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bottomFromText="160" w:vertAnchor="text" w:horzAnchor="margin" w:tblpXSpec="center" w:tblpY="-269"/>
        <w:tblW w:w="9923" w:type="dxa"/>
        <w:tblLook w:val="04A0" w:firstRow="1" w:lastRow="0" w:firstColumn="1" w:lastColumn="0" w:noHBand="0" w:noVBand="1"/>
      </w:tblPr>
      <w:tblGrid>
        <w:gridCol w:w="5812"/>
        <w:gridCol w:w="4111"/>
      </w:tblGrid>
      <w:tr w:rsidR="007532F3" w:rsidTr="007532F3">
        <w:trPr>
          <w:trHeight w:val="1620"/>
        </w:trPr>
        <w:tc>
          <w:tcPr>
            <w:tcW w:w="5812" w:type="dxa"/>
            <w:hideMark/>
          </w:tcPr>
          <w:p w:rsidR="007532F3" w:rsidRDefault="007532F3">
            <w:pPr>
              <w:tabs>
                <w:tab w:val="left" w:pos="34"/>
              </w:tabs>
              <w:spacing w:line="256" w:lineRule="auto"/>
              <w:ind w:right="52"/>
              <w:rPr>
                <w:b/>
                <w:bCs/>
                <w:lang w:eastAsia="ru-RU"/>
              </w:rPr>
            </w:pPr>
            <w:r>
              <w:rPr>
                <w:b/>
                <w:bCs/>
                <w:lang w:eastAsia="ru-RU"/>
              </w:rPr>
              <w:t xml:space="preserve">ПРИНЯТА  </w:t>
            </w:r>
          </w:p>
          <w:p w:rsidR="007532F3" w:rsidRDefault="007532F3">
            <w:pPr>
              <w:tabs>
                <w:tab w:val="left" w:pos="426"/>
              </w:tabs>
              <w:spacing w:line="256" w:lineRule="auto"/>
              <w:ind w:right="52"/>
              <w:rPr>
                <w:b/>
                <w:bCs/>
                <w:lang w:eastAsia="ru-RU"/>
              </w:rPr>
            </w:pPr>
            <w:r>
              <w:rPr>
                <w:b/>
                <w:bCs/>
                <w:lang w:eastAsia="ru-RU"/>
              </w:rPr>
              <w:t>Педагогическим советом</w:t>
            </w:r>
          </w:p>
          <w:p w:rsidR="007532F3" w:rsidRDefault="007532F3">
            <w:pPr>
              <w:tabs>
                <w:tab w:val="left" w:pos="426"/>
              </w:tabs>
              <w:spacing w:line="256" w:lineRule="auto"/>
              <w:ind w:right="52"/>
              <w:rPr>
                <w:b/>
                <w:bCs/>
                <w:lang w:eastAsia="ru-RU"/>
              </w:rPr>
            </w:pPr>
            <w:r>
              <w:rPr>
                <w:b/>
                <w:bCs/>
                <w:lang w:eastAsia="ru-RU"/>
              </w:rPr>
              <w:t>МБОУ «Школа № 91»</w:t>
            </w:r>
          </w:p>
          <w:p w:rsidR="007532F3" w:rsidRDefault="00EA2DC3">
            <w:pPr>
              <w:tabs>
                <w:tab w:val="left" w:pos="426"/>
              </w:tabs>
              <w:spacing w:line="256" w:lineRule="auto"/>
              <w:ind w:right="52"/>
              <w:rPr>
                <w:b/>
                <w:bCs/>
                <w:lang w:val="en-US" w:eastAsia="ru-RU"/>
              </w:rPr>
            </w:pPr>
            <w:r>
              <w:rPr>
                <w:b/>
                <w:bCs/>
                <w:lang w:val="en-US" w:eastAsia="ru-RU"/>
              </w:rPr>
              <w:t>протокол № 2</w:t>
            </w:r>
            <w:r>
              <w:rPr>
                <w:b/>
                <w:bCs/>
                <w:lang w:eastAsia="ru-RU"/>
              </w:rPr>
              <w:t>1</w:t>
            </w:r>
            <w:r>
              <w:rPr>
                <w:b/>
                <w:bCs/>
                <w:lang w:val="en-US" w:eastAsia="ru-RU"/>
              </w:rPr>
              <w:t xml:space="preserve">  от  </w:t>
            </w:r>
            <w:r>
              <w:rPr>
                <w:b/>
                <w:bCs/>
                <w:lang w:eastAsia="ru-RU"/>
              </w:rPr>
              <w:t>30</w:t>
            </w:r>
            <w:r>
              <w:rPr>
                <w:b/>
                <w:bCs/>
                <w:lang w:val="en-US" w:eastAsia="ru-RU"/>
              </w:rPr>
              <w:t>.</w:t>
            </w:r>
            <w:r>
              <w:rPr>
                <w:b/>
                <w:bCs/>
                <w:lang w:eastAsia="ru-RU"/>
              </w:rPr>
              <w:t>08</w:t>
            </w:r>
            <w:r w:rsidR="005537D7">
              <w:rPr>
                <w:b/>
                <w:bCs/>
                <w:lang w:val="en-US" w:eastAsia="ru-RU"/>
              </w:rPr>
              <w:t>. 202</w:t>
            </w:r>
            <w:r w:rsidR="005537D7">
              <w:rPr>
                <w:b/>
                <w:bCs/>
                <w:lang w:eastAsia="ru-RU"/>
              </w:rPr>
              <w:t>3</w:t>
            </w:r>
            <w:r w:rsidR="007532F3">
              <w:rPr>
                <w:b/>
                <w:bCs/>
                <w:lang w:val="en-US" w:eastAsia="ru-RU"/>
              </w:rPr>
              <w:t>г.</w:t>
            </w:r>
          </w:p>
        </w:tc>
        <w:tc>
          <w:tcPr>
            <w:tcW w:w="4111" w:type="dxa"/>
          </w:tcPr>
          <w:p w:rsidR="007532F3" w:rsidRDefault="007532F3">
            <w:pPr>
              <w:tabs>
                <w:tab w:val="left" w:pos="426"/>
              </w:tabs>
              <w:spacing w:line="256" w:lineRule="auto"/>
              <w:ind w:right="52"/>
              <w:rPr>
                <w:b/>
                <w:bCs/>
                <w:lang w:eastAsia="ru-RU"/>
              </w:rPr>
            </w:pPr>
            <w:r>
              <w:rPr>
                <w:b/>
                <w:bCs/>
                <w:lang w:eastAsia="ru-RU"/>
              </w:rPr>
              <w:t>УТВЕРЖДАЮ</w:t>
            </w:r>
          </w:p>
          <w:p w:rsidR="007532F3" w:rsidRDefault="007532F3">
            <w:pPr>
              <w:tabs>
                <w:tab w:val="left" w:pos="426"/>
              </w:tabs>
              <w:spacing w:line="256" w:lineRule="auto"/>
              <w:ind w:right="52"/>
              <w:rPr>
                <w:b/>
                <w:bCs/>
                <w:lang w:eastAsia="ru-RU"/>
              </w:rPr>
            </w:pPr>
            <w:r>
              <w:rPr>
                <w:b/>
                <w:bCs/>
                <w:lang w:eastAsia="ru-RU"/>
              </w:rPr>
              <w:t>Директор МБОУ «Школа№ 91»</w:t>
            </w:r>
          </w:p>
          <w:p w:rsidR="007532F3" w:rsidRDefault="007532F3">
            <w:pPr>
              <w:tabs>
                <w:tab w:val="left" w:pos="426"/>
              </w:tabs>
              <w:spacing w:line="256" w:lineRule="auto"/>
              <w:ind w:right="52"/>
              <w:rPr>
                <w:b/>
                <w:bCs/>
                <w:lang w:eastAsia="ru-RU"/>
              </w:rPr>
            </w:pPr>
            <w:r>
              <w:rPr>
                <w:b/>
                <w:bCs/>
                <w:lang w:eastAsia="ru-RU"/>
              </w:rPr>
              <w:t xml:space="preserve">_________М.П. Глебездина </w:t>
            </w:r>
          </w:p>
          <w:p w:rsidR="007532F3" w:rsidRPr="00EA2DC3" w:rsidRDefault="00613F8E">
            <w:pPr>
              <w:tabs>
                <w:tab w:val="left" w:pos="426"/>
              </w:tabs>
              <w:spacing w:line="256" w:lineRule="auto"/>
              <w:ind w:right="52"/>
              <w:rPr>
                <w:b/>
                <w:bCs/>
                <w:lang w:eastAsia="ru-RU"/>
              </w:rPr>
            </w:pPr>
            <w:r>
              <w:rPr>
                <w:b/>
                <w:bCs/>
                <w:lang w:eastAsia="ru-RU"/>
              </w:rPr>
              <w:t>Приказ № 39</w:t>
            </w:r>
            <w:r w:rsidR="00EA2DC3" w:rsidRPr="00EA2DC3">
              <w:rPr>
                <w:b/>
                <w:bCs/>
                <w:lang w:eastAsia="ru-RU"/>
              </w:rPr>
              <w:t>1  от 30.</w:t>
            </w:r>
            <w:r w:rsidR="00EA2DC3">
              <w:rPr>
                <w:b/>
                <w:bCs/>
                <w:lang w:eastAsia="ru-RU"/>
              </w:rPr>
              <w:t>08</w:t>
            </w:r>
            <w:r w:rsidR="005537D7">
              <w:rPr>
                <w:b/>
                <w:bCs/>
                <w:lang w:eastAsia="ru-RU"/>
              </w:rPr>
              <w:t>.23</w:t>
            </w:r>
            <w:r w:rsidR="007532F3" w:rsidRPr="00EA2DC3">
              <w:rPr>
                <w:b/>
                <w:bCs/>
                <w:lang w:eastAsia="ru-RU"/>
              </w:rPr>
              <w:t>г.</w:t>
            </w:r>
          </w:p>
          <w:p w:rsidR="007532F3" w:rsidRPr="00EA2DC3" w:rsidRDefault="007532F3">
            <w:pPr>
              <w:tabs>
                <w:tab w:val="left" w:pos="426"/>
              </w:tabs>
              <w:spacing w:line="256" w:lineRule="auto"/>
              <w:ind w:right="52"/>
              <w:rPr>
                <w:b/>
                <w:bCs/>
                <w:lang w:eastAsia="ru-RU"/>
              </w:rPr>
            </w:pPr>
          </w:p>
        </w:tc>
      </w:tr>
    </w:tbl>
    <w:p w:rsidR="007532F3" w:rsidRDefault="007532F3" w:rsidP="007532F3">
      <w:pPr>
        <w:pStyle w:val="a3"/>
        <w:spacing w:before="10"/>
        <w:jc w:val="left"/>
        <w:rPr>
          <w:sz w:val="9"/>
        </w:rPr>
      </w:pPr>
    </w:p>
    <w:p w:rsidR="007532F3" w:rsidRDefault="007532F3" w:rsidP="007532F3">
      <w:pPr>
        <w:tabs>
          <w:tab w:val="left" w:pos="426"/>
        </w:tabs>
        <w:rPr>
          <w:rFonts w:eastAsia="Calibri"/>
          <w:sz w:val="28"/>
          <w:szCs w:val="28"/>
          <w:lang w:eastAsia="ru-RU"/>
        </w:rPr>
      </w:pPr>
    </w:p>
    <w:p w:rsidR="007532F3" w:rsidRDefault="007532F3" w:rsidP="007532F3">
      <w:pPr>
        <w:pStyle w:val="TableParagraph"/>
        <w:spacing w:before="26" w:line="271" w:lineRule="auto"/>
        <w:ind w:right="914" w:firstLine="9"/>
        <w:rPr>
          <w:b/>
          <w:sz w:val="24"/>
        </w:rPr>
      </w:pPr>
      <w:r>
        <w:rPr>
          <w:b/>
          <w:bCs/>
          <w:spacing w:val="-3"/>
          <w:sz w:val="28"/>
          <w:szCs w:val="28"/>
        </w:rPr>
        <w:t xml:space="preserve">     </w:t>
      </w:r>
      <w:r>
        <w:rPr>
          <w:b/>
          <w:spacing w:val="-2"/>
          <w:sz w:val="24"/>
        </w:rPr>
        <w:t>СОГЛАСОВАНО</w:t>
      </w:r>
    </w:p>
    <w:p w:rsidR="007532F3" w:rsidRDefault="007532F3" w:rsidP="007532F3">
      <w:pPr>
        <w:pStyle w:val="TableParagraph"/>
        <w:spacing w:line="263" w:lineRule="exact"/>
        <w:ind w:left="59"/>
        <w:rPr>
          <w:sz w:val="24"/>
        </w:rPr>
      </w:pPr>
      <w:r>
        <w:rPr>
          <w:sz w:val="24"/>
        </w:rPr>
        <w:t>Управляющим</w:t>
      </w:r>
      <w:r>
        <w:rPr>
          <w:spacing w:val="-5"/>
          <w:sz w:val="24"/>
        </w:rPr>
        <w:t xml:space="preserve"> </w:t>
      </w:r>
      <w:r>
        <w:rPr>
          <w:spacing w:val="-2"/>
          <w:sz w:val="24"/>
        </w:rPr>
        <w:t>советом</w:t>
      </w:r>
    </w:p>
    <w:p w:rsidR="007532F3" w:rsidRDefault="007532F3" w:rsidP="007532F3">
      <w:pPr>
        <w:pStyle w:val="a3"/>
        <w:spacing w:before="6"/>
        <w:jc w:val="left"/>
      </w:pPr>
      <w:r>
        <w:t xml:space="preserve">МБОУ «Школа № 91» </w:t>
      </w:r>
      <w:bookmarkStart w:id="0" w:name="_GoBack"/>
      <w:bookmarkEnd w:id="0"/>
    </w:p>
    <w:p w:rsidR="007532F3" w:rsidRDefault="007532F3" w:rsidP="007532F3">
      <w:pPr>
        <w:pStyle w:val="a3"/>
        <w:spacing w:before="6"/>
        <w:jc w:val="left"/>
      </w:pPr>
      <w:r w:rsidRPr="00EA2DC3">
        <w:t>(протокол</w:t>
      </w:r>
      <w:r w:rsidRPr="00EA2DC3">
        <w:rPr>
          <w:spacing w:val="-9"/>
        </w:rPr>
        <w:t xml:space="preserve"> </w:t>
      </w:r>
      <w:r w:rsidRPr="00EA2DC3">
        <w:t>от</w:t>
      </w:r>
      <w:r w:rsidRPr="00EA2DC3">
        <w:rPr>
          <w:spacing w:val="-8"/>
        </w:rPr>
        <w:t xml:space="preserve"> </w:t>
      </w:r>
      <w:r w:rsidR="005537D7">
        <w:t>30.08.2023</w:t>
      </w:r>
      <w:r w:rsidRPr="00EA2DC3">
        <w:rPr>
          <w:spacing w:val="-12"/>
        </w:rPr>
        <w:t xml:space="preserve"> </w:t>
      </w:r>
      <w:r w:rsidRPr="00EA2DC3">
        <w:t>№</w:t>
      </w:r>
      <w:r w:rsidRPr="00EA2DC3">
        <w:rPr>
          <w:spacing w:val="-10"/>
        </w:rPr>
        <w:t xml:space="preserve"> </w:t>
      </w:r>
      <w:r w:rsidR="00EA2DC3" w:rsidRPr="00EA2DC3">
        <w:t xml:space="preserve">   </w:t>
      </w:r>
      <w:r w:rsidRPr="00EA2DC3">
        <w:t>)</w:t>
      </w:r>
    </w:p>
    <w:p w:rsidR="007532F3" w:rsidRDefault="007532F3" w:rsidP="007532F3">
      <w:pPr>
        <w:pStyle w:val="a3"/>
        <w:spacing w:before="6"/>
        <w:jc w:val="left"/>
      </w:pPr>
    </w:p>
    <w:p w:rsidR="007532F3" w:rsidRDefault="007532F3" w:rsidP="007532F3">
      <w:pPr>
        <w:tabs>
          <w:tab w:val="left" w:pos="426"/>
        </w:tabs>
        <w:rPr>
          <w:sz w:val="28"/>
          <w:szCs w:val="28"/>
          <w:lang w:eastAsia="ru-RU"/>
        </w:rPr>
      </w:pPr>
    </w:p>
    <w:p w:rsidR="007532F3" w:rsidRDefault="007532F3" w:rsidP="007532F3">
      <w:pPr>
        <w:tabs>
          <w:tab w:val="left" w:pos="426"/>
        </w:tabs>
        <w:rPr>
          <w:sz w:val="28"/>
          <w:szCs w:val="28"/>
          <w:lang w:eastAsia="ru-RU"/>
        </w:rPr>
      </w:pPr>
    </w:p>
    <w:p w:rsidR="007532F3" w:rsidRDefault="007532F3" w:rsidP="007532F3">
      <w:pPr>
        <w:tabs>
          <w:tab w:val="left" w:pos="426"/>
        </w:tabs>
        <w:rPr>
          <w:sz w:val="28"/>
          <w:szCs w:val="28"/>
          <w:lang w:eastAsia="ru-RU"/>
        </w:rPr>
      </w:pPr>
    </w:p>
    <w:p w:rsidR="007532F3" w:rsidRDefault="007532F3" w:rsidP="007532F3">
      <w:pPr>
        <w:tabs>
          <w:tab w:val="left" w:pos="426"/>
        </w:tabs>
        <w:rPr>
          <w:sz w:val="28"/>
          <w:szCs w:val="28"/>
          <w:lang w:eastAsia="ru-RU"/>
        </w:rPr>
      </w:pPr>
    </w:p>
    <w:p w:rsidR="007532F3" w:rsidRDefault="007532F3" w:rsidP="007532F3">
      <w:pPr>
        <w:tabs>
          <w:tab w:val="left" w:pos="426"/>
        </w:tabs>
        <w:jc w:val="center"/>
        <w:rPr>
          <w:sz w:val="28"/>
          <w:szCs w:val="28"/>
          <w:lang w:eastAsia="ru-RU"/>
        </w:rPr>
      </w:pPr>
    </w:p>
    <w:p w:rsidR="007532F3" w:rsidRDefault="007532F3" w:rsidP="007532F3">
      <w:pPr>
        <w:tabs>
          <w:tab w:val="left" w:pos="426"/>
        </w:tabs>
        <w:jc w:val="center"/>
        <w:rPr>
          <w:b/>
          <w:caps/>
          <w:sz w:val="36"/>
          <w:szCs w:val="36"/>
          <w:lang w:eastAsia="ru-RU"/>
        </w:rPr>
      </w:pPr>
      <w:r>
        <w:rPr>
          <w:b/>
          <w:caps/>
          <w:sz w:val="36"/>
          <w:szCs w:val="36"/>
          <w:lang w:eastAsia="ru-RU"/>
        </w:rPr>
        <w:t>ОсНОВНАЯ Образовательная программа</w:t>
      </w:r>
    </w:p>
    <w:p w:rsidR="007532F3" w:rsidRDefault="007532F3" w:rsidP="007532F3">
      <w:pPr>
        <w:tabs>
          <w:tab w:val="left" w:pos="426"/>
        </w:tabs>
        <w:jc w:val="center"/>
        <w:rPr>
          <w:bCs/>
          <w:sz w:val="56"/>
          <w:szCs w:val="36"/>
          <w:lang w:eastAsia="ru-RU"/>
        </w:rPr>
      </w:pPr>
      <w:r>
        <w:rPr>
          <w:bCs/>
          <w:sz w:val="56"/>
          <w:szCs w:val="36"/>
          <w:lang w:eastAsia="ru-RU"/>
        </w:rPr>
        <w:t>начального общего образования</w:t>
      </w:r>
    </w:p>
    <w:p w:rsidR="007532F3" w:rsidRDefault="007532F3" w:rsidP="007532F3">
      <w:pPr>
        <w:tabs>
          <w:tab w:val="left" w:pos="426"/>
        </w:tabs>
        <w:jc w:val="center"/>
        <w:rPr>
          <w:b/>
          <w:caps/>
          <w:sz w:val="36"/>
          <w:szCs w:val="36"/>
          <w:lang w:eastAsia="ru-RU"/>
        </w:rPr>
      </w:pPr>
      <w:r>
        <w:rPr>
          <w:b/>
          <w:bCs/>
          <w:sz w:val="36"/>
          <w:szCs w:val="36"/>
          <w:lang w:eastAsia="ru-RU"/>
        </w:rPr>
        <w:t>по обновленным ФГОС</w:t>
      </w:r>
    </w:p>
    <w:p w:rsidR="007532F3" w:rsidRDefault="007532F3" w:rsidP="007532F3">
      <w:pPr>
        <w:tabs>
          <w:tab w:val="left" w:pos="426"/>
        </w:tabs>
        <w:rPr>
          <w:b/>
          <w:caps/>
          <w:sz w:val="36"/>
          <w:szCs w:val="36"/>
          <w:lang w:eastAsia="ru-RU"/>
        </w:rPr>
      </w:pPr>
    </w:p>
    <w:p w:rsidR="007532F3" w:rsidRDefault="007532F3" w:rsidP="007532F3">
      <w:pPr>
        <w:tabs>
          <w:tab w:val="left" w:pos="426"/>
        </w:tabs>
        <w:jc w:val="center"/>
        <w:rPr>
          <w:b/>
          <w:caps/>
          <w:sz w:val="36"/>
          <w:szCs w:val="36"/>
          <w:lang w:eastAsia="ru-RU"/>
        </w:rPr>
      </w:pPr>
      <w:r>
        <w:rPr>
          <w:b/>
          <w:caps/>
          <w:sz w:val="36"/>
          <w:szCs w:val="36"/>
          <w:lang w:eastAsia="ru-RU"/>
        </w:rPr>
        <w:t>муниципального  БЮДЖЕТНОГО</w:t>
      </w:r>
    </w:p>
    <w:p w:rsidR="007532F3" w:rsidRDefault="007532F3" w:rsidP="007532F3">
      <w:pPr>
        <w:tabs>
          <w:tab w:val="left" w:pos="426"/>
        </w:tabs>
        <w:jc w:val="center"/>
        <w:rPr>
          <w:b/>
          <w:caps/>
          <w:sz w:val="36"/>
          <w:szCs w:val="36"/>
          <w:lang w:eastAsia="ru-RU"/>
        </w:rPr>
      </w:pPr>
      <w:r>
        <w:rPr>
          <w:b/>
          <w:caps/>
          <w:sz w:val="36"/>
          <w:szCs w:val="36"/>
          <w:lang w:eastAsia="ru-RU"/>
        </w:rPr>
        <w:t>общеобразовательного учреждения</w:t>
      </w:r>
    </w:p>
    <w:p w:rsidR="007532F3" w:rsidRDefault="007532F3" w:rsidP="007532F3">
      <w:pPr>
        <w:tabs>
          <w:tab w:val="left" w:pos="426"/>
        </w:tabs>
        <w:jc w:val="center"/>
        <w:rPr>
          <w:b/>
          <w:sz w:val="32"/>
          <w:szCs w:val="32"/>
          <w:lang w:eastAsia="ru-RU"/>
        </w:rPr>
      </w:pPr>
      <w:r>
        <w:rPr>
          <w:b/>
          <w:sz w:val="32"/>
          <w:szCs w:val="32"/>
          <w:lang w:eastAsia="ru-RU"/>
        </w:rPr>
        <w:t xml:space="preserve"> города Ростова-на-Дону «Школы</w:t>
      </w:r>
      <w:r>
        <w:rPr>
          <w:b/>
          <w:caps/>
          <w:sz w:val="40"/>
          <w:szCs w:val="40"/>
          <w:lang w:eastAsia="ru-RU"/>
        </w:rPr>
        <w:t xml:space="preserve"> </w:t>
      </w:r>
      <w:r>
        <w:rPr>
          <w:b/>
          <w:caps/>
          <w:sz w:val="36"/>
          <w:szCs w:val="36"/>
          <w:lang w:eastAsia="ru-RU"/>
        </w:rPr>
        <w:t xml:space="preserve">№  91 </w:t>
      </w:r>
      <w:r>
        <w:rPr>
          <w:b/>
          <w:caps/>
          <w:sz w:val="36"/>
          <w:szCs w:val="36"/>
          <w:lang w:eastAsia="ru-RU"/>
        </w:rPr>
        <w:tab/>
      </w:r>
    </w:p>
    <w:p w:rsidR="007532F3" w:rsidRDefault="007532F3" w:rsidP="007532F3">
      <w:pPr>
        <w:tabs>
          <w:tab w:val="left" w:pos="426"/>
        </w:tabs>
        <w:jc w:val="center"/>
        <w:rPr>
          <w:b/>
          <w:sz w:val="32"/>
          <w:szCs w:val="32"/>
          <w:lang w:eastAsia="ru-RU"/>
        </w:rPr>
      </w:pPr>
      <w:r>
        <w:rPr>
          <w:b/>
          <w:sz w:val="32"/>
          <w:szCs w:val="32"/>
          <w:lang w:eastAsia="ru-RU"/>
        </w:rPr>
        <w:t>имени Шолохова  Михаила Александровича»</w:t>
      </w:r>
    </w:p>
    <w:p w:rsidR="007532F3" w:rsidRDefault="005537D7" w:rsidP="007532F3">
      <w:pPr>
        <w:tabs>
          <w:tab w:val="left" w:pos="426"/>
        </w:tabs>
        <w:jc w:val="center"/>
        <w:rPr>
          <w:b/>
          <w:sz w:val="32"/>
          <w:szCs w:val="32"/>
          <w:lang w:eastAsia="ru-RU"/>
        </w:rPr>
      </w:pPr>
      <w:r>
        <w:rPr>
          <w:b/>
          <w:sz w:val="32"/>
          <w:szCs w:val="32"/>
          <w:lang w:eastAsia="ru-RU"/>
        </w:rPr>
        <w:t>2023-2024</w:t>
      </w:r>
      <w:r w:rsidR="007532F3">
        <w:rPr>
          <w:b/>
          <w:sz w:val="32"/>
          <w:szCs w:val="32"/>
          <w:lang w:eastAsia="ru-RU"/>
        </w:rPr>
        <w:t xml:space="preserve"> учебный год</w:t>
      </w:r>
    </w:p>
    <w:p w:rsidR="007532F3" w:rsidRDefault="007532F3" w:rsidP="007532F3">
      <w:pPr>
        <w:tabs>
          <w:tab w:val="left" w:pos="426"/>
        </w:tabs>
        <w:rPr>
          <w:b/>
          <w:sz w:val="36"/>
          <w:szCs w:val="36"/>
          <w:lang w:eastAsia="ru-RU"/>
        </w:rPr>
      </w:pPr>
    </w:p>
    <w:p w:rsidR="007532F3" w:rsidRDefault="007532F3" w:rsidP="007532F3">
      <w:pPr>
        <w:tabs>
          <w:tab w:val="left" w:pos="426"/>
        </w:tabs>
        <w:jc w:val="center"/>
        <w:rPr>
          <w:b/>
          <w:sz w:val="28"/>
          <w:szCs w:val="28"/>
          <w:lang w:eastAsia="ru-RU"/>
        </w:rPr>
      </w:pPr>
      <w:r>
        <w:rPr>
          <w:b/>
          <w:sz w:val="28"/>
          <w:szCs w:val="28"/>
          <w:lang w:eastAsia="ru-RU"/>
        </w:rPr>
        <w:t>( 1-4 классы)</w:t>
      </w:r>
    </w:p>
    <w:p w:rsidR="002246E2" w:rsidRDefault="002246E2">
      <w:pPr>
        <w:pStyle w:val="a3"/>
        <w:spacing w:before="4"/>
        <w:jc w:val="left"/>
        <w:rPr>
          <w:sz w:val="17"/>
        </w:rPr>
      </w:pPr>
    </w:p>
    <w:p w:rsidR="002246E2" w:rsidRDefault="002246E2">
      <w:pPr>
        <w:rPr>
          <w:sz w:val="17"/>
        </w:rPr>
        <w:sectPr w:rsidR="002246E2">
          <w:type w:val="continuous"/>
          <w:pgSz w:w="11900" w:h="16820"/>
          <w:pgMar w:top="1600" w:right="1680" w:bottom="280" w:left="1680" w:header="720" w:footer="720" w:gutter="0"/>
          <w:cols w:space="720"/>
        </w:sectPr>
      </w:pPr>
    </w:p>
    <w:p w:rsidR="002246E2" w:rsidRDefault="002246E2">
      <w:pPr>
        <w:pStyle w:val="a3"/>
        <w:spacing w:before="4"/>
        <w:jc w:val="left"/>
        <w:rPr>
          <w:sz w:val="20"/>
        </w:rPr>
      </w:pPr>
    </w:p>
    <w:p w:rsidR="002246E2" w:rsidRDefault="00425798">
      <w:pPr>
        <w:pStyle w:val="1"/>
        <w:spacing w:before="90" w:after="37"/>
        <w:ind w:left="1923"/>
      </w:pPr>
      <w:r>
        <w:rPr>
          <w:spacing w:val="-2"/>
        </w:rPr>
        <w:t>ОГЛАВЛЕНИЕ</w:t>
      </w:r>
    </w:p>
    <w:tbl>
      <w:tblPr>
        <w:tblStyle w:val="TableNormal"/>
        <w:tblW w:w="0" w:type="auto"/>
        <w:tblInd w:w="1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
        <w:gridCol w:w="8363"/>
        <w:gridCol w:w="1136"/>
      </w:tblGrid>
      <w:tr w:rsidR="002246E2">
        <w:trPr>
          <w:trHeight w:val="338"/>
        </w:trPr>
        <w:tc>
          <w:tcPr>
            <w:tcW w:w="856" w:type="dxa"/>
          </w:tcPr>
          <w:p w:rsidR="002246E2" w:rsidRDefault="00425798">
            <w:pPr>
              <w:pStyle w:val="TableParagraph"/>
              <w:spacing w:before="11"/>
              <w:ind w:left="320" w:right="316"/>
              <w:jc w:val="center"/>
              <w:rPr>
                <w:b/>
                <w:sz w:val="24"/>
              </w:rPr>
            </w:pPr>
            <w:r>
              <w:rPr>
                <w:b/>
                <w:spacing w:val="-5"/>
                <w:sz w:val="24"/>
              </w:rPr>
              <w:t>1.</w:t>
            </w:r>
          </w:p>
        </w:tc>
        <w:tc>
          <w:tcPr>
            <w:tcW w:w="8363" w:type="dxa"/>
          </w:tcPr>
          <w:p w:rsidR="002246E2" w:rsidRDefault="00425798">
            <w:pPr>
              <w:pStyle w:val="TableParagraph"/>
              <w:spacing w:before="11"/>
              <w:ind w:left="111"/>
              <w:rPr>
                <w:b/>
                <w:sz w:val="24"/>
              </w:rPr>
            </w:pPr>
            <w:r>
              <w:rPr>
                <w:b/>
                <w:sz w:val="24"/>
              </w:rPr>
              <w:t>ЦЕЛЕВОЙ</w:t>
            </w:r>
            <w:r>
              <w:rPr>
                <w:b/>
                <w:spacing w:val="-3"/>
                <w:sz w:val="24"/>
              </w:rPr>
              <w:t xml:space="preserve"> </w:t>
            </w:r>
            <w:r>
              <w:rPr>
                <w:b/>
                <w:spacing w:val="-2"/>
                <w:sz w:val="24"/>
              </w:rPr>
              <w:t>РАЗДЕЛ</w:t>
            </w:r>
          </w:p>
        </w:tc>
        <w:tc>
          <w:tcPr>
            <w:tcW w:w="1136" w:type="dxa"/>
          </w:tcPr>
          <w:p w:rsidR="002246E2" w:rsidRDefault="002246E2">
            <w:pPr>
              <w:pStyle w:val="TableParagraph"/>
              <w:ind w:left="0"/>
              <w:rPr>
                <w:sz w:val="24"/>
              </w:rPr>
            </w:pPr>
          </w:p>
        </w:tc>
      </w:tr>
      <w:tr w:rsidR="002246E2">
        <w:trPr>
          <w:trHeight w:val="334"/>
        </w:trPr>
        <w:tc>
          <w:tcPr>
            <w:tcW w:w="856" w:type="dxa"/>
          </w:tcPr>
          <w:p w:rsidR="002246E2" w:rsidRDefault="00425798">
            <w:pPr>
              <w:pStyle w:val="TableParagraph"/>
              <w:spacing w:before="7"/>
              <w:rPr>
                <w:sz w:val="24"/>
              </w:rPr>
            </w:pPr>
            <w:r>
              <w:rPr>
                <w:spacing w:val="-5"/>
                <w:sz w:val="24"/>
              </w:rPr>
              <w:t>1.1</w:t>
            </w:r>
          </w:p>
        </w:tc>
        <w:tc>
          <w:tcPr>
            <w:tcW w:w="8363" w:type="dxa"/>
          </w:tcPr>
          <w:p w:rsidR="002246E2" w:rsidRDefault="00425798">
            <w:pPr>
              <w:pStyle w:val="TableParagraph"/>
              <w:spacing w:before="7"/>
              <w:ind w:left="111"/>
              <w:rPr>
                <w:sz w:val="24"/>
              </w:rPr>
            </w:pPr>
            <w:r>
              <w:rPr>
                <w:sz w:val="24"/>
              </w:rPr>
              <w:t>Пояснительная</w:t>
            </w:r>
            <w:r>
              <w:rPr>
                <w:spacing w:val="-8"/>
                <w:sz w:val="24"/>
              </w:rPr>
              <w:t xml:space="preserve"> </w:t>
            </w:r>
            <w:r>
              <w:rPr>
                <w:spacing w:val="-2"/>
                <w:sz w:val="24"/>
              </w:rPr>
              <w:t>записка</w:t>
            </w:r>
          </w:p>
        </w:tc>
        <w:tc>
          <w:tcPr>
            <w:tcW w:w="1136" w:type="dxa"/>
          </w:tcPr>
          <w:p w:rsidR="002246E2" w:rsidRDefault="00425798">
            <w:pPr>
              <w:pStyle w:val="TableParagraph"/>
              <w:spacing w:before="7"/>
              <w:ind w:left="148" w:right="148"/>
              <w:jc w:val="center"/>
              <w:rPr>
                <w:sz w:val="24"/>
              </w:rPr>
            </w:pPr>
            <w:r>
              <w:rPr>
                <w:sz w:val="24"/>
              </w:rPr>
              <w:t xml:space="preserve">4 – </w:t>
            </w:r>
            <w:r>
              <w:rPr>
                <w:spacing w:val="-10"/>
                <w:sz w:val="24"/>
              </w:rPr>
              <w:t>7</w:t>
            </w:r>
          </w:p>
        </w:tc>
      </w:tr>
      <w:tr w:rsidR="002246E2">
        <w:trPr>
          <w:trHeight w:val="657"/>
        </w:trPr>
        <w:tc>
          <w:tcPr>
            <w:tcW w:w="856" w:type="dxa"/>
          </w:tcPr>
          <w:p w:rsidR="002246E2" w:rsidRDefault="00425798">
            <w:pPr>
              <w:pStyle w:val="TableParagraph"/>
              <w:spacing w:before="7"/>
              <w:rPr>
                <w:sz w:val="24"/>
              </w:rPr>
            </w:pPr>
            <w:r>
              <w:rPr>
                <w:spacing w:val="-5"/>
                <w:sz w:val="24"/>
              </w:rPr>
              <w:t>1.2</w:t>
            </w:r>
          </w:p>
        </w:tc>
        <w:tc>
          <w:tcPr>
            <w:tcW w:w="8363" w:type="dxa"/>
          </w:tcPr>
          <w:p w:rsidR="002246E2" w:rsidRDefault="00425798">
            <w:pPr>
              <w:pStyle w:val="TableParagraph"/>
              <w:tabs>
                <w:tab w:val="left" w:pos="1523"/>
                <w:tab w:val="left" w:pos="3648"/>
                <w:tab w:val="left" w:pos="5065"/>
              </w:tabs>
              <w:spacing w:before="7"/>
              <w:ind w:left="111"/>
              <w:rPr>
                <w:sz w:val="24"/>
              </w:rPr>
            </w:pPr>
            <w:r>
              <w:rPr>
                <w:spacing w:val="-2"/>
                <w:sz w:val="24"/>
              </w:rPr>
              <w:t>Общая</w:t>
            </w:r>
            <w:r>
              <w:rPr>
                <w:sz w:val="24"/>
              </w:rPr>
              <w:tab/>
            </w:r>
            <w:r>
              <w:rPr>
                <w:spacing w:val="-2"/>
                <w:sz w:val="24"/>
              </w:rPr>
              <w:t>характеристика</w:t>
            </w:r>
            <w:r>
              <w:rPr>
                <w:sz w:val="24"/>
              </w:rPr>
              <w:tab/>
            </w:r>
            <w:r>
              <w:rPr>
                <w:spacing w:val="-2"/>
                <w:sz w:val="24"/>
              </w:rPr>
              <w:t>программы</w:t>
            </w:r>
            <w:r>
              <w:rPr>
                <w:sz w:val="24"/>
              </w:rPr>
              <w:tab/>
              <w:t>начального</w:t>
            </w:r>
            <w:r>
              <w:rPr>
                <w:spacing w:val="53"/>
                <w:sz w:val="24"/>
              </w:rPr>
              <w:t xml:space="preserve"> </w:t>
            </w:r>
            <w:r>
              <w:rPr>
                <w:spacing w:val="-2"/>
                <w:sz w:val="24"/>
              </w:rPr>
              <w:t>образования</w:t>
            </w:r>
          </w:p>
        </w:tc>
        <w:tc>
          <w:tcPr>
            <w:tcW w:w="1136" w:type="dxa"/>
          </w:tcPr>
          <w:p w:rsidR="002246E2" w:rsidRDefault="00425798">
            <w:pPr>
              <w:pStyle w:val="TableParagraph"/>
              <w:spacing w:before="7"/>
              <w:ind w:left="0"/>
              <w:jc w:val="center"/>
              <w:rPr>
                <w:sz w:val="24"/>
              </w:rPr>
            </w:pPr>
            <w:r>
              <w:rPr>
                <w:sz w:val="24"/>
              </w:rPr>
              <w:t>7</w:t>
            </w:r>
          </w:p>
        </w:tc>
      </w:tr>
      <w:tr w:rsidR="002246E2">
        <w:trPr>
          <w:trHeight w:val="654"/>
        </w:trPr>
        <w:tc>
          <w:tcPr>
            <w:tcW w:w="856" w:type="dxa"/>
          </w:tcPr>
          <w:p w:rsidR="002246E2" w:rsidRDefault="00425798">
            <w:pPr>
              <w:pStyle w:val="TableParagraph"/>
              <w:spacing w:before="2"/>
              <w:rPr>
                <w:sz w:val="24"/>
              </w:rPr>
            </w:pPr>
            <w:r>
              <w:rPr>
                <w:spacing w:val="-5"/>
                <w:sz w:val="24"/>
              </w:rPr>
              <w:t>1.3</w:t>
            </w:r>
          </w:p>
        </w:tc>
        <w:tc>
          <w:tcPr>
            <w:tcW w:w="8363" w:type="dxa"/>
          </w:tcPr>
          <w:p w:rsidR="002246E2" w:rsidRDefault="00425798">
            <w:pPr>
              <w:pStyle w:val="TableParagraph"/>
              <w:tabs>
                <w:tab w:val="left" w:pos="1523"/>
                <w:tab w:val="left" w:pos="3648"/>
                <w:tab w:val="left" w:pos="5773"/>
              </w:tabs>
              <w:spacing w:before="2" w:line="261" w:lineRule="auto"/>
              <w:ind w:left="815" w:right="227" w:hanging="705"/>
              <w:rPr>
                <w:sz w:val="24"/>
              </w:rPr>
            </w:pPr>
            <w:r>
              <w:rPr>
                <w:spacing w:val="-2"/>
                <w:sz w:val="24"/>
              </w:rPr>
              <w:t>Общая</w:t>
            </w:r>
            <w:r>
              <w:rPr>
                <w:sz w:val="24"/>
              </w:rPr>
              <w:tab/>
            </w:r>
            <w:r>
              <w:rPr>
                <w:sz w:val="24"/>
              </w:rPr>
              <w:tab/>
            </w:r>
            <w:r>
              <w:rPr>
                <w:spacing w:val="-2"/>
                <w:sz w:val="24"/>
              </w:rPr>
              <w:t>характеристика</w:t>
            </w:r>
            <w:r>
              <w:rPr>
                <w:sz w:val="24"/>
              </w:rPr>
              <w:tab/>
            </w:r>
            <w:r>
              <w:rPr>
                <w:spacing w:val="-2"/>
                <w:sz w:val="24"/>
              </w:rPr>
              <w:t>планируемых</w:t>
            </w:r>
            <w:r>
              <w:rPr>
                <w:sz w:val="24"/>
              </w:rPr>
              <w:tab/>
              <w:t>результатов</w:t>
            </w:r>
            <w:r>
              <w:rPr>
                <w:spacing w:val="80"/>
                <w:sz w:val="24"/>
              </w:rPr>
              <w:t xml:space="preserve"> </w:t>
            </w:r>
            <w:r>
              <w:rPr>
                <w:sz w:val="24"/>
              </w:rPr>
              <w:t>освоения основной образовательной программы</w:t>
            </w:r>
          </w:p>
        </w:tc>
        <w:tc>
          <w:tcPr>
            <w:tcW w:w="1136" w:type="dxa"/>
          </w:tcPr>
          <w:p w:rsidR="002246E2" w:rsidRDefault="00425798">
            <w:pPr>
              <w:pStyle w:val="TableParagraph"/>
              <w:spacing w:before="2"/>
              <w:ind w:left="0"/>
              <w:jc w:val="center"/>
              <w:rPr>
                <w:sz w:val="24"/>
              </w:rPr>
            </w:pPr>
            <w:r>
              <w:rPr>
                <w:sz w:val="24"/>
              </w:rPr>
              <w:t>8</w:t>
            </w:r>
          </w:p>
        </w:tc>
      </w:tr>
      <w:tr w:rsidR="002246E2">
        <w:trPr>
          <w:trHeight w:val="650"/>
        </w:trPr>
        <w:tc>
          <w:tcPr>
            <w:tcW w:w="856" w:type="dxa"/>
          </w:tcPr>
          <w:p w:rsidR="002246E2" w:rsidRDefault="00425798">
            <w:pPr>
              <w:pStyle w:val="TableParagraph"/>
              <w:spacing w:before="7"/>
              <w:rPr>
                <w:sz w:val="24"/>
              </w:rPr>
            </w:pPr>
            <w:r>
              <w:rPr>
                <w:spacing w:val="-5"/>
                <w:sz w:val="24"/>
              </w:rPr>
              <w:t>1.4</w:t>
            </w:r>
          </w:p>
        </w:tc>
        <w:tc>
          <w:tcPr>
            <w:tcW w:w="8363" w:type="dxa"/>
          </w:tcPr>
          <w:p w:rsidR="002246E2" w:rsidRDefault="00425798">
            <w:pPr>
              <w:pStyle w:val="TableParagraph"/>
              <w:spacing w:before="7" w:line="256" w:lineRule="auto"/>
              <w:ind w:left="111"/>
              <w:rPr>
                <w:sz w:val="24"/>
              </w:rPr>
            </w:pPr>
            <w:r>
              <w:rPr>
                <w:sz w:val="24"/>
              </w:rPr>
              <w:t>Система</w:t>
            </w:r>
            <w:r>
              <w:rPr>
                <w:spacing w:val="40"/>
                <w:sz w:val="24"/>
              </w:rPr>
              <w:t xml:space="preserve"> </w:t>
            </w:r>
            <w:r>
              <w:rPr>
                <w:sz w:val="24"/>
              </w:rPr>
              <w:t>оценки</w:t>
            </w:r>
            <w:r>
              <w:rPr>
                <w:spacing w:val="40"/>
                <w:sz w:val="24"/>
              </w:rPr>
              <w:t xml:space="preserve"> </w:t>
            </w:r>
            <w:r>
              <w:rPr>
                <w:sz w:val="24"/>
              </w:rPr>
              <w:t>достижения</w:t>
            </w:r>
            <w:r>
              <w:rPr>
                <w:spacing w:val="40"/>
                <w:sz w:val="24"/>
              </w:rPr>
              <w:t xml:space="preserve"> </w:t>
            </w:r>
            <w:r>
              <w:rPr>
                <w:sz w:val="24"/>
              </w:rPr>
              <w:t>планируемых</w:t>
            </w:r>
            <w:r>
              <w:rPr>
                <w:spacing w:val="40"/>
                <w:sz w:val="24"/>
              </w:rPr>
              <w:t xml:space="preserve"> </w:t>
            </w:r>
            <w:r>
              <w:rPr>
                <w:sz w:val="24"/>
              </w:rPr>
              <w:t>результатов</w:t>
            </w:r>
            <w:r>
              <w:rPr>
                <w:spacing w:val="40"/>
                <w:sz w:val="24"/>
              </w:rPr>
              <w:t xml:space="preserve"> </w:t>
            </w:r>
            <w:r>
              <w:rPr>
                <w:sz w:val="24"/>
              </w:rPr>
              <w:t>освоения</w:t>
            </w:r>
            <w:r>
              <w:rPr>
                <w:spacing w:val="40"/>
                <w:sz w:val="24"/>
              </w:rPr>
              <w:t xml:space="preserve"> </w:t>
            </w:r>
            <w:r>
              <w:rPr>
                <w:sz w:val="24"/>
              </w:rPr>
              <w:t>программы начального общего образования</w:t>
            </w:r>
          </w:p>
        </w:tc>
        <w:tc>
          <w:tcPr>
            <w:tcW w:w="1136" w:type="dxa"/>
          </w:tcPr>
          <w:p w:rsidR="002246E2" w:rsidRDefault="00425798">
            <w:pPr>
              <w:pStyle w:val="TableParagraph"/>
              <w:spacing w:before="7"/>
              <w:ind w:left="151" w:right="148"/>
              <w:jc w:val="center"/>
              <w:rPr>
                <w:sz w:val="24"/>
              </w:rPr>
            </w:pPr>
            <w:r>
              <w:rPr>
                <w:spacing w:val="-2"/>
                <w:sz w:val="24"/>
              </w:rPr>
              <w:t>8-</w:t>
            </w:r>
            <w:r>
              <w:rPr>
                <w:spacing w:val="-5"/>
                <w:sz w:val="24"/>
              </w:rPr>
              <w:t>10</w:t>
            </w:r>
          </w:p>
        </w:tc>
      </w:tr>
      <w:tr w:rsidR="002246E2">
        <w:trPr>
          <w:trHeight w:val="337"/>
        </w:trPr>
        <w:tc>
          <w:tcPr>
            <w:tcW w:w="856" w:type="dxa"/>
          </w:tcPr>
          <w:p w:rsidR="002246E2" w:rsidRDefault="00425798">
            <w:pPr>
              <w:pStyle w:val="TableParagraph"/>
              <w:spacing w:before="7"/>
              <w:rPr>
                <w:sz w:val="24"/>
              </w:rPr>
            </w:pPr>
            <w:r>
              <w:rPr>
                <w:spacing w:val="-2"/>
                <w:sz w:val="24"/>
              </w:rPr>
              <w:t>1.4.1</w:t>
            </w:r>
          </w:p>
        </w:tc>
        <w:tc>
          <w:tcPr>
            <w:tcW w:w="8363" w:type="dxa"/>
          </w:tcPr>
          <w:p w:rsidR="002246E2" w:rsidRDefault="00425798">
            <w:pPr>
              <w:pStyle w:val="TableParagraph"/>
              <w:spacing w:before="7"/>
              <w:ind w:left="111"/>
              <w:rPr>
                <w:sz w:val="24"/>
              </w:rPr>
            </w:pPr>
            <w:r>
              <w:rPr>
                <w:sz w:val="24"/>
              </w:rPr>
              <w:t>Общие</w:t>
            </w:r>
            <w:r>
              <w:rPr>
                <w:spacing w:val="-3"/>
                <w:sz w:val="24"/>
              </w:rPr>
              <w:t xml:space="preserve"> </w:t>
            </w:r>
            <w:r>
              <w:rPr>
                <w:spacing w:val="-2"/>
                <w:sz w:val="24"/>
              </w:rPr>
              <w:t>положения</w:t>
            </w:r>
          </w:p>
        </w:tc>
        <w:tc>
          <w:tcPr>
            <w:tcW w:w="1136" w:type="dxa"/>
          </w:tcPr>
          <w:p w:rsidR="002246E2" w:rsidRDefault="002246E2">
            <w:pPr>
              <w:pStyle w:val="TableParagraph"/>
              <w:ind w:left="0"/>
              <w:rPr>
                <w:sz w:val="24"/>
              </w:rPr>
            </w:pPr>
          </w:p>
        </w:tc>
      </w:tr>
      <w:tr w:rsidR="002246E2">
        <w:trPr>
          <w:trHeight w:val="338"/>
        </w:trPr>
        <w:tc>
          <w:tcPr>
            <w:tcW w:w="856" w:type="dxa"/>
          </w:tcPr>
          <w:p w:rsidR="002246E2" w:rsidRDefault="00425798">
            <w:pPr>
              <w:pStyle w:val="TableParagraph"/>
              <w:spacing w:before="7"/>
              <w:rPr>
                <w:sz w:val="24"/>
              </w:rPr>
            </w:pPr>
            <w:r>
              <w:rPr>
                <w:spacing w:val="-2"/>
                <w:sz w:val="24"/>
              </w:rPr>
              <w:t>1.4.2</w:t>
            </w:r>
          </w:p>
        </w:tc>
        <w:tc>
          <w:tcPr>
            <w:tcW w:w="8363" w:type="dxa"/>
          </w:tcPr>
          <w:p w:rsidR="002246E2" w:rsidRDefault="00425798">
            <w:pPr>
              <w:pStyle w:val="TableParagraph"/>
              <w:spacing w:before="7"/>
              <w:ind w:left="111"/>
              <w:rPr>
                <w:sz w:val="24"/>
              </w:rPr>
            </w:pPr>
            <w:r>
              <w:rPr>
                <w:sz w:val="24"/>
              </w:rPr>
              <w:t>Особенности</w:t>
            </w:r>
            <w:r>
              <w:rPr>
                <w:spacing w:val="-6"/>
                <w:sz w:val="24"/>
              </w:rPr>
              <w:t xml:space="preserve"> </w:t>
            </w:r>
            <w:r>
              <w:rPr>
                <w:sz w:val="24"/>
              </w:rPr>
              <w:t>оценки</w:t>
            </w:r>
            <w:r>
              <w:rPr>
                <w:spacing w:val="-3"/>
                <w:sz w:val="24"/>
              </w:rPr>
              <w:t xml:space="preserve"> </w:t>
            </w:r>
            <w:r>
              <w:rPr>
                <w:sz w:val="24"/>
              </w:rPr>
              <w:t>метапредметных</w:t>
            </w:r>
            <w:r>
              <w:rPr>
                <w:spacing w:val="-7"/>
                <w:sz w:val="24"/>
              </w:rPr>
              <w:t xml:space="preserve"> </w:t>
            </w:r>
            <w:r>
              <w:rPr>
                <w:sz w:val="24"/>
              </w:rPr>
              <w:t>и</w:t>
            </w:r>
            <w:r>
              <w:rPr>
                <w:spacing w:val="-3"/>
                <w:sz w:val="24"/>
              </w:rPr>
              <w:t xml:space="preserve"> </w:t>
            </w:r>
            <w:r>
              <w:rPr>
                <w:sz w:val="24"/>
              </w:rPr>
              <w:t>предметных</w:t>
            </w:r>
            <w:r>
              <w:rPr>
                <w:spacing w:val="-2"/>
                <w:sz w:val="24"/>
              </w:rPr>
              <w:t xml:space="preserve"> результатов</w:t>
            </w:r>
          </w:p>
        </w:tc>
        <w:tc>
          <w:tcPr>
            <w:tcW w:w="1136" w:type="dxa"/>
          </w:tcPr>
          <w:p w:rsidR="002246E2" w:rsidRDefault="00425798">
            <w:pPr>
              <w:pStyle w:val="TableParagraph"/>
              <w:spacing w:before="7"/>
              <w:ind w:left="151" w:right="148"/>
              <w:jc w:val="center"/>
              <w:rPr>
                <w:sz w:val="24"/>
              </w:rPr>
            </w:pPr>
            <w:r>
              <w:rPr>
                <w:spacing w:val="-2"/>
                <w:sz w:val="24"/>
              </w:rPr>
              <w:t>10-</w:t>
            </w:r>
            <w:r>
              <w:rPr>
                <w:spacing w:val="-7"/>
                <w:sz w:val="24"/>
              </w:rPr>
              <w:t>13</w:t>
            </w:r>
          </w:p>
        </w:tc>
      </w:tr>
      <w:tr w:rsidR="002246E2">
        <w:trPr>
          <w:trHeight w:val="334"/>
        </w:trPr>
        <w:tc>
          <w:tcPr>
            <w:tcW w:w="856" w:type="dxa"/>
          </w:tcPr>
          <w:p w:rsidR="002246E2" w:rsidRDefault="00425798">
            <w:pPr>
              <w:pStyle w:val="TableParagraph"/>
              <w:spacing w:before="3"/>
              <w:rPr>
                <w:sz w:val="24"/>
              </w:rPr>
            </w:pPr>
            <w:r>
              <w:rPr>
                <w:spacing w:val="-2"/>
                <w:sz w:val="24"/>
              </w:rPr>
              <w:t>1.4.3</w:t>
            </w:r>
          </w:p>
        </w:tc>
        <w:tc>
          <w:tcPr>
            <w:tcW w:w="8363" w:type="dxa"/>
          </w:tcPr>
          <w:p w:rsidR="002246E2" w:rsidRDefault="00425798">
            <w:pPr>
              <w:pStyle w:val="TableParagraph"/>
              <w:spacing w:before="3"/>
              <w:ind w:left="111"/>
              <w:rPr>
                <w:sz w:val="24"/>
              </w:rPr>
            </w:pPr>
            <w:r>
              <w:rPr>
                <w:sz w:val="24"/>
              </w:rPr>
              <w:t>Организация</w:t>
            </w:r>
            <w:r>
              <w:rPr>
                <w:spacing w:val="-4"/>
                <w:sz w:val="24"/>
              </w:rPr>
              <w:t xml:space="preserve"> </w:t>
            </w:r>
            <w:r>
              <w:rPr>
                <w:sz w:val="24"/>
              </w:rPr>
              <w:t>и</w:t>
            </w:r>
            <w:r>
              <w:rPr>
                <w:spacing w:val="-5"/>
                <w:sz w:val="24"/>
              </w:rPr>
              <w:t xml:space="preserve"> </w:t>
            </w:r>
            <w:r>
              <w:rPr>
                <w:sz w:val="24"/>
              </w:rPr>
              <w:t>содержание</w:t>
            </w:r>
            <w:r>
              <w:rPr>
                <w:spacing w:val="-3"/>
                <w:sz w:val="24"/>
              </w:rPr>
              <w:t xml:space="preserve"> </w:t>
            </w:r>
            <w:r>
              <w:rPr>
                <w:sz w:val="24"/>
              </w:rPr>
              <w:t>оценочных</w:t>
            </w:r>
            <w:r>
              <w:rPr>
                <w:spacing w:val="-8"/>
                <w:sz w:val="24"/>
              </w:rPr>
              <w:t xml:space="preserve"> </w:t>
            </w:r>
            <w:r>
              <w:rPr>
                <w:spacing w:val="-2"/>
                <w:sz w:val="24"/>
              </w:rPr>
              <w:t>процедур</w:t>
            </w:r>
          </w:p>
        </w:tc>
        <w:tc>
          <w:tcPr>
            <w:tcW w:w="1136" w:type="dxa"/>
          </w:tcPr>
          <w:p w:rsidR="002246E2" w:rsidRDefault="00425798">
            <w:pPr>
              <w:pStyle w:val="TableParagraph"/>
              <w:spacing w:before="3"/>
              <w:ind w:left="151" w:right="148"/>
              <w:jc w:val="center"/>
              <w:rPr>
                <w:sz w:val="24"/>
              </w:rPr>
            </w:pPr>
            <w:r>
              <w:rPr>
                <w:spacing w:val="-2"/>
                <w:sz w:val="24"/>
              </w:rPr>
              <w:t>13-</w:t>
            </w:r>
            <w:r>
              <w:rPr>
                <w:spacing w:val="-7"/>
                <w:sz w:val="24"/>
              </w:rPr>
              <w:t>15</w:t>
            </w:r>
          </w:p>
        </w:tc>
      </w:tr>
      <w:tr w:rsidR="002246E2">
        <w:trPr>
          <w:trHeight w:val="338"/>
        </w:trPr>
        <w:tc>
          <w:tcPr>
            <w:tcW w:w="856" w:type="dxa"/>
          </w:tcPr>
          <w:p w:rsidR="002246E2" w:rsidRDefault="00425798">
            <w:pPr>
              <w:pStyle w:val="TableParagraph"/>
              <w:spacing w:before="11"/>
              <w:rPr>
                <w:b/>
                <w:sz w:val="24"/>
              </w:rPr>
            </w:pPr>
            <w:r>
              <w:rPr>
                <w:b/>
                <w:sz w:val="24"/>
              </w:rPr>
              <w:t>2</w:t>
            </w:r>
          </w:p>
        </w:tc>
        <w:tc>
          <w:tcPr>
            <w:tcW w:w="8363" w:type="dxa"/>
          </w:tcPr>
          <w:p w:rsidR="002246E2" w:rsidRDefault="00425798">
            <w:pPr>
              <w:pStyle w:val="TableParagraph"/>
              <w:spacing w:before="11"/>
              <w:ind w:left="111"/>
              <w:rPr>
                <w:b/>
                <w:sz w:val="24"/>
              </w:rPr>
            </w:pPr>
            <w:r>
              <w:rPr>
                <w:b/>
                <w:sz w:val="24"/>
              </w:rPr>
              <w:t>Содержательный</w:t>
            </w:r>
            <w:r>
              <w:rPr>
                <w:b/>
                <w:spacing w:val="-1"/>
                <w:sz w:val="24"/>
              </w:rPr>
              <w:t xml:space="preserve"> </w:t>
            </w:r>
            <w:r>
              <w:rPr>
                <w:b/>
                <w:spacing w:val="-2"/>
                <w:sz w:val="24"/>
              </w:rPr>
              <w:t>раздел</w:t>
            </w:r>
          </w:p>
        </w:tc>
        <w:tc>
          <w:tcPr>
            <w:tcW w:w="1136" w:type="dxa"/>
          </w:tcPr>
          <w:p w:rsidR="002246E2" w:rsidRDefault="002246E2">
            <w:pPr>
              <w:pStyle w:val="TableParagraph"/>
              <w:ind w:left="0"/>
              <w:rPr>
                <w:sz w:val="24"/>
              </w:rPr>
            </w:pPr>
          </w:p>
        </w:tc>
      </w:tr>
      <w:tr w:rsidR="002246E2">
        <w:trPr>
          <w:trHeight w:val="334"/>
        </w:trPr>
        <w:tc>
          <w:tcPr>
            <w:tcW w:w="856" w:type="dxa"/>
          </w:tcPr>
          <w:p w:rsidR="002246E2" w:rsidRDefault="00425798">
            <w:pPr>
              <w:pStyle w:val="TableParagraph"/>
              <w:spacing w:before="7"/>
              <w:rPr>
                <w:sz w:val="24"/>
              </w:rPr>
            </w:pPr>
            <w:r>
              <w:rPr>
                <w:spacing w:val="-5"/>
                <w:sz w:val="24"/>
              </w:rPr>
              <w:t>2.1</w:t>
            </w:r>
          </w:p>
        </w:tc>
        <w:tc>
          <w:tcPr>
            <w:tcW w:w="8363" w:type="dxa"/>
          </w:tcPr>
          <w:p w:rsidR="002246E2" w:rsidRDefault="00425798">
            <w:pPr>
              <w:pStyle w:val="TableParagraph"/>
              <w:spacing w:before="7"/>
              <w:ind w:left="111"/>
              <w:rPr>
                <w:sz w:val="24"/>
              </w:rPr>
            </w:pPr>
            <w:r>
              <w:rPr>
                <w:sz w:val="24"/>
              </w:rPr>
              <w:t>Рабочие</w:t>
            </w:r>
            <w:r>
              <w:rPr>
                <w:spacing w:val="-5"/>
                <w:sz w:val="24"/>
              </w:rPr>
              <w:t xml:space="preserve"> </w:t>
            </w:r>
            <w:r>
              <w:rPr>
                <w:sz w:val="24"/>
              </w:rPr>
              <w:t>программы</w:t>
            </w:r>
            <w:r>
              <w:rPr>
                <w:spacing w:val="-7"/>
                <w:sz w:val="24"/>
              </w:rPr>
              <w:t xml:space="preserve"> </w:t>
            </w:r>
            <w:r>
              <w:rPr>
                <w:sz w:val="24"/>
              </w:rPr>
              <w:t>учебных</w:t>
            </w:r>
            <w:r>
              <w:rPr>
                <w:spacing w:val="-4"/>
                <w:sz w:val="24"/>
              </w:rPr>
              <w:t xml:space="preserve"> </w:t>
            </w:r>
            <w:r>
              <w:rPr>
                <w:spacing w:val="-2"/>
                <w:sz w:val="24"/>
              </w:rPr>
              <w:t>предметов</w:t>
            </w:r>
          </w:p>
        </w:tc>
        <w:tc>
          <w:tcPr>
            <w:tcW w:w="1136" w:type="dxa"/>
          </w:tcPr>
          <w:p w:rsidR="002246E2" w:rsidRDefault="002246E2">
            <w:pPr>
              <w:pStyle w:val="TableParagraph"/>
              <w:ind w:left="0"/>
              <w:rPr>
                <w:sz w:val="24"/>
              </w:rPr>
            </w:pPr>
          </w:p>
        </w:tc>
      </w:tr>
      <w:tr w:rsidR="002246E2">
        <w:trPr>
          <w:trHeight w:val="337"/>
        </w:trPr>
        <w:tc>
          <w:tcPr>
            <w:tcW w:w="856" w:type="dxa"/>
          </w:tcPr>
          <w:p w:rsidR="002246E2" w:rsidRDefault="002246E2">
            <w:pPr>
              <w:pStyle w:val="TableParagraph"/>
              <w:ind w:left="0"/>
              <w:rPr>
                <w:sz w:val="24"/>
              </w:rPr>
            </w:pPr>
          </w:p>
        </w:tc>
        <w:tc>
          <w:tcPr>
            <w:tcW w:w="8363" w:type="dxa"/>
          </w:tcPr>
          <w:p w:rsidR="002246E2" w:rsidRDefault="00425798">
            <w:pPr>
              <w:pStyle w:val="TableParagraph"/>
              <w:spacing w:before="6"/>
              <w:ind w:left="111"/>
              <w:rPr>
                <w:sz w:val="24"/>
              </w:rPr>
            </w:pPr>
            <w:r>
              <w:rPr>
                <w:sz w:val="24"/>
              </w:rPr>
              <w:t>Русский</w:t>
            </w:r>
            <w:r>
              <w:rPr>
                <w:spacing w:val="-6"/>
                <w:sz w:val="24"/>
              </w:rPr>
              <w:t xml:space="preserve"> </w:t>
            </w:r>
            <w:r>
              <w:rPr>
                <w:spacing w:val="-4"/>
                <w:sz w:val="24"/>
              </w:rPr>
              <w:t>язык</w:t>
            </w:r>
          </w:p>
        </w:tc>
        <w:tc>
          <w:tcPr>
            <w:tcW w:w="1136" w:type="dxa"/>
          </w:tcPr>
          <w:p w:rsidR="002246E2" w:rsidRDefault="00425798">
            <w:pPr>
              <w:pStyle w:val="TableParagraph"/>
              <w:spacing w:before="6"/>
              <w:ind w:left="151" w:right="148"/>
              <w:jc w:val="center"/>
              <w:rPr>
                <w:sz w:val="24"/>
              </w:rPr>
            </w:pPr>
            <w:r>
              <w:rPr>
                <w:spacing w:val="-2"/>
                <w:sz w:val="24"/>
              </w:rPr>
              <w:t>15-</w:t>
            </w:r>
            <w:r>
              <w:rPr>
                <w:spacing w:val="-7"/>
                <w:sz w:val="24"/>
              </w:rPr>
              <w:t>37</w:t>
            </w:r>
          </w:p>
        </w:tc>
      </w:tr>
      <w:tr w:rsidR="002246E2">
        <w:trPr>
          <w:trHeight w:val="338"/>
        </w:trPr>
        <w:tc>
          <w:tcPr>
            <w:tcW w:w="856" w:type="dxa"/>
          </w:tcPr>
          <w:p w:rsidR="002246E2" w:rsidRDefault="002246E2">
            <w:pPr>
              <w:pStyle w:val="TableParagraph"/>
              <w:ind w:left="0"/>
              <w:rPr>
                <w:sz w:val="24"/>
              </w:rPr>
            </w:pPr>
          </w:p>
        </w:tc>
        <w:tc>
          <w:tcPr>
            <w:tcW w:w="8363" w:type="dxa"/>
          </w:tcPr>
          <w:p w:rsidR="002246E2" w:rsidRDefault="00425798">
            <w:pPr>
              <w:pStyle w:val="TableParagraph"/>
              <w:spacing w:before="7"/>
              <w:ind w:left="111"/>
              <w:rPr>
                <w:sz w:val="24"/>
              </w:rPr>
            </w:pPr>
            <w:r>
              <w:rPr>
                <w:sz w:val="24"/>
              </w:rPr>
              <w:t>Литературное</w:t>
            </w:r>
            <w:r>
              <w:rPr>
                <w:spacing w:val="-7"/>
                <w:sz w:val="24"/>
              </w:rPr>
              <w:t xml:space="preserve"> </w:t>
            </w:r>
            <w:r>
              <w:rPr>
                <w:spacing w:val="-2"/>
                <w:sz w:val="24"/>
              </w:rPr>
              <w:t>чтение</w:t>
            </w:r>
          </w:p>
        </w:tc>
        <w:tc>
          <w:tcPr>
            <w:tcW w:w="1136" w:type="dxa"/>
          </w:tcPr>
          <w:p w:rsidR="002246E2" w:rsidRDefault="00425798">
            <w:pPr>
              <w:pStyle w:val="TableParagraph"/>
              <w:spacing w:before="7"/>
              <w:ind w:left="151" w:right="148"/>
              <w:jc w:val="center"/>
              <w:rPr>
                <w:sz w:val="24"/>
              </w:rPr>
            </w:pPr>
            <w:r>
              <w:rPr>
                <w:spacing w:val="-2"/>
                <w:sz w:val="24"/>
              </w:rPr>
              <w:t>37-</w:t>
            </w:r>
            <w:r>
              <w:rPr>
                <w:spacing w:val="-7"/>
                <w:sz w:val="24"/>
              </w:rPr>
              <w:t>56</w:t>
            </w:r>
          </w:p>
        </w:tc>
      </w:tr>
      <w:tr w:rsidR="002246E2">
        <w:trPr>
          <w:trHeight w:val="334"/>
        </w:trPr>
        <w:tc>
          <w:tcPr>
            <w:tcW w:w="856" w:type="dxa"/>
          </w:tcPr>
          <w:p w:rsidR="002246E2" w:rsidRDefault="002246E2">
            <w:pPr>
              <w:pStyle w:val="TableParagraph"/>
              <w:ind w:left="0"/>
              <w:rPr>
                <w:sz w:val="24"/>
              </w:rPr>
            </w:pPr>
          </w:p>
        </w:tc>
        <w:tc>
          <w:tcPr>
            <w:tcW w:w="8363" w:type="dxa"/>
          </w:tcPr>
          <w:p w:rsidR="002246E2" w:rsidRDefault="00425798">
            <w:pPr>
              <w:pStyle w:val="TableParagraph"/>
              <w:spacing w:before="3"/>
              <w:ind w:left="111"/>
              <w:rPr>
                <w:sz w:val="24"/>
              </w:rPr>
            </w:pPr>
            <w:r>
              <w:rPr>
                <w:sz w:val="24"/>
              </w:rPr>
              <w:t>Английский</w:t>
            </w:r>
            <w:r>
              <w:rPr>
                <w:spacing w:val="-11"/>
                <w:sz w:val="24"/>
              </w:rPr>
              <w:t xml:space="preserve"> </w:t>
            </w:r>
            <w:r>
              <w:rPr>
                <w:spacing w:val="-4"/>
                <w:sz w:val="24"/>
              </w:rPr>
              <w:t>язык</w:t>
            </w:r>
          </w:p>
        </w:tc>
        <w:tc>
          <w:tcPr>
            <w:tcW w:w="1136" w:type="dxa"/>
          </w:tcPr>
          <w:p w:rsidR="002246E2" w:rsidRDefault="00425798">
            <w:pPr>
              <w:pStyle w:val="TableParagraph"/>
              <w:spacing w:before="3"/>
              <w:ind w:left="151" w:right="148"/>
              <w:jc w:val="center"/>
              <w:rPr>
                <w:sz w:val="24"/>
              </w:rPr>
            </w:pPr>
            <w:r>
              <w:rPr>
                <w:spacing w:val="-2"/>
                <w:sz w:val="24"/>
              </w:rPr>
              <w:t>56-</w:t>
            </w:r>
            <w:r>
              <w:rPr>
                <w:spacing w:val="-7"/>
                <w:sz w:val="24"/>
              </w:rPr>
              <w:t>75</w:t>
            </w:r>
          </w:p>
        </w:tc>
      </w:tr>
      <w:tr w:rsidR="002246E2">
        <w:trPr>
          <w:trHeight w:val="338"/>
        </w:trPr>
        <w:tc>
          <w:tcPr>
            <w:tcW w:w="856" w:type="dxa"/>
          </w:tcPr>
          <w:p w:rsidR="002246E2" w:rsidRDefault="002246E2">
            <w:pPr>
              <w:pStyle w:val="TableParagraph"/>
              <w:ind w:left="0"/>
              <w:rPr>
                <w:sz w:val="24"/>
              </w:rPr>
            </w:pPr>
          </w:p>
        </w:tc>
        <w:tc>
          <w:tcPr>
            <w:tcW w:w="8363" w:type="dxa"/>
          </w:tcPr>
          <w:p w:rsidR="002246E2" w:rsidRDefault="00425798">
            <w:pPr>
              <w:pStyle w:val="TableParagraph"/>
              <w:spacing w:before="6"/>
              <w:ind w:left="111"/>
              <w:rPr>
                <w:sz w:val="24"/>
              </w:rPr>
            </w:pPr>
            <w:r>
              <w:rPr>
                <w:sz w:val="24"/>
              </w:rPr>
              <w:t>Родной</w:t>
            </w:r>
            <w:r>
              <w:rPr>
                <w:spacing w:val="-3"/>
                <w:sz w:val="24"/>
              </w:rPr>
              <w:t xml:space="preserve"> </w:t>
            </w:r>
            <w:r>
              <w:rPr>
                <w:sz w:val="24"/>
              </w:rPr>
              <w:t>язык</w:t>
            </w:r>
            <w:r>
              <w:rPr>
                <w:spacing w:val="-2"/>
                <w:sz w:val="24"/>
              </w:rPr>
              <w:t xml:space="preserve"> (русский)</w:t>
            </w:r>
          </w:p>
        </w:tc>
        <w:tc>
          <w:tcPr>
            <w:tcW w:w="1136" w:type="dxa"/>
          </w:tcPr>
          <w:p w:rsidR="002246E2" w:rsidRDefault="00425798">
            <w:pPr>
              <w:pStyle w:val="TableParagraph"/>
              <w:spacing w:before="6"/>
              <w:ind w:left="151" w:right="148"/>
              <w:jc w:val="center"/>
              <w:rPr>
                <w:sz w:val="24"/>
              </w:rPr>
            </w:pPr>
            <w:r>
              <w:rPr>
                <w:spacing w:val="-2"/>
                <w:sz w:val="24"/>
              </w:rPr>
              <w:t>75-</w:t>
            </w:r>
            <w:r>
              <w:rPr>
                <w:spacing w:val="-7"/>
                <w:sz w:val="24"/>
              </w:rPr>
              <w:t>88</w:t>
            </w:r>
          </w:p>
        </w:tc>
      </w:tr>
      <w:tr w:rsidR="002246E2">
        <w:trPr>
          <w:trHeight w:val="333"/>
        </w:trPr>
        <w:tc>
          <w:tcPr>
            <w:tcW w:w="856" w:type="dxa"/>
          </w:tcPr>
          <w:p w:rsidR="002246E2" w:rsidRDefault="002246E2">
            <w:pPr>
              <w:pStyle w:val="TableParagraph"/>
              <w:ind w:left="0"/>
              <w:rPr>
                <w:sz w:val="24"/>
              </w:rPr>
            </w:pPr>
          </w:p>
        </w:tc>
        <w:tc>
          <w:tcPr>
            <w:tcW w:w="8363" w:type="dxa"/>
          </w:tcPr>
          <w:p w:rsidR="002246E2" w:rsidRDefault="00425798">
            <w:pPr>
              <w:pStyle w:val="TableParagraph"/>
              <w:spacing w:before="7"/>
              <w:ind w:left="111"/>
              <w:rPr>
                <w:sz w:val="24"/>
              </w:rPr>
            </w:pPr>
            <w:r>
              <w:rPr>
                <w:sz w:val="24"/>
              </w:rPr>
              <w:t>Литературное</w:t>
            </w:r>
            <w:r>
              <w:rPr>
                <w:spacing w:val="-4"/>
                <w:sz w:val="24"/>
              </w:rPr>
              <w:t xml:space="preserve"> </w:t>
            </w:r>
            <w:r>
              <w:rPr>
                <w:sz w:val="24"/>
              </w:rPr>
              <w:t>чтение</w:t>
            </w:r>
            <w:r>
              <w:rPr>
                <w:spacing w:val="-2"/>
                <w:sz w:val="24"/>
              </w:rPr>
              <w:t xml:space="preserve"> </w:t>
            </w:r>
            <w:r>
              <w:rPr>
                <w:sz w:val="24"/>
              </w:rPr>
              <w:t>на</w:t>
            </w:r>
            <w:r>
              <w:rPr>
                <w:spacing w:val="-3"/>
                <w:sz w:val="24"/>
              </w:rPr>
              <w:t xml:space="preserve"> </w:t>
            </w:r>
            <w:r>
              <w:rPr>
                <w:sz w:val="24"/>
              </w:rPr>
              <w:t>родном</w:t>
            </w:r>
            <w:r>
              <w:rPr>
                <w:spacing w:val="-4"/>
                <w:sz w:val="24"/>
              </w:rPr>
              <w:t xml:space="preserve"> </w:t>
            </w:r>
            <w:r>
              <w:rPr>
                <w:sz w:val="24"/>
              </w:rPr>
              <w:t>(русском)</w:t>
            </w:r>
            <w:r>
              <w:rPr>
                <w:spacing w:val="-3"/>
                <w:sz w:val="24"/>
              </w:rPr>
              <w:t xml:space="preserve"> </w:t>
            </w:r>
            <w:r>
              <w:rPr>
                <w:spacing w:val="-4"/>
                <w:sz w:val="24"/>
              </w:rPr>
              <w:t>языке</w:t>
            </w:r>
          </w:p>
        </w:tc>
        <w:tc>
          <w:tcPr>
            <w:tcW w:w="1136" w:type="dxa"/>
          </w:tcPr>
          <w:p w:rsidR="002246E2" w:rsidRDefault="00425798">
            <w:pPr>
              <w:pStyle w:val="TableParagraph"/>
              <w:spacing w:before="7"/>
              <w:ind w:left="151" w:right="148"/>
              <w:jc w:val="center"/>
              <w:rPr>
                <w:sz w:val="24"/>
              </w:rPr>
            </w:pPr>
            <w:r>
              <w:rPr>
                <w:spacing w:val="-2"/>
                <w:sz w:val="24"/>
              </w:rPr>
              <w:t>88-</w:t>
            </w:r>
            <w:r>
              <w:rPr>
                <w:spacing w:val="-5"/>
                <w:sz w:val="24"/>
              </w:rPr>
              <w:t>103</w:t>
            </w:r>
          </w:p>
        </w:tc>
      </w:tr>
      <w:tr w:rsidR="002246E2">
        <w:trPr>
          <w:trHeight w:val="338"/>
        </w:trPr>
        <w:tc>
          <w:tcPr>
            <w:tcW w:w="856" w:type="dxa"/>
          </w:tcPr>
          <w:p w:rsidR="002246E2" w:rsidRDefault="002246E2">
            <w:pPr>
              <w:pStyle w:val="TableParagraph"/>
              <w:ind w:left="0"/>
              <w:rPr>
                <w:sz w:val="24"/>
              </w:rPr>
            </w:pPr>
          </w:p>
        </w:tc>
        <w:tc>
          <w:tcPr>
            <w:tcW w:w="8363" w:type="dxa"/>
          </w:tcPr>
          <w:p w:rsidR="002246E2" w:rsidRDefault="00425798">
            <w:pPr>
              <w:pStyle w:val="TableParagraph"/>
              <w:spacing w:before="7"/>
              <w:ind w:left="111"/>
              <w:rPr>
                <w:sz w:val="24"/>
              </w:rPr>
            </w:pPr>
            <w:r>
              <w:rPr>
                <w:spacing w:val="-2"/>
                <w:sz w:val="24"/>
              </w:rPr>
              <w:t>Математика</w:t>
            </w:r>
          </w:p>
        </w:tc>
        <w:tc>
          <w:tcPr>
            <w:tcW w:w="1136" w:type="dxa"/>
          </w:tcPr>
          <w:p w:rsidR="002246E2" w:rsidRDefault="00425798">
            <w:pPr>
              <w:pStyle w:val="TableParagraph"/>
              <w:spacing w:before="7"/>
              <w:ind w:left="153" w:right="141"/>
              <w:jc w:val="center"/>
              <w:rPr>
                <w:sz w:val="24"/>
              </w:rPr>
            </w:pPr>
            <w:r>
              <w:rPr>
                <w:spacing w:val="-2"/>
                <w:sz w:val="24"/>
              </w:rPr>
              <w:t>103-</w:t>
            </w:r>
            <w:r>
              <w:rPr>
                <w:spacing w:val="-5"/>
                <w:sz w:val="24"/>
              </w:rPr>
              <w:t>118</w:t>
            </w:r>
          </w:p>
        </w:tc>
      </w:tr>
      <w:tr w:rsidR="002246E2">
        <w:trPr>
          <w:trHeight w:val="333"/>
        </w:trPr>
        <w:tc>
          <w:tcPr>
            <w:tcW w:w="856" w:type="dxa"/>
          </w:tcPr>
          <w:p w:rsidR="002246E2" w:rsidRDefault="002246E2">
            <w:pPr>
              <w:pStyle w:val="TableParagraph"/>
              <w:ind w:left="0"/>
              <w:rPr>
                <w:sz w:val="24"/>
              </w:rPr>
            </w:pPr>
          </w:p>
        </w:tc>
        <w:tc>
          <w:tcPr>
            <w:tcW w:w="8363" w:type="dxa"/>
          </w:tcPr>
          <w:p w:rsidR="002246E2" w:rsidRDefault="00425798">
            <w:pPr>
              <w:pStyle w:val="TableParagraph"/>
              <w:spacing w:before="7"/>
              <w:ind w:left="111"/>
              <w:rPr>
                <w:sz w:val="24"/>
              </w:rPr>
            </w:pPr>
            <w:r>
              <w:rPr>
                <w:sz w:val="24"/>
              </w:rPr>
              <w:t>Окружающий</w:t>
            </w:r>
            <w:r>
              <w:rPr>
                <w:spacing w:val="-8"/>
                <w:sz w:val="24"/>
              </w:rPr>
              <w:t xml:space="preserve"> </w:t>
            </w:r>
            <w:r>
              <w:rPr>
                <w:spacing w:val="-5"/>
                <w:sz w:val="24"/>
              </w:rPr>
              <w:t>мир</w:t>
            </w:r>
          </w:p>
        </w:tc>
        <w:tc>
          <w:tcPr>
            <w:tcW w:w="1136" w:type="dxa"/>
          </w:tcPr>
          <w:p w:rsidR="002246E2" w:rsidRDefault="00425798">
            <w:pPr>
              <w:pStyle w:val="TableParagraph"/>
              <w:spacing w:before="7"/>
              <w:ind w:left="153" w:right="141"/>
              <w:jc w:val="center"/>
              <w:rPr>
                <w:sz w:val="24"/>
              </w:rPr>
            </w:pPr>
            <w:r>
              <w:rPr>
                <w:spacing w:val="-2"/>
                <w:sz w:val="24"/>
              </w:rPr>
              <w:t>118-</w:t>
            </w:r>
            <w:r>
              <w:rPr>
                <w:spacing w:val="-5"/>
                <w:sz w:val="24"/>
              </w:rPr>
              <w:t>134</w:t>
            </w:r>
          </w:p>
        </w:tc>
      </w:tr>
      <w:tr w:rsidR="002246E2">
        <w:trPr>
          <w:trHeight w:val="337"/>
        </w:trPr>
        <w:tc>
          <w:tcPr>
            <w:tcW w:w="856" w:type="dxa"/>
          </w:tcPr>
          <w:p w:rsidR="002246E2" w:rsidRDefault="002246E2">
            <w:pPr>
              <w:pStyle w:val="TableParagraph"/>
              <w:ind w:left="0"/>
              <w:rPr>
                <w:sz w:val="24"/>
              </w:rPr>
            </w:pPr>
          </w:p>
        </w:tc>
        <w:tc>
          <w:tcPr>
            <w:tcW w:w="8363" w:type="dxa"/>
          </w:tcPr>
          <w:p w:rsidR="002246E2" w:rsidRDefault="00425798">
            <w:pPr>
              <w:pStyle w:val="TableParagraph"/>
              <w:spacing w:before="7"/>
              <w:ind w:left="111"/>
              <w:rPr>
                <w:sz w:val="24"/>
              </w:rPr>
            </w:pPr>
            <w:r>
              <w:rPr>
                <w:sz w:val="24"/>
              </w:rPr>
              <w:t>Основы</w:t>
            </w:r>
            <w:r>
              <w:rPr>
                <w:spacing w:val="-5"/>
                <w:sz w:val="24"/>
              </w:rPr>
              <w:t xml:space="preserve"> </w:t>
            </w:r>
            <w:r>
              <w:rPr>
                <w:sz w:val="24"/>
              </w:rPr>
              <w:t>религиозных</w:t>
            </w:r>
            <w:r>
              <w:rPr>
                <w:spacing w:val="-2"/>
                <w:sz w:val="24"/>
              </w:rPr>
              <w:t xml:space="preserve"> </w:t>
            </w:r>
            <w:r>
              <w:rPr>
                <w:sz w:val="24"/>
              </w:rPr>
              <w:t>культур</w:t>
            </w:r>
            <w:r>
              <w:rPr>
                <w:spacing w:val="-3"/>
                <w:sz w:val="24"/>
              </w:rPr>
              <w:t xml:space="preserve"> </w:t>
            </w:r>
            <w:r>
              <w:rPr>
                <w:sz w:val="24"/>
              </w:rPr>
              <w:t>и</w:t>
            </w:r>
            <w:r>
              <w:rPr>
                <w:spacing w:val="-3"/>
                <w:sz w:val="24"/>
              </w:rPr>
              <w:t xml:space="preserve"> </w:t>
            </w:r>
            <w:r>
              <w:rPr>
                <w:sz w:val="24"/>
              </w:rPr>
              <w:t>светской</w:t>
            </w:r>
            <w:r>
              <w:rPr>
                <w:spacing w:val="-3"/>
                <w:sz w:val="24"/>
              </w:rPr>
              <w:t xml:space="preserve"> </w:t>
            </w:r>
            <w:r>
              <w:rPr>
                <w:spacing w:val="-2"/>
                <w:sz w:val="24"/>
              </w:rPr>
              <w:t>этики</w:t>
            </w:r>
          </w:p>
        </w:tc>
        <w:tc>
          <w:tcPr>
            <w:tcW w:w="1136" w:type="dxa"/>
          </w:tcPr>
          <w:p w:rsidR="002246E2" w:rsidRDefault="00425798">
            <w:pPr>
              <w:pStyle w:val="TableParagraph"/>
              <w:spacing w:before="7"/>
              <w:ind w:left="146" w:right="148"/>
              <w:jc w:val="center"/>
              <w:rPr>
                <w:sz w:val="24"/>
              </w:rPr>
            </w:pPr>
            <w:r>
              <w:rPr>
                <w:spacing w:val="-2"/>
                <w:sz w:val="24"/>
              </w:rPr>
              <w:t>134-</w:t>
            </w:r>
            <w:r>
              <w:rPr>
                <w:spacing w:val="-5"/>
                <w:sz w:val="24"/>
              </w:rPr>
              <w:t>146</w:t>
            </w:r>
          </w:p>
        </w:tc>
      </w:tr>
      <w:tr w:rsidR="002246E2">
        <w:trPr>
          <w:trHeight w:val="338"/>
        </w:trPr>
        <w:tc>
          <w:tcPr>
            <w:tcW w:w="856" w:type="dxa"/>
          </w:tcPr>
          <w:p w:rsidR="002246E2" w:rsidRDefault="002246E2">
            <w:pPr>
              <w:pStyle w:val="TableParagraph"/>
              <w:ind w:left="0"/>
              <w:rPr>
                <w:sz w:val="24"/>
              </w:rPr>
            </w:pPr>
          </w:p>
        </w:tc>
        <w:tc>
          <w:tcPr>
            <w:tcW w:w="8363" w:type="dxa"/>
          </w:tcPr>
          <w:p w:rsidR="002246E2" w:rsidRDefault="00425798">
            <w:pPr>
              <w:pStyle w:val="TableParagraph"/>
              <w:spacing w:before="7"/>
              <w:ind w:left="111"/>
              <w:rPr>
                <w:sz w:val="24"/>
              </w:rPr>
            </w:pPr>
            <w:r>
              <w:rPr>
                <w:sz w:val="24"/>
              </w:rPr>
              <w:t>Изобразительное</w:t>
            </w:r>
            <w:r>
              <w:rPr>
                <w:spacing w:val="-10"/>
                <w:sz w:val="24"/>
              </w:rPr>
              <w:t xml:space="preserve"> </w:t>
            </w:r>
            <w:r>
              <w:rPr>
                <w:spacing w:val="-2"/>
                <w:sz w:val="24"/>
              </w:rPr>
              <w:t>искусство</w:t>
            </w:r>
          </w:p>
        </w:tc>
        <w:tc>
          <w:tcPr>
            <w:tcW w:w="1136" w:type="dxa"/>
          </w:tcPr>
          <w:p w:rsidR="002246E2" w:rsidRDefault="00425798">
            <w:pPr>
              <w:pStyle w:val="TableParagraph"/>
              <w:spacing w:before="7"/>
              <w:ind w:left="146" w:right="148"/>
              <w:jc w:val="center"/>
              <w:rPr>
                <w:sz w:val="24"/>
              </w:rPr>
            </w:pPr>
            <w:r>
              <w:rPr>
                <w:spacing w:val="-2"/>
                <w:sz w:val="24"/>
              </w:rPr>
              <w:t>146-</w:t>
            </w:r>
            <w:r>
              <w:rPr>
                <w:spacing w:val="-5"/>
                <w:sz w:val="24"/>
              </w:rPr>
              <w:t>167</w:t>
            </w:r>
          </w:p>
        </w:tc>
      </w:tr>
      <w:tr w:rsidR="002246E2">
        <w:trPr>
          <w:trHeight w:val="333"/>
        </w:trPr>
        <w:tc>
          <w:tcPr>
            <w:tcW w:w="856" w:type="dxa"/>
          </w:tcPr>
          <w:p w:rsidR="002246E2" w:rsidRDefault="002246E2">
            <w:pPr>
              <w:pStyle w:val="TableParagraph"/>
              <w:ind w:left="0"/>
              <w:rPr>
                <w:sz w:val="24"/>
              </w:rPr>
            </w:pPr>
          </w:p>
        </w:tc>
        <w:tc>
          <w:tcPr>
            <w:tcW w:w="8363" w:type="dxa"/>
          </w:tcPr>
          <w:p w:rsidR="002246E2" w:rsidRDefault="00425798">
            <w:pPr>
              <w:pStyle w:val="TableParagraph"/>
              <w:spacing w:before="3"/>
              <w:ind w:left="111"/>
              <w:rPr>
                <w:sz w:val="24"/>
              </w:rPr>
            </w:pPr>
            <w:r>
              <w:rPr>
                <w:spacing w:val="-2"/>
                <w:sz w:val="24"/>
              </w:rPr>
              <w:t>Музыка</w:t>
            </w:r>
          </w:p>
        </w:tc>
        <w:tc>
          <w:tcPr>
            <w:tcW w:w="1136" w:type="dxa"/>
          </w:tcPr>
          <w:p w:rsidR="002246E2" w:rsidRDefault="00425798">
            <w:pPr>
              <w:pStyle w:val="TableParagraph"/>
              <w:spacing w:before="3"/>
              <w:ind w:left="146" w:right="148"/>
              <w:jc w:val="center"/>
              <w:rPr>
                <w:sz w:val="24"/>
              </w:rPr>
            </w:pPr>
            <w:r>
              <w:rPr>
                <w:spacing w:val="-2"/>
                <w:sz w:val="24"/>
              </w:rPr>
              <w:t>167-</w:t>
            </w:r>
            <w:r>
              <w:rPr>
                <w:spacing w:val="-5"/>
                <w:sz w:val="24"/>
              </w:rPr>
              <w:t>197</w:t>
            </w:r>
          </w:p>
        </w:tc>
      </w:tr>
      <w:tr w:rsidR="002246E2">
        <w:trPr>
          <w:trHeight w:val="337"/>
        </w:trPr>
        <w:tc>
          <w:tcPr>
            <w:tcW w:w="856" w:type="dxa"/>
          </w:tcPr>
          <w:p w:rsidR="002246E2" w:rsidRDefault="002246E2">
            <w:pPr>
              <w:pStyle w:val="TableParagraph"/>
              <w:ind w:left="0"/>
              <w:rPr>
                <w:sz w:val="24"/>
              </w:rPr>
            </w:pPr>
          </w:p>
        </w:tc>
        <w:tc>
          <w:tcPr>
            <w:tcW w:w="8363" w:type="dxa"/>
          </w:tcPr>
          <w:p w:rsidR="002246E2" w:rsidRDefault="00425798">
            <w:pPr>
              <w:pStyle w:val="TableParagraph"/>
              <w:spacing w:before="7"/>
              <w:ind w:left="111"/>
              <w:rPr>
                <w:sz w:val="24"/>
              </w:rPr>
            </w:pPr>
            <w:r>
              <w:rPr>
                <w:spacing w:val="-2"/>
                <w:sz w:val="24"/>
              </w:rPr>
              <w:t>Технология</w:t>
            </w:r>
          </w:p>
        </w:tc>
        <w:tc>
          <w:tcPr>
            <w:tcW w:w="1136" w:type="dxa"/>
          </w:tcPr>
          <w:p w:rsidR="002246E2" w:rsidRDefault="00425798">
            <w:pPr>
              <w:pStyle w:val="TableParagraph"/>
              <w:spacing w:before="7"/>
              <w:ind w:left="146" w:right="148"/>
              <w:jc w:val="center"/>
              <w:rPr>
                <w:sz w:val="24"/>
              </w:rPr>
            </w:pPr>
            <w:r>
              <w:rPr>
                <w:spacing w:val="-2"/>
                <w:sz w:val="24"/>
              </w:rPr>
              <w:t>197-</w:t>
            </w:r>
            <w:r>
              <w:rPr>
                <w:spacing w:val="-5"/>
                <w:sz w:val="24"/>
              </w:rPr>
              <w:t>214</w:t>
            </w:r>
          </w:p>
        </w:tc>
      </w:tr>
      <w:tr w:rsidR="002246E2">
        <w:trPr>
          <w:trHeight w:val="334"/>
        </w:trPr>
        <w:tc>
          <w:tcPr>
            <w:tcW w:w="856" w:type="dxa"/>
          </w:tcPr>
          <w:p w:rsidR="002246E2" w:rsidRDefault="002246E2">
            <w:pPr>
              <w:pStyle w:val="TableParagraph"/>
              <w:ind w:left="0"/>
              <w:rPr>
                <w:sz w:val="24"/>
              </w:rPr>
            </w:pPr>
          </w:p>
        </w:tc>
        <w:tc>
          <w:tcPr>
            <w:tcW w:w="8363" w:type="dxa"/>
          </w:tcPr>
          <w:p w:rsidR="002246E2" w:rsidRDefault="00425798">
            <w:pPr>
              <w:pStyle w:val="TableParagraph"/>
              <w:spacing w:before="7"/>
              <w:ind w:left="111"/>
              <w:rPr>
                <w:sz w:val="24"/>
              </w:rPr>
            </w:pPr>
            <w:r>
              <w:rPr>
                <w:sz w:val="24"/>
              </w:rPr>
              <w:t>Физическая</w:t>
            </w:r>
            <w:r>
              <w:rPr>
                <w:spacing w:val="-3"/>
                <w:sz w:val="24"/>
              </w:rPr>
              <w:t xml:space="preserve"> </w:t>
            </w:r>
            <w:r>
              <w:rPr>
                <w:spacing w:val="-2"/>
                <w:sz w:val="24"/>
              </w:rPr>
              <w:t>культура</w:t>
            </w:r>
          </w:p>
        </w:tc>
        <w:tc>
          <w:tcPr>
            <w:tcW w:w="1136" w:type="dxa"/>
          </w:tcPr>
          <w:p w:rsidR="002246E2" w:rsidRDefault="00425798">
            <w:pPr>
              <w:pStyle w:val="TableParagraph"/>
              <w:spacing w:before="7"/>
              <w:ind w:left="146" w:right="148"/>
              <w:jc w:val="center"/>
              <w:rPr>
                <w:sz w:val="24"/>
              </w:rPr>
            </w:pPr>
            <w:r>
              <w:rPr>
                <w:spacing w:val="-2"/>
                <w:sz w:val="24"/>
              </w:rPr>
              <w:t>214-</w:t>
            </w:r>
            <w:r>
              <w:rPr>
                <w:spacing w:val="-5"/>
                <w:sz w:val="24"/>
              </w:rPr>
              <w:t>224</w:t>
            </w:r>
          </w:p>
        </w:tc>
      </w:tr>
      <w:tr w:rsidR="002246E2">
        <w:trPr>
          <w:trHeight w:val="338"/>
        </w:trPr>
        <w:tc>
          <w:tcPr>
            <w:tcW w:w="856" w:type="dxa"/>
          </w:tcPr>
          <w:p w:rsidR="002246E2" w:rsidRDefault="00425798">
            <w:pPr>
              <w:pStyle w:val="TableParagraph"/>
              <w:spacing w:before="7"/>
              <w:rPr>
                <w:sz w:val="24"/>
              </w:rPr>
            </w:pPr>
            <w:r>
              <w:rPr>
                <w:spacing w:val="-5"/>
                <w:sz w:val="24"/>
              </w:rPr>
              <w:t>2.2</w:t>
            </w:r>
          </w:p>
        </w:tc>
        <w:tc>
          <w:tcPr>
            <w:tcW w:w="8363" w:type="dxa"/>
          </w:tcPr>
          <w:p w:rsidR="002246E2" w:rsidRDefault="00425798">
            <w:pPr>
              <w:pStyle w:val="TableParagraph"/>
              <w:spacing w:before="7"/>
              <w:ind w:left="111"/>
              <w:rPr>
                <w:sz w:val="24"/>
              </w:rPr>
            </w:pPr>
            <w:r>
              <w:rPr>
                <w:sz w:val="24"/>
              </w:rPr>
              <w:t>Программа</w:t>
            </w:r>
            <w:r>
              <w:rPr>
                <w:spacing w:val="-8"/>
                <w:sz w:val="24"/>
              </w:rPr>
              <w:t xml:space="preserve"> </w:t>
            </w:r>
            <w:r>
              <w:rPr>
                <w:sz w:val="24"/>
              </w:rPr>
              <w:t>формирования</w:t>
            </w:r>
            <w:r>
              <w:rPr>
                <w:spacing w:val="-2"/>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pacing w:val="-2"/>
                <w:sz w:val="24"/>
              </w:rPr>
              <w:t>действий</w:t>
            </w:r>
          </w:p>
        </w:tc>
        <w:tc>
          <w:tcPr>
            <w:tcW w:w="1136" w:type="dxa"/>
          </w:tcPr>
          <w:p w:rsidR="002246E2" w:rsidRDefault="00425798">
            <w:pPr>
              <w:pStyle w:val="TableParagraph"/>
              <w:spacing w:before="7"/>
              <w:ind w:left="148" w:right="148"/>
              <w:jc w:val="center"/>
              <w:rPr>
                <w:sz w:val="24"/>
              </w:rPr>
            </w:pPr>
            <w:r>
              <w:rPr>
                <w:spacing w:val="-5"/>
                <w:sz w:val="24"/>
              </w:rPr>
              <w:t>224</w:t>
            </w:r>
          </w:p>
        </w:tc>
      </w:tr>
      <w:tr w:rsidR="002246E2">
        <w:trPr>
          <w:trHeight w:val="653"/>
        </w:trPr>
        <w:tc>
          <w:tcPr>
            <w:tcW w:w="856" w:type="dxa"/>
          </w:tcPr>
          <w:p w:rsidR="002246E2" w:rsidRDefault="00425798">
            <w:pPr>
              <w:pStyle w:val="TableParagraph"/>
              <w:spacing w:before="6"/>
              <w:rPr>
                <w:sz w:val="24"/>
              </w:rPr>
            </w:pPr>
            <w:r>
              <w:rPr>
                <w:spacing w:val="-2"/>
                <w:sz w:val="24"/>
              </w:rPr>
              <w:t>2.2.1</w:t>
            </w:r>
          </w:p>
        </w:tc>
        <w:tc>
          <w:tcPr>
            <w:tcW w:w="8363" w:type="dxa"/>
          </w:tcPr>
          <w:p w:rsidR="002246E2" w:rsidRDefault="00425798">
            <w:pPr>
              <w:pStyle w:val="TableParagraph"/>
              <w:spacing w:before="6" w:line="256" w:lineRule="auto"/>
              <w:ind w:left="111"/>
              <w:rPr>
                <w:sz w:val="24"/>
              </w:rPr>
            </w:pPr>
            <w:r>
              <w:rPr>
                <w:sz w:val="24"/>
              </w:rPr>
              <w:t>Значение</w:t>
            </w:r>
            <w:r>
              <w:rPr>
                <w:spacing w:val="40"/>
                <w:sz w:val="24"/>
              </w:rPr>
              <w:t xml:space="preserve"> </w:t>
            </w:r>
            <w:r>
              <w:rPr>
                <w:sz w:val="24"/>
              </w:rPr>
              <w:t>сформированных</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для</w:t>
            </w:r>
            <w:r>
              <w:rPr>
                <w:spacing w:val="40"/>
                <w:sz w:val="24"/>
              </w:rPr>
              <w:t xml:space="preserve"> </w:t>
            </w:r>
            <w:r>
              <w:rPr>
                <w:sz w:val="24"/>
              </w:rPr>
              <w:t>успешного обучения и развития младшего школьника</w:t>
            </w:r>
          </w:p>
        </w:tc>
        <w:tc>
          <w:tcPr>
            <w:tcW w:w="1136" w:type="dxa"/>
          </w:tcPr>
          <w:p w:rsidR="002246E2" w:rsidRDefault="00425798">
            <w:pPr>
              <w:pStyle w:val="TableParagraph"/>
              <w:spacing w:before="6"/>
              <w:ind w:left="146" w:right="148"/>
              <w:jc w:val="center"/>
              <w:rPr>
                <w:sz w:val="24"/>
              </w:rPr>
            </w:pPr>
            <w:r>
              <w:rPr>
                <w:spacing w:val="-2"/>
                <w:sz w:val="24"/>
              </w:rPr>
              <w:t>224-</w:t>
            </w:r>
            <w:r>
              <w:rPr>
                <w:spacing w:val="-5"/>
                <w:sz w:val="24"/>
              </w:rPr>
              <w:t>225</w:t>
            </w:r>
          </w:p>
        </w:tc>
      </w:tr>
      <w:tr w:rsidR="002246E2">
        <w:trPr>
          <w:trHeight w:val="338"/>
        </w:trPr>
        <w:tc>
          <w:tcPr>
            <w:tcW w:w="856" w:type="dxa"/>
          </w:tcPr>
          <w:p w:rsidR="002246E2" w:rsidRDefault="00425798">
            <w:pPr>
              <w:pStyle w:val="TableParagraph"/>
              <w:spacing w:before="6"/>
              <w:rPr>
                <w:sz w:val="24"/>
              </w:rPr>
            </w:pPr>
            <w:r>
              <w:rPr>
                <w:spacing w:val="-2"/>
                <w:sz w:val="24"/>
              </w:rPr>
              <w:t>2.2.2</w:t>
            </w:r>
          </w:p>
        </w:tc>
        <w:tc>
          <w:tcPr>
            <w:tcW w:w="8363" w:type="dxa"/>
          </w:tcPr>
          <w:p w:rsidR="002246E2" w:rsidRDefault="00425798">
            <w:pPr>
              <w:pStyle w:val="TableParagraph"/>
              <w:spacing w:before="6"/>
              <w:ind w:left="111"/>
              <w:rPr>
                <w:sz w:val="24"/>
              </w:rPr>
            </w:pPr>
            <w:r>
              <w:rPr>
                <w:sz w:val="24"/>
              </w:rPr>
              <w:t>Характеристика</w:t>
            </w:r>
            <w:r>
              <w:rPr>
                <w:spacing w:val="-7"/>
                <w:sz w:val="24"/>
              </w:rPr>
              <w:t xml:space="preserve"> </w:t>
            </w:r>
            <w:r>
              <w:rPr>
                <w:sz w:val="24"/>
              </w:rPr>
              <w:t>универсальных</w:t>
            </w:r>
            <w:r>
              <w:rPr>
                <w:spacing w:val="-4"/>
                <w:sz w:val="24"/>
              </w:rPr>
              <w:t xml:space="preserve"> </w:t>
            </w:r>
            <w:r>
              <w:rPr>
                <w:sz w:val="24"/>
              </w:rPr>
              <w:t>учебных</w:t>
            </w:r>
            <w:r>
              <w:rPr>
                <w:spacing w:val="-7"/>
                <w:sz w:val="24"/>
              </w:rPr>
              <w:t xml:space="preserve"> </w:t>
            </w:r>
            <w:r>
              <w:rPr>
                <w:spacing w:val="-2"/>
                <w:sz w:val="24"/>
              </w:rPr>
              <w:t>действий</w:t>
            </w:r>
          </w:p>
        </w:tc>
        <w:tc>
          <w:tcPr>
            <w:tcW w:w="1136" w:type="dxa"/>
          </w:tcPr>
          <w:p w:rsidR="002246E2" w:rsidRDefault="00425798">
            <w:pPr>
              <w:pStyle w:val="TableParagraph"/>
              <w:spacing w:before="6"/>
              <w:ind w:left="146" w:right="148"/>
              <w:jc w:val="center"/>
              <w:rPr>
                <w:sz w:val="24"/>
              </w:rPr>
            </w:pPr>
            <w:r>
              <w:rPr>
                <w:spacing w:val="-2"/>
                <w:sz w:val="24"/>
              </w:rPr>
              <w:t>225-</w:t>
            </w:r>
            <w:r>
              <w:rPr>
                <w:spacing w:val="-5"/>
                <w:sz w:val="24"/>
              </w:rPr>
              <w:t>226</w:t>
            </w:r>
          </w:p>
        </w:tc>
      </w:tr>
      <w:tr w:rsidR="002246E2">
        <w:trPr>
          <w:trHeight w:val="673"/>
        </w:trPr>
        <w:tc>
          <w:tcPr>
            <w:tcW w:w="856" w:type="dxa"/>
          </w:tcPr>
          <w:p w:rsidR="002246E2" w:rsidRDefault="00425798">
            <w:pPr>
              <w:pStyle w:val="TableParagraph"/>
              <w:spacing w:before="7"/>
              <w:rPr>
                <w:sz w:val="24"/>
              </w:rPr>
            </w:pPr>
            <w:r>
              <w:rPr>
                <w:spacing w:val="-2"/>
                <w:sz w:val="24"/>
              </w:rPr>
              <w:t>2.2.3</w:t>
            </w:r>
          </w:p>
        </w:tc>
        <w:tc>
          <w:tcPr>
            <w:tcW w:w="8363" w:type="dxa"/>
          </w:tcPr>
          <w:p w:rsidR="002246E2" w:rsidRDefault="00425798">
            <w:pPr>
              <w:pStyle w:val="TableParagraph"/>
              <w:tabs>
                <w:tab w:val="left" w:pos="1980"/>
                <w:tab w:val="left" w:pos="3896"/>
                <w:tab w:val="left" w:pos="4688"/>
                <w:tab w:val="left" w:pos="7181"/>
              </w:tabs>
              <w:spacing w:before="3"/>
              <w:ind w:left="106" w:right="-15"/>
              <w:rPr>
                <w:sz w:val="24"/>
              </w:rPr>
            </w:pPr>
            <w:r>
              <w:rPr>
                <w:spacing w:val="-2"/>
                <w:sz w:val="24"/>
              </w:rPr>
              <w:t>Интеграция</w:t>
            </w:r>
            <w:r>
              <w:rPr>
                <w:sz w:val="24"/>
              </w:rPr>
              <w:tab/>
            </w:r>
            <w:r>
              <w:rPr>
                <w:spacing w:val="-2"/>
                <w:sz w:val="24"/>
              </w:rPr>
              <w:t>предметных</w:t>
            </w:r>
            <w:r>
              <w:rPr>
                <w:sz w:val="24"/>
              </w:rPr>
              <w:tab/>
            </w:r>
            <w:r>
              <w:rPr>
                <w:spacing w:val="-10"/>
                <w:sz w:val="24"/>
              </w:rPr>
              <w:t>и</w:t>
            </w:r>
            <w:r>
              <w:rPr>
                <w:sz w:val="24"/>
              </w:rPr>
              <w:tab/>
            </w:r>
            <w:r>
              <w:rPr>
                <w:spacing w:val="-2"/>
                <w:sz w:val="24"/>
              </w:rPr>
              <w:t>метапредметных</w:t>
            </w:r>
            <w:r>
              <w:rPr>
                <w:sz w:val="24"/>
              </w:rPr>
              <w:tab/>
            </w:r>
            <w:r>
              <w:rPr>
                <w:spacing w:val="-2"/>
                <w:sz w:val="24"/>
              </w:rPr>
              <w:t>требований</w:t>
            </w:r>
          </w:p>
          <w:p w:rsidR="002246E2" w:rsidRDefault="00425798">
            <w:pPr>
              <w:pStyle w:val="TableParagraph"/>
              <w:spacing w:before="95"/>
              <w:ind w:left="111"/>
              <w:rPr>
                <w:sz w:val="24"/>
              </w:rPr>
            </w:pPr>
            <w:r>
              <w:rPr>
                <w:sz w:val="24"/>
              </w:rPr>
              <w:t>как</w:t>
            </w:r>
            <w:r>
              <w:rPr>
                <w:spacing w:val="-4"/>
                <w:sz w:val="24"/>
              </w:rPr>
              <w:t xml:space="preserve"> </w:t>
            </w:r>
            <w:r>
              <w:rPr>
                <w:sz w:val="24"/>
              </w:rPr>
              <w:t>механизм</w:t>
            </w:r>
            <w:r>
              <w:rPr>
                <w:spacing w:val="-3"/>
                <w:sz w:val="24"/>
              </w:rPr>
              <w:t xml:space="preserve"> </w:t>
            </w:r>
            <w:r>
              <w:rPr>
                <w:sz w:val="24"/>
              </w:rPr>
              <w:t>конструирования</w:t>
            </w:r>
            <w:r>
              <w:rPr>
                <w:spacing w:val="-3"/>
                <w:sz w:val="24"/>
              </w:rPr>
              <w:t xml:space="preserve"> </w:t>
            </w:r>
            <w:r>
              <w:rPr>
                <w:sz w:val="24"/>
              </w:rPr>
              <w:t>современного</w:t>
            </w:r>
            <w:r>
              <w:rPr>
                <w:spacing w:val="-3"/>
                <w:sz w:val="24"/>
              </w:rPr>
              <w:t xml:space="preserve"> </w:t>
            </w:r>
            <w:r>
              <w:rPr>
                <w:sz w:val="24"/>
              </w:rPr>
              <w:t>процесса</w:t>
            </w:r>
            <w:r>
              <w:rPr>
                <w:spacing w:val="-2"/>
                <w:sz w:val="24"/>
              </w:rPr>
              <w:t xml:space="preserve"> образования</w:t>
            </w:r>
          </w:p>
        </w:tc>
        <w:tc>
          <w:tcPr>
            <w:tcW w:w="1136" w:type="dxa"/>
          </w:tcPr>
          <w:p w:rsidR="002246E2" w:rsidRDefault="00425798">
            <w:pPr>
              <w:pStyle w:val="TableParagraph"/>
              <w:spacing w:before="7"/>
              <w:ind w:left="146" w:right="148"/>
              <w:jc w:val="center"/>
              <w:rPr>
                <w:sz w:val="24"/>
              </w:rPr>
            </w:pPr>
            <w:r>
              <w:rPr>
                <w:spacing w:val="-2"/>
                <w:sz w:val="24"/>
              </w:rPr>
              <w:t>226-</w:t>
            </w:r>
            <w:r>
              <w:rPr>
                <w:spacing w:val="-5"/>
                <w:sz w:val="24"/>
              </w:rPr>
              <w:t>228</w:t>
            </w:r>
          </w:p>
        </w:tc>
      </w:tr>
      <w:tr w:rsidR="002246E2">
        <w:trPr>
          <w:trHeight w:val="338"/>
        </w:trPr>
        <w:tc>
          <w:tcPr>
            <w:tcW w:w="856" w:type="dxa"/>
          </w:tcPr>
          <w:p w:rsidR="002246E2" w:rsidRDefault="00425798">
            <w:pPr>
              <w:pStyle w:val="TableParagraph"/>
              <w:spacing w:before="7"/>
              <w:rPr>
                <w:sz w:val="24"/>
              </w:rPr>
            </w:pPr>
            <w:r>
              <w:rPr>
                <w:spacing w:val="-2"/>
                <w:sz w:val="24"/>
              </w:rPr>
              <w:t>2.2.4</w:t>
            </w:r>
          </w:p>
        </w:tc>
        <w:tc>
          <w:tcPr>
            <w:tcW w:w="8363" w:type="dxa"/>
          </w:tcPr>
          <w:p w:rsidR="002246E2" w:rsidRDefault="00425798">
            <w:pPr>
              <w:pStyle w:val="TableParagraph"/>
              <w:spacing w:before="7"/>
              <w:ind w:left="111"/>
              <w:rPr>
                <w:sz w:val="24"/>
              </w:rPr>
            </w:pPr>
            <w:r>
              <w:rPr>
                <w:sz w:val="24"/>
              </w:rPr>
              <w:t>Место</w:t>
            </w:r>
            <w:r>
              <w:rPr>
                <w:spacing w:val="-3"/>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4"/>
                <w:sz w:val="24"/>
              </w:rPr>
              <w:t xml:space="preserve"> </w:t>
            </w:r>
            <w:r>
              <w:rPr>
                <w:sz w:val="24"/>
              </w:rPr>
              <w:t>в</w:t>
            </w:r>
            <w:r>
              <w:rPr>
                <w:spacing w:val="51"/>
                <w:sz w:val="24"/>
              </w:rPr>
              <w:t xml:space="preserve"> </w:t>
            </w:r>
            <w:r>
              <w:rPr>
                <w:sz w:val="24"/>
              </w:rPr>
              <w:t>рабочих</w:t>
            </w:r>
            <w:r>
              <w:rPr>
                <w:spacing w:val="-4"/>
                <w:sz w:val="24"/>
              </w:rPr>
              <w:t xml:space="preserve"> </w:t>
            </w:r>
            <w:r>
              <w:rPr>
                <w:spacing w:val="-2"/>
                <w:sz w:val="24"/>
              </w:rPr>
              <w:t>программах</w:t>
            </w:r>
          </w:p>
        </w:tc>
        <w:tc>
          <w:tcPr>
            <w:tcW w:w="1136" w:type="dxa"/>
          </w:tcPr>
          <w:p w:rsidR="002246E2" w:rsidRDefault="00425798">
            <w:pPr>
              <w:pStyle w:val="TableParagraph"/>
              <w:spacing w:before="7"/>
              <w:ind w:left="148" w:right="148"/>
              <w:jc w:val="center"/>
              <w:rPr>
                <w:sz w:val="24"/>
              </w:rPr>
            </w:pPr>
            <w:r>
              <w:rPr>
                <w:spacing w:val="-5"/>
                <w:sz w:val="24"/>
              </w:rPr>
              <w:t>229</w:t>
            </w:r>
          </w:p>
        </w:tc>
      </w:tr>
      <w:tr w:rsidR="002246E2">
        <w:trPr>
          <w:trHeight w:val="334"/>
        </w:trPr>
        <w:tc>
          <w:tcPr>
            <w:tcW w:w="856" w:type="dxa"/>
          </w:tcPr>
          <w:p w:rsidR="002246E2" w:rsidRDefault="00425798">
            <w:pPr>
              <w:pStyle w:val="TableParagraph"/>
              <w:spacing w:before="7"/>
              <w:rPr>
                <w:sz w:val="24"/>
              </w:rPr>
            </w:pPr>
            <w:r>
              <w:rPr>
                <w:spacing w:val="-5"/>
                <w:sz w:val="24"/>
              </w:rPr>
              <w:t>2.3</w:t>
            </w:r>
          </w:p>
        </w:tc>
        <w:tc>
          <w:tcPr>
            <w:tcW w:w="8363" w:type="dxa"/>
          </w:tcPr>
          <w:p w:rsidR="002246E2" w:rsidRDefault="00425798">
            <w:pPr>
              <w:pStyle w:val="TableParagraph"/>
              <w:spacing w:before="7"/>
              <w:ind w:left="111"/>
              <w:rPr>
                <w:sz w:val="24"/>
              </w:rPr>
            </w:pPr>
            <w:r>
              <w:rPr>
                <w:sz w:val="24"/>
              </w:rPr>
              <w:t>Программа</w:t>
            </w:r>
            <w:r>
              <w:rPr>
                <w:spacing w:val="-3"/>
                <w:sz w:val="24"/>
              </w:rPr>
              <w:t xml:space="preserve"> </w:t>
            </w:r>
            <w:r>
              <w:rPr>
                <w:spacing w:val="-2"/>
                <w:sz w:val="24"/>
              </w:rPr>
              <w:t>воспитания</w:t>
            </w:r>
          </w:p>
        </w:tc>
        <w:tc>
          <w:tcPr>
            <w:tcW w:w="1136" w:type="dxa"/>
          </w:tcPr>
          <w:p w:rsidR="002246E2" w:rsidRDefault="00425798">
            <w:pPr>
              <w:pStyle w:val="TableParagraph"/>
              <w:spacing w:before="7"/>
              <w:ind w:left="146" w:right="148"/>
              <w:jc w:val="center"/>
              <w:rPr>
                <w:sz w:val="24"/>
              </w:rPr>
            </w:pPr>
            <w:r>
              <w:rPr>
                <w:spacing w:val="-2"/>
                <w:sz w:val="24"/>
              </w:rPr>
              <w:t>230-</w:t>
            </w:r>
            <w:r>
              <w:rPr>
                <w:spacing w:val="-5"/>
                <w:sz w:val="24"/>
              </w:rPr>
              <w:t>231</w:t>
            </w:r>
          </w:p>
        </w:tc>
      </w:tr>
      <w:tr w:rsidR="002246E2">
        <w:trPr>
          <w:trHeight w:val="337"/>
        </w:trPr>
        <w:tc>
          <w:tcPr>
            <w:tcW w:w="856" w:type="dxa"/>
          </w:tcPr>
          <w:p w:rsidR="002246E2" w:rsidRDefault="00425798">
            <w:pPr>
              <w:pStyle w:val="TableParagraph"/>
              <w:spacing w:before="7"/>
              <w:rPr>
                <w:sz w:val="24"/>
              </w:rPr>
            </w:pPr>
            <w:r>
              <w:rPr>
                <w:spacing w:val="-2"/>
                <w:sz w:val="24"/>
              </w:rPr>
              <w:t>2.3.1</w:t>
            </w:r>
          </w:p>
        </w:tc>
        <w:tc>
          <w:tcPr>
            <w:tcW w:w="8363" w:type="dxa"/>
          </w:tcPr>
          <w:p w:rsidR="002246E2" w:rsidRDefault="00425798">
            <w:pPr>
              <w:pStyle w:val="TableParagraph"/>
              <w:spacing w:before="7"/>
              <w:ind w:left="111"/>
              <w:rPr>
                <w:sz w:val="24"/>
              </w:rPr>
            </w:pPr>
            <w:r>
              <w:rPr>
                <w:sz w:val="24"/>
              </w:rPr>
              <w:t>Пояснительная</w:t>
            </w:r>
            <w:r>
              <w:rPr>
                <w:spacing w:val="-8"/>
                <w:sz w:val="24"/>
              </w:rPr>
              <w:t xml:space="preserve"> </w:t>
            </w:r>
            <w:r>
              <w:rPr>
                <w:spacing w:val="-2"/>
                <w:sz w:val="24"/>
              </w:rPr>
              <w:t>записка</w:t>
            </w:r>
          </w:p>
        </w:tc>
        <w:tc>
          <w:tcPr>
            <w:tcW w:w="1136" w:type="dxa"/>
          </w:tcPr>
          <w:p w:rsidR="002246E2" w:rsidRDefault="00425798">
            <w:pPr>
              <w:pStyle w:val="TableParagraph"/>
              <w:spacing w:before="7"/>
              <w:ind w:left="146" w:right="148"/>
              <w:jc w:val="center"/>
              <w:rPr>
                <w:sz w:val="24"/>
              </w:rPr>
            </w:pPr>
            <w:r>
              <w:rPr>
                <w:spacing w:val="-2"/>
                <w:sz w:val="24"/>
              </w:rPr>
              <w:t>231-</w:t>
            </w:r>
            <w:r>
              <w:rPr>
                <w:spacing w:val="-5"/>
                <w:sz w:val="24"/>
              </w:rPr>
              <w:t>235</w:t>
            </w:r>
          </w:p>
        </w:tc>
      </w:tr>
      <w:tr w:rsidR="002246E2">
        <w:trPr>
          <w:trHeight w:val="653"/>
        </w:trPr>
        <w:tc>
          <w:tcPr>
            <w:tcW w:w="856" w:type="dxa"/>
          </w:tcPr>
          <w:p w:rsidR="002246E2" w:rsidRDefault="00425798">
            <w:pPr>
              <w:pStyle w:val="TableParagraph"/>
              <w:spacing w:before="3"/>
              <w:rPr>
                <w:sz w:val="24"/>
              </w:rPr>
            </w:pPr>
            <w:r>
              <w:rPr>
                <w:spacing w:val="-2"/>
                <w:sz w:val="24"/>
              </w:rPr>
              <w:t>2.3.2</w:t>
            </w:r>
          </w:p>
        </w:tc>
        <w:tc>
          <w:tcPr>
            <w:tcW w:w="8363" w:type="dxa"/>
          </w:tcPr>
          <w:p w:rsidR="002246E2" w:rsidRDefault="00425798">
            <w:pPr>
              <w:pStyle w:val="TableParagraph"/>
              <w:spacing w:before="3" w:line="261" w:lineRule="auto"/>
              <w:ind w:left="111"/>
              <w:rPr>
                <w:sz w:val="24"/>
              </w:rPr>
            </w:pPr>
            <w:r>
              <w:rPr>
                <w:sz w:val="24"/>
              </w:rPr>
              <w:t>Особенности</w:t>
            </w:r>
            <w:r>
              <w:rPr>
                <w:spacing w:val="40"/>
                <w:sz w:val="24"/>
              </w:rPr>
              <w:t xml:space="preserve"> </w:t>
            </w:r>
            <w:r>
              <w:rPr>
                <w:sz w:val="24"/>
              </w:rPr>
              <w:t>организуемого</w:t>
            </w:r>
            <w:r>
              <w:rPr>
                <w:spacing w:val="40"/>
                <w:sz w:val="24"/>
              </w:rPr>
              <w:t xml:space="preserve"> </w:t>
            </w:r>
            <w:r>
              <w:rPr>
                <w:sz w:val="24"/>
              </w:rPr>
              <w:t>в</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 xml:space="preserve">воспитательного </w:t>
            </w:r>
            <w:r>
              <w:rPr>
                <w:spacing w:val="-2"/>
                <w:sz w:val="24"/>
              </w:rPr>
              <w:t>процесса</w:t>
            </w:r>
          </w:p>
        </w:tc>
        <w:tc>
          <w:tcPr>
            <w:tcW w:w="1136" w:type="dxa"/>
          </w:tcPr>
          <w:p w:rsidR="002246E2" w:rsidRDefault="00425798">
            <w:pPr>
              <w:pStyle w:val="TableParagraph"/>
              <w:spacing w:before="3"/>
              <w:ind w:left="146" w:right="148"/>
              <w:jc w:val="center"/>
              <w:rPr>
                <w:sz w:val="24"/>
              </w:rPr>
            </w:pPr>
            <w:r>
              <w:rPr>
                <w:spacing w:val="-2"/>
                <w:sz w:val="24"/>
              </w:rPr>
              <w:t>235-</w:t>
            </w:r>
            <w:r>
              <w:rPr>
                <w:spacing w:val="-5"/>
                <w:sz w:val="24"/>
              </w:rPr>
              <w:t>245</w:t>
            </w:r>
          </w:p>
        </w:tc>
      </w:tr>
      <w:tr w:rsidR="002246E2">
        <w:trPr>
          <w:trHeight w:val="333"/>
        </w:trPr>
        <w:tc>
          <w:tcPr>
            <w:tcW w:w="856" w:type="dxa"/>
          </w:tcPr>
          <w:p w:rsidR="002246E2" w:rsidRDefault="00425798">
            <w:pPr>
              <w:pStyle w:val="TableParagraph"/>
              <w:spacing w:before="7"/>
              <w:rPr>
                <w:sz w:val="24"/>
              </w:rPr>
            </w:pPr>
            <w:r>
              <w:rPr>
                <w:spacing w:val="-2"/>
                <w:sz w:val="24"/>
              </w:rPr>
              <w:t>2.3.3</w:t>
            </w:r>
          </w:p>
        </w:tc>
        <w:tc>
          <w:tcPr>
            <w:tcW w:w="8363" w:type="dxa"/>
          </w:tcPr>
          <w:p w:rsidR="002246E2" w:rsidRDefault="00425798">
            <w:pPr>
              <w:pStyle w:val="TableParagraph"/>
              <w:spacing w:before="7"/>
              <w:ind w:left="111"/>
              <w:rPr>
                <w:sz w:val="24"/>
              </w:rPr>
            </w:pPr>
            <w:r>
              <w:rPr>
                <w:sz w:val="24"/>
              </w:rPr>
              <w:t>Виды,</w:t>
            </w:r>
            <w:r>
              <w:rPr>
                <w:spacing w:val="-2"/>
                <w:sz w:val="24"/>
              </w:rPr>
              <w:t xml:space="preserve"> </w:t>
            </w:r>
            <w:r>
              <w:rPr>
                <w:sz w:val="24"/>
              </w:rPr>
              <w:t>формы</w:t>
            </w:r>
            <w:r>
              <w:rPr>
                <w:spacing w:val="-3"/>
                <w:sz w:val="24"/>
              </w:rPr>
              <w:t xml:space="preserve"> </w:t>
            </w:r>
            <w:r>
              <w:rPr>
                <w:sz w:val="24"/>
              </w:rPr>
              <w:t>и</w:t>
            </w:r>
            <w:r>
              <w:rPr>
                <w:spacing w:val="-3"/>
                <w:sz w:val="24"/>
              </w:rPr>
              <w:t xml:space="preserve"> </w:t>
            </w:r>
            <w:r>
              <w:rPr>
                <w:sz w:val="24"/>
              </w:rPr>
              <w:t>содержание</w:t>
            </w:r>
            <w:r>
              <w:rPr>
                <w:spacing w:val="-1"/>
                <w:sz w:val="24"/>
              </w:rPr>
              <w:t xml:space="preserve"> </w:t>
            </w:r>
            <w:r>
              <w:rPr>
                <w:spacing w:val="-2"/>
                <w:sz w:val="24"/>
              </w:rPr>
              <w:t>деятельности</w:t>
            </w:r>
          </w:p>
        </w:tc>
        <w:tc>
          <w:tcPr>
            <w:tcW w:w="1136" w:type="dxa"/>
          </w:tcPr>
          <w:p w:rsidR="002246E2" w:rsidRDefault="00425798">
            <w:pPr>
              <w:pStyle w:val="TableParagraph"/>
              <w:spacing w:before="7"/>
              <w:ind w:left="146" w:right="148"/>
              <w:jc w:val="center"/>
              <w:rPr>
                <w:sz w:val="24"/>
              </w:rPr>
            </w:pPr>
            <w:r>
              <w:rPr>
                <w:spacing w:val="-2"/>
                <w:sz w:val="24"/>
              </w:rPr>
              <w:t>245-</w:t>
            </w:r>
            <w:r>
              <w:rPr>
                <w:spacing w:val="-5"/>
                <w:sz w:val="24"/>
              </w:rPr>
              <w:t>246</w:t>
            </w:r>
          </w:p>
        </w:tc>
      </w:tr>
      <w:tr w:rsidR="002246E2">
        <w:trPr>
          <w:trHeight w:val="338"/>
        </w:trPr>
        <w:tc>
          <w:tcPr>
            <w:tcW w:w="856" w:type="dxa"/>
          </w:tcPr>
          <w:p w:rsidR="002246E2" w:rsidRDefault="00425798">
            <w:pPr>
              <w:pStyle w:val="TableParagraph"/>
              <w:spacing w:before="7"/>
              <w:rPr>
                <w:sz w:val="24"/>
              </w:rPr>
            </w:pPr>
            <w:r>
              <w:rPr>
                <w:spacing w:val="-2"/>
                <w:sz w:val="24"/>
              </w:rPr>
              <w:t>2.3.4</w:t>
            </w:r>
          </w:p>
        </w:tc>
        <w:tc>
          <w:tcPr>
            <w:tcW w:w="8363" w:type="dxa"/>
          </w:tcPr>
          <w:p w:rsidR="002246E2" w:rsidRDefault="00425798">
            <w:pPr>
              <w:pStyle w:val="TableParagraph"/>
              <w:spacing w:before="7"/>
              <w:ind w:left="111"/>
              <w:rPr>
                <w:sz w:val="24"/>
              </w:rPr>
            </w:pPr>
            <w:r>
              <w:rPr>
                <w:sz w:val="24"/>
              </w:rPr>
              <w:t>Основные</w:t>
            </w:r>
            <w:r>
              <w:rPr>
                <w:spacing w:val="-6"/>
                <w:sz w:val="24"/>
              </w:rPr>
              <w:t xml:space="preserve"> </w:t>
            </w:r>
            <w:r>
              <w:rPr>
                <w:sz w:val="24"/>
              </w:rPr>
              <w:t>направления</w:t>
            </w:r>
            <w:r>
              <w:rPr>
                <w:spacing w:val="-6"/>
                <w:sz w:val="24"/>
              </w:rPr>
              <w:t xml:space="preserve"> </w:t>
            </w:r>
            <w:r>
              <w:rPr>
                <w:sz w:val="24"/>
              </w:rPr>
              <w:t>самоанализа</w:t>
            </w:r>
            <w:r>
              <w:rPr>
                <w:spacing w:val="-6"/>
                <w:sz w:val="24"/>
              </w:rPr>
              <w:t xml:space="preserve"> </w:t>
            </w:r>
            <w:r>
              <w:rPr>
                <w:sz w:val="24"/>
              </w:rPr>
              <w:t>воспитательной</w:t>
            </w:r>
            <w:r>
              <w:rPr>
                <w:spacing w:val="-7"/>
                <w:sz w:val="24"/>
              </w:rPr>
              <w:t xml:space="preserve"> </w:t>
            </w:r>
            <w:r>
              <w:rPr>
                <w:spacing w:val="-2"/>
                <w:sz w:val="24"/>
              </w:rPr>
              <w:t>работы</w:t>
            </w:r>
          </w:p>
        </w:tc>
        <w:tc>
          <w:tcPr>
            <w:tcW w:w="1136" w:type="dxa"/>
          </w:tcPr>
          <w:p w:rsidR="002246E2" w:rsidRDefault="00425798">
            <w:pPr>
              <w:pStyle w:val="TableParagraph"/>
              <w:spacing w:before="7"/>
              <w:ind w:left="146" w:right="148"/>
              <w:jc w:val="center"/>
              <w:rPr>
                <w:sz w:val="24"/>
              </w:rPr>
            </w:pPr>
            <w:r>
              <w:rPr>
                <w:spacing w:val="-2"/>
                <w:sz w:val="24"/>
              </w:rPr>
              <w:t>246-</w:t>
            </w:r>
            <w:r>
              <w:rPr>
                <w:spacing w:val="-5"/>
                <w:sz w:val="24"/>
              </w:rPr>
              <w:t>247</w:t>
            </w:r>
          </w:p>
        </w:tc>
      </w:tr>
      <w:tr w:rsidR="002246E2">
        <w:trPr>
          <w:trHeight w:val="337"/>
        </w:trPr>
        <w:tc>
          <w:tcPr>
            <w:tcW w:w="856" w:type="dxa"/>
          </w:tcPr>
          <w:p w:rsidR="002246E2" w:rsidRDefault="00425798">
            <w:pPr>
              <w:pStyle w:val="TableParagraph"/>
              <w:spacing w:before="11"/>
              <w:rPr>
                <w:b/>
                <w:sz w:val="24"/>
              </w:rPr>
            </w:pPr>
            <w:r>
              <w:rPr>
                <w:b/>
                <w:spacing w:val="-5"/>
                <w:sz w:val="24"/>
              </w:rPr>
              <w:t>3.</w:t>
            </w:r>
          </w:p>
        </w:tc>
        <w:tc>
          <w:tcPr>
            <w:tcW w:w="8363" w:type="dxa"/>
          </w:tcPr>
          <w:p w:rsidR="002246E2" w:rsidRDefault="00425798">
            <w:pPr>
              <w:pStyle w:val="TableParagraph"/>
              <w:spacing w:before="11"/>
              <w:ind w:left="111"/>
              <w:rPr>
                <w:b/>
                <w:sz w:val="24"/>
              </w:rPr>
            </w:pPr>
            <w:r>
              <w:rPr>
                <w:b/>
                <w:sz w:val="24"/>
              </w:rPr>
              <w:t>Организационный</w:t>
            </w:r>
            <w:r>
              <w:rPr>
                <w:b/>
                <w:spacing w:val="-3"/>
                <w:sz w:val="24"/>
              </w:rPr>
              <w:t xml:space="preserve"> </w:t>
            </w:r>
            <w:r>
              <w:rPr>
                <w:b/>
                <w:spacing w:val="-2"/>
                <w:sz w:val="24"/>
              </w:rPr>
              <w:t>раздел</w:t>
            </w:r>
          </w:p>
        </w:tc>
        <w:tc>
          <w:tcPr>
            <w:tcW w:w="1136" w:type="dxa"/>
          </w:tcPr>
          <w:p w:rsidR="002246E2" w:rsidRDefault="002246E2">
            <w:pPr>
              <w:pStyle w:val="TableParagraph"/>
              <w:ind w:left="0"/>
              <w:rPr>
                <w:sz w:val="24"/>
              </w:rPr>
            </w:pPr>
          </w:p>
        </w:tc>
      </w:tr>
      <w:tr w:rsidR="002246E2">
        <w:trPr>
          <w:trHeight w:val="337"/>
        </w:trPr>
        <w:tc>
          <w:tcPr>
            <w:tcW w:w="856" w:type="dxa"/>
          </w:tcPr>
          <w:p w:rsidR="002246E2" w:rsidRDefault="00425798">
            <w:pPr>
              <w:pStyle w:val="TableParagraph"/>
              <w:spacing w:before="3"/>
              <w:rPr>
                <w:sz w:val="24"/>
              </w:rPr>
            </w:pPr>
            <w:r>
              <w:rPr>
                <w:spacing w:val="-5"/>
                <w:sz w:val="24"/>
              </w:rPr>
              <w:t>3.1</w:t>
            </w:r>
          </w:p>
        </w:tc>
        <w:tc>
          <w:tcPr>
            <w:tcW w:w="8363" w:type="dxa"/>
          </w:tcPr>
          <w:p w:rsidR="002246E2" w:rsidRDefault="00425798">
            <w:pPr>
              <w:pStyle w:val="TableParagraph"/>
              <w:spacing w:before="3"/>
              <w:ind w:left="111"/>
              <w:rPr>
                <w:sz w:val="24"/>
              </w:rPr>
            </w:pPr>
            <w:r>
              <w:rPr>
                <w:sz w:val="24"/>
              </w:rPr>
              <w:t>Учебный</w:t>
            </w:r>
            <w:r>
              <w:rPr>
                <w:spacing w:val="56"/>
                <w:sz w:val="24"/>
              </w:rPr>
              <w:t xml:space="preserve"> </w:t>
            </w:r>
            <w:r>
              <w:rPr>
                <w:sz w:val="24"/>
              </w:rPr>
              <w:t>план</w:t>
            </w:r>
            <w:r>
              <w:rPr>
                <w:spacing w:val="-2"/>
                <w:sz w:val="24"/>
              </w:rPr>
              <w:t xml:space="preserve"> </w:t>
            </w:r>
            <w:r>
              <w:rPr>
                <w:sz w:val="24"/>
              </w:rPr>
              <w:t>начального</w:t>
            </w:r>
            <w:r>
              <w:rPr>
                <w:spacing w:val="-1"/>
                <w:sz w:val="24"/>
              </w:rPr>
              <w:t xml:space="preserve"> </w:t>
            </w:r>
            <w:r>
              <w:rPr>
                <w:sz w:val="24"/>
              </w:rPr>
              <w:t>общего</w:t>
            </w:r>
            <w:r>
              <w:rPr>
                <w:spacing w:val="-1"/>
                <w:sz w:val="24"/>
              </w:rPr>
              <w:t xml:space="preserve"> </w:t>
            </w:r>
            <w:r>
              <w:rPr>
                <w:spacing w:val="-2"/>
                <w:sz w:val="24"/>
              </w:rPr>
              <w:t>образования</w:t>
            </w:r>
          </w:p>
        </w:tc>
        <w:tc>
          <w:tcPr>
            <w:tcW w:w="1136" w:type="dxa"/>
          </w:tcPr>
          <w:p w:rsidR="002246E2" w:rsidRDefault="00425798">
            <w:pPr>
              <w:pStyle w:val="TableParagraph"/>
              <w:spacing w:before="3"/>
              <w:ind w:left="146" w:right="148"/>
              <w:jc w:val="center"/>
              <w:rPr>
                <w:sz w:val="24"/>
              </w:rPr>
            </w:pPr>
            <w:r>
              <w:rPr>
                <w:spacing w:val="-2"/>
                <w:sz w:val="24"/>
              </w:rPr>
              <w:t>247-</w:t>
            </w:r>
            <w:r>
              <w:rPr>
                <w:spacing w:val="-5"/>
                <w:sz w:val="24"/>
              </w:rPr>
              <w:t>251</w:t>
            </w:r>
          </w:p>
        </w:tc>
      </w:tr>
    </w:tbl>
    <w:p w:rsidR="002246E2" w:rsidRDefault="002246E2">
      <w:pPr>
        <w:jc w:val="center"/>
        <w:rPr>
          <w:sz w:val="24"/>
        </w:rPr>
        <w:sectPr w:rsidR="002246E2">
          <w:headerReference w:type="default" r:id="rId8"/>
          <w:footerReference w:type="default" r:id="rId9"/>
          <w:pgSz w:w="11910" w:h="16840"/>
          <w:pgMar w:top="1020" w:right="100" w:bottom="680" w:left="220" w:header="716" w:footer="490" w:gutter="0"/>
          <w:pgNumType w:start="1"/>
          <w:cols w:space="720"/>
        </w:sectPr>
      </w:pPr>
    </w:p>
    <w:tbl>
      <w:tblPr>
        <w:tblStyle w:val="TableNormal"/>
        <w:tblW w:w="0" w:type="auto"/>
        <w:tblInd w:w="1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
        <w:gridCol w:w="8363"/>
        <w:gridCol w:w="1136"/>
      </w:tblGrid>
      <w:tr w:rsidR="002246E2">
        <w:trPr>
          <w:trHeight w:val="654"/>
        </w:trPr>
        <w:tc>
          <w:tcPr>
            <w:tcW w:w="856" w:type="dxa"/>
          </w:tcPr>
          <w:p w:rsidR="002246E2" w:rsidRDefault="00425798">
            <w:pPr>
              <w:pStyle w:val="TableParagraph"/>
              <w:spacing w:before="7"/>
              <w:rPr>
                <w:sz w:val="24"/>
              </w:rPr>
            </w:pPr>
            <w:r>
              <w:rPr>
                <w:spacing w:val="-5"/>
                <w:sz w:val="24"/>
              </w:rPr>
              <w:lastRenderedPageBreak/>
              <w:t>3.2</w:t>
            </w:r>
          </w:p>
        </w:tc>
        <w:tc>
          <w:tcPr>
            <w:tcW w:w="8363" w:type="dxa"/>
          </w:tcPr>
          <w:p w:rsidR="002246E2" w:rsidRDefault="00425798">
            <w:pPr>
              <w:pStyle w:val="TableParagraph"/>
              <w:tabs>
                <w:tab w:val="left" w:pos="2231"/>
                <w:tab w:val="left" w:pos="3648"/>
                <w:tab w:val="left" w:pos="5065"/>
              </w:tabs>
              <w:spacing w:before="7" w:line="261" w:lineRule="auto"/>
              <w:ind w:left="111" w:right="78"/>
              <w:rPr>
                <w:sz w:val="24"/>
              </w:rPr>
            </w:pPr>
            <w:r>
              <w:rPr>
                <w:spacing w:val="-2"/>
                <w:sz w:val="24"/>
              </w:rPr>
              <w:t>Календарный</w:t>
            </w:r>
            <w:r>
              <w:rPr>
                <w:sz w:val="24"/>
              </w:rPr>
              <w:tab/>
            </w:r>
            <w:r>
              <w:rPr>
                <w:spacing w:val="-2"/>
                <w:sz w:val="24"/>
              </w:rPr>
              <w:t>учебный</w:t>
            </w:r>
            <w:r>
              <w:rPr>
                <w:sz w:val="24"/>
              </w:rPr>
              <w:tab/>
            </w:r>
            <w:r>
              <w:rPr>
                <w:spacing w:val="-2"/>
                <w:sz w:val="24"/>
              </w:rPr>
              <w:t>график</w:t>
            </w:r>
            <w:r>
              <w:rPr>
                <w:sz w:val="24"/>
              </w:rPr>
              <w:tab/>
              <w:t>организации,</w:t>
            </w:r>
            <w:r>
              <w:rPr>
                <w:spacing w:val="-17"/>
                <w:sz w:val="24"/>
              </w:rPr>
              <w:t xml:space="preserve"> </w:t>
            </w:r>
            <w:r>
              <w:rPr>
                <w:sz w:val="24"/>
              </w:rPr>
              <w:t>осуществляющей образовательную деятельность</w:t>
            </w:r>
          </w:p>
        </w:tc>
        <w:tc>
          <w:tcPr>
            <w:tcW w:w="1136" w:type="dxa"/>
          </w:tcPr>
          <w:p w:rsidR="002246E2" w:rsidRDefault="00425798">
            <w:pPr>
              <w:pStyle w:val="TableParagraph"/>
              <w:spacing w:before="7"/>
              <w:ind w:left="0" w:right="165"/>
              <w:jc w:val="right"/>
              <w:rPr>
                <w:sz w:val="24"/>
              </w:rPr>
            </w:pPr>
            <w:r>
              <w:rPr>
                <w:spacing w:val="-2"/>
                <w:sz w:val="24"/>
              </w:rPr>
              <w:t>251-</w:t>
            </w:r>
            <w:r>
              <w:rPr>
                <w:spacing w:val="-5"/>
                <w:sz w:val="24"/>
              </w:rPr>
              <w:t>255</w:t>
            </w:r>
          </w:p>
        </w:tc>
      </w:tr>
      <w:tr w:rsidR="002246E2">
        <w:trPr>
          <w:trHeight w:val="337"/>
        </w:trPr>
        <w:tc>
          <w:tcPr>
            <w:tcW w:w="856" w:type="dxa"/>
          </w:tcPr>
          <w:p w:rsidR="002246E2" w:rsidRDefault="00425798">
            <w:pPr>
              <w:pStyle w:val="TableParagraph"/>
              <w:spacing w:before="7"/>
              <w:rPr>
                <w:sz w:val="24"/>
              </w:rPr>
            </w:pPr>
            <w:r>
              <w:rPr>
                <w:spacing w:val="-5"/>
                <w:sz w:val="24"/>
              </w:rPr>
              <w:t>3.3</w:t>
            </w:r>
          </w:p>
        </w:tc>
        <w:tc>
          <w:tcPr>
            <w:tcW w:w="8363" w:type="dxa"/>
          </w:tcPr>
          <w:p w:rsidR="002246E2" w:rsidRDefault="00425798">
            <w:pPr>
              <w:pStyle w:val="TableParagraph"/>
              <w:spacing w:before="7"/>
              <w:ind w:left="111"/>
              <w:rPr>
                <w:sz w:val="24"/>
              </w:rPr>
            </w:pPr>
            <w:r>
              <w:rPr>
                <w:sz w:val="24"/>
              </w:rPr>
              <w:t>План</w:t>
            </w:r>
            <w:r>
              <w:rPr>
                <w:spacing w:val="50"/>
                <w:sz w:val="24"/>
              </w:rPr>
              <w:t xml:space="preserve"> </w:t>
            </w:r>
            <w:r>
              <w:rPr>
                <w:sz w:val="24"/>
              </w:rPr>
              <w:t>внеурочной</w:t>
            </w:r>
            <w:r>
              <w:rPr>
                <w:spacing w:val="-4"/>
                <w:sz w:val="24"/>
              </w:rPr>
              <w:t xml:space="preserve"> </w:t>
            </w:r>
            <w:r>
              <w:rPr>
                <w:spacing w:val="-2"/>
                <w:sz w:val="24"/>
              </w:rPr>
              <w:t>деятельности</w:t>
            </w:r>
          </w:p>
        </w:tc>
        <w:tc>
          <w:tcPr>
            <w:tcW w:w="1136" w:type="dxa"/>
          </w:tcPr>
          <w:p w:rsidR="002246E2" w:rsidRDefault="00425798">
            <w:pPr>
              <w:pStyle w:val="TableParagraph"/>
              <w:spacing w:before="7"/>
              <w:ind w:left="0" w:right="165"/>
              <w:jc w:val="right"/>
              <w:rPr>
                <w:sz w:val="24"/>
              </w:rPr>
            </w:pPr>
            <w:r>
              <w:rPr>
                <w:spacing w:val="-2"/>
                <w:sz w:val="24"/>
              </w:rPr>
              <w:t>256-</w:t>
            </w:r>
            <w:r>
              <w:rPr>
                <w:spacing w:val="-5"/>
                <w:sz w:val="24"/>
              </w:rPr>
              <w:t>278</w:t>
            </w:r>
          </w:p>
        </w:tc>
      </w:tr>
      <w:tr w:rsidR="002246E2">
        <w:trPr>
          <w:trHeight w:val="334"/>
        </w:trPr>
        <w:tc>
          <w:tcPr>
            <w:tcW w:w="856" w:type="dxa"/>
          </w:tcPr>
          <w:p w:rsidR="002246E2" w:rsidRDefault="00425798">
            <w:pPr>
              <w:pStyle w:val="TableParagraph"/>
              <w:spacing w:before="6"/>
              <w:rPr>
                <w:sz w:val="24"/>
              </w:rPr>
            </w:pPr>
            <w:r>
              <w:rPr>
                <w:spacing w:val="-5"/>
                <w:sz w:val="24"/>
              </w:rPr>
              <w:t>3.4</w:t>
            </w:r>
          </w:p>
        </w:tc>
        <w:tc>
          <w:tcPr>
            <w:tcW w:w="8363" w:type="dxa"/>
          </w:tcPr>
          <w:p w:rsidR="002246E2" w:rsidRDefault="00425798">
            <w:pPr>
              <w:pStyle w:val="TableParagraph"/>
              <w:spacing w:before="6"/>
              <w:ind w:left="111"/>
              <w:rPr>
                <w:sz w:val="24"/>
              </w:rPr>
            </w:pPr>
            <w:r>
              <w:rPr>
                <w:sz w:val="24"/>
              </w:rPr>
              <w:t>Календарный</w:t>
            </w:r>
            <w:r>
              <w:rPr>
                <w:spacing w:val="-5"/>
                <w:sz w:val="24"/>
              </w:rPr>
              <w:t xml:space="preserve"> </w:t>
            </w:r>
            <w:r>
              <w:rPr>
                <w:sz w:val="24"/>
              </w:rPr>
              <w:t>план</w:t>
            </w:r>
            <w:r>
              <w:rPr>
                <w:spacing w:val="-4"/>
                <w:sz w:val="24"/>
              </w:rPr>
              <w:t xml:space="preserve"> </w:t>
            </w:r>
            <w:r>
              <w:rPr>
                <w:sz w:val="24"/>
              </w:rPr>
              <w:t>воспитательной</w:t>
            </w:r>
            <w:r>
              <w:rPr>
                <w:spacing w:val="-4"/>
                <w:sz w:val="24"/>
              </w:rPr>
              <w:t xml:space="preserve"> </w:t>
            </w:r>
            <w:r>
              <w:rPr>
                <w:spacing w:val="-2"/>
                <w:sz w:val="24"/>
              </w:rPr>
              <w:t>работы</w:t>
            </w:r>
          </w:p>
        </w:tc>
        <w:tc>
          <w:tcPr>
            <w:tcW w:w="1136" w:type="dxa"/>
          </w:tcPr>
          <w:p w:rsidR="002246E2" w:rsidRDefault="00425798">
            <w:pPr>
              <w:pStyle w:val="TableParagraph"/>
              <w:spacing w:before="6"/>
              <w:ind w:left="0" w:right="165"/>
              <w:jc w:val="right"/>
              <w:rPr>
                <w:sz w:val="24"/>
              </w:rPr>
            </w:pPr>
            <w:r>
              <w:rPr>
                <w:spacing w:val="-2"/>
                <w:sz w:val="24"/>
              </w:rPr>
              <w:t>278-</w:t>
            </w:r>
            <w:r>
              <w:rPr>
                <w:spacing w:val="-5"/>
                <w:sz w:val="24"/>
              </w:rPr>
              <w:t>285</w:t>
            </w:r>
          </w:p>
        </w:tc>
      </w:tr>
      <w:tr w:rsidR="002246E2">
        <w:trPr>
          <w:trHeight w:val="337"/>
        </w:trPr>
        <w:tc>
          <w:tcPr>
            <w:tcW w:w="856" w:type="dxa"/>
          </w:tcPr>
          <w:p w:rsidR="002246E2" w:rsidRDefault="00425798">
            <w:pPr>
              <w:pStyle w:val="TableParagraph"/>
              <w:spacing w:before="7"/>
              <w:rPr>
                <w:sz w:val="24"/>
              </w:rPr>
            </w:pPr>
            <w:r>
              <w:rPr>
                <w:spacing w:val="-5"/>
                <w:sz w:val="24"/>
              </w:rPr>
              <w:t>3.5</w:t>
            </w:r>
          </w:p>
        </w:tc>
        <w:tc>
          <w:tcPr>
            <w:tcW w:w="8363" w:type="dxa"/>
          </w:tcPr>
          <w:p w:rsidR="002246E2" w:rsidRDefault="00425798">
            <w:pPr>
              <w:pStyle w:val="TableParagraph"/>
              <w:spacing w:before="7"/>
              <w:ind w:left="111"/>
              <w:rPr>
                <w:sz w:val="24"/>
              </w:rPr>
            </w:pPr>
            <w:r>
              <w:rPr>
                <w:sz w:val="24"/>
              </w:rPr>
              <w:t>Система</w:t>
            </w:r>
            <w:r>
              <w:rPr>
                <w:spacing w:val="-3"/>
                <w:sz w:val="24"/>
              </w:rPr>
              <w:t xml:space="preserve"> </w:t>
            </w:r>
            <w:r>
              <w:rPr>
                <w:sz w:val="24"/>
              </w:rPr>
              <w:t>условий</w:t>
            </w:r>
            <w:r>
              <w:rPr>
                <w:spacing w:val="-3"/>
                <w:sz w:val="24"/>
              </w:rPr>
              <w:t xml:space="preserve"> </w:t>
            </w:r>
            <w:r>
              <w:rPr>
                <w:sz w:val="24"/>
              </w:rPr>
              <w:t>реализации</w:t>
            </w:r>
            <w:r>
              <w:rPr>
                <w:spacing w:val="-3"/>
                <w:sz w:val="24"/>
              </w:rPr>
              <w:t xml:space="preserve"> </w:t>
            </w:r>
            <w:r>
              <w:rPr>
                <w:sz w:val="24"/>
              </w:rPr>
              <w:t>программы</w:t>
            </w:r>
            <w:r>
              <w:rPr>
                <w:spacing w:val="-3"/>
                <w:sz w:val="24"/>
              </w:rPr>
              <w:t xml:space="preserve"> </w:t>
            </w:r>
            <w:r>
              <w:rPr>
                <w:sz w:val="24"/>
              </w:rPr>
              <w:t>начального</w:t>
            </w:r>
            <w:r>
              <w:rPr>
                <w:spacing w:val="-2"/>
                <w:sz w:val="24"/>
              </w:rPr>
              <w:t xml:space="preserve"> </w:t>
            </w:r>
            <w:r>
              <w:rPr>
                <w:sz w:val="24"/>
              </w:rPr>
              <w:t>общего</w:t>
            </w:r>
            <w:r>
              <w:rPr>
                <w:spacing w:val="-1"/>
                <w:sz w:val="24"/>
              </w:rPr>
              <w:t xml:space="preserve"> </w:t>
            </w:r>
            <w:r>
              <w:rPr>
                <w:spacing w:val="-2"/>
                <w:sz w:val="24"/>
              </w:rPr>
              <w:t>образования</w:t>
            </w:r>
          </w:p>
        </w:tc>
        <w:tc>
          <w:tcPr>
            <w:tcW w:w="1136" w:type="dxa"/>
          </w:tcPr>
          <w:p w:rsidR="002246E2" w:rsidRDefault="00425798">
            <w:pPr>
              <w:pStyle w:val="TableParagraph"/>
              <w:spacing w:before="7"/>
              <w:ind w:left="0" w:right="165"/>
              <w:jc w:val="right"/>
              <w:rPr>
                <w:sz w:val="24"/>
              </w:rPr>
            </w:pPr>
            <w:r>
              <w:rPr>
                <w:spacing w:val="-2"/>
                <w:sz w:val="24"/>
              </w:rPr>
              <w:t>285-</w:t>
            </w:r>
            <w:r>
              <w:rPr>
                <w:spacing w:val="-5"/>
                <w:sz w:val="24"/>
              </w:rPr>
              <w:t>286</w:t>
            </w:r>
          </w:p>
        </w:tc>
      </w:tr>
      <w:tr w:rsidR="002246E2">
        <w:trPr>
          <w:trHeight w:val="654"/>
        </w:trPr>
        <w:tc>
          <w:tcPr>
            <w:tcW w:w="856" w:type="dxa"/>
          </w:tcPr>
          <w:p w:rsidR="002246E2" w:rsidRDefault="00425798">
            <w:pPr>
              <w:pStyle w:val="TableParagraph"/>
              <w:spacing w:before="7"/>
              <w:rPr>
                <w:sz w:val="24"/>
              </w:rPr>
            </w:pPr>
            <w:r>
              <w:rPr>
                <w:spacing w:val="-2"/>
                <w:sz w:val="24"/>
              </w:rPr>
              <w:t>3.5.1</w:t>
            </w:r>
          </w:p>
        </w:tc>
        <w:tc>
          <w:tcPr>
            <w:tcW w:w="8363" w:type="dxa"/>
          </w:tcPr>
          <w:p w:rsidR="002246E2" w:rsidRDefault="00425798">
            <w:pPr>
              <w:pStyle w:val="TableParagraph"/>
              <w:tabs>
                <w:tab w:val="left" w:pos="1523"/>
                <w:tab w:val="left" w:pos="2939"/>
                <w:tab w:val="left" w:pos="4356"/>
                <w:tab w:val="left" w:pos="5773"/>
                <w:tab w:val="left" w:pos="7897"/>
              </w:tabs>
              <w:spacing w:before="7" w:line="256" w:lineRule="auto"/>
              <w:ind w:left="111" w:right="5"/>
              <w:rPr>
                <w:sz w:val="24"/>
              </w:rPr>
            </w:pPr>
            <w:r>
              <w:rPr>
                <w:spacing w:val="-2"/>
                <w:sz w:val="24"/>
              </w:rPr>
              <w:t>Кадровые</w:t>
            </w:r>
            <w:r>
              <w:rPr>
                <w:sz w:val="24"/>
              </w:rPr>
              <w:tab/>
            </w:r>
            <w:r>
              <w:rPr>
                <w:spacing w:val="-2"/>
                <w:sz w:val="24"/>
              </w:rPr>
              <w:t>условия</w:t>
            </w:r>
            <w:r>
              <w:rPr>
                <w:sz w:val="24"/>
              </w:rPr>
              <w:tab/>
            </w:r>
            <w:r>
              <w:rPr>
                <w:spacing w:val="-2"/>
                <w:sz w:val="24"/>
              </w:rPr>
              <w:t>реализации</w:t>
            </w:r>
            <w:r>
              <w:rPr>
                <w:sz w:val="24"/>
              </w:rPr>
              <w:tab/>
            </w:r>
            <w:r>
              <w:rPr>
                <w:spacing w:val="-2"/>
                <w:sz w:val="24"/>
              </w:rPr>
              <w:t>основной</w:t>
            </w:r>
            <w:r>
              <w:rPr>
                <w:sz w:val="24"/>
              </w:rPr>
              <w:tab/>
            </w:r>
            <w:r>
              <w:rPr>
                <w:spacing w:val="-2"/>
                <w:sz w:val="24"/>
              </w:rPr>
              <w:t>образовательной</w:t>
            </w:r>
            <w:r>
              <w:rPr>
                <w:sz w:val="24"/>
              </w:rPr>
              <w:tab/>
            </w:r>
            <w:r>
              <w:rPr>
                <w:spacing w:val="-4"/>
                <w:sz w:val="24"/>
              </w:rPr>
              <w:t xml:space="preserve">про- </w:t>
            </w:r>
            <w:r>
              <w:rPr>
                <w:sz w:val="24"/>
              </w:rPr>
              <w:t>граммы начального общего образования</w:t>
            </w:r>
          </w:p>
        </w:tc>
        <w:tc>
          <w:tcPr>
            <w:tcW w:w="1136" w:type="dxa"/>
          </w:tcPr>
          <w:p w:rsidR="002246E2" w:rsidRDefault="00425798">
            <w:pPr>
              <w:pStyle w:val="TableParagraph"/>
              <w:spacing w:before="7"/>
              <w:ind w:left="0" w:right="165"/>
              <w:jc w:val="right"/>
              <w:rPr>
                <w:sz w:val="24"/>
              </w:rPr>
            </w:pPr>
            <w:r>
              <w:rPr>
                <w:spacing w:val="-2"/>
                <w:sz w:val="24"/>
              </w:rPr>
              <w:t>286-</w:t>
            </w:r>
            <w:r>
              <w:rPr>
                <w:spacing w:val="-5"/>
                <w:sz w:val="24"/>
              </w:rPr>
              <w:t>300</w:t>
            </w:r>
          </w:p>
        </w:tc>
      </w:tr>
      <w:tr w:rsidR="002246E2">
        <w:trPr>
          <w:trHeight w:val="650"/>
        </w:trPr>
        <w:tc>
          <w:tcPr>
            <w:tcW w:w="856" w:type="dxa"/>
          </w:tcPr>
          <w:p w:rsidR="002246E2" w:rsidRDefault="00425798">
            <w:pPr>
              <w:pStyle w:val="TableParagraph"/>
              <w:spacing w:before="3"/>
              <w:rPr>
                <w:sz w:val="24"/>
              </w:rPr>
            </w:pPr>
            <w:r>
              <w:rPr>
                <w:spacing w:val="-2"/>
                <w:sz w:val="24"/>
              </w:rPr>
              <w:t>3.5.2</w:t>
            </w:r>
          </w:p>
        </w:tc>
        <w:tc>
          <w:tcPr>
            <w:tcW w:w="8363" w:type="dxa"/>
          </w:tcPr>
          <w:p w:rsidR="002246E2" w:rsidRDefault="00425798">
            <w:pPr>
              <w:pStyle w:val="TableParagraph"/>
              <w:spacing w:before="3" w:line="261" w:lineRule="auto"/>
              <w:ind w:left="111"/>
              <w:rPr>
                <w:sz w:val="24"/>
              </w:rPr>
            </w:pPr>
            <w:r>
              <w:rPr>
                <w:sz w:val="24"/>
              </w:rPr>
              <w:t>Психолого-педагогические условия реализации основной образовательной про- граммы начального общего образования</w:t>
            </w:r>
          </w:p>
        </w:tc>
        <w:tc>
          <w:tcPr>
            <w:tcW w:w="1136" w:type="dxa"/>
          </w:tcPr>
          <w:p w:rsidR="002246E2" w:rsidRDefault="00425798">
            <w:pPr>
              <w:pStyle w:val="TableParagraph"/>
              <w:spacing w:before="3"/>
              <w:ind w:left="0" w:right="165"/>
              <w:jc w:val="right"/>
              <w:rPr>
                <w:sz w:val="24"/>
              </w:rPr>
            </w:pPr>
            <w:r>
              <w:rPr>
                <w:spacing w:val="-2"/>
                <w:sz w:val="24"/>
              </w:rPr>
              <w:t>300-</w:t>
            </w:r>
            <w:r>
              <w:rPr>
                <w:spacing w:val="-5"/>
                <w:sz w:val="24"/>
              </w:rPr>
              <w:t>307</w:t>
            </w:r>
          </w:p>
        </w:tc>
      </w:tr>
      <w:tr w:rsidR="002246E2">
        <w:trPr>
          <w:trHeight w:val="654"/>
        </w:trPr>
        <w:tc>
          <w:tcPr>
            <w:tcW w:w="856" w:type="dxa"/>
          </w:tcPr>
          <w:p w:rsidR="002246E2" w:rsidRDefault="00425798">
            <w:pPr>
              <w:pStyle w:val="TableParagraph"/>
              <w:spacing w:before="7"/>
              <w:rPr>
                <w:sz w:val="24"/>
              </w:rPr>
            </w:pPr>
            <w:r>
              <w:rPr>
                <w:spacing w:val="-2"/>
                <w:sz w:val="24"/>
              </w:rPr>
              <w:t>3.5.3</w:t>
            </w:r>
          </w:p>
        </w:tc>
        <w:tc>
          <w:tcPr>
            <w:tcW w:w="8363" w:type="dxa"/>
          </w:tcPr>
          <w:p w:rsidR="002246E2" w:rsidRDefault="00425798">
            <w:pPr>
              <w:pStyle w:val="TableParagraph"/>
              <w:spacing w:before="7" w:line="256" w:lineRule="auto"/>
              <w:ind w:left="111"/>
              <w:rPr>
                <w:sz w:val="24"/>
              </w:rPr>
            </w:pPr>
            <w:r>
              <w:rPr>
                <w:sz w:val="24"/>
              </w:rPr>
              <w:t>Финансово-экономические</w:t>
            </w:r>
            <w:r>
              <w:rPr>
                <w:spacing w:val="80"/>
                <w:sz w:val="24"/>
              </w:rPr>
              <w:t xml:space="preserve"> </w:t>
            </w:r>
            <w:r>
              <w:rPr>
                <w:sz w:val="24"/>
              </w:rPr>
              <w:t>условия</w:t>
            </w:r>
            <w:r>
              <w:rPr>
                <w:spacing w:val="40"/>
                <w:sz w:val="24"/>
              </w:rPr>
              <w:t xml:space="preserve"> </w:t>
            </w:r>
            <w:r>
              <w:rPr>
                <w:sz w:val="24"/>
              </w:rPr>
              <w:t>реализации</w:t>
            </w:r>
            <w:r>
              <w:rPr>
                <w:spacing w:val="40"/>
                <w:sz w:val="24"/>
              </w:rPr>
              <w:t xml:space="preserve"> </w:t>
            </w:r>
            <w:r>
              <w:rPr>
                <w:sz w:val="24"/>
              </w:rPr>
              <w:t>образовательной</w:t>
            </w:r>
            <w:r>
              <w:rPr>
                <w:spacing w:val="40"/>
                <w:sz w:val="24"/>
              </w:rPr>
              <w:t xml:space="preserve"> </w:t>
            </w:r>
            <w:r>
              <w:rPr>
                <w:sz w:val="24"/>
              </w:rPr>
              <w:t>программы начального общего образования</w:t>
            </w:r>
          </w:p>
        </w:tc>
        <w:tc>
          <w:tcPr>
            <w:tcW w:w="1136" w:type="dxa"/>
          </w:tcPr>
          <w:p w:rsidR="002246E2" w:rsidRDefault="00425798">
            <w:pPr>
              <w:pStyle w:val="TableParagraph"/>
              <w:spacing w:before="7"/>
              <w:ind w:left="0" w:right="157"/>
              <w:jc w:val="right"/>
              <w:rPr>
                <w:sz w:val="24"/>
              </w:rPr>
            </w:pPr>
            <w:r>
              <w:rPr>
                <w:spacing w:val="-2"/>
                <w:sz w:val="24"/>
              </w:rPr>
              <w:t>308-</w:t>
            </w:r>
            <w:r>
              <w:rPr>
                <w:spacing w:val="-5"/>
                <w:sz w:val="24"/>
              </w:rPr>
              <w:t>311</w:t>
            </w:r>
          </w:p>
        </w:tc>
      </w:tr>
      <w:tr w:rsidR="002246E2">
        <w:trPr>
          <w:trHeight w:val="653"/>
        </w:trPr>
        <w:tc>
          <w:tcPr>
            <w:tcW w:w="856" w:type="dxa"/>
          </w:tcPr>
          <w:p w:rsidR="002246E2" w:rsidRDefault="00425798">
            <w:pPr>
              <w:pStyle w:val="TableParagraph"/>
              <w:spacing w:before="7"/>
              <w:rPr>
                <w:sz w:val="24"/>
              </w:rPr>
            </w:pPr>
            <w:r>
              <w:rPr>
                <w:spacing w:val="-2"/>
                <w:sz w:val="24"/>
              </w:rPr>
              <w:t>3.5.4</w:t>
            </w:r>
          </w:p>
        </w:tc>
        <w:tc>
          <w:tcPr>
            <w:tcW w:w="8363" w:type="dxa"/>
          </w:tcPr>
          <w:p w:rsidR="002246E2" w:rsidRDefault="00425798">
            <w:pPr>
              <w:pStyle w:val="TableParagraph"/>
              <w:spacing w:before="7" w:line="261" w:lineRule="auto"/>
              <w:ind w:left="111"/>
              <w:rPr>
                <w:sz w:val="24"/>
              </w:rPr>
            </w:pPr>
            <w:r>
              <w:rPr>
                <w:sz w:val="24"/>
              </w:rPr>
              <w:t>Информационно-методические условия реализации программы начального об- щего образования</w:t>
            </w:r>
          </w:p>
        </w:tc>
        <w:tc>
          <w:tcPr>
            <w:tcW w:w="1136" w:type="dxa"/>
          </w:tcPr>
          <w:p w:rsidR="002246E2" w:rsidRDefault="00425798">
            <w:pPr>
              <w:pStyle w:val="TableParagraph"/>
              <w:spacing w:before="7"/>
              <w:ind w:left="0" w:right="157"/>
              <w:jc w:val="right"/>
              <w:rPr>
                <w:sz w:val="24"/>
              </w:rPr>
            </w:pPr>
            <w:r>
              <w:rPr>
                <w:spacing w:val="-2"/>
                <w:sz w:val="24"/>
              </w:rPr>
              <w:t>311-</w:t>
            </w:r>
            <w:r>
              <w:rPr>
                <w:spacing w:val="-5"/>
                <w:sz w:val="24"/>
              </w:rPr>
              <w:t>312</w:t>
            </w:r>
          </w:p>
        </w:tc>
      </w:tr>
      <w:tr w:rsidR="002246E2">
        <w:trPr>
          <w:trHeight w:val="654"/>
        </w:trPr>
        <w:tc>
          <w:tcPr>
            <w:tcW w:w="856" w:type="dxa"/>
          </w:tcPr>
          <w:p w:rsidR="002246E2" w:rsidRDefault="00425798">
            <w:pPr>
              <w:pStyle w:val="TableParagraph"/>
              <w:spacing w:before="7"/>
              <w:rPr>
                <w:sz w:val="24"/>
              </w:rPr>
            </w:pPr>
            <w:r>
              <w:rPr>
                <w:spacing w:val="-2"/>
                <w:sz w:val="24"/>
              </w:rPr>
              <w:t>3.5.5</w:t>
            </w:r>
          </w:p>
        </w:tc>
        <w:tc>
          <w:tcPr>
            <w:tcW w:w="8363" w:type="dxa"/>
          </w:tcPr>
          <w:p w:rsidR="002246E2" w:rsidRDefault="00425798">
            <w:pPr>
              <w:pStyle w:val="TableParagraph"/>
              <w:spacing w:before="7" w:line="256" w:lineRule="auto"/>
              <w:ind w:left="111"/>
              <w:rPr>
                <w:sz w:val="24"/>
              </w:rPr>
            </w:pPr>
            <w:r>
              <w:rPr>
                <w:sz w:val="24"/>
              </w:rPr>
              <w:t>Материально-технические</w:t>
            </w:r>
            <w:r>
              <w:rPr>
                <w:spacing w:val="-4"/>
                <w:sz w:val="24"/>
              </w:rPr>
              <w:t xml:space="preserve"> </w:t>
            </w:r>
            <w:r>
              <w:rPr>
                <w:sz w:val="24"/>
              </w:rPr>
              <w:t>условия</w:t>
            </w:r>
            <w:r>
              <w:rPr>
                <w:spacing w:val="-8"/>
                <w:sz w:val="24"/>
              </w:rPr>
              <w:t xml:space="preserve"> </w:t>
            </w:r>
            <w:r>
              <w:rPr>
                <w:sz w:val="24"/>
              </w:rPr>
              <w:t>реализации</w:t>
            </w:r>
            <w:r>
              <w:rPr>
                <w:spacing w:val="-9"/>
                <w:sz w:val="24"/>
              </w:rPr>
              <w:t xml:space="preserve"> </w:t>
            </w:r>
            <w:r>
              <w:rPr>
                <w:sz w:val="24"/>
              </w:rPr>
              <w:t>основной</w:t>
            </w:r>
            <w:r>
              <w:rPr>
                <w:spacing w:val="-9"/>
                <w:sz w:val="24"/>
              </w:rPr>
              <w:t xml:space="preserve"> </w:t>
            </w:r>
            <w:r>
              <w:rPr>
                <w:sz w:val="24"/>
              </w:rPr>
              <w:t>образовательной</w:t>
            </w:r>
            <w:r>
              <w:rPr>
                <w:spacing w:val="40"/>
                <w:sz w:val="24"/>
              </w:rPr>
              <w:t xml:space="preserve"> </w:t>
            </w:r>
            <w:r>
              <w:rPr>
                <w:sz w:val="24"/>
              </w:rPr>
              <w:t xml:space="preserve">про- </w:t>
            </w:r>
            <w:r>
              <w:rPr>
                <w:spacing w:val="-2"/>
                <w:sz w:val="24"/>
              </w:rPr>
              <w:t>граммы</w:t>
            </w:r>
          </w:p>
        </w:tc>
        <w:tc>
          <w:tcPr>
            <w:tcW w:w="1136" w:type="dxa"/>
          </w:tcPr>
          <w:p w:rsidR="002246E2" w:rsidRDefault="00425798">
            <w:pPr>
              <w:pStyle w:val="TableParagraph"/>
              <w:spacing w:before="7"/>
              <w:ind w:left="106"/>
              <w:rPr>
                <w:sz w:val="24"/>
              </w:rPr>
            </w:pPr>
            <w:r>
              <w:rPr>
                <w:spacing w:val="-2"/>
                <w:sz w:val="24"/>
              </w:rPr>
              <w:t>312-</w:t>
            </w:r>
            <w:r>
              <w:rPr>
                <w:spacing w:val="-5"/>
                <w:sz w:val="24"/>
              </w:rPr>
              <w:t>316</w:t>
            </w:r>
          </w:p>
        </w:tc>
      </w:tr>
      <w:tr w:rsidR="002246E2">
        <w:trPr>
          <w:trHeight w:val="342"/>
        </w:trPr>
        <w:tc>
          <w:tcPr>
            <w:tcW w:w="856" w:type="dxa"/>
          </w:tcPr>
          <w:p w:rsidR="002246E2" w:rsidRDefault="00425798">
            <w:pPr>
              <w:pStyle w:val="TableParagraph"/>
              <w:spacing w:before="7"/>
              <w:rPr>
                <w:sz w:val="24"/>
              </w:rPr>
            </w:pPr>
            <w:r>
              <w:rPr>
                <w:spacing w:val="-2"/>
                <w:sz w:val="24"/>
              </w:rPr>
              <w:t>3.5.6</w:t>
            </w:r>
          </w:p>
        </w:tc>
        <w:tc>
          <w:tcPr>
            <w:tcW w:w="8363" w:type="dxa"/>
          </w:tcPr>
          <w:p w:rsidR="002246E2" w:rsidRDefault="00425798">
            <w:pPr>
              <w:pStyle w:val="TableParagraph"/>
              <w:spacing w:before="7"/>
              <w:ind w:left="111"/>
              <w:rPr>
                <w:sz w:val="24"/>
              </w:rPr>
            </w:pPr>
            <w:r>
              <w:rPr>
                <w:sz w:val="24"/>
              </w:rPr>
              <w:t>Механизмы</w:t>
            </w:r>
            <w:r>
              <w:rPr>
                <w:spacing w:val="-8"/>
                <w:sz w:val="24"/>
              </w:rPr>
              <w:t xml:space="preserve"> </w:t>
            </w:r>
            <w:r>
              <w:rPr>
                <w:sz w:val="24"/>
              </w:rPr>
              <w:t>достижения</w:t>
            </w:r>
            <w:r>
              <w:rPr>
                <w:spacing w:val="-2"/>
                <w:sz w:val="24"/>
              </w:rPr>
              <w:t xml:space="preserve"> </w:t>
            </w:r>
            <w:r>
              <w:rPr>
                <w:sz w:val="24"/>
              </w:rPr>
              <w:t>целевых</w:t>
            </w:r>
            <w:r>
              <w:rPr>
                <w:spacing w:val="-3"/>
                <w:sz w:val="24"/>
              </w:rPr>
              <w:t xml:space="preserve"> </w:t>
            </w:r>
            <w:r>
              <w:rPr>
                <w:sz w:val="24"/>
              </w:rPr>
              <w:t>ориентиров</w:t>
            </w:r>
            <w:r>
              <w:rPr>
                <w:spacing w:val="-5"/>
                <w:sz w:val="24"/>
              </w:rPr>
              <w:t xml:space="preserve"> </w:t>
            </w:r>
            <w:r>
              <w:rPr>
                <w:sz w:val="24"/>
              </w:rPr>
              <w:t>в</w:t>
            </w:r>
            <w:r>
              <w:rPr>
                <w:spacing w:val="-5"/>
                <w:sz w:val="24"/>
              </w:rPr>
              <w:t xml:space="preserve"> </w:t>
            </w:r>
            <w:r>
              <w:rPr>
                <w:sz w:val="24"/>
              </w:rPr>
              <w:t>системе</w:t>
            </w:r>
            <w:r>
              <w:rPr>
                <w:spacing w:val="2"/>
                <w:sz w:val="24"/>
              </w:rPr>
              <w:t xml:space="preserve"> </w:t>
            </w:r>
            <w:r>
              <w:rPr>
                <w:spacing w:val="-2"/>
                <w:sz w:val="24"/>
              </w:rPr>
              <w:t>условий</w:t>
            </w:r>
          </w:p>
        </w:tc>
        <w:tc>
          <w:tcPr>
            <w:tcW w:w="1136" w:type="dxa"/>
          </w:tcPr>
          <w:p w:rsidR="002246E2" w:rsidRDefault="00425798">
            <w:pPr>
              <w:pStyle w:val="TableParagraph"/>
              <w:spacing w:before="7"/>
              <w:ind w:left="0" w:right="165"/>
              <w:jc w:val="right"/>
              <w:rPr>
                <w:sz w:val="24"/>
              </w:rPr>
            </w:pPr>
            <w:r>
              <w:rPr>
                <w:spacing w:val="-2"/>
                <w:sz w:val="24"/>
              </w:rPr>
              <w:t>316-</w:t>
            </w:r>
            <w:r>
              <w:rPr>
                <w:spacing w:val="-5"/>
                <w:sz w:val="24"/>
              </w:rPr>
              <w:t>320</w:t>
            </w:r>
          </w:p>
        </w:tc>
      </w:tr>
    </w:tbl>
    <w:p w:rsidR="002246E2" w:rsidRDefault="002246E2">
      <w:pPr>
        <w:jc w:val="right"/>
        <w:rPr>
          <w:sz w:val="24"/>
        </w:rPr>
        <w:sectPr w:rsidR="002246E2">
          <w:headerReference w:type="default" r:id="rId10"/>
          <w:footerReference w:type="default" r:id="rId11"/>
          <w:pgSz w:w="11910" w:h="16840"/>
          <w:pgMar w:top="1160" w:right="100" w:bottom="680" w:left="220" w:header="0" w:footer="490" w:gutter="0"/>
          <w:cols w:space="720"/>
        </w:sectPr>
      </w:pPr>
    </w:p>
    <w:p w:rsidR="002246E2" w:rsidRDefault="00425798">
      <w:pPr>
        <w:pStyle w:val="a4"/>
      </w:pPr>
      <w:r>
        <w:lastRenderedPageBreak/>
        <w:t>1.</w:t>
      </w:r>
      <w:r>
        <w:rPr>
          <w:spacing w:val="4"/>
        </w:rPr>
        <w:t xml:space="preserve"> </w:t>
      </w:r>
      <w:r>
        <w:t>ЦЕЛЕВОЙ</w:t>
      </w:r>
      <w:r>
        <w:rPr>
          <w:spacing w:val="-3"/>
        </w:rPr>
        <w:t xml:space="preserve"> </w:t>
      </w:r>
      <w:r>
        <w:rPr>
          <w:spacing w:val="-2"/>
        </w:rPr>
        <w:t>РАЗДЕЛ</w:t>
      </w:r>
    </w:p>
    <w:p w:rsidR="002246E2" w:rsidRDefault="00425798" w:rsidP="00EE71B3">
      <w:pPr>
        <w:pStyle w:val="1"/>
        <w:numPr>
          <w:ilvl w:val="1"/>
          <w:numId w:val="85"/>
        </w:numPr>
        <w:tabs>
          <w:tab w:val="left" w:pos="1957"/>
        </w:tabs>
        <w:spacing w:before="167"/>
        <w:ind w:right="0" w:hanging="421"/>
        <w:jc w:val="left"/>
      </w:pPr>
      <w:r>
        <w:t>ПОЯСНИТЕЛЬНАЯ</w:t>
      </w:r>
      <w:r>
        <w:rPr>
          <w:spacing w:val="-6"/>
        </w:rPr>
        <w:t xml:space="preserve"> </w:t>
      </w:r>
      <w:r>
        <w:rPr>
          <w:spacing w:val="-2"/>
        </w:rPr>
        <w:t>ЗАПИСКА</w:t>
      </w:r>
    </w:p>
    <w:p w:rsidR="002246E2" w:rsidRDefault="00425798">
      <w:pPr>
        <w:pStyle w:val="a3"/>
        <w:spacing w:before="32" w:line="314" w:lineRule="auto"/>
        <w:ind w:left="1256" w:right="701" w:firstLine="707"/>
      </w:pPr>
      <w:r>
        <w:t>В соответствии с Федеральным законом «Об образовании в Российской Федерации» начальное</w:t>
      </w:r>
      <w:r>
        <w:rPr>
          <w:spacing w:val="-1"/>
        </w:rPr>
        <w:t xml:space="preserve"> </w:t>
      </w:r>
      <w:r>
        <w:t>общее образование относится к</w:t>
      </w:r>
      <w:r>
        <w:rPr>
          <w:spacing w:val="-2"/>
        </w:rPr>
        <w:t xml:space="preserve"> </w:t>
      </w:r>
      <w:r>
        <w:t>основным</w:t>
      </w:r>
      <w:r>
        <w:rPr>
          <w:spacing w:val="-2"/>
        </w:rPr>
        <w:t xml:space="preserve"> </w:t>
      </w:r>
      <w:r>
        <w:t>образовательным</w:t>
      </w:r>
      <w:r>
        <w:rPr>
          <w:spacing w:val="-2"/>
        </w:rPr>
        <w:t xml:space="preserve"> </w:t>
      </w:r>
      <w:r>
        <w:t>программам</w:t>
      </w:r>
      <w:r>
        <w:rPr>
          <w:spacing w:val="-2"/>
        </w:rPr>
        <w:t xml:space="preserve"> </w:t>
      </w:r>
      <w:r>
        <w:t>(наряду</w:t>
      </w:r>
      <w:r>
        <w:rPr>
          <w:spacing w:val="-9"/>
        </w:rPr>
        <w:t xml:space="preserve"> </w:t>
      </w:r>
      <w:r>
        <w:t>с образовательной программой дошкольного образования и образовательной программой ос- новного общего образования, статья 12</w:t>
      </w:r>
      <w:r>
        <w:rPr>
          <w:spacing w:val="-3"/>
        </w:rPr>
        <w:t xml:space="preserve"> </w:t>
      </w:r>
      <w:r>
        <w:t>Закона) и характеризует первый этап школьного обу- чения. Образовательная программа понимается в Законе «Об образовании в Российской Фе- дерации»</w:t>
      </w:r>
      <w:r>
        <w:rPr>
          <w:spacing w:val="-5"/>
        </w:rPr>
        <w:t xml:space="preserve"> </w:t>
      </w:r>
      <w:r>
        <w:t>как комплекс основных характеристик образования (объём,</w:t>
      </w:r>
      <w:r>
        <w:rPr>
          <w:spacing w:val="-2"/>
        </w:rPr>
        <w:t xml:space="preserve"> </w:t>
      </w:r>
      <w:r>
        <w:t>содержание, планируе- мые результаты) и организационно-педагогических условий, реализация которых обеспечи- вает успешность выполнения ФГОС каждого уровня образования.</w:t>
      </w:r>
    </w:p>
    <w:p w:rsidR="002246E2" w:rsidRDefault="00425798">
      <w:pPr>
        <w:pStyle w:val="a3"/>
        <w:spacing w:before="12" w:line="314" w:lineRule="auto"/>
        <w:ind w:left="1256" w:right="704" w:firstLine="707"/>
      </w:pPr>
      <w:r>
        <w:t>Программа начального общего образования, которая создаётся образовательной орга- низацией, является основным документом, регламентирующим образовательную деятель- ность</w:t>
      </w:r>
      <w:r>
        <w:rPr>
          <w:spacing w:val="-15"/>
        </w:rPr>
        <w:t xml:space="preserve"> </w:t>
      </w:r>
      <w:r>
        <w:t>образовательной</w:t>
      </w:r>
      <w:r>
        <w:rPr>
          <w:spacing w:val="-15"/>
        </w:rPr>
        <w:t xml:space="preserve"> </w:t>
      </w:r>
      <w:r>
        <w:t>организации</w:t>
      </w:r>
      <w:r>
        <w:rPr>
          <w:spacing w:val="-15"/>
        </w:rPr>
        <w:t xml:space="preserve"> </w:t>
      </w:r>
      <w:r>
        <w:t>в</w:t>
      </w:r>
      <w:r>
        <w:rPr>
          <w:spacing w:val="-15"/>
        </w:rPr>
        <w:t xml:space="preserve"> </w:t>
      </w:r>
      <w:r>
        <w:t>единстве</w:t>
      </w:r>
      <w:r>
        <w:rPr>
          <w:spacing w:val="-15"/>
        </w:rPr>
        <w:t xml:space="preserve"> </w:t>
      </w:r>
      <w:r>
        <w:t>урочной</w:t>
      </w:r>
      <w:r>
        <w:rPr>
          <w:spacing w:val="-15"/>
        </w:rPr>
        <w:t xml:space="preserve"> </w:t>
      </w:r>
      <w:r>
        <w:t>и</w:t>
      </w:r>
      <w:r>
        <w:rPr>
          <w:spacing w:val="-15"/>
        </w:rPr>
        <w:t xml:space="preserve"> </w:t>
      </w:r>
      <w:r>
        <w:t>внеурочной</w:t>
      </w:r>
      <w:r>
        <w:rPr>
          <w:spacing w:val="-15"/>
        </w:rPr>
        <w:t xml:space="preserve"> </w:t>
      </w:r>
      <w:r>
        <w:t>деятельности,</w:t>
      </w:r>
      <w:r>
        <w:rPr>
          <w:spacing w:val="-15"/>
        </w:rPr>
        <w:t xml:space="preserve"> </w:t>
      </w:r>
      <w:r>
        <w:t>при</w:t>
      </w:r>
      <w:r>
        <w:rPr>
          <w:spacing w:val="-15"/>
        </w:rPr>
        <w:t xml:space="preserve"> </w:t>
      </w:r>
      <w:r>
        <w:t>учѐте правильного</w:t>
      </w:r>
      <w:r>
        <w:rPr>
          <w:spacing w:val="-15"/>
        </w:rPr>
        <w:t xml:space="preserve"> </w:t>
      </w:r>
      <w:r>
        <w:t>соотношения</w:t>
      </w:r>
      <w:r>
        <w:rPr>
          <w:spacing w:val="-15"/>
        </w:rPr>
        <w:t xml:space="preserve"> </w:t>
      </w:r>
      <w:r>
        <w:t>обязательной</w:t>
      </w:r>
      <w:r>
        <w:rPr>
          <w:spacing w:val="-15"/>
        </w:rPr>
        <w:t xml:space="preserve"> </w:t>
      </w:r>
      <w:r>
        <w:t>части</w:t>
      </w:r>
      <w:r>
        <w:rPr>
          <w:spacing w:val="-15"/>
        </w:rPr>
        <w:t xml:space="preserve"> </w:t>
      </w:r>
      <w:r>
        <w:t>программы</w:t>
      </w:r>
      <w:r>
        <w:rPr>
          <w:spacing w:val="-15"/>
        </w:rPr>
        <w:t xml:space="preserve"> </w:t>
      </w:r>
      <w:r>
        <w:t>и</w:t>
      </w:r>
      <w:r>
        <w:rPr>
          <w:spacing w:val="-15"/>
        </w:rPr>
        <w:t xml:space="preserve"> </w:t>
      </w:r>
      <w:r>
        <w:t>части,</w:t>
      </w:r>
      <w:r>
        <w:rPr>
          <w:spacing w:val="-15"/>
        </w:rPr>
        <w:t xml:space="preserve"> </w:t>
      </w:r>
      <w:r>
        <w:t>формируемой</w:t>
      </w:r>
      <w:r>
        <w:rPr>
          <w:spacing w:val="-15"/>
        </w:rPr>
        <w:t xml:space="preserve"> </w:t>
      </w:r>
      <w:r>
        <w:t>участниками образовательного процесса.</w:t>
      </w:r>
    </w:p>
    <w:p w:rsidR="002246E2" w:rsidRDefault="00425798">
      <w:pPr>
        <w:pStyle w:val="a3"/>
        <w:spacing w:before="13"/>
        <w:ind w:left="1960"/>
      </w:pPr>
      <w:r>
        <w:t>Целями</w:t>
      </w:r>
      <w:r>
        <w:rPr>
          <w:spacing w:val="-6"/>
        </w:rPr>
        <w:t xml:space="preserve"> </w:t>
      </w:r>
      <w:r>
        <w:t>реализации</w:t>
      </w:r>
      <w:r>
        <w:rPr>
          <w:spacing w:val="-4"/>
        </w:rPr>
        <w:t xml:space="preserve"> </w:t>
      </w:r>
      <w:r>
        <w:t>программы</w:t>
      </w:r>
      <w:r>
        <w:rPr>
          <w:spacing w:val="-5"/>
        </w:rPr>
        <w:t xml:space="preserve"> </w:t>
      </w:r>
      <w:r>
        <w:t>начального</w:t>
      </w:r>
      <w:r>
        <w:rPr>
          <w:spacing w:val="-4"/>
        </w:rPr>
        <w:t xml:space="preserve"> </w:t>
      </w:r>
      <w:r>
        <w:t>общего</w:t>
      </w:r>
      <w:r>
        <w:rPr>
          <w:spacing w:val="-3"/>
        </w:rPr>
        <w:t xml:space="preserve"> </w:t>
      </w:r>
      <w:r>
        <w:t>образования</w:t>
      </w:r>
      <w:r>
        <w:rPr>
          <w:spacing w:val="-2"/>
        </w:rPr>
        <w:t xml:space="preserve"> являются:</w:t>
      </w:r>
    </w:p>
    <w:p w:rsidR="002246E2" w:rsidRDefault="00425798" w:rsidP="00EE71B3">
      <w:pPr>
        <w:pStyle w:val="a5"/>
        <w:numPr>
          <w:ilvl w:val="0"/>
          <w:numId w:val="84"/>
        </w:numPr>
        <w:tabs>
          <w:tab w:val="left" w:pos="1621"/>
        </w:tabs>
        <w:spacing w:before="84" w:line="314" w:lineRule="auto"/>
        <w:ind w:right="694" w:hanging="12"/>
        <w:rPr>
          <w:sz w:val="24"/>
        </w:rPr>
      </w:pPr>
      <w:r>
        <w:rPr>
          <w:sz w:val="24"/>
        </w:rPr>
        <w:t>Обеспечение</w:t>
      </w:r>
      <w:r>
        <w:rPr>
          <w:spacing w:val="-2"/>
          <w:sz w:val="24"/>
        </w:rPr>
        <w:t xml:space="preserve"> </w:t>
      </w:r>
      <w:r>
        <w:rPr>
          <w:sz w:val="24"/>
        </w:rPr>
        <w:t>успешной</w:t>
      </w:r>
      <w:r>
        <w:rPr>
          <w:spacing w:val="-3"/>
          <w:sz w:val="24"/>
        </w:rPr>
        <w:t xml:space="preserve"> </w:t>
      </w:r>
      <w:r>
        <w:rPr>
          <w:sz w:val="24"/>
        </w:rPr>
        <w:t>реализации</w:t>
      </w:r>
      <w:r>
        <w:rPr>
          <w:spacing w:val="-3"/>
          <w:sz w:val="24"/>
        </w:rPr>
        <w:t xml:space="preserve"> </w:t>
      </w:r>
      <w:r>
        <w:rPr>
          <w:sz w:val="24"/>
        </w:rPr>
        <w:t>конституционного</w:t>
      </w:r>
      <w:r>
        <w:rPr>
          <w:spacing w:val="-2"/>
          <w:sz w:val="24"/>
        </w:rPr>
        <w:t xml:space="preserve"> </w:t>
      </w:r>
      <w:r>
        <w:rPr>
          <w:sz w:val="24"/>
        </w:rPr>
        <w:t>права</w:t>
      </w:r>
      <w:r>
        <w:rPr>
          <w:spacing w:val="-2"/>
          <w:sz w:val="24"/>
        </w:rPr>
        <w:t xml:space="preserve"> </w:t>
      </w:r>
      <w:r>
        <w:rPr>
          <w:sz w:val="24"/>
        </w:rPr>
        <w:t>каждого</w:t>
      </w:r>
      <w:r>
        <w:rPr>
          <w:spacing w:val="-2"/>
          <w:sz w:val="24"/>
        </w:rPr>
        <w:t xml:space="preserve"> </w:t>
      </w:r>
      <w:r>
        <w:rPr>
          <w:sz w:val="24"/>
        </w:rPr>
        <w:t>гражданина</w:t>
      </w:r>
      <w:r>
        <w:rPr>
          <w:spacing w:val="-2"/>
          <w:sz w:val="24"/>
        </w:rPr>
        <w:t xml:space="preserve"> </w:t>
      </w:r>
      <w:r>
        <w:rPr>
          <w:sz w:val="24"/>
        </w:rPr>
        <w:t>РФ, до- стигшего</w:t>
      </w:r>
      <w:r>
        <w:rPr>
          <w:spacing w:val="-8"/>
          <w:sz w:val="24"/>
        </w:rPr>
        <w:t xml:space="preserve"> </w:t>
      </w:r>
      <w:r>
        <w:rPr>
          <w:sz w:val="24"/>
        </w:rPr>
        <w:t>возраста</w:t>
      </w:r>
      <w:r>
        <w:rPr>
          <w:spacing w:val="-6"/>
          <w:sz w:val="24"/>
        </w:rPr>
        <w:t xml:space="preserve"> </w:t>
      </w:r>
      <w:r>
        <w:rPr>
          <w:sz w:val="24"/>
        </w:rPr>
        <w:t>6,5—7</w:t>
      </w:r>
      <w:r>
        <w:rPr>
          <w:spacing w:val="-8"/>
          <w:sz w:val="24"/>
        </w:rPr>
        <w:t xml:space="preserve"> </w:t>
      </w:r>
      <w:r>
        <w:rPr>
          <w:sz w:val="24"/>
        </w:rPr>
        <w:t>лет,</w:t>
      </w:r>
      <w:r>
        <w:rPr>
          <w:spacing w:val="-8"/>
          <w:sz w:val="24"/>
        </w:rPr>
        <w:t xml:space="preserve"> </w:t>
      </w:r>
      <w:r>
        <w:rPr>
          <w:sz w:val="24"/>
        </w:rPr>
        <w:t>на</w:t>
      </w:r>
      <w:r>
        <w:rPr>
          <w:spacing w:val="-7"/>
          <w:sz w:val="24"/>
        </w:rPr>
        <w:t xml:space="preserve"> </w:t>
      </w:r>
      <w:r>
        <w:rPr>
          <w:sz w:val="24"/>
        </w:rPr>
        <w:t>получение</w:t>
      </w:r>
      <w:r>
        <w:rPr>
          <w:spacing w:val="-6"/>
          <w:sz w:val="24"/>
        </w:rPr>
        <w:t xml:space="preserve"> </w:t>
      </w:r>
      <w:r>
        <w:rPr>
          <w:sz w:val="24"/>
        </w:rPr>
        <w:t>качественного</w:t>
      </w:r>
      <w:r>
        <w:rPr>
          <w:spacing w:val="-8"/>
          <w:sz w:val="24"/>
        </w:rPr>
        <w:t xml:space="preserve"> </w:t>
      </w:r>
      <w:r>
        <w:rPr>
          <w:sz w:val="24"/>
        </w:rPr>
        <w:t>образования,</w:t>
      </w:r>
      <w:r>
        <w:rPr>
          <w:spacing w:val="-8"/>
          <w:sz w:val="24"/>
        </w:rPr>
        <w:t xml:space="preserve"> </w:t>
      </w:r>
      <w:r>
        <w:rPr>
          <w:sz w:val="24"/>
        </w:rPr>
        <w:t>включающего</w:t>
      </w:r>
      <w:r>
        <w:rPr>
          <w:spacing w:val="-8"/>
          <w:sz w:val="24"/>
        </w:rPr>
        <w:t xml:space="preserve"> </w:t>
      </w:r>
      <w:r>
        <w:rPr>
          <w:sz w:val="24"/>
        </w:rPr>
        <w:t>обуче- ние, развитие и воспитание каждого обучающегося.</w:t>
      </w:r>
    </w:p>
    <w:p w:rsidR="002246E2" w:rsidRDefault="00425798" w:rsidP="00EE71B3">
      <w:pPr>
        <w:pStyle w:val="a5"/>
        <w:numPr>
          <w:ilvl w:val="0"/>
          <w:numId w:val="84"/>
        </w:numPr>
        <w:tabs>
          <w:tab w:val="left" w:pos="1621"/>
        </w:tabs>
        <w:spacing w:before="4" w:line="316" w:lineRule="auto"/>
        <w:ind w:right="713" w:hanging="12"/>
        <w:rPr>
          <w:sz w:val="24"/>
        </w:rPr>
      </w:pPr>
      <w:r>
        <w:rPr>
          <w:sz w:val="24"/>
        </w:rPr>
        <w:t>Организация учебного процесса с учѐтом целей, содержания и планируемых результатов начального общего образования, отражённых в обновленном ФГОС НОО.</w:t>
      </w:r>
    </w:p>
    <w:p w:rsidR="002246E2" w:rsidRDefault="00425798" w:rsidP="00EE71B3">
      <w:pPr>
        <w:pStyle w:val="a5"/>
        <w:numPr>
          <w:ilvl w:val="0"/>
          <w:numId w:val="84"/>
        </w:numPr>
        <w:tabs>
          <w:tab w:val="left" w:pos="1621"/>
        </w:tabs>
        <w:spacing w:before="4" w:line="314" w:lineRule="auto"/>
        <w:ind w:right="698" w:hanging="12"/>
        <w:rPr>
          <w:sz w:val="24"/>
        </w:rPr>
      </w:pPr>
      <w:r>
        <w:rPr>
          <w:sz w:val="24"/>
        </w:rPr>
        <w:t>Создание условий для свободного развития каждого младшего школьника с учѐтом его потребностей,</w:t>
      </w:r>
      <w:r>
        <w:rPr>
          <w:spacing w:val="-12"/>
          <w:sz w:val="24"/>
        </w:rPr>
        <w:t xml:space="preserve"> </w:t>
      </w:r>
      <w:r>
        <w:rPr>
          <w:sz w:val="24"/>
        </w:rPr>
        <w:t>возможностей</w:t>
      </w:r>
      <w:r>
        <w:rPr>
          <w:spacing w:val="-12"/>
          <w:sz w:val="24"/>
        </w:rPr>
        <w:t xml:space="preserve"> </w:t>
      </w:r>
      <w:r>
        <w:rPr>
          <w:sz w:val="24"/>
        </w:rPr>
        <w:t>и</w:t>
      </w:r>
      <w:r>
        <w:rPr>
          <w:spacing w:val="-12"/>
          <w:sz w:val="24"/>
        </w:rPr>
        <w:t xml:space="preserve"> </w:t>
      </w:r>
      <w:r>
        <w:rPr>
          <w:sz w:val="24"/>
        </w:rPr>
        <w:t>стремления</w:t>
      </w:r>
      <w:r>
        <w:rPr>
          <w:spacing w:val="-10"/>
          <w:sz w:val="24"/>
        </w:rPr>
        <w:t xml:space="preserve"> </w:t>
      </w:r>
      <w:r>
        <w:rPr>
          <w:sz w:val="24"/>
        </w:rPr>
        <w:t>к</w:t>
      </w:r>
      <w:r>
        <w:rPr>
          <w:spacing w:val="-12"/>
          <w:sz w:val="24"/>
        </w:rPr>
        <w:t xml:space="preserve"> </w:t>
      </w:r>
      <w:r>
        <w:rPr>
          <w:sz w:val="24"/>
        </w:rPr>
        <w:t>самореализации;</w:t>
      </w:r>
      <w:r>
        <w:rPr>
          <w:spacing w:val="-11"/>
          <w:sz w:val="24"/>
        </w:rPr>
        <w:t xml:space="preserve"> </w:t>
      </w:r>
      <w:r>
        <w:rPr>
          <w:sz w:val="24"/>
        </w:rPr>
        <w:t>отражение</w:t>
      </w:r>
      <w:r>
        <w:rPr>
          <w:spacing w:val="-10"/>
          <w:sz w:val="24"/>
        </w:rPr>
        <w:t xml:space="preserve"> </w:t>
      </w:r>
      <w:r>
        <w:rPr>
          <w:sz w:val="24"/>
        </w:rPr>
        <w:t>в</w:t>
      </w:r>
      <w:r>
        <w:rPr>
          <w:spacing w:val="-13"/>
          <w:sz w:val="24"/>
        </w:rPr>
        <w:t xml:space="preserve"> </w:t>
      </w:r>
      <w:r>
        <w:rPr>
          <w:sz w:val="24"/>
        </w:rPr>
        <w:t>программе</w:t>
      </w:r>
      <w:r>
        <w:rPr>
          <w:spacing w:val="-10"/>
          <w:sz w:val="24"/>
        </w:rPr>
        <w:t xml:space="preserve"> </w:t>
      </w:r>
      <w:r>
        <w:rPr>
          <w:sz w:val="24"/>
        </w:rPr>
        <w:t>началь- ного общего образования деятельности педагогического коллектива по созданию индивиду- 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2246E2" w:rsidRDefault="00425798" w:rsidP="00EE71B3">
      <w:pPr>
        <w:pStyle w:val="a5"/>
        <w:numPr>
          <w:ilvl w:val="0"/>
          <w:numId w:val="84"/>
        </w:numPr>
        <w:tabs>
          <w:tab w:val="left" w:pos="1621"/>
        </w:tabs>
        <w:spacing w:before="9" w:line="314" w:lineRule="auto"/>
        <w:ind w:right="700" w:hanging="12"/>
        <w:rPr>
          <w:sz w:val="24"/>
        </w:rPr>
      </w:pPr>
      <w:r>
        <w:rPr>
          <w:sz w:val="24"/>
        </w:rPr>
        <w:t>Возможность</w:t>
      </w:r>
      <w:r>
        <w:rPr>
          <w:spacing w:val="-6"/>
          <w:sz w:val="24"/>
        </w:rPr>
        <w:t xml:space="preserve"> </w:t>
      </w:r>
      <w:r>
        <w:rPr>
          <w:sz w:val="24"/>
        </w:rPr>
        <w:t>для</w:t>
      </w:r>
      <w:r>
        <w:rPr>
          <w:spacing w:val="-7"/>
          <w:sz w:val="24"/>
        </w:rPr>
        <w:t xml:space="preserve"> </w:t>
      </w:r>
      <w:r>
        <w:rPr>
          <w:sz w:val="24"/>
        </w:rPr>
        <w:t>коллектива</w:t>
      </w:r>
      <w:r>
        <w:rPr>
          <w:spacing w:val="-7"/>
          <w:sz w:val="24"/>
        </w:rPr>
        <w:t xml:space="preserve"> </w:t>
      </w:r>
      <w:r>
        <w:rPr>
          <w:sz w:val="24"/>
        </w:rPr>
        <w:t>образовательной</w:t>
      </w:r>
      <w:r>
        <w:rPr>
          <w:spacing w:val="-9"/>
          <w:sz w:val="24"/>
        </w:rPr>
        <w:t xml:space="preserve"> </w:t>
      </w:r>
      <w:r>
        <w:rPr>
          <w:sz w:val="24"/>
        </w:rPr>
        <w:t>организации</w:t>
      </w:r>
      <w:r>
        <w:rPr>
          <w:spacing w:val="-9"/>
          <w:sz w:val="24"/>
        </w:rPr>
        <w:t xml:space="preserve"> </w:t>
      </w:r>
      <w:r>
        <w:rPr>
          <w:sz w:val="24"/>
        </w:rPr>
        <w:t>проявить</w:t>
      </w:r>
      <w:r>
        <w:rPr>
          <w:spacing w:val="-10"/>
          <w:sz w:val="24"/>
        </w:rPr>
        <w:t xml:space="preserve"> </w:t>
      </w:r>
      <w:r>
        <w:rPr>
          <w:sz w:val="24"/>
        </w:rPr>
        <w:t>своѐ</w:t>
      </w:r>
      <w:r>
        <w:rPr>
          <w:spacing w:val="-7"/>
          <w:sz w:val="24"/>
        </w:rPr>
        <w:t xml:space="preserve"> </w:t>
      </w:r>
      <w:r>
        <w:rPr>
          <w:sz w:val="24"/>
        </w:rPr>
        <w:t>педагогическое мастерство,</w:t>
      </w:r>
      <w:r>
        <w:rPr>
          <w:spacing w:val="-15"/>
          <w:sz w:val="24"/>
        </w:rPr>
        <w:t xml:space="preserve"> </w:t>
      </w:r>
      <w:r>
        <w:rPr>
          <w:sz w:val="24"/>
        </w:rPr>
        <w:t>обогатить</w:t>
      </w:r>
      <w:r>
        <w:rPr>
          <w:spacing w:val="-15"/>
          <w:sz w:val="24"/>
        </w:rPr>
        <w:t xml:space="preserve"> </w:t>
      </w:r>
      <w:r>
        <w:rPr>
          <w:sz w:val="24"/>
        </w:rPr>
        <w:t>опыт</w:t>
      </w:r>
      <w:r>
        <w:rPr>
          <w:spacing w:val="-15"/>
          <w:sz w:val="24"/>
        </w:rPr>
        <w:t xml:space="preserve"> </w:t>
      </w:r>
      <w:r>
        <w:rPr>
          <w:sz w:val="24"/>
        </w:rPr>
        <w:t>деятельности,</w:t>
      </w:r>
      <w:r>
        <w:rPr>
          <w:spacing w:val="-15"/>
          <w:sz w:val="24"/>
        </w:rPr>
        <w:t xml:space="preserve"> </w:t>
      </w:r>
      <w:r>
        <w:rPr>
          <w:sz w:val="24"/>
        </w:rPr>
        <w:t>активно</w:t>
      </w:r>
      <w:r>
        <w:rPr>
          <w:spacing w:val="-15"/>
          <w:sz w:val="24"/>
        </w:rPr>
        <w:t xml:space="preserve"> </w:t>
      </w:r>
      <w:r>
        <w:rPr>
          <w:sz w:val="24"/>
        </w:rPr>
        <w:t>участвовать</w:t>
      </w:r>
      <w:r>
        <w:rPr>
          <w:spacing w:val="-15"/>
          <w:sz w:val="24"/>
        </w:rPr>
        <w:t xml:space="preserve"> </w:t>
      </w:r>
      <w:r>
        <w:rPr>
          <w:sz w:val="24"/>
        </w:rPr>
        <w:t>в</w:t>
      </w:r>
      <w:r>
        <w:rPr>
          <w:spacing w:val="-15"/>
          <w:sz w:val="24"/>
        </w:rPr>
        <w:t xml:space="preserve"> </w:t>
      </w:r>
      <w:r>
        <w:rPr>
          <w:sz w:val="24"/>
        </w:rPr>
        <w:t>создании</w:t>
      </w:r>
      <w:r>
        <w:rPr>
          <w:spacing w:val="-15"/>
          <w:sz w:val="24"/>
        </w:rPr>
        <w:t xml:space="preserve"> </w:t>
      </w:r>
      <w:r>
        <w:rPr>
          <w:sz w:val="24"/>
        </w:rPr>
        <w:t>и</w:t>
      </w:r>
      <w:r>
        <w:rPr>
          <w:spacing w:val="-15"/>
          <w:sz w:val="24"/>
        </w:rPr>
        <w:t xml:space="preserve"> </w:t>
      </w:r>
      <w:r>
        <w:rPr>
          <w:sz w:val="24"/>
        </w:rPr>
        <w:t>утверждении</w:t>
      </w:r>
      <w:r>
        <w:rPr>
          <w:spacing w:val="-15"/>
          <w:sz w:val="24"/>
        </w:rPr>
        <w:t xml:space="preserve"> </w:t>
      </w:r>
      <w:r>
        <w:rPr>
          <w:sz w:val="24"/>
        </w:rPr>
        <w:t>тра- диций школьного коллектива.</w:t>
      </w:r>
    </w:p>
    <w:p w:rsidR="002246E2" w:rsidRDefault="00425798">
      <w:pPr>
        <w:pStyle w:val="a3"/>
        <w:spacing w:before="7"/>
        <w:ind w:left="1540"/>
      </w:pPr>
      <w:r>
        <w:t>Достижение</w:t>
      </w:r>
      <w:r>
        <w:rPr>
          <w:spacing w:val="-6"/>
        </w:rPr>
        <w:t xml:space="preserve"> </w:t>
      </w:r>
      <w:r>
        <w:t>поставленных</w:t>
      </w:r>
      <w:r>
        <w:rPr>
          <w:spacing w:val="-4"/>
        </w:rPr>
        <w:t xml:space="preserve"> </w:t>
      </w:r>
      <w:r>
        <w:t>целей</w:t>
      </w:r>
      <w:r>
        <w:rPr>
          <w:spacing w:val="-5"/>
        </w:rPr>
        <w:t xml:space="preserve"> </w:t>
      </w:r>
      <w:r>
        <w:t>предусматривает</w:t>
      </w:r>
      <w:r>
        <w:rPr>
          <w:spacing w:val="-5"/>
        </w:rPr>
        <w:t xml:space="preserve"> </w:t>
      </w:r>
      <w:r>
        <w:t>решение</w:t>
      </w:r>
      <w:r>
        <w:rPr>
          <w:spacing w:val="-7"/>
        </w:rPr>
        <w:t xml:space="preserve"> </w:t>
      </w:r>
      <w:r>
        <w:t>следующих</w:t>
      </w:r>
      <w:r>
        <w:rPr>
          <w:spacing w:val="-5"/>
        </w:rPr>
        <w:t xml:space="preserve"> </w:t>
      </w:r>
      <w:r>
        <w:t>основных</w:t>
      </w:r>
      <w:r>
        <w:rPr>
          <w:spacing w:val="-4"/>
        </w:rPr>
        <w:t xml:space="preserve"> </w:t>
      </w:r>
      <w:r>
        <w:rPr>
          <w:spacing w:val="-2"/>
        </w:rPr>
        <w:t>задач:</w:t>
      </w:r>
    </w:p>
    <w:p w:rsidR="002246E2" w:rsidRDefault="00425798" w:rsidP="00EE71B3">
      <w:pPr>
        <w:pStyle w:val="a5"/>
        <w:numPr>
          <w:ilvl w:val="0"/>
          <w:numId w:val="83"/>
        </w:numPr>
        <w:tabs>
          <w:tab w:val="left" w:pos="1621"/>
        </w:tabs>
        <w:spacing w:before="91" w:line="312" w:lineRule="auto"/>
        <w:ind w:right="703" w:firstLine="0"/>
        <w:rPr>
          <w:sz w:val="24"/>
        </w:rPr>
      </w:pPr>
      <w:r>
        <w:rPr>
          <w:sz w:val="24"/>
        </w:rPr>
        <w:t>формирование общей культуры, духовно-нравственное, гражданское, социальное, лич- ностное</w:t>
      </w:r>
      <w:r>
        <w:rPr>
          <w:spacing w:val="-15"/>
          <w:sz w:val="24"/>
        </w:rPr>
        <w:t xml:space="preserve"> </w:t>
      </w:r>
      <w:r>
        <w:rPr>
          <w:sz w:val="24"/>
        </w:rPr>
        <w:t>и</w:t>
      </w:r>
      <w:r>
        <w:rPr>
          <w:spacing w:val="-15"/>
          <w:sz w:val="24"/>
        </w:rPr>
        <w:t xml:space="preserve"> </w:t>
      </w:r>
      <w:r>
        <w:rPr>
          <w:sz w:val="24"/>
        </w:rPr>
        <w:t>интеллектуальное</w:t>
      </w:r>
      <w:r>
        <w:rPr>
          <w:spacing w:val="-15"/>
          <w:sz w:val="24"/>
        </w:rPr>
        <w:t xml:space="preserve"> </w:t>
      </w:r>
      <w:r>
        <w:rPr>
          <w:sz w:val="24"/>
        </w:rPr>
        <w:t>развитие,</w:t>
      </w:r>
      <w:r>
        <w:rPr>
          <w:spacing w:val="-15"/>
          <w:sz w:val="24"/>
        </w:rPr>
        <w:t xml:space="preserve"> </w:t>
      </w:r>
      <w:r>
        <w:rPr>
          <w:sz w:val="24"/>
        </w:rPr>
        <w:t>развитие</w:t>
      </w:r>
      <w:r>
        <w:rPr>
          <w:spacing w:val="-15"/>
          <w:sz w:val="24"/>
        </w:rPr>
        <w:t xml:space="preserve"> </w:t>
      </w:r>
      <w:r>
        <w:rPr>
          <w:sz w:val="24"/>
        </w:rPr>
        <w:t>творческих</w:t>
      </w:r>
      <w:r>
        <w:rPr>
          <w:spacing w:val="-15"/>
          <w:sz w:val="24"/>
        </w:rPr>
        <w:t xml:space="preserve"> </w:t>
      </w:r>
      <w:r>
        <w:rPr>
          <w:sz w:val="24"/>
        </w:rPr>
        <w:t>способностей,</w:t>
      </w:r>
      <w:r>
        <w:rPr>
          <w:spacing w:val="-15"/>
          <w:sz w:val="24"/>
        </w:rPr>
        <w:t xml:space="preserve"> </w:t>
      </w:r>
      <w:r>
        <w:rPr>
          <w:sz w:val="24"/>
        </w:rPr>
        <w:t>сохранение</w:t>
      </w:r>
      <w:r>
        <w:rPr>
          <w:spacing w:val="-15"/>
          <w:sz w:val="24"/>
        </w:rPr>
        <w:t xml:space="preserve"> </w:t>
      </w:r>
      <w:r>
        <w:rPr>
          <w:sz w:val="24"/>
        </w:rPr>
        <w:t>и</w:t>
      </w:r>
      <w:r>
        <w:rPr>
          <w:spacing w:val="-12"/>
          <w:sz w:val="24"/>
        </w:rPr>
        <w:t xml:space="preserve"> </w:t>
      </w:r>
      <w:r>
        <w:rPr>
          <w:sz w:val="24"/>
        </w:rPr>
        <w:t>укреп- ление здоровья;</w:t>
      </w:r>
    </w:p>
    <w:p w:rsidR="002246E2" w:rsidRDefault="00425798" w:rsidP="00EE71B3">
      <w:pPr>
        <w:pStyle w:val="a5"/>
        <w:numPr>
          <w:ilvl w:val="0"/>
          <w:numId w:val="82"/>
        </w:numPr>
        <w:tabs>
          <w:tab w:val="left" w:pos="1621"/>
        </w:tabs>
        <w:spacing w:before="9" w:line="314" w:lineRule="auto"/>
        <w:ind w:right="702" w:hanging="12"/>
        <w:rPr>
          <w:sz w:val="24"/>
        </w:rPr>
      </w:pPr>
      <w:r>
        <w:rPr>
          <w:sz w:val="24"/>
        </w:rPr>
        <w:t>обеспечение планируемых результатов по освоению выпускником целевых установок, приобретению</w:t>
      </w:r>
      <w:r>
        <w:rPr>
          <w:spacing w:val="-15"/>
          <w:sz w:val="24"/>
        </w:rPr>
        <w:t xml:space="preserve"> </w:t>
      </w:r>
      <w:r>
        <w:rPr>
          <w:sz w:val="24"/>
        </w:rPr>
        <w:t>знаний,</w:t>
      </w:r>
      <w:r>
        <w:rPr>
          <w:spacing w:val="-15"/>
          <w:sz w:val="24"/>
        </w:rPr>
        <w:t xml:space="preserve"> </w:t>
      </w:r>
      <w:r>
        <w:rPr>
          <w:sz w:val="24"/>
        </w:rPr>
        <w:t>умений,</w:t>
      </w:r>
      <w:r>
        <w:rPr>
          <w:spacing w:val="-15"/>
          <w:sz w:val="24"/>
        </w:rPr>
        <w:t xml:space="preserve"> </w:t>
      </w:r>
      <w:r>
        <w:rPr>
          <w:sz w:val="24"/>
        </w:rPr>
        <w:t>навыков,</w:t>
      </w:r>
      <w:r>
        <w:rPr>
          <w:spacing w:val="-15"/>
          <w:sz w:val="24"/>
        </w:rPr>
        <w:t xml:space="preserve"> </w:t>
      </w:r>
      <w:r>
        <w:rPr>
          <w:sz w:val="24"/>
        </w:rPr>
        <w:t>компетенций</w:t>
      </w:r>
      <w:r>
        <w:rPr>
          <w:spacing w:val="-15"/>
          <w:sz w:val="24"/>
        </w:rPr>
        <w:t xml:space="preserve"> </w:t>
      </w:r>
      <w:r>
        <w:rPr>
          <w:sz w:val="24"/>
        </w:rPr>
        <w:t>и</w:t>
      </w:r>
      <w:r>
        <w:rPr>
          <w:spacing w:val="-15"/>
          <w:sz w:val="24"/>
        </w:rPr>
        <w:t xml:space="preserve"> </w:t>
      </w:r>
      <w:r>
        <w:rPr>
          <w:sz w:val="24"/>
        </w:rPr>
        <w:t>компетентностей,</w:t>
      </w:r>
      <w:r>
        <w:rPr>
          <w:spacing w:val="-15"/>
          <w:sz w:val="24"/>
        </w:rPr>
        <w:t xml:space="preserve"> </w:t>
      </w:r>
      <w:r>
        <w:rPr>
          <w:sz w:val="24"/>
        </w:rPr>
        <w:t>определяемых</w:t>
      </w:r>
      <w:r>
        <w:rPr>
          <w:spacing w:val="-15"/>
          <w:sz w:val="24"/>
        </w:rPr>
        <w:t xml:space="preserve"> </w:t>
      </w:r>
      <w:r>
        <w:rPr>
          <w:sz w:val="24"/>
        </w:rPr>
        <w:t>лич- ностными,</w:t>
      </w:r>
      <w:r>
        <w:rPr>
          <w:spacing w:val="-7"/>
          <w:sz w:val="24"/>
        </w:rPr>
        <w:t xml:space="preserve"> </w:t>
      </w:r>
      <w:r>
        <w:rPr>
          <w:sz w:val="24"/>
        </w:rPr>
        <w:t>семейными,</w:t>
      </w:r>
      <w:r>
        <w:rPr>
          <w:spacing w:val="-7"/>
          <w:sz w:val="24"/>
        </w:rPr>
        <w:t xml:space="preserve"> </w:t>
      </w:r>
      <w:r>
        <w:rPr>
          <w:sz w:val="24"/>
        </w:rPr>
        <w:t>общественными,</w:t>
      </w:r>
      <w:r>
        <w:rPr>
          <w:spacing w:val="-6"/>
          <w:sz w:val="24"/>
        </w:rPr>
        <w:t xml:space="preserve"> </w:t>
      </w:r>
      <w:r>
        <w:rPr>
          <w:sz w:val="24"/>
        </w:rPr>
        <w:t>государственными</w:t>
      </w:r>
      <w:r>
        <w:rPr>
          <w:spacing w:val="-7"/>
          <w:sz w:val="24"/>
        </w:rPr>
        <w:t xml:space="preserve"> </w:t>
      </w:r>
      <w:r>
        <w:rPr>
          <w:sz w:val="24"/>
        </w:rPr>
        <w:t>потребностями</w:t>
      </w:r>
      <w:r>
        <w:rPr>
          <w:spacing w:val="-7"/>
          <w:sz w:val="24"/>
        </w:rPr>
        <w:t xml:space="preserve"> </w:t>
      </w:r>
      <w:r>
        <w:rPr>
          <w:sz w:val="24"/>
        </w:rPr>
        <w:t>и</w:t>
      </w:r>
      <w:r>
        <w:rPr>
          <w:spacing w:val="-12"/>
          <w:sz w:val="24"/>
        </w:rPr>
        <w:t xml:space="preserve"> </w:t>
      </w:r>
      <w:r>
        <w:rPr>
          <w:sz w:val="24"/>
        </w:rPr>
        <w:t>возможностями обучающегося</w:t>
      </w:r>
      <w:r>
        <w:rPr>
          <w:spacing w:val="-11"/>
          <w:sz w:val="24"/>
        </w:rPr>
        <w:t xml:space="preserve"> </w:t>
      </w:r>
      <w:r>
        <w:rPr>
          <w:sz w:val="24"/>
        </w:rPr>
        <w:t>младшего</w:t>
      </w:r>
      <w:r>
        <w:rPr>
          <w:spacing w:val="-12"/>
          <w:sz w:val="24"/>
        </w:rPr>
        <w:t xml:space="preserve"> </w:t>
      </w:r>
      <w:r>
        <w:rPr>
          <w:sz w:val="24"/>
        </w:rPr>
        <w:t>школьного</w:t>
      </w:r>
      <w:r>
        <w:rPr>
          <w:spacing w:val="-12"/>
          <w:sz w:val="24"/>
        </w:rPr>
        <w:t xml:space="preserve"> </w:t>
      </w:r>
      <w:r>
        <w:rPr>
          <w:sz w:val="24"/>
        </w:rPr>
        <w:t>возраста,</w:t>
      </w:r>
      <w:r>
        <w:rPr>
          <w:spacing w:val="-12"/>
          <w:sz w:val="24"/>
        </w:rPr>
        <w:t xml:space="preserve"> </w:t>
      </w:r>
      <w:r>
        <w:rPr>
          <w:sz w:val="24"/>
        </w:rPr>
        <w:t>индивидуальными</w:t>
      </w:r>
      <w:r>
        <w:rPr>
          <w:spacing w:val="-13"/>
          <w:sz w:val="24"/>
        </w:rPr>
        <w:t xml:space="preserve"> </w:t>
      </w:r>
      <w:r>
        <w:rPr>
          <w:sz w:val="24"/>
        </w:rPr>
        <w:t>особенностями</w:t>
      </w:r>
      <w:r>
        <w:rPr>
          <w:spacing w:val="-13"/>
          <w:sz w:val="24"/>
        </w:rPr>
        <w:t xml:space="preserve"> </w:t>
      </w:r>
      <w:r>
        <w:rPr>
          <w:sz w:val="24"/>
        </w:rPr>
        <w:t>его</w:t>
      </w:r>
      <w:r>
        <w:rPr>
          <w:spacing w:val="-12"/>
          <w:sz w:val="24"/>
        </w:rPr>
        <w:t xml:space="preserve"> </w:t>
      </w:r>
      <w:r>
        <w:rPr>
          <w:sz w:val="24"/>
        </w:rPr>
        <w:t>развития и состояния здоровья;</w:t>
      </w:r>
    </w:p>
    <w:p w:rsidR="002246E2" w:rsidRDefault="00425798" w:rsidP="00EE71B3">
      <w:pPr>
        <w:pStyle w:val="a5"/>
        <w:numPr>
          <w:ilvl w:val="0"/>
          <w:numId w:val="82"/>
        </w:numPr>
        <w:tabs>
          <w:tab w:val="left" w:pos="1621"/>
        </w:tabs>
        <w:spacing w:before="7" w:line="316" w:lineRule="auto"/>
        <w:ind w:right="710" w:hanging="12"/>
        <w:rPr>
          <w:sz w:val="24"/>
        </w:rPr>
      </w:pPr>
      <w:r>
        <w:rPr>
          <w:sz w:val="24"/>
        </w:rPr>
        <w:t xml:space="preserve">становление и развитие личности в ее индивидуальности, самобытности, уникальности и </w:t>
      </w:r>
      <w:r>
        <w:rPr>
          <w:spacing w:val="-2"/>
          <w:sz w:val="24"/>
        </w:rPr>
        <w:t>неповторимости;</w:t>
      </w:r>
    </w:p>
    <w:p w:rsidR="002246E2" w:rsidRDefault="00425798" w:rsidP="00EE71B3">
      <w:pPr>
        <w:pStyle w:val="a5"/>
        <w:numPr>
          <w:ilvl w:val="0"/>
          <w:numId w:val="82"/>
        </w:numPr>
        <w:tabs>
          <w:tab w:val="left" w:pos="1621"/>
        </w:tabs>
        <w:spacing w:before="7"/>
        <w:ind w:left="1620" w:hanging="365"/>
        <w:rPr>
          <w:sz w:val="24"/>
        </w:rPr>
      </w:pPr>
      <w:r>
        <w:rPr>
          <w:sz w:val="24"/>
        </w:rPr>
        <w:t>обеспечение</w:t>
      </w:r>
      <w:r>
        <w:rPr>
          <w:spacing w:val="-6"/>
          <w:sz w:val="24"/>
        </w:rPr>
        <w:t xml:space="preserve"> </w:t>
      </w:r>
      <w:r>
        <w:rPr>
          <w:sz w:val="24"/>
        </w:rPr>
        <w:t>преемственности</w:t>
      </w:r>
      <w:r>
        <w:rPr>
          <w:spacing w:val="-5"/>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и</w:t>
      </w:r>
      <w:r>
        <w:rPr>
          <w:spacing w:val="-4"/>
          <w:sz w:val="24"/>
        </w:rPr>
        <w:t xml:space="preserve"> </w:t>
      </w:r>
      <w:r>
        <w:rPr>
          <w:sz w:val="24"/>
        </w:rPr>
        <w:t>основного</w:t>
      </w:r>
      <w:r>
        <w:rPr>
          <w:spacing w:val="-4"/>
          <w:sz w:val="24"/>
        </w:rPr>
        <w:t xml:space="preserve"> </w:t>
      </w:r>
      <w:r>
        <w:rPr>
          <w:sz w:val="24"/>
        </w:rPr>
        <w:t>общего</w:t>
      </w:r>
      <w:r>
        <w:rPr>
          <w:spacing w:val="-4"/>
          <w:sz w:val="24"/>
        </w:rPr>
        <w:t xml:space="preserve"> </w:t>
      </w:r>
      <w:r>
        <w:rPr>
          <w:spacing w:val="-2"/>
          <w:sz w:val="24"/>
        </w:rPr>
        <w:t>образования;</w:t>
      </w:r>
    </w:p>
    <w:p w:rsidR="002246E2" w:rsidRDefault="002246E2">
      <w:pPr>
        <w:jc w:val="both"/>
        <w:rPr>
          <w:sz w:val="24"/>
        </w:rPr>
        <w:sectPr w:rsidR="002246E2">
          <w:headerReference w:type="default" r:id="rId12"/>
          <w:footerReference w:type="default" r:id="rId13"/>
          <w:pgSz w:w="11910" w:h="16840"/>
          <w:pgMar w:top="1020" w:right="100" w:bottom="680" w:left="220" w:header="716" w:footer="490" w:gutter="0"/>
          <w:pgNumType w:start="3"/>
          <w:cols w:space="720"/>
        </w:sectPr>
      </w:pPr>
    </w:p>
    <w:p w:rsidR="002246E2" w:rsidRDefault="00425798" w:rsidP="00EE71B3">
      <w:pPr>
        <w:pStyle w:val="a5"/>
        <w:numPr>
          <w:ilvl w:val="0"/>
          <w:numId w:val="82"/>
        </w:numPr>
        <w:tabs>
          <w:tab w:val="left" w:pos="1621"/>
        </w:tabs>
        <w:spacing w:before="71" w:line="316" w:lineRule="auto"/>
        <w:ind w:right="707" w:hanging="12"/>
        <w:rPr>
          <w:sz w:val="24"/>
        </w:rPr>
      </w:pPr>
      <w:r>
        <w:rPr>
          <w:sz w:val="24"/>
        </w:rPr>
        <w:lastRenderedPageBreak/>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2246E2" w:rsidRDefault="00425798" w:rsidP="00EE71B3">
      <w:pPr>
        <w:pStyle w:val="a5"/>
        <w:numPr>
          <w:ilvl w:val="0"/>
          <w:numId w:val="82"/>
        </w:numPr>
        <w:tabs>
          <w:tab w:val="left" w:pos="1621"/>
        </w:tabs>
        <w:spacing w:before="6"/>
        <w:ind w:left="1620" w:hanging="365"/>
        <w:rPr>
          <w:sz w:val="24"/>
        </w:rPr>
      </w:pPr>
      <w:r>
        <w:rPr>
          <w:sz w:val="24"/>
        </w:rPr>
        <w:t>обеспечение</w:t>
      </w:r>
      <w:r>
        <w:rPr>
          <w:spacing w:val="-6"/>
          <w:sz w:val="24"/>
        </w:rPr>
        <w:t xml:space="preserve"> </w:t>
      </w:r>
      <w:r>
        <w:rPr>
          <w:sz w:val="24"/>
        </w:rPr>
        <w:t>доступности</w:t>
      </w:r>
      <w:r>
        <w:rPr>
          <w:spacing w:val="-6"/>
          <w:sz w:val="24"/>
        </w:rPr>
        <w:t xml:space="preserve"> </w:t>
      </w:r>
      <w:r>
        <w:rPr>
          <w:sz w:val="24"/>
        </w:rPr>
        <w:t>получения</w:t>
      </w:r>
      <w:r>
        <w:rPr>
          <w:spacing w:val="-4"/>
          <w:sz w:val="24"/>
        </w:rPr>
        <w:t xml:space="preserve"> </w:t>
      </w:r>
      <w:r>
        <w:rPr>
          <w:sz w:val="24"/>
        </w:rPr>
        <w:t>качественного</w:t>
      </w:r>
      <w:r>
        <w:rPr>
          <w:spacing w:val="-4"/>
          <w:sz w:val="24"/>
        </w:rPr>
        <w:t xml:space="preserve"> </w:t>
      </w:r>
      <w:r>
        <w:rPr>
          <w:sz w:val="24"/>
        </w:rPr>
        <w:t>начального</w:t>
      </w:r>
      <w:r>
        <w:rPr>
          <w:spacing w:val="-5"/>
          <w:sz w:val="24"/>
        </w:rPr>
        <w:t xml:space="preserve"> </w:t>
      </w:r>
      <w:r>
        <w:rPr>
          <w:sz w:val="24"/>
        </w:rPr>
        <w:t>общего</w:t>
      </w:r>
      <w:r>
        <w:rPr>
          <w:spacing w:val="-4"/>
          <w:sz w:val="24"/>
        </w:rPr>
        <w:t xml:space="preserve"> </w:t>
      </w:r>
      <w:r>
        <w:rPr>
          <w:spacing w:val="-2"/>
          <w:sz w:val="24"/>
        </w:rPr>
        <w:t>образования;</w:t>
      </w:r>
    </w:p>
    <w:p w:rsidR="002246E2" w:rsidRDefault="00425798" w:rsidP="00EE71B3">
      <w:pPr>
        <w:pStyle w:val="a5"/>
        <w:numPr>
          <w:ilvl w:val="0"/>
          <w:numId w:val="82"/>
        </w:numPr>
        <w:tabs>
          <w:tab w:val="left" w:pos="1621"/>
        </w:tabs>
        <w:spacing w:before="87" w:line="314" w:lineRule="auto"/>
        <w:ind w:right="697" w:hanging="12"/>
        <w:rPr>
          <w:sz w:val="24"/>
        </w:rPr>
      </w:pPr>
      <w:r>
        <w:rPr>
          <w:sz w:val="24"/>
        </w:rPr>
        <w:t>выявление и развитие способностей обучающихся, в том числе лиц, проявивших выдаю- щиеся способности, через систему клубов, секций, студий и кружков, организацию обще- ственно полезной деятельности;</w:t>
      </w:r>
    </w:p>
    <w:p w:rsidR="002246E2" w:rsidRDefault="00425798" w:rsidP="00EE71B3">
      <w:pPr>
        <w:pStyle w:val="a5"/>
        <w:numPr>
          <w:ilvl w:val="0"/>
          <w:numId w:val="82"/>
        </w:numPr>
        <w:tabs>
          <w:tab w:val="left" w:pos="1621"/>
        </w:tabs>
        <w:spacing w:before="7" w:line="316" w:lineRule="auto"/>
        <w:ind w:right="700" w:hanging="12"/>
        <w:rPr>
          <w:sz w:val="24"/>
        </w:rPr>
      </w:pPr>
      <w:r>
        <w:rPr>
          <w:sz w:val="24"/>
        </w:rPr>
        <w:t>организация</w:t>
      </w:r>
      <w:r>
        <w:rPr>
          <w:spacing w:val="-4"/>
          <w:sz w:val="24"/>
        </w:rPr>
        <w:t xml:space="preserve"> </w:t>
      </w:r>
      <w:r>
        <w:rPr>
          <w:sz w:val="24"/>
        </w:rPr>
        <w:t>интеллектуальных</w:t>
      </w:r>
      <w:r>
        <w:rPr>
          <w:spacing w:val="-3"/>
          <w:sz w:val="24"/>
        </w:rPr>
        <w:t xml:space="preserve"> </w:t>
      </w:r>
      <w:r>
        <w:rPr>
          <w:sz w:val="24"/>
        </w:rPr>
        <w:t>и</w:t>
      </w:r>
      <w:r>
        <w:rPr>
          <w:spacing w:val="-3"/>
          <w:sz w:val="24"/>
        </w:rPr>
        <w:t xml:space="preserve"> </w:t>
      </w:r>
      <w:r>
        <w:rPr>
          <w:sz w:val="24"/>
        </w:rPr>
        <w:t>творческих</w:t>
      </w:r>
      <w:r>
        <w:rPr>
          <w:spacing w:val="-3"/>
          <w:sz w:val="24"/>
        </w:rPr>
        <w:t xml:space="preserve"> </w:t>
      </w:r>
      <w:r>
        <w:rPr>
          <w:sz w:val="24"/>
        </w:rPr>
        <w:t>соревнований,</w:t>
      </w:r>
      <w:r>
        <w:rPr>
          <w:spacing w:val="-3"/>
          <w:sz w:val="24"/>
        </w:rPr>
        <w:t xml:space="preserve"> </w:t>
      </w:r>
      <w:r>
        <w:rPr>
          <w:sz w:val="24"/>
        </w:rPr>
        <w:t>научно-технического</w:t>
      </w:r>
      <w:r>
        <w:rPr>
          <w:spacing w:val="-3"/>
          <w:sz w:val="24"/>
        </w:rPr>
        <w:t xml:space="preserve"> </w:t>
      </w:r>
      <w:r>
        <w:rPr>
          <w:sz w:val="24"/>
        </w:rPr>
        <w:t>творче- ства и проектно-исследовательской деятельности;</w:t>
      </w:r>
    </w:p>
    <w:p w:rsidR="002246E2" w:rsidRDefault="00425798" w:rsidP="00EE71B3">
      <w:pPr>
        <w:pStyle w:val="a5"/>
        <w:numPr>
          <w:ilvl w:val="0"/>
          <w:numId w:val="82"/>
        </w:numPr>
        <w:tabs>
          <w:tab w:val="left" w:pos="1621"/>
        </w:tabs>
        <w:spacing w:before="2" w:line="312" w:lineRule="auto"/>
        <w:ind w:right="703" w:hanging="12"/>
        <w:rPr>
          <w:sz w:val="24"/>
        </w:rPr>
      </w:pPr>
      <w:r>
        <w:rPr>
          <w:sz w:val="24"/>
        </w:rPr>
        <w:t>участие</w:t>
      </w:r>
      <w:r>
        <w:rPr>
          <w:spacing w:val="-13"/>
          <w:sz w:val="24"/>
        </w:rPr>
        <w:t xml:space="preserve"> </w:t>
      </w:r>
      <w:r>
        <w:rPr>
          <w:sz w:val="24"/>
        </w:rPr>
        <w:t>обучающихся,</w:t>
      </w:r>
      <w:r>
        <w:rPr>
          <w:spacing w:val="-13"/>
          <w:sz w:val="24"/>
        </w:rPr>
        <w:t xml:space="preserve"> </w:t>
      </w:r>
      <w:r>
        <w:rPr>
          <w:sz w:val="24"/>
        </w:rPr>
        <w:t>их</w:t>
      </w:r>
      <w:r>
        <w:rPr>
          <w:spacing w:val="-14"/>
          <w:sz w:val="24"/>
        </w:rPr>
        <w:t xml:space="preserve"> </w:t>
      </w:r>
      <w:r>
        <w:rPr>
          <w:sz w:val="24"/>
        </w:rPr>
        <w:t>родителей</w:t>
      </w:r>
      <w:r>
        <w:rPr>
          <w:spacing w:val="-14"/>
          <w:sz w:val="24"/>
        </w:rPr>
        <w:t xml:space="preserve"> </w:t>
      </w:r>
      <w:r>
        <w:rPr>
          <w:sz w:val="24"/>
        </w:rPr>
        <w:t>(законных</w:t>
      </w:r>
      <w:r>
        <w:rPr>
          <w:spacing w:val="-13"/>
          <w:sz w:val="24"/>
        </w:rPr>
        <w:t xml:space="preserve"> </w:t>
      </w:r>
      <w:r>
        <w:rPr>
          <w:sz w:val="24"/>
        </w:rPr>
        <w:t>представителей),</w:t>
      </w:r>
      <w:r>
        <w:rPr>
          <w:spacing w:val="-14"/>
          <w:sz w:val="24"/>
        </w:rPr>
        <w:t xml:space="preserve"> </w:t>
      </w:r>
      <w:r>
        <w:rPr>
          <w:sz w:val="24"/>
        </w:rPr>
        <w:t>педагогических</w:t>
      </w:r>
      <w:r>
        <w:rPr>
          <w:spacing w:val="-14"/>
          <w:sz w:val="24"/>
        </w:rPr>
        <w:t xml:space="preserve"> </w:t>
      </w:r>
      <w:r>
        <w:rPr>
          <w:sz w:val="24"/>
        </w:rPr>
        <w:t>работни- ков и общественности в проектировании и развитии внутришкольной социальной среды;</w:t>
      </w:r>
    </w:p>
    <w:p w:rsidR="002246E2" w:rsidRDefault="00425798" w:rsidP="00EE71B3">
      <w:pPr>
        <w:pStyle w:val="a5"/>
        <w:numPr>
          <w:ilvl w:val="0"/>
          <w:numId w:val="82"/>
        </w:numPr>
        <w:tabs>
          <w:tab w:val="left" w:pos="1621"/>
        </w:tabs>
        <w:spacing w:before="14" w:line="261" w:lineRule="auto"/>
        <w:ind w:right="622" w:hanging="12"/>
        <w:rPr>
          <w:sz w:val="24"/>
        </w:rPr>
      </w:pPr>
      <w:r>
        <w:rPr>
          <w:sz w:val="24"/>
        </w:rPr>
        <w:t>использование</w:t>
      </w:r>
      <w:r>
        <w:rPr>
          <w:spacing w:val="-8"/>
          <w:sz w:val="24"/>
        </w:rPr>
        <w:t xml:space="preserve"> </w:t>
      </w:r>
      <w:r>
        <w:rPr>
          <w:sz w:val="24"/>
        </w:rPr>
        <w:t>в</w:t>
      </w:r>
      <w:r>
        <w:rPr>
          <w:spacing w:val="-11"/>
          <w:sz w:val="24"/>
        </w:rPr>
        <w:t xml:space="preserve"> </w:t>
      </w:r>
      <w:r>
        <w:rPr>
          <w:sz w:val="24"/>
        </w:rPr>
        <w:t>образовательной</w:t>
      </w:r>
      <w:r>
        <w:rPr>
          <w:spacing w:val="-10"/>
          <w:sz w:val="24"/>
        </w:rPr>
        <w:t xml:space="preserve"> </w:t>
      </w:r>
      <w:r>
        <w:rPr>
          <w:sz w:val="24"/>
        </w:rPr>
        <w:t>деятельности</w:t>
      </w:r>
      <w:r>
        <w:rPr>
          <w:spacing w:val="-10"/>
          <w:sz w:val="24"/>
        </w:rPr>
        <w:t xml:space="preserve"> </w:t>
      </w:r>
      <w:r>
        <w:rPr>
          <w:sz w:val="24"/>
        </w:rPr>
        <w:t>современных</w:t>
      </w:r>
      <w:r>
        <w:rPr>
          <w:spacing w:val="-10"/>
          <w:sz w:val="24"/>
        </w:rPr>
        <w:t xml:space="preserve"> </w:t>
      </w:r>
      <w:r>
        <w:rPr>
          <w:sz w:val="24"/>
        </w:rPr>
        <w:t>образовательных</w:t>
      </w:r>
      <w:r>
        <w:rPr>
          <w:spacing w:val="-10"/>
          <w:sz w:val="24"/>
        </w:rPr>
        <w:t xml:space="preserve"> </w:t>
      </w:r>
      <w:r>
        <w:rPr>
          <w:sz w:val="24"/>
        </w:rPr>
        <w:t>технологий деятельностного типа;</w:t>
      </w:r>
    </w:p>
    <w:p w:rsidR="002246E2" w:rsidRDefault="00425798" w:rsidP="00EE71B3">
      <w:pPr>
        <w:pStyle w:val="a5"/>
        <w:numPr>
          <w:ilvl w:val="0"/>
          <w:numId w:val="82"/>
        </w:numPr>
        <w:tabs>
          <w:tab w:val="left" w:pos="1621"/>
        </w:tabs>
        <w:spacing w:before="66"/>
        <w:ind w:left="1620" w:hanging="365"/>
        <w:rPr>
          <w:sz w:val="24"/>
        </w:rPr>
      </w:pPr>
      <w:r>
        <w:rPr>
          <w:sz w:val="24"/>
        </w:rPr>
        <w:t>предоставление</w:t>
      </w:r>
      <w:r>
        <w:rPr>
          <w:spacing w:val="-7"/>
          <w:sz w:val="24"/>
        </w:rPr>
        <w:t xml:space="preserve"> </w:t>
      </w:r>
      <w:r>
        <w:rPr>
          <w:sz w:val="24"/>
        </w:rPr>
        <w:t>обучающимся</w:t>
      </w:r>
      <w:r>
        <w:rPr>
          <w:spacing w:val="-5"/>
          <w:sz w:val="24"/>
        </w:rPr>
        <w:t xml:space="preserve"> </w:t>
      </w:r>
      <w:r>
        <w:rPr>
          <w:sz w:val="24"/>
        </w:rPr>
        <w:t>возможности</w:t>
      </w:r>
      <w:r>
        <w:rPr>
          <w:spacing w:val="-6"/>
          <w:sz w:val="24"/>
        </w:rPr>
        <w:t xml:space="preserve"> </w:t>
      </w:r>
      <w:r>
        <w:rPr>
          <w:sz w:val="24"/>
        </w:rPr>
        <w:t>для</w:t>
      </w:r>
      <w:r>
        <w:rPr>
          <w:spacing w:val="-5"/>
          <w:sz w:val="24"/>
        </w:rPr>
        <w:t xml:space="preserve"> </w:t>
      </w:r>
      <w:r>
        <w:rPr>
          <w:sz w:val="24"/>
        </w:rPr>
        <w:t>эффективной</w:t>
      </w:r>
      <w:r>
        <w:rPr>
          <w:spacing w:val="-6"/>
          <w:sz w:val="24"/>
        </w:rPr>
        <w:t xml:space="preserve"> </w:t>
      </w:r>
      <w:r>
        <w:rPr>
          <w:sz w:val="24"/>
        </w:rPr>
        <w:t>самостоятельной</w:t>
      </w:r>
      <w:r>
        <w:rPr>
          <w:spacing w:val="-6"/>
          <w:sz w:val="24"/>
        </w:rPr>
        <w:t xml:space="preserve"> </w:t>
      </w:r>
      <w:r>
        <w:rPr>
          <w:spacing w:val="-2"/>
          <w:sz w:val="24"/>
        </w:rPr>
        <w:t>работы;</w:t>
      </w:r>
    </w:p>
    <w:p w:rsidR="002246E2" w:rsidRDefault="00425798" w:rsidP="00EE71B3">
      <w:pPr>
        <w:pStyle w:val="a5"/>
        <w:numPr>
          <w:ilvl w:val="0"/>
          <w:numId w:val="82"/>
        </w:numPr>
        <w:tabs>
          <w:tab w:val="left" w:pos="1621"/>
        </w:tabs>
        <w:spacing w:before="87" w:line="316" w:lineRule="auto"/>
        <w:ind w:right="706" w:hanging="12"/>
        <w:rPr>
          <w:sz w:val="24"/>
        </w:rPr>
      </w:pPr>
      <w:r>
        <w:rPr>
          <w:spacing w:val="-2"/>
          <w:sz w:val="24"/>
        </w:rPr>
        <w:t>включение обучающихся в</w:t>
      </w:r>
      <w:r>
        <w:rPr>
          <w:spacing w:val="-5"/>
          <w:sz w:val="24"/>
        </w:rPr>
        <w:t xml:space="preserve"> </w:t>
      </w:r>
      <w:r>
        <w:rPr>
          <w:spacing w:val="-2"/>
          <w:sz w:val="24"/>
        </w:rPr>
        <w:t>процессы</w:t>
      </w:r>
      <w:r>
        <w:rPr>
          <w:spacing w:val="-5"/>
          <w:sz w:val="24"/>
        </w:rPr>
        <w:t xml:space="preserve"> </w:t>
      </w:r>
      <w:r>
        <w:rPr>
          <w:spacing w:val="-2"/>
          <w:sz w:val="24"/>
        </w:rPr>
        <w:t>познания и</w:t>
      </w:r>
      <w:r>
        <w:rPr>
          <w:spacing w:val="-4"/>
          <w:sz w:val="24"/>
        </w:rPr>
        <w:t xml:space="preserve"> </w:t>
      </w:r>
      <w:r>
        <w:rPr>
          <w:spacing w:val="-2"/>
          <w:sz w:val="24"/>
        </w:rPr>
        <w:t xml:space="preserve">преобразования внешкольной социальной </w:t>
      </w:r>
      <w:r>
        <w:rPr>
          <w:sz w:val="24"/>
        </w:rPr>
        <w:t>среды (населенного пункта, района, города).</w:t>
      </w:r>
    </w:p>
    <w:p w:rsidR="002246E2" w:rsidRDefault="00425798">
      <w:pPr>
        <w:pStyle w:val="a3"/>
        <w:spacing w:before="3" w:line="312" w:lineRule="auto"/>
        <w:ind w:left="1256" w:right="623" w:firstLine="707"/>
      </w:pPr>
      <w:r>
        <w:t>Создавая программу</w:t>
      </w:r>
      <w:r>
        <w:rPr>
          <w:spacing w:val="-2"/>
        </w:rPr>
        <w:t xml:space="preserve"> </w:t>
      </w:r>
      <w:r>
        <w:t xml:space="preserve">начального общего образования, МБОУ </w:t>
      </w:r>
      <w:r w:rsidR="007532F3">
        <w:t>«Школа № 91»</w:t>
      </w:r>
      <w:r>
        <w:t xml:space="preserve"> учи- тывает следующие принципы еѐ формирования.</w:t>
      </w:r>
    </w:p>
    <w:p w:rsidR="002246E2" w:rsidRDefault="00425798">
      <w:pPr>
        <w:pStyle w:val="a3"/>
        <w:spacing w:before="11" w:line="314" w:lineRule="auto"/>
        <w:ind w:left="1256" w:right="704" w:firstLine="284"/>
      </w:pPr>
      <w:r>
        <w:rPr>
          <w:i/>
        </w:rPr>
        <w:t>Принцип</w:t>
      </w:r>
      <w:r>
        <w:rPr>
          <w:i/>
          <w:spacing w:val="-12"/>
        </w:rPr>
        <w:t xml:space="preserve"> </w:t>
      </w:r>
      <w:r>
        <w:rPr>
          <w:i/>
        </w:rPr>
        <w:t>учѐта</w:t>
      </w:r>
      <w:r>
        <w:rPr>
          <w:i/>
          <w:spacing w:val="-12"/>
        </w:rPr>
        <w:t xml:space="preserve"> </w:t>
      </w:r>
      <w:r>
        <w:rPr>
          <w:i/>
        </w:rPr>
        <w:t>ФГОС</w:t>
      </w:r>
      <w:r>
        <w:rPr>
          <w:i/>
          <w:spacing w:val="-13"/>
        </w:rPr>
        <w:t xml:space="preserve"> </w:t>
      </w:r>
      <w:r>
        <w:rPr>
          <w:i/>
        </w:rPr>
        <w:t>НОО:</w:t>
      </w:r>
      <w:r>
        <w:rPr>
          <w:i/>
          <w:spacing w:val="-11"/>
        </w:rPr>
        <w:t xml:space="preserve"> </w:t>
      </w:r>
      <w:r>
        <w:t>программа</w:t>
      </w:r>
      <w:r>
        <w:rPr>
          <w:spacing w:val="-15"/>
        </w:rPr>
        <w:t xml:space="preserve"> </w:t>
      </w:r>
      <w:r>
        <w:t>начального</w:t>
      </w:r>
      <w:r>
        <w:rPr>
          <w:spacing w:val="-12"/>
        </w:rPr>
        <w:t xml:space="preserve"> </w:t>
      </w:r>
      <w:r>
        <w:t>общего</w:t>
      </w:r>
      <w:r>
        <w:rPr>
          <w:spacing w:val="-12"/>
        </w:rPr>
        <w:t xml:space="preserve"> </w:t>
      </w:r>
      <w:r>
        <w:t>образования</w:t>
      </w:r>
      <w:r>
        <w:rPr>
          <w:spacing w:val="-15"/>
        </w:rPr>
        <w:t xml:space="preserve"> </w:t>
      </w:r>
      <w:r>
        <w:t>базируется</w:t>
      </w:r>
      <w:r>
        <w:rPr>
          <w:spacing w:val="-11"/>
        </w:rPr>
        <w:t xml:space="preserve"> </w:t>
      </w:r>
      <w:r>
        <w:t>на</w:t>
      </w:r>
      <w:r>
        <w:rPr>
          <w:spacing w:val="-12"/>
        </w:rPr>
        <w:t xml:space="preserve"> </w:t>
      </w:r>
      <w:r>
        <w:t>тре- 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2246E2" w:rsidRDefault="00425798">
      <w:pPr>
        <w:pStyle w:val="a3"/>
        <w:spacing w:before="7" w:line="314" w:lineRule="auto"/>
        <w:ind w:left="1256" w:right="700" w:firstLine="284"/>
      </w:pPr>
      <w:r>
        <w:rPr>
          <w:i/>
        </w:rPr>
        <w:t>Принцип</w:t>
      </w:r>
      <w:r>
        <w:rPr>
          <w:i/>
          <w:spacing w:val="-4"/>
        </w:rPr>
        <w:t xml:space="preserve"> </w:t>
      </w:r>
      <w:r>
        <w:rPr>
          <w:i/>
        </w:rPr>
        <w:t>учѐта</w:t>
      </w:r>
      <w:r>
        <w:rPr>
          <w:i/>
          <w:spacing w:val="-4"/>
        </w:rPr>
        <w:t xml:space="preserve"> </w:t>
      </w:r>
      <w:r>
        <w:rPr>
          <w:i/>
        </w:rPr>
        <w:t>языка</w:t>
      </w:r>
      <w:r>
        <w:rPr>
          <w:i/>
          <w:spacing w:val="-4"/>
        </w:rPr>
        <w:t xml:space="preserve"> </w:t>
      </w:r>
      <w:r>
        <w:rPr>
          <w:i/>
        </w:rPr>
        <w:t>обучения:</w:t>
      </w:r>
      <w:r>
        <w:rPr>
          <w:i/>
          <w:spacing w:val="-6"/>
        </w:rPr>
        <w:t xml:space="preserve"> </w:t>
      </w:r>
      <w:r>
        <w:t>с</w:t>
      </w:r>
      <w:r>
        <w:rPr>
          <w:spacing w:val="-3"/>
        </w:rPr>
        <w:t xml:space="preserve"> </w:t>
      </w:r>
      <w:r>
        <w:t>учѐтом</w:t>
      </w:r>
      <w:r>
        <w:rPr>
          <w:spacing w:val="-1"/>
        </w:rPr>
        <w:t xml:space="preserve"> </w:t>
      </w:r>
      <w:r>
        <w:t>условий</w:t>
      </w:r>
      <w:r>
        <w:rPr>
          <w:spacing w:val="-5"/>
        </w:rPr>
        <w:t xml:space="preserve"> </w:t>
      </w:r>
      <w:r>
        <w:t>функционирования</w:t>
      </w:r>
      <w:r>
        <w:rPr>
          <w:spacing w:val="-3"/>
        </w:rPr>
        <w:t xml:space="preserve"> </w:t>
      </w:r>
      <w:r>
        <w:t>образовательной</w:t>
      </w:r>
      <w:r>
        <w:rPr>
          <w:spacing w:val="-5"/>
        </w:rPr>
        <w:t xml:space="preserve"> </w:t>
      </w:r>
      <w:r>
        <w:t>ор- ганизации программа характеризует право получения образования на родном языке из числа языков</w:t>
      </w:r>
      <w:r>
        <w:rPr>
          <w:spacing w:val="-7"/>
        </w:rPr>
        <w:t xml:space="preserve"> </w:t>
      </w:r>
      <w:r>
        <w:t>народов</w:t>
      </w:r>
      <w:r>
        <w:rPr>
          <w:spacing w:val="-7"/>
        </w:rPr>
        <w:t xml:space="preserve"> </w:t>
      </w:r>
      <w:r>
        <w:t>РФ</w:t>
      </w:r>
      <w:r>
        <w:rPr>
          <w:spacing w:val="-7"/>
        </w:rPr>
        <w:t xml:space="preserve"> </w:t>
      </w:r>
      <w:r>
        <w:t>и</w:t>
      </w:r>
      <w:r>
        <w:rPr>
          <w:spacing w:val="-6"/>
        </w:rPr>
        <w:t xml:space="preserve"> </w:t>
      </w:r>
      <w:r>
        <w:t>отражает</w:t>
      </w:r>
      <w:r>
        <w:rPr>
          <w:spacing w:val="-7"/>
        </w:rPr>
        <w:t xml:space="preserve"> </w:t>
      </w:r>
      <w:r>
        <w:t>механизмы</w:t>
      </w:r>
      <w:r>
        <w:rPr>
          <w:spacing w:val="-7"/>
        </w:rPr>
        <w:t xml:space="preserve"> </w:t>
      </w:r>
      <w:r>
        <w:t>реализации</w:t>
      </w:r>
      <w:r>
        <w:rPr>
          <w:spacing w:val="-6"/>
        </w:rPr>
        <w:t xml:space="preserve"> </w:t>
      </w:r>
      <w:r>
        <w:t>данного</w:t>
      </w:r>
      <w:r>
        <w:rPr>
          <w:spacing w:val="-6"/>
        </w:rPr>
        <w:t xml:space="preserve"> </w:t>
      </w:r>
      <w:r>
        <w:t>принципа</w:t>
      </w:r>
      <w:r>
        <w:rPr>
          <w:spacing w:val="-4"/>
        </w:rPr>
        <w:t xml:space="preserve"> </w:t>
      </w:r>
      <w:r>
        <w:t>в</w:t>
      </w:r>
      <w:r>
        <w:rPr>
          <w:spacing w:val="-3"/>
        </w:rPr>
        <w:t xml:space="preserve"> </w:t>
      </w:r>
      <w:r>
        <w:t>учебных</w:t>
      </w:r>
      <w:r>
        <w:rPr>
          <w:spacing w:val="-6"/>
        </w:rPr>
        <w:t xml:space="preserve"> </w:t>
      </w:r>
      <w:r>
        <w:t>планах,</w:t>
      </w:r>
      <w:r>
        <w:rPr>
          <w:spacing w:val="-6"/>
        </w:rPr>
        <w:t xml:space="preserve"> </w:t>
      </w:r>
      <w:r>
        <w:t>а также планах внеурочной деятельности.</w:t>
      </w:r>
    </w:p>
    <w:p w:rsidR="002246E2" w:rsidRDefault="00425798">
      <w:pPr>
        <w:pStyle w:val="a3"/>
        <w:spacing w:before="11" w:line="314" w:lineRule="auto"/>
        <w:ind w:left="1256" w:right="700" w:firstLine="284"/>
      </w:pPr>
      <w:r>
        <w:rPr>
          <w:i/>
        </w:rPr>
        <w:t>Принцип</w:t>
      </w:r>
      <w:r>
        <w:rPr>
          <w:i/>
          <w:spacing w:val="-14"/>
        </w:rPr>
        <w:t xml:space="preserve"> </w:t>
      </w:r>
      <w:r>
        <w:rPr>
          <w:i/>
        </w:rPr>
        <w:t>учѐта</w:t>
      </w:r>
      <w:r>
        <w:rPr>
          <w:i/>
          <w:spacing w:val="-14"/>
        </w:rPr>
        <w:t xml:space="preserve"> </w:t>
      </w:r>
      <w:r>
        <w:rPr>
          <w:i/>
        </w:rPr>
        <w:t>ведущей</w:t>
      </w:r>
      <w:r>
        <w:rPr>
          <w:i/>
          <w:spacing w:val="-14"/>
        </w:rPr>
        <w:t xml:space="preserve"> </w:t>
      </w:r>
      <w:r>
        <w:rPr>
          <w:i/>
        </w:rPr>
        <w:t>деятельности</w:t>
      </w:r>
      <w:r>
        <w:rPr>
          <w:i/>
          <w:spacing w:val="-14"/>
        </w:rPr>
        <w:t xml:space="preserve"> </w:t>
      </w:r>
      <w:r>
        <w:rPr>
          <w:i/>
        </w:rPr>
        <w:t>младшего</w:t>
      </w:r>
      <w:r>
        <w:rPr>
          <w:i/>
          <w:spacing w:val="-14"/>
        </w:rPr>
        <w:t xml:space="preserve"> </w:t>
      </w:r>
      <w:r>
        <w:rPr>
          <w:i/>
        </w:rPr>
        <w:t>школьника:</w:t>
      </w:r>
      <w:r>
        <w:rPr>
          <w:i/>
          <w:spacing w:val="-9"/>
        </w:rPr>
        <w:t xml:space="preserve"> </w:t>
      </w:r>
      <w:r>
        <w:t>программа</w:t>
      </w:r>
      <w:r>
        <w:rPr>
          <w:spacing w:val="-13"/>
        </w:rPr>
        <w:t xml:space="preserve"> </w:t>
      </w:r>
      <w:r>
        <w:t>обеспечивает</w:t>
      </w:r>
      <w:r>
        <w:rPr>
          <w:spacing w:val="-14"/>
        </w:rPr>
        <w:t xml:space="preserve"> </w:t>
      </w:r>
      <w:r>
        <w:t>кон- струирование учебного процесса в структуре учебной деятельности, предусматривает меха- низмы формирования всех компонентов учебной деятельности (мотив, цель, учебная задача, учеб-ные операции, контроль и самоконтроль).</w:t>
      </w:r>
    </w:p>
    <w:p w:rsidR="002246E2" w:rsidRDefault="00425798">
      <w:pPr>
        <w:pStyle w:val="a3"/>
        <w:spacing w:before="6" w:line="314" w:lineRule="auto"/>
        <w:ind w:left="1256" w:right="712" w:firstLine="284"/>
      </w:pPr>
      <w:r>
        <w:rPr>
          <w:i/>
        </w:rPr>
        <w:t>Принцип индивидуализации обучения</w:t>
      </w:r>
      <w:r>
        <w:t>: программа предусматривает возможность и меха- низмы разработки индивидуальных программ и учебных планов для обучения детей с осо- быми способностями, потребностями и интересами. При этом учитываются запросы родите- лей (законных представителей) обучающегося.</w:t>
      </w:r>
    </w:p>
    <w:p w:rsidR="002246E2" w:rsidRDefault="00425798">
      <w:pPr>
        <w:pStyle w:val="a3"/>
        <w:spacing w:before="6" w:line="316" w:lineRule="auto"/>
        <w:ind w:left="1256" w:right="704" w:firstLine="284"/>
      </w:pPr>
      <w:r>
        <w:rPr>
          <w:i/>
        </w:rPr>
        <w:t>Принцип преемственности и перспективности</w:t>
      </w:r>
      <w:r>
        <w:t>: программа должна обеспечивать связь и динамику в формировании знаний, умений и способов деятельности между этапами началь- ного</w:t>
      </w:r>
      <w:r>
        <w:rPr>
          <w:spacing w:val="-11"/>
        </w:rPr>
        <w:t xml:space="preserve"> </w:t>
      </w:r>
      <w:r>
        <w:t>образования,</w:t>
      </w:r>
      <w:r>
        <w:rPr>
          <w:spacing w:val="-11"/>
        </w:rPr>
        <w:t xml:space="preserve"> </w:t>
      </w:r>
      <w:r>
        <w:t>а</w:t>
      </w:r>
      <w:r>
        <w:rPr>
          <w:spacing w:val="-10"/>
        </w:rPr>
        <w:t xml:space="preserve"> </w:t>
      </w:r>
      <w:r>
        <w:t>также</w:t>
      </w:r>
      <w:r>
        <w:rPr>
          <w:spacing w:val="-6"/>
        </w:rPr>
        <w:t xml:space="preserve"> </w:t>
      </w:r>
      <w:r>
        <w:t>успешную</w:t>
      </w:r>
      <w:r>
        <w:rPr>
          <w:spacing w:val="-7"/>
        </w:rPr>
        <w:t xml:space="preserve"> </w:t>
      </w:r>
      <w:r>
        <w:t>адаптацию</w:t>
      </w:r>
      <w:r>
        <w:rPr>
          <w:spacing w:val="-11"/>
        </w:rPr>
        <w:t xml:space="preserve"> </w:t>
      </w:r>
      <w:r>
        <w:t>обучающихся</w:t>
      </w:r>
      <w:r>
        <w:rPr>
          <w:spacing w:val="-10"/>
        </w:rPr>
        <w:t xml:space="preserve"> </w:t>
      </w:r>
      <w:r>
        <w:t>к</w:t>
      </w:r>
      <w:r>
        <w:rPr>
          <w:spacing w:val="-12"/>
        </w:rPr>
        <w:t xml:space="preserve"> </w:t>
      </w:r>
      <w:r>
        <w:t>обучению</w:t>
      </w:r>
      <w:r>
        <w:rPr>
          <w:spacing w:val="-7"/>
        </w:rPr>
        <w:t xml:space="preserve"> </w:t>
      </w:r>
      <w:r>
        <w:t>в</w:t>
      </w:r>
      <w:r>
        <w:rPr>
          <w:spacing w:val="-13"/>
        </w:rPr>
        <w:t xml:space="preserve"> </w:t>
      </w:r>
      <w:r>
        <w:t>основной</w:t>
      </w:r>
      <w:r>
        <w:rPr>
          <w:spacing w:val="-12"/>
        </w:rPr>
        <w:t xml:space="preserve"> </w:t>
      </w:r>
      <w:r>
        <w:t xml:space="preserve">школе, </w:t>
      </w:r>
      <w:r>
        <w:rPr>
          <w:spacing w:val="-2"/>
        </w:rPr>
        <w:t>единые</w:t>
      </w:r>
      <w:r>
        <w:rPr>
          <w:spacing w:val="-5"/>
        </w:rPr>
        <w:t xml:space="preserve"> </w:t>
      </w:r>
      <w:r>
        <w:rPr>
          <w:spacing w:val="-2"/>
        </w:rPr>
        <w:t>подходы</w:t>
      </w:r>
      <w:r>
        <w:rPr>
          <w:spacing w:val="-8"/>
        </w:rPr>
        <w:t xml:space="preserve"> </w:t>
      </w:r>
      <w:r>
        <w:rPr>
          <w:spacing w:val="-2"/>
        </w:rPr>
        <w:t>между</w:t>
      </w:r>
      <w:r>
        <w:rPr>
          <w:spacing w:val="-12"/>
        </w:rPr>
        <w:t xml:space="preserve"> </w:t>
      </w:r>
      <w:r>
        <w:rPr>
          <w:spacing w:val="-2"/>
        </w:rPr>
        <w:t>их</w:t>
      </w:r>
      <w:r>
        <w:rPr>
          <w:spacing w:val="-7"/>
        </w:rPr>
        <w:t xml:space="preserve"> </w:t>
      </w:r>
      <w:r>
        <w:rPr>
          <w:spacing w:val="-2"/>
        </w:rPr>
        <w:t>обучением</w:t>
      </w:r>
      <w:r>
        <w:rPr>
          <w:spacing w:val="-6"/>
        </w:rPr>
        <w:t xml:space="preserve"> </w:t>
      </w:r>
      <w:r>
        <w:rPr>
          <w:spacing w:val="-2"/>
        </w:rPr>
        <w:t>и развитием</w:t>
      </w:r>
      <w:r>
        <w:rPr>
          <w:spacing w:val="-6"/>
        </w:rPr>
        <w:t xml:space="preserve"> </w:t>
      </w:r>
      <w:r>
        <w:rPr>
          <w:spacing w:val="-2"/>
        </w:rPr>
        <w:t>на</w:t>
      </w:r>
      <w:r>
        <w:rPr>
          <w:spacing w:val="-6"/>
        </w:rPr>
        <w:t xml:space="preserve"> </w:t>
      </w:r>
      <w:r>
        <w:rPr>
          <w:spacing w:val="-2"/>
        </w:rPr>
        <w:t>начальном и</w:t>
      </w:r>
      <w:r>
        <w:rPr>
          <w:spacing w:val="-7"/>
        </w:rPr>
        <w:t xml:space="preserve"> </w:t>
      </w:r>
      <w:r>
        <w:rPr>
          <w:spacing w:val="-2"/>
        </w:rPr>
        <w:t>основном этапах</w:t>
      </w:r>
      <w:r>
        <w:rPr>
          <w:spacing w:val="-7"/>
        </w:rPr>
        <w:t xml:space="preserve"> </w:t>
      </w:r>
      <w:r>
        <w:rPr>
          <w:spacing w:val="-2"/>
        </w:rPr>
        <w:t>школьного обучения.</w:t>
      </w:r>
    </w:p>
    <w:p w:rsidR="002246E2" w:rsidRDefault="002246E2">
      <w:pPr>
        <w:spacing w:line="316" w:lineRule="auto"/>
        <w:sectPr w:rsidR="002246E2">
          <w:headerReference w:type="default" r:id="rId14"/>
          <w:footerReference w:type="default" r:id="rId15"/>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4" w:lineRule="auto"/>
        <w:ind w:left="1256" w:right="699" w:firstLine="284"/>
      </w:pPr>
      <w:r>
        <w:rPr>
          <w:i/>
        </w:rPr>
        <w:t>Принцип</w:t>
      </w:r>
      <w:r>
        <w:rPr>
          <w:i/>
          <w:spacing w:val="-3"/>
        </w:rPr>
        <w:t xml:space="preserve"> </w:t>
      </w:r>
      <w:r>
        <w:rPr>
          <w:i/>
        </w:rPr>
        <w:t>интеграции</w:t>
      </w:r>
      <w:r>
        <w:rPr>
          <w:i/>
          <w:spacing w:val="-3"/>
        </w:rPr>
        <w:t xml:space="preserve"> </w:t>
      </w:r>
      <w:r>
        <w:rPr>
          <w:i/>
        </w:rPr>
        <w:t>обучения</w:t>
      </w:r>
      <w:r>
        <w:rPr>
          <w:i/>
          <w:spacing w:val="-3"/>
        </w:rPr>
        <w:t xml:space="preserve"> </w:t>
      </w:r>
      <w:r>
        <w:rPr>
          <w:i/>
        </w:rPr>
        <w:t>и</w:t>
      </w:r>
      <w:r>
        <w:rPr>
          <w:i/>
          <w:spacing w:val="-3"/>
        </w:rPr>
        <w:t xml:space="preserve"> </w:t>
      </w:r>
      <w:r>
        <w:rPr>
          <w:i/>
        </w:rPr>
        <w:t>воспитания</w:t>
      </w:r>
      <w:r>
        <w:t>:</w:t>
      </w:r>
      <w:r>
        <w:rPr>
          <w:spacing w:val="-9"/>
        </w:rPr>
        <w:t xml:space="preserve"> </w:t>
      </w:r>
      <w:r>
        <w:t>программа</w:t>
      </w:r>
      <w:r>
        <w:rPr>
          <w:spacing w:val="-2"/>
        </w:rPr>
        <w:t xml:space="preserve"> </w:t>
      </w:r>
      <w:r>
        <w:t>предусматривает</w:t>
      </w:r>
      <w:r>
        <w:rPr>
          <w:spacing w:val="-4"/>
        </w:rPr>
        <w:t xml:space="preserve"> </w:t>
      </w:r>
      <w:r>
        <w:t>связь</w:t>
      </w:r>
      <w:r>
        <w:rPr>
          <w:spacing w:val="-1"/>
        </w:rPr>
        <w:t xml:space="preserve"> </w:t>
      </w:r>
      <w:r>
        <w:t>урочной</w:t>
      </w:r>
      <w:r>
        <w:rPr>
          <w:spacing w:val="-4"/>
        </w:rPr>
        <w:t xml:space="preserve"> </w:t>
      </w:r>
      <w:r>
        <w:t>и внеурочной</w:t>
      </w:r>
      <w:r>
        <w:rPr>
          <w:spacing w:val="-15"/>
        </w:rPr>
        <w:t xml:space="preserve"> </w:t>
      </w:r>
      <w:r>
        <w:t>деятельности,</w:t>
      </w:r>
      <w:r>
        <w:rPr>
          <w:spacing w:val="-15"/>
        </w:rPr>
        <w:t xml:space="preserve"> </w:t>
      </w:r>
      <w:r>
        <w:t>разработку</w:t>
      </w:r>
      <w:r>
        <w:rPr>
          <w:spacing w:val="-15"/>
        </w:rPr>
        <w:t xml:space="preserve"> </w:t>
      </w:r>
      <w:r>
        <w:t>разных</w:t>
      </w:r>
      <w:r>
        <w:rPr>
          <w:spacing w:val="-15"/>
        </w:rPr>
        <w:t xml:space="preserve"> </w:t>
      </w:r>
      <w:r>
        <w:t>мероприятий,</w:t>
      </w:r>
      <w:r>
        <w:rPr>
          <w:spacing w:val="-15"/>
        </w:rPr>
        <w:t xml:space="preserve"> </w:t>
      </w:r>
      <w:r>
        <w:t>направленных</w:t>
      </w:r>
      <w:r>
        <w:rPr>
          <w:spacing w:val="-15"/>
        </w:rPr>
        <w:t xml:space="preserve"> </w:t>
      </w:r>
      <w:r>
        <w:t>на</w:t>
      </w:r>
      <w:r>
        <w:rPr>
          <w:spacing w:val="-15"/>
        </w:rPr>
        <w:t xml:space="preserve"> </w:t>
      </w:r>
      <w:r>
        <w:t>обогащение</w:t>
      </w:r>
      <w:r>
        <w:rPr>
          <w:spacing w:val="-15"/>
        </w:rPr>
        <w:t xml:space="preserve"> </w:t>
      </w:r>
      <w:r>
        <w:t>зна- ний,</w:t>
      </w:r>
      <w:r>
        <w:rPr>
          <w:spacing w:val="-9"/>
        </w:rPr>
        <w:t xml:space="preserve"> </w:t>
      </w:r>
      <w:r>
        <w:t>воспитание</w:t>
      </w:r>
      <w:r>
        <w:rPr>
          <w:spacing w:val="-7"/>
        </w:rPr>
        <w:t xml:space="preserve"> </w:t>
      </w:r>
      <w:r>
        <w:t>чувств</w:t>
      </w:r>
      <w:r>
        <w:rPr>
          <w:spacing w:val="-6"/>
        </w:rPr>
        <w:t xml:space="preserve"> </w:t>
      </w:r>
      <w:r>
        <w:t>и</w:t>
      </w:r>
      <w:r>
        <w:rPr>
          <w:spacing w:val="-9"/>
        </w:rPr>
        <w:t xml:space="preserve"> </w:t>
      </w:r>
      <w:r>
        <w:t>познавательных</w:t>
      </w:r>
      <w:r>
        <w:rPr>
          <w:spacing w:val="-9"/>
        </w:rPr>
        <w:t xml:space="preserve"> </w:t>
      </w:r>
      <w:r>
        <w:t>интересов</w:t>
      </w:r>
      <w:r>
        <w:rPr>
          <w:spacing w:val="-10"/>
        </w:rPr>
        <w:t xml:space="preserve"> </w:t>
      </w:r>
      <w:r>
        <w:t>обучающихся,</w:t>
      </w:r>
      <w:r>
        <w:rPr>
          <w:spacing w:val="-9"/>
        </w:rPr>
        <w:t xml:space="preserve"> </w:t>
      </w:r>
      <w:r>
        <w:t>нравственно-ценностного отношения к действительности.</w:t>
      </w:r>
    </w:p>
    <w:p w:rsidR="002246E2" w:rsidRDefault="00425798">
      <w:pPr>
        <w:pStyle w:val="a3"/>
        <w:spacing w:before="10" w:line="314" w:lineRule="auto"/>
        <w:ind w:left="1256" w:right="708" w:firstLine="284"/>
      </w:pPr>
      <w:r>
        <w:rPr>
          <w:i/>
        </w:rPr>
        <w:t xml:space="preserve">Принцип здоровьесбережения: </w:t>
      </w:r>
      <w:r>
        <w:t>при организации образовательной деятельности по про- грамме начального общего образования не допускается использование технологий, которые могут</w:t>
      </w:r>
      <w:r>
        <w:rPr>
          <w:spacing w:val="-7"/>
        </w:rPr>
        <w:t xml:space="preserve"> </w:t>
      </w:r>
      <w:r>
        <w:t>нанести</w:t>
      </w:r>
      <w:r>
        <w:rPr>
          <w:spacing w:val="-7"/>
        </w:rPr>
        <w:t xml:space="preserve"> </w:t>
      </w:r>
      <w:r>
        <w:t>вред</w:t>
      </w:r>
      <w:r>
        <w:rPr>
          <w:spacing w:val="-3"/>
        </w:rPr>
        <w:t xml:space="preserve"> </w:t>
      </w:r>
      <w:r>
        <w:t>физическому</w:t>
      </w:r>
      <w:r>
        <w:rPr>
          <w:spacing w:val="-13"/>
        </w:rPr>
        <w:t xml:space="preserve"> </w:t>
      </w:r>
      <w:r>
        <w:t>и</w:t>
      </w:r>
      <w:r>
        <w:rPr>
          <w:spacing w:val="-7"/>
        </w:rPr>
        <w:t xml:space="preserve"> </w:t>
      </w:r>
      <w:r>
        <w:t>психическому</w:t>
      </w:r>
      <w:r>
        <w:rPr>
          <w:spacing w:val="-13"/>
        </w:rPr>
        <w:t xml:space="preserve"> </w:t>
      </w:r>
      <w:r>
        <w:t>здоровью</w:t>
      </w:r>
      <w:r>
        <w:rPr>
          <w:spacing w:val="-6"/>
        </w:rPr>
        <w:t xml:space="preserve"> </w:t>
      </w:r>
      <w:r>
        <w:t>обучающихся,</w:t>
      </w:r>
      <w:r>
        <w:rPr>
          <w:spacing w:val="-7"/>
        </w:rPr>
        <w:t xml:space="preserve"> </w:t>
      </w:r>
      <w:r>
        <w:t>приоритет</w:t>
      </w:r>
      <w:r>
        <w:rPr>
          <w:spacing w:val="-7"/>
        </w:rPr>
        <w:t xml:space="preserve"> </w:t>
      </w:r>
      <w:r>
        <w:t>исполь- зования</w:t>
      </w:r>
      <w:r>
        <w:rPr>
          <w:spacing w:val="-5"/>
        </w:rPr>
        <w:t xml:space="preserve"> </w:t>
      </w:r>
      <w:r>
        <w:t>здоровьесберегающих</w:t>
      </w:r>
      <w:r>
        <w:rPr>
          <w:spacing w:val="-7"/>
        </w:rPr>
        <w:t xml:space="preserve"> </w:t>
      </w:r>
      <w:r>
        <w:t>педагогических</w:t>
      </w:r>
      <w:r>
        <w:rPr>
          <w:spacing w:val="-6"/>
        </w:rPr>
        <w:t xml:space="preserve"> </w:t>
      </w:r>
      <w:r>
        <w:t>технологий.</w:t>
      </w:r>
      <w:r>
        <w:rPr>
          <w:spacing w:val="-6"/>
        </w:rPr>
        <w:t xml:space="preserve"> </w:t>
      </w:r>
      <w:r>
        <w:t>Объѐм</w:t>
      </w:r>
      <w:r>
        <w:rPr>
          <w:spacing w:val="-10"/>
        </w:rPr>
        <w:t xml:space="preserve"> </w:t>
      </w:r>
      <w:r>
        <w:t>учебной</w:t>
      </w:r>
      <w:r>
        <w:rPr>
          <w:spacing w:val="-7"/>
        </w:rPr>
        <w:t xml:space="preserve"> </w:t>
      </w:r>
      <w:r>
        <w:t>нагрузки,</w:t>
      </w:r>
      <w:r>
        <w:rPr>
          <w:spacing w:val="-6"/>
        </w:rPr>
        <w:t xml:space="preserve"> </w:t>
      </w:r>
      <w:r>
        <w:t>органи- зация всех учебных и внеучебных мероприятий должны соответствовать требованиям дей- ствующих санитарных правил и гигиенических нормативов.</w:t>
      </w:r>
    </w:p>
    <w:p w:rsidR="002246E2" w:rsidRDefault="00425798">
      <w:pPr>
        <w:pStyle w:val="a3"/>
        <w:spacing w:before="7" w:line="314" w:lineRule="auto"/>
        <w:ind w:left="1256" w:right="700" w:firstLine="707"/>
      </w:pPr>
      <w:r>
        <w:t>В</w:t>
      </w:r>
      <w:r>
        <w:rPr>
          <w:spacing w:val="-15"/>
        </w:rPr>
        <w:t xml:space="preserve"> </w:t>
      </w:r>
      <w:r>
        <w:t>программе</w:t>
      </w:r>
      <w:r>
        <w:rPr>
          <w:spacing w:val="-15"/>
        </w:rPr>
        <w:t xml:space="preserve"> </w:t>
      </w:r>
      <w:r>
        <w:t>определяются</w:t>
      </w:r>
      <w:r>
        <w:rPr>
          <w:spacing w:val="-15"/>
        </w:rPr>
        <w:t xml:space="preserve"> </w:t>
      </w:r>
      <w:r>
        <w:t>основные</w:t>
      </w:r>
      <w:r>
        <w:rPr>
          <w:spacing w:val="-15"/>
        </w:rPr>
        <w:t xml:space="preserve"> </w:t>
      </w:r>
      <w:r>
        <w:t>механизмы</w:t>
      </w:r>
      <w:r>
        <w:rPr>
          <w:spacing w:val="-15"/>
        </w:rPr>
        <w:t xml:space="preserve"> </w:t>
      </w:r>
      <w:r>
        <w:t>еѐ</w:t>
      </w:r>
      <w:r>
        <w:rPr>
          <w:spacing w:val="-15"/>
        </w:rPr>
        <w:t xml:space="preserve"> </w:t>
      </w:r>
      <w:r>
        <w:t>реализации,</w:t>
      </w:r>
      <w:r>
        <w:rPr>
          <w:spacing w:val="-15"/>
        </w:rPr>
        <w:t xml:space="preserve"> </w:t>
      </w:r>
      <w:r>
        <w:t>наиболее</w:t>
      </w:r>
      <w:r>
        <w:rPr>
          <w:spacing w:val="-15"/>
        </w:rPr>
        <w:t xml:space="preserve"> </w:t>
      </w:r>
      <w:r>
        <w:t>целесообраз- ные</w:t>
      </w:r>
      <w:r>
        <w:rPr>
          <w:spacing w:val="-12"/>
        </w:rPr>
        <w:t xml:space="preserve"> </w:t>
      </w:r>
      <w:r>
        <w:t>с</w:t>
      </w:r>
      <w:r>
        <w:rPr>
          <w:spacing w:val="-8"/>
        </w:rPr>
        <w:t xml:space="preserve"> </w:t>
      </w:r>
      <w:r>
        <w:t>учѐтом</w:t>
      </w:r>
      <w:r>
        <w:rPr>
          <w:spacing w:val="-9"/>
        </w:rPr>
        <w:t xml:space="preserve"> </w:t>
      </w:r>
      <w:r>
        <w:t>традиций</w:t>
      </w:r>
      <w:r>
        <w:rPr>
          <w:spacing w:val="-13"/>
        </w:rPr>
        <w:t xml:space="preserve"> </w:t>
      </w:r>
      <w:r>
        <w:t>коллектива</w:t>
      </w:r>
      <w:r>
        <w:rPr>
          <w:spacing w:val="-12"/>
        </w:rPr>
        <w:t xml:space="preserve"> </w:t>
      </w:r>
      <w:r>
        <w:t>образовательной</w:t>
      </w:r>
      <w:r>
        <w:rPr>
          <w:spacing w:val="-13"/>
        </w:rPr>
        <w:t xml:space="preserve"> </w:t>
      </w:r>
      <w:r>
        <w:t>организации,</w:t>
      </w:r>
      <w:r>
        <w:rPr>
          <w:spacing w:val="-13"/>
        </w:rPr>
        <w:t xml:space="preserve"> </w:t>
      </w:r>
      <w:r>
        <w:t>потенциала</w:t>
      </w:r>
      <w:r>
        <w:rPr>
          <w:spacing w:val="-12"/>
        </w:rPr>
        <w:t xml:space="preserve"> </w:t>
      </w:r>
      <w:r>
        <w:t>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даѐт привлечение к образовательной деятельности школы организаций культуры (к примеру, му- зеев, библиотек,</w:t>
      </w:r>
      <w:r>
        <w:rPr>
          <w:spacing w:val="-3"/>
        </w:rPr>
        <w:t xml:space="preserve"> </w:t>
      </w:r>
      <w:r>
        <w:t>стадионов), художественных и театральных студий. Эффективным механиз- мом</w:t>
      </w:r>
      <w:r>
        <w:rPr>
          <w:spacing w:val="-12"/>
        </w:rPr>
        <w:t xml:space="preserve"> </w:t>
      </w:r>
      <w:r>
        <w:t>реализации</w:t>
      </w:r>
      <w:r>
        <w:rPr>
          <w:spacing w:val="-13"/>
        </w:rPr>
        <w:t xml:space="preserve"> </w:t>
      </w:r>
      <w:r>
        <w:t>программ</w:t>
      </w:r>
      <w:r>
        <w:rPr>
          <w:spacing w:val="-12"/>
        </w:rPr>
        <w:t xml:space="preserve"> </w:t>
      </w:r>
      <w:r>
        <w:t>является</w:t>
      </w:r>
      <w:r>
        <w:rPr>
          <w:spacing w:val="-12"/>
        </w:rPr>
        <w:t xml:space="preserve"> </w:t>
      </w:r>
      <w:r>
        <w:t>использование</w:t>
      </w:r>
      <w:r>
        <w:rPr>
          <w:spacing w:val="-12"/>
        </w:rPr>
        <w:t xml:space="preserve"> </w:t>
      </w:r>
      <w:r>
        <w:t>индивидуальных</w:t>
      </w:r>
      <w:r>
        <w:rPr>
          <w:spacing w:val="-12"/>
        </w:rPr>
        <w:t xml:space="preserve"> </w:t>
      </w:r>
      <w:r>
        <w:t>программ</w:t>
      </w:r>
      <w:r>
        <w:rPr>
          <w:spacing w:val="-12"/>
        </w:rPr>
        <w:t xml:space="preserve"> </w:t>
      </w:r>
      <w:r>
        <w:t>и</w:t>
      </w:r>
      <w:r>
        <w:rPr>
          <w:spacing w:val="-10"/>
        </w:rPr>
        <w:t xml:space="preserve"> </w:t>
      </w:r>
      <w:r>
        <w:t>учебных</w:t>
      </w:r>
      <w:r>
        <w:rPr>
          <w:spacing w:val="-12"/>
        </w:rPr>
        <w:t xml:space="preserve"> </w:t>
      </w:r>
      <w:r>
        <w:t>пла- нов для отдельных обучающихся или небольших групп.</w:t>
      </w:r>
    </w:p>
    <w:p w:rsidR="002246E2" w:rsidRDefault="00425798">
      <w:pPr>
        <w:spacing w:before="18"/>
        <w:ind w:left="1256"/>
        <w:jc w:val="both"/>
        <w:rPr>
          <w:sz w:val="24"/>
        </w:rPr>
      </w:pPr>
      <w:r>
        <w:rPr>
          <w:b/>
          <w:sz w:val="24"/>
        </w:rPr>
        <w:t>Нормативно-правовой</w:t>
      </w:r>
      <w:r>
        <w:rPr>
          <w:b/>
          <w:spacing w:val="-7"/>
          <w:sz w:val="24"/>
        </w:rPr>
        <w:t xml:space="preserve"> </w:t>
      </w:r>
      <w:r>
        <w:rPr>
          <w:b/>
          <w:sz w:val="24"/>
        </w:rPr>
        <w:t>базой</w:t>
      </w:r>
      <w:r>
        <w:rPr>
          <w:b/>
          <w:spacing w:val="-2"/>
          <w:sz w:val="24"/>
        </w:rPr>
        <w:t xml:space="preserve"> </w:t>
      </w:r>
      <w:r>
        <w:rPr>
          <w:sz w:val="24"/>
        </w:rPr>
        <w:t>образовательной</w:t>
      </w:r>
      <w:r>
        <w:rPr>
          <w:spacing w:val="-6"/>
          <w:sz w:val="24"/>
        </w:rPr>
        <w:t xml:space="preserve"> </w:t>
      </w:r>
      <w:r>
        <w:rPr>
          <w:sz w:val="24"/>
        </w:rPr>
        <w:t>программы</w:t>
      </w:r>
      <w:r>
        <w:rPr>
          <w:spacing w:val="-6"/>
          <w:sz w:val="24"/>
        </w:rPr>
        <w:t xml:space="preserve"> </w:t>
      </w:r>
      <w:r>
        <w:rPr>
          <w:spacing w:val="-2"/>
          <w:sz w:val="24"/>
        </w:rPr>
        <w:t>являются:</w:t>
      </w:r>
    </w:p>
    <w:p w:rsidR="002246E2" w:rsidRDefault="00425798" w:rsidP="00EE71B3">
      <w:pPr>
        <w:pStyle w:val="a5"/>
        <w:numPr>
          <w:ilvl w:val="0"/>
          <w:numId w:val="82"/>
        </w:numPr>
        <w:tabs>
          <w:tab w:val="left" w:pos="1965"/>
        </w:tabs>
        <w:spacing w:before="99" w:line="316" w:lineRule="auto"/>
        <w:ind w:left="1964" w:right="701" w:hanging="708"/>
        <w:rPr>
          <w:sz w:val="24"/>
        </w:rPr>
      </w:pPr>
      <w:r>
        <w:rPr>
          <w:sz w:val="24"/>
        </w:rPr>
        <w:t>Федеральный</w:t>
      </w:r>
      <w:r>
        <w:rPr>
          <w:spacing w:val="40"/>
          <w:sz w:val="24"/>
        </w:rPr>
        <w:t xml:space="preserve"> </w:t>
      </w:r>
      <w:r>
        <w:rPr>
          <w:sz w:val="24"/>
        </w:rPr>
        <w:t>Закон</w:t>
      </w:r>
      <w:r>
        <w:rPr>
          <w:spacing w:val="40"/>
          <w:sz w:val="24"/>
        </w:rPr>
        <w:t xml:space="preserve"> </w:t>
      </w:r>
      <w:r>
        <w:rPr>
          <w:sz w:val="24"/>
        </w:rPr>
        <w:t xml:space="preserve">№ 273-ФЗ от 29.12.2012 г «Об образовании в Российской Феде- </w:t>
      </w:r>
      <w:r>
        <w:rPr>
          <w:spacing w:val="-2"/>
          <w:sz w:val="24"/>
        </w:rPr>
        <w:t>рации».</w:t>
      </w:r>
    </w:p>
    <w:p w:rsidR="002246E2" w:rsidRDefault="00425798" w:rsidP="00EE71B3">
      <w:pPr>
        <w:pStyle w:val="a5"/>
        <w:numPr>
          <w:ilvl w:val="0"/>
          <w:numId w:val="82"/>
        </w:numPr>
        <w:tabs>
          <w:tab w:val="left" w:pos="1965"/>
        </w:tabs>
        <w:spacing w:line="316" w:lineRule="auto"/>
        <w:ind w:left="1964" w:right="704" w:hanging="708"/>
        <w:rPr>
          <w:sz w:val="24"/>
        </w:rPr>
      </w:pPr>
      <w:r>
        <w:rPr>
          <w:sz w:val="24"/>
        </w:rPr>
        <w:t>Федеральный государственный образовательный стандарт начального общего образо- вания, утверждѐнный приказом Министерства образования и</w:t>
      </w:r>
      <w:r>
        <w:rPr>
          <w:spacing w:val="-2"/>
          <w:sz w:val="24"/>
        </w:rPr>
        <w:t xml:space="preserve"> </w:t>
      </w:r>
      <w:r>
        <w:rPr>
          <w:sz w:val="24"/>
        </w:rPr>
        <w:t>науки Российской Феде- рации от 31.05.2021 № 286</w:t>
      </w:r>
    </w:p>
    <w:p w:rsidR="002246E2" w:rsidRDefault="00425798" w:rsidP="00EE71B3">
      <w:pPr>
        <w:pStyle w:val="a5"/>
        <w:numPr>
          <w:ilvl w:val="0"/>
          <w:numId w:val="82"/>
        </w:numPr>
        <w:tabs>
          <w:tab w:val="left" w:pos="1965"/>
        </w:tabs>
        <w:spacing w:before="1" w:line="314" w:lineRule="auto"/>
        <w:ind w:left="1964" w:right="701" w:hanging="708"/>
        <w:rPr>
          <w:sz w:val="24"/>
        </w:rPr>
      </w:pPr>
      <w:r>
        <w:rPr>
          <w:sz w:val="24"/>
        </w:rPr>
        <w:t>Федеральный государственный образовательный стандарт начального общего образо- вания</w:t>
      </w:r>
      <w:r>
        <w:rPr>
          <w:spacing w:val="-6"/>
          <w:sz w:val="24"/>
        </w:rPr>
        <w:t xml:space="preserve"> </w:t>
      </w:r>
      <w:r>
        <w:rPr>
          <w:sz w:val="24"/>
        </w:rPr>
        <w:t>обучающихся</w:t>
      </w:r>
      <w:r>
        <w:rPr>
          <w:spacing w:val="-6"/>
          <w:sz w:val="24"/>
        </w:rPr>
        <w:t xml:space="preserve"> </w:t>
      </w:r>
      <w:r>
        <w:rPr>
          <w:sz w:val="24"/>
        </w:rPr>
        <w:t>с</w:t>
      </w:r>
      <w:r>
        <w:rPr>
          <w:spacing w:val="-6"/>
          <w:sz w:val="24"/>
        </w:rPr>
        <w:t xml:space="preserve"> </w:t>
      </w:r>
      <w:r>
        <w:rPr>
          <w:sz w:val="24"/>
        </w:rPr>
        <w:t>ограниченными</w:t>
      </w:r>
      <w:r>
        <w:rPr>
          <w:spacing w:val="-7"/>
          <w:sz w:val="24"/>
        </w:rPr>
        <w:t xml:space="preserve"> </w:t>
      </w:r>
      <w:r>
        <w:rPr>
          <w:sz w:val="24"/>
        </w:rPr>
        <w:t>возможностями</w:t>
      </w:r>
      <w:r>
        <w:rPr>
          <w:spacing w:val="-7"/>
          <w:sz w:val="24"/>
        </w:rPr>
        <w:t xml:space="preserve"> </w:t>
      </w:r>
      <w:r>
        <w:rPr>
          <w:sz w:val="24"/>
        </w:rPr>
        <w:t>здоровья,</w:t>
      </w:r>
      <w:r>
        <w:rPr>
          <w:spacing w:val="-11"/>
          <w:sz w:val="24"/>
        </w:rPr>
        <w:t xml:space="preserve"> </w:t>
      </w:r>
      <w:r>
        <w:rPr>
          <w:sz w:val="24"/>
        </w:rPr>
        <w:t>утверждѐнный</w:t>
      </w:r>
      <w:r>
        <w:rPr>
          <w:spacing w:val="-8"/>
          <w:sz w:val="24"/>
        </w:rPr>
        <w:t xml:space="preserve"> </w:t>
      </w:r>
      <w:r>
        <w:rPr>
          <w:sz w:val="24"/>
        </w:rPr>
        <w:t>прика- зом</w:t>
      </w:r>
      <w:r>
        <w:rPr>
          <w:spacing w:val="80"/>
          <w:w w:val="150"/>
          <w:sz w:val="24"/>
        </w:rPr>
        <w:t xml:space="preserve"> </w:t>
      </w:r>
      <w:r>
        <w:rPr>
          <w:sz w:val="24"/>
        </w:rPr>
        <w:t>Министерства образования и науки Российской Федерации от 09 декабря 2014 г.</w:t>
      </w:r>
    </w:p>
    <w:p w:rsidR="002246E2" w:rsidRDefault="00425798">
      <w:pPr>
        <w:pStyle w:val="a3"/>
        <w:spacing w:before="4"/>
        <w:ind w:left="1964"/>
      </w:pPr>
      <w:r>
        <w:t>№</w:t>
      </w:r>
      <w:r>
        <w:rPr>
          <w:spacing w:val="-1"/>
        </w:rPr>
        <w:t xml:space="preserve"> </w:t>
      </w:r>
      <w:r>
        <w:rPr>
          <w:spacing w:val="-2"/>
        </w:rPr>
        <w:t>1598.</w:t>
      </w:r>
    </w:p>
    <w:p w:rsidR="002246E2" w:rsidRDefault="00425798" w:rsidP="00EE71B3">
      <w:pPr>
        <w:pStyle w:val="a5"/>
        <w:numPr>
          <w:ilvl w:val="0"/>
          <w:numId w:val="82"/>
        </w:numPr>
        <w:tabs>
          <w:tab w:val="left" w:pos="1965"/>
        </w:tabs>
        <w:spacing w:before="87" w:line="316" w:lineRule="auto"/>
        <w:ind w:left="1964" w:right="699" w:hanging="708"/>
        <w:rPr>
          <w:sz w:val="24"/>
        </w:rPr>
      </w:pPr>
      <w:r>
        <w:rPr>
          <w:sz w:val="24"/>
        </w:rPr>
        <w:t>Федеральный перечень</w:t>
      </w:r>
      <w:r>
        <w:rPr>
          <w:spacing w:val="40"/>
          <w:sz w:val="24"/>
        </w:rPr>
        <w:t xml:space="preserve"> </w:t>
      </w:r>
      <w:r>
        <w:rPr>
          <w:sz w:val="24"/>
        </w:rPr>
        <w:t>учебников, рекомендуемых к использованию при реализации имеющих государственную аккредитацию образовательных программ начального об- щего,</w:t>
      </w:r>
      <w:r>
        <w:rPr>
          <w:spacing w:val="-5"/>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среднего</w:t>
      </w:r>
      <w:r>
        <w:rPr>
          <w:spacing w:val="-5"/>
          <w:sz w:val="24"/>
        </w:rPr>
        <w:t xml:space="preserve"> </w:t>
      </w:r>
      <w:r>
        <w:rPr>
          <w:sz w:val="24"/>
        </w:rPr>
        <w:t>общего</w:t>
      </w:r>
      <w:r>
        <w:rPr>
          <w:spacing w:val="-5"/>
          <w:sz w:val="24"/>
        </w:rPr>
        <w:t xml:space="preserve"> </w:t>
      </w:r>
      <w:r>
        <w:rPr>
          <w:sz w:val="24"/>
        </w:rPr>
        <w:t>образования»,</w:t>
      </w:r>
      <w:r>
        <w:rPr>
          <w:spacing w:val="-2"/>
          <w:sz w:val="24"/>
        </w:rPr>
        <w:t xml:space="preserve"> </w:t>
      </w:r>
      <w:r>
        <w:rPr>
          <w:sz w:val="24"/>
        </w:rPr>
        <w:t>утвержденный</w:t>
      </w:r>
      <w:r>
        <w:rPr>
          <w:spacing w:val="-6"/>
          <w:sz w:val="24"/>
        </w:rPr>
        <w:t xml:space="preserve"> </w:t>
      </w:r>
      <w:r>
        <w:rPr>
          <w:sz w:val="24"/>
        </w:rPr>
        <w:t>приказом</w:t>
      </w:r>
      <w:r>
        <w:rPr>
          <w:spacing w:val="-5"/>
          <w:sz w:val="24"/>
        </w:rPr>
        <w:t xml:space="preserve"> </w:t>
      </w:r>
      <w:r>
        <w:rPr>
          <w:sz w:val="24"/>
        </w:rPr>
        <w:t>Ми- нистерства просвещения Российской федерации от 20.05.2020 № 254 (с изм. от 23.12.2020 № 766).</w:t>
      </w:r>
    </w:p>
    <w:p w:rsidR="002246E2" w:rsidRDefault="00425798" w:rsidP="00EE71B3">
      <w:pPr>
        <w:pStyle w:val="a5"/>
        <w:numPr>
          <w:ilvl w:val="0"/>
          <w:numId w:val="82"/>
        </w:numPr>
        <w:tabs>
          <w:tab w:val="left" w:pos="1964"/>
          <w:tab w:val="left" w:pos="1965"/>
        </w:tabs>
        <w:spacing w:line="319" w:lineRule="auto"/>
        <w:ind w:left="1964" w:right="708" w:hanging="708"/>
        <w:jc w:val="left"/>
        <w:rPr>
          <w:sz w:val="24"/>
        </w:rPr>
      </w:pPr>
      <w:r>
        <w:rPr>
          <w:sz w:val="24"/>
        </w:rPr>
        <w:t>Примерная</w:t>
      </w:r>
      <w:r>
        <w:rPr>
          <w:spacing w:val="40"/>
          <w:sz w:val="24"/>
        </w:rPr>
        <w:t xml:space="preserve"> </w:t>
      </w:r>
      <w:r>
        <w:rPr>
          <w:sz w:val="24"/>
        </w:rPr>
        <w:t>основная</w:t>
      </w:r>
      <w:r>
        <w:rPr>
          <w:spacing w:val="40"/>
          <w:sz w:val="24"/>
        </w:rPr>
        <w:t xml:space="preserve"> </w:t>
      </w:r>
      <w:r>
        <w:rPr>
          <w:sz w:val="24"/>
        </w:rPr>
        <w:t>образовательная</w:t>
      </w:r>
      <w:r>
        <w:rPr>
          <w:spacing w:val="40"/>
          <w:sz w:val="24"/>
        </w:rPr>
        <w:t xml:space="preserve"> </w:t>
      </w:r>
      <w:r>
        <w:rPr>
          <w:sz w:val="24"/>
        </w:rPr>
        <w:t>программа</w:t>
      </w:r>
      <w:r>
        <w:rPr>
          <w:spacing w:val="40"/>
          <w:sz w:val="24"/>
        </w:rPr>
        <w:t xml:space="preserve"> </w:t>
      </w:r>
      <w:r>
        <w:rPr>
          <w:sz w:val="24"/>
        </w:rPr>
        <w:t>начального</w:t>
      </w:r>
      <w:r>
        <w:rPr>
          <w:spacing w:val="40"/>
          <w:sz w:val="24"/>
        </w:rPr>
        <w:t xml:space="preserve"> </w:t>
      </w:r>
      <w:r>
        <w:rPr>
          <w:sz w:val="24"/>
        </w:rPr>
        <w:t>общего</w:t>
      </w:r>
      <w:r>
        <w:rPr>
          <w:spacing w:val="40"/>
          <w:sz w:val="24"/>
        </w:rPr>
        <w:t xml:space="preserve"> </w:t>
      </w:r>
      <w:r>
        <w:rPr>
          <w:sz w:val="24"/>
        </w:rPr>
        <w:t>образования, одобренная решением федерального учебно-методического объединения по общему образованию (протокол от 18.03.2022 г.№1/22)</w:t>
      </w:r>
    </w:p>
    <w:p w:rsidR="002246E2" w:rsidRDefault="002246E2">
      <w:pPr>
        <w:spacing w:line="319" w:lineRule="auto"/>
        <w:rPr>
          <w:sz w:val="24"/>
        </w:rPr>
        <w:sectPr w:rsidR="002246E2">
          <w:headerReference w:type="default" r:id="rId16"/>
          <w:footerReference w:type="default" r:id="rId17"/>
          <w:pgSz w:w="11910" w:h="16840"/>
          <w:pgMar w:top="700" w:right="100" w:bottom="680" w:left="220" w:header="0" w:footer="490" w:gutter="0"/>
          <w:cols w:space="720"/>
        </w:sectPr>
      </w:pPr>
    </w:p>
    <w:p w:rsidR="002246E2" w:rsidRDefault="00425798" w:rsidP="00EE71B3">
      <w:pPr>
        <w:pStyle w:val="a5"/>
        <w:numPr>
          <w:ilvl w:val="0"/>
          <w:numId w:val="82"/>
        </w:numPr>
        <w:tabs>
          <w:tab w:val="left" w:pos="1965"/>
        </w:tabs>
        <w:spacing w:before="71"/>
        <w:ind w:left="1964" w:hanging="709"/>
        <w:rPr>
          <w:sz w:val="24"/>
        </w:rPr>
      </w:pPr>
      <w:r>
        <w:rPr>
          <w:sz w:val="24"/>
        </w:rPr>
        <w:lastRenderedPageBreak/>
        <w:t>Постановление</w:t>
      </w:r>
      <w:r>
        <w:rPr>
          <w:spacing w:val="11"/>
          <w:sz w:val="24"/>
        </w:rPr>
        <w:t xml:space="preserve"> </w:t>
      </w:r>
      <w:r>
        <w:rPr>
          <w:sz w:val="24"/>
        </w:rPr>
        <w:t>Главного</w:t>
      </w:r>
      <w:r>
        <w:rPr>
          <w:spacing w:val="9"/>
          <w:sz w:val="24"/>
        </w:rPr>
        <w:t xml:space="preserve"> </w:t>
      </w:r>
      <w:r>
        <w:rPr>
          <w:sz w:val="24"/>
        </w:rPr>
        <w:t>государственного</w:t>
      </w:r>
      <w:r>
        <w:rPr>
          <w:spacing w:val="9"/>
          <w:sz w:val="24"/>
        </w:rPr>
        <w:t xml:space="preserve"> </w:t>
      </w:r>
      <w:r>
        <w:rPr>
          <w:sz w:val="24"/>
        </w:rPr>
        <w:t>санитарного</w:t>
      </w:r>
      <w:r>
        <w:rPr>
          <w:spacing w:val="9"/>
          <w:sz w:val="24"/>
        </w:rPr>
        <w:t xml:space="preserve"> </w:t>
      </w:r>
      <w:r>
        <w:rPr>
          <w:sz w:val="24"/>
        </w:rPr>
        <w:t>врача</w:t>
      </w:r>
      <w:r>
        <w:rPr>
          <w:spacing w:val="12"/>
          <w:sz w:val="24"/>
        </w:rPr>
        <w:t xml:space="preserve"> </w:t>
      </w:r>
      <w:r>
        <w:rPr>
          <w:sz w:val="24"/>
        </w:rPr>
        <w:t>РФ</w:t>
      </w:r>
      <w:r>
        <w:rPr>
          <w:spacing w:val="8"/>
          <w:sz w:val="24"/>
        </w:rPr>
        <w:t xml:space="preserve"> </w:t>
      </w:r>
      <w:r>
        <w:rPr>
          <w:sz w:val="24"/>
        </w:rPr>
        <w:t>от</w:t>
      </w:r>
      <w:r>
        <w:rPr>
          <w:spacing w:val="8"/>
          <w:sz w:val="24"/>
        </w:rPr>
        <w:t xml:space="preserve"> </w:t>
      </w:r>
      <w:r>
        <w:rPr>
          <w:sz w:val="24"/>
        </w:rPr>
        <w:t>28.09.2020</w:t>
      </w:r>
      <w:r>
        <w:rPr>
          <w:spacing w:val="9"/>
          <w:sz w:val="24"/>
        </w:rPr>
        <w:t xml:space="preserve"> </w:t>
      </w:r>
      <w:r>
        <w:rPr>
          <w:sz w:val="24"/>
        </w:rPr>
        <w:t>№</w:t>
      </w:r>
      <w:r>
        <w:rPr>
          <w:spacing w:val="9"/>
          <w:sz w:val="24"/>
        </w:rPr>
        <w:t xml:space="preserve"> </w:t>
      </w:r>
      <w:r>
        <w:rPr>
          <w:spacing w:val="-5"/>
          <w:sz w:val="24"/>
        </w:rPr>
        <w:t>28</w:t>
      </w:r>
    </w:p>
    <w:p w:rsidR="002246E2" w:rsidRDefault="00425798">
      <w:pPr>
        <w:pStyle w:val="a3"/>
        <w:spacing w:before="88" w:line="314" w:lineRule="auto"/>
        <w:ind w:left="1964" w:right="696"/>
      </w:pPr>
      <w:r>
        <w:t>«Об утверждении санитарных правил СП 2.4.3648-20 «Санитарно - эпидемиологиче- ские</w:t>
      </w:r>
      <w:r>
        <w:rPr>
          <w:spacing w:val="-2"/>
        </w:rPr>
        <w:t xml:space="preserve"> </w:t>
      </w:r>
      <w:r>
        <w:t>требования</w:t>
      </w:r>
      <w:r>
        <w:rPr>
          <w:spacing w:val="-2"/>
        </w:rPr>
        <w:t xml:space="preserve"> </w:t>
      </w:r>
      <w:r>
        <w:t>к</w:t>
      </w:r>
      <w:r>
        <w:rPr>
          <w:spacing w:val="-3"/>
        </w:rPr>
        <w:t xml:space="preserve"> </w:t>
      </w:r>
      <w:r>
        <w:t>организациям</w:t>
      </w:r>
      <w:r>
        <w:rPr>
          <w:spacing w:val="-3"/>
        </w:rPr>
        <w:t xml:space="preserve"> </w:t>
      </w:r>
      <w:r>
        <w:t>воспитания</w:t>
      </w:r>
      <w:r>
        <w:rPr>
          <w:spacing w:val="-2"/>
        </w:rPr>
        <w:t xml:space="preserve"> </w:t>
      </w:r>
      <w:r>
        <w:t>и</w:t>
      </w:r>
      <w:r>
        <w:rPr>
          <w:spacing w:val="-4"/>
        </w:rPr>
        <w:t xml:space="preserve"> </w:t>
      </w:r>
      <w:r>
        <w:t>обучения,</w:t>
      </w:r>
      <w:r>
        <w:rPr>
          <w:spacing w:val="-3"/>
        </w:rPr>
        <w:t xml:space="preserve"> </w:t>
      </w:r>
      <w:r>
        <w:t>отдыха</w:t>
      </w:r>
      <w:r>
        <w:rPr>
          <w:spacing w:val="-2"/>
        </w:rPr>
        <w:t xml:space="preserve"> </w:t>
      </w:r>
      <w:r>
        <w:t>и</w:t>
      </w:r>
      <w:r>
        <w:rPr>
          <w:spacing w:val="-4"/>
        </w:rPr>
        <w:t xml:space="preserve"> </w:t>
      </w:r>
      <w:r>
        <w:t>оздоровления</w:t>
      </w:r>
      <w:r>
        <w:rPr>
          <w:spacing w:val="-2"/>
        </w:rPr>
        <w:t xml:space="preserve"> </w:t>
      </w:r>
      <w:r>
        <w:t>детей и молодежи».</w:t>
      </w:r>
    </w:p>
    <w:p w:rsidR="002246E2" w:rsidRDefault="00425798" w:rsidP="00EE71B3">
      <w:pPr>
        <w:pStyle w:val="a5"/>
        <w:numPr>
          <w:ilvl w:val="0"/>
          <w:numId w:val="82"/>
        </w:numPr>
        <w:tabs>
          <w:tab w:val="left" w:pos="1965"/>
        </w:tabs>
        <w:spacing w:before="6" w:line="314" w:lineRule="auto"/>
        <w:ind w:left="1964" w:right="698" w:hanging="708"/>
        <w:rPr>
          <w:sz w:val="24"/>
        </w:rPr>
      </w:pPr>
      <w:r>
        <w:rPr>
          <w:sz w:val="24"/>
        </w:rPr>
        <w:t>Постановление Главного государственного санитарного врача Российской Федерации от</w:t>
      </w:r>
      <w:r>
        <w:rPr>
          <w:spacing w:val="-15"/>
          <w:sz w:val="24"/>
        </w:rPr>
        <w:t xml:space="preserve"> </w:t>
      </w:r>
      <w:r>
        <w:rPr>
          <w:sz w:val="24"/>
        </w:rPr>
        <w:t>28</w:t>
      </w:r>
      <w:r>
        <w:rPr>
          <w:spacing w:val="-15"/>
          <w:sz w:val="24"/>
        </w:rPr>
        <w:t xml:space="preserve"> </w:t>
      </w:r>
      <w:r>
        <w:rPr>
          <w:sz w:val="24"/>
        </w:rPr>
        <w:t>января</w:t>
      </w:r>
      <w:r>
        <w:rPr>
          <w:spacing w:val="-15"/>
          <w:sz w:val="24"/>
        </w:rPr>
        <w:t xml:space="preserve"> </w:t>
      </w:r>
      <w:r>
        <w:rPr>
          <w:sz w:val="24"/>
        </w:rPr>
        <w:t>2021</w:t>
      </w:r>
      <w:r>
        <w:rPr>
          <w:spacing w:val="-15"/>
          <w:sz w:val="24"/>
        </w:rPr>
        <w:t xml:space="preserve"> </w:t>
      </w:r>
      <w:r>
        <w:rPr>
          <w:sz w:val="24"/>
        </w:rPr>
        <w:t>г.</w:t>
      </w:r>
      <w:r>
        <w:rPr>
          <w:spacing w:val="-15"/>
          <w:sz w:val="24"/>
        </w:rPr>
        <w:t xml:space="preserve"> </w:t>
      </w:r>
      <w:r>
        <w:rPr>
          <w:sz w:val="24"/>
        </w:rPr>
        <w:t>№</w:t>
      </w:r>
      <w:r>
        <w:rPr>
          <w:spacing w:val="-15"/>
          <w:sz w:val="24"/>
        </w:rPr>
        <w:t xml:space="preserve"> </w:t>
      </w:r>
      <w:r>
        <w:rPr>
          <w:sz w:val="24"/>
        </w:rPr>
        <w:t>2</w:t>
      </w:r>
      <w:r>
        <w:rPr>
          <w:spacing w:val="-15"/>
          <w:sz w:val="24"/>
        </w:rPr>
        <w:t xml:space="preserve"> </w:t>
      </w:r>
      <w:r>
        <w:rPr>
          <w:sz w:val="24"/>
        </w:rPr>
        <w:t>«Об</w:t>
      </w:r>
      <w:r>
        <w:rPr>
          <w:spacing w:val="-15"/>
          <w:sz w:val="24"/>
        </w:rPr>
        <w:t xml:space="preserve"> </w:t>
      </w:r>
      <w:r>
        <w:rPr>
          <w:sz w:val="24"/>
        </w:rPr>
        <w:t>утверждении</w:t>
      </w:r>
      <w:r>
        <w:rPr>
          <w:spacing w:val="-15"/>
          <w:sz w:val="24"/>
        </w:rPr>
        <w:t xml:space="preserve"> </w:t>
      </w:r>
      <w:r>
        <w:rPr>
          <w:sz w:val="24"/>
        </w:rPr>
        <w:t>санитарных</w:t>
      </w:r>
      <w:r>
        <w:rPr>
          <w:spacing w:val="-15"/>
          <w:sz w:val="24"/>
        </w:rPr>
        <w:t xml:space="preserve"> </w:t>
      </w:r>
      <w:r>
        <w:rPr>
          <w:sz w:val="24"/>
        </w:rPr>
        <w:t>правил</w:t>
      </w:r>
      <w:r>
        <w:rPr>
          <w:spacing w:val="-15"/>
          <w:sz w:val="24"/>
        </w:rPr>
        <w:t xml:space="preserve"> </w:t>
      </w:r>
      <w:r>
        <w:rPr>
          <w:sz w:val="24"/>
        </w:rPr>
        <w:t>и</w:t>
      </w:r>
      <w:r>
        <w:rPr>
          <w:spacing w:val="-15"/>
          <w:sz w:val="24"/>
        </w:rPr>
        <w:t xml:space="preserve"> </w:t>
      </w:r>
      <w:r>
        <w:rPr>
          <w:sz w:val="24"/>
        </w:rPr>
        <w:t>норм</w:t>
      </w:r>
      <w:r>
        <w:rPr>
          <w:spacing w:val="-15"/>
          <w:sz w:val="24"/>
        </w:rPr>
        <w:t xml:space="preserve"> </w:t>
      </w:r>
      <w:r>
        <w:rPr>
          <w:sz w:val="24"/>
        </w:rPr>
        <w:t>СанПиН</w:t>
      </w:r>
      <w:r>
        <w:rPr>
          <w:spacing w:val="-15"/>
          <w:sz w:val="24"/>
        </w:rPr>
        <w:t xml:space="preserve"> </w:t>
      </w:r>
      <w:r>
        <w:rPr>
          <w:sz w:val="24"/>
        </w:rPr>
        <w:t>1.2.3685- 21 «Гигиенические нормативы и требования к обеспечению безопасности и (или) без- вредности для человека</w:t>
      </w:r>
      <w:r>
        <w:rPr>
          <w:spacing w:val="40"/>
          <w:sz w:val="24"/>
        </w:rPr>
        <w:t xml:space="preserve"> </w:t>
      </w:r>
      <w:r>
        <w:rPr>
          <w:sz w:val="24"/>
        </w:rPr>
        <w:t>факторов среды обитания».</w:t>
      </w:r>
    </w:p>
    <w:p w:rsidR="002246E2" w:rsidRDefault="00425798" w:rsidP="00EE71B3">
      <w:pPr>
        <w:pStyle w:val="a5"/>
        <w:numPr>
          <w:ilvl w:val="0"/>
          <w:numId w:val="82"/>
        </w:numPr>
        <w:tabs>
          <w:tab w:val="left" w:pos="1965"/>
        </w:tabs>
        <w:spacing w:before="10" w:line="314" w:lineRule="auto"/>
        <w:ind w:left="1964" w:right="696" w:hanging="708"/>
        <w:rPr>
          <w:sz w:val="24"/>
        </w:rPr>
      </w:pPr>
      <w:r>
        <w:rPr>
          <w:sz w:val="24"/>
        </w:rPr>
        <w:t>Порядок</w:t>
      </w:r>
      <w:r>
        <w:rPr>
          <w:spacing w:val="-15"/>
          <w:sz w:val="24"/>
        </w:rPr>
        <w:t xml:space="preserve"> </w:t>
      </w:r>
      <w:r>
        <w:rPr>
          <w:sz w:val="24"/>
        </w:rPr>
        <w:t>организации</w:t>
      </w:r>
      <w:r>
        <w:rPr>
          <w:spacing w:val="-15"/>
          <w:sz w:val="24"/>
        </w:rPr>
        <w:t xml:space="preserve"> </w:t>
      </w:r>
      <w:r>
        <w:rPr>
          <w:sz w:val="24"/>
        </w:rPr>
        <w:t>и</w:t>
      </w:r>
      <w:r>
        <w:rPr>
          <w:spacing w:val="-15"/>
          <w:sz w:val="24"/>
        </w:rPr>
        <w:t xml:space="preserve"> </w:t>
      </w:r>
      <w:r>
        <w:rPr>
          <w:sz w:val="24"/>
        </w:rPr>
        <w:t>осуществления</w:t>
      </w:r>
      <w:r>
        <w:rPr>
          <w:spacing w:val="-15"/>
          <w:sz w:val="24"/>
        </w:rPr>
        <w:t xml:space="preserve"> </w:t>
      </w:r>
      <w:r>
        <w:rPr>
          <w:sz w:val="24"/>
        </w:rPr>
        <w:t>образовательной</w:t>
      </w:r>
      <w:r>
        <w:rPr>
          <w:spacing w:val="-15"/>
          <w:sz w:val="24"/>
        </w:rPr>
        <w:t xml:space="preserve"> </w:t>
      </w:r>
      <w:r>
        <w:rPr>
          <w:sz w:val="24"/>
        </w:rPr>
        <w:t>деятельности</w:t>
      </w:r>
      <w:r>
        <w:rPr>
          <w:spacing w:val="-15"/>
          <w:sz w:val="24"/>
        </w:rPr>
        <w:t xml:space="preserve"> </w:t>
      </w:r>
      <w:r>
        <w:rPr>
          <w:sz w:val="24"/>
        </w:rPr>
        <w:t>по</w:t>
      </w:r>
      <w:r>
        <w:rPr>
          <w:spacing w:val="-15"/>
          <w:sz w:val="24"/>
        </w:rPr>
        <w:t xml:space="preserve"> </w:t>
      </w:r>
      <w:r>
        <w:rPr>
          <w:sz w:val="24"/>
        </w:rPr>
        <w:t>основным</w:t>
      </w:r>
      <w:r>
        <w:rPr>
          <w:spacing w:val="-15"/>
          <w:sz w:val="24"/>
        </w:rPr>
        <w:t xml:space="preserve"> </w:t>
      </w:r>
      <w:r>
        <w:rPr>
          <w:sz w:val="24"/>
        </w:rPr>
        <w:t>об- щеобразовательным программам - образовательным программам начального общего, основного</w:t>
      </w:r>
      <w:r>
        <w:rPr>
          <w:spacing w:val="-15"/>
          <w:sz w:val="24"/>
        </w:rPr>
        <w:t xml:space="preserve"> </w:t>
      </w:r>
      <w:r>
        <w:rPr>
          <w:sz w:val="24"/>
        </w:rPr>
        <w:t>общего</w:t>
      </w:r>
      <w:r>
        <w:rPr>
          <w:spacing w:val="-12"/>
          <w:sz w:val="24"/>
        </w:rPr>
        <w:t xml:space="preserve"> </w:t>
      </w:r>
      <w:r>
        <w:rPr>
          <w:sz w:val="24"/>
        </w:rPr>
        <w:t>и</w:t>
      </w:r>
      <w:r>
        <w:rPr>
          <w:spacing w:val="-15"/>
          <w:sz w:val="24"/>
        </w:rPr>
        <w:t xml:space="preserve"> </w:t>
      </w:r>
      <w:r>
        <w:rPr>
          <w:sz w:val="24"/>
        </w:rPr>
        <w:t>среднего</w:t>
      </w:r>
      <w:r>
        <w:rPr>
          <w:spacing w:val="-13"/>
          <w:sz w:val="24"/>
        </w:rPr>
        <w:t xml:space="preserve"> </w:t>
      </w:r>
      <w:r>
        <w:rPr>
          <w:sz w:val="24"/>
        </w:rPr>
        <w:t>общего</w:t>
      </w:r>
      <w:r>
        <w:rPr>
          <w:spacing w:val="-15"/>
          <w:sz w:val="24"/>
        </w:rPr>
        <w:t xml:space="preserve"> </w:t>
      </w:r>
      <w:r>
        <w:rPr>
          <w:sz w:val="24"/>
        </w:rPr>
        <w:t>образования,</w:t>
      </w:r>
      <w:r>
        <w:rPr>
          <w:spacing w:val="-13"/>
          <w:sz w:val="24"/>
        </w:rPr>
        <w:t xml:space="preserve"> </w:t>
      </w:r>
      <w:r>
        <w:rPr>
          <w:sz w:val="24"/>
        </w:rPr>
        <w:t>утвержденный</w:t>
      </w:r>
      <w:r>
        <w:rPr>
          <w:spacing w:val="-13"/>
          <w:sz w:val="24"/>
        </w:rPr>
        <w:t xml:space="preserve"> </w:t>
      </w:r>
      <w:r>
        <w:rPr>
          <w:sz w:val="24"/>
        </w:rPr>
        <w:t>приказом</w:t>
      </w:r>
      <w:r>
        <w:rPr>
          <w:spacing w:val="-13"/>
          <w:sz w:val="24"/>
        </w:rPr>
        <w:t xml:space="preserve"> </w:t>
      </w:r>
      <w:r>
        <w:rPr>
          <w:sz w:val="24"/>
        </w:rPr>
        <w:t>Министер- ства просвещения</w:t>
      </w:r>
      <w:r>
        <w:rPr>
          <w:spacing w:val="40"/>
          <w:sz w:val="24"/>
        </w:rPr>
        <w:t xml:space="preserve"> </w:t>
      </w:r>
      <w:r>
        <w:rPr>
          <w:sz w:val="24"/>
        </w:rPr>
        <w:t>Российской Федерации от 22.03.2021 № 115.</w:t>
      </w:r>
    </w:p>
    <w:p w:rsidR="002246E2" w:rsidRDefault="00425798" w:rsidP="00EE71B3">
      <w:pPr>
        <w:pStyle w:val="a5"/>
        <w:numPr>
          <w:ilvl w:val="0"/>
          <w:numId w:val="82"/>
        </w:numPr>
        <w:tabs>
          <w:tab w:val="left" w:pos="1965"/>
        </w:tabs>
        <w:spacing w:before="9" w:line="314" w:lineRule="auto"/>
        <w:ind w:left="1964" w:right="703" w:hanging="708"/>
        <w:rPr>
          <w:sz w:val="24"/>
        </w:rPr>
      </w:pPr>
      <w:r>
        <w:rPr>
          <w:sz w:val="24"/>
        </w:rPr>
        <w:t>Письмо</w:t>
      </w:r>
      <w:r>
        <w:rPr>
          <w:spacing w:val="-4"/>
          <w:sz w:val="24"/>
        </w:rPr>
        <w:t xml:space="preserve"> </w:t>
      </w:r>
      <w:r>
        <w:rPr>
          <w:sz w:val="24"/>
        </w:rPr>
        <w:t>Министерства</w:t>
      </w:r>
      <w:r>
        <w:rPr>
          <w:spacing w:val="-6"/>
          <w:sz w:val="24"/>
        </w:rPr>
        <w:t xml:space="preserve"> </w:t>
      </w:r>
      <w:r>
        <w:rPr>
          <w:sz w:val="24"/>
        </w:rPr>
        <w:t>образования</w:t>
      </w:r>
      <w:r>
        <w:rPr>
          <w:spacing w:val="-6"/>
          <w:sz w:val="24"/>
        </w:rPr>
        <w:t xml:space="preserve"> </w:t>
      </w:r>
      <w:r>
        <w:rPr>
          <w:sz w:val="24"/>
        </w:rPr>
        <w:t>и</w:t>
      </w:r>
      <w:r>
        <w:rPr>
          <w:spacing w:val="-8"/>
          <w:sz w:val="24"/>
        </w:rPr>
        <w:t xml:space="preserve"> </w:t>
      </w:r>
      <w:r>
        <w:rPr>
          <w:sz w:val="24"/>
        </w:rPr>
        <w:t>науки</w:t>
      </w:r>
      <w:r>
        <w:rPr>
          <w:spacing w:val="-4"/>
          <w:sz w:val="24"/>
        </w:rPr>
        <w:t xml:space="preserve"> </w:t>
      </w:r>
      <w:r>
        <w:rPr>
          <w:sz w:val="24"/>
        </w:rPr>
        <w:t>РФ</w:t>
      </w:r>
      <w:r>
        <w:rPr>
          <w:spacing w:val="-9"/>
          <w:sz w:val="24"/>
        </w:rPr>
        <w:t xml:space="preserve"> </w:t>
      </w:r>
      <w:r>
        <w:rPr>
          <w:sz w:val="24"/>
        </w:rPr>
        <w:t>от</w:t>
      </w:r>
      <w:r>
        <w:rPr>
          <w:spacing w:val="-9"/>
          <w:sz w:val="24"/>
        </w:rPr>
        <w:t xml:space="preserve"> </w:t>
      </w:r>
      <w:r>
        <w:rPr>
          <w:sz w:val="24"/>
        </w:rPr>
        <w:t>25</w:t>
      </w:r>
      <w:r>
        <w:rPr>
          <w:spacing w:val="-8"/>
          <w:sz w:val="24"/>
        </w:rPr>
        <w:t xml:space="preserve"> </w:t>
      </w:r>
      <w:r>
        <w:rPr>
          <w:sz w:val="24"/>
        </w:rPr>
        <w:t>мая</w:t>
      </w:r>
      <w:r>
        <w:rPr>
          <w:spacing w:val="-6"/>
          <w:sz w:val="24"/>
        </w:rPr>
        <w:t xml:space="preserve"> </w:t>
      </w:r>
      <w:r>
        <w:rPr>
          <w:sz w:val="24"/>
        </w:rPr>
        <w:t>2015</w:t>
      </w:r>
      <w:r>
        <w:rPr>
          <w:spacing w:val="-8"/>
          <w:sz w:val="24"/>
        </w:rPr>
        <w:t xml:space="preserve"> </w:t>
      </w:r>
      <w:r>
        <w:rPr>
          <w:sz w:val="24"/>
        </w:rPr>
        <w:t>№</w:t>
      </w:r>
      <w:r>
        <w:rPr>
          <w:spacing w:val="-5"/>
          <w:sz w:val="24"/>
        </w:rPr>
        <w:t xml:space="preserve"> </w:t>
      </w:r>
      <w:r>
        <w:rPr>
          <w:sz w:val="24"/>
        </w:rPr>
        <w:t>08-761</w:t>
      </w:r>
      <w:r>
        <w:rPr>
          <w:spacing w:val="-3"/>
          <w:sz w:val="24"/>
        </w:rPr>
        <w:t xml:space="preserve"> </w:t>
      </w:r>
      <w:r>
        <w:rPr>
          <w:sz w:val="24"/>
        </w:rPr>
        <w:t>«Об</w:t>
      </w:r>
      <w:r>
        <w:rPr>
          <w:spacing w:val="-6"/>
          <w:sz w:val="24"/>
        </w:rPr>
        <w:t xml:space="preserve"> </w:t>
      </w:r>
      <w:r>
        <w:rPr>
          <w:sz w:val="24"/>
        </w:rPr>
        <w:t>изучении предметных</w:t>
      </w:r>
      <w:r>
        <w:rPr>
          <w:spacing w:val="-4"/>
          <w:sz w:val="24"/>
        </w:rPr>
        <w:t xml:space="preserve"> </w:t>
      </w:r>
      <w:r>
        <w:rPr>
          <w:sz w:val="24"/>
        </w:rPr>
        <w:t>областей</w:t>
      </w:r>
      <w:r>
        <w:rPr>
          <w:spacing w:val="-5"/>
          <w:sz w:val="24"/>
        </w:rPr>
        <w:t xml:space="preserve"> </w:t>
      </w:r>
      <w:r>
        <w:rPr>
          <w:sz w:val="24"/>
        </w:rPr>
        <w:t>«Основы</w:t>
      </w:r>
      <w:r>
        <w:rPr>
          <w:spacing w:val="-6"/>
          <w:sz w:val="24"/>
        </w:rPr>
        <w:t xml:space="preserve"> </w:t>
      </w:r>
      <w:r>
        <w:rPr>
          <w:sz w:val="24"/>
        </w:rPr>
        <w:t>религиозных</w:t>
      </w:r>
      <w:r>
        <w:rPr>
          <w:spacing w:val="-4"/>
          <w:sz w:val="24"/>
        </w:rPr>
        <w:t xml:space="preserve"> </w:t>
      </w:r>
      <w:r>
        <w:rPr>
          <w:sz w:val="24"/>
        </w:rPr>
        <w:t>культур</w:t>
      </w:r>
      <w:r>
        <w:rPr>
          <w:spacing w:val="-4"/>
          <w:sz w:val="24"/>
        </w:rPr>
        <w:t xml:space="preserve"> </w:t>
      </w:r>
      <w:r>
        <w:rPr>
          <w:sz w:val="24"/>
        </w:rPr>
        <w:t>и</w:t>
      </w:r>
      <w:r>
        <w:rPr>
          <w:spacing w:val="-5"/>
          <w:sz w:val="24"/>
        </w:rPr>
        <w:t xml:space="preserve"> </w:t>
      </w:r>
      <w:r>
        <w:rPr>
          <w:sz w:val="24"/>
        </w:rPr>
        <w:t>светской</w:t>
      </w:r>
      <w:r>
        <w:rPr>
          <w:spacing w:val="-5"/>
          <w:sz w:val="24"/>
        </w:rPr>
        <w:t xml:space="preserve"> </w:t>
      </w:r>
      <w:r>
        <w:rPr>
          <w:sz w:val="24"/>
        </w:rPr>
        <w:t>этики»</w:t>
      </w:r>
      <w:r>
        <w:rPr>
          <w:spacing w:val="-12"/>
          <w:sz w:val="24"/>
        </w:rPr>
        <w:t xml:space="preserve"> </w:t>
      </w:r>
      <w:r>
        <w:rPr>
          <w:sz w:val="24"/>
        </w:rPr>
        <w:t>и</w:t>
      </w:r>
      <w:r>
        <w:rPr>
          <w:spacing w:val="-1"/>
          <w:sz w:val="24"/>
        </w:rPr>
        <w:t xml:space="preserve"> </w:t>
      </w:r>
      <w:r>
        <w:rPr>
          <w:sz w:val="24"/>
        </w:rPr>
        <w:t>«Основы</w:t>
      </w:r>
      <w:r>
        <w:rPr>
          <w:spacing w:val="-6"/>
          <w:sz w:val="24"/>
        </w:rPr>
        <w:t xml:space="preserve"> </w:t>
      </w:r>
      <w:r>
        <w:rPr>
          <w:sz w:val="24"/>
        </w:rPr>
        <w:t>ду- ховно – нравственной культуры народов России»</w:t>
      </w:r>
    </w:p>
    <w:p w:rsidR="002246E2" w:rsidRDefault="00425798" w:rsidP="00EE71B3">
      <w:pPr>
        <w:pStyle w:val="a5"/>
        <w:numPr>
          <w:ilvl w:val="0"/>
          <w:numId w:val="82"/>
        </w:numPr>
        <w:tabs>
          <w:tab w:val="left" w:pos="1965"/>
        </w:tabs>
        <w:spacing w:before="7" w:line="314" w:lineRule="auto"/>
        <w:ind w:left="1964" w:right="699" w:hanging="708"/>
        <w:rPr>
          <w:sz w:val="24"/>
        </w:rPr>
      </w:pPr>
      <w:r>
        <w:rPr>
          <w:sz w:val="24"/>
        </w:rPr>
        <w:t>Приказ</w:t>
      </w:r>
      <w:r>
        <w:rPr>
          <w:spacing w:val="-7"/>
          <w:sz w:val="24"/>
        </w:rPr>
        <w:t xml:space="preserve"> </w:t>
      </w:r>
      <w:r>
        <w:rPr>
          <w:sz w:val="24"/>
        </w:rPr>
        <w:t>Министерства</w:t>
      </w:r>
      <w:r>
        <w:rPr>
          <w:spacing w:val="-6"/>
          <w:sz w:val="24"/>
        </w:rPr>
        <w:t xml:space="preserve"> </w:t>
      </w:r>
      <w:r>
        <w:rPr>
          <w:sz w:val="24"/>
        </w:rPr>
        <w:t>просвещения</w:t>
      </w:r>
      <w:r>
        <w:rPr>
          <w:spacing w:val="-6"/>
          <w:sz w:val="24"/>
        </w:rPr>
        <w:t xml:space="preserve"> </w:t>
      </w:r>
      <w:r>
        <w:rPr>
          <w:sz w:val="24"/>
        </w:rPr>
        <w:t>РФ</w:t>
      </w:r>
      <w:r>
        <w:rPr>
          <w:spacing w:val="40"/>
          <w:sz w:val="24"/>
        </w:rPr>
        <w:t xml:space="preserve"> </w:t>
      </w:r>
      <w:r>
        <w:rPr>
          <w:sz w:val="24"/>
        </w:rPr>
        <w:t>11</w:t>
      </w:r>
      <w:r>
        <w:rPr>
          <w:spacing w:val="-8"/>
          <w:sz w:val="24"/>
        </w:rPr>
        <w:t xml:space="preserve"> </w:t>
      </w:r>
      <w:r>
        <w:rPr>
          <w:sz w:val="24"/>
        </w:rPr>
        <w:t>декабря</w:t>
      </w:r>
      <w:r>
        <w:rPr>
          <w:spacing w:val="-6"/>
          <w:sz w:val="24"/>
        </w:rPr>
        <w:t xml:space="preserve"> </w:t>
      </w:r>
      <w:r>
        <w:rPr>
          <w:sz w:val="24"/>
        </w:rPr>
        <w:t>2020</w:t>
      </w:r>
      <w:r>
        <w:rPr>
          <w:spacing w:val="-8"/>
          <w:sz w:val="24"/>
        </w:rPr>
        <w:t xml:space="preserve"> </w:t>
      </w:r>
      <w:r>
        <w:rPr>
          <w:sz w:val="24"/>
        </w:rPr>
        <w:t>г.</w:t>
      </w:r>
      <w:r>
        <w:rPr>
          <w:spacing w:val="-8"/>
          <w:sz w:val="24"/>
        </w:rPr>
        <w:t xml:space="preserve"> </w:t>
      </w:r>
      <w:r>
        <w:rPr>
          <w:sz w:val="24"/>
        </w:rPr>
        <w:t>№</w:t>
      </w:r>
      <w:r>
        <w:rPr>
          <w:spacing w:val="-9"/>
          <w:sz w:val="24"/>
        </w:rPr>
        <w:t xml:space="preserve"> </w:t>
      </w:r>
      <w:r>
        <w:rPr>
          <w:sz w:val="24"/>
        </w:rPr>
        <w:t>712</w:t>
      </w:r>
      <w:r>
        <w:rPr>
          <w:spacing w:val="-8"/>
          <w:sz w:val="24"/>
        </w:rPr>
        <w:t xml:space="preserve"> </w:t>
      </w:r>
      <w:r>
        <w:rPr>
          <w:sz w:val="24"/>
        </w:rPr>
        <w:t>«О</w:t>
      </w:r>
      <w:r>
        <w:rPr>
          <w:spacing w:val="-5"/>
          <w:sz w:val="24"/>
        </w:rPr>
        <w:t xml:space="preserve"> </w:t>
      </w:r>
      <w:r>
        <w:rPr>
          <w:sz w:val="24"/>
        </w:rPr>
        <w:t>внесении</w:t>
      </w:r>
      <w:r>
        <w:rPr>
          <w:spacing w:val="-8"/>
          <w:sz w:val="24"/>
        </w:rPr>
        <w:t xml:space="preserve"> </w:t>
      </w:r>
      <w:r>
        <w:rPr>
          <w:sz w:val="24"/>
        </w:rPr>
        <w:t>измене- ний</w:t>
      </w:r>
      <w:r>
        <w:rPr>
          <w:spacing w:val="-15"/>
          <w:sz w:val="24"/>
        </w:rPr>
        <w:t xml:space="preserve"> </w:t>
      </w:r>
      <w:r>
        <w:rPr>
          <w:sz w:val="24"/>
        </w:rPr>
        <w:t>в</w:t>
      </w:r>
      <w:r>
        <w:rPr>
          <w:spacing w:val="-15"/>
          <w:sz w:val="24"/>
        </w:rPr>
        <w:t xml:space="preserve"> </w:t>
      </w:r>
      <w:r>
        <w:rPr>
          <w:sz w:val="24"/>
        </w:rPr>
        <w:t>некоторые</w:t>
      </w:r>
      <w:r>
        <w:rPr>
          <w:spacing w:val="-15"/>
          <w:sz w:val="24"/>
        </w:rPr>
        <w:t xml:space="preserve"> </w:t>
      </w:r>
      <w:r>
        <w:rPr>
          <w:sz w:val="24"/>
        </w:rPr>
        <w:t>федеральные</w:t>
      </w:r>
      <w:r>
        <w:rPr>
          <w:spacing w:val="-15"/>
          <w:sz w:val="24"/>
        </w:rPr>
        <w:t xml:space="preserve"> </w:t>
      </w:r>
      <w:r>
        <w:rPr>
          <w:sz w:val="24"/>
        </w:rPr>
        <w:t>государственные</w:t>
      </w:r>
      <w:r>
        <w:rPr>
          <w:spacing w:val="-15"/>
          <w:sz w:val="24"/>
        </w:rPr>
        <w:t xml:space="preserve"> </w:t>
      </w:r>
      <w:r>
        <w:rPr>
          <w:sz w:val="24"/>
        </w:rPr>
        <w:t>образовательные</w:t>
      </w:r>
      <w:r>
        <w:rPr>
          <w:spacing w:val="-15"/>
          <w:sz w:val="24"/>
        </w:rPr>
        <w:t xml:space="preserve"> </w:t>
      </w:r>
      <w:r>
        <w:rPr>
          <w:sz w:val="24"/>
        </w:rPr>
        <w:t>стандарты</w:t>
      </w:r>
      <w:r>
        <w:rPr>
          <w:spacing w:val="-15"/>
          <w:sz w:val="24"/>
        </w:rPr>
        <w:t xml:space="preserve"> </w:t>
      </w:r>
      <w:r>
        <w:rPr>
          <w:sz w:val="24"/>
        </w:rPr>
        <w:t>общего</w:t>
      </w:r>
      <w:r>
        <w:rPr>
          <w:spacing w:val="-15"/>
          <w:sz w:val="24"/>
        </w:rPr>
        <w:t xml:space="preserve"> </w:t>
      </w:r>
      <w:r>
        <w:rPr>
          <w:sz w:val="24"/>
        </w:rPr>
        <w:t>об- разования по вопросам воспитания обучающихся»</w:t>
      </w:r>
    </w:p>
    <w:p w:rsidR="002246E2" w:rsidRDefault="00425798" w:rsidP="00EE71B3">
      <w:pPr>
        <w:pStyle w:val="a5"/>
        <w:numPr>
          <w:ilvl w:val="0"/>
          <w:numId w:val="82"/>
        </w:numPr>
        <w:tabs>
          <w:tab w:val="left" w:pos="1965"/>
        </w:tabs>
        <w:spacing w:before="10"/>
        <w:ind w:left="1964" w:hanging="709"/>
        <w:rPr>
          <w:sz w:val="24"/>
        </w:rPr>
      </w:pPr>
      <w:r>
        <w:rPr>
          <w:sz w:val="24"/>
        </w:rPr>
        <w:t>Устав</w:t>
      </w:r>
      <w:r>
        <w:rPr>
          <w:spacing w:val="-4"/>
          <w:sz w:val="24"/>
        </w:rPr>
        <w:t xml:space="preserve"> </w:t>
      </w:r>
      <w:r>
        <w:rPr>
          <w:sz w:val="24"/>
        </w:rPr>
        <w:t>школы</w:t>
      </w:r>
      <w:r>
        <w:rPr>
          <w:spacing w:val="-4"/>
          <w:sz w:val="24"/>
        </w:rPr>
        <w:t xml:space="preserve"> </w:t>
      </w:r>
      <w:r>
        <w:rPr>
          <w:sz w:val="24"/>
        </w:rPr>
        <w:t>и</w:t>
      </w:r>
      <w:r>
        <w:rPr>
          <w:spacing w:val="-3"/>
          <w:sz w:val="24"/>
        </w:rPr>
        <w:t xml:space="preserve"> </w:t>
      </w:r>
      <w:r>
        <w:rPr>
          <w:sz w:val="24"/>
        </w:rPr>
        <w:t xml:space="preserve">локальные </w:t>
      </w:r>
      <w:r>
        <w:rPr>
          <w:spacing w:val="-4"/>
          <w:sz w:val="24"/>
        </w:rPr>
        <w:t>акты;</w:t>
      </w:r>
    </w:p>
    <w:p w:rsidR="002246E2" w:rsidRPr="007532F3" w:rsidRDefault="00425798" w:rsidP="00EE71B3">
      <w:pPr>
        <w:pStyle w:val="a5"/>
        <w:numPr>
          <w:ilvl w:val="0"/>
          <w:numId w:val="82"/>
        </w:numPr>
        <w:tabs>
          <w:tab w:val="left" w:pos="1965"/>
        </w:tabs>
        <w:spacing w:before="67"/>
        <w:ind w:left="1964" w:hanging="709"/>
        <w:rPr>
          <w:sz w:val="24"/>
        </w:rPr>
      </w:pPr>
      <w:r>
        <w:rPr>
          <w:sz w:val="24"/>
        </w:rPr>
        <w:t>Лицензия</w:t>
      </w:r>
      <w:r>
        <w:rPr>
          <w:spacing w:val="-6"/>
          <w:sz w:val="24"/>
        </w:rPr>
        <w:t xml:space="preserve"> </w:t>
      </w:r>
      <w:r>
        <w:rPr>
          <w:sz w:val="24"/>
        </w:rPr>
        <w:t>образовательного</w:t>
      </w:r>
      <w:r>
        <w:rPr>
          <w:spacing w:val="-5"/>
          <w:sz w:val="24"/>
        </w:rPr>
        <w:t xml:space="preserve"> </w:t>
      </w:r>
      <w:r>
        <w:rPr>
          <w:spacing w:val="-2"/>
          <w:sz w:val="24"/>
        </w:rPr>
        <w:t>учреждения.</w:t>
      </w:r>
    </w:p>
    <w:p w:rsidR="002246E2" w:rsidRDefault="00425798">
      <w:pPr>
        <w:pStyle w:val="a3"/>
        <w:ind w:left="1960"/>
      </w:pPr>
      <w:r>
        <w:t>Также</w:t>
      </w:r>
      <w:r>
        <w:rPr>
          <w:spacing w:val="-3"/>
        </w:rPr>
        <w:t xml:space="preserve"> </w:t>
      </w:r>
      <w:r>
        <w:t>при</w:t>
      </w:r>
      <w:r>
        <w:rPr>
          <w:spacing w:val="-4"/>
        </w:rPr>
        <w:t xml:space="preserve"> </w:t>
      </w:r>
      <w:r>
        <w:t>разработке</w:t>
      </w:r>
      <w:r>
        <w:rPr>
          <w:spacing w:val="-3"/>
        </w:rPr>
        <w:t xml:space="preserve"> </w:t>
      </w:r>
      <w:r>
        <w:t>образовательной</w:t>
      </w:r>
      <w:r>
        <w:rPr>
          <w:spacing w:val="-7"/>
        </w:rPr>
        <w:t xml:space="preserve"> </w:t>
      </w:r>
      <w:r>
        <w:t>программы</w:t>
      </w:r>
      <w:r>
        <w:rPr>
          <w:spacing w:val="-1"/>
        </w:rPr>
        <w:t xml:space="preserve"> </w:t>
      </w:r>
      <w:r>
        <w:rPr>
          <w:spacing w:val="-2"/>
        </w:rPr>
        <w:t>учтены:</w:t>
      </w:r>
    </w:p>
    <w:p w:rsidR="002246E2" w:rsidRDefault="00425798" w:rsidP="00EE71B3">
      <w:pPr>
        <w:pStyle w:val="a5"/>
        <w:numPr>
          <w:ilvl w:val="0"/>
          <w:numId w:val="82"/>
        </w:numPr>
        <w:tabs>
          <w:tab w:val="left" w:pos="1965"/>
        </w:tabs>
        <w:spacing w:before="103" w:line="312" w:lineRule="auto"/>
        <w:ind w:left="1964" w:right="709" w:hanging="708"/>
        <w:rPr>
          <w:sz w:val="24"/>
        </w:rPr>
      </w:pPr>
      <w:r>
        <w:rPr>
          <w:sz w:val="24"/>
        </w:rPr>
        <w:t>уровень</w:t>
      </w:r>
      <w:r>
        <w:rPr>
          <w:spacing w:val="-7"/>
          <w:sz w:val="24"/>
        </w:rPr>
        <w:t xml:space="preserve"> </w:t>
      </w:r>
      <w:r>
        <w:rPr>
          <w:sz w:val="24"/>
        </w:rPr>
        <w:t>готовности</w:t>
      </w:r>
      <w:r>
        <w:rPr>
          <w:spacing w:val="-3"/>
          <w:sz w:val="24"/>
        </w:rPr>
        <w:t xml:space="preserve"> </w:t>
      </w:r>
      <w:r>
        <w:rPr>
          <w:sz w:val="24"/>
        </w:rPr>
        <w:t>учителей</w:t>
      </w:r>
      <w:r>
        <w:rPr>
          <w:spacing w:val="-6"/>
          <w:sz w:val="24"/>
        </w:rPr>
        <w:t xml:space="preserve"> </w:t>
      </w:r>
      <w:r>
        <w:rPr>
          <w:sz w:val="24"/>
        </w:rPr>
        <w:t>к</w:t>
      </w:r>
      <w:r>
        <w:rPr>
          <w:spacing w:val="-6"/>
          <w:sz w:val="24"/>
        </w:rPr>
        <w:t xml:space="preserve"> </w:t>
      </w:r>
      <w:r>
        <w:rPr>
          <w:sz w:val="24"/>
        </w:rPr>
        <w:t>реализации</w:t>
      </w:r>
      <w:r>
        <w:rPr>
          <w:spacing w:val="-6"/>
          <w:sz w:val="24"/>
        </w:rPr>
        <w:t xml:space="preserve"> </w:t>
      </w:r>
      <w:r>
        <w:rPr>
          <w:sz w:val="24"/>
        </w:rPr>
        <w:t>вариативных</w:t>
      </w:r>
      <w:r>
        <w:rPr>
          <w:spacing w:val="-5"/>
          <w:sz w:val="24"/>
        </w:rPr>
        <w:t xml:space="preserve"> </w:t>
      </w:r>
      <w:r>
        <w:rPr>
          <w:sz w:val="24"/>
        </w:rPr>
        <w:t>образовательных</w:t>
      </w:r>
      <w:r>
        <w:rPr>
          <w:spacing w:val="-5"/>
          <w:sz w:val="24"/>
        </w:rPr>
        <w:t xml:space="preserve"> </w:t>
      </w:r>
      <w:r>
        <w:rPr>
          <w:sz w:val="24"/>
        </w:rPr>
        <w:t>программ:</w:t>
      </w:r>
      <w:r>
        <w:rPr>
          <w:spacing w:val="-12"/>
          <w:sz w:val="24"/>
        </w:rPr>
        <w:t xml:space="preserve"> </w:t>
      </w:r>
      <w:r>
        <w:rPr>
          <w:sz w:val="24"/>
        </w:rPr>
        <w:t xml:space="preserve">в МБОУ </w:t>
      </w:r>
      <w:r w:rsidR="007532F3">
        <w:rPr>
          <w:sz w:val="24"/>
        </w:rPr>
        <w:t>«Школа № 91»</w:t>
      </w:r>
      <w:r>
        <w:rPr>
          <w:sz w:val="24"/>
        </w:rPr>
        <w:t xml:space="preserve"> работают квалифицированные педагогические кадры;</w:t>
      </w:r>
    </w:p>
    <w:p w:rsidR="002246E2" w:rsidRDefault="00425798" w:rsidP="00EE71B3">
      <w:pPr>
        <w:pStyle w:val="a5"/>
        <w:numPr>
          <w:ilvl w:val="0"/>
          <w:numId w:val="82"/>
        </w:numPr>
        <w:tabs>
          <w:tab w:val="left" w:pos="1965"/>
        </w:tabs>
        <w:spacing w:before="9" w:line="316" w:lineRule="auto"/>
        <w:ind w:left="1964" w:right="707" w:hanging="708"/>
        <w:rPr>
          <w:sz w:val="24"/>
        </w:rPr>
      </w:pPr>
      <w:r>
        <w:rPr>
          <w:sz w:val="24"/>
        </w:rPr>
        <w:t>материально-техническое обеспечение учебного процесса: в школе созданы комфорт- ные условия для участников образовательного процесса, работает компьютерный класс, библиотека, спортивный зал, актовый зал, имеется Интернет;</w:t>
      </w:r>
    </w:p>
    <w:p w:rsidR="002246E2" w:rsidRDefault="00425798" w:rsidP="00EE71B3">
      <w:pPr>
        <w:pStyle w:val="a5"/>
        <w:numPr>
          <w:ilvl w:val="0"/>
          <w:numId w:val="82"/>
        </w:numPr>
        <w:tabs>
          <w:tab w:val="left" w:pos="1965"/>
        </w:tabs>
        <w:spacing w:line="316" w:lineRule="auto"/>
        <w:ind w:left="1964" w:right="707" w:hanging="708"/>
        <w:rPr>
          <w:sz w:val="24"/>
        </w:rPr>
      </w:pPr>
      <w:r>
        <w:rPr>
          <w:sz w:val="24"/>
        </w:rPr>
        <w:t xml:space="preserve">традиции, сложившиеся за годы работы МБОУ </w:t>
      </w:r>
      <w:r w:rsidR="007532F3">
        <w:rPr>
          <w:sz w:val="24"/>
        </w:rPr>
        <w:t>«Школа № 91»</w:t>
      </w:r>
      <w:r>
        <w:rPr>
          <w:sz w:val="24"/>
        </w:rPr>
        <w:t>, годовой круг праздников, участие педагогов</w:t>
      </w:r>
      <w:r>
        <w:rPr>
          <w:spacing w:val="-2"/>
          <w:sz w:val="24"/>
        </w:rPr>
        <w:t xml:space="preserve"> </w:t>
      </w:r>
      <w:r>
        <w:rPr>
          <w:sz w:val="24"/>
        </w:rPr>
        <w:t>в</w:t>
      </w:r>
      <w:r>
        <w:rPr>
          <w:spacing w:val="-2"/>
          <w:sz w:val="24"/>
        </w:rPr>
        <w:t xml:space="preserve"> </w:t>
      </w:r>
      <w:r>
        <w:rPr>
          <w:sz w:val="24"/>
        </w:rPr>
        <w:t>освоении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 своевременное повышение курсовой и квалификационной подготовки и т.д.;</w:t>
      </w:r>
    </w:p>
    <w:p w:rsidR="002246E2" w:rsidRDefault="00425798" w:rsidP="00EE71B3">
      <w:pPr>
        <w:pStyle w:val="a5"/>
        <w:numPr>
          <w:ilvl w:val="0"/>
          <w:numId w:val="82"/>
        </w:numPr>
        <w:tabs>
          <w:tab w:val="left" w:pos="1965"/>
        </w:tabs>
        <w:spacing w:before="1" w:line="314" w:lineRule="auto"/>
        <w:ind w:left="1964" w:right="696" w:hanging="708"/>
        <w:rPr>
          <w:sz w:val="24"/>
        </w:rPr>
      </w:pPr>
      <w:r>
        <w:rPr>
          <w:sz w:val="24"/>
        </w:rPr>
        <w:t>цели</w:t>
      </w:r>
      <w:r>
        <w:rPr>
          <w:spacing w:val="-11"/>
          <w:sz w:val="24"/>
        </w:rPr>
        <w:t xml:space="preserve"> </w:t>
      </w:r>
      <w:r>
        <w:rPr>
          <w:sz w:val="24"/>
        </w:rPr>
        <w:t>и</w:t>
      </w:r>
      <w:r>
        <w:rPr>
          <w:spacing w:val="-11"/>
          <w:sz w:val="24"/>
        </w:rPr>
        <w:t xml:space="preserve"> </w:t>
      </w:r>
      <w:r>
        <w:rPr>
          <w:sz w:val="24"/>
        </w:rPr>
        <w:t>содержание</w:t>
      </w:r>
      <w:r>
        <w:rPr>
          <w:spacing w:val="-9"/>
          <w:sz w:val="24"/>
        </w:rPr>
        <w:t xml:space="preserve"> </w:t>
      </w:r>
      <w:r>
        <w:rPr>
          <w:sz w:val="24"/>
        </w:rPr>
        <w:t>образовательного</w:t>
      </w:r>
      <w:r>
        <w:rPr>
          <w:spacing w:val="-10"/>
          <w:sz w:val="24"/>
        </w:rPr>
        <w:t xml:space="preserve"> </w:t>
      </w:r>
      <w:r>
        <w:rPr>
          <w:sz w:val="24"/>
        </w:rPr>
        <w:t>процесса,</w:t>
      </w:r>
      <w:r>
        <w:rPr>
          <w:spacing w:val="-10"/>
          <w:sz w:val="24"/>
        </w:rPr>
        <w:t xml:space="preserve"> </w:t>
      </w:r>
      <w:r>
        <w:rPr>
          <w:sz w:val="24"/>
        </w:rPr>
        <w:t>особенности</w:t>
      </w:r>
      <w:r>
        <w:rPr>
          <w:spacing w:val="-11"/>
          <w:sz w:val="24"/>
        </w:rPr>
        <w:t xml:space="preserve"> </w:t>
      </w:r>
      <w:r>
        <w:rPr>
          <w:sz w:val="24"/>
        </w:rPr>
        <w:t>их</w:t>
      </w:r>
      <w:r>
        <w:rPr>
          <w:spacing w:val="-11"/>
          <w:sz w:val="24"/>
        </w:rPr>
        <w:t xml:space="preserve"> </w:t>
      </w:r>
      <w:r>
        <w:rPr>
          <w:sz w:val="24"/>
        </w:rPr>
        <w:t>раскрытия</w:t>
      </w:r>
      <w:r>
        <w:rPr>
          <w:spacing w:val="-9"/>
          <w:sz w:val="24"/>
        </w:rPr>
        <w:t xml:space="preserve"> </w:t>
      </w:r>
      <w:r>
        <w:rPr>
          <w:sz w:val="24"/>
        </w:rPr>
        <w:t>через</w:t>
      </w:r>
      <w:r>
        <w:rPr>
          <w:spacing w:val="-9"/>
          <w:sz w:val="24"/>
        </w:rPr>
        <w:t xml:space="preserve"> </w:t>
      </w:r>
      <w:r>
        <w:rPr>
          <w:sz w:val="24"/>
        </w:rPr>
        <w:t>содер- жание учебных предметов и педагогических технологий;</w:t>
      </w:r>
    </w:p>
    <w:p w:rsidR="002246E2" w:rsidRDefault="00425798" w:rsidP="00EE71B3">
      <w:pPr>
        <w:pStyle w:val="a5"/>
        <w:numPr>
          <w:ilvl w:val="0"/>
          <w:numId w:val="82"/>
        </w:numPr>
        <w:tabs>
          <w:tab w:val="left" w:pos="1965"/>
        </w:tabs>
        <w:spacing w:before="8"/>
        <w:ind w:left="1964" w:hanging="709"/>
        <w:rPr>
          <w:sz w:val="24"/>
        </w:rPr>
      </w:pPr>
      <w:r>
        <w:rPr>
          <w:sz w:val="24"/>
        </w:rPr>
        <w:t>учебно-методическая</w:t>
      </w:r>
      <w:r>
        <w:rPr>
          <w:spacing w:val="-7"/>
          <w:sz w:val="24"/>
        </w:rPr>
        <w:t xml:space="preserve"> </w:t>
      </w:r>
      <w:r>
        <w:rPr>
          <w:sz w:val="24"/>
        </w:rPr>
        <w:t>база</w:t>
      </w:r>
      <w:r>
        <w:rPr>
          <w:spacing w:val="-4"/>
          <w:sz w:val="24"/>
        </w:rPr>
        <w:t xml:space="preserve"> </w:t>
      </w:r>
      <w:r>
        <w:rPr>
          <w:sz w:val="24"/>
        </w:rPr>
        <w:t>реализации</w:t>
      </w:r>
      <w:r>
        <w:rPr>
          <w:spacing w:val="-9"/>
          <w:sz w:val="24"/>
        </w:rPr>
        <w:t xml:space="preserve"> </w:t>
      </w:r>
      <w:r>
        <w:rPr>
          <w:sz w:val="24"/>
        </w:rPr>
        <w:t>учебных</w:t>
      </w:r>
      <w:r>
        <w:rPr>
          <w:spacing w:val="-5"/>
          <w:sz w:val="24"/>
        </w:rPr>
        <w:t xml:space="preserve"> </w:t>
      </w:r>
      <w:r>
        <w:rPr>
          <w:spacing w:val="-2"/>
          <w:sz w:val="24"/>
        </w:rPr>
        <w:t>программ.</w:t>
      </w:r>
    </w:p>
    <w:p w:rsidR="002246E2" w:rsidRDefault="002246E2">
      <w:pPr>
        <w:pStyle w:val="a3"/>
        <w:jc w:val="left"/>
        <w:rPr>
          <w:sz w:val="26"/>
        </w:rPr>
      </w:pPr>
    </w:p>
    <w:p w:rsidR="002246E2" w:rsidRDefault="00425798">
      <w:pPr>
        <w:pStyle w:val="a3"/>
        <w:spacing w:before="157" w:line="314" w:lineRule="auto"/>
        <w:ind w:left="1256" w:right="707" w:firstLine="456"/>
      </w:pPr>
      <w:r>
        <w:t>МБОУ</w:t>
      </w:r>
      <w:r>
        <w:rPr>
          <w:spacing w:val="-15"/>
        </w:rPr>
        <w:t xml:space="preserve"> </w:t>
      </w:r>
      <w:r w:rsidR="007532F3">
        <w:t>«Школа № 91»</w:t>
      </w:r>
      <w:r>
        <w:t>,</w:t>
      </w:r>
      <w:r>
        <w:rPr>
          <w:spacing w:val="-15"/>
        </w:rPr>
        <w:t xml:space="preserve"> </w:t>
      </w:r>
      <w:r>
        <w:t>реализующая</w:t>
      </w:r>
      <w:r>
        <w:rPr>
          <w:spacing w:val="-15"/>
        </w:rPr>
        <w:t xml:space="preserve"> </w:t>
      </w:r>
      <w:r>
        <w:t>основную</w:t>
      </w:r>
      <w:r>
        <w:rPr>
          <w:spacing w:val="-15"/>
        </w:rPr>
        <w:t xml:space="preserve"> </w:t>
      </w:r>
      <w:r>
        <w:t>образовательную</w:t>
      </w:r>
      <w:r>
        <w:rPr>
          <w:spacing w:val="-14"/>
        </w:rPr>
        <w:t xml:space="preserve"> </w:t>
      </w:r>
      <w:r>
        <w:t>программу</w:t>
      </w:r>
      <w:r>
        <w:rPr>
          <w:spacing w:val="-15"/>
        </w:rPr>
        <w:t xml:space="preserve"> </w:t>
      </w:r>
      <w:r w:rsidR="007532F3">
        <w:t>началь</w:t>
      </w:r>
      <w:r>
        <w:t>ного</w:t>
      </w:r>
      <w:r>
        <w:rPr>
          <w:spacing w:val="-15"/>
        </w:rPr>
        <w:t xml:space="preserve"> </w:t>
      </w:r>
      <w:r>
        <w:t>общего</w:t>
      </w:r>
      <w:r>
        <w:rPr>
          <w:spacing w:val="-15"/>
        </w:rPr>
        <w:t xml:space="preserve"> </w:t>
      </w:r>
      <w:r>
        <w:t>образования,</w:t>
      </w:r>
      <w:r>
        <w:rPr>
          <w:spacing w:val="-15"/>
        </w:rPr>
        <w:t xml:space="preserve"> </w:t>
      </w:r>
      <w:r>
        <w:t>обязана</w:t>
      </w:r>
      <w:r>
        <w:rPr>
          <w:spacing w:val="-15"/>
        </w:rPr>
        <w:t xml:space="preserve"> </w:t>
      </w:r>
      <w:r>
        <w:t>обеспечить</w:t>
      </w:r>
      <w:r>
        <w:rPr>
          <w:spacing w:val="-15"/>
        </w:rPr>
        <w:t xml:space="preserve"> </w:t>
      </w:r>
      <w:r>
        <w:t>ознакомление</w:t>
      </w:r>
      <w:r>
        <w:rPr>
          <w:spacing w:val="-13"/>
        </w:rPr>
        <w:t xml:space="preserve"> </w:t>
      </w:r>
      <w:r>
        <w:t>обучающихся</w:t>
      </w:r>
      <w:r>
        <w:rPr>
          <w:spacing w:val="-14"/>
        </w:rPr>
        <w:t xml:space="preserve"> </w:t>
      </w:r>
      <w:r>
        <w:t>и</w:t>
      </w:r>
      <w:r>
        <w:rPr>
          <w:spacing w:val="-15"/>
        </w:rPr>
        <w:t xml:space="preserve"> </w:t>
      </w:r>
      <w:r>
        <w:t>их</w:t>
      </w:r>
      <w:r>
        <w:rPr>
          <w:spacing w:val="-15"/>
        </w:rPr>
        <w:t xml:space="preserve"> </w:t>
      </w:r>
      <w:r>
        <w:t>родителей</w:t>
      </w:r>
      <w:r>
        <w:rPr>
          <w:spacing w:val="-15"/>
        </w:rPr>
        <w:t xml:space="preserve"> </w:t>
      </w:r>
      <w:r>
        <w:t>(за- конных представителей) как участников образовательных отношений:</w:t>
      </w:r>
    </w:p>
    <w:p w:rsidR="002246E2" w:rsidRDefault="00425798" w:rsidP="00EE71B3">
      <w:pPr>
        <w:pStyle w:val="a5"/>
        <w:numPr>
          <w:ilvl w:val="1"/>
          <w:numId w:val="82"/>
        </w:numPr>
        <w:tabs>
          <w:tab w:val="left" w:pos="1621"/>
          <w:tab w:val="left" w:pos="7994"/>
        </w:tabs>
        <w:spacing w:before="12" w:line="256" w:lineRule="auto"/>
        <w:ind w:right="617" w:firstLine="72"/>
        <w:jc w:val="left"/>
        <w:rPr>
          <w:sz w:val="24"/>
        </w:rPr>
      </w:pPr>
      <w:r>
        <w:rPr>
          <w:sz w:val="24"/>
        </w:rPr>
        <w:t>с</w:t>
      </w:r>
      <w:r w:rsidR="007532F3">
        <w:rPr>
          <w:sz w:val="24"/>
        </w:rPr>
        <w:t xml:space="preserve"> уставом и другими документами, регламентирующими осу</w:t>
      </w:r>
      <w:r>
        <w:rPr>
          <w:sz w:val="24"/>
        </w:rPr>
        <w:t>ществление образовательной деятельности в этой образовательной организации;</w:t>
      </w:r>
    </w:p>
    <w:p w:rsidR="002246E2" w:rsidRDefault="002246E2">
      <w:pPr>
        <w:spacing w:line="256" w:lineRule="auto"/>
        <w:jc w:val="both"/>
        <w:rPr>
          <w:sz w:val="24"/>
        </w:rPr>
        <w:sectPr w:rsidR="002246E2">
          <w:headerReference w:type="default" r:id="rId18"/>
          <w:footerReference w:type="default" r:id="rId19"/>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1"/>
          <w:numId w:val="82"/>
        </w:numPr>
        <w:tabs>
          <w:tab w:val="left" w:pos="1621"/>
        </w:tabs>
        <w:spacing w:before="20" w:line="314" w:lineRule="auto"/>
        <w:ind w:left="1196" w:right="696" w:firstLine="144"/>
        <w:rPr>
          <w:sz w:val="24"/>
        </w:rPr>
      </w:pPr>
      <w:r>
        <w:rPr>
          <w:sz w:val="24"/>
        </w:rPr>
        <w:t>с</w:t>
      </w:r>
      <w:r>
        <w:rPr>
          <w:spacing w:val="-15"/>
          <w:sz w:val="24"/>
        </w:rPr>
        <w:t xml:space="preserve"> </w:t>
      </w:r>
      <w:r>
        <w:rPr>
          <w:sz w:val="24"/>
        </w:rPr>
        <w:t>их</w:t>
      </w:r>
      <w:r>
        <w:rPr>
          <w:spacing w:val="-15"/>
          <w:sz w:val="24"/>
        </w:rPr>
        <w:t xml:space="preserve"> </w:t>
      </w:r>
      <w:r>
        <w:rPr>
          <w:sz w:val="24"/>
        </w:rPr>
        <w:t>правами</w:t>
      </w:r>
      <w:r>
        <w:rPr>
          <w:spacing w:val="-15"/>
          <w:sz w:val="24"/>
        </w:rPr>
        <w:t xml:space="preserve"> </w:t>
      </w:r>
      <w:r>
        <w:rPr>
          <w:sz w:val="24"/>
        </w:rPr>
        <w:t>и</w:t>
      </w:r>
      <w:r>
        <w:rPr>
          <w:spacing w:val="-15"/>
          <w:sz w:val="24"/>
        </w:rPr>
        <w:t xml:space="preserve"> </w:t>
      </w:r>
      <w:r>
        <w:rPr>
          <w:sz w:val="24"/>
        </w:rPr>
        <w:t>обязанностями</w:t>
      </w:r>
      <w:r>
        <w:rPr>
          <w:spacing w:val="-15"/>
          <w:sz w:val="24"/>
        </w:rPr>
        <w:t xml:space="preserve"> </w:t>
      </w:r>
      <w:r>
        <w:rPr>
          <w:sz w:val="24"/>
        </w:rPr>
        <w:t>в</w:t>
      </w:r>
      <w:r>
        <w:rPr>
          <w:spacing w:val="-15"/>
          <w:sz w:val="24"/>
        </w:rPr>
        <w:t xml:space="preserve"> </w:t>
      </w:r>
      <w:r>
        <w:rPr>
          <w:sz w:val="24"/>
        </w:rPr>
        <w:t>части</w:t>
      </w:r>
      <w:r>
        <w:rPr>
          <w:spacing w:val="-15"/>
          <w:sz w:val="24"/>
        </w:rPr>
        <w:t xml:space="preserve"> </w:t>
      </w:r>
      <w:r>
        <w:rPr>
          <w:sz w:val="24"/>
        </w:rPr>
        <w:t>формирования</w:t>
      </w:r>
      <w:r>
        <w:rPr>
          <w:spacing w:val="-15"/>
          <w:sz w:val="24"/>
        </w:rPr>
        <w:t xml:space="preserve"> </w:t>
      </w:r>
      <w:r>
        <w:rPr>
          <w:sz w:val="24"/>
        </w:rPr>
        <w:t>и</w:t>
      </w:r>
      <w:r>
        <w:rPr>
          <w:spacing w:val="-15"/>
          <w:sz w:val="24"/>
        </w:rPr>
        <w:t xml:space="preserve"> </w:t>
      </w:r>
      <w:r>
        <w:rPr>
          <w:sz w:val="24"/>
        </w:rPr>
        <w:t>реализации</w:t>
      </w:r>
      <w:r>
        <w:rPr>
          <w:spacing w:val="-15"/>
          <w:sz w:val="24"/>
        </w:rPr>
        <w:t xml:space="preserve"> </w:t>
      </w:r>
      <w:r>
        <w:rPr>
          <w:sz w:val="24"/>
        </w:rPr>
        <w:t>основной</w:t>
      </w:r>
      <w:r>
        <w:rPr>
          <w:spacing w:val="-15"/>
          <w:sz w:val="24"/>
        </w:rPr>
        <w:t xml:space="preserve"> </w:t>
      </w:r>
      <w:r>
        <w:rPr>
          <w:sz w:val="24"/>
        </w:rPr>
        <w:t>образователь- ной</w:t>
      </w:r>
      <w:r>
        <w:rPr>
          <w:spacing w:val="-3"/>
          <w:sz w:val="24"/>
        </w:rPr>
        <w:t xml:space="preserve"> </w:t>
      </w:r>
      <w:r>
        <w:rPr>
          <w:sz w:val="24"/>
        </w:rPr>
        <w:t>программы</w:t>
      </w:r>
      <w:r>
        <w:rPr>
          <w:spacing w:val="-4"/>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установленными</w:t>
      </w:r>
      <w:r>
        <w:rPr>
          <w:spacing w:val="-3"/>
          <w:sz w:val="24"/>
        </w:rPr>
        <w:t xml:space="preserve"> </w:t>
      </w:r>
      <w:r>
        <w:rPr>
          <w:sz w:val="24"/>
        </w:rPr>
        <w:t>законодательством</w:t>
      </w:r>
      <w:r>
        <w:rPr>
          <w:spacing w:val="-3"/>
          <w:sz w:val="24"/>
        </w:rPr>
        <w:t xml:space="preserve"> </w:t>
      </w:r>
      <w:r>
        <w:rPr>
          <w:sz w:val="24"/>
        </w:rPr>
        <w:t>Россий- ской Федерации и уставом образовательной организации.</w:t>
      </w:r>
    </w:p>
    <w:p w:rsidR="002246E2" w:rsidRDefault="00425798">
      <w:pPr>
        <w:pStyle w:val="a3"/>
        <w:spacing w:before="8" w:line="314" w:lineRule="auto"/>
        <w:ind w:left="1256" w:right="695" w:firstLine="456"/>
      </w:pPr>
      <w:r>
        <w:t>Права</w:t>
      </w:r>
      <w:r>
        <w:rPr>
          <w:spacing w:val="-6"/>
        </w:rPr>
        <w:t xml:space="preserve"> </w:t>
      </w:r>
      <w:r>
        <w:t>и</w:t>
      </w:r>
      <w:r>
        <w:rPr>
          <w:spacing w:val="-8"/>
        </w:rPr>
        <w:t xml:space="preserve"> </w:t>
      </w:r>
      <w:r>
        <w:t>обязанности</w:t>
      </w:r>
      <w:r>
        <w:rPr>
          <w:spacing w:val="-8"/>
        </w:rPr>
        <w:t xml:space="preserve"> </w:t>
      </w:r>
      <w:r>
        <w:t>родителей</w:t>
      </w:r>
      <w:r>
        <w:rPr>
          <w:spacing w:val="-8"/>
        </w:rPr>
        <w:t xml:space="preserve"> </w:t>
      </w:r>
      <w:r>
        <w:t>(законных</w:t>
      </w:r>
      <w:r>
        <w:rPr>
          <w:spacing w:val="-8"/>
        </w:rPr>
        <w:t xml:space="preserve"> </w:t>
      </w:r>
      <w:r>
        <w:t>представителей)</w:t>
      </w:r>
      <w:r>
        <w:rPr>
          <w:spacing w:val="-8"/>
        </w:rPr>
        <w:t xml:space="preserve"> </w:t>
      </w:r>
      <w:r>
        <w:t>обучающихся</w:t>
      </w:r>
      <w:r>
        <w:rPr>
          <w:spacing w:val="-6"/>
        </w:rPr>
        <w:t xml:space="preserve"> </w:t>
      </w:r>
      <w:r>
        <w:t>в</w:t>
      </w:r>
      <w:r>
        <w:rPr>
          <w:spacing w:val="-9"/>
        </w:rPr>
        <w:t xml:space="preserve"> </w:t>
      </w:r>
      <w:r>
        <w:t>части,</w:t>
      </w:r>
      <w:r>
        <w:rPr>
          <w:spacing w:val="-8"/>
        </w:rPr>
        <w:t xml:space="preserve"> </w:t>
      </w:r>
      <w:r>
        <w:t>касаю- щейся</w:t>
      </w:r>
      <w:r>
        <w:rPr>
          <w:spacing w:val="-15"/>
        </w:rPr>
        <w:t xml:space="preserve"> </w:t>
      </w:r>
      <w:r>
        <w:t>участия</w:t>
      </w:r>
      <w:r>
        <w:rPr>
          <w:spacing w:val="-15"/>
        </w:rPr>
        <w:t xml:space="preserve"> </w:t>
      </w:r>
      <w:r>
        <w:t>в</w:t>
      </w:r>
      <w:r>
        <w:rPr>
          <w:spacing w:val="-15"/>
        </w:rPr>
        <w:t xml:space="preserve"> </w:t>
      </w:r>
      <w:r>
        <w:t>формировании</w:t>
      </w:r>
      <w:r>
        <w:rPr>
          <w:spacing w:val="-15"/>
        </w:rPr>
        <w:t xml:space="preserve"> </w:t>
      </w:r>
      <w:r>
        <w:t>и</w:t>
      </w:r>
      <w:r>
        <w:rPr>
          <w:spacing w:val="-15"/>
        </w:rPr>
        <w:t xml:space="preserve"> </w:t>
      </w:r>
      <w:r>
        <w:t>обеспечении</w:t>
      </w:r>
      <w:r>
        <w:rPr>
          <w:spacing w:val="-15"/>
        </w:rPr>
        <w:t xml:space="preserve"> </w:t>
      </w:r>
      <w:r>
        <w:t>освоения</w:t>
      </w:r>
      <w:r>
        <w:rPr>
          <w:spacing w:val="-15"/>
        </w:rPr>
        <w:t xml:space="preserve"> </w:t>
      </w:r>
      <w:r>
        <w:t>всеми</w:t>
      </w:r>
      <w:r>
        <w:rPr>
          <w:spacing w:val="-15"/>
        </w:rPr>
        <w:t xml:space="preserve"> </w:t>
      </w:r>
      <w:r>
        <w:t>детьми</w:t>
      </w:r>
      <w:r>
        <w:rPr>
          <w:spacing w:val="-15"/>
        </w:rPr>
        <w:t xml:space="preserve"> </w:t>
      </w:r>
      <w:r>
        <w:t>основной</w:t>
      </w:r>
      <w:r>
        <w:rPr>
          <w:spacing w:val="-15"/>
        </w:rPr>
        <w:t xml:space="preserve"> </w:t>
      </w:r>
      <w:r>
        <w:t xml:space="preserve">образователь- ной программы, закрепляются в заключенном между ними и МБОУ </w:t>
      </w:r>
      <w:r w:rsidR="007532F3">
        <w:t>«Школа № 91»</w:t>
      </w:r>
      <w:r>
        <w:t xml:space="preserve"> до- говоре, отражающем ответственность субъектов образования за конечные результаты освое- ния основной образовательной программы.</w:t>
      </w:r>
    </w:p>
    <w:p w:rsidR="002246E2" w:rsidRDefault="002246E2">
      <w:pPr>
        <w:pStyle w:val="a3"/>
        <w:spacing w:before="8"/>
        <w:jc w:val="left"/>
        <w:rPr>
          <w:sz w:val="32"/>
        </w:rPr>
      </w:pPr>
    </w:p>
    <w:p w:rsidR="007532F3" w:rsidRPr="007532F3" w:rsidRDefault="00425798" w:rsidP="00EE71B3">
      <w:pPr>
        <w:pStyle w:val="1"/>
        <w:numPr>
          <w:ilvl w:val="1"/>
          <w:numId w:val="85"/>
        </w:numPr>
        <w:tabs>
          <w:tab w:val="left" w:pos="2081"/>
        </w:tabs>
        <w:spacing w:line="271" w:lineRule="auto"/>
        <w:ind w:left="5798" w:right="1118" w:hanging="4138"/>
        <w:jc w:val="left"/>
      </w:pPr>
      <w:r>
        <w:t>ОБЩАЯ</w:t>
      </w:r>
      <w:r>
        <w:rPr>
          <w:spacing w:val="-9"/>
        </w:rPr>
        <w:t xml:space="preserve"> </w:t>
      </w:r>
      <w:r>
        <w:t>ХАРАКТЕРИСТИКА</w:t>
      </w:r>
      <w:r>
        <w:rPr>
          <w:spacing w:val="-9"/>
        </w:rPr>
        <w:t xml:space="preserve"> </w:t>
      </w:r>
      <w:r>
        <w:t>ПРОГРАММЫ</w:t>
      </w:r>
      <w:r>
        <w:rPr>
          <w:spacing w:val="-11"/>
        </w:rPr>
        <w:t xml:space="preserve"> </w:t>
      </w:r>
      <w:r>
        <w:t>НАЧАЛЬНОГО</w:t>
      </w:r>
      <w:r>
        <w:rPr>
          <w:spacing w:val="-11"/>
        </w:rPr>
        <w:t xml:space="preserve"> </w:t>
      </w:r>
    </w:p>
    <w:p w:rsidR="002246E2" w:rsidRDefault="007532F3" w:rsidP="007532F3">
      <w:pPr>
        <w:pStyle w:val="1"/>
        <w:tabs>
          <w:tab w:val="left" w:pos="2081"/>
        </w:tabs>
        <w:spacing w:line="271" w:lineRule="auto"/>
        <w:ind w:left="5798" w:right="1118"/>
        <w:jc w:val="left"/>
      </w:pPr>
      <w:r>
        <w:t>ОБРАЗОВА</w:t>
      </w:r>
      <w:r w:rsidR="00425798">
        <w:rPr>
          <w:spacing w:val="-4"/>
        </w:rPr>
        <w:t>НИЯ</w:t>
      </w:r>
    </w:p>
    <w:p w:rsidR="002246E2" w:rsidRDefault="002246E2">
      <w:pPr>
        <w:pStyle w:val="a3"/>
        <w:spacing w:before="8"/>
        <w:jc w:val="left"/>
        <w:rPr>
          <w:b/>
          <w:sz w:val="31"/>
        </w:rPr>
      </w:pPr>
    </w:p>
    <w:p w:rsidR="002246E2" w:rsidRDefault="00425798">
      <w:pPr>
        <w:pStyle w:val="a3"/>
        <w:spacing w:line="314" w:lineRule="auto"/>
        <w:ind w:left="1256" w:right="694" w:firstLine="707"/>
      </w:pPr>
      <w:r>
        <w:t>Программа начального общего образования является стратегическим документом об- разовательной</w:t>
      </w:r>
      <w:r>
        <w:rPr>
          <w:spacing w:val="-1"/>
        </w:rPr>
        <w:t xml:space="preserve"> </w:t>
      </w:r>
      <w:r>
        <w:t>организации,</w:t>
      </w:r>
      <w:r>
        <w:rPr>
          <w:spacing w:val="-1"/>
        </w:rPr>
        <w:t xml:space="preserve"> </w:t>
      </w:r>
      <w:r>
        <w:t>выполнение которого</w:t>
      </w:r>
      <w:r>
        <w:rPr>
          <w:spacing w:val="-1"/>
        </w:rPr>
        <w:t xml:space="preserve"> </w:t>
      </w:r>
      <w:r>
        <w:t>обеспечивает</w:t>
      </w:r>
      <w:r>
        <w:rPr>
          <w:spacing w:val="-2"/>
        </w:rPr>
        <w:t xml:space="preserve"> </w:t>
      </w:r>
      <w:r>
        <w:t>успешность</w:t>
      </w:r>
      <w:r>
        <w:rPr>
          <w:spacing w:val="-2"/>
        </w:rPr>
        <w:t xml:space="preserve"> </w:t>
      </w:r>
      <w:r>
        <w:t>организации</w:t>
      </w:r>
      <w:r>
        <w:rPr>
          <w:spacing w:val="-1"/>
        </w:rPr>
        <w:t xml:space="preserve"> </w:t>
      </w:r>
      <w:r>
        <w:t>об- разовательной деятельности, т. е. гарантию реализации статьи 12 Федерального закона «Об образовании</w:t>
      </w:r>
      <w:r>
        <w:rPr>
          <w:spacing w:val="-12"/>
        </w:rPr>
        <w:t xml:space="preserve"> </w:t>
      </w:r>
      <w:r>
        <w:t>в</w:t>
      </w:r>
      <w:r>
        <w:rPr>
          <w:spacing w:val="-13"/>
        </w:rPr>
        <w:t xml:space="preserve"> </w:t>
      </w:r>
      <w:r>
        <w:t>Российской</w:t>
      </w:r>
      <w:r>
        <w:rPr>
          <w:spacing w:val="-12"/>
        </w:rPr>
        <w:t xml:space="preserve"> </w:t>
      </w:r>
      <w:r>
        <w:t>Федерации».</w:t>
      </w:r>
      <w:r>
        <w:rPr>
          <w:spacing w:val="-8"/>
        </w:rPr>
        <w:t xml:space="preserve"> </w:t>
      </w:r>
      <w:r>
        <w:t>В</w:t>
      </w:r>
      <w:r>
        <w:rPr>
          <w:spacing w:val="-15"/>
        </w:rPr>
        <w:t xml:space="preserve"> </w:t>
      </w:r>
      <w:r>
        <w:t>соответствии</w:t>
      </w:r>
      <w:r>
        <w:rPr>
          <w:spacing w:val="-12"/>
        </w:rPr>
        <w:t xml:space="preserve"> </w:t>
      </w:r>
      <w:r>
        <w:t>с</w:t>
      </w:r>
      <w:r>
        <w:rPr>
          <w:spacing w:val="-10"/>
        </w:rPr>
        <w:t xml:space="preserve"> </w:t>
      </w:r>
      <w:r>
        <w:t>законодательными</w:t>
      </w:r>
      <w:r>
        <w:rPr>
          <w:spacing w:val="-12"/>
        </w:rPr>
        <w:t xml:space="preserve"> </w:t>
      </w:r>
      <w:r>
        <w:t>актами</w:t>
      </w:r>
      <w:r>
        <w:rPr>
          <w:spacing w:val="-12"/>
        </w:rPr>
        <w:t xml:space="preserve"> </w:t>
      </w:r>
      <w:r>
        <w:t>образова- тельная организация самостоятельно определяет технологии обучения, формы его организа- ции (включая модульные курсы), а также систему</w:t>
      </w:r>
      <w:r>
        <w:rPr>
          <w:spacing w:val="-2"/>
        </w:rPr>
        <w:t xml:space="preserve"> </w:t>
      </w:r>
      <w:r>
        <w:t>оценивания с соблюдением принципа здо- ровьесберегающего обучения.</w:t>
      </w:r>
    </w:p>
    <w:p w:rsidR="002246E2" w:rsidRDefault="00425798">
      <w:pPr>
        <w:pStyle w:val="a3"/>
        <w:spacing w:before="11" w:line="314" w:lineRule="auto"/>
        <w:ind w:left="1256" w:right="694" w:firstLine="707"/>
      </w:pPr>
      <w:r>
        <w:t>Программа</w:t>
      </w:r>
      <w:r>
        <w:rPr>
          <w:spacing w:val="-12"/>
        </w:rPr>
        <w:t xml:space="preserve"> </w:t>
      </w:r>
      <w:r>
        <w:t>строится</w:t>
      </w:r>
      <w:r>
        <w:rPr>
          <w:spacing w:val="-12"/>
        </w:rPr>
        <w:t xml:space="preserve"> </w:t>
      </w:r>
      <w:r>
        <w:t>с</w:t>
      </w:r>
      <w:r>
        <w:rPr>
          <w:spacing w:val="-8"/>
        </w:rPr>
        <w:t xml:space="preserve"> </w:t>
      </w:r>
      <w:r>
        <w:t>учётом</w:t>
      </w:r>
      <w:r>
        <w:rPr>
          <w:spacing w:val="-13"/>
        </w:rPr>
        <w:t xml:space="preserve"> </w:t>
      </w:r>
      <w:r>
        <w:t>психологических</w:t>
      </w:r>
      <w:r>
        <w:rPr>
          <w:spacing w:val="-13"/>
        </w:rPr>
        <w:t xml:space="preserve"> </w:t>
      </w:r>
      <w:r>
        <w:t>особенностей</w:t>
      </w:r>
      <w:r>
        <w:rPr>
          <w:spacing w:val="-14"/>
        </w:rPr>
        <w:t xml:space="preserve"> </w:t>
      </w:r>
      <w:r>
        <w:t>обучающегося</w:t>
      </w:r>
      <w:r>
        <w:rPr>
          <w:spacing w:val="-12"/>
        </w:rPr>
        <w:t xml:space="preserve"> </w:t>
      </w:r>
      <w:r>
        <w:t>младшего школьного</w:t>
      </w:r>
      <w:r>
        <w:rPr>
          <w:spacing w:val="-4"/>
        </w:rPr>
        <w:t xml:space="preserve"> </w:t>
      </w:r>
      <w:r>
        <w:t>возраста.</w:t>
      </w:r>
      <w:r>
        <w:rPr>
          <w:spacing w:val="-4"/>
        </w:rPr>
        <w:t xml:space="preserve"> </w:t>
      </w:r>
      <w:r>
        <w:t>Наиболее</w:t>
      </w:r>
      <w:r>
        <w:rPr>
          <w:spacing w:val="-7"/>
        </w:rPr>
        <w:t xml:space="preserve"> </w:t>
      </w:r>
      <w:r>
        <w:t>адаптивным</w:t>
      </w:r>
      <w:r>
        <w:rPr>
          <w:spacing w:val="-4"/>
        </w:rPr>
        <w:t xml:space="preserve"> </w:t>
      </w:r>
      <w:r>
        <w:t>сроком</w:t>
      </w:r>
      <w:r>
        <w:rPr>
          <w:spacing w:val="-4"/>
        </w:rPr>
        <w:t xml:space="preserve"> </w:t>
      </w:r>
      <w:r>
        <w:t>обучения</w:t>
      </w:r>
      <w:r>
        <w:rPr>
          <w:spacing w:val="-4"/>
        </w:rPr>
        <w:t xml:space="preserve"> </w:t>
      </w:r>
      <w:r>
        <w:t>в</w:t>
      </w:r>
      <w:r>
        <w:rPr>
          <w:spacing w:val="-6"/>
        </w:rPr>
        <w:t xml:space="preserve"> </w:t>
      </w:r>
      <w:r>
        <w:t>начальной</w:t>
      </w:r>
      <w:r>
        <w:rPr>
          <w:spacing w:val="-5"/>
        </w:rPr>
        <w:t xml:space="preserve"> </w:t>
      </w:r>
      <w:r>
        <w:t>школе,</w:t>
      </w:r>
      <w:r>
        <w:rPr>
          <w:spacing w:val="-4"/>
        </w:rPr>
        <w:t xml:space="preserve"> </w:t>
      </w:r>
      <w:r>
        <w:t>установлен- ным в РФ, является 4 года. Общее число учебных часов не может составлять менее 2954 ч и более</w:t>
      </w:r>
      <w:r>
        <w:rPr>
          <w:spacing w:val="-2"/>
        </w:rPr>
        <w:t xml:space="preserve"> </w:t>
      </w:r>
      <w:r>
        <w:t>3190</w:t>
      </w:r>
      <w:r>
        <w:rPr>
          <w:spacing w:val="-3"/>
        </w:rPr>
        <w:t xml:space="preserve"> </w:t>
      </w:r>
      <w:r>
        <w:t>ч.</w:t>
      </w:r>
      <w:r>
        <w:rPr>
          <w:spacing w:val="-3"/>
        </w:rPr>
        <w:t xml:space="preserve"> </w:t>
      </w:r>
      <w:r>
        <w:t>Соблюдение</w:t>
      </w:r>
      <w:r>
        <w:rPr>
          <w:spacing w:val="-2"/>
        </w:rPr>
        <w:t xml:space="preserve"> </w:t>
      </w:r>
      <w:r>
        <w:t>этих</w:t>
      </w:r>
      <w:r>
        <w:rPr>
          <w:spacing w:val="-4"/>
        </w:rPr>
        <w:t xml:space="preserve"> </w:t>
      </w:r>
      <w:r>
        <w:t>требований</w:t>
      </w:r>
      <w:r>
        <w:rPr>
          <w:spacing w:val="-4"/>
        </w:rPr>
        <w:t xml:space="preserve"> </w:t>
      </w:r>
      <w:r>
        <w:t>ФГОС НОО</w:t>
      </w:r>
      <w:r>
        <w:rPr>
          <w:spacing w:val="-5"/>
        </w:rPr>
        <w:t xml:space="preserve"> </w:t>
      </w:r>
      <w:r>
        <w:t>связано</w:t>
      </w:r>
      <w:r>
        <w:rPr>
          <w:spacing w:val="-4"/>
        </w:rPr>
        <w:t xml:space="preserve"> </w:t>
      </w:r>
      <w:r>
        <w:t>с</w:t>
      </w:r>
      <w:r>
        <w:rPr>
          <w:spacing w:val="-3"/>
        </w:rPr>
        <w:t xml:space="preserve"> </w:t>
      </w:r>
      <w:r>
        <w:t>необходимостью</w:t>
      </w:r>
      <w:r>
        <w:rPr>
          <w:spacing w:val="-3"/>
        </w:rPr>
        <w:t xml:space="preserve"> </w:t>
      </w:r>
      <w:r>
        <w:t>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 шего</w:t>
      </w:r>
      <w:r>
        <w:rPr>
          <w:spacing w:val="-6"/>
        </w:rPr>
        <w:t xml:space="preserve"> </w:t>
      </w:r>
      <w:r>
        <w:t>школьного</w:t>
      </w:r>
      <w:r>
        <w:rPr>
          <w:spacing w:val="-6"/>
        </w:rPr>
        <w:t xml:space="preserve"> </w:t>
      </w:r>
      <w:r>
        <w:t>возраста.</w:t>
      </w:r>
      <w:r>
        <w:rPr>
          <w:spacing w:val="-6"/>
        </w:rPr>
        <w:t xml:space="preserve"> </w:t>
      </w:r>
      <w:r>
        <w:t>В</w:t>
      </w:r>
      <w:r>
        <w:rPr>
          <w:spacing w:val="-10"/>
        </w:rPr>
        <w:t xml:space="preserve"> </w:t>
      </w:r>
      <w:r>
        <w:t>первый</w:t>
      </w:r>
      <w:r>
        <w:rPr>
          <w:spacing w:val="-6"/>
        </w:rPr>
        <w:t xml:space="preserve"> </w:t>
      </w:r>
      <w:r>
        <w:t>класс</w:t>
      </w:r>
      <w:r>
        <w:rPr>
          <w:spacing w:val="-4"/>
        </w:rPr>
        <w:t xml:space="preserve"> </w:t>
      </w:r>
      <w:r>
        <w:t>приходят</w:t>
      </w:r>
      <w:r>
        <w:rPr>
          <w:spacing w:val="-7"/>
        </w:rPr>
        <w:t xml:space="preserve"> </w:t>
      </w:r>
      <w:r>
        <w:t>дети</w:t>
      </w:r>
      <w:r>
        <w:rPr>
          <w:spacing w:val="-6"/>
        </w:rPr>
        <w:t xml:space="preserve"> </w:t>
      </w:r>
      <w:r>
        <w:t>с</w:t>
      </w:r>
      <w:r>
        <w:rPr>
          <w:spacing w:val="-4"/>
        </w:rPr>
        <w:t xml:space="preserve"> </w:t>
      </w:r>
      <w:r>
        <w:t>разным</w:t>
      </w:r>
      <w:r>
        <w:rPr>
          <w:spacing w:val="-1"/>
        </w:rPr>
        <w:t xml:space="preserve"> </w:t>
      </w:r>
      <w:r>
        <w:t>уровнем</w:t>
      </w:r>
      <w:r>
        <w:rPr>
          <w:spacing w:val="-5"/>
        </w:rPr>
        <w:t xml:space="preserve"> </w:t>
      </w:r>
      <w:r>
        <w:t>готовности</w:t>
      </w:r>
      <w:r>
        <w:rPr>
          <w:spacing w:val="-6"/>
        </w:rPr>
        <w:t xml:space="preserve"> </w:t>
      </w:r>
      <w:r>
        <w:t>к</w:t>
      </w:r>
      <w:r>
        <w:rPr>
          <w:spacing w:val="-6"/>
        </w:rPr>
        <w:t xml:space="preserve"> </w:t>
      </w:r>
      <w:r>
        <w:t>обу- чению, у</w:t>
      </w:r>
      <w:r>
        <w:rPr>
          <w:spacing w:val="-7"/>
        </w:rPr>
        <w:t xml:space="preserve"> </w:t>
      </w:r>
      <w:r>
        <w:t>многих не сформирована произвольная деятельность, они с трудом принимают тре- бования учителя, часто отвлекаются, быстро устают. Желание учиться поддерживается школьными</w:t>
      </w:r>
      <w:r>
        <w:rPr>
          <w:spacing w:val="-9"/>
        </w:rPr>
        <w:t xml:space="preserve"> </w:t>
      </w:r>
      <w:r>
        <w:t>успехами,</w:t>
      </w:r>
      <w:r>
        <w:rPr>
          <w:spacing w:val="-13"/>
        </w:rPr>
        <w:t xml:space="preserve"> </w:t>
      </w:r>
      <w:r>
        <w:t>но</w:t>
      </w:r>
      <w:r>
        <w:rPr>
          <w:spacing w:val="-13"/>
        </w:rPr>
        <w:t xml:space="preserve"> </w:t>
      </w:r>
      <w:r>
        <w:t>неудачи</w:t>
      </w:r>
      <w:r>
        <w:rPr>
          <w:spacing w:val="-13"/>
        </w:rPr>
        <w:t xml:space="preserve"> </w:t>
      </w:r>
      <w:r>
        <w:t>быстро</w:t>
      </w:r>
      <w:r>
        <w:rPr>
          <w:spacing w:val="-12"/>
        </w:rPr>
        <w:t xml:space="preserve"> </w:t>
      </w:r>
      <w:r>
        <w:t>разрушают</w:t>
      </w:r>
      <w:r>
        <w:rPr>
          <w:spacing w:val="-13"/>
        </w:rPr>
        <w:t xml:space="preserve"> </w:t>
      </w:r>
      <w:r>
        <w:t>познавательные</w:t>
      </w:r>
      <w:r>
        <w:rPr>
          <w:spacing w:val="-11"/>
        </w:rPr>
        <w:t xml:space="preserve"> </w:t>
      </w:r>
      <w:r>
        <w:t>мотивы.</w:t>
      </w:r>
      <w:r>
        <w:rPr>
          <w:spacing w:val="-12"/>
        </w:rPr>
        <w:t xml:space="preserve"> </w:t>
      </w:r>
      <w:r>
        <w:t>Все</w:t>
      </w:r>
      <w:r>
        <w:rPr>
          <w:spacing w:val="-11"/>
        </w:rPr>
        <w:t xml:space="preserve"> </w:t>
      </w:r>
      <w:r>
        <w:t>это</w:t>
      </w:r>
      <w:r>
        <w:rPr>
          <w:spacing w:val="-12"/>
        </w:rPr>
        <w:t xml:space="preserve"> </w:t>
      </w:r>
      <w:r>
        <w:t>побуж- дает</w:t>
      </w:r>
      <w:r>
        <w:rPr>
          <w:spacing w:val="-13"/>
        </w:rPr>
        <w:t xml:space="preserve"> </w:t>
      </w:r>
      <w:r>
        <w:t>учителя</w:t>
      </w:r>
      <w:r>
        <w:rPr>
          <w:spacing w:val="-10"/>
        </w:rPr>
        <w:t xml:space="preserve"> </w:t>
      </w:r>
      <w:r>
        <w:t>особенно</w:t>
      </w:r>
      <w:r>
        <w:rPr>
          <w:spacing w:val="-11"/>
        </w:rPr>
        <w:t xml:space="preserve"> </w:t>
      </w:r>
      <w:r>
        <w:t>бережно</w:t>
      </w:r>
      <w:r>
        <w:rPr>
          <w:spacing w:val="-12"/>
        </w:rPr>
        <w:t xml:space="preserve"> </w:t>
      </w:r>
      <w:r>
        <w:t>относиться</w:t>
      </w:r>
      <w:r>
        <w:rPr>
          <w:spacing w:val="-10"/>
        </w:rPr>
        <w:t xml:space="preserve"> </w:t>
      </w:r>
      <w:r>
        <w:t>к</w:t>
      </w:r>
      <w:r>
        <w:rPr>
          <w:spacing w:val="-12"/>
        </w:rPr>
        <w:t xml:space="preserve"> </w:t>
      </w:r>
      <w:r>
        <w:t>младшим</w:t>
      </w:r>
      <w:r>
        <w:rPr>
          <w:spacing w:val="-12"/>
        </w:rPr>
        <w:t xml:space="preserve"> </w:t>
      </w:r>
      <w:r>
        <w:t>школьникам,</w:t>
      </w:r>
      <w:r>
        <w:rPr>
          <w:spacing w:val="-11"/>
        </w:rPr>
        <w:t xml:space="preserve"> </w:t>
      </w:r>
      <w:r>
        <w:t>оказывать</w:t>
      </w:r>
      <w:r>
        <w:rPr>
          <w:spacing w:val="-15"/>
        </w:rPr>
        <w:t xml:space="preserve"> </w:t>
      </w:r>
      <w:r>
        <w:t>помощь</w:t>
      </w:r>
      <w:r>
        <w:rPr>
          <w:spacing w:val="-13"/>
        </w:rPr>
        <w:t xml:space="preserve"> </w:t>
      </w:r>
      <w:r>
        <w:t>и</w:t>
      </w:r>
      <w:r>
        <w:rPr>
          <w:spacing w:val="-12"/>
        </w:rPr>
        <w:t xml:space="preserve"> </w:t>
      </w:r>
      <w:r>
        <w:t>под- держку,</w:t>
      </w:r>
      <w:r>
        <w:rPr>
          <w:spacing w:val="-7"/>
        </w:rPr>
        <w:t xml:space="preserve"> </w:t>
      </w:r>
      <w:r>
        <w:t>помогать</w:t>
      </w:r>
      <w:r>
        <w:rPr>
          <w:spacing w:val="-4"/>
        </w:rPr>
        <w:t xml:space="preserve"> </w:t>
      </w:r>
      <w:r>
        <w:t>адаптироваться</w:t>
      </w:r>
      <w:r>
        <w:rPr>
          <w:spacing w:val="-5"/>
        </w:rPr>
        <w:t xml:space="preserve"> </w:t>
      </w:r>
      <w:r>
        <w:t>к</w:t>
      </w:r>
      <w:r>
        <w:rPr>
          <w:spacing w:val="-7"/>
        </w:rPr>
        <w:t xml:space="preserve"> </w:t>
      </w:r>
      <w:r>
        <w:t>новой</w:t>
      </w:r>
      <w:r>
        <w:rPr>
          <w:spacing w:val="-2"/>
        </w:rPr>
        <w:t xml:space="preserve"> </w:t>
      </w:r>
      <w:r>
        <w:t>—</w:t>
      </w:r>
      <w:r>
        <w:rPr>
          <w:spacing w:val="-2"/>
        </w:rPr>
        <w:t xml:space="preserve"> </w:t>
      </w:r>
      <w:r>
        <w:t>учебной</w:t>
      </w:r>
      <w:r>
        <w:rPr>
          <w:spacing w:val="-7"/>
        </w:rPr>
        <w:t xml:space="preserve"> </w:t>
      </w:r>
      <w:r>
        <w:t>деятельности,</w:t>
      </w:r>
      <w:r>
        <w:rPr>
          <w:spacing w:val="-7"/>
        </w:rPr>
        <w:t xml:space="preserve"> </w:t>
      </w:r>
      <w:r>
        <w:t>которая</w:t>
      </w:r>
      <w:r>
        <w:rPr>
          <w:spacing w:val="-5"/>
        </w:rPr>
        <w:t xml:space="preserve"> </w:t>
      </w:r>
      <w:r>
        <w:t>становится</w:t>
      </w:r>
      <w:r>
        <w:rPr>
          <w:spacing w:val="-5"/>
        </w:rPr>
        <w:t xml:space="preserve"> </w:t>
      </w:r>
      <w:r>
        <w:t>веду- щей</w:t>
      </w:r>
      <w:r>
        <w:rPr>
          <w:spacing w:val="-4"/>
        </w:rPr>
        <w:t xml:space="preserve"> </w:t>
      </w:r>
      <w:r>
        <w:t>в</w:t>
      </w:r>
      <w:r>
        <w:rPr>
          <w:spacing w:val="-5"/>
        </w:rPr>
        <w:t xml:space="preserve"> </w:t>
      </w:r>
      <w:r>
        <w:t>этом</w:t>
      </w:r>
      <w:r>
        <w:rPr>
          <w:spacing w:val="-3"/>
        </w:rPr>
        <w:t xml:space="preserve"> </w:t>
      </w:r>
      <w:r>
        <w:t>возрасте.</w:t>
      </w:r>
      <w:r>
        <w:rPr>
          <w:spacing w:val="-3"/>
        </w:rPr>
        <w:t xml:space="preserve"> </w:t>
      </w:r>
      <w:r>
        <w:t>Разные</w:t>
      </w:r>
      <w:r>
        <w:rPr>
          <w:spacing w:val="-2"/>
        </w:rPr>
        <w:t xml:space="preserve"> </w:t>
      </w:r>
      <w:r>
        <w:t>виды</w:t>
      </w:r>
      <w:r>
        <w:rPr>
          <w:spacing w:val="-5"/>
        </w:rPr>
        <w:t xml:space="preserve"> </w:t>
      </w:r>
      <w:r>
        <w:t>индивидуально-дифференцированного</w:t>
      </w:r>
      <w:r>
        <w:rPr>
          <w:spacing w:val="-3"/>
        </w:rPr>
        <w:t xml:space="preserve"> </w:t>
      </w:r>
      <w:r>
        <w:t>подхода</w:t>
      </w:r>
      <w:r>
        <w:rPr>
          <w:spacing w:val="-2"/>
        </w:rPr>
        <w:t xml:space="preserve"> </w:t>
      </w:r>
      <w:r>
        <w:t>характери- зуются в программе начального общего образования, причём внимание учителя уделяется каждому</w:t>
      </w:r>
      <w:r>
        <w:rPr>
          <w:spacing w:val="-15"/>
        </w:rPr>
        <w:t xml:space="preserve"> </w:t>
      </w:r>
      <w:r>
        <w:t>обучающемуся,</w:t>
      </w:r>
      <w:r>
        <w:rPr>
          <w:spacing w:val="-14"/>
        </w:rPr>
        <w:t xml:space="preserve"> </w:t>
      </w:r>
      <w:r>
        <w:t>независимо</w:t>
      </w:r>
      <w:r>
        <w:rPr>
          <w:spacing w:val="-12"/>
        </w:rPr>
        <w:t xml:space="preserve"> </w:t>
      </w:r>
      <w:r>
        <w:t>от</w:t>
      </w:r>
      <w:r>
        <w:rPr>
          <w:spacing w:val="-9"/>
        </w:rPr>
        <w:t xml:space="preserve"> </w:t>
      </w:r>
      <w:r>
        <w:t>уровня</w:t>
      </w:r>
      <w:r>
        <w:rPr>
          <w:spacing w:val="-10"/>
        </w:rPr>
        <w:t xml:space="preserve"> </w:t>
      </w:r>
      <w:r>
        <w:t>его</w:t>
      </w:r>
      <w:r>
        <w:rPr>
          <w:spacing w:val="-8"/>
        </w:rPr>
        <w:t xml:space="preserve"> </w:t>
      </w:r>
      <w:r>
        <w:t>успешности.</w:t>
      </w:r>
      <w:r>
        <w:rPr>
          <w:spacing w:val="-12"/>
        </w:rPr>
        <w:t xml:space="preserve"> </w:t>
      </w:r>
      <w:r>
        <w:t>С</w:t>
      </w:r>
      <w:r>
        <w:rPr>
          <w:spacing w:val="-8"/>
        </w:rPr>
        <w:t xml:space="preserve"> </w:t>
      </w:r>
      <w:r>
        <w:t>учётом</w:t>
      </w:r>
      <w:r>
        <w:rPr>
          <w:spacing w:val="-11"/>
        </w:rPr>
        <w:t xml:space="preserve"> </w:t>
      </w:r>
      <w:r>
        <w:t>темпа</w:t>
      </w:r>
      <w:r>
        <w:rPr>
          <w:spacing w:val="-10"/>
        </w:rPr>
        <w:t xml:space="preserve"> </w:t>
      </w:r>
      <w:r>
        <w:t>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2246E2" w:rsidRDefault="00425798">
      <w:pPr>
        <w:pStyle w:val="a3"/>
        <w:spacing w:before="19" w:line="314" w:lineRule="auto"/>
        <w:ind w:left="1256" w:right="699" w:firstLine="707"/>
      </w:pPr>
      <w:r>
        <w:t>В</w:t>
      </w:r>
      <w:r>
        <w:rPr>
          <w:spacing w:val="-15"/>
        </w:rPr>
        <w:t xml:space="preserve"> </w:t>
      </w:r>
      <w:r>
        <w:t>исключительных</w:t>
      </w:r>
      <w:r>
        <w:rPr>
          <w:spacing w:val="-11"/>
        </w:rPr>
        <w:t xml:space="preserve"> </w:t>
      </w:r>
      <w:r>
        <w:t>случаях</w:t>
      </w:r>
      <w:r>
        <w:rPr>
          <w:spacing w:val="-11"/>
        </w:rPr>
        <w:t xml:space="preserve"> </w:t>
      </w:r>
      <w:r>
        <w:t>образовательная</w:t>
      </w:r>
      <w:r>
        <w:rPr>
          <w:spacing w:val="-10"/>
        </w:rPr>
        <w:t xml:space="preserve"> </w:t>
      </w:r>
      <w:r>
        <w:t>организация</w:t>
      </w:r>
      <w:r>
        <w:rPr>
          <w:spacing w:val="-10"/>
        </w:rPr>
        <w:t xml:space="preserve"> </w:t>
      </w:r>
      <w:r>
        <w:t>может</w:t>
      </w:r>
      <w:r>
        <w:rPr>
          <w:spacing w:val="-12"/>
        </w:rPr>
        <w:t xml:space="preserve"> </w:t>
      </w:r>
      <w:r>
        <w:t>с</w:t>
      </w:r>
      <w:r>
        <w:rPr>
          <w:spacing w:val="-10"/>
        </w:rPr>
        <w:t xml:space="preserve"> </w:t>
      </w:r>
      <w:r>
        <w:t>учётом</w:t>
      </w:r>
      <w:r>
        <w:rPr>
          <w:spacing w:val="-11"/>
        </w:rPr>
        <w:t xml:space="preserve"> </w:t>
      </w:r>
      <w:r>
        <w:t>особых</w:t>
      </w:r>
      <w:r>
        <w:rPr>
          <w:spacing w:val="-9"/>
        </w:rPr>
        <w:t xml:space="preserve"> </w:t>
      </w:r>
      <w:r>
        <w:t>успе- хов</w:t>
      </w:r>
      <w:r>
        <w:rPr>
          <w:spacing w:val="-5"/>
        </w:rPr>
        <w:t xml:space="preserve"> </w:t>
      </w:r>
      <w:r>
        <w:t>обучающихся,</w:t>
      </w:r>
      <w:r>
        <w:rPr>
          <w:spacing w:val="-4"/>
        </w:rPr>
        <w:t xml:space="preserve"> </w:t>
      </w:r>
      <w:r>
        <w:t>высокого</w:t>
      </w:r>
      <w:r>
        <w:rPr>
          <w:spacing w:val="-4"/>
        </w:rPr>
        <w:t xml:space="preserve"> </w:t>
      </w:r>
      <w:r>
        <w:t>темпа</w:t>
      </w:r>
      <w:r>
        <w:rPr>
          <w:spacing w:val="-3"/>
        </w:rPr>
        <w:t xml:space="preserve"> </w:t>
      </w:r>
      <w:r>
        <w:t>обучаемости</w:t>
      </w:r>
      <w:r>
        <w:rPr>
          <w:spacing w:val="-4"/>
        </w:rPr>
        <w:t xml:space="preserve"> </w:t>
      </w:r>
      <w:r>
        <w:t>или</w:t>
      </w:r>
      <w:r>
        <w:rPr>
          <w:spacing w:val="-4"/>
        </w:rPr>
        <w:t xml:space="preserve"> </w:t>
      </w:r>
      <w:r>
        <w:t>особых</w:t>
      </w:r>
      <w:r>
        <w:rPr>
          <w:spacing w:val="-1"/>
        </w:rPr>
        <w:t xml:space="preserve"> </w:t>
      </w:r>
      <w:r>
        <w:t>условий</w:t>
      </w:r>
      <w:r>
        <w:rPr>
          <w:spacing w:val="-4"/>
        </w:rPr>
        <w:t xml:space="preserve"> </w:t>
      </w:r>
      <w:r>
        <w:t>развития ребёнка</w:t>
      </w:r>
      <w:r>
        <w:rPr>
          <w:spacing w:val="-3"/>
        </w:rPr>
        <w:t xml:space="preserve"> </w:t>
      </w:r>
      <w:r>
        <w:t>сокра- тить</w:t>
      </w:r>
      <w:r>
        <w:rPr>
          <w:spacing w:val="-10"/>
        </w:rPr>
        <w:t xml:space="preserve"> </w:t>
      </w:r>
      <w:r>
        <w:t>срок</w:t>
      </w:r>
      <w:r>
        <w:rPr>
          <w:spacing w:val="-9"/>
        </w:rPr>
        <w:t xml:space="preserve"> </w:t>
      </w:r>
      <w:r>
        <w:t>обучения</w:t>
      </w:r>
      <w:r>
        <w:rPr>
          <w:spacing w:val="-7"/>
        </w:rPr>
        <w:t xml:space="preserve"> </w:t>
      </w:r>
      <w:r>
        <w:t>в</w:t>
      </w:r>
      <w:r>
        <w:rPr>
          <w:spacing w:val="-10"/>
        </w:rPr>
        <w:t xml:space="preserve"> </w:t>
      </w:r>
      <w:r>
        <w:t>начальной</w:t>
      </w:r>
      <w:r>
        <w:rPr>
          <w:spacing w:val="-9"/>
        </w:rPr>
        <w:t xml:space="preserve"> </w:t>
      </w:r>
      <w:r>
        <w:t>школе.</w:t>
      </w:r>
      <w:r>
        <w:rPr>
          <w:spacing w:val="-9"/>
        </w:rPr>
        <w:t xml:space="preserve"> </w:t>
      </w:r>
      <w:r>
        <w:t>В</w:t>
      </w:r>
      <w:r>
        <w:rPr>
          <w:spacing w:val="-12"/>
        </w:rPr>
        <w:t xml:space="preserve"> </w:t>
      </w:r>
      <w:r>
        <w:t>этом</w:t>
      </w:r>
      <w:r>
        <w:rPr>
          <w:spacing w:val="-8"/>
        </w:rPr>
        <w:t xml:space="preserve"> </w:t>
      </w:r>
      <w:r>
        <w:t>случае</w:t>
      </w:r>
      <w:r>
        <w:rPr>
          <w:spacing w:val="-7"/>
        </w:rPr>
        <w:t xml:space="preserve"> </w:t>
      </w:r>
      <w:r>
        <w:t>обучение</w:t>
      </w:r>
      <w:r>
        <w:rPr>
          <w:spacing w:val="-7"/>
        </w:rPr>
        <w:t xml:space="preserve"> </w:t>
      </w:r>
      <w:r>
        <w:t>осуществляется</w:t>
      </w:r>
      <w:r>
        <w:rPr>
          <w:spacing w:val="-7"/>
        </w:rPr>
        <w:t xml:space="preserve"> </w:t>
      </w:r>
      <w:r>
        <w:t>по</w:t>
      </w:r>
      <w:r>
        <w:rPr>
          <w:spacing w:val="-9"/>
        </w:rPr>
        <w:t xml:space="preserve"> </w:t>
      </w:r>
      <w:r>
        <w:t>индивиду- ально разработанным учебным планам. Вместе с тем образовательная организация должна учитывать,</w:t>
      </w:r>
      <w:r>
        <w:rPr>
          <w:spacing w:val="19"/>
        </w:rPr>
        <w:t xml:space="preserve"> </w:t>
      </w:r>
      <w:r>
        <w:t>что</w:t>
      </w:r>
      <w:r>
        <w:rPr>
          <w:spacing w:val="19"/>
        </w:rPr>
        <w:t xml:space="preserve"> </w:t>
      </w:r>
      <w:r>
        <w:t>чем</w:t>
      </w:r>
      <w:r>
        <w:rPr>
          <w:spacing w:val="19"/>
        </w:rPr>
        <w:t xml:space="preserve"> </w:t>
      </w:r>
      <w:r>
        <w:t>более</w:t>
      </w:r>
      <w:r>
        <w:rPr>
          <w:spacing w:val="16"/>
        </w:rPr>
        <w:t xml:space="preserve"> </w:t>
      </w:r>
      <w:r>
        <w:t>длителен срок</w:t>
      </w:r>
      <w:r>
        <w:rPr>
          <w:spacing w:val="19"/>
        </w:rPr>
        <w:t xml:space="preserve"> </w:t>
      </w:r>
      <w:r>
        <w:t>обучения</w:t>
      </w:r>
      <w:r>
        <w:rPr>
          <w:spacing w:val="21"/>
        </w:rPr>
        <w:t xml:space="preserve"> </w:t>
      </w:r>
      <w:r>
        <w:t>в</w:t>
      </w:r>
      <w:r>
        <w:rPr>
          <w:spacing w:val="18"/>
        </w:rPr>
        <w:t xml:space="preserve"> </w:t>
      </w:r>
      <w:r>
        <w:t>начальной</w:t>
      </w:r>
      <w:r>
        <w:rPr>
          <w:spacing w:val="19"/>
        </w:rPr>
        <w:t xml:space="preserve"> </w:t>
      </w:r>
      <w:r>
        <w:t>школе</w:t>
      </w:r>
      <w:r>
        <w:rPr>
          <w:spacing w:val="20"/>
        </w:rPr>
        <w:t xml:space="preserve"> </w:t>
      </w:r>
      <w:r>
        <w:t>(во</w:t>
      </w:r>
      <w:r>
        <w:rPr>
          <w:spacing w:val="19"/>
        </w:rPr>
        <w:t xml:space="preserve"> </w:t>
      </w:r>
      <w:r>
        <w:t>многих</w:t>
      </w:r>
      <w:r>
        <w:rPr>
          <w:spacing w:val="19"/>
        </w:rPr>
        <w:t xml:space="preserve"> </w:t>
      </w:r>
      <w:r>
        <w:t>западных</w:t>
      </w:r>
    </w:p>
    <w:p w:rsidR="002246E2" w:rsidRDefault="002246E2">
      <w:pPr>
        <w:spacing w:line="314" w:lineRule="auto"/>
        <w:sectPr w:rsidR="002246E2">
          <w:headerReference w:type="default" r:id="rId20"/>
          <w:footerReference w:type="default" r:id="rId21"/>
          <w:pgSz w:w="11910" w:h="16840"/>
          <w:pgMar w:top="700" w:right="100" w:bottom="680" w:left="220" w:header="0" w:footer="490" w:gutter="0"/>
          <w:cols w:space="720"/>
        </w:sectPr>
      </w:pPr>
    </w:p>
    <w:p w:rsidR="002246E2" w:rsidRDefault="00425798">
      <w:pPr>
        <w:pStyle w:val="a3"/>
        <w:spacing w:before="72" w:line="314" w:lineRule="auto"/>
        <w:ind w:left="1256" w:right="704"/>
      </w:pPr>
      <w:r>
        <w:lastRenderedPageBreak/>
        <w:t>странах</w:t>
      </w:r>
      <w:r>
        <w:rPr>
          <w:spacing w:val="-12"/>
        </w:rPr>
        <w:t xml:space="preserve"> </w:t>
      </w:r>
      <w:r>
        <w:t>начальное</w:t>
      </w:r>
      <w:r>
        <w:rPr>
          <w:spacing w:val="-12"/>
        </w:rPr>
        <w:t xml:space="preserve"> </w:t>
      </w:r>
      <w:r>
        <w:t>звено</w:t>
      </w:r>
      <w:r>
        <w:rPr>
          <w:spacing w:val="-9"/>
        </w:rPr>
        <w:t xml:space="preserve"> </w:t>
      </w:r>
      <w:r>
        <w:t>—</w:t>
      </w:r>
      <w:r>
        <w:rPr>
          <w:spacing w:val="-12"/>
        </w:rPr>
        <w:t xml:space="preserve"> </w:t>
      </w:r>
      <w:r>
        <w:t>шестилетнее),</w:t>
      </w:r>
      <w:r>
        <w:rPr>
          <w:spacing w:val="-12"/>
        </w:rPr>
        <w:t xml:space="preserve"> </w:t>
      </w:r>
      <w:r>
        <w:t>тем</w:t>
      </w:r>
      <w:r>
        <w:rPr>
          <w:spacing w:val="-12"/>
        </w:rPr>
        <w:t xml:space="preserve"> </w:t>
      </w:r>
      <w:r>
        <w:t>более</w:t>
      </w:r>
      <w:r>
        <w:rPr>
          <w:spacing w:val="-11"/>
        </w:rPr>
        <w:t xml:space="preserve"> </w:t>
      </w:r>
      <w:r>
        <w:t>качественным</w:t>
      </w:r>
      <w:r>
        <w:rPr>
          <w:spacing w:val="-12"/>
        </w:rPr>
        <w:t xml:space="preserve"> </w:t>
      </w:r>
      <w:r>
        <w:t>становится</w:t>
      </w:r>
      <w:r>
        <w:rPr>
          <w:spacing w:val="-15"/>
        </w:rPr>
        <w:t xml:space="preserve"> </w:t>
      </w:r>
      <w:r>
        <w:t>фундамент,</w:t>
      </w:r>
      <w:r>
        <w:rPr>
          <w:spacing w:val="-12"/>
        </w:rPr>
        <w:t xml:space="preserve"> </w:t>
      </w:r>
      <w:r>
        <w:t>ко- торый</w:t>
      </w:r>
      <w:r>
        <w:rPr>
          <w:spacing w:val="-11"/>
        </w:rPr>
        <w:t xml:space="preserve"> </w:t>
      </w:r>
      <w:r>
        <w:t>закладывается</w:t>
      </w:r>
      <w:r>
        <w:rPr>
          <w:spacing w:val="-9"/>
        </w:rPr>
        <w:t xml:space="preserve"> </w:t>
      </w:r>
      <w:r>
        <w:t>начальным</w:t>
      </w:r>
      <w:r>
        <w:rPr>
          <w:spacing w:val="-7"/>
        </w:rPr>
        <w:t xml:space="preserve"> </w:t>
      </w:r>
      <w:r>
        <w:t>уровнем</w:t>
      </w:r>
      <w:r>
        <w:rPr>
          <w:spacing w:val="-10"/>
        </w:rPr>
        <w:t xml:space="preserve"> </w:t>
      </w:r>
      <w:r>
        <w:t>обучения</w:t>
      </w:r>
      <w:r>
        <w:rPr>
          <w:spacing w:val="-9"/>
        </w:rPr>
        <w:t xml:space="preserve"> </w:t>
      </w:r>
      <w:r>
        <w:t>как</w:t>
      </w:r>
      <w:r>
        <w:rPr>
          <w:spacing w:val="-11"/>
        </w:rPr>
        <w:t xml:space="preserve"> </w:t>
      </w:r>
      <w:r>
        <w:t>предпосылка</w:t>
      </w:r>
      <w:r>
        <w:rPr>
          <w:spacing w:val="-10"/>
        </w:rPr>
        <w:t xml:space="preserve"> </w:t>
      </w:r>
      <w:r>
        <w:t>дальнейшего</w:t>
      </w:r>
      <w:r>
        <w:rPr>
          <w:spacing w:val="-7"/>
        </w:rPr>
        <w:t xml:space="preserve"> </w:t>
      </w:r>
      <w:r>
        <w:t>успешного образования, поэтому сокращение срока обучения в первом школьном звене возможно в ис- ключительных случаях.</w:t>
      </w:r>
    </w:p>
    <w:p w:rsidR="002246E2" w:rsidRDefault="002246E2">
      <w:pPr>
        <w:pStyle w:val="a3"/>
        <w:spacing w:before="9"/>
        <w:jc w:val="left"/>
        <w:rPr>
          <w:sz w:val="38"/>
        </w:rPr>
      </w:pPr>
    </w:p>
    <w:p w:rsidR="007532F3" w:rsidRPr="007532F3" w:rsidRDefault="00425798" w:rsidP="00EE71B3">
      <w:pPr>
        <w:pStyle w:val="1"/>
        <w:numPr>
          <w:ilvl w:val="1"/>
          <w:numId w:val="85"/>
        </w:numPr>
        <w:tabs>
          <w:tab w:val="left" w:pos="2117"/>
        </w:tabs>
        <w:spacing w:line="271" w:lineRule="auto"/>
        <w:ind w:left="5798" w:right="1153" w:hanging="4102"/>
        <w:jc w:val="left"/>
      </w:pPr>
      <w:r>
        <w:t>ОБЩАЯ</w:t>
      </w:r>
      <w:r>
        <w:rPr>
          <w:spacing w:val="-10"/>
        </w:rPr>
        <w:t xml:space="preserve"> </w:t>
      </w:r>
      <w:r>
        <w:t>ХАРАКТЕРИСТИКА</w:t>
      </w:r>
      <w:r>
        <w:rPr>
          <w:spacing w:val="-10"/>
        </w:rPr>
        <w:t xml:space="preserve"> </w:t>
      </w:r>
      <w:r>
        <w:t>ПЛАНИРУЕМЫХ</w:t>
      </w:r>
      <w:r>
        <w:rPr>
          <w:spacing w:val="-10"/>
        </w:rPr>
        <w:t xml:space="preserve"> </w:t>
      </w:r>
      <w:r>
        <w:t>РЕЗУЛЬТАТОВ</w:t>
      </w:r>
      <w:r>
        <w:rPr>
          <w:spacing w:val="-13"/>
        </w:rPr>
        <w:t xml:space="preserve"> </w:t>
      </w:r>
    </w:p>
    <w:p w:rsidR="002246E2" w:rsidRDefault="007532F3" w:rsidP="007532F3">
      <w:pPr>
        <w:pStyle w:val="1"/>
        <w:tabs>
          <w:tab w:val="left" w:pos="2117"/>
        </w:tabs>
        <w:spacing w:line="271" w:lineRule="auto"/>
        <w:ind w:left="1696" w:right="1153"/>
        <w:jc w:val="left"/>
        <w:rPr>
          <w:spacing w:val="-2"/>
        </w:rPr>
      </w:pPr>
      <w:r>
        <w:t>ОСВОЕ</w:t>
      </w:r>
      <w:r w:rsidR="00425798">
        <w:rPr>
          <w:spacing w:val="-4"/>
        </w:rPr>
        <w:t>НИЯ</w:t>
      </w:r>
      <w:r>
        <w:rPr>
          <w:spacing w:val="-4"/>
        </w:rPr>
        <w:t xml:space="preserve"> </w:t>
      </w:r>
      <w:r w:rsidR="00425798">
        <w:t>ОСНОВНОЙ</w:t>
      </w:r>
      <w:r w:rsidR="00425798">
        <w:rPr>
          <w:spacing w:val="-5"/>
        </w:rPr>
        <w:t xml:space="preserve"> </w:t>
      </w:r>
      <w:r w:rsidR="00425798">
        <w:t>ОБРАЗОВАТЕЛЬНОЙ</w:t>
      </w:r>
      <w:r w:rsidR="00425798">
        <w:rPr>
          <w:spacing w:val="-5"/>
        </w:rPr>
        <w:t xml:space="preserve"> </w:t>
      </w:r>
      <w:r w:rsidR="00425798">
        <w:rPr>
          <w:spacing w:val="-2"/>
        </w:rPr>
        <w:t>ПРОГРАММЫ</w:t>
      </w:r>
    </w:p>
    <w:p w:rsidR="007532F3" w:rsidRPr="007532F3" w:rsidRDefault="007532F3" w:rsidP="007532F3">
      <w:pPr>
        <w:pStyle w:val="1"/>
        <w:tabs>
          <w:tab w:val="left" w:pos="2117"/>
        </w:tabs>
        <w:spacing w:line="271" w:lineRule="auto"/>
        <w:ind w:left="1696" w:right="1153"/>
        <w:jc w:val="left"/>
      </w:pPr>
    </w:p>
    <w:p w:rsidR="002246E2" w:rsidRDefault="00425798">
      <w:pPr>
        <w:pStyle w:val="a3"/>
        <w:spacing w:before="28" w:line="314" w:lineRule="auto"/>
        <w:ind w:left="1256" w:right="693" w:firstLine="707"/>
      </w:pPr>
      <w:r>
        <w:t>Всѐ наполнение программы начального общего образования (содержание и планируе- мые результаты обучения, условия организации образовательной среды) подчиняется совре- менным</w:t>
      </w:r>
      <w:r>
        <w:rPr>
          <w:spacing w:val="-15"/>
        </w:rPr>
        <w:t xml:space="preserve"> </w:t>
      </w:r>
      <w:r>
        <w:t>целям</w:t>
      </w:r>
      <w:r>
        <w:rPr>
          <w:spacing w:val="-15"/>
        </w:rPr>
        <w:t xml:space="preserve"> </w:t>
      </w:r>
      <w:r>
        <w:t>начального</w:t>
      </w:r>
      <w:r>
        <w:rPr>
          <w:spacing w:val="-15"/>
        </w:rPr>
        <w:t xml:space="preserve"> </w:t>
      </w:r>
      <w:r>
        <w:t>образования,</w:t>
      </w:r>
      <w:r>
        <w:rPr>
          <w:spacing w:val="-15"/>
        </w:rPr>
        <w:t xml:space="preserve"> </w:t>
      </w:r>
      <w:r>
        <w:t>которые</w:t>
      </w:r>
      <w:r>
        <w:rPr>
          <w:spacing w:val="-15"/>
        </w:rPr>
        <w:t xml:space="preserve"> </w:t>
      </w:r>
      <w:r>
        <w:t>представлены</w:t>
      </w:r>
      <w:r>
        <w:rPr>
          <w:spacing w:val="-15"/>
        </w:rPr>
        <w:t xml:space="preserve"> </w:t>
      </w:r>
      <w:r>
        <w:t>во</w:t>
      </w:r>
      <w:r>
        <w:rPr>
          <w:spacing w:val="-15"/>
        </w:rPr>
        <w:t xml:space="preserve"> </w:t>
      </w:r>
      <w:r>
        <w:t>ФГОС</w:t>
      </w:r>
      <w:r>
        <w:rPr>
          <w:spacing w:val="-15"/>
        </w:rPr>
        <w:t xml:space="preserve"> </w:t>
      </w:r>
      <w:r>
        <w:t>как</w:t>
      </w:r>
      <w:r>
        <w:rPr>
          <w:spacing w:val="-15"/>
        </w:rPr>
        <w:t xml:space="preserve"> </w:t>
      </w:r>
      <w:r>
        <w:t>система</w:t>
      </w:r>
      <w:r>
        <w:rPr>
          <w:spacing w:val="-15"/>
        </w:rPr>
        <w:t xml:space="preserve"> </w:t>
      </w:r>
      <w:r>
        <w:t>личност- 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еѐ соци- альной</w:t>
      </w:r>
      <w:r>
        <w:rPr>
          <w:spacing w:val="-11"/>
        </w:rPr>
        <w:t xml:space="preserve"> </w:t>
      </w:r>
      <w:r>
        <w:t>значимости,</w:t>
      </w:r>
      <w:r>
        <w:rPr>
          <w:spacing w:val="-11"/>
        </w:rPr>
        <w:t xml:space="preserve"> </w:t>
      </w:r>
      <w:r>
        <w:t>ответственность,</w:t>
      </w:r>
      <w:r>
        <w:rPr>
          <w:spacing w:val="-8"/>
        </w:rPr>
        <w:t xml:space="preserve"> </w:t>
      </w:r>
      <w:r>
        <w:t>установка</w:t>
      </w:r>
      <w:r>
        <w:rPr>
          <w:spacing w:val="-11"/>
        </w:rPr>
        <w:t xml:space="preserve"> </w:t>
      </w:r>
      <w:r>
        <w:t>на</w:t>
      </w:r>
      <w:r>
        <w:rPr>
          <w:spacing w:val="-11"/>
        </w:rPr>
        <w:t xml:space="preserve"> </w:t>
      </w:r>
      <w:r>
        <w:t>принятие</w:t>
      </w:r>
      <w:r>
        <w:rPr>
          <w:spacing w:val="-7"/>
        </w:rPr>
        <w:t xml:space="preserve"> </w:t>
      </w:r>
      <w:r>
        <w:t>учебной</w:t>
      </w:r>
      <w:r>
        <w:rPr>
          <w:spacing w:val="-11"/>
        </w:rPr>
        <w:t xml:space="preserve"> </w:t>
      </w:r>
      <w:r>
        <w:t>задачи</w:t>
      </w:r>
      <w:r>
        <w:rPr>
          <w:spacing w:val="-11"/>
        </w:rPr>
        <w:t xml:space="preserve"> </w:t>
      </w:r>
      <w:r>
        <w:t>и</w:t>
      </w:r>
      <w:r>
        <w:rPr>
          <w:spacing w:val="-11"/>
        </w:rPr>
        <w:t xml:space="preserve"> </w:t>
      </w:r>
      <w:r>
        <w:t>др.).</w:t>
      </w:r>
      <w:r>
        <w:rPr>
          <w:spacing w:val="-11"/>
        </w:rPr>
        <w:t xml:space="preserve"> </w:t>
      </w:r>
      <w:r>
        <w:t>Метапред- метные результаты характеризуют уровень сформированности познавательных, коммуника- тивных и регулятивных универсальных действий, которые обеспечивают успешность изуче- ния учебных предметов, а также становление способности к самообразованию и саморазви- тию.</w:t>
      </w:r>
      <w:r>
        <w:rPr>
          <w:spacing w:val="-9"/>
        </w:rPr>
        <w:t xml:space="preserve"> </w:t>
      </w:r>
      <w:r>
        <w:t>В</w:t>
      </w:r>
      <w:r>
        <w:rPr>
          <w:spacing w:val="-13"/>
        </w:rPr>
        <w:t xml:space="preserve"> </w:t>
      </w:r>
      <w:r>
        <w:t>результате</w:t>
      </w:r>
      <w:r>
        <w:rPr>
          <w:spacing w:val="-8"/>
        </w:rPr>
        <w:t xml:space="preserve"> </w:t>
      </w:r>
      <w:r>
        <w:t>освоения</w:t>
      </w:r>
      <w:r>
        <w:rPr>
          <w:spacing w:val="-8"/>
        </w:rPr>
        <w:t xml:space="preserve"> </w:t>
      </w:r>
      <w:r>
        <w:t>содержания</w:t>
      </w:r>
      <w:r>
        <w:rPr>
          <w:spacing w:val="-11"/>
        </w:rPr>
        <w:t xml:space="preserve"> </w:t>
      </w:r>
      <w:r>
        <w:t>различных</w:t>
      </w:r>
      <w:r>
        <w:rPr>
          <w:spacing w:val="-9"/>
        </w:rPr>
        <w:t xml:space="preserve"> </w:t>
      </w:r>
      <w:r>
        <w:t>предметов,</w:t>
      </w:r>
      <w:r>
        <w:rPr>
          <w:spacing w:val="-9"/>
        </w:rPr>
        <w:t xml:space="preserve"> </w:t>
      </w:r>
      <w:r>
        <w:t>курсов,</w:t>
      </w:r>
      <w:r>
        <w:rPr>
          <w:spacing w:val="-9"/>
        </w:rPr>
        <w:t xml:space="preserve"> </w:t>
      </w:r>
      <w:r>
        <w:t>модулей</w:t>
      </w:r>
      <w:r>
        <w:rPr>
          <w:spacing w:val="-6"/>
        </w:rPr>
        <w:t xml:space="preserve"> </w:t>
      </w:r>
      <w:r>
        <w:t>обучающиеся овладевают рядом междисциплинарных понятий, а также различными знаково-символиче- скими</w:t>
      </w:r>
      <w:r>
        <w:rPr>
          <w:spacing w:val="-3"/>
        </w:rPr>
        <w:t xml:space="preserve"> </w:t>
      </w:r>
      <w:r>
        <w:t>средствами,</w:t>
      </w:r>
      <w:r>
        <w:rPr>
          <w:spacing w:val="-3"/>
        </w:rPr>
        <w:t xml:space="preserve"> </w:t>
      </w:r>
      <w:r>
        <w:t>которые</w:t>
      </w:r>
      <w:r>
        <w:rPr>
          <w:spacing w:val="-2"/>
        </w:rPr>
        <w:t xml:space="preserve"> </w:t>
      </w:r>
      <w:r>
        <w:t>помогают</w:t>
      </w:r>
      <w:r>
        <w:rPr>
          <w:spacing w:val="-4"/>
        </w:rPr>
        <w:t xml:space="preserve"> </w:t>
      </w:r>
      <w:r>
        <w:t>обучающимся</w:t>
      </w:r>
      <w:r>
        <w:rPr>
          <w:spacing w:val="-2"/>
        </w:rPr>
        <w:t xml:space="preserve"> </w:t>
      </w:r>
      <w:r>
        <w:t>применять</w:t>
      </w:r>
      <w:r>
        <w:rPr>
          <w:spacing w:val="-5"/>
        </w:rPr>
        <w:t xml:space="preserve"> </w:t>
      </w:r>
      <w:r>
        <w:t>знания</w:t>
      </w:r>
      <w:r>
        <w:rPr>
          <w:spacing w:val="-2"/>
        </w:rPr>
        <w:t xml:space="preserve"> </w:t>
      </w:r>
      <w:r>
        <w:t>как</w:t>
      </w:r>
      <w:r>
        <w:rPr>
          <w:spacing w:val="-3"/>
        </w:rPr>
        <w:t xml:space="preserve"> </w:t>
      </w:r>
      <w:r>
        <w:t>в</w:t>
      </w:r>
      <w:r>
        <w:rPr>
          <w:spacing w:val="-5"/>
        </w:rPr>
        <w:t xml:space="preserve"> </w:t>
      </w:r>
      <w:r>
        <w:t>типовых,</w:t>
      </w:r>
      <w:r>
        <w:rPr>
          <w:spacing w:val="-3"/>
        </w:rPr>
        <w:t xml:space="preserve"> </w:t>
      </w:r>
      <w:r>
        <w:t>так</w:t>
      </w:r>
      <w:r>
        <w:rPr>
          <w:spacing w:val="-3"/>
        </w:rPr>
        <w:t xml:space="preserve"> </w:t>
      </w:r>
      <w:r>
        <w:t>и</w:t>
      </w:r>
      <w:r>
        <w:rPr>
          <w:spacing w:val="-4"/>
        </w:rPr>
        <w:t xml:space="preserve"> </w:t>
      </w:r>
      <w:r>
        <w:t>в новых, нестандартных учебных ситуациях.</w:t>
      </w:r>
    </w:p>
    <w:p w:rsidR="002246E2" w:rsidRDefault="00425798">
      <w:pPr>
        <w:pStyle w:val="a3"/>
        <w:spacing w:before="15" w:line="314" w:lineRule="auto"/>
        <w:ind w:left="1256" w:right="701" w:firstLine="228"/>
      </w:pPr>
      <w:r>
        <w:t>В специальном разделе программы начального общего образования характеризуется си- стема</w:t>
      </w:r>
      <w:r>
        <w:rPr>
          <w:spacing w:val="-14"/>
        </w:rPr>
        <w:t xml:space="preserve"> </w:t>
      </w:r>
      <w:r>
        <w:t>оценки</w:t>
      </w:r>
      <w:r>
        <w:rPr>
          <w:spacing w:val="-15"/>
        </w:rPr>
        <w:t xml:space="preserve"> </w:t>
      </w:r>
      <w:r>
        <w:t>достижений</w:t>
      </w:r>
      <w:r>
        <w:rPr>
          <w:spacing w:val="-15"/>
        </w:rPr>
        <w:t xml:space="preserve"> </w:t>
      </w:r>
      <w:r>
        <w:t>планируемых</w:t>
      </w:r>
      <w:r>
        <w:rPr>
          <w:spacing w:val="-12"/>
        </w:rPr>
        <w:t xml:space="preserve"> </w:t>
      </w:r>
      <w:r>
        <w:t>результатов</w:t>
      </w:r>
      <w:r>
        <w:rPr>
          <w:spacing w:val="-15"/>
        </w:rPr>
        <w:t xml:space="preserve"> </w:t>
      </w:r>
      <w:r>
        <w:t>освоения</w:t>
      </w:r>
      <w:r>
        <w:rPr>
          <w:spacing w:val="-13"/>
        </w:rPr>
        <w:t xml:space="preserve"> </w:t>
      </w:r>
      <w:r>
        <w:t>основной</w:t>
      </w:r>
      <w:r>
        <w:rPr>
          <w:spacing w:val="-15"/>
        </w:rPr>
        <w:t xml:space="preserve"> </w:t>
      </w:r>
      <w:r>
        <w:t>образовательной</w:t>
      </w:r>
      <w:r>
        <w:rPr>
          <w:spacing w:val="-15"/>
        </w:rPr>
        <w:t xml:space="preserve"> </w:t>
      </w:r>
      <w:r>
        <w:t>про- граммы. При определении подходов к контрольно-оценочной деятельности младших школь- ников учитываются формы и виды контроля, а также требования к объёму и числу проводи- 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 ванию</w:t>
      </w:r>
      <w:r>
        <w:rPr>
          <w:spacing w:val="-9"/>
        </w:rPr>
        <w:t xml:space="preserve"> </w:t>
      </w:r>
      <w:r>
        <w:t>графика</w:t>
      </w:r>
      <w:r>
        <w:rPr>
          <w:spacing w:val="-13"/>
        </w:rPr>
        <w:t xml:space="preserve"> </w:t>
      </w:r>
      <w:r>
        <w:t>проведения</w:t>
      </w:r>
      <w:r>
        <w:rPr>
          <w:spacing w:val="-9"/>
        </w:rPr>
        <w:t xml:space="preserve"> </w:t>
      </w:r>
      <w:r>
        <w:t>оценочных</w:t>
      </w:r>
      <w:r>
        <w:rPr>
          <w:spacing w:val="-10"/>
        </w:rPr>
        <w:t xml:space="preserve"> </w:t>
      </w:r>
      <w:r>
        <w:t>процедур</w:t>
      </w:r>
      <w:r>
        <w:rPr>
          <w:spacing w:val="-10"/>
        </w:rPr>
        <w:t xml:space="preserve"> </w:t>
      </w:r>
      <w:r>
        <w:t>в</w:t>
      </w:r>
      <w:r>
        <w:rPr>
          <w:spacing w:val="-11"/>
        </w:rPr>
        <w:t xml:space="preserve"> </w:t>
      </w:r>
      <w:r>
        <w:t>общеобразовательных</w:t>
      </w:r>
      <w:r>
        <w:rPr>
          <w:spacing w:val="-10"/>
        </w:rPr>
        <w:t xml:space="preserve"> </w:t>
      </w:r>
      <w:r>
        <w:t>организациях»,</w:t>
      </w:r>
      <w:r>
        <w:rPr>
          <w:spacing w:val="-10"/>
        </w:rPr>
        <w:t xml:space="preserve"> </w:t>
      </w:r>
      <w:r>
        <w:t>под- готовленные в 2021 г. Федеральной службой по надзору в сфере образования и науки РФ.</w:t>
      </w:r>
    </w:p>
    <w:p w:rsidR="002246E2" w:rsidRDefault="00425798">
      <w:pPr>
        <w:pStyle w:val="a3"/>
        <w:spacing w:before="13" w:line="314" w:lineRule="auto"/>
        <w:ind w:left="1256" w:right="697" w:firstLine="707"/>
      </w:pPr>
      <w:r>
        <w:t>Для первого уровня школьного образования очень важно целесообразно организовать образовательную среду. Все особенности еѐ конструирования прописываются в организаци- онном</w:t>
      </w:r>
      <w:r>
        <w:rPr>
          <w:spacing w:val="-15"/>
        </w:rPr>
        <w:t xml:space="preserve"> </w:t>
      </w:r>
      <w:r>
        <w:t>разделе</w:t>
      </w:r>
      <w:r>
        <w:rPr>
          <w:spacing w:val="-15"/>
        </w:rPr>
        <w:t xml:space="preserve"> </w:t>
      </w:r>
      <w:r>
        <w:t>программы:</w:t>
      </w:r>
      <w:r>
        <w:rPr>
          <w:spacing w:val="-15"/>
        </w:rPr>
        <w:t xml:space="preserve"> </w:t>
      </w:r>
      <w:r>
        <w:t>учебный</w:t>
      </w:r>
      <w:r>
        <w:rPr>
          <w:spacing w:val="-15"/>
        </w:rPr>
        <w:t xml:space="preserve"> </w:t>
      </w:r>
      <w:r>
        <w:t>план,</w:t>
      </w:r>
      <w:r>
        <w:rPr>
          <w:spacing w:val="-15"/>
        </w:rPr>
        <w:t xml:space="preserve"> </w:t>
      </w:r>
      <w:r>
        <w:t>внеурочная</w:t>
      </w:r>
      <w:r>
        <w:rPr>
          <w:spacing w:val="-15"/>
        </w:rPr>
        <w:t xml:space="preserve"> </w:t>
      </w:r>
      <w:r>
        <w:t>деятельность,</w:t>
      </w:r>
      <w:r>
        <w:rPr>
          <w:spacing w:val="-15"/>
        </w:rPr>
        <w:t xml:space="preserve"> </w:t>
      </w:r>
      <w:r>
        <w:t>воспитательные</w:t>
      </w:r>
      <w:r>
        <w:rPr>
          <w:spacing w:val="-15"/>
        </w:rPr>
        <w:t xml:space="preserve"> </w:t>
      </w:r>
      <w:r>
        <w:t>меропри- ятия, возможность использования предметных кабинетов (изобразительного искусства, му- зыки,</w:t>
      </w:r>
      <w:r>
        <w:rPr>
          <w:spacing w:val="-15"/>
        </w:rPr>
        <w:t xml:space="preserve"> </w:t>
      </w:r>
      <w:r>
        <w:t>технологии),</w:t>
      </w:r>
      <w:r>
        <w:rPr>
          <w:spacing w:val="-15"/>
        </w:rPr>
        <w:t xml:space="preserve"> </w:t>
      </w:r>
      <w:r>
        <w:t>специально</w:t>
      </w:r>
      <w:r>
        <w:rPr>
          <w:spacing w:val="-15"/>
        </w:rPr>
        <w:t xml:space="preserve"> </w:t>
      </w:r>
      <w:r>
        <w:t>оборудованных</w:t>
      </w:r>
      <w:r>
        <w:rPr>
          <w:spacing w:val="-15"/>
        </w:rPr>
        <w:t xml:space="preserve"> </w:t>
      </w:r>
      <w:r>
        <w:t>территорий</w:t>
      </w:r>
      <w:r>
        <w:rPr>
          <w:spacing w:val="-15"/>
        </w:rPr>
        <w:t xml:space="preserve"> </w:t>
      </w:r>
      <w:r>
        <w:t>для</w:t>
      </w:r>
      <w:r>
        <w:rPr>
          <w:spacing w:val="-15"/>
        </w:rPr>
        <w:t xml:space="preserve"> </w:t>
      </w:r>
      <w:r>
        <w:t>занятий</w:t>
      </w:r>
      <w:r>
        <w:rPr>
          <w:spacing w:val="-15"/>
        </w:rPr>
        <w:t xml:space="preserve"> </w:t>
      </w:r>
      <w:r>
        <w:t>физической</w:t>
      </w:r>
      <w:r>
        <w:rPr>
          <w:spacing w:val="-15"/>
        </w:rPr>
        <w:t xml:space="preserve"> </w:t>
      </w:r>
      <w:r>
        <w:t>культурой и спортом и т. п.</w:t>
      </w:r>
    </w:p>
    <w:p w:rsidR="002246E2" w:rsidRDefault="002246E2">
      <w:pPr>
        <w:spacing w:line="314" w:lineRule="auto"/>
        <w:sectPr w:rsidR="002246E2">
          <w:headerReference w:type="default" r:id="rId22"/>
          <w:footerReference w:type="default" r:id="rId23"/>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1"/>
        <w:numPr>
          <w:ilvl w:val="1"/>
          <w:numId w:val="85"/>
        </w:numPr>
        <w:tabs>
          <w:tab w:val="left" w:pos="2201"/>
        </w:tabs>
        <w:spacing w:before="24" w:line="271" w:lineRule="auto"/>
        <w:ind w:left="2072" w:right="1177" w:hanging="292"/>
        <w:jc w:val="left"/>
      </w:pPr>
      <w:r>
        <w:t>СИСТЕМА</w:t>
      </w:r>
      <w:r>
        <w:rPr>
          <w:spacing w:val="-10"/>
        </w:rPr>
        <w:t xml:space="preserve"> </w:t>
      </w:r>
      <w:r>
        <w:t>ОЦЕНКИ</w:t>
      </w:r>
      <w:r>
        <w:rPr>
          <w:spacing w:val="-8"/>
        </w:rPr>
        <w:t xml:space="preserve"> </w:t>
      </w:r>
      <w:r>
        <w:t>ДОСТИЖЕНИЯ</w:t>
      </w:r>
      <w:r>
        <w:rPr>
          <w:spacing w:val="-10"/>
        </w:rPr>
        <w:t xml:space="preserve"> </w:t>
      </w:r>
      <w:r>
        <w:t>ПЛАНИРУЕМЫХ</w:t>
      </w:r>
      <w:r>
        <w:rPr>
          <w:spacing w:val="-9"/>
        </w:rPr>
        <w:t xml:space="preserve"> </w:t>
      </w:r>
      <w:r>
        <w:t>РЕЗУЛЬТАТОВ ОСВОЕНИЯ ПРОГРАММЫ НАЧАЛЬНОГО ОБЩЕГО ОБРАЗОВАНИЯ</w:t>
      </w:r>
    </w:p>
    <w:p w:rsidR="002246E2" w:rsidRDefault="00425798" w:rsidP="00EE71B3">
      <w:pPr>
        <w:pStyle w:val="2"/>
        <w:numPr>
          <w:ilvl w:val="2"/>
          <w:numId w:val="81"/>
        </w:numPr>
        <w:tabs>
          <w:tab w:val="left" w:pos="1857"/>
        </w:tabs>
        <w:spacing w:before="52"/>
        <w:ind w:hanging="601"/>
        <w:jc w:val="both"/>
      </w:pPr>
      <w:r>
        <w:t xml:space="preserve">Общие </w:t>
      </w:r>
      <w:r>
        <w:rPr>
          <w:spacing w:val="-2"/>
        </w:rPr>
        <w:t>положения</w:t>
      </w:r>
    </w:p>
    <w:p w:rsidR="002246E2" w:rsidRDefault="00425798">
      <w:pPr>
        <w:pStyle w:val="a3"/>
        <w:spacing w:before="37" w:line="314" w:lineRule="auto"/>
        <w:ind w:left="1256" w:right="698" w:firstLine="707"/>
      </w:pPr>
      <w: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 новные требования к образовательным результатам и средствам оценки их достижения.</w:t>
      </w:r>
    </w:p>
    <w:p w:rsidR="002246E2" w:rsidRDefault="00425798">
      <w:pPr>
        <w:pStyle w:val="a3"/>
        <w:spacing w:before="8" w:line="314" w:lineRule="auto"/>
        <w:ind w:left="1256" w:right="708" w:firstLine="707"/>
      </w:pPr>
      <w:r>
        <w:t>Система оценки достижения планируемых результатов (далее — система оценки) яв- ляется частью системы</w:t>
      </w:r>
      <w:r>
        <w:rPr>
          <w:spacing w:val="-1"/>
        </w:rPr>
        <w:t xml:space="preserve"> </w:t>
      </w:r>
      <w:r>
        <w:t>оценки и управления качеством образования в</w:t>
      </w:r>
      <w:r>
        <w:rPr>
          <w:spacing w:val="-1"/>
        </w:rPr>
        <w:t xml:space="preserve"> </w:t>
      </w:r>
      <w:r>
        <w:t>образовательной орга- низации и служит</w:t>
      </w:r>
      <w:r>
        <w:rPr>
          <w:spacing w:val="-1"/>
        </w:rPr>
        <w:t xml:space="preserve"> </w:t>
      </w:r>
      <w:r>
        <w:t>основой при разработке образовательной организацией собственного «По- ложения об оценке образовательных достижений обучающихся».</w:t>
      </w:r>
    </w:p>
    <w:p w:rsidR="002246E2" w:rsidRDefault="00425798">
      <w:pPr>
        <w:spacing w:before="6" w:line="314" w:lineRule="auto"/>
        <w:ind w:left="1256" w:right="698" w:firstLine="707"/>
        <w:jc w:val="both"/>
        <w:rPr>
          <w:sz w:val="24"/>
        </w:rPr>
      </w:pPr>
      <w:r>
        <w:rPr>
          <w:sz w:val="24"/>
        </w:rPr>
        <w:t xml:space="preserve">Система оценки призвана способствовать поддержанию единства всей системы обра- зования, обеспечению преемственности в системе непрерывного образования. Еѐ основными </w:t>
      </w:r>
      <w:r>
        <w:rPr>
          <w:b/>
          <w:sz w:val="24"/>
        </w:rPr>
        <w:t>функциями</w:t>
      </w:r>
      <w:r>
        <w:rPr>
          <w:b/>
          <w:spacing w:val="-10"/>
          <w:sz w:val="24"/>
        </w:rPr>
        <w:t xml:space="preserve"> </w:t>
      </w:r>
      <w:r>
        <w:rPr>
          <w:sz w:val="24"/>
        </w:rPr>
        <w:t>являются</w:t>
      </w:r>
      <w:r>
        <w:rPr>
          <w:spacing w:val="-8"/>
          <w:sz w:val="24"/>
        </w:rPr>
        <w:t xml:space="preserve"> </w:t>
      </w:r>
      <w:r>
        <w:rPr>
          <w:b/>
          <w:i/>
          <w:sz w:val="24"/>
        </w:rPr>
        <w:t>ориентация</w:t>
      </w:r>
      <w:r>
        <w:rPr>
          <w:b/>
          <w:i/>
          <w:spacing w:val="-10"/>
          <w:sz w:val="24"/>
        </w:rPr>
        <w:t xml:space="preserve"> </w:t>
      </w:r>
      <w:r>
        <w:rPr>
          <w:b/>
          <w:i/>
          <w:sz w:val="24"/>
        </w:rPr>
        <w:t>образовательного</w:t>
      </w:r>
      <w:r>
        <w:rPr>
          <w:b/>
          <w:i/>
          <w:spacing w:val="-11"/>
          <w:sz w:val="24"/>
        </w:rPr>
        <w:t xml:space="preserve"> </w:t>
      </w:r>
      <w:r>
        <w:rPr>
          <w:b/>
          <w:i/>
          <w:sz w:val="24"/>
        </w:rPr>
        <w:t>процесса</w:t>
      </w:r>
      <w:r>
        <w:rPr>
          <w:b/>
          <w:i/>
          <w:spacing w:val="-7"/>
          <w:sz w:val="24"/>
        </w:rPr>
        <w:t xml:space="preserve"> </w:t>
      </w:r>
      <w:r>
        <w:rPr>
          <w:sz w:val="24"/>
        </w:rPr>
        <w:t>на</w:t>
      </w:r>
      <w:r>
        <w:rPr>
          <w:spacing w:val="-10"/>
          <w:sz w:val="24"/>
        </w:rPr>
        <w:t xml:space="preserve"> </w:t>
      </w:r>
      <w:r>
        <w:rPr>
          <w:sz w:val="24"/>
        </w:rPr>
        <w:t>достижение</w:t>
      </w:r>
      <w:r>
        <w:rPr>
          <w:spacing w:val="-9"/>
          <w:sz w:val="24"/>
        </w:rPr>
        <w:t xml:space="preserve"> </w:t>
      </w:r>
      <w:r>
        <w:rPr>
          <w:sz w:val="24"/>
        </w:rPr>
        <w:t>планируемых результатов</w:t>
      </w:r>
      <w:r>
        <w:rPr>
          <w:spacing w:val="-2"/>
          <w:sz w:val="24"/>
        </w:rPr>
        <w:t xml:space="preserve"> </w:t>
      </w:r>
      <w:r>
        <w:rPr>
          <w:sz w:val="24"/>
        </w:rPr>
        <w:t>освоения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 xml:space="preserve">образования и обеспечение эффективной </w:t>
      </w:r>
      <w:r>
        <w:rPr>
          <w:b/>
          <w:i/>
          <w:sz w:val="24"/>
        </w:rPr>
        <w:t>обратной связи</w:t>
      </w:r>
      <w:r>
        <w:rPr>
          <w:sz w:val="24"/>
        </w:rPr>
        <w:t xml:space="preserve">, позволяющей осуществлять </w:t>
      </w:r>
      <w:r>
        <w:rPr>
          <w:b/>
          <w:i/>
          <w:sz w:val="24"/>
        </w:rPr>
        <w:t>управление обра- зовательным процессом</w:t>
      </w:r>
      <w:r>
        <w:rPr>
          <w:sz w:val="24"/>
        </w:rPr>
        <w:t>.</w:t>
      </w:r>
    </w:p>
    <w:p w:rsidR="002246E2" w:rsidRDefault="00425798">
      <w:pPr>
        <w:spacing w:before="11" w:line="268" w:lineRule="auto"/>
        <w:ind w:left="1256" w:right="759" w:firstLine="707"/>
        <w:jc w:val="both"/>
        <w:rPr>
          <w:sz w:val="24"/>
        </w:rPr>
      </w:pPr>
      <w:r>
        <w:rPr>
          <w:b/>
          <w:sz w:val="24"/>
        </w:rPr>
        <w:t>Основными</w:t>
      </w:r>
      <w:r>
        <w:rPr>
          <w:b/>
          <w:spacing w:val="-6"/>
          <w:sz w:val="24"/>
        </w:rPr>
        <w:t xml:space="preserve"> </w:t>
      </w:r>
      <w:r>
        <w:rPr>
          <w:b/>
          <w:sz w:val="24"/>
        </w:rPr>
        <w:t>направлениями</w:t>
      </w:r>
      <w:r>
        <w:rPr>
          <w:b/>
          <w:spacing w:val="-5"/>
          <w:sz w:val="24"/>
        </w:rPr>
        <w:t xml:space="preserve"> </w:t>
      </w:r>
      <w:r>
        <w:rPr>
          <w:b/>
          <w:sz w:val="24"/>
        </w:rPr>
        <w:t>и</w:t>
      </w:r>
      <w:r>
        <w:rPr>
          <w:b/>
          <w:spacing w:val="-6"/>
          <w:sz w:val="24"/>
        </w:rPr>
        <w:t xml:space="preserve"> </w:t>
      </w:r>
      <w:r>
        <w:rPr>
          <w:b/>
          <w:sz w:val="24"/>
        </w:rPr>
        <w:t>целями</w:t>
      </w:r>
      <w:r>
        <w:rPr>
          <w:b/>
          <w:spacing w:val="-6"/>
          <w:sz w:val="24"/>
        </w:rPr>
        <w:t xml:space="preserve"> </w:t>
      </w:r>
      <w:r>
        <w:rPr>
          <w:b/>
          <w:sz w:val="24"/>
        </w:rPr>
        <w:t>оценочной</w:t>
      </w:r>
      <w:r>
        <w:rPr>
          <w:b/>
          <w:spacing w:val="-6"/>
          <w:sz w:val="24"/>
        </w:rPr>
        <w:t xml:space="preserve"> </w:t>
      </w:r>
      <w:r>
        <w:rPr>
          <w:b/>
          <w:sz w:val="24"/>
        </w:rPr>
        <w:t xml:space="preserve">деятельности </w:t>
      </w:r>
      <w:r>
        <w:rPr>
          <w:sz w:val="24"/>
        </w:rPr>
        <w:t>в</w:t>
      </w:r>
      <w:r>
        <w:rPr>
          <w:spacing w:val="-9"/>
          <w:sz w:val="24"/>
        </w:rPr>
        <w:t xml:space="preserve"> </w:t>
      </w:r>
      <w:r>
        <w:rPr>
          <w:sz w:val="24"/>
        </w:rPr>
        <w:t>образовательной организации являются:</w:t>
      </w:r>
    </w:p>
    <w:p w:rsidR="002246E2" w:rsidRDefault="00425798" w:rsidP="00EE71B3">
      <w:pPr>
        <w:pStyle w:val="a5"/>
        <w:numPr>
          <w:ilvl w:val="0"/>
          <w:numId w:val="82"/>
        </w:numPr>
        <w:tabs>
          <w:tab w:val="left" w:pos="1617"/>
        </w:tabs>
        <w:spacing w:before="54" w:line="316" w:lineRule="auto"/>
        <w:ind w:left="1616" w:right="617" w:hanging="360"/>
        <w:rPr>
          <w:sz w:val="24"/>
        </w:rPr>
      </w:pPr>
      <w:r>
        <w:rPr>
          <w:sz w:val="24"/>
        </w:rPr>
        <w:t>оценка образовательных достижений обучающихся на различных этапах обучения как ос- нова их промежуточной и итоговой аттестации, а также основа процедур внутреннего мо- ниторинга</w:t>
      </w:r>
      <w:r>
        <w:rPr>
          <w:spacing w:val="-10"/>
          <w:sz w:val="24"/>
        </w:rPr>
        <w:t xml:space="preserve"> </w:t>
      </w:r>
      <w:r>
        <w:rPr>
          <w:sz w:val="24"/>
        </w:rPr>
        <w:t>образовательной</w:t>
      </w:r>
      <w:r>
        <w:rPr>
          <w:spacing w:val="-12"/>
          <w:sz w:val="24"/>
        </w:rPr>
        <w:t xml:space="preserve"> </w:t>
      </w:r>
      <w:r>
        <w:rPr>
          <w:sz w:val="24"/>
        </w:rPr>
        <w:t>организации,</w:t>
      </w:r>
      <w:r>
        <w:rPr>
          <w:spacing w:val="-12"/>
          <w:sz w:val="24"/>
        </w:rPr>
        <w:t xml:space="preserve"> </w:t>
      </w:r>
      <w:r>
        <w:rPr>
          <w:sz w:val="24"/>
        </w:rPr>
        <w:t>мониторинговых</w:t>
      </w:r>
      <w:r>
        <w:rPr>
          <w:spacing w:val="-8"/>
          <w:sz w:val="24"/>
        </w:rPr>
        <w:t xml:space="preserve"> </w:t>
      </w:r>
      <w:r>
        <w:rPr>
          <w:sz w:val="24"/>
        </w:rPr>
        <w:t>исследований</w:t>
      </w:r>
      <w:r>
        <w:rPr>
          <w:spacing w:val="-12"/>
          <w:sz w:val="24"/>
        </w:rPr>
        <w:t xml:space="preserve"> </w:t>
      </w:r>
      <w:r>
        <w:rPr>
          <w:sz w:val="24"/>
        </w:rPr>
        <w:t>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2246E2" w:rsidRDefault="00425798" w:rsidP="00EE71B3">
      <w:pPr>
        <w:pStyle w:val="a5"/>
        <w:numPr>
          <w:ilvl w:val="0"/>
          <w:numId w:val="82"/>
        </w:numPr>
        <w:tabs>
          <w:tab w:val="left" w:pos="1617"/>
        </w:tabs>
        <w:spacing w:line="316" w:lineRule="auto"/>
        <w:ind w:left="1616" w:right="623" w:hanging="360"/>
        <w:rPr>
          <w:sz w:val="24"/>
        </w:rPr>
      </w:pPr>
      <w:r>
        <w:rPr>
          <w:sz w:val="24"/>
        </w:rPr>
        <w:t>оценка</w:t>
      </w:r>
      <w:r>
        <w:rPr>
          <w:spacing w:val="-8"/>
          <w:sz w:val="24"/>
        </w:rPr>
        <w:t xml:space="preserve"> </w:t>
      </w:r>
      <w:r>
        <w:rPr>
          <w:sz w:val="24"/>
        </w:rPr>
        <w:t>результатов</w:t>
      </w:r>
      <w:r>
        <w:rPr>
          <w:spacing w:val="-11"/>
          <w:sz w:val="24"/>
        </w:rPr>
        <w:t xml:space="preserve"> </w:t>
      </w:r>
      <w:r>
        <w:rPr>
          <w:sz w:val="24"/>
        </w:rPr>
        <w:t>деятельности</w:t>
      </w:r>
      <w:r>
        <w:rPr>
          <w:spacing w:val="-10"/>
          <w:sz w:val="24"/>
        </w:rPr>
        <w:t xml:space="preserve"> </w:t>
      </w:r>
      <w:r>
        <w:rPr>
          <w:sz w:val="24"/>
        </w:rPr>
        <w:t>образовательной</w:t>
      </w:r>
      <w:r>
        <w:rPr>
          <w:spacing w:val="-10"/>
          <w:sz w:val="24"/>
        </w:rPr>
        <w:t xml:space="preserve"> </w:t>
      </w:r>
      <w:r>
        <w:rPr>
          <w:sz w:val="24"/>
        </w:rPr>
        <w:t>организации</w:t>
      </w:r>
      <w:r>
        <w:rPr>
          <w:spacing w:val="-10"/>
          <w:sz w:val="24"/>
        </w:rPr>
        <w:t xml:space="preserve"> </w:t>
      </w:r>
      <w:r>
        <w:rPr>
          <w:sz w:val="24"/>
        </w:rPr>
        <w:t>как</w:t>
      </w:r>
      <w:r>
        <w:rPr>
          <w:spacing w:val="-10"/>
          <w:sz w:val="24"/>
        </w:rPr>
        <w:t xml:space="preserve"> </w:t>
      </w:r>
      <w:r>
        <w:rPr>
          <w:sz w:val="24"/>
        </w:rPr>
        <w:t>основа</w:t>
      </w:r>
      <w:r>
        <w:rPr>
          <w:spacing w:val="-8"/>
          <w:sz w:val="24"/>
        </w:rPr>
        <w:t xml:space="preserve"> </w:t>
      </w:r>
      <w:r>
        <w:rPr>
          <w:sz w:val="24"/>
        </w:rPr>
        <w:t>аккредитацион- ных процедур.</w:t>
      </w:r>
    </w:p>
    <w:p w:rsidR="002246E2" w:rsidRDefault="00425798">
      <w:pPr>
        <w:pStyle w:val="a3"/>
        <w:spacing w:line="314" w:lineRule="auto"/>
        <w:ind w:left="1256" w:right="700" w:firstLine="707"/>
      </w:pPr>
      <w:r>
        <w:rPr>
          <w:b/>
        </w:rPr>
        <w:t>Основным</w:t>
      </w:r>
      <w:r>
        <w:rPr>
          <w:b/>
          <w:spacing w:val="-9"/>
        </w:rPr>
        <w:t xml:space="preserve"> </w:t>
      </w:r>
      <w:r>
        <w:rPr>
          <w:b/>
        </w:rPr>
        <w:t>объектом</w:t>
      </w:r>
      <w:r>
        <w:rPr>
          <w:b/>
          <w:spacing w:val="-10"/>
        </w:rPr>
        <w:t xml:space="preserve"> </w:t>
      </w:r>
      <w:r>
        <w:rPr>
          <w:b/>
        </w:rPr>
        <w:t>системы</w:t>
      </w:r>
      <w:r>
        <w:rPr>
          <w:b/>
          <w:spacing w:val="-9"/>
        </w:rPr>
        <w:t xml:space="preserve"> </w:t>
      </w:r>
      <w:r>
        <w:rPr>
          <w:b/>
        </w:rPr>
        <w:t>оценки</w:t>
      </w:r>
      <w:r>
        <w:t>,</w:t>
      </w:r>
      <w:r>
        <w:rPr>
          <w:spacing w:val="-10"/>
        </w:rPr>
        <w:t xml:space="preserve"> </w:t>
      </w:r>
      <w:r>
        <w:t>еѐ</w:t>
      </w:r>
      <w:r>
        <w:rPr>
          <w:spacing w:val="-9"/>
        </w:rPr>
        <w:t xml:space="preserve"> </w:t>
      </w:r>
      <w:r>
        <w:t>содержательной</w:t>
      </w:r>
      <w:r>
        <w:rPr>
          <w:spacing w:val="-11"/>
        </w:rPr>
        <w:t xml:space="preserve"> </w:t>
      </w:r>
      <w:r>
        <w:t>и</w:t>
      </w:r>
      <w:r>
        <w:rPr>
          <w:spacing w:val="-11"/>
        </w:rPr>
        <w:t xml:space="preserve"> </w:t>
      </w:r>
      <w:r>
        <w:t>критериальной</w:t>
      </w:r>
      <w:r>
        <w:rPr>
          <w:spacing w:val="-8"/>
        </w:rPr>
        <w:t xml:space="preserve"> </w:t>
      </w:r>
      <w:r>
        <w:t>базой</w:t>
      </w:r>
      <w:r>
        <w:rPr>
          <w:spacing w:val="-11"/>
        </w:rPr>
        <w:t xml:space="preserve"> </w:t>
      </w:r>
      <w:r>
        <w:t>вы- ступают</w:t>
      </w:r>
      <w:r>
        <w:rPr>
          <w:spacing w:val="-5"/>
        </w:rPr>
        <w:t xml:space="preserve"> </w:t>
      </w:r>
      <w:r>
        <w:t>требования</w:t>
      </w:r>
      <w:r>
        <w:rPr>
          <w:spacing w:val="-3"/>
        </w:rPr>
        <w:t xml:space="preserve"> </w:t>
      </w:r>
      <w:r>
        <w:t>ФГОС,</w:t>
      </w:r>
      <w:r>
        <w:rPr>
          <w:spacing w:val="-4"/>
        </w:rPr>
        <w:t xml:space="preserve"> </w:t>
      </w:r>
      <w:r>
        <w:t>которые</w:t>
      </w:r>
      <w:r>
        <w:rPr>
          <w:spacing w:val="-3"/>
        </w:rPr>
        <w:t xml:space="preserve"> </w:t>
      </w:r>
      <w:r>
        <w:t>конкретизируются</w:t>
      </w:r>
      <w:r>
        <w:rPr>
          <w:spacing w:val="-3"/>
        </w:rPr>
        <w:t xml:space="preserve"> </w:t>
      </w:r>
      <w:r>
        <w:t>в</w:t>
      </w:r>
      <w:r>
        <w:rPr>
          <w:spacing w:val="-6"/>
        </w:rPr>
        <w:t xml:space="preserve"> </w:t>
      </w:r>
      <w:r>
        <w:t>планируемых</w:t>
      </w:r>
      <w:r>
        <w:rPr>
          <w:spacing w:val="-4"/>
        </w:rPr>
        <w:t xml:space="preserve"> </w:t>
      </w:r>
      <w:r>
        <w:t>результатах</w:t>
      </w:r>
      <w:r>
        <w:rPr>
          <w:spacing w:val="-4"/>
        </w:rPr>
        <w:t xml:space="preserve"> </w:t>
      </w:r>
      <w:r>
        <w:t>освоения обучающимися</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образовательной</w:t>
      </w:r>
      <w:r>
        <w:rPr>
          <w:spacing w:val="-15"/>
        </w:rPr>
        <w:t xml:space="preserve"> </w:t>
      </w:r>
      <w:r>
        <w:t>организации.</w:t>
      </w:r>
      <w:r>
        <w:rPr>
          <w:spacing w:val="-15"/>
        </w:rPr>
        <w:t xml:space="preserve"> </w:t>
      </w:r>
      <w:r>
        <w:t>Эти</w:t>
      </w:r>
      <w:r>
        <w:rPr>
          <w:spacing w:val="-15"/>
        </w:rPr>
        <w:t xml:space="preserve"> </w:t>
      </w:r>
      <w:r>
        <w:t>тре- бования</w:t>
      </w:r>
      <w:r>
        <w:rPr>
          <w:spacing w:val="-11"/>
        </w:rPr>
        <w:t xml:space="preserve"> </w:t>
      </w:r>
      <w:r>
        <w:t>конкретизированы</w:t>
      </w:r>
      <w:r>
        <w:rPr>
          <w:spacing w:val="-13"/>
        </w:rPr>
        <w:t xml:space="preserve"> </w:t>
      </w:r>
      <w:r>
        <w:t>в</w:t>
      </w:r>
      <w:r>
        <w:rPr>
          <w:spacing w:val="-10"/>
        </w:rPr>
        <w:t xml:space="preserve"> </w:t>
      </w:r>
      <w:r>
        <w:t>разделе</w:t>
      </w:r>
      <w:r>
        <w:rPr>
          <w:spacing w:val="-11"/>
        </w:rPr>
        <w:t xml:space="preserve"> </w:t>
      </w:r>
      <w:r>
        <w:t>«Общая</w:t>
      </w:r>
      <w:r>
        <w:rPr>
          <w:spacing w:val="-11"/>
        </w:rPr>
        <w:t xml:space="preserve"> </w:t>
      </w:r>
      <w:r>
        <w:t>характеристика</w:t>
      </w:r>
      <w:r>
        <w:rPr>
          <w:spacing w:val="-11"/>
        </w:rPr>
        <w:t xml:space="preserve"> </w:t>
      </w:r>
      <w:r>
        <w:t>планируемых</w:t>
      </w:r>
      <w:r>
        <w:rPr>
          <w:spacing w:val="-9"/>
        </w:rPr>
        <w:t xml:space="preserve"> </w:t>
      </w:r>
      <w:r>
        <w:t>результатов</w:t>
      </w:r>
      <w:r>
        <w:rPr>
          <w:spacing w:val="-10"/>
        </w:rPr>
        <w:t xml:space="preserve"> </w:t>
      </w:r>
      <w:r>
        <w:t>осво- ения основной образовательной программы» настоящего документа.</w:t>
      </w:r>
    </w:p>
    <w:p w:rsidR="002246E2" w:rsidRDefault="00425798">
      <w:pPr>
        <w:pStyle w:val="a3"/>
        <w:spacing w:before="6"/>
        <w:ind w:left="1960"/>
      </w:pPr>
      <w:r>
        <w:t>Система</w:t>
      </w:r>
      <w:r>
        <w:rPr>
          <w:spacing w:val="-5"/>
        </w:rPr>
        <w:t xml:space="preserve"> </w:t>
      </w:r>
      <w:r>
        <w:t>оценки</w:t>
      </w:r>
      <w:r>
        <w:rPr>
          <w:spacing w:val="-4"/>
        </w:rPr>
        <w:t xml:space="preserve"> </w:t>
      </w:r>
      <w:r>
        <w:t>включает</w:t>
      </w:r>
      <w:r>
        <w:rPr>
          <w:spacing w:val="-4"/>
        </w:rPr>
        <w:t xml:space="preserve"> </w:t>
      </w:r>
      <w:r>
        <w:t>процедуры</w:t>
      </w:r>
      <w:r>
        <w:rPr>
          <w:spacing w:val="-5"/>
        </w:rPr>
        <w:t xml:space="preserve"> </w:t>
      </w:r>
      <w:r>
        <w:t>внутренней</w:t>
      </w:r>
      <w:r>
        <w:rPr>
          <w:spacing w:val="-4"/>
        </w:rPr>
        <w:t xml:space="preserve"> </w:t>
      </w:r>
      <w:r>
        <w:t>и</w:t>
      </w:r>
      <w:r>
        <w:rPr>
          <w:spacing w:val="-4"/>
        </w:rPr>
        <w:t xml:space="preserve"> </w:t>
      </w:r>
      <w:r>
        <w:t>внешней</w:t>
      </w:r>
      <w:r>
        <w:rPr>
          <w:spacing w:val="-4"/>
        </w:rPr>
        <w:t xml:space="preserve"> </w:t>
      </w:r>
      <w:r>
        <w:rPr>
          <w:spacing w:val="-2"/>
        </w:rPr>
        <w:t>оценки.</w:t>
      </w:r>
    </w:p>
    <w:p w:rsidR="002246E2" w:rsidRDefault="00425798">
      <w:pPr>
        <w:spacing w:before="92"/>
        <w:ind w:left="1480"/>
        <w:jc w:val="both"/>
        <w:rPr>
          <w:sz w:val="24"/>
        </w:rPr>
      </w:pPr>
      <w:r>
        <w:rPr>
          <w:b/>
          <w:sz w:val="24"/>
        </w:rPr>
        <w:t>Внутренняя</w:t>
      </w:r>
      <w:r>
        <w:rPr>
          <w:b/>
          <w:spacing w:val="-4"/>
          <w:sz w:val="24"/>
        </w:rPr>
        <w:t xml:space="preserve"> </w:t>
      </w:r>
      <w:r>
        <w:rPr>
          <w:b/>
          <w:sz w:val="24"/>
        </w:rPr>
        <w:t>оценка</w:t>
      </w:r>
      <w:r>
        <w:rPr>
          <w:b/>
          <w:spacing w:val="1"/>
          <w:sz w:val="24"/>
        </w:rPr>
        <w:t xml:space="preserve"> </w:t>
      </w:r>
      <w:r>
        <w:rPr>
          <w:spacing w:val="-2"/>
          <w:sz w:val="24"/>
        </w:rPr>
        <w:t>включает:</w:t>
      </w:r>
    </w:p>
    <w:p w:rsidR="002246E2" w:rsidRDefault="00425798" w:rsidP="00EE71B3">
      <w:pPr>
        <w:pStyle w:val="a5"/>
        <w:numPr>
          <w:ilvl w:val="0"/>
          <w:numId w:val="82"/>
        </w:numPr>
        <w:tabs>
          <w:tab w:val="left" w:pos="1616"/>
          <w:tab w:val="left" w:pos="1617"/>
        </w:tabs>
        <w:spacing w:before="91"/>
        <w:ind w:left="1616" w:hanging="361"/>
        <w:jc w:val="left"/>
        <w:rPr>
          <w:sz w:val="24"/>
        </w:rPr>
      </w:pPr>
      <w:r>
        <w:rPr>
          <w:sz w:val="24"/>
        </w:rPr>
        <w:t>стартовую</w:t>
      </w:r>
      <w:r>
        <w:rPr>
          <w:spacing w:val="-7"/>
          <w:sz w:val="24"/>
        </w:rPr>
        <w:t xml:space="preserve"> </w:t>
      </w:r>
      <w:r>
        <w:rPr>
          <w:sz w:val="24"/>
        </w:rPr>
        <w:t>педагогическую</w:t>
      </w:r>
      <w:r>
        <w:rPr>
          <w:spacing w:val="-6"/>
          <w:sz w:val="24"/>
        </w:rPr>
        <w:t xml:space="preserve"> </w:t>
      </w:r>
      <w:r>
        <w:rPr>
          <w:spacing w:val="-2"/>
          <w:sz w:val="24"/>
        </w:rPr>
        <w:t>диагностику;</w:t>
      </w:r>
    </w:p>
    <w:p w:rsidR="002246E2" w:rsidRDefault="00425798" w:rsidP="00EE71B3">
      <w:pPr>
        <w:pStyle w:val="a5"/>
        <w:numPr>
          <w:ilvl w:val="0"/>
          <w:numId w:val="82"/>
        </w:numPr>
        <w:tabs>
          <w:tab w:val="left" w:pos="1616"/>
          <w:tab w:val="left" w:pos="1617"/>
        </w:tabs>
        <w:spacing w:before="63"/>
        <w:ind w:left="1616" w:hanging="361"/>
        <w:jc w:val="left"/>
        <w:rPr>
          <w:sz w:val="24"/>
        </w:rPr>
      </w:pPr>
      <w:r>
        <w:rPr>
          <w:sz w:val="24"/>
        </w:rPr>
        <w:t>текущую</w:t>
      </w:r>
      <w:r>
        <w:rPr>
          <w:spacing w:val="-6"/>
          <w:sz w:val="24"/>
        </w:rPr>
        <w:t xml:space="preserve"> </w:t>
      </w:r>
      <w:r>
        <w:rPr>
          <w:sz w:val="24"/>
        </w:rPr>
        <w:t>и</w:t>
      </w:r>
      <w:r>
        <w:rPr>
          <w:spacing w:val="-5"/>
          <w:sz w:val="24"/>
        </w:rPr>
        <w:t xml:space="preserve"> </w:t>
      </w:r>
      <w:r>
        <w:rPr>
          <w:sz w:val="24"/>
        </w:rPr>
        <w:t>тематическую</w:t>
      </w:r>
      <w:r>
        <w:rPr>
          <w:spacing w:val="-5"/>
          <w:sz w:val="24"/>
        </w:rPr>
        <w:t xml:space="preserve"> </w:t>
      </w:r>
      <w:r>
        <w:rPr>
          <w:spacing w:val="-2"/>
          <w:sz w:val="24"/>
        </w:rPr>
        <w:t>оценку;</w:t>
      </w:r>
    </w:p>
    <w:p w:rsidR="002246E2" w:rsidRDefault="00425798" w:rsidP="00EE71B3">
      <w:pPr>
        <w:pStyle w:val="a5"/>
        <w:numPr>
          <w:ilvl w:val="0"/>
          <w:numId w:val="82"/>
        </w:numPr>
        <w:tabs>
          <w:tab w:val="left" w:pos="1616"/>
          <w:tab w:val="left" w:pos="1617"/>
        </w:tabs>
        <w:spacing w:before="59"/>
        <w:ind w:left="1616" w:hanging="361"/>
        <w:jc w:val="left"/>
        <w:rPr>
          <w:sz w:val="24"/>
        </w:rPr>
      </w:pPr>
      <w:r>
        <w:rPr>
          <w:spacing w:val="-2"/>
          <w:sz w:val="24"/>
        </w:rPr>
        <w:t>портфолио;</w:t>
      </w:r>
    </w:p>
    <w:p w:rsidR="002246E2" w:rsidRDefault="00425798" w:rsidP="00EE71B3">
      <w:pPr>
        <w:pStyle w:val="a5"/>
        <w:numPr>
          <w:ilvl w:val="0"/>
          <w:numId w:val="82"/>
        </w:numPr>
        <w:tabs>
          <w:tab w:val="left" w:pos="1616"/>
          <w:tab w:val="left" w:pos="1617"/>
        </w:tabs>
        <w:spacing w:before="55"/>
        <w:ind w:left="1616" w:hanging="361"/>
        <w:jc w:val="left"/>
        <w:rPr>
          <w:sz w:val="24"/>
        </w:rPr>
      </w:pPr>
      <w:r>
        <w:rPr>
          <w:sz w:val="24"/>
        </w:rPr>
        <w:t>психолого-педагогическое</w:t>
      </w:r>
      <w:r>
        <w:rPr>
          <w:spacing w:val="-11"/>
          <w:sz w:val="24"/>
        </w:rPr>
        <w:t xml:space="preserve"> </w:t>
      </w:r>
      <w:r>
        <w:rPr>
          <w:spacing w:val="-2"/>
          <w:sz w:val="24"/>
        </w:rPr>
        <w:t>наблюдение;</w:t>
      </w:r>
    </w:p>
    <w:p w:rsidR="002246E2" w:rsidRDefault="00425798" w:rsidP="00EE71B3">
      <w:pPr>
        <w:pStyle w:val="a5"/>
        <w:numPr>
          <w:ilvl w:val="0"/>
          <w:numId w:val="82"/>
        </w:numPr>
        <w:tabs>
          <w:tab w:val="left" w:pos="1616"/>
          <w:tab w:val="left" w:pos="1617"/>
        </w:tabs>
        <w:spacing w:before="63" w:line="288" w:lineRule="auto"/>
        <w:ind w:left="1480" w:right="3727" w:hanging="224"/>
        <w:jc w:val="left"/>
        <w:rPr>
          <w:sz w:val="24"/>
        </w:rPr>
      </w:pPr>
      <w:r>
        <w:tab/>
      </w:r>
      <w:r>
        <w:rPr>
          <w:sz w:val="24"/>
        </w:rPr>
        <w:t>внутришкольный</w:t>
      </w:r>
      <w:r>
        <w:rPr>
          <w:spacing w:val="-14"/>
          <w:sz w:val="24"/>
        </w:rPr>
        <w:t xml:space="preserve"> </w:t>
      </w:r>
      <w:r>
        <w:rPr>
          <w:sz w:val="24"/>
        </w:rPr>
        <w:t>мониторинг</w:t>
      </w:r>
      <w:r>
        <w:rPr>
          <w:spacing w:val="-13"/>
          <w:sz w:val="24"/>
        </w:rPr>
        <w:t xml:space="preserve"> </w:t>
      </w:r>
      <w:r>
        <w:rPr>
          <w:sz w:val="24"/>
        </w:rPr>
        <w:t>образовательных</w:t>
      </w:r>
      <w:r>
        <w:rPr>
          <w:spacing w:val="-13"/>
          <w:sz w:val="24"/>
        </w:rPr>
        <w:t xml:space="preserve"> </w:t>
      </w:r>
      <w:r>
        <w:rPr>
          <w:sz w:val="24"/>
        </w:rPr>
        <w:t xml:space="preserve">достижений. К </w:t>
      </w:r>
      <w:r>
        <w:rPr>
          <w:b/>
          <w:sz w:val="24"/>
        </w:rPr>
        <w:t xml:space="preserve">внешним процедурам </w:t>
      </w:r>
      <w:r>
        <w:rPr>
          <w:sz w:val="24"/>
        </w:rPr>
        <w:t>относятся:</w:t>
      </w:r>
    </w:p>
    <w:p w:rsidR="002246E2" w:rsidRDefault="00425798" w:rsidP="00EE71B3">
      <w:pPr>
        <w:pStyle w:val="a5"/>
        <w:numPr>
          <w:ilvl w:val="0"/>
          <w:numId w:val="82"/>
        </w:numPr>
        <w:tabs>
          <w:tab w:val="left" w:pos="1616"/>
          <w:tab w:val="left" w:pos="1617"/>
        </w:tabs>
        <w:spacing w:before="37"/>
        <w:ind w:left="1616" w:hanging="361"/>
        <w:jc w:val="left"/>
        <w:rPr>
          <w:sz w:val="24"/>
        </w:rPr>
      </w:pPr>
      <w:r>
        <w:rPr>
          <w:sz w:val="24"/>
        </w:rPr>
        <w:t>независимая</w:t>
      </w:r>
      <w:r>
        <w:rPr>
          <w:spacing w:val="-5"/>
          <w:sz w:val="24"/>
        </w:rPr>
        <w:t xml:space="preserve"> </w:t>
      </w:r>
      <w:r>
        <w:rPr>
          <w:sz w:val="24"/>
        </w:rPr>
        <w:t>оценка</w:t>
      </w:r>
      <w:r>
        <w:rPr>
          <w:spacing w:val="-4"/>
          <w:sz w:val="24"/>
        </w:rPr>
        <w:t xml:space="preserve"> </w:t>
      </w:r>
      <w:r>
        <w:rPr>
          <w:sz w:val="24"/>
        </w:rPr>
        <w:t>качества</w:t>
      </w:r>
      <w:r>
        <w:rPr>
          <w:spacing w:val="-4"/>
          <w:sz w:val="24"/>
        </w:rPr>
        <w:t xml:space="preserve"> </w:t>
      </w:r>
      <w:r>
        <w:rPr>
          <w:spacing w:val="-2"/>
          <w:sz w:val="24"/>
        </w:rPr>
        <w:t>образования;</w:t>
      </w:r>
    </w:p>
    <w:p w:rsidR="002246E2" w:rsidRDefault="00425798" w:rsidP="00EE71B3">
      <w:pPr>
        <w:pStyle w:val="a5"/>
        <w:numPr>
          <w:ilvl w:val="0"/>
          <w:numId w:val="82"/>
        </w:numPr>
        <w:tabs>
          <w:tab w:val="left" w:pos="1616"/>
          <w:tab w:val="left" w:pos="1617"/>
        </w:tabs>
        <w:spacing w:before="59"/>
        <w:ind w:left="1616" w:hanging="361"/>
        <w:jc w:val="left"/>
        <w:rPr>
          <w:sz w:val="24"/>
        </w:rPr>
      </w:pPr>
      <w:r>
        <w:rPr>
          <w:sz w:val="24"/>
        </w:rPr>
        <w:t>мониторинговые</w:t>
      </w:r>
      <w:r>
        <w:rPr>
          <w:spacing w:val="-5"/>
          <w:sz w:val="24"/>
        </w:rPr>
        <w:t xml:space="preserve"> </w:t>
      </w:r>
      <w:r>
        <w:rPr>
          <w:sz w:val="24"/>
        </w:rPr>
        <w:t>исследования</w:t>
      </w:r>
      <w:r>
        <w:rPr>
          <w:spacing w:val="-5"/>
          <w:sz w:val="24"/>
        </w:rPr>
        <w:t xml:space="preserve"> </w:t>
      </w:r>
      <w:r>
        <w:rPr>
          <w:sz w:val="24"/>
        </w:rPr>
        <w:t>муниципального,</w:t>
      </w:r>
      <w:r>
        <w:rPr>
          <w:spacing w:val="-5"/>
          <w:sz w:val="24"/>
        </w:rPr>
        <w:t xml:space="preserve"> </w:t>
      </w:r>
      <w:r>
        <w:rPr>
          <w:sz w:val="24"/>
        </w:rPr>
        <w:t>регионального</w:t>
      </w:r>
      <w:r>
        <w:rPr>
          <w:spacing w:val="-6"/>
          <w:sz w:val="24"/>
        </w:rPr>
        <w:t xml:space="preserve"> </w:t>
      </w:r>
      <w:r>
        <w:rPr>
          <w:sz w:val="24"/>
        </w:rPr>
        <w:t>и</w:t>
      </w:r>
      <w:r>
        <w:rPr>
          <w:spacing w:val="-7"/>
          <w:sz w:val="24"/>
        </w:rPr>
        <w:t xml:space="preserve"> </w:t>
      </w:r>
      <w:r>
        <w:rPr>
          <w:sz w:val="24"/>
        </w:rPr>
        <w:t>федерального</w:t>
      </w:r>
      <w:r>
        <w:rPr>
          <w:spacing w:val="-2"/>
          <w:sz w:val="24"/>
        </w:rPr>
        <w:t xml:space="preserve"> уровней.</w:t>
      </w:r>
    </w:p>
    <w:p w:rsidR="002246E2" w:rsidRDefault="002246E2">
      <w:pPr>
        <w:rPr>
          <w:sz w:val="24"/>
        </w:rPr>
        <w:sectPr w:rsidR="002246E2">
          <w:headerReference w:type="default" r:id="rId24"/>
          <w:footerReference w:type="default" r:id="rId25"/>
          <w:pgSz w:w="11910" w:h="16840"/>
          <w:pgMar w:top="700" w:right="100" w:bottom="680" w:left="220" w:header="0" w:footer="490" w:gutter="0"/>
          <w:cols w:space="720"/>
        </w:sectPr>
      </w:pPr>
    </w:p>
    <w:p w:rsidR="002246E2" w:rsidRDefault="00425798">
      <w:pPr>
        <w:pStyle w:val="a3"/>
        <w:spacing w:before="60"/>
        <w:ind w:left="1480"/>
      </w:pPr>
      <w:r>
        <w:lastRenderedPageBreak/>
        <w:t>Особенности</w:t>
      </w:r>
      <w:r>
        <w:rPr>
          <w:spacing w:val="-5"/>
        </w:rPr>
        <w:t xml:space="preserve"> </w:t>
      </w:r>
      <w:r>
        <w:t>каждой</w:t>
      </w:r>
      <w:r>
        <w:rPr>
          <w:spacing w:val="-2"/>
        </w:rPr>
        <w:t xml:space="preserve"> </w:t>
      </w:r>
      <w:r>
        <w:t>из</w:t>
      </w:r>
      <w:r>
        <w:rPr>
          <w:spacing w:val="-2"/>
        </w:rPr>
        <w:t xml:space="preserve"> </w:t>
      </w:r>
      <w:r>
        <w:t>указанных</w:t>
      </w:r>
      <w:r>
        <w:rPr>
          <w:spacing w:val="-2"/>
        </w:rPr>
        <w:t xml:space="preserve"> </w:t>
      </w:r>
      <w:r>
        <w:t>процедур</w:t>
      </w:r>
      <w:r>
        <w:rPr>
          <w:spacing w:val="-3"/>
        </w:rPr>
        <w:t xml:space="preserve"> </w:t>
      </w:r>
      <w:r>
        <w:t>описаны в</w:t>
      </w:r>
      <w:r>
        <w:rPr>
          <w:spacing w:val="-4"/>
        </w:rPr>
        <w:t xml:space="preserve"> </w:t>
      </w:r>
      <w:r>
        <w:t>п.</w:t>
      </w:r>
      <w:r>
        <w:rPr>
          <w:spacing w:val="-3"/>
        </w:rPr>
        <w:t xml:space="preserve"> </w:t>
      </w:r>
      <w:r>
        <w:t>1.4.3</w:t>
      </w:r>
      <w:r>
        <w:rPr>
          <w:spacing w:val="-2"/>
        </w:rPr>
        <w:t xml:space="preserve"> </w:t>
      </w:r>
      <w:r>
        <w:t>настоящей</w:t>
      </w:r>
      <w:r>
        <w:rPr>
          <w:spacing w:val="-2"/>
        </w:rPr>
        <w:t xml:space="preserve"> программы.</w:t>
      </w:r>
    </w:p>
    <w:p w:rsidR="002246E2" w:rsidRDefault="00425798">
      <w:pPr>
        <w:pStyle w:val="a3"/>
        <w:spacing w:before="24" w:line="314" w:lineRule="auto"/>
        <w:ind w:left="1256" w:right="707" w:firstLine="228"/>
      </w:pPr>
      <w:r>
        <w:t xml:space="preserve">В соответствии с ФГОС НОО система оценки образовательной организации реализует си- стемно-деятельностный, уровневый и комплексный подходы к оценке образовательных до- </w:t>
      </w:r>
      <w:r>
        <w:rPr>
          <w:spacing w:val="-2"/>
        </w:rPr>
        <w:t>стижений.</w:t>
      </w:r>
    </w:p>
    <w:p w:rsidR="002246E2" w:rsidRDefault="00425798">
      <w:pPr>
        <w:pStyle w:val="a3"/>
        <w:spacing w:before="8" w:line="314" w:lineRule="auto"/>
        <w:ind w:left="1256" w:right="699" w:firstLine="707"/>
      </w:pPr>
      <w:r>
        <w:rPr>
          <w:b/>
        </w:rPr>
        <w:t xml:space="preserve">Системно-деятельностный подход </w:t>
      </w:r>
      <w:r>
        <w:t>к оценке образовательных достижений проявля- ется в оценке способности обучающихся к решению учебно-познавательных и учебно-прак- тических</w:t>
      </w:r>
      <w:r>
        <w:rPr>
          <w:spacing w:val="-15"/>
        </w:rPr>
        <w:t xml:space="preserve"> </w:t>
      </w:r>
      <w:r>
        <w:t>задач,</w:t>
      </w:r>
      <w:r>
        <w:rPr>
          <w:spacing w:val="-15"/>
        </w:rPr>
        <w:t xml:space="preserve"> </w:t>
      </w:r>
      <w:r>
        <w:t>а</w:t>
      </w:r>
      <w:r>
        <w:rPr>
          <w:spacing w:val="-15"/>
        </w:rPr>
        <w:t xml:space="preserve"> </w:t>
      </w:r>
      <w:r>
        <w:t>также</w:t>
      </w:r>
      <w:r>
        <w:rPr>
          <w:spacing w:val="-15"/>
        </w:rPr>
        <w:t xml:space="preserve"> </w:t>
      </w:r>
      <w:r>
        <w:t>в</w:t>
      </w:r>
      <w:r>
        <w:rPr>
          <w:spacing w:val="-15"/>
        </w:rPr>
        <w:t xml:space="preserve"> </w:t>
      </w:r>
      <w:r>
        <w:t>оценке</w:t>
      </w:r>
      <w:r>
        <w:rPr>
          <w:spacing w:val="-15"/>
        </w:rPr>
        <w:t xml:space="preserve"> </w:t>
      </w:r>
      <w:r>
        <w:t>уровня</w:t>
      </w:r>
      <w:r>
        <w:rPr>
          <w:spacing w:val="-15"/>
        </w:rPr>
        <w:t xml:space="preserve"> </w:t>
      </w:r>
      <w:r>
        <w:t>функциональной</w:t>
      </w:r>
      <w:r>
        <w:rPr>
          <w:spacing w:val="-15"/>
        </w:rPr>
        <w:t xml:space="preserve"> </w:t>
      </w:r>
      <w:r>
        <w:t>грамотности</w:t>
      </w:r>
      <w:r>
        <w:rPr>
          <w:spacing w:val="-15"/>
        </w:rPr>
        <w:t xml:space="preserve"> </w:t>
      </w:r>
      <w:r>
        <w:t>обучающихся.</w:t>
      </w:r>
      <w:r>
        <w:rPr>
          <w:spacing w:val="-15"/>
        </w:rPr>
        <w:t xml:space="preserve"> </w:t>
      </w:r>
      <w:r>
        <w:t>Он</w:t>
      </w:r>
      <w:r>
        <w:rPr>
          <w:spacing w:val="-15"/>
        </w:rPr>
        <w:t xml:space="preserve"> </w:t>
      </w:r>
      <w:r>
        <w:t>обес- 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246E2" w:rsidRDefault="00425798">
      <w:pPr>
        <w:pStyle w:val="a3"/>
        <w:spacing w:before="8" w:line="314" w:lineRule="auto"/>
        <w:ind w:left="1256" w:right="710" w:firstLine="707"/>
      </w:pPr>
      <w:r>
        <w:rPr>
          <w:b/>
        </w:rPr>
        <w:t>Уровневый подход</w:t>
      </w:r>
      <w:r>
        <w:rPr>
          <w:b/>
          <w:spacing w:val="-1"/>
        </w:rPr>
        <w:t xml:space="preserve"> </w:t>
      </w:r>
      <w:r>
        <w:t>служит важнейшей</w:t>
      </w:r>
      <w:r>
        <w:rPr>
          <w:spacing w:val="-2"/>
        </w:rPr>
        <w:t xml:space="preserve"> </w:t>
      </w:r>
      <w:r>
        <w:t>основой</w:t>
      </w:r>
      <w:r>
        <w:rPr>
          <w:spacing w:val="-2"/>
        </w:rPr>
        <w:t xml:space="preserve"> </w:t>
      </w:r>
      <w:r>
        <w:t>для</w:t>
      </w:r>
      <w:r>
        <w:rPr>
          <w:spacing w:val="-1"/>
        </w:rPr>
        <w:t xml:space="preserve"> </w:t>
      </w:r>
      <w:r>
        <w:t>организации</w:t>
      </w:r>
      <w:r>
        <w:rPr>
          <w:spacing w:val="-2"/>
        </w:rPr>
        <w:t xml:space="preserve"> </w:t>
      </w:r>
      <w:r>
        <w:t>индивидуальной</w:t>
      </w:r>
      <w:r>
        <w:rPr>
          <w:spacing w:val="-2"/>
        </w:rPr>
        <w:t xml:space="preserve"> </w:t>
      </w:r>
      <w:r>
        <w:t>ра- боты</w:t>
      </w:r>
      <w:r>
        <w:rPr>
          <w:spacing w:val="-12"/>
        </w:rPr>
        <w:t xml:space="preserve"> </w:t>
      </w:r>
      <w:r>
        <w:t>с</w:t>
      </w:r>
      <w:r>
        <w:rPr>
          <w:spacing w:val="-10"/>
        </w:rPr>
        <w:t xml:space="preserve"> </w:t>
      </w:r>
      <w:r>
        <w:t>обучающимися.</w:t>
      </w:r>
      <w:r>
        <w:rPr>
          <w:spacing w:val="-11"/>
        </w:rPr>
        <w:t xml:space="preserve"> </w:t>
      </w:r>
      <w:r>
        <w:t>Он</w:t>
      </w:r>
      <w:r>
        <w:rPr>
          <w:spacing w:val="-12"/>
        </w:rPr>
        <w:t xml:space="preserve"> </w:t>
      </w:r>
      <w:r>
        <w:t>реализуется</w:t>
      </w:r>
      <w:r>
        <w:rPr>
          <w:spacing w:val="-10"/>
        </w:rPr>
        <w:t xml:space="preserve"> </w:t>
      </w:r>
      <w:r>
        <w:t>как</w:t>
      </w:r>
      <w:r>
        <w:rPr>
          <w:spacing w:val="-12"/>
        </w:rPr>
        <w:t xml:space="preserve"> </w:t>
      </w:r>
      <w:r>
        <w:t>по</w:t>
      </w:r>
      <w:r>
        <w:rPr>
          <w:spacing w:val="-12"/>
        </w:rPr>
        <w:t xml:space="preserve"> </w:t>
      </w:r>
      <w:r>
        <w:t>отношению</w:t>
      </w:r>
      <w:r>
        <w:rPr>
          <w:spacing w:val="-11"/>
        </w:rPr>
        <w:t xml:space="preserve"> </w:t>
      </w:r>
      <w:r>
        <w:t>к</w:t>
      </w:r>
      <w:r>
        <w:rPr>
          <w:spacing w:val="-7"/>
        </w:rPr>
        <w:t xml:space="preserve"> </w:t>
      </w:r>
      <w:r>
        <w:t>содержанию</w:t>
      </w:r>
      <w:r>
        <w:rPr>
          <w:spacing w:val="-11"/>
        </w:rPr>
        <w:t xml:space="preserve"> </w:t>
      </w:r>
      <w:r>
        <w:t>оценки,</w:t>
      </w:r>
      <w:r>
        <w:rPr>
          <w:spacing w:val="-12"/>
        </w:rPr>
        <w:t xml:space="preserve"> </w:t>
      </w:r>
      <w:r>
        <w:t>так</w:t>
      </w:r>
      <w:r>
        <w:rPr>
          <w:spacing w:val="-12"/>
        </w:rPr>
        <w:t xml:space="preserve"> </w:t>
      </w:r>
      <w:r>
        <w:t>и</w:t>
      </w:r>
      <w:r>
        <w:rPr>
          <w:spacing w:val="-12"/>
        </w:rPr>
        <w:t xml:space="preserve"> </w:t>
      </w:r>
      <w:r>
        <w:t>к</w:t>
      </w:r>
      <w:r>
        <w:rPr>
          <w:spacing w:val="-12"/>
        </w:rPr>
        <w:t xml:space="preserve"> </w:t>
      </w:r>
      <w:r>
        <w:t>пред- ставлению и интерпретации результатов измерений.</w:t>
      </w:r>
    </w:p>
    <w:p w:rsidR="002246E2" w:rsidRDefault="00425798">
      <w:pPr>
        <w:pStyle w:val="a3"/>
        <w:spacing w:before="8" w:line="314" w:lineRule="auto"/>
        <w:ind w:left="1256" w:right="699" w:firstLine="707"/>
      </w:pPr>
      <w:r>
        <w:t>Уровневый</w:t>
      </w:r>
      <w:r>
        <w:rPr>
          <w:spacing w:val="-2"/>
        </w:rPr>
        <w:t xml:space="preserve"> </w:t>
      </w:r>
      <w:r>
        <w:t>подход реализуется за счёт</w:t>
      </w:r>
      <w:r>
        <w:rPr>
          <w:spacing w:val="-6"/>
        </w:rPr>
        <w:t xml:space="preserve"> </w:t>
      </w:r>
      <w:r>
        <w:t>фиксации</w:t>
      </w:r>
      <w:r>
        <w:rPr>
          <w:spacing w:val="-2"/>
        </w:rPr>
        <w:t xml:space="preserve"> </w:t>
      </w:r>
      <w:r>
        <w:t>различных</w:t>
      </w:r>
      <w:r>
        <w:rPr>
          <w:spacing w:val="-2"/>
        </w:rPr>
        <w:t xml:space="preserve"> </w:t>
      </w:r>
      <w:r>
        <w:t>уровней</w:t>
      </w:r>
      <w:r>
        <w:rPr>
          <w:spacing w:val="-2"/>
        </w:rPr>
        <w:t xml:space="preserve"> </w:t>
      </w:r>
      <w:r>
        <w:t>достижения обу- чающимися планируемых</w:t>
      </w:r>
      <w:r>
        <w:rPr>
          <w:spacing w:val="-2"/>
        </w:rPr>
        <w:t xml:space="preserve"> </w:t>
      </w:r>
      <w:r>
        <w:t>результатов базового</w:t>
      </w:r>
      <w:r>
        <w:rPr>
          <w:spacing w:val="-6"/>
        </w:rPr>
        <w:t xml:space="preserve"> </w:t>
      </w:r>
      <w:r>
        <w:t>уровня</w:t>
      </w:r>
      <w:r>
        <w:rPr>
          <w:spacing w:val="-1"/>
        </w:rPr>
        <w:t xml:space="preserve"> </w:t>
      </w:r>
      <w:r>
        <w:t>и уровней</w:t>
      </w:r>
      <w:r>
        <w:rPr>
          <w:spacing w:val="-2"/>
        </w:rPr>
        <w:t xml:space="preserve"> </w:t>
      </w:r>
      <w:r>
        <w:t>выше и</w:t>
      </w:r>
      <w:r>
        <w:rPr>
          <w:spacing w:val="-2"/>
        </w:rPr>
        <w:t xml:space="preserve"> </w:t>
      </w:r>
      <w:r>
        <w:t>ниже базового.</w:t>
      </w:r>
      <w:r>
        <w:rPr>
          <w:spacing w:val="-5"/>
        </w:rPr>
        <w:t xml:space="preserve"> </w:t>
      </w:r>
      <w:r>
        <w:t>До- 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2246E2" w:rsidRDefault="00425798">
      <w:pPr>
        <w:spacing w:before="12"/>
        <w:ind w:left="1960"/>
        <w:jc w:val="both"/>
        <w:rPr>
          <w:sz w:val="24"/>
        </w:rPr>
      </w:pPr>
      <w:r>
        <w:rPr>
          <w:b/>
          <w:sz w:val="24"/>
        </w:rPr>
        <w:t>Комплексный</w:t>
      </w:r>
      <w:r>
        <w:rPr>
          <w:b/>
          <w:spacing w:val="-4"/>
          <w:sz w:val="24"/>
        </w:rPr>
        <w:t xml:space="preserve"> </w:t>
      </w:r>
      <w:r>
        <w:rPr>
          <w:b/>
          <w:sz w:val="24"/>
        </w:rPr>
        <w:t>подход</w:t>
      </w:r>
      <w:r>
        <w:rPr>
          <w:b/>
          <w:spacing w:val="-3"/>
          <w:sz w:val="24"/>
        </w:rPr>
        <w:t xml:space="preserve"> </w:t>
      </w:r>
      <w:r>
        <w:rPr>
          <w:sz w:val="24"/>
        </w:rPr>
        <w:t>к</w:t>
      </w:r>
      <w:r>
        <w:rPr>
          <w:spacing w:val="-4"/>
          <w:sz w:val="24"/>
        </w:rPr>
        <w:t xml:space="preserve"> </w:t>
      </w:r>
      <w:r>
        <w:rPr>
          <w:sz w:val="24"/>
        </w:rPr>
        <w:t>оценке</w:t>
      </w:r>
      <w:r>
        <w:rPr>
          <w:spacing w:val="-3"/>
          <w:sz w:val="24"/>
        </w:rPr>
        <w:t xml:space="preserve"> </w:t>
      </w:r>
      <w:r>
        <w:rPr>
          <w:sz w:val="24"/>
        </w:rPr>
        <w:t>образовательных</w:t>
      </w:r>
      <w:r>
        <w:rPr>
          <w:spacing w:val="-4"/>
          <w:sz w:val="24"/>
        </w:rPr>
        <w:t xml:space="preserve"> </w:t>
      </w:r>
      <w:r>
        <w:rPr>
          <w:sz w:val="24"/>
        </w:rPr>
        <w:t>достижений</w:t>
      </w:r>
      <w:r>
        <w:rPr>
          <w:spacing w:val="-5"/>
          <w:sz w:val="24"/>
        </w:rPr>
        <w:t xml:space="preserve"> </w:t>
      </w:r>
      <w:r>
        <w:rPr>
          <w:sz w:val="24"/>
        </w:rPr>
        <w:t>реализуется</w:t>
      </w:r>
      <w:r>
        <w:rPr>
          <w:spacing w:val="-3"/>
          <w:sz w:val="24"/>
        </w:rPr>
        <w:t xml:space="preserve"> </w:t>
      </w:r>
      <w:r>
        <w:rPr>
          <w:spacing w:val="-2"/>
          <w:sz w:val="24"/>
        </w:rPr>
        <w:t>путѐм:</w:t>
      </w:r>
    </w:p>
    <w:p w:rsidR="002246E2" w:rsidRDefault="00425798" w:rsidP="00EE71B3">
      <w:pPr>
        <w:pStyle w:val="a5"/>
        <w:numPr>
          <w:ilvl w:val="0"/>
          <w:numId w:val="82"/>
        </w:numPr>
        <w:tabs>
          <w:tab w:val="left" w:pos="1617"/>
        </w:tabs>
        <w:spacing w:before="95"/>
        <w:ind w:left="1616" w:hanging="361"/>
        <w:rPr>
          <w:sz w:val="24"/>
        </w:rPr>
      </w:pPr>
      <w:r>
        <w:rPr>
          <w:sz w:val="24"/>
        </w:rPr>
        <w:t>оценки</w:t>
      </w:r>
      <w:r>
        <w:rPr>
          <w:spacing w:val="-4"/>
          <w:sz w:val="24"/>
        </w:rPr>
        <w:t xml:space="preserve"> </w:t>
      </w:r>
      <w:r>
        <w:rPr>
          <w:sz w:val="24"/>
        </w:rPr>
        <w:t>предметных</w:t>
      </w:r>
      <w:r>
        <w:rPr>
          <w:spacing w:val="-2"/>
          <w:sz w:val="24"/>
        </w:rPr>
        <w:t xml:space="preserve"> </w:t>
      </w:r>
      <w:r>
        <w:rPr>
          <w:sz w:val="24"/>
        </w:rPr>
        <w:t>и</w:t>
      </w:r>
      <w:r>
        <w:rPr>
          <w:spacing w:val="-4"/>
          <w:sz w:val="24"/>
        </w:rPr>
        <w:t xml:space="preserve"> </w:t>
      </w:r>
      <w:r>
        <w:rPr>
          <w:sz w:val="24"/>
        </w:rPr>
        <w:t>метапредметных</w:t>
      </w:r>
      <w:r>
        <w:rPr>
          <w:spacing w:val="-2"/>
          <w:sz w:val="24"/>
        </w:rPr>
        <w:t xml:space="preserve"> результатов;</w:t>
      </w:r>
    </w:p>
    <w:p w:rsidR="002246E2" w:rsidRDefault="00425798" w:rsidP="00EE71B3">
      <w:pPr>
        <w:pStyle w:val="a5"/>
        <w:numPr>
          <w:ilvl w:val="0"/>
          <w:numId w:val="82"/>
        </w:numPr>
        <w:tabs>
          <w:tab w:val="left" w:pos="1617"/>
        </w:tabs>
        <w:spacing w:before="55" w:line="314" w:lineRule="auto"/>
        <w:ind w:left="1616" w:right="619" w:hanging="360"/>
        <w:rPr>
          <w:sz w:val="24"/>
        </w:rPr>
      </w:pPr>
      <w:r>
        <w:rPr>
          <w:sz w:val="24"/>
        </w:rPr>
        <w:t>использования</w:t>
      </w:r>
      <w:r>
        <w:rPr>
          <w:spacing w:val="-8"/>
          <w:sz w:val="24"/>
        </w:rPr>
        <w:t xml:space="preserve"> </w:t>
      </w:r>
      <w:r>
        <w:rPr>
          <w:sz w:val="24"/>
        </w:rPr>
        <w:t>комплекса</w:t>
      </w:r>
      <w:r>
        <w:rPr>
          <w:spacing w:val="-8"/>
          <w:sz w:val="24"/>
        </w:rPr>
        <w:t xml:space="preserve"> </w:t>
      </w:r>
      <w:r>
        <w:rPr>
          <w:sz w:val="24"/>
        </w:rPr>
        <w:t>оценочных</w:t>
      </w:r>
      <w:r>
        <w:rPr>
          <w:spacing w:val="-10"/>
          <w:sz w:val="24"/>
        </w:rPr>
        <w:t xml:space="preserve"> </w:t>
      </w:r>
      <w:r>
        <w:rPr>
          <w:sz w:val="24"/>
        </w:rPr>
        <w:t>процедур</w:t>
      </w:r>
      <w:r>
        <w:rPr>
          <w:spacing w:val="-6"/>
          <w:sz w:val="24"/>
        </w:rPr>
        <w:t xml:space="preserve"> </w:t>
      </w:r>
      <w:r>
        <w:rPr>
          <w:sz w:val="24"/>
        </w:rPr>
        <w:t>(стартовой,</w:t>
      </w:r>
      <w:r>
        <w:rPr>
          <w:spacing w:val="-5"/>
          <w:sz w:val="24"/>
        </w:rPr>
        <w:t xml:space="preserve"> </w:t>
      </w:r>
      <w:r>
        <w:rPr>
          <w:sz w:val="24"/>
        </w:rPr>
        <w:t>текущей,</w:t>
      </w:r>
      <w:r>
        <w:rPr>
          <w:spacing w:val="-10"/>
          <w:sz w:val="24"/>
        </w:rPr>
        <w:t xml:space="preserve"> </w:t>
      </w:r>
      <w:r>
        <w:rPr>
          <w:sz w:val="24"/>
        </w:rPr>
        <w:t>тематической,</w:t>
      </w:r>
      <w:r>
        <w:rPr>
          <w:spacing w:val="-10"/>
          <w:sz w:val="24"/>
        </w:rPr>
        <w:t xml:space="preserve"> </w:t>
      </w:r>
      <w:r>
        <w:rPr>
          <w:sz w:val="24"/>
        </w:rPr>
        <w:t>проме- жуточной) как основы для оценки динамики индивидуальных образовательных достиже- ний</w:t>
      </w:r>
      <w:r>
        <w:rPr>
          <w:spacing w:val="-15"/>
          <w:sz w:val="24"/>
        </w:rPr>
        <w:t xml:space="preserve"> </w:t>
      </w:r>
      <w:r>
        <w:rPr>
          <w:sz w:val="24"/>
        </w:rPr>
        <w:t>обучающихся</w:t>
      </w:r>
      <w:r>
        <w:rPr>
          <w:spacing w:val="-13"/>
          <w:sz w:val="24"/>
        </w:rPr>
        <w:t xml:space="preserve"> </w:t>
      </w:r>
      <w:r>
        <w:rPr>
          <w:sz w:val="24"/>
        </w:rPr>
        <w:t>и</w:t>
      </w:r>
      <w:r>
        <w:rPr>
          <w:spacing w:val="-15"/>
          <w:sz w:val="24"/>
        </w:rPr>
        <w:t xml:space="preserve"> </w:t>
      </w:r>
      <w:r>
        <w:rPr>
          <w:sz w:val="24"/>
        </w:rPr>
        <w:t>для</w:t>
      </w:r>
      <w:r>
        <w:rPr>
          <w:spacing w:val="-13"/>
          <w:sz w:val="24"/>
        </w:rPr>
        <w:t xml:space="preserve"> </w:t>
      </w:r>
      <w:r>
        <w:rPr>
          <w:sz w:val="24"/>
        </w:rPr>
        <w:t>итоговой</w:t>
      </w:r>
      <w:r>
        <w:rPr>
          <w:spacing w:val="-15"/>
          <w:sz w:val="24"/>
        </w:rPr>
        <w:t xml:space="preserve"> </w:t>
      </w:r>
      <w:r>
        <w:rPr>
          <w:sz w:val="24"/>
        </w:rPr>
        <w:t>оценки;</w:t>
      </w:r>
      <w:r>
        <w:rPr>
          <w:spacing w:val="-14"/>
          <w:sz w:val="24"/>
        </w:rPr>
        <w:t xml:space="preserve"> </w:t>
      </w:r>
      <w:r>
        <w:rPr>
          <w:sz w:val="24"/>
        </w:rPr>
        <w:t>использования</w:t>
      </w:r>
      <w:r>
        <w:rPr>
          <w:spacing w:val="-13"/>
          <w:sz w:val="24"/>
        </w:rPr>
        <w:t xml:space="preserve"> </w:t>
      </w:r>
      <w:r>
        <w:rPr>
          <w:sz w:val="24"/>
        </w:rPr>
        <w:t>контекстной</w:t>
      </w:r>
      <w:r>
        <w:rPr>
          <w:spacing w:val="-15"/>
          <w:sz w:val="24"/>
        </w:rPr>
        <w:t xml:space="preserve"> </w:t>
      </w:r>
      <w:r>
        <w:rPr>
          <w:sz w:val="24"/>
        </w:rPr>
        <w:t>информации</w:t>
      </w:r>
      <w:r>
        <w:rPr>
          <w:spacing w:val="-15"/>
          <w:sz w:val="24"/>
        </w:rPr>
        <w:t xml:space="preserve"> </w:t>
      </w:r>
      <w:r>
        <w:rPr>
          <w:sz w:val="24"/>
        </w:rPr>
        <w:t>(об</w:t>
      </w:r>
      <w:r>
        <w:rPr>
          <w:spacing w:val="-13"/>
          <w:sz w:val="24"/>
        </w:rPr>
        <w:t xml:space="preserve"> </w:t>
      </w:r>
      <w:r>
        <w:rPr>
          <w:sz w:val="24"/>
        </w:rPr>
        <w:t>осо- бенностях</w:t>
      </w:r>
      <w:r>
        <w:rPr>
          <w:spacing w:val="-10"/>
          <w:sz w:val="24"/>
        </w:rPr>
        <w:t xml:space="preserve"> </w:t>
      </w:r>
      <w:r>
        <w:rPr>
          <w:sz w:val="24"/>
        </w:rPr>
        <w:t>обучающихся,</w:t>
      </w:r>
      <w:r>
        <w:rPr>
          <w:spacing w:val="-5"/>
          <w:sz w:val="24"/>
        </w:rPr>
        <w:t xml:space="preserve"> </w:t>
      </w:r>
      <w:r>
        <w:rPr>
          <w:sz w:val="24"/>
        </w:rPr>
        <w:t>условиях</w:t>
      </w:r>
      <w:r>
        <w:rPr>
          <w:spacing w:val="-10"/>
          <w:sz w:val="24"/>
        </w:rPr>
        <w:t xml:space="preserve"> </w:t>
      </w:r>
      <w:r>
        <w:rPr>
          <w:sz w:val="24"/>
        </w:rPr>
        <w:t>и</w:t>
      </w:r>
      <w:r>
        <w:rPr>
          <w:spacing w:val="-10"/>
          <w:sz w:val="24"/>
        </w:rPr>
        <w:t xml:space="preserve"> </w:t>
      </w:r>
      <w:r>
        <w:rPr>
          <w:sz w:val="24"/>
        </w:rPr>
        <w:t>процессе</w:t>
      </w:r>
      <w:r>
        <w:rPr>
          <w:spacing w:val="-12"/>
          <w:sz w:val="24"/>
        </w:rPr>
        <w:t xml:space="preserve"> </w:t>
      </w:r>
      <w:r>
        <w:rPr>
          <w:sz w:val="24"/>
        </w:rPr>
        <w:t>обучения</w:t>
      </w:r>
      <w:r>
        <w:rPr>
          <w:spacing w:val="-8"/>
          <w:sz w:val="24"/>
        </w:rPr>
        <w:t xml:space="preserve"> </w:t>
      </w:r>
      <w:r>
        <w:rPr>
          <w:sz w:val="24"/>
        </w:rPr>
        <w:t>и</w:t>
      </w:r>
      <w:r>
        <w:rPr>
          <w:spacing w:val="-10"/>
          <w:sz w:val="24"/>
        </w:rPr>
        <w:t xml:space="preserve"> </w:t>
      </w:r>
      <w:r>
        <w:rPr>
          <w:sz w:val="24"/>
        </w:rPr>
        <w:t>др.)</w:t>
      </w:r>
      <w:r>
        <w:rPr>
          <w:spacing w:val="-9"/>
          <w:sz w:val="24"/>
        </w:rPr>
        <w:t xml:space="preserve"> </w:t>
      </w:r>
      <w:r>
        <w:rPr>
          <w:sz w:val="24"/>
        </w:rPr>
        <w:t>для</w:t>
      </w:r>
      <w:r>
        <w:rPr>
          <w:spacing w:val="-8"/>
          <w:sz w:val="24"/>
        </w:rPr>
        <w:t xml:space="preserve"> </w:t>
      </w:r>
      <w:r>
        <w:rPr>
          <w:sz w:val="24"/>
        </w:rPr>
        <w:t>интерпретации</w:t>
      </w:r>
      <w:r>
        <w:rPr>
          <w:spacing w:val="-10"/>
          <w:sz w:val="24"/>
        </w:rPr>
        <w:t xml:space="preserve"> </w:t>
      </w:r>
      <w:r>
        <w:rPr>
          <w:sz w:val="24"/>
        </w:rPr>
        <w:t>получен- ных результатов в целях управления качеством образования;</w:t>
      </w:r>
    </w:p>
    <w:p w:rsidR="002246E2" w:rsidRDefault="00425798" w:rsidP="00EE71B3">
      <w:pPr>
        <w:pStyle w:val="a5"/>
        <w:numPr>
          <w:ilvl w:val="0"/>
          <w:numId w:val="82"/>
        </w:numPr>
        <w:tabs>
          <w:tab w:val="left" w:pos="1617"/>
        </w:tabs>
        <w:spacing w:before="7" w:line="314" w:lineRule="auto"/>
        <w:ind w:left="1616" w:right="619" w:hanging="360"/>
        <w:rPr>
          <w:sz w:val="24"/>
        </w:rPr>
      </w:pPr>
      <w:r>
        <w:rPr>
          <w:sz w:val="24"/>
        </w:rPr>
        <w:t>использования разнообразных методов</w:t>
      </w:r>
      <w:r>
        <w:rPr>
          <w:spacing w:val="-1"/>
          <w:sz w:val="24"/>
        </w:rPr>
        <w:t xml:space="preserve"> </w:t>
      </w:r>
      <w:r>
        <w:rPr>
          <w:sz w:val="24"/>
        </w:rPr>
        <w:t>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2246E2" w:rsidRDefault="00425798" w:rsidP="00EE71B3">
      <w:pPr>
        <w:pStyle w:val="a5"/>
        <w:numPr>
          <w:ilvl w:val="0"/>
          <w:numId w:val="82"/>
        </w:numPr>
        <w:tabs>
          <w:tab w:val="left" w:pos="1617"/>
        </w:tabs>
        <w:spacing w:before="7" w:line="316" w:lineRule="auto"/>
        <w:ind w:left="1616" w:right="622" w:hanging="360"/>
        <w:rPr>
          <w:sz w:val="24"/>
        </w:rPr>
      </w:pPr>
      <w:r>
        <w:rPr>
          <w:sz w:val="24"/>
        </w:rPr>
        <w:t>использования</w:t>
      </w:r>
      <w:r>
        <w:rPr>
          <w:spacing w:val="-15"/>
          <w:sz w:val="24"/>
        </w:rPr>
        <w:t xml:space="preserve"> </w:t>
      </w:r>
      <w:r>
        <w:rPr>
          <w:sz w:val="24"/>
        </w:rPr>
        <w:t>форм</w:t>
      </w:r>
      <w:r>
        <w:rPr>
          <w:spacing w:val="-15"/>
          <w:sz w:val="24"/>
        </w:rPr>
        <w:t xml:space="preserve"> </w:t>
      </w:r>
      <w:r>
        <w:rPr>
          <w:sz w:val="24"/>
        </w:rPr>
        <w:t>работы,</w:t>
      </w:r>
      <w:r>
        <w:rPr>
          <w:spacing w:val="-15"/>
          <w:sz w:val="24"/>
        </w:rPr>
        <w:t xml:space="preserve"> </w:t>
      </w:r>
      <w:r>
        <w:rPr>
          <w:sz w:val="24"/>
        </w:rPr>
        <w:t>обеспечивающих</w:t>
      </w:r>
      <w:r>
        <w:rPr>
          <w:spacing w:val="-15"/>
          <w:sz w:val="24"/>
        </w:rPr>
        <w:t xml:space="preserve"> </w:t>
      </w:r>
      <w:r>
        <w:rPr>
          <w:sz w:val="24"/>
        </w:rPr>
        <w:t>возможность</w:t>
      </w:r>
      <w:r>
        <w:rPr>
          <w:spacing w:val="-15"/>
          <w:sz w:val="24"/>
        </w:rPr>
        <w:t xml:space="preserve"> </w:t>
      </w:r>
      <w:r>
        <w:rPr>
          <w:sz w:val="24"/>
        </w:rPr>
        <w:t>включения</w:t>
      </w:r>
      <w:r>
        <w:rPr>
          <w:spacing w:val="-15"/>
          <w:sz w:val="24"/>
        </w:rPr>
        <w:t xml:space="preserve"> </w:t>
      </w:r>
      <w:r>
        <w:rPr>
          <w:sz w:val="24"/>
        </w:rPr>
        <w:t>младших</w:t>
      </w:r>
      <w:r>
        <w:rPr>
          <w:spacing w:val="-15"/>
          <w:sz w:val="24"/>
        </w:rPr>
        <w:t xml:space="preserve"> </w:t>
      </w:r>
      <w:r>
        <w:rPr>
          <w:sz w:val="24"/>
        </w:rPr>
        <w:t>школьни- ков в самостоятельную оценочную деятельность (самоанализ,</w:t>
      </w:r>
      <w:r>
        <w:rPr>
          <w:spacing w:val="-3"/>
          <w:sz w:val="24"/>
        </w:rPr>
        <w:t xml:space="preserve"> </w:t>
      </w:r>
      <w:r>
        <w:rPr>
          <w:sz w:val="24"/>
        </w:rPr>
        <w:t>самооценка, взаимооценка);</w:t>
      </w:r>
    </w:p>
    <w:p w:rsidR="002246E2" w:rsidRDefault="00425798" w:rsidP="00EE71B3">
      <w:pPr>
        <w:pStyle w:val="a5"/>
        <w:numPr>
          <w:ilvl w:val="0"/>
          <w:numId w:val="82"/>
        </w:numPr>
        <w:tabs>
          <w:tab w:val="left" w:pos="1613"/>
        </w:tabs>
        <w:spacing w:before="5" w:line="216" w:lineRule="auto"/>
        <w:ind w:left="1612" w:right="628" w:hanging="416"/>
        <w:rPr>
          <w:sz w:val="24"/>
        </w:rPr>
      </w:pPr>
      <w:r>
        <w:rPr>
          <w:sz w:val="24"/>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2246E2" w:rsidRDefault="002246E2">
      <w:pPr>
        <w:pStyle w:val="a3"/>
        <w:jc w:val="left"/>
        <w:rPr>
          <w:sz w:val="38"/>
        </w:rPr>
      </w:pPr>
    </w:p>
    <w:p w:rsidR="002246E2" w:rsidRDefault="00425798" w:rsidP="00EE71B3">
      <w:pPr>
        <w:pStyle w:val="2"/>
        <w:numPr>
          <w:ilvl w:val="2"/>
          <w:numId w:val="81"/>
        </w:numPr>
        <w:tabs>
          <w:tab w:val="left" w:pos="2805"/>
        </w:tabs>
        <w:spacing w:line="316" w:lineRule="auto"/>
        <w:ind w:left="1960" w:right="1668" w:firstLine="252"/>
        <w:jc w:val="both"/>
        <w:rPr>
          <w:sz w:val="22"/>
        </w:rPr>
      </w:pPr>
      <w:r>
        <w:t>Особенности</w:t>
      </w:r>
      <w:r>
        <w:rPr>
          <w:spacing w:val="-8"/>
        </w:rPr>
        <w:t xml:space="preserve"> </w:t>
      </w:r>
      <w:r>
        <w:t>оценки</w:t>
      </w:r>
      <w:r>
        <w:rPr>
          <w:spacing w:val="-8"/>
        </w:rPr>
        <w:t xml:space="preserve"> </w:t>
      </w:r>
      <w:r>
        <w:t>метапредметных</w:t>
      </w:r>
      <w:r>
        <w:rPr>
          <w:spacing w:val="-7"/>
        </w:rPr>
        <w:t xml:space="preserve"> </w:t>
      </w:r>
      <w:r>
        <w:t>и</w:t>
      </w:r>
      <w:r>
        <w:rPr>
          <w:spacing w:val="-8"/>
        </w:rPr>
        <w:t xml:space="preserve"> </w:t>
      </w:r>
      <w:r>
        <w:t>предметных</w:t>
      </w:r>
      <w:r>
        <w:rPr>
          <w:spacing w:val="-9"/>
        </w:rPr>
        <w:t xml:space="preserve"> </w:t>
      </w:r>
      <w:r>
        <w:t>результатов Особенности оценки метапредметных результатов</w:t>
      </w:r>
    </w:p>
    <w:p w:rsidR="002246E2" w:rsidRDefault="00425798">
      <w:pPr>
        <w:pStyle w:val="a3"/>
        <w:spacing w:line="314" w:lineRule="auto"/>
        <w:ind w:left="1256" w:right="707" w:firstLine="707"/>
      </w:pPr>
      <w:r>
        <w:t>Оценка</w:t>
      </w:r>
      <w:r>
        <w:rPr>
          <w:spacing w:val="-8"/>
        </w:rPr>
        <w:t xml:space="preserve"> </w:t>
      </w:r>
      <w:r>
        <w:t>метапредметных</w:t>
      </w:r>
      <w:r>
        <w:rPr>
          <w:spacing w:val="-9"/>
        </w:rPr>
        <w:t xml:space="preserve"> </w:t>
      </w:r>
      <w:r>
        <w:t>результатов</w:t>
      </w:r>
      <w:r>
        <w:rPr>
          <w:spacing w:val="-7"/>
        </w:rPr>
        <w:t xml:space="preserve"> </w:t>
      </w:r>
      <w:r>
        <w:t>представляет</w:t>
      </w:r>
      <w:r>
        <w:rPr>
          <w:spacing w:val="-10"/>
        </w:rPr>
        <w:t xml:space="preserve"> </w:t>
      </w:r>
      <w:r>
        <w:t>собой</w:t>
      </w:r>
      <w:r>
        <w:rPr>
          <w:spacing w:val="-9"/>
        </w:rPr>
        <w:t xml:space="preserve"> </w:t>
      </w:r>
      <w:r>
        <w:t>оценку</w:t>
      </w:r>
      <w:r>
        <w:rPr>
          <w:spacing w:val="-15"/>
        </w:rPr>
        <w:t xml:space="preserve"> </w:t>
      </w:r>
      <w:r>
        <w:t>достижения</w:t>
      </w:r>
      <w:r>
        <w:rPr>
          <w:spacing w:val="-4"/>
        </w:rPr>
        <w:t xml:space="preserve"> </w:t>
      </w:r>
      <w:r>
        <w:t>планиру- 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w:t>
      </w:r>
      <w:r>
        <w:rPr>
          <w:spacing w:val="-2"/>
        </w:rPr>
        <w:t xml:space="preserve"> </w:t>
      </w:r>
      <w:r>
        <w:t xml:space="preserve">отражают сово- купность познавательных, коммуникативных и регулятивных универсальных учебных дей- </w:t>
      </w:r>
      <w:r>
        <w:rPr>
          <w:spacing w:val="-2"/>
        </w:rPr>
        <w:t>ствий.</w:t>
      </w:r>
    </w:p>
    <w:p w:rsidR="002246E2" w:rsidRDefault="002246E2">
      <w:pPr>
        <w:spacing w:line="314" w:lineRule="auto"/>
        <w:sectPr w:rsidR="002246E2">
          <w:headerReference w:type="default" r:id="rId26"/>
          <w:footerReference w:type="default" r:id="rId27"/>
          <w:pgSz w:w="11910" w:h="16840"/>
          <w:pgMar w:top="140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6" w:lineRule="auto"/>
        <w:ind w:left="1256" w:right="609" w:firstLine="707"/>
        <w:jc w:val="left"/>
      </w:pPr>
      <w:r>
        <w:t>Формирование</w:t>
      </w:r>
      <w:r>
        <w:rPr>
          <w:spacing w:val="-12"/>
        </w:rPr>
        <w:t xml:space="preserve"> </w:t>
      </w:r>
      <w:r>
        <w:t>метапредметных</w:t>
      </w:r>
      <w:r>
        <w:rPr>
          <w:spacing w:val="-13"/>
        </w:rPr>
        <w:t xml:space="preserve"> </w:t>
      </w:r>
      <w:r>
        <w:t>результатов</w:t>
      </w:r>
      <w:r>
        <w:rPr>
          <w:spacing w:val="-15"/>
        </w:rPr>
        <w:t xml:space="preserve"> </w:t>
      </w:r>
      <w:r>
        <w:t>обеспечивается</w:t>
      </w:r>
      <w:r>
        <w:rPr>
          <w:spacing w:val="-12"/>
        </w:rPr>
        <w:t xml:space="preserve"> </w:t>
      </w:r>
      <w:r>
        <w:t>за</w:t>
      </w:r>
      <w:r>
        <w:rPr>
          <w:spacing w:val="-12"/>
        </w:rPr>
        <w:t xml:space="preserve"> </w:t>
      </w:r>
      <w:r>
        <w:t>счѐт</w:t>
      </w:r>
      <w:r>
        <w:rPr>
          <w:spacing w:val="-14"/>
        </w:rPr>
        <w:t xml:space="preserve"> </w:t>
      </w:r>
      <w:r>
        <w:t>всех</w:t>
      </w:r>
      <w:r>
        <w:rPr>
          <w:spacing w:val="-13"/>
        </w:rPr>
        <w:t xml:space="preserve"> </w:t>
      </w:r>
      <w:r>
        <w:t>учебных</w:t>
      </w:r>
      <w:r>
        <w:rPr>
          <w:spacing w:val="-13"/>
        </w:rPr>
        <w:t xml:space="preserve"> </w:t>
      </w:r>
      <w:r>
        <w:t>пред- метов и внеурочной деятельности.</w:t>
      </w:r>
    </w:p>
    <w:p w:rsidR="002246E2" w:rsidRDefault="00425798">
      <w:pPr>
        <w:pStyle w:val="a3"/>
        <w:spacing w:line="275" w:lineRule="exact"/>
        <w:ind w:left="1964"/>
        <w:jc w:val="left"/>
      </w:pPr>
      <w:r>
        <w:t>Оценка</w:t>
      </w:r>
      <w:r>
        <w:rPr>
          <w:spacing w:val="-10"/>
        </w:rPr>
        <w:t xml:space="preserve"> </w:t>
      </w:r>
      <w:r>
        <w:t>метапредметных</w:t>
      </w:r>
      <w:r>
        <w:rPr>
          <w:spacing w:val="-10"/>
        </w:rPr>
        <w:t xml:space="preserve"> </w:t>
      </w:r>
      <w:r>
        <w:t>результатов</w:t>
      </w:r>
      <w:r>
        <w:rPr>
          <w:spacing w:val="-10"/>
        </w:rPr>
        <w:t xml:space="preserve"> </w:t>
      </w:r>
      <w:r>
        <w:t>проводится</w:t>
      </w:r>
      <w:r>
        <w:rPr>
          <w:spacing w:val="-8"/>
        </w:rPr>
        <w:t xml:space="preserve"> </w:t>
      </w:r>
      <w:r>
        <w:t>с</w:t>
      </w:r>
      <w:r>
        <w:rPr>
          <w:spacing w:val="-8"/>
        </w:rPr>
        <w:t xml:space="preserve"> </w:t>
      </w:r>
      <w:r>
        <w:t>целью</w:t>
      </w:r>
      <w:r>
        <w:rPr>
          <w:spacing w:val="-9"/>
        </w:rPr>
        <w:t xml:space="preserve"> </w:t>
      </w:r>
      <w:r>
        <w:t>определения</w:t>
      </w:r>
      <w:r>
        <w:rPr>
          <w:spacing w:val="-7"/>
        </w:rPr>
        <w:t xml:space="preserve"> </w:t>
      </w:r>
      <w:r>
        <w:rPr>
          <w:spacing w:val="-2"/>
        </w:rPr>
        <w:t>сформированно-</w:t>
      </w:r>
    </w:p>
    <w:p w:rsidR="002246E2" w:rsidRDefault="00425798">
      <w:pPr>
        <w:pStyle w:val="a3"/>
        <w:spacing w:before="88"/>
        <w:ind w:left="1256"/>
        <w:jc w:val="left"/>
      </w:pPr>
      <w:r>
        <w:rPr>
          <w:spacing w:val="-4"/>
        </w:rPr>
        <w:t>сти:</w:t>
      </w:r>
    </w:p>
    <w:p w:rsidR="002246E2" w:rsidRDefault="00425798" w:rsidP="00EE71B3">
      <w:pPr>
        <w:pStyle w:val="a5"/>
        <w:numPr>
          <w:ilvl w:val="0"/>
          <w:numId w:val="82"/>
        </w:numPr>
        <w:tabs>
          <w:tab w:val="left" w:pos="1616"/>
          <w:tab w:val="left" w:pos="1617"/>
        </w:tabs>
        <w:spacing w:before="95"/>
        <w:ind w:left="1616" w:hanging="361"/>
        <w:jc w:val="left"/>
        <w:rPr>
          <w:sz w:val="24"/>
        </w:rPr>
      </w:pPr>
      <w:r>
        <w:rPr>
          <w:sz w:val="24"/>
        </w:rPr>
        <w:t>универсальных</w:t>
      </w:r>
      <w:r>
        <w:rPr>
          <w:spacing w:val="-5"/>
          <w:sz w:val="24"/>
        </w:rPr>
        <w:t xml:space="preserve"> </w:t>
      </w:r>
      <w:r>
        <w:rPr>
          <w:sz w:val="24"/>
        </w:rPr>
        <w:t>учебных</w:t>
      </w:r>
      <w:r>
        <w:rPr>
          <w:spacing w:val="-8"/>
          <w:sz w:val="24"/>
        </w:rPr>
        <w:t xml:space="preserve"> </w:t>
      </w:r>
      <w:r>
        <w:rPr>
          <w:sz w:val="24"/>
        </w:rPr>
        <w:t>познавательных</w:t>
      </w:r>
      <w:r>
        <w:rPr>
          <w:spacing w:val="-7"/>
          <w:sz w:val="24"/>
        </w:rPr>
        <w:t xml:space="preserve"> </w:t>
      </w:r>
      <w:r>
        <w:rPr>
          <w:spacing w:val="-2"/>
          <w:sz w:val="24"/>
        </w:rPr>
        <w:t>действий;</w:t>
      </w:r>
    </w:p>
    <w:p w:rsidR="002246E2" w:rsidRDefault="00425798" w:rsidP="00EE71B3">
      <w:pPr>
        <w:pStyle w:val="a5"/>
        <w:numPr>
          <w:ilvl w:val="0"/>
          <w:numId w:val="82"/>
        </w:numPr>
        <w:tabs>
          <w:tab w:val="left" w:pos="1616"/>
          <w:tab w:val="left" w:pos="1617"/>
        </w:tabs>
        <w:spacing w:before="87"/>
        <w:ind w:left="1616" w:hanging="361"/>
        <w:jc w:val="left"/>
        <w:rPr>
          <w:sz w:val="24"/>
        </w:rPr>
      </w:pPr>
      <w:r>
        <w:rPr>
          <w:sz w:val="24"/>
        </w:rPr>
        <w:t>универсальных</w:t>
      </w:r>
      <w:r>
        <w:rPr>
          <w:spacing w:val="-4"/>
          <w:sz w:val="24"/>
        </w:rPr>
        <w:t xml:space="preserve"> </w:t>
      </w:r>
      <w:r>
        <w:rPr>
          <w:sz w:val="24"/>
        </w:rPr>
        <w:t>учебных</w:t>
      </w:r>
      <w:r>
        <w:rPr>
          <w:spacing w:val="-6"/>
          <w:sz w:val="24"/>
        </w:rPr>
        <w:t xml:space="preserve"> </w:t>
      </w:r>
      <w:r>
        <w:rPr>
          <w:sz w:val="24"/>
        </w:rPr>
        <w:t>коммуникативных</w:t>
      </w:r>
      <w:r>
        <w:rPr>
          <w:spacing w:val="-6"/>
          <w:sz w:val="24"/>
        </w:rPr>
        <w:t xml:space="preserve"> </w:t>
      </w:r>
      <w:r>
        <w:rPr>
          <w:spacing w:val="-2"/>
          <w:sz w:val="24"/>
        </w:rPr>
        <w:t>действий;</w:t>
      </w:r>
    </w:p>
    <w:p w:rsidR="002246E2" w:rsidRDefault="00425798" w:rsidP="00EE71B3">
      <w:pPr>
        <w:pStyle w:val="a5"/>
        <w:numPr>
          <w:ilvl w:val="0"/>
          <w:numId w:val="82"/>
        </w:numPr>
        <w:tabs>
          <w:tab w:val="left" w:pos="1616"/>
          <w:tab w:val="left" w:pos="1617"/>
        </w:tabs>
        <w:spacing w:before="92"/>
        <w:ind w:left="1616" w:hanging="361"/>
        <w:jc w:val="left"/>
        <w:rPr>
          <w:sz w:val="24"/>
        </w:rPr>
      </w:pPr>
      <w:r>
        <w:rPr>
          <w:sz w:val="24"/>
        </w:rPr>
        <w:t>универсальных</w:t>
      </w:r>
      <w:r>
        <w:rPr>
          <w:spacing w:val="-5"/>
          <w:sz w:val="24"/>
        </w:rPr>
        <w:t xml:space="preserve"> </w:t>
      </w:r>
      <w:r>
        <w:rPr>
          <w:sz w:val="24"/>
        </w:rPr>
        <w:t>учебных</w:t>
      </w:r>
      <w:r>
        <w:rPr>
          <w:spacing w:val="-7"/>
          <w:sz w:val="24"/>
        </w:rPr>
        <w:t xml:space="preserve"> </w:t>
      </w:r>
      <w:r>
        <w:rPr>
          <w:sz w:val="24"/>
        </w:rPr>
        <w:t>регулятивных</w:t>
      </w:r>
      <w:r>
        <w:rPr>
          <w:spacing w:val="-4"/>
          <w:sz w:val="24"/>
        </w:rPr>
        <w:t xml:space="preserve"> </w:t>
      </w:r>
      <w:r>
        <w:rPr>
          <w:spacing w:val="-2"/>
          <w:sz w:val="24"/>
        </w:rPr>
        <w:t>действий.</w:t>
      </w:r>
    </w:p>
    <w:p w:rsidR="002246E2" w:rsidRDefault="00425798">
      <w:pPr>
        <w:pStyle w:val="a3"/>
        <w:spacing w:before="84" w:line="316" w:lineRule="auto"/>
        <w:ind w:left="1256" w:right="609" w:firstLine="360"/>
        <w:jc w:val="left"/>
      </w:pPr>
      <w:r>
        <w:t>Овладение</w:t>
      </w:r>
      <w:r>
        <w:rPr>
          <w:spacing w:val="40"/>
        </w:rPr>
        <w:t xml:space="preserve"> </w:t>
      </w:r>
      <w:r>
        <w:t>универсальными</w:t>
      </w:r>
      <w:r>
        <w:rPr>
          <w:spacing w:val="40"/>
        </w:rPr>
        <w:t xml:space="preserve"> </w:t>
      </w:r>
      <w:r>
        <w:t>учебными</w:t>
      </w:r>
      <w:r>
        <w:rPr>
          <w:spacing w:val="40"/>
        </w:rPr>
        <w:t xml:space="preserve"> </w:t>
      </w:r>
      <w:r>
        <w:t>познавательными</w:t>
      </w:r>
      <w:r>
        <w:rPr>
          <w:spacing w:val="40"/>
        </w:rPr>
        <w:t xml:space="preserve"> </w:t>
      </w:r>
      <w:r>
        <w:t>действиями</w:t>
      </w:r>
      <w:r>
        <w:rPr>
          <w:spacing w:val="40"/>
        </w:rPr>
        <w:t xml:space="preserve"> </w:t>
      </w:r>
      <w:r>
        <w:t>согласно</w:t>
      </w:r>
      <w:r>
        <w:rPr>
          <w:spacing w:val="40"/>
        </w:rPr>
        <w:t xml:space="preserve"> </w:t>
      </w:r>
      <w:r>
        <w:t>ФГОС НОО предполагает формирование и оценку у обучающихся следующих групп умений:</w:t>
      </w:r>
    </w:p>
    <w:p w:rsidR="002246E2" w:rsidRDefault="00425798" w:rsidP="00EE71B3">
      <w:pPr>
        <w:pStyle w:val="a5"/>
        <w:numPr>
          <w:ilvl w:val="0"/>
          <w:numId w:val="80"/>
        </w:numPr>
        <w:tabs>
          <w:tab w:val="left" w:pos="1877"/>
        </w:tabs>
        <w:spacing w:before="3"/>
        <w:ind w:hanging="261"/>
        <w:jc w:val="left"/>
        <w:rPr>
          <w:i/>
          <w:sz w:val="24"/>
        </w:rPr>
      </w:pPr>
      <w:r>
        <w:rPr>
          <w:i/>
          <w:sz w:val="24"/>
        </w:rPr>
        <w:t>базовые логические</w:t>
      </w:r>
      <w:r>
        <w:rPr>
          <w:i/>
          <w:spacing w:val="1"/>
          <w:sz w:val="24"/>
        </w:rPr>
        <w:t xml:space="preserve"> </w:t>
      </w:r>
      <w:r>
        <w:rPr>
          <w:i/>
          <w:spacing w:val="-2"/>
          <w:sz w:val="24"/>
        </w:rPr>
        <w:t>действия:</w:t>
      </w:r>
    </w:p>
    <w:p w:rsidR="002246E2" w:rsidRDefault="00425798" w:rsidP="00EE71B3">
      <w:pPr>
        <w:pStyle w:val="a5"/>
        <w:numPr>
          <w:ilvl w:val="0"/>
          <w:numId w:val="82"/>
        </w:numPr>
        <w:tabs>
          <w:tab w:val="left" w:pos="1616"/>
          <w:tab w:val="left" w:pos="1617"/>
        </w:tabs>
        <w:spacing w:before="91"/>
        <w:ind w:left="1616" w:hanging="361"/>
        <w:jc w:val="left"/>
        <w:rPr>
          <w:sz w:val="24"/>
        </w:rPr>
      </w:pPr>
      <w:r>
        <w:rPr>
          <w:sz w:val="24"/>
        </w:rPr>
        <w:t>сравнивать</w:t>
      </w:r>
      <w:r>
        <w:rPr>
          <w:spacing w:val="-9"/>
          <w:sz w:val="24"/>
        </w:rPr>
        <w:t xml:space="preserve"> </w:t>
      </w:r>
      <w:r>
        <w:rPr>
          <w:sz w:val="24"/>
        </w:rPr>
        <w:t>объекты,</w:t>
      </w:r>
      <w:r>
        <w:rPr>
          <w:spacing w:val="-2"/>
          <w:sz w:val="24"/>
        </w:rPr>
        <w:t xml:space="preserve"> </w:t>
      </w:r>
      <w:r>
        <w:rPr>
          <w:sz w:val="24"/>
        </w:rPr>
        <w:t>устанавливать</w:t>
      </w:r>
      <w:r>
        <w:rPr>
          <w:spacing w:val="-6"/>
          <w:sz w:val="24"/>
        </w:rPr>
        <w:t xml:space="preserve"> </w:t>
      </w:r>
      <w:r>
        <w:rPr>
          <w:sz w:val="24"/>
        </w:rPr>
        <w:t>основания</w:t>
      </w:r>
      <w:r>
        <w:rPr>
          <w:spacing w:val="-3"/>
          <w:sz w:val="24"/>
        </w:rPr>
        <w:t xml:space="preserve"> </w:t>
      </w:r>
      <w:r>
        <w:rPr>
          <w:sz w:val="24"/>
        </w:rPr>
        <w:t>для</w:t>
      </w:r>
      <w:r>
        <w:rPr>
          <w:spacing w:val="-8"/>
          <w:sz w:val="24"/>
        </w:rPr>
        <w:t xml:space="preserve"> </w:t>
      </w:r>
      <w:r>
        <w:rPr>
          <w:sz w:val="24"/>
        </w:rPr>
        <w:t>сравнения,</w:t>
      </w:r>
      <w:r>
        <w:rPr>
          <w:spacing w:val="-4"/>
          <w:sz w:val="24"/>
        </w:rPr>
        <w:t xml:space="preserve"> </w:t>
      </w:r>
      <w:r>
        <w:rPr>
          <w:sz w:val="24"/>
        </w:rPr>
        <w:t>устанавливать</w:t>
      </w:r>
      <w:r>
        <w:rPr>
          <w:spacing w:val="-6"/>
          <w:sz w:val="24"/>
        </w:rPr>
        <w:t xml:space="preserve"> </w:t>
      </w:r>
      <w:r>
        <w:rPr>
          <w:spacing w:val="-2"/>
          <w:sz w:val="24"/>
        </w:rPr>
        <w:t>аналогии;</w:t>
      </w:r>
    </w:p>
    <w:p w:rsidR="002246E2" w:rsidRDefault="00425798" w:rsidP="00EE71B3">
      <w:pPr>
        <w:pStyle w:val="a5"/>
        <w:numPr>
          <w:ilvl w:val="0"/>
          <w:numId w:val="82"/>
        </w:numPr>
        <w:tabs>
          <w:tab w:val="left" w:pos="1616"/>
          <w:tab w:val="left" w:pos="1617"/>
        </w:tabs>
        <w:spacing w:before="63"/>
        <w:ind w:left="1616" w:hanging="361"/>
        <w:jc w:val="left"/>
        <w:rPr>
          <w:sz w:val="24"/>
        </w:rPr>
      </w:pPr>
      <w:r>
        <w:rPr>
          <w:sz w:val="24"/>
        </w:rPr>
        <w:t>объединять</w:t>
      </w:r>
      <w:r>
        <w:rPr>
          <w:spacing w:val="-7"/>
          <w:sz w:val="24"/>
        </w:rPr>
        <w:t xml:space="preserve"> </w:t>
      </w:r>
      <w:r>
        <w:rPr>
          <w:sz w:val="24"/>
        </w:rPr>
        <w:t>части</w:t>
      </w:r>
      <w:r>
        <w:rPr>
          <w:spacing w:val="-3"/>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определѐнному</w:t>
      </w:r>
      <w:r>
        <w:rPr>
          <w:spacing w:val="-10"/>
          <w:sz w:val="24"/>
        </w:rPr>
        <w:t xml:space="preserve"> </w:t>
      </w:r>
      <w:r>
        <w:rPr>
          <w:spacing w:val="-2"/>
          <w:sz w:val="24"/>
        </w:rPr>
        <w:t>признаку;</w:t>
      </w:r>
    </w:p>
    <w:p w:rsidR="002246E2" w:rsidRDefault="00425798" w:rsidP="00EE71B3">
      <w:pPr>
        <w:pStyle w:val="a5"/>
        <w:numPr>
          <w:ilvl w:val="0"/>
          <w:numId w:val="82"/>
        </w:numPr>
        <w:tabs>
          <w:tab w:val="left" w:pos="1616"/>
          <w:tab w:val="left" w:pos="1617"/>
        </w:tabs>
        <w:spacing w:before="59" w:line="316" w:lineRule="auto"/>
        <w:ind w:left="1616" w:right="623" w:hanging="360"/>
        <w:jc w:val="left"/>
        <w:rPr>
          <w:sz w:val="24"/>
        </w:rPr>
      </w:pPr>
      <w:r>
        <w:rPr>
          <w:sz w:val="24"/>
        </w:rPr>
        <w:t xml:space="preserve">определять существенный признак для классификации, классифицировать предложенные </w:t>
      </w:r>
      <w:r>
        <w:rPr>
          <w:spacing w:val="-2"/>
          <w:sz w:val="24"/>
        </w:rPr>
        <w:t>объекты;</w:t>
      </w:r>
    </w:p>
    <w:p w:rsidR="002246E2" w:rsidRDefault="00425798" w:rsidP="00EE71B3">
      <w:pPr>
        <w:pStyle w:val="a5"/>
        <w:numPr>
          <w:ilvl w:val="0"/>
          <w:numId w:val="82"/>
        </w:numPr>
        <w:tabs>
          <w:tab w:val="left" w:pos="1616"/>
          <w:tab w:val="left" w:pos="1617"/>
        </w:tabs>
        <w:spacing w:before="3" w:line="312" w:lineRule="auto"/>
        <w:ind w:left="1616" w:right="621" w:hanging="360"/>
        <w:jc w:val="left"/>
        <w:rPr>
          <w:sz w:val="24"/>
        </w:rPr>
      </w:pPr>
      <w:r>
        <w:rPr>
          <w:sz w:val="24"/>
        </w:rPr>
        <w:t>находить закономерности и противоречия в рассматриваемых фактах, данных и наблюде- ниях на основе предложенного педагогическим работником алгоритма;</w:t>
      </w:r>
    </w:p>
    <w:p w:rsidR="002246E2" w:rsidRDefault="00425798" w:rsidP="00EE71B3">
      <w:pPr>
        <w:pStyle w:val="a5"/>
        <w:numPr>
          <w:ilvl w:val="0"/>
          <w:numId w:val="82"/>
        </w:numPr>
        <w:tabs>
          <w:tab w:val="left" w:pos="1616"/>
          <w:tab w:val="left" w:pos="1617"/>
        </w:tabs>
        <w:spacing w:before="9" w:line="316" w:lineRule="auto"/>
        <w:ind w:left="1616" w:right="621" w:hanging="360"/>
        <w:jc w:val="left"/>
        <w:rPr>
          <w:sz w:val="24"/>
        </w:rPr>
      </w:pPr>
      <w:r>
        <w:rPr>
          <w:sz w:val="24"/>
        </w:rPr>
        <w:t>выявлять недостаток информации для решения учебной (практической) задачи на основе предложенного алгоритма;</w:t>
      </w:r>
    </w:p>
    <w:p w:rsidR="002246E2" w:rsidRDefault="00425798" w:rsidP="00EE71B3">
      <w:pPr>
        <w:pStyle w:val="a5"/>
        <w:numPr>
          <w:ilvl w:val="0"/>
          <w:numId w:val="82"/>
        </w:numPr>
        <w:tabs>
          <w:tab w:val="left" w:pos="1616"/>
          <w:tab w:val="left" w:pos="1617"/>
        </w:tabs>
        <w:spacing w:before="3" w:line="316" w:lineRule="auto"/>
        <w:ind w:left="1616" w:right="618" w:hanging="360"/>
        <w:jc w:val="left"/>
        <w:rPr>
          <w:sz w:val="24"/>
        </w:rPr>
      </w:pPr>
      <w:r>
        <w:rPr>
          <w:sz w:val="24"/>
        </w:rPr>
        <w:t>устанавливать</w:t>
      </w:r>
      <w:r>
        <w:rPr>
          <w:spacing w:val="33"/>
          <w:sz w:val="24"/>
        </w:rPr>
        <w:t xml:space="preserve"> </w:t>
      </w:r>
      <w:r>
        <w:rPr>
          <w:sz w:val="24"/>
        </w:rPr>
        <w:t>причинно-следственные</w:t>
      </w:r>
      <w:r>
        <w:rPr>
          <w:spacing w:val="35"/>
          <w:sz w:val="24"/>
        </w:rPr>
        <w:t xml:space="preserve"> </w:t>
      </w:r>
      <w:r>
        <w:rPr>
          <w:sz w:val="24"/>
        </w:rPr>
        <w:t>связи</w:t>
      </w:r>
      <w:r>
        <w:rPr>
          <w:spacing w:val="34"/>
          <w:sz w:val="24"/>
        </w:rPr>
        <w:t xml:space="preserve"> </w:t>
      </w:r>
      <w:r>
        <w:rPr>
          <w:sz w:val="24"/>
        </w:rPr>
        <w:t>в</w:t>
      </w:r>
      <w:r>
        <w:rPr>
          <w:spacing w:val="33"/>
          <w:sz w:val="24"/>
        </w:rPr>
        <w:t xml:space="preserve"> </w:t>
      </w:r>
      <w:r>
        <w:rPr>
          <w:sz w:val="24"/>
        </w:rPr>
        <w:t>ситуациях,</w:t>
      </w:r>
      <w:r>
        <w:rPr>
          <w:spacing w:val="34"/>
          <w:sz w:val="24"/>
        </w:rPr>
        <w:t xml:space="preserve"> </w:t>
      </w:r>
      <w:r>
        <w:rPr>
          <w:sz w:val="24"/>
        </w:rPr>
        <w:t>поддающихся</w:t>
      </w:r>
      <w:r>
        <w:rPr>
          <w:spacing w:val="35"/>
          <w:sz w:val="24"/>
        </w:rPr>
        <w:t xml:space="preserve"> </w:t>
      </w:r>
      <w:r>
        <w:rPr>
          <w:sz w:val="24"/>
        </w:rPr>
        <w:t>непосредствен- ному наблюдению или знакомых по опыту, делать выводы;</w:t>
      </w:r>
    </w:p>
    <w:p w:rsidR="002246E2" w:rsidRDefault="00425798" w:rsidP="00EE71B3">
      <w:pPr>
        <w:pStyle w:val="a5"/>
        <w:numPr>
          <w:ilvl w:val="0"/>
          <w:numId w:val="80"/>
        </w:numPr>
        <w:tabs>
          <w:tab w:val="left" w:pos="1877"/>
        </w:tabs>
        <w:ind w:hanging="261"/>
        <w:jc w:val="left"/>
        <w:rPr>
          <w:i/>
          <w:sz w:val="24"/>
        </w:rPr>
      </w:pPr>
      <w:r>
        <w:rPr>
          <w:i/>
          <w:sz w:val="24"/>
        </w:rPr>
        <w:t>базовые</w:t>
      </w:r>
      <w:r>
        <w:rPr>
          <w:i/>
          <w:spacing w:val="-1"/>
          <w:sz w:val="24"/>
        </w:rPr>
        <w:t xml:space="preserve"> </w:t>
      </w:r>
      <w:r>
        <w:rPr>
          <w:i/>
          <w:sz w:val="24"/>
        </w:rPr>
        <w:t>исследовательские</w:t>
      </w:r>
      <w:r>
        <w:rPr>
          <w:i/>
          <w:spacing w:val="-1"/>
          <w:sz w:val="24"/>
        </w:rPr>
        <w:t xml:space="preserve"> </w:t>
      </w:r>
      <w:r>
        <w:rPr>
          <w:i/>
          <w:spacing w:val="-2"/>
          <w:sz w:val="24"/>
        </w:rPr>
        <w:t>действия:</w:t>
      </w:r>
    </w:p>
    <w:p w:rsidR="002246E2" w:rsidRDefault="00425798" w:rsidP="00EE71B3">
      <w:pPr>
        <w:pStyle w:val="a5"/>
        <w:numPr>
          <w:ilvl w:val="0"/>
          <w:numId w:val="82"/>
        </w:numPr>
        <w:tabs>
          <w:tab w:val="left" w:pos="1617"/>
        </w:tabs>
        <w:spacing w:before="91" w:line="316" w:lineRule="auto"/>
        <w:ind w:left="1616" w:right="622" w:hanging="360"/>
        <w:rPr>
          <w:sz w:val="24"/>
        </w:rPr>
      </w:pPr>
      <w:r>
        <w:rPr>
          <w:sz w:val="24"/>
        </w:rPr>
        <w:t>определять разрыв между</w:t>
      </w:r>
      <w:r>
        <w:rPr>
          <w:spacing w:val="-5"/>
          <w:sz w:val="24"/>
        </w:rPr>
        <w:t xml:space="preserve"> </w:t>
      </w:r>
      <w:r>
        <w:rPr>
          <w:sz w:val="24"/>
        </w:rPr>
        <w:t>реальным и желательным состоянием объекта (ситуации) на ос- нове предложенных педагогическим работником вопросов;</w:t>
      </w:r>
    </w:p>
    <w:p w:rsidR="002246E2" w:rsidRDefault="00425798" w:rsidP="00EE71B3">
      <w:pPr>
        <w:pStyle w:val="a5"/>
        <w:numPr>
          <w:ilvl w:val="0"/>
          <w:numId w:val="82"/>
        </w:numPr>
        <w:tabs>
          <w:tab w:val="left" w:pos="1617"/>
        </w:tabs>
        <w:spacing w:before="2" w:line="316" w:lineRule="auto"/>
        <w:ind w:left="1616" w:right="620" w:hanging="360"/>
        <w:rPr>
          <w:sz w:val="24"/>
        </w:rPr>
      </w:pPr>
      <w:r>
        <w:rPr>
          <w:sz w:val="24"/>
        </w:rPr>
        <w:t>с помощью педагогического работника формулировать цель, планировать изменения объ- екта, ситуации;</w:t>
      </w:r>
    </w:p>
    <w:p w:rsidR="002246E2" w:rsidRDefault="00425798" w:rsidP="00EE71B3">
      <w:pPr>
        <w:pStyle w:val="a5"/>
        <w:numPr>
          <w:ilvl w:val="0"/>
          <w:numId w:val="82"/>
        </w:numPr>
        <w:tabs>
          <w:tab w:val="left" w:pos="1617"/>
        </w:tabs>
        <w:spacing w:line="316" w:lineRule="auto"/>
        <w:ind w:left="1616" w:right="625" w:hanging="360"/>
        <w:rPr>
          <w:sz w:val="24"/>
        </w:rPr>
      </w:pPr>
      <w:r>
        <w:rPr>
          <w:sz w:val="24"/>
        </w:rPr>
        <w:t>сравнивать несколько вариантов решения задачи, выбирать наиболее подходящий (на ос- нове предложенных критериев);</w:t>
      </w:r>
    </w:p>
    <w:p w:rsidR="002246E2" w:rsidRDefault="00425798" w:rsidP="00EE71B3">
      <w:pPr>
        <w:pStyle w:val="a5"/>
        <w:numPr>
          <w:ilvl w:val="0"/>
          <w:numId w:val="82"/>
        </w:numPr>
        <w:tabs>
          <w:tab w:val="left" w:pos="1617"/>
        </w:tabs>
        <w:spacing w:before="1" w:line="314" w:lineRule="auto"/>
        <w:ind w:left="1616" w:right="611" w:hanging="360"/>
        <w:rPr>
          <w:sz w:val="24"/>
        </w:rPr>
      </w:pPr>
      <w:r>
        <w:rPr>
          <w:sz w:val="24"/>
        </w:rPr>
        <w:t>проводить по предложенному</w:t>
      </w:r>
      <w:r>
        <w:rPr>
          <w:spacing w:val="-3"/>
          <w:sz w:val="24"/>
        </w:rPr>
        <w:t xml:space="preserve"> </w:t>
      </w:r>
      <w:r>
        <w:rPr>
          <w:sz w:val="24"/>
        </w:rPr>
        <w:t>плану</w:t>
      </w:r>
      <w:r>
        <w:rPr>
          <w:spacing w:val="-3"/>
          <w:sz w:val="24"/>
        </w:rPr>
        <w:t xml:space="preserve"> </w:t>
      </w:r>
      <w:r>
        <w:rPr>
          <w:sz w:val="24"/>
        </w:rPr>
        <w:t xml:space="preserve">опыт, несложное исследование по установлению осо- бенностей объекта изучения и связей между объектами (часть — целое, причина — след- </w:t>
      </w:r>
      <w:r>
        <w:rPr>
          <w:spacing w:val="-2"/>
          <w:sz w:val="24"/>
        </w:rPr>
        <w:t>ствие);</w:t>
      </w:r>
    </w:p>
    <w:p w:rsidR="002246E2" w:rsidRDefault="002246E2">
      <w:pPr>
        <w:pStyle w:val="a3"/>
        <w:jc w:val="left"/>
        <w:rPr>
          <w:sz w:val="26"/>
        </w:rPr>
      </w:pPr>
    </w:p>
    <w:p w:rsidR="002246E2" w:rsidRDefault="00425798" w:rsidP="00EE71B3">
      <w:pPr>
        <w:pStyle w:val="a5"/>
        <w:numPr>
          <w:ilvl w:val="0"/>
          <w:numId w:val="82"/>
        </w:numPr>
        <w:tabs>
          <w:tab w:val="left" w:pos="1616"/>
          <w:tab w:val="left" w:pos="1617"/>
        </w:tabs>
        <w:spacing w:before="1" w:line="312" w:lineRule="auto"/>
        <w:ind w:left="1616" w:right="624" w:hanging="360"/>
        <w:jc w:val="left"/>
        <w:rPr>
          <w:sz w:val="24"/>
        </w:rPr>
      </w:pPr>
      <w:r>
        <w:rPr>
          <w:sz w:val="24"/>
        </w:rPr>
        <w:t>формулировать</w:t>
      </w:r>
      <w:r>
        <w:rPr>
          <w:spacing w:val="36"/>
          <w:sz w:val="24"/>
        </w:rPr>
        <w:t xml:space="preserve"> </w:t>
      </w:r>
      <w:r>
        <w:rPr>
          <w:sz w:val="24"/>
        </w:rPr>
        <w:t>выводы</w:t>
      </w:r>
      <w:r>
        <w:rPr>
          <w:spacing w:val="32"/>
          <w:sz w:val="24"/>
        </w:rPr>
        <w:t xml:space="preserve"> </w:t>
      </w:r>
      <w:r>
        <w:rPr>
          <w:sz w:val="24"/>
        </w:rPr>
        <w:t>и</w:t>
      </w:r>
      <w:r>
        <w:rPr>
          <w:spacing w:val="33"/>
          <w:sz w:val="24"/>
        </w:rPr>
        <w:t xml:space="preserve"> </w:t>
      </w:r>
      <w:r>
        <w:rPr>
          <w:sz w:val="24"/>
        </w:rPr>
        <w:t>подкреплять</w:t>
      </w:r>
      <w:r>
        <w:rPr>
          <w:spacing w:val="32"/>
          <w:sz w:val="24"/>
        </w:rPr>
        <w:t xml:space="preserve"> </w:t>
      </w:r>
      <w:r>
        <w:rPr>
          <w:sz w:val="24"/>
        </w:rPr>
        <w:t>их</w:t>
      </w:r>
      <w:r>
        <w:rPr>
          <w:spacing w:val="33"/>
          <w:sz w:val="24"/>
        </w:rPr>
        <w:t xml:space="preserve"> </w:t>
      </w:r>
      <w:r>
        <w:rPr>
          <w:sz w:val="24"/>
        </w:rPr>
        <w:t>доказательствами</w:t>
      </w:r>
      <w:r>
        <w:rPr>
          <w:spacing w:val="33"/>
          <w:sz w:val="24"/>
        </w:rPr>
        <w:t xml:space="preserve"> </w:t>
      </w:r>
      <w:r>
        <w:rPr>
          <w:sz w:val="24"/>
        </w:rPr>
        <w:t>на</w:t>
      </w:r>
      <w:r>
        <w:rPr>
          <w:spacing w:val="34"/>
          <w:sz w:val="24"/>
        </w:rPr>
        <w:t xml:space="preserve"> </w:t>
      </w:r>
      <w:r>
        <w:rPr>
          <w:sz w:val="24"/>
        </w:rPr>
        <w:t>основе</w:t>
      </w:r>
      <w:r>
        <w:rPr>
          <w:spacing w:val="35"/>
          <w:sz w:val="24"/>
        </w:rPr>
        <w:t xml:space="preserve"> </w:t>
      </w:r>
      <w:r>
        <w:rPr>
          <w:sz w:val="24"/>
        </w:rPr>
        <w:t>результатов</w:t>
      </w:r>
      <w:r>
        <w:rPr>
          <w:spacing w:val="32"/>
          <w:sz w:val="24"/>
        </w:rPr>
        <w:t xml:space="preserve"> </w:t>
      </w:r>
      <w:r>
        <w:rPr>
          <w:sz w:val="24"/>
        </w:rPr>
        <w:t>про- ведѐнного наблюдения (опыта, измерения, классификации, сравнения, исследования);</w:t>
      </w:r>
    </w:p>
    <w:p w:rsidR="002246E2" w:rsidRDefault="00425798" w:rsidP="00EE71B3">
      <w:pPr>
        <w:pStyle w:val="a5"/>
        <w:numPr>
          <w:ilvl w:val="0"/>
          <w:numId w:val="82"/>
        </w:numPr>
        <w:tabs>
          <w:tab w:val="left" w:pos="1616"/>
          <w:tab w:val="left" w:pos="1617"/>
        </w:tabs>
        <w:spacing w:before="9" w:line="316" w:lineRule="auto"/>
        <w:ind w:left="1616" w:right="621" w:hanging="360"/>
        <w:jc w:val="left"/>
        <w:rPr>
          <w:sz w:val="24"/>
        </w:rPr>
      </w:pPr>
      <w:r>
        <w:rPr>
          <w:sz w:val="24"/>
        </w:rPr>
        <w:t>прогнозировать возможное развитие процессов, событий и их последствия в аналогичных или сходных ситуациях;</w:t>
      </w:r>
    </w:p>
    <w:p w:rsidR="002246E2" w:rsidRDefault="00425798" w:rsidP="00EE71B3">
      <w:pPr>
        <w:pStyle w:val="a5"/>
        <w:numPr>
          <w:ilvl w:val="0"/>
          <w:numId w:val="80"/>
        </w:numPr>
        <w:tabs>
          <w:tab w:val="left" w:pos="1741"/>
        </w:tabs>
        <w:spacing w:before="8"/>
        <w:ind w:left="1740" w:hanging="261"/>
        <w:jc w:val="left"/>
        <w:rPr>
          <w:i/>
          <w:sz w:val="24"/>
        </w:rPr>
      </w:pPr>
      <w:r>
        <w:rPr>
          <w:i/>
          <w:sz w:val="24"/>
        </w:rPr>
        <w:t>работа</w:t>
      </w:r>
      <w:r>
        <w:rPr>
          <w:i/>
          <w:spacing w:val="-3"/>
          <w:sz w:val="24"/>
        </w:rPr>
        <w:t xml:space="preserve"> </w:t>
      </w:r>
      <w:r>
        <w:rPr>
          <w:i/>
          <w:sz w:val="24"/>
        </w:rPr>
        <w:t xml:space="preserve">с </w:t>
      </w:r>
      <w:r>
        <w:rPr>
          <w:i/>
          <w:spacing w:val="-2"/>
          <w:sz w:val="24"/>
        </w:rPr>
        <w:t>информацией:</w:t>
      </w:r>
    </w:p>
    <w:p w:rsidR="002246E2" w:rsidRDefault="00425798" w:rsidP="00EE71B3">
      <w:pPr>
        <w:pStyle w:val="a5"/>
        <w:numPr>
          <w:ilvl w:val="0"/>
          <w:numId w:val="82"/>
        </w:numPr>
        <w:tabs>
          <w:tab w:val="left" w:pos="1616"/>
          <w:tab w:val="left" w:pos="1617"/>
        </w:tabs>
        <w:spacing w:before="87"/>
        <w:ind w:left="1616" w:hanging="361"/>
        <w:jc w:val="left"/>
        <w:rPr>
          <w:sz w:val="24"/>
        </w:rPr>
      </w:pPr>
      <w:r>
        <w:rPr>
          <w:sz w:val="24"/>
        </w:rPr>
        <w:t>выбирать</w:t>
      </w:r>
      <w:r>
        <w:rPr>
          <w:spacing w:val="-7"/>
          <w:sz w:val="24"/>
        </w:rPr>
        <w:t xml:space="preserve"> </w:t>
      </w:r>
      <w:r>
        <w:rPr>
          <w:sz w:val="24"/>
        </w:rPr>
        <w:t>источник</w:t>
      </w:r>
      <w:r>
        <w:rPr>
          <w:spacing w:val="-5"/>
          <w:sz w:val="24"/>
        </w:rPr>
        <w:t xml:space="preserve"> </w:t>
      </w:r>
      <w:r>
        <w:rPr>
          <w:sz w:val="24"/>
        </w:rPr>
        <w:t>получения</w:t>
      </w:r>
      <w:r>
        <w:rPr>
          <w:spacing w:val="-4"/>
          <w:sz w:val="24"/>
        </w:rPr>
        <w:t xml:space="preserve"> </w:t>
      </w:r>
      <w:r>
        <w:rPr>
          <w:spacing w:val="-2"/>
          <w:sz w:val="24"/>
        </w:rPr>
        <w:t>информации;</w:t>
      </w:r>
    </w:p>
    <w:p w:rsidR="00A65716" w:rsidRDefault="00A65716" w:rsidP="00A65716">
      <w:pPr>
        <w:tabs>
          <w:tab w:val="left" w:pos="1964"/>
        </w:tabs>
        <w:spacing w:before="181" w:line="309" w:lineRule="auto"/>
        <w:ind w:left="904" w:right="609"/>
        <w:rPr>
          <w:spacing w:val="-10"/>
          <w:position w:val="6"/>
          <w:sz w:val="12"/>
        </w:rPr>
      </w:pPr>
    </w:p>
    <w:p w:rsidR="00A65716" w:rsidRDefault="00A65716" w:rsidP="00A65716">
      <w:pPr>
        <w:tabs>
          <w:tab w:val="left" w:pos="1964"/>
        </w:tabs>
        <w:spacing w:before="181" w:line="309" w:lineRule="auto"/>
        <w:ind w:left="904" w:right="609"/>
        <w:rPr>
          <w:spacing w:val="-10"/>
          <w:position w:val="6"/>
          <w:sz w:val="12"/>
        </w:rPr>
      </w:pPr>
    </w:p>
    <w:p w:rsidR="00A65716" w:rsidRPr="00A65716" w:rsidRDefault="00A65716" w:rsidP="00A65716">
      <w:pPr>
        <w:tabs>
          <w:tab w:val="left" w:pos="1964"/>
        </w:tabs>
        <w:spacing w:before="181" w:line="309" w:lineRule="auto"/>
        <w:ind w:left="904" w:right="609"/>
        <w:rPr>
          <w:sz w:val="18"/>
        </w:rPr>
      </w:pPr>
      <w:r w:rsidRPr="00A65716">
        <w:rPr>
          <w:spacing w:val="-10"/>
          <w:position w:val="6"/>
          <w:sz w:val="12"/>
        </w:rPr>
        <w:t>1</w:t>
      </w:r>
      <w:r w:rsidRPr="00A65716">
        <w:rPr>
          <w:position w:val="6"/>
          <w:sz w:val="12"/>
        </w:rPr>
        <w:tab/>
      </w:r>
      <w:r w:rsidRPr="00A65716">
        <w:rPr>
          <w:sz w:val="18"/>
        </w:rPr>
        <w:t>Описание</w:t>
      </w:r>
      <w:r w:rsidRPr="00A65716">
        <w:rPr>
          <w:spacing w:val="-7"/>
          <w:sz w:val="18"/>
        </w:rPr>
        <w:t xml:space="preserve"> </w:t>
      </w:r>
      <w:r w:rsidRPr="00A65716">
        <w:rPr>
          <w:sz w:val="18"/>
        </w:rPr>
        <w:t>системы универсальных</w:t>
      </w:r>
      <w:r w:rsidRPr="00A65716">
        <w:rPr>
          <w:spacing w:val="-5"/>
          <w:sz w:val="18"/>
        </w:rPr>
        <w:t xml:space="preserve"> </w:t>
      </w:r>
      <w:r w:rsidRPr="00A65716">
        <w:rPr>
          <w:sz w:val="18"/>
        </w:rPr>
        <w:t>действий</w:t>
      </w:r>
      <w:r w:rsidRPr="00A65716">
        <w:rPr>
          <w:spacing w:val="-7"/>
          <w:sz w:val="18"/>
        </w:rPr>
        <w:t xml:space="preserve"> </w:t>
      </w:r>
      <w:r w:rsidRPr="00A65716">
        <w:rPr>
          <w:sz w:val="18"/>
        </w:rPr>
        <w:t>для</w:t>
      </w:r>
      <w:r w:rsidRPr="00A65716">
        <w:rPr>
          <w:spacing w:val="-5"/>
          <w:sz w:val="18"/>
        </w:rPr>
        <w:t xml:space="preserve"> </w:t>
      </w:r>
      <w:r w:rsidRPr="00A65716">
        <w:rPr>
          <w:sz w:val="18"/>
        </w:rPr>
        <w:t>каждого</w:t>
      </w:r>
      <w:r w:rsidRPr="00A65716">
        <w:rPr>
          <w:spacing w:val="-5"/>
          <w:sz w:val="18"/>
        </w:rPr>
        <w:t xml:space="preserve"> </w:t>
      </w:r>
      <w:r w:rsidRPr="00A65716">
        <w:rPr>
          <w:sz w:val="18"/>
        </w:rPr>
        <w:t>предмета</w:t>
      </w:r>
      <w:r w:rsidRPr="00A65716">
        <w:rPr>
          <w:spacing w:val="-6"/>
          <w:sz w:val="18"/>
        </w:rPr>
        <w:t xml:space="preserve"> </w:t>
      </w:r>
      <w:r w:rsidRPr="00A65716">
        <w:rPr>
          <w:sz w:val="18"/>
        </w:rPr>
        <w:t>приводится</w:t>
      </w:r>
      <w:r w:rsidRPr="00A65716">
        <w:rPr>
          <w:spacing w:val="-2"/>
          <w:sz w:val="18"/>
        </w:rPr>
        <w:t xml:space="preserve"> </w:t>
      </w:r>
      <w:r w:rsidRPr="00A65716">
        <w:rPr>
          <w:sz w:val="18"/>
        </w:rPr>
        <w:t>в</w:t>
      </w:r>
      <w:r w:rsidRPr="00A65716">
        <w:rPr>
          <w:spacing w:val="-8"/>
          <w:sz w:val="18"/>
        </w:rPr>
        <w:t xml:space="preserve"> </w:t>
      </w:r>
      <w:r w:rsidRPr="00A65716">
        <w:rPr>
          <w:sz w:val="18"/>
        </w:rPr>
        <w:t>разделе</w:t>
      </w:r>
      <w:r w:rsidRPr="00A65716">
        <w:rPr>
          <w:spacing w:val="-3"/>
          <w:sz w:val="18"/>
        </w:rPr>
        <w:t xml:space="preserve"> </w:t>
      </w:r>
      <w:r w:rsidRPr="00A65716">
        <w:rPr>
          <w:sz w:val="18"/>
        </w:rPr>
        <w:t>«Программа</w:t>
      </w:r>
      <w:r w:rsidRPr="00A65716">
        <w:rPr>
          <w:spacing w:val="-6"/>
          <w:sz w:val="18"/>
        </w:rPr>
        <w:t xml:space="preserve"> </w:t>
      </w:r>
      <w:r w:rsidRPr="00A65716">
        <w:rPr>
          <w:sz w:val="18"/>
        </w:rPr>
        <w:t>формирования универсальных учебных действий» настоящей Примерной основной образовательной программы.</w:t>
      </w:r>
    </w:p>
    <w:p w:rsidR="00A65716" w:rsidRDefault="00A65716" w:rsidP="00A65716">
      <w:pPr>
        <w:pStyle w:val="a3"/>
        <w:spacing w:before="1"/>
        <w:ind w:left="904"/>
        <w:jc w:val="left"/>
        <w:rPr>
          <w:sz w:val="25"/>
        </w:rPr>
      </w:pPr>
    </w:p>
    <w:p w:rsidR="002246E2" w:rsidRDefault="002246E2">
      <w:pPr>
        <w:rPr>
          <w:sz w:val="24"/>
        </w:rPr>
        <w:sectPr w:rsidR="002246E2">
          <w:headerReference w:type="default" r:id="rId28"/>
          <w:footerReference w:type="default" r:id="rId29"/>
          <w:pgSz w:w="11910" w:h="16840"/>
          <w:pgMar w:top="700" w:right="100" w:bottom="680" w:left="220" w:header="0" w:footer="490" w:gutter="0"/>
          <w:cols w:space="720"/>
        </w:sectPr>
      </w:pPr>
    </w:p>
    <w:p w:rsidR="002246E2" w:rsidRDefault="00425798" w:rsidP="00EE71B3">
      <w:pPr>
        <w:pStyle w:val="a5"/>
        <w:numPr>
          <w:ilvl w:val="0"/>
          <w:numId w:val="82"/>
        </w:numPr>
        <w:tabs>
          <w:tab w:val="left" w:pos="1616"/>
          <w:tab w:val="left" w:pos="1617"/>
        </w:tabs>
        <w:spacing w:before="71" w:line="316" w:lineRule="auto"/>
        <w:ind w:left="1616" w:right="620" w:hanging="360"/>
        <w:jc w:val="left"/>
        <w:rPr>
          <w:sz w:val="24"/>
        </w:rPr>
      </w:pPr>
      <w:r>
        <w:rPr>
          <w:sz w:val="24"/>
        </w:rPr>
        <w:lastRenderedPageBreak/>
        <w:t>согласно заданному алгоритму находить в предложенном источнике информацию, пред- ставленную в явном виде;</w:t>
      </w:r>
    </w:p>
    <w:p w:rsidR="002246E2" w:rsidRDefault="00425798" w:rsidP="00EE71B3">
      <w:pPr>
        <w:pStyle w:val="a5"/>
        <w:numPr>
          <w:ilvl w:val="0"/>
          <w:numId w:val="82"/>
        </w:numPr>
        <w:tabs>
          <w:tab w:val="left" w:pos="1616"/>
          <w:tab w:val="left" w:pos="1617"/>
        </w:tabs>
        <w:spacing w:before="3" w:line="316" w:lineRule="auto"/>
        <w:ind w:left="1616" w:right="616" w:hanging="360"/>
        <w:jc w:val="left"/>
        <w:rPr>
          <w:sz w:val="24"/>
        </w:rPr>
      </w:pPr>
      <w:r>
        <w:rPr>
          <w:sz w:val="24"/>
        </w:rPr>
        <w:t>распознавать достоверную и недостоверную информацию самостоятельно или на основа- нии предложенного педагогическим работником способа еѐ проверки;</w:t>
      </w:r>
    </w:p>
    <w:p w:rsidR="002246E2" w:rsidRDefault="00425798" w:rsidP="00EE71B3">
      <w:pPr>
        <w:pStyle w:val="a5"/>
        <w:numPr>
          <w:ilvl w:val="0"/>
          <w:numId w:val="82"/>
        </w:numPr>
        <w:tabs>
          <w:tab w:val="left" w:pos="1616"/>
          <w:tab w:val="left" w:pos="1617"/>
        </w:tabs>
        <w:spacing w:before="2" w:line="316" w:lineRule="auto"/>
        <w:ind w:left="1616" w:right="623" w:hanging="360"/>
        <w:jc w:val="left"/>
        <w:rPr>
          <w:sz w:val="24"/>
        </w:rPr>
      </w:pPr>
      <w:r>
        <w:rPr>
          <w:sz w:val="24"/>
        </w:rPr>
        <w:t>соблюдать с помощью взрослых (педагогических работников, родителей (законных пред- ставителей) несовершеннолетних обучающихся) элементарные правила</w:t>
      </w:r>
    </w:p>
    <w:p w:rsidR="002246E2" w:rsidRDefault="00425798">
      <w:pPr>
        <w:pStyle w:val="a3"/>
        <w:ind w:left="1612"/>
        <w:jc w:val="left"/>
      </w:pPr>
      <w:r>
        <w:t>информационной</w:t>
      </w:r>
      <w:r>
        <w:rPr>
          <w:spacing w:val="-5"/>
        </w:rPr>
        <w:t xml:space="preserve"> </w:t>
      </w:r>
      <w:r>
        <w:t>безопасности</w:t>
      </w:r>
      <w:r>
        <w:rPr>
          <w:spacing w:val="-3"/>
        </w:rPr>
        <w:t xml:space="preserve"> </w:t>
      </w:r>
      <w:r>
        <w:t>при</w:t>
      </w:r>
      <w:r>
        <w:rPr>
          <w:spacing w:val="-2"/>
        </w:rPr>
        <w:t xml:space="preserve"> </w:t>
      </w:r>
      <w:r>
        <w:t>поиске</w:t>
      </w:r>
      <w:r>
        <w:rPr>
          <w:spacing w:val="-2"/>
        </w:rPr>
        <w:t xml:space="preserve"> </w:t>
      </w:r>
      <w:r>
        <w:t>информации</w:t>
      </w:r>
      <w:r>
        <w:rPr>
          <w:spacing w:val="-3"/>
        </w:rPr>
        <w:t xml:space="preserve"> </w:t>
      </w:r>
      <w:r>
        <w:t>в</w:t>
      </w:r>
      <w:r>
        <w:rPr>
          <w:spacing w:val="-3"/>
        </w:rPr>
        <w:t xml:space="preserve"> </w:t>
      </w:r>
      <w:r>
        <w:rPr>
          <w:spacing w:val="-2"/>
        </w:rPr>
        <w:t>Интернете;</w:t>
      </w:r>
    </w:p>
    <w:p w:rsidR="002246E2" w:rsidRDefault="00425798" w:rsidP="00EE71B3">
      <w:pPr>
        <w:pStyle w:val="a5"/>
        <w:numPr>
          <w:ilvl w:val="0"/>
          <w:numId w:val="82"/>
        </w:numPr>
        <w:tabs>
          <w:tab w:val="left" w:pos="1616"/>
          <w:tab w:val="left" w:pos="1617"/>
        </w:tabs>
        <w:spacing w:before="91" w:line="316" w:lineRule="auto"/>
        <w:ind w:left="1616" w:right="619" w:hanging="360"/>
        <w:jc w:val="left"/>
        <w:rPr>
          <w:sz w:val="24"/>
        </w:rPr>
      </w:pPr>
      <w:r>
        <w:rPr>
          <w:sz w:val="24"/>
        </w:rPr>
        <w:t>анализировать</w:t>
      </w:r>
      <w:r>
        <w:rPr>
          <w:spacing w:val="-10"/>
          <w:sz w:val="24"/>
        </w:rPr>
        <w:t xml:space="preserve"> </w:t>
      </w:r>
      <w:r>
        <w:rPr>
          <w:sz w:val="24"/>
        </w:rPr>
        <w:t>и</w:t>
      </w:r>
      <w:r>
        <w:rPr>
          <w:spacing w:val="-9"/>
          <w:sz w:val="24"/>
        </w:rPr>
        <w:t xml:space="preserve"> </w:t>
      </w:r>
      <w:r>
        <w:rPr>
          <w:sz w:val="24"/>
        </w:rPr>
        <w:t>создавать</w:t>
      </w:r>
      <w:r>
        <w:rPr>
          <w:spacing w:val="-10"/>
          <w:sz w:val="24"/>
        </w:rPr>
        <w:t xml:space="preserve"> </w:t>
      </w:r>
      <w:r>
        <w:rPr>
          <w:sz w:val="24"/>
        </w:rPr>
        <w:t>текстовую,</w:t>
      </w:r>
      <w:r>
        <w:rPr>
          <w:spacing w:val="-9"/>
          <w:sz w:val="24"/>
        </w:rPr>
        <w:t xml:space="preserve"> </w:t>
      </w:r>
      <w:r>
        <w:rPr>
          <w:sz w:val="24"/>
        </w:rPr>
        <w:t>видео-,</w:t>
      </w:r>
      <w:r>
        <w:rPr>
          <w:spacing w:val="-9"/>
          <w:sz w:val="24"/>
        </w:rPr>
        <w:t xml:space="preserve"> </w:t>
      </w:r>
      <w:r>
        <w:rPr>
          <w:sz w:val="24"/>
        </w:rPr>
        <w:t>графическую,</w:t>
      </w:r>
      <w:r>
        <w:rPr>
          <w:spacing w:val="-9"/>
          <w:sz w:val="24"/>
        </w:rPr>
        <w:t xml:space="preserve"> </w:t>
      </w:r>
      <w:r>
        <w:rPr>
          <w:sz w:val="24"/>
        </w:rPr>
        <w:t>звуковую</w:t>
      </w:r>
      <w:r>
        <w:rPr>
          <w:spacing w:val="-8"/>
          <w:sz w:val="24"/>
        </w:rPr>
        <w:t xml:space="preserve"> </w:t>
      </w:r>
      <w:r>
        <w:rPr>
          <w:sz w:val="24"/>
        </w:rPr>
        <w:t>информацию</w:t>
      </w:r>
      <w:r>
        <w:rPr>
          <w:spacing w:val="-8"/>
          <w:sz w:val="24"/>
        </w:rPr>
        <w:t xml:space="preserve"> </w:t>
      </w:r>
      <w:r>
        <w:rPr>
          <w:sz w:val="24"/>
        </w:rPr>
        <w:t>в</w:t>
      </w:r>
      <w:r>
        <w:rPr>
          <w:spacing w:val="-10"/>
          <w:sz w:val="24"/>
        </w:rPr>
        <w:t xml:space="preserve"> </w:t>
      </w:r>
      <w:r>
        <w:rPr>
          <w:sz w:val="24"/>
        </w:rPr>
        <w:t>соот- ветствии с учебной задачей;</w:t>
      </w:r>
    </w:p>
    <w:p w:rsidR="002246E2" w:rsidRDefault="00425798" w:rsidP="00EE71B3">
      <w:pPr>
        <w:pStyle w:val="a5"/>
        <w:numPr>
          <w:ilvl w:val="0"/>
          <w:numId w:val="82"/>
        </w:numPr>
        <w:tabs>
          <w:tab w:val="left" w:pos="1616"/>
          <w:tab w:val="left" w:pos="1617"/>
        </w:tabs>
        <w:spacing w:before="6"/>
        <w:ind w:left="1616" w:hanging="361"/>
        <w:jc w:val="left"/>
        <w:rPr>
          <w:sz w:val="24"/>
        </w:rPr>
      </w:pPr>
      <w:r>
        <w:rPr>
          <w:sz w:val="24"/>
        </w:rPr>
        <w:t>самостоятельно</w:t>
      </w:r>
      <w:r>
        <w:rPr>
          <w:spacing w:val="-5"/>
          <w:sz w:val="24"/>
        </w:rPr>
        <w:t xml:space="preserve"> </w:t>
      </w:r>
      <w:r>
        <w:rPr>
          <w:sz w:val="24"/>
        </w:rPr>
        <w:t>создавать</w:t>
      </w:r>
      <w:r>
        <w:rPr>
          <w:spacing w:val="-5"/>
          <w:sz w:val="24"/>
        </w:rPr>
        <w:t xml:space="preserve"> </w:t>
      </w:r>
      <w:r>
        <w:rPr>
          <w:sz w:val="24"/>
        </w:rPr>
        <w:t>схемы,</w:t>
      </w:r>
      <w:r>
        <w:rPr>
          <w:spacing w:val="-3"/>
          <w:sz w:val="24"/>
        </w:rPr>
        <w:t xml:space="preserve"> </w:t>
      </w:r>
      <w:r>
        <w:rPr>
          <w:sz w:val="24"/>
        </w:rPr>
        <w:t>таблицы</w:t>
      </w:r>
      <w:r>
        <w:rPr>
          <w:spacing w:val="-5"/>
          <w:sz w:val="24"/>
        </w:rPr>
        <w:t xml:space="preserve"> </w:t>
      </w:r>
      <w:r>
        <w:rPr>
          <w:sz w:val="24"/>
        </w:rPr>
        <w:t>для</w:t>
      </w:r>
      <w:r>
        <w:rPr>
          <w:spacing w:val="-2"/>
          <w:sz w:val="24"/>
        </w:rPr>
        <w:t xml:space="preserve"> </w:t>
      </w:r>
      <w:r>
        <w:rPr>
          <w:sz w:val="24"/>
        </w:rPr>
        <w:t>представления</w:t>
      </w:r>
      <w:r>
        <w:rPr>
          <w:spacing w:val="-2"/>
          <w:sz w:val="24"/>
        </w:rPr>
        <w:t xml:space="preserve"> информации.</w:t>
      </w:r>
    </w:p>
    <w:p w:rsidR="002246E2" w:rsidRDefault="002246E2">
      <w:pPr>
        <w:pStyle w:val="a3"/>
        <w:spacing w:before="1"/>
        <w:jc w:val="left"/>
        <w:rPr>
          <w:sz w:val="34"/>
        </w:rPr>
      </w:pPr>
    </w:p>
    <w:p w:rsidR="002246E2" w:rsidRDefault="00425798">
      <w:pPr>
        <w:pStyle w:val="a3"/>
        <w:spacing w:line="314" w:lineRule="auto"/>
        <w:ind w:left="1256" w:right="609" w:firstLine="228"/>
        <w:jc w:val="left"/>
      </w:pPr>
      <w:r>
        <w:t>Овладение</w:t>
      </w:r>
      <w:r>
        <w:rPr>
          <w:spacing w:val="40"/>
        </w:rPr>
        <w:t xml:space="preserve"> </w:t>
      </w:r>
      <w:r>
        <w:t>универсальными</w:t>
      </w:r>
      <w:r>
        <w:rPr>
          <w:spacing w:val="40"/>
        </w:rPr>
        <w:t xml:space="preserve"> </w:t>
      </w:r>
      <w:r>
        <w:t>учебными</w:t>
      </w:r>
      <w:r>
        <w:rPr>
          <w:spacing w:val="40"/>
        </w:rPr>
        <w:t xml:space="preserve"> </w:t>
      </w:r>
      <w:r>
        <w:t>коммуникативными</w:t>
      </w:r>
      <w:r>
        <w:rPr>
          <w:spacing w:val="40"/>
        </w:rPr>
        <w:t xml:space="preserve"> </w:t>
      </w:r>
      <w:r>
        <w:t>действиями</w:t>
      </w:r>
      <w:r>
        <w:rPr>
          <w:spacing w:val="40"/>
        </w:rPr>
        <w:t xml:space="preserve"> </w:t>
      </w:r>
      <w:r>
        <w:t>согласно</w:t>
      </w:r>
      <w:r>
        <w:rPr>
          <w:spacing w:val="40"/>
        </w:rPr>
        <w:t xml:space="preserve"> </w:t>
      </w:r>
      <w:r>
        <w:t>ФГОС НОО предполагает формирование и оценку у обучающихся следующих групп умений:</w:t>
      </w:r>
    </w:p>
    <w:p w:rsidR="002246E2" w:rsidRDefault="00425798" w:rsidP="00EE71B3">
      <w:pPr>
        <w:pStyle w:val="a5"/>
        <w:numPr>
          <w:ilvl w:val="0"/>
          <w:numId w:val="79"/>
        </w:numPr>
        <w:tabs>
          <w:tab w:val="left" w:pos="1805"/>
        </w:tabs>
        <w:spacing w:before="6"/>
        <w:ind w:hanging="261"/>
        <w:jc w:val="left"/>
        <w:rPr>
          <w:i/>
          <w:sz w:val="24"/>
        </w:rPr>
      </w:pPr>
      <w:r>
        <w:rPr>
          <w:i/>
          <w:spacing w:val="-2"/>
          <w:sz w:val="24"/>
        </w:rPr>
        <w:t>общение:</w:t>
      </w:r>
    </w:p>
    <w:p w:rsidR="002246E2" w:rsidRDefault="00425798" w:rsidP="00EE71B3">
      <w:pPr>
        <w:pStyle w:val="a5"/>
        <w:numPr>
          <w:ilvl w:val="0"/>
          <w:numId w:val="82"/>
        </w:numPr>
        <w:tabs>
          <w:tab w:val="left" w:pos="1616"/>
          <w:tab w:val="left" w:pos="1617"/>
        </w:tabs>
        <w:spacing w:before="90" w:line="316" w:lineRule="auto"/>
        <w:ind w:left="1616" w:right="619" w:hanging="360"/>
        <w:jc w:val="left"/>
        <w:rPr>
          <w:sz w:val="24"/>
        </w:rPr>
      </w:pPr>
      <w:r>
        <w:rPr>
          <w:sz w:val="24"/>
        </w:rPr>
        <w:t>воспринимать</w:t>
      </w:r>
      <w:r>
        <w:rPr>
          <w:spacing w:val="29"/>
          <w:sz w:val="24"/>
        </w:rPr>
        <w:t xml:space="preserve"> </w:t>
      </w:r>
      <w:r>
        <w:rPr>
          <w:sz w:val="24"/>
        </w:rPr>
        <w:t>и</w:t>
      </w:r>
      <w:r>
        <w:rPr>
          <w:spacing w:val="30"/>
          <w:sz w:val="24"/>
        </w:rPr>
        <w:t xml:space="preserve"> </w:t>
      </w:r>
      <w:r>
        <w:rPr>
          <w:sz w:val="24"/>
        </w:rPr>
        <w:t>формулировать</w:t>
      </w:r>
      <w:r>
        <w:rPr>
          <w:spacing w:val="29"/>
          <w:sz w:val="24"/>
        </w:rPr>
        <w:t xml:space="preserve"> </w:t>
      </w:r>
      <w:r>
        <w:rPr>
          <w:sz w:val="24"/>
        </w:rPr>
        <w:t>суждения,</w:t>
      </w:r>
      <w:r>
        <w:rPr>
          <w:spacing w:val="30"/>
          <w:sz w:val="24"/>
        </w:rPr>
        <w:t xml:space="preserve"> </w:t>
      </w:r>
      <w:r>
        <w:rPr>
          <w:sz w:val="24"/>
        </w:rPr>
        <w:t>выражать</w:t>
      </w:r>
      <w:r>
        <w:rPr>
          <w:spacing w:val="29"/>
          <w:sz w:val="24"/>
        </w:rPr>
        <w:t xml:space="preserve"> </w:t>
      </w:r>
      <w:r>
        <w:rPr>
          <w:sz w:val="24"/>
        </w:rPr>
        <w:t>эмоции</w:t>
      </w:r>
      <w:r>
        <w:rPr>
          <w:spacing w:val="30"/>
          <w:sz w:val="24"/>
        </w:rPr>
        <w:t xml:space="preserve"> </w:t>
      </w:r>
      <w:r>
        <w:rPr>
          <w:sz w:val="24"/>
        </w:rPr>
        <w:t>в</w:t>
      </w:r>
      <w:r>
        <w:rPr>
          <w:spacing w:val="29"/>
          <w:sz w:val="24"/>
        </w:rPr>
        <w:t xml:space="preserve"> </w:t>
      </w:r>
      <w:r>
        <w:rPr>
          <w:sz w:val="24"/>
        </w:rPr>
        <w:t>соответствии</w:t>
      </w:r>
      <w:r>
        <w:rPr>
          <w:spacing w:val="30"/>
          <w:sz w:val="24"/>
        </w:rPr>
        <w:t xml:space="preserve"> </w:t>
      </w:r>
      <w:r>
        <w:rPr>
          <w:sz w:val="24"/>
        </w:rPr>
        <w:t>с</w:t>
      </w:r>
      <w:r>
        <w:rPr>
          <w:spacing w:val="32"/>
          <w:sz w:val="24"/>
        </w:rPr>
        <w:t xml:space="preserve"> </w:t>
      </w:r>
      <w:r>
        <w:rPr>
          <w:sz w:val="24"/>
        </w:rPr>
        <w:t>целями и условиями общения в знакомой среде;</w:t>
      </w:r>
    </w:p>
    <w:p w:rsidR="002246E2" w:rsidRDefault="00425798" w:rsidP="00EE71B3">
      <w:pPr>
        <w:pStyle w:val="a5"/>
        <w:numPr>
          <w:ilvl w:val="0"/>
          <w:numId w:val="82"/>
        </w:numPr>
        <w:tabs>
          <w:tab w:val="left" w:pos="1616"/>
          <w:tab w:val="left" w:pos="1617"/>
        </w:tabs>
        <w:spacing w:line="316" w:lineRule="auto"/>
        <w:ind w:left="1616" w:right="622" w:hanging="360"/>
        <w:jc w:val="left"/>
        <w:rPr>
          <w:sz w:val="24"/>
        </w:rPr>
      </w:pPr>
      <w:r>
        <w:rPr>
          <w:sz w:val="24"/>
        </w:rPr>
        <w:t xml:space="preserve">проявлять уважительное отношение к собеседнику, соблюдать правила ведения диалога и </w:t>
      </w:r>
      <w:r>
        <w:rPr>
          <w:spacing w:val="-2"/>
          <w:sz w:val="24"/>
        </w:rPr>
        <w:t>дискуссии;</w:t>
      </w:r>
    </w:p>
    <w:p w:rsidR="002246E2" w:rsidRDefault="00425798" w:rsidP="00EE71B3">
      <w:pPr>
        <w:pStyle w:val="a5"/>
        <w:numPr>
          <w:ilvl w:val="0"/>
          <w:numId w:val="82"/>
        </w:numPr>
        <w:tabs>
          <w:tab w:val="left" w:pos="1616"/>
          <w:tab w:val="left" w:pos="1617"/>
        </w:tabs>
        <w:spacing w:before="6"/>
        <w:ind w:left="1616" w:hanging="361"/>
        <w:jc w:val="left"/>
        <w:rPr>
          <w:sz w:val="24"/>
        </w:rPr>
      </w:pPr>
      <w:r>
        <w:rPr>
          <w:sz w:val="24"/>
        </w:rPr>
        <w:t>признавать</w:t>
      </w:r>
      <w:r>
        <w:rPr>
          <w:spacing w:val="-8"/>
          <w:sz w:val="24"/>
        </w:rPr>
        <w:t xml:space="preserve"> </w:t>
      </w:r>
      <w:r>
        <w:rPr>
          <w:sz w:val="24"/>
        </w:rPr>
        <w:t>возможность</w:t>
      </w:r>
      <w:r>
        <w:rPr>
          <w:spacing w:val="-6"/>
          <w:sz w:val="24"/>
        </w:rPr>
        <w:t xml:space="preserve"> </w:t>
      </w:r>
      <w:r>
        <w:rPr>
          <w:sz w:val="24"/>
        </w:rPr>
        <w:t>существования</w:t>
      </w:r>
      <w:r>
        <w:rPr>
          <w:spacing w:val="-2"/>
          <w:sz w:val="24"/>
        </w:rPr>
        <w:t xml:space="preserve"> </w:t>
      </w:r>
      <w:r>
        <w:rPr>
          <w:sz w:val="24"/>
        </w:rPr>
        <w:t>разных</w:t>
      </w:r>
      <w:r>
        <w:rPr>
          <w:spacing w:val="-4"/>
          <w:sz w:val="24"/>
        </w:rPr>
        <w:t xml:space="preserve"> </w:t>
      </w:r>
      <w:r>
        <w:rPr>
          <w:sz w:val="24"/>
        </w:rPr>
        <w:t>точек</w:t>
      </w:r>
      <w:r>
        <w:rPr>
          <w:spacing w:val="-3"/>
          <w:sz w:val="24"/>
        </w:rPr>
        <w:t xml:space="preserve"> </w:t>
      </w:r>
      <w:r>
        <w:rPr>
          <w:spacing w:val="-2"/>
          <w:sz w:val="24"/>
        </w:rPr>
        <w:t>зрения;</w:t>
      </w:r>
    </w:p>
    <w:p w:rsidR="002246E2" w:rsidRDefault="00425798" w:rsidP="00EE71B3">
      <w:pPr>
        <w:pStyle w:val="a5"/>
        <w:numPr>
          <w:ilvl w:val="0"/>
          <w:numId w:val="82"/>
        </w:numPr>
        <w:tabs>
          <w:tab w:val="left" w:pos="1616"/>
          <w:tab w:val="left" w:pos="1617"/>
        </w:tabs>
        <w:spacing w:before="63"/>
        <w:ind w:left="1616" w:hanging="361"/>
        <w:jc w:val="left"/>
        <w:rPr>
          <w:sz w:val="24"/>
        </w:rPr>
      </w:pPr>
      <w:r>
        <w:rPr>
          <w:sz w:val="24"/>
        </w:rPr>
        <w:t>корректно</w:t>
      </w:r>
      <w:r>
        <w:rPr>
          <w:spacing w:val="-5"/>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5"/>
          <w:sz w:val="24"/>
        </w:rPr>
        <w:t xml:space="preserve"> </w:t>
      </w:r>
      <w:r>
        <w:rPr>
          <w:sz w:val="24"/>
        </w:rPr>
        <w:t>своѐ</w:t>
      </w:r>
      <w:r>
        <w:rPr>
          <w:spacing w:val="-2"/>
          <w:sz w:val="24"/>
        </w:rPr>
        <w:t xml:space="preserve"> мнение;</w:t>
      </w:r>
    </w:p>
    <w:p w:rsidR="002246E2" w:rsidRDefault="00425798" w:rsidP="00EE71B3">
      <w:pPr>
        <w:pStyle w:val="a5"/>
        <w:numPr>
          <w:ilvl w:val="0"/>
          <w:numId w:val="82"/>
        </w:numPr>
        <w:tabs>
          <w:tab w:val="left" w:pos="1616"/>
          <w:tab w:val="left" w:pos="1617"/>
        </w:tabs>
        <w:spacing w:before="59"/>
        <w:ind w:left="1616" w:hanging="361"/>
        <w:jc w:val="left"/>
        <w:rPr>
          <w:sz w:val="24"/>
        </w:rPr>
      </w:pPr>
      <w:r>
        <w:rPr>
          <w:sz w:val="24"/>
        </w:rPr>
        <w:t>строить</w:t>
      </w:r>
      <w:r>
        <w:rPr>
          <w:spacing w:val="-7"/>
          <w:sz w:val="24"/>
        </w:rPr>
        <w:t xml:space="preserve"> </w:t>
      </w:r>
      <w:r>
        <w:rPr>
          <w:sz w:val="24"/>
        </w:rPr>
        <w:t>речевое</w:t>
      </w:r>
      <w:r>
        <w:rPr>
          <w:spacing w:val="-2"/>
          <w:sz w:val="24"/>
        </w:rPr>
        <w:t xml:space="preserve"> </w:t>
      </w:r>
      <w:r>
        <w:rPr>
          <w:sz w:val="24"/>
        </w:rPr>
        <w:t>высказывание</w:t>
      </w:r>
      <w:r>
        <w:rPr>
          <w:spacing w:val="-1"/>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поставленной</w:t>
      </w:r>
      <w:r>
        <w:rPr>
          <w:spacing w:val="-2"/>
          <w:sz w:val="24"/>
        </w:rPr>
        <w:t xml:space="preserve"> задачей;</w:t>
      </w:r>
    </w:p>
    <w:p w:rsidR="002246E2" w:rsidRDefault="00425798" w:rsidP="00EE71B3">
      <w:pPr>
        <w:pStyle w:val="a5"/>
        <w:numPr>
          <w:ilvl w:val="0"/>
          <w:numId w:val="82"/>
        </w:numPr>
        <w:tabs>
          <w:tab w:val="left" w:pos="1616"/>
          <w:tab w:val="left" w:pos="1617"/>
        </w:tabs>
        <w:spacing w:before="63"/>
        <w:ind w:left="1616" w:hanging="361"/>
        <w:jc w:val="left"/>
        <w:rPr>
          <w:sz w:val="24"/>
        </w:rPr>
      </w:pPr>
      <w:r>
        <w:rPr>
          <w:sz w:val="24"/>
        </w:rPr>
        <w:t>создавать</w:t>
      </w:r>
      <w:r>
        <w:rPr>
          <w:spacing w:val="-5"/>
          <w:sz w:val="24"/>
        </w:rPr>
        <w:t xml:space="preserve"> </w:t>
      </w:r>
      <w:r>
        <w:rPr>
          <w:sz w:val="24"/>
        </w:rPr>
        <w:t>устные</w:t>
      </w:r>
      <w:r>
        <w:rPr>
          <w:spacing w:val="-3"/>
          <w:sz w:val="24"/>
        </w:rPr>
        <w:t xml:space="preserve"> </w:t>
      </w:r>
      <w:r>
        <w:rPr>
          <w:sz w:val="24"/>
        </w:rPr>
        <w:t>и</w:t>
      </w:r>
      <w:r>
        <w:rPr>
          <w:spacing w:val="-5"/>
          <w:sz w:val="24"/>
        </w:rPr>
        <w:t xml:space="preserve"> </w:t>
      </w:r>
      <w:r>
        <w:rPr>
          <w:sz w:val="24"/>
        </w:rPr>
        <w:t>письменные</w:t>
      </w:r>
      <w:r>
        <w:rPr>
          <w:spacing w:val="-3"/>
          <w:sz w:val="24"/>
        </w:rPr>
        <w:t xml:space="preserve"> </w:t>
      </w:r>
      <w:r>
        <w:rPr>
          <w:sz w:val="24"/>
        </w:rPr>
        <w:t>тексты</w:t>
      </w:r>
      <w:r>
        <w:rPr>
          <w:spacing w:val="-2"/>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pacing w:val="-2"/>
          <w:sz w:val="24"/>
        </w:rPr>
        <w:t>повествование);</w:t>
      </w:r>
    </w:p>
    <w:p w:rsidR="002246E2" w:rsidRDefault="00425798" w:rsidP="00EE71B3">
      <w:pPr>
        <w:pStyle w:val="a5"/>
        <w:numPr>
          <w:ilvl w:val="0"/>
          <w:numId w:val="82"/>
        </w:numPr>
        <w:tabs>
          <w:tab w:val="left" w:pos="1616"/>
          <w:tab w:val="left" w:pos="1617"/>
        </w:tabs>
        <w:spacing w:before="59"/>
        <w:ind w:left="1616" w:hanging="361"/>
        <w:jc w:val="left"/>
        <w:rPr>
          <w:sz w:val="24"/>
        </w:rPr>
      </w:pPr>
      <w:r>
        <w:rPr>
          <w:sz w:val="24"/>
        </w:rPr>
        <w:t>готовить</w:t>
      </w:r>
      <w:r>
        <w:rPr>
          <w:spacing w:val="-7"/>
          <w:sz w:val="24"/>
        </w:rPr>
        <w:t xml:space="preserve"> </w:t>
      </w:r>
      <w:r>
        <w:rPr>
          <w:sz w:val="24"/>
        </w:rPr>
        <w:t>небольшие</w:t>
      </w:r>
      <w:r>
        <w:rPr>
          <w:spacing w:val="-4"/>
          <w:sz w:val="24"/>
        </w:rPr>
        <w:t xml:space="preserve"> </w:t>
      </w:r>
      <w:r>
        <w:rPr>
          <w:sz w:val="24"/>
        </w:rPr>
        <w:t>публичные</w:t>
      </w:r>
      <w:r>
        <w:rPr>
          <w:spacing w:val="-3"/>
          <w:sz w:val="24"/>
        </w:rPr>
        <w:t xml:space="preserve"> </w:t>
      </w:r>
      <w:r>
        <w:rPr>
          <w:spacing w:val="-2"/>
          <w:sz w:val="24"/>
        </w:rPr>
        <w:t>выступления;</w:t>
      </w:r>
    </w:p>
    <w:p w:rsidR="002246E2" w:rsidRDefault="00425798" w:rsidP="00EE71B3">
      <w:pPr>
        <w:pStyle w:val="a5"/>
        <w:numPr>
          <w:ilvl w:val="0"/>
          <w:numId w:val="82"/>
        </w:numPr>
        <w:tabs>
          <w:tab w:val="left" w:pos="1616"/>
          <w:tab w:val="left" w:pos="1617"/>
        </w:tabs>
        <w:spacing w:before="63"/>
        <w:ind w:left="1616" w:hanging="361"/>
        <w:jc w:val="left"/>
        <w:rPr>
          <w:sz w:val="24"/>
        </w:rPr>
      </w:pPr>
      <w:r>
        <w:rPr>
          <w:sz w:val="24"/>
        </w:rPr>
        <w:t>подбирать</w:t>
      </w:r>
      <w:r>
        <w:rPr>
          <w:spacing w:val="-8"/>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3"/>
          <w:sz w:val="24"/>
        </w:rPr>
        <w:t xml:space="preserve"> </w:t>
      </w:r>
      <w:r>
        <w:rPr>
          <w:sz w:val="24"/>
        </w:rPr>
        <w:t>к тексту</w:t>
      </w:r>
      <w:r>
        <w:rPr>
          <w:spacing w:val="-8"/>
          <w:sz w:val="24"/>
        </w:rPr>
        <w:t xml:space="preserve"> </w:t>
      </w:r>
      <w:r>
        <w:rPr>
          <w:spacing w:val="-2"/>
          <w:sz w:val="24"/>
        </w:rPr>
        <w:t>выступления;</w:t>
      </w:r>
    </w:p>
    <w:p w:rsidR="002246E2" w:rsidRDefault="00425798" w:rsidP="00EE71B3">
      <w:pPr>
        <w:pStyle w:val="a5"/>
        <w:numPr>
          <w:ilvl w:val="0"/>
          <w:numId w:val="79"/>
        </w:numPr>
        <w:tabs>
          <w:tab w:val="left" w:pos="1877"/>
        </w:tabs>
        <w:spacing w:before="88"/>
        <w:ind w:left="1876" w:hanging="261"/>
        <w:jc w:val="left"/>
        <w:rPr>
          <w:i/>
          <w:sz w:val="24"/>
        </w:rPr>
      </w:pPr>
      <w:r>
        <w:rPr>
          <w:i/>
          <w:sz w:val="24"/>
        </w:rPr>
        <w:t>совместная</w:t>
      </w:r>
      <w:r>
        <w:rPr>
          <w:i/>
          <w:spacing w:val="-1"/>
          <w:sz w:val="24"/>
        </w:rPr>
        <w:t xml:space="preserve"> </w:t>
      </w:r>
      <w:r>
        <w:rPr>
          <w:i/>
          <w:spacing w:val="-2"/>
          <w:sz w:val="24"/>
        </w:rPr>
        <w:t>деятельность:</w:t>
      </w:r>
    </w:p>
    <w:p w:rsidR="002246E2" w:rsidRDefault="00425798" w:rsidP="00EE71B3">
      <w:pPr>
        <w:pStyle w:val="a5"/>
        <w:numPr>
          <w:ilvl w:val="0"/>
          <w:numId w:val="82"/>
        </w:numPr>
        <w:tabs>
          <w:tab w:val="left" w:pos="1617"/>
        </w:tabs>
        <w:spacing w:before="91" w:line="314" w:lineRule="auto"/>
        <w:ind w:left="1616" w:right="620" w:hanging="360"/>
        <w:rPr>
          <w:sz w:val="24"/>
        </w:rPr>
      </w:pPr>
      <w:r>
        <w:rPr>
          <w:sz w:val="24"/>
        </w:rP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 мата планирования, распределения промежуточных шагов и сроков;</w:t>
      </w:r>
    </w:p>
    <w:p w:rsidR="002246E2" w:rsidRDefault="00425798" w:rsidP="00EE71B3">
      <w:pPr>
        <w:pStyle w:val="a5"/>
        <w:numPr>
          <w:ilvl w:val="0"/>
          <w:numId w:val="82"/>
        </w:numPr>
        <w:tabs>
          <w:tab w:val="left" w:pos="1617"/>
        </w:tabs>
        <w:spacing w:before="10" w:line="256" w:lineRule="auto"/>
        <w:ind w:left="1616" w:right="621" w:hanging="360"/>
        <w:rPr>
          <w:sz w:val="24"/>
        </w:rPr>
      </w:pPr>
      <w:r>
        <w:rPr>
          <w:sz w:val="24"/>
        </w:rPr>
        <w:t xml:space="preserve">принимать цель совместной деятельности, коллективно строить действия по еѐ достиже- </w:t>
      </w:r>
      <w:r>
        <w:rPr>
          <w:spacing w:val="-4"/>
          <w:sz w:val="24"/>
        </w:rPr>
        <w:t>нию:</w:t>
      </w:r>
    </w:p>
    <w:p w:rsidR="002246E2" w:rsidRDefault="00425798">
      <w:pPr>
        <w:pStyle w:val="a3"/>
        <w:spacing w:before="38"/>
        <w:ind w:left="1612"/>
      </w:pPr>
      <w:r>
        <w:t>распределять</w:t>
      </w:r>
      <w:r>
        <w:rPr>
          <w:spacing w:val="-6"/>
        </w:rPr>
        <w:t xml:space="preserve"> </w:t>
      </w:r>
      <w:r>
        <w:t>роли,</w:t>
      </w:r>
      <w:r>
        <w:rPr>
          <w:spacing w:val="-4"/>
        </w:rPr>
        <w:t xml:space="preserve"> </w:t>
      </w:r>
      <w:r>
        <w:t>договариваться,</w:t>
      </w:r>
      <w:r>
        <w:rPr>
          <w:spacing w:val="-3"/>
        </w:rPr>
        <w:t xml:space="preserve"> </w:t>
      </w:r>
      <w:r>
        <w:t>обсуждать</w:t>
      </w:r>
      <w:r>
        <w:rPr>
          <w:spacing w:val="-6"/>
        </w:rPr>
        <w:t xml:space="preserve"> </w:t>
      </w:r>
      <w:r>
        <w:t>процесс</w:t>
      </w:r>
      <w:r>
        <w:rPr>
          <w:spacing w:val="-3"/>
        </w:rPr>
        <w:t xml:space="preserve"> </w:t>
      </w:r>
      <w:r>
        <w:t>и</w:t>
      </w:r>
      <w:r>
        <w:rPr>
          <w:spacing w:val="-4"/>
        </w:rPr>
        <w:t xml:space="preserve"> </w:t>
      </w:r>
      <w:r>
        <w:t>результат</w:t>
      </w:r>
      <w:r>
        <w:rPr>
          <w:spacing w:val="-5"/>
        </w:rPr>
        <w:t xml:space="preserve"> </w:t>
      </w:r>
      <w:r>
        <w:t>совместной</w:t>
      </w:r>
      <w:r>
        <w:rPr>
          <w:spacing w:val="-1"/>
        </w:rPr>
        <w:t xml:space="preserve"> </w:t>
      </w:r>
      <w:r>
        <w:rPr>
          <w:spacing w:val="-2"/>
        </w:rPr>
        <w:t>работы;</w:t>
      </w:r>
    </w:p>
    <w:p w:rsidR="002246E2" w:rsidRDefault="00425798" w:rsidP="00EE71B3">
      <w:pPr>
        <w:pStyle w:val="a5"/>
        <w:numPr>
          <w:ilvl w:val="0"/>
          <w:numId w:val="82"/>
        </w:numPr>
        <w:tabs>
          <w:tab w:val="left" w:pos="1616"/>
          <w:tab w:val="left" w:pos="1617"/>
        </w:tabs>
        <w:spacing w:before="91"/>
        <w:ind w:left="1616" w:hanging="361"/>
        <w:jc w:val="left"/>
        <w:rPr>
          <w:sz w:val="24"/>
        </w:rPr>
      </w:pPr>
      <w:r>
        <w:rPr>
          <w:sz w:val="24"/>
        </w:rPr>
        <w:t>проявлять</w:t>
      </w:r>
      <w:r>
        <w:rPr>
          <w:spacing w:val="-9"/>
          <w:sz w:val="24"/>
        </w:rPr>
        <w:t xml:space="preserve"> </w:t>
      </w:r>
      <w:r>
        <w:rPr>
          <w:sz w:val="24"/>
        </w:rPr>
        <w:t>готовность</w:t>
      </w:r>
      <w:r>
        <w:rPr>
          <w:spacing w:val="-7"/>
          <w:sz w:val="24"/>
        </w:rPr>
        <w:t xml:space="preserve"> </w:t>
      </w:r>
      <w:r>
        <w:rPr>
          <w:sz w:val="24"/>
        </w:rPr>
        <w:t>руководить,</w:t>
      </w:r>
      <w:r>
        <w:rPr>
          <w:spacing w:val="-2"/>
          <w:sz w:val="24"/>
        </w:rPr>
        <w:t xml:space="preserve"> </w:t>
      </w:r>
      <w:r>
        <w:rPr>
          <w:sz w:val="24"/>
        </w:rPr>
        <w:t>выполнять</w:t>
      </w:r>
      <w:r>
        <w:rPr>
          <w:spacing w:val="-7"/>
          <w:sz w:val="24"/>
        </w:rPr>
        <w:t xml:space="preserve"> </w:t>
      </w:r>
      <w:r>
        <w:rPr>
          <w:sz w:val="24"/>
        </w:rPr>
        <w:t>поручения,</w:t>
      </w:r>
      <w:r>
        <w:rPr>
          <w:spacing w:val="-4"/>
          <w:sz w:val="24"/>
        </w:rPr>
        <w:t xml:space="preserve"> </w:t>
      </w:r>
      <w:r>
        <w:rPr>
          <w:spacing w:val="-2"/>
          <w:sz w:val="24"/>
        </w:rPr>
        <w:t>подчиняться;</w:t>
      </w:r>
    </w:p>
    <w:p w:rsidR="002246E2" w:rsidRDefault="00425798" w:rsidP="00EE71B3">
      <w:pPr>
        <w:pStyle w:val="a5"/>
        <w:numPr>
          <w:ilvl w:val="0"/>
          <w:numId w:val="82"/>
        </w:numPr>
        <w:tabs>
          <w:tab w:val="left" w:pos="1616"/>
          <w:tab w:val="left" w:pos="1617"/>
        </w:tabs>
        <w:spacing w:before="59"/>
        <w:ind w:left="1616" w:hanging="361"/>
        <w:jc w:val="left"/>
        <w:rPr>
          <w:sz w:val="24"/>
        </w:rPr>
      </w:pPr>
      <w:r>
        <w:rPr>
          <w:sz w:val="24"/>
        </w:rPr>
        <w:t>ответственно</w:t>
      </w:r>
      <w:r>
        <w:rPr>
          <w:spacing w:val="-4"/>
          <w:sz w:val="24"/>
        </w:rPr>
        <w:t xml:space="preserve"> </w:t>
      </w:r>
      <w:r>
        <w:rPr>
          <w:sz w:val="24"/>
        </w:rPr>
        <w:t>выполнять</w:t>
      </w:r>
      <w:r>
        <w:rPr>
          <w:spacing w:val="-6"/>
          <w:sz w:val="24"/>
        </w:rPr>
        <w:t xml:space="preserve"> </w:t>
      </w:r>
      <w:r>
        <w:rPr>
          <w:sz w:val="24"/>
        </w:rPr>
        <w:t>свою</w:t>
      </w:r>
      <w:r>
        <w:rPr>
          <w:spacing w:val="-4"/>
          <w:sz w:val="24"/>
        </w:rPr>
        <w:t xml:space="preserve"> </w:t>
      </w:r>
      <w:r>
        <w:rPr>
          <w:sz w:val="24"/>
        </w:rPr>
        <w:t>часть</w:t>
      </w:r>
      <w:r>
        <w:rPr>
          <w:spacing w:val="-5"/>
          <w:sz w:val="24"/>
        </w:rPr>
        <w:t xml:space="preserve"> </w:t>
      </w:r>
      <w:r>
        <w:rPr>
          <w:spacing w:val="-2"/>
          <w:sz w:val="24"/>
        </w:rPr>
        <w:t>работы;</w:t>
      </w:r>
    </w:p>
    <w:p w:rsidR="002246E2" w:rsidRDefault="00425798" w:rsidP="00EE71B3">
      <w:pPr>
        <w:pStyle w:val="a5"/>
        <w:numPr>
          <w:ilvl w:val="0"/>
          <w:numId w:val="82"/>
        </w:numPr>
        <w:tabs>
          <w:tab w:val="left" w:pos="1616"/>
          <w:tab w:val="left" w:pos="1617"/>
        </w:tabs>
        <w:spacing w:before="63"/>
        <w:ind w:left="1616" w:hanging="361"/>
        <w:jc w:val="left"/>
        <w:rPr>
          <w:sz w:val="24"/>
        </w:rPr>
      </w:pPr>
      <w:r>
        <w:rPr>
          <w:sz w:val="24"/>
        </w:rPr>
        <w:t>оценивать</w:t>
      </w:r>
      <w:r>
        <w:rPr>
          <w:spacing w:val="-4"/>
          <w:sz w:val="24"/>
        </w:rPr>
        <w:t xml:space="preserve"> </w:t>
      </w:r>
      <w:r>
        <w:rPr>
          <w:sz w:val="24"/>
        </w:rPr>
        <w:t>свой</w:t>
      </w:r>
      <w:r>
        <w:rPr>
          <w:spacing w:val="-2"/>
          <w:sz w:val="24"/>
        </w:rPr>
        <w:t xml:space="preserve"> </w:t>
      </w:r>
      <w:r>
        <w:rPr>
          <w:sz w:val="24"/>
        </w:rPr>
        <w:t>вклад в</w:t>
      </w:r>
      <w:r>
        <w:rPr>
          <w:spacing w:val="-4"/>
          <w:sz w:val="24"/>
        </w:rPr>
        <w:t xml:space="preserve"> </w:t>
      </w:r>
      <w:r>
        <w:rPr>
          <w:sz w:val="24"/>
        </w:rPr>
        <w:t>общий</w:t>
      </w:r>
      <w:r>
        <w:rPr>
          <w:spacing w:val="-2"/>
          <w:sz w:val="24"/>
        </w:rPr>
        <w:t xml:space="preserve"> результат;</w:t>
      </w:r>
    </w:p>
    <w:p w:rsidR="002246E2" w:rsidRDefault="00425798" w:rsidP="00EE71B3">
      <w:pPr>
        <w:pStyle w:val="a5"/>
        <w:numPr>
          <w:ilvl w:val="0"/>
          <w:numId w:val="82"/>
        </w:numPr>
        <w:tabs>
          <w:tab w:val="left" w:pos="1616"/>
          <w:tab w:val="left" w:pos="1617"/>
        </w:tabs>
        <w:spacing w:before="59"/>
        <w:ind w:left="1616" w:hanging="361"/>
        <w:jc w:val="left"/>
        <w:rPr>
          <w:sz w:val="24"/>
        </w:rPr>
      </w:pPr>
      <w:r>
        <w:rPr>
          <w:sz w:val="24"/>
        </w:rPr>
        <w:t>выполнять</w:t>
      </w:r>
      <w:r>
        <w:rPr>
          <w:spacing w:val="-8"/>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4"/>
          <w:sz w:val="24"/>
        </w:rPr>
        <w:t xml:space="preserve"> </w:t>
      </w:r>
      <w:r>
        <w:rPr>
          <w:sz w:val="24"/>
        </w:rPr>
        <w:t>предложенные</w:t>
      </w:r>
      <w:r>
        <w:rPr>
          <w:spacing w:val="-2"/>
          <w:sz w:val="24"/>
        </w:rPr>
        <w:t xml:space="preserve"> образцы.</w:t>
      </w:r>
    </w:p>
    <w:p w:rsidR="002246E2" w:rsidRDefault="002246E2">
      <w:pPr>
        <w:pStyle w:val="a3"/>
        <w:spacing w:before="9"/>
        <w:jc w:val="left"/>
        <w:rPr>
          <w:sz w:val="33"/>
        </w:rPr>
      </w:pPr>
    </w:p>
    <w:p w:rsidR="002246E2" w:rsidRDefault="00425798">
      <w:pPr>
        <w:pStyle w:val="a3"/>
        <w:spacing w:line="316" w:lineRule="auto"/>
        <w:ind w:left="1256" w:firstLine="360"/>
        <w:jc w:val="left"/>
      </w:pPr>
      <w: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2246E2" w:rsidRDefault="00425798" w:rsidP="00EE71B3">
      <w:pPr>
        <w:pStyle w:val="a5"/>
        <w:numPr>
          <w:ilvl w:val="0"/>
          <w:numId w:val="78"/>
        </w:numPr>
        <w:tabs>
          <w:tab w:val="left" w:pos="1877"/>
        </w:tabs>
        <w:spacing w:before="4"/>
        <w:ind w:hanging="261"/>
        <w:rPr>
          <w:i/>
          <w:sz w:val="24"/>
        </w:rPr>
      </w:pPr>
      <w:r>
        <w:rPr>
          <w:i/>
          <w:spacing w:val="-2"/>
          <w:sz w:val="24"/>
        </w:rPr>
        <w:t>самоорганизация:</w:t>
      </w:r>
    </w:p>
    <w:p w:rsidR="002246E2" w:rsidRDefault="00425798" w:rsidP="00EE71B3">
      <w:pPr>
        <w:pStyle w:val="a5"/>
        <w:numPr>
          <w:ilvl w:val="0"/>
          <w:numId w:val="82"/>
        </w:numPr>
        <w:tabs>
          <w:tab w:val="left" w:pos="1616"/>
          <w:tab w:val="left" w:pos="1617"/>
        </w:tabs>
        <w:spacing w:before="91"/>
        <w:ind w:left="1616" w:hanging="361"/>
        <w:jc w:val="left"/>
        <w:rPr>
          <w:sz w:val="24"/>
        </w:rPr>
      </w:pPr>
      <w:r>
        <w:rPr>
          <w:sz w:val="24"/>
        </w:rPr>
        <w:t>планировать</w:t>
      </w:r>
      <w:r>
        <w:rPr>
          <w:spacing w:val="-8"/>
          <w:sz w:val="24"/>
        </w:rPr>
        <w:t xml:space="preserve"> </w:t>
      </w:r>
      <w:r>
        <w:rPr>
          <w:sz w:val="24"/>
        </w:rPr>
        <w:t>действия</w:t>
      </w:r>
      <w:r>
        <w:rPr>
          <w:spacing w:val="-4"/>
          <w:sz w:val="24"/>
        </w:rPr>
        <w:t xml:space="preserve"> </w:t>
      </w:r>
      <w:r>
        <w:rPr>
          <w:sz w:val="24"/>
        </w:rPr>
        <w:t>по</w:t>
      </w:r>
      <w:r>
        <w:rPr>
          <w:spacing w:val="-5"/>
          <w:sz w:val="24"/>
        </w:rPr>
        <w:t xml:space="preserve"> </w:t>
      </w:r>
      <w:r>
        <w:rPr>
          <w:sz w:val="24"/>
        </w:rPr>
        <w:t>решению</w:t>
      </w:r>
      <w:r>
        <w:rPr>
          <w:spacing w:val="-4"/>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2246E2" w:rsidRDefault="00425798" w:rsidP="00EE71B3">
      <w:pPr>
        <w:pStyle w:val="a5"/>
        <w:numPr>
          <w:ilvl w:val="0"/>
          <w:numId w:val="82"/>
        </w:numPr>
        <w:tabs>
          <w:tab w:val="left" w:pos="1616"/>
          <w:tab w:val="left" w:pos="1617"/>
        </w:tabs>
        <w:spacing w:before="63"/>
        <w:ind w:left="1616" w:hanging="361"/>
        <w:jc w:val="left"/>
        <w:rPr>
          <w:sz w:val="24"/>
        </w:rPr>
      </w:pPr>
      <w:r>
        <w:rPr>
          <w:sz w:val="24"/>
        </w:rPr>
        <w:t>выстраивать</w:t>
      </w:r>
      <w:r>
        <w:rPr>
          <w:spacing w:val="-8"/>
          <w:sz w:val="24"/>
        </w:rPr>
        <w:t xml:space="preserve"> </w:t>
      </w:r>
      <w:r>
        <w:rPr>
          <w:sz w:val="24"/>
        </w:rPr>
        <w:t>последовательность</w:t>
      </w:r>
      <w:r>
        <w:rPr>
          <w:spacing w:val="-8"/>
          <w:sz w:val="24"/>
        </w:rPr>
        <w:t xml:space="preserve"> </w:t>
      </w:r>
      <w:r>
        <w:rPr>
          <w:sz w:val="24"/>
        </w:rPr>
        <w:t>выбранных</w:t>
      </w:r>
      <w:r>
        <w:rPr>
          <w:spacing w:val="-6"/>
          <w:sz w:val="24"/>
        </w:rPr>
        <w:t xml:space="preserve"> </w:t>
      </w:r>
      <w:r>
        <w:rPr>
          <w:spacing w:val="-2"/>
          <w:sz w:val="24"/>
        </w:rPr>
        <w:t>действий;</w:t>
      </w:r>
    </w:p>
    <w:p w:rsidR="002246E2" w:rsidRDefault="00425798" w:rsidP="00EE71B3">
      <w:pPr>
        <w:pStyle w:val="a5"/>
        <w:numPr>
          <w:ilvl w:val="0"/>
          <w:numId w:val="78"/>
        </w:numPr>
        <w:tabs>
          <w:tab w:val="left" w:pos="1877"/>
        </w:tabs>
        <w:spacing w:before="88"/>
        <w:ind w:hanging="261"/>
        <w:rPr>
          <w:sz w:val="24"/>
        </w:rPr>
      </w:pPr>
      <w:r>
        <w:rPr>
          <w:i/>
          <w:spacing w:val="-2"/>
          <w:sz w:val="24"/>
        </w:rPr>
        <w:t>самоконтроль:</w:t>
      </w:r>
    </w:p>
    <w:p w:rsidR="002246E2" w:rsidRDefault="002246E2">
      <w:pPr>
        <w:rPr>
          <w:sz w:val="24"/>
        </w:rPr>
        <w:sectPr w:rsidR="002246E2">
          <w:headerReference w:type="default" r:id="rId30"/>
          <w:footerReference w:type="default" r:id="rId31"/>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0"/>
          <w:numId w:val="82"/>
        </w:numPr>
        <w:tabs>
          <w:tab w:val="left" w:pos="1616"/>
          <w:tab w:val="left" w:pos="1617"/>
        </w:tabs>
        <w:spacing w:before="23"/>
        <w:ind w:left="1616" w:hanging="361"/>
        <w:jc w:val="left"/>
        <w:rPr>
          <w:sz w:val="24"/>
        </w:rPr>
      </w:pPr>
      <w:r>
        <w:rPr>
          <w:sz w:val="24"/>
        </w:rPr>
        <w:t>устанавливать</w:t>
      </w:r>
      <w:r>
        <w:rPr>
          <w:spacing w:val="-10"/>
          <w:sz w:val="24"/>
        </w:rPr>
        <w:t xml:space="preserve"> </w:t>
      </w:r>
      <w:r>
        <w:rPr>
          <w:sz w:val="24"/>
        </w:rPr>
        <w:t>причины</w:t>
      </w:r>
      <w:r>
        <w:rPr>
          <w:spacing w:val="-4"/>
          <w:sz w:val="24"/>
        </w:rPr>
        <w:t xml:space="preserve"> </w:t>
      </w:r>
      <w:r>
        <w:rPr>
          <w:sz w:val="24"/>
        </w:rPr>
        <w:t>успеха/неудач</w:t>
      </w:r>
      <w:r>
        <w:rPr>
          <w:spacing w:val="-2"/>
          <w:sz w:val="24"/>
        </w:rPr>
        <w:t xml:space="preserve"> </w:t>
      </w:r>
      <w:r>
        <w:rPr>
          <w:sz w:val="24"/>
        </w:rPr>
        <w:t>в</w:t>
      </w:r>
      <w:r>
        <w:rPr>
          <w:spacing w:val="-4"/>
          <w:sz w:val="24"/>
        </w:rPr>
        <w:t xml:space="preserve"> </w:t>
      </w:r>
      <w:r>
        <w:rPr>
          <w:sz w:val="24"/>
        </w:rPr>
        <w:t>учебной</w:t>
      </w:r>
      <w:r>
        <w:rPr>
          <w:spacing w:val="-6"/>
          <w:sz w:val="24"/>
        </w:rPr>
        <w:t xml:space="preserve"> </w:t>
      </w:r>
      <w:r>
        <w:rPr>
          <w:spacing w:val="-2"/>
          <w:sz w:val="24"/>
        </w:rPr>
        <w:t>деятельности;</w:t>
      </w:r>
    </w:p>
    <w:p w:rsidR="002246E2" w:rsidRDefault="00425798" w:rsidP="00EE71B3">
      <w:pPr>
        <w:pStyle w:val="a5"/>
        <w:numPr>
          <w:ilvl w:val="0"/>
          <w:numId w:val="82"/>
        </w:numPr>
        <w:tabs>
          <w:tab w:val="left" w:pos="1616"/>
          <w:tab w:val="left" w:pos="1617"/>
        </w:tabs>
        <w:spacing w:before="63"/>
        <w:ind w:left="1616" w:hanging="361"/>
        <w:jc w:val="left"/>
        <w:rPr>
          <w:sz w:val="24"/>
        </w:rPr>
      </w:pPr>
      <w:r>
        <w:rPr>
          <w:sz w:val="24"/>
        </w:rPr>
        <w:t>корректировать</w:t>
      </w:r>
      <w:r>
        <w:rPr>
          <w:spacing w:val="-8"/>
          <w:sz w:val="24"/>
        </w:rPr>
        <w:t xml:space="preserve"> </w:t>
      </w:r>
      <w:r>
        <w:rPr>
          <w:sz w:val="24"/>
        </w:rPr>
        <w:t>свои</w:t>
      </w:r>
      <w:r>
        <w:rPr>
          <w:spacing w:val="-2"/>
          <w:sz w:val="24"/>
        </w:rPr>
        <w:t xml:space="preserve"> </w:t>
      </w:r>
      <w:r>
        <w:rPr>
          <w:sz w:val="24"/>
        </w:rPr>
        <w:t>учебные</w:t>
      </w:r>
      <w:r>
        <w:rPr>
          <w:spacing w:val="-3"/>
          <w:sz w:val="24"/>
        </w:rPr>
        <w:t xml:space="preserve"> </w:t>
      </w:r>
      <w:r>
        <w:rPr>
          <w:sz w:val="24"/>
        </w:rPr>
        <w:t>действия</w:t>
      </w:r>
      <w:r>
        <w:rPr>
          <w:spacing w:val="-6"/>
          <w:sz w:val="24"/>
        </w:rPr>
        <w:t xml:space="preserve"> </w:t>
      </w:r>
      <w:r>
        <w:rPr>
          <w:sz w:val="24"/>
        </w:rPr>
        <w:t>для</w:t>
      </w:r>
      <w:r>
        <w:rPr>
          <w:spacing w:val="-3"/>
          <w:sz w:val="24"/>
        </w:rPr>
        <w:t xml:space="preserve"> </w:t>
      </w:r>
      <w:r>
        <w:rPr>
          <w:sz w:val="24"/>
        </w:rPr>
        <w:t>преодоления</w:t>
      </w:r>
      <w:r>
        <w:rPr>
          <w:spacing w:val="-3"/>
          <w:sz w:val="24"/>
        </w:rPr>
        <w:t xml:space="preserve"> </w:t>
      </w:r>
      <w:r>
        <w:rPr>
          <w:spacing w:val="-2"/>
          <w:sz w:val="24"/>
        </w:rPr>
        <w:t>ошибок.</w:t>
      </w:r>
    </w:p>
    <w:p w:rsidR="002246E2" w:rsidRDefault="002246E2">
      <w:pPr>
        <w:pStyle w:val="a3"/>
        <w:spacing w:before="1"/>
        <w:jc w:val="left"/>
        <w:rPr>
          <w:sz w:val="34"/>
        </w:rPr>
      </w:pPr>
    </w:p>
    <w:p w:rsidR="002246E2" w:rsidRDefault="00425798">
      <w:pPr>
        <w:pStyle w:val="a3"/>
        <w:spacing w:line="314" w:lineRule="auto"/>
        <w:ind w:left="1256" w:right="699" w:firstLine="360"/>
      </w:pPr>
      <w:r>
        <w:t>Оценка</w:t>
      </w:r>
      <w:r>
        <w:rPr>
          <w:spacing w:val="-1"/>
        </w:rPr>
        <w:t xml:space="preserve"> </w:t>
      </w:r>
      <w:r>
        <w:t>достижения</w:t>
      </w:r>
      <w:r>
        <w:rPr>
          <w:spacing w:val="-1"/>
        </w:rPr>
        <w:t xml:space="preserve"> </w:t>
      </w:r>
      <w:r>
        <w:t>метапредметных</w:t>
      </w:r>
      <w:r>
        <w:rPr>
          <w:spacing w:val="-3"/>
        </w:rPr>
        <w:t xml:space="preserve"> </w:t>
      </w:r>
      <w:r>
        <w:t>результатов</w:t>
      </w:r>
      <w:r>
        <w:rPr>
          <w:spacing w:val="-4"/>
        </w:rPr>
        <w:t xml:space="preserve"> </w:t>
      </w:r>
      <w:r>
        <w:t>осуществляется</w:t>
      </w:r>
      <w:r>
        <w:rPr>
          <w:spacing w:val="-1"/>
        </w:rPr>
        <w:t xml:space="preserve"> </w:t>
      </w:r>
      <w:r>
        <w:t>как</w:t>
      </w:r>
      <w:r>
        <w:rPr>
          <w:spacing w:val="-3"/>
        </w:rPr>
        <w:t xml:space="preserve"> </w:t>
      </w:r>
      <w:r>
        <w:t>педагогическим</w:t>
      </w:r>
      <w:r>
        <w:rPr>
          <w:spacing w:val="-3"/>
        </w:rPr>
        <w:t xml:space="preserve"> </w:t>
      </w:r>
      <w:r>
        <w:t>ра- ботником</w:t>
      </w:r>
      <w:r>
        <w:rPr>
          <w:spacing w:val="-3"/>
        </w:rPr>
        <w:t xml:space="preserve"> </w:t>
      </w:r>
      <w:r>
        <w:t>в</w:t>
      </w:r>
      <w:r>
        <w:rPr>
          <w:spacing w:val="-4"/>
        </w:rPr>
        <w:t xml:space="preserve"> </w:t>
      </w:r>
      <w:r>
        <w:t>ходе</w:t>
      </w:r>
      <w:r>
        <w:rPr>
          <w:spacing w:val="-2"/>
        </w:rPr>
        <w:t xml:space="preserve"> </w:t>
      </w:r>
      <w:r>
        <w:t>текущей</w:t>
      </w:r>
      <w:r>
        <w:rPr>
          <w:spacing w:val="-4"/>
        </w:rPr>
        <w:t xml:space="preserve"> </w:t>
      </w:r>
      <w:r>
        <w:t>и</w:t>
      </w:r>
      <w:r>
        <w:rPr>
          <w:spacing w:val="-4"/>
        </w:rPr>
        <w:t xml:space="preserve"> </w:t>
      </w:r>
      <w:r>
        <w:t>промежуточной</w:t>
      </w:r>
      <w:r>
        <w:rPr>
          <w:spacing w:val="-4"/>
        </w:rPr>
        <w:t xml:space="preserve"> </w:t>
      </w:r>
      <w:r>
        <w:t>оценки</w:t>
      </w:r>
      <w:r>
        <w:rPr>
          <w:spacing w:val="-4"/>
        </w:rPr>
        <w:t xml:space="preserve"> </w:t>
      </w:r>
      <w:r>
        <w:t>по предмету,</w:t>
      </w:r>
      <w:r>
        <w:rPr>
          <w:spacing w:val="-3"/>
        </w:rPr>
        <w:t xml:space="preserve"> </w:t>
      </w:r>
      <w:r>
        <w:t>так</w:t>
      </w:r>
      <w:r>
        <w:rPr>
          <w:spacing w:val="-3"/>
        </w:rPr>
        <w:t xml:space="preserve"> </w:t>
      </w:r>
      <w:r>
        <w:t>и</w:t>
      </w:r>
      <w:r>
        <w:rPr>
          <w:spacing w:val="-4"/>
        </w:rPr>
        <w:t xml:space="preserve"> </w:t>
      </w:r>
      <w:r>
        <w:t>администрацией</w:t>
      </w:r>
      <w:r>
        <w:rPr>
          <w:spacing w:val="-4"/>
        </w:rPr>
        <w:t xml:space="preserve"> </w:t>
      </w:r>
      <w:r>
        <w:t>обра- зовательной организации в ходе внутришкольного мониторинга.</w:t>
      </w:r>
    </w:p>
    <w:p w:rsidR="002246E2" w:rsidRDefault="00425798">
      <w:pPr>
        <w:pStyle w:val="a3"/>
        <w:spacing w:before="8" w:line="314" w:lineRule="auto"/>
        <w:ind w:left="1256" w:right="615" w:firstLine="360"/>
      </w:pPr>
      <w:r>
        <w:t>В</w:t>
      </w:r>
      <w:r>
        <w:rPr>
          <w:spacing w:val="-15"/>
        </w:rPr>
        <w:t xml:space="preserve"> </w:t>
      </w:r>
      <w:r>
        <w:t>текущем</w:t>
      </w:r>
      <w:r>
        <w:rPr>
          <w:spacing w:val="-15"/>
        </w:rPr>
        <w:t xml:space="preserve"> </w:t>
      </w:r>
      <w:r>
        <w:t>учебном</w:t>
      </w:r>
      <w:r>
        <w:rPr>
          <w:spacing w:val="-15"/>
        </w:rPr>
        <w:t xml:space="preserve"> </w:t>
      </w:r>
      <w:r>
        <w:t>процессе</w:t>
      </w:r>
      <w:r>
        <w:rPr>
          <w:spacing w:val="-15"/>
        </w:rPr>
        <w:t xml:space="preserve"> </w:t>
      </w:r>
      <w:r>
        <w:t>отслеживается</w:t>
      </w:r>
      <w:r>
        <w:rPr>
          <w:spacing w:val="-14"/>
        </w:rPr>
        <w:t xml:space="preserve"> </w:t>
      </w:r>
      <w:r>
        <w:t>способность</w:t>
      </w:r>
      <w:r>
        <w:rPr>
          <w:spacing w:val="-15"/>
        </w:rPr>
        <w:t xml:space="preserve"> </w:t>
      </w:r>
      <w:r>
        <w:t>обучающихся</w:t>
      </w:r>
      <w:r>
        <w:rPr>
          <w:spacing w:val="-15"/>
        </w:rPr>
        <w:t xml:space="preserve"> </w:t>
      </w:r>
      <w:r>
        <w:t>разрешать</w:t>
      </w:r>
      <w:r>
        <w:rPr>
          <w:spacing w:val="-14"/>
        </w:rPr>
        <w:t xml:space="preserve"> </w:t>
      </w:r>
      <w:r>
        <w:t>учебные ситуации</w:t>
      </w:r>
      <w:r>
        <w:rPr>
          <w:spacing w:val="-15"/>
        </w:rPr>
        <w:t xml:space="preserve"> </w:t>
      </w:r>
      <w:r>
        <w:t>и</w:t>
      </w:r>
      <w:r>
        <w:rPr>
          <w:spacing w:val="-15"/>
        </w:rPr>
        <w:t xml:space="preserve"> </w:t>
      </w:r>
      <w:r>
        <w:t>выполнять</w:t>
      </w:r>
      <w:r>
        <w:rPr>
          <w:spacing w:val="-15"/>
        </w:rPr>
        <w:t xml:space="preserve"> </w:t>
      </w:r>
      <w:r>
        <w:t>учебные</w:t>
      </w:r>
      <w:r>
        <w:rPr>
          <w:spacing w:val="-15"/>
        </w:rPr>
        <w:t xml:space="preserve"> </w:t>
      </w:r>
      <w:r>
        <w:t>задачи,</w:t>
      </w:r>
      <w:r>
        <w:rPr>
          <w:spacing w:val="-15"/>
        </w:rPr>
        <w:t xml:space="preserve"> </w:t>
      </w:r>
      <w:r>
        <w:t>требующие</w:t>
      </w:r>
      <w:r>
        <w:rPr>
          <w:spacing w:val="-15"/>
        </w:rPr>
        <w:t xml:space="preserve"> </w:t>
      </w:r>
      <w:r>
        <w:t>владения</w:t>
      </w:r>
      <w:r>
        <w:rPr>
          <w:spacing w:val="-15"/>
        </w:rPr>
        <w:t xml:space="preserve"> </w:t>
      </w:r>
      <w:r>
        <w:t>познавательными,</w:t>
      </w:r>
      <w:r>
        <w:rPr>
          <w:spacing w:val="-15"/>
        </w:rPr>
        <w:t xml:space="preserve"> </w:t>
      </w:r>
      <w:r>
        <w:t>коммуникатив- ными и регулятивными действиями, реализуемыми в предметном преподавании .</w:t>
      </w:r>
    </w:p>
    <w:p w:rsidR="002246E2" w:rsidRDefault="00425798">
      <w:pPr>
        <w:pStyle w:val="a3"/>
        <w:spacing w:before="3" w:line="314" w:lineRule="auto"/>
        <w:ind w:left="1256" w:right="710" w:firstLine="360"/>
      </w:pPr>
      <w:r>
        <w:t>В ходе внутришкольного мониторинга проводится оценка сформированности учебных универсальных</w:t>
      </w:r>
      <w:r>
        <w:rPr>
          <w:spacing w:val="-5"/>
        </w:rPr>
        <w:t xml:space="preserve"> </w:t>
      </w:r>
      <w:r>
        <w:t>действий.</w:t>
      </w:r>
      <w:r>
        <w:rPr>
          <w:spacing w:val="-5"/>
        </w:rPr>
        <w:t xml:space="preserve"> </w:t>
      </w:r>
      <w:r>
        <w:t>Содержание</w:t>
      </w:r>
      <w:r>
        <w:rPr>
          <w:spacing w:val="-4"/>
        </w:rPr>
        <w:t xml:space="preserve"> </w:t>
      </w:r>
      <w:r>
        <w:t>и</w:t>
      </w:r>
      <w:r>
        <w:rPr>
          <w:spacing w:val="-6"/>
        </w:rPr>
        <w:t xml:space="preserve"> </w:t>
      </w:r>
      <w:r>
        <w:t>периодичность</w:t>
      </w:r>
      <w:r>
        <w:rPr>
          <w:spacing w:val="-7"/>
        </w:rPr>
        <w:t xml:space="preserve"> </w:t>
      </w:r>
      <w:r>
        <w:t>внутришкольного</w:t>
      </w:r>
      <w:r>
        <w:rPr>
          <w:spacing w:val="-5"/>
        </w:rPr>
        <w:t xml:space="preserve"> </w:t>
      </w:r>
      <w:r>
        <w:t>мониторинга уста- навливается</w:t>
      </w:r>
      <w:r>
        <w:rPr>
          <w:spacing w:val="-3"/>
        </w:rPr>
        <w:t xml:space="preserve"> </w:t>
      </w:r>
      <w:r>
        <w:t>решением</w:t>
      </w:r>
      <w:r>
        <w:rPr>
          <w:spacing w:val="-6"/>
        </w:rPr>
        <w:t xml:space="preserve"> </w:t>
      </w:r>
      <w:r>
        <w:t>педагогического</w:t>
      </w:r>
      <w:r>
        <w:rPr>
          <w:spacing w:val="-6"/>
        </w:rPr>
        <w:t xml:space="preserve"> </w:t>
      </w:r>
      <w:r>
        <w:t>совета.</w:t>
      </w:r>
      <w:r>
        <w:rPr>
          <w:spacing w:val="-6"/>
        </w:rPr>
        <w:t xml:space="preserve"> </w:t>
      </w:r>
      <w:r>
        <w:t>Инструментарий</w:t>
      </w:r>
      <w:r>
        <w:rPr>
          <w:spacing w:val="-7"/>
        </w:rPr>
        <w:t xml:space="preserve"> </w:t>
      </w:r>
      <w:r>
        <w:t>строится</w:t>
      </w:r>
      <w:r>
        <w:rPr>
          <w:spacing w:val="-5"/>
        </w:rPr>
        <w:t xml:space="preserve"> </w:t>
      </w:r>
      <w:r>
        <w:t>на</w:t>
      </w:r>
      <w:r>
        <w:rPr>
          <w:spacing w:val="-6"/>
        </w:rPr>
        <w:t xml:space="preserve"> </w:t>
      </w:r>
      <w:r>
        <w:t>межпредметной основе</w:t>
      </w:r>
      <w:r>
        <w:rPr>
          <w:spacing w:val="-7"/>
        </w:rPr>
        <w:t xml:space="preserve"> </w:t>
      </w:r>
      <w:r>
        <w:t>и</w:t>
      </w:r>
      <w:r>
        <w:rPr>
          <w:spacing w:val="-9"/>
        </w:rPr>
        <w:t xml:space="preserve"> </w:t>
      </w:r>
      <w:r>
        <w:t>может</w:t>
      </w:r>
      <w:r>
        <w:rPr>
          <w:spacing w:val="-10"/>
        </w:rPr>
        <w:t xml:space="preserve"> </w:t>
      </w:r>
      <w:r>
        <w:t>включать</w:t>
      </w:r>
      <w:r>
        <w:rPr>
          <w:spacing w:val="-10"/>
        </w:rPr>
        <w:t xml:space="preserve"> </w:t>
      </w:r>
      <w:r>
        <w:t>диагностические</w:t>
      </w:r>
      <w:r>
        <w:rPr>
          <w:spacing w:val="-7"/>
        </w:rPr>
        <w:t xml:space="preserve"> </w:t>
      </w:r>
      <w:r>
        <w:t>материалы</w:t>
      </w:r>
      <w:r>
        <w:rPr>
          <w:spacing w:val="-10"/>
        </w:rPr>
        <w:t xml:space="preserve"> </w:t>
      </w:r>
      <w:r>
        <w:t>по</w:t>
      </w:r>
      <w:r>
        <w:rPr>
          <w:spacing w:val="-13"/>
        </w:rPr>
        <w:t xml:space="preserve"> </w:t>
      </w:r>
      <w:r>
        <w:t>оценке</w:t>
      </w:r>
      <w:r>
        <w:rPr>
          <w:spacing w:val="-11"/>
        </w:rPr>
        <w:t xml:space="preserve"> </w:t>
      </w:r>
      <w:r>
        <w:t>читательской</w:t>
      </w:r>
      <w:r>
        <w:rPr>
          <w:spacing w:val="-13"/>
        </w:rPr>
        <w:t xml:space="preserve"> </w:t>
      </w:r>
      <w:r>
        <w:t>и</w:t>
      </w:r>
      <w:r>
        <w:rPr>
          <w:spacing w:val="-9"/>
        </w:rPr>
        <w:t xml:space="preserve"> </w:t>
      </w:r>
      <w:r>
        <w:t>ИКТ</w:t>
      </w:r>
      <w:r>
        <w:rPr>
          <w:spacing w:val="-8"/>
        </w:rPr>
        <w:t xml:space="preserve"> </w:t>
      </w:r>
      <w:r>
        <w:t>(цифро- вой) грамотности, сформированности регулятивных, коммуникативных и познавательных учебных действий.</w:t>
      </w:r>
    </w:p>
    <w:p w:rsidR="002246E2" w:rsidRDefault="00425798">
      <w:pPr>
        <w:pStyle w:val="2"/>
        <w:spacing w:before="16"/>
        <w:ind w:left="1612"/>
      </w:pPr>
      <w:r>
        <w:t>Особенности</w:t>
      </w:r>
      <w:r>
        <w:rPr>
          <w:spacing w:val="-4"/>
        </w:rPr>
        <w:t xml:space="preserve"> </w:t>
      </w:r>
      <w:r>
        <w:t>оценки</w:t>
      </w:r>
      <w:r>
        <w:rPr>
          <w:spacing w:val="-7"/>
        </w:rPr>
        <w:t xml:space="preserve"> </w:t>
      </w:r>
      <w:r>
        <w:t>предметных</w:t>
      </w:r>
      <w:r>
        <w:rPr>
          <w:spacing w:val="-7"/>
        </w:rPr>
        <w:t xml:space="preserve"> </w:t>
      </w:r>
      <w:r>
        <w:rPr>
          <w:spacing w:val="-2"/>
        </w:rPr>
        <w:t>результатов</w:t>
      </w:r>
    </w:p>
    <w:p w:rsidR="002246E2" w:rsidRDefault="00425798">
      <w:pPr>
        <w:pStyle w:val="a3"/>
        <w:spacing w:before="32" w:line="314" w:lineRule="auto"/>
        <w:ind w:left="1256" w:right="710" w:firstLine="360"/>
      </w:pPr>
      <w:r>
        <w:t>Оценка предметных результатов представляет собой оценку достижения обучающимися планируемых</w:t>
      </w:r>
      <w:r>
        <w:rPr>
          <w:spacing w:val="-9"/>
        </w:rPr>
        <w:t xml:space="preserve"> </w:t>
      </w:r>
      <w:r>
        <w:t>результатов</w:t>
      </w:r>
      <w:r>
        <w:rPr>
          <w:spacing w:val="-10"/>
        </w:rPr>
        <w:t xml:space="preserve"> </w:t>
      </w:r>
      <w:r>
        <w:t>по</w:t>
      </w:r>
      <w:r>
        <w:rPr>
          <w:spacing w:val="-9"/>
        </w:rPr>
        <w:t xml:space="preserve"> </w:t>
      </w:r>
      <w:r>
        <w:t>отдельным</w:t>
      </w:r>
      <w:r>
        <w:rPr>
          <w:spacing w:val="-8"/>
        </w:rPr>
        <w:t xml:space="preserve"> </w:t>
      </w:r>
      <w:r>
        <w:t>предметам.</w:t>
      </w:r>
      <w:r>
        <w:rPr>
          <w:spacing w:val="-8"/>
        </w:rPr>
        <w:t xml:space="preserve"> </w:t>
      </w:r>
      <w:r>
        <w:t>Основой</w:t>
      </w:r>
      <w:r>
        <w:rPr>
          <w:spacing w:val="-9"/>
        </w:rPr>
        <w:t xml:space="preserve"> </w:t>
      </w:r>
      <w:r>
        <w:t>для</w:t>
      </w:r>
      <w:r>
        <w:rPr>
          <w:spacing w:val="-7"/>
        </w:rPr>
        <w:t xml:space="preserve"> </w:t>
      </w:r>
      <w:r>
        <w:t>оценки</w:t>
      </w:r>
      <w:r>
        <w:rPr>
          <w:spacing w:val="-9"/>
        </w:rPr>
        <w:t xml:space="preserve"> </w:t>
      </w:r>
      <w:r>
        <w:t>предметных</w:t>
      </w:r>
      <w:r>
        <w:rPr>
          <w:spacing w:val="-9"/>
        </w:rPr>
        <w:t xml:space="preserve"> </w:t>
      </w:r>
      <w:r>
        <w:t>резуль- 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 мирование предметных результатов обеспечивается каждой учебной дисциплиной.</w:t>
      </w:r>
    </w:p>
    <w:p w:rsidR="002246E2" w:rsidRDefault="00425798">
      <w:pPr>
        <w:pStyle w:val="a3"/>
        <w:spacing w:before="9" w:line="314" w:lineRule="auto"/>
        <w:ind w:left="1256" w:right="709" w:firstLine="360"/>
      </w:pPr>
      <w:r>
        <w:t xml:space="preserve">Основным </w:t>
      </w:r>
      <w:r>
        <w:rPr>
          <w:b/>
        </w:rPr>
        <w:t xml:space="preserve">предметом </w:t>
      </w:r>
      <w:r>
        <w:t>оценки в соответствии с требованиями ФГОС НОО является спо- 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 тельных, регулятивных, коммуникативных) действий.</w:t>
      </w:r>
    </w:p>
    <w:p w:rsidR="002246E2" w:rsidRDefault="00425798">
      <w:pPr>
        <w:spacing w:before="6" w:line="316" w:lineRule="auto"/>
        <w:ind w:left="1256" w:right="620" w:firstLine="360"/>
        <w:jc w:val="both"/>
        <w:rPr>
          <w:sz w:val="24"/>
        </w:rPr>
      </w:pPr>
      <w:r>
        <w:rPr>
          <w:sz w:val="24"/>
        </w:rPr>
        <w:t xml:space="preserve">Для оценки предметных результатов предлагаются следующие критерии: </w:t>
      </w:r>
      <w:r>
        <w:rPr>
          <w:b/>
          <w:i/>
          <w:sz w:val="24"/>
        </w:rPr>
        <w:t>знание и пони- мание</w:t>
      </w:r>
      <w:r>
        <w:rPr>
          <w:sz w:val="24"/>
        </w:rPr>
        <w:t xml:space="preserve">, </w:t>
      </w:r>
      <w:r>
        <w:rPr>
          <w:b/>
          <w:i/>
          <w:sz w:val="24"/>
        </w:rPr>
        <w:t>применение</w:t>
      </w:r>
      <w:r>
        <w:rPr>
          <w:sz w:val="24"/>
        </w:rPr>
        <w:t xml:space="preserve">, </w:t>
      </w:r>
      <w:r>
        <w:rPr>
          <w:b/>
          <w:i/>
          <w:sz w:val="24"/>
        </w:rPr>
        <w:t>функциональность</w:t>
      </w:r>
      <w:r>
        <w:rPr>
          <w:sz w:val="24"/>
        </w:rPr>
        <w:t>.</w:t>
      </w:r>
    </w:p>
    <w:p w:rsidR="002246E2" w:rsidRDefault="00425798">
      <w:pPr>
        <w:pStyle w:val="a3"/>
        <w:spacing w:before="4" w:line="314" w:lineRule="auto"/>
        <w:ind w:left="1256" w:right="706" w:firstLine="360"/>
      </w:pPr>
      <w:r>
        <w:t>Обобщѐнный</w:t>
      </w:r>
      <w:r>
        <w:rPr>
          <w:spacing w:val="-8"/>
        </w:rPr>
        <w:t xml:space="preserve"> </w:t>
      </w:r>
      <w:r>
        <w:t>критерий</w:t>
      </w:r>
      <w:r>
        <w:rPr>
          <w:spacing w:val="-4"/>
        </w:rPr>
        <w:t xml:space="preserve"> </w:t>
      </w:r>
      <w:r>
        <w:t>«</w:t>
      </w:r>
      <w:r>
        <w:rPr>
          <w:b/>
        </w:rPr>
        <w:t>знание</w:t>
      </w:r>
      <w:r>
        <w:rPr>
          <w:b/>
          <w:spacing w:val="-6"/>
        </w:rPr>
        <w:t xml:space="preserve"> </w:t>
      </w:r>
      <w:r>
        <w:rPr>
          <w:b/>
        </w:rPr>
        <w:t>и</w:t>
      </w:r>
      <w:r>
        <w:rPr>
          <w:b/>
          <w:spacing w:val="-6"/>
        </w:rPr>
        <w:t xml:space="preserve"> </w:t>
      </w:r>
      <w:r>
        <w:rPr>
          <w:b/>
        </w:rPr>
        <w:t>понимание</w:t>
      </w:r>
      <w:r>
        <w:t>»</w:t>
      </w:r>
      <w:r>
        <w:rPr>
          <w:spacing w:val="-15"/>
        </w:rPr>
        <w:t xml:space="preserve"> </w:t>
      </w:r>
      <w:r>
        <w:t>включает</w:t>
      </w:r>
      <w:r>
        <w:rPr>
          <w:spacing w:val="-9"/>
        </w:rPr>
        <w:t xml:space="preserve"> </w:t>
      </w:r>
      <w:r>
        <w:t>знание</w:t>
      </w:r>
      <w:r>
        <w:rPr>
          <w:spacing w:val="-6"/>
        </w:rPr>
        <w:t xml:space="preserve"> </w:t>
      </w:r>
      <w:r>
        <w:t>и</w:t>
      </w:r>
      <w:r>
        <w:rPr>
          <w:spacing w:val="-8"/>
        </w:rPr>
        <w:t xml:space="preserve"> </w:t>
      </w:r>
      <w:r>
        <w:t>понимание</w:t>
      </w:r>
      <w:r>
        <w:rPr>
          <w:spacing w:val="-6"/>
        </w:rPr>
        <w:t xml:space="preserve"> </w:t>
      </w:r>
      <w:r>
        <w:t>роли</w:t>
      </w:r>
      <w:r>
        <w:rPr>
          <w:spacing w:val="-8"/>
        </w:rPr>
        <w:t xml:space="preserve"> </w:t>
      </w:r>
      <w:r>
        <w:t>изуча- емой области</w:t>
      </w:r>
      <w:r>
        <w:rPr>
          <w:spacing w:val="-1"/>
        </w:rPr>
        <w:t xml:space="preserve"> </w:t>
      </w:r>
      <w:r>
        <w:t>знания/вида деятельности в различных контекстах,</w:t>
      </w:r>
      <w:r>
        <w:rPr>
          <w:spacing w:val="-1"/>
        </w:rPr>
        <w:t xml:space="preserve"> </w:t>
      </w:r>
      <w:r>
        <w:t>знание и понимание терми- нологии, понятий и идей, а также процедурных знаний или алгоритмов.</w:t>
      </w:r>
    </w:p>
    <w:p w:rsidR="002246E2" w:rsidRDefault="00425798">
      <w:pPr>
        <w:spacing w:before="11"/>
        <w:ind w:left="1612"/>
        <w:jc w:val="both"/>
        <w:rPr>
          <w:sz w:val="24"/>
        </w:rPr>
      </w:pPr>
      <w:r>
        <w:rPr>
          <w:sz w:val="24"/>
        </w:rPr>
        <w:t>Обобщѐнный</w:t>
      </w:r>
      <w:r>
        <w:rPr>
          <w:spacing w:val="-5"/>
          <w:sz w:val="24"/>
        </w:rPr>
        <w:t xml:space="preserve"> </w:t>
      </w:r>
      <w:r>
        <w:rPr>
          <w:sz w:val="24"/>
        </w:rPr>
        <w:t>критерий «</w:t>
      </w:r>
      <w:r>
        <w:rPr>
          <w:b/>
          <w:sz w:val="24"/>
        </w:rPr>
        <w:t>применение</w:t>
      </w:r>
      <w:r>
        <w:rPr>
          <w:sz w:val="24"/>
        </w:rPr>
        <w:t>»</w:t>
      </w:r>
      <w:r>
        <w:rPr>
          <w:spacing w:val="-8"/>
          <w:sz w:val="24"/>
        </w:rPr>
        <w:t xml:space="preserve"> </w:t>
      </w:r>
      <w:r>
        <w:rPr>
          <w:spacing w:val="-2"/>
          <w:sz w:val="24"/>
        </w:rPr>
        <w:t>включает:</w:t>
      </w:r>
    </w:p>
    <w:p w:rsidR="002246E2" w:rsidRDefault="00425798" w:rsidP="00EE71B3">
      <w:pPr>
        <w:pStyle w:val="a5"/>
        <w:numPr>
          <w:ilvl w:val="0"/>
          <w:numId w:val="82"/>
        </w:numPr>
        <w:tabs>
          <w:tab w:val="left" w:pos="1617"/>
        </w:tabs>
        <w:spacing w:before="87" w:line="316" w:lineRule="auto"/>
        <w:ind w:left="1616" w:right="708" w:hanging="360"/>
        <w:rPr>
          <w:sz w:val="24"/>
        </w:rPr>
      </w:pPr>
      <w:r>
        <w:rPr>
          <w:sz w:val="24"/>
        </w:rPr>
        <w:t>использование изучаемого материала при решении учебных задач, различающихся слож- ностью предметного</w:t>
      </w:r>
      <w:r>
        <w:rPr>
          <w:spacing w:val="-2"/>
          <w:sz w:val="24"/>
        </w:rPr>
        <w:t xml:space="preserve"> </w:t>
      </w:r>
      <w:r>
        <w:rPr>
          <w:sz w:val="24"/>
        </w:rPr>
        <w:t>содержания, сочетанием универсальных познавательных действий и операций, степенью проработанности в учебном процессе;</w:t>
      </w:r>
    </w:p>
    <w:p w:rsidR="002246E2" w:rsidRDefault="00425798" w:rsidP="00EE71B3">
      <w:pPr>
        <w:pStyle w:val="a5"/>
        <w:numPr>
          <w:ilvl w:val="0"/>
          <w:numId w:val="82"/>
        </w:numPr>
        <w:tabs>
          <w:tab w:val="left" w:pos="1617"/>
        </w:tabs>
        <w:spacing w:before="2" w:line="314" w:lineRule="auto"/>
        <w:ind w:left="1616" w:right="696" w:hanging="360"/>
        <w:rPr>
          <w:sz w:val="24"/>
        </w:rPr>
      </w:pPr>
      <w:r>
        <w:rPr>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 нии учебных</w:t>
      </w:r>
      <w:r>
        <w:rPr>
          <w:spacing w:val="-3"/>
          <w:sz w:val="24"/>
        </w:rPr>
        <w:t xml:space="preserve"> </w:t>
      </w:r>
      <w:r>
        <w:rPr>
          <w:sz w:val="24"/>
        </w:rPr>
        <w:t>задач/проблем,</w:t>
      </w:r>
      <w:r>
        <w:rPr>
          <w:spacing w:val="-3"/>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в</w:t>
      </w:r>
      <w:r>
        <w:rPr>
          <w:spacing w:val="-5"/>
          <w:sz w:val="24"/>
        </w:rPr>
        <w:t xml:space="preserve"> </w:t>
      </w:r>
      <w:r>
        <w:rPr>
          <w:sz w:val="24"/>
        </w:rPr>
        <w:t>ходе</w:t>
      </w:r>
      <w:r>
        <w:rPr>
          <w:spacing w:val="-2"/>
          <w:sz w:val="24"/>
        </w:rPr>
        <w:t xml:space="preserve"> </w:t>
      </w:r>
      <w:r>
        <w:rPr>
          <w:sz w:val="24"/>
        </w:rPr>
        <w:t>поисковой</w:t>
      </w:r>
      <w:r>
        <w:rPr>
          <w:spacing w:val="-3"/>
          <w:sz w:val="24"/>
        </w:rPr>
        <w:t xml:space="preserve"> </w:t>
      </w:r>
      <w:r>
        <w:rPr>
          <w:sz w:val="24"/>
        </w:rPr>
        <w:t>деятельности,</w:t>
      </w:r>
      <w:r>
        <w:rPr>
          <w:spacing w:val="-4"/>
          <w:sz w:val="24"/>
        </w:rPr>
        <w:t xml:space="preserve"> </w:t>
      </w:r>
      <w:r>
        <w:rPr>
          <w:sz w:val="24"/>
        </w:rPr>
        <w:t>учебно-исследо- вательской и учебно-проектной деятельности.</w:t>
      </w:r>
    </w:p>
    <w:p w:rsidR="002246E2" w:rsidRDefault="00425798">
      <w:pPr>
        <w:pStyle w:val="a3"/>
        <w:spacing w:before="7" w:line="316" w:lineRule="auto"/>
        <w:ind w:left="1256" w:right="707" w:firstLine="360"/>
      </w:pPr>
      <w:r>
        <w:t>Обобщѐнный критерий «</w:t>
      </w:r>
      <w:r>
        <w:rPr>
          <w:b/>
        </w:rPr>
        <w:t>функциональность</w:t>
      </w:r>
      <w:r>
        <w:t>» включает осознанное использование при- обретѐнных знаний и способов действий при решении внеучебных проблем, различающихся</w:t>
      </w:r>
    </w:p>
    <w:p w:rsidR="002246E2" w:rsidRDefault="002246E2">
      <w:pPr>
        <w:spacing w:line="316" w:lineRule="auto"/>
        <w:sectPr w:rsidR="002246E2">
          <w:headerReference w:type="default" r:id="rId32"/>
          <w:footerReference w:type="default" r:id="rId33"/>
          <w:pgSz w:w="11910" w:h="16840"/>
          <w:pgMar w:top="700" w:right="100" w:bottom="680" w:left="220" w:header="0" w:footer="490" w:gutter="0"/>
          <w:cols w:space="720"/>
        </w:sectPr>
      </w:pPr>
    </w:p>
    <w:p w:rsidR="002246E2" w:rsidRDefault="00425798">
      <w:pPr>
        <w:pStyle w:val="a3"/>
        <w:spacing w:before="72" w:line="316" w:lineRule="auto"/>
        <w:ind w:left="1256" w:right="706"/>
      </w:pPr>
      <w:r>
        <w:lastRenderedPageBreak/>
        <w:t>сложностью предметного содержания, читательских умений, контекста, а также сочетанием когнитивных операций.</w:t>
      </w:r>
    </w:p>
    <w:p w:rsidR="002246E2" w:rsidRDefault="00425798">
      <w:pPr>
        <w:pStyle w:val="a3"/>
        <w:spacing w:before="4" w:line="314" w:lineRule="auto"/>
        <w:ind w:left="1256" w:right="706" w:firstLine="360"/>
      </w:pPr>
      <w:r>
        <w:t>Оценка</w:t>
      </w:r>
      <w:r>
        <w:rPr>
          <w:spacing w:val="-3"/>
        </w:rPr>
        <w:t xml:space="preserve"> </w:t>
      </w:r>
      <w:r>
        <w:t>предметных</w:t>
      </w:r>
      <w:r>
        <w:rPr>
          <w:spacing w:val="-4"/>
        </w:rPr>
        <w:t xml:space="preserve"> </w:t>
      </w:r>
      <w:r>
        <w:t>результатов</w:t>
      </w:r>
      <w:r>
        <w:rPr>
          <w:spacing w:val="-2"/>
        </w:rPr>
        <w:t xml:space="preserve"> </w:t>
      </w:r>
      <w:r>
        <w:t>ведѐтся</w:t>
      </w:r>
      <w:r>
        <w:rPr>
          <w:spacing w:val="-3"/>
        </w:rPr>
        <w:t xml:space="preserve"> </w:t>
      </w:r>
      <w:r>
        <w:t>каждым</w:t>
      </w:r>
      <w:r>
        <w:rPr>
          <w:spacing w:val="-4"/>
        </w:rPr>
        <w:t xml:space="preserve"> </w:t>
      </w:r>
      <w:r>
        <w:t>педагогическим</w:t>
      </w:r>
      <w:r>
        <w:rPr>
          <w:spacing w:val="-4"/>
        </w:rPr>
        <w:t xml:space="preserve"> </w:t>
      </w:r>
      <w:r>
        <w:t>работником</w:t>
      </w:r>
      <w:r>
        <w:rPr>
          <w:spacing w:val="-4"/>
        </w:rPr>
        <w:t xml:space="preserve"> </w:t>
      </w:r>
      <w:r>
        <w:t>в</w:t>
      </w:r>
      <w:r>
        <w:rPr>
          <w:spacing w:val="-6"/>
        </w:rPr>
        <w:t xml:space="preserve"> </w:t>
      </w:r>
      <w:r>
        <w:t>ходе</w:t>
      </w:r>
      <w:r>
        <w:rPr>
          <w:spacing w:val="-3"/>
        </w:rPr>
        <w:t xml:space="preserve"> </w:t>
      </w:r>
      <w:r>
        <w:t>про- 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246E2" w:rsidRDefault="00425798">
      <w:pPr>
        <w:pStyle w:val="a3"/>
        <w:spacing w:before="7" w:line="314" w:lineRule="auto"/>
        <w:ind w:left="1256" w:right="700" w:firstLine="360"/>
      </w:pPr>
      <w:r>
        <w:t>Особенности</w:t>
      </w:r>
      <w:r>
        <w:rPr>
          <w:spacing w:val="-11"/>
        </w:rPr>
        <w:t xml:space="preserve"> </w:t>
      </w:r>
      <w:r>
        <w:t>оценки</w:t>
      </w:r>
      <w:r>
        <w:rPr>
          <w:spacing w:val="-11"/>
        </w:rPr>
        <w:t xml:space="preserve"> </w:t>
      </w:r>
      <w:r>
        <w:t>по</w:t>
      </w:r>
      <w:r>
        <w:rPr>
          <w:spacing w:val="-11"/>
        </w:rPr>
        <w:t xml:space="preserve"> </w:t>
      </w:r>
      <w:r>
        <w:t>отдельному</w:t>
      </w:r>
      <w:r>
        <w:rPr>
          <w:spacing w:val="-14"/>
        </w:rPr>
        <w:t xml:space="preserve"> </w:t>
      </w:r>
      <w:r>
        <w:t>предмету</w:t>
      </w:r>
      <w:r>
        <w:rPr>
          <w:spacing w:val="-14"/>
        </w:rPr>
        <w:t xml:space="preserve"> </w:t>
      </w:r>
      <w:r>
        <w:t>фиксируются</w:t>
      </w:r>
      <w:r>
        <w:rPr>
          <w:spacing w:val="-9"/>
        </w:rPr>
        <w:t xml:space="preserve"> </w:t>
      </w:r>
      <w:r>
        <w:t>в</w:t>
      </w:r>
      <w:r>
        <w:rPr>
          <w:spacing w:val="-12"/>
        </w:rPr>
        <w:t xml:space="preserve"> </w:t>
      </w:r>
      <w:r>
        <w:t>приложении</w:t>
      </w:r>
      <w:r>
        <w:rPr>
          <w:spacing w:val="-7"/>
        </w:rPr>
        <w:t xml:space="preserve"> </w:t>
      </w:r>
      <w:r>
        <w:t>к</w:t>
      </w:r>
      <w:r>
        <w:rPr>
          <w:spacing w:val="-11"/>
        </w:rPr>
        <w:t xml:space="preserve"> </w:t>
      </w:r>
      <w:r>
        <w:t>образователь- ной</w:t>
      </w:r>
      <w:r>
        <w:rPr>
          <w:spacing w:val="-5"/>
        </w:rPr>
        <w:t xml:space="preserve"> </w:t>
      </w:r>
      <w:r>
        <w:t>программе,</w:t>
      </w:r>
      <w:r>
        <w:rPr>
          <w:spacing w:val="-4"/>
        </w:rPr>
        <w:t xml:space="preserve"> </w:t>
      </w:r>
      <w:r>
        <w:t>которая утверждается</w:t>
      </w:r>
      <w:r>
        <w:rPr>
          <w:spacing w:val="-7"/>
        </w:rPr>
        <w:t xml:space="preserve"> </w:t>
      </w:r>
      <w:r>
        <w:t>педагогическим</w:t>
      </w:r>
      <w:r>
        <w:rPr>
          <w:spacing w:val="-4"/>
        </w:rPr>
        <w:t xml:space="preserve"> </w:t>
      </w:r>
      <w:r>
        <w:t>советом</w:t>
      </w:r>
      <w:r>
        <w:rPr>
          <w:spacing w:val="-4"/>
        </w:rPr>
        <w:t xml:space="preserve"> </w:t>
      </w:r>
      <w:r>
        <w:t>образовательной</w:t>
      </w:r>
      <w:r>
        <w:rPr>
          <w:spacing w:val="-5"/>
        </w:rPr>
        <w:t xml:space="preserve"> </w:t>
      </w:r>
      <w:r>
        <w:t>организации и доводится до сведения обучающихся и их родителей (законных представителей).</w:t>
      </w:r>
    </w:p>
    <w:p w:rsidR="002246E2" w:rsidRDefault="00425798">
      <w:pPr>
        <w:pStyle w:val="a3"/>
        <w:spacing w:before="12"/>
        <w:ind w:left="1480"/>
      </w:pPr>
      <w:r>
        <w:t>Описание</w:t>
      </w:r>
      <w:r>
        <w:rPr>
          <w:spacing w:val="-3"/>
        </w:rPr>
        <w:t xml:space="preserve"> </w:t>
      </w:r>
      <w:r>
        <w:t>должно</w:t>
      </w:r>
      <w:r>
        <w:rPr>
          <w:spacing w:val="-3"/>
        </w:rPr>
        <w:t xml:space="preserve"> </w:t>
      </w:r>
      <w:r>
        <w:rPr>
          <w:spacing w:val="-2"/>
        </w:rPr>
        <w:t>включать:</w:t>
      </w:r>
    </w:p>
    <w:p w:rsidR="002246E2" w:rsidRDefault="002246E2">
      <w:pPr>
        <w:pStyle w:val="a3"/>
        <w:jc w:val="left"/>
        <w:rPr>
          <w:sz w:val="26"/>
        </w:rPr>
      </w:pPr>
    </w:p>
    <w:p w:rsidR="002246E2" w:rsidRDefault="002246E2">
      <w:pPr>
        <w:pStyle w:val="a3"/>
        <w:spacing w:before="9"/>
        <w:jc w:val="left"/>
      </w:pPr>
    </w:p>
    <w:p w:rsidR="002246E2" w:rsidRDefault="00425798" w:rsidP="00EE71B3">
      <w:pPr>
        <w:pStyle w:val="a5"/>
        <w:numPr>
          <w:ilvl w:val="0"/>
          <w:numId w:val="82"/>
        </w:numPr>
        <w:tabs>
          <w:tab w:val="left" w:pos="1616"/>
          <w:tab w:val="left" w:pos="1617"/>
        </w:tabs>
        <w:spacing w:before="1" w:line="316" w:lineRule="auto"/>
        <w:ind w:left="1616" w:right="664" w:hanging="360"/>
        <w:jc w:val="left"/>
        <w:rPr>
          <w:sz w:val="24"/>
        </w:rPr>
      </w:pPr>
      <w:r>
        <w:rPr>
          <w:sz w:val="24"/>
        </w:rPr>
        <w:t>список</w:t>
      </w:r>
      <w:r>
        <w:rPr>
          <w:spacing w:val="-1"/>
          <w:sz w:val="24"/>
        </w:rPr>
        <w:t xml:space="preserve"> </w:t>
      </w:r>
      <w:r>
        <w:rPr>
          <w:sz w:val="24"/>
        </w:rPr>
        <w:t>итоговых</w:t>
      </w:r>
      <w:r>
        <w:rPr>
          <w:spacing w:val="-1"/>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с указанием</w:t>
      </w:r>
      <w:r>
        <w:rPr>
          <w:spacing w:val="-1"/>
          <w:sz w:val="24"/>
        </w:rPr>
        <w:t xml:space="preserve"> </w:t>
      </w:r>
      <w:r>
        <w:rPr>
          <w:sz w:val="24"/>
        </w:rPr>
        <w:t>этапов</w:t>
      </w:r>
      <w:r>
        <w:rPr>
          <w:spacing w:val="-2"/>
          <w:sz w:val="24"/>
        </w:rPr>
        <w:t xml:space="preserve"> </w:t>
      </w:r>
      <w:r>
        <w:rPr>
          <w:sz w:val="24"/>
        </w:rPr>
        <w:t>их</w:t>
      </w:r>
      <w:r>
        <w:rPr>
          <w:spacing w:val="-1"/>
          <w:sz w:val="24"/>
        </w:rPr>
        <w:t xml:space="preserve"> </w:t>
      </w:r>
      <w:r>
        <w:rPr>
          <w:sz w:val="24"/>
        </w:rPr>
        <w:t>формирования и</w:t>
      </w:r>
      <w:r>
        <w:rPr>
          <w:spacing w:val="-1"/>
          <w:sz w:val="24"/>
        </w:rPr>
        <w:t xml:space="preserve"> </w:t>
      </w:r>
      <w:r>
        <w:rPr>
          <w:sz w:val="24"/>
        </w:rPr>
        <w:t>спосо- бов оценки (например, текущая/тематическая; устно/письменно/практика);</w:t>
      </w:r>
    </w:p>
    <w:p w:rsidR="002246E2" w:rsidRDefault="00425798" w:rsidP="00EE71B3">
      <w:pPr>
        <w:pStyle w:val="a5"/>
        <w:numPr>
          <w:ilvl w:val="0"/>
          <w:numId w:val="82"/>
        </w:numPr>
        <w:tabs>
          <w:tab w:val="left" w:pos="1616"/>
          <w:tab w:val="left" w:pos="1617"/>
        </w:tabs>
        <w:spacing w:before="2" w:line="316" w:lineRule="auto"/>
        <w:ind w:left="1616" w:right="650" w:hanging="360"/>
        <w:jc w:val="left"/>
        <w:rPr>
          <w:sz w:val="24"/>
        </w:rPr>
      </w:pPr>
      <w:r>
        <w:rPr>
          <w:sz w:val="24"/>
        </w:rPr>
        <w:t>требования</w:t>
      </w:r>
      <w:r>
        <w:rPr>
          <w:spacing w:val="-8"/>
          <w:sz w:val="24"/>
        </w:rPr>
        <w:t xml:space="preserve"> </w:t>
      </w:r>
      <w:r>
        <w:rPr>
          <w:sz w:val="24"/>
        </w:rPr>
        <w:t>к</w:t>
      </w:r>
      <w:r>
        <w:rPr>
          <w:spacing w:val="-10"/>
          <w:sz w:val="24"/>
        </w:rPr>
        <w:t xml:space="preserve"> </w:t>
      </w:r>
      <w:r>
        <w:rPr>
          <w:sz w:val="24"/>
        </w:rPr>
        <w:t>выставлению</w:t>
      </w:r>
      <w:r>
        <w:rPr>
          <w:spacing w:val="-9"/>
          <w:sz w:val="24"/>
        </w:rPr>
        <w:t xml:space="preserve"> </w:t>
      </w:r>
      <w:r>
        <w:rPr>
          <w:sz w:val="24"/>
        </w:rPr>
        <w:t>отметок</w:t>
      </w:r>
      <w:r>
        <w:rPr>
          <w:spacing w:val="-10"/>
          <w:sz w:val="24"/>
        </w:rPr>
        <w:t xml:space="preserve"> </w:t>
      </w:r>
      <w:r>
        <w:rPr>
          <w:sz w:val="24"/>
        </w:rPr>
        <w:t>за</w:t>
      </w:r>
      <w:r>
        <w:rPr>
          <w:spacing w:val="-8"/>
          <w:sz w:val="24"/>
        </w:rPr>
        <w:t xml:space="preserve"> </w:t>
      </w:r>
      <w:r>
        <w:rPr>
          <w:sz w:val="24"/>
        </w:rPr>
        <w:t>промежуточную</w:t>
      </w:r>
      <w:r>
        <w:rPr>
          <w:spacing w:val="-9"/>
          <w:sz w:val="24"/>
        </w:rPr>
        <w:t xml:space="preserve"> </w:t>
      </w:r>
      <w:r>
        <w:rPr>
          <w:sz w:val="24"/>
        </w:rPr>
        <w:t>аттестацию</w:t>
      </w:r>
      <w:r>
        <w:rPr>
          <w:spacing w:val="-9"/>
          <w:sz w:val="24"/>
        </w:rPr>
        <w:t xml:space="preserve"> </w:t>
      </w:r>
      <w:r>
        <w:rPr>
          <w:sz w:val="24"/>
        </w:rPr>
        <w:t>(при</w:t>
      </w:r>
      <w:r>
        <w:rPr>
          <w:spacing w:val="-10"/>
          <w:sz w:val="24"/>
        </w:rPr>
        <w:t xml:space="preserve"> </w:t>
      </w:r>
      <w:r>
        <w:rPr>
          <w:sz w:val="24"/>
        </w:rPr>
        <w:t>необходимости — с учѐтом степени значимости отметок за отдельные оценочные процедуры);</w:t>
      </w:r>
    </w:p>
    <w:p w:rsidR="002246E2" w:rsidRDefault="00425798" w:rsidP="00EE71B3">
      <w:pPr>
        <w:pStyle w:val="a5"/>
        <w:numPr>
          <w:ilvl w:val="0"/>
          <w:numId w:val="82"/>
        </w:numPr>
        <w:tabs>
          <w:tab w:val="left" w:pos="1616"/>
          <w:tab w:val="left" w:pos="1617"/>
        </w:tabs>
        <w:spacing w:before="6"/>
        <w:ind w:left="1616" w:hanging="361"/>
        <w:jc w:val="left"/>
        <w:rPr>
          <w:sz w:val="24"/>
        </w:rPr>
      </w:pPr>
      <w:r>
        <w:rPr>
          <w:sz w:val="24"/>
        </w:rPr>
        <w:t>график</w:t>
      </w:r>
      <w:r>
        <w:rPr>
          <w:spacing w:val="-4"/>
          <w:sz w:val="24"/>
        </w:rPr>
        <w:t xml:space="preserve"> </w:t>
      </w:r>
      <w:r>
        <w:rPr>
          <w:sz w:val="24"/>
        </w:rPr>
        <w:t>контрольных</w:t>
      </w:r>
      <w:r>
        <w:rPr>
          <w:spacing w:val="-3"/>
          <w:sz w:val="24"/>
        </w:rPr>
        <w:t xml:space="preserve"> </w:t>
      </w:r>
      <w:r>
        <w:rPr>
          <w:spacing w:val="-2"/>
          <w:sz w:val="24"/>
        </w:rPr>
        <w:t>мероприятий.</w:t>
      </w:r>
    </w:p>
    <w:p w:rsidR="002246E2" w:rsidRDefault="002246E2">
      <w:pPr>
        <w:pStyle w:val="a3"/>
        <w:jc w:val="left"/>
        <w:rPr>
          <w:sz w:val="26"/>
        </w:rPr>
      </w:pPr>
    </w:p>
    <w:p w:rsidR="002246E2" w:rsidRDefault="00425798" w:rsidP="00EE71B3">
      <w:pPr>
        <w:pStyle w:val="2"/>
        <w:numPr>
          <w:ilvl w:val="2"/>
          <w:numId w:val="81"/>
        </w:numPr>
        <w:tabs>
          <w:tab w:val="left" w:pos="3709"/>
        </w:tabs>
        <w:spacing w:before="226"/>
        <w:ind w:left="3709" w:hanging="592"/>
        <w:jc w:val="both"/>
        <w:rPr>
          <w:sz w:val="22"/>
        </w:rPr>
      </w:pPr>
      <w:r>
        <w:t>Организация</w:t>
      </w:r>
      <w:r>
        <w:rPr>
          <w:spacing w:val="-6"/>
        </w:rPr>
        <w:t xml:space="preserve"> </w:t>
      </w:r>
      <w:r>
        <w:t>и</w:t>
      </w:r>
      <w:r>
        <w:rPr>
          <w:spacing w:val="-3"/>
        </w:rPr>
        <w:t xml:space="preserve"> </w:t>
      </w:r>
      <w:r>
        <w:t>содержание</w:t>
      </w:r>
      <w:r>
        <w:rPr>
          <w:spacing w:val="-2"/>
        </w:rPr>
        <w:t xml:space="preserve"> </w:t>
      </w:r>
      <w:r>
        <w:t>оценочных</w:t>
      </w:r>
      <w:r>
        <w:rPr>
          <w:spacing w:val="-7"/>
        </w:rPr>
        <w:t xml:space="preserve"> </w:t>
      </w:r>
      <w:r>
        <w:rPr>
          <w:spacing w:val="-2"/>
        </w:rPr>
        <w:t>процедур</w:t>
      </w:r>
    </w:p>
    <w:p w:rsidR="002246E2" w:rsidRDefault="00425798">
      <w:pPr>
        <w:pStyle w:val="a3"/>
        <w:spacing w:before="40" w:line="314" w:lineRule="auto"/>
        <w:ind w:left="1256" w:right="703" w:firstLine="707"/>
      </w:pPr>
      <w:r>
        <w:rPr>
          <w:b/>
        </w:rPr>
        <w:t xml:space="preserve">Стартовая педагогическая диагностика </w:t>
      </w:r>
      <w:r>
        <w:t>представляет собой процедуру оценки го- товности к обучению на данном уровне образования. Проводится администрацией образова- тельной организации в начале 1 класса и выступает как основа (точка отсчѐта) для оценки динамики</w:t>
      </w:r>
      <w:r>
        <w:rPr>
          <w:spacing w:val="-4"/>
        </w:rPr>
        <w:t xml:space="preserve"> </w:t>
      </w:r>
      <w:r>
        <w:t>образовательных</w:t>
      </w:r>
      <w:r>
        <w:rPr>
          <w:spacing w:val="-3"/>
        </w:rPr>
        <w:t xml:space="preserve"> </w:t>
      </w:r>
      <w:r>
        <w:t>достижений.</w:t>
      </w:r>
      <w:r>
        <w:rPr>
          <w:spacing w:val="-4"/>
        </w:rPr>
        <w:t xml:space="preserve"> </w:t>
      </w:r>
      <w:r>
        <w:t>Объектом</w:t>
      </w:r>
      <w:r>
        <w:rPr>
          <w:spacing w:val="-3"/>
        </w:rPr>
        <w:t xml:space="preserve"> </w:t>
      </w:r>
      <w:r>
        <w:t>оценки</w:t>
      </w:r>
      <w:r>
        <w:rPr>
          <w:spacing w:val="-4"/>
        </w:rPr>
        <w:t xml:space="preserve"> </w:t>
      </w:r>
      <w:r>
        <w:t>является</w:t>
      </w:r>
      <w:r>
        <w:rPr>
          <w:spacing w:val="-2"/>
        </w:rPr>
        <w:t xml:space="preserve"> </w:t>
      </w:r>
      <w:r>
        <w:t>сформированность</w:t>
      </w:r>
      <w:r>
        <w:rPr>
          <w:spacing w:val="-5"/>
        </w:rPr>
        <w:t xml:space="preserve"> </w:t>
      </w:r>
      <w:r>
        <w:t>пред- посылок учебной деятельности, готовность к овладению чтением, грамотой и счѐтом.</w:t>
      </w:r>
    </w:p>
    <w:p w:rsidR="002246E2" w:rsidRDefault="00425798">
      <w:pPr>
        <w:pStyle w:val="a3"/>
        <w:spacing w:before="9" w:line="314" w:lineRule="auto"/>
        <w:ind w:left="1256" w:right="705" w:firstLine="228"/>
      </w:pPr>
      <w: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 гностики являются основанием для корректировки учебных программ и индивидуализации учебного процесса.</w:t>
      </w:r>
    </w:p>
    <w:p w:rsidR="002246E2" w:rsidRDefault="00425798">
      <w:pPr>
        <w:pStyle w:val="a3"/>
        <w:spacing w:before="5" w:line="314" w:lineRule="auto"/>
        <w:ind w:left="1256" w:right="695" w:firstLine="707"/>
      </w:pPr>
      <w:r>
        <w:rPr>
          <w:b/>
        </w:rPr>
        <w:t xml:space="preserve">Текущая оценка </w:t>
      </w:r>
      <w:r>
        <w:t xml:space="preserve">представляет собой процедуру оценки индивидуального продвиже- ния в освоении программы учебного предмета. Текущая оценка может быть </w:t>
      </w:r>
      <w:r>
        <w:rPr>
          <w:b/>
          <w:i/>
        </w:rPr>
        <w:t>формирующей</w:t>
      </w:r>
      <w:r>
        <w:t xml:space="preserve">, т. е. поддерживающей и направляющей усилия обучающегося, включающей его в самостоя- тельную оценочную деятельность, и </w:t>
      </w:r>
      <w:r>
        <w:rPr>
          <w:b/>
          <w:i/>
        </w:rPr>
        <w:t>диагностической</w:t>
      </w:r>
      <w:r>
        <w:t>, способствующей выявлению и осо- знанию педагогическим работником и обучающимся существующих проблем в обучении.</w:t>
      </w:r>
    </w:p>
    <w:p w:rsidR="002246E2" w:rsidRDefault="00425798">
      <w:pPr>
        <w:pStyle w:val="a3"/>
        <w:spacing w:before="9" w:line="314" w:lineRule="auto"/>
        <w:ind w:left="1256" w:right="700" w:firstLine="707"/>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 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 флексия,</w:t>
      </w:r>
      <w:r>
        <w:rPr>
          <w:spacing w:val="-10"/>
        </w:rPr>
        <w:t xml:space="preserve"> </w:t>
      </w:r>
      <w:r>
        <w:t>листы</w:t>
      </w:r>
      <w:r>
        <w:rPr>
          <w:spacing w:val="-12"/>
        </w:rPr>
        <w:t xml:space="preserve"> </w:t>
      </w:r>
      <w:r>
        <w:t>продвижения</w:t>
      </w:r>
      <w:r>
        <w:rPr>
          <w:spacing w:val="-10"/>
        </w:rPr>
        <w:t xml:space="preserve"> </w:t>
      </w:r>
      <w:r>
        <w:t>и</w:t>
      </w:r>
      <w:r>
        <w:rPr>
          <w:spacing w:val="-11"/>
        </w:rPr>
        <w:t xml:space="preserve"> </w:t>
      </w:r>
      <w:r>
        <w:t>др.)</w:t>
      </w:r>
      <w:r>
        <w:rPr>
          <w:spacing w:val="-10"/>
        </w:rPr>
        <w:t xml:space="preserve"> </w:t>
      </w:r>
      <w:r>
        <w:t>с</w:t>
      </w:r>
      <w:r>
        <w:rPr>
          <w:spacing w:val="-10"/>
        </w:rPr>
        <w:t xml:space="preserve"> </w:t>
      </w:r>
      <w:r>
        <w:t>учѐтом</w:t>
      </w:r>
      <w:r>
        <w:rPr>
          <w:spacing w:val="-10"/>
        </w:rPr>
        <w:t xml:space="preserve"> </w:t>
      </w:r>
      <w:r>
        <w:t>особенностей</w:t>
      </w:r>
      <w:r>
        <w:rPr>
          <w:spacing w:val="-8"/>
        </w:rPr>
        <w:t xml:space="preserve"> </w:t>
      </w:r>
      <w:r>
        <w:t>учебного</w:t>
      </w:r>
      <w:r>
        <w:rPr>
          <w:spacing w:val="-10"/>
        </w:rPr>
        <w:t xml:space="preserve"> </w:t>
      </w:r>
      <w:r>
        <w:t>предмета</w:t>
      </w:r>
      <w:r>
        <w:rPr>
          <w:spacing w:val="-13"/>
        </w:rPr>
        <w:t xml:space="preserve"> </w:t>
      </w:r>
      <w:r>
        <w:t>и</w:t>
      </w:r>
      <w:r>
        <w:rPr>
          <w:spacing w:val="-11"/>
        </w:rPr>
        <w:t xml:space="preserve"> </w:t>
      </w:r>
      <w:r>
        <w:t>особенностей контрольно-оценочной</w:t>
      </w:r>
      <w:r>
        <w:rPr>
          <w:spacing w:val="-13"/>
        </w:rPr>
        <w:t xml:space="preserve"> </w:t>
      </w:r>
      <w:r>
        <w:t>деятельности</w:t>
      </w:r>
      <w:r>
        <w:rPr>
          <w:spacing w:val="-13"/>
        </w:rPr>
        <w:t xml:space="preserve"> </w:t>
      </w:r>
      <w:r>
        <w:t>педагогического</w:t>
      </w:r>
      <w:r>
        <w:rPr>
          <w:spacing w:val="-12"/>
        </w:rPr>
        <w:t xml:space="preserve"> </w:t>
      </w:r>
      <w:r>
        <w:t>работника.</w:t>
      </w:r>
      <w:r>
        <w:rPr>
          <w:spacing w:val="-12"/>
        </w:rPr>
        <w:t xml:space="preserve"> </w:t>
      </w:r>
      <w:r>
        <w:t>Результаты</w:t>
      </w:r>
      <w:r>
        <w:rPr>
          <w:spacing w:val="-10"/>
        </w:rPr>
        <w:t xml:space="preserve"> </w:t>
      </w:r>
      <w:r>
        <w:t>текущей</w:t>
      </w:r>
      <w:r>
        <w:rPr>
          <w:spacing w:val="-13"/>
        </w:rPr>
        <w:t xml:space="preserve"> </w:t>
      </w:r>
      <w:r>
        <w:t>оценки являются</w:t>
      </w:r>
      <w:r>
        <w:rPr>
          <w:spacing w:val="-10"/>
        </w:rPr>
        <w:t xml:space="preserve"> </w:t>
      </w:r>
      <w:r>
        <w:t>основой</w:t>
      </w:r>
      <w:r>
        <w:rPr>
          <w:spacing w:val="-12"/>
        </w:rPr>
        <w:t xml:space="preserve"> </w:t>
      </w:r>
      <w:r>
        <w:t>для</w:t>
      </w:r>
      <w:r>
        <w:rPr>
          <w:spacing w:val="-10"/>
        </w:rPr>
        <w:t xml:space="preserve"> </w:t>
      </w:r>
      <w:r>
        <w:t>индивидуализации</w:t>
      </w:r>
      <w:r>
        <w:rPr>
          <w:spacing w:val="-8"/>
        </w:rPr>
        <w:t xml:space="preserve"> </w:t>
      </w:r>
      <w:r>
        <w:t>учебного</w:t>
      </w:r>
      <w:r>
        <w:rPr>
          <w:spacing w:val="-11"/>
        </w:rPr>
        <w:t xml:space="preserve"> </w:t>
      </w:r>
      <w:r>
        <w:t>процесса;</w:t>
      </w:r>
      <w:r>
        <w:rPr>
          <w:spacing w:val="-10"/>
        </w:rPr>
        <w:t xml:space="preserve"> </w:t>
      </w:r>
      <w:r>
        <w:t>при</w:t>
      </w:r>
      <w:r>
        <w:rPr>
          <w:spacing w:val="-12"/>
        </w:rPr>
        <w:t xml:space="preserve"> </w:t>
      </w:r>
      <w:r>
        <w:t>этом</w:t>
      </w:r>
      <w:r>
        <w:rPr>
          <w:spacing w:val="-11"/>
        </w:rPr>
        <w:t xml:space="preserve"> </w:t>
      </w:r>
      <w:r>
        <w:t>отдельные</w:t>
      </w:r>
      <w:r>
        <w:rPr>
          <w:spacing w:val="-10"/>
        </w:rPr>
        <w:t xml:space="preserve"> </w:t>
      </w:r>
      <w:r>
        <w:t>результаты,</w:t>
      </w:r>
    </w:p>
    <w:p w:rsidR="00425798" w:rsidRDefault="00425798" w:rsidP="00425798">
      <w:pPr>
        <w:tabs>
          <w:tab w:val="left" w:pos="1964"/>
        </w:tabs>
        <w:spacing w:before="209" w:line="309" w:lineRule="auto"/>
        <w:ind w:left="1240" w:right="609" w:firstLine="244"/>
        <w:rPr>
          <w:sz w:val="18"/>
        </w:rPr>
      </w:pPr>
      <w:r>
        <w:rPr>
          <w:spacing w:val="-10"/>
          <w:position w:val="6"/>
          <w:sz w:val="12"/>
        </w:rPr>
        <w:t>2</w:t>
      </w:r>
      <w:r>
        <w:rPr>
          <w:position w:val="6"/>
          <w:sz w:val="12"/>
        </w:rPr>
        <w:tab/>
      </w:r>
      <w:r>
        <w:rPr>
          <w:sz w:val="18"/>
        </w:rPr>
        <w:t>Описание</w:t>
      </w:r>
      <w:r>
        <w:rPr>
          <w:spacing w:val="-7"/>
          <w:sz w:val="18"/>
        </w:rPr>
        <w:t xml:space="preserve"> </w:t>
      </w:r>
      <w:r>
        <w:rPr>
          <w:sz w:val="18"/>
        </w:rPr>
        <w:t>системы универсальных</w:t>
      </w:r>
      <w:r>
        <w:rPr>
          <w:spacing w:val="-5"/>
          <w:sz w:val="18"/>
        </w:rPr>
        <w:t xml:space="preserve"> </w:t>
      </w:r>
      <w:r>
        <w:rPr>
          <w:sz w:val="18"/>
        </w:rPr>
        <w:t>действий</w:t>
      </w:r>
      <w:r>
        <w:rPr>
          <w:spacing w:val="-7"/>
          <w:sz w:val="18"/>
        </w:rPr>
        <w:t xml:space="preserve"> </w:t>
      </w:r>
      <w:r>
        <w:rPr>
          <w:sz w:val="18"/>
        </w:rPr>
        <w:t>для</w:t>
      </w:r>
      <w:r>
        <w:rPr>
          <w:spacing w:val="-5"/>
          <w:sz w:val="18"/>
        </w:rPr>
        <w:t xml:space="preserve"> </w:t>
      </w:r>
      <w:r>
        <w:rPr>
          <w:sz w:val="18"/>
        </w:rPr>
        <w:t>каждого</w:t>
      </w:r>
      <w:r>
        <w:rPr>
          <w:spacing w:val="-5"/>
          <w:sz w:val="18"/>
        </w:rPr>
        <w:t xml:space="preserve"> </w:t>
      </w:r>
      <w:r>
        <w:rPr>
          <w:sz w:val="18"/>
        </w:rPr>
        <w:t>предмета</w:t>
      </w:r>
      <w:r>
        <w:rPr>
          <w:spacing w:val="-6"/>
          <w:sz w:val="18"/>
        </w:rPr>
        <w:t xml:space="preserve"> </w:t>
      </w:r>
      <w:r>
        <w:rPr>
          <w:sz w:val="18"/>
        </w:rPr>
        <w:t>приводится</w:t>
      </w:r>
      <w:r>
        <w:rPr>
          <w:spacing w:val="-2"/>
          <w:sz w:val="18"/>
        </w:rPr>
        <w:t xml:space="preserve"> </w:t>
      </w:r>
      <w:r>
        <w:rPr>
          <w:sz w:val="18"/>
        </w:rPr>
        <w:t>в</w:t>
      </w:r>
      <w:r>
        <w:rPr>
          <w:spacing w:val="-8"/>
          <w:sz w:val="18"/>
        </w:rPr>
        <w:t xml:space="preserve"> </w:t>
      </w:r>
      <w:r>
        <w:rPr>
          <w:sz w:val="18"/>
        </w:rPr>
        <w:t>разделе</w:t>
      </w:r>
      <w:r>
        <w:rPr>
          <w:spacing w:val="-3"/>
          <w:sz w:val="18"/>
        </w:rPr>
        <w:t xml:space="preserve"> </w:t>
      </w:r>
      <w:r>
        <w:rPr>
          <w:sz w:val="18"/>
        </w:rPr>
        <w:t>«Программа</w:t>
      </w:r>
      <w:r>
        <w:rPr>
          <w:spacing w:val="-6"/>
          <w:sz w:val="18"/>
        </w:rPr>
        <w:t xml:space="preserve"> </w:t>
      </w:r>
      <w:r>
        <w:rPr>
          <w:sz w:val="18"/>
        </w:rPr>
        <w:t>формирования универсальных учебных действий» настоящей Примерной основной образовательной программы.</w:t>
      </w:r>
    </w:p>
    <w:p w:rsidR="00425798" w:rsidRDefault="00425798">
      <w:pPr>
        <w:pStyle w:val="a3"/>
        <w:spacing w:before="9" w:line="314" w:lineRule="auto"/>
        <w:ind w:left="1256" w:right="700" w:firstLine="707"/>
      </w:pPr>
    </w:p>
    <w:p w:rsidR="002246E2" w:rsidRDefault="002246E2">
      <w:pPr>
        <w:spacing w:line="314" w:lineRule="auto"/>
        <w:sectPr w:rsidR="002246E2">
          <w:headerReference w:type="default" r:id="rId34"/>
          <w:footerReference w:type="default" r:id="rId35"/>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4" w:lineRule="auto"/>
        <w:ind w:left="1256" w:right="705"/>
      </w:pPr>
      <w:r>
        <w:t>свидетельствующие</w:t>
      </w:r>
      <w:r>
        <w:rPr>
          <w:spacing w:val="-15"/>
        </w:rPr>
        <w:t xml:space="preserve"> </w:t>
      </w:r>
      <w:r>
        <w:t>об</w:t>
      </w:r>
      <w:r>
        <w:rPr>
          <w:spacing w:val="-13"/>
        </w:rPr>
        <w:t xml:space="preserve"> </w:t>
      </w:r>
      <w:r>
        <w:t>успешности</w:t>
      </w:r>
      <w:r>
        <w:rPr>
          <w:spacing w:val="-14"/>
        </w:rPr>
        <w:t xml:space="preserve"> </w:t>
      </w:r>
      <w:r>
        <w:t>обучения</w:t>
      </w:r>
      <w:r>
        <w:rPr>
          <w:spacing w:val="-12"/>
        </w:rPr>
        <w:t xml:space="preserve"> </w:t>
      </w:r>
      <w:r>
        <w:t>и</w:t>
      </w:r>
      <w:r>
        <w:rPr>
          <w:spacing w:val="-15"/>
        </w:rPr>
        <w:t xml:space="preserve"> </w:t>
      </w:r>
      <w:r>
        <w:t>достижении</w:t>
      </w:r>
      <w:r>
        <w:rPr>
          <w:spacing w:val="-14"/>
        </w:rPr>
        <w:t xml:space="preserve"> </w:t>
      </w:r>
      <w:r>
        <w:t>тематических</w:t>
      </w:r>
      <w:r>
        <w:rPr>
          <w:spacing w:val="-15"/>
        </w:rPr>
        <w:t xml:space="preserve"> </w:t>
      </w:r>
      <w:r>
        <w:t>результатов</w:t>
      </w:r>
      <w:r>
        <w:rPr>
          <w:spacing w:val="-15"/>
        </w:rPr>
        <w:t xml:space="preserve"> </w:t>
      </w:r>
      <w:r>
        <w:t>в</w:t>
      </w:r>
      <w:r>
        <w:rPr>
          <w:spacing w:val="-15"/>
        </w:rPr>
        <w:t xml:space="preserve"> </w:t>
      </w:r>
      <w:r>
        <w:t>более сжатые</w:t>
      </w:r>
      <w:r>
        <w:rPr>
          <w:spacing w:val="-14"/>
        </w:rPr>
        <w:t xml:space="preserve"> </w:t>
      </w:r>
      <w:r>
        <w:t>(по</w:t>
      </w:r>
      <w:r>
        <w:rPr>
          <w:spacing w:val="-14"/>
        </w:rPr>
        <w:t xml:space="preserve"> </w:t>
      </w:r>
      <w:r>
        <w:t>сравнению</w:t>
      </w:r>
      <w:r>
        <w:rPr>
          <w:spacing w:val="-15"/>
        </w:rPr>
        <w:t xml:space="preserve"> </w:t>
      </w:r>
      <w:r>
        <w:t>с</w:t>
      </w:r>
      <w:r>
        <w:rPr>
          <w:spacing w:val="-13"/>
        </w:rPr>
        <w:t xml:space="preserve"> </w:t>
      </w:r>
      <w:r>
        <w:t>планируемыми</w:t>
      </w:r>
      <w:r>
        <w:rPr>
          <w:spacing w:val="-11"/>
        </w:rPr>
        <w:t xml:space="preserve"> </w:t>
      </w:r>
      <w:r>
        <w:t>педагогическим</w:t>
      </w:r>
      <w:r>
        <w:rPr>
          <w:spacing w:val="-13"/>
        </w:rPr>
        <w:t xml:space="preserve"> </w:t>
      </w:r>
      <w:r>
        <w:t>работником)</w:t>
      </w:r>
      <w:r>
        <w:rPr>
          <w:spacing w:val="-14"/>
        </w:rPr>
        <w:t xml:space="preserve"> </w:t>
      </w:r>
      <w:r>
        <w:t>сроки</w:t>
      </w:r>
      <w:r>
        <w:rPr>
          <w:spacing w:val="-14"/>
        </w:rPr>
        <w:t xml:space="preserve"> </w:t>
      </w:r>
      <w:r>
        <w:t>могут</w:t>
      </w:r>
      <w:r>
        <w:rPr>
          <w:spacing w:val="-14"/>
        </w:rPr>
        <w:t xml:space="preserve"> </w:t>
      </w:r>
      <w:r>
        <w:t>включаться в систему накопительной оценки и служить основанием, например, для</w:t>
      </w:r>
    </w:p>
    <w:p w:rsidR="002246E2" w:rsidRDefault="002246E2">
      <w:pPr>
        <w:spacing w:line="165" w:lineRule="exact"/>
        <w:ind w:right="438"/>
        <w:jc w:val="right"/>
        <w:rPr>
          <w:sz w:val="16"/>
        </w:rPr>
      </w:pPr>
    </w:p>
    <w:p w:rsidR="002246E2" w:rsidRDefault="00425798">
      <w:pPr>
        <w:pStyle w:val="a3"/>
        <w:spacing w:line="249" w:lineRule="exact"/>
        <w:ind w:left="1256"/>
        <w:jc w:val="left"/>
      </w:pPr>
      <w:r>
        <w:rPr>
          <w:spacing w:val="-2"/>
        </w:rPr>
        <w:t>освобождения</w:t>
      </w:r>
      <w:r>
        <w:rPr>
          <w:spacing w:val="1"/>
        </w:rPr>
        <w:t xml:space="preserve"> </w:t>
      </w:r>
      <w:r>
        <w:rPr>
          <w:spacing w:val="-2"/>
        </w:rPr>
        <w:t>обучающегося</w:t>
      </w:r>
      <w:r>
        <w:rPr>
          <w:spacing w:val="4"/>
        </w:rPr>
        <w:t xml:space="preserve"> </w:t>
      </w:r>
      <w:r>
        <w:rPr>
          <w:spacing w:val="-2"/>
        </w:rPr>
        <w:t>от</w:t>
      </w:r>
      <w:r>
        <w:rPr>
          <w:spacing w:val="1"/>
        </w:rPr>
        <w:t xml:space="preserve"> </w:t>
      </w:r>
      <w:r>
        <w:rPr>
          <w:spacing w:val="-2"/>
        </w:rPr>
        <w:t>необходимости</w:t>
      </w:r>
      <w:r>
        <w:rPr>
          <w:spacing w:val="2"/>
        </w:rPr>
        <w:t xml:space="preserve"> </w:t>
      </w:r>
      <w:r>
        <w:rPr>
          <w:spacing w:val="-2"/>
        </w:rPr>
        <w:t>выполнять</w:t>
      </w:r>
      <w:r>
        <w:rPr>
          <w:spacing w:val="-1"/>
        </w:rPr>
        <w:t xml:space="preserve"> </w:t>
      </w:r>
      <w:r>
        <w:rPr>
          <w:spacing w:val="-2"/>
        </w:rPr>
        <w:t>тематическую</w:t>
      </w:r>
      <w:r>
        <w:rPr>
          <w:spacing w:val="3"/>
        </w:rPr>
        <w:t xml:space="preserve"> </w:t>
      </w:r>
      <w:r>
        <w:rPr>
          <w:spacing w:val="-2"/>
        </w:rPr>
        <w:t>проверочную</w:t>
      </w:r>
      <w:r>
        <w:rPr>
          <w:spacing w:val="3"/>
        </w:rPr>
        <w:t xml:space="preserve"> </w:t>
      </w:r>
      <w:r>
        <w:rPr>
          <w:spacing w:val="-2"/>
        </w:rPr>
        <w:t>работу</w:t>
      </w:r>
      <w:r w:rsidR="006052DB">
        <w:rPr>
          <w:spacing w:val="-2"/>
        </w:rPr>
        <w:t>.</w:t>
      </w:r>
    </w:p>
    <w:p w:rsidR="002246E2" w:rsidRDefault="002246E2">
      <w:pPr>
        <w:spacing w:line="262" w:lineRule="exact"/>
        <w:ind w:left="1256"/>
        <w:rPr>
          <w:sz w:val="24"/>
        </w:rPr>
      </w:pPr>
    </w:p>
    <w:p w:rsidR="002246E2" w:rsidRDefault="00425798">
      <w:pPr>
        <w:pStyle w:val="a3"/>
        <w:spacing w:before="68" w:line="314" w:lineRule="auto"/>
        <w:ind w:left="1256" w:right="709" w:firstLine="707"/>
      </w:pPr>
      <w:r>
        <w:t>Тематическая оценка представляет собой процедуру</w:t>
      </w:r>
      <w:r>
        <w:rPr>
          <w:spacing w:val="-1"/>
        </w:rPr>
        <w:t xml:space="preserve"> </w:t>
      </w:r>
      <w:r>
        <w:t>оценки уровня достижения тема- тических</w:t>
      </w:r>
      <w:r>
        <w:rPr>
          <w:spacing w:val="-2"/>
        </w:rPr>
        <w:t xml:space="preserve"> </w:t>
      </w:r>
      <w:r>
        <w:t>планируемых</w:t>
      </w:r>
      <w:r>
        <w:rPr>
          <w:spacing w:val="-2"/>
        </w:rPr>
        <w:t xml:space="preserve"> </w:t>
      </w:r>
      <w:r>
        <w:t>результатов</w:t>
      </w:r>
      <w:r>
        <w:rPr>
          <w:spacing w:val="-3"/>
        </w:rPr>
        <w:t xml:space="preserve"> </w:t>
      </w:r>
      <w:r>
        <w:t>по предмету,</w:t>
      </w:r>
      <w:r>
        <w:rPr>
          <w:spacing w:val="-2"/>
        </w:rPr>
        <w:t xml:space="preserve"> </w:t>
      </w:r>
      <w:r>
        <w:t>которые</w:t>
      </w:r>
      <w:r>
        <w:rPr>
          <w:spacing w:val="-1"/>
        </w:rPr>
        <w:t xml:space="preserve"> </w:t>
      </w:r>
      <w:r>
        <w:t>представлены</w:t>
      </w:r>
      <w:r>
        <w:rPr>
          <w:spacing w:val="-3"/>
        </w:rPr>
        <w:t xml:space="preserve"> </w:t>
      </w:r>
      <w:r>
        <w:t>в</w:t>
      </w:r>
      <w:r>
        <w:rPr>
          <w:spacing w:val="-3"/>
        </w:rPr>
        <w:t xml:space="preserve"> </w:t>
      </w:r>
      <w:r>
        <w:t>тематическом</w:t>
      </w:r>
      <w:r>
        <w:rPr>
          <w:spacing w:val="-2"/>
        </w:rPr>
        <w:t xml:space="preserve"> </w:t>
      </w:r>
      <w:r>
        <w:t>пла- нировании в примерных рабочих программах.</w:t>
      </w:r>
    </w:p>
    <w:p w:rsidR="002246E2" w:rsidRDefault="00425798">
      <w:pPr>
        <w:pStyle w:val="a3"/>
        <w:spacing w:before="8" w:line="314" w:lineRule="auto"/>
        <w:ind w:left="1256" w:right="705" w:firstLine="707"/>
      </w:pPr>
      <w:r>
        <w:t>По предметам, вводимым образовательной организацией самостоятельно, тематиче- ские планируемые результаты устанавливаются самой образовательной организацией. Тема- тическая</w:t>
      </w:r>
      <w:r>
        <w:rPr>
          <w:spacing w:val="-1"/>
        </w:rPr>
        <w:t xml:space="preserve"> </w:t>
      </w:r>
      <w:r>
        <w:t>оценка</w:t>
      </w:r>
      <w:r>
        <w:rPr>
          <w:spacing w:val="-1"/>
        </w:rPr>
        <w:t xml:space="preserve"> </w:t>
      </w:r>
      <w:r>
        <w:t>может</w:t>
      </w:r>
      <w:r>
        <w:rPr>
          <w:spacing w:val="-3"/>
        </w:rPr>
        <w:t xml:space="preserve"> </w:t>
      </w:r>
      <w:r>
        <w:t>вестись</w:t>
      </w:r>
      <w:r>
        <w:rPr>
          <w:spacing w:val="-4"/>
        </w:rPr>
        <w:t xml:space="preserve"> </w:t>
      </w:r>
      <w:r>
        <w:t>как</w:t>
      </w:r>
      <w:r>
        <w:rPr>
          <w:spacing w:val="-2"/>
        </w:rPr>
        <w:t xml:space="preserve"> </w:t>
      </w:r>
      <w:r>
        <w:t>в</w:t>
      </w:r>
      <w:r>
        <w:rPr>
          <w:spacing w:val="-4"/>
        </w:rPr>
        <w:t xml:space="preserve"> </w:t>
      </w:r>
      <w:r>
        <w:t>ходе</w:t>
      </w:r>
      <w:r>
        <w:rPr>
          <w:spacing w:val="-1"/>
        </w:rPr>
        <w:t xml:space="preserve"> </w:t>
      </w:r>
      <w:r>
        <w:t>изучения</w:t>
      </w:r>
      <w:r>
        <w:rPr>
          <w:spacing w:val="-1"/>
        </w:rPr>
        <w:t xml:space="preserve"> </w:t>
      </w:r>
      <w:r>
        <w:t>темы,</w:t>
      </w:r>
      <w:r>
        <w:rPr>
          <w:spacing w:val="-2"/>
        </w:rPr>
        <w:t xml:space="preserve"> </w:t>
      </w:r>
      <w:r>
        <w:t>так</w:t>
      </w:r>
      <w:r>
        <w:rPr>
          <w:spacing w:val="-2"/>
        </w:rPr>
        <w:t xml:space="preserve"> </w:t>
      </w:r>
      <w:r>
        <w:t>и в</w:t>
      </w:r>
      <w:r>
        <w:rPr>
          <w:spacing w:val="-4"/>
        </w:rPr>
        <w:t xml:space="preserve"> </w:t>
      </w:r>
      <w:r>
        <w:t>конце</w:t>
      </w:r>
      <w:r>
        <w:rPr>
          <w:spacing w:val="-2"/>
        </w:rPr>
        <w:t xml:space="preserve"> </w:t>
      </w:r>
      <w:r>
        <w:t>еѐ</w:t>
      </w:r>
      <w:r>
        <w:rPr>
          <w:spacing w:val="-1"/>
        </w:rPr>
        <w:t xml:space="preserve"> </w:t>
      </w:r>
      <w:r>
        <w:t>изучения.</w:t>
      </w:r>
      <w:r>
        <w:rPr>
          <w:spacing w:val="-2"/>
        </w:rPr>
        <w:t xml:space="preserve"> </w:t>
      </w:r>
      <w:r>
        <w:t>Оценоч- ные процедуры</w:t>
      </w:r>
      <w:r>
        <w:rPr>
          <w:spacing w:val="-2"/>
        </w:rPr>
        <w:t xml:space="preserve"> </w:t>
      </w:r>
      <w:r>
        <w:t>подбираются так,</w:t>
      </w:r>
      <w:r>
        <w:rPr>
          <w:spacing w:val="-1"/>
        </w:rPr>
        <w:t xml:space="preserve"> </w:t>
      </w:r>
      <w:r>
        <w:t>чтобы</w:t>
      </w:r>
      <w:r>
        <w:rPr>
          <w:spacing w:val="-2"/>
        </w:rPr>
        <w:t xml:space="preserve"> </w:t>
      </w:r>
      <w:r>
        <w:t>они</w:t>
      </w:r>
      <w:r>
        <w:rPr>
          <w:spacing w:val="-1"/>
        </w:rPr>
        <w:t xml:space="preserve"> </w:t>
      </w:r>
      <w:r>
        <w:t>предусматривали возможность</w:t>
      </w:r>
      <w:r>
        <w:rPr>
          <w:spacing w:val="-2"/>
        </w:rPr>
        <w:t xml:space="preserve"> </w:t>
      </w:r>
      <w:r>
        <w:t>оценки</w:t>
      </w:r>
      <w:r>
        <w:rPr>
          <w:spacing w:val="-1"/>
        </w:rPr>
        <w:t xml:space="preserve"> </w:t>
      </w:r>
      <w:r>
        <w:t>достиже- ния</w:t>
      </w:r>
      <w:r>
        <w:rPr>
          <w:spacing w:val="-5"/>
        </w:rPr>
        <w:t xml:space="preserve"> </w:t>
      </w:r>
      <w:r>
        <w:t>всей</w:t>
      </w:r>
      <w:r>
        <w:rPr>
          <w:spacing w:val="-7"/>
        </w:rPr>
        <w:t xml:space="preserve"> </w:t>
      </w:r>
      <w:r>
        <w:t>совокупности</w:t>
      </w:r>
      <w:r>
        <w:rPr>
          <w:spacing w:val="-7"/>
        </w:rPr>
        <w:t xml:space="preserve"> </w:t>
      </w:r>
      <w:r>
        <w:t>тематических</w:t>
      </w:r>
      <w:r>
        <w:rPr>
          <w:spacing w:val="-7"/>
        </w:rPr>
        <w:t xml:space="preserve"> </w:t>
      </w:r>
      <w:r>
        <w:t>планируемых</w:t>
      </w:r>
      <w:r>
        <w:rPr>
          <w:spacing w:val="-7"/>
        </w:rPr>
        <w:t xml:space="preserve"> </w:t>
      </w:r>
      <w:r>
        <w:t>результатов</w:t>
      </w:r>
      <w:r>
        <w:rPr>
          <w:spacing w:val="-4"/>
        </w:rPr>
        <w:t xml:space="preserve"> </w:t>
      </w:r>
      <w:r>
        <w:t>и</w:t>
      </w:r>
      <w:r>
        <w:rPr>
          <w:spacing w:val="-7"/>
        </w:rPr>
        <w:t xml:space="preserve"> </w:t>
      </w:r>
      <w:r>
        <w:t>каждого</w:t>
      </w:r>
      <w:r>
        <w:rPr>
          <w:spacing w:val="-7"/>
        </w:rPr>
        <w:t xml:space="preserve"> </w:t>
      </w:r>
      <w:r>
        <w:t>из</w:t>
      </w:r>
      <w:r>
        <w:rPr>
          <w:spacing w:val="-3"/>
        </w:rPr>
        <w:t xml:space="preserve"> </w:t>
      </w:r>
      <w:r>
        <w:t>них.</w:t>
      </w:r>
      <w:r>
        <w:rPr>
          <w:spacing w:val="-7"/>
        </w:rPr>
        <w:t xml:space="preserve"> </w:t>
      </w:r>
      <w:r>
        <w:t xml:space="preserve">Результаты тематической оценки являются основанием для коррекции учебного процесса и его индиви- </w:t>
      </w:r>
      <w:r>
        <w:rPr>
          <w:spacing w:val="-2"/>
        </w:rPr>
        <w:t>дуализации.</w:t>
      </w:r>
    </w:p>
    <w:p w:rsidR="002246E2" w:rsidRDefault="00425798">
      <w:pPr>
        <w:pStyle w:val="a3"/>
        <w:spacing w:before="10" w:line="316" w:lineRule="auto"/>
        <w:ind w:left="1256" w:right="704" w:firstLine="707"/>
      </w:pPr>
      <w:r>
        <w:t>Портфолио</w:t>
      </w:r>
      <w:r>
        <w:rPr>
          <w:spacing w:val="-4"/>
        </w:rPr>
        <w:t xml:space="preserve"> </w:t>
      </w:r>
      <w:r>
        <w:t>представляет</w:t>
      </w:r>
      <w:r>
        <w:rPr>
          <w:spacing w:val="-4"/>
        </w:rPr>
        <w:t xml:space="preserve"> </w:t>
      </w:r>
      <w:r>
        <w:t>собой</w:t>
      </w:r>
      <w:r>
        <w:rPr>
          <w:spacing w:val="-3"/>
        </w:rPr>
        <w:t xml:space="preserve"> </w:t>
      </w:r>
      <w:r>
        <w:t>процедуру</w:t>
      </w:r>
      <w:r>
        <w:rPr>
          <w:spacing w:val="-8"/>
        </w:rPr>
        <w:t xml:space="preserve"> </w:t>
      </w:r>
      <w:r>
        <w:t>оценки динамики учебной</w:t>
      </w:r>
      <w:r>
        <w:rPr>
          <w:spacing w:val="-4"/>
        </w:rPr>
        <w:t xml:space="preserve"> </w:t>
      </w:r>
      <w:r>
        <w:t>и</w:t>
      </w:r>
      <w:r>
        <w:rPr>
          <w:spacing w:val="-4"/>
        </w:rPr>
        <w:t xml:space="preserve"> </w:t>
      </w:r>
      <w:r>
        <w:t>творческой</w:t>
      </w:r>
      <w:r>
        <w:rPr>
          <w:spacing w:val="-4"/>
        </w:rPr>
        <w:t xml:space="preserve"> </w:t>
      </w:r>
      <w:r>
        <w:t>ак- тивности</w:t>
      </w:r>
      <w:r>
        <w:rPr>
          <w:spacing w:val="-5"/>
        </w:rPr>
        <w:t xml:space="preserve"> </w:t>
      </w:r>
      <w:r>
        <w:t>обучающегося,</w:t>
      </w:r>
      <w:r>
        <w:rPr>
          <w:spacing w:val="-4"/>
        </w:rPr>
        <w:t xml:space="preserve"> </w:t>
      </w:r>
      <w:r>
        <w:t>направленности,</w:t>
      </w:r>
      <w:r>
        <w:rPr>
          <w:spacing w:val="-5"/>
        </w:rPr>
        <w:t xml:space="preserve"> </w:t>
      </w:r>
      <w:r>
        <w:t>широты</w:t>
      </w:r>
      <w:r>
        <w:rPr>
          <w:spacing w:val="-2"/>
        </w:rPr>
        <w:t xml:space="preserve"> </w:t>
      </w:r>
      <w:r>
        <w:t>или</w:t>
      </w:r>
      <w:r>
        <w:rPr>
          <w:spacing w:val="-5"/>
        </w:rPr>
        <w:t xml:space="preserve"> </w:t>
      </w:r>
      <w:r>
        <w:t>избирательности</w:t>
      </w:r>
      <w:r>
        <w:rPr>
          <w:spacing w:val="-5"/>
        </w:rPr>
        <w:t xml:space="preserve"> </w:t>
      </w:r>
      <w:r>
        <w:t>интересов,</w:t>
      </w:r>
      <w:r>
        <w:rPr>
          <w:spacing w:val="-4"/>
        </w:rPr>
        <w:t xml:space="preserve"> </w:t>
      </w:r>
      <w:r>
        <w:t>выражен- ности проявлений творческой инициативы, а также уровня высших достижений, демонстри- 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w:t>
      </w:r>
    </w:p>
    <w:p w:rsidR="002246E2" w:rsidRDefault="002246E2">
      <w:pPr>
        <w:pStyle w:val="a3"/>
        <w:spacing w:before="3"/>
        <w:jc w:val="left"/>
        <w:rPr>
          <w:sz w:val="25"/>
        </w:rPr>
      </w:pPr>
    </w:p>
    <w:p w:rsidR="002246E2" w:rsidRDefault="00425798">
      <w:pPr>
        <w:pStyle w:val="a3"/>
        <w:spacing w:line="314" w:lineRule="auto"/>
        <w:ind w:left="1268" w:right="701" w:hanging="12"/>
      </w:pPr>
      <w:r>
        <w:t>наградные</w:t>
      </w:r>
      <w:r>
        <w:rPr>
          <w:spacing w:val="-9"/>
        </w:rPr>
        <w:t xml:space="preserve"> </w:t>
      </w:r>
      <w:r>
        <w:t>листы,</w:t>
      </w:r>
      <w:r>
        <w:rPr>
          <w:spacing w:val="-10"/>
        </w:rPr>
        <w:t xml:space="preserve"> </w:t>
      </w:r>
      <w:r>
        <w:t>дипломы,</w:t>
      </w:r>
      <w:r>
        <w:rPr>
          <w:spacing w:val="-10"/>
        </w:rPr>
        <w:t xml:space="preserve"> </w:t>
      </w:r>
      <w:r>
        <w:t>сертификаты</w:t>
      </w:r>
      <w:r>
        <w:rPr>
          <w:spacing w:val="-8"/>
        </w:rPr>
        <w:t xml:space="preserve"> </w:t>
      </w:r>
      <w:r>
        <w:t>участия,</w:t>
      </w:r>
      <w:r>
        <w:rPr>
          <w:spacing w:val="-10"/>
        </w:rPr>
        <w:t xml:space="preserve"> </w:t>
      </w:r>
      <w:r>
        <w:t>рецензии</w:t>
      </w:r>
      <w:r>
        <w:rPr>
          <w:spacing w:val="-11"/>
        </w:rPr>
        <w:t xml:space="preserve"> </w:t>
      </w:r>
      <w:r>
        <w:t>и</w:t>
      </w:r>
      <w:r>
        <w:rPr>
          <w:spacing w:val="-11"/>
        </w:rPr>
        <w:t xml:space="preserve"> </w:t>
      </w:r>
      <w:r>
        <w:t>др.).</w:t>
      </w:r>
      <w:r>
        <w:rPr>
          <w:spacing w:val="-10"/>
        </w:rPr>
        <w:t xml:space="preserve"> </w:t>
      </w:r>
      <w:r>
        <w:t>Отбор</w:t>
      </w:r>
      <w:r>
        <w:rPr>
          <w:spacing w:val="-10"/>
        </w:rPr>
        <w:t xml:space="preserve"> </w:t>
      </w:r>
      <w:r>
        <w:t>работ</w:t>
      </w:r>
      <w:r>
        <w:rPr>
          <w:spacing w:val="-8"/>
        </w:rPr>
        <w:t xml:space="preserve"> </w:t>
      </w:r>
      <w:r>
        <w:t>и</w:t>
      </w:r>
      <w:r>
        <w:rPr>
          <w:spacing w:val="-11"/>
        </w:rPr>
        <w:t xml:space="preserve"> </w:t>
      </w:r>
      <w:r>
        <w:t>отзывов</w:t>
      </w:r>
      <w:r>
        <w:rPr>
          <w:spacing w:val="-12"/>
        </w:rPr>
        <w:t xml:space="preserve"> </w:t>
      </w:r>
      <w:r>
        <w:t>для портфолио</w:t>
      </w:r>
      <w:r>
        <w:rPr>
          <w:spacing w:val="-5"/>
        </w:rPr>
        <w:t xml:space="preserve"> </w:t>
      </w:r>
      <w:r>
        <w:t>ведѐтся</w:t>
      </w:r>
      <w:r>
        <w:rPr>
          <w:spacing w:val="-7"/>
        </w:rPr>
        <w:t xml:space="preserve"> </w:t>
      </w:r>
      <w:r>
        <w:t>самим</w:t>
      </w:r>
      <w:r>
        <w:rPr>
          <w:spacing w:val="-4"/>
        </w:rPr>
        <w:t xml:space="preserve"> </w:t>
      </w:r>
      <w:r>
        <w:t>обучающимся</w:t>
      </w:r>
      <w:r>
        <w:rPr>
          <w:spacing w:val="-3"/>
        </w:rPr>
        <w:t xml:space="preserve"> </w:t>
      </w:r>
      <w:r>
        <w:t>совместно</w:t>
      </w:r>
      <w:r>
        <w:rPr>
          <w:spacing w:val="-5"/>
        </w:rPr>
        <w:t xml:space="preserve"> </w:t>
      </w:r>
      <w:r>
        <w:t>с</w:t>
      </w:r>
      <w:r>
        <w:rPr>
          <w:spacing w:val="-4"/>
        </w:rPr>
        <w:t xml:space="preserve"> </w:t>
      </w:r>
      <w:r>
        <w:t>классным</w:t>
      </w:r>
      <w:r>
        <w:rPr>
          <w:spacing w:val="-4"/>
        </w:rPr>
        <w:t xml:space="preserve"> </w:t>
      </w:r>
      <w:r>
        <w:t>руководителем</w:t>
      </w:r>
      <w:r>
        <w:rPr>
          <w:spacing w:val="-4"/>
        </w:rPr>
        <w:t xml:space="preserve"> </w:t>
      </w:r>
      <w:r>
        <w:t>и</w:t>
      </w:r>
      <w:r>
        <w:rPr>
          <w:spacing w:val="-5"/>
        </w:rPr>
        <w:t xml:space="preserve"> </w:t>
      </w:r>
      <w:r>
        <w:t>при</w:t>
      </w:r>
      <w:r>
        <w:rPr>
          <w:spacing w:val="-1"/>
        </w:rPr>
        <w:t xml:space="preserve"> </w:t>
      </w:r>
      <w:r>
        <w:t>участии семьи.</w:t>
      </w:r>
      <w:r>
        <w:rPr>
          <w:spacing w:val="-5"/>
        </w:rPr>
        <w:t xml:space="preserve"> </w:t>
      </w:r>
      <w:r>
        <w:t>Включение</w:t>
      </w:r>
      <w:r>
        <w:rPr>
          <w:spacing w:val="-3"/>
        </w:rPr>
        <w:t xml:space="preserve"> </w:t>
      </w:r>
      <w:r>
        <w:t>каких-либо</w:t>
      </w:r>
      <w:r>
        <w:rPr>
          <w:spacing w:val="-4"/>
        </w:rPr>
        <w:t xml:space="preserve"> </w:t>
      </w:r>
      <w:r>
        <w:t>материалов</w:t>
      </w:r>
      <w:r>
        <w:rPr>
          <w:spacing w:val="-5"/>
        </w:rPr>
        <w:t xml:space="preserve"> </w:t>
      </w:r>
      <w:r>
        <w:t>в</w:t>
      </w:r>
      <w:r>
        <w:rPr>
          <w:spacing w:val="-6"/>
        </w:rPr>
        <w:t xml:space="preserve"> </w:t>
      </w:r>
      <w:r>
        <w:t>портфолио</w:t>
      </w:r>
      <w:r>
        <w:rPr>
          <w:spacing w:val="-5"/>
        </w:rPr>
        <w:t xml:space="preserve"> </w:t>
      </w:r>
      <w:r>
        <w:t>без</w:t>
      </w:r>
      <w:r>
        <w:rPr>
          <w:spacing w:val="-4"/>
        </w:rPr>
        <w:t xml:space="preserve"> </w:t>
      </w:r>
      <w:r>
        <w:t>согласия</w:t>
      </w:r>
      <w:r>
        <w:rPr>
          <w:spacing w:val="-4"/>
        </w:rPr>
        <w:t xml:space="preserve"> </w:t>
      </w:r>
      <w:r>
        <w:t>обучающегося</w:t>
      </w:r>
      <w:r>
        <w:rPr>
          <w:spacing w:val="-3"/>
        </w:rPr>
        <w:t xml:space="preserve"> </w:t>
      </w:r>
      <w:r>
        <w:t>не</w:t>
      </w:r>
      <w:r>
        <w:rPr>
          <w:spacing w:val="-8"/>
        </w:rPr>
        <w:t xml:space="preserve"> </w:t>
      </w:r>
      <w:r>
        <w:t>допус- 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 ются</w:t>
      </w:r>
      <w:r>
        <w:rPr>
          <w:spacing w:val="-8"/>
        </w:rPr>
        <w:t xml:space="preserve"> </w:t>
      </w:r>
      <w:r>
        <w:t>при</w:t>
      </w:r>
      <w:r>
        <w:rPr>
          <w:spacing w:val="-9"/>
        </w:rPr>
        <w:t xml:space="preserve"> </w:t>
      </w:r>
      <w:r>
        <w:t>выработке</w:t>
      </w:r>
      <w:r>
        <w:rPr>
          <w:spacing w:val="-8"/>
        </w:rPr>
        <w:t xml:space="preserve"> </w:t>
      </w:r>
      <w:r>
        <w:t>рекомендаций</w:t>
      </w:r>
      <w:r>
        <w:rPr>
          <w:spacing w:val="-9"/>
        </w:rPr>
        <w:t xml:space="preserve"> </w:t>
      </w:r>
      <w:r>
        <w:t>по</w:t>
      </w:r>
      <w:r>
        <w:rPr>
          <w:spacing w:val="-13"/>
        </w:rPr>
        <w:t xml:space="preserve"> </w:t>
      </w:r>
      <w:r>
        <w:t>выбору</w:t>
      </w:r>
      <w:r>
        <w:rPr>
          <w:spacing w:val="-15"/>
        </w:rPr>
        <w:t xml:space="preserve"> </w:t>
      </w:r>
      <w:r>
        <w:t>индивидуальной</w:t>
      </w:r>
      <w:r>
        <w:rPr>
          <w:spacing w:val="-9"/>
        </w:rPr>
        <w:t xml:space="preserve"> </w:t>
      </w:r>
      <w:r>
        <w:t>образовательной</w:t>
      </w:r>
      <w:r>
        <w:rPr>
          <w:spacing w:val="-9"/>
        </w:rPr>
        <w:t xml:space="preserve"> </w:t>
      </w:r>
      <w:r>
        <w:t>траектории</w:t>
      </w:r>
      <w:r>
        <w:rPr>
          <w:spacing w:val="-9"/>
        </w:rPr>
        <w:t xml:space="preserve"> </w:t>
      </w:r>
      <w:r>
        <w:t>и могут отражаться в характеристике.</w:t>
      </w:r>
    </w:p>
    <w:p w:rsidR="002246E2" w:rsidRDefault="00425798">
      <w:pPr>
        <w:pStyle w:val="a3"/>
        <w:spacing w:before="10"/>
        <w:ind w:left="1960"/>
      </w:pPr>
      <w:r>
        <w:t>Внутришкольный</w:t>
      </w:r>
      <w:r>
        <w:rPr>
          <w:spacing w:val="-6"/>
        </w:rPr>
        <w:t xml:space="preserve"> </w:t>
      </w:r>
      <w:r>
        <w:t>мониторинг</w:t>
      </w:r>
      <w:r>
        <w:rPr>
          <w:spacing w:val="-2"/>
        </w:rPr>
        <w:t xml:space="preserve"> </w:t>
      </w:r>
      <w:r>
        <w:t>представляет</w:t>
      </w:r>
      <w:r>
        <w:rPr>
          <w:spacing w:val="-3"/>
        </w:rPr>
        <w:t xml:space="preserve"> </w:t>
      </w:r>
      <w:r>
        <w:t>собой</w:t>
      </w:r>
      <w:r>
        <w:rPr>
          <w:spacing w:val="-2"/>
        </w:rPr>
        <w:t xml:space="preserve"> процедуры:</w:t>
      </w:r>
    </w:p>
    <w:p w:rsidR="002246E2" w:rsidRDefault="00425798" w:rsidP="00EE71B3">
      <w:pPr>
        <w:pStyle w:val="a5"/>
        <w:numPr>
          <w:ilvl w:val="0"/>
          <w:numId w:val="82"/>
        </w:numPr>
        <w:tabs>
          <w:tab w:val="left" w:pos="1617"/>
        </w:tabs>
        <w:spacing w:before="96"/>
        <w:ind w:left="1616" w:hanging="361"/>
        <w:rPr>
          <w:sz w:val="24"/>
        </w:rPr>
      </w:pPr>
      <w:r>
        <w:rPr>
          <w:sz w:val="24"/>
        </w:rPr>
        <w:t>оценки</w:t>
      </w:r>
      <w:r>
        <w:rPr>
          <w:spacing w:val="-4"/>
          <w:sz w:val="24"/>
        </w:rPr>
        <w:t xml:space="preserve"> </w:t>
      </w:r>
      <w:r>
        <w:rPr>
          <w:sz w:val="24"/>
        </w:rPr>
        <w:t>уровня</w:t>
      </w:r>
      <w:r>
        <w:rPr>
          <w:spacing w:val="-5"/>
          <w:sz w:val="24"/>
        </w:rPr>
        <w:t xml:space="preserve"> </w:t>
      </w:r>
      <w:r>
        <w:rPr>
          <w:sz w:val="24"/>
        </w:rPr>
        <w:t>достижения</w:t>
      </w:r>
      <w:r>
        <w:rPr>
          <w:spacing w:val="-4"/>
          <w:sz w:val="24"/>
        </w:rPr>
        <w:t xml:space="preserve"> </w:t>
      </w:r>
      <w:r>
        <w:rPr>
          <w:sz w:val="24"/>
        </w:rPr>
        <w:t>предметных</w:t>
      </w:r>
      <w:r>
        <w:rPr>
          <w:spacing w:val="-4"/>
          <w:sz w:val="24"/>
        </w:rPr>
        <w:t xml:space="preserve"> </w:t>
      </w:r>
      <w:r>
        <w:rPr>
          <w:sz w:val="24"/>
        </w:rPr>
        <w:t>и</w:t>
      </w:r>
      <w:r>
        <w:rPr>
          <w:spacing w:val="-6"/>
          <w:sz w:val="24"/>
        </w:rPr>
        <w:t xml:space="preserve"> </w:t>
      </w:r>
      <w:r>
        <w:rPr>
          <w:sz w:val="24"/>
        </w:rPr>
        <w:t>метапредметных</w:t>
      </w:r>
      <w:r>
        <w:rPr>
          <w:spacing w:val="-4"/>
          <w:sz w:val="24"/>
        </w:rPr>
        <w:t xml:space="preserve"> </w:t>
      </w:r>
      <w:r>
        <w:rPr>
          <w:spacing w:val="-2"/>
          <w:sz w:val="24"/>
        </w:rPr>
        <w:t>результатов;</w:t>
      </w:r>
    </w:p>
    <w:p w:rsidR="002246E2" w:rsidRDefault="00425798" w:rsidP="00EE71B3">
      <w:pPr>
        <w:pStyle w:val="a5"/>
        <w:numPr>
          <w:ilvl w:val="0"/>
          <w:numId w:val="82"/>
        </w:numPr>
        <w:tabs>
          <w:tab w:val="left" w:pos="1617"/>
        </w:tabs>
        <w:spacing w:before="63"/>
        <w:ind w:left="1616" w:hanging="361"/>
        <w:rPr>
          <w:sz w:val="24"/>
        </w:rPr>
      </w:pPr>
      <w:r>
        <w:rPr>
          <w:sz w:val="24"/>
        </w:rPr>
        <w:t>оценки</w:t>
      </w:r>
      <w:r>
        <w:rPr>
          <w:spacing w:val="-4"/>
          <w:sz w:val="24"/>
        </w:rPr>
        <w:t xml:space="preserve"> </w:t>
      </w:r>
      <w:r>
        <w:rPr>
          <w:sz w:val="24"/>
        </w:rPr>
        <w:t>уровня</w:t>
      </w:r>
      <w:r>
        <w:rPr>
          <w:spacing w:val="-6"/>
          <w:sz w:val="24"/>
        </w:rPr>
        <w:t xml:space="preserve"> </w:t>
      </w:r>
      <w:r>
        <w:rPr>
          <w:sz w:val="24"/>
        </w:rPr>
        <w:t>функциональной</w:t>
      </w:r>
      <w:r>
        <w:rPr>
          <w:spacing w:val="-6"/>
          <w:sz w:val="24"/>
        </w:rPr>
        <w:t xml:space="preserve"> </w:t>
      </w:r>
      <w:r>
        <w:rPr>
          <w:spacing w:val="-2"/>
          <w:sz w:val="24"/>
        </w:rPr>
        <w:t>грамотности;</w:t>
      </w:r>
    </w:p>
    <w:p w:rsidR="002246E2" w:rsidRDefault="00425798" w:rsidP="00EE71B3">
      <w:pPr>
        <w:pStyle w:val="a5"/>
        <w:numPr>
          <w:ilvl w:val="0"/>
          <w:numId w:val="82"/>
        </w:numPr>
        <w:tabs>
          <w:tab w:val="left" w:pos="1617"/>
        </w:tabs>
        <w:spacing w:before="59" w:line="314" w:lineRule="auto"/>
        <w:ind w:left="1616" w:right="619" w:hanging="360"/>
        <w:rPr>
          <w:sz w:val="24"/>
        </w:rPr>
      </w:pPr>
      <w:r>
        <w:rPr>
          <w:sz w:val="24"/>
        </w:rPr>
        <w:t>оценки уровня профессионального мастерства педагогического работника, осуществляе- мой</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административных</w:t>
      </w:r>
      <w:r>
        <w:rPr>
          <w:spacing w:val="-15"/>
          <w:sz w:val="24"/>
        </w:rPr>
        <w:t xml:space="preserve"> </w:t>
      </w:r>
      <w:r>
        <w:rPr>
          <w:sz w:val="24"/>
        </w:rPr>
        <w:t>проверочных</w:t>
      </w:r>
      <w:r>
        <w:rPr>
          <w:spacing w:val="-15"/>
          <w:sz w:val="24"/>
        </w:rPr>
        <w:t xml:space="preserve"> </w:t>
      </w:r>
      <w:r>
        <w:rPr>
          <w:sz w:val="24"/>
        </w:rPr>
        <w:t>работ,</w:t>
      </w:r>
      <w:r>
        <w:rPr>
          <w:spacing w:val="-15"/>
          <w:sz w:val="24"/>
        </w:rPr>
        <w:t xml:space="preserve"> </w:t>
      </w:r>
      <w:r>
        <w:rPr>
          <w:sz w:val="24"/>
        </w:rPr>
        <w:t>анализа</w:t>
      </w:r>
      <w:r>
        <w:rPr>
          <w:spacing w:val="-15"/>
          <w:sz w:val="24"/>
        </w:rPr>
        <w:t xml:space="preserve"> </w:t>
      </w:r>
      <w:r>
        <w:rPr>
          <w:sz w:val="24"/>
        </w:rPr>
        <w:t>посещѐнных</w:t>
      </w:r>
      <w:r>
        <w:rPr>
          <w:spacing w:val="-15"/>
          <w:sz w:val="24"/>
        </w:rPr>
        <w:t xml:space="preserve"> </w:t>
      </w:r>
      <w:r>
        <w:rPr>
          <w:sz w:val="24"/>
        </w:rPr>
        <w:t>уроков,</w:t>
      </w:r>
      <w:r>
        <w:rPr>
          <w:spacing w:val="-15"/>
          <w:sz w:val="24"/>
        </w:rPr>
        <w:t xml:space="preserve"> </w:t>
      </w:r>
      <w:r>
        <w:rPr>
          <w:sz w:val="24"/>
        </w:rPr>
        <w:t>анализа качества учебных заданий, предлагаемых обучающимся педагогическим работником.</w:t>
      </w:r>
    </w:p>
    <w:p w:rsidR="002246E2" w:rsidRDefault="00425798">
      <w:pPr>
        <w:pStyle w:val="a3"/>
        <w:spacing w:before="7" w:line="314" w:lineRule="auto"/>
        <w:ind w:left="1256" w:right="710" w:firstLine="360"/>
      </w:pPr>
      <w:r>
        <w:t>Содержание и периодичность внутришкольного мониторинга устанавливается решением педагогического</w:t>
      </w:r>
      <w:r>
        <w:rPr>
          <w:spacing w:val="-15"/>
        </w:rPr>
        <w:t xml:space="preserve"> </w:t>
      </w:r>
      <w:r>
        <w:t>совета.</w:t>
      </w:r>
      <w:r>
        <w:rPr>
          <w:spacing w:val="-15"/>
        </w:rPr>
        <w:t xml:space="preserve"> </w:t>
      </w:r>
      <w:r>
        <w:t>Результаты</w:t>
      </w:r>
      <w:r>
        <w:rPr>
          <w:spacing w:val="-15"/>
        </w:rPr>
        <w:t xml:space="preserve"> </w:t>
      </w:r>
      <w:r>
        <w:t>внутришкольного</w:t>
      </w:r>
      <w:r>
        <w:rPr>
          <w:spacing w:val="-15"/>
        </w:rPr>
        <w:t xml:space="preserve"> </w:t>
      </w:r>
      <w:r>
        <w:t>мониторинга</w:t>
      </w:r>
      <w:r>
        <w:rPr>
          <w:spacing w:val="-14"/>
        </w:rPr>
        <w:t xml:space="preserve"> </w:t>
      </w:r>
      <w:r>
        <w:t>являются</w:t>
      </w:r>
      <w:r>
        <w:rPr>
          <w:spacing w:val="-14"/>
        </w:rPr>
        <w:t xml:space="preserve"> </w:t>
      </w:r>
      <w:r>
        <w:t>основанием</w:t>
      </w:r>
      <w:r>
        <w:rPr>
          <w:spacing w:val="-15"/>
        </w:rPr>
        <w:t xml:space="preserve"> </w:t>
      </w:r>
      <w:r>
        <w:t>для рекомендаций</w:t>
      </w:r>
      <w:r>
        <w:rPr>
          <w:spacing w:val="4"/>
        </w:rPr>
        <w:t xml:space="preserve"> </w:t>
      </w:r>
      <w:r>
        <w:t>как</w:t>
      </w:r>
      <w:r>
        <w:rPr>
          <w:spacing w:val="4"/>
        </w:rPr>
        <w:t xml:space="preserve"> </w:t>
      </w:r>
      <w:r>
        <w:t>для</w:t>
      </w:r>
      <w:r>
        <w:rPr>
          <w:spacing w:val="6"/>
        </w:rPr>
        <w:t xml:space="preserve"> </w:t>
      </w:r>
      <w:r>
        <w:t>текущей</w:t>
      </w:r>
      <w:r>
        <w:rPr>
          <w:spacing w:val="5"/>
        </w:rPr>
        <w:t xml:space="preserve"> </w:t>
      </w:r>
      <w:r>
        <w:t>коррекции</w:t>
      </w:r>
      <w:r>
        <w:rPr>
          <w:spacing w:val="8"/>
        </w:rPr>
        <w:t xml:space="preserve"> </w:t>
      </w:r>
      <w:r>
        <w:t>учебного</w:t>
      </w:r>
      <w:r>
        <w:rPr>
          <w:spacing w:val="4"/>
        </w:rPr>
        <w:t xml:space="preserve"> </w:t>
      </w:r>
      <w:r>
        <w:t>процесса</w:t>
      </w:r>
      <w:r>
        <w:rPr>
          <w:spacing w:val="5"/>
        </w:rPr>
        <w:t xml:space="preserve"> </w:t>
      </w:r>
      <w:r>
        <w:t>и</w:t>
      </w:r>
      <w:r>
        <w:rPr>
          <w:spacing w:val="5"/>
        </w:rPr>
        <w:t xml:space="preserve"> </w:t>
      </w:r>
      <w:r>
        <w:t>его</w:t>
      </w:r>
      <w:r>
        <w:rPr>
          <w:spacing w:val="4"/>
        </w:rPr>
        <w:t xml:space="preserve"> </w:t>
      </w:r>
      <w:r>
        <w:t>индивидуализации,</w:t>
      </w:r>
      <w:r>
        <w:rPr>
          <w:spacing w:val="4"/>
        </w:rPr>
        <w:t xml:space="preserve"> </w:t>
      </w:r>
      <w:r>
        <w:t>так</w:t>
      </w:r>
      <w:r>
        <w:rPr>
          <w:spacing w:val="5"/>
        </w:rPr>
        <w:t xml:space="preserve"> </w:t>
      </w:r>
      <w:r>
        <w:rPr>
          <w:spacing w:val="-10"/>
        </w:rPr>
        <w:t>и</w:t>
      </w:r>
    </w:p>
    <w:p w:rsidR="002246E2" w:rsidRDefault="002246E2">
      <w:pPr>
        <w:spacing w:line="314" w:lineRule="auto"/>
      </w:pPr>
    </w:p>
    <w:p w:rsidR="00425798" w:rsidRDefault="00425798">
      <w:pPr>
        <w:spacing w:line="314" w:lineRule="auto"/>
      </w:pPr>
    </w:p>
    <w:p w:rsidR="00425798" w:rsidRDefault="00425798" w:rsidP="00425798">
      <w:pPr>
        <w:pStyle w:val="a3"/>
        <w:spacing w:before="3"/>
        <w:jc w:val="left"/>
        <w:rPr>
          <w:sz w:val="25"/>
        </w:rPr>
      </w:pPr>
    </w:p>
    <w:p w:rsidR="00425798" w:rsidRDefault="00425798" w:rsidP="00425798">
      <w:pPr>
        <w:spacing w:line="302" w:lineRule="auto"/>
        <w:ind w:left="1240" w:firstLine="216"/>
        <w:rPr>
          <w:sz w:val="18"/>
        </w:rPr>
      </w:pPr>
      <w:r>
        <w:rPr>
          <w:position w:val="6"/>
          <w:sz w:val="12"/>
        </w:rPr>
        <w:t>3</w:t>
      </w:r>
      <w:r>
        <w:rPr>
          <w:spacing w:val="-4"/>
          <w:position w:val="6"/>
          <w:sz w:val="12"/>
        </w:rPr>
        <w:t xml:space="preserve"> </w:t>
      </w:r>
      <w:r>
        <w:rPr>
          <w:sz w:val="18"/>
        </w:rPr>
        <w:t>Накопительная</w:t>
      </w:r>
      <w:r>
        <w:rPr>
          <w:spacing w:val="-10"/>
          <w:sz w:val="18"/>
        </w:rPr>
        <w:t xml:space="preserve"> </w:t>
      </w:r>
      <w:r>
        <w:rPr>
          <w:sz w:val="18"/>
        </w:rPr>
        <w:t>оценка</w:t>
      </w:r>
      <w:r>
        <w:rPr>
          <w:spacing w:val="-12"/>
          <w:sz w:val="18"/>
        </w:rPr>
        <w:t xml:space="preserve"> </w:t>
      </w:r>
      <w:r>
        <w:rPr>
          <w:sz w:val="18"/>
        </w:rPr>
        <w:t>рассматривается</w:t>
      </w:r>
      <w:r>
        <w:rPr>
          <w:spacing w:val="-11"/>
          <w:sz w:val="18"/>
        </w:rPr>
        <w:t xml:space="preserve"> </w:t>
      </w:r>
      <w:r>
        <w:rPr>
          <w:sz w:val="18"/>
        </w:rPr>
        <w:t>как</w:t>
      </w:r>
      <w:r>
        <w:rPr>
          <w:spacing w:val="-10"/>
          <w:sz w:val="18"/>
        </w:rPr>
        <w:t xml:space="preserve"> </w:t>
      </w:r>
      <w:r>
        <w:rPr>
          <w:sz w:val="18"/>
        </w:rPr>
        <w:t>способ</w:t>
      </w:r>
      <w:r>
        <w:rPr>
          <w:spacing w:val="-11"/>
          <w:sz w:val="18"/>
        </w:rPr>
        <w:t xml:space="preserve"> </w:t>
      </w:r>
      <w:r>
        <w:rPr>
          <w:sz w:val="18"/>
        </w:rPr>
        <w:t>фиксации</w:t>
      </w:r>
      <w:r>
        <w:rPr>
          <w:spacing w:val="-12"/>
          <w:sz w:val="18"/>
        </w:rPr>
        <w:t xml:space="preserve"> </w:t>
      </w:r>
      <w:r>
        <w:rPr>
          <w:sz w:val="18"/>
        </w:rPr>
        <w:t>освоения</w:t>
      </w:r>
      <w:r>
        <w:rPr>
          <w:spacing w:val="-9"/>
          <w:sz w:val="18"/>
        </w:rPr>
        <w:t xml:space="preserve"> </w:t>
      </w:r>
      <w:r>
        <w:rPr>
          <w:sz w:val="18"/>
        </w:rPr>
        <w:t>обучающимся</w:t>
      </w:r>
      <w:r>
        <w:rPr>
          <w:spacing w:val="-10"/>
          <w:sz w:val="18"/>
        </w:rPr>
        <w:t xml:space="preserve"> </w:t>
      </w:r>
      <w:r>
        <w:rPr>
          <w:sz w:val="18"/>
        </w:rPr>
        <w:t>основных</w:t>
      </w:r>
      <w:r>
        <w:rPr>
          <w:spacing w:val="-10"/>
          <w:sz w:val="18"/>
        </w:rPr>
        <w:t xml:space="preserve"> </w:t>
      </w:r>
      <w:r>
        <w:rPr>
          <w:sz w:val="18"/>
        </w:rPr>
        <w:t>умений,</w:t>
      </w:r>
      <w:r>
        <w:rPr>
          <w:spacing w:val="-9"/>
          <w:sz w:val="18"/>
        </w:rPr>
        <w:t xml:space="preserve"> </w:t>
      </w:r>
      <w:r>
        <w:rPr>
          <w:sz w:val="18"/>
        </w:rPr>
        <w:t>характеризующих достижение каждого планируемого результата на всех этапах его формирования.</w:t>
      </w:r>
    </w:p>
    <w:p w:rsidR="00425798" w:rsidRDefault="00425798">
      <w:pPr>
        <w:spacing w:line="314" w:lineRule="auto"/>
        <w:sectPr w:rsidR="00425798">
          <w:headerReference w:type="default" r:id="rId36"/>
          <w:footerReference w:type="default" r:id="rId37"/>
          <w:pgSz w:w="11910" w:h="16840"/>
          <w:pgMar w:top="700" w:right="100" w:bottom="680" w:left="220" w:header="0" w:footer="490" w:gutter="0"/>
          <w:cols w:space="720"/>
        </w:sectPr>
      </w:pPr>
    </w:p>
    <w:p w:rsidR="002246E2" w:rsidRDefault="00425798">
      <w:pPr>
        <w:pStyle w:val="a3"/>
        <w:spacing w:before="72" w:line="316" w:lineRule="auto"/>
        <w:ind w:left="1256" w:right="713"/>
      </w:pPr>
      <w:r>
        <w:lastRenderedPageBreak/>
        <w:t>для повышения квалификации</w:t>
      </w:r>
      <w:r>
        <w:rPr>
          <w:spacing w:val="-2"/>
        </w:rPr>
        <w:t xml:space="preserve"> </w:t>
      </w:r>
      <w:r>
        <w:t>педагогического</w:t>
      </w:r>
      <w:r>
        <w:rPr>
          <w:spacing w:val="-2"/>
        </w:rPr>
        <w:t xml:space="preserve"> </w:t>
      </w:r>
      <w:r>
        <w:t>работника.</w:t>
      </w:r>
      <w:r>
        <w:rPr>
          <w:spacing w:val="-2"/>
        </w:rPr>
        <w:t xml:space="preserve"> </w:t>
      </w:r>
      <w:r>
        <w:t>Результаты</w:t>
      </w:r>
      <w:r>
        <w:rPr>
          <w:spacing w:val="-3"/>
        </w:rPr>
        <w:t xml:space="preserve"> </w:t>
      </w:r>
      <w:r>
        <w:t>внутришкольного</w:t>
      </w:r>
      <w:r>
        <w:rPr>
          <w:spacing w:val="-2"/>
        </w:rPr>
        <w:t xml:space="preserve"> </w:t>
      </w:r>
      <w:r>
        <w:t xml:space="preserve">мо- ниторинга в части оценки уровня достижений обучающихся обобщаются и отражаются в их </w:t>
      </w:r>
      <w:r>
        <w:rPr>
          <w:spacing w:val="-2"/>
        </w:rPr>
        <w:t>характеристиках.</w:t>
      </w:r>
    </w:p>
    <w:p w:rsidR="002246E2" w:rsidRDefault="00425798">
      <w:pPr>
        <w:pStyle w:val="a3"/>
        <w:spacing w:line="316" w:lineRule="auto"/>
        <w:ind w:left="1256" w:right="715" w:firstLine="360"/>
      </w:pPr>
      <w:r>
        <w:t>Промежуточная аттестация представляет собой процедуру аттестации обучающихся, ко- торая начиная со второго класса проводится в конце каждой четверти (или в конце каждого триместра) и в конце учебного года по каждому</w:t>
      </w:r>
      <w:r>
        <w:rPr>
          <w:spacing w:val="-6"/>
        </w:rPr>
        <w:t xml:space="preserve"> </w:t>
      </w:r>
      <w:r>
        <w:t>изучаемому</w:t>
      </w:r>
      <w:r>
        <w:rPr>
          <w:spacing w:val="-3"/>
        </w:rPr>
        <w:t xml:space="preserve"> </w:t>
      </w:r>
      <w:r>
        <w:t>предмету. Промежуточная атте- стация проводится на основе результатов накопленной оценки и результатов выполнения те- матических проверочных работ и фиксируется в документе об образовании (дневнике).</w:t>
      </w:r>
    </w:p>
    <w:p w:rsidR="002246E2" w:rsidRDefault="00425798">
      <w:pPr>
        <w:pStyle w:val="a3"/>
        <w:spacing w:line="316" w:lineRule="auto"/>
        <w:ind w:left="1256" w:right="710" w:firstLine="360"/>
      </w:pPr>
      <w:r>
        <w:t>Промежуточная</w:t>
      </w:r>
      <w:r>
        <w:rPr>
          <w:spacing w:val="-15"/>
        </w:rPr>
        <w:t xml:space="preserve"> </w:t>
      </w:r>
      <w:r>
        <w:t>оценка,</w:t>
      </w:r>
      <w:r>
        <w:rPr>
          <w:spacing w:val="-15"/>
        </w:rPr>
        <w:t xml:space="preserve"> </w:t>
      </w:r>
      <w:r>
        <w:t>фиксирующая</w:t>
      </w:r>
      <w:r>
        <w:rPr>
          <w:spacing w:val="-13"/>
        </w:rPr>
        <w:t xml:space="preserve"> </w:t>
      </w:r>
      <w:r>
        <w:t>достижение</w:t>
      </w:r>
      <w:r>
        <w:rPr>
          <w:spacing w:val="-14"/>
        </w:rPr>
        <w:t xml:space="preserve"> </w:t>
      </w:r>
      <w:r>
        <w:t>предметных</w:t>
      </w:r>
      <w:r>
        <w:rPr>
          <w:spacing w:val="-15"/>
        </w:rPr>
        <w:t xml:space="preserve"> </w:t>
      </w:r>
      <w:r>
        <w:t>планируемых</w:t>
      </w:r>
      <w:r>
        <w:rPr>
          <w:spacing w:val="-15"/>
        </w:rPr>
        <w:t xml:space="preserve"> </w:t>
      </w:r>
      <w:r>
        <w:t>результатов и</w:t>
      </w:r>
      <w:r>
        <w:rPr>
          <w:spacing w:val="-5"/>
        </w:rPr>
        <w:t xml:space="preserve"> </w:t>
      </w:r>
      <w:r>
        <w:t>универсальных</w:t>
      </w:r>
      <w:r>
        <w:rPr>
          <w:spacing w:val="-4"/>
        </w:rPr>
        <w:t xml:space="preserve"> </w:t>
      </w:r>
      <w:r>
        <w:t>учебных</w:t>
      </w:r>
      <w:r>
        <w:rPr>
          <w:spacing w:val="-8"/>
        </w:rPr>
        <w:t xml:space="preserve"> </w:t>
      </w:r>
      <w:r>
        <w:t>действий</w:t>
      </w:r>
      <w:r>
        <w:rPr>
          <w:spacing w:val="-8"/>
        </w:rPr>
        <w:t xml:space="preserve"> </w:t>
      </w:r>
      <w:r>
        <w:t>на</w:t>
      </w:r>
      <w:r>
        <w:rPr>
          <w:spacing w:val="-4"/>
        </w:rPr>
        <w:t xml:space="preserve"> </w:t>
      </w:r>
      <w:r>
        <w:t>уровне</w:t>
      </w:r>
      <w:r>
        <w:rPr>
          <w:spacing w:val="-7"/>
        </w:rPr>
        <w:t xml:space="preserve"> </w:t>
      </w:r>
      <w:r>
        <w:t>не</w:t>
      </w:r>
      <w:r>
        <w:rPr>
          <w:spacing w:val="-7"/>
        </w:rPr>
        <w:t xml:space="preserve"> </w:t>
      </w:r>
      <w:r>
        <w:t>ниже</w:t>
      </w:r>
      <w:r>
        <w:rPr>
          <w:spacing w:val="-6"/>
        </w:rPr>
        <w:t xml:space="preserve"> </w:t>
      </w:r>
      <w:r>
        <w:t>базового,</w:t>
      </w:r>
      <w:r>
        <w:rPr>
          <w:spacing w:val="-8"/>
        </w:rPr>
        <w:t xml:space="preserve"> </w:t>
      </w:r>
      <w:r>
        <w:t>является</w:t>
      </w:r>
      <w:r>
        <w:rPr>
          <w:spacing w:val="-6"/>
        </w:rPr>
        <w:t xml:space="preserve"> </w:t>
      </w:r>
      <w:r>
        <w:t>основанием</w:t>
      </w:r>
      <w:r>
        <w:rPr>
          <w:spacing w:val="-7"/>
        </w:rPr>
        <w:t xml:space="preserve"> </w:t>
      </w:r>
      <w:r>
        <w:t>для</w:t>
      </w:r>
      <w:r>
        <w:rPr>
          <w:spacing w:val="-6"/>
        </w:rPr>
        <w:t xml:space="preserve"> </w:t>
      </w:r>
      <w:r>
        <w:t>пе- ревода в следующий класс. Порядок проведения промежуточной аттестации регламентиру- ется</w:t>
      </w:r>
      <w:r>
        <w:rPr>
          <w:spacing w:val="-2"/>
        </w:rPr>
        <w:t xml:space="preserve"> </w:t>
      </w:r>
      <w:r>
        <w:t>Федеральным</w:t>
      </w:r>
      <w:r>
        <w:rPr>
          <w:spacing w:val="-3"/>
        </w:rPr>
        <w:t xml:space="preserve"> </w:t>
      </w:r>
      <w:r>
        <w:t>законом</w:t>
      </w:r>
      <w:r>
        <w:rPr>
          <w:spacing w:val="-3"/>
        </w:rPr>
        <w:t xml:space="preserve"> </w:t>
      </w:r>
      <w:r>
        <w:t>«Об</w:t>
      </w:r>
      <w:r>
        <w:rPr>
          <w:spacing w:val="-2"/>
        </w:rPr>
        <w:t xml:space="preserve"> </w:t>
      </w:r>
      <w:r>
        <w:t>образовании</w:t>
      </w:r>
      <w:r>
        <w:rPr>
          <w:spacing w:val="-4"/>
        </w:rPr>
        <w:t xml:space="preserve"> </w:t>
      </w:r>
      <w:r>
        <w:t>в</w:t>
      </w:r>
      <w:r>
        <w:rPr>
          <w:spacing w:val="-5"/>
        </w:rPr>
        <w:t xml:space="preserve"> </w:t>
      </w:r>
      <w:r>
        <w:t>Российской</w:t>
      </w:r>
      <w:r>
        <w:rPr>
          <w:spacing w:val="-4"/>
        </w:rPr>
        <w:t xml:space="preserve"> </w:t>
      </w:r>
      <w:r>
        <w:t>Федерации»</w:t>
      </w:r>
      <w:r>
        <w:rPr>
          <w:spacing w:val="-12"/>
        </w:rPr>
        <w:t xml:space="preserve"> </w:t>
      </w:r>
      <w:r>
        <w:t>(ст.</w:t>
      </w:r>
      <w:r>
        <w:rPr>
          <w:spacing w:val="-3"/>
        </w:rPr>
        <w:t xml:space="preserve"> </w:t>
      </w:r>
      <w:r>
        <w:t>58)</w:t>
      </w:r>
      <w:r>
        <w:rPr>
          <w:spacing w:val="-3"/>
        </w:rPr>
        <w:t xml:space="preserve"> </w:t>
      </w:r>
      <w:r>
        <w:t>и</w:t>
      </w:r>
      <w:r>
        <w:rPr>
          <w:spacing w:val="-4"/>
        </w:rPr>
        <w:t xml:space="preserve"> </w:t>
      </w:r>
      <w:r>
        <w:t>иными</w:t>
      </w:r>
      <w:r>
        <w:rPr>
          <w:spacing w:val="-3"/>
        </w:rPr>
        <w:t xml:space="preserve"> </w:t>
      </w:r>
      <w:r>
        <w:t>нор- мативными актами.</w:t>
      </w:r>
    </w:p>
    <w:p w:rsidR="002246E2" w:rsidRDefault="00425798">
      <w:pPr>
        <w:pStyle w:val="a3"/>
        <w:spacing w:line="316" w:lineRule="auto"/>
        <w:ind w:left="1256" w:right="614" w:firstLine="360"/>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2246E2" w:rsidRDefault="00425798">
      <w:pPr>
        <w:pStyle w:val="a3"/>
        <w:spacing w:line="314" w:lineRule="auto"/>
        <w:ind w:left="1256" w:right="695" w:firstLine="360"/>
      </w:pPr>
      <w:r>
        <w:t>Предметом итоговой оценки является способность обучающихся решать учебно-познава- тельные и учебно-практические задачи, построенные на основном содержании предмета с учѐтом формируемых метапредметных действий.</w:t>
      </w:r>
    </w:p>
    <w:p w:rsidR="002246E2" w:rsidRDefault="00425798">
      <w:pPr>
        <w:pStyle w:val="a3"/>
        <w:spacing w:before="1" w:line="312" w:lineRule="auto"/>
        <w:ind w:left="1256" w:right="622" w:firstLine="360"/>
      </w:pPr>
      <w:r>
        <w:t>Итоговая оценка по предмету фиксируется в документе об уровне образования государ- ственного образца.</w:t>
      </w:r>
    </w:p>
    <w:p w:rsidR="002246E2" w:rsidRDefault="00425798">
      <w:pPr>
        <w:pStyle w:val="a3"/>
        <w:spacing w:before="14"/>
        <w:ind w:left="1612"/>
      </w:pPr>
      <w:r>
        <w:t>Характеристика</w:t>
      </w:r>
      <w:r>
        <w:rPr>
          <w:spacing w:val="-3"/>
        </w:rPr>
        <w:t xml:space="preserve"> </w:t>
      </w:r>
      <w:r>
        <w:t>готовится</w:t>
      </w:r>
      <w:r>
        <w:rPr>
          <w:spacing w:val="-2"/>
        </w:rPr>
        <w:t xml:space="preserve"> </w:t>
      </w:r>
      <w:r>
        <w:t>на</w:t>
      </w:r>
      <w:r>
        <w:rPr>
          <w:spacing w:val="-2"/>
        </w:rPr>
        <w:t xml:space="preserve"> основании:</w:t>
      </w:r>
    </w:p>
    <w:p w:rsidR="002246E2" w:rsidRDefault="00425798" w:rsidP="00EE71B3">
      <w:pPr>
        <w:pStyle w:val="a5"/>
        <w:numPr>
          <w:ilvl w:val="0"/>
          <w:numId w:val="82"/>
        </w:numPr>
        <w:tabs>
          <w:tab w:val="left" w:pos="1965"/>
        </w:tabs>
        <w:spacing w:before="87" w:line="316" w:lineRule="auto"/>
        <w:ind w:left="1964" w:right="629" w:hanging="708"/>
        <w:rPr>
          <w:sz w:val="24"/>
        </w:rPr>
      </w:pPr>
      <w:r>
        <w:rPr>
          <w:sz w:val="24"/>
        </w:rPr>
        <w:t>объективных показателей образовательных достижений обучающегося на уровне начального общего образования;</w:t>
      </w:r>
    </w:p>
    <w:p w:rsidR="002246E2" w:rsidRDefault="00425798" w:rsidP="00EE71B3">
      <w:pPr>
        <w:pStyle w:val="a5"/>
        <w:numPr>
          <w:ilvl w:val="0"/>
          <w:numId w:val="82"/>
        </w:numPr>
        <w:tabs>
          <w:tab w:val="left" w:pos="1965"/>
        </w:tabs>
        <w:spacing w:before="7"/>
        <w:ind w:left="1964" w:hanging="709"/>
        <w:rPr>
          <w:sz w:val="24"/>
        </w:rPr>
      </w:pPr>
      <w:r>
        <w:rPr>
          <w:sz w:val="24"/>
        </w:rPr>
        <w:t>портфолио</w:t>
      </w:r>
      <w:r>
        <w:rPr>
          <w:spacing w:val="-7"/>
          <w:sz w:val="24"/>
        </w:rPr>
        <w:t xml:space="preserve"> </w:t>
      </w:r>
      <w:r>
        <w:rPr>
          <w:spacing w:val="-2"/>
          <w:sz w:val="24"/>
        </w:rPr>
        <w:t>выпускника;</w:t>
      </w:r>
    </w:p>
    <w:p w:rsidR="002246E2" w:rsidRDefault="00425798" w:rsidP="00EE71B3">
      <w:pPr>
        <w:pStyle w:val="a5"/>
        <w:numPr>
          <w:ilvl w:val="0"/>
          <w:numId w:val="82"/>
        </w:numPr>
        <w:tabs>
          <w:tab w:val="left" w:pos="1965"/>
        </w:tabs>
        <w:spacing w:before="58" w:line="316" w:lineRule="auto"/>
        <w:ind w:left="1964" w:right="628" w:hanging="708"/>
        <w:rPr>
          <w:sz w:val="24"/>
        </w:rPr>
      </w:pPr>
      <w:r>
        <w:rPr>
          <w:sz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2246E2" w:rsidRDefault="00425798">
      <w:pPr>
        <w:pStyle w:val="a3"/>
        <w:spacing w:before="9"/>
        <w:ind w:left="1256"/>
      </w:pPr>
      <w:r>
        <w:t>В</w:t>
      </w:r>
      <w:r>
        <w:rPr>
          <w:spacing w:val="-6"/>
        </w:rPr>
        <w:t xml:space="preserve"> </w:t>
      </w:r>
      <w:r>
        <w:t xml:space="preserve">характеристике </w:t>
      </w:r>
      <w:r>
        <w:rPr>
          <w:spacing w:val="-2"/>
        </w:rPr>
        <w:t>выпускника:</w:t>
      </w:r>
    </w:p>
    <w:p w:rsidR="002246E2" w:rsidRDefault="00425798" w:rsidP="00EE71B3">
      <w:pPr>
        <w:pStyle w:val="a5"/>
        <w:numPr>
          <w:ilvl w:val="0"/>
          <w:numId w:val="82"/>
        </w:numPr>
        <w:tabs>
          <w:tab w:val="left" w:pos="1965"/>
        </w:tabs>
        <w:spacing w:before="86" w:line="316" w:lineRule="auto"/>
        <w:ind w:left="1964" w:right="625" w:hanging="708"/>
        <w:rPr>
          <w:sz w:val="24"/>
        </w:rPr>
      </w:pPr>
      <w:r>
        <w:rPr>
          <w:sz w:val="24"/>
        </w:rPr>
        <w:t>отмечаются образовательные достижения обучающегося по достижению личностных, метапредметных и предметных результатов;</w:t>
      </w:r>
    </w:p>
    <w:p w:rsidR="002246E2" w:rsidRDefault="00425798" w:rsidP="00EE71B3">
      <w:pPr>
        <w:pStyle w:val="a5"/>
        <w:numPr>
          <w:ilvl w:val="0"/>
          <w:numId w:val="82"/>
        </w:numPr>
        <w:tabs>
          <w:tab w:val="left" w:pos="1965"/>
        </w:tabs>
        <w:spacing w:before="3" w:line="314" w:lineRule="auto"/>
        <w:ind w:left="1964" w:right="617" w:hanging="708"/>
        <w:rPr>
          <w:sz w:val="24"/>
        </w:rPr>
      </w:pPr>
      <w:r>
        <w:rPr>
          <w:sz w:val="24"/>
        </w:rPr>
        <w:t>даются педагогические рекомендации к выбору индивидуальной образовательной тра- ектории на уровне основного общего образования с учѐтом интересов обучающегося, выявленных проблем и отмеченных образовательных достижений.</w:t>
      </w:r>
    </w:p>
    <w:p w:rsidR="002246E2" w:rsidRDefault="00425798">
      <w:pPr>
        <w:pStyle w:val="a3"/>
        <w:spacing w:before="8" w:line="316" w:lineRule="auto"/>
        <w:ind w:left="1256" w:right="620" w:firstLine="228"/>
      </w:pPr>
      <w:r>
        <w:t>Рекомендации</w:t>
      </w:r>
      <w:r>
        <w:rPr>
          <w:spacing w:val="-2"/>
        </w:rPr>
        <w:t xml:space="preserve"> </w:t>
      </w:r>
      <w:r>
        <w:t>педагогического</w:t>
      </w:r>
      <w:r>
        <w:rPr>
          <w:spacing w:val="-2"/>
        </w:rPr>
        <w:t xml:space="preserve"> </w:t>
      </w:r>
      <w:r>
        <w:t>коллектива к</w:t>
      </w:r>
      <w:r>
        <w:rPr>
          <w:spacing w:val="-2"/>
        </w:rPr>
        <w:t xml:space="preserve"> </w:t>
      </w:r>
      <w:r>
        <w:t>выбору</w:t>
      </w:r>
      <w:r>
        <w:rPr>
          <w:spacing w:val="-6"/>
        </w:rPr>
        <w:t xml:space="preserve"> </w:t>
      </w:r>
      <w:r>
        <w:t>индивидуальной</w:t>
      </w:r>
      <w:r>
        <w:rPr>
          <w:spacing w:val="-2"/>
        </w:rPr>
        <w:t xml:space="preserve"> </w:t>
      </w:r>
      <w:r>
        <w:t>образовательной</w:t>
      </w:r>
      <w:r>
        <w:rPr>
          <w:spacing w:val="-2"/>
        </w:rPr>
        <w:t xml:space="preserve"> </w:t>
      </w:r>
      <w:r>
        <w:t>тра- ектории доводятся до сведения выпускника и его родителей (законных представителей).</w:t>
      </w:r>
    </w:p>
    <w:p w:rsidR="002246E2" w:rsidRDefault="002246E2">
      <w:pPr>
        <w:spacing w:line="316" w:lineRule="auto"/>
        <w:sectPr w:rsidR="002246E2">
          <w:headerReference w:type="default" r:id="rId38"/>
          <w:footerReference w:type="default" r:id="rId39"/>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1"/>
        <w:spacing w:before="24"/>
        <w:ind w:left="4269" w:right="0"/>
        <w:jc w:val="left"/>
      </w:pPr>
      <w:r>
        <w:t>2.</w:t>
      </w:r>
      <w:r>
        <w:rPr>
          <w:spacing w:val="-2"/>
        </w:rPr>
        <w:t xml:space="preserve"> </w:t>
      </w:r>
      <w:r>
        <w:t>СОДЕРЖАТЕЛЬНЫЙ</w:t>
      </w:r>
      <w:r>
        <w:rPr>
          <w:spacing w:val="58"/>
        </w:rPr>
        <w:t xml:space="preserve"> </w:t>
      </w:r>
      <w:r>
        <w:rPr>
          <w:spacing w:val="-2"/>
        </w:rPr>
        <w:t>РАЗДЕЛ</w:t>
      </w:r>
    </w:p>
    <w:p w:rsidR="002246E2" w:rsidRDefault="00425798" w:rsidP="00EE71B3">
      <w:pPr>
        <w:pStyle w:val="a5"/>
        <w:numPr>
          <w:ilvl w:val="1"/>
          <w:numId w:val="77"/>
        </w:numPr>
        <w:tabs>
          <w:tab w:val="left" w:pos="2045"/>
        </w:tabs>
        <w:spacing w:before="84"/>
        <w:ind w:hanging="421"/>
        <w:jc w:val="left"/>
        <w:rPr>
          <w:sz w:val="24"/>
        </w:rPr>
      </w:pPr>
      <w:r>
        <w:rPr>
          <w:b/>
          <w:sz w:val="24"/>
        </w:rPr>
        <w:t>РАБОЧИЕ</w:t>
      </w:r>
      <w:r>
        <w:rPr>
          <w:b/>
          <w:spacing w:val="-4"/>
          <w:sz w:val="24"/>
        </w:rPr>
        <w:t xml:space="preserve"> </w:t>
      </w:r>
      <w:r>
        <w:rPr>
          <w:b/>
          <w:sz w:val="24"/>
        </w:rPr>
        <w:t>ПРОГРАММЫ</w:t>
      </w:r>
      <w:r>
        <w:rPr>
          <w:b/>
          <w:spacing w:val="55"/>
          <w:sz w:val="24"/>
        </w:rPr>
        <w:t xml:space="preserve"> </w:t>
      </w:r>
      <w:r>
        <w:rPr>
          <w:b/>
          <w:sz w:val="24"/>
        </w:rPr>
        <w:t>УЧЕБНЫХ</w:t>
      </w:r>
      <w:r>
        <w:rPr>
          <w:b/>
          <w:spacing w:val="-2"/>
          <w:sz w:val="24"/>
        </w:rPr>
        <w:t xml:space="preserve"> </w:t>
      </w:r>
      <w:r>
        <w:rPr>
          <w:b/>
          <w:sz w:val="24"/>
        </w:rPr>
        <w:t>ПРЕДМЕТОВ</w:t>
      </w:r>
      <w:r>
        <w:rPr>
          <w:b/>
          <w:spacing w:val="60"/>
          <w:sz w:val="24"/>
        </w:rPr>
        <w:t xml:space="preserve"> </w:t>
      </w:r>
      <w:r>
        <w:rPr>
          <w:b/>
          <w:sz w:val="24"/>
        </w:rPr>
        <w:t>«</w:t>
      </w:r>
      <w:r>
        <w:rPr>
          <w:sz w:val="24"/>
        </w:rPr>
        <w:t>РУССКИЙ</w:t>
      </w:r>
      <w:r>
        <w:rPr>
          <w:spacing w:val="-7"/>
          <w:sz w:val="24"/>
        </w:rPr>
        <w:t xml:space="preserve"> </w:t>
      </w:r>
      <w:r>
        <w:rPr>
          <w:spacing w:val="-2"/>
          <w:sz w:val="24"/>
        </w:rPr>
        <w:t>ЯЗЫК»</w:t>
      </w:r>
    </w:p>
    <w:p w:rsidR="002246E2" w:rsidRDefault="00425798">
      <w:pPr>
        <w:pStyle w:val="a3"/>
        <w:spacing w:before="88" w:line="314" w:lineRule="auto"/>
        <w:ind w:left="1256" w:right="714" w:firstLine="288"/>
      </w:pPr>
      <w:r>
        <w:t xml:space="preserve">Программа по учебному предмету «Русский язык» (предметная область «Русский язык и </w:t>
      </w:r>
      <w:r>
        <w:rPr>
          <w:spacing w:val="-2"/>
        </w:rPr>
        <w:t xml:space="preserve">литературное чтение») включает пояснительную записку, содержание обучения, планируемые </w:t>
      </w:r>
      <w:r>
        <w:t>результаты освоения программы учебного предмета, тематическое планирование.</w:t>
      </w:r>
    </w:p>
    <w:p w:rsidR="002246E2" w:rsidRDefault="00425798">
      <w:pPr>
        <w:pStyle w:val="a3"/>
        <w:spacing w:before="8" w:line="314" w:lineRule="auto"/>
        <w:ind w:left="1256" w:right="704" w:firstLine="288"/>
      </w:pPr>
      <w:r>
        <w:t>Пояснительная</w:t>
      </w:r>
      <w:r>
        <w:rPr>
          <w:spacing w:val="-1"/>
        </w:rPr>
        <w:t xml:space="preserve"> </w:t>
      </w:r>
      <w:r>
        <w:t>записка</w:t>
      </w:r>
      <w:r>
        <w:rPr>
          <w:spacing w:val="-2"/>
        </w:rPr>
        <w:t xml:space="preserve"> </w:t>
      </w:r>
      <w:r>
        <w:t>отражает</w:t>
      </w:r>
      <w:r>
        <w:rPr>
          <w:spacing w:val="-3"/>
        </w:rPr>
        <w:t xml:space="preserve"> </w:t>
      </w:r>
      <w:r>
        <w:t>общие</w:t>
      </w:r>
      <w:r>
        <w:rPr>
          <w:spacing w:val="-2"/>
        </w:rPr>
        <w:t xml:space="preserve"> </w:t>
      </w:r>
      <w:r>
        <w:t>цели</w:t>
      </w:r>
      <w:r>
        <w:rPr>
          <w:spacing w:val="-3"/>
        </w:rPr>
        <w:t xml:space="preserve"> </w:t>
      </w:r>
      <w:r>
        <w:t>и</w:t>
      </w:r>
      <w:r>
        <w:rPr>
          <w:spacing w:val="-3"/>
        </w:rPr>
        <w:t xml:space="preserve"> </w:t>
      </w:r>
      <w:r>
        <w:t>задачи</w:t>
      </w:r>
      <w:r>
        <w:rPr>
          <w:spacing w:val="-3"/>
        </w:rPr>
        <w:t xml:space="preserve"> </w:t>
      </w:r>
      <w:r>
        <w:t>изучения</w:t>
      </w:r>
      <w:r>
        <w:rPr>
          <w:spacing w:val="-1"/>
        </w:rPr>
        <w:t xml:space="preserve"> </w:t>
      </w:r>
      <w:r>
        <w:t>предмета,</w:t>
      </w:r>
      <w:r>
        <w:rPr>
          <w:spacing w:val="-2"/>
        </w:rPr>
        <w:t xml:space="preserve"> </w:t>
      </w:r>
      <w:r>
        <w:t>характеристику психологических предпосылок к его изучению младшими школьниками; место в структуре учебного плана, а также подходы к отбору</w:t>
      </w:r>
      <w:r>
        <w:rPr>
          <w:spacing w:val="-6"/>
        </w:rPr>
        <w:t xml:space="preserve"> </w:t>
      </w:r>
      <w:r>
        <w:t>содержания, к определению планируемых резуль- татов и к структуре тематического планирования.</w:t>
      </w:r>
    </w:p>
    <w:p w:rsidR="002246E2" w:rsidRDefault="00425798">
      <w:pPr>
        <w:pStyle w:val="a3"/>
        <w:spacing w:before="6" w:line="314" w:lineRule="auto"/>
        <w:ind w:left="1256" w:right="697" w:firstLine="288"/>
      </w:pPr>
      <w:r>
        <w:t>Содержание обучения раскрывает содержательные линии, которые предлагаются для обя- зательного изучения в каждом классе начальной школы. Содержание обучения в каждом классе</w:t>
      </w:r>
      <w:r>
        <w:rPr>
          <w:spacing w:val="-15"/>
        </w:rPr>
        <w:t xml:space="preserve"> </w:t>
      </w:r>
      <w:r>
        <w:t>завершается</w:t>
      </w:r>
      <w:r>
        <w:rPr>
          <w:spacing w:val="-15"/>
        </w:rPr>
        <w:t xml:space="preserve"> </w:t>
      </w:r>
      <w:r>
        <w:t>перечнем</w:t>
      </w:r>
      <w:r>
        <w:rPr>
          <w:spacing w:val="-14"/>
        </w:rPr>
        <w:t xml:space="preserve"> </w:t>
      </w:r>
      <w:r>
        <w:t>универсальных</w:t>
      </w:r>
      <w:r>
        <w:rPr>
          <w:spacing w:val="-11"/>
        </w:rPr>
        <w:t xml:space="preserve"> </w:t>
      </w:r>
      <w:r>
        <w:t>учебных</w:t>
      </w:r>
      <w:r>
        <w:rPr>
          <w:spacing w:val="-13"/>
        </w:rPr>
        <w:t xml:space="preserve"> </w:t>
      </w:r>
      <w:r>
        <w:t>действий</w:t>
      </w:r>
      <w:r>
        <w:rPr>
          <w:spacing w:val="-14"/>
        </w:rPr>
        <w:t xml:space="preserve"> </w:t>
      </w:r>
      <w:r>
        <w:t>—</w:t>
      </w:r>
      <w:r>
        <w:rPr>
          <w:spacing w:val="-14"/>
        </w:rPr>
        <w:t xml:space="preserve"> </w:t>
      </w:r>
      <w:r>
        <w:t>познавательных,</w:t>
      </w:r>
      <w:r>
        <w:rPr>
          <w:spacing w:val="-13"/>
        </w:rPr>
        <w:t xml:space="preserve"> </w:t>
      </w:r>
      <w:r>
        <w:t>коммуни- кативных</w:t>
      </w:r>
      <w:r>
        <w:rPr>
          <w:spacing w:val="31"/>
        </w:rPr>
        <w:t xml:space="preserve"> </w:t>
      </w:r>
      <w:r>
        <w:t>и</w:t>
      </w:r>
      <w:r>
        <w:rPr>
          <w:spacing w:val="31"/>
        </w:rPr>
        <w:t xml:space="preserve"> </w:t>
      </w:r>
      <w:r>
        <w:t>регулятивных,</w:t>
      </w:r>
      <w:r>
        <w:rPr>
          <w:spacing w:val="31"/>
        </w:rPr>
        <w:t xml:space="preserve"> </w:t>
      </w:r>
      <w:r>
        <w:t>которые</w:t>
      </w:r>
      <w:r>
        <w:rPr>
          <w:spacing w:val="33"/>
        </w:rPr>
        <w:t xml:space="preserve"> </w:t>
      </w:r>
      <w:r>
        <w:t>возможно</w:t>
      </w:r>
      <w:r>
        <w:rPr>
          <w:spacing w:val="31"/>
        </w:rPr>
        <w:t xml:space="preserve"> </w:t>
      </w:r>
      <w:r>
        <w:t>формировать</w:t>
      </w:r>
      <w:r>
        <w:rPr>
          <w:spacing w:val="30"/>
        </w:rPr>
        <w:t xml:space="preserve"> </w:t>
      </w:r>
      <w:r>
        <w:t>средствами</w:t>
      </w:r>
      <w:r>
        <w:rPr>
          <w:spacing w:val="31"/>
        </w:rPr>
        <w:t xml:space="preserve"> </w:t>
      </w:r>
      <w:r>
        <w:t>учебного</w:t>
      </w:r>
      <w:r>
        <w:rPr>
          <w:spacing w:val="31"/>
        </w:rPr>
        <w:t xml:space="preserve"> </w:t>
      </w:r>
      <w:r>
        <w:t>предмета</w:t>
      </w:r>
    </w:p>
    <w:p w:rsidR="002246E2" w:rsidRDefault="00425798">
      <w:pPr>
        <w:pStyle w:val="a3"/>
        <w:spacing w:before="6"/>
        <w:ind w:left="1256"/>
      </w:pPr>
      <w:r>
        <w:t>«Русский</w:t>
      </w:r>
      <w:r>
        <w:rPr>
          <w:spacing w:val="-6"/>
        </w:rPr>
        <w:t xml:space="preserve"> </w:t>
      </w:r>
      <w:r>
        <w:t>язык»</w:t>
      </w:r>
      <w:r>
        <w:rPr>
          <w:spacing w:val="-7"/>
        </w:rPr>
        <w:t xml:space="preserve"> </w:t>
      </w:r>
      <w:r>
        <w:t>с</w:t>
      </w:r>
      <w:r>
        <w:rPr>
          <w:spacing w:val="2"/>
        </w:rPr>
        <w:t xml:space="preserve"> </w:t>
      </w:r>
      <w:r>
        <w:t>учѐтом</w:t>
      </w:r>
      <w:r>
        <w:rPr>
          <w:spacing w:val="-3"/>
        </w:rPr>
        <w:t xml:space="preserve"> </w:t>
      </w:r>
      <w:r>
        <w:t>возрастных</w:t>
      </w:r>
      <w:r>
        <w:rPr>
          <w:spacing w:val="-2"/>
        </w:rPr>
        <w:t xml:space="preserve"> </w:t>
      </w:r>
      <w:r>
        <w:t>особенностей</w:t>
      </w:r>
      <w:r>
        <w:rPr>
          <w:spacing w:val="-4"/>
        </w:rPr>
        <w:t xml:space="preserve"> </w:t>
      </w:r>
      <w:r>
        <w:t>младших</w:t>
      </w:r>
      <w:r>
        <w:rPr>
          <w:spacing w:val="-3"/>
        </w:rPr>
        <w:t xml:space="preserve"> </w:t>
      </w:r>
      <w:r>
        <w:rPr>
          <w:spacing w:val="-2"/>
        </w:rPr>
        <w:t>школьников</w:t>
      </w:r>
      <w:r>
        <w:rPr>
          <w:spacing w:val="-2"/>
          <w:vertAlign w:val="superscript"/>
        </w:rPr>
        <w:t>1</w:t>
      </w:r>
      <w:r>
        <w:rPr>
          <w:spacing w:val="-2"/>
        </w:rPr>
        <w:t>.</w:t>
      </w:r>
    </w:p>
    <w:p w:rsidR="002246E2" w:rsidRDefault="00425798">
      <w:pPr>
        <w:pStyle w:val="a3"/>
        <w:spacing w:before="88" w:line="314" w:lineRule="auto"/>
        <w:ind w:left="1256" w:right="720" w:firstLine="288"/>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2246E2" w:rsidRDefault="00425798">
      <w:pPr>
        <w:pStyle w:val="a3"/>
        <w:spacing w:before="8" w:line="314" w:lineRule="auto"/>
        <w:ind w:left="1256" w:right="702" w:firstLine="288"/>
      </w:pPr>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 ности,</w:t>
      </w:r>
      <w:r>
        <w:rPr>
          <w:spacing w:val="-8"/>
        </w:rPr>
        <w:t xml:space="preserve"> </w:t>
      </w:r>
      <w:r>
        <w:t>методы</w:t>
      </w:r>
      <w:r>
        <w:rPr>
          <w:spacing w:val="-9"/>
        </w:rPr>
        <w:t xml:space="preserve"> </w:t>
      </w:r>
      <w:r>
        <w:t>и</w:t>
      </w:r>
      <w:r>
        <w:rPr>
          <w:spacing w:val="-8"/>
        </w:rPr>
        <w:t xml:space="preserve"> </w:t>
      </w:r>
      <w:r>
        <w:t>формы</w:t>
      </w:r>
      <w:r>
        <w:rPr>
          <w:spacing w:val="-8"/>
        </w:rPr>
        <w:t xml:space="preserve"> </w:t>
      </w:r>
      <w:r>
        <w:t>организации</w:t>
      </w:r>
      <w:r>
        <w:rPr>
          <w:spacing w:val="-8"/>
        </w:rPr>
        <w:t xml:space="preserve"> </w:t>
      </w:r>
      <w:r>
        <w:t>обучения,</w:t>
      </w:r>
      <w:r>
        <w:rPr>
          <w:spacing w:val="-8"/>
        </w:rPr>
        <w:t xml:space="preserve"> </w:t>
      </w:r>
      <w:r>
        <w:t>которые</w:t>
      </w:r>
      <w:r>
        <w:rPr>
          <w:spacing w:val="-6"/>
        </w:rPr>
        <w:t xml:space="preserve"> </w:t>
      </w:r>
      <w:r>
        <w:t>целесообразно</w:t>
      </w:r>
      <w:r>
        <w:rPr>
          <w:spacing w:val="-8"/>
        </w:rPr>
        <w:t xml:space="preserve"> </w:t>
      </w:r>
      <w:r>
        <w:t>использовать</w:t>
      </w:r>
      <w:r>
        <w:rPr>
          <w:spacing w:val="-9"/>
        </w:rPr>
        <w:t xml:space="preserve"> </w:t>
      </w:r>
      <w:r>
        <w:t>при</w:t>
      </w:r>
      <w:r>
        <w:rPr>
          <w:spacing w:val="-8"/>
        </w:rPr>
        <w:t xml:space="preserve"> </w:t>
      </w:r>
      <w:r>
        <w:t>изу- чении того или иного раздела. Также в тематическом планировании представлены способы организации дифференцированного обучения.</w:t>
      </w:r>
    </w:p>
    <w:p w:rsidR="002246E2" w:rsidRDefault="00425798">
      <w:pPr>
        <w:pStyle w:val="1"/>
        <w:spacing w:before="13"/>
        <w:ind w:left="4269" w:right="0"/>
        <w:jc w:val="left"/>
      </w:pPr>
      <w:r>
        <w:t>ПОЯСНИТЕЛЬНАЯ</w:t>
      </w:r>
      <w:r>
        <w:rPr>
          <w:spacing w:val="54"/>
        </w:rPr>
        <w:t xml:space="preserve"> </w:t>
      </w:r>
      <w:r>
        <w:rPr>
          <w:spacing w:val="-2"/>
        </w:rPr>
        <w:t>ЗАПИСКА</w:t>
      </w:r>
    </w:p>
    <w:p w:rsidR="002246E2" w:rsidRDefault="00425798">
      <w:pPr>
        <w:pStyle w:val="a3"/>
        <w:spacing w:before="32" w:line="314" w:lineRule="auto"/>
        <w:ind w:left="1256" w:right="701" w:firstLine="228"/>
      </w:pPr>
      <w:r>
        <w:t>Рабочая программа</w:t>
      </w:r>
      <w:r>
        <w:rPr>
          <w:spacing w:val="-3"/>
        </w:rPr>
        <w:t xml:space="preserve"> </w:t>
      </w:r>
      <w:r>
        <w:t>учебного</w:t>
      </w:r>
      <w:r>
        <w:rPr>
          <w:spacing w:val="-1"/>
        </w:rPr>
        <w:t xml:space="preserve"> </w:t>
      </w:r>
      <w:r>
        <w:t>предмета</w:t>
      </w:r>
      <w:r>
        <w:rPr>
          <w:spacing w:val="-3"/>
        </w:rPr>
        <w:t xml:space="preserve"> </w:t>
      </w:r>
      <w:r>
        <w:t>«Русский</w:t>
      </w:r>
      <w:r>
        <w:rPr>
          <w:spacing w:val="-1"/>
        </w:rPr>
        <w:t xml:space="preserve"> </w:t>
      </w:r>
      <w:r>
        <w:t>язык»</w:t>
      </w:r>
      <w:r>
        <w:rPr>
          <w:spacing w:val="-8"/>
        </w:rPr>
        <w:t xml:space="preserve"> </w:t>
      </w:r>
      <w:r>
        <w:t>на уровне начального</w:t>
      </w:r>
      <w:r>
        <w:rPr>
          <w:spacing w:val="-1"/>
        </w:rPr>
        <w:t xml:space="preserve"> </w:t>
      </w:r>
      <w:r>
        <w:t>общего</w:t>
      </w:r>
      <w:r>
        <w:rPr>
          <w:spacing w:val="-1"/>
        </w:rPr>
        <w:t xml:space="preserve"> </w:t>
      </w:r>
      <w:r>
        <w:t>обра- зования составлена</w:t>
      </w:r>
      <w:r>
        <w:rPr>
          <w:spacing w:val="-4"/>
        </w:rPr>
        <w:t xml:space="preserve"> </w:t>
      </w:r>
      <w:r>
        <w:t>на</w:t>
      </w:r>
      <w:r>
        <w:rPr>
          <w:spacing w:val="-1"/>
        </w:rPr>
        <w:t xml:space="preserve"> </w:t>
      </w:r>
      <w:r>
        <w:t>основе Требований</w:t>
      </w:r>
      <w:r>
        <w:rPr>
          <w:spacing w:val="-2"/>
        </w:rPr>
        <w:t xml:space="preserve"> </w:t>
      </w:r>
      <w:r>
        <w:t>к</w:t>
      </w:r>
      <w:r>
        <w:rPr>
          <w:spacing w:val="-2"/>
        </w:rPr>
        <w:t xml:space="preserve"> </w:t>
      </w:r>
      <w:r>
        <w:t>результатам</w:t>
      </w:r>
      <w:r>
        <w:rPr>
          <w:spacing w:val="-2"/>
        </w:rPr>
        <w:t xml:space="preserve"> </w:t>
      </w:r>
      <w:r>
        <w:t>освоения программы</w:t>
      </w:r>
      <w:r>
        <w:rPr>
          <w:spacing w:val="-6"/>
        </w:rPr>
        <w:t xml:space="preserve"> </w:t>
      </w:r>
      <w:r>
        <w:t>начального</w:t>
      </w:r>
      <w:r>
        <w:rPr>
          <w:spacing w:val="-2"/>
        </w:rPr>
        <w:t xml:space="preserve"> </w:t>
      </w:r>
      <w:r>
        <w:t>об- щего образования Федерального государственного образовательного стандарта начального общего образования (далее — ФГОС НОО)</w:t>
      </w:r>
      <w:r>
        <w:rPr>
          <w:vertAlign w:val="superscript"/>
        </w:rPr>
        <w:t>2</w:t>
      </w:r>
      <w:r>
        <w:t>, а также ориентирована на целевые приоритеты, сформулированные в Примерной программе воспитания</w:t>
      </w:r>
      <w:r>
        <w:rPr>
          <w:vertAlign w:val="superscript"/>
        </w:rPr>
        <w:t>34</w:t>
      </w:r>
      <w:r>
        <w:t>.</w:t>
      </w:r>
    </w:p>
    <w:p w:rsidR="002246E2" w:rsidRDefault="00425798">
      <w:pPr>
        <w:pStyle w:val="a3"/>
        <w:spacing w:before="9" w:line="314" w:lineRule="auto"/>
        <w:ind w:left="1256" w:right="707" w:firstLine="228"/>
      </w:pPr>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 вать информацию из различных текстов, навыки самостоятельной учебной деятельности.</w:t>
      </w:r>
    </w:p>
    <w:p w:rsidR="002246E2" w:rsidRDefault="002246E2">
      <w:pPr>
        <w:pStyle w:val="a3"/>
        <w:jc w:val="left"/>
        <w:rPr>
          <w:sz w:val="20"/>
        </w:rPr>
      </w:pPr>
    </w:p>
    <w:p w:rsidR="002246E2" w:rsidRDefault="002246E2">
      <w:pPr>
        <w:pStyle w:val="a3"/>
        <w:jc w:val="left"/>
        <w:rPr>
          <w:sz w:val="20"/>
        </w:rPr>
      </w:pPr>
    </w:p>
    <w:p w:rsidR="002246E2" w:rsidRDefault="00DC1976">
      <w:pPr>
        <w:pStyle w:val="a3"/>
        <w:spacing w:before="1"/>
        <w:jc w:val="left"/>
        <w:rPr>
          <w:sz w:val="22"/>
        </w:rPr>
      </w:pPr>
      <w:r>
        <w:pict>
          <v:rect id="docshape18" o:spid="_x0000_s1059" style="position:absolute;margin-left:85.05pt;margin-top:13.95pt;width:144.05pt;height:.6pt;z-index:-15728128;mso-wrap-distance-left:0;mso-wrap-distance-right:0;mso-position-horizontal-relative:page" fillcolor="black" stroked="f">
            <w10:wrap type="topAndBottom" anchorx="page"/>
          </v:rect>
        </w:pict>
      </w:r>
    </w:p>
    <w:p w:rsidR="002246E2" w:rsidRDefault="00425798">
      <w:pPr>
        <w:spacing w:before="160" w:line="259" w:lineRule="auto"/>
        <w:ind w:left="1252" w:right="709" w:firstLine="228"/>
        <w:jc w:val="both"/>
        <w:rPr>
          <w:sz w:val="18"/>
        </w:rPr>
      </w:pPr>
      <w:r>
        <w:rPr>
          <w:position w:val="6"/>
          <w:sz w:val="12"/>
        </w:rPr>
        <w:t xml:space="preserve">1 </w:t>
      </w:r>
      <w:r>
        <w:rPr>
          <w:sz w:val="18"/>
        </w:rPr>
        <w:t>C учѐтом того, что выполнение правил совместной деятельности строится на интеграции регулятивных (определѐнные волевые</w:t>
      </w:r>
      <w:r>
        <w:rPr>
          <w:spacing w:val="-4"/>
          <w:sz w:val="18"/>
        </w:rPr>
        <w:t xml:space="preserve"> </w:t>
      </w:r>
      <w:r>
        <w:rPr>
          <w:sz w:val="18"/>
        </w:rPr>
        <w:t>усилия, саморегуляция,</w:t>
      </w:r>
      <w:r>
        <w:rPr>
          <w:spacing w:val="-1"/>
          <w:sz w:val="18"/>
        </w:rPr>
        <w:t xml:space="preserve"> </w:t>
      </w:r>
      <w:r>
        <w:rPr>
          <w:sz w:val="18"/>
        </w:rPr>
        <w:t>самоконтроль,</w:t>
      </w:r>
      <w:r>
        <w:rPr>
          <w:spacing w:val="-5"/>
          <w:sz w:val="18"/>
        </w:rPr>
        <w:t xml:space="preserve"> </w:t>
      </w:r>
      <w:r>
        <w:rPr>
          <w:sz w:val="18"/>
        </w:rPr>
        <w:t>проявление</w:t>
      </w:r>
      <w:r>
        <w:rPr>
          <w:spacing w:val="-8"/>
          <w:sz w:val="18"/>
        </w:rPr>
        <w:t xml:space="preserve"> </w:t>
      </w:r>
      <w:r>
        <w:rPr>
          <w:sz w:val="18"/>
        </w:rPr>
        <w:t>терпения</w:t>
      </w:r>
      <w:r>
        <w:rPr>
          <w:spacing w:val="-2"/>
          <w:sz w:val="18"/>
        </w:rPr>
        <w:t xml:space="preserve"> </w:t>
      </w:r>
      <w:r>
        <w:rPr>
          <w:sz w:val="18"/>
        </w:rPr>
        <w:t>и</w:t>
      </w:r>
      <w:r>
        <w:rPr>
          <w:spacing w:val="-1"/>
          <w:sz w:val="18"/>
        </w:rPr>
        <w:t xml:space="preserve"> </w:t>
      </w:r>
      <w:r>
        <w:rPr>
          <w:sz w:val="18"/>
        </w:rPr>
        <w:t>доброжелательности</w:t>
      </w:r>
      <w:r>
        <w:rPr>
          <w:spacing w:val="-4"/>
          <w:sz w:val="18"/>
        </w:rPr>
        <w:t xml:space="preserve"> </w:t>
      </w:r>
      <w:r>
        <w:rPr>
          <w:sz w:val="18"/>
        </w:rPr>
        <w:t>при</w:t>
      </w:r>
      <w:r>
        <w:rPr>
          <w:spacing w:val="-4"/>
          <w:sz w:val="18"/>
        </w:rPr>
        <w:t xml:space="preserve"> </w:t>
      </w:r>
      <w:r>
        <w:rPr>
          <w:sz w:val="18"/>
        </w:rPr>
        <w:t>налаживании</w:t>
      </w:r>
      <w:r>
        <w:rPr>
          <w:spacing w:val="-4"/>
          <w:sz w:val="18"/>
        </w:rPr>
        <w:t xml:space="preserve"> </w:t>
      </w:r>
      <w:r>
        <w:rPr>
          <w:sz w:val="18"/>
        </w:rPr>
        <w:t>отношений) и коммуникативных универсальных учебных действий (способность вербальными средствами устанавливать взаимоотноше- ния), их перечень дан в специальном разделе «Совместная деятельность».</w:t>
      </w:r>
    </w:p>
    <w:p w:rsidR="002246E2" w:rsidRDefault="00425798">
      <w:pPr>
        <w:spacing w:before="30" w:line="288" w:lineRule="auto"/>
        <w:ind w:left="1252" w:right="602" w:firstLine="228"/>
        <w:jc w:val="both"/>
        <w:rPr>
          <w:sz w:val="18"/>
        </w:rPr>
      </w:pPr>
      <w:r>
        <w:rPr>
          <w:position w:val="6"/>
          <w:sz w:val="12"/>
        </w:rPr>
        <w:t>2</w:t>
      </w:r>
      <w:r>
        <w:rPr>
          <w:spacing w:val="11"/>
          <w:position w:val="6"/>
          <w:sz w:val="12"/>
        </w:rPr>
        <w:t xml:space="preserve"> </w:t>
      </w:r>
      <w:r>
        <w:rPr>
          <w:sz w:val="18"/>
        </w:rPr>
        <w:t>Утверждѐн</w:t>
      </w:r>
      <w:r>
        <w:rPr>
          <w:spacing w:val="-1"/>
          <w:sz w:val="18"/>
        </w:rPr>
        <w:t xml:space="preserve"> </w:t>
      </w:r>
      <w:r>
        <w:rPr>
          <w:sz w:val="18"/>
        </w:rPr>
        <w:t>приказом</w:t>
      </w:r>
      <w:r>
        <w:rPr>
          <w:spacing w:val="-3"/>
          <w:sz w:val="18"/>
        </w:rPr>
        <w:t xml:space="preserve"> </w:t>
      </w:r>
      <w:r>
        <w:rPr>
          <w:sz w:val="18"/>
        </w:rPr>
        <w:t>Министерства</w:t>
      </w:r>
      <w:r>
        <w:rPr>
          <w:spacing w:val="-1"/>
          <w:sz w:val="18"/>
        </w:rPr>
        <w:t xml:space="preserve"> </w:t>
      </w:r>
      <w:r>
        <w:rPr>
          <w:sz w:val="18"/>
        </w:rPr>
        <w:t>просвещения Российской</w:t>
      </w:r>
      <w:r>
        <w:rPr>
          <w:spacing w:val="-1"/>
          <w:sz w:val="18"/>
        </w:rPr>
        <w:t xml:space="preserve"> </w:t>
      </w:r>
      <w:r>
        <w:rPr>
          <w:sz w:val="18"/>
        </w:rPr>
        <w:t>Федерации</w:t>
      </w:r>
      <w:r>
        <w:rPr>
          <w:spacing w:val="-1"/>
          <w:sz w:val="18"/>
        </w:rPr>
        <w:t xml:space="preserve"> </w:t>
      </w:r>
      <w:r>
        <w:rPr>
          <w:sz w:val="18"/>
        </w:rPr>
        <w:t>от 31.05.2021 г.</w:t>
      </w:r>
      <w:r>
        <w:rPr>
          <w:spacing w:val="-2"/>
          <w:sz w:val="18"/>
        </w:rPr>
        <w:t xml:space="preserve"> </w:t>
      </w:r>
      <w:r>
        <w:rPr>
          <w:sz w:val="18"/>
        </w:rPr>
        <w:t>№ 286 (зарегистрирован</w:t>
      </w:r>
      <w:r>
        <w:rPr>
          <w:spacing w:val="-1"/>
          <w:sz w:val="18"/>
        </w:rPr>
        <w:t xml:space="preserve"> </w:t>
      </w:r>
      <w:r>
        <w:rPr>
          <w:sz w:val="18"/>
        </w:rPr>
        <w:t>Мини- стерством юстиции Российской Федерации 05.07.2021 г. № 64100).</w:t>
      </w:r>
    </w:p>
    <w:p w:rsidR="002246E2" w:rsidRDefault="00467405">
      <w:pPr>
        <w:spacing w:line="210" w:lineRule="exact"/>
        <w:ind w:left="912"/>
        <w:jc w:val="both"/>
        <w:rPr>
          <w:sz w:val="18"/>
        </w:rPr>
      </w:pPr>
      <w:r>
        <w:rPr>
          <w:position w:val="6"/>
          <w:sz w:val="12"/>
        </w:rPr>
        <w:t xml:space="preserve">         </w:t>
      </w:r>
      <w:r w:rsidR="00B0750F">
        <w:rPr>
          <w:position w:val="6"/>
          <w:sz w:val="12"/>
        </w:rPr>
        <w:t xml:space="preserve">      </w:t>
      </w:r>
      <w:r>
        <w:rPr>
          <w:position w:val="6"/>
          <w:sz w:val="12"/>
        </w:rPr>
        <w:t xml:space="preserve">  </w:t>
      </w:r>
      <w:r w:rsidR="00425798">
        <w:rPr>
          <w:position w:val="6"/>
          <w:sz w:val="12"/>
        </w:rPr>
        <w:t>3</w:t>
      </w:r>
      <w:r>
        <w:rPr>
          <w:position w:val="6"/>
          <w:sz w:val="12"/>
        </w:rPr>
        <w:t xml:space="preserve">  </w:t>
      </w:r>
      <w:r w:rsidR="00425798">
        <w:rPr>
          <w:sz w:val="18"/>
        </w:rPr>
        <w:t>Одобрена</w:t>
      </w:r>
      <w:r w:rsidR="00425798">
        <w:rPr>
          <w:spacing w:val="-7"/>
          <w:sz w:val="18"/>
        </w:rPr>
        <w:t xml:space="preserve"> </w:t>
      </w:r>
      <w:r w:rsidR="00425798">
        <w:rPr>
          <w:sz w:val="18"/>
        </w:rPr>
        <w:t>решением</w:t>
      </w:r>
      <w:r w:rsidR="00425798">
        <w:rPr>
          <w:spacing w:val="-2"/>
          <w:sz w:val="18"/>
        </w:rPr>
        <w:t xml:space="preserve"> </w:t>
      </w:r>
      <w:r w:rsidR="00425798">
        <w:rPr>
          <w:sz w:val="18"/>
        </w:rPr>
        <w:t>федерального</w:t>
      </w:r>
      <w:r w:rsidR="00425798">
        <w:rPr>
          <w:spacing w:val="-2"/>
          <w:sz w:val="18"/>
        </w:rPr>
        <w:t xml:space="preserve"> </w:t>
      </w:r>
      <w:r w:rsidR="00425798">
        <w:rPr>
          <w:sz w:val="18"/>
        </w:rPr>
        <w:t>учебно-методического</w:t>
      </w:r>
      <w:r w:rsidR="00425798">
        <w:rPr>
          <w:spacing w:val="-2"/>
          <w:sz w:val="18"/>
        </w:rPr>
        <w:t xml:space="preserve"> </w:t>
      </w:r>
      <w:r w:rsidR="00425798">
        <w:rPr>
          <w:sz w:val="18"/>
        </w:rPr>
        <w:t>объединения</w:t>
      </w:r>
      <w:r w:rsidR="00425798">
        <w:rPr>
          <w:spacing w:val="-3"/>
          <w:sz w:val="18"/>
        </w:rPr>
        <w:t xml:space="preserve"> </w:t>
      </w:r>
      <w:r w:rsidR="00425798">
        <w:rPr>
          <w:sz w:val="18"/>
        </w:rPr>
        <w:t>по</w:t>
      </w:r>
      <w:r w:rsidR="00425798">
        <w:rPr>
          <w:spacing w:val="-2"/>
          <w:sz w:val="18"/>
        </w:rPr>
        <w:t xml:space="preserve"> </w:t>
      </w:r>
      <w:r w:rsidR="00425798">
        <w:rPr>
          <w:sz w:val="18"/>
        </w:rPr>
        <w:t>общему</w:t>
      </w:r>
      <w:r w:rsidR="00425798">
        <w:rPr>
          <w:spacing w:val="-6"/>
          <w:sz w:val="18"/>
        </w:rPr>
        <w:t xml:space="preserve"> </w:t>
      </w:r>
      <w:r w:rsidR="00425798">
        <w:rPr>
          <w:sz w:val="18"/>
        </w:rPr>
        <w:t>образованию</w:t>
      </w:r>
      <w:r w:rsidR="00425798">
        <w:rPr>
          <w:spacing w:val="-3"/>
          <w:sz w:val="18"/>
        </w:rPr>
        <w:t xml:space="preserve"> </w:t>
      </w:r>
      <w:r w:rsidR="00425798">
        <w:rPr>
          <w:sz w:val="18"/>
        </w:rPr>
        <w:t>(протокол</w:t>
      </w:r>
      <w:r w:rsidR="00425798">
        <w:rPr>
          <w:spacing w:val="-1"/>
          <w:sz w:val="18"/>
        </w:rPr>
        <w:t xml:space="preserve"> </w:t>
      </w:r>
      <w:r w:rsidR="00425798">
        <w:rPr>
          <w:spacing w:val="-5"/>
          <w:sz w:val="18"/>
        </w:rPr>
        <w:t>от</w:t>
      </w:r>
    </w:p>
    <w:p w:rsidR="002246E2" w:rsidRDefault="00425798">
      <w:pPr>
        <w:spacing w:before="13"/>
        <w:ind w:left="1252"/>
        <w:jc w:val="both"/>
        <w:rPr>
          <w:sz w:val="18"/>
        </w:rPr>
      </w:pPr>
      <w:r>
        <w:rPr>
          <w:spacing w:val="13"/>
          <w:position w:val="6"/>
          <w:sz w:val="12"/>
        </w:rPr>
        <w:t xml:space="preserve"> </w:t>
      </w:r>
      <w:r w:rsidR="006052DB">
        <w:rPr>
          <w:sz w:val="18"/>
        </w:rPr>
        <w:t>02.</w:t>
      </w:r>
      <w:r>
        <w:rPr>
          <w:sz w:val="18"/>
        </w:rPr>
        <w:t>06.2020</w:t>
      </w:r>
      <w:r>
        <w:rPr>
          <w:spacing w:val="-2"/>
          <w:sz w:val="18"/>
        </w:rPr>
        <w:t xml:space="preserve"> </w:t>
      </w:r>
      <w:r>
        <w:rPr>
          <w:sz w:val="18"/>
        </w:rPr>
        <w:t>г.</w:t>
      </w:r>
      <w:r>
        <w:rPr>
          <w:spacing w:val="-3"/>
          <w:sz w:val="18"/>
        </w:rPr>
        <w:t xml:space="preserve"> </w:t>
      </w:r>
      <w:r>
        <w:rPr>
          <w:sz w:val="18"/>
        </w:rPr>
        <w:t>№</w:t>
      </w:r>
      <w:r>
        <w:rPr>
          <w:spacing w:val="-2"/>
          <w:sz w:val="18"/>
        </w:rPr>
        <w:t xml:space="preserve"> 2/20).</w:t>
      </w:r>
    </w:p>
    <w:p w:rsidR="002246E2" w:rsidRDefault="002246E2">
      <w:pPr>
        <w:jc w:val="both"/>
        <w:rPr>
          <w:sz w:val="18"/>
        </w:rPr>
        <w:sectPr w:rsidR="002246E2">
          <w:headerReference w:type="default" r:id="rId40"/>
          <w:footerReference w:type="default" r:id="rId41"/>
          <w:pgSz w:w="11910" w:h="16840"/>
          <w:pgMar w:top="700" w:right="100" w:bottom="680" w:left="220" w:header="0" w:footer="490" w:gutter="0"/>
          <w:cols w:space="720"/>
        </w:sectPr>
      </w:pPr>
    </w:p>
    <w:p w:rsidR="002246E2" w:rsidRDefault="00425798">
      <w:pPr>
        <w:pStyle w:val="a3"/>
        <w:spacing w:before="72" w:line="314" w:lineRule="auto"/>
        <w:ind w:left="1256" w:right="705" w:firstLine="288"/>
      </w:pPr>
      <w:r>
        <w:lastRenderedPageBreak/>
        <w:t>Предмет</w:t>
      </w:r>
      <w:r>
        <w:rPr>
          <w:spacing w:val="-15"/>
        </w:rPr>
        <w:t xml:space="preserve"> </w:t>
      </w:r>
      <w:r>
        <w:t>«Русский</w:t>
      </w:r>
      <w:r>
        <w:rPr>
          <w:spacing w:val="-15"/>
        </w:rPr>
        <w:t xml:space="preserve"> </w:t>
      </w:r>
      <w:r>
        <w:t>язык»</w:t>
      </w:r>
      <w:r>
        <w:rPr>
          <w:spacing w:val="-15"/>
        </w:rPr>
        <w:t xml:space="preserve"> </w:t>
      </w:r>
      <w:r>
        <w:t>обладает</w:t>
      </w:r>
      <w:r>
        <w:rPr>
          <w:spacing w:val="-15"/>
        </w:rPr>
        <w:t xml:space="preserve"> </w:t>
      </w:r>
      <w:r>
        <w:t>значительным</w:t>
      </w:r>
      <w:r>
        <w:rPr>
          <w:spacing w:val="-15"/>
        </w:rPr>
        <w:t xml:space="preserve"> </w:t>
      </w:r>
      <w:r>
        <w:t>потенциалом</w:t>
      </w:r>
      <w:r>
        <w:rPr>
          <w:spacing w:val="-12"/>
        </w:rPr>
        <w:t xml:space="preserve"> </w:t>
      </w:r>
      <w:r>
        <w:t>в</w:t>
      </w:r>
      <w:r>
        <w:rPr>
          <w:spacing w:val="-15"/>
        </w:rPr>
        <w:t xml:space="preserve"> </w:t>
      </w:r>
      <w:r>
        <w:t>развитии</w:t>
      </w:r>
      <w:r>
        <w:rPr>
          <w:spacing w:val="-15"/>
        </w:rPr>
        <w:t xml:space="preserve"> </w:t>
      </w:r>
      <w:r>
        <w:t>функциональной грамотности младших школьников, особенно таких еѐ компонентов, как языковая, коммуни- кативная, читательская, общекультурная и социальная грамотность. Первичное знакомство с системой</w:t>
      </w:r>
      <w:r>
        <w:rPr>
          <w:spacing w:val="-14"/>
        </w:rPr>
        <w:t xml:space="preserve"> </w:t>
      </w:r>
      <w:r>
        <w:t>русского</w:t>
      </w:r>
      <w:r>
        <w:rPr>
          <w:spacing w:val="-13"/>
        </w:rPr>
        <w:t xml:space="preserve"> </w:t>
      </w:r>
      <w:r>
        <w:t>языка,</w:t>
      </w:r>
      <w:r>
        <w:rPr>
          <w:spacing w:val="-15"/>
        </w:rPr>
        <w:t xml:space="preserve"> </w:t>
      </w:r>
      <w:r>
        <w:t>богатством</w:t>
      </w:r>
      <w:r>
        <w:rPr>
          <w:spacing w:val="-13"/>
        </w:rPr>
        <w:t xml:space="preserve"> </w:t>
      </w:r>
      <w:r>
        <w:t>его</w:t>
      </w:r>
      <w:r>
        <w:rPr>
          <w:spacing w:val="-13"/>
        </w:rPr>
        <w:t xml:space="preserve"> </w:t>
      </w:r>
      <w:r>
        <w:t>выразительных</w:t>
      </w:r>
      <w:r>
        <w:rPr>
          <w:spacing w:val="-13"/>
        </w:rPr>
        <w:t xml:space="preserve"> </w:t>
      </w:r>
      <w:r>
        <w:t>возможностей,</w:t>
      </w:r>
      <w:r>
        <w:rPr>
          <w:spacing w:val="-14"/>
        </w:rPr>
        <w:t xml:space="preserve"> </w:t>
      </w:r>
      <w:r>
        <w:t>развитие</w:t>
      </w:r>
      <w:r>
        <w:rPr>
          <w:spacing w:val="-13"/>
        </w:rPr>
        <w:t xml:space="preserve"> </w:t>
      </w:r>
      <w:r>
        <w:t>умения</w:t>
      </w:r>
      <w:r>
        <w:rPr>
          <w:spacing w:val="-12"/>
        </w:rPr>
        <w:t xml:space="preserve"> </w:t>
      </w:r>
      <w:r>
        <w:t>пра- 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 ется</w:t>
      </w:r>
      <w:r>
        <w:rPr>
          <w:spacing w:val="-11"/>
        </w:rPr>
        <w:t xml:space="preserve"> </w:t>
      </w:r>
      <w:r>
        <w:t>важнейшим</w:t>
      </w:r>
      <w:r>
        <w:rPr>
          <w:spacing w:val="-12"/>
        </w:rPr>
        <w:t xml:space="preserve"> </w:t>
      </w:r>
      <w:r>
        <w:t>средством</w:t>
      </w:r>
      <w:r>
        <w:rPr>
          <w:spacing w:val="-11"/>
        </w:rPr>
        <w:t xml:space="preserve"> </w:t>
      </w:r>
      <w:r>
        <w:t>хранения</w:t>
      </w:r>
      <w:r>
        <w:rPr>
          <w:spacing w:val="-10"/>
        </w:rPr>
        <w:t xml:space="preserve"> </w:t>
      </w:r>
      <w:r>
        <w:t>и</w:t>
      </w:r>
      <w:r>
        <w:rPr>
          <w:spacing w:val="-15"/>
        </w:rPr>
        <w:t xml:space="preserve"> </w:t>
      </w:r>
      <w:r>
        <w:t>передачи</w:t>
      </w:r>
      <w:r>
        <w:rPr>
          <w:spacing w:val="-12"/>
        </w:rPr>
        <w:t xml:space="preserve"> </w:t>
      </w:r>
      <w:r>
        <w:t>информации,</w:t>
      </w:r>
      <w:r>
        <w:rPr>
          <w:spacing w:val="-12"/>
        </w:rPr>
        <w:t xml:space="preserve"> </w:t>
      </w:r>
      <w:r>
        <w:t>культурных</w:t>
      </w:r>
      <w:r>
        <w:rPr>
          <w:spacing w:val="-11"/>
        </w:rPr>
        <w:t xml:space="preserve"> </w:t>
      </w:r>
      <w:r>
        <w:t>традиций,</w:t>
      </w:r>
      <w:r>
        <w:rPr>
          <w:spacing w:val="-11"/>
        </w:rPr>
        <w:t xml:space="preserve"> </w:t>
      </w:r>
      <w:r>
        <w:t>истории русского</w:t>
      </w:r>
      <w:r>
        <w:rPr>
          <w:spacing w:val="-15"/>
        </w:rPr>
        <w:t xml:space="preserve"> </w:t>
      </w:r>
      <w:r>
        <w:t>народа</w:t>
      </w:r>
      <w:r>
        <w:rPr>
          <w:spacing w:val="-15"/>
        </w:rPr>
        <w:t xml:space="preserve"> </w:t>
      </w:r>
      <w:r>
        <w:t>и</w:t>
      </w:r>
      <w:r>
        <w:rPr>
          <w:spacing w:val="-15"/>
        </w:rPr>
        <w:t xml:space="preserve"> </w:t>
      </w:r>
      <w:r>
        <w:t>других</w:t>
      </w:r>
      <w:r>
        <w:rPr>
          <w:spacing w:val="-15"/>
        </w:rPr>
        <w:t xml:space="preserve"> </w:t>
      </w:r>
      <w:r>
        <w:t>народов</w:t>
      </w:r>
      <w:r>
        <w:rPr>
          <w:spacing w:val="-15"/>
        </w:rPr>
        <w:t xml:space="preserve"> </w:t>
      </w:r>
      <w:r>
        <w:t>России.</w:t>
      </w:r>
      <w:r>
        <w:rPr>
          <w:spacing w:val="-15"/>
        </w:rPr>
        <w:t xml:space="preserve"> </w:t>
      </w:r>
      <w:r>
        <w:t>Свободное</w:t>
      </w:r>
      <w:r>
        <w:rPr>
          <w:spacing w:val="-15"/>
        </w:rPr>
        <w:t xml:space="preserve"> </w:t>
      </w:r>
      <w:r>
        <w:t>владение</w:t>
      </w:r>
      <w:r>
        <w:rPr>
          <w:spacing w:val="-15"/>
        </w:rPr>
        <w:t xml:space="preserve"> </w:t>
      </w:r>
      <w:r>
        <w:t>языком,</w:t>
      </w:r>
      <w:r>
        <w:rPr>
          <w:spacing w:val="-15"/>
        </w:rPr>
        <w:t xml:space="preserve"> </w:t>
      </w:r>
      <w:r>
        <w:t>умение</w:t>
      </w:r>
      <w:r>
        <w:rPr>
          <w:spacing w:val="-15"/>
        </w:rPr>
        <w:t xml:space="preserve"> </w:t>
      </w:r>
      <w:r>
        <w:t>выбирать</w:t>
      </w:r>
      <w:r>
        <w:rPr>
          <w:spacing w:val="-15"/>
        </w:rPr>
        <w:t xml:space="preserve"> </w:t>
      </w:r>
      <w:r>
        <w:t>нуж- ные языковые средства во многом определяют возможность адекватного самовыражения взглядов,</w:t>
      </w:r>
      <w:r>
        <w:rPr>
          <w:spacing w:val="-4"/>
        </w:rPr>
        <w:t xml:space="preserve"> </w:t>
      </w:r>
      <w:r>
        <w:t>мыслей,</w:t>
      </w:r>
      <w:r>
        <w:rPr>
          <w:spacing w:val="-5"/>
        </w:rPr>
        <w:t xml:space="preserve"> </w:t>
      </w:r>
      <w:r>
        <w:t>чувств,</w:t>
      </w:r>
      <w:r>
        <w:rPr>
          <w:spacing w:val="-4"/>
        </w:rPr>
        <w:t xml:space="preserve"> </w:t>
      </w:r>
      <w:r>
        <w:t>проявления</w:t>
      </w:r>
      <w:r>
        <w:rPr>
          <w:spacing w:val="-3"/>
        </w:rPr>
        <w:t xml:space="preserve"> </w:t>
      </w:r>
      <w:r>
        <w:t>себя</w:t>
      </w:r>
      <w:r>
        <w:rPr>
          <w:spacing w:val="-7"/>
        </w:rPr>
        <w:t xml:space="preserve"> </w:t>
      </w:r>
      <w:r>
        <w:t>в</w:t>
      </w:r>
      <w:r>
        <w:rPr>
          <w:spacing w:val="-6"/>
        </w:rPr>
        <w:t xml:space="preserve"> </w:t>
      </w:r>
      <w:r>
        <w:t>различных</w:t>
      </w:r>
      <w:r>
        <w:rPr>
          <w:spacing w:val="-4"/>
        </w:rPr>
        <w:t xml:space="preserve"> </w:t>
      </w:r>
      <w:r>
        <w:t>жизненно</w:t>
      </w:r>
      <w:r>
        <w:rPr>
          <w:spacing w:val="-4"/>
        </w:rPr>
        <w:t xml:space="preserve"> </w:t>
      </w:r>
      <w:r>
        <w:t>важных</w:t>
      </w:r>
      <w:r>
        <w:rPr>
          <w:spacing w:val="-4"/>
        </w:rPr>
        <w:t xml:space="preserve"> </w:t>
      </w:r>
      <w:r>
        <w:t>для</w:t>
      </w:r>
      <w:r>
        <w:rPr>
          <w:spacing w:val="-7"/>
        </w:rPr>
        <w:t xml:space="preserve"> </w:t>
      </w:r>
      <w:r>
        <w:t>человека</w:t>
      </w:r>
      <w:r>
        <w:rPr>
          <w:spacing w:val="-4"/>
        </w:rPr>
        <w:t xml:space="preserve"> </w:t>
      </w:r>
      <w:r>
        <w:t>обла- стях.</w:t>
      </w:r>
      <w:r>
        <w:rPr>
          <w:spacing w:val="40"/>
        </w:rPr>
        <w:t xml:space="preserve"> </w:t>
      </w: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 ности.</w:t>
      </w:r>
      <w:r>
        <w:rPr>
          <w:spacing w:val="-6"/>
        </w:rPr>
        <w:t xml:space="preserve"> </w:t>
      </w:r>
      <w:r>
        <w:t>Личностные</w:t>
      </w:r>
      <w:r>
        <w:rPr>
          <w:spacing w:val="-4"/>
        </w:rPr>
        <w:t xml:space="preserve"> </w:t>
      </w:r>
      <w:r>
        <w:t>достижения</w:t>
      </w:r>
      <w:r>
        <w:rPr>
          <w:spacing w:val="-4"/>
        </w:rPr>
        <w:t xml:space="preserve"> </w:t>
      </w:r>
      <w:r>
        <w:t>младшего</w:t>
      </w:r>
      <w:r>
        <w:rPr>
          <w:spacing w:val="-5"/>
        </w:rPr>
        <w:t xml:space="preserve"> </w:t>
      </w:r>
      <w:r>
        <w:t>школьника</w:t>
      </w:r>
      <w:r>
        <w:rPr>
          <w:spacing w:val="-5"/>
        </w:rPr>
        <w:t xml:space="preserve"> </w:t>
      </w:r>
      <w:r>
        <w:t>непосредственно</w:t>
      </w:r>
      <w:r>
        <w:rPr>
          <w:spacing w:val="-5"/>
        </w:rPr>
        <w:t xml:space="preserve"> </w:t>
      </w:r>
      <w:r>
        <w:t>связаны</w:t>
      </w:r>
      <w:r>
        <w:rPr>
          <w:spacing w:val="-7"/>
        </w:rPr>
        <w:t xml:space="preserve"> </w:t>
      </w:r>
      <w:r>
        <w:t>с</w:t>
      </w:r>
      <w:r>
        <w:rPr>
          <w:spacing w:val="-4"/>
        </w:rPr>
        <w:t xml:space="preserve"> </w:t>
      </w:r>
      <w:r>
        <w:t>осознанием языка</w:t>
      </w:r>
      <w:r>
        <w:rPr>
          <w:spacing w:val="-10"/>
        </w:rPr>
        <w:t xml:space="preserve"> </w:t>
      </w:r>
      <w:r>
        <w:t>как</w:t>
      </w:r>
      <w:r>
        <w:rPr>
          <w:spacing w:val="-11"/>
        </w:rPr>
        <w:t xml:space="preserve"> </w:t>
      </w:r>
      <w:r>
        <w:t>явления</w:t>
      </w:r>
      <w:r>
        <w:rPr>
          <w:spacing w:val="-9"/>
        </w:rPr>
        <w:t xml:space="preserve"> </w:t>
      </w:r>
      <w:r>
        <w:t>национальной</w:t>
      </w:r>
      <w:r>
        <w:rPr>
          <w:spacing w:val="-11"/>
        </w:rPr>
        <w:t xml:space="preserve"> </w:t>
      </w:r>
      <w:r>
        <w:t>культуры,</w:t>
      </w:r>
      <w:r>
        <w:rPr>
          <w:spacing w:val="-7"/>
        </w:rPr>
        <w:t xml:space="preserve"> </w:t>
      </w:r>
      <w:r>
        <w:t>пониманием</w:t>
      </w:r>
      <w:r>
        <w:rPr>
          <w:spacing w:val="-10"/>
        </w:rPr>
        <w:t xml:space="preserve"> </w:t>
      </w:r>
      <w:r>
        <w:t>связи</w:t>
      </w:r>
      <w:r>
        <w:rPr>
          <w:spacing w:val="-11"/>
        </w:rPr>
        <w:t xml:space="preserve"> </w:t>
      </w:r>
      <w:r>
        <w:t>языка</w:t>
      </w:r>
      <w:r>
        <w:rPr>
          <w:spacing w:val="-10"/>
        </w:rPr>
        <w:t xml:space="preserve"> </w:t>
      </w:r>
      <w:r>
        <w:t>и</w:t>
      </w:r>
      <w:r>
        <w:rPr>
          <w:spacing w:val="-11"/>
        </w:rPr>
        <w:t xml:space="preserve"> </w:t>
      </w:r>
      <w:r>
        <w:t>мировоззрения</w:t>
      </w:r>
      <w:r>
        <w:rPr>
          <w:spacing w:val="-9"/>
        </w:rPr>
        <w:t xml:space="preserve"> </w:t>
      </w:r>
      <w:r>
        <w:t>народа. Значимыми личностными результатами являются развитие устойчивого познавательного ин- 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 чивающийся на протяжении изучения содержания предмета.</w:t>
      </w:r>
    </w:p>
    <w:p w:rsidR="002246E2" w:rsidRDefault="00425798">
      <w:pPr>
        <w:pStyle w:val="a3"/>
        <w:spacing w:before="22" w:line="314" w:lineRule="auto"/>
        <w:ind w:left="1256" w:right="708" w:firstLine="288"/>
      </w:pPr>
      <w:r>
        <w:t>В начальной школе изучение русского языка имеет особое значение в развитии младшего школьника. Приобретѐнные им знания, опыт выполнения предметных и универсальных дей- ствий</w:t>
      </w:r>
      <w:r>
        <w:rPr>
          <w:spacing w:val="-5"/>
        </w:rPr>
        <w:t xml:space="preserve"> </w:t>
      </w:r>
      <w:r>
        <w:t>на</w:t>
      </w:r>
      <w:r>
        <w:rPr>
          <w:spacing w:val="-3"/>
        </w:rPr>
        <w:t xml:space="preserve"> </w:t>
      </w:r>
      <w:r>
        <w:t>материале</w:t>
      </w:r>
      <w:r>
        <w:rPr>
          <w:spacing w:val="-3"/>
        </w:rPr>
        <w:t xml:space="preserve"> </w:t>
      </w:r>
      <w:r>
        <w:t>русского</w:t>
      </w:r>
      <w:r>
        <w:rPr>
          <w:spacing w:val="-4"/>
        </w:rPr>
        <w:t xml:space="preserve"> </w:t>
      </w:r>
      <w:r>
        <w:t>языка</w:t>
      </w:r>
      <w:r>
        <w:rPr>
          <w:spacing w:val="-4"/>
        </w:rPr>
        <w:t xml:space="preserve"> </w:t>
      </w:r>
      <w:r>
        <w:t>станут</w:t>
      </w:r>
      <w:r>
        <w:rPr>
          <w:spacing w:val="-5"/>
        </w:rPr>
        <w:t xml:space="preserve"> </w:t>
      </w:r>
      <w:r>
        <w:t>фундаментом</w:t>
      </w:r>
      <w:r>
        <w:rPr>
          <w:spacing w:val="-4"/>
        </w:rPr>
        <w:t xml:space="preserve"> </w:t>
      </w:r>
      <w:r>
        <w:t>обучения</w:t>
      </w:r>
      <w:r>
        <w:rPr>
          <w:spacing w:val="-3"/>
        </w:rPr>
        <w:t xml:space="preserve"> </w:t>
      </w:r>
      <w:r>
        <w:t>в</w:t>
      </w:r>
      <w:r>
        <w:rPr>
          <w:spacing w:val="-6"/>
        </w:rPr>
        <w:t xml:space="preserve"> </w:t>
      </w:r>
      <w:r>
        <w:t>основном</w:t>
      </w:r>
      <w:r>
        <w:rPr>
          <w:spacing w:val="-2"/>
        </w:rPr>
        <w:t xml:space="preserve"> </w:t>
      </w:r>
      <w:r>
        <w:t>звене</w:t>
      </w:r>
      <w:r>
        <w:rPr>
          <w:spacing w:val="-4"/>
        </w:rPr>
        <w:t xml:space="preserve"> </w:t>
      </w:r>
      <w:r>
        <w:t>школы,</w:t>
      </w:r>
      <w:r>
        <w:rPr>
          <w:spacing w:val="-4"/>
        </w:rPr>
        <w:t xml:space="preserve"> </w:t>
      </w:r>
      <w:r>
        <w:t>а также будут востребованы в жизни.</w:t>
      </w:r>
    </w:p>
    <w:p w:rsidR="002246E2" w:rsidRDefault="00425798">
      <w:pPr>
        <w:pStyle w:val="a3"/>
        <w:spacing w:before="10"/>
        <w:ind w:left="1608"/>
      </w:pPr>
      <w:r>
        <w:t>Изучение</w:t>
      </w:r>
      <w:r>
        <w:rPr>
          <w:spacing w:val="-6"/>
        </w:rPr>
        <w:t xml:space="preserve"> </w:t>
      </w:r>
      <w:r>
        <w:t>русского</w:t>
      </w:r>
      <w:r>
        <w:rPr>
          <w:spacing w:val="-4"/>
        </w:rPr>
        <w:t xml:space="preserve"> </w:t>
      </w:r>
      <w:r>
        <w:t>языка</w:t>
      </w:r>
      <w:r>
        <w:rPr>
          <w:spacing w:val="-4"/>
        </w:rPr>
        <w:t xml:space="preserve"> </w:t>
      </w:r>
      <w:r>
        <w:t>в</w:t>
      </w:r>
      <w:r>
        <w:rPr>
          <w:spacing w:val="-6"/>
        </w:rPr>
        <w:t xml:space="preserve"> </w:t>
      </w:r>
      <w:r>
        <w:t>начальной</w:t>
      </w:r>
      <w:r>
        <w:rPr>
          <w:spacing w:val="-1"/>
        </w:rPr>
        <w:t xml:space="preserve"> </w:t>
      </w:r>
      <w:r>
        <w:t>школе</w:t>
      </w:r>
      <w:r>
        <w:rPr>
          <w:spacing w:val="-4"/>
        </w:rPr>
        <w:t xml:space="preserve"> </w:t>
      </w:r>
      <w:r>
        <w:t>направлено</w:t>
      </w:r>
      <w:r>
        <w:rPr>
          <w:spacing w:val="-5"/>
        </w:rPr>
        <w:t xml:space="preserve"> </w:t>
      </w:r>
      <w:r>
        <w:t>на</w:t>
      </w:r>
      <w:r>
        <w:rPr>
          <w:spacing w:val="-3"/>
        </w:rPr>
        <w:t xml:space="preserve"> </w:t>
      </w:r>
      <w:r>
        <w:t>достижение</w:t>
      </w:r>
      <w:r>
        <w:rPr>
          <w:spacing w:val="-3"/>
        </w:rPr>
        <w:t xml:space="preserve"> </w:t>
      </w:r>
      <w:r>
        <w:t>следующих</w:t>
      </w:r>
      <w:r>
        <w:rPr>
          <w:spacing w:val="-5"/>
        </w:rPr>
        <w:t xml:space="preserve"> </w:t>
      </w:r>
      <w:r>
        <w:rPr>
          <w:spacing w:val="-2"/>
        </w:rPr>
        <w:t>целей:</w:t>
      </w:r>
    </w:p>
    <w:p w:rsidR="002246E2" w:rsidRDefault="00425798" w:rsidP="00EE71B3">
      <w:pPr>
        <w:pStyle w:val="a5"/>
        <w:numPr>
          <w:ilvl w:val="0"/>
          <w:numId w:val="76"/>
        </w:numPr>
        <w:tabs>
          <w:tab w:val="left" w:pos="1793"/>
        </w:tabs>
        <w:spacing w:before="92" w:line="314" w:lineRule="auto"/>
        <w:ind w:right="693" w:firstLine="228"/>
        <w:rPr>
          <w:sz w:val="24"/>
        </w:rPr>
      </w:pPr>
      <w:r>
        <w:rPr>
          <w:sz w:val="24"/>
        </w:rPr>
        <w:t>приобретение младшими школьниками первоначальных представлений о</w:t>
      </w:r>
      <w:r>
        <w:rPr>
          <w:spacing w:val="-2"/>
          <w:sz w:val="24"/>
        </w:rPr>
        <w:t xml:space="preserve"> </w:t>
      </w:r>
      <w:r>
        <w:rPr>
          <w:sz w:val="24"/>
        </w:rPr>
        <w:t>многообразии языков</w:t>
      </w:r>
      <w:r>
        <w:rPr>
          <w:spacing w:val="-7"/>
          <w:sz w:val="24"/>
        </w:rPr>
        <w:t xml:space="preserve"> </w:t>
      </w:r>
      <w:r>
        <w:rPr>
          <w:sz w:val="24"/>
        </w:rPr>
        <w:t>и</w:t>
      </w:r>
      <w:r>
        <w:rPr>
          <w:spacing w:val="-6"/>
          <w:sz w:val="24"/>
        </w:rPr>
        <w:t xml:space="preserve"> </w:t>
      </w:r>
      <w:r>
        <w:rPr>
          <w:sz w:val="24"/>
        </w:rPr>
        <w:t>культур</w:t>
      </w:r>
      <w:r>
        <w:rPr>
          <w:spacing w:val="-6"/>
          <w:sz w:val="24"/>
        </w:rPr>
        <w:t xml:space="preserve"> </w:t>
      </w:r>
      <w:r>
        <w:rPr>
          <w:sz w:val="24"/>
        </w:rPr>
        <w:t>на</w:t>
      </w:r>
      <w:r>
        <w:rPr>
          <w:spacing w:val="-1"/>
          <w:sz w:val="24"/>
        </w:rPr>
        <w:t xml:space="preserve"> </w:t>
      </w:r>
      <w:r>
        <w:rPr>
          <w:sz w:val="24"/>
        </w:rPr>
        <w:t>территории</w:t>
      </w:r>
      <w:r>
        <w:rPr>
          <w:spacing w:val="-2"/>
          <w:sz w:val="24"/>
        </w:rPr>
        <w:t xml:space="preserve"> </w:t>
      </w:r>
      <w:r>
        <w:rPr>
          <w:sz w:val="24"/>
        </w:rPr>
        <w:t>Российской</w:t>
      </w:r>
      <w:r>
        <w:rPr>
          <w:spacing w:val="-6"/>
          <w:sz w:val="24"/>
        </w:rPr>
        <w:t xml:space="preserve"> </w:t>
      </w:r>
      <w:r>
        <w:rPr>
          <w:sz w:val="24"/>
        </w:rPr>
        <w:t>Федерации,</w:t>
      </w:r>
      <w:r>
        <w:rPr>
          <w:spacing w:val="-6"/>
          <w:sz w:val="24"/>
        </w:rPr>
        <w:t xml:space="preserve"> </w:t>
      </w:r>
      <w:r>
        <w:rPr>
          <w:sz w:val="24"/>
        </w:rPr>
        <w:t>о</w:t>
      </w:r>
      <w:r>
        <w:rPr>
          <w:spacing w:val="-6"/>
          <w:sz w:val="24"/>
        </w:rPr>
        <w:t xml:space="preserve"> </w:t>
      </w:r>
      <w:r>
        <w:rPr>
          <w:sz w:val="24"/>
        </w:rPr>
        <w:t>языке</w:t>
      </w:r>
      <w:r>
        <w:rPr>
          <w:spacing w:val="-5"/>
          <w:sz w:val="24"/>
        </w:rPr>
        <w:t xml:space="preserve"> </w:t>
      </w:r>
      <w:r>
        <w:rPr>
          <w:sz w:val="24"/>
        </w:rPr>
        <w:t>как</w:t>
      </w:r>
      <w:r>
        <w:rPr>
          <w:spacing w:val="-6"/>
          <w:sz w:val="24"/>
        </w:rPr>
        <w:t xml:space="preserve"> </w:t>
      </w:r>
      <w:r>
        <w:rPr>
          <w:sz w:val="24"/>
        </w:rPr>
        <w:t>одной</w:t>
      </w:r>
      <w:r>
        <w:rPr>
          <w:spacing w:val="-6"/>
          <w:sz w:val="24"/>
        </w:rPr>
        <w:t xml:space="preserve"> </w:t>
      </w:r>
      <w:r>
        <w:rPr>
          <w:sz w:val="24"/>
        </w:rPr>
        <w:t>из</w:t>
      </w:r>
      <w:r>
        <w:rPr>
          <w:spacing w:val="-5"/>
          <w:sz w:val="24"/>
        </w:rPr>
        <w:t xml:space="preserve"> </w:t>
      </w:r>
      <w:r>
        <w:rPr>
          <w:sz w:val="24"/>
        </w:rPr>
        <w:t>главных</w:t>
      </w:r>
      <w:r>
        <w:rPr>
          <w:spacing w:val="-6"/>
          <w:sz w:val="24"/>
        </w:rPr>
        <w:t xml:space="preserve"> </w:t>
      </w:r>
      <w:r>
        <w:rPr>
          <w:sz w:val="24"/>
        </w:rPr>
        <w:t>духов- 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 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2246E2" w:rsidRDefault="00425798" w:rsidP="00EE71B3">
      <w:pPr>
        <w:pStyle w:val="a5"/>
        <w:numPr>
          <w:ilvl w:val="0"/>
          <w:numId w:val="76"/>
        </w:numPr>
        <w:tabs>
          <w:tab w:val="left" w:pos="1769"/>
        </w:tabs>
        <w:spacing w:before="7" w:line="314" w:lineRule="auto"/>
        <w:ind w:right="701" w:firstLine="228"/>
        <w:rPr>
          <w:sz w:val="24"/>
        </w:rPr>
      </w:pPr>
      <w:r>
        <w:rPr>
          <w:spacing w:val="-2"/>
          <w:sz w:val="24"/>
        </w:rPr>
        <w:t xml:space="preserve">овладение основными видами речевой деятельности на основе первоначальных представ- </w:t>
      </w:r>
      <w:r>
        <w:rPr>
          <w:sz w:val="24"/>
        </w:rPr>
        <w:t>лений</w:t>
      </w:r>
      <w:r>
        <w:rPr>
          <w:spacing w:val="-9"/>
          <w:sz w:val="24"/>
        </w:rPr>
        <w:t xml:space="preserve"> </w:t>
      </w:r>
      <w:r>
        <w:rPr>
          <w:sz w:val="24"/>
        </w:rPr>
        <w:t>о</w:t>
      </w:r>
      <w:r>
        <w:rPr>
          <w:spacing w:val="-9"/>
          <w:sz w:val="24"/>
        </w:rPr>
        <w:t xml:space="preserve"> </w:t>
      </w:r>
      <w:r>
        <w:rPr>
          <w:sz w:val="24"/>
        </w:rPr>
        <w:t>нормах</w:t>
      </w:r>
      <w:r>
        <w:rPr>
          <w:spacing w:val="-13"/>
          <w:sz w:val="24"/>
        </w:rPr>
        <w:t xml:space="preserve"> </w:t>
      </w:r>
      <w:r>
        <w:rPr>
          <w:sz w:val="24"/>
        </w:rPr>
        <w:t>современного</w:t>
      </w:r>
      <w:r>
        <w:rPr>
          <w:spacing w:val="-9"/>
          <w:sz w:val="24"/>
        </w:rPr>
        <w:t xml:space="preserve"> </w:t>
      </w:r>
      <w:r>
        <w:rPr>
          <w:sz w:val="24"/>
        </w:rPr>
        <w:t>русского</w:t>
      </w:r>
      <w:r>
        <w:rPr>
          <w:spacing w:val="-12"/>
          <w:sz w:val="24"/>
        </w:rPr>
        <w:t xml:space="preserve"> </w:t>
      </w:r>
      <w:r>
        <w:rPr>
          <w:sz w:val="24"/>
        </w:rPr>
        <w:t>литературного</w:t>
      </w:r>
      <w:r>
        <w:rPr>
          <w:spacing w:val="-9"/>
          <w:sz w:val="24"/>
        </w:rPr>
        <w:t xml:space="preserve"> </w:t>
      </w:r>
      <w:r>
        <w:rPr>
          <w:sz w:val="24"/>
        </w:rPr>
        <w:t>языка:</w:t>
      </w:r>
      <w:r>
        <w:rPr>
          <w:spacing w:val="-14"/>
          <w:sz w:val="24"/>
        </w:rPr>
        <w:t xml:space="preserve"> </w:t>
      </w:r>
      <w:r>
        <w:rPr>
          <w:sz w:val="24"/>
        </w:rPr>
        <w:t>аудированием,</w:t>
      </w:r>
      <w:r>
        <w:rPr>
          <w:spacing w:val="-8"/>
          <w:sz w:val="24"/>
        </w:rPr>
        <w:t xml:space="preserve"> </w:t>
      </w:r>
      <w:r>
        <w:rPr>
          <w:sz w:val="24"/>
        </w:rPr>
        <w:t>говорением,</w:t>
      </w:r>
      <w:r>
        <w:rPr>
          <w:spacing w:val="-8"/>
          <w:sz w:val="24"/>
        </w:rPr>
        <w:t xml:space="preserve"> </w:t>
      </w:r>
      <w:r>
        <w:rPr>
          <w:sz w:val="24"/>
        </w:rPr>
        <w:t>чте- нием, письмом;</w:t>
      </w:r>
    </w:p>
    <w:p w:rsidR="002246E2" w:rsidRDefault="00425798" w:rsidP="00EE71B3">
      <w:pPr>
        <w:pStyle w:val="a5"/>
        <w:numPr>
          <w:ilvl w:val="0"/>
          <w:numId w:val="76"/>
        </w:numPr>
        <w:tabs>
          <w:tab w:val="left" w:pos="1789"/>
        </w:tabs>
        <w:spacing w:before="8" w:line="316" w:lineRule="auto"/>
        <w:ind w:right="704" w:firstLine="228"/>
        <w:rPr>
          <w:sz w:val="24"/>
        </w:rPr>
      </w:pPr>
      <w:r>
        <w:rPr>
          <w:sz w:val="24"/>
        </w:rPr>
        <w:t>овладение первоначальными</w:t>
      </w:r>
      <w:r>
        <w:rPr>
          <w:spacing w:val="-1"/>
          <w:sz w:val="24"/>
        </w:rPr>
        <w:t xml:space="preserve"> </w:t>
      </w:r>
      <w:r>
        <w:rPr>
          <w:sz w:val="24"/>
        </w:rPr>
        <w:t>научными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системе русского</w:t>
      </w:r>
      <w:r>
        <w:rPr>
          <w:spacing w:val="-1"/>
          <w:sz w:val="24"/>
        </w:rPr>
        <w:t xml:space="preserve"> </w:t>
      </w:r>
      <w:r>
        <w:rPr>
          <w:sz w:val="24"/>
        </w:rPr>
        <w:t>языка:</w:t>
      </w:r>
      <w:r>
        <w:rPr>
          <w:spacing w:val="-6"/>
          <w:sz w:val="24"/>
        </w:rPr>
        <w:t xml:space="preserve"> </w:t>
      </w:r>
      <w:r>
        <w:rPr>
          <w:sz w:val="24"/>
        </w:rPr>
        <w:t>фо- 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 ности</w:t>
      </w:r>
      <w:r>
        <w:rPr>
          <w:spacing w:val="-4"/>
          <w:sz w:val="24"/>
        </w:rPr>
        <w:t xml:space="preserve"> </w:t>
      </w:r>
      <w:r>
        <w:rPr>
          <w:sz w:val="24"/>
        </w:rPr>
        <w:t>норм</w:t>
      </w:r>
      <w:r>
        <w:rPr>
          <w:spacing w:val="-3"/>
          <w:sz w:val="24"/>
        </w:rPr>
        <w:t xml:space="preserve"> </w:t>
      </w:r>
      <w:r>
        <w:rPr>
          <w:sz w:val="24"/>
        </w:rPr>
        <w:t>современного</w:t>
      </w:r>
      <w:r>
        <w:rPr>
          <w:spacing w:val="-3"/>
          <w:sz w:val="24"/>
        </w:rPr>
        <w:t xml:space="preserve"> </w:t>
      </w:r>
      <w:r>
        <w:rPr>
          <w:sz w:val="24"/>
        </w:rPr>
        <w:t>русского</w:t>
      </w:r>
      <w:r>
        <w:rPr>
          <w:spacing w:val="-3"/>
          <w:sz w:val="24"/>
        </w:rPr>
        <w:t xml:space="preserve"> </w:t>
      </w:r>
      <w:r>
        <w:rPr>
          <w:sz w:val="24"/>
        </w:rPr>
        <w:t>литературного</w:t>
      </w:r>
      <w:r>
        <w:rPr>
          <w:spacing w:val="-3"/>
          <w:sz w:val="24"/>
        </w:rPr>
        <w:t xml:space="preserve"> </w:t>
      </w:r>
      <w:r>
        <w:rPr>
          <w:sz w:val="24"/>
        </w:rPr>
        <w:t>языка</w:t>
      </w:r>
      <w:r>
        <w:rPr>
          <w:spacing w:val="-3"/>
          <w:sz w:val="24"/>
        </w:rPr>
        <w:t xml:space="preserve"> </w:t>
      </w:r>
      <w:r>
        <w:rPr>
          <w:sz w:val="24"/>
        </w:rPr>
        <w:t>(орфоэпических,</w:t>
      </w:r>
      <w:r>
        <w:rPr>
          <w:spacing w:val="-3"/>
          <w:sz w:val="24"/>
        </w:rPr>
        <w:t xml:space="preserve"> </w:t>
      </w:r>
      <w:r>
        <w:rPr>
          <w:sz w:val="24"/>
        </w:rPr>
        <w:t>лексических,</w:t>
      </w:r>
      <w:r>
        <w:rPr>
          <w:spacing w:val="-3"/>
          <w:sz w:val="24"/>
        </w:rPr>
        <w:t xml:space="preserve"> </w:t>
      </w:r>
      <w:r>
        <w:rPr>
          <w:sz w:val="24"/>
        </w:rPr>
        <w:t>грам- матических, орфографических, пунктуационных) и речевого этикета;</w:t>
      </w:r>
    </w:p>
    <w:p w:rsidR="002246E2" w:rsidRDefault="002246E2">
      <w:pPr>
        <w:spacing w:line="316" w:lineRule="auto"/>
        <w:jc w:val="both"/>
        <w:rPr>
          <w:sz w:val="24"/>
        </w:rPr>
        <w:sectPr w:rsidR="002246E2" w:rsidSect="00B0750F">
          <w:headerReference w:type="default" r:id="rId42"/>
          <w:footerReference w:type="default" r:id="rId43"/>
          <w:pgSz w:w="11910" w:h="16840"/>
          <w:pgMar w:top="851"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0"/>
          <w:numId w:val="76"/>
        </w:numPr>
        <w:tabs>
          <w:tab w:val="left" w:pos="1805"/>
        </w:tabs>
        <w:spacing w:before="20" w:line="316" w:lineRule="auto"/>
        <w:ind w:right="621" w:firstLine="228"/>
        <w:rPr>
          <w:sz w:val="24"/>
        </w:rPr>
      </w:pPr>
      <w:r>
        <w:rPr>
          <w:sz w:val="24"/>
        </w:rPr>
        <w:t>развитие функциональной грамотности, готовности к успешному взаимодействию с из- меняющимся миром и дальнейшему успешному образованию.</w:t>
      </w:r>
    </w:p>
    <w:p w:rsidR="002246E2" w:rsidRDefault="00425798">
      <w:pPr>
        <w:pStyle w:val="a3"/>
        <w:spacing w:line="314" w:lineRule="auto"/>
        <w:ind w:left="1256" w:right="710" w:firstLine="288"/>
      </w:pPr>
      <w:r>
        <w:t>В программе определяются цели изучения учебного предмета «Русский язык» на уровне начального</w:t>
      </w:r>
      <w:r>
        <w:rPr>
          <w:spacing w:val="-6"/>
        </w:rPr>
        <w:t xml:space="preserve"> </w:t>
      </w:r>
      <w:r>
        <w:t>общего</w:t>
      </w:r>
      <w:r>
        <w:rPr>
          <w:spacing w:val="-6"/>
        </w:rPr>
        <w:t xml:space="preserve"> </w:t>
      </w:r>
      <w:r>
        <w:t>образования,</w:t>
      </w:r>
      <w:r>
        <w:rPr>
          <w:spacing w:val="-6"/>
        </w:rPr>
        <w:t xml:space="preserve"> </w:t>
      </w:r>
      <w:r>
        <w:t>планируемые</w:t>
      </w:r>
      <w:r>
        <w:rPr>
          <w:spacing w:val="-5"/>
        </w:rPr>
        <w:t xml:space="preserve"> </w:t>
      </w:r>
      <w:r>
        <w:t>результаты</w:t>
      </w:r>
      <w:r>
        <w:rPr>
          <w:spacing w:val="-8"/>
        </w:rPr>
        <w:t xml:space="preserve"> </w:t>
      </w:r>
      <w:r>
        <w:t>освоения</w:t>
      </w:r>
      <w:r>
        <w:rPr>
          <w:spacing w:val="-5"/>
        </w:rPr>
        <w:t xml:space="preserve"> </w:t>
      </w:r>
      <w:r>
        <w:t>младшими</w:t>
      </w:r>
      <w:r>
        <w:rPr>
          <w:spacing w:val="-7"/>
        </w:rPr>
        <w:t xml:space="preserve"> </w:t>
      </w:r>
      <w:r>
        <w:t>школьниками предмета «Русский язык»: личностные, метапредметные, предметные. Личностные и мета- предметные результаты представлены с учѐтом методических традиций и особенностей пре- подавания</w:t>
      </w:r>
      <w:r>
        <w:rPr>
          <w:spacing w:val="-15"/>
        </w:rPr>
        <w:t xml:space="preserve"> </w:t>
      </w:r>
      <w:r>
        <w:t>русского</w:t>
      </w:r>
      <w:r>
        <w:rPr>
          <w:spacing w:val="-15"/>
        </w:rPr>
        <w:t xml:space="preserve"> </w:t>
      </w:r>
      <w:r>
        <w:t>языка</w:t>
      </w:r>
      <w:r>
        <w:rPr>
          <w:spacing w:val="-15"/>
        </w:rPr>
        <w:t xml:space="preserve"> </w:t>
      </w:r>
      <w:r>
        <w:t>в</w:t>
      </w:r>
      <w:r>
        <w:rPr>
          <w:spacing w:val="-15"/>
        </w:rPr>
        <w:t xml:space="preserve"> </w:t>
      </w:r>
      <w:r>
        <w:t>начальной</w:t>
      </w:r>
      <w:r>
        <w:rPr>
          <w:spacing w:val="-15"/>
        </w:rPr>
        <w:t xml:space="preserve"> </w:t>
      </w:r>
      <w:r>
        <w:t>школе.</w:t>
      </w:r>
      <w:r>
        <w:rPr>
          <w:spacing w:val="-15"/>
        </w:rPr>
        <w:t xml:space="preserve"> </w:t>
      </w:r>
      <w:r>
        <w:t>Предметные</w:t>
      </w:r>
      <w:r>
        <w:rPr>
          <w:spacing w:val="-15"/>
        </w:rPr>
        <w:t xml:space="preserve"> </w:t>
      </w:r>
      <w:r>
        <w:t>планируемые</w:t>
      </w:r>
      <w:r>
        <w:rPr>
          <w:spacing w:val="-15"/>
        </w:rPr>
        <w:t xml:space="preserve"> </w:t>
      </w:r>
      <w:r>
        <w:t>результаты</w:t>
      </w:r>
      <w:r>
        <w:rPr>
          <w:spacing w:val="-15"/>
        </w:rPr>
        <w:t xml:space="preserve"> </w:t>
      </w:r>
      <w:r>
        <w:t>освоения программы даны для каждого года изучения предмета «Русский язык».</w:t>
      </w:r>
    </w:p>
    <w:p w:rsidR="002246E2" w:rsidRDefault="00425798">
      <w:pPr>
        <w:pStyle w:val="a3"/>
        <w:spacing w:before="11" w:line="314" w:lineRule="auto"/>
        <w:ind w:left="1256" w:right="712" w:firstLine="288"/>
      </w:pPr>
      <w:r>
        <w:t>Программа устанавливает</w:t>
      </w:r>
      <w:r>
        <w:rPr>
          <w:spacing w:val="-3"/>
        </w:rPr>
        <w:t xml:space="preserve"> </w:t>
      </w:r>
      <w:r>
        <w:t>распределение</w:t>
      </w:r>
      <w:r>
        <w:rPr>
          <w:spacing w:val="-1"/>
        </w:rPr>
        <w:t xml:space="preserve"> </w:t>
      </w:r>
      <w:r>
        <w:t>учебного</w:t>
      </w:r>
      <w:r>
        <w:rPr>
          <w:spacing w:val="-5"/>
        </w:rPr>
        <w:t xml:space="preserve"> </w:t>
      </w:r>
      <w:r>
        <w:t>материала</w:t>
      </w:r>
      <w:r>
        <w:rPr>
          <w:spacing w:val="-4"/>
        </w:rPr>
        <w:t xml:space="preserve"> </w:t>
      </w:r>
      <w:r>
        <w:t>по</w:t>
      </w:r>
      <w:r>
        <w:rPr>
          <w:spacing w:val="-5"/>
        </w:rPr>
        <w:t xml:space="preserve"> </w:t>
      </w:r>
      <w:r>
        <w:t>классам,</w:t>
      </w:r>
      <w:r>
        <w:rPr>
          <w:spacing w:val="-8"/>
        </w:rPr>
        <w:t xml:space="preserve"> </w:t>
      </w:r>
      <w:r>
        <w:t>даѐт</w:t>
      </w:r>
      <w:r>
        <w:rPr>
          <w:spacing w:val="-9"/>
        </w:rPr>
        <w:t xml:space="preserve"> </w:t>
      </w:r>
      <w:r>
        <w:t>примерный объѐм</w:t>
      </w:r>
      <w:r>
        <w:rPr>
          <w:spacing w:val="-1"/>
        </w:rPr>
        <w:t xml:space="preserve"> </w:t>
      </w:r>
      <w:r>
        <w:t>учебных</w:t>
      </w:r>
      <w:r>
        <w:rPr>
          <w:spacing w:val="-1"/>
        </w:rPr>
        <w:t xml:space="preserve"> </w:t>
      </w:r>
      <w:r>
        <w:t>часов</w:t>
      </w:r>
      <w:r>
        <w:rPr>
          <w:spacing w:val="-2"/>
        </w:rPr>
        <w:t xml:space="preserve"> </w:t>
      </w:r>
      <w:r>
        <w:t>для изучения разделов</w:t>
      </w:r>
      <w:r>
        <w:rPr>
          <w:spacing w:val="-2"/>
        </w:rPr>
        <w:t xml:space="preserve"> </w:t>
      </w:r>
      <w:r>
        <w:t>и</w:t>
      </w:r>
      <w:r>
        <w:rPr>
          <w:spacing w:val="-1"/>
        </w:rPr>
        <w:t xml:space="preserve"> </w:t>
      </w:r>
      <w:r>
        <w:t>тем</w:t>
      </w:r>
      <w:r>
        <w:rPr>
          <w:spacing w:val="-1"/>
        </w:rPr>
        <w:t xml:space="preserve"> </w:t>
      </w:r>
      <w:r>
        <w:t>курса,</w:t>
      </w:r>
      <w:r>
        <w:rPr>
          <w:spacing w:val="-1"/>
        </w:rPr>
        <w:t xml:space="preserve"> </w:t>
      </w:r>
      <w:r>
        <w:t>а также рекомендуемую последова- тельность</w:t>
      </w:r>
      <w:r>
        <w:rPr>
          <w:spacing w:val="-15"/>
        </w:rPr>
        <w:t xml:space="preserve"> </w:t>
      </w:r>
      <w:r>
        <w:t>изучения</w:t>
      </w:r>
      <w:r>
        <w:rPr>
          <w:spacing w:val="-15"/>
        </w:rPr>
        <w:t xml:space="preserve"> </w:t>
      </w:r>
      <w:r>
        <w:t>тем,</w:t>
      </w:r>
      <w:r>
        <w:rPr>
          <w:spacing w:val="-15"/>
        </w:rPr>
        <w:t xml:space="preserve"> </w:t>
      </w:r>
      <w:r>
        <w:t>основанную</w:t>
      </w:r>
      <w:r>
        <w:rPr>
          <w:spacing w:val="-15"/>
        </w:rPr>
        <w:t xml:space="preserve"> </w:t>
      </w:r>
      <w:r>
        <w:t>на</w:t>
      </w:r>
      <w:r>
        <w:rPr>
          <w:spacing w:val="-15"/>
        </w:rPr>
        <w:t xml:space="preserve"> </w:t>
      </w:r>
      <w:r>
        <w:t>логике</w:t>
      </w:r>
      <w:r>
        <w:rPr>
          <w:spacing w:val="-15"/>
        </w:rPr>
        <w:t xml:space="preserve"> </w:t>
      </w:r>
      <w:r>
        <w:t>развития</w:t>
      </w:r>
      <w:r>
        <w:rPr>
          <w:spacing w:val="-15"/>
        </w:rPr>
        <w:t xml:space="preserve"> </w:t>
      </w:r>
      <w:r>
        <w:t>предметного</w:t>
      </w:r>
      <w:r>
        <w:rPr>
          <w:spacing w:val="-15"/>
        </w:rPr>
        <w:t xml:space="preserve"> </w:t>
      </w:r>
      <w:r>
        <w:t>содержания</w:t>
      </w:r>
      <w:r>
        <w:rPr>
          <w:spacing w:val="-15"/>
        </w:rPr>
        <w:t xml:space="preserve"> </w:t>
      </w:r>
      <w:r>
        <w:t>и</w:t>
      </w:r>
      <w:r>
        <w:rPr>
          <w:spacing w:val="-15"/>
        </w:rPr>
        <w:t xml:space="preserve"> </w:t>
      </w:r>
      <w:r>
        <w:t>учѐте</w:t>
      </w:r>
      <w:r>
        <w:rPr>
          <w:spacing w:val="-15"/>
        </w:rPr>
        <w:t xml:space="preserve"> </w:t>
      </w:r>
      <w:r>
        <w:t>пси- хологических и возрастных особенностей младших школьников.</w:t>
      </w:r>
    </w:p>
    <w:p w:rsidR="002246E2" w:rsidRDefault="00425798">
      <w:pPr>
        <w:pStyle w:val="a3"/>
        <w:spacing w:before="10" w:line="314" w:lineRule="auto"/>
        <w:ind w:left="1256" w:right="701" w:firstLine="348"/>
        <w:jc w:val="right"/>
      </w:pPr>
      <w:r>
        <w:t>Содержание рабочей программы составлено таким образом, что достижение младшими</w:t>
      </w:r>
      <w:r>
        <w:rPr>
          <w:spacing w:val="40"/>
        </w:rPr>
        <w:t xml:space="preserve"> </w:t>
      </w:r>
      <w:r>
        <w:t>школьниками как личностных, так и метапредметных результатов обеспечивает преемствен- ность</w:t>
      </w:r>
      <w:r>
        <w:rPr>
          <w:spacing w:val="-4"/>
        </w:rPr>
        <w:t xml:space="preserve"> </w:t>
      </w:r>
      <w:r>
        <w:t>и</w:t>
      </w:r>
      <w:r>
        <w:rPr>
          <w:spacing w:val="-3"/>
        </w:rPr>
        <w:t xml:space="preserve"> </w:t>
      </w:r>
      <w:r>
        <w:t>перспективность в</w:t>
      </w:r>
      <w:r>
        <w:rPr>
          <w:spacing w:val="-4"/>
        </w:rPr>
        <w:t xml:space="preserve"> </w:t>
      </w:r>
      <w:r>
        <w:t>освоении</w:t>
      </w:r>
      <w:r>
        <w:rPr>
          <w:spacing w:val="-3"/>
        </w:rPr>
        <w:t xml:space="preserve"> </w:t>
      </w:r>
      <w:r>
        <w:t>областей</w:t>
      </w:r>
      <w:r>
        <w:rPr>
          <w:spacing w:val="-3"/>
        </w:rPr>
        <w:t xml:space="preserve"> </w:t>
      </w:r>
      <w:r>
        <w:t>знаний,</w:t>
      </w:r>
      <w:r>
        <w:rPr>
          <w:spacing w:val="-3"/>
        </w:rPr>
        <w:t xml:space="preserve"> </w:t>
      </w:r>
      <w:r>
        <w:t>которые</w:t>
      </w:r>
      <w:r>
        <w:rPr>
          <w:spacing w:val="-1"/>
        </w:rPr>
        <w:t xml:space="preserve"> </w:t>
      </w:r>
      <w:r>
        <w:t>отражают</w:t>
      </w:r>
      <w:r>
        <w:rPr>
          <w:spacing w:val="-3"/>
        </w:rPr>
        <w:t xml:space="preserve"> </w:t>
      </w:r>
      <w:r>
        <w:t>ведущие</w:t>
      </w:r>
      <w:r>
        <w:rPr>
          <w:spacing w:val="-2"/>
        </w:rPr>
        <w:t xml:space="preserve"> </w:t>
      </w:r>
      <w:r>
        <w:t>идеи учеб- ных предметов основной школы и подчѐркивают пропедевтическое значение этапа началь- ного</w:t>
      </w:r>
      <w:r>
        <w:rPr>
          <w:spacing w:val="-7"/>
        </w:rPr>
        <w:t xml:space="preserve"> </w:t>
      </w:r>
      <w:r>
        <w:t>образования,</w:t>
      </w:r>
      <w:r>
        <w:rPr>
          <w:spacing w:val="-7"/>
        </w:rPr>
        <w:t xml:space="preserve"> </w:t>
      </w:r>
      <w:r>
        <w:t>формирование</w:t>
      </w:r>
      <w:r>
        <w:rPr>
          <w:spacing w:val="-5"/>
        </w:rPr>
        <w:t xml:space="preserve"> </w:t>
      </w:r>
      <w:r>
        <w:t>готовности</w:t>
      </w:r>
      <w:r>
        <w:rPr>
          <w:spacing w:val="-7"/>
        </w:rPr>
        <w:t xml:space="preserve"> </w:t>
      </w:r>
      <w:r>
        <w:t>младшего</w:t>
      </w:r>
      <w:r>
        <w:rPr>
          <w:spacing w:val="-7"/>
        </w:rPr>
        <w:t xml:space="preserve"> </w:t>
      </w:r>
      <w:r>
        <w:t>школьника</w:t>
      </w:r>
      <w:r>
        <w:rPr>
          <w:spacing w:val="-6"/>
        </w:rPr>
        <w:t xml:space="preserve"> </w:t>
      </w:r>
      <w:r>
        <w:t>к</w:t>
      </w:r>
      <w:r>
        <w:rPr>
          <w:spacing w:val="-7"/>
        </w:rPr>
        <w:t xml:space="preserve"> </w:t>
      </w:r>
      <w:r>
        <w:t>дальнейшему</w:t>
      </w:r>
      <w:r>
        <w:rPr>
          <w:spacing w:val="-14"/>
        </w:rPr>
        <w:t xml:space="preserve"> </w:t>
      </w:r>
      <w:r>
        <w:t>обучению. Центральной идеей конструирования содержания и планируемых результатов обучения яв- ляется признание равной значимости работы по изучению системы языка и работы по совер- шенствованию</w:t>
      </w:r>
      <w:r>
        <w:rPr>
          <w:spacing w:val="-5"/>
        </w:rPr>
        <w:t xml:space="preserve"> </w:t>
      </w:r>
      <w:r>
        <w:t>речи</w:t>
      </w:r>
      <w:r>
        <w:rPr>
          <w:spacing w:val="-5"/>
        </w:rPr>
        <w:t xml:space="preserve"> </w:t>
      </w:r>
      <w:r>
        <w:t>младших</w:t>
      </w:r>
      <w:r>
        <w:rPr>
          <w:spacing w:val="-5"/>
        </w:rPr>
        <w:t xml:space="preserve"> </w:t>
      </w:r>
      <w:r>
        <w:t>школьников.</w:t>
      </w:r>
      <w:r>
        <w:rPr>
          <w:spacing w:val="-5"/>
        </w:rPr>
        <w:t xml:space="preserve"> </w:t>
      </w:r>
      <w:r>
        <w:t>Языковой</w:t>
      </w:r>
      <w:r>
        <w:rPr>
          <w:spacing w:val="-5"/>
        </w:rPr>
        <w:t xml:space="preserve"> </w:t>
      </w:r>
      <w:r>
        <w:t>материал</w:t>
      </w:r>
      <w:r>
        <w:rPr>
          <w:spacing w:val="-5"/>
        </w:rPr>
        <w:t xml:space="preserve"> </w:t>
      </w:r>
      <w:r>
        <w:t>призван</w:t>
      </w:r>
      <w:r>
        <w:rPr>
          <w:spacing w:val="-5"/>
        </w:rPr>
        <w:t xml:space="preserve"> </w:t>
      </w:r>
      <w:r>
        <w:t>сформировать</w:t>
      </w:r>
      <w:r>
        <w:rPr>
          <w:spacing w:val="-6"/>
        </w:rPr>
        <w:t xml:space="preserve"> </w:t>
      </w:r>
      <w:r>
        <w:t>перво- начальные представления о структуре русского языка, способствовать усвоению норм рус-</w:t>
      </w:r>
      <w:r>
        <w:rPr>
          <w:spacing w:val="40"/>
        </w:rPr>
        <w:t xml:space="preserve"> </w:t>
      </w:r>
      <w:r>
        <w:t>ского литературного языка, орфографических и пунктуационных правил. Развитие устной и письменной</w:t>
      </w:r>
      <w:r>
        <w:rPr>
          <w:spacing w:val="-15"/>
        </w:rPr>
        <w:t xml:space="preserve"> </w:t>
      </w:r>
      <w:r>
        <w:t>речи</w:t>
      </w:r>
      <w:r>
        <w:rPr>
          <w:spacing w:val="-15"/>
        </w:rPr>
        <w:t xml:space="preserve"> </w:t>
      </w:r>
      <w:r>
        <w:t>младших</w:t>
      </w:r>
      <w:r>
        <w:rPr>
          <w:spacing w:val="-15"/>
        </w:rPr>
        <w:t xml:space="preserve"> </w:t>
      </w:r>
      <w:r>
        <w:t>школьников</w:t>
      </w:r>
      <w:r>
        <w:rPr>
          <w:spacing w:val="-15"/>
        </w:rPr>
        <w:t xml:space="preserve"> </w:t>
      </w:r>
      <w:r>
        <w:t>направлено</w:t>
      </w:r>
      <w:r>
        <w:rPr>
          <w:spacing w:val="-15"/>
        </w:rPr>
        <w:t xml:space="preserve"> </w:t>
      </w:r>
      <w:r>
        <w:t>на</w:t>
      </w:r>
      <w:r>
        <w:rPr>
          <w:spacing w:val="-15"/>
        </w:rPr>
        <w:t xml:space="preserve"> </w:t>
      </w:r>
      <w:r>
        <w:t>решение</w:t>
      </w:r>
      <w:r>
        <w:rPr>
          <w:spacing w:val="-15"/>
        </w:rPr>
        <w:t xml:space="preserve"> </w:t>
      </w:r>
      <w:r>
        <w:t>практической</w:t>
      </w:r>
      <w:r>
        <w:rPr>
          <w:spacing w:val="-15"/>
        </w:rPr>
        <w:t xml:space="preserve"> </w:t>
      </w:r>
      <w:r>
        <w:t>задачи</w:t>
      </w:r>
      <w:r>
        <w:rPr>
          <w:spacing w:val="-15"/>
        </w:rPr>
        <w:t xml:space="preserve"> </w:t>
      </w:r>
      <w:r>
        <w:t>развития всех</w:t>
      </w:r>
      <w:r>
        <w:rPr>
          <w:spacing w:val="34"/>
        </w:rPr>
        <w:t xml:space="preserve"> </w:t>
      </w:r>
      <w:r>
        <w:t>видов</w:t>
      </w:r>
      <w:r>
        <w:rPr>
          <w:spacing w:val="33"/>
        </w:rPr>
        <w:t xml:space="preserve"> </w:t>
      </w:r>
      <w:r>
        <w:t>речевой</w:t>
      </w:r>
      <w:r>
        <w:rPr>
          <w:spacing w:val="34"/>
        </w:rPr>
        <w:t xml:space="preserve"> </w:t>
      </w:r>
      <w:r>
        <w:t>деятельности,</w:t>
      </w:r>
      <w:r>
        <w:rPr>
          <w:spacing w:val="34"/>
        </w:rPr>
        <w:t xml:space="preserve"> </w:t>
      </w:r>
      <w:r>
        <w:t>отработку навыков</w:t>
      </w:r>
      <w:r>
        <w:rPr>
          <w:spacing w:val="32"/>
        </w:rPr>
        <w:t xml:space="preserve"> </w:t>
      </w:r>
      <w:r>
        <w:t>использования</w:t>
      </w:r>
      <w:r>
        <w:rPr>
          <w:spacing w:val="40"/>
        </w:rPr>
        <w:t xml:space="preserve"> </w:t>
      </w:r>
      <w:r>
        <w:t>усвоенных</w:t>
      </w:r>
      <w:r>
        <w:rPr>
          <w:spacing w:val="34"/>
        </w:rPr>
        <w:t xml:space="preserve"> </w:t>
      </w:r>
      <w:r>
        <w:t>норм</w:t>
      </w:r>
      <w:r>
        <w:rPr>
          <w:spacing w:val="34"/>
        </w:rPr>
        <w:t xml:space="preserve"> </w:t>
      </w:r>
      <w:r>
        <w:t>рус- ского литературного языка, речевых норм и правил речевого этикета в процессе устного и</w:t>
      </w:r>
      <w:r>
        <w:rPr>
          <w:spacing w:val="80"/>
          <w:w w:val="150"/>
        </w:rPr>
        <w:t xml:space="preserve"> </w:t>
      </w:r>
      <w:r>
        <w:t>письменного</w:t>
      </w:r>
      <w:r>
        <w:rPr>
          <w:spacing w:val="-12"/>
        </w:rPr>
        <w:t xml:space="preserve"> </w:t>
      </w:r>
      <w:r>
        <w:t>общения.</w:t>
      </w:r>
      <w:r>
        <w:rPr>
          <w:spacing w:val="-11"/>
        </w:rPr>
        <w:t xml:space="preserve"> </w:t>
      </w:r>
      <w:r>
        <w:t>Ряд</w:t>
      </w:r>
      <w:r>
        <w:rPr>
          <w:spacing w:val="-10"/>
        </w:rPr>
        <w:t xml:space="preserve"> </w:t>
      </w:r>
      <w:r>
        <w:t>задач</w:t>
      </w:r>
      <w:r>
        <w:rPr>
          <w:spacing w:val="-12"/>
        </w:rPr>
        <w:t xml:space="preserve"> </w:t>
      </w:r>
      <w:r>
        <w:t>по</w:t>
      </w:r>
      <w:r>
        <w:rPr>
          <w:spacing w:val="-12"/>
        </w:rPr>
        <w:t xml:space="preserve"> </w:t>
      </w:r>
      <w:r>
        <w:t>совершенствованию</w:t>
      </w:r>
      <w:r>
        <w:rPr>
          <w:spacing w:val="-11"/>
        </w:rPr>
        <w:t xml:space="preserve"> </w:t>
      </w:r>
      <w:r>
        <w:t>речевой</w:t>
      </w:r>
      <w:r>
        <w:rPr>
          <w:spacing w:val="-12"/>
        </w:rPr>
        <w:t xml:space="preserve"> </w:t>
      </w:r>
      <w:r>
        <w:t>деятельности</w:t>
      </w:r>
      <w:r>
        <w:rPr>
          <w:spacing w:val="-12"/>
        </w:rPr>
        <w:t xml:space="preserve"> </w:t>
      </w:r>
      <w:r>
        <w:t>решаются</w:t>
      </w:r>
      <w:r>
        <w:rPr>
          <w:spacing w:val="-13"/>
        </w:rPr>
        <w:t xml:space="preserve"> </w:t>
      </w:r>
      <w:r>
        <w:rPr>
          <w:spacing w:val="-4"/>
        </w:rPr>
        <w:t>сов-</w:t>
      </w:r>
    </w:p>
    <w:p w:rsidR="002246E2" w:rsidRDefault="00425798">
      <w:pPr>
        <w:pStyle w:val="a3"/>
        <w:spacing w:before="16"/>
        <w:ind w:left="1256"/>
        <w:jc w:val="left"/>
        <w:rPr>
          <w:spacing w:val="-2"/>
        </w:rPr>
      </w:pPr>
      <w:r>
        <w:t>местно</w:t>
      </w:r>
      <w:r>
        <w:rPr>
          <w:spacing w:val="-9"/>
        </w:rPr>
        <w:t xml:space="preserve"> </w:t>
      </w:r>
      <w:r>
        <w:t>с</w:t>
      </w:r>
      <w:r>
        <w:rPr>
          <w:spacing w:val="-5"/>
        </w:rPr>
        <w:t xml:space="preserve"> </w:t>
      </w:r>
      <w:r>
        <w:t>учебным</w:t>
      </w:r>
      <w:r>
        <w:rPr>
          <w:spacing w:val="-5"/>
        </w:rPr>
        <w:t xml:space="preserve"> </w:t>
      </w:r>
      <w:r>
        <w:t>предметом</w:t>
      </w:r>
      <w:r>
        <w:rPr>
          <w:spacing w:val="-2"/>
        </w:rPr>
        <w:t xml:space="preserve"> </w:t>
      </w:r>
      <w:r>
        <w:t>«Литературное</w:t>
      </w:r>
      <w:r>
        <w:rPr>
          <w:spacing w:val="-5"/>
        </w:rPr>
        <w:t xml:space="preserve"> </w:t>
      </w:r>
      <w:r>
        <w:rPr>
          <w:spacing w:val="-2"/>
        </w:rPr>
        <w:t>чтение».</w:t>
      </w:r>
    </w:p>
    <w:p w:rsidR="00AD58E9" w:rsidRDefault="00AD58E9" w:rsidP="00AD58E9">
      <w:pPr>
        <w:pStyle w:val="a3"/>
        <w:spacing w:before="16"/>
      </w:pPr>
      <w:r>
        <w:t xml:space="preserve">                            </w:t>
      </w:r>
      <w:r w:rsidRPr="00AD58E9">
        <w:t>Общее число часов, отведённых на изучение «Русского язы</w:t>
      </w:r>
      <w:r w:rsidRPr="00AD58E9">
        <w:softHyphen/>
        <w:t xml:space="preserve">ка», — 675 (5 часов в </w:t>
      </w:r>
    </w:p>
    <w:p w:rsidR="00AD58E9" w:rsidRDefault="00AD58E9" w:rsidP="00AD58E9">
      <w:pPr>
        <w:pStyle w:val="a3"/>
        <w:spacing w:before="16"/>
        <w:jc w:val="left"/>
      </w:pPr>
      <w:r>
        <w:t xml:space="preserve">                     </w:t>
      </w:r>
      <w:r w:rsidRPr="00AD58E9">
        <w:t>неделю в каждом классе): в 1 классе — 165 ч, во 2—4 классах — по 170 ч.</w:t>
      </w:r>
    </w:p>
    <w:p w:rsidR="002246E2" w:rsidRPr="00FA3DF4" w:rsidRDefault="00425798" w:rsidP="00FA3DF4">
      <w:pPr>
        <w:pStyle w:val="a3"/>
        <w:spacing w:before="88" w:line="316" w:lineRule="auto"/>
        <w:ind w:left="1256" w:right="612" w:firstLine="288"/>
      </w:pPr>
      <w:r w:rsidRPr="00AD58E9">
        <w:rPr>
          <w:highlight w:val="yellow"/>
        </w:rPr>
        <w:t>Общее число часов, отведѐнных на изучение «Русского языка», — 540 (4 часа в неделю в каждом классе): в 1 классе — 132 ч, во 2—4 классах — по 136 ч.</w:t>
      </w:r>
    </w:p>
    <w:p w:rsidR="002246E2" w:rsidRDefault="00425798">
      <w:pPr>
        <w:pStyle w:val="1"/>
        <w:ind w:left="4221" w:right="0"/>
        <w:jc w:val="left"/>
      </w:pPr>
      <w:r>
        <w:t>СОДЕРЖАНИЕ</w:t>
      </w:r>
      <w:r>
        <w:rPr>
          <w:spacing w:val="59"/>
        </w:rPr>
        <w:t xml:space="preserve"> </w:t>
      </w:r>
      <w:r>
        <w:t>ОБУЧЕНИЯ</w:t>
      </w:r>
      <w:r>
        <w:rPr>
          <w:spacing w:val="-3"/>
        </w:rPr>
        <w:t xml:space="preserve"> </w:t>
      </w:r>
      <w:r>
        <w:t xml:space="preserve">1 </w:t>
      </w:r>
      <w:r>
        <w:rPr>
          <w:spacing w:val="-4"/>
        </w:rPr>
        <w:t>КЛАСС</w:t>
      </w:r>
    </w:p>
    <w:p w:rsidR="002246E2" w:rsidRDefault="00425798">
      <w:pPr>
        <w:pStyle w:val="2"/>
        <w:spacing w:before="89"/>
        <w:ind w:left="4089"/>
        <w:jc w:val="left"/>
      </w:pPr>
      <w:r>
        <w:t>Обучение</w:t>
      </w:r>
      <w:r>
        <w:rPr>
          <w:spacing w:val="-3"/>
        </w:rPr>
        <w:t xml:space="preserve"> </w:t>
      </w:r>
      <w:r>
        <w:t>грамоте</w:t>
      </w:r>
      <w:r>
        <w:rPr>
          <w:spacing w:val="-2"/>
        </w:rPr>
        <w:t xml:space="preserve"> </w:t>
      </w:r>
      <w:r>
        <w:t>Развитие</w:t>
      </w:r>
      <w:r>
        <w:rPr>
          <w:spacing w:val="-2"/>
        </w:rPr>
        <w:t xml:space="preserve"> </w:t>
      </w:r>
      <w:r>
        <w:rPr>
          <w:spacing w:val="-4"/>
        </w:rPr>
        <w:t>речи</w:t>
      </w:r>
    </w:p>
    <w:p w:rsidR="002246E2" w:rsidRDefault="00425798">
      <w:pPr>
        <w:pStyle w:val="a3"/>
        <w:spacing w:before="80" w:line="316" w:lineRule="auto"/>
        <w:ind w:left="1268" w:right="609" w:hanging="12"/>
        <w:jc w:val="left"/>
      </w:pPr>
      <w:r>
        <w:t>Составление небольших рассказов повествовательного характера по серии сюжетных карти- нок, материалам собственных игр, занятий, наблюдений.</w:t>
      </w:r>
    </w:p>
    <w:p w:rsidR="002246E2" w:rsidRDefault="00425798">
      <w:pPr>
        <w:pStyle w:val="a3"/>
        <w:spacing w:before="3"/>
        <w:ind w:left="1256"/>
        <w:jc w:val="left"/>
      </w:pPr>
      <w:r>
        <w:t>Понимание</w:t>
      </w:r>
      <w:r>
        <w:rPr>
          <w:spacing w:val="-4"/>
        </w:rPr>
        <w:t xml:space="preserve"> </w:t>
      </w:r>
      <w:r>
        <w:t>текста</w:t>
      </w:r>
      <w:r>
        <w:rPr>
          <w:spacing w:val="-2"/>
        </w:rPr>
        <w:t xml:space="preserve"> </w:t>
      </w:r>
      <w:r>
        <w:t>при</w:t>
      </w:r>
      <w:r>
        <w:rPr>
          <w:spacing w:val="-4"/>
        </w:rPr>
        <w:t xml:space="preserve"> </w:t>
      </w:r>
      <w:r>
        <w:t>его</w:t>
      </w:r>
      <w:r>
        <w:rPr>
          <w:spacing w:val="-3"/>
        </w:rPr>
        <w:t xml:space="preserve"> </w:t>
      </w:r>
      <w:r>
        <w:t>прослушивании</w:t>
      </w:r>
      <w:r>
        <w:rPr>
          <w:spacing w:val="-4"/>
        </w:rPr>
        <w:t xml:space="preserve"> </w:t>
      </w:r>
      <w:r>
        <w:t>и</w:t>
      </w:r>
      <w:r>
        <w:rPr>
          <w:spacing w:val="-4"/>
        </w:rPr>
        <w:t xml:space="preserve"> </w:t>
      </w:r>
      <w:r>
        <w:t>при</w:t>
      </w:r>
      <w:r>
        <w:rPr>
          <w:spacing w:val="-4"/>
        </w:rPr>
        <w:t xml:space="preserve"> </w:t>
      </w:r>
      <w:r>
        <w:t>самостоятельном</w:t>
      </w:r>
      <w:r>
        <w:rPr>
          <w:spacing w:val="-4"/>
        </w:rPr>
        <w:t xml:space="preserve"> </w:t>
      </w:r>
      <w:r>
        <w:t>чтении</w:t>
      </w:r>
      <w:r>
        <w:rPr>
          <w:spacing w:val="-3"/>
        </w:rPr>
        <w:t xml:space="preserve"> </w:t>
      </w:r>
      <w:r>
        <w:rPr>
          <w:spacing w:val="-2"/>
        </w:rPr>
        <w:t>вслух.</w:t>
      </w:r>
    </w:p>
    <w:p w:rsidR="002246E2" w:rsidRDefault="00425798">
      <w:pPr>
        <w:pStyle w:val="2"/>
        <w:spacing w:before="100"/>
        <w:ind w:left="1256"/>
        <w:jc w:val="left"/>
      </w:pPr>
      <w:r>
        <w:t>Слово</w:t>
      </w:r>
      <w:r>
        <w:rPr>
          <w:spacing w:val="-7"/>
        </w:rPr>
        <w:t xml:space="preserve"> </w:t>
      </w:r>
      <w:r>
        <w:t>и</w:t>
      </w:r>
      <w:r>
        <w:rPr>
          <w:spacing w:val="-1"/>
        </w:rPr>
        <w:t xml:space="preserve"> </w:t>
      </w:r>
      <w:r>
        <w:rPr>
          <w:spacing w:val="-2"/>
        </w:rPr>
        <w:t>предложение</w:t>
      </w:r>
    </w:p>
    <w:p w:rsidR="002246E2" w:rsidRDefault="00425798">
      <w:pPr>
        <w:pStyle w:val="a3"/>
        <w:spacing w:before="32" w:line="314" w:lineRule="auto"/>
        <w:ind w:left="1268" w:right="609" w:hanging="12"/>
        <w:jc w:val="left"/>
      </w:pPr>
      <w:r>
        <w:t xml:space="preserve">Различение слова и предложения. Работа с предложением: выделение слов, изменение их по- </w:t>
      </w:r>
      <w:r>
        <w:rPr>
          <w:spacing w:val="-2"/>
        </w:rPr>
        <w:t>рядка.</w:t>
      </w:r>
    </w:p>
    <w:p w:rsidR="002246E2" w:rsidRDefault="00425798" w:rsidP="00B0750F">
      <w:pPr>
        <w:pStyle w:val="a3"/>
        <w:spacing w:before="6" w:line="316" w:lineRule="auto"/>
        <w:ind w:left="1268" w:right="533" w:hanging="12"/>
        <w:jc w:val="left"/>
      </w:pPr>
      <w:r>
        <w:t xml:space="preserve">Восприятие слова как объекта изучения, материала для анализа. Наблюдение над значением </w:t>
      </w:r>
      <w:r>
        <w:rPr>
          <w:spacing w:val="-2"/>
        </w:rPr>
        <w:t>слова.</w:t>
      </w:r>
    </w:p>
    <w:p w:rsidR="002246E2" w:rsidRDefault="00425798">
      <w:pPr>
        <w:pStyle w:val="2"/>
        <w:spacing w:before="3"/>
        <w:ind w:left="1256"/>
        <w:jc w:val="left"/>
      </w:pPr>
      <w:r>
        <w:rPr>
          <w:spacing w:val="-2"/>
        </w:rPr>
        <w:t>Фонетика</w:t>
      </w:r>
    </w:p>
    <w:p w:rsidR="002246E2" w:rsidRDefault="002246E2">
      <w:pPr>
        <w:sectPr w:rsidR="002246E2">
          <w:headerReference w:type="default" r:id="rId44"/>
          <w:footerReference w:type="default" r:id="rId45"/>
          <w:pgSz w:w="11910" w:h="16840"/>
          <w:pgMar w:top="700" w:right="100" w:bottom="680" w:left="220" w:header="0" w:footer="490" w:gutter="0"/>
          <w:cols w:space="720"/>
        </w:sectPr>
      </w:pPr>
    </w:p>
    <w:p w:rsidR="002246E2" w:rsidRDefault="00425798">
      <w:pPr>
        <w:pStyle w:val="a3"/>
        <w:spacing w:before="76"/>
        <w:ind w:left="1256"/>
      </w:pPr>
      <w:r>
        <w:lastRenderedPageBreak/>
        <w:t>Звуки</w:t>
      </w:r>
      <w:r>
        <w:rPr>
          <w:spacing w:val="-5"/>
        </w:rPr>
        <w:t xml:space="preserve"> </w:t>
      </w:r>
      <w:r>
        <w:t>речи.</w:t>
      </w:r>
      <w:r>
        <w:rPr>
          <w:spacing w:val="-2"/>
        </w:rPr>
        <w:t xml:space="preserve"> </w:t>
      </w:r>
      <w:r>
        <w:t>Единство</w:t>
      </w:r>
      <w:r>
        <w:rPr>
          <w:spacing w:val="-1"/>
        </w:rPr>
        <w:t xml:space="preserve"> </w:t>
      </w:r>
      <w:r>
        <w:t>звукового</w:t>
      </w:r>
      <w:r>
        <w:rPr>
          <w:spacing w:val="-2"/>
        </w:rPr>
        <w:t xml:space="preserve"> </w:t>
      </w:r>
      <w:r>
        <w:t>состава слова и</w:t>
      </w:r>
      <w:r>
        <w:rPr>
          <w:spacing w:val="-2"/>
        </w:rPr>
        <w:t xml:space="preserve"> </w:t>
      </w:r>
      <w:r>
        <w:t>его</w:t>
      </w:r>
      <w:r>
        <w:rPr>
          <w:spacing w:val="-6"/>
        </w:rPr>
        <w:t xml:space="preserve"> </w:t>
      </w:r>
      <w:r>
        <w:rPr>
          <w:spacing w:val="-2"/>
        </w:rPr>
        <w:t>значения.</w:t>
      </w:r>
    </w:p>
    <w:p w:rsidR="002246E2" w:rsidRDefault="00425798" w:rsidP="00B0750F">
      <w:pPr>
        <w:pStyle w:val="a3"/>
        <w:spacing w:before="24" w:line="314" w:lineRule="auto"/>
        <w:ind w:left="1268" w:right="706" w:hanging="12"/>
      </w:pPr>
      <w: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 выми</w:t>
      </w:r>
      <w:r>
        <w:rPr>
          <w:spacing w:val="-1"/>
        </w:rPr>
        <w:t xml:space="preserve"> </w:t>
      </w:r>
      <w:r>
        <w:t>моделями:</w:t>
      </w:r>
      <w:r>
        <w:rPr>
          <w:spacing w:val="-7"/>
        </w:rPr>
        <w:t xml:space="preserve"> </w:t>
      </w:r>
      <w:r>
        <w:t>построение модели</w:t>
      </w:r>
      <w:r>
        <w:rPr>
          <w:spacing w:val="-4"/>
        </w:rPr>
        <w:t xml:space="preserve"> </w:t>
      </w:r>
      <w:r>
        <w:t>звукового</w:t>
      </w:r>
      <w:r>
        <w:rPr>
          <w:spacing w:val="-1"/>
        </w:rPr>
        <w:t xml:space="preserve"> </w:t>
      </w:r>
      <w:r>
        <w:t>состава слова,</w:t>
      </w:r>
      <w:r>
        <w:rPr>
          <w:spacing w:val="-1"/>
        </w:rPr>
        <w:t xml:space="preserve"> </w:t>
      </w:r>
      <w:r>
        <w:t>подбор</w:t>
      </w:r>
      <w:r>
        <w:rPr>
          <w:spacing w:val="-1"/>
        </w:rPr>
        <w:t xml:space="preserve"> </w:t>
      </w:r>
      <w:r>
        <w:t>слов,</w:t>
      </w:r>
      <w:r>
        <w:rPr>
          <w:spacing w:val="-1"/>
        </w:rPr>
        <w:t xml:space="preserve"> </w:t>
      </w:r>
      <w:r>
        <w:t>соответствующих заданной модели.</w:t>
      </w:r>
      <w:r w:rsidR="00B0750F">
        <w:t xml:space="preserve"> </w:t>
      </w:r>
      <w:r>
        <w:t>Различение</w:t>
      </w:r>
      <w:r>
        <w:rPr>
          <w:spacing w:val="-7"/>
        </w:rPr>
        <w:t xml:space="preserve"> </w:t>
      </w:r>
      <w:r>
        <w:t>гласных</w:t>
      </w:r>
      <w:r>
        <w:rPr>
          <w:spacing w:val="-9"/>
        </w:rPr>
        <w:t xml:space="preserve"> </w:t>
      </w:r>
      <w:r>
        <w:t>и</w:t>
      </w:r>
      <w:r>
        <w:rPr>
          <w:spacing w:val="-9"/>
        </w:rPr>
        <w:t xml:space="preserve"> </w:t>
      </w:r>
      <w:r>
        <w:t>согласных</w:t>
      </w:r>
      <w:r>
        <w:rPr>
          <w:spacing w:val="-9"/>
        </w:rPr>
        <w:t xml:space="preserve"> </w:t>
      </w:r>
      <w:r>
        <w:t>звуков,</w:t>
      </w:r>
      <w:r>
        <w:rPr>
          <w:spacing w:val="-9"/>
        </w:rPr>
        <w:t xml:space="preserve"> </w:t>
      </w:r>
      <w:r>
        <w:t>гласных</w:t>
      </w:r>
      <w:r>
        <w:rPr>
          <w:spacing w:val="-9"/>
        </w:rPr>
        <w:t xml:space="preserve"> </w:t>
      </w:r>
      <w:r>
        <w:t>ударных</w:t>
      </w:r>
      <w:r>
        <w:rPr>
          <w:spacing w:val="-9"/>
        </w:rPr>
        <w:t xml:space="preserve"> </w:t>
      </w:r>
      <w:r>
        <w:t>и</w:t>
      </w:r>
      <w:r>
        <w:rPr>
          <w:spacing w:val="-9"/>
        </w:rPr>
        <w:t xml:space="preserve"> </w:t>
      </w:r>
      <w:r>
        <w:t>безударных,</w:t>
      </w:r>
      <w:r>
        <w:rPr>
          <w:spacing w:val="-9"/>
        </w:rPr>
        <w:t xml:space="preserve"> </w:t>
      </w:r>
      <w:r>
        <w:t>согласных</w:t>
      </w:r>
      <w:r>
        <w:rPr>
          <w:spacing w:val="-9"/>
        </w:rPr>
        <w:t xml:space="preserve"> </w:t>
      </w:r>
      <w:r>
        <w:t>твѐрдых</w:t>
      </w:r>
      <w:r>
        <w:rPr>
          <w:spacing w:val="-9"/>
        </w:rPr>
        <w:t xml:space="preserve"> </w:t>
      </w:r>
      <w:r>
        <w:t>и мягких, звонких и глухих.</w:t>
      </w:r>
      <w:r w:rsidR="00B0750F">
        <w:t xml:space="preserve">    </w:t>
      </w:r>
      <w:r>
        <w:t>Определение</w:t>
      </w:r>
      <w:r>
        <w:rPr>
          <w:spacing w:val="-2"/>
        </w:rPr>
        <w:t xml:space="preserve"> </w:t>
      </w:r>
      <w:r>
        <w:t>места</w:t>
      </w:r>
      <w:r>
        <w:rPr>
          <w:spacing w:val="-2"/>
        </w:rPr>
        <w:t xml:space="preserve"> ударения.</w:t>
      </w:r>
    </w:p>
    <w:p w:rsidR="002246E2" w:rsidRDefault="00425798">
      <w:pPr>
        <w:pStyle w:val="a3"/>
        <w:spacing w:before="81"/>
        <w:ind w:left="1256"/>
        <w:jc w:val="left"/>
      </w:pPr>
      <w:r>
        <w:t>Слог</w:t>
      </w:r>
      <w:r>
        <w:rPr>
          <w:spacing w:val="-4"/>
        </w:rPr>
        <w:t xml:space="preserve"> </w:t>
      </w:r>
      <w:r>
        <w:t>как</w:t>
      </w:r>
      <w:r>
        <w:rPr>
          <w:spacing w:val="-3"/>
        </w:rPr>
        <w:t xml:space="preserve"> </w:t>
      </w:r>
      <w:r>
        <w:t>минимальная</w:t>
      </w:r>
      <w:r>
        <w:rPr>
          <w:spacing w:val="-1"/>
        </w:rPr>
        <w:t xml:space="preserve"> </w:t>
      </w:r>
      <w:r>
        <w:t>произносительная</w:t>
      </w:r>
      <w:r>
        <w:rPr>
          <w:spacing w:val="-2"/>
        </w:rPr>
        <w:t xml:space="preserve"> </w:t>
      </w:r>
      <w:r>
        <w:t>единица.</w:t>
      </w:r>
      <w:r>
        <w:rPr>
          <w:spacing w:val="-2"/>
        </w:rPr>
        <w:t xml:space="preserve"> </w:t>
      </w:r>
      <w:r>
        <w:t>Количество</w:t>
      </w:r>
      <w:r>
        <w:rPr>
          <w:spacing w:val="-3"/>
        </w:rPr>
        <w:t xml:space="preserve"> </w:t>
      </w:r>
      <w:r>
        <w:t>слогов</w:t>
      </w:r>
      <w:r>
        <w:rPr>
          <w:spacing w:val="-4"/>
        </w:rPr>
        <w:t xml:space="preserve"> </w:t>
      </w:r>
      <w:r>
        <w:t>в</w:t>
      </w:r>
      <w:r>
        <w:rPr>
          <w:spacing w:val="-5"/>
        </w:rPr>
        <w:t xml:space="preserve"> </w:t>
      </w:r>
      <w:r>
        <w:t>слове.</w:t>
      </w:r>
      <w:r>
        <w:rPr>
          <w:spacing w:val="-7"/>
        </w:rPr>
        <w:t xml:space="preserve"> </w:t>
      </w:r>
      <w:r>
        <w:t>Ударный</w:t>
      </w:r>
      <w:r>
        <w:rPr>
          <w:spacing w:val="-3"/>
        </w:rPr>
        <w:t xml:space="preserve"> </w:t>
      </w:r>
      <w:r>
        <w:rPr>
          <w:spacing w:val="-2"/>
        </w:rPr>
        <w:t>слог.</w:t>
      </w:r>
    </w:p>
    <w:p w:rsidR="002246E2" w:rsidRDefault="00425798">
      <w:pPr>
        <w:pStyle w:val="2"/>
        <w:spacing w:before="96"/>
        <w:ind w:left="1256"/>
        <w:jc w:val="left"/>
      </w:pPr>
      <w:r>
        <w:rPr>
          <w:spacing w:val="-2"/>
        </w:rPr>
        <w:t>Графика</w:t>
      </w:r>
    </w:p>
    <w:p w:rsidR="002246E2" w:rsidRDefault="00425798">
      <w:pPr>
        <w:pStyle w:val="a3"/>
        <w:spacing w:before="32" w:line="314" w:lineRule="auto"/>
        <w:ind w:left="1268" w:right="698" w:hanging="12"/>
      </w:pPr>
      <w:r>
        <w:t xml:space="preserve">Различение звука и буквы: буква как знак звука. Слоговой принцип русской графики. Буквы гласных как показатель твѐрдости — мягкости согласных звуков. Функции букв </w:t>
      </w:r>
      <w:r>
        <w:rPr>
          <w:b/>
          <w:i/>
        </w:rPr>
        <w:t>е</w:t>
      </w:r>
      <w:r>
        <w:t xml:space="preserve">, </w:t>
      </w:r>
      <w:r>
        <w:rPr>
          <w:b/>
          <w:i/>
        </w:rPr>
        <w:t>ѐ</w:t>
      </w:r>
      <w:r>
        <w:t xml:space="preserve">, </w:t>
      </w:r>
      <w:r>
        <w:rPr>
          <w:b/>
          <w:i/>
        </w:rPr>
        <w:t>ю</w:t>
      </w:r>
      <w:r>
        <w:t xml:space="preserve">, </w:t>
      </w:r>
      <w:r>
        <w:rPr>
          <w:b/>
          <w:i/>
        </w:rPr>
        <w:t>я</w:t>
      </w:r>
      <w:r>
        <w:t>. 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звука в</w:t>
      </w:r>
      <w:r>
        <w:rPr>
          <w:spacing w:val="-1"/>
        </w:rPr>
        <w:t xml:space="preserve"> </w:t>
      </w:r>
      <w:r>
        <w:t>конце слова.</w:t>
      </w:r>
      <w:r>
        <w:rPr>
          <w:spacing w:val="-1"/>
        </w:rPr>
        <w:t xml:space="preserve"> </w:t>
      </w:r>
      <w:r>
        <w:t>По- следовательность букв в русском алфавите.</w:t>
      </w:r>
    </w:p>
    <w:p w:rsidR="00C15B68" w:rsidRPr="00C15B68" w:rsidRDefault="00C15B68" w:rsidP="00C15B68">
      <w:pPr>
        <w:pStyle w:val="Pa51"/>
        <w:spacing w:before="32" w:line="314" w:lineRule="auto"/>
        <w:ind w:left="1268" w:right="698" w:hanging="12"/>
        <w:rPr>
          <w:rFonts w:ascii="Times New Roman" w:hAnsi="Times New Roman" w:cs="Times New Roman"/>
        </w:rPr>
      </w:pPr>
      <w:r w:rsidRPr="00B0750F">
        <w:rPr>
          <w:rStyle w:val="A51"/>
          <w:rFonts w:ascii="Times New Roman" w:hAnsi="Times New Roman" w:cs="Times New Roman"/>
          <w:sz w:val="16"/>
          <w:szCs w:val="16"/>
        </w:rPr>
        <w:t xml:space="preserve">1 </w:t>
      </w:r>
      <w:r w:rsidRPr="00B0750F">
        <w:rPr>
          <w:rFonts w:ascii="Times New Roman" w:hAnsi="Times New Roman" w:cs="Times New Roman"/>
          <w:color w:val="000000"/>
          <w:sz w:val="16"/>
          <w:szCs w:val="16"/>
        </w:rPr>
        <w:t>Начальным этапом изучения предметов «Русский язык» и «Литера</w:t>
      </w:r>
      <w:r w:rsidRPr="00B0750F">
        <w:rPr>
          <w:rFonts w:ascii="Times New Roman" w:hAnsi="Times New Roman" w:cs="Times New Roman"/>
          <w:color w:val="000000"/>
          <w:sz w:val="16"/>
          <w:szCs w:val="16"/>
        </w:rPr>
        <w:softHyphen/>
        <w:t>турное чтение» в 1 классе является курс «Обучение грамоте»: обуче</w:t>
      </w:r>
      <w:r w:rsidRPr="00B0750F">
        <w:rPr>
          <w:rFonts w:ascii="Times New Roman" w:hAnsi="Times New Roman" w:cs="Times New Roman"/>
          <w:color w:val="000000"/>
          <w:sz w:val="16"/>
          <w:szCs w:val="16"/>
        </w:rPr>
        <w:softHyphen/>
        <w:t>ние письму идёт параллельно с обучением чтению. На «Обучение грамоте» отводится 9 часов в неделю: 5 часов «Русского языка» (обу</w:t>
      </w:r>
      <w:r w:rsidRPr="00B0750F">
        <w:rPr>
          <w:rFonts w:ascii="Times New Roman" w:hAnsi="Times New Roman" w:cs="Times New Roman"/>
          <w:color w:val="000000"/>
          <w:sz w:val="16"/>
          <w:szCs w:val="16"/>
        </w:rPr>
        <w:softHyphen/>
        <w:t>чение письму) и 4 часа «Литературного чтения» (обучение чтению). Продолжительность «Обучения грамоте» зависит от уровня подго</w:t>
      </w:r>
      <w:r w:rsidRPr="00B0750F">
        <w:rPr>
          <w:rFonts w:ascii="Times New Roman" w:hAnsi="Times New Roman" w:cs="Times New Roman"/>
          <w:color w:val="000000"/>
          <w:sz w:val="16"/>
          <w:szCs w:val="16"/>
        </w:rPr>
        <w:softHyphen/>
        <w:t>товки класса и может составлять от 20 до 23 недель, соответственно,</w:t>
      </w:r>
      <w:r w:rsidRPr="00C15B68">
        <w:rPr>
          <w:rFonts w:ascii="Times New Roman" w:hAnsi="Times New Roman" w:cs="Times New Roman"/>
          <w:color w:val="000000"/>
          <w:sz w:val="18"/>
          <w:szCs w:val="18"/>
        </w:rPr>
        <w:t xml:space="preserve"> продолжительность изучения систематического курса в 1 классе </w:t>
      </w:r>
      <w:r w:rsidRPr="00B0750F">
        <w:rPr>
          <w:rFonts w:ascii="Times New Roman" w:hAnsi="Times New Roman" w:cs="Times New Roman"/>
          <w:color w:val="000000"/>
          <w:sz w:val="16"/>
          <w:szCs w:val="16"/>
        </w:rPr>
        <w:t>мо</w:t>
      </w:r>
      <w:r w:rsidRPr="00B0750F">
        <w:rPr>
          <w:rFonts w:ascii="Times New Roman" w:hAnsi="Times New Roman" w:cs="Times New Roman"/>
          <w:color w:val="000000"/>
          <w:sz w:val="16"/>
          <w:szCs w:val="16"/>
        </w:rPr>
        <w:softHyphen/>
        <w:t>жет варьироваться от 13 до 10 недель</w:t>
      </w:r>
    </w:p>
    <w:p w:rsidR="002246E2" w:rsidRDefault="00425798">
      <w:pPr>
        <w:pStyle w:val="2"/>
        <w:spacing w:before="14"/>
        <w:ind w:left="1256"/>
        <w:jc w:val="left"/>
      </w:pPr>
      <w:r>
        <w:rPr>
          <w:spacing w:val="-2"/>
        </w:rPr>
        <w:t>Чтение</w:t>
      </w:r>
    </w:p>
    <w:p w:rsidR="002246E2" w:rsidRDefault="00425798">
      <w:pPr>
        <w:pStyle w:val="a3"/>
        <w:spacing w:before="32" w:line="316" w:lineRule="auto"/>
        <w:ind w:left="1268" w:right="708" w:hanging="12"/>
      </w:pPr>
      <w:r>
        <w:t>Слоговое</w:t>
      </w:r>
      <w:r>
        <w:rPr>
          <w:spacing w:val="-3"/>
        </w:rPr>
        <w:t xml:space="preserve"> </w:t>
      </w:r>
      <w:r>
        <w:t>чтение</w:t>
      </w:r>
      <w:r>
        <w:rPr>
          <w:spacing w:val="-3"/>
        </w:rPr>
        <w:t xml:space="preserve"> </w:t>
      </w:r>
      <w:r>
        <w:t>(ориентация</w:t>
      </w:r>
      <w:r>
        <w:rPr>
          <w:spacing w:val="-3"/>
        </w:rPr>
        <w:t xml:space="preserve"> </w:t>
      </w:r>
      <w:r>
        <w:t>на</w:t>
      </w:r>
      <w:r>
        <w:rPr>
          <w:spacing w:val="-4"/>
        </w:rPr>
        <w:t xml:space="preserve"> </w:t>
      </w:r>
      <w:r>
        <w:t>букву,</w:t>
      </w:r>
      <w:r>
        <w:rPr>
          <w:spacing w:val="-1"/>
        </w:rPr>
        <w:t xml:space="preserve"> </w:t>
      </w:r>
      <w:r>
        <w:t>обозначающую гласный</w:t>
      </w:r>
      <w:r>
        <w:rPr>
          <w:spacing w:val="-5"/>
        </w:rPr>
        <w:t xml:space="preserve"> </w:t>
      </w:r>
      <w:r>
        <w:t>звук).</w:t>
      </w:r>
      <w:r>
        <w:rPr>
          <w:spacing w:val="-1"/>
        </w:rPr>
        <w:t xml:space="preserve"> </w:t>
      </w:r>
      <w:r>
        <w:t>Плавное</w:t>
      </w:r>
      <w:r>
        <w:rPr>
          <w:spacing w:val="-3"/>
        </w:rPr>
        <w:t xml:space="preserve"> </w:t>
      </w:r>
      <w:r>
        <w:t>слоговое</w:t>
      </w:r>
      <w:r>
        <w:rPr>
          <w:spacing w:val="-3"/>
        </w:rPr>
        <w:t xml:space="preserve"> </w:t>
      </w:r>
      <w:r>
        <w:t>чте- ние и</w:t>
      </w:r>
      <w:r>
        <w:rPr>
          <w:spacing w:val="-1"/>
        </w:rPr>
        <w:t xml:space="preserve"> </w:t>
      </w:r>
      <w:r>
        <w:t>чтение целыми</w:t>
      </w:r>
      <w:r>
        <w:rPr>
          <w:spacing w:val="-4"/>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w:t>
      </w:r>
      <w:r>
        <w:rPr>
          <w:spacing w:val="-9"/>
        </w:rPr>
        <w:t xml:space="preserve"> </w:t>
      </w:r>
      <w:r>
        <w:t>темпу.</w:t>
      </w:r>
      <w:r>
        <w:rPr>
          <w:spacing w:val="-1"/>
        </w:rPr>
        <w:t xml:space="preserve"> </w:t>
      </w:r>
      <w:r>
        <w:t>Чте- ние</w:t>
      </w:r>
      <w:r>
        <w:rPr>
          <w:spacing w:val="-15"/>
        </w:rPr>
        <w:t xml:space="preserve"> </w:t>
      </w:r>
      <w:r>
        <w:t>с</w:t>
      </w:r>
      <w:r>
        <w:rPr>
          <w:spacing w:val="-15"/>
        </w:rPr>
        <w:t xml:space="preserve"> </w:t>
      </w:r>
      <w:r>
        <w:t>интонациями</w:t>
      </w:r>
      <w:r>
        <w:rPr>
          <w:spacing w:val="-15"/>
        </w:rPr>
        <w:t xml:space="preserve"> </w:t>
      </w:r>
      <w:r>
        <w:t>и</w:t>
      </w:r>
      <w:r>
        <w:rPr>
          <w:spacing w:val="-15"/>
        </w:rPr>
        <w:t xml:space="preserve"> </w:t>
      </w:r>
      <w:r>
        <w:t>паузами</w:t>
      </w:r>
      <w:r>
        <w:rPr>
          <w:spacing w:val="-15"/>
        </w:rPr>
        <w:t xml:space="preserve"> </w:t>
      </w:r>
      <w:r>
        <w:t>в</w:t>
      </w:r>
      <w:r>
        <w:rPr>
          <w:spacing w:val="-15"/>
        </w:rPr>
        <w:t xml:space="preserve"> </w:t>
      </w:r>
      <w:r>
        <w:t>соответствии</w:t>
      </w:r>
      <w:r>
        <w:rPr>
          <w:spacing w:val="-15"/>
        </w:rPr>
        <w:t xml:space="preserve"> </w:t>
      </w:r>
      <w:r>
        <w:t>со</w:t>
      </w:r>
      <w:r>
        <w:rPr>
          <w:spacing w:val="-15"/>
        </w:rPr>
        <w:t xml:space="preserve"> </w:t>
      </w:r>
      <w:r>
        <w:t>знаками</w:t>
      </w:r>
      <w:r>
        <w:rPr>
          <w:spacing w:val="-15"/>
        </w:rPr>
        <w:t xml:space="preserve"> </w:t>
      </w:r>
      <w:r>
        <w:t>препинания.</w:t>
      </w:r>
      <w:r>
        <w:rPr>
          <w:spacing w:val="-15"/>
        </w:rPr>
        <w:t xml:space="preserve"> </w:t>
      </w:r>
      <w:r>
        <w:t>Осознанное</w:t>
      </w:r>
      <w:r>
        <w:rPr>
          <w:spacing w:val="-15"/>
        </w:rPr>
        <w:t xml:space="preserve"> </w:t>
      </w:r>
      <w:r>
        <w:t>чтение</w:t>
      </w:r>
      <w:r>
        <w:rPr>
          <w:spacing w:val="-14"/>
        </w:rPr>
        <w:t xml:space="preserve"> </w:t>
      </w:r>
      <w:r>
        <w:t>слов, словосочетаний,</w:t>
      </w:r>
      <w:r>
        <w:rPr>
          <w:spacing w:val="-9"/>
        </w:rPr>
        <w:t xml:space="preserve"> </w:t>
      </w:r>
      <w:r>
        <w:t>предложений.</w:t>
      </w:r>
      <w:r>
        <w:rPr>
          <w:spacing w:val="-9"/>
        </w:rPr>
        <w:t xml:space="preserve"> </w:t>
      </w:r>
      <w:r>
        <w:t>Выразительное</w:t>
      </w:r>
      <w:r>
        <w:rPr>
          <w:spacing w:val="-8"/>
        </w:rPr>
        <w:t xml:space="preserve"> </w:t>
      </w:r>
      <w:r>
        <w:t>чтение</w:t>
      </w:r>
      <w:r>
        <w:rPr>
          <w:spacing w:val="-7"/>
        </w:rPr>
        <w:t xml:space="preserve"> </w:t>
      </w:r>
      <w:r>
        <w:t>на</w:t>
      </w:r>
      <w:r>
        <w:rPr>
          <w:spacing w:val="-8"/>
        </w:rPr>
        <w:t xml:space="preserve"> </w:t>
      </w:r>
      <w:r>
        <w:t>материале</w:t>
      </w:r>
      <w:r>
        <w:rPr>
          <w:spacing w:val="-7"/>
        </w:rPr>
        <w:t xml:space="preserve"> </w:t>
      </w:r>
      <w:r>
        <w:t>небольших</w:t>
      </w:r>
      <w:r>
        <w:rPr>
          <w:spacing w:val="-9"/>
        </w:rPr>
        <w:t xml:space="preserve"> </w:t>
      </w:r>
      <w:r>
        <w:t>прозаических текстов и стихотворений.</w:t>
      </w:r>
    </w:p>
    <w:p w:rsidR="002246E2" w:rsidRDefault="00425798">
      <w:pPr>
        <w:pStyle w:val="a3"/>
        <w:spacing w:line="316" w:lineRule="auto"/>
        <w:ind w:left="1268" w:right="621" w:hanging="12"/>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246E2" w:rsidRDefault="00425798">
      <w:pPr>
        <w:pStyle w:val="2"/>
        <w:spacing w:before="2"/>
        <w:ind w:left="1256"/>
        <w:jc w:val="left"/>
      </w:pPr>
      <w:r>
        <w:rPr>
          <w:spacing w:val="-2"/>
        </w:rPr>
        <w:t>Письмо</w:t>
      </w:r>
    </w:p>
    <w:p w:rsidR="002246E2" w:rsidRDefault="00425798">
      <w:pPr>
        <w:pStyle w:val="a3"/>
        <w:spacing w:before="32" w:line="312" w:lineRule="auto"/>
        <w:ind w:left="1268" w:right="613" w:hanging="12"/>
      </w:pPr>
      <w:r>
        <w:t>Ориентация</w:t>
      </w:r>
      <w:r>
        <w:rPr>
          <w:spacing w:val="-13"/>
        </w:rPr>
        <w:t xml:space="preserve"> </w:t>
      </w:r>
      <w:r>
        <w:t>на</w:t>
      </w:r>
      <w:r>
        <w:rPr>
          <w:spacing w:val="-14"/>
        </w:rPr>
        <w:t xml:space="preserve"> </w:t>
      </w:r>
      <w:r>
        <w:t>пространстве</w:t>
      </w:r>
      <w:r>
        <w:rPr>
          <w:spacing w:val="-13"/>
        </w:rPr>
        <w:t xml:space="preserve"> </w:t>
      </w:r>
      <w:r>
        <w:t>листа</w:t>
      </w:r>
      <w:r>
        <w:rPr>
          <w:spacing w:val="-13"/>
        </w:rPr>
        <w:t xml:space="preserve"> </w:t>
      </w:r>
      <w:r>
        <w:t>в</w:t>
      </w:r>
      <w:r>
        <w:rPr>
          <w:spacing w:val="-15"/>
        </w:rPr>
        <w:t xml:space="preserve"> </w:t>
      </w:r>
      <w:r>
        <w:t>тетради</w:t>
      </w:r>
      <w:r>
        <w:rPr>
          <w:spacing w:val="-15"/>
        </w:rPr>
        <w:t xml:space="preserve"> </w:t>
      </w:r>
      <w:r>
        <w:t>и</w:t>
      </w:r>
      <w:r>
        <w:rPr>
          <w:spacing w:val="-15"/>
        </w:rPr>
        <w:t xml:space="preserve"> </w:t>
      </w:r>
      <w:r>
        <w:t>на</w:t>
      </w:r>
      <w:r>
        <w:rPr>
          <w:spacing w:val="-14"/>
        </w:rPr>
        <w:t xml:space="preserve"> </w:t>
      </w:r>
      <w:r>
        <w:t>пространстве</w:t>
      </w:r>
      <w:r>
        <w:rPr>
          <w:spacing w:val="-13"/>
        </w:rPr>
        <w:t xml:space="preserve"> </w:t>
      </w:r>
      <w:r>
        <w:t>классной</w:t>
      </w:r>
      <w:r>
        <w:rPr>
          <w:spacing w:val="-15"/>
        </w:rPr>
        <w:t xml:space="preserve"> </w:t>
      </w:r>
      <w:r>
        <w:t>доски.</w:t>
      </w:r>
      <w:r>
        <w:rPr>
          <w:spacing w:val="-14"/>
        </w:rPr>
        <w:t xml:space="preserve"> </w:t>
      </w:r>
      <w:r>
        <w:t>Гигиенические требования, которые необходимо соблюдать во время письма.</w:t>
      </w:r>
    </w:p>
    <w:p w:rsidR="002246E2" w:rsidRDefault="00425798">
      <w:pPr>
        <w:pStyle w:val="a3"/>
        <w:spacing w:before="11" w:line="314" w:lineRule="auto"/>
        <w:ind w:left="1268" w:right="715" w:hanging="12"/>
      </w:pPr>
      <w:r>
        <w:t>Начертание письменных прописных и</w:t>
      </w:r>
      <w:r>
        <w:rPr>
          <w:spacing w:val="-3"/>
        </w:rPr>
        <w:t xml:space="preserve"> </w:t>
      </w:r>
      <w:r>
        <w:t>строчных букв. Письмо разборчивым, аккуратным по- черком. Письмо под диктовку слов и предложений, написание которых не расходится с их произношением.</w:t>
      </w:r>
      <w:r>
        <w:rPr>
          <w:spacing w:val="-13"/>
        </w:rPr>
        <w:t xml:space="preserve"> </w:t>
      </w:r>
      <w:r>
        <w:t>Приѐмы</w:t>
      </w:r>
      <w:r>
        <w:rPr>
          <w:spacing w:val="-11"/>
        </w:rPr>
        <w:t xml:space="preserve"> </w:t>
      </w:r>
      <w:r>
        <w:t>и</w:t>
      </w:r>
      <w:r>
        <w:rPr>
          <w:spacing w:val="-14"/>
        </w:rPr>
        <w:t xml:space="preserve"> </w:t>
      </w:r>
      <w:r>
        <w:t>последовательность</w:t>
      </w:r>
      <w:r>
        <w:rPr>
          <w:spacing w:val="-15"/>
        </w:rPr>
        <w:t xml:space="preserve"> </w:t>
      </w:r>
      <w:r>
        <w:t>правильного</w:t>
      </w:r>
      <w:r>
        <w:rPr>
          <w:spacing w:val="-13"/>
        </w:rPr>
        <w:t xml:space="preserve"> </w:t>
      </w:r>
      <w:r>
        <w:t>списывания</w:t>
      </w:r>
      <w:r>
        <w:rPr>
          <w:spacing w:val="-12"/>
        </w:rPr>
        <w:t xml:space="preserve"> </w:t>
      </w:r>
      <w:r>
        <w:t>текста.</w:t>
      </w:r>
      <w:r>
        <w:rPr>
          <w:spacing w:val="-13"/>
        </w:rPr>
        <w:t xml:space="preserve"> </w:t>
      </w:r>
      <w:r>
        <w:t>Функция</w:t>
      </w:r>
      <w:r>
        <w:rPr>
          <w:spacing w:val="-12"/>
        </w:rPr>
        <w:t xml:space="preserve"> </w:t>
      </w:r>
      <w:r>
        <w:t>не- буквенных графических средств: пробела между словами, знака переноса.</w:t>
      </w:r>
    </w:p>
    <w:p w:rsidR="002246E2" w:rsidRDefault="00425798">
      <w:pPr>
        <w:pStyle w:val="2"/>
        <w:spacing w:before="10"/>
        <w:ind w:left="1256"/>
      </w:pPr>
      <w:r>
        <w:t>Орфография</w:t>
      </w:r>
      <w:r>
        <w:rPr>
          <w:spacing w:val="-5"/>
        </w:rPr>
        <w:t xml:space="preserve"> </w:t>
      </w:r>
      <w:r>
        <w:t>и</w:t>
      </w:r>
      <w:r>
        <w:rPr>
          <w:spacing w:val="-2"/>
        </w:rPr>
        <w:t xml:space="preserve"> пунктуация</w:t>
      </w:r>
    </w:p>
    <w:p w:rsidR="002246E2" w:rsidRDefault="00425798">
      <w:pPr>
        <w:pStyle w:val="a3"/>
        <w:spacing w:before="88" w:line="314" w:lineRule="auto"/>
        <w:ind w:left="1268" w:right="696" w:hanging="12"/>
      </w:pPr>
      <w:r>
        <w:t>Правила правописания и их применение: раздельное написание слов; обозначение гласных после</w:t>
      </w:r>
      <w:r>
        <w:rPr>
          <w:spacing w:val="-15"/>
        </w:rPr>
        <w:t xml:space="preserve"> </w:t>
      </w:r>
      <w:r>
        <w:t>шипящих</w:t>
      </w:r>
      <w:r>
        <w:rPr>
          <w:spacing w:val="-15"/>
        </w:rPr>
        <w:t xml:space="preserve"> </w:t>
      </w:r>
      <w:r>
        <w:t>в</w:t>
      </w:r>
      <w:r>
        <w:rPr>
          <w:spacing w:val="-15"/>
        </w:rPr>
        <w:t xml:space="preserve"> </w:t>
      </w:r>
      <w:r>
        <w:t>сочетаниях</w:t>
      </w:r>
      <w:r>
        <w:rPr>
          <w:spacing w:val="-15"/>
        </w:rPr>
        <w:t xml:space="preserve"> </w:t>
      </w:r>
      <w:r>
        <w:rPr>
          <w:b/>
          <w:i/>
        </w:rPr>
        <w:t>жи</w:t>
      </w:r>
      <w:r>
        <w:t>,</w:t>
      </w:r>
      <w:r>
        <w:rPr>
          <w:spacing w:val="-15"/>
        </w:rPr>
        <w:t xml:space="preserve"> </w:t>
      </w:r>
      <w:r>
        <w:rPr>
          <w:b/>
          <w:i/>
        </w:rPr>
        <w:t>ши</w:t>
      </w:r>
      <w:r>
        <w:rPr>
          <w:b/>
          <w:i/>
          <w:spacing w:val="-15"/>
        </w:rPr>
        <w:t xml:space="preserve"> </w:t>
      </w:r>
      <w:r>
        <w:t>(в</w:t>
      </w:r>
      <w:r>
        <w:rPr>
          <w:spacing w:val="-15"/>
        </w:rPr>
        <w:t xml:space="preserve"> </w:t>
      </w:r>
      <w:r>
        <w:t>положении</w:t>
      </w:r>
      <w:r>
        <w:rPr>
          <w:spacing w:val="-15"/>
        </w:rPr>
        <w:t xml:space="preserve"> </w:t>
      </w:r>
      <w:r>
        <w:t>под</w:t>
      </w:r>
      <w:r>
        <w:rPr>
          <w:spacing w:val="-15"/>
        </w:rPr>
        <w:t xml:space="preserve"> </w:t>
      </w:r>
      <w:r>
        <w:t>ударением),</w:t>
      </w:r>
      <w:r>
        <w:rPr>
          <w:spacing w:val="-15"/>
        </w:rPr>
        <w:t xml:space="preserve"> </w:t>
      </w:r>
      <w:r>
        <w:rPr>
          <w:b/>
          <w:i/>
        </w:rPr>
        <w:t>ча</w:t>
      </w:r>
      <w:r>
        <w:t>,</w:t>
      </w:r>
      <w:r>
        <w:rPr>
          <w:spacing w:val="-15"/>
        </w:rPr>
        <w:t xml:space="preserve"> </w:t>
      </w:r>
      <w:r>
        <w:rPr>
          <w:b/>
          <w:i/>
        </w:rPr>
        <w:t>ща</w:t>
      </w:r>
      <w:r>
        <w:t>,</w:t>
      </w:r>
      <w:r>
        <w:rPr>
          <w:spacing w:val="-15"/>
        </w:rPr>
        <w:t xml:space="preserve"> </w:t>
      </w:r>
      <w:r>
        <w:rPr>
          <w:b/>
          <w:i/>
        </w:rPr>
        <w:t>чу</w:t>
      </w:r>
      <w:r>
        <w:t>,</w:t>
      </w:r>
      <w:r>
        <w:rPr>
          <w:spacing w:val="-15"/>
        </w:rPr>
        <w:t xml:space="preserve"> </w:t>
      </w:r>
      <w:r>
        <w:rPr>
          <w:b/>
          <w:i/>
        </w:rPr>
        <w:t>щу</w:t>
      </w:r>
      <w:r>
        <w:t>;</w:t>
      </w:r>
      <w:r>
        <w:rPr>
          <w:spacing w:val="-15"/>
        </w:rPr>
        <w:t xml:space="preserve"> </w:t>
      </w:r>
      <w:r>
        <w:t>прописная буква в начале предложения, в именах собственных (имена людей, клички животных); пере- нос слов по слогам без стечения согласных; знаки препинания в конце предложения.</w:t>
      </w:r>
    </w:p>
    <w:p w:rsidR="002246E2" w:rsidRDefault="00425798">
      <w:pPr>
        <w:pStyle w:val="2"/>
        <w:spacing w:before="15" w:line="316" w:lineRule="auto"/>
        <w:ind w:left="1256" w:right="7112"/>
        <w:jc w:val="left"/>
      </w:pPr>
      <w:r>
        <w:t>Систематический курс Общие</w:t>
      </w:r>
      <w:r>
        <w:rPr>
          <w:spacing w:val="-13"/>
        </w:rPr>
        <w:t xml:space="preserve"> </w:t>
      </w:r>
      <w:r>
        <w:t>сведения</w:t>
      </w:r>
      <w:r>
        <w:rPr>
          <w:spacing w:val="-14"/>
        </w:rPr>
        <w:t xml:space="preserve"> </w:t>
      </w:r>
      <w:r>
        <w:t>о</w:t>
      </w:r>
      <w:r>
        <w:rPr>
          <w:spacing w:val="-15"/>
        </w:rPr>
        <w:t xml:space="preserve"> </w:t>
      </w:r>
      <w:r>
        <w:t>языке</w:t>
      </w:r>
    </w:p>
    <w:p w:rsidR="002246E2" w:rsidRPr="00B0750F" w:rsidRDefault="00425798" w:rsidP="00B0750F">
      <w:pPr>
        <w:pStyle w:val="a3"/>
        <w:spacing w:line="319" w:lineRule="auto"/>
        <w:ind w:left="1268" w:right="772" w:hanging="12"/>
        <w:jc w:val="left"/>
        <w:rPr>
          <w:b/>
        </w:rPr>
      </w:pPr>
      <w:r>
        <w:t>Язык</w:t>
      </w:r>
      <w:r>
        <w:rPr>
          <w:spacing w:val="-4"/>
        </w:rPr>
        <w:t xml:space="preserve"> </w:t>
      </w:r>
      <w:r>
        <w:t>как</w:t>
      </w:r>
      <w:r>
        <w:rPr>
          <w:spacing w:val="-4"/>
        </w:rPr>
        <w:t xml:space="preserve"> </w:t>
      </w:r>
      <w:r>
        <w:t>основное</w:t>
      </w:r>
      <w:r>
        <w:rPr>
          <w:spacing w:val="-4"/>
        </w:rPr>
        <w:t xml:space="preserve"> </w:t>
      </w:r>
      <w:r>
        <w:t>средство</w:t>
      </w:r>
      <w:r>
        <w:rPr>
          <w:spacing w:val="-4"/>
        </w:rPr>
        <w:t xml:space="preserve"> </w:t>
      </w:r>
      <w:r>
        <w:t>человеческого</w:t>
      </w:r>
      <w:r>
        <w:rPr>
          <w:spacing w:val="-4"/>
        </w:rPr>
        <w:t xml:space="preserve"> </w:t>
      </w:r>
      <w:r>
        <w:t>общения.</w:t>
      </w:r>
      <w:r>
        <w:rPr>
          <w:spacing w:val="-4"/>
        </w:rPr>
        <w:t xml:space="preserve"> </w:t>
      </w:r>
      <w:r>
        <w:t>Цели</w:t>
      </w:r>
      <w:r>
        <w:rPr>
          <w:spacing w:val="-5"/>
        </w:rPr>
        <w:t xml:space="preserve"> </w:t>
      </w:r>
      <w:r>
        <w:t>и</w:t>
      </w:r>
      <w:r>
        <w:rPr>
          <w:spacing w:val="-5"/>
        </w:rPr>
        <w:t xml:space="preserve"> </w:t>
      </w:r>
      <w:r>
        <w:t>ситуации</w:t>
      </w:r>
      <w:r>
        <w:rPr>
          <w:spacing w:val="-5"/>
        </w:rPr>
        <w:t xml:space="preserve"> </w:t>
      </w:r>
      <w:r>
        <w:t>общения.</w:t>
      </w:r>
      <w:r>
        <w:rPr>
          <w:spacing w:val="-1"/>
        </w:rPr>
        <w:t xml:space="preserve"> </w:t>
      </w:r>
      <w:r w:rsidR="00B0750F">
        <w:rPr>
          <w:b/>
        </w:rPr>
        <w:t>Фоне</w:t>
      </w:r>
      <w:r>
        <w:rPr>
          <w:b/>
          <w:spacing w:val="-4"/>
        </w:rPr>
        <w:t>тика</w:t>
      </w:r>
      <w:r w:rsidR="00B0750F">
        <w:rPr>
          <w:b/>
        </w:rPr>
        <w:t xml:space="preserve">  </w:t>
      </w:r>
      <w:r>
        <w:t>Звуки</w:t>
      </w:r>
      <w:r>
        <w:rPr>
          <w:spacing w:val="-7"/>
        </w:rPr>
        <w:t xml:space="preserve"> </w:t>
      </w:r>
      <w:r>
        <w:t>речи.</w:t>
      </w:r>
      <w:r>
        <w:rPr>
          <w:spacing w:val="-3"/>
        </w:rPr>
        <w:t xml:space="preserve"> </w:t>
      </w:r>
      <w:r>
        <w:t>Гласные</w:t>
      </w:r>
      <w:r>
        <w:rPr>
          <w:spacing w:val="-5"/>
        </w:rPr>
        <w:t xml:space="preserve"> </w:t>
      </w:r>
      <w:r>
        <w:t>и</w:t>
      </w:r>
      <w:r>
        <w:rPr>
          <w:spacing w:val="-7"/>
        </w:rPr>
        <w:t xml:space="preserve"> </w:t>
      </w:r>
      <w:r>
        <w:t>согласные</w:t>
      </w:r>
      <w:r>
        <w:rPr>
          <w:spacing w:val="-5"/>
        </w:rPr>
        <w:t xml:space="preserve"> </w:t>
      </w:r>
      <w:r>
        <w:t>звуки,</w:t>
      </w:r>
      <w:r>
        <w:rPr>
          <w:spacing w:val="-7"/>
        </w:rPr>
        <w:t xml:space="preserve"> </w:t>
      </w:r>
      <w:r>
        <w:t>их</w:t>
      </w:r>
      <w:r>
        <w:rPr>
          <w:spacing w:val="-7"/>
        </w:rPr>
        <w:t xml:space="preserve"> </w:t>
      </w:r>
      <w:r>
        <w:t>различение.</w:t>
      </w:r>
      <w:r>
        <w:rPr>
          <w:spacing w:val="-7"/>
        </w:rPr>
        <w:t xml:space="preserve"> </w:t>
      </w:r>
      <w:r>
        <w:t>Ударение</w:t>
      </w:r>
      <w:r>
        <w:rPr>
          <w:spacing w:val="-5"/>
        </w:rPr>
        <w:t xml:space="preserve"> </w:t>
      </w:r>
      <w:r>
        <w:t>в</w:t>
      </w:r>
      <w:r>
        <w:rPr>
          <w:spacing w:val="-8"/>
        </w:rPr>
        <w:t xml:space="preserve"> </w:t>
      </w:r>
      <w:r>
        <w:t>слове.</w:t>
      </w:r>
      <w:r>
        <w:rPr>
          <w:spacing w:val="-7"/>
        </w:rPr>
        <w:t xml:space="preserve"> </w:t>
      </w:r>
      <w:r>
        <w:t>Гласные</w:t>
      </w:r>
      <w:r>
        <w:rPr>
          <w:spacing w:val="-1"/>
        </w:rPr>
        <w:t xml:space="preserve"> </w:t>
      </w:r>
      <w:r>
        <w:t>ударные</w:t>
      </w:r>
      <w:r>
        <w:rPr>
          <w:spacing w:val="-5"/>
        </w:rPr>
        <w:t xml:space="preserve"> </w:t>
      </w:r>
      <w:r>
        <w:t>и безударные. Твѐрдые и мягкие согласные звуки, их различение. Звонкие и глухие согласные звуки,</w:t>
      </w:r>
      <w:r>
        <w:rPr>
          <w:spacing w:val="17"/>
        </w:rPr>
        <w:t xml:space="preserve"> </w:t>
      </w:r>
      <w:r>
        <w:t>их</w:t>
      </w:r>
      <w:r>
        <w:rPr>
          <w:spacing w:val="14"/>
        </w:rPr>
        <w:t xml:space="preserve"> </w:t>
      </w:r>
      <w:r>
        <w:t>различение.</w:t>
      </w:r>
      <w:r>
        <w:rPr>
          <w:spacing w:val="13"/>
        </w:rPr>
        <w:t xml:space="preserve"> </w:t>
      </w:r>
      <w:r>
        <w:t>Согласный</w:t>
      </w:r>
      <w:r>
        <w:rPr>
          <w:spacing w:val="14"/>
        </w:rPr>
        <w:t xml:space="preserve"> </w:t>
      </w:r>
      <w:r>
        <w:t>звук</w:t>
      </w:r>
      <w:r>
        <w:rPr>
          <w:spacing w:val="17"/>
        </w:rPr>
        <w:t xml:space="preserve"> </w:t>
      </w:r>
      <w:r>
        <w:t>[й’]</w:t>
      </w:r>
      <w:r>
        <w:rPr>
          <w:spacing w:val="14"/>
        </w:rPr>
        <w:t xml:space="preserve"> </w:t>
      </w:r>
      <w:r>
        <w:t>и</w:t>
      </w:r>
      <w:r>
        <w:rPr>
          <w:spacing w:val="14"/>
        </w:rPr>
        <w:t xml:space="preserve"> </w:t>
      </w:r>
      <w:r>
        <w:t>гласный</w:t>
      </w:r>
      <w:r>
        <w:rPr>
          <w:spacing w:val="13"/>
        </w:rPr>
        <w:t xml:space="preserve"> </w:t>
      </w:r>
      <w:r>
        <w:t>звук</w:t>
      </w:r>
      <w:r>
        <w:rPr>
          <w:spacing w:val="18"/>
        </w:rPr>
        <w:t xml:space="preserve"> </w:t>
      </w:r>
      <w:r>
        <w:t>[и].</w:t>
      </w:r>
      <w:r>
        <w:rPr>
          <w:spacing w:val="13"/>
        </w:rPr>
        <w:t xml:space="preserve"> </w:t>
      </w:r>
      <w:r>
        <w:t>Шипящие</w:t>
      </w:r>
      <w:r>
        <w:rPr>
          <w:spacing w:val="15"/>
        </w:rPr>
        <w:t xml:space="preserve"> </w:t>
      </w:r>
      <w:r>
        <w:t>[ж],</w:t>
      </w:r>
      <w:r>
        <w:rPr>
          <w:spacing w:val="17"/>
        </w:rPr>
        <w:t xml:space="preserve"> </w:t>
      </w:r>
      <w:r>
        <w:t>[ш],</w:t>
      </w:r>
      <w:r>
        <w:rPr>
          <w:spacing w:val="14"/>
        </w:rPr>
        <w:t xml:space="preserve"> </w:t>
      </w:r>
      <w:r>
        <w:t>[ч’],</w:t>
      </w:r>
      <w:r>
        <w:rPr>
          <w:spacing w:val="14"/>
        </w:rPr>
        <w:t xml:space="preserve"> </w:t>
      </w:r>
      <w:r>
        <w:rPr>
          <w:spacing w:val="-2"/>
        </w:rPr>
        <w:t>[щ’].</w:t>
      </w:r>
    </w:p>
    <w:p w:rsidR="002246E2" w:rsidRDefault="002246E2">
      <w:pPr>
        <w:spacing w:line="314" w:lineRule="auto"/>
        <w:sectPr w:rsidR="002246E2" w:rsidSect="00B0750F">
          <w:headerReference w:type="default" r:id="rId46"/>
          <w:footerReference w:type="default" r:id="rId47"/>
          <w:pgSz w:w="11910" w:h="16840"/>
          <w:pgMar w:top="1080" w:right="3"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6" w:lineRule="auto"/>
        <w:ind w:left="1268"/>
        <w:jc w:val="left"/>
      </w:pPr>
      <w:r>
        <w:t>Слог. Количество</w:t>
      </w:r>
      <w:r>
        <w:rPr>
          <w:spacing w:val="-1"/>
        </w:rPr>
        <w:t xml:space="preserve"> </w:t>
      </w:r>
      <w:r>
        <w:t>слогов в</w:t>
      </w:r>
      <w:r>
        <w:rPr>
          <w:spacing w:val="-2"/>
        </w:rPr>
        <w:t xml:space="preserve"> </w:t>
      </w:r>
      <w:r>
        <w:t>слове. Ударный слог. Деление слов на слоги (простые случаи, без стечения согласных).</w:t>
      </w:r>
    </w:p>
    <w:p w:rsidR="002246E2" w:rsidRDefault="00425798">
      <w:pPr>
        <w:pStyle w:val="2"/>
        <w:spacing w:before="4"/>
        <w:ind w:left="1256"/>
        <w:jc w:val="left"/>
      </w:pPr>
      <w:r>
        <w:rPr>
          <w:spacing w:val="-2"/>
        </w:rPr>
        <w:t>Графика</w:t>
      </w:r>
    </w:p>
    <w:p w:rsidR="002246E2" w:rsidRDefault="00425798">
      <w:pPr>
        <w:pStyle w:val="a3"/>
        <w:spacing w:before="31" w:line="314" w:lineRule="auto"/>
        <w:ind w:left="1268" w:right="704" w:hanging="12"/>
      </w:pPr>
      <w:r>
        <w:t xml:space="preserve">Звук и буква. Различение звуков и букв. Обозначение на письме твѐрдости согласных звуков буквами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xml:space="preserve">. Обозначение на письме мягкости согласных звуков буквами </w:t>
      </w:r>
      <w:r>
        <w:rPr>
          <w:b/>
          <w:i/>
        </w:rPr>
        <w:t>е</w:t>
      </w:r>
      <w:r>
        <w:t xml:space="preserve">, </w:t>
      </w:r>
      <w:r>
        <w:rPr>
          <w:b/>
          <w:i/>
        </w:rPr>
        <w:t>ѐ</w:t>
      </w:r>
      <w:r>
        <w:t xml:space="preserve">, </w:t>
      </w:r>
      <w:r>
        <w:rPr>
          <w:b/>
          <w:i/>
        </w:rPr>
        <w:t>ю</w:t>
      </w:r>
      <w:r>
        <w:t xml:space="preserve">, </w:t>
      </w:r>
      <w:r>
        <w:rPr>
          <w:b/>
          <w:i/>
        </w:rPr>
        <w:t>я</w:t>
      </w:r>
      <w:r>
        <w:t xml:space="preserve">, </w:t>
      </w:r>
      <w:r>
        <w:rPr>
          <w:b/>
          <w:i/>
        </w:rPr>
        <w:t>и</w:t>
      </w:r>
      <w:r>
        <w:t xml:space="preserve">. Функции букв </w:t>
      </w:r>
      <w:r>
        <w:rPr>
          <w:b/>
          <w:i/>
        </w:rPr>
        <w:t>е</w:t>
      </w:r>
      <w:r>
        <w:t xml:space="preserve">, </w:t>
      </w:r>
      <w:r>
        <w:rPr>
          <w:b/>
          <w:i/>
        </w:rPr>
        <w:t>ѐ</w:t>
      </w:r>
      <w:r>
        <w:t xml:space="preserve">, </w:t>
      </w:r>
      <w:r>
        <w:rPr>
          <w:b/>
          <w:i/>
        </w:rPr>
        <w:t>ю</w:t>
      </w:r>
      <w:r>
        <w:t xml:space="preserve">, </w:t>
      </w:r>
      <w:r>
        <w:rPr>
          <w:b/>
          <w:i/>
        </w:rPr>
        <w:t>я</w:t>
      </w:r>
      <w:r>
        <w:t>. Мягкий знак как показатель мягкости предше- ствующего согласного звука в конце слова.</w:t>
      </w:r>
    </w:p>
    <w:p w:rsidR="002246E2" w:rsidRDefault="00425798">
      <w:pPr>
        <w:pStyle w:val="a3"/>
        <w:spacing w:before="15"/>
        <w:ind w:left="1256"/>
        <w:rPr>
          <w:i/>
        </w:rPr>
      </w:pPr>
      <w:r>
        <w:t>Установление</w:t>
      </w:r>
      <w:r>
        <w:rPr>
          <w:spacing w:val="-4"/>
        </w:rPr>
        <w:t xml:space="preserve"> </w:t>
      </w:r>
      <w:r>
        <w:t>соотношения</w:t>
      </w:r>
      <w:r>
        <w:rPr>
          <w:spacing w:val="-2"/>
        </w:rPr>
        <w:t xml:space="preserve"> </w:t>
      </w:r>
      <w:r>
        <w:t>звукового и</w:t>
      </w:r>
      <w:r>
        <w:rPr>
          <w:spacing w:val="-4"/>
        </w:rPr>
        <w:t xml:space="preserve"> </w:t>
      </w:r>
      <w:r>
        <w:t>буквенного</w:t>
      </w:r>
      <w:r>
        <w:rPr>
          <w:spacing w:val="-3"/>
        </w:rPr>
        <w:t xml:space="preserve"> </w:t>
      </w:r>
      <w:r>
        <w:t>состава</w:t>
      </w:r>
      <w:r>
        <w:rPr>
          <w:spacing w:val="-1"/>
        </w:rPr>
        <w:t xml:space="preserve"> </w:t>
      </w:r>
      <w:r>
        <w:t>слова</w:t>
      </w:r>
      <w:r>
        <w:rPr>
          <w:spacing w:val="-2"/>
        </w:rPr>
        <w:t xml:space="preserve"> </w:t>
      </w:r>
      <w:r>
        <w:t>в</w:t>
      </w:r>
      <w:r>
        <w:rPr>
          <w:spacing w:val="-5"/>
        </w:rPr>
        <w:t xml:space="preserve"> </w:t>
      </w:r>
      <w:r>
        <w:t>словах</w:t>
      </w:r>
      <w:r>
        <w:rPr>
          <w:spacing w:val="-3"/>
        </w:rPr>
        <w:t xml:space="preserve"> </w:t>
      </w:r>
      <w:r>
        <w:t>типа</w:t>
      </w:r>
      <w:r>
        <w:rPr>
          <w:spacing w:val="2"/>
        </w:rPr>
        <w:t xml:space="preserve"> </w:t>
      </w:r>
      <w:r>
        <w:rPr>
          <w:i/>
        </w:rPr>
        <w:t>стол</w:t>
      </w:r>
      <w:r>
        <w:t>,</w:t>
      </w:r>
      <w:r>
        <w:rPr>
          <w:spacing w:val="-2"/>
        </w:rPr>
        <w:t xml:space="preserve"> </w:t>
      </w:r>
      <w:r>
        <w:rPr>
          <w:i/>
          <w:spacing w:val="-2"/>
        </w:rPr>
        <w:t>конь.</w:t>
      </w:r>
    </w:p>
    <w:p w:rsidR="002246E2" w:rsidRDefault="00425798">
      <w:pPr>
        <w:pStyle w:val="a3"/>
        <w:spacing w:before="84"/>
        <w:ind w:left="1256"/>
      </w:pPr>
      <w:r>
        <w:t>Небуквенные</w:t>
      </w:r>
      <w:r>
        <w:rPr>
          <w:spacing w:val="-2"/>
        </w:rPr>
        <w:t xml:space="preserve"> </w:t>
      </w:r>
      <w:r>
        <w:t>графические средства:</w:t>
      </w:r>
      <w:r>
        <w:rPr>
          <w:spacing w:val="-8"/>
        </w:rPr>
        <w:t xml:space="preserve"> </w:t>
      </w:r>
      <w:r>
        <w:t>пробел</w:t>
      </w:r>
      <w:r>
        <w:rPr>
          <w:spacing w:val="-2"/>
        </w:rPr>
        <w:t xml:space="preserve"> </w:t>
      </w:r>
      <w:r>
        <w:t>между</w:t>
      </w:r>
      <w:r>
        <w:rPr>
          <w:spacing w:val="-9"/>
        </w:rPr>
        <w:t xml:space="preserve"> </w:t>
      </w:r>
      <w:r>
        <w:t>словами,</w:t>
      </w:r>
      <w:r>
        <w:rPr>
          <w:spacing w:val="-1"/>
        </w:rPr>
        <w:t xml:space="preserve"> </w:t>
      </w:r>
      <w:r>
        <w:t xml:space="preserve">знак </w:t>
      </w:r>
      <w:r>
        <w:rPr>
          <w:spacing w:val="-2"/>
        </w:rPr>
        <w:t>переноса.</w:t>
      </w:r>
    </w:p>
    <w:p w:rsidR="002246E2" w:rsidRDefault="00425798">
      <w:pPr>
        <w:pStyle w:val="a3"/>
        <w:spacing w:before="24" w:line="316" w:lineRule="auto"/>
        <w:ind w:left="1268" w:right="622" w:hanging="12"/>
      </w:pPr>
      <w:r>
        <w:t>Русский</w:t>
      </w:r>
      <w:r>
        <w:rPr>
          <w:spacing w:val="-6"/>
        </w:rPr>
        <w:t xml:space="preserve"> </w:t>
      </w:r>
      <w:r>
        <w:t>алфавит:</w:t>
      </w:r>
      <w:r>
        <w:rPr>
          <w:spacing w:val="-8"/>
        </w:rPr>
        <w:t xml:space="preserve"> </w:t>
      </w:r>
      <w:r>
        <w:t>правильное</w:t>
      </w:r>
      <w:r>
        <w:rPr>
          <w:spacing w:val="-5"/>
        </w:rPr>
        <w:t xml:space="preserve"> </w:t>
      </w:r>
      <w:r>
        <w:t>название</w:t>
      </w:r>
      <w:r>
        <w:rPr>
          <w:spacing w:val="-1"/>
        </w:rPr>
        <w:t xml:space="preserve"> </w:t>
      </w:r>
      <w:r>
        <w:t>букв,</w:t>
      </w:r>
      <w:r>
        <w:rPr>
          <w:spacing w:val="-5"/>
        </w:rPr>
        <w:t xml:space="preserve"> </w:t>
      </w:r>
      <w:r>
        <w:t>их</w:t>
      </w:r>
      <w:r>
        <w:rPr>
          <w:spacing w:val="-3"/>
        </w:rPr>
        <w:t xml:space="preserve"> </w:t>
      </w:r>
      <w:r>
        <w:t>последовательность.</w:t>
      </w:r>
      <w:r>
        <w:rPr>
          <w:spacing w:val="-5"/>
        </w:rPr>
        <w:t xml:space="preserve"> </w:t>
      </w:r>
      <w:r>
        <w:t>Использование</w:t>
      </w:r>
      <w:r>
        <w:rPr>
          <w:spacing w:val="-4"/>
        </w:rPr>
        <w:t xml:space="preserve"> </w:t>
      </w:r>
      <w:r>
        <w:t>алфавита для упорядочения списка слов.</w:t>
      </w:r>
    </w:p>
    <w:p w:rsidR="002246E2" w:rsidRDefault="00425798">
      <w:pPr>
        <w:pStyle w:val="2"/>
        <w:spacing w:before="3"/>
        <w:ind w:left="1256"/>
        <w:jc w:val="left"/>
      </w:pPr>
      <w:r>
        <w:rPr>
          <w:spacing w:val="-2"/>
        </w:rPr>
        <w:t>Орфоэпия</w:t>
      </w:r>
    </w:p>
    <w:p w:rsidR="002246E2" w:rsidRDefault="00425798">
      <w:pPr>
        <w:pStyle w:val="a3"/>
        <w:spacing w:before="32" w:line="314" w:lineRule="auto"/>
        <w:ind w:left="1268" w:right="710" w:hanging="12"/>
      </w:pPr>
      <w:r>
        <w:t>Произношение</w:t>
      </w:r>
      <w:r>
        <w:rPr>
          <w:spacing w:val="-11"/>
        </w:rPr>
        <w:t xml:space="preserve"> </w:t>
      </w:r>
      <w:r>
        <w:t>звуков</w:t>
      </w:r>
      <w:r>
        <w:rPr>
          <w:spacing w:val="-13"/>
        </w:rPr>
        <w:t xml:space="preserve"> </w:t>
      </w:r>
      <w:r>
        <w:t>и</w:t>
      </w:r>
      <w:r>
        <w:rPr>
          <w:spacing w:val="-12"/>
        </w:rPr>
        <w:t xml:space="preserve"> </w:t>
      </w:r>
      <w:r>
        <w:t>сочетаний</w:t>
      </w:r>
      <w:r>
        <w:rPr>
          <w:spacing w:val="-12"/>
        </w:rPr>
        <w:t xml:space="preserve"> </w:t>
      </w:r>
      <w:r>
        <w:t>звуков,</w:t>
      </w:r>
      <w:r>
        <w:rPr>
          <w:spacing w:val="-9"/>
        </w:rPr>
        <w:t xml:space="preserve"> </w:t>
      </w:r>
      <w:r>
        <w:t>ударение</w:t>
      </w:r>
      <w:r>
        <w:rPr>
          <w:spacing w:val="-11"/>
        </w:rPr>
        <w:t xml:space="preserve"> </w:t>
      </w:r>
      <w:r>
        <w:t>в</w:t>
      </w:r>
      <w:r>
        <w:rPr>
          <w:spacing w:val="-13"/>
        </w:rPr>
        <w:t xml:space="preserve"> </w:t>
      </w:r>
      <w:r>
        <w:t>словах</w:t>
      </w:r>
      <w:r>
        <w:rPr>
          <w:spacing w:val="-12"/>
        </w:rPr>
        <w:t xml:space="preserve"> </w:t>
      </w:r>
      <w:r>
        <w:t>в</w:t>
      </w:r>
      <w:r>
        <w:rPr>
          <w:spacing w:val="-13"/>
        </w:rPr>
        <w:t xml:space="preserve"> </w:t>
      </w:r>
      <w:r>
        <w:t>соответствии</w:t>
      </w:r>
      <w:r>
        <w:rPr>
          <w:spacing w:val="-12"/>
        </w:rPr>
        <w:t xml:space="preserve"> </w:t>
      </w:r>
      <w:r>
        <w:t>с</w:t>
      </w:r>
      <w:r>
        <w:rPr>
          <w:spacing w:val="-14"/>
        </w:rPr>
        <w:t xml:space="preserve"> </w:t>
      </w:r>
      <w:r>
        <w:t>нормами</w:t>
      </w:r>
      <w:r>
        <w:rPr>
          <w:spacing w:val="-12"/>
        </w:rPr>
        <w:t xml:space="preserve"> </w:t>
      </w:r>
      <w:r>
        <w:t xml:space="preserve">совре- менного русского литературного языка (на ограниченном перечне слов, отрабатываемом в </w:t>
      </w:r>
      <w:r>
        <w:rPr>
          <w:spacing w:val="-2"/>
        </w:rPr>
        <w:t>учебнике).</w:t>
      </w:r>
    </w:p>
    <w:p w:rsidR="002246E2" w:rsidRDefault="00425798">
      <w:pPr>
        <w:pStyle w:val="2"/>
        <w:spacing w:before="12"/>
        <w:ind w:left="1256"/>
        <w:jc w:val="left"/>
      </w:pPr>
      <w:r>
        <w:rPr>
          <w:spacing w:val="-2"/>
        </w:rPr>
        <w:t>Лексика</w:t>
      </w:r>
    </w:p>
    <w:p w:rsidR="002246E2" w:rsidRDefault="00425798">
      <w:pPr>
        <w:pStyle w:val="a3"/>
        <w:spacing w:before="88"/>
        <w:ind w:left="1256"/>
        <w:jc w:val="left"/>
      </w:pPr>
      <w:r>
        <w:t>Слово</w:t>
      </w:r>
      <w:r>
        <w:rPr>
          <w:spacing w:val="-2"/>
        </w:rPr>
        <w:t xml:space="preserve"> </w:t>
      </w:r>
      <w:r>
        <w:t>как</w:t>
      </w:r>
      <w:r>
        <w:rPr>
          <w:spacing w:val="-1"/>
        </w:rPr>
        <w:t xml:space="preserve"> </w:t>
      </w:r>
      <w:r>
        <w:t>единица</w:t>
      </w:r>
      <w:r>
        <w:rPr>
          <w:spacing w:val="-1"/>
        </w:rPr>
        <w:t xml:space="preserve"> </w:t>
      </w:r>
      <w:r>
        <w:t>языка</w:t>
      </w:r>
      <w:r>
        <w:rPr>
          <w:spacing w:val="-1"/>
        </w:rPr>
        <w:t xml:space="preserve"> </w:t>
      </w:r>
      <w:r>
        <w:rPr>
          <w:spacing w:val="-2"/>
        </w:rPr>
        <w:t>(ознакомление).</w:t>
      </w:r>
    </w:p>
    <w:p w:rsidR="002246E2" w:rsidRDefault="00425798">
      <w:pPr>
        <w:pStyle w:val="a3"/>
        <w:spacing w:before="85" w:line="312" w:lineRule="auto"/>
        <w:ind w:left="1268" w:right="609" w:hanging="12"/>
        <w:jc w:val="left"/>
      </w:pPr>
      <w:r>
        <w:t>Слово как название предмета, признака предмета, действия предмета (ознакомление). Выяв- ление слов, значение которых требует уточнения.</w:t>
      </w:r>
    </w:p>
    <w:p w:rsidR="002246E2" w:rsidRDefault="00425798">
      <w:pPr>
        <w:pStyle w:val="2"/>
        <w:spacing w:before="14"/>
        <w:ind w:left="1256"/>
        <w:jc w:val="left"/>
      </w:pPr>
      <w:r>
        <w:rPr>
          <w:spacing w:val="-2"/>
        </w:rPr>
        <w:t>Синтаксис</w:t>
      </w:r>
    </w:p>
    <w:p w:rsidR="002246E2" w:rsidRDefault="00425798">
      <w:pPr>
        <w:pStyle w:val="a3"/>
        <w:spacing w:before="88"/>
        <w:ind w:left="1256"/>
        <w:jc w:val="left"/>
      </w:pPr>
      <w:r>
        <w:t>Предложение</w:t>
      </w:r>
      <w:r>
        <w:rPr>
          <w:spacing w:val="-2"/>
        </w:rPr>
        <w:t xml:space="preserve"> </w:t>
      </w:r>
      <w:r>
        <w:t>как</w:t>
      </w:r>
      <w:r>
        <w:rPr>
          <w:spacing w:val="-3"/>
        </w:rPr>
        <w:t xml:space="preserve"> </w:t>
      </w:r>
      <w:r>
        <w:t>единица</w:t>
      </w:r>
      <w:r>
        <w:rPr>
          <w:spacing w:val="-2"/>
        </w:rPr>
        <w:t xml:space="preserve"> </w:t>
      </w:r>
      <w:r>
        <w:t>языка</w:t>
      </w:r>
      <w:r>
        <w:rPr>
          <w:spacing w:val="-2"/>
        </w:rPr>
        <w:t xml:space="preserve"> (ознакомление).</w:t>
      </w:r>
    </w:p>
    <w:p w:rsidR="002246E2" w:rsidRDefault="00425798">
      <w:pPr>
        <w:pStyle w:val="a3"/>
        <w:spacing w:before="24" w:line="312" w:lineRule="auto"/>
        <w:ind w:left="1268" w:hanging="12"/>
        <w:jc w:val="left"/>
      </w:pPr>
      <w:r>
        <w:t>Слово,</w:t>
      </w:r>
      <w:r>
        <w:rPr>
          <w:spacing w:val="36"/>
        </w:rPr>
        <w:t xml:space="preserve"> </w:t>
      </w:r>
      <w:r>
        <w:t>предложение</w:t>
      </w:r>
      <w:r>
        <w:rPr>
          <w:spacing w:val="38"/>
        </w:rPr>
        <w:t xml:space="preserve"> </w:t>
      </w:r>
      <w:r>
        <w:t>(наблюдение</w:t>
      </w:r>
      <w:r>
        <w:rPr>
          <w:spacing w:val="38"/>
        </w:rPr>
        <w:t xml:space="preserve"> </w:t>
      </w:r>
      <w:r>
        <w:t>над</w:t>
      </w:r>
      <w:r>
        <w:rPr>
          <w:spacing w:val="35"/>
        </w:rPr>
        <w:t xml:space="preserve"> </w:t>
      </w:r>
      <w:r>
        <w:t>сходством</w:t>
      </w:r>
      <w:r>
        <w:rPr>
          <w:spacing w:val="36"/>
        </w:rPr>
        <w:t xml:space="preserve"> </w:t>
      </w:r>
      <w:r>
        <w:t>и</w:t>
      </w:r>
      <w:r>
        <w:rPr>
          <w:spacing w:val="36"/>
        </w:rPr>
        <w:t xml:space="preserve"> </w:t>
      </w:r>
      <w:r>
        <w:t>различием).</w:t>
      </w:r>
      <w:r>
        <w:rPr>
          <w:spacing w:val="36"/>
        </w:rPr>
        <w:t xml:space="preserve"> </w:t>
      </w:r>
      <w:r>
        <w:t>Установление</w:t>
      </w:r>
      <w:r>
        <w:rPr>
          <w:spacing w:val="37"/>
        </w:rPr>
        <w:t xml:space="preserve"> </w:t>
      </w:r>
      <w:r>
        <w:t>связи</w:t>
      </w:r>
      <w:r>
        <w:rPr>
          <w:spacing w:val="36"/>
        </w:rPr>
        <w:t xml:space="preserve"> </w:t>
      </w:r>
      <w:r>
        <w:t>слов</w:t>
      </w:r>
      <w:r>
        <w:rPr>
          <w:spacing w:val="35"/>
        </w:rPr>
        <w:t xml:space="preserve"> </w:t>
      </w:r>
      <w:r>
        <w:t>в предложении при помощи смысловых вопросов.</w:t>
      </w:r>
    </w:p>
    <w:p w:rsidR="002246E2" w:rsidRDefault="00425798">
      <w:pPr>
        <w:pStyle w:val="a3"/>
        <w:spacing w:before="11" w:line="316" w:lineRule="auto"/>
        <w:ind w:left="1268" w:right="609" w:hanging="12"/>
        <w:jc w:val="left"/>
      </w:pPr>
      <w:r>
        <w:t xml:space="preserve">Восстановление деформированных предложений. Составление предложений из набора форм </w:t>
      </w:r>
      <w:r>
        <w:rPr>
          <w:spacing w:val="-2"/>
        </w:rPr>
        <w:t>слов.</w:t>
      </w:r>
    </w:p>
    <w:p w:rsidR="002246E2" w:rsidRDefault="00425798">
      <w:pPr>
        <w:pStyle w:val="2"/>
        <w:spacing w:before="4"/>
        <w:ind w:left="1256"/>
        <w:jc w:val="left"/>
      </w:pPr>
      <w:r>
        <w:t>Орфография</w:t>
      </w:r>
      <w:r>
        <w:rPr>
          <w:spacing w:val="-5"/>
        </w:rPr>
        <w:t xml:space="preserve"> </w:t>
      </w:r>
      <w:r>
        <w:t>и</w:t>
      </w:r>
      <w:r>
        <w:rPr>
          <w:spacing w:val="-2"/>
        </w:rPr>
        <w:t xml:space="preserve"> пунктуация</w:t>
      </w:r>
    </w:p>
    <w:p w:rsidR="002246E2" w:rsidRDefault="00425798">
      <w:pPr>
        <w:pStyle w:val="a3"/>
        <w:spacing w:before="84" w:line="316" w:lineRule="auto"/>
        <w:ind w:left="1268" w:right="4669" w:hanging="12"/>
        <w:jc w:val="left"/>
      </w:pPr>
      <w:r>
        <w:t>Правила</w:t>
      </w:r>
      <w:r>
        <w:rPr>
          <w:spacing w:val="40"/>
        </w:rPr>
        <w:t xml:space="preserve"> </w:t>
      </w:r>
      <w:r>
        <w:t>правописания</w:t>
      </w:r>
      <w:r>
        <w:rPr>
          <w:spacing w:val="40"/>
        </w:rPr>
        <w:t xml:space="preserve"> </w:t>
      </w:r>
      <w:r>
        <w:t>и</w:t>
      </w:r>
      <w:r>
        <w:rPr>
          <w:spacing w:val="40"/>
        </w:rPr>
        <w:t xml:space="preserve"> </w:t>
      </w:r>
      <w:r>
        <w:t>их</w:t>
      </w:r>
      <w:r>
        <w:rPr>
          <w:spacing w:val="40"/>
        </w:rPr>
        <w:t xml:space="preserve"> </w:t>
      </w:r>
      <w:r>
        <w:t>применение:</w:t>
      </w:r>
      <w:r>
        <w:rPr>
          <w:spacing w:val="40"/>
        </w:rPr>
        <w:t xml:space="preserve"> </w:t>
      </w:r>
      <w:r>
        <w:t>раз- дельное написание слов в предложении;</w:t>
      </w:r>
    </w:p>
    <w:p w:rsidR="002246E2" w:rsidRDefault="00425798">
      <w:pPr>
        <w:pStyle w:val="a3"/>
        <w:spacing w:before="3" w:line="312" w:lineRule="auto"/>
        <w:ind w:left="1268" w:hanging="12"/>
        <w:jc w:val="left"/>
      </w:pPr>
      <w:r>
        <w:t>прописная</w:t>
      </w:r>
      <w:r>
        <w:rPr>
          <w:spacing w:val="-2"/>
        </w:rPr>
        <w:t xml:space="preserve"> </w:t>
      </w:r>
      <w:r>
        <w:t>буква в</w:t>
      </w:r>
      <w:r>
        <w:rPr>
          <w:spacing w:val="-1"/>
        </w:rPr>
        <w:t xml:space="preserve"> </w:t>
      </w:r>
      <w:r>
        <w:t>начале предложения</w:t>
      </w:r>
      <w:r>
        <w:rPr>
          <w:spacing w:val="-2"/>
        </w:rPr>
        <w:t xml:space="preserve"> </w:t>
      </w:r>
      <w:r>
        <w:t>и в</w:t>
      </w:r>
      <w:r>
        <w:rPr>
          <w:spacing w:val="-1"/>
        </w:rPr>
        <w:t xml:space="preserve"> </w:t>
      </w:r>
      <w:r>
        <w:t>именах</w:t>
      </w:r>
      <w:r>
        <w:rPr>
          <w:spacing w:val="-4"/>
        </w:rPr>
        <w:t xml:space="preserve"> </w:t>
      </w:r>
      <w:r>
        <w:t>собственных:</w:t>
      </w:r>
      <w:r>
        <w:rPr>
          <w:spacing w:val="-6"/>
        </w:rPr>
        <w:t xml:space="preserve"> </w:t>
      </w:r>
      <w:r>
        <w:t>в</w:t>
      </w:r>
      <w:r>
        <w:rPr>
          <w:spacing w:val="-1"/>
        </w:rPr>
        <w:t xml:space="preserve"> </w:t>
      </w:r>
      <w:r>
        <w:t>именах и фамилиях людей, кличках животных;</w:t>
      </w:r>
    </w:p>
    <w:p w:rsidR="002246E2" w:rsidRDefault="00425798">
      <w:pPr>
        <w:pStyle w:val="a3"/>
        <w:spacing w:before="15"/>
        <w:ind w:left="1256"/>
        <w:jc w:val="left"/>
      </w:pPr>
      <w:r>
        <w:t>перенос</w:t>
      </w:r>
      <w:r>
        <w:rPr>
          <w:spacing w:val="-5"/>
        </w:rPr>
        <w:t xml:space="preserve"> </w:t>
      </w:r>
      <w:r>
        <w:t>слов</w:t>
      </w:r>
      <w:r>
        <w:rPr>
          <w:spacing w:val="-3"/>
        </w:rPr>
        <w:t xml:space="preserve"> </w:t>
      </w:r>
      <w:r>
        <w:t>(без</w:t>
      </w:r>
      <w:r>
        <w:rPr>
          <w:spacing w:val="-2"/>
        </w:rPr>
        <w:t xml:space="preserve"> </w:t>
      </w:r>
      <w:r>
        <w:t>учѐта</w:t>
      </w:r>
      <w:r>
        <w:rPr>
          <w:spacing w:val="-1"/>
        </w:rPr>
        <w:t xml:space="preserve"> </w:t>
      </w:r>
      <w:r>
        <w:t>морфемного</w:t>
      </w:r>
      <w:r>
        <w:rPr>
          <w:spacing w:val="-2"/>
        </w:rPr>
        <w:t xml:space="preserve"> </w:t>
      </w:r>
      <w:r>
        <w:t>членения</w:t>
      </w:r>
      <w:r>
        <w:rPr>
          <w:spacing w:val="-1"/>
        </w:rPr>
        <w:t xml:space="preserve"> </w:t>
      </w:r>
      <w:r>
        <w:rPr>
          <w:spacing w:val="-2"/>
        </w:rPr>
        <w:t>слова);</w:t>
      </w:r>
    </w:p>
    <w:p w:rsidR="002246E2" w:rsidRDefault="00425798">
      <w:pPr>
        <w:pStyle w:val="a3"/>
        <w:spacing w:before="80" w:line="316" w:lineRule="auto"/>
        <w:ind w:left="1268" w:right="611" w:hanging="12"/>
      </w:pPr>
      <w:r>
        <w:t xml:space="preserve">гласные после 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xml:space="preserve">; сочетания </w:t>
      </w:r>
      <w:r>
        <w:rPr>
          <w:b/>
          <w:i/>
        </w:rPr>
        <w:t>чк</w:t>
      </w:r>
      <w:r>
        <w:t xml:space="preserve">, </w:t>
      </w:r>
      <w:r>
        <w:rPr>
          <w:b/>
          <w:i/>
        </w:rPr>
        <w:t>чн</w:t>
      </w:r>
      <w:r>
        <w:t>;</w:t>
      </w:r>
    </w:p>
    <w:p w:rsidR="002246E2" w:rsidRDefault="00425798">
      <w:pPr>
        <w:pStyle w:val="a3"/>
        <w:spacing w:before="4" w:line="314" w:lineRule="auto"/>
        <w:ind w:left="1268" w:right="712" w:hanging="12"/>
      </w:pPr>
      <w:r>
        <w:t>слова</w:t>
      </w:r>
      <w:r>
        <w:rPr>
          <w:spacing w:val="-1"/>
        </w:rPr>
        <w:t xml:space="preserve"> </w:t>
      </w:r>
      <w:r>
        <w:t>с</w:t>
      </w:r>
      <w:r>
        <w:rPr>
          <w:spacing w:val="-1"/>
        </w:rPr>
        <w:t xml:space="preserve"> </w:t>
      </w:r>
      <w:r>
        <w:t>непроверяемыми</w:t>
      </w:r>
      <w:r>
        <w:rPr>
          <w:spacing w:val="-2"/>
        </w:rPr>
        <w:t xml:space="preserve"> </w:t>
      </w:r>
      <w:r>
        <w:t>гласными</w:t>
      </w:r>
      <w:r>
        <w:rPr>
          <w:spacing w:val="-2"/>
        </w:rPr>
        <w:t xml:space="preserve"> </w:t>
      </w:r>
      <w:r>
        <w:t>и</w:t>
      </w:r>
      <w:r>
        <w:rPr>
          <w:spacing w:val="-3"/>
        </w:rPr>
        <w:t xml:space="preserve"> </w:t>
      </w:r>
      <w:r>
        <w:t>согласными</w:t>
      </w:r>
      <w:r>
        <w:rPr>
          <w:spacing w:val="-2"/>
        </w:rPr>
        <w:t xml:space="preserve"> </w:t>
      </w:r>
      <w:r>
        <w:t>(перечень</w:t>
      </w:r>
      <w:r>
        <w:rPr>
          <w:spacing w:val="-4"/>
        </w:rPr>
        <w:t xml:space="preserve"> </w:t>
      </w:r>
      <w:r>
        <w:t>слов</w:t>
      </w:r>
      <w:r>
        <w:rPr>
          <w:spacing w:val="-3"/>
        </w:rPr>
        <w:t xml:space="preserve"> </w:t>
      </w:r>
      <w:r>
        <w:t>в</w:t>
      </w:r>
      <w:r>
        <w:rPr>
          <w:spacing w:val="-4"/>
        </w:rPr>
        <w:t xml:space="preserve"> </w:t>
      </w:r>
      <w:r>
        <w:t>орфографическом</w:t>
      </w:r>
      <w:r>
        <w:rPr>
          <w:spacing w:val="-2"/>
        </w:rPr>
        <w:t xml:space="preserve"> </w:t>
      </w:r>
      <w:r>
        <w:t>словаре учебника); знаки препинания в конце предложения: точка, вопросительный и восклицатель- ный знаки. Алгоритм списывания текста.</w:t>
      </w:r>
    </w:p>
    <w:p w:rsidR="002246E2" w:rsidRDefault="00425798">
      <w:pPr>
        <w:pStyle w:val="2"/>
        <w:spacing w:before="7"/>
        <w:ind w:left="1256"/>
      </w:pPr>
      <w:r>
        <w:t>Развитие</w:t>
      </w:r>
      <w:r>
        <w:rPr>
          <w:spacing w:val="-2"/>
        </w:rPr>
        <w:t xml:space="preserve"> </w:t>
      </w:r>
      <w:r>
        <w:rPr>
          <w:spacing w:val="-4"/>
        </w:rPr>
        <w:t>речи</w:t>
      </w:r>
    </w:p>
    <w:p w:rsidR="002246E2" w:rsidRDefault="00425798">
      <w:pPr>
        <w:pStyle w:val="a3"/>
        <w:spacing w:before="84" w:line="314" w:lineRule="auto"/>
        <w:ind w:left="1268" w:right="714" w:hanging="12"/>
      </w:pPr>
      <w:r>
        <w:t>Речь как основная форма общения между людьми. Текст как единица речи (ознакомление). Ситуация</w:t>
      </w:r>
      <w:r>
        <w:rPr>
          <w:spacing w:val="-2"/>
        </w:rPr>
        <w:t xml:space="preserve"> </w:t>
      </w:r>
      <w:r>
        <w:t>общения:</w:t>
      </w:r>
      <w:r>
        <w:rPr>
          <w:spacing w:val="-10"/>
        </w:rPr>
        <w:t xml:space="preserve"> </w:t>
      </w:r>
      <w:r>
        <w:t>цель</w:t>
      </w:r>
      <w:r>
        <w:rPr>
          <w:spacing w:val="-5"/>
        </w:rPr>
        <w:t xml:space="preserve"> </w:t>
      </w:r>
      <w:r>
        <w:t>общения,</w:t>
      </w:r>
      <w:r>
        <w:rPr>
          <w:spacing w:val="-3"/>
        </w:rPr>
        <w:t xml:space="preserve"> </w:t>
      </w:r>
      <w:r>
        <w:t>с</w:t>
      </w:r>
      <w:r>
        <w:rPr>
          <w:spacing w:val="-2"/>
        </w:rPr>
        <w:t xml:space="preserve"> </w:t>
      </w:r>
      <w:r>
        <w:t>кем</w:t>
      </w:r>
      <w:r>
        <w:rPr>
          <w:spacing w:val="-3"/>
        </w:rPr>
        <w:t xml:space="preserve"> </w:t>
      </w:r>
      <w:r>
        <w:t>и</w:t>
      </w:r>
      <w:r>
        <w:rPr>
          <w:spacing w:val="-4"/>
        </w:rPr>
        <w:t xml:space="preserve"> </w:t>
      </w:r>
      <w:r>
        <w:t>где</w:t>
      </w:r>
      <w:r>
        <w:rPr>
          <w:spacing w:val="-2"/>
        </w:rPr>
        <w:t xml:space="preserve"> </w:t>
      </w:r>
      <w:r>
        <w:t>происходит</w:t>
      </w:r>
      <w:r>
        <w:rPr>
          <w:spacing w:val="-5"/>
        </w:rPr>
        <w:t xml:space="preserve"> </w:t>
      </w:r>
      <w:r>
        <w:t>общение.</w:t>
      </w:r>
      <w:r>
        <w:rPr>
          <w:spacing w:val="-8"/>
        </w:rPr>
        <w:t xml:space="preserve"> </w:t>
      </w:r>
      <w:r>
        <w:t>Ситуации устного</w:t>
      </w:r>
      <w:r>
        <w:rPr>
          <w:spacing w:val="-3"/>
        </w:rPr>
        <w:t xml:space="preserve"> </w:t>
      </w:r>
      <w:r>
        <w:t>обще- ния (чтение диалогов по ролям, просмотр видеоматериалов, прослушивание аудиозаписи).</w:t>
      </w:r>
    </w:p>
    <w:p w:rsidR="002246E2" w:rsidRDefault="002246E2">
      <w:pPr>
        <w:spacing w:line="314" w:lineRule="auto"/>
        <w:sectPr w:rsidR="002246E2">
          <w:headerReference w:type="default" r:id="rId48"/>
          <w:footerReference w:type="default" r:id="rId49"/>
          <w:pgSz w:w="11910" w:h="16840"/>
          <w:pgMar w:top="700" w:right="100" w:bottom="680" w:left="220" w:header="0" w:footer="490" w:gutter="0"/>
          <w:cols w:space="720"/>
        </w:sectPr>
      </w:pPr>
    </w:p>
    <w:p w:rsidR="002246E2" w:rsidRDefault="00425798">
      <w:pPr>
        <w:pStyle w:val="a3"/>
        <w:spacing w:before="72" w:line="316" w:lineRule="auto"/>
        <w:ind w:left="1268" w:right="623" w:hanging="12"/>
      </w:pPr>
      <w:r>
        <w:lastRenderedPageBreak/>
        <w:t>Нормы речевого этикета в ситуациях учебного и бытового общения (приветствие, прощание, извинение, благодарность, обращение с просьбой).</w:t>
      </w:r>
    </w:p>
    <w:p w:rsidR="002246E2" w:rsidRDefault="002246E2">
      <w:pPr>
        <w:pStyle w:val="a3"/>
        <w:spacing w:before="6"/>
        <w:jc w:val="left"/>
        <w:rPr>
          <w:sz w:val="37"/>
        </w:rPr>
      </w:pPr>
    </w:p>
    <w:p w:rsidR="002246E2" w:rsidRDefault="00425798">
      <w:pPr>
        <w:spacing w:line="316" w:lineRule="auto"/>
        <w:ind w:left="1268" w:right="616" w:firstLine="48"/>
        <w:jc w:val="both"/>
        <w:rPr>
          <w:sz w:val="24"/>
        </w:rPr>
      </w:pPr>
      <w:r>
        <w:rPr>
          <w:sz w:val="24"/>
        </w:rPr>
        <w:t>Изучение</w:t>
      </w:r>
      <w:r>
        <w:rPr>
          <w:spacing w:val="-15"/>
          <w:sz w:val="24"/>
        </w:rPr>
        <w:t xml:space="preserve"> </w:t>
      </w:r>
      <w:r>
        <w:rPr>
          <w:sz w:val="24"/>
        </w:rPr>
        <w:t>содержания</w:t>
      </w:r>
      <w:r>
        <w:rPr>
          <w:spacing w:val="-15"/>
          <w:sz w:val="24"/>
        </w:rPr>
        <w:t xml:space="preserve"> </w:t>
      </w:r>
      <w:r>
        <w:rPr>
          <w:sz w:val="24"/>
        </w:rPr>
        <w:t>учебного</w:t>
      </w:r>
      <w:r>
        <w:rPr>
          <w:spacing w:val="-15"/>
          <w:sz w:val="24"/>
        </w:rPr>
        <w:t xml:space="preserve"> </w:t>
      </w:r>
      <w:r>
        <w:rPr>
          <w:sz w:val="24"/>
        </w:rPr>
        <w:t>предмета</w:t>
      </w:r>
      <w:r>
        <w:rPr>
          <w:spacing w:val="-15"/>
          <w:sz w:val="24"/>
        </w:rPr>
        <w:t xml:space="preserve"> </w:t>
      </w:r>
      <w:r>
        <w:rPr>
          <w:sz w:val="24"/>
        </w:rPr>
        <w:t>«Русский</w:t>
      </w:r>
      <w:r>
        <w:rPr>
          <w:spacing w:val="-15"/>
          <w:sz w:val="24"/>
        </w:rPr>
        <w:t xml:space="preserve"> </w:t>
      </w:r>
      <w:r>
        <w:rPr>
          <w:sz w:val="24"/>
        </w:rPr>
        <w:t>язык»</w:t>
      </w:r>
      <w:r>
        <w:rPr>
          <w:spacing w:val="-15"/>
          <w:sz w:val="24"/>
        </w:rPr>
        <w:t xml:space="preserve"> </w:t>
      </w:r>
      <w:r>
        <w:rPr>
          <w:b/>
          <w:sz w:val="24"/>
        </w:rPr>
        <w:t>в</w:t>
      </w:r>
      <w:r>
        <w:rPr>
          <w:b/>
          <w:spacing w:val="-15"/>
          <w:sz w:val="24"/>
        </w:rPr>
        <w:t xml:space="preserve"> </w:t>
      </w:r>
      <w:r>
        <w:rPr>
          <w:b/>
          <w:sz w:val="24"/>
        </w:rPr>
        <w:t>первом</w:t>
      </w:r>
      <w:r>
        <w:rPr>
          <w:b/>
          <w:spacing w:val="-15"/>
          <w:sz w:val="24"/>
        </w:rPr>
        <w:t xml:space="preserve"> </w:t>
      </w:r>
      <w:r>
        <w:rPr>
          <w:b/>
          <w:sz w:val="24"/>
        </w:rPr>
        <w:t>классе</w:t>
      </w:r>
      <w:r>
        <w:rPr>
          <w:b/>
          <w:spacing w:val="-15"/>
          <w:sz w:val="24"/>
        </w:rPr>
        <w:t xml:space="preserve"> </w:t>
      </w:r>
      <w:r>
        <w:rPr>
          <w:sz w:val="24"/>
        </w:rPr>
        <w:t>способствует</w:t>
      </w:r>
      <w:r>
        <w:rPr>
          <w:spacing w:val="-15"/>
          <w:sz w:val="24"/>
        </w:rPr>
        <w:t xml:space="preserve"> </w:t>
      </w:r>
      <w:r>
        <w:rPr>
          <w:sz w:val="24"/>
        </w:rPr>
        <w:t xml:space="preserve">осво- ению </w:t>
      </w:r>
      <w:r>
        <w:rPr>
          <w:b/>
          <w:sz w:val="24"/>
        </w:rPr>
        <w:t xml:space="preserve">на пропедевтическом уровне </w:t>
      </w:r>
      <w:r>
        <w:rPr>
          <w:sz w:val="24"/>
        </w:rPr>
        <w:t>ряда универсальных учебных действий.</w:t>
      </w:r>
    </w:p>
    <w:p w:rsidR="002246E2" w:rsidRDefault="00425798">
      <w:pPr>
        <w:pStyle w:val="2"/>
        <w:spacing w:before="7"/>
        <w:ind w:left="1480"/>
      </w:pPr>
      <w:r>
        <w:t>Познавательные</w:t>
      </w:r>
      <w:r>
        <w:rPr>
          <w:spacing w:val="-9"/>
        </w:rPr>
        <w:t xml:space="preserve"> </w:t>
      </w:r>
      <w:r>
        <w:t>универсальные</w:t>
      </w:r>
      <w:r>
        <w:rPr>
          <w:spacing w:val="-7"/>
        </w:rPr>
        <w:t xml:space="preserve"> </w:t>
      </w:r>
      <w:r>
        <w:t>учебные</w:t>
      </w:r>
      <w:r>
        <w:rPr>
          <w:spacing w:val="-2"/>
        </w:rPr>
        <w:t xml:space="preserve"> действия:</w:t>
      </w:r>
    </w:p>
    <w:p w:rsidR="002246E2" w:rsidRDefault="00425798">
      <w:pPr>
        <w:spacing w:before="89"/>
        <w:ind w:left="1480"/>
        <w:jc w:val="both"/>
        <w:rPr>
          <w:sz w:val="24"/>
        </w:rPr>
      </w:pPr>
      <w:r>
        <w:rPr>
          <w:i/>
          <w:sz w:val="24"/>
        </w:rPr>
        <w:t>Базовые</w:t>
      </w:r>
      <w:r>
        <w:rPr>
          <w:i/>
          <w:spacing w:val="-1"/>
          <w:sz w:val="24"/>
        </w:rPr>
        <w:t xml:space="preserve"> </w:t>
      </w:r>
      <w:r>
        <w:rPr>
          <w:i/>
          <w:sz w:val="24"/>
        </w:rPr>
        <w:t xml:space="preserve">логические </w:t>
      </w:r>
      <w:r>
        <w:rPr>
          <w:i/>
          <w:spacing w:val="-2"/>
          <w:sz w:val="24"/>
        </w:rPr>
        <w:t>действия</w:t>
      </w:r>
      <w:r>
        <w:rPr>
          <w:spacing w:val="-2"/>
          <w:sz w:val="24"/>
        </w:rPr>
        <w:t>:</w:t>
      </w:r>
    </w:p>
    <w:p w:rsidR="002246E2" w:rsidRDefault="00425798">
      <w:pPr>
        <w:pStyle w:val="a3"/>
        <w:spacing w:before="88"/>
        <w:ind w:left="1256"/>
      </w:pPr>
      <w:r>
        <w:t>сравнивать</w:t>
      </w:r>
      <w:r>
        <w:rPr>
          <w:spacing w:val="-7"/>
        </w:rPr>
        <w:t xml:space="preserve"> </w:t>
      </w:r>
      <w:r>
        <w:t>звуки</w:t>
      </w:r>
      <w:r>
        <w:rPr>
          <w:spacing w:val="-4"/>
        </w:rPr>
        <w:t xml:space="preserve"> </w:t>
      </w:r>
      <w:r>
        <w:t>в</w:t>
      </w:r>
      <w:r>
        <w:rPr>
          <w:spacing w:val="-5"/>
        </w:rPr>
        <w:t xml:space="preserve"> </w:t>
      </w:r>
      <w:r>
        <w:t>соответствии</w:t>
      </w:r>
      <w:r>
        <w:rPr>
          <w:spacing w:val="-4"/>
        </w:rPr>
        <w:t xml:space="preserve"> </w:t>
      </w:r>
      <w:r>
        <w:t>с</w:t>
      </w:r>
      <w:r>
        <w:rPr>
          <w:spacing w:val="1"/>
        </w:rPr>
        <w:t xml:space="preserve"> </w:t>
      </w:r>
      <w:r>
        <w:t>учебной</w:t>
      </w:r>
      <w:r>
        <w:rPr>
          <w:spacing w:val="-3"/>
        </w:rPr>
        <w:t xml:space="preserve"> </w:t>
      </w:r>
      <w:r>
        <w:rPr>
          <w:spacing w:val="-2"/>
        </w:rPr>
        <w:t>задачей;</w:t>
      </w:r>
    </w:p>
    <w:p w:rsidR="002246E2" w:rsidRDefault="00425798">
      <w:pPr>
        <w:pStyle w:val="a3"/>
        <w:spacing w:before="80" w:line="314" w:lineRule="auto"/>
        <w:ind w:left="1268" w:right="694" w:hanging="12"/>
      </w:pPr>
      <w:r>
        <w:t>сравнивать</w:t>
      </w:r>
      <w:r>
        <w:rPr>
          <w:spacing w:val="-1"/>
        </w:rPr>
        <w:t xml:space="preserve"> </w:t>
      </w:r>
      <w:r>
        <w:t>звуковой и буквенный состав</w:t>
      </w:r>
      <w:r>
        <w:rPr>
          <w:spacing w:val="-1"/>
        </w:rPr>
        <w:t xml:space="preserve"> </w:t>
      </w:r>
      <w:r>
        <w:t>слова в</w:t>
      </w:r>
      <w:r>
        <w:rPr>
          <w:spacing w:val="-1"/>
        </w:rPr>
        <w:t xml:space="preserve"> </w:t>
      </w:r>
      <w:r>
        <w:t>соответствии с учебной задачей; устанавли- вать основания для сравнения звуков, слов (на основе образца); характеризовать звуки по за- данным признакам; приводить примеры гласных звуков; твѐрдых согласных, мягких соглас- ных, звонких согласных, глухих согласных звуков; слов с заданным звуком.</w:t>
      </w:r>
    </w:p>
    <w:p w:rsidR="002246E2" w:rsidRDefault="00425798">
      <w:pPr>
        <w:spacing w:before="11" w:line="312" w:lineRule="auto"/>
        <w:ind w:left="1256" w:right="721" w:firstLine="228"/>
        <w:jc w:val="both"/>
        <w:rPr>
          <w:sz w:val="24"/>
        </w:rPr>
      </w:pPr>
      <w:r>
        <w:rPr>
          <w:i/>
          <w:sz w:val="24"/>
        </w:rPr>
        <w:t>Базовые исследовательские действия</w:t>
      </w:r>
      <w:r>
        <w:rPr>
          <w:sz w:val="24"/>
        </w:rPr>
        <w:t>: проводить изменения звуковой модели по предло- женному учителем правилу, подбирать слова к модели;</w:t>
      </w:r>
    </w:p>
    <w:p w:rsidR="002246E2" w:rsidRDefault="00425798">
      <w:pPr>
        <w:pStyle w:val="a3"/>
        <w:spacing w:before="10" w:line="314" w:lineRule="auto"/>
        <w:ind w:left="1268" w:right="702" w:hanging="12"/>
      </w:pPr>
      <w:r>
        <w:t xml:space="preserve">формулировать выводы о соответствии звукового и буквенного состава слова; использовать алфавит для самостоятельного упорядочивания списка слов. </w:t>
      </w:r>
      <w:r>
        <w:rPr>
          <w:i/>
        </w:rPr>
        <w:t>Работа с информацией</w:t>
      </w:r>
      <w:r>
        <w:t>: выби- рать</w:t>
      </w:r>
      <w:r>
        <w:rPr>
          <w:spacing w:val="-1"/>
        </w:rPr>
        <w:t xml:space="preserve"> </w:t>
      </w:r>
      <w:r>
        <w:t>источник получения информации: уточнять</w:t>
      </w:r>
      <w:r>
        <w:rPr>
          <w:spacing w:val="-1"/>
        </w:rPr>
        <w:t xml:space="preserve"> </w:t>
      </w:r>
      <w:r>
        <w:t>написание слова по орфографическому</w:t>
      </w:r>
      <w:r>
        <w:rPr>
          <w:spacing w:val="-7"/>
        </w:rPr>
        <w:t xml:space="preserve"> </w:t>
      </w:r>
      <w:r>
        <w:t>сло- варику</w:t>
      </w:r>
      <w:r>
        <w:rPr>
          <w:spacing w:val="-3"/>
        </w:rPr>
        <w:t xml:space="preserve"> </w:t>
      </w:r>
      <w:r>
        <w:t>учебника; место ударения в слове по перечню слов, отрабатываемых в учебнике; ана- лизировать</w:t>
      </w:r>
      <w:r>
        <w:rPr>
          <w:spacing w:val="-15"/>
        </w:rPr>
        <w:t xml:space="preserve"> </w:t>
      </w:r>
      <w:r>
        <w:t>графическую</w:t>
      </w:r>
      <w:r>
        <w:rPr>
          <w:spacing w:val="-15"/>
        </w:rPr>
        <w:t xml:space="preserve"> </w:t>
      </w:r>
      <w:r>
        <w:t>информацию</w:t>
      </w:r>
      <w:r>
        <w:rPr>
          <w:spacing w:val="-15"/>
        </w:rPr>
        <w:t xml:space="preserve"> </w:t>
      </w:r>
      <w:r>
        <w:t>—</w:t>
      </w:r>
      <w:r>
        <w:rPr>
          <w:spacing w:val="-15"/>
        </w:rPr>
        <w:t xml:space="preserve"> </w:t>
      </w:r>
      <w:r>
        <w:t>модели</w:t>
      </w:r>
      <w:r>
        <w:rPr>
          <w:spacing w:val="-15"/>
        </w:rPr>
        <w:t xml:space="preserve"> </w:t>
      </w:r>
      <w:r>
        <w:t>звукового</w:t>
      </w:r>
      <w:r>
        <w:rPr>
          <w:spacing w:val="-15"/>
        </w:rPr>
        <w:t xml:space="preserve"> </w:t>
      </w:r>
      <w:r>
        <w:t>состава</w:t>
      </w:r>
      <w:r>
        <w:rPr>
          <w:spacing w:val="-15"/>
        </w:rPr>
        <w:t xml:space="preserve"> </w:t>
      </w:r>
      <w:r>
        <w:t>слова;</w:t>
      </w:r>
      <w:r>
        <w:rPr>
          <w:spacing w:val="-15"/>
        </w:rPr>
        <w:t xml:space="preserve"> </w:t>
      </w:r>
      <w:r>
        <w:t>самостоятельно</w:t>
      </w:r>
      <w:r>
        <w:rPr>
          <w:spacing w:val="-15"/>
        </w:rPr>
        <w:t xml:space="preserve"> </w:t>
      </w:r>
      <w:r>
        <w:t>со- здавать модели звукового состава слова.</w:t>
      </w:r>
    </w:p>
    <w:p w:rsidR="002246E2" w:rsidRDefault="00425798">
      <w:pPr>
        <w:pStyle w:val="a3"/>
        <w:spacing w:before="11" w:line="316" w:lineRule="auto"/>
        <w:ind w:left="1256" w:right="609" w:firstLine="228"/>
        <w:jc w:val="left"/>
      </w:pPr>
      <w:r>
        <w:rPr>
          <w:b/>
        </w:rPr>
        <w:t xml:space="preserve">Коммуникативные универсальные учебные действия: </w:t>
      </w:r>
      <w:r>
        <w:rPr>
          <w:i/>
        </w:rPr>
        <w:t>Общение</w:t>
      </w:r>
      <w:r>
        <w:t>: воспринимать сужде- ния, выражать эмоции в соответствии с целями и условиями общения в знакомой среде; проявлять</w:t>
      </w:r>
      <w:r>
        <w:rPr>
          <w:spacing w:val="-7"/>
        </w:rPr>
        <w:t xml:space="preserve"> </w:t>
      </w:r>
      <w:r>
        <w:t>уважительное</w:t>
      </w:r>
      <w:r>
        <w:rPr>
          <w:spacing w:val="-8"/>
        </w:rPr>
        <w:t xml:space="preserve"> </w:t>
      </w:r>
      <w:r>
        <w:t>отношение</w:t>
      </w:r>
      <w:r>
        <w:rPr>
          <w:spacing w:val="-7"/>
        </w:rPr>
        <w:t xml:space="preserve"> </w:t>
      </w:r>
      <w:r>
        <w:t>к</w:t>
      </w:r>
      <w:r>
        <w:rPr>
          <w:spacing w:val="-9"/>
        </w:rPr>
        <w:t xml:space="preserve"> </w:t>
      </w:r>
      <w:r>
        <w:t>собеседнику,</w:t>
      </w:r>
      <w:r>
        <w:rPr>
          <w:spacing w:val="-9"/>
        </w:rPr>
        <w:t xml:space="preserve"> </w:t>
      </w:r>
      <w:r>
        <w:t>соблюдать</w:t>
      </w:r>
      <w:r>
        <w:rPr>
          <w:spacing w:val="-10"/>
        </w:rPr>
        <w:t xml:space="preserve"> </w:t>
      </w:r>
      <w:r>
        <w:t>в</w:t>
      </w:r>
      <w:r>
        <w:rPr>
          <w:spacing w:val="-10"/>
        </w:rPr>
        <w:t xml:space="preserve"> </w:t>
      </w:r>
      <w:r>
        <w:t>процессе</w:t>
      </w:r>
      <w:r>
        <w:rPr>
          <w:spacing w:val="-7"/>
        </w:rPr>
        <w:t xml:space="preserve"> </w:t>
      </w:r>
      <w:r>
        <w:t>общения</w:t>
      </w:r>
      <w:r>
        <w:rPr>
          <w:spacing w:val="-7"/>
        </w:rPr>
        <w:t xml:space="preserve"> </w:t>
      </w:r>
      <w:r>
        <w:t>нормы</w:t>
      </w:r>
      <w:r>
        <w:rPr>
          <w:spacing w:val="-10"/>
        </w:rPr>
        <w:t xml:space="preserve"> </w:t>
      </w:r>
      <w:r>
        <w:t>ре- чевого этикета; соблюдать правила ведения диалога; воспринимать разные точки зрения;</w:t>
      </w:r>
    </w:p>
    <w:p w:rsidR="002246E2" w:rsidRDefault="00425798">
      <w:pPr>
        <w:pStyle w:val="a3"/>
        <w:spacing w:before="8"/>
        <w:ind w:left="1256"/>
        <w:jc w:val="left"/>
      </w:pPr>
      <w:r>
        <w:t>в</w:t>
      </w:r>
      <w:r>
        <w:rPr>
          <w:spacing w:val="-7"/>
        </w:rPr>
        <w:t xml:space="preserve"> </w:t>
      </w:r>
      <w:r>
        <w:t>процессе</w:t>
      </w:r>
      <w:r>
        <w:rPr>
          <w:spacing w:val="-2"/>
        </w:rPr>
        <w:t xml:space="preserve"> </w:t>
      </w:r>
      <w:r>
        <w:t>учебного</w:t>
      </w:r>
      <w:r>
        <w:rPr>
          <w:spacing w:val="-2"/>
        </w:rPr>
        <w:t xml:space="preserve"> </w:t>
      </w:r>
      <w:r>
        <w:t>диалога</w:t>
      </w:r>
      <w:r>
        <w:rPr>
          <w:spacing w:val="-2"/>
        </w:rPr>
        <w:t xml:space="preserve"> </w:t>
      </w:r>
      <w:r>
        <w:t>отвечать</w:t>
      </w:r>
      <w:r>
        <w:rPr>
          <w:spacing w:val="-4"/>
        </w:rPr>
        <w:t xml:space="preserve"> </w:t>
      </w:r>
      <w:r>
        <w:t>на</w:t>
      </w:r>
      <w:r>
        <w:rPr>
          <w:spacing w:val="-2"/>
        </w:rPr>
        <w:t xml:space="preserve"> </w:t>
      </w:r>
      <w:r>
        <w:t>вопросы</w:t>
      </w:r>
      <w:r>
        <w:rPr>
          <w:spacing w:val="-5"/>
        </w:rPr>
        <w:t xml:space="preserve"> </w:t>
      </w:r>
      <w:r>
        <w:t>по</w:t>
      </w:r>
      <w:r>
        <w:rPr>
          <w:spacing w:val="-3"/>
        </w:rPr>
        <w:t xml:space="preserve"> </w:t>
      </w:r>
      <w:r>
        <w:t>изученному</w:t>
      </w:r>
      <w:r>
        <w:rPr>
          <w:spacing w:val="-7"/>
        </w:rPr>
        <w:t xml:space="preserve"> </w:t>
      </w:r>
      <w:r>
        <w:rPr>
          <w:spacing w:val="-2"/>
        </w:rPr>
        <w:t>материалу;</w:t>
      </w:r>
    </w:p>
    <w:p w:rsidR="002246E2" w:rsidRDefault="00425798">
      <w:pPr>
        <w:pStyle w:val="a3"/>
        <w:spacing w:before="20" w:line="316" w:lineRule="auto"/>
        <w:ind w:left="1268" w:hanging="12"/>
        <w:jc w:val="left"/>
      </w:pPr>
      <w:r>
        <w:t>строить</w:t>
      </w:r>
      <w:r>
        <w:rPr>
          <w:spacing w:val="-15"/>
        </w:rPr>
        <w:t xml:space="preserve"> </w:t>
      </w:r>
      <w:r>
        <w:t>устное</w:t>
      </w:r>
      <w:r>
        <w:rPr>
          <w:spacing w:val="-15"/>
        </w:rPr>
        <w:t xml:space="preserve"> </w:t>
      </w:r>
      <w:r>
        <w:t>речевое</w:t>
      </w:r>
      <w:r>
        <w:rPr>
          <w:spacing w:val="-15"/>
        </w:rPr>
        <w:t xml:space="preserve"> </w:t>
      </w:r>
      <w:r>
        <w:t>высказывание</w:t>
      </w:r>
      <w:r>
        <w:rPr>
          <w:spacing w:val="-15"/>
        </w:rPr>
        <w:t xml:space="preserve"> </w:t>
      </w:r>
      <w:r>
        <w:t>об</w:t>
      </w:r>
      <w:r>
        <w:rPr>
          <w:spacing w:val="-15"/>
        </w:rPr>
        <w:t xml:space="preserve"> </w:t>
      </w:r>
      <w:r>
        <w:t>обозначении</w:t>
      </w:r>
      <w:r>
        <w:rPr>
          <w:spacing w:val="-15"/>
        </w:rPr>
        <w:t xml:space="preserve"> </w:t>
      </w:r>
      <w:r>
        <w:t>звуков</w:t>
      </w:r>
      <w:r>
        <w:rPr>
          <w:spacing w:val="-15"/>
        </w:rPr>
        <w:t xml:space="preserve"> </w:t>
      </w:r>
      <w:r>
        <w:t>буквами;</w:t>
      </w:r>
      <w:r>
        <w:rPr>
          <w:spacing w:val="-15"/>
        </w:rPr>
        <w:t xml:space="preserve"> </w:t>
      </w:r>
      <w:r>
        <w:t>о</w:t>
      </w:r>
      <w:r>
        <w:rPr>
          <w:spacing w:val="-15"/>
        </w:rPr>
        <w:t xml:space="preserve"> </w:t>
      </w:r>
      <w:r>
        <w:t>звуковом</w:t>
      </w:r>
      <w:r>
        <w:rPr>
          <w:spacing w:val="-15"/>
        </w:rPr>
        <w:t xml:space="preserve"> </w:t>
      </w:r>
      <w:r>
        <w:t>и</w:t>
      </w:r>
      <w:r>
        <w:rPr>
          <w:spacing w:val="-15"/>
        </w:rPr>
        <w:t xml:space="preserve"> </w:t>
      </w:r>
      <w:r>
        <w:t>буквенном составе слова.</w:t>
      </w:r>
    </w:p>
    <w:p w:rsidR="002246E2" w:rsidRDefault="00425798">
      <w:pPr>
        <w:spacing w:before="3" w:line="268" w:lineRule="auto"/>
        <w:ind w:left="1492" w:right="3082" w:hanging="12"/>
        <w:rPr>
          <w:sz w:val="24"/>
        </w:rPr>
      </w:pPr>
      <w:r>
        <w:rPr>
          <w:b/>
          <w:sz w:val="24"/>
        </w:rPr>
        <w:t>Регулятивные</w:t>
      </w:r>
      <w:r>
        <w:rPr>
          <w:b/>
          <w:spacing w:val="-12"/>
          <w:sz w:val="24"/>
        </w:rPr>
        <w:t xml:space="preserve"> </w:t>
      </w:r>
      <w:r>
        <w:rPr>
          <w:b/>
          <w:sz w:val="24"/>
        </w:rPr>
        <w:t>универсальные</w:t>
      </w:r>
      <w:r>
        <w:rPr>
          <w:b/>
          <w:spacing w:val="-12"/>
          <w:sz w:val="24"/>
        </w:rPr>
        <w:t xml:space="preserve"> </w:t>
      </w:r>
      <w:r>
        <w:rPr>
          <w:b/>
          <w:sz w:val="24"/>
        </w:rPr>
        <w:t>учебные</w:t>
      </w:r>
      <w:r>
        <w:rPr>
          <w:b/>
          <w:spacing w:val="-8"/>
          <w:sz w:val="24"/>
        </w:rPr>
        <w:t xml:space="preserve"> </w:t>
      </w:r>
      <w:r>
        <w:rPr>
          <w:b/>
          <w:sz w:val="24"/>
        </w:rPr>
        <w:t>действия:</w:t>
      </w:r>
      <w:r>
        <w:rPr>
          <w:b/>
          <w:spacing w:val="-3"/>
          <w:sz w:val="24"/>
        </w:rPr>
        <w:t xml:space="preserve"> </w:t>
      </w:r>
      <w:r w:rsidR="004C429A">
        <w:rPr>
          <w:i/>
          <w:sz w:val="24"/>
        </w:rPr>
        <w:t>Самооргани</w:t>
      </w:r>
      <w:r>
        <w:rPr>
          <w:i/>
          <w:spacing w:val="-2"/>
          <w:sz w:val="24"/>
        </w:rPr>
        <w:t>зация</w:t>
      </w:r>
      <w:r>
        <w:rPr>
          <w:spacing w:val="-2"/>
          <w:sz w:val="24"/>
        </w:rPr>
        <w:t>:</w:t>
      </w:r>
    </w:p>
    <w:p w:rsidR="002246E2" w:rsidRDefault="00425798">
      <w:pPr>
        <w:pStyle w:val="a3"/>
        <w:spacing w:before="54" w:line="316" w:lineRule="auto"/>
        <w:ind w:left="1268" w:right="622" w:hanging="12"/>
      </w:pPr>
      <w:r>
        <w:t>выстраивать</w:t>
      </w:r>
      <w:r>
        <w:rPr>
          <w:spacing w:val="-2"/>
        </w:rPr>
        <w:t xml:space="preserve"> </w:t>
      </w:r>
      <w:r>
        <w:t>последовательность учебных</w:t>
      </w:r>
      <w:r>
        <w:rPr>
          <w:spacing w:val="-1"/>
        </w:rPr>
        <w:t xml:space="preserve"> </w:t>
      </w:r>
      <w:r>
        <w:t>операций</w:t>
      </w:r>
      <w:r>
        <w:rPr>
          <w:spacing w:val="-1"/>
        </w:rPr>
        <w:t xml:space="preserve"> </w:t>
      </w:r>
      <w:r>
        <w:t>при</w:t>
      </w:r>
      <w:r>
        <w:rPr>
          <w:spacing w:val="-1"/>
        </w:rPr>
        <w:t xml:space="preserve"> </w:t>
      </w:r>
      <w:r>
        <w:t>проведении</w:t>
      </w:r>
      <w:r>
        <w:rPr>
          <w:spacing w:val="-1"/>
        </w:rPr>
        <w:t xml:space="preserve"> </w:t>
      </w:r>
      <w:r>
        <w:t>звукового</w:t>
      </w:r>
      <w:r>
        <w:rPr>
          <w:spacing w:val="-1"/>
        </w:rPr>
        <w:t xml:space="preserve"> </w:t>
      </w:r>
      <w:r>
        <w:t>анализа слова; выстраивать последовательность учебных операций при списывании;</w:t>
      </w:r>
    </w:p>
    <w:p w:rsidR="002246E2" w:rsidRDefault="00425798">
      <w:pPr>
        <w:pStyle w:val="a3"/>
        <w:spacing w:line="316" w:lineRule="auto"/>
        <w:ind w:left="1268" w:right="622" w:hanging="12"/>
      </w:pPr>
      <w:r>
        <w:t>удерживать учебную задачу</w:t>
      </w:r>
      <w:r>
        <w:rPr>
          <w:spacing w:val="-1"/>
        </w:rPr>
        <w:t xml:space="preserve"> </w:t>
      </w:r>
      <w:r>
        <w:t>при проведении звукового анализа, при обозначении звуков бук- вами, при списывании текста, при письме под диктовку;</w:t>
      </w:r>
    </w:p>
    <w:p w:rsidR="002246E2" w:rsidRDefault="00425798">
      <w:pPr>
        <w:pStyle w:val="a3"/>
        <w:spacing w:before="3" w:line="314" w:lineRule="auto"/>
        <w:ind w:left="1268" w:right="709" w:hanging="12"/>
      </w:pPr>
      <w:r>
        <w:rPr>
          <w:i/>
        </w:rPr>
        <w:t>Самоконтроль</w:t>
      </w:r>
      <w:r>
        <w:t>: находить указанную ошибку, допущенную при проведении звукового ана- лиза, при письме под диктовку</w:t>
      </w:r>
      <w:r>
        <w:rPr>
          <w:spacing w:val="-4"/>
        </w:rPr>
        <w:t xml:space="preserve"> </w:t>
      </w:r>
      <w:r>
        <w:t>или списывании слов, предложений; оценивать</w:t>
      </w:r>
      <w:r>
        <w:rPr>
          <w:spacing w:val="-2"/>
        </w:rPr>
        <w:t xml:space="preserve"> </w:t>
      </w:r>
      <w:r>
        <w:t>правильность написания букв, соединений букв, слов, предложений.</w:t>
      </w:r>
    </w:p>
    <w:p w:rsidR="002246E2" w:rsidRDefault="00425798">
      <w:pPr>
        <w:pStyle w:val="a3"/>
        <w:spacing w:before="8" w:line="307" w:lineRule="auto"/>
        <w:ind w:left="1268" w:right="781" w:hanging="12"/>
      </w:pPr>
      <w:r>
        <w:rPr>
          <w:b/>
        </w:rPr>
        <w:t>Совместная</w:t>
      </w:r>
      <w:r>
        <w:rPr>
          <w:b/>
          <w:spacing w:val="-4"/>
        </w:rPr>
        <w:t xml:space="preserve"> </w:t>
      </w:r>
      <w:r>
        <w:rPr>
          <w:b/>
        </w:rPr>
        <w:t xml:space="preserve">деятельность: </w:t>
      </w:r>
      <w:r>
        <w:t>принимать</w:t>
      </w:r>
      <w:r>
        <w:rPr>
          <w:spacing w:val="-8"/>
        </w:rPr>
        <w:t xml:space="preserve"> </w:t>
      </w:r>
      <w:r>
        <w:t>цель</w:t>
      </w:r>
      <w:r>
        <w:rPr>
          <w:spacing w:val="-4"/>
        </w:rPr>
        <w:t xml:space="preserve"> </w:t>
      </w:r>
      <w:r>
        <w:t>совместной</w:t>
      </w:r>
      <w:r>
        <w:rPr>
          <w:spacing w:val="-3"/>
        </w:rPr>
        <w:t xml:space="preserve"> </w:t>
      </w:r>
      <w:r>
        <w:t>деятельности,</w:t>
      </w:r>
      <w:r>
        <w:rPr>
          <w:spacing w:val="-3"/>
        </w:rPr>
        <w:t xml:space="preserve"> </w:t>
      </w:r>
      <w:r>
        <w:t>коллективно</w:t>
      </w:r>
      <w:r>
        <w:rPr>
          <w:spacing w:val="-3"/>
        </w:rPr>
        <w:t xml:space="preserve"> </w:t>
      </w:r>
      <w:r>
        <w:t>строить план</w:t>
      </w:r>
      <w:r>
        <w:rPr>
          <w:spacing w:val="-5"/>
        </w:rPr>
        <w:t xml:space="preserve"> </w:t>
      </w:r>
      <w:r>
        <w:t>действий</w:t>
      </w:r>
      <w:r>
        <w:rPr>
          <w:spacing w:val="-5"/>
        </w:rPr>
        <w:t xml:space="preserve"> </w:t>
      </w:r>
      <w:r>
        <w:t>по</w:t>
      </w:r>
      <w:r>
        <w:rPr>
          <w:spacing w:val="-5"/>
        </w:rPr>
        <w:t xml:space="preserve"> </w:t>
      </w:r>
      <w:r>
        <w:t>еѐ</w:t>
      </w:r>
      <w:r>
        <w:rPr>
          <w:spacing w:val="-6"/>
        </w:rPr>
        <w:t xml:space="preserve"> </w:t>
      </w:r>
      <w:r>
        <w:t>достижению,</w:t>
      </w:r>
      <w:r>
        <w:rPr>
          <w:spacing w:val="-4"/>
        </w:rPr>
        <w:t xml:space="preserve"> </w:t>
      </w:r>
      <w:r>
        <w:t>распределять</w:t>
      </w:r>
      <w:r>
        <w:rPr>
          <w:spacing w:val="-6"/>
        </w:rPr>
        <w:t xml:space="preserve"> </w:t>
      </w:r>
      <w:r>
        <w:t>роли,</w:t>
      </w:r>
      <w:r>
        <w:rPr>
          <w:spacing w:val="-4"/>
        </w:rPr>
        <w:t xml:space="preserve"> </w:t>
      </w:r>
      <w:r>
        <w:t>договариваться,</w:t>
      </w:r>
      <w:r>
        <w:rPr>
          <w:spacing w:val="-4"/>
        </w:rPr>
        <w:t xml:space="preserve"> </w:t>
      </w:r>
      <w:r>
        <w:t>учитывать</w:t>
      </w:r>
      <w:r>
        <w:rPr>
          <w:spacing w:val="-6"/>
        </w:rPr>
        <w:t xml:space="preserve"> </w:t>
      </w:r>
      <w:r>
        <w:t>интересы</w:t>
      </w:r>
      <w:r>
        <w:rPr>
          <w:spacing w:val="-6"/>
        </w:rPr>
        <w:t xml:space="preserve"> </w:t>
      </w:r>
      <w:r>
        <w:t>и мнения участников совместной работы; ответственно выполнять свою часть работы.</w:t>
      </w:r>
    </w:p>
    <w:p w:rsidR="002246E2" w:rsidRDefault="002246E2">
      <w:pPr>
        <w:spacing w:line="307" w:lineRule="auto"/>
        <w:sectPr w:rsidR="002246E2">
          <w:headerReference w:type="default" r:id="rId50"/>
          <w:footerReference w:type="default" r:id="rId51"/>
          <w:pgSz w:w="11910" w:h="16840"/>
          <w:pgMar w:top="1080" w:right="100" w:bottom="680" w:left="220" w:header="0" w:footer="490" w:gutter="0"/>
          <w:cols w:space="720"/>
        </w:sectPr>
      </w:pPr>
    </w:p>
    <w:p w:rsidR="002246E2" w:rsidRDefault="002246E2">
      <w:pPr>
        <w:pStyle w:val="a3"/>
        <w:ind w:left="912"/>
        <w:jc w:val="left"/>
        <w:rPr>
          <w:sz w:val="20"/>
        </w:rPr>
      </w:pPr>
    </w:p>
    <w:p w:rsidR="002246E2" w:rsidRDefault="002246E2">
      <w:pPr>
        <w:pStyle w:val="a3"/>
        <w:spacing w:before="11"/>
        <w:jc w:val="left"/>
        <w:rPr>
          <w:sz w:val="25"/>
        </w:rPr>
      </w:pPr>
    </w:p>
    <w:p w:rsidR="002246E2" w:rsidRDefault="004C429A" w:rsidP="004C429A">
      <w:pPr>
        <w:pStyle w:val="1"/>
        <w:tabs>
          <w:tab w:val="left" w:pos="5722"/>
        </w:tabs>
        <w:spacing w:before="90"/>
        <w:ind w:left="5542" w:right="0"/>
        <w:jc w:val="left"/>
      </w:pPr>
      <w:r>
        <w:rPr>
          <w:spacing w:val="-2"/>
        </w:rPr>
        <w:t xml:space="preserve"> 2  </w:t>
      </w:r>
      <w:r w:rsidR="00425798">
        <w:rPr>
          <w:spacing w:val="-2"/>
        </w:rPr>
        <w:t>КЛАСС</w:t>
      </w:r>
    </w:p>
    <w:p w:rsidR="002246E2" w:rsidRDefault="00425798">
      <w:pPr>
        <w:pStyle w:val="2"/>
        <w:spacing w:before="88"/>
        <w:ind w:left="1256"/>
        <w:jc w:val="left"/>
      </w:pPr>
      <w:r>
        <w:t>Общие</w:t>
      </w:r>
      <w:r>
        <w:rPr>
          <w:spacing w:val="-1"/>
        </w:rPr>
        <w:t xml:space="preserve"> </w:t>
      </w:r>
      <w:r>
        <w:t>сведения</w:t>
      </w:r>
      <w:r>
        <w:rPr>
          <w:spacing w:val="-3"/>
        </w:rPr>
        <w:t xml:space="preserve"> </w:t>
      </w:r>
      <w:r>
        <w:t>о</w:t>
      </w:r>
      <w:r>
        <w:rPr>
          <w:spacing w:val="-6"/>
        </w:rPr>
        <w:t xml:space="preserve"> </w:t>
      </w:r>
      <w:r>
        <w:rPr>
          <w:spacing w:val="-4"/>
        </w:rPr>
        <w:t>языке</w:t>
      </w:r>
    </w:p>
    <w:p w:rsidR="002246E2" w:rsidRDefault="00425798">
      <w:pPr>
        <w:pStyle w:val="a3"/>
        <w:spacing w:before="32" w:line="314" w:lineRule="auto"/>
        <w:ind w:left="1268" w:right="707" w:hanging="12"/>
      </w:pPr>
      <w:r>
        <w:t>Язык</w:t>
      </w:r>
      <w:r>
        <w:rPr>
          <w:spacing w:val="-1"/>
        </w:rPr>
        <w:t xml:space="preserve"> </w:t>
      </w:r>
      <w:r>
        <w:t>как</w:t>
      </w:r>
      <w:r>
        <w:rPr>
          <w:spacing w:val="-1"/>
        </w:rPr>
        <w:t xml:space="preserve"> </w:t>
      </w:r>
      <w:r>
        <w:t>основное</w:t>
      </w:r>
      <w:r>
        <w:rPr>
          <w:spacing w:val="-4"/>
        </w:rPr>
        <w:t xml:space="preserve"> </w:t>
      </w:r>
      <w:r>
        <w:t>средство</w:t>
      </w:r>
      <w:r>
        <w:rPr>
          <w:spacing w:val="-1"/>
        </w:rPr>
        <w:t xml:space="preserve"> </w:t>
      </w:r>
      <w:r>
        <w:t>человеческого</w:t>
      </w:r>
      <w:r>
        <w:rPr>
          <w:spacing w:val="-1"/>
        </w:rPr>
        <w:t xml:space="preserve"> </w:t>
      </w:r>
      <w:r>
        <w:t>общения</w:t>
      </w:r>
      <w:r>
        <w:rPr>
          <w:spacing w:val="-3"/>
        </w:rPr>
        <w:t xml:space="preserve"> </w:t>
      </w:r>
      <w:r>
        <w:t>и</w:t>
      </w:r>
      <w:r>
        <w:rPr>
          <w:spacing w:val="-5"/>
        </w:rPr>
        <w:t xml:space="preserve"> </w:t>
      </w:r>
      <w:r>
        <w:t>явление национальной</w:t>
      </w:r>
      <w:r>
        <w:rPr>
          <w:spacing w:val="-5"/>
        </w:rPr>
        <w:t xml:space="preserve"> </w:t>
      </w:r>
      <w:r>
        <w:t>культуры. Пер- воначальные представления о</w:t>
      </w:r>
      <w:r>
        <w:rPr>
          <w:spacing w:val="-6"/>
        </w:rPr>
        <w:t xml:space="preserve"> </w:t>
      </w:r>
      <w:r>
        <w:t>многообразии</w:t>
      </w:r>
      <w:r>
        <w:rPr>
          <w:spacing w:val="-2"/>
        </w:rPr>
        <w:t xml:space="preserve"> </w:t>
      </w:r>
      <w:r>
        <w:t>языкового</w:t>
      </w:r>
      <w:r>
        <w:rPr>
          <w:spacing w:val="-2"/>
        </w:rPr>
        <w:t xml:space="preserve"> </w:t>
      </w:r>
      <w:r>
        <w:t>пространства России</w:t>
      </w:r>
      <w:r>
        <w:rPr>
          <w:spacing w:val="-6"/>
        </w:rPr>
        <w:t xml:space="preserve"> </w:t>
      </w:r>
      <w:r>
        <w:t>и</w:t>
      </w:r>
      <w:r>
        <w:rPr>
          <w:spacing w:val="-2"/>
        </w:rPr>
        <w:t xml:space="preserve"> </w:t>
      </w:r>
      <w:r>
        <w:t>мира.</w:t>
      </w:r>
      <w:r>
        <w:rPr>
          <w:spacing w:val="-2"/>
        </w:rPr>
        <w:t xml:space="preserve"> </w:t>
      </w:r>
      <w:r>
        <w:t>Методы познания языка: наблюдение, анализ.</w:t>
      </w:r>
    </w:p>
    <w:p w:rsidR="002246E2" w:rsidRDefault="00425798">
      <w:pPr>
        <w:pStyle w:val="2"/>
        <w:spacing w:before="12"/>
        <w:ind w:left="1256"/>
      </w:pPr>
      <w:r>
        <w:t>Фонетика</w:t>
      </w:r>
      <w:r>
        <w:rPr>
          <w:spacing w:val="-2"/>
        </w:rPr>
        <w:t xml:space="preserve"> </w:t>
      </w:r>
      <w:r>
        <w:t xml:space="preserve">и </w:t>
      </w:r>
      <w:r>
        <w:rPr>
          <w:spacing w:val="-2"/>
        </w:rPr>
        <w:t>графика</w:t>
      </w:r>
    </w:p>
    <w:p w:rsidR="002246E2" w:rsidRDefault="00425798">
      <w:pPr>
        <w:pStyle w:val="a3"/>
        <w:spacing w:before="32" w:line="314" w:lineRule="auto"/>
        <w:ind w:left="1268" w:right="696" w:hanging="12"/>
      </w:pPr>
      <w:r>
        <w:t>Смыслоразличительная</w:t>
      </w:r>
      <w:r>
        <w:rPr>
          <w:spacing w:val="-14"/>
        </w:rPr>
        <w:t xml:space="preserve"> </w:t>
      </w:r>
      <w:r>
        <w:t>функция</w:t>
      </w:r>
      <w:r>
        <w:rPr>
          <w:spacing w:val="-14"/>
        </w:rPr>
        <w:t xml:space="preserve"> </w:t>
      </w:r>
      <w:r>
        <w:t>звуков;</w:t>
      </w:r>
      <w:r>
        <w:rPr>
          <w:spacing w:val="-13"/>
        </w:rPr>
        <w:t xml:space="preserve"> </w:t>
      </w:r>
      <w:r>
        <w:t>различение</w:t>
      </w:r>
      <w:r>
        <w:rPr>
          <w:spacing w:val="-13"/>
        </w:rPr>
        <w:t xml:space="preserve"> </w:t>
      </w:r>
      <w:r>
        <w:t>звуков</w:t>
      </w:r>
      <w:r>
        <w:rPr>
          <w:spacing w:val="-15"/>
        </w:rPr>
        <w:t xml:space="preserve"> </w:t>
      </w:r>
      <w:r>
        <w:t>и</w:t>
      </w:r>
      <w:r>
        <w:rPr>
          <w:spacing w:val="-12"/>
        </w:rPr>
        <w:t xml:space="preserve"> </w:t>
      </w:r>
      <w:r>
        <w:t>букв;</w:t>
      </w:r>
      <w:r>
        <w:rPr>
          <w:spacing w:val="-13"/>
        </w:rPr>
        <w:t xml:space="preserve"> </w:t>
      </w:r>
      <w:r>
        <w:t>различение</w:t>
      </w:r>
      <w:r>
        <w:rPr>
          <w:spacing w:val="-13"/>
        </w:rPr>
        <w:t xml:space="preserve"> </w:t>
      </w:r>
      <w:r>
        <w:t>ударных</w:t>
      </w:r>
      <w:r>
        <w:rPr>
          <w:spacing w:val="-14"/>
        </w:rPr>
        <w:t xml:space="preserve"> </w:t>
      </w:r>
      <w:r>
        <w:t>и</w:t>
      </w:r>
      <w:r>
        <w:rPr>
          <w:spacing w:val="-15"/>
        </w:rPr>
        <w:t xml:space="preserve"> </w:t>
      </w:r>
      <w:r>
        <w:t>без- ударных гласных звуков, твѐрдых и мягких согласных звуков, звонких и глухих согласных звуков;</w:t>
      </w:r>
      <w:r>
        <w:rPr>
          <w:spacing w:val="-7"/>
        </w:rPr>
        <w:t xml:space="preserve"> </w:t>
      </w:r>
      <w:r>
        <w:t>шипящие</w:t>
      </w:r>
      <w:r>
        <w:rPr>
          <w:spacing w:val="-7"/>
        </w:rPr>
        <w:t xml:space="preserve"> </w:t>
      </w:r>
      <w:r>
        <w:t>согласные</w:t>
      </w:r>
      <w:r>
        <w:rPr>
          <w:spacing w:val="-10"/>
        </w:rPr>
        <w:t xml:space="preserve"> </w:t>
      </w:r>
      <w:r>
        <w:t>звуки</w:t>
      </w:r>
      <w:r>
        <w:rPr>
          <w:spacing w:val="-8"/>
        </w:rPr>
        <w:t xml:space="preserve"> </w:t>
      </w:r>
      <w:r>
        <w:t>[ж],</w:t>
      </w:r>
      <w:r>
        <w:rPr>
          <w:spacing w:val="-7"/>
        </w:rPr>
        <w:t xml:space="preserve"> </w:t>
      </w:r>
      <w:r>
        <w:t>[ш],</w:t>
      </w:r>
      <w:r>
        <w:rPr>
          <w:spacing w:val="-7"/>
        </w:rPr>
        <w:t xml:space="preserve"> </w:t>
      </w:r>
      <w:r>
        <w:t>[ч’],</w:t>
      </w:r>
      <w:r>
        <w:rPr>
          <w:spacing w:val="-8"/>
        </w:rPr>
        <w:t xml:space="preserve"> </w:t>
      </w:r>
      <w:r>
        <w:t>[щ’];</w:t>
      </w:r>
      <w:r>
        <w:rPr>
          <w:spacing w:val="-7"/>
        </w:rPr>
        <w:t xml:space="preserve"> </w:t>
      </w:r>
      <w:r>
        <w:t>обозначение</w:t>
      </w:r>
      <w:r>
        <w:rPr>
          <w:spacing w:val="-6"/>
        </w:rPr>
        <w:t xml:space="preserve"> </w:t>
      </w:r>
      <w:r>
        <w:t>на</w:t>
      </w:r>
      <w:r>
        <w:rPr>
          <w:spacing w:val="-6"/>
        </w:rPr>
        <w:t xml:space="preserve"> </w:t>
      </w:r>
      <w:r>
        <w:t>письме</w:t>
      </w:r>
      <w:r>
        <w:rPr>
          <w:spacing w:val="-6"/>
        </w:rPr>
        <w:t xml:space="preserve"> </w:t>
      </w:r>
      <w:r>
        <w:t>твѐрдости</w:t>
      </w:r>
      <w:r>
        <w:rPr>
          <w:spacing w:val="-8"/>
        </w:rPr>
        <w:t xml:space="preserve"> </w:t>
      </w:r>
      <w:r>
        <w:t>и</w:t>
      </w:r>
      <w:r>
        <w:rPr>
          <w:spacing w:val="-8"/>
        </w:rPr>
        <w:t xml:space="preserve"> </w:t>
      </w:r>
      <w:r>
        <w:t xml:space="preserve">мяг- кости согласных звуков, функции букв </w:t>
      </w:r>
      <w:r>
        <w:rPr>
          <w:b/>
          <w:i/>
        </w:rPr>
        <w:t>е</w:t>
      </w:r>
      <w:r>
        <w:t xml:space="preserve">, </w:t>
      </w:r>
      <w:r>
        <w:rPr>
          <w:b/>
          <w:i/>
        </w:rPr>
        <w:t>ѐ</w:t>
      </w:r>
      <w:r>
        <w:t xml:space="preserve">, </w:t>
      </w:r>
      <w:r>
        <w:rPr>
          <w:b/>
          <w:i/>
        </w:rPr>
        <w:t>ю</w:t>
      </w:r>
      <w:r>
        <w:t xml:space="preserve">, </w:t>
      </w:r>
      <w:r>
        <w:rPr>
          <w:b/>
          <w:i/>
        </w:rPr>
        <w:t>я</w:t>
      </w:r>
      <w:r>
        <w:t>; согласный звук [й’] и гласный звук [и] (по- вторение изученного в 1 классе).</w:t>
      </w:r>
    </w:p>
    <w:p w:rsidR="002246E2" w:rsidRDefault="00425798">
      <w:pPr>
        <w:pStyle w:val="a3"/>
        <w:spacing w:before="12" w:line="314" w:lineRule="auto"/>
        <w:ind w:left="1256" w:right="3802"/>
      </w:pPr>
      <w:r>
        <w:t>Парные</w:t>
      </w:r>
      <w:r>
        <w:rPr>
          <w:spacing w:val="-5"/>
        </w:rPr>
        <w:t xml:space="preserve"> </w:t>
      </w:r>
      <w:r>
        <w:t>и</w:t>
      </w:r>
      <w:r>
        <w:rPr>
          <w:spacing w:val="-6"/>
        </w:rPr>
        <w:t xml:space="preserve"> </w:t>
      </w:r>
      <w:r>
        <w:t>непарные</w:t>
      </w:r>
      <w:r>
        <w:rPr>
          <w:spacing w:val="-5"/>
        </w:rPr>
        <w:t xml:space="preserve"> </w:t>
      </w:r>
      <w:r>
        <w:t>по</w:t>
      </w:r>
      <w:r>
        <w:rPr>
          <w:spacing w:val="-6"/>
        </w:rPr>
        <w:t xml:space="preserve"> </w:t>
      </w:r>
      <w:r>
        <w:t>твѐрдости</w:t>
      </w:r>
      <w:r>
        <w:rPr>
          <w:spacing w:val="-4"/>
        </w:rPr>
        <w:t xml:space="preserve"> </w:t>
      </w:r>
      <w:r>
        <w:t>—</w:t>
      </w:r>
      <w:r>
        <w:rPr>
          <w:spacing w:val="-5"/>
        </w:rPr>
        <w:t xml:space="preserve"> </w:t>
      </w:r>
      <w:r>
        <w:t>мягкости</w:t>
      </w:r>
      <w:r>
        <w:rPr>
          <w:spacing w:val="-6"/>
        </w:rPr>
        <w:t xml:space="preserve"> </w:t>
      </w:r>
      <w:r>
        <w:t>согласные</w:t>
      </w:r>
      <w:r>
        <w:rPr>
          <w:spacing w:val="-5"/>
        </w:rPr>
        <w:t xml:space="preserve"> </w:t>
      </w:r>
      <w:r>
        <w:t>звуки. Парные</w:t>
      </w:r>
      <w:r>
        <w:rPr>
          <w:spacing w:val="-3"/>
        </w:rPr>
        <w:t xml:space="preserve"> </w:t>
      </w:r>
      <w:r>
        <w:t>и</w:t>
      </w:r>
      <w:r>
        <w:rPr>
          <w:spacing w:val="-3"/>
        </w:rPr>
        <w:t xml:space="preserve"> </w:t>
      </w:r>
      <w:r>
        <w:t>непарные</w:t>
      </w:r>
      <w:r>
        <w:rPr>
          <w:spacing w:val="-1"/>
        </w:rPr>
        <w:t xml:space="preserve"> </w:t>
      </w:r>
      <w:r>
        <w:t>по</w:t>
      </w:r>
      <w:r>
        <w:rPr>
          <w:spacing w:val="-2"/>
        </w:rPr>
        <w:t xml:space="preserve"> </w:t>
      </w:r>
      <w:r>
        <w:t>звонкости —</w:t>
      </w:r>
      <w:r>
        <w:rPr>
          <w:spacing w:val="-2"/>
        </w:rPr>
        <w:t xml:space="preserve"> </w:t>
      </w:r>
      <w:r>
        <w:t>глухости</w:t>
      </w:r>
      <w:r>
        <w:rPr>
          <w:spacing w:val="-3"/>
        </w:rPr>
        <w:t xml:space="preserve"> </w:t>
      </w:r>
      <w:r>
        <w:t xml:space="preserve">согласные </w:t>
      </w:r>
      <w:r>
        <w:rPr>
          <w:spacing w:val="-2"/>
        </w:rPr>
        <w:t>звуки.</w:t>
      </w:r>
    </w:p>
    <w:p w:rsidR="002246E2" w:rsidRDefault="00425798">
      <w:pPr>
        <w:pStyle w:val="a3"/>
        <w:spacing w:line="314" w:lineRule="auto"/>
        <w:ind w:left="1268" w:right="700" w:hanging="12"/>
      </w:pPr>
      <w:r>
        <w:t>Качественная</w:t>
      </w:r>
      <w:r>
        <w:rPr>
          <w:spacing w:val="-4"/>
        </w:rPr>
        <w:t xml:space="preserve"> </w:t>
      </w:r>
      <w:r>
        <w:t>характеристика</w:t>
      </w:r>
      <w:r>
        <w:rPr>
          <w:spacing w:val="-8"/>
        </w:rPr>
        <w:t xml:space="preserve"> </w:t>
      </w:r>
      <w:r>
        <w:t>звука:</w:t>
      </w:r>
      <w:r>
        <w:rPr>
          <w:spacing w:val="-11"/>
        </w:rPr>
        <w:t xml:space="preserve"> </w:t>
      </w:r>
      <w:r>
        <w:t>гласный</w:t>
      </w:r>
      <w:r>
        <w:rPr>
          <w:spacing w:val="-1"/>
        </w:rPr>
        <w:t xml:space="preserve"> </w:t>
      </w:r>
      <w:r>
        <w:t>—</w:t>
      </w:r>
      <w:r>
        <w:rPr>
          <w:spacing w:val="-5"/>
        </w:rPr>
        <w:t xml:space="preserve"> </w:t>
      </w:r>
      <w:r>
        <w:t>согласный;</w:t>
      </w:r>
      <w:r>
        <w:rPr>
          <w:spacing w:val="-5"/>
        </w:rPr>
        <w:t xml:space="preserve"> </w:t>
      </w:r>
      <w:r>
        <w:t>гласный</w:t>
      </w:r>
      <w:r>
        <w:rPr>
          <w:spacing w:val="-6"/>
        </w:rPr>
        <w:t xml:space="preserve"> </w:t>
      </w:r>
      <w:r>
        <w:t>ударный —</w:t>
      </w:r>
      <w:r>
        <w:rPr>
          <w:spacing w:val="-5"/>
        </w:rPr>
        <w:t xml:space="preserve"> </w:t>
      </w:r>
      <w:r>
        <w:t>безударный; согласный</w:t>
      </w:r>
      <w:r>
        <w:rPr>
          <w:spacing w:val="-12"/>
        </w:rPr>
        <w:t xml:space="preserve"> </w:t>
      </w:r>
      <w:r>
        <w:t>твѐрдый</w:t>
      </w:r>
      <w:r>
        <w:rPr>
          <w:spacing w:val="-10"/>
        </w:rPr>
        <w:t xml:space="preserve"> </w:t>
      </w:r>
      <w:r>
        <w:t>—</w:t>
      </w:r>
      <w:r>
        <w:rPr>
          <w:spacing w:val="-11"/>
        </w:rPr>
        <w:t xml:space="preserve"> </w:t>
      </w:r>
      <w:r>
        <w:t>мягкий,</w:t>
      </w:r>
      <w:r>
        <w:rPr>
          <w:spacing w:val="-12"/>
        </w:rPr>
        <w:t xml:space="preserve"> </w:t>
      </w:r>
      <w:r>
        <w:t>парный</w:t>
      </w:r>
      <w:r>
        <w:rPr>
          <w:spacing w:val="-7"/>
        </w:rPr>
        <w:t xml:space="preserve"> </w:t>
      </w:r>
      <w:r>
        <w:t>—</w:t>
      </w:r>
      <w:r>
        <w:rPr>
          <w:spacing w:val="-11"/>
        </w:rPr>
        <w:t xml:space="preserve"> </w:t>
      </w:r>
      <w:r>
        <w:t>непарный;</w:t>
      </w:r>
      <w:r>
        <w:rPr>
          <w:spacing w:val="-11"/>
        </w:rPr>
        <w:t xml:space="preserve"> </w:t>
      </w:r>
      <w:r>
        <w:t>согласный</w:t>
      </w:r>
      <w:r>
        <w:rPr>
          <w:spacing w:val="-12"/>
        </w:rPr>
        <w:t xml:space="preserve"> </w:t>
      </w:r>
      <w:r>
        <w:t>звонкий</w:t>
      </w:r>
      <w:r>
        <w:rPr>
          <w:spacing w:val="-9"/>
        </w:rPr>
        <w:t xml:space="preserve"> </w:t>
      </w:r>
      <w:r>
        <w:t>—</w:t>
      </w:r>
      <w:r>
        <w:rPr>
          <w:spacing w:val="-11"/>
        </w:rPr>
        <w:t xml:space="preserve"> </w:t>
      </w:r>
      <w:r>
        <w:t>глухой,</w:t>
      </w:r>
      <w:r>
        <w:rPr>
          <w:spacing w:val="-12"/>
        </w:rPr>
        <w:t xml:space="preserve"> </w:t>
      </w:r>
      <w:r>
        <w:t>парный</w:t>
      </w:r>
      <w:r>
        <w:rPr>
          <w:spacing w:val="-11"/>
        </w:rPr>
        <w:t xml:space="preserve"> </w:t>
      </w:r>
      <w:r>
        <w:t xml:space="preserve">— </w:t>
      </w:r>
      <w:r>
        <w:rPr>
          <w:spacing w:val="-2"/>
        </w:rPr>
        <w:t>непарный.</w:t>
      </w:r>
    </w:p>
    <w:p w:rsidR="002246E2" w:rsidRDefault="00425798">
      <w:pPr>
        <w:pStyle w:val="a3"/>
        <w:spacing w:before="1" w:line="316" w:lineRule="auto"/>
        <w:ind w:left="1268" w:right="615" w:hanging="12"/>
      </w:pPr>
      <w:r>
        <w:t>Функции</w:t>
      </w:r>
      <w:r>
        <w:rPr>
          <w:spacing w:val="-15"/>
        </w:rPr>
        <w:t xml:space="preserve"> </w:t>
      </w:r>
      <w:r>
        <w:rPr>
          <w:b/>
          <w:i/>
        </w:rPr>
        <w:t>ь</w:t>
      </w:r>
      <w:r>
        <w:t>:</w:t>
      </w:r>
      <w:r>
        <w:rPr>
          <w:spacing w:val="-15"/>
        </w:rPr>
        <w:t xml:space="preserve"> </w:t>
      </w:r>
      <w:r>
        <w:t>показатель</w:t>
      </w:r>
      <w:r>
        <w:rPr>
          <w:spacing w:val="-13"/>
        </w:rPr>
        <w:t xml:space="preserve"> </w:t>
      </w:r>
      <w:r>
        <w:t>мягкости</w:t>
      </w:r>
      <w:r>
        <w:rPr>
          <w:spacing w:val="-12"/>
        </w:rPr>
        <w:t xml:space="preserve"> </w:t>
      </w:r>
      <w:r>
        <w:t>предшествующего</w:t>
      </w:r>
      <w:r>
        <w:rPr>
          <w:spacing w:val="-11"/>
        </w:rPr>
        <w:t xml:space="preserve"> </w:t>
      </w:r>
      <w:r>
        <w:t>согласного</w:t>
      </w:r>
      <w:r>
        <w:rPr>
          <w:spacing w:val="-15"/>
        </w:rPr>
        <w:t xml:space="preserve"> </w:t>
      </w:r>
      <w:r>
        <w:t>в</w:t>
      </w:r>
      <w:r>
        <w:rPr>
          <w:spacing w:val="-13"/>
        </w:rPr>
        <w:t xml:space="preserve"> </w:t>
      </w:r>
      <w:r>
        <w:t>конце</w:t>
      </w:r>
      <w:r>
        <w:rPr>
          <w:spacing w:val="-11"/>
        </w:rPr>
        <w:t xml:space="preserve"> </w:t>
      </w:r>
      <w:r>
        <w:t>и</w:t>
      </w:r>
      <w:r>
        <w:rPr>
          <w:spacing w:val="-12"/>
        </w:rPr>
        <w:t xml:space="preserve"> </w:t>
      </w:r>
      <w:r>
        <w:t>в</w:t>
      </w:r>
      <w:r>
        <w:rPr>
          <w:spacing w:val="-15"/>
        </w:rPr>
        <w:t xml:space="preserve"> </w:t>
      </w:r>
      <w:r>
        <w:t>середине</w:t>
      </w:r>
      <w:r>
        <w:rPr>
          <w:spacing w:val="-10"/>
        </w:rPr>
        <w:t xml:space="preserve"> </w:t>
      </w:r>
      <w:r>
        <w:t>слова;</w:t>
      </w:r>
      <w:r>
        <w:rPr>
          <w:spacing w:val="-10"/>
        </w:rPr>
        <w:t xml:space="preserve"> </w:t>
      </w:r>
      <w:r>
        <w:t xml:space="preserve">раз- делительный. Использование на письме разделительных </w:t>
      </w:r>
      <w:r>
        <w:rPr>
          <w:b/>
          <w:i/>
        </w:rPr>
        <w:t xml:space="preserve">ъ </w:t>
      </w:r>
      <w:r>
        <w:t xml:space="preserve">и </w:t>
      </w:r>
      <w:r>
        <w:rPr>
          <w:b/>
          <w:i/>
        </w:rPr>
        <w:t>ь</w:t>
      </w:r>
      <w:r>
        <w:t>.</w:t>
      </w:r>
    </w:p>
    <w:p w:rsidR="002246E2" w:rsidRDefault="00425798">
      <w:pPr>
        <w:pStyle w:val="a3"/>
        <w:spacing w:before="4" w:line="312" w:lineRule="auto"/>
        <w:ind w:left="1268" w:right="611" w:hanging="12"/>
      </w:pPr>
      <w:r>
        <w:t xml:space="preserve">Соотношение звукового и буквенного состава в словах с буквами </w:t>
      </w:r>
      <w:r>
        <w:rPr>
          <w:b/>
          <w:i/>
        </w:rPr>
        <w:t>е</w:t>
      </w:r>
      <w:r>
        <w:t xml:space="preserve">, </w:t>
      </w:r>
      <w:r>
        <w:rPr>
          <w:b/>
          <w:i/>
        </w:rPr>
        <w:t>ѐ</w:t>
      </w:r>
      <w:r>
        <w:t xml:space="preserve">, </w:t>
      </w:r>
      <w:r>
        <w:rPr>
          <w:b/>
          <w:i/>
        </w:rPr>
        <w:t>ю</w:t>
      </w:r>
      <w:r>
        <w:t xml:space="preserve">, </w:t>
      </w:r>
      <w:r>
        <w:rPr>
          <w:b/>
          <w:i/>
        </w:rPr>
        <w:t xml:space="preserve">я </w:t>
      </w:r>
      <w:r>
        <w:t>(в начале слова и после гласных).</w:t>
      </w:r>
    </w:p>
    <w:p w:rsidR="002246E2" w:rsidRDefault="00425798">
      <w:pPr>
        <w:pStyle w:val="a3"/>
        <w:spacing w:before="10" w:line="319" w:lineRule="auto"/>
        <w:ind w:left="1256" w:right="3082"/>
        <w:jc w:val="left"/>
      </w:pPr>
      <w:r>
        <w:t>Деление</w:t>
      </w:r>
      <w:r>
        <w:rPr>
          <w:spacing w:val="-1"/>
        </w:rPr>
        <w:t xml:space="preserve"> </w:t>
      </w:r>
      <w:r>
        <w:t>слов</w:t>
      </w:r>
      <w:r>
        <w:rPr>
          <w:spacing w:val="-4"/>
        </w:rPr>
        <w:t xml:space="preserve"> </w:t>
      </w:r>
      <w:r>
        <w:t>на</w:t>
      </w:r>
      <w:r>
        <w:rPr>
          <w:spacing w:val="-7"/>
        </w:rPr>
        <w:t xml:space="preserve"> </w:t>
      </w:r>
      <w:r>
        <w:t>слоги</w:t>
      </w:r>
      <w:r>
        <w:rPr>
          <w:spacing w:val="-4"/>
        </w:rPr>
        <w:t xml:space="preserve"> </w:t>
      </w:r>
      <w:r>
        <w:t>(в</w:t>
      </w:r>
      <w:r>
        <w:rPr>
          <w:spacing w:val="-5"/>
        </w:rPr>
        <w:t xml:space="preserve"> </w:t>
      </w:r>
      <w:r>
        <w:t>том</w:t>
      </w:r>
      <w:r>
        <w:rPr>
          <w:spacing w:val="-3"/>
        </w:rPr>
        <w:t xml:space="preserve"> </w:t>
      </w:r>
      <w:r>
        <w:t>числе</w:t>
      </w:r>
      <w:r>
        <w:rPr>
          <w:spacing w:val="-2"/>
        </w:rPr>
        <w:t xml:space="preserve"> </w:t>
      </w:r>
      <w:r>
        <w:t>при</w:t>
      </w:r>
      <w:r>
        <w:rPr>
          <w:spacing w:val="-8"/>
        </w:rPr>
        <w:t xml:space="preserve"> </w:t>
      </w:r>
      <w:r>
        <w:t>стечении</w:t>
      </w:r>
      <w:r>
        <w:rPr>
          <w:spacing w:val="-4"/>
        </w:rPr>
        <w:t xml:space="preserve"> </w:t>
      </w:r>
      <w:r>
        <w:t>согласных). Использование знания алфавита при работе со словарями.</w:t>
      </w:r>
    </w:p>
    <w:p w:rsidR="002246E2" w:rsidRDefault="00425798">
      <w:pPr>
        <w:pStyle w:val="a3"/>
        <w:spacing w:line="210" w:lineRule="exact"/>
        <w:ind w:left="1256"/>
        <w:jc w:val="left"/>
      </w:pPr>
      <w:r>
        <w:t>Небуквенные</w:t>
      </w:r>
      <w:r>
        <w:rPr>
          <w:spacing w:val="40"/>
        </w:rPr>
        <w:t xml:space="preserve"> </w:t>
      </w:r>
      <w:r>
        <w:t>графические</w:t>
      </w:r>
      <w:r>
        <w:rPr>
          <w:spacing w:val="42"/>
        </w:rPr>
        <w:t xml:space="preserve"> </w:t>
      </w:r>
      <w:r>
        <w:t>средства:</w:t>
      </w:r>
      <w:r>
        <w:rPr>
          <w:spacing w:val="36"/>
        </w:rPr>
        <w:t xml:space="preserve"> </w:t>
      </w:r>
      <w:r>
        <w:t>пробел</w:t>
      </w:r>
      <w:r>
        <w:rPr>
          <w:spacing w:val="41"/>
        </w:rPr>
        <w:t xml:space="preserve"> </w:t>
      </w:r>
      <w:r>
        <w:t>между</w:t>
      </w:r>
      <w:r>
        <w:rPr>
          <w:spacing w:val="34"/>
        </w:rPr>
        <w:t xml:space="preserve"> </w:t>
      </w:r>
      <w:r>
        <w:t>словами,</w:t>
      </w:r>
      <w:r>
        <w:rPr>
          <w:spacing w:val="41"/>
        </w:rPr>
        <w:t xml:space="preserve"> </w:t>
      </w:r>
      <w:r>
        <w:t>знак</w:t>
      </w:r>
      <w:r>
        <w:rPr>
          <w:spacing w:val="42"/>
        </w:rPr>
        <w:t xml:space="preserve"> </w:t>
      </w:r>
      <w:r>
        <w:t>переноса,</w:t>
      </w:r>
      <w:r>
        <w:rPr>
          <w:spacing w:val="37"/>
        </w:rPr>
        <w:t xml:space="preserve"> </w:t>
      </w:r>
      <w:r>
        <w:t>абзац</w:t>
      </w:r>
      <w:r>
        <w:rPr>
          <w:spacing w:val="42"/>
        </w:rPr>
        <w:t xml:space="preserve"> </w:t>
      </w:r>
      <w:r>
        <w:rPr>
          <w:spacing w:val="-2"/>
        </w:rPr>
        <w:t>(красная</w:t>
      </w:r>
    </w:p>
    <w:p w:rsidR="002246E2" w:rsidRDefault="00425798">
      <w:pPr>
        <w:pStyle w:val="a3"/>
        <w:spacing w:before="84"/>
        <w:ind w:left="1268"/>
        <w:jc w:val="left"/>
      </w:pPr>
      <w:r>
        <w:t>строка),</w:t>
      </w:r>
      <w:r>
        <w:rPr>
          <w:spacing w:val="-6"/>
        </w:rPr>
        <w:t xml:space="preserve"> </w:t>
      </w:r>
      <w:r>
        <w:t>пунктуационные</w:t>
      </w:r>
      <w:r>
        <w:rPr>
          <w:spacing w:val="-2"/>
        </w:rPr>
        <w:t xml:space="preserve"> </w:t>
      </w:r>
      <w:r>
        <w:t>знаки</w:t>
      </w:r>
      <w:r>
        <w:rPr>
          <w:spacing w:val="-4"/>
        </w:rPr>
        <w:t xml:space="preserve"> </w:t>
      </w:r>
      <w:r>
        <w:t>(в</w:t>
      </w:r>
      <w:r>
        <w:rPr>
          <w:spacing w:val="-4"/>
        </w:rPr>
        <w:t xml:space="preserve"> </w:t>
      </w:r>
      <w:r>
        <w:t>пределах</w:t>
      </w:r>
      <w:r>
        <w:rPr>
          <w:spacing w:val="-3"/>
        </w:rPr>
        <w:t xml:space="preserve"> </w:t>
      </w:r>
      <w:r>
        <w:rPr>
          <w:spacing w:val="-2"/>
        </w:rPr>
        <w:t>изученного).</w:t>
      </w:r>
    </w:p>
    <w:p w:rsidR="002246E2" w:rsidRDefault="00425798">
      <w:pPr>
        <w:pStyle w:val="2"/>
        <w:spacing w:before="97"/>
        <w:ind w:left="1256"/>
        <w:jc w:val="left"/>
      </w:pPr>
      <w:r>
        <w:rPr>
          <w:spacing w:val="-2"/>
        </w:rPr>
        <w:t>Орфоэпия</w:t>
      </w:r>
    </w:p>
    <w:p w:rsidR="002246E2" w:rsidRDefault="00425798">
      <w:pPr>
        <w:pStyle w:val="a3"/>
        <w:spacing w:before="36" w:line="314" w:lineRule="auto"/>
        <w:ind w:left="1268" w:right="703" w:hanging="12"/>
      </w:pPr>
      <w:r>
        <w:t>Произношение</w:t>
      </w:r>
      <w:r>
        <w:rPr>
          <w:spacing w:val="-10"/>
        </w:rPr>
        <w:t xml:space="preserve"> </w:t>
      </w:r>
      <w:r>
        <w:t>звуков</w:t>
      </w:r>
      <w:r>
        <w:rPr>
          <w:spacing w:val="-13"/>
        </w:rPr>
        <w:t xml:space="preserve"> </w:t>
      </w:r>
      <w:r>
        <w:t>и</w:t>
      </w:r>
      <w:r>
        <w:rPr>
          <w:spacing w:val="-12"/>
        </w:rPr>
        <w:t xml:space="preserve"> </w:t>
      </w:r>
      <w:r>
        <w:t>сочетаний</w:t>
      </w:r>
      <w:r>
        <w:rPr>
          <w:spacing w:val="-12"/>
        </w:rPr>
        <w:t xml:space="preserve"> </w:t>
      </w:r>
      <w:r>
        <w:t>звуков,</w:t>
      </w:r>
      <w:r>
        <w:rPr>
          <w:spacing w:val="-8"/>
        </w:rPr>
        <w:t xml:space="preserve"> </w:t>
      </w:r>
      <w:r>
        <w:t>ударение</w:t>
      </w:r>
      <w:r>
        <w:rPr>
          <w:spacing w:val="-10"/>
        </w:rPr>
        <w:t xml:space="preserve"> </w:t>
      </w:r>
      <w:r>
        <w:t>в</w:t>
      </w:r>
      <w:r>
        <w:rPr>
          <w:spacing w:val="-13"/>
        </w:rPr>
        <w:t xml:space="preserve"> </w:t>
      </w:r>
      <w:r>
        <w:t>словах</w:t>
      </w:r>
      <w:r>
        <w:rPr>
          <w:spacing w:val="-11"/>
        </w:rPr>
        <w:t xml:space="preserve"> </w:t>
      </w:r>
      <w:r>
        <w:t>в</w:t>
      </w:r>
      <w:r>
        <w:rPr>
          <w:spacing w:val="-13"/>
        </w:rPr>
        <w:t xml:space="preserve"> </w:t>
      </w:r>
      <w:r>
        <w:t>соответствии</w:t>
      </w:r>
      <w:r>
        <w:rPr>
          <w:spacing w:val="-12"/>
        </w:rPr>
        <w:t xml:space="preserve"> </w:t>
      </w:r>
      <w:r>
        <w:t>с</w:t>
      </w:r>
      <w:r>
        <w:rPr>
          <w:spacing w:val="-14"/>
        </w:rPr>
        <w:t xml:space="preserve"> </w:t>
      </w:r>
      <w:r>
        <w:t>нормами</w:t>
      </w:r>
      <w:r>
        <w:rPr>
          <w:spacing w:val="-12"/>
        </w:rPr>
        <w:t xml:space="preserve"> </w:t>
      </w:r>
      <w:r>
        <w:t>совре- 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2246E2" w:rsidRDefault="00425798">
      <w:pPr>
        <w:pStyle w:val="2"/>
        <w:spacing w:before="10"/>
        <w:ind w:left="1256"/>
        <w:jc w:val="left"/>
      </w:pPr>
      <w:r>
        <w:rPr>
          <w:spacing w:val="-2"/>
        </w:rPr>
        <w:t>Лексика</w:t>
      </w:r>
    </w:p>
    <w:p w:rsidR="002246E2" w:rsidRDefault="00425798">
      <w:pPr>
        <w:pStyle w:val="a3"/>
        <w:spacing w:before="32" w:line="314" w:lineRule="auto"/>
        <w:ind w:left="1268" w:right="703" w:hanging="12"/>
      </w:pPr>
      <w:r>
        <w:t>Слово</w:t>
      </w:r>
      <w:r>
        <w:rPr>
          <w:spacing w:val="-9"/>
        </w:rPr>
        <w:t xml:space="preserve"> </w:t>
      </w:r>
      <w:r>
        <w:t>как</w:t>
      </w:r>
      <w:r>
        <w:rPr>
          <w:spacing w:val="-9"/>
        </w:rPr>
        <w:t xml:space="preserve"> </w:t>
      </w:r>
      <w:r>
        <w:t>единство</w:t>
      </w:r>
      <w:r>
        <w:rPr>
          <w:spacing w:val="-12"/>
        </w:rPr>
        <w:t xml:space="preserve"> </w:t>
      </w:r>
      <w:r>
        <w:t>звучания</w:t>
      </w:r>
      <w:r>
        <w:rPr>
          <w:spacing w:val="-7"/>
        </w:rPr>
        <w:t xml:space="preserve"> </w:t>
      </w:r>
      <w:r>
        <w:t>и</w:t>
      </w:r>
      <w:r>
        <w:rPr>
          <w:spacing w:val="-9"/>
        </w:rPr>
        <w:t xml:space="preserve"> </w:t>
      </w:r>
      <w:r>
        <w:t>значения.</w:t>
      </w:r>
      <w:r>
        <w:rPr>
          <w:spacing w:val="-9"/>
        </w:rPr>
        <w:t xml:space="preserve"> </w:t>
      </w:r>
      <w:r>
        <w:t>Лексическое</w:t>
      </w:r>
      <w:r>
        <w:rPr>
          <w:spacing w:val="-12"/>
        </w:rPr>
        <w:t xml:space="preserve"> </w:t>
      </w:r>
      <w:r>
        <w:t>значение</w:t>
      </w:r>
      <w:r>
        <w:rPr>
          <w:spacing w:val="-7"/>
        </w:rPr>
        <w:t xml:space="preserve"> </w:t>
      </w:r>
      <w:r>
        <w:t>слова</w:t>
      </w:r>
      <w:r>
        <w:rPr>
          <w:spacing w:val="-11"/>
        </w:rPr>
        <w:t xml:space="preserve"> </w:t>
      </w:r>
      <w:r>
        <w:t>(общее</w:t>
      </w:r>
      <w:r>
        <w:rPr>
          <w:spacing w:val="-7"/>
        </w:rPr>
        <w:t xml:space="preserve"> </w:t>
      </w:r>
      <w:r>
        <w:t>представление). Выявление</w:t>
      </w:r>
      <w:r>
        <w:rPr>
          <w:spacing w:val="-11"/>
        </w:rPr>
        <w:t xml:space="preserve"> </w:t>
      </w:r>
      <w:r>
        <w:t>слов,</w:t>
      </w:r>
      <w:r>
        <w:rPr>
          <w:spacing w:val="-12"/>
        </w:rPr>
        <w:t xml:space="preserve"> </w:t>
      </w:r>
      <w:r>
        <w:t>значение</w:t>
      </w:r>
      <w:r>
        <w:rPr>
          <w:spacing w:val="-11"/>
        </w:rPr>
        <w:t xml:space="preserve"> </w:t>
      </w:r>
      <w:r>
        <w:t>которых</w:t>
      </w:r>
      <w:r>
        <w:rPr>
          <w:spacing w:val="-12"/>
        </w:rPr>
        <w:t xml:space="preserve"> </w:t>
      </w:r>
      <w:r>
        <w:t>требует</w:t>
      </w:r>
      <w:r>
        <w:rPr>
          <w:spacing w:val="-10"/>
        </w:rPr>
        <w:t xml:space="preserve"> </w:t>
      </w:r>
      <w:r>
        <w:t>уточнения.</w:t>
      </w:r>
      <w:r>
        <w:rPr>
          <w:spacing w:val="-12"/>
        </w:rPr>
        <w:t xml:space="preserve"> </w:t>
      </w:r>
      <w:r>
        <w:t>Определение</w:t>
      </w:r>
      <w:r>
        <w:rPr>
          <w:spacing w:val="-11"/>
        </w:rPr>
        <w:t xml:space="preserve"> </w:t>
      </w:r>
      <w:r>
        <w:t>значения</w:t>
      </w:r>
      <w:r>
        <w:rPr>
          <w:spacing w:val="-15"/>
        </w:rPr>
        <w:t xml:space="preserve"> </w:t>
      </w:r>
      <w:r>
        <w:t>слова</w:t>
      </w:r>
      <w:r>
        <w:rPr>
          <w:spacing w:val="-11"/>
        </w:rPr>
        <w:t xml:space="preserve"> </w:t>
      </w:r>
      <w:r>
        <w:t>по</w:t>
      </w:r>
      <w:r>
        <w:rPr>
          <w:spacing w:val="-13"/>
        </w:rPr>
        <w:t xml:space="preserve"> </w:t>
      </w:r>
      <w:r>
        <w:t>тексту или уточнение значения с помощью толкового словаря.</w:t>
      </w:r>
    </w:p>
    <w:p w:rsidR="002246E2" w:rsidRDefault="00425798">
      <w:pPr>
        <w:pStyle w:val="a3"/>
        <w:spacing w:before="12" w:line="312" w:lineRule="auto"/>
        <w:ind w:left="1256" w:right="3082"/>
        <w:jc w:val="left"/>
      </w:pPr>
      <w:r>
        <w:t>Однозначные</w:t>
      </w:r>
      <w:r>
        <w:rPr>
          <w:spacing w:val="-6"/>
        </w:rPr>
        <w:t xml:space="preserve"> </w:t>
      </w:r>
      <w:r>
        <w:t>и</w:t>
      </w:r>
      <w:r>
        <w:rPr>
          <w:spacing w:val="-8"/>
        </w:rPr>
        <w:t xml:space="preserve"> </w:t>
      </w:r>
      <w:r>
        <w:t>многозначные</w:t>
      </w:r>
      <w:r>
        <w:rPr>
          <w:spacing w:val="-6"/>
        </w:rPr>
        <w:t xml:space="preserve"> </w:t>
      </w:r>
      <w:r>
        <w:t>слова</w:t>
      </w:r>
      <w:r>
        <w:rPr>
          <w:spacing w:val="-6"/>
        </w:rPr>
        <w:t xml:space="preserve"> </w:t>
      </w:r>
      <w:r>
        <w:t>(простые</w:t>
      </w:r>
      <w:r>
        <w:rPr>
          <w:spacing w:val="-6"/>
        </w:rPr>
        <w:t xml:space="preserve"> </w:t>
      </w:r>
      <w:r>
        <w:t>случаи,</w:t>
      </w:r>
      <w:r>
        <w:rPr>
          <w:spacing w:val="-8"/>
        </w:rPr>
        <w:t xml:space="preserve"> </w:t>
      </w:r>
      <w:r>
        <w:t>наблюдение). Наблюдение за использованием в речи синонимов, антонимов.</w:t>
      </w:r>
    </w:p>
    <w:p w:rsidR="002246E2" w:rsidRDefault="00425798">
      <w:pPr>
        <w:pStyle w:val="2"/>
        <w:spacing w:before="14"/>
        <w:ind w:left="1256"/>
        <w:jc w:val="left"/>
      </w:pPr>
      <w:r>
        <w:t>Состав</w:t>
      </w:r>
      <w:r>
        <w:rPr>
          <w:spacing w:val="-5"/>
        </w:rPr>
        <w:t xml:space="preserve"> </w:t>
      </w:r>
      <w:r>
        <w:t>слова</w:t>
      </w:r>
      <w:r>
        <w:rPr>
          <w:spacing w:val="-2"/>
        </w:rPr>
        <w:t xml:space="preserve"> (морфемика)</w:t>
      </w:r>
    </w:p>
    <w:p w:rsidR="002246E2" w:rsidRDefault="00425798">
      <w:pPr>
        <w:pStyle w:val="a3"/>
        <w:spacing w:before="32" w:line="307" w:lineRule="auto"/>
        <w:ind w:left="1268" w:right="609" w:hanging="12"/>
        <w:jc w:val="left"/>
      </w:pPr>
      <w:r>
        <w:t>Корень как обязательная часть слова. Однокоренные (родственные) слова. Признаки одноко- ренных</w:t>
      </w:r>
      <w:r>
        <w:rPr>
          <w:spacing w:val="-4"/>
        </w:rPr>
        <w:t xml:space="preserve"> </w:t>
      </w:r>
      <w:r>
        <w:t>(родственных)</w:t>
      </w:r>
      <w:r>
        <w:rPr>
          <w:spacing w:val="-4"/>
        </w:rPr>
        <w:t xml:space="preserve"> </w:t>
      </w:r>
      <w:r>
        <w:t>слов.</w:t>
      </w:r>
      <w:r>
        <w:rPr>
          <w:spacing w:val="-4"/>
        </w:rPr>
        <w:t xml:space="preserve"> </w:t>
      </w:r>
      <w:r>
        <w:t>Различение</w:t>
      </w:r>
      <w:r>
        <w:rPr>
          <w:spacing w:val="-3"/>
        </w:rPr>
        <w:t xml:space="preserve"> </w:t>
      </w:r>
      <w:r>
        <w:t>однокоренных</w:t>
      </w:r>
      <w:r>
        <w:rPr>
          <w:spacing w:val="-4"/>
        </w:rPr>
        <w:t xml:space="preserve"> </w:t>
      </w:r>
      <w:r>
        <w:t>слов</w:t>
      </w:r>
      <w:r>
        <w:rPr>
          <w:spacing w:val="-5"/>
        </w:rPr>
        <w:t xml:space="preserve"> </w:t>
      </w:r>
      <w:r>
        <w:t>и</w:t>
      </w:r>
      <w:r>
        <w:rPr>
          <w:spacing w:val="-5"/>
        </w:rPr>
        <w:t xml:space="preserve"> </w:t>
      </w:r>
      <w:r>
        <w:t>синонимов,</w:t>
      </w:r>
      <w:r>
        <w:rPr>
          <w:spacing w:val="-4"/>
        </w:rPr>
        <w:t xml:space="preserve"> </w:t>
      </w:r>
      <w:r>
        <w:t>однокоренных</w:t>
      </w:r>
      <w:r>
        <w:rPr>
          <w:spacing w:val="-4"/>
        </w:rPr>
        <w:t xml:space="preserve"> </w:t>
      </w:r>
      <w:r>
        <w:t>слов и слов с омонимичными корнями. Выделение в словах корня (простые случаи).</w:t>
      </w:r>
    </w:p>
    <w:p w:rsidR="002246E2" w:rsidRDefault="00425798">
      <w:pPr>
        <w:pStyle w:val="a3"/>
        <w:spacing w:before="13" w:line="312" w:lineRule="auto"/>
        <w:ind w:left="1256" w:right="609"/>
        <w:jc w:val="left"/>
      </w:pPr>
      <w:r>
        <w:t>Окончание</w:t>
      </w:r>
      <w:r>
        <w:rPr>
          <w:spacing w:val="-3"/>
        </w:rPr>
        <w:t xml:space="preserve"> </w:t>
      </w:r>
      <w:r>
        <w:t>как</w:t>
      </w:r>
      <w:r>
        <w:rPr>
          <w:spacing w:val="-4"/>
        </w:rPr>
        <w:t xml:space="preserve"> </w:t>
      </w:r>
      <w:r>
        <w:t>изменяемая</w:t>
      </w:r>
      <w:r>
        <w:rPr>
          <w:spacing w:val="-3"/>
        </w:rPr>
        <w:t xml:space="preserve"> </w:t>
      </w:r>
      <w:r>
        <w:t>часть</w:t>
      </w:r>
      <w:r>
        <w:rPr>
          <w:spacing w:val="-6"/>
        </w:rPr>
        <w:t xml:space="preserve"> </w:t>
      </w:r>
      <w:r>
        <w:t>слова.</w:t>
      </w:r>
      <w:r>
        <w:rPr>
          <w:spacing w:val="-9"/>
        </w:rPr>
        <w:t xml:space="preserve"> </w:t>
      </w:r>
      <w:r>
        <w:t>Изменение</w:t>
      </w:r>
      <w:r>
        <w:rPr>
          <w:spacing w:val="-3"/>
        </w:rPr>
        <w:t xml:space="preserve"> </w:t>
      </w:r>
      <w:r>
        <w:t>формы</w:t>
      </w:r>
      <w:r>
        <w:rPr>
          <w:spacing w:val="-5"/>
        </w:rPr>
        <w:t xml:space="preserve"> </w:t>
      </w:r>
      <w:r>
        <w:t>слова</w:t>
      </w:r>
      <w:r>
        <w:rPr>
          <w:spacing w:val="-3"/>
        </w:rPr>
        <w:t xml:space="preserve"> </w:t>
      </w:r>
      <w:r>
        <w:t>с</w:t>
      </w:r>
      <w:r>
        <w:rPr>
          <w:spacing w:val="-3"/>
        </w:rPr>
        <w:t xml:space="preserve"> </w:t>
      </w:r>
      <w:r>
        <w:t>помощью</w:t>
      </w:r>
      <w:r>
        <w:rPr>
          <w:spacing w:val="-4"/>
        </w:rPr>
        <w:t xml:space="preserve"> </w:t>
      </w:r>
      <w:r>
        <w:t>окончания. Различение изменяемых и неизменяемых слов.</w:t>
      </w:r>
    </w:p>
    <w:p w:rsidR="002246E2" w:rsidRDefault="002246E2">
      <w:pPr>
        <w:spacing w:line="312" w:lineRule="auto"/>
        <w:sectPr w:rsidR="002246E2">
          <w:headerReference w:type="default" r:id="rId52"/>
          <w:footerReference w:type="default" r:id="rId53"/>
          <w:pgSz w:w="11910" w:h="16840"/>
          <w:pgMar w:top="700" w:right="100" w:bottom="680" w:left="220" w:header="0" w:footer="490" w:gutter="0"/>
          <w:cols w:space="720"/>
        </w:sectPr>
      </w:pPr>
    </w:p>
    <w:p w:rsidR="002246E2" w:rsidRDefault="00425798">
      <w:pPr>
        <w:pStyle w:val="a3"/>
        <w:spacing w:before="72" w:line="319" w:lineRule="auto"/>
        <w:ind w:left="1268" w:right="609" w:hanging="12"/>
        <w:jc w:val="left"/>
        <w:rPr>
          <w:b/>
        </w:rPr>
      </w:pPr>
      <w:r>
        <w:lastRenderedPageBreak/>
        <w:t xml:space="preserve">Суффикс как часть слова (наблюдение). Приставка как часть слова (наблюдение). </w:t>
      </w:r>
      <w:r>
        <w:rPr>
          <w:b/>
        </w:rPr>
        <w:t xml:space="preserve">Морфо- </w:t>
      </w:r>
      <w:r>
        <w:rPr>
          <w:b/>
          <w:spacing w:val="-2"/>
        </w:rPr>
        <w:t>логия</w:t>
      </w:r>
    </w:p>
    <w:p w:rsidR="002246E2" w:rsidRDefault="00425798">
      <w:pPr>
        <w:pStyle w:val="a3"/>
        <w:spacing w:line="312" w:lineRule="auto"/>
        <w:ind w:left="1268" w:right="609" w:hanging="12"/>
        <w:jc w:val="left"/>
      </w:pPr>
      <w:r>
        <w:t>Имя существительное (ознакомление): общее значение, вопросы («кто?», «что?»), употребле- ние в речи.</w:t>
      </w:r>
    </w:p>
    <w:p w:rsidR="002246E2" w:rsidRDefault="00425798">
      <w:pPr>
        <w:pStyle w:val="a3"/>
        <w:spacing w:before="9" w:line="316" w:lineRule="auto"/>
        <w:ind w:left="1268" w:hanging="12"/>
        <w:jc w:val="left"/>
      </w:pPr>
      <w:r>
        <w:t>Глагол (ознакомление): общее значение, вопросы («что делать?», «что сделать?» и др.), упо- требление в речи.</w:t>
      </w:r>
    </w:p>
    <w:p w:rsidR="002246E2" w:rsidRDefault="00425798">
      <w:pPr>
        <w:pStyle w:val="a3"/>
        <w:spacing w:before="3"/>
        <w:ind w:left="1256"/>
        <w:jc w:val="left"/>
      </w:pPr>
      <w:r>
        <w:t>Имя</w:t>
      </w:r>
      <w:r>
        <w:rPr>
          <w:spacing w:val="1"/>
        </w:rPr>
        <w:t xml:space="preserve"> </w:t>
      </w:r>
      <w:r>
        <w:t>прилагательное (ознакомление):</w:t>
      </w:r>
      <w:r>
        <w:rPr>
          <w:spacing w:val="-6"/>
        </w:rPr>
        <w:t xml:space="preserve"> </w:t>
      </w:r>
      <w:r>
        <w:t>общее</w:t>
      </w:r>
      <w:r>
        <w:rPr>
          <w:spacing w:val="1"/>
        </w:rPr>
        <w:t xml:space="preserve"> </w:t>
      </w:r>
      <w:r>
        <w:t>значение, вопросы</w:t>
      </w:r>
      <w:r>
        <w:rPr>
          <w:spacing w:val="-2"/>
        </w:rPr>
        <w:t xml:space="preserve"> </w:t>
      </w:r>
      <w:r>
        <w:t>(«какой?»,</w:t>
      </w:r>
      <w:r>
        <w:rPr>
          <w:spacing w:val="3"/>
        </w:rPr>
        <w:t xml:space="preserve"> </w:t>
      </w:r>
      <w:r>
        <w:t>«какая?»,</w:t>
      </w:r>
      <w:r>
        <w:rPr>
          <w:spacing w:val="4"/>
        </w:rPr>
        <w:t xml:space="preserve"> </w:t>
      </w:r>
      <w:r>
        <w:rPr>
          <w:spacing w:val="-2"/>
        </w:rPr>
        <w:t>«какое?»,</w:t>
      </w:r>
    </w:p>
    <w:p w:rsidR="002246E2" w:rsidRDefault="00425798">
      <w:pPr>
        <w:pStyle w:val="a3"/>
        <w:spacing w:before="84"/>
        <w:ind w:left="1268"/>
        <w:jc w:val="left"/>
      </w:pPr>
      <w:r>
        <w:t>«какие?»),</w:t>
      </w:r>
      <w:r>
        <w:rPr>
          <w:spacing w:val="-2"/>
        </w:rPr>
        <w:t xml:space="preserve"> </w:t>
      </w:r>
      <w:r>
        <w:t>употребление</w:t>
      </w:r>
      <w:r>
        <w:rPr>
          <w:spacing w:val="-3"/>
        </w:rPr>
        <w:t xml:space="preserve"> </w:t>
      </w:r>
      <w:r>
        <w:t>в</w:t>
      </w:r>
      <w:r>
        <w:rPr>
          <w:spacing w:val="-5"/>
        </w:rPr>
        <w:t xml:space="preserve"> </w:t>
      </w:r>
      <w:r>
        <w:rPr>
          <w:spacing w:val="-2"/>
        </w:rPr>
        <w:t>речи.</w:t>
      </w:r>
    </w:p>
    <w:p w:rsidR="002246E2" w:rsidRDefault="00425798">
      <w:pPr>
        <w:pStyle w:val="a3"/>
        <w:spacing w:before="92" w:line="312" w:lineRule="auto"/>
        <w:ind w:left="1268" w:right="609" w:hanging="12"/>
        <w:jc w:val="left"/>
      </w:pPr>
      <w:r>
        <w:t>Предлог. Отличие предлогов от приставок. Наиболее распространѐнные предлоги:</w:t>
      </w:r>
      <w:r>
        <w:rPr>
          <w:spacing w:val="30"/>
        </w:rPr>
        <w:t xml:space="preserve"> </w:t>
      </w:r>
      <w:r>
        <w:rPr>
          <w:i/>
        </w:rPr>
        <w:t>в</w:t>
      </w:r>
      <w:r>
        <w:t xml:space="preserve">, </w:t>
      </w:r>
      <w:r>
        <w:rPr>
          <w:i/>
        </w:rPr>
        <w:t>на</w:t>
      </w:r>
      <w:r>
        <w:t xml:space="preserve">, </w:t>
      </w:r>
      <w:r>
        <w:rPr>
          <w:i/>
        </w:rPr>
        <w:t>из</w:t>
      </w:r>
      <w:r>
        <w:t>,</w:t>
      </w:r>
      <w:r>
        <w:rPr>
          <w:spacing w:val="40"/>
        </w:rPr>
        <w:t xml:space="preserve"> </w:t>
      </w:r>
      <w:r>
        <w:rPr>
          <w:i/>
        </w:rPr>
        <w:t>без</w:t>
      </w:r>
      <w:r>
        <w:t xml:space="preserve">, </w:t>
      </w:r>
      <w:r>
        <w:rPr>
          <w:i/>
        </w:rPr>
        <w:t>над</w:t>
      </w:r>
      <w:r>
        <w:t xml:space="preserve">, </w:t>
      </w:r>
      <w:r>
        <w:rPr>
          <w:i/>
        </w:rPr>
        <w:t>до</w:t>
      </w:r>
      <w:r>
        <w:t xml:space="preserve">, </w:t>
      </w:r>
      <w:r>
        <w:rPr>
          <w:i/>
        </w:rPr>
        <w:t>у</w:t>
      </w:r>
      <w:r>
        <w:t xml:space="preserve">, </w:t>
      </w:r>
      <w:r>
        <w:rPr>
          <w:i/>
        </w:rPr>
        <w:t>о</w:t>
      </w:r>
      <w:r>
        <w:t xml:space="preserve">, </w:t>
      </w:r>
      <w:r>
        <w:rPr>
          <w:i/>
        </w:rPr>
        <w:t xml:space="preserve">об </w:t>
      </w:r>
      <w:r>
        <w:t>и др.</w:t>
      </w:r>
    </w:p>
    <w:p w:rsidR="002246E2" w:rsidRDefault="00425798">
      <w:pPr>
        <w:pStyle w:val="2"/>
        <w:spacing w:before="15"/>
        <w:ind w:left="1256"/>
        <w:jc w:val="left"/>
      </w:pPr>
      <w:r>
        <w:rPr>
          <w:spacing w:val="-2"/>
        </w:rPr>
        <w:t>Синтаксис</w:t>
      </w:r>
    </w:p>
    <w:p w:rsidR="002246E2" w:rsidRDefault="00425798">
      <w:pPr>
        <w:pStyle w:val="a3"/>
        <w:spacing w:before="88"/>
        <w:ind w:left="1256"/>
        <w:jc w:val="left"/>
      </w:pPr>
      <w:r>
        <w:t>Порядок</w:t>
      </w:r>
      <w:r>
        <w:rPr>
          <w:spacing w:val="-5"/>
        </w:rPr>
        <w:t xml:space="preserve"> </w:t>
      </w:r>
      <w:r>
        <w:t>слов</w:t>
      </w:r>
      <w:r>
        <w:rPr>
          <w:spacing w:val="-3"/>
        </w:rPr>
        <w:t xml:space="preserve"> </w:t>
      </w:r>
      <w:r>
        <w:t>в</w:t>
      </w:r>
      <w:r>
        <w:rPr>
          <w:spacing w:val="-4"/>
        </w:rPr>
        <w:t xml:space="preserve"> </w:t>
      </w:r>
      <w:r>
        <w:t>предложении;</w:t>
      </w:r>
      <w:r>
        <w:rPr>
          <w:spacing w:val="-2"/>
        </w:rPr>
        <w:t xml:space="preserve"> </w:t>
      </w:r>
      <w:r>
        <w:t>связь</w:t>
      </w:r>
      <w:r>
        <w:rPr>
          <w:spacing w:val="-4"/>
        </w:rPr>
        <w:t xml:space="preserve"> </w:t>
      </w:r>
      <w:r>
        <w:t>слов</w:t>
      </w:r>
      <w:r>
        <w:rPr>
          <w:spacing w:val="-4"/>
        </w:rPr>
        <w:t xml:space="preserve"> </w:t>
      </w:r>
      <w:r>
        <w:t>в</w:t>
      </w:r>
      <w:r>
        <w:rPr>
          <w:spacing w:val="-3"/>
        </w:rPr>
        <w:t xml:space="preserve"> </w:t>
      </w:r>
      <w:r>
        <w:t>предложении</w:t>
      </w:r>
      <w:r>
        <w:rPr>
          <w:spacing w:val="-3"/>
        </w:rPr>
        <w:t xml:space="preserve"> </w:t>
      </w:r>
      <w:r>
        <w:rPr>
          <w:spacing w:val="-2"/>
        </w:rPr>
        <w:t>(повторение).</w:t>
      </w:r>
    </w:p>
    <w:p w:rsidR="002246E2" w:rsidRDefault="00425798">
      <w:pPr>
        <w:pStyle w:val="a3"/>
        <w:spacing w:before="25" w:line="314" w:lineRule="auto"/>
        <w:ind w:left="1268" w:right="705" w:hanging="12"/>
      </w:pPr>
      <w:r>
        <w:t>Предложение как единица языка. Предложение и слово. Отличие предложения от слова. Наблюдение</w:t>
      </w:r>
      <w:r>
        <w:rPr>
          <w:spacing w:val="-15"/>
        </w:rPr>
        <w:t xml:space="preserve"> </w:t>
      </w:r>
      <w:r>
        <w:t>за</w:t>
      </w:r>
      <w:r>
        <w:rPr>
          <w:spacing w:val="-15"/>
        </w:rPr>
        <w:t xml:space="preserve"> </w:t>
      </w:r>
      <w:r>
        <w:t>выделением</w:t>
      </w:r>
      <w:r>
        <w:rPr>
          <w:spacing w:val="-15"/>
        </w:rPr>
        <w:t xml:space="preserve"> </w:t>
      </w:r>
      <w:r>
        <w:t>в</w:t>
      </w:r>
      <w:r>
        <w:rPr>
          <w:spacing w:val="-15"/>
        </w:rPr>
        <w:t xml:space="preserve"> </w:t>
      </w:r>
      <w:r>
        <w:t>устной</w:t>
      </w:r>
      <w:r>
        <w:rPr>
          <w:spacing w:val="-15"/>
        </w:rPr>
        <w:t xml:space="preserve"> </w:t>
      </w:r>
      <w:r>
        <w:t>речи</w:t>
      </w:r>
      <w:r>
        <w:rPr>
          <w:spacing w:val="-15"/>
        </w:rPr>
        <w:t xml:space="preserve"> </w:t>
      </w:r>
      <w:r>
        <w:t>одного</w:t>
      </w:r>
      <w:r>
        <w:rPr>
          <w:spacing w:val="-15"/>
        </w:rPr>
        <w:t xml:space="preserve"> </w:t>
      </w:r>
      <w:r>
        <w:t>из</w:t>
      </w:r>
      <w:r>
        <w:rPr>
          <w:spacing w:val="-15"/>
        </w:rPr>
        <w:t xml:space="preserve"> </w:t>
      </w:r>
      <w:r>
        <w:t>слов</w:t>
      </w:r>
      <w:r>
        <w:rPr>
          <w:spacing w:val="-15"/>
        </w:rPr>
        <w:t xml:space="preserve"> </w:t>
      </w:r>
      <w:r>
        <w:t>предложения</w:t>
      </w:r>
      <w:r>
        <w:rPr>
          <w:spacing w:val="-15"/>
        </w:rPr>
        <w:t xml:space="preserve"> </w:t>
      </w:r>
      <w:r>
        <w:t>(логическое</w:t>
      </w:r>
      <w:r>
        <w:rPr>
          <w:spacing w:val="-15"/>
        </w:rPr>
        <w:t xml:space="preserve"> </w:t>
      </w:r>
      <w:r>
        <w:t>ударение). Виды</w:t>
      </w:r>
      <w:r>
        <w:rPr>
          <w:spacing w:val="-11"/>
        </w:rPr>
        <w:t xml:space="preserve"> </w:t>
      </w:r>
      <w:r>
        <w:t>предложений</w:t>
      </w:r>
      <w:r>
        <w:rPr>
          <w:spacing w:val="-10"/>
        </w:rPr>
        <w:t xml:space="preserve"> </w:t>
      </w:r>
      <w:r>
        <w:t>по</w:t>
      </w:r>
      <w:r>
        <w:rPr>
          <w:spacing w:val="-8"/>
        </w:rPr>
        <w:t xml:space="preserve"> </w:t>
      </w:r>
      <w:r>
        <w:t>цели</w:t>
      </w:r>
      <w:r>
        <w:rPr>
          <w:spacing w:val="-6"/>
        </w:rPr>
        <w:t xml:space="preserve"> </w:t>
      </w:r>
      <w:r>
        <w:t>высказывания:</w:t>
      </w:r>
      <w:r>
        <w:rPr>
          <w:spacing w:val="-12"/>
        </w:rPr>
        <w:t xml:space="preserve"> </w:t>
      </w:r>
      <w:r>
        <w:t>повествовательные,</w:t>
      </w:r>
      <w:r>
        <w:rPr>
          <w:spacing w:val="-6"/>
        </w:rPr>
        <w:t xml:space="preserve"> </w:t>
      </w:r>
      <w:r>
        <w:t>вопросительные,</w:t>
      </w:r>
      <w:r>
        <w:rPr>
          <w:spacing w:val="-10"/>
        </w:rPr>
        <w:t xml:space="preserve"> </w:t>
      </w:r>
      <w:r>
        <w:t>побудитель- ные предложения.</w:t>
      </w:r>
    </w:p>
    <w:p w:rsidR="002246E2" w:rsidRDefault="00425798">
      <w:pPr>
        <w:pStyle w:val="a3"/>
        <w:spacing w:before="5" w:line="316" w:lineRule="auto"/>
        <w:ind w:left="1268" w:right="612" w:hanging="12"/>
      </w:pPr>
      <w:r>
        <w:t>Виды</w:t>
      </w:r>
      <w:r>
        <w:rPr>
          <w:spacing w:val="-4"/>
        </w:rPr>
        <w:t xml:space="preserve"> </w:t>
      </w:r>
      <w:r>
        <w:t>предложений</w:t>
      </w:r>
      <w:r>
        <w:rPr>
          <w:spacing w:val="-3"/>
        </w:rPr>
        <w:t xml:space="preserve"> </w:t>
      </w:r>
      <w:r>
        <w:t>по</w:t>
      </w:r>
      <w:r>
        <w:rPr>
          <w:spacing w:val="-2"/>
        </w:rPr>
        <w:t xml:space="preserve"> </w:t>
      </w:r>
      <w:r>
        <w:t>эмоциональной окраске</w:t>
      </w:r>
      <w:r>
        <w:rPr>
          <w:spacing w:val="-2"/>
        </w:rPr>
        <w:t xml:space="preserve"> </w:t>
      </w:r>
      <w:r>
        <w:t>(по интонации):</w:t>
      </w:r>
      <w:r>
        <w:rPr>
          <w:spacing w:val="40"/>
        </w:rPr>
        <w:t xml:space="preserve"> </w:t>
      </w:r>
      <w:r>
        <w:t>восклицательные</w:t>
      </w:r>
      <w:r>
        <w:rPr>
          <w:spacing w:val="80"/>
          <w:w w:val="150"/>
        </w:rPr>
        <w:t xml:space="preserve"> </w:t>
      </w:r>
      <w:r>
        <w:t>и невос- клицательные предложения.</w:t>
      </w:r>
    </w:p>
    <w:p w:rsidR="002246E2" w:rsidRDefault="00425798">
      <w:pPr>
        <w:pStyle w:val="2"/>
        <w:spacing w:before="8"/>
        <w:ind w:left="1256"/>
      </w:pPr>
      <w:r>
        <w:t>Орфография</w:t>
      </w:r>
      <w:r>
        <w:rPr>
          <w:spacing w:val="-5"/>
        </w:rPr>
        <w:t xml:space="preserve"> </w:t>
      </w:r>
      <w:r>
        <w:t>и</w:t>
      </w:r>
      <w:r>
        <w:rPr>
          <w:spacing w:val="-2"/>
        </w:rPr>
        <w:t xml:space="preserve"> пунктуация</w:t>
      </w:r>
    </w:p>
    <w:p w:rsidR="002246E2" w:rsidRDefault="00425798">
      <w:pPr>
        <w:pStyle w:val="a3"/>
        <w:spacing w:before="32" w:line="316" w:lineRule="auto"/>
        <w:ind w:left="1268" w:right="701" w:hanging="12"/>
      </w:pPr>
      <w:r>
        <w:t>Прописная</w:t>
      </w:r>
      <w:r>
        <w:rPr>
          <w:spacing w:val="-11"/>
        </w:rPr>
        <w:t xml:space="preserve"> </w:t>
      </w:r>
      <w:r>
        <w:t>буква</w:t>
      </w:r>
      <w:r>
        <w:rPr>
          <w:spacing w:val="-11"/>
        </w:rPr>
        <w:t xml:space="preserve"> </w:t>
      </w:r>
      <w:r>
        <w:t>в</w:t>
      </w:r>
      <w:r>
        <w:rPr>
          <w:spacing w:val="-13"/>
        </w:rPr>
        <w:t xml:space="preserve"> </w:t>
      </w:r>
      <w:r>
        <w:t>начале</w:t>
      </w:r>
      <w:r>
        <w:rPr>
          <w:spacing w:val="-11"/>
        </w:rPr>
        <w:t xml:space="preserve"> </w:t>
      </w:r>
      <w:r>
        <w:t>предложения</w:t>
      </w:r>
      <w:r>
        <w:rPr>
          <w:spacing w:val="-14"/>
        </w:rPr>
        <w:t xml:space="preserve"> </w:t>
      </w:r>
      <w:r>
        <w:t>и</w:t>
      </w:r>
      <w:r>
        <w:rPr>
          <w:spacing w:val="-8"/>
        </w:rPr>
        <w:t xml:space="preserve"> </w:t>
      </w:r>
      <w:r>
        <w:t>в</w:t>
      </w:r>
      <w:r>
        <w:rPr>
          <w:spacing w:val="-13"/>
        </w:rPr>
        <w:t xml:space="preserve"> </w:t>
      </w:r>
      <w:r>
        <w:t>именах</w:t>
      </w:r>
      <w:r>
        <w:rPr>
          <w:spacing w:val="-11"/>
        </w:rPr>
        <w:t xml:space="preserve"> </w:t>
      </w:r>
      <w:r>
        <w:t>собственных</w:t>
      </w:r>
      <w:r>
        <w:rPr>
          <w:spacing w:val="-12"/>
        </w:rPr>
        <w:t xml:space="preserve"> </w:t>
      </w:r>
      <w:r>
        <w:t>(имена,</w:t>
      </w:r>
      <w:r>
        <w:rPr>
          <w:spacing w:val="-11"/>
        </w:rPr>
        <w:t xml:space="preserve"> </w:t>
      </w:r>
      <w:r>
        <w:t>фамилии,</w:t>
      </w:r>
      <w:r>
        <w:rPr>
          <w:spacing w:val="-12"/>
        </w:rPr>
        <w:t xml:space="preserve"> </w:t>
      </w:r>
      <w:r>
        <w:t>клички</w:t>
      </w:r>
      <w:r>
        <w:rPr>
          <w:spacing w:val="-12"/>
        </w:rPr>
        <w:t xml:space="preserve"> </w:t>
      </w:r>
      <w:r>
        <w:t>жи- вотных);</w:t>
      </w:r>
      <w:r>
        <w:rPr>
          <w:spacing w:val="-6"/>
        </w:rPr>
        <w:t xml:space="preserve"> </w:t>
      </w:r>
      <w:r>
        <w:t>знаки</w:t>
      </w:r>
      <w:r>
        <w:rPr>
          <w:spacing w:val="-8"/>
        </w:rPr>
        <w:t xml:space="preserve"> </w:t>
      </w:r>
      <w:r>
        <w:t>препинания</w:t>
      </w:r>
      <w:r>
        <w:rPr>
          <w:spacing w:val="-6"/>
        </w:rPr>
        <w:t xml:space="preserve"> </w:t>
      </w:r>
      <w:r>
        <w:t>в</w:t>
      </w:r>
      <w:r>
        <w:rPr>
          <w:spacing w:val="-9"/>
        </w:rPr>
        <w:t xml:space="preserve"> </w:t>
      </w:r>
      <w:r>
        <w:t>конце</w:t>
      </w:r>
      <w:r>
        <w:rPr>
          <w:spacing w:val="-7"/>
        </w:rPr>
        <w:t xml:space="preserve"> </w:t>
      </w:r>
      <w:r>
        <w:t>предложения;</w:t>
      </w:r>
      <w:r>
        <w:rPr>
          <w:spacing w:val="-7"/>
        </w:rPr>
        <w:t xml:space="preserve"> </w:t>
      </w:r>
      <w:r>
        <w:t>перенос</w:t>
      </w:r>
      <w:r>
        <w:rPr>
          <w:spacing w:val="-11"/>
        </w:rPr>
        <w:t xml:space="preserve"> </w:t>
      </w:r>
      <w:r>
        <w:t>слов</w:t>
      </w:r>
      <w:r>
        <w:rPr>
          <w:spacing w:val="-9"/>
        </w:rPr>
        <w:t xml:space="preserve"> </w:t>
      </w:r>
      <w:r>
        <w:t>со</w:t>
      </w:r>
      <w:r>
        <w:rPr>
          <w:spacing w:val="-11"/>
        </w:rPr>
        <w:t xml:space="preserve"> </w:t>
      </w:r>
      <w:r>
        <w:t>строки</w:t>
      </w:r>
      <w:r>
        <w:rPr>
          <w:spacing w:val="-9"/>
        </w:rPr>
        <w:t xml:space="preserve"> </w:t>
      </w:r>
      <w:r>
        <w:t>на</w:t>
      </w:r>
      <w:r>
        <w:rPr>
          <w:spacing w:val="-7"/>
        </w:rPr>
        <w:t xml:space="preserve"> </w:t>
      </w:r>
      <w:r>
        <w:t>строку</w:t>
      </w:r>
      <w:r>
        <w:rPr>
          <w:spacing w:val="-15"/>
        </w:rPr>
        <w:t xml:space="preserve"> </w:t>
      </w:r>
      <w:r>
        <w:t>(без</w:t>
      </w:r>
      <w:r>
        <w:rPr>
          <w:spacing w:val="-7"/>
        </w:rPr>
        <w:t xml:space="preserve"> </w:t>
      </w:r>
      <w:r>
        <w:t xml:space="preserve">учѐта морфемного членения слова); гласные после 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xml:space="preserve">; сочетания </w:t>
      </w:r>
      <w:r>
        <w:rPr>
          <w:b/>
          <w:i/>
        </w:rPr>
        <w:t>чк</w:t>
      </w:r>
      <w:r>
        <w:t xml:space="preserve">, </w:t>
      </w:r>
      <w:r>
        <w:rPr>
          <w:b/>
          <w:i/>
        </w:rPr>
        <w:t xml:space="preserve">чн </w:t>
      </w:r>
      <w:r>
        <w:t>(повторение правил правописания, изучен- ных в 1 классе).</w:t>
      </w:r>
    </w:p>
    <w:p w:rsidR="002246E2" w:rsidRDefault="00425798">
      <w:pPr>
        <w:pStyle w:val="a3"/>
        <w:spacing w:line="316" w:lineRule="auto"/>
        <w:ind w:left="1268" w:right="698" w:hanging="12"/>
      </w:pPr>
      <w:r>
        <w:t>Орфографическая</w:t>
      </w:r>
      <w:r>
        <w:rPr>
          <w:spacing w:val="-15"/>
        </w:rPr>
        <w:t xml:space="preserve"> </w:t>
      </w:r>
      <w:r>
        <w:t>зоркость</w:t>
      </w:r>
      <w:r>
        <w:rPr>
          <w:spacing w:val="-15"/>
        </w:rPr>
        <w:t xml:space="preserve"> </w:t>
      </w:r>
      <w:r>
        <w:t>как</w:t>
      </w:r>
      <w:r>
        <w:rPr>
          <w:spacing w:val="-15"/>
        </w:rPr>
        <w:t xml:space="preserve"> </w:t>
      </w:r>
      <w:r>
        <w:t>осознание</w:t>
      </w:r>
      <w:r>
        <w:rPr>
          <w:spacing w:val="-15"/>
        </w:rPr>
        <w:t xml:space="preserve"> </w:t>
      </w:r>
      <w:r>
        <w:t>места</w:t>
      </w:r>
      <w:r>
        <w:rPr>
          <w:spacing w:val="-15"/>
        </w:rPr>
        <w:t xml:space="preserve"> </w:t>
      </w:r>
      <w:r>
        <w:t>возможного</w:t>
      </w:r>
      <w:r>
        <w:rPr>
          <w:spacing w:val="-15"/>
        </w:rPr>
        <w:t xml:space="preserve"> </w:t>
      </w:r>
      <w:r>
        <w:t>возникновения</w:t>
      </w:r>
      <w:r>
        <w:rPr>
          <w:spacing w:val="-15"/>
        </w:rPr>
        <w:t xml:space="preserve"> </w:t>
      </w:r>
      <w:r>
        <w:t>орфографической ошибки.</w:t>
      </w:r>
      <w:r>
        <w:rPr>
          <w:spacing w:val="-5"/>
        </w:rPr>
        <w:t xml:space="preserve"> </w:t>
      </w:r>
      <w:r>
        <w:t>Понятие</w:t>
      </w:r>
      <w:r>
        <w:rPr>
          <w:spacing w:val="-5"/>
        </w:rPr>
        <w:t xml:space="preserve"> </w:t>
      </w:r>
      <w:r>
        <w:t>орфограммы.</w:t>
      </w:r>
      <w:r>
        <w:rPr>
          <w:spacing w:val="-5"/>
        </w:rPr>
        <w:t xml:space="preserve"> </w:t>
      </w:r>
      <w:r>
        <w:t>Различные</w:t>
      </w:r>
      <w:r>
        <w:rPr>
          <w:spacing w:val="-4"/>
        </w:rPr>
        <w:t xml:space="preserve"> </w:t>
      </w:r>
      <w:r>
        <w:t>способы</w:t>
      </w:r>
      <w:r>
        <w:rPr>
          <w:spacing w:val="-7"/>
        </w:rPr>
        <w:t xml:space="preserve"> </w:t>
      </w:r>
      <w:r>
        <w:t>решения</w:t>
      </w:r>
      <w:r>
        <w:rPr>
          <w:spacing w:val="-4"/>
        </w:rPr>
        <w:t xml:space="preserve"> </w:t>
      </w:r>
      <w:r>
        <w:t>орфографической</w:t>
      </w:r>
      <w:r>
        <w:rPr>
          <w:spacing w:val="-6"/>
        </w:rPr>
        <w:t xml:space="preserve"> </w:t>
      </w:r>
      <w:r>
        <w:t>задачи</w:t>
      </w:r>
      <w:r>
        <w:rPr>
          <w:spacing w:val="-6"/>
        </w:rPr>
        <w:t xml:space="preserve"> </w:t>
      </w:r>
      <w:r>
        <w:t>в</w:t>
      </w:r>
      <w:r>
        <w:rPr>
          <w:spacing w:val="-7"/>
        </w:rPr>
        <w:t xml:space="preserve"> </w:t>
      </w:r>
      <w:r>
        <w:t>зави- 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 ственных и предложенных текстов. Правила правописания и их применение:</w:t>
      </w:r>
    </w:p>
    <w:p w:rsidR="002246E2" w:rsidRDefault="00425798">
      <w:pPr>
        <w:pStyle w:val="a3"/>
        <w:spacing w:line="316" w:lineRule="auto"/>
        <w:ind w:left="1268" w:right="6583" w:hanging="12"/>
        <w:jc w:val="left"/>
      </w:pPr>
      <w:r>
        <w:t xml:space="preserve">разделительный мягкий знак; соче- тания </w:t>
      </w:r>
      <w:r>
        <w:rPr>
          <w:b/>
          <w:i/>
        </w:rPr>
        <w:t>чт</w:t>
      </w:r>
      <w:r>
        <w:t xml:space="preserve">, </w:t>
      </w:r>
      <w:r>
        <w:rPr>
          <w:b/>
          <w:i/>
        </w:rPr>
        <w:t>щн</w:t>
      </w:r>
      <w:r>
        <w:t xml:space="preserve">, </w:t>
      </w:r>
      <w:r>
        <w:rPr>
          <w:b/>
          <w:i/>
        </w:rPr>
        <w:t>нч</w:t>
      </w:r>
      <w:r>
        <w:t>;</w:t>
      </w:r>
    </w:p>
    <w:p w:rsidR="002246E2" w:rsidRDefault="00425798">
      <w:pPr>
        <w:pStyle w:val="a3"/>
        <w:spacing w:line="312" w:lineRule="auto"/>
        <w:ind w:left="1268" w:right="4669" w:hanging="12"/>
        <w:jc w:val="left"/>
      </w:pPr>
      <w:r>
        <w:t>проверяемые</w:t>
      </w:r>
      <w:r>
        <w:rPr>
          <w:spacing w:val="40"/>
        </w:rPr>
        <w:t xml:space="preserve"> </w:t>
      </w:r>
      <w:r>
        <w:t>безударные</w:t>
      </w:r>
      <w:r>
        <w:rPr>
          <w:spacing w:val="40"/>
        </w:rPr>
        <w:t xml:space="preserve"> </w:t>
      </w:r>
      <w:r>
        <w:t>гласные</w:t>
      </w:r>
      <w:r>
        <w:rPr>
          <w:spacing w:val="40"/>
        </w:rPr>
        <w:t xml:space="preserve"> </w:t>
      </w:r>
      <w:r>
        <w:t>в</w:t>
      </w:r>
      <w:r>
        <w:rPr>
          <w:spacing w:val="40"/>
        </w:rPr>
        <w:t xml:space="preserve"> </w:t>
      </w:r>
      <w:r>
        <w:t>корне</w:t>
      </w:r>
      <w:r>
        <w:rPr>
          <w:spacing w:val="40"/>
        </w:rPr>
        <w:t xml:space="preserve"> </w:t>
      </w:r>
      <w:r>
        <w:t>слова; парные звонкие и глухие согласные в корне слова;</w:t>
      </w:r>
    </w:p>
    <w:p w:rsidR="002246E2" w:rsidRDefault="00425798">
      <w:pPr>
        <w:pStyle w:val="a3"/>
        <w:spacing w:before="4" w:line="314" w:lineRule="auto"/>
        <w:ind w:left="1268" w:right="715" w:hanging="12"/>
      </w:pPr>
      <w:r>
        <w:t>непроверяемые гласные и согласные (перечень слов в орфографическом словаре учебника); прописная</w:t>
      </w:r>
      <w:r>
        <w:rPr>
          <w:spacing w:val="-3"/>
        </w:rPr>
        <w:t xml:space="preserve"> </w:t>
      </w:r>
      <w:r>
        <w:t>буква в</w:t>
      </w:r>
      <w:r>
        <w:rPr>
          <w:spacing w:val="-2"/>
        </w:rPr>
        <w:t xml:space="preserve"> </w:t>
      </w:r>
      <w:r>
        <w:t>именах</w:t>
      </w:r>
      <w:r>
        <w:rPr>
          <w:spacing w:val="-4"/>
        </w:rPr>
        <w:t xml:space="preserve"> </w:t>
      </w:r>
      <w:r>
        <w:t>собственных:</w:t>
      </w:r>
      <w:r>
        <w:rPr>
          <w:spacing w:val="-7"/>
        </w:rPr>
        <w:t xml:space="preserve"> </w:t>
      </w:r>
      <w:r>
        <w:t>имена,</w:t>
      </w:r>
      <w:r>
        <w:rPr>
          <w:spacing w:val="-1"/>
        </w:rPr>
        <w:t xml:space="preserve"> </w:t>
      </w:r>
      <w:r>
        <w:t>фамилии,</w:t>
      </w:r>
      <w:r>
        <w:rPr>
          <w:spacing w:val="-1"/>
        </w:rPr>
        <w:t xml:space="preserve"> </w:t>
      </w:r>
      <w:r>
        <w:t>отчества людей,</w:t>
      </w:r>
      <w:r>
        <w:rPr>
          <w:spacing w:val="-5"/>
        </w:rPr>
        <w:t xml:space="preserve"> </w:t>
      </w:r>
      <w:r>
        <w:t>клички</w:t>
      </w:r>
      <w:r>
        <w:rPr>
          <w:spacing w:val="-2"/>
        </w:rPr>
        <w:t xml:space="preserve"> </w:t>
      </w:r>
      <w:r>
        <w:t>животных, географические названия; раздельное написание предлогов с именами существительными.</w:t>
      </w:r>
    </w:p>
    <w:p w:rsidR="002246E2" w:rsidRDefault="00425798">
      <w:pPr>
        <w:pStyle w:val="2"/>
        <w:spacing w:before="12"/>
        <w:ind w:left="1256"/>
      </w:pPr>
      <w:r>
        <w:t>Развитие</w:t>
      </w:r>
      <w:r>
        <w:rPr>
          <w:spacing w:val="-2"/>
        </w:rPr>
        <w:t xml:space="preserve"> </w:t>
      </w:r>
      <w:r>
        <w:rPr>
          <w:spacing w:val="-4"/>
        </w:rPr>
        <w:t>речи</w:t>
      </w:r>
    </w:p>
    <w:p w:rsidR="002246E2" w:rsidRDefault="00425798">
      <w:pPr>
        <w:pStyle w:val="a3"/>
        <w:spacing w:before="88" w:line="314" w:lineRule="auto"/>
        <w:ind w:left="1268" w:right="710" w:hanging="12"/>
      </w:pPr>
      <w:r>
        <w:t>Выбор языковых средств в соответствии с целями и условиями устного общения для эффек- тивного решения коммуникативной задачи (для ответа на заданный вопрос, для выражения собственного</w:t>
      </w:r>
      <w:r>
        <w:rPr>
          <w:spacing w:val="-1"/>
        </w:rPr>
        <w:t xml:space="preserve"> </w:t>
      </w:r>
      <w:r>
        <w:t>мнения).</w:t>
      </w:r>
      <w:r>
        <w:rPr>
          <w:spacing w:val="-1"/>
        </w:rPr>
        <w:t xml:space="preserve"> </w:t>
      </w:r>
      <w:r>
        <w:t>Умение вести</w:t>
      </w:r>
      <w:r>
        <w:rPr>
          <w:spacing w:val="-1"/>
        </w:rPr>
        <w:t xml:space="preserve"> </w:t>
      </w:r>
      <w:r>
        <w:t>разговор</w:t>
      </w:r>
      <w:r>
        <w:rPr>
          <w:spacing w:val="-1"/>
        </w:rPr>
        <w:t xml:space="preserve"> </w:t>
      </w:r>
      <w:r>
        <w:t>(начать,</w:t>
      </w:r>
      <w:r>
        <w:rPr>
          <w:spacing w:val="-1"/>
        </w:rPr>
        <w:t xml:space="preserve"> </w:t>
      </w:r>
      <w:r>
        <w:t>поддержать,</w:t>
      </w:r>
      <w:r>
        <w:rPr>
          <w:spacing w:val="-1"/>
        </w:rPr>
        <w:t xml:space="preserve"> </w:t>
      </w:r>
      <w:r>
        <w:t>закончить</w:t>
      </w:r>
      <w:r>
        <w:rPr>
          <w:spacing w:val="-2"/>
        </w:rPr>
        <w:t xml:space="preserve"> </w:t>
      </w:r>
      <w:r>
        <w:t>разговор,</w:t>
      </w:r>
      <w:r>
        <w:rPr>
          <w:spacing w:val="-1"/>
        </w:rPr>
        <w:t xml:space="preserve"> </w:t>
      </w:r>
      <w:r>
        <w:t>при- влечь</w:t>
      </w:r>
      <w:r>
        <w:rPr>
          <w:spacing w:val="13"/>
        </w:rPr>
        <w:t xml:space="preserve"> </w:t>
      </w:r>
      <w:r>
        <w:t>внимание</w:t>
      </w:r>
      <w:r>
        <w:rPr>
          <w:spacing w:val="18"/>
        </w:rPr>
        <w:t xml:space="preserve"> </w:t>
      </w:r>
      <w:r>
        <w:t>и</w:t>
      </w:r>
      <w:r>
        <w:rPr>
          <w:spacing w:val="16"/>
        </w:rPr>
        <w:t xml:space="preserve"> </w:t>
      </w:r>
      <w:r>
        <w:t>т.</w:t>
      </w:r>
      <w:r>
        <w:rPr>
          <w:spacing w:val="17"/>
        </w:rPr>
        <w:t xml:space="preserve"> </w:t>
      </w:r>
      <w:r>
        <w:t>п.).</w:t>
      </w:r>
      <w:r>
        <w:rPr>
          <w:spacing w:val="20"/>
        </w:rPr>
        <w:t xml:space="preserve"> </w:t>
      </w:r>
      <w:r>
        <w:t>Практическое</w:t>
      </w:r>
      <w:r>
        <w:rPr>
          <w:spacing w:val="18"/>
        </w:rPr>
        <w:t xml:space="preserve"> </w:t>
      </w:r>
      <w:r>
        <w:t>овладение</w:t>
      </w:r>
      <w:r>
        <w:rPr>
          <w:spacing w:val="18"/>
        </w:rPr>
        <w:t xml:space="preserve"> </w:t>
      </w:r>
      <w:r>
        <w:t>диалогической</w:t>
      </w:r>
      <w:r>
        <w:rPr>
          <w:spacing w:val="15"/>
        </w:rPr>
        <w:t xml:space="preserve"> </w:t>
      </w:r>
      <w:r>
        <w:t>формой</w:t>
      </w:r>
      <w:r>
        <w:rPr>
          <w:spacing w:val="17"/>
        </w:rPr>
        <w:t xml:space="preserve"> </w:t>
      </w:r>
      <w:r>
        <w:t>речи.</w:t>
      </w:r>
      <w:r>
        <w:rPr>
          <w:spacing w:val="17"/>
        </w:rPr>
        <w:t xml:space="preserve"> </w:t>
      </w:r>
      <w:r>
        <w:rPr>
          <w:spacing w:val="-2"/>
        </w:rPr>
        <w:t>Соблюдение</w:t>
      </w:r>
    </w:p>
    <w:p w:rsidR="002246E2" w:rsidRDefault="002246E2">
      <w:pPr>
        <w:spacing w:line="314" w:lineRule="auto"/>
        <w:sectPr w:rsidR="002246E2">
          <w:headerReference w:type="default" r:id="rId54"/>
          <w:footerReference w:type="default" r:id="rId55"/>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4" w:lineRule="auto"/>
        <w:ind w:left="1268" w:right="708"/>
      </w:pPr>
      <w:r>
        <w:t>норм речевого этикета и орфоэпических норм в ситуациях учебного и бытового общения. Умение</w:t>
      </w:r>
      <w:r>
        <w:rPr>
          <w:spacing w:val="-2"/>
        </w:rPr>
        <w:t xml:space="preserve"> </w:t>
      </w:r>
      <w:r>
        <w:t>договариваться</w:t>
      </w:r>
      <w:r>
        <w:rPr>
          <w:spacing w:val="-2"/>
        </w:rPr>
        <w:t xml:space="preserve"> </w:t>
      </w:r>
      <w:r>
        <w:t>и</w:t>
      </w:r>
      <w:r>
        <w:rPr>
          <w:spacing w:val="-4"/>
        </w:rPr>
        <w:t xml:space="preserve"> </w:t>
      </w:r>
      <w:r>
        <w:t>приходить</w:t>
      </w:r>
      <w:r>
        <w:rPr>
          <w:spacing w:val="-5"/>
        </w:rPr>
        <w:t xml:space="preserve"> </w:t>
      </w:r>
      <w:r>
        <w:t>к</w:t>
      </w:r>
      <w:r>
        <w:rPr>
          <w:spacing w:val="-3"/>
        </w:rPr>
        <w:t xml:space="preserve"> </w:t>
      </w:r>
      <w:r>
        <w:t>общему</w:t>
      </w:r>
      <w:r>
        <w:rPr>
          <w:spacing w:val="-10"/>
        </w:rPr>
        <w:t xml:space="preserve"> </w:t>
      </w:r>
      <w:r>
        <w:t>решению</w:t>
      </w:r>
      <w:r>
        <w:rPr>
          <w:spacing w:val="-3"/>
        </w:rPr>
        <w:t xml:space="preserve"> </w:t>
      </w:r>
      <w:r>
        <w:t>в</w:t>
      </w:r>
      <w:r>
        <w:rPr>
          <w:spacing w:val="-5"/>
        </w:rPr>
        <w:t xml:space="preserve"> </w:t>
      </w:r>
      <w:r>
        <w:t>совместной</w:t>
      </w:r>
      <w:r>
        <w:rPr>
          <w:spacing w:val="-4"/>
        </w:rPr>
        <w:t xml:space="preserve"> </w:t>
      </w:r>
      <w:r>
        <w:t>деятельности</w:t>
      </w:r>
      <w:r>
        <w:rPr>
          <w:spacing w:val="-4"/>
        </w:rPr>
        <w:t xml:space="preserve"> </w:t>
      </w:r>
      <w:r>
        <w:t>при</w:t>
      </w:r>
      <w:r>
        <w:rPr>
          <w:spacing w:val="-3"/>
        </w:rPr>
        <w:t xml:space="preserve"> </w:t>
      </w:r>
      <w:r>
        <w:t>про- ведении парной и групповой работы.</w:t>
      </w:r>
    </w:p>
    <w:p w:rsidR="002246E2" w:rsidRDefault="00425798">
      <w:pPr>
        <w:pStyle w:val="a3"/>
        <w:spacing w:before="8" w:line="316" w:lineRule="auto"/>
        <w:ind w:left="1268" w:right="624" w:hanging="12"/>
      </w:pPr>
      <w:r>
        <w:t>Составление</w:t>
      </w:r>
      <w:r>
        <w:rPr>
          <w:spacing w:val="-4"/>
        </w:rPr>
        <w:t xml:space="preserve"> </w:t>
      </w:r>
      <w:r>
        <w:t>устного</w:t>
      </w:r>
      <w:r>
        <w:rPr>
          <w:spacing w:val="-10"/>
        </w:rPr>
        <w:t xml:space="preserve"> </w:t>
      </w:r>
      <w:r>
        <w:t>рассказа</w:t>
      </w:r>
      <w:r>
        <w:rPr>
          <w:spacing w:val="-8"/>
        </w:rPr>
        <w:t xml:space="preserve"> </w:t>
      </w:r>
      <w:r>
        <w:t>по</w:t>
      </w:r>
      <w:r>
        <w:rPr>
          <w:spacing w:val="-10"/>
        </w:rPr>
        <w:t xml:space="preserve"> </w:t>
      </w:r>
      <w:r>
        <w:t>репродукции</w:t>
      </w:r>
      <w:r>
        <w:rPr>
          <w:spacing w:val="-6"/>
        </w:rPr>
        <w:t xml:space="preserve"> </w:t>
      </w:r>
      <w:r>
        <w:t>картины.</w:t>
      </w:r>
      <w:r>
        <w:rPr>
          <w:spacing w:val="-10"/>
        </w:rPr>
        <w:t xml:space="preserve"> </w:t>
      </w:r>
      <w:r>
        <w:t>Составление</w:t>
      </w:r>
      <w:r>
        <w:rPr>
          <w:spacing w:val="-4"/>
        </w:rPr>
        <w:t xml:space="preserve"> </w:t>
      </w:r>
      <w:r>
        <w:t>устного</w:t>
      </w:r>
      <w:r>
        <w:rPr>
          <w:spacing w:val="-5"/>
        </w:rPr>
        <w:t xml:space="preserve"> </w:t>
      </w:r>
      <w:r>
        <w:t>рассказа</w:t>
      </w:r>
      <w:r>
        <w:rPr>
          <w:spacing w:val="-8"/>
        </w:rPr>
        <w:t xml:space="preserve"> </w:t>
      </w:r>
      <w:r>
        <w:t>по</w:t>
      </w:r>
      <w:r>
        <w:rPr>
          <w:spacing w:val="-10"/>
        </w:rPr>
        <w:t xml:space="preserve"> </w:t>
      </w:r>
      <w:r>
        <w:t>лич- ным наблюдениям и вопросам.</w:t>
      </w:r>
    </w:p>
    <w:p w:rsidR="002246E2" w:rsidRDefault="00425798">
      <w:pPr>
        <w:pStyle w:val="a3"/>
        <w:spacing w:line="314" w:lineRule="auto"/>
        <w:ind w:left="1268" w:right="708" w:hanging="12"/>
      </w:pPr>
      <w:r>
        <w:t>Текст.</w:t>
      </w:r>
      <w:r>
        <w:rPr>
          <w:spacing w:val="-15"/>
        </w:rPr>
        <w:t xml:space="preserve"> </w:t>
      </w:r>
      <w:r>
        <w:t>Признаки</w:t>
      </w:r>
      <w:r>
        <w:rPr>
          <w:spacing w:val="-15"/>
        </w:rPr>
        <w:t xml:space="preserve"> </w:t>
      </w:r>
      <w:r>
        <w:t>текста:</w:t>
      </w:r>
      <w:r>
        <w:rPr>
          <w:spacing w:val="-15"/>
        </w:rPr>
        <w:t xml:space="preserve"> </w:t>
      </w:r>
      <w:r>
        <w:t>смысловое</w:t>
      </w:r>
      <w:r>
        <w:rPr>
          <w:spacing w:val="-15"/>
        </w:rPr>
        <w:t xml:space="preserve"> </w:t>
      </w:r>
      <w:r>
        <w:t>единство</w:t>
      </w:r>
      <w:r>
        <w:rPr>
          <w:spacing w:val="-15"/>
        </w:rPr>
        <w:t xml:space="preserve"> </w:t>
      </w:r>
      <w:r>
        <w:t>предложений</w:t>
      </w:r>
      <w:r>
        <w:rPr>
          <w:spacing w:val="-15"/>
        </w:rPr>
        <w:t xml:space="preserve"> </w:t>
      </w:r>
      <w:r>
        <w:t>в</w:t>
      </w:r>
      <w:r>
        <w:rPr>
          <w:spacing w:val="-15"/>
        </w:rPr>
        <w:t xml:space="preserve"> </w:t>
      </w:r>
      <w:r>
        <w:t>тексте;</w:t>
      </w:r>
      <w:r>
        <w:rPr>
          <w:spacing w:val="-15"/>
        </w:rPr>
        <w:t xml:space="preserve"> </w:t>
      </w:r>
      <w:r>
        <w:t>последовательность</w:t>
      </w:r>
      <w:r>
        <w:rPr>
          <w:spacing w:val="-15"/>
        </w:rPr>
        <w:t xml:space="preserve"> </w:t>
      </w:r>
      <w:r>
        <w:t>пред- ложений</w:t>
      </w:r>
      <w:r>
        <w:rPr>
          <w:spacing w:val="-1"/>
        </w:rPr>
        <w:t xml:space="preserve"> </w:t>
      </w:r>
      <w:r>
        <w:t>в</w:t>
      </w:r>
      <w:r>
        <w:rPr>
          <w:spacing w:val="-2"/>
        </w:rPr>
        <w:t xml:space="preserve"> </w:t>
      </w:r>
      <w:r>
        <w:t>тексте;</w:t>
      </w:r>
      <w:r>
        <w:rPr>
          <w:spacing w:val="-3"/>
        </w:rPr>
        <w:t xml:space="preserve"> </w:t>
      </w:r>
      <w:r>
        <w:t>выражение в</w:t>
      </w:r>
      <w:r>
        <w:rPr>
          <w:spacing w:val="-2"/>
        </w:rPr>
        <w:t xml:space="preserve"> </w:t>
      </w:r>
      <w:r>
        <w:t>тексте</w:t>
      </w:r>
      <w:r>
        <w:rPr>
          <w:spacing w:val="-3"/>
        </w:rPr>
        <w:t xml:space="preserve"> </w:t>
      </w:r>
      <w:r>
        <w:t>законченной</w:t>
      </w:r>
      <w:r>
        <w:rPr>
          <w:spacing w:val="-1"/>
        </w:rPr>
        <w:t xml:space="preserve"> </w:t>
      </w:r>
      <w:r>
        <w:t>мысли.</w:t>
      </w:r>
      <w:r>
        <w:rPr>
          <w:spacing w:val="-1"/>
        </w:rPr>
        <w:t xml:space="preserve"> </w:t>
      </w:r>
      <w:r>
        <w:t>Тема</w:t>
      </w:r>
      <w:r>
        <w:rPr>
          <w:spacing w:val="-3"/>
        </w:rPr>
        <w:t xml:space="preserve"> </w:t>
      </w:r>
      <w:r>
        <w:t>текста.</w:t>
      </w:r>
      <w:r>
        <w:rPr>
          <w:spacing w:val="-1"/>
        </w:rPr>
        <w:t xml:space="preserve"> </w:t>
      </w:r>
      <w:r>
        <w:t>Основная мысль.</w:t>
      </w:r>
      <w:r>
        <w:rPr>
          <w:spacing w:val="-1"/>
        </w:rPr>
        <w:t xml:space="preserve"> </w:t>
      </w:r>
      <w:r>
        <w:t>За- главие текста. Подбор заголовков к предложенным текстам. Последовательность частей тек- ста (</w:t>
      </w:r>
      <w:r>
        <w:rPr>
          <w:i/>
        </w:rPr>
        <w:t>абзацев</w:t>
      </w:r>
      <w:r>
        <w:t>). Корректирование текстов с нарушенным порядком предложений и абзацев.</w:t>
      </w:r>
    </w:p>
    <w:p w:rsidR="002246E2" w:rsidRDefault="00425798">
      <w:pPr>
        <w:pStyle w:val="a3"/>
        <w:spacing w:before="9" w:line="312" w:lineRule="auto"/>
        <w:ind w:left="1268" w:right="612" w:hanging="12"/>
      </w:pPr>
      <w:r>
        <w:t>Типы</w:t>
      </w:r>
      <w:r>
        <w:rPr>
          <w:spacing w:val="-5"/>
        </w:rPr>
        <w:t xml:space="preserve"> </w:t>
      </w:r>
      <w:r>
        <w:t>текстов:</w:t>
      </w:r>
      <w:r>
        <w:rPr>
          <w:spacing w:val="-9"/>
        </w:rPr>
        <w:t xml:space="preserve"> </w:t>
      </w:r>
      <w:r>
        <w:t>описание,</w:t>
      </w:r>
      <w:r>
        <w:rPr>
          <w:spacing w:val="-3"/>
        </w:rPr>
        <w:t xml:space="preserve"> </w:t>
      </w:r>
      <w:r>
        <w:t>повествование,</w:t>
      </w:r>
      <w:r>
        <w:rPr>
          <w:spacing w:val="-3"/>
        </w:rPr>
        <w:t xml:space="preserve"> </w:t>
      </w:r>
      <w:r>
        <w:t>рассуждение,</w:t>
      </w:r>
      <w:r>
        <w:rPr>
          <w:spacing w:val="-3"/>
        </w:rPr>
        <w:t xml:space="preserve"> </w:t>
      </w:r>
      <w:r>
        <w:t>их</w:t>
      </w:r>
      <w:r>
        <w:rPr>
          <w:spacing w:val="40"/>
        </w:rPr>
        <w:t xml:space="preserve"> </w:t>
      </w:r>
      <w:r>
        <w:t>особенности (первичное</w:t>
      </w:r>
      <w:r>
        <w:rPr>
          <w:spacing w:val="40"/>
        </w:rPr>
        <w:t xml:space="preserve"> </w:t>
      </w:r>
      <w:r>
        <w:t xml:space="preserve">ознаком- </w:t>
      </w:r>
      <w:r>
        <w:rPr>
          <w:spacing w:val="-2"/>
        </w:rPr>
        <w:t>ление).</w:t>
      </w:r>
    </w:p>
    <w:p w:rsidR="002246E2" w:rsidRDefault="00425798">
      <w:pPr>
        <w:pStyle w:val="a3"/>
        <w:spacing w:before="15"/>
        <w:ind w:left="1256"/>
      </w:pPr>
      <w:r>
        <w:t>Поздравление</w:t>
      </w:r>
      <w:r>
        <w:rPr>
          <w:spacing w:val="-4"/>
        </w:rPr>
        <w:t xml:space="preserve"> </w:t>
      </w:r>
      <w:r>
        <w:t>и</w:t>
      </w:r>
      <w:r>
        <w:rPr>
          <w:spacing w:val="-5"/>
        </w:rPr>
        <w:t xml:space="preserve"> </w:t>
      </w:r>
      <w:r>
        <w:t>поздравительная</w:t>
      </w:r>
      <w:r>
        <w:rPr>
          <w:spacing w:val="-3"/>
        </w:rPr>
        <w:t xml:space="preserve"> </w:t>
      </w:r>
      <w:r>
        <w:rPr>
          <w:spacing w:val="-2"/>
        </w:rPr>
        <w:t>открытка.</w:t>
      </w:r>
    </w:p>
    <w:p w:rsidR="002246E2" w:rsidRDefault="00425798">
      <w:pPr>
        <w:pStyle w:val="a3"/>
        <w:spacing w:before="24" w:line="314" w:lineRule="auto"/>
        <w:ind w:left="1268" w:right="700" w:hanging="12"/>
      </w:pPr>
      <w:r>
        <w:t>Понимание текста:</w:t>
      </w:r>
      <w:r>
        <w:rPr>
          <w:spacing w:val="-7"/>
        </w:rPr>
        <w:t xml:space="preserve"> </w:t>
      </w:r>
      <w:r>
        <w:t>развитие умения формулировать</w:t>
      </w:r>
      <w:r>
        <w:rPr>
          <w:spacing w:val="-2"/>
        </w:rPr>
        <w:t xml:space="preserve"> </w:t>
      </w:r>
      <w:r>
        <w:t>простые выводы на основе информации, содержащейся</w:t>
      </w:r>
      <w:r>
        <w:rPr>
          <w:spacing w:val="-7"/>
        </w:rPr>
        <w:t xml:space="preserve"> </w:t>
      </w:r>
      <w:r>
        <w:t>в</w:t>
      </w:r>
      <w:r>
        <w:rPr>
          <w:spacing w:val="-9"/>
        </w:rPr>
        <w:t xml:space="preserve"> </w:t>
      </w:r>
      <w:r>
        <w:t>тексте.</w:t>
      </w:r>
      <w:r>
        <w:rPr>
          <w:spacing w:val="-9"/>
        </w:rPr>
        <w:t xml:space="preserve"> </w:t>
      </w:r>
      <w:r>
        <w:t>Выразительное</w:t>
      </w:r>
      <w:r>
        <w:rPr>
          <w:spacing w:val="-8"/>
        </w:rPr>
        <w:t xml:space="preserve"> </w:t>
      </w:r>
      <w:r>
        <w:t>чтение</w:t>
      </w:r>
      <w:r>
        <w:rPr>
          <w:spacing w:val="-7"/>
        </w:rPr>
        <w:t xml:space="preserve"> </w:t>
      </w:r>
      <w:r>
        <w:t>текста</w:t>
      </w:r>
      <w:r>
        <w:rPr>
          <w:spacing w:val="-7"/>
        </w:rPr>
        <w:t xml:space="preserve"> </w:t>
      </w:r>
      <w:r>
        <w:t>вслух</w:t>
      </w:r>
      <w:r>
        <w:rPr>
          <w:spacing w:val="-9"/>
        </w:rPr>
        <w:t xml:space="preserve"> </w:t>
      </w:r>
      <w:r>
        <w:t>с</w:t>
      </w:r>
      <w:r>
        <w:rPr>
          <w:spacing w:val="-7"/>
        </w:rPr>
        <w:t xml:space="preserve"> </w:t>
      </w:r>
      <w:r>
        <w:t>соблюдением</w:t>
      </w:r>
      <w:r>
        <w:rPr>
          <w:spacing w:val="-8"/>
        </w:rPr>
        <w:t xml:space="preserve"> </w:t>
      </w:r>
      <w:r>
        <w:t>правильной</w:t>
      </w:r>
      <w:r>
        <w:rPr>
          <w:spacing w:val="-9"/>
        </w:rPr>
        <w:t xml:space="preserve"> </w:t>
      </w:r>
      <w:r>
        <w:t xml:space="preserve">инто- </w:t>
      </w:r>
      <w:r>
        <w:rPr>
          <w:spacing w:val="-2"/>
        </w:rPr>
        <w:t>нации.</w:t>
      </w:r>
    </w:p>
    <w:p w:rsidR="002246E2" w:rsidRDefault="00425798">
      <w:pPr>
        <w:pStyle w:val="a3"/>
        <w:spacing w:before="12"/>
        <w:ind w:left="1256"/>
      </w:pPr>
      <w:r>
        <w:t>Подробное</w:t>
      </w:r>
      <w:r>
        <w:rPr>
          <w:spacing w:val="-3"/>
        </w:rPr>
        <w:t xml:space="preserve"> </w:t>
      </w:r>
      <w:r>
        <w:t>изложение</w:t>
      </w:r>
      <w:r>
        <w:rPr>
          <w:spacing w:val="-1"/>
        </w:rPr>
        <w:t xml:space="preserve"> </w:t>
      </w:r>
      <w:r>
        <w:t>повествовательного</w:t>
      </w:r>
      <w:r>
        <w:rPr>
          <w:spacing w:val="-2"/>
        </w:rPr>
        <w:t xml:space="preserve"> </w:t>
      </w:r>
      <w:r>
        <w:t>текста</w:t>
      </w:r>
      <w:r>
        <w:rPr>
          <w:spacing w:val="-2"/>
        </w:rPr>
        <w:t xml:space="preserve"> </w:t>
      </w:r>
      <w:r>
        <w:t>объѐмом</w:t>
      </w:r>
      <w:r>
        <w:rPr>
          <w:spacing w:val="-2"/>
        </w:rPr>
        <w:t xml:space="preserve"> </w:t>
      </w:r>
      <w:r>
        <w:t>30—45</w:t>
      </w:r>
      <w:r>
        <w:rPr>
          <w:spacing w:val="-2"/>
        </w:rPr>
        <w:t xml:space="preserve"> </w:t>
      </w:r>
      <w:r>
        <w:t>слов</w:t>
      </w:r>
      <w:r>
        <w:rPr>
          <w:spacing w:val="-4"/>
        </w:rPr>
        <w:t xml:space="preserve"> </w:t>
      </w:r>
      <w:r>
        <w:t>с</w:t>
      </w:r>
      <w:r>
        <w:rPr>
          <w:spacing w:val="-1"/>
        </w:rPr>
        <w:t xml:space="preserve"> </w:t>
      </w:r>
      <w:r>
        <w:t>опорой</w:t>
      </w:r>
      <w:r>
        <w:rPr>
          <w:spacing w:val="-2"/>
        </w:rPr>
        <w:t xml:space="preserve"> </w:t>
      </w:r>
      <w:r>
        <w:t>на</w:t>
      </w:r>
      <w:r>
        <w:rPr>
          <w:spacing w:val="-1"/>
        </w:rPr>
        <w:t xml:space="preserve"> </w:t>
      </w:r>
      <w:r>
        <w:rPr>
          <w:spacing w:val="-2"/>
        </w:rPr>
        <w:t>вопросы.</w:t>
      </w:r>
    </w:p>
    <w:p w:rsidR="002246E2" w:rsidRDefault="002246E2">
      <w:pPr>
        <w:pStyle w:val="a3"/>
        <w:spacing w:before="11"/>
        <w:jc w:val="left"/>
        <w:rPr>
          <w:sz w:val="38"/>
        </w:rPr>
      </w:pPr>
    </w:p>
    <w:p w:rsidR="002246E2" w:rsidRDefault="00425798">
      <w:pPr>
        <w:spacing w:line="316" w:lineRule="auto"/>
        <w:ind w:left="1268" w:right="615" w:firstLine="48"/>
        <w:jc w:val="both"/>
        <w:rPr>
          <w:sz w:val="24"/>
        </w:rPr>
      </w:pPr>
      <w:r>
        <w:rPr>
          <w:sz w:val="24"/>
        </w:rPr>
        <w:t xml:space="preserve">Изучение содержания учебного предмета «Русский язык» </w:t>
      </w:r>
      <w:r>
        <w:rPr>
          <w:b/>
          <w:sz w:val="24"/>
        </w:rPr>
        <w:t xml:space="preserve">во втором классе </w:t>
      </w:r>
      <w:r>
        <w:rPr>
          <w:sz w:val="24"/>
        </w:rPr>
        <w:t xml:space="preserve">способствует освоению </w:t>
      </w:r>
      <w:r>
        <w:rPr>
          <w:b/>
          <w:sz w:val="24"/>
        </w:rPr>
        <w:t xml:space="preserve">на пропедевтическом уровне </w:t>
      </w:r>
      <w:r>
        <w:rPr>
          <w:sz w:val="24"/>
        </w:rPr>
        <w:t>ряда универсальных учебных действий.</w:t>
      </w:r>
    </w:p>
    <w:p w:rsidR="002246E2" w:rsidRDefault="00425798">
      <w:pPr>
        <w:pStyle w:val="2"/>
        <w:spacing w:before="8"/>
        <w:ind w:left="1480"/>
      </w:pPr>
      <w:r>
        <w:t>Познавательные</w:t>
      </w:r>
      <w:r>
        <w:rPr>
          <w:spacing w:val="-9"/>
        </w:rPr>
        <w:t xml:space="preserve"> </w:t>
      </w:r>
      <w:r>
        <w:t>универсальные</w:t>
      </w:r>
      <w:r>
        <w:rPr>
          <w:spacing w:val="-7"/>
        </w:rPr>
        <w:t xml:space="preserve"> </w:t>
      </w:r>
      <w:r>
        <w:t>учебные</w:t>
      </w:r>
      <w:r>
        <w:rPr>
          <w:spacing w:val="-2"/>
        </w:rPr>
        <w:t xml:space="preserve"> действия:</w:t>
      </w:r>
    </w:p>
    <w:p w:rsidR="002246E2" w:rsidRDefault="00425798">
      <w:pPr>
        <w:pStyle w:val="a3"/>
        <w:spacing w:before="80" w:line="316" w:lineRule="auto"/>
        <w:ind w:left="1256" w:right="717" w:firstLine="228"/>
      </w:pPr>
      <w:r>
        <w:rPr>
          <w:i/>
        </w:rPr>
        <w:t>Базовые логические</w:t>
      </w:r>
      <w:r>
        <w:rPr>
          <w:i/>
          <w:spacing w:val="-4"/>
        </w:rPr>
        <w:t xml:space="preserve"> </w:t>
      </w:r>
      <w:r>
        <w:rPr>
          <w:i/>
        </w:rPr>
        <w:t>действия</w:t>
      </w:r>
      <w:r>
        <w:t>:</w:t>
      </w:r>
      <w:r>
        <w:rPr>
          <w:spacing w:val="-8"/>
        </w:rPr>
        <w:t xml:space="preserve"> </w:t>
      </w:r>
      <w:r>
        <w:t>сравнивать</w:t>
      </w:r>
      <w:r>
        <w:rPr>
          <w:spacing w:val="-3"/>
        </w:rPr>
        <w:t xml:space="preserve"> </w:t>
      </w:r>
      <w:r>
        <w:t>однокоренные (родственные)</w:t>
      </w:r>
      <w:r>
        <w:rPr>
          <w:spacing w:val="-2"/>
        </w:rPr>
        <w:t xml:space="preserve"> </w:t>
      </w:r>
      <w:r>
        <w:t>слова</w:t>
      </w:r>
      <w:r>
        <w:rPr>
          <w:spacing w:val="-8"/>
        </w:rPr>
        <w:t xml:space="preserve"> </w:t>
      </w:r>
      <w:r>
        <w:t>и</w:t>
      </w:r>
      <w:r>
        <w:rPr>
          <w:spacing w:val="-2"/>
        </w:rPr>
        <w:t xml:space="preserve"> </w:t>
      </w:r>
      <w:r>
        <w:t>синонимы; однокоренные (родственные) слова и слова с омонимичными корнями;</w:t>
      </w:r>
    </w:p>
    <w:p w:rsidR="002246E2" w:rsidRDefault="00425798">
      <w:pPr>
        <w:pStyle w:val="a3"/>
        <w:spacing w:before="3" w:line="312" w:lineRule="auto"/>
        <w:ind w:left="1268" w:right="623" w:hanging="12"/>
      </w:pPr>
      <w:r>
        <w:t>сравнивать значение однокоренных (родственных) слов; сравнивать буквенную оболочку од- нокоренных (родственных) слов;</w:t>
      </w:r>
    </w:p>
    <w:p w:rsidR="002246E2" w:rsidRDefault="00425798">
      <w:pPr>
        <w:pStyle w:val="a3"/>
        <w:spacing w:before="11" w:line="316" w:lineRule="auto"/>
        <w:ind w:left="1268" w:right="621" w:hanging="12"/>
      </w:pPr>
      <w:r>
        <w:t>устанавливать основания для сравнения слов: на какой вопрос отвечают, что обозначают; ха- рактеризовать звуки по заданным параметрам;</w:t>
      </w:r>
    </w:p>
    <w:p w:rsidR="002246E2" w:rsidRDefault="00425798">
      <w:pPr>
        <w:pStyle w:val="a3"/>
        <w:spacing w:before="3" w:line="314" w:lineRule="auto"/>
        <w:ind w:left="1268" w:right="711" w:hanging="12"/>
      </w:pPr>
      <w:r>
        <w:t>определять</w:t>
      </w:r>
      <w:r>
        <w:rPr>
          <w:spacing w:val="-6"/>
        </w:rPr>
        <w:t xml:space="preserve"> </w:t>
      </w:r>
      <w:r>
        <w:t>признак,</w:t>
      </w:r>
      <w:r>
        <w:rPr>
          <w:spacing w:val="-5"/>
        </w:rPr>
        <w:t xml:space="preserve"> </w:t>
      </w:r>
      <w:r>
        <w:t>по</w:t>
      </w:r>
      <w:r>
        <w:rPr>
          <w:spacing w:val="-5"/>
        </w:rPr>
        <w:t xml:space="preserve"> </w:t>
      </w:r>
      <w:r>
        <w:t>которому</w:t>
      </w:r>
      <w:r>
        <w:rPr>
          <w:spacing w:val="-12"/>
        </w:rPr>
        <w:t xml:space="preserve"> </w:t>
      </w:r>
      <w:r>
        <w:t>проведена</w:t>
      </w:r>
      <w:r>
        <w:rPr>
          <w:spacing w:val="-7"/>
        </w:rPr>
        <w:t xml:space="preserve"> </w:t>
      </w:r>
      <w:r>
        <w:t>классификация</w:t>
      </w:r>
      <w:r>
        <w:rPr>
          <w:spacing w:val="-7"/>
        </w:rPr>
        <w:t xml:space="preserve"> </w:t>
      </w:r>
      <w:r>
        <w:t>звуков,</w:t>
      </w:r>
      <w:r>
        <w:rPr>
          <w:spacing w:val="-5"/>
        </w:rPr>
        <w:t xml:space="preserve"> </w:t>
      </w:r>
      <w:r>
        <w:t>букв,</w:t>
      </w:r>
      <w:r>
        <w:rPr>
          <w:spacing w:val="-5"/>
        </w:rPr>
        <w:t xml:space="preserve"> </w:t>
      </w:r>
      <w:r>
        <w:t>слов,</w:t>
      </w:r>
      <w:r>
        <w:rPr>
          <w:spacing w:val="-5"/>
        </w:rPr>
        <w:t xml:space="preserve"> </w:t>
      </w:r>
      <w:r>
        <w:t>предложений; находить закономерности на основе наблюдения за языковыми единицами. ориентироваться в</w:t>
      </w:r>
      <w:r>
        <w:rPr>
          <w:spacing w:val="-1"/>
        </w:rPr>
        <w:t xml:space="preserve"> </w:t>
      </w:r>
      <w:r>
        <w:t>изученных понятиях (корень, окончание, текст);</w:t>
      </w:r>
      <w:r>
        <w:rPr>
          <w:spacing w:val="-2"/>
        </w:rPr>
        <w:t xml:space="preserve"> </w:t>
      </w:r>
      <w:r>
        <w:t>соотносить</w:t>
      </w:r>
      <w:r>
        <w:rPr>
          <w:spacing w:val="-1"/>
        </w:rPr>
        <w:t xml:space="preserve"> </w:t>
      </w:r>
      <w:r>
        <w:t>понятие с</w:t>
      </w:r>
      <w:r>
        <w:rPr>
          <w:spacing w:val="-2"/>
        </w:rPr>
        <w:t xml:space="preserve"> </w:t>
      </w:r>
      <w:r>
        <w:t>его</w:t>
      </w:r>
      <w:r>
        <w:rPr>
          <w:spacing w:val="-4"/>
        </w:rPr>
        <w:t xml:space="preserve"> </w:t>
      </w:r>
      <w:r>
        <w:t>краткой</w:t>
      </w:r>
      <w:r>
        <w:rPr>
          <w:spacing w:val="-1"/>
        </w:rPr>
        <w:t xml:space="preserve"> </w:t>
      </w:r>
      <w:r>
        <w:t xml:space="preserve">характе- </w:t>
      </w:r>
      <w:r>
        <w:rPr>
          <w:spacing w:val="-2"/>
        </w:rPr>
        <w:t>ристикой.</w:t>
      </w:r>
    </w:p>
    <w:p w:rsidR="002246E2" w:rsidRDefault="00425798">
      <w:pPr>
        <w:spacing w:before="6" w:line="316" w:lineRule="auto"/>
        <w:ind w:left="1256" w:right="714" w:firstLine="228"/>
        <w:jc w:val="both"/>
        <w:rPr>
          <w:sz w:val="24"/>
        </w:rPr>
      </w:pPr>
      <w:r>
        <w:rPr>
          <w:i/>
          <w:sz w:val="24"/>
        </w:rPr>
        <w:t>Базовые исследовательские действия</w:t>
      </w:r>
      <w:r>
        <w:rPr>
          <w:sz w:val="24"/>
        </w:rPr>
        <w:t>: проводить по предложенному плану наблюдение за языковыми единицами (слово, предложение,</w:t>
      </w:r>
    </w:p>
    <w:p w:rsidR="002246E2" w:rsidRDefault="00425798">
      <w:pPr>
        <w:pStyle w:val="a3"/>
        <w:spacing w:before="4"/>
        <w:ind w:left="1256"/>
        <w:jc w:val="left"/>
      </w:pPr>
      <w:r>
        <w:rPr>
          <w:spacing w:val="-2"/>
        </w:rPr>
        <w:t>текст);</w:t>
      </w:r>
    </w:p>
    <w:p w:rsidR="002246E2" w:rsidRDefault="00425798">
      <w:pPr>
        <w:pStyle w:val="a3"/>
        <w:spacing w:before="24" w:line="316" w:lineRule="auto"/>
        <w:ind w:left="1268" w:hanging="12"/>
        <w:jc w:val="left"/>
      </w:pPr>
      <w:r>
        <w:t>формулировать выводы и предлагать доказательства того, что слова являются / не являются</w:t>
      </w:r>
      <w:r>
        <w:rPr>
          <w:spacing w:val="40"/>
        </w:rPr>
        <w:t xml:space="preserve"> </w:t>
      </w:r>
      <w:r>
        <w:t>однокоренными (родственными).</w:t>
      </w:r>
    </w:p>
    <w:p w:rsidR="002246E2" w:rsidRDefault="00425798">
      <w:pPr>
        <w:pStyle w:val="a3"/>
        <w:spacing w:line="309" w:lineRule="auto"/>
        <w:ind w:left="1268" w:right="609" w:hanging="12"/>
        <w:jc w:val="left"/>
      </w:pPr>
      <w:r>
        <w:rPr>
          <w:i/>
        </w:rPr>
        <w:t>Работа</w:t>
      </w:r>
      <w:r>
        <w:rPr>
          <w:i/>
          <w:spacing w:val="-4"/>
        </w:rPr>
        <w:t xml:space="preserve"> </w:t>
      </w:r>
      <w:r>
        <w:rPr>
          <w:i/>
        </w:rPr>
        <w:t>с</w:t>
      </w:r>
      <w:r>
        <w:rPr>
          <w:i/>
          <w:spacing w:val="-3"/>
        </w:rPr>
        <w:t xml:space="preserve"> </w:t>
      </w:r>
      <w:r>
        <w:rPr>
          <w:i/>
        </w:rPr>
        <w:t>информацией</w:t>
      </w:r>
      <w:r>
        <w:t>:</w:t>
      </w:r>
      <w:r>
        <w:rPr>
          <w:spacing w:val="-11"/>
        </w:rPr>
        <w:t xml:space="preserve"> </w:t>
      </w:r>
      <w:r>
        <w:t>выбирать</w:t>
      </w:r>
      <w:r>
        <w:rPr>
          <w:spacing w:val="-6"/>
        </w:rPr>
        <w:t xml:space="preserve"> </w:t>
      </w:r>
      <w:r>
        <w:t>источник</w:t>
      </w:r>
      <w:r>
        <w:rPr>
          <w:spacing w:val="-4"/>
        </w:rPr>
        <w:t xml:space="preserve"> </w:t>
      </w:r>
      <w:r>
        <w:t>получения</w:t>
      </w:r>
      <w:r>
        <w:rPr>
          <w:spacing w:val="-3"/>
        </w:rPr>
        <w:t xml:space="preserve"> </w:t>
      </w:r>
      <w:r>
        <w:t>информации:</w:t>
      </w:r>
      <w:r>
        <w:rPr>
          <w:spacing w:val="-11"/>
        </w:rPr>
        <w:t xml:space="preserve"> </w:t>
      </w:r>
      <w:r>
        <w:t>нужный</w:t>
      </w:r>
      <w:r>
        <w:rPr>
          <w:spacing w:val="-1"/>
        </w:rPr>
        <w:t xml:space="preserve"> </w:t>
      </w:r>
      <w:r>
        <w:t>словарь</w:t>
      </w:r>
      <w:r>
        <w:rPr>
          <w:spacing w:val="-2"/>
        </w:rPr>
        <w:t xml:space="preserve"> </w:t>
      </w:r>
      <w:r>
        <w:t>учеб- ника для получения информации;</w:t>
      </w:r>
    </w:p>
    <w:p w:rsidR="002246E2" w:rsidRDefault="00425798">
      <w:pPr>
        <w:pStyle w:val="a3"/>
        <w:spacing w:before="8"/>
        <w:ind w:left="1256"/>
        <w:jc w:val="left"/>
      </w:pPr>
      <w:r>
        <w:t>устанавливать</w:t>
      </w:r>
      <w:r>
        <w:rPr>
          <w:spacing w:val="-8"/>
        </w:rPr>
        <w:t xml:space="preserve"> </w:t>
      </w:r>
      <w:r>
        <w:t>с</w:t>
      </w:r>
      <w:r>
        <w:rPr>
          <w:spacing w:val="-3"/>
        </w:rPr>
        <w:t xml:space="preserve"> </w:t>
      </w:r>
      <w:r>
        <w:t>помощью</w:t>
      </w:r>
      <w:r>
        <w:rPr>
          <w:spacing w:val="-3"/>
        </w:rPr>
        <w:t xml:space="preserve"> </w:t>
      </w:r>
      <w:r>
        <w:t>словаря</w:t>
      </w:r>
      <w:r>
        <w:rPr>
          <w:spacing w:val="-3"/>
        </w:rPr>
        <w:t xml:space="preserve"> </w:t>
      </w:r>
      <w:r>
        <w:t>значения</w:t>
      </w:r>
      <w:r>
        <w:rPr>
          <w:spacing w:val="-3"/>
        </w:rPr>
        <w:t xml:space="preserve"> </w:t>
      </w:r>
      <w:r>
        <w:t>многозначных</w:t>
      </w:r>
      <w:r>
        <w:rPr>
          <w:spacing w:val="-3"/>
        </w:rPr>
        <w:t xml:space="preserve"> </w:t>
      </w:r>
      <w:r>
        <w:rPr>
          <w:spacing w:val="-2"/>
        </w:rPr>
        <w:t>слов;</w:t>
      </w:r>
    </w:p>
    <w:p w:rsidR="002246E2" w:rsidRDefault="00425798">
      <w:pPr>
        <w:pStyle w:val="a3"/>
        <w:tabs>
          <w:tab w:val="left" w:pos="2444"/>
          <w:tab w:val="left" w:pos="3805"/>
          <w:tab w:val="left" w:pos="5149"/>
          <w:tab w:val="left" w:pos="6373"/>
          <w:tab w:val="left" w:pos="6765"/>
          <w:tab w:val="left" w:pos="8570"/>
          <w:tab w:val="left" w:pos="9994"/>
        </w:tabs>
        <w:spacing w:before="72" w:line="256" w:lineRule="auto"/>
        <w:ind w:left="912" w:right="599" w:firstLine="340"/>
        <w:jc w:val="left"/>
      </w:pPr>
      <w:r>
        <w:rPr>
          <w:spacing w:val="-2"/>
        </w:rPr>
        <w:t>согласно</w:t>
      </w:r>
      <w:r>
        <w:tab/>
      </w:r>
      <w:r>
        <w:rPr>
          <w:spacing w:val="-2"/>
        </w:rPr>
        <w:t>заданному</w:t>
      </w:r>
      <w:r>
        <w:tab/>
      </w:r>
      <w:r>
        <w:rPr>
          <w:spacing w:val="-2"/>
        </w:rPr>
        <w:t>алгоритму</w:t>
      </w:r>
      <w:r>
        <w:tab/>
      </w:r>
      <w:r>
        <w:rPr>
          <w:spacing w:val="-2"/>
        </w:rPr>
        <w:t>находить</w:t>
      </w:r>
      <w:r>
        <w:tab/>
      </w:r>
      <w:r>
        <w:rPr>
          <w:spacing w:val="-10"/>
        </w:rPr>
        <w:t>в</w:t>
      </w:r>
      <w:r>
        <w:tab/>
      </w:r>
      <w:r>
        <w:rPr>
          <w:spacing w:val="-2"/>
        </w:rPr>
        <w:t>предложенном</w:t>
      </w:r>
      <w:r>
        <w:tab/>
      </w:r>
      <w:r>
        <w:rPr>
          <w:spacing w:val="-2"/>
        </w:rPr>
        <w:t>источнике</w:t>
      </w:r>
      <w:r>
        <w:tab/>
      </w:r>
      <w:r>
        <w:rPr>
          <w:spacing w:val="-2"/>
        </w:rPr>
        <w:t xml:space="preserve">информа- </w:t>
      </w:r>
      <w:r>
        <w:rPr>
          <w:spacing w:val="-4"/>
        </w:rPr>
        <w:t>цию,</w:t>
      </w:r>
    </w:p>
    <w:p w:rsidR="002246E2" w:rsidRDefault="00425798">
      <w:pPr>
        <w:pStyle w:val="a3"/>
        <w:spacing w:before="74"/>
        <w:ind w:left="1256"/>
        <w:jc w:val="left"/>
      </w:pPr>
      <w:r>
        <w:t>представленную</w:t>
      </w:r>
      <w:r>
        <w:rPr>
          <w:spacing w:val="-5"/>
        </w:rPr>
        <w:t xml:space="preserve"> </w:t>
      </w:r>
      <w:r>
        <w:t>в</w:t>
      </w:r>
      <w:r>
        <w:rPr>
          <w:spacing w:val="-7"/>
        </w:rPr>
        <w:t xml:space="preserve"> </w:t>
      </w:r>
      <w:r>
        <w:t>явном</w:t>
      </w:r>
      <w:r>
        <w:rPr>
          <w:spacing w:val="-5"/>
        </w:rPr>
        <w:t xml:space="preserve"> </w:t>
      </w:r>
      <w:r>
        <w:rPr>
          <w:spacing w:val="-4"/>
        </w:rPr>
        <w:t>виде;</w:t>
      </w:r>
    </w:p>
    <w:p w:rsidR="002246E2" w:rsidRDefault="002246E2">
      <w:pPr>
        <w:sectPr w:rsidR="002246E2">
          <w:headerReference w:type="default" r:id="rId56"/>
          <w:footerReference w:type="default" r:id="rId57"/>
          <w:pgSz w:w="11910" w:h="16840"/>
          <w:pgMar w:top="700" w:right="100" w:bottom="680" w:left="220" w:header="0" w:footer="490" w:gutter="0"/>
          <w:cols w:space="720"/>
        </w:sectPr>
      </w:pPr>
    </w:p>
    <w:p w:rsidR="002246E2" w:rsidRDefault="00425798">
      <w:pPr>
        <w:pStyle w:val="a3"/>
        <w:spacing w:before="72" w:line="316" w:lineRule="auto"/>
        <w:ind w:left="1268" w:right="609" w:hanging="12"/>
        <w:jc w:val="left"/>
      </w:pPr>
      <w:r>
        <w:lastRenderedPageBreak/>
        <w:t>анализировать</w:t>
      </w:r>
      <w:r>
        <w:rPr>
          <w:spacing w:val="-10"/>
        </w:rPr>
        <w:t xml:space="preserve"> </w:t>
      </w:r>
      <w:r>
        <w:t>текстовую,</w:t>
      </w:r>
      <w:r>
        <w:rPr>
          <w:spacing w:val="-6"/>
        </w:rPr>
        <w:t xml:space="preserve"> </w:t>
      </w:r>
      <w:r>
        <w:t>графическую</w:t>
      </w:r>
      <w:r>
        <w:rPr>
          <w:spacing w:val="-5"/>
        </w:rPr>
        <w:t xml:space="preserve"> </w:t>
      </w:r>
      <w:r>
        <w:t>и</w:t>
      </w:r>
      <w:r>
        <w:rPr>
          <w:spacing w:val="-9"/>
        </w:rPr>
        <w:t xml:space="preserve"> </w:t>
      </w:r>
      <w:r>
        <w:t>звуковую</w:t>
      </w:r>
      <w:r>
        <w:rPr>
          <w:spacing w:val="-5"/>
        </w:rPr>
        <w:t xml:space="preserve"> </w:t>
      </w:r>
      <w:r>
        <w:t>информацию</w:t>
      </w:r>
      <w:r>
        <w:rPr>
          <w:spacing w:val="-8"/>
        </w:rPr>
        <w:t xml:space="preserve"> </w:t>
      </w:r>
      <w:r>
        <w:t>в</w:t>
      </w:r>
      <w:r>
        <w:rPr>
          <w:spacing w:val="-7"/>
        </w:rPr>
        <w:t xml:space="preserve"> </w:t>
      </w:r>
      <w:r>
        <w:t>соответствии</w:t>
      </w:r>
      <w:r>
        <w:rPr>
          <w:spacing w:val="-9"/>
        </w:rPr>
        <w:t xml:space="preserve"> </w:t>
      </w:r>
      <w:r>
        <w:t>с</w:t>
      </w:r>
      <w:r>
        <w:rPr>
          <w:spacing w:val="-4"/>
        </w:rPr>
        <w:t xml:space="preserve"> </w:t>
      </w:r>
      <w:r>
        <w:t>учебной</w:t>
      </w:r>
      <w:r>
        <w:rPr>
          <w:spacing w:val="-9"/>
        </w:rPr>
        <w:t xml:space="preserve"> </w:t>
      </w:r>
      <w:r>
        <w:t>за- дачей; «читать» информацию, представленную в схеме, таблице;</w:t>
      </w:r>
    </w:p>
    <w:p w:rsidR="002246E2" w:rsidRDefault="00425798">
      <w:pPr>
        <w:pStyle w:val="a3"/>
        <w:spacing w:before="4" w:line="312" w:lineRule="auto"/>
        <w:ind w:left="1268" w:hanging="12"/>
        <w:jc w:val="left"/>
      </w:pPr>
      <w:r>
        <w:t>с помощью учителя на уроках русского языка создавать схемы, таблицы для представления</w:t>
      </w:r>
      <w:r>
        <w:rPr>
          <w:spacing w:val="40"/>
        </w:rPr>
        <w:t xml:space="preserve"> </w:t>
      </w:r>
      <w:r>
        <w:rPr>
          <w:spacing w:val="-2"/>
        </w:rPr>
        <w:t>информации.</w:t>
      </w:r>
    </w:p>
    <w:p w:rsidR="002246E2" w:rsidRDefault="00425798">
      <w:pPr>
        <w:pStyle w:val="2"/>
        <w:spacing w:before="14"/>
        <w:ind w:left="1480"/>
        <w:jc w:val="left"/>
      </w:pPr>
      <w:r>
        <w:t>Коммуникативные</w:t>
      </w:r>
      <w:r>
        <w:rPr>
          <w:spacing w:val="-9"/>
        </w:rPr>
        <w:t xml:space="preserve"> </w:t>
      </w:r>
      <w:r>
        <w:t>универсальные</w:t>
      </w:r>
      <w:r>
        <w:rPr>
          <w:spacing w:val="-7"/>
        </w:rPr>
        <w:t xml:space="preserve"> </w:t>
      </w:r>
      <w:r>
        <w:t>учебные</w:t>
      </w:r>
      <w:r>
        <w:rPr>
          <w:spacing w:val="-3"/>
        </w:rPr>
        <w:t xml:space="preserve"> </w:t>
      </w:r>
      <w:r>
        <w:rPr>
          <w:spacing w:val="-2"/>
        </w:rPr>
        <w:t>действия:</w:t>
      </w:r>
    </w:p>
    <w:p w:rsidR="002246E2" w:rsidRDefault="00425798">
      <w:pPr>
        <w:spacing w:before="84"/>
        <w:ind w:left="1480"/>
        <w:rPr>
          <w:sz w:val="24"/>
        </w:rPr>
      </w:pPr>
      <w:r>
        <w:rPr>
          <w:i/>
          <w:spacing w:val="-2"/>
          <w:sz w:val="24"/>
        </w:rPr>
        <w:t>Общение</w:t>
      </w:r>
      <w:r>
        <w:rPr>
          <w:spacing w:val="-2"/>
          <w:sz w:val="24"/>
        </w:rPr>
        <w:t>:</w:t>
      </w:r>
    </w:p>
    <w:p w:rsidR="002246E2" w:rsidRDefault="00425798">
      <w:pPr>
        <w:pStyle w:val="a3"/>
        <w:spacing w:before="93"/>
        <w:ind w:left="1256"/>
      </w:pPr>
      <w:r>
        <w:t>воспринимать</w:t>
      </w:r>
      <w:r>
        <w:rPr>
          <w:spacing w:val="-6"/>
        </w:rPr>
        <w:t xml:space="preserve"> </w:t>
      </w:r>
      <w:r>
        <w:t>и</w:t>
      </w:r>
      <w:r>
        <w:rPr>
          <w:spacing w:val="-4"/>
        </w:rPr>
        <w:t xml:space="preserve"> </w:t>
      </w:r>
      <w:r>
        <w:t>формулировать</w:t>
      </w:r>
      <w:r>
        <w:rPr>
          <w:spacing w:val="-5"/>
        </w:rPr>
        <w:t xml:space="preserve"> </w:t>
      </w:r>
      <w:r>
        <w:t>суждения</w:t>
      </w:r>
      <w:r>
        <w:rPr>
          <w:spacing w:val="-2"/>
        </w:rPr>
        <w:t xml:space="preserve"> </w:t>
      </w:r>
      <w:r>
        <w:t>о</w:t>
      </w:r>
      <w:r>
        <w:rPr>
          <w:spacing w:val="-3"/>
        </w:rPr>
        <w:t xml:space="preserve"> </w:t>
      </w:r>
      <w:r>
        <w:t>языковых</w:t>
      </w:r>
      <w:r>
        <w:rPr>
          <w:spacing w:val="-3"/>
        </w:rPr>
        <w:t xml:space="preserve"> </w:t>
      </w:r>
      <w:r>
        <w:rPr>
          <w:spacing w:val="-2"/>
        </w:rPr>
        <w:t>единицах;</w:t>
      </w:r>
    </w:p>
    <w:p w:rsidR="002246E2" w:rsidRDefault="00425798">
      <w:pPr>
        <w:pStyle w:val="a3"/>
        <w:spacing w:before="80" w:line="314" w:lineRule="auto"/>
        <w:ind w:left="1268" w:right="709" w:hanging="12"/>
      </w:pPr>
      <w:r>
        <w:t>проявлять</w:t>
      </w:r>
      <w:r>
        <w:rPr>
          <w:spacing w:val="-6"/>
        </w:rPr>
        <w:t xml:space="preserve"> </w:t>
      </w:r>
      <w:r>
        <w:t>уважительное</w:t>
      </w:r>
      <w:r>
        <w:rPr>
          <w:spacing w:val="-8"/>
        </w:rPr>
        <w:t xml:space="preserve"> </w:t>
      </w:r>
      <w:r>
        <w:t>отношение</w:t>
      </w:r>
      <w:r>
        <w:rPr>
          <w:spacing w:val="-7"/>
        </w:rPr>
        <w:t xml:space="preserve"> </w:t>
      </w:r>
      <w:r>
        <w:t>к</w:t>
      </w:r>
      <w:r>
        <w:rPr>
          <w:spacing w:val="-9"/>
        </w:rPr>
        <w:t xml:space="preserve"> </w:t>
      </w:r>
      <w:r>
        <w:t>собеседнику,</w:t>
      </w:r>
      <w:r>
        <w:rPr>
          <w:spacing w:val="-5"/>
        </w:rPr>
        <w:t xml:space="preserve"> </w:t>
      </w:r>
      <w:r>
        <w:t>соблюдать</w:t>
      </w:r>
      <w:r>
        <w:rPr>
          <w:spacing w:val="-10"/>
        </w:rPr>
        <w:t xml:space="preserve"> </w:t>
      </w:r>
      <w:r>
        <w:t>правила</w:t>
      </w:r>
      <w:r>
        <w:rPr>
          <w:spacing w:val="-8"/>
        </w:rPr>
        <w:t xml:space="preserve"> </w:t>
      </w:r>
      <w:r>
        <w:t>ведения</w:t>
      </w:r>
      <w:r>
        <w:rPr>
          <w:spacing w:val="-7"/>
        </w:rPr>
        <w:t xml:space="preserve"> </w:t>
      </w:r>
      <w:r>
        <w:t>диалога;</w:t>
      </w:r>
      <w:r>
        <w:rPr>
          <w:spacing w:val="-8"/>
        </w:rPr>
        <w:t xml:space="preserve"> </w:t>
      </w:r>
      <w:r>
        <w:t>при- знавать возможность существования разных точек зрения в процессе анализа результатов наблюдения за языковыми единицами;</w:t>
      </w:r>
    </w:p>
    <w:p w:rsidR="002246E2" w:rsidRDefault="00425798">
      <w:pPr>
        <w:pStyle w:val="a3"/>
        <w:spacing w:before="7" w:line="316" w:lineRule="auto"/>
        <w:ind w:left="1268" w:right="621" w:hanging="12"/>
      </w:pPr>
      <w:r>
        <w:t>корректно и аргументированно высказывать своѐ мнение о результатах наблюдения за языко- выми единицами;</w:t>
      </w:r>
    </w:p>
    <w:p w:rsidR="002246E2" w:rsidRDefault="00425798">
      <w:pPr>
        <w:pStyle w:val="a3"/>
        <w:spacing w:before="8"/>
        <w:ind w:left="1256"/>
      </w:pPr>
      <w:r>
        <w:t>строить</w:t>
      </w:r>
      <w:r>
        <w:rPr>
          <w:spacing w:val="-3"/>
        </w:rPr>
        <w:t xml:space="preserve"> </w:t>
      </w:r>
      <w:r>
        <w:t>устное</w:t>
      </w:r>
      <w:r>
        <w:rPr>
          <w:spacing w:val="-5"/>
        </w:rPr>
        <w:t xml:space="preserve"> </w:t>
      </w:r>
      <w:r>
        <w:t>диалогическое</w:t>
      </w:r>
      <w:r>
        <w:rPr>
          <w:spacing w:val="-3"/>
        </w:rPr>
        <w:t xml:space="preserve"> </w:t>
      </w:r>
      <w:r>
        <w:rPr>
          <w:spacing w:val="-2"/>
        </w:rPr>
        <w:t>выказывание;</w:t>
      </w:r>
    </w:p>
    <w:p w:rsidR="002246E2" w:rsidRDefault="00425798">
      <w:pPr>
        <w:pStyle w:val="a3"/>
        <w:spacing w:before="20" w:line="316" w:lineRule="auto"/>
        <w:ind w:left="1268" w:right="622" w:hanging="12"/>
      </w:pPr>
      <w:r>
        <w:t>строить</w:t>
      </w:r>
      <w:r>
        <w:rPr>
          <w:spacing w:val="-7"/>
        </w:rPr>
        <w:t xml:space="preserve"> </w:t>
      </w:r>
      <w:r>
        <w:t>устное</w:t>
      </w:r>
      <w:r>
        <w:rPr>
          <w:spacing w:val="-9"/>
        </w:rPr>
        <w:t xml:space="preserve"> </w:t>
      </w:r>
      <w:r>
        <w:t>монологическое</w:t>
      </w:r>
      <w:r>
        <w:rPr>
          <w:spacing w:val="-9"/>
        </w:rPr>
        <w:t xml:space="preserve"> </w:t>
      </w:r>
      <w:r>
        <w:t>высказывание</w:t>
      </w:r>
      <w:r>
        <w:rPr>
          <w:spacing w:val="-8"/>
        </w:rPr>
        <w:t xml:space="preserve"> </w:t>
      </w:r>
      <w:r>
        <w:t>на</w:t>
      </w:r>
      <w:r>
        <w:rPr>
          <w:spacing w:val="-9"/>
        </w:rPr>
        <w:t xml:space="preserve"> </w:t>
      </w:r>
      <w:r>
        <w:t>определѐнную</w:t>
      </w:r>
      <w:r>
        <w:rPr>
          <w:spacing w:val="-5"/>
        </w:rPr>
        <w:t xml:space="preserve"> </w:t>
      </w:r>
      <w:r>
        <w:t>тему,</w:t>
      </w:r>
      <w:r>
        <w:rPr>
          <w:spacing w:val="-5"/>
        </w:rPr>
        <w:t xml:space="preserve"> </w:t>
      </w:r>
      <w:r>
        <w:t>на</w:t>
      </w:r>
      <w:r>
        <w:rPr>
          <w:spacing w:val="-9"/>
        </w:rPr>
        <w:t xml:space="preserve"> </w:t>
      </w:r>
      <w:r>
        <w:t>основе</w:t>
      </w:r>
      <w:r>
        <w:rPr>
          <w:spacing w:val="-8"/>
        </w:rPr>
        <w:t xml:space="preserve"> </w:t>
      </w:r>
      <w:r>
        <w:t>наблюдения</w:t>
      </w:r>
      <w:r>
        <w:rPr>
          <w:spacing w:val="-8"/>
        </w:rPr>
        <w:t xml:space="preserve"> </w:t>
      </w:r>
      <w:r>
        <w:t>с соблюдением орфоэпических норм, правильной интонации;</w:t>
      </w:r>
    </w:p>
    <w:p w:rsidR="002246E2" w:rsidRDefault="00425798">
      <w:pPr>
        <w:pStyle w:val="a3"/>
        <w:spacing w:before="3" w:line="312" w:lineRule="auto"/>
        <w:ind w:left="1268" w:right="621" w:hanging="12"/>
      </w:pPr>
      <w:r>
        <w:t>устно</w:t>
      </w:r>
      <w:r>
        <w:rPr>
          <w:spacing w:val="-10"/>
        </w:rPr>
        <w:t xml:space="preserve"> </w:t>
      </w:r>
      <w:r>
        <w:t>и</w:t>
      </w:r>
      <w:r>
        <w:rPr>
          <w:spacing w:val="-10"/>
        </w:rPr>
        <w:t xml:space="preserve"> </w:t>
      </w:r>
      <w:r>
        <w:t>письменно</w:t>
      </w:r>
      <w:r>
        <w:rPr>
          <w:spacing w:val="-10"/>
        </w:rPr>
        <w:t xml:space="preserve"> </w:t>
      </w:r>
      <w:r>
        <w:t>формулировать</w:t>
      </w:r>
      <w:r>
        <w:rPr>
          <w:spacing w:val="-11"/>
        </w:rPr>
        <w:t xml:space="preserve"> </w:t>
      </w:r>
      <w:r>
        <w:t>простые</w:t>
      </w:r>
      <w:r>
        <w:rPr>
          <w:spacing w:val="-9"/>
        </w:rPr>
        <w:t xml:space="preserve"> </w:t>
      </w:r>
      <w:r>
        <w:t>выводы</w:t>
      </w:r>
      <w:r>
        <w:rPr>
          <w:spacing w:val="-11"/>
        </w:rPr>
        <w:t xml:space="preserve"> </w:t>
      </w:r>
      <w:r>
        <w:t>на</w:t>
      </w:r>
      <w:r>
        <w:rPr>
          <w:spacing w:val="-10"/>
        </w:rPr>
        <w:t xml:space="preserve"> </w:t>
      </w:r>
      <w:r>
        <w:t>основе</w:t>
      </w:r>
      <w:r>
        <w:rPr>
          <w:spacing w:val="-12"/>
        </w:rPr>
        <w:t xml:space="preserve"> </w:t>
      </w:r>
      <w:r>
        <w:t>прочитанного</w:t>
      </w:r>
      <w:r>
        <w:rPr>
          <w:spacing w:val="-10"/>
        </w:rPr>
        <w:t xml:space="preserve"> </w:t>
      </w:r>
      <w:r>
        <w:t>или</w:t>
      </w:r>
      <w:r>
        <w:rPr>
          <w:spacing w:val="-7"/>
        </w:rPr>
        <w:t xml:space="preserve"> </w:t>
      </w:r>
      <w:r>
        <w:t xml:space="preserve">услышанного </w:t>
      </w:r>
      <w:r>
        <w:rPr>
          <w:spacing w:val="-2"/>
        </w:rPr>
        <w:t>текста.</w:t>
      </w:r>
    </w:p>
    <w:p w:rsidR="002246E2" w:rsidRDefault="00425798">
      <w:pPr>
        <w:pStyle w:val="2"/>
        <w:spacing w:before="15"/>
        <w:ind w:left="1484"/>
      </w:pPr>
      <w:r>
        <w:t>Регулятивные</w:t>
      </w:r>
      <w:r>
        <w:rPr>
          <w:spacing w:val="-6"/>
        </w:rPr>
        <w:t xml:space="preserve"> </w:t>
      </w:r>
      <w:r>
        <w:t>универсальные</w:t>
      </w:r>
      <w:r>
        <w:rPr>
          <w:spacing w:val="-6"/>
        </w:rPr>
        <w:t xml:space="preserve"> </w:t>
      </w:r>
      <w:r>
        <w:t>учебные</w:t>
      </w:r>
      <w:r>
        <w:rPr>
          <w:spacing w:val="-2"/>
        </w:rPr>
        <w:t xml:space="preserve"> действия:</w:t>
      </w:r>
    </w:p>
    <w:p w:rsidR="002246E2" w:rsidRDefault="00425798">
      <w:pPr>
        <w:pStyle w:val="a3"/>
        <w:spacing w:before="88" w:line="312" w:lineRule="auto"/>
        <w:ind w:left="1256" w:right="609"/>
        <w:jc w:val="left"/>
      </w:pPr>
      <w:r>
        <w:rPr>
          <w:i/>
        </w:rPr>
        <w:t>Самоорганизация</w:t>
      </w:r>
      <w:r>
        <w:t>: планировать с помощью учителя действия по решению орфографической задачи; выстраивать последовательность</w:t>
      </w:r>
      <w:r>
        <w:rPr>
          <w:spacing w:val="40"/>
        </w:rPr>
        <w:t xml:space="preserve"> </w:t>
      </w:r>
      <w:r>
        <w:t>выбранных действий.</w:t>
      </w:r>
    </w:p>
    <w:p w:rsidR="002246E2" w:rsidRDefault="00425798">
      <w:pPr>
        <w:pStyle w:val="a3"/>
        <w:spacing w:before="11" w:line="309" w:lineRule="auto"/>
        <w:ind w:left="1268" w:right="609" w:hanging="12"/>
        <w:jc w:val="left"/>
      </w:pPr>
      <w:r>
        <w:rPr>
          <w:i/>
        </w:rPr>
        <w:t>Самоконтроль</w:t>
      </w:r>
      <w:r>
        <w:t>:</w:t>
      </w:r>
      <w:r>
        <w:rPr>
          <w:spacing w:val="-5"/>
        </w:rPr>
        <w:t xml:space="preserve"> </w:t>
      </w:r>
      <w:r>
        <w:t>устанавливать</w:t>
      </w:r>
      <w:r>
        <w:rPr>
          <w:spacing w:val="-8"/>
        </w:rPr>
        <w:t xml:space="preserve"> </w:t>
      </w:r>
      <w:r>
        <w:t>с</w:t>
      </w:r>
      <w:r>
        <w:rPr>
          <w:spacing w:val="-5"/>
        </w:rPr>
        <w:t xml:space="preserve"> </w:t>
      </w:r>
      <w:r>
        <w:t>помощью</w:t>
      </w:r>
      <w:r>
        <w:rPr>
          <w:spacing w:val="-3"/>
        </w:rPr>
        <w:t xml:space="preserve"> </w:t>
      </w:r>
      <w:r>
        <w:t>учителя</w:t>
      </w:r>
      <w:r>
        <w:rPr>
          <w:spacing w:val="-5"/>
        </w:rPr>
        <w:t xml:space="preserve"> </w:t>
      </w:r>
      <w:r>
        <w:t>причины</w:t>
      </w:r>
      <w:r>
        <w:rPr>
          <w:spacing w:val="-5"/>
        </w:rPr>
        <w:t xml:space="preserve"> </w:t>
      </w:r>
      <w:r>
        <w:t>успеха/неудач</w:t>
      </w:r>
      <w:r>
        <w:rPr>
          <w:spacing w:val="-7"/>
        </w:rPr>
        <w:t xml:space="preserve"> </w:t>
      </w:r>
      <w:r>
        <w:t>при</w:t>
      </w:r>
      <w:r>
        <w:rPr>
          <w:spacing w:val="-5"/>
        </w:rPr>
        <w:t xml:space="preserve"> </w:t>
      </w:r>
      <w:r>
        <w:t>выполнении заданий по русскому языку;</w:t>
      </w:r>
    </w:p>
    <w:p w:rsidR="002246E2" w:rsidRDefault="00425798">
      <w:pPr>
        <w:pStyle w:val="a3"/>
        <w:spacing w:before="4" w:line="316" w:lineRule="auto"/>
        <w:ind w:left="1268" w:hanging="12"/>
        <w:jc w:val="left"/>
      </w:pPr>
      <w:r>
        <w:t>корректировать</w:t>
      </w:r>
      <w:r>
        <w:rPr>
          <w:spacing w:val="-5"/>
        </w:rPr>
        <w:t xml:space="preserve"> </w:t>
      </w:r>
      <w:r>
        <w:t>с</w:t>
      </w:r>
      <w:r>
        <w:rPr>
          <w:spacing w:val="-3"/>
        </w:rPr>
        <w:t xml:space="preserve"> </w:t>
      </w:r>
      <w:r>
        <w:t>помощью учителя</w:t>
      </w:r>
      <w:r>
        <w:rPr>
          <w:spacing w:val="-3"/>
        </w:rPr>
        <w:t xml:space="preserve"> </w:t>
      </w:r>
      <w:r>
        <w:t>свои</w:t>
      </w:r>
      <w:r>
        <w:rPr>
          <w:spacing w:val="-1"/>
        </w:rPr>
        <w:t xml:space="preserve"> </w:t>
      </w:r>
      <w:r>
        <w:t>учебные</w:t>
      </w:r>
      <w:r>
        <w:rPr>
          <w:spacing w:val="-3"/>
        </w:rPr>
        <w:t xml:space="preserve"> </w:t>
      </w:r>
      <w:r>
        <w:t>действия</w:t>
      </w:r>
      <w:r>
        <w:rPr>
          <w:spacing w:val="-4"/>
        </w:rPr>
        <w:t xml:space="preserve"> </w:t>
      </w:r>
      <w:r>
        <w:t>для</w:t>
      </w:r>
      <w:r>
        <w:rPr>
          <w:spacing w:val="-3"/>
        </w:rPr>
        <w:t xml:space="preserve"> </w:t>
      </w:r>
      <w:r>
        <w:t>преодоления</w:t>
      </w:r>
      <w:r>
        <w:rPr>
          <w:spacing w:val="-6"/>
        </w:rPr>
        <w:t xml:space="preserve"> </w:t>
      </w:r>
      <w:r>
        <w:t>ошибок</w:t>
      </w:r>
      <w:r>
        <w:rPr>
          <w:spacing w:val="-4"/>
        </w:rPr>
        <w:t xml:space="preserve"> </w:t>
      </w:r>
      <w:r>
        <w:t>при</w:t>
      </w:r>
      <w:r>
        <w:rPr>
          <w:spacing w:val="-4"/>
        </w:rPr>
        <w:t xml:space="preserve"> </w:t>
      </w:r>
      <w:r>
        <w:t>вы- делении в слове корня и окончания, при списывании текстов и записи под диктовку.</w:t>
      </w:r>
    </w:p>
    <w:p w:rsidR="002246E2" w:rsidRDefault="00425798">
      <w:pPr>
        <w:pStyle w:val="a3"/>
        <w:spacing w:before="3" w:line="314" w:lineRule="auto"/>
        <w:ind w:left="1268" w:right="699" w:hanging="12"/>
      </w:pPr>
      <w:r>
        <w:rPr>
          <w:i/>
        </w:rPr>
        <w:t xml:space="preserve">Совместная деятельность: </w:t>
      </w:r>
      <w:r>
        <w:t>строить</w:t>
      </w:r>
      <w:r>
        <w:rPr>
          <w:spacing w:val="-1"/>
        </w:rPr>
        <w:t xml:space="preserve"> </w:t>
      </w:r>
      <w:r>
        <w:t>действия по достижению цели совместной деятельности при выполнении парных и групповых заданий на уроках русского языка:</w:t>
      </w:r>
      <w:r>
        <w:rPr>
          <w:spacing w:val="-1"/>
        </w:rPr>
        <w:t xml:space="preserve"> </w:t>
      </w:r>
      <w:r>
        <w:t>распределять роли, договариваться, корректно делать замечания и высказывать пожелания участникам совмест- ной работы, спокойно принимать замечания в свой адрес, мирно решать конфликты (в том числе</w:t>
      </w:r>
      <w:r>
        <w:rPr>
          <w:spacing w:val="-3"/>
        </w:rPr>
        <w:t xml:space="preserve"> </w:t>
      </w:r>
      <w:r>
        <w:t>с</w:t>
      </w:r>
      <w:r>
        <w:rPr>
          <w:spacing w:val="-3"/>
        </w:rPr>
        <w:t xml:space="preserve"> </w:t>
      </w:r>
      <w:r>
        <w:t>небольшой</w:t>
      </w:r>
      <w:r>
        <w:rPr>
          <w:spacing w:val="-4"/>
        </w:rPr>
        <w:t xml:space="preserve"> </w:t>
      </w:r>
      <w:r>
        <w:t>помощью учителя);</w:t>
      </w:r>
      <w:r>
        <w:rPr>
          <w:spacing w:val="-3"/>
        </w:rPr>
        <w:t xml:space="preserve"> </w:t>
      </w:r>
      <w:r>
        <w:t>совместно</w:t>
      </w:r>
      <w:r>
        <w:rPr>
          <w:spacing w:val="-5"/>
        </w:rPr>
        <w:t xml:space="preserve"> </w:t>
      </w:r>
      <w:r>
        <w:t>обсуждать</w:t>
      </w:r>
      <w:r>
        <w:rPr>
          <w:spacing w:val="-6"/>
        </w:rPr>
        <w:t xml:space="preserve"> </w:t>
      </w:r>
      <w:r>
        <w:t>процесс</w:t>
      </w:r>
      <w:r>
        <w:rPr>
          <w:spacing w:val="-3"/>
        </w:rPr>
        <w:t xml:space="preserve"> </w:t>
      </w:r>
      <w:r>
        <w:t>и</w:t>
      </w:r>
      <w:r>
        <w:rPr>
          <w:spacing w:val="-5"/>
        </w:rPr>
        <w:t xml:space="preserve"> </w:t>
      </w:r>
      <w:r>
        <w:t>результат работы;</w:t>
      </w:r>
      <w:r>
        <w:rPr>
          <w:spacing w:val="-3"/>
        </w:rPr>
        <w:t xml:space="preserve"> </w:t>
      </w:r>
      <w:r>
        <w:t>от- ветственно выполнять свою часть работы; оценивать свой вклад в общий результат.</w:t>
      </w:r>
    </w:p>
    <w:p w:rsidR="002246E2" w:rsidRDefault="002246E2">
      <w:pPr>
        <w:pStyle w:val="a3"/>
        <w:spacing w:before="10"/>
        <w:jc w:val="left"/>
      </w:pPr>
    </w:p>
    <w:p w:rsidR="002246E2" w:rsidRDefault="00010E11" w:rsidP="00D87908">
      <w:pPr>
        <w:pStyle w:val="1"/>
        <w:tabs>
          <w:tab w:val="left" w:pos="5722"/>
        </w:tabs>
        <w:spacing w:before="90"/>
        <w:ind w:left="5542" w:right="0"/>
        <w:jc w:val="left"/>
      </w:pPr>
      <w:r>
        <w:rPr>
          <w:spacing w:val="-2"/>
        </w:rPr>
        <w:t>3</w:t>
      </w:r>
      <w:r w:rsidR="00D87908">
        <w:rPr>
          <w:spacing w:val="-2"/>
        </w:rPr>
        <w:t xml:space="preserve">  </w:t>
      </w:r>
      <w:r w:rsidR="00425798">
        <w:rPr>
          <w:spacing w:val="-2"/>
        </w:rPr>
        <w:t>КЛАСС</w:t>
      </w:r>
    </w:p>
    <w:p w:rsidR="002246E2" w:rsidRDefault="00425798">
      <w:pPr>
        <w:pStyle w:val="2"/>
        <w:spacing w:before="88"/>
        <w:ind w:left="1256"/>
        <w:jc w:val="left"/>
      </w:pPr>
      <w:r>
        <w:t>Сведения</w:t>
      </w:r>
      <w:r>
        <w:rPr>
          <w:spacing w:val="-5"/>
        </w:rPr>
        <w:t xml:space="preserve"> </w:t>
      </w:r>
      <w:r>
        <w:t>о</w:t>
      </w:r>
      <w:r>
        <w:rPr>
          <w:spacing w:val="-3"/>
        </w:rPr>
        <w:t xml:space="preserve"> </w:t>
      </w:r>
      <w:r>
        <w:t>русском</w:t>
      </w:r>
      <w:r>
        <w:rPr>
          <w:spacing w:val="-3"/>
        </w:rPr>
        <w:t xml:space="preserve"> </w:t>
      </w:r>
      <w:r>
        <w:rPr>
          <w:spacing w:val="-4"/>
        </w:rPr>
        <w:t>языке</w:t>
      </w:r>
    </w:p>
    <w:p w:rsidR="002246E2" w:rsidRDefault="00425798">
      <w:pPr>
        <w:pStyle w:val="a3"/>
        <w:spacing w:before="36" w:line="309" w:lineRule="auto"/>
        <w:ind w:left="1256"/>
        <w:jc w:val="left"/>
      </w:pPr>
      <w:r>
        <w:t>Русский</w:t>
      </w:r>
      <w:r>
        <w:rPr>
          <w:spacing w:val="-5"/>
        </w:rPr>
        <w:t xml:space="preserve"> </w:t>
      </w:r>
      <w:r>
        <w:t>язык</w:t>
      </w:r>
      <w:r>
        <w:rPr>
          <w:spacing w:val="-4"/>
        </w:rPr>
        <w:t xml:space="preserve"> </w:t>
      </w:r>
      <w:r>
        <w:t>как</w:t>
      </w:r>
      <w:r>
        <w:rPr>
          <w:spacing w:val="-4"/>
        </w:rPr>
        <w:t xml:space="preserve"> </w:t>
      </w:r>
      <w:r>
        <w:t>государственный</w:t>
      </w:r>
      <w:r>
        <w:rPr>
          <w:spacing w:val="-5"/>
        </w:rPr>
        <w:t xml:space="preserve"> </w:t>
      </w:r>
      <w:r>
        <w:t>язык</w:t>
      </w:r>
      <w:r>
        <w:rPr>
          <w:spacing w:val="-4"/>
        </w:rPr>
        <w:t xml:space="preserve"> </w:t>
      </w:r>
      <w:r>
        <w:t>Российской</w:t>
      </w:r>
      <w:r>
        <w:rPr>
          <w:spacing w:val="-5"/>
        </w:rPr>
        <w:t xml:space="preserve"> </w:t>
      </w:r>
      <w:r>
        <w:t>Федерации.</w:t>
      </w:r>
      <w:r>
        <w:rPr>
          <w:spacing w:val="-5"/>
        </w:rPr>
        <w:t xml:space="preserve"> </w:t>
      </w:r>
      <w:r>
        <w:t>Методы</w:t>
      </w:r>
      <w:r>
        <w:rPr>
          <w:spacing w:val="-6"/>
        </w:rPr>
        <w:t xml:space="preserve"> </w:t>
      </w:r>
      <w:r>
        <w:t>познания</w:t>
      </w:r>
      <w:r>
        <w:rPr>
          <w:spacing w:val="-3"/>
        </w:rPr>
        <w:t xml:space="preserve"> </w:t>
      </w:r>
      <w:r>
        <w:t>языка: наблюдение, анализ, лингвистический эксперимент.</w:t>
      </w:r>
    </w:p>
    <w:p w:rsidR="002246E2" w:rsidRDefault="00425798">
      <w:pPr>
        <w:pStyle w:val="2"/>
        <w:spacing w:before="20"/>
        <w:ind w:left="1256"/>
        <w:jc w:val="left"/>
      </w:pPr>
      <w:r>
        <w:t>Фонетика</w:t>
      </w:r>
      <w:r>
        <w:rPr>
          <w:spacing w:val="-2"/>
        </w:rPr>
        <w:t xml:space="preserve"> </w:t>
      </w:r>
      <w:r>
        <w:t xml:space="preserve">и </w:t>
      </w:r>
      <w:r>
        <w:rPr>
          <w:spacing w:val="-2"/>
        </w:rPr>
        <w:t>графика</w:t>
      </w:r>
    </w:p>
    <w:p w:rsidR="002246E2" w:rsidRDefault="00425798">
      <w:pPr>
        <w:pStyle w:val="a3"/>
        <w:tabs>
          <w:tab w:val="left" w:pos="3036"/>
        </w:tabs>
        <w:spacing w:before="84" w:line="307" w:lineRule="auto"/>
        <w:ind w:left="1268" w:right="838" w:hanging="12"/>
        <w:jc w:val="left"/>
      </w:pPr>
      <w:r>
        <w:t>Звуки русского</w:t>
      </w:r>
      <w:r>
        <w:tab/>
        <w:t>языка: гласный/согласный, гласный ударный/безударный, согласный твѐрдый/мягкий,</w:t>
      </w:r>
      <w:r>
        <w:rPr>
          <w:spacing w:val="-9"/>
        </w:rPr>
        <w:t xml:space="preserve"> </w:t>
      </w:r>
      <w:r>
        <w:t>парный/непарный,</w:t>
      </w:r>
      <w:r>
        <w:rPr>
          <w:spacing w:val="-9"/>
        </w:rPr>
        <w:t xml:space="preserve"> </w:t>
      </w:r>
      <w:r>
        <w:t>согласный</w:t>
      </w:r>
      <w:r>
        <w:rPr>
          <w:spacing w:val="-9"/>
        </w:rPr>
        <w:t xml:space="preserve"> </w:t>
      </w:r>
      <w:r>
        <w:t>глухой/звонкий,</w:t>
      </w:r>
      <w:r>
        <w:rPr>
          <w:spacing w:val="-9"/>
        </w:rPr>
        <w:t xml:space="preserve"> </w:t>
      </w:r>
      <w:r>
        <w:t>парный/непарный;</w:t>
      </w:r>
      <w:r>
        <w:rPr>
          <w:spacing w:val="-8"/>
        </w:rPr>
        <w:t xml:space="preserve"> </w:t>
      </w:r>
      <w:r>
        <w:t>функции разделительных мягкого и твѐрдого знаков, условия использования на письме разделитель- ных мягкого и твѐрдого знаков (повторение изученного).</w:t>
      </w:r>
    </w:p>
    <w:p w:rsidR="002246E2" w:rsidRDefault="002246E2">
      <w:pPr>
        <w:spacing w:line="307" w:lineRule="auto"/>
        <w:sectPr w:rsidR="002246E2">
          <w:headerReference w:type="default" r:id="rId58"/>
          <w:footerReference w:type="default" r:id="rId59"/>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6" w:lineRule="auto"/>
        <w:ind w:left="1268" w:hanging="12"/>
        <w:jc w:val="left"/>
      </w:pPr>
      <w:r>
        <w:t>Соотношение</w:t>
      </w:r>
      <w:r>
        <w:rPr>
          <w:spacing w:val="22"/>
        </w:rPr>
        <w:t xml:space="preserve"> </w:t>
      </w:r>
      <w:r>
        <w:t>звукового и буквенного</w:t>
      </w:r>
      <w:r>
        <w:rPr>
          <w:spacing w:val="24"/>
        </w:rPr>
        <w:t xml:space="preserve"> </w:t>
      </w:r>
      <w:r>
        <w:t>состава</w:t>
      </w:r>
      <w:r>
        <w:rPr>
          <w:spacing w:val="22"/>
        </w:rPr>
        <w:t xml:space="preserve"> </w:t>
      </w:r>
      <w:r>
        <w:t>в словах с</w:t>
      </w:r>
      <w:r>
        <w:rPr>
          <w:spacing w:val="22"/>
        </w:rPr>
        <w:t xml:space="preserve"> </w:t>
      </w:r>
      <w:r>
        <w:t>разделительными</w:t>
      </w:r>
      <w:r>
        <w:rPr>
          <w:spacing w:val="29"/>
        </w:rPr>
        <w:t xml:space="preserve"> </w:t>
      </w:r>
      <w:r>
        <w:rPr>
          <w:b/>
          <w:i/>
        </w:rPr>
        <w:t xml:space="preserve">ь </w:t>
      </w:r>
      <w:r>
        <w:t xml:space="preserve">и </w:t>
      </w:r>
      <w:r>
        <w:rPr>
          <w:b/>
          <w:i/>
        </w:rPr>
        <w:t>ъ</w:t>
      </w:r>
      <w:r>
        <w:t>, в словах с непроизносимыми согласными.</w:t>
      </w:r>
    </w:p>
    <w:p w:rsidR="002246E2" w:rsidRDefault="00425798">
      <w:pPr>
        <w:pStyle w:val="a3"/>
        <w:spacing w:line="275" w:lineRule="exact"/>
        <w:ind w:left="1256"/>
        <w:jc w:val="left"/>
      </w:pPr>
      <w:r>
        <w:t>Использование</w:t>
      </w:r>
      <w:r>
        <w:rPr>
          <w:spacing w:val="-4"/>
        </w:rPr>
        <w:t xml:space="preserve"> </w:t>
      </w:r>
      <w:r>
        <w:t>алфавита</w:t>
      </w:r>
      <w:r>
        <w:rPr>
          <w:spacing w:val="-2"/>
        </w:rPr>
        <w:t xml:space="preserve"> </w:t>
      </w:r>
      <w:r>
        <w:t>при</w:t>
      </w:r>
      <w:r>
        <w:rPr>
          <w:spacing w:val="-4"/>
        </w:rPr>
        <w:t xml:space="preserve"> </w:t>
      </w:r>
      <w:r>
        <w:t>работе</w:t>
      </w:r>
      <w:r>
        <w:rPr>
          <w:spacing w:val="-2"/>
        </w:rPr>
        <w:t xml:space="preserve"> </w:t>
      </w:r>
      <w:r>
        <w:t>со</w:t>
      </w:r>
      <w:r>
        <w:rPr>
          <w:spacing w:val="-8"/>
        </w:rPr>
        <w:t xml:space="preserve"> </w:t>
      </w:r>
      <w:r>
        <w:t>словарями,</w:t>
      </w:r>
      <w:r>
        <w:rPr>
          <w:spacing w:val="-3"/>
        </w:rPr>
        <w:t xml:space="preserve"> </w:t>
      </w:r>
      <w:r>
        <w:t>справочниками,</w:t>
      </w:r>
      <w:r>
        <w:rPr>
          <w:spacing w:val="-2"/>
        </w:rPr>
        <w:t xml:space="preserve"> каталогами.</w:t>
      </w:r>
    </w:p>
    <w:p w:rsidR="002246E2" w:rsidRDefault="00425798">
      <w:pPr>
        <w:pStyle w:val="2"/>
        <w:spacing w:before="96"/>
        <w:ind w:left="1256"/>
        <w:jc w:val="left"/>
      </w:pPr>
      <w:r>
        <w:rPr>
          <w:spacing w:val="-2"/>
        </w:rPr>
        <w:t>Орфоэпия</w:t>
      </w:r>
    </w:p>
    <w:p w:rsidR="002246E2" w:rsidRDefault="00425798">
      <w:pPr>
        <w:pStyle w:val="a3"/>
        <w:spacing w:before="88" w:line="314" w:lineRule="auto"/>
        <w:ind w:left="1268" w:right="699" w:hanging="12"/>
      </w:pPr>
      <w:r>
        <w:t>Нормы</w:t>
      </w:r>
      <w:r>
        <w:rPr>
          <w:spacing w:val="-15"/>
        </w:rPr>
        <w:t xml:space="preserve"> </w:t>
      </w:r>
      <w:r>
        <w:t>произношения</w:t>
      </w:r>
      <w:r>
        <w:rPr>
          <w:spacing w:val="-15"/>
        </w:rPr>
        <w:t xml:space="preserve"> </w:t>
      </w:r>
      <w:r>
        <w:t>звуков</w:t>
      </w:r>
      <w:r>
        <w:rPr>
          <w:spacing w:val="-15"/>
        </w:rPr>
        <w:t xml:space="preserve"> </w:t>
      </w:r>
      <w:r>
        <w:t>и</w:t>
      </w:r>
      <w:r>
        <w:rPr>
          <w:spacing w:val="-15"/>
        </w:rPr>
        <w:t xml:space="preserve"> </w:t>
      </w:r>
      <w:r>
        <w:t>сочетаний</w:t>
      </w:r>
      <w:r>
        <w:rPr>
          <w:spacing w:val="-15"/>
        </w:rPr>
        <w:t xml:space="preserve"> </w:t>
      </w:r>
      <w:r>
        <w:t>звуков;</w:t>
      </w:r>
      <w:r>
        <w:rPr>
          <w:spacing w:val="-14"/>
        </w:rPr>
        <w:t xml:space="preserve"> </w:t>
      </w:r>
      <w:r>
        <w:t>ударение</w:t>
      </w:r>
      <w:r>
        <w:rPr>
          <w:spacing w:val="-14"/>
        </w:rPr>
        <w:t xml:space="preserve"> </w:t>
      </w:r>
      <w:r>
        <w:t>в</w:t>
      </w:r>
      <w:r>
        <w:rPr>
          <w:spacing w:val="-15"/>
        </w:rPr>
        <w:t xml:space="preserve"> </w:t>
      </w:r>
      <w:r>
        <w:t>словах</w:t>
      </w:r>
      <w:r>
        <w:rPr>
          <w:spacing w:val="-14"/>
        </w:rPr>
        <w:t xml:space="preserve"> </w:t>
      </w:r>
      <w:r>
        <w:t>в</w:t>
      </w:r>
      <w:r>
        <w:rPr>
          <w:spacing w:val="-15"/>
        </w:rPr>
        <w:t xml:space="preserve"> </w:t>
      </w:r>
      <w:r>
        <w:t>соответствии</w:t>
      </w:r>
      <w:r>
        <w:rPr>
          <w:spacing w:val="-15"/>
        </w:rPr>
        <w:t xml:space="preserve"> </w:t>
      </w:r>
      <w:r>
        <w:t>с</w:t>
      </w:r>
      <w:r>
        <w:rPr>
          <w:spacing w:val="-14"/>
        </w:rPr>
        <w:t xml:space="preserve"> </w:t>
      </w:r>
      <w:r>
        <w:t>нормами современного</w:t>
      </w:r>
      <w:r>
        <w:rPr>
          <w:spacing w:val="-15"/>
        </w:rPr>
        <w:t xml:space="preserve"> </w:t>
      </w:r>
      <w:r>
        <w:t>русского</w:t>
      </w:r>
      <w:r>
        <w:rPr>
          <w:spacing w:val="-15"/>
        </w:rPr>
        <w:t xml:space="preserve"> </w:t>
      </w:r>
      <w:r>
        <w:t>литературного</w:t>
      </w:r>
      <w:r>
        <w:rPr>
          <w:spacing w:val="-15"/>
        </w:rPr>
        <w:t xml:space="preserve"> </w:t>
      </w:r>
      <w:r>
        <w:t>языка</w:t>
      </w:r>
      <w:r>
        <w:rPr>
          <w:spacing w:val="-15"/>
        </w:rPr>
        <w:t xml:space="preserve"> </w:t>
      </w:r>
      <w:r>
        <w:t>(на</w:t>
      </w:r>
      <w:r>
        <w:rPr>
          <w:spacing w:val="-15"/>
        </w:rPr>
        <w:t xml:space="preserve"> </w:t>
      </w:r>
      <w:r>
        <w:t>ограниченном</w:t>
      </w:r>
      <w:r>
        <w:rPr>
          <w:spacing w:val="-15"/>
        </w:rPr>
        <w:t xml:space="preserve"> </w:t>
      </w:r>
      <w:r>
        <w:t>перечне</w:t>
      </w:r>
      <w:r>
        <w:rPr>
          <w:spacing w:val="-15"/>
        </w:rPr>
        <w:t xml:space="preserve"> </w:t>
      </w:r>
      <w:r>
        <w:t>слов,</w:t>
      </w:r>
      <w:r>
        <w:rPr>
          <w:spacing w:val="-15"/>
        </w:rPr>
        <w:t xml:space="preserve"> </w:t>
      </w:r>
      <w:r>
        <w:t>отрабатываемом в учебнике).</w:t>
      </w:r>
    </w:p>
    <w:p w:rsidR="002246E2" w:rsidRDefault="00425798">
      <w:pPr>
        <w:pStyle w:val="a3"/>
        <w:spacing w:before="12"/>
        <w:ind w:left="1256"/>
        <w:jc w:val="left"/>
      </w:pPr>
      <w:r>
        <w:t>Использование</w:t>
      </w:r>
      <w:r>
        <w:rPr>
          <w:spacing w:val="-6"/>
        </w:rPr>
        <w:t xml:space="preserve"> </w:t>
      </w:r>
      <w:r>
        <w:t>орфоэпического</w:t>
      </w:r>
      <w:r>
        <w:rPr>
          <w:spacing w:val="-5"/>
        </w:rPr>
        <w:t xml:space="preserve"> </w:t>
      </w:r>
      <w:r>
        <w:t>словаря</w:t>
      </w:r>
      <w:r>
        <w:rPr>
          <w:spacing w:val="-3"/>
        </w:rPr>
        <w:t xml:space="preserve"> </w:t>
      </w:r>
      <w:r>
        <w:t>для</w:t>
      </w:r>
      <w:r>
        <w:rPr>
          <w:spacing w:val="-4"/>
        </w:rPr>
        <w:t xml:space="preserve"> </w:t>
      </w:r>
      <w:r>
        <w:t>решения</w:t>
      </w:r>
      <w:r>
        <w:rPr>
          <w:spacing w:val="-4"/>
        </w:rPr>
        <w:t xml:space="preserve"> </w:t>
      </w:r>
      <w:r>
        <w:t>практических</w:t>
      </w:r>
      <w:r>
        <w:rPr>
          <w:spacing w:val="-4"/>
        </w:rPr>
        <w:t xml:space="preserve"> </w:t>
      </w:r>
      <w:r>
        <w:rPr>
          <w:spacing w:val="-2"/>
        </w:rPr>
        <w:t>задач.</w:t>
      </w:r>
    </w:p>
    <w:p w:rsidR="002246E2" w:rsidRDefault="00425798">
      <w:pPr>
        <w:pStyle w:val="2"/>
        <w:spacing w:before="92"/>
        <w:ind w:left="1256"/>
        <w:jc w:val="left"/>
      </w:pPr>
      <w:r>
        <w:rPr>
          <w:spacing w:val="-2"/>
        </w:rPr>
        <w:t>Лексика</w:t>
      </w:r>
    </w:p>
    <w:p w:rsidR="002246E2" w:rsidRDefault="00425798">
      <w:pPr>
        <w:pStyle w:val="a3"/>
        <w:spacing w:before="88"/>
        <w:ind w:left="1256"/>
        <w:jc w:val="left"/>
      </w:pPr>
      <w:r>
        <w:t>Повторение:</w:t>
      </w:r>
      <w:r>
        <w:rPr>
          <w:spacing w:val="-9"/>
        </w:rPr>
        <w:t xml:space="preserve"> </w:t>
      </w:r>
      <w:r>
        <w:t>лексическое</w:t>
      </w:r>
      <w:r>
        <w:rPr>
          <w:spacing w:val="-2"/>
        </w:rPr>
        <w:t xml:space="preserve"> </w:t>
      </w:r>
      <w:r>
        <w:t>значение</w:t>
      </w:r>
      <w:r>
        <w:rPr>
          <w:spacing w:val="-4"/>
        </w:rPr>
        <w:t xml:space="preserve"> </w:t>
      </w:r>
      <w:r>
        <w:rPr>
          <w:spacing w:val="-2"/>
        </w:rPr>
        <w:t>слова.</w:t>
      </w:r>
    </w:p>
    <w:p w:rsidR="002246E2" w:rsidRDefault="00425798">
      <w:pPr>
        <w:pStyle w:val="a3"/>
        <w:spacing w:before="84"/>
        <w:ind w:left="1256"/>
        <w:jc w:val="left"/>
      </w:pPr>
      <w:r>
        <w:t>Прямое</w:t>
      </w:r>
      <w:r>
        <w:rPr>
          <w:spacing w:val="-4"/>
        </w:rPr>
        <w:t xml:space="preserve"> </w:t>
      </w:r>
      <w:r>
        <w:t>и</w:t>
      </w:r>
      <w:r>
        <w:rPr>
          <w:spacing w:val="-4"/>
        </w:rPr>
        <w:t xml:space="preserve"> </w:t>
      </w:r>
      <w:r>
        <w:t>переносное</w:t>
      </w:r>
      <w:r>
        <w:rPr>
          <w:spacing w:val="-2"/>
        </w:rPr>
        <w:t xml:space="preserve"> </w:t>
      </w:r>
      <w:r>
        <w:t>значение</w:t>
      </w:r>
      <w:r>
        <w:rPr>
          <w:spacing w:val="-5"/>
        </w:rPr>
        <w:t xml:space="preserve"> </w:t>
      </w:r>
      <w:r>
        <w:t>слова</w:t>
      </w:r>
      <w:r>
        <w:rPr>
          <w:spacing w:val="-2"/>
        </w:rPr>
        <w:t xml:space="preserve"> </w:t>
      </w:r>
      <w:r>
        <w:t>(ознакомление).</w:t>
      </w:r>
      <w:r>
        <w:rPr>
          <w:spacing w:val="-3"/>
        </w:rPr>
        <w:t xml:space="preserve"> </w:t>
      </w:r>
      <w:r>
        <w:t>Устаревшие</w:t>
      </w:r>
      <w:r>
        <w:rPr>
          <w:spacing w:val="-6"/>
        </w:rPr>
        <w:t xml:space="preserve"> </w:t>
      </w:r>
      <w:r>
        <w:t>слова</w:t>
      </w:r>
      <w:r>
        <w:rPr>
          <w:spacing w:val="-1"/>
        </w:rPr>
        <w:t xml:space="preserve"> </w:t>
      </w:r>
      <w:r>
        <w:rPr>
          <w:spacing w:val="-2"/>
        </w:rPr>
        <w:t>(ознакомление).</w:t>
      </w:r>
    </w:p>
    <w:p w:rsidR="002246E2" w:rsidRDefault="00425798">
      <w:pPr>
        <w:pStyle w:val="2"/>
        <w:spacing w:before="96"/>
        <w:ind w:left="1256"/>
        <w:jc w:val="left"/>
      </w:pPr>
      <w:r>
        <w:t>Состав</w:t>
      </w:r>
      <w:r>
        <w:rPr>
          <w:spacing w:val="-5"/>
        </w:rPr>
        <w:t xml:space="preserve"> </w:t>
      </w:r>
      <w:r>
        <w:t>слова</w:t>
      </w:r>
      <w:r>
        <w:rPr>
          <w:spacing w:val="-2"/>
        </w:rPr>
        <w:t xml:space="preserve"> (морфемика)</w:t>
      </w:r>
    </w:p>
    <w:p w:rsidR="002246E2" w:rsidRDefault="00425798">
      <w:pPr>
        <w:pStyle w:val="a3"/>
        <w:spacing w:before="85" w:line="314" w:lineRule="auto"/>
        <w:ind w:left="1268" w:right="610" w:hanging="12"/>
      </w:pPr>
      <w:r>
        <w:t>Корень как обязательная часть слова; однокоренные (родственные) слова; признаки одноко- ренных</w:t>
      </w:r>
      <w:r>
        <w:rPr>
          <w:spacing w:val="-4"/>
        </w:rPr>
        <w:t xml:space="preserve"> </w:t>
      </w:r>
      <w:r>
        <w:t>(родственных)</w:t>
      </w:r>
      <w:r>
        <w:rPr>
          <w:spacing w:val="-4"/>
        </w:rPr>
        <w:t xml:space="preserve"> </w:t>
      </w:r>
      <w:r>
        <w:t>слов;</w:t>
      </w:r>
      <w:r>
        <w:rPr>
          <w:spacing w:val="-3"/>
        </w:rPr>
        <w:t xml:space="preserve"> </w:t>
      </w:r>
      <w:r>
        <w:t>различение</w:t>
      </w:r>
      <w:r>
        <w:rPr>
          <w:spacing w:val="-3"/>
        </w:rPr>
        <w:t xml:space="preserve"> </w:t>
      </w:r>
      <w:r>
        <w:t>однокоренных</w:t>
      </w:r>
      <w:r>
        <w:rPr>
          <w:spacing w:val="-4"/>
        </w:rPr>
        <w:t xml:space="preserve"> </w:t>
      </w:r>
      <w:r>
        <w:t>слов</w:t>
      </w:r>
      <w:r>
        <w:rPr>
          <w:spacing w:val="-4"/>
        </w:rPr>
        <w:t xml:space="preserve"> </w:t>
      </w:r>
      <w:r>
        <w:t>и</w:t>
      </w:r>
      <w:r>
        <w:rPr>
          <w:spacing w:val="-4"/>
        </w:rPr>
        <w:t xml:space="preserve"> </w:t>
      </w:r>
      <w:r>
        <w:t>синонимов,</w:t>
      </w:r>
      <w:r>
        <w:rPr>
          <w:spacing w:val="-4"/>
        </w:rPr>
        <w:t xml:space="preserve"> </w:t>
      </w:r>
      <w:r>
        <w:t>однокоренных</w:t>
      </w:r>
      <w:r>
        <w:rPr>
          <w:spacing w:val="-4"/>
        </w:rPr>
        <w:t xml:space="preserve"> </w:t>
      </w:r>
      <w:r>
        <w:t>слов и</w:t>
      </w:r>
      <w:r>
        <w:rPr>
          <w:spacing w:val="-1"/>
        </w:rPr>
        <w:t xml:space="preserve"> </w:t>
      </w:r>
      <w:r>
        <w:t>слов</w:t>
      </w:r>
      <w:r>
        <w:rPr>
          <w:spacing w:val="-1"/>
        </w:rPr>
        <w:t xml:space="preserve"> </w:t>
      </w:r>
      <w:r>
        <w:t>с омонимичными</w:t>
      </w:r>
      <w:r>
        <w:rPr>
          <w:spacing w:val="-1"/>
        </w:rPr>
        <w:t xml:space="preserve"> </w:t>
      </w:r>
      <w:r>
        <w:t>корнями; выделение в</w:t>
      </w:r>
      <w:r>
        <w:rPr>
          <w:spacing w:val="-1"/>
        </w:rPr>
        <w:t xml:space="preserve"> </w:t>
      </w:r>
      <w:r>
        <w:t>словах</w:t>
      </w:r>
      <w:r>
        <w:rPr>
          <w:spacing w:val="-1"/>
        </w:rPr>
        <w:t xml:space="preserve"> </w:t>
      </w:r>
      <w:r>
        <w:t>корня (простые случаи); окончание как изменяемая часть слова (повторение изученного).</w:t>
      </w:r>
    </w:p>
    <w:p w:rsidR="002246E2" w:rsidRDefault="00425798">
      <w:pPr>
        <w:pStyle w:val="a3"/>
        <w:spacing w:before="10" w:line="312" w:lineRule="auto"/>
        <w:ind w:left="1268" w:right="698" w:hanging="12"/>
      </w:pPr>
      <w:r>
        <w:t>Однокоренные слова и формы одного и</w:t>
      </w:r>
      <w:r>
        <w:rPr>
          <w:spacing w:val="-4"/>
        </w:rPr>
        <w:t xml:space="preserve"> </w:t>
      </w:r>
      <w:r>
        <w:t>того же слова. Корень, приставка, суффикс — значи- мые части слова. Нулевое окончание (ознакомление).</w:t>
      </w:r>
    </w:p>
    <w:p w:rsidR="002246E2" w:rsidRDefault="00425798">
      <w:pPr>
        <w:pStyle w:val="2"/>
        <w:spacing w:before="14"/>
        <w:ind w:left="1256"/>
        <w:jc w:val="left"/>
      </w:pPr>
      <w:r>
        <w:rPr>
          <w:spacing w:val="-2"/>
        </w:rPr>
        <w:t>Морфология</w:t>
      </w:r>
    </w:p>
    <w:p w:rsidR="002246E2" w:rsidRDefault="00425798">
      <w:pPr>
        <w:pStyle w:val="a3"/>
        <w:spacing w:before="93"/>
        <w:ind w:left="1256"/>
        <w:jc w:val="left"/>
      </w:pPr>
      <w:r>
        <w:t xml:space="preserve">Части </w:t>
      </w:r>
      <w:r>
        <w:rPr>
          <w:spacing w:val="-2"/>
        </w:rPr>
        <w:t>речи.</w:t>
      </w:r>
    </w:p>
    <w:p w:rsidR="002246E2" w:rsidRDefault="00425798">
      <w:pPr>
        <w:pStyle w:val="a3"/>
        <w:spacing w:before="24" w:line="314" w:lineRule="auto"/>
        <w:ind w:left="1268" w:right="702" w:hanging="12"/>
      </w:pPr>
      <w:r>
        <w:t>Имя существительное:</w:t>
      </w:r>
      <w:r>
        <w:rPr>
          <w:spacing w:val="-2"/>
        </w:rPr>
        <w:t xml:space="preserve"> </w:t>
      </w:r>
      <w:r>
        <w:t>общее значение,</w:t>
      </w:r>
      <w:r>
        <w:rPr>
          <w:spacing w:val="-4"/>
        </w:rPr>
        <w:t xml:space="preserve"> </w:t>
      </w:r>
      <w:r>
        <w:t>вопросы, употребление в</w:t>
      </w:r>
      <w:r>
        <w:rPr>
          <w:spacing w:val="-1"/>
        </w:rPr>
        <w:t xml:space="preserve"> </w:t>
      </w:r>
      <w:r>
        <w:t xml:space="preserve">речи. Имена существитель- ные единственного и множественного числа. Имена существительные мужского, женского и среднего рода. Падеж имѐн существительных. Определение падежа, в котором употреблено имя существительное. Изменение имѐн существительных по падежам и числам (склонение). Имена существительные 1, 2, 3-го склонения. Имена существительные одушевлённые и </w:t>
      </w:r>
      <w:r>
        <w:rPr>
          <w:spacing w:val="-2"/>
        </w:rPr>
        <w:t>неодушевлённые.</w:t>
      </w:r>
    </w:p>
    <w:p w:rsidR="002246E2" w:rsidRDefault="00425798">
      <w:pPr>
        <w:pStyle w:val="a3"/>
        <w:spacing w:before="7" w:line="314" w:lineRule="auto"/>
        <w:ind w:left="1268" w:right="698" w:hanging="12"/>
      </w:pPr>
      <w:r>
        <w:t>Имя прилагательное: общее значение, вопросы, употребление в речи. Зависимость формы имени</w:t>
      </w:r>
      <w:r>
        <w:rPr>
          <w:spacing w:val="-10"/>
        </w:rPr>
        <w:t xml:space="preserve"> </w:t>
      </w:r>
      <w:r>
        <w:t>прилагательного</w:t>
      </w:r>
      <w:r>
        <w:rPr>
          <w:spacing w:val="-14"/>
        </w:rPr>
        <w:t xml:space="preserve"> </w:t>
      </w:r>
      <w:r>
        <w:t>от</w:t>
      </w:r>
      <w:r>
        <w:rPr>
          <w:spacing w:val="-11"/>
        </w:rPr>
        <w:t xml:space="preserve"> </w:t>
      </w:r>
      <w:r>
        <w:t>формы</w:t>
      </w:r>
      <w:r>
        <w:rPr>
          <w:spacing w:val="-8"/>
        </w:rPr>
        <w:t xml:space="preserve"> </w:t>
      </w:r>
      <w:r>
        <w:t>имени</w:t>
      </w:r>
      <w:r>
        <w:rPr>
          <w:spacing w:val="-10"/>
        </w:rPr>
        <w:t xml:space="preserve"> </w:t>
      </w:r>
      <w:r>
        <w:t>существительного.</w:t>
      </w:r>
      <w:r>
        <w:rPr>
          <w:spacing w:val="-6"/>
        </w:rPr>
        <w:t xml:space="preserve"> </w:t>
      </w:r>
      <w:r>
        <w:t>Изменение</w:t>
      </w:r>
      <w:r>
        <w:rPr>
          <w:spacing w:val="-5"/>
        </w:rPr>
        <w:t xml:space="preserve"> </w:t>
      </w:r>
      <w:r>
        <w:t>имён</w:t>
      </w:r>
      <w:r>
        <w:rPr>
          <w:spacing w:val="-10"/>
        </w:rPr>
        <w:t xml:space="preserve"> </w:t>
      </w:r>
      <w:r>
        <w:t xml:space="preserve">прилагательных по родам, числам и падежам (кроме имён прилагательных на </w:t>
      </w:r>
      <w:r>
        <w:rPr>
          <w:b/>
          <w:i/>
        </w:rPr>
        <w:t>-ий</w:t>
      </w:r>
      <w:r>
        <w:t xml:space="preserve">, </w:t>
      </w:r>
      <w:r>
        <w:rPr>
          <w:b/>
          <w:i/>
        </w:rPr>
        <w:t>-ов</w:t>
      </w:r>
      <w:r>
        <w:t xml:space="preserve">, </w:t>
      </w:r>
      <w:r>
        <w:rPr>
          <w:b/>
          <w:i/>
        </w:rPr>
        <w:t>-ин</w:t>
      </w:r>
      <w:r>
        <w:t xml:space="preserve">). Склонение имён </w:t>
      </w:r>
      <w:r>
        <w:rPr>
          <w:spacing w:val="-2"/>
        </w:rPr>
        <w:t>прилагательных.</w:t>
      </w:r>
    </w:p>
    <w:p w:rsidR="002246E2" w:rsidRDefault="00425798">
      <w:pPr>
        <w:pStyle w:val="a3"/>
        <w:spacing w:before="10" w:line="314" w:lineRule="auto"/>
        <w:ind w:left="1268" w:right="625" w:hanging="12"/>
      </w:pPr>
      <w:r>
        <w:t>Местоимение (общее представление).</w:t>
      </w:r>
      <w:r>
        <w:rPr>
          <w:spacing w:val="-5"/>
        </w:rPr>
        <w:t xml:space="preserve"> </w:t>
      </w:r>
      <w:r>
        <w:t>Личные местоимения,</w:t>
      </w:r>
      <w:r>
        <w:rPr>
          <w:spacing w:val="-2"/>
        </w:rPr>
        <w:t xml:space="preserve"> </w:t>
      </w:r>
      <w:r>
        <w:t>их употребление в речи. Исполь- зование личных местоимений для устранения неоправданных повторов в тексте.</w:t>
      </w:r>
    </w:p>
    <w:p w:rsidR="002246E2" w:rsidRDefault="00425798">
      <w:pPr>
        <w:pStyle w:val="a3"/>
        <w:spacing w:before="5" w:line="314" w:lineRule="auto"/>
        <w:ind w:left="1268" w:right="705" w:hanging="12"/>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2246E2" w:rsidRDefault="00425798">
      <w:pPr>
        <w:pStyle w:val="a3"/>
        <w:spacing w:before="8"/>
        <w:ind w:left="1256"/>
        <w:jc w:val="left"/>
      </w:pPr>
      <w:r>
        <w:t>Частица</w:t>
      </w:r>
      <w:r>
        <w:rPr>
          <w:spacing w:val="1"/>
        </w:rPr>
        <w:t xml:space="preserve"> </w:t>
      </w:r>
      <w:r>
        <w:rPr>
          <w:i/>
        </w:rPr>
        <w:t>не</w:t>
      </w:r>
      <w:r>
        <w:t>,</w:t>
      </w:r>
      <w:r>
        <w:rPr>
          <w:spacing w:val="-4"/>
        </w:rPr>
        <w:t xml:space="preserve"> </w:t>
      </w:r>
      <w:r>
        <w:t>еѐ</w:t>
      </w:r>
      <w:r>
        <w:rPr>
          <w:spacing w:val="2"/>
        </w:rPr>
        <w:t xml:space="preserve"> </w:t>
      </w:r>
      <w:r>
        <w:rPr>
          <w:spacing w:val="-2"/>
        </w:rPr>
        <w:t>значение.</w:t>
      </w:r>
    </w:p>
    <w:p w:rsidR="002246E2" w:rsidRDefault="00425798">
      <w:pPr>
        <w:pStyle w:val="2"/>
        <w:spacing w:before="96"/>
        <w:ind w:left="1256"/>
        <w:jc w:val="left"/>
      </w:pPr>
      <w:r>
        <w:rPr>
          <w:spacing w:val="-2"/>
        </w:rPr>
        <w:t>Синтаксис</w:t>
      </w:r>
    </w:p>
    <w:p w:rsidR="002246E2" w:rsidRDefault="00425798">
      <w:pPr>
        <w:pStyle w:val="a3"/>
        <w:spacing w:before="32" w:line="314" w:lineRule="auto"/>
        <w:ind w:left="1268" w:right="695" w:hanging="12"/>
      </w:pPr>
      <w:r>
        <w:t>Предложение.</w:t>
      </w:r>
      <w:r>
        <w:rPr>
          <w:spacing w:val="-12"/>
        </w:rPr>
        <w:t xml:space="preserve"> </w:t>
      </w:r>
      <w:r>
        <w:t>Установление</w:t>
      </w:r>
      <w:r>
        <w:rPr>
          <w:spacing w:val="-11"/>
        </w:rPr>
        <w:t xml:space="preserve"> </w:t>
      </w:r>
      <w:r>
        <w:t>при</w:t>
      </w:r>
      <w:r>
        <w:rPr>
          <w:spacing w:val="-13"/>
        </w:rPr>
        <w:t xml:space="preserve"> </w:t>
      </w:r>
      <w:r>
        <w:t>помощи</w:t>
      </w:r>
      <w:r>
        <w:rPr>
          <w:spacing w:val="-13"/>
        </w:rPr>
        <w:t xml:space="preserve"> </w:t>
      </w:r>
      <w:r>
        <w:t>смысловых</w:t>
      </w:r>
      <w:r>
        <w:rPr>
          <w:spacing w:val="-12"/>
        </w:rPr>
        <w:t xml:space="preserve"> </w:t>
      </w:r>
      <w:r>
        <w:t>(синтаксических)</w:t>
      </w:r>
      <w:r>
        <w:rPr>
          <w:spacing w:val="-12"/>
        </w:rPr>
        <w:t xml:space="preserve"> </w:t>
      </w:r>
      <w:r>
        <w:t>вопросов</w:t>
      </w:r>
      <w:r>
        <w:rPr>
          <w:spacing w:val="-14"/>
        </w:rPr>
        <w:t xml:space="preserve"> </w:t>
      </w:r>
      <w:r>
        <w:t>связи</w:t>
      </w:r>
      <w:r>
        <w:rPr>
          <w:spacing w:val="-13"/>
        </w:rPr>
        <w:t xml:space="preserve"> </w:t>
      </w:r>
      <w:r>
        <w:t>между словами</w:t>
      </w:r>
      <w:r>
        <w:rPr>
          <w:spacing w:val="-3"/>
        </w:rPr>
        <w:t xml:space="preserve"> </w:t>
      </w:r>
      <w:r>
        <w:t>в</w:t>
      </w:r>
      <w:r>
        <w:rPr>
          <w:spacing w:val="-5"/>
        </w:rPr>
        <w:t xml:space="preserve"> </w:t>
      </w:r>
      <w:r>
        <w:t>предложении.</w:t>
      </w:r>
      <w:r>
        <w:rPr>
          <w:spacing w:val="-4"/>
        </w:rPr>
        <w:t xml:space="preserve"> </w:t>
      </w:r>
      <w:r>
        <w:t>Главные</w:t>
      </w:r>
      <w:r>
        <w:rPr>
          <w:spacing w:val="-2"/>
        </w:rPr>
        <w:t xml:space="preserve"> </w:t>
      </w:r>
      <w:r>
        <w:t>члены</w:t>
      </w:r>
      <w:r>
        <w:rPr>
          <w:spacing w:val="-5"/>
        </w:rPr>
        <w:t xml:space="preserve"> </w:t>
      </w:r>
      <w:r>
        <w:t>предложения —</w:t>
      </w:r>
      <w:r>
        <w:rPr>
          <w:spacing w:val="-3"/>
        </w:rPr>
        <w:t xml:space="preserve"> </w:t>
      </w:r>
      <w:r>
        <w:t>подлежащее</w:t>
      </w:r>
      <w:r>
        <w:rPr>
          <w:spacing w:val="-2"/>
        </w:rPr>
        <w:t xml:space="preserve"> </w:t>
      </w:r>
      <w:r>
        <w:t>и</w:t>
      </w:r>
      <w:r>
        <w:rPr>
          <w:spacing w:val="-4"/>
        </w:rPr>
        <w:t xml:space="preserve"> </w:t>
      </w:r>
      <w:r>
        <w:t>сказуемое.</w:t>
      </w:r>
      <w:r>
        <w:rPr>
          <w:spacing w:val="-3"/>
        </w:rPr>
        <w:t xml:space="preserve"> </w:t>
      </w:r>
      <w:r>
        <w:t>Второсте- пенные члены предложения (без</w:t>
      </w:r>
      <w:r>
        <w:rPr>
          <w:spacing w:val="-1"/>
        </w:rPr>
        <w:t xml:space="preserve"> </w:t>
      </w:r>
      <w:r>
        <w:t>деления на</w:t>
      </w:r>
      <w:r>
        <w:rPr>
          <w:spacing w:val="-1"/>
        </w:rPr>
        <w:t xml:space="preserve"> </w:t>
      </w:r>
      <w:r>
        <w:t xml:space="preserve">виды). Предложения распространённые и нерас- </w:t>
      </w:r>
      <w:r>
        <w:rPr>
          <w:spacing w:val="-2"/>
        </w:rPr>
        <w:t>пространённые.</w:t>
      </w:r>
    </w:p>
    <w:p w:rsidR="002246E2" w:rsidRDefault="002246E2">
      <w:pPr>
        <w:spacing w:line="314" w:lineRule="auto"/>
        <w:sectPr w:rsidR="002246E2">
          <w:headerReference w:type="default" r:id="rId60"/>
          <w:footerReference w:type="default" r:id="rId61"/>
          <w:pgSz w:w="11910" w:h="16840"/>
          <w:pgMar w:top="700" w:right="100" w:bottom="680" w:left="220" w:header="0" w:footer="490" w:gutter="0"/>
          <w:cols w:space="720"/>
        </w:sectPr>
      </w:pPr>
    </w:p>
    <w:p w:rsidR="002246E2" w:rsidRDefault="00425798">
      <w:pPr>
        <w:pStyle w:val="a3"/>
        <w:spacing w:before="76"/>
        <w:ind w:left="1256"/>
      </w:pPr>
      <w:r>
        <w:lastRenderedPageBreak/>
        <w:t>Наблюдение</w:t>
      </w:r>
      <w:r>
        <w:rPr>
          <w:spacing w:val="-2"/>
        </w:rPr>
        <w:t xml:space="preserve"> </w:t>
      </w:r>
      <w:r>
        <w:t>за</w:t>
      </w:r>
      <w:r>
        <w:rPr>
          <w:spacing w:val="-1"/>
        </w:rPr>
        <w:t xml:space="preserve"> </w:t>
      </w:r>
      <w:r>
        <w:t>однородными</w:t>
      </w:r>
      <w:r>
        <w:rPr>
          <w:spacing w:val="-2"/>
        </w:rPr>
        <w:t xml:space="preserve"> </w:t>
      </w:r>
      <w:r>
        <w:t>членами</w:t>
      </w:r>
      <w:r>
        <w:rPr>
          <w:spacing w:val="-6"/>
        </w:rPr>
        <w:t xml:space="preserve"> </w:t>
      </w:r>
      <w:r>
        <w:t>предложения</w:t>
      </w:r>
      <w:r>
        <w:rPr>
          <w:spacing w:val="-1"/>
        </w:rPr>
        <w:t xml:space="preserve"> </w:t>
      </w:r>
      <w:r>
        <w:t>с</w:t>
      </w:r>
      <w:r>
        <w:rPr>
          <w:spacing w:val="-5"/>
        </w:rPr>
        <w:t xml:space="preserve"> </w:t>
      </w:r>
      <w:r>
        <w:t>союзами</w:t>
      </w:r>
      <w:r>
        <w:rPr>
          <w:spacing w:val="3"/>
        </w:rPr>
        <w:t xml:space="preserve"> </w:t>
      </w:r>
      <w:r>
        <w:rPr>
          <w:i/>
        </w:rPr>
        <w:t>и</w:t>
      </w:r>
      <w:r>
        <w:t>,</w:t>
      </w:r>
      <w:r>
        <w:rPr>
          <w:spacing w:val="-2"/>
        </w:rPr>
        <w:t xml:space="preserve"> </w:t>
      </w:r>
      <w:r>
        <w:rPr>
          <w:i/>
        </w:rPr>
        <w:t>а</w:t>
      </w:r>
      <w:r>
        <w:t>,</w:t>
      </w:r>
      <w:r>
        <w:rPr>
          <w:spacing w:val="-2"/>
        </w:rPr>
        <w:t xml:space="preserve"> </w:t>
      </w:r>
      <w:r>
        <w:rPr>
          <w:i/>
        </w:rPr>
        <w:t>но</w:t>
      </w:r>
      <w:r>
        <w:rPr>
          <w:i/>
          <w:spacing w:val="-2"/>
        </w:rPr>
        <w:t xml:space="preserve"> </w:t>
      </w:r>
      <w:r>
        <w:t>и</w:t>
      </w:r>
      <w:r>
        <w:rPr>
          <w:spacing w:val="-2"/>
        </w:rPr>
        <w:t xml:space="preserve"> </w:t>
      </w:r>
      <w:r>
        <w:t>без</w:t>
      </w:r>
      <w:r>
        <w:rPr>
          <w:spacing w:val="-2"/>
        </w:rPr>
        <w:t xml:space="preserve"> союзов.</w:t>
      </w:r>
    </w:p>
    <w:p w:rsidR="002246E2" w:rsidRDefault="002246E2">
      <w:pPr>
        <w:pStyle w:val="a3"/>
        <w:spacing w:before="6"/>
        <w:jc w:val="left"/>
        <w:rPr>
          <w:sz w:val="35"/>
        </w:rPr>
      </w:pPr>
    </w:p>
    <w:p w:rsidR="002246E2" w:rsidRDefault="00425798">
      <w:pPr>
        <w:pStyle w:val="2"/>
        <w:ind w:left="1256"/>
      </w:pPr>
      <w:r>
        <w:t>Орфография</w:t>
      </w:r>
      <w:r>
        <w:rPr>
          <w:spacing w:val="-5"/>
        </w:rPr>
        <w:t xml:space="preserve"> </w:t>
      </w:r>
      <w:r>
        <w:t>и</w:t>
      </w:r>
      <w:r>
        <w:rPr>
          <w:spacing w:val="-2"/>
        </w:rPr>
        <w:t xml:space="preserve"> пунктуация</w:t>
      </w:r>
    </w:p>
    <w:p w:rsidR="002246E2" w:rsidRDefault="00425798">
      <w:pPr>
        <w:pStyle w:val="a3"/>
        <w:spacing w:before="32" w:line="314" w:lineRule="auto"/>
        <w:ind w:left="1268" w:right="705" w:hanging="12"/>
      </w:pPr>
      <w:r>
        <w:t>Орфографическая</w:t>
      </w:r>
      <w:r>
        <w:rPr>
          <w:spacing w:val="-15"/>
        </w:rPr>
        <w:t xml:space="preserve"> </w:t>
      </w:r>
      <w:r>
        <w:t>зоркость</w:t>
      </w:r>
      <w:r>
        <w:rPr>
          <w:spacing w:val="-15"/>
        </w:rPr>
        <w:t xml:space="preserve"> </w:t>
      </w:r>
      <w:r>
        <w:t>как</w:t>
      </w:r>
      <w:r>
        <w:rPr>
          <w:spacing w:val="-15"/>
        </w:rPr>
        <w:t xml:space="preserve"> </w:t>
      </w:r>
      <w:r>
        <w:t>осознание</w:t>
      </w:r>
      <w:r>
        <w:rPr>
          <w:spacing w:val="-15"/>
        </w:rPr>
        <w:t xml:space="preserve"> </w:t>
      </w:r>
      <w:r>
        <w:t>места</w:t>
      </w:r>
      <w:r>
        <w:rPr>
          <w:spacing w:val="-15"/>
        </w:rPr>
        <w:t xml:space="preserve"> </w:t>
      </w:r>
      <w:r>
        <w:t>возможного</w:t>
      </w:r>
      <w:r>
        <w:rPr>
          <w:spacing w:val="-15"/>
        </w:rPr>
        <w:t xml:space="preserve"> </w:t>
      </w:r>
      <w:r>
        <w:t>возникновения</w:t>
      </w:r>
      <w:r>
        <w:rPr>
          <w:spacing w:val="-15"/>
        </w:rPr>
        <w:t xml:space="preserve"> </w:t>
      </w:r>
      <w:r>
        <w:t>орфографической ошибки,</w:t>
      </w:r>
      <w:r>
        <w:rPr>
          <w:spacing w:val="-2"/>
        </w:rPr>
        <w:t xml:space="preserve"> </w:t>
      </w:r>
      <w:r>
        <w:t>различные</w:t>
      </w:r>
      <w:r>
        <w:rPr>
          <w:spacing w:val="-1"/>
        </w:rPr>
        <w:t xml:space="preserve"> </w:t>
      </w:r>
      <w:r>
        <w:t>способы</w:t>
      </w:r>
      <w:r>
        <w:rPr>
          <w:spacing w:val="-4"/>
        </w:rPr>
        <w:t xml:space="preserve"> </w:t>
      </w:r>
      <w:r>
        <w:t>решения</w:t>
      </w:r>
      <w:r>
        <w:rPr>
          <w:spacing w:val="-1"/>
        </w:rPr>
        <w:t xml:space="preserve"> </w:t>
      </w:r>
      <w:r>
        <w:t>орфографической</w:t>
      </w:r>
      <w:r>
        <w:rPr>
          <w:spacing w:val="-3"/>
        </w:rPr>
        <w:t xml:space="preserve"> </w:t>
      </w:r>
      <w:r>
        <w:t>задачи</w:t>
      </w:r>
      <w:r>
        <w:rPr>
          <w:spacing w:val="-3"/>
        </w:rPr>
        <w:t xml:space="preserve"> </w:t>
      </w:r>
      <w:r>
        <w:t>в</w:t>
      </w:r>
      <w:r>
        <w:rPr>
          <w:spacing w:val="-4"/>
        </w:rPr>
        <w:t xml:space="preserve"> </w:t>
      </w:r>
      <w:r>
        <w:t>зависимости</w:t>
      </w:r>
      <w:r>
        <w:rPr>
          <w:spacing w:val="-7"/>
        </w:rPr>
        <w:t xml:space="preserve"> </w:t>
      </w:r>
      <w:r>
        <w:t>от</w:t>
      </w:r>
      <w:r>
        <w:rPr>
          <w:spacing w:val="-3"/>
        </w:rPr>
        <w:t xml:space="preserve"> </w:t>
      </w:r>
      <w:r>
        <w:t>места</w:t>
      </w:r>
      <w:r>
        <w:rPr>
          <w:spacing w:val="-1"/>
        </w:rPr>
        <w:t xml:space="preserve"> </w:t>
      </w:r>
      <w:r>
        <w:t>орфо- граммы</w:t>
      </w:r>
      <w:r>
        <w:rPr>
          <w:spacing w:val="-15"/>
        </w:rPr>
        <w:t xml:space="preserve"> </w:t>
      </w:r>
      <w:r>
        <w:t>в</w:t>
      </w:r>
      <w:r>
        <w:rPr>
          <w:spacing w:val="-15"/>
        </w:rPr>
        <w:t xml:space="preserve"> </w:t>
      </w:r>
      <w:r>
        <w:t>слове;</w:t>
      </w:r>
      <w:r>
        <w:rPr>
          <w:spacing w:val="-15"/>
        </w:rPr>
        <w:t xml:space="preserve"> </w:t>
      </w:r>
      <w:r>
        <w:t>контроль</w:t>
      </w:r>
      <w:r>
        <w:rPr>
          <w:spacing w:val="-15"/>
        </w:rPr>
        <w:t xml:space="preserve"> </w:t>
      </w:r>
      <w:r>
        <w:t>и</w:t>
      </w:r>
      <w:r>
        <w:rPr>
          <w:spacing w:val="-15"/>
        </w:rPr>
        <w:t xml:space="preserve"> </w:t>
      </w:r>
      <w:r>
        <w:t>самоконтроль</w:t>
      </w:r>
      <w:r>
        <w:rPr>
          <w:spacing w:val="-15"/>
        </w:rPr>
        <w:t xml:space="preserve"> </w:t>
      </w:r>
      <w:r>
        <w:t>при</w:t>
      </w:r>
      <w:r>
        <w:rPr>
          <w:spacing w:val="-15"/>
        </w:rPr>
        <w:t xml:space="preserve"> </w:t>
      </w:r>
      <w:r>
        <w:t>проверке</w:t>
      </w:r>
      <w:r>
        <w:rPr>
          <w:spacing w:val="-15"/>
        </w:rPr>
        <w:t xml:space="preserve"> </w:t>
      </w:r>
      <w:r>
        <w:t>собственных</w:t>
      </w:r>
      <w:r>
        <w:rPr>
          <w:spacing w:val="-15"/>
        </w:rPr>
        <w:t xml:space="preserve"> </w:t>
      </w:r>
      <w:r>
        <w:t>и</w:t>
      </w:r>
      <w:r>
        <w:rPr>
          <w:spacing w:val="-15"/>
        </w:rPr>
        <w:t xml:space="preserve"> </w:t>
      </w:r>
      <w:r>
        <w:t>предложенных</w:t>
      </w:r>
      <w:r>
        <w:rPr>
          <w:spacing w:val="-15"/>
        </w:rPr>
        <w:t xml:space="preserve"> </w:t>
      </w:r>
      <w:r>
        <w:t>текстов (повторение и применение на новом орфографическом материале).</w:t>
      </w:r>
    </w:p>
    <w:p w:rsidR="002246E2" w:rsidRDefault="00425798">
      <w:pPr>
        <w:pStyle w:val="a3"/>
        <w:spacing w:before="6" w:line="307" w:lineRule="auto"/>
        <w:ind w:left="1268" w:right="609" w:hanging="12"/>
        <w:jc w:val="left"/>
      </w:pPr>
      <w:r>
        <w:t>Использование орфографического словаря для определения (уточнения) написания слова. Правила</w:t>
      </w:r>
      <w:r>
        <w:rPr>
          <w:spacing w:val="-4"/>
        </w:rPr>
        <w:t xml:space="preserve"> </w:t>
      </w:r>
      <w:r>
        <w:t>правописания</w:t>
      </w:r>
      <w:r>
        <w:rPr>
          <w:spacing w:val="-3"/>
        </w:rPr>
        <w:t xml:space="preserve"> </w:t>
      </w:r>
      <w:r>
        <w:t>и</w:t>
      </w:r>
      <w:r>
        <w:rPr>
          <w:spacing w:val="-5"/>
        </w:rPr>
        <w:t xml:space="preserve"> </w:t>
      </w:r>
      <w:r>
        <w:t>их</w:t>
      </w:r>
      <w:r>
        <w:rPr>
          <w:spacing w:val="-4"/>
        </w:rPr>
        <w:t xml:space="preserve"> </w:t>
      </w:r>
      <w:r>
        <w:t>применение:</w:t>
      </w:r>
      <w:r>
        <w:rPr>
          <w:spacing w:val="-11"/>
        </w:rPr>
        <w:t xml:space="preserve"> </w:t>
      </w:r>
      <w:r>
        <w:t>разделительный</w:t>
      </w:r>
      <w:r>
        <w:rPr>
          <w:spacing w:val="-5"/>
        </w:rPr>
        <w:t xml:space="preserve"> </w:t>
      </w:r>
      <w:r>
        <w:t>твѐрдый</w:t>
      </w:r>
      <w:r>
        <w:rPr>
          <w:spacing w:val="-5"/>
        </w:rPr>
        <w:t xml:space="preserve"> </w:t>
      </w:r>
      <w:r>
        <w:t>знак;</w:t>
      </w:r>
      <w:r>
        <w:rPr>
          <w:spacing w:val="-4"/>
        </w:rPr>
        <w:t xml:space="preserve"> </w:t>
      </w:r>
      <w:r>
        <w:t>непроизносимые</w:t>
      </w:r>
      <w:r>
        <w:rPr>
          <w:spacing w:val="-3"/>
        </w:rPr>
        <w:t xml:space="preserve"> </w:t>
      </w:r>
      <w:r>
        <w:t>со- гласные в корне слова;</w:t>
      </w:r>
    </w:p>
    <w:p w:rsidR="002246E2" w:rsidRDefault="00425798">
      <w:pPr>
        <w:pStyle w:val="a3"/>
        <w:spacing w:before="8" w:line="307" w:lineRule="auto"/>
        <w:ind w:left="1268" w:right="484" w:hanging="12"/>
        <w:jc w:val="left"/>
      </w:pPr>
      <w:r>
        <w:t>мягкий</w:t>
      </w:r>
      <w:r>
        <w:rPr>
          <w:spacing w:val="-5"/>
        </w:rPr>
        <w:t xml:space="preserve"> </w:t>
      </w:r>
      <w:r>
        <w:t>знак</w:t>
      </w:r>
      <w:r>
        <w:rPr>
          <w:spacing w:val="-4"/>
        </w:rPr>
        <w:t xml:space="preserve"> </w:t>
      </w:r>
      <w:r>
        <w:t>после</w:t>
      </w:r>
      <w:r>
        <w:rPr>
          <w:spacing w:val="-3"/>
        </w:rPr>
        <w:t xml:space="preserve"> </w:t>
      </w:r>
      <w:r>
        <w:t>шипящих</w:t>
      </w:r>
      <w:r>
        <w:rPr>
          <w:spacing w:val="-5"/>
        </w:rPr>
        <w:t xml:space="preserve"> </w:t>
      </w:r>
      <w:r>
        <w:t>на</w:t>
      </w:r>
      <w:r>
        <w:rPr>
          <w:spacing w:val="-3"/>
        </w:rPr>
        <w:t xml:space="preserve"> </w:t>
      </w:r>
      <w:r>
        <w:t>конце</w:t>
      </w:r>
      <w:r>
        <w:rPr>
          <w:spacing w:val="-1"/>
        </w:rPr>
        <w:t xml:space="preserve"> </w:t>
      </w:r>
      <w:r>
        <w:t>имён</w:t>
      </w:r>
      <w:r>
        <w:rPr>
          <w:spacing w:val="-4"/>
        </w:rPr>
        <w:t xml:space="preserve"> </w:t>
      </w:r>
      <w:r>
        <w:t>существительных;</w:t>
      </w:r>
      <w:r>
        <w:rPr>
          <w:spacing w:val="-4"/>
        </w:rPr>
        <w:t xml:space="preserve"> </w:t>
      </w:r>
      <w:r>
        <w:t>безударные</w:t>
      </w:r>
      <w:r>
        <w:rPr>
          <w:spacing w:val="-3"/>
        </w:rPr>
        <w:t xml:space="preserve"> </w:t>
      </w:r>
      <w:r>
        <w:t>гласные</w:t>
      </w:r>
      <w:r>
        <w:rPr>
          <w:spacing w:val="-3"/>
        </w:rPr>
        <w:t xml:space="preserve"> </w:t>
      </w:r>
      <w:r>
        <w:t>в</w:t>
      </w:r>
      <w:r>
        <w:rPr>
          <w:spacing w:val="-6"/>
        </w:rPr>
        <w:t xml:space="preserve"> </w:t>
      </w:r>
      <w:r>
        <w:t>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 непроверяемые гласные и</w:t>
      </w:r>
      <w:r>
        <w:rPr>
          <w:spacing w:val="-1"/>
        </w:rPr>
        <w:t xml:space="preserve"> </w:t>
      </w:r>
      <w:r>
        <w:t>согласные (перечень</w:t>
      </w:r>
      <w:r>
        <w:rPr>
          <w:spacing w:val="-2"/>
        </w:rPr>
        <w:t xml:space="preserve"> </w:t>
      </w:r>
      <w:r>
        <w:t>слов</w:t>
      </w:r>
      <w:r>
        <w:rPr>
          <w:spacing w:val="-6"/>
        </w:rPr>
        <w:t xml:space="preserve"> </w:t>
      </w:r>
      <w:r>
        <w:t>в</w:t>
      </w:r>
      <w:r>
        <w:rPr>
          <w:spacing w:val="-2"/>
        </w:rPr>
        <w:t xml:space="preserve"> </w:t>
      </w:r>
      <w:r>
        <w:t xml:space="preserve">орфографиче- ском словаре учебника); раздельное написание частицы </w:t>
      </w:r>
      <w:r>
        <w:rPr>
          <w:i/>
        </w:rPr>
        <w:t xml:space="preserve">не </w:t>
      </w:r>
      <w:r>
        <w:t>с глаголами.</w:t>
      </w:r>
    </w:p>
    <w:p w:rsidR="002246E2" w:rsidRDefault="00425798">
      <w:pPr>
        <w:pStyle w:val="2"/>
        <w:spacing w:before="11"/>
        <w:ind w:left="1256"/>
        <w:jc w:val="left"/>
      </w:pPr>
      <w:r>
        <w:t>Развитие</w:t>
      </w:r>
      <w:r>
        <w:rPr>
          <w:spacing w:val="-2"/>
        </w:rPr>
        <w:t xml:space="preserve"> </w:t>
      </w:r>
      <w:r>
        <w:rPr>
          <w:spacing w:val="-4"/>
        </w:rPr>
        <w:t>речи</w:t>
      </w:r>
    </w:p>
    <w:p w:rsidR="002246E2" w:rsidRDefault="00425798">
      <w:pPr>
        <w:pStyle w:val="a3"/>
        <w:spacing w:before="32" w:line="314" w:lineRule="auto"/>
        <w:ind w:left="1268" w:right="710" w:hanging="12"/>
      </w:pPr>
      <w:r>
        <w:t>Нормы речевого этикета: устное и письменное приглашение, просьба, извинение, благодар- ность, отказ и др. Соблюдение норм речевого этикета и орфоэпических норм в ситуациях учебного и бытового общения. Речевые средства, помогающие:</w:t>
      </w:r>
      <w:r>
        <w:rPr>
          <w:spacing w:val="-6"/>
        </w:rPr>
        <w:t xml:space="preserve"> </w:t>
      </w:r>
      <w:r>
        <w:t>формулировать</w:t>
      </w:r>
      <w:r>
        <w:rPr>
          <w:spacing w:val="-1"/>
        </w:rPr>
        <w:t xml:space="preserve"> </w:t>
      </w:r>
      <w:r>
        <w:t>и аргументи- ровать</w:t>
      </w:r>
      <w:r>
        <w:rPr>
          <w:spacing w:val="-4"/>
        </w:rPr>
        <w:t xml:space="preserve"> </w:t>
      </w:r>
      <w:r>
        <w:t>собственное</w:t>
      </w:r>
      <w:r>
        <w:rPr>
          <w:spacing w:val="-1"/>
        </w:rPr>
        <w:t xml:space="preserve"> </w:t>
      </w:r>
      <w:r>
        <w:t>мнение</w:t>
      </w:r>
      <w:r>
        <w:rPr>
          <w:spacing w:val="-1"/>
        </w:rPr>
        <w:t xml:space="preserve"> </w:t>
      </w:r>
      <w:r>
        <w:t>в</w:t>
      </w:r>
      <w:r>
        <w:rPr>
          <w:spacing w:val="-4"/>
        </w:rPr>
        <w:t xml:space="preserve"> </w:t>
      </w:r>
      <w:r>
        <w:t>диалоге</w:t>
      </w:r>
      <w:r>
        <w:rPr>
          <w:spacing w:val="-1"/>
        </w:rPr>
        <w:t xml:space="preserve"> </w:t>
      </w:r>
      <w:r>
        <w:t>и</w:t>
      </w:r>
      <w:r>
        <w:rPr>
          <w:spacing w:val="-7"/>
        </w:rPr>
        <w:t xml:space="preserve"> </w:t>
      </w:r>
      <w:r>
        <w:t>дискуссии;</w:t>
      </w:r>
      <w:r>
        <w:rPr>
          <w:spacing w:val="-1"/>
        </w:rPr>
        <w:t xml:space="preserve"> </w:t>
      </w:r>
      <w:r>
        <w:t>договариваться</w:t>
      </w:r>
      <w:r>
        <w:rPr>
          <w:spacing w:val="-1"/>
        </w:rPr>
        <w:t xml:space="preserve"> </w:t>
      </w:r>
      <w:r>
        <w:t>и</w:t>
      </w:r>
      <w:r>
        <w:rPr>
          <w:spacing w:val="-3"/>
        </w:rPr>
        <w:t xml:space="preserve"> </w:t>
      </w:r>
      <w:r>
        <w:t>приходить</w:t>
      </w:r>
      <w:r>
        <w:rPr>
          <w:spacing w:val="-4"/>
        </w:rPr>
        <w:t xml:space="preserve"> </w:t>
      </w:r>
      <w:r>
        <w:t>к</w:t>
      </w:r>
      <w:r>
        <w:rPr>
          <w:spacing w:val="-2"/>
        </w:rPr>
        <w:t xml:space="preserve"> </w:t>
      </w:r>
      <w:r>
        <w:t>общему</w:t>
      </w:r>
      <w:r>
        <w:rPr>
          <w:spacing w:val="-9"/>
        </w:rPr>
        <w:t xml:space="preserve"> </w:t>
      </w:r>
      <w:r>
        <w:t>ре- шению в совместной деятельности; контролировать (устно координировать) действия при проведении парной и групповой работы.</w:t>
      </w:r>
    </w:p>
    <w:p w:rsidR="002246E2" w:rsidRDefault="00425798">
      <w:pPr>
        <w:pStyle w:val="a3"/>
        <w:spacing w:before="11" w:line="312" w:lineRule="auto"/>
        <w:ind w:left="1268" w:right="618" w:hanging="12"/>
      </w:pPr>
      <w:r>
        <w:t>Особенности</w:t>
      </w:r>
      <w:r>
        <w:rPr>
          <w:spacing w:val="-15"/>
        </w:rPr>
        <w:t xml:space="preserve"> </w:t>
      </w:r>
      <w:r>
        <w:t>речевого</w:t>
      </w:r>
      <w:r>
        <w:rPr>
          <w:spacing w:val="-15"/>
        </w:rPr>
        <w:t xml:space="preserve"> </w:t>
      </w:r>
      <w:r>
        <w:t>этикета</w:t>
      </w:r>
      <w:r>
        <w:rPr>
          <w:spacing w:val="-15"/>
        </w:rPr>
        <w:t xml:space="preserve"> </w:t>
      </w:r>
      <w:r>
        <w:t>в</w:t>
      </w:r>
      <w:r>
        <w:rPr>
          <w:spacing w:val="-15"/>
        </w:rPr>
        <w:t xml:space="preserve"> </w:t>
      </w:r>
      <w:r>
        <w:t>условиях</w:t>
      </w:r>
      <w:r>
        <w:rPr>
          <w:spacing w:val="-15"/>
        </w:rPr>
        <w:t xml:space="preserve"> </w:t>
      </w:r>
      <w:r>
        <w:t>общения</w:t>
      </w:r>
      <w:r>
        <w:rPr>
          <w:spacing w:val="-15"/>
        </w:rPr>
        <w:t xml:space="preserve"> </w:t>
      </w:r>
      <w:r>
        <w:t>с</w:t>
      </w:r>
      <w:r>
        <w:rPr>
          <w:spacing w:val="-15"/>
        </w:rPr>
        <w:t xml:space="preserve"> </w:t>
      </w:r>
      <w:r>
        <w:t>людьми,</w:t>
      </w:r>
      <w:r>
        <w:rPr>
          <w:spacing w:val="-15"/>
        </w:rPr>
        <w:t xml:space="preserve"> </w:t>
      </w:r>
      <w:r>
        <w:t>плохо</w:t>
      </w:r>
      <w:r>
        <w:rPr>
          <w:spacing w:val="-15"/>
        </w:rPr>
        <w:t xml:space="preserve"> </w:t>
      </w:r>
      <w:r>
        <w:t>владеющими</w:t>
      </w:r>
      <w:r>
        <w:rPr>
          <w:spacing w:val="-15"/>
        </w:rPr>
        <w:t xml:space="preserve"> </w:t>
      </w:r>
      <w:r>
        <w:t>русским</w:t>
      </w:r>
      <w:r>
        <w:rPr>
          <w:spacing w:val="-15"/>
        </w:rPr>
        <w:t xml:space="preserve"> </w:t>
      </w:r>
      <w:r>
        <w:t xml:space="preserve">язы- </w:t>
      </w:r>
      <w:r>
        <w:rPr>
          <w:spacing w:val="-4"/>
        </w:rPr>
        <w:t>ком.</w:t>
      </w:r>
    </w:p>
    <w:p w:rsidR="002246E2" w:rsidRDefault="00425798" w:rsidP="00D87908">
      <w:pPr>
        <w:pStyle w:val="a3"/>
        <w:spacing w:before="14" w:line="259" w:lineRule="auto"/>
        <w:ind w:left="1160" w:right="609"/>
        <w:jc w:val="left"/>
      </w:pPr>
      <w:r>
        <w:t>Повторение</w:t>
      </w:r>
      <w:r>
        <w:rPr>
          <w:spacing w:val="-1"/>
        </w:rPr>
        <w:t xml:space="preserve"> </w:t>
      </w:r>
      <w:r>
        <w:t>и</w:t>
      </w:r>
      <w:r>
        <w:rPr>
          <w:spacing w:val="-2"/>
        </w:rPr>
        <w:t xml:space="preserve"> </w:t>
      </w:r>
      <w:r>
        <w:t>продолжение</w:t>
      </w:r>
      <w:r>
        <w:rPr>
          <w:spacing w:val="-1"/>
        </w:rPr>
        <w:t xml:space="preserve"> </w:t>
      </w:r>
      <w:r>
        <w:t>работы</w:t>
      </w:r>
      <w:r>
        <w:rPr>
          <w:spacing w:val="-4"/>
        </w:rPr>
        <w:t xml:space="preserve"> </w:t>
      </w:r>
      <w:r>
        <w:t>с</w:t>
      </w:r>
      <w:r>
        <w:rPr>
          <w:spacing w:val="-1"/>
        </w:rPr>
        <w:t xml:space="preserve"> </w:t>
      </w:r>
      <w:r>
        <w:t>текстом,</w:t>
      </w:r>
      <w:r>
        <w:rPr>
          <w:spacing w:val="-5"/>
        </w:rPr>
        <w:t xml:space="preserve"> </w:t>
      </w:r>
      <w:r>
        <w:t>начатой</w:t>
      </w:r>
      <w:r>
        <w:rPr>
          <w:spacing w:val="-2"/>
        </w:rPr>
        <w:t xml:space="preserve"> </w:t>
      </w:r>
      <w:r>
        <w:t>во</w:t>
      </w:r>
      <w:r>
        <w:rPr>
          <w:spacing w:val="40"/>
        </w:rPr>
        <w:t xml:space="preserve"> </w:t>
      </w:r>
      <w:r>
        <w:t>2</w:t>
      </w:r>
      <w:r>
        <w:rPr>
          <w:spacing w:val="-2"/>
        </w:rPr>
        <w:t xml:space="preserve"> </w:t>
      </w:r>
      <w:r>
        <w:t>классе:</w:t>
      </w:r>
      <w:r>
        <w:rPr>
          <w:spacing w:val="-9"/>
        </w:rPr>
        <w:t xml:space="preserve"> </w:t>
      </w:r>
      <w:r>
        <w:t>признаки</w:t>
      </w:r>
      <w:r>
        <w:rPr>
          <w:spacing w:val="-3"/>
        </w:rPr>
        <w:t xml:space="preserve"> </w:t>
      </w:r>
      <w:r>
        <w:t>текста,</w:t>
      </w:r>
      <w:r>
        <w:rPr>
          <w:spacing w:val="-2"/>
        </w:rPr>
        <w:t xml:space="preserve"> </w:t>
      </w:r>
      <w:r>
        <w:t>тема</w:t>
      </w:r>
      <w:r>
        <w:rPr>
          <w:spacing w:val="-1"/>
        </w:rPr>
        <w:t xml:space="preserve"> </w:t>
      </w:r>
      <w:r>
        <w:t xml:space="preserve">тек- </w:t>
      </w:r>
      <w:r w:rsidR="00D87908">
        <w:t xml:space="preserve">  </w:t>
      </w:r>
      <w:r>
        <w:t>ста, основная мысль текста, заголовок, корректирование текс</w:t>
      </w:r>
      <w:r w:rsidR="00D87908">
        <w:t>тов с нарушенным порядком пред</w:t>
      </w:r>
      <w:r>
        <w:t>ложений и абзацев.</w:t>
      </w:r>
    </w:p>
    <w:p w:rsidR="002246E2" w:rsidRDefault="00425798">
      <w:pPr>
        <w:pStyle w:val="a3"/>
        <w:spacing w:before="23" w:line="307" w:lineRule="auto"/>
        <w:ind w:left="1268" w:right="609" w:hanging="12"/>
        <w:jc w:val="left"/>
      </w:pPr>
      <w:r>
        <w:t>План текста. Составление плана текста, написание текста по заданному плану. Связь предло- жений</w:t>
      </w:r>
      <w:r>
        <w:rPr>
          <w:spacing w:val="-4"/>
        </w:rPr>
        <w:t xml:space="preserve"> </w:t>
      </w:r>
      <w:r>
        <w:t>в</w:t>
      </w:r>
      <w:r>
        <w:rPr>
          <w:spacing w:val="-5"/>
        </w:rPr>
        <w:t xml:space="preserve"> </w:t>
      </w:r>
      <w:r>
        <w:t>тексте</w:t>
      </w:r>
      <w:r>
        <w:rPr>
          <w:spacing w:val="-2"/>
        </w:rPr>
        <w:t xml:space="preserve"> </w:t>
      </w:r>
      <w:r>
        <w:t>с</w:t>
      </w:r>
      <w:r>
        <w:rPr>
          <w:spacing w:val="-2"/>
        </w:rPr>
        <w:t xml:space="preserve"> </w:t>
      </w:r>
      <w:r>
        <w:t>помощью</w:t>
      </w:r>
      <w:r>
        <w:rPr>
          <w:spacing w:val="-3"/>
        </w:rPr>
        <w:t xml:space="preserve"> </w:t>
      </w:r>
      <w:r>
        <w:t>личных</w:t>
      </w:r>
      <w:r>
        <w:rPr>
          <w:spacing w:val="-3"/>
        </w:rPr>
        <w:t xml:space="preserve"> </w:t>
      </w:r>
      <w:r>
        <w:t>местоимений,</w:t>
      </w:r>
      <w:r>
        <w:rPr>
          <w:spacing w:val="-4"/>
        </w:rPr>
        <w:t xml:space="preserve"> </w:t>
      </w:r>
      <w:r>
        <w:t>синонимов,</w:t>
      </w:r>
      <w:r>
        <w:rPr>
          <w:spacing w:val="-3"/>
        </w:rPr>
        <w:t xml:space="preserve"> </w:t>
      </w:r>
      <w:r>
        <w:t xml:space="preserve">союзов </w:t>
      </w:r>
      <w:r>
        <w:rPr>
          <w:i/>
        </w:rPr>
        <w:t>и</w:t>
      </w:r>
      <w:r>
        <w:t>,</w:t>
      </w:r>
      <w:r>
        <w:rPr>
          <w:spacing w:val="-3"/>
        </w:rPr>
        <w:t xml:space="preserve"> </w:t>
      </w:r>
      <w:r>
        <w:rPr>
          <w:i/>
        </w:rPr>
        <w:t>а</w:t>
      </w:r>
      <w:r>
        <w:t>,</w:t>
      </w:r>
      <w:r>
        <w:rPr>
          <w:spacing w:val="-3"/>
        </w:rPr>
        <w:t xml:space="preserve"> </w:t>
      </w:r>
      <w:r>
        <w:rPr>
          <w:i/>
        </w:rPr>
        <w:t>но</w:t>
      </w:r>
      <w:r>
        <w:t>.</w:t>
      </w:r>
      <w:r>
        <w:rPr>
          <w:spacing w:val="-3"/>
        </w:rPr>
        <w:t xml:space="preserve"> </w:t>
      </w:r>
      <w:r>
        <w:t>Ключевые</w:t>
      </w:r>
      <w:r>
        <w:rPr>
          <w:spacing w:val="-2"/>
        </w:rPr>
        <w:t xml:space="preserve"> </w:t>
      </w:r>
      <w:r>
        <w:t>слова в тексте.</w:t>
      </w:r>
    </w:p>
    <w:p w:rsidR="002246E2" w:rsidRDefault="00425798">
      <w:pPr>
        <w:pStyle w:val="a3"/>
        <w:spacing w:before="8" w:line="316" w:lineRule="auto"/>
        <w:ind w:left="1268" w:hanging="12"/>
        <w:jc w:val="left"/>
      </w:pPr>
      <w:r>
        <w:t>Определение типов текстов (повествование, описание, рассуждение) и создание собственных текстов заданного типа.</w:t>
      </w:r>
    </w:p>
    <w:p w:rsidR="002246E2" w:rsidRDefault="00425798">
      <w:pPr>
        <w:pStyle w:val="a3"/>
        <w:ind w:left="1256"/>
        <w:jc w:val="left"/>
      </w:pPr>
      <w:r>
        <w:t>Жанр</w:t>
      </w:r>
      <w:r>
        <w:rPr>
          <w:spacing w:val="-3"/>
        </w:rPr>
        <w:t xml:space="preserve"> </w:t>
      </w:r>
      <w:r>
        <w:t>письма,</w:t>
      </w:r>
      <w:r>
        <w:rPr>
          <w:spacing w:val="-1"/>
        </w:rPr>
        <w:t xml:space="preserve"> </w:t>
      </w:r>
      <w:r>
        <w:rPr>
          <w:spacing w:val="-2"/>
        </w:rPr>
        <w:t>объявления.</w:t>
      </w:r>
    </w:p>
    <w:p w:rsidR="002246E2" w:rsidRDefault="00425798">
      <w:pPr>
        <w:pStyle w:val="a3"/>
        <w:spacing w:before="88" w:line="316" w:lineRule="auto"/>
        <w:ind w:left="1268" w:right="1020" w:hanging="12"/>
        <w:jc w:val="left"/>
      </w:pPr>
      <w:r>
        <w:t>Изложение текста по коллективно или самостоятельно составленному плану. Изуча- ющее, ознакомительное чтение.</w:t>
      </w:r>
    </w:p>
    <w:p w:rsidR="002246E2" w:rsidRDefault="002246E2">
      <w:pPr>
        <w:pStyle w:val="a3"/>
        <w:spacing w:before="7"/>
        <w:jc w:val="left"/>
        <w:rPr>
          <w:sz w:val="31"/>
        </w:rPr>
      </w:pPr>
    </w:p>
    <w:p w:rsidR="002246E2" w:rsidRDefault="00425798">
      <w:pPr>
        <w:pStyle w:val="a3"/>
        <w:spacing w:line="312" w:lineRule="auto"/>
        <w:ind w:left="1268" w:firstLine="48"/>
        <w:jc w:val="left"/>
      </w:pPr>
      <w:r>
        <w:t>Изучение</w:t>
      </w:r>
      <w:r>
        <w:rPr>
          <w:spacing w:val="38"/>
        </w:rPr>
        <w:t xml:space="preserve"> </w:t>
      </w:r>
      <w:r>
        <w:t>содержания</w:t>
      </w:r>
      <w:r>
        <w:rPr>
          <w:spacing w:val="40"/>
        </w:rPr>
        <w:t xml:space="preserve"> </w:t>
      </w:r>
      <w:r>
        <w:t>учебного</w:t>
      </w:r>
      <w:r>
        <w:rPr>
          <w:spacing w:val="37"/>
        </w:rPr>
        <w:t xml:space="preserve"> </w:t>
      </w:r>
      <w:r>
        <w:t>предмета</w:t>
      </w:r>
      <w:r>
        <w:rPr>
          <w:spacing w:val="40"/>
        </w:rPr>
        <w:t xml:space="preserve"> </w:t>
      </w:r>
      <w:r>
        <w:t>«Русский</w:t>
      </w:r>
      <w:r>
        <w:rPr>
          <w:spacing w:val="37"/>
        </w:rPr>
        <w:t xml:space="preserve"> </w:t>
      </w:r>
      <w:r>
        <w:t>язык»</w:t>
      </w:r>
      <w:r>
        <w:rPr>
          <w:spacing w:val="40"/>
        </w:rPr>
        <w:t xml:space="preserve"> </w:t>
      </w:r>
      <w:r>
        <w:rPr>
          <w:b/>
        </w:rPr>
        <w:t>в</w:t>
      </w:r>
      <w:r>
        <w:rPr>
          <w:b/>
          <w:spacing w:val="36"/>
        </w:rPr>
        <w:t xml:space="preserve"> </w:t>
      </w:r>
      <w:r>
        <w:rPr>
          <w:b/>
        </w:rPr>
        <w:t>третьем</w:t>
      </w:r>
      <w:r>
        <w:rPr>
          <w:b/>
          <w:spacing w:val="38"/>
        </w:rPr>
        <w:t xml:space="preserve"> </w:t>
      </w:r>
      <w:r>
        <w:rPr>
          <w:b/>
        </w:rPr>
        <w:t>классе</w:t>
      </w:r>
      <w:r>
        <w:rPr>
          <w:b/>
          <w:spacing w:val="40"/>
        </w:rPr>
        <w:t xml:space="preserve"> </w:t>
      </w:r>
      <w:r>
        <w:t>способствует освоению ряда универсальных учебных действий.</w:t>
      </w:r>
    </w:p>
    <w:p w:rsidR="002246E2" w:rsidRDefault="00425798">
      <w:pPr>
        <w:pStyle w:val="2"/>
        <w:spacing w:before="15"/>
        <w:ind w:left="1820"/>
        <w:jc w:val="left"/>
      </w:pPr>
      <w:r>
        <w:t>Познавательные</w:t>
      </w:r>
      <w:r>
        <w:rPr>
          <w:spacing w:val="-9"/>
        </w:rPr>
        <w:t xml:space="preserve"> </w:t>
      </w:r>
      <w:r>
        <w:t>универсальные</w:t>
      </w:r>
      <w:r>
        <w:rPr>
          <w:spacing w:val="-7"/>
        </w:rPr>
        <w:t xml:space="preserve"> </w:t>
      </w:r>
      <w:r>
        <w:t>учебные</w:t>
      </w:r>
      <w:r>
        <w:rPr>
          <w:spacing w:val="-2"/>
        </w:rPr>
        <w:t xml:space="preserve"> действия:</w:t>
      </w:r>
    </w:p>
    <w:p w:rsidR="002246E2" w:rsidRDefault="00425798">
      <w:pPr>
        <w:spacing w:before="88"/>
        <w:ind w:left="1256"/>
        <w:rPr>
          <w:sz w:val="24"/>
        </w:rPr>
      </w:pPr>
      <w:r>
        <w:rPr>
          <w:i/>
          <w:sz w:val="24"/>
        </w:rPr>
        <w:t>Базовые</w:t>
      </w:r>
      <w:r>
        <w:rPr>
          <w:i/>
          <w:spacing w:val="-1"/>
          <w:sz w:val="24"/>
        </w:rPr>
        <w:t xml:space="preserve"> </w:t>
      </w:r>
      <w:r>
        <w:rPr>
          <w:i/>
          <w:sz w:val="24"/>
        </w:rPr>
        <w:t xml:space="preserve">логические </w:t>
      </w:r>
      <w:r>
        <w:rPr>
          <w:i/>
          <w:spacing w:val="-2"/>
          <w:sz w:val="24"/>
        </w:rPr>
        <w:t>действия</w:t>
      </w:r>
      <w:r>
        <w:rPr>
          <w:spacing w:val="-2"/>
          <w:sz w:val="24"/>
        </w:rPr>
        <w:t>:</w:t>
      </w:r>
    </w:p>
    <w:p w:rsidR="002246E2" w:rsidRDefault="00425798">
      <w:pPr>
        <w:pStyle w:val="a3"/>
        <w:spacing w:before="84" w:line="309" w:lineRule="auto"/>
        <w:ind w:left="1268" w:hanging="12"/>
        <w:jc w:val="left"/>
      </w:pPr>
      <w:r>
        <w:t>сравнивать</w:t>
      </w:r>
      <w:r>
        <w:rPr>
          <w:spacing w:val="-5"/>
        </w:rPr>
        <w:t xml:space="preserve"> </w:t>
      </w:r>
      <w:r>
        <w:t>грамматические</w:t>
      </w:r>
      <w:r>
        <w:rPr>
          <w:spacing w:val="-2"/>
        </w:rPr>
        <w:t xml:space="preserve"> </w:t>
      </w:r>
      <w:r>
        <w:t>признаки</w:t>
      </w:r>
      <w:r>
        <w:rPr>
          <w:spacing w:val="-4"/>
        </w:rPr>
        <w:t xml:space="preserve"> </w:t>
      </w:r>
      <w:r>
        <w:t>разных</w:t>
      </w:r>
      <w:r>
        <w:rPr>
          <w:spacing w:val="-3"/>
        </w:rPr>
        <w:t xml:space="preserve"> </w:t>
      </w:r>
      <w:r>
        <w:t>частей</w:t>
      </w:r>
      <w:r>
        <w:rPr>
          <w:spacing w:val="-4"/>
        </w:rPr>
        <w:t xml:space="preserve"> </w:t>
      </w:r>
      <w:r>
        <w:t>речи;</w:t>
      </w:r>
      <w:r>
        <w:rPr>
          <w:spacing w:val="-7"/>
        </w:rPr>
        <w:t xml:space="preserve"> </w:t>
      </w:r>
      <w:r>
        <w:t>сравнивать</w:t>
      </w:r>
      <w:r>
        <w:rPr>
          <w:spacing w:val="-5"/>
        </w:rPr>
        <w:t xml:space="preserve"> </w:t>
      </w:r>
      <w:r>
        <w:t>тему</w:t>
      </w:r>
      <w:r>
        <w:rPr>
          <w:spacing w:val="-11"/>
        </w:rPr>
        <w:t xml:space="preserve"> </w:t>
      </w:r>
      <w:r>
        <w:t>и</w:t>
      </w:r>
      <w:r>
        <w:rPr>
          <w:spacing w:val="-4"/>
        </w:rPr>
        <w:t xml:space="preserve"> </w:t>
      </w:r>
      <w:r>
        <w:t>основную</w:t>
      </w:r>
      <w:r>
        <w:rPr>
          <w:spacing w:val="-3"/>
        </w:rPr>
        <w:t xml:space="preserve"> </w:t>
      </w:r>
      <w:r>
        <w:t xml:space="preserve">мысль </w:t>
      </w:r>
      <w:r>
        <w:rPr>
          <w:spacing w:val="-2"/>
        </w:rPr>
        <w:t>текста;</w:t>
      </w:r>
    </w:p>
    <w:p w:rsidR="002246E2" w:rsidRDefault="002246E2">
      <w:pPr>
        <w:spacing w:line="309" w:lineRule="auto"/>
        <w:sectPr w:rsidR="002246E2">
          <w:headerReference w:type="default" r:id="rId62"/>
          <w:footerReference w:type="default" r:id="rId63"/>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6" w:lineRule="auto"/>
        <w:ind w:left="1268" w:right="609" w:hanging="12"/>
        <w:jc w:val="left"/>
      </w:pPr>
      <w:r>
        <w:t>сравнивать типы текстов (повествование, описание, рассуждение); сравнивать прямое и пере- носное значение слова;</w:t>
      </w:r>
    </w:p>
    <w:p w:rsidR="002246E2" w:rsidRDefault="00425798">
      <w:pPr>
        <w:pStyle w:val="a3"/>
        <w:spacing w:before="4"/>
        <w:ind w:left="1256"/>
        <w:jc w:val="left"/>
      </w:pPr>
      <w:r>
        <w:t>группировать</w:t>
      </w:r>
      <w:r>
        <w:rPr>
          <w:spacing w:val="-7"/>
        </w:rPr>
        <w:t xml:space="preserve"> </w:t>
      </w:r>
      <w:r>
        <w:t>слова</w:t>
      </w:r>
      <w:r>
        <w:rPr>
          <w:spacing w:val="-1"/>
        </w:rPr>
        <w:t xml:space="preserve"> </w:t>
      </w:r>
      <w:r>
        <w:t>на</w:t>
      </w:r>
      <w:r>
        <w:rPr>
          <w:spacing w:val="-2"/>
        </w:rPr>
        <w:t xml:space="preserve"> </w:t>
      </w:r>
      <w:r>
        <w:t>основании</w:t>
      </w:r>
      <w:r>
        <w:rPr>
          <w:spacing w:val="-3"/>
        </w:rPr>
        <w:t xml:space="preserve"> </w:t>
      </w:r>
      <w:r>
        <w:t>того, какой</w:t>
      </w:r>
      <w:r>
        <w:rPr>
          <w:spacing w:val="-3"/>
        </w:rPr>
        <w:t xml:space="preserve"> </w:t>
      </w:r>
      <w:r>
        <w:t>частью</w:t>
      </w:r>
      <w:r>
        <w:rPr>
          <w:spacing w:val="-2"/>
        </w:rPr>
        <w:t xml:space="preserve"> </w:t>
      </w:r>
      <w:r>
        <w:t>речи</w:t>
      </w:r>
      <w:r>
        <w:rPr>
          <w:spacing w:val="-3"/>
        </w:rPr>
        <w:t xml:space="preserve"> </w:t>
      </w:r>
      <w:r>
        <w:t>они</w:t>
      </w:r>
      <w:r>
        <w:rPr>
          <w:spacing w:val="-3"/>
        </w:rPr>
        <w:t xml:space="preserve"> </w:t>
      </w:r>
      <w:r>
        <w:rPr>
          <w:spacing w:val="-2"/>
        </w:rPr>
        <w:t>являются;</w:t>
      </w:r>
    </w:p>
    <w:p w:rsidR="002246E2" w:rsidRDefault="00425798">
      <w:pPr>
        <w:pStyle w:val="a3"/>
        <w:spacing w:before="24" w:line="316" w:lineRule="auto"/>
        <w:ind w:left="1268" w:hanging="12"/>
        <w:jc w:val="left"/>
      </w:pPr>
      <w:r>
        <w:t>объединять</w:t>
      </w:r>
      <w:r>
        <w:rPr>
          <w:spacing w:val="-4"/>
        </w:rPr>
        <w:t xml:space="preserve"> </w:t>
      </w:r>
      <w:r>
        <w:t>имена</w:t>
      </w:r>
      <w:r>
        <w:rPr>
          <w:spacing w:val="-5"/>
        </w:rPr>
        <w:t xml:space="preserve"> </w:t>
      </w:r>
      <w:r>
        <w:t>существительные</w:t>
      </w:r>
      <w:r>
        <w:rPr>
          <w:spacing w:val="-1"/>
        </w:rPr>
        <w:t xml:space="preserve"> </w:t>
      </w:r>
      <w:r>
        <w:t>в</w:t>
      </w:r>
      <w:r>
        <w:rPr>
          <w:spacing w:val="-4"/>
        </w:rPr>
        <w:t xml:space="preserve"> </w:t>
      </w:r>
      <w:r>
        <w:t>группы</w:t>
      </w:r>
      <w:r>
        <w:rPr>
          <w:spacing w:val="-4"/>
        </w:rPr>
        <w:t xml:space="preserve"> </w:t>
      </w:r>
      <w:r>
        <w:t>по</w:t>
      </w:r>
      <w:r>
        <w:rPr>
          <w:spacing w:val="-3"/>
        </w:rPr>
        <w:t xml:space="preserve"> </w:t>
      </w:r>
      <w:r>
        <w:t>определѐнному</w:t>
      </w:r>
      <w:r>
        <w:rPr>
          <w:spacing w:val="-10"/>
        </w:rPr>
        <w:t xml:space="preserve"> </w:t>
      </w:r>
      <w:r>
        <w:t>признаку</w:t>
      </w:r>
      <w:r>
        <w:rPr>
          <w:spacing w:val="-7"/>
        </w:rPr>
        <w:t xml:space="preserve"> </w:t>
      </w:r>
      <w:r>
        <w:t>(например,</w:t>
      </w:r>
      <w:r>
        <w:rPr>
          <w:spacing w:val="-2"/>
        </w:rPr>
        <w:t xml:space="preserve"> </w:t>
      </w:r>
      <w:r>
        <w:t>род</w:t>
      </w:r>
      <w:r>
        <w:rPr>
          <w:spacing w:val="-1"/>
        </w:rPr>
        <w:t xml:space="preserve"> </w:t>
      </w:r>
      <w:r>
        <w:t xml:space="preserve">или </w:t>
      </w:r>
      <w:r>
        <w:rPr>
          <w:spacing w:val="-2"/>
        </w:rPr>
        <w:t>число);</w:t>
      </w:r>
    </w:p>
    <w:p w:rsidR="002246E2" w:rsidRDefault="00425798">
      <w:pPr>
        <w:pStyle w:val="a3"/>
        <w:spacing w:before="7"/>
        <w:ind w:left="1256"/>
        <w:jc w:val="left"/>
      </w:pPr>
      <w:r>
        <w:t>определять</w:t>
      </w:r>
      <w:r>
        <w:rPr>
          <w:spacing w:val="-9"/>
        </w:rPr>
        <w:t xml:space="preserve"> </w:t>
      </w:r>
      <w:r>
        <w:t>существенный</w:t>
      </w:r>
      <w:r>
        <w:rPr>
          <w:spacing w:val="-5"/>
        </w:rPr>
        <w:t xml:space="preserve"> </w:t>
      </w:r>
      <w:r>
        <w:t>признак</w:t>
      </w:r>
      <w:r>
        <w:rPr>
          <w:spacing w:val="-4"/>
        </w:rPr>
        <w:t xml:space="preserve"> </w:t>
      </w:r>
      <w:r>
        <w:t>для</w:t>
      </w:r>
      <w:r>
        <w:rPr>
          <w:spacing w:val="-3"/>
        </w:rPr>
        <w:t xml:space="preserve"> </w:t>
      </w:r>
      <w:r>
        <w:t>классификации</w:t>
      </w:r>
      <w:r>
        <w:rPr>
          <w:spacing w:val="-5"/>
        </w:rPr>
        <w:t xml:space="preserve"> </w:t>
      </w:r>
      <w:r>
        <w:t>звуков,</w:t>
      </w:r>
      <w:r>
        <w:rPr>
          <w:spacing w:val="-4"/>
        </w:rPr>
        <w:t xml:space="preserve"> </w:t>
      </w:r>
      <w:r>
        <w:rPr>
          <w:spacing w:val="-2"/>
        </w:rPr>
        <w:t>предложений;</w:t>
      </w:r>
    </w:p>
    <w:p w:rsidR="002246E2" w:rsidRDefault="00425798">
      <w:pPr>
        <w:pStyle w:val="a3"/>
        <w:spacing w:before="20" w:line="316" w:lineRule="auto"/>
        <w:ind w:left="1268" w:hanging="12"/>
        <w:jc w:val="left"/>
      </w:pPr>
      <w:r>
        <w:t>устанавливать</w:t>
      </w:r>
      <w:r>
        <w:rPr>
          <w:spacing w:val="40"/>
        </w:rPr>
        <w:t xml:space="preserve"> </w:t>
      </w:r>
      <w:r>
        <w:t>при</w:t>
      </w:r>
      <w:r>
        <w:rPr>
          <w:spacing w:val="40"/>
        </w:rPr>
        <w:t xml:space="preserve"> </w:t>
      </w:r>
      <w:r>
        <w:t>помощи</w:t>
      </w:r>
      <w:r>
        <w:rPr>
          <w:spacing w:val="40"/>
        </w:rPr>
        <w:t xml:space="preserve"> </w:t>
      </w:r>
      <w:r>
        <w:t>смысловых</w:t>
      </w:r>
      <w:r>
        <w:rPr>
          <w:spacing w:val="40"/>
        </w:rPr>
        <w:t xml:space="preserve"> </w:t>
      </w:r>
      <w:r>
        <w:t>(синтаксических)</w:t>
      </w:r>
      <w:r>
        <w:rPr>
          <w:spacing w:val="40"/>
        </w:rPr>
        <w:t xml:space="preserve"> </w:t>
      </w:r>
      <w:r>
        <w:t>вопросов</w:t>
      </w:r>
      <w:r>
        <w:rPr>
          <w:spacing w:val="40"/>
        </w:rPr>
        <w:t xml:space="preserve"> </w:t>
      </w:r>
      <w:r>
        <w:t>связи</w:t>
      </w:r>
      <w:r>
        <w:rPr>
          <w:spacing w:val="40"/>
        </w:rPr>
        <w:t xml:space="preserve"> </w:t>
      </w:r>
      <w:r>
        <w:t>между</w:t>
      </w:r>
      <w:r>
        <w:rPr>
          <w:spacing w:val="36"/>
        </w:rPr>
        <w:t xml:space="preserve"> </w:t>
      </w:r>
      <w:r>
        <w:t>словами</w:t>
      </w:r>
      <w:r>
        <w:rPr>
          <w:spacing w:val="40"/>
        </w:rPr>
        <w:t xml:space="preserve"> </w:t>
      </w:r>
      <w:r>
        <w:t xml:space="preserve">в </w:t>
      </w:r>
      <w:r>
        <w:rPr>
          <w:spacing w:val="-2"/>
        </w:rPr>
        <w:t>предложении;</w:t>
      </w:r>
    </w:p>
    <w:p w:rsidR="002246E2" w:rsidRDefault="00425798">
      <w:pPr>
        <w:pStyle w:val="a3"/>
        <w:spacing w:before="4" w:line="312" w:lineRule="auto"/>
        <w:ind w:left="1268" w:hanging="12"/>
        <w:jc w:val="left"/>
      </w:pPr>
      <w:r>
        <w:t>ориентироваться</w:t>
      </w:r>
      <w:r>
        <w:rPr>
          <w:spacing w:val="-5"/>
        </w:rPr>
        <w:t xml:space="preserve"> </w:t>
      </w:r>
      <w:r>
        <w:t>в</w:t>
      </w:r>
      <w:r>
        <w:rPr>
          <w:spacing w:val="-8"/>
        </w:rPr>
        <w:t xml:space="preserve"> </w:t>
      </w:r>
      <w:r>
        <w:t>изученных</w:t>
      </w:r>
      <w:r>
        <w:rPr>
          <w:spacing w:val="-6"/>
        </w:rPr>
        <w:t xml:space="preserve"> </w:t>
      </w:r>
      <w:r>
        <w:t>понятиях</w:t>
      </w:r>
      <w:r>
        <w:rPr>
          <w:spacing w:val="-6"/>
        </w:rPr>
        <w:t xml:space="preserve"> </w:t>
      </w:r>
      <w:r>
        <w:t>(подлежащее,</w:t>
      </w:r>
      <w:r>
        <w:rPr>
          <w:spacing w:val="-6"/>
        </w:rPr>
        <w:t xml:space="preserve"> </w:t>
      </w:r>
      <w:r>
        <w:t>сказуемое,</w:t>
      </w:r>
      <w:r>
        <w:rPr>
          <w:spacing w:val="-6"/>
        </w:rPr>
        <w:t xml:space="preserve"> </w:t>
      </w:r>
      <w:r>
        <w:t>второстепенные</w:t>
      </w:r>
      <w:r>
        <w:rPr>
          <w:spacing w:val="-5"/>
        </w:rPr>
        <w:t xml:space="preserve"> </w:t>
      </w:r>
      <w:r>
        <w:t>члены</w:t>
      </w:r>
      <w:r>
        <w:rPr>
          <w:spacing w:val="-8"/>
        </w:rPr>
        <w:t xml:space="preserve"> </w:t>
      </w:r>
      <w:r>
        <w:t>пред- ложения, часть речи, склонение) и соотносить понятие с его краткой характеристикой.</w:t>
      </w:r>
    </w:p>
    <w:p w:rsidR="002246E2" w:rsidRDefault="00425798">
      <w:pPr>
        <w:spacing w:before="10" w:line="316" w:lineRule="auto"/>
        <w:ind w:left="1268" w:hanging="12"/>
        <w:rPr>
          <w:sz w:val="24"/>
        </w:rPr>
      </w:pPr>
      <w:r>
        <w:rPr>
          <w:i/>
          <w:sz w:val="24"/>
        </w:rPr>
        <w:t>Базовые</w:t>
      </w:r>
      <w:r>
        <w:rPr>
          <w:i/>
          <w:spacing w:val="-15"/>
          <w:sz w:val="24"/>
        </w:rPr>
        <w:t xml:space="preserve"> </w:t>
      </w:r>
      <w:r>
        <w:rPr>
          <w:i/>
          <w:sz w:val="24"/>
        </w:rPr>
        <w:t>исследовательские</w:t>
      </w:r>
      <w:r>
        <w:rPr>
          <w:i/>
          <w:spacing w:val="-15"/>
          <w:sz w:val="24"/>
        </w:rPr>
        <w:t xml:space="preserve"> </w:t>
      </w:r>
      <w:r>
        <w:rPr>
          <w:i/>
          <w:sz w:val="24"/>
        </w:rPr>
        <w:t>действия</w:t>
      </w:r>
      <w:r>
        <w:rPr>
          <w:sz w:val="24"/>
        </w:rPr>
        <w:t>:</w:t>
      </w:r>
      <w:r>
        <w:rPr>
          <w:spacing w:val="-15"/>
          <w:sz w:val="24"/>
        </w:rPr>
        <w:t xml:space="preserve"> </w:t>
      </w:r>
      <w:r>
        <w:rPr>
          <w:sz w:val="24"/>
        </w:rPr>
        <w:t>определять</w:t>
      </w:r>
      <w:r>
        <w:rPr>
          <w:spacing w:val="-15"/>
          <w:sz w:val="24"/>
        </w:rPr>
        <w:t xml:space="preserve"> </w:t>
      </w:r>
      <w:r>
        <w:rPr>
          <w:sz w:val="24"/>
        </w:rPr>
        <w:t>разрыв</w:t>
      </w:r>
      <w:r>
        <w:rPr>
          <w:spacing w:val="-15"/>
          <w:sz w:val="24"/>
        </w:rPr>
        <w:t xml:space="preserve"> </w:t>
      </w:r>
      <w:r>
        <w:rPr>
          <w:sz w:val="24"/>
        </w:rPr>
        <w:t>между</w:t>
      </w:r>
      <w:r>
        <w:rPr>
          <w:spacing w:val="-17"/>
          <w:sz w:val="24"/>
        </w:rPr>
        <w:t xml:space="preserve"> </w:t>
      </w:r>
      <w:r>
        <w:rPr>
          <w:sz w:val="24"/>
        </w:rPr>
        <w:t>реальным</w:t>
      </w:r>
      <w:r>
        <w:rPr>
          <w:spacing w:val="-15"/>
          <w:sz w:val="24"/>
        </w:rPr>
        <w:t xml:space="preserve"> </w:t>
      </w:r>
      <w:r>
        <w:rPr>
          <w:sz w:val="24"/>
        </w:rPr>
        <w:t>и</w:t>
      </w:r>
      <w:r>
        <w:rPr>
          <w:spacing w:val="-12"/>
          <w:sz w:val="24"/>
        </w:rPr>
        <w:t xml:space="preserve"> </w:t>
      </w:r>
      <w:r>
        <w:rPr>
          <w:sz w:val="24"/>
        </w:rPr>
        <w:t>желательным</w:t>
      </w:r>
      <w:r>
        <w:rPr>
          <w:spacing w:val="-14"/>
          <w:sz w:val="24"/>
        </w:rPr>
        <w:t xml:space="preserve"> </w:t>
      </w:r>
      <w:r>
        <w:rPr>
          <w:sz w:val="24"/>
        </w:rPr>
        <w:t>ка- чеством текста на основе предложенных учителем критериев;</w:t>
      </w:r>
    </w:p>
    <w:p w:rsidR="002246E2" w:rsidRDefault="00425798">
      <w:pPr>
        <w:pStyle w:val="a3"/>
        <w:spacing w:line="316" w:lineRule="auto"/>
        <w:ind w:left="1268" w:hanging="12"/>
        <w:jc w:val="left"/>
      </w:pPr>
      <w:r>
        <w:t>с помощью учителя формулировать цель, планировать изменения текста; высказывать предпо- ложение в процессе наблюдения за языковым материалом;</w:t>
      </w:r>
    </w:p>
    <w:p w:rsidR="002246E2" w:rsidRDefault="00425798">
      <w:pPr>
        <w:pStyle w:val="a3"/>
        <w:spacing w:before="4" w:line="312" w:lineRule="auto"/>
        <w:ind w:left="1268" w:right="609" w:hanging="12"/>
        <w:jc w:val="left"/>
      </w:pPr>
      <w:r>
        <w:t>проводить по предложенному плану несложное лингвистическое мини-исследование, выпол- нять по предложенному плану проектное задание;</w:t>
      </w:r>
    </w:p>
    <w:p w:rsidR="002246E2" w:rsidRDefault="00425798">
      <w:pPr>
        <w:pStyle w:val="a3"/>
        <w:spacing w:before="10" w:line="316" w:lineRule="auto"/>
        <w:ind w:left="1268" w:hanging="12"/>
        <w:jc w:val="left"/>
      </w:pPr>
      <w:r>
        <w:t>формулировать</w:t>
      </w:r>
      <w:r>
        <w:rPr>
          <w:spacing w:val="-1"/>
        </w:rPr>
        <w:t xml:space="preserve"> </w:t>
      </w:r>
      <w:r>
        <w:t>выводы</w:t>
      </w:r>
      <w:r>
        <w:rPr>
          <w:spacing w:val="-5"/>
        </w:rPr>
        <w:t xml:space="preserve"> </w:t>
      </w:r>
      <w:r>
        <w:t>об</w:t>
      </w:r>
      <w:r>
        <w:rPr>
          <w:spacing w:val="-2"/>
        </w:rPr>
        <w:t xml:space="preserve"> </w:t>
      </w:r>
      <w:r>
        <w:t>особенностях</w:t>
      </w:r>
      <w:r>
        <w:rPr>
          <w:spacing w:val="-3"/>
        </w:rPr>
        <w:t xml:space="preserve"> </w:t>
      </w:r>
      <w:r>
        <w:t>каждого</w:t>
      </w:r>
      <w:r>
        <w:rPr>
          <w:spacing w:val="-3"/>
        </w:rPr>
        <w:t xml:space="preserve"> </w:t>
      </w:r>
      <w:r>
        <w:t>из трёх</w:t>
      </w:r>
      <w:r>
        <w:rPr>
          <w:spacing w:val="-3"/>
        </w:rPr>
        <w:t xml:space="preserve"> </w:t>
      </w:r>
      <w:r>
        <w:t>типов</w:t>
      </w:r>
      <w:r>
        <w:rPr>
          <w:spacing w:val="-5"/>
        </w:rPr>
        <w:t xml:space="preserve"> </w:t>
      </w:r>
      <w:r>
        <w:t>текстов,</w:t>
      </w:r>
      <w:r>
        <w:rPr>
          <w:spacing w:val="-3"/>
        </w:rPr>
        <w:t xml:space="preserve"> </w:t>
      </w:r>
      <w:r>
        <w:t>подкреплять</w:t>
      </w:r>
      <w:r>
        <w:rPr>
          <w:spacing w:val="-5"/>
        </w:rPr>
        <w:t xml:space="preserve"> </w:t>
      </w:r>
      <w:r>
        <w:t>их</w:t>
      </w:r>
      <w:r>
        <w:rPr>
          <w:spacing w:val="-4"/>
        </w:rPr>
        <w:t xml:space="preserve"> </w:t>
      </w:r>
      <w:r>
        <w:t>дока- зательствами на основе результатов проведенного наблюдения;</w:t>
      </w:r>
    </w:p>
    <w:p w:rsidR="002246E2" w:rsidRDefault="00425798">
      <w:pPr>
        <w:pStyle w:val="a3"/>
        <w:spacing w:line="316" w:lineRule="auto"/>
        <w:ind w:left="1268" w:right="612" w:hanging="12"/>
        <w:jc w:val="left"/>
      </w:pPr>
      <w:r>
        <w:t>выбирать</w:t>
      </w:r>
      <w:r>
        <w:rPr>
          <w:spacing w:val="-18"/>
        </w:rPr>
        <w:t xml:space="preserve"> </w:t>
      </w:r>
      <w:r>
        <w:t>наиболее</w:t>
      </w:r>
      <w:r>
        <w:rPr>
          <w:spacing w:val="-15"/>
        </w:rPr>
        <w:t xml:space="preserve"> </w:t>
      </w:r>
      <w:r>
        <w:t>подходящий</w:t>
      </w:r>
      <w:r>
        <w:rPr>
          <w:spacing w:val="-17"/>
        </w:rPr>
        <w:t xml:space="preserve"> </w:t>
      </w:r>
      <w:r>
        <w:t>для</w:t>
      </w:r>
      <w:r>
        <w:rPr>
          <w:spacing w:val="-15"/>
        </w:rPr>
        <w:t xml:space="preserve"> </w:t>
      </w:r>
      <w:r>
        <w:t>данной</w:t>
      </w:r>
      <w:r>
        <w:rPr>
          <w:spacing w:val="-17"/>
        </w:rPr>
        <w:t xml:space="preserve"> </w:t>
      </w:r>
      <w:r>
        <w:t>ситуации</w:t>
      </w:r>
      <w:r>
        <w:rPr>
          <w:spacing w:val="-15"/>
        </w:rPr>
        <w:t xml:space="preserve"> </w:t>
      </w:r>
      <w:r>
        <w:t>тип</w:t>
      </w:r>
      <w:r>
        <w:rPr>
          <w:spacing w:val="-15"/>
        </w:rPr>
        <w:t xml:space="preserve"> </w:t>
      </w:r>
      <w:r>
        <w:t>текста</w:t>
      </w:r>
      <w:r>
        <w:rPr>
          <w:spacing w:val="-15"/>
        </w:rPr>
        <w:t xml:space="preserve"> </w:t>
      </w:r>
      <w:r>
        <w:t>(на</w:t>
      </w:r>
      <w:r>
        <w:rPr>
          <w:spacing w:val="-16"/>
        </w:rPr>
        <w:t xml:space="preserve"> </w:t>
      </w:r>
      <w:r>
        <w:t>основе</w:t>
      </w:r>
      <w:r>
        <w:rPr>
          <w:spacing w:val="-15"/>
        </w:rPr>
        <w:t xml:space="preserve"> </w:t>
      </w:r>
      <w:r>
        <w:t>предложенных</w:t>
      </w:r>
      <w:r>
        <w:rPr>
          <w:spacing w:val="-17"/>
        </w:rPr>
        <w:t xml:space="preserve"> </w:t>
      </w:r>
      <w:r>
        <w:t xml:space="preserve">кри- </w:t>
      </w:r>
      <w:r>
        <w:rPr>
          <w:spacing w:val="-2"/>
        </w:rPr>
        <w:t>териев).</w:t>
      </w:r>
    </w:p>
    <w:p w:rsidR="002246E2" w:rsidRDefault="00425798">
      <w:pPr>
        <w:spacing w:before="4"/>
        <w:ind w:left="1256"/>
        <w:rPr>
          <w:sz w:val="24"/>
        </w:rPr>
      </w:pPr>
      <w:r>
        <w:rPr>
          <w:i/>
          <w:sz w:val="24"/>
        </w:rPr>
        <w:t>Работа</w:t>
      </w:r>
      <w:r>
        <w:rPr>
          <w:i/>
          <w:spacing w:val="-3"/>
          <w:sz w:val="24"/>
        </w:rPr>
        <w:t xml:space="preserve"> </w:t>
      </w:r>
      <w:r>
        <w:rPr>
          <w:i/>
          <w:sz w:val="24"/>
        </w:rPr>
        <w:t xml:space="preserve">с </w:t>
      </w:r>
      <w:r>
        <w:rPr>
          <w:i/>
          <w:spacing w:val="-2"/>
          <w:sz w:val="24"/>
        </w:rPr>
        <w:t>информацией</w:t>
      </w:r>
      <w:r>
        <w:rPr>
          <w:spacing w:val="-2"/>
          <w:sz w:val="24"/>
        </w:rPr>
        <w:t>:</w:t>
      </w:r>
    </w:p>
    <w:p w:rsidR="002246E2" w:rsidRDefault="00425798">
      <w:pPr>
        <w:pStyle w:val="a3"/>
        <w:spacing w:before="92" w:line="316" w:lineRule="auto"/>
        <w:ind w:left="1256" w:right="609"/>
        <w:jc w:val="left"/>
      </w:pPr>
      <w:r>
        <w:t xml:space="preserve">выбирать источник получения информации при выполнении мини-исследования; анализировать текстовую, графическую, звуковую информацию в соответствии с учебной за- </w:t>
      </w:r>
      <w:r>
        <w:rPr>
          <w:spacing w:val="-2"/>
        </w:rPr>
        <w:t>дачей;</w:t>
      </w:r>
    </w:p>
    <w:p w:rsidR="002246E2" w:rsidRDefault="00425798">
      <w:pPr>
        <w:pStyle w:val="a3"/>
        <w:spacing w:before="3" w:line="314" w:lineRule="auto"/>
        <w:ind w:left="1268" w:hanging="12"/>
        <w:jc w:val="left"/>
      </w:pPr>
      <w:r>
        <w:t>самостоятельно</w:t>
      </w:r>
      <w:r>
        <w:rPr>
          <w:spacing w:val="40"/>
        </w:rPr>
        <w:t xml:space="preserve"> </w:t>
      </w:r>
      <w:r>
        <w:t>создавать</w:t>
      </w:r>
      <w:r>
        <w:rPr>
          <w:spacing w:val="40"/>
        </w:rPr>
        <w:t xml:space="preserve"> </w:t>
      </w:r>
      <w:r>
        <w:t>схемы,</w:t>
      </w:r>
      <w:r>
        <w:rPr>
          <w:spacing w:val="40"/>
        </w:rPr>
        <w:t xml:space="preserve"> </w:t>
      </w:r>
      <w:r>
        <w:t>таблицы</w:t>
      </w:r>
      <w:r>
        <w:rPr>
          <w:spacing w:val="40"/>
        </w:rPr>
        <w:t xml:space="preserve"> </w:t>
      </w:r>
      <w:r>
        <w:t>для</w:t>
      </w:r>
      <w:r>
        <w:rPr>
          <w:spacing w:val="40"/>
        </w:rPr>
        <w:t xml:space="preserve"> </w:t>
      </w:r>
      <w:r>
        <w:t>представления</w:t>
      </w:r>
      <w:r>
        <w:rPr>
          <w:spacing w:val="40"/>
        </w:rPr>
        <w:t xml:space="preserve"> </w:t>
      </w:r>
      <w:r>
        <w:t>информации</w:t>
      </w:r>
      <w:r>
        <w:rPr>
          <w:spacing w:val="40"/>
        </w:rPr>
        <w:t xml:space="preserve"> </w:t>
      </w:r>
      <w:r>
        <w:t>как</w:t>
      </w:r>
      <w:r>
        <w:rPr>
          <w:spacing w:val="40"/>
        </w:rPr>
        <w:t xml:space="preserve"> </w:t>
      </w:r>
      <w:r>
        <w:t>результата наблюдения за языковыми единицами.</w:t>
      </w:r>
    </w:p>
    <w:p w:rsidR="002246E2" w:rsidRDefault="002246E2">
      <w:pPr>
        <w:pStyle w:val="a3"/>
        <w:spacing w:before="5"/>
        <w:jc w:val="left"/>
        <w:rPr>
          <w:sz w:val="32"/>
        </w:rPr>
      </w:pPr>
    </w:p>
    <w:p w:rsidR="002246E2" w:rsidRDefault="00425798">
      <w:pPr>
        <w:pStyle w:val="2"/>
        <w:ind w:left="1256"/>
        <w:jc w:val="left"/>
      </w:pPr>
      <w:r>
        <w:t>Коммуникативные</w:t>
      </w:r>
      <w:r>
        <w:rPr>
          <w:spacing w:val="-9"/>
        </w:rPr>
        <w:t xml:space="preserve"> </w:t>
      </w:r>
      <w:r>
        <w:t>универсальные</w:t>
      </w:r>
      <w:r>
        <w:rPr>
          <w:spacing w:val="-7"/>
        </w:rPr>
        <w:t xml:space="preserve"> </w:t>
      </w:r>
      <w:r>
        <w:t>учебные</w:t>
      </w:r>
      <w:r>
        <w:rPr>
          <w:spacing w:val="-3"/>
        </w:rPr>
        <w:t xml:space="preserve"> </w:t>
      </w:r>
      <w:r>
        <w:rPr>
          <w:spacing w:val="-2"/>
        </w:rPr>
        <w:t>действия:</w:t>
      </w:r>
    </w:p>
    <w:p w:rsidR="002246E2" w:rsidRDefault="00425798">
      <w:pPr>
        <w:spacing w:before="88"/>
        <w:ind w:left="1256"/>
        <w:rPr>
          <w:sz w:val="24"/>
        </w:rPr>
      </w:pPr>
      <w:r>
        <w:rPr>
          <w:i/>
          <w:spacing w:val="-2"/>
          <w:sz w:val="24"/>
        </w:rPr>
        <w:t>Общение</w:t>
      </w:r>
      <w:r>
        <w:rPr>
          <w:spacing w:val="-2"/>
          <w:sz w:val="24"/>
        </w:rPr>
        <w:t>:</w:t>
      </w:r>
    </w:p>
    <w:p w:rsidR="002246E2" w:rsidRDefault="00425798">
      <w:pPr>
        <w:pStyle w:val="a3"/>
        <w:spacing w:before="84" w:line="309" w:lineRule="auto"/>
        <w:ind w:left="1268" w:hanging="12"/>
        <w:jc w:val="left"/>
      </w:pPr>
      <w:r>
        <w:t>строить</w:t>
      </w:r>
      <w:r>
        <w:rPr>
          <w:spacing w:val="-7"/>
        </w:rPr>
        <w:t xml:space="preserve"> </w:t>
      </w:r>
      <w:r>
        <w:t>речевое</w:t>
      </w:r>
      <w:r>
        <w:rPr>
          <w:spacing w:val="-4"/>
        </w:rPr>
        <w:t xml:space="preserve"> </w:t>
      </w:r>
      <w:r>
        <w:t>высказывание</w:t>
      </w:r>
      <w:r>
        <w:rPr>
          <w:spacing w:val="-4"/>
        </w:rPr>
        <w:t xml:space="preserve"> </w:t>
      </w:r>
      <w:r>
        <w:t>в</w:t>
      </w:r>
      <w:r>
        <w:rPr>
          <w:spacing w:val="-7"/>
        </w:rPr>
        <w:t xml:space="preserve"> </w:t>
      </w:r>
      <w:r>
        <w:t>соответствии</w:t>
      </w:r>
      <w:r>
        <w:rPr>
          <w:spacing w:val="-6"/>
        </w:rPr>
        <w:t xml:space="preserve"> </w:t>
      </w:r>
      <w:r>
        <w:t>с</w:t>
      </w:r>
      <w:r>
        <w:rPr>
          <w:spacing w:val="-4"/>
        </w:rPr>
        <w:t xml:space="preserve"> </w:t>
      </w:r>
      <w:r>
        <w:t>поставленной</w:t>
      </w:r>
      <w:r>
        <w:rPr>
          <w:spacing w:val="-5"/>
        </w:rPr>
        <w:t xml:space="preserve"> </w:t>
      </w:r>
      <w:r>
        <w:t>задачей;</w:t>
      </w:r>
      <w:r>
        <w:rPr>
          <w:spacing w:val="-5"/>
        </w:rPr>
        <w:t xml:space="preserve"> </w:t>
      </w:r>
      <w:r>
        <w:t>создавать</w:t>
      </w:r>
      <w:r>
        <w:rPr>
          <w:spacing w:val="-3"/>
        </w:rPr>
        <w:t xml:space="preserve"> </w:t>
      </w:r>
      <w:r>
        <w:t>устные</w:t>
      </w:r>
      <w:r>
        <w:rPr>
          <w:spacing w:val="-4"/>
        </w:rPr>
        <w:t xml:space="preserve"> </w:t>
      </w:r>
      <w:r>
        <w:t>и письменные тексты (описание, рассуждение, повествование);</w:t>
      </w:r>
    </w:p>
    <w:p w:rsidR="002246E2" w:rsidRDefault="00425798">
      <w:pPr>
        <w:pStyle w:val="a3"/>
        <w:spacing w:before="5" w:line="316" w:lineRule="auto"/>
        <w:ind w:left="1268" w:right="618" w:hanging="12"/>
        <w:jc w:val="left"/>
      </w:pPr>
      <w:r>
        <w:t>готовить</w:t>
      </w:r>
      <w:r>
        <w:rPr>
          <w:spacing w:val="-15"/>
        </w:rPr>
        <w:t xml:space="preserve"> </w:t>
      </w:r>
      <w:r>
        <w:t>небольшие</w:t>
      </w:r>
      <w:r>
        <w:rPr>
          <w:spacing w:val="-15"/>
        </w:rPr>
        <w:t xml:space="preserve"> </w:t>
      </w:r>
      <w:r>
        <w:t>выступления</w:t>
      </w:r>
      <w:r>
        <w:rPr>
          <w:spacing w:val="-15"/>
        </w:rPr>
        <w:t xml:space="preserve"> </w:t>
      </w:r>
      <w:r>
        <w:t>о</w:t>
      </w:r>
      <w:r>
        <w:rPr>
          <w:spacing w:val="-15"/>
        </w:rPr>
        <w:t xml:space="preserve"> </w:t>
      </w:r>
      <w:r>
        <w:t>результатах</w:t>
      </w:r>
      <w:r>
        <w:rPr>
          <w:spacing w:val="-15"/>
        </w:rPr>
        <w:t xml:space="preserve"> </w:t>
      </w:r>
      <w:r>
        <w:t>групповой</w:t>
      </w:r>
      <w:r>
        <w:rPr>
          <w:spacing w:val="-15"/>
        </w:rPr>
        <w:t xml:space="preserve"> </w:t>
      </w:r>
      <w:r>
        <w:t>работы,</w:t>
      </w:r>
      <w:r>
        <w:rPr>
          <w:spacing w:val="-15"/>
        </w:rPr>
        <w:t xml:space="preserve"> </w:t>
      </w:r>
      <w:r>
        <w:t>наблюдения,</w:t>
      </w:r>
      <w:r>
        <w:rPr>
          <w:spacing w:val="-15"/>
        </w:rPr>
        <w:t xml:space="preserve"> </w:t>
      </w:r>
      <w:r>
        <w:t>выполненного мини-исследования, проектного задания;</w:t>
      </w:r>
    </w:p>
    <w:p w:rsidR="002246E2" w:rsidRDefault="00425798">
      <w:pPr>
        <w:pStyle w:val="a3"/>
        <w:spacing w:before="3" w:line="312" w:lineRule="auto"/>
        <w:ind w:left="1268" w:right="609" w:hanging="12"/>
        <w:jc w:val="left"/>
      </w:pPr>
      <w:r>
        <w:t>создавать небольшие устные и письменные тексты, содержащие приглашение, просьбу, изви- нение, благодарность, отказ, с использованием норм речевого этикета.</w:t>
      </w:r>
    </w:p>
    <w:p w:rsidR="002246E2" w:rsidRDefault="00425798">
      <w:pPr>
        <w:pStyle w:val="2"/>
        <w:spacing w:before="15"/>
        <w:ind w:left="1256"/>
        <w:jc w:val="left"/>
      </w:pPr>
      <w:r>
        <w:t>Регулятивные</w:t>
      </w:r>
      <w:r>
        <w:rPr>
          <w:spacing w:val="-6"/>
        </w:rPr>
        <w:t xml:space="preserve"> </w:t>
      </w:r>
      <w:r>
        <w:t>универсальные</w:t>
      </w:r>
      <w:r>
        <w:rPr>
          <w:spacing w:val="-6"/>
        </w:rPr>
        <w:t xml:space="preserve"> </w:t>
      </w:r>
      <w:r>
        <w:t>учебные</w:t>
      </w:r>
      <w:r>
        <w:rPr>
          <w:spacing w:val="-2"/>
        </w:rPr>
        <w:t xml:space="preserve"> действия:</w:t>
      </w:r>
    </w:p>
    <w:p w:rsidR="002246E2" w:rsidRDefault="00425798">
      <w:pPr>
        <w:spacing w:before="88"/>
        <w:ind w:left="1256"/>
        <w:rPr>
          <w:sz w:val="24"/>
        </w:rPr>
      </w:pPr>
      <w:r>
        <w:rPr>
          <w:i/>
          <w:spacing w:val="-2"/>
          <w:sz w:val="24"/>
        </w:rPr>
        <w:t>Самоорганизация</w:t>
      </w:r>
      <w:r>
        <w:rPr>
          <w:spacing w:val="-2"/>
          <w:sz w:val="24"/>
        </w:rPr>
        <w:t>:</w:t>
      </w:r>
    </w:p>
    <w:p w:rsidR="002246E2" w:rsidRDefault="00425798">
      <w:pPr>
        <w:pStyle w:val="a3"/>
        <w:spacing w:before="32" w:line="316" w:lineRule="auto"/>
        <w:ind w:left="1268" w:hanging="12"/>
        <w:jc w:val="left"/>
      </w:pPr>
      <w:r>
        <w:t>планировать</w:t>
      </w:r>
      <w:r>
        <w:rPr>
          <w:spacing w:val="-7"/>
        </w:rPr>
        <w:t xml:space="preserve"> </w:t>
      </w:r>
      <w:r>
        <w:t>действия</w:t>
      </w:r>
      <w:r>
        <w:rPr>
          <w:spacing w:val="-5"/>
        </w:rPr>
        <w:t xml:space="preserve"> </w:t>
      </w:r>
      <w:r>
        <w:t>по</w:t>
      </w:r>
      <w:r>
        <w:rPr>
          <w:spacing w:val="-10"/>
        </w:rPr>
        <w:t xml:space="preserve"> </w:t>
      </w:r>
      <w:r>
        <w:t>решению</w:t>
      </w:r>
      <w:r>
        <w:rPr>
          <w:spacing w:val="-9"/>
        </w:rPr>
        <w:t xml:space="preserve"> </w:t>
      </w:r>
      <w:r>
        <w:t>орфографической</w:t>
      </w:r>
      <w:r>
        <w:rPr>
          <w:spacing w:val="-10"/>
        </w:rPr>
        <w:t xml:space="preserve"> </w:t>
      </w:r>
      <w:r>
        <w:t>задачи;</w:t>
      </w:r>
      <w:r>
        <w:rPr>
          <w:spacing w:val="-9"/>
        </w:rPr>
        <w:t xml:space="preserve"> </w:t>
      </w:r>
      <w:r>
        <w:t>выстраивать</w:t>
      </w:r>
      <w:r>
        <w:rPr>
          <w:spacing w:val="-7"/>
        </w:rPr>
        <w:t xml:space="preserve"> </w:t>
      </w:r>
      <w:r>
        <w:t>последовательность выбранных действий.</w:t>
      </w:r>
    </w:p>
    <w:p w:rsidR="002246E2" w:rsidRDefault="00425798">
      <w:pPr>
        <w:spacing w:before="8"/>
        <w:ind w:left="1256"/>
        <w:rPr>
          <w:sz w:val="24"/>
        </w:rPr>
      </w:pPr>
      <w:r>
        <w:rPr>
          <w:i/>
          <w:spacing w:val="-2"/>
          <w:sz w:val="24"/>
        </w:rPr>
        <w:t>Самоконтроль</w:t>
      </w:r>
      <w:r>
        <w:rPr>
          <w:spacing w:val="-2"/>
          <w:sz w:val="24"/>
        </w:rPr>
        <w:t>:</w:t>
      </w:r>
    </w:p>
    <w:p w:rsidR="002246E2" w:rsidRDefault="002246E2">
      <w:pPr>
        <w:rPr>
          <w:sz w:val="24"/>
        </w:rPr>
        <w:sectPr w:rsidR="002246E2">
          <w:headerReference w:type="default" r:id="rId64"/>
          <w:footerReference w:type="default" r:id="rId65"/>
          <w:pgSz w:w="11910" w:h="16840"/>
          <w:pgMar w:top="700" w:right="100" w:bottom="680" w:left="220" w:header="0" w:footer="490" w:gutter="0"/>
          <w:cols w:space="720"/>
        </w:sectPr>
      </w:pPr>
    </w:p>
    <w:p w:rsidR="002246E2" w:rsidRDefault="00425798">
      <w:pPr>
        <w:pStyle w:val="a3"/>
        <w:spacing w:before="72" w:line="314" w:lineRule="auto"/>
        <w:ind w:left="1268" w:right="697" w:hanging="12"/>
      </w:pPr>
      <w:r>
        <w:lastRenderedPageBreak/>
        <w:t>устанавливать причины успеха/неудач при выполнении заданий по русскому языку; коррек- тировать</w:t>
      </w:r>
      <w:r>
        <w:rPr>
          <w:spacing w:val="-11"/>
        </w:rPr>
        <w:t xml:space="preserve"> </w:t>
      </w:r>
      <w:r>
        <w:t>с</w:t>
      </w:r>
      <w:r>
        <w:rPr>
          <w:spacing w:val="-8"/>
        </w:rPr>
        <w:t xml:space="preserve"> </w:t>
      </w:r>
      <w:r>
        <w:t>помощью</w:t>
      </w:r>
      <w:r>
        <w:rPr>
          <w:spacing w:val="-6"/>
        </w:rPr>
        <w:t xml:space="preserve"> </w:t>
      </w:r>
      <w:r>
        <w:t>учителя</w:t>
      </w:r>
      <w:r>
        <w:rPr>
          <w:spacing w:val="-8"/>
        </w:rPr>
        <w:t xml:space="preserve"> </w:t>
      </w:r>
      <w:r>
        <w:t>свои</w:t>
      </w:r>
      <w:r>
        <w:rPr>
          <w:spacing w:val="-10"/>
        </w:rPr>
        <w:t xml:space="preserve"> </w:t>
      </w:r>
      <w:r>
        <w:t>учебные</w:t>
      </w:r>
      <w:r>
        <w:rPr>
          <w:spacing w:val="-8"/>
        </w:rPr>
        <w:t xml:space="preserve"> </w:t>
      </w:r>
      <w:r>
        <w:t>действия</w:t>
      </w:r>
      <w:r>
        <w:rPr>
          <w:spacing w:val="-5"/>
        </w:rPr>
        <w:t xml:space="preserve"> </w:t>
      </w:r>
      <w:r>
        <w:t>для</w:t>
      </w:r>
      <w:r>
        <w:rPr>
          <w:spacing w:val="-8"/>
        </w:rPr>
        <w:t xml:space="preserve"> </w:t>
      </w:r>
      <w:r>
        <w:t>преодоления</w:t>
      </w:r>
      <w:r>
        <w:rPr>
          <w:spacing w:val="-12"/>
        </w:rPr>
        <w:t xml:space="preserve"> </w:t>
      </w:r>
      <w:r>
        <w:t>ошибок</w:t>
      </w:r>
      <w:r>
        <w:rPr>
          <w:spacing w:val="-14"/>
        </w:rPr>
        <w:t xml:space="preserve"> </w:t>
      </w:r>
      <w:r>
        <w:t>при</w:t>
      </w:r>
      <w:r>
        <w:rPr>
          <w:spacing w:val="-10"/>
        </w:rPr>
        <w:t xml:space="preserve"> </w:t>
      </w:r>
      <w:r>
        <w:t>выделении в</w:t>
      </w:r>
      <w:r>
        <w:rPr>
          <w:spacing w:val="-4"/>
        </w:rPr>
        <w:t xml:space="preserve"> </w:t>
      </w:r>
      <w:r>
        <w:t>слове</w:t>
      </w:r>
      <w:r>
        <w:rPr>
          <w:spacing w:val="-1"/>
        </w:rPr>
        <w:t xml:space="preserve"> </w:t>
      </w:r>
      <w:r>
        <w:t>корня</w:t>
      </w:r>
      <w:r>
        <w:rPr>
          <w:spacing w:val="-1"/>
        </w:rPr>
        <w:t xml:space="preserve"> </w:t>
      </w:r>
      <w:r>
        <w:t>и</w:t>
      </w:r>
      <w:r>
        <w:rPr>
          <w:spacing w:val="-3"/>
        </w:rPr>
        <w:t xml:space="preserve"> </w:t>
      </w:r>
      <w:r>
        <w:t>окончания,</w:t>
      </w:r>
      <w:r>
        <w:rPr>
          <w:spacing w:val="-2"/>
        </w:rPr>
        <w:t xml:space="preserve"> </w:t>
      </w:r>
      <w:r>
        <w:t>при</w:t>
      </w:r>
      <w:r>
        <w:rPr>
          <w:spacing w:val="-3"/>
        </w:rPr>
        <w:t xml:space="preserve"> </w:t>
      </w:r>
      <w:r>
        <w:t>определении</w:t>
      </w:r>
      <w:r>
        <w:rPr>
          <w:spacing w:val="-3"/>
        </w:rPr>
        <w:t xml:space="preserve"> </w:t>
      </w:r>
      <w:r>
        <w:t>части</w:t>
      </w:r>
      <w:r>
        <w:rPr>
          <w:spacing w:val="-3"/>
        </w:rPr>
        <w:t xml:space="preserve"> </w:t>
      </w:r>
      <w:r>
        <w:t>речи,</w:t>
      </w:r>
      <w:r>
        <w:rPr>
          <w:spacing w:val="-3"/>
        </w:rPr>
        <w:t xml:space="preserve"> </w:t>
      </w:r>
      <w:r>
        <w:t>члена</w:t>
      </w:r>
      <w:r>
        <w:rPr>
          <w:spacing w:val="-2"/>
        </w:rPr>
        <w:t xml:space="preserve"> </w:t>
      </w:r>
      <w:r>
        <w:t>предложения</w:t>
      </w:r>
      <w:r>
        <w:rPr>
          <w:spacing w:val="-1"/>
        </w:rPr>
        <w:t xml:space="preserve"> </w:t>
      </w:r>
      <w:r>
        <w:t>при</w:t>
      </w:r>
      <w:r>
        <w:rPr>
          <w:spacing w:val="-2"/>
        </w:rPr>
        <w:t xml:space="preserve"> </w:t>
      </w:r>
      <w:r>
        <w:t>списывании текстов и записи под диктовку.</w:t>
      </w:r>
    </w:p>
    <w:p w:rsidR="002246E2" w:rsidRDefault="00425798">
      <w:pPr>
        <w:spacing w:before="10"/>
        <w:ind w:left="1256"/>
        <w:jc w:val="both"/>
        <w:rPr>
          <w:i/>
          <w:sz w:val="24"/>
        </w:rPr>
      </w:pPr>
      <w:r>
        <w:rPr>
          <w:i/>
          <w:sz w:val="24"/>
        </w:rPr>
        <w:t>Совместная</w:t>
      </w:r>
      <w:r>
        <w:rPr>
          <w:i/>
          <w:spacing w:val="-2"/>
          <w:sz w:val="24"/>
        </w:rPr>
        <w:t xml:space="preserve"> деятельность:</w:t>
      </w:r>
    </w:p>
    <w:p w:rsidR="002246E2" w:rsidRDefault="00425798">
      <w:pPr>
        <w:pStyle w:val="a3"/>
        <w:spacing w:before="92" w:line="314" w:lineRule="auto"/>
        <w:ind w:left="1268" w:right="700" w:hanging="12"/>
      </w:pPr>
      <w:r>
        <w:t>формулировать</w:t>
      </w:r>
      <w:r>
        <w:rPr>
          <w:spacing w:val="-15"/>
        </w:rPr>
        <w:t xml:space="preserve"> </w:t>
      </w:r>
      <w:r>
        <w:t>краткосрочные</w:t>
      </w:r>
      <w:r>
        <w:rPr>
          <w:spacing w:val="-15"/>
        </w:rPr>
        <w:t xml:space="preserve"> </w:t>
      </w:r>
      <w:r>
        <w:t>и</w:t>
      </w:r>
      <w:r>
        <w:rPr>
          <w:spacing w:val="-15"/>
        </w:rPr>
        <w:t xml:space="preserve"> </w:t>
      </w:r>
      <w:r>
        <w:t>долгосрочные</w:t>
      </w:r>
      <w:r>
        <w:rPr>
          <w:spacing w:val="-15"/>
        </w:rPr>
        <w:t xml:space="preserve"> </w:t>
      </w:r>
      <w:r>
        <w:t>цели</w:t>
      </w:r>
      <w:r>
        <w:rPr>
          <w:spacing w:val="-15"/>
        </w:rPr>
        <w:t xml:space="preserve"> </w:t>
      </w:r>
      <w:r>
        <w:t>(индивидуальные</w:t>
      </w:r>
      <w:r>
        <w:rPr>
          <w:spacing w:val="-15"/>
        </w:rPr>
        <w:t xml:space="preserve"> </w:t>
      </w:r>
      <w:r>
        <w:t>с</w:t>
      </w:r>
      <w:r>
        <w:rPr>
          <w:spacing w:val="-15"/>
        </w:rPr>
        <w:t xml:space="preserve"> </w:t>
      </w:r>
      <w:r>
        <w:t>учѐтом</w:t>
      </w:r>
      <w:r>
        <w:rPr>
          <w:spacing w:val="-15"/>
        </w:rPr>
        <w:t xml:space="preserve"> </w:t>
      </w:r>
      <w:r>
        <w:t>участия</w:t>
      </w:r>
      <w:r>
        <w:rPr>
          <w:spacing w:val="-15"/>
        </w:rPr>
        <w:t xml:space="preserve"> </w:t>
      </w:r>
      <w:r>
        <w:t>в</w:t>
      </w:r>
      <w:r>
        <w:rPr>
          <w:spacing w:val="-15"/>
        </w:rPr>
        <w:t xml:space="preserve"> </w:t>
      </w:r>
      <w:r>
        <w:t>кол- лективных</w:t>
      </w:r>
      <w:r>
        <w:rPr>
          <w:spacing w:val="-10"/>
        </w:rPr>
        <w:t xml:space="preserve"> </w:t>
      </w:r>
      <w:r>
        <w:t>задачах)</w:t>
      </w:r>
      <w:r>
        <w:rPr>
          <w:spacing w:val="-9"/>
        </w:rPr>
        <w:t xml:space="preserve"> </w:t>
      </w:r>
      <w:r>
        <w:t>при</w:t>
      </w:r>
      <w:r>
        <w:rPr>
          <w:spacing w:val="-10"/>
        </w:rPr>
        <w:t xml:space="preserve"> </w:t>
      </w:r>
      <w:r>
        <w:t>выполнении</w:t>
      </w:r>
      <w:r>
        <w:rPr>
          <w:spacing w:val="-10"/>
        </w:rPr>
        <w:t xml:space="preserve"> </w:t>
      </w:r>
      <w:r>
        <w:t>коллективного</w:t>
      </w:r>
      <w:r>
        <w:rPr>
          <w:spacing w:val="-10"/>
        </w:rPr>
        <w:t xml:space="preserve"> </w:t>
      </w:r>
      <w:r>
        <w:t>мини-исследования</w:t>
      </w:r>
      <w:r>
        <w:rPr>
          <w:spacing w:val="-8"/>
        </w:rPr>
        <w:t xml:space="preserve"> </w:t>
      </w:r>
      <w:r>
        <w:t>или</w:t>
      </w:r>
      <w:r>
        <w:rPr>
          <w:spacing w:val="-10"/>
        </w:rPr>
        <w:t xml:space="preserve"> </w:t>
      </w:r>
      <w:r>
        <w:t>проектного</w:t>
      </w:r>
      <w:r>
        <w:rPr>
          <w:spacing w:val="-10"/>
        </w:rPr>
        <w:t xml:space="preserve"> </w:t>
      </w:r>
      <w:r>
        <w:t>зада- ния на основе предложенного формата планирования, распределения промежуточных шагов и сроков;</w:t>
      </w:r>
    </w:p>
    <w:p w:rsidR="002246E2" w:rsidRDefault="00425798">
      <w:pPr>
        <w:pStyle w:val="a3"/>
        <w:spacing w:before="6" w:line="314" w:lineRule="auto"/>
        <w:ind w:left="1268" w:right="706" w:hanging="12"/>
      </w:pPr>
      <w:r>
        <w:t>выполнять совместные (в группах) проектные задания с опорой на предложенные образцы; при</w:t>
      </w:r>
      <w:r>
        <w:rPr>
          <w:spacing w:val="-12"/>
        </w:rPr>
        <w:t xml:space="preserve"> </w:t>
      </w:r>
      <w:r>
        <w:t>выполнении</w:t>
      </w:r>
      <w:r>
        <w:rPr>
          <w:spacing w:val="-9"/>
        </w:rPr>
        <w:t xml:space="preserve"> </w:t>
      </w:r>
      <w:r>
        <w:t>совместной</w:t>
      </w:r>
      <w:r>
        <w:rPr>
          <w:spacing w:val="-12"/>
        </w:rPr>
        <w:t xml:space="preserve"> </w:t>
      </w:r>
      <w:r>
        <w:t>деятельности</w:t>
      </w:r>
      <w:r>
        <w:rPr>
          <w:spacing w:val="-12"/>
        </w:rPr>
        <w:t xml:space="preserve"> </w:t>
      </w:r>
      <w:r>
        <w:t>справедливо</w:t>
      </w:r>
      <w:r>
        <w:rPr>
          <w:spacing w:val="-11"/>
        </w:rPr>
        <w:t xml:space="preserve"> </w:t>
      </w:r>
      <w:r>
        <w:t>распределять</w:t>
      </w:r>
      <w:r>
        <w:rPr>
          <w:spacing w:val="-13"/>
        </w:rPr>
        <w:t xml:space="preserve"> </w:t>
      </w:r>
      <w:r>
        <w:t>работу,</w:t>
      </w:r>
      <w:r>
        <w:rPr>
          <w:spacing w:val="-11"/>
        </w:rPr>
        <w:t xml:space="preserve"> </w:t>
      </w:r>
      <w:r>
        <w:t>договариваться, обсуждать процесс и результат совместной работы;</w:t>
      </w:r>
    </w:p>
    <w:p w:rsidR="002246E2" w:rsidRDefault="00425798">
      <w:pPr>
        <w:pStyle w:val="a3"/>
        <w:tabs>
          <w:tab w:val="left" w:pos="9410"/>
        </w:tabs>
        <w:spacing w:before="8" w:line="307" w:lineRule="auto"/>
        <w:ind w:left="1268" w:right="677" w:hanging="12"/>
        <w:jc w:val="left"/>
      </w:pPr>
      <w:r>
        <w:t>проявлять готовность выполнять разные роли: руководителя (лидера), подчиненного, прояв- лять самостоятельность, организованность, инициативность для достижения</w:t>
      </w:r>
      <w:r>
        <w:tab/>
        <w:t>общего</w:t>
      </w:r>
      <w:r>
        <w:rPr>
          <w:spacing w:val="-15"/>
        </w:rPr>
        <w:t xml:space="preserve"> </w:t>
      </w:r>
      <w:r>
        <w:t xml:space="preserve">успеха </w:t>
      </w:r>
      <w:r>
        <w:rPr>
          <w:spacing w:val="-2"/>
        </w:rPr>
        <w:t>деятельности.</w:t>
      </w:r>
    </w:p>
    <w:p w:rsidR="002246E2" w:rsidRDefault="00010E11" w:rsidP="00D87908">
      <w:pPr>
        <w:pStyle w:val="1"/>
        <w:tabs>
          <w:tab w:val="left" w:pos="5722"/>
        </w:tabs>
        <w:spacing w:before="13"/>
        <w:ind w:left="5722" w:right="0"/>
        <w:jc w:val="left"/>
      </w:pPr>
      <w:r>
        <w:rPr>
          <w:spacing w:val="-2"/>
        </w:rPr>
        <w:t>4</w:t>
      </w:r>
      <w:r w:rsidR="00852741">
        <w:rPr>
          <w:spacing w:val="-2"/>
        </w:rPr>
        <w:t xml:space="preserve"> </w:t>
      </w:r>
      <w:r w:rsidR="00425798">
        <w:rPr>
          <w:spacing w:val="-2"/>
        </w:rPr>
        <w:t>КЛАСС</w:t>
      </w:r>
    </w:p>
    <w:p w:rsidR="002246E2" w:rsidRDefault="00425798">
      <w:pPr>
        <w:pStyle w:val="2"/>
        <w:spacing w:before="88"/>
        <w:ind w:left="1256"/>
        <w:jc w:val="left"/>
      </w:pPr>
      <w:r>
        <w:t>Сведения</w:t>
      </w:r>
      <w:r>
        <w:rPr>
          <w:spacing w:val="-5"/>
        </w:rPr>
        <w:t xml:space="preserve"> </w:t>
      </w:r>
      <w:r>
        <w:t>о</w:t>
      </w:r>
      <w:r>
        <w:rPr>
          <w:spacing w:val="-3"/>
        </w:rPr>
        <w:t xml:space="preserve"> </w:t>
      </w:r>
      <w:r>
        <w:t>русском</w:t>
      </w:r>
      <w:r>
        <w:rPr>
          <w:spacing w:val="-3"/>
        </w:rPr>
        <w:t xml:space="preserve"> </w:t>
      </w:r>
      <w:r>
        <w:rPr>
          <w:spacing w:val="-4"/>
        </w:rPr>
        <w:t>языке</w:t>
      </w:r>
    </w:p>
    <w:p w:rsidR="002246E2" w:rsidRDefault="00425798">
      <w:pPr>
        <w:pStyle w:val="a3"/>
        <w:spacing w:before="40" w:line="312" w:lineRule="auto"/>
        <w:ind w:left="1256" w:right="609"/>
        <w:jc w:val="left"/>
      </w:pPr>
      <w:r>
        <w:t>Русский</w:t>
      </w:r>
      <w:r>
        <w:rPr>
          <w:spacing w:val="-5"/>
        </w:rPr>
        <w:t xml:space="preserve"> </w:t>
      </w:r>
      <w:r>
        <w:t>язык</w:t>
      </w:r>
      <w:r>
        <w:rPr>
          <w:spacing w:val="-4"/>
        </w:rPr>
        <w:t xml:space="preserve"> </w:t>
      </w:r>
      <w:r>
        <w:t>как</w:t>
      </w:r>
      <w:r>
        <w:rPr>
          <w:spacing w:val="-4"/>
        </w:rPr>
        <w:t xml:space="preserve"> </w:t>
      </w:r>
      <w:r>
        <w:t>язык</w:t>
      </w:r>
      <w:r>
        <w:rPr>
          <w:spacing w:val="-4"/>
        </w:rPr>
        <w:t xml:space="preserve"> </w:t>
      </w:r>
      <w:r>
        <w:t>межнационального</w:t>
      </w:r>
      <w:r>
        <w:rPr>
          <w:spacing w:val="-4"/>
        </w:rPr>
        <w:t xml:space="preserve"> </w:t>
      </w:r>
      <w:r>
        <w:t>общения.</w:t>
      </w:r>
      <w:r>
        <w:rPr>
          <w:spacing w:val="-4"/>
        </w:rPr>
        <w:t xml:space="preserve"> </w:t>
      </w:r>
      <w:r>
        <w:t>Различные</w:t>
      </w:r>
      <w:r>
        <w:rPr>
          <w:spacing w:val="-3"/>
        </w:rPr>
        <w:t xml:space="preserve"> </w:t>
      </w:r>
      <w:r>
        <w:t>методы</w:t>
      </w:r>
      <w:r>
        <w:rPr>
          <w:spacing w:val="-6"/>
        </w:rPr>
        <w:t xml:space="preserve"> </w:t>
      </w:r>
      <w:r>
        <w:t>познания</w:t>
      </w:r>
      <w:r>
        <w:rPr>
          <w:spacing w:val="-3"/>
        </w:rPr>
        <w:t xml:space="preserve"> </w:t>
      </w:r>
      <w:r>
        <w:t>языка: наблюдение, анализ, лингвистический эксперимент, мини-исследование, проект.</w:t>
      </w:r>
    </w:p>
    <w:p w:rsidR="002246E2" w:rsidRDefault="00425798">
      <w:pPr>
        <w:pStyle w:val="2"/>
        <w:spacing w:before="11"/>
        <w:ind w:left="1256"/>
        <w:jc w:val="left"/>
      </w:pPr>
      <w:r>
        <w:t>Фонетика</w:t>
      </w:r>
      <w:r>
        <w:rPr>
          <w:spacing w:val="-2"/>
        </w:rPr>
        <w:t xml:space="preserve"> </w:t>
      </w:r>
      <w:r>
        <w:t xml:space="preserve">и </w:t>
      </w:r>
      <w:r>
        <w:rPr>
          <w:spacing w:val="-2"/>
        </w:rPr>
        <w:t>графика</w:t>
      </w:r>
    </w:p>
    <w:p w:rsidR="002246E2" w:rsidRDefault="00425798">
      <w:pPr>
        <w:pStyle w:val="a3"/>
        <w:spacing w:before="84" w:line="316" w:lineRule="auto"/>
        <w:ind w:left="1268" w:right="609" w:hanging="12"/>
        <w:jc w:val="left"/>
      </w:pPr>
      <w:r>
        <w:t>Характеристика, сравнение, классификация звуков вне слова и в слове по заданным парамет- рам. Звуко-буквенный разбор слова.</w:t>
      </w:r>
    </w:p>
    <w:p w:rsidR="002246E2" w:rsidRDefault="00425798">
      <w:pPr>
        <w:pStyle w:val="2"/>
        <w:spacing w:before="3"/>
        <w:ind w:left="1256"/>
        <w:jc w:val="left"/>
      </w:pPr>
      <w:r>
        <w:rPr>
          <w:spacing w:val="-2"/>
        </w:rPr>
        <w:t>Орфоэпия</w:t>
      </w:r>
    </w:p>
    <w:p w:rsidR="002246E2" w:rsidRDefault="00425798">
      <w:pPr>
        <w:pStyle w:val="a3"/>
        <w:spacing w:before="32" w:line="314" w:lineRule="auto"/>
        <w:ind w:left="1268" w:right="707" w:hanging="12"/>
      </w:pPr>
      <w:r>
        <w:t>Правильная интонация в процессе говорения и чтения. Нормы произношения звуков и соче- таний</w:t>
      </w:r>
      <w:r>
        <w:rPr>
          <w:spacing w:val="-9"/>
        </w:rPr>
        <w:t xml:space="preserve"> </w:t>
      </w:r>
      <w:r>
        <w:t>звуков;</w:t>
      </w:r>
      <w:r>
        <w:rPr>
          <w:spacing w:val="-4"/>
        </w:rPr>
        <w:t xml:space="preserve"> </w:t>
      </w:r>
      <w:r>
        <w:t>ударение</w:t>
      </w:r>
      <w:r>
        <w:rPr>
          <w:spacing w:val="-7"/>
        </w:rPr>
        <w:t xml:space="preserve"> </w:t>
      </w:r>
      <w:r>
        <w:t>в</w:t>
      </w:r>
      <w:r>
        <w:rPr>
          <w:spacing w:val="-10"/>
        </w:rPr>
        <w:t xml:space="preserve"> </w:t>
      </w:r>
      <w:r>
        <w:t>словах</w:t>
      </w:r>
      <w:r>
        <w:rPr>
          <w:spacing w:val="-9"/>
        </w:rPr>
        <w:t xml:space="preserve"> </w:t>
      </w:r>
      <w:r>
        <w:t>в</w:t>
      </w:r>
      <w:r>
        <w:rPr>
          <w:spacing w:val="-10"/>
        </w:rPr>
        <w:t xml:space="preserve"> </w:t>
      </w:r>
      <w:r>
        <w:t>соответствии</w:t>
      </w:r>
      <w:r>
        <w:rPr>
          <w:spacing w:val="-9"/>
        </w:rPr>
        <w:t xml:space="preserve"> </w:t>
      </w:r>
      <w:r>
        <w:t>с</w:t>
      </w:r>
      <w:r>
        <w:rPr>
          <w:spacing w:val="-7"/>
        </w:rPr>
        <w:t xml:space="preserve"> </w:t>
      </w:r>
      <w:r>
        <w:t>нормами</w:t>
      </w:r>
      <w:r>
        <w:rPr>
          <w:spacing w:val="-9"/>
        </w:rPr>
        <w:t xml:space="preserve"> </w:t>
      </w:r>
      <w:r>
        <w:t>современного</w:t>
      </w:r>
      <w:r>
        <w:rPr>
          <w:spacing w:val="-9"/>
        </w:rPr>
        <w:t xml:space="preserve"> </w:t>
      </w:r>
      <w:r>
        <w:t>русского</w:t>
      </w:r>
      <w:r>
        <w:rPr>
          <w:spacing w:val="-9"/>
        </w:rPr>
        <w:t xml:space="preserve"> </w:t>
      </w:r>
      <w:r>
        <w:t>литератур- ного языка (на ограниченном перечне слов, отрабатываемом в учебнике).</w:t>
      </w:r>
    </w:p>
    <w:p w:rsidR="002246E2" w:rsidRDefault="00425798">
      <w:pPr>
        <w:pStyle w:val="a3"/>
        <w:spacing w:before="8" w:line="309" w:lineRule="auto"/>
        <w:ind w:left="1268" w:hanging="12"/>
        <w:jc w:val="left"/>
      </w:pPr>
      <w:r>
        <w:t>Использование</w:t>
      </w:r>
      <w:r>
        <w:rPr>
          <w:spacing w:val="-3"/>
        </w:rPr>
        <w:t xml:space="preserve"> </w:t>
      </w:r>
      <w:r>
        <w:t>орфоэпических</w:t>
      </w:r>
      <w:r>
        <w:rPr>
          <w:spacing w:val="-5"/>
        </w:rPr>
        <w:t xml:space="preserve"> </w:t>
      </w:r>
      <w:r>
        <w:t>словарей</w:t>
      </w:r>
      <w:r>
        <w:rPr>
          <w:spacing w:val="-6"/>
        </w:rPr>
        <w:t xml:space="preserve"> </w:t>
      </w:r>
      <w:r>
        <w:t>русского</w:t>
      </w:r>
      <w:r>
        <w:rPr>
          <w:spacing w:val="-5"/>
        </w:rPr>
        <w:t xml:space="preserve"> </w:t>
      </w:r>
      <w:r>
        <w:t>языка</w:t>
      </w:r>
      <w:r>
        <w:rPr>
          <w:spacing w:val="-5"/>
        </w:rPr>
        <w:t xml:space="preserve"> </w:t>
      </w:r>
      <w:r>
        <w:t>при</w:t>
      </w:r>
      <w:r>
        <w:rPr>
          <w:spacing w:val="-6"/>
        </w:rPr>
        <w:t xml:space="preserve"> </w:t>
      </w:r>
      <w:r>
        <w:t>определении</w:t>
      </w:r>
      <w:r>
        <w:rPr>
          <w:spacing w:val="-6"/>
        </w:rPr>
        <w:t xml:space="preserve"> </w:t>
      </w:r>
      <w:r>
        <w:t>правильного</w:t>
      </w:r>
      <w:r>
        <w:rPr>
          <w:spacing w:val="-5"/>
        </w:rPr>
        <w:t xml:space="preserve"> </w:t>
      </w:r>
      <w:r>
        <w:t>про- изношения слов.</w:t>
      </w:r>
    </w:p>
    <w:p w:rsidR="002246E2" w:rsidRDefault="00425798">
      <w:pPr>
        <w:pStyle w:val="2"/>
        <w:spacing w:before="12"/>
        <w:ind w:left="1256"/>
        <w:jc w:val="left"/>
      </w:pPr>
      <w:r>
        <w:rPr>
          <w:spacing w:val="-2"/>
        </w:rPr>
        <w:t>Лексика</w:t>
      </w:r>
    </w:p>
    <w:p w:rsidR="002246E2" w:rsidRDefault="00425798">
      <w:pPr>
        <w:pStyle w:val="a3"/>
        <w:spacing w:before="84" w:line="312" w:lineRule="auto"/>
        <w:ind w:left="1268" w:right="609" w:hanging="12"/>
        <w:jc w:val="left"/>
      </w:pPr>
      <w:r>
        <w:t>Повторение и продолжение работы: наблюдение за использованием в речи синонимов, анто- нимов, устаревших слов (простые случаи).</w:t>
      </w:r>
    </w:p>
    <w:p w:rsidR="002246E2" w:rsidRDefault="00425798">
      <w:pPr>
        <w:pStyle w:val="a3"/>
        <w:spacing w:before="11"/>
        <w:ind w:left="1256"/>
        <w:jc w:val="left"/>
      </w:pPr>
      <w:r>
        <w:t>Наблюдение</w:t>
      </w:r>
      <w:r>
        <w:rPr>
          <w:spacing w:val="-4"/>
        </w:rPr>
        <w:t xml:space="preserve"> </w:t>
      </w:r>
      <w:r>
        <w:t>за</w:t>
      </w:r>
      <w:r>
        <w:rPr>
          <w:spacing w:val="-1"/>
        </w:rPr>
        <w:t xml:space="preserve"> </w:t>
      </w:r>
      <w:r>
        <w:t>использованием</w:t>
      </w:r>
      <w:r>
        <w:rPr>
          <w:spacing w:val="-3"/>
        </w:rPr>
        <w:t xml:space="preserve"> </w:t>
      </w:r>
      <w:r>
        <w:t>в</w:t>
      </w:r>
      <w:r>
        <w:rPr>
          <w:spacing w:val="-4"/>
        </w:rPr>
        <w:t xml:space="preserve"> </w:t>
      </w:r>
      <w:r>
        <w:t>речи</w:t>
      </w:r>
      <w:r>
        <w:rPr>
          <w:spacing w:val="-7"/>
        </w:rPr>
        <w:t xml:space="preserve"> </w:t>
      </w:r>
      <w:r>
        <w:t>фразеологизмов</w:t>
      </w:r>
      <w:r>
        <w:rPr>
          <w:spacing w:val="-4"/>
        </w:rPr>
        <w:t xml:space="preserve"> </w:t>
      </w:r>
      <w:r>
        <w:t>(простые</w:t>
      </w:r>
      <w:r>
        <w:rPr>
          <w:spacing w:val="-1"/>
        </w:rPr>
        <w:t xml:space="preserve"> </w:t>
      </w:r>
      <w:r>
        <w:rPr>
          <w:spacing w:val="-2"/>
        </w:rPr>
        <w:t>случаи).</w:t>
      </w:r>
    </w:p>
    <w:p w:rsidR="002246E2" w:rsidRDefault="00425798">
      <w:pPr>
        <w:pStyle w:val="2"/>
        <w:spacing w:before="96"/>
        <w:ind w:left="1316"/>
        <w:jc w:val="left"/>
      </w:pPr>
      <w:r>
        <w:t>Состав</w:t>
      </w:r>
      <w:r>
        <w:rPr>
          <w:spacing w:val="-5"/>
        </w:rPr>
        <w:t xml:space="preserve"> </w:t>
      </w:r>
      <w:r>
        <w:t>слова</w:t>
      </w:r>
      <w:r>
        <w:rPr>
          <w:spacing w:val="-2"/>
        </w:rPr>
        <w:t xml:space="preserve"> (морфемика)</w:t>
      </w:r>
    </w:p>
    <w:p w:rsidR="002246E2" w:rsidRDefault="00425798">
      <w:pPr>
        <w:pStyle w:val="a3"/>
        <w:spacing w:before="88" w:line="312" w:lineRule="auto"/>
        <w:ind w:left="1268" w:right="609" w:hanging="12"/>
        <w:jc w:val="left"/>
      </w:pPr>
      <w:r>
        <w:t>Состав</w:t>
      </w:r>
      <w:r>
        <w:rPr>
          <w:spacing w:val="-5"/>
        </w:rPr>
        <w:t xml:space="preserve"> </w:t>
      </w:r>
      <w:r>
        <w:t>изменяемых</w:t>
      </w:r>
      <w:r>
        <w:rPr>
          <w:spacing w:val="-3"/>
        </w:rPr>
        <w:t xml:space="preserve"> </w:t>
      </w:r>
      <w:r>
        <w:t>слов,</w:t>
      </w:r>
      <w:r>
        <w:rPr>
          <w:spacing w:val="-3"/>
        </w:rPr>
        <w:t xml:space="preserve"> </w:t>
      </w:r>
      <w:r>
        <w:t>выделение</w:t>
      </w:r>
      <w:r>
        <w:rPr>
          <w:spacing w:val="-2"/>
        </w:rPr>
        <w:t xml:space="preserve"> </w:t>
      </w:r>
      <w:r>
        <w:t>в</w:t>
      </w:r>
      <w:r>
        <w:rPr>
          <w:spacing w:val="-5"/>
        </w:rPr>
        <w:t xml:space="preserve"> </w:t>
      </w:r>
      <w:r>
        <w:t>словах</w:t>
      </w:r>
      <w:r>
        <w:rPr>
          <w:spacing w:val="-3"/>
        </w:rPr>
        <w:t xml:space="preserve"> </w:t>
      </w:r>
      <w:r>
        <w:t>с</w:t>
      </w:r>
      <w:r>
        <w:rPr>
          <w:spacing w:val="-2"/>
        </w:rPr>
        <w:t xml:space="preserve"> </w:t>
      </w:r>
      <w:r>
        <w:t>однозначно</w:t>
      </w:r>
      <w:r>
        <w:rPr>
          <w:spacing w:val="-4"/>
        </w:rPr>
        <w:t xml:space="preserve"> </w:t>
      </w:r>
      <w:r>
        <w:t>выделяемыми</w:t>
      </w:r>
      <w:r>
        <w:rPr>
          <w:spacing w:val="-3"/>
        </w:rPr>
        <w:t xml:space="preserve"> </w:t>
      </w:r>
      <w:r>
        <w:t>морфемами</w:t>
      </w:r>
      <w:r>
        <w:rPr>
          <w:spacing w:val="-3"/>
        </w:rPr>
        <w:t xml:space="preserve"> </w:t>
      </w:r>
      <w:r>
        <w:t>оконча- ния, корня, приставки, суффикса (повторение изученного).</w:t>
      </w:r>
    </w:p>
    <w:p w:rsidR="002246E2" w:rsidRDefault="00425798">
      <w:pPr>
        <w:pStyle w:val="a3"/>
        <w:spacing w:before="14"/>
        <w:ind w:left="1256"/>
        <w:jc w:val="left"/>
      </w:pPr>
      <w:r>
        <w:t>Основа</w:t>
      </w:r>
      <w:r>
        <w:rPr>
          <w:spacing w:val="-4"/>
        </w:rPr>
        <w:t xml:space="preserve"> </w:t>
      </w:r>
      <w:r>
        <w:rPr>
          <w:spacing w:val="-2"/>
        </w:rPr>
        <w:t>слова.</w:t>
      </w:r>
    </w:p>
    <w:p w:rsidR="002246E2" w:rsidRDefault="00425798">
      <w:pPr>
        <w:pStyle w:val="a3"/>
        <w:spacing w:before="28"/>
        <w:ind w:left="1256"/>
        <w:jc w:val="left"/>
      </w:pPr>
      <w:r>
        <w:t>Состав</w:t>
      </w:r>
      <w:r>
        <w:rPr>
          <w:spacing w:val="-4"/>
        </w:rPr>
        <w:t xml:space="preserve"> </w:t>
      </w:r>
      <w:r>
        <w:t>неизменяемых</w:t>
      </w:r>
      <w:r>
        <w:rPr>
          <w:spacing w:val="-1"/>
        </w:rPr>
        <w:t xml:space="preserve"> </w:t>
      </w:r>
      <w:r>
        <w:t>слов</w:t>
      </w:r>
      <w:r>
        <w:rPr>
          <w:spacing w:val="-2"/>
        </w:rPr>
        <w:t xml:space="preserve"> (ознакомление).</w:t>
      </w:r>
    </w:p>
    <w:p w:rsidR="002246E2" w:rsidRDefault="00425798">
      <w:pPr>
        <w:pStyle w:val="a3"/>
        <w:spacing w:before="81"/>
        <w:ind w:left="1256"/>
        <w:jc w:val="left"/>
      </w:pPr>
      <w:r>
        <w:t>Значение</w:t>
      </w:r>
      <w:r>
        <w:rPr>
          <w:spacing w:val="-6"/>
        </w:rPr>
        <w:t xml:space="preserve"> </w:t>
      </w:r>
      <w:r>
        <w:t>наиболее</w:t>
      </w:r>
      <w:r>
        <w:rPr>
          <w:spacing w:val="-3"/>
        </w:rPr>
        <w:t xml:space="preserve"> </w:t>
      </w:r>
      <w:r>
        <w:t>употребляемых</w:t>
      </w:r>
      <w:r>
        <w:rPr>
          <w:spacing w:val="-4"/>
        </w:rPr>
        <w:t xml:space="preserve"> </w:t>
      </w:r>
      <w:r>
        <w:t>суффиксов</w:t>
      </w:r>
      <w:r>
        <w:rPr>
          <w:spacing w:val="-6"/>
        </w:rPr>
        <w:t xml:space="preserve"> </w:t>
      </w:r>
      <w:r>
        <w:t>изученных</w:t>
      </w:r>
      <w:r>
        <w:rPr>
          <w:spacing w:val="-4"/>
        </w:rPr>
        <w:t xml:space="preserve"> </w:t>
      </w:r>
      <w:r>
        <w:t>частей</w:t>
      </w:r>
      <w:r>
        <w:rPr>
          <w:spacing w:val="-5"/>
        </w:rPr>
        <w:t xml:space="preserve"> </w:t>
      </w:r>
      <w:r>
        <w:t>речи</w:t>
      </w:r>
      <w:r>
        <w:rPr>
          <w:spacing w:val="-5"/>
        </w:rPr>
        <w:t xml:space="preserve"> </w:t>
      </w:r>
      <w:r>
        <w:rPr>
          <w:spacing w:val="-2"/>
        </w:rPr>
        <w:t>(ознакомление).</w:t>
      </w:r>
    </w:p>
    <w:p w:rsidR="002246E2" w:rsidRDefault="00425798">
      <w:pPr>
        <w:pStyle w:val="2"/>
        <w:spacing w:before="96"/>
        <w:ind w:left="1256"/>
        <w:jc w:val="left"/>
      </w:pPr>
      <w:r>
        <w:rPr>
          <w:spacing w:val="-2"/>
        </w:rPr>
        <w:t>Морфология</w:t>
      </w:r>
    </w:p>
    <w:p w:rsidR="002246E2" w:rsidRDefault="00425798">
      <w:pPr>
        <w:pStyle w:val="a3"/>
        <w:spacing w:before="92"/>
        <w:ind w:left="1256"/>
        <w:jc w:val="left"/>
      </w:pPr>
      <w:r>
        <w:t>Части</w:t>
      </w:r>
      <w:r>
        <w:rPr>
          <w:spacing w:val="-3"/>
        </w:rPr>
        <w:t xml:space="preserve"> </w:t>
      </w:r>
      <w:r>
        <w:t>речи</w:t>
      </w:r>
      <w:r>
        <w:rPr>
          <w:spacing w:val="-3"/>
        </w:rPr>
        <w:t xml:space="preserve"> </w:t>
      </w:r>
      <w:r>
        <w:t>самостоятельные</w:t>
      </w:r>
      <w:r>
        <w:rPr>
          <w:spacing w:val="-1"/>
        </w:rPr>
        <w:t xml:space="preserve"> </w:t>
      </w:r>
      <w:r>
        <w:t>и</w:t>
      </w:r>
      <w:r>
        <w:rPr>
          <w:spacing w:val="-2"/>
        </w:rPr>
        <w:t xml:space="preserve"> служебные.</w:t>
      </w:r>
    </w:p>
    <w:p w:rsidR="002246E2" w:rsidRDefault="002246E2">
      <w:pPr>
        <w:sectPr w:rsidR="002246E2">
          <w:headerReference w:type="default" r:id="rId66"/>
          <w:footerReference w:type="default" r:id="rId67"/>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4" w:lineRule="auto"/>
        <w:ind w:left="1268" w:right="696" w:hanging="12"/>
      </w:pPr>
      <w:r>
        <w:t xml:space="preserve">Имя существительное. Склонение имѐн существительных (кроме существительных на </w:t>
      </w:r>
      <w:r>
        <w:rPr>
          <w:b/>
          <w:i/>
        </w:rPr>
        <w:t>-мя</w:t>
      </w:r>
      <w:r>
        <w:t xml:space="preserve">, </w:t>
      </w:r>
      <w:r>
        <w:rPr>
          <w:b/>
          <w:i/>
        </w:rPr>
        <w:t>- ий</w:t>
      </w:r>
      <w:r>
        <w:t xml:space="preserve">, </w:t>
      </w:r>
      <w:r>
        <w:rPr>
          <w:b/>
          <w:i/>
        </w:rPr>
        <w:t>ие</w:t>
      </w:r>
      <w:r>
        <w:t xml:space="preserve">, </w:t>
      </w:r>
      <w:r>
        <w:rPr>
          <w:b/>
          <w:i/>
        </w:rPr>
        <w:t>-ия</w:t>
      </w:r>
      <w:r>
        <w:t xml:space="preserve">; на </w:t>
      </w:r>
      <w:r>
        <w:rPr>
          <w:b/>
          <w:i/>
        </w:rPr>
        <w:t xml:space="preserve">-ья </w:t>
      </w:r>
      <w:r>
        <w:t xml:space="preserve">типа </w:t>
      </w:r>
      <w:r>
        <w:rPr>
          <w:i/>
        </w:rPr>
        <w:t>гостья</w:t>
      </w:r>
      <w:r>
        <w:t>,</w:t>
      </w:r>
      <w:r>
        <w:rPr>
          <w:spacing w:val="-1"/>
        </w:rPr>
        <w:t xml:space="preserve"> </w:t>
      </w:r>
      <w:r>
        <w:t>на -</w:t>
      </w:r>
      <w:r>
        <w:rPr>
          <w:b/>
          <w:i/>
        </w:rPr>
        <w:t xml:space="preserve">ье </w:t>
      </w:r>
      <w:r>
        <w:t xml:space="preserve">типа </w:t>
      </w:r>
      <w:r>
        <w:rPr>
          <w:i/>
        </w:rPr>
        <w:t xml:space="preserve">ожерелье </w:t>
      </w:r>
      <w:r>
        <w:t>во</w:t>
      </w:r>
      <w:r>
        <w:rPr>
          <w:spacing w:val="-1"/>
        </w:rPr>
        <w:t xml:space="preserve"> </w:t>
      </w:r>
      <w:r>
        <w:t>множественном</w:t>
      </w:r>
      <w:r>
        <w:rPr>
          <w:spacing w:val="-1"/>
        </w:rPr>
        <w:t xml:space="preserve"> </w:t>
      </w:r>
      <w:r>
        <w:t xml:space="preserve">числе); собственных имѐн существительных на </w:t>
      </w:r>
      <w:r>
        <w:rPr>
          <w:b/>
          <w:i/>
        </w:rPr>
        <w:t>-ов</w:t>
      </w:r>
      <w:r>
        <w:t xml:space="preserve">, </w:t>
      </w:r>
      <w:r>
        <w:rPr>
          <w:b/>
          <w:i/>
        </w:rPr>
        <w:t>-ин</w:t>
      </w:r>
      <w:r>
        <w:t xml:space="preserve">, </w:t>
      </w:r>
      <w:r>
        <w:rPr>
          <w:b/>
          <w:i/>
        </w:rPr>
        <w:t>-ий</w:t>
      </w:r>
      <w:r>
        <w:t>; имена существительные 1, 2, 3-го склонения (повто- рение изученного). Несклоняемые имена существительные (ознакомление).</w:t>
      </w:r>
    </w:p>
    <w:p w:rsidR="002246E2" w:rsidRDefault="00425798">
      <w:pPr>
        <w:pStyle w:val="a3"/>
        <w:spacing w:before="10" w:line="314" w:lineRule="auto"/>
        <w:ind w:left="1268" w:right="696" w:hanging="12"/>
      </w:pPr>
      <w:r>
        <w:t>Имя</w:t>
      </w:r>
      <w:r>
        <w:rPr>
          <w:spacing w:val="-3"/>
        </w:rPr>
        <w:t xml:space="preserve"> </w:t>
      </w:r>
      <w:r>
        <w:t>прилагательное.</w:t>
      </w:r>
      <w:r>
        <w:rPr>
          <w:spacing w:val="-4"/>
        </w:rPr>
        <w:t xml:space="preserve"> </w:t>
      </w:r>
      <w:r>
        <w:t>Зависимость</w:t>
      </w:r>
      <w:r>
        <w:rPr>
          <w:spacing w:val="-5"/>
        </w:rPr>
        <w:t xml:space="preserve"> </w:t>
      </w:r>
      <w:r>
        <w:t>формы</w:t>
      </w:r>
      <w:r>
        <w:rPr>
          <w:spacing w:val="-5"/>
        </w:rPr>
        <w:t xml:space="preserve"> </w:t>
      </w:r>
      <w:r>
        <w:t>имени</w:t>
      </w:r>
      <w:r>
        <w:rPr>
          <w:spacing w:val="-4"/>
        </w:rPr>
        <w:t xml:space="preserve"> </w:t>
      </w:r>
      <w:r>
        <w:t>прилагательного</w:t>
      </w:r>
      <w:r>
        <w:rPr>
          <w:spacing w:val="-4"/>
        </w:rPr>
        <w:t xml:space="preserve"> </w:t>
      </w:r>
      <w:r>
        <w:t>от</w:t>
      </w:r>
      <w:r>
        <w:rPr>
          <w:spacing w:val="-4"/>
        </w:rPr>
        <w:t xml:space="preserve"> </w:t>
      </w:r>
      <w:r>
        <w:t>формы</w:t>
      </w:r>
      <w:r>
        <w:rPr>
          <w:spacing w:val="-4"/>
        </w:rPr>
        <w:t xml:space="preserve"> </w:t>
      </w:r>
      <w:r>
        <w:t>имени</w:t>
      </w:r>
      <w:r>
        <w:rPr>
          <w:spacing w:val="-4"/>
        </w:rPr>
        <w:t xml:space="preserve"> </w:t>
      </w:r>
      <w:r>
        <w:t>существи- тельного</w:t>
      </w:r>
      <w:r>
        <w:rPr>
          <w:spacing w:val="-15"/>
        </w:rPr>
        <w:t xml:space="preserve"> </w:t>
      </w:r>
      <w:r>
        <w:t>(повторение).</w:t>
      </w:r>
      <w:r>
        <w:rPr>
          <w:spacing w:val="-15"/>
        </w:rPr>
        <w:t xml:space="preserve"> </w:t>
      </w:r>
      <w:r>
        <w:t>Склонение</w:t>
      </w:r>
      <w:r>
        <w:rPr>
          <w:spacing w:val="-14"/>
        </w:rPr>
        <w:t xml:space="preserve"> </w:t>
      </w:r>
      <w:r>
        <w:t>имѐн</w:t>
      </w:r>
      <w:r>
        <w:rPr>
          <w:spacing w:val="-12"/>
        </w:rPr>
        <w:t xml:space="preserve"> </w:t>
      </w:r>
      <w:r>
        <w:t>прилагательных</w:t>
      </w:r>
      <w:r>
        <w:rPr>
          <w:spacing w:val="-15"/>
        </w:rPr>
        <w:t xml:space="preserve"> </w:t>
      </w:r>
      <w:r>
        <w:t>во</w:t>
      </w:r>
      <w:r>
        <w:rPr>
          <w:spacing w:val="-15"/>
        </w:rPr>
        <w:t xml:space="preserve"> </w:t>
      </w:r>
      <w:r>
        <w:t>множественном</w:t>
      </w:r>
      <w:r>
        <w:rPr>
          <w:spacing w:val="-15"/>
        </w:rPr>
        <w:t xml:space="preserve"> </w:t>
      </w:r>
      <w:r>
        <w:t>числе.</w:t>
      </w:r>
      <w:r>
        <w:rPr>
          <w:spacing w:val="-15"/>
        </w:rPr>
        <w:t xml:space="preserve"> </w:t>
      </w:r>
      <w:r>
        <w:t>Местоиме- ние.</w:t>
      </w:r>
      <w:r>
        <w:rPr>
          <w:spacing w:val="-11"/>
        </w:rPr>
        <w:t xml:space="preserve"> </w:t>
      </w:r>
      <w:r>
        <w:t>Личные</w:t>
      </w:r>
      <w:r>
        <w:rPr>
          <w:spacing w:val="-10"/>
        </w:rPr>
        <w:t xml:space="preserve"> </w:t>
      </w:r>
      <w:r>
        <w:t>местоимения</w:t>
      </w:r>
      <w:r>
        <w:rPr>
          <w:spacing w:val="-10"/>
        </w:rPr>
        <w:t xml:space="preserve"> </w:t>
      </w:r>
      <w:r>
        <w:t>(повторение).</w:t>
      </w:r>
      <w:r>
        <w:rPr>
          <w:spacing w:val="-11"/>
        </w:rPr>
        <w:t xml:space="preserve"> </w:t>
      </w:r>
      <w:r>
        <w:t>Личные</w:t>
      </w:r>
      <w:r>
        <w:rPr>
          <w:spacing w:val="-10"/>
        </w:rPr>
        <w:t xml:space="preserve"> </w:t>
      </w:r>
      <w:r>
        <w:t>местоимения</w:t>
      </w:r>
      <w:r>
        <w:rPr>
          <w:spacing w:val="-10"/>
        </w:rPr>
        <w:t xml:space="preserve"> </w:t>
      </w:r>
      <w:r>
        <w:t>1-го</w:t>
      </w:r>
      <w:r>
        <w:rPr>
          <w:spacing w:val="-11"/>
        </w:rPr>
        <w:t xml:space="preserve"> </w:t>
      </w:r>
      <w:r>
        <w:t>и</w:t>
      </w:r>
      <w:r>
        <w:rPr>
          <w:spacing w:val="-12"/>
        </w:rPr>
        <w:t xml:space="preserve"> </w:t>
      </w:r>
      <w:r>
        <w:t>3-го</w:t>
      </w:r>
      <w:r>
        <w:rPr>
          <w:spacing w:val="-11"/>
        </w:rPr>
        <w:t xml:space="preserve"> </w:t>
      </w:r>
      <w:r>
        <w:t>лица</w:t>
      </w:r>
      <w:r>
        <w:rPr>
          <w:spacing w:val="-11"/>
        </w:rPr>
        <w:t xml:space="preserve"> </w:t>
      </w:r>
      <w:r>
        <w:t>единственного и множественного числа; склонение личных местоимений.</w:t>
      </w:r>
    </w:p>
    <w:p w:rsidR="002246E2" w:rsidRDefault="00425798">
      <w:pPr>
        <w:pStyle w:val="a3"/>
        <w:spacing w:before="6" w:line="316" w:lineRule="auto"/>
        <w:ind w:left="1268" w:right="619" w:hanging="12"/>
      </w:pPr>
      <w:r>
        <w:t>Глагол.</w:t>
      </w:r>
      <w:r>
        <w:rPr>
          <w:spacing w:val="-7"/>
        </w:rPr>
        <w:t xml:space="preserve"> </w:t>
      </w:r>
      <w:r>
        <w:t>Изменение</w:t>
      </w:r>
      <w:r>
        <w:rPr>
          <w:spacing w:val="-10"/>
        </w:rPr>
        <w:t xml:space="preserve"> </w:t>
      </w:r>
      <w:r>
        <w:t>глаголов</w:t>
      </w:r>
      <w:r>
        <w:rPr>
          <w:spacing w:val="-9"/>
        </w:rPr>
        <w:t xml:space="preserve"> </w:t>
      </w:r>
      <w:r>
        <w:t>по</w:t>
      </w:r>
      <w:r>
        <w:rPr>
          <w:spacing w:val="-8"/>
        </w:rPr>
        <w:t xml:space="preserve"> </w:t>
      </w:r>
      <w:r>
        <w:t>лицам</w:t>
      </w:r>
      <w:r>
        <w:rPr>
          <w:spacing w:val="-7"/>
        </w:rPr>
        <w:t xml:space="preserve"> </w:t>
      </w:r>
      <w:r>
        <w:t>и</w:t>
      </w:r>
      <w:r>
        <w:rPr>
          <w:spacing w:val="-12"/>
        </w:rPr>
        <w:t xml:space="preserve"> </w:t>
      </w:r>
      <w:r>
        <w:t>числам</w:t>
      </w:r>
      <w:r>
        <w:rPr>
          <w:spacing w:val="40"/>
        </w:rPr>
        <w:t xml:space="preserve"> </w:t>
      </w:r>
      <w:r>
        <w:t>в</w:t>
      </w:r>
      <w:r>
        <w:rPr>
          <w:spacing w:val="-9"/>
        </w:rPr>
        <w:t xml:space="preserve"> </w:t>
      </w:r>
      <w:r>
        <w:t>настоящем</w:t>
      </w:r>
      <w:r>
        <w:rPr>
          <w:spacing w:val="-7"/>
        </w:rPr>
        <w:t xml:space="preserve"> </w:t>
      </w:r>
      <w:r>
        <w:t>и</w:t>
      </w:r>
      <w:r>
        <w:rPr>
          <w:spacing w:val="-12"/>
        </w:rPr>
        <w:t xml:space="preserve"> </w:t>
      </w:r>
      <w:r>
        <w:t>будущем</w:t>
      </w:r>
      <w:r>
        <w:rPr>
          <w:spacing w:val="-7"/>
        </w:rPr>
        <w:t xml:space="preserve"> </w:t>
      </w:r>
      <w:r>
        <w:t>времени</w:t>
      </w:r>
      <w:r>
        <w:rPr>
          <w:spacing w:val="-8"/>
        </w:rPr>
        <w:t xml:space="preserve"> </w:t>
      </w:r>
      <w:r>
        <w:t>(спряжение). І и ІІ спряжение глаголов. Способы определения I и II спряжения глаголов.</w:t>
      </w:r>
    </w:p>
    <w:p w:rsidR="002246E2" w:rsidRDefault="00425798">
      <w:pPr>
        <w:pStyle w:val="a3"/>
        <w:spacing w:before="4" w:line="312" w:lineRule="auto"/>
        <w:ind w:left="1256" w:right="1837"/>
        <w:jc w:val="left"/>
      </w:pPr>
      <w:r>
        <w:t>Наречие</w:t>
      </w:r>
      <w:r>
        <w:rPr>
          <w:spacing w:val="-6"/>
        </w:rPr>
        <w:t xml:space="preserve"> </w:t>
      </w:r>
      <w:r>
        <w:t>(общее</w:t>
      </w:r>
      <w:r>
        <w:rPr>
          <w:spacing w:val="-5"/>
        </w:rPr>
        <w:t xml:space="preserve"> </w:t>
      </w:r>
      <w:r>
        <w:t>представление).</w:t>
      </w:r>
      <w:r>
        <w:rPr>
          <w:spacing w:val="-6"/>
        </w:rPr>
        <w:t xml:space="preserve"> </w:t>
      </w:r>
      <w:r>
        <w:t>Значение,</w:t>
      </w:r>
      <w:r>
        <w:rPr>
          <w:spacing w:val="-6"/>
        </w:rPr>
        <w:t xml:space="preserve"> </w:t>
      </w:r>
      <w:r>
        <w:t>вопросы,</w:t>
      </w:r>
      <w:r>
        <w:rPr>
          <w:spacing w:val="-3"/>
        </w:rPr>
        <w:t xml:space="preserve"> </w:t>
      </w:r>
      <w:r>
        <w:t>употребление</w:t>
      </w:r>
      <w:r>
        <w:rPr>
          <w:spacing w:val="-5"/>
        </w:rPr>
        <w:t xml:space="preserve"> </w:t>
      </w:r>
      <w:r>
        <w:t>в</w:t>
      </w:r>
      <w:r>
        <w:rPr>
          <w:spacing w:val="-8"/>
        </w:rPr>
        <w:t xml:space="preserve"> </w:t>
      </w:r>
      <w:r>
        <w:t>речи. Предлог. Отличие предлогов от приставок (повторение).</w:t>
      </w:r>
    </w:p>
    <w:p w:rsidR="002246E2" w:rsidRDefault="00425798">
      <w:pPr>
        <w:pStyle w:val="a3"/>
        <w:spacing w:before="3" w:line="316" w:lineRule="auto"/>
        <w:ind w:left="1256" w:right="3676"/>
        <w:jc w:val="left"/>
      </w:pPr>
      <w:r>
        <w:t>Союз;</w:t>
      </w:r>
      <w:r>
        <w:rPr>
          <w:spacing w:val="-3"/>
        </w:rPr>
        <w:t xml:space="preserve"> </w:t>
      </w:r>
      <w:r>
        <w:t>союзы</w:t>
      </w:r>
      <w:r>
        <w:rPr>
          <w:spacing w:val="-4"/>
        </w:rPr>
        <w:t xml:space="preserve"> </w:t>
      </w:r>
      <w:r>
        <w:rPr>
          <w:i/>
        </w:rPr>
        <w:t>и</w:t>
      </w:r>
      <w:r>
        <w:t>,</w:t>
      </w:r>
      <w:r>
        <w:rPr>
          <w:spacing w:val="-4"/>
        </w:rPr>
        <w:t xml:space="preserve"> </w:t>
      </w:r>
      <w:r>
        <w:rPr>
          <w:i/>
        </w:rPr>
        <w:t>а</w:t>
      </w:r>
      <w:r>
        <w:t>,</w:t>
      </w:r>
      <w:r>
        <w:rPr>
          <w:spacing w:val="-4"/>
        </w:rPr>
        <w:t xml:space="preserve"> </w:t>
      </w:r>
      <w:r>
        <w:rPr>
          <w:i/>
        </w:rPr>
        <w:t>но</w:t>
      </w:r>
      <w:r>
        <w:rPr>
          <w:i/>
          <w:spacing w:val="-4"/>
        </w:rPr>
        <w:t xml:space="preserve"> </w:t>
      </w:r>
      <w:r>
        <w:t>в</w:t>
      </w:r>
      <w:r>
        <w:rPr>
          <w:spacing w:val="-6"/>
        </w:rPr>
        <w:t xml:space="preserve"> </w:t>
      </w:r>
      <w:r>
        <w:t>простых</w:t>
      </w:r>
      <w:r>
        <w:rPr>
          <w:spacing w:val="-4"/>
        </w:rPr>
        <w:t xml:space="preserve"> </w:t>
      </w:r>
      <w:r>
        <w:t>и</w:t>
      </w:r>
      <w:r>
        <w:rPr>
          <w:spacing w:val="-5"/>
        </w:rPr>
        <w:t xml:space="preserve"> </w:t>
      </w:r>
      <w:r>
        <w:t>сложных</w:t>
      </w:r>
      <w:r>
        <w:rPr>
          <w:spacing w:val="-4"/>
        </w:rPr>
        <w:t xml:space="preserve"> </w:t>
      </w:r>
      <w:r>
        <w:t xml:space="preserve">предложениях. Частица </w:t>
      </w:r>
      <w:r>
        <w:rPr>
          <w:i/>
        </w:rPr>
        <w:t>не</w:t>
      </w:r>
      <w:r>
        <w:t>, еѐ значение (повторение).</w:t>
      </w:r>
    </w:p>
    <w:p w:rsidR="002246E2" w:rsidRDefault="00425798">
      <w:pPr>
        <w:pStyle w:val="2"/>
        <w:spacing w:before="7"/>
        <w:ind w:left="1256"/>
        <w:jc w:val="left"/>
      </w:pPr>
      <w:r>
        <w:rPr>
          <w:spacing w:val="-2"/>
        </w:rPr>
        <w:t>Синтаксис</w:t>
      </w:r>
    </w:p>
    <w:p w:rsidR="002246E2" w:rsidRDefault="00425798">
      <w:pPr>
        <w:pStyle w:val="a3"/>
        <w:spacing w:before="28" w:line="316" w:lineRule="auto"/>
        <w:ind w:left="1268" w:right="709" w:hanging="12"/>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 тельные);</w:t>
      </w:r>
      <w:r>
        <w:rPr>
          <w:spacing w:val="-12"/>
        </w:rPr>
        <w:t xml:space="preserve"> </w:t>
      </w:r>
      <w:r>
        <w:t>виды</w:t>
      </w:r>
      <w:r>
        <w:rPr>
          <w:spacing w:val="-15"/>
        </w:rPr>
        <w:t xml:space="preserve"> </w:t>
      </w:r>
      <w:r>
        <w:t>предложений</w:t>
      </w:r>
      <w:r>
        <w:rPr>
          <w:spacing w:val="-14"/>
        </w:rPr>
        <w:t xml:space="preserve"> </w:t>
      </w:r>
      <w:r>
        <w:t>по</w:t>
      </w:r>
      <w:r>
        <w:rPr>
          <w:spacing w:val="-14"/>
        </w:rPr>
        <w:t xml:space="preserve"> </w:t>
      </w:r>
      <w:r>
        <w:t>эмоциональной</w:t>
      </w:r>
      <w:r>
        <w:rPr>
          <w:spacing w:val="-14"/>
        </w:rPr>
        <w:t xml:space="preserve"> </w:t>
      </w:r>
      <w:r>
        <w:t>окраске</w:t>
      </w:r>
      <w:r>
        <w:rPr>
          <w:spacing w:val="-13"/>
        </w:rPr>
        <w:t xml:space="preserve"> </w:t>
      </w:r>
      <w:r>
        <w:t>(восклицательные</w:t>
      </w:r>
      <w:r>
        <w:rPr>
          <w:spacing w:val="-12"/>
        </w:rPr>
        <w:t xml:space="preserve"> </w:t>
      </w:r>
      <w:r>
        <w:t>и</w:t>
      </w:r>
      <w:r>
        <w:rPr>
          <w:spacing w:val="-14"/>
        </w:rPr>
        <w:t xml:space="preserve"> </w:t>
      </w:r>
      <w:r>
        <w:t>невосклицатель- ные);</w:t>
      </w:r>
      <w:r>
        <w:rPr>
          <w:spacing w:val="-3"/>
        </w:rPr>
        <w:t xml:space="preserve"> </w:t>
      </w:r>
      <w:r>
        <w:t>связь</w:t>
      </w:r>
      <w:r>
        <w:rPr>
          <w:spacing w:val="-9"/>
        </w:rPr>
        <w:t xml:space="preserve"> </w:t>
      </w:r>
      <w:r>
        <w:t>между</w:t>
      </w:r>
      <w:r>
        <w:rPr>
          <w:spacing w:val="-11"/>
        </w:rPr>
        <w:t xml:space="preserve"> </w:t>
      </w:r>
      <w:r>
        <w:t>словами</w:t>
      </w:r>
      <w:r>
        <w:rPr>
          <w:spacing w:val="-4"/>
        </w:rPr>
        <w:t xml:space="preserve"> </w:t>
      </w:r>
      <w:r>
        <w:t>в</w:t>
      </w:r>
      <w:r>
        <w:rPr>
          <w:spacing w:val="-5"/>
        </w:rPr>
        <w:t xml:space="preserve"> </w:t>
      </w:r>
      <w:r>
        <w:t>словосочетании</w:t>
      </w:r>
      <w:r>
        <w:rPr>
          <w:spacing w:val="-4"/>
        </w:rPr>
        <w:t xml:space="preserve"> </w:t>
      </w:r>
      <w:r>
        <w:t>и</w:t>
      </w:r>
      <w:r>
        <w:rPr>
          <w:spacing w:val="-4"/>
        </w:rPr>
        <w:t xml:space="preserve"> </w:t>
      </w:r>
      <w:r>
        <w:t>предложении</w:t>
      </w:r>
      <w:r>
        <w:rPr>
          <w:spacing w:val="-4"/>
        </w:rPr>
        <w:t xml:space="preserve"> </w:t>
      </w:r>
      <w:r>
        <w:t>(при</w:t>
      </w:r>
      <w:r>
        <w:rPr>
          <w:spacing w:val="-8"/>
        </w:rPr>
        <w:t xml:space="preserve"> </w:t>
      </w:r>
      <w:r>
        <w:t>помощи</w:t>
      </w:r>
      <w:r>
        <w:rPr>
          <w:spacing w:val="-4"/>
        </w:rPr>
        <w:t xml:space="preserve"> </w:t>
      </w:r>
      <w:r>
        <w:t>смысловых</w:t>
      </w:r>
      <w:r>
        <w:rPr>
          <w:spacing w:val="-4"/>
        </w:rPr>
        <w:t xml:space="preserve"> </w:t>
      </w:r>
      <w:r>
        <w:t>вопро- сов); распространѐнные и нераспространѐнные предложения (повторение изученного).</w:t>
      </w:r>
    </w:p>
    <w:p w:rsidR="002246E2" w:rsidRDefault="00425798">
      <w:pPr>
        <w:pStyle w:val="a3"/>
        <w:spacing w:line="316" w:lineRule="auto"/>
        <w:ind w:left="1268" w:right="610" w:hanging="12"/>
      </w:pPr>
      <w:r>
        <w:t xml:space="preserve">Предложения с однородными членами: без союзов, с союзами </w:t>
      </w:r>
      <w:r>
        <w:rPr>
          <w:i/>
        </w:rPr>
        <w:t>а</w:t>
      </w:r>
      <w:r>
        <w:t xml:space="preserve">, </w:t>
      </w:r>
      <w:r>
        <w:rPr>
          <w:i/>
        </w:rPr>
        <w:t>но</w:t>
      </w:r>
      <w:r>
        <w:t xml:space="preserve">, с одиночным союзом </w:t>
      </w:r>
      <w:r>
        <w:rPr>
          <w:i/>
        </w:rPr>
        <w:t>и</w:t>
      </w:r>
      <w:r>
        <w:t>. Интонация перечисления в предложениях с однородными членами.</w:t>
      </w:r>
    </w:p>
    <w:p w:rsidR="002246E2" w:rsidRDefault="00425798">
      <w:pPr>
        <w:pStyle w:val="a3"/>
        <w:spacing w:line="312" w:lineRule="auto"/>
        <w:ind w:left="1268" w:right="620" w:hanging="12"/>
      </w:pPr>
      <w:r>
        <w:t xml:space="preserve">Простое и сложное предложение (ознакомление). Сложные предложения: сложносочинѐнные с союзами </w:t>
      </w:r>
      <w:r>
        <w:rPr>
          <w:i/>
        </w:rPr>
        <w:t>и, а, но</w:t>
      </w:r>
      <w:r>
        <w:t>; бессоюзные сложные предложения (без называния терминов).</w:t>
      </w:r>
    </w:p>
    <w:p w:rsidR="002246E2" w:rsidRDefault="00425798">
      <w:pPr>
        <w:pStyle w:val="2"/>
        <w:spacing w:before="13"/>
        <w:ind w:left="1256"/>
      </w:pPr>
      <w:r>
        <w:t>Орфография</w:t>
      </w:r>
      <w:r>
        <w:rPr>
          <w:spacing w:val="-5"/>
        </w:rPr>
        <w:t xml:space="preserve"> </w:t>
      </w:r>
      <w:r>
        <w:t>и</w:t>
      </w:r>
      <w:r>
        <w:rPr>
          <w:spacing w:val="-2"/>
        </w:rPr>
        <w:t xml:space="preserve"> пунктуация</w:t>
      </w:r>
    </w:p>
    <w:p w:rsidR="002246E2" w:rsidRDefault="00425798">
      <w:pPr>
        <w:pStyle w:val="a3"/>
        <w:spacing w:before="89"/>
        <w:ind w:left="1256"/>
      </w:pPr>
      <w:r>
        <w:t>Повторение</w:t>
      </w:r>
      <w:r>
        <w:rPr>
          <w:spacing w:val="-2"/>
        </w:rPr>
        <w:t xml:space="preserve"> </w:t>
      </w:r>
      <w:r>
        <w:t>правил</w:t>
      </w:r>
      <w:r>
        <w:rPr>
          <w:spacing w:val="-4"/>
        </w:rPr>
        <w:t xml:space="preserve"> </w:t>
      </w:r>
      <w:r>
        <w:t>правописания,</w:t>
      </w:r>
      <w:r>
        <w:rPr>
          <w:spacing w:val="-2"/>
        </w:rPr>
        <w:t xml:space="preserve"> </w:t>
      </w:r>
      <w:r>
        <w:t>изученных</w:t>
      </w:r>
      <w:r>
        <w:rPr>
          <w:spacing w:val="-3"/>
        </w:rPr>
        <w:t xml:space="preserve"> </w:t>
      </w:r>
      <w:r>
        <w:t>в</w:t>
      </w:r>
      <w:r>
        <w:rPr>
          <w:spacing w:val="-5"/>
        </w:rPr>
        <w:t xml:space="preserve"> </w:t>
      </w:r>
      <w:r>
        <w:t>1,</w:t>
      </w:r>
      <w:r>
        <w:rPr>
          <w:spacing w:val="-2"/>
        </w:rPr>
        <w:t xml:space="preserve"> </w:t>
      </w:r>
      <w:r>
        <w:t>2,</w:t>
      </w:r>
      <w:r>
        <w:rPr>
          <w:spacing w:val="-3"/>
        </w:rPr>
        <w:t xml:space="preserve"> </w:t>
      </w:r>
      <w:r>
        <w:t>3</w:t>
      </w:r>
      <w:r>
        <w:rPr>
          <w:spacing w:val="-2"/>
        </w:rPr>
        <w:t xml:space="preserve"> классах.</w:t>
      </w:r>
    </w:p>
    <w:p w:rsidR="002246E2" w:rsidRDefault="00425798">
      <w:pPr>
        <w:pStyle w:val="a3"/>
        <w:spacing w:before="24" w:line="314" w:lineRule="auto"/>
        <w:ind w:left="1268" w:right="701" w:hanging="12"/>
      </w:pPr>
      <w:r>
        <w:t>Орфографическая</w:t>
      </w:r>
      <w:r>
        <w:rPr>
          <w:spacing w:val="-15"/>
        </w:rPr>
        <w:t xml:space="preserve"> </w:t>
      </w:r>
      <w:r>
        <w:t>зоркость</w:t>
      </w:r>
      <w:r>
        <w:rPr>
          <w:spacing w:val="-15"/>
        </w:rPr>
        <w:t xml:space="preserve"> </w:t>
      </w:r>
      <w:r>
        <w:t>как</w:t>
      </w:r>
      <w:r>
        <w:rPr>
          <w:spacing w:val="-15"/>
        </w:rPr>
        <w:t xml:space="preserve"> </w:t>
      </w:r>
      <w:r>
        <w:t>осознание</w:t>
      </w:r>
      <w:r>
        <w:rPr>
          <w:spacing w:val="-15"/>
        </w:rPr>
        <w:t xml:space="preserve"> </w:t>
      </w:r>
      <w:r>
        <w:t>места</w:t>
      </w:r>
      <w:r>
        <w:rPr>
          <w:spacing w:val="-15"/>
        </w:rPr>
        <w:t xml:space="preserve"> </w:t>
      </w:r>
      <w:r>
        <w:t>возможного</w:t>
      </w:r>
      <w:r>
        <w:rPr>
          <w:spacing w:val="-15"/>
        </w:rPr>
        <w:t xml:space="preserve"> </w:t>
      </w:r>
      <w:r>
        <w:t>возникновения</w:t>
      </w:r>
      <w:r>
        <w:rPr>
          <w:spacing w:val="-15"/>
        </w:rPr>
        <w:t xml:space="preserve"> </w:t>
      </w:r>
      <w:r>
        <w:t>орфографической ошибки;</w:t>
      </w:r>
      <w:r>
        <w:rPr>
          <w:spacing w:val="-1"/>
        </w:rPr>
        <w:t xml:space="preserve"> </w:t>
      </w:r>
      <w:r>
        <w:t>различные</w:t>
      </w:r>
      <w:r>
        <w:rPr>
          <w:spacing w:val="-1"/>
        </w:rPr>
        <w:t xml:space="preserve"> </w:t>
      </w:r>
      <w:r>
        <w:t>способы</w:t>
      </w:r>
      <w:r>
        <w:rPr>
          <w:spacing w:val="-4"/>
        </w:rPr>
        <w:t xml:space="preserve"> </w:t>
      </w:r>
      <w:r>
        <w:t>решения</w:t>
      </w:r>
      <w:r>
        <w:rPr>
          <w:spacing w:val="-1"/>
        </w:rPr>
        <w:t xml:space="preserve"> </w:t>
      </w:r>
      <w:r>
        <w:t>орфографической</w:t>
      </w:r>
      <w:r>
        <w:rPr>
          <w:spacing w:val="-3"/>
        </w:rPr>
        <w:t xml:space="preserve"> </w:t>
      </w:r>
      <w:r>
        <w:t>задачи</w:t>
      </w:r>
      <w:r>
        <w:rPr>
          <w:spacing w:val="-3"/>
        </w:rPr>
        <w:t xml:space="preserve"> </w:t>
      </w:r>
      <w:r>
        <w:t>в</w:t>
      </w:r>
      <w:r>
        <w:rPr>
          <w:spacing w:val="-4"/>
        </w:rPr>
        <w:t xml:space="preserve"> </w:t>
      </w:r>
      <w:r>
        <w:t>зависимости</w:t>
      </w:r>
      <w:r>
        <w:rPr>
          <w:spacing w:val="-7"/>
        </w:rPr>
        <w:t xml:space="preserve"> </w:t>
      </w:r>
      <w:r>
        <w:t>от</w:t>
      </w:r>
      <w:r>
        <w:rPr>
          <w:spacing w:val="-3"/>
        </w:rPr>
        <w:t xml:space="preserve"> </w:t>
      </w:r>
      <w:r>
        <w:t>места</w:t>
      </w:r>
      <w:r>
        <w:rPr>
          <w:spacing w:val="-1"/>
        </w:rPr>
        <w:t xml:space="preserve"> </w:t>
      </w:r>
      <w:r>
        <w:t>орфо- граммы</w:t>
      </w:r>
      <w:r>
        <w:rPr>
          <w:spacing w:val="-1"/>
        </w:rPr>
        <w:t xml:space="preserve"> </w:t>
      </w:r>
      <w:r>
        <w:t>в</w:t>
      </w:r>
      <w:r>
        <w:rPr>
          <w:spacing w:val="-1"/>
        </w:rPr>
        <w:t xml:space="preserve"> </w:t>
      </w:r>
      <w:r>
        <w:t>слове; контроль</w:t>
      </w:r>
      <w:r>
        <w:rPr>
          <w:spacing w:val="-1"/>
        </w:rPr>
        <w:t xml:space="preserve"> </w:t>
      </w:r>
      <w:r>
        <w:t>при проверке собственных и предложенных текстов</w:t>
      </w:r>
      <w:r>
        <w:rPr>
          <w:spacing w:val="-1"/>
        </w:rPr>
        <w:t xml:space="preserve"> </w:t>
      </w:r>
      <w:r>
        <w:t>(повторение и применение на новом орфографическом материале).</w:t>
      </w:r>
    </w:p>
    <w:p w:rsidR="002246E2" w:rsidRDefault="00425798">
      <w:pPr>
        <w:pStyle w:val="a3"/>
        <w:spacing w:before="10" w:line="314" w:lineRule="auto"/>
        <w:ind w:left="1256" w:right="1071"/>
      </w:pPr>
      <w:r>
        <w:t>Использование</w:t>
      </w:r>
      <w:r>
        <w:rPr>
          <w:spacing w:val="-6"/>
        </w:rPr>
        <w:t xml:space="preserve"> </w:t>
      </w:r>
      <w:r>
        <w:t>орфографического</w:t>
      </w:r>
      <w:r>
        <w:rPr>
          <w:spacing w:val="-7"/>
        </w:rPr>
        <w:t xml:space="preserve"> </w:t>
      </w:r>
      <w:r>
        <w:t>словаря</w:t>
      </w:r>
      <w:r>
        <w:rPr>
          <w:spacing w:val="-6"/>
        </w:rPr>
        <w:t xml:space="preserve"> </w:t>
      </w:r>
      <w:r>
        <w:t>для</w:t>
      </w:r>
      <w:r>
        <w:rPr>
          <w:spacing w:val="-6"/>
        </w:rPr>
        <w:t xml:space="preserve"> </w:t>
      </w:r>
      <w:r>
        <w:t>определения</w:t>
      </w:r>
      <w:r>
        <w:rPr>
          <w:spacing w:val="-6"/>
        </w:rPr>
        <w:t xml:space="preserve"> </w:t>
      </w:r>
      <w:r>
        <w:t>(уточнения)</w:t>
      </w:r>
      <w:r>
        <w:rPr>
          <w:spacing w:val="-7"/>
        </w:rPr>
        <w:t xml:space="preserve"> </w:t>
      </w:r>
      <w:r>
        <w:t>написания</w:t>
      </w:r>
      <w:r>
        <w:rPr>
          <w:spacing w:val="-6"/>
        </w:rPr>
        <w:t xml:space="preserve"> </w:t>
      </w:r>
      <w:r>
        <w:t>слова. Правила правописания и их применение:</w:t>
      </w:r>
    </w:p>
    <w:p w:rsidR="002246E2" w:rsidRDefault="00425798">
      <w:pPr>
        <w:pStyle w:val="a3"/>
        <w:spacing w:line="314" w:lineRule="auto"/>
        <w:ind w:left="1268" w:right="694" w:hanging="12"/>
      </w:pPr>
      <w:r>
        <w:t xml:space="preserve">безударные падежные окончания имѐн существительных (кроме существительных на </w:t>
      </w:r>
      <w:r>
        <w:rPr>
          <w:b/>
          <w:i/>
        </w:rPr>
        <w:t>-мя</w:t>
      </w:r>
      <w:r>
        <w:t xml:space="preserve">, </w:t>
      </w:r>
      <w:r>
        <w:rPr>
          <w:b/>
          <w:i/>
        </w:rPr>
        <w:t>- ий</w:t>
      </w:r>
      <w:r>
        <w:t xml:space="preserve">, </w:t>
      </w:r>
      <w:r>
        <w:rPr>
          <w:b/>
          <w:i/>
        </w:rPr>
        <w:t>ие</w:t>
      </w:r>
      <w:r>
        <w:t xml:space="preserve">, </w:t>
      </w:r>
      <w:r>
        <w:rPr>
          <w:b/>
          <w:i/>
        </w:rPr>
        <w:t>-ия</w:t>
      </w:r>
      <w:r>
        <w:t xml:space="preserve">, а также кроме собственных имѐн существительных на </w:t>
      </w:r>
      <w:r>
        <w:rPr>
          <w:b/>
          <w:i/>
        </w:rPr>
        <w:t>-ов</w:t>
      </w:r>
      <w:r>
        <w:t xml:space="preserve">, </w:t>
      </w:r>
      <w:r>
        <w:rPr>
          <w:b/>
          <w:i/>
        </w:rPr>
        <w:t>-ин</w:t>
      </w:r>
      <w:r>
        <w:t xml:space="preserve">, </w:t>
      </w:r>
      <w:r>
        <w:rPr>
          <w:b/>
          <w:i/>
        </w:rPr>
        <w:t>-ий</w:t>
      </w:r>
      <w:r>
        <w:t>); безударные падежные окончания имѐн прилагательных;</w:t>
      </w:r>
    </w:p>
    <w:p w:rsidR="002246E2" w:rsidRDefault="00425798">
      <w:pPr>
        <w:pStyle w:val="a3"/>
        <w:spacing w:before="4" w:line="307" w:lineRule="auto"/>
        <w:ind w:left="1268" w:right="484" w:hanging="12"/>
        <w:jc w:val="left"/>
      </w:pPr>
      <w:r>
        <w:t>мягкий знак после шипящих на конце глаголов в форме 2-го лица единственного числа; нали- чие</w:t>
      </w:r>
      <w:r>
        <w:rPr>
          <w:spacing w:val="-2"/>
        </w:rPr>
        <w:t xml:space="preserve"> </w:t>
      </w:r>
      <w:r>
        <w:t>или</w:t>
      </w:r>
      <w:r>
        <w:rPr>
          <w:spacing w:val="-3"/>
        </w:rPr>
        <w:t xml:space="preserve"> </w:t>
      </w:r>
      <w:r>
        <w:t>отсутствие</w:t>
      </w:r>
      <w:r>
        <w:rPr>
          <w:spacing w:val="-2"/>
        </w:rPr>
        <w:t xml:space="preserve"> </w:t>
      </w:r>
      <w:r>
        <w:t>мягкого</w:t>
      </w:r>
      <w:r>
        <w:rPr>
          <w:spacing w:val="-2"/>
        </w:rPr>
        <w:t xml:space="preserve"> </w:t>
      </w:r>
      <w:r>
        <w:t>знака</w:t>
      </w:r>
      <w:r>
        <w:rPr>
          <w:spacing w:val="-2"/>
        </w:rPr>
        <w:t xml:space="preserve"> </w:t>
      </w:r>
      <w:r>
        <w:t>в</w:t>
      </w:r>
      <w:r>
        <w:rPr>
          <w:spacing w:val="-4"/>
        </w:rPr>
        <w:t xml:space="preserve"> </w:t>
      </w:r>
      <w:r>
        <w:t>глаголах</w:t>
      </w:r>
      <w:r>
        <w:rPr>
          <w:spacing w:val="-2"/>
        </w:rPr>
        <w:t xml:space="preserve"> </w:t>
      </w:r>
      <w:r>
        <w:t>на</w:t>
      </w:r>
      <w:r>
        <w:rPr>
          <w:spacing w:val="40"/>
        </w:rPr>
        <w:t xml:space="preserve"> </w:t>
      </w:r>
      <w:r>
        <w:rPr>
          <w:b/>
          <w:i/>
        </w:rPr>
        <w:t>-</w:t>
      </w:r>
      <w:r>
        <w:rPr>
          <w:b/>
          <w:i/>
          <w:spacing w:val="-6"/>
        </w:rPr>
        <w:t xml:space="preserve"> </w:t>
      </w:r>
      <w:r>
        <w:rPr>
          <w:b/>
          <w:i/>
        </w:rPr>
        <w:t>ться</w:t>
      </w:r>
      <w:r>
        <w:rPr>
          <w:b/>
          <w:i/>
          <w:spacing w:val="-1"/>
        </w:rPr>
        <w:t xml:space="preserve"> </w:t>
      </w:r>
      <w:r>
        <w:t>и</w:t>
      </w:r>
      <w:r>
        <w:rPr>
          <w:spacing w:val="-3"/>
        </w:rPr>
        <w:t xml:space="preserve"> </w:t>
      </w:r>
      <w:r>
        <w:rPr>
          <w:b/>
          <w:i/>
        </w:rPr>
        <w:t>-</w:t>
      </w:r>
      <w:r>
        <w:rPr>
          <w:b/>
          <w:i/>
          <w:spacing w:val="-6"/>
        </w:rPr>
        <w:t xml:space="preserve"> </w:t>
      </w:r>
      <w:r>
        <w:rPr>
          <w:b/>
          <w:i/>
        </w:rPr>
        <w:t>тся</w:t>
      </w:r>
      <w:r>
        <w:t>;</w:t>
      </w:r>
      <w:r>
        <w:rPr>
          <w:spacing w:val="-6"/>
        </w:rPr>
        <w:t xml:space="preserve"> </w:t>
      </w:r>
      <w:r>
        <w:t>безударные</w:t>
      </w:r>
      <w:r>
        <w:rPr>
          <w:spacing w:val="-1"/>
        </w:rPr>
        <w:t xml:space="preserve"> </w:t>
      </w:r>
      <w:r>
        <w:t>личные</w:t>
      </w:r>
      <w:r>
        <w:rPr>
          <w:spacing w:val="-1"/>
        </w:rPr>
        <w:t xml:space="preserve"> </w:t>
      </w:r>
      <w:r>
        <w:t xml:space="preserve">окончания </w:t>
      </w:r>
      <w:r>
        <w:rPr>
          <w:spacing w:val="-2"/>
        </w:rPr>
        <w:t>глаголов;</w:t>
      </w:r>
    </w:p>
    <w:p w:rsidR="002246E2" w:rsidRDefault="00425798">
      <w:pPr>
        <w:pStyle w:val="a3"/>
        <w:spacing w:before="9" w:line="312" w:lineRule="auto"/>
        <w:ind w:left="1268" w:right="609" w:hanging="12"/>
        <w:jc w:val="left"/>
      </w:pPr>
      <w:r>
        <w:t>знаки</w:t>
      </w:r>
      <w:r>
        <w:rPr>
          <w:spacing w:val="-1"/>
        </w:rPr>
        <w:t xml:space="preserve"> </w:t>
      </w:r>
      <w:r>
        <w:t>препинания в</w:t>
      </w:r>
      <w:r>
        <w:rPr>
          <w:spacing w:val="-5"/>
        </w:rPr>
        <w:t xml:space="preserve"> </w:t>
      </w:r>
      <w:r>
        <w:t>предложениях</w:t>
      </w:r>
      <w:r>
        <w:rPr>
          <w:spacing w:val="-4"/>
        </w:rPr>
        <w:t xml:space="preserve"> </w:t>
      </w:r>
      <w:r>
        <w:t xml:space="preserve">с однородными членами, соединѐнными союзами </w:t>
      </w:r>
      <w:r>
        <w:rPr>
          <w:i/>
        </w:rPr>
        <w:t>и</w:t>
      </w:r>
      <w:r>
        <w:t xml:space="preserve">, </w:t>
      </w:r>
      <w:r>
        <w:rPr>
          <w:i/>
        </w:rPr>
        <w:t>а</w:t>
      </w:r>
      <w:r>
        <w:t>,</w:t>
      </w:r>
      <w:r>
        <w:rPr>
          <w:spacing w:val="-3"/>
        </w:rPr>
        <w:t xml:space="preserve"> </w:t>
      </w:r>
      <w:r>
        <w:rPr>
          <w:i/>
        </w:rPr>
        <w:t>но</w:t>
      </w:r>
      <w:r>
        <w:rPr>
          <w:i/>
          <w:spacing w:val="-3"/>
        </w:rPr>
        <w:t xml:space="preserve"> </w:t>
      </w:r>
      <w:r>
        <w:t>и без союзов.</w:t>
      </w:r>
    </w:p>
    <w:p w:rsidR="002246E2" w:rsidRDefault="00425798">
      <w:pPr>
        <w:pStyle w:val="a3"/>
        <w:spacing w:before="15"/>
        <w:ind w:left="1256"/>
        <w:jc w:val="left"/>
      </w:pPr>
      <w:r>
        <w:t>Знаки</w:t>
      </w:r>
      <w:r>
        <w:rPr>
          <w:spacing w:val="-7"/>
        </w:rPr>
        <w:t xml:space="preserve"> </w:t>
      </w:r>
      <w:r>
        <w:t>препинания</w:t>
      </w:r>
      <w:r>
        <w:rPr>
          <w:spacing w:val="-3"/>
        </w:rPr>
        <w:t xml:space="preserve"> </w:t>
      </w:r>
      <w:r>
        <w:t>в</w:t>
      </w:r>
      <w:r>
        <w:rPr>
          <w:spacing w:val="-5"/>
        </w:rPr>
        <w:t xml:space="preserve"> </w:t>
      </w:r>
      <w:r>
        <w:t>сложном</w:t>
      </w:r>
      <w:r>
        <w:rPr>
          <w:spacing w:val="-5"/>
        </w:rPr>
        <w:t xml:space="preserve"> </w:t>
      </w:r>
      <w:r>
        <w:t>предложении,</w:t>
      </w:r>
      <w:r>
        <w:rPr>
          <w:spacing w:val="-4"/>
        </w:rPr>
        <w:t xml:space="preserve"> </w:t>
      </w:r>
      <w:r>
        <w:t>состоящем</w:t>
      </w:r>
      <w:r>
        <w:rPr>
          <w:spacing w:val="-4"/>
        </w:rPr>
        <w:t xml:space="preserve"> </w:t>
      </w:r>
      <w:r>
        <w:t>из</w:t>
      </w:r>
      <w:r>
        <w:rPr>
          <w:spacing w:val="-3"/>
        </w:rPr>
        <w:t xml:space="preserve"> </w:t>
      </w:r>
      <w:r>
        <w:t>двух</w:t>
      </w:r>
      <w:r>
        <w:rPr>
          <w:spacing w:val="-4"/>
        </w:rPr>
        <w:t xml:space="preserve"> </w:t>
      </w:r>
      <w:r>
        <w:t>простых</w:t>
      </w:r>
      <w:r>
        <w:rPr>
          <w:spacing w:val="-3"/>
        </w:rPr>
        <w:t xml:space="preserve"> </w:t>
      </w:r>
      <w:r>
        <w:rPr>
          <w:spacing w:val="-2"/>
        </w:rPr>
        <w:t>(наблюдение).</w:t>
      </w:r>
    </w:p>
    <w:p w:rsidR="002246E2" w:rsidRDefault="002246E2">
      <w:pPr>
        <w:sectPr w:rsidR="002246E2">
          <w:headerReference w:type="default" r:id="rId68"/>
          <w:footerReference w:type="default" r:id="rId69"/>
          <w:pgSz w:w="11910" w:h="16840"/>
          <w:pgMar w:top="700" w:right="100" w:bottom="680" w:left="220" w:header="0" w:footer="490" w:gutter="0"/>
          <w:cols w:space="720"/>
        </w:sectPr>
      </w:pPr>
    </w:p>
    <w:p w:rsidR="002246E2" w:rsidRDefault="00425798">
      <w:pPr>
        <w:pStyle w:val="a3"/>
        <w:spacing w:before="76"/>
        <w:ind w:left="1256"/>
      </w:pPr>
      <w:r>
        <w:lastRenderedPageBreak/>
        <w:t>Знаки</w:t>
      </w:r>
      <w:r>
        <w:rPr>
          <w:spacing w:val="-4"/>
        </w:rPr>
        <w:t xml:space="preserve"> </w:t>
      </w:r>
      <w:r>
        <w:t>препинания</w:t>
      </w:r>
      <w:r>
        <w:rPr>
          <w:spacing w:val="-1"/>
        </w:rPr>
        <w:t xml:space="preserve"> </w:t>
      </w:r>
      <w:r>
        <w:t>в</w:t>
      </w:r>
      <w:r>
        <w:rPr>
          <w:spacing w:val="-4"/>
        </w:rPr>
        <w:t xml:space="preserve"> </w:t>
      </w:r>
      <w:r>
        <w:t>предложении</w:t>
      </w:r>
      <w:r>
        <w:rPr>
          <w:spacing w:val="-3"/>
        </w:rPr>
        <w:t xml:space="preserve"> </w:t>
      </w:r>
      <w:r>
        <w:t>с</w:t>
      </w:r>
      <w:r>
        <w:rPr>
          <w:spacing w:val="-2"/>
        </w:rPr>
        <w:t xml:space="preserve"> </w:t>
      </w:r>
      <w:r>
        <w:t>прямой</w:t>
      </w:r>
      <w:r>
        <w:rPr>
          <w:spacing w:val="-3"/>
        </w:rPr>
        <w:t xml:space="preserve"> </w:t>
      </w:r>
      <w:r>
        <w:t>речью</w:t>
      </w:r>
      <w:r>
        <w:rPr>
          <w:spacing w:val="-2"/>
        </w:rPr>
        <w:t xml:space="preserve"> </w:t>
      </w:r>
      <w:r>
        <w:t>после</w:t>
      </w:r>
      <w:r>
        <w:rPr>
          <w:spacing w:val="-1"/>
        </w:rPr>
        <w:t xml:space="preserve"> </w:t>
      </w:r>
      <w:r>
        <w:t>слов</w:t>
      </w:r>
      <w:r>
        <w:rPr>
          <w:spacing w:val="-3"/>
        </w:rPr>
        <w:t xml:space="preserve"> </w:t>
      </w:r>
      <w:r>
        <w:t>автора</w:t>
      </w:r>
      <w:r>
        <w:rPr>
          <w:spacing w:val="-1"/>
        </w:rPr>
        <w:t xml:space="preserve"> </w:t>
      </w:r>
      <w:r>
        <w:rPr>
          <w:spacing w:val="-2"/>
        </w:rPr>
        <w:t>(наблюдение).</w:t>
      </w:r>
    </w:p>
    <w:p w:rsidR="002246E2" w:rsidRDefault="00425798">
      <w:pPr>
        <w:pStyle w:val="2"/>
        <w:spacing w:before="28"/>
        <w:ind w:left="1256"/>
      </w:pPr>
      <w:r>
        <w:t>Развитие</w:t>
      </w:r>
      <w:r>
        <w:rPr>
          <w:spacing w:val="-2"/>
        </w:rPr>
        <w:t xml:space="preserve"> </w:t>
      </w:r>
      <w:r>
        <w:rPr>
          <w:spacing w:val="-4"/>
        </w:rPr>
        <w:t>речи</w:t>
      </w:r>
    </w:p>
    <w:p w:rsidR="002246E2" w:rsidRDefault="00425798">
      <w:pPr>
        <w:pStyle w:val="a3"/>
        <w:spacing w:before="32" w:line="314" w:lineRule="auto"/>
        <w:ind w:left="1268" w:right="700" w:hanging="12"/>
      </w:pPr>
      <w:r>
        <w:t>Повторение</w:t>
      </w:r>
      <w:r>
        <w:rPr>
          <w:spacing w:val="-8"/>
        </w:rPr>
        <w:t xml:space="preserve"> </w:t>
      </w:r>
      <w:r>
        <w:t>и</w:t>
      </w:r>
      <w:r>
        <w:rPr>
          <w:spacing w:val="-10"/>
        </w:rPr>
        <w:t xml:space="preserve"> </w:t>
      </w:r>
      <w:r>
        <w:t>продолжение</w:t>
      </w:r>
      <w:r>
        <w:rPr>
          <w:spacing w:val="-8"/>
        </w:rPr>
        <w:t xml:space="preserve"> </w:t>
      </w:r>
      <w:r>
        <w:t>работы,</w:t>
      </w:r>
      <w:r>
        <w:rPr>
          <w:spacing w:val="-9"/>
        </w:rPr>
        <w:t xml:space="preserve"> </w:t>
      </w:r>
      <w:r>
        <w:t>начатой</w:t>
      </w:r>
      <w:r>
        <w:rPr>
          <w:spacing w:val="-10"/>
        </w:rPr>
        <w:t xml:space="preserve"> </w:t>
      </w:r>
      <w:r>
        <w:t>в</w:t>
      </w:r>
      <w:r>
        <w:rPr>
          <w:spacing w:val="-11"/>
        </w:rPr>
        <w:t xml:space="preserve"> </w:t>
      </w:r>
      <w:r>
        <w:t>предыдущих</w:t>
      </w:r>
      <w:r>
        <w:rPr>
          <w:spacing w:val="-10"/>
        </w:rPr>
        <w:t xml:space="preserve"> </w:t>
      </w:r>
      <w:r>
        <w:t>классах:</w:t>
      </w:r>
      <w:r>
        <w:rPr>
          <w:spacing w:val="-12"/>
        </w:rPr>
        <w:t xml:space="preserve"> </w:t>
      </w:r>
      <w:r>
        <w:t>ситуации</w:t>
      </w:r>
      <w:r>
        <w:rPr>
          <w:spacing w:val="-6"/>
        </w:rPr>
        <w:t xml:space="preserve"> </w:t>
      </w:r>
      <w:r>
        <w:t>устного</w:t>
      </w:r>
      <w:r>
        <w:rPr>
          <w:spacing w:val="-9"/>
        </w:rPr>
        <w:t xml:space="preserve"> </w:t>
      </w:r>
      <w:r>
        <w:t>и</w:t>
      </w:r>
      <w:r>
        <w:rPr>
          <w:spacing w:val="-10"/>
        </w:rPr>
        <w:t xml:space="preserve"> </w:t>
      </w:r>
      <w:r>
        <w:t>пись- менного общения (письмо, поздравительная открытка, объявление и др.); диалог; монолог; отражение темы текста или основной мысли в заголовке.</w:t>
      </w:r>
    </w:p>
    <w:p w:rsidR="002246E2" w:rsidRDefault="00425798">
      <w:pPr>
        <w:pStyle w:val="a3"/>
        <w:spacing w:before="8" w:line="316" w:lineRule="auto"/>
        <w:ind w:left="1268" w:right="621" w:hanging="12"/>
      </w:pPr>
      <w:r>
        <w:t>Корректирование текстов (заданных и собственных) с учѐтом точности, правильности, богат- ства и выразительности письменной речи.</w:t>
      </w:r>
    </w:p>
    <w:p w:rsidR="002246E2" w:rsidRDefault="00425798">
      <w:pPr>
        <w:pStyle w:val="a3"/>
        <w:spacing w:line="316" w:lineRule="auto"/>
        <w:ind w:left="1268" w:right="615" w:hanging="12"/>
      </w:pPr>
      <w:r>
        <w:t xml:space="preserve">Изложение (подробный устный и письменный пересказ текста; выборочный устный пересказ </w:t>
      </w:r>
      <w:r>
        <w:rPr>
          <w:spacing w:val="-2"/>
        </w:rPr>
        <w:t>текста).</w:t>
      </w:r>
    </w:p>
    <w:p w:rsidR="002246E2" w:rsidRDefault="00425798">
      <w:pPr>
        <w:pStyle w:val="a3"/>
        <w:spacing w:before="3"/>
        <w:ind w:left="1256"/>
      </w:pPr>
      <w:r>
        <w:t>Сочинение</w:t>
      </w:r>
      <w:r>
        <w:rPr>
          <w:spacing w:val="-2"/>
        </w:rPr>
        <w:t xml:space="preserve"> </w:t>
      </w:r>
      <w:r>
        <w:t>как</w:t>
      </w:r>
      <w:r>
        <w:rPr>
          <w:spacing w:val="-3"/>
        </w:rPr>
        <w:t xml:space="preserve"> </w:t>
      </w:r>
      <w:r>
        <w:t>вид</w:t>
      </w:r>
      <w:r>
        <w:rPr>
          <w:spacing w:val="-2"/>
        </w:rPr>
        <w:t xml:space="preserve"> </w:t>
      </w:r>
      <w:r>
        <w:t>письменной</w:t>
      </w:r>
      <w:r>
        <w:rPr>
          <w:spacing w:val="-2"/>
        </w:rPr>
        <w:t xml:space="preserve"> работы.</w:t>
      </w:r>
    </w:p>
    <w:p w:rsidR="002246E2" w:rsidRDefault="00425798">
      <w:pPr>
        <w:pStyle w:val="a3"/>
        <w:spacing w:before="88" w:line="314" w:lineRule="auto"/>
        <w:ind w:left="1268" w:right="718" w:hanging="12"/>
      </w:pPr>
      <w:r>
        <w:t>Изучающее, ознакомительное чтение. Поиск информации, заданной в тексте в явном виде. Формулирование</w:t>
      </w:r>
      <w:r>
        <w:rPr>
          <w:spacing w:val="-15"/>
        </w:rPr>
        <w:t xml:space="preserve"> </w:t>
      </w:r>
      <w:r>
        <w:t>простых</w:t>
      </w:r>
      <w:r>
        <w:rPr>
          <w:spacing w:val="-15"/>
        </w:rPr>
        <w:t xml:space="preserve"> </w:t>
      </w:r>
      <w:r>
        <w:t>выводов</w:t>
      </w:r>
      <w:r>
        <w:rPr>
          <w:spacing w:val="-15"/>
        </w:rPr>
        <w:t xml:space="preserve"> </w:t>
      </w:r>
      <w:r>
        <w:t>на</w:t>
      </w:r>
      <w:r>
        <w:rPr>
          <w:spacing w:val="-15"/>
        </w:rPr>
        <w:t xml:space="preserve"> </w:t>
      </w:r>
      <w:r>
        <w:t>основе</w:t>
      </w:r>
      <w:r>
        <w:rPr>
          <w:spacing w:val="-15"/>
        </w:rPr>
        <w:t xml:space="preserve"> </w:t>
      </w:r>
      <w:r>
        <w:t>информации,</w:t>
      </w:r>
      <w:r>
        <w:rPr>
          <w:spacing w:val="-14"/>
        </w:rPr>
        <w:t xml:space="preserve"> </w:t>
      </w:r>
      <w:r>
        <w:t>содержащейся</w:t>
      </w:r>
      <w:r>
        <w:rPr>
          <w:spacing w:val="-14"/>
        </w:rPr>
        <w:t xml:space="preserve"> </w:t>
      </w:r>
      <w:r>
        <w:t>в</w:t>
      </w:r>
      <w:r>
        <w:rPr>
          <w:spacing w:val="-15"/>
        </w:rPr>
        <w:t xml:space="preserve"> </w:t>
      </w:r>
      <w:r>
        <w:t>тексте.</w:t>
      </w:r>
      <w:r>
        <w:rPr>
          <w:spacing w:val="-14"/>
        </w:rPr>
        <w:t xml:space="preserve"> </w:t>
      </w:r>
      <w:r>
        <w:t>Интерпре- тация и обобщение содержащейся в тексте информации.</w:t>
      </w:r>
    </w:p>
    <w:p w:rsidR="002246E2" w:rsidRDefault="002246E2">
      <w:pPr>
        <w:pStyle w:val="a3"/>
        <w:spacing w:before="4"/>
        <w:jc w:val="left"/>
        <w:rPr>
          <w:sz w:val="32"/>
        </w:rPr>
      </w:pPr>
    </w:p>
    <w:p w:rsidR="002246E2" w:rsidRDefault="00425798">
      <w:pPr>
        <w:pStyle w:val="a3"/>
        <w:spacing w:line="316" w:lineRule="auto"/>
        <w:ind w:left="1268" w:right="619" w:firstLine="48"/>
      </w:pPr>
      <w:r>
        <w:t xml:space="preserve">Изучение содержания учебного предмета «Русский язык» </w:t>
      </w:r>
      <w:r>
        <w:rPr>
          <w:b/>
        </w:rPr>
        <w:t xml:space="preserve">в четвѐртом классе </w:t>
      </w:r>
      <w:r>
        <w:t>способствует освоению ряда универсальных учебных действий.</w:t>
      </w:r>
    </w:p>
    <w:p w:rsidR="002246E2" w:rsidRDefault="00425798">
      <w:pPr>
        <w:pStyle w:val="2"/>
        <w:spacing w:before="7"/>
        <w:ind w:left="1820"/>
      </w:pPr>
      <w:r>
        <w:t>Познавательные</w:t>
      </w:r>
      <w:r>
        <w:rPr>
          <w:spacing w:val="-9"/>
        </w:rPr>
        <w:t xml:space="preserve"> </w:t>
      </w:r>
      <w:r>
        <w:t>универсальные</w:t>
      </w:r>
      <w:r>
        <w:rPr>
          <w:spacing w:val="-7"/>
        </w:rPr>
        <w:t xml:space="preserve"> </w:t>
      </w:r>
      <w:r>
        <w:t>учебные</w:t>
      </w:r>
      <w:r>
        <w:rPr>
          <w:spacing w:val="-2"/>
        </w:rPr>
        <w:t xml:space="preserve"> действия:</w:t>
      </w:r>
    </w:p>
    <w:p w:rsidR="002246E2" w:rsidRDefault="00425798">
      <w:pPr>
        <w:pStyle w:val="a3"/>
        <w:spacing w:before="80" w:line="316" w:lineRule="auto"/>
        <w:ind w:left="1268" w:right="697" w:hanging="12"/>
      </w:pPr>
      <w:r>
        <w:rPr>
          <w:i/>
        </w:rPr>
        <w:t>Базовые логические действия</w:t>
      </w:r>
      <w:r>
        <w:t>: устанавливать основания для сравнения слов, относящихся к разным</w:t>
      </w:r>
      <w:r>
        <w:rPr>
          <w:spacing w:val="-15"/>
        </w:rPr>
        <w:t xml:space="preserve"> </w:t>
      </w:r>
      <w:r>
        <w:t>частям</w:t>
      </w:r>
      <w:r>
        <w:rPr>
          <w:spacing w:val="-15"/>
        </w:rPr>
        <w:t xml:space="preserve"> </w:t>
      </w:r>
      <w:r>
        <w:t>речи;</w:t>
      </w:r>
      <w:r>
        <w:rPr>
          <w:spacing w:val="-15"/>
        </w:rPr>
        <w:t xml:space="preserve"> </w:t>
      </w:r>
      <w:r>
        <w:t>устанавливать</w:t>
      </w:r>
      <w:r>
        <w:rPr>
          <w:spacing w:val="-15"/>
        </w:rPr>
        <w:t xml:space="preserve"> </w:t>
      </w:r>
      <w:r>
        <w:t>основания</w:t>
      </w:r>
      <w:r>
        <w:rPr>
          <w:spacing w:val="-15"/>
        </w:rPr>
        <w:t xml:space="preserve"> </w:t>
      </w:r>
      <w:r>
        <w:t>для</w:t>
      </w:r>
      <w:r>
        <w:rPr>
          <w:spacing w:val="-15"/>
        </w:rPr>
        <w:t xml:space="preserve"> </w:t>
      </w:r>
      <w:r>
        <w:t>сравнения</w:t>
      </w:r>
      <w:r>
        <w:rPr>
          <w:spacing w:val="-15"/>
        </w:rPr>
        <w:t xml:space="preserve"> </w:t>
      </w:r>
      <w:r>
        <w:t>слов,</w:t>
      </w:r>
      <w:r>
        <w:rPr>
          <w:spacing w:val="-15"/>
        </w:rPr>
        <w:t xml:space="preserve"> </w:t>
      </w:r>
      <w:r>
        <w:t>относящихся</w:t>
      </w:r>
      <w:r>
        <w:rPr>
          <w:spacing w:val="-15"/>
        </w:rPr>
        <w:t xml:space="preserve"> </w:t>
      </w:r>
      <w:r>
        <w:t>к</w:t>
      </w:r>
      <w:r>
        <w:rPr>
          <w:spacing w:val="-15"/>
        </w:rPr>
        <w:t xml:space="preserve"> </w:t>
      </w:r>
      <w:r>
        <w:t>одной</w:t>
      </w:r>
      <w:r>
        <w:rPr>
          <w:spacing w:val="-15"/>
        </w:rPr>
        <w:t xml:space="preserve"> </w:t>
      </w:r>
      <w:r>
        <w:t>части речи, но отличающихся грамматическими признаками;</w:t>
      </w:r>
    </w:p>
    <w:p w:rsidR="002246E2" w:rsidRDefault="00425798">
      <w:pPr>
        <w:pStyle w:val="a3"/>
        <w:spacing w:line="276" w:lineRule="exact"/>
        <w:ind w:left="1256"/>
      </w:pPr>
      <w:r>
        <w:t>группировать</w:t>
      </w:r>
      <w:r>
        <w:rPr>
          <w:spacing w:val="-7"/>
        </w:rPr>
        <w:t xml:space="preserve"> </w:t>
      </w:r>
      <w:r>
        <w:t>слова</w:t>
      </w:r>
      <w:r>
        <w:rPr>
          <w:spacing w:val="-1"/>
        </w:rPr>
        <w:t xml:space="preserve"> </w:t>
      </w:r>
      <w:r>
        <w:t>на</w:t>
      </w:r>
      <w:r>
        <w:rPr>
          <w:spacing w:val="-2"/>
        </w:rPr>
        <w:t xml:space="preserve"> </w:t>
      </w:r>
      <w:r>
        <w:t>основании</w:t>
      </w:r>
      <w:r>
        <w:rPr>
          <w:spacing w:val="-3"/>
        </w:rPr>
        <w:t xml:space="preserve"> </w:t>
      </w:r>
      <w:r>
        <w:t>того, какой</w:t>
      </w:r>
      <w:r>
        <w:rPr>
          <w:spacing w:val="-3"/>
        </w:rPr>
        <w:t xml:space="preserve"> </w:t>
      </w:r>
      <w:r>
        <w:t>частью</w:t>
      </w:r>
      <w:r>
        <w:rPr>
          <w:spacing w:val="-2"/>
        </w:rPr>
        <w:t xml:space="preserve"> </w:t>
      </w:r>
      <w:r>
        <w:t>речи</w:t>
      </w:r>
      <w:r>
        <w:rPr>
          <w:spacing w:val="-3"/>
        </w:rPr>
        <w:t xml:space="preserve"> </w:t>
      </w:r>
      <w:r>
        <w:t>они</w:t>
      </w:r>
      <w:r>
        <w:rPr>
          <w:spacing w:val="-3"/>
        </w:rPr>
        <w:t xml:space="preserve"> </w:t>
      </w:r>
      <w:r>
        <w:rPr>
          <w:spacing w:val="-2"/>
        </w:rPr>
        <w:t>являются;</w:t>
      </w:r>
    </w:p>
    <w:p w:rsidR="002246E2" w:rsidRDefault="00425798">
      <w:pPr>
        <w:pStyle w:val="a3"/>
        <w:spacing w:before="88" w:line="307" w:lineRule="auto"/>
        <w:ind w:left="1268" w:right="1552" w:hanging="12"/>
      </w:pPr>
      <w:r>
        <w:t>объединять</w:t>
      </w:r>
      <w:r>
        <w:rPr>
          <w:spacing w:val="-9"/>
        </w:rPr>
        <w:t xml:space="preserve"> </w:t>
      </w:r>
      <w:r>
        <w:t>глаголы</w:t>
      </w:r>
      <w:r>
        <w:rPr>
          <w:spacing w:val="-4"/>
        </w:rPr>
        <w:t xml:space="preserve"> </w:t>
      </w:r>
      <w:r>
        <w:t>в</w:t>
      </w:r>
      <w:r>
        <w:rPr>
          <w:spacing w:val="-5"/>
        </w:rPr>
        <w:t xml:space="preserve"> </w:t>
      </w:r>
      <w:r>
        <w:t>группы</w:t>
      </w:r>
      <w:r>
        <w:rPr>
          <w:spacing w:val="-5"/>
        </w:rPr>
        <w:t xml:space="preserve"> </w:t>
      </w:r>
      <w:r>
        <w:t>по</w:t>
      </w:r>
      <w:r>
        <w:rPr>
          <w:spacing w:val="-4"/>
        </w:rPr>
        <w:t xml:space="preserve"> </w:t>
      </w:r>
      <w:r>
        <w:t>определѐнному</w:t>
      </w:r>
      <w:r>
        <w:rPr>
          <w:spacing w:val="-11"/>
        </w:rPr>
        <w:t xml:space="preserve"> </w:t>
      </w:r>
      <w:r>
        <w:t>признаку</w:t>
      </w:r>
      <w:r>
        <w:rPr>
          <w:spacing w:val="-11"/>
        </w:rPr>
        <w:t xml:space="preserve"> </w:t>
      </w:r>
      <w:r>
        <w:t>(например,</w:t>
      </w:r>
      <w:r>
        <w:rPr>
          <w:spacing w:val="-3"/>
        </w:rPr>
        <w:t xml:space="preserve"> </w:t>
      </w:r>
      <w:r>
        <w:t>время,</w:t>
      </w:r>
      <w:r>
        <w:rPr>
          <w:spacing w:val="-3"/>
        </w:rPr>
        <w:t xml:space="preserve"> </w:t>
      </w:r>
      <w:r>
        <w:t>спряже- ние);</w:t>
      </w:r>
      <w:r>
        <w:rPr>
          <w:spacing w:val="-2"/>
        </w:rPr>
        <w:t xml:space="preserve"> </w:t>
      </w:r>
      <w:r>
        <w:t>объединять</w:t>
      </w:r>
      <w:r>
        <w:rPr>
          <w:spacing w:val="-5"/>
        </w:rPr>
        <w:t xml:space="preserve"> </w:t>
      </w:r>
      <w:r>
        <w:t>предложения</w:t>
      </w:r>
      <w:r>
        <w:rPr>
          <w:spacing w:val="-2"/>
        </w:rPr>
        <w:t xml:space="preserve"> </w:t>
      </w:r>
      <w:r>
        <w:t>по</w:t>
      </w:r>
      <w:r>
        <w:rPr>
          <w:spacing w:val="-4"/>
        </w:rPr>
        <w:t xml:space="preserve"> </w:t>
      </w:r>
      <w:r>
        <w:t>определѐнному</w:t>
      </w:r>
      <w:r>
        <w:rPr>
          <w:spacing w:val="-11"/>
        </w:rPr>
        <w:t xml:space="preserve"> </w:t>
      </w:r>
      <w:r>
        <w:t>признаку;</w:t>
      </w:r>
      <w:r>
        <w:rPr>
          <w:spacing w:val="-2"/>
        </w:rPr>
        <w:t xml:space="preserve"> </w:t>
      </w:r>
      <w:r>
        <w:t>классифицировать</w:t>
      </w:r>
      <w:r>
        <w:rPr>
          <w:spacing w:val="-5"/>
        </w:rPr>
        <w:t xml:space="preserve"> </w:t>
      </w:r>
      <w:r>
        <w:t>пред- ложенные</w:t>
      </w:r>
      <w:r>
        <w:rPr>
          <w:spacing w:val="-15"/>
        </w:rPr>
        <w:t xml:space="preserve"> </w:t>
      </w:r>
      <w:r>
        <w:t>языковые</w:t>
      </w:r>
      <w:r>
        <w:rPr>
          <w:spacing w:val="-15"/>
        </w:rPr>
        <w:t xml:space="preserve"> </w:t>
      </w:r>
      <w:r>
        <w:t>единицы;</w:t>
      </w:r>
      <w:r>
        <w:rPr>
          <w:spacing w:val="-15"/>
        </w:rPr>
        <w:t xml:space="preserve"> </w:t>
      </w:r>
      <w:r>
        <w:t>устно</w:t>
      </w:r>
      <w:r>
        <w:rPr>
          <w:spacing w:val="-15"/>
        </w:rPr>
        <w:t xml:space="preserve"> </w:t>
      </w:r>
      <w:r>
        <w:t>характеризовать</w:t>
      </w:r>
      <w:r>
        <w:rPr>
          <w:spacing w:val="-15"/>
        </w:rPr>
        <w:t xml:space="preserve"> </w:t>
      </w:r>
      <w:r>
        <w:t>языковые</w:t>
      </w:r>
      <w:r>
        <w:rPr>
          <w:spacing w:val="-15"/>
        </w:rPr>
        <w:t xml:space="preserve"> </w:t>
      </w:r>
      <w:r>
        <w:t>единицы</w:t>
      </w:r>
      <w:r>
        <w:rPr>
          <w:spacing w:val="-15"/>
        </w:rPr>
        <w:t xml:space="preserve"> </w:t>
      </w:r>
      <w:r>
        <w:t>по</w:t>
      </w:r>
      <w:r>
        <w:rPr>
          <w:spacing w:val="-15"/>
        </w:rPr>
        <w:t xml:space="preserve"> </w:t>
      </w:r>
      <w:r>
        <w:t xml:space="preserve">заданным </w:t>
      </w:r>
      <w:r>
        <w:rPr>
          <w:spacing w:val="-2"/>
        </w:rPr>
        <w:t>признакам;</w:t>
      </w:r>
    </w:p>
    <w:p w:rsidR="002246E2" w:rsidRDefault="00425798">
      <w:pPr>
        <w:pStyle w:val="a3"/>
        <w:spacing w:before="8" w:line="316" w:lineRule="auto"/>
        <w:ind w:left="1268" w:right="695" w:hanging="12"/>
      </w:pPr>
      <w:r>
        <w:t>ориентироваться</w:t>
      </w:r>
      <w:r>
        <w:rPr>
          <w:spacing w:val="-7"/>
        </w:rPr>
        <w:t xml:space="preserve"> </w:t>
      </w:r>
      <w:r>
        <w:t>в</w:t>
      </w:r>
      <w:r>
        <w:rPr>
          <w:spacing w:val="-10"/>
        </w:rPr>
        <w:t xml:space="preserve"> </w:t>
      </w:r>
      <w:r>
        <w:t>изученных</w:t>
      </w:r>
      <w:r>
        <w:rPr>
          <w:spacing w:val="-9"/>
        </w:rPr>
        <w:t xml:space="preserve"> </w:t>
      </w:r>
      <w:r>
        <w:t>понятиях</w:t>
      </w:r>
      <w:r>
        <w:rPr>
          <w:spacing w:val="-6"/>
        </w:rPr>
        <w:t xml:space="preserve"> </w:t>
      </w:r>
      <w:r>
        <w:t>(склонение,</w:t>
      </w:r>
      <w:r>
        <w:rPr>
          <w:spacing w:val="-12"/>
        </w:rPr>
        <w:t xml:space="preserve"> </w:t>
      </w:r>
      <w:r>
        <w:t>спряжение,</w:t>
      </w:r>
      <w:r>
        <w:rPr>
          <w:spacing w:val="-9"/>
        </w:rPr>
        <w:t xml:space="preserve"> </w:t>
      </w:r>
      <w:r>
        <w:t>неопределѐнная</w:t>
      </w:r>
      <w:r>
        <w:rPr>
          <w:spacing w:val="-7"/>
        </w:rPr>
        <w:t xml:space="preserve"> </w:t>
      </w:r>
      <w:r>
        <w:t>форма,</w:t>
      </w:r>
      <w:r>
        <w:rPr>
          <w:spacing w:val="-9"/>
        </w:rPr>
        <w:t xml:space="preserve"> </w:t>
      </w:r>
      <w:r>
        <w:t xml:space="preserve">одно- родные члены предложения, сложное предложение) и соотносить понятие с его краткой ха- </w:t>
      </w:r>
      <w:r>
        <w:rPr>
          <w:spacing w:val="-2"/>
        </w:rPr>
        <w:t>рактеристикой.</w:t>
      </w:r>
    </w:p>
    <w:p w:rsidR="002246E2" w:rsidRDefault="00425798">
      <w:pPr>
        <w:pStyle w:val="a3"/>
        <w:spacing w:line="316" w:lineRule="auto"/>
        <w:ind w:left="1256" w:right="609"/>
        <w:jc w:val="left"/>
      </w:pPr>
      <w:r>
        <w:rPr>
          <w:i/>
        </w:rPr>
        <w:t>Базовые исследовательские действия</w:t>
      </w:r>
      <w:r>
        <w:t>: сравнивать несколько вариантов выполнения заданий по русскому языку, выбирать наиболее подходящий (на основе предложенных критериев); проводить</w:t>
      </w:r>
      <w:r>
        <w:rPr>
          <w:spacing w:val="-4"/>
        </w:rPr>
        <w:t xml:space="preserve"> </w:t>
      </w:r>
      <w:r>
        <w:t>по предложенному</w:t>
      </w:r>
      <w:r>
        <w:rPr>
          <w:spacing w:val="-10"/>
        </w:rPr>
        <w:t xml:space="preserve"> </w:t>
      </w:r>
      <w:r>
        <w:t>алгоритму</w:t>
      </w:r>
      <w:r>
        <w:rPr>
          <w:spacing w:val="-7"/>
        </w:rPr>
        <w:t xml:space="preserve"> </w:t>
      </w:r>
      <w:r>
        <w:t>различные виды</w:t>
      </w:r>
      <w:r>
        <w:rPr>
          <w:spacing w:val="-4"/>
        </w:rPr>
        <w:t xml:space="preserve"> </w:t>
      </w:r>
      <w:r>
        <w:t>анализа</w:t>
      </w:r>
      <w:r>
        <w:rPr>
          <w:spacing w:val="-1"/>
        </w:rPr>
        <w:t xml:space="preserve"> </w:t>
      </w:r>
      <w:r>
        <w:t>(звуко-буквенный,</w:t>
      </w:r>
      <w:r>
        <w:rPr>
          <w:spacing w:val="-3"/>
        </w:rPr>
        <w:t xml:space="preserve"> </w:t>
      </w:r>
      <w:r>
        <w:t>морфем- ный, морфологический, синтаксический);</w:t>
      </w:r>
    </w:p>
    <w:p w:rsidR="002246E2" w:rsidRDefault="00425798">
      <w:pPr>
        <w:pStyle w:val="a3"/>
        <w:spacing w:before="2" w:line="314" w:lineRule="auto"/>
        <w:ind w:left="1268" w:right="701" w:hanging="12"/>
      </w:pPr>
      <w:r>
        <w:t>формулировать выводы</w:t>
      </w:r>
      <w:r>
        <w:rPr>
          <w:spacing w:val="-1"/>
        </w:rPr>
        <w:t xml:space="preserve"> </w:t>
      </w:r>
      <w:r>
        <w:t>и подкреплять их доказательствами на основе результатов</w:t>
      </w:r>
      <w:r>
        <w:rPr>
          <w:spacing w:val="-1"/>
        </w:rPr>
        <w:t xml:space="preserve"> </w:t>
      </w:r>
      <w:r>
        <w:t>проведѐн- ного наблюдения за языковым материалом (классификации, сравнения, мини-исследования); выявлять недостаток информации для решения учебной (практической) задачи на основе предложенного алгоритма; прогнозировать возможное развитие речевой ситуации.</w:t>
      </w:r>
    </w:p>
    <w:p w:rsidR="002246E2" w:rsidRDefault="00425798">
      <w:pPr>
        <w:pStyle w:val="a3"/>
        <w:spacing w:before="10" w:line="314" w:lineRule="auto"/>
        <w:ind w:left="1268" w:right="704" w:hanging="12"/>
      </w:pPr>
      <w:r>
        <w:rPr>
          <w:i/>
        </w:rPr>
        <w:t>Работа с информацией</w:t>
      </w:r>
      <w:r>
        <w:t>: выбирать источник получения информации, работать со словарями, справочниками в поисках информации, необходимой для решения учебно-практической за- дачи; находить дополнительную информацию, используя справочники и словари;</w:t>
      </w:r>
    </w:p>
    <w:p w:rsidR="002246E2" w:rsidRDefault="002246E2">
      <w:pPr>
        <w:spacing w:line="314" w:lineRule="auto"/>
        <w:sectPr w:rsidR="002246E2">
          <w:headerReference w:type="default" r:id="rId70"/>
          <w:footerReference w:type="default" r:id="rId71"/>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4" w:lineRule="auto"/>
        <w:ind w:left="1268" w:right="707" w:hanging="12"/>
      </w:pPr>
      <w:r>
        <w:t>распознавать достоверную и недостоверную информацию о языковых единицах самостоя- тельно или на основании предложенного учителем способа еѐ проверки; соблюдать с помо- щью взрослых (педагогических работников, родителей (законных представителей) несовер- шеннолетних обучающихся) элементарные правила информационной безопасности при по- иске информации в сети Интернет; самостоятельно создавать схемы, таблицы для представ- ления информации.</w:t>
      </w:r>
    </w:p>
    <w:p w:rsidR="002246E2" w:rsidRDefault="00425798">
      <w:pPr>
        <w:pStyle w:val="2"/>
        <w:spacing w:before="15"/>
        <w:ind w:left="1820"/>
      </w:pPr>
      <w:r>
        <w:t>Коммуникативные</w:t>
      </w:r>
      <w:r>
        <w:rPr>
          <w:spacing w:val="-9"/>
        </w:rPr>
        <w:t xml:space="preserve"> </w:t>
      </w:r>
      <w:r>
        <w:t>универсальные</w:t>
      </w:r>
      <w:r>
        <w:rPr>
          <w:spacing w:val="-7"/>
        </w:rPr>
        <w:t xml:space="preserve"> </w:t>
      </w:r>
      <w:r>
        <w:t>учебные</w:t>
      </w:r>
      <w:r>
        <w:rPr>
          <w:spacing w:val="-3"/>
        </w:rPr>
        <w:t xml:space="preserve"> </w:t>
      </w:r>
      <w:r>
        <w:rPr>
          <w:spacing w:val="-2"/>
        </w:rPr>
        <w:t>действия:</w:t>
      </w:r>
    </w:p>
    <w:p w:rsidR="002246E2" w:rsidRDefault="00425798">
      <w:pPr>
        <w:pStyle w:val="a3"/>
        <w:spacing w:before="84" w:line="307" w:lineRule="auto"/>
        <w:ind w:left="1268" w:right="748" w:hanging="12"/>
        <w:jc w:val="left"/>
      </w:pPr>
      <w:r>
        <w:rPr>
          <w:i/>
        </w:rPr>
        <w:t>Общение</w:t>
      </w:r>
      <w:r>
        <w:t>: воспринимать и формулировать суждения, выбирать адекватные языковые сред- ства для выражения эмоций в соответствии с целями и условиями общения в знакомой среде;</w:t>
      </w:r>
      <w:r>
        <w:rPr>
          <w:spacing w:val="-3"/>
        </w:rPr>
        <w:t xml:space="preserve"> </w:t>
      </w:r>
      <w:r>
        <w:t>строить</w:t>
      </w:r>
      <w:r>
        <w:rPr>
          <w:spacing w:val="-3"/>
        </w:rPr>
        <w:t xml:space="preserve"> </w:t>
      </w:r>
      <w:r>
        <w:t>устное</w:t>
      </w:r>
      <w:r>
        <w:rPr>
          <w:spacing w:val="-4"/>
        </w:rPr>
        <w:t xml:space="preserve"> </w:t>
      </w:r>
      <w:r>
        <w:t>высказывание</w:t>
      </w:r>
      <w:r>
        <w:rPr>
          <w:spacing w:val="-3"/>
        </w:rPr>
        <w:t xml:space="preserve"> </w:t>
      </w:r>
      <w:r>
        <w:t>при</w:t>
      </w:r>
      <w:r>
        <w:rPr>
          <w:spacing w:val="-5"/>
        </w:rPr>
        <w:t xml:space="preserve"> </w:t>
      </w:r>
      <w:r>
        <w:t>обосновании</w:t>
      </w:r>
      <w:r>
        <w:rPr>
          <w:spacing w:val="-5"/>
        </w:rPr>
        <w:t xml:space="preserve"> </w:t>
      </w:r>
      <w:r>
        <w:t>правильности</w:t>
      </w:r>
      <w:r>
        <w:rPr>
          <w:spacing w:val="-5"/>
        </w:rPr>
        <w:t xml:space="preserve"> </w:t>
      </w:r>
      <w:r>
        <w:t>написания,</w:t>
      </w:r>
      <w:r>
        <w:rPr>
          <w:spacing w:val="-4"/>
        </w:rPr>
        <w:t xml:space="preserve"> </w:t>
      </w:r>
      <w:r>
        <w:t>при</w:t>
      </w:r>
      <w:r>
        <w:rPr>
          <w:spacing w:val="-5"/>
        </w:rPr>
        <w:t xml:space="preserve"> </w:t>
      </w:r>
      <w:r>
        <w:t>обобще- нии результатов наблюдения за орфографическим материалом;</w:t>
      </w:r>
    </w:p>
    <w:p w:rsidR="002246E2" w:rsidRDefault="00425798">
      <w:pPr>
        <w:pStyle w:val="a3"/>
        <w:spacing w:before="7" w:line="307" w:lineRule="auto"/>
        <w:ind w:left="1268" w:right="2003" w:hanging="12"/>
      </w:pPr>
      <w:r>
        <w:t>создавать</w:t>
      </w:r>
      <w:r>
        <w:rPr>
          <w:spacing w:val="-5"/>
        </w:rPr>
        <w:t xml:space="preserve"> </w:t>
      </w:r>
      <w:r>
        <w:t>устные</w:t>
      </w:r>
      <w:r>
        <w:rPr>
          <w:spacing w:val="-6"/>
        </w:rPr>
        <w:t xml:space="preserve"> </w:t>
      </w:r>
      <w:r>
        <w:t>и</w:t>
      </w:r>
      <w:r>
        <w:rPr>
          <w:spacing w:val="-8"/>
        </w:rPr>
        <w:t xml:space="preserve"> </w:t>
      </w:r>
      <w:r>
        <w:t>письменные</w:t>
      </w:r>
      <w:r>
        <w:rPr>
          <w:spacing w:val="-6"/>
        </w:rPr>
        <w:t xml:space="preserve"> </w:t>
      </w:r>
      <w:r>
        <w:t>тексты</w:t>
      </w:r>
      <w:r>
        <w:rPr>
          <w:spacing w:val="-5"/>
        </w:rPr>
        <w:t xml:space="preserve"> </w:t>
      </w:r>
      <w:r>
        <w:t>(описание,</w:t>
      </w:r>
      <w:r>
        <w:rPr>
          <w:spacing w:val="-7"/>
        </w:rPr>
        <w:t xml:space="preserve"> </w:t>
      </w:r>
      <w:r>
        <w:t>рассуждение,</w:t>
      </w:r>
      <w:r>
        <w:rPr>
          <w:spacing w:val="-7"/>
        </w:rPr>
        <w:t xml:space="preserve"> </w:t>
      </w:r>
      <w:r>
        <w:t>повествование); готовить</w:t>
      </w:r>
      <w:r>
        <w:rPr>
          <w:spacing w:val="-2"/>
        </w:rPr>
        <w:t xml:space="preserve"> </w:t>
      </w:r>
      <w:r>
        <w:t>небольшие публичные выступления; подбирать</w:t>
      </w:r>
      <w:r>
        <w:rPr>
          <w:spacing w:val="-2"/>
        </w:rPr>
        <w:t xml:space="preserve"> </w:t>
      </w:r>
      <w:r>
        <w:t>иллюстративный</w:t>
      </w:r>
      <w:r>
        <w:rPr>
          <w:spacing w:val="-1"/>
        </w:rPr>
        <w:t xml:space="preserve"> </w:t>
      </w:r>
      <w:r>
        <w:t>мате- риал (рисунки, фото, плакаты) к тексту выступления.</w:t>
      </w:r>
    </w:p>
    <w:p w:rsidR="002246E2" w:rsidRDefault="00425798">
      <w:pPr>
        <w:pStyle w:val="2"/>
        <w:spacing w:before="13"/>
        <w:ind w:left="1816"/>
      </w:pPr>
      <w:r>
        <w:t>Регулятивные</w:t>
      </w:r>
      <w:r>
        <w:rPr>
          <w:spacing w:val="-6"/>
        </w:rPr>
        <w:t xml:space="preserve"> </w:t>
      </w:r>
      <w:r>
        <w:t>универсальные</w:t>
      </w:r>
      <w:r>
        <w:rPr>
          <w:spacing w:val="-6"/>
        </w:rPr>
        <w:t xml:space="preserve"> </w:t>
      </w:r>
      <w:r>
        <w:t>учебные</w:t>
      </w:r>
      <w:r>
        <w:rPr>
          <w:spacing w:val="-2"/>
        </w:rPr>
        <w:t xml:space="preserve"> действия:</w:t>
      </w:r>
    </w:p>
    <w:p w:rsidR="002246E2" w:rsidRDefault="00425798">
      <w:pPr>
        <w:spacing w:before="88"/>
        <w:ind w:left="1256"/>
        <w:rPr>
          <w:sz w:val="24"/>
        </w:rPr>
      </w:pPr>
      <w:r>
        <w:rPr>
          <w:i/>
          <w:spacing w:val="-2"/>
          <w:sz w:val="24"/>
        </w:rPr>
        <w:t>Самоорганизация</w:t>
      </w:r>
      <w:r>
        <w:rPr>
          <w:spacing w:val="-2"/>
          <w:sz w:val="24"/>
        </w:rPr>
        <w:t>:</w:t>
      </w:r>
    </w:p>
    <w:p w:rsidR="002246E2" w:rsidRDefault="00425798">
      <w:pPr>
        <w:pStyle w:val="a3"/>
        <w:spacing w:before="84" w:line="314" w:lineRule="auto"/>
        <w:ind w:left="1268" w:right="698" w:hanging="12"/>
      </w:pPr>
      <w:r>
        <w:t>самостоятельно</w:t>
      </w:r>
      <w:r>
        <w:rPr>
          <w:spacing w:val="-11"/>
        </w:rPr>
        <w:t xml:space="preserve"> </w:t>
      </w:r>
      <w:r>
        <w:t>планировать</w:t>
      </w:r>
      <w:r>
        <w:rPr>
          <w:spacing w:val="-12"/>
        </w:rPr>
        <w:t xml:space="preserve"> </w:t>
      </w:r>
      <w:r>
        <w:t>действия</w:t>
      </w:r>
      <w:r>
        <w:rPr>
          <w:spacing w:val="-10"/>
        </w:rPr>
        <w:t xml:space="preserve"> </w:t>
      </w:r>
      <w:r>
        <w:t>по</w:t>
      </w:r>
      <w:r>
        <w:rPr>
          <w:spacing w:val="-11"/>
        </w:rPr>
        <w:t xml:space="preserve"> </w:t>
      </w:r>
      <w:r>
        <w:t>решению</w:t>
      </w:r>
      <w:r>
        <w:rPr>
          <w:spacing w:val="-7"/>
        </w:rPr>
        <w:t xml:space="preserve"> </w:t>
      </w:r>
      <w:r>
        <w:t>учебной</w:t>
      </w:r>
      <w:r>
        <w:rPr>
          <w:spacing w:val="-11"/>
        </w:rPr>
        <w:t xml:space="preserve"> </w:t>
      </w:r>
      <w:r>
        <w:t>задачи</w:t>
      </w:r>
      <w:r>
        <w:rPr>
          <w:spacing w:val="-11"/>
        </w:rPr>
        <w:t xml:space="preserve"> </w:t>
      </w:r>
      <w:r>
        <w:t>для</w:t>
      </w:r>
      <w:r>
        <w:rPr>
          <w:spacing w:val="-10"/>
        </w:rPr>
        <w:t xml:space="preserve"> </w:t>
      </w:r>
      <w:r>
        <w:t>получения</w:t>
      </w:r>
      <w:r>
        <w:rPr>
          <w:spacing w:val="-10"/>
        </w:rPr>
        <w:t xml:space="preserve"> </w:t>
      </w:r>
      <w:r>
        <w:t>результата; выстраивать последовательность выбранных действий; предвидеть трудности и возможные ошибки.</w:t>
      </w:r>
      <w:r>
        <w:rPr>
          <w:spacing w:val="-4"/>
        </w:rPr>
        <w:t xml:space="preserve"> </w:t>
      </w:r>
      <w:r>
        <w:rPr>
          <w:i/>
        </w:rPr>
        <w:t>Самоконтроль</w:t>
      </w:r>
      <w:r>
        <w:t>:</w:t>
      </w:r>
      <w:r>
        <w:rPr>
          <w:spacing w:val="-7"/>
        </w:rPr>
        <w:t xml:space="preserve"> </w:t>
      </w:r>
      <w:r>
        <w:t>контролировать</w:t>
      </w:r>
      <w:r>
        <w:rPr>
          <w:spacing w:val="-6"/>
        </w:rPr>
        <w:t xml:space="preserve"> </w:t>
      </w:r>
      <w:r>
        <w:t>процесс</w:t>
      </w:r>
      <w:r>
        <w:rPr>
          <w:spacing w:val="-3"/>
        </w:rPr>
        <w:t xml:space="preserve"> </w:t>
      </w:r>
      <w:r>
        <w:t>и</w:t>
      </w:r>
      <w:r>
        <w:rPr>
          <w:spacing w:val="-5"/>
        </w:rPr>
        <w:t xml:space="preserve"> </w:t>
      </w:r>
      <w:r>
        <w:t>результат</w:t>
      </w:r>
      <w:r>
        <w:rPr>
          <w:spacing w:val="-5"/>
        </w:rPr>
        <w:t xml:space="preserve"> </w:t>
      </w:r>
      <w:r>
        <w:t>выполнения</w:t>
      </w:r>
      <w:r>
        <w:rPr>
          <w:spacing w:val="-3"/>
        </w:rPr>
        <w:t xml:space="preserve"> </w:t>
      </w:r>
      <w:r>
        <w:t>задания,</w:t>
      </w:r>
      <w:r>
        <w:rPr>
          <w:spacing w:val="-4"/>
        </w:rPr>
        <w:t xml:space="preserve"> </w:t>
      </w:r>
      <w:r>
        <w:t>корректи- ровать учебные действия для преодоления ошибок;</w:t>
      </w:r>
    </w:p>
    <w:p w:rsidR="002246E2" w:rsidRDefault="00425798">
      <w:pPr>
        <w:pStyle w:val="a3"/>
        <w:spacing w:before="11" w:line="307" w:lineRule="auto"/>
        <w:ind w:left="1268" w:right="1255" w:hanging="12"/>
        <w:jc w:val="left"/>
      </w:pPr>
      <w:r>
        <w:t>находить</w:t>
      </w:r>
      <w:r>
        <w:rPr>
          <w:spacing w:val="-5"/>
        </w:rPr>
        <w:t xml:space="preserve"> </w:t>
      </w:r>
      <w:r>
        <w:t>ошибки</w:t>
      </w:r>
      <w:r>
        <w:rPr>
          <w:spacing w:val="-4"/>
        </w:rPr>
        <w:t xml:space="preserve"> </w:t>
      </w:r>
      <w:r>
        <w:t>в</w:t>
      </w:r>
      <w:r>
        <w:rPr>
          <w:spacing w:val="-5"/>
        </w:rPr>
        <w:t xml:space="preserve"> </w:t>
      </w:r>
      <w:r>
        <w:t>своей</w:t>
      </w:r>
      <w:r>
        <w:rPr>
          <w:spacing w:val="-4"/>
        </w:rPr>
        <w:t xml:space="preserve"> </w:t>
      </w:r>
      <w:r>
        <w:t>и</w:t>
      </w:r>
      <w:r>
        <w:rPr>
          <w:spacing w:val="-4"/>
        </w:rPr>
        <w:t xml:space="preserve"> </w:t>
      </w:r>
      <w:r>
        <w:t>чужих</w:t>
      </w:r>
      <w:r>
        <w:rPr>
          <w:spacing w:val="-4"/>
        </w:rPr>
        <w:t xml:space="preserve"> </w:t>
      </w:r>
      <w:r>
        <w:t>работах,</w:t>
      </w:r>
      <w:r>
        <w:rPr>
          <w:spacing w:val="-1"/>
        </w:rPr>
        <w:t xml:space="preserve"> </w:t>
      </w:r>
      <w:r>
        <w:t>устанавливать</w:t>
      </w:r>
      <w:r>
        <w:rPr>
          <w:spacing w:val="-5"/>
        </w:rPr>
        <w:t xml:space="preserve"> </w:t>
      </w:r>
      <w:r>
        <w:t>их</w:t>
      </w:r>
      <w:r>
        <w:rPr>
          <w:spacing w:val="-4"/>
        </w:rPr>
        <w:t xml:space="preserve"> </w:t>
      </w:r>
      <w:r>
        <w:t>причины;</w:t>
      </w:r>
      <w:r>
        <w:rPr>
          <w:spacing w:val="-2"/>
        </w:rPr>
        <w:t xml:space="preserve"> </w:t>
      </w:r>
      <w:r>
        <w:t>оценивать</w:t>
      </w:r>
      <w:r>
        <w:rPr>
          <w:spacing w:val="-5"/>
        </w:rPr>
        <w:t xml:space="preserve"> </w:t>
      </w:r>
      <w:r>
        <w:t>по предложенным критериям общий результат деятельности и свой вклад в неѐ; адек- ватно принимать оценку своей работы.</w:t>
      </w:r>
    </w:p>
    <w:p w:rsidR="002246E2" w:rsidRDefault="00425798">
      <w:pPr>
        <w:spacing w:before="12"/>
        <w:ind w:left="1256"/>
        <w:rPr>
          <w:i/>
          <w:sz w:val="24"/>
        </w:rPr>
      </w:pPr>
      <w:r>
        <w:rPr>
          <w:i/>
          <w:sz w:val="24"/>
        </w:rPr>
        <w:t>Совместная</w:t>
      </w:r>
      <w:r>
        <w:rPr>
          <w:i/>
          <w:spacing w:val="-1"/>
          <w:sz w:val="24"/>
        </w:rPr>
        <w:t xml:space="preserve"> </w:t>
      </w:r>
      <w:r>
        <w:rPr>
          <w:i/>
          <w:spacing w:val="-2"/>
          <w:sz w:val="24"/>
        </w:rPr>
        <w:t>деятельность:</w:t>
      </w:r>
    </w:p>
    <w:p w:rsidR="002246E2" w:rsidRDefault="00425798">
      <w:pPr>
        <w:pStyle w:val="a3"/>
        <w:spacing w:before="84" w:line="309" w:lineRule="auto"/>
        <w:ind w:left="1256" w:right="609"/>
        <w:jc w:val="left"/>
      </w:pPr>
      <w:r>
        <w:t>принимать</w:t>
      </w:r>
      <w:r>
        <w:rPr>
          <w:spacing w:val="-6"/>
        </w:rPr>
        <w:t xml:space="preserve"> </w:t>
      </w:r>
      <w:r>
        <w:t>цель</w:t>
      </w:r>
      <w:r>
        <w:rPr>
          <w:spacing w:val="-6"/>
        </w:rPr>
        <w:t xml:space="preserve"> </w:t>
      </w:r>
      <w:r>
        <w:t>совместной</w:t>
      </w:r>
      <w:r>
        <w:rPr>
          <w:spacing w:val="-5"/>
        </w:rPr>
        <w:t xml:space="preserve"> </w:t>
      </w:r>
      <w:r>
        <w:t>деятельности,</w:t>
      </w:r>
      <w:r>
        <w:rPr>
          <w:spacing w:val="-5"/>
        </w:rPr>
        <w:t xml:space="preserve"> </w:t>
      </w:r>
      <w:r>
        <w:t>коллективно</w:t>
      </w:r>
      <w:r>
        <w:rPr>
          <w:spacing w:val="-5"/>
        </w:rPr>
        <w:t xml:space="preserve"> </w:t>
      </w:r>
      <w:r>
        <w:t>строить</w:t>
      </w:r>
      <w:r>
        <w:rPr>
          <w:spacing w:val="-6"/>
        </w:rPr>
        <w:t xml:space="preserve"> </w:t>
      </w:r>
      <w:r>
        <w:t>действия</w:t>
      </w:r>
      <w:r>
        <w:rPr>
          <w:spacing w:val="-4"/>
        </w:rPr>
        <w:t xml:space="preserve"> </w:t>
      </w:r>
      <w:r>
        <w:t>по</w:t>
      </w:r>
      <w:r>
        <w:rPr>
          <w:spacing w:val="-5"/>
        </w:rPr>
        <w:t xml:space="preserve"> </w:t>
      </w:r>
      <w:r>
        <w:t>еѐ</w:t>
      </w:r>
      <w:r>
        <w:rPr>
          <w:spacing w:val="-3"/>
        </w:rPr>
        <w:t xml:space="preserve"> </w:t>
      </w:r>
      <w:r>
        <w:t>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 местные проектные задания с опорой на предложенные образцы, планы, идеи.</w:t>
      </w:r>
    </w:p>
    <w:p w:rsidR="002246E2" w:rsidRDefault="002246E2">
      <w:pPr>
        <w:pStyle w:val="a3"/>
        <w:spacing w:before="2"/>
        <w:jc w:val="left"/>
        <w:rPr>
          <w:sz w:val="28"/>
        </w:rPr>
      </w:pPr>
    </w:p>
    <w:p w:rsidR="002246E2" w:rsidRDefault="00425798">
      <w:pPr>
        <w:pStyle w:val="1"/>
        <w:spacing w:line="268" w:lineRule="auto"/>
        <w:ind w:left="1372" w:right="609" w:hanging="12"/>
        <w:jc w:val="left"/>
      </w:pPr>
      <w:r>
        <w:t>ПЛАНИРУЕМЫЕ РЕЗУЛЬТАТЫ ОСВОЕНИЯ ПРОГРАММЫ УЧЕБНОГО ПРЕД- МЕТА</w:t>
      </w:r>
      <w:r>
        <w:rPr>
          <w:spacing w:val="-6"/>
        </w:rPr>
        <w:t xml:space="preserve"> </w:t>
      </w:r>
      <w:r>
        <w:t>«РУССКИЙ</w:t>
      </w:r>
      <w:r>
        <w:rPr>
          <w:spacing w:val="-3"/>
        </w:rPr>
        <w:t xml:space="preserve"> </w:t>
      </w:r>
      <w:r>
        <w:t>ЯЗЫК»</w:t>
      </w:r>
      <w:r>
        <w:rPr>
          <w:spacing w:val="-8"/>
        </w:rPr>
        <w:t xml:space="preserve"> </w:t>
      </w:r>
      <w:r>
        <w:t>НА</w:t>
      </w:r>
      <w:r>
        <w:rPr>
          <w:spacing w:val="-6"/>
        </w:rPr>
        <w:t xml:space="preserve"> </w:t>
      </w:r>
      <w:r>
        <w:t>УРОВНЕ</w:t>
      </w:r>
      <w:r>
        <w:rPr>
          <w:spacing w:val="-4"/>
        </w:rPr>
        <w:t xml:space="preserve"> </w:t>
      </w:r>
      <w:r>
        <w:t>НАЧАЛЬНОГО</w:t>
      </w:r>
      <w:r>
        <w:rPr>
          <w:spacing w:val="-7"/>
        </w:rPr>
        <w:t xml:space="preserve"> </w:t>
      </w:r>
      <w:r>
        <w:t>ОБЩЕГО</w:t>
      </w:r>
      <w:r>
        <w:rPr>
          <w:spacing w:val="-7"/>
        </w:rPr>
        <w:t xml:space="preserve"> </w:t>
      </w:r>
      <w:r>
        <w:t>ОБРАЗОВАНИЯ</w:t>
      </w:r>
    </w:p>
    <w:p w:rsidR="002246E2" w:rsidRDefault="00425798">
      <w:pPr>
        <w:spacing w:before="55"/>
        <w:ind w:left="4285"/>
        <w:rPr>
          <w:b/>
          <w:sz w:val="24"/>
        </w:rPr>
      </w:pPr>
      <w:r>
        <w:rPr>
          <w:b/>
          <w:sz w:val="24"/>
        </w:rPr>
        <w:t>ЛИЧНОСТНЫЕ</w:t>
      </w:r>
      <w:r>
        <w:rPr>
          <w:b/>
          <w:spacing w:val="-4"/>
          <w:sz w:val="24"/>
        </w:rPr>
        <w:t xml:space="preserve"> </w:t>
      </w:r>
      <w:r>
        <w:rPr>
          <w:b/>
          <w:spacing w:val="-2"/>
          <w:sz w:val="24"/>
        </w:rPr>
        <w:t>РЕЗУЛЬТАТЫ</w:t>
      </w:r>
    </w:p>
    <w:p w:rsidR="002246E2" w:rsidRDefault="00425798">
      <w:pPr>
        <w:spacing w:before="84" w:line="316" w:lineRule="auto"/>
        <w:ind w:left="1256" w:right="710" w:firstLine="288"/>
        <w:jc w:val="both"/>
        <w:rPr>
          <w:b/>
          <w:sz w:val="24"/>
        </w:rPr>
      </w:pPr>
      <w:r>
        <w:rPr>
          <w:sz w:val="24"/>
        </w:rPr>
        <w:t>В</w:t>
      </w:r>
      <w:r>
        <w:rPr>
          <w:spacing w:val="-12"/>
          <w:sz w:val="24"/>
        </w:rPr>
        <w:t xml:space="preserve"> </w:t>
      </w:r>
      <w:r>
        <w:rPr>
          <w:sz w:val="24"/>
        </w:rPr>
        <w:t>результате</w:t>
      </w:r>
      <w:r>
        <w:rPr>
          <w:spacing w:val="-7"/>
          <w:sz w:val="24"/>
        </w:rPr>
        <w:t xml:space="preserve"> </w:t>
      </w:r>
      <w:r>
        <w:rPr>
          <w:sz w:val="24"/>
        </w:rPr>
        <w:t>изучения</w:t>
      </w:r>
      <w:r>
        <w:rPr>
          <w:spacing w:val="-7"/>
          <w:sz w:val="24"/>
        </w:rPr>
        <w:t xml:space="preserve"> </w:t>
      </w:r>
      <w:r>
        <w:rPr>
          <w:sz w:val="24"/>
        </w:rPr>
        <w:t>предмета</w:t>
      </w:r>
      <w:r>
        <w:rPr>
          <w:spacing w:val="-7"/>
          <w:sz w:val="24"/>
        </w:rPr>
        <w:t xml:space="preserve"> </w:t>
      </w:r>
      <w:r>
        <w:rPr>
          <w:sz w:val="24"/>
        </w:rPr>
        <w:t>«Русский</w:t>
      </w:r>
      <w:r>
        <w:rPr>
          <w:spacing w:val="-9"/>
          <w:sz w:val="24"/>
        </w:rPr>
        <w:t xml:space="preserve"> </w:t>
      </w:r>
      <w:r>
        <w:rPr>
          <w:sz w:val="24"/>
        </w:rPr>
        <w:t>язык»</w:t>
      </w:r>
      <w:r>
        <w:rPr>
          <w:spacing w:val="-15"/>
          <w:sz w:val="24"/>
        </w:rPr>
        <w:t xml:space="preserve"> </w:t>
      </w:r>
      <w:r>
        <w:rPr>
          <w:sz w:val="24"/>
        </w:rPr>
        <w:t>в</w:t>
      </w:r>
      <w:r>
        <w:rPr>
          <w:spacing w:val="-10"/>
          <w:sz w:val="24"/>
        </w:rPr>
        <w:t xml:space="preserve"> </w:t>
      </w:r>
      <w:r>
        <w:rPr>
          <w:sz w:val="24"/>
        </w:rPr>
        <w:t>начальной</w:t>
      </w:r>
      <w:r>
        <w:rPr>
          <w:spacing w:val="-9"/>
          <w:sz w:val="24"/>
        </w:rPr>
        <w:t xml:space="preserve"> </w:t>
      </w:r>
      <w:r>
        <w:rPr>
          <w:sz w:val="24"/>
        </w:rPr>
        <w:t>школе</w:t>
      </w:r>
      <w:r>
        <w:rPr>
          <w:spacing w:val="-4"/>
          <w:sz w:val="24"/>
        </w:rPr>
        <w:t xml:space="preserve"> </w:t>
      </w:r>
      <w:r>
        <w:rPr>
          <w:sz w:val="24"/>
        </w:rPr>
        <w:t>у</w:t>
      </w:r>
      <w:r>
        <w:rPr>
          <w:spacing w:val="-15"/>
          <w:sz w:val="24"/>
        </w:rPr>
        <w:t xml:space="preserve"> </w:t>
      </w:r>
      <w:r>
        <w:rPr>
          <w:sz w:val="24"/>
        </w:rPr>
        <w:t>обучающегося</w:t>
      </w:r>
      <w:r>
        <w:rPr>
          <w:spacing w:val="-11"/>
          <w:sz w:val="24"/>
        </w:rPr>
        <w:t xml:space="preserve"> </w:t>
      </w:r>
      <w:r>
        <w:rPr>
          <w:sz w:val="24"/>
        </w:rPr>
        <w:t>будут сформированы</w:t>
      </w:r>
      <w:r>
        <w:rPr>
          <w:spacing w:val="-15"/>
          <w:sz w:val="24"/>
        </w:rPr>
        <w:t xml:space="preserve"> </w:t>
      </w:r>
      <w:r>
        <w:rPr>
          <w:sz w:val="24"/>
        </w:rPr>
        <w:t>следующие</w:t>
      </w:r>
      <w:r>
        <w:rPr>
          <w:spacing w:val="-15"/>
          <w:sz w:val="24"/>
        </w:rPr>
        <w:t xml:space="preserve"> </w:t>
      </w:r>
      <w:r>
        <w:rPr>
          <w:sz w:val="24"/>
        </w:rPr>
        <w:t>личностные</w:t>
      </w:r>
      <w:r>
        <w:rPr>
          <w:spacing w:val="-15"/>
          <w:sz w:val="24"/>
        </w:rPr>
        <w:t xml:space="preserve"> </w:t>
      </w:r>
      <w:r>
        <w:rPr>
          <w:sz w:val="24"/>
        </w:rPr>
        <w:t>новообразования</w:t>
      </w:r>
      <w:r>
        <w:rPr>
          <w:spacing w:val="3"/>
          <w:sz w:val="24"/>
        </w:rPr>
        <w:t xml:space="preserve"> </w:t>
      </w:r>
      <w:r>
        <w:rPr>
          <w:b/>
          <w:sz w:val="24"/>
        </w:rPr>
        <w:t>гражданско-патриотического</w:t>
      </w:r>
      <w:r>
        <w:rPr>
          <w:b/>
          <w:spacing w:val="-15"/>
          <w:sz w:val="24"/>
        </w:rPr>
        <w:t xml:space="preserve"> </w:t>
      </w:r>
      <w:r>
        <w:rPr>
          <w:b/>
          <w:sz w:val="24"/>
        </w:rPr>
        <w:t xml:space="preserve">вос- </w:t>
      </w:r>
      <w:r>
        <w:rPr>
          <w:b/>
          <w:spacing w:val="-2"/>
          <w:sz w:val="24"/>
        </w:rPr>
        <w:t>питания:</w:t>
      </w:r>
    </w:p>
    <w:p w:rsidR="002246E2" w:rsidRDefault="00425798" w:rsidP="00EE71B3">
      <w:pPr>
        <w:pStyle w:val="a5"/>
        <w:numPr>
          <w:ilvl w:val="0"/>
          <w:numId w:val="82"/>
        </w:numPr>
        <w:tabs>
          <w:tab w:val="left" w:pos="1965"/>
        </w:tabs>
        <w:spacing w:line="316" w:lineRule="auto"/>
        <w:ind w:left="1964" w:right="662" w:hanging="708"/>
        <w:rPr>
          <w:sz w:val="24"/>
        </w:rPr>
      </w:pPr>
      <w:r>
        <w:rPr>
          <w:sz w:val="24"/>
        </w:rPr>
        <w:t>становление ценностного отношения к</w:t>
      </w:r>
      <w:r>
        <w:rPr>
          <w:spacing w:val="-3"/>
          <w:sz w:val="24"/>
        </w:rPr>
        <w:t xml:space="preserve"> </w:t>
      </w:r>
      <w:r>
        <w:rPr>
          <w:sz w:val="24"/>
        </w:rPr>
        <w:t>своей Родине — России, в</w:t>
      </w:r>
      <w:r>
        <w:rPr>
          <w:spacing w:val="-1"/>
          <w:sz w:val="24"/>
        </w:rPr>
        <w:t xml:space="preserve"> </w:t>
      </w:r>
      <w:r>
        <w:rPr>
          <w:sz w:val="24"/>
        </w:rPr>
        <w:t>том числе через изу- чение русского языка, отражающего историю и культуру страны;</w:t>
      </w:r>
    </w:p>
    <w:p w:rsidR="002246E2" w:rsidRDefault="00425798" w:rsidP="00EE71B3">
      <w:pPr>
        <w:pStyle w:val="a5"/>
        <w:numPr>
          <w:ilvl w:val="0"/>
          <w:numId w:val="82"/>
        </w:numPr>
        <w:tabs>
          <w:tab w:val="left" w:pos="1965"/>
        </w:tabs>
        <w:spacing w:before="1" w:line="307" w:lineRule="auto"/>
        <w:ind w:left="1964" w:right="656" w:hanging="708"/>
        <w:rPr>
          <w:sz w:val="24"/>
        </w:rPr>
      </w:pPr>
      <w:r>
        <w:rPr>
          <w:sz w:val="24"/>
        </w:rPr>
        <w:t>осознание своей этнокультурной и российской</w:t>
      </w:r>
      <w:r>
        <w:rPr>
          <w:spacing w:val="-1"/>
          <w:sz w:val="24"/>
        </w:rPr>
        <w:t xml:space="preserve"> </w:t>
      </w:r>
      <w:r>
        <w:rPr>
          <w:sz w:val="24"/>
        </w:rPr>
        <w:t>гражданской</w:t>
      </w:r>
      <w:r>
        <w:rPr>
          <w:spacing w:val="-1"/>
          <w:sz w:val="24"/>
        </w:rPr>
        <w:t xml:space="preserve"> </w:t>
      </w:r>
      <w:r>
        <w:rPr>
          <w:sz w:val="24"/>
        </w:rPr>
        <w:t>идентичности, понимание роли русского языка как</w:t>
      </w:r>
      <w:r>
        <w:rPr>
          <w:spacing w:val="-1"/>
          <w:sz w:val="24"/>
        </w:rPr>
        <w:t xml:space="preserve"> </w:t>
      </w:r>
      <w:r>
        <w:rPr>
          <w:sz w:val="24"/>
        </w:rPr>
        <w:t>государственного языка Российской Федерации и языка меж- национального общения народов России;</w:t>
      </w:r>
    </w:p>
    <w:p w:rsidR="002246E2" w:rsidRDefault="002246E2">
      <w:pPr>
        <w:spacing w:line="307" w:lineRule="auto"/>
        <w:jc w:val="both"/>
        <w:rPr>
          <w:sz w:val="24"/>
        </w:rPr>
        <w:sectPr w:rsidR="002246E2">
          <w:headerReference w:type="default" r:id="rId72"/>
          <w:footerReference w:type="default" r:id="rId73"/>
          <w:pgSz w:w="11910" w:h="16840"/>
          <w:pgMar w:top="700" w:right="100" w:bottom="680" w:left="220" w:header="0" w:footer="490" w:gutter="0"/>
          <w:cols w:space="720"/>
        </w:sectPr>
      </w:pPr>
    </w:p>
    <w:p w:rsidR="002246E2" w:rsidRDefault="00425798" w:rsidP="00EE71B3">
      <w:pPr>
        <w:pStyle w:val="a5"/>
        <w:numPr>
          <w:ilvl w:val="0"/>
          <w:numId w:val="82"/>
        </w:numPr>
        <w:tabs>
          <w:tab w:val="left" w:pos="1965"/>
        </w:tabs>
        <w:spacing w:before="71" w:line="316" w:lineRule="auto"/>
        <w:ind w:left="1964" w:right="664" w:hanging="708"/>
        <w:rPr>
          <w:sz w:val="24"/>
        </w:rPr>
      </w:pPr>
      <w:r>
        <w:rPr>
          <w:sz w:val="24"/>
        </w:rPr>
        <w:lastRenderedPageBreak/>
        <w:t>сопричастность к прошлому, настоящему и будущему своей страны и родного края, в том</w:t>
      </w:r>
      <w:r>
        <w:rPr>
          <w:spacing w:val="-13"/>
          <w:sz w:val="24"/>
        </w:rPr>
        <w:t xml:space="preserve"> </w:t>
      </w:r>
      <w:r>
        <w:rPr>
          <w:sz w:val="24"/>
        </w:rPr>
        <w:t>числе</w:t>
      </w:r>
      <w:r>
        <w:rPr>
          <w:spacing w:val="-12"/>
          <w:sz w:val="24"/>
        </w:rPr>
        <w:t xml:space="preserve"> </w:t>
      </w:r>
      <w:r>
        <w:rPr>
          <w:sz w:val="24"/>
        </w:rPr>
        <w:t>через</w:t>
      </w:r>
      <w:r>
        <w:rPr>
          <w:spacing w:val="-12"/>
          <w:sz w:val="24"/>
        </w:rPr>
        <w:t xml:space="preserve"> </w:t>
      </w:r>
      <w:r>
        <w:rPr>
          <w:sz w:val="24"/>
        </w:rPr>
        <w:t>обсуждение</w:t>
      </w:r>
      <w:r>
        <w:rPr>
          <w:spacing w:val="-12"/>
          <w:sz w:val="24"/>
        </w:rPr>
        <w:t xml:space="preserve"> </w:t>
      </w:r>
      <w:r>
        <w:rPr>
          <w:sz w:val="24"/>
        </w:rPr>
        <w:t>ситуаций</w:t>
      </w:r>
      <w:r>
        <w:rPr>
          <w:spacing w:val="-14"/>
          <w:sz w:val="24"/>
        </w:rPr>
        <w:t xml:space="preserve"> </w:t>
      </w:r>
      <w:r>
        <w:rPr>
          <w:sz w:val="24"/>
        </w:rPr>
        <w:t>при</w:t>
      </w:r>
      <w:r>
        <w:rPr>
          <w:spacing w:val="-14"/>
          <w:sz w:val="24"/>
        </w:rPr>
        <w:t xml:space="preserve"> </w:t>
      </w:r>
      <w:r>
        <w:rPr>
          <w:sz w:val="24"/>
        </w:rPr>
        <w:t>работе</w:t>
      </w:r>
      <w:r>
        <w:rPr>
          <w:spacing w:val="-12"/>
          <w:sz w:val="24"/>
        </w:rPr>
        <w:t xml:space="preserve"> </w:t>
      </w:r>
      <w:r>
        <w:rPr>
          <w:sz w:val="24"/>
        </w:rPr>
        <w:t>с</w:t>
      </w:r>
      <w:r>
        <w:rPr>
          <w:spacing w:val="-12"/>
          <w:sz w:val="24"/>
        </w:rPr>
        <w:t xml:space="preserve"> </w:t>
      </w:r>
      <w:r>
        <w:rPr>
          <w:sz w:val="24"/>
        </w:rPr>
        <w:t>художественными</w:t>
      </w:r>
      <w:r>
        <w:rPr>
          <w:spacing w:val="-10"/>
          <w:sz w:val="24"/>
        </w:rPr>
        <w:t xml:space="preserve"> </w:t>
      </w:r>
      <w:r>
        <w:rPr>
          <w:sz w:val="24"/>
        </w:rPr>
        <w:t>произведениями;</w:t>
      </w:r>
    </w:p>
    <w:p w:rsidR="002246E2" w:rsidRDefault="00425798" w:rsidP="00EE71B3">
      <w:pPr>
        <w:pStyle w:val="a5"/>
        <w:numPr>
          <w:ilvl w:val="0"/>
          <w:numId w:val="82"/>
        </w:numPr>
        <w:tabs>
          <w:tab w:val="left" w:pos="1965"/>
        </w:tabs>
        <w:spacing w:before="3" w:line="316" w:lineRule="auto"/>
        <w:ind w:left="1964" w:right="664" w:hanging="708"/>
        <w:rPr>
          <w:sz w:val="24"/>
        </w:rPr>
      </w:pPr>
      <w:r>
        <w:rPr>
          <w:sz w:val="24"/>
        </w:rPr>
        <w:t>уважение</w:t>
      </w:r>
      <w:r>
        <w:rPr>
          <w:spacing w:val="-2"/>
          <w:sz w:val="24"/>
        </w:rPr>
        <w:t xml:space="preserve"> </w:t>
      </w:r>
      <w:r>
        <w:rPr>
          <w:sz w:val="24"/>
        </w:rPr>
        <w:t>к</w:t>
      </w:r>
      <w:r>
        <w:rPr>
          <w:spacing w:val="-8"/>
          <w:sz w:val="24"/>
        </w:rPr>
        <w:t xml:space="preserve"> </w:t>
      </w:r>
      <w:r>
        <w:rPr>
          <w:sz w:val="24"/>
        </w:rPr>
        <w:t>своему</w:t>
      </w:r>
      <w:r>
        <w:rPr>
          <w:spacing w:val="-11"/>
          <w:sz w:val="24"/>
        </w:rPr>
        <w:t xml:space="preserve"> </w:t>
      </w:r>
      <w:r>
        <w:rPr>
          <w:sz w:val="24"/>
        </w:rPr>
        <w:t>и</w:t>
      </w:r>
      <w:r>
        <w:rPr>
          <w:spacing w:val="-4"/>
          <w:sz w:val="24"/>
        </w:rPr>
        <w:t xml:space="preserve"> </w:t>
      </w:r>
      <w:r>
        <w:rPr>
          <w:sz w:val="24"/>
        </w:rPr>
        <w:t>другим</w:t>
      </w:r>
      <w:r>
        <w:rPr>
          <w:spacing w:val="-8"/>
          <w:sz w:val="24"/>
        </w:rPr>
        <w:t xml:space="preserve"> </w:t>
      </w:r>
      <w:r>
        <w:rPr>
          <w:sz w:val="24"/>
        </w:rPr>
        <w:t>народам,</w:t>
      </w:r>
      <w:r>
        <w:rPr>
          <w:spacing w:val="-3"/>
          <w:sz w:val="24"/>
        </w:rPr>
        <w:t xml:space="preserve"> </w:t>
      </w:r>
      <w:r>
        <w:rPr>
          <w:sz w:val="24"/>
        </w:rPr>
        <w:t>формируемое</w:t>
      </w:r>
      <w:r>
        <w:rPr>
          <w:spacing w:val="-6"/>
          <w:sz w:val="24"/>
        </w:rPr>
        <w:t xml:space="preserve"> </w:t>
      </w:r>
      <w:r>
        <w:rPr>
          <w:sz w:val="24"/>
        </w:rPr>
        <w:t>в</w:t>
      </w:r>
      <w:r>
        <w:rPr>
          <w:spacing w:val="-5"/>
          <w:sz w:val="24"/>
        </w:rPr>
        <w:t xml:space="preserve"> </w:t>
      </w:r>
      <w:r>
        <w:rPr>
          <w:sz w:val="24"/>
        </w:rPr>
        <w:t>том</w:t>
      </w:r>
      <w:r>
        <w:rPr>
          <w:spacing w:val="-7"/>
          <w:sz w:val="24"/>
        </w:rPr>
        <w:t xml:space="preserve"> </w:t>
      </w:r>
      <w:r>
        <w:rPr>
          <w:sz w:val="24"/>
        </w:rPr>
        <w:t>числе</w:t>
      </w:r>
      <w:r>
        <w:rPr>
          <w:spacing w:val="-6"/>
          <w:sz w:val="24"/>
        </w:rPr>
        <w:t xml:space="preserve"> </w:t>
      </w:r>
      <w:r>
        <w:rPr>
          <w:sz w:val="24"/>
        </w:rPr>
        <w:t>на</w:t>
      </w:r>
      <w:r>
        <w:rPr>
          <w:spacing w:val="-7"/>
          <w:sz w:val="24"/>
        </w:rPr>
        <w:t xml:space="preserve"> </w:t>
      </w:r>
      <w:r>
        <w:rPr>
          <w:sz w:val="24"/>
        </w:rPr>
        <w:t>основе</w:t>
      </w:r>
      <w:r>
        <w:rPr>
          <w:spacing w:val="-2"/>
          <w:sz w:val="24"/>
        </w:rPr>
        <w:t xml:space="preserve"> </w:t>
      </w:r>
      <w:r>
        <w:rPr>
          <w:sz w:val="24"/>
        </w:rPr>
        <w:t>примеров</w:t>
      </w:r>
      <w:r>
        <w:rPr>
          <w:spacing w:val="-9"/>
          <w:sz w:val="24"/>
        </w:rPr>
        <w:t xml:space="preserve"> </w:t>
      </w:r>
      <w:r>
        <w:rPr>
          <w:sz w:val="24"/>
        </w:rPr>
        <w:t>из художественных произведений;</w:t>
      </w:r>
    </w:p>
    <w:p w:rsidR="002246E2" w:rsidRDefault="00425798" w:rsidP="00EE71B3">
      <w:pPr>
        <w:pStyle w:val="a5"/>
        <w:numPr>
          <w:ilvl w:val="0"/>
          <w:numId w:val="82"/>
        </w:numPr>
        <w:tabs>
          <w:tab w:val="left" w:pos="1965"/>
        </w:tabs>
        <w:spacing w:before="6" w:line="307" w:lineRule="auto"/>
        <w:ind w:left="1964" w:right="653" w:hanging="708"/>
        <w:rPr>
          <w:sz w:val="24"/>
        </w:rPr>
      </w:pPr>
      <w:r>
        <w:rPr>
          <w:sz w:val="24"/>
        </w:rPr>
        <w:t>первоначальные</w:t>
      </w:r>
      <w:r>
        <w:rPr>
          <w:spacing w:val="40"/>
          <w:sz w:val="24"/>
        </w:rPr>
        <w:t xml:space="preserve"> </w:t>
      </w:r>
      <w:r>
        <w:rPr>
          <w:sz w:val="24"/>
        </w:rPr>
        <w:t>представления о человеке как члене общества, о правах и ответствен- ности,</w:t>
      </w:r>
      <w:r>
        <w:rPr>
          <w:spacing w:val="-5"/>
          <w:sz w:val="24"/>
        </w:rPr>
        <w:t xml:space="preserve"> </w:t>
      </w:r>
      <w:r>
        <w:rPr>
          <w:sz w:val="24"/>
        </w:rPr>
        <w:t>уважении</w:t>
      </w:r>
      <w:r>
        <w:rPr>
          <w:spacing w:val="-8"/>
          <w:sz w:val="24"/>
        </w:rPr>
        <w:t xml:space="preserve"> </w:t>
      </w:r>
      <w:r>
        <w:rPr>
          <w:sz w:val="24"/>
        </w:rPr>
        <w:t>и</w:t>
      </w:r>
      <w:r>
        <w:rPr>
          <w:spacing w:val="-8"/>
          <w:sz w:val="24"/>
        </w:rPr>
        <w:t xml:space="preserve"> </w:t>
      </w:r>
      <w:r>
        <w:rPr>
          <w:sz w:val="24"/>
        </w:rPr>
        <w:t>достоинстве</w:t>
      </w:r>
      <w:r>
        <w:rPr>
          <w:spacing w:val="-7"/>
          <w:sz w:val="24"/>
        </w:rPr>
        <w:t xml:space="preserve"> </w:t>
      </w:r>
      <w:r>
        <w:rPr>
          <w:sz w:val="24"/>
        </w:rPr>
        <w:t>человека,</w:t>
      </w:r>
      <w:r>
        <w:rPr>
          <w:spacing w:val="-8"/>
          <w:sz w:val="24"/>
        </w:rPr>
        <w:t xml:space="preserve"> </w:t>
      </w:r>
      <w:r>
        <w:rPr>
          <w:sz w:val="24"/>
        </w:rPr>
        <w:t>о</w:t>
      </w:r>
      <w:r>
        <w:rPr>
          <w:spacing w:val="-8"/>
          <w:sz w:val="24"/>
        </w:rPr>
        <w:t xml:space="preserve"> </w:t>
      </w:r>
      <w:r>
        <w:rPr>
          <w:sz w:val="24"/>
        </w:rPr>
        <w:t>нравственно-этических</w:t>
      </w:r>
      <w:r>
        <w:rPr>
          <w:spacing w:val="-8"/>
          <w:sz w:val="24"/>
        </w:rPr>
        <w:t xml:space="preserve"> </w:t>
      </w:r>
      <w:r>
        <w:rPr>
          <w:sz w:val="24"/>
        </w:rPr>
        <w:t>нормах</w:t>
      </w:r>
      <w:r>
        <w:rPr>
          <w:spacing w:val="-8"/>
          <w:sz w:val="24"/>
        </w:rPr>
        <w:t xml:space="preserve"> </w:t>
      </w:r>
      <w:r>
        <w:rPr>
          <w:sz w:val="24"/>
        </w:rPr>
        <w:t>поведения</w:t>
      </w:r>
      <w:r>
        <w:rPr>
          <w:spacing w:val="-7"/>
          <w:sz w:val="24"/>
        </w:rPr>
        <w:t xml:space="preserve"> </w:t>
      </w:r>
      <w:r>
        <w:rPr>
          <w:sz w:val="24"/>
        </w:rPr>
        <w:t>и правилах</w:t>
      </w:r>
      <w:r>
        <w:rPr>
          <w:spacing w:val="-5"/>
          <w:sz w:val="24"/>
        </w:rPr>
        <w:t xml:space="preserve"> </w:t>
      </w:r>
      <w:r>
        <w:rPr>
          <w:sz w:val="24"/>
        </w:rPr>
        <w:t>межличностных</w:t>
      </w:r>
      <w:r>
        <w:rPr>
          <w:spacing w:val="-5"/>
          <w:sz w:val="24"/>
        </w:rPr>
        <w:t xml:space="preserve"> </w:t>
      </w:r>
      <w:r>
        <w:rPr>
          <w:sz w:val="24"/>
        </w:rPr>
        <w:t>отношений,</w:t>
      </w:r>
      <w:r>
        <w:rPr>
          <w:spacing w:val="-6"/>
          <w:sz w:val="24"/>
        </w:rPr>
        <w:t xml:space="preserve"> </w:t>
      </w:r>
      <w:r>
        <w:rPr>
          <w:sz w:val="24"/>
        </w:rPr>
        <w:t>в</w:t>
      </w:r>
      <w:r>
        <w:rPr>
          <w:spacing w:val="-7"/>
          <w:sz w:val="24"/>
        </w:rPr>
        <w:t xml:space="preserve"> </w:t>
      </w:r>
      <w:r>
        <w:rPr>
          <w:sz w:val="24"/>
        </w:rPr>
        <w:t>том</w:t>
      </w:r>
      <w:r>
        <w:rPr>
          <w:spacing w:val="-5"/>
          <w:sz w:val="24"/>
        </w:rPr>
        <w:t xml:space="preserve"> </w:t>
      </w:r>
      <w:r>
        <w:rPr>
          <w:sz w:val="24"/>
        </w:rPr>
        <w:t>числе отражённых</w:t>
      </w:r>
      <w:r>
        <w:rPr>
          <w:spacing w:val="-5"/>
          <w:sz w:val="24"/>
        </w:rPr>
        <w:t xml:space="preserve"> </w:t>
      </w:r>
      <w:r>
        <w:rPr>
          <w:sz w:val="24"/>
        </w:rPr>
        <w:t>в</w:t>
      </w:r>
      <w:r>
        <w:rPr>
          <w:spacing w:val="-7"/>
          <w:sz w:val="24"/>
        </w:rPr>
        <w:t xml:space="preserve"> </w:t>
      </w:r>
      <w:r>
        <w:rPr>
          <w:sz w:val="24"/>
        </w:rPr>
        <w:t>художественных</w:t>
      </w:r>
      <w:r>
        <w:rPr>
          <w:spacing w:val="-5"/>
          <w:sz w:val="24"/>
        </w:rPr>
        <w:t xml:space="preserve"> </w:t>
      </w:r>
      <w:r>
        <w:rPr>
          <w:sz w:val="24"/>
        </w:rPr>
        <w:t xml:space="preserve">про- </w:t>
      </w:r>
      <w:r>
        <w:rPr>
          <w:spacing w:val="-2"/>
          <w:sz w:val="24"/>
        </w:rPr>
        <w:t>изведениях;</w:t>
      </w:r>
    </w:p>
    <w:p w:rsidR="002246E2" w:rsidRDefault="00425798">
      <w:pPr>
        <w:pStyle w:val="2"/>
        <w:spacing w:before="11"/>
        <w:ind w:left="1964"/>
      </w:pPr>
      <w:r>
        <w:t>духовно-нравственного</w:t>
      </w:r>
      <w:r>
        <w:rPr>
          <w:spacing w:val="-12"/>
        </w:rPr>
        <w:t xml:space="preserve"> </w:t>
      </w:r>
      <w:r>
        <w:rPr>
          <w:spacing w:val="-2"/>
        </w:rPr>
        <w:t>воспитания:</w:t>
      </w:r>
    </w:p>
    <w:p w:rsidR="002246E2" w:rsidRDefault="00425798" w:rsidP="00EE71B3">
      <w:pPr>
        <w:pStyle w:val="a5"/>
        <w:numPr>
          <w:ilvl w:val="0"/>
          <w:numId w:val="82"/>
        </w:numPr>
        <w:tabs>
          <w:tab w:val="left" w:pos="1965"/>
        </w:tabs>
        <w:spacing w:before="79" w:line="316" w:lineRule="auto"/>
        <w:ind w:left="1964" w:right="666" w:hanging="708"/>
        <w:rPr>
          <w:sz w:val="24"/>
        </w:rPr>
      </w:pPr>
      <w:r>
        <w:rPr>
          <w:sz w:val="24"/>
        </w:rPr>
        <w:t>признание</w:t>
      </w:r>
      <w:r>
        <w:rPr>
          <w:spacing w:val="-7"/>
          <w:sz w:val="24"/>
        </w:rPr>
        <w:t xml:space="preserve"> </w:t>
      </w:r>
      <w:r>
        <w:rPr>
          <w:sz w:val="24"/>
        </w:rPr>
        <w:t>индивидуальности</w:t>
      </w:r>
      <w:r>
        <w:rPr>
          <w:spacing w:val="-9"/>
          <w:sz w:val="24"/>
        </w:rPr>
        <w:t xml:space="preserve"> </w:t>
      </w:r>
      <w:r>
        <w:rPr>
          <w:sz w:val="24"/>
        </w:rPr>
        <w:t>каждого</w:t>
      </w:r>
      <w:r>
        <w:rPr>
          <w:spacing w:val="-9"/>
          <w:sz w:val="24"/>
        </w:rPr>
        <w:t xml:space="preserve"> </w:t>
      </w:r>
      <w:r>
        <w:rPr>
          <w:sz w:val="24"/>
        </w:rPr>
        <w:t>человека</w:t>
      </w:r>
      <w:r>
        <w:rPr>
          <w:spacing w:val="-8"/>
          <w:sz w:val="24"/>
        </w:rPr>
        <w:t xml:space="preserve"> </w:t>
      </w:r>
      <w:r>
        <w:rPr>
          <w:sz w:val="24"/>
        </w:rPr>
        <w:t>с</w:t>
      </w:r>
      <w:r>
        <w:rPr>
          <w:spacing w:val="-7"/>
          <w:sz w:val="24"/>
        </w:rPr>
        <w:t xml:space="preserve"> </w:t>
      </w:r>
      <w:r>
        <w:rPr>
          <w:sz w:val="24"/>
        </w:rPr>
        <w:t>опорой</w:t>
      </w:r>
      <w:r>
        <w:rPr>
          <w:spacing w:val="-9"/>
          <w:sz w:val="24"/>
        </w:rPr>
        <w:t xml:space="preserve"> </w:t>
      </w:r>
      <w:r>
        <w:rPr>
          <w:sz w:val="24"/>
        </w:rPr>
        <w:t>на</w:t>
      </w:r>
      <w:r>
        <w:rPr>
          <w:spacing w:val="-8"/>
          <w:sz w:val="24"/>
        </w:rPr>
        <w:t xml:space="preserve"> </w:t>
      </w:r>
      <w:r>
        <w:rPr>
          <w:sz w:val="24"/>
        </w:rPr>
        <w:t>собственный</w:t>
      </w:r>
      <w:r>
        <w:rPr>
          <w:spacing w:val="-9"/>
          <w:sz w:val="24"/>
        </w:rPr>
        <w:t xml:space="preserve"> </w:t>
      </w:r>
      <w:r>
        <w:rPr>
          <w:sz w:val="24"/>
        </w:rPr>
        <w:t>жизненный</w:t>
      </w:r>
      <w:r>
        <w:rPr>
          <w:spacing w:val="-5"/>
          <w:sz w:val="24"/>
        </w:rPr>
        <w:t xml:space="preserve"> </w:t>
      </w:r>
      <w:r>
        <w:rPr>
          <w:sz w:val="24"/>
        </w:rPr>
        <w:t>и читательский опыт;</w:t>
      </w:r>
    </w:p>
    <w:p w:rsidR="002246E2" w:rsidRDefault="00425798" w:rsidP="00EE71B3">
      <w:pPr>
        <w:pStyle w:val="a5"/>
        <w:numPr>
          <w:ilvl w:val="0"/>
          <w:numId w:val="82"/>
        </w:numPr>
        <w:tabs>
          <w:tab w:val="left" w:pos="1905"/>
        </w:tabs>
        <w:spacing w:before="7" w:line="261" w:lineRule="auto"/>
        <w:ind w:left="1904" w:right="616" w:hanging="709"/>
        <w:rPr>
          <w:sz w:val="24"/>
        </w:rPr>
      </w:pPr>
      <w:r>
        <w:rPr>
          <w:sz w:val="24"/>
        </w:rPr>
        <w:t>проявление</w:t>
      </w:r>
      <w:r>
        <w:rPr>
          <w:spacing w:val="-3"/>
          <w:sz w:val="24"/>
        </w:rPr>
        <w:t xml:space="preserve"> </w:t>
      </w:r>
      <w:r>
        <w:rPr>
          <w:sz w:val="24"/>
        </w:rPr>
        <w:t>сопереживания,</w:t>
      </w:r>
      <w:r>
        <w:rPr>
          <w:spacing w:val="-4"/>
          <w:sz w:val="24"/>
        </w:rPr>
        <w:t xml:space="preserve"> </w:t>
      </w:r>
      <w:r>
        <w:rPr>
          <w:sz w:val="24"/>
        </w:rPr>
        <w:t>уважения</w:t>
      </w:r>
      <w:r>
        <w:rPr>
          <w:spacing w:val="-3"/>
          <w:sz w:val="24"/>
        </w:rPr>
        <w:t xml:space="preserve"> </w:t>
      </w:r>
      <w:r>
        <w:rPr>
          <w:sz w:val="24"/>
        </w:rPr>
        <w:t>и</w:t>
      </w:r>
      <w:r>
        <w:rPr>
          <w:spacing w:val="-5"/>
          <w:sz w:val="24"/>
        </w:rPr>
        <w:t xml:space="preserve"> </w:t>
      </w:r>
      <w:r>
        <w:rPr>
          <w:sz w:val="24"/>
        </w:rPr>
        <w:t>доброжелательности,</w:t>
      </w:r>
      <w:r>
        <w:rPr>
          <w:spacing w:val="-5"/>
          <w:sz w:val="24"/>
        </w:rPr>
        <w:t xml:space="preserve"> </w:t>
      </w:r>
      <w:r>
        <w:rPr>
          <w:sz w:val="24"/>
        </w:rPr>
        <w:t>в</w:t>
      </w:r>
      <w:r>
        <w:rPr>
          <w:spacing w:val="-6"/>
          <w:sz w:val="24"/>
        </w:rPr>
        <w:t xml:space="preserve"> </w:t>
      </w:r>
      <w:r>
        <w:rPr>
          <w:sz w:val="24"/>
        </w:rPr>
        <w:t>том числе</w:t>
      </w:r>
      <w:r>
        <w:rPr>
          <w:spacing w:val="-3"/>
          <w:sz w:val="24"/>
        </w:rPr>
        <w:t xml:space="preserve"> </w:t>
      </w:r>
      <w:r>
        <w:rPr>
          <w:sz w:val="24"/>
        </w:rPr>
        <w:t>с</w:t>
      </w:r>
      <w:r>
        <w:rPr>
          <w:spacing w:val="-3"/>
          <w:sz w:val="24"/>
        </w:rPr>
        <w:t xml:space="preserve"> </w:t>
      </w:r>
      <w:r>
        <w:rPr>
          <w:sz w:val="24"/>
        </w:rPr>
        <w:t>использова- нием адекватных языковых средств для выражения своего состояния и чувств;</w:t>
      </w:r>
    </w:p>
    <w:p w:rsidR="002246E2" w:rsidRDefault="00425798" w:rsidP="00EE71B3">
      <w:pPr>
        <w:pStyle w:val="a5"/>
        <w:numPr>
          <w:ilvl w:val="0"/>
          <w:numId w:val="82"/>
        </w:numPr>
        <w:tabs>
          <w:tab w:val="left" w:pos="1965"/>
        </w:tabs>
        <w:spacing w:before="45" w:line="314" w:lineRule="auto"/>
        <w:ind w:left="1964" w:right="664" w:hanging="708"/>
        <w:rPr>
          <w:sz w:val="24"/>
        </w:rPr>
      </w:pPr>
      <w:r>
        <w:rPr>
          <w:sz w:val="24"/>
        </w:rPr>
        <w:t>неприятие любых форм поведения, направленных на причинение физического и мо- рального</w:t>
      </w:r>
      <w:r>
        <w:rPr>
          <w:spacing w:val="-14"/>
          <w:sz w:val="24"/>
        </w:rPr>
        <w:t xml:space="preserve"> </w:t>
      </w:r>
      <w:r>
        <w:rPr>
          <w:sz w:val="24"/>
        </w:rPr>
        <w:t>вреда</w:t>
      </w:r>
      <w:r>
        <w:rPr>
          <w:spacing w:val="-15"/>
          <w:sz w:val="24"/>
        </w:rPr>
        <w:t xml:space="preserve"> </w:t>
      </w:r>
      <w:r>
        <w:rPr>
          <w:sz w:val="24"/>
        </w:rPr>
        <w:t>другим</w:t>
      </w:r>
      <w:r>
        <w:rPr>
          <w:spacing w:val="-13"/>
          <w:sz w:val="24"/>
        </w:rPr>
        <w:t xml:space="preserve"> </w:t>
      </w:r>
      <w:r>
        <w:rPr>
          <w:sz w:val="24"/>
        </w:rPr>
        <w:t>людям</w:t>
      </w:r>
      <w:r>
        <w:rPr>
          <w:spacing w:val="-13"/>
          <w:sz w:val="24"/>
        </w:rPr>
        <w:t xml:space="preserve"> </w:t>
      </w:r>
      <w:r>
        <w:rPr>
          <w:sz w:val="24"/>
        </w:rPr>
        <w:t>(в</w:t>
      </w:r>
      <w:r>
        <w:rPr>
          <w:spacing w:val="-14"/>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связанного</w:t>
      </w:r>
      <w:r>
        <w:rPr>
          <w:spacing w:val="-13"/>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недопустимых средств языка);</w:t>
      </w:r>
    </w:p>
    <w:p w:rsidR="002246E2" w:rsidRDefault="00425798">
      <w:pPr>
        <w:pStyle w:val="2"/>
        <w:spacing w:before="12"/>
        <w:ind w:left="1964"/>
      </w:pPr>
      <w:r>
        <w:t>эстетического</w:t>
      </w:r>
      <w:r>
        <w:rPr>
          <w:spacing w:val="-13"/>
        </w:rPr>
        <w:t xml:space="preserve"> </w:t>
      </w:r>
      <w:r>
        <w:rPr>
          <w:spacing w:val="-2"/>
        </w:rPr>
        <w:t>воспитания:</w:t>
      </w:r>
    </w:p>
    <w:p w:rsidR="002246E2" w:rsidRDefault="00425798" w:rsidP="00EE71B3">
      <w:pPr>
        <w:pStyle w:val="a5"/>
        <w:numPr>
          <w:ilvl w:val="0"/>
          <w:numId w:val="82"/>
        </w:numPr>
        <w:tabs>
          <w:tab w:val="left" w:pos="1965"/>
        </w:tabs>
        <w:spacing w:before="87" w:line="316" w:lineRule="auto"/>
        <w:ind w:left="1964" w:right="668" w:hanging="708"/>
        <w:rPr>
          <w:sz w:val="24"/>
        </w:rPr>
      </w:pPr>
      <w:r>
        <w:rPr>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246E2" w:rsidRDefault="00425798" w:rsidP="00EE71B3">
      <w:pPr>
        <w:pStyle w:val="a5"/>
        <w:numPr>
          <w:ilvl w:val="0"/>
          <w:numId w:val="82"/>
        </w:numPr>
        <w:tabs>
          <w:tab w:val="left" w:pos="1965"/>
        </w:tabs>
        <w:spacing w:before="3" w:line="316" w:lineRule="auto"/>
        <w:ind w:left="1964" w:right="659" w:hanging="708"/>
        <w:rPr>
          <w:rFonts w:ascii="Calibri" w:hAnsi="Calibri"/>
          <w:sz w:val="24"/>
        </w:rPr>
      </w:pPr>
      <w:r>
        <w:rPr>
          <w:sz w:val="24"/>
        </w:rPr>
        <w:t xml:space="preserve">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w:t>
      </w:r>
      <w:r>
        <w:rPr>
          <w:spacing w:val="-2"/>
          <w:sz w:val="24"/>
        </w:rPr>
        <w:t>самовыражения</w:t>
      </w:r>
      <w:r>
        <w:rPr>
          <w:rFonts w:ascii="Calibri" w:hAnsi="Calibri"/>
          <w:spacing w:val="-2"/>
          <w:sz w:val="24"/>
        </w:rPr>
        <w:t>;</w:t>
      </w:r>
    </w:p>
    <w:p w:rsidR="002246E2" w:rsidRDefault="00425798">
      <w:pPr>
        <w:pStyle w:val="2"/>
        <w:spacing w:line="316" w:lineRule="auto"/>
        <w:ind w:left="1964" w:right="668"/>
      </w:pPr>
      <w:r>
        <w:t xml:space="preserve">физического воспитания, формирования культуры здоровья и эмоционального </w:t>
      </w:r>
      <w:r>
        <w:rPr>
          <w:spacing w:val="-2"/>
        </w:rPr>
        <w:t>благополучия:</w:t>
      </w:r>
    </w:p>
    <w:p w:rsidR="002246E2" w:rsidRDefault="00425798" w:rsidP="00EE71B3">
      <w:pPr>
        <w:pStyle w:val="a5"/>
        <w:numPr>
          <w:ilvl w:val="0"/>
          <w:numId w:val="82"/>
        </w:numPr>
        <w:tabs>
          <w:tab w:val="left" w:pos="1965"/>
        </w:tabs>
        <w:spacing w:line="314" w:lineRule="auto"/>
        <w:ind w:left="1964" w:right="659" w:hanging="708"/>
        <w:rPr>
          <w:sz w:val="24"/>
        </w:rPr>
      </w:pPr>
      <w:r>
        <w:rPr>
          <w:sz w:val="24"/>
        </w:rPr>
        <w:t>соблюдение</w:t>
      </w:r>
      <w:r>
        <w:rPr>
          <w:spacing w:val="-3"/>
          <w:sz w:val="24"/>
        </w:rPr>
        <w:t xml:space="preserve"> </w:t>
      </w:r>
      <w:r>
        <w:rPr>
          <w:sz w:val="24"/>
        </w:rPr>
        <w:t>правил</w:t>
      </w:r>
      <w:r>
        <w:rPr>
          <w:spacing w:val="-4"/>
          <w:sz w:val="24"/>
        </w:rPr>
        <w:t xml:space="preserve"> </w:t>
      </w:r>
      <w:r>
        <w:rPr>
          <w:sz w:val="24"/>
        </w:rPr>
        <w:t>здорового</w:t>
      </w:r>
      <w:r>
        <w:rPr>
          <w:spacing w:val="-3"/>
          <w:sz w:val="24"/>
        </w:rPr>
        <w:t xml:space="preserve"> </w:t>
      </w:r>
      <w:r>
        <w:rPr>
          <w:sz w:val="24"/>
        </w:rPr>
        <w:t>и</w:t>
      </w:r>
      <w:r>
        <w:rPr>
          <w:spacing w:val="-4"/>
          <w:sz w:val="24"/>
        </w:rPr>
        <w:t xml:space="preserve"> </w:t>
      </w:r>
      <w:r>
        <w:rPr>
          <w:sz w:val="24"/>
        </w:rPr>
        <w:t>безопасного</w:t>
      </w:r>
      <w:r>
        <w:rPr>
          <w:spacing w:val="-3"/>
          <w:sz w:val="24"/>
        </w:rPr>
        <w:t xml:space="preserve"> </w:t>
      </w:r>
      <w:r>
        <w:rPr>
          <w:sz w:val="24"/>
        </w:rPr>
        <w:t>(для</w:t>
      </w:r>
      <w:r>
        <w:rPr>
          <w:spacing w:val="-3"/>
          <w:sz w:val="24"/>
        </w:rPr>
        <w:t xml:space="preserve"> </w:t>
      </w:r>
      <w:r>
        <w:rPr>
          <w:sz w:val="24"/>
        </w:rPr>
        <w:t>себя</w:t>
      </w:r>
      <w:r>
        <w:rPr>
          <w:spacing w:val="-3"/>
          <w:sz w:val="24"/>
        </w:rPr>
        <w:t xml:space="preserve"> </w:t>
      </w:r>
      <w:r>
        <w:rPr>
          <w:sz w:val="24"/>
        </w:rPr>
        <w:t>и</w:t>
      </w:r>
      <w:r>
        <w:rPr>
          <w:spacing w:val="-8"/>
          <w:sz w:val="24"/>
        </w:rPr>
        <w:t xml:space="preserve"> </w:t>
      </w:r>
      <w:r>
        <w:rPr>
          <w:sz w:val="24"/>
        </w:rPr>
        <w:t>других людей)</w:t>
      </w:r>
      <w:r>
        <w:rPr>
          <w:spacing w:val="-4"/>
          <w:sz w:val="24"/>
        </w:rPr>
        <w:t xml:space="preserve"> </w:t>
      </w:r>
      <w:r>
        <w:rPr>
          <w:sz w:val="24"/>
        </w:rPr>
        <w:t>образа</w:t>
      </w:r>
      <w:r>
        <w:rPr>
          <w:spacing w:val="-6"/>
          <w:sz w:val="24"/>
        </w:rPr>
        <w:t xml:space="preserve"> </w:t>
      </w:r>
      <w:r>
        <w:rPr>
          <w:sz w:val="24"/>
        </w:rPr>
        <w:t>жизни</w:t>
      </w:r>
      <w:r>
        <w:rPr>
          <w:spacing w:val="-4"/>
          <w:sz w:val="24"/>
        </w:rPr>
        <w:t xml:space="preserve"> </w:t>
      </w:r>
      <w:r>
        <w:rPr>
          <w:sz w:val="24"/>
        </w:rPr>
        <w:t>в окружающей</w:t>
      </w:r>
      <w:r>
        <w:rPr>
          <w:spacing w:val="-6"/>
          <w:sz w:val="24"/>
        </w:rPr>
        <w:t xml:space="preserve"> </w:t>
      </w:r>
      <w:r>
        <w:rPr>
          <w:sz w:val="24"/>
        </w:rPr>
        <w:t>среде</w:t>
      </w:r>
      <w:r>
        <w:rPr>
          <w:spacing w:val="-4"/>
          <w:sz w:val="24"/>
        </w:rPr>
        <w:t xml:space="preserve"> </w:t>
      </w:r>
      <w:r>
        <w:rPr>
          <w:sz w:val="24"/>
        </w:rPr>
        <w:t>(в</w:t>
      </w:r>
      <w:r>
        <w:rPr>
          <w:spacing w:val="-7"/>
          <w:sz w:val="24"/>
        </w:rPr>
        <w:t xml:space="preserve"> </w:t>
      </w:r>
      <w:r>
        <w:rPr>
          <w:sz w:val="24"/>
        </w:rPr>
        <w:t>том</w:t>
      </w:r>
      <w:r>
        <w:rPr>
          <w:spacing w:val="-9"/>
          <w:sz w:val="24"/>
        </w:rPr>
        <w:t xml:space="preserve"> </w:t>
      </w:r>
      <w:r>
        <w:rPr>
          <w:sz w:val="24"/>
        </w:rPr>
        <w:t>числе</w:t>
      </w:r>
      <w:r>
        <w:rPr>
          <w:spacing w:val="-4"/>
          <w:sz w:val="24"/>
        </w:rPr>
        <w:t xml:space="preserve"> </w:t>
      </w:r>
      <w:r>
        <w:rPr>
          <w:sz w:val="24"/>
        </w:rPr>
        <w:t>информационной)</w:t>
      </w:r>
      <w:r>
        <w:rPr>
          <w:spacing w:val="-5"/>
          <w:sz w:val="24"/>
        </w:rPr>
        <w:t xml:space="preserve"> </w:t>
      </w:r>
      <w:r>
        <w:rPr>
          <w:sz w:val="24"/>
        </w:rPr>
        <w:t>при</w:t>
      </w:r>
      <w:r>
        <w:rPr>
          <w:spacing w:val="-5"/>
          <w:sz w:val="24"/>
        </w:rPr>
        <w:t xml:space="preserve"> </w:t>
      </w:r>
      <w:r>
        <w:rPr>
          <w:sz w:val="24"/>
        </w:rPr>
        <w:t>поиске</w:t>
      </w:r>
      <w:r>
        <w:rPr>
          <w:spacing w:val="-9"/>
          <w:sz w:val="24"/>
        </w:rPr>
        <w:t xml:space="preserve"> </w:t>
      </w:r>
      <w:r>
        <w:rPr>
          <w:sz w:val="24"/>
        </w:rPr>
        <w:t>дополнительной</w:t>
      </w:r>
      <w:r>
        <w:rPr>
          <w:spacing w:val="-6"/>
          <w:sz w:val="24"/>
        </w:rPr>
        <w:t xml:space="preserve"> </w:t>
      </w:r>
      <w:r>
        <w:rPr>
          <w:sz w:val="24"/>
        </w:rPr>
        <w:t>инфор- мации в процессе языкового образования;</w:t>
      </w:r>
    </w:p>
    <w:p w:rsidR="002246E2" w:rsidRDefault="00425798" w:rsidP="00EE71B3">
      <w:pPr>
        <w:pStyle w:val="a5"/>
        <w:numPr>
          <w:ilvl w:val="0"/>
          <w:numId w:val="82"/>
        </w:numPr>
        <w:tabs>
          <w:tab w:val="left" w:pos="1965"/>
        </w:tabs>
        <w:spacing w:before="6" w:line="314" w:lineRule="auto"/>
        <w:ind w:left="1964" w:right="658" w:hanging="708"/>
        <w:rPr>
          <w:sz w:val="24"/>
        </w:rPr>
      </w:pPr>
      <w:r>
        <w:rPr>
          <w:sz w:val="24"/>
        </w:rPr>
        <w:t>бережное отношение к физическому и психическому здоровью, проявляющееся в вы- боре</w:t>
      </w:r>
      <w:r>
        <w:rPr>
          <w:spacing w:val="-7"/>
          <w:sz w:val="24"/>
        </w:rPr>
        <w:t xml:space="preserve"> </w:t>
      </w:r>
      <w:r>
        <w:rPr>
          <w:sz w:val="24"/>
        </w:rPr>
        <w:t>приемлемых</w:t>
      </w:r>
      <w:r>
        <w:rPr>
          <w:spacing w:val="-9"/>
          <w:sz w:val="24"/>
        </w:rPr>
        <w:t xml:space="preserve"> </w:t>
      </w:r>
      <w:r>
        <w:rPr>
          <w:sz w:val="24"/>
        </w:rPr>
        <w:t>способов</w:t>
      </w:r>
      <w:r>
        <w:rPr>
          <w:spacing w:val="-10"/>
          <w:sz w:val="24"/>
        </w:rPr>
        <w:t xml:space="preserve"> </w:t>
      </w:r>
      <w:r>
        <w:rPr>
          <w:sz w:val="24"/>
        </w:rPr>
        <w:t>речевого</w:t>
      </w:r>
      <w:r>
        <w:rPr>
          <w:spacing w:val="-12"/>
          <w:sz w:val="24"/>
        </w:rPr>
        <w:t xml:space="preserve"> </w:t>
      </w:r>
      <w:r>
        <w:rPr>
          <w:sz w:val="24"/>
        </w:rPr>
        <w:t>самовыражения</w:t>
      </w:r>
      <w:r>
        <w:rPr>
          <w:spacing w:val="-7"/>
          <w:sz w:val="24"/>
        </w:rPr>
        <w:t xml:space="preserve"> </w:t>
      </w:r>
      <w:r>
        <w:rPr>
          <w:sz w:val="24"/>
        </w:rPr>
        <w:t>и</w:t>
      </w:r>
      <w:r>
        <w:rPr>
          <w:spacing w:val="-9"/>
          <w:sz w:val="24"/>
        </w:rPr>
        <w:t xml:space="preserve"> </w:t>
      </w:r>
      <w:r>
        <w:rPr>
          <w:sz w:val="24"/>
        </w:rPr>
        <w:t>соблюдении</w:t>
      </w:r>
      <w:r>
        <w:rPr>
          <w:spacing w:val="-9"/>
          <w:sz w:val="24"/>
        </w:rPr>
        <w:t xml:space="preserve"> </w:t>
      </w:r>
      <w:r>
        <w:rPr>
          <w:sz w:val="24"/>
        </w:rPr>
        <w:t>норм</w:t>
      </w:r>
      <w:r>
        <w:rPr>
          <w:spacing w:val="-9"/>
          <w:sz w:val="24"/>
        </w:rPr>
        <w:t xml:space="preserve"> </w:t>
      </w:r>
      <w:r>
        <w:rPr>
          <w:sz w:val="24"/>
        </w:rPr>
        <w:t>речевого</w:t>
      </w:r>
      <w:r>
        <w:rPr>
          <w:spacing w:val="-9"/>
          <w:sz w:val="24"/>
        </w:rPr>
        <w:t xml:space="preserve"> </w:t>
      </w:r>
      <w:r>
        <w:rPr>
          <w:sz w:val="24"/>
        </w:rPr>
        <w:t>эти- кета и правил общения;</w:t>
      </w:r>
    </w:p>
    <w:p w:rsidR="002246E2" w:rsidRDefault="00425798">
      <w:pPr>
        <w:pStyle w:val="2"/>
        <w:spacing w:before="11"/>
        <w:ind w:left="1964"/>
      </w:pPr>
      <w:r>
        <w:t>трудового</w:t>
      </w:r>
      <w:r>
        <w:rPr>
          <w:spacing w:val="-10"/>
        </w:rPr>
        <w:t xml:space="preserve"> </w:t>
      </w:r>
      <w:r>
        <w:rPr>
          <w:spacing w:val="-2"/>
        </w:rPr>
        <w:t>воспитания:</w:t>
      </w:r>
    </w:p>
    <w:p w:rsidR="002246E2" w:rsidRDefault="00425798" w:rsidP="00EE71B3">
      <w:pPr>
        <w:pStyle w:val="a5"/>
        <w:numPr>
          <w:ilvl w:val="0"/>
          <w:numId w:val="82"/>
        </w:numPr>
        <w:tabs>
          <w:tab w:val="left" w:pos="1965"/>
        </w:tabs>
        <w:spacing w:before="88" w:line="314" w:lineRule="auto"/>
        <w:ind w:left="1964" w:right="662" w:hanging="708"/>
        <w:rPr>
          <w:sz w:val="24"/>
        </w:rPr>
      </w:pPr>
      <w:r>
        <w:rPr>
          <w:sz w:val="24"/>
        </w:rPr>
        <w:t>осознание</w:t>
      </w:r>
      <w:r>
        <w:rPr>
          <w:spacing w:val="-1"/>
          <w:sz w:val="24"/>
        </w:rPr>
        <w:t xml:space="preserve"> </w:t>
      </w:r>
      <w:r>
        <w:rPr>
          <w:sz w:val="24"/>
        </w:rPr>
        <w:t>ценности</w:t>
      </w:r>
      <w:r>
        <w:rPr>
          <w:spacing w:val="-3"/>
          <w:sz w:val="24"/>
        </w:rPr>
        <w:t xml:space="preserve"> </w:t>
      </w:r>
      <w:r>
        <w:rPr>
          <w:sz w:val="24"/>
        </w:rPr>
        <w:t>труда</w:t>
      </w:r>
      <w:r>
        <w:rPr>
          <w:spacing w:val="-1"/>
          <w:sz w:val="24"/>
        </w:rPr>
        <w:t xml:space="preserve"> </w:t>
      </w:r>
      <w:r>
        <w:rPr>
          <w:sz w:val="24"/>
        </w:rPr>
        <w:t>в жизни</w:t>
      </w:r>
      <w:r>
        <w:rPr>
          <w:spacing w:val="-3"/>
          <w:sz w:val="24"/>
        </w:rPr>
        <w:t xml:space="preserve"> </w:t>
      </w:r>
      <w:r>
        <w:rPr>
          <w:sz w:val="24"/>
        </w:rPr>
        <w:t>человека</w:t>
      </w:r>
      <w:r>
        <w:rPr>
          <w:spacing w:val="-2"/>
          <w:sz w:val="24"/>
        </w:rPr>
        <w:t xml:space="preserve"> </w:t>
      </w:r>
      <w:r>
        <w:rPr>
          <w:sz w:val="24"/>
        </w:rPr>
        <w:t>и</w:t>
      </w:r>
      <w:r>
        <w:rPr>
          <w:spacing w:val="-3"/>
          <w:sz w:val="24"/>
        </w:rPr>
        <w:t xml:space="preserve"> </w:t>
      </w:r>
      <w:r>
        <w:rPr>
          <w:sz w:val="24"/>
        </w:rPr>
        <w:t>общества</w:t>
      </w:r>
      <w:r>
        <w:rPr>
          <w:spacing w:val="-1"/>
          <w:sz w:val="24"/>
        </w:rPr>
        <w:t xml:space="preserve"> </w:t>
      </w:r>
      <w:r>
        <w:rPr>
          <w:sz w:val="24"/>
        </w:rPr>
        <w:t>(в</w:t>
      </w:r>
      <w:r>
        <w:rPr>
          <w:spacing w:val="-4"/>
          <w:sz w:val="24"/>
        </w:rPr>
        <w:t xml:space="preserve"> </w:t>
      </w:r>
      <w:r>
        <w:rPr>
          <w:sz w:val="24"/>
        </w:rPr>
        <w:t>том числе</w:t>
      </w:r>
      <w:r>
        <w:rPr>
          <w:spacing w:val="-1"/>
          <w:sz w:val="24"/>
        </w:rPr>
        <w:t xml:space="preserve"> </w:t>
      </w:r>
      <w:r>
        <w:rPr>
          <w:sz w:val="24"/>
        </w:rPr>
        <w:t>благодаря</w:t>
      </w:r>
      <w:r>
        <w:rPr>
          <w:spacing w:val="-1"/>
          <w:sz w:val="24"/>
        </w:rPr>
        <w:t xml:space="preserve"> </w:t>
      </w:r>
      <w:r>
        <w:rPr>
          <w:sz w:val="24"/>
        </w:rPr>
        <w:t>приме- рам из художественных произведений), ответственное потребление и бережное отно- шение</w:t>
      </w:r>
      <w:r>
        <w:rPr>
          <w:spacing w:val="-6"/>
          <w:sz w:val="24"/>
        </w:rPr>
        <w:t xml:space="preserve"> </w:t>
      </w:r>
      <w:r>
        <w:rPr>
          <w:sz w:val="24"/>
        </w:rPr>
        <w:t>к</w:t>
      </w:r>
      <w:r>
        <w:rPr>
          <w:spacing w:val="-8"/>
          <w:sz w:val="24"/>
        </w:rPr>
        <w:t xml:space="preserve"> </w:t>
      </w:r>
      <w:r>
        <w:rPr>
          <w:sz w:val="24"/>
        </w:rPr>
        <w:t>результатам</w:t>
      </w:r>
      <w:r>
        <w:rPr>
          <w:spacing w:val="-7"/>
          <w:sz w:val="24"/>
        </w:rPr>
        <w:t xml:space="preserve"> </w:t>
      </w:r>
      <w:r>
        <w:rPr>
          <w:sz w:val="24"/>
        </w:rPr>
        <w:t>труда,</w:t>
      </w:r>
      <w:r>
        <w:rPr>
          <w:spacing w:val="-4"/>
          <w:sz w:val="24"/>
        </w:rPr>
        <w:t xml:space="preserve"> </w:t>
      </w:r>
      <w:r>
        <w:rPr>
          <w:sz w:val="24"/>
        </w:rPr>
        <w:t>навыки</w:t>
      </w:r>
      <w:r>
        <w:rPr>
          <w:spacing w:val="-2"/>
          <w:sz w:val="24"/>
        </w:rPr>
        <w:t xml:space="preserve"> </w:t>
      </w:r>
      <w:r>
        <w:rPr>
          <w:sz w:val="24"/>
        </w:rPr>
        <w:t>участия</w:t>
      </w:r>
      <w:r>
        <w:rPr>
          <w:spacing w:val="-7"/>
          <w:sz w:val="24"/>
        </w:rPr>
        <w:t xml:space="preserve"> </w:t>
      </w:r>
      <w:r>
        <w:rPr>
          <w:sz w:val="24"/>
        </w:rPr>
        <w:t>в</w:t>
      </w:r>
      <w:r>
        <w:rPr>
          <w:spacing w:val="-9"/>
          <w:sz w:val="24"/>
        </w:rPr>
        <w:t xml:space="preserve"> </w:t>
      </w:r>
      <w:r>
        <w:rPr>
          <w:sz w:val="24"/>
        </w:rPr>
        <w:t>различных</w:t>
      </w:r>
      <w:r>
        <w:rPr>
          <w:spacing w:val="-4"/>
          <w:sz w:val="24"/>
        </w:rPr>
        <w:t xml:space="preserve"> </w:t>
      </w:r>
      <w:r>
        <w:rPr>
          <w:sz w:val="24"/>
        </w:rPr>
        <w:t>видах</w:t>
      </w:r>
      <w:r>
        <w:rPr>
          <w:spacing w:val="-8"/>
          <w:sz w:val="24"/>
        </w:rPr>
        <w:t xml:space="preserve"> </w:t>
      </w:r>
      <w:r>
        <w:rPr>
          <w:sz w:val="24"/>
        </w:rPr>
        <w:t>трудовой</w:t>
      </w:r>
      <w:r>
        <w:rPr>
          <w:spacing w:val="-8"/>
          <w:sz w:val="24"/>
        </w:rPr>
        <w:t xml:space="preserve"> </w:t>
      </w:r>
      <w:r>
        <w:rPr>
          <w:sz w:val="24"/>
        </w:rPr>
        <w:t>деятельности, интерес</w:t>
      </w:r>
      <w:r>
        <w:rPr>
          <w:spacing w:val="-6"/>
          <w:sz w:val="24"/>
        </w:rPr>
        <w:t xml:space="preserve"> </w:t>
      </w:r>
      <w:r>
        <w:rPr>
          <w:sz w:val="24"/>
        </w:rPr>
        <w:t>к</w:t>
      </w:r>
      <w:r>
        <w:rPr>
          <w:spacing w:val="-8"/>
          <w:sz w:val="24"/>
        </w:rPr>
        <w:t xml:space="preserve"> </w:t>
      </w:r>
      <w:r>
        <w:rPr>
          <w:sz w:val="24"/>
        </w:rPr>
        <w:t>различным</w:t>
      </w:r>
      <w:r>
        <w:rPr>
          <w:spacing w:val="-7"/>
          <w:sz w:val="24"/>
        </w:rPr>
        <w:t xml:space="preserve"> </w:t>
      </w:r>
      <w:r>
        <w:rPr>
          <w:sz w:val="24"/>
        </w:rPr>
        <w:t>профессиям,</w:t>
      </w:r>
      <w:r>
        <w:rPr>
          <w:spacing w:val="-7"/>
          <w:sz w:val="24"/>
        </w:rPr>
        <w:t xml:space="preserve"> </w:t>
      </w:r>
      <w:r>
        <w:rPr>
          <w:sz w:val="24"/>
        </w:rPr>
        <w:t>возникающий</w:t>
      </w:r>
      <w:r>
        <w:rPr>
          <w:spacing w:val="-8"/>
          <w:sz w:val="24"/>
        </w:rPr>
        <w:t xml:space="preserve"> </w:t>
      </w:r>
      <w:r>
        <w:rPr>
          <w:sz w:val="24"/>
        </w:rPr>
        <w:t>при</w:t>
      </w:r>
      <w:r>
        <w:rPr>
          <w:spacing w:val="-8"/>
          <w:sz w:val="24"/>
        </w:rPr>
        <w:t xml:space="preserve"> </w:t>
      </w:r>
      <w:r>
        <w:rPr>
          <w:sz w:val="24"/>
        </w:rPr>
        <w:t>обсуждении</w:t>
      </w:r>
      <w:r>
        <w:rPr>
          <w:spacing w:val="-8"/>
          <w:sz w:val="24"/>
        </w:rPr>
        <w:t xml:space="preserve"> </w:t>
      </w:r>
      <w:r>
        <w:rPr>
          <w:sz w:val="24"/>
        </w:rPr>
        <w:t>примеров</w:t>
      </w:r>
      <w:r>
        <w:rPr>
          <w:spacing w:val="-9"/>
          <w:sz w:val="24"/>
        </w:rPr>
        <w:t xml:space="preserve"> </w:t>
      </w:r>
      <w:r>
        <w:rPr>
          <w:sz w:val="24"/>
        </w:rPr>
        <w:t>из</w:t>
      </w:r>
      <w:r>
        <w:rPr>
          <w:spacing w:val="-3"/>
          <w:sz w:val="24"/>
        </w:rPr>
        <w:t xml:space="preserve"> </w:t>
      </w:r>
      <w:r>
        <w:rPr>
          <w:sz w:val="24"/>
        </w:rPr>
        <w:t>художе- ственных произведений;</w:t>
      </w:r>
    </w:p>
    <w:p w:rsidR="002246E2" w:rsidRDefault="00425798">
      <w:pPr>
        <w:pStyle w:val="2"/>
        <w:spacing w:before="12"/>
        <w:ind w:left="1964"/>
      </w:pPr>
      <w:r>
        <w:t>экологического</w:t>
      </w:r>
      <w:r>
        <w:rPr>
          <w:spacing w:val="-14"/>
        </w:rPr>
        <w:t xml:space="preserve"> </w:t>
      </w:r>
      <w:r>
        <w:rPr>
          <w:spacing w:val="-2"/>
        </w:rPr>
        <w:t>воспитания:</w:t>
      </w:r>
    </w:p>
    <w:p w:rsidR="002246E2" w:rsidRDefault="00425798" w:rsidP="00EE71B3">
      <w:pPr>
        <w:pStyle w:val="a5"/>
        <w:numPr>
          <w:ilvl w:val="0"/>
          <w:numId w:val="82"/>
        </w:numPr>
        <w:tabs>
          <w:tab w:val="left" w:pos="1965"/>
        </w:tabs>
        <w:spacing w:before="91"/>
        <w:ind w:left="1964" w:hanging="709"/>
        <w:rPr>
          <w:sz w:val="24"/>
        </w:rPr>
      </w:pPr>
      <w:r>
        <w:rPr>
          <w:sz w:val="24"/>
        </w:rPr>
        <w:t>бережное</w:t>
      </w:r>
      <w:r>
        <w:rPr>
          <w:spacing w:val="-2"/>
          <w:sz w:val="24"/>
        </w:rPr>
        <w:t xml:space="preserve"> </w:t>
      </w:r>
      <w:r>
        <w:rPr>
          <w:sz w:val="24"/>
        </w:rPr>
        <w:t>отношение к</w:t>
      </w:r>
      <w:r>
        <w:rPr>
          <w:spacing w:val="-2"/>
          <w:sz w:val="24"/>
        </w:rPr>
        <w:t xml:space="preserve"> </w:t>
      </w:r>
      <w:r>
        <w:rPr>
          <w:sz w:val="24"/>
        </w:rPr>
        <w:t>природе,</w:t>
      </w:r>
      <w:r>
        <w:rPr>
          <w:spacing w:val="-6"/>
          <w:sz w:val="24"/>
        </w:rPr>
        <w:t xml:space="preserve"> </w:t>
      </w:r>
      <w:r>
        <w:rPr>
          <w:sz w:val="24"/>
        </w:rPr>
        <w:t>формируемое в</w:t>
      </w:r>
      <w:r>
        <w:rPr>
          <w:spacing w:val="-3"/>
          <w:sz w:val="24"/>
        </w:rPr>
        <w:t xml:space="preserve"> </w:t>
      </w:r>
      <w:r>
        <w:rPr>
          <w:sz w:val="24"/>
        </w:rPr>
        <w:t>процессе</w:t>
      </w:r>
      <w:r>
        <w:rPr>
          <w:spacing w:val="-1"/>
          <w:sz w:val="24"/>
        </w:rPr>
        <w:t xml:space="preserve"> </w:t>
      </w:r>
      <w:r>
        <w:rPr>
          <w:sz w:val="24"/>
        </w:rPr>
        <w:t>работы</w:t>
      </w:r>
      <w:r>
        <w:rPr>
          <w:spacing w:val="-3"/>
          <w:sz w:val="24"/>
        </w:rPr>
        <w:t xml:space="preserve"> </w:t>
      </w:r>
      <w:r>
        <w:rPr>
          <w:sz w:val="24"/>
        </w:rPr>
        <w:t xml:space="preserve">с </w:t>
      </w:r>
      <w:r>
        <w:rPr>
          <w:spacing w:val="-2"/>
          <w:sz w:val="24"/>
        </w:rPr>
        <w:t>текстами;</w:t>
      </w:r>
    </w:p>
    <w:p w:rsidR="002246E2" w:rsidRDefault="00425798" w:rsidP="00EE71B3">
      <w:pPr>
        <w:pStyle w:val="a5"/>
        <w:numPr>
          <w:ilvl w:val="0"/>
          <w:numId w:val="82"/>
        </w:numPr>
        <w:tabs>
          <w:tab w:val="left" w:pos="1965"/>
        </w:tabs>
        <w:spacing w:before="63"/>
        <w:ind w:left="1964" w:hanging="709"/>
        <w:rPr>
          <w:sz w:val="24"/>
        </w:rPr>
      </w:pPr>
      <w:r>
        <w:rPr>
          <w:sz w:val="24"/>
        </w:rPr>
        <w:t>неприятие</w:t>
      </w:r>
      <w:r>
        <w:rPr>
          <w:spacing w:val="-5"/>
          <w:sz w:val="24"/>
        </w:rPr>
        <w:t xml:space="preserve"> </w:t>
      </w:r>
      <w:r>
        <w:rPr>
          <w:sz w:val="24"/>
        </w:rPr>
        <w:t>действий,</w:t>
      </w:r>
      <w:r>
        <w:rPr>
          <w:spacing w:val="-5"/>
          <w:sz w:val="24"/>
        </w:rPr>
        <w:t xml:space="preserve"> </w:t>
      </w:r>
      <w:r>
        <w:rPr>
          <w:sz w:val="24"/>
        </w:rPr>
        <w:t>приносящих</w:t>
      </w:r>
      <w:r>
        <w:rPr>
          <w:spacing w:val="-5"/>
          <w:sz w:val="24"/>
        </w:rPr>
        <w:t xml:space="preserve"> </w:t>
      </w:r>
      <w:r>
        <w:rPr>
          <w:sz w:val="24"/>
        </w:rPr>
        <w:t>ей</w:t>
      </w:r>
      <w:r>
        <w:rPr>
          <w:spacing w:val="-5"/>
          <w:sz w:val="24"/>
        </w:rPr>
        <w:t xml:space="preserve"> </w:t>
      </w:r>
      <w:r>
        <w:rPr>
          <w:spacing w:val="-4"/>
          <w:sz w:val="24"/>
        </w:rPr>
        <w:t>вред;</w:t>
      </w:r>
    </w:p>
    <w:p w:rsidR="002246E2" w:rsidRDefault="00425798">
      <w:pPr>
        <w:pStyle w:val="2"/>
        <w:spacing w:before="92"/>
        <w:ind w:left="1964"/>
      </w:pPr>
      <w:r>
        <w:t>ценности</w:t>
      </w:r>
      <w:r>
        <w:rPr>
          <w:spacing w:val="-5"/>
        </w:rPr>
        <w:t xml:space="preserve"> </w:t>
      </w:r>
      <w:r>
        <w:t>научного</w:t>
      </w:r>
      <w:r>
        <w:rPr>
          <w:spacing w:val="-10"/>
        </w:rPr>
        <w:t xml:space="preserve"> </w:t>
      </w:r>
      <w:r>
        <w:rPr>
          <w:spacing w:val="-2"/>
        </w:rPr>
        <w:t>познания:</w:t>
      </w:r>
    </w:p>
    <w:p w:rsidR="002246E2" w:rsidRDefault="002246E2">
      <w:pPr>
        <w:sectPr w:rsidR="002246E2">
          <w:headerReference w:type="default" r:id="rId74"/>
          <w:footerReference w:type="default" r:id="rId75"/>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0"/>
          <w:numId w:val="82"/>
        </w:numPr>
        <w:tabs>
          <w:tab w:val="left" w:pos="1965"/>
        </w:tabs>
        <w:spacing w:before="19" w:line="314" w:lineRule="auto"/>
        <w:ind w:left="1964" w:right="666" w:hanging="708"/>
        <w:rPr>
          <w:sz w:val="24"/>
        </w:rPr>
      </w:pPr>
      <w:r>
        <w:rPr>
          <w:sz w:val="24"/>
        </w:rPr>
        <w:t>первоначальные представления о научной картине мира (в том числе первоначальные представления</w:t>
      </w:r>
      <w:r>
        <w:rPr>
          <w:spacing w:val="-15"/>
          <w:sz w:val="24"/>
        </w:rPr>
        <w:t xml:space="preserve"> </w:t>
      </w:r>
      <w:r>
        <w:rPr>
          <w:sz w:val="24"/>
        </w:rPr>
        <w:t>о</w:t>
      </w:r>
      <w:r>
        <w:rPr>
          <w:spacing w:val="-15"/>
          <w:sz w:val="24"/>
        </w:rPr>
        <w:t xml:space="preserve"> </w:t>
      </w:r>
      <w:r>
        <w:rPr>
          <w:sz w:val="24"/>
        </w:rPr>
        <w:t>системе</w:t>
      </w:r>
      <w:r>
        <w:rPr>
          <w:spacing w:val="-15"/>
          <w:sz w:val="24"/>
        </w:rPr>
        <w:t xml:space="preserve"> </w:t>
      </w:r>
      <w:r>
        <w:rPr>
          <w:sz w:val="24"/>
        </w:rPr>
        <w:t>языка</w:t>
      </w:r>
      <w:r>
        <w:rPr>
          <w:spacing w:val="-15"/>
          <w:sz w:val="24"/>
        </w:rPr>
        <w:t xml:space="preserve"> </w:t>
      </w:r>
      <w:r>
        <w:rPr>
          <w:sz w:val="24"/>
        </w:rPr>
        <w:t>как</w:t>
      </w:r>
      <w:r>
        <w:rPr>
          <w:spacing w:val="-15"/>
          <w:sz w:val="24"/>
        </w:rPr>
        <w:t xml:space="preserve"> </w:t>
      </w:r>
      <w:r>
        <w:rPr>
          <w:sz w:val="24"/>
        </w:rPr>
        <w:t>одной</w:t>
      </w:r>
      <w:r>
        <w:rPr>
          <w:spacing w:val="-15"/>
          <w:sz w:val="24"/>
        </w:rPr>
        <w:t xml:space="preserve"> </w:t>
      </w:r>
      <w:r>
        <w:rPr>
          <w:sz w:val="24"/>
        </w:rPr>
        <w:t>из</w:t>
      </w:r>
      <w:r>
        <w:rPr>
          <w:spacing w:val="-15"/>
          <w:sz w:val="24"/>
        </w:rPr>
        <w:t xml:space="preserve"> </w:t>
      </w:r>
      <w:r>
        <w:rPr>
          <w:sz w:val="24"/>
        </w:rPr>
        <w:t>составляющих</w:t>
      </w:r>
      <w:r>
        <w:rPr>
          <w:spacing w:val="-15"/>
          <w:sz w:val="24"/>
        </w:rPr>
        <w:t xml:space="preserve"> </w:t>
      </w:r>
      <w:r>
        <w:rPr>
          <w:sz w:val="24"/>
        </w:rPr>
        <w:t>целостной</w:t>
      </w:r>
      <w:r>
        <w:rPr>
          <w:spacing w:val="-15"/>
          <w:sz w:val="24"/>
        </w:rPr>
        <w:t xml:space="preserve"> </w:t>
      </w:r>
      <w:r>
        <w:rPr>
          <w:sz w:val="24"/>
        </w:rPr>
        <w:t>научной</w:t>
      </w:r>
      <w:r>
        <w:rPr>
          <w:spacing w:val="-15"/>
          <w:sz w:val="24"/>
        </w:rPr>
        <w:t xml:space="preserve"> </w:t>
      </w:r>
      <w:r>
        <w:rPr>
          <w:sz w:val="24"/>
        </w:rPr>
        <w:t xml:space="preserve">картины </w:t>
      </w:r>
      <w:r>
        <w:rPr>
          <w:spacing w:val="-2"/>
          <w:sz w:val="24"/>
        </w:rPr>
        <w:t>мира);</w:t>
      </w:r>
    </w:p>
    <w:p w:rsidR="002246E2" w:rsidRDefault="00425798" w:rsidP="00EE71B3">
      <w:pPr>
        <w:pStyle w:val="a5"/>
        <w:numPr>
          <w:ilvl w:val="0"/>
          <w:numId w:val="82"/>
        </w:numPr>
        <w:tabs>
          <w:tab w:val="left" w:pos="1965"/>
        </w:tabs>
        <w:spacing w:before="7" w:line="316" w:lineRule="auto"/>
        <w:ind w:left="1964" w:right="660" w:hanging="708"/>
        <w:rPr>
          <w:sz w:val="24"/>
        </w:rPr>
      </w:pPr>
      <w:r>
        <w:rPr>
          <w:sz w:val="24"/>
        </w:rPr>
        <w:t>познавательные</w:t>
      </w:r>
      <w:r>
        <w:rPr>
          <w:spacing w:val="-5"/>
          <w:sz w:val="24"/>
        </w:rPr>
        <w:t xml:space="preserve"> </w:t>
      </w:r>
      <w:r>
        <w:rPr>
          <w:sz w:val="24"/>
        </w:rPr>
        <w:t>интересы,</w:t>
      </w:r>
      <w:r>
        <w:rPr>
          <w:spacing w:val="-6"/>
          <w:sz w:val="24"/>
        </w:rPr>
        <w:t xml:space="preserve"> </w:t>
      </w:r>
      <w:r>
        <w:rPr>
          <w:sz w:val="24"/>
        </w:rPr>
        <w:t>активность,</w:t>
      </w:r>
      <w:r>
        <w:rPr>
          <w:spacing w:val="-3"/>
          <w:sz w:val="24"/>
        </w:rPr>
        <w:t xml:space="preserve"> </w:t>
      </w:r>
      <w:r>
        <w:rPr>
          <w:sz w:val="24"/>
        </w:rPr>
        <w:t>инициативность,</w:t>
      </w:r>
      <w:r>
        <w:rPr>
          <w:spacing w:val="-6"/>
          <w:sz w:val="24"/>
        </w:rPr>
        <w:t xml:space="preserve"> </w:t>
      </w:r>
      <w:r>
        <w:rPr>
          <w:sz w:val="24"/>
        </w:rPr>
        <w:t>любознательность</w:t>
      </w:r>
      <w:r>
        <w:rPr>
          <w:spacing w:val="-8"/>
          <w:sz w:val="24"/>
        </w:rPr>
        <w:t xml:space="preserve"> </w:t>
      </w:r>
      <w:r>
        <w:rPr>
          <w:sz w:val="24"/>
        </w:rPr>
        <w:t>и</w:t>
      </w:r>
      <w:r>
        <w:rPr>
          <w:spacing w:val="-7"/>
          <w:sz w:val="24"/>
        </w:rPr>
        <w:t xml:space="preserve"> </w:t>
      </w:r>
      <w:r>
        <w:rPr>
          <w:sz w:val="24"/>
        </w:rPr>
        <w:t>самостоя- тельность</w:t>
      </w:r>
      <w:r>
        <w:rPr>
          <w:spacing w:val="-10"/>
          <w:sz w:val="24"/>
        </w:rPr>
        <w:t xml:space="preserve"> </w:t>
      </w:r>
      <w:r>
        <w:rPr>
          <w:sz w:val="24"/>
        </w:rPr>
        <w:t>в</w:t>
      </w:r>
      <w:r>
        <w:rPr>
          <w:spacing w:val="-10"/>
          <w:sz w:val="24"/>
        </w:rPr>
        <w:t xml:space="preserve"> </w:t>
      </w:r>
      <w:r>
        <w:rPr>
          <w:sz w:val="24"/>
        </w:rPr>
        <w:t>познании,</w:t>
      </w:r>
      <w:r>
        <w:rPr>
          <w:spacing w:val="-9"/>
          <w:sz w:val="24"/>
        </w:rPr>
        <w:t xml:space="preserve"> </w:t>
      </w:r>
      <w:r>
        <w:rPr>
          <w:sz w:val="24"/>
        </w:rPr>
        <w:t>в</w:t>
      </w:r>
      <w:r>
        <w:rPr>
          <w:spacing w:val="-10"/>
          <w:sz w:val="24"/>
        </w:rPr>
        <w:t xml:space="preserve"> </w:t>
      </w:r>
      <w:r>
        <w:rPr>
          <w:sz w:val="24"/>
        </w:rPr>
        <w:t>том</w:t>
      </w:r>
      <w:r>
        <w:rPr>
          <w:spacing w:val="-8"/>
          <w:sz w:val="24"/>
        </w:rPr>
        <w:t xml:space="preserve"> </w:t>
      </w:r>
      <w:r>
        <w:rPr>
          <w:sz w:val="24"/>
        </w:rPr>
        <w:t>числе</w:t>
      </w:r>
      <w:r>
        <w:rPr>
          <w:spacing w:val="-7"/>
          <w:sz w:val="24"/>
        </w:rPr>
        <w:t xml:space="preserve"> </w:t>
      </w:r>
      <w:r>
        <w:rPr>
          <w:sz w:val="24"/>
        </w:rPr>
        <w:t>познавательный</w:t>
      </w:r>
      <w:r>
        <w:rPr>
          <w:spacing w:val="-9"/>
          <w:sz w:val="24"/>
        </w:rPr>
        <w:t xml:space="preserve"> </w:t>
      </w:r>
      <w:r>
        <w:rPr>
          <w:sz w:val="24"/>
        </w:rPr>
        <w:t>интерес</w:t>
      </w:r>
      <w:r>
        <w:rPr>
          <w:spacing w:val="-7"/>
          <w:sz w:val="24"/>
        </w:rPr>
        <w:t xml:space="preserve"> </w:t>
      </w:r>
      <w:r>
        <w:rPr>
          <w:sz w:val="24"/>
        </w:rPr>
        <w:t>к</w:t>
      </w:r>
      <w:r>
        <w:rPr>
          <w:spacing w:val="-9"/>
          <w:sz w:val="24"/>
        </w:rPr>
        <w:t xml:space="preserve"> </w:t>
      </w:r>
      <w:r>
        <w:rPr>
          <w:sz w:val="24"/>
        </w:rPr>
        <w:t>изучению</w:t>
      </w:r>
      <w:r>
        <w:rPr>
          <w:spacing w:val="-8"/>
          <w:sz w:val="24"/>
        </w:rPr>
        <w:t xml:space="preserve"> </w:t>
      </w:r>
      <w:r>
        <w:rPr>
          <w:sz w:val="24"/>
        </w:rPr>
        <w:t>русского</w:t>
      </w:r>
      <w:r>
        <w:rPr>
          <w:spacing w:val="-9"/>
          <w:sz w:val="24"/>
        </w:rPr>
        <w:t xml:space="preserve"> </w:t>
      </w:r>
      <w:r>
        <w:rPr>
          <w:sz w:val="24"/>
        </w:rPr>
        <w:t>языка, активность и самостоятельность в его познании.</w:t>
      </w:r>
    </w:p>
    <w:p w:rsidR="002246E2" w:rsidRDefault="002246E2">
      <w:pPr>
        <w:pStyle w:val="a3"/>
        <w:spacing w:before="2"/>
        <w:jc w:val="left"/>
        <w:rPr>
          <w:sz w:val="38"/>
        </w:rPr>
      </w:pPr>
    </w:p>
    <w:p w:rsidR="002246E2" w:rsidRDefault="00425798">
      <w:pPr>
        <w:pStyle w:val="1"/>
        <w:ind w:left="3949" w:right="0"/>
        <w:jc w:val="left"/>
      </w:pPr>
      <w:r>
        <w:t xml:space="preserve">МЕТАПРЕДМЕТНЫЕ </w:t>
      </w:r>
      <w:r>
        <w:rPr>
          <w:spacing w:val="-2"/>
        </w:rPr>
        <w:t>РЕЗУЛЬТАТЫ</w:t>
      </w:r>
    </w:p>
    <w:p w:rsidR="002246E2" w:rsidRDefault="00425798">
      <w:pPr>
        <w:spacing w:before="84" w:line="314" w:lineRule="auto"/>
        <w:ind w:left="1256" w:right="711" w:firstLine="288"/>
        <w:jc w:val="both"/>
        <w:rPr>
          <w:sz w:val="24"/>
        </w:rPr>
      </w:pPr>
      <w:r>
        <w:rPr>
          <w:sz w:val="24"/>
        </w:rPr>
        <w:t>В</w:t>
      </w:r>
      <w:r>
        <w:rPr>
          <w:spacing w:val="-14"/>
          <w:sz w:val="24"/>
        </w:rPr>
        <w:t xml:space="preserve"> </w:t>
      </w:r>
      <w:r>
        <w:rPr>
          <w:sz w:val="24"/>
        </w:rPr>
        <w:t>результате</w:t>
      </w:r>
      <w:r>
        <w:rPr>
          <w:spacing w:val="-9"/>
          <w:sz w:val="24"/>
        </w:rPr>
        <w:t xml:space="preserve"> </w:t>
      </w:r>
      <w:r>
        <w:rPr>
          <w:sz w:val="24"/>
        </w:rPr>
        <w:t>изучения</w:t>
      </w:r>
      <w:r>
        <w:rPr>
          <w:spacing w:val="-9"/>
          <w:sz w:val="24"/>
        </w:rPr>
        <w:t xml:space="preserve"> </w:t>
      </w:r>
      <w:r>
        <w:rPr>
          <w:sz w:val="24"/>
        </w:rPr>
        <w:t>предмета</w:t>
      </w:r>
      <w:r>
        <w:rPr>
          <w:spacing w:val="-5"/>
          <w:sz w:val="24"/>
        </w:rPr>
        <w:t xml:space="preserve"> </w:t>
      </w:r>
      <w:r>
        <w:rPr>
          <w:sz w:val="24"/>
        </w:rPr>
        <w:t>«Русский</w:t>
      </w:r>
      <w:r>
        <w:rPr>
          <w:spacing w:val="-11"/>
          <w:sz w:val="24"/>
        </w:rPr>
        <w:t xml:space="preserve"> </w:t>
      </w:r>
      <w:r>
        <w:rPr>
          <w:sz w:val="24"/>
        </w:rPr>
        <w:t>язык»</w:t>
      </w:r>
      <w:r>
        <w:rPr>
          <w:spacing w:val="-14"/>
          <w:sz w:val="24"/>
        </w:rPr>
        <w:t xml:space="preserve"> </w:t>
      </w:r>
      <w:r>
        <w:rPr>
          <w:sz w:val="24"/>
        </w:rPr>
        <w:t>в</w:t>
      </w:r>
      <w:r>
        <w:rPr>
          <w:spacing w:val="-8"/>
          <w:sz w:val="24"/>
        </w:rPr>
        <w:t xml:space="preserve"> </w:t>
      </w:r>
      <w:r>
        <w:rPr>
          <w:sz w:val="24"/>
        </w:rPr>
        <w:t>начальной</w:t>
      </w:r>
      <w:r>
        <w:rPr>
          <w:spacing w:val="-7"/>
          <w:sz w:val="24"/>
        </w:rPr>
        <w:t xml:space="preserve"> </w:t>
      </w:r>
      <w:r>
        <w:rPr>
          <w:sz w:val="24"/>
        </w:rPr>
        <w:t>школе</w:t>
      </w:r>
      <w:r>
        <w:rPr>
          <w:spacing w:val="-6"/>
          <w:sz w:val="24"/>
        </w:rPr>
        <w:t xml:space="preserve"> </w:t>
      </w:r>
      <w:r>
        <w:rPr>
          <w:sz w:val="24"/>
        </w:rPr>
        <w:t>у</w:t>
      </w:r>
      <w:r>
        <w:rPr>
          <w:spacing w:val="-14"/>
          <w:sz w:val="24"/>
        </w:rPr>
        <w:t xml:space="preserve"> </w:t>
      </w:r>
      <w:r>
        <w:rPr>
          <w:sz w:val="24"/>
        </w:rPr>
        <w:t>обучающегося</w:t>
      </w:r>
      <w:r>
        <w:rPr>
          <w:spacing w:val="-9"/>
          <w:sz w:val="24"/>
        </w:rPr>
        <w:t xml:space="preserve"> </w:t>
      </w:r>
      <w:r>
        <w:rPr>
          <w:sz w:val="24"/>
        </w:rPr>
        <w:t>будут сформированы</w:t>
      </w:r>
      <w:r>
        <w:rPr>
          <w:spacing w:val="-15"/>
          <w:sz w:val="24"/>
        </w:rPr>
        <w:t xml:space="preserve"> </w:t>
      </w:r>
      <w:r>
        <w:rPr>
          <w:sz w:val="24"/>
        </w:rPr>
        <w:t>следующие</w:t>
      </w:r>
      <w:r>
        <w:rPr>
          <w:spacing w:val="-15"/>
          <w:sz w:val="24"/>
        </w:rPr>
        <w:t xml:space="preserve"> </w:t>
      </w:r>
      <w:r>
        <w:rPr>
          <w:b/>
          <w:sz w:val="24"/>
        </w:rPr>
        <w:t>познавательные</w:t>
      </w:r>
      <w:r>
        <w:rPr>
          <w:b/>
          <w:spacing w:val="-11"/>
          <w:sz w:val="24"/>
        </w:rPr>
        <w:t xml:space="preserve"> </w:t>
      </w:r>
      <w:r>
        <w:rPr>
          <w:sz w:val="24"/>
        </w:rPr>
        <w:t>универсальные</w:t>
      </w:r>
      <w:r>
        <w:rPr>
          <w:spacing w:val="-11"/>
          <w:sz w:val="24"/>
        </w:rPr>
        <w:t xml:space="preserve"> </w:t>
      </w:r>
      <w:r>
        <w:rPr>
          <w:sz w:val="24"/>
        </w:rPr>
        <w:t>учебные</w:t>
      </w:r>
      <w:r>
        <w:rPr>
          <w:spacing w:val="-15"/>
          <w:sz w:val="24"/>
        </w:rPr>
        <w:t xml:space="preserve"> </w:t>
      </w:r>
      <w:r>
        <w:rPr>
          <w:sz w:val="24"/>
        </w:rPr>
        <w:t>действия.</w:t>
      </w:r>
      <w:r>
        <w:rPr>
          <w:spacing w:val="-13"/>
          <w:sz w:val="24"/>
        </w:rPr>
        <w:t xml:space="preserve"> </w:t>
      </w:r>
      <w:r>
        <w:rPr>
          <w:i/>
          <w:sz w:val="24"/>
        </w:rPr>
        <w:t>Базовые</w:t>
      </w:r>
      <w:r>
        <w:rPr>
          <w:i/>
          <w:spacing w:val="-15"/>
          <w:sz w:val="24"/>
        </w:rPr>
        <w:t xml:space="preserve"> </w:t>
      </w:r>
      <w:r>
        <w:rPr>
          <w:i/>
          <w:sz w:val="24"/>
        </w:rPr>
        <w:t>логи- ческие действия</w:t>
      </w:r>
      <w:r>
        <w:rPr>
          <w:sz w:val="24"/>
        </w:rPr>
        <w:t>:</w:t>
      </w:r>
    </w:p>
    <w:p w:rsidR="002246E2" w:rsidRDefault="00425798" w:rsidP="00EE71B3">
      <w:pPr>
        <w:pStyle w:val="a5"/>
        <w:numPr>
          <w:ilvl w:val="0"/>
          <w:numId w:val="82"/>
        </w:numPr>
        <w:tabs>
          <w:tab w:val="left" w:pos="1965"/>
        </w:tabs>
        <w:spacing w:before="6" w:line="314" w:lineRule="auto"/>
        <w:ind w:left="1964" w:right="616" w:hanging="708"/>
        <w:rPr>
          <w:sz w:val="24"/>
        </w:rPr>
      </w:pPr>
      <w:r>
        <w:rPr>
          <w:sz w:val="24"/>
        </w:rPr>
        <w:t>сравнивать</w:t>
      </w:r>
      <w:r>
        <w:rPr>
          <w:spacing w:val="-13"/>
          <w:sz w:val="24"/>
        </w:rPr>
        <w:t xml:space="preserve"> </w:t>
      </w:r>
      <w:r>
        <w:rPr>
          <w:sz w:val="24"/>
        </w:rPr>
        <w:t>различные</w:t>
      </w:r>
      <w:r>
        <w:rPr>
          <w:spacing w:val="-11"/>
          <w:sz w:val="24"/>
        </w:rPr>
        <w:t xml:space="preserve"> </w:t>
      </w:r>
      <w:r>
        <w:rPr>
          <w:sz w:val="24"/>
        </w:rPr>
        <w:t>языковые</w:t>
      </w:r>
      <w:r>
        <w:rPr>
          <w:spacing w:val="-11"/>
          <w:sz w:val="24"/>
        </w:rPr>
        <w:t xml:space="preserve"> </w:t>
      </w:r>
      <w:r>
        <w:rPr>
          <w:sz w:val="24"/>
        </w:rPr>
        <w:t>единицы</w:t>
      </w:r>
      <w:r>
        <w:rPr>
          <w:spacing w:val="-13"/>
          <w:sz w:val="24"/>
        </w:rPr>
        <w:t xml:space="preserve"> </w:t>
      </w:r>
      <w:r>
        <w:rPr>
          <w:sz w:val="24"/>
        </w:rPr>
        <w:t>(звуки,</w:t>
      </w:r>
      <w:r>
        <w:rPr>
          <w:spacing w:val="-9"/>
          <w:sz w:val="24"/>
        </w:rPr>
        <w:t xml:space="preserve"> </w:t>
      </w:r>
      <w:r>
        <w:rPr>
          <w:sz w:val="24"/>
        </w:rPr>
        <w:t>слова,</w:t>
      </w:r>
      <w:r>
        <w:rPr>
          <w:spacing w:val="-12"/>
          <w:sz w:val="24"/>
        </w:rPr>
        <w:t xml:space="preserve"> </w:t>
      </w:r>
      <w:r>
        <w:rPr>
          <w:sz w:val="24"/>
        </w:rPr>
        <w:t>предложения,</w:t>
      </w:r>
      <w:r>
        <w:rPr>
          <w:spacing w:val="-12"/>
          <w:sz w:val="24"/>
        </w:rPr>
        <w:t xml:space="preserve"> </w:t>
      </w:r>
      <w:r>
        <w:rPr>
          <w:sz w:val="24"/>
        </w:rPr>
        <w:t>тексты),</w:t>
      </w:r>
      <w:r>
        <w:rPr>
          <w:spacing w:val="-8"/>
          <w:sz w:val="24"/>
        </w:rPr>
        <w:t xml:space="preserve"> </w:t>
      </w:r>
      <w:r>
        <w:rPr>
          <w:sz w:val="24"/>
        </w:rPr>
        <w:t>устанав- ливать</w:t>
      </w:r>
      <w:r>
        <w:rPr>
          <w:spacing w:val="-6"/>
          <w:sz w:val="24"/>
        </w:rPr>
        <w:t xml:space="preserve"> </w:t>
      </w:r>
      <w:r>
        <w:rPr>
          <w:sz w:val="24"/>
        </w:rPr>
        <w:t>основания</w:t>
      </w:r>
      <w:r>
        <w:rPr>
          <w:spacing w:val="-3"/>
          <w:sz w:val="24"/>
        </w:rPr>
        <w:t xml:space="preserve"> </w:t>
      </w:r>
      <w:r>
        <w:rPr>
          <w:sz w:val="24"/>
        </w:rPr>
        <w:t>для</w:t>
      </w:r>
      <w:r>
        <w:rPr>
          <w:spacing w:val="-3"/>
          <w:sz w:val="24"/>
        </w:rPr>
        <w:t xml:space="preserve"> </w:t>
      </w:r>
      <w:r>
        <w:rPr>
          <w:sz w:val="24"/>
        </w:rPr>
        <w:t>сравнения</w:t>
      </w:r>
      <w:r>
        <w:rPr>
          <w:spacing w:val="-3"/>
          <w:sz w:val="24"/>
        </w:rPr>
        <w:t xml:space="preserve"> </w:t>
      </w:r>
      <w:r>
        <w:rPr>
          <w:sz w:val="24"/>
        </w:rPr>
        <w:t>языковых</w:t>
      </w:r>
      <w:r>
        <w:rPr>
          <w:spacing w:val="-4"/>
          <w:sz w:val="24"/>
        </w:rPr>
        <w:t xml:space="preserve"> </w:t>
      </w:r>
      <w:r>
        <w:rPr>
          <w:sz w:val="24"/>
        </w:rPr>
        <w:t>единиц</w:t>
      </w:r>
      <w:r>
        <w:rPr>
          <w:spacing w:val="-5"/>
          <w:sz w:val="24"/>
        </w:rPr>
        <w:t xml:space="preserve"> </w:t>
      </w:r>
      <w:r>
        <w:rPr>
          <w:sz w:val="24"/>
        </w:rPr>
        <w:t>(частеречная</w:t>
      </w:r>
      <w:r>
        <w:rPr>
          <w:spacing w:val="-3"/>
          <w:sz w:val="24"/>
        </w:rPr>
        <w:t xml:space="preserve"> </w:t>
      </w:r>
      <w:r>
        <w:rPr>
          <w:sz w:val="24"/>
        </w:rPr>
        <w:t>принадлежность,</w:t>
      </w:r>
      <w:r>
        <w:rPr>
          <w:spacing w:val="-4"/>
          <w:sz w:val="24"/>
        </w:rPr>
        <w:t xml:space="preserve"> </w:t>
      </w:r>
      <w:r>
        <w:rPr>
          <w:sz w:val="24"/>
        </w:rPr>
        <w:t>грам- матический признак, лексическое значение и др.);</w:t>
      </w:r>
    </w:p>
    <w:p w:rsidR="002246E2" w:rsidRDefault="00425798" w:rsidP="00EE71B3">
      <w:pPr>
        <w:pStyle w:val="a5"/>
        <w:numPr>
          <w:ilvl w:val="0"/>
          <w:numId w:val="82"/>
        </w:numPr>
        <w:tabs>
          <w:tab w:val="left" w:pos="1965"/>
        </w:tabs>
        <w:spacing w:before="11"/>
        <w:ind w:left="1964" w:hanging="709"/>
        <w:rPr>
          <w:sz w:val="24"/>
        </w:rPr>
      </w:pPr>
      <w:r>
        <w:rPr>
          <w:sz w:val="24"/>
        </w:rPr>
        <w:t>устанавливать</w:t>
      </w:r>
      <w:r>
        <w:rPr>
          <w:spacing w:val="-7"/>
          <w:sz w:val="24"/>
        </w:rPr>
        <w:t xml:space="preserve"> </w:t>
      </w:r>
      <w:r>
        <w:rPr>
          <w:sz w:val="24"/>
        </w:rPr>
        <w:t>аналогии</w:t>
      </w:r>
      <w:r>
        <w:rPr>
          <w:spacing w:val="-6"/>
          <w:sz w:val="24"/>
        </w:rPr>
        <w:t xml:space="preserve"> </w:t>
      </w:r>
      <w:r>
        <w:rPr>
          <w:sz w:val="24"/>
        </w:rPr>
        <w:t>языковых</w:t>
      </w:r>
      <w:r>
        <w:rPr>
          <w:spacing w:val="-4"/>
          <w:sz w:val="24"/>
        </w:rPr>
        <w:t xml:space="preserve"> </w:t>
      </w:r>
      <w:r>
        <w:rPr>
          <w:spacing w:val="-2"/>
          <w:sz w:val="24"/>
        </w:rPr>
        <w:t>единиц;</w:t>
      </w:r>
    </w:p>
    <w:p w:rsidR="002246E2" w:rsidRDefault="00425798" w:rsidP="00EE71B3">
      <w:pPr>
        <w:pStyle w:val="a5"/>
        <w:numPr>
          <w:ilvl w:val="0"/>
          <w:numId w:val="82"/>
        </w:numPr>
        <w:tabs>
          <w:tab w:val="left" w:pos="1965"/>
        </w:tabs>
        <w:spacing w:before="91"/>
        <w:ind w:left="1964" w:hanging="709"/>
        <w:rPr>
          <w:sz w:val="24"/>
        </w:rPr>
      </w:pPr>
      <w:r>
        <w:rPr>
          <w:sz w:val="24"/>
        </w:rPr>
        <w:t>объединять</w:t>
      </w:r>
      <w:r>
        <w:rPr>
          <w:spacing w:val="-7"/>
          <w:sz w:val="24"/>
        </w:rPr>
        <w:t xml:space="preserve"> </w:t>
      </w:r>
      <w:r>
        <w:rPr>
          <w:sz w:val="24"/>
        </w:rPr>
        <w:t>объекты</w:t>
      </w:r>
      <w:r>
        <w:rPr>
          <w:spacing w:val="-4"/>
          <w:sz w:val="24"/>
        </w:rPr>
        <w:t xml:space="preserve"> </w:t>
      </w:r>
      <w:r>
        <w:rPr>
          <w:sz w:val="24"/>
        </w:rPr>
        <w:t>(языковые</w:t>
      </w:r>
      <w:r>
        <w:rPr>
          <w:spacing w:val="-2"/>
          <w:sz w:val="24"/>
        </w:rPr>
        <w:t xml:space="preserve"> </w:t>
      </w:r>
      <w:r>
        <w:rPr>
          <w:sz w:val="24"/>
        </w:rPr>
        <w:t>единицы)</w:t>
      </w:r>
      <w:r>
        <w:rPr>
          <w:spacing w:val="-2"/>
          <w:sz w:val="24"/>
        </w:rPr>
        <w:t xml:space="preserve"> </w:t>
      </w:r>
      <w:r>
        <w:rPr>
          <w:sz w:val="24"/>
        </w:rPr>
        <w:t>по</w:t>
      </w:r>
      <w:r>
        <w:rPr>
          <w:spacing w:val="-3"/>
          <w:sz w:val="24"/>
        </w:rPr>
        <w:t xml:space="preserve"> </w:t>
      </w:r>
      <w:r>
        <w:rPr>
          <w:sz w:val="24"/>
        </w:rPr>
        <w:t>определѐнному</w:t>
      </w:r>
      <w:r>
        <w:rPr>
          <w:spacing w:val="-10"/>
          <w:sz w:val="24"/>
        </w:rPr>
        <w:t xml:space="preserve"> </w:t>
      </w:r>
      <w:r>
        <w:rPr>
          <w:spacing w:val="-2"/>
          <w:sz w:val="24"/>
        </w:rPr>
        <w:t>признаку;</w:t>
      </w:r>
    </w:p>
    <w:p w:rsidR="002246E2" w:rsidRDefault="00425798" w:rsidP="00EE71B3">
      <w:pPr>
        <w:pStyle w:val="a5"/>
        <w:numPr>
          <w:ilvl w:val="0"/>
          <w:numId w:val="82"/>
        </w:numPr>
        <w:tabs>
          <w:tab w:val="left" w:pos="1965"/>
        </w:tabs>
        <w:spacing w:before="59" w:line="316" w:lineRule="auto"/>
        <w:ind w:left="1964" w:right="619" w:hanging="708"/>
        <w:rPr>
          <w:sz w:val="24"/>
        </w:rPr>
      </w:pPr>
      <w:r>
        <w:rPr>
          <w:sz w:val="24"/>
        </w:rPr>
        <w:t>определять</w:t>
      </w:r>
      <w:r>
        <w:rPr>
          <w:spacing w:val="-15"/>
          <w:sz w:val="24"/>
        </w:rPr>
        <w:t xml:space="preserve"> </w:t>
      </w:r>
      <w:r>
        <w:rPr>
          <w:sz w:val="24"/>
        </w:rPr>
        <w:t>существенный</w:t>
      </w:r>
      <w:r>
        <w:rPr>
          <w:spacing w:val="-15"/>
          <w:sz w:val="24"/>
        </w:rPr>
        <w:t xml:space="preserve"> </w:t>
      </w:r>
      <w:r>
        <w:rPr>
          <w:sz w:val="24"/>
        </w:rPr>
        <w:t>признак</w:t>
      </w:r>
      <w:r>
        <w:rPr>
          <w:spacing w:val="-15"/>
          <w:sz w:val="24"/>
        </w:rPr>
        <w:t xml:space="preserve"> </w:t>
      </w:r>
      <w:r>
        <w:rPr>
          <w:sz w:val="24"/>
        </w:rPr>
        <w:t>для</w:t>
      </w:r>
      <w:r>
        <w:rPr>
          <w:spacing w:val="-15"/>
          <w:sz w:val="24"/>
        </w:rPr>
        <w:t xml:space="preserve"> </w:t>
      </w:r>
      <w:r>
        <w:rPr>
          <w:sz w:val="24"/>
        </w:rPr>
        <w:t>классификации</w:t>
      </w:r>
      <w:r>
        <w:rPr>
          <w:spacing w:val="-15"/>
          <w:sz w:val="24"/>
        </w:rPr>
        <w:t xml:space="preserve"> </w:t>
      </w:r>
      <w:r>
        <w:rPr>
          <w:sz w:val="24"/>
        </w:rPr>
        <w:t>языковых</w:t>
      </w:r>
      <w:r>
        <w:rPr>
          <w:spacing w:val="-15"/>
          <w:sz w:val="24"/>
        </w:rPr>
        <w:t xml:space="preserve"> </w:t>
      </w:r>
      <w:r>
        <w:rPr>
          <w:sz w:val="24"/>
        </w:rPr>
        <w:t>единиц</w:t>
      </w:r>
      <w:r>
        <w:rPr>
          <w:spacing w:val="-15"/>
          <w:sz w:val="24"/>
        </w:rPr>
        <w:t xml:space="preserve"> </w:t>
      </w:r>
      <w:r>
        <w:rPr>
          <w:sz w:val="24"/>
        </w:rPr>
        <w:t>(звуков,</w:t>
      </w:r>
      <w:r>
        <w:rPr>
          <w:spacing w:val="-15"/>
          <w:sz w:val="24"/>
        </w:rPr>
        <w:t xml:space="preserve"> </w:t>
      </w:r>
      <w:r>
        <w:rPr>
          <w:sz w:val="24"/>
        </w:rPr>
        <w:t>частей речи, предложений, текстов); классифицировать языковые единицы;</w:t>
      </w:r>
    </w:p>
    <w:p w:rsidR="002246E2" w:rsidRDefault="00425798" w:rsidP="00EE71B3">
      <w:pPr>
        <w:pStyle w:val="a5"/>
        <w:numPr>
          <w:ilvl w:val="0"/>
          <w:numId w:val="82"/>
        </w:numPr>
        <w:tabs>
          <w:tab w:val="left" w:pos="1965"/>
        </w:tabs>
        <w:spacing w:before="3" w:line="312" w:lineRule="auto"/>
        <w:ind w:left="1964" w:right="620" w:hanging="708"/>
        <w:rPr>
          <w:sz w:val="24"/>
        </w:rPr>
      </w:pPr>
      <w:r>
        <w:rPr>
          <w:sz w:val="24"/>
        </w:rPr>
        <w:t>находить</w:t>
      </w:r>
      <w:r>
        <w:rPr>
          <w:spacing w:val="-1"/>
          <w:sz w:val="24"/>
        </w:rPr>
        <w:t xml:space="preserve"> </w:t>
      </w:r>
      <w:r>
        <w:rPr>
          <w:sz w:val="24"/>
        </w:rPr>
        <w:t>в</w:t>
      </w:r>
      <w:r>
        <w:rPr>
          <w:spacing w:val="-1"/>
          <w:sz w:val="24"/>
        </w:rPr>
        <w:t xml:space="preserve"> </w:t>
      </w:r>
      <w:r>
        <w:rPr>
          <w:sz w:val="24"/>
        </w:rPr>
        <w:t>языковом</w:t>
      </w:r>
      <w:r>
        <w:rPr>
          <w:spacing w:val="-1"/>
          <w:sz w:val="24"/>
        </w:rPr>
        <w:t xml:space="preserve"> </w:t>
      </w:r>
      <w:r>
        <w:rPr>
          <w:sz w:val="24"/>
        </w:rPr>
        <w:t>материале закономерности</w:t>
      </w:r>
      <w:r>
        <w:rPr>
          <w:spacing w:val="-1"/>
          <w:sz w:val="24"/>
        </w:rPr>
        <w:t xml:space="preserve"> </w:t>
      </w:r>
      <w:r>
        <w:rPr>
          <w:sz w:val="24"/>
        </w:rPr>
        <w:t>и</w:t>
      </w:r>
      <w:r>
        <w:rPr>
          <w:spacing w:val="-1"/>
          <w:sz w:val="24"/>
        </w:rPr>
        <w:t xml:space="preserve"> </w:t>
      </w:r>
      <w:r>
        <w:rPr>
          <w:sz w:val="24"/>
        </w:rPr>
        <w:t>противоречия на основе предложен- ного учителем алгоритма наблюдения;</w:t>
      </w:r>
    </w:p>
    <w:p w:rsidR="002246E2" w:rsidRDefault="00425798" w:rsidP="00EE71B3">
      <w:pPr>
        <w:pStyle w:val="a5"/>
        <w:numPr>
          <w:ilvl w:val="0"/>
          <w:numId w:val="82"/>
        </w:numPr>
        <w:tabs>
          <w:tab w:val="left" w:pos="1965"/>
        </w:tabs>
        <w:spacing w:before="10" w:line="316" w:lineRule="auto"/>
        <w:ind w:left="1964" w:right="622" w:hanging="708"/>
        <w:rPr>
          <w:sz w:val="24"/>
        </w:rPr>
      </w:pPr>
      <w:r>
        <w:rPr>
          <w:sz w:val="24"/>
        </w:rPr>
        <w:t>анализировать</w:t>
      </w:r>
      <w:r>
        <w:rPr>
          <w:spacing w:val="-3"/>
          <w:sz w:val="24"/>
        </w:rPr>
        <w:t xml:space="preserve"> </w:t>
      </w:r>
      <w:r>
        <w:rPr>
          <w:sz w:val="24"/>
        </w:rPr>
        <w:t>алгоритм</w:t>
      </w:r>
      <w:r>
        <w:rPr>
          <w:spacing w:val="-5"/>
          <w:sz w:val="24"/>
        </w:rPr>
        <w:t xml:space="preserve"> </w:t>
      </w:r>
      <w:r>
        <w:rPr>
          <w:sz w:val="24"/>
        </w:rPr>
        <w:t>действий</w:t>
      </w:r>
      <w:r>
        <w:rPr>
          <w:spacing w:val="-2"/>
          <w:sz w:val="24"/>
        </w:rPr>
        <w:t xml:space="preserve"> </w:t>
      </w:r>
      <w:r>
        <w:rPr>
          <w:sz w:val="24"/>
        </w:rPr>
        <w:t>при</w:t>
      </w:r>
      <w:r>
        <w:rPr>
          <w:spacing w:val="-6"/>
          <w:sz w:val="24"/>
        </w:rPr>
        <w:t xml:space="preserve"> </w:t>
      </w:r>
      <w:r>
        <w:rPr>
          <w:sz w:val="24"/>
        </w:rPr>
        <w:t>работе</w:t>
      </w:r>
      <w:r>
        <w:rPr>
          <w:spacing w:val="-4"/>
          <w:sz w:val="24"/>
        </w:rPr>
        <w:t xml:space="preserve"> </w:t>
      </w:r>
      <w:r>
        <w:rPr>
          <w:sz w:val="24"/>
        </w:rPr>
        <w:t>с языковыми</w:t>
      </w:r>
      <w:r>
        <w:rPr>
          <w:spacing w:val="-2"/>
          <w:sz w:val="24"/>
        </w:rPr>
        <w:t xml:space="preserve"> </w:t>
      </w:r>
      <w:r>
        <w:rPr>
          <w:sz w:val="24"/>
        </w:rPr>
        <w:t>единицами,</w:t>
      </w:r>
      <w:r>
        <w:rPr>
          <w:spacing w:val="-2"/>
          <w:sz w:val="24"/>
        </w:rPr>
        <w:t xml:space="preserve"> </w:t>
      </w:r>
      <w:r>
        <w:rPr>
          <w:sz w:val="24"/>
        </w:rPr>
        <w:t>самостоятельно выделять учебные операции при анализе языковых единиц;</w:t>
      </w:r>
    </w:p>
    <w:p w:rsidR="002246E2" w:rsidRDefault="00425798" w:rsidP="00EE71B3">
      <w:pPr>
        <w:pStyle w:val="a5"/>
        <w:numPr>
          <w:ilvl w:val="0"/>
          <w:numId w:val="82"/>
        </w:numPr>
        <w:tabs>
          <w:tab w:val="left" w:pos="1965"/>
        </w:tabs>
        <w:spacing w:before="2" w:line="314" w:lineRule="auto"/>
        <w:ind w:left="1964" w:right="619" w:hanging="708"/>
        <w:rPr>
          <w:sz w:val="24"/>
        </w:rPr>
      </w:pPr>
      <w:r>
        <w:rPr>
          <w:sz w:val="24"/>
        </w:rPr>
        <w:t xml:space="preserve">выявлять недостаток информации для решения учебной и практической задачи на ос- нове предложенного алгоритма, формулировать запрос на дополнительную информа- </w:t>
      </w:r>
      <w:r>
        <w:rPr>
          <w:spacing w:val="-4"/>
          <w:sz w:val="24"/>
        </w:rPr>
        <w:t>цию;</w:t>
      </w:r>
    </w:p>
    <w:p w:rsidR="002246E2" w:rsidRDefault="00425798" w:rsidP="00EE71B3">
      <w:pPr>
        <w:pStyle w:val="a5"/>
        <w:numPr>
          <w:ilvl w:val="0"/>
          <w:numId w:val="82"/>
        </w:numPr>
        <w:tabs>
          <w:tab w:val="left" w:pos="1965"/>
        </w:tabs>
        <w:spacing w:before="7" w:line="316" w:lineRule="auto"/>
        <w:ind w:left="1964" w:right="617" w:hanging="708"/>
        <w:rPr>
          <w:sz w:val="24"/>
        </w:rPr>
      </w:pPr>
      <w:r>
        <w:rPr>
          <w:sz w:val="24"/>
        </w:rPr>
        <w:t>устанавливать</w:t>
      </w:r>
      <w:r>
        <w:rPr>
          <w:spacing w:val="-2"/>
          <w:sz w:val="24"/>
        </w:rPr>
        <w:t xml:space="preserve"> </w:t>
      </w:r>
      <w:r>
        <w:rPr>
          <w:sz w:val="24"/>
        </w:rPr>
        <w:t>причинно-следственные</w:t>
      </w:r>
      <w:r>
        <w:rPr>
          <w:spacing w:val="-3"/>
          <w:sz w:val="24"/>
        </w:rPr>
        <w:t xml:space="preserve"> </w:t>
      </w:r>
      <w:r>
        <w:rPr>
          <w:sz w:val="24"/>
        </w:rPr>
        <w:t>связи</w:t>
      </w:r>
      <w:r>
        <w:rPr>
          <w:spacing w:val="-1"/>
          <w:sz w:val="24"/>
        </w:rPr>
        <w:t xml:space="preserve"> </w:t>
      </w:r>
      <w:r>
        <w:rPr>
          <w:sz w:val="24"/>
        </w:rPr>
        <w:t>в</w:t>
      </w:r>
      <w:r>
        <w:rPr>
          <w:spacing w:val="-2"/>
          <w:sz w:val="24"/>
        </w:rPr>
        <w:t xml:space="preserve"> </w:t>
      </w:r>
      <w:r>
        <w:rPr>
          <w:sz w:val="24"/>
        </w:rPr>
        <w:t>ситуациях</w:t>
      </w:r>
      <w:r>
        <w:rPr>
          <w:spacing w:val="-1"/>
          <w:sz w:val="24"/>
        </w:rPr>
        <w:t xml:space="preserve"> </w:t>
      </w:r>
      <w:r>
        <w:rPr>
          <w:sz w:val="24"/>
        </w:rPr>
        <w:t>наблюдения</w:t>
      </w:r>
      <w:r>
        <w:rPr>
          <w:spacing w:val="-3"/>
          <w:sz w:val="24"/>
        </w:rPr>
        <w:t xml:space="preserve"> </w:t>
      </w:r>
      <w:r>
        <w:rPr>
          <w:sz w:val="24"/>
        </w:rPr>
        <w:t>за</w:t>
      </w:r>
      <w:r>
        <w:rPr>
          <w:spacing w:val="-3"/>
          <w:sz w:val="24"/>
        </w:rPr>
        <w:t xml:space="preserve"> </w:t>
      </w:r>
      <w:r>
        <w:rPr>
          <w:sz w:val="24"/>
        </w:rPr>
        <w:t>языковым</w:t>
      </w:r>
      <w:r>
        <w:rPr>
          <w:spacing w:val="-1"/>
          <w:sz w:val="24"/>
        </w:rPr>
        <w:t xml:space="preserve"> </w:t>
      </w:r>
      <w:r>
        <w:rPr>
          <w:sz w:val="24"/>
        </w:rPr>
        <w:t>ма- териалом, делать выводы.</w:t>
      </w:r>
    </w:p>
    <w:p w:rsidR="002246E2" w:rsidRDefault="00425798">
      <w:pPr>
        <w:spacing w:before="7"/>
        <w:ind w:left="1256"/>
        <w:jc w:val="both"/>
        <w:rPr>
          <w:sz w:val="24"/>
        </w:rPr>
      </w:pPr>
      <w:r>
        <w:rPr>
          <w:i/>
          <w:sz w:val="24"/>
        </w:rPr>
        <w:t>Базовые</w:t>
      </w:r>
      <w:r>
        <w:rPr>
          <w:i/>
          <w:spacing w:val="-2"/>
          <w:sz w:val="24"/>
        </w:rPr>
        <w:t xml:space="preserve"> </w:t>
      </w:r>
      <w:r>
        <w:rPr>
          <w:i/>
          <w:sz w:val="24"/>
        </w:rPr>
        <w:t>исследовательские</w:t>
      </w:r>
      <w:r>
        <w:rPr>
          <w:i/>
          <w:spacing w:val="-1"/>
          <w:sz w:val="24"/>
        </w:rPr>
        <w:t xml:space="preserve"> </w:t>
      </w:r>
      <w:r>
        <w:rPr>
          <w:i/>
          <w:spacing w:val="-2"/>
          <w:sz w:val="24"/>
        </w:rPr>
        <w:t>действия</w:t>
      </w:r>
      <w:r>
        <w:rPr>
          <w:spacing w:val="-2"/>
          <w:sz w:val="24"/>
        </w:rPr>
        <w:t>:</w:t>
      </w:r>
    </w:p>
    <w:p w:rsidR="002246E2" w:rsidRDefault="00425798" w:rsidP="00EE71B3">
      <w:pPr>
        <w:pStyle w:val="a5"/>
        <w:numPr>
          <w:ilvl w:val="0"/>
          <w:numId w:val="82"/>
        </w:numPr>
        <w:tabs>
          <w:tab w:val="left" w:pos="1965"/>
        </w:tabs>
        <w:spacing w:before="83" w:line="316" w:lineRule="auto"/>
        <w:ind w:left="1964" w:right="611" w:hanging="708"/>
        <w:rPr>
          <w:sz w:val="24"/>
        </w:rPr>
      </w:pPr>
      <w:r>
        <w:rPr>
          <w:sz w:val="24"/>
        </w:rPr>
        <w:t>с помощью учителя формулировать цель, планировать изменения языкового объекта, речевой ситуации;</w:t>
      </w:r>
    </w:p>
    <w:p w:rsidR="002246E2" w:rsidRDefault="00425798" w:rsidP="00EE71B3">
      <w:pPr>
        <w:pStyle w:val="a5"/>
        <w:numPr>
          <w:ilvl w:val="0"/>
          <w:numId w:val="82"/>
        </w:numPr>
        <w:tabs>
          <w:tab w:val="left" w:pos="1965"/>
        </w:tabs>
        <w:spacing w:before="2" w:line="316" w:lineRule="auto"/>
        <w:ind w:left="1964" w:right="618" w:hanging="708"/>
        <w:rPr>
          <w:sz w:val="24"/>
        </w:rPr>
      </w:pPr>
      <w:r>
        <w:rPr>
          <w:sz w:val="24"/>
        </w:rPr>
        <w:t>сравнивать несколько вариантов выполнения задания, выбирать наиболее подходящий (на основе предложенных критериев);</w:t>
      </w:r>
    </w:p>
    <w:p w:rsidR="002246E2" w:rsidRDefault="00425798" w:rsidP="00EE71B3">
      <w:pPr>
        <w:pStyle w:val="a5"/>
        <w:numPr>
          <w:ilvl w:val="0"/>
          <w:numId w:val="82"/>
        </w:numPr>
        <w:tabs>
          <w:tab w:val="left" w:pos="1965"/>
        </w:tabs>
        <w:spacing w:line="316" w:lineRule="auto"/>
        <w:ind w:left="1964" w:right="612" w:hanging="708"/>
        <w:rPr>
          <w:sz w:val="24"/>
        </w:rPr>
      </w:pPr>
      <w:r>
        <w:rPr>
          <w:sz w:val="24"/>
        </w:rPr>
        <w:t>проводить по предложенному плану несложное лингвистическое мини-исследование, выполнять по предложенному плану проектное задание;</w:t>
      </w:r>
    </w:p>
    <w:p w:rsidR="002246E2" w:rsidRDefault="00425798" w:rsidP="00EE71B3">
      <w:pPr>
        <w:pStyle w:val="a5"/>
        <w:numPr>
          <w:ilvl w:val="0"/>
          <w:numId w:val="82"/>
        </w:numPr>
        <w:tabs>
          <w:tab w:val="left" w:pos="1965"/>
        </w:tabs>
        <w:spacing w:before="2" w:line="314" w:lineRule="auto"/>
        <w:ind w:left="1964" w:right="610" w:hanging="708"/>
        <w:rPr>
          <w:sz w:val="24"/>
        </w:rPr>
      </w:pPr>
      <w:r>
        <w:rPr>
          <w:sz w:val="24"/>
        </w:rPr>
        <w:t>формулировать</w:t>
      </w:r>
      <w:r>
        <w:rPr>
          <w:spacing w:val="-1"/>
          <w:sz w:val="24"/>
        </w:rPr>
        <w:t xml:space="preserve"> </w:t>
      </w:r>
      <w:r>
        <w:rPr>
          <w:sz w:val="24"/>
        </w:rPr>
        <w:t>выводы</w:t>
      </w:r>
      <w:r>
        <w:rPr>
          <w:spacing w:val="-5"/>
          <w:sz w:val="24"/>
        </w:rPr>
        <w:t xml:space="preserve"> </w:t>
      </w:r>
      <w:r>
        <w:rPr>
          <w:sz w:val="24"/>
        </w:rPr>
        <w:t>и</w:t>
      </w:r>
      <w:r>
        <w:rPr>
          <w:spacing w:val="-4"/>
          <w:sz w:val="24"/>
        </w:rPr>
        <w:t xml:space="preserve"> </w:t>
      </w:r>
      <w:r>
        <w:rPr>
          <w:sz w:val="24"/>
        </w:rPr>
        <w:t>подкреплять</w:t>
      </w:r>
      <w:r>
        <w:rPr>
          <w:spacing w:val="-5"/>
          <w:sz w:val="24"/>
        </w:rPr>
        <w:t xml:space="preserve"> </w:t>
      </w:r>
      <w:r>
        <w:rPr>
          <w:sz w:val="24"/>
        </w:rPr>
        <w:t>их</w:t>
      </w:r>
      <w:r>
        <w:rPr>
          <w:spacing w:val="-4"/>
          <w:sz w:val="24"/>
        </w:rPr>
        <w:t xml:space="preserve"> </w:t>
      </w:r>
      <w:r>
        <w:rPr>
          <w:sz w:val="24"/>
        </w:rPr>
        <w:t>доказательствами</w:t>
      </w:r>
      <w:r>
        <w:rPr>
          <w:spacing w:val="-3"/>
          <w:sz w:val="24"/>
        </w:rPr>
        <w:t xml:space="preserve"> </w:t>
      </w:r>
      <w:r>
        <w:rPr>
          <w:sz w:val="24"/>
        </w:rPr>
        <w:t>на</w:t>
      </w:r>
      <w:r>
        <w:rPr>
          <w:spacing w:val="-2"/>
          <w:sz w:val="24"/>
        </w:rPr>
        <w:t xml:space="preserve"> </w:t>
      </w:r>
      <w:r>
        <w:rPr>
          <w:sz w:val="24"/>
        </w:rPr>
        <w:t>основе</w:t>
      </w:r>
      <w:r>
        <w:rPr>
          <w:spacing w:val="-2"/>
          <w:sz w:val="24"/>
        </w:rPr>
        <w:t xml:space="preserve"> </w:t>
      </w:r>
      <w:r>
        <w:rPr>
          <w:sz w:val="24"/>
        </w:rPr>
        <w:t>результатов</w:t>
      </w:r>
      <w:r>
        <w:rPr>
          <w:spacing w:val="-5"/>
          <w:sz w:val="24"/>
        </w:rPr>
        <w:t xml:space="preserve"> </w:t>
      </w:r>
      <w:r>
        <w:rPr>
          <w:sz w:val="24"/>
        </w:rPr>
        <w:t>про- ведѐнного наблюдения за языковым материалом (классификации, сравнения, исследо- вания);</w:t>
      </w:r>
      <w:r>
        <w:rPr>
          <w:spacing w:val="-8"/>
          <w:sz w:val="24"/>
        </w:rPr>
        <w:t xml:space="preserve"> </w:t>
      </w:r>
      <w:r>
        <w:rPr>
          <w:sz w:val="24"/>
        </w:rPr>
        <w:t>формулировать</w:t>
      </w:r>
      <w:r>
        <w:rPr>
          <w:spacing w:val="-11"/>
          <w:sz w:val="24"/>
        </w:rPr>
        <w:t xml:space="preserve"> </w:t>
      </w:r>
      <w:r>
        <w:rPr>
          <w:sz w:val="24"/>
        </w:rPr>
        <w:t>с</w:t>
      </w:r>
      <w:r>
        <w:rPr>
          <w:spacing w:val="-8"/>
          <w:sz w:val="24"/>
        </w:rPr>
        <w:t xml:space="preserve"> </w:t>
      </w:r>
      <w:r>
        <w:rPr>
          <w:sz w:val="24"/>
        </w:rPr>
        <w:t>помощью</w:t>
      </w:r>
      <w:r>
        <w:rPr>
          <w:spacing w:val="-6"/>
          <w:sz w:val="24"/>
        </w:rPr>
        <w:t xml:space="preserve"> </w:t>
      </w:r>
      <w:r>
        <w:rPr>
          <w:sz w:val="24"/>
        </w:rPr>
        <w:t>учителя</w:t>
      </w:r>
      <w:r>
        <w:rPr>
          <w:spacing w:val="-8"/>
          <w:sz w:val="24"/>
        </w:rPr>
        <w:t xml:space="preserve"> </w:t>
      </w:r>
      <w:r>
        <w:rPr>
          <w:sz w:val="24"/>
        </w:rPr>
        <w:t>вопросы</w:t>
      </w:r>
      <w:r>
        <w:rPr>
          <w:spacing w:val="-11"/>
          <w:sz w:val="24"/>
        </w:rPr>
        <w:t xml:space="preserve"> </w:t>
      </w:r>
      <w:r>
        <w:rPr>
          <w:sz w:val="24"/>
        </w:rPr>
        <w:t>в</w:t>
      </w:r>
      <w:r>
        <w:rPr>
          <w:spacing w:val="-11"/>
          <w:sz w:val="24"/>
        </w:rPr>
        <w:t xml:space="preserve"> </w:t>
      </w:r>
      <w:r>
        <w:rPr>
          <w:sz w:val="24"/>
        </w:rPr>
        <w:t>процессе</w:t>
      </w:r>
      <w:r>
        <w:rPr>
          <w:spacing w:val="-12"/>
          <w:sz w:val="24"/>
        </w:rPr>
        <w:t xml:space="preserve"> </w:t>
      </w:r>
      <w:r>
        <w:rPr>
          <w:sz w:val="24"/>
        </w:rPr>
        <w:t>анализа</w:t>
      </w:r>
      <w:r>
        <w:rPr>
          <w:spacing w:val="-8"/>
          <w:sz w:val="24"/>
        </w:rPr>
        <w:t xml:space="preserve"> </w:t>
      </w:r>
      <w:r>
        <w:rPr>
          <w:sz w:val="24"/>
        </w:rPr>
        <w:t>предложенного языкового материала;</w:t>
      </w:r>
    </w:p>
    <w:p w:rsidR="002246E2" w:rsidRDefault="00425798" w:rsidP="00EE71B3">
      <w:pPr>
        <w:pStyle w:val="a5"/>
        <w:numPr>
          <w:ilvl w:val="0"/>
          <w:numId w:val="82"/>
        </w:numPr>
        <w:tabs>
          <w:tab w:val="left" w:pos="1965"/>
        </w:tabs>
        <w:spacing w:before="9" w:line="316" w:lineRule="auto"/>
        <w:ind w:left="1964" w:right="622" w:hanging="708"/>
        <w:rPr>
          <w:sz w:val="24"/>
        </w:rPr>
      </w:pPr>
      <w:r>
        <w:rPr>
          <w:sz w:val="24"/>
        </w:rPr>
        <w:t>прогнозировать возможное развитие процессов, событий и их последствия в аналогич- ных или сходных ситуациях.</w:t>
      </w:r>
    </w:p>
    <w:p w:rsidR="002246E2" w:rsidRDefault="002246E2">
      <w:pPr>
        <w:spacing w:line="316" w:lineRule="auto"/>
        <w:jc w:val="both"/>
        <w:rPr>
          <w:sz w:val="24"/>
        </w:rPr>
        <w:sectPr w:rsidR="002246E2">
          <w:headerReference w:type="default" r:id="rId76"/>
          <w:footerReference w:type="default" r:id="rId77"/>
          <w:pgSz w:w="11910" w:h="16840"/>
          <w:pgMar w:top="700" w:right="100" w:bottom="680" w:left="220" w:header="0" w:footer="490" w:gutter="0"/>
          <w:cols w:space="720"/>
        </w:sectPr>
      </w:pPr>
    </w:p>
    <w:p w:rsidR="002246E2" w:rsidRDefault="00425798">
      <w:pPr>
        <w:spacing w:before="76"/>
        <w:ind w:left="1256"/>
        <w:jc w:val="both"/>
        <w:rPr>
          <w:sz w:val="24"/>
        </w:rPr>
      </w:pPr>
      <w:r>
        <w:rPr>
          <w:i/>
          <w:sz w:val="24"/>
        </w:rPr>
        <w:lastRenderedPageBreak/>
        <w:t>Работа</w:t>
      </w:r>
      <w:r>
        <w:rPr>
          <w:i/>
          <w:spacing w:val="-3"/>
          <w:sz w:val="24"/>
        </w:rPr>
        <w:t xml:space="preserve"> </w:t>
      </w:r>
      <w:r>
        <w:rPr>
          <w:i/>
          <w:sz w:val="24"/>
        </w:rPr>
        <w:t xml:space="preserve">с </w:t>
      </w:r>
      <w:r>
        <w:rPr>
          <w:i/>
          <w:spacing w:val="-2"/>
          <w:sz w:val="24"/>
        </w:rPr>
        <w:t>информацией</w:t>
      </w:r>
      <w:r>
        <w:rPr>
          <w:spacing w:val="-2"/>
          <w:sz w:val="24"/>
        </w:rPr>
        <w:t>:</w:t>
      </w:r>
    </w:p>
    <w:p w:rsidR="002246E2" w:rsidRDefault="00425798" w:rsidP="00EE71B3">
      <w:pPr>
        <w:pStyle w:val="a5"/>
        <w:numPr>
          <w:ilvl w:val="0"/>
          <w:numId w:val="82"/>
        </w:numPr>
        <w:tabs>
          <w:tab w:val="left" w:pos="1965"/>
        </w:tabs>
        <w:spacing w:before="91" w:line="261" w:lineRule="auto"/>
        <w:ind w:left="1904" w:right="614" w:hanging="709"/>
        <w:rPr>
          <w:sz w:val="24"/>
        </w:rPr>
      </w:pPr>
      <w:r>
        <w:tab/>
      </w:r>
      <w:r>
        <w:rPr>
          <w:sz w:val="24"/>
        </w:rPr>
        <w:t>выбирать</w:t>
      </w:r>
      <w:r>
        <w:rPr>
          <w:spacing w:val="40"/>
          <w:sz w:val="24"/>
        </w:rPr>
        <w:t xml:space="preserve"> </w:t>
      </w:r>
      <w:r>
        <w:rPr>
          <w:sz w:val="24"/>
        </w:rPr>
        <w:t>источник получения информации: нужный словарь для получения запраши- вае мой информации, для уточнения;</w:t>
      </w:r>
    </w:p>
    <w:p w:rsidR="002246E2" w:rsidRDefault="00425798" w:rsidP="00EE71B3">
      <w:pPr>
        <w:pStyle w:val="a5"/>
        <w:numPr>
          <w:ilvl w:val="0"/>
          <w:numId w:val="82"/>
        </w:numPr>
        <w:tabs>
          <w:tab w:val="left" w:pos="1965"/>
        </w:tabs>
        <w:spacing w:before="61" w:line="316" w:lineRule="auto"/>
        <w:ind w:left="1964" w:right="624" w:hanging="708"/>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2246E2" w:rsidRDefault="00425798" w:rsidP="00EE71B3">
      <w:pPr>
        <w:pStyle w:val="a5"/>
        <w:numPr>
          <w:ilvl w:val="0"/>
          <w:numId w:val="82"/>
        </w:numPr>
        <w:tabs>
          <w:tab w:val="left" w:pos="1965"/>
        </w:tabs>
        <w:spacing w:before="7" w:line="307" w:lineRule="auto"/>
        <w:ind w:left="1964" w:right="618" w:hanging="708"/>
        <w:rPr>
          <w:sz w:val="24"/>
        </w:rPr>
      </w:pPr>
      <w:r>
        <w:rPr>
          <w:sz w:val="24"/>
        </w:rPr>
        <w:t>распознавать</w:t>
      </w:r>
      <w:r>
        <w:rPr>
          <w:spacing w:val="-6"/>
          <w:sz w:val="24"/>
        </w:rPr>
        <w:t xml:space="preserve"> </w:t>
      </w:r>
      <w:r>
        <w:rPr>
          <w:sz w:val="24"/>
        </w:rPr>
        <w:t>достоверную</w:t>
      </w:r>
      <w:r>
        <w:rPr>
          <w:spacing w:val="-4"/>
          <w:sz w:val="24"/>
        </w:rPr>
        <w:t xml:space="preserve"> </w:t>
      </w:r>
      <w:r>
        <w:rPr>
          <w:sz w:val="24"/>
        </w:rPr>
        <w:t>и</w:t>
      </w:r>
      <w:r>
        <w:rPr>
          <w:spacing w:val="-5"/>
          <w:sz w:val="24"/>
        </w:rPr>
        <w:t xml:space="preserve"> </w:t>
      </w:r>
      <w:r>
        <w:rPr>
          <w:sz w:val="24"/>
        </w:rPr>
        <w:t>недостоверную</w:t>
      </w:r>
      <w:r>
        <w:rPr>
          <w:spacing w:val="-4"/>
          <w:sz w:val="24"/>
        </w:rPr>
        <w:t xml:space="preserve"> </w:t>
      </w:r>
      <w:r>
        <w:rPr>
          <w:sz w:val="24"/>
        </w:rPr>
        <w:t>информацию</w:t>
      </w:r>
      <w:r>
        <w:rPr>
          <w:spacing w:val="-4"/>
          <w:sz w:val="24"/>
        </w:rPr>
        <w:t xml:space="preserve"> </w:t>
      </w:r>
      <w:r>
        <w:rPr>
          <w:sz w:val="24"/>
        </w:rPr>
        <w:t>самостоятельно</w:t>
      </w:r>
      <w:r>
        <w:rPr>
          <w:spacing w:val="-5"/>
          <w:sz w:val="24"/>
        </w:rPr>
        <w:t xml:space="preserve"> </w:t>
      </w:r>
      <w:r>
        <w:rPr>
          <w:sz w:val="24"/>
        </w:rPr>
        <w:t>или</w:t>
      </w:r>
      <w:r>
        <w:rPr>
          <w:spacing w:val="-5"/>
          <w:sz w:val="24"/>
        </w:rPr>
        <w:t xml:space="preserve"> </w:t>
      </w:r>
      <w:r>
        <w:rPr>
          <w:sz w:val="24"/>
        </w:rPr>
        <w:t>на</w:t>
      </w:r>
      <w:r>
        <w:rPr>
          <w:spacing w:val="-4"/>
          <w:sz w:val="24"/>
        </w:rPr>
        <w:t xml:space="preserve"> </w:t>
      </w:r>
      <w:r>
        <w:rPr>
          <w:sz w:val="24"/>
        </w:rPr>
        <w:t>осно- вании предложенного учителем способа еѐ проверки (обращаясь к словарям, справоч- никам, учебнику);</w:t>
      </w:r>
    </w:p>
    <w:p w:rsidR="002246E2" w:rsidRDefault="00425798" w:rsidP="00EE71B3">
      <w:pPr>
        <w:pStyle w:val="a5"/>
        <w:numPr>
          <w:ilvl w:val="0"/>
          <w:numId w:val="82"/>
        </w:numPr>
        <w:tabs>
          <w:tab w:val="left" w:pos="1965"/>
        </w:tabs>
        <w:spacing w:before="3" w:line="314" w:lineRule="auto"/>
        <w:ind w:left="1964" w:right="617" w:hanging="708"/>
        <w:rPr>
          <w:sz w:val="24"/>
        </w:rPr>
      </w:pPr>
      <w:r>
        <w:rPr>
          <w:sz w:val="24"/>
        </w:rPr>
        <w:t>соблюдать с помощью взрослых (педагогических работников, родителей, законных представителей)</w:t>
      </w:r>
      <w:r>
        <w:rPr>
          <w:spacing w:val="-8"/>
          <w:sz w:val="24"/>
        </w:rPr>
        <w:t xml:space="preserve"> </w:t>
      </w:r>
      <w:r>
        <w:rPr>
          <w:sz w:val="24"/>
        </w:rPr>
        <w:t>правила</w:t>
      </w:r>
      <w:r>
        <w:rPr>
          <w:spacing w:val="-7"/>
          <w:sz w:val="24"/>
        </w:rPr>
        <w:t xml:space="preserve"> </w:t>
      </w:r>
      <w:r>
        <w:rPr>
          <w:sz w:val="24"/>
        </w:rPr>
        <w:t>информационной</w:t>
      </w:r>
      <w:r>
        <w:rPr>
          <w:spacing w:val="-8"/>
          <w:sz w:val="24"/>
        </w:rPr>
        <w:t xml:space="preserve"> </w:t>
      </w:r>
      <w:r>
        <w:rPr>
          <w:sz w:val="24"/>
        </w:rPr>
        <w:t>безопасности</w:t>
      </w:r>
      <w:r>
        <w:rPr>
          <w:spacing w:val="-8"/>
          <w:sz w:val="24"/>
        </w:rPr>
        <w:t xml:space="preserve"> </w:t>
      </w:r>
      <w:r>
        <w:rPr>
          <w:sz w:val="24"/>
        </w:rPr>
        <w:t>при</w:t>
      </w:r>
      <w:r>
        <w:rPr>
          <w:spacing w:val="-8"/>
          <w:sz w:val="24"/>
        </w:rPr>
        <w:t xml:space="preserve"> </w:t>
      </w:r>
      <w:r>
        <w:rPr>
          <w:sz w:val="24"/>
        </w:rPr>
        <w:t>поиске</w:t>
      </w:r>
      <w:r>
        <w:rPr>
          <w:spacing w:val="-7"/>
          <w:sz w:val="24"/>
        </w:rPr>
        <w:t xml:space="preserve"> </w:t>
      </w:r>
      <w:r>
        <w:rPr>
          <w:sz w:val="24"/>
        </w:rPr>
        <w:t>информации</w:t>
      </w:r>
      <w:r>
        <w:rPr>
          <w:spacing w:val="-8"/>
          <w:sz w:val="24"/>
        </w:rPr>
        <w:t xml:space="preserve"> </w:t>
      </w:r>
      <w:r>
        <w:rPr>
          <w:sz w:val="24"/>
        </w:rPr>
        <w:t>в</w:t>
      </w:r>
      <w:r>
        <w:rPr>
          <w:spacing w:val="-5"/>
          <w:sz w:val="24"/>
        </w:rPr>
        <w:t xml:space="preserve"> </w:t>
      </w:r>
      <w:r>
        <w:rPr>
          <w:sz w:val="24"/>
        </w:rPr>
        <w:t>Ин- тернете (информации о написании и произношении слова, о значении слова, о проис- хождении слова, о синонимах слова);</w:t>
      </w:r>
    </w:p>
    <w:p w:rsidR="002246E2" w:rsidRDefault="00425798" w:rsidP="00EE71B3">
      <w:pPr>
        <w:pStyle w:val="a5"/>
        <w:numPr>
          <w:ilvl w:val="0"/>
          <w:numId w:val="82"/>
        </w:numPr>
        <w:tabs>
          <w:tab w:val="left" w:pos="1965"/>
        </w:tabs>
        <w:spacing w:before="10" w:line="316" w:lineRule="auto"/>
        <w:ind w:left="1964" w:right="618" w:hanging="708"/>
        <w:rPr>
          <w:sz w:val="24"/>
        </w:rPr>
      </w:pPr>
      <w:r>
        <w:rPr>
          <w:sz w:val="24"/>
        </w:rPr>
        <w:t>анализировать и создавать текстовую, видео-, графическую, звуковую информацию в соответствии с учебной задачей;</w:t>
      </w:r>
    </w:p>
    <w:p w:rsidR="002246E2" w:rsidRDefault="00425798" w:rsidP="00EE71B3">
      <w:pPr>
        <w:pStyle w:val="a5"/>
        <w:numPr>
          <w:ilvl w:val="0"/>
          <w:numId w:val="82"/>
        </w:numPr>
        <w:tabs>
          <w:tab w:val="left" w:pos="1965"/>
        </w:tabs>
        <w:spacing w:before="2" w:line="316" w:lineRule="auto"/>
        <w:ind w:left="1964" w:right="614" w:hanging="708"/>
        <w:rPr>
          <w:sz w:val="24"/>
        </w:rPr>
      </w:pPr>
      <w:r>
        <w:rPr>
          <w:sz w:val="24"/>
        </w:rPr>
        <w:t>понимать</w:t>
      </w:r>
      <w:r>
        <w:rPr>
          <w:spacing w:val="-6"/>
          <w:sz w:val="24"/>
        </w:rPr>
        <w:t xml:space="preserve"> </w:t>
      </w:r>
      <w:r>
        <w:rPr>
          <w:sz w:val="24"/>
        </w:rPr>
        <w:t>лингвистическую информацию,</w:t>
      </w:r>
      <w:r>
        <w:rPr>
          <w:spacing w:val="-4"/>
          <w:sz w:val="24"/>
        </w:rPr>
        <w:t xml:space="preserve"> </w:t>
      </w:r>
      <w:r>
        <w:rPr>
          <w:sz w:val="24"/>
        </w:rPr>
        <w:t>зафиксированную</w:t>
      </w:r>
      <w:r>
        <w:rPr>
          <w:spacing w:val="-4"/>
          <w:sz w:val="24"/>
        </w:rPr>
        <w:t xml:space="preserve"> </w:t>
      </w:r>
      <w:r>
        <w:rPr>
          <w:sz w:val="24"/>
        </w:rPr>
        <w:t>в</w:t>
      </w:r>
      <w:r>
        <w:rPr>
          <w:spacing w:val="-2"/>
          <w:sz w:val="24"/>
        </w:rPr>
        <w:t xml:space="preserve"> </w:t>
      </w:r>
      <w:r>
        <w:rPr>
          <w:sz w:val="24"/>
        </w:rPr>
        <w:t>виде</w:t>
      </w:r>
      <w:r>
        <w:rPr>
          <w:spacing w:val="-3"/>
          <w:sz w:val="24"/>
        </w:rPr>
        <w:t xml:space="preserve"> </w:t>
      </w:r>
      <w:r>
        <w:rPr>
          <w:sz w:val="24"/>
        </w:rPr>
        <w:t>таблиц,</w:t>
      </w:r>
      <w:r>
        <w:rPr>
          <w:spacing w:val="-5"/>
          <w:sz w:val="24"/>
        </w:rPr>
        <w:t xml:space="preserve"> </w:t>
      </w:r>
      <w:r>
        <w:rPr>
          <w:sz w:val="24"/>
        </w:rPr>
        <w:t>схем;</w:t>
      </w:r>
      <w:r>
        <w:rPr>
          <w:spacing w:val="-3"/>
          <w:sz w:val="24"/>
        </w:rPr>
        <w:t xml:space="preserve"> </w:t>
      </w:r>
      <w:r>
        <w:rPr>
          <w:sz w:val="24"/>
        </w:rPr>
        <w:t>само- стоятельно</w:t>
      </w:r>
      <w:r>
        <w:rPr>
          <w:spacing w:val="-15"/>
          <w:sz w:val="24"/>
        </w:rPr>
        <w:t xml:space="preserve"> </w:t>
      </w:r>
      <w:r>
        <w:rPr>
          <w:sz w:val="24"/>
        </w:rPr>
        <w:t>создавать</w:t>
      </w:r>
      <w:r>
        <w:rPr>
          <w:spacing w:val="-15"/>
          <w:sz w:val="24"/>
        </w:rPr>
        <w:t xml:space="preserve"> </w:t>
      </w:r>
      <w:r>
        <w:rPr>
          <w:sz w:val="24"/>
        </w:rPr>
        <w:t>схемы,</w:t>
      </w:r>
      <w:r>
        <w:rPr>
          <w:spacing w:val="-15"/>
          <w:sz w:val="24"/>
        </w:rPr>
        <w:t xml:space="preserve"> </w:t>
      </w:r>
      <w:r>
        <w:rPr>
          <w:sz w:val="24"/>
        </w:rPr>
        <w:t>таблицы</w:t>
      </w:r>
      <w:r>
        <w:rPr>
          <w:spacing w:val="-15"/>
          <w:sz w:val="24"/>
        </w:rPr>
        <w:t xml:space="preserve"> </w:t>
      </w:r>
      <w:r>
        <w:rPr>
          <w:sz w:val="24"/>
        </w:rPr>
        <w:t>для</w:t>
      </w:r>
      <w:r>
        <w:rPr>
          <w:spacing w:val="-15"/>
          <w:sz w:val="24"/>
        </w:rPr>
        <w:t xml:space="preserve"> </w:t>
      </w:r>
      <w:r>
        <w:rPr>
          <w:sz w:val="24"/>
        </w:rPr>
        <w:t>представления</w:t>
      </w:r>
      <w:r>
        <w:rPr>
          <w:spacing w:val="-15"/>
          <w:sz w:val="24"/>
        </w:rPr>
        <w:t xml:space="preserve"> </w:t>
      </w:r>
      <w:r>
        <w:rPr>
          <w:sz w:val="24"/>
        </w:rPr>
        <w:t>лингвистической</w:t>
      </w:r>
      <w:r>
        <w:rPr>
          <w:spacing w:val="-15"/>
          <w:sz w:val="24"/>
        </w:rPr>
        <w:t xml:space="preserve"> </w:t>
      </w:r>
      <w:r>
        <w:rPr>
          <w:sz w:val="24"/>
        </w:rPr>
        <w:t>информации.</w:t>
      </w:r>
    </w:p>
    <w:p w:rsidR="002246E2" w:rsidRDefault="00425798">
      <w:pPr>
        <w:pStyle w:val="a3"/>
        <w:spacing w:line="275" w:lineRule="exact"/>
        <w:ind w:left="1484"/>
        <w:rPr>
          <w:b/>
        </w:rPr>
      </w:pPr>
      <w:r>
        <w:t>К</w:t>
      </w:r>
      <w:r>
        <w:rPr>
          <w:spacing w:val="20"/>
        </w:rPr>
        <w:t xml:space="preserve"> </w:t>
      </w:r>
      <w:r>
        <w:t>концу</w:t>
      </w:r>
      <w:r>
        <w:rPr>
          <w:spacing w:val="14"/>
        </w:rPr>
        <w:t xml:space="preserve"> </w:t>
      </w:r>
      <w:r>
        <w:t>обучения</w:t>
      </w:r>
      <w:r>
        <w:rPr>
          <w:spacing w:val="24"/>
        </w:rPr>
        <w:t xml:space="preserve"> </w:t>
      </w:r>
      <w:r>
        <w:t>в</w:t>
      </w:r>
      <w:r>
        <w:rPr>
          <w:spacing w:val="21"/>
        </w:rPr>
        <w:t xml:space="preserve"> </w:t>
      </w:r>
      <w:r>
        <w:t>начальной</w:t>
      </w:r>
      <w:r>
        <w:rPr>
          <w:spacing w:val="22"/>
        </w:rPr>
        <w:t xml:space="preserve"> </w:t>
      </w:r>
      <w:r>
        <w:t>школе</w:t>
      </w:r>
      <w:r>
        <w:rPr>
          <w:spacing w:val="23"/>
        </w:rPr>
        <w:t xml:space="preserve"> </w:t>
      </w:r>
      <w:r>
        <w:t>у</w:t>
      </w:r>
      <w:r>
        <w:rPr>
          <w:spacing w:val="18"/>
        </w:rPr>
        <w:t xml:space="preserve"> </w:t>
      </w:r>
      <w:r>
        <w:t>обучающегося</w:t>
      </w:r>
      <w:r>
        <w:rPr>
          <w:spacing w:val="21"/>
        </w:rPr>
        <w:t xml:space="preserve"> </w:t>
      </w:r>
      <w:r>
        <w:t>формируются</w:t>
      </w:r>
      <w:r>
        <w:rPr>
          <w:spacing w:val="32"/>
        </w:rPr>
        <w:t xml:space="preserve"> </w:t>
      </w:r>
      <w:r>
        <w:rPr>
          <w:b/>
          <w:spacing w:val="-2"/>
        </w:rPr>
        <w:t>коммуникативные</w:t>
      </w:r>
    </w:p>
    <w:p w:rsidR="002246E2" w:rsidRDefault="00425798">
      <w:pPr>
        <w:pStyle w:val="a3"/>
        <w:spacing w:before="88"/>
        <w:ind w:left="1256"/>
      </w:pPr>
      <w:r>
        <w:t>универсальные</w:t>
      </w:r>
      <w:r>
        <w:rPr>
          <w:spacing w:val="-5"/>
        </w:rPr>
        <w:t xml:space="preserve"> </w:t>
      </w:r>
      <w:r>
        <w:t>учебные</w:t>
      </w:r>
      <w:r>
        <w:rPr>
          <w:spacing w:val="-7"/>
        </w:rPr>
        <w:t xml:space="preserve"> </w:t>
      </w:r>
      <w:r>
        <w:rPr>
          <w:spacing w:val="-2"/>
        </w:rPr>
        <w:t>действия.</w:t>
      </w:r>
    </w:p>
    <w:p w:rsidR="002246E2" w:rsidRDefault="00425798">
      <w:pPr>
        <w:spacing w:before="92"/>
        <w:ind w:left="1484"/>
        <w:rPr>
          <w:sz w:val="24"/>
        </w:rPr>
      </w:pPr>
      <w:r>
        <w:rPr>
          <w:i/>
          <w:spacing w:val="-2"/>
          <w:sz w:val="24"/>
        </w:rPr>
        <w:t>Общение</w:t>
      </w:r>
      <w:r>
        <w:rPr>
          <w:spacing w:val="-2"/>
          <w:sz w:val="24"/>
        </w:rPr>
        <w:t>:</w:t>
      </w:r>
    </w:p>
    <w:p w:rsidR="002246E2" w:rsidRDefault="00425798" w:rsidP="00EE71B3">
      <w:pPr>
        <w:pStyle w:val="a5"/>
        <w:numPr>
          <w:ilvl w:val="0"/>
          <w:numId w:val="82"/>
        </w:numPr>
        <w:tabs>
          <w:tab w:val="left" w:pos="1964"/>
          <w:tab w:val="left" w:pos="1965"/>
        </w:tabs>
        <w:spacing w:before="92" w:line="312" w:lineRule="auto"/>
        <w:ind w:left="1964" w:right="614" w:hanging="708"/>
        <w:jc w:val="left"/>
        <w:rPr>
          <w:sz w:val="24"/>
        </w:rPr>
      </w:pPr>
      <w:r>
        <w:rPr>
          <w:sz w:val="24"/>
        </w:rPr>
        <w:t>воспринимать</w:t>
      </w:r>
      <w:r>
        <w:rPr>
          <w:spacing w:val="-5"/>
          <w:sz w:val="24"/>
        </w:rPr>
        <w:t xml:space="preserve"> </w:t>
      </w:r>
      <w:r>
        <w:rPr>
          <w:sz w:val="24"/>
        </w:rPr>
        <w:t>и</w:t>
      </w:r>
      <w:r>
        <w:rPr>
          <w:spacing w:val="-5"/>
          <w:sz w:val="24"/>
        </w:rPr>
        <w:t xml:space="preserve"> </w:t>
      </w:r>
      <w:r>
        <w:rPr>
          <w:sz w:val="24"/>
        </w:rPr>
        <w:t>формулировать</w:t>
      </w:r>
      <w:r>
        <w:rPr>
          <w:spacing w:val="-5"/>
          <w:sz w:val="24"/>
        </w:rPr>
        <w:t xml:space="preserve"> </w:t>
      </w:r>
      <w:r>
        <w:rPr>
          <w:sz w:val="24"/>
        </w:rPr>
        <w:t>суждения,</w:t>
      </w:r>
      <w:r>
        <w:rPr>
          <w:spacing w:val="-4"/>
          <w:sz w:val="24"/>
        </w:rPr>
        <w:t xml:space="preserve"> </w:t>
      </w:r>
      <w:r>
        <w:rPr>
          <w:sz w:val="24"/>
        </w:rPr>
        <w:t>выражать</w:t>
      </w:r>
      <w:r>
        <w:rPr>
          <w:spacing w:val="-5"/>
          <w:sz w:val="24"/>
        </w:rPr>
        <w:t xml:space="preserve"> </w:t>
      </w:r>
      <w:r>
        <w:rPr>
          <w:sz w:val="24"/>
        </w:rPr>
        <w:t>эмоции</w:t>
      </w:r>
      <w:r>
        <w:rPr>
          <w:spacing w:val="-5"/>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целями</w:t>
      </w:r>
      <w:r>
        <w:rPr>
          <w:spacing w:val="-4"/>
          <w:sz w:val="24"/>
        </w:rPr>
        <w:t xml:space="preserve"> </w:t>
      </w:r>
      <w:r>
        <w:rPr>
          <w:sz w:val="24"/>
        </w:rPr>
        <w:t>и условиями общения в знакомой среде;</w:t>
      </w:r>
    </w:p>
    <w:p w:rsidR="002246E2" w:rsidRDefault="00425798" w:rsidP="00EE71B3">
      <w:pPr>
        <w:pStyle w:val="a5"/>
        <w:numPr>
          <w:ilvl w:val="0"/>
          <w:numId w:val="82"/>
        </w:numPr>
        <w:tabs>
          <w:tab w:val="left" w:pos="1964"/>
          <w:tab w:val="left" w:pos="1965"/>
        </w:tabs>
        <w:spacing w:before="9" w:line="316" w:lineRule="auto"/>
        <w:ind w:left="1964" w:right="619" w:hanging="708"/>
        <w:jc w:val="left"/>
        <w:rPr>
          <w:sz w:val="24"/>
        </w:rPr>
      </w:pPr>
      <w:r>
        <w:rPr>
          <w:sz w:val="24"/>
        </w:rPr>
        <w:t>проявлять</w:t>
      </w:r>
      <w:r>
        <w:rPr>
          <w:spacing w:val="-15"/>
          <w:sz w:val="24"/>
        </w:rPr>
        <w:t xml:space="preserve"> </w:t>
      </w:r>
      <w:r>
        <w:rPr>
          <w:sz w:val="24"/>
        </w:rPr>
        <w:t>уважительное</w:t>
      </w:r>
      <w:r>
        <w:rPr>
          <w:spacing w:val="-15"/>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собеседнику,</w:t>
      </w:r>
      <w:r>
        <w:rPr>
          <w:spacing w:val="-15"/>
          <w:sz w:val="24"/>
        </w:rPr>
        <w:t xml:space="preserve"> </w:t>
      </w:r>
      <w:r>
        <w:rPr>
          <w:sz w:val="24"/>
        </w:rPr>
        <w:t>соблюдать</w:t>
      </w:r>
      <w:r>
        <w:rPr>
          <w:spacing w:val="-15"/>
          <w:sz w:val="24"/>
        </w:rPr>
        <w:t xml:space="preserve"> </w:t>
      </w:r>
      <w:r>
        <w:rPr>
          <w:sz w:val="24"/>
        </w:rPr>
        <w:t>правила</w:t>
      </w:r>
      <w:r>
        <w:rPr>
          <w:spacing w:val="-15"/>
          <w:sz w:val="24"/>
        </w:rPr>
        <w:t xml:space="preserve"> </w:t>
      </w:r>
      <w:r>
        <w:rPr>
          <w:sz w:val="24"/>
        </w:rPr>
        <w:t>ведения</w:t>
      </w:r>
      <w:r>
        <w:rPr>
          <w:spacing w:val="-15"/>
          <w:sz w:val="24"/>
        </w:rPr>
        <w:t xml:space="preserve"> </w:t>
      </w:r>
      <w:r>
        <w:rPr>
          <w:sz w:val="24"/>
        </w:rPr>
        <w:t>диалоги и дискуссии;</w:t>
      </w:r>
    </w:p>
    <w:p w:rsidR="002246E2" w:rsidRDefault="00425798" w:rsidP="00EE71B3">
      <w:pPr>
        <w:pStyle w:val="a5"/>
        <w:numPr>
          <w:ilvl w:val="0"/>
          <w:numId w:val="82"/>
        </w:numPr>
        <w:tabs>
          <w:tab w:val="left" w:pos="1964"/>
          <w:tab w:val="left" w:pos="1965"/>
        </w:tabs>
        <w:spacing w:before="6"/>
        <w:ind w:left="1964" w:hanging="709"/>
        <w:jc w:val="left"/>
        <w:rPr>
          <w:sz w:val="24"/>
        </w:rPr>
      </w:pPr>
      <w:r>
        <w:rPr>
          <w:sz w:val="24"/>
        </w:rPr>
        <w:t>признавать</w:t>
      </w:r>
      <w:r>
        <w:rPr>
          <w:spacing w:val="-8"/>
          <w:sz w:val="24"/>
        </w:rPr>
        <w:t xml:space="preserve"> </w:t>
      </w:r>
      <w:r>
        <w:rPr>
          <w:sz w:val="24"/>
        </w:rPr>
        <w:t>возможность</w:t>
      </w:r>
      <w:r>
        <w:rPr>
          <w:spacing w:val="-6"/>
          <w:sz w:val="24"/>
        </w:rPr>
        <w:t xml:space="preserve"> </w:t>
      </w:r>
      <w:r>
        <w:rPr>
          <w:sz w:val="24"/>
        </w:rPr>
        <w:t>существования</w:t>
      </w:r>
      <w:r>
        <w:rPr>
          <w:spacing w:val="-2"/>
          <w:sz w:val="24"/>
        </w:rPr>
        <w:t xml:space="preserve"> </w:t>
      </w:r>
      <w:r>
        <w:rPr>
          <w:sz w:val="24"/>
        </w:rPr>
        <w:t>разных</w:t>
      </w:r>
      <w:r>
        <w:rPr>
          <w:spacing w:val="-4"/>
          <w:sz w:val="24"/>
        </w:rPr>
        <w:t xml:space="preserve"> </w:t>
      </w:r>
      <w:r>
        <w:rPr>
          <w:sz w:val="24"/>
        </w:rPr>
        <w:t>точек</w:t>
      </w:r>
      <w:r>
        <w:rPr>
          <w:spacing w:val="-3"/>
          <w:sz w:val="24"/>
        </w:rPr>
        <w:t xml:space="preserve"> </w:t>
      </w:r>
      <w:r>
        <w:rPr>
          <w:spacing w:val="-2"/>
          <w:sz w:val="24"/>
        </w:rPr>
        <w:t>зрения;</w:t>
      </w:r>
    </w:p>
    <w:p w:rsidR="002246E2" w:rsidRDefault="00425798" w:rsidP="00EE71B3">
      <w:pPr>
        <w:pStyle w:val="a5"/>
        <w:numPr>
          <w:ilvl w:val="0"/>
          <w:numId w:val="82"/>
        </w:numPr>
        <w:tabs>
          <w:tab w:val="left" w:pos="1964"/>
          <w:tab w:val="left" w:pos="1965"/>
        </w:tabs>
        <w:spacing w:before="59"/>
        <w:ind w:left="1964" w:hanging="709"/>
        <w:jc w:val="left"/>
        <w:rPr>
          <w:sz w:val="24"/>
        </w:rPr>
      </w:pPr>
      <w:r>
        <w:rPr>
          <w:sz w:val="24"/>
        </w:rPr>
        <w:t>корректно</w:t>
      </w:r>
      <w:r>
        <w:rPr>
          <w:spacing w:val="-5"/>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5"/>
          <w:sz w:val="24"/>
        </w:rPr>
        <w:t xml:space="preserve"> </w:t>
      </w:r>
      <w:r>
        <w:rPr>
          <w:sz w:val="24"/>
        </w:rPr>
        <w:t>своѐ</w:t>
      </w:r>
      <w:r>
        <w:rPr>
          <w:spacing w:val="-2"/>
          <w:sz w:val="24"/>
        </w:rPr>
        <w:t xml:space="preserve"> мнение;</w:t>
      </w:r>
    </w:p>
    <w:p w:rsidR="002246E2" w:rsidRDefault="00425798" w:rsidP="00EE71B3">
      <w:pPr>
        <w:pStyle w:val="a5"/>
        <w:numPr>
          <w:ilvl w:val="0"/>
          <w:numId w:val="82"/>
        </w:numPr>
        <w:tabs>
          <w:tab w:val="left" w:pos="1964"/>
          <w:tab w:val="left" w:pos="1965"/>
        </w:tabs>
        <w:spacing w:before="64"/>
        <w:ind w:left="1964" w:hanging="709"/>
        <w:jc w:val="left"/>
        <w:rPr>
          <w:sz w:val="24"/>
        </w:rPr>
      </w:pPr>
      <w:r>
        <w:rPr>
          <w:sz w:val="24"/>
        </w:rPr>
        <w:t>строить</w:t>
      </w:r>
      <w:r>
        <w:rPr>
          <w:spacing w:val="-7"/>
          <w:sz w:val="24"/>
        </w:rPr>
        <w:t xml:space="preserve"> </w:t>
      </w:r>
      <w:r>
        <w:rPr>
          <w:sz w:val="24"/>
        </w:rPr>
        <w:t>речевое</w:t>
      </w:r>
      <w:r>
        <w:rPr>
          <w:spacing w:val="-2"/>
          <w:sz w:val="24"/>
        </w:rPr>
        <w:t xml:space="preserve"> </w:t>
      </w:r>
      <w:r>
        <w:rPr>
          <w:sz w:val="24"/>
        </w:rPr>
        <w:t>высказывание</w:t>
      </w:r>
      <w:r>
        <w:rPr>
          <w:spacing w:val="-3"/>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поставленной</w:t>
      </w:r>
      <w:r>
        <w:rPr>
          <w:spacing w:val="-3"/>
          <w:sz w:val="24"/>
        </w:rPr>
        <w:t xml:space="preserve"> </w:t>
      </w:r>
      <w:r>
        <w:rPr>
          <w:spacing w:val="-2"/>
          <w:sz w:val="24"/>
        </w:rPr>
        <w:t>задачей;</w:t>
      </w:r>
    </w:p>
    <w:p w:rsidR="002246E2" w:rsidRDefault="00425798" w:rsidP="00EE71B3">
      <w:pPr>
        <w:pStyle w:val="a5"/>
        <w:numPr>
          <w:ilvl w:val="0"/>
          <w:numId w:val="82"/>
        </w:numPr>
        <w:tabs>
          <w:tab w:val="left" w:pos="1964"/>
          <w:tab w:val="left" w:pos="1965"/>
        </w:tabs>
        <w:spacing w:before="59" w:line="316" w:lineRule="auto"/>
        <w:ind w:left="1964" w:right="623" w:hanging="708"/>
        <w:jc w:val="left"/>
        <w:rPr>
          <w:sz w:val="24"/>
        </w:rPr>
      </w:pPr>
      <w:r>
        <w:rPr>
          <w:sz w:val="24"/>
        </w:rPr>
        <w:t>создавать</w:t>
      </w:r>
      <w:r>
        <w:rPr>
          <w:spacing w:val="-6"/>
          <w:sz w:val="24"/>
        </w:rPr>
        <w:t xml:space="preserve"> </w:t>
      </w:r>
      <w:r>
        <w:rPr>
          <w:sz w:val="24"/>
        </w:rPr>
        <w:t>устные</w:t>
      </w:r>
      <w:r>
        <w:rPr>
          <w:spacing w:val="-7"/>
          <w:sz w:val="24"/>
        </w:rPr>
        <w:t xml:space="preserve"> </w:t>
      </w:r>
      <w:r>
        <w:rPr>
          <w:sz w:val="24"/>
        </w:rPr>
        <w:t>и</w:t>
      </w:r>
      <w:r>
        <w:rPr>
          <w:spacing w:val="-9"/>
          <w:sz w:val="24"/>
        </w:rPr>
        <w:t xml:space="preserve"> </w:t>
      </w:r>
      <w:r>
        <w:rPr>
          <w:sz w:val="24"/>
        </w:rPr>
        <w:t>письменные</w:t>
      </w:r>
      <w:r>
        <w:rPr>
          <w:spacing w:val="-4"/>
          <w:sz w:val="24"/>
        </w:rPr>
        <w:t xml:space="preserve"> </w:t>
      </w:r>
      <w:r>
        <w:rPr>
          <w:sz w:val="24"/>
        </w:rPr>
        <w:t>тексты</w:t>
      </w:r>
      <w:r>
        <w:rPr>
          <w:spacing w:val="-6"/>
          <w:sz w:val="24"/>
        </w:rPr>
        <w:t xml:space="preserve"> </w:t>
      </w:r>
      <w:r>
        <w:rPr>
          <w:sz w:val="24"/>
        </w:rPr>
        <w:t>(описание,</w:t>
      </w:r>
      <w:r>
        <w:rPr>
          <w:spacing w:val="-9"/>
          <w:sz w:val="24"/>
        </w:rPr>
        <w:t xml:space="preserve"> </w:t>
      </w:r>
      <w:r>
        <w:rPr>
          <w:sz w:val="24"/>
        </w:rPr>
        <w:t>рассуждение,</w:t>
      </w:r>
      <w:r>
        <w:rPr>
          <w:spacing w:val="-9"/>
          <w:sz w:val="24"/>
        </w:rPr>
        <w:t xml:space="preserve"> </w:t>
      </w:r>
      <w:r>
        <w:rPr>
          <w:sz w:val="24"/>
        </w:rPr>
        <w:t>повествование)</w:t>
      </w:r>
      <w:r>
        <w:rPr>
          <w:spacing w:val="-8"/>
          <w:sz w:val="24"/>
        </w:rPr>
        <w:t xml:space="preserve"> </w:t>
      </w:r>
      <w:r>
        <w:rPr>
          <w:sz w:val="24"/>
        </w:rPr>
        <w:t>в</w:t>
      </w:r>
      <w:r>
        <w:rPr>
          <w:spacing w:val="-10"/>
          <w:sz w:val="24"/>
        </w:rPr>
        <w:t xml:space="preserve"> </w:t>
      </w:r>
      <w:r>
        <w:rPr>
          <w:sz w:val="24"/>
        </w:rPr>
        <w:t>соот- ветствии с речевой ситуацией;</w:t>
      </w:r>
    </w:p>
    <w:p w:rsidR="002246E2" w:rsidRDefault="00425798" w:rsidP="00EE71B3">
      <w:pPr>
        <w:pStyle w:val="a5"/>
        <w:numPr>
          <w:ilvl w:val="0"/>
          <w:numId w:val="82"/>
        </w:numPr>
        <w:tabs>
          <w:tab w:val="left" w:pos="1964"/>
          <w:tab w:val="left" w:pos="1965"/>
        </w:tabs>
        <w:spacing w:before="2" w:line="312" w:lineRule="auto"/>
        <w:ind w:left="1964" w:right="617" w:hanging="708"/>
        <w:jc w:val="left"/>
        <w:rPr>
          <w:sz w:val="24"/>
        </w:rPr>
      </w:pPr>
      <w:r>
        <w:rPr>
          <w:sz w:val="24"/>
        </w:rPr>
        <w:t>готовить</w:t>
      </w:r>
      <w:r>
        <w:rPr>
          <w:spacing w:val="-15"/>
          <w:sz w:val="24"/>
        </w:rPr>
        <w:t xml:space="preserve"> </w:t>
      </w:r>
      <w:r>
        <w:rPr>
          <w:sz w:val="24"/>
        </w:rPr>
        <w:t>небольшие</w:t>
      </w:r>
      <w:r>
        <w:rPr>
          <w:spacing w:val="-15"/>
          <w:sz w:val="24"/>
        </w:rPr>
        <w:t xml:space="preserve"> </w:t>
      </w:r>
      <w:r>
        <w:rPr>
          <w:sz w:val="24"/>
        </w:rPr>
        <w:t>публичные</w:t>
      </w:r>
      <w:r>
        <w:rPr>
          <w:spacing w:val="-13"/>
          <w:sz w:val="24"/>
        </w:rPr>
        <w:t xml:space="preserve"> </w:t>
      </w:r>
      <w:r>
        <w:rPr>
          <w:sz w:val="24"/>
        </w:rPr>
        <w:t>выступления</w:t>
      </w:r>
      <w:r>
        <w:rPr>
          <w:spacing w:val="-13"/>
          <w:sz w:val="24"/>
        </w:rPr>
        <w:t xml:space="preserve"> </w:t>
      </w:r>
      <w:r>
        <w:rPr>
          <w:sz w:val="24"/>
        </w:rPr>
        <w:t>о</w:t>
      </w:r>
      <w:r>
        <w:rPr>
          <w:spacing w:val="-15"/>
          <w:sz w:val="24"/>
        </w:rPr>
        <w:t xml:space="preserve"> </w:t>
      </w:r>
      <w:r>
        <w:rPr>
          <w:sz w:val="24"/>
        </w:rPr>
        <w:t>результатах</w:t>
      </w:r>
      <w:r>
        <w:rPr>
          <w:spacing w:val="-14"/>
          <w:sz w:val="24"/>
        </w:rPr>
        <w:t xml:space="preserve"> </w:t>
      </w:r>
      <w:r>
        <w:rPr>
          <w:sz w:val="24"/>
        </w:rPr>
        <w:t>парной</w:t>
      </w:r>
      <w:r>
        <w:rPr>
          <w:spacing w:val="-15"/>
          <w:sz w:val="24"/>
        </w:rPr>
        <w:t xml:space="preserve"> </w:t>
      </w:r>
      <w:r>
        <w:rPr>
          <w:sz w:val="24"/>
        </w:rPr>
        <w:t>и</w:t>
      </w:r>
      <w:r>
        <w:rPr>
          <w:spacing w:val="-15"/>
          <w:sz w:val="24"/>
        </w:rPr>
        <w:t xml:space="preserve"> </w:t>
      </w:r>
      <w:r>
        <w:rPr>
          <w:sz w:val="24"/>
        </w:rPr>
        <w:t>групповой</w:t>
      </w:r>
      <w:r>
        <w:rPr>
          <w:spacing w:val="-15"/>
          <w:sz w:val="24"/>
        </w:rPr>
        <w:t xml:space="preserve"> </w:t>
      </w:r>
      <w:r>
        <w:rPr>
          <w:sz w:val="24"/>
        </w:rPr>
        <w:t>работы, о результатах наблюдения, выполненного мини-исследования, проектного задания;</w:t>
      </w:r>
    </w:p>
    <w:p w:rsidR="002246E2" w:rsidRDefault="00425798" w:rsidP="00EE71B3">
      <w:pPr>
        <w:pStyle w:val="a5"/>
        <w:numPr>
          <w:ilvl w:val="0"/>
          <w:numId w:val="82"/>
        </w:numPr>
        <w:tabs>
          <w:tab w:val="left" w:pos="1964"/>
          <w:tab w:val="left" w:pos="1965"/>
        </w:tabs>
        <w:spacing w:before="14" w:line="302" w:lineRule="auto"/>
        <w:ind w:left="1544" w:right="614" w:hanging="288"/>
        <w:jc w:val="left"/>
        <w:rPr>
          <w:sz w:val="24"/>
        </w:rPr>
      </w:pPr>
      <w:r>
        <w:tab/>
      </w:r>
      <w:r>
        <w:rPr>
          <w:sz w:val="24"/>
        </w:rPr>
        <w:t>подбирать иллюстративный материал (рисунки, фото, плакаты) к тексту выступления. К</w:t>
      </w:r>
      <w:r>
        <w:rPr>
          <w:spacing w:val="18"/>
          <w:sz w:val="24"/>
        </w:rPr>
        <w:t xml:space="preserve"> </w:t>
      </w:r>
      <w:r>
        <w:rPr>
          <w:sz w:val="24"/>
        </w:rPr>
        <w:t>концу обучения</w:t>
      </w:r>
      <w:r>
        <w:rPr>
          <w:spacing w:val="20"/>
          <w:sz w:val="24"/>
        </w:rPr>
        <w:t xml:space="preserve"> </w:t>
      </w:r>
      <w:r>
        <w:rPr>
          <w:sz w:val="24"/>
        </w:rPr>
        <w:t>в начальной</w:t>
      </w:r>
      <w:r>
        <w:rPr>
          <w:spacing w:val="18"/>
          <w:sz w:val="24"/>
        </w:rPr>
        <w:t xml:space="preserve"> </w:t>
      </w:r>
      <w:r>
        <w:rPr>
          <w:sz w:val="24"/>
        </w:rPr>
        <w:t>школе</w:t>
      </w:r>
      <w:r>
        <w:rPr>
          <w:spacing w:val="23"/>
          <w:sz w:val="24"/>
        </w:rPr>
        <w:t xml:space="preserve"> </w:t>
      </w:r>
      <w:r>
        <w:rPr>
          <w:sz w:val="24"/>
        </w:rPr>
        <w:t>у обучающегося</w:t>
      </w:r>
      <w:r>
        <w:rPr>
          <w:spacing w:val="20"/>
          <w:sz w:val="24"/>
        </w:rPr>
        <w:t xml:space="preserve"> </w:t>
      </w:r>
      <w:r>
        <w:rPr>
          <w:sz w:val="24"/>
        </w:rPr>
        <w:t>формируются</w:t>
      </w:r>
      <w:r>
        <w:rPr>
          <w:spacing w:val="26"/>
          <w:sz w:val="24"/>
        </w:rPr>
        <w:t xml:space="preserve"> </w:t>
      </w:r>
      <w:r>
        <w:rPr>
          <w:b/>
          <w:sz w:val="24"/>
        </w:rPr>
        <w:t>регулятивные</w:t>
      </w:r>
      <w:r>
        <w:rPr>
          <w:b/>
          <w:spacing w:val="22"/>
          <w:sz w:val="24"/>
        </w:rPr>
        <w:t xml:space="preserve"> </w:t>
      </w:r>
      <w:r>
        <w:rPr>
          <w:sz w:val="24"/>
        </w:rPr>
        <w:t>уни-</w:t>
      </w:r>
    </w:p>
    <w:p w:rsidR="002246E2" w:rsidRDefault="00425798">
      <w:pPr>
        <w:pStyle w:val="a3"/>
        <w:spacing w:before="17"/>
        <w:ind w:left="1256"/>
        <w:jc w:val="left"/>
      </w:pPr>
      <w:r>
        <w:t>версальные</w:t>
      </w:r>
      <w:r>
        <w:rPr>
          <w:spacing w:val="-3"/>
        </w:rPr>
        <w:t xml:space="preserve"> </w:t>
      </w:r>
      <w:r>
        <w:t>учебные</w:t>
      </w:r>
      <w:r>
        <w:rPr>
          <w:spacing w:val="-5"/>
        </w:rPr>
        <w:t xml:space="preserve"> </w:t>
      </w:r>
      <w:r>
        <w:rPr>
          <w:spacing w:val="-2"/>
        </w:rPr>
        <w:t>действия.</w:t>
      </w:r>
    </w:p>
    <w:p w:rsidR="002246E2" w:rsidRDefault="00425798">
      <w:pPr>
        <w:spacing w:before="96"/>
        <w:ind w:left="1480"/>
        <w:rPr>
          <w:sz w:val="24"/>
        </w:rPr>
      </w:pPr>
      <w:r>
        <w:rPr>
          <w:i/>
          <w:spacing w:val="-2"/>
          <w:sz w:val="24"/>
        </w:rPr>
        <w:t>Самоорганизация</w:t>
      </w:r>
      <w:r>
        <w:rPr>
          <w:spacing w:val="-2"/>
          <w:sz w:val="24"/>
        </w:rPr>
        <w:t>:</w:t>
      </w:r>
    </w:p>
    <w:p w:rsidR="002246E2" w:rsidRDefault="00425798" w:rsidP="00EE71B3">
      <w:pPr>
        <w:pStyle w:val="a5"/>
        <w:numPr>
          <w:ilvl w:val="0"/>
          <w:numId w:val="82"/>
        </w:numPr>
        <w:tabs>
          <w:tab w:val="left" w:pos="1964"/>
          <w:tab w:val="left" w:pos="1965"/>
        </w:tabs>
        <w:spacing w:before="87"/>
        <w:ind w:left="1964" w:hanging="709"/>
        <w:jc w:val="left"/>
        <w:rPr>
          <w:sz w:val="24"/>
        </w:rPr>
      </w:pPr>
      <w:r>
        <w:rPr>
          <w:sz w:val="24"/>
        </w:rPr>
        <w:t>планировать</w:t>
      </w:r>
      <w:r>
        <w:rPr>
          <w:spacing w:val="-8"/>
          <w:sz w:val="24"/>
        </w:rPr>
        <w:t xml:space="preserve"> </w:t>
      </w:r>
      <w:r>
        <w:rPr>
          <w:sz w:val="24"/>
        </w:rPr>
        <w:t>действия</w:t>
      </w:r>
      <w:r>
        <w:rPr>
          <w:spacing w:val="-4"/>
          <w:sz w:val="24"/>
        </w:rPr>
        <w:t xml:space="preserve"> </w:t>
      </w:r>
      <w:r>
        <w:rPr>
          <w:sz w:val="24"/>
        </w:rPr>
        <w:t>по</w:t>
      </w:r>
      <w:r>
        <w:rPr>
          <w:spacing w:val="-5"/>
          <w:sz w:val="24"/>
        </w:rPr>
        <w:t xml:space="preserve"> </w:t>
      </w:r>
      <w:r>
        <w:rPr>
          <w:sz w:val="24"/>
        </w:rPr>
        <w:t>решению</w:t>
      </w:r>
      <w:r>
        <w:rPr>
          <w:spacing w:val="-4"/>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2246E2" w:rsidRDefault="00425798" w:rsidP="00EE71B3">
      <w:pPr>
        <w:pStyle w:val="a5"/>
        <w:numPr>
          <w:ilvl w:val="0"/>
          <w:numId w:val="82"/>
        </w:numPr>
        <w:tabs>
          <w:tab w:val="left" w:pos="1964"/>
          <w:tab w:val="left" w:pos="1965"/>
        </w:tabs>
        <w:spacing w:before="91"/>
        <w:ind w:left="1964" w:hanging="709"/>
        <w:jc w:val="left"/>
        <w:rPr>
          <w:sz w:val="24"/>
        </w:rPr>
      </w:pPr>
      <w:r>
        <w:rPr>
          <w:sz w:val="24"/>
        </w:rPr>
        <w:t>выстраивать</w:t>
      </w:r>
      <w:r>
        <w:rPr>
          <w:spacing w:val="-8"/>
          <w:sz w:val="24"/>
        </w:rPr>
        <w:t xml:space="preserve"> </w:t>
      </w:r>
      <w:r>
        <w:rPr>
          <w:sz w:val="24"/>
        </w:rPr>
        <w:t>последовательность</w:t>
      </w:r>
      <w:r>
        <w:rPr>
          <w:spacing w:val="-8"/>
          <w:sz w:val="24"/>
        </w:rPr>
        <w:t xml:space="preserve"> </w:t>
      </w:r>
      <w:r>
        <w:rPr>
          <w:sz w:val="24"/>
        </w:rPr>
        <w:t>выбранных</w:t>
      </w:r>
      <w:r>
        <w:rPr>
          <w:spacing w:val="-6"/>
          <w:sz w:val="24"/>
        </w:rPr>
        <w:t xml:space="preserve"> </w:t>
      </w:r>
      <w:r>
        <w:rPr>
          <w:spacing w:val="-2"/>
          <w:sz w:val="24"/>
        </w:rPr>
        <w:t>действий.</w:t>
      </w:r>
    </w:p>
    <w:p w:rsidR="002246E2" w:rsidRDefault="00425798">
      <w:pPr>
        <w:spacing w:before="92"/>
        <w:ind w:left="1436"/>
        <w:rPr>
          <w:sz w:val="24"/>
        </w:rPr>
      </w:pPr>
      <w:r>
        <w:rPr>
          <w:i/>
          <w:spacing w:val="-2"/>
          <w:sz w:val="24"/>
        </w:rPr>
        <w:t>Самоконтроль</w:t>
      </w:r>
      <w:r>
        <w:rPr>
          <w:spacing w:val="-2"/>
          <w:sz w:val="24"/>
        </w:rPr>
        <w:t>:</w:t>
      </w:r>
    </w:p>
    <w:p w:rsidR="002246E2" w:rsidRDefault="00425798" w:rsidP="00EE71B3">
      <w:pPr>
        <w:pStyle w:val="a5"/>
        <w:numPr>
          <w:ilvl w:val="0"/>
          <w:numId w:val="82"/>
        </w:numPr>
        <w:tabs>
          <w:tab w:val="left" w:pos="1964"/>
          <w:tab w:val="left" w:pos="1965"/>
        </w:tabs>
        <w:spacing w:before="91"/>
        <w:ind w:left="1964" w:hanging="709"/>
        <w:jc w:val="left"/>
        <w:rPr>
          <w:sz w:val="24"/>
        </w:rPr>
      </w:pPr>
      <w:r>
        <w:rPr>
          <w:sz w:val="24"/>
        </w:rPr>
        <w:t>устанавливать</w:t>
      </w:r>
      <w:r>
        <w:rPr>
          <w:spacing w:val="-11"/>
          <w:sz w:val="24"/>
        </w:rPr>
        <w:t xml:space="preserve"> </w:t>
      </w:r>
      <w:r>
        <w:rPr>
          <w:sz w:val="24"/>
        </w:rPr>
        <w:t>причины</w:t>
      </w:r>
      <w:r>
        <w:rPr>
          <w:spacing w:val="-5"/>
          <w:sz w:val="24"/>
        </w:rPr>
        <w:t xml:space="preserve"> </w:t>
      </w:r>
      <w:r>
        <w:rPr>
          <w:sz w:val="24"/>
        </w:rPr>
        <w:t>успеха/неудач</w:t>
      </w:r>
      <w:r>
        <w:rPr>
          <w:spacing w:val="-5"/>
          <w:sz w:val="24"/>
        </w:rPr>
        <w:t xml:space="preserve"> </w:t>
      </w:r>
      <w:r>
        <w:rPr>
          <w:sz w:val="24"/>
        </w:rPr>
        <w:t>учебной</w:t>
      </w:r>
      <w:r>
        <w:rPr>
          <w:spacing w:val="-7"/>
          <w:sz w:val="24"/>
        </w:rPr>
        <w:t xml:space="preserve"> </w:t>
      </w:r>
      <w:r>
        <w:rPr>
          <w:spacing w:val="-2"/>
          <w:sz w:val="24"/>
        </w:rPr>
        <w:t>деятельности;</w:t>
      </w:r>
    </w:p>
    <w:p w:rsidR="002246E2" w:rsidRDefault="00425798" w:rsidP="00EE71B3">
      <w:pPr>
        <w:pStyle w:val="a5"/>
        <w:numPr>
          <w:ilvl w:val="0"/>
          <w:numId w:val="82"/>
        </w:numPr>
        <w:tabs>
          <w:tab w:val="left" w:pos="1964"/>
          <w:tab w:val="left" w:pos="1965"/>
        </w:tabs>
        <w:spacing w:before="59" w:line="316" w:lineRule="auto"/>
        <w:ind w:left="1964" w:right="620" w:hanging="708"/>
        <w:jc w:val="left"/>
        <w:rPr>
          <w:sz w:val="24"/>
        </w:rPr>
      </w:pPr>
      <w:r>
        <w:rPr>
          <w:sz w:val="24"/>
        </w:rPr>
        <w:t xml:space="preserve">корректировать свои учебные действия для преодоления речевых и орфографических </w:t>
      </w:r>
      <w:r>
        <w:rPr>
          <w:spacing w:val="-2"/>
          <w:sz w:val="24"/>
        </w:rPr>
        <w:t>ошибок;</w:t>
      </w:r>
    </w:p>
    <w:p w:rsidR="002246E2" w:rsidRDefault="002246E2">
      <w:pPr>
        <w:spacing w:line="316" w:lineRule="auto"/>
        <w:rPr>
          <w:sz w:val="24"/>
        </w:rPr>
        <w:sectPr w:rsidR="002246E2">
          <w:headerReference w:type="default" r:id="rId78"/>
          <w:footerReference w:type="default" r:id="rId79"/>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0"/>
          <w:numId w:val="82"/>
        </w:numPr>
        <w:tabs>
          <w:tab w:val="left" w:pos="1964"/>
          <w:tab w:val="left" w:pos="1965"/>
        </w:tabs>
        <w:spacing w:before="19" w:line="316" w:lineRule="auto"/>
        <w:ind w:left="1964" w:right="621" w:hanging="708"/>
        <w:jc w:val="left"/>
        <w:rPr>
          <w:sz w:val="24"/>
        </w:rPr>
      </w:pPr>
      <w:r>
        <w:rPr>
          <w:sz w:val="24"/>
        </w:rPr>
        <w:t>соотносить</w:t>
      </w:r>
      <w:r>
        <w:rPr>
          <w:spacing w:val="-3"/>
          <w:sz w:val="24"/>
        </w:rPr>
        <w:t xml:space="preserve"> </w:t>
      </w:r>
      <w:r>
        <w:rPr>
          <w:sz w:val="24"/>
        </w:rPr>
        <w:t>результат</w:t>
      </w:r>
      <w:r>
        <w:rPr>
          <w:spacing w:val="-3"/>
          <w:sz w:val="24"/>
        </w:rPr>
        <w:t xml:space="preserve"> </w:t>
      </w:r>
      <w:r>
        <w:rPr>
          <w:sz w:val="24"/>
        </w:rPr>
        <w:t>деятельности</w:t>
      </w:r>
      <w:r>
        <w:rPr>
          <w:spacing w:val="-2"/>
          <w:sz w:val="24"/>
        </w:rPr>
        <w:t xml:space="preserve"> </w:t>
      </w:r>
      <w:r>
        <w:rPr>
          <w:sz w:val="24"/>
        </w:rPr>
        <w:t>с поставленной учебной</w:t>
      </w:r>
      <w:r>
        <w:rPr>
          <w:spacing w:val="-2"/>
          <w:sz w:val="24"/>
        </w:rPr>
        <w:t xml:space="preserve"> </w:t>
      </w:r>
      <w:r>
        <w:rPr>
          <w:sz w:val="24"/>
        </w:rPr>
        <w:t>задачей</w:t>
      </w:r>
      <w:r>
        <w:rPr>
          <w:spacing w:val="-2"/>
          <w:sz w:val="24"/>
        </w:rPr>
        <w:t xml:space="preserve"> </w:t>
      </w:r>
      <w:r>
        <w:rPr>
          <w:sz w:val="24"/>
        </w:rPr>
        <w:t>по</w:t>
      </w:r>
      <w:r>
        <w:rPr>
          <w:spacing w:val="-2"/>
          <w:sz w:val="24"/>
        </w:rPr>
        <w:t xml:space="preserve"> </w:t>
      </w:r>
      <w:r>
        <w:rPr>
          <w:sz w:val="24"/>
        </w:rPr>
        <w:t>выделению,</w:t>
      </w:r>
      <w:r>
        <w:rPr>
          <w:spacing w:val="-2"/>
          <w:sz w:val="24"/>
        </w:rPr>
        <w:t xml:space="preserve"> </w:t>
      </w:r>
      <w:r>
        <w:rPr>
          <w:sz w:val="24"/>
        </w:rPr>
        <w:t>ха- рактеристике, использованию языковых единиц;</w:t>
      </w:r>
    </w:p>
    <w:p w:rsidR="002246E2" w:rsidRDefault="00425798" w:rsidP="00EE71B3">
      <w:pPr>
        <w:pStyle w:val="a5"/>
        <w:numPr>
          <w:ilvl w:val="0"/>
          <w:numId w:val="82"/>
        </w:numPr>
        <w:tabs>
          <w:tab w:val="left" w:pos="1964"/>
          <w:tab w:val="left" w:pos="1965"/>
        </w:tabs>
        <w:spacing w:before="3" w:line="316" w:lineRule="auto"/>
        <w:ind w:left="1964" w:right="613" w:hanging="708"/>
        <w:jc w:val="left"/>
        <w:rPr>
          <w:sz w:val="24"/>
        </w:rPr>
      </w:pPr>
      <w:r>
        <w:rPr>
          <w:sz w:val="24"/>
        </w:rPr>
        <w:t>находить</w:t>
      </w:r>
      <w:r>
        <w:rPr>
          <w:spacing w:val="62"/>
          <w:sz w:val="24"/>
        </w:rPr>
        <w:t xml:space="preserve"> </w:t>
      </w:r>
      <w:r>
        <w:rPr>
          <w:sz w:val="24"/>
        </w:rPr>
        <w:t>ошибку,</w:t>
      </w:r>
      <w:r>
        <w:rPr>
          <w:spacing w:val="-12"/>
          <w:sz w:val="24"/>
        </w:rPr>
        <w:t xml:space="preserve"> </w:t>
      </w:r>
      <w:r>
        <w:rPr>
          <w:sz w:val="24"/>
        </w:rPr>
        <w:t>допущенную</w:t>
      </w:r>
      <w:r>
        <w:rPr>
          <w:spacing w:val="-8"/>
          <w:sz w:val="24"/>
        </w:rPr>
        <w:t xml:space="preserve"> </w:t>
      </w:r>
      <w:r>
        <w:rPr>
          <w:sz w:val="24"/>
        </w:rPr>
        <w:t>при</w:t>
      </w:r>
      <w:r>
        <w:rPr>
          <w:spacing w:val="-13"/>
          <w:sz w:val="24"/>
        </w:rPr>
        <w:t xml:space="preserve"> </w:t>
      </w:r>
      <w:r>
        <w:rPr>
          <w:sz w:val="24"/>
        </w:rPr>
        <w:t>работе</w:t>
      </w:r>
      <w:r>
        <w:rPr>
          <w:spacing w:val="-11"/>
          <w:sz w:val="24"/>
        </w:rPr>
        <w:t xml:space="preserve"> </w:t>
      </w:r>
      <w:r>
        <w:rPr>
          <w:sz w:val="24"/>
        </w:rPr>
        <w:t>с</w:t>
      </w:r>
      <w:r>
        <w:rPr>
          <w:spacing w:val="-11"/>
          <w:sz w:val="24"/>
        </w:rPr>
        <w:t xml:space="preserve"> </w:t>
      </w:r>
      <w:r>
        <w:rPr>
          <w:sz w:val="24"/>
        </w:rPr>
        <w:t>языковым</w:t>
      </w:r>
      <w:r>
        <w:rPr>
          <w:spacing w:val="-12"/>
          <w:sz w:val="24"/>
        </w:rPr>
        <w:t xml:space="preserve"> </w:t>
      </w:r>
      <w:r>
        <w:rPr>
          <w:sz w:val="24"/>
        </w:rPr>
        <w:t>материалом,</w:t>
      </w:r>
      <w:r>
        <w:rPr>
          <w:spacing w:val="-12"/>
          <w:sz w:val="24"/>
        </w:rPr>
        <w:t xml:space="preserve"> </w:t>
      </w:r>
      <w:r>
        <w:rPr>
          <w:sz w:val="24"/>
        </w:rPr>
        <w:t>находить</w:t>
      </w:r>
      <w:r>
        <w:rPr>
          <w:spacing w:val="-14"/>
          <w:sz w:val="24"/>
        </w:rPr>
        <w:t xml:space="preserve"> </w:t>
      </w:r>
      <w:r>
        <w:rPr>
          <w:sz w:val="24"/>
        </w:rPr>
        <w:t>орфогра- фическую и пунктуационную ошибку;</w:t>
      </w:r>
    </w:p>
    <w:p w:rsidR="002246E2" w:rsidRDefault="00425798" w:rsidP="00EE71B3">
      <w:pPr>
        <w:pStyle w:val="a5"/>
        <w:numPr>
          <w:ilvl w:val="0"/>
          <w:numId w:val="82"/>
        </w:numPr>
        <w:tabs>
          <w:tab w:val="left" w:pos="1964"/>
          <w:tab w:val="left" w:pos="1965"/>
        </w:tabs>
        <w:spacing w:line="316" w:lineRule="auto"/>
        <w:ind w:left="1964" w:right="622" w:hanging="708"/>
        <w:jc w:val="left"/>
        <w:rPr>
          <w:sz w:val="24"/>
        </w:rPr>
      </w:pPr>
      <w:r>
        <w:rPr>
          <w:sz w:val="24"/>
        </w:rPr>
        <w:t>сравнивать</w:t>
      </w:r>
      <w:r>
        <w:rPr>
          <w:spacing w:val="-12"/>
          <w:sz w:val="24"/>
        </w:rPr>
        <w:t xml:space="preserve"> </w:t>
      </w:r>
      <w:r>
        <w:rPr>
          <w:sz w:val="24"/>
        </w:rPr>
        <w:t>результаты</w:t>
      </w:r>
      <w:r>
        <w:rPr>
          <w:spacing w:val="-12"/>
          <w:sz w:val="24"/>
        </w:rPr>
        <w:t xml:space="preserve"> </w:t>
      </w:r>
      <w:r>
        <w:rPr>
          <w:sz w:val="24"/>
        </w:rPr>
        <w:t>своей</w:t>
      </w:r>
      <w:r>
        <w:rPr>
          <w:spacing w:val="-11"/>
          <w:sz w:val="24"/>
        </w:rPr>
        <w:t xml:space="preserve"> </w:t>
      </w:r>
      <w:r>
        <w:rPr>
          <w:sz w:val="24"/>
        </w:rPr>
        <w:t>деятельности</w:t>
      </w:r>
      <w:r>
        <w:rPr>
          <w:spacing w:val="-11"/>
          <w:sz w:val="24"/>
        </w:rPr>
        <w:t xml:space="preserve"> </w:t>
      </w:r>
      <w:r>
        <w:rPr>
          <w:sz w:val="24"/>
        </w:rPr>
        <w:t>и</w:t>
      </w:r>
      <w:r>
        <w:rPr>
          <w:spacing w:val="-11"/>
          <w:sz w:val="24"/>
        </w:rPr>
        <w:t xml:space="preserve"> </w:t>
      </w:r>
      <w:r>
        <w:rPr>
          <w:sz w:val="24"/>
        </w:rPr>
        <w:t>деятельности</w:t>
      </w:r>
      <w:r>
        <w:rPr>
          <w:spacing w:val="-11"/>
          <w:sz w:val="24"/>
        </w:rPr>
        <w:t xml:space="preserve"> </w:t>
      </w:r>
      <w:r>
        <w:rPr>
          <w:sz w:val="24"/>
        </w:rPr>
        <w:t>одноклассников,</w:t>
      </w:r>
      <w:r>
        <w:rPr>
          <w:spacing w:val="-11"/>
          <w:sz w:val="24"/>
        </w:rPr>
        <w:t xml:space="preserve"> </w:t>
      </w:r>
      <w:r>
        <w:rPr>
          <w:sz w:val="24"/>
        </w:rPr>
        <w:t>объективно оценивать их по предложенным критериям.</w:t>
      </w:r>
    </w:p>
    <w:p w:rsidR="002246E2" w:rsidRDefault="00425798">
      <w:pPr>
        <w:spacing w:before="2"/>
        <w:ind w:left="1964"/>
        <w:rPr>
          <w:i/>
          <w:sz w:val="24"/>
        </w:rPr>
      </w:pPr>
      <w:r>
        <w:rPr>
          <w:i/>
          <w:sz w:val="24"/>
        </w:rPr>
        <w:t>Совместная</w:t>
      </w:r>
      <w:r>
        <w:rPr>
          <w:i/>
          <w:spacing w:val="-2"/>
          <w:sz w:val="24"/>
        </w:rPr>
        <w:t xml:space="preserve"> деятельность:</w:t>
      </w:r>
    </w:p>
    <w:p w:rsidR="002246E2" w:rsidRDefault="00425798" w:rsidP="00EE71B3">
      <w:pPr>
        <w:pStyle w:val="a5"/>
        <w:numPr>
          <w:ilvl w:val="0"/>
          <w:numId w:val="82"/>
        </w:numPr>
        <w:tabs>
          <w:tab w:val="left" w:pos="1965"/>
        </w:tabs>
        <w:spacing w:before="91" w:line="314" w:lineRule="auto"/>
        <w:ind w:left="1964" w:right="623" w:hanging="708"/>
        <w:rPr>
          <w:sz w:val="24"/>
        </w:rPr>
      </w:pPr>
      <w:r>
        <w:rPr>
          <w:sz w:val="24"/>
        </w:rPr>
        <w:t>формулировать</w:t>
      </w:r>
      <w:r>
        <w:rPr>
          <w:spacing w:val="-15"/>
          <w:sz w:val="24"/>
        </w:rPr>
        <w:t xml:space="preserve"> </w:t>
      </w:r>
      <w:r>
        <w:rPr>
          <w:sz w:val="24"/>
        </w:rPr>
        <w:t>краткосрочные</w:t>
      </w:r>
      <w:r>
        <w:rPr>
          <w:spacing w:val="-15"/>
          <w:sz w:val="24"/>
        </w:rPr>
        <w:t xml:space="preserve"> </w:t>
      </w:r>
      <w:r>
        <w:rPr>
          <w:sz w:val="24"/>
        </w:rPr>
        <w:t>и</w:t>
      </w:r>
      <w:r>
        <w:rPr>
          <w:spacing w:val="-15"/>
          <w:sz w:val="24"/>
        </w:rPr>
        <w:t xml:space="preserve"> </w:t>
      </w:r>
      <w:r>
        <w:rPr>
          <w:sz w:val="24"/>
        </w:rPr>
        <w:t>долгосрочные</w:t>
      </w:r>
      <w:r>
        <w:rPr>
          <w:spacing w:val="-15"/>
          <w:sz w:val="24"/>
        </w:rPr>
        <w:t xml:space="preserve"> </w:t>
      </w:r>
      <w:r>
        <w:rPr>
          <w:sz w:val="24"/>
        </w:rPr>
        <w:t>цели</w:t>
      </w:r>
      <w:r>
        <w:rPr>
          <w:spacing w:val="-15"/>
          <w:sz w:val="24"/>
        </w:rPr>
        <w:t xml:space="preserve"> </w:t>
      </w:r>
      <w:r>
        <w:rPr>
          <w:sz w:val="24"/>
        </w:rPr>
        <w:t>(индивидуальные</w:t>
      </w:r>
      <w:r>
        <w:rPr>
          <w:spacing w:val="-15"/>
          <w:sz w:val="24"/>
        </w:rPr>
        <w:t xml:space="preserve"> </w:t>
      </w:r>
      <w:r>
        <w:rPr>
          <w:sz w:val="24"/>
        </w:rPr>
        <w:t>с</w:t>
      </w:r>
      <w:r>
        <w:rPr>
          <w:spacing w:val="-15"/>
          <w:sz w:val="24"/>
        </w:rPr>
        <w:t xml:space="preserve"> </w:t>
      </w:r>
      <w:r>
        <w:rPr>
          <w:sz w:val="24"/>
        </w:rPr>
        <w:t>учѐтом</w:t>
      </w:r>
      <w:r>
        <w:rPr>
          <w:spacing w:val="-15"/>
          <w:sz w:val="24"/>
        </w:rPr>
        <w:t xml:space="preserve"> </w:t>
      </w:r>
      <w:r>
        <w:rPr>
          <w:sz w:val="24"/>
        </w:rPr>
        <w:t>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246E2" w:rsidRDefault="00425798" w:rsidP="00EE71B3">
      <w:pPr>
        <w:pStyle w:val="a5"/>
        <w:numPr>
          <w:ilvl w:val="0"/>
          <w:numId w:val="82"/>
        </w:numPr>
        <w:tabs>
          <w:tab w:val="left" w:pos="1965"/>
        </w:tabs>
        <w:spacing w:before="6" w:line="314" w:lineRule="auto"/>
        <w:ind w:left="1964" w:right="616" w:hanging="708"/>
        <w:rPr>
          <w:sz w:val="24"/>
        </w:rPr>
      </w:pPr>
      <w:r>
        <w:rPr>
          <w:sz w:val="24"/>
        </w:rPr>
        <w:t>принимать цель совместной деятельности, коллективно строить действия по еѐ дости- жению:</w:t>
      </w:r>
      <w:r>
        <w:rPr>
          <w:spacing w:val="-10"/>
          <w:sz w:val="24"/>
        </w:rPr>
        <w:t xml:space="preserve"> </w:t>
      </w:r>
      <w:r>
        <w:rPr>
          <w:sz w:val="24"/>
        </w:rPr>
        <w:t>распределять</w:t>
      </w:r>
      <w:r>
        <w:rPr>
          <w:spacing w:val="-5"/>
          <w:sz w:val="24"/>
        </w:rPr>
        <w:t xml:space="preserve"> </w:t>
      </w:r>
      <w:r>
        <w:rPr>
          <w:sz w:val="24"/>
        </w:rPr>
        <w:t>роли,</w:t>
      </w:r>
      <w:r>
        <w:rPr>
          <w:spacing w:val="-3"/>
          <w:sz w:val="24"/>
        </w:rPr>
        <w:t xml:space="preserve"> </w:t>
      </w:r>
      <w:r>
        <w:rPr>
          <w:sz w:val="24"/>
        </w:rPr>
        <w:t>договариваться,</w:t>
      </w:r>
      <w:r>
        <w:rPr>
          <w:spacing w:val="-3"/>
          <w:sz w:val="24"/>
        </w:rPr>
        <w:t xml:space="preserve"> </w:t>
      </w:r>
      <w:r>
        <w:rPr>
          <w:sz w:val="24"/>
        </w:rPr>
        <w:t>обсуждать</w:t>
      </w:r>
      <w:r>
        <w:rPr>
          <w:spacing w:val="-5"/>
          <w:sz w:val="24"/>
        </w:rPr>
        <w:t xml:space="preserve"> </w:t>
      </w:r>
      <w:r>
        <w:rPr>
          <w:sz w:val="24"/>
        </w:rPr>
        <w:t>процесс</w:t>
      </w:r>
      <w:r>
        <w:rPr>
          <w:spacing w:val="-2"/>
          <w:sz w:val="24"/>
        </w:rPr>
        <w:t xml:space="preserve"> </w:t>
      </w:r>
      <w:r>
        <w:rPr>
          <w:sz w:val="24"/>
        </w:rPr>
        <w:t>и</w:t>
      </w:r>
      <w:r>
        <w:rPr>
          <w:spacing w:val="-4"/>
          <w:sz w:val="24"/>
        </w:rPr>
        <w:t xml:space="preserve"> </w:t>
      </w:r>
      <w:r>
        <w:rPr>
          <w:sz w:val="24"/>
        </w:rPr>
        <w:t>результат</w:t>
      </w:r>
      <w:r>
        <w:rPr>
          <w:spacing w:val="-4"/>
          <w:sz w:val="24"/>
        </w:rPr>
        <w:t xml:space="preserve"> </w:t>
      </w:r>
      <w:r>
        <w:rPr>
          <w:sz w:val="24"/>
        </w:rPr>
        <w:t xml:space="preserve">совместной </w:t>
      </w:r>
      <w:r>
        <w:rPr>
          <w:spacing w:val="-2"/>
          <w:sz w:val="24"/>
        </w:rPr>
        <w:t>работы;</w:t>
      </w:r>
    </w:p>
    <w:p w:rsidR="002246E2" w:rsidRDefault="00425798" w:rsidP="00EE71B3">
      <w:pPr>
        <w:pStyle w:val="a5"/>
        <w:numPr>
          <w:ilvl w:val="0"/>
          <w:numId w:val="82"/>
        </w:numPr>
        <w:tabs>
          <w:tab w:val="left" w:pos="1965"/>
        </w:tabs>
        <w:spacing w:before="7" w:line="316" w:lineRule="auto"/>
        <w:ind w:left="1964" w:right="615" w:hanging="708"/>
        <w:rPr>
          <w:sz w:val="24"/>
        </w:rPr>
      </w:pPr>
      <w:r>
        <w:rPr>
          <w:sz w:val="24"/>
        </w:rPr>
        <w:t>проявлять готовность руководить, выполнять поручения, подчиняться, самостоятельно разрешать конфликты;</w:t>
      </w:r>
    </w:p>
    <w:p w:rsidR="002246E2" w:rsidRDefault="00425798" w:rsidP="00EE71B3">
      <w:pPr>
        <w:pStyle w:val="a5"/>
        <w:numPr>
          <w:ilvl w:val="0"/>
          <w:numId w:val="82"/>
        </w:numPr>
        <w:tabs>
          <w:tab w:val="left" w:pos="1964"/>
          <w:tab w:val="left" w:pos="1965"/>
        </w:tabs>
        <w:spacing w:before="6"/>
        <w:ind w:left="1964" w:hanging="709"/>
        <w:jc w:val="left"/>
        <w:rPr>
          <w:sz w:val="24"/>
        </w:rPr>
      </w:pPr>
      <w:r>
        <w:rPr>
          <w:sz w:val="24"/>
        </w:rPr>
        <w:t>ответственно</w:t>
      </w:r>
      <w:r>
        <w:rPr>
          <w:spacing w:val="-5"/>
          <w:sz w:val="24"/>
        </w:rPr>
        <w:t xml:space="preserve"> </w:t>
      </w:r>
      <w:r>
        <w:rPr>
          <w:sz w:val="24"/>
        </w:rPr>
        <w:t>выполнять</w:t>
      </w:r>
      <w:r>
        <w:rPr>
          <w:spacing w:val="-5"/>
          <w:sz w:val="24"/>
        </w:rPr>
        <w:t xml:space="preserve"> </w:t>
      </w:r>
      <w:r>
        <w:rPr>
          <w:sz w:val="24"/>
        </w:rPr>
        <w:t>свою</w:t>
      </w:r>
      <w:r>
        <w:rPr>
          <w:spacing w:val="-5"/>
          <w:sz w:val="24"/>
        </w:rPr>
        <w:t xml:space="preserve"> </w:t>
      </w:r>
      <w:r>
        <w:rPr>
          <w:sz w:val="24"/>
        </w:rPr>
        <w:t>часть</w:t>
      </w:r>
      <w:r>
        <w:rPr>
          <w:spacing w:val="-5"/>
          <w:sz w:val="24"/>
        </w:rPr>
        <w:t xml:space="preserve"> </w:t>
      </w:r>
      <w:r>
        <w:rPr>
          <w:spacing w:val="-2"/>
          <w:sz w:val="24"/>
        </w:rPr>
        <w:t>работы;</w:t>
      </w:r>
    </w:p>
    <w:p w:rsidR="002246E2" w:rsidRDefault="00425798" w:rsidP="00EE71B3">
      <w:pPr>
        <w:pStyle w:val="a5"/>
        <w:numPr>
          <w:ilvl w:val="0"/>
          <w:numId w:val="82"/>
        </w:numPr>
        <w:tabs>
          <w:tab w:val="left" w:pos="1964"/>
          <w:tab w:val="left" w:pos="1965"/>
        </w:tabs>
        <w:spacing w:before="59"/>
        <w:ind w:left="1964" w:hanging="709"/>
        <w:jc w:val="left"/>
        <w:rPr>
          <w:sz w:val="24"/>
        </w:rPr>
      </w:pPr>
      <w:r>
        <w:rPr>
          <w:sz w:val="24"/>
        </w:rPr>
        <w:t>оценивать</w:t>
      </w:r>
      <w:r>
        <w:rPr>
          <w:spacing w:val="-4"/>
          <w:sz w:val="24"/>
        </w:rPr>
        <w:t xml:space="preserve"> </w:t>
      </w:r>
      <w:r>
        <w:rPr>
          <w:sz w:val="24"/>
        </w:rPr>
        <w:t>свой</w:t>
      </w:r>
      <w:r>
        <w:rPr>
          <w:spacing w:val="-2"/>
          <w:sz w:val="24"/>
        </w:rPr>
        <w:t xml:space="preserve"> </w:t>
      </w:r>
      <w:r>
        <w:rPr>
          <w:sz w:val="24"/>
        </w:rPr>
        <w:t>вклад в</w:t>
      </w:r>
      <w:r>
        <w:rPr>
          <w:spacing w:val="-4"/>
          <w:sz w:val="24"/>
        </w:rPr>
        <w:t xml:space="preserve"> </w:t>
      </w:r>
      <w:r>
        <w:rPr>
          <w:sz w:val="24"/>
        </w:rPr>
        <w:t>общий</w:t>
      </w:r>
      <w:r>
        <w:rPr>
          <w:spacing w:val="-2"/>
          <w:sz w:val="24"/>
        </w:rPr>
        <w:t xml:space="preserve"> результат;</w:t>
      </w:r>
    </w:p>
    <w:p w:rsidR="002246E2" w:rsidRDefault="00425798" w:rsidP="00EE71B3">
      <w:pPr>
        <w:pStyle w:val="a5"/>
        <w:numPr>
          <w:ilvl w:val="0"/>
          <w:numId w:val="82"/>
        </w:numPr>
        <w:tabs>
          <w:tab w:val="left" w:pos="1964"/>
          <w:tab w:val="left" w:pos="1965"/>
        </w:tabs>
        <w:spacing w:before="27"/>
        <w:ind w:left="1964" w:hanging="709"/>
        <w:jc w:val="left"/>
        <w:rPr>
          <w:sz w:val="24"/>
        </w:rPr>
      </w:pPr>
      <w:r>
        <w:rPr>
          <w:sz w:val="24"/>
        </w:rPr>
        <w:t>выполнять</w:t>
      </w:r>
      <w:r>
        <w:rPr>
          <w:spacing w:val="-8"/>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4"/>
          <w:sz w:val="24"/>
        </w:rPr>
        <w:t xml:space="preserve"> </w:t>
      </w:r>
      <w:r>
        <w:rPr>
          <w:sz w:val="24"/>
        </w:rPr>
        <w:t>предложенные</w:t>
      </w:r>
      <w:r>
        <w:rPr>
          <w:spacing w:val="-2"/>
          <w:sz w:val="24"/>
        </w:rPr>
        <w:t xml:space="preserve"> образцы.</w:t>
      </w:r>
    </w:p>
    <w:p w:rsidR="002246E2" w:rsidRDefault="002246E2">
      <w:pPr>
        <w:pStyle w:val="a3"/>
        <w:jc w:val="left"/>
        <w:rPr>
          <w:sz w:val="26"/>
        </w:rPr>
      </w:pPr>
    </w:p>
    <w:p w:rsidR="002246E2" w:rsidRDefault="00425798">
      <w:pPr>
        <w:pStyle w:val="1"/>
        <w:spacing w:before="150" w:line="316" w:lineRule="auto"/>
        <w:ind w:left="5546" w:right="3676" w:hanging="1241"/>
        <w:jc w:val="left"/>
      </w:pPr>
      <w:r>
        <w:t>ПРЕДМЕТНЫЕ</w:t>
      </w:r>
      <w:r>
        <w:rPr>
          <w:spacing w:val="-15"/>
        </w:rPr>
        <w:t xml:space="preserve"> </w:t>
      </w:r>
      <w:r>
        <w:t>РЕЗУЛЬТАТЫ 1 КЛАСС</w:t>
      </w:r>
    </w:p>
    <w:p w:rsidR="002246E2" w:rsidRDefault="00425798">
      <w:pPr>
        <w:spacing w:line="275" w:lineRule="exact"/>
        <w:ind w:left="1480"/>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b/>
          <w:sz w:val="24"/>
        </w:rPr>
        <w:t>первом</w:t>
      </w:r>
      <w:r>
        <w:rPr>
          <w:b/>
          <w:spacing w:val="-3"/>
          <w:sz w:val="24"/>
        </w:rPr>
        <w:t xml:space="preserve"> </w:t>
      </w:r>
      <w:r>
        <w:rPr>
          <w:b/>
          <w:sz w:val="24"/>
        </w:rPr>
        <w:t>классе</w:t>
      </w:r>
      <w:r>
        <w:rPr>
          <w:b/>
          <w:spacing w:val="2"/>
          <w:sz w:val="24"/>
        </w:rPr>
        <w:t xml:space="preserve"> </w:t>
      </w:r>
      <w:r>
        <w:rPr>
          <w:sz w:val="24"/>
        </w:rPr>
        <w:t xml:space="preserve">обучающийся </w:t>
      </w:r>
      <w:r>
        <w:rPr>
          <w:spacing w:val="-2"/>
          <w:sz w:val="24"/>
        </w:rPr>
        <w:t>научится:</w:t>
      </w:r>
    </w:p>
    <w:p w:rsidR="002246E2" w:rsidRDefault="00425798" w:rsidP="00EE71B3">
      <w:pPr>
        <w:pStyle w:val="a5"/>
        <w:numPr>
          <w:ilvl w:val="0"/>
          <w:numId w:val="82"/>
        </w:numPr>
        <w:tabs>
          <w:tab w:val="left" w:pos="1964"/>
          <w:tab w:val="left" w:pos="1965"/>
        </w:tabs>
        <w:spacing w:before="91"/>
        <w:ind w:left="1964" w:hanging="709"/>
        <w:jc w:val="left"/>
        <w:rPr>
          <w:sz w:val="24"/>
        </w:rPr>
      </w:pPr>
      <w:r>
        <w:rPr>
          <w:sz w:val="24"/>
        </w:rPr>
        <w:t>различать</w:t>
      </w:r>
      <w:r>
        <w:rPr>
          <w:spacing w:val="-6"/>
          <w:sz w:val="24"/>
        </w:rPr>
        <w:t xml:space="preserve"> </w:t>
      </w:r>
      <w:r>
        <w:rPr>
          <w:sz w:val="24"/>
        </w:rPr>
        <w:t>слово</w:t>
      </w:r>
      <w:r>
        <w:rPr>
          <w:spacing w:val="-2"/>
          <w:sz w:val="24"/>
        </w:rPr>
        <w:t xml:space="preserve"> </w:t>
      </w:r>
      <w:r>
        <w:rPr>
          <w:sz w:val="24"/>
        </w:rPr>
        <w:t>и</w:t>
      </w:r>
      <w:r>
        <w:rPr>
          <w:spacing w:val="-3"/>
          <w:sz w:val="24"/>
        </w:rPr>
        <w:t xml:space="preserve"> </w:t>
      </w:r>
      <w:r>
        <w:rPr>
          <w:sz w:val="24"/>
        </w:rPr>
        <w:t>предложение; вычленять</w:t>
      </w:r>
      <w:r>
        <w:rPr>
          <w:spacing w:val="-4"/>
          <w:sz w:val="24"/>
        </w:rPr>
        <w:t xml:space="preserve"> </w:t>
      </w:r>
      <w:r>
        <w:rPr>
          <w:sz w:val="24"/>
        </w:rPr>
        <w:t>слова</w:t>
      </w:r>
      <w:r>
        <w:rPr>
          <w:spacing w:val="-1"/>
          <w:sz w:val="24"/>
        </w:rPr>
        <w:t xml:space="preserve"> </w:t>
      </w:r>
      <w:r>
        <w:rPr>
          <w:sz w:val="24"/>
        </w:rPr>
        <w:t>из</w:t>
      </w:r>
      <w:r>
        <w:rPr>
          <w:spacing w:val="-1"/>
          <w:sz w:val="24"/>
        </w:rPr>
        <w:t xml:space="preserve"> </w:t>
      </w:r>
      <w:r>
        <w:rPr>
          <w:spacing w:val="-2"/>
          <w:sz w:val="24"/>
        </w:rPr>
        <w:t>предложений;</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вычленять</w:t>
      </w:r>
      <w:r>
        <w:rPr>
          <w:spacing w:val="-6"/>
          <w:sz w:val="24"/>
        </w:rPr>
        <w:t xml:space="preserve"> </w:t>
      </w:r>
      <w:r>
        <w:rPr>
          <w:sz w:val="24"/>
        </w:rPr>
        <w:t>звуки</w:t>
      </w:r>
      <w:r>
        <w:rPr>
          <w:spacing w:val="-4"/>
          <w:sz w:val="24"/>
        </w:rPr>
        <w:t xml:space="preserve"> </w:t>
      </w:r>
      <w:r>
        <w:rPr>
          <w:sz w:val="24"/>
        </w:rPr>
        <w:t>из</w:t>
      </w:r>
      <w:r>
        <w:rPr>
          <w:spacing w:val="-3"/>
          <w:sz w:val="24"/>
        </w:rPr>
        <w:t xml:space="preserve"> </w:t>
      </w:r>
      <w:r>
        <w:rPr>
          <w:spacing w:val="-2"/>
          <w:sz w:val="24"/>
        </w:rPr>
        <w:t>слова;</w:t>
      </w:r>
    </w:p>
    <w:p w:rsidR="002246E2" w:rsidRDefault="00425798" w:rsidP="00EE71B3">
      <w:pPr>
        <w:pStyle w:val="a5"/>
        <w:numPr>
          <w:ilvl w:val="0"/>
          <w:numId w:val="82"/>
        </w:numPr>
        <w:tabs>
          <w:tab w:val="left" w:pos="1964"/>
          <w:tab w:val="left" w:pos="1965"/>
        </w:tabs>
        <w:spacing w:before="59" w:line="312" w:lineRule="auto"/>
        <w:ind w:left="1964" w:right="627" w:hanging="708"/>
        <w:jc w:val="left"/>
        <w:rPr>
          <w:sz w:val="24"/>
        </w:rPr>
      </w:pPr>
      <w:r>
        <w:rPr>
          <w:sz w:val="24"/>
        </w:rPr>
        <w:t>различать</w:t>
      </w:r>
      <w:r>
        <w:rPr>
          <w:spacing w:val="-13"/>
          <w:sz w:val="24"/>
        </w:rPr>
        <w:t xml:space="preserve"> </w:t>
      </w:r>
      <w:r>
        <w:rPr>
          <w:sz w:val="24"/>
        </w:rPr>
        <w:t>гласные</w:t>
      </w:r>
      <w:r>
        <w:rPr>
          <w:spacing w:val="-11"/>
          <w:sz w:val="24"/>
        </w:rPr>
        <w:t xml:space="preserve"> </w:t>
      </w:r>
      <w:r>
        <w:rPr>
          <w:sz w:val="24"/>
        </w:rPr>
        <w:t>и</w:t>
      </w:r>
      <w:r>
        <w:rPr>
          <w:spacing w:val="-12"/>
          <w:sz w:val="24"/>
        </w:rPr>
        <w:t xml:space="preserve"> </w:t>
      </w:r>
      <w:r>
        <w:rPr>
          <w:sz w:val="24"/>
        </w:rPr>
        <w:t>согласные</w:t>
      </w:r>
      <w:r>
        <w:rPr>
          <w:spacing w:val="-11"/>
          <w:sz w:val="24"/>
        </w:rPr>
        <w:t xml:space="preserve"> </w:t>
      </w:r>
      <w:r>
        <w:rPr>
          <w:sz w:val="24"/>
        </w:rPr>
        <w:t>звуки</w:t>
      </w:r>
      <w:r>
        <w:rPr>
          <w:spacing w:val="-12"/>
          <w:sz w:val="24"/>
        </w:rPr>
        <w:t xml:space="preserve"> </w:t>
      </w:r>
      <w:r>
        <w:rPr>
          <w:sz w:val="24"/>
        </w:rPr>
        <w:t>(в</w:t>
      </w:r>
      <w:r>
        <w:rPr>
          <w:spacing w:val="-10"/>
          <w:sz w:val="24"/>
        </w:rPr>
        <w:t xml:space="preserve"> </w:t>
      </w:r>
      <w:r>
        <w:rPr>
          <w:sz w:val="24"/>
        </w:rPr>
        <w:t>том</w:t>
      </w:r>
      <w:r>
        <w:rPr>
          <w:spacing w:val="-11"/>
          <w:sz w:val="24"/>
        </w:rPr>
        <w:t xml:space="preserve"> </w:t>
      </w:r>
      <w:r>
        <w:rPr>
          <w:sz w:val="24"/>
        </w:rPr>
        <w:t>числе</w:t>
      </w:r>
      <w:r>
        <w:rPr>
          <w:spacing w:val="-11"/>
          <w:sz w:val="24"/>
        </w:rPr>
        <w:t xml:space="preserve"> </w:t>
      </w:r>
      <w:r>
        <w:rPr>
          <w:sz w:val="24"/>
        </w:rPr>
        <w:t>различать</w:t>
      </w:r>
      <w:r>
        <w:rPr>
          <w:spacing w:val="-13"/>
          <w:sz w:val="24"/>
        </w:rPr>
        <w:t xml:space="preserve"> </w:t>
      </w:r>
      <w:r>
        <w:rPr>
          <w:sz w:val="24"/>
        </w:rPr>
        <w:t>в</w:t>
      </w:r>
      <w:r>
        <w:rPr>
          <w:spacing w:val="-13"/>
          <w:sz w:val="24"/>
        </w:rPr>
        <w:t xml:space="preserve"> </w:t>
      </w:r>
      <w:r>
        <w:rPr>
          <w:sz w:val="24"/>
        </w:rPr>
        <w:t>слове</w:t>
      </w:r>
      <w:r>
        <w:rPr>
          <w:spacing w:val="-11"/>
          <w:sz w:val="24"/>
        </w:rPr>
        <w:t xml:space="preserve"> </w:t>
      </w:r>
      <w:r>
        <w:rPr>
          <w:sz w:val="24"/>
        </w:rPr>
        <w:t>согласный</w:t>
      </w:r>
      <w:r>
        <w:rPr>
          <w:spacing w:val="-12"/>
          <w:sz w:val="24"/>
        </w:rPr>
        <w:t xml:space="preserve"> </w:t>
      </w:r>
      <w:r>
        <w:rPr>
          <w:sz w:val="24"/>
        </w:rPr>
        <w:t>звук</w:t>
      </w:r>
      <w:r>
        <w:rPr>
          <w:spacing w:val="-12"/>
          <w:sz w:val="24"/>
        </w:rPr>
        <w:t xml:space="preserve"> </w:t>
      </w:r>
      <w:r>
        <w:rPr>
          <w:sz w:val="24"/>
        </w:rPr>
        <w:t>[й’] и гласный звук [и]);</w:t>
      </w:r>
    </w:p>
    <w:p w:rsidR="002246E2" w:rsidRDefault="00425798" w:rsidP="00EE71B3">
      <w:pPr>
        <w:pStyle w:val="a5"/>
        <w:numPr>
          <w:ilvl w:val="0"/>
          <w:numId w:val="82"/>
        </w:numPr>
        <w:tabs>
          <w:tab w:val="left" w:pos="1964"/>
          <w:tab w:val="left" w:pos="1965"/>
        </w:tabs>
        <w:spacing w:before="14"/>
        <w:ind w:left="1964" w:hanging="709"/>
        <w:jc w:val="left"/>
        <w:rPr>
          <w:sz w:val="24"/>
        </w:rPr>
      </w:pPr>
      <w:r>
        <w:rPr>
          <w:sz w:val="24"/>
        </w:rPr>
        <w:t>различать</w:t>
      </w:r>
      <w:r>
        <w:rPr>
          <w:spacing w:val="-1"/>
          <w:sz w:val="24"/>
        </w:rPr>
        <w:t xml:space="preserve"> </w:t>
      </w:r>
      <w:r>
        <w:rPr>
          <w:sz w:val="24"/>
        </w:rPr>
        <w:t>ударные</w:t>
      </w:r>
      <w:r>
        <w:rPr>
          <w:spacing w:val="-2"/>
          <w:sz w:val="24"/>
        </w:rPr>
        <w:t xml:space="preserve"> </w:t>
      </w:r>
      <w:r>
        <w:rPr>
          <w:sz w:val="24"/>
        </w:rPr>
        <w:t>и</w:t>
      </w:r>
      <w:r>
        <w:rPr>
          <w:spacing w:val="-3"/>
          <w:sz w:val="24"/>
        </w:rPr>
        <w:t xml:space="preserve"> </w:t>
      </w:r>
      <w:r>
        <w:rPr>
          <w:sz w:val="24"/>
        </w:rPr>
        <w:t>безударные</w:t>
      </w:r>
      <w:r>
        <w:rPr>
          <w:spacing w:val="-2"/>
          <w:sz w:val="24"/>
        </w:rPr>
        <w:t xml:space="preserve"> </w:t>
      </w:r>
      <w:r>
        <w:rPr>
          <w:sz w:val="24"/>
        </w:rPr>
        <w:t>гласные</w:t>
      </w:r>
      <w:r>
        <w:rPr>
          <w:spacing w:val="-1"/>
          <w:sz w:val="24"/>
        </w:rPr>
        <w:t xml:space="preserve"> </w:t>
      </w:r>
      <w:r>
        <w:rPr>
          <w:spacing w:val="-2"/>
          <w:sz w:val="24"/>
        </w:rPr>
        <w:t>звуки;</w:t>
      </w:r>
    </w:p>
    <w:p w:rsidR="002246E2" w:rsidRDefault="00425798" w:rsidP="00EE71B3">
      <w:pPr>
        <w:pStyle w:val="a5"/>
        <w:numPr>
          <w:ilvl w:val="0"/>
          <w:numId w:val="82"/>
        </w:numPr>
        <w:tabs>
          <w:tab w:val="left" w:pos="1964"/>
          <w:tab w:val="left" w:pos="1965"/>
        </w:tabs>
        <w:spacing w:before="60" w:line="314" w:lineRule="auto"/>
        <w:ind w:left="1964" w:right="462" w:hanging="708"/>
        <w:jc w:val="left"/>
        <w:rPr>
          <w:sz w:val="24"/>
        </w:rPr>
      </w:pPr>
      <w:r>
        <w:rPr>
          <w:sz w:val="24"/>
        </w:rPr>
        <w:t>различать</w:t>
      </w:r>
      <w:r>
        <w:rPr>
          <w:spacing w:val="-5"/>
          <w:sz w:val="24"/>
        </w:rPr>
        <w:t xml:space="preserve"> </w:t>
      </w:r>
      <w:r>
        <w:rPr>
          <w:sz w:val="24"/>
        </w:rPr>
        <w:t>согласные</w:t>
      </w:r>
      <w:r>
        <w:rPr>
          <w:spacing w:val="-2"/>
          <w:sz w:val="24"/>
        </w:rPr>
        <w:t xml:space="preserve"> </w:t>
      </w:r>
      <w:r>
        <w:rPr>
          <w:sz w:val="24"/>
        </w:rPr>
        <w:t>звуки:</w:t>
      </w:r>
      <w:r>
        <w:rPr>
          <w:spacing w:val="-6"/>
          <w:sz w:val="24"/>
        </w:rPr>
        <w:t xml:space="preserve"> </w:t>
      </w:r>
      <w:r>
        <w:rPr>
          <w:sz w:val="24"/>
        </w:rPr>
        <w:t>мягкие</w:t>
      </w:r>
      <w:r>
        <w:rPr>
          <w:spacing w:val="-2"/>
          <w:sz w:val="24"/>
        </w:rPr>
        <w:t xml:space="preserve"> </w:t>
      </w:r>
      <w:r>
        <w:rPr>
          <w:sz w:val="24"/>
        </w:rPr>
        <w:t>и твёрдые,</w:t>
      </w:r>
      <w:r>
        <w:rPr>
          <w:spacing w:val="-3"/>
          <w:sz w:val="24"/>
        </w:rPr>
        <w:t xml:space="preserve"> </w:t>
      </w:r>
      <w:r>
        <w:rPr>
          <w:sz w:val="24"/>
        </w:rPr>
        <w:t>звонкие</w:t>
      </w:r>
      <w:r>
        <w:rPr>
          <w:spacing w:val="-3"/>
          <w:sz w:val="24"/>
        </w:rPr>
        <w:t xml:space="preserve"> </w:t>
      </w:r>
      <w:r>
        <w:rPr>
          <w:sz w:val="24"/>
        </w:rPr>
        <w:t>и</w:t>
      </w:r>
      <w:r>
        <w:rPr>
          <w:spacing w:val="-8"/>
          <w:sz w:val="24"/>
        </w:rPr>
        <w:t xml:space="preserve"> </w:t>
      </w:r>
      <w:r>
        <w:rPr>
          <w:sz w:val="24"/>
        </w:rPr>
        <w:t>глухие</w:t>
      </w:r>
      <w:r>
        <w:rPr>
          <w:spacing w:val="-3"/>
          <w:sz w:val="24"/>
        </w:rPr>
        <w:t xml:space="preserve"> </w:t>
      </w:r>
      <w:r>
        <w:rPr>
          <w:sz w:val="24"/>
        </w:rPr>
        <w:t>(вне</w:t>
      </w:r>
      <w:r>
        <w:rPr>
          <w:spacing w:val="-3"/>
          <w:sz w:val="24"/>
        </w:rPr>
        <w:t xml:space="preserve"> </w:t>
      </w:r>
      <w:r>
        <w:rPr>
          <w:sz w:val="24"/>
        </w:rPr>
        <w:t>слова</w:t>
      </w:r>
      <w:r>
        <w:rPr>
          <w:spacing w:val="-2"/>
          <w:sz w:val="24"/>
        </w:rPr>
        <w:t xml:space="preserve"> </w:t>
      </w:r>
      <w:r>
        <w:rPr>
          <w:sz w:val="24"/>
        </w:rPr>
        <w:t>и</w:t>
      </w:r>
      <w:r>
        <w:rPr>
          <w:spacing w:val="-4"/>
          <w:sz w:val="24"/>
        </w:rPr>
        <w:t xml:space="preserve"> </w:t>
      </w:r>
      <w:r>
        <w:rPr>
          <w:sz w:val="24"/>
        </w:rPr>
        <w:t>в</w:t>
      </w:r>
      <w:r>
        <w:rPr>
          <w:spacing w:val="-5"/>
          <w:sz w:val="24"/>
        </w:rPr>
        <w:t xml:space="preserve"> </w:t>
      </w:r>
      <w:r>
        <w:rPr>
          <w:sz w:val="24"/>
        </w:rPr>
        <w:t xml:space="preserve">слове); </w:t>
      </w:r>
      <w:r>
        <w:rPr>
          <w:noProof/>
          <w:position w:val="-5"/>
          <w:sz w:val="24"/>
          <w:lang w:eastAsia="ru-RU"/>
        </w:rPr>
        <w:drawing>
          <wp:inline distT="0" distB="0" distL="0" distR="0">
            <wp:extent cx="193040" cy="203200"/>
            <wp:effectExtent l="0" t="0" r="0" b="0"/>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80" cstate="print"/>
                    <a:stretch>
                      <a:fillRect/>
                    </a:stretch>
                  </pic:blipFill>
                  <pic:spPr>
                    <a:xfrm>
                      <a:off x="0" y="0"/>
                      <a:ext cx="193040" cy="203200"/>
                    </a:xfrm>
                    <a:prstGeom prst="rect">
                      <a:avLst/>
                    </a:prstGeom>
                  </pic:spPr>
                </pic:pic>
              </a:graphicData>
            </a:graphic>
          </wp:inline>
        </w:drawing>
      </w:r>
      <w:r>
        <w:rPr>
          <w:position w:val="-5"/>
          <w:sz w:val="24"/>
        </w:rPr>
        <w:t xml:space="preserve"> </w:t>
      </w:r>
      <w:r>
        <w:rPr>
          <w:sz w:val="24"/>
        </w:rPr>
        <w:t>различать понятия «звук» и «буква»;</w:t>
      </w:r>
    </w:p>
    <w:p w:rsidR="002246E2" w:rsidRDefault="00425798" w:rsidP="00EE71B3">
      <w:pPr>
        <w:pStyle w:val="a5"/>
        <w:numPr>
          <w:ilvl w:val="0"/>
          <w:numId w:val="82"/>
        </w:numPr>
        <w:tabs>
          <w:tab w:val="left" w:pos="1964"/>
          <w:tab w:val="left" w:pos="1965"/>
        </w:tabs>
        <w:spacing w:before="6" w:line="316" w:lineRule="auto"/>
        <w:ind w:left="1964" w:right="619" w:hanging="708"/>
        <w:jc w:val="left"/>
        <w:rPr>
          <w:sz w:val="24"/>
        </w:rPr>
      </w:pPr>
      <w:r>
        <w:rPr>
          <w:sz w:val="24"/>
        </w:rPr>
        <w:t>определять</w:t>
      </w:r>
      <w:r>
        <w:rPr>
          <w:spacing w:val="-13"/>
          <w:sz w:val="24"/>
        </w:rPr>
        <w:t xml:space="preserve"> </w:t>
      </w:r>
      <w:r>
        <w:rPr>
          <w:sz w:val="24"/>
        </w:rPr>
        <w:t>количество</w:t>
      </w:r>
      <w:r>
        <w:rPr>
          <w:spacing w:val="-11"/>
          <w:sz w:val="24"/>
        </w:rPr>
        <w:t xml:space="preserve"> </w:t>
      </w:r>
      <w:r>
        <w:rPr>
          <w:sz w:val="24"/>
        </w:rPr>
        <w:t>слогов</w:t>
      </w:r>
      <w:r>
        <w:rPr>
          <w:spacing w:val="-13"/>
          <w:sz w:val="24"/>
        </w:rPr>
        <w:t xml:space="preserve"> </w:t>
      </w:r>
      <w:r>
        <w:rPr>
          <w:sz w:val="24"/>
        </w:rPr>
        <w:t>в</w:t>
      </w:r>
      <w:r>
        <w:rPr>
          <w:spacing w:val="-13"/>
          <w:sz w:val="24"/>
        </w:rPr>
        <w:t xml:space="preserve"> </w:t>
      </w:r>
      <w:r>
        <w:rPr>
          <w:sz w:val="24"/>
        </w:rPr>
        <w:t>слове;</w:t>
      </w:r>
      <w:r>
        <w:rPr>
          <w:spacing w:val="-14"/>
          <w:sz w:val="24"/>
        </w:rPr>
        <w:t xml:space="preserve"> </w:t>
      </w:r>
      <w:r>
        <w:rPr>
          <w:sz w:val="24"/>
        </w:rPr>
        <w:t>делить</w:t>
      </w:r>
      <w:r>
        <w:rPr>
          <w:spacing w:val="-13"/>
          <w:sz w:val="24"/>
        </w:rPr>
        <w:t xml:space="preserve"> </w:t>
      </w:r>
      <w:r>
        <w:rPr>
          <w:sz w:val="24"/>
        </w:rPr>
        <w:t>слова</w:t>
      </w:r>
      <w:r>
        <w:rPr>
          <w:spacing w:val="-10"/>
          <w:sz w:val="24"/>
        </w:rPr>
        <w:t xml:space="preserve"> </w:t>
      </w:r>
      <w:r>
        <w:rPr>
          <w:sz w:val="24"/>
        </w:rPr>
        <w:t>на</w:t>
      </w:r>
      <w:r>
        <w:rPr>
          <w:spacing w:val="-11"/>
          <w:sz w:val="24"/>
        </w:rPr>
        <w:t xml:space="preserve"> </w:t>
      </w:r>
      <w:r>
        <w:rPr>
          <w:sz w:val="24"/>
        </w:rPr>
        <w:t>слоги</w:t>
      </w:r>
      <w:r>
        <w:rPr>
          <w:spacing w:val="-12"/>
          <w:sz w:val="24"/>
        </w:rPr>
        <w:t xml:space="preserve"> </w:t>
      </w:r>
      <w:r>
        <w:rPr>
          <w:sz w:val="24"/>
        </w:rPr>
        <w:t>(простые</w:t>
      </w:r>
      <w:r>
        <w:rPr>
          <w:spacing w:val="-10"/>
          <w:sz w:val="24"/>
        </w:rPr>
        <w:t xml:space="preserve"> </w:t>
      </w:r>
      <w:r>
        <w:rPr>
          <w:sz w:val="24"/>
        </w:rPr>
        <w:t>случаи:</w:t>
      </w:r>
      <w:r>
        <w:rPr>
          <w:spacing w:val="-10"/>
          <w:sz w:val="24"/>
        </w:rPr>
        <w:t xml:space="preserve"> </w:t>
      </w:r>
      <w:r>
        <w:rPr>
          <w:sz w:val="24"/>
        </w:rPr>
        <w:t>слова</w:t>
      </w:r>
      <w:r>
        <w:rPr>
          <w:spacing w:val="-10"/>
          <w:sz w:val="24"/>
        </w:rPr>
        <w:t xml:space="preserve"> </w:t>
      </w:r>
      <w:r>
        <w:rPr>
          <w:sz w:val="24"/>
        </w:rPr>
        <w:t>без стечения согласных); определять в слове ударный слог;</w:t>
      </w:r>
    </w:p>
    <w:p w:rsidR="002246E2" w:rsidRDefault="00425798" w:rsidP="00EE71B3">
      <w:pPr>
        <w:pStyle w:val="a5"/>
        <w:numPr>
          <w:ilvl w:val="0"/>
          <w:numId w:val="82"/>
        </w:numPr>
        <w:tabs>
          <w:tab w:val="left" w:pos="1964"/>
          <w:tab w:val="left" w:pos="1965"/>
        </w:tabs>
        <w:spacing w:line="316" w:lineRule="auto"/>
        <w:ind w:left="1964" w:right="615" w:hanging="708"/>
        <w:jc w:val="left"/>
        <w:rPr>
          <w:sz w:val="24"/>
        </w:rPr>
      </w:pPr>
      <w:r>
        <w:rPr>
          <w:sz w:val="24"/>
        </w:rPr>
        <w:t xml:space="preserve">обозначать на письме мягкость согласных звуков буквами </w:t>
      </w:r>
      <w:r>
        <w:rPr>
          <w:b/>
          <w:i/>
          <w:sz w:val="24"/>
        </w:rPr>
        <w:t>е</w:t>
      </w:r>
      <w:r>
        <w:rPr>
          <w:sz w:val="24"/>
        </w:rPr>
        <w:t xml:space="preserve">, </w:t>
      </w:r>
      <w:r>
        <w:rPr>
          <w:b/>
          <w:i/>
          <w:sz w:val="24"/>
        </w:rPr>
        <w:t>ѐ</w:t>
      </w:r>
      <w:r>
        <w:rPr>
          <w:sz w:val="24"/>
        </w:rPr>
        <w:t xml:space="preserve">, </w:t>
      </w:r>
      <w:r>
        <w:rPr>
          <w:b/>
          <w:i/>
          <w:sz w:val="24"/>
        </w:rPr>
        <w:t>ю</w:t>
      </w:r>
      <w:r>
        <w:rPr>
          <w:sz w:val="24"/>
        </w:rPr>
        <w:t xml:space="preserve">, </w:t>
      </w:r>
      <w:r>
        <w:rPr>
          <w:b/>
          <w:i/>
          <w:sz w:val="24"/>
        </w:rPr>
        <w:t xml:space="preserve">я </w:t>
      </w:r>
      <w:r>
        <w:rPr>
          <w:sz w:val="24"/>
        </w:rPr>
        <w:t xml:space="preserve">и буквой </w:t>
      </w:r>
      <w:r>
        <w:rPr>
          <w:b/>
          <w:i/>
          <w:sz w:val="24"/>
        </w:rPr>
        <w:t xml:space="preserve">ь </w:t>
      </w:r>
      <w:r>
        <w:rPr>
          <w:sz w:val="24"/>
        </w:rPr>
        <w:t xml:space="preserve">в конце </w:t>
      </w:r>
      <w:r>
        <w:rPr>
          <w:spacing w:val="-2"/>
          <w:sz w:val="24"/>
        </w:rPr>
        <w:t>слова;</w:t>
      </w:r>
    </w:p>
    <w:p w:rsidR="002246E2" w:rsidRDefault="00425798" w:rsidP="00EE71B3">
      <w:pPr>
        <w:pStyle w:val="a5"/>
        <w:numPr>
          <w:ilvl w:val="0"/>
          <w:numId w:val="82"/>
        </w:numPr>
        <w:tabs>
          <w:tab w:val="left" w:pos="1964"/>
          <w:tab w:val="left" w:pos="1965"/>
        </w:tabs>
        <w:spacing w:before="1" w:line="316" w:lineRule="auto"/>
        <w:ind w:left="1964" w:right="623" w:hanging="708"/>
        <w:jc w:val="left"/>
        <w:rPr>
          <w:sz w:val="24"/>
        </w:rPr>
      </w:pPr>
      <w:r>
        <w:rPr>
          <w:sz w:val="24"/>
        </w:rPr>
        <w:t>правильно</w:t>
      </w:r>
      <w:r>
        <w:rPr>
          <w:spacing w:val="-15"/>
          <w:sz w:val="24"/>
        </w:rPr>
        <w:t xml:space="preserve"> </w:t>
      </w:r>
      <w:r>
        <w:rPr>
          <w:sz w:val="24"/>
        </w:rPr>
        <w:t>называть</w:t>
      </w:r>
      <w:r>
        <w:rPr>
          <w:spacing w:val="-15"/>
          <w:sz w:val="24"/>
        </w:rPr>
        <w:t xml:space="preserve"> </w:t>
      </w:r>
      <w:r>
        <w:rPr>
          <w:sz w:val="24"/>
        </w:rPr>
        <w:t>буквы</w:t>
      </w:r>
      <w:r>
        <w:rPr>
          <w:spacing w:val="-15"/>
          <w:sz w:val="24"/>
        </w:rPr>
        <w:t xml:space="preserve"> </w:t>
      </w:r>
      <w:r>
        <w:rPr>
          <w:sz w:val="24"/>
        </w:rPr>
        <w:t>русского</w:t>
      </w:r>
      <w:r>
        <w:rPr>
          <w:spacing w:val="-15"/>
          <w:sz w:val="24"/>
        </w:rPr>
        <w:t xml:space="preserve"> </w:t>
      </w:r>
      <w:r>
        <w:rPr>
          <w:sz w:val="24"/>
        </w:rPr>
        <w:t>алфавита;</w:t>
      </w:r>
      <w:r>
        <w:rPr>
          <w:spacing w:val="-15"/>
          <w:sz w:val="24"/>
        </w:rPr>
        <w:t xml:space="preserve"> </w:t>
      </w:r>
      <w:r>
        <w:rPr>
          <w:sz w:val="24"/>
        </w:rPr>
        <w:t>использовать</w:t>
      </w:r>
      <w:r>
        <w:rPr>
          <w:spacing w:val="-15"/>
          <w:sz w:val="24"/>
        </w:rPr>
        <w:t xml:space="preserve"> </w:t>
      </w:r>
      <w:r>
        <w:rPr>
          <w:sz w:val="24"/>
        </w:rPr>
        <w:t>знание</w:t>
      </w:r>
      <w:r>
        <w:rPr>
          <w:spacing w:val="-15"/>
          <w:sz w:val="24"/>
        </w:rPr>
        <w:t xml:space="preserve"> </w:t>
      </w:r>
      <w:r>
        <w:rPr>
          <w:sz w:val="24"/>
        </w:rPr>
        <w:t>последовательности букв русского алфавита для упорядочения небольшого списка слов;</w:t>
      </w:r>
    </w:p>
    <w:p w:rsidR="002246E2" w:rsidRDefault="00425798" w:rsidP="00EE71B3">
      <w:pPr>
        <w:pStyle w:val="a5"/>
        <w:numPr>
          <w:ilvl w:val="0"/>
          <w:numId w:val="82"/>
        </w:numPr>
        <w:tabs>
          <w:tab w:val="left" w:pos="1964"/>
          <w:tab w:val="left" w:pos="1965"/>
        </w:tabs>
        <w:spacing w:before="2" w:line="312" w:lineRule="auto"/>
        <w:ind w:left="1964" w:right="625" w:hanging="708"/>
        <w:jc w:val="left"/>
        <w:rPr>
          <w:sz w:val="24"/>
        </w:rPr>
      </w:pPr>
      <w:r>
        <w:rPr>
          <w:sz w:val="24"/>
        </w:rPr>
        <w:t>писать</w:t>
      </w:r>
      <w:r>
        <w:rPr>
          <w:spacing w:val="40"/>
          <w:sz w:val="24"/>
        </w:rPr>
        <w:t xml:space="preserve"> </w:t>
      </w:r>
      <w:r>
        <w:rPr>
          <w:sz w:val="24"/>
        </w:rPr>
        <w:t>аккуратным</w:t>
      </w:r>
      <w:r>
        <w:rPr>
          <w:spacing w:val="40"/>
          <w:sz w:val="24"/>
        </w:rPr>
        <w:t xml:space="preserve"> </w:t>
      </w:r>
      <w:r>
        <w:rPr>
          <w:sz w:val="24"/>
        </w:rPr>
        <w:t>разборчивым</w:t>
      </w:r>
      <w:r>
        <w:rPr>
          <w:spacing w:val="40"/>
          <w:sz w:val="24"/>
        </w:rPr>
        <w:t xml:space="preserve"> </w:t>
      </w:r>
      <w:r>
        <w:rPr>
          <w:sz w:val="24"/>
        </w:rPr>
        <w:t>почерком</w:t>
      </w:r>
      <w:r>
        <w:rPr>
          <w:spacing w:val="40"/>
          <w:sz w:val="24"/>
        </w:rPr>
        <w:t xml:space="preserve"> </w:t>
      </w:r>
      <w:r>
        <w:rPr>
          <w:sz w:val="24"/>
        </w:rPr>
        <w:t>без</w:t>
      </w:r>
      <w:r>
        <w:rPr>
          <w:spacing w:val="40"/>
          <w:sz w:val="24"/>
        </w:rPr>
        <w:t xml:space="preserve"> </w:t>
      </w:r>
      <w:r>
        <w:rPr>
          <w:sz w:val="24"/>
        </w:rPr>
        <w:t>искажений</w:t>
      </w:r>
      <w:r>
        <w:rPr>
          <w:spacing w:val="40"/>
          <w:sz w:val="24"/>
        </w:rPr>
        <w:t xml:space="preserve"> </w:t>
      </w:r>
      <w:r>
        <w:rPr>
          <w:sz w:val="24"/>
        </w:rPr>
        <w:t>прописные</w:t>
      </w:r>
      <w:r>
        <w:rPr>
          <w:spacing w:val="40"/>
          <w:sz w:val="24"/>
        </w:rPr>
        <w:t xml:space="preserve"> </w:t>
      </w:r>
      <w:r>
        <w:rPr>
          <w:sz w:val="24"/>
        </w:rPr>
        <w:t>и</w:t>
      </w:r>
      <w:r>
        <w:rPr>
          <w:spacing w:val="40"/>
          <w:sz w:val="24"/>
        </w:rPr>
        <w:t xml:space="preserve"> </w:t>
      </w:r>
      <w:r>
        <w:rPr>
          <w:sz w:val="24"/>
        </w:rPr>
        <w:t>строчные</w:t>
      </w:r>
      <w:r>
        <w:rPr>
          <w:spacing w:val="40"/>
          <w:sz w:val="24"/>
        </w:rPr>
        <w:t xml:space="preserve"> </w:t>
      </w:r>
      <w:r>
        <w:rPr>
          <w:sz w:val="24"/>
        </w:rPr>
        <w:t>буквы, соединения букв, слова;</w:t>
      </w:r>
    </w:p>
    <w:p w:rsidR="002246E2" w:rsidRDefault="00425798" w:rsidP="00EE71B3">
      <w:pPr>
        <w:pStyle w:val="a5"/>
        <w:numPr>
          <w:ilvl w:val="0"/>
          <w:numId w:val="82"/>
        </w:numPr>
        <w:tabs>
          <w:tab w:val="left" w:pos="1965"/>
        </w:tabs>
        <w:spacing w:before="10" w:line="314" w:lineRule="auto"/>
        <w:ind w:left="1964" w:right="617" w:hanging="708"/>
        <w:rPr>
          <w:sz w:val="24"/>
        </w:rPr>
      </w:pPr>
      <w:r>
        <w:rPr>
          <w:sz w:val="24"/>
        </w:rPr>
        <w:t>применять изученные правила правописания: раздельное написание слов в предложе- нии; знаки препинания в конце предложения: точка, вопросительный и восклицатель- ный</w:t>
      </w:r>
      <w:r>
        <w:rPr>
          <w:spacing w:val="-4"/>
          <w:sz w:val="24"/>
        </w:rPr>
        <w:t xml:space="preserve"> </w:t>
      </w:r>
      <w:r>
        <w:rPr>
          <w:sz w:val="24"/>
        </w:rPr>
        <w:t>знаки;</w:t>
      </w:r>
      <w:r>
        <w:rPr>
          <w:spacing w:val="-2"/>
          <w:sz w:val="24"/>
        </w:rPr>
        <w:t xml:space="preserve"> </w:t>
      </w:r>
      <w:r>
        <w:rPr>
          <w:sz w:val="24"/>
        </w:rPr>
        <w:t>прописная</w:t>
      </w:r>
      <w:r>
        <w:rPr>
          <w:spacing w:val="-2"/>
          <w:sz w:val="24"/>
        </w:rPr>
        <w:t xml:space="preserve"> </w:t>
      </w:r>
      <w:r>
        <w:rPr>
          <w:sz w:val="24"/>
        </w:rPr>
        <w:t>буква</w:t>
      </w:r>
      <w:r>
        <w:rPr>
          <w:spacing w:val="-2"/>
          <w:sz w:val="24"/>
        </w:rPr>
        <w:t xml:space="preserve"> </w:t>
      </w:r>
      <w:r>
        <w:rPr>
          <w:sz w:val="24"/>
        </w:rPr>
        <w:t>в</w:t>
      </w:r>
      <w:r>
        <w:rPr>
          <w:spacing w:val="-5"/>
          <w:sz w:val="24"/>
        </w:rPr>
        <w:t xml:space="preserve"> </w:t>
      </w:r>
      <w:r>
        <w:rPr>
          <w:sz w:val="24"/>
        </w:rPr>
        <w:t>начале</w:t>
      </w:r>
      <w:r>
        <w:rPr>
          <w:spacing w:val="-2"/>
          <w:sz w:val="24"/>
        </w:rPr>
        <w:t xml:space="preserve"> </w:t>
      </w:r>
      <w:r>
        <w:rPr>
          <w:sz w:val="24"/>
        </w:rPr>
        <w:t>предложения</w:t>
      </w:r>
      <w:r>
        <w:rPr>
          <w:spacing w:val="-2"/>
          <w:sz w:val="24"/>
        </w:rPr>
        <w:t xml:space="preserve"> </w:t>
      </w:r>
      <w:r>
        <w:rPr>
          <w:sz w:val="24"/>
        </w:rPr>
        <w:t>и</w:t>
      </w:r>
      <w:r>
        <w:rPr>
          <w:spacing w:val="-4"/>
          <w:sz w:val="24"/>
        </w:rPr>
        <w:t xml:space="preserve"> </w:t>
      </w:r>
      <w:r>
        <w:rPr>
          <w:sz w:val="24"/>
        </w:rPr>
        <w:t>в</w:t>
      </w:r>
      <w:r>
        <w:rPr>
          <w:spacing w:val="-5"/>
          <w:sz w:val="24"/>
        </w:rPr>
        <w:t xml:space="preserve"> </w:t>
      </w:r>
      <w:r>
        <w:rPr>
          <w:sz w:val="24"/>
        </w:rPr>
        <w:t>именах</w:t>
      </w:r>
      <w:r>
        <w:rPr>
          <w:spacing w:val="-3"/>
          <w:sz w:val="24"/>
        </w:rPr>
        <w:t xml:space="preserve"> </w:t>
      </w:r>
      <w:r>
        <w:rPr>
          <w:sz w:val="24"/>
        </w:rPr>
        <w:t>собственных</w:t>
      </w:r>
      <w:r>
        <w:rPr>
          <w:spacing w:val="-3"/>
          <w:sz w:val="24"/>
        </w:rPr>
        <w:t xml:space="preserve"> </w:t>
      </w:r>
      <w:r>
        <w:rPr>
          <w:sz w:val="24"/>
        </w:rPr>
        <w:t>(имена,</w:t>
      </w:r>
      <w:r>
        <w:rPr>
          <w:spacing w:val="-3"/>
          <w:sz w:val="24"/>
        </w:rPr>
        <w:t xml:space="preserve"> </w:t>
      </w:r>
      <w:r>
        <w:rPr>
          <w:sz w:val="24"/>
        </w:rPr>
        <w:t>фа- милии,</w:t>
      </w:r>
      <w:r>
        <w:rPr>
          <w:spacing w:val="24"/>
          <w:sz w:val="24"/>
        </w:rPr>
        <w:t xml:space="preserve"> </w:t>
      </w:r>
      <w:r>
        <w:rPr>
          <w:sz w:val="24"/>
        </w:rPr>
        <w:t>клички</w:t>
      </w:r>
      <w:r>
        <w:rPr>
          <w:spacing w:val="27"/>
          <w:sz w:val="24"/>
        </w:rPr>
        <w:t xml:space="preserve"> </w:t>
      </w:r>
      <w:r>
        <w:rPr>
          <w:sz w:val="24"/>
        </w:rPr>
        <w:t>животных);</w:t>
      </w:r>
      <w:r>
        <w:rPr>
          <w:spacing w:val="26"/>
          <w:sz w:val="24"/>
        </w:rPr>
        <w:t xml:space="preserve"> </w:t>
      </w:r>
      <w:r>
        <w:rPr>
          <w:sz w:val="24"/>
        </w:rPr>
        <w:t>перенос</w:t>
      </w:r>
      <w:r>
        <w:rPr>
          <w:spacing w:val="25"/>
          <w:sz w:val="24"/>
        </w:rPr>
        <w:t xml:space="preserve"> </w:t>
      </w:r>
      <w:r>
        <w:rPr>
          <w:sz w:val="24"/>
        </w:rPr>
        <w:t>слов</w:t>
      </w:r>
      <w:r>
        <w:rPr>
          <w:spacing w:val="23"/>
          <w:sz w:val="24"/>
        </w:rPr>
        <w:t xml:space="preserve"> </w:t>
      </w:r>
      <w:r>
        <w:rPr>
          <w:sz w:val="24"/>
        </w:rPr>
        <w:t>по</w:t>
      </w:r>
      <w:r>
        <w:rPr>
          <w:spacing w:val="24"/>
          <w:sz w:val="24"/>
        </w:rPr>
        <w:t xml:space="preserve"> </w:t>
      </w:r>
      <w:r>
        <w:rPr>
          <w:sz w:val="24"/>
        </w:rPr>
        <w:t>слогам</w:t>
      </w:r>
      <w:r>
        <w:rPr>
          <w:spacing w:val="24"/>
          <w:sz w:val="24"/>
        </w:rPr>
        <w:t xml:space="preserve"> </w:t>
      </w:r>
      <w:r>
        <w:rPr>
          <w:sz w:val="24"/>
        </w:rPr>
        <w:t>(простые</w:t>
      </w:r>
      <w:r>
        <w:rPr>
          <w:spacing w:val="26"/>
          <w:sz w:val="24"/>
        </w:rPr>
        <w:t xml:space="preserve"> </w:t>
      </w:r>
      <w:r>
        <w:rPr>
          <w:sz w:val="24"/>
        </w:rPr>
        <w:t>случаи:</w:t>
      </w:r>
      <w:r>
        <w:rPr>
          <w:spacing w:val="19"/>
          <w:sz w:val="24"/>
        </w:rPr>
        <w:t xml:space="preserve"> </w:t>
      </w:r>
      <w:r>
        <w:rPr>
          <w:sz w:val="24"/>
        </w:rPr>
        <w:t>слова</w:t>
      </w:r>
      <w:r>
        <w:rPr>
          <w:spacing w:val="29"/>
          <w:sz w:val="24"/>
        </w:rPr>
        <w:t xml:space="preserve"> </w:t>
      </w:r>
      <w:r>
        <w:rPr>
          <w:sz w:val="24"/>
        </w:rPr>
        <w:t>из</w:t>
      </w:r>
      <w:r>
        <w:rPr>
          <w:spacing w:val="25"/>
          <w:sz w:val="24"/>
        </w:rPr>
        <w:t xml:space="preserve"> </w:t>
      </w:r>
      <w:r>
        <w:rPr>
          <w:sz w:val="24"/>
        </w:rPr>
        <w:t>слогов</w:t>
      </w:r>
    </w:p>
    <w:p w:rsidR="002246E2" w:rsidRDefault="002246E2">
      <w:pPr>
        <w:spacing w:line="314" w:lineRule="auto"/>
        <w:jc w:val="both"/>
        <w:rPr>
          <w:sz w:val="24"/>
        </w:rPr>
        <w:sectPr w:rsidR="002246E2">
          <w:headerReference w:type="default" r:id="rId81"/>
          <w:footerReference w:type="default" r:id="rId82"/>
          <w:pgSz w:w="11910" w:h="16840"/>
          <w:pgMar w:top="700" w:right="100" w:bottom="680" w:left="220" w:header="0" w:footer="490" w:gutter="0"/>
          <w:cols w:space="720"/>
        </w:sectPr>
      </w:pPr>
    </w:p>
    <w:p w:rsidR="002246E2" w:rsidRDefault="00425798">
      <w:pPr>
        <w:pStyle w:val="a3"/>
        <w:spacing w:before="72" w:line="316" w:lineRule="auto"/>
        <w:ind w:left="1964" w:right="615"/>
      </w:pPr>
      <w:r>
        <w:lastRenderedPageBreak/>
        <w:t>типа</w:t>
      </w:r>
      <w:r>
        <w:rPr>
          <w:spacing w:val="-6"/>
        </w:rPr>
        <w:t xml:space="preserve"> </w:t>
      </w:r>
      <w:r>
        <w:t>«согласный</w:t>
      </w:r>
      <w:r>
        <w:rPr>
          <w:spacing w:val="-11"/>
        </w:rPr>
        <w:t xml:space="preserve"> </w:t>
      </w:r>
      <w:r>
        <w:t>+</w:t>
      </w:r>
      <w:r>
        <w:rPr>
          <w:spacing w:val="-11"/>
        </w:rPr>
        <w:t xml:space="preserve"> </w:t>
      </w:r>
      <w:r>
        <w:t>гласный»);</w:t>
      </w:r>
      <w:r>
        <w:rPr>
          <w:spacing w:val="-10"/>
        </w:rPr>
        <w:t xml:space="preserve"> </w:t>
      </w:r>
      <w:r>
        <w:t>гласные</w:t>
      </w:r>
      <w:r>
        <w:rPr>
          <w:spacing w:val="-10"/>
        </w:rPr>
        <w:t xml:space="preserve"> </w:t>
      </w:r>
      <w:r>
        <w:t>после</w:t>
      </w:r>
      <w:r>
        <w:rPr>
          <w:spacing w:val="-10"/>
        </w:rPr>
        <w:t xml:space="preserve"> </w:t>
      </w:r>
      <w:r>
        <w:t>шипящих</w:t>
      </w:r>
      <w:r>
        <w:rPr>
          <w:spacing w:val="-11"/>
        </w:rPr>
        <w:t xml:space="preserve"> </w:t>
      </w:r>
      <w:r>
        <w:t>в</w:t>
      </w:r>
      <w:r>
        <w:rPr>
          <w:spacing w:val="-12"/>
        </w:rPr>
        <w:t xml:space="preserve"> </w:t>
      </w:r>
      <w:r>
        <w:t>сочетаниях</w:t>
      </w:r>
      <w:r>
        <w:rPr>
          <w:spacing w:val="-4"/>
        </w:rPr>
        <w:t xml:space="preserve"> </w:t>
      </w:r>
      <w:r>
        <w:rPr>
          <w:b/>
          <w:i/>
        </w:rPr>
        <w:t>жи</w:t>
      </w:r>
      <w:r>
        <w:t>,</w:t>
      </w:r>
      <w:r>
        <w:rPr>
          <w:spacing w:val="-11"/>
        </w:rPr>
        <w:t xml:space="preserve"> </w:t>
      </w:r>
      <w:r>
        <w:rPr>
          <w:b/>
          <w:i/>
        </w:rPr>
        <w:t>ши</w:t>
      </w:r>
      <w:r>
        <w:rPr>
          <w:b/>
          <w:i/>
          <w:spacing w:val="-12"/>
        </w:rPr>
        <w:t xml:space="preserve"> </w:t>
      </w:r>
      <w:r>
        <w:t>(в</w:t>
      </w:r>
      <w:r>
        <w:rPr>
          <w:spacing w:val="-12"/>
        </w:rPr>
        <w:t xml:space="preserve"> </w:t>
      </w:r>
      <w:r>
        <w:t>положе- нии</w:t>
      </w:r>
      <w:r>
        <w:rPr>
          <w:spacing w:val="-13"/>
        </w:rPr>
        <w:t xml:space="preserve"> </w:t>
      </w:r>
      <w:r>
        <w:t>под</w:t>
      </w:r>
      <w:r>
        <w:rPr>
          <w:spacing w:val="-11"/>
        </w:rPr>
        <w:t xml:space="preserve"> </w:t>
      </w:r>
      <w:r>
        <w:t>ударением),</w:t>
      </w:r>
      <w:r>
        <w:rPr>
          <w:spacing w:val="-10"/>
        </w:rPr>
        <w:t xml:space="preserve"> </w:t>
      </w:r>
      <w:r>
        <w:rPr>
          <w:b/>
          <w:i/>
        </w:rPr>
        <w:t>ча</w:t>
      </w:r>
      <w:r>
        <w:t>,</w:t>
      </w:r>
      <w:r>
        <w:rPr>
          <w:spacing w:val="-12"/>
        </w:rPr>
        <w:t xml:space="preserve"> </w:t>
      </w:r>
      <w:r>
        <w:rPr>
          <w:b/>
          <w:i/>
        </w:rPr>
        <w:t>ща</w:t>
      </w:r>
      <w:r>
        <w:t>,</w:t>
      </w:r>
      <w:r>
        <w:rPr>
          <w:spacing w:val="-13"/>
        </w:rPr>
        <w:t xml:space="preserve"> </w:t>
      </w:r>
      <w:r>
        <w:rPr>
          <w:b/>
          <w:i/>
        </w:rPr>
        <w:t>чу</w:t>
      </w:r>
      <w:r>
        <w:t>,</w:t>
      </w:r>
      <w:r>
        <w:rPr>
          <w:spacing w:val="-12"/>
        </w:rPr>
        <w:t xml:space="preserve"> </w:t>
      </w:r>
      <w:r>
        <w:rPr>
          <w:b/>
          <w:i/>
        </w:rPr>
        <w:t>щу</w:t>
      </w:r>
      <w:r>
        <w:t>;</w:t>
      </w:r>
      <w:r>
        <w:rPr>
          <w:spacing w:val="-11"/>
        </w:rPr>
        <w:t xml:space="preserve"> </w:t>
      </w:r>
      <w:r>
        <w:t>непроверяемые</w:t>
      </w:r>
      <w:r>
        <w:rPr>
          <w:spacing w:val="-15"/>
        </w:rPr>
        <w:t xml:space="preserve"> </w:t>
      </w:r>
      <w:r>
        <w:t>гласные</w:t>
      </w:r>
      <w:r>
        <w:rPr>
          <w:spacing w:val="-15"/>
        </w:rPr>
        <w:t xml:space="preserve"> </w:t>
      </w:r>
      <w:r>
        <w:t>и</w:t>
      </w:r>
      <w:r>
        <w:rPr>
          <w:spacing w:val="-13"/>
        </w:rPr>
        <w:t xml:space="preserve"> </w:t>
      </w:r>
      <w:r>
        <w:t>согласные</w:t>
      </w:r>
      <w:r>
        <w:rPr>
          <w:spacing w:val="-11"/>
        </w:rPr>
        <w:t xml:space="preserve"> </w:t>
      </w:r>
      <w:r>
        <w:t>(перечень</w:t>
      </w:r>
      <w:r>
        <w:rPr>
          <w:spacing w:val="-14"/>
        </w:rPr>
        <w:t xml:space="preserve"> </w:t>
      </w:r>
      <w:r>
        <w:t>слов в орфографическом словаре учебника);</w:t>
      </w:r>
    </w:p>
    <w:p w:rsidR="002246E2" w:rsidRDefault="00425798" w:rsidP="00EE71B3">
      <w:pPr>
        <w:pStyle w:val="a5"/>
        <w:numPr>
          <w:ilvl w:val="0"/>
          <w:numId w:val="82"/>
        </w:numPr>
        <w:tabs>
          <w:tab w:val="left" w:pos="1965"/>
        </w:tabs>
        <w:spacing w:line="316" w:lineRule="auto"/>
        <w:ind w:left="1964" w:right="619" w:hanging="708"/>
        <w:rPr>
          <w:sz w:val="24"/>
        </w:rPr>
      </w:pPr>
      <w:r>
        <w:rPr>
          <w:sz w:val="24"/>
        </w:rPr>
        <w:t>правильно списывать (без пропусков и искажений букв) слова и предложения, тексты объёмом не более 25 слов;</w:t>
      </w:r>
    </w:p>
    <w:p w:rsidR="002246E2" w:rsidRDefault="00425798" w:rsidP="00EE71B3">
      <w:pPr>
        <w:pStyle w:val="a5"/>
        <w:numPr>
          <w:ilvl w:val="0"/>
          <w:numId w:val="82"/>
        </w:numPr>
        <w:tabs>
          <w:tab w:val="left" w:pos="1965"/>
        </w:tabs>
        <w:spacing w:before="1" w:line="314" w:lineRule="auto"/>
        <w:ind w:left="1964" w:right="610" w:hanging="708"/>
        <w:rPr>
          <w:sz w:val="24"/>
        </w:rPr>
      </w:pPr>
      <w:r>
        <w:rPr>
          <w:sz w:val="24"/>
        </w:rPr>
        <w:t xml:space="preserve">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 </w:t>
      </w:r>
      <w:r>
        <w:rPr>
          <w:spacing w:val="-2"/>
          <w:sz w:val="24"/>
        </w:rPr>
        <w:t>ношением;</w:t>
      </w:r>
    </w:p>
    <w:p w:rsidR="002246E2" w:rsidRDefault="00425798" w:rsidP="00EE71B3">
      <w:pPr>
        <w:pStyle w:val="a5"/>
        <w:numPr>
          <w:ilvl w:val="0"/>
          <w:numId w:val="82"/>
        </w:numPr>
        <w:tabs>
          <w:tab w:val="left" w:pos="1965"/>
        </w:tabs>
        <w:spacing w:before="10"/>
        <w:ind w:left="1964" w:hanging="709"/>
        <w:rPr>
          <w:sz w:val="24"/>
        </w:rPr>
      </w:pPr>
      <w:r>
        <w:rPr>
          <w:sz w:val="24"/>
        </w:rPr>
        <w:t>находить</w:t>
      </w:r>
      <w:r>
        <w:rPr>
          <w:spacing w:val="-7"/>
          <w:sz w:val="24"/>
        </w:rPr>
        <w:t xml:space="preserve"> </w:t>
      </w:r>
      <w:r>
        <w:rPr>
          <w:sz w:val="24"/>
        </w:rPr>
        <w:t>и</w:t>
      </w:r>
      <w:r>
        <w:rPr>
          <w:spacing w:val="-4"/>
          <w:sz w:val="24"/>
        </w:rPr>
        <w:t xml:space="preserve"> </w:t>
      </w:r>
      <w:r>
        <w:rPr>
          <w:sz w:val="24"/>
        </w:rPr>
        <w:t>исправлять</w:t>
      </w:r>
      <w:r>
        <w:rPr>
          <w:spacing w:val="-5"/>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2"/>
          <w:sz w:val="24"/>
        </w:rPr>
        <w:t xml:space="preserve"> </w:t>
      </w:r>
      <w:r>
        <w:rPr>
          <w:sz w:val="24"/>
        </w:rPr>
        <w:t>правила,</w:t>
      </w:r>
      <w:r>
        <w:rPr>
          <w:spacing w:val="-2"/>
          <w:sz w:val="24"/>
        </w:rPr>
        <w:t xml:space="preserve"> описки;</w:t>
      </w:r>
    </w:p>
    <w:p w:rsidR="002246E2" w:rsidRDefault="00425798" w:rsidP="00EE71B3">
      <w:pPr>
        <w:pStyle w:val="a5"/>
        <w:numPr>
          <w:ilvl w:val="0"/>
          <w:numId w:val="82"/>
        </w:numPr>
        <w:tabs>
          <w:tab w:val="left" w:pos="1965"/>
        </w:tabs>
        <w:spacing w:before="63"/>
        <w:ind w:left="1964" w:hanging="709"/>
        <w:rPr>
          <w:sz w:val="24"/>
        </w:rPr>
      </w:pPr>
      <w:r>
        <w:rPr>
          <w:sz w:val="24"/>
        </w:rPr>
        <w:t>понимать</w:t>
      </w:r>
      <w:r>
        <w:rPr>
          <w:spacing w:val="-9"/>
          <w:sz w:val="24"/>
        </w:rPr>
        <w:t xml:space="preserve"> </w:t>
      </w:r>
      <w:r>
        <w:rPr>
          <w:sz w:val="24"/>
        </w:rPr>
        <w:t>прослушанный</w:t>
      </w:r>
      <w:r>
        <w:rPr>
          <w:spacing w:val="-8"/>
          <w:sz w:val="24"/>
        </w:rPr>
        <w:t xml:space="preserve"> </w:t>
      </w:r>
      <w:r>
        <w:rPr>
          <w:spacing w:val="-2"/>
          <w:sz w:val="24"/>
        </w:rPr>
        <w:t>текст;</w:t>
      </w:r>
    </w:p>
    <w:p w:rsidR="002246E2" w:rsidRDefault="00425798" w:rsidP="00EE71B3">
      <w:pPr>
        <w:pStyle w:val="a5"/>
        <w:numPr>
          <w:ilvl w:val="0"/>
          <w:numId w:val="82"/>
        </w:numPr>
        <w:tabs>
          <w:tab w:val="left" w:pos="1964"/>
          <w:tab w:val="left" w:pos="1965"/>
        </w:tabs>
        <w:spacing w:before="55" w:line="309" w:lineRule="auto"/>
        <w:ind w:left="1964" w:right="623" w:hanging="708"/>
        <w:jc w:val="left"/>
        <w:rPr>
          <w:sz w:val="24"/>
        </w:rPr>
      </w:pPr>
      <w:r>
        <w:rPr>
          <w:sz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2246E2" w:rsidRDefault="00425798" w:rsidP="00EE71B3">
      <w:pPr>
        <w:pStyle w:val="a5"/>
        <w:numPr>
          <w:ilvl w:val="0"/>
          <w:numId w:val="82"/>
        </w:numPr>
        <w:tabs>
          <w:tab w:val="left" w:pos="1964"/>
          <w:tab w:val="left" w:pos="1965"/>
        </w:tabs>
        <w:spacing w:before="8"/>
        <w:ind w:left="1964" w:hanging="709"/>
        <w:jc w:val="left"/>
        <w:rPr>
          <w:sz w:val="24"/>
        </w:rPr>
      </w:pPr>
      <w:r>
        <w:rPr>
          <w:sz w:val="24"/>
        </w:rPr>
        <w:t>находить</w:t>
      </w:r>
      <w:r>
        <w:rPr>
          <w:spacing w:val="-7"/>
          <w:sz w:val="24"/>
        </w:rPr>
        <w:t xml:space="preserve"> </w:t>
      </w:r>
      <w:r>
        <w:rPr>
          <w:sz w:val="24"/>
        </w:rPr>
        <w:t>в</w:t>
      </w:r>
      <w:r>
        <w:rPr>
          <w:spacing w:val="-4"/>
          <w:sz w:val="24"/>
        </w:rPr>
        <w:t xml:space="preserve"> </w:t>
      </w:r>
      <w:r>
        <w:rPr>
          <w:sz w:val="24"/>
        </w:rPr>
        <w:t>тексте</w:t>
      </w:r>
      <w:r>
        <w:rPr>
          <w:spacing w:val="-1"/>
          <w:sz w:val="24"/>
        </w:rPr>
        <w:t xml:space="preserve"> </w:t>
      </w:r>
      <w:r>
        <w:rPr>
          <w:sz w:val="24"/>
        </w:rPr>
        <w:t>слова,</w:t>
      </w:r>
      <w:r>
        <w:rPr>
          <w:spacing w:val="-3"/>
          <w:sz w:val="24"/>
        </w:rPr>
        <w:t xml:space="preserve"> </w:t>
      </w:r>
      <w:r>
        <w:rPr>
          <w:sz w:val="24"/>
        </w:rPr>
        <w:t>значение</w:t>
      </w:r>
      <w:r>
        <w:rPr>
          <w:spacing w:val="-1"/>
          <w:sz w:val="24"/>
        </w:rPr>
        <w:t xml:space="preserve"> </w:t>
      </w:r>
      <w:r>
        <w:rPr>
          <w:sz w:val="24"/>
        </w:rPr>
        <w:t>которых</w:t>
      </w:r>
      <w:r>
        <w:rPr>
          <w:spacing w:val="-2"/>
          <w:sz w:val="24"/>
        </w:rPr>
        <w:t xml:space="preserve"> </w:t>
      </w:r>
      <w:r>
        <w:rPr>
          <w:sz w:val="24"/>
        </w:rPr>
        <w:t xml:space="preserve">требует </w:t>
      </w:r>
      <w:r>
        <w:rPr>
          <w:spacing w:val="-2"/>
          <w:sz w:val="24"/>
        </w:rPr>
        <w:t>уточнения;</w:t>
      </w:r>
    </w:p>
    <w:p w:rsidR="002246E2" w:rsidRDefault="00425798" w:rsidP="00EE71B3">
      <w:pPr>
        <w:pStyle w:val="a5"/>
        <w:numPr>
          <w:ilvl w:val="0"/>
          <w:numId w:val="82"/>
        </w:numPr>
        <w:tabs>
          <w:tab w:val="left" w:pos="1964"/>
          <w:tab w:val="left" w:pos="1965"/>
        </w:tabs>
        <w:spacing w:before="87"/>
        <w:ind w:left="1964" w:hanging="709"/>
        <w:jc w:val="left"/>
        <w:rPr>
          <w:sz w:val="24"/>
        </w:rPr>
      </w:pPr>
      <w:r>
        <w:rPr>
          <w:sz w:val="24"/>
        </w:rPr>
        <w:t>составлять</w:t>
      </w:r>
      <w:r>
        <w:rPr>
          <w:spacing w:val="-6"/>
          <w:sz w:val="24"/>
        </w:rPr>
        <w:t xml:space="preserve"> </w:t>
      </w:r>
      <w:r>
        <w:rPr>
          <w:sz w:val="24"/>
        </w:rPr>
        <w:t>предложение</w:t>
      </w:r>
      <w:r>
        <w:rPr>
          <w:spacing w:val="-2"/>
          <w:sz w:val="24"/>
        </w:rPr>
        <w:t xml:space="preserve"> </w:t>
      </w:r>
      <w:r>
        <w:rPr>
          <w:sz w:val="24"/>
        </w:rPr>
        <w:t>из</w:t>
      </w:r>
      <w:r>
        <w:rPr>
          <w:spacing w:val="-4"/>
          <w:sz w:val="24"/>
        </w:rPr>
        <w:t xml:space="preserve"> </w:t>
      </w:r>
      <w:r>
        <w:rPr>
          <w:sz w:val="24"/>
        </w:rPr>
        <w:t>набора</w:t>
      </w:r>
      <w:r>
        <w:rPr>
          <w:spacing w:val="-2"/>
          <w:sz w:val="24"/>
        </w:rPr>
        <w:t xml:space="preserve"> </w:t>
      </w:r>
      <w:r>
        <w:rPr>
          <w:sz w:val="24"/>
        </w:rPr>
        <w:t>форм</w:t>
      </w:r>
      <w:r>
        <w:rPr>
          <w:spacing w:val="-3"/>
          <w:sz w:val="24"/>
        </w:rPr>
        <w:t xml:space="preserve"> </w:t>
      </w:r>
      <w:r>
        <w:rPr>
          <w:spacing w:val="-4"/>
          <w:sz w:val="24"/>
        </w:rPr>
        <w:t>слов;</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устно</w:t>
      </w:r>
      <w:r>
        <w:rPr>
          <w:spacing w:val="-6"/>
          <w:sz w:val="24"/>
        </w:rPr>
        <w:t xml:space="preserve"> </w:t>
      </w:r>
      <w:r>
        <w:rPr>
          <w:sz w:val="24"/>
        </w:rPr>
        <w:t>составлять</w:t>
      </w:r>
      <w:r>
        <w:rPr>
          <w:spacing w:val="-4"/>
          <w:sz w:val="24"/>
        </w:rPr>
        <w:t xml:space="preserve"> </w:t>
      </w:r>
      <w:r>
        <w:rPr>
          <w:sz w:val="24"/>
        </w:rPr>
        <w:t>текст</w:t>
      </w:r>
      <w:r>
        <w:rPr>
          <w:spacing w:val="-3"/>
          <w:sz w:val="24"/>
        </w:rPr>
        <w:t xml:space="preserve"> </w:t>
      </w:r>
      <w:r>
        <w:rPr>
          <w:sz w:val="24"/>
        </w:rPr>
        <w:t>из</w:t>
      </w:r>
      <w:r>
        <w:rPr>
          <w:spacing w:val="-2"/>
          <w:sz w:val="24"/>
        </w:rPr>
        <w:t xml:space="preserve"> </w:t>
      </w:r>
      <w:r>
        <w:rPr>
          <w:sz w:val="24"/>
        </w:rPr>
        <w:t>3—5</w:t>
      </w:r>
      <w:r>
        <w:rPr>
          <w:spacing w:val="-2"/>
          <w:sz w:val="24"/>
        </w:rPr>
        <w:t xml:space="preserve"> </w:t>
      </w:r>
      <w:r>
        <w:rPr>
          <w:sz w:val="24"/>
        </w:rPr>
        <w:t>предложений</w:t>
      </w:r>
      <w:r>
        <w:rPr>
          <w:spacing w:val="-3"/>
          <w:sz w:val="24"/>
        </w:rPr>
        <w:t xml:space="preserve"> </w:t>
      </w:r>
      <w:r>
        <w:rPr>
          <w:sz w:val="24"/>
        </w:rPr>
        <w:t>по</w:t>
      </w:r>
      <w:r>
        <w:rPr>
          <w:spacing w:val="-2"/>
          <w:sz w:val="24"/>
        </w:rPr>
        <w:t xml:space="preserve"> </w:t>
      </w:r>
      <w:r>
        <w:rPr>
          <w:sz w:val="24"/>
        </w:rPr>
        <w:t>сюжетным</w:t>
      </w:r>
      <w:r>
        <w:rPr>
          <w:spacing w:val="-2"/>
          <w:sz w:val="24"/>
        </w:rPr>
        <w:t xml:space="preserve"> </w:t>
      </w:r>
      <w:r>
        <w:rPr>
          <w:sz w:val="24"/>
        </w:rPr>
        <w:t>картинкам</w:t>
      </w:r>
      <w:r>
        <w:rPr>
          <w:spacing w:val="-2"/>
          <w:sz w:val="24"/>
        </w:rPr>
        <w:t xml:space="preserve"> </w:t>
      </w:r>
      <w:r>
        <w:rPr>
          <w:sz w:val="24"/>
        </w:rPr>
        <w:t>и</w:t>
      </w:r>
      <w:r>
        <w:rPr>
          <w:spacing w:val="-3"/>
          <w:sz w:val="24"/>
        </w:rPr>
        <w:t xml:space="preserve"> </w:t>
      </w:r>
      <w:r>
        <w:rPr>
          <w:spacing w:val="-2"/>
          <w:sz w:val="24"/>
        </w:rPr>
        <w:t>наблюдениям;</w:t>
      </w:r>
    </w:p>
    <w:p w:rsidR="002246E2" w:rsidRDefault="00425798" w:rsidP="00EE71B3">
      <w:pPr>
        <w:pStyle w:val="a5"/>
        <w:numPr>
          <w:ilvl w:val="0"/>
          <w:numId w:val="82"/>
        </w:numPr>
        <w:tabs>
          <w:tab w:val="left" w:pos="1964"/>
          <w:tab w:val="left" w:pos="1965"/>
        </w:tabs>
        <w:spacing w:before="87"/>
        <w:ind w:left="1964" w:hanging="709"/>
        <w:jc w:val="left"/>
        <w:rPr>
          <w:sz w:val="24"/>
        </w:rPr>
      </w:pPr>
      <w:r>
        <w:rPr>
          <w:sz w:val="24"/>
        </w:rPr>
        <w:t>использовать</w:t>
      </w:r>
      <w:r>
        <w:rPr>
          <w:spacing w:val="-9"/>
          <w:sz w:val="24"/>
        </w:rPr>
        <w:t xml:space="preserve"> </w:t>
      </w:r>
      <w:r>
        <w:rPr>
          <w:sz w:val="24"/>
        </w:rPr>
        <w:t>изученные</w:t>
      </w:r>
      <w:r>
        <w:rPr>
          <w:spacing w:val="-4"/>
          <w:sz w:val="24"/>
        </w:rPr>
        <w:t xml:space="preserve"> </w:t>
      </w:r>
      <w:r>
        <w:rPr>
          <w:sz w:val="24"/>
        </w:rPr>
        <w:t>понятия</w:t>
      </w:r>
      <w:r>
        <w:rPr>
          <w:spacing w:val="-5"/>
          <w:sz w:val="24"/>
        </w:rPr>
        <w:t xml:space="preserve"> </w:t>
      </w:r>
      <w:r>
        <w:rPr>
          <w:sz w:val="24"/>
        </w:rPr>
        <w:t>в</w:t>
      </w:r>
      <w:r>
        <w:rPr>
          <w:spacing w:val="-7"/>
          <w:sz w:val="24"/>
        </w:rPr>
        <w:t xml:space="preserve"> </w:t>
      </w:r>
      <w:r>
        <w:rPr>
          <w:sz w:val="24"/>
        </w:rPr>
        <w:t>процессе</w:t>
      </w:r>
      <w:r>
        <w:rPr>
          <w:spacing w:val="-4"/>
          <w:sz w:val="24"/>
        </w:rPr>
        <w:t xml:space="preserve"> </w:t>
      </w:r>
      <w:r>
        <w:rPr>
          <w:sz w:val="24"/>
        </w:rPr>
        <w:t>решения</w:t>
      </w:r>
      <w:r>
        <w:rPr>
          <w:spacing w:val="-4"/>
          <w:sz w:val="24"/>
        </w:rPr>
        <w:t xml:space="preserve"> </w:t>
      </w:r>
      <w:r>
        <w:rPr>
          <w:sz w:val="24"/>
        </w:rPr>
        <w:t>учебных</w:t>
      </w:r>
      <w:r>
        <w:rPr>
          <w:spacing w:val="-5"/>
          <w:sz w:val="24"/>
        </w:rPr>
        <w:t xml:space="preserve"> </w:t>
      </w:r>
      <w:r>
        <w:rPr>
          <w:spacing w:val="-2"/>
          <w:sz w:val="24"/>
        </w:rPr>
        <w:t>задач.</w:t>
      </w:r>
    </w:p>
    <w:p w:rsidR="002246E2" w:rsidRDefault="002246E2">
      <w:pPr>
        <w:pStyle w:val="a3"/>
        <w:jc w:val="left"/>
        <w:rPr>
          <w:sz w:val="26"/>
        </w:rPr>
      </w:pPr>
    </w:p>
    <w:p w:rsidR="002246E2" w:rsidRDefault="00425798">
      <w:pPr>
        <w:pStyle w:val="1"/>
        <w:spacing w:before="161"/>
        <w:ind w:right="899"/>
      </w:pPr>
      <w:r>
        <w:t>2</w:t>
      </w:r>
      <w:r>
        <w:rPr>
          <w:spacing w:val="-2"/>
        </w:rPr>
        <w:t xml:space="preserve"> КЛАСС</w:t>
      </w:r>
    </w:p>
    <w:p w:rsidR="002246E2" w:rsidRDefault="00425798">
      <w:pPr>
        <w:spacing w:before="84"/>
        <w:ind w:left="1820"/>
        <w:jc w:val="both"/>
        <w:rPr>
          <w:sz w:val="24"/>
        </w:rPr>
      </w:pPr>
      <w:r>
        <w:rPr>
          <w:sz w:val="24"/>
        </w:rPr>
        <w:t>К</w:t>
      </w:r>
      <w:r>
        <w:rPr>
          <w:spacing w:val="-4"/>
          <w:sz w:val="24"/>
        </w:rPr>
        <w:t xml:space="preserve"> </w:t>
      </w:r>
      <w:r>
        <w:rPr>
          <w:sz w:val="24"/>
        </w:rPr>
        <w:t>концу</w:t>
      </w:r>
      <w:r>
        <w:rPr>
          <w:spacing w:val="-10"/>
          <w:sz w:val="24"/>
        </w:rPr>
        <w:t xml:space="preserve"> </w:t>
      </w:r>
      <w:r>
        <w:rPr>
          <w:sz w:val="24"/>
        </w:rPr>
        <w:t xml:space="preserve">обучения во </w:t>
      </w:r>
      <w:r>
        <w:rPr>
          <w:b/>
          <w:sz w:val="24"/>
        </w:rPr>
        <w:t>втором</w:t>
      </w:r>
      <w:r>
        <w:rPr>
          <w:b/>
          <w:spacing w:val="-3"/>
          <w:sz w:val="24"/>
        </w:rPr>
        <w:t xml:space="preserve"> </w:t>
      </w:r>
      <w:r>
        <w:rPr>
          <w:b/>
          <w:sz w:val="24"/>
        </w:rPr>
        <w:t>классе</w:t>
      </w:r>
      <w:r>
        <w:rPr>
          <w:b/>
          <w:spacing w:val="1"/>
          <w:sz w:val="24"/>
        </w:rPr>
        <w:t xml:space="preserve"> </w:t>
      </w:r>
      <w:r>
        <w:rPr>
          <w:sz w:val="24"/>
        </w:rPr>
        <w:t xml:space="preserve">обучающийся </w:t>
      </w:r>
      <w:r>
        <w:rPr>
          <w:spacing w:val="-2"/>
          <w:sz w:val="24"/>
        </w:rPr>
        <w:t>научится:</w:t>
      </w:r>
    </w:p>
    <w:p w:rsidR="002246E2" w:rsidRDefault="00425798" w:rsidP="00EE71B3">
      <w:pPr>
        <w:pStyle w:val="a5"/>
        <w:numPr>
          <w:ilvl w:val="0"/>
          <w:numId w:val="82"/>
        </w:numPr>
        <w:tabs>
          <w:tab w:val="left" w:pos="1965"/>
        </w:tabs>
        <w:spacing w:before="95"/>
        <w:ind w:left="1964" w:hanging="709"/>
        <w:rPr>
          <w:sz w:val="24"/>
        </w:rPr>
      </w:pPr>
      <w:r>
        <w:rPr>
          <w:sz w:val="24"/>
        </w:rPr>
        <w:t>осознавать</w:t>
      </w:r>
      <w:r>
        <w:rPr>
          <w:spacing w:val="-5"/>
          <w:sz w:val="24"/>
        </w:rPr>
        <w:t xml:space="preserve"> </w:t>
      </w:r>
      <w:r>
        <w:rPr>
          <w:sz w:val="24"/>
        </w:rPr>
        <w:t>язык</w:t>
      </w:r>
      <w:r>
        <w:rPr>
          <w:spacing w:val="-3"/>
          <w:sz w:val="24"/>
        </w:rPr>
        <w:t xml:space="preserve"> </w:t>
      </w:r>
      <w:r>
        <w:rPr>
          <w:sz w:val="24"/>
        </w:rPr>
        <w:t>как</w:t>
      </w:r>
      <w:r>
        <w:rPr>
          <w:spacing w:val="-3"/>
          <w:sz w:val="24"/>
        </w:rPr>
        <w:t xml:space="preserve"> </w:t>
      </w:r>
      <w:r>
        <w:rPr>
          <w:sz w:val="24"/>
        </w:rPr>
        <w:t>основное</w:t>
      </w:r>
      <w:r>
        <w:rPr>
          <w:spacing w:val="-3"/>
          <w:sz w:val="24"/>
        </w:rPr>
        <w:t xml:space="preserve"> </w:t>
      </w:r>
      <w:r>
        <w:rPr>
          <w:sz w:val="24"/>
        </w:rPr>
        <w:t>средство</w:t>
      </w:r>
      <w:r>
        <w:rPr>
          <w:spacing w:val="-7"/>
          <w:sz w:val="24"/>
        </w:rPr>
        <w:t xml:space="preserve"> </w:t>
      </w:r>
      <w:r>
        <w:rPr>
          <w:spacing w:val="-2"/>
          <w:sz w:val="24"/>
        </w:rPr>
        <w:t>общения;</w:t>
      </w:r>
    </w:p>
    <w:p w:rsidR="002246E2" w:rsidRDefault="00425798" w:rsidP="00EE71B3">
      <w:pPr>
        <w:pStyle w:val="a5"/>
        <w:numPr>
          <w:ilvl w:val="0"/>
          <w:numId w:val="82"/>
        </w:numPr>
        <w:tabs>
          <w:tab w:val="left" w:pos="1965"/>
        </w:tabs>
        <w:spacing w:before="59" w:line="314" w:lineRule="auto"/>
        <w:ind w:left="1964" w:right="620" w:hanging="708"/>
        <w:rPr>
          <w:sz w:val="24"/>
        </w:rPr>
      </w:pPr>
      <w:r>
        <w:rPr>
          <w:sz w:val="24"/>
        </w:rPr>
        <w:t>характеризовать согласные звуки вне слова и в слове по заданным параметрам:</w:t>
      </w:r>
      <w:r>
        <w:rPr>
          <w:spacing w:val="-5"/>
          <w:sz w:val="24"/>
        </w:rPr>
        <w:t xml:space="preserve"> </w:t>
      </w:r>
      <w:r>
        <w:rPr>
          <w:sz w:val="24"/>
        </w:rPr>
        <w:t>соглас- ный</w:t>
      </w:r>
      <w:r>
        <w:rPr>
          <w:spacing w:val="-3"/>
          <w:sz w:val="24"/>
        </w:rPr>
        <w:t xml:space="preserve"> </w:t>
      </w:r>
      <w:r>
        <w:rPr>
          <w:sz w:val="24"/>
        </w:rPr>
        <w:t>парный/непарный</w:t>
      </w:r>
      <w:r>
        <w:rPr>
          <w:spacing w:val="-3"/>
          <w:sz w:val="24"/>
        </w:rPr>
        <w:t xml:space="preserve"> </w:t>
      </w:r>
      <w:r>
        <w:rPr>
          <w:sz w:val="24"/>
        </w:rPr>
        <w:t>по твёрдости/мягкости;</w:t>
      </w:r>
      <w:r>
        <w:rPr>
          <w:spacing w:val="-2"/>
          <w:sz w:val="24"/>
        </w:rPr>
        <w:t xml:space="preserve"> </w:t>
      </w:r>
      <w:r>
        <w:rPr>
          <w:sz w:val="24"/>
        </w:rPr>
        <w:t>согласный</w:t>
      </w:r>
      <w:r>
        <w:rPr>
          <w:spacing w:val="-3"/>
          <w:sz w:val="24"/>
        </w:rPr>
        <w:t xml:space="preserve"> </w:t>
      </w:r>
      <w:r>
        <w:rPr>
          <w:sz w:val="24"/>
        </w:rPr>
        <w:t>парный/непарный</w:t>
      </w:r>
      <w:r>
        <w:rPr>
          <w:spacing w:val="-3"/>
          <w:sz w:val="24"/>
        </w:rPr>
        <w:t xml:space="preserve"> </w:t>
      </w:r>
      <w:r>
        <w:rPr>
          <w:sz w:val="24"/>
        </w:rPr>
        <w:t>по</w:t>
      </w:r>
      <w:r>
        <w:rPr>
          <w:spacing w:val="-3"/>
          <w:sz w:val="24"/>
        </w:rPr>
        <w:t xml:space="preserve"> </w:t>
      </w:r>
      <w:r>
        <w:rPr>
          <w:sz w:val="24"/>
        </w:rPr>
        <w:t xml:space="preserve">звонко- </w:t>
      </w:r>
      <w:r>
        <w:rPr>
          <w:spacing w:val="-2"/>
          <w:sz w:val="24"/>
        </w:rPr>
        <w:t>сти/глухости;</w:t>
      </w:r>
    </w:p>
    <w:p w:rsidR="002246E2" w:rsidRDefault="00425798" w:rsidP="00EE71B3">
      <w:pPr>
        <w:pStyle w:val="a5"/>
        <w:numPr>
          <w:ilvl w:val="0"/>
          <w:numId w:val="82"/>
        </w:numPr>
        <w:tabs>
          <w:tab w:val="left" w:pos="1965"/>
        </w:tabs>
        <w:spacing w:before="7" w:line="316" w:lineRule="auto"/>
        <w:ind w:left="1964" w:right="618" w:hanging="708"/>
        <w:rPr>
          <w:sz w:val="24"/>
        </w:rPr>
      </w:pPr>
      <w:r>
        <w:rPr>
          <w:sz w:val="24"/>
        </w:rPr>
        <w:t>определять количество слогов в слове (в том числе при стечении согласных); делить слово на слоги;</w:t>
      </w:r>
    </w:p>
    <w:p w:rsidR="002246E2" w:rsidRDefault="00425798" w:rsidP="00EE71B3">
      <w:pPr>
        <w:pStyle w:val="a5"/>
        <w:numPr>
          <w:ilvl w:val="0"/>
          <w:numId w:val="82"/>
        </w:numPr>
        <w:tabs>
          <w:tab w:val="left" w:pos="2044"/>
          <w:tab w:val="left" w:pos="2045"/>
        </w:tabs>
        <w:spacing w:before="7" w:line="256" w:lineRule="auto"/>
        <w:ind w:left="2044" w:right="626" w:hanging="849"/>
        <w:rPr>
          <w:sz w:val="24"/>
        </w:rPr>
      </w:pPr>
      <w:r>
        <w:rPr>
          <w:sz w:val="24"/>
        </w:rPr>
        <w:t xml:space="preserve">устанавливать соотношение звукового и буквенного состава, в том числе с учѐтом функций букв </w:t>
      </w:r>
      <w:r>
        <w:rPr>
          <w:b/>
          <w:i/>
          <w:sz w:val="24"/>
        </w:rPr>
        <w:t>е</w:t>
      </w:r>
      <w:r>
        <w:rPr>
          <w:sz w:val="24"/>
        </w:rPr>
        <w:t xml:space="preserve">, </w:t>
      </w:r>
      <w:r>
        <w:rPr>
          <w:b/>
          <w:i/>
          <w:sz w:val="24"/>
        </w:rPr>
        <w:t>ѐ</w:t>
      </w:r>
      <w:r>
        <w:rPr>
          <w:sz w:val="24"/>
        </w:rPr>
        <w:t xml:space="preserve">, </w:t>
      </w:r>
      <w:r>
        <w:rPr>
          <w:b/>
          <w:i/>
          <w:sz w:val="24"/>
        </w:rPr>
        <w:t>ю</w:t>
      </w:r>
      <w:r>
        <w:rPr>
          <w:sz w:val="24"/>
        </w:rPr>
        <w:t xml:space="preserve">, </w:t>
      </w:r>
      <w:r>
        <w:rPr>
          <w:b/>
          <w:i/>
          <w:sz w:val="24"/>
        </w:rPr>
        <w:t>я</w:t>
      </w:r>
      <w:r>
        <w:rPr>
          <w:sz w:val="24"/>
        </w:rPr>
        <w:t>;</w:t>
      </w:r>
    </w:p>
    <w:p w:rsidR="002246E2" w:rsidRDefault="00425798" w:rsidP="00EE71B3">
      <w:pPr>
        <w:pStyle w:val="a5"/>
        <w:numPr>
          <w:ilvl w:val="0"/>
          <w:numId w:val="82"/>
        </w:numPr>
        <w:tabs>
          <w:tab w:val="left" w:pos="1964"/>
          <w:tab w:val="left" w:pos="1965"/>
        </w:tabs>
        <w:spacing w:before="76"/>
        <w:ind w:left="1964" w:hanging="709"/>
        <w:jc w:val="left"/>
        <w:rPr>
          <w:sz w:val="24"/>
        </w:rPr>
      </w:pPr>
      <w:r>
        <w:rPr>
          <w:sz w:val="24"/>
        </w:rPr>
        <w:t>обозначать</w:t>
      </w:r>
      <w:r>
        <w:rPr>
          <w:spacing w:val="-6"/>
          <w:sz w:val="24"/>
        </w:rPr>
        <w:t xml:space="preserve"> </w:t>
      </w:r>
      <w:r>
        <w:rPr>
          <w:sz w:val="24"/>
        </w:rPr>
        <w:t>на</w:t>
      </w:r>
      <w:r>
        <w:rPr>
          <w:spacing w:val="-2"/>
          <w:sz w:val="24"/>
        </w:rPr>
        <w:t xml:space="preserve"> </w:t>
      </w:r>
      <w:r>
        <w:rPr>
          <w:sz w:val="24"/>
        </w:rPr>
        <w:t>письме</w:t>
      </w:r>
      <w:r>
        <w:rPr>
          <w:spacing w:val="-2"/>
          <w:sz w:val="24"/>
        </w:rPr>
        <w:t xml:space="preserve"> </w:t>
      </w:r>
      <w:r>
        <w:rPr>
          <w:sz w:val="24"/>
        </w:rPr>
        <w:t>мягкость</w:t>
      </w:r>
      <w:r>
        <w:rPr>
          <w:spacing w:val="-3"/>
          <w:sz w:val="24"/>
        </w:rPr>
        <w:t xml:space="preserve"> </w:t>
      </w:r>
      <w:r>
        <w:rPr>
          <w:sz w:val="24"/>
        </w:rPr>
        <w:t>согласных</w:t>
      </w:r>
      <w:r>
        <w:rPr>
          <w:spacing w:val="-3"/>
          <w:sz w:val="24"/>
        </w:rPr>
        <w:t xml:space="preserve"> </w:t>
      </w:r>
      <w:r>
        <w:rPr>
          <w:sz w:val="24"/>
        </w:rPr>
        <w:t>звуков</w:t>
      </w:r>
      <w:r>
        <w:rPr>
          <w:spacing w:val="-3"/>
          <w:sz w:val="24"/>
        </w:rPr>
        <w:t xml:space="preserve"> </w:t>
      </w:r>
      <w:r>
        <w:rPr>
          <w:sz w:val="24"/>
        </w:rPr>
        <w:t>буквой</w:t>
      </w:r>
      <w:r>
        <w:rPr>
          <w:spacing w:val="-2"/>
          <w:sz w:val="24"/>
        </w:rPr>
        <w:t xml:space="preserve"> </w:t>
      </w:r>
      <w:r>
        <w:rPr>
          <w:sz w:val="24"/>
        </w:rPr>
        <w:t>мягкий</w:t>
      </w:r>
      <w:r>
        <w:rPr>
          <w:spacing w:val="-3"/>
          <w:sz w:val="24"/>
        </w:rPr>
        <w:t xml:space="preserve"> </w:t>
      </w:r>
      <w:r>
        <w:rPr>
          <w:sz w:val="24"/>
        </w:rPr>
        <w:t>знак</w:t>
      </w:r>
      <w:r>
        <w:rPr>
          <w:spacing w:val="-3"/>
          <w:sz w:val="24"/>
        </w:rPr>
        <w:t xml:space="preserve"> </w:t>
      </w:r>
      <w:r>
        <w:rPr>
          <w:sz w:val="24"/>
        </w:rPr>
        <w:t>в</w:t>
      </w:r>
      <w:r>
        <w:rPr>
          <w:spacing w:val="-3"/>
          <w:sz w:val="24"/>
        </w:rPr>
        <w:t xml:space="preserve"> </w:t>
      </w:r>
      <w:r>
        <w:rPr>
          <w:sz w:val="24"/>
        </w:rPr>
        <w:t>середине</w:t>
      </w:r>
      <w:r>
        <w:rPr>
          <w:spacing w:val="-2"/>
          <w:sz w:val="24"/>
        </w:rPr>
        <w:t xml:space="preserve"> слова;</w:t>
      </w:r>
    </w:p>
    <w:p w:rsidR="002246E2" w:rsidRDefault="00425798" w:rsidP="00EE71B3">
      <w:pPr>
        <w:pStyle w:val="a5"/>
        <w:numPr>
          <w:ilvl w:val="0"/>
          <w:numId w:val="82"/>
        </w:numPr>
        <w:tabs>
          <w:tab w:val="left" w:pos="1964"/>
          <w:tab w:val="left" w:pos="1965"/>
        </w:tabs>
        <w:spacing w:before="59"/>
        <w:ind w:left="1964" w:hanging="709"/>
        <w:jc w:val="left"/>
        <w:rPr>
          <w:sz w:val="24"/>
        </w:rPr>
      </w:pPr>
      <w:r>
        <w:rPr>
          <w:sz w:val="24"/>
        </w:rPr>
        <w:t>находить</w:t>
      </w:r>
      <w:r>
        <w:rPr>
          <w:spacing w:val="-6"/>
          <w:sz w:val="24"/>
        </w:rPr>
        <w:t xml:space="preserve"> </w:t>
      </w:r>
      <w:r>
        <w:rPr>
          <w:sz w:val="24"/>
        </w:rPr>
        <w:t>однокоренные</w:t>
      </w:r>
      <w:r>
        <w:rPr>
          <w:spacing w:val="-3"/>
          <w:sz w:val="24"/>
        </w:rPr>
        <w:t xml:space="preserve"> </w:t>
      </w:r>
      <w:r>
        <w:rPr>
          <w:spacing w:val="-2"/>
          <w:sz w:val="24"/>
        </w:rPr>
        <w:t>слова;</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выделять</w:t>
      </w:r>
      <w:r>
        <w:rPr>
          <w:spacing w:val="-4"/>
          <w:sz w:val="24"/>
        </w:rPr>
        <w:t xml:space="preserve"> </w:t>
      </w:r>
      <w:r>
        <w:rPr>
          <w:sz w:val="24"/>
        </w:rPr>
        <w:t>в</w:t>
      </w:r>
      <w:r>
        <w:rPr>
          <w:spacing w:val="-3"/>
          <w:sz w:val="24"/>
        </w:rPr>
        <w:t xml:space="preserve"> </w:t>
      </w:r>
      <w:r>
        <w:rPr>
          <w:sz w:val="24"/>
        </w:rPr>
        <w:t>слове корень</w:t>
      </w:r>
      <w:r>
        <w:rPr>
          <w:spacing w:val="-3"/>
          <w:sz w:val="24"/>
        </w:rPr>
        <w:t xml:space="preserve"> </w:t>
      </w:r>
      <w:r>
        <w:rPr>
          <w:sz w:val="24"/>
        </w:rPr>
        <w:t xml:space="preserve">(простые </w:t>
      </w:r>
      <w:r>
        <w:rPr>
          <w:spacing w:val="-2"/>
          <w:sz w:val="24"/>
        </w:rPr>
        <w:t>случаи);</w:t>
      </w:r>
    </w:p>
    <w:p w:rsidR="002246E2" w:rsidRDefault="00425798" w:rsidP="00EE71B3">
      <w:pPr>
        <w:pStyle w:val="a5"/>
        <w:numPr>
          <w:ilvl w:val="0"/>
          <w:numId w:val="82"/>
        </w:numPr>
        <w:tabs>
          <w:tab w:val="left" w:pos="1964"/>
          <w:tab w:val="left" w:pos="1965"/>
        </w:tabs>
        <w:spacing w:before="59"/>
        <w:ind w:left="1964" w:hanging="709"/>
        <w:jc w:val="left"/>
        <w:rPr>
          <w:sz w:val="24"/>
        </w:rPr>
      </w:pPr>
      <w:r>
        <w:rPr>
          <w:sz w:val="24"/>
        </w:rPr>
        <w:t>выделять</w:t>
      </w:r>
      <w:r>
        <w:rPr>
          <w:spacing w:val="-3"/>
          <w:sz w:val="24"/>
        </w:rPr>
        <w:t xml:space="preserve"> </w:t>
      </w:r>
      <w:r>
        <w:rPr>
          <w:sz w:val="24"/>
        </w:rPr>
        <w:t>в</w:t>
      </w:r>
      <w:r>
        <w:rPr>
          <w:spacing w:val="-3"/>
          <w:sz w:val="24"/>
        </w:rPr>
        <w:t xml:space="preserve"> </w:t>
      </w:r>
      <w:r>
        <w:rPr>
          <w:sz w:val="24"/>
        </w:rPr>
        <w:t>слове</w:t>
      </w:r>
      <w:r>
        <w:rPr>
          <w:spacing w:val="1"/>
          <w:sz w:val="24"/>
        </w:rPr>
        <w:t xml:space="preserve"> </w:t>
      </w:r>
      <w:r>
        <w:rPr>
          <w:spacing w:val="-2"/>
          <w:sz w:val="24"/>
        </w:rPr>
        <w:t>окончание;</w:t>
      </w:r>
    </w:p>
    <w:p w:rsidR="002246E2" w:rsidRDefault="00425798" w:rsidP="00EE71B3">
      <w:pPr>
        <w:pStyle w:val="a5"/>
        <w:numPr>
          <w:ilvl w:val="0"/>
          <w:numId w:val="82"/>
        </w:numPr>
        <w:tabs>
          <w:tab w:val="left" w:pos="1965"/>
        </w:tabs>
        <w:spacing w:before="59" w:line="316" w:lineRule="auto"/>
        <w:ind w:left="1964" w:right="620" w:hanging="708"/>
        <w:rPr>
          <w:sz w:val="24"/>
        </w:rPr>
      </w:pPr>
      <w:r>
        <w:rPr>
          <w:sz w:val="24"/>
        </w:rPr>
        <w:t>выявлять в тексте случаи употребления многозначных слов, понимать их значения и уточнять</w:t>
      </w:r>
      <w:r>
        <w:rPr>
          <w:spacing w:val="-10"/>
          <w:sz w:val="24"/>
        </w:rPr>
        <w:t xml:space="preserve"> </w:t>
      </w:r>
      <w:r>
        <w:rPr>
          <w:sz w:val="24"/>
        </w:rPr>
        <w:t>значение</w:t>
      </w:r>
      <w:r>
        <w:rPr>
          <w:spacing w:val="-7"/>
          <w:sz w:val="24"/>
        </w:rPr>
        <w:t xml:space="preserve"> </w:t>
      </w:r>
      <w:r>
        <w:rPr>
          <w:sz w:val="24"/>
        </w:rPr>
        <w:t>по</w:t>
      </w:r>
      <w:r>
        <w:rPr>
          <w:spacing w:val="-5"/>
          <w:sz w:val="24"/>
        </w:rPr>
        <w:t xml:space="preserve"> </w:t>
      </w:r>
      <w:r>
        <w:rPr>
          <w:sz w:val="24"/>
        </w:rPr>
        <w:t>учебным</w:t>
      </w:r>
      <w:r>
        <w:rPr>
          <w:spacing w:val="-8"/>
          <w:sz w:val="24"/>
        </w:rPr>
        <w:t xml:space="preserve"> </w:t>
      </w:r>
      <w:r>
        <w:rPr>
          <w:sz w:val="24"/>
        </w:rPr>
        <w:t>словарям;</w:t>
      </w:r>
      <w:r>
        <w:rPr>
          <w:spacing w:val="-7"/>
          <w:sz w:val="24"/>
        </w:rPr>
        <w:t xml:space="preserve"> </w:t>
      </w:r>
      <w:r>
        <w:rPr>
          <w:sz w:val="24"/>
        </w:rPr>
        <w:t>случаи</w:t>
      </w:r>
      <w:r>
        <w:rPr>
          <w:spacing w:val="-5"/>
          <w:sz w:val="24"/>
        </w:rPr>
        <w:t xml:space="preserve"> </w:t>
      </w:r>
      <w:r>
        <w:rPr>
          <w:sz w:val="24"/>
        </w:rPr>
        <w:t>употребления</w:t>
      </w:r>
      <w:r>
        <w:rPr>
          <w:spacing w:val="-7"/>
          <w:sz w:val="24"/>
        </w:rPr>
        <w:t xml:space="preserve"> </w:t>
      </w:r>
      <w:r>
        <w:rPr>
          <w:sz w:val="24"/>
        </w:rPr>
        <w:t>синонимов</w:t>
      </w:r>
      <w:r>
        <w:rPr>
          <w:spacing w:val="-10"/>
          <w:sz w:val="24"/>
        </w:rPr>
        <w:t xml:space="preserve"> </w:t>
      </w:r>
      <w:r>
        <w:rPr>
          <w:sz w:val="24"/>
        </w:rPr>
        <w:t>и</w:t>
      </w:r>
      <w:r>
        <w:rPr>
          <w:spacing w:val="-9"/>
          <w:sz w:val="24"/>
        </w:rPr>
        <w:t xml:space="preserve"> </w:t>
      </w:r>
      <w:r>
        <w:rPr>
          <w:sz w:val="24"/>
        </w:rPr>
        <w:t>антонимов (без называния терминов);</w:t>
      </w:r>
    </w:p>
    <w:p w:rsidR="002246E2" w:rsidRDefault="00425798" w:rsidP="00EE71B3">
      <w:pPr>
        <w:pStyle w:val="a5"/>
        <w:numPr>
          <w:ilvl w:val="0"/>
          <w:numId w:val="82"/>
        </w:numPr>
        <w:tabs>
          <w:tab w:val="left" w:pos="1964"/>
          <w:tab w:val="left" w:pos="1965"/>
        </w:tabs>
        <w:spacing w:before="2"/>
        <w:ind w:left="1964" w:hanging="709"/>
        <w:jc w:val="left"/>
        <w:rPr>
          <w:sz w:val="24"/>
        </w:rPr>
      </w:pPr>
      <w:r>
        <w:rPr>
          <w:sz w:val="24"/>
        </w:rPr>
        <w:t>распознавать</w:t>
      </w:r>
      <w:r>
        <w:rPr>
          <w:spacing w:val="-8"/>
          <w:sz w:val="24"/>
        </w:rPr>
        <w:t xml:space="preserve"> </w:t>
      </w:r>
      <w:r>
        <w:rPr>
          <w:sz w:val="24"/>
        </w:rPr>
        <w:t>слова,</w:t>
      </w:r>
      <w:r>
        <w:rPr>
          <w:spacing w:val="-4"/>
          <w:sz w:val="24"/>
        </w:rPr>
        <w:t xml:space="preserve"> </w:t>
      </w:r>
      <w:r>
        <w:rPr>
          <w:sz w:val="24"/>
        </w:rPr>
        <w:t>отвечающие</w:t>
      </w:r>
      <w:r>
        <w:rPr>
          <w:spacing w:val="-4"/>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«кто?»,</w:t>
      </w:r>
      <w:r>
        <w:rPr>
          <w:spacing w:val="-1"/>
          <w:sz w:val="24"/>
        </w:rPr>
        <w:t xml:space="preserve"> </w:t>
      </w:r>
      <w:r>
        <w:rPr>
          <w:spacing w:val="-2"/>
          <w:sz w:val="24"/>
        </w:rPr>
        <w:t>«что?»;</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распознавать</w:t>
      </w:r>
      <w:r>
        <w:rPr>
          <w:spacing w:val="-7"/>
          <w:sz w:val="24"/>
        </w:rPr>
        <w:t xml:space="preserve"> </w:t>
      </w:r>
      <w:r>
        <w:rPr>
          <w:sz w:val="24"/>
        </w:rPr>
        <w:t>слова,</w:t>
      </w:r>
      <w:r>
        <w:rPr>
          <w:spacing w:val="-3"/>
          <w:sz w:val="24"/>
        </w:rPr>
        <w:t xml:space="preserve"> </w:t>
      </w:r>
      <w:r>
        <w:rPr>
          <w:sz w:val="24"/>
        </w:rPr>
        <w:t>отвечающие</w:t>
      </w:r>
      <w:r>
        <w:rPr>
          <w:spacing w:val="-2"/>
          <w:sz w:val="24"/>
        </w:rPr>
        <w:t xml:space="preserve"> </w:t>
      </w:r>
      <w:r>
        <w:rPr>
          <w:sz w:val="24"/>
        </w:rPr>
        <w:t>на</w:t>
      </w:r>
      <w:r>
        <w:rPr>
          <w:spacing w:val="-2"/>
          <w:sz w:val="24"/>
        </w:rPr>
        <w:t xml:space="preserve"> </w:t>
      </w:r>
      <w:r>
        <w:rPr>
          <w:sz w:val="24"/>
        </w:rPr>
        <w:t>вопросы</w:t>
      </w:r>
      <w:r>
        <w:rPr>
          <w:spacing w:val="-1"/>
          <w:sz w:val="24"/>
        </w:rPr>
        <w:t xml:space="preserve"> </w:t>
      </w:r>
      <w:r>
        <w:rPr>
          <w:sz w:val="24"/>
        </w:rPr>
        <w:t>«что</w:t>
      </w:r>
      <w:r>
        <w:rPr>
          <w:spacing w:val="-2"/>
          <w:sz w:val="24"/>
        </w:rPr>
        <w:t xml:space="preserve"> </w:t>
      </w:r>
      <w:r>
        <w:rPr>
          <w:sz w:val="24"/>
        </w:rPr>
        <w:t>делать?», «что</w:t>
      </w:r>
      <w:r>
        <w:rPr>
          <w:spacing w:val="-3"/>
          <w:sz w:val="24"/>
        </w:rPr>
        <w:t xml:space="preserve"> </w:t>
      </w:r>
      <w:r>
        <w:rPr>
          <w:sz w:val="24"/>
        </w:rPr>
        <w:t>сделать?»</w:t>
      </w:r>
      <w:r>
        <w:rPr>
          <w:spacing w:val="-10"/>
          <w:sz w:val="24"/>
        </w:rPr>
        <w:t xml:space="preserve"> </w:t>
      </w:r>
      <w:r>
        <w:rPr>
          <w:sz w:val="24"/>
        </w:rPr>
        <w:t>и</w:t>
      </w:r>
      <w:r>
        <w:rPr>
          <w:spacing w:val="-3"/>
          <w:sz w:val="24"/>
        </w:rPr>
        <w:t xml:space="preserve"> </w:t>
      </w:r>
      <w:r>
        <w:rPr>
          <w:spacing w:val="-4"/>
          <w:sz w:val="24"/>
        </w:rPr>
        <w:t>др.;</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распознавать</w:t>
      </w:r>
      <w:r>
        <w:rPr>
          <w:spacing w:val="-9"/>
          <w:sz w:val="24"/>
        </w:rPr>
        <w:t xml:space="preserve"> </w:t>
      </w:r>
      <w:r>
        <w:rPr>
          <w:sz w:val="24"/>
        </w:rPr>
        <w:t>слова,</w:t>
      </w:r>
      <w:r>
        <w:rPr>
          <w:spacing w:val="-5"/>
          <w:sz w:val="24"/>
        </w:rPr>
        <w:t xml:space="preserve"> </w:t>
      </w:r>
      <w:r>
        <w:rPr>
          <w:sz w:val="24"/>
        </w:rPr>
        <w:t>отвечающие</w:t>
      </w:r>
      <w:r>
        <w:rPr>
          <w:spacing w:val="-5"/>
          <w:sz w:val="24"/>
        </w:rPr>
        <w:t xml:space="preserve"> </w:t>
      </w:r>
      <w:r>
        <w:rPr>
          <w:sz w:val="24"/>
        </w:rPr>
        <w:t>на</w:t>
      </w:r>
      <w:r>
        <w:rPr>
          <w:spacing w:val="-4"/>
          <w:sz w:val="24"/>
        </w:rPr>
        <w:t xml:space="preserve"> </w:t>
      </w:r>
      <w:r>
        <w:rPr>
          <w:sz w:val="24"/>
        </w:rPr>
        <w:t>вопросы</w:t>
      </w:r>
      <w:r>
        <w:rPr>
          <w:spacing w:val="-2"/>
          <w:sz w:val="24"/>
        </w:rPr>
        <w:t xml:space="preserve"> </w:t>
      </w:r>
      <w:r>
        <w:rPr>
          <w:sz w:val="24"/>
        </w:rPr>
        <w:t>«какой?»,</w:t>
      </w:r>
      <w:r>
        <w:rPr>
          <w:spacing w:val="-2"/>
          <w:sz w:val="24"/>
        </w:rPr>
        <w:t xml:space="preserve"> </w:t>
      </w:r>
      <w:r>
        <w:rPr>
          <w:sz w:val="24"/>
        </w:rPr>
        <w:t>«какая?»,</w:t>
      </w:r>
      <w:r>
        <w:rPr>
          <w:spacing w:val="-2"/>
          <w:sz w:val="24"/>
        </w:rPr>
        <w:t xml:space="preserve"> </w:t>
      </w:r>
      <w:r>
        <w:rPr>
          <w:sz w:val="24"/>
        </w:rPr>
        <w:t>«какое?»,</w:t>
      </w:r>
      <w:r>
        <w:rPr>
          <w:spacing w:val="-2"/>
          <w:sz w:val="24"/>
        </w:rPr>
        <w:t xml:space="preserve"> «какие?»;</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определять</w:t>
      </w:r>
      <w:r>
        <w:rPr>
          <w:spacing w:val="-8"/>
          <w:sz w:val="24"/>
        </w:rPr>
        <w:t xml:space="preserve"> </w:t>
      </w:r>
      <w:r>
        <w:rPr>
          <w:sz w:val="24"/>
        </w:rPr>
        <w:t>вид</w:t>
      </w:r>
      <w:r>
        <w:rPr>
          <w:spacing w:val="-2"/>
          <w:sz w:val="24"/>
        </w:rPr>
        <w:t xml:space="preserve"> </w:t>
      </w:r>
      <w:r>
        <w:rPr>
          <w:sz w:val="24"/>
        </w:rPr>
        <w:t>предложения</w:t>
      </w:r>
      <w:r>
        <w:rPr>
          <w:spacing w:val="-2"/>
          <w:sz w:val="24"/>
        </w:rPr>
        <w:t xml:space="preserve"> </w:t>
      </w:r>
      <w:r>
        <w:rPr>
          <w:sz w:val="24"/>
        </w:rPr>
        <w:t>по</w:t>
      </w:r>
      <w:r>
        <w:rPr>
          <w:spacing w:val="-4"/>
          <w:sz w:val="24"/>
        </w:rPr>
        <w:t xml:space="preserve"> </w:t>
      </w:r>
      <w:r>
        <w:rPr>
          <w:sz w:val="24"/>
        </w:rPr>
        <w:t>цели</w:t>
      </w:r>
      <w:r>
        <w:rPr>
          <w:spacing w:val="-5"/>
          <w:sz w:val="24"/>
        </w:rPr>
        <w:t xml:space="preserve"> </w:t>
      </w:r>
      <w:r>
        <w:rPr>
          <w:sz w:val="24"/>
        </w:rPr>
        <w:t>высказывания</w:t>
      </w:r>
      <w:r>
        <w:rPr>
          <w:spacing w:val="-2"/>
          <w:sz w:val="24"/>
        </w:rPr>
        <w:t xml:space="preserve"> </w:t>
      </w:r>
      <w:r>
        <w:rPr>
          <w:sz w:val="24"/>
        </w:rPr>
        <w:t>и</w:t>
      </w:r>
      <w:r>
        <w:rPr>
          <w:spacing w:val="-4"/>
          <w:sz w:val="24"/>
        </w:rPr>
        <w:t xml:space="preserve"> </w:t>
      </w:r>
      <w:r>
        <w:rPr>
          <w:sz w:val="24"/>
        </w:rPr>
        <w:t>по</w:t>
      </w:r>
      <w:r>
        <w:rPr>
          <w:spacing w:val="-3"/>
          <w:sz w:val="24"/>
        </w:rPr>
        <w:t xml:space="preserve"> </w:t>
      </w:r>
      <w:r>
        <w:rPr>
          <w:sz w:val="24"/>
        </w:rPr>
        <w:t>эмоциональной</w:t>
      </w:r>
      <w:r>
        <w:rPr>
          <w:spacing w:val="-4"/>
          <w:sz w:val="24"/>
        </w:rPr>
        <w:t xml:space="preserve"> </w:t>
      </w:r>
      <w:r>
        <w:rPr>
          <w:spacing w:val="-2"/>
          <w:sz w:val="24"/>
        </w:rPr>
        <w:t>окраске;</w:t>
      </w:r>
    </w:p>
    <w:p w:rsidR="002246E2" w:rsidRDefault="00425798" w:rsidP="00EE71B3">
      <w:pPr>
        <w:pStyle w:val="a5"/>
        <w:numPr>
          <w:ilvl w:val="0"/>
          <w:numId w:val="82"/>
        </w:numPr>
        <w:tabs>
          <w:tab w:val="left" w:pos="1964"/>
          <w:tab w:val="left" w:pos="1965"/>
        </w:tabs>
        <w:spacing w:before="60"/>
        <w:ind w:left="1964" w:hanging="709"/>
        <w:jc w:val="left"/>
        <w:rPr>
          <w:sz w:val="24"/>
        </w:rPr>
      </w:pPr>
      <w:r>
        <w:rPr>
          <w:sz w:val="24"/>
        </w:rPr>
        <w:t>находить</w:t>
      </w:r>
      <w:r>
        <w:rPr>
          <w:spacing w:val="-5"/>
          <w:sz w:val="24"/>
        </w:rPr>
        <w:t xml:space="preserve"> </w:t>
      </w:r>
      <w:r>
        <w:rPr>
          <w:sz w:val="24"/>
        </w:rPr>
        <w:t>место</w:t>
      </w:r>
      <w:r>
        <w:rPr>
          <w:spacing w:val="-1"/>
          <w:sz w:val="24"/>
        </w:rPr>
        <w:t xml:space="preserve"> </w:t>
      </w:r>
      <w:r>
        <w:rPr>
          <w:sz w:val="24"/>
        </w:rPr>
        <w:t>орфограммы</w:t>
      </w:r>
      <w:r>
        <w:rPr>
          <w:spacing w:val="-3"/>
          <w:sz w:val="24"/>
        </w:rPr>
        <w:t xml:space="preserve"> </w:t>
      </w:r>
      <w:r>
        <w:rPr>
          <w:sz w:val="24"/>
        </w:rPr>
        <w:t>в</w:t>
      </w:r>
      <w:r>
        <w:rPr>
          <w:spacing w:val="-3"/>
          <w:sz w:val="24"/>
        </w:rPr>
        <w:t xml:space="preserve"> </w:t>
      </w:r>
      <w:r>
        <w:rPr>
          <w:sz w:val="24"/>
        </w:rPr>
        <w:t>слове и</w:t>
      </w:r>
      <w:r>
        <w:rPr>
          <w:spacing w:val="-2"/>
          <w:sz w:val="24"/>
        </w:rPr>
        <w:t xml:space="preserve"> </w:t>
      </w:r>
      <w:r>
        <w:rPr>
          <w:sz w:val="24"/>
        </w:rPr>
        <w:t>между</w:t>
      </w:r>
      <w:r>
        <w:rPr>
          <w:spacing w:val="-9"/>
          <w:sz w:val="24"/>
        </w:rPr>
        <w:t xml:space="preserve"> </w:t>
      </w:r>
      <w:r>
        <w:rPr>
          <w:sz w:val="24"/>
        </w:rPr>
        <w:t>словами</w:t>
      </w:r>
      <w:r>
        <w:rPr>
          <w:spacing w:val="-1"/>
          <w:sz w:val="24"/>
        </w:rPr>
        <w:t xml:space="preserve"> </w:t>
      </w:r>
      <w:r>
        <w:rPr>
          <w:sz w:val="24"/>
        </w:rPr>
        <w:t>на изученные</w:t>
      </w:r>
      <w:r>
        <w:rPr>
          <w:spacing w:val="1"/>
          <w:sz w:val="24"/>
        </w:rPr>
        <w:t xml:space="preserve"> </w:t>
      </w:r>
      <w:r>
        <w:rPr>
          <w:spacing w:val="-2"/>
          <w:sz w:val="24"/>
        </w:rPr>
        <w:t>правила;</w:t>
      </w:r>
    </w:p>
    <w:p w:rsidR="002246E2" w:rsidRDefault="00425798" w:rsidP="00EE71B3">
      <w:pPr>
        <w:pStyle w:val="a5"/>
        <w:numPr>
          <w:ilvl w:val="0"/>
          <w:numId w:val="82"/>
        </w:numPr>
        <w:tabs>
          <w:tab w:val="left" w:pos="1965"/>
        </w:tabs>
        <w:spacing w:before="51" w:line="316" w:lineRule="auto"/>
        <w:ind w:left="1964" w:right="615" w:hanging="708"/>
        <w:rPr>
          <w:sz w:val="24"/>
        </w:rPr>
      </w:pPr>
      <w:r>
        <w:rPr>
          <w:sz w:val="24"/>
        </w:rPr>
        <w:t>применять</w:t>
      </w:r>
      <w:r>
        <w:rPr>
          <w:spacing w:val="-15"/>
          <w:sz w:val="24"/>
        </w:rPr>
        <w:t xml:space="preserve"> </w:t>
      </w:r>
      <w:r>
        <w:rPr>
          <w:sz w:val="24"/>
        </w:rPr>
        <w:t>изученные</w:t>
      </w:r>
      <w:r>
        <w:rPr>
          <w:spacing w:val="-12"/>
          <w:sz w:val="24"/>
        </w:rPr>
        <w:t xml:space="preserve"> </w:t>
      </w:r>
      <w:r>
        <w:rPr>
          <w:sz w:val="24"/>
        </w:rPr>
        <w:t>правила</w:t>
      </w:r>
      <w:r>
        <w:rPr>
          <w:spacing w:val="-11"/>
          <w:sz w:val="24"/>
        </w:rPr>
        <w:t xml:space="preserve"> </w:t>
      </w:r>
      <w:r>
        <w:rPr>
          <w:sz w:val="24"/>
        </w:rPr>
        <w:t>правописания,</w:t>
      </w:r>
      <w:r>
        <w:rPr>
          <w:spacing w:val="-12"/>
          <w:sz w:val="24"/>
        </w:rPr>
        <w:t xml:space="preserve"> </w:t>
      </w:r>
      <w:r>
        <w:rPr>
          <w:sz w:val="24"/>
        </w:rPr>
        <w:t>в</w:t>
      </w:r>
      <w:r>
        <w:rPr>
          <w:spacing w:val="-14"/>
          <w:sz w:val="24"/>
        </w:rPr>
        <w:t xml:space="preserve"> </w:t>
      </w:r>
      <w:r>
        <w:rPr>
          <w:sz w:val="24"/>
        </w:rPr>
        <w:t>том</w:t>
      </w:r>
      <w:r>
        <w:rPr>
          <w:spacing w:val="-12"/>
          <w:sz w:val="24"/>
        </w:rPr>
        <w:t xml:space="preserve"> </w:t>
      </w:r>
      <w:r>
        <w:rPr>
          <w:sz w:val="24"/>
        </w:rPr>
        <w:t>числе:</w:t>
      </w:r>
      <w:r>
        <w:rPr>
          <w:spacing w:val="-15"/>
          <w:sz w:val="24"/>
        </w:rPr>
        <w:t xml:space="preserve"> </w:t>
      </w:r>
      <w:r>
        <w:rPr>
          <w:sz w:val="24"/>
        </w:rPr>
        <w:t>сочетания</w:t>
      </w:r>
      <w:r>
        <w:rPr>
          <w:spacing w:val="-5"/>
          <w:sz w:val="24"/>
        </w:rPr>
        <w:t xml:space="preserve"> </w:t>
      </w:r>
      <w:r>
        <w:rPr>
          <w:b/>
          <w:i/>
          <w:sz w:val="24"/>
        </w:rPr>
        <w:t>чк</w:t>
      </w:r>
      <w:r>
        <w:rPr>
          <w:sz w:val="24"/>
        </w:rPr>
        <w:t>,</w:t>
      </w:r>
      <w:r>
        <w:rPr>
          <w:spacing w:val="-12"/>
          <w:sz w:val="24"/>
        </w:rPr>
        <w:t xml:space="preserve"> </w:t>
      </w:r>
      <w:r>
        <w:rPr>
          <w:b/>
          <w:i/>
          <w:sz w:val="24"/>
        </w:rPr>
        <w:t>чн</w:t>
      </w:r>
      <w:r>
        <w:rPr>
          <w:sz w:val="24"/>
        </w:rPr>
        <w:t>,</w:t>
      </w:r>
      <w:r>
        <w:rPr>
          <w:spacing w:val="-12"/>
          <w:sz w:val="24"/>
        </w:rPr>
        <w:t xml:space="preserve"> </w:t>
      </w:r>
      <w:r>
        <w:rPr>
          <w:b/>
          <w:i/>
          <w:sz w:val="24"/>
        </w:rPr>
        <w:t>чт</w:t>
      </w:r>
      <w:r>
        <w:rPr>
          <w:sz w:val="24"/>
        </w:rPr>
        <w:t>;</w:t>
      </w:r>
      <w:r>
        <w:rPr>
          <w:spacing w:val="-11"/>
          <w:sz w:val="24"/>
        </w:rPr>
        <w:t xml:space="preserve"> </w:t>
      </w:r>
      <w:r>
        <w:rPr>
          <w:b/>
          <w:i/>
          <w:sz w:val="24"/>
        </w:rPr>
        <w:t>щн</w:t>
      </w:r>
      <w:r>
        <w:rPr>
          <w:sz w:val="24"/>
        </w:rPr>
        <w:t>,</w:t>
      </w:r>
      <w:r>
        <w:rPr>
          <w:spacing w:val="-12"/>
          <w:sz w:val="24"/>
        </w:rPr>
        <w:t xml:space="preserve"> </w:t>
      </w:r>
      <w:r>
        <w:rPr>
          <w:b/>
          <w:i/>
          <w:sz w:val="24"/>
        </w:rPr>
        <w:t>нч</w:t>
      </w:r>
      <w:r>
        <w:rPr>
          <w:sz w:val="24"/>
        </w:rPr>
        <w:t>; проверяемые безударные гласные в корне слова; парные звонкие и глухие согласные в корне</w:t>
      </w:r>
      <w:r>
        <w:rPr>
          <w:spacing w:val="23"/>
          <w:sz w:val="24"/>
        </w:rPr>
        <w:t xml:space="preserve"> </w:t>
      </w:r>
      <w:r>
        <w:rPr>
          <w:sz w:val="24"/>
        </w:rPr>
        <w:t>слова;</w:t>
      </w:r>
      <w:r>
        <w:rPr>
          <w:spacing w:val="22"/>
          <w:sz w:val="24"/>
        </w:rPr>
        <w:t xml:space="preserve"> </w:t>
      </w:r>
      <w:r>
        <w:rPr>
          <w:sz w:val="24"/>
        </w:rPr>
        <w:t>непроверяемые гласные и</w:t>
      </w:r>
      <w:r>
        <w:rPr>
          <w:spacing w:val="21"/>
          <w:sz w:val="24"/>
        </w:rPr>
        <w:t xml:space="preserve"> </w:t>
      </w:r>
      <w:r>
        <w:rPr>
          <w:sz w:val="24"/>
        </w:rPr>
        <w:t>согласные</w:t>
      </w:r>
      <w:r>
        <w:rPr>
          <w:spacing w:val="23"/>
          <w:sz w:val="24"/>
        </w:rPr>
        <w:t xml:space="preserve"> </w:t>
      </w:r>
      <w:r>
        <w:rPr>
          <w:sz w:val="24"/>
        </w:rPr>
        <w:t>(перечень слов в орфографическом</w:t>
      </w:r>
    </w:p>
    <w:p w:rsidR="002246E2" w:rsidRDefault="002246E2">
      <w:pPr>
        <w:spacing w:line="316" w:lineRule="auto"/>
        <w:jc w:val="both"/>
        <w:rPr>
          <w:sz w:val="24"/>
        </w:rPr>
        <w:sectPr w:rsidR="002246E2">
          <w:headerReference w:type="default" r:id="rId83"/>
          <w:footerReference w:type="default" r:id="rId84"/>
          <w:pgSz w:w="11910" w:h="16840"/>
          <w:pgMar w:top="1080" w:right="100" w:bottom="680" w:left="220" w:header="0" w:footer="490" w:gutter="0"/>
          <w:cols w:space="720"/>
        </w:sectPr>
      </w:pPr>
    </w:p>
    <w:p w:rsidR="002246E2" w:rsidRDefault="00425798">
      <w:pPr>
        <w:pStyle w:val="a3"/>
        <w:ind w:left="912"/>
        <w:jc w:val="left"/>
        <w:rPr>
          <w:sz w:val="20"/>
        </w:rPr>
      </w:pPr>
      <w:r>
        <w:rPr>
          <w:noProof/>
          <w:sz w:val="20"/>
          <w:lang w:eastAsia="ru-RU"/>
        </w:rPr>
        <w:lastRenderedPageBreak/>
        <w:drawing>
          <wp:inline distT="0" distB="0" distL="0" distR="0">
            <wp:extent cx="197624" cy="202692"/>
            <wp:effectExtent l="0" t="0" r="0" b="0"/>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85" cstate="print"/>
                    <a:stretch>
                      <a:fillRect/>
                    </a:stretch>
                  </pic:blipFill>
                  <pic:spPr>
                    <a:xfrm>
                      <a:off x="0" y="0"/>
                      <a:ext cx="197624" cy="202692"/>
                    </a:xfrm>
                    <a:prstGeom prst="rect">
                      <a:avLst/>
                    </a:prstGeom>
                  </pic:spPr>
                </pic:pic>
              </a:graphicData>
            </a:graphic>
          </wp:inline>
        </w:drawing>
      </w:r>
    </w:p>
    <w:p w:rsidR="002246E2" w:rsidRDefault="00425798">
      <w:pPr>
        <w:pStyle w:val="a3"/>
        <w:spacing w:before="20" w:line="314" w:lineRule="auto"/>
        <w:ind w:left="1964" w:right="623"/>
      </w:pPr>
      <w:r>
        <w:t>словаре</w:t>
      </w:r>
      <w:r>
        <w:rPr>
          <w:spacing w:val="-8"/>
        </w:rPr>
        <w:t xml:space="preserve"> </w:t>
      </w:r>
      <w:r>
        <w:t>учебника);</w:t>
      </w:r>
      <w:r>
        <w:rPr>
          <w:spacing w:val="-8"/>
        </w:rPr>
        <w:t xml:space="preserve"> </w:t>
      </w:r>
      <w:r>
        <w:t>прописная</w:t>
      </w:r>
      <w:r>
        <w:rPr>
          <w:spacing w:val="-12"/>
        </w:rPr>
        <w:t xml:space="preserve"> </w:t>
      </w:r>
      <w:r>
        <w:t>буква</w:t>
      </w:r>
      <w:r>
        <w:rPr>
          <w:spacing w:val="-8"/>
        </w:rPr>
        <w:t xml:space="preserve"> </w:t>
      </w:r>
      <w:r>
        <w:t>в</w:t>
      </w:r>
      <w:r>
        <w:rPr>
          <w:spacing w:val="-11"/>
        </w:rPr>
        <w:t xml:space="preserve"> </w:t>
      </w:r>
      <w:r>
        <w:t>именах,</w:t>
      </w:r>
      <w:r>
        <w:rPr>
          <w:spacing w:val="-10"/>
        </w:rPr>
        <w:t xml:space="preserve"> </w:t>
      </w:r>
      <w:r>
        <w:t>отчествах,</w:t>
      </w:r>
      <w:r>
        <w:rPr>
          <w:spacing w:val="-14"/>
        </w:rPr>
        <w:t xml:space="preserve"> </w:t>
      </w:r>
      <w:r>
        <w:t>фамилиях</w:t>
      </w:r>
      <w:r>
        <w:rPr>
          <w:spacing w:val="-14"/>
        </w:rPr>
        <w:t xml:space="preserve"> </w:t>
      </w:r>
      <w:r>
        <w:t>людей,</w:t>
      </w:r>
      <w:r>
        <w:rPr>
          <w:spacing w:val="-10"/>
        </w:rPr>
        <w:t xml:space="preserve"> </w:t>
      </w:r>
      <w:r>
        <w:t>кличках</w:t>
      </w:r>
      <w:r>
        <w:rPr>
          <w:spacing w:val="-10"/>
        </w:rPr>
        <w:t xml:space="preserve"> </w:t>
      </w:r>
      <w:r>
        <w:t>жи- вотных, географических названиях; раздельное написание предлогов с именами суще- ствительными, разделительный мягкий знак;</w:t>
      </w:r>
    </w:p>
    <w:p w:rsidR="002246E2" w:rsidRDefault="00425798" w:rsidP="00EE71B3">
      <w:pPr>
        <w:pStyle w:val="a5"/>
        <w:numPr>
          <w:ilvl w:val="0"/>
          <w:numId w:val="82"/>
        </w:numPr>
        <w:tabs>
          <w:tab w:val="left" w:pos="1964"/>
          <w:tab w:val="left" w:pos="1965"/>
        </w:tabs>
        <w:spacing w:before="7" w:line="316" w:lineRule="auto"/>
        <w:ind w:left="1964" w:right="619" w:hanging="708"/>
        <w:jc w:val="left"/>
        <w:rPr>
          <w:sz w:val="24"/>
        </w:rPr>
      </w:pPr>
      <w:r>
        <w:rPr>
          <w:sz w:val="24"/>
        </w:rPr>
        <w:t>правильно списывать (без пропусков и искажений букв) слова и предложения, тексты объёмом не более 50 слов;</w:t>
      </w:r>
    </w:p>
    <w:p w:rsidR="002246E2" w:rsidRDefault="00425798" w:rsidP="00EE71B3">
      <w:pPr>
        <w:pStyle w:val="a5"/>
        <w:numPr>
          <w:ilvl w:val="0"/>
          <w:numId w:val="82"/>
        </w:numPr>
        <w:tabs>
          <w:tab w:val="left" w:pos="1964"/>
          <w:tab w:val="left" w:pos="1965"/>
        </w:tabs>
        <w:spacing w:before="2" w:line="312" w:lineRule="auto"/>
        <w:ind w:left="1964" w:right="614" w:hanging="708"/>
        <w:jc w:val="left"/>
        <w:rPr>
          <w:sz w:val="24"/>
        </w:rPr>
      </w:pPr>
      <w:r>
        <w:rPr>
          <w:sz w:val="24"/>
        </w:rPr>
        <w:t>писать</w:t>
      </w:r>
      <w:r>
        <w:rPr>
          <w:spacing w:val="-15"/>
          <w:sz w:val="24"/>
        </w:rPr>
        <w:t xml:space="preserve"> </w:t>
      </w:r>
      <w:r>
        <w:rPr>
          <w:sz w:val="24"/>
        </w:rPr>
        <w:t>под</w:t>
      </w:r>
      <w:r>
        <w:rPr>
          <w:spacing w:val="-15"/>
          <w:sz w:val="24"/>
        </w:rPr>
        <w:t xml:space="preserve"> </w:t>
      </w:r>
      <w:r>
        <w:rPr>
          <w:sz w:val="24"/>
        </w:rPr>
        <w:t>диктовку</w:t>
      </w:r>
      <w:r>
        <w:rPr>
          <w:spacing w:val="-17"/>
          <w:sz w:val="24"/>
        </w:rPr>
        <w:t xml:space="preserve"> </w:t>
      </w:r>
      <w:r>
        <w:rPr>
          <w:sz w:val="24"/>
        </w:rPr>
        <w:t>(без</w:t>
      </w:r>
      <w:r>
        <w:rPr>
          <w:spacing w:val="-15"/>
          <w:sz w:val="24"/>
        </w:rPr>
        <w:t xml:space="preserve"> </w:t>
      </w:r>
      <w:r>
        <w:rPr>
          <w:sz w:val="24"/>
        </w:rPr>
        <w:t>пропусков</w:t>
      </w:r>
      <w:r>
        <w:rPr>
          <w:spacing w:val="-12"/>
          <w:sz w:val="24"/>
        </w:rPr>
        <w:t xml:space="preserve"> </w:t>
      </w:r>
      <w:r>
        <w:rPr>
          <w:sz w:val="24"/>
        </w:rPr>
        <w:t>и</w:t>
      </w:r>
      <w:r>
        <w:rPr>
          <w:spacing w:val="-15"/>
          <w:sz w:val="24"/>
        </w:rPr>
        <w:t xml:space="preserve"> </w:t>
      </w:r>
      <w:r>
        <w:rPr>
          <w:sz w:val="24"/>
        </w:rPr>
        <w:t>искажений</w:t>
      </w:r>
      <w:r>
        <w:rPr>
          <w:spacing w:val="-15"/>
          <w:sz w:val="24"/>
        </w:rPr>
        <w:t xml:space="preserve"> </w:t>
      </w:r>
      <w:r>
        <w:rPr>
          <w:sz w:val="24"/>
        </w:rPr>
        <w:t>букв)</w:t>
      </w:r>
      <w:r>
        <w:rPr>
          <w:spacing w:val="-11"/>
          <w:sz w:val="24"/>
        </w:rPr>
        <w:t xml:space="preserve"> </w:t>
      </w:r>
      <w:r>
        <w:rPr>
          <w:sz w:val="24"/>
        </w:rPr>
        <w:t>слова,</w:t>
      </w:r>
      <w:r>
        <w:rPr>
          <w:spacing w:val="-14"/>
          <w:sz w:val="24"/>
        </w:rPr>
        <w:t xml:space="preserve"> </w:t>
      </w:r>
      <w:r>
        <w:rPr>
          <w:sz w:val="24"/>
        </w:rPr>
        <w:t>предложения,</w:t>
      </w:r>
      <w:r>
        <w:rPr>
          <w:spacing w:val="-14"/>
          <w:sz w:val="24"/>
        </w:rPr>
        <w:t xml:space="preserve"> </w:t>
      </w:r>
      <w:r>
        <w:rPr>
          <w:sz w:val="24"/>
        </w:rPr>
        <w:t>тексты</w:t>
      </w:r>
      <w:r>
        <w:rPr>
          <w:spacing w:val="-7"/>
          <w:sz w:val="24"/>
        </w:rPr>
        <w:t xml:space="preserve"> </w:t>
      </w:r>
      <w:r>
        <w:rPr>
          <w:sz w:val="24"/>
        </w:rPr>
        <w:t>объ- ёмом не более 45 слов с учѐтом изученных правил правописания;</w:t>
      </w:r>
    </w:p>
    <w:p w:rsidR="002246E2" w:rsidRDefault="00425798" w:rsidP="00EE71B3">
      <w:pPr>
        <w:pStyle w:val="a5"/>
        <w:numPr>
          <w:ilvl w:val="0"/>
          <w:numId w:val="82"/>
        </w:numPr>
        <w:tabs>
          <w:tab w:val="left" w:pos="1964"/>
          <w:tab w:val="left" w:pos="1965"/>
        </w:tabs>
        <w:spacing w:before="14"/>
        <w:ind w:left="1964" w:hanging="709"/>
        <w:jc w:val="left"/>
        <w:rPr>
          <w:sz w:val="24"/>
        </w:rPr>
      </w:pPr>
      <w:r>
        <w:rPr>
          <w:sz w:val="24"/>
        </w:rPr>
        <w:t>находить</w:t>
      </w:r>
      <w:r>
        <w:rPr>
          <w:spacing w:val="-7"/>
          <w:sz w:val="24"/>
        </w:rPr>
        <w:t xml:space="preserve"> </w:t>
      </w:r>
      <w:r>
        <w:rPr>
          <w:sz w:val="24"/>
        </w:rPr>
        <w:t>и</w:t>
      </w:r>
      <w:r>
        <w:rPr>
          <w:spacing w:val="-4"/>
          <w:sz w:val="24"/>
        </w:rPr>
        <w:t xml:space="preserve"> </w:t>
      </w:r>
      <w:r>
        <w:rPr>
          <w:sz w:val="24"/>
        </w:rPr>
        <w:t>исправлять</w:t>
      </w:r>
      <w:r>
        <w:rPr>
          <w:spacing w:val="-5"/>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2"/>
          <w:sz w:val="24"/>
        </w:rPr>
        <w:t xml:space="preserve"> </w:t>
      </w:r>
      <w:r>
        <w:rPr>
          <w:sz w:val="24"/>
        </w:rPr>
        <w:t>правила,</w:t>
      </w:r>
      <w:r>
        <w:rPr>
          <w:spacing w:val="-2"/>
          <w:sz w:val="24"/>
        </w:rPr>
        <w:t xml:space="preserve"> описки;</w:t>
      </w:r>
    </w:p>
    <w:p w:rsidR="002246E2" w:rsidRDefault="00425798" w:rsidP="00EE71B3">
      <w:pPr>
        <w:pStyle w:val="a5"/>
        <w:numPr>
          <w:ilvl w:val="0"/>
          <w:numId w:val="82"/>
        </w:numPr>
        <w:tabs>
          <w:tab w:val="left" w:pos="1964"/>
          <w:tab w:val="left" w:pos="1965"/>
        </w:tabs>
        <w:spacing w:before="91"/>
        <w:ind w:left="1964" w:hanging="709"/>
        <w:jc w:val="left"/>
        <w:rPr>
          <w:sz w:val="24"/>
        </w:rPr>
      </w:pPr>
      <w:r>
        <w:rPr>
          <w:sz w:val="24"/>
        </w:rPr>
        <w:t>пользоваться</w:t>
      </w:r>
      <w:r>
        <w:rPr>
          <w:spacing w:val="-4"/>
          <w:sz w:val="24"/>
        </w:rPr>
        <w:t xml:space="preserve"> </w:t>
      </w:r>
      <w:r>
        <w:rPr>
          <w:sz w:val="24"/>
        </w:rPr>
        <w:t>толковым,</w:t>
      </w:r>
      <w:r>
        <w:rPr>
          <w:spacing w:val="-3"/>
          <w:sz w:val="24"/>
        </w:rPr>
        <w:t xml:space="preserve"> </w:t>
      </w:r>
      <w:r>
        <w:rPr>
          <w:sz w:val="24"/>
        </w:rPr>
        <w:t>орфографическим,</w:t>
      </w:r>
      <w:r>
        <w:rPr>
          <w:spacing w:val="-3"/>
          <w:sz w:val="24"/>
        </w:rPr>
        <w:t xml:space="preserve"> </w:t>
      </w:r>
      <w:r>
        <w:rPr>
          <w:sz w:val="24"/>
        </w:rPr>
        <w:t>орфоэпическим</w:t>
      </w:r>
      <w:r>
        <w:rPr>
          <w:spacing w:val="-3"/>
          <w:sz w:val="24"/>
        </w:rPr>
        <w:t xml:space="preserve"> </w:t>
      </w:r>
      <w:r>
        <w:rPr>
          <w:sz w:val="24"/>
        </w:rPr>
        <w:t>словарями</w:t>
      </w:r>
      <w:r>
        <w:rPr>
          <w:spacing w:val="-2"/>
          <w:sz w:val="24"/>
        </w:rPr>
        <w:t xml:space="preserve"> учебника;</w:t>
      </w:r>
    </w:p>
    <w:p w:rsidR="002246E2" w:rsidRDefault="00425798" w:rsidP="00EE71B3">
      <w:pPr>
        <w:pStyle w:val="a5"/>
        <w:numPr>
          <w:ilvl w:val="0"/>
          <w:numId w:val="82"/>
        </w:numPr>
        <w:tabs>
          <w:tab w:val="left" w:pos="1965"/>
        </w:tabs>
        <w:spacing w:before="87" w:line="316" w:lineRule="auto"/>
        <w:ind w:left="1964" w:right="613" w:hanging="708"/>
        <w:rPr>
          <w:sz w:val="24"/>
        </w:rPr>
      </w:pPr>
      <w:r>
        <w:rPr>
          <w:sz w:val="24"/>
        </w:rPr>
        <w:t>строить устное диалогическое и монологическое высказывание (2—4 предложения на определённую</w:t>
      </w:r>
      <w:r>
        <w:rPr>
          <w:spacing w:val="-15"/>
          <w:sz w:val="24"/>
        </w:rPr>
        <w:t xml:space="preserve"> </w:t>
      </w:r>
      <w:r>
        <w:rPr>
          <w:sz w:val="24"/>
        </w:rPr>
        <w:t>тему,</w:t>
      </w:r>
      <w:r>
        <w:rPr>
          <w:spacing w:val="-15"/>
          <w:sz w:val="24"/>
        </w:rPr>
        <w:t xml:space="preserve"> </w:t>
      </w:r>
      <w:r>
        <w:rPr>
          <w:sz w:val="24"/>
        </w:rPr>
        <w:t>по</w:t>
      </w:r>
      <w:r>
        <w:rPr>
          <w:spacing w:val="-15"/>
          <w:sz w:val="24"/>
        </w:rPr>
        <w:t xml:space="preserve"> </w:t>
      </w:r>
      <w:r>
        <w:rPr>
          <w:sz w:val="24"/>
        </w:rPr>
        <w:t>наблюдениям)</w:t>
      </w:r>
      <w:r>
        <w:rPr>
          <w:spacing w:val="-15"/>
          <w:sz w:val="24"/>
        </w:rPr>
        <w:t xml:space="preserve"> </w:t>
      </w:r>
      <w:r>
        <w:rPr>
          <w:sz w:val="24"/>
        </w:rPr>
        <w:t>с</w:t>
      </w:r>
      <w:r>
        <w:rPr>
          <w:spacing w:val="-15"/>
          <w:sz w:val="24"/>
        </w:rPr>
        <w:t xml:space="preserve"> </w:t>
      </w:r>
      <w:r>
        <w:rPr>
          <w:sz w:val="24"/>
        </w:rPr>
        <w:t>соблюдением</w:t>
      </w:r>
      <w:r>
        <w:rPr>
          <w:spacing w:val="-15"/>
          <w:sz w:val="24"/>
        </w:rPr>
        <w:t xml:space="preserve"> </w:t>
      </w:r>
      <w:r>
        <w:rPr>
          <w:sz w:val="24"/>
        </w:rPr>
        <w:t>орфоэпических</w:t>
      </w:r>
      <w:r>
        <w:rPr>
          <w:spacing w:val="-15"/>
          <w:sz w:val="24"/>
        </w:rPr>
        <w:t xml:space="preserve"> </w:t>
      </w:r>
      <w:r>
        <w:rPr>
          <w:sz w:val="24"/>
        </w:rPr>
        <w:t>норм,</w:t>
      </w:r>
      <w:r>
        <w:rPr>
          <w:spacing w:val="-15"/>
          <w:sz w:val="24"/>
        </w:rPr>
        <w:t xml:space="preserve"> </w:t>
      </w:r>
      <w:r>
        <w:rPr>
          <w:sz w:val="24"/>
        </w:rPr>
        <w:t xml:space="preserve">правильной </w:t>
      </w:r>
      <w:r>
        <w:rPr>
          <w:spacing w:val="-2"/>
          <w:sz w:val="24"/>
        </w:rPr>
        <w:t>интонации;</w:t>
      </w:r>
    </w:p>
    <w:p w:rsidR="002246E2" w:rsidRDefault="00425798" w:rsidP="00EE71B3">
      <w:pPr>
        <w:pStyle w:val="a5"/>
        <w:numPr>
          <w:ilvl w:val="0"/>
          <w:numId w:val="82"/>
        </w:numPr>
        <w:tabs>
          <w:tab w:val="left" w:pos="1965"/>
        </w:tabs>
        <w:spacing w:before="2" w:line="312" w:lineRule="auto"/>
        <w:ind w:left="1964" w:right="624" w:hanging="708"/>
        <w:rPr>
          <w:sz w:val="24"/>
        </w:rPr>
      </w:pPr>
      <w:r>
        <w:rPr>
          <w:sz w:val="24"/>
        </w:rPr>
        <w:t>формулировать простые выводы на основе прочитанного (услышанного) устно и пись- менно (1—2 предложения);</w:t>
      </w:r>
    </w:p>
    <w:p w:rsidR="002246E2" w:rsidRDefault="00425798" w:rsidP="00EE71B3">
      <w:pPr>
        <w:pStyle w:val="a5"/>
        <w:numPr>
          <w:ilvl w:val="0"/>
          <w:numId w:val="82"/>
        </w:numPr>
        <w:tabs>
          <w:tab w:val="left" w:pos="1965"/>
        </w:tabs>
        <w:spacing w:before="10" w:line="316" w:lineRule="auto"/>
        <w:ind w:left="1964" w:right="622" w:hanging="708"/>
        <w:rPr>
          <w:sz w:val="24"/>
        </w:rPr>
      </w:pPr>
      <w:r>
        <w:rPr>
          <w:sz w:val="24"/>
        </w:rPr>
        <w:t>составлять</w:t>
      </w:r>
      <w:r>
        <w:rPr>
          <w:spacing w:val="-7"/>
          <w:sz w:val="24"/>
        </w:rPr>
        <w:t xml:space="preserve"> </w:t>
      </w:r>
      <w:r>
        <w:rPr>
          <w:sz w:val="24"/>
        </w:rPr>
        <w:t>предложения</w:t>
      </w:r>
      <w:r>
        <w:rPr>
          <w:spacing w:val="-4"/>
          <w:sz w:val="24"/>
        </w:rPr>
        <w:t xml:space="preserve"> </w:t>
      </w:r>
      <w:r>
        <w:rPr>
          <w:sz w:val="24"/>
        </w:rPr>
        <w:t>из</w:t>
      </w:r>
      <w:r>
        <w:rPr>
          <w:spacing w:val="-5"/>
          <w:sz w:val="24"/>
        </w:rPr>
        <w:t xml:space="preserve"> </w:t>
      </w:r>
      <w:r>
        <w:rPr>
          <w:sz w:val="24"/>
        </w:rPr>
        <w:t>слов,</w:t>
      </w:r>
      <w:r>
        <w:rPr>
          <w:spacing w:val="-2"/>
          <w:sz w:val="24"/>
        </w:rPr>
        <w:t xml:space="preserve"> </w:t>
      </w:r>
      <w:r>
        <w:rPr>
          <w:sz w:val="24"/>
        </w:rPr>
        <w:t>устанавливая</w:t>
      </w:r>
      <w:r>
        <w:rPr>
          <w:spacing w:val="-4"/>
          <w:sz w:val="24"/>
        </w:rPr>
        <w:t xml:space="preserve"> </w:t>
      </w:r>
      <w:r>
        <w:rPr>
          <w:sz w:val="24"/>
        </w:rPr>
        <w:t>между</w:t>
      </w:r>
      <w:r>
        <w:rPr>
          <w:spacing w:val="-12"/>
          <w:sz w:val="24"/>
        </w:rPr>
        <w:t xml:space="preserve"> </w:t>
      </w:r>
      <w:r>
        <w:rPr>
          <w:sz w:val="24"/>
        </w:rPr>
        <w:t>ними</w:t>
      </w:r>
      <w:r>
        <w:rPr>
          <w:spacing w:val="-5"/>
          <w:sz w:val="24"/>
        </w:rPr>
        <w:t xml:space="preserve"> </w:t>
      </w:r>
      <w:r>
        <w:rPr>
          <w:sz w:val="24"/>
        </w:rPr>
        <w:t>смысловую</w:t>
      </w:r>
      <w:r>
        <w:rPr>
          <w:spacing w:val="-5"/>
          <w:sz w:val="24"/>
        </w:rPr>
        <w:t xml:space="preserve"> </w:t>
      </w:r>
      <w:r>
        <w:rPr>
          <w:sz w:val="24"/>
        </w:rPr>
        <w:t>связь</w:t>
      </w:r>
      <w:r>
        <w:rPr>
          <w:spacing w:val="-3"/>
          <w:sz w:val="24"/>
        </w:rPr>
        <w:t xml:space="preserve"> </w:t>
      </w:r>
      <w:r>
        <w:rPr>
          <w:sz w:val="24"/>
        </w:rPr>
        <w:t>по</w:t>
      </w:r>
      <w:r>
        <w:rPr>
          <w:spacing w:val="-6"/>
          <w:sz w:val="24"/>
        </w:rPr>
        <w:t xml:space="preserve"> </w:t>
      </w:r>
      <w:r>
        <w:rPr>
          <w:sz w:val="24"/>
        </w:rPr>
        <w:t xml:space="preserve">вопро- </w:t>
      </w:r>
      <w:r>
        <w:rPr>
          <w:spacing w:val="-4"/>
          <w:sz w:val="24"/>
        </w:rPr>
        <w:t>сам;</w:t>
      </w:r>
    </w:p>
    <w:p w:rsidR="002246E2" w:rsidRDefault="00425798" w:rsidP="00EE71B3">
      <w:pPr>
        <w:pStyle w:val="a5"/>
        <w:numPr>
          <w:ilvl w:val="0"/>
          <w:numId w:val="82"/>
        </w:numPr>
        <w:tabs>
          <w:tab w:val="left" w:pos="1965"/>
        </w:tabs>
        <w:spacing w:before="6"/>
        <w:ind w:left="1964" w:hanging="709"/>
        <w:rPr>
          <w:sz w:val="24"/>
        </w:rPr>
      </w:pPr>
      <w:r>
        <w:rPr>
          <w:sz w:val="24"/>
        </w:rPr>
        <w:t>определять</w:t>
      </w:r>
      <w:r>
        <w:rPr>
          <w:spacing w:val="-4"/>
          <w:sz w:val="24"/>
        </w:rPr>
        <w:t xml:space="preserve"> </w:t>
      </w:r>
      <w:r>
        <w:rPr>
          <w:sz w:val="24"/>
        </w:rPr>
        <w:t>тему</w:t>
      </w:r>
      <w:r>
        <w:rPr>
          <w:spacing w:val="-8"/>
          <w:sz w:val="24"/>
        </w:rPr>
        <w:t xml:space="preserve"> </w:t>
      </w:r>
      <w:r>
        <w:rPr>
          <w:sz w:val="24"/>
        </w:rPr>
        <w:t>текста</w:t>
      </w:r>
      <w:r>
        <w:rPr>
          <w:spacing w:val="1"/>
          <w:sz w:val="24"/>
        </w:rPr>
        <w:t xml:space="preserve"> </w:t>
      </w:r>
      <w:r>
        <w:rPr>
          <w:sz w:val="24"/>
        </w:rPr>
        <w:t>и</w:t>
      </w:r>
      <w:r>
        <w:rPr>
          <w:spacing w:val="-1"/>
          <w:sz w:val="24"/>
        </w:rPr>
        <w:t xml:space="preserve"> </w:t>
      </w:r>
      <w:r>
        <w:rPr>
          <w:sz w:val="24"/>
        </w:rPr>
        <w:t>озаглавливать</w:t>
      </w:r>
      <w:r>
        <w:rPr>
          <w:spacing w:val="-2"/>
          <w:sz w:val="24"/>
        </w:rPr>
        <w:t xml:space="preserve"> </w:t>
      </w:r>
      <w:r>
        <w:rPr>
          <w:sz w:val="24"/>
        </w:rPr>
        <w:t>текст, отражая</w:t>
      </w:r>
      <w:r>
        <w:rPr>
          <w:spacing w:val="1"/>
          <w:sz w:val="24"/>
        </w:rPr>
        <w:t xml:space="preserve"> </w:t>
      </w:r>
      <w:r>
        <w:rPr>
          <w:sz w:val="24"/>
        </w:rPr>
        <w:t xml:space="preserve">его </w:t>
      </w:r>
      <w:r>
        <w:rPr>
          <w:spacing w:val="-2"/>
          <w:sz w:val="24"/>
        </w:rPr>
        <w:t>тему;</w:t>
      </w:r>
    </w:p>
    <w:p w:rsidR="002246E2" w:rsidRDefault="00425798" w:rsidP="00EE71B3">
      <w:pPr>
        <w:pStyle w:val="a5"/>
        <w:numPr>
          <w:ilvl w:val="0"/>
          <w:numId w:val="82"/>
        </w:numPr>
        <w:tabs>
          <w:tab w:val="left" w:pos="1965"/>
        </w:tabs>
        <w:spacing w:before="63"/>
        <w:ind w:left="1964" w:hanging="709"/>
        <w:rPr>
          <w:sz w:val="24"/>
        </w:rPr>
      </w:pPr>
      <w:r>
        <w:rPr>
          <w:sz w:val="24"/>
        </w:rPr>
        <w:t>составлять</w:t>
      </w:r>
      <w:r>
        <w:rPr>
          <w:spacing w:val="-8"/>
          <w:sz w:val="24"/>
        </w:rPr>
        <w:t xml:space="preserve"> </w:t>
      </w:r>
      <w:r>
        <w:rPr>
          <w:sz w:val="24"/>
        </w:rPr>
        <w:t>текст</w:t>
      </w:r>
      <w:r>
        <w:rPr>
          <w:spacing w:val="-4"/>
          <w:sz w:val="24"/>
        </w:rPr>
        <w:t xml:space="preserve"> </w:t>
      </w:r>
      <w:r>
        <w:rPr>
          <w:sz w:val="24"/>
        </w:rPr>
        <w:t>из</w:t>
      </w:r>
      <w:r>
        <w:rPr>
          <w:spacing w:val="-3"/>
          <w:sz w:val="24"/>
        </w:rPr>
        <w:t xml:space="preserve"> </w:t>
      </w:r>
      <w:r>
        <w:rPr>
          <w:sz w:val="24"/>
        </w:rPr>
        <w:t>разрозненных</w:t>
      </w:r>
      <w:r>
        <w:rPr>
          <w:spacing w:val="-3"/>
          <w:sz w:val="24"/>
        </w:rPr>
        <w:t xml:space="preserve"> </w:t>
      </w:r>
      <w:r>
        <w:rPr>
          <w:sz w:val="24"/>
        </w:rPr>
        <w:t>предложений,</w:t>
      </w:r>
      <w:r>
        <w:rPr>
          <w:spacing w:val="-4"/>
          <w:sz w:val="24"/>
        </w:rPr>
        <w:t xml:space="preserve"> </w:t>
      </w:r>
      <w:r>
        <w:rPr>
          <w:sz w:val="24"/>
        </w:rPr>
        <w:t>частей</w:t>
      </w:r>
      <w:r>
        <w:rPr>
          <w:spacing w:val="-4"/>
          <w:sz w:val="24"/>
        </w:rPr>
        <w:t xml:space="preserve"> </w:t>
      </w:r>
      <w:r>
        <w:rPr>
          <w:spacing w:val="-2"/>
          <w:sz w:val="24"/>
        </w:rPr>
        <w:t>текста;</w:t>
      </w:r>
    </w:p>
    <w:p w:rsidR="002246E2" w:rsidRDefault="00425798" w:rsidP="00EE71B3">
      <w:pPr>
        <w:pStyle w:val="a5"/>
        <w:numPr>
          <w:ilvl w:val="0"/>
          <w:numId w:val="82"/>
        </w:numPr>
        <w:tabs>
          <w:tab w:val="left" w:pos="1965"/>
        </w:tabs>
        <w:spacing w:before="55" w:line="312" w:lineRule="auto"/>
        <w:ind w:left="1964" w:right="614" w:hanging="708"/>
        <w:rPr>
          <w:sz w:val="24"/>
        </w:rPr>
      </w:pPr>
      <w:r>
        <w:rPr>
          <w:sz w:val="24"/>
        </w:rPr>
        <w:t>писать</w:t>
      </w:r>
      <w:r>
        <w:rPr>
          <w:spacing w:val="-6"/>
          <w:sz w:val="24"/>
        </w:rPr>
        <w:t xml:space="preserve"> </w:t>
      </w:r>
      <w:r>
        <w:rPr>
          <w:sz w:val="24"/>
        </w:rPr>
        <w:t>подробное</w:t>
      </w:r>
      <w:r>
        <w:rPr>
          <w:spacing w:val="-7"/>
          <w:sz w:val="24"/>
        </w:rPr>
        <w:t xml:space="preserve"> </w:t>
      </w:r>
      <w:r>
        <w:rPr>
          <w:sz w:val="24"/>
        </w:rPr>
        <w:t>изложение</w:t>
      </w:r>
      <w:r>
        <w:rPr>
          <w:spacing w:val="-3"/>
          <w:sz w:val="24"/>
        </w:rPr>
        <w:t xml:space="preserve"> </w:t>
      </w:r>
      <w:r>
        <w:rPr>
          <w:sz w:val="24"/>
        </w:rPr>
        <w:t>повествовательного</w:t>
      </w:r>
      <w:r>
        <w:rPr>
          <w:spacing w:val="-4"/>
          <w:sz w:val="24"/>
        </w:rPr>
        <w:t xml:space="preserve"> </w:t>
      </w:r>
      <w:r>
        <w:rPr>
          <w:sz w:val="24"/>
        </w:rPr>
        <w:t>текста</w:t>
      </w:r>
      <w:r>
        <w:rPr>
          <w:spacing w:val="-2"/>
          <w:sz w:val="24"/>
        </w:rPr>
        <w:t xml:space="preserve"> </w:t>
      </w:r>
      <w:r>
        <w:rPr>
          <w:sz w:val="24"/>
        </w:rPr>
        <w:t>объёмом</w:t>
      </w:r>
      <w:r>
        <w:rPr>
          <w:spacing w:val="-3"/>
          <w:sz w:val="24"/>
        </w:rPr>
        <w:t xml:space="preserve"> </w:t>
      </w:r>
      <w:r>
        <w:rPr>
          <w:sz w:val="24"/>
        </w:rPr>
        <w:t>30—45</w:t>
      </w:r>
      <w:r>
        <w:rPr>
          <w:spacing w:val="-9"/>
          <w:sz w:val="24"/>
        </w:rPr>
        <w:t xml:space="preserve"> </w:t>
      </w:r>
      <w:r>
        <w:rPr>
          <w:sz w:val="24"/>
        </w:rPr>
        <w:t>слов</w:t>
      </w:r>
      <w:r>
        <w:rPr>
          <w:spacing w:val="-10"/>
          <w:sz w:val="24"/>
        </w:rPr>
        <w:t xml:space="preserve"> </w:t>
      </w:r>
      <w:r>
        <w:rPr>
          <w:sz w:val="24"/>
        </w:rPr>
        <w:t>с</w:t>
      </w:r>
      <w:r>
        <w:rPr>
          <w:spacing w:val="-3"/>
          <w:sz w:val="24"/>
        </w:rPr>
        <w:t xml:space="preserve"> </w:t>
      </w:r>
      <w:r>
        <w:rPr>
          <w:sz w:val="24"/>
        </w:rPr>
        <w:t>опорой на вопросы;</w:t>
      </w:r>
    </w:p>
    <w:p w:rsidR="002246E2" w:rsidRDefault="00425798" w:rsidP="00EE71B3">
      <w:pPr>
        <w:pStyle w:val="a5"/>
        <w:numPr>
          <w:ilvl w:val="0"/>
          <w:numId w:val="82"/>
        </w:numPr>
        <w:tabs>
          <w:tab w:val="left" w:pos="1965"/>
        </w:tabs>
        <w:spacing w:before="10" w:line="316" w:lineRule="auto"/>
        <w:ind w:left="1964" w:right="619" w:hanging="708"/>
        <w:rPr>
          <w:sz w:val="24"/>
        </w:rPr>
      </w:pPr>
      <w:r>
        <w:rPr>
          <w:sz w:val="24"/>
        </w:rPr>
        <w:t>объяснять</w:t>
      </w:r>
      <w:r>
        <w:rPr>
          <w:spacing w:val="-15"/>
          <w:sz w:val="24"/>
        </w:rPr>
        <w:t xml:space="preserve"> </w:t>
      </w:r>
      <w:r>
        <w:rPr>
          <w:sz w:val="24"/>
        </w:rPr>
        <w:t>своими</w:t>
      </w:r>
      <w:r>
        <w:rPr>
          <w:spacing w:val="-15"/>
          <w:sz w:val="24"/>
        </w:rPr>
        <w:t xml:space="preserve"> </w:t>
      </w:r>
      <w:r>
        <w:rPr>
          <w:sz w:val="24"/>
        </w:rPr>
        <w:t>словами</w:t>
      </w:r>
      <w:r>
        <w:rPr>
          <w:spacing w:val="-15"/>
          <w:sz w:val="24"/>
        </w:rPr>
        <w:t xml:space="preserve"> </w:t>
      </w:r>
      <w:r>
        <w:rPr>
          <w:sz w:val="24"/>
        </w:rPr>
        <w:t>значение</w:t>
      </w:r>
      <w:r>
        <w:rPr>
          <w:spacing w:val="-14"/>
          <w:sz w:val="24"/>
        </w:rPr>
        <w:t xml:space="preserve"> </w:t>
      </w:r>
      <w:r>
        <w:rPr>
          <w:sz w:val="24"/>
        </w:rPr>
        <w:t>изученных</w:t>
      </w:r>
      <w:r>
        <w:rPr>
          <w:spacing w:val="-14"/>
          <w:sz w:val="24"/>
        </w:rPr>
        <w:t xml:space="preserve"> </w:t>
      </w:r>
      <w:r>
        <w:rPr>
          <w:sz w:val="24"/>
        </w:rPr>
        <w:t>понятий;</w:t>
      </w:r>
      <w:r>
        <w:rPr>
          <w:spacing w:val="-13"/>
          <w:sz w:val="24"/>
        </w:rPr>
        <w:t xml:space="preserve"> </w:t>
      </w:r>
      <w:r>
        <w:rPr>
          <w:sz w:val="24"/>
        </w:rPr>
        <w:t>использовать</w:t>
      </w:r>
      <w:r>
        <w:rPr>
          <w:spacing w:val="-15"/>
          <w:sz w:val="24"/>
        </w:rPr>
        <w:t xml:space="preserve"> </w:t>
      </w:r>
      <w:r>
        <w:rPr>
          <w:sz w:val="24"/>
        </w:rPr>
        <w:t>изученные</w:t>
      </w:r>
      <w:r>
        <w:rPr>
          <w:spacing w:val="-13"/>
          <w:sz w:val="24"/>
        </w:rPr>
        <w:t xml:space="preserve"> </w:t>
      </w:r>
      <w:r>
        <w:rPr>
          <w:sz w:val="24"/>
        </w:rPr>
        <w:t xml:space="preserve">поня- </w:t>
      </w:r>
      <w:r>
        <w:rPr>
          <w:spacing w:val="-4"/>
          <w:sz w:val="24"/>
        </w:rPr>
        <w:t>тия.</w:t>
      </w:r>
    </w:p>
    <w:p w:rsidR="002246E2" w:rsidRDefault="002246E2">
      <w:pPr>
        <w:pStyle w:val="a3"/>
        <w:spacing w:before="3"/>
        <w:jc w:val="left"/>
        <w:rPr>
          <w:sz w:val="32"/>
        </w:rPr>
      </w:pPr>
    </w:p>
    <w:p w:rsidR="002246E2" w:rsidRDefault="00425798">
      <w:pPr>
        <w:pStyle w:val="1"/>
        <w:ind w:left="1913"/>
      </w:pPr>
      <w:r>
        <w:t>3</w:t>
      </w:r>
      <w:r>
        <w:rPr>
          <w:spacing w:val="-2"/>
        </w:rPr>
        <w:t xml:space="preserve"> КЛАСС</w:t>
      </w:r>
    </w:p>
    <w:p w:rsidR="002246E2" w:rsidRDefault="00425798">
      <w:pPr>
        <w:spacing w:before="88"/>
        <w:ind w:left="1820"/>
        <w:jc w:val="both"/>
        <w:rPr>
          <w:sz w:val="24"/>
        </w:rPr>
      </w:pPr>
      <w:r>
        <w:rPr>
          <w:sz w:val="24"/>
        </w:rPr>
        <w:t>К</w:t>
      </w:r>
      <w:r>
        <w:rPr>
          <w:spacing w:val="-4"/>
          <w:sz w:val="24"/>
        </w:rPr>
        <w:t xml:space="preserve"> </w:t>
      </w:r>
      <w:r>
        <w:rPr>
          <w:sz w:val="24"/>
        </w:rPr>
        <w:t>концу</w:t>
      </w:r>
      <w:r>
        <w:rPr>
          <w:spacing w:val="-10"/>
          <w:sz w:val="24"/>
        </w:rPr>
        <w:t xml:space="preserve"> </w:t>
      </w:r>
      <w:r>
        <w:rPr>
          <w:sz w:val="24"/>
        </w:rPr>
        <w:t>обучения в</w:t>
      </w:r>
      <w:r>
        <w:rPr>
          <w:spacing w:val="-2"/>
          <w:sz w:val="24"/>
        </w:rPr>
        <w:t xml:space="preserve"> </w:t>
      </w:r>
      <w:r>
        <w:rPr>
          <w:b/>
          <w:sz w:val="24"/>
        </w:rPr>
        <w:t>третьем</w:t>
      </w:r>
      <w:r>
        <w:rPr>
          <w:b/>
          <w:spacing w:val="-3"/>
          <w:sz w:val="24"/>
        </w:rPr>
        <w:t xml:space="preserve"> </w:t>
      </w:r>
      <w:r>
        <w:rPr>
          <w:b/>
          <w:sz w:val="24"/>
        </w:rPr>
        <w:t>классе</w:t>
      </w:r>
      <w:r>
        <w:rPr>
          <w:b/>
          <w:spacing w:val="1"/>
          <w:sz w:val="24"/>
        </w:rPr>
        <w:t xml:space="preserve"> </w:t>
      </w:r>
      <w:r>
        <w:rPr>
          <w:sz w:val="24"/>
        </w:rPr>
        <w:t xml:space="preserve">обучающийся </w:t>
      </w:r>
      <w:r>
        <w:rPr>
          <w:spacing w:val="-2"/>
          <w:sz w:val="24"/>
        </w:rPr>
        <w:t>научится:</w:t>
      </w:r>
    </w:p>
    <w:p w:rsidR="002246E2" w:rsidRDefault="00425798" w:rsidP="00EE71B3">
      <w:pPr>
        <w:pStyle w:val="a5"/>
        <w:numPr>
          <w:ilvl w:val="0"/>
          <w:numId w:val="82"/>
        </w:numPr>
        <w:tabs>
          <w:tab w:val="left" w:pos="1965"/>
        </w:tabs>
        <w:spacing w:before="96"/>
        <w:ind w:left="1964" w:hanging="709"/>
        <w:rPr>
          <w:sz w:val="24"/>
        </w:rPr>
      </w:pPr>
      <w:r>
        <w:rPr>
          <w:sz w:val="24"/>
        </w:rPr>
        <w:t>объяснять</w:t>
      </w:r>
      <w:r>
        <w:rPr>
          <w:spacing w:val="-15"/>
          <w:sz w:val="24"/>
        </w:rPr>
        <w:t xml:space="preserve"> </w:t>
      </w:r>
      <w:r>
        <w:rPr>
          <w:sz w:val="24"/>
        </w:rPr>
        <w:t>значение</w:t>
      </w:r>
      <w:r>
        <w:rPr>
          <w:spacing w:val="-15"/>
          <w:sz w:val="24"/>
        </w:rPr>
        <w:t xml:space="preserve"> </w:t>
      </w:r>
      <w:r>
        <w:rPr>
          <w:sz w:val="24"/>
        </w:rPr>
        <w:t>русского</w:t>
      </w:r>
      <w:r>
        <w:rPr>
          <w:spacing w:val="-12"/>
          <w:sz w:val="24"/>
        </w:rPr>
        <w:t xml:space="preserve"> </w:t>
      </w:r>
      <w:r>
        <w:rPr>
          <w:sz w:val="24"/>
        </w:rPr>
        <w:t>языка</w:t>
      </w:r>
      <w:r>
        <w:rPr>
          <w:spacing w:val="-11"/>
          <w:sz w:val="24"/>
        </w:rPr>
        <w:t xml:space="preserve"> </w:t>
      </w:r>
      <w:r>
        <w:rPr>
          <w:sz w:val="24"/>
        </w:rPr>
        <w:t>как</w:t>
      </w:r>
      <w:r>
        <w:rPr>
          <w:spacing w:val="-17"/>
          <w:sz w:val="24"/>
        </w:rPr>
        <w:t xml:space="preserve"> </w:t>
      </w:r>
      <w:r>
        <w:rPr>
          <w:sz w:val="24"/>
        </w:rPr>
        <w:t>государственного</w:t>
      </w:r>
      <w:r>
        <w:rPr>
          <w:spacing w:val="-11"/>
          <w:sz w:val="24"/>
        </w:rPr>
        <w:t xml:space="preserve"> </w:t>
      </w:r>
      <w:r>
        <w:rPr>
          <w:sz w:val="24"/>
        </w:rPr>
        <w:t>языка</w:t>
      </w:r>
      <w:r>
        <w:rPr>
          <w:spacing w:val="-11"/>
          <w:sz w:val="24"/>
        </w:rPr>
        <w:t xml:space="preserve"> </w:t>
      </w:r>
      <w:r>
        <w:rPr>
          <w:sz w:val="24"/>
        </w:rPr>
        <w:t>Российской</w:t>
      </w:r>
      <w:r>
        <w:rPr>
          <w:spacing w:val="-12"/>
          <w:sz w:val="24"/>
        </w:rPr>
        <w:t xml:space="preserve"> </w:t>
      </w:r>
      <w:r>
        <w:rPr>
          <w:spacing w:val="-2"/>
          <w:sz w:val="24"/>
        </w:rPr>
        <w:t>Федерации;</w:t>
      </w:r>
    </w:p>
    <w:p w:rsidR="002246E2" w:rsidRDefault="00425798" w:rsidP="00EE71B3">
      <w:pPr>
        <w:pStyle w:val="a5"/>
        <w:numPr>
          <w:ilvl w:val="0"/>
          <w:numId w:val="82"/>
        </w:numPr>
        <w:tabs>
          <w:tab w:val="left" w:pos="1965"/>
        </w:tabs>
        <w:spacing w:before="87" w:line="316" w:lineRule="auto"/>
        <w:ind w:left="1964" w:right="620" w:hanging="708"/>
        <w:rPr>
          <w:sz w:val="24"/>
        </w:rPr>
      </w:pPr>
      <w:r>
        <w:rPr>
          <w:sz w:val="24"/>
        </w:rPr>
        <w:t>характеризовать,</w:t>
      </w:r>
      <w:r>
        <w:rPr>
          <w:spacing w:val="-2"/>
          <w:sz w:val="24"/>
        </w:rPr>
        <w:t xml:space="preserve"> </w:t>
      </w:r>
      <w:r>
        <w:rPr>
          <w:sz w:val="24"/>
        </w:rPr>
        <w:t>сравнивать,</w:t>
      </w:r>
      <w:r>
        <w:rPr>
          <w:spacing w:val="-2"/>
          <w:sz w:val="24"/>
        </w:rPr>
        <w:t xml:space="preserve"> </w:t>
      </w:r>
      <w:r>
        <w:rPr>
          <w:sz w:val="24"/>
        </w:rPr>
        <w:t>классифицировать</w:t>
      </w:r>
      <w:r>
        <w:rPr>
          <w:spacing w:val="-3"/>
          <w:sz w:val="24"/>
        </w:rPr>
        <w:t xml:space="preserve"> </w:t>
      </w:r>
      <w:r>
        <w:rPr>
          <w:sz w:val="24"/>
        </w:rPr>
        <w:t>звуки</w:t>
      </w:r>
      <w:r>
        <w:rPr>
          <w:spacing w:val="-3"/>
          <w:sz w:val="24"/>
        </w:rPr>
        <w:t xml:space="preserve"> </w:t>
      </w:r>
      <w:r>
        <w:rPr>
          <w:sz w:val="24"/>
        </w:rPr>
        <w:t>вне</w:t>
      </w:r>
      <w:r>
        <w:rPr>
          <w:spacing w:val="-1"/>
          <w:sz w:val="24"/>
        </w:rPr>
        <w:t xml:space="preserve"> </w:t>
      </w:r>
      <w:r>
        <w:rPr>
          <w:sz w:val="24"/>
        </w:rPr>
        <w:t>слова и</w:t>
      </w:r>
      <w:r>
        <w:rPr>
          <w:spacing w:val="-2"/>
          <w:sz w:val="24"/>
        </w:rPr>
        <w:t xml:space="preserve"> </w:t>
      </w:r>
      <w:r>
        <w:rPr>
          <w:sz w:val="24"/>
        </w:rPr>
        <w:t>в</w:t>
      </w:r>
      <w:r>
        <w:rPr>
          <w:spacing w:val="-3"/>
          <w:sz w:val="24"/>
        </w:rPr>
        <w:t xml:space="preserve"> </w:t>
      </w:r>
      <w:r>
        <w:rPr>
          <w:sz w:val="24"/>
        </w:rPr>
        <w:t>слове</w:t>
      </w:r>
      <w:r>
        <w:rPr>
          <w:spacing w:val="-4"/>
          <w:sz w:val="24"/>
        </w:rPr>
        <w:t xml:space="preserve"> </w:t>
      </w:r>
      <w:r>
        <w:rPr>
          <w:sz w:val="24"/>
        </w:rPr>
        <w:t>по</w:t>
      </w:r>
      <w:r>
        <w:rPr>
          <w:spacing w:val="-2"/>
          <w:sz w:val="24"/>
        </w:rPr>
        <w:t xml:space="preserve"> </w:t>
      </w:r>
      <w:r>
        <w:rPr>
          <w:sz w:val="24"/>
        </w:rPr>
        <w:t xml:space="preserve">заданным </w:t>
      </w:r>
      <w:r>
        <w:rPr>
          <w:spacing w:val="-2"/>
          <w:sz w:val="24"/>
        </w:rPr>
        <w:t>параметрам;</w:t>
      </w:r>
    </w:p>
    <w:p w:rsidR="002246E2" w:rsidRDefault="00425798" w:rsidP="00EE71B3">
      <w:pPr>
        <w:pStyle w:val="a5"/>
        <w:numPr>
          <w:ilvl w:val="0"/>
          <w:numId w:val="82"/>
        </w:numPr>
        <w:tabs>
          <w:tab w:val="left" w:pos="1905"/>
        </w:tabs>
        <w:spacing w:before="6" w:line="256" w:lineRule="auto"/>
        <w:ind w:left="1904" w:right="612" w:hanging="709"/>
        <w:rPr>
          <w:sz w:val="24"/>
        </w:rPr>
      </w:pPr>
      <w:r>
        <w:rPr>
          <w:sz w:val="24"/>
        </w:rPr>
        <w:t>производить</w:t>
      </w:r>
      <w:r>
        <w:rPr>
          <w:spacing w:val="-4"/>
          <w:sz w:val="24"/>
        </w:rPr>
        <w:t xml:space="preserve"> </w:t>
      </w:r>
      <w:r>
        <w:rPr>
          <w:sz w:val="24"/>
        </w:rPr>
        <w:t>звуко-буквенный</w:t>
      </w:r>
      <w:r>
        <w:rPr>
          <w:spacing w:val="40"/>
          <w:sz w:val="24"/>
        </w:rPr>
        <w:t xml:space="preserve"> </w:t>
      </w:r>
      <w:r>
        <w:rPr>
          <w:sz w:val="24"/>
        </w:rPr>
        <w:t>анализ</w:t>
      </w:r>
      <w:r>
        <w:rPr>
          <w:spacing w:val="-3"/>
          <w:sz w:val="24"/>
        </w:rPr>
        <w:t xml:space="preserve"> </w:t>
      </w:r>
      <w:r>
        <w:rPr>
          <w:sz w:val="24"/>
        </w:rPr>
        <w:t>слова (в</w:t>
      </w:r>
      <w:r>
        <w:rPr>
          <w:spacing w:val="-4"/>
          <w:sz w:val="24"/>
        </w:rPr>
        <w:t xml:space="preserve"> </w:t>
      </w:r>
      <w:r>
        <w:rPr>
          <w:sz w:val="24"/>
        </w:rPr>
        <w:t>словах</w:t>
      </w:r>
      <w:r>
        <w:rPr>
          <w:spacing w:val="-3"/>
          <w:sz w:val="24"/>
        </w:rPr>
        <w:t xml:space="preserve"> </w:t>
      </w:r>
      <w:r>
        <w:rPr>
          <w:sz w:val="24"/>
        </w:rPr>
        <w:t>с</w:t>
      </w:r>
      <w:r>
        <w:rPr>
          <w:spacing w:val="-2"/>
          <w:sz w:val="24"/>
        </w:rPr>
        <w:t xml:space="preserve"> </w:t>
      </w:r>
      <w:r>
        <w:rPr>
          <w:sz w:val="24"/>
        </w:rPr>
        <w:t>орфограммами; без</w:t>
      </w:r>
      <w:r>
        <w:rPr>
          <w:spacing w:val="80"/>
          <w:sz w:val="24"/>
        </w:rPr>
        <w:t xml:space="preserve"> </w:t>
      </w:r>
      <w:r>
        <w:rPr>
          <w:sz w:val="24"/>
        </w:rPr>
        <w:t xml:space="preserve">транскри- </w:t>
      </w:r>
      <w:r>
        <w:rPr>
          <w:spacing w:val="-2"/>
          <w:sz w:val="24"/>
        </w:rPr>
        <w:t>бирования);</w:t>
      </w:r>
    </w:p>
    <w:p w:rsidR="002246E2" w:rsidRDefault="00425798" w:rsidP="00EE71B3">
      <w:pPr>
        <w:pStyle w:val="a5"/>
        <w:numPr>
          <w:ilvl w:val="0"/>
          <w:numId w:val="82"/>
        </w:numPr>
        <w:tabs>
          <w:tab w:val="left" w:pos="1965"/>
        </w:tabs>
        <w:spacing w:before="73" w:line="314" w:lineRule="auto"/>
        <w:ind w:left="1964" w:right="612" w:hanging="708"/>
        <w:rPr>
          <w:sz w:val="24"/>
        </w:rPr>
      </w:pPr>
      <w:r>
        <w:rPr>
          <w:sz w:val="24"/>
        </w:rPr>
        <w:t xml:space="preserve">определять функцию разделительных мягкого и твѐрдого знаков в словах; устанавли- вать соотношение звукового и буквенного состава, в том числе с учѐтом функций букв </w:t>
      </w:r>
      <w:r>
        <w:rPr>
          <w:b/>
          <w:i/>
          <w:sz w:val="24"/>
        </w:rPr>
        <w:t>е</w:t>
      </w:r>
      <w:r>
        <w:rPr>
          <w:sz w:val="24"/>
        </w:rPr>
        <w:t xml:space="preserve">, </w:t>
      </w:r>
      <w:r>
        <w:rPr>
          <w:b/>
          <w:i/>
          <w:sz w:val="24"/>
        </w:rPr>
        <w:t>ѐ</w:t>
      </w:r>
      <w:r>
        <w:rPr>
          <w:sz w:val="24"/>
        </w:rPr>
        <w:t xml:space="preserve">, </w:t>
      </w:r>
      <w:r>
        <w:rPr>
          <w:b/>
          <w:i/>
          <w:sz w:val="24"/>
        </w:rPr>
        <w:t>ю</w:t>
      </w:r>
      <w:r>
        <w:rPr>
          <w:sz w:val="24"/>
        </w:rPr>
        <w:t xml:space="preserve">, </w:t>
      </w:r>
      <w:r>
        <w:rPr>
          <w:b/>
          <w:i/>
          <w:sz w:val="24"/>
        </w:rPr>
        <w:t>я</w:t>
      </w:r>
      <w:r>
        <w:rPr>
          <w:sz w:val="24"/>
        </w:rPr>
        <w:t xml:space="preserve">, в словах с разделительными </w:t>
      </w:r>
      <w:r>
        <w:rPr>
          <w:b/>
          <w:i/>
          <w:sz w:val="24"/>
        </w:rPr>
        <w:t>ь</w:t>
      </w:r>
      <w:r>
        <w:rPr>
          <w:sz w:val="24"/>
        </w:rPr>
        <w:t xml:space="preserve">, </w:t>
      </w:r>
      <w:r>
        <w:rPr>
          <w:b/>
          <w:i/>
          <w:sz w:val="24"/>
        </w:rPr>
        <w:t>ъ</w:t>
      </w:r>
      <w:r>
        <w:rPr>
          <w:sz w:val="24"/>
        </w:rPr>
        <w:t>, в словах с непроизносимыми согласными</w:t>
      </w:r>
    </w:p>
    <w:p w:rsidR="002246E2" w:rsidRDefault="00425798" w:rsidP="00EE71B3">
      <w:pPr>
        <w:pStyle w:val="a5"/>
        <w:numPr>
          <w:ilvl w:val="0"/>
          <w:numId w:val="82"/>
        </w:numPr>
        <w:tabs>
          <w:tab w:val="left" w:pos="1965"/>
        </w:tabs>
        <w:spacing w:before="6" w:line="314" w:lineRule="auto"/>
        <w:ind w:left="1964" w:right="618" w:hanging="708"/>
        <w:rPr>
          <w:sz w:val="24"/>
        </w:rPr>
      </w:pPr>
      <w:r>
        <w:rPr>
          <w:sz w:val="24"/>
        </w:rPr>
        <w:t>различать однокоренные слова и формы одного и того же слова; различать однокорен- ные слова и</w:t>
      </w:r>
      <w:r>
        <w:rPr>
          <w:spacing w:val="-5"/>
          <w:sz w:val="24"/>
        </w:rPr>
        <w:t xml:space="preserve"> </w:t>
      </w:r>
      <w:r>
        <w:rPr>
          <w:sz w:val="24"/>
        </w:rPr>
        <w:t>слова с</w:t>
      </w:r>
      <w:r>
        <w:rPr>
          <w:spacing w:val="-3"/>
          <w:sz w:val="24"/>
        </w:rPr>
        <w:t xml:space="preserve"> </w:t>
      </w:r>
      <w:r>
        <w:rPr>
          <w:sz w:val="24"/>
        </w:rPr>
        <w:t>омонимичными</w:t>
      </w:r>
      <w:r>
        <w:rPr>
          <w:spacing w:val="-1"/>
          <w:sz w:val="24"/>
        </w:rPr>
        <w:t xml:space="preserve"> </w:t>
      </w:r>
      <w:r>
        <w:rPr>
          <w:sz w:val="24"/>
        </w:rPr>
        <w:t>корнями</w:t>
      </w:r>
      <w:r>
        <w:rPr>
          <w:spacing w:val="-1"/>
          <w:sz w:val="24"/>
        </w:rPr>
        <w:t xml:space="preserve"> </w:t>
      </w:r>
      <w:r>
        <w:rPr>
          <w:sz w:val="24"/>
        </w:rPr>
        <w:t>(без называния термина);</w:t>
      </w:r>
      <w:r>
        <w:rPr>
          <w:spacing w:val="-3"/>
          <w:sz w:val="24"/>
        </w:rPr>
        <w:t xml:space="preserve"> </w:t>
      </w:r>
      <w:r>
        <w:rPr>
          <w:sz w:val="24"/>
        </w:rPr>
        <w:t>различать</w:t>
      </w:r>
      <w:r>
        <w:rPr>
          <w:spacing w:val="-2"/>
          <w:sz w:val="24"/>
        </w:rPr>
        <w:t xml:space="preserve"> </w:t>
      </w:r>
      <w:r>
        <w:rPr>
          <w:sz w:val="24"/>
        </w:rPr>
        <w:t>одно- коренные слова и синонимы;</w:t>
      </w:r>
    </w:p>
    <w:p w:rsidR="002246E2" w:rsidRDefault="00425798" w:rsidP="00EE71B3">
      <w:pPr>
        <w:pStyle w:val="a5"/>
        <w:numPr>
          <w:ilvl w:val="0"/>
          <w:numId w:val="82"/>
        </w:numPr>
        <w:tabs>
          <w:tab w:val="left" w:pos="1965"/>
        </w:tabs>
        <w:spacing w:before="7" w:line="316" w:lineRule="auto"/>
        <w:ind w:left="1964" w:right="615" w:hanging="708"/>
        <w:rPr>
          <w:sz w:val="24"/>
        </w:rPr>
      </w:pPr>
      <w:r>
        <w:rPr>
          <w:sz w:val="24"/>
        </w:rPr>
        <w:t>находить в словах с однозначно выделяемыми морфемами окончание, корень, при- ставку, суффикс;</w:t>
      </w:r>
    </w:p>
    <w:p w:rsidR="002246E2" w:rsidRDefault="00425798" w:rsidP="00EE71B3">
      <w:pPr>
        <w:pStyle w:val="a5"/>
        <w:numPr>
          <w:ilvl w:val="0"/>
          <w:numId w:val="82"/>
        </w:numPr>
        <w:tabs>
          <w:tab w:val="left" w:pos="1965"/>
        </w:tabs>
        <w:spacing w:before="3" w:line="316" w:lineRule="auto"/>
        <w:ind w:left="1964" w:right="619" w:hanging="708"/>
        <w:rPr>
          <w:sz w:val="24"/>
        </w:rPr>
      </w:pPr>
      <w:r>
        <w:rPr>
          <w:sz w:val="24"/>
        </w:rPr>
        <w:t>выявлять случаи употребления синонимов и антонимов; подбирать синонимы и анто- нимы к словам разных частей речи;</w:t>
      </w:r>
    </w:p>
    <w:p w:rsidR="002246E2" w:rsidRDefault="00425798" w:rsidP="00EE71B3">
      <w:pPr>
        <w:pStyle w:val="a5"/>
        <w:numPr>
          <w:ilvl w:val="0"/>
          <w:numId w:val="82"/>
        </w:numPr>
        <w:tabs>
          <w:tab w:val="left" w:pos="1965"/>
        </w:tabs>
        <w:spacing w:before="6"/>
        <w:ind w:left="1964" w:hanging="709"/>
        <w:rPr>
          <w:sz w:val="24"/>
        </w:rPr>
      </w:pPr>
      <w:r>
        <w:rPr>
          <w:sz w:val="24"/>
        </w:rPr>
        <w:t>распознавать</w:t>
      </w:r>
      <w:r>
        <w:rPr>
          <w:spacing w:val="-11"/>
          <w:sz w:val="24"/>
        </w:rPr>
        <w:t xml:space="preserve"> </w:t>
      </w:r>
      <w:r>
        <w:rPr>
          <w:sz w:val="24"/>
        </w:rPr>
        <w:t>слова,</w:t>
      </w:r>
      <w:r>
        <w:rPr>
          <w:spacing w:val="-5"/>
          <w:sz w:val="24"/>
        </w:rPr>
        <w:t xml:space="preserve"> </w:t>
      </w:r>
      <w:r>
        <w:rPr>
          <w:sz w:val="24"/>
        </w:rPr>
        <w:t>употреблённые</w:t>
      </w:r>
      <w:r>
        <w:rPr>
          <w:spacing w:val="-5"/>
          <w:sz w:val="24"/>
        </w:rPr>
        <w:t xml:space="preserve"> </w:t>
      </w:r>
      <w:r>
        <w:rPr>
          <w:sz w:val="24"/>
        </w:rPr>
        <w:t>в</w:t>
      </w:r>
      <w:r>
        <w:rPr>
          <w:spacing w:val="-9"/>
          <w:sz w:val="24"/>
        </w:rPr>
        <w:t xml:space="preserve"> </w:t>
      </w:r>
      <w:r>
        <w:rPr>
          <w:sz w:val="24"/>
        </w:rPr>
        <w:t>прямом</w:t>
      </w:r>
      <w:r>
        <w:rPr>
          <w:spacing w:val="-7"/>
          <w:sz w:val="24"/>
        </w:rPr>
        <w:t xml:space="preserve"> </w:t>
      </w:r>
      <w:r>
        <w:rPr>
          <w:sz w:val="24"/>
        </w:rPr>
        <w:t>и</w:t>
      </w:r>
      <w:r>
        <w:rPr>
          <w:spacing w:val="-8"/>
          <w:sz w:val="24"/>
        </w:rPr>
        <w:t xml:space="preserve"> </w:t>
      </w:r>
      <w:r>
        <w:rPr>
          <w:sz w:val="24"/>
        </w:rPr>
        <w:t>переносном</w:t>
      </w:r>
      <w:r>
        <w:rPr>
          <w:spacing w:val="-12"/>
          <w:sz w:val="24"/>
        </w:rPr>
        <w:t xml:space="preserve"> </w:t>
      </w:r>
      <w:r>
        <w:rPr>
          <w:sz w:val="24"/>
        </w:rPr>
        <w:t>значении</w:t>
      </w:r>
      <w:r>
        <w:rPr>
          <w:spacing w:val="-8"/>
          <w:sz w:val="24"/>
        </w:rPr>
        <w:t xml:space="preserve"> </w:t>
      </w:r>
      <w:r>
        <w:rPr>
          <w:sz w:val="24"/>
        </w:rPr>
        <w:t>(простые</w:t>
      </w:r>
      <w:r>
        <w:rPr>
          <w:spacing w:val="-9"/>
          <w:sz w:val="24"/>
        </w:rPr>
        <w:t xml:space="preserve"> </w:t>
      </w:r>
      <w:r>
        <w:rPr>
          <w:spacing w:val="-2"/>
          <w:sz w:val="24"/>
        </w:rPr>
        <w:t>случаи);</w:t>
      </w:r>
    </w:p>
    <w:p w:rsidR="002246E2" w:rsidRDefault="002246E2">
      <w:pPr>
        <w:jc w:val="both"/>
        <w:rPr>
          <w:sz w:val="24"/>
        </w:rPr>
        <w:sectPr w:rsidR="002246E2">
          <w:headerReference w:type="default" r:id="rId86"/>
          <w:footerReference w:type="default" r:id="rId87"/>
          <w:pgSz w:w="11910" w:h="16840"/>
          <w:pgMar w:top="700" w:right="100" w:bottom="680" w:left="220" w:header="0" w:footer="490" w:gutter="0"/>
          <w:cols w:space="720"/>
        </w:sectPr>
      </w:pPr>
    </w:p>
    <w:p w:rsidR="002246E2" w:rsidRDefault="00425798" w:rsidP="00EE71B3">
      <w:pPr>
        <w:pStyle w:val="a5"/>
        <w:numPr>
          <w:ilvl w:val="0"/>
          <w:numId w:val="82"/>
        </w:numPr>
        <w:tabs>
          <w:tab w:val="left" w:pos="1965"/>
        </w:tabs>
        <w:spacing w:before="75"/>
        <w:ind w:left="1964" w:hanging="709"/>
        <w:rPr>
          <w:sz w:val="24"/>
        </w:rPr>
      </w:pPr>
      <w:r>
        <w:rPr>
          <w:sz w:val="24"/>
        </w:rPr>
        <w:lastRenderedPageBreak/>
        <w:t>определять</w:t>
      </w:r>
      <w:r>
        <w:rPr>
          <w:spacing w:val="-4"/>
          <w:sz w:val="24"/>
        </w:rPr>
        <w:t xml:space="preserve"> </w:t>
      </w:r>
      <w:r>
        <w:rPr>
          <w:sz w:val="24"/>
        </w:rPr>
        <w:t>значение слова в</w:t>
      </w:r>
      <w:r>
        <w:rPr>
          <w:spacing w:val="-3"/>
          <w:sz w:val="24"/>
        </w:rPr>
        <w:t xml:space="preserve"> </w:t>
      </w:r>
      <w:r>
        <w:rPr>
          <w:spacing w:val="-2"/>
          <w:sz w:val="24"/>
        </w:rPr>
        <w:t>тексте;</w:t>
      </w:r>
    </w:p>
    <w:p w:rsidR="002246E2" w:rsidRDefault="00425798" w:rsidP="00EE71B3">
      <w:pPr>
        <w:pStyle w:val="a5"/>
        <w:numPr>
          <w:ilvl w:val="0"/>
          <w:numId w:val="82"/>
        </w:numPr>
        <w:tabs>
          <w:tab w:val="left" w:pos="1965"/>
        </w:tabs>
        <w:spacing w:before="91" w:line="314" w:lineRule="auto"/>
        <w:ind w:left="1964" w:right="620" w:hanging="708"/>
        <w:rPr>
          <w:sz w:val="24"/>
        </w:rPr>
      </w:pPr>
      <w:r>
        <w:rPr>
          <w:sz w:val="24"/>
        </w:rPr>
        <w:t>распознавать имена существительные; определять грамматические признаки имён су- ществительных: род, число, падеж; склонять в единственном числе имена существи- тельные с ударными окончаниями;</w:t>
      </w:r>
    </w:p>
    <w:p w:rsidR="002246E2" w:rsidRDefault="00425798" w:rsidP="00EE71B3">
      <w:pPr>
        <w:pStyle w:val="a5"/>
        <w:numPr>
          <w:ilvl w:val="0"/>
          <w:numId w:val="82"/>
        </w:numPr>
        <w:tabs>
          <w:tab w:val="left" w:pos="1965"/>
        </w:tabs>
        <w:spacing w:before="7" w:line="314" w:lineRule="auto"/>
        <w:ind w:left="1964" w:right="614" w:hanging="708"/>
        <w:rPr>
          <w:sz w:val="24"/>
        </w:rPr>
      </w:pPr>
      <w:r>
        <w:rPr>
          <w:sz w:val="24"/>
        </w:rPr>
        <w:t>распознавать</w:t>
      </w:r>
      <w:r>
        <w:rPr>
          <w:spacing w:val="-13"/>
          <w:sz w:val="24"/>
        </w:rPr>
        <w:t xml:space="preserve"> </w:t>
      </w:r>
      <w:r>
        <w:rPr>
          <w:sz w:val="24"/>
        </w:rPr>
        <w:t>имена</w:t>
      </w:r>
      <w:r>
        <w:rPr>
          <w:spacing w:val="-11"/>
          <w:sz w:val="24"/>
        </w:rPr>
        <w:t xml:space="preserve"> </w:t>
      </w:r>
      <w:r>
        <w:rPr>
          <w:sz w:val="24"/>
        </w:rPr>
        <w:t>прилагательные;</w:t>
      </w:r>
      <w:r>
        <w:rPr>
          <w:spacing w:val="-10"/>
          <w:sz w:val="24"/>
        </w:rPr>
        <w:t xml:space="preserve"> </w:t>
      </w:r>
      <w:r>
        <w:rPr>
          <w:sz w:val="24"/>
        </w:rPr>
        <w:t>определять</w:t>
      </w:r>
      <w:r>
        <w:rPr>
          <w:spacing w:val="-13"/>
          <w:sz w:val="24"/>
        </w:rPr>
        <w:t xml:space="preserve"> </w:t>
      </w:r>
      <w:r>
        <w:rPr>
          <w:sz w:val="24"/>
        </w:rPr>
        <w:t>грамматические</w:t>
      </w:r>
      <w:r>
        <w:rPr>
          <w:spacing w:val="-10"/>
          <w:sz w:val="24"/>
        </w:rPr>
        <w:t xml:space="preserve"> </w:t>
      </w:r>
      <w:r>
        <w:rPr>
          <w:sz w:val="24"/>
        </w:rPr>
        <w:t>признаки</w:t>
      </w:r>
      <w:r>
        <w:rPr>
          <w:spacing w:val="-12"/>
          <w:sz w:val="24"/>
        </w:rPr>
        <w:t xml:space="preserve"> </w:t>
      </w:r>
      <w:r>
        <w:rPr>
          <w:sz w:val="24"/>
        </w:rPr>
        <w:t>имён</w:t>
      </w:r>
      <w:r>
        <w:rPr>
          <w:spacing w:val="-11"/>
          <w:sz w:val="24"/>
        </w:rPr>
        <w:t xml:space="preserve"> </w:t>
      </w:r>
      <w:r>
        <w:rPr>
          <w:sz w:val="24"/>
        </w:rPr>
        <w:t>прила- гательных:</w:t>
      </w:r>
      <w:r>
        <w:rPr>
          <w:spacing w:val="-10"/>
          <w:sz w:val="24"/>
        </w:rPr>
        <w:t xml:space="preserve"> </w:t>
      </w:r>
      <w:r>
        <w:rPr>
          <w:sz w:val="24"/>
        </w:rPr>
        <w:t>род,</w:t>
      </w:r>
      <w:r>
        <w:rPr>
          <w:spacing w:val="-3"/>
          <w:sz w:val="24"/>
        </w:rPr>
        <w:t xml:space="preserve"> </w:t>
      </w:r>
      <w:r>
        <w:rPr>
          <w:sz w:val="24"/>
        </w:rPr>
        <w:t>число,</w:t>
      </w:r>
      <w:r>
        <w:rPr>
          <w:spacing w:val="-4"/>
          <w:sz w:val="24"/>
        </w:rPr>
        <w:t xml:space="preserve"> </w:t>
      </w:r>
      <w:r>
        <w:rPr>
          <w:sz w:val="24"/>
        </w:rPr>
        <w:t>падеж;</w:t>
      </w:r>
      <w:r>
        <w:rPr>
          <w:spacing w:val="-2"/>
          <w:sz w:val="24"/>
        </w:rPr>
        <w:t xml:space="preserve"> </w:t>
      </w:r>
      <w:r>
        <w:rPr>
          <w:sz w:val="24"/>
        </w:rPr>
        <w:t>изменять</w:t>
      </w:r>
      <w:r>
        <w:rPr>
          <w:spacing w:val="-9"/>
          <w:sz w:val="24"/>
        </w:rPr>
        <w:t xml:space="preserve"> </w:t>
      </w:r>
      <w:r>
        <w:rPr>
          <w:sz w:val="24"/>
        </w:rPr>
        <w:t>имена</w:t>
      </w:r>
      <w:r>
        <w:rPr>
          <w:spacing w:val="-3"/>
          <w:sz w:val="24"/>
        </w:rPr>
        <w:t xml:space="preserve"> </w:t>
      </w:r>
      <w:r>
        <w:rPr>
          <w:sz w:val="24"/>
        </w:rPr>
        <w:t>прилагательные</w:t>
      </w:r>
      <w:r>
        <w:rPr>
          <w:spacing w:val="-2"/>
          <w:sz w:val="24"/>
        </w:rPr>
        <w:t xml:space="preserve"> </w:t>
      </w:r>
      <w:r>
        <w:rPr>
          <w:sz w:val="24"/>
        </w:rPr>
        <w:t>по</w:t>
      </w:r>
      <w:r>
        <w:rPr>
          <w:spacing w:val="-4"/>
          <w:sz w:val="24"/>
        </w:rPr>
        <w:t xml:space="preserve"> </w:t>
      </w:r>
      <w:r>
        <w:rPr>
          <w:sz w:val="24"/>
        </w:rPr>
        <w:t>падежам,</w:t>
      </w:r>
      <w:r>
        <w:rPr>
          <w:spacing w:val="-3"/>
          <w:sz w:val="24"/>
        </w:rPr>
        <w:t xml:space="preserve"> </w:t>
      </w:r>
      <w:r>
        <w:rPr>
          <w:sz w:val="24"/>
        </w:rPr>
        <w:t>числам,</w:t>
      </w:r>
      <w:r>
        <w:rPr>
          <w:spacing w:val="-3"/>
          <w:sz w:val="24"/>
        </w:rPr>
        <w:t xml:space="preserve"> </w:t>
      </w:r>
      <w:r>
        <w:rPr>
          <w:sz w:val="24"/>
        </w:rPr>
        <w:t>ро- дам</w:t>
      </w:r>
      <w:r>
        <w:rPr>
          <w:spacing w:val="-4"/>
          <w:sz w:val="24"/>
        </w:rPr>
        <w:t xml:space="preserve"> </w:t>
      </w:r>
      <w:r>
        <w:rPr>
          <w:sz w:val="24"/>
        </w:rPr>
        <w:t>(в</w:t>
      </w:r>
      <w:r>
        <w:rPr>
          <w:spacing w:val="-5"/>
          <w:sz w:val="24"/>
        </w:rPr>
        <w:t xml:space="preserve"> </w:t>
      </w:r>
      <w:r>
        <w:rPr>
          <w:sz w:val="24"/>
        </w:rPr>
        <w:t>единственном</w:t>
      </w:r>
      <w:r>
        <w:rPr>
          <w:spacing w:val="-4"/>
          <w:sz w:val="24"/>
        </w:rPr>
        <w:t xml:space="preserve"> </w:t>
      </w:r>
      <w:r>
        <w:rPr>
          <w:sz w:val="24"/>
        </w:rPr>
        <w:t>числе)</w:t>
      </w:r>
      <w:r>
        <w:rPr>
          <w:spacing w:val="-7"/>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падежом,</w:t>
      </w:r>
      <w:r>
        <w:rPr>
          <w:spacing w:val="-4"/>
          <w:sz w:val="24"/>
        </w:rPr>
        <w:t xml:space="preserve"> </w:t>
      </w:r>
      <w:r>
        <w:rPr>
          <w:sz w:val="24"/>
        </w:rPr>
        <w:t>числом</w:t>
      </w:r>
      <w:r>
        <w:rPr>
          <w:spacing w:val="-7"/>
          <w:sz w:val="24"/>
        </w:rPr>
        <w:t xml:space="preserve"> </w:t>
      </w:r>
      <w:r>
        <w:rPr>
          <w:sz w:val="24"/>
        </w:rPr>
        <w:t>и</w:t>
      </w:r>
      <w:r>
        <w:rPr>
          <w:spacing w:val="-4"/>
          <w:sz w:val="24"/>
        </w:rPr>
        <w:t xml:space="preserve"> </w:t>
      </w:r>
      <w:r>
        <w:rPr>
          <w:sz w:val="24"/>
        </w:rPr>
        <w:t>родом имён</w:t>
      </w:r>
      <w:r>
        <w:rPr>
          <w:spacing w:val="-4"/>
          <w:sz w:val="24"/>
        </w:rPr>
        <w:t xml:space="preserve"> </w:t>
      </w:r>
      <w:r>
        <w:rPr>
          <w:sz w:val="24"/>
        </w:rPr>
        <w:t xml:space="preserve">существи- </w:t>
      </w:r>
      <w:r>
        <w:rPr>
          <w:spacing w:val="-2"/>
          <w:sz w:val="24"/>
        </w:rPr>
        <w:t>тельных;</w:t>
      </w:r>
    </w:p>
    <w:p w:rsidR="002246E2" w:rsidRDefault="00425798" w:rsidP="00EE71B3">
      <w:pPr>
        <w:pStyle w:val="a5"/>
        <w:numPr>
          <w:ilvl w:val="0"/>
          <w:numId w:val="82"/>
        </w:numPr>
        <w:tabs>
          <w:tab w:val="left" w:pos="1965"/>
        </w:tabs>
        <w:spacing w:before="5" w:line="314" w:lineRule="auto"/>
        <w:ind w:left="1964" w:right="619" w:hanging="708"/>
        <w:rPr>
          <w:sz w:val="24"/>
        </w:rPr>
      </w:pPr>
      <w:r>
        <w:rPr>
          <w:sz w:val="24"/>
        </w:rPr>
        <w:t>распознавать</w:t>
      </w:r>
      <w:r>
        <w:rPr>
          <w:spacing w:val="-10"/>
          <w:sz w:val="24"/>
        </w:rPr>
        <w:t xml:space="preserve"> </w:t>
      </w:r>
      <w:r>
        <w:rPr>
          <w:sz w:val="24"/>
        </w:rPr>
        <w:t>глаголы;</w:t>
      </w:r>
      <w:r>
        <w:rPr>
          <w:spacing w:val="-11"/>
          <w:sz w:val="24"/>
        </w:rPr>
        <w:t xml:space="preserve"> </w:t>
      </w:r>
      <w:r>
        <w:rPr>
          <w:sz w:val="24"/>
        </w:rPr>
        <w:t>различать</w:t>
      </w:r>
      <w:r>
        <w:rPr>
          <w:spacing w:val="-10"/>
          <w:sz w:val="24"/>
        </w:rPr>
        <w:t xml:space="preserve"> </w:t>
      </w:r>
      <w:r>
        <w:rPr>
          <w:sz w:val="24"/>
        </w:rPr>
        <w:t>глаголы,</w:t>
      </w:r>
      <w:r>
        <w:rPr>
          <w:spacing w:val="-9"/>
          <w:sz w:val="24"/>
        </w:rPr>
        <w:t xml:space="preserve"> </w:t>
      </w:r>
      <w:r>
        <w:rPr>
          <w:sz w:val="24"/>
        </w:rPr>
        <w:t>отвечающие</w:t>
      </w:r>
      <w:r>
        <w:rPr>
          <w:spacing w:val="-8"/>
          <w:sz w:val="24"/>
        </w:rPr>
        <w:t xml:space="preserve"> </w:t>
      </w:r>
      <w:r>
        <w:rPr>
          <w:sz w:val="24"/>
        </w:rPr>
        <w:t>на</w:t>
      </w:r>
      <w:r>
        <w:rPr>
          <w:spacing w:val="-11"/>
          <w:sz w:val="24"/>
        </w:rPr>
        <w:t xml:space="preserve"> </w:t>
      </w:r>
      <w:r>
        <w:rPr>
          <w:sz w:val="24"/>
        </w:rPr>
        <w:t>вопросы</w:t>
      </w:r>
      <w:r>
        <w:rPr>
          <w:spacing w:val="-10"/>
          <w:sz w:val="24"/>
        </w:rPr>
        <w:t xml:space="preserve"> </w:t>
      </w:r>
      <w:r>
        <w:rPr>
          <w:sz w:val="24"/>
        </w:rPr>
        <w:t>«что</w:t>
      </w:r>
      <w:r>
        <w:rPr>
          <w:spacing w:val="-9"/>
          <w:sz w:val="24"/>
        </w:rPr>
        <w:t xml:space="preserve"> </w:t>
      </w:r>
      <w:r>
        <w:rPr>
          <w:sz w:val="24"/>
        </w:rPr>
        <w:t>делать?»</w:t>
      </w:r>
      <w:r>
        <w:rPr>
          <w:spacing w:val="-15"/>
          <w:sz w:val="24"/>
        </w:rPr>
        <w:t xml:space="preserve"> </w:t>
      </w:r>
      <w:r>
        <w:rPr>
          <w:sz w:val="24"/>
        </w:rPr>
        <w:t>и</w:t>
      </w:r>
      <w:r>
        <w:rPr>
          <w:spacing w:val="-5"/>
          <w:sz w:val="24"/>
        </w:rPr>
        <w:t xml:space="preserve"> </w:t>
      </w:r>
      <w:r>
        <w:rPr>
          <w:sz w:val="24"/>
        </w:rPr>
        <w:t>«что сделать?»; определять грамматические признаки глаголов: форму времени, число, род (в</w:t>
      </w:r>
      <w:r>
        <w:rPr>
          <w:spacing w:val="-1"/>
          <w:sz w:val="24"/>
        </w:rPr>
        <w:t xml:space="preserve"> </w:t>
      </w:r>
      <w:r>
        <w:rPr>
          <w:sz w:val="24"/>
        </w:rPr>
        <w:t>прошедшем времени); изменять</w:t>
      </w:r>
      <w:r>
        <w:rPr>
          <w:spacing w:val="-1"/>
          <w:sz w:val="24"/>
        </w:rPr>
        <w:t xml:space="preserve"> </w:t>
      </w:r>
      <w:r>
        <w:rPr>
          <w:sz w:val="24"/>
        </w:rPr>
        <w:t>глагол по временам (простые случаи), в</w:t>
      </w:r>
      <w:r>
        <w:rPr>
          <w:spacing w:val="-1"/>
          <w:sz w:val="24"/>
        </w:rPr>
        <w:t xml:space="preserve"> </w:t>
      </w:r>
      <w:r>
        <w:rPr>
          <w:sz w:val="24"/>
        </w:rPr>
        <w:t>прошедшем времени — по родам;</w:t>
      </w:r>
    </w:p>
    <w:p w:rsidR="002246E2" w:rsidRDefault="00425798" w:rsidP="00EE71B3">
      <w:pPr>
        <w:pStyle w:val="a5"/>
        <w:numPr>
          <w:ilvl w:val="0"/>
          <w:numId w:val="82"/>
        </w:numPr>
        <w:tabs>
          <w:tab w:val="left" w:pos="1964"/>
          <w:tab w:val="left" w:pos="1965"/>
        </w:tabs>
        <w:spacing w:before="13"/>
        <w:ind w:left="1964" w:hanging="709"/>
        <w:jc w:val="left"/>
        <w:rPr>
          <w:sz w:val="24"/>
        </w:rPr>
      </w:pPr>
      <w:r>
        <w:rPr>
          <w:sz w:val="24"/>
        </w:rPr>
        <w:t>распознавать</w:t>
      </w:r>
      <w:r>
        <w:rPr>
          <w:spacing w:val="-5"/>
          <w:sz w:val="24"/>
        </w:rPr>
        <w:t xml:space="preserve"> </w:t>
      </w:r>
      <w:r>
        <w:rPr>
          <w:sz w:val="24"/>
        </w:rPr>
        <w:t>личные</w:t>
      </w:r>
      <w:r>
        <w:rPr>
          <w:spacing w:val="-1"/>
          <w:sz w:val="24"/>
        </w:rPr>
        <w:t xml:space="preserve"> </w:t>
      </w:r>
      <w:r>
        <w:rPr>
          <w:sz w:val="24"/>
        </w:rPr>
        <w:t>местоимения</w:t>
      </w:r>
      <w:r>
        <w:rPr>
          <w:spacing w:val="-2"/>
          <w:sz w:val="24"/>
        </w:rPr>
        <w:t xml:space="preserve"> </w:t>
      </w:r>
      <w:r>
        <w:rPr>
          <w:sz w:val="24"/>
        </w:rPr>
        <w:t>(в</w:t>
      </w:r>
      <w:r>
        <w:rPr>
          <w:spacing w:val="12"/>
          <w:sz w:val="24"/>
        </w:rPr>
        <w:t xml:space="preserve"> </w:t>
      </w:r>
      <w:r>
        <w:rPr>
          <w:sz w:val="24"/>
        </w:rPr>
        <w:t>начальной</w:t>
      </w:r>
      <w:r>
        <w:rPr>
          <w:spacing w:val="-3"/>
          <w:sz w:val="24"/>
        </w:rPr>
        <w:t xml:space="preserve"> </w:t>
      </w:r>
      <w:r>
        <w:rPr>
          <w:spacing w:val="-2"/>
          <w:sz w:val="24"/>
        </w:rPr>
        <w:t>форме);</w:t>
      </w:r>
    </w:p>
    <w:p w:rsidR="002246E2" w:rsidRDefault="00425798" w:rsidP="00EE71B3">
      <w:pPr>
        <w:pStyle w:val="a5"/>
        <w:numPr>
          <w:ilvl w:val="0"/>
          <w:numId w:val="82"/>
        </w:numPr>
        <w:tabs>
          <w:tab w:val="left" w:pos="1920"/>
          <w:tab w:val="left" w:pos="1921"/>
        </w:tabs>
        <w:spacing w:before="59"/>
        <w:ind w:left="1920" w:hanging="725"/>
        <w:jc w:val="left"/>
        <w:rPr>
          <w:sz w:val="24"/>
        </w:rPr>
      </w:pPr>
      <w:r>
        <w:rPr>
          <w:sz w:val="24"/>
        </w:rPr>
        <w:t>использовать</w:t>
      </w:r>
      <w:r>
        <w:rPr>
          <w:spacing w:val="-9"/>
          <w:sz w:val="24"/>
        </w:rPr>
        <w:t xml:space="preserve"> </w:t>
      </w:r>
      <w:r>
        <w:rPr>
          <w:sz w:val="24"/>
        </w:rPr>
        <w:t>личные</w:t>
      </w:r>
      <w:r>
        <w:rPr>
          <w:spacing w:val="-3"/>
          <w:sz w:val="24"/>
        </w:rPr>
        <w:t xml:space="preserve"> </w:t>
      </w:r>
      <w:r>
        <w:rPr>
          <w:sz w:val="24"/>
        </w:rPr>
        <w:t>местоимения</w:t>
      </w:r>
      <w:r>
        <w:rPr>
          <w:spacing w:val="-4"/>
          <w:sz w:val="24"/>
        </w:rPr>
        <w:t xml:space="preserve"> </w:t>
      </w:r>
      <w:r>
        <w:rPr>
          <w:sz w:val="24"/>
        </w:rPr>
        <w:t>для устранения</w:t>
      </w:r>
      <w:r>
        <w:rPr>
          <w:spacing w:val="-3"/>
          <w:sz w:val="24"/>
        </w:rPr>
        <w:t xml:space="preserve"> </w:t>
      </w:r>
      <w:r>
        <w:rPr>
          <w:sz w:val="24"/>
        </w:rPr>
        <w:t>неоправданных</w:t>
      </w:r>
      <w:r>
        <w:rPr>
          <w:spacing w:val="-5"/>
          <w:sz w:val="24"/>
        </w:rPr>
        <w:t xml:space="preserve"> </w:t>
      </w:r>
      <w:r>
        <w:rPr>
          <w:sz w:val="24"/>
        </w:rPr>
        <w:t>повторов</w:t>
      </w:r>
      <w:r>
        <w:rPr>
          <w:spacing w:val="-6"/>
          <w:sz w:val="24"/>
        </w:rPr>
        <w:t xml:space="preserve"> </w:t>
      </w:r>
      <w:r>
        <w:rPr>
          <w:sz w:val="24"/>
        </w:rPr>
        <w:t>в</w:t>
      </w:r>
      <w:r>
        <w:rPr>
          <w:spacing w:val="-6"/>
          <w:sz w:val="24"/>
        </w:rPr>
        <w:t xml:space="preserve"> </w:t>
      </w:r>
      <w:r>
        <w:rPr>
          <w:spacing w:val="-2"/>
          <w:sz w:val="24"/>
        </w:rPr>
        <w:t>тексте</w:t>
      </w:r>
    </w:p>
    <w:p w:rsidR="002246E2" w:rsidRDefault="00425798" w:rsidP="00EE71B3">
      <w:pPr>
        <w:pStyle w:val="a5"/>
        <w:numPr>
          <w:ilvl w:val="0"/>
          <w:numId w:val="82"/>
        </w:numPr>
        <w:tabs>
          <w:tab w:val="left" w:pos="1964"/>
          <w:tab w:val="left" w:pos="1965"/>
        </w:tabs>
        <w:spacing w:before="91"/>
        <w:ind w:left="1964" w:hanging="709"/>
        <w:jc w:val="left"/>
        <w:rPr>
          <w:sz w:val="24"/>
        </w:rPr>
      </w:pPr>
      <w:r>
        <w:rPr>
          <w:sz w:val="24"/>
        </w:rPr>
        <w:t>различать</w:t>
      </w:r>
      <w:r>
        <w:rPr>
          <w:spacing w:val="-2"/>
          <w:sz w:val="24"/>
        </w:rPr>
        <w:t xml:space="preserve"> </w:t>
      </w:r>
      <w:r>
        <w:rPr>
          <w:sz w:val="24"/>
        </w:rPr>
        <w:t>предлоги</w:t>
      </w:r>
      <w:r>
        <w:rPr>
          <w:spacing w:val="-1"/>
          <w:sz w:val="24"/>
        </w:rPr>
        <w:t xml:space="preserve"> </w:t>
      </w:r>
      <w:r>
        <w:rPr>
          <w:sz w:val="24"/>
        </w:rPr>
        <w:t>и</w:t>
      </w:r>
      <w:r>
        <w:rPr>
          <w:spacing w:val="-1"/>
          <w:sz w:val="24"/>
        </w:rPr>
        <w:t xml:space="preserve"> </w:t>
      </w:r>
      <w:r>
        <w:rPr>
          <w:spacing w:val="-2"/>
          <w:sz w:val="24"/>
        </w:rPr>
        <w:t>приставки;</w:t>
      </w:r>
    </w:p>
    <w:p w:rsidR="002246E2" w:rsidRDefault="00425798" w:rsidP="00EE71B3">
      <w:pPr>
        <w:pStyle w:val="a5"/>
        <w:numPr>
          <w:ilvl w:val="0"/>
          <w:numId w:val="82"/>
        </w:numPr>
        <w:tabs>
          <w:tab w:val="left" w:pos="1964"/>
          <w:tab w:val="left" w:pos="1965"/>
        </w:tabs>
        <w:spacing w:before="59"/>
        <w:ind w:left="1964" w:hanging="709"/>
        <w:jc w:val="left"/>
        <w:rPr>
          <w:sz w:val="24"/>
        </w:rPr>
      </w:pPr>
      <w:r>
        <w:rPr>
          <w:sz w:val="24"/>
        </w:rPr>
        <w:t>определять</w:t>
      </w:r>
      <w:r>
        <w:rPr>
          <w:spacing w:val="-8"/>
          <w:sz w:val="24"/>
        </w:rPr>
        <w:t xml:space="preserve"> </w:t>
      </w:r>
      <w:r>
        <w:rPr>
          <w:sz w:val="24"/>
        </w:rPr>
        <w:t>вид</w:t>
      </w:r>
      <w:r>
        <w:rPr>
          <w:spacing w:val="-2"/>
          <w:sz w:val="24"/>
        </w:rPr>
        <w:t xml:space="preserve"> </w:t>
      </w:r>
      <w:r>
        <w:rPr>
          <w:sz w:val="24"/>
        </w:rPr>
        <w:t>предложения</w:t>
      </w:r>
      <w:r>
        <w:rPr>
          <w:spacing w:val="-2"/>
          <w:sz w:val="24"/>
        </w:rPr>
        <w:t xml:space="preserve"> </w:t>
      </w:r>
      <w:r>
        <w:rPr>
          <w:sz w:val="24"/>
        </w:rPr>
        <w:t>по</w:t>
      </w:r>
      <w:r>
        <w:rPr>
          <w:spacing w:val="-4"/>
          <w:sz w:val="24"/>
        </w:rPr>
        <w:t xml:space="preserve"> </w:t>
      </w:r>
      <w:r>
        <w:rPr>
          <w:sz w:val="24"/>
        </w:rPr>
        <w:t>цели</w:t>
      </w:r>
      <w:r>
        <w:rPr>
          <w:spacing w:val="-5"/>
          <w:sz w:val="24"/>
        </w:rPr>
        <w:t xml:space="preserve"> </w:t>
      </w:r>
      <w:r>
        <w:rPr>
          <w:sz w:val="24"/>
        </w:rPr>
        <w:t>высказывания</w:t>
      </w:r>
      <w:r>
        <w:rPr>
          <w:spacing w:val="-2"/>
          <w:sz w:val="24"/>
        </w:rPr>
        <w:t xml:space="preserve"> </w:t>
      </w:r>
      <w:r>
        <w:rPr>
          <w:sz w:val="24"/>
        </w:rPr>
        <w:t>и</w:t>
      </w:r>
      <w:r>
        <w:rPr>
          <w:spacing w:val="-4"/>
          <w:sz w:val="24"/>
        </w:rPr>
        <w:t xml:space="preserve"> </w:t>
      </w:r>
      <w:r>
        <w:rPr>
          <w:sz w:val="24"/>
        </w:rPr>
        <w:t>по</w:t>
      </w:r>
      <w:r>
        <w:rPr>
          <w:spacing w:val="-3"/>
          <w:sz w:val="24"/>
        </w:rPr>
        <w:t xml:space="preserve"> </w:t>
      </w:r>
      <w:r>
        <w:rPr>
          <w:sz w:val="24"/>
        </w:rPr>
        <w:t>эмоциональной</w:t>
      </w:r>
      <w:r>
        <w:rPr>
          <w:spacing w:val="-4"/>
          <w:sz w:val="24"/>
        </w:rPr>
        <w:t xml:space="preserve"> </w:t>
      </w:r>
      <w:r>
        <w:rPr>
          <w:spacing w:val="-2"/>
          <w:sz w:val="24"/>
        </w:rPr>
        <w:t>окраске;</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находить</w:t>
      </w:r>
      <w:r>
        <w:rPr>
          <w:spacing w:val="-7"/>
          <w:sz w:val="24"/>
        </w:rPr>
        <w:t xml:space="preserve"> </w:t>
      </w:r>
      <w:r>
        <w:rPr>
          <w:sz w:val="24"/>
        </w:rPr>
        <w:t>главные</w:t>
      </w:r>
      <w:r>
        <w:rPr>
          <w:spacing w:val="-2"/>
          <w:sz w:val="24"/>
        </w:rPr>
        <w:t xml:space="preserve"> </w:t>
      </w:r>
      <w:r>
        <w:rPr>
          <w:sz w:val="24"/>
        </w:rPr>
        <w:t>и</w:t>
      </w:r>
      <w:r>
        <w:rPr>
          <w:spacing w:val="-3"/>
          <w:sz w:val="24"/>
        </w:rPr>
        <w:t xml:space="preserve"> </w:t>
      </w:r>
      <w:r>
        <w:rPr>
          <w:sz w:val="24"/>
        </w:rPr>
        <w:t>второстепенные</w:t>
      </w:r>
      <w:r>
        <w:rPr>
          <w:spacing w:val="-2"/>
          <w:sz w:val="24"/>
        </w:rPr>
        <w:t xml:space="preserve"> </w:t>
      </w:r>
      <w:r>
        <w:rPr>
          <w:sz w:val="24"/>
        </w:rPr>
        <w:t>(без</w:t>
      </w:r>
      <w:r>
        <w:rPr>
          <w:spacing w:val="-3"/>
          <w:sz w:val="24"/>
        </w:rPr>
        <w:t xml:space="preserve"> </w:t>
      </w:r>
      <w:r>
        <w:rPr>
          <w:sz w:val="24"/>
        </w:rPr>
        <w:t>деления</w:t>
      </w:r>
      <w:r>
        <w:rPr>
          <w:spacing w:val="-2"/>
          <w:sz w:val="24"/>
        </w:rPr>
        <w:t xml:space="preserve"> </w:t>
      </w:r>
      <w:r>
        <w:rPr>
          <w:sz w:val="24"/>
        </w:rPr>
        <w:t>на</w:t>
      </w:r>
      <w:r>
        <w:rPr>
          <w:spacing w:val="-2"/>
          <w:sz w:val="24"/>
        </w:rPr>
        <w:t xml:space="preserve"> </w:t>
      </w:r>
      <w:r>
        <w:rPr>
          <w:sz w:val="24"/>
        </w:rPr>
        <w:t>виды)</w:t>
      </w:r>
      <w:r>
        <w:rPr>
          <w:spacing w:val="-3"/>
          <w:sz w:val="24"/>
        </w:rPr>
        <w:t xml:space="preserve"> </w:t>
      </w:r>
      <w:r>
        <w:rPr>
          <w:sz w:val="24"/>
        </w:rPr>
        <w:t>члены</w:t>
      </w:r>
      <w:r>
        <w:rPr>
          <w:spacing w:val="-4"/>
          <w:sz w:val="24"/>
        </w:rPr>
        <w:t xml:space="preserve"> </w:t>
      </w:r>
      <w:r>
        <w:rPr>
          <w:spacing w:val="-2"/>
          <w:sz w:val="24"/>
        </w:rPr>
        <w:t>предложения;</w:t>
      </w:r>
    </w:p>
    <w:p w:rsidR="002246E2" w:rsidRDefault="00425798" w:rsidP="00EE71B3">
      <w:pPr>
        <w:pStyle w:val="a5"/>
        <w:numPr>
          <w:ilvl w:val="0"/>
          <w:numId w:val="82"/>
        </w:numPr>
        <w:tabs>
          <w:tab w:val="left" w:pos="1964"/>
          <w:tab w:val="left" w:pos="1965"/>
        </w:tabs>
        <w:spacing w:before="59"/>
        <w:ind w:left="1964" w:hanging="709"/>
        <w:jc w:val="left"/>
        <w:rPr>
          <w:sz w:val="24"/>
        </w:rPr>
      </w:pPr>
      <w:r>
        <w:rPr>
          <w:sz w:val="24"/>
        </w:rPr>
        <w:t>распознавать</w:t>
      </w:r>
      <w:r>
        <w:rPr>
          <w:spacing w:val="-8"/>
          <w:sz w:val="24"/>
        </w:rPr>
        <w:t xml:space="preserve"> </w:t>
      </w:r>
      <w:r>
        <w:rPr>
          <w:sz w:val="24"/>
        </w:rPr>
        <w:t>распространённые</w:t>
      </w:r>
      <w:r>
        <w:rPr>
          <w:spacing w:val="-3"/>
          <w:sz w:val="24"/>
        </w:rPr>
        <w:t xml:space="preserve"> </w:t>
      </w:r>
      <w:r>
        <w:rPr>
          <w:sz w:val="24"/>
        </w:rPr>
        <w:t>и</w:t>
      </w:r>
      <w:r>
        <w:rPr>
          <w:spacing w:val="-6"/>
          <w:sz w:val="24"/>
        </w:rPr>
        <w:t xml:space="preserve"> </w:t>
      </w:r>
      <w:r>
        <w:rPr>
          <w:sz w:val="24"/>
        </w:rPr>
        <w:t>нераспространённые</w:t>
      </w:r>
      <w:r>
        <w:rPr>
          <w:spacing w:val="-2"/>
          <w:sz w:val="24"/>
        </w:rPr>
        <w:t xml:space="preserve"> предложения;</w:t>
      </w:r>
    </w:p>
    <w:p w:rsidR="002246E2" w:rsidRDefault="00425798" w:rsidP="00EE71B3">
      <w:pPr>
        <w:pStyle w:val="a5"/>
        <w:numPr>
          <w:ilvl w:val="0"/>
          <w:numId w:val="82"/>
        </w:numPr>
        <w:tabs>
          <w:tab w:val="left" w:pos="1965"/>
        </w:tabs>
        <w:spacing w:before="59" w:line="316" w:lineRule="auto"/>
        <w:ind w:left="1964" w:right="614" w:hanging="708"/>
        <w:rPr>
          <w:sz w:val="24"/>
        </w:rPr>
      </w:pPr>
      <w:r>
        <w:rPr>
          <w:sz w:val="24"/>
        </w:rPr>
        <w:t>находить</w:t>
      </w:r>
      <w:r>
        <w:rPr>
          <w:spacing w:val="-15"/>
          <w:sz w:val="24"/>
        </w:rPr>
        <w:t xml:space="preserve"> </w:t>
      </w:r>
      <w:r>
        <w:rPr>
          <w:sz w:val="24"/>
        </w:rPr>
        <w:t>место</w:t>
      </w:r>
      <w:r>
        <w:rPr>
          <w:spacing w:val="-15"/>
          <w:sz w:val="24"/>
        </w:rPr>
        <w:t xml:space="preserve"> </w:t>
      </w:r>
      <w:r>
        <w:rPr>
          <w:sz w:val="24"/>
        </w:rPr>
        <w:t>орфограммы</w:t>
      </w:r>
      <w:r>
        <w:rPr>
          <w:spacing w:val="-15"/>
          <w:sz w:val="24"/>
        </w:rPr>
        <w:t xml:space="preserve"> </w:t>
      </w:r>
      <w:r>
        <w:rPr>
          <w:sz w:val="24"/>
        </w:rPr>
        <w:t>в</w:t>
      </w:r>
      <w:r>
        <w:rPr>
          <w:spacing w:val="-15"/>
          <w:sz w:val="24"/>
        </w:rPr>
        <w:t xml:space="preserve"> </w:t>
      </w:r>
      <w:r>
        <w:rPr>
          <w:sz w:val="24"/>
        </w:rPr>
        <w:t>слове</w:t>
      </w:r>
      <w:r>
        <w:rPr>
          <w:spacing w:val="-14"/>
          <w:sz w:val="24"/>
        </w:rPr>
        <w:t xml:space="preserve"> </w:t>
      </w:r>
      <w:r>
        <w:rPr>
          <w:sz w:val="24"/>
        </w:rPr>
        <w:t>и</w:t>
      </w:r>
      <w:r>
        <w:rPr>
          <w:spacing w:val="-14"/>
          <w:sz w:val="24"/>
        </w:rPr>
        <w:t xml:space="preserve"> </w:t>
      </w:r>
      <w:r>
        <w:rPr>
          <w:sz w:val="24"/>
        </w:rPr>
        <w:t>между</w:t>
      </w:r>
      <w:r>
        <w:rPr>
          <w:spacing w:val="-15"/>
          <w:sz w:val="24"/>
        </w:rPr>
        <w:t xml:space="preserve"> </w:t>
      </w:r>
      <w:r>
        <w:rPr>
          <w:sz w:val="24"/>
        </w:rPr>
        <w:t>словами</w:t>
      </w:r>
      <w:r>
        <w:rPr>
          <w:spacing w:val="-14"/>
          <w:sz w:val="24"/>
        </w:rPr>
        <w:t xml:space="preserve"> </w:t>
      </w:r>
      <w:r>
        <w:rPr>
          <w:sz w:val="24"/>
        </w:rPr>
        <w:t>на</w:t>
      </w:r>
      <w:r>
        <w:rPr>
          <w:spacing w:val="-13"/>
          <w:sz w:val="24"/>
        </w:rPr>
        <w:t xml:space="preserve"> </w:t>
      </w:r>
      <w:r>
        <w:rPr>
          <w:sz w:val="24"/>
        </w:rPr>
        <w:t>изученные</w:t>
      </w:r>
      <w:r>
        <w:rPr>
          <w:spacing w:val="-12"/>
          <w:sz w:val="24"/>
        </w:rPr>
        <w:t xml:space="preserve"> </w:t>
      </w:r>
      <w:r>
        <w:rPr>
          <w:sz w:val="24"/>
        </w:rPr>
        <w:t>правила;</w:t>
      </w:r>
      <w:r>
        <w:rPr>
          <w:spacing w:val="-12"/>
          <w:sz w:val="24"/>
        </w:rPr>
        <w:t xml:space="preserve"> </w:t>
      </w:r>
      <w:r>
        <w:rPr>
          <w:sz w:val="24"/>
        </w:rPr>
        <w:t>применять изученные</w:t>
      </w:r>
      <w:r>
        <w:rPr>
          <w:spacing w:val="-8"/>
          <w:sz w:val="24"/>
        </w:rPr>
        <w:t xml:space="preserve"> </w:t>
      </w:r>
      <w:r>
        <w:rPr>
          <w:sz w:val="24"/>
        </w:rPr>
        <w:t>правила</w:t>
      </w:r>
      <w:r>
        <w:rPr>
          <w:spacing w:val="-9"/>
          <w:sz w:val="24"/>
        </w:rPr>
        <w:t xml:space="preserve"> </w:t>
      </w:r>
      <w:r>
        <w:rPr>
          <w:sz w:val="24"/>
        </w:rPr>
        <w:t>правописания,</w:t>
      </w:r>
      <w:r>
        <w:rPr>
          <w:spacing w:val="-10"/>
          <w:sz w:val="24"/>
        </w:rPr>
        <w:t xml:space="preserve"> </w:t>
      </w:r>
      <w:r>
        <w:rPr>
          <w:sz w:val="24"/>
        </w:rPr>
        <w:t>в</w:t>
      </w:r>
      <w:r>
        <w:rPr>
          <w:spacing w:val="-7"/>
          <w:sz w:val="24"/>
        </w:rPr>
        <w:t xml:space="preserve"> </w:t>
      </w:r>
      <w:r>
        <w:rPr>
          <w:sz w:val="24"/>
        </w:rPr>
        <w:t>том</w:t>
      </w:r>
      <w:r>
        <w:rPr>
          <w:spacing w:val="-9"/>
          <w:sz w:val="24"/>
        </w:rPr>
        <w:t xml:space="preserve"> </w:t>
      </w:r>
      <w:r>
        <w:rPr>
          <w:sz w:val="24"/>
        </w:rPr>
        <w:t>числе</w:t>
      </w:r>
      <w:r>
        <w:rPr>
          <w:spacing w:val="-8"/>
          <w:sz w:val="24"/>
        </w:rPr>
        <w:t xml:space="preserve"> </w:t>
      </w:r>
      <w:r>
        <w:rPr>
          <w:sz w:val="24"/>
        </w:rPr>
        <w:t>непроверяемые</w:t>
      </w:r>
      <w:r>
        <w:rPr>
          <w:spacing w:val="-12"/>
          <w:sz w:val="24"/>
        </w:rPr>
        <w:t xml:space="preserve"> </w:t>
      </w:r>
      <w:r>
        <w:rPr>
          <w:sz w:val="24"/>
        </w:rPr>
        <w:t>гласные</w:t>
      </w:r>
      <w:r>
        <w:rPr>
          <w:spacing w:val="-8"/>
          <w:sz w:val="24"/>
        </w:rPr>
        <w:t xml:space="preserve"> </w:t>
      </w:r>
      <w:r>
        <w:rPr>
          <w:sz w:val="24"/>
        </w:rPr>
        <w:t>и</w:t>
      </w:r>
      <w:r>
        <w:rPr>
          <w:spacing w:val="-14"/>
          <w:sz w:val="24"/>
        </w:rPr>
        <w:t xml:space="preserve"> </w:t>
      </w:r>
      <w:r>
        <w:rPr>
          <w:sz w:val="24"/>
        </w:rPr>
        <w:t>согласные</w:t>
      </w:r>
      <w:r>
        <w:rPr>
          <w:spacing w:val="-8"/>
          <w:sz w:val="24"/>
        </w:rPr>
        <w:t xml:space="preserve"> </w:t>
      </w:r>
      <w:r>
        <w:rPr>
          <w:sz w:val="24"/>
        </w:rPr>
        <w:t>(пе- речень</w:t>
      </w:r>
      <w:r>
        <w:rPr>
          <w:spacing w:val="-9"/>
          <w:sz w:val="24"/>
        </w:rPr>
        <w:t xml:space="preserve"> </w:t>
      </w:r>
      <w:r>
        <w:rPr>
          <w:sz w:val="24"/>
        </w:rPr>
        <w:t>слов</w:t>
      </w:r>
      <w:r>
        <w:rPr>
          <w:spacing w:val="-8"/>
          <w:sz w:val="24"/>
        </w:rPr>
        <w:t xml:space="preserve"> </w:t>
      </w:r>
      <w:r>
        <w:rPr>
          <w:sz w:val="24"/>
        </w:rPr>
        <w:t>в</w:t>
      </w:r>
      <w:r>
        <w:rPr>
          <w:spacing w:val="-8"/>
          <w:sz w:val="24"/>
        </w:rPr>
        <w:t xml:space="preserve"> </w:t>
      </w:r>
      <w:r>
        <w:rPr>
          <w:sz w:val="24"/>
        </w:rPr>
        <w:t>орфографическом</w:t>
      </w:r>
      <w:r>
        <w:rPr>
          <w:spacing w:val="-8"/>
          <w:sz w:val="24"/>
        </w:rPr>
        <w:t xml:space="preserve"> </w:t>
      </w:r>
      <w:r>
        <w:rPr>
          <w:sz w:val="24"/>
        </w:rPr>
        <w:t>словаре</w:t>
      </w:r>
      <w:r>
        <w:rPr>
          <w:spacing w:val="-2"/>
          <w:sz w:val="24"/>
        </w:rPr>
        <w:t xml:space="preserve"> </w:t>
      </w:r>
      <w:r>
        <w:rPr>
          <w:sz w:val="24"/>
        </w:rPr>
        <w:t>учебника);</w:t>
      </w:r>
      <w:r>
        <w:rPr>
          <w:spacing w:val="-6"/>
          <w:sz w:val="24"/>
        </w:rPr>
        <w:t xml:space="preserve"> </w:t>
      </w:r>
      <w:r>
        <w:rPr>
          <w:sz w:val="24"/>
        </w:rPr>
        <w:t>непроизносимые</w:t>
      </w:r>
      <w:r>
        <w:rPr>
          <w:spacing w:val="-6"/>
          <w:sz w:val="24"/>
        </w:rPr>
        <w:t xml:space="preserve"> </w:t>
      </w:r>
      <w:r>
        <w:rPr>
          <w:sz w:val="24"/>
        </w:rPr>
        <w:t>согласные</w:t>
      </w:r>
      <w:r>
        <w:rPr>
          <w:spacing w:val="-6"/>
          <w:sz w:val="24"/>
        </w:rPr>
        <w:t xml:space="preserve"> </w:t>
      </w:r>
      <w:r>
        <w:rPr>
          <w:sz w:val="24"/>
        </w:rPr>
        <w:t>в</w:t>
      </w:r>
      <w:r>
        <w:rPr>
          <w:spacing w:val="-8"/>
          <w:sz w:val="24"/>
        </w:rPr>
        <w:t xml:space="preserve"> </w:t>
      </w:r>
      <w:r>
        <w:rPr>
          <w:sz w:val="24"/>
        </w:rPr>
        <w:t>корне слова;</w:t>
      </w:r>
      <w:r>
        <w:rPr>
          <w:spacing w:val="-4"/>
          <w:sz w:val="24"/>
        </w:rPr>
        <w:t xml:space="preserve"> </w:t>
      </w:r>
      <w:r>
        <w:rPr>
          <w:sz w:val="24"/>
        </w:rPr>
        <w:t>разделительный</w:t>
      </w:r>
      <w:r>
        <w:rPr>
          <w:spacing w:val="-5"/>
          <w:sz w:val="24"/>
        </w:rPr>
        <w:t xml:space="preserve"> </w:t>
      </w:r>
      <w:r>
        <w:rPr>
          <w:sz w:val="24"/>
        </w:rPr>
        <w:t>твѐрдый</w:t>
      </w:r>
      <w:r>
        <w:rPr>
          <w:spacing w:val="-5"/>
          <w:sz w:val="24"/>
        </w:rPr>
        <w:t xml:space="preserve"> </w:t>
      </w:r>
      <w:r>
        <w:rPr>
          <w:sz w:val="24"/>
        </w:rPr>
        <w:t>знак;</w:t>
      </w:r>
      <w:r>
        <w:rPr>
          <w:spacing w:val="-5"/>
          <w:sz w:val="24"/>
        </w:rPr>
        <w:t xml:space="preserve"> </w:t>
      </w:r>
      <w:r>
        <w:rPr>
          <w:sz w:val="24"/>
        </w:rPr>
        <w:t>мягкий</w:t>
      </w:r>
      <w:r>
        <w:rPr>
          <w:spacing w:val="-5"/>
          <w:sz w:val="24"/>
        </w:rPr>
        <w:t xml:space="preserve"> </w:t>
      </w:r>
      <w:r>
        <w:rPr>
          <w:sz w:val="24"/>
        </w:rPr>
        <w:t>знак</w:t>
      </w:r>
      <w:r>
        <w:rPr>
          <w:spacing w:val="-5"/>
          <w:sz w:val="24"/>
        </w:rPr>
        <w:t xml:space="preserve"> </w:t>
      </w:r>
      <w:r>
        <w:rPr>
          <w:sz w:val="24"/>
        </w:rPr>
        <w:t>после</w:t>
      </w:r>
      <w:r>
        <w:rPr>
          <w:spacing w:val="-4"/>
          <w:sz w:val="24"/>
        </w:rPr>
        <w:t xml:space="preserve"> </w:t>
      </w:r>
      <w:r>
        <w:rPr>
          <w:sz w:val="24"/>
        </w:rPr>
        <w:t>шипящих</w:t>
      </w:r>
      <w:r>
        <w:rPr>
          <w:spacing w:val="-5"/>
          <w:sz w:val="24"/>
        </w:rPr>
        <w:t xml:space="preserve"> </w:t>
      </w:r>
      <w:r>
        <w:rPr>
          <w:sz w:val="24"/>
        </w:rPr>
        <w:t>на</w:t>
      </w:r>
      <w:r>
        <w:rPr>
          <w:spacing w:val="-7"/>
          <w:sz w:val="24"/>
        </w:rPr>
        <w:t xml:space="preserve"> </w:t>
      </w:r>
      <w:r>
        <w:rPr>
          <w:sz w:val="24"/>
        </w:rPr>
        <w:t>конце имён</w:t>
      </w:r>
      <w:r>
        <w:rPr>
          <w:spacing w:val="-5"/>
          <w:sz w:val="24"/>
        </w:rPr>
        <w:t xml:space="preserve"> </w:t>
      </w:r>
      <w:r>
        <w:rPr>
          <w:sz w:val="24"/>
        </w:rPr>
        <w:t xml:space="preserve">суще- ствительных; </w:t>
      </w:r>
      <w:r>
        <w:rPr>
          <w:i/>
          <w:sz w:val="24"/>
        </w:rPr>
        <w:t xml:space="preserve">не </w:t>
      </w:r>
      <w:r>
        <w:rPr>
          <w:sz w:val="24"/>
        </w:rPr>
        <w:t>с глаголами; раздельное написание предлогов со словами;</w:t>
      </w:r>
    </w:p>
    <w:p w:rsidR="002246E2" w:rsidRDefault="00425798" w:rsidP="00EE71B3">
      <w:pPr>
        <w:pStyle w:val="a5"/>
        <w:numPr>
          <w:ilvl w:val="0"/>
          <w:numId w:val="82"/>
        </w:numPr>
        <w:tabs>
          <w:tab w:val="left" w:pos="1965"/>
        </w:tabs>
        <w:spacing w:before="2"/>
        <w:ind w:left="1964" w:hanging="709"/>
        <w:rPr>
          <w:sz w:val="24"/>
        </w:rPr>
      </w:pPr>
      <w:r>
        <w:rPr>
          <w:sz w:val="24"/>
        </w:rPr>
        <w:t>правильно</w:t>
      </w:r>
      <w:r>
        <w:rPr>
          <w:spacing w:val="-4"/>
          <w:sz w:val="24"/>
        </w:rPr>
        <w:t xml:space="preserve"> </w:t>
      </w:r>
      <w:r>
        <w:rPr>
          <w:sz w:val="24"/>
        </w:rPr>
        <w:t>списывать</w:t>
      </w:r>
      <w:r>
        <w:rPr>
          <w:spacing w:val="-4"/>
          <w:sz w:val="24"/>
        </w:rPr>
        <w:t xml:space="preserve"> </w:t>
      </w:r>
      <w:r>
        <w:rPr>
          <w:sz w:val="24"/>
        </w:rPr>
        <w:t>слова,</w:t>
      </w:r>
      <w:r>
        <w:rPr>
          <w:spacing w:val="-2"/>
          <w:sz w:val="24"/>
        </w:rPr>
        <w:t xml:space="preserve"> </w:t>
      </w:r>
      <w:r>
        <w:rPr>
          <w:sz w:val="24"/>
        </w:rPr>
        <w:t>предложения,</w:t>
      </w:r>
      <w:r>
        <w:rPr>
          <w:spacing w:val="-2"/>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6"/>
          <w:sz w:val="24"/>
        </w:rPr>
        <w:t xml:space="preserve"> </w:t>
      </w:r>
      <w:r>
        <w:rPr>
          <w:sz w:val="24"/>
        </w:rPr>
        <w:t>более</w:t>
      </w:r>
      <w:r>
        <w:rPr>
          <w:spacing w:val="-1"/>
          <w:sz w:val="24"/>
        </w:rPr>
        <w:t xml:space="preserve"> </w:t>
      </w:r>
      <w:r>
        <w:rPr>
          <w:sz w:val="24"/>
        </w:rPr>
        <w:t>70</w:t>
      </w:r>
      <w:r>
        <w:rPr>
          <w:spacing w:val="-2"/>
          <w:sz w:val="24"/>
        </w:rPr>
        <w:t xml:space="preserve"> слов;</w:t>
      </w:r>
    </w:p>
    <w:p w:rsidR="002246E2" w:rsidRDefault="00425798" w:rsidP="00EE71B3">
      <w:pPr>
        <w:pStyle w:val="a5"/>
        <w:numPr>
          <w:ilvl w:val="0"/>
          <w:numId w:val="82"/>
        </w:numPr>
        <w:tabs>
          <w:tab w:val="left" w:pos="1964"/>
          <w:tab w:val="left" w:pos="1965"/>
        </w:tabs>
        <w:spacing w:before="55" w:line="316" w:lineRule="auto"/>
        <w:ind w:left="1964" w:right="616" w:hanging="708"/>
        <w:jc w:val="left"/>
        <w:rPr>
          <w:sz w:val="24"/>
        </w:rPr>
      </w:pPr>
      <w:r>
        <w:rPr>
          <w:sz w:val="24"/>
        </w:rPr>
        <w:t>писать</w:t>
      </w:r>
      <w:r>
        <w:rPr>
          <w:spacing w:val="-1"/>
          <w:sz w:val="24"/>
        </w:rPr>
        <w:t xml:space="preserve"> </w:t>
      </w:r>
      <w:r>
        <w:rPr>
          <w:sz w:val="24"/>
        </w:rPr>
        <w:t>под</w:t>
      </w:r>
      <w:r>
        <w:rPr>
          <w:spacing w:val="-2"/>
          <w:sz w:val="24"/>
        </w:rPr>
        <w:t xml:space="preserve"> </w:t>
      </w:r>
      <w:r>
        <w:rPr>
          <w:sz w:val="24"/>
        </w:rPr>
        <w:t>диктовку</w:t>
      </w:r>
      <w:r>
        <w:rPr>
          <w:spacing w:val="-8"/>
          <w:sz w:val="24"/>
        </w:rPr>
        <w:t xml:space="preserve"> </w:t>
      </w:r>
      <w:r>
        <w:rPr>
          <w:sz w:val="24"/>
        </w:rPr>
        <w:t>тексты объёмом не более 65</w:t>
      </w:r>
      <w:r>
        <w:rPr>
          <w:spacing w:val="-4"/>
          <w:sz w:val="24"/>
        </w:rPr>
        <w:t xml:space="preserve"> </w:t>
      </w:r>
      <w:r>
        <w:rPr>
          <w:sz w:val="24"/>
        </w:rPr>
        <w:t>слов</w:t>
      </w:r>
      <w:r>
        <w:rPr>
          <w:spacing w:val="-4"/>
          <w:sz w:val="24"/>
        </w:rPr>
        <w:t xml:space="preserve"> </w:t>
      </w:r>
      <w:r>
        <w:rPr>
          <w:sz w:val="24"/>
        </w:rPr>
        <w:t xml:space="preserve">с учѐтом изученных правил пра- </w:t>
      </w:r>
      <w:r>
        <w:rPr>
          <w:spacing w:val="-2"/>
          <w:sz w:val="24"/>
        </w:rPr>
        <w:t>вописания;</w:t>
      </w:r>
    </w:p>
    <w:p w:rsidR="002246E2" w:rsidRDefault="00425798" w:rsidP="00EE71B3">
      <w:pPr>
        <w:pStyle w:val="a5"/>
        <w:numPr>
          <w:ilvl w:val="0"/>
          <w:numId w:val="82"/>
        </w:numPr>
        <w:tabs>
          <w:tab w:val="left" w:pos="1964"/>
          <w:tab w:val="left" w:pos="1965"/>
        </w:tabs>
        <w:spacing w:before="7"/>
        <w:ind w:left="1964" w:hanging="709"/>
        <w:jc w:val="left"/>
        <w:rPr>
          <w:sz w:val="24"/>
        </w:rPr>
      </w:pPr>
      <w:r>
        <w:rPr>
          <w:sz w:val="24"/>
        </w:rPr>
        <w:t>находить</w:t>
      </w:r>
      <w:r>
        <w:rPr>
          <w:spacing w:val="-7"/>
          <w:sz w:val="24"/>
        </w:rPr>
        <w:t xml:space="preserve"> </w:t>
      </w:r>
      <w:r>
        <w:rPr>
          <w:sz w:val="24"/>
        </w:rPr>
        <w:t>и</w:t>
      </w:r>
      <w:r>
        <w:rPr>
          <w:spacing w:val="-4"/>
          <w:sz w:val="24"/>
        </w:rPr>
        <w:t xml:space="preserve"> </w:t>
      </w:r>
      <w:r>
        <w:rPr>
          <w:sz w:val="24"/>
        </w:rPr>
        <w:t>исправлять</w:t>
      </w:r>
      <w:r>
        <w:rPr>
          <w:spacing w:val="-5"/>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2"/>
          <w:sz w:val="24"/>
        </w:rPr>
        <w:t xml:space="preserve"> </w:t>
      </w:r>
      <w:r>
        <w:rPr>
          <w:sz w:val="24"/>
        </w:rPr>
        <w:t>правила,</w:t>
      </w:r>
      <w:r>
        <w:rPr>
          <w:spacing w:val="-2"/>
          <w:sz w:val="24"/>
        </w:rPr>
        <w:t xml:space="preserve"> описки;</w:t>
      </w:r>
    </w:p>
    <w:p w:rsidR="002246E2" w:rsidRDefault="00425798" w:rsidP="00EE71B3">
      <w:pPr>
        <w:pStyle w:val="a5"/>
        <w:numPr>
          <w:ilvl w:val="0"/>
          <w:numId w:val="82"/>
        </w:numPr>
        <w:tabs>
          <w:tab w:val="left" w:pos="1964"/>
          <w:tab w:val="left" w:pos="1965"/>
        </w:tabs>
        <w:spacing w:before="59"/>
        <w:ind w:left="1964" w:hanging="709"/>
        <w:jc w:val="left"/>
        <w:rPr>
          <w:sz w:val="24"/>
        </w:rPr>
      </w:pPr>
      <w:r>
        <w:rPr>
          <w:sz w:val="24"/>
        </w:rPr>
        <w:t>понимать</w:t>
      </w:r>
      <w:r>
        <w:rPr>
          <w:spacing w:val="-5"/>
          <w:sz w:val="24"/>
        </w:rPr>
        <w:t xml:space="preserve"> </w:t>
      </w:r>
      <w:r>
        <w:rPr>
          <w:sz w:val="24"/>
        </w:rPr>
        <w:t>тексты</w:t>
      </w:r>
      <w:r>
        <w:rPr>
          <w:spacing w:val="-4"/>
          <w:sz w:val="24"/>
        </w:rPr>
        <w:t xml:space="preserve"> </w:t>
      </w:r>
      <w:r>
        <w:rPr>
          <w:sz w:val="24"/>
        </w:rPr>
        <w:t>разных</w:t>
      </w:r>
      <w:r>
        <w:rPr>
          <w:spacing w:val="-2"/>
          <w:sz w:val="24"/>
        </w:rPr>
        <w:t xml:space="preserve"> </w:t>
      </w:r>
      <w:r>
        <w:rPr>
          <w:sz w:val="24"/>
        </w:rPr>
        <w:t>типов,</w:t>
      </w:r>
      <w:r>
        <w:rPr>
          <w:spacing w:val="-2"/>
          <w:sz w:val="24"/>
        </w:rPr>
        <w:t xml:space="preserve"> </w:t>
      </w:r>
      <w:r>
        <w:rPr>
          <w:sz w:val="24"/>
        </w:rPr>
        <w:t>находить</w:t>
      </w:r>
      <w:r>
        <w:rPr>
          <w:spacing w:val="-4"/>
          <w:sz w:val="24"/>
        </w:rPr>
        <w:t xml:space="preserve"> </w:t>
      </w:r>
      <w:r>
        <w:rPr>
          <w:sz w:val="24"/>
        </w:rPr>
        <w:t>в</w:t>
      </w:r>
      <w:r>
        <w:rPr>
          <w:spacing w:val="-4"/>
          <w:sz w:val="24"/>
        </w:rPr>
        <w:t xml:space="preserve"> </w:t>
      </w:r>
      <w:r>
        <w:rPr>
          <w:sz w:val="24"/>
        </w:rPr>
        <w:t>тексте</w:t>
      </w:r>
      <w:r>
        <w:rPr>
          <w:spacing w:val="-1"/>
          <w:sz w:val="24"/>
        </w:rPr>
        <w:t xml:space="preserve"> </w:t>
      </w:r>
      <w:r>
        <w:rPr>
          <w:sz w:val="24"/>
        </w:rPr>
        <w:t>заданную</w:t>
      </w:r>
      <w:r>
        <w:rPr>
          <w:spacing w:val="-2"/>
          <w:sz w:val="24"/>
        </w:rPr>
        <w:t xml:space="preserve"> информацию;</w:t>
      </w:r>
    </w:p>
    <w:p w:rsidR="002246E2" w:rsidRDefault="00425798" w:rsidP="00EE71B3">
      <w:pPr>
        <w:pStyle w:val="a5"/>
        <w:numPr>
          <w:ilvl w:val="0"/>
          <w:numId w:val="82"/>
        </w:numPr>
        <w:tabs>
          <w:tab w:val="left" w:pos="1905"/>
        </w:tabs>
        <w:spacing w:before="59" w:line="261" w:lineRule="auto"/>
        <w:ind w:left="1904" w:right="618" w:hanging="709"/>
        <w:rPr>
          <w:sz w:val="24"/>
        </w:rPr>
      </w:pPr>
      <w:r>
        <w:rPr>
          <w:sz w:val="24"/>
        </w:rPr>
        <w:t>формулировать простые выводы на основе прочитанной</w:t>
      </w:r>
      <w:r>
        <w:rPr>
          <w:spacing w:val="40"/>
          <w:sz w:val="24"/>
        </w:rPr>
        <w:t xml:space="preserve"> </w:t>
      </w:r>
      <w:r>
        <w:rPr>
          <w:sz w:val="24"/>
        </w:rPr>
        <w:t>(услышанной) информации устно</w:t>
      </w:r>
      <w:r>
        <w:rPr>
          <w:spacing w:val="80"/>
          <w:w w:val="150"/>
          <w:sz w:val="24"/>
        </w:rPr>
        <w:t xml:space="preserve">  </w:t>
      </w:r>
      <w:r>
        <w:rPr>
          <w:sz w:val="24"/>
        </w:rPr>
        <w:t>и письменно (1—2 предложения);</w:t>
      </w:r>
    </w:p>
    <w:p w:rsidR="002246E2" w:rsidRDefault="00425798" w:rsidP="00EE71B3">
      <w:pPr>
        <w:pStyle w:val="a5"/>
        <w:numPr>
          <w:ilvl w:val="0"/>
          <w:numId w:val="82"/>
        </w:numPr>
        <w:tabs>
          <w:tab w:val="left" w:pos="1965"/>
        </w:tabs>
        <w:spacing w:before="65" w:line="314" w:lineRule="auto"/>
        <w:ind w:left="1964" w:right="612" w:hanging="708"/>
        <w:rPr>
          <w:sz w:val="24"/>
        </w:rPr>
      </w:pPr>
      <w:r>
        <w:rPr>
          <w:sz w:val="24"/>
        </w:rPr>
        <w:t>строить устное диалогическое и монологическое высказывание (3—5 предложений на определённую</w:t>
      </w:r>
      <w:r>
        <w:rPr>
          <w:spacing w:val="-15"/>
          <w:sz w:val="24"/>
        </w:rPr>
        <w:t xml:space="preserve"> </w:t>
      </w:r>
      <w:r>
        <w:rPr>
          <w:sz w:val="24"/>
        </w:rPr>
        <w:t>тему,</w:t>
      </w:r>
      <w:r>
        <w:rPr>
          <w:spacing w:val="-15"/>
          <w:sz w:val="24"/>
        </w:rPr>
        <w:t xml:space="preserve"> </w:t>
      </w:r>
      <w:r>
        <w:rPr>
          <w:sz w:val="24"/>
        </w:rPr>
        <w:t>по</w:t>
      </w:r>
      <w:r>
        <w:rPr>
          <w:spacing w:val="-15"/>
          <w:sz w:val="24"/>
        </w:rPr>
        <w:t xml:space="preserve"> </w:t>
      </w:r>
      <w:r>
        <w:rPr>
          <w:sz w:val="24"/>
        </w:rPr>
        <w:t>наблюдениям)</w:t>
      </w:r>
      <w:r>
        <w:rPr>
          <w:spacing w:val="-15"/>
          <w:sz w:val="24"/>
        </w:rPr>
        <w:t xml:space="preserve"> </w:t>
      </w:r>
      <w:r>
        <w:rPr>
          <w:sz w:val="24"/>
        </w:rPr>
        <w:t>с</w:t>
      </w:r>
      <w:r>
        <w:rPr>
          <w:spacing w:val="-15"/>
          <w:sz w:val="24"/>
        </w:rPr>
        <w:t xml:space="preserve"> </w:t>
      </w:r>
      <w:r>
        <w:rPr>
          <w:sz w:val="24"/>
        </w:rPr>
        <w:t>соблюдением</w:t>
      </w:r>
      <w:r>
        <w:rPr>
          <w:spacing w:val="-15"/>
          <w:sz w:val="24"/>
        </w:rPr>
        <w:t xml:space="preserve"> </w:t>
      </w:r>
      <w:r>
        <w:rPr>
          <w:sz w:val="24"/>
        </w:rPr>
        <w:t>орфоэпических</w:t>
      </w:r>
      <w:r>
        <w:rPr>
          <w:spacing w:val="-15"/>
          <w:sz w:val="24"/>
        </w:rPr>
        <w:t xml:space="preserve"> </w:t>
      </w:r>
      <w:r>
        <w:rPr>
          <w:sz w:val="24"/>
        </w:rPr>
        <w:t>норм,</w:t>
      </w:r>
      <w:r>
        <w:rPr>
          <w:spacing w:val="-15"/>
          <w:sz w:val="24"/>
        </w:rPr>
        <w:t xml:space="preserve"> </w:t>
      </w:r>
      <w:r>
        <w:rPr>
          <w:sz w:val="24"/>
        </w:rPr>
        <w:t>правильной интонации;</w:t>
      </w:r>
      <w:r>
        <w:rPr>
          <w:spacing w:val="-3"/>
          <w:sz w:val="24"/>
        </w:rPr>
        <w:t xml:space="preserve"> </w:t>
      </w:r>
      <w:r>
        <w:rPr>
          <w:sz w:val="24"/>
        </w:rPr>
        <w:t>создавать</w:t>
      </w:r>
      <w:r>
        <w:rPr>
          <w:spacing w:val="-5"/>
          <w:sz w:val="24"/>
        </w:rPr>
        <w:t xml:space="preserve"> </w:t>
      </w:r>
      <w:r>
        <w:rPr>
          <w:sz w:val="24"/>
        </w:rPr>
        <w:t>небольшие устные</w:t>
      </w:r>
      <w:r>
        <w:rPr>
          <w:spacing w:val="-2"/>
          <w:sz w:val="24"/>
        </w:rPr>
        <w:t xml:space="preserve"> </w:t>
      </w:r>
      <w:r>
        <w:rPr>
          <w:sz w:val="24"/>
        </w:rPr>
        <w:t>и</w:t>
      </w:r>
      <w:r>
        <w:rPr>
          <w:spacing w:val="-4"/>
          <w:sz w:val="24"/>
        </w:rPr>
        <w:t xml:space="preserve"> </w:t>
      </w:r>
      <w:r>
        <w:rPr>
          <w:sz w:val="24"/>
        </w:rPr>
        <w:t>письменные</w:t>
      </w:r>
      <w:r>
        <w:rPr>
          <w:spacing w:val="-2"/>
          <w:sz w:val="24"/>
        </w:rPr>
        <w:t xml:space="preserve"> </w:t>
      </w:r>
      <w:r>
        <w:rPr>
          <w:sz w:val="24"/>
        </w:rPr>
        <w:t>тексты</w:t>
      </w:r>
      <w:r>
        <w:rPr>
          <w:spacing w:val="-5"/>
          <w:sz w:val="24"/>
        </w:rPr>
        <w:t xml:space="preserve"> </w:t>
      </w:r>
      <w:r>
        <w:rPr>
          <w:sz w:val="24"/>
        </w:rPr>
        <w:t>(2—4</w:t>
      </w:r>
      <w:r>
        <w:rPr>
          <w:spacing w:val="-3"/>
          <w:sz w:val="24"/>
        </w:rPr>
        <w:t xml:space="preserve"> </w:t>
      </w:r>
      <w:r>
        <w:rPr>
          <w:sz w:val="24"/>
        </w:rPr>
        <w:t>предложения),</w:t>
      </w:r>
      <w:r>
        <w:rPr>
          <w:spacing w:val="-3"/>
          <w:sz w:val="24"/>
        </w:rPr>
        <w:t xml:space="preserve"> </w:t>
      </w:r>
      <w:r>
        <w:rPr>
          <w:sz w:val="24"/>
        </w:rPr>
        <w:t>со- держащие приглашение, просьбу, извинение, благодарность, отказ, с использованием норм речевого этикета;</w:t>
      </w:r>
    </w:p>
    <w:p w:rsidR="002246E2" w:rsidRDefault="00425798" w:rsidP="00EE71B3">
      <w:pPr>
        <w:pStyle w:val="a5"/>
        <w:numPr>
          <w:ilvl w:val="0"/>
          <w:numId w:val="82"/>
        </w:numPr>
        <w:tabs>
          <w:tab w:val="left" w:pos="1965"/>
        </w:tabs>
        <w:spacing w:before="8" w:line="316" w:lineRule="auto"/>
        <w:ind w:left="1964" w:right="625" w:hanging="708"/>
        <w:rPr>
          <w:sz w:val="24"/>
        </w:rPr>
      </w:pPr>
      <w:r>
        <w:rPr>
          <w:sz w:val="24"/>
        </w:rPr>
        <w:t xml:space="preserve">определять связь предложений в тексте (с помощью личных местоимений, синонимов, союзов </w:t>
      </w:r>
      <w:r>
        <w:rPr>
          <w:i/>
          <w:sz w:val="24"/>
        </w:rPr>
        <w:t>и</w:t>
      </w:r>
      <w:r>
        <w:rPr>
          <w:sz w:val="24"/>
        </w:rPr>
        <w:t xml:space="preserve">, </w:t>
      </w:r>
      <w:r>
        <w:rPr>
          <w:i/>
          <w:sz w:val="24"/>
        </w:rPr>
        <w:t>а</w:t>
      </w:r>
      <w:r>
        <w:rPr>
          <w:sz w:val="24"/>
        </w:rPr>
        <w:t xml:space="preserve">, </w:t>
      </w:r>
      <w:r>
        <w:rPr>
          <w:i/>
          <w:sz w:val="24"/>
        </w:rPr>
        <w:t>но</w:t>
      </w:r>
      <w:r>
        <w:rPr>
          <w:sz w:val="24"/>
        </w:rPr>
        <w:t>);</w:t>
      </w:r>
    </w:p>
    <w:p w:rsidR="002246E2" w:rsidRDefault="00425798" w:rsidP="00EE71B3">
      <w:pPr>
        <w:pStyle w:val="a5"/>
        <w:numPr>
          <w:ilvl w:val="0"/>
          <w:numId w:val="82"/>
        </w:numPr>
        <w:tabs>
          <w:tab w:val="left" w:pos="1965"/>
        </w:tabs>
        <w:spacing w:before="2"/>
        <w:ind w:left="1964" w:hanging="709"/>
        <w:rPr>
          <w:sz w:val="24"/>
        </w:rPr>
      </w:pPr>
      <w:r>
        <w:rPr>
          <w:sz w:val="24"/>
        </w:rPr>
        <w:t>определять</w:t>
      </w:r>
      <w:r>
        <w:rPr>
          <w:spacing w:val="-4"/>
          <w:sz w:val="24"/>
        </w:rPr>
        <w:t xml:space="preserve"> </w:t>
      </w:r>
      <w:r>
        <w:rPr>
          <w:sz w:val="24"/>
        </w:rPr>
        <w:t>ключевые слова</w:t>
      </w:r>
      <w:r>
        <w:rPr>
          <w:spacing w:val="-1"/>
          <w:sz w:val="24"/>
        </w:rPr>
        <w:t xml:space="preserve"> </w:t>
      </w:r>
      <w:r>
        <w:rPr>
          <w:sz w:val="24"/>
        </w:rPr>
        <w:t>в</w:t>
      </w:r>
      <w:r>
        <w:rPr>
          <w:spacing w:val="-3"/>
          <w:sz w:val="24"/>
        </w:rPr>
        <w:t xml:space="preserve"> </w:t>
      </w:r>
      <w:r>
        <w:rPr>
          <w:spacing w:val="-2"/>
          <w:sz w:val="24"/>
        </w:rPr>
        <w:t>тексте;</w:t>
      </w:r>
    </w:p>
    <w:p w:rsidR="002246E2" w:rsidRDefault="00425798" w:rsidP="00EE71B3">
      <w:pPr>
        <w:pStyle w:val="a5"/>
        <w:numPr>
          <w:ilvl w:val="0"/>
          <w:numId w:val="82"/>
        </w:numPr>
        <w:tabs>
          <w:tab w:val="left" w:pos="1965"/>
        </w:tabs>
        <w:spacing w:before="60"/>
        <w:ind w:left="1964" w:hanging="709"/>
        <w:rPr>
          <w:sz w:val="24"/>
        </w:rPr>
      </w:pPr>
      <w:r>
        <w:rPr>
          <w:sz w:val="24"/>
        </w:rPr>
        <w:t>определять</w:t>
      </w:r>
      <w:r>
        <w:rPr>
          <w:spacing w:val="-3"/>
          <w:sz w:val="24"/>
        </w:rPr>
        <w:t xml:space="preserve"> </w:t>
      </w:r>
      <w:r>
        <w:rPr>
          <w:sz w:val="24"/>
        </w:rPr>
        <w:t>тему</w:t>
      </w:r>
      <w:r>
        <w:rPr>
          <w:spacing w:val="-8"/>
          <w:sz w:val="24"/>
        </w:rPr>
        <w:t xml:space="preserve"> </w:t>
      </w:r>
      <w:r>
        <w:rPr>
          <w:sz w:val="24"/>
        </w:rPr>
        <w:t>текста и</w:t>
      </w:r>
      <w:r>
        <w:rPr>
          <w:spacing w:val="-1"/>
          <w:sz w:val="24"/>
        </w:rPr>
        <w:t xml:space="preserve"> </w:t>
      </w:r>
      <w:r>
        <w:rPr>
          <w:sz w:val="24"/>
        </w:rPr>
        <w:t>основную</w:t>
      </w:r>
      <w:r>
        <w:rPr>
          <w:spacing w:val="-1"/>
          <w:sz w:val="24"/>
        </w:rPr>
        <w:t xml:space="preserve"> </w:t>
      </w:r>
      <w:r>
        <w:rPr>
          <w:sz w:val="24"/>
        </w:rPr>
        <w:t>мысль</w:t>
      </w:r>
      <w:r>
        <w:rPr>
          <w:spacing w:val="-2"/>
          <w:sz w:val="24"/>
        </w:rPr>
        <w:t xml:space="preserve"> текста;</w:t>
      </w:r>
    </w:p>
    <w:p w:rsidR="002246E2" w:rsidRDefault="00425798" w:rsidP="00EE71B3">
      <w:pPr>
        <w:pStyle w:val="a5"/>
        <w:numPr>
          <w:ilvl w:val="0"/>
          <w:numId w:val="82"/>
        </w:numPr>
        <w:tabs>
          <w:tab w:val="left" w:pos="1965"/>
        </w:tabs>
        <w:spacing w:before="59" w:line="316" w:lineRule="auto"/>
        <w:ind w:left="1964" w:right="621" w:hanging="708"/>
        <w:rPr>
          <w:sz w:val="24"/>
        </w:rPr>
      </w:pPr>
      <w:r>
        <w:rPr>
          <w:sz w:val="24"/>
        </w:rPr>
        <w:t>выявлять</w:t>
      </w:r>
      <w:r>
        <w:rPr>
          <w:spacing w:val="-15"/>
          <w:sz w:val="24"/>
        </w:rPr>
        <w:t xml:space="preserve"> </w:t>
      </w:r>
      <w:r>
        <w:rPr>
          <w:sz w:val="24"/>
        </w:rPr>
        <w:t>части</w:t>
      </w:r>
      <w:r>
        <w:rPr>
          <w:spacing w:val="-15"/>
          <w:sz w:val="24"/>
        </w:rPr>
        <w:t xml:space="preserve"> </w:t>
      </w:r>
      <w:r>
        <w:rPr>
          <w:sz w:val="24"/>
        </w:rPr>
        <w:t>текста</w:t>
      </w:r>
      <w:r>
        <w:rPr>
          <w:spacing w:val="-12"/>
          <w:sz w:val="24"/>
        </w:rPr>
        <w:t xml:space="preserve"> </w:t>
      </w:r>
      <w:r>
        <w:rPr>
          <w:sz w:val="24"/>
        </w:rPr>
        <w:t>(абзацы)</w:t>
      </w:r>
      <w:r>
        <w:rPr>
          <w:spacing w:val="-13"/>
          <w:sz w:val="24"/>
        </w:rPr>
        <w:t xml:space="preserve"> </w:t>
      </w:r>
      <w:r>
        <w:rPr>
          <w:sz w:val="24"/>
        </w:rPr>
        <w:t>и</w:t>
      </w:r>
      <w:r>
        <w:rPr>
          <w:spacing w:val="-14"/>
          <w:sz w:val="24"/>
        </w:rPr>
        <w:t xml:space="preserve"> </w:t>
      </w:r>
      <w:r>
        <w:rPr>
          <w:sz w:val="24"/>
        </w:rPr>
        <w:t>отражать</w:t>
      </w:r>
      <w:r>
        <w:rPr>
          <w:spacing w:val="-15"/>
          <w:sz w:val="24"/>
        </w:rPr>
        <w:t xml:space="preserve"> </w:t>
      </w:r>
      <w:r>
        <w:rPr>
          <w:sz w:val="24"/>
        </w:rPr>
        <w:t>с</w:t>
      </w:r>
      <w:r>
        <w:rPr>
          <w:spacing w:val="-12"/>
          <w:sz w:val="24"/>
        </w:rPr>
        <w:t xml:space="preserve"> </w:t>
      </w:r>
      <w:r>
        <w:rPr>
          <w:sz w:val="24"/>
        </w:rPr>
        <w:t>помощью</w:t>
      </w:r>
      <w:r>
        <w:rPr>
          <w:spacing w:val="-13"/>
          <w:sz w:val="24"/>
        </w:rPr>
        <w:t xml:space="preserve"> </w:t>
      </w:r>
      <w:r>
        <w:rPr>
          <w:sz w:val="24"/>
        </w:rPr>
        <w:t>ключевых</w:t>
      </w:r>
      <w:r>
        <w:rPr>
          <w:spacing w:val="-13"/>
          <w:sz w:val="24"/>
        </w:rPr>
        <w:t xml:space="preserve"> </w:t>
      </w:r>
      <w:r>
        <w:rPr>
          <w:sz w:val="24"/>
        </w:rPr>
        <w:t>слов</w:t>
      </w:r>
      <w:r>
        <w:rPr>
          <w:spacing w:val="-14"/>
          <w:sz w:val="24"/>
        </w:rPr>
        <w:t xml:space="preserve"> </w:t>
      </w:r>
      <w:r>
        <w:rPr>
          <w:sz w:val="24"/>
        </w:rPr>
        <w:t>или</w:t>
      </w:r>
      <w:r>
        <w:rPr>
          <w:spacing w:val="-15"/>
          <w:sz w:val="24"/>
        </w:rPr>
        <w:t xml:space="preserve"> </w:t>
      </w:r>
      <w:r>
        <w:rPr>
          <w:sz w:val="24"/>
        </w:rPr>
        <w:t>предложений их смысловое содержание;</w:t>
      </w:r>
    </w:p>
    <w:p w:rsidR="002246E2" w:rsidRDefault="002246E2">
      <w:pPr>
        <w:spacing w:line="316" w:lineRule="auto"/>
        <w:jc w:val="both"/>
        <w:rPr>
          <w:sz w:val="24"/>
        </w:rPr>
        <w:sectPr w:rsidR="002246E2">
          <w:headerReference w:type="default" r:id="rId88"/>
          <w:footerReference w:type="default" r:id="rId89"/>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0"/>
          <w:numId w:val="82"/>
        </w:numPr>
        <w:tabs>
          <w:tab w:val="left" w:pos="1964"/>
          <w:tab w:val="left" w:pos="1965"/>
        </w:tabs>
        <w:spacing w:before="23"/>
        <w:ind w:left="1964" w:hanging="709"/>
        <w:jc w:val="left"/>
        <w:rPr>
          <w:sz w:val="24"/>
        </w:rPr>
      </w:pPr>
      <w:r>
        <w:rPr>
          <w:sz w:val="24"/>
        </w:rPr>
        <w:t>составлять</w:t>
      </w:r>
      <w:r>
        <w:rPr>
          <w:spacing w:val="-5"/>
          <w:sz w:val="24"/>
        </w:rPr>
        <w:t xml:space="preserve"> </w:t>
      </w:r>
      <w:r>
        <w:rPr>
          <w:sz w:val="24"/>
        </w:rPr>
        <w:t>план</w:t>
      </w:r>
      <w:r>
        <w:rPr>
          <w:spacing w:val="-2"/>
          <w:sz w:val="24"/>
        </w:rPr>
        <w:t xml:space="preserve"> </w:t>
      </w:r>
      <w:r>
        <w:rPr>
          <w:sz w:val="24"/>
        </w:rPr>
        <w:t>текста,</w:t>
      </w:r>
      <w:r>
        <w:rPr>
          <w:spacing w:val="-6"/>
          <w:sz w:val="24"/>
        </w:rPr>
        <w:t xml:space="preserve"> </w:t>
      </w:r>
      <w:r>
        <w:rPr>
          <w:sz w:val="24"/>
        </w:rPr>
        <w:t>создавать</w:t>
      </w:r>
      <w:r>
        <w:rPr>
          <w:spacing w:val="-3"/>
          <w:sz w:val="24"/>
        </w:rPr>
        <w:t xml:space="preserve"> </w:t>
      </w:r>
      <w:r>
        <w:rPr>
          <w:sz w:val="24"/>
        </w:rPr>
        <w:t>по</w:t>
      </w:r>
      <w:r>
        <w:rPr>
          <w:spacing w:val="-1"/>
          <w:sz w:val="24"/>
        </w:rPr>
        <w:t xml:space="preserve"> </w:t>
      </w:r>
      <w:r>
        <w:rPr>
          <w:sz w:val="24"/>
        </w:rPr>
        <w:t>нему</w:t>
      </w:r>
      <w:r>
        <w:rPr>
          <w:spacing w:val="-9"/>
          <w:sz w:val="24"/>
        </w:rPr>
        <w:t xml:space="preserve"> </w:t>
      </w:r>
      <w:r>
        <w:rPr>
          <w:sz w:val="24"/>
        </w:rPr>
        <w:t>текст</w:t>
      </w:r>
      <w:r>
        <w:rPr>
          <w:spacing w:val="-2"/>
          <w:sz w:val="24"/>
        </w:rPr>
        <w:t xml:space="preserve"> </w:t>
      </w:r>
      <w:r>
        <w:rPr>
          <w:sz w:val="24"/>
        </w:rPr>
        <w:t>и</w:t>
      </w:r>
      <w:r>
        <w:rPr>
          <w:spacing w:val="-2"/>
          <w:sz w:val="24"/>
        </w:rPr>
        <w:t xml:space="preserve"> </w:t>
      </w:r>
      <w:r>
        <w:rPr>
          <w:sz w:val="24"/>
        </w:rPr>
        <w:t>корректировать</w:t>
      </w:r>
      <w:r>
        <w:rPr>
          <w:spacing w:val="-2"/>
          <w:sz w:val="24"/>
        </w:rPr>
        <w:t xml:space="preserve"> текст;</w:t>
      </w:r>
    </w:p>
    <w:p w:rsidR="002246E2" w:rsidRDefault="00425798" w:rsidP="00EE71B3">
      <w:pPr>
        <w:pStyle w:val="a5"/>
        <w:numPr>
          <w:ilvl w:val="0"/>
          <w:numId w:val="82"/>
        </w:numPr>
        <w:tabs>
          <w:tab w:val="left" w:pos="1904"/>
          <w:tab w:val="left" w:pos="1905"/>
        </w:tabs>
        <w:spacing w:before="59" w:line="261" w:lineRule="auto"/>
        <w:ind w:left="1904" w:right="610" w:hanging="709"/>
        <w:jc w:val="left"/>
        <w:rPr>
          <w:sz w:val="24"/>
        </w:rPr>
      </w:pPr>
      <w:r>
        <w:rPr>
          <w:sz w:val="24"/>
        </w:rPr>
        <w:t>писать</w:t>
      </w:r>
      <w:r>
        <w:rPr>
          <w:spacing w:val="-12"/>
          <w:sz w:val="24"/>
        </w:rPr>
        <w:t xml:space="preserve"> </w:t>
      </w:r>
      <w:r>
        <w:rPr>
          <w:sz w:val="24"/>
        </w:rPr>
        <w:t>подробное</w:t>
      </w:r>
      <w:r>
        <w:rPr>
          <w:spacing w:val="-11"/>
          <w:sz w:val="24"/>
        </w:rPr>
        <w:t xml:space="preserve"> </w:t>
      </w:r>
      <w:r>
        <w:rPr>
          <w:sz w:val="24"/>
        </w:rPr>
        <w:t>изложение</w:t>
      </w:r>
      <w:r>
        <w:rPr>
          <w:spacing w:val="-10"/>
          <w:sz w:val="24"/>
        </w:rPr>
        <w:t xml:space="preserve"> </w:t>
      </w:r>
      <w:r>
        <w:rPr>
          <w:sz w:val="24"/>
        </w:rPr>
        <w:t>по</w:t>
      </w:r>
      <w:r>
        <w:rPr>
          <w:spacing w:val="-11"/>
          <w:sz w:val="24"/>
        </w:rPr>
        <w:t xml:space="preserve"> </w:t>
      </w:r>
      <w:r>
        <w:rPr>
          <w:sz w:val="24"/>
        </w:rPr>
        <w:t>заданному,</w:t>
      </w:r>
      <w:r>
        <w:rPr>
          <w:spacing w:val="-11"/>
          <w:sz w:val="24"/>
        </w:rPr>
        <w:t xml:space="preserve"> </w:t>
      </w:r>
      <w:r>
        <w:rPr>
          <w:sz w:val="24"/>
        </w:rPr>
        <w:t>коллективно</w:t>
      </w:r>
      <w:r>
        <w:rPr>
          <w:spacing w:val="-11"/>
          <w:sz w:val="24"/>
        </w:rPr>
        <w:t xml:space="preserve"> </w:t>
      </w:r>
      <w:r>
        <w:rPr>
          <w:sz w:val="24"/>
        </w:rPr>
        <w:t>или</w:t>
      </w:r>
      <w:r>
        <w:rPr>
          <w:spacing w:val="-8"/>
          <w:sz w:val="24"/>
        </w:rPr>
        <w:t xml:space="preserve"> </w:t>
      </w:r>
      <w:r>
        <w:rPr>
          <w:sz w:val="24"/>
        </w:rPr>
        <w:t>самостоятельно</w:t>
      </w:r>
      <w:r>
        <w:rPr>
          <w:spacing w:val="-11"/>
          <w:sz w:val="24"/>
        </w:rPr>
        <w:t xml:space="preserve"> </w:t>
      </w:r>
      <w:r>
        <w:rPr>
          <w:sz w:val="24"/>
        </w:rPr>
        <w:t>составлен- ному плану;</w:t>
      </w:r>
    </w:p>
    <w:p w:rsidR="002246E2" w:rsidRDefault="00425798" w:rsidP="00EE71B3">
      <w:pPr>
        <w:pStyle w:val="a5"/>
        <w:numPr>
          <w:ilvl w:val="0"/>
          <w:numId w:val="82"/>
        </w:numPr>
        <w:tabs>
          <w:tab w:val="left" w:pos="1620"/>
          <w:tab w:val="left" w:pos="1621"/>
        </w:tabs>
        <w:spacing w:before="65"/>
        <w:ind w:left="1620" w:hanging="425"/>
        <w:jc w:val="left"/>
        <w:rPr>
          <w:sz w:val="24"/>
        </w:rPr>
      </w:pPr>
      <w:r>
        <w:rPr>
          <w:sz w:val="24"/>
        </w:rPr>
        <w:t>объяснять</w:t>
      </w:r>
      <w:r>
        <w:rPr>
          <w:spacing w:val="-16"/>
          <w:sz w:val="24"/>
        </w:rPr>
        <w:t xml:space="preserve"> </w:t>
      </w:r>
      <w:r>
        <w:rPr>
          <w:sz w:val="24"/>
        </w:rPr>
        <w:t>своими</w:t>
      </w:r>
      <w:r>
        <w:rPr>
          <w:spacing w:val="-12"/>
          <w:sz w:val="24"/>
        </w:rPr>
        <w:t xml:space="preserve"> </w:t>
      </w:r>
      <w:r>
        <w:rPr>
          <w:sz w:val="24"/>
        </w:rPr>
        <w:t>словами</w:t>
      </w:r>
      <w:r>
        <w:rPr>
          <w:spacing w:val="-13"/>
          <w:sz w:val="24"/>
        </w:rPr>
        <w:t xml:space="preserve"> </w:t>
      </w:r>
      <w:r>
        <w:rPr>
          <w:sz w:val="24"/>
        </w:rPr>
        <w:t>значение</w:t>
      </w:r>
      <w:r>
        <w:rPr>
          <w:spacing w:val="-10"/>
          <w:sz w:val="24"/>
        </w:rPr>
        <w:t xml:space="preserve"> </w:t>
      </w:r>
      <w:r>
        <w:rPr>
          <w:sz w:val="24"/>
        </w:rPr>
        <w:t>изученных</w:t>
      </w:r>
      <w:r>
        <w:rPr>
          <w:spacing w:val="-9"/>
          <w:sz w:val="24"/>
        </w:rPr>
        <w:t xml:space="preserve"> </w:t>
      </w:r>
      <w:r>
        <w:rPr>
          <w:sz w:val="24"/>
        </w:rPr>
        <w:t>понятий,</w:t>
      </w:r>
      <w:r>
        <w:rPr>
          <w:spacing w:val="-12"/>
          <w:sz w:val="24"/>
        </w:rPr>
        <w:t xml:space="preserve"> </w:t>
      </w:r>
      <w:r>
        <w:rPr>
          <w:sz w:val="24"/>
        </w:rPr>
        <w:t>использовать</w:t>
      </w:r>
      <w:r>
        <w:rPr>
          <w:spacing w:val="-13"/>
          <w:sz w:val="24"/>
        </w:rPr>
        <w:t xml:space="preserve"> </w:t>
      </w:r>
      <w:r>
        <w:rPr>
          <w:sz w:val="24"/>
        </w:rPr>
        <w:t>изученные</w:t>
      </w:r>
      <w:r>
        <w:rPr>
          <w:spacing w:val="-10"/>
          <w:sz w:val="24"/>
        </w:rPr>
        <w:t xml:space="preserve"> </w:t>
      </w:r>
      <w:r>
        <w:rPr>
          <w:spacing w:val="-2"/>
          <w:sz w:val="24"/>
        </w:rPr>
        <w:t>понятия;</w:t>
      </w:r>
    </w:p>
    <w:p w:rsidR="002246E2" w:rsidRDefault="00425798" w:rsidP="00EE71B3">
      <w:pPr>
        <w:pStyle w:val="a5"/>
        <w:numPr>
          <w:ilvl w:val="0"/>
          <w:numId w:val="82"/>
        </w:numPr>
        <w:tabs>
          <w:tab w:val="left" w:pos="1964"/>
          <w:tab w:val="left" w:pos="1965"/>
        </w:tabs>
        <w:spacing w:before="91"/>
        <w:ind w:left="1964" w:hanging="709"/>
        <w:jc w:val="left"/>
        <w:rPr>
          <w:sz w:val="24"/>
        </w:rPr>
      </w:pPr>
      <w:r>
        <w:rPr>
          <w:sz w:val="24"/>
        </w:rPr>
        <w:t>уточнять</w:t>
      </w:r>
      <w:r>
        <w:rPr>
          <w:spacing w:val="-7"/>
          <w:sz w:val="24"/>
        </w:rPr>
        <w:t xml:space="preserve"> </w:t>
      </w:r>
      <w:r>
        <w:rPr>
          <w:sz w:val="24"/>
        </w:rPr>
        <w:t>значение</w:t>
      </w:r>
      <w:r>
        <w:rPr>
          <w:spacing w:val="-2"/>
          <w:sz w:val="24"/>
        </w:rPr>
        <w:t xml:space="preserve"> </w:t>
      </w:r>
      <w:r>
        <w:rPr>
          <w:sz w:val="24"/>
        </w:rPr>
        <w:t>слова</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толкового</w:t>
      </w:r>
      <w:r>
        <w:rPr>
          <w:spacing w:val="-3"/>
          <w:sz w:val="24"/>
        </w:rPr>
        <w:t xml:space="preserve"> </w:t>
      </w:r>
      <w:r>
        <w:rPr>
          <w:spacing w:val="-2"/>
          <w:sz w:val="24"/>
        </w:rPr>
        <w:t>словаря.</w:t>
      </w:r>
    </w:p>
    <w:p w:rsidR="002246E2" w:rsidRDefault="002246E2">
      <w:pPr>
        <w:pStyle w:val="a3"/>
        <w:jc w:val="left"/>
        <w:rPr>
          <w:sz w:val="26"/>
        </w:rPr>
      </w:pPr>
    </w:p>
    <w:p w:rsidR="002246E2" w:rsidRDefault="00425798">
      <w:pPr>
        <w:pStyle w:val="1"/>
        <w:spacing w:before="162"/>
        <w:ind w:right="899"/>
      </w:pPr>
      <w:r>
        <w:t>4</w:t>
      </w:r>
      <w:r>
        <w:rPr>
          <w:spacing w:val="-2"/>
        </w:rPr>
        <w:t xml:space="preserve"> КЛАСС</w:t>
      </w:r>
    </w:p>
    <w:p w:rsidR="002246E2" w:rsidRDefault="00425798">
      <w:pPr>
        <w:spacing w:before="92"/>
        <w:ind w:left="1796"/>
        <w:jc w:val="both"/>
        <w:rPr>
          <w:sz w:val="24"/>
        </w:rPr>
      </w:pPr>
      <w:r>
        <w:rPr>
          <w:sz w:val="24"/>
        </w:rPr>
        <w:t>К</w:t>
      </w:r>
      <w:r>
        <w:rPr>
          <w:spacing w:val="-4"/>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четвёртом классе</w:t>
      </w:r>
      <w:r>
        <w:rPr>
          <w:b/>
          <w:spacing w:val="-3"/>
          <w:sz w:val="24"/>
        </w:rPr>
        <w:t xml:space="preserve"> </w:t>
      </w:r>
      <w:r>
        <w:rPr>
          <w:sz w:val="24"/>
        </w:rPr>
        <w:t xml:space="preserve">обучающийся </w:t>
      </w:r>
      <w:r>
        <w:rPr>
          <w:spacing w:val="-2"/>
          <w:sz w:val="24"/>
        </w:rPr>
        <w:t>научится:</w:t>
      </w:r>
    </w:p>
    <w:p w:rsidR="002246E2" w:rsidRDefault="00425798" w:rsidP="00EE71B3">
      <w:pPr>
        <w:pStyle w:val="a5"/>
        <w:numPr>
          <w:ilvl w:val="0"/>
          <w:numId w:val="82"/>
        </w:numPr>
        <w:tabs>
          <w:tab w:val="left" w:pos="1965"/>
        </w:tabs>
        <w:spacing w:before="95" w:line="312" w:lineRule="auto"/>
        <w:ind w:left="1964" w:right="625" w:hanging="708"/>
        <w:rPr>
          <w:sz w:val="24"/>
        </w:rPr>
      </w:pPr>
      <w:r>
        <w:rPr>
          <w:sz w:val="24"/>
        </w:rPr>
        <w:t>осознавать</w:t>
      </w:r>
      <w:r>
        <w:rPr>
          <w:spacing w:val="-1"/>
          <w:sz w:val="24"/>
        </w:rPr>
        <w:t xml:space="preserve"> </w:t>
      </w:r>
      <w:r>
        <w:rPr>
          <w:sz w:val="24"/>
        </w:rPr>
        <w:t>многообразие языков</w:t>
      </w:r>
      <w:r>
        <w:rPr>
          <w:spacing w:val="-2"/>
          <w:sz w:val="24"/>
        </w:rPr>
        <w:t xml:space="preserve"> </w:t>
      </w:r>
      <w:r>
        <w:rPr>
          <w:sz w:val="24"/>
        </w:rPr>
        <w:t>и культур на территории Российской</w:t>
      </w:r>
      <w:r>
        <w:rPr>
          <w:spacing w:val="-1"/>
          <w:sz w:val="24"/>
        </w:rPr>
        <w:t xml:space="preserve"> </w:t>
      </w:r>
      <w:r>
        <w:rPr>
          <w:sz w:val="24"/>
        </w:rPr>
        <w:t>Федерации, осо- знавать язык как одну из главных духовно-нравственных ценностей народа;</w:t>
      </w:r>
    </w:p>
    <w:p w:rsidR="002246E2" w:rsidRDefault="00425798" w:rsidP="00EE71B3">
      <w:pPr>
        <w:pStyle w:val="a5"/>
        <w:numPr>
          <w:ilvl w:val="0"/>
          <w:numId w:val="82"/>
        </w:numPr>
        <w:tabs>
          <w:tab w:val="left" w:pos="1965"/>
        </w:tabs>
        <w:spacing w:before="9" w:line="316" w:lineRule="auto"/>
        <w:ind w:left="1964" w:right="614" w:hanging="708"/>
        <w:rPr>
          <w:sz w:val="24"/>
        </w:rPr>
      </w:pPr>
      <w:r>
        <w:rPr>
          <w:sz w:val="24"/>
        </w:rPr>
        <w:t xml:space="preserve">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 </w:t>
      </w:r>
      <w:r>
        <w:rPr>
          <w:spacing w:val="-4"/>
          <w:sz w:val="24"/>
        </w:rPr>
        <w:t>ния;</w:t>
      </w:r>
    </w:p>
    <w:p w:rsidR="002246E2" w:rsidRDefault="00425798" w:rsidP="00EE71B3">
      <w:pPr>
        <w:pStyle w:val="a5"/>
        <w:numPr>
          <w:ilvl w:val="0"/>
          <w:numId w:val="82"/>
        </w:numPr>
        <w:tabs>
          <w:tab w:val="left" w:pos="1621"/>
        </w:tabs>
        <w:spacing w:before="3" w:line="261" w:lineRule="auto"/>
        <w:ind w:right="611" w:hanging="72"/>
        <w:rPr>
          <w:sz w:val="24"/>
        </w:rPr>
      </w:pPr>
      <w:r>
        <w:rPr>
          <w:sz w:val="24"/>
        </w:rPr>
        <w:t xml:space="preserve">осознавать правильную устную и письменную речь как показатель общей культуры чело- </w:t>
      </w:r>
      <w:r>
        <w:rPr>
          <w:spacing w:val="-2"/>
          <w:sz w:val="24"/>
        </w:rPr>
        <w:t>века;</w:t>
      </w:r>
    </w:p>
    <w:p w:rsidR="002246E2" w:rsidRDefault="00425798" w:rsidP="00EE71B3">
      <w:pPr>
        <w:pStyle w:val="a5"/>
        <w:numPr>
          <w:ilvl w:val="0"/>
          <w:numId w:val="82"/>
        </w:numPr>
        <w:tabs>
          <w:tab w:val="left" w:pos="1965"/>
        </w:tabs>
        <w:spacing w:before="61" w:line="316" w:lineRule="auto"/>
        <w:ind w:left="1964" w:right="623" w:hanging="708"/>
        <w:rPr>
          <w:sz w:val="24"/>
        </w:rPr>
      </w:pPr>
      <w:r>
        <w:rPr>
          <w:sz w:val="24"/>
        </w:rPr>
        <w:t xml:space="preserve">проводить звуко-буквенный разбор слов (в соответствии с предложенным в учебнике </w:t>
      </w:r>
      <w:r>
        <w:rPr>
          <w:spacing w:val="-2"/>
          <w:sz w:val="24"/>
        </w:rPr>
        <w:t>алгоритмом);</w:t>
      </w:r>
    </w:p>
    <w:p w:rsidR="002246E2" w:rsidRDefault="00425798" w:rsidP="00EE71B3">
      <w:pPr>
        <w:pStyle w:val="a5"/>
        <w:numPr>
          <w:ilvl w:val="0"/>
          <w:numId w:val="82"/>
        </w:numPr>
        <w:tabs>
          <w:tab w:val="left" w:pos="1965"/>
        </w:tabs>
        <w:spacing w:line="316" w:lineRule="auto"/>
        <w:ind w:left="1964" w:right="620" w:hanging="708"/>
        <w:rPr>
          <w:sz w:val="24"/>
        </w:rPr>
      </w:pPr>
      <w:r>
        <w:rPr>
          <w:sz w:val="24"/>
        </w:rPr>
        <w:t xml:space="preserve">подбирать к предложенным словам синонимы; подбирать к предложенным словам ан- </w:t>
      </w:r>
      <w:r>
        <w:rPr>
          <w:spacing w:val="-2"/>
          <w:sz w:val="24"/>
        </w:rPr>
        <w:t>тонимы;</w:t>
      </w:r>
    </w:p>
    <w:p w:rsidR="002246E2" w:rsidRDefault="00425798" w:rsidP="00EE71B3">
      <w:pPr>
        <w:pStyle w:val="a5"/>
        <w:numPr>
          <w:ilvl w:val="0"/>
          <w:numId w:val="82"/>
        </w:numPr>
        <w:tabs>
          <w:tab w:val="left" w:pos="1965"/>
        </w:tabs>
        <w:spacing w:before="1" w:line="316" w:lineRule="auto"/>
        <w:ind w:left="1964" w:right="620" w:hanging="708"/>
        <w:rPr>
          <w:sz w:val="24"/>
        </w:rPr>
      </w:pPr>
      <w:r>
        <w:rPr>
          <w:sz w:val="24"/>
        </w:rPr>
        <w:t>выявлять</w:t>
      </w:r>
      <w:r>
        <w:rPr>
          <w:spacing w:val="-14"/>
          <w:sz w:val="24"/>
        </w:rPr>
        <w:t xml:space="preserve"> </w:t>
      </w:r>
      <w:r>
        <w:rPr>
          <w:sz w:val="24"/>
        </w:rPr>
        <w:t>в</w:t>
      </w:r>
      <w:r>
        <w:rPr>
          <w:spacing w:val="-14"/>
          <w:sz w:val="24"/>
        </w:rPr>
        <w:t xml:space="preserve"> </w:t>
      </w:r>
      <w:r>
        <w:rPr>
          <w:sz w:val="24"/>
        </w:rPr>
        <w:t>речи</w:t>
      </w:r>
      <w:r>
        <w:rPr>
          <w:spacing w:val="-13"/>
          <w:sz w:val="24"/>
        </w:rPr>
        <w:t xml:space="preserve"> </w:t>
      </w:r>
      <w:r>
        <w:rPr>
          <w:sz w:val="24"/>
        </w:rPr>
        <w:t>слова,</w:t>
      </w:r>
      <w:r>
        <w:rPr>
          <w:spacing w:val="-12"/>
          <w:sz w:val="24"/>
        </w:rPr>
        <w:t xml:space="preserve"> </w:t>
      </w:r>
      <w:r>
        <w:rPr>
          <w:sz w:val="24"/>
        </w:rPr>
        <w:t>значение</w:t>
      </w:r>
      <w:r>
        <w:rPr>
          <w:spacing w:val="-11"/>
          <w:sz w:val="24"/>
        </w:rPr>
        <w:t xml:space="preserve"> </w:t>
      </w:r>
      <w:r>
        <w:rPr>
          <w:sz w:val="24"/>
        </w:rPr>
        <w:t>которых</w:t>
      </w:r>
      <w:r>
        <w:rPr>
          <w:spacing w:val="-12"/>
          <w:sz w:val="24"/>
        </w:rPr>
        <w:t xml:space="preserve"> </w:t>
      </w:r>
      <w:r>
        <w:rPr>
          <w:sz w:val="24"/>
        </w:rPr>
        <w:t>требует</w:t>
      </w:r>
      <w:r>
        <w:rPr>
          <w:spacing w:val="-11"/>
          <w:sz w:val="24"/>
        </w:rPr>
        <w:t xml:space="preserve"> </w:t>
      </w:r>
      <w:r>
        <w:rPr>
          <w:sz w:val="24"/>
        </w:rPr>
        <w:t>уточнения,</w:t>
      </w:r>
      <w:r>
        <w:rPr>
          <w:spacing w:val="-12"/>
          <w:sz w:val="24"/>
        </w:rPr>
        <w:t xml:space="preserve"> </w:t>
      </w:r>
      <w:r>
        <w:rPr>
          <w:sz w:val="24"/>
        </w:rPr>
        <w:t>определять</w:t>
      </w:r>
      <w:r>
        <w:rPr>
          <w:spacing w:val="-14"/>
          <w:sz w:val="24"/>
        </w:rPr>
        <w:t xml:space="preserve"> </w:t>
      </w:r>
      <w:r>
        <w:rPr>
          <w:sz w:val="24"/>
        </w:rPr>
        <w:t>значение</w:t>
      </w:r>
      <w:r>
        <w:rPr>
          <w:spacing w:val="-12"/>
          <w:sz w:val="24"/>
        </w:rPr>
        <w:t xml:space="preserve"> </w:t>
      </w:r>
      <w:r>
        <w:rPr>
          <w:sz w:val="24"/>
        </w:rPr>
        <w:t>слова по контексту;</w:t>
      </w:r>
    </w:p>
    <w:p w:rsidR="002246E2" w:rsidRDefault="00425798" w:rsidP="00EE71B3">
      <w:pPr>
        <w:pStyle w:val="a5"/>
        <w:numPr>
          <w:ilvl w:val="0"/>
          <w:numId w:val="82"/>
        </w:numPr>
        <w:tabs>
          <w:tab w:val="left" w:pos="1965"/>
        </w:tabs>
        <w:spacing w:before="3" w:line="316" w:lineRule="auto"/>
        <w:ind w:left="1964" w:right="614" w:hanging="708"/>
        <w:rPr>
          <w:sz w:val="24"/>
        </w:rPr>
      </w:pPr>
      <w:r>
        <w:rPr>
          <w:sz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2246E2" w:rsidRDefault="00425798" w:rsidP="00EE71B3">
      <w:pPr>
        <w:pStyle w:val="a5"/>
        <w:numPr>
          <w:ilvl w:val="0"/>
          <w:numId w:val="82"/>
        </w:numPr>
        <w:tabs>
          <w:tab w:val="left" w:pos="1965"/>
        </w:tabs>
        <w:spacing w:line="316" w:lineRule="auto"/>
        <w:ind w:left="1964" w:right="615" w:hanging="708"/>
        <w:rPr>
          <w:sz w:val="24"/>
        </w:rPr>
      </w:pPr>
      <w:r>
        <w:rPr>
          <w:sz w:val="24"/>
        </w:rPr>
        <w:t>устанавливать</w:t>
      </w:r>
      <w:r>
        <w:rPr>
          <w:spacing w:val="-9"/>
          <w:sz w:val="24"/>
        </w:rPr>
        <w:t xml:space="preserve"> </w:t>
      </w:r>
      <w:r>
        <w:rPr>
          <w:sz w:val="24"/>
        </w:rPr>
        <w:t>принадлежность</w:t>
      </w:r>
      <w:r>
        <w:rPr>
          <w:spacing w:val="-9"/>
          <w:sz w:val="24"/>
        </w:rPr>
        <w:t xml:space="preserve"> </w:t>
      </w:r>
      <w:r>
        <w:rPr>
          <w:sz w:val="24"/>
        </w:rPr>
        <w:t>слова</w:t>
      </w:r>
      <w:r>
        <w:rPr>
          <w:spacing w:val="-7"/>
          <w:sz w:val="24"/>
        </w:rPr>
        <w:t xml:space="preserve"> </w:t>
      </w:r>
      <w:r>
        <w:rPr>
          <w:sz w:val="24"/>
        </w:rPr>
        <w:t>к</w:t>
      </w:r>
      <w:r>
        <w:rPr>
          <w:spacing w:val="-4"/>
          <w:sz w:val="24"/>
        </w:rPr>
        <w:t xml:space="preserve"> </w:t>
      </w:r>
      <w:r>
        <w:rPr>
          <w:sz w:val="24"/>
        </w:rPr>
        <w:t>определённой</w:t>
      </w:r>
      <w:r>
        <w:rPr>
          <w:spacing w:val="-7"/>
          <w:sz w:val="24"/>
        </w:rPr>
        <w:t xml:space="preserve"> </w:t>
      </w:r>
      <w:r>
        <w:rPr>
          <w:sz w:val="24"/>
        </w:rPr>
        <w:t>части</w:t>
      </w:r>
      <w:r>
        <w:rPr>
          <w:spacing w:val="-9"/>
          <w:sz w:val="24"/>
        </w:rPr>
        <w:t xml:space="preserve"> </w:t>
      </w:r>
      <w:r>
        <w:rPr>
          <w:sz w:val="24"/>
        </w:rPr>
        <w:t>речи</w:t>
      </w:r>
      <w:r>
        <w:rPr>
          <w:spacing w:val="-9"/>
          <w:sz w:val="24"/>
        </w:rPr>
        <w:t xml:space="preserve"> </w:t>
      </w:r>
      <w:r>
        <w:rPr>
          <w:sz w:val="24"/>
        </w:rPr>
        <w:t>(в</w:t>
      </w:r>
      <w:r>
        <w:rPr>
          <w:spacing w:val="-9"/>
          <w:sz w:val="24"/>
        </w:rPr>
        <w:t xml:space="preserve"> </w:t>
      </w:r>
      <w:r>
        <w:rPr>
          <w:sz w:val="24"/>
        </w:rPr>
        <w:t>объёме</w:t>
      </w:r>
      <w:r>
        <w:rPr>
          <w:spacing w:val="-7"/>
          <w:sz w:val="24"/>
        </w:rPr>
        <w:t xml:space="preserve"> </w:t>
      </w:r>
      <w:r>
        <w:rPr>
          <w:sz w:val="24"/>
        </w:rPr>
        <w:t>изученного) по комплексу освоенных грамматических признаков;</w:t>
      </w:r>
    </w:p>
    <w:p w:rsidR="002246E2" w:rsidRDefault="00425798" w:rsidP="00EE71B3">
      <w:pPr>
        <w:pStyle w:val="a5"/>
        <w:numPr>
          <w:ilvl w:val="0"/>
          <w:numId w:val="82"/>
        </w:numPr>
        <w:tabs>
          <w:tab w:val="left" w:pos="1965"/>
        </w:tabs>
        <w:spacing w:before="1" w:line="316" w:lineRule="auto"/>
        <w:ind w:left="1964" w:right="614" w:hanging="708"/>
        <w:rPr>
          <w:sz w:val="24"/>
        </w:rPr>
      </w:pPr>
      <w:r>
        <w:rPr>
          <w:sz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2246E2" w:rsidRDefault="00425798" w:rsidP="00EE71B3">
      <w:pPr>
        <w:pStyle w:val="a5"/>
        <w:numPr>
          <w:ilvl w:val="0"/>
          <w:numId w:val="82"/>
        </w:numPr>
        <w:tabs>
          <w:tab w:val="left" w:pos="1965"/>
        </w:tabs>
        <w:spacing w:before="2" w:line="312" w:lineRule="auto"/>
        <w:ind w:left="1964" w:right="615" w:hanging="708"/>
        <w:rPr>
          <w:sz w:val="24"/>
        </w:rPr>
      </w:pPr>
      <w:r>
        <w:rPr>
          <w:sz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2246E2" w:rsidRDefault="00425798" w:rsidP="00EE71B3">
      <w:pPr>
        <w:pStyle w:val="a5"/>
        <w:numPr>
          <w:ilvl w:val="0"/>
          <w:numId w:val="82"/>
        </w:numPr>
        <w:tabs>
          <w:tab w:val="left" w:pos="1965"/>
        </w:tabs>
        <w:spacing w:before="10" w:line="316" w:lineRule="auto"/>
        <w:ind w:left="1964" w:right="617" w:hanging="708"/>
        <w:rPr>
          <w:sz w:val="24"/>
        </w:rPr>
      </w:pPr>
      <w:r>
        <w:rPr>
          <w:sz w:val="24"/>
        </w:rPr>
        <w:t>устанавливать (находить) неопределённую форму</w:t>
      </w:r>
      <w:r>
        <w:rPr>
          <w:spacing w:val="-2"/>
          <w:sz w:val="24"/>
        </w:rPr>
        <w:t xml:space="preserve"> </w:t>
      </w:r>
      <w:r>
        <w:rPr>
          <w:sz w:val="24"/>
        </w:rPr>
        <w:t xml:space="preserve">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w:t>
      </w:r>
      <w:r>
        <w:rPr>
          <w:spacing w:val="-2"/>
          <w:sz w:val="24"/>
        </w:rPr>
        <w:t>речи;</w:t>
      </w:r>
    </w:p>
    <w:p w:rsidR="002246E2" w:rsidRDefault="00425798" w:rsidP="00EE71B3">
      <w:pPr>
        <w:pStyle w:val="a5"/>
        <w:numPr>
          <w:ilvl w:val="0"/>
          <w:numId w:val="82"/>
        </w:numPr>
        <w:tabs>
          <w:tab w:val="left" w:pos="1965"/>
        </w:tabs>
        <w:spacing w:line="314" w:lineRule="auto"/>
        <w:ind w:left="1964" w:right="617" w:hanging="708"/>
        <w:rPr>
          <w:sz w:val="24"/>
        </w:rPr>
      </w:pPr>
      <w:r>
        <w:rPr>
          <w:sz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 стоимения для устранения неоправданных повторов в тексте;</w:t>
      </w:r>
    </w:p>
    <w:p w:rsidR="002246E2" w:rsidRDefault="00425798" w:rsidP="00EE71B3">
      <w:pPr>
        <w:pStyle w:val="a5"/>
        <w:numPr>
          <w:ilvl w:val="0"/>
          <w:numId w:val="82"/>
        </w:numPr>
        <w:tabs>
          <w:tab w:val="left" w:pos="1964"/>
          <w:tab w:val="left" w:pos="1965"/>
        </w:tabs>
        <w:spacing w:before="8"/>
        <w:ind w:left="1964" w:hanging="709"/>
        <w:jc w:val="left"/>
        <w:rPr>
          <w:sz w:val="24"/>
        </w:rPr>
      </w:pPr>
      <w:r>
        <w:rPr>
          <w:sz w:val="24"/>
        </w:rPr>
        <w:t>различать</w:t>
      </w:r>
      <w:r>
        <w:rPr>
          <w:spacing w:val="-5"/>
          <w:sz w:val="24"/>
        </w:rPr>
        <w:t xml:space="preserve"> </w:t>
      </w:r>
      <w:r>
        <w:rPr>
          <w:sz w:val="24"/>
        </w:rPr>
        <w:t>предложение,</w:t>
      </w:r>
      <w:r>
        <w:rPr>
          <w:spacing w:val="-3"/>
          <w:sz w:val="24"/>
        </w:rPr>
        <w:t xml:space="preserve"> </w:t>
      </w:r>
      <w:r>
        <w:rPr>
          <w:sz w:val="24"/>
        </w:rPr>
        <w:t>словосочетание</w:t>
      </w:r>
      <w:r>
        <w:rPr>
          <w:spacing w:val="-3"/>
          <w:sz w:val="24"/>
        </w:rPr>
        <w:t xml:space="preserve"> </w:t>
      </w:r>
      <w:r>
        <w:rPr>
          <w:sz w:val="24"/>
        </w:rPr>
        <w:t>и</w:t>
      </w:r>
      <w:r>
        <w:rPr>
          <w:spacing w:val="-3"/>
          <w:sz w:val="24"/>
        </w:rPr>
        <w:t xml:space="preserve"> </w:t>
      </w:r>
      <w:r>
        <w:rPr>
          <w:spacing w:val="-2"/>
          <w:sz w:val="24"/>
        </w:rPr>
        <w:t>слово;</w:t>
      </w:r>
    </w:p>
    <w:p w:rsidR="002246E2" w:rsidRDefault="00425798" w:rsidP="00EE71B3">
      <w:pPr>
        <w:pStyle w:val="a5"/>
        <w:numPr>
          <w:ilvl w:val="0"/>
          <w:numId w:val="82"/>
        </w:numPr>
        <w:tabs>
          <w:tab w:val="left" w:pos="1964"/>
          <w:tab w:val="left" w:pos="1965"/>
        </w:tabs>
        <w:spacing w:before="92"/>
        <w:ind w:left="1964" w:hanging="709"/>
        <w:jc w:val="left"/>
        <w:rPr>
          <w:sz w:val="24"/>
        </w:rPr>
      </w:pPr>
      <w:r>
        <w:rPr>
          <w:sz w:val="24"/>
        </w:rPr>
        <w:t>классифицировать</w:t>
      </w:r>
      <w:r>
        <w:rPr>
          <w:spacing w:val="-8"/>
          <w:sz w:val="24"/>
        </w:rPr>
        <w:t xml:space="preserve"> </w:t>
      </w:r>
      <w:r>
        <w:rPr>
          <w:sz w:val="24"/>
        </w:rPr>
        <w:t>предложения</w:t>
      </w:r>
      <w:r>
        <w:rPr>
          <w:spacing w:val="-3"/>
          <w:sz w:val="24"/>
        </w:rPr>
        <w:t xml:space="preserve"> </w:t>
      </w:r>
      <w:r>
        <w:rPr>
          <w:sz w:val="24"/>
        </w:rPr>
        <w:t>по</w:t>
      </w:r>
      <w:r>
        <w:rPr>
          <w:spacing w:val="-5"/>
          <w:sz w:val="24"/>
        </w:rPr>
        <w:t xml:space="preserve"> </w:t>
      </w:r>
      <w:r>
        <w:rPr>
          <w:sz w:val="24"/>
        </w:rPr>
        <w:t>цели</w:t>
      </w:r>
      <w:r>
        <w:rPr>
          <w:spacing w:val="-4"/>
          <w:sz w:val="24"/>
        </w:rPr>
        <w:t xml:space="preserve"> </w:t>
      </w:r>
      <w:r>
        <w:rPr>
          <w:sz w:val="24"/>
        </w:rPr>
        <w:t>высказывания</w:t>
      </w:r>
      <w:r>
        <w:rPr>
          <w:spacing w:val="-3"/>
          <w:sz w:val="24"/>
        </w:rPr>
        <w:t xml:space="preserve"> </w:t>
      </w:r>
      <w:r>
        <w:rPr>
          <w:sz w:val="24"/>
        </w:rPr>
        <w:t>и</w:t>
      </w:r>
      <w:r>
        <w:rPr>
          <w:spacing w:val="-5"/>
          <w:sz w:val="24"/>
        </w:rPr>
        <w:t xml:space="preserve"> </w:t>
      </w:r>
      <w:r>
        <w:rPr>
          <w:sz w:val="24"/>
        </w:rPr>
        <w:t>по</w:t>
      </w:r>
      <w:r>
        <w:rPr>
          <w:spacing w:val="-4"/>
          <w:sz w:val="24"/>
        </w:rPr>
        <w:t xml:space="preserve"> </w:t>
      </w:r>
      <w:r>
        <w:rPr>
          <w:sz w:val="24"/>
        </w:rPr>
        <w:t>эмоциональной</w:t>
      </w:r>
      <w:r>
        <w:rPr>
          <w:spacing w:val="-4"/>
          <w:sz w:val="24"/>
        </w:rPr>
        <w:t xml:space="preserve"> </w:t>
      </w:r>
      <w:r>
        <w:rPr>
          <w:spacing w:val="-2"/>
          <w:sz w:val="24"/>
        </w:rPr>
        <w:t>окраске;</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различать</w:t>
      </w:r>
      <w:r>
        <w:rPr>
          <w:spacing w:val="-7"/>
          <w:sz w:val="24"/>
        </w:rPr>
        <w:t xml:space="preserve"> </w:t>
      </w:r>
      <w:r>
        <w:rPr>
          <w:sz w:val="24"/>
        </w:rPr>
        <w:t>распространённые</w:t>
      </w:r>
      <w:r>
        <w:rPr>
          <w:spacing w:val="-1"/>
          <w:sz w:val="24"/>
        </w:rPr>
        <w:t xml:space="preserve"> </w:t>
      </w:r>
      <w:r>
        <w:rPr>
          <w:sz w:val="24"/>
        </w:rPr>
        <w:t>и</w:t>
      </w:r>
      <w:r>
        <w:rPr>
          <w:spacing w:val="-6"/>
          <w:sz w:val="24"/>
        </w:rPr>
        <w:t xml:space="preserve"> </w:t>
      </w:r>
      <w:r>
        <w:rPr>
          <w:sz w:val="24"/>
        </w:rPr>
        <w:t xml:space="preserve">нераспространённые </w:t>
      </w:r>
      <w:r>
        <w:rPr>
          <w:spacing w:val="-2"/>
          <w:sz w:val="24"/>
        </w:rPr>
        <w:t>предложения;</w:t>
      </w:r>
    </w:p>
    <w:p w:rsidR="002246E2" w:rsidRDefault="002246E2">
      <w:pPr>
        <w:rPr>
          <w:sz w:val="24"/>
        </w:rPr>
        <w:sectPr w:rsidR="002246E2">
          <w:headerReference w:type="default" r:id="rId90"/>
          <w:footerReference w:type="default" r:id="rId91"/>
          <w:pgSz w:w="11910" w:h="16840"/>
          <w:pgMar w:top="700" w:right="100" w:bottom="680" w:left="220" w:header="0" w:footer="490" w:gutter="0"/>
          <w:cols w:space="720"/>
        </w:sectPr>
      </w:pPr>
    </w:p>
    <w:p w:rsidR="002246E2" w:rsidRDefault="00425798" w:rsidP="00EE71B3">
      <w:pPr>
        <w:pStyle w:val="a5"/>
        <w:numPr>
          <w:ilvl w:val="0"/>
          <w:numId w:val="82"/>
        </w:numPr>
        <w:tabs>
          <w:tab w:val="left" w:pos="1965"/>
        </w:tabs>
        <w:spacing w:before="71" w:line="316" w:lineRule="auto"/>
        <w:ind w:left="1964" w:right="615" w:hanging="708"/>
        <w:rPr>
          <w:sz w:val="24"/>
        </w:rPr>
      </w:pPr>
      <w:r>
        <w:rPr>
          <w:sz w:val="24"/>
        </w:rPr>
        <w:lastRenderedPageBreak/>
        <w:t>распознавать предложения с однородными членами; составлять предложения с одно- родными членами; использовать предложения с однородными членами в речи;</w:t>
      </w:r>
    </w:p>
    <w:p w:rsidR="002246E2" w:rsidRDefault="00425798" w:rsidP="00EE71B3">
      <w:pPr>
        <w:pStyle w:val="a5"/>
        <w:numPr>
          <w:ilvl w:val="0"/>
          <w:numId w:val="82"/>
        </w:numPr>
        <w:tabs>
          <w:tab w:val="left" w:pos="1965"/>
        </w:tabs>
        <w:spacing w:before="3" w:line="316" w:lineRule="auto"/>
        <w:ind w:left="1964" w:right="614" w:hanging="708"/>
        <w:rPr>
          <w:sz w:val="24"/>
        </w:rPr>
      </w:pPr>
      <w:r>
        <w:rPr>
          <w:sz w:val="24"/>
        </w:rPr>
        <w:t>разграничивать</w:t>
      </w:r>
      <w:r>
        <w:rPr>
          <w:spacing w:val="-13"/>
          <w:sz w:val="24"/>
        </w:rPr>
        <w:t xml:space="preserve"> </w:t>
      </w:r>
      <w:r>
        <w:rPr>
          <w:sz w:val="24"/>
        </w:rPr>
        <w:t>простые</w:t>
      </w:r>
      <w:r>
        <w:rPr>
          <w:spacing w:val="-7"/>
          <w:sz w:val="24"/>
        </w:rPr>
        <w:t xml:space="preserve"> </w:t>
      </w:r>
      <w:r>
        <w:rPr>
          <w:sz w:val="24"/>
        </w:rPr>
        <w:t>распространённые</w:t>
      </w:r>
      <w:r>
        <w:rPr>
          <w:spacing w:val="-8"/>
          <w:sz w:val="24"/>
        </w:rPr>
        <w:t xml:space="preserve"> </w:t>
      </w:r>
      <w:r>
        <w:rPr>
          <w:sz w:val="24"/>
        </w:rPr>
        <w:t>и</w:t>
      </w:r>
      <w:r>
        <w:rPr>
          <w:spacing w:val="-12"/>
          <w:sz w:val="24"/>
        </w:rPr>
        <w:t xml:space="preserve"> </w:t>
      </w:r>
      <w:r>
        <w:rPr>
          <w:sz w:val="24"/>
        </w:rPr>
        <w:t>сложные</w:t>
      </w:r>
      <w:r>
        <w:rPr>
          <w:spacing w:val="-10"/>
          <w:sz w:val="24"/>
        </w:rPr>
        <w:t xml:space="preserve"> </w:t>
      </w:r>
      <w:r>
        <w:rPr>
          <w:sz w:val="24"/>
        </w:rPr>
        <w:t>предложения,</w:t>
      </w:r>
      <w:r>
        <w:rPr>
          <w:spacing w:val="-11"/>
          <w:sz w:val="24"/>
        </w:rPr>
        <w:t xml:space="preserve"> </w:t>
      </w:r>
      <w:r>
        <w:rPr>
          <w:sz w:val="24"/>
        </w:rPr>
        <w:t>состоящие</w:t>
      </w:r>
      <w:r>
        <w:rPr>
          <w:spacing w:val="-11"/>
          <w:sz w:val="24"/>
        </w:rPr>
        <w:t xml:space="preserve"> </w:t>
      </w:r>
      <w:r>
        <w:rPr>
          <w:sz w:val="24"/>
        </w:rPr>
        <w:t>из</w:t>
      </w:r>
      <w:r>
        <w:rPr>
          <w:spacing w:val="-11"/>
          <w:sz w:val="24"/>
        </w:rPr>
        <w:t xml:space="preserve"> </w:t>
      </w:r>
      <w:r>
        <w:rPr>
          <w:sz w:val="24"/>
        </w:rPr>
        <w:t>двух простых</w:t>
      </w:r>
      <w:r>
        <w:rPr>
          <w:spacing w:val="-15"/>
          <w:sz w:val="24"/>
        </w:rPr>
        <w:t xml:space="preserve"> </w:t>
      </w:r>
      <w:r>
        <w:rPr>
          <w:sz w:val="24"/>
        </w:rPr>
        <w:t>(сложносочинённые</w:t>
      </w:r>
      <w:r>
        <w:rPr>
          <w:spacing w:val="-15"/>
          <w:sz w:val="24"/>
        </w:rPr>
        <w:t xml:space="preserve"> </w:t>
      </w:r>
      <w:r>
        <w:rPr>
          <w:sz w:val="24"/>
        </w:rPr>
        <w:t>с</w:t>
      </w:r>
      <w:r>
        <w:rPr>
          <w:spacing w:val="-15"/>
          <w:sz w:val="24"/>
        </w:rPr>
        <w:t xml:space="preserve"> </w:t>
      </w:r>
      <w:r>
        <w:rPr>
          <w:sz w:val="24"/>
        </w:rPr>
        <w:t>союзами</w:t>
      </w:r>
      <w:r>
        <w:rPr>
          <w:spacing w:val="-15"/>
          <w:sz w:val="24"/>
        </w:rPr>
        <w:t xml:space="preserve"> </w:t>
      </w:r>
      <w:r>
        <w:rPr>
          <w:i/>
          <w:sz w:val="24"/>
        </w:rPr>
        <w:t>и</w:t>
      </w:r>
      <w:r>
        <w:rPr>
          <w:sz w:val="24"/>
        </w:rPr>
        <w:t>,</w:t>
      </w:r>
      <w:r>
        <w:rPr>
          <w:spacing w:val="-15"/>
          <w:sz w:val="24"/>
        </w:rPr>
        <w:t xml:space="preserve"> </w:t>
      </w:r>
      <w:r>
        <w:rPr>
          <w:i/>
          <w:sz w:val="24"/>
        </w:rPr>
        <w:t>а</w:t>
      </w:r>
      <w:r>
        <w:rPr>
          <w:sz w:val="24"/>
        </w:rPr>
        <w:t>,</w:t>
      </w:r>
      <w:r>
        <w:rPr>
          <w:spacing w:val="-15"/>
          <w:sz w:val="24"/>
        </w:rPr>
        <w:t xml:space="preserve"> </w:t>
      </w:r>
      <w:r>
        <w:rPr>
          <w:i/>
          <w:sz w:val="24"/>
        </w:rPr>
        <w:t>но</w:t>
      </w:r>
      <w:r>
        <w:rPr>
          <w:i/>
          <w:spacing w:val="-15"/>
          <w:sz w:val="24"/>
        </w:rPr>
        <w:t xml:space="preserve"> </w:t>
      </w:r>
      <w:r>
        <w:rPr>
          <w:sz w:val="24"/>
        </w:rPr>
        <w:t>и</w:t>
      </w:r>
      <w:r>
        <w:rPr>
          <w:spacing w:val="-15"/>
          <w:sz w:val="24"/>
        </w:rPr>
        <w:t xml:space="preserve"> </w:t>
      </w:r>
      <w:r>
        <w:rPr>
          <w:sz w:val="24"/>
        </w:rPr>
        <w:t>бессоюзные</w:t>
      </w:r>
      <w:r>
        <w:rPr>
          <w:spacing w:val="-15"/>
          <w:sz w:val="24"/>
        </w:rPr>
        <w:t xml:space="preserve"> </w:t>
      </w:r>
      <w:r>
        <w:rPr>
          <w:sz w:val="24"/>
        </w:rPr>
        <w:t>сложные</w:t>
      </w:r>
      <w:r>
        <w:rPr>
          <w:spacing w:val="-15"/>
          <w:sz w:val="24"/>
        </w:rPr>
        <w:t xml:space="preserve"> </w:t>
      </w:r>
      <w:r>
        <w:rPr>
          <w:sz w:val="24"/>
        </w:rPr>
        <w:t>предложения</w:t>
      </w:r>
      <w:r>
        <w:rPr>
          <w:spacing w:val="-15"/>
          <w:sz w:val="24"/>
        </w:rPr>
        <w:t xml:space="preserve"> </w:t>
      </w:r>
      <w:r>
        <w:rPr>
          <w:sz w:val="24"/>
        </w:rPr>
        <w:t>без называния терминов); составлять простые распространённые и сложные предложения, состоящие</w:t>
      </w:r>
      <w:r>
        <w:rPr>
          <w:spacing w:val="-2"/>
          <w:sz w:val="24"/>
        </w:rPr>
        <w:t xml:space="preserve"> </w:t>
      </w:r>
      <w:r>
        <w:rPr>
          <w:sz w:val="24"/>
        </w:rPr>
        <w:t>из</w:t>
      </w:r>
      <w:r>
        <w:rPr>
          <w:spacing w:val="-3"/>
          <w:sz w:val="24"/>
        </w:rPr>
        <w:t xml:space="preserve"> </w:t>
      </w:r>
      <w:r>
        <w:rPr>
          <w:sz w:val="24"/>
        </w:rPr>
        <w:t>двух простых</w:t>
      </w:r>
      <w:r>
        <w:rPr>
          <w:spacing w:val="-2"/>
          <w:sz w:val="24"/>
        </w:rPr>
        <w:t xml:space="preserve"> </w:t>
      </w:r>
      <w:r>
        <w:rPr>
          <w:sz w:val="24"/>
        </w:rPr>
        <w:t>(сложносочинённые с</w:t>
      </w:r>
      <w:r>
        <w:rPr>
          <w:spacing w:val="-2"/>
          <w:sz w:val="24"/>
        </w:rPr>
        <w:t xml:space="preserve"> </w:t>
      </w:r>
      <w:r>
        <w:rPr>
          <w:sz w:val="24"/>
        </w:rPr>
        <w:t>союзами</w:t>
      </w:r>
      <w:r>
        <w:rPr>
          <w:spacing w:val="-2"/>
          <w:sz w:val="24"/>
        </w:rPr>
        <w:t xml:space="preserve"> </w:t>
      </w:r>
      <w:r>
        <w:rPr>
          <w:i/>
          <w:sz w:val="24"/>
        </w:rPr>
        <w:t>и</w:t>
      </w:r>
      <w:r>
        <w:rPr>
          <w:sz w:val="24"/>
        </w:rPr>
        <w:t>,</w:t>
      </w:r>
      <w:r>
        <w:rPr>
          <w:spacing w:val="-3"/>
          <w:sz w:val="24"/>
        </w:rPr>
        <w:t xml:space="preserve"> </w:t>
      </w:r>
      <w:r>
        <w:rPr>
          <w:i/>
          <w:sz w:val="24"/>
        </w:rPr>
        <w:t>а</w:t>
      </w:r>
      <w:r>
        <w:rPr>
          <w:sz w:val="24"/>
        </w:rPr>
        <w:t>,</w:t>
      </w:r>
      <w:r>
        <w:rPr>
          <w:spacing w:val="-2"/>
          <w:sz w:val="24"/>
        </w:rPr>
        <w:t xml:space="preserve"> </w:t>
      </w:r>
      <w:r>
        <w:rPr>
          <w:i/>
          <w:sz w:val="24"/>
        </w:rPr>
        <w:t>но</w:t>
      </w:r>
      <w:r>
        <w:rPr>
          <w:i/>
          <w:spacing w:val="-3"/>
          <w:sz w:val="24"/>
        </w:rPr>
        <w:t xml:space="preserve"> </w:t>
      </w:r>
      <w:r>
        <w:rPr>
          <w:sz w:val="24"/>
        </w:rPr>
        <w:t>и</w:t>
      </w:r>
      <w:r>
        <w:rPr>
          <w:spacing w:val="-3"/>
          <w:sz w:val="24"/>
        </w:rPr>
        <w:t xml:space="preserve"> </w:t>
      </w:r>
      <w:r>
        <w:rPr>
          <w:sz w:val="24"/>
        </w:rPr>
        <w:t>бессоюзные</w:t>
      </w:r>
      <w:r>
        <w:rPr>
          <w:spacing w:val="-2"/>
          <w:sz w:val="24"/>
        </w:rPr>
        <w:t xml:space="preserve"> </w:t>
      </w:r>
      <w:r>
        <w:rPr>
          <w:sz w:val="24"/>
        </w:rPr>
        <w:t>слож- ные предложения без называния терминов);</w:t>
      </w:r>
    </w:p>
    <w:p w:rsidR="002246E2" w:rsidRDefault="00425798" w:rsidP="00EE71B3">
      <w:pPr>
        <w:pStyle w:val="a5"/>
        <w:numPr>
          <w:ilvl w:val="0"/>
          <w:numId w:val="82"/>
        </w:numPr>
        <w:tabs>
          <w:tab w:val="left" w:pos="1965"/>
        </w:tabs>
        <w:spacing w:line="275" w:lineRule="exact"/>
        <w:ind w:left="1964" w:hanging="709"/>
        <w:rPr>
          <w:sz w:val="24"/>
        </w:rPr>
      </w:pPr>
      <w:r>
        <w:rPr>
          <w:sz w:val="24"/>
        </w:rPr>
        <w:t>производить</w:t>
      </w:r>
      <w:r>
        <w:rPr>
          <w:spacing w:val="-8"/>
          <w:sz w:val="24"/>
        </w:rPr>
        <w:t xml:space="preserve"> </w:t>
      </w:r>
      <w:r>
        <w:rPr>
          <w:sz w:val="24"/>
        </w:rPr>
        <w:t>синтаксический</w:t>
      </w:r>
      <w:r>
        <w:rPr>
          <w:spacing w:val="-1"/>
          <w:sz w:val="24"/>
        </w:rPr>
        <w:t xml:space="preserve"> </w:t>
      </w:r>
      <w:r>
        <w:rPr>
          <w:sz w:val="24"/>
        </w:rPr>
        <w:t>разбор</w:t>
      </w:r>
      <w:r>
        <w:rPr>
          <w:spacing w:val="-4"/>
          <w:sz w:val="24"/>
        </w:rPr>
        <w:t xml:space="preserve"> </w:t>
      </w:r>
      <w:r>
        <w:rPr>
          <w:sz w:val="24"/>
        </w:rPr>
        <w:t>простого</w:t>
      </w:r>
      <w:r>
        <w:rPr>
          <w:spacing w:val="-3"/>
          <w:sz w:val="24"/>
        </w:rPr>
        <w:t xml:space="preserve"> </w:t>
      </w:r>
      <w:r>
        <w:rPr>
          <w:spacing w:val="-2"/>
          <w:sz w:val="24"/>
        </w:rPr>
        <w:t>предложения;</w:t>
      </w:r>
    </w:p>
    <w:p w:rsidR="002246E2" w:rsidRDefault="00425798" w:rsidP="00EE71B3">
      <w:pPr>
        <w:pStyle w:val="a5"/>
        <w:numPr>
          <w:ilvl w:val="0"/>
          <w:numId w:val="82"/>
        </w:numPr>
        <w:tabs>
          <w:tab w:val="left" w:pos="1965"/>
        </w:tabs>
        <w:spacing w:before="63"/>
        <w:ind w:left="1964" w:hanging="709"/>
        <w:rPr>
          <w:sz w:val="24"/>
        </w:rPr>
      </w:pPr>
      <w:r>
        <w:rPr>
          <w:sz w:val="24"/>
        </w:rPr>
        <w:t>находить</w:t>
      </w:r>
      <w:r>
        <w:rPr>
          <w:spacing w:val="-5"/>
          <w:sz w:val="24"/>
        </w:rPr>
        <w:t xml:space="preserve"> </w:t>
      </w:r>
      <w:r>
        <w:rPr>
          <w:sz w:val="24"/>
        </w:rPr>
        <w:t>место</w:t>
      </w:r>
      <w:r>
        <w:rPr>
          <w:spacing w:val="-1"/>
          <w:sz w:val="24"/>
        </w:rPr>
        <w:t xml:space="preserve"> </w:t>
      </w:r>
      <w:r>
        <w:rPr>
          <w:sz w:val="24"/>
        </w:rPr>
        <w:t>орфограммы</w:t>
      </w:r>
      <w:r>
        <w:rPr>
          <w:spacing w:val="-3"/>
          <w:sz w:val="24"/>
        </w:rPr>
        <w:t xml:space="preserve"> </w:t>
      </w:r>
      <w:r>
        <w:rPr>
          <w:sz w:val="24"/>
        </w:rPr>
        <w:t>в</w:t>
      </w:r>
      <w:r>
        <w:rPr>
          <w:spacing w:val="-3"/>
          <w:sz w:val="24"/>
        </w:rPr>
        <w:t xml:space="preserve"> </w:t>
      </w:r>
      <w:r>
        <w:rPr>
          <w:sz w:val="24"/>
        </w:rPr>
        <w:t>слове и</w:t>
      </w:r>
      <w:r>
        <w:rPr>
          <w:spacing w:val="-2"/>
          <w:sz w:val="24"/>
        </w:rPr>
        <w:t xml:space="preserve"> </w:t>
      </w:r>
      <w:r>
        <w:rPr>
          <w:sz w:val="24"/>
        </w:rPr>
        <w:t>между</w:t>
      </w:r>
      <w:r>
        <w:rPr>
          <w:spacing w:val="-9"/>
          <w:sz w:val="24"/>
        </w:rPr>
        <w:t xml:space="preserve"> </w:t>
      </w:r>
      <w:r>
        <w:rPr>
          <w:sz w:val="24"/>
        </w:rPr>
        <w:t>словами</w:t>
      </w:r>
      <w:r>
        <w:rPr>
          <w:spacing w:val="-1"/>
          <w:sz w:val="24"/>
        </w:rPr>
        <w:t xml:space="preserve"> </w:t>
      </w:r>
      <w:r>
        <w:rPr>
          <w:sz w:val="24"/>
        </w:rPr>
        <w:t>на изученные</w:t>
      </w:r>
      <w:r>
        <w:rPr>
          <w:spacing w:val="1"/>
          <w:sz w:val="24"/>
        </w:rPr>
        <w:t xml:space="preserve"> </w:t>
      </w:r>
      <w:r>
        <w:rPr>
          <w:spacing w:val="-2"/>
          <w:sz w:val="24"/>
        </w:rPr>
        <w:t>правила;</w:t>
      </w:r>
    </w:p>
    <w:p w:rsidR="002246E2" w:rsidRDefault="00425798" w:rsidP="00EE71B3">
      <w:pPr>
        <w:pStyle w:val="a5"/>
        <w:numPr>
          <w:ilvl w:val="0"/>
          <w:numId w:val="82"/>
        </w:numPr>
        <w:tabs>
          <w:tab w:val="left" w:pos="1965"/>
        </w:tabs>
        <w:spacing w:before="58" w:line="314" w:lineRule="auto"/>
        <w:ind w:left="1964" w:right="610" w:hanging="708"/>
        <w:rPr>
          <w:sz w:val="24"/>
        </w:rPr>
      </w:pPr>
      <w:r>
        <w:rPr>
          <w:noProof/>
          <w:lang w:eastAsia="ru-RU"/>
        </w:rPr>
        <w:drawing>
          <wp:anchor distT="0" distB="0" distL="0" distR="0" simplePos="0" relativeHeight="251630592" behindDoc="1" locked="0" layoutInCell="1" allowOverlap="1">
            <wp:simplePos x="0" y="0"/>
            <wp:positionH relativeFrom="page">
              <wp:posOffset>5965825</wp:posOffset>
            </wp:positionH>
            <wp:positionV relativeFrom="paragraph">
              <wp:posOffset>1648280</wp:posOffset>
            </wp:positionV>
            <wp:extent cx="198120" cy="203200"/>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применять</w:t>
      </w:r>
      <w:r>
        <w:rPr>
          <w:spacing w:val="-12"/>
          <w:sz w:val="24"/>
        </w:rPr>
        <w:t xml:space="preserve"> </w:t>
      </w:r>
      <w:r>
        <w:rPr>
          <w:sz w:val="24"/>
        </w:rPr>
        <w:t>изученные</w:t>
      </w:r>
      <w:r>
        <w:rPr>
          <w:spacing w:val="-8"/>
          <w:sz w:val="24"/>
        </w:rPr>
        <w:t xml:space="preserve"> </w:t>
      </w:r>
      <w:r>
        <w:rPr>
          <w:sz w:val="24"/>
        </w:rPr>
        <w:t>правила</w:t>
      </w:r>
      <w:r>
        <w:rPr>
          <w:spacing w:val="-8"/>
          <w:sz w:val="24"/>
        </w:rPr>
        <w:t xml:space="preserve"> </w:t>
      </w:r>
      <w:r>
        <w:rPr>
          <w:sz w:val="24"/>
        </w:rPr>
        <w:t>правописания,</w:t>
      </w:r>
      <w:r>
        <w:rPr>
          <w:spacing w:val="-9"/>
          <w:sz w:val="24"/>
        </w:rPr>
        <w:t xml:space="preserve"> </w:t>
      </w:r>
      <w:r>
        <w:rPr>
          <w:sz w:val="24"/>
        </w:rPr>
        <w:t>в</w:t>
      </w:r>
      <w:r>
        <w:rPr>
          <w:spacing w:val="-11"/>
          <w:sz w:val="24"/>
        </w:rPr>
        <w:t xml:space="preserve"> </w:t>
      </w:r>
      <w:r>
        <w:rPr>
          <w:sz w:val="24"/>
        </w:rPr>
        <w:t>том</w:t>
      </w:r>
      <w:r>
        <w:rPr>
          <w:spacing w:val="-9"/>
          <w:sz w:val="24"/>
        </w:rPr>
        <w:t xml:space="preserve"> </w:t>
      </w:r>
      <w:r>
        <w:rPr>
          <w:sz w:val="24"/>
        </w:rPr>
        <w:t>числе:</w:t>
      </w:r>
      <w:r>
        <w:rPr>
          <w:spacing w:val="-15"/>
          <w:sz w:val="24"/>
        </w:rPr>
        <w:t xml:space="preserve"> </w:t>
      </w:r>
      <w:r>
        <w:rPr>
          <w:sz w:val="24"/>
        </w:rPr>
        <w:t>непроверяемые</w:t>
      </w:r>
      <w:r>
        <w:rPr>
          <w:spacing w:val="-8"/>
          <w:sz w:val="24"/>
        </w:rPr>
        <w:t xml:space="preserve"> </w:t>
      </w:r>
      <w:r>
        <w:rPr>
          <w:sz w:val="24"/>
        </w:rPr>
        <w:t>гласные</w:t>
      </w:r>
      <w:r>
        <w:rPr>
          <w:spacing w:val="-8"/>
          <w:sz w:val="24"/>
        </w:rPr>
        <w:t xml:space="preserve"> </w:t>
      </w:r>
      <w:r>
        <w:rPr>
          <w:sz w:val="24"/>
        </w:rPr>
        <w:t>и</w:t>
      </w:r>
      <w:r>
        <w:rPr>
          <w:spacing w:val="-10"/>
          <w:sz w:val="24"/>
        </w:rPr>
        <w:t xml:space="preserve"> </w:t>
      </w:r>
      <w:r>
        <w:rPr>
          <w:sz w:val="24"/>
        </w:rPr>
        <w:t>со- гласные (перечень слов в орфографическом словаре учебника); безударные падежные окончания</w:t>
      </w:r>
      <w:r>
        <w:rPr>
          <w:spacing w:val="-15"/>
          <w:sz w:val="24"/>
        </w:rPr>
        <w:t xml:space="preserve"> </w:t>
      </w:r>
      <w:r>
        <w:rPr>
          <w:sz w:val="24"/>
        </w:rPr>
        <w:t>имён</w:t>
      </w:r>
      <w:r>
        <w:rPr>
          <w:spacing w:val="-15"/>
          <w:sz w:val="24"/>
        </w:rPr>
        <w:t xml:space="preserve"> </w:t>
      </w:r>
      <w:r>
        <w:rPr>
          <w:sz w:val="24"/>
        </w:rPr>
        <w:t>существительных</w:t>
      </w:r>
      <w:r>
        <w:rPr>
          <w:spacing w:val="-15"/>
          <w:sz w:val="24"/>
        </w:rPr>
        <w:t xml:space="preserve"> </w:t>
      </w:r>
      <w:r>
        <w:rPr>
          <w:sz w:val="24"/>
        </w:rPr>
        <w:t>(кроме</w:t>
      </w:r>
      <w:r>
        <w:rPr>
          <w:spacing w:val="-15"/>
          <w:sz w:val="24"/>
        </w:rPr>
        <w:t xml:space="preserve"> </w:t>
      </w:r>
      <w:r>
        <w:rPr>
          <w:sz w:val="24"/>
        </w:rPr>
        <w:t>существительных</w:t>
      </w:r>
      <w:r>
        <w:rPr>
          <w:spacing w:val="-15"/>
          <w:sz w:val="24"/>
        </w:rPr>
        <w:t xml:space="preserve"> </w:t>
      </w:r>
      <w:r>
        <w:rPr>
          <w:sz w:val="24"/>
        </w:rPr>
        <w:t>на</w:t>
      </w:r>
      <w:r>
        <w:rPr>
          <w:spacing w:val="-15"/>
          <w:sz w:val="24"/>
        </w:rPr>
        <w:t xml:space="preserve"> </w:t>
      </w:r>
      <w:r>
        <w:rPr>
          <w:b/>
          <w:i/>
          <w:sz w:val="24"/>
        </w:rPr>
        <w:t>-мя</w:t>
      </w:r>
      <w:r>
        <w:rPr>
          <w:sz w:val="24"/>
        </w:rPr>
        <w:t>,</w:t>
      </w:r>
      <w:r>
        <w:rPr>
          <w:spacing w:val="-15"/>
          <w:sz w:val="24"/>
        </w:rPr>
        <w:t xml:space="preserve"> </w:t>
      </w:r>
      <w:r>
        <w:rPr>
          <w:b/>
          <w:i/>
          <w:sz w:val="24"/>
        </w:rPr>
        <w:t>-ий</w:t>
      </w:r>
      <w:r>
        <w:rPr>
          <w:sz w:val="24"/>
        </w:rPr>
        <w:t>,</w:t>
      </w:r>
      <w:r>
        <w:rPr>
          <w:spacing w:val="-15"/>
          <w:sz w:val="24"/>
        </w:rPr>
        <w:t xml:space="preserve"> </w:t>
      </w:r>
      <w:r>
        <w:rPr>
          <w:b/>
          <w:sz w:val="24"/>
        </w:rPr>
        <w:t>-</w:t>
      </w:r>
      <w:r>
        <w:rPr>
          <w:b/>
          <w:i/>
          <w:sz w:val="24"/>
        </w:rPr>
        <w:t>ие</w:t>
      </w:r>
      <w:r>
        <w:rPr>
          <w:sz w:val="24"/>
        </w:rPr>
        <w:t>,</w:t>
      </w:r>
      <w:r>
        <w:rPr>
          <w:spacing w:val="-15"/>
          <w:sz w:val="24"/>
        </w:rPr>
        <w:t xml:space="preserve"> </w:t>
      </w:r>
      <w:r>
        <w:rPr>
          <w:b/>
          <w:i/>
          <w:sz w:val="24"/>
        </w:rPr>
        <w:t>-ия</w:t>
      </w:r>
      <w:r>
        <w:rPr>
          <w:sz w:val="24"/>
        </w:rPr>
        <w:t>,</w:t>
      </w:r>
      <w:r>
        <w:rPr>
          <w:spacing w:val="-15"/>
          <w:sz w:val="24"/>
        </w:rPr>
        <w:t xml:space="preserve"> </w:t>
      </w:r>
      <w:r>
        <w:rPr>
          <w:sz w:val="24"/>
        </w:rPr>
        <w:t>а</w:t>
      </w:r>
      <w:r>
        <w:rPr>
          <w:spacing w:val="-15"/>
          <w:sz w:val="24"/>
        </w:rPr>
        <w:t xml:space="preserve"> </w:t>
      </w:r>
      <w:r>
        <w:rPr>
          <w:sz w:val="24"/>
        </w:rPr>
        <w:t>также кроме</w:t>
      </w:r>
      <w:r>
        <w:rPr>
          <w:spacing w:val="-15"/>
          <w:sz w:val="24"/>
        </w:rPr>
        <w:t xml:space="preserve"> </w:t>
      </w:r>
      <w:r>
        <w:rPr>
          <w:sz w:val="24"/>
        </w:rPr>
        <w:t>собственных</w:t>
      </w:r>
      <w:r>
        <w:rPr>
          <w:spacing w:val="-15"/>
          <w:sz w:val="24"/>
        </w:rPr>
        <w:t xml:space="preserve"> </w:t>
      </w:r>
      <w:r>
        <w:rPr>
          <w:sz w:val="24"/>
        </w:rPr>
        <w:t>имён</w:t>
      </w:r>
      <w:r>
        <w:rPr>
          <w:spacing w:val="-15"/>
          <w:sz w:val="24"/>
        </w:rPr>
        <w:t xml:space="preserve"> </w:t>
      </w:r>
      <w:r>
        <w:rPr>
          <w:sz w:val="24"/>
        </w:rPr>
        <w:t>существительных</w:t>
      </w:r>
      <w:r>
        <w:rPr>
          <w:spacing w:val="-15"/>
          <w:sz w:val="24"/>
        </w:rPr>
        <w:t xml:space="preserve"> </w:t>
      </w:r>
      <w:r>
        <w:rPr>
          <w:sz w:val="24"/>
        </w:rPr>
        <w:t>на</w:t>
      </w:r>
      <w:r>
        <w:rPr>
          <w:spacing w:val="-15"/>
          <w:sz w:val="24"/>
        </w:rPr>
        <w:t xml:space="preserve"> </w:t>
      </w:r>
      <w:r>
        <w:rPr>
          <w:b/>
          <w:i/>
          <w:sz w:val="24"/>
        </w:rPr>
        <w:t>-ов</w:t>
      </w:r>
      <w:r>
        <w:rPr>
          <w:sz w:val="24"/>
        </w:rPr>
        <w:t>,</w:t>
      </w:r>
      <w:r>
        <w:rPr>
          <w:spacing w:val="-15"/>
          <w:sz w:val="24"/>
        </w:rPr>
        <w:t xml:space="preserve"> </w:t>
      </w:r>
      <w:r>
        <w:rPr>
          <w:b/>
          <w:i/>
          <w:sz w:val="24"/>
        </w:rPr>
        <w:t>-ин</w:t>
      </w:r>
      <w:r>
        <w:rPr>
          <w:sz w:val="24"/>
        </w:rPr>
        <w:t>,</w:t>
      </w:r>
      <w:r>
        <w:rPr>
          <w:spacing w:val="-15"/>
          <w:sz w:val="24"/>
        </w:rPr>
        <w:t xml:space="preserve"> </w:t>
      </w:r>
      <w:r>
        <w:rPr>
          <w:b/>
          <w:i/>
          <w:sz w:val="24"/>
        </w:rPr>
        <w:t>-ий</w:t>
      </w:r>
      <w:r>
        <w:rPr>
          <w:sz w:val="24"/>
        </w:rPr>
        <w:t>);</w:t>
      </w:r>
      <w:r>
        <w:rPr>
          <w:spacing w:val="-15"/>
          <w:sz w:val="24"/>
        </w:rPr>
        <w:t xml:space="preserve"> </w:t>
      </w:r>
      <w:r>
        <w:rPr>
          <w:sz w:val="24"/>
        </w:rPr>
        <w:t>безударные</w:t>
      </w:r>
      <w:r>
        <w:rPr>
          <w:spacing w:val="-15"/>
          <w:sz w:val="24"/>
        </w:rPr>
        <w:t xml:space="preserve"> </w:t>
      </w:r>
      <w:r>
        <w:rPr>
          <w:sz w:val="24"/>
        </w:rPr>
        <w:t>падежные</w:t>
      </w:r>
      <w:r>
        <w:rPr>
          <w:spacing w:val="-15"/>
          <w:sz w:val="24"/>
        </w:rPr>
        <w:t xml:space="preserve"> </w:t>
      </w:r>
      <w:r>
        <w:rPr>
          <w:sz w:val="24"/>
        </w:rPr>
        <w:t>окон- чания</w:t>
      </w:r>
      <w:r>
        <w:rPr>
          <w:spacing w:val="-4"/>
          <w:sz w:val="24"/>
        </w:rPr>
        <w:t xml:space="preserve"> </w:t>
      </w:r>
      <w:r>
        <w:rPr>
          <w:sz w:val="24"/>
        </w:rPr>
        <w:t>имён</w:t>
      </w:r>
      <w:r>
        <w:rPr>
          <w:spacing w:val="40"/>
          <w:sz w:val="24"/>
        </w:rPr>
        <w:t xml:space="preserve"> </w:t>
      </w:r>
      <w:r>
        <w:rPr>
          <w:sz w:val="24"/>
        </w:rPr>
        <w:t>прилагательных;</w:t>
      </w:r>
      <w:r>
        <w:rPr>
          <w:spacing w:val="-6"/>
          <w:sz w:val="24"/>
        </w:rPr>
        <w:t xml:space="preserve"> </w:t>
      </w:r>
      <w:r>
        <w:rPr>
          <w:sz w:val="24"/>
        </w:rPr>
        <w:t>мягкий</w:t>
      </w:r>
      <w:r>
        <w:rPr>
          <w:spacing w:val="-7"/>
          <w:sz w:val="24"/>
        </w:rPr>
        <w:t xml:space="preserve"> </w:t>
      </w:r>
      <w:r>
        <w:rPr>
          <w:sz w:val="24"/>
        </w:rPr>
        <w:t>знак</w:t>
      </w:r>
      <w:r>
        <w:rPr>
          <w:spacing w:val="-7"/>
          <w:sz w:val="24"/>
        </w:rPr>
        <w:t xml:space="preserve"> </w:t>
      </w:r>
      <w:r>
        <w:rPr>
          <w:sz w:val="24"/>
        </w:rPr>
        <w:t>после</w:t>
      </w:r>
      <w:r>
        <w:rPr>
          <w:spacing w:val="-5"/>
          <w:sz w:val="24"/>
        </w:rPr>
        <w:t xml:space="preserve"> </w:t>
      </w:r>
      <w:r>
        <w:rPr>
          <w:sz w:val="24"/>
        </w:rPr>
        <w:t>шипящих</w:t>
      </w:r>
      <w:r>
        <w:rPr>
          <w:spacing w:val="-7"/>
          <w:sz w:val="24"/>
        </w:rPr>
        <w:t xml:space="preserve"> </w:t>
      </w:r>
      <w:r>
        <w:rPr>
          <w:sz w:val="24"/>
        </w:rPr>
        <w:t>на</w:t>
      </w:r>
      <w:r>
        <w:rPr>
          <w:spacing w:val="-6"/>
          <w:sz w:val="24"/>
        </w:rPr>
        <w:t xml:space="preserve"> </w:t>
      </w:r>
      <w:r>
        <w:rPr>
          <w:sz w:val="24"/>
        </w:rPr>
        <w:t>конце</w:t>
      </w:r>
      <w:r>
        <w:rPr>
          <w:spacing w:val="-10"/>
          <w:sz w:val="24"/>
        </w:rPr>
        <w:t xml:space="preserve"> </w:t>
      </w:r>
      <w:r>
        <w:rPr>
          <w:sz w:val="24"/>
        </w:rPr>
        <w:t>глаголов</w:t>
      </w:r>
      <w:r>
        <w:rPr>
          <w:spacing w:val="-8"/>
          <w:sz w:val="24"/>
        </w:rPr>
        <w:t xml:space="preserve"> </w:t>
      </w:r>
      <w:r>
        <w:rPr>
          <w:sz w:val="24"/>
        </w:rPr>
        <w:t>в</w:t>
      </w:r>
      <w:r>
        <w:rPr>
          <w:spacing w:val="-12"/>
          <w:sz w:val="24"/>
        </w:rPr>
        <w:t xml:space="preserve"> </w:t>
      </w:r>
      <w:r>
        <w:rPr>
          <w:sz w:val="24"/>
        </w:rPr>
        <w:t>форме</w:t>
      </w:r>
      <w:r>
        <w:rPr>
          <w:spacing w:val="-5"/>
          <w:sz w:val="24"/>
        </w:rPr>
        <w:t xml:space="preserve"> </w:t>
      </w:r>
      <w:r>
        <w:rPr>
          <w:sz w:val="24"/>
        </w:rPr>
        <w:t>2- го</w:t>
      </w:r>
      <w:r>
        <w:rPr>
          <w:spacing w:val="-14"/>
          <w:sz w:val="24"/>
        </w:rPr>
        <w:t xml:space="preserve"> </w:t>
      </w:r>
      <w:r>
        <w:rPr>
          <w:sz w:val="24"/>
        </w:rPr>
        <w:t>лица</w:t>
      </w:r>
      <w:r>
        <w:rPr>
          <w:spacing w:val="-14"/>
          <w:sz w:val="24"/>
        </w:rPr>
        <w:t xml:space="preserve"> </w:t>
      </w:r>
      <w:r>
        <w:rPr>
          <w:sz w:val="24"/>
        </w:rPr>
        <w:t>единственного</w:t>
      </w:r>
      <w:r>
        <w:rPr>
          <w:spacing w:val="-14"/>
          <w:sz w:val="24"/>
        </w:rPr>
        <w:t xml:space="preserve"> </w:t>
      </w:r>
      <w:r>
        <w:rPr>
          <w:sz w:val="24"/>
        </w:rPr>
        <w:t>числа;</w:t>
      </w:r>
      <w:r>
        <w:rPr>
          <w:spacing w:val="-13"/>
          <w:sz w:val="24"/>
        </w:rPr>
        <w:t xml:space="preserve"> </w:t>
      </w:r>
      <w:r>
        <w:rPr>
          <w:sz w:val="24"/>
        </w:rPr>
        <w:t>наличие</w:t>
      </w:r>
      <w:r>
        <w:rPr>
          <w:spacing w:val="-14"/>
          <w:sz w:val="24"/>
        </w:rPr>
        <w:t xml:space="preserve"> </w:t>
      </w:r>
      <w:r>
        <w:rPr>
          <w:sz w:val="24"/>
        </w:rPr>
        <w:t>или</w:t>
      </w:r>
      <w:r>
        <w:rPr>
          <w:spacing w:val="-15"/>
          <w:sz w:val="24"/>
        </w:rPr>
        <w:t xml:space="preserve"> </w:t>
      </w:r>
      <w:r>
        <w:rPr>
          <w:sz w:val="24"/>
        </w:rPr>
        <w:t>отсутствие</w:t>
      </w:r>
      <w:r>
        <w:rPr>
          <w:spacing w:val="-14"/>
          <w:sz w:val="24"/>
        </w:rPr>
        <w:t xml:space="preserve"> </w:t>
      </w:r>
      <w:r>
        <w:rPr>
          <w:sz w:val="24"/>
        </w:rPr>
        <w:t>мягкого</w:t>
      </w:r>
      <w:r>
        <w:rPr>
          <w:spacing w:val="-14"/>
          <w:sz w:val="24"/>
        </w:rPr>
        <w:t xml:space="preserve"> </w:t>
      </w:r>
      <w:r>
        <w:rPr>
          <w:sz w:val="24"/>
        </w:rPr>
        <w:t>знака</w:t>
      </w:r>
      <w:r>
        <w:rPr>
          <w:spacing w:val="-14"/>
          <w:sz w:val="24"/>
        </w:rPr>
        <w:t xml:space="preserve"> </w:t>
      </w:r>
      <w:r>
        <w:rPr>
          <w:sz w:val="24"/>
        </w:rPr>
        <w:t>в</w:t>
      </w:r>
      <w:r>
        <w:rPr>
          <w:spacing w:val="-15"/>
          <w:sz w:val="24"/>
        </w:rPr>
        <w:t xml:space="preserve"> </w:t>
      </w:r>
      <w:r>
        <w:rPr>
          <w:sz w:val="24"/>
        </w:rPr>
        <w:t>глаголах</w:t>
      </w:r>
      <w:r>
        <w:rPr>
          <w:spacing w:val="-14"/>
          <w:sz w:val="24"/>
        </w:rPr>
        <w:t xml:space="preserve"> </w:t>
      </w:r>
      <w:r>
        <w:rPr>
          <w:sz w:val="24"/>
        </w:rPr>
        <w:t>на</w:t>
      </w:r>
      <w:r>
        <w:rPr>
          <w:spacing w:val="-4"/>
          <w:sz w:val="24"/>
        </w:rPr>
        <w:t xml:space="preserve"> </w:t>
      </w:r>
      <w:r>
        <w:rPr>
          <w:b/>
          <w:i/>
          <w:sz w:val="24"/>
        </w:rPr>
        <w:t xml:space="preserve">-ться </w:t>
      </w:r>
      <w:r>
        <w:rPr>
          <w:sz w:val="24"/>
        </w:rPr>
        <w:t>и</w:t>
      </w:r>
      <w:r>
        <w:rPr>
          <w:spacing w:val="21"/>
          <w:sz w:val="24"/>
        </w:rPr>
        <w:t xml:space="preserve"> </w:t>
      </w:r>
      <w:r>
        <w:rPr>
          <w:b/>
          <w:i/>
          <w:sz w:val="24"/>
        </w:rPr>
        <w:t>-тся</w:t>
      </w:r>
      <w:r>
        <w:rPr>
          <w:sz w:val="24"/>
        </w:rPr>
        <w:t>; безударные</w:t>
      </w:r>
      <w:r>
        <w:rPr>
          <w:spacing w:val="22"/>
          <w:sz w:val="24"/>
        </w:rPr>
        <w:t xml:space="preserve"> </w:t>
      </w:r>
      <w:r>
        <w:rPr>
          <w:sz w:val="24"/>
        </w:rPr>
        <w:t>личные</w:t>
      </w:r>
      <w:r>
        <w:rPr>
          <w:spacing w:val="22"/>
          <w:sz w:val="24"/>
        </w:rPr>
        <w:t xml:space="preserve"> </w:t>
      </w:r>
      <w:r>
        <w:rPr>
          <w:sz w:val="24"/>
        </w:rPr>
        <w:t>окончания</w:t>
      </w:r>
      <w:r>
        <w:rPr>
          <w:spacing w:val="22"/>
          <w:sz w:val="24"/>
        </w:rPr>
        <w:t xml:space="preserve"> </w:t>
      </w:r>
      <w:r>
        <w:rPr>
          <w:sz w:val="24"/>
        </w:rPr>
        <w:t>глаголов; знаки препинания</w:t>
      </w:r>
      <w:r>
        <w:rPr>
          <w:spacing w:val="22"/>
          <w:sz w:val="24"/>
        </w:rPr>
        <w:t xml:space="preserve"> </w:t>
      </w:r>
      <w:r>
        <w:rPr>
          <w:sz w:val="24"/>
        </w:rPr>
        <w:t>в предложениях с</w:t>
      </w:r>
    </w:p>
    <w:p w:rsidR="002246E2" w:rsidRDefault="00425798">
      <w:pPr>
        <w:pStyle w:val="a3"/>
        <w:spacing w:before="42" w:line="333" w:lineRule="auto"/>
        <w:ind w:left="1964" w:right="615"/>
      </w:pPr>
      <w:r>
        <w:t>однородными</w:t>
      </w:r>
      <w:r>
        <w:rPr>
          <w:spacing w:val="-3"/>
        </w:rPr>
        <w:t xml:space="preserve"> </w:t>
      </w:r>
      <w:r>
        <w:t>членами,</w:t>
      </w:r>
      <w:r>
        <w:rPr>
          <w:spacing w:val="-2"/>
        </w:rPr>
        <w:t xml:space="preserve"> </w:t>
      </w:r>
      <w:r>
        <w:t>соединёнными</w:t>
      </w:r>
      <w:r>
        <w:rPr>
          <w:spacing w:val="-3"/>
        </w:rPr>
        <w:t xml:space="preserve"> </w:t>
      </w:r>
      <w:r>
        <w:t>союзами</w:t>
      </w:r>
      <w:r>
        <w:rPr>
          <w:spacing w:val="-2"/>
        </w:rPr>
        <w:t xml:space="preserve"> </w:t>
      </w:r>
      <w:r>
        <w:rPr>
          <w:i/>
        </w:rPr>
        <w:t>и</w:t>
      </w:r>
      <w:r>
        <w:t>,</w:t>
      </w:r>
      <w:r>
        <w:rPr>
          <w:spacing w:val="-3"/>
        </w:rPr>
        <w:t xml:space="preserve"> </w:t>
      </w:r>
      <w:r>
        <w:rPr>
          <w:i/>
        </w:rPr>
        <w:t>а</w:t>
      </w:r>
      <w:r>
        <w:t>,</w:t>
      </w:r>
      <w:r>
        <w:rPr>
          <w:spacing w:val="-3"/>
        </w:rPr>
        <w:t xml:space="preserve"> </w:t>
      </w:r>
      <w:r>
        <w:rPr>
          <w:i/>
        </w:rPr>
        <w:t>но</w:t>
      </w:r>
      <w:r>
        <w:rPr>
          <w:i/>
          <w:spacing w:val="-3"/>
        </w:rPr>
        <w:t xml:space="preserve"> </w:t>
      </w:r>
      <w:r>
        <w:t>и</w:t>
      </w:r>
      <w:r>
        <w:rPr>
          <w:spacing w:val="-4"/>
        </w:rPr>
        <w:t xml:space="preserve"> </w:t>
      </w:r>
      <w:r>
        <w:t>без</w:t>
      </w:r>
      <w:r>
        <w:rPr>
          <w:spacing w:val="-3"/>
        </w:rPr>
        <w:t xml:space="preserve"> </w:t>
      </w:r>
      <w:r>
        <w:t>союзов;</w:t>
      </w:r>
      <w:r>
        <w:rPr>
          <w:spacing w:val="80"/>
          <w:w w:val="150"/>
        </w:rPr>
        <w:t xml:space="preserve"> </w:t>
      </w:r>
      <w:r>
        <w:t>правильно</w:t>
      </w:r>
      <w:r>
        <w:rPr>
          <w:spacing w:val="-4"/>
        </w:rPr>
        <w:t xml:space="preserve"> </w:t>
      </w:r>
      <w:r>
        <w:t>спи- сывать тексты объёмом не более 85 слов;</w:t>
      </w:r>
    </w:p>
    <w:p w:rsidR="002246E2" w:rsidRDefault="00425798" w:rsidP="00EE71B3">
      <w:pPr>
        <w:pStyle w:val="a5"/>
        <w:numPr>
          <w:ilvl w:val="0"/>
          <w:numId w:val="82"/>
        </w:numPr>
        <w:tabs>
          <w:tab w:val="left" w:pos="1965"/>
        </w:tabs>
        <w:spacing w:line="261" w:lineRule="exact"/>
        <w:ind w:left="1964" w:hanging="709"/>
        <w:rPr>
          <w:sz w:val="24"/>
        </w:rPr>
      </w:pPr>
      <w:r>
        <w:rPr>
          <w:sz w:val="24"/>
        </w:rPr>
        <w:t>писать</w:t>
      </w:r>
      <w:r>
        <w:rPr>
          <w:spacing w:val="-2"/>
          <w:sz w:val="24"/>
        </w:rPr>
        <w:t xml:space="preserve"> </w:t>
      </w:r>
      <w:r>
        <w:rPr>
          <w:sz w:val="24"/>
        </w:rPr>
        <w:t>под</w:t>
      </w:r>
      <w:r>
        <w:rPr>
          <w:spacing w:val="-1"/>
          <w:sz w:val="24"/>
        </w:rPr>
        <w:t xml:space="preserve"> </w:t>
      </w:r>
      <w:r>
        <w:rPr>
          <w:sz w:val="24"/>
        </w:rPr>
        <w:t>диктовку</w:t>
      </w:r>
      <w:r>
        <w:rPr>
          <w:spacing w:val="-7"/>
          <w:sz w:val="24"/>
        </w:rPr>
        <w:t xml:space="preserve"> </w:t>
      </w:r>
      <w:r>
        <w:rPr>
          <w:sz w:val="24"/>
        </w:rPr>
        <w:t>тексты</w:t>
      </w:r>
      <w:r>
        <w:rPr>
          <w:spacing w:val="4"/>
          <w:sz w:val="24"/>
        </w:rPr>
        <w:t xml:space="preserve"> </w:t>
      </w:r>
      <w:r>
        <w:rPr>
          <w:sz w:val="24"/>
        </w:rPr>
        <w:t>объёмом</w:t>
      </w:r>
      <w:r>
        <w:rPr>
          <w:spacing w:val="2"/>
          <w:sz w:val="24"/>
        </w:rPr>
        <w:t xml:space="preserve"> </w:t>
      </w:r>
      <w:r>
        <w:rPr>
          <w:sz w:val="24"/>
        </w:rPr>
        <w:t>не</w:t>
      </w:r>
      <w:r>
        <w:rPr>
          <w:spacing w:val="2"/>
          <w:sz w:val="24"/>
        </w:rPr>
        <w:t xml:space="preserve"> </w:t>
      </w:r>
      <w:r>
        <w:rPr>
          <w:sz w:val="24"/>
        </w:rPr>
        <w:t>более</w:t>
      </w:r>
      <w:r>
        <w:rPr>
          <w:spacing w:val="3"/>
          <w:sz w:val="24"/>
        </w:rPr>
        <w:t xml:space="preserve"> </w:t>
      </w:r>
      <w:r>
        <w:rPr>
          <w:sz w:val="24"/>
        </w:rPr>
        <w:t>80</w:t>
      </w:r>
      <w:r>
        <w:rPr>
          <w:spacing w:val="-3"/>
          <w:sz w:val="24"/>
        </w:rPr>
        <w:t xml:space="preserve"> </w:t>
      </w:r>
      <w:r>
        <w:rPr>
          <w:sz w:val="24"/>
        </w:rPr>
        <w:t>слов</w:t>
      </w:r>
      <w:r>
        <w:rPr>
          <w:spacing w:val="-3"/>
          <w:sz w:val="24"/>
        </w:rPr>
        <w:t xml:space="preserve"> </w:t>
      </w:r>
      <w:r>
        <w:rPr>
          <w:sz w:val="24"/>
        </w:rPr>
        <w:t>с</w:t>
      </w:r>
      <w:r>
        <w:rPr>
          <w:spacing w:val="3"/>
          <w:sz w:val="24"/>
        </w:rPr>
        <w:t xml:space="preserve"> </w:t>
      </w:r>
      <w:r>
        <w:rPr>
          <w:sz w:val="24"/>
        </w:rPr>
        <w:t>учѐтом</w:t>
      </w:r>
      <w:r>
        <w:rPr>
          <w:spacing w:val="1"/>
          <w:sz w:val="24"/>
        </w:rPr>
        <w:t xml:space="preserve"> </w:t>
      </w:r>
      <w:r>
        <w:rPr>
          <w:sz w:val="24"/>
        </w:rPr>
        <w:t>изученных</w:t>
      </w:r>
      <w:r>
        <w:rPr>
          <w:spacing w:val="6"/>
          <w:sz w:val="24"/>
        </w:rPr>
        <w:t xml:space="preserve"> </w:t>
      </w:r>
      <w:r>
        <w:rPr>
          <w:sz w:val="24"/>
        </w:rPr>
        <w:t>правил</w:t>
      </w:r>
      <w:r>
        <w:rPr>
          <w:spacing w:val="1"/>
          <w:sz w:val="24"/>
        </w:rPr>
        <w:t xml:space="preserve"> </w:t>
      </w:r>
      <w:r>
        <w:rPr>
          <w:spacing w:val="-4"/>
          <w:sz w:val="24"/>
        </w:rPr>
        <w:t>пра-</w:t>
      </w:r>
    </w:p>
    <w:p w:rsidR="002246E2" w:rsidRDefault="00425798">
      <w:pPr>
        <w:pStyle w:val="a3"/>
        <w:spacing w:before="84"/>
        <w:ind w:left="1964"/>
        <w:jc w:val="left"/>
      </w:pPr>
      <w:r>
        <w:rPr>
          <w:spacing w:val="-2"/>
        </w:rPr>
        <w:t>вописания;</w:t>
      </w:r>
    </w:p>
    <w:p w:rsidR="002246E2" w:rsidRDefault="00425798" w:rsidP="00EE71B3">
      <w:pPr>
        <w:pStyle w:val="a5"/>
        <w:numPr>
          <w:ilvl w:val="0"/>
          <w:numId w:val="82"/>
        </w:numPr>
        <w:tabs>
          <w:tab w:val="left" w:pos="1964"/>
          <w:tab w:val="left" w:pos="1965"/>
        </w:tabs>
        <w:spacing w:before="95" w:line="288" w:lineRule="auto"/>
        <w:ind w:left="1896" w:right="1135" w:hanging="640"/>
        <w:jc w:val="left"/>
        <w:rPr>
          <w:sz w:val="24"/>
        </w:rPr>
      </w:pPr>
      <w:r>
        <w:tab/>
      </w:r>
      <w:r>
        <w:rPr>
          <w:sz w:val="24"/>
        </w:rPr>
        <w:t>находить</w:t>
      </w:r>
      <w:r>
        <w:rPr>
          <w:spacing w:val="-7"/>
          <w:sz w:val="24"/>
        </w:rPr>
        <w:t xml:space="preserve"> </w:t>
      </w:r>
      <w:r>
        <w:rPr>
          <w:sz w:val="24"/>
        </w:rPr>
        <w:t>и</w:t>
      </w:r>
      <w:r>
        <w:rPr>
          <w:spacing w:val="-6"/>
          <w:sz w:val="24"/>
        </w:rPr>
        <w:t xml:space="preserve"> </w:t>
      </w:r>
      <w:r>
        <w:rPr>
          <w:sz w:val="24"/>
        </w:rPr>
        <w:t>исправлять</w:t>
      </w:r>
      <w:r>
        <w:rPr>
          <w:spacing w:val="-7"/>
          <w:sz w:val="24"/>
        </w:rPr>
        <w:t xml:space="preserve"> </w:t>
      </w:r>
      <w:r>
        <w:rPr>
          <w:sz w:val="24"/>
        </w:rPr>
        <w:t>орфографические</w:t>
      </w:r>
      <w:r>
        <w:rPr>
          <w:spacing w:val="-5"/>
          <w:sz w:val="24"/>
        </w:rPr>
        <w:t xml:space="preserve"> </w:t>
      </w:r>
      <w:r>
        <w:rPr>
          <w:sz w:val="24"/>
        </w:rPr>
        <w:t>и</w:t>
      </w:r>
      <w:r>
        <w:rPr>
          <w:spacing w:val="-6"/>
          <w:sz w:val="24"/>
        </w:rPr>
        <w:t xml:space="preserve"> </w:t>
      </w:r>
      <w:r>
        <w:rPr>
          <w:sz w:val="24"/>
        </w:rPr>
        <w:t>пунктуационные</w:t>
      </w:r>
      <w:r>
        <w:rPr>
          <w:spacing w:val="-4"/>
          <w:sz w:val="24"/>
        </w:rPr>
        <w:t xml:space="preserve"> </w:t>
      </w:r>
      <w:r>
        <w:rPr>
          <w:sz w:val="24"/>
        </w:rPr>
        <w:t>ошибки</w:t>
      </w:r>
      <w:r>
        <w:rPr>
          <w:spacing w:val="-6"/>
          <w:sz w:val="24"/>
        </w:rPr>
        <w:t xml:space="preserve"> </w:t>
      </w:r>
      <w:r>
        <w:rPr>
          <w:sz w:val="24"/>
        </w:rPr>
        <w:t>на</w:t>
      </w:r>
      <w:r>
        <w:rPr>
          <w:spacing w:val="-5"/>
          <w:sz w:val="24"/>
        </w:rPr>
        <w:t xml:space="preserve"> </w:t>
      </w:r>
      <w:r>
        <w:rPr>
          <w:sz w:val="24"/>
        </w:rPr>
        <w:t>изученные правила, описки;</w:t>
      </w:r>
    </w:p>
    <w:p w:rsidR="002246E2" w:rsidRDefault="00425798" w:rsidP="00EE71B3">
      <w:pPr>
        <w:pStyle w:val="a5"/>
        <w:numPr>
          <w:ilvl w:val="0"/>
          <w:numId w:val="82"/>
        </w:numPr>
        <w:tabs>
          <w:tab w:val="left" w:pos="1964"/>
          <w:tab w:val="left" w:pos="1965"/>
        </w:tabs>
        <w:spacing w:before="33" w:line="316" w:lineRule="auto"/>
        <w:ind w:left="1964" w:right="621" w:hanging="708"/>
        <w:jc w:val="left"/>
        <w:rPr>
          <w:sz w:val="24"/>
        </w:rPr>
      </w:pPr>
      <w:r>
        <w:rPr>
          <w:sz w:val="24"/>
        </w:rPr>
        <w:t>осознавать ситуацию общения (с какой целью, с кем, где происходит общение); выби- рать адекватные языковые средства в ситуации общения;</w:t>
      </w:r>
    </w:p>
    <w:p w:rsidR="002246E2" w:rsidRDefault="00425798" w:rsidP="00EE71B3">
      <w:pPr>
        <w:pStyle w:val="a5"/>
        <w:numPr>
          <w:ilvl w:val="0"/>
          <w:numId w:val="82"/>
        </w:numPr>
        <w:tabs>
          <w:tab w:val="left" w:pos="1965"/>
        </w:tabs>
        <w:spacing w:before="2" w:line="314" w:lineRule="auto"/>
        <w:ind w:left="1964" w:right="615" w:hanging="708"/>
        <w:rPr>
          <w:sz w:val="24"/>
        </w:rPr>
      </w:pPr>
      <w:r>
        <w:rPr>
          <w:sz w:val="24"/>
        </w:rPr>
        <w:t>строить</w:t>
      </w:r>
      <w:r>
        <w:rPr>
          <w:spacing w:val="-13"/>
          <w:sz w:val="24"/>
        </w:rPr>
        <w:t xml:space="preserve"> </w:t>
      </w:r>
      <w:r>
        <w:rPr>
          <w:sz w:val="24"/>
        </w:rPr>
        <w:t>устное</w:t>
      </w:r>
      <w:r>
        <w:rPr>
          <w:spacing w:val="-14"/>
          <w:sz w:val="24"/>
        </w:rPr>
        <w:t xml:space="preserve"> </w:t>
      </w:r>
      <w:r>
        <w:rPr>
          <w:sz w:val="24"/>
        </w:rPr>
        <w:t>диалогическое</w:t>
      </w:r>
      <w:r>
        <w:rPr>
          <w:spacing w:val="-15"/>
          <w:sz w:val="24"/>
        </w:rPr>
        <w:t xml:space="preserve"> </w:t>
      </w:r>
      <w:r>
        <w:rPr>
          <w:sz w:val="24"/>
        </w:rPr>
        <w:t>и</w:t>
      </w:r>
      <w:r>
        <w:rPr>
          <w:spacing w:val="-15"/>
          <w:sz w:val="24"/>
        </w:rPr>
        <w:t xml:space="preserve"> </w:t>
      </w:r>
      <w:r>
        <w:rPr>
          <w:sz w:val="24"/>
        </w:rPr>
        <w:t>монологическое</w:t>
      </w:r>
      <w:r>
        <w:rPr>
          <w:spacing w:val="-14"/>
          <w:sz w:val="24"/>
        </w:rPr>
        <w:t xml:space="preserve"> </w:t>
      </w:r>
      <w:r>
        <w:rPr>
          <w:sz w:val="24"/>
        </w:rPr>
        <w:t>высказывание</w:t>
      </w:r>
      <w:r>
        <w:rPr>
          <w:spacing w:val="-13"/>
          <w:sz w:val="24"/>
        </w:rPr>
        <w:t xml:space="preserve"> </w:t>
      </w:r>
      <w:r>
        <w:rPr>
          <w:sz w:val="24"/>
        </w:rPr>
        <w:t>(4—6</w:t>
      </w:r>
      <w:r>
        <w:rPr>
          <w:spacing w:val="-14"/>
          <w:sz w:val="24"/>
        </w:rPr>
        <w:t xml:space="preserve"> </w:t>
      </w:r>
      <w:r>
        <w:rPr>
          <w:sz w:val="24"/>
        </w:rPr>
        <w:t>предложений),</w:t>
      </w:r>
      <w:r>
        <w:rPr>
          <w:spacing w:val="-15"/>
          <w:sz w:val="24"/>
        </w:rPr>
        <w:t xml:space="preserve"> </w:t>
      </w:r>
      <w:r>
        <w:rPr>
          <w:sz w:val="24"/>
        </w:rPr>
        <w:t xml:space="preserve">со- блюдая орфоэпические нормы, правильную интонацию, нормы речевого взаимодей- </w:t>
      </w:r>
      <w:r>
        <w:rPr>
          <w:spacing w:val="-2"/>
          <w:sz w:val="24"/>
        </w:rPr>
        <w:t>ствия;</w:t>
      </w:r>
    </w:p>
    <w:p w:rsidR="002246E2" w:rsidRDefault="00425798" w:rsidP="00EE71B3">
      <w:pPr>
        <w:pStyle w:val="a5"/>
        <w:numPr>
          <w:ilvl w:val="0"/>
          <w:numId w:val="82"/>
        </w:numPr>
        <w:tabs>
          <w:tab w:val="left" w:pos="1965"/>
        </w:tabs>
        <w:spacing w:before="7" w:line="316" w:lineRule="auto"/>
        <w:ind w:left="1964" w:right="616" w:hanging="708"/>
        <w:rPr>
          <w:sz w:val="24"/>
        </w:rPr>
      </w:pPr>
      <w:r>
        <w:rPr>
          <w:sz w:val="24"/>
        </w:rPr>
        <w:t>создавать</w:t>
      </w:r>
      <w:r>
        <w:rPr>
          <w:spacing w:val="-8"/>
          <w:sz w:val="24"/>
        </w:rPr>
        <w:t xml:space="preserve"> </w:t>
      </w:r>
      <w:r>
        <w:rPr>
          <w:sz w:val="24"/>
        </w:rPr>
        <w:t>небольшие</w:t>
      </w:r>
      <w:r>
        <w:rPr>
          <w:spacing w:val="-6"/>
          <w:sz w:val="24"/>
        </w:rPr>
        <w:t xml:space="preserve"> </w:t>
      </w:r>
      <w:r>
        <w:rPr>
          <w:sz w:val="24"/>
        </w:rPr>
        <w:t>устные</w:t>
      </w:r>
      <w:r>
        <w:rPr>
          <w:spacing w:val="-5"/>
          <w:sz w:val="24"/>
        </w:rPr>
        <w:t xml:space="preserve"> </w:t>
      </w:r>
      <w:r>
        <w:rPr>
          <w:sz w:val="24"/>
        </w:rPr>
        <w:t>и</w:t>
      </w:r>
      <w:r>
        <w:rPr>
          <w:spacing w:val="-7"/>
          <w:sz w:val="24"/>
        </w:rPr>
        <w:t xml:space="preserve"> </w:t>
      </w:r>
      <w:r>
        <w:rPr>
          <w:sz w:val="24"/>
        </w:rPr>
        <w:t>письменные</w:t>
      </w:r>
      <w:r>
        <w:rPr>
          <w:spacing w:val="-5"/>
          <w:sz w:val="24"/>
        </w:rPr>
        <w:t xml:space="preserve"> </w:t>
      </w:r>
      <w:r>
        <w:rPr>
          <w:sz w:val="24"/>
        </w:rPr>
        <w:t>тексты</w:t>
      </w:r>
      <w:r>
        <w:rPr>
          <w:spacing w:val="-8"/>
          <w:sz w:val="24"/>
        </w:rPr>
        <w:t xml:space="preserve"> </w:t>
      </w:r>
      <w:r>
        <w:rPr>
          <w:sz w:val="24"/>
        </w:rPr>
        <w:t>(3—5</w:t>
      </w:r>
      <w:r>
        <w:rPr>
          <w:spacing w:val="-6"/>
          <w:sz w:val="24"/>
        </w:rPr>
        <w:t xml:space="preserve"> </w:t>
      </w:r>
      <w:r>
        <w:rPr>
          <w:sz w:val="24"/>
        </w:rPr>
        <w:t>предложений)</w:t>
      </w:r>
      <w:r>
        <w:rPr>
          <w:spacing w:val="-7"/>
          <w:sz w:val="24"/>
        </w:rPr>
        <w:t xml:space="preserve"> </w:t>
      </w:r>
      <w:r>
        <w:rPr>
          <w:sz w:val="24"/>
        </w:rPr>
        <w:t>для</w:t>
      </w:r>
      <w:r>
        <w:rPr>
          <w:spacing w:val="-5"/>
          <w:sz w:val="24"/>
        </w:rPr>
        <w:t xml:space="preserve"> </w:t>
      </w:r>
      <w:r>
        <w:rPr>
          <w:sz w:val="24"/>
        </w:rPr>
        <w:t>конкретной ситуации</w:t>
      </w:r>
      <w:r>
        <w:rPr>
          <w:spacing w:val="-15"/>
          <w:sz w:val="24"/>
        </w:rPr>
        <w:t xml:space="preserve"> </w:t>
      </w:r>
      <w:r>
        <w:rPr>
          <w:sz w:val="24"/>
        </w:rPr>
        <w:t>письменного</w:t>
      </w:r>
      <w:r>
        <w:rPr>
          <w:spacing w:val="-15"/>
          <w:sz w:val="24"/>
        </w:rPr>
        <w:t xml:space="preserve"> </w:t>
      </w:r>
      <w:r>
        <w:rPr>
          <w:sz w:val="24"/>
        </w:rPr>
        <w:t>общения</w:t>
      </w:r>
      <w:r>
        <w:rPr>
          <w:spacing w:val="-15"/>
          <w:sz w:val="24"/>
        </w:rPr>
        <w:t xml:space="preserve"> </w:t>
      </w:r>
      <w:r>
        <w:rPr>
          <w:sz w:val="24"/>
        </w:rPr>
        <w:t>(письма,</w:t>
      </w:r>
      <w:r>
        <w:rPr>
          <w:spacing w:val="-15"/>
          <w:sz w:val="24"/>
        </w:rPr>
        <w:t xml:space="preserve"> </w:t>
      </w:r>
      <w:r>
        <w:rPr>
          <w:sz w:val="24"/>
        </w:rPr>
        <w:t>поздравительные</w:t>
      </w:r>
      <w:r>
        <w:rPr>
          <w:spacing w:val="-15"/>
          <w:sz w:val="24"/>
        </w:rPr>
        <w:t xml:space="preserve"> </w:t>
      </w:r>
      <w:r>
        <w:rPr>
          <w:sz w:val="24"/>
        </w:rPr>
        <w:t>открытки,</w:t>
      </w:r>
      <w:r>
        <w:rPr>
          <w:spacing w:val="-15"/>
          <w:sz w:val="24"/>
        </w:rPr>
        <w:t xml:space="preserve"> </w:t>
      </w:r>
      <w:r>
        <w:rPr>
          <w:sz w:val="24"/>
        </w:rPr>
        <w:t>объявления</w:t>
      </w:r>
      <w:r>
        <w:rPr>
          <w:spacing w:val="-15"/>
          <w:sz w:val="24"/>
        </w:rPr>
        <w:t xml:space="preserve"> </w:t>
      </w:r>
      <w:r>
        <w:rPr>
          <w:sz w:val="24"/>
        </w:rPr>
        <w:t>и</w:t>
      </w:r>
      <w:r>
        <w:rPr>
          <w:spacing w:val="-15"/>
          <w:sz w:val="24"/>
        </w:rPr>
        <w:t xml:space="preserve"> </w:t>
      </w:r>
      <w:r>
        <w:rPr>
          <w:sz w:val="24"/>
        </w:rPr>
        <w:t>др.);</w:t>
      </w:r>
    </w:p>
    <w:p w:rsidR="002246E2" w:rsidRDefault="00425798" w:rsidP="00EE71B3">
      <w:pPr>
        <w:pStyle w:val="a5"/>
        <w:numPr>
          <w:ilvl w:val="0"/>
          <w:numId w:val="82"/>
        </w:numPr>
        <w:tabs>
          <w:tab w:val="left" w:pos="1965"/>
        </w:tabs>
        <w:spacing w:before="3" w:line="316" w:lineRule="auto"/>
        <w:ind w:left="1964" w:right="622" w:hanging="708"/>
        <w:rPr>
          <w:sz w:val="24"/>
        </w:rPr>
      </w:pPr>
      <w:r>
        <w:rPr>
          <w:sz w:val="24"/>
        </w:rPr>
        <w:t>определять тему и основную мысль текста; самостоятельно озаглавливать текст с опо- рой на тему или основную мысль;</w:t>
      </w:r>
    </w:p>
    <w:p w:rsidR="002246E2" w:rsidRDefault="00425798" w:rsidP="00EE71B3">
      <w:pPr>
        <w:pStyle w:val="a5"/>
        <w:numPr>
          <w:ilvl w:val="0"/>
          <w:numId w:val="82"/>
        </w:numPr>
        <w:tabs>
          <w:tab w:val="left" w:pos="1964"/>
          <w:tab w:val="left" w:pos="1965"/>
        </w:tabs>
        <w:spacing w:before="2"/>
        <w:ind w:left="1964" w:hanging="709"/>
        <w:jc w:val="left"/>
        <w:rPr>
          <w:sz w:val="24"/>
        </w:rPr>
      </w:pPr>
      <w:r>
        <w:rPr>
          <w:sz w:val="24"/>
        </w:rPr>
        <w:t>корректировать</w:t>
      </w:r>
      <w:r>
        <w:rPr>
          <w:spacing w:val="-4"/>
          <w:sz w:val="24"/>
        </w:rPr>
        <w:t xml:space="preserve"> </w:t>
      </w:r>
      <w:r>
        <w:rPr>
          <w:sz w:val="24"/>
        </w:rPr>
        <w:t>порядок</w:t>
      </w:r>
      <w:r>
        <w:rPr>
          <w:spacing w:val="-2"/>
          <w:sz w:val="24"/>
        </w:rPr>
        <w:t xml:space="preserve"> </w:t>
      </w:r>
      <w:r>
        <w:rPr>
          <w:sz w:val="24"/>
        </w:rPr>
        <w:t>предложений</w:t>
      </w:r>
      <w:r>
        <w:rPr>
          <w:spacing w:val="-3"/>
          <w:sz w:val="24"/>
        </w:rPr>
        <w:t xml:space="preserve"> </w:t>
      </w:r>
      <w:r>
        <w:rPr>
          <w:sz w:val="24"/>
        </w:rPr>
        <w:t>и</w:t>
      </w:r>
      <w:r>
        <w:rPr>
          <w:spacing w:val="-3"/>
          <w:sz w:val="24"/>
        </w:rPr>
        <w:t xml:space="preserve"> </w:t>
      </w:r>
      <w:r>
        <w:rPr>
          <w:sz w:val="24"/>
        </w:rPr>
        <w:t>частей</w:t>
      </w:r>
      <w:r>
        <w:rPr>
          <w:spacing w:val="-3"/>
          <w:sz w:val="24"/>
        </w:rPr>
        <w:t xml:space="preserve"> </w:t>
      </w:r>
      <w:r>
        <w:rPr>
          <w:spacing w:val="-2"/>
          <w:sz w:val="24"/>
        </w:rPr>
        <w:t>текста;</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составлять</w:t>
      </w:r>
      <w:r>
        <w:rPr>
          <w:spacing w:val="-3"/>
          <w:sz w:val="24"/>
        </w:rPr>
        <w:t xml:space="preserve"> </w:t>
      </w:r>
      <w:r>
        <w:rPr>
          <w:sz w:val="24"/>
        </w:rPr>
        <w:t>план</w:t>
      </w:r>
      <w:r>
        <w:rPr>
          <w:spacing w:val="-2"/>
          <w:sz w:val="24"/>
        </w:rPr>
        <w:t xml:space="preserve"> </w:t>
      </w:r>
      <w:r>
        <w:rPr>
          <w:sz w:val="24"/>
        </w:rPr>
        <w:t>к</w:t>
      </w:r>
      <w:r>
        <w:rPr>
          <w:spacing w:val="-2"/>
          <w:sz w:val="24"/>
        </w:rPr>
        <w:t xml:space="preserve"> </w:t>
      </w:r>
      <w:r>
        <w:rPr>
          <w:sz w:val="24"/>
        </w:rPr>
        <w:t>заданным</w:t>
      </w:r>
      <w:r>
        <w:rPr>
          <w:spacing w:val="-1"/>
          <w:sz w:val="24"/>
        </w:rPr>
        <w:t xml:space="preserve"> </w:t>
      </w:r>
      <w:r>
        <w:rPr>
          <w:spacing w:val="-2"/>
          <w:sz w:val="24"/>
        </w:rPr>
        <w:t>текстам;</w:t>
      </w:r>
    </w:p>
    <w:p w:rsidR="002246E2" w:rsidRDefault="00425798" w:rsidP="00EE71B3">
      <w:pPr>
        <w:pStyle w:val="a5"/>
        <w:numPr>
          <w:ilvl w:val="0"/>
          <w:numId w:val="82"/>
        </w:numPr>
        <w:tabs>
          <w:tab w:val="left" w:pos="1964"/>
          <w:tab w:val="left" w:pos="1965"/>
        </w:tabs>
        <w:spacing w:before="59"/>
        <w:ind w:left="1964" w:hanging="709"/>
        <w:jc w:val="left"/>
        <w:rPr>
          <w:sz w:val="24"/>
        </w:rPr>
      </w:pPr>
      <w:r>
        <w:rPr>
          <w:sz w:val="24"/>
        </w:rPr>
        <w:t>осуществлять</w:t>
      </w:r>
      <w:r>
        <w:rPr>
          <w:spacing w:val="-7"/>
          <w:sz w:val="24"/>
        </w:rPr>
        <w:t xml:space="preserve"> </w:t>
      </w:r>
      <w:r>
        <w:rPr>
          <w:sz w:val="24"/>
        </w:rPr>
        <w:t>подробный</w:t>
      </w:r>
      <w:r>
        <w:rPr>
          <w:spacing w:val="-4"/>
          <w:sz w:val="24"/>
        </w:rPr>
        <w:t xml:space="preserve"> </w:t>
      </w:r>
      <w:r>
        <w:rPr>
          <w:sz w:val="24"/>
        </w:rPr>
        <w:t>пересказ</w:t>
      </w:r>
      <w:r>
        <w:rPr>
          <w:spacing w:val="-3"/>
          <w:sz w:val="24"/>
        </w:rPr>
        <w:t xml:space="preserve"> </w:t>
      </w:r>
      <w:r>
        <w:rPr>
          <w:sz w:val="24"/>
        </w:rPr>
        <w:t>текста</w:t>
      </w:r>
      <w:r>
        <w:rPr>
          <w:spacing w:val="-2"/>
          <w:sz w:val="24"/>
        </w:rPr>
        <w:t xml:space="preserve"> </w:t>
      </w:r>
      <w:r>
        <w:rPr>
          <w:sz w:val="24"/>
        </w:rPr>
        <w:t>(устно</w:t>
      </w:r>
      <w:r>
        <w:rPr>
          <w:spacing w:val="-4"/>
          <w:sz w:val="24"/>
        </w:rPr>
        <w:t xml:space="preserve"> </w:t>
      </w:r>
      <w:r>
        <w:rPr>
          <w:sz w:val="24"/>
        </w:rPr>
        <w:t>и</w:t>
      </w:r>
      <w:r>
        <w:rPr>
          <w:spacing w:val="-3"/>
          <w:sz w:val="24"/>
        </w:rPr>
        <w:t xml:space="preserve"> </w:t>
      </w:r>
      <w:r>
        <w:rPr>
          <w:spacing w:val="-2"/>
          <w:sz w:val="24"/>
        </w:rPr>
        <w:t>письменно);</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осуществлять</w:t>
      </w:r>
      <w:r>
        <w:rPr>
          <w:spacing w:val="-5"/>
          <w:sz w:val="24"/>
        </w:rPr>
        <w:t xml:space="preserve"> </w:t>
      </w:r>
      <w:r>
        <w:rPr>
          <w:sz w:val="24"/>
        </w:rPr>
        <w:t>выборочный</w:t>
      </w:r>
      <w:r>
        <w:rPr>
          <w:spacing w:val="-4"/>
          <w:sz w:val="24"/>
        </w:rPr>
        <w:t xml:space="preserve"> </w:t>
      </w:r>
      <w:r>
        <w:rPr>
          <w:sz w:val="24"/>
        </w:rPr>
        <w:t>пересказ</w:t>
      </w:r>
      <w:r>
        <w:rPr>
          <w:spacing w:val="-3"/>
          <w:sz w:val="24"/>
        </w:rPr>
        <w:t xml:space="preserve"> </w:t>
      </w:r>
      <w:r>
        <w:rPr>
          <w:sz w:val="24"/>
        </w:rPr>
        <w:t>текста</w:t>
      </w:r>
      <w:r>
        <w:rPr>
          <w:spacing w:val="-1"/>
          <w:sz w:val="24"/>
        </w:rPr>
        <w:t xml:space="preserve"> </w:t>
      </w:r>
      <w:r>
        <w:rPr>
          <w:spacing w:val="-2"/>
          <w:sz w:val="24"/>
        </w:rPr>
        <w:t>(устно);</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писать</w:t>
      </w:r>
      <w:r>
        <w:rPr>
          <w:spacing w:val="-7"/>
          <w:sz w:val="24"/>
        </w:rPr>
        <w:t xml:space="preserve"> </w:t>
      </w:r>
      <w:r>
        <w:rPr>
          <w:sz w:val="24"/>
        </w:rPr>
        <w:t>(после</w:t>
      </w:r>
      <w:r>
        <w:rPr>
          <w:spacing w:val="-2"/>
          <w:sz w:val="24"/>
        </w:rPr>
        <w:t xml:space="preserve"> </w:t>
      </w:r>
      <w:r>
        <w:rPr>
          <w:sz w:val="24"/>
        </w:rPr>
        <w:t>предварительной</w:t>
      </w:r>
      <w:r>
        <w:rPr>
          <w:spacing w:val="-4"/>
          <w:sz w:val="24"/>
        </w:rPr>
        <w:t xml:space="preserve"> </w:t>
      </w:r>
      <w:r>
        <w:rPr>
          <w:sz w:val="24"/>
        </w:rPr>
        <w:t>подготовки)</w:t>
      </w:r>
      <w:r>
        <w:rPr>
          <w:spacing w:val="-3"/>
          <w:sz w:val="24"/>
        </w:rPr>
        <w:t xml:space="preserve"> </w:t>
      </w:r>
      <w:r>
        <w:rPr>
          <w:sz w:val="24"/>
        </w:rPr>
        <w:t>сочинения</w:t>
      </w:r>
      <w:r>
        <w:rPr>
          <w:spacing w:val="-3"/>
          <w:sz w:val="24"/>
        </w:rPr>
        <w:t xml:space="preserve"> </w:t>
      </w:r>
      <w:r>
        <w:rPr>
          <w:sz w:val="24"/>
        </w:rPr>
        <w:t>по</w:t>
      </w:r>
      <w:r>
        <w:rPr>
          <w:spacing w:val="-3"/>
          <w:sz w:val="24"/>
        </w:rPr>
        <w:t xml:space="preserve"> </w:t>
      </w:r>
      <w:r>
        <w:rPr>
          <w:sz w:val="24"/>
        </w:rPr>
        <w:t>заданным</w:t>
      </w:r>
      <w:r>
        <w:rPr>
          <w:spacing w:val="-3"/>
          <w:sz w:val="24"/>
        </w:rPr>
        <w:t xml:space="preserve"> </w:t>
      </w:r>
      <w:r>
        <w:rPr>
          <w:spacing w:val="-2"/>
          <w:sz w:val="24"/>
        </w:rPr>
        <w:t>темам;</w:t>
      </w:r>
    </w:p>
    <w:p w:rsidR="002246E2" w:rsidRDefault="00425798" w:rsidP="00EE71B3">
      <w:pPr>
        <w:pStyle w:val="a5"/>
        <w:numPr>
          <w:ilvl w:val="0"/>
          <w:numId w:val="82"/>
        </w:numPr>
        <w:tabs>
          <w:tab w:val="left" w:pos="1965"/>
        </w:tabs>
        <w:spacing w:before="59" w:line="314" w:lineRule="auto"/>
        <w:ind w:left="1964" w:right="617" w:hanging="708"/>
        <w:rPr>
          <w:sz w:val="24"/>
        </w:rPr>
      </w:pPr>
      <w:r>
        <w:rPr>
          <w:sz w:val="24"/>
        </w:rPr>
        <w:t>осуществлять</w:t>
      </w:r>
      <w:r>
        <w:rPr>
          <w:spacing w:val="-15"/>
          <w:sz w:val="24"/>
        </w:rPr>
        <w:t xml:space="preserve"> </w:t>
      </w:r>
      <w:r>
        <w:rPr>
          <w:sz w:val="24"/>
        </w:rPr>
        <w:t>ознакомительное,</w:t>
      </w:r>
      <w:r>
        <w:rPr>
          <w:spacing w:val="-13"/>
          <w:sz w:val="24"/>
        </w:rPr>
        <w:t xml:space="preserve"> </w:t>
      </w:r>
      <w:r>
        <w:rPr>
          <w:sz w:val="24"/>
        </w:rPr>
        <w:t>изучающее</w:t>
      </w:r>
      <w:r>
        <w:rPr>
          <w:spacing w:val="-12"/>
          <w:sz w:val="24"/>
        </w:rPr>
        <w:t xml:space="preserve"> </w:t>
      </w:r>
      <w:r>
        <w:rPr>
          <w:sz w:val="24"/>
        </w:rPr>
        <w:t>чтение,</w:t>
      </w:r>
      <w:r>
        <w:rPr>
          <w:spacing w:val="-13"/>
          <w:sz w:val="24"/>
        </w:rPr>
        <w:t xml:space="preserve"> </w:t>
      </w:r>
      <w:r>
        <w:rPr>
          <w:sz w:val="24"/>
        </w:rPr>
        <w:t>поиск</w:t>
      </w:r>
      <w:r>
        <w:rPr>
          <w:spacing w:val="-14"/>
          <w:sz w:val="24"/>
        </w:rPr>
        <w:t xml:space="preserve"> </w:t>
      </w:r>
      <w:r>
        <w:rPr>
          <w:sz w:val="24"/>
        </w:rPr>
        <w:t>информации;</w:t>
      </w:r>
      <w:r>
        <w:rPr>
          <w:spacing w:val="-13"/>
          <w:sz w:val="24"/>
        </w:rPr>
        <w:t xml:space="preserve"> </w:t>
      </w:r>
      <w:r>
        <w:rPr>
          <w:sz w:val="24"/>
        </w:rPr>
        <w:t>формулировать устно</w:t>
      </w:r>
      <w:r>
        <w:rPr>
          <w:spacing w:val="-14"/>
          <w:sz w:val="24"/>
        </w:rPr>
        <w:t xml:space="preserve"> </w:t>
      </w:r>
      <w:r>
        <w:rPr>
          <w:sz w:val="24"/>
        </w:rPr>
        <w:t>и</w:t>
      </w:r>
      <w:r>
        <w:rPr>
          <w:spacing w:val="-14"/>
          <w:sz w:val="24"/>
        </w:rPr>
        <w:t xml:space="preserve"> </w:t>
      </w:r>
      <w:r>
        <w:rPr>
          <w:sz w:val="24"/>
        </w:rPr>
        <w:t>письменно</w:t>
      </w:r>
      <w:r>
        <w:rPr>
          <w:spacing w:val="-13"/>
          <w:sz w:val="24"/>
        </w:rPr>
        <w:t xml:space="preserve"> </w:t>
      </w:r>
      <w:r>
        <w:rPr>
          <w:sz w:val="24"/>
        </w:rPr>
        <w:t>простые</w:t>
      </w:r>
      <w:r>
        <w:rPr>
          <w:spacing w:val="-12"/>
          <w:sz w:val="24"/>
        </w:rPr>
        <w:t xml:space="preserve"> </w:t>
      </w:r>
      <w:r>
        <w:rPr>
          <w:sz w:val="24"/>
        </w:rPr>
        <w:t>выводы</w:t>
      </w:r>
      <w:r>
        <w:rPr>
          <w:spacing w:val="-15"/>
          <w:sz w:val="24"/>
        </w:rPr>
        <w:t xml:space="preserve"> </w:t>
      </w:r>
      <w:r>
        <w:rPr>
          <w:sz w:val="24"/>
        </w:rPr>
        <w:t>на</w:t>
      </w:r>
      <w:r>
        <w:rPr>
          <w:spacing w:val="-13"/>
          <w:sz w:val="24"/>
        </w:rPr>
        <w:t xml:space="preserve"> </w:t>
      </w:r>
      <w:r>
        <w:rPr>
          <w:sz w:val="24"/>
        </w:rPr>
        <w:t>основе</w:t>
      </w:r>
      <w:r>
        <w:rPr>
          <w:spacing w:val="-12"/>
          <w:sz w:val="24"/>
        </w:rPr>
        <w:t xml:space="preserve"> </w:t>
      </w:r>
      <w:r>
        <w:rPr>
          <w:sz w:val="24"/>
        </w:rPr>
        <w:t>прочитанной</w:t>
      </w:r>
      <w:r>
        <w:rPr>
          <w:spacing w:val="-14"/>
          <w:sz w:val="24"/>
        </w:rPr>
        <w:t xml:space="preserve"> </w:t>
      </w:r>
      <w:r>
        <w:rPr>
          <w:sz w:val="24"/>
        </w:rPr>
        <w:t>(услышанной)</w:t>
      </w:r>
      <w:r>
        <w:rPr>
          <w:spacing w:val="-14"/>
          <w:sz w:val="24"/>
        </w:rPr>
        <w:t xml:space="preserve"> </w:t>
      </w:r>
      <w:r>
        <w:rPr>
          <w:sz w:val="24"/>
        </w:rPr>
        <w:t>информации; интерпретировать и обобщать содержащуюся в тексте информацию;</w:t>
      </w:r>
    </w:p>
    <w:p w:rsidR="002246E2" w:rsidRDefault="00425798" w:rsidP="00EE71B3">
      <w:pPr>
        <w:pStyle w:val="a5"/>
        <w:numPr>
          <w:ilvl w:val="0"/>
          <w:numId w:val="82"/>
        </w:numPr>
        <w:tabs>
          <w:tab w:val="left" w:pos="1621"/>
        </w:tabs>
        <w:spacing w:before="11"/>
        <w:ind w:left="1620" w:hanging="425"/>
        <w:rPr>
          <w:sz w:val="24"/>
        </w:rPr>
      </w:pPr>
      <w:r>
        <w:rPr>
          <w:sz w:val="24"/>
        </w:rPr>
        <w:t>объяснять</w:t>
      </w:r>
      <w:r>
        <w:rPr>
          <w:spacing w:val="-17"/>
          <w:sz w:val="24"/>
        </w:rPr>
        <w:t xml:space="preserve"> </w:t>
      </w:r>
      <w:r>
        <w:rPr>
          <w:sz w:val="24"/>
        </w:rPr>
        <w:t>своими</w:t>
      </w:r>
      <w:r>
        <w:rPr>
          <w:spacing w:val="-13"/>
          <w:sz w:val="24"/>
        </w:rPr>
        <w:t xml:space="preserve"> </w:t>
      </w:r>
      <w:r>
        <w:rPr>
          <w:sz w:val="24"/>
        </w:rPr>
        <w:t>словами</w:t>
      </w:r>
      <w:r>
        <w:rPr>
          <w:spacing w:val="-13"/>
          <w:sz w:val="24"/>
        </w:rPr>
        <w:t xml:space="preserve"> </w:t>
      </w:r>
      <w:r>
        <w:rPr>
          <w:sz w:val="24"/>
        </w:rPr>
        <w:t>значение</w:t>
      </w:r>
      <w:r>
        <w:rPr>
          <w:spacing w:val="-12"/>
          <w:sz w:val="24"/>
        </w:rPr>
        <w:t xml:space="preserve"> </w:t>
      </w:r>
      <w:r>
        <w:rPr>
          <w:sz w:val="24"/>
        </w:rPr>
        <w:t>изученных</w:t>
      </w:r>
      <w:r>
        <w:rPr>
          <w:spacing w:val="-9"/>
          <w:sz w:val="24"/>
        </w:rPr>
        <w:t xml:space="preserve"> </w:t>
      </w:r>
      <w:r>
        <w:rPr>
          <w:sz w:val="24"/>
        </w:rPr>
        <w:t>понятий;</w:t>
      </w:r>
      <w:r>
        <w:rPr>
          <w:spacing w:val="-12"/>
          <w:sz w:val="24"/>
        </w:rPr>
        <w:t xml:space="preserve"> </w:t>
      </w:r>
      <w:r>
        <w:rPr>
          <w:sz w:val="24"/>
        </w:rPr>
        <w:t>использовать</w:t>
      </w:r>
      <w:r>
        <w:rPr>
          <w:spacing w:val="-14"/>
          <w:sz w:val="24"/>
        </w:rPr>
        <w:t xml:space="preserve"> </w:t>
      </w:r>
      <w:r>
        <w:rPr>
          <w:sz w:val="24"/>
        </w:rPr>
        <w:t>изученные</w:t>
      </w:r>
      <w:r>
        <w:rPr>
          <w:spacing w:val="-11"/>
          <w:sz w:val="24"/>
        </w:rPr>
        <w:t xml:space="preserve"> </w:t>
      </w:r>
      <w:r>
        <w:rPr>
          <w:spacing w:val="-2"/>
          <w:sz w:val="24"/>
        </w:rPr>
        <w:t>понятия;</w:t>
      </w:r>
    </w:p>
    <w:p w:rsidR="002246E2" w:rsidRDefault="002246E2">
      <w:pPr>
        <w:jc w:val="both"/>
        <w:rPr>
          <w:sz w:val="24"/>
        </w:rPr>
        <w:sectPr w:rsidR="002246E2">
          <w:headerReference w:type="default" r:id="rId92"/>
          <w:footerReference w:type="default" r:id="rId93"/>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0"/>
          <w:numId w:val="82"/>
        </w:numPr>
        <w:tabs>
          <w:tab w:val="left" w:pos="1964"/>
          <w:tab w:val="left" w:pos="1965"/>
        </w:tabs>
        <w:spacing w:before="19" w:line="316" w:lineRule="auto"/>
        <w:ind w:left="1964" w:right="619" w:hanging="708"/>
        <w:jc w:val="left"/>
        <w:rPr>
          <w:sz w:val="24"/>
        </w:rPr>
      </w:pPr>
      <w:r>
        <w:rPr>
          <w:sz w:val="24"/>
        </w:rPr>
        <w:t>уточнять</w:t>
      </w:r>
      <w:r>
        <w:rPr>
          <w:spacing w:val="-10"/>
          <w:sz w:val="24"/>
        </w:rPr>
        <w:t xml:space="preserve"> </w:t>
      </w:r>
      <w:r>
        <w:rPr>
          <w:sz w:val="24"/>
        </w:rPr>
        <w:t>значение</w:t>
      </w:r>
      <w:r>
        <w:rPr>
          <w:spacing w:val="-7"/>
          <w:sz w:val="24"/>
        </w:rPr>
        <w:t xml:space="preserve"> </w:t>
      </w:r>
      <w:r>
        <w:rPr>
          <w:sz w:val="24"/>
        </w:rPr>
        <w:t>слова</w:t>
      </w:r>
      <w:r>
        <w:rPr>
          <w:spacing w:val="-7"/>
          <w:sz w:val="24"/>
        </w:rPr>
        <w:t xml:space="preserve"> </w:t>
      </w:r>
      <w:r>
        <w:rPr>
          <w:sz w:val="24"/>
        </w:rPr>
        <w:t>с</w:t>
      </w:r>
      <w:r>
        <w:rPr>
          <w:spacing w:val="-7"/>
          <w:sz w:val="24"/>
        </w:rPr>
        <w:t xml:space="preserve"> </w:t>
      </w:r>
      <w:r>
        <w:rPr>
          <w:sz w:val="24"/>
        </w:rPr>
        <w:t>помощью</w:t>
      </w:r>
      <w:r>
        <w:rPr>
          <w:spacing w:val="-8"/>
          <w:sz w:val="24"/>
        </w:rPr>
        <w:t xml:space="preserve"> </w:t>
      </w:r>
      <w:r>
        <w:rPr>
          <w:sz w:val="24"/>
        </w:rPr>
        <w:t>справочных</w:t>
      </w:r>
      <w:r>
        <w:rPr>
          <w:spacing w:val="-9"/>
          <w:sz w:val="24"/>
        </w:rPr>
        <w:t xml:space="preserve"> </w:t>
      </w:r>
      <w:r>
        <w:rPr>
          <w:sz w:val="24"/>
        </w:rPr>
        <w:t>изданий,</w:t>
      </w:r>
      <w:r>
        <w:rPr>
          <w:spacing w:val="-9"/>
          <w:sz w:val="24"/>
        </w:rPr>
        <w:t xml:space="preserve"> </w:t>
      </w:r>
      <w:r>
        <w:rPr>
          <w:sz w:val="24"/>
        </w:rPr>
        <w:t>в</w:t>
      </w:r>
      <w:r>
        <w:rPr>
          <w:spacing w:val="-10"/>
          <w:sz w:val="24"/>
        </w:rPr>
        <w:t xml:space="preserve"> </w:t>
      </w:r>
      <w:r>
        <w:rPr>
          <w:sz w:val="24"/>
        </w:rPr>
        <w:t>том</w:t>
      </w:r>
      <w:r>
        <w:rPr>
          <w:spacing w:val="-8"/>
          <w:sz w:val="24"/>
        </w:rPr>
        <w:t xml:space="preserve"> </w:t>
      </w:r>
      <w:r>
        <w:rPr>
          <w:sz w:val="24"/>
        </w:rPr>
        <w:t>числе</w:t>
      </w:r>
      <w:r>
        <w:rPr>
          <w:spacing w:val="-7"/>
          <w:sz w:val="24"/>
        </w:rPr>
        <w:t xml:space="preserve"> </w:t>
      </w:r>
      <w:r>
        <w:rPr>
          <w:sz w:val="24"/>
        </w:rPr>
        <w:t>из</w:t>
      </w:r>
      <w:r>
        <w:rPr>
          <w:spacing w:val="-8"/>
          <w:sz w:val="24"/>
        </w:rPr>
        <w:t xml:space="preserve"> </w:t>
      </w:r>
      <w:r>
        <w:rPr>
          <w:sz w:val="24"/>
        </w:rPr>
        <w:t>числа</w:t>
      </w:r>
      <w:r>
        <w:rPr>
          <w:spacing w:val="-7"/>
          <w:sz w:val="24"/>
        </w:rPr>
        <w:t xml:space="preserve"> </w:t>
      </w:r>
      <w:r>
        <w:rPr>
          <w:sz w:val="24"/>
        </w:rPr>
        <w:t>верифи- цированных электронных ресурсов, включённых в федеральный перечень.</w:t>
      </w:r>
    </w:p>
    <w:p w:rsidR="002246E2" w:rsidRDefault="002246E2">
      <w:pPr>
        <w:pStyle w:val="a3"/>
        <w:spacing w:before="7"/>
        <w:jc w:val="left"/>
        <w:rPr>
          <w:sz w:val="32"/>
        </w:rPr>
      </w:pPr>
    </w:p>
    <w:p w:rsidR="002246E2" w:rsidRDefault="00425798">
      <w:pPr>
        <w:pStyle w:val="1"/>
        <w:ind w:left="1914"/>
      </w:pPr>
      <w:r>
        <w:t>ЛИТЕРАТУРНОЕ</w:t>
      </w:r>
      <w:r>
        <w:rPr>
          <w:spacing w:val="57"/>
        </w:rPr>
        <w:t xml:space="preserve"> </w:t>
      </w:r>
      <w:r>
        <w:rPr>
          <w:spacing w:val="-2"/>
        </w:rPr>
        <w:t>ЧТЕНИЕ</w:t>
      </w:r>
    </w:p>
    <w:p w:rsidR="002246E2" w:rsidRDefault="00425798">
      <w:pPr>
        <w:pStyle w:val="a3"/>
        <w:spacing w:before="33" w:line="314" w:lineRule="auto"/>
        <w:ind w:left="1256" w:right="705" w:firstLine="707"/>
      </w:pPr>
      <w:r>
        <w:t>Программа по учебному предмету «Литературное чтение» (предметная область «Рус- ский</w:t>
      </w:r>
      <w:r>
        <w:rPr>
          <w:spacing w:val="-6"/>
        </w:rPr>
        <w:t xml:space="preserve"> </w:t>
      </w:r>
      <w:r>
        <w:t>язык</w:t>
      </w:r>
      <w:r>
        <w:rPr>
          <w:spacing w:val="-5"/>
        </w:rPr>
        <w:t xml:space="preserve"> </w:t>
      </w:r>
      <w:r>
        <w:t>и</w:t>
      </w:r>
      <w:r>
        <w:rPr>
          <w:spacing w:val="-6"/>
        </w:rPr>
        <w:t xml:space="preserve"> </w:t>
      </w:r>
      <w:r>
        <w:t>литературное</w:t>
      </w:r>
      <w:r>
        <w:rPr>
          <w:spacing w:val="-5"/>
        </w:rPr>
        <w:t xml:space="preserve"> </w:t>
      </w:r>
      <w:r>
        <w:t>чтение»)</w:t>
      </w:r>
      <w:r>
        <w:rPr>
          <w:spacing w:val="-5"/>
        </w:rPr>
        <w:t xml:space="preserve"> </w:t>
      </w:r>
      <w:r>
        <w:t>включает:</w:t>
      </w:r>
      <w:r>
        <w:rPr>
          <w:spacing w:val="-12"/>
        </w:rPr>
        <w:t xml:space="preserve"> </w:t>
      </w:r>
      <w:r>
        <w:t>пояснительную</w:t>
      </w:r>
      <w:r>
        <w:rPr>
          <w:spacing w:val="-5"/>
        </w:rPr>
        <w:t xml:space="preserve"> </w:t>
      </w:r>
      <w:r>
        <w:t>записку;</w:t>
      </w:r>
      <w:r>
        <w:rPr>
          <w:spacing w:val="-5"/>
        </w:rPr>
        <w:t xml:space="preserve"> </w:t>
      </w:r>
      <w:r>
        <w:t>содержание</w:t>
      </w:r>
      <w:r>
        <w:rPr>
          <w:spacing w:val="-5"/>
        </w:rPr>
        <w:t xml:space="preserve"> </w:t>
      </w:r>
      <w:r>
        <w:t xml:space="preserve">обучения; планируемые результаты освоения программы учебного предмета; тематическое планирова- </w:t>
      </w:r>
      <w:r>
        <w:rPr>
          <w:spacing w:val="-4"/>
        </w:rPr>
        <w:t>ние.</w:t>
      </w:r>
    </w:p>
    <w:p w:rsidR="002246E2" w:rsidRDefault="00425798">
      <w:pPr>
        <w:pStyle w:val="a3"/>
        <w:spacing w:before="10" w:line="314" w:lineRule="auto"/>
        <w:ind w:left="1256" w:right="707" w:firstLine="707"/>
      </w:pPr>
      <w:r>
        <w:t>Пояснительная записка отражает общие цели и задачи изучения предмета, характери- стику</w:t>
      </w:r>
      <w:r>
        <w:rPr>
          <w:spacing w:val="-15"/>
        </w:rPr>
        <w:t xml:space="preserve"> </w:t>
      </w:r>
      <w:r>
        <w:t>психологических</w:t>
      </w:r>
      <w:r>
        <w:rPr>
          <w:spacing w:val="-8"/>
        </w:rPr>
        <w:t xml:space="preserve"> </w:t>
      </w:r>
      <w:r>
        <w:t>предпосылок</w:t>
      </w:r>
      <w:r>
        <w:rPr>
          <w:spacing w:val="-8"/>
        </w:rPr>
        <w:t xml:space="preserve"> </w:t>
      </w:r>
      <w:r>
        <w:t>к</w:t>
      </w:r>
      <w:r>
        <w:rPr>
          <w:spacing w:val="-8"/>
        </w:rPr>
        <w:t xml:space="preserve"> </w:t>
      </w:r>
      <w:r>
        <w:t>его</w:t>
      </w:r>
      <w:r>
        <w:rPr>
          <w:spacing w:val="-8"/>
        </w:rPr>
        <w:t xml:space="preserve"> </w:t>
      </w:r>
      <w:r>
        <w:t>изучению</w:t>
      </w:r>
      <w:r>
        <w:rPr>
          <w:spacing w:val="-7"/>
        </w:rPr>
        <w:t xml:space="preserve"> </w:t>
      </w:r>
      <w:r>
        <w:t>младшими</w:t>
      </w:r>
      <w:r>
        <w:rPr>
          <w:spacing w:val="-8"/>
        </w:rPr>
        <w:t xml:space="preserve"> </w:t>
      </w:r>
      <w:r>
        <w:t>школьниками;</w:t>
      </w:r>
      <w:r>
        <w:rPr>
          <w:spacing w:val="-3"/>
        </w:rPr>
        <w:t xml:space="preserve"> </w:t>
      </w:r>
      <w:r>
        <w:t>место</w:t>
      </w:r>
      <w:r>
        <w:rPr>
          <w:spacing w:val="-8"/>
        </w:rPr>
        <w:t xml:space="preserve"> </w:t>
      </w:r>
      <w:r>
        <w:t>в</w:t>
      </w:r>
      <w:r>
        <w:rPr>
          <w:spacing w:val="-9"/>
        </w:rPr>
        <w:t xml:space="preserve"> </w:t>
      </w:r>
      <w:r>
        <w:t>струк- туре учебного плана, а также подходы</w:t>
      </w:r>
      <w:r>
        <w:rPr>
          <w:spacing w:val="-1"/>
        </w:rPr>
        <w:t xml:space="preserve"> </w:t>
      </w:r>
      <w:r>
        <w:t>к отбору</w:t>
      </w:r>
      <w:r>
        <w:rPr>
          <w:spacing w:val="-4"/>
        </w:rPr>
        <w:t xml:space="preserve"> </w:t>
      </w:r>
      <w:r>
        <w:t>содержания, планируемым результатам и те- матическому планированию.</w:t>
      </w:r>
    </w:p>
    <w:p w:rsidR="002246E2" w:rsidRDefault="00425798">
      <w:pPr>
        <w:pStyle w:val="a3"/>
        <w:spacing w:before="6" w:line="314" w:lineRule="auto"/>
        <w:ind w:left="1256" w:right="699" w:firstLine="707"/>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 кативных,</w:t>
      </w:r>
      <w:r>
        <w:rPr>
          <w:spacing w:val="40"/>
        </w:rPr>
        <w:t xml:space="preserve"> </w:t>
      </w:r>
      <w:r>
        <w:t>регулятивных),</w:t>
      </w:r>
      <w:r>
        <w:rPr>
          <w:spacing w:val="40"/>
        </w:rPr>
        <w:t xml:space="preserve"> </w:t>
      </w:r>
      <w:r>
        <w:t>которые</w:t>
      </w:r>
      <w:r>
        <w:rPr>
          <w:spacing w:val="40"/>
        </w:rPr>
        <w:t xml:space="preserve"> </w:t>
      </w:r>
      <w:r>
        <w:t>возможно</w:t>
      </w:r>
      <w:r>
        <w:rPr>
          <w:spacing w:val="40"/>
        </w:rPr>
        <w:t xml:space="preserve"> </w:t>
      </w:r>
      <w:r>
        <w:t>формировать</w:t>
      </w:r>
      <w:r>
        <w:rPr>
          <w:spacing w:val="40"/>
        </w:rPr>
        <w:t xml:space="preserve"> </w:t>
      </w:r>
      <w:r>
        <w:t>средствами</w:t>
      </w:r>
      <w:r>
        <w:rPr>
          <w:spacing w:val="40"/>
        </w:rPr>
        <w:t xml:space="preserve"> </w:t>
      </w:r>
      <w:r>
        <w:t>учебного</w:t>
      </w:r>
      <w:r>
        <w:rPr>
          <w:spacing w:val="40"/>
        </w:rPr>
        <w:t xml:space="preserve"> </w:t>
      </w:r>
      <w:r>
        <w:t>предмета</w:t>
      </w:r>
    </w:p>
    <w:p w:rsidR="002246E2" w:rsidRDefault="00425798">
      <w:pPr>
        <w:pStyle w:val="a3"/>
        <w:spacing w:before="2"/>
        <w:ind w:left="1256"/>
      </w:pPr>
      <w:r>
        <w:t>«Литературное</w:t>
      </w:r>
      <w:r>
        <w:rPr>
          <w:spacing w:val="-5"/>
        </w:rPr>
        <w:t xml:space="preserve"> </w:t>
      </w:r>
      <w:r>
        <w:t>чтение»</w:t>
      </w:r>
      <w:r>
        <w:rPr>
          <w:spacing w:val="-11"/>
        </w:rPr>
        <w:t xml:space="preserve"> </w:t>
      </w:r>
      <w:r>
        <w:t>с</w:t>
      </w:r>
      <w:r>
        <w:rPr>
          <w:spacing w:val="2"/>
        </w:rPr>
        <w:t xml:space="preserve"> </w:t>
      </w:r>
      <w:r>
        <w:t>учѐтом</w:t>
      </w:r>
      <w:r>
        <w:rPr>
          <w:spacing w:val="-3"/>
        </w:rPr>
        <w:t xml:space="preserve"> </w:t>
      </w:r>
      <w:r>
        <w:t>возрастных</w:t>
      </w:r>
      <w:r>
        <w:rPr>
          <w:spacing w:val="-3"/>
        </w:rPr>
        <w:t xml:space="preserve"> </w:t>
      </w:r>
      <w:r>
        <w:t>особенностей</w:t>
      </w:r>
      <w:r>
        <w:rPr>
          <w:spacing w:val="-4"/>
        </w:rPr>
        <w:t xml:space="preserve"> </w:t>
      </w:r>
      <w:r>
        <w:t>младших</w:t>
      </w:r>
      <w:r>
        <w:rPr>
          <w:spacing w:val="-3"/>
        </w:rPr>
        <w:t xml:space="preserve"> </w:t>
      </w:r>
      <w:r>
        <w:rPr>
          <w:spacing w:val="-2"/>
        </w:rPr>
        <w:t>школьников</w:t>
      </w:r>
      <w:r>
        <w:rPr>
          <w:spacing w:val="-2"/>
          <w:vertAlign w:val="superscript"/>
        </w:rPr>
        <w:t>5</w:t>
      </w:r>
      <w:r>
        <w:rPr>
          <w:spacing w:val="-2"/>
        </w:rPr>
        <w:t>.</w:t>
      </w:r>
    </w:p>
    <w:p w:rsidR="002246E2" w:rsidRDefault="00425798">
      <w:pPr>
        <w:pStyle w:val="a3"/>
        <w:spacing w:before="92" w:line="314" w:lineRule="auto"/>
        <w:ind w:left="1256" w:right="714" w:firstLine="707"/>
      </w:pPr>
      <w:r>
        <w:t>Планируемые результаты включают личностные, метапредметные результаты за пе- риод</w:t>
      </w:r>
      <w:r>
        <w:rPr>
          <w:spacing w:val="-15"/>
        </w:rPr>
        <w:t xml:space="preserve"> </w:t>
      </w:r>
      <w:r>
        <w:t>обучения,</w:t>
      </w:r>
      <w:r>
        <w:rPr>
          <w:spacing w:val="-15"/>
        </w:rPr>
        <w:t xml:space="preserve"> </w:t>
      </w:r>
      <w:r>
        <w:t>а</w:t>
      </w:r>
      <w:r>
        <w:rPr>
          <w:spacing w:val="-15"/>
        </w:rPr>
        <w:t xml:space="preserve"> </w:t>
      </w:r>
      <w:r>
        <w:t>также</w:t>
      </w:r>
      <w:r>
        <w:rPr>
          <w:spacing w:val="-15"/>
        </w:rPr>
        <w:t xml:space="preserve"> </w:t>
      </w:r>
      <w:r>
        <w:t>предметные</w:t>
      </w:r>
      <w:r>
        <w:rPr>
          <w:spacing w:val="-15"/>
        </w:rPr>
        <w:t xml:space="preserve"> </w:t>
      </w:r>
      <w:r>
        <w:t>достижения</w:t>
      </w:r>
      <w:r>
        <w:rPr>
          <w:spacing w:val="-15"/>
        </w:rPr>
        <w:t xml:space="preserve"> </w:t>
      </w:r>
      <w:r>
        <w:t>младшего</w:t>
      </w:r>
      <w:r>
        <w:rPr>
          <w:spacing w:val="-15"/>
        </w:rPr>
        <w:t xml:space="preserve"> </w:t>
      </w:r>
      <w:r>
        <w:t>школьника</w:t>
      </w:r>
      <w:r>
        <w:rPr>
          <w:spacing w:val="-15"/>
        </w:rPr>
        <w:t xml:space="preserve"> </w:t>
      </w:r>
      <w:r>
        <w:t>за</w:t>
      </w:r>
      <w:r>
        <w:rPr>
          <w:spacing w:val="-15"/>
        </w:rPr>
        <w:t xml:space="preserve"> </w:t>
      </w:r>
      <w:r>
        <w:t>каждый</w:t>
      </w:r>
      <w:r>
        <w:rPr>
          <w:spacing w:val="-15"/>
        </w:rPr>
        <w:t xml:space="preserve"> </w:t>
      </w:r>
      <w:r>
        <w:t>год</w:t>
      </w:r>
      <w:r>
        <w:rPr>
          <w:spacing w:val="-15"/>
        </w:rPr>
        <w:t xml:space="preserve"> </w:t>
      </w:r>
      <w:r>
        <w:t>обучения в начальной школе.</w:t>
      </w:r>
    </w:p>
    <w:p w:rsidR="002246E2" w:rsidRDefault="00425798">
      <w:pPr>
        <w:pStyle w:val="a3"/>
        <w:spacing w:before="8" w:line="314" w:lineRule="auto"/>
        <w:ind w:left="1256" w:right="706" w:firstLine="707"/>
      </w:pPr>
      <w:r>
        <w:t>В тематическом планировании описывается программное содержание по всем разде- лам, выделенным в содержании обучения каждого класса, а также раскрывается характери- стика деятельности, методы</w:t>
      </w:r>
      <w:r>
        <w:rPr>
          <w:spacing w:val="-1"/>
        </w:rPr>
        <w:t xml:space="preserve"> </w:t>
      </w:r>
      <w:r>
        <w:t>и формы организации обучения, которые целесообразно исполь- 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2246E2" w:rsidRDefault="002246E2">
      <w:pPr>
        <w:pStyle w:val="a3"/>
        <w:spacing w:before="9"/>
        <w:jc w:val="left"/>
        <w:rPr>
          <w:sz w:val="32"/>
        </w:rPr>
      </w:pPr>
    </w:p>
    <w:p w:rsidR="002246E2" w:rsidRDefault="00425798">
      <w:pPr>
        <w:pStyle w:val="1"/>
        <w:ind w:left="4269" w:right="0"/>
        <w:jc w:val="left"/>
      </w:pPr>
      <w:r>
        <w:t>ПОЯСНИТЕЛЬНАЯ</w:t>
      </w:r>
      <w:r>
        <w:rPr>
          <w:spacing w:val="54"/>
        </w:rPr>
        <w:t xml:space="preserve"> </w:t>
      </w:r>
      <w:r>
        <w:rPr>
          <w:spacing w:val="-2"/>
        </w:rPr>
        <w:t>ЗАПИСКА</w:t>
      </w:r>
    </w:p>
    <w:p w:rsidR="002246E2" w:rsidRDefault="00425798">
      <w:pPr>
        <w:pStyle w:val="a3"/>
        <w:spacing w:before="84" w:line="314" w:lineRule="auto"/>
        <w:ind w:left="1256" w:right="698" w:firstLine="707"/>
      </w:pPr>
      <w:r>
        <w:t>«Литературное чтение» — один из ведущих предметов начальной школы, который обеспечивает, наряду</w:t>
      </w:r>
      <w:r>
        <w:rPr>
          <w:spacing w:val="-8"/>
        </w:rPr>
        <w:t xml:space="preserve"> </w:t>
      </w:r>
      <w:r>
        <w:t>с достижением предметных результатов, становление базового умения, необходимого</w:t>
      </w:r>
      <w:r>
        <w:rPr>
          <w:spacing w:val="-5"/>
        </w:rPr>
        <w:t xml:space="preserve"> </w:t>
      </w:r>
      <w:r>
        <w:t>для</w:t>
      </w:r>
      <w:r>
        <w:rPr>
          <w:spacing w:val="-4"/>
        </w:rPr>
        <w:t xml:space="preserve"> </w:t>
      </w:r>
      <w:r>
        <w:t>успешного</w:t>
      </w:r>
      <w:r>
        <w:rPr>
          <w:spacing w:val="-5"/>
        </w:rPr>
        <w:t xml:space="preserve"> </w:t>
      </w:r>
      <w:r>
        <w:t>изучения</w:t>
      </w:r>
      <w:r>
        <w:rPr>
          <w:spacing w:val="-1"/>
        </w:rPr>
        <w:t xml:space="preserve"> </w:t>
      </w:r>
      <w:r>
        <w:t>других</w:t>
      </w:r>
      <w:r>
        <w:rPr>
          <w:spacing w:val="-6"/>
        </w:rPr>
        <w:t xml:space="preserve"> </w:t>
      </w:r>
      <w:r>
        <w:t>предметов</w:t>
      </w:r>
      <w:r>
        <w:rPr>
          <w:spacing w:val="-7"/>
        </w:rPr>
        <w:t xml:space="preserve"> </w:t>
      </w:r>
      <w:r>
        <w:t>и</w:t>
      </w:r>
      <w:r>
        <w:rPr>
          <w:spacing w:val="-6"/>
        </w:rPr>
        <w:t xml:space="preserve"> </w:t>
      </w:r>
      <w:r>
        <w:t>дальнейшего</w:t>
      </w:r>
      <w:r>
        <w:rPr>
          <w:spacing w:val="-10"/>
        </w:rPr>
        <w:t xml:space="preserve"> </w:t>
      </w:r>
      <w:r>
        <w:t>обучения,</w:t>
      </w:r>
      <w:r>
        <w:rPr>
          <w:spacing w:val="-5"/>
        </w:rPr>
        <w:t xml:space="preserve"> </w:t>
      </w:r>
      <w:r>
        <w:t>читатель- ской грамотности и закладывает основы интеллектуального, речевого, эмоционального, ду- ховнонравственного развития младших школьников. Курс «Литературное чтение» призван ввести</w:t>
      </w:r>
      <w:r>
        <w:rPr>
          <w:spacing w:val="40"/>
        </w:rPr>
        <w:t xml:space="preserve"> </w:t>
      </w:r>
      <w:r>
        <w:t>ребѐнка</w:t>
      </w:r>
      <w:r>
        <w:rPr>
          <w:spacing w:val="-6"/>
        </w:rPr>
        <w:t xml:space="preserve"> </w:t>
      </w:r>
      <w:r>
        <w:t>в</w:t>
      </w:r>
      <w:r>
        <w:rPr>
          <w:spacing w:val="-9"/>
        </w:rPr>
        <w:t xml:space="preserve"> </w:t>
      </w:r>
      <w:r>
        <w:t>мир</w:t>
      </w:r>
      <w:r>
        <w:rPr>
          <w:spacing w:val="-8"/>
        </w:rPr>
        <w:t xml:space="preserve"> </w:t>
      </w:r>
      <w:r>
        <w:t>художественной литературы,</w:t>
      </w:r>
      <w:r>
        <w:rPr>
          <w:spacing w:val="-8"/>
        </w:rPr>
        <w:t xml:space="preserve"> </w:t>
      </w:r>
      <w:r>
        <w:t>обеспечить</w:t>
      </w:r>
      <w:r>
        <w:rPr>
          <w:spacing w:val="-9"/>
        </w:rPr>
        <w:t xml:space="preserve"> </w:t>
      </w:r>
      <w:r>
        <w:t>формирование</w:t>
      </w:r>
      <w:r>
        <w:rPr>
          <w:spacing w:val="-2"/>
        </w:rPr>
        <w:t xml:space="preserve"> </w:t>
      </w:r>
      <w:r>
        <w:t>навыков</w:t>
      </w:r>
      <w:r>
        <w:rPr>
          <w:spacing w:val="-9"/>
        </w:rPr>
        <w:t xml:space="preserve"> </w:t>
      </w:r>
      <w:r>
        <w:t>смыс- лового</w:t>
      </w:r>
      <w:r>
        <w:rPr>
          <w:spacing w:val="-15"/>
        </w:rPr>
        <w:t xml:space="preserve"> </w:t>
      </w:r>
      <w:r>
        <w:t>чтения,</w:t>
      </w:r>
      <w:r>
        <w:rPr>
          <w:spacing w:val="-15"/>
        </w:rPr>
        <w:t xml:space="preserve"> </w:t>
      </w:r>
      <w:r>
        <w:t>способов</w:t>
      </w:r>
      <w:r>
        <w:rPr>
          <w:spacing w:val="-15"/>
        </w:rPr>
        <w:t xml:space="preserve"> </w:t>
      </w:r>
      <w:r>
        <w:t>и</w:t>
      </w:r>
      <w:r>
        <w:rPr>
          <w:spacing w:val="-15"/>
        </w:rPr>
        <w:t xml:space="preserve"> </w:t>
      </w:r>
      <w:r>
        <w:t>приѐмов</w:t>
      </w:r>
      <w:r>
        <w:rPr>
          <w:spacing w:val="-15"/>
        </w:rPr>
        <w:t xml:space="preserve"> </w:t>
      </w:r>
      <w:r>
        <w:t>работы</w:t>
      </w:r>
      <w:r>
        <w:rPr>
          <w:spacing w:val="-15"/>
        </w:rPr>
        <w:t xml:space="preserve"> </w:t>
      </w:r>
      <w:r>
        <w:t>с</w:t>
      </w:r>
      <w:r>
        <w:rPr>
          <w:spacing w:val="-15"/>
        </w:rPr>
        <w:t xml:space="preserve"> </w:t>
      </w:r>
      <w:r>
        <w:t>различными</w:t>
      </w:r>
      <w:r>
        <w:rPr>
          <w:spacing w:val="-15"/>
        </w:rPr>
        <w:t xml:space="preserve"> </w:t>
      </w:r>
      <w:r>
        <w:t>видами</w:t>
      </w:r>
      <w:r>
        <w:rPr>
          <w:spacing w:val="-15"/>
        </w:rPr>
        <w:t xml:space="preserve"> </w:t>
      </w:r>
      <w:r>
        <w:t>текстов</w:t>
      </w:r>
      <w:r>
        <w:rPr>
          <w:spacing w:val="-15"/>
        </w:rPr>
        <w:t xml:space="preserve"> </w:t>
      </w:r>
      <w:r>
        <w:t>и</w:t>
      </w:r>
      <w:r>
        <w:rPr>
          <w:spacing w:val="-15"/>
        </w:rPr>
        <w:t xml:space="preserve"> </w:t>
      </w:r>
      <w:r>
        <w:t>книгой,</w:t>
      </w:r>
      <w:r>
        <w:rPr>
          <w:spacing w:val="-15"/>
        </w:rPr>
        <w:t xml:space="preserve"> </w:t>
      </w:r>
      <w:r>
        <w:t>знакомство с детской литературой и с учѐтом этого направлен на общее и литературное развитие млад- шего школьника, реализацию творческих способностей обучающегося, а также на обеспече- ние преемственности в изучении систематического курса литературы.</w:t>
      </w:r>
    </w:p>
    <w:p w:rsidR="002246E2" w:rsidRDefault="002246E2">
      <w:pPr>
        <w:pStyle w:val="a3"/>
        <w:jc w:val="left"/>
        <w:rPr>
          <w:sz w:val="20"/>
        </w:rPr>
      </w:pPr>
    </w:p>
    <w:p w:rsidR="002246E2" w:rsidRDefault="00DC1976">
      <w:pPr>
        <w:pStyle w:val="a3"/>
        <w:spacing w:before="10"/>
        <w:jc w:val="left"/>
        <w:rPr>
          <w:sz w:val="20"/>
        </w:rPr>
      </w:pPr>
      <w:r>
        <w:pict>
          <v:rect id="docshape45" o:spid="_x0000_s1058" style="position:absolute;margin-left:85.05pt;margin-top:13.2pt;width:144.05pt;height:.6pt;z-index:-15727104;mso-wrap-distance-left:0;mso-wrap-distance-right:0;mso-position-horizontal-relative:page" fillcolor="black" stroked="f">
            <w10:wrap type="topAndBottom" anchorx="page"/>
          </v:rect>
        </w:pict>
      </w:r>
    </w:p>
    <w:p w:rsidR="002246E2" w:rsidRDefault="00425798">
      <w:pPr>
        <w:spacing w:before="152" w:line="264" w:lineRule="auto"/>
        <w:ind w:left="1252" w:right="704" w:firstLine="228"/>
        <w:jc w:val="both"/>
        <w:rPr>
          <w:sz w:val="18"/>
        </w:rPr>
      </w:pPr>
      <w:r>
        <w:rPr>
          <w:position w:val="6"/>
          <w:sz w:val="12"/>
        </w:rPr>
        <w:t xml:space="preserve">5 </w:t>
      </w:r>
      <w:r>
        <w:rPr>
          <w:sz w:val="18"/>
        </w:rPr>
        <w:t>C учѐтом того, что выполнение правил совместной деятельности строится на интеграции регулятивных (определѐнные волевые</w:t>
      </w:r>
      <w:r>
        <w:rPr>
          <w:spacing w:val="-4"/>
          <w:sz w:val="18"/>
        </w:rPr>
        <w:t xml:space="preserve"> </w:t>
      </w:r>
      <w:r>
        <w:rPr>
          <w:sz w:val="18"/>
        </w:rPr>
        <w:t>усилия, саморегуляция,</w:t>
      </w:r>
      <w:r>
        <w:rPr>
          <w:spacing w:val="-1"/>
          <w:sz w:val="18"/>
        </w:rPr>
        <w:t xml:space="preserve"> </w:t>
      </w:r>
      <w:r>
        <w:rPr>
          <w:sz w:val="18"/>
        </w:rPr>
        <w:t>самоконтроль,</w:t>
      </w:r>
      <w:r>
        <w:rPr>
          <w:spacing w:val="-5"/>
          <w:sz w:val="18"/>
        </w:rPr>
        <w:t xml:space="preserve"> </w:t>
      </w:r>
      <w:r>
        <w:rPr>
          <w:sz w:val="18"/>
        </w:rPr>
        <w:t>проявление</w:t>
      </w:r>
      <w:r>
        <w:rPr>
          <w:spacing w:val="-7"/>
          <w:sz w:val="18"/>
        </w:rPr>
        <w:t xml:space="preserve"> </w:t>
      </w:r>
      <w:r>
        <w:rPr>
          <w:sz w:val="18"/>
        </w:rPr>
        <w:t>терпения</w:t>
      </w:r>
      <w:r>
        <w:rPr>
          <w:spacing w:val="-2"/>
          <w:sz w:val="18"/>
        </w:rPr>
        <w:t xml:space="preserve"> </w:t>
      </w:r>
      <w:r>
        <w:rPr>
          <w:sz w:val="18"/>
        </w:rPr>
        <w:t>и доброжелательности</w:t>
      </w:r>
      <w:r>
        <w:rPr>
          <w:spacing w:val="-4"/>
          <w:sz w:val="18"/>
        </w:rPr>
        <w:t xml:space="preserve"> </w:t>
      </w:r>
      <w:r>
        <w:rPr>
          <w:sz w:val="18"/>
        </w:rPr>
        <w:t>при налаживании</w:t>
      </w:r>
      <w:r>
        <w:rPr>
          <w:spacing w:val="-4"/>
          <w:sz w:val="18"/>
        </w:rPr>
        <w:t xml:space="preserve"> </w:t>
      </w:r>
      <w:r>
        <w:rPr>
          <w:sz w:val="18"/>
        </w:rPr>
        <w:t>отношений)</w:t>
      </w:r>
      <w:r>
        <w:rPr>
          <w:spacing w:val="-4"/>
          <w:sz w:val="18"/>
        </w:rPr>
        <w:t xml:space="preserve"> </w:t>
      </w:r>
      <w:r>
        <w:rPr>
          <w:sz w:val="18"/>
        </w:rPr>
        <w:t>и коммуникативных универсальных учебных действий (способность вербальными средствами устанавливать взаимоотноше- ния), их перечень дан в специальном разделе «Совместная деятельность».</w:t>
      </w:r>
    </w:p>
    <w:p w:rsidR="002246E2" w:rsidRDefault="002246E2">
      <w:pPr>
        <w:spacing w:line="264" w:lineRule="auto"/>
        <w:jc w:val="both"/>
        <w:rPr>
          <w:sz w:val="18"/>
        </w:rPr>
        <w:sectPr w:rsidR="002246E2">
          <w:headerReference w:type="default" r:id="rId94"/>
          <w:footerReference w:type="default" r:id="rId95"/>
          <w:pgSz w:w="11910" w:h="16840"/>
          <w:pgMar w:top="700" w:right="100" w:bottom="680" w:left="220" w:header="0" w:footer="490" w:gutter="0"/>
          <w:cols w:space="720"/>
        </w:sectPr>
      </w:pPr>
    </w:p>
    <w:p w:rsidR="002246E2" w:rsidRDefault="00425798">
      <w:pPr>
        <w:pStyle w:val="a3"/>
        <w:spacing w:before="72" w:line="314" w:lineRule="auto"/>
        <w:ind w:left="1256" w:right="701" w:firstLine="707"/>
      </w:pPr>
      <w:r>
        <w:lastRenderedPageBreak/>
        <w:t>Приоритетная</w:t>
      </w:r>
      <w:r>
        <w:rPr>
          <w:spacing w:val="-3"/>
        </w:rPr>
        <w:t xml:space="preserve"> </w:t>
      </w:r>
      <w:r>
        <w:rPr>
          <w:b/>
        </w:rPr>
        <w:t>цель</w:t>
      </w:r>
      <w:r>
        <w:rPr>
          <w:b/>
          <w:spacing w:val="-4"/>
        </w:rPr>
        <w:t xml:space="preserve"> </w:t>
      </w:r>
      <w:r>
        <w:t>обучения</w:t>
      </w:r>
      <w:r>
        <w:rPr>
          <w:spacing w:val="-5"/>
        </w:rPr>
        <w:t xml:space="preserve"> </w:t>
      </w:r>
      <w:r>
        <w:t>литературному</w:t>
      </w:r>
      <w:r>
        <w:rPr>
          <w:spacing w:val="-13"/>
        </w:rPr>
        <w:t xml:space="preserve"> </w:t>
      </w:r>
      <w:r>
        <w:t>чтению</w:t>
      </w:r>
      <w:r>
        <w:rPr>
          <w:spacing w:val="-3"/>
        </w:rPr>
        <w:t xml:space="preserve"> </w:t>
      </w:r>
      <w:r>
        <w:t>—</w:t>
      </w:r>
      <w:r>
        <w:rPr>
          <w:spacing w:val="-7"/>
        </w:rPr>
        <w:t xml:space="preserve"> </w:t>
      </w:r>
      <w:r>
        <w:t>становление</w:t>
      </w:r>
      <w:r>
        <w:rPr>
          <w:spacing w:val="-9"/>
        </w:rPr>
        <w:t xml:space="preserve"> </w:t>
      </w:r>
      <w:r>
        <w:t>грамотного</w:t>
      </w:r>
      <w:r>
        <w:rPr>
          <w:spacing w:val="-6"/>
        </w:rPr>
        <w:t xml:space="preserve"> </w:t>
      </w:r>
      <w:r>
        <w:t>чита- теля, мотивированного к использованию читательской деятельности как средства самообра- 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Приобретѐнные младшими школьниками знания, полученный опыт решения учебных задач, а</w:t>
      </w:r>
      <w:r>
        <w:rPr>
          <w:spacing w:val="-6"/>
        </w:rPr>
        <w:t xml:space="preserve"> </w:t>
      </w:r>
      <w:r>
        <w:t>также</w:t>
      </w:r>
      <w:r>
        <w:rPr>
          <w:spacing w:val="-6"/>
        </w:rPr>
        <w:t xml:space="preserve"> </w:t>
      </w:r>
      <w:r>
        <w:t>сформированность</w:t>
      </w:r>
      <w:r>
        <w:rPr>
          <w:spacing w:val="-9"/>
        </w:rPr>
        <w:t xml:space="preserve"> </w:t>
      </w:r>
      <w:r>
        <w:t>предметных</w:t>
      </w:r>
      <w:r>
        <w:rPr>
          <w:spacing w:val="-12"/>
        </w:rPr>
        <w:t xml:space="preserve"> </w:t>
      </w:r>
      <w:r>
        <w:t>и</w:t>
      </w:r>
      <w:r>
        <w:rPr>
          <w:spacing w:val="-4"/>
        </w:rPr>
        <w:t xml:space="preserve"> </w:t>
      </w:r>
      <w:r>
        <w:t>универсальных</w:t>
      </w:r>
      <w:r>
        <w:rPr>
          <w:spacing w:val="-8"/>
        </w:rPr>
        <w:t xml:space="preserve"> </w:t>
      </w:r>
      <w:r>
        <w:t>действий</w:t>
      </w:r>
      <w:r>
        <w:rPr>
          <w:spacing w:val="-8"/>
        </w:rPr>
        <w:t xml:space="preserve"> </w:t>
      </w:r>
      <w:r>
        <w:t>в</w:t>
      </w:r>
      <w:r>
        <w:rPr>
          <w:spacing w:val="-9"/>
        </w:rPr>
        <w:t xml:space="preserve"> </w:t>
      </w:r>
      <w:r>
        <w:t>процессе</w:t>
      </w:r>
      <w:r>
        <w:rPr>
          <w:spacing w:val="-10"/>
        </w:rPr>
        <w:t xml:space="preserve"> </w:t>
      </w:r>
      <w:r>
        <w:t>изучения</w:t>
      </w:r>
      <w:r>
        <w:rPr>
          <w:spacing w:val="-6"/>
        </w:rPr>
        <w:t xml:space="preserve"> </w:t>
      </w:r>
      <w:r>
        <w:t>пред- мета</w:t>
      </w:r>
      <w:r>
        <w:rPr>
          <w:spacing w:val="-3"/>
        </w:rPr>
        <w:t xml:space="preserve"> </w:t>
      </w:r>
      <w:r>
        <w:t>«Литературное</w:t>
      </w:r>
      <w:r>
        <w:rPr>
          <w:spacing w:val="-4"/>
        </w:rPr>
        <w:t xml:space="preserve"> </w:t>
      </w:r>
      <w:r>
        <w:t>чтение»</w:t>
      </w:r>
      <w:r>
        <w:rPr>
          <w:spacing w:val="-11"/>
        </w:rPr>
        <w:t xml:space="preserve"> </w:t>
      </w:r>
      <w:r>
        <w:t>станут</w:t>
      </w:r>
      <w:r>
        <w:rPr>
          <w:spacing w:val="-5"/>
        </w:rPr>
        <w:t xml:space="preserve"> </w:t>
      </w:r>
      <w:r>
        <w:t>фундаментом</w:t>
      </w:r>
      <w:r>
        <w:rPr>
          <w:spacing w:val="-4"/>
        </w:rPr>
        <w:t xml:space="preserve"> </w:t>
      </w:r>
      <w:r>
        <w:t>обучения</w:t>
      </w:r>
      <w:r>
        <w:rPr>
          <w:spacing w:val="-3"/>
        </w:rPr>
        <w:t xml:space="preserve"> </w:t>
      </w:r>
      <w:r>
        <w:t>в</w:t>
      </w:r>
      <w:r>
        <w:rPr>
          <w:spacing w:val="-5"/>
        </w:rPr>
        <w:t xml:space="preserve"> </w:t>
      </w:r>
      <w:r>
        <w:t>основном</w:t>
      </w:r>
      <w:r>
        <w:rPr>
          <w:spacing w:val="-5"/>
        </w:rPr>
        <w:t xml:space="preserve"> </w:t>
      </w:r>
      <w:r>
        <w:t>звене</w:t>
      </w:r>
      <w:r>
        <w:rPr>
          <w:spacing w:val="-7"/>
        </w:rPr>
        <w:t xml:space="preserve"> </w:t>
      </w:r>
      <w:r>
        <w:t>школы,</w:t>
      </w:r>
      <w:r>
        <w:rPr>
          <w:spacing w:val="-4"/>
        </w:rPr>
        <w:t xml:space="preserve"> </w:t>
      </w:r>
      <w:r>
        <w:t>а</w:t>
      </w:r>
      <w:r>
        <w:rPr>
          <w:spacing w:val="-3"/>
        </w:rPr>
        <w:t xml:space="preserve"> </w:t>
      </w:r>
      <w:r>
        <w:t>также будут востребованы в жизни.</w:t>
      </w:r>
    </w:p>
    <w:p w:rsidR="002246E2" w:rsidRDefault="00425798">
      <w:pPr>
        <w:pStyle w:val="a3"/>
        <w:spacing w:before="12" w:line="316" w:lineRule="auto"/>
        <w:ind w:left="1268" w:right="626" w:hanging="12"/>
      </w:pPr>
      <w:r>
        <w:t xml:space="preserve">Достижение заявленной цели определяется особенностями курса литературного чтения и ре- шением следующих </w:t>
      </w:r>
      <w:r>
        <w:rPr>
          <w:b/>
        </w:rPr>
        <w:t>задач</w:t>
      </w:r>
      <w:r>
        <w:t>:</w:t>
      </w:r>
    </w:p>
    <w:p w:rsidR="002246E2" w:rsidRDefault="00425798" w:rsidP="00EE71B3">
      <w:pPr>
        <w:pStyle w:val="a5"/>
        <w:numPr>
          <w:ilvl w:val="0"/>
          <w:numId w:val="82"/>
        </w:numPr>
        <w:tabs>
          <w:tab w:val="left" w:pos="1620"/>
          <w:tab w:val="left" w:pos="1621"/>
        </w:tabs>
        <w:spacing w:before="3" w:line="331" w:lineRule="auto"/>
        <w:ind w:right="611" w:hanging="12"/>
        <w:jc w:val="right"/>
        <w:rPr>
          <w:sz w:val="24"/>
        </w:rPr>
      </w:pPr>
      <w:r>
        <w:rPr>
          <w:noProof/>
          <w:lang w:eastAsia="ru-RU"/>
        </w:rPr>
        <w:drawing>
          <wp:anchor distT="0" distB="0" distL="0" distR="0" simplePos="0" relativeHeight="251631616" behindDoc="1" locked="0" layoutInCell="1" allowOverlap="1">
            <wp:simplePos x="0" y="0"/>
            <wp:positionH relativeFrom="page">
              <wp:posOffset>945197</wp:posOffset>
            </wp:positionH>
            <wp:positionV relativeFrom="paragraph">
              <wp:posOffset>462608</wp:posOffset>
            </wp:positionV>
            <wp:extent cx="198119" cy="203200"/>
            <wp:effectExtent l="0" t="0" r="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85" cstate="print"/>
                    <a:stretch>
                      <a:fillRect/>
                    </a:stretch>
                  </pic:blipFill>
                  <pic:spPr>
                    <a:xfrm>
                      <a:off x="0" y="0"/>
                      <a:ext cx="198119" cy="203200"/>
                    </a:xfrm>
                    <a:prstGeom prst="rect">
                      <a:avLst/>
                    </a:prstGeom>
                  </pic:spPr>
                </pic:pic>
              </a:graphicData>
            </a:graphic>
          </wp:anchor>
        </w:drawing>
      </w:r>
      <w:r>
        <w:rPr>
          <w:sz w:val="24"/>
        </w:rPr>
        <w:t>формирование</w:t>
      </w:r>
      <w:r>
        <w:rPr>
          <w:spacing w:val="-11"/>
          <w:sz w:val="24"/>
        </w:rPr>
        <w:t xml:space="preserve"> </w:t>
      </w:r>
      <w:r>
        <w:rPr>
          <w:sz w:val="24"/>
        </w:rPr>
        <w:t>у</w:t>
      </w:r>
      <w:r>
        <w:rPr>
          <w:spacing w:val="-16"/>
          <w:sz w:val="24"/>
        </w:rPr>
        <w:t xml:space="preserve"> </w:t>
      </w:r>
      <w:r>
        <w:rPr>
          <w:sz w:val="24"/>
        </w:rPr>
        <w:t>младших</w:t>
      </w:r>
      <w:r>
        <w:rPr>
          <w:spacing w:val="-11"/>
          <w:sz w:val="24"/>
        </w:rPr>
        <w:t xml:space="preserve"> </w:t>
      </w:r>
      <w:r>
        <w:rPr>
          <w:sz w:val="24"/>
        </w:rPr>
        <w:t>школьников</w:t>
      </w:r>
      <w:r>
        <w:rPr>
          <w:spacing w:val="-9"/>
          <w:sz w:val="24"/>
        </w:rPr>
        <w:t xml:space="preserve"> </w:t>
      </w:r>
      <w:r>
        <w:rPr>
          <w:sz w:val="24"/>
        </w:rPr>
        <w:t>положительной</w:t>
      </w:r>
      <w:r>
        <w:rPr>
          <w:spacing w:val="-12"/>
          <w:sz w:val="24"/>
        </w:rPr>
        <w:t xml:space="preserve"> </w:t>
      </w:r>
      <w:r>
        <w:rPr>
          <w:sz w:val="24"/>
        </w:rPr>
        <w:t>мотивации</w:t>
      </w:r>
      <w:r>
        <w:rPr>
          <w:spacing w:val="-12"/>
          <w:sz w:val="24"/>
        </w:rPr>
        <w:t xml:space="preserve"> </w:t>
      </w:r>
      <w:r>
        <w:rPr>
          <w:sz w:val="24"/>
        </w:rPr>
        <w:t>к</w:t>
      </w:r>
      <w:r>
        <w:rPr>
          <w:spacing w:val="-12"/>
          <w:sz w:val="24"/>
        </w:rPr>
        <w:t xml:space="preserve"> </w:t>
      </w:r>
      <w:r>
        <w:rPr>
          <w:sz w:val="24"/>
        </w:rPr>
        <w:t>систематическому</w:t>
      </w:r>
      <w:r>
        <w:rPr>
          <w:spacing w:val="-16"/>
          <w:sz w:val="24"/>
        </w:rPr>
        <w:t xml:space="preserve"> </w:t>
      </w:r>
      <w:r>
        <w:rPr>
          <w:sz w:val="24"/>
        </w:rPr>
        <w:t>чте- нию и слушанию художественной литературы</w:t>
      </w:r>
      <w:r>
        <w:rPr>
          <w:spacing w:val="-1"/>
          <w:sz w:val="24"/>
        </w:rPr>
        <w:t xml:space="preserve"> </w:t>
      </w:r>
      <w:r>
        <w:rPr>
          <w:sz w:val="24"/>
        </w:rPr>
        <w:t>и произведений устного народного творчества; достижение необходимого для продолжения образования уровня общего речевого развития;</w:t>
      </w:r>
    </w:p>
    <w:p w:rsidR="002246E2" w:rsidRDefault="00425798" w:rsidP="00EE71B3">
      <w:pPr>
        <w:pStyle w:val="a5"/>
        <w:numPr>
          <w:ilvl w:val="0"/>
          <w:numId w:val="82"/>
        </w:numPr>
        <w:tabs>
          <w:tab w:val="left" w:pos="1621"/>
        </w:tabs>
        <w:spacing w:before="5" w:line="316" w:lineRule="auto"/>
        <w:ind w:right="621" w:hanging="12"/>
        <w:rPr>
          <w:sz w:val="24"/>
        </w:rPr>
      </w:pPr>
      <w:r>
        <w:rPr>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2246E2" w:rsidRDefault="00425798" w:rsidP="00EE71B3">
      <w:pPr>
        <w:pStyle w:val="a5"/>
        <w:numPr>
          <w:ilvl w:val="0"/>
          <w:numId w:val="82"/>
        </w:numPr>
        <w:tabs>
          <w:tab w:val="left" w:pos="1621"/>
        </w:tabs>
        <w:spacing w:before="2" w:line="312" w:lineRule="auto"/>
        <w:ind w:right="620" w:hanging="12"/>
        <w:rPr>
          <w:sz w:val="24"/>
        </w:rPr>
      </w:pPr>
      <w:r>
        <w:rPr>
          <w:sz w:val="24"/>
        </w:rPr>
        <w:t>первоначальное представление о многообразии жанров художественных произведений и произведений устного народного творчества;</w:t>
      </w:r>
    </w:p>
    <w:p w:rsidR="002246E2" w:rsidRDefault="00425798" w:rsidP="00EE71B3">
      <w:pPr>
        <w:pStyle w:val="a5"/>
        <w:numPr>
          <w:ilvl w:val="0"/>
          <w:numId w:val="82"/>
        </w:numPr>
        <w:tabs>
          <w:tab w:val="left" w:pos="1621"/>
        </w:tabs>
        <w:spacing w:before="10" w:line="314" w:lineRule="auto"/>
        <w:ind w:right="617" w:hanging="12"/>
        <w:rPr>
          <w:sz w:val="24"/>
        </w:rPr>
      </w:pPr>
      <w:r>
        <w:rPr>
          <w:sz w:val="24"/>
        </w:rPr>
        <w:t>овладение</w:t>
      </w:r>
      <w:r>
        <w:rPr>
          <w:spacing w:val="-11"/>
          <w:sz w:val="24"/>
        </w:rPr>
        <w:t xml:space="preserve"> </w:t>
      </w:r>
      <w:r>
        <w:rPr>
          <w:sz w:val="24"/>
        </w:rPr>
        <w:t>элементарными</w:t>
      </w:r>
      <w:r>
        <w:rPr>
          <w:spacing w:val="-10"/>
          <w:sz w:val="24"/>
        </w:rPr>
        <w:t xml:space="preserve"> </w:t>
      </w:r>
      <w:r>
        <w:rPr>
          <w:sz w:val="24"/>
        </w:rPr>
        <w:t>умениями</w:t>
      </w:r>
      <w:r>
        <w:rPr>
          <w:spacing w:val="-13"/>
          <w:sz w:val="24"/>
        </w:rPr>
        <w:t xml:space="preserve"> </w:t>
      </w:r>
      <w:r>
        <w:rPr>
          <w:sz w:val="24"/>
        </w:rPr>
        <w:t>анализа</w:t>
      </w:r>
      <w:r>
        <w:rPr>
          <w:spacing w:val="-11"/>
          <w:sz w:val="24"/>
        </w:rPr>
        <w:t xml:space="preserve"> </w:t>
      </w:r>
      <w:r>
        <w:rPr>
          <w:sz w:val="24"/>
        </w:rPr>
        <w:t>и</w:t>
      </w:r>
      <w:r>
        <w:rPr>
          <w:spacing w:val="-13"/>
          <w:sz w:val="24"/>
        </w:rPr>
        <w:t xml:space="preserve"> </w:t>
      </w:r>
      <w:r>
        <w:rPr>
          <w:sz w:val="24"/>
        </w:rPr>
        <w:t>интерпретации</w:t>
      </w:r>
      <w:r>
        <w:rPr>
          <w:spacing w:val="-13"/>
          <w:sz w:val="24"/>
        </w:rPr>
        <w:t xml:space="preserve"> </w:t>
      </w:r>
      <w:r>
        <w:rPr>
          <w:sz w:val="24"/>
        </w:rPr>
        <w:t>текста,</w:t>
      </w:r>
      <w:r>
        <w:rPr>
          <w:spacing w:val="-12"/>
          <w:sz w:val="24"/>
        </w:rPr>
        <w:t xml:space="preserve"> </w:t>
      </w:r>
      <w:r>
        <w:rPr>
          <w:sz w:val="24"/>
        </w:rPr>
        <w:t>осознанного</w:t>
      </w:r>
      <w:r>
        <w:rPr>
          <w:spacing w:val="-12"/>
          <w:sz w:val="24"/>
        </w:rPr>
        <w:t xml:space="preserve"> </w:t>
      </w:r>
      <w:r>
        <w:rPr>
          <w:sz w:val="24"/>
        </w:rPr>
        <w:t>исполь- зования при анализе текста изученных литературных понятий: прозаическая и стихотворная речь;</w:t>
      </w:r>
      <w:r>
        <w:rPr>
          <w:spacing w:val="-4"/>
          <w:sz w:val="24"/>
        </w:rPr>
        <w:t xml:space="preserve"> </w:t>
      </w:r>
      <w:r>
        <w:rPr>
          <w:sz w:val="24"/>
        </w:rPr>
        <w:t>жанровое</w:t>
      </w:r>
      <w:r>
        <w:rPr>
          <w:spacing w:val="-4"/>
          <w:sz w:val="24"/>
        </w:rPr>
        <w:t xml:space="preserve"> </w:t>
      </w:r>
      <w:r>
        <w:rPr>
          <w:sz w:val="24"/>
        </w:rPr>
        <w:t>разнообразие</w:t>
      </w:r>
      <w:r>
        <w:rPr>
          <w:spacing w:val="-5"/>
          <w:sz w:val="24"/>
        </w:rPr>
        <w:t xml:space="preserve"> </w:t>
      </w:r>
      <w:r>
        <w:rPr>
          <w:sz w:val="24"/>
        </w:rPr>
        <w:t>произведений</w:t>
      </w:r>
      <w:r>
        <w:rPr>
          <w:spacing w:val="-6"/>
          <w:sz w:val="24"/>
        </w:rPr>
        <w:t xml:space="preserve"> </w:t>
      </w:r>
      <w:r>
        <w:rPr>
          <w:sz w:val="24"/>
        </w:rPr>
        <w:t>(общее</w:t>
      </w:r>
      <w:r>
        <w:rPr>
          <w:spacing w:val="-4"/>
          <w:sz w:val="24"/>
        </w:rPr>
        <w:t xml:space="preserve"> </w:t>
      </w:r>
      <w:r>
        <w:rPr>
          <w:sz w:val="24"/>
        </w:rPr>
        <w:t>представление</w:t>
      </w:r>
      <w:r>
        <w:rPr>
          <w:spacing w:val="-8"/>
          <w:sz w:val="24"/>
        </w:rPr>
        <w:t xml:space="preserve"> </w:t>
      </w:r>
      <w:r>
        <w:rPr>
          <w:sz w:val="24"/>
        </w:rPr>
        <w:t>о</w:t>
      </w:r>
      <w:r>
        <w:rPr>
          <w:spacing w:val="-5"/>
          <w:sz w:val="24"/>
        </w:rPr>
        <w:t xml:space="preserve"> </w:t>
      </w:r>
      <w:r>
        <w:rPr>
          <w:sz w:val="24"/>
        </w:rPr>
        <w:t>жанрах);</w:t>
      </w:r>
      <w:r>
        <w:rPr>
          <w:spacing w:val="-4"/>
          <w:sz w:val="24"/>
        </w:rPr>
        <w:t xml:space="preserve"> </w:t>
      </w:r>
      <w:r>
        <w:rPr>
          <w:sz w:val="24"/>
        </w:rPr>
        <w:t>устное</w:t>
      </w:r>
      <w:r>
        <w:rPr>
          <w:spacing w:val="-5"/>
          <w:sz w:val="24"/>
        </w:rPr>
        <w:t xml:space="preserve"> </w:t>
      </w:r>
      <w:r>
        <w:rPr>
          <w:sz w:val="24"/>
        </w:rPr>
        <w:t>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w:t>
      </w:r>
      <w:r>
        <w:rPr>
          <w:spacing w:val="-11"/>
          <w:sz w:val="24"/>
        </w:rPr>
        <w:t xml:space="preserve"> </w:t>
      </w:r>
      <w:r>
        <w:rPr>
          <w:sz w:val="24"/>
        </w:rPr>
        <w:t>образ;</w:t>
      </w:r>
      <w:r>
        <w:rPr>
          <w:spacing w:val="-10"/>
          <w:sz w:val="24"/>
        </w:rPr>
        <w:t xml:space="preserve"> </w:t>
      </w:r>
      <w:r>
        <w:rPr>
          <w:sz w:val="24"/>
        </w:rPr>
        <w:t>характер;</w:t>
      </w:r>
      <w:r>
        <w:rPr>
          <w:spacing w:val="-10"/>
          <w:sz w:val="24"/>
        </w:rPr>
        <w:t xml:space="preserve"> </w:t>
      </w:r>
      <w:r>
        <w:rPr>
          <w:sz w:val="24"/>
        </w:rPr>
        <w:t>тема;</w:t>
      </w:r>
      <w:r>
        <w:rPr>
          <w:spacing w:val="-10"/>
          <w:sz w:val="24"/>
        </w:rPr>
        <w:t xml:space="preserve"> </w:t>
      </w:r>
      <w:r>
        <w:rPr>
          <w:sz w:val="24"/>
        </w:rPr>
        <w:t>идея;</w:t>
      </w:r>
      <w:r>
        <w:rPr>
          <w:spacing w:val="-10"/>
          <w:sz w:val="24"/>
        </w:rPr>
        <w:t xml:space="preserve"> </w:t>
      </w:r>
      <w:r>
        <w:rPr>
          <w:sz w:val="24"/>
        </w:rPr>
        <w:t>заголовок</w:t>
      </w:r>
      <w:r>
        <w:rPr>
          <w:spacing w:val="-12"/>
          <w:sz w:val="24"/>
        </w:rPr>
        <w:t xml:space="preserve"> </w:t>
      </w:r>
      <w:r>
        <w:rPr>
          <w:sz w:val="24"/>
        </w:rPr>
        <w:t>и</w:t>
      </w:r>
      <w:r>
        <w:rPr>
          <w:spacing w:val="-12"/>
          <w:sz w:val="24"/>
        </w:rPr>
        <w:t xml:space="preserve"> </w:t>
      </w:r>
      <w:r>
        <w:rPr>
          <w:sz w:val="24"/>
        </w:rPr>
        <w:t>содержание;</w:t>
      </w:r>
      <w:r>
        <w:rPr>
          <w:spacing w:val="-10"/>
          <w:sz w:val="24"/>
        </w:rPr>
        <w:t xml:space="preserve"> </w:t>
      </w:r>
      <w:r>
        <w:rPr>
          <w:sz w:val="24"/>
        </w:rPr>
        <w:t>композиция;</w:t>
      </w:r>
      <w:r>
        <w:rPr>
          <w:spacing w:val="-10"/>
          <w:sz w:val="24"/>
        </w:rPr>
        <w:t xml:space="preserve"> </w:t>
      </w:r>
      <w:r>
        <w:rPr>
          <w:sz w:val="24"/>
        </w:rPr>
        <w:t>сюжет;</w:t>
      </w:r>
      <w:r>
        <w:rPr>
          <w:spacing w:val="-10"/>
          <w:sz w:val="24"/>
        </w:rPr>
        <w:t xml:space="preserve"> </w:t>
      </w:r>
      <w:r>
        <w:rPr>
          <w:sz w:val="24"/>
        </w:rPr>
        <w:t>эпизод,</w:t>
      </w:r>
      <w:r>
        <w:rPr>
          <w:spacing w:val="-11"/>
          <w:sz w:val="24"/>
        </w:rPr>
        <w:t xml:space="preserve"> </w:t>
      </w:r>
      <w:r>
        <w:rPr>
          <w:sz w:val="24"/>
        </w:rPr>
        <w:t>смыс- ловые части; стихотворение (ритм, рифма); средства художественной выразительности (срав- нение, эпитет, олицетворение);</w:t>
      </w:r>
    </w:p>
    <w:p w:rsidR="002246E2" w:rsidRDefault="00425798" w:rsidP="00EE71B3">
      <w:pPr>
        <w:pStyle w:val="a5"/>
        <w:numPr>
          <w:ilvl w:val="0"/>
          <w:numId w:val="82"/>
        </w:numPr>
        <w:tabs>
          <w:tab w:val="left" w:pos="1621"/>
        </w:tabs>
        <w:spacing w:before="11" w:line="316" w:lineRule="auto"/>
        <w:ind w:right="618" w:hanging="12"/>
        <w:rPr>
          <w:sz w:val="24"/>
        </w:rPr>
      </w:pPr>
      <w:r>
        <w:rPr>
          <w:sz w:val="24"/>
        </w:rPr>
        <w:t>овладение техникой смыслового чтения вслух (правильным плавным чтением, позволяю- щим понимать смысл прочитанного, адекватно воспринимать чтение слушателями).</w:t>
      </w:r>
    </w:p>
    <w:p w:rsidR="002246E2" w:rsidRDefault="00425798">
      <w:pPr>
        <w:pStyle w:val="a3"/>
        <w:spacing w:before="4" w:line="314" w:lineRule="auto"/>
        <w:ind w:left="1256" w:right="708" w:firstLine="707"/>
      </w:pPr>
      <w:r>
        <w:t>Рабочая программа представляет возможный вариант распределения предметного со- держания</w:t>
      </w:r>
      <w:r>
        <w:rPr>
          <w:spacing w:val="-3"/>
        </w:rPr>
        <w:t xml:space="preserve"> </w:t>
      </w:r>
      <w:r>
        <w:t>по</w:t>
      </w:r>
      <w:r>
        <w:rPr>
          <w:spacing w:val="-5"/>
        </w:rPr>
        <w:t xml:space="preserve"> </w:t>
      </w:r>
      <w:r>
        <w:t>годам</w:t>
      </w:r>
      <w:r>
        <w:rPr>
          <w:spacing w:val="-4"/>
        </w:rPr>
        <w:t xml:space="preserve"> </w:t>
      </w:r>
      <w:r>
        <w:t>обучения</w:t>
      </w:r>
      <w:r>
        <w:rPr>
          <w:spacing w:val="-3"/>
        </w:rPr>
        <w:t xml:space="preserve"> </w:t>
      </w:r>
      <w:r>
        <w:t>с</w:t>
      </w:r>
      <w:r>
        <w:rPr>
          <w:spacing w:val="-3"/>
        </w:rPr>
        <w:t xml:space="preserve"> </w:t>
      </w:r>
      <w:r>
        <w:t>характеристикой</w:t>
      </w:r>
      <w:r>
        <w:rPr>
          <w:spacing w:val="-4"/>
        </w:rPr>
        <w:t xml:space="preserve"> </w:t>
      </w:r>
      <w:r>
        <w:t>планируемых</w:t>
      </w:r>
      <w:r>
        <w:rPr>
          <w:spacing w:val="-1"/>
        </w:rPr>
        <w:t xml:space="preserve"> </w:t>
      </w:r>
      <w:r>
        <w:t>результатов,</w:t>
      </w:r>
      <w:r>
        <w:rPr>
          <w:spacing w:val="-4"/>
        </w:rPr>
        <w:t xml:space="preserve"> </w:t>
      </w:r>
      <w:r>
        <w:t>отражает</w:t>
      </w:r>
      <w:r>
        <w:rPr>
          <w:spacing w:val="-5"/>
        </w:rPr>
        <w:t xml:space="preserve"> </w:t>
      </w:r>
      <w:r>
        <w:t>пример- ную</w:t>
      </w:r>
      <w:r>
        <w:rPr>
          <w:spacing w:val="-8"/>
        </w:rPr>
        <w:t xml:space="preserve"> </w:t>
      </w:r>
      <w:r>
        <w:t>последовательность</w:t>
      </w:r>
      <w:r>
        <w:rPr>
          <w:spacing w:val="-10"/>
        </w:rPr>
        <w:t xml:space="preserve"> </w:t>
      </w:r>
      <w:r>
        <w:t>изучения</w:t>
      </w:r>
      <w:r>
        <w:rPr>
          <w:spacing w:val="-8"/>
        </w:rPr>
        <w:t xml:space="preserve"> </w:t>
      </w:r>
      <w:r>
        <w:t>тем/разделов,</w:t>
      </w:r>
      <w:r>
        <w:rPr>
          <w:spacing w:val="-9"/>
        </w:rPr>
        <w:t xml:space="preserve"> </w:t>
      </w:r>
      <w:r>
        <w:t>содержит</w:t>
      </w:r>
      <w:r>
        <w:rPr>
          <w:spacing w:val="-10"/>
        </w:rPr>
        <w:t xml:space="preserve"> </w:t>
      </w:r>
      <w:r>
        <w:t>рекомендации</w:t>
      </w:r>
      <w:r>
        <w:rPr>
          <w:spacing w:val="-9"/>
        </w:rPr>
        <w:t xml:space="preserve"> </w:t>
      </w:r>
      <w:r>
        <w:t>по</w:t>
      </w:r>
      <w:r>
        <w:rPr>
          <w:spacing w:val="-9"/>
        </w:rPr>
        <w:t xml:space="preserve"> </w:t>
      </w:r>
      <w:r>
        <w:t>объѐму</w:t>
      </w:r>
      <w:r>
        <w:rPr>
          <w:spacing w:val="-12"/>
        </w:rPr>
        <w:t xml:space="preserve"> </w:t>
      </w:r>
      <w:r>
        <w:t>учебного времени</w:t>
      </w:r>
      <w:r>
        <w:rPr>
          <w:spacing w:val="-6"/>
        </w:rPr>
        <w:t xml:space="preserve"> </w:t>
      </w:r>
      <w:r>
        <w:t>с</w:t>
      </w:r>
      <w:r>
        <w:rPr>
          <w:spacing w:val="-4"/>
        </w:rPr>
        <w:t xml:space="preserve"> </w:t>
      </w:r>
      <w:r>
        <w:t>выделением</w:t>
      </w:r>
      <w:r>
        <w:rPr>
          <w:spacing w:val="-5"/>
        </w:rPr>
        <w:t xml:space="preserve"> </w:t>
      </w:r>
      <w:r>
        <w:t>резервных</w:t>
      </w:r>
      <w:r>
        <w:rPr>
          <w:spacing w:val="-5"/>
        </w:rPr>
        <w:t xml:space="preserve"> </w:t>
      </w:r>
      <w:r>
        <w:t>часов,</w:t>
      </w:r>
      <w:r>
        <w:rPr>
          <w:spacing w:val="-5"/>
        </w:rPr>
        <w:t xml:space="preserve"> </w:t>
      </w:r>
      <w:r>
        <w:t>позволяющие</w:t>
      </w:r>
      <w:r>
        <w:rPr>
          <w:spacing w:val="-1"/>
        </w:rPr>
        <w:t xml:space="preserve"> </w:t>
      </w:r>
      <w:r>
        <w:t>учитывать</w:t>
      </w:r>
      <w:r>
        <w:rPr>
          <w:spacing w:val="-3"/>
        </w:rPr>
        <w:t xml:space="preserve"> </w:t>
      </w:r>
      <w:r>
        <w:t>индивидуальные</w:t>
      </w:r>
      <w:r>
        <w:rPr>
          <w:spacing w:val="-4"/>
        </w:rPr>
        <w:t xml:space="preserve"> </w:t>
      </w:r>
      <w:r>
        <w:t>потребно- 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 нию учебного предмета «Литературное чтение»</w:t>
      </w:r>
      <w:r>
        <w:rPr>
          <w:spacing w:val="-5"/>
        </w:rPr>
        <w:t xml:space="preserve"> </w:t>
      </w:r>
      <w:r>
        <w:t>при условии сохранения обязательной части содержания курса.</w:t>
      </w:r>
    </w:p>
    <w:p w:rsidR="002246E2" w:rsidRDefault="00425798">
      <w:pPr>
        <w:pStyle w:val="a3"/>
        <w:spacing w:before="8" w:line="316" w:lineRule="auto"/>
        <w:ind w:left="1256" w:right="709" w:firstLine="707"/>
      </w:pPr>
      <w: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 тельности, круг чтения, творческая деятельность.</w:t>
      </w:r>
    </w:p>
    <w:p w:rsidR="002246E2" w:rsidRDefault="00425798">
      <w:pPr>
        <w:pStyle w:val="a3"/>
        <w:spacing w:before="3"/>
        <w:ind w:left="2309"/>
      </w:pPr>
      <w:r>
        <w:t>В</w:t>
      </w:r>
      <w:r>
        <w:rPr>
          <w:spacing w:val="-9"/>
        </w:rPr>
        <w:t xml:space="preserve"> </w:t>
      </w:r>
      <w:r>
        <w:t>основу</w:t>
      </w:r>
      <w:r>
        <w:rPr>
          <w:spacing w:val="-7"/>
        </w:rPr>
        <w:t xml:space="preserve"> </w:t>
      </w:r>
      <w:r>
        <w:t>отбора</w:t>
      </w:r>
      <w:r>
        <w:rPr>
          <w:spacing w:val="-1"/>
        </w:rPr>
        <w:t xml:space="preserve"> </w:t>
      </w:r>
      <w:r>
        <w:t>произведений</w:t>
      </w:r>
      <w:r>
        <w:rPr>
          <w:spacing w:val="-3"/>
        </w:rPr>
        <w:t xml:space="preserve"> </w:t>
      </w:r>
      <w:r>
        <w:t>положены</w:t>
      </w:r>
      <w:r>
        <w:rPr>
          <w:spacing w:val="-4"/>
        </w:rPr>
        <w:t xml:space="preserve"> </w:t>
      </w:r>
      <w:r>
        <w:t>общедидактические</w:t>
      </w:r>
      <w:r>
        <w:rPr>
          <w:spacing w:val="-1"/>
        </w:rPr>
        <w:t xml:space="preserve"> </w:t>
      </w:r>
      <w:r>
        <w:t>принципы</w:t>
      </w:r>
      <w:r>
        <w:rPr>
          <w:spacing w:val="-4"/>
        </w:rPr>
        <w:t xml:space="preserve"> </w:t>
      </w:r>
      <w:r>
        <w:rPr>
          <w:spacing w:val="-2"/>
        </w:rPr>
        <w:t>обучения:</w:t>
      </w:r>
    </w:p>
    <w:p w:rsidR="002246E2" w:rsidRDefault="002246E2">
      <w:pPr>
        <w:sectPr w:rsidR="002246E2">
          <w:headerReference w:type="default" r:id="rId96"/>
          <w:footerReference w:type="default" r:id="rId97"/>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4" w:lineRule="auto"/>
        <w:ind w:left="1268" w:right="695" w:hanging="12"/>
      </w:pPr>
      <w:r>
        <w:t>соответствие возрастным возможностям и особенностям восприятия младшим школьником фольклорных</w:t>
      </w:r>
      <w:r>
        <w:rPr>
          <w:spacing w:val="-15"/>
        </w:rPr>
        <w:t xml:space="preserve"> </w:t>
      </w:r>
      <w:r>
        <w:t>произведений</w:t>
      </w:r>
      <w:r>
        <w:rPr>
          <w:spacing w:val="-15"/>
        </w:rPr>
        <w:t xml:space="preserve"> </w:t>
      </w:r>
      <w:r>
        <w:t>и</w:t>
      </w:r>
      <w:r>
        <w:rPr>
          <w:spacing w:val="-15"/>
        </w:rPr>
        <w:t xml:space="preserve"> </w:t>
      </w:r>
      <w:r>
        <w:t>литературных</w:t>
      </w:r>
      <w:r>
        <w:rPr>
          <w:spacing w:val="-15"/>
        </w:rPr>
        <w:t xml:space="preserve"> </w:t>
      </w:r>
      <w:r>
        <w:t>текстов;</w:t>
      </w:r>
      <w:r>
        <w:rPr>
          <w:spacing w:val="-15"/>
        </w:rPr>
        <w:t xml:space="preserve"> </w:t>
      </w:r>
      <w:r>
        <w:t>представленность</w:t>
      </w:r>
      <w:r>
        <w:rPr>
          <w:spacing w:val="-15"/>
        </w:rPr>
        <w:t xml:space="preserve"> </w:t>
      </w:r>
      <w:r>
        <w:t>в</w:t>
      </w:r>
      <w:r>
        <w:rPr>
          <w:spacing w:val="-15"/>
        </w:rPr>
        <w:t xml:space="preserve"> </w:t>
      </w:r>
      <w:r>
        <w:t>произведениях</w:t>
      </w:r>
      <w:r>
        <w:rPr>
          <w:spacing w:val="-15"/>
        </w:rPr>
        <w:t xml:space="preserve"> </w:t>
      </w:r>
      <w:r>
        <w:t>нрав- ственно-эстетических ценностей, культурных традиций народов России, отдельных произве- дений выдающихся представителей мировой детской литературы. При отборе произведений для</w:t>
      </w:r>
      <w:r>
        <w:rPr>
          <w:spacing w:val="-2"/>
        </w:rPr>
        <w:t xml:space="preserve"> </w:t>
      </w:r>
      <w:r>
        <w:t>слушания</w:t>
      </w:r>
      <w:r>
        <w:rPr>
          <w:spacing w:val="-2"/>
        </w:rPr>
        <w:t xml:space="preserve"> </w:t>
      </w:r>
      <w:r>
        <w:t>и чтения учитывались</w:t>
      </w:r>
      <w:r>
        <w:rPr>
          <w:spacing w:val="-5"/>
        </w:rPr>
        <w:t xml:space="preserve"> </w:t>
      </w:r>
      <w:r>
        <w:t>преемственные</w:t>
      </w:r>
      <w:r>
        <w:rPr>
          <w:spacing w:val="-2"/>
        </w:rPr>
        <w:t xml:space="preserve"> </w:t>
      </w:r>
      <w:r>
        <w:t>связи</w:t>
      </w:r>
      <w:r>
        <w:rPr>
          <w:spacing w:val="-4"/>
        </w:rPr>
        <w:t xml:space="preserve"> </w:t>
      </w:r>
      <w:r>
        <w:t>с</w:t>
      </w:r>
      <w:r>
        <w:rPr>
          <w:spacing w:val="-3"/>
        </w:rPr>
        <w:t xml:space="preserve"> </w:t>
      </w:r>
      <w:r>
        <w:t>дошкольным</w:t>
      </w:r>
      <w:r>
        <w:rPr>
          <w:spacing w:val="-3"/>
        </w:rPr>
        <w:t xml:space="preserve"> </w:t>
      </w:r>
      <w:r>
        <w:t>опытом</w:t>
      </w:r>
      <w:r>
        <w:rPr>
          <w:spacing w:val="-3"/>
        </w:rPr>
        <w:t xml:space="preserve"> </w:t>
      </w:r>
      <w:r>
        <w:t>знакомства с произведениями фольклора, художественными произведениями детской литературы, а также перспективы</w:t>
      </w:r>
      <w:r>
        <w:rPr>
          <w:spacing w:val="-1"/>
        </w:rPr>
        <w:t xml:space="preserve"> </w:t>
      </w:r>
      <w:r>
        <w:t>изучения предмета</w:t>
      </w:r>
      <w:r>
        <w:rPr>
          <w:spacing w:val="-2"/>
        </w:rPr>
        <w:t xml:space="preserve"> </w:t>
      </w:r>
      <w:r>
        <w:t>«Литература»</w:t>
      </w:r>
      <w:r>
        <w:rPr>
          <w:spacing w:val="-8"/>
        </w:rPr>
        <w:t xml:space="preserve"> </w:t>
      </w:r>
      <w:r>
        <w:t>в</w:t>
      </w:r>
      <w:r>
        <w:rPr>
          <w:spacing w:val="-1"/>
        </w:rPr>
        <w:t xml:space="preserve"> </w:t>
      </w:r>
      <w:r>
        <w:t>основной школе. Важным принципом отбора</w:t>
      </w:r>
      <w:r>
        <w:rPr>
          <w:spacing w:val="-4"/>
        </w:rPr>
        <w:t xml:space="preserve"> </w:t>
      </w:r>
      <w:r>
        <w:t>содержания</w:t>
      </w:r>
      <w:r>
        <w:rPr>
          <w:spacing w:val="-4"/>
        </w:rPr>
        <w:t xml:space="preserve"> </w:t>
      </w:r>
      <w:r>
        <w:t>предмета</w:t>
      </w:r>
      <w:r>
        <w:rPr>
          <w:spacing w:val="-4"/>
        </w:rPr>
        <w:t xml:space="preserve"> </w:t>
      </w:r>
      <w:r>
        <w:t>«Литературное</w:t>
      </w:r>
      <w:r>
        <w:rPr>
          <w:spacing w:val="-5"/>
        </w:rPr>
        <w:t xml:space="preserve"> </w:t>
      </w:r>
      <w:r>
        <w:t>чтение»</w:t>
      </w:r>
      <w:r>
        <w:rPr>
          <w:spacing w:val="-12"/>
        </w:rPr>
        <w:t xml:space="preserve"> </w:t>
      </w:r>
      <w:r>
        <w:t>является</w:t>
      </w:r>
      <w:r>
        <w:rPr>
          <w:spacing w:val="-4"/>
        </w:rPr>
        <w:t xml:space="preserve"> </w:t>
      </w:r>
      <w:r>
        <w:t>представленность</w:t>
      </w:r>
      <w:r>
        <w:rPr>
          <w:spacing w:val="-7"/>
        </w:rPr>
        <w:t xml:space="preserve"> </w:t>
      </w:r>
      <w:r>
        <w:t>разных</w:t>
      </w:r>
      <w:r>
        <w:rPr>
          <w:spacing w:val="-5"/>
        </w:rPr>
        <w:t xml:space="preserve"> </w:t>
      </w:r>
      <w:r>
        <w:t>жан- ров, видов и стилей произведений, обеспечивающих формирование функциональной литера- турной</w:t>
      </w:r>
      <w:r>
        <w:rPr>
          <w:spacing w:val="-10"/>
        </w:rPr>
        <w:t xml:space="preserve"> </w:t>
      </w:r>
      <w:r>
        <w:t>грамотности</w:t>
      </w:r>
      <w:r>
        <w:rPr>
          <w:spacing w:val="-13"/>
        </w:rPr>
        <w:t xml:space="preserve"> </w:t>
      </w:r>
      <w:r>
        <w:t>младшего</w:t>
      </w:r>
      <w:r>
        <w:rPr>
          <w:spacing w:val="-12"/>
        </w:rPr>
        <w:t xml:space="preserve"> </w:t>
      </w:r>
      <w:r>
        <w:t>школьника,</w:t>
      </w:r>
      <w:r>
        <w:rPr>
          <w:spacing w:val="-12"/>
        </w:rPr>
        <w:t xml:space="preserve"> </w:t>
      </w:r>
      <w:r>
        <w:t>а</w:t>
      </w:r>
      <w:r>
        <w:rPr>
          <w:spacing w:val="-11"/>
        </w:rPr>
        <w:t xml:space="preserve"> </w:t>
      </w:r>
      <w:r>
        <w:t>также</w:t>
      </w:r>
      <w:r>
        <w:rPr>
          <w:spacing w:val="-11"/>
        </w:rPr>
        <w:t xml:space="preserve"> </w:t>
      </w:r>
      <w:r>
        <w:t>возможность</w:t>
      </w:r>
      <w:r>
        <w:rPr>
          <w:spacing w:val="-14"/>
        </w:rPr>
        <w:t xml:space="preserve"> </w:t>
      </w:r>
      <w:r>
        <w:t>достижения</w:t>
      </w:r>
      <w:r>
        <w:rPr>
          <w:spacing w:val="-11"/>
        </w:rPr>
        <w:t xml:space="preserve"> </w:t>
      </w:r>
      <w:r>
        <w:t>метапредметных результатов,</w:t>
      </w:r>
      <w:r>
        <w:rPr>
          <w:spacing w:val="-11"/>
        </w:rPr>
        <w:t xml:space="preserve"> </w:t>
      </w:r>
      <w:r>
        <w:t>способности</w:t>
      </w:r>
      <w:r>
        <w:rPr>
          <w:spacing w:val="-12"/>
        </w:rPr>
        <w:t xml:space="preserve"> </w:t>
      </w:r>
      <w:r>
        <w:t>обучающегося</w:t>
      </w:r>
      <w:r>
        <w:rPr>
          <w:spacing w:val="-11"/>
        </w:rPr>
        <w:t xml:space="preserve"> </w:t>
      </w:r>
      <w:r>
        <w:t>воспринимать</w:t>
      </w:r>
      <w:r>
        <w:rPr>
          <w:spacing w:val="-13"/>
        </w:rPr>
        <w:t xml:space="preserve"> </w:t>
      </w:r>
      <w:r>
        <w:t>различные</w:t>
      </w:r>
      <w:r>
        <w:rPr>
          <w:spacing w:val="-7"/>
        </w:rPr>
        <w:t xml:space="preserve"> </w:t>
      </w:r>
      <w:r>
        <w:t>учебные</w:t>
      </w:r>
      <w:r>
        <w:rPr>
          <w:spacing w:val="-11"/>
        </w:rPr>
        <w:t xml:space="preserve"> </w:t>
      </w:r>
      <w:r>
        <w:t>тексты</w:t>
      </w:r>
      <w:r>
        <w:rPr>
          <w:spacing w:val="-13"/>
        </w:rPr>
        <w:t xml:space="preserve"> </w:t>
      </w:r>
      <w:r>
        <w:t>при</w:t>
      </w:r>
      <w:r>
        <w:rPr>
          <w:spacing w:val="-12"/>
        </w:rPr>
        <w:t xml:space="preserve"> </w:t>
      </w:r>
      <w:r>
        <w:t>изуче- нии других предметов учебного плана начальной школы.</w:t>
      </w:r>
    </w:p>
    <w:p w:rsidR="002246E2" w:rsidRDefault="00425798">
      <w:pPr>
        <w:pStyle w:val="a3"/>
        <w:spacing w:before="14" w:line="314" w:lineRule="auto"/>
        <w:ind w:left="1256" w:right="712" w:firstLine="707"/>
      </w:pPr>
      <w:r>
        <w:t>Планируемые результаты включают личностные, метапредметные результаты за пе- риод</w:t>
      </w:r>
      <w:r>
        <w:rPr>
          <w:spacing w:val="-15"/>
        </w:rPr>
        <w:t xml:space="preserve"> </w:t>
      </w:r>
      <w:r>
        <w:t>обучения,</w:t>
      </w:r>
      <w:r>
        <w:rPr>
          <w:spacing w:val="-15"/>
        </w:rPr>
        <w:t xml:space="preserve"> </w:t>
      </w:r>
      <w:r>
        <w:t>а</w:t>
      </w:r>
      <w:r>
        <w:rPr>
          <w:spacing w:val="-15"/>
        </w:rPr>
        <w:t xml:space="preserve"> </w:t>
      </w:r>
      <w:r>
        <w:t>также</w:t>
      </w:r>
      <w:r>
        <w:rPr>
          <w:spacing w:val="-15"/>
        </w:rPr>
        <w:t xml:space="preserve"> </w:t>
      </w:r>
      <w:r>
        <w:t>предметные</w:t>
      </w:r>
      <w:r>
        <w:rPr>
          <w:spacing w:val="-15"/>
        </w:rPr>
        <w:t xml:space="preserve"> </w:t>
      </w:r>
      <w:r>
        <w:t>достижения</w:t>
      </w:r>
      <w:r>
        <w:rPr>
          <w:spacing w:val="-15"/>
        </w:rPr>
        <w:t xml:space="preserve"> </w:t>
      </w:r>
      <w:r>
        <w:t>младшего</w:t>
      </w:r>
      <w:r>
        <w:rPr>
          <w:spacing w:val="-15"/>
        </w:rPr>
        <w:t xml:space="preserve"> </w:t>
      </w:r>
      <w:r>
        <w:t>школьника</w:t>
      </w:r>
      <w:r>
        <w:rPr>
          <w:spacing w:val="-15"/>
        </w:rPr>
        <w:t xml:space="preserve"> </w:t>
      </w:r>
      <w:r>
        <w:t>за</w:t>
      </w:r>
      <w:r>
        <w:rPr>
          <w:spacing w:val="-15"/>
        </w:rPr>
        <w:t xml:space="preserve"> </w:t>
      </w:r>
      <w:r>
        <w:t>каждый</w:t>
      </w:r>
      <w:r>
        <w:rPr>
          <w:spacing w:val="-15"/>
        </w:rPr>
        <w:t xml:space="preserve"> </w:t>
      </w:r>
      <w:r>
        <w:t>год</w:t>
      </w:r>
      <w:r>
        <w:rPr>
          <w:spacing w:val="-15"/>
        </w:rPr>
        <w:t xml:space="preserve"> </w:t>
      </w:r>
      <w:r>
        <w:t>обучения в начальной школе.</w:t>
      </w:r>
    </w:p>
    <w:p w:rsidR="002246E2" w:rsidRDefault="00425798">
      <w:pPr>
        <w:pStyle w:val="a3"/>
        <w:spacing w:before="8" w:line="316" w:lineRule="auto"/>
        <w:ind w:left="1256" w:right="626" w:firstLine="707"/>
      </w:pPr>
      <w:r>
        <w:t>Предмет «Литературное чтение» преемственен по отношению к предмету «Литера- тура», который изучается в основной школе.</w:t>
      </w:r>
    </w:p>
    <w:p w:rsidR="002246E2" w:rsidRDefault="00425798">
      <w:pPr>
        <w:pStyle w:val="a3"/>
        <w:spacing w:before="4" w:line="259" w:lineRule="auto"/>
        <w:ind w:left="912" w:right="758" w:firstLine="1019"/>
        <w:jc w:val="left"/>
      </w:pPr>
      <w:r>
        <w:t>Освоение</w:t>
      </w:r>
      <w:r>
        <w:rPr>
          <w:spacing w:val="-2"/>
        </w:rPr>
        <w:t xml:space="preserve"> </w:t>
      </w:r>
      <w:r>
        <w:t>программы</w:t>
      </w:r>
      <w:r>
        <w:rPr>
          <w:spacing w:val="-5"/>
        </w:rPr>
        <w:t xml:space="preserve"> </w:t>
      </w:r>
      <w:r>
        <w:t>по</w:t>
      </w:r>
      <w:r>
        <w:rPr>
          <w:spacing w:val="-4"/>
        </w:rPr>
        <w:t xml:space="preserve"> </w:t>
      </w:r>
      <w:r>
        <w:t>предмету</w:t>
      </w:r>
      <w:r>
        <w:rPr>
          <w:spacing w:val="-8"/>
        </w:rPr>
        <w:t xml:space="preserve"> </w:t>
      </w:r>
      <w:r>
        <w:t>«Литературное</w:t>
      </w:r>
      <w:r>
        <w:rPr>
          <w:spacing w:val="-3"/>
        </w:rPr>
        <w:t xml:space="preserve"> </w:t>
      </w:r>
      <w:r>
        <w:t>чтение»</w:t>
      </w:r>
      <w:r>
        <w:rPr>
          <w:spacing w:val="-8"/>
        </w:rPr>
        <w:t xml:space="preserve"> </w:t>
      </w:r>
      <w:r>
        <w:t>в</w:t>
      </w:r>
      <w:r>
        <w:rPr>
          <w:spacing w:val="-5"/>
        </w:rPr>
        <w:t xml:space="preserve"> </w:t>
      </w:r>
      <w:r>
        <w:t>1</w:t>
      </w:r>
      <w:r>
        <w:rPr>
          <w:spacing w:val="-3"/>
        </w:rPr>
        <w:t xml:space="preserve"> </w:t>
      </w:r>
      <w:r>
        <w:t>классе</w:t>
      </w:r>
      <w:r>
        <w:rPr>
          <w:spacing w:val="-2"/>
        </w:rPr>
        <w:t xml:space="preserve"> </w:t>
      </w:r>
      <w:r>
        <w:t>начинается ввод- ным интегрированным курсом «Обучение грамоте»</w:t>
      </w:r>
      <w:r>
        <w:rPr>
          <w:spacing w:val="-4"/>
        </w:rPr>
        <w:t xml:space="preserve"> </w:t>
      </w:r>
      <w:r>
        <w:t>(180 ч: 100 ч предмета «Русский язык»</w:t>
      </w:r>
      <w:r>
        <w:rPr>
          <w:spacing w:val="-1"/>
        </w:rPr>
        <w:t xml:space="preserve"> </w:t>
      </w:r>
      <w:r>
        <w:t>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w:t>
      </w:r>
      <w:r>
        <w:rPr>
          <w:spacing w:val="40"/>
        </w:rPr>
        <w:t xml:space="preserve"> </w:t>
      </w:r>
      <w:r>
        <w:t>в 1 классе отводится не менее 10 учебных недель (40 часов), во 2—4 классах — по 136 ч (4 ч в неделю в каждом классе)</w:t>
      </w:r>
      <w:r>
        <w:rPr>
          <w:vertAlign w:val="superscript"/>
        </w:rPr>
        <w:t>9</w:t>
      </w:r>
      <w:r>
        <w:t>.</w:t>
      </w:r>
    </w:p>
    <w:p w:rsidR="002246E2" w:rsidRDefault="002246E2">
      <w:pPr>
        <w:pStyle w:val="a3"/>
        <w:spacing w:before="7"/>
        <w:jc w:val="left"/>
        <w:rPr>
          <w:sz w:val="31"/>
        </w:rPr>
      </w:pPr>
    </w:p>
    <w:p w:rsidR="002246E2" w:rsidRDefault="00425798">
      <w:pPr>
        <w:pStyle w:val="1"/>
        <w:ind w:left="3861" w:right="0"/>
        <w:jc w:val="left"/>
      </w:pPr>
      <w:r>
        <w:t>СОДЕРЖАНИЕ</w:t>
      </w:r>
      <w:r>
        <w:rPr>
          <w:spacing w:val="59"/>
        </w:rPr>
        <w:t xml:space="preserve"> </w:t>
      </w:r>
      <w:r>
        <w:t>ОБУЧЕНИЯ</w:t>
      </w:r>
      <w:r>
        <w:rPr>
          <w:spacing w:val="-3"/>
        </w:rPr>
        <w:t xml:space="preserve"> </w:t>
      </w:r>
      <w:r>
        <w:t xml:space="preserve">1 </w:t>
      </w:r>
      <w:r>
        <w:rPr>
          <w:spacing w:val="-4"/>
        </w:rPr>
        <w:t>КЛАСС</w:t>
      </w:r>
    </w:p>
    <w:p w:rsidR="002246E2" w:rsidRDefault="00425798">
      <w:pPr>
        <w:pStyle w:val="a3"/>
        <w:spacing w:before="84" w:line="314" w:lineRule="auto"/>
        <w:ind w:left="1256" w:right="701" w:firstLine="707"/>
      </w:pPr>
      <w:r>
        <w:rPr>
          <w:i/>
        </w:rPr>
        <w:t xml:space="preserve">Сказка фольклорная </w:t>
      </w:r>
      <w:r>
        <w:t>(</w:t>
      </w:r>
      <w:r>
        <w:rPr>
          <w:i/>
        </w:rPr>
        <w:t>народная</w:t>
      </w:r>
      <w:r>
        <w:t xml:space="preserve">) </w:t>
      </w:r>
      <w:r>
        <w:rPr>
          <w:i/>
        </w:rPr>
        <w:t xml:space="preserve">и литературная </w:t>
      </w:r>
      <w:r>
        <w:t>(</w:t>
      </w:r>
      <w:r>
        <w:rPr>
          <w:i/>
        </w:rPr>
        <w:t>авторская</w:t>
      </w:r>
      <w:r>
        <w:t>)</w:t>
      </w:r>
      <w:r>
        <w:rPr>
          <w:i/>
        </w:rPr>
        <w:t xml:space="preserve">. </w:t>
      </w:r>
      <w:r>
        <w:t>Восприятие текста про- изведений художественной литературы и устного народного творчества (не менее четырѐх произведений). Фольклорная и литературная (авторская) сказка: сходство и различия. Реаль- 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 циях. Герои сказочных произведений. Нравственные ценности и идеи, традиции, быт, куль- тура в русских народных и литературных (авторских) сказках, поступки, отражающие нрав- ственные качества (отношение к природе, людям, предметам).</w:t>
      </w:r>
    </w:p>
    <w:p w:rsidR="002246E2" w:rsidRDefault="00425798">
      <w:pPr>
        <w:pStyle w:val="a3"/>
        <w:spacing w:before="17" w:line="268" w:lineRule="auto"/>
        <w:ind w:left="1256" w:right="702" w:firstLine="372"/>
      </w:pPr>
      <w:r>
        <w:rPr>
          <w:i/>
        </w:rPr>
        <w:t>Произведения</w:t>
      </w:r>
      <w:r>
        <w:rPr>
          <w:i/>
          <w:spacing w:val="-4"/>
        </w:rPr>
        <w:t xml:space="preserve"> </w:t>
      </w:r>
      <w:r>
        <w:rPr>
          <w:i/>
        </w:rPr>
        <w:t>о</w:t>
      </w:r>
      <w:r>
        <w:rPr>
          <w:i/>
          <w:spacing w:val="-4"/>
        </w:rPr>
        <w:t xml:space="preserve"> </w:t>
      </w:r>
      <w:r>
        <w:rPr>
          <w:i/>
        </w:rPr>
        <w:t>детях</w:t>
      </w:r>
      <w:r>
        <w:rPr>
          <w:i/>
          <w:spacing w:val="-3"/>
        </w:rPr>
        <w:t xml:space="preserve"> </w:t>
      </w:r>
      <w:r>
        <w:rPr>
          <w:i/>
        </w:rPr>
        <w:t>и</w:t>
      </w:r>
      <w:r>
        <w:rPr>
          <w:i/>
          <w:spacing w:val="-4"/>
        </w:rPr>
        <w:t xml:space="preserve"> </w:t>
      </w:r>
      <w:r>
        <w:rPr>
          <w:i/>
        </w:rPr>
        <w:t>для</w:t>
      </w:r>
      <w:r>
        <w:rPr>
          <w:i/>
          <w:spacing w:val="-5"/>
        </w:rPr>
        <w:t xml:space="preserve"> </w:t>
      </w:r>
      <w:r>
        <w:rPr>
          <w:i/>
        </w:rPr>
        <w:t xml:space="preserve">детей. </w:t>
      </w:r>
      <w:r>
        <w:t>Понятие</w:t>
      </w:r>
      <w:r>
        <w:rPr>
          <w:spacing w:val="-1"/>
        </w:rPr>
        <w:t xml:space="preserve"> </w:t>
      </w:r>
      <w:r>
        <w:t>«тема</w:t>
      </w:r>
      <w:r>
        <w:rPr>
          <w:spacing w:val="-3"/>
        </w:rPr>
        <w:t xml:space="preserve"> </w:t>
      </w:r>
      <w:r>
        <w:t>произведения»</w:t>
      </w:r>
      <w:r>
        <w:rPr>
          <w:spacing w:val="-12"/>
        </w:rPr>
        <w:t xml:space="preserve"> </w:t>
      </w:r>
      <w:r>
        <w:t>(общее</w:t>
      </w:r>
      <w:r>
        <w:rPr>
          <w:spacing w:val="-3"/>
        </w:rPr>
        <w:t xml:space="preserve"> </w:t>
      </w:r>
      <w:r>
        <w:t>представление): чему посвящено, о чѐм рассказывает. Главная мысль произведения: его основная идея (чему</w:t>
      </w:r>
    </w:p>
    <w:p w:rsidR="002246E2" w:rsidRDefault="00425798">
      <w:pPr>
        <w:pStyle w:val="a3"/>
        <w:spacing w:before="54" w:line="314" w:lineRule="auto"/>
        <w:ind w:left="1268" w:right="692"/>
      </w:pPr>
      <w:r>
        <w:t>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 ристика героя произведения, общая оценка поступков. Понимание заголовка произведения, его</w:t>
      </w:r>
      <w:r>
        <w:rPr>
          <w:spacing w:val="-11"/>
        </w:rPr>
        <w:t xml:space="preserve"> </w:t>
      </w:r>
      <w:r>
        <w:t>соотношения</w:t>
      </w:r>
      <w:r>
        <w:rPr>
          <w:spacing w:val="-10"/>
        </w:rPr>
        <w:t xml:space="preserve"> </w:t>
      </w:r>
      <w:r>
        <w:t>с</w:t>
      </w:r>
      <w:r>
        <w:rPr>
          <w:spacing w:val="-14"/>
        </w:rPr>
        <w:t xml:space="preserve"> </w:t>
      </w:r>
      <w:r>
        <w:t>содержанием</w:t>
      </w:r>
      <w:r>
        <w:rPr>
          <w:spacing w:val="-11"/>
        </w:rPr>
        <w:t xml:space="preserve"> </w:t>
      </w:r>
      <w:r>
        <w:t>произведения</w:t>
      </w:r>
      <w:r>
        <w:rPr>
          <w:spacing w:val="-10"/>
        </w:rPr>
        <w:t xml:space="preserve"> </w:t>
      </w:r>
      <w:r>
        <w:t>и</w:t>
      </w:r>
      <w:r>
        <w:rPr>
          <w:spacing w:val="-12"/>
        </w:rPr>
        <w:t xml:space="preserve"> </w:t>
      </w:r>
      <w:r>
        <w:t>его</w:t>
      </w:r>
      <w:r>
        <w:rPr>
          <w:spacing w:val="-11"/>
        </w:rPr>
        <w:t xml:space="preserve"> </w:t>
      </w:r>
      <w:r>
        <w:t>идеей.</w:t>
      </w:r>
      <w:r>
        <w:rPr>
          <w:spacing w:val="-12"/>
        </w:rPr>
        <w:t xml:space="preserve"> </w:t>
      </w:r>
      <w:r>
        <w:t>Осознание</w:t>
      </w:r>
      <w:r>
        <w:rPr>
          <w:spacing w:val="-10"/>
        </w:rPr>
        <w:t xml:space="preserve"> </w:t>
      </w:r>
      <w:r>
        <w:t>нравственно-этических понятий: друг, дружба, забота, труд, взаимопомощь.</w:t>
      </w:r>
    </w:p>
    <w:p w:rsidR="002246E2" w:rsidRDefault="002246E2">
      <w:pPr>
        <w:spacing w:line="314" w:lineRule="auto"/>
        <w:sectPr w:rsidR="002246E2">
          <w:headerReference w:type="default" r:id="rId98"/>
          <w:footerReference w:type="default" r:id="rId99"/>
          <w:pgSz w:w="11910" w:h="16840"/>
          <w:pgMar w:top="700" w:right="100" w:bottom="680" w:left="220" w:header="0" w:footer="490" w:gutter="0"/>
          <w:cols w:space="720"/>
        </w:sectPr>
      </w:pPr>
    </w:p>
    <w:p w:rsidR="002246E2" w:rsidRDefault="00425798">
      <w:pPr>
        <w:pStyle w:val="a3"/>
        <w:spacing w:before="72" w:line="314" w:lineRule="auto"/>
        <w:ind w:left="1256" w:right="698" w:firstLine="707"/>
      </w:pPr>
      <w:r>
        <w:rPr>
          <w:i/>
        </w:rPr>
        <w:lastRenderedPageBreak/>
        <w:t xml:space="preserve">Произведения о родной природе. </w:t>
      </w:r>
      <w:r>
        <w:t>Восприятие и самостоятельное чтение поэтических произведений о природе (на примере трѐх-четырѐх доступных произведений А. С. Пушкина, Ф. И. Тютчева, А. К. Толстого, С. А. Есенина, А. Н. Плещеева, Е. А. Баратынского, И. С. Ни- китина, Е. Ф. Трутневой, А. Л. Барто, С. Я. Маршака и др.). Тема поэтических</w:t>
      </w:r>
      <w:r>
        <w:rPr>
          <w:spacing w:val="-2"/>
        </w:rPr>
        <w:t xml:space="preserve"> </w:t>
      </w:r>
      <w:r>
        <w:t>произведений: звуки</w:t>
      </w:r>
      <w:r>
        <w:rPr>
          <w:spacing w:val="-15"/>
        </w:rPr>
        <w:t xml:space="preserve"> </w:t>
      </w:r>
      <w:r>
        <w:t>и</w:t>
      </w:r>
      <w:r>
        <w:rPr>
          <w:spacing w:val="-15"/>
        </w:rPr>
        <w:t xml:space="preserve"> </w:t>
      </w:r>
      <w:r>
        <w:t>краски</w:t>
      </w:r>
      <w:r>
        <w:rPr>
          <w:spacing w:val="-15"/>
        </w:rPr>
        <w:t xml:space="preserve"> </w:t>
      </w:r>
      <w:r>
        <w:t>природы,</w:t>
      </w:r>
      <w:r>
        <w:rPr>
          <w:spacing w:val="-15"/>
        </w:rPr>
        <w:t xml:space="preserve"> </w:t>
      </w:r>
      <w:r>
        <w:t>времена</w:t>
      </w:r>
      <w:r>
        <w:rPr>
          <w:spacing w:val="-15"/>
        </w:rPr>
        <w:t xml:space="preserve"> </w:t>
      </w:r>
      <w:r>
        <w:t>года,</w:t>
      </w:r>
      <w:r>
        <w:rPr>
          <w:spacing w:val="-15"/>
        </w:rPr>
        <w:t xml:space="preserve"> </w:t>
      </w:r>
      <w:r>
        <w:t>человек</w:t>
      </w:r>
      <w:r>
        <w:rPr>
          <w:spacing w:val="-15"/>
        </w:rPr>
        <w:t xml:space="preserve"> </w:t>
      </w:r>
      <w:r>
        <w:t>и</w:t>
      </w:r>
      <w:r>
        <w:rPr>
          <w:spacing w:val="-15"/>
        </w:rPr>
        <w:t xml:space="preserve"> </w:t>
      </w:r>
      <w:r>
        <w:t>природа;</w:t>
      </w:r>
      <w:r>
        <w:rPr>
          <w:spacing w:val="-15"/>
        </w:rPr>
        <w:t xml:space="preserve"> </w:t>
      </w:r>
      <w:r>
        <w:t>Родина,</w:t>
      </w:r>
      <w:r>
        <w:rPr>
          <w:spacing w:val="-15"/>
        </w:rPr>
        <w:t xml:space="preserve"> </w:t>
      </w:r>
      <w:r>
        <w:t>природа</w:t>
      </w:r>
      <w:r>
        <w:rPr>
          <w:spacing w:val="-14"/>
        </w:rPr>
        <w:t xml:space="preserve"> </w:t>
      </w:r>
      <w:r>
        <w:t>родного</w:t>
      </w:r>
      <w:r>
        <w:rPr>
          <w:spacing w:val="-14"/>
        </w:rPr>
        <w:t xml:space="preserve"> </w:t>
      </w:r>
      <w:r>
        <w:t>края.</w:t>
      </w:r>
      <w:r>
        <w:rPr>
          <w:spacing w:val="-15"/>
        </w:rPr>
        <w:t xml:space="preserve"> </w:t>
      </w:r>
      <w:r>
        <w:t>Осо- бенности</w:t>
      </w:r>
      <w:r>
        <w:rPr>
          <w:spacing w:val="-7"/>
        </w:rPr>
        <w:t xml:space="preserve"> </w:t>
      </w:r>
      <w:r>
        <w:t>стихотворной</w:t>
      </w:r>
      <w:r>
        <w:rPr>
          <w:spacing w:val="-7"/>
        </w:rPr>
        <w:t xml:space="preserve"> </w:t>
      </w:r>
      <w:r>
        <w:t>речи,</w:t>
      </w:r>
      <w:r>
        <w:rPr>
          <w:spacing w:val="-7"/>
        </w:rPr>
        <w:t xml:space="preserve"> </w:t>
      </w:r>
      <w:r>
        <w:t>сравнение</w:t>
      </w:r>
      <w:r>
        <w:rPr>
          <w:spacing w:val="-5"/>
        </w:rPr>
        <w:t xml:space="preserve"> </w:t>
      </w:r>
      <w:r>
        <w:t>с</w:t>
      </w:r>
      <w:r>
        <w:rPr>
          <w:spacing w:val="-6"/>
        </w:rPr>
        <w:t xml:space="preserve"> </w:t>
      </w:r>
      <w:r>
        <w:t>прозаической:</w:t>
      </w:r>
      <w:r>
        <w:rPr>
          <w:spacing w:val="-13"/>
        </w:rPr>
        <w:t xml:space="preserve"> </w:t>
      </w:r>
      <w:r>
        <w:t>рифма,</w:t>
      </w:r>
      <w:r>
        <w:rPr>
          <w:spacing w:val="-7"/>
        </w:rPr>
        <w:t xml:space="preserve"> </w:t>
      </w:r>
      <w:r>
        <w:t>ритм</w:t>
      </w:r>
      <w:r>
        <w:rPr>
          <w:spacing w:val="-6"/>
        </w:rPr>
        <w:t xml:space="preserve"> </w:t>
      </w:r>
      <w:r>
        <w:t>(практическое</w:t>
      </w:r>
      <w:r>
        <w:rPr>
          <w:spacing w:val="-6"/>
        </w:rPr>
        <w:t xml:space="preserve"> </w:t>
      </w:r>
      <w:r>
        <w:t>ознаком- ление). Настроение, которое рождает поэтическое произведение. Отражение нравственной идеи</w:t>
      </w:r>
      <w:r>
        <w:rPr>
          <w:spacing w:val="-3"/>
        </w:rPr>
        <w:t xml:space="preserve"> </w:t>
      </w:r>
      <w:r>
        <w:t>в</w:t>
      </w:r>
      <w:r>
        <w:rPr>
          <w:spacing w:val="-4"/>
        </w:rPr>
        <w:t xml:space="preserve"> </w:t>
      </w:r>
      <w:r>
        <w:t>произведении:</w:t>
      </w:r>
      <w:r>
        <w:rPr>
          <w:spacing w:val="-9"/>
        </w:rPr>
        <w:t xml:space="preserve"> </w:t>
      </w:r>
      <w:r>
        <w:t>любовь к Родине,</w:t>
      </w:r>
      <w:r>
        <w:rPr>
          <w:spacing w:val="-2"/>
        </w:rPr>
        <w:t xml:space="preserve"> </w:t>
      </w:r>
      <w:r>
        <w:t>природе</w:t>
      </w:r>
      <w:r>
        <w:rPr>
          <w:spacing w:val="-1"/>
        </w:rPr>
        <w:t xml:space="preserve"> </w:t>
      </w:r>
      <w:r>
        <w:t>родного</w:t>
      </w:r>
      <w:r>
        <w:rPr>
          <w:spacing w:val="-2"/>
        </w:rPr>
        <w:t xml:space="preserve"> </w:t>
      </w:r>
      <w:r>
        <w:t>края.</w:t>
      </w:r>
      <w:r>
        <w:rPr>
          <w:spacing w:val="-2"/>
        </w:rPr>
        <w:t xml:space="preserve"> </w:t>
      </w:r>
      <w:r>
        <w:t>Иллюстрация</w:t>
      </w:r>
      <w:r>
        <w:rPr>
          <w:spacing w:val="-1"/>
        </w:rPr>
        <w:t xml:space="preserve"> </w:t>
      </w:r>
      <w:r>
        <w:t>к произведению как</w:t>
      </w:r>
      <w:r>
        <w:rPr>
          <w:spacing w:val="-9"/>
        </w:rPr>
        <w:t xml:space="preserve"> </w:t>
      </w:r>
      <w:r>
        <w:t>отражение</w:t>
      </w:r>
      <w:r>
        <w:rPr>
          <w:spacing w:val="-7"/>
        </w:rPr>
        <w:t xml:space="preserve"> </w:t>
      </w:r>
      <w:r>
        <w:t>эмоционального</w:t>
      </w:r>
      <w:r>
        <w:rPr>
          <w:spacing w:val="-9"/>
        </w:rPr>
        <w:t xml:space="preserve"> </w:t>
      </w:r>
      <w:r>
        <w:t>отклика</w:t>
      </w:r>
      <w:r>
        <w:rPr>
          <w:spacing w:val="-12"/>
        </w:rPr>
        <w:t xml:space="preserve"> </w:t>
      </w:r>
      <w:r>
        <w:t>на</w:t>
      </w:r>
      <w:r>
        <w:rPr>
          <w:spacing w:val="-8"/>
        </w:rPr>
        <w:t xml:space="preserve"> </w:t>
      </w:r>
      <w:r>
        <w:t>произведение.</w:t>
      </w:r>
      <w:r>
        <w:rPr>
          <w:spacing w:val="-9"/>
        </w:rPr>
        <w:t xml:space="preserve"> </w:t>
      </w:r>
      <w:r>
        <w:t>Выразительное</w:t>
      </w:r>
      <w:r>
        <w:rPr>
          <w:spacing w:val="-8"/>
        </w:rPr>
        <w:t xml:space="preserve"> </w:t>
      </w:r>
      <w:r>
        <w:t>чтение</w:t>
      </w:r>
      <w:r>
        <w:rPr>
          <w:spacing w:val="-7"/>
        </w:rPr>
        <w:t xml:space="preserve"> </w:t>
      </w:r>
      <w:r>
        <w:t>поэзии.</w:t>
      </w:r>
      <w:r>
        <w:rPr>
          <w:spacing w:val="-9"/>
        </w:rPr>
        <w:t xml:space="preserve"> </w:t>
      </w:r>
      <w:r>
        <w:t>Роль интонации при выразительном чтении. Интонационный рисунок выразительного чтения: ритм, темп, сила голоса.</w:t>
      </w:r>
    </w:p>
    <w:p w:rsidR="002246E2" w:rsidRDefault="00425798">
      <w:pPr>
        <w:pStyle w:val="a3"/>
        <w:spacing w:before="16" w:line="314" w:lineRule="auto"/>
        <w:ind w:left="1256" w:right="697" w:firstLine="707"/>
      </w:pPr>
      <w:r>
        <w:rPr>
          <w:i/>
        </w:rPr>
        <w:t>Устное</w:t>
      </w:r>
      <w:r>
        <w:rPr>
          <w:i/>
          <w:spacing w:val="-7"/>
        </w:rPr>
        <w:t xml:space="preserve"> </w:t>
      </w:r>
      <w:r>
        <w:rPr>
          <w:i/>
        </w:rPr>
        <w:t>народное</w:t>
      </w:r>
      <w:r>
        <w:rPr>
          <w:i/>
          <w:spacing w:val="-7"/>
        </w:rPr>
        <w:t xml:space="preserve"> </w:t>
      </w:r>
      <w:r>
        <w:rPr>
          <w:i/>
        </w:rPr>
        <w:t>творчество</w:t>
      </w:r>
      <w:r>
        <w:rPr>
          <w:i/>
          <w:spacing w:val="-6"/>
        </w:rPr>
        <w:t xml:space="preserve"> </w:t>
      </w:r>
      <w:r>
        <w:rPr>
          <w:i/>
        </w:rPr>
        <w:t>—</w:t>
      </w:r>
      <w:r>
        <w:rPr>
          <w:i/>
          <w:spacing w:val="-9"/>
        </w:rPr>
        <w:t xml:space="preserve"> </w:t>
      </w:r>
      <w:r>
        <w:rPr>
          <w:i/>
        </w:rPr>
        <w:t>малые</w:t>
      </w:r>
      <w:r>
        <w:rPr>
          <w:i/>
          <w:spacing w:val="-11"/>
        </w:rPr>
        <w:t xml:space="preserve"> </w:t>
      </w:r>
      <w:r>
        <w:rPr>
          <w:i/>
        </w:rPr>
        <w:t>фольклорные</w:t>
      </w:r>
      <w:r>
        <w:rPr>
          <w:i/>
          <w:spacing w:val="-7"/>
        </w:rPr>
        <w:t xml:space="preserve"> </w:t>
      </w:r>
      <w:r>
        <w:rPr>
          <w:i/>
        </w:rPr>
        <w:t>жанры</w:t>
      </w:r>
      <w:r>
        <w:rPr>
          <w:i/>
          <w:spacing w:val="-4"/>
        </w:rPr>
        <w:t xml:space="preserve"> </w:t>
      </w:r>
      <w:r>
        <w:t>(не</w:t>
      </w:r>
      <w:r>
        <w:rPr>
          <w:spacing w:val="-8"/>
        </w:rPr>
        <w:t xml:space="preserve"> </w:t>
      </w:r>
      <w:r>
        <w:t>менее</w:t>
      </w:r>
      <w:r>
        <w:rPr>
          <w:spacing w:val="-11"/>
        </w:rPr>
        <w:t xml:space="preserve"> </w:t>
      </w:r>
      <w:r>
        <w:t>шести</w:t>
      </w:r>
      <w:r>
        <w:rPr>
          <w:spacing w:val="-13"/>
        </w:rPr>
        <w:t xml:space="preserve"> </w:t>
      </w:r>
      <w:r>
        <w:t>произве- дений)</w:t>
      </w:r>
      <w:r>
        <w:rPr>
          <w:i/>
        </w:rPr>
        <w:t>.</w:t>
      </w:r>
      <w:r>
        <w:rPr>
          <w:i/>
          <w:spacing w:val="-4"/>
        </w:rPr>
        <w:t xml:space="preserve"> </w:t>
      </w:r>
      <w:r>
        <w:t>Многообразие</w:t>
      </w:r>
      <w:r>
        <w:rPr>
          <w:spacing w:val="-6"/>
        </w:rPr>
        <w:t xml:space="preserve"> </w:t>
      </w:r>
      <w:r>
        <w:t>малых</w:t>
      </w:r>
      <w:r>
        <w:rPr>
          <w:spacing w:val="-4"/>
        </w:rPr>
        <w:t xml:space="preserve"> </w:t>
      </w:r>
      <w:r>
        <w:t>жанров</w:t>
      </w:r>
      <w:r>
        <w:rPr>
          <w:spacing w:val="-5"/>
        </w:rPr>
        <w:t xml:space="preserve"> </w:t>
      </w:r>
      <w:r>
        <w:t>устного</w:t>
      </w:r>
      <w:r>
        <w:rPr>
          <w:spacing w:val="-4"/>
        </w:rPr>
        <w:t xml:space="preserve"> </w:t>
      </w:r>
      <w:r>
        <w:t>народного</w:t>
      </w:r>
      <w:r>
        <w:rPr>
          <w:spacing w:val="-4"/>
        </w:rPr>
        <w:t xml:space="preserve"> </w:t>
      </w:r>
      <w:r>
        <w:t>творчества:</w:t>
      </w:r>
      <w:r>
        <w:rPr>
          <w:spacing w:val="-10"/>
        </w:rPr>
        <w:t xml:space="preserve"> </w:t>
      </w:r>
      <w:r>
        <w:t>потешка,</w:t>
      </w:r>
      <w:r>
        <w:rPr>
          <w:spacing w:val="-8"/>
        </w:rPr>
        <w:t xml:space="preserve"> </w:t>
      </w:r>
      <w:r>
        <w:t>загадка,</w:t>
      </w:r>
      <w:r>
        <w:rPr>
          <w:spacing w:val="-8"/>
        </w:rPr>
        <w:t xml:space="preserve"> </w:t>
      </w:r>
      <w:r>
        <w:t>посло- вица,</w:t>
      </w:r>
      <w:r>
        <w:rPr>
          <w:spacing w:val="-1"/>
        </w:rPr>
        <w:t xml:space="preserve"> </w:t>
      </w:r>
      <w:r>
        <w:t>их</w:t>
      </w:r>
      <w:r>
        <w:rPr>
          <w:spacing w:val="-1"/>
        </w:rPr>
        <w:t xml:space="preserve"> </w:t>
      </w:r>
      <w:r>
        <w:t>назначение</w:t>
      </w:r>
      <w:r>
        <w:rPr>
          <w:spacing w:val="-2"/>
        </w:rPr>
        <w:t xml:space="preserve"> </w:t>
      </w:r>
      <w:r>
        <w:t>(веселить,</w:t>
      </w:r>
      <w:r>
        <w:rPr>
          <w:spacing w:val="-1"/>
        </w:rPr>
        <w:t xml:space="preserve"> </w:t>
      </w:r>
      <w:r>
        <w:t>потешать,</w:t>
      </w:r>
      <w:r>
        <w:rPr>
          <w:spacing w:val="-1"/>
        </w:rPr>
        <w:t xml:space="preserve"> </w:t>
      </w:r>
      <w:r>
        <w:t>играть,</w:t>
      </w:r>
      <w:r>
        <w:rPr>
          <w:spacing w:val="-1"/>
        </w:rPr>
        <w:t xml:space="preserve"> </w:t>
      </w:r>
      <w:r>
        <w:t>поучать).</w:t>
      </w:r>
      <w:r>
        <w:rPr>
          <w:spacing w:val="-1"/>
        </w:rPr>
        <w:t xml:space="preserve"> </w:t>
      </w:r>
      <w:r>
        <w:t>Особенности</w:t>
      </w:r>
      <w:r>
        <w:rPr>
          <w:spacing w:val="-1"/>
        </w:rPr>
        <w:t xml:space="preserve"> </w:t>
      </w:r>
      <w:r>
        <w:t>разных</w:t>
      </w:r>
      <w:r>
        <w:rPr>
          <w:spacing w:val="-1"/>
        </w:rPr>
        <w:t xml:space="preserve"> </w:t>
      </w:r>
      <w:r>
        <w:t>малых</w:t>
      </w:r>
      <w:r>
        <w:rPr>
          <w:spacing w:val="-1"/>
        </w:rPr>
        <w:t xml:space="preserve"> </w:t>
      </w:r>
      <w:r>
        <w:t>фоль- 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2246E2" w:rsidRDefault="00425798">
      <w:pPr>
        <w:spacing w:before="7"/>
        <w:ind w:left="1964"/>
        <w:jc w:val="both"/>
        <w:rPr>
          <w:sz w:val="24"/>
        </w:rPr>
      </w:pPr>
      <w:r>
        <w:rPr>
          <w:i/>
          <w:sz w:val="24"/>
        </w:rPr>
        <w:t>Произведения</w:t>
      </w:r>
      <w:r>
        <w:rPr>
          <w:i/>
          <w:spacing w:val="-9"/>
          <w:sz w:val="24"/>
        </w:rPr>
        <w:t xml:space="preserve"> </w:t>
      </w:r>
      <w:r>
        <w:rPr>
          <w:i/>
          <w:sz w:val="24"/>
        </w:rPr>
        <w:t>о</w:t>
      </w:r>
      <w:r>
        <w:rPr>
          <w:i/>
          <w:spacing w:val="-8"/>
          <w:sz w:val="24"/>
        </w:rPr>
        <w:t xml:space="preserve"> </w:t>
      </w:r>
      <w:r>
        <w:rPr>
          <w:i/>
          <w:sz w:val="24"/>
        </w:rPr>
        <w:t>братьях</w:t>
      </w:r>
      <w:r>
        <w:rPr>
          <w:i/>
          <w:spacing w:val="-6"/>
          <w:sz w:val="24"/>
        </w:rPr>
        <w:t xml:space="preserve"> </w:t>
      </w:r>
      <w:r>
        <w:rPr>
          <w:i/>
          <w:sz w:val="24"/>
        </w:rPr>
        <w:t>наших</w:t>
      </w:r>
      <w:r>
        <w:rPr>
          <w:i/>
          <w:spacing w:val="-5"/>
          <w:sz w:val="24"/>
        </w:rPr>
        <w:t xml:space="preserve"> </w:t>
      </w:r>
      <w:r>
        <w:rPr>
          <w:i/>
          <w:sz w:val="24"/>
        </w:rPr>
        <w:t>меньших</w:t>
      </w:r>
      <w:r>
        <w:rPr>
          <w:i/>
          <w:spacing w:val="-5"/>
          <w:sz w:val="24"/>
        </w:rPr>
        <w:t xml:space="preserve"> </w:t>
      </w:r>
      <w:r>
        <w:rPr>
          <w:sz w:val="24"/>
        </w:rPr>
        <w:t>(трѐх-четырѐх</w:t>
      </w:r>
      <w:r>
        <w:rPr>
          <w:spacing w:val="-8"/>
          <w:sz w:val="24"/>
        </w:rPr>
        <w:t xml:space="preserve"> </w:t>
      </w:r>
      <w:r>
        <w:rPr>
          <w:sz w:val="24"/>
        </w:rPr>
        <w:t>авторов</w:t>
      </w:r>
      <w:r>
        <w:rPr>
          <w:spacing w:val="-8"/>
          <w:sz w:val="24"/>
        </w:rPr>
        <w:t xml:space="preserve"> </w:t>
      </w:r>
      <w:r>
        <w:rPr>
          <w:sz w:val="24"/>
        </w:rPr>
        <w:t>по</w:t>
      </w:r>
      <w:r>
        <w:rPr>
          <w:spacing w:val="-5"/>
          <w:sz w:val="24"/>
        </w:rPr>
        <w:t xml:space="preserve"> </w:t>
      </w:r>
      <w:r>
        <w:rPr>
          <w:sz w:val="24"/>
        </w:rPr>
        <w:t>выбору)</w:t>
      </w:r>
      <w:r>
        <w:rPr>
          <w:i/>
          <w:sz w:val="24"/>
        </w:rPr>
        <w:t>.</w:t>
      </w:r>
      <w:r>
        <w:rPr>
          <w:i/>
          <w:spacing w:val="-6"/>
          <w:sz w:val="24"/>
        </w:rPr>
        <w:t xml:space="preserve"> </w:t>
      </w:r>
      <w:r>
        <w:rPr>
          <w:spacing w:val="-2"/>
          <w:sz w:val="24"/>
        </w:rPr>
        <w:t>Животные</w:t>
      </w:r>
    </w:p>
    <w:p w:rsidR="002246E2" w:rsidRDefault="00425798">
      <w:pPr>
        <w:pStyle w:val="a3"/>
        <w:spacing w:before="89" w:line="314" w:lineRule="auto"/>
        <w:ind w:left="1256" w:right="702"/>
      </w:pPr>
      <w:r>
        <w:t>—</w:t>
      </w:r>
      <w:r>
        <w:rPr>
          <w:spacing w:val="-7"/>
        </w:rPr>
        <w:t xml:space="preserve"> </w:t>
      </w:r>
      <w:r>
        <w:t>герои</w:t>
      </w:r>
      <w:r>
        <w:rPr>
          <w:spacing w:val="-8"/>
        </w:rPr>
        <w:t xml:space="preserve"> </w:t>
      </w:r>
      <w:r>
        <w:t>произведений.</w:t>
      </w:r>
      <w:r>
        <w:rPr>
          <w:spacing w:val="-8"/>
        </w:rPr>
        <w:t xml:space="preserve"> </w:t>
      </w:r>
      <w:r>
        <w:t>Цель</w:t>
      </w:r>
      <w:r>
        <w:rPr>
          <w:spacing w:val="-9"/>
        </w:rPr>
        <w:t xml:space="preserve"> </w:t>
      </w:r>
      <w:r>
        <w:t>и</w:t>
      </w:r>
      <w:r>
        <w:rPr>
          <w:spacing w:val="-8"/>
        </w:rPr>
        <w:t xml:space="preserve"> </w:t>
      </w:r>
      <w:r>
        <w:t>назначение</w:t>
      </w:r>
      <w:r>
        <w:rPr>
          <w:spacing w:val="-6"/>
        </w:rPr>
        <w:t xml:space="preserve"> </w:t>
      </w:r>
      <w:r>
        <w:t>произведений</w:t>
      </w:r>
      <w:r>
        <w:rPr>
          <w:spacing w:val="-8"/>
        </w:rPr>
        <w:t xml:space="preserve"> </w:t>
      </w:r>
      <w:r>
        <w:t>о</w:t>
      </w:r>
      <w:r>
        <w:rPr>
          <w:spacing w:val="-8"/>
        </w:rPr>
        <w:t xml:space="preserve"> </w:t>
      </w:r>
      <w:r>
        <w:t>взаимоотношениях</w:t>
      </w:r>
      <w:r>
        <w:rPr>
          <w:spacing w:val="-12"/>
        </w:rPr>
        <w:t xml:space="preserve"> </w:t>
      </w:r>
      <w:r>
        <w:t>человека</w:t>
      </w:r>
      <w:r>
        <w:rPr>
          <w:spacing w:val="-7"/>
        </w:rPr>
        <w:t xml:space="preserve"> </w:t>
      </w:r>
      <w:r>
        <w:t>и</w:t>
      </w:r>
      <w:r>
        <w:rPr>
          <w:spacing w:val="-8"/>
        </w:rPr>
        <w:t xml:space="preserve"> </w:t>
      </w:r>
      <w:r>
        <w:t>жи- вотных</w:t>
      </w:r>
      <w:r>
        <w:rPr>
          <w:spacing w:val="-6"/>
        </w:rPr>
        <w:t xml:space="preserve"> </w:t>
      </w:r>
      <w:r>
        <w:t>—</w:t>
      </w:r>
      <w:r>
        <w:rPr>
          <w:spacing w:val="-2"/>
        </w:rPr>
        <w:t xml:space="preserve"> </w:t>
      </w:r>
      <w:r>
        <w:t>воспитание</w:t>
      </w:r>
      <w:r>
        <w:rPr>
          <w:spacing w:val="-5"/>
        </w:rPr>
        <w:t xml:space="preserve"> </w:t>
      </w:r>
      <w:r>
        <w:t>добрых</w:t>
      </w:r>
      <w:r>
        <w:rPr>
          <w:spacing w:val="-7"/>
        </w:rPr>
        <w:t xml:space="preserve"> </w:t>
      </w:r>
      <w:r>
        <w:t>чувств</w:t>
      </w:r>
      <w:r>
        <w:rPr>
          <w:spacing w:val="-8"/>
        </w:rPr>
        <w:t xml:space="preserve"> </w:t>
      </w:r>
      <w:r>
        <w:t>и бережного</w:t>
      </w:r>
      <w:r>
        <w:rPr>
          <w:spacing w:val="-7"/>
        </w:rPr>
        <w:t xml:space="preserve"> </w:t>
      </w:r>
      <w:r>
        <w:t>отношения</w:t>
      </w:r>
      <w:r>
        <w:rPr>
          <w:spacing w:val="-5"/>
        </w:rPr>
        <w:t xml:space="preserve"> </w:t>
      </w:r>
      <w:r>
        <w:t>к</w:t>
      </w:r>
      <w:r>
        <w:rPr>
          <w:spacing w:val="-7"/>
        </w:rPr>
        <w:t xml:space="preserve"> </w:t>
      </w:r>
      <w:r>
        <w:t>животным.</w:t>
      </w:r>
      <w:r>
        <w:rPr>
          <w:spacing w:val="-2"/>
        </w:rPr>
        <w:t xml:space="preserve"> </w:t>
      </w:r>
      <w:r>
        <w:t>Виды</w:t>
      </w:r>
      <w:r>
        <w:rPr>
          <w:spacing w:val="-8"/>
        </w:rPr>
        <w:t xml:space="preserve"> </w:t>
      </w:r>
      <w:r>
        <w:t>текстов:</w:t>
      </w:r>
      <w:r>
        <w:rPr>
          <w:spacing w:val="-9"/>
        </w:rPr>
        <w:t xml:space="preserve"> </w:t>
      </w:r>
      <w:r>
        <w:t>ху- дожественный и научно-познавательный, их сравнение. Характеристика героя: описание его</w:t>
      </w:r>
    </w:p>
    <w:p w:rsidR="002246E2" w:rsidRDefault="00425798">
      <w:pPr>
        <w:pStyle w:val="a3"/>
        <w:spacing w:before="49" w:line="314" w:lineRule="auto"/>
        <w:ind w:left="1268" w:right="623" w:hanging="12"/>
      </w:pPr>
      <w:r>
        <w:t>внешности,</w:t>
      </w:r>
      <w:r>
        <w:rPr>
          <w:spacing w:val="-11"/>
        </w:rPr>
        <w:t xml:space="preserve"> </w:t>
      </w:r>
      <w:r>
        <w:t>поступки,</w:t>
      </w:r>
      <w:r>
        <w:rPr>
          <w:spacing w:val="-11"/>
        </w:rPr>
        <w:t xml:space="preserve"> </w:t>
      </w:r>
      <w:r>
        <w:t>речь,</w:t>
      </w:r>
      <w:r>
        <w:rPr>
          <w:spacing w:val="-11"/>
        </w:rPr>
        <w:t xml:space="preserve"> </w:t>
      </w:r>
      <w:r>
        <w:t>взаимоотношения</w:t>
      </w:r>
      <w:r>
        <w:rPr>
          <w:spacing w:val="-9"/>
        </w:rPr>
        <w:t xml:space="preserve"> </w:t>
      </w:r>
      <w:r>
        <w:t>с</w:t>
      </w:r>
      <w:r>
        <w:rPr>
          <w:spacing w:val="-13"/>
        </w:rPr>
        <w:t xml:space="preserve"> </w:t>
      </w:r>
      <w:r>
        <w:t>другими</w:t>
      </w:r>
      <w:r>
        <w:rPr>
          <w:spacing w:val="-11"/>
        </w:rPr>
        <w:t xml:space="preserve"> </w:t>
      </w:r>
      <w:r>
        <w:t>героями</w:t>
      </w:r>
      <w:r>
        <w:rPr>
          <w:spacing w:val="-11"/>
        </w:rPr>
        <w:t xml:space="preserve"> </w:t>
      </w:r>
      <w:r>
        <w:t>произведения.</w:t>
      </w:r>
      <w:r>
        <w:rPr>
          <w:spacing w:val="-11"/>
        </w:rPr>
        <w:t xml:space="preserve"> </w:t>
      </w:r>
      <w:r>
        <w:t>Авторское</w:t>
      </w:r>
      <w:r>
        <w:rPr>
          <w:spacing w:val="-10"/>
        </w:rPr>
        <w:t xml:space="preserve"> </w:t>
      </w:r>
      <w:r>
        <w:t>от- ношение к герою. Осознание нравственно-этических понятий: любовь и забота о животных.</w:t>
      </w:r>
    </w:p>
    <w:p w:rsidR="002246E2" w:rsidRDefault="00425798">
      <w:pPr>
        <w:pStyle w:val="a3"/>
        <w:spacing w:before="5" w:line="314" w:lineRule="auto"/>
        <w:ind w:left="1256" w:right="706" w:firstLine="707"/>
      </w:pPr>
      <w:r>
        <w:rPr>
          <w:i/>
        </w:rPr>
        <w:t xml:space="preserve">Произведения о маме. </w:t>
      </w:r>
      <w:r>
        <w:t>Восприятие и</w:t>
      </w:r>
      <w:r>
        <w:rPr>
          <w:spacing w:val="-2"/>
        </w:rPr>
        <w:t xml:space="preserve"> </w:t>
      </w:r>
      <w:r>
        <w:t>самостоятельное чтение разножанровых</w:t>
      </w:r>
      <w:r>
        <w:rPr>
          <w:spacing w:val="-2"/>
        </w:rPr>
        <w:t xml:space="preserve"> </w:t>
      </w:r>
      <w:r>
        <w:t>произве- 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w:t>
      </w:r>
      <w:r>
        <w:rPr>
          <w:spacing w:val="-3"/>
        </w:rPr>
        <w:t xml:space="preserve"> </w:t>
      </w:r>
      <w:r>
        <w:t>П. Виеру,</w:t>
      </w:r>
      <w:r>
        <w:rPr>
          <w:spacing w:val="-3"/>
        </w:rPr>
        <w:t xml:space="preserve"> </w:t>
      </w:r>
      <w:r>
        <w:t>Р.</w:t>
      </w:r>
      <w:r>
        <w:rPr>
          <w:spacing w:val="-3"/>
        </w:rPr>
        <w:t xml:space="preserve"> </w:t>
      </w:r>
      <w:r>
        <w:t>С. Сефа</w:t>
      </w:r>
      <w:r>
        <w:rPr>
          <w:spacing w:val="-2"/>
        </w:rPr>
        <w:t xml:space="preserve"> </w:t>
      </w:r>
      <w:r>
        <w:t>и</w:t>
      </w:r>
      <w:r>
        <w:rPr>
          <w:spacing w:val="-4"/>
        </w:rPr>
        <w:t xml:space="preserve"> </w:t>
      </w:r>
      <w:r>
        <w:t>др.).</w:t>
      </w:r>
      <w:r>
        <w:rPr>
          <w:spacing w:val="-3"/>
        </w:rPr>
        <w:t xml:space="preserve"> </w:t>
      </w:r>
      <w:r>
        <w:t>Осознание</w:t>
      </w:r>
      <w:r>
        <w:rPr>
          <w:spacing w:val="-3"/>
        </w:rPr>
        <w:t xml:space="preserve"> </w:t>
      </w:r>
      <w:r>
        <w:t>нравственно-этических</w:t>
      </w:r>
      <w:r>
        <w:rPr>
          <w:spacing w:val="-3"/>
        </w:rPr>
        <w:t xml:space="preserve"> </w:t>
      </w:r>
      <w:r>
        <w:t>понятий:</w:t>
      </w:r>
      <w:r>
        <w:rPr>
          <w:spacing w:val="-6"/>
        </w:rPr>
        <w:t xml:space="preserve"> </w:t>
      </w:r>
      <w:r>
        <w:t>чувство</w:t>
      </w:r>
      <w:r>
        <w:rPr>
          <w:spacing w:val="-3"/>
        </w:rPr>
        <w:t xml:space="preserve"> </w:t>
      </w:r>
      <w:r>
        <w:t>любви</w:t>
      </w:r>
      <w:r>
        <w:rPr>
          <w:spacing w:val="-4"/>
        </w:rPr>
        <w:t xml:space="preserve"> </w:t>
      </w:r>
      <w:r>
        <w:t>как привязанность одного человека к другому</w:t>
      </w:r>
      <w:r>
        <w:rPr>
          <w:spacing w:val="-2"/>
        </w:rPr>
        <w:t xml:space="preserve"> </w:t>
      </w:r>
      <w:r>
        <w:t>(матери к ребѐнку, детей к матери, близким), про- явление любви и заботы о родных людях.</w:t>
      </w:r>
    </w:p>
    <w:p w:rsidR="002246E2" w:rsidRDefault="00425798">
      <w:pPr>
        <w:pStyle w:val="a3"/>
        <w:spacing w:before="12" w:line="314" w:lineRule="auto"/>
        <w:ind w:left="1256" w:right="697" w:firstLine="707"/>
      </w:pPr>
      <w:r>
        <w:rPr>
          <w:i/>
        </w:rPr>
        <w:t>Фольклорные</w:t>
      </w:r>
      <w:r>
        <w:rPr>
          <w:i/>
          <w:spacing w:val="-2"/>
        </w:rPr>
        <w:t xml:space="preserve"> </w:t>
      </w:r>
      <w:r>
        <w:rPr>
          <w:i/>
        </w:rPr>
        <w:t>и</w:t>
      </w:r>
      <w:r>
        <w:rPr>
          <w:i/>
          <w:spacing w:val="-3"/>
        </w:rPr>
        <w:t xml:space="preserve"> </w:t>
      </w:r>
      <w:r>
        <w:rPr>
          <w:i/>
        </w:rPr>
        <w:t>авторские</w:t>
      </w:r>
      <w:r>
        <w:rPr>
          <w:i/>
          <w:spacing w:val="-2"/>
        </w:rPr>
        <w:t xml:space="preserve"> </w:t>
      </w:r>
      <w:r>
        <w:rPr>
          <w:i/>
        </w:rPr>
        <w:t>произведения</w:t>
      </w:r>
      <w:r>
        <w:rPr>
          <w:i/>
          <w:spacing w:val="-3"/>
        </w:rPr>
        <w:t xml:space="preserve"> </w:t>
      </w:r>
      <w:r>
        <w:rPr>
          <w:i/>
        </w:rPr>
        <w:t>о</w:t>
      </w:r>
      <w:r>
        <w:rPr>
          <w:i/>
          <w:spacing w:val="-3"/>
        </w:rPr>
        <w:t xml:space="preserve"> </w:t>
      </w:r>
      <w:r>
        <w:rPr>
          <w:i/>
        </w:rPr>
        <w:t>чудесах</w:t>
      </w:r>
      <w:r>
        <w:rPr>
          <w:i/>
          <w:spacing w:val="-2"/>
        </w:rPr>
        <w:t xml:space="preserve"> </w:t>
      </w:r>
      <w:r>
        <w:rPr>
          <w:i/>
        </w:rPr>
        <w:t>и</w:t>
      </w:r>
      <w:r>
        <w:rPr>
          <w:i/>
          <w:spacing w:val="-7"/>
        </w:rPr>
        <w:t xml:space="preserve"> </w:t>
      </w:r>
      <w:r>
        <w:rPr>
          <w:i/>
        </w:rPr>
        <w:t xml:space="preserve">фантазии </w:t>
      </w:r>
      <w:r>
        <w:t>(не</w:t>
      </w:r>
      <w:r>
        <w:rPr>
          <w:spacing w:val="-3"/>
        </w:rPr>
        <w:t xml:space="preserve"> </w:t>
      </w:r>
      <w:r>
        <w:t>менее</w:t>
      </w:r>
      <w:r>
        <w:rPr>
          <w:spacing w:val="-2"/>
        </w:rPr>
        <w:t xml:space="preserve"> </w:t>
      </w:r>
      <w:r>
        <w:t>трѐх</w:t>
      </w:r>
      <w:r>
        <w:rPr>
          <w:spacing w:val="-7"/>
        </w:rPr>
        <w:t xml:space="preserve"> </w:t>
      </w:r>
      <w:r>
        <w:t>произве- дений)</w:t>
      </w:r>
      <w:r>
        <w:rPr>
          <w:i/>
        </w:rPr>
        <w:t xml:space="preserve">. </w:t>
      </w:r>
      <w:r>
        <w:t>Способность автора произведения замечать чудесное в каждом жизненном проявле- нии,</w:t>
      </w:r>
      <w:r>
        <w:rPr>
          <w:spacing w:val="-8"/>
        </w:rPr>
        <w:t xml:space="preserve"> </w:t>
      </w:r>
      <w:r>
        <w:t>необычное</w:t>
      </w:r>
      <w:r>
        <w:rPr>
          <w:spacing w:val="-7"/>
        </w:rPr>
        <w:t xml:space="preserve"> </w:t>
      </w:r>
      <w:r>
        <w:t>в</w:t>
      </w:r>
      <w:r>
        <w:rPr>
          <w:spacing w:val="-9"/>
        </w:rPr>
        <w:t xml:space="preserve"> </w:t>
      </w:r>
      <w:r>
        <w:t>обыкновенных</w:t>
      </w:r>
      <w:r>
        <w:rPr>
          <w:spacing w:val="-8"/>
        </w:rPr>
        <w:t xml:space="preserve"> </w:t>
      </w:r>
      <w:r>
        <w:t>явлениях</w:t>
      </w:r>
      <w:r>
        <w:rPr>
          <w:spacing w:val="-8"/>
        </w:rPr>
        <w:t xml:space="preserve"> </w:t>
      </w:r>
      <w:r>
        <w:t>окружающего</w:t>
      </w:r>
      <w:r>
        <w:rPr>
          <w:spacing w:val="-8"/>
        </w:rPr>
        <w:t xml:space="preserve"> </w:t>
      </w:r>
      <w:r>
        <w:t>мира.</w:t>
      </w:r>
      <w:r>
        <w:rPr>
          <w:spacing w:val="-8"/>
        </w:rPr>
        <w:t xml:space="preserve"> </w:t>
      </w:r>
      <w:r>
        <w:t>Сочетание</w:t>
      </w:r>
      <w:r>
        <w:rPr>
          <w:spacing w:val="-6"/>
        </w:rPr>
        <w:t xml:space="preserve"> </w:t>
      </w:r>
      <w:r>
        <w:t>в</w:t>
      </w:r>
      <w:r>
        <w:rPr>
          <w:spacing w:val="-9"/>
        </w:rPr>
        <w:t xml:space="preserve"> </w:t>
      </w:r>
      <w:r>
        <w:t>произведении</w:t>
      </w:r>
      <w:r>
        <w:rPr>
          <w:spacing w:val="-8"/>
        </w:rPr>
        <w:t xml:space="preserve"> </w:t>
      </w:r>
      <w:r>
        <w:t>ре- алистических событий с необычными, сказочными, фантастическими.</w:t>
      </w:r>
    </w:p>
    <w:p w:rsidR="002246E2" w:rsidRDefault="00425798">
      <w:pPr>
        <w:pStyle w:val="a3"/>
        <w:spacing w:before="6" w:line="314" w:lineRule="auto"/>
        <w:ind w:left="1256" w:right="698" w:firstLine="707"/>
      </w:pPr>
      <w:r>
        <w:rPr>
          <w:i/>
        </w:rPr>
        <w:t xml:space="preserve">Библиографическая культура </w:t>
      </w:r>
      <w:r>
        <w:t>(</w:t>
      </w:r>
      <w:r>
        <w:rPr>
          <w:i/>
        </w:rPr>
        <w:t>работа с детской книгой</w:t>
      </w:r>
      <w:r>
        <w:t>). Представление о том, что книга — источник необходимых знаний. Обложка, оглавление, иллюстрации — элементы ориентировки</w:t>
      </w:r>
      <w:r>
        <w:rPr>
          <w:spacing w:val="-12"/>
        </w:rPr>
        <w:t xml:space="preserve"> </w:t>
      </w:r>
      <w:r>
        <w:t>в</w:t>
      </w:r>
      <w:r>
        <w:rPr>
          <w:spacing w:val="-9"/>
        </w:rPr>
        <w:t xml:space="preserve"> </w:t>
      </w:r>
      <w:r>
        <w:t>книге.</w:t>
      </w:r>
      <w:r>
        <w:rPr>
          <w:spacing w:val="-11"/>
        </w:rPr>
        <w:t xml:space="preserve"> </w:t>
      </w:r>
      <w:r>
        <w:t>Умение</w:t>
      </w:r>
      <w:r>
        <w:rPr>
          <w:spacing w:val="-10"/>
        </w:rPr>
        <w:t xml:space="preserve"> </w:t>
      </w:r>
      <w:r>
        <w:t>использовать</w:t>
      </w:r>
      <w:r>
        <w:rPr>
          <w:spacing w:val="-13"/>
        </w:rPr>
        <w:t xml:space="preserve"> </w:t>
      </w:r>
      <w:r>
        <w:t>тематический</w:t>
      </w:r>
      <w:r>
        <w:rPr>
          <w:spacing w:val="-12"/>
        </w:rPr>
        <w:t xml:space="preserve"> </w:t>
      </w:r>
      <w:r>
        <w:t>каталог</w:t>
      </w:r>
      <w:r>
        <w:rPr>
          <w:spacing w:val="-10"/>
        </w:rPr>
        <w:t xml:space="preserve"> </w:t>
      </w:r>
      <w:r>
        <w:t>при</w:t>
      </w:r>
      <w:r>
        <w:rPr>
          <w:spacing w:val="-12"/>
        </w:rPr>
        <w:t xml:space="preserve"> </w:t>
      </w:r>
      <w:r>
        <w:t>выборе</w:t>
      </w:r>
      <w:r>
        <w:rPr>
          <w:spacing w:val="-10"/>
        </w:rPr>
        <w:t xml:space="preserve"> </w:t>
      </w:r>
      <w:r>
        <w:t>книг</w:t>
      </w:r>
      <w:r>
        <w:rPr>
          <w:spacing w:val="-10"/>
        </w:rPr>
        <w:t xml:space="preserve"> </w:t>
      </w:r>
      <w:r>
        <w:t>в</w:t>
      </w:r>
      <w:r>
        <w:rPr>
          <w:spacing w:val="-13"/>
        </w:rPr>
        <w:t xml:space="preserve"> </w:t>
      </w:r>
      <w:r>
        <w:t xml:space="preserve">библио- </w:t>
      </w:r>
      <w:r>
        <w:rPr>
          <w:spacing w:val="-2"/>
        </w:rPr>
        <w:t>теке.</w:t>
      </w:r>
    </w:p>
    <w:p w:rsidR="002246E2" w:rsidRDefault="002246E2">
      <w:pPr>
        <w:spacing w:line="314" w:lineRule="auto"/>
      </w:pPr>
    </w:p>
    <w:p w:rsidR="00F01DD5" w:rsidRDefault="00F01DD5" w:rsidP="00F01DD5">
      <w:pPr>
        <w:spacing w:before="3" w:line="302" w:lineRule="auto"/>
        <w:ind w:left="1240" w:right="609" w:firstLine="216"/>
        <w:rPr>
          <w:sz w:val="18"/>
        </w:rPr>
      </w:pPr>
      <w:r>
        <w:rPr>
          <w:position w:val="6"/>
          <w:sz w:val="12"/>
        </w:rPr>
        <w:t>8</w:t>
      </w:r>
      <w:r>
        <w:rPr>
          <w:spacing w:val="40"/>
          <w:position w:val="6"/>
          <w:sz w:val="12"/>
        </w:rPr>
        <w:t xml:space="preserve"> </w:t>
      </w:r>
      <w:r>
        <w:rPr>
          <w:sz w:val="18"/>
        </w:rPr>
        <w:t>Содержание</w:t>
      </w:r>
      <w:r>
        <w:rPr>
          <w:spacing w:val="28"/>
          <w:sz w:val="18"/>
        </w:rPr>
        <w:t xml:space="preserve"> </w:t>
      </w:r>
      <w:r>
        <w:rPr>
          <w:sz w:val="18"/>
        </w:rPr>
        <w:t>курса</w:t>
      </w:r>
      <w:r>
        <w:rPr>
          <w:spacing w:val="31"/>
          <w:sz w:val="18"/>
        </w:rPr>
        <w:t xml:space="preserve"> </w:t>
      </w:r>
      <w:r>
        <w:rPr>
          <w:sz w:val="18"/>
        </w:rPr>
        <w:t>«Обучение</w:t>
      </w:r>
      <w:r>
        <w:rPr>
          <w:spacing w:val="28"/>
          <w:sz w:val="18"/>
        </w:rPr>
        <w:t xml:space="preserve"> </w:t>
      </w:r>
      <w:r>
        <w:rPr>
          <w:sz w:val="18"/>
        </w:rPr>
        <w:t>грамоте»</w:t>
      </w:r>
      <w:r>
        <w:rPr>
          <w:spacing w:val="29"/>
          <w:sz w:val="18"/>
        </w:rPr>
        <w:t xml:space="preserve"> </w:t>
      </w:r>
      <w:r>
        <w:rPr>
          <w:sz w:val="18"/>
        </w:rPr>
        <w:t>представлено</w:t>
      </w:r>
      <w:r>
        <w:rPr>
          <w:spacing w:val="25"/>
          <w:sz w:val="18"/>
        </w:rPr>
        <w:t xml:space="preserve"> </w:t>
      </w:r>
      <w:r>
        <w:rPr>
          <w:sz w:val="18"/>
        </w:rPr>
        <w:t>в</w:t>
      </w:r>
      <w:r>
        <w:rPr>
          <w:spacing w:val="34"/>
          <w:sz w:val="18"/>
        </w:rPr>
        <w:t xml:space="preserve"> </w:t>
      </w:r>
      <w:r>
        <w:rPr>
          <w:sz w:val="18"/>
        </w:rPr>
        <w:t>Примерной</w:t>
      </w:r>
      <w:r>
        <w:rPr>
          <w:spacing w:val="27"/>
          <w:sz w:val="18"/>
        </w:rPr>
        <w:t xml:space="preserve"> </w:t>
      </w:r>
      <w:r>
        <w:rPr>
          <w:sz w:val="18"/>
        </w:rPr>
        <w:t>рабочей</w:t>
      </w:r>
      <w:r>
        <w:rPr>
          <w:spacing w:val="31"/>
          <w:sz w:val="18"/>
        </w:rPr>
        <w:t xml:space="preserve"> </w:t>
      </w:r>
      <w:r>
        <w:rPr>
          <w:sz w:val="18"/>
        </w:rPr>
        <w:t>программе</w:t>
      </w:r>
      <w:r>
        <w:rPr>
          <w:spacing w:val="31"/>
          <w:sz w:val="18"/>
        </w:rPr>
        <w:t xml:space="preserve"> </w:t>
      </w:r>
      <w:r>
        <w:rPr>
          <w:sz w:val="18"/>
        </w:rPr>
        <w:t>учебного</w:t>
      </w:r>
      <w:r>
        <w:rPr>
          <w:spacing w:val="25"/>
          <w:sz w:val="18"/>
        </w:rPr>
        <w:t xml:space="preserve"> </w:t>
      </w:r>
      <w:r>
        <w:rPr>
          <w:sz w:val="18"/>
        </w:rPr>
        <w:t>предмета</w:t>
      </w:r>
      <w:r>
        <w:rPr>
          <w:spacing w:val="34"/>
          <w:sz w:val="18"/>
        </w:rPr>
        <w:t xml:space="preserve"> </w:t>
      </w:r>
      <w:r>
        <w:rPr>
          <w:sz w:val="18"/>
        </w:rPr>
        <w:t xml:space="preserve">«Русский </w:t>
      </w:r>
      <w:r>
        <w:rPr>
          <w:spacing w:val="-2"/>
          <w:sz w:val="18"/>
        </w:rPr>
        <w:t>язык».</w:t>
      </w:r>
    </w:p>
    <w:p w:rsidR="00F01DD5" w:rsidRDefault="00F01DD5" w:rsidP="00F01DD5">
      <w:pPr>
        <w:spacing w:line="201" w:lineRule="exact"/>
        <w:ind w:left="1456"/>
        <w:rPr>
          <w:sz w:val="18"/>
        </w:rPr>
      </w:pPr>
      <w:r>
        <w:rPr>
          <w:position w:val="6"/>
          <w:sz w:val="12"/>
        </w:rPr>
        <w:t>9</w:t>
      </w:r>
      <w:r>
        <w:rPr>
          <w:spacing w:val="70"/>
          <w:position w:val="6"/>
          <w:sz w:val="12"/>
        </w:rPr>
        <w:t xml:space="preserve"> </w:t>
      </w:r>
      <w:r>
        <w:rPr>
          <w:sz w:val="18"/>
        </w:rPr>
        <w:t>Количество</w:t>
      </w:r>
      <w:r>
        <w:rPr>
          <w:spacing w:val="7"/>
          <w:sz w:val="18"/>
        </w:rPr>
        <w:t xml:space="preserve"> </w:t>
      </w:r>
      <w:r>
        <w:rPr>
          <w:sz w:val="18"/>
        </w:rPr>
        <w:t>часов</w:t>
      </w:r>
      <w:r>
        <w:rPr>
          <w:spacing w:val="8"/>
          <w:sz w:val="18"/>
        </w:rPr>
        <w:t xml:space="preserve"> </w:t>
      </w:r>
      <w:r>
        <w:rPr>
          <w:sz w:val="18"/>
        </w:rPr>
        <w:t>на</w:t>
      </w:r>
      <w:r>
        <w:rPr>
          <w:spacing w:val="10"/>
          <w:sz w:val="18"/>
        </w:rPr>
        <w:t xml:space="preserve"> </w:t>
      </w:r>
      <w:r>
        <w:rPr>
          <w:sz w:val="18"/>
        </w:rPr>
        <w:t>изучение</w:t>
      </w:r>
      <w:r>
        <w:rPr>
          <w:spacing w:val="1"/>
          <w:sz w:val="18"/>
        </w:rPr>
        <w:t xml:space="preserve"> </w:t>
      </w:r>
      <w:r>
        <w:rPr>
          <w:sz w:val="18"/>
        </w:rPr>
        <w:t>курса</w:t>
      </w:r>
      <w:r>
        <w:rPr>
          <w:spacing w:val="13"/>
          <w:sz w:val="18"/>
        </w:rPr>
        <w:t xml:space="preserve"> </w:t>
      </w:r>
      <w:r>
        <w:rPr>
          <w:sz w:val="18"/>
        </w:rPr>
        <w:t>«Литературное</w:t>
      </w:r>
      <w:r>
        <w:rPr>
          <w:spacing w:val="5"/>
          <w:sz w:val="18"/>
        </w:rPr>
        <w:t xml:space="preserve"> </w:t>
      </w:r>
      <w:r>
        <w:rPr>
          <w:sz w:val="18"/>
        </w:rPr>
        <w:t>чтение»</w:t>
      </w:r>
      <w:r>
        <w:rPr>
          <w:spacing w:val="7"/>
          <w:sz w:val="18"/>
        </w:rPr>
        <w:t xml:space="preserve"> </w:t>
      </w:r>
      <w:r>
        <w:rPr>
          <w:sz w:val="18"/>
        </w:rPr>
        <w:t>во</w:t>
      </w:r>
      <w:r>
        <w:rPr>
          <w:spacing w:val="8"/>
          <w:sz w:val="18"/>
        </w:rPr>
        <w:t xml:space="preserve"> </w:t>
      </w:r>
      <w:r>
        <w:rPr>
          <w:sz w:val="18"/>
        </w:rPr>
        <w:t>2—4</w:t>
      </w:r>
      <w:r>
        <w:rPr>
          <w:spacing w:val="7"/>
          <w:sz w:val="18"/>
        </w:rPr>
        <w:t xml:space="preserve"> </w:t>
      </w:r>
      <w:r>
        <w:rPr>
          <w:sz w:val="18"/>
        </w:rPr>
        <w:t>классах</w:t>
      </w:r>
      <w:r>
        <w:rPr>
          <w:spacing w:val="7"/>
          <w:sz w:val="18"/>
        </w:rPr>
        <w:t xml:space="preserve"> </w:t>
      </w:r>
      <w:r>
        <w:rPr>
          <w:sz w:val="18"/>
        </w:rPr>
        <w:t>может</w:t>
      </w:r>
      <w:r>
        <w:rPr>
          <w:spacing w:val="6"/>
          <w:sz w:val="18"/>
        </w:rPr>
        <w:t xml:space="preserve"> </w:t>
      </w:r>
      <w:r>
        <w:rPr>
          <w:sz w:val="18"/>
        </w:rPr>
        <w:t>быть</w:t>
      </w:r>
      <w:r>
        <w:rPr>
          <w:spacing w:val="11"/>
          <w:sz w:val="18"/>
        </w:rPr>
        <w:t xml:space="preserve"> </w:t>
      </w:r>
      <w:r>
        <w:rPr>
          <w:sz w:val="18"/>
        </w:rPr>
        <w:t>сокращено</w:t>
      </w:r>
      <w:r>
        <w:rPr>
          <w:spacing w:val="8"/>
          <w:sz w:val="18"/>
        </w:rPr>
        <w:t xml:space="preserve"> </w:t>
      </w:r>
      <w:r>
        <w:rPr>
          <w:sz w:val="18"/>
        </w:rPr>
        <w:t>до</w:t>
      </w:r>
      <w:r>
        <w:rPr>
          <w:spacing w:val="8"/>
          <w:sz w:val="18"/>
        </w:rPr>
        <w:t xml:space="preserve"> </w:t>
      </w:r>
      <w:r>
        <w:rPr>
          <w:sz w:val="18"/>
        </w:rPr>
        <w:t>102</w:t>
      </w:r>
      <w:r>
        <w:rPr>
          <w:spacing w:val="7"/>
          <w:sz w:val="18"/>
        </w:rPr>
        <w:t xml:space="preserve"> </w:t>
      </w:r>
      <w:r>
        <w:rPr>
          <w:sz w:val="18"/>
        </w:rPr>
        <w:t>ч</w:t>
      </w:r>
      <w:r>
        <w:rPr>
          <w:spacing w:val="7"/>
          <w:sz w:val="18"/>
        </w:rPr>
        <w:t xml:space="preserve"> </w:t>
      </w:r>
      <w:r>
        <w:rPr>
          <w:sz w:val="18"/>
        </w:rPr>
        <w:t>в</w:t>
      </w:r>
      <w:r>
        <w:rPr>
          <w:spacing w:val="5"/>
          <w:sz w:val="18"/>
        </w:rPr>
        <w:t xml:space="preserve"> </w:t>
      </w:r>
      <w:r>
        <w:rPr>
          <w:spacing w:val="-2"/>
          <w:sz w:val="18"/>
        </w:rPr>
        <w:t>каждом</w:t>
      </w:r>
    </w:p>
    <w:p w:rsidR="00F01DD5" w:rsidRDefault="00F01DD5" w:rsidP="00F01DD5">
      <w:pPr>
        <w:spacing w:before="53"/>
        <w:ind w:left="1240"/>
        <w:rPr>
          <w:sz w:val="18"/>
        </w:rPr>
      </w:pPr>
      <w:r>
        <w:rPr>
          <w:sz w:val="18"/>
        </w:rPr>
        <w:t>классе</w:t>
      </w:r>
      <w:r>
        <w:rPr>
          <w:spacing w:val="-5"/>
          <w:sz w:val="18"/>
        </w:rPr>
        <w:t xml:space="preserve"> </w:t>
      </w:r>
      <w:r>
        <w:rPr>
          <w:sz w:val="18"/>
        </w:rPr>
        <w:t>с</w:t>
      </w:r>
      <w:r>
        <w:rPr>
          <w:spacing w:val="-1"/>
          <w:sz w:val="18"/>
        </w:rPr>
        <w:t xml:space="preserve"> </w:t>
      </w:r>
      <w:r>
        <w:rPr>
          <w:sz w:val="18"/>
        </w:rPr>
        <w:t>учѐтом</w:t>
      </w:r>
      <w:r>
        <w:rPr>
          <w:spacing w:val="-4"/>
          <w:sz w:val="18"/>
        </w:rPr>
        <w:t xml:space="preserve"> </w:t>
      </w:r>
      <w:r>
        <w:rPr>
          <w:sz w:val="18"/>
        </w:rPr>
        <w:t>особенностей</w:t>
      </w:r>
      <w:r>
        <w:rPr>
          <w:spacing w:val="-1"/>
          <w:sz w:val="18"/>
        </w:rPr>
        <w:t xml:space="preserve"> </w:t>
      </w:r>
      <w:r>
        <w:rPr>
          <w:sz w:val="18"/>
        </w:rPr>
        <w:t>учебного</w:t>
      </w:r>
      <w:r>
        <w:rPr>
          <w:spacing w:val="-8"/>
          <w:sz w:val="18"/>
        </w:rPr>
        <w:t xml:space="preserve"> </w:t>
      </w:r>
      <w:r>
        <w:rPr>
          <w:sz w:val="18"/>
        </w:rPr>
        <w:t>плана</w:t>
      </w:r>
      <w:r>
        <w:rPr>
          <w:spacing w:val="-5"/>
          <w:sz w:val="18"/>
        </w:rPr>
        <w:t xml:space="preserve"> </w:t>
      </w:r>
      <w:r>
        <w:rPr>
          <w:sz w:val="18"/>
        </w:rPr>
        <w:t>образовательной</w:t>
      </w:r>
      <w:r>
        <w:rPr>
          <w:spacing w:val="-1"/>
          <w:sz w:val="18"/>
        </w:rPr>
        <w:t xml:space="preserve"> </w:t>
      </w:r>
      <w:r>
        <w:rPr>
          <w:spacing w:val="-2"/>
          <w:sz w:val="18"/>
        </w:rPr>
        <w:t>организации.</w:t>
      </w:r>
    </w:p>
    <w:p w:rsidR="00F01DD5" w:rsidRDefault="00F01DD5">
      <w:pPr>
        <w:spacing w:line="314" w:lineRule="auto"/>
        <w:sectPr w:rsidR="00F01DD5">
          <w:headerReference w:type="default" r:id="rId100"/>
          <w:footerReference w:type="default" r:id="rId101"/>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6" w:lineRule="auto"/>
        <w:ind w:left="1256" w:right="706" w:firstLine="707"/>
      </w:pPr>
      <w:r>
        <w:t>Изучение</w:t>
      </w:r>
      <w:r>
        <w:rPr>
          <w:spacing w:val="-4"/>
        </w:rPr>
        <w:t xml:space="preserve"> </w:t>
      </w:r>
      <w:r>
        <w:t>содержания</w:t>
      </w:r>
      <w:r>
        <w:rPr>
          <w:spacing w:val="-8"/>
        </w:rPr>
        <w:t xml:space="preserve"> </w:t>
      </w:r>
      <w:r>
        <w:t>учебного</w:t>
      </w:r>
      <w:r>
        <w:rPr>
          <w:spacing w:val="-5"/>
        </w:rPr>
        <w:t xml:space="preserve"> </w:t>
      </w:r>
      <w:r>
        <w:t>предмета</w:t>
      </w:r>
      <w:r>
        <w:rPr>
          <w:spacing w:val="-4"/>
        </w:rPr>
        <w:t xml:space="preserve"> </w:t>
      </w:r>
      <w:r>
        <w:t>«Литературное</w:t>
      </w:r>
      <w:r>
        <w:rPr>
          <w:spacing w:val="-5"/>
        </w:rPr>
        <w:t xml:space="preserve"> </w:t>
      </w:r>
      <w:r>
        <w:t>чтение»</w:t>
      </w:r>
      <w:r>
        <w:rPr>
          <w:spacing w:val="-12"/>
        </w:rPr>
        <w:t xml:space="preserve"> </w:t>
      </w:r>
      <w:r>
        <w:t>в</w:t>
      </w:r>
      <w:r>
        <w:rPr>
          <w:spacing w:val="-7"/>
        </w:rPr>
        <w:t xml:space="preserve"> </w:t>
      </w:r>
      <w:r>
        <w:t>первом</w:t>
      </w:r>
      <w:r>
        <w:rPr>
          <w:spacing w:val="-5"/>
        </w:rPr>
        <w:t xml:space="preserve"> </w:t>
      </w:r>
      <w:r>
        <w:t>классе</w:t>
      </w:r>
      <w:r>
        <w:rPr>
          <w:spacing w:val="-8"/>
        </w:rPr>
        <w:t xml:space="preserve"> </w:t>
      </w:r>
      <w:r>
        <w:t xml:space="preserve">спо- собствует освоению </w:t>
      </w:r>
      <w:r>
        <w:rPr>
          <w:b/>
        </w:rPr>
        <w:t xml:space="preserve">на пропедевтическом уровне </w:t>
      </w:r>
      <w:r>
        <w:t>ряда универсальных учебных действий.</w:t>
      </w:r>
    </w:p>
    <w:p w:rsidR="002246E2" w:rsidRDefault="00425798">
      <w:pPr>
        <w:pStyle w:val="3"/>
        <w:spacing w:before="4"/>
        <w:ind w:left="2024"/>
      </w:pPr>
      <w:r>
        <w:t>Познавательные</w:t>
      </w:r>
      <w:r>
        <w:rPr>
          <w:spacing w:val="-6"/>
        </w:rPr>
        <w:t xml:space="preserve"> </w:t>
      </w:r>
      <w:r>
        <w:t>универсальные</w:t>
      </w:r>
      <w:r>
        <w:rPr>
          <w:spacing w:val="-5"/>
        </w:rPr>
        <w:t xml:space="preserve"> </w:t>
      </w:r>
      <w:r>
        <w:t>учебные</w:t>
      </w:r>
      <w:r>
        <w:rPr>
          <w:spacing w:val="-5"/>
        </w:rPr>
        <w:t xml:space="preserve"> </w:t>
      </w:r>
      <w:r>
        <w:rPr>
          <w:spacing w:val="-2"/>
        </w:rPr>
        <w:t>действия:</w:t>
      </w:r>
    </w:p>
    <w:p w:rsidR="002246E2" w:rsidRDefault="00425798" w:rsidP="00EE71B3">
      <w:pPr>
        <w:pStyle w:val="a5"/>
        <w:numPr>
          <w:ilvl w:val="0"/>
          <w:numId w:val="82"/>
        </w:numPr>
        <w:tabs>
          <w:tab w:val="left" w:pos="1965"/>
        </w:tabs>
        <w:spacing w:before="87" w:line="316" w:lineRule="auto"/>
        <w:ind w:left="1964" w:right="629" w:hanging="70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2246E2" w:rsidRDefault="00425798" w:rsidP="00EE71B3">
      <w:pPr>
        <w:pStyle w:val="a5"/>
        <w:numPr>
          <w:ilvl w:val="0"/>
          <w:numId w:val="82"/>
        </w:numPr>
        <w:tabs>
          <w:tab w:val="left" w:pos="1965"/>
        </w:tabs>
        <w:spacing w:before="6"/>
        <w:ind w:left="1964" w:hanging="709"/>
        <w:rPr>
          <w:sz w:val="24"/>
        </w:rPr>
      </w:pPr>
      <w:r>
        <w:rPr>
          <w:sz w:val="24"/>
        </w:rPr>
        <w:t>понимать</w:t>
      </w:r>
      <w:r>
        <w:rPr>
          <w:spacing w:val="-8"/>
          <w:sz w:val="24"/>
        </w:rPr>
        <w:t xml:space="preserve"> </w:t>
      </w:r>
      <w:r>
        <w:rPr>
          <w:sz w:val="24"/>
        </w:rPr>
        <w:t>фактическое</w:t>
      </w:r>
      <w:r>
        <w:rPr>
          <w:spacing w:val="-3"/>
          <w:sz w:val="24"/>
        </w:rPr>
        <w:t xml:space="preserve"> </w:t>
      </w:r>
      <w:r>
        <w:rPr>
          <w:sz w:val="24"/>
        </w:rPr>
        <w:t>содержание</w:t>
      </w:r>
      <w:r>
        <w:rPr>
          <w:spacing w:val="-3"/>
          <w:sz w:val="24"/>
        </w:rPr>
        <w:t xml:space="preserve"> </w:t>
      </w:r>
      <w:r>
        <w:rPr>
          <w:sz w:val="24"/>
        </w:rPr>
        <w:t>прочитанного</w:t>
      </w:r>
      <w:r>
        <w:rPr>
          <w:spacing w:val="-4"/>
          <w:sz w:val="24"/>
        </w:rPr>
        <w:t xml:space="preserve"> </w:t>
      </w:r>
      <w:r>
        <w:rPr>
          <w:sz w:val="24"/>
        </w:rPr>
        <w:t>или</w:t>
      </w:r>
      <w:r>
        <w:rPr>
          <w:spacing w:val="-4"/>
          <w:sz w:val="24"/>
        </w:rPr>
        <w:t xml:space="preserve"> </w:t>
      </w:r>
      <w:r>
        <w:rPr>
          <w:sz w:val="24"/>
        </w:rPr>
        <w:t>прослушанного</w:t>
      </w:r>
      <w:r>
        <w:rPr>
          <w:spacing w:val="-3"/>
          <w:sz w:val="24"/>
        </w:rPr>
        <w:t xml:space="preserve"> </w:t>
      </w:r>
      <w:r>
        <w:rPr>
          <w:spacing w:val="-2"/>
          <w:sz w:val="24"/>
        </w:rPr>
        <w:t>произведения;</w:t>
      </w:r>
    </w:p>
    <w:p w:rsidR="002246E2" w:rsidRDefault="00425798" w:rsidP="00EE71B3">
      <w:pPr>
        <w:pStyle w:val="a5"/>
        <w:numPr>
          <w:ilvl w:val="0"/>
          <w:numId w:val="82"/>
        </w:numPr>
        <w:tabs>
          <w:tab w:val="left" w:pos="1965"/>
        </w:tabs>
        <w:spacing w:before="87" w:line="314" w:lineRule="auto"/>
        <w:ind w:left="1964" w:right="618" w:hanging="708"/>
        <w:rPr>
          <w:sz w:val="24"/>
        </w:rPr>
      </w:pPr>
      <w:r>
        <w:rPr>
          <w:sz w:val="24"/>
        </w:rPr>
        <w:t>ориентироваться в терминах и понятиях: фольклор, малые фольклорные жанры, тема, идея,</w:t>
      </w:r>
      <w:r>
        <w:rPr>
          <w:spacing w:val="-15"/>
          <w:sz w:val="24"/>
        </w:rPr>
        <w:t xml:space="preserve"> </w:t>
      </w:r>
      <w:r>
        <w:rPr>
          <w:sz w:val="24"/>
        </w:rPr>
        <w:t>заголовок,</w:t>
      </w:r>
      <w:r>
        <w:rPr>
          <w:spacing w:val="-15"/>
          <w:sz w:val="24"/>
        </w:rPr>
        <w:t xml:space="preserve"> </w:t>
      </w:r>
      <w:r>
        <w:rPr>
          <w:sz w:val="24"/>
        </w:rPr>
        <w:t>содержание</w:t>
      </w:r>
      <w:r>
        <w:rPr>
          <w:spacing w:val="-14"/>
          <w:sz w:val="24"/>
        </w:rPr>
        <w:t xml:space="preserve"> </w:t>
      </w:r>
      <w:r>
        <w:rPr>
          <w:sz w:val="24"/>
        </w:rPr>
        <w:t>произведения,</w:t>
      </w:r>
      <w:r>
        <w:rPr>
          <w:spacing w:val="-13"/>
          <w:sz w:val="24"/>
        </w:rPr>
        <w:t xml:space="preserve"> </w:t>
      </w:r>
      <w:r>
        <w:rPr>
          <w:sz w:val="24"/>
        </w:rPr>
        <w:t>сказка</w:t>
      </w:r>
      <w:r>
        <w:rPr>
          <w:spacing w:val="-13"/>
          <w:sz w:val="24"/>
        </w:rPr>
        <w:t xml:space="preserve"> </w:t>
      </w:r>
      <w:r>
        <w:rPr>
          <w:sz w:val="24"/>
        </w:rPr>
        <w:t>(фольклорная</w:t>
      </w:r>
      <w:r>
        <w:rPr>
          <w:spacing w:val="-15"/>
          <w:sz w:val="24"/>
        </w:rPr>
        <w:t xml:space="preserve"> </w:t>
      </w:r>
      <w:r>
        <w:rPr>
          <w:sz w:val="24"/>
        </w:rPr>
        <w:t>и</w:t>
      </w:r>
      <w:r>
        <w:rPr>
          <w:spacing w:val="-14"/>
          <w:sz w:val="24"/>
        </w:rPr>
        <w:t xml:space="preserve"> </w:t>
      </w:r>
      <w:r>
        <w:rPr>
          <w:sz w:val="24"/>
        </w:rPr>
        <w:t>литературная),</w:t>
      </w:r>
      <w:r>
        <w:rPr>
          <w:spacing w:val="-14"/>
          <w:sz w:val="24"/>
        </w:rPr>
        <w:t xml:space="preserve"> </w:t>
      </w:r>
      <w:r>
        <w:rPr>
          <w:sz w:val="24"/>
        </w:rPr>
        <w:t>автор, герой, рассказ, стихотворение (в пределах изученного);</w:t>
      </w:r>
    </w:p>
    <w:p w:rsidR="002246E2" w:rsidRDefault="00425798" w:rsidP="00EE71B3">
      <w:pPr>
        <w:pStyle w:val="a5"/>
        <w:numPr>
          <w:ilvl w:val="0"/>
          <w:numId w:val="82"/>
        </w:numPr>
        <w:tabs>
          <w:tab w:val="left" w:pos="1965"/>
        </w:tabs>
        <w:spacing w:before="7" w:line="316" w:lineRule="auto"/>
        <w:ind w:left="1964" w:right="619" w:hanging="708"/>
        <w:rPr>
          <w:sz w:val="24"/>
        </w:rPr>
      </w:pPr>
      <w:r>
        <w:rPr>
          <w:sz w:val="24"/>
        </w:rPr>
        <w:t>различать и группировать произведения по жанрам</w:t>
      </w:r>
      <w:r>
        <w:rPr>
          <w:spacing w:val="-1"/>
          <w:sz w:val="24"/>
        </w:rPr>
        <w:t xml:space="preserve"> </w:t>
      </w:r>
      <w:r>
        <w:rPr>
          <w:sz w:val="24"/>
        </w:rPr>
        <w:t>(загадки, пословицы, сказки (фоль- клорная и литературная), стихотворение, рассказ);</w:t>
      </w:r>
    </w:p>
    <w:p w:rsidR="002246E2" w:rsidRDefault="00425798" w:rsidP="00EE71B3">
      <w:pPr>
        <w:pStyle w:val="a5"/>
        <w:numPr>
          <w:ilvl w:val="0"/>
          <w:numId w:val="82"/>
        </w:numPr>
        <w:tabs>
          <w:tab w:val="left" w:pos="1965"/>
        </w:tabs>
        <w:spacing w:before="2" w:line="314" w:lineRule="auto"/>
        <w:ind w:left="1964" w:right="618" w:hanging="708"/>
        <w:rPr>
          <w:sz w:val="24"/>
        </w:rPr>
      </w:pPr>
      <w:r>
        <w:rPr>
          <w:sz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2246E2" w:rsidRDefault="00425798" w:rsidP="00EE71B3">
      <w:pPr>
        <w:pStyle w:val="a5"/>
        <w:numPr>
          <w:ilvl w:val="0"/>
          <w:numId w:val="82"/>
        </w:numPr>
        <w:tabs>
          <w:tab w:val="left" w:pos="1965"/>
        </w:tabs>
        <w:spacing w:before="11"/>
        <w:ind w:left="1964" w:hanging="709"/>
        <w:rPr>
          <w:sz w:val="24"/>
        </w:rPr>
      </w:pPr>
      <w:r>
        <w:rPr>
          <w:sz w:val="24"/>
        </w:rPr>
        <w:t>сравнивать</w:t>
      </w:r>
      <w:r>
        <w:rPr>
          <w:spacing w:val="-7"/>
          <w:sz w:val="24"/>
        </w:rPr>
        <w:t xml:space="preserve"> </w:t>
      </w:r>
      <w:r>
        <w:rPr>
          <w:sz w:val="24"/>
        </w:rPr>
        <w:t>произведения</w:t>
      </w:r>
      <w:r>
        <w:rPr>
          <w:spacing w:val="-2"/>
          <w:sz w:val="24"/>
        </w:rPr>
        <w:t xml:space="preserve"> </w:t>
      </w:r>
      <w:r>
        <w:rPr>
          <w:sz w:val="24"/>
        </w:rPr>
        <w:t>по</w:t>
      </w:r>
      <w:r>
        <w:rPr>
          <w:spacing w:val="-4"/>
          <w:sz w:val="24"/>
        </w:rPr>
        <w:t xml:space="preserve"> </w:t>
      </w:r>
      <w:r>
        <w:rPr>
          <w:sz w:val="24"/>
        </w:rPr>
        <w:t>теме,</w:t>
      </w:r>
      <w:r>
        <w:rPr>
          <w:spacing w:val="-3"/>
          <w:sz w:val="24"/>
        </w:rPr>
        <w:t xml:space="preserve"> </w:t>
      </w:r>
      <w:r>
        <w:rPr>
          <w:sz w:val="24"/>
        </w:rPr>
        <w:t>настроению,</w:t>
      </w:r>
      <w:r>
        <w:rPr>
          <w:spacing w:val="-3"/>
          <w:sz w:val="24"/>
        </w:rPr>
        <w:t xml:space="preserve"> </w:t>
      </w:r>
      <w:r>
        <w:rPr>
          <w:sz w:val="24"/>
        </w:rPr>
        <w:t>которое</w:t>
      </w:r>
      <w:r>
        <w:rPr>
          <w:spacing w:val="-2"/>
          <w:sz w:val="24"/>
        </w:rPr>
        <w:t xml:space="preserve"> </w:t>
      </w:r>
      <w:r>
        <w:rPr>
          <w:sz w:val="24"/>
        </w:rPr>
        <w:t>оно</w:t>
      </w:r>
      <w:r>
        <w:rPr>
          <w:spacing w:val="-3"/>
          <w:sz w:val="24"/>
        </w:rPr>
        <w:t xml:space="preserve"> </w:t>
      </w:r>
      <w:r>
        <w:rPr>
          <w:spacing w:val="-2"/>
          <w:sz w:val="24"/>
        </w:rPr>
        <w:t>вызывает.</w:t>
      </w:r>
    </w:p>
    <w:p w:rsidR="002246E2" w:rsidRDefault="00425798">
      <w:pPr>
        <w:spacing w:before="88"/>
        <w:ind w:left="1964"/>
        <w:jc w:val="both"/>
        <w:rPr>
          <w:sz w:val="24"/>
        </w:rPr>
      </w:pPr>
      <w:r>
        <w:rPr>
          <w:i/>
          <w:sz w:val="24"/>
        </w:rPr>
        <w:t>Работа</w:t>
      </w:r>
      <w:r>
        <w:rPr>
          <w:i/>
          <w:spacing w:val="-3"/>
          <w:sz w:val="24"/>
        </w:rPr>
        <w:t xml:space="preserve"> </w:t>
      </w:r>
      <w:r>
        <w:rPr>
          <w:i/>
          <w:sz w:val="24"/>
        </w:rPr>
        <w:t xml:space="preserve">с </w:t>
      </w:r>
      <w:r>
        <w:rPr>
          <w:i/>
          <w:spacing w:val="-2"/>
          <w:sz w:val="24"/>
        </w:rPr>
        <w:t>информацией</w:t>
      </w:r>
      <w:r>
        <w:rPr>
          <w:spacing w:val="-2"/>
          <w:sz w:val="24"/>
        </w:rPr>
        <w:t>:</w:t>
      </w:r>
    </w:p>
    <w:p w:rsidR="002246E2" w:rsidRDefault="00425798" w:rsidP="00EE71B3">
      <w:pPr>
        <w:pStyle w:val="a5"/>
        <w:numPr>
          <w:ilvl w:val="0"/>
          <w:numId w:val="82"/>
        </w:numPr>
        <w:tabs>
          <w:tab w:val="left" w:pos="1965"/>
        </w:tabs>
        <w:spacing w:before="91" w:line="316" w:lineRule="auto"/>
        <w:ind w:left="1964" w:right="620" w:hanging="708"/>
        <w:rPr>
          <w:sz w:val="24"/>
        </w:rPr>
      </w:pPr>
      <w:r>
        <w:rPr>
          <w:sz w:val="24"/>
        </w:rPr>
        <w:t>понимать,</w:t>
      </w:r>
      <w:r>
        <w:rPr>
          <w:spacing w:val="-7"/>
          <w:sz w:val="24"/>
        </w:rPr>
        <w:t xml:space="preserve"> </w:t>
      </w:r>
      <w:r>
        <w:rPr>
          <w:sz w:val="24"/>
        </w:rPr>
        <w:t>что</w:t>
      </w:r>
      <w:r>
        <w:rPr>
          <w:spacing w:val="-4"/>
          <w:sz w:val="24"/>
        </w:rPr>
        <w:t xml:space="preserve"> </w:t>
      </w:r>
      <w:r>
        <w:rPr>
          <w:sz w:val="24"/>
        </w:rPr>
        <w:t>текст</w:t>
      </w:r>
      <w:r>
        <w:rPr>
          <w:spacing w:val="-8"/>
          <w:sz w:val="24"/>
        </w:rPr>
        <w:t xml:space="preserve"> </w:t>
      </w:r>
      <w:r>
        <w:rPr>
          <w:sz w:val="24"/>
        </w:rPr>
        <w:t>произведения</w:t>
      </w:r>
      <w:r>
        <w:rPr>
          <w:spacing w:val="-5"/>
          <w:sz w:val="24"/>
        </w:rPr>
        <w:t xml:space="preserve"> </w:t>
      </w:r>
      <w:r>
        <w:rPr>
          <w:sz w:val="24"/>
        </w:rPr>
        <w:t>может</w:t>
      </w:r>
      <w:r>
        <w:rPr>
          <w:spacing w:val="-8"/>
          <w:sz w:val="24"/>
        </w:rPr>
        <w:t xml:space="preserve"> </w:t>
      </w:r>
      <w:r>
        <w:rPr>
          <w:sz w:val="24"/>
        </w:rPr>
        <w:t>быть</w:t>
      </w:r>
      <w:r>
        <w:rPr>
          <w:spacing w:val="-8"/>
          <w:sz w:val="24"/>
        </w:rPr>
        <w:t xml:space="preserve"> </w:t>
      </w:r>
      <w:r>
        <w:rPr>
          <w:sz w:val="24"/>
        </w:rPr>
        <w:t>представлен</w:t>
      </w:r>
      <w:r>
        <w:rPr>
          <w:spacing w:val="-7"/>
          <w:sz w:val="24"/>
        </w:rPr>
        <w:t xml:space="preserve"> </w:t>
      </w:r>
      <w:r>
        <w:rPr>
          <w:sz w:val="24"/>
        </w:rPr>
        <w:t>в</w:t>
      </w:r>
      <w:r>
        <w:rPr>
          <w:spacing w:val="-8"/>
          <w:sz w:val="24"/>
        </w:rPr>
        <w:t xml:space="preserve"> </w:t>
      </w:r>
      <w:r>
        <w:rPr>
          <w:sz w:val="24"/>
        </w:rPr>
        <w:t>иллюстрациях,</w:t>
      </w:r>
      <w:r>
        <w:rPr>
          <w:spacing w:val="-7"/>
          <w:sz w:val="24"/>
        </w:rPr>
        <w:t xml:space="preserve"> </w:t>
      </w:r>
      <w:r>
        <w:rPr>
          <w:sz w:val="24"/>
        </w:rPr>
        <w:t>различных видах зрительного искусства (фильм, спектакль и т. д.);</w:t>
      </w:r>
    </w:p>
    <w:p w:rsidR="002246E2" w:rsidRDefault="00425798" w:rsidP="00EE71B3">
      <w:pPr>
        <w:pStyle w:val="a5"/>
        <w:numPr>
          <w:ilvl w:val="0"/>
          <w:numId w:val="82"/>
        </w:numPr>
        <w:tabs>
          <w:tab w:val="left" w:pos="1965"/>
        </w:tabs>
        <w:spacing w:line="316" w:lineRule="auto"/>
        <w:ind w:left="1964" w:right="631" w:hanging="708"/>
        <w:rPr>
          <w:sz w:val="24"/>
        </w:rPr>
      </w:pPr>
      <w:r>
        <w:rPr>
          <w:sz w:val="24"/>
        </w:rPr>
        <w:t>соотносить иллюстрацию с текстом произведения, читать отрывки из текста, которые соответствуют иллюстрации.</w:t>
      </w:r>
    </w:p>
    <w:p w:rsidR="002246E2" w:rsidRDefault="00425798">
      <w:pPr>
        <w:pStyle w:val="3"/>
        <w:spacing w:before="10"/>
        <w:ind w:left="1816"/>
      </w:pPr>
      <w:r>
        <w:t>Коммуникативные</w:t>
      </w:r>
      <w:r>
        <w:rPr>
          <w:spacing w:val="-5"/>
        </w:rPr>
        <w:t xml:space="preserve"> </w:t>
      </w:r>
      <w:r>
        <w:t>универсальные</w:t>
      </w:r>
      <w:r>
        <w:rPr>
          <w:spacing w:val="-4"/>
        </w:rPr>
        <w:t xml:space="preserve"> </w:t>
      </w:r>
      <w:r>
        <w:t>учебные</w:t>
      </w:r>
      <w:r>
        <w:rPr>
          <w:spacing w:val="-4"/>
        </w:rPr>
        <w:t xml:space="preserve"> </w:t>
      </w:r>
      <w:r>
        <w:rPr>
          <w:spacing w:val="-2"/>
        </w:rPr>
        <w:t>действия:</w:t>
      </w:r>
    </w:p>
    <w:p w:rsidR="002246E2" w:rsidRDefault="00425798" w:rsidP="00EE71B3">
      <w:pPr>
        <w:pStyle w:val="a5"/>
        <w:numPr>
          <w:ilvl w:val="0"/>
          <w:numId w:val="82"/>
        </w:numPr>
        <w:tabs>
          <w:tab w:val="left" w:pos="1965"/>
        </w:tabs>
        <w:spacing w:before="87"/>
        <w:ind w:left="1964" w:hanging="709"/>
        <w:rPr>
          <w:sz w:val="24"/>
        </w:rPr>
      </w:pPr>
      <w:r>
        <w:rPr>
          <w:sz w:val="24"/>
        </w:rPr>
        <w:t>читать</w:t>
      </w:r>
      <w:r>
        <w:rPr>
          <w:spacing w:val="-7"/>
          <w:sz w:val="24"/>
        </w:rPr>
        <w:t xml:space="preserve"> </w:t>
      </w:r>
      <w:r>
        <w:rPr>
          <w:sz w:val="24"/>
        </w:rPr>
        <w:t>наизусть</w:t>
      </w:r>
      <w:r>
        <w:rPr>
          <w:spacing w:val="-6"/>
          <w:sz w:val="24"/>
        </w:rPr>
        <w:t xml:space="preserve"> </w:t>
      </w:r>
      <w:r>
        <w:rPr>
          <w:sz w:val="24"/>
        </w:rPr>
        <w:t>стихотворения,</w:t>
      </w:r>
      <w:r>
        <w:rPr>
          <w:spacing w:val="-4"/>
          <w:sz w:val="24"/>
        </w:rPr>
        <w:t xml:space="preserve"> </w:t>
      </w:r>
      <w:r>
        <w:rPr>
          <w:sz w:val="24"/>
        </w:rPr>
        <w:t>соблюдать</w:t>
      </w:r>
      <w:r>
        <w:rPr>
          <w:spacing w:val="-6"/>
          <w:sz w:val="24"/>
        </w:rPr>
        <w:t xml:space="preserve"> </w:t>
      </w:r>
      <w:r>
        <w:rPr>
          <w:sz w:val="24"/>
        </w:rPr>
        <w:t>орфоэпические</w:t>
      </w:r>
      <w:r>
        <w:rPr>
          <w:spacing w:val="-4"/>
          <w:sz w:val="24"/>
        </w:rPr>
        <w:t xml:space="preserve"> </w:t>
      </w:r>
      <w:r>
        <w:rPr>
          <w:sz w:val="24"/>
        </w:rPr>
        <w:t>и</w:t>
      </w:r>
      <w:r>
        <w:rPr>
          <w:spacing w:val="-5"/>
          <w:sz w:val="24"/>
        </w:rPr>
        <w:t xml:space="preserve"> </w:t>
      </w:r>
      <w:r>
        <w:rPr>
          <w:sz w:val="24"/>
        </w:rPr>
        <w:t>пунктуационные</w:t>
      </w:r>
      <w:r>
        <w:rPr>
          <w:spacing w:val="1"/>
          <w:sz w:val="24"/>
        </w:rPr>
        <w:t xml:space="preserve"> </w:t>
      </w:r>
      <w:r>
        <w:rPr>
          <w:spacing w:val="-2"/>
          <w:sz w:val="24"/>
        </w:rPr>
        <w:t>нормы;</w:t>
      </w:r>
    </w:p>
    <w:p w:rsidR="002246E2" w:rsidRDefault="00425798" w:rsidP="00EE71B3">
      <w:pPr>
        <w:pStyle w:val="a5"/>
        <w:numPr>
          <w:ilvl w:val="0"/>
          <w:numId w:val="82"/>
        </w:numPr>
        <w:tabs>
          <w:tab w:val="left" w:pos="1965"/>
        </w:tabs>
        <w:spacing w:before="87" w:line="314" w:lineRule="auto"/>
        <w:ind w:left="1964" w:right="618" w:hanging="708"/>
        <w:rPr>
          <w:sz w:val="24"/>
        </w:rPr>
      </w:pPr>
      <w:r>
        <w:rPr>
          <w:sz w:val="24"/>
        </w:rPr>
        <w:t>участвовать</w:t>
      </w:r>
      <w:r>
        <w:rPr>
          <w:spacing w:val="-13"/>
          <w:sz w:val="24"/>
        </w:rPr>
        <w:t xml:space="preserve"> </w:t>
      </w:r>
      <w:r>
        <w:rPr>
          <w:sz w:val="24"/>
        </w:rPr>
        <w:t>в</w:t>
      </w:r>
      <w:r>
        <w:rPr>
          <w:spacing w:val="-9"/>
          <w:sz w:val="24"/>
        </w:rPr>
        <w:t xml:space="preserve"> </w:t>
      </w:r>
      <w:r>
        <w:rPr>
          <w:sz w:val="24"/>
        </w:rPr>
        <w:t>беседе</w:t>
      </w:r>
      <w:r>
        <w:rPr>
          <w:spacing w:val="-10"/>
          <w:sz w:val="24"/>
        </w:rPr>
        <w:t xml:space="preserve"> </w:t>
      </w:r>
      <w:r>
        <w:rPr>
          <w:sz w:val="24"/>
        </w:rPr>
        <w:t>по</w:t>
      </w:r>
      <w:r>
        <w:rPr>
          <w:spacing w:val="-12"/>
          <w:sz w:val="24"/>
        </w:rPr>
        <w:t xml:space="preserve"> </w:t>
      </w:r>
      <w:r>
        <w:rPr>
          <w:sz w:val="24"/>
        </w:rPr>
        <w:t>обсуждению</w:t>
      </w:r>
      <w:r>
        <w:rPr>
          <w:spacing w:val="-11"/>
          <w:sz w:val="24"/>
        </w:rPr>
        <w:t xml:space="preserve"> </w:t>
      </w:r>
      <w:r>
        <w:rPr>
          <w:sz w:val="24"/>
        </w:rPr>
        <w:t>прослушанного</w:t>
      </w:r>
      <w:r>
        <w:rPr>
          <w:spacing w:val="-11"/>
          <w:sz w:val="24"/>
        </w:rPr>
        <w:t xml:space="preserve"> </w:t>
      </w:r>
      <w:r>
        <w:rPr>
          <w:sz w:val="24"/>
        </w:rPr>
        <w:t>или</w:t>
      </w:r>
      <w:r>
        <w:rPr>
          <w:spacing w:val="-12"/>
          <w:sz w:val="24"/>
        </w:rPr>
        <w:t xml:space="preserve"> </w:t>
      </w:r>
      <w:r>
        <w:rPr>
          <w:sz w:val="24"/>
        </w:rPr>
        <w:t>прочитанного</w:t>
      </w:r>
      <w:r>
        <w:rPr>
          <w:spacing w:val="-11"/>
          <w:sz w:val="24"/>
        </w:rPr>
        <w:t xml:space="preserve"> </w:t>
      </w:r>
      <w:r>
        <w:rPr>
          <w:sz w:val="24"/>
        </w:rPr>
        <w:t>текста:</w:t>
      </w:r>
      <w:r>
        <w:rPr>
          <w:spacing w:val="-14"/>
          <w:sz w:val="24"/>
        </w:rPr>
        <w:t xml:space="preserve"> </w:t>
      </w:r>
      <w:r>
        <w:rPr>
          <w:sz w:val="24"/>
        </w:rPr>
        <w:t xml:space="preserve">слушать собеседника, отвечать на вопросы, высказывать своѐ отношение к обсуждаемой про- </w:t>
      </w:r>
      <w:r>
        <w:rPr>
          <w:spacing w:val="-2"/>
          <w:sz w:val="24"/>
        </w:rPr>
        <w:t>блеме;</w:t>
      </w:r>
    </w:p>
    <w:p w:rsidR="002246E2" w:rsidRDefault="00425798" w:rsidP="00EE71B3">
      <w:pPr>
        <w:pStyle w:val="a5"/>
        <w:numPr>
          <w:ilvl w:val="0"/>
          <w:numId w:val="82"/>
        </w:numPr>
        <w:tabs>
          <w:tab w:val="left" w:pos="2033"/>
        </w:tabs>
        <w:spacing w:before="7" w:line="316" w:lineRule="auto"/>
        <w:ind w:left="1964" w:right="626" w:hanging="708"/>
        <w:rPr>
          <w:sz w:val="24"/>
        </w:rPr>
      </w:pPr>
      <w:r>
        <w:tab/>
      </w:r>
      <w:r>
        <w:rPr>
          <w:sz w:val="24"/>
        </w:rPr>
        <w:t>пересказывать (устно) содержание произведения с опорой на вопросы, рисунки, пред- ложенный план;</w:t>
      </w:r>
    </w:p>
    <w:p w:rsidR="002246E2" w:rsidRDefault="00425798" w:rsidP="00EE71B3">
      <w:pPr>
        <w:pStyle w:val="a5"/>
        <w:numPr>
          <w:ilvl w:val="0"/>
          <w:numId w:val="82"/>
        </w:numPr>
        <w:tabs>
          <w:tab w:val="left" w:pos="1965"/>
        </w:tabs>
        <w:spacing w:before="2"/>
        <w:ind w:left="1964" w:hanging="709"/>
        <w:rPr>
          <w:sz w:val="24"/>
        </w:rPr>
      </w:pPr>
      <w:r>
        <w:rPr>
          <w:sz w:val="24"/>
        </w:rPr>
        <w:t>объяснять</w:t>
      </w:r>
      <w:r>
        <w:rPr>
          <w:spacing w:val="-8"/>
          <w:sz w:val="24"/>
        </w:rPr>
        <w:t xml:space="preserve"> </w:t>
      </w:r>
      <w:r>
        <w:rPr>
          <w:sz w:val="24"/>
        </w:rPr>
        <w:t>своими</w:t>
      </w:r>
      <w:r>
        <w:rPr>
          <w:spacing w:val="-5"/>
          <w:sz w:val="24"/>
        </w:rPr>
        <w:t xml:space="preserve"> </w:t>
      </w:r>
      <w:r>
        <w:rPr>
          <w:sz w:val="24"/>
        </w:rPr>
        <w:t>словами</w:t>
      </w:r>
      <w:r>
        <w:rPr>
          <w:spacing w:val="-4"/>
          <w:sz w:val="24"/>
        </w:rPr>
        <w:t xml:space="preserve"> </w:t>
      </w:r>
      <w:r>
        <w:rPr>
          <w:sz w:val="24"/>
        </w:rPr>
        <w:t>значение</w:t>
      </w:r>
      <w:r>
        <w:rPr>
          <w:spacing w:val="-3"/>
          <w:sz w:val="24"/>
        </w:rPr>
        <w:t xml:space="preserve"> </w:t>
      </w:r>
      <w:r>
        <w:rPr>
          <w:sz w:val="24"/>
        </w:rPr>
        <w:t>изученных</w:t>
      </w:r>
      <w:r>
        <w:rPr>
          <w:spacing w:val="-4"/>
          <w:sz w:val="24"/>
        </w:rPr>
        <w:t xml:space="preserve"> </w:t>
      </w:r>
      <w:r>
        <w:rPr>
          <w:spacing w:val="-2"/>
          <w:sz w:val="24"/>
        </w:rPr>
        <w:t>понятий;</w:t>
      </w:r>
    </w:p>
    <w:p w:rsidR="002246E2" w:rsidRDefault="00425798" w:rsidP="00EE71B3">
      <w:pPr>
        <w:pStyle w:val="a5"/>
        <w:numPr>
          <w:ilvl w:val="0"/>
          <w:numId w:val="82"/>
        </w:numPr>
        <w:tabs>
          <w:tab w:val="left" w:pos="1965"/>
        </w:tabs>
        <w:spacing w:before="59"/>
        <w:ind w:left="1964" w:hanging="709"/>
        <w:rPr>
          <w:sz w:val="24"/>
        </w:rPr>
      </w:pPr>
      <w:r>
        <w:rPr>
          <w:sz w:val="24"/>
        </w:rPr>
        <w:t>описывать</w:t>
      </w:r>
      <w:r>
        <w:rPr>
          <w:spacing w:val="-4"/>
          <w:sz w:val="24"/>
        </w:rPr>
        <w:t xml:space="preserve"> </w:t>
      </w:r>
      <w:r>
        <w:rPr>
          <w:sz w:val="24"/>
        </w:rPr>
        <w:t>своѐ</w:t>
      </w:r>
      <w:r>
        <w:rPr>
          <w:spacing w:val="2"/>
          <w:sz w:val="24"/>
        </w:rPr>
        <w:t xml:space="preserve"> </w:t>
      </w:r>
      <w:r>
        <w:rPr>
          <w:sz w:val="24"/>
        </w:rPr>
        <w:t>настроение</w:t>
      </w:r>
      <w:r>
        <w:rPr>
          <w:spacing w:val="2"/>
          <w:sz w:val="24"/>
        </w:rPr>
        <w:t xml:space="preserve"> </w:t>
      </w:r>
      <w:r>
        <w:rPr>
          <w:sz w:val="24"/>
        </w:rPr>
        <w:t>после</w:t>
      </w:r>
      <w:r>
        <w:rPr>
          <w:spacing w:val="2"/>
          <w:sz w:val="24"/>
        </w:rPr>
        <w:t xml:space="preserve"> </w:t>
      </w:r>
      <w:r>
        <w:rPr>
          <w:sz w:val="24"/>
        </w:rPr>
        <w:t>слушания</w:t>
      </w:r>
      <w:r>
        <w:rPr>
          <w:spacing w:val="2"/>
          <w:sz w:val="24"/>
        </w:rPr>
        <w:t xml:space="preserve"> </w:t>
      </w:r>
      <w:r>
        <w:rPr>
          <w:sz w:val="24"/>
        </w:rPr>
        <w:t xml:space="preserve">(чтения) стихотворений, сказок, </w:t>
      </w:r>
      <w:r>
        <w:rPr>
          <w:spacing w:val="-2"/>
          <w:sz w:val="24"/>
        </w:rPr>
        <w:t>рассказов.</w:t>
      </w:r>
    </w:p>
    <w:p w:rsidR="002246E2" w:rsidRDefault="00425798">
      <w:pPr>
        <w:pStyle w:val="3"/>
        <w:spacing w:before="88"/>
        <w:ind w:left="2329"/>
      </w:pPr>
      <w:r>
        <w:t>Регулятивные</w:t>
      </w:r>
      <w:r>
        <w:rPr>
          <w:spacing w:val="-4"/>
        </w:rPr>
        <w:t xml:space="preserve"> </w:t>
      </w:r>
      <w:r>
        <w:t>универсальные</w:t>
      </w:r>
      <w:r>
        <w:rPr>
          <w:spacing w:val="-4"/>
        </w:rPr>
        <w:t xml:space="preserve"> </w:t>
      </w:r>
      <w:r>
        <w:t>учебные</w:t>
      </w:r>
      <w:r>
        <w:rPr>
          <w:spacing w:val="-7"/>
        </w:rPr>
        <w:t xml:space="preserve"> </w:t>
      </w:r>
      <w:r>
        <w:rPr>
          <w:spacing w:val="-2"/>
        </w:rPr>
        <w:t>действия:</w:t>
      </w:r>
    </w:p>
    <w:p w:rsidR="002246E2" w:rsidRDefault="00425798" w:rsidP="00EE71B3">
      <w:pPr>
        <w:pStyle w:val="a5"/>
        <w:numPr>
          <w:ilvl w:val="0"/>
          <w:numId w:val="82"/>
        </w:numPr>
        <w:tabs>
          <w:tab w:val="left" w:pos="1965"/>
        </w:tabs>
        <w:spacing w:before="87" w:line="316" w:lineRule="auto"/>
        <w:ind w:left="1964" w:right="626" w:hanging="708"/>
        <w:rPr>
          <w:sz w:val="24"/>
        </w:rPr>
      </w:pPr>
      <w:r>
        <w:rPr>
          <w:sz w:val="24"/>
        </w:rPr>
        <w:t>понимать и удерживать поставленную учебную задачу, в случае необходимости обра- щаться за помощью к учителю;</w:t>
      </w:r>
    </w:p>
    <w:p w:rsidR="002246E2" w:rsidRDefault="00425798" w:rsidP="00EE71B3">
      <w:pPr>
        <w:pStyle w:val="a5"/>
        <w:numPr>
          <w:ilvl w:val="0"/>
          <w:numId w:val="82"/>
        </w:numPr>
        <w:tabs>
          <w:tab w:val="left" w:pos="1965"/>
        </w:tabs>
        <w:spacing w:before="7"/>
        <w:ind w:left="1964" w:hanging="709"/>
        <w:rPr>
          <w:sz w:val="24"/>
        </w:rPr>
      </w:pPr>
      <w:r>
        <w:rPr>
          <w:sz w:val="24"/>
        </w:rPr>
        <w:t>проявлять</w:t>
      </w:r>
      <w:r>
        <w:rPr>
          <w:spacing w:val="-8"/>
          <w:sz w:val="24"/>
        </w:rPr>
        <w:t xml:space="preserve"> </w:t>
      </w:r>
      <w:r>
        <w:rPr>
          <w:sz w:val="24"/>
        </w:rPr>
        <w:t>желание</w:t>
      </w:r>
      <w:r>
        <w:rPr>
          <w:spacing w:val="-4"/>
          <w:sz w:val="24"/>
        </w:rPr>
        <w:t xml:space="preserve"> </w:t>
      </w:r>
      <w:r>
        <w:rPr>
          <w:sz w:val="24"/>
        </w:rPr>
        <w:t>самостоятельно</w:t>
      </w:r>
      <w:r>
        <w:rPr>
          <w:spacing w:val="-5"/>
          <w:sz w:val="24"/>
        </w:rPr>
        <w:t xml:space="preserve"> </w:t>
      </w:r>
      <w:r>
        <w:rPr>
          <w:sz w:val="24"/>
        </w:rPr>
        <w:t>читать,</w:t>
      </w:r>
      <w:r>
        <w:rPr>
          <w:spacing w:val="-4"/>
          <w:sz w:val="24"/>
        </w:rPr>
        <w:t xml:space="preserve"> </w:t>
      </w:r>
      <w:r>
        <w:rPr>
          <w:sz w:val="24"/>
        </w:rPr>
        <w:t>совершенствовать</w:t>
      </w:r>
      <w:r>
        <w:rPr>
          <w:spacing w:val="-6"/>
          <w:sz w:val="24"/>
        </w:rPr>
        <w:t xml:space="preserve"> </w:t>
      </w:r>
      <w:r>
        <w:rPr>
          <w:sz w:val="24"/>
        </w:rPr>
        <w:t>свой</w:t>
      </w:r>
      <w:r>
        <w:rPr>
          <w:spacing w:val="-4"/>
          <w:sz w:val="24"/>
        </w:rPr>
        <w:t xml:space="preserve"> </w:t>
      </w:r>
      <w:r>
        <w:rPr>
          <w:sz w:val="24"/>
        </w:rPr>
        <w:t>навык</w:t>
      </w:r>
      <w:r>
        <w:rPr>
          <w:spacing w:val="-4"/>
          <w:sz w:val="24"/>
        </w:rPr>
        <w:t xml:space="preserve"> </w:t>
      </w:r>
      <w:r>
        <w:rPr>
          <w:spacing w:val="-2"/>
          <w:sz w:val="24"/>
        </w:rPr>
        <w:t>чтения;</w:t>
      </w:r>
    </w:p>
    <w:p w:rsidR="002246E2" w:rsidRDefault="00425798" w:rsidP="00EE71B3">
      <w:pPr>
        <w:pStyle w:val="a5"/>
        <w:numPr>
          <w:ilvl w:val="0"/>
          <w:numId w:val="82"/>
        </w:numPr>
        <w:tabs>
          <w:tab w:val="left" w:pos="1965"/>
        </w:tabs>
        <w:spacing w:before="23" w:line="316" w:lineRule="auto"/>
        <w:ind w:left="1964" w:right="624" w:hanging="708"/>
        <w:rPr>
          <w:sz w:val="24"/>
        </w:rPr>
      </w:pPr>
      <w:r>
        <w:rPr>
          <w:sz w:val="24"/>
        </w:rPr>
        <w:t>с</w:t>
      </w:r>
      <w:r>
        <w:rPr>
          <w:spacing w:val="-2"/>
          <w:sz w:val="24"/>
        </w:rPr>
        <w:t xml:space="preserve"> </w:t>
      </w:r>
      <w:r>
        <w:rPr>
          <w:sz w:val="24"/>
        </w:rPr>
        <w:t>небольшой</w:t>
      </w:r>
      <w:r>
        <w:rPr>
          <w:spacing w:val="-4"/>
          <w:sz w:val="24"/>
        </w:rPr>
        <w:t xml:space="preserve"> </w:t>
      </w:r>
      <w:r>
        <w:rPr>
          <w:sz w:val="24"/>
        </w:rPr>
        <w:t>помощью учителя</w:t>
      </w:r>
      <w:r>
        <w:rPr>
          <w:spacing w:val="-2"/>
          <w:sz w:val="24"/>
        </w:rPr>
        <w:t xml:space="preserve"> </w:t>
      </w:r>
      <w:r>
        <w:rPr>
          <w:sz w:val="24"/>
        </w:rPr>
        <w:t>оценивать</w:t>
      </w:r>
      <w:r>
        <w:rPr>
          <w:spacing w:val="-5"/>
          <w:sz w:val="24"/>
        </w:rPr>
        <w:t xml:space="preserve"> </w:t>
      </w:r>
      <w:r>
        <w:rPr>
          <w:sz w:val="24"/>
        </w:rPr>
        <w:t>свои успехи/трудности</w:t>
      </w:r>
      <w:r>
        <w:rPr>
          <w:spacing w:val="-4"/>
          <w:sz w:val="24"/>
        </w:rPr>
        <w:t xml:space="preserve"> </w:t>
      </w:r>
      <w:r>
        <w:rPr>
          <w:sz w:val="24"/>
        </w:rPr>
        <w:t>в</w:t>
      </w:r>
      <w:r>
        <w:rPr>
          <w:spacing w:val="-5"/>
          <w:sz w:val="24"/>
        </w:rPr>
        <w:t xml:space="preserve"> </w:t>
      </w:r>
      <w:r>
        <w:rPr>
          <w:sz w:val="24"/>
        </w:rPr>
        <w:t>освоении</w:t>
      </w:r>
      <w:r>
        <w:rPr>
          <w:spacing w:val="-4"/>
          <w:sz w:val="24"/>
        </w:rPr>
        <w:t xml:space="preserve"> </w:t>
      </w:r>
      <w:r>
        <w:rPr>
          <w:sz w:val="24"/>
        </w:rPr>
        <w:t>читатель- ской деятельности.</w:t>
      </w:r>
    </w:p>
    <w:p w:rsidR="002246E2" w:rsidRDefault="00425798">
      <w:pPr>
        <w:pStyle w:val="3"/>
        <w:spacing w:before="8"/>
        <w:ind w:left="1820"/>
      </w:pPr>
      <w:r>
        <w:t>Совместная</w:t>
      </w:r>
      <w:r>
        <w:rPr>
          <w:spacing w:val="1"/>
        </w:rPr>
        <w:t xml:space="preserve"> </w:t>
      </w:r>
      <w:r>
        <w:rPr>
          <w:spacing w:val="-2"/>
        </w:rPr>
        <w:t>деятельность:</w:t>
      </w:r>
    </w:p>
    <w:p w:rsidR="002246E2" w:rsidRDefault="00425798" w:rsidP="00EE71B3">
      <w:pPr>
        <w:pStyle w:val="a5"/>
        <w:numPr>
          <w:ilvl w:val="0"/>
          <w:numId w:val="82"/>
        </w:numPr>
        <w:tabs>
          <w:tab w:val="left" w:pos="1965"/>
        </w:tabs>
        <w:spacing w:before="87"/>
        <w:ind w:left="1964" w:hanging="709"/>
        <w:rPr>
          <w:sz w:val="24"/>
        </w:rPr>
      </w:pPr>
      <w:r>
        <w:rPr>
          <w:sz w:val="24"/>
        </w:rPr>
        <w:t>проявлять</w:t>
      </w:r>
      <w:r>
        <w:rPr>
          <w:spacing w:val="-5"/>
          <w:sz w:val="24"/>
        </w:rPr>
        <w:t xml:space="preserve"> </w:t>
      </w:r>
      <w:r>
        <w:rPr>
          <w:sz w:val="24"/>
        </w:rPr>
        <w:t>желание</w:t>
      </w:r>
      <w:r>
        <w:rPr>
          <w:spacing w:val="-1"/>
          <w:sz w:val="24"/>
        </w:rPr>
        <w:t xml:space="preserve"> </w:t>
      </w:r>
      <w:r>
        <w:rPr>
          <w:sz w:val="24"/>
        </w:rPr>
        <w:t>работать</w:t>
      </w:r>
      <w:r>
        <w:rPr>
          <w:spacing w:val="-4"/>
          <w:sz w:val="24"/>
        </w:rPr>
        <w:t xml:space="preserve"> </w:t>
      </w:r>
      <w:r>
        <w:rPr>
          <w:sz w:val="24"/>
        </w:rPr>
        <w:t>в</w:t>
      </w:r>
      <w:r>
        <w:rPr>
          <w:spacing w:val="-4"/>
          <w:sz w:val="24"/>
        </w:rPr>
        <w:t xml:space="preserve"> </w:t>
      </w:r>
      <w:r>
        <w:rPr>
          <w:sz w:val="24"/>
        </w:rPr>
        <w:t>парах,</w:t>
      </w:r>
      <w:r>
        <w:rPr>
          <w:spacing w:val="-2"/>
          <w:sz w:val="24"/>
        </w:rPr>
        <w:t xml:space="preserve"> </w:t>
      </w:r>
      <w:r>
        <w:rPr>
          <w:sz w:val="24"/>
        </w:rPr>
        <w:t>небольших</w:t>
      </w:r>
      <w:r>
        <w:rPr>
          <w:spacing w:val="-3"/>
          <w:sz w:val="24"/>
        </w:rPr>
        <w:t xml:space="preserve"> </w:t>
      </w:r>
      <w:r>
        <w:rPr>
          <w:spacing w:val="-2"/>
          <w:sz w:val="24"/>
        </w:rPr>
        <w:t>группах;</w:t>
      </w:r>
    </w:p>
    <w:p w:rsidR="002246E2" w:rsidRDefault="00425798" w:rsidP="00EE71B3">
      <w:pPr>
        <w:pStyle w:val="a5"/>
        <w:numPr>
          <w:ilvl w:val="0"/>
          <w:numId w:val="82"/>
        </w:numPr>
        <w:tabs>
          <w:tab w:val="left" w:pos="1965"/>
        </w:tabs>
        <w:spacing w:before="59" w:line="316" w:lineRule="auto"/>
        <w:ind w:left="1964" w:right="624" w:hanging="708"/>
        <w:rPr>
          <w:sz w:val="24"/>
        </w:rPr>
      </w:pPr>
      <w:r>
        <w:rPr>
          <w:sz w:val="24"/>
        </w:rPr>
        <w:t>проявлять культуру взаимодействия, терпение, умение договариваться, ответственно выполнять свою часть работы.</w:t>
      </w:r>
    </w:p>
    <w:p w:rsidR="002246E2" w:rsidRDefault="002246E2">
      <w:pPr>
        <w:spacing w:line="316" w:lineRule="auto"/>
        <w:jc w:val="both"/>
        <w:rPr>
          <w:sz w:val="24"/>
        </w:rPr>
        <w:sectPr w:rsidR="002246E2">
          <w:headerReference w:type="default" r:id="rId102"/>
          <w:footerReference w:type="default" r:id="rId103"/>
          <w:pgSz w:w="11910" w:h="16840"/>
          <w:pgMar w:top="700" w:right="100" w:bottom="680" w:left="220" w:header="0" w:footer="490" w:gutter="0"/>
          <w:cols w:space="720"/>
        </w:sectPr>
      </w:pPr>
    </w:p>
    <w:p w:rsidR="002246E2" w:rsidRDefault="00A9245A" w:rsidP="00A9245A">
      <w:pPr>
        <w:pStyle w:val="1"/>
        <w:tabs>
          <w:tab w:val="left" w:pos="5722"/>
        </w:tabs>
        <w:spacing w:before="76"/>
        <w:ind w:left="5722" w:right="0"/>
        <w:jc w:val="left"/>
      </w:pPr>
      <w:r>
        <w:rPr>
          <w:spacing w:val="-2"/>
        </w:rPr>
        <w:lastRenderedPageBreak/>
        <w:t xml:space="preserve">2 </w:t>
      </w:r>
      <w:r w:rsidR="00425798">
        <w:rPr>
          <w:spacing w:val="-2"/>
        </w:rPr>
        <w:t>КЛАСС</w:t>
      </w:r>
    </w:p>
    <w:p w:rsidR="002246E2" w:rsidRDefault="00425798">
      <w:pPr>
        <w:pStyle w:val="a3"/>
        <w:spacing w:before="32" w:line="314" w:lineRule="auto"/>
        <w:ind w:left="1256" w:right="695" w:firstLine="707"/>
        <w:jc w:val="right"/>
      </w:pPr>
      <w:r>
        <w:rPr>
          <w:i/>
        </w:rPr>
        <w:t>О нашей Родине</w:t>
      </w:r>
      <w:r>
        <w:t>. Круг чтения: произведения о Родине (на примере не менее трёх сти- хотворений</w:t>
      </w:r>
      <w:r>
        <w:rPr>
          <w:spacing w:val="-1"/>
        </w:rPr>
        <w:t xml:space="preserve"> </w:t>
      </w:r>
      <w:r>
        <w:t>И.</w:t>
      </w:r>
      <w:r>
        <w:rPr>
          <w:spacing w:val="-4"/>
        </w:rPr>
        <w:t xml:space="preserve"> </w:t>
      </w:r>
      <w:r>
        <w:t>С.</w:t>
      </w:r>
      <w:r>
        <w:rPr>
          <w:spacing w:val="-1"/>
        </w:rPr>
        <w:t xml:space="preserve"> </w:t>
      </w:r>
      <w:r>
        <w:t>Никитина,</w:t>
      </w:r>
      <w:r>
        <w:rPr>
          <w:spacing w:val="-4"/>
        </w:rPr>
        <w:t xml:space="preserve"> </w:t>
      </w:r>
      <w:r>
        <w:t>Ф. П.</w:t>
      </w:r>
      <w:r>
        <w:rPr>
          <w:spacing w:val="-4"/>
        </w:rPr>
        <w:t xml:space="preserve"> </w:t>
      </w:r>
      <w:r>
        <w:t>Савинова,</w:t>
      </w:r>
      <w:r>
        <w:rPr>
          <w:spacing w:val="-1"/>
        </w:rPr>
        <w:t xml:space="preserve"> </w:t>
      </w:r>
      <w:r>
        <w:t>А.</w:t>
      </w:r>
      <w:r>
        <w:rPr>
          <w:spacing w:val="-1"/>
        </w:rPr>
        <w:t xml:space="preserve"> </w:t>
      </w:r>
      <w:r>
        <w:t>А.</w:t>
      </w:r>
      <w:r>
        <w:rPr>
          <w:spacing w:val="-1"/>
        </w:rPr>
        <w:t xml:space="preserve"> </w:t>
      </w:r>
      <w:r>
        <w:t>Прокофьева,</w:t>
      </w:r>
      <w:r>
        <w:rPr>
          <w:spacing w:val="-1"/>
        </w:rPr>
        <w:t xml:space="preserve"> </w:t>
      </w:r>
      <w:r>
        <w:t>Н.</w:t>
      </w:r>
      <w:r>
        <w:rPr>
          <w:spacing w:val="-4"/>
        </w:rPr>
        <w:t xml:space="preserve"> </w:t>
      </w:r>
      <w:r>
        <w:t>М.</w:t>
      </w:r>
      <w:r>
        <w:rPr>
          <w:spacing w:val="-1"/>
        </w:rPr>
        <w:t xml:space="preserve"> </w:t>
      </w:r>
      <w:r>
        <w:t>Рубцова,</w:t>
      </w:r>
      <w:r>
        <w:rPr>
          <w:spacing w:val="-4"/>
        </w:rPr>
        <w:t xml:space="preserve"> </w:t>
      </w:r>
      <w:r>
        <w:t>С.</w:t>
      </w:r>
      <w:r>
        <w:rPr>
          <w:spacing w:val="-1"/>
        </w:rPr>
        <w:t xml:space="preserve"> </w:t>
      </w:r>
      <w:r>
        <w:t>А.</w:t>
      </w:r>
      <w:r>
        <w:rPr>
          <w:spacing w:val="-4"/>
        </w:rPr>
        <w:t xml:space="preserve"> </w:t>
      </w:r>
      <w:r>
        <w:t>Есенина и др.). Патриотическое звучание произведений о родном</w:t>
      </w:r>
      <w:r>
        <w:rPr>
          <w:spacing w:val="-4"/>
        </w:rPr>
        <w:t xml:space="preserve"> </w:t>
      </w:r>
      <w:r>
        <w:t>крае и природе. Отражение в</w:t>
      </w:r>
      <w:r>
        <w:rPr>
          <w:spacing w:val="-1"/>
        </w:rPr>
        <w:t xml:space="preserve"> </w:t>
      </w:r>
      <w:r>
        <w:t>произ- ведениях нравственно-этических понятий: любовь к Родине, родному краю, Отечеству. Ана- лиз</w:t>
      </w:r>
      <w:r>
        <w:rPr>
          <w:spacing w:val="-1"/>
        </w:rPr>
        <w:t xml:space="preserve"> </w:t>
      </w:r>
      <w:r>
        <w:t>заголовка,</w:t>
      </w:r>
      <w:r>
        <w:rPr>
          <w:spacing w:val="-1"/>
        </w:rPr>
        <w:t xml:space="preserve"> </w:t>
      </w:r>
      <w:r>
        <w:t>соотнесение его</w:t>
      </w:r>
      <w:r>
        <w:rPr>
          <w:spacing w:val="-1"/>
        </w:rPr>
        <w:t xml:space="preserve"> </w:t>
      </w:r>
      <w:r>
        <w:t>с главной</w:t>
      </w:r>
      <w:r>
        <w:rPr>
          <w:spacing w:val="-2"/>
        </w:rPr>
        <w:t xml:space="preserve"> </w:t>
      </w:r>
      <w:r>
        <w:t>мыслью</w:t>
      </w:r>
      <w:r>
        <w:rPr>
          <w:spacing w:val="-1"/>
        </w:rPr>
        <w:t xml:space="preserve"> </w:t>
      </w:r>
      <w:r>
        <w:t>и идеей</w:t>
      </w:r>
      <w:r>
        <w:rPr>
          <w:spacing w:val="-2"/>
        </w:rPr>
        <w:t xml:space="preserve"> </w:t>
      </w:r>
      <w:r>
        <w:t>произведения.</w:t>
      </w:r>
      <w:r>
        <w:rPr>
          <w:spacing w:val="-1"/>
        </w:rPr>
        <w:t xml:space="preserve"> </w:t>
      </w:r>
      <w:r>
        <w:t>Иллюстрация к</w:t>
      </w:r>
      <w:r>
        <w:rPr>
          <w:spacing w:val="-1"/>
        </w:rPr>
        <w:t xml:space="preserve"> </w:t>
      </w:r>
      <w:r>
        <w:t>про- изведению</w:t>
      </w:r>
      <w:r>
        <w:rPr>
          <w:spacing w:val="-15"/>
        </w:rPr>
        <w:t xml:space="preserve"> </w:t>
      </w:r>
      <w:r>
        <w:t>как</w:t>
      </w:r>
      <w:r>
        <w:rPr>
          <w:spacing w:val="-15"/>
        </w:rPr>
        <w:t xml:space="preserve"> </w:t>
      </w:r>
      <w:r>
        <w:t>отражение</w:t>
      </w:r>
      <w:r>
        <w:rPr>
          <w:spacing w:val="-14"/>
        </w:rPr>
        <w:t xml:space="preserve"> </w:t>
      </w:r>
      <w:r>
        <w:t>эмоционального</w:t>
      </w:r>
      <w:r>
        <w:rPr>
          <w:spacing w:val="-15"/>
        </w:rPr>
        <w:t xml:space="preserve"> </w:t>
      </w:r>
      <w:r>
        <w:t>отклика</w:t>
      </w:r>
      <w:r>
        <w:rPr>
          <w:spacing w:val="-15"/>
        </w:rPr>
        <w:t xml:space="preserve"> </w:t>
      </w:r>
      <w:r>
        <w:t>на</w:t>
      </w:r>
      <w:r>
        <w:rPr>
          <w:spacing w:val="-14"/>
        </w:rPr>
        <w:t xml:space="preserve"> </w:t>
      </w:r>
      <w:r>
        <w:t>произведение.</w:t>
      </w:r>
      <w:r>
        <w:rPr>
          <w:spacing w:val="-15"/>
        </w:rPr>
        <w:t xml:space="preserve"> </w:t>
      </w:r>
      <w:r>
        <w:t>Отражение</w:t>
      </w:r>
      <w:r>
        <w:rPr>
          <w:spacing w:val="-14"/>
        </w:rPr>
        <w:t xml:space="preserve"> </w:t>
      </w:r>
      <w:r>
        <w:t>темы</w:t>
      </w:r>
      <w:r>
        <w:rPr>
          <w:spacing w:val="-15"/>
        </w:rPr>
        <w:t xml:space="preserve"> </w:t>
      </w:r>
      <w:r>
        <w:t>Родины в</w:t>
      </w:r>
      <w:r>
        <w:rPr>
          <w:spacing w:val="-10"/>
        </w:rPr>
        <w:t xml:space="preserve"> </w:t>
      </w:r>
      <w:r>
        <w:t>изобразительном</w:t>
      </w:r>
      <w:r>
        <w:rPr>
          <w:spacing w:val="-9"/>
        </w:rPr>
        <w:t xml:space="preserve"> </w:t>
      </w:r>
      <w:r>
        <w:t>искусстве</w:t>
      </w:r>
      <w:r>
        <w:rPr>
          <w:spacing w:val="-7"/>
        </w:rPr>
        <w:t xml:space="preserve"> </w:t>
      </w:r>
      <w:r>
        <w:t>(пейзажи</w:t>
      </w:r>
      <w:r>
        <w:rPr>
          <w:spacing w:val="-9"/>
        </w:rPr>
        <w:t xml:space="preserve"> </w:t>
      </w:r>
      <w:r>
        <w:t>И.</w:t>
      </w:r>
      <w:r>
        <w:rPr>
          <w:spacing w:val="-4"/>
        </w:rPr>
        <w:t xml:space="preserve"> </w:t>
      </w:r>
      <w:r>
        <w:t>И.</w:t>
      </w:r>
      <w:r>
        <w:rPr>
          <w:spacing w:val="-9"/>
        </w:rPr>
        <w:t xml:space="preserve"> </w:t>
      </w:r>
      <w:r>
        <w:t>Левитана,</w:t>
      </w:r>
      <w:r>
        <w:rPr>
          <w:spacing w:val="-9"/>
        </w:rPr>
        <w:t xml:space="preserve"> </w:t>
      </w:r>
      <w:r>
        <w:t>И.</w:t>
      </w:r>
      <w:r>
        <w:rPr>
          <w:spacing w:val="-4"/>
        </w:rPr>
        <w:t xml:space="preserve"> </w:t>
      </w:r>
      <w:r>
        <w:t>И.</w:t>
      </w:r>
      <w:r>
        <w:rPr>
          <w:spacing w:val="-9"/>
        </w:rPr>
        <w:t xml:space="preserve"> </w:t>
      </w:r>
      <w:r>
        <w:t>Шишкина,</w:t>
      </w:r>
      <w:r>
        <w:rPr>
          <w:spacing w:val="-9"/>
        </w:rPr>
        <w:t xml:space="preserve"> </w:t>
      </w:r>
      <w:r>
        <w:t>В.</w:t>
      </w:r>
      <w:r>
        <w:rPr>
          <w:spacing w:val="-9"/>
        </w:rPr>
        <w:t xml:space="preserve"> </w:t>
      </w:r>
      <w:r>
        <w:t>Д.</w:t>
      </w:r>
      <w:r>
        <w:rPr>
          <w:spacing w:val="-8"/>
        </w:rPr>
        <w:t xml:space="preserve"> </w:t>
      </w:r>
      <w:r>
        <w:t>Поленова</w:t>
      </w:r>
      <w:r>
        <w:rPr>
          <w:spacing w:val="-7"/>
        </w:rPr>
        <w:t xml:space="preserve"> </w:t>
      </w:r>
      <w:r>
        <w:t>и</w:t>
      </w:r>
      <w:r>
        <w:rPr>
          <w:spacing w:val="-9"/>
        </w:rPr>
        <w:t xml:space="preserve"> </w:t>
      </w:r>
      <w:r>
        <w:t xml:space="preserve">др.). </w:t>
      </w:r>
      <w:r>
        <w:rPr>
          <w:i/>
        </w:rPr>
        <w:t xml:space="preserve">Фольклор </w:t>
      </w:r>
      <w:r>
        <w:t>(</w:t>
      </w:r>
      <w:r>
        <w:rPr>
          <w:i/>
        </w:rPr>
        <w:t>устное народное творчество</w:t>
      </w:r>
      <w:r>
        <w:t>)</w:t>
      </w:r>
      <w:r>
        <w:rPr>
          <w:i/>
        </w:rPr>
        <w:t xml:space="preserve">. </w:t>
      </w:r>
      <w:r>
        <w:t>Произведения малых жанров фольклора (по- тешки,</w:t>
      </w:r>
      <w:r>
        <w:rPr>
          <w:spacing w:val="-1"/>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небылицы,</w:t>
      </w:r>
      <w:r>
        <w:rPr>
          <w:spacing w:val="-1"/>
        </w:rPr>
        <w:t xml:space="preserve"> </w:t>
      </w:r>
      <w:r>
        <w:t>загадки</w:t>
      </w:r>
      <w:r>
        <w:rPr>
          <w:spacing w:val="-2"/>
        </w:rPr>
        <w:t xml:space="preserve"> </w:t>
      </w:r>
      <w:r>
        <w:t>по</w:t>
      </w:r>
      <w:r>
        <w:rPr>
          <w:spacing w:val="-1"/>
        </w:rPr>
        <w:t xml:space="preserve"> </w:t>
      </w:r>
      <w:r>
        <w:t>выбору).</w:t>
      </w:r>
      <w:r>
        <w:rPr>
          <w:spacing w:val="-1"/>
        </w:rPr>
        <w:t xml:space="preserve"> </w:t>
      </w:r>
      <w:r>
        <w:t>Шуточные фоль- клорные</w:t>
      </w:r>
      <w:r>
        <w:rPr>
          <w:spacing w:val="38"/>
        </w:rPr>
        <w:t xml:space="preserve"> </w:t>
      </w:r>
      <w:r>
        <w:t>произведения</w:t>
      </w:r>
      <w:r>
        <w:rPr>
          <w:spacing w:val="39"/>
        </w:rPr>
        <w:t xml:space="preserve"> </w:t>
      </w:r>
      <w:r>
        <w:t>—</w:t>
      </w:r>
      <w:r>
        <w:rPr>
          <w:spacing w:val="37"/>
        </w:rPr>
        <w:t xml:space="preserve"> </w:t>
      </w:r>
      <w:r>
        <w:t>скороговорки,</w:t>
      </w:r>
      <w:r>
        <w:rPr>
          <w:spacing w:val="36"/>
        </w:rPr>
        <w:t xml:space="preserve"> </w:t>
      </w:r>
      <w:r>
        <w:t>небылицы.</w:t>
      </w:r>
      <w:r>
        <w:rPr>
          <w:spacing w:val="36"/>
        </w:rPr>
        <w:t xml:space="preserve"> </w:t>
      </w:r>
      <w:r>
        <w:t>Особенности</w:t>
      </w:r>
      <w:r>
        <w:rPr>
          <w:spacing w:val="36"/>
        </w:rPr>
        <w:t xml:space="preserve"> </w:t>
      </w:r>
      <w:r>
        <w:t>скороговорок,</w:t>
      </w:r>
      <w:r>
        <w:rPr>
          <w:spacing w:val="36"/>
        </w:rPr>
        <w:t xml:space="preserve"> </w:t>
      </w:r>
      <w:r>
        <w:t>их</w:t>
      </w:r>
      <w:r>
        <w:rPr>
          <w:spacing w:val="36"/>
        </w:rPr>
        <w:t xml:space="preserve"> </w:t>
      </w:r>
      <w:r>
        <w:t>роль</w:t>
      </w:r>
      <w:r>
        <w:rPr>
          <w:spacing w:val="35"/>
        </w:rPr>
        <w:t xml:space="preserve"> </w:t>
      </w:r>
      <w:r>
        <w:t>в речи.</w:t>
      </w:r>
      <w:r>
        <w:rPr>
          <w:spacing w:val="-8"/>
        </w:rPr>
        <w:t xml:space="preserve"> </w:t>
      </w:r>
      <w:r>
        <w:t>Игра</w:t>
      </w:r>
      <w:r>
        <w:rPr>
          <w:spacing w:val="-6"/>
        </w:rPr>
        <w:t xml:space="preserve"> </w:t>
      </w:r>
      <w:r>
        <w:t>со</w:t>
      </w:r>
      <w:r>
        <w:rPr>
          <w:spacing w:val="-8"/>
        </w:rPr>
        <w:t xml:space="preserve"> </w:t>
      </w:r>
      <w:r>
        <w:t>словом,</w:t>
      </w:r>
      <w:r>
        <w:rPr>
          <w:spacing w:val="-3"/>
        </w:rPr>
        <w:t xml:space="preserve"> </w:t>
      </w:r>
      <w:r>
        <w:t>«перевёртыш</w:t>
      </w:r>
      <w:r>
        <w:rPr>
          <w:spacing w:val="-7"/>
        </w:rPr>
        <w:t xml:space="preserve"> </w:t>
      </w:r>
      <w:r>
        <w:t>событий»</w:t>
      </w:r>
      <w:r>
        <w:rPr>
          <w:spacing w:val="-11"/>
        </w:rPr>
        <w:t xml:space="preserve"> </w:t>
      </w:r>
      <w:r>
        <w:t>как</w:t>
      </w:r>
      <w:r>
        <w:rPr>
          <w:spacing w:val="-8"/>
        </w:rPr>
        <w:t xml:space="preserve"> </w:t>
      </w:r>
      <w:r>
        <w:t>основа</w:t>
      </w:r>
      <w:r>
        <w:rPr>
          <w:spacing w:val="-6"/>
        </w:rPr>
        <w:t xml:space="preserve"> </w:t>
      </w:r>
      <w:r>
        <w:t>построения</w:t>
      </w:r>
      <w:r>
        <w:rPr>
          <w:spacing w:val="-6"/>
        </w:rPr>
        <w:t xml:space="preserve"> </w:t>
      </w:r>
      <w:r>
        <w:t>небылиц.</w:t>
      </w:r>
      <w:r>
        <w:rPr>
          <w:spacing w:val="-11"/>
        </w:rPr>
        <w:t xml:space="preserve"> </w:t>
      </w:r>
      <w:r>
        <w:t>Ритм</w:t>
      </w:r>
      <w:r>
        <w:rPr>
          <w:spacing w:val="-7"/>
        </w:rPr>
        <w:t xml:space="preserve"> </w:t>
      </w:r>
      <w:r>
        <w:t>и</w:t>
      </w:r>
      <w:r>
        <w:rPr>
          <w:spacing w:val="-8"/>
        </w:rPr>
        <w:t xml:space="preserve"> </w:t>
      </w:r>
      <w:r>
        <w:t>счѐт</w:t>
      </w:r>
      <w:r>
        <w:rPr>
          <w:spacing w:val="-6"/>
        </w:rPr>
        <w:t xml:space="preserve"> </w:t>
      </w:r>
      <w:r>
        <w:t>— основные</w:t>
      </w:r>
      <w:r>
        <w:rPr>
          <w:spacing w:val="-15"/>
        </w:rPr>
        <w:t xml:space="preserve"> </w:t>
      </w:r>
      <w:r>
        <w:t>средства</w:t>
      </w:r>
      <w:r>
        <w:rPr>
          <w:spacing w:val="-15"/>
        </w:rPr>
        <w:t xml:space="preserve"> </w:t>
      </w:r>
      <w:r>
        <w:t>выразительности</w:t>
      </w:r>
      <w:r>
        <w:rPr>
          <w:spacing w:val="-17"/>
        </w:rPr>
        <w:t xml:space="preserve"> </w:t>
      </w:r>
      <w:r>
        <w:t>и</w:t>
      </w:r>
      <w:r>
        <w:rPr>
          <w:spacing w:val="-17"/>
        </w:rPr>
        <w:t xml:space="preserve"> </w:t>
      </w:r>
      <w:r>
        <w:t>построения</w:t>
      </w:r>
      <w:r>
        <w:rPr>
          <w:spacing w:val="-15"/>
        </w:rPr>
        <w:t xml:space="preserve"> </w:t>
      </w:r>
      <w:r>
        <w:t>считалки.</w:t>
      </w:r>
      <w:r>
        <w:rPr>
          <w:spacing w:val="-15"/>
        </w:rPr>
        <w:t xml:space="preserve"> </w:t>
      </w:r>
      <w:r>
        <w:t>Народные</w:t>
      </w:r>
      <w:r>
        <w:rPr>
          <w:spacing w:val="-15"/>
        </w:rPr>
        <w:t xml:space="preserve"> </w:t>
      </w:r>
      <w:r>
        <w:t>песни,</w:t>
      </w:r>
      <w:r>
        <w:rPr>
          <w:spacing w:val="-17"/>
        </w:rPr>
        <w:t xml:space="preserve"> </w:t>
      </w:r>
      <w:r>
        <w:t>их</w:t>
      </w:r>
      <w:r>
        <w:rPr>
          <w:spacing w:val="-17"/>
        </w:rPr>
        <w:t xml:space="preserve"> </w:t>
      </w:r>
      <w:r>
        <w:t>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 вотных, бытовые, волшебные). Особенности сказок о животных:</w:t>
      </w:r>
      <w:r>
        <w:rPr>
          <w:spacing w:val="-1"/>
        </w:rPr>
        <w:t xml:space="preserve"> </w:t>
      </w:r>
      <w:r>
        <w:t>сказки народов России. Бы- товая сказка:</w:t>
      </w:r>
      <w:r>
        <w:rPr>
          <w:spacing w:val="-7"/>
        </w:rPr>
        <w:t xml:space="preserve"> </w:t>
      </w:r>
      <w:r>
        <w:t>герои, место действия, особенности</w:t>
      </w:r>
      <w:r>
        <w:rPr>
          <w:spacing w:val="-1"/>
        </w:rPr>
        <w:t xml:space="preserve"> </w:t>
      </w:r>
      <w:r>
        <w:t>построения и</w:t>
      </w:r>
      <w:r>
        <w:rPr>
          <w:spacing w:val="-1"/>
        </w:rPr>
        <w:t xml:space="preserve"> </w:t>
      </w:r>
      <w:r>
        <w:t>языка. Диалог в</w:t>
      </w:r>
      <w:r>
        <w:rPr>
          <w:spacing w:val="-2"/>
        </w:rPr>
        <w:t xml:space="preserve"> </w:t>
      </w:r>
      <w:r>
        <w:t>сказке. Поня- тие</w:t>
      </w:r>
      <w:r>
        <w:rPr>
          <w:spacing w:val="-11"/>
        </w:rPr>
        <w:t xml:space="preserve"> </w:t>
      </w:r>
      <w:r>
        <w:t>о</w:t>
      </w:r>
      <w:r>
        <w:rPr>
          <w:spacing w:val="-11"/>
        </w:rPr>
        <w:t xml:space="preserve"> </w:t>
      </w:r>
      <w:r>
        <w:t>волшебной</w:t>
      </w:r>
      <w:r>
        <w:rPr>
          <w:spacing w:val="-12"/>
        </w:rPr>
        <w:t xml:space="preserve"> </w:t>
      </w:r>
      <w:r>
        <w:t>сказке</w:t>
      </w:r>
      <w:r>
        <w:rPr>
          <w:spacing w:val="-11"/>
        </w:rPr>
        <w:t xml:space="preserve"> </w:t>
      </w:r>
      <w:r>
        <w:t>(общее</w:t>
      </w:r>
      <w:r>
        <w:rPr>
          <w:spacing w:val="-10"/>
        </w:rPr>
        <w:t xml:space="preserve"> </w:t>
      </w:r>
      <w:r>
        <w:t>представление):</w:t>
      </w:r>
      <w:r>
        <w:rPr>
          <w:spacing w:val="-14"/>
        </w:rPr>
        <w:t xml:space="preserve"> </w:t>
      </w:r>
      <w:r>
        <w:t>наличие</w:t>
      </w:r>
      <w:r>
        <w:rPr>
          <w:spacing w:val="-11"/>
        </w:rPr>
        <w:t xml:space="preserve"> </w:t>
      </w:r>
      <w:r>
        <w:t>присказки,</w:t>
      </w:r>
      <w:r>
        <w:rPr>
          <w:spacing w:val="-11"/>
        </w:rPr>
        <w:t xml:space="preserve"> </w:t>
      </w:r>
      <w:r>
        <w:t>постоянные</w:t>
      </w:r>
      <w:r>
        <w:rPr>
          <w:spacing w:val="-10"/>
        </w:rPr>
        <w:t xml:space="preserve"> </w:t>
      </w:r>
      <w:r>
        <w:t>эпитеты,</w:t>
      </w:r>
      <w:r>
        <w:rPr>
          <w:spacing w:val="-11"/>
        </w:rPr>
        <w:t xml:space="preserve"> </w:t>
      </w:r>
      <w:r>
        <w:t>вол- шебные</w:t>
      </w:r>
      <w:r>
        <w:rPr>
          <w:spacing w:val="14"/>
        </w:rPr>
        <w:t xml:space="preserve"> </w:t>
      </w:r>
      <w:r>
        <w:t>герои.</w:t>
      </w:r>
      <w:r>
        <w:rPr>
          <w:spacing w:val="16"/>
        </w:rPr>
        <w:t xml:space="preserve"> </w:t>
      </w:r>
      <w:r>
        <w:t>Фольклорные</w:t>
      </w:r>
      <w:r>
        <w:rPr>
          <w:spacing w:val="17"/>
        </w:rPr>
        <w:t xml:space="preserve"> </w:t>
      </w:r>
      <w:r>
        <w:t>произведения</w:t>
      </w:r>
      <w:r>
        <w:rPr>
          <w:spacing w:val="18"/>
        </w:rPr>
        <w:t xml:space="preserve"> </w:t>
      </w:r>
      <w:r>
        <w:t>народов</w:t>
      </w:r>
      <w:r>
        <w:rPr>
          <w:spacing w:val="15"/>
        </w:rPr>
        <w:t xml:space="preserve"> </w:t>
      </w:r>
      <w:r>
        <w:t>России:</w:t>
      </w:r>
      <w:r>
        <w:rPr>
          <w:spacing w:val="10"/>
        </w:rPr>
        <w:t xml:space="preserve"> </w:t>
      </w:r>
      <w:r>
        <w:t>отражение</w:t>
      </w:r>
      <w:r>
        <w:rPr>
          <w:spacing w:val="17"/>
        </w:rPr>
        <w:t xml:space="preserve"> </w:t>
      </w:r>
      <w:r>
        <w:t>в</w:t>
      </w:r>
      <w:r>
        <w:rPr>
          <w:spacing w:val="15"/>
        </w:rPr>
        <w:t xml:space="preserve"> </w:t>
      </w:r>
      <w:r>
        <w:t>сказках</w:t>
      </w:r>
      <w:r>
        <w:rPr>
          <w:spacing w:val="16"/>
        </w:rPr>
        <w:t xml:space="preserve"> </w:t>
      </w:r>
      <w:r>
        <w:rPr>
          <w:spacing w:val="-2"/>
        </w:rPr>
        <w:t>народного</w:t>
      </w:r>
    </w:p>
    <w:p w:rsidR="002246E2" w:rsidRDefault="00425798">
      <w:pPr>
        <w:pStyle w:val="a3"/>
        <w:spacing w:before="22"/>
        <w:ind w:left="1256"/>
      </w:pPr>
      <w:r>
        <w:t>быта</w:t>
      </w:r>
      <w:r>
        <w:rPr>
          <w:spacing w:val="-1"/>
        </w:rPr>
        <w:t xml:space="preserve"> </w:t>
      </w:r>
      <w:r>
        <w:t>и</w:t>
      </w:r>
      <w:r>
        <w:rPr>
          <w:spacing w:val="-1"/>
        </w:rPr>
        <w:t xml:space="preserve"> </w:t>
      </w:r>
      <w:r>
        <w:rPr>
          <w:spacing w:val="-2"/>
        </w:rPr>
        <w:t>культуры.</w:t>
      </w:r>
    </w:p>
    <w:p w:rsidR="002246E2" w:rsidRDefault="00425798">
      <w:pPr>
        <w:pStyle w:val="a3"/>
        <w:spacing w:before="88" w:line="314" w:lineRule="auto"/>
        <w:ind w:left="1256" w:right="696" w:firstLine="707"/>
      </w:pPr>
      <w:r>
        <w:rPr>
          <w:i/>
        </w:rPr>
        <w:t>Звуки</w:t>
      </w:r>
      <w:r>
        <w:rPr>
          <w:i/>
          <w:spacing w:val="-11"/>
        </w:rPr>
        <w:t xml:space="preserve"> </w:t>
      </w:r>
      <w:r>
        <w:rPr>
          <w:i/>
        </w:rPr>
        <w:t>и</w:t>
      </w:r>
      <w:r>
        <w:rPr>
          <w:i/>
          <w:spacing w:val="-10"/>
        </w:rPr>
        <w:t xml:space="preserve"> </w:t>
      </w:r>
      <w:r>
        <w:rPr>
          <w:i/>
        </w:rPr>
        <w:t>краски</w:t>
      </w:r>
      <w:r>
        <w:rPr>
          <w:i/>
          <w:spacing w:val="-11"/>
        </w:rPr>
        <w:t xml:space="preserve"> </w:t>
      </w:r>
      <w:r>
        <w:rPr>
          <w:i/>
        </w:rPr>
        <w:t>родной</w:t>
      </w:r>
      <w:r>
        <w:rPr>
          <w:i/>
          <w:spacing w:val="-10"/>
        </w:rPr>
        <w:t xml:space="preserve"> </w:t>
      </w:r>
      <w:r>
        <w:rPr>
          <w:i/>
        </w:rPr>
        <w:t>природы</w:t>
      </w:r>
      <w:r>
        <w:rPr>
          <w:i/>
          <w:spacing w:val="-9"/>
        </w:rPr>
        <w:t xml:space="preserve"> </w:t>
      </w:r>
      <w:r>
        <w:rPr>
          <w:i/>
        </w:rPr>
        <w:t>в</w:t>
      </w:r>
      <w:r>
        <w:rPr>
          <w:i/>
          <w:spacing w:val="-7"/>
        </w:rPr>
        <w:t xml:space="preserve"> </w:t>
      </w:r>
      <w:r>
        <w:rPr>
          <w:i/>
        </w:rPr>
        <w:t>разные</w:t>
      </w:r>
      <w:r>
        <w:rPr>
          <w:i/>
          <w:spacing w:val="-9"/>
        </w:rPr>
        <w:t xml:space="preserve"> </w:t>
      </w:r>
      <w:r>
        <w:rPr>
          <w:i/>
        </w:rPr>
        <w:t>времена</w:t>
      </w:r>
      <w:r>
        <w:rPr>
          <w:i/>
          <w:spacing w:val="-10"/>
        </w:rPr>
        <w:t xml:space="preserve"> </w:t>
      </w:r>
      <w:r>
        <w:rPr>
          <w:i/>
        </w:rPr>
        <w:t>года.</w:t>
      </w:r>
      <w:r>
        <w:rPr>
          <w:i/>
          <w:spacing w:val="-6"/>
        </w:rPr>
        <w:t xml:space="preserve"> </w:t>
      </w:r>
      <w:r>
        <w:t>Тема</w:t>
      </w:r>
      <w:r>
        <w:rPr>
          <w:spacing w:val="-9"/>
        </w:rPr>
        <w:t xml:space="preserve"> </w:t>
      </w:r>
      <w:r>
        <w:t>природы</w:t>
      </w:r>
      <w:r>
        <w:rPr>
          <w:spacing w:val="-12"/>
        </w:rPr>
        <w:t xml:space="preserve"> </w:t>
      </w:r>
      <w:r>
        <w:t>в</w:t>
      </w:r>
      <w:r>
        <w:rPr>
          <w:spacing w:val="-8"/>
        </w:rPr>
        <w:t xml:space="preserve"> </w:t>
      </w:r>
      <w:r>
        <w:t>разные</w:t>
      </w:r>
      <w:r>
        <w:rPr>
          <w:spacing w:val="-9"/>
        </w:rPr>
        <w:t xml:space="preserve"> </w:t>
      </w:r>
      <w:r>
        <w:t>времена года (осень, зима, весна, лето) в произведениях литературы (по выбору, не менее пяти авто- ров).</w:t>
      </w:r>
      <w:r>
        <w:rPr>
          <w:spacing w:val="-3"/>
        </w:rPr>
        <w:t xml:space="preserve"> </w:t>
      </w:r>
      <w:r>
        <w:t>Эстетическое</w:t>
      </w:r>
      <w:r>
        <w:rPr>
          <w:spacing w:val="-3"/>
        </w:rPr>
        <w:t xml:space="preserve"> </w:t>
      </w:r>
      <w:r>
        <w:t>восприятие</w:t>
      </w:r>
      <w:r>
        <w:rPr>
          <w:spacing w:val="-3"/>
        </w:rPr>
        <w:t xml:space="preserve"> </w:t>
      </w:r>
      <w:r>
        <w:t>явлений</w:t>
      </w:r>
      <w:r>
        <w:rPr>
          <w:spacing w:val="-7"/>
        </w:rPr>
        <w:t xml:space="preserve"> </w:t>
      </w:r>
      <w:r>
        <w:t>природы</w:t>
      </w:r>
      <w:r>
        <w:rPr>
          <w:spacing w:val="-5"/>
        </w:rPr>
        <w:t xml:space="preserve"> </w:t>
      </w:r>
      <w:r>
        <w:t>(звуки,</w:t>
      </w:r>
      <w:r>
        <w:rPr>
          <w:spacing w:val="-4"/>
        </w:rPr>
        <w:t xml:space="preserve"> </w:t>
      </w:r>
      <w:r>
        <w:t>краски времен</w:t>
      </w:r>
      <w:r>
        <w:rPr>
          <w:spacing w:val="-3"/>
        </w:rPr>
        <w:t xml:space="preserve"> </w:t>
      </w:r>
      <w:r>
        <w:t>года).</w:t>
      </w:r>
      <w:r>
        <w:rPr>
          <w:spacing w:val="-6"/>
        </w:rPr>
        <w:t xml:space="preserve"> </w:t>
      </w:r>
      <w:r>
        <w:t>Средства</w:t>
      </w:r>
      <w:r>
        <w:rPr>
          <w:spacing w:val="-2"/>
        </w:rPr>
        <w:t xml:space="preserve"> </w:t>
      </w:r>
      <w:r>
        <w:t>выра- зительности</w:t>
      </w:r>
      <w:r>
        <w:rPr>
          <w:spacing w:val="-15"/>
        </w:rPr>
        <w:t xml:space="preserve"> </w:t>
      </w:r>
      <w:r>
        <w:t>при</w:t>
      </w:r>
      <w:r>
        <w:rPr>
          <w:spacing w:val="-13"/>
        </w:rPr>
        <w:t xml:space="preserve"> </w:t>
      </w:r>
      <w:r>
        <w:t>описании</w:t>
      </w:r>
      <w:r>
        <w:rPr>
          <w:spacing w:val="-13"/>
        </w:rPr>
        <w:t xml:space="preserve"> </w:t>
      </w:r>
      <w:r>
        <w:t>природы:</w:t>
      </w:r>
      <w:r>
        <w:rPr>
          <w:spacing w:val="-15"/>
        </w:rPr>
        <w:t xml:space="preserve"> </w:t>
      </w:r>
      <w:r>
        <w:t>сравнение</w:t>
      </w:r>
      <w:r>
        <w:rPr>
          <w:spacing w:val="-11"/>
        </w:rPr>
        <w:t xml:space="preserve"> </w:t>
      </w:r>
      <w:r>
        <w:t>и</w:t>
      </w:r>
      <w:r>
        <w:rPr>
          <w:spacing w:val="-13"/>
        </w:rPr>
        <w:t xml:space="preserve"> </w:t>
      </w:r>
      <w:r>
        <w:t>эпитет.</w:t>
      </w:r>
      <w:r>
        <w:rPr>
          <w:spacing w:val="-12"/>
        </w:rPr>
        <w:t xml:space="preserve"> </w:t>
      </w:r>
      <w:r>
        <w:t>Настроение,</w:t>
      </w:r>
      <w:r>
        <w:rPr>
          <w:spacing w:val="-12"/>
        </w:rPr>
        <w:t xml:space="preserve"> </w:t>
      </w:r>
      <w:r>
        <w:t>которое</w:t>
      </w:r>
      <w:r>
        <w:rPr>
          <w:spacing w:val="-13"/>
        </w:rPr>
        <w:t xml:space="preserve"> </w:t>
      </w:r>
      <w:r>
        <w:t>создает</w:t>
      </w:r>
      <w:r>
        <w:rPr>
          <w:spacing w:val="-12"/>
        </w:rPr>
        <w:t xml:space="preserve"> </w:t>
      </w:r>
      <w:r>
        <w:t>пейзаж- ная лирика. Иллюстрация как отражение эмоционального отклика на произведение. Отраже- ние</w:t>
      </w:r>
      <w:r>
        <w:rPr>
          <w:spacing w:val="-5"/>
        </w:rPr>
        <w:t xml:space="preserve"> </w:t>
      </w:r>
      <w:r>
        <w:t>темы</w:t>
      </w:r>
      <w:r>
        <w:rPr>
          <w:spacing w:val="-4"/>
        </w:rPr>
        <w:t xml:space="preserve"> </w:t>
      </w:r>
      <w:r>
        <w:t>«Времена</w:t>
      </w:r>
      <w:r>
        <w:rPr>
          <w:spacing w:val="-6"/>
        </w:rPr>
        <w:t xml:space="preserve"> </w:t>
      </w:r>
      <w:r>
        <w:t>года»</w:t>
      </w:r>
      <w:r>
        <w:rPr>
          <w:spacing w:val="-9"/>
        </w:rPr>
        <w:t xml:space="preserve"> </w:t>
      </w:r>
      <w:r>
        <w:t>в</w:t>
      </w:r>
      <w:r>
        <w:rPr>
          <w:spacing w:val="-7"/>
        </w:rPr>
        <w:t xml:space="preserve"> </w:t>
      </w:r>
      <w:r>
        <w:t>картинах</w:t>
      </w:r>
      <w:r>
        <w:rPr>
          <w:spacing w:val="-7"/>
        </w:rPr>
        <w:t xml:space="preserve"> </w:t>
      </w:r>
      <w:r>
        <w:t>художников</w:t>
      </w:r>
      <w:r>
        <w:rPr>
          <w:spacing w:val="-7"/>
        </w:rPr>
        <w:t xml:space="preserve"> </w:t>
      </w:r>
      <w:r>
        <w:t>(на</w:t>
      </w:r>
      <w:r>
        <w:rPr>
          <w:spacing w:val="-6"/>
        </w:rPr>
        <w:t xml:space="preserve"> </w:t>
      </w:r>
      <w:r>
        <w:t>примере</w:t>
      </w:r>
      <w:r>
        <w:rPr>
          <w:spacing w:val="-5"/>
        </w:rPr>
        <w:t xml:space="preserve"> </w:t>
      </w:r>
      <w:r>
        <w:t>пейзажей</w:t>
      </w:r>
      <w:r>
        <w:rPr>
          <w:spacing w:val="-3"/>
        </w:rPr>
        <w:t xml:space="preserve"> </w:t>
      </w:r>
      <w:r>
        <w:t>И.</w:t>
      </w:r>
      <w:r>
        <w:rPr>
          <w:spacing w:val="-2"/>
        </w:rPr>
        <w:t xml:space="preserve"> </w:t>
      </w:r>
      <w:r>
        <w:t>И.</w:t>
      </w:r>
      <w:r>
        <w:rPr>
          <w:spacing w:val="-2"/>
        </w:rPr>
        <w:t xml:space="preserve"> </w:t>
      </w:r>
      <w:r>
        <w:t>Левитана,</w:t>
      </w:r>
      <w:r>
        <w:rPr>
          <w:spacing w:val="-7"/>
        </w:rPr>
        <w:t xml:space="preserve"> </w:t>
      </w:r>
      <w:r>
        <w:t>В.</w:t>
      </w:r>
      <w:r>
        <w:rPr>
          <w:spacing w:val="-7"/>
        </w:rPr>
        <w:t xml:space="preserve"> </w:t>
      </w:r>
      <w:r>
        <w:t>Д. Поленова, А. И. Куинджи, И. И. Шишкина и др.) и музыкальных произведениях (например, произведения П. И. Чайковского, А. Вивальди и др.).</w:t>
      </w:r>
    </w:p>
    <w:p w:rsidR="002246E2" w:rsidRDefault="00425798">
      <w:pPr>
        <w:pStyle w:val="a3"/>
        <w:spacing w:before="13" w:line="314" w:lineRule="auto"/>
        <w:ind w:left="1256" w:right="704" w:firstLine="707"/>
      </w:pPr>
      <w:r>
        <w:rPr>
          <w:i/>
        </w:rPr>
        <w:t xml:space="preserve">О детях и дружбе. </w:t>
      </w:r>
      <w:r>
        <w:t>Круг чтения: тема дружбы в художественном произведении (рас- ширение круга чтения: не менее четырех произведений С. А. Баруздина, Н. Н. Носова, В. А. Осеевой,</w:t>
      </w:r>
      <w:r>
        <w:rPr>
          <w:spacing w:val="-12"/>
        </w:rPr>
        <w:t xml:space="preserve"> </w:t>
      </w:r>
      <w:r>
        <w:t>А.</w:t>
      </w:r>
      <w:r>
        <w:rPr>
          <w:spacing w:val="-11"/>
        </w:rPr>
        <w:t xml:space="preserve"> </w:t>
      </w:r>
      <w:r>
        <w:t>Гайдара,</w:t>
      </w:r>
      <w:r>
        <w:rPr>
          <w:spacing w:val="-11"/>
        </w:rPr>
        <w:t xml:space="preserve"> </w:t>
      </w:r>
      <w:r>
        <w:t>В.</w:t>
      </w:r>
      <w:r>
        <w:rPr>
          <w:spacing w:val="-9"/>
        </w:rPr>
        <w:t xml:space="preserve"> </w:t>
      </w:r>
      <w:r>
        <w:t>П.</w:t>
      </w:r>
      <w:r>
        <w:rPr>
          <w:spacing w:val="-11"/>
        </w:rPr>
        <w:t xml:space="preserve"> </w:t>
      </w:r>
      <w:r>
        <w:t>Катаева,</w:t>
      </w:r>
      <w:r>
        <w:rPr>
          <w:spacing w:val="-11"/>
        </w:rPr>
        <w:t xml:space="preserve"> </w:t>
      </w:r>
      <w:r>
        <w:t>И.</w:t>
      </w:r>
      <w:r>
        <w:rPr>
          <w:spacing w:val="-9"/>
        </w:rPr>
        <w:t xml:space="preserve"> </w:t>
      </w:r>
      <w:r>
        <w:t>П.</w:t>
      </w:r>
      <w:r>
        <w:rPr>
          <w:spacing w:val="-11"/>
        </w:rPr>
        <w:t xml:space="preserve"> </w:t>
      </w:r>
      <w:r>
        <w:t>Токмаковой,</w:t>
      </w:r>
      <w:r>
        <w:rPr>
          <w:spacing w:val="-9"/>
        </w:rPr>
        <w:t xml:space="preserve"> </w:t>
      </w:r>
      <w:r>
        <w:t>В.</w:t>
      </w:r>
      <w:r>
        <w:rPr>
          <w:spacing w:val="-11"/>
        </w:rPr>
        <w:t xml:space="preserve"> </w:t>
      </w:r>
      <w:r>
        <w:t>Ю.</w:t>
      </w:r>
      <w:r>
        <w:rPr>
          <w:spacing w:val="-11"/>
        </w:rPr>
        <w:t xml:space="preserve"> </w:t>
      </w:r>
      <w:r>
        <w:t>Драгунского,</w:t>
      </w:r>
      <w:r>
        <w:rPr>
          <w:spacing w:val="-9"/>
        </w:rPr>
        <w:t xml:space="preserve"> </w:t>
      </w:r>
      <w:r>
        <w:t>В.</w:t>
      </w:r>
      <w:r>
        <w:rPr>
          <w:spacing w:val="-9"/>
        </w:rPr>
        <w:t xml:space="preserve"> </w:t>
      </w:r>
      <w:r>
        <w:t>В.</w:t>
      </w:r>
      <w:r>
        <w:rPr>
          <w:spacing w:val="-11"/>
        </w:rPr>
        <w:t xml:space="preserve"> </w:t>
      </w:r>
      <w:r>
        <w:t>Лунина</w:t>
      </w:r>
      <w:r>
        <w:rPr>
          <w:spacing w:val="-11"/>
        </w:rPr>
        <w:t xml:space="preserve"> </w:t>
      </w:r>
      <w:r>
        <w:t>и</w:t>
      </w:r>
      <w:r>
        <w:rPr>
          <w:spacing w:val="-12"/>
        </w:rPr>
        <w:t xml:space="preserve"> </w:t>
      </w:r>
      <w:r>
        <w:t>др.). Отражение</w:t>
      </w:r>
      <w:r>
        <w:rPr>
          <w:spacing w:val="-15"/>
        </w:rPr>
        <w:t xml:space="preserve"> </w:t>
      </w:r>
      <w:r>
        <w:t>в</w:t>
      </w:r>
      <w:r>
        <w:rPr>
          <w:spacing w:val="-15"/>
        </w:rPr>
        <w:t xml:space="preserve"> </w:t>
      </w:r>
      <w:r>
        <w:t>произведениях</w:t>
      </w:r>
      <w:r>
        <w:rPr>
          <w:spacing w:val="-15"/>
        </w:rPr>
        <w:t xml:space="preserve"> </w:t>
      </w:r>
      <w:r>
        <w:t>нравственно-этических</w:t>
      </w:r>
      <w:r>
        <w:rPr>
          <w:spacing w:val="-15"/>
        </w:rPr>
        <w:t xml:space="preserve"> </w:t>
      </w:r>
      <w:r>
        <w:t>понятий:</w:t>
      </w:r>
      <w:r>
        <w:rPr>
          <w:spacing w:val="-15"/>
        </w:rPr>
        <w:t xml:space="preserve"> </w:t>
      </w:r>
      <w:r>
        <w:t>дружба,</w:t>
      </w:r>
      <w:r>
        <w:rPr>
          <w:spacing w:val="-15"/>
        </w:rPr>
        <w:t xml:space="preserve"> </w:t>
      </w:r>
      <w:r>
        <w:t>терпение,</w:t>
      </w:r>
      <w:r>
        <w:rPr>
          <w:spacing w:val="-15"/>
        </w:rPr>
        <w:t xml:space="preserve"> </w:t>
      </w:r>
      <w:r>
        <w:t>уважение,</w:t>
      </w:r>
      <w:r>
        <w:rPr>
          <w:spacing w:val="-15"/>
        </w:rPr>
        <w:t xml:space="preserve"> </w:t>
      </w:r>
      <w:r>
        <w:t>по- мощь</w:t>
      </w:r>
      <w:r>
        <w:rPr>
          <w:spacing w:val="-15"/>
        </w:rPr>
        <w:t xml:space="preserve"> </w:t>
      </w:r>
      <w:r>
        <w:t>друг</w:t>
      </w:r>
      <w:r>
        <w:rPr>
          <w:spacing w:val="-11"/>
        </w:rPr>
        <w:t xml:space="preserve"> </w:t>
      </w:r>
      <w:r>
        <w:t>другу.</w:t>
      </w:r>
      <w:r>
        <w:rPr>
          <w:spacing w:val="-12"/>
        </w:rPr>
        <w:t xml:space="preserve"> </w:t>
      </w:r>
      <w:r>
        <w:t>Главная</w:t>
      </w:r>
      <w:r>
        <w:rPr>
          <w:spacing w:val="-8"/>
        </w:rPr>
        <w:t xml:space="preserve"> </w:t>
      </w:r>
      <w:r>
        <w:t>мысль</w:t>
      </w:r>
      <w:r>
        <w:rPr>
          <w:spacing w:val="-14"/>
        </w:rPr>
        <w:t xml:space="preserve"> </w:t>
      </w:r>
      <w:r>
        <w:t>произведения.</w:t>
      </w:r>
      <w:r>
        <w:rPr>
          <w:spacing w:val="-12"/>
        </w:rPr>
        <w:t xml:space="preserve"> </w:t>
      </w:r>
      <w:r>
        <w:t>Герой</w:t>
      </w:r>
      <w:r>
        <w:rPr>
          <w:spacing w:val="-13"/>
        </w:rPr>
        <w:t xml:space="preserve"> </w:t>
      </w:r>
      <w:r>
        <w:t>произведения</w:t>
      </w:r>
      <w:r>
        <w:rPr>
          <w:spacing w:val="-11"/>
        </w:rPr>
        <w:t xml:space="preserve"> </w:t>
      </w:r>
      <w:r>
        <w:t>(введение</w:t>
      </w:r>
      <w:r>
        <w:rPr>
          <w:spacing w:val="-15"/>
        </w:rPr>
        <w:t xml:space="preserve"> </w:t>
      </w:r>
      <w:r>
        <w:t>понятия</w:t>
      </w:r>
      <w:r>
        <w:rPr>
          <w:spacing w:val="-8"/>
        </w:rPr>
        <w:t xml:space="preserve"> </w:t>
      </w:r>
      <w:r>
        <w:t>«глав- ный герой»), его характеристика (портрет), оценка поступков.</w:t>
      </w:r>
    </w:p>
    <w:p w:rsidR="002246E2" w:rsidRDefault="00425798">
      <w:pPr>
        <w:pStyle w:val="a3"/>
        <w:spacing w:before="11" w:line="314" w:lineRule="auto"/>
        <w:ind w:left="1256" w:right="698" w:firstLine="707"/>
      </w:pPr>
      <w:r>
        <w:rPr>
          <w:i/>
        </w:rPr>
        <w:t>Мир сказок</w:t>
      </w:r>
      <w:r>
        <w:t>. Фольклорная (народная) и литературная (авторская) сказка: «бродячие» сюжеты</w:t>
      </w:r>
      <w:r>
        <w:rPr>
          <w:spacing w:val="-4"/>
        </w:rPr>
        <w:t xml:space="preserve"> </w:t>
      </w:r>
      <w:r>
        <w:t>(произведения</w:t>
      </w:r>
      <w:r>
        <w:rPr>
          <w:spacing w:val="-2"/>
        </w:rPr>
        <w:t xml:space="preserve"> </w:t>
      </w:r>
      <w:r>
        <w:t>по</w:t>
      </w:r>
      <w:r>
        <w:rPr>
          <w:spacing w:val="-4"/>
        </w:rPr>
        <w:t xml:space="preserve"> </w:t>
      </w:r>
      <w:r>
        <w:t>выбору,</w:t>
      </w:r>
      <w:r>
        <w:rPr>
          <w:spacing w:val="-3"/>
        </w:rPr>
        <w:t xml:space="preserve"> </w:t>
      </w:r>
      <w:r>
        <w:t>не</w:t>
      </w:r>
      <w:r>
        <w:rPr>
          <w:spacing w:val="-3"/>
        </w:rPr>
        <w:t xml:space="preserve"> </w:t>
      </w:r>
      <w:r>
        <w:t>менее четырех).</w:t>
      </w:r>
      <w:r>
        <w:rPr>
          <w:spacing w:val="-3"/>
        </w:rPr>
        <w:t xml:space="preserve"> </w:t>
      </w:r>
      <w:r>
        <w:t>Фольклорная</w:t>
      </w:r>
      <w:r>
        <w:rPr>
          <w:spacing w:val="-2"/>
        </w:rPr>
        <w:t xml:space="preserve"> </w:t>
      </w:r>
      <w:r>
        <w:t>основа</w:t>
      </w:r>
      <w:r>
        <w:rPr>
          <w:spacing w:val="-2"/>
        </w:rPr>
        <w:t xml:space="preserve"> </w:t>
      </w:r>
      <w:r>
        <w:t>авторских</w:t>
      </w:r>
      <w:r>
        <w:rPr>
          <w:spacing w:val="-3"/>
        </w:rPr>
        <w:t xml:space="preserve"> </w:t>
      </w:r>
      <w:r>
        <w:t>сказок: сравнение</w:t>
      </w:r>
      <w:r>
        <w:rPr>
          <w:spacing w:val="-7"/>
        </w:rPr>
        <w:t xml:space="preserve"> </w:t>
      </w:r>
      <w:r>
        <w:t>сюжетов,</w:t>
      </w:r>
      <w:r>
        <w:rPr>
          <w:spacing w:val="-4"/>
        </w:rPr>
        <w:t xml:space="preserve"> </w:t>
      </w:r>
      <w:r>
        <w:t>героев,</w:t>
      </w:r>
      <w:r>
        <w:rPr>
          <w:spacing w:val="-4"/>
        </w:rPr>
        <w:t xml:space="preserve"> </w:t>
      </w:r>
      <w:r>
        <w:t>особенностей</w:t>
      </w:r>
      <w:r>
        <w:rPr>
          <w:spacing w:val="-5"/>
        </w:rPr>
        <w:t xml:space="preserve"> </w:t>
      </w:r>
      <w:r>
        <w:t>языка</w:t>
      </w:r>
      <w:r>
        <w:rPr>
          <w:spacing w:val="-8"/>
        </w:rPr>
        <w:t xml:space="preserve"> </w:t>
      </w:r>
      <w:r>
        <w:t>(например,</w:t>
      </w:r>
      <w:r>
        <w:rPr>
          <w:spacing w:val="-4"/>
        </w:rPr>
        <w:t xml:space="preserve"> </w:t>
      </w:r>
      <w:r>
        <w:t>народная</w:t>
      </w:r>
      <w:r>
        <w:rPr>
          <w:spacing w:val="-7"/>
        </w:rPr>
        <w:t xml:space="preserve"> </w:t>
      </w:r>
      <w:r>
        <w:t>сказка</w:t>
      </w:r>
      <w:r>
        <w:rPr>
          <w:spacing w:val="-8"/>
        </w:rPr>
        <w:t xml:space="preserve"> </w:t>
      </w:r>
      <w:r>
        <w:t>«Золотая</w:t>
      </w:r>
      <w:r>
        <w:rPr>
          <w:spacing w:val="-3"/>
        </w:rPr>
        <w:t xml:space="preserve"> </w:t>
      </w:r>
      <w:r>
        <w:t>рыбка» и «Сказка о рыбаке и рыбке» А. С. Пушкина, народная сказка «Морозко» и сказка «Мороз Иванович»</w:t>
      </w:r>
      <w:r>
        <w:rPr>
          <w:spacing w:val="-4"/>
        </w:rPr>
        <w:t xml:space="preserve"> </w:t>
      </w:r>
      <w:r>
        <w:t>В. Ф. Одоевского).</w:t>
      </w:r>
      <w:r>
        <w:rPr>
          <w:spacing w:val="-3"/>
        </w:rPr>
        <w:t xml:space="preserve"> </w:t>
      </w:r>
      <w:r>
        <w:t>Тема</w:t>
      </w:r>
      <w:r>
        <w:rPr>
          <w:spacing w:val="-2"/>
        </w:rPr>
        <w:t xml:space="preserve"> </w:t>
      </w:r>
      <w:r>
        <w:t>дружбы</w:t>
      </w:r>
      <w:r>
        <w:rPr>
          <w:spacing w:val="-1"/>
        </w:rPr>
        <w:t xml:space="preserve"> </w:t>
      </w:r>
      <w:r>
        <w:t>в</w:t>
      </w:r>
      <w:r>
        <w:rPr>
          <w:spacing w:val="-5"/>
        </w:rPr>
        <w:t xml:space="preserve"> </w:t>
      </w:r>
      <w:r>
        <w:t>произведениях</w:t>
      </w:r>
      <w:r>
        <w:rPr>
          <w:spacing w:val="-3"/>
        </w:rPr>
        <w:t xml:space="preserve"> </w:t>
      </w:r>
      <w:r>
        <w:t>зарубежных</w:t>
      </w:r>
      <w:r>
        <w:rPr>
          <w:spacing w:val="-3"/>
        </w:rPr>
        <w:t xml:space="preserve"> </w:t>
      </w:r>
      <w:r>
        <w:t>авторов.</w:t>
      </w:r>
      <w:r>
        <w:rPr>
          <w:spacing w:val="-3"/>
        </w:rPr>
        <w:t xml:space="preserve"> </w:t>
      </w:r>
      <w:r>
        <w:t>Составле- ние</w:t>
      </w:r>
      <w:r>
        <w:rPr>
          <w:spacing w:val="-5"/>
        </w:rPr>
        <w:t xml:space="preserve"> </w:t>
      </w:r>
      <w:r>
        <w:t>плана</w:t>
      </w:r>
      <w:r>
        <w:rPr>
          <w:spacing w:val="-6"/>
        </w:rPr>
        <w:t xml:space="preserve"> </w:t>
      </w:r>
      <w:r>
        <w:t>произведения:</w:t>
      </w:r>
      <w:r>
        <w:rPr>
          <w:spacing w:val="-12"/>
        </w:rPr>
        <w:t xml:space="preserve"> </w:t>
      </w:r>
      <w:r>
        <w:t>части</w:t>
      </w:r>
      <w:r>
        <w:rPr>
          <w:spacing w:val="-3"/>
        </w:rPr>
        <w:t xml:space="preserve"> </w:t>
      </w:r>
      <w:r>
        <w:t>текста,</w:t>
      </w:r>
      <w:r>
        <w:rPr>
          <w:spacing w:val="-7"/>
        </w:rPr>
        <w:t xml:space="preserve"> </w:t>
      </w:r>
      <w:r>
        <w:t>их</w:t>
      </w:r>
      <w:r>
        <w:rPr>
          <w:spacing w:val="-7"/>
        </w:rPr>
        <w:t xml:space="preserve"> </w:t>
      </w:r>
      <w:r>
        <w:t>главные</w:t>
      </w:r>
      <w:r>
        <w:rPr>
          <w:spacing w:val="-5"/>
        </w:rPr>
        <w:t xml:space="preserve"> </w:t>
      </w:r>
      <w:r>
        <w:t>темы.</w:t>
      </w:r>
      <w:r>
        <w:rPr>
          <w:spacing w:val="-2"/>
        </w:rPr>
        <w:t xml:space="preserve"> </w:t>
      </w:r>
      <w:r>
        <w:t>Иллюстрации,</w:t>
      </w:r>
      <w:r>
        <w:rPr>
          <w:spacing w:val="-3"/>
        </w:rPr>
        <w:t xml:space="preserve"> </w:t>
      </w:r>
      <w:r>
        <w:t>их</w:t>
      </w:r>
      <w:r>
        <w:rPr>
          <w:spacing w:val="-7"/>
        </w:rPr>
        <w:t xml:space="preserve"> </w:t>
      </w:r>
      <w:r>
        <w:t>значение</w:t>
      </w:r>
      <w:r>
        <w:rPr>
          <w:spacing w:val="-5"/>
        </w:rPr>
        <w:t xml:space="preserve"> </w:t>
      </w:r>
      <w:r>
        <w:t>в</w:t>
      </w:r>
      <w:r>
        <w:rPr>
          <w:spacing w:val="-8"/>
        </w:rPr>
        <w:t xml:space="preserve"> </w:t>
      </w:r>
      <w:r>
        <w:t>раскры- тии содержания произведения.</w:t>
      </w:r>
    </w:p>
    <w:p w:rsidR="002246E2" w:rsidRDefault="002246E2">
      <w:pPr>
        <w:spacing w:line="314" w:lineRule="auto"/>
        <w:sectPr w:rsidR="002246E2">
          <w:headerReference w:type="default" r:id="rId104"/>
          <w:footerReference w:type="default" r:id="rId105"/>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4" w:lineRule="auto"/>
        <w:ind w:left="1256" w:right="698" w:firstLine="707"/>
      </w:pPr>
      <w:r>
        <w:rPr>
          <w:i/>
        </w:rPr>
        <w:t>О</w:t>
      </w:r>
      <w:r>
        <w:rPr>
          <w:i/>
          <w:spacing w:val="-9"/>
        </w:rPr>
        <w:t xml:space="preserve"> </w:t>
      </w:r>
      <w:r>
        <w:rPr>
          <w:i/>
        </w:rPr>
        <w:t>братьях</w:t>
      </w:r>
      <w:r>
        <w:rPr>
          <w:i/>
          <w:spacing w:val="-6"/>
        </w:rPr>
        <w:t xml:space="preserve"> </w:t>
      </w:r>
      <w:r>
        <w:rPr>
          <w:i/>
        </w:rPr>
        <w:t>наших</w:t>
      </w:r>
      <w:r>
        <w:rPr>
          <w:i/>
          <w:spacing w:val="-6"/>
        </w:rPr>
        <w:t xml:space="preserve"> </w:t>
      </w:r>
      <w:r>
        <w:rPr>
          <w:i/>
        </w:rPr>
        <w:t>меньших.</w:t>
      </w:r>
      <w:r>
        <w:rPr>
          <w:i/>
          <w:spacing w:val="-5"/>
        </w:rPr>
        <w:t xml:space="preserve"> </w:t>
      </w:r>
      <w:r>
        <w:t>Жанровое</w:t>
      </w:r>
      <w:r>
        <w:rPr>
          <w:spacing w:val="-6"/>
        </w:rPr>
        <w:t xml:space="preserve"> </w:t>
      </w:r>
      <w:r>
        <w:t>многообразие</w:t>
      </w:r>
      <w:r>
        <w:rPr>
          <w:spacing w:val="-6"/>
        </w:rPr>
        <w:t xml:space="preserve"> </w:t>
      </w:r>
      <w:r>
        <w:t>произведений</w:t>
      </w:r>
      <w:r>
        <w:rPr>
          <w:spacing w:val="-8"/>
        </w:rPr>
        <w:t xml:space="preserve"> </w:t>
      </w:r>
      <w:r>
        <w:t>о</w:t>
      </w:r>
      <w:r>
        <w:rPr>
          <w:spacing w:val="-8"/>
        </w:rPr>
        <w:t xml:space="preserve"> </w:t>
      </w:r>
      <w:r>
        <w:t>животных</w:t>
      </w:r>
      <w:r>
        <w:rPr>
          <w:spacing w:val="-8"/>
        </w:rPr>
        <w:t xml:space="preserve"> </w:t>
      </w:r>
      <w:r>
        <w:t>(песни, загадки, сказки, басни, рассказы, стихотворения; произведения по выбору, не менее пяти ав- торов). Дружба людей и животных — тема литературы (произведения Д. Н. Мамина-Сиби- ряка, Е. И. Чарушина, В. В. Бианки, Г. А. Скребицкого, В. В. Чаплиной, С. В. Михалкова, Б. С.</w:t>
      </w:r>
      <w:r>
        <w:rPr>
          <w:spacing w:val="-2"/>
        </w:rPr>
        <w:t xml:space="preserve"> </w:t>
      </w:r>
      <w:r>
        <w:t>Житкова,</w:t>
      </w:r>
      <w:r>
        <w:rPr>
          <w:spacing w:val="-2"/>
        </w:rPr>
        <w:t xml:space="preserve"> </w:t>
      </w:r>
      <w:r>
        <w:t>С. В. Образцова,</w:t>
      </w:r>
      <w:r>
        <w:rPr>
          <w:spacing w:val="-2"/>
        </w:rPr>
        <w:t xml:space="preserve"> </w:t>
      </w:r>
      <w:r>
        <w:t>М. М. Пришвина</w:t>
      </w:r>
      <w:r>
        <w:rPr>
          <w:spacing w:val="-1"/>
        </w:rPr>
        <w:t xml:space="preserve"> </w:t>
      </w:r>
      <w:r>
        <w:t>и</w:t>
      </w:r>
      <w:r>
        <w:rPr>
          <w:spacing w:val="-3"/>
        </w:rPr>
        <w:t xml:space="preserve"> </w:t>
      </w:r>
      <w:r>
        <w:t>др.). Отражение</w:t>
      </w:r>
      <w:r>
        <w:rPr>
          <w:spacing w:val="-1"/>
        </w:rPr>
        <w:t xml:space="preserve"> </w:t>
      </w:r>
      <w:r>
        <w:t>образов</w:t>
      </w:r>
      <w:r>
        <w:rPr>
          <w:spacing w:val="-4"/>
        </w:rPr>
        <w:t xml:space="preserve"> </w:t>
      </w:r>
      <w:r>
        <w:t>животных</w:t>
      </w:r>
      <w:r>
        <w:rPr>
          <w:spacing w:val="-2"/>
        </w:rPr>
        <w:t xml:space="preserve"> </w:t>
      </w:r>
      <w:r>
        <w:t>в фольк- лоре (русские народные песни, загадки, сказки). Герои стихотворных и прозаических произ- ведений</w:t>
      </w:r>
      <w:r>
        <w:rPr>
          <w:spacing w:val="-15"/>
        </w:rPr>
        <w:t xml:space="preserve"> </w:t>
      </w:r>
      <w:r>
        <w:t>о</w:t>
      </w:r>
      <w:r>
        <w:rPr>
          <w:spacing w:val="-15"/>
        </w:rPr>
        <w:t xml:space="preserve"> </w:t>
      </w:r>
      <w:r>
        <w:t>животных.</w:t>
      </w:r>
      <w:r>
        <w:rPr>
          <w:spacing w:val="-15"/>
        </w:rPr>
        <w:t xml:space="preserve"> </w:t>
      </w:r>
      <w:r>
        <w:t>Описание</w:t>
      </w:r>
      <w:r>
        <w:rPr>
          <w:spacing w:val="-15"/>
        </w:rPr>
        <w:t xml:space="preserve"> </w:t>
      </w:r>
      <w:r>
        <w:t>животных</w:t>
      </w:r>
      <w:r>
        <w:rPr>
          <w:spacing w:val="-15"/>
        </w:rPr>
        <w:t xml:space="preserve"> </w:t>
      </w:r>
      <w:r>
        <w:t>в</w:t>
      </w:r>
      <w:r>
        <w:rPr>
          <w:spacing w:val="-15"/>
        </w:rPr>
        <w:t xml:space="preserve"> </w:t>
      </w:r>
      <w:r>
        <w:t>художественном</w:t>
      </w:r>
      <w:r>
        <w:rPr>
          <w:spacing w:val="-15"/>
        </w:rPr>
        <w:t xml:space="preserve"> </w:t>
      </w:r>
      <w:r>
        <w:t>и</w:t>
      </w:r>
      <w:r>
        <w:rPr>
          <w:spacing w:val="-15"/>
        </w:rPr>
        <w:t xml:space="preserve"> </w:t>
      </w:r>
      <w:r>
        <w:t>научно-познавательном</w:t>
      </w:r>
      <w:r>
        <w:rPr>
          <w:spacing w:val="-15"/>
        </w:rPr>
        <w:t xml:space="preserve"> </w:t>
      </w:r>
      <w:r>
        <w:t>тексте. Приёмы</w:t>
      </w:r>
      <w:r>
        <w:rPr>
          <w:spacing w:val="-1"/>
        </w:rPr>
        <w:t xml:space="preserve"> </w:t>
      </w:r>
      <w:r>
        <w:t>раскрытия автором</w:t>
      </w:r>
      <w:r>
        <w:rPr>
          <w:spacing w:val="-1"/>
        </w:rPr>
        <w:t xml:space="preserve"> </w:t>
      </w:r>
      <w:r>
        <w:t>отношений</w:t>
      </w:r>
      <w:r>
        <w:rPr>
          <w:spacing w:val="-1"/>
        </w:rPr>
        <w:t xml:space="preserve"> </w:t>
      </w:r>
      <w:r>
        <w:t>людей</w:t>
      </w:r>
      <w:r>
        <w:rPr>
          <w:spacing w:val="-1"/>
        </w:rPr>
        <w:t xml:space="preserve"> </w:t>
      </w:r>
      <w:r>
        <w:t>и</w:t>
      </w:r>
      <w:r>
        <w:rPr>
          <w:spacing w:val="-1"/>
        </w:rPr>
        <w:t xml:space="preserve"> </w:t>
      </w:r>
      <w:r>
        <w:t>животных. Нравственно-этические понятия: отношение человека к животным (любовь и забота). Особенности басни как жанра литера- 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 люстраторами, анималистами (без использования термина): Е. И. Чарушин, В. В. Бианки.</w:t>
      </w:r>
    </w:p>
    <w:p w:rsidR="002246E2" w:rsidRDefault="00425798">
      <w:pPr>
        <w:pStyle w:val="a3"/>
        <w:spacing w:before="14" w:line="314" w:lineRule="auto"/>
        <w:ind w:left="1256" w:right="709" w:firstLine="707"/>
      </w:pPr>
      <w:r>
        <w:rPr>
          <w:i/>
        </w:rPr>
        <w:t xml:space="preserve">О наших близких, о семье. </w:t>
      </w:r>
      <w:r>
        <w:t>Тема семьи, детства, взаимоотношений взрослых и детей в творчестве писателей и фольклорных произведениях (по выбору). Отражение нравственных семейных</w:t>
      </w:r>
      <w:r>
        <w:rPr>
          <w:spacing w:val="-15"/>
        </w:rPr>
        <w:t xml:space="preserve"> </w:t>
      </w:r>
      <w:r>
        <w:t>ценностей</w:t>
      </w:r>
      <w:r>
        <w:rPr>
          <w:spacing w:val="-15"/>
        </w:rPr>
        <w:t xml:space="preserve"> </w:t>
      </w:r>
      <w:r>
        <w:t>в</w:t>
      </w:r>
      <w:r>
        <w:rPr>
          <w:spacing w:val="-15"/>
        </w:rPr>
        <w:t xml:space="preserve"> </w:t>
      </w:r>
      <w:r>
        <w:t>произведениях</w:t>
      </w:r>
      <w:r>
        <w:rPr>
          <w:spacing w:val="-15"/>
        </w:rPr>
        <w:t xml:space="preserve"> </w:t>
      </w:r>
      <w:r>
        <w:t>о</w:t>
      </w:r>
      <w:r>
        <w:rPr>
          <w:spacing w:val="-15"/>
        </w:rPr>
        <w:t xml:space="preserve"> </w:t>
      </w:r>
      <w:r>
        <w:t>семье:</w:t>
      </w:r>
      <w:r>
        <w:rPr>
          <w:spacing w:val="-15"/>
        </w:rPr>
        <w:t xml:space="preserve"> </w:t>
      </w:r>
      <w:r>
        <w:t>любовь</w:t>
      </w:r>
      <w:r>
        <w:rPr>
          <w:spacing w:val="-15"/>
        </w:rPr>
        <w:t xml:space="preserve"> </w:t>
      </w:r>
      <w:r>
        <w:t>и</w:t>
      </w:r>
      <w:r>
        <w:rPr>
          <w:spacing w:val="-15"/>
        </w:rPr>
        <w:t xml:space="preserve"> </w:t>
      </w:r>
      <w:r>
        <w:t>сопереживание,</w:t>
      </w:r>
      <w:r>
        <w:rPr>
          <w:spacing w:val="-15"/>
        </w:rPr>
        <w:t xml:space="preserve"> </w:t>
      </w:r>
      <w:r>
        <w:t>уважение</w:t>
      </w:r>
      <w:r>
        <w:rPr>
          <w:spacing w:val="-15"/>
        </w:rPr>
        <w:t xml:space="preserve"> </w:t>
      </w:r>
      <w:r>
        <w:t>и</w:t>
      </w:r>
      <w:r>
        <w:rPr>
          <w:spacing w:val="-15"/>
        </w:rPr>
        <w:t xml:space="preserve"> </w:t>
      </w:r>
      <w:r>
        <w:t>внимание к</w:t>
      </w:r>
      <w:r>
        <w:rPr>
          <w:spacing w:val="-15"/>
        </w:rPr>
        <w:t xml:space="preserve"> </w:t>
      </w:r>
      <w:r>
        <w:t>старшему</w:t>
      </w:r>
      <w:r>
        <w:rPr>
          <w:spacing w:val="-15"/>
        </w:rPr>
        <w:t xml:space="preserve"> </w:t>
      </w:r>
      <w:r>
        <w:t>поколению,</w:t>
      </w:r>
      <w:r>
        <w:rPr>
          <w:spacing w:val="-15"/>
        </w:rPr>
        <w:t xml:space="preserve"> </w:t>
      </w:r>
      <w:r>
        <w:t>радость</w:t>
      </w:r>
      <w:r>
        <w:rPr>
          <w:spacing w:val="-15"/>
        </w:rPr>
        <w:t xml:space="preserve"> </w:t>
      </w:r>
      <w:r>
        <w:t>общения</w:t>
      </w:r>
      <w:r>
        <w:rPr>
          <w:spacing w:val="-15"/>
        </w:rPr>
        <w:t xml:space="preserve"> </w:t>
      </w:r>
      <w:r>
        <w:t>и</w:t>
      </w:r>
      <w:r>
        <w:rPr>
          <w:spacing w:val="-15"/>
        </w:rPr>
        <w:t xml:space="preserve"> </w:t>
      </w:r>
      <w:r>
        <w:t>защищенность</w:t>
      </w:r>
      <w:r>
        <w:rPr>
          <w:spacing w:val="-15"/>
        </w:rPr>
        <w:t xml:space="preserve"> </w:t>
      </w:r>
      <w:r>
        <w:t>в</w:t>
      </w:r>
      <w:r>
        <w:rPr>
          <w:spacing w:val="-15"/>
        </w:rPr>
        <w:t xml:space="preserve"> </w:t>
      </w:r>
      <w:r>
        <w:t>семье.</w:t>
      </w:r>
      <w:r>
        <w:rPr>
          <w:spacing w:val="-15"/>
        </w:rPr>
        <w:t xml:space="preserve"> </w:t>
      </w:r>
      <w:r>
        <w:t>Тема</w:t>
      </w:r>
      <w:r>
        <w:rPr>
          <w:spacing w:val="-12"/>
        </w:rPr>
        <w:t xml:space="preserve"> </w:t>
      </w:r>
      <w:r>
        <w:t>художественных</w:t>
      </w:r>
      <w:r>
        <w:rPr>
          <w:spacing w:val="-14"/>
        </w:rPr>
        <w:t xml:space="preserve"> </w:t>
      </w:r>
      <w:r>
        <w:t>про- изведений: Международный женский день, День Победы.</w:t>
      </w:r>
    </w:p>
    <w:p w:rsidR="002246E2" w:rsidRDefault="00425798">
      <w:pPr>
        <w:pStyle w:val="a3"/>
        <w:spacing w:before="9" w:line="314" w:lineRule="auto"/>
        <w:ind w:left="1256" w:right="699" w:firstLine="707"/>
      </w:pPr>
      <w:r>
        <w:rPr>
          <w:i/>
        </w:rPr>
        <w:t>Зарубежная</w:t>
      </w:r>
      <w:r>
        <w:rPr>
          <w:i/>
          <w:spacing w:val="-10"/>
        </w:rPr>
        <w:t xml:space="preserve"> </w:t>
      </w:r>
      <w:r>
        <w:rPr>
          <w:i/>
        </w:rPr>
        <w:t>литература.</w:t>
      </w:r>
      <w:r>
        <w:rPr>
          <w:i/>
          <w:spacing w:val="-8"/>
        </w:rPr>
        <w:t xml:space="preserve"> </w:t>
      </w:r>
      <w:r>
        <w:t>Круг</w:t>
      </w:r>
      <w:r>
        <w:rPr>
          <w:spacing w:val="-9"/>
        </w:rPr>
        <w:t xml:space="preserve"> </w:t>
      </w:r>
      <w:r>
        <w:t>чтения:</w:t>
      </w:r>
      <w:r>
        <w:rPr>
          <w:spacing w:val="-13"/>
        </w:rPr>
        <w:t xml:space="preserve"> </w:t>
      </w:r>
      <w:r>
        <w:t>литературная</w:t>
      </w:r>
      <w:r>
        <w:rPr>
          <w:spacing w:val="-9"/>
        </w:rPr>
        <w:t xml:space="preserve"> </w:t>
      </w:r>
      <w:r>
        <w:t>(авторская)</w:t>
      </w:r>
      <w:r>
        <w:rPr>
          <w:spacing w:val="-10"/>
        </w:rPr>
        <w:t xml:space="preserve"> </w:t>
      </w:r>
      <w:r>
        <w:t>сказка</w:t>
      </w:r>
      <w:r>
        <w:rPr>
          <w:spacing w:val="-10"/>
        </w:rPr>
        <w:t xml:space="preserve"> </w:t>
      </w:r>
      <w:r>
        <w:t>(не</w:t>
      </w:r>
      <w:r>
        <w:rPr>
          <w:spacing w:val="-9"/>
        </w:rPr>
        <w:t xml:space="preserve"> </w:t>
      </w:r>
      <w:r>
        <w:t>менее</w:t>
      </w:r>
      <w:r>
        <w:rPr>
          <w:spacing w:val="-9"/>
        </w:rPr>
        <w:t xml:space="preserve"> </w:t>
      </w:r>
      <w:r>
        <w:t>двух произведений):</w:t>
      </w:r>
      <w:r>
        <w:rPr>
          <w:spacing w:val="-2"/>
        </w:rPr>
        <w:t xml:space="preserve"> </w:t>
      </w:r>
      <w:r>
        <w:t>зарубежные писатели-сказочники (Ш. Перро, братья Гримм, Х.-К. Андерсен, Дж.</w:t>
      </w:r>
      <w:r>
        <w:rPr>
          <w:spacing w:val="-3"/>
        </w:rPr>
        <w:t xml:space="preserve"> </w:t>
      </w:r>
      <w:r>
        <w:t>Родари</w:t>
      </w:r>
      <w:r>
        <w:rPr>
          <w:spacing w:val="-3"/>
        </w:rPr>
        <w:t xml:space="preserve"> </w:t>
      </w:r>
      <w:r>
        <w:t>и</w:t>
      </w:r>
      <w:r>
        <w:rPr>
          <w:spacing w:val="-8"/>
        </w:rPr>
        <w:t xml:space="preserve"> </w:t>
      </w:r>
      <w:r>
        <w:t>др.).</w:t>
      </w:r>
      <w:r>
        <w:rPr>
          <w:spacing w:val="-3"/>
        </w:rPr>
        <w:t xml:space="preserve"> </w:t>
      </w:r>
      <w:r>
        <w:t>Характеристика</w:t>
      </w:r>
      <w:r>
        <w:rPr>
          <w:spacing w:val="-6"/>
        </w:rPr>
        <w:t xml:space="preserve"> </w:t>
      </w:r>
      <w:r>
        <w:t>авторской</w:t>
      </w:r>
      <w:r>
        <w:rPr>
          <w:spacing w:val="-4"/>
        </w:rPr>
        <w:t xml:space="preserve"> </w:t>
      </w:r>
      <w:r>
        <w:t>сказки:</w:t>
      </w:r>
      <w:r>
        <w:rPr>
          <w:spacing w:val="-10"/>
        </w:rPr>
        <w:t xml:space="preserve"> </w:t>
      </w:r>
      <w:r>
        <w:t>герои,</w:t>
      </w:r>
      <w:r>
        <w:rPr>
          <w:spacing w:val="-3"/>
        </w:rPr>
        <w:t xml:space="preserve"> </w:t>
      </w:r>
      <w:r>
        <w:t>особенности</w:t>
      </w:r>
      <w:r>
        <w:rPr>
          <w:spacing w:val="-8"/>
        </w:rPr>
        <w:t xml:space="preserve"> </w:t>
      </w:r>
      <w:r>
        <w:t>построения</w:t>
      </w:r>
      <w:r>
        <w:rPr>
          <w:spacing w:val="-2"/>
        </w:rPr>
        <w:t xml:space="preserve"> </w:t>
      </w:r>
      <w:r>
        <w:t>и</w:t>
      </w:r>
      <w:r>
        <w:rPr>
          <w:spacing w:val="-8"/>
        </w:rPr>
        <w:t xml:space="preserve"> </w:t>
      </w:r>
      <w:r>
        <w:t>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2246E2" w:rsidRDefault="00425798">
      <w:pPr>
        <w:spacing w:before="11" w:line="314" w:lineRule="auto"/>
        <w:ind w:left="1256" w:right="694" w:firstLine="707"/>
        <w:jc w:val="both"/>
        <w:rPr>
          <w:sz w:val="24"/>
        </w:rPr>
      </w:pPr>
      <w:r>
        <w:rPr>
          <w:i/>
          <w:sz w:val="24"/>
        </w:rPr>
        <w:t xml:space="preserve">Библиографическая культура (работа с детской книгой и справочной литературой). </w:t>
      </w:r>
      <w:r>
        <w:rPr>
          <w:sz w:val="24"/>
        </w:rPr>
        <w:t>Книга как источник необходимых знаний. Элементы книги: содержание или оглавление, ан- нотация, иллюстрация. Выбор книг на основе рекомендательного списка, тематические кар- тотеки библиотеки. Книга учебная, художественная, справочная.</w:t>
      </w:r>
    </w:p>
    <w:p w:rsidR="002246E2" w:rsidRDefault="002246E2">
      <w:pPr>
        <w:pStyle w:val="a3"/>
        <w:spacing w:before="7"/>
        <w:jc w:val="left"/>
        <w:rPr>
          <w:sz w:val="33"/>
        </w:rPr>
      </w:pPr>
    </w:p>
    <w:p w:rsidR="002246E2" w:rsidRDefault="00425798">
      <w:pPr>
        <w:pStyle w:val="a3"/>
        <w:spacing w:line="316" w:lineRule="auto"/>
        <w:ind w:left="1256" w:right="716" w:firstLine="707"/>
      </w:pPr>
      <w:r>
        <w:rPr>
          <w:spacing w:val="-2"/>
        </w:rPr>
        <w:t>Изучение</w:t>
      </w:r>
      <w:r>
        <w:rPr>
          <w:spacing w:val="-3"/>
        </w:rPr>
        <w:t xml:space="preserve"> </w:t>
      </w:r>
      <w:r>
        <w:rPr>
          <w:spacing w:val="-2"/>
        </w:rPr>
        <w:t>содержания учебного</w:t>
      </w:r>
      <w:r>
        <w:rPr>
          <w:spacing w:val="-6"/>
        </w:rPr>
        <w:t xml:space="preserve"> </w:t>
      </w:r>
      <w:r>
        <w:rPr>
          <w:spacing w:val="-2"/>
        </w:rPr>
        <w:t>предмета «Литературное</w:t>
      </w:r>
      <w:r>
        <w:rPr>
          <w:spacing w:val="-5"/>
        </w:rPr>
        <w:t xml:space="preserve"> </w:t>
      </w:r>
      <w:r>
        <w:rPr>
          <w:spacing w:val="-2"/>
        </w:rPr>
        <w:t>чтение»</w:t>
      </w:r>
      <w:r>
        <w:rPr>
          <w:spacing w:val="-11"/>
        </w:rPr>
        <w:t xml:space="preserve"> </w:t>
      </w:r>
      <w:r>
        <w:rPr>
          <w:spacing w:val="-2"/>
        </w:rPr>
        <w:t>во втором классе</w:t>
      </w:r>
      <w:r>
        <w:rPr>
          <w:spacing w:val="-8"/>
        </w:rPr>
        <w:t xml:space="preserve"> </w:t>
      </w:r>
      <w:r>
        <w:rPr>
          <w:spacing w:val="-2"/>
        </w:rPr>
        <w:t xml:space="preserve">спо- </w:t>
      </w:r>
      <w:r>
        <w:t xml:space="preserve">собствует освоению </w:t>
      </w:r>
      <w:r>
        <w:rPr>
          <w:b/>
        </w:rPr>
        <w:t xml:space="preserve">на пропедевтическом уровне </w:t>
      </w:r>
      <w:r>
        <w:t>ряда универсальных учебных действий.</w:t>
      </w:r>
    </w:p>
    <w:p w:rsidR="002246E2" w:rsidRDefault="00425798">
      <w:pPr>
        <w:pStyle w:val="3"/>
        <w:spacing w:before="4"/>
        <w:ind w:left="2024"/>
      </w:pPr>
      <w:r>
        <w:t>Познавательные</w:t>
      </w:r>
      <w:r>
        <w:rPr>
          <w:spacing w:val="-6"/>
        </w:rPr>
        <w:t xml:space="preserve"> </w:t>
      </w:r>
      <w:r>
        <w:t>универсальные</w:t>
      </w:r>
      <w:r>
        <w:rPr>
          <w:spacing w:val="-5"/>
        </w:rPr>
        <w:t xml:space="preserve"> </w:t>
      </w:r>
      <w:r>
        <w:t>учебные</w:t>
      </w:r>
      <w:r>
        <w:rPr>
          <w:spacing w:val="-5"/>
        </w:rPr>
        <w:t xml:space="preserve"> </w:t>
      </w:r>
      <w:r>
        <w:rPr>
          <w:spacing w:val="-2"/>
        </w:rPr>
        <w:t>действия:</w:t>
      </w:r>
    </w:p>
    <w:p w:rsidR="002246E2" w:rsidRDefault="00425798" w:rsidP="00EE71B3">
      <w:pPr>
        <w:pStyle w:val="a5"/>
        <w:numPr>
          <w:ilvl w:val="0"/>
          <w:numId w:val="82"/>
        </w:numPr>
        <w:tabs>
          <w:tab w:val="left" w:pos="2025"/>
        </w:tabs>
        <w:spacing w:before="87" w:line="316" w:lineRule="auto"/>
        <w:ind w:left="2024" w:right="613" w:hanging="768"/>
        <w:rPr>
          <w:sz w:val="24"/>
        </w:rPr>
      </w:pPr>
      <w:r>
        <w:rPr>
          <w:sz w:val="24"/>
        </w:rPr>
        <w:t>читать вслух целыми словами без пропусков и перестановок букв и слогов доступные по</w:t>
      </w:r>
      <w:r>
        <w:rPr>
          <w:spacing w:val="-15"/>
          <w:sz w:val="24"/>
        </w:rPr>
        <w:t xml:space="preserve"> </w:t>
      </w:r>
      <w:r>
        <w:rPr>
          <w:sz w:val="24"/>
        </w:rPr>
        <w:t>восприятию</w:t>
      </w:r>
      <w:r>
        <w:rPr>
          <w:spacing w:val="-15"/>
          <w:sz w:val="24"/>
        </w:rPr>
        <w:t xml:space="preserve"> </w:t>
      </w:r>
      <w:r>
        <w:rPr>
          <w:sz w:val="24"/>
        </w:rPr>
        <w:t>и</w:t>
      </w:r>
      <w:r>
        <w:rPr>
          <w:spacing w:val="-15"/>
          <w:sz w:val="24"/>
        </w:rPr>
        <w:t xml:space="preserve"> </w:t>
      </w:r>
      <w:r>
        <w:rPr>
          <w:sz w:val="24"/>
        </w:rPr>
        <w:t>небольшие</w:t>
      </w:r>
      <w:r>
        <w:rPr>
          <w:spacing w:val="-15"/>
          <w:sz w:val="24"/>
        </w:rPr>
        <w:t xml:space="preserve"> </w:t>
      </w:r>
      <w:r>
        <w:rPr>
          <w:sz w:val="24"/>
        </w:rPr>
        <w:t>по</w:t>
      </w:r>
      <w:r>
        <w:rPr>
          <w:spacing w:val="-15"/>
          <w:sz w:val="24"/>
        </w:rPr>
        <w:t xml:space="preserve"> </w:t>
      </w:r>
      <w:r>
        <w:rPr>
          <w:sz w:val="24"/>
        </w:rPr>
        <w:t>объёму</w:t>
      </w:r>
      <w:r>
        <w:rPr>
          <w:spacing w:val="-15"/>
          <w:sz w:val="24"/>
        </w:rPr>
        <w:t xml:space="preserve"> </w:t>
      </w:r>
      <w:r>
        <w:rPr>
          <w:sz w:val="24"/>
        </w:rPr>
        <w:t>прозаические</w:t>
      </w:r>
      <w:r>
        <w:rPr>
          <w:spacing w:val="-15"/>
          <w:sz w:val="24"/>
        </w:rPr>
        <w:t xml:space="preserve"> </w:t>
      </w:r>
      <w:r>
        <w:rPr>
          <w:sz w:val="24"/>
        </w:rPr>
        <w:t>и</w:t>
      </w:r>
      <w:r>
        <w:rPr>
          <w:spacing w:val="-15"/>
          <w:sz w:val="24"/>
        </w:rPr>
        <w:t xml:space="preserve"> </w:t>
      </w:r>
      <w:r>
        <w:rPr>
          <w:sz w:val="24"/>
        </w:rPr>
        <w:t>стихотворные</w:t>
      </w:r>
      <w:r>
        <w:rPr>
          <w:spacing w:val="-15"/>
          <w:sz w:val="24"/>
        </w:rPr>
        <w:t xml:space="preserve"> </w:t>
      </w:r>
      <w:r>
        <w:rPr>
          <w:sz w:val="24"/>
        </w:rPr>
        <w:t>произведения</w:t>
      </w:r>
      <w:r>
        <w:rPr>
          <w:spacing w:val="-15"/>
          <w:sz w:val="24"/>
        </w:rPr>
        <w:t xml:space="preserve"> </w:t>
      </w:r>
      <w:r>
        <w:rPr>
          <w:sz w:val="24"/>
        </w:rPr>
        <w:t>(без отметочного оценивания);</w:t>
      </w:r>
    </w:p>
    <w:p w:rsidR="002246E2" w:rsidRDefault="00425798" w:rsidP="00EE71B3">
      <w:pPr>
        <w:pStyle w:val="a5"/>
        <w:numPr>
          <w:ilvl w:val="0"/>
          <w:numId w:val="82"/>
        </w:numPr>
        <w:tabs>
          <w:tab w:val="left" w:pos="2025"/>
        </w:tabs>
        <w:spacing w:line="314" w:lineRule="auto"/>
        <w:ind w:left="2024" w:right="618" w:hanging="768"/>
        <w:rPr>
          <w:sz w:val="24"/>
        </w:rPr>
      </w:pPr>
      <w:r>
        <w:rPr>
          <w:sz w:val="24"/>
        </w:rPr>
        <w:t>сравнивать и группировать различные произведения по теме (о Родине, о родной при- роде, о</w:t>
      </w:r>
      <w:r>
        <w:rPr>
          <w:spacing w:val="-2"/>
          <w:sz w:val="24"/>
        </w:rPr>
        <w:t xml:space="preserve"> </w:t>
      </w:r>
      <w:r>
        <w:rPr>
          <w:sz w:val="24"/>
        </w:rPr>
        <w:t>детях и</w:t>
      </w:r>
      <w:r>
        <w:rPr>
          <w:spacing w:val="-3"/>
          <w:sz w:val="24"/>
        </w:rPr>
        <w:t xml:space="preserve"> </w:t>
      </w:r>
      <w:r>
        <w:rPr>
          <w:sz w:val="24"/>
        </w:rPr>
        <w:t>для</w:t>
      </w:r>
      <w:r>
        <w:rPr>
          <w:spacing w:val="-1"/>
          <w:sz w:val="24"/>
        </w:rPr>
        <w:t xml:space="preserve"> </w:t>
      </w:r>
      <w:r>
        <w:rPr>
          <w:sz w:val="24"/>
        </w:rPr>
        <w:t>детей, о животных, о семье, о чудесах и превращениях), по</w:t>
      </w:r>
      <w:r>
        <w:rPr>
          <w:spacing w:val="-3"/>
          <w:sz w:val="24"/>
        </w:rPr>
        <w:t xml:space="preserve"> </w:t>
      </w:r>
      <w:r>
        <w:rPr>
          <w:sz w:val="24"/>
        </w:rPr>
        <w:t>жанрам (произведения устного народного творчества, сказка (фольклорная и литературная), рассказ, басня, стихотворение);</w:t>
      </w:r>
    </w:p>
    <w:p w:rsidR="002246E2" w:rsidRDefault="00425798" w:rsidP="00EE71B3">
      <w:pPr>
        <w:pStyle w:val="a5"/>
        <w:numPr>
          <w:ilvl w:val="0"/>
          <w:numId w:val="82"/>
        </w:numPr>
        <w:tabs>
          <w:tab w:val="left" w:pos="2044"/>
          <w:tab w:val="left" w:pos="2045"/>
        </w:tabs>
        <w:spacing w:before="12" w:line="261" w:lineRule="auto"/>
        <w:ind w:left="2044" w:right="624" w:hanging="849"/>
        <w:rPr>
          <w:sz w:val="24"/>
        </w:rPr>
      </w:pPr>
      <w:r>
        <w:rPr>
          <w:sz w:val="24"/>
        </w:rPr>
        <w:t>характеризовать (кратко) особенности</w:t>
      </w:r>
      <w:r>
        <w:rPr>
          <w:spacing w:val="-3"/>
          <w:sz w:val="24"/>
        </w:rPr>
        <w:t xml:space="preserve"> </w:t>
      </w:r>
      <w:r>
        <w:rPr>
          <w:sz w:val="24"/>
        </w:rPr>
        <w:t>жанров</w:t>
      </w:r>
      <w:r>
        <w:rPr>
          <w:spacing w:val="-1"/>
          <w:sz w:val="24"/>
        </w:rPr>
        <w:t xml:space="preserve"> </w:t>
      </w:r>
      <w:r>
        <w:rPr>
          <w:sz w:val="24"/>
        </w:rPr>
        <w:t>(произведения устного народного твор- чества, литературная сказка, рассказ, басня, стихотворение);</w:t>
      </w:r>
    </w:p>
    <w:p w:rsidR="002246E2" w:rsidRDefault="002246E2">
      <w:pPr>
        <w:spacing w:line="261" w:lineRule="auto"/>
        <w:jc w:val="both"/>
        <w:rPr>
          <w:sz w:val="24"/>
        </w:rPr>
        <w:sectPr w:rsidR="002246E2">
          <w:headerReference w:type="default" r:id="rId106"/>
          <w:footerReference w:type="default" r:id="rId107"/>
          <w:pgSz w:w="11910" w:h="16840"/>
          <w:pgMar w:top="700" w:right="100" w:bottom="680" w:left="220" w:header="0" w:footer="490" w:gutter="0"/>
          <w:cols w:space="720"/>
        </w:sectPr>
      </w:pPr>
    </w:p>
    <w:p w:rsidR="002246E2" w:rsidRDefault="00425798" w:rsidP="00EE71B3">
      <w:pPr>
        <w:pStyle w:val="a5"/>
        <w:numPr>
          <w:ilvl w:val="0"/>
          <w:numId w:val="82"/>
        </w:numPr>
        <w:tabs>
          <w:tab w:val="left" w:pos="2025"/>
        </w:tabs>
        <w:spacing w:before="71" w:line="314" w:lineRule="auto"/>
        <w:ind w:left="2024" w:right="616" w:hanging="768"/>
        <w:rPr>
          <w:sz w:val="24"/>
        </w:rPr>
      </w:pPr>
      <w:r>
        <w:rPr>
          <w:sz w:val="24"/>
        </w:rPr>
        <w:lastRenderedPageBreak/>
        <w:t>анализировать</w:t>
      </w:r>
      <w:r>
        <w:rPr>
          <w:spacing w:val="-9"/>
          <w:sz w:val="24"/>
        </w:rPr>
        <w:t xml:space="preserve"> </w:t>
      </w:r>
      <w:r>
        <w:rPr>
          <w:sz w:val="24"/>
        </w:rPr>
        <w:t>текст</w:t>
      </w:r>
      <w:r>
        <w:rPr>
          <w:spacing w:val="-9"/>
          <w:sz w:val="24"/>
        </w:rPr>
        <w:t xml:space="preserve"> </w:t>
      </w:r>
      <w:r>
        <w:rPr>
          <w:sz w:val="24"/>
        </w:rPr>
        <w:t>сказки,</w:t>
      </w:r>
      <w:r>
        <w:rPr>
          <w:spacing w:val="-8"/>
          <w:sz w:val="24"/>
        </w:rPr>
        <w:t xml:space="preserve"> </w:t>
      </w:r>
      <w:r>
        <w:rPr>
          <w:sz w:val="24"/>
        </w:rPr>
        <w:t>рассказа,</w:t>
      </w:r>
      <w:r>
        <w:rPr>
          <w:spacing w:val="-8"/>
          <w:sz w:val="24"/>
        </w:rPr>
        <w:t xml:space="preserve"> </w:t>
      </w:r>
      <w:r>
        <w:rPr>
          <w:sz w:val="24"/>
        </w:rPr>
        <w:t>басни:</w:t>
      </w:r>
      <w:r>
        <w:rPr>
          <w:spacing w:val="-8"/>
          <w:sz w:val="24"/>
        </w:rPr>
        <w:t xml:space="preserve"> </w:t>
      </w:r>
      <w:r>
        <w:rPr>
          <w:sz w:val="24"/>
        </w:rPr>
        <w:t>определять</w:t>
      </w:r>
      <w:r>
        <w:rPr>
          <w:spacing w:val="-9"/>
          <w:sz w:val="24"/>
        </w:rPr>
        <w:t xml:space="preserve"> </w:t>
      </w:r>
      <w:r>
        <w:rPr>
          <w:sz w:val="24"/>
        </w:rPr>
        <w:t>тему,</w:t>
      </w:r>
      <w:r>
        <w:rPr>
          <w:spacing w:val="-8"/>
          <w:sz w:val="24"/>
        </w:rPr>
        <w:t xml:space="preserve"> </w:t>
      </w:r>
      <w:r>
        <w:rPr>
          <w:sz w:val="24"/>
        </w:rPr>
        <w:t>главную</w:t>
      </w:r>
      <w:r>
        <w:rPr>
          <w:spacing w:val="-7"/>
          <w:sz w:val="24"/>
        </w:rPr>
        <w:t xml:space="preserve"> </w:t>
      </w:r>
      <w:r>
        <w:rPr>
          <w:sz w:val="24"/>
        </w:rPr>
        <w:t>мысль</w:t>
      </w:r>
      <w:r>
        <w:rPr>
          <w:spacing w:val="-5"/>
          <w:sz w:val="24"/>
        </w:rPr>
        <w:t xml:space="preserve"> </w:t>
      </w:r>
      <w:r>
        <w:rPr>
          <w:sz w:val="24"/>
        </w:rPr>
        <w:t>произве- дения, находить</w:t>
      </w:r>
      <w:r>
        <w:rPr>
          <w:spacing w:val="-1"/>
          <w:sz w:val="24"/>
        </w:rPr>
        <w:t xml:space="preserve"> </w:t>
      </w:r>
      <w:r>
        <w:rPr>
          <w:sz w:val="24"/>
        </w:rPr>
        <w:t>в</w:t>
      </w:r>
      <w:r>
        <w:rPr>
          <w:spacing w:val="-1"/>
          <w:sz w:val="24"/>
        </w:rPr>
        <w:t xml:space="preserve"> </w:t>
      </w:r>
      <w:r>
        <w:rPr>
          <w:sz w:val="24"/>
        </w:rPr>
        <w:t>тексте</w:t>
      </w:r>
      <w:r>
        <w:rPr>
          <w:spacing w:val="-2"/>
          <w:sz w:val="24"/>
        </w:rPr>
        <w:t xml:space="preserve"> </w:t>
      </w:r>
      <w:r>
        <w:rPr>
          <w:sz w:val="24"/>
        </w:rPr>
        <w:t>слова,</w:t>
      </w:r>
      <w:r>
        <w:rPr>
          <w:spacing w:val="-4"/>
          <w:sz w:val="24"/>
        </w:rPr>
        <w:t xml:space="preserve"> </w:t>
      </w:r>
      <w:r>
        <w:rPr>
          <w:sz w:val="24"/>
        </w:rPr>
        <w:t>подтверждающие характеристику</w:t>
      </w:r>
      <w:r>
        <w:rPr>
          <w:spacing w:val="-8"/>
          <w:sz w:val="24"/>
        </w:rPr>
        <w:t xml:space="preserve"> </w:t>
      </w:r>
      <w:r>
        <w:rPr>
          <w:sz w:val="24"/>
        </w:rPr>
        <w:t>героя, оценивать</w:t>
      </w:r>
      <w:r>
        <w:rPr>
          <w:spacing w:val="-1"/>
          <w:sz w:val="24"/>
        </w:rPr>
        <w:t xml:space="preserve"> </w:t>
      </w:r>
      <w:r>
        <w:rPr>
          <w:sz w:val="24"/>
        </w:rPr>
        <w:t>его поступки, сравнивать героев по предложенному алгоритму, устанавливать последова- тельность событий (действий) в сказке и рассказе;</w:t>
      </w:r>
    </w:p>
    <w:p w:rsidR="002246E2" w:rsidRDefault="00425798" w:rsidP="00EE71B3">
      <w:pPr>
        <w:pStyle w:val="a5"/>
        <w:numPr>
          <w:ilvl w:val="0"/>
          <w:numId w:val="82"/>
        </w:numPr>
        <w:tabs>
          <w:tab w:val="left" w:pos="2025"/>
        </w:tabs>
        <w:spacing w:before="9" w:line="316" w:lineRule="auto"/>
        <w:ind w:left="2024" w:right="622" w:hanging="768"/>
        <w:rPr>
          <w:sz w:val="24"/>
        </w:rPr>
      </w:pPr>
      <w:r>
        <w:rPr>
          <w:sz w:val="24"/>
        </w:rPr>
        <w:t>анализировать</w:t>
      </w:r>
      <w:r>
        <w:rPr>
          <w:spacing w:val="-5"/>
          <w:sz w:val="24"/>
        </w:rPr>
        <w:t xml:space="preserve"> </w:t>
      </w:r>
      <w:r>
        <w:rPr>
          <w:sz w:val="24"/>
        </w:rPr>
        <w:t>текст</w:t>
      </w:r>
      <w:r>
        <w:rPr>
          <w:spacing w:val="-4"/>
          <w:sz w:val="24"/>
        </w:rPr>
        <w:t xml:space="preserve"> </w:t>
      </w:r>
      <w:r>
        <w:rPr>
          <w:sz w:val="24"/>
        </w:rPr>
        <w:t>стихотворения:</w:t>
      </w:r>
      <w:r>
        <w:rPr>
          <w:spacing w:val="-6"/>
          <w:sz w:val="24"/>
        </w:rPr>
        <w:t xml:space="preserve"> </w:t>
      </w:r>
      <w:r>
        <w:rPr>
          <w:sz w:val="24"/>
        </w:rPr>
        <w:t>называть</w:t>
      </w:r>
      <w:r>
        <w:rPr>
          <w:spacing w:val="-5"/>
          <w:sz w:val="24"/>
        </w:rPr>
        <w:t xml:space="preserve"> </w:t>
      </w:r>
      <w:r>
        <w:rPr>
          <w:sz w:val="24"/>
        </w:rPr>
        <w:t>особенности</w:t>
      </w:r>
      <w:r>
        <w:rPr>
          <w:spacing w:val="-4"/>
          <w:sz w:val="24"/>
        </w:rPr>
        <w:t xml:space="preserve"> </w:t>
      </w:r>
      <w:r>
        <w:rPr>
          <w:sz w:val="24"/>
        </w:rPr>
        <w:t>жанра</w:t>
      </w:r>
      <w:r>
        <w:rPr>
          <w:spacing w:val="-3"/>
          <w:sz w:val="24"/>
        </w:rPr>
        <w:t xml:space="preserve"> </w:t>
      </w:r>
      <w:r>
        <w:rPr>
          <w:sz w:val="24"/>
        </w:rPr>
        <w:t>(ритм,</w:t>
      </w:r>
      <w:r>
        <w:rPr>
          <w:spacing w:val="-3"/>
          <w:sz w:val="24"/>
        </w:rPr>
        <w:t xml:space="preserve"> </w:t>
      </w:r>
      <w:r>
        <w:rPr>
          <w:sz w:val="24"/>
        </w:rPr>
        <w:t>рифма),</w:t>
      </w:r>
      <w:r>
        <w:rPr>
          <w:spacing w:val="-3"/>
          <w:sz w:val="24"/>
        </w:rPr>
        <w:t xml:space="preserve"> </w:t>
      </w:r>
      <w:r>
        <w:rPr>
          <w:sz w:val="24"/>
        </w:rPr>
        <w:t>нахо- дить в тексте сравнения, эпитеты, слова в переносном значении, объяснять значение незнакомого слова с опорой на контекст и по словарю.</w:t>
      </w:r>
    </w:p>
    <w:p w:rsidR="002246E2" w:rsidRDefault="00425798">
      <w:pPr>
        <w:spacing w:before="4"/>
        <w:ind w:left="1960"/>
        <w:jc w:val="both"/>
        <w:rPr>
          <w:sz w:val="24"/>
        </w:rPr>
      </w:pPr>
      <w:r>
        <w:rPr>
          <w:i/>
          <w:sz w:val="24"/>
        </w:rPr>
        <w:t>Работа</w:t>
      </w:r>
      <w:r>
        <w:rPr>
          <w:i/>
          <w:spacing w:val="-1"/>
          <w:sz w:val="24"/>
        </w:rPr>
        <w:t xml:space="preserve"> </w:t>
      </w:r>
      <w:r>
        <w:rPr>
          <w:i/>
          <w:sz w:val="24"/>
        </w:rPr>
        <w:t xml:space="preserve">с </w:t>
      </w:r>
      <w:r>
        <w:rPr>
          <w:i/>
          <w:spacing w:val="-2"/>
          <w:sz w:val="24"/>
        </w:rPr>
        <w:t>информацией</w:t>
      </w:r>
      <w:r>
        <w:rPr>
          <w:spacing w:val="-2"/>
          <w:sz w:val="24"/>
        </w:rPr>
        <w:t>:</w:t>
      </w:r>
    </w:p>
    <w:p w:rsidR="002246E2" w:rsidRDefault="00425798" w:rsidP="00EE71B3">
      <w:pPr>
        <w:pStyle w:val="a5"/>
        <w:numPr>
          <w:ilvl w:val="0"/>
          <w:numId w:val="82"/>
        </w:numPr>
        <w:tabs>
          <w:tab w:val="left" w:pos="2025"/>
        </w:tabs>
        <w:spacing w:before="91"/>
        <w:ind w:left="2024" w:hanging="769"/>
        <w:rPr>
          <w:sz w:val="24"/>
        </w:rPr>
      </w:pPr>
      <w:r>
        <w:rPr>
          <w:sz w:val="24"/>
        </w:rPr>
        <w:t>соотносить</w:t>
      </w:r>
      <w:r>
        <w:rPr>
          <w:spacing w:val="-5"/>
          <w:sz w:val="24"/>
        </w:rPr>
        <w:t xml:space="preserve"> </w:t>
      </w:r>
      <w:r>
        <w:rPr>
          <w:sz w:val="24"/>
        </w:rPr>
        <w:t>иллюстрации</w:t>
      </w:r>
      <w:r>
        <w:rPr>
          <w:spacing w:val="-3"/>
          <w:sz w:val="24"/>
        </w:rPr>
        <w:t xml:space="preserve"> </w:t>
      </w:r>
      <w:r>
        <w:rPr>
          <w:sz w:val="24"/>
        </w:rPr>
        <w:t>с</w:t>
      </w:r>
      <w:r>
        <w:rPr>
          <w:spacing w:val="-3"/>
          <w:sz w:val="24"/>
        </w:rPr>
        <w:t xml:space="preserve"> </w:t>
      </w:r>
      <w:r>
        <w:rPr>
          <w:sz w:val="24"/>
        </w:rPr>
        <w:t>текстом</w:t>
      </w:r>
      <w:r>
        <w:rPr>
          <w:spacing w:val="-2"/>
          <w:sz w:val="24"/>
        </w:rPr>
        <w:t xml:space="preserve"> произведения;</w:t>
      </w:r>
    </w:p>
    <w:p w:rsidR="002246E2" w:rsidRDefault="00425798" w:rsidP="00EE71B3">
      <w:pPr>
        <w:pStyle w:val="a5"/>
        <w:numPr>
          <w:ilvl w:val="0"/>
          <w:numId w:val="82"/>
        </w:numPr>
        <w:tabs>
          <w:tab w:val="left" w:pos="2025"/>
        </w:tabs>
        <w:spacing w:before="22" w:line="316" w:lineRule="auto"/>
        <w:ind w:left="2024" w:right="623" w:hanging="768"/>
        <w:rPr>
          <w:sz w:val="24"/>
        </w:rPr>
      </w:pPr>
      <w:r>
        <w:rPr>
          <w:sz w:val="24"/>
        </w:rPr>
        <w:t>ориентироваться</w:t>
      </w:r>
      <w:r>
        <w:rPr>
          <w:spacing w:val="-2"/>
          <w:sz w:val="24"/>
        </w:rPr>
        <w:t xml:space="preserve"> </w:t>
      </w:r>
      <w:r>
        <w:rPr>
          <w:sz w:val="24"/>
        </w:rPr>
        <w:t>в</w:t>
      </w:r>
      <w:r>
        <w:rPr>
          <w:spacing w:val="-5"/>
          <w:sz w:val="24"/>
        </w:rPr>
        <w:t xml:space="preserve"> </w:t>
      </w:r>
      <w:r>
        <w:rPr>
          <w:sz w:val="24"/>
        </w:rPr>
        <w:t>содержании</w:t>
      </w:r>
      <w:r>
        <w:rPr>
          <w:spacing w:val="-4"/>
          <w:sz w:val="24"/>
        </w:rPr>
        <w:t xml:space="preserve"> </w:t>
      </w:r>
      <w:r>
        <w:rPr>
          <w:sz w:val="24"/>
        </w:rPr>
        <w:t>книги,</w:t>
      </w:r>
      <w:r>
        <w:rPr>
          <w:spacing w:val="-4"/>
          <w:sz w:val="24"/>
        </w:rPr>
        <w:t xml:space="preserve"> </w:t>
      </w:r>
      <w:r>
        <w:rPr>
          <w:sz w:val="24"/>
        </w:rPr>
        <w:t>каталоге,</w:t>
      </w:r>
      <w:r>
        <w:rPr>
          <w:spacing w:val="-8"/>
          <w:sz w:val="24"/>
        </w:rPr>
        <w:t xml:space="preserve"> </w:t>
      </w:r>
      <w:r>
        <w:rPr>
          <w:sz w:val="24"/>
        </w:rPr>
        <w:t>выбирать</w:t>
      </w:r>
      <w:r>
        <w:rPr>
          <w:spacing w:val="-5"/>
          <w:sz w:val="24"/>
        </w:rPr>
        <w:t xml:space="preserve"> </w:t>
      </w:r>
      <w:r>
        <w:rPr>
          <w:sz w:val="24"/>
        </w:rPr>
        <w:t>книгу</w:t>
      </w:r>
      <w:r>
        <w:rPr>
          <w:spacing w:val="-11"/>
          <w:sz w:val="24"/>
        </w:rPr>
        <w:t xml:space="preserve"> </w:t>
      </w:r>
      <w:r>
        <w:rPr>
          <w:sz w:val="24"/>
        </w:rPr>
        <w:t>по</w:t>
      </w:r>
      <w:r>
        <w:rPr>
          <w:spacing w:val="-4"/>
          <w:sz w:val="24"/>
        </w:rPr>
        <w:t xml:space="preserve"> </w:t>
      </w:r>
      <w:r>
        <w:rPr>
          <w:sz w:val="24"/>
        </w:rPr>
        <w:t>автору,</w:t>
      </w:r>
      <w:r>
        <w:rPr>
          <w:spacing w:val="-3"/>
          <w:sz w:val="24"/>
        </w:rPr>
        <w:t xml:space="preserve"> </w:t>
      </w:r>
      <w:r>
        <w:rPr>
          <w:sz w:val="24"/>
        </w:rPr>
        <w:t>каталогу</w:t>
      </w:r>
      <w:r>
        <w:rPr>
          <w:spacing w:val="-11"/>
          <w:sz w:val="24"/>
        </w:rPr>
        <w:t xml:space="preserve"> </w:t>
      </w:r>
      <w:r>
        <w:rPr>
          <w:sz w:val="24"/>
        </w:rPr>
        <w:t>на основе рекомендованного списка;</w:t>
      </w:r>
    </w:p>
    <w:p w:rsidR="002246E2" w:rsidRDefault="00425798" w:rsidP="00EE71B3">
      <w:pPr>
        <w:pStyle w:val="a5"/>
        <w:numPr>
          <w:ilvl w:val="0"/>
          <w:numId w:val="82"/>
        </w:numPr>
        <w:tabs>
          <w:tab w:val="left" w:pos="2025"/>
        </w:tabs>
        <w:spacing w:line="316" w:lineRule="auto"/>
        <w:ind w:left="2024" w:right="627" w:hanging="768"/>
        <w:rPr>
          <w:sz w:val="24"/>
        </w:rPr>
      </w:pPr>
      <w:r>
        <w:rPr>
          <w:sz w:val="24"/>
        </w:rPr>
        <w:t>по информации, представленной в оглавлении, в иллюстрациях предполагать тему и содержание книги;</w:t>
      </w:r>
    </w:p>
    <w:p w:rsidR="002246E2" w:rsidRDefault="00425798" w:rsidP="00EE71B3">
      <w:pPr>
        <w:pStyle w:val="a5"/>
        <w:numPr>
          <w:ilvl w:val="0"/>
          <w:numId w:val="82"/>
        </w:numPr>
        <w:tabs>
          <w:tab w:val="left" w:pos="2025"/>
        </w:tabs>
        <w:spacing w:before="6"/>
        <w:ind w:left="2024" w:hanging="769"/>
        <w:rPr>
          <w:sz w:val="24"/>
        </w:rPr>
      </w:pPr>
      <w:r>
        <w:rPr>
          <w:sz w:val="24"/>
        </w:rPr>
        <w:t>пользоваться</w:t>
      </w:r>
      <w:r>
        <w:rPr>
          <w:spacing w:val="-6"/>
          <w:sz w:val="24"/>
        </w:rPr>
        <w:t xml:space="preserve"> </w:t>
      </w:r>
      <w:r>
        <w:rPr>
          <w:sz w:val="24"/>
        </w:rPr>
        <w:t>словарями</w:t>
      </w:r>
      <w:r>
        <w:rPr>
          <w:spacing w:val="-4"/>
          <w:sz w:val="24"/>
        </w:rPr>
        <w:t xml:space="preserve"> </w:t>
      </w:r>
      <w:r>
        <w:rPr>
          <w:sz w:val="24"/>
        </w:rPr>
        <w:t>для</w:t>
      </w:r>
      <w:r>
        <w:rPr>
          <w:spacing w:val="-4"/>
          <w:sz w:val="24"/>
        </w:rPr>
        <w:t xml:space="preserve"> </w:t>
      </w:r>
      <w:r>
        <w:rPr>
          <w:sz w:val="24"/>
        </w:rPr>
        <w:t>уточнения</w:t>
      </w:r>
      <w:r>
        <w:rPr>
          <w:spacing w:val="-4"/>
          <w:sz w:val="24"/>
        </w:rPr>
        <w:t xml:space="preserve"> </w:t>
      </w:r>
      <w:r>
        <w:rPr>
          <w:sz w:val="24"/>
        </w:rPr>
        <w:t>значения</w:t>
      </w:r>
      <w:r>
        <w:rPr>
          <w:spacing w:val="-3"/>
          <w:sz w:val="24"/>
        </w:rPr>
        <w:t xml:space="preserve"> </w:t>
      </w:r>
      <w:r>
        <w:rPr>
          <w:sz w:val="24"/>
        </w:rPr>
        <w:t>незнакомого</w:t>
      </w:r>
      <w:r>
        <w:rPr>
          <w:spacing w:val="-4"/>
          <w:sz w:val="24"/>
        </w:rPr>
        <w:t xml:space="preserve"> </w:t>
      </w:r>
      <w:r>
        <w:rPr>
          <w:spacing w:val="-2"/>
          <w:sz w:val="24"/>
        </w:rPr>
        <w:t>слова.</w:t>
      </w:r>
    </w:p>
    <w:p w:rsidR="002246E2" w:rsidRDefault="002246E2">
      <w:pPr>
        <w:pStyle w:val="a3"/>
        <w:jc w:val="left"/>
        <w:rPr>
          <w:sz w:val="26"/>
        </w:rPr>
      </w:pPr>
    </w:p>
    <w:p w:rsidR="002246E2" w:rsidRDefault="00425798">
      <w:pPr>
        <w:pStyle w:val="3"/>
        <w:spacing w:before="161"/>
        <w:ind w:left="2024"/>
        <w:jc w:val="left"/>
      </w:pPr>
      <w:r>
        <w:t>Коммуникативные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2246E2" w:rsidRDefault="00425798" w:rsidP="00EE71B3">
      <w:pPr>
        <w:pStyle w:val="a5"/>
        <w:numPr>
          <w:ilvl w:val="0"/>
          <w:numId w:val="82"/>
        </w:numPr>
        <w:tabs>
          <w:tab w:val="left" w:pos="2024"/>
          <w:tab w:val="left" w:pos="2025"/>
        </w:tabs>
        <w:spacing w:before="91" w:line="280" w:lineRule="auto"/>
        <w:ind w:left="1896" w:right="664" w:hanging="640"/>
        <w:jc w:val="left"/>
        <w:rPr>
          <w:sz w:val="24"/>
        </w:rPr>
      </w:pPr>
      <w:r>
        <w:tab/>
      </w:r>
      <w:r>
        <w:rPr>
          <w:sz w:val="24"/>
        </w:rPr>
        <w:t>участвовать</w:t>
      </w:r>
      <w:r>
        <w:rPr>
          <w:spacing w:val="-3"/>
          <w:sz w:val="24"/>
        </w:rPr>
        <w:t xml:space="preserve"> </w:t>
      </w:r>
      <w:r>
        <w:rPr>
          <w:sz w:val="24"/>
        </w:rPr>
        <w:t>в</w:t>
      </w:r>
      <w:r>
        <w:rPr>
          <w:spacing w:val="-3"/>
          <w:sz w:val="24"/>
        </w:rPr>
        <w:t xml:space="preserve"> </w:t>
      </w:r>
      <w:r>
        <w:rPr>
          <w:sz w:val="24"/>
        </w:rPr>
        <w:t>диалоге:</w:t>
      </w:r>
      <w:r>
        <w:rPr>
          <w:spacing w:val="-8"/>
          <w:sz w:val="24"/>
        </w:rPr>
        <w:t xml:space="preserve"> </w:t>
      </w:r>
      <w:r>
        <w:rPr>
          <w:sz w:val="24"/>
        </w:rPr>
        <w:t>отвечать</w:t>
      </w:r>
      <w:r>
        <w:rPr>
          <w:spacing w:val="-3"/>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кратко</w:t>
      </w:r>
      <w:r>
        <w:rPr>
          <w:spacing w:val="-1"/>
          <w:sz w:val="24"/>
        </w:rPr>
        <w:t xml:space="preserve"> </w:t>
      </w:r>
      <w:r>
        <w:rPr>
          <w:sz w:val="24"/>
        </w:rPr>
        <w:t>объяснять</w:t>
      </w:r>
      <w:r>
        <w:rPr>
          <w:spacing w:val="-3"/>
          <w:sz w:val="24"/>
        </w:rPr>
        <w:t xml:space="preserve"> </w:t>
      </w:r>
      <w:r>
        <w:rPr>
          <w:sz w:val="24"/>
        </w:rPr>
        <w:t>свои</w:t>
      </w:r>
      <w:r>
        <w:rPr>
          <w:spacing w:val="-1"/>
          <w:sz w:val="24"/>
        </w:rPr>
        <w:t xml:space="preserve"> </w:t>
      </w:r>
      <w:r>
        <w:rPr>
          <w:sz w:val="24"/>
        </w:rPr>
        <w:t>ответы,</w:t>
      </w:r>
      <w:r>
        <w:rPr>
          <w:spacing w:val="-1"/>
          <w:sz w:val="24"/>
        </w:rPr>
        <w:t xml:space="preserve"> </w:t>
      </w:r>
      <w:r>
        <w:rPr>
          <w:sz w:val="24"/>
        </w:rPr>
        <w:t>дополнять ответы</w:t>
      </w:r>
      <w:r>
        <w:rPr>
          <w:spacing w:val="-7"/>
          <w:sz w:val="24"/>
        </w:rPr>
        <w:t xml:space="preserve"> </w:t>
      </w:r>
      <w:r>
        <w:rPr>
          <w:sz w:val="24"/>
        </w:rPr>
        <w:t>других</w:t>
      </w:r>
      <w:r>
        <w:rPr>
          <w:spacing w:val="-1"/>
          <w:sz w:val="24"/>
        </w:rPr>
        <w:t xml:space="preserve"> </w:t>
      </w:r>
      <w:r>
        <w:rPr>
          <w:sz w:val="24"/>
        </w:rPr>
        <w:t>участников,</w:t>
      </w:r>
      <w:r>
        <w:rPr>
          <w:spacing w:val="-3"/>
          <w:sz w:val="24"/>
        </w:rPr>
        <w:t xml:space="preserve"> </w:t>
      </w:r>
      <w:r>
        <w:rPr>
          <w:sz w:val="24"/>
        </w:rPr>
        <w:t>составлять</w:t>
      </w:r>
      <w:r>
        <w:rPr>
          <w:spacing w:val="-1"/>
          <w:sz w:val="24"/>
        </w:rPr>
        <w:t xml:space="preserve"> </w:t>
      </w:r>
      <w:r>
        <w:rPr>
          <w:sz w:val="24"/>
        </w:rPr>
        <w:t>свои</w:t>
      </w:r>
      <w:r>
        <w:rPr>
          <w:spacing w:val="-3"/>
          <w:sz w:val="24"/>
        </w:rPr>
        <w:t xml:space="preserve"> </w:t>
      </w:r>
      <w:r>
        <w:rPr>
          <w:sz w:val="24"/>
        </w:rPr>
        <w:t>вопросы</w:t>
      </w:r>
      <w:r>
        <w:rPr>
          <w:spacing w:val="-5"/>
          <w:sz w:val="24"/>
        </w:rPr>
        <w:t xml:space="preserve"> </w:t>
      </w:r>
      <w:r>
        <w:rPr>
          <w:sz w:val="24"/>
        </w:rPr>
        <w:t>и</w:t>
      </w:r>
      <w:r>
        <w:rPr>
          <w:spacing w:val="-4"/>
          <w:sz w:val="24"/>
        </w:rPr>
        <w:t xml:space="preserve"> </w:t>
      </w:r>
      <w:r>
        <w:rPr>
          <w:sz w:val="24"/>
        </w:rPr>
        <w:t>высказывания</w:t>
      </w:r>
      <w:r>
        <w:rPr>
          <w:spacing w:val="-2"/>
          <w:sz w:val="24"/>
        </w:rPr>
        <w:t xml:space="preserve"> </w:t>
      </w:r>
      <w:r>
        <w:rPr>
          <w:sz w:val="24"/>
        </w:rPr>
        <w:t>на</w:t>
      </w:r>
      <w:r>
        <w:rPr>
          <w:spacing w:val="-3"/>
          <w:sz w:val="24"/>
        </w:rPr>
        <w:t xml:space="preserve"> </w:t>
      </w:r>
      <w:r>
        <w:rPr>
          <w:sz w:val="24"/>
        </w:rPr>
        <w:t>заданную</w:t>
      </w:r>
      <w:r>
        <w:rPr>
          <w:spacing w:val="-3"/>
          <w:sz w:val="24"/>
        </w:rPr>
        <w:t xml:space="preserve"> </w:t>
      </w:r>
      <w:r>
        <w:rPr>
          <w:spacing w:val="-2"/>
          <w:sz w:val="24"/>
        </w:rPr>
        <w:t>тему;</w:t>
      </w:r>
    </w:p>
    <w:p w:rsidR="002246E2" w:rsidRDefault="00425798" w:rsidP="00EE71B3">
      <w:pPr>
        <w:pStyle w:val="a5"/>
        <w:numPr>
          <w:ilvl w:val="0"/>
          <w:numId w:val="82"/>
        </w:numPr>
        <w:tabs>
          <w:tab w:val="left" w:pos="2024"/>
          <w:tab w:val="left" w:pos="2025"/>
        </w:tabs>
        <w:spacing w:before="49"/>
        <w:ind w:left="2024" w:hanging="769"/>
        <w:jc w:val="left"/>
        <w:rPr>
          <w:sz w:val="24"/>
        </w:rPr>
      </w:pPr>
      <w:r>
        <w:rPr>
          <w:sz w:val="24"/>
        </w:rPr>
        <w:t>пересказывать</w:t>
      </w:r>
      <w:r>
        <w:rPr>
          <w:spacing w:val="-8"/>
          <w:sz w:val="24"/>
        </w:rPr>
        <w:t xml:space="preserve"> </w:t>
      </w:r>
      <w:r>
        <w:rPr>
          <w:sz w:val="24"/>
        </w:rPr>
        <w:t>подробно</w:t>
      </w:r>
      <w:r>
        <w:rPr>
          <w:spacing w:val="-5"/>
          <w:sz w:val="24"/>
        </w:rPr>
        <w:t xml:space="preserve"> </w:t>
      </w:r>
      <w:r>
        <w:rPr>
          <w:sz w:val="24"/>
        </w:rPr>
        <w:t>и</w:t>
      </w:r>
      <w:r>
        <w:rPr>
          <w:spacing w:val="-5"/>
          <w:sz w:val="24"/>
        </w:rPr>
        <w:t xml:space="preserve"> </w:t>
      </w:r>
      <w:r>
        <w:rPr>
          <w:sz w:val="24"/>
        </w:rPr>
        <w:t>выборочно</w:t>
      </w:r>
      <w:r>
        <w:rPr>
          <w:spacing w:val="-5"/>
          <w:sz w:val="24"/>
        </w:rPr>
        <w:t xml:space="preserve"> </w:t>
      </w:r>
      <w:r>
        <w:rPr>
          <w:sz w:val="24"/>
        </w:rPr>
        <w:t>прочитанное</w:t>
      </w:r>
      <w:r>
        <w:rPr>
          <w:spacing w:val="-2"/>
          <w:sz w:val="24"/>
        </w:rPr>
        <w:t xml:space="preserve"> произведение;</w:t>
      </w:r>
    </w:p>
    <w:p w:rsidR="002246E2" w:rsidRDefault="00425798" w:rsidP="00EE71B3">
      <w:pPr>
        <w:pStyle w:val="a5"/>
        <w:numPr>
          <w:ilvl w:val="0"/>
          <w:numId w:val="82"/>
        </w:numPr>
        <w:tabs>
          <w:tab w:val="left" w:pos="2024"/>
          <w:tab w:val="left" w:pos="2025"/>
        </w:tabs>
        <w:spacing w:before="59" w:line="316" w:lineRule="auto"/>
        <w:ind w:left="2024" w:right="625" w:hanging="768"/>
        <w:jc w:val="left"/>
        <w:rPr>
          <w:sz w:val="24"/>
        </w:rPr>
      </w:pPr>
      <w:r>
        <w:rPr>
          <w:sz w:val="24"/>
        </w:rPr>
        <w:t>обсуждать (в парах, группах) содержание текста, формулировать (устно) простые вы- воды на основе прочитанного/прослушанного произведения;</w:t>
      </w:r>
    </w:p>
    <w:p w:rsidR="002246E2" w:rsidRDefault="00425798" w:rsidP="00EE71B3">
      <w:pPr>
        <w:pStyle w:val="a5"/>
        <w:numPr>
          <w:ilvl w:val="0"/>
          <w:numId w:val="82"/>
        </w:numPr>
        <w:tabs>
          <w:tab w:val="left" w:pos="2024"/>
          <w:tab w:val="left" w:pos="2025"/>
        </w:tabs>
        <w:spacing w:before="7"/>
        <w:ind w:left="2024" w:hanging="769"/>
        <w:jc w:val="left"/>
        <w:rPr>
          <w:sz w:val="24"/>
        </w:rPr>
      </w:pPr>
      <w:r>
        <w:rPr>
          <w:sz w:val="24"/>
        </w:rPr>
        <w:t>описывать</w:t>
      </w:r>
      <w:r>
        <w:rPr>
          <w:spacing w:val="-6"/>
          <w:sz w:val="24"/>
        </w:rPr>
        <w:t xml:space="preserve"> </w:t>
      </w:r>
      <w:r>
        <w:rPr>
          <w:sz w:val="24"/>
        </w:rPr>
        <w:t>(устно)</w:t>
      </w:r>
      <w:r>
        <w:rPr>
          <w:spacing w:val="-2"/>
          <w:sz w:val="24"/>
        </w:rPr>
        <w:t xml:space="preserve"> </w:t>
      </w:r>
      <w:r>
        <w:rPr>
          <w:sz w:val="24"/>
        </w:rPr>
        <w:t>картины</w:t>
      </w:r>
      <w:r>
        <w:rPr>
          <w:spacing w:val="-5"/>
          <w:sz w:val="24"/>
        </w:rPr>
        <w:t xml:space="preserve"> </w:t>
      </w:r>
      <w:r>
        <w:rPr>
          <w:spacing w:val="-2"/>
          <w:sz w:val="24"/>
        </w:rPr>
        <w:t>природы;</w:t>
      </w:r>
    </w:p>
    <w:p w:rsidR="002246E2" w:rsidRDefault="00425798" w:rsidP="00EE71B3">
      <w:pPr>
        <w:pStyle w:val="a5"/>
        <w:numPr>
          <w:ilvl w:val="0"/>
          <w:numId w:val="82"/>
        </w:numPr>
        <w:tabs>
          <w:tab w:val="left" w:pos="2024"/>
          <w:tab w:val="left" w:pos="2025"/>
        </w:tabs>
        <w:spacing w:before="59"/>
        <w:ind w:left="2024" w:hanging="769"/>
        <w:jc w:val="left"/>
        <w:rPr>
          <w:sz w:val="24"/>
        </w:rPr>
      </w:pPr>
      <w:r>
        <w:rPr>
          <w:sz w:val="24"/>
        </w:rPr>
        <w:t>сочинять</w:t>
      </w:r>
      <w:r>
        <w:rPr>
          <w:spacing w:val="-6"/>
          <w:sz w:val="24"/>
        </w:rPr>
        <w:t xml:space="preserve"> </w:t>
      </w:r>
      <w:r>
        <w:rPr>
          <w:sz w:val="24"/>
        </w:rPr>
        <w:t>по</w:t>
      </w:r>
      <w:r>
        <w:rPr>
          <w:spacing w:val="-4"/>
          <w:sz w:val="24"/>
        </w:rPr>
        <w:t xml:space="preserve"> </w:t>
      </w:r>
      <w:r>
        <w:rPr>
          <w:sz w:val="24"/>
        </w:rPr>
        <w:t>аналогии</w:t>
      </w:r>
      <w:r>
        <w:rPr>
          <w:spacing w:val="-4"/>
          <w:sz w:val="24"/>
        </w:rPr>
        <w:t xml:space="preserve"> </w:t>
      </w:r>
      <w:r>
        <w:rPr>
          <w:sz w:val="24"/>
        </w:rPr>
        <w:t>с</w:t>
      </w:r>
      <w:r>
        <w:rPr>
          <w:spacing w:val="-2"/>
          <w:sz w:val="24"/>
        </w:rPr>
        <w:t xml:space="preserve"> </w:t>
      </w:r>
      <w:r>
        <w:rPr>
          <w:sz w:val="24"/>
        </w:rPr>
        <w:t>прочитанным</w:t>
      </w:r>
      <w:r>
        <w:rPr>
          <w:spacing w:val="-3"/>
          <w:sz w:val="24"/>
        </w:rPr>
        <w:t xml:space="preserve"> </w:t>
      </w:r>
      <w:r>
        <w:rPr>
          <w:sz w:val="24"/>
        </w:rPr>
        <w:t>(загадки,</w:t>
      </w:r>
      <w:r>
        <w:rPr>
          <w:spacing w:val="-3"/>
          <w:sz w:val="24"/>
        </w:rPr>
        <w:t xml:space="preserve"> </w:t>
      </w:r>
      <w:r>
        <w:rPr>
          <w:sz w:val="24"/>
        </w:rPr>
        <w:t>рассказы,</w:t>
      </w:r>
      <w:r>
        <w:rPr>
          <w:spacing w:val="-3"/>
          <w:sz w:val="24"/>
        </w:rPr>
        <w:t xml:space="preserve"> </w:t>
      </w:r>
      <w:r>
        <w:rPr>
          <w:sz w:val="24"/>
        </w:rPr>
        <w:t>небольшие</w:t>
      </w:r>
      <w:r>
        <w:rPr>
          <w:spacing w:val="-3"/>
          <w:sz w:val="24"/>
        </w:rPr>
        <w:t xml:space="preserve"> </w:t>
      </w:r>
      <w:r>
        <w:rPr>
          <w:spacing w:val="-2"/>
          <w:sz w:val="24"/>
        </w:rPr>
        <w:t>сказки);</w:t>
      </w:r>
    </w:p>
    <w:p w:rsidR="002246E2" w:rsidRDefault="00425798" w:rsidP="00EE71B3">
      <w:pPr>
        <w:pStyle w:val="a5"/>
        <w:numPr>
          <w:ilvl w:val="0"/>
          <w:numId w:val="82"/>
        </w:numPr>
        <w:tabs>
          <w:tab w:val="left" w:pos="2024"/>
          <w:tab w:val="left" w:pos="2025"/>
          <w:tab w:val="left" w:pos="3036"/>
        </w:tabs>
        <w:spacing w:before="55" w:line="316" w:lineRule="auto"/>
        <w:ind w:left="2024" w:right="616" w:hanging="768"/>
        <w:jc w:val="left"/>
        <w:rPr>
          <w:b/>
          <w:i/>
          <w:sz w:val="24"/>
        </w:rPr>
      </w:pPr>
      <w:r>
        <w:rPr>
          <w:sz w:val="24"/>
        </w:rPr>
        <w:t>участвовать</w:t>
      </w:r>
      <w:r>
        <w:rPr>
          <w:spacing w:val="-10"/>
          <w:sz w:val="24"/>
        </w:rPr>
        <w:t xml:space="preserve"> </w:t>
      </w:r>
      <w:r>
        <w:rPr>
          <w:sz w:val="24"/>
        </w:rPr>
        <w:t>в</w:t>
      </w:r>
      <w:r>
        <w:rPr>
          <w:spacing w:val="-6"/>
          <w:sz w:val="24"/>
        </w:rPr>
        <w:t xml:space="preserve"> </w:t>
      </w:r>
      <w:r>
        <w:rPr>
          <w:sz w:val="24"/>
        </w:rPr>
        <w:t>инсценировках</w:t>
      </w:r>
      <w:r>
        <w:rPr>
          <w:spacing w:val="-9"/>
          <w:sz w:val="24"/>
        </w:rPr>
        <w:t xml:space="preserve"> </w:t>
      </w:r>
      <w:r>
        <w:rPr>
          <w:sz w:val="24"/>
        </w:rPr>
        <w:t>и</w:t>
      </w:r>
      <w:r>
        <w:rPr>
          <w:spacing w:val="-5"/>
          <w:sz w:val="24"/>
        </w:rPr>
        <w:t xml:space="preserve"> </w:t>
      </w:r>
      <w:r>
        <w:rPr>
          <w:sz w:val="24"/>
        </w:rPr>
        <w:t>драматизации</w:t>
      </w:r>
      <w:r>
        <w:rPr>
          <w:spacing w:val="-9"/>
          <w:sz w:val="24"/>
        </w:rPr>
        <w:t xml:space="preserve"> </w:t>
      </w:r>
      <w:r>
        <w:rPr>
          <w:sz w:val="24"/>
        </w:rPr>
        <w:t>отрывков</w:t>
      </w:r>
      <w:r>
        <w:rPr>
          <w:spacing w:val="-7"/>
          <w:sz w:val="24"/>
        </w:rPr>
        <w:t xml:space="preserve"> </w:t>
      </w:r>
      <w:r>
        <w:rPr>
          <w:sz w:val="24"/>
        </w:rPr>
        <w:t>из</w:t>
      </w:r>
      <w:r>
        <w:rPr>
          <w:spacing w:val="-8"/>
          <w:sz w:val="24"/>
        </w:rPr>
        <w:t xml:space="preserve"> </w:t>
      </w:r>
      <w:r>
        <w:rPr>
          <w:sz w:val="24"/>
        </w:rPr>
        <w:t>художественных</w:t>
      </w:r>
      <w:r>
        <w:rPr>
          <w:spacing w:val="-5"/>
          <w:sz w:val="24"/>
        </w:rPr>
        <w:t xml:space="preserve"> </w:t>
      </w:r>
      <w:r>
        <w:rPr>
          <w:sz w:val="24"/>
        </w:rPr>
        <w:t xml:space="preserve">произведе- </w:t>
      </w:r>
      <w:r>
        <w:rPr>
          <w:spacing w:val="-4"/>
          <w:sz w:val="24"/>
        </w:rPr>
        <w:t>ний.</w:t>
      </w:r>
      <w:r>
        <w:rPr>
          <w:sz w:val="24"/>
        </w:rPr>
        <w:tab/>
      </w:r>
      <w:r>
        <w:rPr>
          <w:b/>
          <w:i/>
          <w:sz w:val="24"/>
        </w:rPr>
        <w:t>Регулятивные универсальные учебные действия:</w:t>
      </w:r>
    </w:p>
    <w:p w:rsidR="002246E2" w:rsidRDefault="00425798" w:rsidP="00EE71B3">
      <w:pPr>
        <w:pStyle w:val="a5"/>
        <w:numPr>
          <w:ilvl w:val="0"/>
          <w:numId w:val="82"/>
        </w:numPr>
        <w:tabs>
          <w:tab w:val="left" w:pos="2044"/>
          <w:tab w:val="left" w:pos="2045"/>
          <w:tab w:val="left" w:pos="5869"/>
          <w:tab w:val="left" w:pos="7286"/>
          <w:tab w:val="left" w:pos="8702"/>
          <w:tab w:val="left" w:pos="9410"/>
        </w:tabs>
        <w:spacing w:before="7" w:line="256" w:lineRule="auto"/>
        <w:ind w:left="2044" w:right="1395" w:hanging="849"/>
        <w:jc w:val="left"/>
        <w:rPr>
          <w:sz w:val="24"/>
        </w:rPr>
      </w:pPr>
      <w:r>
        <w:rPr>
          <w:sz w:val="24"/>
        </w:rPr>
        <w:t>оценивать своѐ</w:t>
      </w:r>
      <w:r>
        <w:rPr>
          <w:spacing w:val="80"/>
          <w:sz w:val="24"/>
        </w:rPr>
        <w:t xml:space="preserve"> </w:t>
      </w:r>
      <w:r>
        <w:rPr>
          <w:sz w:val="24"/>
        </w:rPr>
        <w:t>эмоциональное</w:t>
      </w:r>
      <w:r>
        <w:rPr>
          <w:sz w:val="24"/>
        </w:rPr>
        <w:tab/>
      </w:r>
      <w:r>
        <w:rPr>
          <w:spacing w:val="-2"/>
          <w:sz w:val="24"/>
        </w:rPr>
        <w:t>состояние,</w:t>
      </w:r>
      <w:r>
        <w:rPr>
          <w:sz w:val="24"/>
        </w:rPr>
        <w:tab/>
      </w:r>
      <w:r>
        <w:rPr>
          <w:spacing w:val="-2"/>
          <w:sz w:val="24"/>
        </w:rPr>
        <w:t>возникшее</w:t>
      </w:r>
      <w:r>
        <w:rPr>
          <w:sz w:val="24"/>
        </w:rPr>
        <w:tab/>
      </w:r>
      <w:r>
        <w:rPr>
          <w:spacing w:val="-4"/>
          <w:sz w:val="24"/>
        </w:rPr>
        <w:t>при</w:t>
      </w:r>
      <w:r>
        <w:rPr>
          <w:sz w:val="24"/>
        </w:rPr>
        <w:tab/>
      </w:r>
      <w:r>
        <w:rPr>
          <w:spacing w:val="-2"/>
          <w:sz w:val="24"/>
        </w:rPr>
        <w:t xml:space="preserve">прочте- </w:t>
      </w:r>
      <w:r>
        <w:rPr>
          <w:sz w:val="24"/>
        </w:rPr>
        <w:t>нии/слушании произведения;</w:t>
      </w:r>
    </w:p>
    <w:p w:rsidR="002246E2" w:rsidRDefault="00425798" w:rsidP="00EE71B3">
      <w:pPr>
        <w:pStyle w:val="a5"/>
        <w:numPr>
          <w:ilvl w:val="0"/>
          <w:numId w:val="82"/>
        </w:numPr>
        <w:tabs>
          <w:tab w:val="left" w:pos="2025"/>
        </w:tabs>
        <w:spacing w:before="76" w:line="304" w:lineRule="auto"/>
        <w:ind w:left="2024" w:right="624" w:hanging="768"/>
        <w:rPr>
          <w:sz w:val="24"/>
        </w:rPr>
      </w:pPr>
      <w:r>
        <w:rPr>
          <w:sz w:val="24"/>
        </w:rPr>
        <w:t>удерживать в памяти последовательность событий прослушанного/прочитанного тек- ста; контролировать выполнение поставленной учебной задачи при чтении/слушании произведения; проверять (по образцу) выполнение поставленной учебной задачи.</w:t>
      </w:r>
    </w:p>
    <w:p w:rsidR="002246E2" w:rsidRDefault="00425798">
      <w:pPr>
        <w:pStyle w:val="3"/>
        <w:spacing w:before="20"/>
        <w:ind w:left="1820"/>
      </w:pPr>
      <w:r>
        <w:t>Совместная</w:t>
      </w:r>
      <w:r>
        <w:rPr>
          <w:spacing w:val="1"/>
        </w:rPr>
        <w:t xml:space="preserve"> </w:t>
      </w:r>
      <w:r>
        <w:rPr>
          <w:spacing w:val="-2"/>
        </w:rPr>
        <w:t>деятельность:</w:t>
      </w:r>
    </w:p>
    <w:p w:rsidR="002246E2" w:rsidRDefault="00425798" w:rsidP="00EE71B3">
      <w:pPr>
        <w:pStyle w:val="a5"/>
        <w:numPr>
          <w:ilvl w:val="0"/>
          <w:numId w:val="82"/>
        </w:numPr>
        <w:tabs>
          <w:tab w:val="left" w:pos="2025"/>
        </w:tabs>
        <w:spacing w:before="88"/>
        <w:ind w:left="2024" w:hanging="769"/>
        <w:rPr>
          <w:sz w:val="24"/>
        </w:rPr>
      </w:pPr>
      <w:r>
        <w:rPr>
          <w:sz w:val="24"/>
        </w:rPr>
        <w:t>выбирать</w:t>
      </w:r>
      <w:r>
        <w:rPr>
          <w:spacing w:val="-5"/>
          <w:sz w:val="24"/>
        </w:rPr>
        <w:t xml:space="preserve"> </w:t>
      </w:r>
      <w:r>
        <w:rPr>
          <w:sz w:val="24"/>
        </w:rPr>
        <w:t>себе партнёров</w:t>
      </w:r>
      <w:r>
        <w:rPr>
          <w:spacing w:val="-4"/>
          <w:sz w:val="24"/>
        </w:rPr>
        <w:t xml:space="preserve"> </w:t>
      </w:r>
      <w:r>
        <w:rPr>
          <w:sz w:val="24"/>
        </w:rPr>
        <w:t>по</w:t>
      </w:r>
      <w:r>
        <w:rPr>
          <w:spacing w:val="-4"/>
          <w:sz w:val="24"/>
        </w:rPr>
        <w:t xml:space="preserve"> </w:t>
      </w:r>
      <w:r>
        <w:rPr>
          <w:sz w:val="24"/>
        </w:rPr>
        <w:t>совместной</w:t>
      </w:r>
      <w:r>
        <w:rPr>
          <w:spacing w:val="-3"/>
          <w:sz w:val="24"/>
        </w:rPr>
        <w:t xml:space="preserve"> </w:t>
      </w:r>
      <w:r>
        <w:rPr>
          <w:spacing w:val="-2"/>
          <w:sz w:val="24"/>
        </w:rPr>
        <w:t>деятельности;</w:t>
      </w:r>
    </w:p>
    <w:p w:rsidR="002246E2" w:rsidRDefault="00425798" w:rsidP="00EE71B3">
      <w:pPr>
        <w:pStyle w:val="a5"/>
        <w:numPr>
          <w:ilvl w:val="0"/>
          <w:numId w:val="82"/>
        </w:numPr>
        <w:tabs>
          <w:tab w:val="left" w:pos="2025"/>
        </w:tabs>
        <w:spacing w:before="59" w:line="316" w:lineRule="auto"/>
        <w:ind w:left="2024" w:right="625" w:hanging="768"/>
        <w:rPr>
          <w:sz w:val="24"/>
        </w:rPr>
      </w:pPr>
      <w:r>
        <w:rPr>
          <w:sz w:val="24"/>
        </w:rPr>
        <w:t>распределять работу, договариваться, приходить к общему решению, отвечать за об- щий результат работы.</w:t>
      </w:r>
    </w:p>
    <w:p w:rsidR="002246E2" w:rsidRDefault="001D790B" w:rsidP="001D790B">
      <w:pPr>
        <w:pStyle w:val="1"/>
        <w:tabs>
          <w:tab w:val="left" w:pos="5722"/>
        </w:tabs>
        <w:spacing w:before="7"/>
        <w:ind w:left="5722" w:right="0"/>
        <w:jc w:val="left"/>
      </w:pPr>
      <w:r>
        <w:rPr>
          <w:spacing w:val="-2"/>
        </w:rPr>
        <w:t xml:space="preserve">3 </w:t>
      </w:r>
      <w:r w:rsidR="00425798">
        <w:rPr>
          <w:spacing w:val="-2"/>
        </w:rPr>
        <w:t>КЛАСС</w:t>
      </w:r>
    </w:p>
    <w:p w:rsidR="002246E2" w:rsidRDefault="00425798">
      <w:pPr>
        <w:pStyle w:val="a3"/>
        <w:spacing w:before="84" w:line="314" w:lineRule="auto"/>
        <w:ind w:left="1256" w:right="697" w:firstLine="707"/>
      </w:pPr>
      <w:r>
        <w:rPr>
          <w:i/>
        </w:rPr>
        <w:t xml:space="preserve">О Родине и еѐ истории. </w:t>
      </w:r>
      <w:r>
        <w:t>Любовь к Родине и еѐ история — важные темы произведений литературы (произведения одного-двух авторов по выбору). Чувство любви к Родине, со- причастность</w:t>
      </w:r>
      <w:r>
        <w:rPr>
          <w:spacing w:val="-1"/>
        </w:rPr>
        <w:t xml:space="preserve"> </w:t>
      </w:r>
      <w:r>
        <w:t>к прошлому</w:t>
      </w:r>
      <w:r>
        <w:rPr>
          <w:spacing w:val="-7"/>
        </w:rPr>
        <w:t xml:space="preserve"> </w:t>
      </w:r>
      <w:r>
        <w:t>и настоящему</w:t>
      </w:r>
      <w:r>
        <w:rPr>
          <w:spacing w:val="-4"/>
        </w:rPr>
        <w:t xml:space="preserve"> </w:t>
      </w:r>
      <w:r>
        <w:t>своей страны</w:t>
      </w:r>
      <w:r>
        <w:rPr>
          <w:spacing w:val="-1"/>
        </w:rPr>
        <w:t xml:space="preserve"> </w:t>
      </w:r>
      <w:r>
        <w:t>и родного края —</w:t>
      </w:r>
      <w:r>
        <w:rPr>
          <w:spacing w:val="-3"/>
        </w:rPr>
        <w:t xml:space="preserve"> </w:t>
      </w:r>
      <w:r>
        <w:t>главные идеи, нрав- ственные ценности, выраженные в произведениях о Родине. Образ Родины</w:t>
      </w:r>
      <w:r>
        <w:rPr>
          <w:spacing w:val="-1"/>
        </w:rPr>
        <w:t xml:space="preserve"> </w:t>
      </w:r>
      <w:r>
        <w:t>в</w:t>
      </w:r>
      <w:r>
        <w:rPr>
          <w:spacing w:val="-1"/>
        </w:rPr>
        <w:t xml:space="preserve"> </w:t>
      </w:r>
      <w:r>
        <w:t>стихотворных 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w:t>
      </w:r>
      <w:r>
        <w:rPr>
          <w:spacing w:val="19"/>
        </w:rPr>
        <w:t xml:space="preserve"> </w:t>
      </w:r>
      <w:r>
        <w:t>величие</w:t>
      </w:r>
    </w:p>
    <w:p w:rsidR="002246E2" w:rsidRDefault="002246E2">
      <w:pPr>
        <w:spacing w:line="314" w:lineRule="auto"/>
        <w:sectPr w:rsidR="002246E2">
          <w:headerReference w:type="default" r:id="rId108"/>
          <w:footerReference w:type="default" r:id="rId109"/>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4" w:lineRule="auto"/>
        <w:ind w:left="1256" w:right="705"/>
      </w:pPr>
      <w:r>
        <w:t>своей Отчизны. Роль и особенности заголовка произведения. Репродукции картин как иллю- страции к произведениям о Родине. Использование средств выразительности при чтении вслух: интонация, темп, ритм, логические ударения.</w:t>
      </w:r>
    </w:p>
    <w:p w:rsidR="002246E2" w:rsidRDefault="00425798">
      <w:pPr>
        <w:pStyle w:val="a3"/>
        <w:spacing w:before="8" w:line="314" w:lineRule="auto"/>
        <w:ind w:left="1256" w:right="699" w:firstLine="707"/>
      </w:pPr>
      <w:r>
        <w:rPr>
          <w:i/>
        </w:rPr>
        <w:t xml:space="preserve">Фольклор </w:t>
      </w:r>
      <w:r>
        <w:t>(</w:t>
      </w:r>
      <w:r>
        <w:rPr>
          <w:i/>
        </w:rPr>
        <w:t>устное народное творчество</w:t>
      </w:r>
      <w:r>
        <w:t>)</w:t>
      </w:r>
      <w:r>
        <w:rPr>
          <w:i/>
        </w:rPr>
        <w:t xml:space="preserve">. </w:t>
      </w:r>
      <w:r>
        <w:t>Круг чтения: малые жанры фольклора (по- словицы,</w:t>
      </w:r>
      <w:r>
        <w:rPr>
          <w:spacing w:val="-7"/>
        </w:rPr>
        <w:t xml:space="preserve"> </w:t>
      </w:r>
      <w:r>
        <w:t>потешки,</w:t>
      </w:r>
      <w:r>
        <w:rPr>
          <w:spacing w:val="-3"/>
        </w:rPr>
        <w:t xml:space="preserve"> </w:t>
      </w:r>
      <w:r>
        <w:t>считалки,</w:t>
      </w:r>
      <w:r>
        <w:rPr>
          <w:spacing w:val="-7"/>
        </w:rPr>
        <w:t xml:space="preserve"> </w:t>
      </w:r>
      <w:r>
        <w:t>небылицы,</w:t>
      </w:r>
      <w:r>
        <w:rPr>
          <w:spacing w:val="-7"/>
        </w:rPr>
        <w:t xml:space="preserve"> </w:t>
      </w:r>
      <w:r>
        <w:t>скороговорки,</w:t>
      </w:r>
      <w:r>
        <w:rPr>
          <w:spacing w:val="-7"/>
        </w:rPr>
        <w:t xml:space="preserve"> </w:t>
      </w:r>
      <w:r>
        <w:t>загадки,</w:t>
      </w:r>
      <w:r>
        <w:rPr>
          <w:spacing w:val="-7"/>
        </w:rPr>
        <w:t xml:space="preserve"> </w:t>
      </w:r>
      <w:r>
        <w:t>по</w:t>
      </w:r>
      <w:r>
        <w:rPr>
          <w:spacing w:val="-7"/>
        </w:rPr>
        <w:t xml:space="preserve"> </w:t>
      </w:r>
      <w:r>
        <w:t>выбору).</w:t>
      </w:r>
      <w:r>
        <w:rPr>
          <w:spacing w:val="-6"/>
        </w:rPr>
        <w:t xml:space="preserve"> </w:t>
      </w:r>
      <w:r>
        <w:t>Знакомство</w:t>
      </w:r>
      <w:r>
        <w:rPr>
          <w:spacing w:val="-7"/>
        </w:rPr>
        <w:t xml:space="preserve"> </w:t>
      </w:r>
      <w:r>
        <w:t>с</w:t>
      </w:r>
      <w:r>
        <w:rPr>
          <w:spacing w:val="-5"/>
        </w:rPr>
        <w:t xml:space="preserve"> </w:t>
      </w:r>
      <w:r>
        <w:t>ви- 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 разных слов, пословиц и поговорок, крылатых выражений. Нравственные ценности в фольк- лорных произведениях народов России.</w:t>
      </w:r>
    </w:p>
    <w:p w:rsidR="002246E2" w:rsidRDefault="00425798">
      <w:pPr>
        <w:pStyle w:val="a3"/>
        <w:spacing w:before="11" w:line="314" w:lineRule="auto"/>
        <w:ind w:left="1256" w:right="704" w:firstLine="707"/>
      </w:pPr>
      <w:r>
        <w:t>Фольклорная</w:t>
      </w:r>
      <w:r>
        <w:rPr>
          <w:spacing w:val="-1"/>
        </w:rPr>
        <w:t xml:space="preserve"> </w:t>
      </w:r>
      <w:r>
        <w:t>сказка</w:t>
      </w:r>
      <w:r>
        <w:rPr>
          <w:spacing w:val="-1"/>
        </w:rPr>
        <w:t xml:space="preserve"> </w:t>
      </w:r>
      <w:r>
        <w:t>как</w:t>
      </w:r>
      <w:r>
        <w:rPr>
          <w:spacing w:val="-2"/>
        </w:rPr>
        <w:t xml:space="preserve"> </w:t>
      </w:r>
      <w:r>
        <w:t>отражение</w:t>
      </w:r>
      <w:r>
        <w:rPr>
          <w:spacing w:val="-1"/>
        </w:rPr>
        <w:t xml:space="preserve"> </w:t>
      </w:r>
      <w:r>
        <w:t>общечеловеческих</w:t>
      </w:r>
      <w:r>
        <w:rPr>
          <w:spacing w:val="-2"/>
        </w:rPr>
        <w:t xml:space="preserve"> </w:t>
      </w:r>
      <w:r>
        <w:t>ценностей</w:t>
      </w:r>
      <w:r>
        <w:rPr>
          <w:spacing w:val="-2"/>
        </w:rPr>
        <w:t xml:space="preserve"> </w:t>
      </w:r>
      <w:r>
        <w:t>и</w:t>
      </w:r>
      <w:r>
        <w:rPr>
          <w:spacing w:val="-2"/>
        </w:rPr>
        <w:t xml:space="preserve"> </w:t>
      </w:r>
      <w:r>
        <w:t>нравственных</w:t>
      </w:r>
      <w:r>
        <w:rPr>
          <w:spacing w:val="-2"/>
        </w:rPr>
        <w:t xml:space="preserve"> </w:t>
      </w:r>
      <w:r>
        <w:t>пра- вил. Виды сказок (о животных, бытовые, волшебные). Художественные особенности сказок: построение</w:t>
      </w:r>
      <w:r>
        <w:rPr>
          <w:spacing w:val="-4"/>
        </w:rPr>
        <w:t xml:space="preserve"> </w:t>
      </w:r>
      <w:r>
        <w:t>(композиция),</w:t>
      </w:r>
      <w:r>
        <w:rPr>
          <w:spacing w:val="-5"/>
        </w:rPr>
        <w:t xml:space="preserve"> </w:t>
      </w:r>
      <w:r>
        <w:t>язык</w:t>
      </w:r>
      <w:r>
        <w:rPr>
          <w:spacing w:val="-5"/>
        </w:rPr>
        <w:t xml:space="preserve"> </w:t>
      </w:r>
      <w:r>
        <w:t>(лексика).</w:t>
      </w:r>
      <w:r>
        <w:rPr>
          <w:spacing w:val="-5"/>
        </w:rPr>
        <w:t xml:space="preserve"> </w:t>
      </w:r>
      <w:r>
        <w:t>Характеристика</w:t>
      </w:r>
      <w:r>
        <w:rPr>
          <w:spacing w:val="-4"/>
        </w:rPr>
        <w:t xml:space="preserve"> </w:t>
      </w:r>
      <w:r>
        <w:t>героя,</w:t>
      </w:r>
      <w:r>
        <w:rPr>
          <w:spacing w:val="-5"/>
        </w:rPr>
        <w:t xml:space="preserve"> </w:t>
      </w:r>
      <w:r>
        <w:t>волшебные</w:t>
      </w:r>
      <w:r>
        <w:rPr>
          <w:spacing w:val="-4"/>
        </w:rPr>
        <w:t xml:space="preserve"> </w:t>
      </w:r>
      <w:r>
        <w:t>помощники,</w:t>
      </w:r>
      <w:r>
        <w:rPr>
          <w:spacing w:val="-5"/>
        </w:rPr>
        <w:t xml:space="preserve"> </w:t>
      </w:r>
      <w:r>
        <w:t>ил- 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2246E2" w:rsidRDefault="00425798">
      <w:pPr>
        <w:pStyle w:val="a3"/>
        <w:spacing w:before="7" w:line="314" w:lineRule="auto"/>
        <w:ind w:left="1256" w:right="703" w:firstLine="707"/>
      </w:pPr>
      <w:r>
        <w:t>Круг</w:t>
      </w:r>
      <w:r>
        <w:rPr>
          <w:spacing w:val="-3"/>
        </w:rPr>
        <w:t xml:space="preserve"> </w:t>
      </w:r>
      <w:r>
        <w:t>чтения:</w:t>
      </w:r>
      <w:r>
        <w:rPr>
          <w:spacing w:val="-10"/>
        </w:rPr>
        <w:t xml:space="preserve"> </w:t>
      </w:r>
      <w:r>
        <w:t>народная</w:t>
      </w:r>
      <w:r>
        <w:rPr>
          <w:spacing w:val="-3"/>
        </w:rPr>
        <w:t xml:space="preserve"> </w:t>
      </w:r>
      <w:r>
        <w:t>песня.</w:t>
      </w:r>
      <w:r>
        <w:rPr>
          <w:spacing w:val="-4"/>
        </w:rPr>
        <w:t xml:space="preserve"> </w:t>
      </w:r>
      <w:r>
        <w:t>Чувства,</w:t>
      </w:r>
      <w:r>
        <w:rPr>
          <w:spacing w:val="-4"/>
        </w:rPr>
        <w:t xml:space="preserve"> </w:t>
      </w:r>
      <w:r>
        <w:t>которые</w:t>
      </w:r>
      <w:r>
        <w:rPr>
          <w:spacing w:val="-3"/>
        </w:rPr>
        <w:t xml:space="preserve"> </w:t>
      </w:r>
      <w:r>
        <w:t>рождают</w:t>
      </w:r>
      <w:r>
        <w:rPr>
          <w:spacing w:val="-4"/>
        </w:rPr>
        <w:t xml:space="preserve"> </w:t>
      </w:r>
      <w:r>
        <w:t>песни,</w:t>
      </w:r>
      <w:r>
        <w:rPr>
          <w:spacing w:val="-4"/>
        </w:rPr>
        <w:t xml:space="preserve"> </w:t>
      </w:r>
      <w:r>
        <w:t>темы</w:t>
      </w:r>
      <w:r>
        <w:rPr>
          <w:spacing w:val="-5"/>
        </w:rPr>
        <w:t xml:space="preserve"> </w:t>
      </w:r>
      <w:r>
        <w:t>песен.</w:t>
      </w:r>
      <w:r>
        <w:rPr>
          <w:spacing w:val="-4"/>
        </w:rPr>
        <w:t xml:space="preserve"> </w:t>
      </w:r>
      <w:r>
        <w:t>Описание картин природы как способ рассказать в песне о родной земле. Былина как народный песен- 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 нимался, какими качествами обладал). Характеристика былин как героического песенного сказа,</w:t>
      </w:r>
      <w:r>
        <w:rPr>
          <w:spacing w:val="-7"/>
        </w:rPr>
        <w:t xml:space="preserve"> </w:t>
      </w:r>
      <w:r>
        <w:t>их</w:t>
      </w:r>
      <w:r>
        <w:rPr>
          <w:spacing w:val="-7"/>
        </w:rPr>
        <w:t xml:space="preserve"> </w:t>
      </w:r>
      <w:r>
        <w:t>особенности</w:t>
      </w:r>
      <w:r>
        <w:rPr>
          <w:spacing w:val="-7"/>
        </w:rPr>
        <w:t xml:space="preserve"> </w:t>
      </w:r>
      <w:r>
        <w:t>(тема,</w:t>
      </w:r>
      <w:r>
        <w:rPr>
          <w:spacing w:val="-10"/>
        </w:rPr>
        <w:t xml:space="preserve"> </w:t>
      </w:r>
      <w:r>
        <w:t>язык).</w:t>
      </w:r>
      <w:r>
        <w:rPr>
          <w:spacing w:val="-7"/>
        </w:rPr>
        <w:t xml:space="preserve"> </w:t>
      </w:r>
      <w:r>
        <w:t>Язык</w:t>
      </w:r>
      <w:r>
        <w:rPr>
          <w:spacing w:val="-7"/>
        </w:rPr>
        <w:t xml:space="preserve"> </w:t>
      </w:r>
      <w:r>
        <w:t>былин,</w:t>
      </w:r>
      <w:r>
        <w:rPr>
          <w:spacing w:val="-3"/>
        </w:rPr>
        <w:t xml:space="preserve"> </w:t>
      </w:r>
      <w:r>
        <w:t>устаревшие</w:t>
      </w:r>
      <w:r>
        <w:rPr>
          <w:spacing w:val="-6"/>
        </w:rPr>
        <w:t xml:space="preserve"> </w:t>
      </w:r>
      <w:r>
        <w:t>слова,</w:t>
      </w:r>
      <w:r>
        <w:rPr>
          <w:spacing w:val="-7"/>
        </w:rPr>
        <w:t xml:space="preserve"> </w:t>
      </w:r>
      <w:r>
        <w:t>их</w:t>
      </w:r>
      <w:r>
        <w:rPr>
          <w:spacing w:val="-7"/>
        </w:rPr>
        <w:t xml:space="preserve"> </w:t>
      </w:r>
      <w:r>
        <w:t>место</w:t>
      </w:r>
      <w:r>
        <w:rPr>
          <w:spacing w:val="-7"/>
        </w:rPr>
        <w:t xml:space="preserve"> </w:t>
      </w:r>
      <w:r>
        <w:t>в</w:t>
      </w:r>
      <w:r>
        <w:rPr>
          <w:spacing w:val="-12"/>
        </w:rPr>
        <w:t xml:space="preserve"> </w:t>
      </w:r>
      <w:r>
        <w:t>былине</w:t>
      </w:r>
      <w:r>
        <w:rPr>
          <w:spacing w:val="-6"/>
        </w:rPr>
        <w:t xml:space="preserve"> </w:t>
      </w:r>
      <w:r>
        <w:t>и</w:t>
      </w:r>
      <w:r>
        <w:rPr>
          <w:spacing w:val="-7"/>
        </w:rPr>
        <w:t xml:space="preserve"> </w:t>
      </w:r>
      <w:r>
        <w:t>пред- ставление в современной лексике. Репродукции картин как иллюстрации к эпизодам фольк- лорного произведения.</w:t>
      </w:r>
    </w:p>
    <w:p w:rsidR="002246E2" w:rsidRDefault="00425798">
      <w:pPr>
        <w:pStyle w:val="a3"/>
        <w:spacing w:before="12" w:line="314" w:lineRule="auto"/>
        <w:ind w:left="1256" w:right="702" w:firstLine="707"/>
      </w:pPr>
      <w:r>
        <w:rPr>
          <w:i/>
        </w:rPr>
        <w:t>Творчество</w:t>
      </w:r>
      <w:r>
        <w:rPr>
          <w:i/>
          <w:spacing w:val="-8"/>
        </w:rPr>
        <w:t xml:space="preserve"> </w:t>
      </w:r>
      <w:r>
        <w:rPr>
          <w:i/>
        </w:rPr>
        <w:t>А.</w:t>
      </w:r>
      <w:r>
        <w:rPr>
          <w:i/>
          <w:spacing w:val="-8"/>
        </w:rPr>
        <w:t xml:space="preserve"> </w:t>
      </w:r>
      <w:r>
        <w:rPr>
          <w:i/>
        </w:rPr>
        <w:t>С.</w:t>
      </w:r>
      <w:r>
        <w:rPr>
          <w:i/>
          <w:spacing w:val="-8"/>
        </w:rPr>
        <w:t xml:space="preserve"> </w:t>
      </w:r>
      <w:r>
        <w:rPr>
          <w:i/>
        </w:rPr>
        <w:t>Пушкина.</w:t>
      </w:r>
      <w:r>
        <w:rPr>
          <w:i/>
          <w:spacing w:val="-5"/>
        </w:rPr>
        <w:t xml:space="preserve"> </w:t>
      </w:r>
      <w:r>
        <w:t>А.</w:t>
      </w:r>
      <w:r>
        <w:rPr>
          <w:spacing w:val="-8"/>
        </w:rPr>
        <w:t xml:space="preserve"> </w:t>
      </w:r>
      <w:r>
        <w:t>С.</w:t>
      </w:r>
      <w:r>
        <w:rPr>
          <w:spacing w:val="-4"/>
        </w:rPr>
        <w:t xml:space="preserve"> </w:t>
      </w:r>
      <w:r>
        <w:t>Пушкин</w:t>
      </w:r>
      <w:r>
        <w:rPr>
          <w:spacing w:val="-7"/>
        </w:rPr>
        <w:t xml:space="preserve"> </w:t>
      </w:r>
      <w:r>
        <w:t>—</w:t>
      </w:r>
      <w:r>
        <w:rPr>
          <w:spacing w:val="-7"/>
        </w:rPr>
        <w:t xml:space="preserve"> </w:t>
      </w:r>
      <w:r>
        <w:t>великий</w:t>
      </w:r>
      <w:r>
        <w:rPr>
          <w:spacing w:val="-8"/>
        </w:rPr>
        <w:t xml:space="preserve"> </w:t>
      </w:r>
      <w:r>
        <w:t>русский</w:t>
      </w:r>
      <w:r>
        <w:rPr>
          <w:spacing w:val="-8"/>
        </w:rPr>
        <w:t xml:space="preserve"> </w:t>
      </w:r>
      <w:r>
        <w:t>поэт.</w:t>
      </w:r>
      <w:r>
        <w:rPr>
          <w:spacing w:val="-8"/>
        </w:rPr>
        <w:t xml:space="preserve"> </w:t>
      </w:r>
      <w:r>
        <w:t>Лирические</w:t>
      </w:r>
      <w:r>
        <w:rPr>
          <w:spacing w:val="-6"/>
        </w:rPr>
        <w:t xml:space="preserve"> </w:t>
      </w:r>
      <w:r>
        <w:t>произ- ведения А. С. Пушкина: средства художественной выразительности (сравнение, эпитет); рифма, ритм. Литературные сказки А. С. Пушкина в</w:t>
      </w:r>
      <w:r>
        <w:rPr>
          <w:spacing w:val="-1"/>
        </w:rPr>
        <w:t xml:space="preserve"> </w:t>
      </w:r>
      <w:r>
        <w:t>стихах (по выбору, например, «Сказка о царе Салтане, о сыне его славном и могучем богатыре князе Гвидоне Салтановиче и о пре- красной</w:t>
      </w:r>
      <w:r>
        <w:rPr>
          <w:spacing w:val="-1"/>
        </w:rPr>
        <w:t xml:space="preserve"> </w:t>
      </w:r>
      <w:r>
        <w:t>царевне Лебеди»). Нравственный</w:t>
      </w:r>
      <w:r>
        <w:rPr>
          <w:spacing w:val="-1"/>
        </w:rPr>
        <w:t xml:space="preserve"> </w:t>
      </w:r>
      <w:r>
        <w:t>смысл произведения,</w:t>
      </w:r>
      <w:r>
        <w:rPr>
          <w:spacing w:val="-1"/>
        </w:rPr>
        <w:t xml:space="preserve"> </w:t>
      </w:r>
      <w:r>
        <w:t>структура сказочного</w:t>
      </w:r>
      <w:r>
        <w:rPr>
          <w:spacing w:val="-1"/>
        </w:rPr>
        <w:t xml:space="preserve"> </w:t>
      </w:r>
      <w:r>
        <w:t>текста, особенности</w:t>
      </w:r>
      <w:r>
        <w:rPr>
          <w:spacing w:val="-6"/>
        </w:rPr>
        <w:t xml:space="preserve"> </w:t>
      </w:r>
      <w:r>
        <w:t>сюжета,</w:t>
      </w:r>
      <w:r>
        <w:rPr>
          <w:spacing w:val="-6"/>
        </w:rPr>
        <w:t xml:space="preserve"> </w:t>
      </w:r>
      <w:r>
        <w:t>приѐм</w:t>
      </w:r>
      <w:r>
        <w:rPr>
          <w:spacing w:val="-5"/>
        </w:rPr>
        <w:t xml:space="preserve"> </w:t>
      </w:r>
      <w:r>
        <w:t>повтора</w:t>
      </w:r>
      <w:r>
        <w:rPr>
          <w:spacing w:val="-4"/>
        </w:rPr>
        <w:t xml:space="preserve"> </w:t>
      </w:r>
      <w:r>
        <w:t>как</w:t>
      </w:r>
      <w:r>
        <w:rPr>
          <w:spacing w:val="-6"/>
        </w:rPr>
        <w:t xml:space="preserve"> </w:t>
      </w:r>
      <w:r>
        <w:t>основа</w:t>
      </w:r>
      <w:r>
        <w:rPr>
          <w:spacing w:val="-4"/>
        </w:rPr>
        <w:t xml:space="preserve"> </w:t>
      </w:r>
      <w:r>
        <w:t>изменения</w:t>
      </w:r>
      <w:r>
        <w:rPr>
          <w:spacing w:val="-4"/>
        </w:rPr>
        <w:t xml:space="preserve"> </w:t>
      </w:r>
      <w:r>
        <w:t>сюжета.</w:t>
      </w:r>
      <w:r>
        <w:rPr>
          <w:spacing w:val="-6"/>
        </w:rPr>
        <w:t xml:space="preserve"> </w:t>
      </w:r>
      <w:r>
        <w:t>Связь</w:t>
      </w:r>
      <w:r>
        <w:rPr>
          <w:spacing w:val="-7"/>
        </w:rPr>
        <w:t xml:space="preserve"> </w:t>
      </w:r>
      <w:r>
        <w:t>пушкинских</w:t>
      </w:r>
      <w:r>
        <w:rPr>
          <w:spacing w:val="-6"/>
        </w:rPr>
        <w:t xml:space="preserve"> </w:t>
      </w:r>
      <w:r>
        <w:t>сказок с фольклорными. Положительные и отрицательные герои, волшебные помощники, язык ав- торской сказки. И. Я. Билибин — иллюстратор сказок А. С. Пушкина.</w:t>
      </w:r>
    </w:p>
    <w:p w:rsidR="002246E2" w:rsidRDefault="00425798">
      <w:pPr>
        <w:pStyle w:val="a3"/>
        <w:spacing w:before="13" w:line="314" w:lineRule="auto"/>
        <w:ind w:left="1256" w:right="700" w:firstLine="707"/>
      </w:pPr>
      <w:r>
        <w:rPr>
          <w:i/>
        </w:rPr>
        <w:t>Творчество</w:t>
      </w:r>
      <w:r>
        <w:rPr>
          <w:i/>
          <w:spacing w:val="-15"/>
        </w:rPr>
        <w:t xml:space="preserve"> </w:t>
      </w:r>
      <w:r>
        <w:rPr>
          <w:i/>
        </w:rPr>
        <w:t>И.</w:t>
      </w:r>
      <w:r>
        <w:rPr>
          <w:i/>
          <w:spacing w:val="-15"/>
        </w:rPr>
        <w:t xml:space="preserve"> </w:t>
      </w:r>
      <w:r>
        <w:rPr>
          <w:i/>
        </w:rPr>
        <w:t>А.</w:t>
      </w:r>
      <w:r>
        <w:rPr>
          <w:i/>
          <w:spacing w:val="-15"/>
        </w:rPr>
        <w:t xml:space="preserve"> </w:t>
      </w:r>
      <w:r>
        <w:rPr>
          <w:i/>
        </w:rPr>
        <w:t>Крылова.</w:t>
      </w:r>
      <w:r>
        <w:rPr>
          <w:i/>
          <w:spacing w:val="-14"/>
        </w:rPr>
        <w:t xml:space="preserve"> </w:t>
      </w:r>
      <w:r>
        <w:t>Басня</w:t>
      </w:r>
      <w:r>
        <w:rPr>
          <w:spacing w:val="-14"/>
        </w:rPr>
        <w:t xml:space="preserve"> </w:t>
      </w:r>
      <w:r>
        <w:t>—</w:t>
      </w:r>
      <w:r>
        <w:rPr>
          <w:spacing w:val="-15"/>
        </w:rPr>
        <w:t xml:space="preserve"> </w:t>
      </w:r>
      <w:r>
        <w:t>произведение-поучение,</w:t>
      </w:r>
      <w:r>
        <w:rPr>
          <w:spacing w:val="-15"/>
        </w:rPr>
        <w:t xml:space="preserve"> </w:t>
      </w:r>
      <w:r>
        <w:t>которое</w:t>
      </w:r>
      <w:r>
        <w:rPr>
          <w:spacing w:val="-14"/>
        </w:rPr>
        <w:t xml:space="preserve"> </w:t>
      </w:r>
      <w:r>
        <w:t>помогает</w:t>
      </w:r>
      <w:r>
        <w:rPr>
          <w:spacing w:val="-13"/>
        </w:rPr>
        <w:t xml:space="preserve"> </w:t>
      </w:r>
      <w:r>
        <w:t>увидеть свои и чужие недостатки. Иносказание в баснях. И. А. Крылов — великий русский баснопи- сец.</w:t>
      </w:r>
      <w:r>
        <w:rPr>
          <w:spacing w:val="-15"/>
        </w:rPr>
        <w:t xml:space="preserve"> </w:t>
      </w:r>
      <w:r>
        <w:t>Басни</w:t>
      </w:r>
      <w:r>
        <w:rPr>
          <w:spacing w:val="-15"/>
        </w:rPr>
        <w:t xml:space="preserve"> </w:t>
      </w:r>
      <w:r>
        <w:t>И.</w:t>
      </w:r>
      <w:r>
        <w:rPr>
          <w:spacing w:val="-15"/>
        </w:rPr>
        <w:t xml:space="preserve"> </w:t>
      </w:r>
      <w:r>
        <w:t>А.</w:t>
      </w:r>
      <w:r>
        <w:rPr>
          <w:spacing w:val="-15"/>
        </w:rPr>
        <w:t xml:space="preserve"> </w:t>
      </w:r>
      <w:r>
        <w:t>Крылова</w:t>
      </w:r>
      <w:r>
        <w:rPr>
          <w:spacing w:val="-15"/>
        </w:rPr>
        <w:t xml:space="preserve"> </w:t>
      </w:r>
      <w:r>
        <w:t>(не</w:t>
      </w:r>
      <w:r>
        <w:rPr>
          <w:spacing w:val="-15"/>
        </w:rPr>
        <w:t xml:space="preserve"> </w:t>
      </w:r>
      <w:r>
        <w:t>менее</w:t>
      </w:r>
      <w:r>
        <w:rPr>
          <w:spacing w:val="-15"/>
        </w:rPr>
        <w:t xml:space="preserve"> </w:t>
      </w:r>
      <w:r>
        <w:t>двух):</w:t>
      </w:r>
      <w:r>
        <w:rPr>
          <w:spacing w:val="-15"/>
        </w:rPr>
        <w:t xml:space="preserve"> </w:t>
      </w:r>
      <w:r>
        <w:t>назначение,</w:t>
      </w:r>
      <w:r>
        <w:rPr>
          <w:spacing w:val="-15"/>
        </w:rPr>
        <w:t xml:space="preserve"> </w:t>
      </w:r>
      <w:r>
        <w:t>темы</w:t>
      </w:r>
      <w:r>
        <w:rPr>
          <w:spacing w:val="-15"/>
        </w:rPr>
        <w:t xml:space="preserve"> </w:t>
      </w:r>
      <w:r>
        <w:t>и</w:t>
      </w:r>
      <w:r>
        <w:rPr>
          <w:spacing w:val="-15"/>
        </w:rPr>
        <w:t xml:space="preserve"> </w:t>
      </w:r>
      <w:r>
        <w:t>герои,</w:t>
      </w:r>
      <w:r>
        <w:rPr>
          <w:spacing w:val="-15"/>
        </w:rPr>
        <w:t xml:space="preserve"> </w:t>
      </w:r>
      <w:r>
        <w:t>особенности</w:t>
      </w:r>
      <w:r>
        <w:rPr>
          <w:spacing w:val="-15"/>
        </w:rPr>
        <w:t xml:space="preserve"> </w:t>
      </w:r>
      <w:r>
        <w:t>языка.</w:t>
      </w:r>
      <w:r>
        <w:rPr>
          <w:spacing w:val="-15"/>
        </w:rPr>
        <w:t xml:space="preserve"> </w:t>
      </w:r>
      <w:r>
        <w:t>Явная и скрытая мораль басен. Использование крылатых выражений в речи.</w:t>
      </w:r>
    </w:p>
    <w:p w:rsidR="002246E2" w:rsidRDefault="00425798">
      <w:pPr>
        <w:pStyle w:val="a3"/>
        <w:spacing w:before="6" w:line="314" w:lineRule="auto"/>
        <w:ind w:left="1256" w:right="697" w:firstLine="707"/>
      </w:pPr>
      <w:r>
        <w:rPr>
          <w:i/>
        </w:rPr>
        <w:t xml:space="preserve">Картины природы в произведениях поэтов и писателей ХIХ—ХХ веков. </w:t>
      </w:r>
      <w:r>
        <w:t>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w:t>
      </w:r>
      <w:r>
        <w:rPr>
          <w:spacing w:val="-3"/>
        </w:rPr>
        <w:t xml:space="preserve"> </w:t>
      </w:r>
      <w:r>
        <w:t>А. Н. Майкова, Н. А. Некрасова,</w:t>
      </w:r>
      <w:r>
        <w:rPr>
          <w:spacing w:val="-3"/>
        </w:rPr>
        <w:t xml:space="preserve"> </w:t>
      </w:r>
      <w:r>
        <w:t>А. А. Блока,</w:t>
      </w:r>
      <w:r>
        <w:rPr>
          <w:spacing w:val="-3"/>
        </w:rPr>
        <w:t xml:space="preserve"> </w:t>
      </w:r>
      <w:r>
        <w:t>С. А.</w:t>
      </w:r>
      <w:r>
        <w:rPr>
          <w:spacing w:val="-3"/>
        </w:rPr>
        <w:t xml:space="preserve"> </w:t>
      </w:r>
      <w:r>
        <w:t>Есенина,</w:t>
      </w:r>
      <w:r>
        <w:rPr>
          <w:spacing w:val="-3"/>
        </w:rPr>
        <w:t xml:space="preserve"> </w:t>
      </w:r>
      <w:r>
        <w:t>К.</w:t>
      </w:r>
      <w:r>
        <w:rPr>
          <w:spacing w:val="-3"/>
        </w:rPr>
        <w:t xml:space="preserve"> </w:t>
      </w:r>
      <w:r>
        <w:t>Д. Бальмонта, И. А. Бунина, А. П. Чехова, К. Г. Паустовского и др. Чувства, вызываемые лирическими произ-</w:t>
      </w:r>
    </w:p>
    <w:p w:rsidR="002246E2" w:rsidRDefault="002246E2">
      <w:pPr>
        <w:spacing w:line="314" w:lineRule="auto"/>
        <w:sectPr w:rsidR="002246E2">
          <w:headerReference w:type="default" r:id="rId110"/>
          <w:footerReference w:type="default" r:id="rId111"/>
          <w:pgSz w:w="11910" w:h="16840"/>
          <w:pgMar w:top="700" w:right="100" w:bottom="680" w:left="220" w:header="0" w:footer="490" w:gutter="0"/>
          <w:cols w:space="720"/>
        </w:sectPr>
      </w:pPr>
    </w:p>
    <w:p w:rsidR="002246E2" w:rsidRDefault="00425798">
      <w:pPr>
        <w:pStyle w:val="a3"/>
        <w:spacing w:before="72" w:line="314" w:lineRule="auto"/>
        <w:ind w:left="1256" w:right="699"/>
      </w:pPr>
      <w:r>
        <w:lastRenderedPageBreak/>
        <w:t>ведениями. Средства выразительности в произведениях лирики: эпитеты, синонимы, анто- нимы,</w:t>
      </w:r>
      <w:r>
        <w:rPr>
          <w:spacing w:val="-1"/>
        </w:rPr>
        <w:t xml:space="preserve"> </w:t>
      </w:r>
      <w:r>
        <w:t>сравнения.</w:t>
      </w:r>
      <w:r>
        <w:rPr>
          <w:spacing w:val="-1"/>
        </w:rPr>
        <w:t xml:space="preserve"> </w:t>
      </w:r>
      <w:r>
        <w:t>Звукопись,</w:t>
      </w:r>
      <w:r>
        <w:rPr>
          <w:spacing w:val="-1"/>
        </w:rPr>
        <w:t xml:space="preserve"> </w:t>
      </w:r>
      <w:r>
        <w:t>еѐ выразительное значение.</w:t>
      </w:r>
      <w:r>
        <w:rPr>
          <w:spacing w:val="-1"/>
        </w:rPr>
        <w:t xml:space="preserve"> </w:t>
      </w:r>
      <w:r>
        <w:t>Олицетворение как</w:t>
      </w:r>
      <w:r>
        <w:rPr>
          <w:spacing w:val="-1"/>
        </w:rPr>
        <w:t xml:space="preserve"> </w:t>
      </w:r>
      <w:r>
        <w:t>одно</w:t>
      </w:r>
      <w:r>
        <w:rPr>
          <w:spacing w:val="-1"/>
        </w:rPr>
        <w:t xml:space="preserve"> </w:t>
      </w:r>
      <w:r>
        <w:t>из средств выразительности лирического произведения. Живописные полотна как иллюстрация к лири- ческому</w:t>
      </w:r>
      <w:r>
        <w:rPr>
          <w:spacing w:val="-15"/>
        </w:rPr>
        <w:t xml:space="preserve"> </w:t>
      </w:r>
      <w:r>
        <w:t>произведению:</w:t>
      </w:r>
      <w:r>
        <w:rPr>
          <w:spacing w:val="-15"/>
        </w:rPr>
        <w:t xml:space="preserve"> </w:t>
      </w:r>
      <w:r>
        <w:t>пейзаж.</w:t>
      </w:r>
      <w:r>
        <w:rPr>
          <w:spacing w:val="-9"/>
        </w:rPr>
        <w:t xml:space="preserve"> </w:t>
      </w:r>
      <w:r>
        <w:t>Сравнение</w:t>
      </w:r>
      <w:r>
        <w:rPr>
          <w:spacing w:val="-7"/>
        </w:rPr>
        <w:t xml:space="preserve"> </w:t>
      </w:r>
      <w:r>
        <w:t>средств</w:t>
      </w:r>
      <w:r>
        <w:rPr>
          <w:spacing w:val="-10"/>
        </w:rPr>
        <w:t xml:space="preserve"> </w:t>
      </w:r>
      <w:r>
        <w:t>создания</w:t>
      </w:r>
      <w:r>
        <w:rPr>
          <w:spacing w:val="-7"/>
        </w:rPr>
        <w:t xml:space="preserve"> </w:t>
      </w:r>
      <w:r>
        <w:t>пейзажа</w:t>
      </w:r>
      <w:r>
        <w:rPr>
          <w:spacing w:val="-7"/>
        </w:rPr>
        <w:t xml:space="preserve"> </w:t>
      </w:r>
      <w:r>
        <w:t>в</w:t>
      </w:r>
      <w:r>
        <w:rPr>
          <w:spacing w:val="-10"/>
        </w:rPr>
        <w:t xml:space="preserve"> </w:t>
      </w:r>
      <w:r>
        <w:t>тексте-описании</w:t>
      </w:r>
      <w:r>
        <w:rPr>
          <w:spacing w:val="-9"/>
        </w:rPr>
        <w:t xml:space="preserve"> </w:t>
      </w:r>
      <w:r>
        <w:t>(эпи- теты, сравнения, олицетворения), в изобразительном искусстве (цвет, композиция), в произ- ведениях музыкального искусства (тон, темп, мелодия).</w:t>
      </w:r>
    </w:p>
    <w:p w:rsidR="002246E2" w:rsidRDefault="00425798">
      <w:pPr>
        <w:pStyle w:val="a3"/>
        <w:spacing w:before="11" w:line="314" w:lineRule="auto"/>
        <w:ind w:left="1256" w:right="698" w:firstLine="707"/>
      </w:pPr>
      <w:r>
        <w:rPr>
          <w:i/>
        </w:rPr>
        <w:t xml:space="preserve">Творчество Л. Н. Толстого. </w:t>
      </w:r>
      <w:r>
        <w:t>Жанровое многообразие произведений Л. Н. Толстого: сказки,</w:t>
      </w:r>
      <w:r>
        <w:rPr>
          <w:spacing w:val="-7"/>
        </w:rPr>
        <w:t xml:space="preserve"> </w:t>
      </w:r>
      <w:r>
        <w:t>рассказы,</w:t>
      </w:r>
      <w:r>
        <w:rPr>
          <w:spacing w:val="-7"/>
        </w:rPr>
        <w:t xml:space="preserve"> </w:t>
      </w:r>
      <w:r>
        <w:t>басни,</w:t>
      </w:r>
      <w:r>
        <w:rPr>
          <w:spacing w:val="-10"/>
        </w:rPr>
        <w:t xml:space="preserve"> </w:t>
      </w:r>
      <w:r>
        <w:t>быль</w:t>
      </w:r>
      <w:r>
        <w:rPr>
          <w:spacing w:val="-8"/>
        </w:rPr>
        <w:t xml:space="preserve"> </w:t>
      </w:r>
      <w:r>
        <w:t>(не</w:t>
      </w:r>
      <w:r>
        <w:rPr>
          <w:spacing w:val="-6"/>
        </w:rPr>
        <w:t xml:space="preserve"> </w:t>
      </w:r>
      <w:r>
        <w:t>менее</w:t>
      </w:r>
      <w:r>
        <w:rPr>
          <w:spacing w:val="-4"/>
        </w:rPr>
        <w:t xml:space="preserve"> </w:t>
      </w:r>
      <w:r>
        <w:t>трёх</w:t>
      </w:r>
      <w:r>
        <w:rPr>
          <w:spacing w:val="-6"/>
        </w:rPr>
        <w:t xml:space="preserve"> </w:t>
      </w:r>
      <w:r>
        <w:t>произведений).</w:t>
      </w:r>
      <w:r>
        <w:rPr>
          <w:spacing w:val="-7"/>
        </w:rPr>
        <w:t xml:space="preserve"> </w:t>
      </w:r>
      <w:r>
        <w:t>Рассказ</w:t>
      </w:r>
      <w:r>
        <w:rPr>
          <w:spacing w:val="-6"/>
        </w:rPr>
        <w:t xml:space="preserve"> </w:t>
      </w:r>
      <w:r>
        <w:t>как</w:t>
      </w:r>
      <w:r>
        <w:rPr>
          <w:spacing w:val="-4"/>
        </w:rPr>
        <w:t xml:space="preserve"> </w:t>
      </w:r>
      <w:r>
        <w:t>повествование:</w:t>
      </w:r>
      <w:r>
        <w:rPr>
          <w:spacing w:val="-13"/>
        </w:rPr>
        <w:t xml:space="preserve"> </w:t>
      </w:r>
      <w:r>
        <w:t>связь содержания с реальным событием. Структурные части произведения (композиция): начало, завязка</w:t>
      </w:r>
      <w:r>
        <w:rPr>
          <w:spacing w:val="-6"/>
        </w:rPr>
        <w:t xml:space="preserve"> </w:t>
      </w:r>
      <w:r>
        <w:t>действия,</w:t>
      </w:r>
      <w:r>
        <w:rPr>
          <w:spacing w:val="-2"/>
        </w:rPr>
        <w:t xml:space="preserve"> </w:t>
      </w:r>
      <w:r>
        <w:t>кульминация,</w:t>
      </w:r>
      <w:r>
        <w:rPr>
          <w:spacing w:val="-2"/>
        </w:rPr>
        <w:t xml:space="preserve"> </w:t>
      </w:r>
      <w:r>
        <w:t>развязка.</w:t>
      </w:r>
      <w:r>
        <w:rPr>
          <w:spacing w:val="-2"/>
        </w:rPr>
        <w:t xml:space="preserve"> </w:t>
      </w:r>
      <w:r>
        <w:t>Эпизод</w:t>
      </w:r>
      <w:r>
        <w:rPr>
          <w:spacing w:val="-1"/>
        </w:rPr>
        <w:t xml:space="preserve"> </w:t>
      </w:r>
      <w:r>
        <w:t>как</w:t>
      </w:r>
      <w:r>
        <w:rPr>
          <w:spacing w:val="-2"/>
        </w:rPr>
        <w:t xml:space="preserve"> </w:t>
      </w:r>
      <w:r>
        <w:t>часть</w:t>
      </w:r>
      <w:r>
        <w:rPr>
          <w:spacing w:val="-4"/>
        </w:rPr>
        <w:t xml:space="preserve"> </w:t>
      </w:r>
      <w:r>
        <w:t>рассказа.</w:t>
      </w:r>
      <w:r>
        <w:rPr>
          <w:spacing w:val="-2"/>
        </w:rPr>
        <w:t xml:space="preserve"> </w:t>
      </w:r>
      <w:r>
        <w:t>Различные</w:t>
      </w:r>
      <w:r>
        <w:rPr>
          <w:spacing w:val="-1"/>
        </w:rPr>
        <w:t xml:space="preserve"> </w:t>
      </w:r>
      <w:r>
        <w:t>виды</w:t>
      </w:r>
      <w:r>
        <w:rPr>
          <w:spacing w:val="-4"/>
        </w:rPr>
        <w:t xml:space="preserve"> </w:t>
      </w:r>
      <w:r>
        <w:t xml:space="preserve">планов. Сюжет рассказа: основные события, главные герои, действующие лица, различение рассказ- чика и автора произведения. Художественные особенности текста-описания, текста-рассуж- </w:t>
      </w:r>
      <w:r>
        <w:rPr>
          <w:spacing w:val="-2"/>
        </w:rPr>
        <w:t>дения.</w:t>
      </w:r>
    </w:p>
    <w:p w:rsidR="002246E2" w:rsidRDefault="00425798">
      <w:pPr>
        <w:pStyle w:val="a3"/>
        <w:spacing w:before="10" w:line="314" w:lineRule="auto"/>
        <w:ind w:left="1256" w:right="701" w:firstLine="707"/>
      </w:pPr>
      <w:r>
        <w:rPr>
          <w:i/>
        </w:rPr>
        <w:t xml:space="preserve">Литературная сказка. </w:t>
      </w:r>
      <w:r>
        <w:t>Литературная сказка русских писателей (не менее двух). Круг чтения:</w:t>
      </w:r>
      <w:r>
        <w:rPr>
          <w:spacing w:val="-15"/>
        </w:rPr>
        <w:t xml:space="preserve"> </w:t>
      </w:r>
      <w:r>
        <w:t>произведения</w:t>
      </w:r>
      <w:r>
        <w:rPr>
          <w:spacing w:val="-15"/>
        </w:rPr>
        <w:t xml:space="preserve"> </w:t>
      </w:r>
      <w:r>
        <w:t>Д.</w:t>
      </w:r>
      <w:r>
        <w:rPr>
          <w:spacing w:val="-15"/>
        </w:rPr>
        <w:t xml:space="preserve"> </w:t>
      </w:r>
      <w:r>
        <w:t>Н.</w:t>
      </w:r>
      <w:r>
        <w:rPr>
          <w:spacing w:val="-15"/>
        </w:rPr>
        <w:t xml:space="preserve"> </w:t>
      </w:r>
      <w:r>
        <w:t>Мамина-Сибиряка,</w:t>
      </w:r>
      <w:r>
        <w:rPr>
          <w:spacing w:val="-15"/>
        </w:rPr>
        <w:t xml:space="preserve"> </w:t>
      </w:r>
      <w:r>
        <w:t>В.</w:t>
      </w:r>
      <w:r>
        <w:rPr>
          <w:spacing w:val="-15"/>
        </w:rPr>
        <w:t xml:space="preserve"> </w:t>
      </w:r>
      <w:r>
        <w:t>Ф.</w:t>
      </w:r>
      <w:r>
        <w:rPr>
          <w:spacing w:val="-15"/>
        </w:rPr>
        <w:t xml:space="preserve"> </w:t>
      </w:r>
      <w:r>
        <w:t>Одоевского,</w:t>
      </w:r>
      <w:r>
        <w:rPr>
          <w:spacing w:val="-15"/>
        </w:rPr>
        <w:t xml:space="preserve"> </w:t>
      </w:r>
      <w:r>
        <w:t>В.</w:t>
      </w:r>
      <w:r>
        <w:rPr>
          <w:spacing w:val="-15"/>
        </w:rPr>
        <w:t xml:space="preserve"> </w:t>
      </w:r>
      <w:r>
        <w:t>М.</w:t>
      </w:r>
      <w:r>
        <w:rPr>
          <w:spacing w:val="-15"/>
        </w:rPr>
        <w:t xml:space="preserve"> </w:t>
      </w:r>
      <w:r>
        <w:t>Гаршина,</w:t>
      </w:r>
      <w:r>
        <w:rPr>
          <w:spacing w:val="-15"/>
        </w:rPr>
        <w:t xml:space="preserve"> </w:t>
      </w:r>
      <w:r>
        <w:t>М.</w:t>
      </w:r>
      <w:r>
        <w:rPr>
          <w:spacing w:val="-15"/>
        </w:rPr>
        <w:t xml:space="preserve"> </w:t>
      </w:r>
      <w:r>
        <w:t>Горького, И. С. Соколова-Микитова, Г. А. Скребицкого и др. Особенности авторских сказок (сюжет, язык, герои). Составление аннотации.</w:t>
      </w:r>
    </w:p>
    <w:p w:rsidR="002246E2" w:rsidRDefault="00425798">
      <w:pPr>
        <w:pStyle w:val="a3"/>
        <w:spacing w:before="10" w:line="314" w:lineRule="auto"/>
        <w:ind w:left="1256" w:right="698" w:firstLine="707"/>
      </w:pPr>
      <w:r>
        <w:rPr>
          <w:i/>
        </w:rPr>
        <w:t xml:space="preserve">Произведения о взаимоотношениях человека и животных. </w:t>
      </w:r>
      <w:r>
        <w:t>Человек и его отношения с животными:</w:t>
      </w:r>
      <w:r>
        <w:rPr>
          <w:spacing w:val="-10"/>
        </w:rPr>
        <w:t xml:space="preserve"> </w:t>
      </w:r>
      <w:r>
        <w:t>верность,</w:t>
      </w:r>
      <w:r>
        <w:rPr>
          <w:spacing w:val="-8"/>
        </w:rPr>
        <w:t xml:space="preserve"> </w:t>
      </w:r>
      <w:r>
        <w:t>преданность,</w:t>
      </w:r>
      <w:r>
        <w:rPr>
          <w:spacing w:val="-8"/>
        </w:rPr>
        <w:t xml:space="preserve"> </w:t>
      </w:r>
      <w:r>
        <w:t>забота</w:t>
      </w:r>
      <w:r>
        <w:rPr>
          <w:spacing w:val="-6"/>
        </w:rPr>
        <w:t xml:space="preserve"> </w:t>
      </w:r>
      <w:r>
        <w:t>и</w:t>
      </w:r>
      <w:r>
        <w:rPr>
          <w:spacing w:val="-8"/>
        </w:rPr>
        <w:t xml:space="preserve"> </w:t>
      </w:r>
      <w:r>
        <w:t>любовь.</w:t>
      </w:r>
      <w:r>
        <w:rPr>
          <w:spacing w:val="-8"/>
        </w:rPr>
        <w:t xml:space="preserve"> </w:t>
      </w:r>
      <w:r>
        <w:t>Круг</w:t>
      </w:r>
      <w:r>
        <w:rPr>
          <w:spacing w:val="-6"/>
        </w:rPr>
        <w:t xml:space="preserve"> </w:t>
      </w:r>
      <w:r>
        <w:t>чтения</w:t>
      </w:r>
      <w:r>
        <w:rPr>
          <w:spacing w:val="-6"/>
        </w:rPr>
        <w:t xml:space="preserve"> </w:t>
      </w:r>
      <w:r>
        <w:t>(по</w:t>
      </w:r>
      <w:r>
        <w:rPr>
          <w:spacing w:val="-4"/>
        </w:rPr>
        <w:t xml:space="preserve"> </w:t>
      </w:r>
      <w:r>
        <w:t>выбору,</w:t>
      </w:r>
      <w:r>
        <w:rPr>
          <w:spacing w:val="-3"/>
        </w:rPr>
        <w:t xml:space="preserve"> </w:t>
      </w:r>
      <w:r>
        <w:t>не</w:t>
      </w:r>
      <w:r>
        <w:rPr>
          <w:spacing w:val="-7"/>
        </w:rPr>
        <w:t xml:space="preserve"> </w:t>
      </w:r>
      <w:r>
        <w:t>менее четы- рех</w:t>
      </w:r>
      <w:r>
        <w:rPr>
          <w:spacing w:val="-3"/>
        </w:rPr>
        <w:t xml:space="preserve"> </w:t>
      </w:r>
      <w:r>
        <w:t>авторов):</w:t>
      </w:r>
      <w:r>
        <w:rPr>
          <w:spacing w:val="-10"/>
        </w:rPr>
        <w:t xml:space="preserve"> </w:t>
      </w:r>
      <w:r>
        <w:t>произведения</w:t>
      </w:r>
      <w:r>
        <w:rPr>
          <w:spacing w:val="-3"/>
        </w:rPr>
        <w:t xml:space="preserve"> </w:t>
      </w:r>
      <w:r>
        <w:t>Д.</w:t>
      </w:r>
      <w:r>
        <w:rPr>
          <w:spacing w:val="-4"/>
        </w:rPr>
        <w:t xml:space="preserve"> </w:t>
      </w:r>
      <w:r>
        <w:t>Н.</w:t>
      </w:r>
      <w:r>
        <w:rPr>
          <w:spacing w:val="-3"/>
        </w:rPr>
        <w:t xml:space="preserve"> </w:t>
      </w:r>
      <w:r>
        <w:t>Мамина-Сибиряка,</w:t>
      </w:r>
      <w:r>
        <w:rPr>
          <w:spacing w:val="-3"/>
        </w:rPr>
        <w:t xml:space="preserve"> </w:t>
      </w:r>
      <w:r>
        <w:t>К.</w:t>
      </w:r>
      <w:r>
        <w:rPr>
          <w:spacing w:val="-3"/>
        </w:rPr>
        <w:t xml:space="preserve"> </w:t>
      </w:r>
      <w:r>
        <w:t>Г.</w:t>
      </w:r>
      <w:r>
        <w:rPr>
          <w:spacing w:val="-3"/>
        </w:rPr>
        <w:t xml:space="preserve"> </w:t>
      </w:r>
      <w:r>
        <w:t>Паустовского,</w:t>
      </w:r>
      <w:r>
        <w:rPr>
          <w:spacing w:val="-3"/>
        </w:rPr>
        <w:t xml:space="preserve"> </w:t>
      </w:r>
      <w:r>
        <w:t>М.</w:t>
      </w:r>
      <w:r>
        <w:rPr>
          <w:spacing w:val="-3"/>
        </w:rPr>
        <w:t xml:space="preserve"> </w:t>
      </w:r>
      <w:r>
        <w:t>М.</w:t>
      </w:r>
      <w:r>
        <w:rPr>
          <w:spacing w:val="-3"/>
        </w:rPr>
        <w:t xml:space="preserve"> </w:t>
      </w:r>
      <w:r>
        <w:t>Пришвина,</w:t>
      </w:r>
      <w:r>
        <w:rPr>
          <w:spacing w:val="-3"/>
        </w:rPr>
        <w:t xml:space="preserve"> </w:t>
      </w:r>
      <w:r>
        <w:t>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rsidR="002246E2" w:rsidRDefault="00425798">
      <w:pPr>
        <w:pStyle w:val="a3"/>
        <w:spacing w:before="9" w:line="314" w:lineRule="auto"/>
        <w:ind w:left="1256" w:right="709" w:firstLine="707"/>
      </w:pPr>
      <w:r>
        <w:rPr>
          <w:i/>
        </w:rPr>
        <w:t xml:space="preserve">Произведения о детях. </w:t>
      </w:r>
      <w: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 ческая</w:t>
      </w:r>
      <w:r>
        <w:rPr>
          <w:spacing w:val="-7"/>
        </w:rPr>
        <w:t xml:space="preserve"> </w:t>
      </w:r>
      <w:r>
        <w:t>обстановка</w:t>
      </w:r>
      <w:r>
        <w:rPr>
          <w:spacing w:val="-4"/>
        </w:rPr>
        <w:t xml:space="preserve"> </w:t>
      </w:r>
      <w:r>
        <w:t>как</w:t>
      </w:r>
      <w:r>
        <w:rPr>
          <w:spacing w:val="-9"/>
        </w:rPr>
        <w:t xml:space="preserve"> </w:t>
      </w:r>
      <w:r>
        <w:t>фон</w:t>
      </w:r>
      <w:r>
        <w:rPr>
          <w:spacing w:val="-4"/>
        </w:rPr>
        <w:t xml:space="preserve"> </w:t>
      </w:r>
      <w:r>
        <w:t>создания</w:t>
      </w:r>
      <w:r>
        <w:rPr>
          <w:spacing w:val="-3"/>
        </w:rPr>
        <w:t xml:space="preserve"> </w:t>
      </w:r>
      <w:r>
        <w:t>произведения:</w:t>
      </w:r>
      <w:r>
        <w:rPr>
          <w:spacing w:val="-11"/>
        </w:rPr>
        <w:t xml:space="preserve"> </w:t>
      </w:r>
      <w:r>
        <w:t>судьбы</w:t>
      </w:r>
      <w:r>
        <w:rPr>
          <w:spacing w:val="-6"/>
        </w:rPr>
        <w:t xml:space="preserve"> </w:t>
      </w:r>
      <w:r>
        <w:t>крестьянских</w:t>
      </w:r>
      <w:r>
        <w:rPr>
          <w:spacing w:val="-9"/>
        </w:rPr>
        <w:t xml:space="preserve"> </w:t>
      </w:r>
      <w:r>
        <w:t>детей,</w:t>
      </w:r>
      <w:r>
        <w:rPr>
          <w:spacing w:val="-4"/>
        </w:rPr>
        <w:t xml:space="preserve"> </w:t>
      </w:r>
      <w:r>
        <w:t>дети</w:t>
      </w:r>
      <w:r>
        <w:rPr>
          <w:spacing w:val="-5"/>
        </w:rPr>
        <w:t xml:space="preserve"> </w:t>
      </w:r>
      <w:r>
        <w:t>на</w:t>
      </w:r>
      <w:r>
        <w:rPr>
          <w:spacing w:val="-3"/>
        </w:rPr>
        <w:t xml:space="preserve"> </w:t>
      </w:r>
      <w:r>
        <w:t>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2246E2" w:rsidRDefault="00425798">
      <w:pPr>
        <w:pStyle w:val="a3"/>
        <w:spacing w:before="7" w:line="314" w:lineRule="auto"/>
        <w:ind w:left="1256" w:right="709" w:firstLine="707"/>
      </w:pPr>
      <w:r>
        <w:rPr>
          <w:i/>
        </w:rPr>
        <w:t xml:space="preserve">Юмористические произведения. </w:t>
      </w:r>
      <w:r>
        <w:t>Комичность как основа сюжета. Герой юмористиче- ского</w:t>
      </w:r>
      <w:r>
        <w:rPr>
          <w:spacing w:val="-15"/>
        </w:rPr>
        <w:t xml:space="preserve"> </w:t>
      </w:r>
      <w:r>
        <w:t>произведения.</w:t>
      </w:r>
      <w:r>
        <w:rPr>
          <w:spacing w:val="-12"/>
        </w:rPr>
        <w:t xml:space="preserve"> </w:t>
      </w:r>
      <w:r>
        <w:t>Средства</w:t>
      </w:r>
      <w:r>
        <w:rPr>
          <w:spacing w:val="-11"/>
        </w:rPr>
        <w:t xml:space="preserve"> </w:t>
      </w:r>
      <w:r>
        <w:t>выразительности</w:t>
      </w:r>
      <w:r>
        <w:rPr>
          <w:spacing w:val="-13"/>
        </w:rPr>
        <w:t xml:space="preserve"> </w:t>
      </w:r>
      <w:r>
        <w:t>текста</w:t>
      </w:r>
      <w:r>
        <w:rPr>
          <w:spacing w:val="-11"/>
        </w:rPr>
        <w:t xml:space="preserve"> </w:t>
      </w:r>
      <w:r>
        <w:t>юмористического</w:t>
      </w:r>
      <w:r>
        <w:rPr>
          <w:spacing w:val="-12"/>
        </w:rPr>
        <w:t xml:space="preserve"> </w:t>
      </w:r>
      <w:r>
        <w:t>содержания:</w:t>
      </w:r>
      <w:r>
        <w:rPr>
          <w:spacing w:val="-15"/>
        </w:rPr>
        <w:t xml:space="preserve"> </w:t>
      </w:r>
      <w:r>
        <w:t>преуве- личение. Авторы юмористических рассказов (не менее двух произведений): М. М. Зощенко, Н. Н. Носов, В. В. Голявкин и др.</w:t>
      </w:r>
    </w:p>
    <w:p w:rsidR="002246E2" w:rsidRDefault="00425798">
      <w:pPr>
        <w:pStyle w:val="a3"/>
        <w:spacing w:before="11" w:line="314" w:lineRule="auto"/>
        <w:ind w:left="1256" w:right="698" w:firstLine="916"/>
      </w:pPr>
      <w:r>
        <w:rPr>
          <w:i/>
        </w:rPr>
        <w:t>Зарубежная</w:t>
      </w:r>
      <w:r>
        <w:rPr>
          <w:i/>
          <w:spacing w:val="-4"/>
        </w:rPr>
        <w:t xml:space="preserve"> </w:t>
      </w:r>
      <w:r>
        <w:rPr>
          <w:i/>
        </w:rPr>
        <w:t>литература.</w:t>
      </w:r>
      <w:r>
        <w:rPr>
          <w:i/>
          <w:spacing w:val="-2"/>
        </w:rPr>
        <w:t xml:space="preserve"> </w:t>
      </w:r>
      <w:r>
        <w:t>Круг</w:t>
      </w:r>
      <w:r>
        <w:rPr>
          <w:spacing w:val="-3"/>
        </w:rPr>
        <w:t xml:space="preserve"> </w:t>
      </w:r>
      <w:r>
        <w:t>чтения</w:t>
      </w:r>
      <w:r>
        <w:rPr>
          <w:spacing w:val="-3"/>
        </w:rPr>
        <w:t xml:space="preserve"> </w:t>
      </w:r>
      <w:r>
        <w:t>(произведения</w:t>
      </w:r>
      <w:r>
        <w:rPr>
          <w:spacing w:val="-7"/>
        </w:rPr>
        <w:t xml:space="preserve"> </w:t>
      </w:r>
      <w:r>
        <w:t>двух-трѐх</w:t>
      </w:r>
      <w:r>
        <w:rPr>
          <w:spacing w:val="-4"/>
        </w:rPr>
        <w:t xml:space="preserve"> </w:t>
      </w:r>
      <w:r>
        <w:t>авторов</w:t>
      </w:r>
      <w:r>
        <w:rPr>
          <w:spacing w:val="-6"/>
        </w:rPr>
        <w:t xml:space="preserve"> </w:t>
      </w:r>
      <w:r>
        <w:t>по</w:t>
      </w:r>
      <w:r>
        <w:rPr>
          <w:spacing w:val="-5"/>
        </w:rPr>
        <w:t xml:space="preserve"> </w:t>
      </w:r>
      <w:r>
        <w:t>выбору): литературные сказки Ш. Перро, Х.-К. Андерсена, Ц. Топелиуса, Р. Киплинга, Дж. Родари, С. Лагерлеф. Особенности авторских сказок (сюжет, язык, герои). Рассказы о животных зару- бежных</w:t>
      </w:r>
      <w:r>
        <w:rPr>
          <w:spacing w:val="-1"/>
        </w:rPr>
        <w:t xml:space="preserve"> </w:t>
      </w:r>
      <w:r>
        <w:t>писателей.</w:t>
      </w:r>
      <w:r>
        <w:rPr>
          <w:spacing w:val="-2"/>
        </w:rPr>
        <w:t xml:space="preserve"> </w:t>
      </w:r>
      <w:r>
        <w:t>Известные переводчики</w:t>
      </w:r>
      <w:r>
        <w:rPr>
          <w:spacing w:val="-2"/>
        </w:rPr>
        <w:t xml:space="preserve"> </w:t>
      </w:r>
      <w:r>
        <w:t>зарубежной литературы:</w:t>
      </w:r>
      <w:r>
        <w:rPr>
          <w:spacing w:val="-4"/>
        </w:rPr>
        <w:t xml:space="preserve"> </w:t>
      </w:r>
      <w:r>
        <w:t>С.</w:t>
      </w:r>
      <w:r>
        <w:rPr>
          <w:spacing w:val="-1"/>
        </w:rPr>
        <w:t xml:space="preserve"> </w:t>
      </w:r>
      <w:r>
        <w:t>Я. Маршак,</w:t>
      </w:r>
      <w:r>
        <w:rPr>
          <w:spacing w:val="-1"/>
        </w:rPr>
        <w:t xml:space="preserve"> </w:t>
      </w:r>
      <w:r>
        <w:t>К. И. Чу- ковский, Б. В. Заходер.</w:t>
      </w:r>
    </w:p>
    <w:p w:rsidR="002246E2" w:rsidRDefault="00425798">
      <w:pPr>
        <w:spacing w:before="8" w:line="314" w:lineRule="auto"/>
        <w:ind w:left="1256" w:right="694" w:firstLine="707"/>
        <w:jc w:val="both"/>
        <w:rPr>
          <w:sz w:val="24"/>
        </w:rPr>
      </w:pPr>
      <w:r>
        <w:rPr>
          <w:i/>
          <w:sz w:val="24"/>
        </w:rPr>
        <w:t xml:space="preserve">Библиографическая культура </w:t>
      </w:r>
      <w:r>
        <w:rPr>
          <w:sz w:val="24"/>
        </w:rPr>
        <w:t>(</w:t>
      </w:r>
      <w:r>
        <w:rPr>
          <w:i/>
          <w:sz w:val="24"/>
        </w:rPr>
        <w:t>работа с детской книгой и справочной литературой</w:t>
      </w:r>
      <w:r>
        <w:rPr>
          <w:sz w:val="24"/>
        </w:rPr>
        <w:t>)</w:t>
      </w:r>
      <w:r>
        <w:rPr>
          <w:i/>
          <w:sz w:val="24"/>
        </w:rPr>
        <w:t xml:space="preserve">. </w:t>
      </w:r>
      <w:r>
        <w:rPr>
          <w:sz w:val="24"/>
        </w:rPr>
        <w:t>Ценность</w:t>
      </w:r>
      <w:r>
        <w:rPr>
          <w:spacing w:val="-15"/>
          <w:sz w:val="24"/>
        </w:rPr>
        <w:t xml:space="preserve"> </w:t>
      </w:r>
      <w:r>
        <w:rPr>
          <w:sz w:val="24"/>
        </w:rPr>
        <w:t>чтения</w:t>
      </w:r>
      <w:r>
        <w:rPr>
          <w:spacing w:val="-12"/>
          <w:sz w:val="24"/>
        </w:rPr>
        <w:t xml:space="preserve"> </w:t>
      </w:r>
      <w:r>
        <w:rPr>
          <w:sz w:val="24"/>
        </w:rPr>
        <w:t>художественной</w:t>
      </w:r>
      <w:r>
        <w:rPr>
          <w:spacing w:val="-14"/>
          <w:sz w:val="24"/>
        </w:rPr>
        <w:t xml:space="preserve"> </w:t>
      </w:r>
      <w:r>
        <w:rPr>
          <w:sz w:val="24"/>
        </w:rPr>
        <w:t>литературы</w:t>
      </w:r>
      <w:r>
        <w:rPr>
          <w:spacing w:val="-15"/>
          <w:sz w:val="24"/>
        </w:rPr>
        <w:t xml:space="preserve"> </w:t>
      </w:r>
      <w:r>
        <w:rPr>
          <w:sz w:val="24"/>
        </w:rPr>
        <w:t>и</w:t>
      </w:r>
      <w:r>
        <w:rPr>
          <w:spacing w:val="-14"/>
          <w:sz w:val="24"/>
        </w:rPr>
        <w:t xml:space="preserve"> </w:t>
      </w:r>
      <w:r>
        <w:rPr>
          <w:sz w:val="24"/>
        </w:rPr>
        <w:t>фольклора,</w:t>
      </w:r>
      <w:r>
        <w:rPr>
          <w:spacing w:val="-13"/>
          <w:sz w:val="24"/>
        </w:rPr>
        <w:t xml:space="preserve"> </w:t>
      </w:r>
      <w:r>
        <w:rPr>
          <w:sz w:val="24"/>
        </w:rPr>
        <w:t>осознание</w:t>
      </w:r>
      <w:r>
        <w:rPr>
          <w:spacing w:val="-12"/>
          <w:sz w:val="24"/>
        </w:rPr>
        <w:t xml:space="preserve"> </w:t>
      </w:r>
      <w:r>
        <w:rPr>
          <w:sz w:val="24"/>
        </w:rPr>
        <w:t>важности</w:t>
      </w:r>
      <w:r>
        <w:rPr>
          <w:spacing w:val="-14"/>
          <w:sz w:val="24"/>
        </w:rPr>
        <w:t xml:space="preserve"> </w:t>
      </w:r>
      <w:r>
        <w:rPr>
          <w:sz w:val="24"/>
        </w:rPr>
        <w:t>читательской деятельности.</w:t>
      </w:r>
      <w:r>
        <w:rPr>
          <w:spacing w:val="-15"/>
          <w:sz w:val="24"/>
        </w:rPr>
        <w:t xml:space="preserve"> </w:t>
      </w:r>
      <w:r>
        <w:rPr>
          <w:sz w:val="24"/>
        </w:rPr>
        <w:t>Использование</w:t>
      </w:r>
      <w:r>
        <w:rPr>
          <w:spacing w:val="-15"/>
          <w:sz w:val="24"/>
        </w:rPr>
        <w:t xml:space="preserve"> </w:t>
      </w:r>
      <w:r>
        <w:rPr>
          <w:sz w:val="24"/>
        </w:rPr>
        <w:t>с</w:t>
      </w:r>
      <w:r>
        <w:rPr>
          <w:spacing w:val="-14"/>
          <w:sz w:val="24"/>
        </w:rPr>
        <w:t xml:space="preserve"> </w:t>
      </w:r>
      <w:r>
        <w:rPr>
          <w:sz w:val="24"/>
        </w:rPr>
        <w:t>учѐтом</w:t>
      </w:r>
      <w:r>
        <w:rPr>
          <w:spacing w:val="-12"/>
          <w:sz w:val="24"/>
        </w:rPr>
        <w:t xml:space="preserve"> </w:t>
      </w:r>
      <w:r>
        <w:rPr>
          <w:sz w:val="24"/>
        </w:rPr>
        <w:t>учебных</w:t>
      </w:r>
      <w:r>
        <w:rPr>
          <w:spacing w:val="-15"/>
          <w:sz w:val="24"/>
        </w:rPr>
        <w:t xml:space="preserve"> </w:t>
      </w:r>
      <w:r>
        <w:rPr>
          <w:sz w:val="24"/>
        </w:rPr>
        <w:t>задач</w:t>
      </w:r>
      <w:r>
        <w:rPr>
          <w:spacing w:val="-15"/>
          <w:sz w:val="24"/>
        </w:rPr>
        <w:t xml:space="preserve"> </w:t>
      </w:r>
      <w:r>
        <w:rPr>
          <w:sz w:val="24"/>
        </w:rPr>
        <w:t>аппарата</w:t>
      </w:r>
      <w:r>
        <w:rPr>
          <w:spacing w:val="-15"/>
          <w:sz w:val="24"/>
        </w:rPr>
        <w:t xml:space="preserve"> </w:t>
      </w:r>
      <w:r>
        <w:rPr>
          <w:sz w:val="24"/>
        </w:rPr>
        <w:t>издания</w:t>
      </w:r>
      <w:r>
        <w:rPr>
          <w:spacing w:val="-15"/>
          <w:sz w:val="24"/>
        </w:rPr>
        <w:t xml:space="preserve"> </w:t>
      </w:r>
      <w:r>
        <w:rPr>
          <w:sz w:val="24"/>
        </w:rPr>
        <w:t>(обложка,</w:t>
      </w:r>
      <w:r>
        <w:rPr>
          <w:spacing w:val="-15"/>
          <w:sz w:val="24"/>
        </w:rPr>
        <w:t xml:space="preserve"> </w:t>
      </w:r>
      <w:r>
        <w:rPr>
          <w:sz w:val="24"/>
        </w:rPr>
        <w:t>оглавление,</w:t>
      </w:r>
    </w:p>
    <w:p w:rsidR="002246E2" w:rsidRDefault="002246E2">
      <w:pPr>
        <w:spacing w:line="314" w:lineRule="auto"/>
        <w:jc w:val="both"/>
        <w:rPr>
          <w:sz w:val="24"/>
        </w:rPr>
        <w:sectPr w:rsidR="002246E2">
          <w:headerReference w:type="default" r:id="rId112"/>
          <w:footerReference w:type="default" r:id="rId113"/>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6" w:lineRule="auto"/>
        <w:ind w:left="1256" w:right="609"/>
        <w:jc w:val="left"/>
      </w:pPr>
      <w:r>
        <w:t>аннотация, предисловие, иллюстрации). Правила юного читателя. Книга как особый вид ис- кусства.</w:t>
      </w:r>
      <w:r>
        <w:rPr>
          <w:spacing w:val="-6"/>
        </w:rPr>
        <w:t xml:space="preserve"> </w:t>
      </w:r>
      <w:r>
        <w:t>Общее</w:t>
      </w:r>
      <w:r>
        <w:rPr>
          <w:spacing w:val="-4"/>
        </w:rPr>
        <w:t xml:space="preserve"> </w:t>
      </w:r>
      <w:r>
        <w:t>представление</w:t>
      </w:r>
      <w:r>
        <w:rPr>
          <w:spacing w:val="-3"/>
        </w:rPr>
        <w:t xml:space="preserve"> </w:t>
      </w:r>
      <w:r>
        <w:t>о</w:t>
      </w:r>
      <w:r>
        <w:rPr>
          <w:spacing w:val="-4"/>
        </w:rPr>
        <w:t xml:space="preserve"> </w:t>
      </w:r>
      <w:r>
        <w:t>первых</w:t>
      </w:r>
      <w:r>
        <w:rPr>
          <w:spacing w:val="-4"/>
        </w:rPr>
        <w:t xml:space="preserve"> </w:t>
      </w:r>
      <w:r>
        <w:t>книгах</w:t>
      </w:r>
      <w:r>
        <w:rPr>
          <w:spacing w:val="-4"/>
        </w:rPr>
        <w:t xml:space="preserve"> </w:t>
      </w:r>
      <w:r>
        <w:t>на</w:t>
      </w:r>
      <w:r>
        <w:rPr>
          <w:spacing w:val="-4"/>
        </w:rPr>
        <w:t xml:space="preserve"> </w:t>
      </w:r>
      <w:r>
        <w:t>Руси,</w:t>
      </w:r>
      <w:r>
        <w:rPr>
          <w:spacing w:val="-4"/>
        </w:rPr>
        <w:t xml:space="preserve"> </w:t>
      </w:r>
      <w:r>
        <w:t>знакомство</w:t>
      </w:r>
      <w:r>
        <w:rPr>
          <w:spacing w:val="-4"/>
        </w:rPr>
        <w:t xml:space="preserve"> </w:t>
      </w:r>
      <w:r>
        <w:t>с</w:t>
      </w:r>
      <w:r>
        <w:rPr>
          <w:spacing w:val="-4"/>
        </w:rPr>
        <w:t xml:space="preserve"> </w:t>
      </w:r>
      <w:r>
        <w:t>рукописными</w:t>
      </w:r>
      <w:r>
        <w:rPr>
          <w:spacing w:val="-3"/>
        </w:rPr>
        <w:t xml:space="preserve"> </w:t>
      </w:r>
      <w:r>
        <w:rPr>
          <w:spacing w:val="-2"/>
        </w:rPr>
        <w:t>книгами.</w:t>
      </w:r>
    </w:p>
    <w:p w:rsidR="002246E2" w:rsidRDefault="002246E2">
      <w:pPr>
        <w:pStyle w:val="a3"/>
        <w:jc w:val="left"/>
        <w:rPr>
          <w:sz w:val="33"/>
        </w:rPr>
      </w:pPr>
    </w:p>
    <w:p w:rsidR="002246E2" w:rsidRDefault="00425798">
      <w:pPr>
        <w:pStyle w:val="a3"/>
        <w:spacing w:line="316" w:lineRule="auto"/>
        <w:ind w:left="1256" w:right="620" w:firstLine="707"/>
      </w:pPr>
      <w:r>
        <w:t>Изучение</w:t>
      </w:r>
      <w:r>
        <w:rPr>
          <w:spacing w:val="-3"/>
        </w:rPr>
        <w:t xml:space="preserve"> </w:t>
      </w:r>
      <w:r>
        <w:t>содержания учебного</w:t>
      </w:r>
      <w:r>
        <w:rPr>
          <w:spacing w:val="-4"/>
        </w:rPr>
        <w:t xml:space="preserve"> </w:t>
      </w:r>
      <w:r>
        <w:t>предмета «Литературное</w:t>
      </w:r>
      <w:r>
        <w:rPr>
          <w:spacing w:val="-4"/>
        </w:rPr>
        <w:t xml:space="preserve"> </w:t>
      </w:r>
      <w:r>
        <w:t>чтение»</w:t>
      </w:r>
      <w:r>
        <w:rPr>
          <w:spacing w:val="-9"/>
        </w:rPr>
        <w:t xml:space="preserve"> </w:t>
      </w:r>
      <w:r>
        <w:t>в</w:t>
      </w:r>
      <w:r>
        <w:rPr>
          <w:spacing w:val="-2"/>
        </w:rPr>
        <w:t xml:space="preserve"> </w:t>
      </w:r>
      <w:r>
        <w:t>третьем</w:t>
      </w:r>
      <w:r>
        <w:rPr>
          <w:spacing w:val="-4"/>
        </w:rPr>
        <w:t xml:space="preserve"> </w:t>
      </w:r>
      <w:r>
        <w:t>классе</w:t>
      </w:r>
      <w:r>
        <w:rPr>
          <w:spacing w:val="-7"/>
        </w:rPr>
        <w:t xml:space="preserve"> </w:t>
      </w:r>
      <w:r>
        <w:t>спо- собствует освоению ряда универсальных учебных действий.</w:t>
      </w:r>
    </w:p>
    <w:p w:rsidR="002246E2" w:rsidRDefault="00425798">
      <w:pPr>
        <w:pStyle w:val="3"/>
        <w:spacing w:before="11"/>
        <w:ind w:left="1820"/>
      </w:pPr>
      <w:r>
        <w:t>Познавательные</w:t>
      </w:r>
      <w:r>
        <w:rPr>
          <w:spacing w:val="-6"/>
        </w:rPr>
        <w:t xml:space="preserve"> </w:t>
      </w:r>
      <w:r>
        <w:t>универсальные</w:t>
      </w:r>
      <w:r>
        <w:rPr>
          <w:spacing w:val="-5"/>
        </w:rPr>
        <w:t xml:space="preserve"> </w:t>
      </w:r>
      <w:r>
        <w:t>учебные</w:t>
      </w:r>
      <w:r>
        <w:rPr>
          <w:spacing w:val="-5"/>
        </w:rPr>
        <w:t xml:space="preserve"> </w:t>
      </w:r>
      <w:r>
        <w:rPr>
          <w:spacing w:val="-2"/>
        </w:rPr>
        <w:t>действия:</w:t>
      </w:r>
    </w:p>
    <w:p w:rsidR="002246E2" w:rsidRDefault="00425798" w:rsidP="00EE71B3">
      <w:pPr>
        <w:pStyle w:val="a5"/>
        <w:numPr>
          <w:ilvl w:val="0"/>
          <w:numId w:val="82"/>
        </w:numPr>
        <w:tabs>
          <w:tab w:val="left" w:pos="1965"/>
        </w:tabs>
        <w:spacing w:before="80" w:line="316" w:lineRule="auto"/>
        <w:ind w:left="1964" w:right="622" w:hanging="708"/>
        <w:rPr>
          <w:sz w:val="24"/>
        </w:rPr>
      </w:pPr>
      <w:r>
        <w:rPr>
          <w:sz w:val="24"/>
        </w:rPr>
        <w:t>читать</w:t>
      </w:r>
      <w:r>
        <w:rPr>
          <w:spacing w:val="-12"/>
          <w:sz w:val="24"/>
        </w:rPr>
        <w:t xml:space="preserve"> </w:t>
      </w:r>
      <w:r>
        <w:rPr>
          <w:sz w:val="24"/>
        </w:rPr>
        <w:t>доступные</w:t>
      </w:r>
      <w:r>
        <w:rPr>
          <w:spacing w:val="-8"/>
          <w:sz w:val="24"/>
        </w:rPr>
        <w:t xml:space="preserve"> </w:t>
      </w:r>
      <w:r>
        <w:rPr>
          <w:sz w:val="24"/>
        </w:rPr>
        <w:t>по</w:t>
      </w:r>
      <w:r>
        <w:rPr>
          <w:spacing w:val="-10"/>
          <w:sz w:val="24"/>
        </w:rPr>
        <w:t xml:space="preserve"> </w:t>
      </w:r>
      <w:r>
        <w:rPr>
          <w:sz w:val="24"/>
        </w:rPr>
        <w:t>восприятию</w:t>
      </w:r>
      <w:r>
        <w:rPr>
          <w:spacing w:val="-9"/>
          <w:sz w:val="24"/>
        </w:rPr>
        <w:t xml:space="preserve"> </w:t>
      </w:r>
      <w:r>
        <w:rPr>
          <w:sz w:val="24"/>
        </w:rPr>
        <w:t>и</w:t>
      </w:r>
      <w:r>
        <w:rPr>
          <w:spacing w:val="-10"/>
          <w:sz w:val="24"/>
        </w:rPr>
        <w:t xml:space="preserve"> </w:t>
      </w:r>
      <w:r>
        <w:rPr>
          <w:sz w:val="24"/>
        </w:rPr>
        <w:t>небольшие</w:t>
      </w:r>
      <w:r>
        <w:rPr>
          <w:spacing w:val="-9"/>
          <w:sz w:val="24"/>
        </w:rPr>
        <w:t xml:space="preserve"> </w:t>
      </w:r>
      <w:r>
        <w:rPr>
          <w:sz w:val="24"/>
        </w:rPr>
        <w:t>по</w:t>
      </w:r>
      <w:r>
        <w:rPr>
          <w:spacing w:val="-5"/>
          <w:sz w:val="24"/>
        </w:rPr>
        <w:t xml:space="preserve"> </w:t>
      </w:r>
      <w:r>
        <w:rPr>
          <w:sz w:val="24"/>
        </w:rPr>
        <w:t>объёму</w:t>
      </w:r>
      <w:r>
        <w:rPr>
          <w:spacing w:val="-15"/>
          <w:sz w:val="24"/>
        </w:rPr>
        <w:t xml:space="preserve"> </w:t>
      </w:r>
      <w:r>
        <w:rPr>
          <w:sz w:val="24"/>
        </w:rPr>
        <w:t>прозаические</w:t>
      </w:r>
      <w:r>
        <w:rPr>
          <w:spacing w:val="-8"/>
          <w:sz w:val="24"/>
        </w:rPr>
        <w:t xml:space="preserve"> </w:t>
      </w:r>
      <w:r>
        <w:rPr>
          <w:sz w:val="24"/>
        </w:rPr>
        <w:t>и</w:t>
      </w:r>
      <w:r>
        <w:rPr>
          <w:spacing w:val="-10"/>
          <w:sz w:val="24"/>
        </w:rPr>
        <w:t xml:space="preserve"> </w:t>
      </w:r>
      <w:r>
        <w:rPr>
          <w:sz w:val="24"/>
        </w:rPr>
        <w:t>стихотворные произведения (без отметочного оценивания);</w:t>
      </w:r>
    </w:p>
    <w:p w:rsidR="002246E2" w:rsidRDefault="00425798" w:rsidP="00EE71B3">
      <w:pPr>
        <w:pStyle w:val="a5"/>
        <w:numPr>
          <w:ilvl w:val="0"/>
          <w:numId w:val="82"/>
        </w:numPr>
        <w:tabs>
          <w:tab w:val="left" w:pos="1965"/>
        </w:tabs>
        <w:spacing w:before="2" w:line="316" w:lineRule="auto"/>
        <w:ind w:left="1964" w:right="615" w:hanging="708"/>
        <w:rPr>
          <w:sz w:val="24"/>
        </w:rPr>
      </w:pPr>
      <w:r>
        <w:rPr>
          <w:sz w:val="24"/>
        </w:rPr>
        <w:t>различать</w:t>
      </w:r>
      <w:r>
        <w:rPr>
          <w:spacing w:val="-1"/>
          <w:sz w:val="24"/>
        </w:rPr>
        <w:t xml:space="preserve"> </w:t>
      </w:r>
      <w:r>
        <w:rPr>
          <w:sz w:val="24"/>
        </w:rPr>
        <w:t>сказочные и реалистические,</w:t>
      </w:r>
      <w:r>
        <w:rPr>
          <w:spacing w:val="-4"/>
          <w:sz w:val="24"/>
        </w:rPr>
        <w:t xml:space="preserve"> </w:t>
      </w:r>
      <w:r>
        <w:rPr>
          <w:sz w:val="24"/>
        </w:rPr>
        <w:t xml:space="preserve">лирические и эпические, народные и авторские </w:t>
      </w:r>
      <w:r>
        <w:rPr>
          <w:spacing w:val="-2"/>
          <w:sz w:val="24"/>
        </w:rPr>
        <w:t>произведения;</w:t>
      </w:r>
    </w:p>
    <w:p w:rsidR="002246E2" w:rsidRDefault="00425798" w:rsidP="00EE71B3">
      <w:pPr>
        <w:pStyle w:val="a5"/>
        <w:numPr>
          <w:ilvl w:val="0"/>
          <w:numId w:val="82"/>
        </w:numPr>
        <w:tabs>
          <w:tab w:val="left" w:pos="1965"/>
        </w:tabs>
        <w:spacing w:before="3" w:line="314" w:lineRule="auto"/>
        <w:ind w:left="1964" w:right="626" w:hanging="708"/>
        <w:rPr>
          <w:sz w:val="24"/>
        </w:rPr>
      </w:pPr>
      <w:r>
        <w:rPr>
          <w:sz w:val="24"/>
        </w:rPr>
        <w:t>анализировать текст: обосновывать принадлежность к жанру, определять тему и глав- ную</w:t>
      </w:r>
      <w:r>
        <w:rPr>
          <w:spacing w:val="-15"/>
          <w:sz w:val="24"/>
        </w:rPr>
        <w:t xml:space="preserve"> </w:t>
      </w:r>
      <w:r>
        <w:rPr>
          <w:sz w:val="24"/>
        </w:rPr>
        <w:t>мысль,</w:t>
      </w:r>
      <w:r>
        <w:rPr>
          <w:spacing w:val="-15"/>
          <w:sz w:val="24"/>
        </w:rPr>
        <w:t xml:space="preserve"> </w:t>
      </w:r>
      <w:r>
        <w:rPr>
          <w:sz w:val="24"/>
        </w:rPr>
        <w:t>делить</w:t>
      </w:r>
      <w:r>
        <w:rPr>
          <w:spacing w:val="-15"/>
          <w:sz w:val="24"/>
        </w:rPr>
        <w:t xml:space="preserve"> </w:t>
      </w:r>
      <w:r>
        <w:rPr>
          <w:sz w:val="24"/>
        </w:rPr>
        <w:t>текст</w:t>
      </w:r>
      <w:r>
        <w:rPr>
          <w:spacing w:val="-15"/>
          <w:sz w:val="24"/>
        </w:rPr>
        <w:t xml:space="preserve"> </w:t>
      </w:r>
      <w:r>
        <w:rPr>
          <w:sz w:val="24"/>
        </w:rPr>
        <w:t>на</w:t>
      </w:r>
      <w:r>
        <w:rPr>
          <w:spacing w:val="-14"/>
          <w:sz w:val="24"/>
        </w:rPr>
        <w:t xml:space="preserve"> </w:t>
      </w:r>
      <w:r>
        <w:rPr>
          <w:sz w:val="24"/>
        </w:rPr>
        <w:t>части,</w:t>
      </w:r>
      <w:r>
        <w:rPr>
          <w:spacing w:val="-15"/>
          <w:sz w:val="24"/>
        </w:rPr>
        <w:t xml:space="preserve"> </w:t>
      </w:r>
      <w:r>
        <w:rPr>
          <w:sz w:val="24"/>
        </w:rPr>
        <w:t>озаглавливать</w:t>
      </w:r>
      <w:r>
        <w:rPr>
          <w:spacing w:val="-15"/>
          <w:sz w:val="24"/>
        </w:rPr>
        <w:t xml:space="preserve"> </w:t>
      </w:r>
      <w:r>
        <w:rPr>
          <w:sz w:val="24"/>
        </w:rPr>
        <w:t>их,</w:t>
      </w:r>
      <w:r>
        <w:rPr>
          <w:spacing w:val="-15"/>
          <w:sz w:val="24"/>
        </w:rPr>
        <w:t xml:space="preserve"> </w:t>
      </w:r>
      <w:r>
        <w:rPr>
          <w:sz w:val="24"/>
        </w:rPr>
        <w:t>находить</w:t>
      </w:r>
      <w:r>
        <w:rPr>
          <w:spacing w:val="-13"/>
          <w:sz w:val="24"/>
        </w:rPr>
        <w:t xml:space="preserve"> </w:t>
      </w:r>
      <w:r>
        <w:rPr>
          <w:sz w:val="24"/>
        </w:rPr>
        <w:t>в</w:t>
      </w:r>
      <w:r>
        <w:rPr>
          <w:spacing w:val="-13"/>
          <w:sz w:val="24"/>
        </w:rPr>
        <w:t xml:space="preserve"> </w:t>
      </w:r>
      <w:r>
        <w:rPr>
          <w:sz w:val="24"/>
        </w:rPr>
        <w:t>тексте</w:t>
      </w:r>
      <w:r>
        <w:rPr>
          <w:spacing w:val="-14"/>
          <w:sz w:val="24"/>
        </w:rPr>
        <w:t xml:space="preserve"> </w:t>
      </w:r>
      <w:r>
        <w:rPr>
          <w:sz w:val="24"/>
        </w:rPr>
        <w:t>заданный</w:t>
      </w:r>
      <w:r>
        <w:rPr>
          <w:spacing w:val="-15"/>
          <w:sz w:val="24"/>
        </w:rPr>
        <w:t xml:space="preserve"> </w:t>
      </w:r>
      <w:r>
        <w:rPr>
          <w:sz w:val="24"/>
        </w:rPr>
        <w:t>эпизод, определять композицию произведения, характеризовать героя;</w:t>
      </w:r>
    </w:p>
    <w:p w:rsidR="002246E2" w:rsidRDefault="00425798" w:rsidP="00EE71B3">
      <w:pPr>
        <w:pStyle w:val="a5"/>
        <w:numPr>
          <w:ilvl w:val="0"/>
          <w:numId w:val="82"/>
        </w:numPr>
        <w:tabs>
          <w:tab w:val="left" w:pos="1964"/>
          <w:tab w:val="left" w:pos="1965"/>
          <w:tab w:val="left" w:pos="4453"/>
          <w:tab w:val="left" w:pos="5869"/>
          <w:tab w:val="left" w:pos="7286"/>
          <w:tab w:val="left" w:pos="7994"/>
          <w:tab w:val="left" w:pos="10118"/>
        </w:tabs>
        <w:spacing w:before="7" w:line="316" w:lineRule="auto"/>
        <w:ind w:left="1964" w:right="911" w:hanging="708"/>
        <w:jc w:val="left"/>
        <w:rPr>
          <w:sz w:val="24"/>
        </w:rPr>
      </w:pPr>
      <w:r>
        <w:rPr>
          <w:sz w:val="24"/>
        </w:rPr>
        <w:t>конструировать</w:t>
      </w:r>
      <w:r>
        <w:rPr>
          <w:spacing w:val="80"/>
          <w:sz w:val="24"/>
        </w:rPr>
        <w:t xml:space="preserve"> </w:t>
      </w:r>
      <w:r>
        <w:rPr>
          <w:sz w:val="24"/>
        </w:rPr>
        <w:t>план</w:t>
      </w:r>
      <w:r>
        <w:rPr>
          <w:sz w:val="24"/>
        </w:rPr>
        <w:tab/>
      </w:r>
      <w:r>
        <w:rPr>
          <w:spacing w:val="-2"/>
          <w:sz w:val="24"/>
        </w:rPr>
        <w:t>текста,</w:t>
      </w:r>
      <w:r>
        <w:rPr>
          <w:sz w:val="24"/>
        </w:rPr>
        <w:tab/>
      </w:r>
      <w:r>
        <w:rPr>
          <w:spacing w:val="-2"/>
          <w:sz w:val="24"/>
        </w:rPr>
        <w:t>дополнять</w:t>
      </w:r>
      <w:r>
        <w:rPr>
          <w:sz w:val="24"/>
        </w:rPr>
        <w:tab/>
      </w:r>
      <w:r>
        <w:rPr>
          <w:spacing w:val="-10"/>
          <w:sz w:val="24"/>
        </w:rPr>
        <w:t>и</w:t>
      </w:r>
      <w:r>
        <w:rPr>
          <w:sz w:val="24"/>
        </w:rPr>
        <w:tab/>
      </w:r>
      <w:r>
        <w:rPr>
          <w:spacing w:val="-2"/>
          <w:sz w:val="24"/>
        </w:rPr>
        <w:t>восстанавливать</w:t>
      </w:r>
      <w:r>
        <w:rPr>
          <w:sz w:val="24"/>
        </w:rPr>
        <w:tab/>
      </w:r>
      <w:r>
        <w:rPr>
          <w:spacing w:val="-2"/>
          <w:sz w:val="24"/>
        </w:rPr>
        <w:t xml:space="preserve">нару- </w:t>
      </w:r>
      <w:r>
        <w:rPr>
          <w:sz w:val="24"/>
        </w:rPr>
        <w:t>шенную последовательность;</w:t>
      </w:r>
    </w:p>
    <w:p w:rsidR="002246E2" w:rsidRDefault="00425798" w:rsidP="00EE71B3">
      <w:pPr>
        <w:pStyle w:val="a5"/>
        <w:numPr>
          <w:ilvl w:val="0"/>
          <w:numId w:val="82"/>
        </w:numPr>
        <w:tabs>
          <w:tab w:val="left" w:pos="1964"/>
          <w:tab w:val="left" w:pos="1965"/>
        </w:tabs>
        <w:spacing w:line="316" w:lineRule="auto"/>
        <w:ind w:left="1964" w:right="620" w:hanging="708"/>
        <w:jc w:val="left"/>
        <w:rPr>
          <w:sz w:val="24"/>
        </w:rPr>
      </w:pPr>
      <w:r>
        <w:rPr>
          <w:sz w:val="24"/>
        </w:rPr>
        <w:t>сравнивать</w:t>
      </w:r>
      <w:r>
        <w:rPr>
          <w:spacing w:val="-6"/>
          <w:sz w:val="24"/>
        </w:rPr>
        <w:t xml:space="preserve"> </w:t>
      </w:r>
      <w:r>
        <w:rPr>
          <w:sz w:val="24"/>
        </w:rPr>
        <w:t>произведения,</w:t>
      </w:r>
      <w:r>
        <w:rPr>
          <w:spacing w:val="-4"/>
          <w:sz w:val="24"/>
        </w:rPr>
        <w:t xml:space="preserve"> </w:t>
      </w:r>
      <w:r>
        <w:rPr>
          <w:sz w:val="24"/>
        </w:rPr>
        <w:t>относящиеся</w:t>
      </w:r>
      <w:r>
        <w:rPr>
          <w:spacing w:val="-7"/>
          <w:sz w:val="24"/>
        </w:rPr>
        <w:t xml:space="preserve"> </w:t>
      </w:r>
      <w:r>
        <w:rPr>
          <w:sz w:val="24"/>
        </w:rPr>
        <w:t>к</w:t>
      </w:r>
      <w:r>
        <w:rPr>
          <w:spacing w:val="-4"/>
          <w:sz w:val="24"/>
        </w:rPr>
        <w:t xml:space="preserve"> </w:t>
      </w:r>
      <w:r>
        <w:rPr>
          <w:sz w:val="24"/>
        </w:rPr>
        <w:t>одной</w:t>
      </w:r>
      <w:r>
        <w:rPr>
          <w:spacing w:val="-5"/>
          <w:sz w:val="24"/>
        </w:rPr>
        <w:t xml:space="preserve"> </w:t>
      </w:r>
      <w:r>
        <w:rPr>
          <w:sz w:val="24"/>
        </w:rPr>
        <w:t>теме,</w:t>
      </w:r>
      <w:r>
        <w:rPr>
          <w:spacing w:val="-4"/>
          <w:sz w:val="24"/>
        </w:rPr>
        <w:t xml:space="preserve"> </w:t>
      </w:r>
      <w:r>
        <w:rPr>
          <w:sz w:val="24"/>
        </w:rPr>
        <w:t>но</w:t>
      </w:r>
      <w:r>
        <w:rPr>
          <w:spacing w:val="-5"/>
          <w:sz w:val="24"/>
        </w:rPr>
        <w:t xml:space="preserve"> </w:t>
      </w:r>
      <w:r>
        <w:rPr>
          <w:sz w:val="24"/>
        </w:rPr>
        <w:t>разным</w:t>
      </w:r>
      <w:r>
        <w:rPr>
          <w:spacing w:val="-4"/>
          <w:sz w:val="24"/>
        </w:rPr>
        <w:t xml:space="preserve"> </w:t>
      </w:r>
      <w:r>
        <w:rPr>
          <w:sz w:val="24"/>
        </w:rPr>
        <w:t>жанрам;</w:t>
      </w:r>
      <w:r>
        <w:rPr>
          <w:spacing w:val="-3"/>
          <w:sz w:val="24"/>
        </w:rPr>
        <w:t xml:space="preserve"> </w:t>
      </w:r>
      <w:r>
        <w:rPr>
          <w:sz w:val="24"/>
        </w:rPr>
        <w:t>произведения одного жанра, но разной тематики;</w:t>
      </w:r>
    </w:p>
    <w:p w:rsidR="002246E2" w:rsidRDefault="00425798" w:rsidP="00EE71B3">
      <w:pPr>
        <w:pStyle w:val="a5"/>
        <w:numPr>
          <w:ilvl w:val="0"/>
          <w:numId w:val="82"/>
        </w:numPr>
        <w:tabs>
          <w:tab w:val="left" w:pos="1964"/>
          <w:tab w:val="left" w:pos="1965"/>
        </w:tabs>
        <w:spacing w:line="316" w:lineRule="auto"/>
        <w:ind w:left="1964" w:right="617" w:hanging="708"/>
        <w:jc w:val="left"/>
        <w:rPr>
          <w:sz w:val="24"/>
        </w:rPr>
      </w:pPr>
      <w:r>
        <w:rPr>
          <w:sz w:val="24"/>
        </w:rPr>
        <w:t>исследовать текст: находить описания в произведениях разных жанров (портрет, пей- заж, интерьер).</w:t>
      </w:r>
    </w:p>
    <w:p w:rsidR="002246E2" w:rsidRDefault="00425798">
      <w:pPr>
        <w:spacing w:before="8"/>
        <w:ind w:left="1960"/>
        <w:rPr>
          <w:sz w:val="24"/>
        </w:rPr>
      </w:pPr>
      <w:r>
        <w:rPr>
          <w:i/>
          <w:sz w:val="24"/>
        </w:rPr>
        <w:t>Работа</w:t>
      </w:r>
      <w:r>
        <w:rPr>
          <w:i/>
          <w:spacing w:val="-1"/>
          <w:sz w:val="24"/>
        </w:rPr>
        <w:t xml:space="preserve"> </w:t>
      </w:r>
      <w:r>
        <w:rPr>
          <w:i/>
          <w:sz w:val="24"/>
        </w:rPr>
        <w:t xml:space="preserve">с </w:t>
      </w:r>
      <w:r>
        <w:rPr>
          <w:i/>
          <w:spacing w:val="-2"/>
          <w:sz w:val="24"/>
        </w:rPr>
        <w:t>информацией</w:t>
      </w:r>
      <w:r>
        <w:rPr>
          <w:spacing w:val="-2"/>
          <w:sz w:val="24"/>
        </w:rPr>
        <w:t>:</w:t>
      </w:r>
    </w:p>
    <w:p w:rsidR="002246E2" w:rsidRDefault="00425798" w:rsidP="00EE71B3">
      <w:pPr>
        <w:pStyle w:val="a5"/>
        <w:numPr>
          <w:ilvl w:val="0"/>
          <w:numId w:val="82"/>
        </w:numPr>
        <w:tabs>
          <w:tab w:val="left" w:pos="2204"/>
          <w:tab w:val="left" w:pos="2205"/>
          <w:tab w:val="left" w:pos="7286"/>
        </w:tabs>
        <w:spacing w:before="87" w:line="261" w:lineRule="auto"/>
        <w:ind w:left="1904" w:right="615" w:hanging="709"/>
        <w:jc w:val="left"/>
        <w:rPr>
          <w:sz w:val="24"/>
        </w:rPr>
      </w:pPr>
      <w:r>
        <w:tab/>
      </w:r>
      <w:r>
        <w:rPr>
          <w:sz w:val="24"/>
        </w:rPr>
        <w:t>сравнивать информацию словесную (текст),</w:t>
      </w:r>
      <w:r>
        <w:rPr>
          <w:sz w:val="24"/>
        </w:rPr>
        <w:tab/>
        <w:t>графическую/изобразительную</w:t>
      </w:r>
      <w:r>
        <w:rPr>
          <w:spacing w:val="-15"/>
          <w:sz w:val="24"/>
        </w:rPr>
        <w:t xml:space="preserve"> </w:t>
      </w:r>
      <w:r>
        <w:rPr>
          <w:sz w:val="24"/>
        </w:rPr>
        <w:t>(ил- люстрация), звуковую (музыкальное произведение);</w:t>
      </w:r>
    </w:p>
    <w:p w:rsidR="002246E2" w:rsidRDefault="00425798" w:rsidP="00EE71B3">
      <w:pPr>
        <w:pStyle w:val="a5"/>
        <w:numPr>
          <w:ilvl w:val="0"/>
          <w:numId w:val="82"/>
        </w:numPr>
        <w:tabs>
          <w:tab w:val="left" w:pos="1964"/>
          <w:tab w:val="left" w:pos="1965"/>
          <w:tab w:val="left" w:pos="9978"/>
        </w:tabs>
        <w:spacing w:before="58" w:line="316" w:lineRule="auto"/>
        <w:ind w:left="1964" w:right="611" w:hanging="708"/>
        <w:jc w:val="left"/>
        <w:rPr>
          <w:sz w:val="24"/>
        </w:rPr>
      </w:pPr>
      <w:r>
        <w:rPr>
          <w:sz w:val="24"/>
        </w:rPr>
        <w:t>подбирать иллюстрации к тексту, соотносить произведения литературы и</w:t>
      </w:r>
      <w:r>
        <w:rPr>
          <w:sz w:val="24"/>
        </w:rPr>
        <w:tab/>
      </w:r>
      <w:r>
        <w:rPr>
          <w:spacing w:val="-2"/>
          <w:sz w:val="24"/>
        </w:rPr>
        <w:t xml:space="preserve">изобрази- </w:t>
      </w:r>
      <w:r>
        <w:rPr>
          <w:sz w:val="24"/>
        </w:rPr>
        <w:t>тельного искусства по тематике, настроению, средствам выразительности;</w:t>
      </w:r>
    </w:p>
    <w:p w:rsidR="002246E2" w:rsidRDefault="00425798" w:rsidP="00EE71B3">
      <w:pPr>
        <w:pStyle w:val="a5"/>
        <w:numPr>
          <w:ilvl w:val="0"/>
          <w:numId w:val="82"/>
        </w:numPr>
        <w:tabs>
          <w:tab w:val="left" w:pos="1964"/>
          <w:tab w:val="left" w:pos="1965"/>
        </w:tabs>
        <w:spacing w:before="2"/>
        <w:ind w:left="1964" w:hanging="709"/>
        <w:jc w:val="left"/>
        <w:rPr>
          <w:sz w:val="24"/>
        </w:rPr>
      </w:pPr>
      <w:r>
        <w:rPr>
          <w:sz w:val="24"/>
        </w:rPr>
        <w:t>выбирать</w:t>
      </w:r>
      <w:r>
        <w:rPr>
          <w:spacing w:val="-6"/>
          <w:sz w:val="24"/>
        </w:rPr>
        <w:t xml:space="preserve"> </w:t>
      </w:r>
      <w:r>
        <w:rPr>
          <w:sz w:val="24"/>
        </w:rPr>
        <w:t>книгу</w:t>
      </w:r>
      <w:r>
        <w:rPr>
          <w:spacing w:val="-9"/>
          <w:sz w:val="24"/>
        </w:rPr>
        <w:t xml:space="preserve"> </w:t>
      </w:r>
      <w:r>
        <w:rPr>
          <w:sz w:val="24"/>
        </w:rPr>
        <w:t>в</w:t>
      </w:r>
      <w:r>
        <w:rPr>
          <w:spacing w:val="-4"/>
          <w:sz w:val="24"/>
        </w:rPr>
        <w:t xml:space="preserve"> </w:t>
      </w:r>
      <w:r>
        <w:rPr>
          <w:sz w:val="24"/>
        </w:rPr>
        <w:t>библиотеке</w:t>
      </w:r>
      <w:r>
        <w:rPr>
          <w:spacing w:val="-1"/>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r>
        <w:rPr>
          <w:spacing w:val="-5"/>
          <w:sz w:val="24"/>
        </w:rPr>
        <w:t xml:space="preserve"> </w:t>
      </w:r>
      <w:r>
        <w:rPr>
          <w:sz w:val="24"/>
        </w:rPr>
        <w:t>составлять</w:t>
      </w:r>
      <w:r>
        <w:rPr>
          <w:spacing w:val="-7"/>
          <w:sz w:val="24"/>
        </w:rPr>
        <w:t xml:space="preserve"> </w:t>
      </w:r>
      <w:r>
        <w:rPr>
          <w:spacing w:val="-2"/>
          <w:sz w:val="24"/>
        </w:rPr>
        <w:t>аннотацию.</w:t>
      </w:r>
    </w:p>
    <w:p w:rsidR="002246E2" w:rsidRDefault="00425798">
      <w:pPr>
        <w:pStyle w:val="3"/>
        <w:spacing w:before="93"/>
        <w:ind w:left="2329"/>
        <w:jc w:val="left"/>
      </w:pPr>
      <w:r>
        <w:t>Коммуникативные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2246E2" w:rsidRDefault="00425798" w:rsidP="00EE71B3">
      <w:pPr>
        <w:pStyle w:val="a5"/>
        <w:numPr>
          <w:ilvl w:val="0"/>
          <w:numId w:val="82"/>
        </w:numPr>
        <w:tabs>
          <w:tab w:val="left" w:pos="1964"/>
          <w:tab w:val="left" w:pos="1965"/>
        </w:tabs>
        <w:spacing w:before="82" w:line="316" w:lineRule="auto"/>
        <w:ind w:left="1964" w:right="617" w:hanging="708"/>
        <w:jc w:val="left"/>
        <w:rPr>
          <w:sz w:val="24"/>
        </w:rPr>
      </w:pPr>
      <w:r>
        <w:rPr>
          <w:sz w:val="24"/>
        </w:rPr>
        <w:t>читать текст с разными интонациями, передавая своѐ отношение к событиям, героям</w:t>
      </w:r>
      <w:r>
        <w:rPr>
          <w:spacing w:val="40"/>
          <w:sz w:val="24"/>
        </w:rPr>
        <w:t xml:space="preserve"> </w:t>
      </w:r>
      <w:r>
        <w:rPr>
          <w:spacing w:val="-2"/>
          <w:sz w:val="24"/>
        </w:rPr>
        <w:t>произведения;</w:t>
      </w:r>
    </w:p>
    <w:p w:rsidR="002246E2" w:rsidRDefault="00425798" w:rsidP="00EE71B3">
      <w:pPr>
        <w:pStyle w:val="a5"/>
        <w:numPr>
          <w:ilvl w:val="0"/>
          <w:numId w:val="82"/>
        </w:numPr>
        <w:tabs>
          <w:tab w:val="left" w:pos="1964"/>
          <w:tab w:val="left" w:pos="1965"/>
        </w:tabs>
        <w:spacing w:before="7"/>
        <w:ind w:left="1964" w:hanging="709"/>
        <w:jc w:val="left"/>
        <w:rPr>
          <w:sz w:val="24"/>
        </w:rPr>
      </w:pPr>
      <w:r>
        <w:rPr>
          <w:sz w:val="24"/>
        </w:rPr>
        <w:t>формулировать</w:t>
      </w:r>
      <w:r>
        <w:rPr>
          <w:spacing w:val="-3"/>
          <w:sz w:val="24"/>
        </w:rPr>
        <w:t xml:space="preserve"> </w:t>
      </w:r>
      <w:r>
        <w:rPr>
          <w:sz w:val="24"/>
        </w:rPr>
        <w:t>вопросы</w:t>
      </w:r>
      <w:r>
        <w:rPr>
          <w:spacing w:val="-5"/>
          <w:sz w:val="24"/>
        </w:rPr>
        <w:t xml:space="preserve"> </w:t>
      </w:r>
      <w:r>
        <w:rPr>
          <w:sz w:val="24"/>
        </w:rPr>
        <w:t>по</w:t>
      </w:r>
      <w:r>
        <w:rPr>
          <w:spacing w:val="-4"/>
          <w:sz w:val="24"/>
        </w:rPr>
        <w:t xml:space="preserve"> </w:t>
      </w:r>
      <w:r>
        <w:rPr>
          <w:sz w:val="24"/>
        </w:rPr>
        <w:t>основным</w:t>
      </w:r>
      <w:r>
        <w:rPr>
          <w:spacing w:val="-3"/>
          <w:sz w:val="24"/>
        </w:rPr>
        <w:t xml:space="preserve"> </w:t>
      </w:r>
      <w:r>
        <w:rPr>
          <w:sz w:val="24"/>
        </w:rPr>
        <w:t>событиям</w:t>
      </w:r>
      <w:r>
        <w:rPr>
          <w:spacing w:val="-2"/>
          <w:sz w:val="24"/>
        </w:rPr>
        <w:t xml:space="preserve"> текста;</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пересказывать</w:t>
      </w:r>
      <w:r>
        <w:rPr>
          <w:spacing w:val="-5"/>
          <w:sz w:val="24"/>
        </w:rPr>
        <w:t xml:space="preserve"> </w:t>
      </w:r>
      <w:r>
        <w:rPr>
          <w:sz w:val="24"/>
        </w:rPr>
        <w:t>текст</w:t>
      </w:r>
      <w:r>
        <w:rPr>
          <w:spacing w:val="-3"/>
          <w:sz w:val="24"/>
        </w:rPr>
        <w:t xml:space="preserve"> </w:t>
      </w:r>
      <w:r>
        <w:rPr>
          <w:sz w:val="24"/>
        </w:rPr>
        <w:t>(подробно,</w:t>
      </w:r>
      <w:r>
        <w:rPr>
          <w:spacing w:val="-4"/>
          <w:sz w:val="24"/>
        </w:rPr>
        <w:t xml:space="preserve"> </w:t>
      </w:r>
      <w:r>
        <w:rPr>
          <w:sz w:val="24"/>
        </w:rPr>
        <w:t>выборочно,</w:t>
      </w:r>
      <w:r>
        <w:rPr>
          <w:spacing w:val="-3"/>
          <w:sz w:val="24"/>
        </w:rPr>
        <w:t xml:space="preserve"> </w:t>
      </w:r>
      <w:r>
        <w:rPr>
          <w:sz w:val="24"/>
        </w:rPr>
        <w:t>с</w:t>
      </w:r>
      <w:r>
        <w:rPr>
          <w:spacing w:val="-3"/>
          <w:sz w:val="24"/>
        </w:rPr>
        <w:t xml:space="preserve"> </w:t>
      </w:r>
      <w:r>
        <w:rPr>
          <w:sz w:val="24"/>
        </w:rPr>
        <w:t>изменением</w:t>
      </w:r>
      <w:r>
        <w:rPr>
          <w:spacing w:val="-2"/>
          <w:sz w:val="24"/>
        </w:rPr>
        <w:t xml:space="preserve"> лица);</w:t>
      </w:r>
    </w:p>
    <w:p w:rsidR="002246E2" w:rsidRDefault="00425798" w:rsidP="00EE71B3">
      <w:pPr>
        <w:pStyle w:val="a5"/>
        <w:numPr>
          <w:ilvl w:val="0"/>
          <w:numId w:val="82"/>
        </w:numPr>
        <w:tabs>
          <w:tab w:val="left" w:pos="1904"/>
          <w:tab w:val="left" w:pos="1905"/>
        </w:tabs>
        <w:spacing w:before="59" w:line="254" w:lineRule="auto"/>
        <w:ind w:left="1904" w:right="620" w:hanging="709"/>
        <w:jc w:val="left"/>
        <w:rPr>
          <w:sz w:val="24"/>
        </w:rPr>
      </w:pPr>
      <w:r>
        <w:rPr>
          <w:sz w:val="24"/>
        </w:rPr>
        <w:t>выразительно</w:t>
      </w:r>
      <w:r>
        <w:rPr>
          <w:spacing w:val="-15"/>
          <w:sz w:val="24"/>
        </w:rPr>
        <w:t xml:space="preserve"> </w:t>
      </w:r>
      <w:r>
        <w:rPr>
          <w:sz w:val="24"/>
        </w:rPr>
        <w:t>исполнять</w:t>
      </w:r>
      <w:r>
        <w:rPr>
          <w:spacing w:val="-15"/>
          <w:sz w:val="24"/>
        </w:rPr>
        <w:t xml:space="preserve"> </w:t>
      </w:r>
      <w:r>
        <w:rPr>
          <w:sz w:val="24"/>
        </w:rPr>
        <w:t>стихотворное</w:t>
      </w:r>
      <w:r>
        <w:rPr>
          <w:spacing w:val="-15"/>
          <w:sz w:val="24"/>
        </w:rPr>
        <w:t xml:space="preserve"> </w:t>
      </w:r>
      <w:r>
        <w:rPr>
          <w:sz w:val="24"/>
        </w:rPr>
        <w:t>произведение,</w:t>
      </w:r>
      <w:r>
        <w:rPr>
          <w:spacing w:val="-15"/>
          <w:sz w:val="24"/>
        </w:rPr>
        <w:t xml:space="preserve"> </w:t>
      </w:r>
      <w:r>
        <w:rPr>
          <w:sz w:val="24"/>
        </w:rPr>
        <w:t>создавая</w:t>
      </w:r>
      <w:r>
        <w:rPr>
          <w:spacing w:val="-15"/>
          <w:sz w:val="24"/>
        </w:rPr>
        <w:t xml:space="preserve"> </w:t>
      </w:r>
      <w:r>
        <w:rPr>
          <w:sz w:val="24"/>
        </w:rPr>
        <w:t>соответствующее</w:t>
      </w:r>
      <w:r>
        <w:rPr>
          <w:spacing w:val="-15"/>
          <w:sz w:val="24"/>
        </w:rPr>
        <w:t xml:space="preserve"> </w:t>
      </w:r>
      <w:r>
        <w:rPr>
          <w:sz w:val="24"/>
        </w:rPr>
        <w:t xml:space="preserve">настро- </w:t>
      </w:r>
      <w:r>
        <w:rPr>
          <w:spacing w:val="-2"/>
          <w:sz w:val="24"/>
        </w:rPr>
        <w:t>ение;</w:t>
      </w:r>
    </w:p>
    <w:p w:rsidR="002246E2" w:rsidRDefault="00425798" w:rsidP="00EE71B3">
      <w:pPr>
        <w:pStyle w:val="a5"/>
        <w:numPr>
          <w:ilvl w:val="0"/>
          <w:numId w:val="82"/>
        </w:numPr>
        <w:tabs>
          <w:tab w:val="left" w:pos="1964"/>
          <w:tab w:val="left" w:pos="1965"/>
        </w:tabs>
        <w:spacing w:before="78"/>
        <w:ind w:left="1964" w:hanging="709"/>
        <w:jc w:val="left"/>
        <w:rPr>
          <w:sz w:val="24"/>
        </w:rPr>
      </w:pPr>
      <w:r>
        <w:rPr>
          <w:sz w:val="24"/>
        </w:rPr>
        <w:t>сочинять</w:t>
      </w:r>
      <w:r>
        <w:rPr>
          <w:spacing w:val="-5"/>
          <w:sz w:val="24"/>
        </w:rPr>
        <w:t xml:space="preserve"> </w:t>
      </w:r>
      <w:r>
        <w:rPr>
          <w:sz w:val="24"/>
        </w:rPr>
        <w:t>простые</w:t>
      </w:r>
      <w:r>
        <w:rPr>
          <w:spacing w:val="-1"/>
          <w:sz w:val="24"/>
        </w:rPr>
        <w:t xml:space="preserve"> </w:t>
      </w:r>
      <w:r>
        <w:rPr>
          <w:sz w:val="24"/>
        </w:rPr>
        <w:t>истории</w:t>
      </w:r>
      <w:r>
        <w:rPr>
          <w:spacing w:val="-3"/>
          <w:sz w:val="24"/>
        </w:rPr>
        <w:t xml:space="preserve"> </w:t>
      </w:r>
      <w:r>
        <w:rPr>
          <w:sz w:val="24"/>
        </w:rPr>
        <w:t>(сказки,</w:t>
      </w:r>
      <w:r>
        <w:rPr>
          <w:spacing w:val="-3"/>
          <w:sz w:val="24"/>
        </w:rPr>
        <w:t xml:space="preserve"> </w:t>
      </w:r>
      <w:r>
        <w:rPr>
          <w:sz w:val="24"/>
        </w:rPr>
        <w:t>рассказы)</w:t>
      </w:r>
      <w:r>
        <w:rPr>
          <w:spacing w:val="-2"/>
          <w:sz w:val="24"/>
        </w:rPr>
        <w:t xml:space="preserve"> </w:t>
      </w:r>
      <w:r>
        <w:rPr>
          <w:sz w:val="24"/>
        </w:rPr>
        <w:t>по</w:t>
      </w:r>
      <w:r>
        <w:rPr>
          <w:spacing w:val="-3"/>
          <w:sz w:val="24"/>
        </w:rPr>
        <w:t xml:space="preserve"> </w:t>
      </w:r>
      <w:r>
        <w:rPr>
          <w:spacing w:val="-2"/>
          <w:sz w:val="24"/>
        </w:rPr>
        <w:t>аналогии.</w:t>
      </w:r>
    </w:p>
    <w:p w:rsidR="002246E2" w:rsidRDefault="00425798">
      <w:pPr>
        <w:pStyle w:val="3"/>
        <w:spacing w:before="96"/>
        <w:ind w:left="2329"/>
        <w:jc w:val="left"/>
      </w:pPr>
      <w:r>
        <w:t>Регулятивные</w:t>
      </w:r>
      <w:r>
        <w:rPr>
          <w:spacing w:val="-4"/>
        </w:rPr>
        <w:t xml:space="preserve"> </w:t>
      </w:r>
      <w:r>
        <w:t>универсальные</w:t>
      </w:r>
      <w:r>
        <w:rPr>
          <w:spacing w:val="-4"/>
        </w:rPr>
        <w:t xml:space="preserve"> </w:t>
      </w:r>
      <w:r>
        <w:t>учебные</w:t>
      </w:r>
      <w:r>
        <w:rPr>
          <w:spacing w:val="-7"/>
        </w:rPr>
        <w:t xml:space="preserve"> </w:t>
      </w:r>
      <w:r>
        <w:rPr>
          <w:spacing w:val="-2"/>
        </w:rPr>
        <w:t>действия:</w:t>
      </w:r>
    </w:p>
    <w:p w:rsidR="002246E2" w:rsidRDefault="00425798" w:rsidP="00EE71B3">
      <w:pPr>
        <w:pStyle w:val="a5"/>
        <w:numPr>
          <w:ilvl w:val="0"/>
          <w:numId w:val="82"/>
        </w:numPr>
        <w:tabs>
          <w:tab w:val="left" w:pos="1964"/>
          <w:tab w:val="left" w:pos="1965"/>
        </w:tabs>
        <w:spacing w:before="87" w:line="285" w:lineRule="auto"/>
        <w:ind w:left="1256" w:right="616" w:firstLine="0"/>
        <w:jc w:val="left"/>
        <w:rPr>
          <w:sz w:val="24"/>
        </w:rPr>
      </w:pPr>
      <w:r>
        <w:rPr>
          <w:sz w:val="24"/>
        </w:rPr>
        <w:t>принимать</w:t>
      </w:r>
      <w:r>
        <w:rPr>
          <w:spacing w:val="-15"/>
          <w:sz w:val="24"/>
        </w:rPr>
        <w:t xml:space="preserve"> </w:t>
      </w:r>
      <w:r>
        <w:rPr>
          <w:sz w:val="24"/>
        </w:rPr>
        <w:t>цель</w:t>
      </w:r>
      <w:r>
        <w:rPr>
          <w:spacing w:val="-15"/>
          <w:sz w:val="24"/>
        </w:rPr>
        <w:t xml:space="preserve"> </w:t>
      </w:r>
      <w:r>
        <w:rPr>
          <w:sz w:val="24"/>
        </w:rPr>
        <w:t>чтения,</w:t>
      </w:r>
      <w:r>
        <w:rPr>
          <w:spacing w:val="-15"/>
          <w:sz w:val="24"/>
        </w:rPr>
        <w:t xml:space="preserve"> </w:t>
      </w:r>
      <w:r>
        <w:rPr>
          <w:sz w:val="24"/>
        </w:rPr>
        <w:t>удерживать</w:t>
      </w:r>
      <w:r>
        <w:rPr>
          <w:spacing w:val="-15"/>
          <w:sz w:val="24"/>
        </w:rPr>
        <w:t xml:space="preserve"> </w:t>
      </w:r>
      <w:r>
        <w:rPr>
          <w:sz w:val="24"/>
        </w:rPr>
        <w:t>еѐ</w:t>
      </w:r>
      <w:r>
        <w:rPr>
          <w:spacing w:val="-15"/>
          <w:sz w:val="24"/>
        </w:rPr>
        <w:t xml:space="preserve"> </w:t>
      </w:r>
      <w:r>
        <w:rPr>
          <w:sz w:val="24"/>
        </w:rPr>
        <w:t>в</w:t>
      </w:r>
      <w:r>
        <w:rPr>
          <w:spacing w:val="-15"/>
          <w:sz w:val="24"/>
        </w:rPr>
        <w:t xml:space="preserve"> </w:t>
      </w:r>
      <w:r>
        <w:rPr>
          <w:sz w:val="24"/>
        </w:rPr>
        <w:t>памяти,</w:t>
      </w:r>
      <w:r>
        <w:rPr>
          <w:spacing w:val="-15"/>
          <w:sz w:val="24"/>
        </w:rPr>
        <w:t xml:space="preserve"> </w:t>
      </w:r>
      <w:r>
        <w:rPr>
          <w:sz w:val="24"/>
        </w:rPr>
        <w:t>использовать</w:t>
      </w:r>
      <w:r>
        <w:rPr>
          <w:spacing w:val="-15"/>
          <w:sz w:val="24"/>
        </w:rPr>
        <w:t xml:space="preserve"> </w:t>
      </w:r>
      <w:r>
        <w:rPr>
          <w:sz w:val="24"/>
        </w:rPr>
        <w:t>в</w:t>
      </w:r>
      <w:r>
        <w:rPr>
          <w:spacing w:val="-15"/>
          <w:sz w:val="24"/>
        </w:rPr>
        <w:t xml:space="preserve"> </w:t>
      </w:r>
      <w:r>
        <w:rPr>
          <w:sz w:val="24"/>
        </w:rPr>
        <w:t>зависимости</w:t>
      </w:r>
      <w:r>
        <w:rPr>
          <w:spacing w:val="-15"/>
          <w:sz w:val="24"/>
        </w:rPr>
        <w:t xml:space="preserve"> </w:t>
      </w:r>
      <w:r>
        <w:rPr>
          <w:sz w:val="24"/>
        </w:rPr>
        <w:t>от</w:t>
      </w:r>
      <w:r>
        <w:rPr>
          <w:spacing w:val="-15"/>
          <w:sz w:val="24"/>
        </w:rPr>
        <w:t xml:space="preserve"> </w:t>
      </w:r>
      <w:r>
        <w:rPr>
          <w:sz w:val="24"/>
        </w:rPr>
        <w:t>учебной задачи вид чтения, контролировать реализацию поставленной задачи чтения;</w:t>
      </w:r>
    </w:p>
    <w:p w:rsidR="002246E2" w:rsidRDefault="00425798" w:rsidP="00EE71B3">
      <w:pPr>
        <w:pStyle w:val="a5"/>
        <w:numPr>
          <w:ilvl w:val="0"/>
          <w:numId w:val="82"/>
        </w:numPr>
        <w:tabs>
          <w:tab w:val="left" w:pos="1964"/>
          <w:tab w:val="left" w:pos="1965"/>
        </w:tabs>
        <w:spacing w:before="42"/>
        <w:ind w:left="1964" w:hanging="709"/>
        <w:jc w:val="left"/>
        <w:rPr>
          <w:sz w:val="24"/>
        </w:rPr>
      </w:pPr>
      <w:r>
        <w:rPr>
          <w:sz w:val="24"/>
        </w:rPr>
        <w:t>оценивать</w:t>
      </w:r>
      <w:r>
        <w:rPr>
          <w:spacing w:val="-4"/>
          <w:sz w:val="24"/>
        </w:rPr>
        <w:t xml:space="preserve"> </w:t>
      </w:r>
      <w:r>
        <w:rPr>
          <w:sz w:val="24"/>
        </w:rPr>
        <w:t>качество</w:t>
      </w:r>
      <w:r>
        <w:rPr>
          <w:spacing w:val="-2"/>
          <w:sz w:val="24"/>
        </w:rPr>
        <w:t xml:space="preserve"> </w:t>
      </w:r>
      <w:r>
        <w:rPr>
          <w:sz w:val="24"/>
        </w:rPr>
        <w:t>своего</w:t>
      </w:r>
      <w:r>
        <w:rPr>
          <w:spacing w:val="-3"/>
          <w:sz w:val="24"/>
        </w:rPr>
        <w:t xml:space="preserve"> </w:t>
      </w:r>
      <w:r>
        <w:rPr>
          <w:sz w:val="24"/>
        </w:rPr>
        <w:t>восприятия</w:t>
      </w:r>
      <w:r>
        <w:rPr>
          <w:spacing w:val="-5"/>
          <w:sz w:val="24"/>
        </w:rPr>
        <w:t xml:space="preserve"> </w:t>
      </w:r>
      <w:r>
        <w:rPr>
          <w:sz w:val="24"/>
        </w:rPr>
        <w:t>текста</w:t>
      </w:r>
      <w:r>
        <w:rPr>
          <w:spacing w:val="-1"/>
          <w:sz w:val="24"/>
        </w:rPr>
        <w:t xml:space="preserve"> </w:t>
      </w:r>
      <w:r>
        <w:rPr>
          <w:sz w:val="24"/>
        </w:rPr>
        <w:t>на</w:t>
      </w:r>
      <w:r>
        <w:rPr>
          <w:spacing w:val="-2"/>
          <w:sz w:val="24"/>
        </w:rPr>
        <w:t xml:space="preserve"> слух;</w:t>
      </w:r>
    </w:p>
    <w:p w:rsidR="002246E2" w:rsidRDefault="00425798" w:rsidP="00EE71B3">
      <w:pPr>
        <w:pStyle w:val="a5"/>
        <w:numPr>
          <w:ilvl w:val="0"/>
          <w:numId w:val="82"/>
        </w:numPr>
        <w:tabs>
          <w:tab w:val="left" w:pos="1964"/>
          <w:tab w:val="left" w:pos="1965"/>
        </w:tabs>
        <w:spacing w:before="23" w:line="316" w:lineRule="auto"/>
        <w:ind w:left="1964" w:right="622" w:hanging="708"/>
        <w:jc w:val="left"/>
        <w:rPr>
          <w:sz w:val="24"/>
        </w:rPr>
      </w:pPr>
      <w:r>
        <w:rPr>
          <w:sz w:val="24"/>
        </w:rPr>
        <w:t>выполнять</w:t>
      </w:r>
      <w:r>
        <w:rPr>
          <w:spacing w:val="-11"/>
          <w:sz w:val="24"/>
        </w:rPr>
        <w:t xml:space="preserve"> </w:t>
      </w:r>
      <w:r>
        <w:rPr>
          <w:sz w:val="24"/>
        </w:rPr>
        <w:t>действия</w:t>
      </w:r>
      <w:r>
        <w:rPr>
          <w:spacing w:val="-10"/>
          <w:sz w:val="24"/>
        </w:rPr>
        <w:t xml:space="preserve"> </w:t>
      </w:r>
      <w:r>
        <w:rPr>
          <w:sz w:val="24"/>
        </w:rPr>
        <w:t>контроля/самоконтроля</w:t>
      </w:r>
      <w:r>
        <w:rPr>
          <w:spacing w:val="-9"/>
          <w:sz w:val="24"/>
        </w:rPr>
        <w:t xml:space="preserve"> </w:t>
      </w:r>
      <w:r>
        <w:rPr>
          <w:sz w:val="24"/>
        </w:rPr>
        <w:t>и</w:t>
      </w:r>
      <w:r>
        <w:rPr>
          <w:spacing w:val="-10"/>
          <w:sz w:val="24"/>
        </w:rPr>
        <w:t xml:space="preserve"> </w:t>
      </w:r>
      <w:r>
        <w:rPr>
          <w:sz w:val="24"/>
        </w:rPr>
        <w:t>оценки</w:t>
      </w:r>
      <w:r>
        <w:rPr>
          <w:spacing w:val="-10"/>
          <w:sz w:val="24"/>
        </w:rPr>
        <w:t xml:space="preserve"> </w:t>
      </w:r>
      <w:r>
        <w:rPr>
          <w:sz w:val="24"/>
        </w:rPr>
        <w:t>процесса</w:t>
      </w:r>
      <w:r>
        <w:rPr>
          <w:spacing w:val="-9"/>
          <w:sz w:val="24"/>
        </w:rPr>
        <w:t xml:space="preserve"> </w:t>
      </w:r>
      <w:r>
        <w:rPr>
          <w:sz w:val="24"/>
        </w:rPr>
        <w:t>и</w:t>
      </w:r>
      <w:r>
        <w:rPr>
          <w:spacing w:val="-10"/>
          <w:sz w:val="24"/>
        </w:rPr>
        <w:t xml:space="preserve"> </w:t>
      </w:r>
      <w:r>
        <w:rPr>
          <w:sz w:val="24"/>
        </w:rPr>
        <w:t>результата</w:t>
      </w:r>
      <w:r>
        <w:rPr>
          <w:spacing w:val="-9"/>
          <w:sz w:val="24"/>
        </w:rPr>
        <w:t xml:space="preserve"> </w:t>
      </w:r>
      <w:r>
        <w:rPr>
          <w:sz w:val="24"/>
        </w:rPr>
        <w:t>деятельно- сти, при необходимости вносить коррективы в выполняемые действия.</w:t>
      </w:r>
    </w:p>
    <w:p w:rsidR="002246E2" w:rsidRDefault="00425798">
      <w:pPr>
        <w:pStyle w:val="3"/>
        <w:spacing w:before="8"/>
        <w:ind w:left="2024"/>
        <w:jc w:val="left"/>
      </w:pPr>
      <w:r>
        <w:t>Совместная</w:t>
      </w:r>
      <w:r>
        <w:rPr>
          <w:spacing w:val="1"/>
        </w:rPr>
        <w:t xml:space="preserve"> </w:t>
      </w:r>
      <w:r>
        <w:rPr>
          <w:spacing w:val="-2"/>
        </w:rPr>
        <w:t>деятельность:</w:t>
      </w:r>
    </w:p>
    <w:p w:rsidR="002246E2" w:rsidRDefault="002246E2">
      <w:pPr>
        <w:sectPr w:rsidR="002246E2">
          <w:headerReference w:type="default" r:id="rId114"/>
          <w:footerReference w:type="default" r:id="rId115"/>
          <w:pgSz w:w="11910" w:h="16840"/>
          <w:pgMar w:top="700" w:right="100" w:bottom="680" w:left="220" w:header="0" w:footer="490" w:gutter="0"/>
          <w:cols w:space="720"/>
        </w:sectPr>
      </w:pPr>
    </w:p>
    <w:p w:rsidR="002246E2" w:rsidRDefault="00425798" w:rsidP="00EE71B3">
      <w:pPr>
        <w:pStyle w:val="a5"/>
        <w:numPr>
          <w:ilvl w:val="0"/>
          <w:numId w:val="82"/>
        </w:numPr>
        <w:tabs>
          <w:tab w:val="left" w:pos="1965"/>
        </w:tabs>
        <w:spacing w:before="71" w:line="316" w:lineRule="auto"/>
        <w:ind w:left="1964" w:right="620" w:hanging="708"/>
        <w:rPr>
          <w:sz w:val="24"/>
        </w:rPr>
      </w:pPr>
      <w:r>
        <w:rPr>
          <w:sz w:val="24"/>
        </w:rPr>
        <w:lastRenderedPageBreak/>
        <w:t>участвовать</w:t>
      </w:r>
      <w:r>
        <w:rPr>
          <w:spacing w:val="-9"/>
          <w:sz w:val="24"/>
        </w:rPr>
        <w:t xml:space="preserve"> </w:t>
      </w:r>
      <w:r>
        <w:rPr>
          <w:sz w:val="24"/>
        </w:rPr>
        <w:t>в</w:t>
      </w:r>
      <w:r>
        <w:rPr>
          <w:spacing w:val="-5"/>
          <w:sz w:val="24"/>
        </w:rPr>
        <w:t xml:space="preserve"> </w:t>
      </w:r>
      <w:r>
        <w:rPr>
          <w:sz w:val="24"/>
        </w:rPr>
        <w:t>совместной</w:t>
      </w:r>
      <w:r>
        <w:rPr>
          <w:spacing w:val="-8"/>
          <w:sz w:val="24"/>
        </w:rPr>
        <w:t xml:space="preserve"> </w:t>
      </w:r>
      <w:r>
        <w:rPr>
          <w:sz w:val="24"/>
        </w:rPr>
        <w:t>деятельности:</w:t>
      </w:r>
      <w:r>
        <w:rPr>
          <w:spacing w:val="-11"/>
          <w:sz w:val="24"/>
        </w:rPr>
        <w:t xml:space="preserve"> </w:t>
      </w:r>
      <w:r>
        <w:rPr>
          <w:sz w:val="24"/>
        </w:rPr>
        <w:t>выполнять</w:t>
      </w:r>
      <w:r>
        <w:rPr>
          <w:spacing w:val="-9"/>
          <w:sz w:val="24"/>
        </w:rPr>
        <w:t xml:space="preserve"> </w:t>
      </w:r>
      <w:r>
        <w:rPr>
          <w:sz w:val="24"/>
        </w:rPr>
        <w:t>роли</w:t>
      </w:r>
      <w:r>
        <w:rPr>
          <w:spacing w:val="-4"/>
          <w:sz w:val="24"/>
        </w:rPr>
        <w:t xml:space="preserve"> </w:t>
      </w:r>
      <w:r>
        <w:rPr>
          <w:sz w:val="24"/>
        </w:rPr>
        <w:t>лидера,</w:t>
      </w:r>
      <w:r>
        <w:rPr>
          <w:spacing w:val="-8"/>
          <w:sz w:val="24"/>
        </w:rPr>
        <w:t xml:space="preserve"> </w:t>
      </w:r>
      <w:r>
        <w:rPr>
          <w:sz w:val="24"/>
        </w:rPr>
        <w:t>подчинѐнного,</w:t>
      </w:r>
      <w:r>
        <w:rPr>
          <w:spacing w:val="-8"/>
          <w:sz w:val="24"/>
        </w:rPr>
        <w:t xml:space="preserve"> </w:t>
      </w:r>
      <w:r>
        <w:rPr>
          <w:sz w:val="24"/>
        </w:rPr>
        <w:t>соблю- дать равноправие и дружелюбие;</w:t>
      </w:r>
    </w:p>
    <w:p w:rsidR="002246E2" w:rsidRDefault="00425798" w:rsidP="00EE71B3">
      <w:pPr>
        <w:pStyle w:val="a5"/>
        <w:numPr>
          <w:ilvl w:val="0"/>
          <w:numId w:val="82"/>
        </w:numPr>
        <w:tabs>
          <w:tab w:val="left" w:pos="1965"/>
        </w:tabs>
        <w:spacing w:before="3" w:line="314" w:lineRule="auto"/>
        <w:ind w:left="1964" w:right="615" w:hanging="708"/>
        <w:rPr>
          <w:sz w:val="24"/>
        </w:rPr>
      </w:pPr>
      <w:r>
        <w:rPr>
          <w:sz w:val="24"/>
        </w:rPr>
        <w:t>в</w:t>
      </w:r>
      <w:r>
        <w:rPr>
          <w:spacing w:val="-14"/>
          <w:sz w:val="24"/>
        </w:rPr>
        <w:t xml:space="preserve"> </w:t>
      </w:r>
      <w:r>
        <w:rPr>
          <w:sz w:val="24"/>
        </w:rPr>
        <w:t>коллективной</w:t>
      </w:r>
      <w:r>
        <w:rPr>
          <w:spacing w:val="-10"/>
          <w:sz w:val="24"/>
        </w:rPr>
        <w:t xml:space="preserve"> </w:t>
      </w:r>
      <w:r>
        <w:rPr>
          <w:sz w:val="24"/>
        </w:rPr>
        <w:t>театрализованной</w:t>
      </w:r>
      <w:r>
        <w:rPr>
          <w:spacing w:val="-13"/>
          <w:sz w:val="24"/>
        </w:rPr>
        <w:t xml:space="preserve"> </w:t>
      </w:r>
      <w:r>
        <w:rPr>
          <w:sz w:val="24"/>
        </w:rPr>
        <w:t>деятельности</w:t>
      </w:r>
      <w:r>
        <w:rPr>
          <w:spacing w:val="-13"/>
          <w:sz w:val="24"/>
        </w:rPr>
        <w:t xml:space="preserve"> </w:t>
      </w:r>
      <w:r>
        <w:rPr>
          <w:sz w:val="24"/>
        </w:rPr>
        <w:t>читать</w:t>
      </w:r>
      <w:r>
        <w:rPr>
          <w:spacing w:val="-10"/>
          <w:sz w:val="24"/>
        </w:rPr>
        <w:t xml:space="preserve"> </w:t>
      </w:r>
      <w:r>
        <w:rPr>
          <w:sz w:val="24"/>
        </w:rPr>
        <w:t>по</w:t>
      </w:r>
      <w:r>
        <w:rPr>
          <w:spacing w:val="-13"/>
          <w:sz w:val="24"/>
        </w:rPr>
        <w:t xml:space="preserve"> </w:t>
      </w:r>
      <w:r>
        <w:rPr>
          <w:sz w:val="24"/>
        </w:rPr>
        <w:t>ролям,</w:t>
      </w:r>
      <w:r>
        <w:rPr>
          <w:spacing w:val="-12"/>
          <w:sz w:val="24"/>
        </w:rPr>
        <w:t xml:space="preserve"> </w:t>
      </w:r>
      <w:r>
        <w:rPr>
          <w:sz w:val="24"/>
        </w:rPr>
        <w:t>инсценировать/драма- тизировать несложные произведения фольклора и художественной литературы; выби- рать роль, договариваться о манере еѐ исполнения в соответствии с общим замыслом;</w:t>
      </w:r>
    </w:p>
    <w:p w:rsidR="002246E2" w:rsidRDefault="00425798" w:rsidP="00EE71B3">
      <w:pPr>
        <w:pStyle w:val="a5"/>
        <w:numPr>
          <w:ilvl w:val="0"/>
          <w:numId w:val="82"/>
        </w:numPr>
        <w:tabs>
          <w:tab w:val="left" w:pos="1965"/>
        </w:tabs>
        <w:spacing w:before="6" w:line="316" w:lineRule="auto"/>
        <w:ind w:left="1964" w:right="623" w:hanging="708"/>
        <w:rPr>
          <w:sz w:val="24"/>
        </w:rPr>
      </w:pPr>
      <w:r>
        <w:rPr>
          <w:sz w:val="24"/>
        </w:rPr>
        <w:t>осуществлять взаимопомощь, проявлять ответственность при выполнении своей части работы, оценивать свой вклад в общее дело.</w:t>
      </w:r>
    </w:p>
    <w:p w:rsidR="002246E2" w:rsidRDefault="00C17B8B" w:rsidP="00C17B8B">
      <w:pPr>
        <w:pStyle w:val="1"/>
        <w:tabs>
          <w:tab w:val="left" w:pos="5722"/>
        </w:tabs>
        <w:spacing w:before="8"/>
        <w:ind w:left="5722" w:right="0"/>
        <w:jc w:val="left"/>
      </w:pPr>
      <w:r>
        <w:rPr>
          <w:spacing w:val="-2"/>
        </w:rPr>
        <w:t xml:space="preserve">4 </w:t>
      </w:r>
      <w:r w:rsidR="00425798">
        <w:rPr>
          <w:spacing w:val="-2"/>
        </w:rPr>
        <w:t>КЛАСС</w:t>
      </w:r>
    </w:p>
    <w:p w:rsidR="002246E2" w:rsidRDefault="00425798">
      <w:pPr>
        <w:pStyle w:val="a3"/>
        <w:spacing w:before="32" w:line="314" w:lineRule="auto"/>
        <w:ind w:left="1256" w:right="700" w:firstLine="707"/>
      </w:pPr>
      <w:r>
        <w:rPr>
          <w:i/>
        </w:rPr>
        <w:t>О</w:t>
      </w:r>
      <w:r>
        <w:rPr>
          <w:i/>
          <w:spacing w:val="-9"/>
        </w:rPr>
        <w:t xml:space="preserve"> </w:t>
      </w:r>
      <w:r>
        <w:rPr>
          <w:i/>
        </w:rPr>
        <w:t>Родине,</w:t>
      </w:r>
      <w:r>
        <w:rPr>
          <w:i/>
          <w:spacing w:val="-8"/>
        </w:rPr>
        <w:t xml:space="preserve"> </w:t>
      </w:r>
      <w:r>
        <w:rPr>
          <w:i/>
        </w:rPr>
        <w:t>героические</w:t>
      </w:r>
      <w:r>
        <w:rPr>
          <w:i/>
          <w:spacing w:val="-10"/>
        </w:rPr>
        <w:t xml:space="preserve"> </w:t>
      </w:r>
      <w:r>
        <w:rPr>
          <w:i/>
        </w:rPr>
        <w:t>страницы</w:t>
      </w:r>
      <w:r>
        <w:rPr>
          <w:i/>
          <w:spacing w:val="-6"/>
        </w:rPr>
        <w:t xml:space="preserve"> </w:t>
      </w:r>
      <w:r>
        <w:rPr>
          <w:i/>
        </w:rPr>
        <w:t>истории.</w:t>
      </w:r>
      <w:r>
        <w:rPr>
          <w:i/>
          <w:spacing w:val="-3"/>
        </w:rPr>
        <w:t xml:space="preserve"> </w:t>
      </w:r>
      <w:r>
        <w:t>Наше</w:t>
      </w:r>
      <w:r>
        <w:rPr>
          <w:spacing w:val="-6"/>
        </w:rPr>
        <w:t xml:space="preserve"> </w:t>
      </w:r>
      <w:r>
        <w:t>Отечество,</w:t>
      </w:r>
      <w:r>
        <w:rPr>
          <w:spacing w:val="-8"/>
        </w:rPr>
        <w:t xml:space="preserve"> </w:t>
      </w:r>
      <w:r>
        <w:t>образ</w:t>
      </w:r>
      <w:r>
        <w:rPr>
          <w:spacing w:val="-7"/>
        </w:rPr>
        <w:t xml:space="preserve"> </w:t>
      </w:r>
      <w:r>
        <w:t>родной</w:t>
      </w:r>
      <w:r>
        <w:rPr>
          <w:spacing w:val="-8"/>
        </w:rPr>
        <w:t xml:space="preserve"> </w:t>
      </w:r>
      <w:r>
        <w:t>земли</w:t>
      </w:r>
      <w:r>
        <w:rPr>
          <w:spacing w:val="-8"/>
        </w:rPr>
        <w:t xml:space="preserve"> </w:t>
      </w:r>
      <w:r>
        <w:t>в</w:t>
      </w:r>
      <w:r>
        <w:rPr>
          <w:spacing w:val="-9"/>
        </w:rPr>
        <w:t xml:space="preserve"> </w:t>
      </w:r>
      <w:r>
        <w:t>сти- хотворных</w:t>
      </w:r>
      <w:r>
        <w:rPr>
          <w:spacing w:val="-4"/>
        </w:rPr>
        <w:t xml:space="preserve"> </w:t>
      </w:r>
      <w:r>
        <w:t>и</w:t>
      </w:r>
      <w:r>
        <w:rPr>
          <w:spacing w:val="-5"/>
        </w:rPr>
        <w:t xml:space="preserve"> </w:t>
      </w:r>
      <w:r>
        <w:t>прозаических</w:t>
      </w:r>
      <w:r>
        <w:rPr>
          <w:spacing w:val="-4"/>
        </w:rPr>
        <w:t xml:space="preserve"> </w:t>
      </w:r>
      <w:r>
        <w:t>произведениях</w:t>
      </w:r>
      <w:r>
        <w:rPr>
          <w:spacing w:val="-4"/>
        </w:rPr>
        <w:t xml:space="preserve"> </w:t>
      </w:r>
      <w:r>
        <w:t>писателей</w:t>
      </w:r>
      <w:r>
        <w:rPr>
          <w:spacing w:val="-5"/>
        </w:rPr>
        <w:t xml:space="preserve"> </w:t>
      </w:r>
      <w:r>
        <w:t>и</w:t>
      </w:r>
      <w:r>
        <w:rPr>
          <w:spacing w:val="-5"/>
        </w:rPr>
        <w:t xml:space="preserve"> </w:t>
      </w:r>
      <w:r>
        <w:t>поэтов</w:t>
      </w:r>
      <w:r>
        <w:rPr>
          <w:spacing w:val="-6"/>
        </w:rPr>
        <w:t xml:space="preserve"> </w:t>
      </w:r>
      <w:r>
        <w:t>ХIХ</w:t>
      </w:r>
      <w:r>
        <w:rPr>
          <w:spacing w:val="-6"/>
        </w:rPr>
        <w:t xml:space="preserve"> </w:t>
      </w:r>
      <w:r>
        <w:t>и</w:t>
      </w:r>
      <w:r>
        <w:rPr>
          <w:spacing w:val="-5"/>
        </w:rPr>
        <w:t xml:space="preserve"> </w:t>
      </w:r>
      <w:r>
        <w:t>ХХ</w:t>
      </w:r>
      <w:r>
        <w:rPr>
          <w:spacing w:val="-6"/>
        </w:rPr>
        <w:t xml:space="preserve"> </w:t>
      </w:r>
      <w:r>
        <w:t>веков</w:t>
      </w:r>
      <w:r>
        <w:rPr>
          <w:spacing w:val="-6"/>
        </w:rPr>
        <w:t xml:space="preserve"> </w:t>
      </w:r>
      <w:r>
        <w:t>(по</w:t>
      </w:r>
      <w:r>
        <w:rPr>
          <w:spacing w:val="-4"/>
        </w:rPr>
        <w:t xml:space="preserve"> </w:t>
      </w:r>
      <w:r>
        <w:t>выбору,</w:t>
      </w:r>
      <w:r>
        <w:rPr>
          <w:spacing w:val="-4"/>
        </w:rPr>
        <w:t xml:space="preserve"> </w:t>
      </w:r>
      <w:r>
        <w:t>не менее четырех, например, произведения И. С. Никитина, Н. М. Языкова, С. Т. Романовского, А.</w:t>
      </w:r>
      <w:r>
        <w:rPr>
          <w:spacing w:val="-4"/>
        </w:rPr>
        <w:t xml:space="preserve"> </w:t>
      </w:r>
      <w:r>
        <w:t>Т.</w:t>
      </w:r>
      <w:r>
        <w:rPr>
          <w:spacing w:val="-8"/>
        </w:rPr>
        <w:t xml:space="preserve"> </w:t>
      </w:r>
      <w:r>
        <w:t>Твардовского,</w:t>
      </w:r>
      <w:r>
        <w:rPr>
          <w:spacing w:val="-8"/>
        </w:rPr>
        <w:t xml:space="preserve"> </w:t>
      </w:r>
      <w:r>
        <w:t>М.</w:t>
      </w:r>
      <w:r>
        <w:rPr>
          <w:spacing w:val="-8"/>
        </w:rPr>
        <w:t xml:space="preserve"> </w:t>
      </w:r>
      <w:r>
        <w:t>М.</w:t>
      </w:r>
      <w:r>
        <w:rPr>
          <w:spacing w:val="-3"/>
        </w:rPr>
        <w:t xml:space="preserve"> </w:t>
      </w:r>
      <w:r>
        <w:t>Пришвина,</w:t>
      </w:r>
      <w:r>
        <w:rPr>
          <w:spacing w:val="-3"/>
        </w:rPr>
        <w:t xml:space="preserve"> </w:t>
      </w:r>
      <w:r>
        <w:t>С.</w:t>
      </w:r>
      <w:r>
        <w:rPr>
          <w:spacing w:val="-8"/>
        </w:rPr>
        <w:t xml:space="preserve"> </w:t>
      </w:r>
      <w:r>
        <w:t>Д.</w:t>
      </w:r>
      <w:r>
        <w:rPr>
          <w:spacing w:val="-7"/>
        </w:rPr>
        <w:t xml:space="preserve"> </w:t>
      </w:r>
      <w:r>
        <w:t>Дрожжина,</w:t>
      </w:r>
      <w:r>
        <w:rPr>
          <w:spacing w:val="-3"/>
        </w:rPr>
        <w:t xml:space="preserve"> </w:t>
      </w:r>
      <w:r>
        <w:t>В.</w:t>
      </w:r>
      <w:r>
        <w:rPr>
          <w:spacing w:val="-8"/>
        </w:rPr>
        <w:t xml:space="preserve"> </w:t>
      </w:r>
      <w:r>
        <w:t>М. Пескова</w:t>
      </w:r>
      <w:r>
        <w:rPr>
          <w:spacing w:val="-6"/>
        </w:rPr>
        <w:t xml:space="preserve"> </w:t>
      </w:r>
      <w:r>
        <w:t>и</w:t>
      </w:r>
      <w:r>
        <w:rPr>
          <w:spacing w:val="-8"/>
        </w:rPr>
        <w:t xml:space="preserve"> </w:t>
      </w:r>
      <w:r>
        <w:t>др.).</w:t>
      </w:r>
      <w:r>
        <w:rPr>
          <w:spacing w:val="-3"/>
        </w:rPr>
        <w:t xml:space="preserve"> </w:t>
      </w:r>
      <w:r>
        <w:t>Представление</w:t>
      </w:r>
      <w:r>
        <w:rPr>
          <w:spacing w:val="-6"/>
        </w:rPr>
        <w:t xml:space="preserve"> </w:t>
      </w:r>
      <w:r>
        <w:t>о проявлении любви к родной земле в литературе разных народов (на примере писателей род- ного</w:t>
      </w:r>
      <w:r>
        <w:rPr>
          <w:spacing w:val="-4"/>
        </w:rPr>
        <w:t xml:space="preserve"> </w:t>
      </w:r>
      <w:r>
        <w:t>края,</w:t>
      </w:r>
      <w:r>
        <w:rPr>
          <w:spacing w:val="-4"/>
        </w:rPr>
        <w:t xml:space="preserve"> </w:t>
      </w:r>
      <w:r>
        <w:t>представителей</w:t>
      </w:r>
      <w:r>
        <w:rPr>
          <w:spacing w:val="-5"/>
        </w:rPr>
        <w:t xml:space="preserve"> </w:t>
      </w:r>
      <w:r>
        <w:t>разных</w:t>
      </w:r>
      <w:r>
        <w:rPr>
          <w:spacing w:val="-4"/>
        </w:rPr>
        <w:t xml:space="preserve"> </w:t>
      </w:r>
      <w:r>
        <w:t>народов</w:t>
      </w:r>
      <w:r>
        <w:rPr>
          <w:spacing w:val="-6"/>
        </w:rPr>
        <w:t xml:space="preserve"> </w:t>
      </w:r>
      <w:r>
        <w:t>России).</w:t>
      </w:r>
      <w:r>
        <w:rPr>
          <w:spacing w:val="-4"/>
        </w:rPr>
        <w:t xml:space="preserve"> </w:t>
      </w:r>
      <w:r>
        <w:t>Страницы</w:t>
      </w:r>
      <w:r>
        <w:rPr>
          <w:spacing w:val="-6"/>
        </w:rPr>
        <w:t xml:space="preserve"> </w:t>
      </w:r>
      <w:r>
        <w:t>истории</w:t>
      </w:r>
      <w:r>
        <w:rPr>
          <w:spacing w:val="-5"/>
        </w:rPr>
        <w:t xml:space="preserve"> </w:t>
      </w:r>
      <w:r>
        <w:t>России,</w:t>
      </w:r>
      <w:r>
        <w:rPr>
          <w:spacing w:val="-4"/>
        </w:rPr>
        <w:t xml:space="preserve"> </w:t>
      </w:r>
      <w:r>
        <w:t>великие</w:t>
      </w:r>
      <w:r>
        <w:rPr>
          <w:spacing w:val="-4"/>
        </w:rPr>
        <w:t xml:space="preserve"> </w:t>
      </w:r>
      <w:r>
        <w:t>люди и события: образы Александра Невского, Дмитрия Пожарского, Дмитрия Донского, Алек- сандра Суворова, Михаила Кутузова и других выдающихся защитников Отечества в литера- туре для детей. Отражение нравственной идеи: любовь к Родине. Героическое прошлое Рос- сии, тема Великой Отечественной войны в произведениях литературы (на примере рассказов А. П.</w:t>
      </w:r>
    </w:p>
    <w:p w:rsidR="002246E2" w:rsidRDefault="00425798">
      <w:pPr>
        <w:pStyle w:val="a3"/>
        <w:spacing w:before="12" w:line="316" w:lineRule="auto"/>
        <w:ind w:left="1268" w:right="631" w:hanging="12"/>
      </w:pPr>
      <w:r>
        <w:t xml:space="preserve">Платонова, Л. А. Кассиля, В. К. Железняка, С. П. Алексеева). Осознание понятия: поступок, </w:t>
      </w:r>
      <w:r>
        <w:rPr>
          <w:spacing w:val="-2"/>
        </w:rPr>
        <w:t>подвиг.</w:t>
      </w:r>
    </w:p>
    <w:p w:rsidR="002246E2" w:rsidRDefault="00425798">
      <w:pPr>
        <w:pStyle w:val="a3"/>
        <w:spacing w:before="3" w:line="312" w:lineRule="auto"/>
        <w:ind w:left="1256" w:right="628" w:firstLine="707"/>
      </w:pPr>
      <w:r>
        <w:t>Круг чтения: народная и авторская песня: понятие исторической песни, знакомство с песнями на тему Великой Отечественной войны.</w:t>
      </w:r>
    </w:p>
    <w:p w:rsidR="002246E2" w:rsidRDefault="00425798">
      <w:pPr>
        <w:pStyle w:val="a3"/>
        <w:spacing w:before="11" w:line="314" w:lineRule="auto"/>
        <w:ind w:left="1256" w:right="703" w:firstLine="707"/>
      </w:pPr>
      <w:r>
        <w:rPr>
          <w:i/>
        </w:rPr>
        <w:t xml:space="preserve">Фольклор </w:t>
      </w:r>
      <w:r>
        <w:t>(</w:t>
      </w:r>
      <w:r>
        <w:rPr>
          <w:i/>
        </w:rPr>
        <w:t>устное народное творчество</w:t>
      </w:r>
      <w:r>
        <w:t>)</w:t>
      </w:r>
      <w:r>
        <w:rPr>
          <w:i/>
        </w:rPr>
        <w:t xml:space="preserve">. </w:t>
      </w:r>
      <w:r>
        <w:t>Фольклор как народная духовная культура (произведения по выбору). Многообразие видов фольклора: словесный, музыкальный, обря- довый (календарный). Культурное значение фольклора для появления художественной лите- ратуры.</w:t>
      </w:r>
      <w:r>
        <w:rPr>
          <w:spacing w:val="-4"/>
        </w:rPr>
        <w:t xml:space="preserve"> </w:t>
      </w:r>
      <w:r>
        <w:t>Малые</w:t>
      </w:r>
      <w:r>
        <w:rPr>
          <w:spacing w:val="-7"/>
        </w:rPr>
        <w:t xml:space="preserve"> </w:t>
      </w:r>
      <w:r>
        <w:t>жанры</w:t>
      </w:r>
      <w:r>
        <w:rPr>
          <w:spacing w:val="-10"/>
        </w:rPr>
        <w:t xml:space="preserve"> </w:t>
      </w:r>
      <w:r>
        <w:t>фольклора</w:t>
      </w:r>
      <w:r>
        <w:rPr>
          <w:spacing w:val="-8"/>
        </w:rPr>
        <w:t xml:space="preserve"> </w:t>
      </w:r>
      <w:r>
        <w:t>(назначение,</w:t>
      </w:r>
      <w:r>
        <w:rPr>
          <w:spacing w:val="-9"/>
        </w:rPr>
        <w:t xml:space="preserve"> </w:t>
      </w:r>
      <w:r>
        <w:t>сравнение,</w:t>
      </w:r>
      <w:r>
        <w:rPr>
          <w:spacing w:val="-9"/>
        </w:rPr>
        <w:t xml:space="preserve"> </w:t>
      </w:r>
      <w:r>
        <w:t>классификация).</w:t>
      </w:r>
      <w:r>
        <w:rPr>
          <w:spacing w:val="-8"/>
        </w:rPr>
        <w:t xml:space="preserve"> </w:t>
      </w:r>
      <w:r>
        <w:t>Собиратели</w:t>
      </w:r>
      <w:r>
        <w:rPr>
          <w:spacing w:val="-9"/>
        </w:rPr>
        <w:t xml:space="preserve"> </w:t>
      </w:r>
      <w:r>
        <w:t>фоль- клора (А. Н. Афанасьев, В. И. Даль). Виды сказок: о животных, бытовые, волшебные. Отра- жение в произведениях фольклора нравственных ценностей, быта и культуры народов мира. Сходство</w:t>
      </w:r>
      <w:r>
        <w:rPr>
          <w:spacing w:val="-5"/>
        </w:rPr>
        <w:t xml:space="preserve"> </w:t>
      </w:r>
      <w:r>
        <w:t>фольклорных</w:t>
      </w:r>
      <w:r>
        <w:rPr>
          <w:spacing w:val="-5"/>
        </w:rPr>
        <w:t xml:space="preserve"> </w:t>
      </w:r>
      <w:r>
        <w:t>произведений</w:t>
      </w:r>
      <w:r>
        <w:rPr>
          <w:spacing w:val="-6"/>
        </w:rPr>
        <w:t xml:space="preserve"> </w:t>
      </w:r>
      <w:r>
        <w:t>разных</w:t>
      </w:r>
      <w:r>
        <w:rPr>
          <w:spacing w:val="-5"/>
        </w:rPr>
        <w:t xml:space="preserve"> </w:t>
      </w:r>
      <w:r>
        <w:t>народов</w:t>
      </w:r>
      <w:r>
        <w:rPr>
          <w:spacing w:val="-7"/>
        </w:rPr>
        <w:t xml:space="preserve"> </w:t>
      </w:r>
      <w:r>
        <w:t>по</w:t>
      </w:r>
      <w:r>
        <w:rPr>
          <w:spacing w:val="-10"/>
        </w:rPr>
        <w:t xml:space="preserve"> </w:t>
      </w:r>
      <w:r>
        <w:t>тематике,</w:t>
      </w:r>
      <w:r>
        <w:rPr>
          <w:spacing w:val="-5"/>
        </w:rPr>
        <w:t xml:space="preserve"> </w:t>
      </w:r>
      <w:r>
        <w:t>художественным</w:t>
      </w:r>
      <w:r>
        <w:rPr>
          <w:spacing w:val="-5"/>
        </w:rPr>
        <w:t xml:space="preserve"> </w:t>
      </w:r>
      <w:r>
        <w:t>образам и форме («бродячие» сюжеты).</w:t>
      </w:r>
    </w:p>
    <w:p w:rsidR="002246E2" w:rsidRDefault="00425798">
      <w:pPr>
        <w:pStyle w:val="a3"/>
        <w:spacing w:before="13" w:line="314" w:lineRule="auto"/>
        <w:ind w:left="1256" w:right="696" w:firstLine="707"/>
      </w:pPr>
      <w:r>
        <w:t>Круг чтения: былина как эпическая песня о героическом событии. Герой былины — защитник</w:t>
      </w:r>
      <w:r>
        <w:rPr>
          <w:spacing w:val="-15"/>
        </w:rPr>
        <w:t xml:space="preserve"> </w:t>
      </w:r>
      <w:r>
        <w:t>страны.</w:t>
      </w:r>
      <w:r>
        <w:rPr>
          <w:spacing w:val="-15"/>
        </w:rPr>
        <w:t xml:space="preserve"> </w:t>
      </w:r>
      <w:r>
        <w:t>Образы</w:t>
      </w:r>
      <w:r>
        <w:rPr>
          <w:spacing w:val="-15"/>
        </w:rPr>
        <w:t xml:space="preserve"> </w:t>
      </w:r>
      <w:r>
        <w:t>русских</w:t>
      </w:r>
      <w:r>
        <w:rPr>
          <w:spacing w:val="-15"/>
        </w:rPr>
        <w:t xml:space="preserve"> </w:t>
      </w:r>
      <w:r>
        <w:t>богатырей:</w:t>
      </w:r>
      <w:r>
        <w:rPr>
          <w:spacing w:val="-15"/>
        </w:rPr>
        <w:t xml:space="preserve"> </w:t>
      </w:r>
      <w:r>
        <w:t>Ильи</w:t>
      </w:r>
      <w:r>
        <w:rPr>
          <w:spacing w:val="-15"/>
        </w:rPr>
        <w:t xml:space="preserve"> </w:t>
      </w:r>
      <w:r>
        <w:t>Муромца,</w:t>
      </w:r>
      <w:r>
        <w:rPr>
          <w:spacing w:val="-15"/>
        </w:rPr>
        <w:t xml:space="preserve"> </w:t>
      </w:r>
      <w:r>
        <w:t>Алёши</w:t>
      </w:r>
      <w:r>
        <w:rPr>
          <w:spacing w:val="-15"/>
        </w:rPr>
        <w:t xml:space="preserve"> </w:t>
      </w:r>
      <w:r>
        <w:t>Поповича,</w:t>
      </w:r>
      <w:r>
        <w:rPr>
          <w:spacing w:val="-15"/>
        </w:rPr>
        <w:t xml:space="preserve"> </w:t>
      </w:r>
      <w:r>
        <w:t>Добрыни</w:t>
      </w:r>
      <w:r>
        <w:rPr>
          <w:spacing w:val="-15"/>
        </w:rPr>
        <w:t xml:space="preserve"> </w:t>
      </w:r>
      <w:r>
        <w:t>Ни- 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w:t>
      </w:r>
      <w:r>
        <w:rPr>
          <w:spacing w:val="-3"/>
        </w:rPr>
        <w:t xml:space="preserve"> </w:t>
      </w:r>
      <w:r>
        <w:t>слова,</w:t>
      </w:r>
      <w:r>
        <w:rPr>
          <w:spacing w:val="-3"/>
        </w:rPr>
        <w:t xml:space="preserve"> </w:t>
      </w:r>
      <w:r>
        <w:t>их</w:t>
      </w:r>
      <w:r>
        <w:rPr>
          <w:spacing w:val="-4"/>
        </w:rPr>
        <w:t xml:space="preserve"> </w:t>
      </w:r>
      <w:r>
        <w:t>место</w:t>
      </w:r>
      <w:r>
        <w:rPr>
          <w:spacing w:val="-3"/>
        </w:rPr>
        <w:t xml:space="preserve"> </w:t>
      </w:r>
      <w:r>
        <w:t>в</w:t>
      </w:r>
      <w:r>
        <w:rPr>
          <w:spacing w:val="-9"/>
        </w:rPr>
        <w:t xml:space="preserve"> </w:t>
      </w:r>
      <w:r>
        <w:t>былине</w:t>
      </w:r>
      <w:r>
        <w:rPr>
          <w:spacing w:val="-3"/>
        </w:rPr>
        <w:t xml:space="preserve"> </w:t>
      </w:r>
      <w:r>
        <w:t>и</w:t>
      </w:r>
      <w:r>
        <w:rPr>
          <w:spacing w:val="-8"/>
        </w:rPr>
        <w:t xml:space="preserve"> </w:t>
      </w:r>
      <w:r>
        <w:t>представление</w:t>
      </w:r>
      <w:r>
        <w:rPr>
          <w:spacing w:val="-2"/>
        </w:rPr>
        <w:t xml:space="preserve"> </w:t>
      </w:r>
      <w:r>
        <w:t>в</w:t>
      </w:r>
      <w:r>
        <w:rPr>
          <w:spacing w:val="-5"/>
        </w:rPr>
        <w:t xml:space="preserve"> </w:t>
      </w:r>
      <w:r>
        <w:t>современной</w:t>
      </w:r>
      <w:r>
        <w:rPr>
          <w:spacing w:val="-3"/>
        </w:rPr>
        <w:t xml:space="preserve"> </w:t>
      </w:r>
      <w:r>
        <w:t>лексике.</w:t>
      </w:r>
      <w:r>
        <w:rPr>
          <w:spacing w:val="-8"/>
        </w:rPr>
        <w:t xml:space="preserve"> </w:t>
      </w:r>
      <w:r>
        <w:t>Народные</w:t>
      </w:r>
      <w:r>
        <w:rPr>
          <w:spacing w:val="-2"/>
        </w:rPr>
        <w:t xml:space="preserve"> </w:t>
      </w:r>
      <w:r>
        <w:t>бы- линно-сказочные темы в творчестве художника В. М. Васнецова.</w:t>
      </w:r>
    </w:p>
    <w:p w:rsidR="002246E2" w:rsidRDefault="00425798">
      <w:pPr>
        <w:pStyle w:val="a3"/>
        <w:spacing w:before="7" w:line="314" w:lineRule="auto"/>
        <w:ind w:left="1256" w:right="700" w:firstLine="707"/>
      </w:pPr>
      <w:r>
        <w:rPr>
          <w:i/>
        </w:rPr>
        <w:t>Творчество</w:t>
      </w:r>
      <w:r>
        <w:rPr>
          <w:i/>
          <w:spacing w:val="-5"/>
        </w:rPr>
        <w:t xml:space="preserve"> </w:t>
      </w:r>
      <w:r>
        <w:rPr>
          <w:i/>
        </w:rPr>
        <w:t>А.</w:t>
      </w:r>
      <w:r>
        <w:rPr>
          <w:i/>
          <w:spacing w:val="-9"/>
        </w:rPr>
        <w:t xml:space="preserve"> </w:t>
      </w:r>
      <w:r>
        <w:rPr>
          <w:i/>
        </w:rPr>
        <w:t>С.</w:t>
      </w:r>
      <w:r>
        <w:rPr>
          <w:i/>
          <w:spacing w:val="-4"/>
        </w:rPr>
        <w:t xml:space="preserve"> </w:t>
      </w:r>
      <w:r>
        <w:rPr>
          <w:i/>
        </w:rPr>
        <w:t>Пушкина.</w:t>
      </w:r>
      <w:r>
        <w:rPr>
          <w:i/>
          <w:spacing w:val="-2"/>
        </w:rPr>
        <w:t xml:space="preserve"> </w:t>
      </w:r>
      <w:r>
        <w:t>Картины</w:t>
      </w:r>
      <w:r>
        <w:rPr>
          <w:spacing w:val="-6"/>
        </w:rPr>
        <w:t xml:space="preserve"> </w:t>
      </w:r>
      <w:r>
        <w:t>природы</w:t>
      </w:r>
      <w:r>
        <w:rPr>
          <w:spacing w:val="-6"/>
        </w:rPr>
        <w:t xml:space="preserve"> </w:t>
      </w:r>
      <w:r>
        <w:t>в</w:t>
      </w:r>
      <w:r>
        <w:rPr>
          <w:spacing w:val="-6"/>
        </w:rPr>
        <w:t xml:space="preserve"> </w:t>
      </w:r>
      <w:r>
        <w:t>лирических</w:t>
      </w:r>
      <w:r>
        <w:rPr>
          <w:spacing w:val="-4"/>
        </w:rPr>
        <w:t xml:space="preserve"> </w:t>
      </w:r>
      <w:r>
        <w:t>произведениях</w:t>
      </w:r>
      <w:r>
        <w:rPr>
          <w:spacing w:val="-9"/>
        </w:rPr>
        <w:t xml:space="preserve"> </w:t>
      </w:r>
      <w:r>
        <w:t>А.</w:t>
      </w:r>
      <w:r>
        <w:rPr>
          <w:spacing w:val="-4"/>
        </w:rPr>
        <w:t xml:space="preserve"> </w:t>
      </w:r>
      <w:r>
        <w:t>С.</w:t>
      </w:r>
      <w:r>
        <w:rPr>
          <w:spacing w:val="-4"/>
        </w:rPr>
        <w:t xml:space="preserve"> </w:t>
      </w:r>
      <w:r>
        <w:t>Пуш- кина. Средства художественной выразительности в стихотворном произведении (сравнение, эпитет,</w:t>
      </w:r>
      <w:r>
        <w:rPr>
          <w:spacing w:val="-17"/>
        </w:rPr>
        <w:t xml:space="preserve"> </w:t>
      </w:r>
      <w:r>
        <w:t>олицетворение,</w:t>
      </w:r>
      <w:r>
        <w:rPr>
          <w:spacing w:val="-14"/>
        </w:rPr>
        <w:t xml:space="preserve"> </w:t>
      </w:r>
      <w:r>
        <w:t>метафора).</w:t>
      </w:r>
      <w:r>
        <w:rPr>
          <w:spacing w:val="-14"/>
        </w:rPr>
        <w:t xml:space="preserve"> </w:t>
      </w:r>
      <w:r>
        <w:t>Круг</w:t>
      </w:r>
      <w:r>
        <w:rPr>
          <w:spacing w:val="-9"/>
        </w:rPr>
        <w:t xml:space="preserve"> </w:t>
      </w:r>
      <w:r>
        <w:t>чтения:</w:t>
      </w:r>
      <w:r>
        <w:rPr>
          <w:spacing w:val="-19"/>
        </w:rPr>
        <w:t xml:space="preserve"> </w:t>
      </w:r>
      <w:r>
        <w:t>литературные</w:t>
      </w:r>
      <w:r>
        <w:rPr>
          <w:spacing w:val="-13"/>
        </w:rPr>
        <w:t xml:space="preserve"> </w:t>
      </w:r>
      <w:r>
        <w:t>сказки</w:t>
      </w:r>
      <w:r>
        <w:rPr>
          <w:spacing w:val="-10"/>
        </w:rPr>
        <w:t xml:space="preserve"> </w:t>
      </w:r>
      <w:r>
        <w:t>А.</w:t>
      </w:r>
      <w:r>
        <w:rPr>
          <w:spacing w:val="-14"/>
        </w:rPr>
        <w:t xml:space="preserve"> </w:t>
      </w:r>
      <w:r>
        <w:t>С.</w:t>
      </w:r>
      <w:r>
        <w:rPr>
          <w:spacing w:val="-7"/>
        </w:rPr>
        <w:t xml:space="preserve"> </w:t>
      </w:r>
      <w:r>
        <w:t>Пушкина</w:t>
      </w:r>
      <w:r>
        <w:rPr>
          <w:spacing w:val="-14"/>
        </w:rPr>
        <w:t xml:space="preserve"> </w:t>
      </w:r>
      <w:r>
        <w:t>в</w:t>
      </w:r>
      <w:r>
        <w:rPr>
          <w:spacing w:val="-11"/>
        </w:rPr>
        <w:t xml:space="preserve"> </w:t>
      </w:r>
      <w:r>
        <w:rPr>
          <w:spacing w:val="-2"/>
        </w:rPr>
        <w:t>стихах:</w:t>
      </w:r>
    </w:p>
    <w:p w:rsidR="002246E2" w:rsidRDefault="002246E2">
      <w:pPr>
        <w:spacing w:line="314" w:lineRule="auto"/>
        <w:sectPr w:rsidR="002246E2">
          <w:headerReference w:type="default" r:id="rId116"/>
          <w:footerReference w:type="default" r:id="rId117"/>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6" w:lineRule="auto"/>
        <w:ind w:left="1256" w:right="706"/>
      </w:pPr>
      <w:r>
        <w:t>«Сказка о мертвой царевне и о семи богатырях». Фольклорная основа авторской сказки. По- ложительные и отрицательные герои, волшебные помощники, язык авторской сказки.</w:t>
      </w:r>
    </w:p>
    <w:p w:rsidR="002246E2" w:rsidRDefault="00425798">
      <w:pPr>
        <w:pStyle w:val="a3"/>
        <w:spacing w:line="316" w:lineRule="auto"/>
        <w:ind w:left="1256" w:right="701" w:firstLine="707"/>
      </w:pPr>
      <w:r>
        <w:rPr>
          <w:i/>
        </w:rPr>
        <w:t xml:space="preserve">Творчество И. А. Крылова. </w:t>
      </w:r>
      <w:r>
        <w:t>Представление о басне как лиро-эпическом жанре. Круг чтения:</w:t>
      </w:r>
      <w:r>
        <w:rPr>
          <w:spacing w:val="-1"/>
        </w:rPr>
        <w:t xml:space="preserve"> </w:t>
      </w:r>
      <w:r>
        <w:t>басни на примере произведений И. А. Крылова, И. И. Хемницера, Л. Н. Толстого, С. В.</w:t>
      </w:r>
      <w:r>
        <w:rPr>
          <w:spacing w:val="-12"/>
        </w:rPr>
        <w:t xml:space="preserve"> </w:t>
      </w:r>
      <w:r>
        <w:t>Михалкова.</w:t>
      </w:r>
      <w:r>
        <w:rPr>
          <w:spacing w:val="-12"/>
        </w:rPr>
        <w:t xml:space="preserve"> </w:t>
      </w:r>
      <w:r>
        <w:t>Басни</w:t>
      </w:r>
      <w:r>
        <w:rPr>
          <w:spacing w:val="-13"/>
        </w:rPr>
        <w:t xml:space="preserve"> </w:t>
      </w:r>
      <w:r>
        <w:t>стихотворные</w:t>
      </w:r>
      <w:r>
        <w:rPr>
          <w:spacing w:val="-11"/>
        </w:rPr>
        <w:t xml:space="preserve"> </w:t>
      </w:r>
      <w:r>
        <w:t>и</w:t>
      </w:r>
      <w:r>
        <w:rPr>
          <w:spacing w:val="-13"/>
        </w:rPr>
        <w:t xml:space="preserve"> </w:t>
      </w:r>
      <w:r>
        <w:t>прозаические</w:t>
      </w:r>
      <w:r>
        <w:rPr>
          <w:spacing w:val="-15"/>
        </w:rPr>
        <w:t xml:space="preserve"> </w:t>
      </w:r>
      <w:r>
        <w:t>(не</w:t>
      </w:r>
      <w:r>
        <w:rPr>
          <w:spacing w:val="-11"/>
        </w:rPr>
        <w:t xml:space="preserve"> </w:t>
      </w:r>
      <w:r>
        <w:t>менее</w:t>
      </w:r>
      <w:r>
        <w:rPr>
          <w:spacing w:val="-7"/>
        </w:rPr>
        <w:t xml:space="preserve"> </w:t>
      </w:r>
      <w:r>
        <w:t>трех).</w:t>
      </w:r>
      <w:r>
        <w:rPr>
          <w:spacing w:val="-12"/>
        </w:rPr>
        <w:t xml:space="preserve"> </w:t>
      </w:r>
      <w:r>
        <w:t>Развитие</w:t>
      </w:r>
      <w:r>
        <w:rPr>
          <w:spacing w:val="-15"/>
        </w:rPr>
        <w:t xml:space="preserve"> </w:t>
      </w:r>
      <w:r>
        <w:t>событий</w:t>
      </w:r>
      <w:r>
        <w:rPr>
          <w:spacing w:val="-13"/>
        </w:rPr>
        <w:t xml:space="preserve"> </w:t>
      </w:r>
      <w:r>
        <w:t>в</w:t>
      </w:r>
      <w:r>
        <w:rPr>
          <w:spacing w:val="-14"/>
        </w:rPr>
        <w:t xml:space="preserve"> </w:t>
      </w:r>
      <w:r>
        <w:t>басне, еѐ</w:t>
      </w:r>
      <w:r>
        <w:rPr>
          <w:spacing w:val="-10"/>
        </w:rPr>
        <w:t xml:space="preserve"> </w:t>
      </w:r>
      <w:r>
        <w:t>герои</w:t>
      </w:r>
      <w:r>
        <w:rPr>
          <w:spacing w:val="-12"/>
        </w:rPr>
        <w:t xml:space="preserve"> </w:t>
      </w:r>
      <w:r>
        <w:t>(положительные,</w:t>
      </w:r>
      <w:r>
        <w:rPr>
          <w:spacing w:val="-11"/>
        </w:rPr>
        <w:t xml:space="preserve"> </w:t>
      </w:r>
      <w:r>
        <w:t>отрицательные).</w:t>
      </w:r>
      <w:r>
        <w:rPr>
          <w:spacing w:val="-7"/>
        </w:rPr>
        <w:t xml:space="preserve"> </w:t>
      </w:r>
      <w:r>
        <w:t>Аллегория</w:t>
      </w:r>
      <w:r>
        <w:rPr>
          <w:spacing w:val="-10"/>
        </w:rPr>
        <w:t xml:space="preserve"> </w:t>
      </w:r>
      <w:r>
        <w:t>в</w:t>
      </w:r>
      <w:r>
        <w:rPr>
          <w:spacing w:val="-13"/>
        </w:rPr>
        <w:t xml:space="preserve"> </w:t>
      </w:r>
      <w:r>
        <w:t>баснях.</w:t>
      </w:r>
      <w:r>
        <w:rPr>
          <w:spacing w:val="-11"/>
        </w:rPr>
        <w:t xml:space="preserve"> </w:t>
      </w:r>
      <w:r>
        <w:t>Сравнение</w:t>
      </w:r>
      <w:r>
        <w:rPr>
          <w:spacing w:val="-10"/>
        </w:rPr>
        <w:t xml:space="preserve"> </w:t>
      </w:r>
      <w:r>
        <w:t>басен:</w:t>
      </w:r>
      <w:r>
        <w:rPr>
          <w:spacing w:val="-15"/>
        </w:rPr>
        <w:t xml:space="preserve"> </w:t>
      </w:r>
      <w:r>
        <w:t>назначение, темы и герои, особенности языка.</w:t>
      </w:r>
    </w:p>
    <w:p w:rsidR="002246E2" w:rsidRDefault="00425798">
      <w:pPr>
        <w:pStyle w:val="a3"/>
        <w:spacing w:line="314" w:lineRule="auto"/>
        <w:ind w:left="1256" w:right="699" w:firstLine="707"/>
      </w:pPr>
      <w:r>
        <w:rPr>
          <w:i/>
        </w:rPr>
        <w:t>Творчество</w:t>
      </w:r>
      <w:r>
        <w:rPr>
          <w:i/>
          <w:spacing w:val="-15"/>
        </w:rPr>
        <w:t xml:space="preserve"> </w:t>
      </w:r>
      <w:r>
        <w:rPr>
          <w:i/>
        </w:rPr>
        <w:t>М.</w:t>
      </w:r>
      <w:r>
        <w:rPr>
          <w:i/>
          <w:spacing w:val="-15"/>
        </w:rPr>
        <w:t xml:space="preserve"> </w:t>
      </w:r>
      <w:r>
        <w:rPr>
          <w:i/>
        </w:rPr>
        <w:t>Ю.</w:t>
      </w:r>
      <w:r>
        <w:rPr>
          <w:i/>
          <w:spacing w:val="-15"/>
        </w:rPr>
        <w:t xml:space="preserve"> </w:t>
      </w:r>
      <w:r>
        <w:rPr>
          <w:i/>
        </w:rPr>
        <w:t>Лермонтова.</w:t>
      </w:r>
      <w:r>
        <w:rPr>
          <w:i/>
          <w:spacing w:val="-15"/>
        </w:rPr>
        <w:t xml:space="preserve"> </w:t>
      </w:r>
      <w:r>
        <w:t>Круг</w:t>
      </w:r>
      <w:r>
        <w:rPr>
          <w:spacing w:val="-15"/>
        </w:rPr>
        <w:t xml:space="preserve"> </w:t>
      </w:r>
      <w:r>
        <w:t>чтения:</w:t>
      </w:r>
      <w:r>
        <w:rPr>
          <w:spacing w:val="-15"/>
        </w:rPr>
        <w:t xml:space="preserve"> </w:t>
      </w:r>
      <w:r>
        <w:t>лирические</w:t>
      </w:r>
      <w:r>
        <w:rPr>
          <w:spacing w:val="-13"/>
        </w:rPr>
        <w:t xml:space="preserve"> </w:t>
      </w:r>
      <w:r>
        <w:t>произведения</w:t>
      </w:r>
      <w:r>
        <w:rPr>
          <w:spacing w:val="-14"/>
        </w:rPr>
        <w:t xml:space="preserve"> </w:t>
      </w:r>
      <w:r>
        <w:t>М.</w:t>
      </w:r>
      <w:r>
        <w:rPr>
          <w:spacing w:val="-15"/>
        </w:rPr>
        <w:t xml:space="preserve"> </w:t>
      </w:r>
      <w:r>
        <w:t>Ю.</w:t>
      </w:r>
      <w:r>
        <w:rPr>
          <w:spacing w:val="-15"/>
        </w:rPr>
        <w:t xml:space="preserve"> </w:t>
      </w:r>
      <w:r>
        <w:t>Лермон- това (не менее трех). Средства художественной выразительности (сравнение, эпитет, олице- творение); рифма, ритм. Метафора как «свёрнутое»</w:t>
      </w:r>
      <w:r>
        <w:rPr>
          <w:spacing w:val="-3"/>
        </w:rPr>
        <w:t xml:space="preserve"> </w:t>
      </w:r>
      <w:r>
        <w:t>сравнение. Строфа как элемент компози- ции</w:t>
      </w:r>
      <w:r>
        <w:rPr>
          <w:spacing w:val="-12"/>
        </w:rPr>
        <w:t xml:space="preserve"> </w:t>
      </w:r>
      <w:r>
        <w:t>стихотворения.</w:t>
      </w:r>
      <w:r>
        <w:rPr>
          <w:spacing w:val="-9"/>
        </w:rPr>
        <w:t xml:space="preserve"> </w:t>
      </w:r>
      <w:r>
        <w:t>Переносное</w:t>
      </w:r>
      <w:r>
        <w:rPr>
          <w:spacing w:val="-11"/>
        </w:rPr>
        <w:t xml:space="preserve"> </w:t>
      </w:r>
      <w:r>
        <w:t>значение</w:t>
      </w:r>
      <w:r>
        <w:rPr>
          <w:spacing w:val="-11"/>
        </w:rPr>
        <w:t xml:space="preserve"> </w:t>
      </w:r>
      <w:r>
        <w:t>слов</w:t>
      </w:r>
      <w:r>
        <w:rPr>
          <w:spacing w:val="-12"/>
        </w:rPr>
        <w:t xml:space="preserve"> </w:t>
      </w:r>
      <w:r>
        <w:t>в</w:t>
      </w:r>
      <w:r>
        <w:rPr>
          <w:spacing w:val="-13"/>
        </w:rPr>
        <w:t xml:space="preserve"> </w:t>
      </w:r>
      <w:r>
        <w:t>метафоре.</w:t>
      </w:r>
      <w:r>
        <w:rPr>
          <w:spacing w:val="-11"/>
        </w:rPr>
        <w:t xml:space="preserve"> </w:t>
      </w:r>
      <w:r>
        <w:t>Метафора</w:t>
      </w:r>
      <w:r>
        <w:rPr>
          <w:spacing w:val="-11"/>
        </w:rPr>
        <w:t xml:space="preserve"> </w:t>
      </w:r>
      <w:r>
        <w:t>в</w:t>
      </w:r>
      <w:r>
        <w:rPr>
          <w:spacing w:val="-13"/>
        </w:rPr>
        <w:t xml:space="preserve"> </w:t>
      </w:r>
      <w:r>
        <w:t>стихотворениях</w:t>
      </w:r>
      <w:r>
        <w:rPr>
          <w:spacing w:val="-11"/>
        </w:rPr>
        <w:t xml:space="preserve"> </w:t>
      </w:r>
      <w:r>
        <w:t>М.</w:t>
      </w:r>
      <w:r>
        <w:rPr>
          <w:spacing w:val="-11"/>
        </w:rPr>
        <w:t xml:space="preserve"> </w:t>
      </w:r>
      <w:r>
        <w:t xml:space="preserve">Ю. </w:t>
      </w:r>
      <w:r>
        <w:rPr>
          <w:spacing w:val="-2"/>
        </w:rPr>
        <w:t>Лермонтова.</w:t>
      </w:r>
    </w:p>
    <w:p w:rsidR="002246E2" w:rsidRDefault="00425798">
      <w:pPr>
        <w:pStyle w:val="a3"/>
        <w:spacing w:before="7" w:line="314" w:lineRule="auto"/>
        <w:ind w:left="1256" w:right="699" w:firstLine="707"/>
      </w:pPr>
      <w:r>
        <w:rPr>
          <w:i/>
        </w:rPr>
        <w:t>Литературная</w:t>
      </w:r>
      <w:r>
        <w:rPr>
          <w:i/>
          <w:spacing w:val="-1"/>
        </w:rPr>
        <w:t xml:space="preserve"> </w:t>
      </w:r>
      <w:r>
        <w:rPr>
          <w:i/>
        </w:rPr>
        <w:t xml:space="preserve">сказка. </w:t>
      </w:r>
      <w:r>
        <w:t>Тематика авторских стихотворных сказок (две-три по выбору). Герои</w:t>
      </w:r>
      <w:r>
        <w:rPr>
          <w:spacing w:val="-9"/>
        </w:rPr>
        <w:t xml:space="preserve"> </w:t>
      </w:r>
      <w:r>
        <w:t>литературных</w:t>
      </w:r>
      <w:r>
        <w:rPr>
          <w:spacing w:val="-9"/>
        </w:rPr>
        <w:t xml:space="preserve"> </w:t>
      </w:r>
      <w:r>
        <w:t>сказок</w:t>
      </w:r>
      <w:r>
        <w:rPr>
          <w:spacing w:val="-9"/>
        </w:rPr>
        <w:t xml:space="preserve"> </w:t>
      </w:r>
      <w:r>
        <w:t>(произведения</w:t>
      </w:r>
      <w:r>
        <w:rPr>
          <w:spacing w:val="-7"/>
        </w:rPr>
        <w:t xml:space="preserve"> </w:t>
      </w:r>
      <w:r>
        <w:t>М.</w:t>
      </w:r>
      <w:r>
        <w:rPr>
          <w:spacing w:val="-9"/>
        </w:rPr>
        <w:t xml:space="preserve"> </w:t>
      </w:r>
      <w:r>
        <w:t>Ю.</w:t>
      </w:r>
      <w:r>
        <w:rPr>
          <w:spacing w:val="-9"/>
        </w:rPr>
        <w:t xml:space="preserve"> </w:t>
      </w:r>
      <w:r>
        <w:t>Лермонтова,</w:t>
      </w:r>
      <w:r>
        <w:rPr>
          <w:spacing w:val="-4"/>
        </w:rPr>
        <w:t xml:space="preserve"> </w:t>
      </w:r>
      <w:r>
        <w:t>П.</w:t>
      </w:r>
      <w:r>
        <w:rPr>
          <w:spacing w:val="-4"/>
        </w:rPr>
        <w:t xml:space="preserve"> </w:t>
      </w:r>
      <w:r>
        <w:t>П.</w:t>
      </w:r>
      <w:r>
        <w:rPr>
          <w:spacing w:val="-9"/>
        </w:rPr>
        <w:t xml:space="preserve"> </w:t>
      </w:r>
      <w:r>
        <w:t>Ершова,</w:t>
      </w:r>
      <w:r>
        <w:rPr>
          <w:spacing w:val="-4"/>
        </w:rPr>
        <w:t xml:space="preserve"> </w:t>
      </w:r>
      <w:r>
        <w:t>П.</w:t>
      </w:r>
      <w:r>
        <w:rPr>
          <w:spacing w:val="-1"/>
        </w:rPr>
        <w:t xml:space="preserve"> </w:t>
      </w:r>
      <w:r>
        <w:t>П.</w:t>
      </w:r>
      <w:r>
        <w:rPr>
          <w:spacing w:val="-4"/>
        </w:rPr>
        <w:t xml:space="preserve"> </w:t>
      </w:r>
      <w:r>
        <w:t>Бажова,</w:t>
      </w:r>
      <w:r>
        <w:rPr>
          <w:spacing w:val="-9"/>
        </w:rPr>
        <w:t xml:space="preserve"> </w:t>
      </w:r>
      <w:r>
        <w:t>С. Т.</w:t>
      </w:r>
      <w:r>
        <w:rPr>
          <w:spacing w:val="2"/>
        </w:rPr>
        <w:t xml:space="preserve"> </w:t>
      </w:r>
      <w:r>
        <w:t>Аксакова,</w:t>
      </w:r>
      <w:r>
        <w:rPr>
          <w:spacing w:val="2"/>
        </w:rPr>
        <w:t xml:space="preserve"> </w:t>
      </w:r>
      <w:r>
        <w:t>С.</w:t>
      </w:r>
      <w:r>
        <w:rPr>
          <w:spacing w:val="2"/>
        </w:rPr>
        <w:t xml:space="preserve"> </w:t>
      </w:r>
      <w:r>
        <w:t>Я.</w:t>
      </w:r>
      <w:r>
        <w:rPr>
          <w:spacing w:val="6"/>
        </w:rPr>
        <w:t xml:space="preserve"> </w:t>
      </w:r>
      <w:r>
        <w:t>Маршака</w:t>
      </w:r>
      <w:r>
        <w:rPr>
          <w:spacing w:val="3"/>
        </w:rPr>
        <w:t xml:space="preserve"> </w:t>
      </w:r>
      <w:r>
        <w:t>и</w:t>
      </w:r>
      <w:r>
        <w:rPr>
          <w:spacing w:val="2"/>
        </w:rPr>
        <w:t xml:space="preserve"> </w:t>
      </w:r>
      <w:r>
        <w:t>др.).</w:t>
      </w:r>
      <w:r>
        <w:rPr>
          <w:spacing w:val="3"/>
        </w:rPr>
        <w:t xml:space="preserve"> </w:t>
      </w:r>
      <w:r>
        <w:t>Связь</w:t>
      </w:r>
      <w:r>
        <w:rPr>
          <w:spacing w:val="1"/>
        </w:rPr>
        <w:t xml:space="preserve"> </w:t>
      </w:r>
      <w:r>
        <w:t>литературной</w:t>
      </w:r>
      <w:r>
        <w:rPr>
          <w:spacing w:val="2"/>
        </w:rPr>
        <w:t xml:space="preserve"> </w:t>
      </w:r>
      <w:r>
        <w:t>сказки</w:t>
      </w:r>
      <w:r>
        <w:rPr>
          <w:spacing w:val="1"/>
        </w:rPr>
        <w:t xml:space="preserve"> </w:t>
      </w:r>
      <w:r>
        <w:t>с</w:t>
      </w:r>
      <w:r>
        <w:rPr>
          <w:spacing w:val="4"/>
        </w:rPr>
        <w:t xml:space="preserve"> </w:t>
      </w:r>
      <w:r>
        <w:t>фольклорной:</w:t>
      </w:r>
      <w:r>
        <w:rPr>
          <w:spacing w:val="3"/>
        </w:rPr>
        <w:t xml:space="preserve"> </w:t>
      </w:r>
      <w:r>
        <w:t>народная</w:t>
      </w:r>
      <w:r>
        <w:rPr>
          <w:spacing w:val="5"/>
        </w:rPr>
        <w:t xml:space="preserve"> </w:t>
      </w:r>
      <w:r>
        <w:rPr>
          <w:spacing w:val="-4"/>
        </w:rPr>
        <w:t>речь</w:t>
      </w:r>
    </w:p>
    <w:p w:rsidR="002246E2" w:rsidRDefault="00425798">
      <w:pPr>
        <w:pStyle w:val="a3"/>
        <w:spacing w:line="276" w:lineRule="exact"/>
        <w:ind w:left="1256"/>
      </w:pPr>
      <w:r>
        <w:t>—</w:t>
      </w:r>
      <w:r>
        <w:rPr>
          <w:spacing w:val="-4"/>
        </w:rPr>
        <w:t xml:space="preserve"> </w:t>
      </w:r>
      <w:r>
        <w:t>особенность</w:t>
      </w:r>
      <w:r>
        <w:rPr>
          <w:spacing w:val="-3"/>
        </w:rPr>
        <w:t xml:space="preserve"> </w:t>
      </w:r>
      <w:r>
        <w:t>авторской</w:t>
      </w:r>
      <w:r>
        <w:rPr>
          <w:spacing w:val="-2"/>
        </w:rPr>
        <w:t xml:space="preserve"> </w:t>
      </w:r>
      <w:r>
        <w:t>сказки.</w:t>
      </w:r>
      <w:r>
        <w:rPr>
          <w:spacing w:val="-1"/>
        </w:rPr>
        <w:t xml:space="preserve"> </w:t>
      </w:r>
      <w:r>
        <w:t>Иллюстрации</w:t>
      </w:r>
      <w:r>
        <w:rPr>
          <w:spacing w:val="-2"/>
        </w:rPr>
        <w:t xml:space="preserve"> </w:t>
      </w:r>
      <w:r>
        <w:t>в</w:t>
      </w:r>
      <w:r>
        <w:rPr>
          <w:spacing w:val="-3"/>
        </w:rPr>
        <w:t xml:space="preserve"> </w:t>
      </w:r>
      <w:r>
        <w:t>сказке:</w:t>
      </w:r>
      <w:r>
        <w:rPr>
          <w:spacing w:val="-8"/>
        </w:rPr>
        <w:t xml:space="preserve"> </w:t>
      </w:r>
      <w:r>
        <w:t>назначение,</w:t>
      </w:r>
      <w:r>
        <w:rPr>
          <w:spacing w:val="-1"/>
        </w:rPr>
        <w:t xml:space="preserve"> </w:t>
      </w:r>
      <w:r>
        <w:rPr>
          <w:spacing w:val="-2"/>
        </w:rPr>
        <w:t>особенности.</w:t>
      </w:r>
    </w:p>
    <w:p w:rsidR="002246E2" w:rsidRDefault="00425798">
      <w:pPr>
        <w:pStyle w:val="a3"/>
        <w:spacing w:before="92" w:line="314" w:lineRule="auto"/>
        <w:ind w:left="1256" w:right="696" w:firstLine="707"/>
      </w:pPr>
      <w:r>
        <w:rPr>
          <w:i/>
        </w:rPr>
        <w:t>Картины</w:t>
      </w:r>
      <w:r>
        <w:rPr>
          <w:i/>
          <w:spacing w:val="-1"/>
        </w:rPr>
        <w:t xml:space="preserve"> </w:t>
      </w:r>
      <w:r>
        <w:rPr>
          <w:i/>
        </w:rPr>
        <w:t>природы</w:t>
      </w:r>
      <w:r>
        <w:rPr>
          <w:i/>
          <w:spacing w:val="-1"/>
        </w:rPr>
        <w:t xml:space="preserve"> </w:t>
      </w:r>
      <w:r>
        <w:rPr>
          <w:i/>
        </w:rPr>
        <w:t>в</w:t>
      </w:r>
      <w:r>
        <w:rPr>
          <w:i/>
          <w:spacing w:val="-3"/>
        </w:rPr>
        <w:t xml:space="preserve"> </w:t>
      </w:r>
      <w:r>
        <w:rPr>
          <w:i/>
        </w:rPr>
        <w:t>творчестве</w:t>
      </w:r>
      <w:r>
        <w:rPr>
          <w:i/>
          <w:spacing w:val="-2"/>
        </w:rPr>
        <w:t xml:space="preserve"> </w:t>
      </w:r>
      <w:r>
        <w:rPr>
          <w:i/>
        </w:rPr>
        <w:t>поэтов</w:t>
      </w:r>
      <w:r>
        <w:rPr>
          <w:i/>
          <w:spacing w:val="-3"/>
        </w:rPr>
        <w:t xml:space="preserve"> </w:t>
      </w:r>
      <w:r>
        <w:rPr>
          <w:i/>
        </w:rPr>
        <w:t>и</w:t>
      </w:r>
      <w:r>
        <w:rPr>
          <w:i/>
          <w:spacing w:val="-2"/>
        </w:rPr>
        <w:t xml:space="preserve"> </w:t>
      </w:r>
      <w:r>
        <w:rPr>
          <w:i/>
        </w:rPr>
        <w:t>писателей</w:t>
      </w:r>
      <w:r>
        <w:rPr>
          <w:i/>
          <w:spacing w:val="-2"/>
        </w:rPr>
        <w:t xml:space="preserve"> </w:t>
      </w:r>
      <w:r>
        <w:rPr>
          <w:i/>
        </w:rPr>
        <w:t>ХIХ—</w:t>
      </w:r>
      <w:r>
        <w:rPr>
          <w:i/>
          <w:spacing w:val="-4"/>
        </w:rPr>
        <w:t xml:space="preserve"> </w:t>
      </w:r>
      <w:r>
        <w:rPr>
          <w:i/>
        </w:rPr>
        <w:t>ХХ</w:t>
      </w:r>
      <w:r>
        <w:rPr>
          <w:i/>
          <w:spacing w:val="-1"/>
        </w:rPr>
        <w:t xml:space="preserve"> </w:t>
      </w:r>
      <w:r>
        <w:rPr>
          <w:i/>
        </w:rPr>
        <w:t>веков.</w:t>
      </w:r>
      <w:r>
        <w:rPr>
          <w:i/>
          <w:spacing w:val="-2"/>
        </w:rPr>
        <w:t xml:space="preserve"> </w:t>
      </w:r>
      <w:r>
        <w:t>Лирика,</w:t>
      </w:r>
      <w:r>
        <w:rPr>
          <w:spacing w:val="-2"/>
        </w:rPr>
        <w:t xml:space="preserve"> </w:t>
      </w:r>
      <w:r>
        <w:t>лириче- ские</w:t>
      </w:r>
      <w:r>
        <w:rPr>
          <w:spacing w:val="-9"/>
        </w:rPr>
        <w:t xml:space="preserve"> </w:t>
      </w:r>
      <w:r>
        <w:t>произведения</w:t>
      </w:r>
      <w:r>
        <w:rPr>
          <w:spacing w:val="-9"/>
        </w:rPr>
        <w:t xml:space="preserve"> </w:t>
      </w:r>
      <w:r>
        <w:t>как</w:t>
      </w:r>
      <w:r>
        <w:rPr>
          <w:spacing w:val="-11"/>
        </w:rPr>
        <w:t xml:space="preserve"> </w:t>
      </w:r>
      <w:r>
        <w:t>описание</w:t>
      </w:r>
      <w:r>
        <w:rPr>
          <w:spacing w:val="-9"/>
        </w:rPr>
        <w:t xml:space="preserve"> </w:t>
      </w:r>
      <w:r>
        <w:t>в</w:t>
      </w:r>
      <w:r>
        <w:rPr>
          <w:spacing w:val="-12"/>
        </w:rPr>
        <w:t xml:space="preserve"> </w:t>
      </w:r>
      <w:r>
        <w:t>стихотворной</w:t>
      </w:r>
      <w:r>
        <w:rPr>
          <w:spacing w:val="-11"/>
        </w:rPr>
        <w:t xml:space="preserve"> </w:t>
      </w:r>
      <w:r>
        <w:t>форме</w:t>
      </w:r>
      <w:r>
        <w:rPr>
          <w:spacing w:val="-9"/>
        </w:rPr>
        <w:t xml:space="preserve"> </w:t>
      </w:r>
      <w:r>
        <w:t>чувств</w:t>
      </w:r>
      <w:r>
        <w:rPr>
          <w:spacing w:val="-12"/>
        </w:rPr>
        <w:t xml:space="preserve"> </w:t>
      </w:r>
      <w:r>
        <w:t>поэта,</w:t>
      </w:r>
      <w:r>
        <w:rPr>
          <w:spacing w:val="-10"/>
        </w:rPr>
        <w:t xml:space="preserve"> </w:t>
      </w:r>
      <w:r>
        <w:t>связанных</w:t>
      </w:r>
      <w:r>
        <w:rPr>
          <w:spacing w:val="-10"/>
        </w:rPr>
        <w:t xml:space="preserve"> </w:t>
      </w:r>
      <w:r>
        <w:t>с</w:t>
      </w:r>
      <w:r>
        <w:rPr>
          <w:spacing w:val="-9"/>
        </w:rPr>
        <w:t xml:space="preserve"> </w:t>
      </w:r>
      <w:r>
        <w:t>наблюдени- ями,</w:t>
      </w:r>
      <w:r>
        <w:rPr>
          <w:spacing w:val="-7"/>
        </w:rPr>
        <w:t xml:space="preserve"> </w:t>
      </w:r>
      <w:r>
        <w:t>описаниями</w:t>
      </w:r>
      <w:r>
        <w:rPr>
          <w:spacing w:val="-7"/>
        </w:rPr>
        <w:t xml:space="preserve"> </w:t>
      </w:r>
      <w:r>
        <w:t>природы.</w:t>
      </w:r>
      <w:r>
        <w:rPr>
          <w:spacing w:val="-7"/>
        </w:rPr>
        <w:t xml:space="preserve"> </w:t>
      </w:r>
      <w:r>
        <w:t>Круг</w:t>
      </w:r>
      <w:r>
        <w:rPr>
          <w:spacing w:val="-5"/>
        </w:rPr>
        <w:t xml:space="preserve"> </w:t>
      </w:r>
      <w:r>
        <w:t>чтения:</w:t>
      </w:r>
      <w:r>
        <w:rPr>
          <w:spacing w:val="-9"/>
        </w:rPr>
        <w:t xml:space="preserve"> </w:t>
      </w:r>
      <w:r>
        <w:t>лирические</w:t>
      </w:r>
      <w:r>
        <w:rPr>
          <w:spacing w:val="-5"/>
        </w:rPr>
        <w:t xml:space="preserve"> </w:t>
      </w:r>
      <w:r>
        <w:t>произведения</w:t>
      </w:r>
      <w:r>
        <w:rPr>
          <w:spacing w:val="-5"/>
        </w:rPr>
        <w:t xml:space="preserve"> </w:t>
      </w:r>
      <w:r>
        <w:t>поэтов</w:t>
      </w:r>
      <w:r>
        <w:rPr>
          <w:spacing w:val="-8"/>
        </w:rPr>
        <w:t xml:space="preserve"> </w:t>
      </w:r>
      <w:r>
        <w:t>и</w:t>
      </w:r>
      <w:r>
        <w:rPr>
          <w:spacing w:val="-7"/>
        </w:rPr>
        <w:t xml:space="preserve"> </w:t>
      </w:r>
      <w:r>
        <w:t>писателей</w:t>
      </w:r>
      <w:r>
        <w:rPr>
          <w:spacing w:val="-7"/>
        </w:rPr>
        <w:t xml:space="preserve"> </w:t>
      </w:r>
      <w:r>
        <w:t>(не</w:t>
      </w:r>
      <w:r>
        <w:rPr>
          <w:spacing w:val="-6"/>
        </w:rPr>
        <w:t xml:space="preserve"> </w:t>
      </w:r>
      <w:r>
        <w:t>ме- нее пяти авторов по выбору): В. А. Жуковский, Е. А. Баратынский, Ф. И. Тютчев, А. А. Фет, Н. А. Некрасов, И. А. Бунин, А. А. Блок, К. Д. Бальмонт, М. И. Цветаева и др. Темы стихо- творных произведений, герой лирического произведения. Авторские приёмы создания худо- жественного образа в лирике. Средства выразительности в произведениях лирики: эпитеты, синонимы,</w:t>
      </w:r>
      <w:r>
        <w:rPr>
          <w:spacing w:val="-6"/>
        </w:rPr>
        <w:t xml:space="preserve"> </w:t>
      </w:r>
      <w:r>
        <w:t>антонимы,</w:t>
      </w:r>
      <w:r>
        <w:rPr>
          <w:spacing w:val="-6"/>
        </w:rPr>
        <w:t xml:space="preserve"> </w:t>
      </w:r>
      <w:r>
        <w:t>сравнения,</w:t>
      </w:r>
      <w:r>
        <w:rPr>
          <w:spacing w:val="-6"/>
        </w:rPr>
        <w:t xml:space="preserve"> </w:t>
      </w:r>
      <w:r>
        <w:t>олицетворения,</w:t>
      </w:r>
      <w:r>
        <w:rPr>
          <w:spacing w:val="-6"/>
        </w:rPr>
        <w:t xml:space="preserve"> </w:t>
      </w:r>
      <w:r>
        <w:t>метафоры.</w:t>
      </w:r>
      <w:r>
        <w:rPr>
          <w:spacing w:val="-6"/>
        </w:rPr>
        <w:t xml:space="preserve"> </w:t>
      </w:r>
      <w:r>
        <w:t>Репродукция</w:t>
      </w:r>
      <w:r>
        <w:rPr>
          <w:spacing w:val="-6"/>
        </w:rPr>
        <w:t xml:space="preserve"> </w:t>
      </w:r>
      <w:r>
        <w:t>картины</w:t>
      </w:r>
      <w:r>
        <w:rPr>
          <w:spacing w:val="-7"/>
        </w:rPr>
        <w:t xml:space="preserve"> </w:t>
      </w:r>
      <w:r>
        <w:t>как</w:t>
      </w:r>
      <w:r>
        <w:rPr>
          <w:spacing w:val="-6"/>
        </w:rPr>
        <w:t xml:space="preserve"> </w:t>
      </w:r>
      <w:r>
        <w:t>иллю- страция к лирическому произведению.</w:t>
      </w:r>
    </w:p>
    <w:p w:rsidR="002246E2" w:rsidRDefault="00425798">
      <w:pPr>
        <w:pStyle w:val="a3"/>
        <w:spacing w:before="12" w:line="314" w:lineRule="auto"/>
        <w:ind w:left="1256" w:right="614" w:firstLine="707"/>
      </w:pPr>
      <w:r>
        <w:rPr>
          <w:i/>
        </w:rPr>
        <w:t xml:space="preserve">Творчество Л. Н. Толстого. </w:t>
      </w:r>
      <w:r>
        <w:t>Круг чтения (не менее трех произведений): рассказ (худо- жественный</w:t>
      </w:r>
      <w:r>
        <w:rPr>
          <w:spacing w:val="-3"/>
        </w:rPr>
        <w:t xml:space="preserve"> </w:t>
      </w:r>
      <w:r>
        <w:t>и научно-познавательный),</w:t>
      </w:r>
      <w:r>
        <w:rPr>
          <w:spacing w:val="-2"/>
        </w:rPr>
        <w:t xml:space="preserve"> </w:t>
      </w:r>
      <w:r>
        <w:t>сказки,</w:t>
      </w:r>
      <w:r>
        <w:rPr>
          <w:spacing w:val="-2"/>
        </w:rPr>
        <w:t xml:space="preserve"> </w:t>
      </w:r>
      <w:r>
        <w:t>басни,</w:t>
      </w:r>
      <w:r>
        <w:rPr>
          <w:spacing w:val="-2"/>
        </w:rPr>
        <w:t xml:space="preserve"> </w:t>
      </w:r>
      <w:r>
        <w:t>быль.</w:t>
      </w:r>
      <w:r>
        <w:rPr>
          <w:spacing w:val="-2"/>
        </w:rPr>
        <w:t xml:space="preserve"> </w:t>
      </w:r>
      <w:r>
        <w:t>Повесть</w:t>
      </w:r>
      <w:r>
        <w:rPr>
          <w:spacing w:val="-4"/>
        </w:rPr>
        <w:t xml:space="preserve"> </w:t>
      </w:r>
      <w:r>
        <w:t>как</w:t>
      </w:r>
      <w:r>
        <w:rPr>
          <w:spacing w:val="-2"/>
        </w:rPr>
        <w:t xml:space="preserve"> </w:t>
      </w:r>
      <w:r>
        <w:t>эпический</w:t>
      </w:r>
      <w:r>
        <w:rPr>
          <w:spacing w:val="-3"/>
        </w:rPr>
        <w:t xml:space="preserve"> </w:t>
      </w:r>
      <w:r>
        <w:t>жанр</w:t>
      </w:r>
      <w:r>
        <w:rPr>
          <w:spacing w:val="-3"/>
        </w:rPr>
        <w:t xml:space="preserve"> </w:t>
      </w:r>
      <w:r>
        <w:t>(об- 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 ственного текста-описания: пейзаж, портрет героя, интерьер. Примеры текстарассуждения в рассказах Л. Н. Толстого.</w:t>
      </w:r>
    </w:p>
    <w:p w:rsidR="002246E2" w:rsidRDefault="00425798">
      <w:pPr>
        <w:pStyle w:val="a3"/>
        <w:spacing w:before="11" w:line="314" w:lineRule="auto"/>
        <w:ind w:left="1256" w:right="694" w:firstLine="707"/>
      </w:pPr>
      <w:r>
        <w:rPr>
          <w:i/>
        </w:rPr>
        <w:t>Произведения</w:t>
      </w:r>
      <w:r>
        <w:rPr>
          <w:i/>
          <w:spacing w:val="-9"/>
        </w:rPr>
        <w:t xml:space="preserve"> </w:t>
      </w:r>
      <w:r>
        <w:rPr>
          <w:i/>
        </w:rPr>
        <w:t>о</w:t>
      </w:r>
      <w:r>
        <w:rPr>
          <w:i/>
          <w:spacing w:val="-10"/>
        </w:rPr>
        <w:t xml:space="preserve"> </w:t>
      </w:r>
      <w:r>
        <w:rPr>
          <w:i/>
        </w:rPr>
        <w:t>животных</w:t>
      </w:r>
      <w:r>
        <w:rPr>
          <w:i/>
          <w:spacing w:val="-11"/>
        </w:rPr>
        <w:t xml:space="preserve"> </w:t>
      </w:r>
      <w:r>
        <w:rPr>
          <w:i/>
        </w:rPr>
        <w:t>и</w:t>
      </w:r>
      <w:r>
        <w:rPr>
          <w:i/>
          <w:spacing w:val="-10"/>
        </w:rPr>
        <w:t xml:space="preserve"> </w:t>
      </w:r>
      <w:r>
        <w:rPr>
          <w:i/>
        </w:rPr>
        <w:t>родной</w:t>
      </w:r>
      <w:r>
        <w:rPr>
          <w:i/>
          <w:spacing w:val="-10"/>
        </w:rPr>
        <w:t xml:space="preserve"> </w:t>
      </w:r>
      <w:r>
        <w:rPr>
          <w:i/>
        </w:rPr>
        <w:t>природе.</w:t>
      </w:r>
      <w:r>
        <w:rPr>
          <w:i/>
          <w:spacing w:val="-5"/>
        </w:rPr>
        <w:t xml:space="preserve"> </w:t>
      </w:r>
      <w:r>
        <w:t>Взаимоотношения</w:t>
      </w:r>
      <w:r>
        <w:rPr>
          <w:spacing w:val="-8"/>
        </w:rPr>
        <w:t xml:space="preserve"> </w:t>
      </w:r>
      <w:r>
        <w:t>человека</w:t>
      </w:r>
      <w:r>
        <w:rPr>
          <w:spacing w:val="-9"/>
        </w:rPr>
        <w:t xml:space="preserve"> </w:t>
      </w:r>
      <w:r>
        <w:t>и</w:t>
      </w:r>
      <w:r>
        <w:rPr>
          <w:spacing w:val="-10"/>
        </w:rPr>
        <w:t xml:space="preserve"> </w:t>
      </w:r>
      <w:r>
        <w:t>животных, защита и охрана природы — тема произведений литературы. Круг чтения (не менее трех ав- торов):</w:t>
      </w:r>
      <w:r>
        <w:rPr>
          <w:spacing w:val="-2"/>
        </w:rPr>
        <w:t xml:space="preserve"> </w:t>
      </w:r>
      <w:r>
        <w:t>на примере произведений А. И. Куприна, В. П. Астафьева, К. Г. Паустовского, М. М. Пришвина, Ю. И. Коваля и др.</w:t>
      </w:r>
    </w:p>
    <w:p w:rsidR="002246E2" w:rsidRDefault="00425798">
      <w:pPr>
        <w:pStyle w:val="a3"/>
        <w:spacing w:before="6" w:line="316" w:lineRule="auto"/>
        <w:ind w:left="1256" w:right="698" w:firstLine="707"/>
      </w:pPr>
      <w:r>
        <w:rPr>
          <w:i/>
        </w:rPr>
        <w:t xml:space="preserve">Произведения о детях. </w:t>
      </w:r>
      <w:r>
        <w:t>Тематика произведений о детях, их жизни, играх и занятиях, взаимоотношениях со взрослыми и сверстниками (на примере произведений не менее трех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2246E2" w:rsidRDefault="002246E2">
      <w:pPr>
        <w:spacing w:line="316" w:lineRule="auto"/>
        <w:sectPr w:rsidR="002246E2">
          <w:headerReference w:type="default" r:id="rId118"/>
          <w:footerReference w:type="default" r:id="rId119"/>
          <w:pgSz w:w="11910" w:h="16840"/>
          <w:pgMar w:top="700" w:right="100" w:bottom="680" w:left="220" w:header="0" w:footer="490" w:gutter="0"/>
          <w:cols w:space="720"/>
        </w:sectPr>
      </w:pPr>
    </w:p>
    <w:p w:rsidR="002246E2" w:rsidRDefault="00425798">
      <w:pPr>
        <w:pStyle w:val="a3"/>
        <w:spacing w:before="72" w:line="314" w:lineRule="auto"/>
        <w:ind w:left="1256" w:right="704" w:firstLine="707"/>
      </w:pPr>
      <w:r>
        <w:rPr>
          <w:i/>
        </w:rPr>
        <w:lastRenderedPageBreak/>
        <w:t>Пьеса.</w:t>
      </w:r>
      <w:r>
        <w:rPr>
          <w:i/>
          <w:spacing w:val="-3"/>
        </w:rPr>
        <w:t xml:space="preserve"> </w:t>
      </w:r>
      <w:r>
        <w:t>Знакомство</w:t>
      </w:r>
      <w:r>
        <w:rPr>
          <w:spacing w:val="-4"/>
        </w:rPr>
        <w:t xml:space="preserve"> </w:t>
      </w:r>
      <w:r>
        <w:t>с</w:t>
      </w:r>
      <w:r>
        <w:rPr>
          <w:spacing w:val="-3"/>
        </w:rPr>
        <w:t xml:space="preserve"> </w:t>
      </w:r>
      <w:r>
        <w:t>новым</w:t>
      </w:r>
      <w:r>
        <w:rPr>
          <w:spacing w:val="-4"/>
        </w:rPr>
        <w:t xml:space="preserve"> </w:t>
      </w:r>
      <w:r>
        <w:t>жанром</w:t>
      </w:r>
      <w:r>
        <w:rPr>
          <w:spacing w:val="-3"/>
        </w:rPr>
        <w:t xml:space="preserve"> </w:t>
      </w:r>
      <w:r>
        <w:t>—</w:t>
      </w:r>
      <w:r>
        <w:rPr>
          <w:spacing w:val="-4"/>
        </w:rPr>
        <w:t xml:space="preserve"> </w:t>
      </w:r>
      <w:r>
        <w:t>пьесой-сказкой.</w:t>
      </w:r>
      <w:r>
        <w:rPr>
          <w:spacing w:val="-4"/>
        </w:rPr>
        <w:t xml:space="preserve"> </w:t>
      </w:r>
      <w:r>
        <w:t>Пьеса</w:t>
      </w:r>
      <w:r>
        <w:rPr>
          <w:spacing w:val="-2"/>
        </w:rPr>
        <w:t xml:space="preserve"> </w:t>
      </w:r>
      <w:r>
        <w:t>—</w:t>
      </w:r>
      <w:r>
        <w:rPr>
          <w:spacing w:val="-4"/>
        </w:rPr>
        <w:t xml:space="preserve"> </w:t>
      </w:r>
      <w:r>
        <w:t>произведение</w:t>
      </w:r>
      <w:r>
        <w:rPr>
          <w:spacing w:val="-7"/>
        </w:rPr>
        <w:t xml:space="preserve"> </w:t>
      </w:r>
      <w:r>
        <w:t>литера- туры и театрального искусства (одна по выбору). Пьеса как жанр драматического произведе- ния. Пьеса и сказка: драматическое и эпическое произведения. Авторские ремарки: назначе- ние, содержание.</w:t>
      </w:r>
    </w:p>
    <w:p w:rsidR="002246E2" w:rsidRDefault="00425798">
      <w:pPr>
        <w:pStyle w:val="a3"/>
        <w:spacing w:before="10" w:line="316" w:lineRule="auto"/>
        <w:ind w:left="1256" w:right="696" w:firstLine="675"/>
      </w:pPr>
      <w:r>
        <w:rPr>
          <w:i/>
        </w:rPr>
        <w:t>Юмористические</w:t>
      </w:r>
      <w:r>
        <w:rPr>
          <w:i/>
          <w:spacing w:val="-4"/>
        </w:rPr>
        <w:t xml:space="preserve"> </w:t>
      </w:r>
      <w:r>
        <w:rPr>
          <w:i/>
        </w:rPr>
        <w:t>произведения.</w:t>
      </w:r>
      <w:r>
        <w:rPr>
          <w:i/>
          <w:spacing w:val="-2"/>
        </w:rPr>
        <w:t xml:space="preserve"> </w:t>
      </w:r>
      <w:r>
        <w:t>Круг</w:t>
      </w:r>
      <w:r>
        <w:rPr>
          <w:spacing w:val="-4"/>
        </w:rPr>
        <w:t xml:space="preserve"> </w:t>
      </w:r>
      <w:r>
        <w:t>чтения</w:t>
      </w:r>
      <w:r>
        <w:rPr>
          <w:spacing w:val="-4"/>
        </w:rPr>
        <w:t xml:space="preserve"> </w:t>
      </w:r>
      <w:r>
        <w:t>(не</w:t>
      </w:r>
      <w:r>
        <w:rPr>
          <w:spacing w:val="-5"/>
        </w:rPr>
        <w:t xml:space="preserve"> </w:t>
      </w:r>
      <w:r>
        <w:t>менее</w:t>
      </w:r>
      <w:r>
        <w:rPr>
          <w:spacing w:val="-4"/>
        </w:rPr>
        <w:t xml:space="preserve"> </w:t>
      </w:r>
      <w:r>
        <w:t>двух</w:t>
      </w:r>
      <w:r>
        <w:rPr>
          <w:spacing w:val="-5"/>
        </w:rPr>
        <w:t xml:space="preserve"> </w:t>
      </w:r>
      <w:r>
        <w:t>произведений</w:t>
      </w:r>
      <w:r>
        <w:rPr>
          <w:spacing w:val="-6"/>
        </w:rPr>
        <w:t xml:space="preserve"> </w:t>
      </w:r>
      <w:r>
        <w:t>по</w:t>
      </w:r>
      <w:r>
        <w:rPr>
          <w:spacing w:val="-2"/>
        </w:rPr>
        <w:t xml:space="preserve"> </w:t>
      </w:r>
      <w:r>
        <w:t>выбору): юмористические произведения на примере рассказов М. М. Зощенко, В. Ю. Драгунского, Н. Н.</w:t>
      </w:r>
      <w:r>
        <w:rPr>
          <w:spacing w:val="-8"/>
        </w:rPr>
        <w:t xml:space="preserve"> </w:t>
      </w:r>
      <w:r>
        <w:t>Носова,</w:t>
      </w:r>
      <w:r>
        <w:rPr>
          <w:spacing w:val="-11"/>
        </w:rPr>
        <w:t xml:space="preserve"> </w:t>
      </w:r>
      <w:r>
        <w:t>В.</w:t>
      </w:r>
      <w:r>
        <w:rPr>
          <w:spacing w:val="-5"/>
        </w:rPr>
        <w:t xml:space="preserve"> </w:t>
      </w:r>
      <w:r>
        <w:t>В.</w:t>
      </w:r>
      <w:r>
        <w:rPr>
          <w:spacing w:val="-11"/>
        </w:rPr>
        <w:t xml:space="preserve"> </w:t>
      </w:r>
      <w:r>
        <w:t>Голявкина.</w:t>
      </w:r>
      <w:r>
        <w:rPr>
          <w:spacing w:val="-11"/>
        </w:rPr>
        <w:t xml:space="preserve"> </w:t>
      </w:r>
      <w:r>
        <w:t>Герои</w:t>
      </w:r>
      <w:r>
        <w:rPr>
          <w:spacing w:val="-12"/>
        </w:rPr>
        <w:t xml:space="preserve"> </w:t>
      </w:r>
      <w:r>
        <w:t>юмористических</w:t>
      </w:r>
      <w:r>
        <w:rPr>
          <w:spacing w:val="-11"/>
        </w:rPr>
        <w:t xml:space="preserve"> </w:t>
      </w:r>
      <w:r>
        <w:t>произведений.</w:t>
      </w:r>
      <w:r>
        <w:rPr>
          <w:spacing w:val="-12"/>
        </w:rPr>
        <w:t xml:space="preserve"> </w:t>
      </w:r>
      <w:r>
        <w:t>Средства</w:t>
      </w:r>
      <w:r>
        <w:rPr>
          <w:spacing w:val="-10"/>
        </w:rPr>
        <w:t xml:space="preserve"> </w:t>
      </w:r>
      <w:r>
        <w:t>выразительности текста</w:t>
      </w:r>
      <w:r>
        <w:rPr>
          <w:spacing w:val="-2"/>
        </w:rPr>
        <w:t xml:space="preserve"> </w:t>
      </w:r>
      <w:r>
        <w:t>юмористического</w:t>
      </w:r>
      <w:r>
        <w:rPr>
          <w:spacing w:val="-8"/>
        </w:rPr>
        <w:t xml:space="preserve"> </w:t>
      </w:r>
      <w:r>
        <w:t>содержания:</w:t>
      </w:r>
      <w:r>
        <w:rPr>
          <w:spacing w:val="-9"/>
        </w:rPr>
        <w:t xml:space="preserve"> </w:t>
      </w:r>
      <w:r>
        <w:t>гипербола.</w:t>
      </w:r>
      <w:r>
        <w:rPr>
          <w:spacing w:val="-8"/>
        </w:rPr>
        <w:t xml:space="preserve"> </w:t>
      </w:r>
      <w:r>
        <w:t>Юмористические</w:t>
      </w:r>
      <w:r>
        <w:rPr>
          <w:spacing w:val="-6"/>
        </w:rPr>
        <w:t xml:space="preserve"> </w:t>
      </w:r>
      <w:r>
        <w:t>произведения</w:t>
      </w:r>
      <w:r>
        <w:rPr>
          <w:spacing w:val="-3"/>
        </w:rPr>
        <w:t xml:space="preserve"> </w:t>
      </w:r>
      <w:r>
        <w:t>в</w:t>
      </w:r>
      <w:r>
        <w:rPr>
          <w:spacing w:val="-5"/>
        </w:rPr>
        <w:t xml:space="preserve"> </w:t>
      </w:r>
      <w:r>
        <w:t>кино</w:t>
      </w:r>
      <w:r>
        <w:rPr>
          <w:spacing w:val="-4"/>
        </w:rPr>
        <w:t xml:space="preserve"> </w:t>
      </w:r>
      <w:r>
        <w:t xml:space="preserve">и те- </w:t>
      </w:r>
      <w:r>
        <w:rPr>
          <w:spacing w:val="-2"/>
        </w:rPr>
        <w:t>атре.</w:t>
      </w:r>
    </w:p>
    <w:p w:rsidR="002246E2" w:rsidRDefault="00425798">
      <w:pPr>
        <w:pStyle w:val="a3"/>
        <w:spacing w:line="314" w:lineRule="auto"/>
        <w:ind w:left="1256" w:right="704" w:firstLine="707"/>
      </w:pPr>
      <w:r>
        <w:rPr>
          <w:i/>
        </w:rPr>
        <w:t>Зарубежная</w:t>
      </w:r>
      <w:r>
        <w:rPr>
          <w:i/>
          <w:spacing w:val="-14"/>
        </w:rPr>
        <w:t xml:space="preserve"> </w:t>
      </w:r>
      <w:r>
        <w:rPr>
          <w:i/>
        </w:rPr>
        <w:t>литература.</w:t>
      </w:r>
      <w:r>
        <w:rPr>
          <w:i/>
          <w:spacing w:val="-8"/>
        </w:rPr>
        <w:t xml:space="preserve"> </w:t>
      </w:r>
      <w:r>
        <w:t>Расширение</w:t>
      </w:r>
      <w:r>
        <w:rPr>
          <w:spacing w:val="-13"/>
        </w:rPr>
        <w:t xml:space="preserve"> </w:t>
      </w:r>
      <w:r>
        <w:t>круга</w:t>
      </w:r>
      <w:r>
        <w:rPr>
          <w:spacing w:val="-9"/>
        </w:rPr>
        <w:t xml:space="preserve"> </w:t>
      </w:r>
      <w:r>
        <w:t>чтения</w:t>
      </w:r>
      <w:r>
        <w:rPr>
          <w:spacing w:val="-9"/>
        </w:rPr>
        <w:t xml:space="preserve"> </w:t>
      </w:r>
      <w:r>
        <w:t>произведений</w:t>
      </w:r>
      <w:r>
        <w:rPr>
          <w:spacing w:val="-11"/>
        </w:rPr>
        <w:t xml:space="preserve"> </w:t>
      </w:r>
      <w:r>
        <w:t>зарубежных</w:t>
      </w:r>
      <w:r>
        <w:rPr>
          <w:spacing w:val="-11"/>
        </w:rPr>
        <w:t xml:space="preserve"> </w:t>
      </w:r>
      <w:r>
        <w:t xml:space="preserve">писате- 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w:t>
      </w:r>
      <w:r>
        <w:rPr>
          <w:spacing w:val="-2"/>
        </w:rPr>
        <w:t>Твена.</w:t>
      </w:r>
    </w:p>
    <w:p w:rsidR="002246E2" w:rsidRDefault="00425798">
      <w:pPr>
        <w:spacing w:before="6" w:line="314" w:lineRule="auto"/>
        <w:ind w:left="1256" w:right="694" w:firstLine="707"/>
        <w:jc w:val="both"/>
        <w:rPr>
          <w:sz w:val="24"/>
        </w:rPr>
      </w:pPr>
      <w:r>
        <w:rPr>
          <w:i/>
          <w:sz w:val="24"/>
        </w:rPr>
        <w:t xml:space="preserve">Библиографическая культура </w:t>
      </w:r>
      <w:r>
        <w:rPr>
          <w:sz w:val="24"/>
        </w:rPr>
        <w:t>(</w:t>
      </w:r>
      <w:r>
        <w:rPr>
          <w:i/>
          <w:sz w:val="24"/>
        </w:rPr>
        <w:t>работа с детской книгой и справочной литературой</w:t>
      </w:r>
      <w:r>
        <w:rPr>
          <w:sz w:val="24"/>
        </w:rPr>
        <w:t>)</w:t>
      </w:r>
      <w:r>
        <w:rPr>
          <w:i/>
          <w:sz w:val="24"/>
        </w:rPr>
        <w:t xml:space="preserve">. </w:t>
      </w:r>
      <w:r>
        <w:rPr>
          <w:sz w:val="24"/>
        </w:rPr>
        <w:t>Польза чтения и книги: книга — друг и учитель. Правила читателя и способы выбора книги (тематический, систематический каталог). Виды</w:t>
      </w:r>
      <w:r>
        <w:rPr>
          <w:spacing w:val="-1"/>
          <w:sz w:val="24"/>
        </w:rPr>
        <w:t xml:space="preserve"> </w:t>
      </w:r>
      <w:r>
        <w:rPr>
          <w:sz w:val="24"/>
        </w:rPr>
        <w:t>информации в</w:t>
      </w:r>
      <w:r>
        <w:rPr>
          <w:spacing w:val="-1"/>
          <w:sz w:val="24"/>
        </w:rPr>
        <w:t xml:space="preserve"> </w:t>
      </w:r>
      <w:r>
        <w:rPr>
          <w:sz w:val="24"/>
        </w:rPr>
        <w:t>книге:</w:t>
      </w:r>
      <w:r>
        <w:rPr>
          <w:spacing w:val="-1"/>
          <w:sz w:val="24"/>
        </w:rPr>
        <w:t xml:space="preserve"> </w:t>
      </w:r>
      <w:r>
        <w:rPr>
          <w:sz w:val="24"/>
        </w:rPr>
        <w:t xml:space="preserve">научная, художествен- </w:t>
      </w:r>
      <w:r>
        <w:rPr>
          <w:spacing w:val="-4"/>
          <w:sz w:val="24"/>
        </w:rPr>
        <w:t>ная</w:t>
      </w:r>
    </w:p>
    <w:p w:rsidR="002246E2" w:rsidRDefault="00425798">
      <w:pPr>
        <w:pStyle w:val="a3"/>
        <w:spacing w:before="5" w:line="314" w:lineRule="auto"/>
        <w:ind w:left="1268" w:right="610" w:hanging="12"/>
      </w:pPr>
      <w:r>
        <w:t>(с опорой на внешние показатели книги), еѐ справочно-иллюстративный материал. Очерк как повествование</w:t>
      </w:r>
      <w:r>
        <w:rPr>
          <w:spacing w:val="-15"/>
        </w:rPr>
        <w:t xml:space="preserve"> </w:t>
      </w:r>
      <w:r>
        <w:t>о</w:t>
      </w:r>
      <w:r>
        <w:rPr>
          <w:spacing w:val="-11"/>
        </w:rPr>
        <w:t xml:space="preserve"> </w:t>
      </w:r>
      <w:r>
        <w:t>реальном</w:t>
      </w:r>
      <w:r>
        <w:rPr>
          <w:spacing w:val="-13"/>
        </w:rPr>
        <w:t xml:space="preserve"> </w:t>
      </w:r>
      <w:r>
        <w:t>событии.</w:t>
      </w:r>
      <w:r>
        <w:rPr>
          <w:spacing w:val="-12"/>
        </w:rPr>
        <w:t xml:space="preserve"> </w:t>
      </w:r>
      <w:r>
        <w:t>Типы</w:t>
      </w:r>
      <w:r>
        <w:rPr>
          <w:spacing w:val="-14"/>
        </w:rPr>
        <w:t xml:space="preserve"> </w:t>
      </w:r>
      <w:r>
        <w:t>книг</w:t>
      </w:r>
      <w:r>
        <w:rPr>
          <w:spacing w:val="-11"/>
        </w:rPr>
        <w:t xml:space="preserve"> </w:t>
      </w:r>
      <w:r>
        <w:t>(изданий):</w:t>
      </w:r>
      <w:r>
        <w:rPr>
          <w:spacing w:val="-15"/>
        </w:rPr>
        <w:t xml:space="preserve"> </w:t>
      </w:r>
      <w:r>
        <w:t>книга-произведение,</w:t>
      </w:r>
      <w:r>
        <w:rPr>
          <w:spacing w:val="-12"/>
        </w:rPr>
        <w:t xml:space="preserve"> </w:t>
      </w:r>
      <w:r>
        <w:t>книга-сборник, собрание</w:t>
      </w:r>
      <w:r>
        <w:rPr>
          <w:spacing w:val="-2"/>
        </w:rPr>
        <w:t xml:space="preserve"> </w:t>
      </w:r>
      <w:r>
        <w:t>сочинений,</w:t>
      </w:r>
      <w:r>
        <w:rPr>
          <w:spacing w:val="-4"/>
        </w:rPr>
        <w:t xml:space="preserve"> </w:t>
      </w:r>
      <w:r>
        <w:t>периодическая</w:t>
      </w:r>
      <w:r>
        <w:rPr>
          <w:spacing w:val="-2"/>
        </w:rPr>
        <w:t xml:space="preserve"> </w:t>
      </w:r>
      <w:r>
        <w:t>печать,</w:t>
      </w:r>
      <w:r>
        <w:rPr>
          <w:spacing w:val="-3"/>
        </w:rPr>
        <w:t xml:space="preserve"> </w:t>
      </w:r>
      <w:r>
        <w:t>справочные</w:t>
      </w:r>
      <w:r>
        <w:rPr>
          <w:spacing w:val="-2"/>
        </w:rPr>
        <w:t xml:space="preserve"> </w:t>
      </w:r>
      <w:r>
        <w:t>издания.</w:t>
      </w:r>
      <w:r>
        <w:rPr>
          <w:spacing w:val="-3"/>
        </w:rPr>
        <w:t xml:space="preserve"> </w:t>
      </w:r>
      <w:r>
        <w:t>Работа</w:t>
      </w:r>
      <w:r>
        <w:rPr>
          <w:spacing w:val="-2"/>
        </w:rPr>
        <w:t xml:space="preserve"> </w:t>
      </w:r>
      <w:r>
        <w:t>с</w:t>
      </w:r>
      <w:r>
        <w:rPr>
          <w:spacing w:val="-2"/>
        </w:rPr>
        <w:t xml:space="preserve"> </w:t>
      </w:r>
      <w:r>
        <w:t>источниками</w:t>
      </w:r>
      <w:r>
        <w:rPr>
          <w:spacing w:val="-3"/>
        </w:rPr>
        <w:t xml:space="preserve"> </w:t>
      </w:r>
      <w:r>
        <w:t>пери- одической печати.</w:t>
      </w:r>
    </w:p>
    <w:p w:rsidR="002246E2" w:rsidRDefault="002246E2">
      <w:pPr>
        <w:pStyle w:val="a3"/>
        <w:jc w:val="left"/>
        <w:rPr>
          <w:sz w:val="34"/>
        </w:rPr>
      </w:pPr>
    </w:p>
    <w:p w:rsidR="002246E2" w:rsidRDefault="00425798">
      <w:pPr>
        <w:pStyle w:val="a3"/>
        <w:spacing w:line="312" w:lineRule="auto"/>
        <w:ind w:left="1256" w:right="612" w:firstLine="707"/>
      </w:pPr>
      <w:r>
        <w:t>Изучение содержания учебного предмета «Литературное чтение» в четвёртом классе способствует освоению ряда универсальных учебных действий.</w:t>
      </w:r>
    </w:p>
    <w:p w:rsidR="002246E2" w:rsidRDefault="00425798">
      <w:pPr>
        <w:pStyle w:val="3"/>
        <w:spacing w:before="18"/>
        <w:ind w:left="1820"/>
      </w:pPr>
      <w:r>
        <w:t>Познавательные</w:t>
      </w:r>
      <w:r>
        <w:rPr>
          <w:spacing w:val="-6"/>
        </w:rPr>
        <w:t xml:space="preserve"> </w:t>
      </w:r>
      <w:r>
        <w:t>универсальные</w:t>
      </w:r>
      <w:r>
        <w:rPr>
          <w:spacing w:val="-5"/>
        </w:rPr>
        <w:t xml:space="preserve"> </w:t>
      </w:r>
      <w:r>
        <w:t>учебные</w:t>
      </w:r>
      <w:r>
        <w:rPr>
          <w:spacing w:val="-5"/>
        </w:rPr>
        <w:t xml:space="preserve"> </w:t>
      </w:r>
      <w:r>
        <w:rPr>
          <w:spacing w:val="-2"/>
        </w:rPr>
        <w:t>действия:</w:t>
      </w:r>
    </w:p>
    <w:p w:rsidR="002246E2" w:rsidRDefault="00425798" w:rsidP="00EE71B3">
      <w:pPr>
        <w:pStyle w:val="a5"/>
        <w:numPr>
          <w:ilvl w:val="0"/>
          <w:numId w:val="82"/>
        </w:numPr>
        <w:tabs>
          <w:tab w:val="left" w:pos="1965"/>
        </w:tabs>
        <w:spacing w:before="84" w:line="314" w:lineRule="auto"/>
        <w:ind w:left="1964" w:right="616" w:hanging="708"/>
        <w:rPr>
          <w:sz w:val="24"/>
        </w:rPr>
      </w:pPr>
      <w:r>
        <w:rPr>
          <w:sz w:val="24"/>
        </w:rPr>
        <w:t>читать вслух целыми словами без пропусков и перестановок букв и слогов доступные по</w:t>
      </w:r>
      <w:r>
        <w:rPr>
          <w:spacing w:val="-15"/>
          <w:sz w:val="24"/>
        </w:rPr>
        <w:t xml:space="preserve"> </w:t>
      </w:r>
      <w:r>
        <w:rPr>
          <w:sz w:val="24"/>
        </w:rPr>
        <w:t>восприятию</w:t>
      </w:r>
      <w:r>
        <w:rPr>
          <w:spacing w:val="-12"/>
          <w:sz w:val="24"/>
        </w:rPr>
        <w:t xml:space="preserve"> </w:t>
      </w:r>
      <w:r>
        <w:rPr>
          <w:sz w:val="24"/>
        </w:rPr>
        <w:t>и</w:t>
      </w:r>
      <w:r>
        <w:rPr>
          <w:spacing w:val="-13"/>
          <w:sz w:val="24"/>
        </w:rPr>
        <w:t xml:space="preserve"> </w:t>
      </w:r>
      <w:r>
        <w:rPr>
          <w:sz w:val="24"/>
        </w:rPr>
        <w:t>небольшие</w:t>
      </w:r>
      <w:r>
        <w:rPr>
          <w:spacing w:val="-12"/>
          <w:sz w:val="24"/>
        </w:rPr>
        <w:t xml:space="preserve"> </w:t>
      </w:r>
      <w:r>
        <w:rPr>
          <w:sz w:val="24"/>
        </w:rPr>
        <w:t>по</w:t>
      </w:r>
      <w:r>
        <w:rPr>
          <w:spacing w:val="-10"/>
          <w:sz w:val="24"/>
        </w:rPr>
        <w:t xml:space="preserve"> </w:t>
      </w:r>
      <w:r>
        <w:rPr>
          <w:sz w:val="24"/>
        </w:rPr>
        <w:t>объёму</w:t>
      </w:r>
      <w:r>
        <w:rPr>
          <w:spacing w:val="-15"/>
          <w:sz w:val="24"/>
        </w:rPr>
        <w:t xml:space="preserve"> </w:t>
      </w:r>
      <w:r>
        <w:rPr>
          <w:sz w:val="24"/>
        </w:rPr>
        <w:t>прозаические</w:t>
      </w:r>
      <w:r>
        <w:rPr>
          <w:spacing w:val="-11"/>
          <w:sz w:val="24"/>
        </w:rPr>
        <w:t xml:space="preserve"> </w:t>
      </w:r>
      <w:r>
        <w:rPr>
          <w:sz w:val="24"/>
        </w:rPr>
        <w:t>и</w:t>
      </w:r>
      <w:r>
        <w:rPr>
          <w:spacing w:val="-15"/>
          <w:sz w:val="24"/>
        </w:rPr>
        <w:t xml:space="preserve"> </w:t>
      </w:r>
      <w:r>
        <w:rPr>
          <w:sz w:val="24"/>
        </w:rPr>
        <w:t>стихотворные</w:t>
      </w:r>
      <w:r>
        <w:rPr>
          <w:spacing w:val="-11"/>
          <w:sz w:val="24"/>
        </w:rPr>
        <w:t xml:space="preserve"> </w:t>
      </w:r>
      <w:r>
        <w:rPr>
          <w:sz w:val="24"/>
        </w:rPr>
        <w:t>произведения</w:t>
      </w:r>
      <w:r>
        <w:rPr>
          <w:spacing w:val="-11"/>
          <w:sz w:val="24"/>
        </w:rPr>
        <w:t xml:space="preserve"> </w:t>
      </w:r>
      <w:r>
        <w:rPr>
          <w:sz w:val="24"/>
        </w:rPr>
        <w:t>(без отметочного оценивания);</w:t>
      </w:r>
    </w:p>
    <w:p w:rsidR="002246E2" w:rsidRDefault="00425798" w:rsidP="00EE71B3">
      <w:pPr>
        <w:pStyle w:val="a5"/>
        <w:numPr>
          <w:ilvl w:val="0"/>
          <w:numId w:val="82"/>
        </w:numPr>
        <w:tabs>
          <w:tab w:val="left" w:pos="1965"/>
        </w:tabs>
        <w:spacing w:before="6" w:line="316" w:lineRule="auto"/>
        <w:ind w:left="1964" w:right="621" w:hanging="708"/>
        <w:rPr>
          <w:sz w:val="24"/>
        </w:rPr>
      </w:pPr>
      <w:r>
        <w:rPr>
          <w:sz w:val="24"/>
        </w:rPr>
        <w:t>читать про себя (молча), оценивать своѐ чтение с точки зрения понимания и запомина- ния текста;</w:t>
      </w:r>
    </w:p>
    <w:p w:rsidR="002246E2" w:rsidRDefault="00425798" w:rsidP="00EE71B3">
      <w:pPr>
        <w:pStyle w:val="a5"/>
        <w:numPr>
          <w:ilvl w:val="0"/>
          <w:numId w:val="82"/>
        </w:numPr>
        <w:tabs>
          <w:tab w:val="left" w:pos="1965"/>
        </w:tabs>
        <w:spacing w:line="316" w:lineRule="auto"/>
        <w:ind w:left="1964" w:right="621" w:hanging="708"/>
        <w:rPr>
          <w:sz w:val="24"/>
        </w:rPr>
      </w:pPr>
      <w:r>
        <w:rPr>
          <w:sz w:val="24"/>
        </w:rPr>
        <w:t>анализировать текст: определять главную мысль, обосновывать принадлежность к жанру,</w:t>
      </w:r>
      <w:r>
        <w:rPr>
          <w:spacing w:val="-2"/>
          <w:sz w:val="24"/>
        </w:rPr>
        <w:t xml:space="preserve"> </w:t>
      </w:r>
      <w:r>
        <w:rPr>
          <w:sz w:val="24"/>
        </w:rPr>
        <w:t>определять</w:t>
      </w:r>
      <w:r>
        <w:rPr>
          <w:spacing w:val="-4"/>
          <w:sz w:val="24"/>
        </w:rPr>
        <w:t xml:space="preserve"> </w:t>
      </w:r>
      <w:r>
        <w:rPr>
          <w:sz w:val="24"/>
        </w:rPr>
        <w:t>тему</w:t>
      </w:r>
      <w:r>
        <w:rPr>
          <w:spacing w:val="-10"/>
          <w:sz w:val="24"/>
        </w:rPr>
        <w:t xml:space="preserve"> </w:t>
      </w:r>
      <w:r>
        <w:rPr>
          <w:sz w:val="24"/>
        </w:rPr>
        <w:t>и</w:t>
      </w:r>
      <w:r>
        <w:rPr>
          <w:spacing w:val="-3"/>
          <w:sz w:val="24"/>
        </w:rPr>
        <w:t xml:space="preserve"> </w:t>
      </w:r>
      <w:r>
        <w:rPr>
          <w:sz w:val="24"/>
        </w:rPr>
        <w:t>главную</w:t>
      </w:r>
      <w:r>
        <w:rPr>
          <w:spacing w:val="-2"/>
          <w:sz w:val="24"/>
        </w:rPr>
        <w:t xml:space="preserve"> </w:t>
      </w:r>
      <w:r>
        <w:rPr>
          <w:sz w:val="24"/>
        </w:rPr>
        <w:t>мысль,</w:t>
      </w:r>
      <w:r>
        <w:rPr>
          <w:spacing w:val="-2"/>
          <w:sz w:val="24"/>
        </w:rPr>
        <w:t xml:space="preserve"> </w:t>
      </w:r>
      <w:r>
        <w:rPr>
          <w:sz w:val="24"/>
        </w:rPr>
        <w:t>находить</w:t>
      </w:r>
      <w:r>
        <w:rPr>
          <w:spacing w:val="-4"/>
          <w:sz w:val="24"/>
        </w:rPr>
        <w:t xml:space="preserve"> </w:t>
      </w:r>
      <w:r>
        <w:rPr>
          <w:sz w:val="24"/>
        </w:rPr>
        <w:t>в тексте</w:t>
      </w:r>
      <w:r>
        <w:rPr>
          <w:spacing w:val="-1"/>
          <w:sz w:val="24"/>
        </w:rPr>
        <w:t xml:space="preserve"> </w:t>
      </w:r>
      <w:r>
        <w:rPr>
          <w:sz w:val="24"/>
        </w:rPr>
        <w:t>заданный</w:t>
      </w:r>
      <w:r>
        <w:rPr>
          <w:spacing w:val="-3"/>
          <w:sz w:val="24"/>
        </w:rPr>
        <w:t xml:space="preserve"> </w:t>
      </w:r>
      <w:r>
        <w:rPr>
          <w:sz w:val="24"/>
        </w:rPr>
        <w:t>эпизод,</w:t>
      </w:r>
      <w:r>
        <w:rPr>
          <w:spacing w:val="-7"/>
          <w:sz w:val="24"/>
        </w:rPr>
        <w:t xml:space="preserve"> </w:t>
      </w:r>
      <w:r>
        <w:rPr>
          <w:sz w:val="24"/>
        </w:rPr>
        <w:t>устанав- ливать взаимосвязь между событиями, эпизодами текста;</w:t>
      </w:r>
    </w:p>
    <w:p w:rsidR="002246E2" w:rsidRDefault="00425798" w:rsidP="00EE71B3">
      <w:pPr>
        <w:pStyle w:val="a5"/>
        <w:numPr>
          <w:ilvl w:val="0"/>
          <w:numId w:val="82"/>
        </w:numPr>
        <w:tabs>
          <w:tab w:val="left" w:pos="1965"/>
        </w:tabs>
        <w:spacing w:before="1" w:line="314" w:lineRule="auto"/>
        <w:ind w:left="1964" w:right="615" w:hanging="708"/>
        <w:rPr>
          <w:sz w:val="24"/>
        </w:rPr>
      </w:pPr>
      <w:r>
        <w:rPr>
          <w:sz w:val="24"/>
        </w:rPr>
        <w:t>характеризовать</w:t>
      </w:r>
      <w:r>
        <w:rPr>
          <w:spacing w:val="-5"/>
          <w:sz w:val="24"/>
        </w:rPr>
        <w:t xml:space="preserve"> </w:t>
      </w:r>
      <w:r>
        <w:rPr>
          <w:sz w:val="24"/>
        </w:rPr>
        <w:t>героя</w:t>
      </w:r>
      <w:r>
        <w:rPr>
          <w:spacing w:val="-2"/>
          <w:sz w:val="24"/>
        </w:rPr>
        <w:t xml:space="preserve"> </w:t>
      </w:r>
      <w:r>
        <w:rPr>
          <w:sz w:val="24"/>
        </w:rPr>
        <w:t>и</w:t>
      </w:r>
      <w:r>
        <w:rPr>
          <w:spacing w:val="-8"/>
          <w:sz w:val="24"/>
        </w:rPr>
        <w:t xml:space="preserve"> </w:t>
      </w:r>
      <w:r>
        <w:rPr>
          <w:sz w:val="24"/>
        </w:rPr>
        <w:t>давать</w:t>
      </w:r>
      <w:r>
        <w:rPr>
          <w:spacing w:val="-5"/>
          <w:sz w:val="24"/>
        </w:rPr>
        <w:t xml:space="preserve"> </w:t>
      </w:r>
      <w:r>
        <w:rPr>
          <w:sz w:val="24"/>
        </w:rPr>
        <w:t>оценку его</w:t>
      </w:r>
      <w:r>
        <w:rPr>
          <w:spacing w:val="-3"/>
          <w:sz w:val="24"/>
        </w:rPr>
        <w:t xml:space="preserve"> </w:t>
      </w:r>
      <w:r>
        <w:rPr>
          <w:sz w:val="24"/>
        </w:rPr>
        <w:t>поступкам;</w:t>
      </w:r>
      <w:r>
        <w:rPr>
          <w:spacing w:val="-2"/>
          <w:sz w:val="24"/>
        </w:rPr>
        <w:t xml:space="preserve"> </w:t>
      </w:r>
      <w:r>
        <w:rPr>
          <w:sz w:val="24"/>
        </w:rPr>
        <w:t>сравнивать</w:t>
      </w:r>
      <w:r>
        <w:rPr>
          <w:spacing w:val="-5"/>
          <w:sz w:val="24"/>
        </w:rPr>
        <w:t xml:space="preserve"> </w:t>
      </w:r>
      <w:r>
        <w:rPr>
          <w:sz w:val="24"/>
        </w:rPr>
        <w:t>героев</w:t>
      </w:r>
      <w:r>
        <w:rPr>
          <w:spacing w:val="-5"/>
          <w:sz w:val="24"/>
        </w:rPr>
        <w:t xml:space="preserve"> </w:t>
      </w:r>
      <w:r>
        <w:rPr>
          <w:sz w:val="24"/>
        </w:rPr>
        <w:t>одного</w:t>
      </w:r>
      <w:r>
        <w:rPr>
          <w:spacing w:val="-3"/>
          <w:sz w:val="24"/>
        </w:rPr>
        <w:t xml:space="preserve"> </w:t>
      </w:r>
      <w:r>
        <w:rPr>
          <w:sz w:val="24"/>
        </w:rPr>
        <w:t>произ- ведения по предложенным критериям, самостоятельно выбирать критерий сопоставле- ния героев, их поступков (по контрасту или аналогии);</w:t>
      </w:r>
    </w:p>
    <w:p w:rsidR="002246E2" w:rsidRDefault="00425798" w:rsidP="00EE71B3">
      <w:pPr>
        <w:pStyle w:val="a5"/>
        <w:numPr>
          <w:ilvl w:val="0"/>
          <w:numId w:val="82"/>
        </w:numPr>
        <w:tabs>
          <w:tab w:val="left" w:pos="1905"/>
        </w:tabs>
        <w:spacing w:before="10" w:line="256" w:lineRule="auto"/>
        <w:ind w:left="1904" w:right="611" w:hanging="709"/>
        <w:rPr>
          <w:sz w:val="24"/>
        </w:rPr>
      </w:pPr>
      <w:r>
        <w:rPr>
          <w:sz w:val="24"/>
        </w:rPr>
        <w:t>составлять</w:t>
      </w:r>
      <w:r>
        <w:rPr>
          <w:spacing w:val="-5"/>
          <w:sz w:val="24"/>
        </w:rPr>
        <w:t xml:space="preserve"> </w:t>
      </w:r>
      <w:r>
        <w:rPr>
          <w:sz w:val="24"/>
        </w:rPr>
        <w:t>план</w:t>
      </w:r>
      <w:r>
        <w:rPr>
          <w:spacing w:val="80"/>
          <w:sz w:val="24"/>
        </w:rPr>
        <w:t xml:space="preserve"> </w:t>
      </w:r>
      <w:r>
        <w:rPr>
          <w:sz w:val="24"/>
        </w:rPr>
        <w:t>(вопросный,</w:t>
      </w:r>
      <w:r>
        <w:rPr>
          <w:spacing w:val="-12"/>
          <w:sz w:val="24"/>
        </w:rPr>
        <w:t xml:space="preserve"> </w:t>
      </w:r>
      <w:r>
        <w:rPr>
          <w:sz w:val="24"/>
        </w:rPr>
        <w:t>номинативный,</w:t>
      </w:r>
      <w:r>
        <w:rPr>
          <w:spacing w:val="-12"/>
          <w:sz w:val="24"/>
        </w:rPr>
        <w:t xml:space="preserve"> </w:t>
      </w:r>
      <w:r>
        <w:rPr>
          <w:sz w:val="24"/>
        </w:rPr>
        <w:t>цитатный)</w:t>
      </w:r>
      <w:r>
        <w:rPr>
          <w:spacing w:val="-8"/>
          <w:sz w:val="24"/>
        </w:rPr>
        <w:t xml:space="preserve"> </w:t>
      </w:r>
      <w:r>
        <w:rPr>
          <w:sz w:val="24"/>
        </w:rPr>
        <w:t>текста,</w:t>
      </w:r>
      <w:r>
        <w:rPr>
          <w:spacing w:val="-7"/>
          <w:sz w:val="24"/>
        </w:rPr>
        <w:t xml:space="preserve"> </w:t>
      </w:r>
      <w:r>
        <w:rPr>
          <w:sz w:val="24"/>
        </w:rPr>
        <w:t>дополнять</w:t>
      </w:r>
      <w:r>
        <w:rPr>
          <w:spacing w:val="-13"/>
          <w:sz w:val="24"/>
        </w:rPr>
        <w:t xml:space="preserve"> </w:t>
      </w:r>
      <w:r>
        <w:rPr>
          <w:sz w:val="24"/>
        </w:rPr>
        <w:t>и</w:t>
      </w:r>
      <w:r>
        <w:rPr>
          <w:spacing w:val="-12"/>
          <w:sz w:val="24"/>
        </w:rPr>
        <w:t xml:space="preserve"> </w:t>
      </w:r>
      <w:r>
        <w:rPr>
          <w:sz w:val="24"/>
        </w:rPr>
        <w:t>восстанав- ливать нарушенную последовательность;</w:t>
      </w:r>
    </w:p>
    <w:p w:rsidR="002246E2" w:rsidRDefault="00425798" w:rsidP="00EE71B3">
      <w:pPr>
        <w:pStyle w:val="a5"/>
        <w:numPr>
          <w:ilvl w:val="0"/>
          <w:numId w:val="82"/>
        </w:numPr>
        <w:tabs>
          <w:tab w:val="left" w:pos="1965"/>
        </w:tabs>
        <w:spacing w:before="73" w:line="316" w:lineRule="auto"/>
        <w:ind w:left="1964" w:right="622" w:hanging="708"/>
        <w:rPr>
          <w:sz w:val="24"/>
        </w:rPr>
      </w:pPr>
      <w:r>
        <w:rPr>
          <w:sz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2246E2" w:rsidRDefault="002246E2">
      <w:pPr>
        <w:spacing w:line="316" w:lineRule="auto"/>
        <w:jc w:val="both"/>
        <w:rPr>
          <w:sz w:val="24"/>
        </w:rPr>
        <w:sectPr w:rsidR="002246E2">
          <w:headerReference w:type="default" r:id="rId120"/>
          <w:footerReference w:type="default" r:id="rId121"/>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spacing w:before="20"/>
        <w:ind w:left="1964"/>
        <w:rPr>
          <w:sz w:val="24"/>
        </w:rPr>
      </w:pPr>
      <w:r>
        <w:rPr>
          <w:i/>
          <w:sz w:val="24"/>
        </w:rPr>
        <w:t>Работа</w:t>
      </w:r>
      <w:r>
        <w:rPr>
          <w:i/>
          <w:spacing w:val="-1"/>
          <w:sz w:val="24"/>
        </w:rPr>
        <w:t xml:space="preserve"> </w:t>
      </w:r>
      <w:r>
        <w:rPr>
          <w:i/>
          <w:sz w:val="24"/>
        </w:rPr>
        <w:t xml:space="preserve">с </w:t>
      </w:r>
      <w:r>
        <w:rPr>
          <w:i/>
          <w:spacing w:val="-2"/>
          <w:sz w:val="24"/>
        </w:rPr>
        <w:t>текстом</w:t>
      </w:r>
      <w:r>
        <w:rPr>
          <w:spacing w:val="-2"/>
          <w:sz w:val="24"/>
        </w:rPr>
        <w:t>:</w:t>
      </w:r>
    </w:p>
    <w:p w:rsidR="002246E2" w:rsidRDefault="00425798" w:rsidP="00EE71B3">
      <w:pPr>
        <w:pStyle w:val="a5"/>
        <w:numPr>
          <w:ilvl w:val="0"/>
          <w:numId w:val="82"/>
        </w:numPr>
        <w:tabs>
          <w:tab w:val="left" w:pos="1964"/>
          <w:tab w:val="left" w:pos="1965"/>
        </w:tabs>
        <w:spacing w:before="91" w:line="316" w:lineRule="auto"/>
        <w:ind w:left="1964" w:right="617" w:hanging="708"/>
        <w:jc w:val="left"/>
        <w:rPr>
          <w:sz w:val="24"/>
        </w:rPr>
      </w:pPr>
      <w:r>
        <w:rPr>
          <w:sz w:val="24"/>
        </w:rPr>
        <w:t>использовать справочную информацию для получения дополнительной информации в соответствии с учебной задачей;</w:t>
      </w:r>
    </w:p>
    <w:p w:rsidR="002246E2" w:rsidRDefault="00425798" w:rsidP="00EE71B3">
      <w:pPr>
        <w:pStyle w:val="a5"/>
        <w:numPr>
          <w:ilvl w:val="0"/>
          <w:numId w:val="82"/>
        </w:numPr>
        <w:tabs>
          <w:tab w:val="left" w:pos="1964"/>
          <w:tab w:val="left" w:pos="1965"/>
        </w:tabs>
        <w:spacing w:before="3" w:line="312" w:lineRule="auto"/>
        <w:ind w:left="1964" w:right="623" w:hanging="708"/>
        <w:jc w:val="left"/>
        <w:rPr>
          <w:sz w:val="24"/>
        </w:rPr>
      </w:pPr>
      <w:r>
        <w:rPr>
          <w:sz w:val="24"/>
        </w:rPr>
        <w:t>характеризовать</w:t>
      </w:r>
      <w:r>
        <w:rPr>
          <w:spacing w:val="-5"/>
          <w:sz w:val="24"/>
        </w:rPr>
        <w:t xml:space="preserve"> </w:t>
      </w:r>
      <w:r>
        <w:rPr>
          <w:sz w:val="24"/>
        </w:rPr>
        <w:t>книгу</w:t>
      </w:r>
      <w:r>
        <w:rPr>
          <w:spacing w:val="-8"/>
          <w:sz w:val="24"/>
        </w:rPr>
        <w:t xml:space="preserve"> </w:t>
      </w:r>
      <w:r>
        <w:rPr>
          <w:sz w:val="24"/>
        </w:rPr>
        <w:t>по</w:t>
      </w:r>
      <w:r>
        <w:rPr>
          <w:spacing w:val="-4"/>
          <w:sz w:val="24"/>
        </w:rPr>
        <w:t xml:space="preserve"> </w:t>
      </w:r>
      <w:r>
        <w:rPr>
          <w:sz w:val="24"/>
        </w:rPr>
        <w:t>еѐ</w:t>
      </w:r>
      <w:r>
        <w:rPr>
          <w:spacing w:val="-2"/>
          <w:sz w:val="24"/>
        </w:rPr>
        <w:t xml:space="preserve"> </w:t>
      </w:r>
      <w:r>
        <w:rPr>
          <w:sz w:val="24"/>
        </w:rPr>
        <w:t>элементам</w:t>
      </w:r>
      <w:r>
        <w:rPr>
          <w:spacing w:val="-7"/>
          <w:sz w:val="24"/>
        </w:rPr>
        <w:t xml:space="preserve"> </w:t>
      </w:r>
      <w:r>
        <w:rPr>
          <w:sz w:val="24"/>
        </w:rPr>
        <w:t>(обложка,</w:t>
      </w:r>
      <w:r>
        <w:rPr>
          <w:spacing w:val="-3"/>
          <w:sz w:val="24"/>
        </w:rPr>
        <w:t xml:space="preserve"> </w:t>
      </w:r>
      <w:r>
        <w:rPr>
          <w:sz w:val="24"/>
        </w:rPr>
        <w:t>оглавление,</w:t>
      </w:r>
      <w:r>
        <w:rPr>
          <w:spacing w:val="-3"/>
          <w:sz w:val="24"/>
        </w:rPr>
        <w:t xml:space="preserve"> </w:t>
      </w:r>
      <w:r>
        <w:rPr>
          <w:sz w:val="24"/>
        </w:rPr>
        <w:t>аннотация,</w:t>
      </w:r>
      <w:r>
        <w:rPr>
          <w:spacing w:val="-3"/>
          <w:sz w:val="24"/>
        </w:rPr>
        <w:t xml:space="preserve"> </w:t>
      </w:r>
      <w:r>
        <w:rPr>
          <w:sz w:val="24"/>
        </w:rPr>
        <w:t>предисловие, иллюстрации, примечания и др.);</w:t>
      </w:r>
    </w:p>
    <w:p w:rsidR="002246E2" w:rsidRDefault="00425798" w:rsidP="00EE71B3">
      <w:pPr>
        <w:pStyle w:val="a5"/>
        <w:numPr>
          <w:ilvl w:val="0"/>
          <w:numId w:val="82"/>
        </w:numPr>
        <w:tabs>
          <w:tab w:val="left" w:pos="1964"/>
          <w:tab w:val="left" w:pos="1965"/>
        </w:tabs>
        <w:spacing w:before="9"/>
        <w:ind w:left="1964" w:hanging="709"/>
        <w:jc w:val="left"/>
        <w:rPr>
          <w:sz w:val="24"/>
        </w:rPr>
      </w:pPr>
      <w:r>
        <w:rPr>
          <w:sz w:val="24"/>
        </w:rPr>
        <w:t>выбирать</w:t>
      </w:r>
      <w:r>
        <w:rPr>
          <w:spacing w:val="-4"/>
          <w:sz w:val="24"/>
        </w:rPr>
        <w:t xml:space="preserve"> </w:t>
      </w:r>
      <w:r>
        <w:rPr>
          <w:sz w:val="24"/>
        </w:rPr>
        <w:t>книгу</w:t>
      </w:r>
      <w:r>
        <w:rPr>
          <w:spacing w:val="-9"/>
          <w:sz w:val="24"/>
        </w:rPr>
        <w:t xml:space="preserve"> </w:t>
      </w:r>
      <w:r>
        <w:rPr>
          <w:sz w:val="24"/>
        </w:rPr>
        <w:t>в</w:t>
      </w:r>
      <w:r>
        <w:rPr>
          <w:spacing w:val="-4"/>
          <w:sz w:val="24"/>
        </w:rPr>
        <w:t xml:space="preserve"> </w:t>
      </w:r>
      <w:r>
        <w:rPr>
          <w:sz w:val="24"/>
        </w:rPr>
        <w:t>библиотеке</w:t>
      </w:r>
      <w:r>
        <w:rPr>
          <w:spacing w:val="2"/>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 учебной</w:t>
      </w:r>
      <w:r>
        <w:rPr>
          <w:spacing w:val="-3"/>
          <w:sz w:val="24"/>
        </w:rPr>
        <w:t xml:space="preserve"> </w:t>
      </w:r>
      <w:r>
        <w:rPr>
          <w:sz w:val="24"/>
        </w:rPr>
        <w:t>задачей;</w:t>
      </w:r>
      <w:r>
        <w:rPr>
          <w:spacing w:val="-5"/>
          <w:sz w:val="24"/>
        </w:rPr>
        <w:t xml:space="preserve"> </w:t>
      </w:r>
      <w:r>
        <w:rPr>
          <w:sz w:val="24"/>
        </w:rPr>
        <w:t>составлять</w:t>
      </w:r>
      <w:r>
        <w:rPr>
          <w:spacing w:val="-7"/>
          <w:sz w:val="24"/>
        </w:rPr>
        <w:t xml:space="preserve"> </w:t>
      </w:r>
      <w:r>
        <w:rPr>
          <w:spacing w:val="-2"/>
          <w:sz w:val="24"/>
        </w:rPr>
        <w:t>аннотацию.</w:t>
      </w:r>
    </w:p>
    <w:p w:rsidR="002246E2" w:rsidRDefault="00425798">
      <w:pPr>
        <w:pStyle w:val="3"/>
        <w:ind w:left="2329"/>
        <w:jc w:val="left"/>
      </w:pPr>
      <w:r>
        <w:t>Коммуникативные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2246E2" w:rsidRDefault="00425798" w:rsidP="00EE71B3">
      <w:pPr>
        <w:pStyle w:val="a5"/>
        <w:numPr>
          <w:ilvl w:val="0"/>
          <w:numId w:val="82"/>
        </w:numPr>
        <w:tabs>
          <w:tab w:val="left" w:pos="1964"/>
          <w:tab w:val="left" w:pos="1965"/>
        </w:tabs>
        <w:spacing w:before="87" w:line="316" w:lineRule="auto"/>
        <w:ind w:left="1964" w:right="625" w:hanging="708"/>
        <w:jc w:val="left"/>
        <w:rPr>
          <w:sz w:val="24"/>
        </w:rPr>
      </w:pPr>
      <w:r>
        <w:rPr>
          <w:sz w:val="24"/>
        </w:rPr>
        <w:t>соблюдать</w:t>
      </w:r>
      <w:r>
        <w:rPr>
          <w:spacing w:val="-1"/>
          <w:sz w:val="24"/>
        </w:rPr>
        <w:t xml:space="preserve"> </w:t>
      </w:r>
      <w:r>
        <w:rPr>
          <w:sz w:val="24"/>
        </w:rPr>
        <w:t>правила речевого этикета в</w:t>
      </w:r>
      <w:r>
        <w:rPr>
          <w:spacing w:val="-5"/>
          <w:sz w:val="24"/>
        </w:rPr>
        <w:t xml:space="preserve"> </w:t>
      </w:r>
      <w:r>
        <w:rPr>
          <w:sz w:val="24"/>
        </w:rPr>
        <w:t>учебном диалоге, отвечать</w:t>
      </w:r>
      <w:r>
        <w:rPr>
          <w:spacing w:val="-1"/>
          <w:sz w:val="24"/>
        </w:rPr>
        <w:t xml:space="preserve"> </w:t>
      </w:r>
      <w:r>
        <w:rPr>
          <w:sz w:val="24"/>
        </w:rPr>
        <w:t>и задавать</w:t>
      </w:r>
      <w:r>
        <w:rPr>
          <w:spacing w:val="-1"/>
          <w:sz w:val="24"/>
        </w:rPr>
        <w:t xml:space="preserve"> </w:t>
      </w:r>
      <w:r>
        <w:rPr>
          <w:sz w:val="24"/>
        </w:rPr>
        <w:t>вопросы</w:t>
      </w:r>
      <w:r>
        <w:rPr>
          <w:spacing w:val="-1"/>
          <w:sz w:val="24"/>
        </w:rPr>
        <w:t xml:space="preserve"> </w:t>
      </w:r>
      <w:r>
        <w:rPr>
          <w:sz w:val="24"/>
        </w:rPr>
        <w:t>к учебным и художественным текстам;</w:t>
      </w:r>
    </w:p>
    <w:p w:rsidR="002246E2" w:rsidRDefault="00425798" w:rsidP="00EE71B3">
      <w:pPr>
        <w:pStyle w:val="a5"/>
        <w:numPr>
          <w:ilvl w:val="0"/>
          <w:numId w:val="82"/>
        </w:numPr>
        <w:tabs>
          <w:tab w:val="left" w:pos="1964"/>
          <w:tab w:val="left" w:pos="1965"/>
        </w:tabs>
        <w:spacing w:before="3"/>
        <w:ind w:left="1964" w:hanging="709"/>
        <w:jc w:val="left"/>
        <w:rPr>
          <w:sz w:val="24"/>
        </w:rPr>
      </w:pPr>
      <w:r>
        <w:rPr>
          <w:sz w:val="24"/>
        </w:rPr>
        <w:t>пересказывать</w:t>
      </w:r>
      <w:r>
        <w:rPr>
          <w:spacing w:val="-6"/>
          <w:sz w:val="24"/>
        </w:rPr>
        <w:t xml:space="preserve"> </w:t>
      </w:r>
      <w:r>
        <w:rPr>
          <w:sz w:val="24"/>
        </w:rPr>
        <w:t>текст</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2"/>
          <w:sz w:val="24"/>
        </w:rPr>
        <w:t xml:space="preserve"> задачей;</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рассказывать</w:t>
      </w:r>
      <w:r>
        <w:rPr>
          <w:spacing w:val="-15"/>
          <w:sz w:val="24"/>
        </w:rPr>
        <w:t xml:space="preserve"> </w:t>
      </w:r>
      <w:r>
        <w:rPr>
          <w:sz w:val="24"/>
        </w:rPr>
        <w:t>о</w:t>
      </w:r>
      <w:r>
        <w:rPr>
          <w:spacing w:val="-10"/>
          <w:sz w:val="24"/>
        </w:rPr>
        <w:t xml:space="preserve"> </w:t>
      </w:r>
      <w:r>
        <w:rPr>
          <w:sz w:val="24"/>
        </w:rPr>
        <w:t>тематике</w:t>
      </w:r>
      <w:r>
        <w:rPr>
          <w:spacing w:val="-13"/>
          <w:sz w:val="24"/>
        </w:rPr>
        <w:t xml:space="preserve"> </w:t>
      </w:r>
      <w:r>
        <w:rPr>
          <w:sz w:val="24"/>
        </w:rPr>
        <w:t>детской</w:t>
      </w:r>
      <w:r>
        <w:rPr>
          <w:spacing w:val="-11"/>
          <w:sz w:val="24"/>
        </w:rPr>
        <w:t xml:space="preserve"> </w:t>
      </w:r>
      <w:r>
        <w:rPr>
          <w:sz w:val="24"/>
        </w:rPr>
        <w:t>литературы,</w:t>
      </w:r>
      <w:r>
        <w:rPr>
          <w:spacing w:val="-10"/>
          <w:sz w:val="24"/>
        </w:rPr>
        <w:t xml:space="preserve"> </w:t>
      </w:r>
      <w:r>
        <w:rPr>
          <w:sz w:val="24"/>
        </w:rPr>
        <w:t>о</w:t>
      </w:r>
      <w:r>
        <w:rPr>
          <w:spacing w:val="-10"/>
          <w:sz w:val="24"/>
        </w:rPr>
        <w:t xml:space="preserve"> </w:t>
      </w:r>
      <w:r>
        <w:rPr>
          <w:sz w:val="24"/>
        </w:rPr>
        <w:t>любимом</w:t>
      </w:r>
      <w:r>
        <w:rPr>
          <w:spacing w:val="-15"/>
          <w:sz w:val="24"/>
        </w:rPr>
        <w:t xml:space="preserve"> </w:t>
      </w:r>
      <w:r>
        <w:rPr>
          <w:sz w:val="24"/>
        </w:rPr>
        <w:t>писателе</w:t>
      </w:r>
      <w:r>
        <w:rPr>
          <w:spacing w:val="-10"/>
          <w:sz w:val="24"/>
        </w:rPr>
        <w:t xml:space="preserve"> </w:t>
      </w:r>
      <w:r>
        <w:rPr>
          <w:sz w:val="24"/>
        </w:rPr>
        <w:t>и</w:t>
      </w:r>
      <w:r>
        <w:rPr>
          <w:spacing w:val="-14"/>
          <w:sz w:val="24"/>
        </w:rPr>
        <w:t xml:space="preserve"> </w:t>
      </w:r>
      <w:r>
        <w:rPr>
          <w:sz w:val="24"/>
        </w:rPr>
        <w:t>его</w:t>
      </w:r>
      <w:r>
        <w:rPr>
          <w:spacing w:val="-14"/>
          <w:sz w:val="24"/>
        </w:rPr>
        <w:t xml:space="preserve"> </w:t>
      </w:r>
      <w:r>
        <w:rPr>
          <w:spacing w:val="-2"/>
          <w:sz w:val="24"/>
        </w:rPr>
        <w:t>произведениях;</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оценивать</w:t>
      </w:r>
      <w:r>
        <w:rPr>
          <w:spacing w:val="-4"/>
          <w:sz w:val="24"/>
        </w:rPr>
        <w:t xml:space="preserve"> </w:t>
      </w:r>
      <w:r>
        <w:rPr>
          <w:sz w:val="24"/>
        </w:rPr>
        <w:t>мнение</w:t>
      </w:r>
      <w:r>
        <w:rPr>
          <w:spacing w:val="-1"/>
          <w:sz w:val="24"/>
        </w:rPr>
        <w:t xml:space="preserve"> </w:t>
      </w:r>
      <w:r>
        <w:rPr>
          <w:sz w:val="24"/>
        </w:rPr>
        <w:t>авторов</w:t>
      </w:r>
      <w:r>
        <w:rPr>
          <w:spacing w:val="-3"/>
          <w:sz w:val="24"/>
        </w:rPr>
        <w:t xml:space="preserve"> </w:t>
      </w:r>
      <w:r>
        <w:rPr>
          <w:sz w:val="24"/>
        </w:rPr>
        <w:t>о</w:t>
      </w:r>
      <w:r>
        <w:rPr>
          <w:spacing w:val="-2"/>
          <w:sz w:val="24"/>
        </w:rPr>
        <w:t xml:space="preserve"> </w:t>
      </w:r>
      <w:r>
        <w:rPr>
          <w:sz w:val="24"/>
        </w:rPr>
        <w:t>героях</w:t>
      </w:r>
      <w:r>
        <w:rPr>
          <w:spacing w:val="-2"/>
          <w:sz w:val="24"/>
        </w:rPr>
        <w:t xml:space="preserve"> </w:t>
      </w:r>
      <w:r>
        <w:rPr>
          <w:sz w:val="24"/>
        </w:rPr>
        <w:t>и</w:t>
      </w:r>
      <w:r>
        <w:rPr>
          <w:spacing w:val="-2"/>
          <w:sz w:val="24"/>
        </w:rPr>
        <w:t xml:space="preserve"> </w:t>
      </w:r>
      <w:r>
        <w:rPr>
          <w:sz w:val="24"/>
        </w:rPr>
        <w:t>своѐ</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pacing w:val="-4"/>
          <w:sz w:val="24"/>
        </w:rPr>
        <w:t>ним;</w:t>
      </w:r>
    </w:p>
    <w:p w:rsidR="002246E2" w:rsidRDefault="00425798" w:rsidP="00EE71B3">
      <w:pPr>
        <w:pStyle w:val="a5"/>
        <w:numPr>
          <w:ilvl w:val="0"/>
          <w:numId w:val="82"/>
        </w:numPr>
        <w:tabs>
          <w:tab w:val="left" w:pos="1964"/>
          <w:tab w:val="left" w:pos="1965"/>
        </w:tabs>
        <w:spacing w:before="56" w:line="316" w:lineRule="auto"/>
        <w:ind w:left="1964" w:right="462" w:hanging="708"/>
        <w:jc w:val="left"/>
        <w:rPr>
          <w:sz w:val="24"/>
        </w:rPr>
      </w:pPr>
      <w:r>
        <w:rPr>
          <w:sz w:val="24"/>
        </w:rPr>
        <w:t xml:space="preserve">использовать элементы импровизации при исполнении фольклорных произведений; </w:t>
      </w:r>
      <w:r>
        <w:rPr>
          <w:noProof/>
          <w:position w:val="-5"/>
          <w:sz w:val="24"/>
          <w:lang w:eastAsia="ru-RU"/>
        </w:rPr>
        <w:drawing>
          <wp:inline distT="0" distB="0" distL="0" distR="0">
            <wp:extent cx="193040" cy="203200"/>
            <wp:effectExtent l="0" t="0" r="0" b="0"/>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80" cstate="print"/>
                    <a:stretch>
                      <a:fillRect/>
                    </a:stretch>
                  </pic:blipFill>
                  <pic:spPr>
                    <a:xfrm>
                      <a:off x="0" y="0"/>
                      <a:ext cx="193040" cy="203200"/>
                    </a:xfrm>
                    <a:prstGeom prst="rect">
                      <a:avLst/>
                    </a:prstGeom>
                  </pic:spPr>
                </pic:pic>
              </a:graphicData>
            </a:graphic>
          </wp:inline>
        </w:drawing>
      </w:r>
      <w:r>
        <w:rPr>
          <w:position w:val="-5"/>
          <w:sz w:val="24"/>
        </w:rPr>
        <w:t xml:space="preserve"> </w:t>
      </w:r>
      <w:r>
        <w:rPr>
          <w:sz w:val="24"/>
        </w:rPr>
        <w:t>сочинять небольшие тексты повествовательного и описательного характера по наблю- дениям, на заданную тему.</w:t>
      </w:r>
    </w:p>
    <w:p w:rsidR="002246E2" w:rsidRDefault="00425798">
      <w:pPr>
        <w:pStyle w:val="3"/>
        <w:spacing w:before="1"/>
        <w:ind w:left="1964"/>
        <w:jc w:val="left"/>
      </w:pPr>
      <w:r>
        <w:t>Регулятивные</w:t>
      </w:r>
      <w:r>
        <w:rPr>
          <w:spacing w:val="-4"/>
        </w:rPr>
        <w:t xml:space="preserve"> </w:t>
      </w:r>
      <w:r>
        <w:t>универсальные</w:t>
      </w:r>
      <w:r>
        <w:rPr>
          <w:spacing w:val="-4"/>
        </w:rPr>
        <w:t xml:space="preserve"> </w:t>
      </w:r>
      <w:r>
        <w:t>учебные</w:t>
      </w:r>
      <w:r>
        <w:rPr>
          <w:spacing w:val="-7"/>
        </w:rPr>
        <w:t xml:space="preserve"> </w:t>
      </w:r>
      <w:r>
        <w:rPr>
          <w:spacing w:val="-2"/>
        </w:rPr>
        <w:t>действия:</w:t>
      </w:r>
    </w:p>
    <w:p w:rsidR="002246E2" w:rsidRDefault="00425798" w:rsidP="00EE71B3">
      <w:pPr>
        <w:pStyle w:val="a5"/>
        <w:numPr>
          <w:ilvl w:val="0"/>
          <w:numId w:val="82"/>
        </w:numPr>
        <w:tabs>
          <w:tab w:val="left" w:pos="1964"/>
          <w:tab w:val="left" w:pos="1965"/>
        </w:tabs>
        <w:spacing w:before="87" w:line="316" w:lineRule="auto"/>
        <w:ind w:left="1964" w:right="621" w:hanging="708"/>
        <w:jc w:val="left"/>
        <w:rPr>
          <w:sz w:val="24"/>
        </w:rPr>
      </w:pPr>
      <w:r>
        <w:rPr>
          <w:sz w:val="24"/>
        </w:rPr>
        <w:t>понимать значение чтения для самообразования и саморазвития; самостоятельно орга- низовывать читательскую деятельность во время досуга;</w:t>
      </w:r>
    </w:p>
    <w:p w:rsidR="002246E2" w:rsidRDefault="00425798" w:rsidP="00EE71B3">
      <w:pPr>
        <w:pStyle w:val="a5"/>
        <w:numPr>
          <w:ilvl w:val="0"/>
          <w:numId w:val="82"/>
        </w:numPr>
        <w:tabs>
          <w:tab w:val="left" w:pos="1964"/>
          <w:tab w:val="left" w:pos="1965"/>
        </w:tabs>
        <w:spacing w:before="7"/>
        <w:ind w:left="1964" w:hanging="709"/>
        <w:jc w:val="left"/>
        <w:rPr>
          <w:sz w:val="24"/>
        </w:rPr>
      </w:pPr>
      <w:r>
        <w:rPr>
          <w:sz w:val="24"/>
        </w:rPr>
        <w:t>определять</w:t>
      </w:r>
      <w:r>
        <w:rPr>
          <w:spacing w:val="-7"/>
          <w:sz w:val="24"/>
        </w:rPr>
        <w:t xml:space="preserve"> </w:t>
      </w:r>
      <w:r>
        <w:rPr>
          <w:sz w:val="24"/>
        </w:rPr>
        <w:t>цель</w:t>
      </w:r>
      <w:r>
        <w:rPr>
          <w:spacing w:val="-5"/>
          <w:sz w:val="24"/>
        </w:rPr>
        <w:t xml:space="preserve"> </w:t>
      </w:r>
      <w:r>
        <w:rPr>
          <w:sz w:val="24"/>
        </w:rPr>
        <w:t>выразительного</w:t>
      </w:r>
      <w:r>
        <w:rPr>
          <w:spacing w:val="-3"/>
          <w:sz w:val="24"/>
        </w:rPr>
        <w:t xml:space="preserve"> </w:t>
      </w:r>
      <w:r>
        <w:rPr>
          <w:sz w:val="24"/>
        </w:rPr>
        <w:t>исполнения</w:t>
      </w:r>
      <w:r>
        <w:rPr>
          <w:spacing w:val="-1"/>
          <w:sz w:val="24"/>
        </w:rPr>
        <w:t xml:space="preserve"> </w:t>
      </w:r>
      <w:r>
        <w:rPr>
          <w:sz w:val="24"/>
        </w:rPr>
        <w:t>и</w:t>
      </w:r>
      <w:r>
        <w:rPr>
          <w:spacing w:val="-4"/>
          <w:sz w:val="24"/>
        </w:rPr>
        <w:t xml:space="preserve"> </w:t>
      </w:r>
      <w:r>
        <w:rPr>
          <w:sz w:val="24"/>
        </w:rPr>
        <w:t>работы</w:t>
      </w:r>
      <w:r>
        <w:rPr>
          <w:spacing w:val="-5"/>
          <w:sz w:val="24"/>
        </w:rPr>
        <w:t xml:space="preserve"> </w:t>
      </w:r>
      <w:r>
        <w:rPr>
          <w:sz w:val="24"/>
        </w:rPr>
        <w:t>с</w:t>
      </w:r>
      <w:r>
        <w:rPr>
          <w:spacing w:val="-1"/>
          <w:sz w:val="24"/>
        </w:rPr>
        <w:t xml:space="preserve"> </w:t>
      </w:r>
      <w:r>
        <w:rPr>
          <w:spacing w:val="-2"/>
          <w:sz w:val="24"/>
        </w:rPr>
        <w:t>текстом;</w:t>
      </w:r>
    </w:p>
    <w:p w:rsidR="002246E2" w:rsidRDefault="00425798" w:rsidP="00EE71B3">
      <w:pPr>
        <w:pStyle w:val="a5"/>
        <w:numPr>
          <w:ilvl w:val="0"/>
          <w:numId w:val="82"/>
        </w:numPr>
        <w:tabs>
          <w:tab w:val="left" w:pos="1965"/>
        </w:tabs>
        <w:spacing w:before="59" w:line="316" w:lineRule="auto"/>
        <w:ind w:left="1964" w:right="621" w:hanging="708"/>
        <w:rPr>
          <w:sz w:val="24"/>
        </w:rPr>
      </w:pPr>
      <w:r>
        <w:rPr>
          <w:sz w:val="24"/>
        </w:rPr>
        <w:t>оценивать выступление (своѐ и одноклассников) с точки зрения передачи настроения, особенностей произведения и героев;</w:t>
      </w:r>
    </w:p>
    <w:p w:rsidR="002246E2" w:rsidRDefault="00425798" w:rsidP="00EE71B3">
      <w:pPr>
        <w:pStyle w:val="a5"/>
        <w:numPr>
          <w:ilvl w:val="0"/>
          <w:numId w:val="82"/>
        </w:numPr>
        <w:tabs>
          <w:tab w:val="left" w:pos="1965"/>
        </w:tabs>
        <w:spacing w:before="2" w:line="314" w:lineRule="auto"/>
        <w:ind w:left="1964" w:right="619" w:hanging="708"/>
        <w:rPr>
          <w:b/>
          <w:i/>
          <w:sz w:val="24"/>
        </w:rPr>
      </w:pPr>
      <w:r>
        <w:rPr>
          <w:sz w:val="24"/>
        </w:rPr>
        <w:t>осуществлять контроль процесса и результата деятельности, устанавливать причины возникших</w:t>
      </w:r>
      <w:r>
        <w:rPr>
          <w:spacing w:val="-3"/>
          <w:sz w:val="24"/>
        </w:rPr>
        <w:t xml:space="preserve"> </w:t>
      </w:r>
      <w:r>
        <w:rPr>
          <w:sz w:val="24"/>
        </w:rPr>
        <w:t>ошибок и</w:t>
      </w:r>
      <w:r>
        <w:rPr>
          <w:spacing w:val="-3"/>
          <w:sz w:val="24"/>
        </w:rPr>
        <w:t xml:space="preserve"> </w:t>
      </w:r>
      <w:r>
        <w:rPr>
          <w:sz w:val="24"/>
        </w:rPr>
        <w:t>трудностей,</w:t>
      </w:r>
      <w:r>
        <w:rPr>
          <w:spacing w:val="-3"/>
          <w:sz w:val="24"/>
        </w:rPr>
        <w:t xml:space="preserve"> </w:t>
      </w:r>
      <w:r>
        <w:rPr>
          <w:sz w:val="24"/>
        </w:rPr>
        <w:t>проявлять</w:t>
      </w:r>
      <w:r>
        <w:rPr>
          <w:spacing w:val="-4"/>
          <w:sz w:val="24"/>
        </w:rPr>
        <w:t xml:space="preserve"> </w:t>
      </w:r>
      <w:r>
        <w:rPr>
          <w:sz w:val="24"/>
        </w:rPr>
        <w:t>способность</w:t>
      </w:r>
      <w:r>
        <w:rPr>
          <w:spacing w:val="-4"/>
          <w:sz w:val="24"/>
        </w:rPr>
        <w:t xml:space="preserve"> </w:t>
      </w:r>
      <w:r>
        <w:rPr>
          <w:sz w:val="24"/>
        </w:rPr>
        <w:t>предвидеть</w:t>
      </w:r>
      <w:r>
        <w:rPr>
          <w:spacing w:val="-4"/>
          <w:sz w:val="24"/>
        </w:rPr>
        <w:t xml:space="preserve"> </w:t>
      </w:r>
      <w:r>
        <w:rPr>
          <w:sz w:val="24"/>
        </w:rPr>
        <w:t>их</w:t>
      </w:r>
      <w:r>
        <w:rPr>
          <w:spacing w:val="-3"/>
          <w:sz w:val="24"/>
        </w:rPr>
        <w:t xml:space="preserve"> </w:t>
      </w:r>
      <w:r>
        <w:rPr>
          <w:sz w:val="24"/>
        </w:rPr>
        <w:t>в предстоящей работе.</w:t>
      </w:r>
      <w:r>
        <w:rPr>
          <w:spacing w:val="40"/>
          <w:sz w:val="24"/>
        </w:rPr>
        <w:t xml:space="preserve"> </w:t>
      </w:r>
      <w:r>
        <w:rPr>
          <w:b/>
          <w:i/>
          <w:sz w:val="24"/>
        </w:rPr>
        <w:t>Совместная деятельность:</w:t>
      </w:r>
    </w:p>
    <w:p w:rsidR="002246E2" w:rsidRDefault="00425798" w:rsidP="00EE71B3">
      <w:pPr>
        <w:pStyle w:val="a5"/>
        <w:numPr>
          <w:ilvl w:val="0"/>
          <w:numId w:val="82"/>
        </w:numPr>
        <w:tabs>
          <w:tab w:val="left" w:pos="1965"/>
        </w:tabs>
        <w:spacing w:before="7" w:line="316" w:lineRule="auto"/>
        <w:ind w:left="1964" w:right="622" w:hanging="708"/>
        <w:rPr>
          <w:sz w:val="24"/>
        </w:rPr>
      </w:pPr>
      <w:r>
        <w:rPr>
          <w:sz w:val="24"/>
        </w:rPr>
        <w:t>участвовать</w:t>
      </w:r>
      <w:r>
        <w:rPr>
          <w:spacing w:val="-12"/>
          <w:sz w:val="24"/>
        </w:rPr>
        <w:t xml:space="preserve"> </w:t>
      </w:r>
      <w:r>
        <w:rPr>
          <w:sz w:val="24"/>
        </w:rPr>
        <w:t>в</w:t>
      </w:r>
      <w:r>
        <w:rPr>
          <w:spacing w:val="-12"/>
          <w:sz w:val="24"/>
        </w:rPr>
        <w:t xml:space="preserve"> </w:t>
      </w:r>
      <w:r>
        <w:rPr>
          <w:sz w:val="24"/>
        </w:rPr>
        <w:t>театрализованной</w:t>
      </w:r>
      <w:r>
        <w:rPr>
          <w:spacing w:val="-11"/>
          <w:sz w:val="24"/>
        </w:rPr>
        <w:t xml:space="preserve"> </w:t>
      </w:r>
      <w:r>
        <w:rPr>
          <w:sz w:val="24"/>
        </w:rPr>
        <w:t>деятельности:</w:t>
      </w:r>
      <w:r>
        <w:rPr>
          <w:spacing w:val="-15"/>
          <w:sz w:val="24"/>
        </w:rPr>
        <w:t xml:space="preserve"> </w:t>
      </w:r>
      <w:r>
        <w:rPr>
          <w:sz w:val="24"/>
        </w:rPr>
        <w:t>инсценировании</w:t>
      </w:r>
      <w:r>
        <w:rPr>
          <w:spacing w:val="-11"/>
          <w:sz w:val="24"/>
        </w:rPr>
        <w:t xml:space="preserve"> </w:t>
      </w:r>
      <w:r>
        <w:rPr>
          <w:sz w:val="24"/>
        </w:rPr>
        <w:t>и</w:t>
      </w:r>
      <w:r>
        <w:rPr>
          <w:spacing w:val="-11"/>
          <w:sz w:val="24"/>
        </w:rPr>
        <w:t xml:space="preserve"> </w:t>
      </w:r>
      <w:r>
        <w:rPr>
          <w:sz w:val="24"/>
        </w:rPr>
        <w:t>драматизации</w:t>
      </w:r>
      <w:r>
        <w:rPr>
          <w:spacing w:val="-11"/>
          <w:sz w:val="24"/>
        </w:rPr>
        <w:t xml:space="preserve"> </w:t>
      </w:r>
      <w:r>
        <w:rPr>
          <w:sz w:val="24"/>
        </w:rPr>
        <w:t>(читать по ролям, разыгрывать сценки); соблюдать правила взаимодействия;</w:t>
      </w:r>
    </w:p>
    <w:p w:rsidR="002246E2" w:rsidRDefault="00425798" w:rsidP="00EE71B3">
      <w:pPr>
        <w:pStyle w:val="a5"/>
        <w:numPr>
          <w:ilvl w:val="0"/>
          <w:numId w:val="82"/>
        </w:numPr>
        <w:tabs>
          <w:tab w:val="left" w:pos="1965"/>
        </w:tabs>
        <w:spacing w:before="3" w:line="312" w:lineRule="auto"/>
        <w:ind w:left="1964" w:right="624" w:hanging="708"/>
        <w:rPr>
          <w:sz w:val="24"/>
        </w:rPr>
      </w:pPr>
      <w:r>
        <w:rPr>
          <w:sz w:val="24"/>
        </w:rPr>
        <w:t>ответственно относиться к своим обязанностям в процессе совместной деятельности, оценивать свой вклад в общее дело.</w:t>
      </w:r>
    </w:p>
    <w:p w:rsidR="002246E2" w:rsidRDefault="002246E2">
      <w:pPr>
        <w:pStyle w:val="a3"/>
        <w:jc w:val="left"/>
        <w:rPr>
          <w:sz w:val="26"/>
        </w:rPr>
      </w:pPr>
    </w:p>
    <w:p w:rsidR="002246E2" w:rsidRDefault="002246E2">
      <w:pPr>
        <w:pStyle w:val="a3"/>
        <w:spacing w:before="11"/>
        <w:jc w:val="left"/>
        <w:rPr>
          <w:sz w:val="31"/>
        </w:rPr>
      </w:pPr>
    </w:p>
    <w:p w:rsidR="002246E2" w:rsidRDefault="00425798">
      <w:pPr>
        <w:spacing w:line="283" w:lineRule="auto"/>
        <w:ind w:left="2117" w:right="1365"/>
        <w:jc w:val="center"/>
        <w:rPr>
          <w:sz w:val="24"/>
        </w:rPr>
      </w:pPr>
      <w:r>
        <w:rPr>
          <w:b/>
          <w:sz w:val="24"/>
        </w:rPr>
        <w:t>ПЛАНИРУЕМЫЕ</w:t>
      </w:r>
      <w:r>
        <w:rPr>
          <w:b/>
          <w:spacing w:val="-12"/>
          <w:sz w:val="24"/>
        </w:rPr>
        <w:t xml:space="preserve"> </w:t>
      </w:r>
      <w:r>
        <w:rPr>
          <w:b/>
          <w:sz w:val="24"/>
        </w:rPr>
        <w:t>РЕЗУЛЬТАТЫ</w:t>
      </w:r>
      <w:r>
        <w:rPr>
          <w:b/>
          <w:spacing w:val="-12"/>
          <w:sz w:val="24"/>
        </w:rPr>
        <w:t xml:space="preserve"> </w:t>
      </w:r>
      <w:r>
        <w:rPr>
          <w:b/>
          <w:sz w:val="24"/>
        </w:rPr>
        <w:t>ОСВОЕНИЯ</w:t>
      </w:r>
      <w:r>
        <w:rPr>
          <w:b/>
          <w:spacing w:val="-14"/>
          <w:sz w:val="24"/>
        </w:rPr>
        <w:t xml:space="preserve"> </w:t>
      </w:r>
      <w:r>
        <w:rPr>
          <w:b/>
          <w:sz w:val="24"/>
        </w:rPr>
        <w:t xml:space="preserve">ПРОГРАММЫ УЧЕБНОГО ПРЕДМЕТА </w:t>
      </w:r>
      <w:r>
        <w:rPr>
          <w:sz w:val="24"/>
        </w:rPr>
        <w:t>«ЛИТЕРАТУРНОЕ ЧТЕНИЕ»</w:t>
      </w:r>
    </w:p>
    <w:p w:rsidR="002246E2" w:rsidRDefault="00425798">
      <w:pPr>
        <w:pStyle w:val="1"/>
        <w:spacing w:before="5"/>
        <w:ind w:left="1904"/>
      </w:pPr>
      <w:r>
        <w:t>НА</w:t>
      </w:r>
      <w:r>
        <w:rPr>
          <w:spacing w:val="-6"/>
        </w:rPr>
        <w:t xml:space="preserve"> </w:t>
      </w:r>
      <w:r>
        <w:t>УРОВНЕ</w:t>
      </w:r>
      <w:r>
        <w:rPr>
          <w:spacing w:val="-3"/>
        </w:rPr>
        <w:t xml:space="preserve"> </w:t>
      </w:r>
      <w:r>
        <w:t>НАЧАЛЬНОГО</w:t>
      </w:r>
      <w:r>
        <w:rPr>
          <w:spacing w:val="-4"/>
        </w:rPr>
        <w:t xml:space="preserve"> </w:t>
      </w:r>
      <w:r>
        <w:t>ОБЩЕГО</w:t>
      </w:r>
      <w:r>
        <w:rPr>
          <w:spacing w:val="-3"/>
        </w:rPr>
        <w:t xml:space="preserve"> </w:t>
      </w:r>
      <w:r>
        <w:rPr>
          <w:spacing w:val="-2"/>
        </w:rPr>
        <w:t>ОБРАЗОВАНИЯ</w:t>
      </w:r>
    </w:p>
    <w:p w:rsidR="002246E2" w:rsidRDefault="00425798">
      <w:pPr>
        <w:spacing w:before="39"/>
        <w:ind w:left="1914" w:right="1365"/>
        <w:jc w:val="center"/>
        <w:rPr>
          <w:b/>
        </w:rPr>
      </w:pPr>
      <w:r>
        <w:rPr>
          <w:b/>
        </w:rPr>
        <w:t>ЛИЧНОСТНЫЕ</w:t>
      </w:r>
      <w:r>
        <w:rPr>
          <w:b/>
          <w:spacing w:val="-8"/>
        </w:rPr>
        <w:t xml:space="preserve"> </w:t>
      </w:r>
      <w:r>
        <w:rPr>
          <w:b/>
          <w:spacing w:val="-2"/>
        </w:rPr>
        <w:t>РЕЗУЛЬТАТЫ</w:t>
      </w:r>
    </w:p>
    <w:p w:rsidR="002246E2" w:rsidRDefault="00425798">
      <w:pPr>
        <w:pStyle w:val="a3"/>
        <w:spacing w:before="12" w:line="314" w:lineRule="auto"/>
        <w:ind w:left="1256" w:right="706" w:firstLine="707"/>
      </w:pPr>
      <w:r>
        <w:t>Личностные</w:t>
      </w:r>
      <w:r>
        <w:rPr>
          <w:spacing w:val="-2"/>
        </w:rPr>
        <w:t xml:space="preserve"> </w:t>
      </w:r>
      <w:r>
        <w:t>результаты</w:t>
      </w:r>
      <w:r>
        <w:rPr>
          <w:spacing w:val="-5"/>
        </w:rPr>
        <w:t xml:space="preserve"> </w:t>
      </w:r>
      <w:r>
        <w:t>освоения</w:t>
      </w:r>
      <w:r>
        <w:rPr>
          <w:spacing w:val="-2"/>
        </w:rPr>
        <w:t xml:space="preserve"> </w:t>
      </w:r>
      <w:r>
        <w:t>программы</w:t>
      </w:r>
      <w:r>
        <w:rPr>
          <w:spacing w:val="-5"/>
        </w:rPr>
        <w:t xml:space="preserve"> </w:t>
      </w:r>
      <w:r>
        <w:t>предмета «Литературное</w:t>
      </w:r>
      <w:r>
        <w:rPr>
          <w:spacing w:val="-3"/>
        </w:rPr>
        <w:t xml:space="preserve"> </w:t>
      </w:r>
      <w:r>
        <w:t>чтение»</w:t>
      </w:r>
      <w:r>
        <w:rPr>
          <w:spacing w:val="-8"/>
        </w:rPr>
        <w:t xml:space="preserve"> </w:t>
      </w:r>
      <w:r>
        <w:t>дости- гаются в процессе единства учебной и воспитательной деятельности, обеспечивающей пози- тивную динамику развития личности младшего школьника, ориентированную на процессы самопознания,</w:t>
      </w:r>
      <w:r>
        <w:rPr>
          <w:spacing w:val="-14"/>
        </w:rPr>
        <w:t xml:space="preserve"> </w:t>
      </w:r>
      <w:r>
        <w:t>саморазвития</w:t>
      </w:r>
      <w:r>
        <w:rPr>
          <w:spacing w:val="-9"/>
        </w:rPr>
        <w:t xml:space="preserve"> </w:t>
      </w:r>
      <w:r>
        <w:t>и</w:t>
      </w:r>
      <w:r>
        <w:rPr>
          <w:spacing w:val="-14"/>
        </w:rPr>
        <w:t xml:space="preserve"> </w:t>
      </w:r>
      <w:r>
        <w:t>самовоспитания.</w:t>
      </w:r>
      <w:r>
        <w:rPr>
          <w:spacing w:val="-10"/>
        </w:rPr>
        <w:t xml:space="preserve"> </w:t>
      </w:r>
      <w:r>
        <w:t>Личностные</w:t>
      </w:r>
      <w:r>
        <w:rPr>
          <w:spacing w:val="-8"/>
        </w:rPr>
        <w:t xml:space="preserve"> </w:t>
      </w:r>
      <w:r>
        <w:t>результаты</w:t>
      </w:r>
      <w:r>
        <w:rPr>
          <w:spacing w:val="-11"/>
        </w:rPr>
        <w:t xml:space="preserve"> </w:t>
      </w:r>
      <w:r>
        <w:t>освоения</w:t>
      </w:r>
      <w:r>
        <w:rPr>
          <w:spacing w:val="-8"/>
        </w:rPr>
        <w:t xml:space="preserve"> </w:t>
      </w:r>
      <w:r>
        <w:t>программы предмета</w:t>
      </w:r>
      <w:r>
        <w:rPr>
          <w:spacing w:val="-15"/>
        </w:rPr>
        <w:t xml:space="preserve"> </w:t>
      </w:r>
      <w:r>
        <w:t>«Литературное</w:t>
      </w:r>
      <w:r>
        <w:rPr>
          <w:spacing w:val="-15"/>
        </w:rPr>
        <w:t xml:space="preserve"> </w:t>
      </w:r>
      <w:r>
        <w:t>чтение»</w:t>
      </w:r>
      <w:r>
        <w:rPr>
          <w:spacing w:val="-15"/>
        </w:rPr>
        <w:t xml:space="preserve"> </w:t>
      </w:r>
      <w:r>
        <w:t>отражают</w:t>
      </w:r>
      <w:r>
        <w:rPr>
          <w:spacing w:val="-15"/>
        </w:rPr>
        <w:t xml:space="preserve"> </w:t>
      </w:r>
      <w:r>
        <w:t>освоение</w:t>
      </w:r>
      <w:r>
        <w:rPr>
          <w:spacing w:val="-15"/>
        </w:rPr>
        <w:t xml:space="preserve"> </w:t>
      </w:r>
      <w:r>
        <w:t>младшими</w:t>
      </w:r>
      <w:r>
        <w:rPr>
          <w:spacing w:val="-15"/>
        </w:rPr>
        <w:t xml:space="preserve"> </w:t>
      </w:r>
      <w:r>
        <w:t>школьниками</w:t>
      </w:r>
      <w:r>
        <w:rPr>
          <w:spacing w:val="-15"/>
        </w:rPr>
        <w:t xml:space="preserve"> </w:t>
      </w:r>
      <w:r>
        <w:t>социально</w:t>
      </w:r>
      <w:r>
        <w:rPr>
          <w:spacing w:val="-15"/>
        </w:rPr>
        <w:t xml:space="preserve"> </w:t>
      </w:r>
      <w:r>
        <w:t>зна- 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2246E2" w:rsidRDefault="002246E2">
      <w:pPr>
        <w:spacing w:line="314" w:lineRule="auto"/>
        <w:sectPr w:rsidR="002246E2">
          <w:headerReference w:type="default" r:id="rId122"/>
          <w:footerReference w:type="default" r:id="rId123"/>
          <w:pgSz w:w="11910" w:h="16840"/>
          <w:pgMar w:top="700" w:right="100" w:bottom="680" w:left="220" w:header="0" w:footer="490" w:gutter="0"/>
          <w:cols w:space="720"/>
        </w:sectPr>
      </w:pPr>
    </w:p>
    <w:p w:rsidR="002246E2" w:rsidRDefault="00425798">
      <w:pPr>
        <w:pStyle w:val="3"/>
        <w:spacing w:before="60"/>
        <w:ind w:left="1820"/>
      </w:pPr>
      <w:r>
        <w:lastRenderedPageBreak/>
        <w:t xml:space="preserve">Гражданско-патриотическое </w:t>
      </w:r>
      <w:r>
        <w:rPr>
          <w:spacing w:val="-2"/>
        </w:rPr>
        <w:t>воспитание:</w:t>
      </w:r>
    </w:p>
    <w:p w:rsidR="002246E2" w:rsidRDefault="00425798" w:rsidP="00EE71B3">
      <w:pPr>
        <w:pStyle w:val="a5"/>
        <w:numPr>
          <w:ilvl w:val="0"/>
          <w:numId w:val="82"/>
        </w:numPr>
        <w:tabs>
          <w:tab w:val="left" w:pos="1965"/>
        </w:tabs>
        <w:spacing w:before="83" w:line="314" w:lineRule="auto"/>
        <w:ind w:left="1964" w:right="658" w:hanging="708"/>
        <w:rPr>
          <w:sz w:val="24"/>
        </w:rPr>
      </w:pPr>
      <w:r>
        <w:rPr>
          <w:sz w:val="24"/>
        </w:rPr>
        <w:t>становление ценностного отношения к своей Родине — России, малой родине, прояв- ление</w:t>
      </w:r>
      <w:r>
        <w:rPr>
          <w:spacing w:val="-4"/>
          <w:sz w:val="24"/>
        </w:rPr>
        <w:t xml:space="preserve"> </w:t>
      </w:r>
      <w:r>
        <w:rPr>
          <w:sz w:val="24"/>
        </w:rPr>
        <w:t>интереса</w:t>
      </w:r>
      <w:r>
        <w:rPr>
          <w:spacing w:val="-4"/>
          <w:sz w:val="24"/>
        </w:rPr>
        <w:t xml:space="preserve"> </w:t>
      </w:r>
      <w:r>
        <w:rPr>
          <w:sz w:val="24"/>
        </w:rPr>
        <w:t>к</w:t>
      </w:r>
      <w:r>
        <w:rPr>
          <w:spacing w:val="-5"/>
          <w:sz w:val="24"/>
        </w:rPr>
        <w:t xml:space="preserve"> </w:t>
      </w:r>
      <w:r>
        <w:rPr>
          <w:sz w:val="24"/>
        </w:rPr>
        <w:t>изучению</w:t>
      </w:r>
      <w:r>
        <w:rPr>
          <w:spacing w:val="-5"/>
          <w:sz w:val="24"/>
        </w:rPr>
        <w:t xml:space="preserve"> </w:t>
      </w:r>
      <w:r>
        <w:rPr>
          <w:sz w:val="24"/>
        </w:rPr>
        <w:t>родного</w:t>
      </w:r>
      <w:r>
        <w:rPr>
          <w:spacing w:val="-5"/>
          <w:sz w:val="24"/>
        </w:rPr>
        <w:t xml:space="preserve"> </w:t>
      </w:r>
      <w:r>
        <w:rPr>
          <w:sz w:val="24"/>
        </w:rPr>
        <w:t>языка,</w:t>
      </w:r>
      <w:r>
        <w:rPr>
          <w:spacing w:val="-5"/>
          <w:sz w:val="24"/>
        </w:rPr>
        <w:t xml:space="preserve"> </w:t>
      </w:r>
      <w:r>
        <w:rPr>
          <w:sz w:val="24"/>
        </w:rPr>
        <w:t>истории</w:t>
      </w:r>
      <w:r>
        <w:rPr>
          <w:spacing w:val="-6"/>
          <w:sz w:val="24"/>
        </w:rPr>
        <w:t xml:space="preserve"> </w:t>
      </w:r>
      <w:r>
        <w:rPr>
          <w:sz w:val="24"/>
        </w:rPr>
        <w:t>и</w:t>
      </w:r>
      <w:r>
        <w:rPr>
          <w:spacing w:val="-6"/>
          <w:sz w:val="24"/>
        </w:rPr>
        <w:t xml:space="preserve"> </w:t>
      </w:r>
      <w:r>
        <w:rPr>
          <w:sz w:val="24"/>
        </w:rPr>
        <w:t>культуре</w:t>
      </w:r>
      <w:r>
        <w:rPr>
          <w:spacing w:val="-4"/>
          <w:sz w:val="24"/>
        </w:rPr>
        <w:t xml:space="preserve"> </w:t>
      </w:r>
      <w:r>
        <w:rPr>
          <w:sz w:val="24"/>
        </w:rPr>
        <w:t>Российской</w:t>
      </w:r>
      <w:r>
        <w:rPr>
          <w:spacing w:val="-6"/>
          <w:sz w:val="24"/>
        </w:rPr>
        <w:t xml:space="preserve"> </w:t>
      </w:r>
      <w:r>
        <w:rPr>
          <w:sz w:val="24"/>
        </w:rPr>
        <w:t>Федерации, понимание естественной связи прошлого и настоящего в культуре общества;</w:t>
      </w:r>
    </w:p>
    <w:p w:rsidR="002246E2" w:rsidRDefault="00425798" w:rsidP="00EE71B3">
      <w:pPr>
        <w:pStyle w:val="a5"/>
        <w:numPr>
          <w:ilvl w:val="0"/>
          <w:numId w:val="82"/>
        </w:numPr>
        <w:tabs>
          <w:tab w:val="left" w:pos="1965"/>
        </w:tabs>
        <w:spacing w:before="7" w:line="314" w:lineRule="auto"/>
        <w:ind w:left="1964" w:right="658" w:hanging="708"/>
        <w:rPr>
          <w:sz w:val="24"/>
        </w:rPr>
      </w:pPr>
      <w:r>
        <w:rPr>
          <w:noProof/>
          <w:lang w:eastAsia="ru-RU"/>
        </w:rPr>
        <w:drawing>
          <wp:anchor distT="0" distB="0" distL="0" distR="0" simplePos="0" relativeHeight="251632640" behindDoc="1" locked="0" layoutInCell="1" allowOverlap="1">
            <wp:simplePos x="0" y="0"/>
            <wp:positionH relativeFrom="page">
              <wp:posOffset>2573908</wp:posOffset>
            </wp:positionH>
            <wp:positionV relativeFrom="paragraph">
              <wp:posOffset>927428</wp:posOffset>
            </wp:positionV>
            <wp:extent cx="198119" cy="203200"/>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85" cstate="print"/>
                    <a:stretch>
                      <a:fillRect/>
                    </a:stretch>
                  </pic:blipFill>
                  <pic:spPr>
                    <a:xfrm>
                      <a:off x="0" y="0"/>
                      <a:ext cx="198119" cy="203200"/>
                    </a:xfrm>
                    <a:prstGeom prst="rect">
                      <a:avLst/>
                    </a:prstGeom>
                  </pic:spPr>
                </pic:pic>
              </a:graphicData>
            </a:graphic>
          </wp:anchor>
        </w:drawing>
      </w:r>
      <w:r>
        <w:rPr>
          <w:sz w:val="24"/>
        </w:rPr>
        <w:t>осознание своей этнокультурной и российской гражданской идентичности, сопричаст- ности к прошлому, настоящему и будущему</w:t>
      </w:r>
      <w:r>
        <w:rPr>
          <w:spacing w:val="-1"/>
          <w:sz w:val="24"/>
        </w:rPr>
        <w:t xml:space="preserve"> </w:t>
      </w:r>
      <w:r>
        <w:rPr>
          <w:sz w:val="24"/>
        </w:rPr>
        <w:t>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w:t>
      </w:r>
    </w:p>
    <w:p w:rsidR="002246E2" w:rsidRDefault="00425798">
      <w:pPr>
        <w:pStyle w:val="a3"/>
        <w:spacing w:before="42" w:line="324" w:lineRule="auto"/>
        <w:ind w:left="1964" w:right="655"/>
      </w:pPr>
      <w:r>
        <w:t>народов России;</w:t>
      </w:r>
      <w:r>
        <w:rPr>
          <w:spacing w:val="80"/>
          <w:w w:val="150"/>
        </w:rPr>
        <w:t xml:space="preserve"> </w:t>
      </w:r>
      <w:r>
        <w:t>первоначальные представления о человеке как члене общества, о правах</w:t>
      </w:r>
      <w:r>
        <w:rPr>
          <w:spacing w:val="-2"/>
        </w:rPr>
        <w:t xml:space="preserve"> </w:t>
      </w:r>
      <w:r>
        <w:t>и</w:t>
      </w:r>
      <w:r>
        <w:rPr>
          <w:spacing w:val="-2"/>
        </w:rPr>
        <w:t xml:space="preserve"> </w:t>
      </w:r>
      <w:r>
        <w:t>ответственности, уважении</w:t>
      </w:r>
      <w:r>
        <w:rPr>
          <w:spacing w:val="-2"/>
        </w:rPr>
        <w:t xml:space="preserve"> </w:t>
      </w:r>
      <w:r>
        <w:t>и достоинстве человека,</w:t>
      </w:r>
      <w:r>
        <w:rPr>
          <w:spacing w:val="-2"/>
        </w:rPr>
        <w:t xml:space="preserve"> </w:t>
      </w:r>
      <w:r>
        <w:t>о</w:t>
      </w:r>
      <w:r>
        <w:rPr>
          <w:spacing w:val="-2"/>
        </w:rPr>
        <w:t xml:space="preserve"> </w:t>
      </w:r>
      <w:r>
        <w:t>нравственно-этических нормах поведения и правилах межличностных отношений.</w:t>
      </w:r>
    </w:p>
    <w:p w:rsidR="002246E2" w:rsidRDefault="00425798">
      <w:pPr>
        <w:pStyle w:val="3"/>
        <w:spacing w:before="0" w:line="274" w:lineRule="exact"/>
        <w:ind w:left="2024"/>
      </w:pPr>
      <w:r>
        <w:t>Духовно-нравственное</w:t>
      </w:r>
      <w:r>
        <w:rPr>
          <w:spacing w:val="-1"/>
        </w:rPr>
        <w:t xml:space="preserve"> </w:t>
      </w:r>
      <w:r>
        <w:rPr>
          <w:spacing w:val="-2"/>
        </w:rPr>
        <w:t>воспитание:</w:t>
      </w:r>
    </w:p>
    <w:p w:rsidR="002246E2" w:rsidRDefault="00425798" w:rsidP="00EE71B3">
      <w:pPr>
        <w:pStyle w:val="a5"/>
        <w:numPr>
          <w:ilvl w:val="0"/>
          <w:numId w:val="82"/>
        </w:numPr>
        <w:tabs>
          <w:tab w:val="left" w:pos="1965"/>
        </w:tabs>
        <w:spacing w:before="83" w:line="314" w:lineRule="auto"/>
        <w:ind w:left="1964" w:right="658" w:hanging="708"/>
        <w:rPr>
          <w:sz w:val="24"/>
        </w:rPr>
      </w:pPr>
      <w:r>
        <w:rPr>
          <w:sz w:val="24"/>
        </w:rPr>
        <w:t>освоение</w:t>
      </w:r>
      <w:r>
        <w:rPr>
          <w:spacing w:val="-1"/>
          <w:sz w:val="24"/>
        </w:rPr>
        <w:t xml:space="preserve"> </w:t>
      </w:r>
      <w:r>
        <w:rPr>
          <w:sz w:val="24"/>
        </w:rPr>
        <w:t>опыта</w:t>
      </w:r>
      <w:r>
        <w:rPr>
          <w:spacing w:val="-1"/>
          <w:sz w:val="24"/>
        </w:rPr>
        <w:t xml:space="preserve"> </w:t>
      </w:r>
      <w:r>
        <w:rPr>
          <w:sz w:val="24"/>
        </w:rPr>
        <w:t>человеческих</w:t>
      </w:r>
      <w:r>
        <w:rPr>
          <w:spacing w:val="-3"/>
          <w:sz w:val="24"/>
        </w:rPr>
        <w:t xml:space="preserve"> </w:t>
      </w:r>
      <w:r>
        <w:rPr>
          <w:sz w:val="24"/>
        </w:rPr>
        <w:t>взаимоотношений,</w:t>
      </w:r>
      <w:r>
        <w:rPr>
          <w:spacing w:val="-3"/>
          <w:sz w:val="24"/>
        </w:rPr>
        <w:t xml:space="preserve"> </w:t>
      </w:r>
      <w:r>
        <w:rPr>
          <w:sz w:val="24"/>
        </w:rPr>
        <w:t>признаки</w:t>
      </w:r>
      <w:r>
        <w:rPr>
          <w:spacing w:val="-4"/>
          <w:sz w:val="24"/>
        </w:rPr>
        <w:t xml:space="preserve"> </w:t>
      </w:r>
      <w:r>
        <w:rPr>
          <w:sz w:val="24"/>
        </w:rPr>
        <w:t>индивидуальности каждого человека,</w:t>
      </w:r>
      <w:r>
        <w:rPr>
          <w:spacing w:val="-1"/>
          <w:sz w:val="24"/>
        </w:rPr>
        <w:t xml:space="preserve"> </w:t>
      </w:r>
      <w:r>
        <w:rPr>
          <w:sz w:val="24"/>
        </w:rPr>
        <w:t>проявление сопереживания,</w:t>
      </w:r>
      <w:r>
        <w:rPr>
          <w:spacing w:val="-1"/>
          <w:sz w:val="24"/>
        </w:rPr>
        <w:t xml:space="preserve"> </w:t>
      </w:r>
      <w:r>
        <w:rPr>
          <w:sz w:val="24"/>
        </w:rPr>
        <w:t>уважения,</w:t>
      </w:r>
      <w:r>
        <w:rPr>
          <w:spacing w:val="-1"/>
          <w:sz w:val="24"/>
        </w:rPr>
        <w:t xml:space="preserve"> </w:t>
      </w:r>
      <w:r>
        <w:rPr>
          <w:sz w:val="24"/>
        </w:rPr>
        <w:t>любви,</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других моральных</w:t>
      </w:r>
      <w:r>
        <w:rPr>
          <w:spacing w:val="-10"/>
          <w:sz w:val="24"/>
        </w:rPr>
        <w:t xml:space="preserve"> </w:t>
      </w:r>
      <w:r>
        <w:rPr>
          <w:sz w:val="24"/>
        </w:rPr>
        <w:t>качеств</w:t>
      </w:r>
      <w:r>
        <w:rPr>
          <w:spacing w:val="-12"/>
          <w:sz w:val="24"/>
        </w:rPr>
        <w:t xml:space="preserve"> </w:t>
      </w:r>
      <w:r>
        <w:rPr>
          <w:sz w:val="24"/>
        </w:rPr>
        <w:t>к</w:t>
      </w:r>
      <w:r>
        <w:rPr>
          <w:spacing w:val="-11"/>
          <w:sz w:val="24"/>
        </w:rPr>
        <w:t xml:space="preserve"> </w:t>
      </w:r>
      <w:r>
        <w:rPr>
          <w:sz w:val="24"/>
        </w:rPr>
        <w:t>родным,</w:t>
      </w:r>
      <w:r>
        <w:rPr>
          <w:spacing w:val="-10"/>
          <w:sz w:val="24"/>
        </w:rPr>
        <w:t xml:space="preserve"> </w:t>
      </w:r>
      <w:r>
        <w:rPr>
          <w:sz w:val="24"/>
        </w:rPr>
        <w:t>близким</w:t>
      </w:r>
      <w:r>
        <w:rPr>
          <w:spacing w:val="-6"/>
          <w:sz w:val="24"/>
        </w:rPr>
        <w:t xml:space="preserve"> </w:t>
      </w:r>
      <w:r>
        <w:rPr>
          <w:sz w:val="24"/>
        </w:rPr>
        <w:t>и</w:t>
      </w:r>
      <w:r>
        <w:rPr>
          <w:spacing w:val="-11"/>
          <w:sz w:val="24"/>
        </w:rPr>
        <w:t xml:space="preserve"> </w:t>
      </w:r>
      <w:r>
        <w:rPr>
          <w:sz w:val="24"/>
        </w:rPr>
        <w:t>чужим</w:t>
      </w:r>
      <w:r>
        <w:rPr>
          <w:spacing w:val="-11"/>
          <w:sz w:val="24"/>
        </w:rPr>
        <w:t xml:space="preserve"> </w:t>
      </w:r>
      <w:r>
        <w:rPr>
          <w:sz w:val="24"/>
        </w:rPr>
        <w:t>людям,</w:t>
      </w:r>
      <w:r>
        <w:rPr>
          <w:spacing w:val="-10"/>
          <w:sz w:val="24"/>
        </w:rPr>
        <w:t xml:space="preserve"> </w:t>
      </w:r>
      <w:r>
        <w:rPr>
          <w:sz w:val="24"/>
        </w:rPr>
        <w:t>независимо</w:t>
      </w:r>
      <w:r>
        <w:rPr>
          <w:spacing w:val="-11"/>
          <w:sz w:val="24"/>
        </w:rPr>
        <w:t xml:space="preserve"> </w:t>
      </w:r>
      <w:r>
        <w:rPr>
          <w:sz w:val="24"/>
        </w:rPr>
        <w:t>от</w:t>
      </w:r>
      <w:r>
        <w:rPr>
          <w:spacing w:val="-11"/>
          <w:sz w:val="24"/>
        </w:rPr>
        <w:t xml:space="preserve"> </w:t>
      </w:r>
      <w:r>
        <w:rPr>
          <w:sz w:val="24"/>
        </w:rPr>
        <w:t>их</w:t>
      </w:r>
      <w:r>
        <w:rPr>
          <w:spacing w:val="-11"/>
          <w:sz w:val="24"/>
        </w:rPr>
        <w:t xml:space="preserve"> </w:t>
      </w:r>
      <w:r>
        <w:rPr>
          <w:sz w:val="24"/>
        </w:rPr>
        <w:t>национально- сти, социального статуса, вероисповедания;</w:t>
      </w:r>
    </w:p>
    <w:p w:rsidR="002246E2" w:rsidRDefault="00425798" w:rsidP="00EE71B3">
      <w:pPr>
        <w:pStyle w:val="a5"/>
        <w:numPr>
          <w:ilvl w:val="0"/>
          <w:numId w:val="82"/>
        </w:numPr>
        <w:tabs>
          <w:tab w:val="left" w:pos="1905"/>
        </w:tabs>
        <w:spacing w:before="13" w:line="261" w:lineRule="auto"/>
        <w:ind w:left="1904" w:right="614" w:hanging="709"/>
        <w:rPr>
          <w:sz w:val="24"/>
        </w:rPr>
      </w:pPr>
      <w:r>
        <w:rPr>
          <w:sz w:val="24"/>
        </w:rPr>
        <w:t>осознание</w:t>
      </w:r>
      <w:r>
        <w:rPr>
          <w:spacing w:val="-1"/>
          <w:sz w:val="24"/>
        </w:rPr>
        <w:t xml:space="preserve"> </w:t>
      </w:r>
      <w:r>
        <w:rPr>
          <w:sz w:val="24"/>
        </w:rPr>
        <w:t>этических</w:t>
      </w:r>
      <w:r>
        <w:rPr>
          <w:spacing w:val="-2"/>
          <w:sz w:val="24"/>
        </w:rPr>
        <w:t xml:space="preserve"> </w:t>
      </w:r>
      <w:r>
        <w:rPr>
          <w:sz w:val="24"/>
        </w:rPr>
        <w:t>понятий,</w:t>
      </w:r>
      <w:r>
        <w:rPr>
          <w:spacing w:val="-2"/>
          <w:sz w:val="24"/>
        </w:rPr>
        <w:t xml:space="preserve"> </w:t>
      </w:r>
      <w:r>
        <w:rPr>
          <w:sz w:val="24"/>
        </w:rPr>
        <w:t>оценка</w:t>
      </w:r>
      <w:r>
        <w:rPr>
          <w:spacing w:val="-1"/>
          <w:sz w:val="24"/>
        </w:rPr>
        <w:t xml:space="preserve"> </w:t>
      </w:r>
      <w:r>
        <w:rPr>
          <w:sz w:val="24"/>
        </w:rPr>
        <w:t>поведения и</w:t>
      </w:r>
      <w:r>
        <w:rPr>
          <w:spacing w:val="40"/>
          <w:sz w:val="24"/>
        </w:rPr>
        <w:t xml:space="preserve"> </w:t>
      </w:r>
      <w:r>
        <w:rPr>
          <w:sz w:val="24"/>
        </w:rPr>
        <w:t>поступков</w:t>
      </w:r>
      <w:r>
        <w:rPr>
          <w:spacing w:val="40"/>
          <w:sz w:val="24"/>
        </w:rPr>
        <w:t xml:space="preserve"> </w:t>
      </w:r>
      <w:r>
        <w:rPr>
          <w:sz w:val="24"/>
        </w:rPr>
        <w:t>персонажей</w:t>
      </w:r>
      <w:r>
        <w:rPr>
          <w:spacing w:val="40"/>
          <w:sz w:val="24"/>
        </w:rPr>
        <w:t xml:space="preserve"> </w:t>
      </w:r>
      <w:r>
        <w:rPr>
          <w:sz w:val="24"/>
        </w:rPr>
        <w:t>художе- ственных произведений в ситуации нравственного выбора;</w:t>
      </w:r>
    </w:p>
    <w:p w:rsidR="002246E2" w:rsidRDefault="00425798" w:rsidP="00EE71B3">
      <w:pPr>
        <w:pStyle w:val="a5"/>
        <w:numPr>
          <w:ilvl w:val="0"/>
          <w:numId w:val="82"/>
        </w:numPr>
        <w:tabs>
          <w:tab w:val="left" w:pos="1965"/>
        </w:tabs>
        <w:spacing w:before="62" w:line="316" w:lineRule="auto"/>
        <w:ind w:left="1964" w:right="663" w:hanging="708"/>
        <w:rPr>
          <w:sz w:val="24"/>
        </w:rPr>
      </w:pPr>
      <w:r>
        <w:rPr>
          <w:sz w:val="24"/>
        </w:rPr>
        <w:t>выражение своего видения мира, индивидуальной позиции посредством накопления и систематизации</w:t>
      </w:r>
      <w:r>
        <w:rPr>
          <w:spacing w:val="-15"/>
          <w:sz w:val="24"/>
        </w:rPr>
        <w:t xml:space="preserve"> </w:t>
      </w:r>
      <w:r>
        <w:rPr>
          <w:sz w:val="24"/>
        </w:rPr>
        <w:t>литературных</w:t>
      </w:r>
      <w:r>
        <w:rPr>
          <w:spacing w:val="-15"/>
          <w:sz w:val="24"/>
        </w:rPr>
        <w:t xml:space="preserve"> </w:t>
      </w:r>
      <w:r>
        <w:rPr>
          <w:sz w:val="24"/>
        </w:rPr>
        <w:t>впечатлений,</w:t>
      </w:r>
      <w:r>
        <w:rPr>
          <w:spacing w:val="-15"/>
          <w:sz w:val="24"/>
        </w:rPr>
        <w:t xml:space="preserve"> </w:t>
      </w:r>
      <w:r>
        <w:rPr>
          <w:sz w:val="24"/>
        </w:rPr>
        <w:t>разнообразных</w:t>
      </w:r>
      <w:r>
        <w:rPr>
          <w:spacing w:val="-15"/>
          <w:sz w:val="24"/>
        </w:rPr>
        <w:t xml:space="preserve"> </w:t>
      </w:r>
      <w:r>
        <w:rPr>
          <w:sz w:val="24"/>
        </w:rPr>
        <w:t>по</w:t>
      </w:r>
      <w:r>
        <w:rPr>
          <w:spacing w:val="-15"/>
          <w:sz w:val="24"/>
        </w:rPr>
        <w:t xml:space="preserve"> </w:t>
      </w:r>
      <w:r>
        <w:rPr>
          <w:sz w:val="24"/>
        </w:rPr>
        <w:t>эмоциональной</w:t>
      </w:r>
      <w:r>
        <w:rPr>
          <w:spacing w:val="-15"/>
          <w:sz w:val="24"/>
        </w:rPr>
        <w:t xml:space="preserve"> </w:t>
      </w:r>
      <w:r>
        <w:rPr>
          <w:sz w:val="24"/>
        </w:rPr>
        <w:t>окраске;</w:t>
      </w:r>
    </w:p>
    <w:p w:rsidR="002246E2" w:rsidRDefault="00425798" w:rsidP="00EE71B3">
      <w:pPr>
        <w:pStyle w:val="a5"/>
        <w:numPr>
          <w:ilvl w:val="0"/>
          <w:numId w:val="82"/>
        </w:numPr>
        <w:tabs>
          <w:tab w:val="left" w:pos="1965"/>
        </w:tabs>
        <w:spacing w:before="2" w:line="316" w:lineRule="auto"/>
        <w:ind w:left="1964" w:right="664" w:hanging="708"/>
        <w:rPr>
          <w:sz w:val="24"/>
        </w:rPr>
      </w:pPr>
      <w:r>
        <w:rPr>
          <w:sz w:val="24"/>
        </w:rPr>
        <w:t>неприятие любых форм поведения, направленных на причинение физического и мо- рального вреда другим людям.</w:t>
      </w:r>
    </w:p>
    <w:p w:rsidR="002246E2" w:rsidRDefault="00425798">
      <w:pPr>
        <w:pStyle w:val="3"/>
        <w:spacing w:before="8"/>
        <w:ind w:left="1820"/>
      </w:pPr>
      <w:r>
        <w:t>Эстетическое</w:t>
      </w:r>
      <w:r>
        <w:rPr>
          <w:spacing w:val="1"/>
        </w:rPr>
        <w:t xml:space="preserve"> </w:t>
      </w:r>
      <w:r>
        <w:rPr>
          <w:spacing w:val="-2"/>
        </w:rPr>
        <w:t>воспитание:</w:t>
      </w:r>
    </w:p>
    <w:p w:rsidR="002246E2" w:rsidRDefault="00425798" w:rsidP="00EE71B3">
      <w:pPr>
        <w:pStyle w:val="a5"/>
        <w:numPr>
          <w:ilvl w:val="0"/>
          <w:numId w:val="82"/>
        </w:numPr>
        <w:tabs>
          <w:tab w:val="left" w:pos="1965"/>
        </w:tabs>
        <w:spacing w:before="83" w:line="314" w:lineRule="auto"/>
        <w:ind w:left="1964" w:right="656" w:hanging="708"/>
        <w:rPr>
          <w:sz w:val="24"/>
        </w:rPr>
      </w:pPr>
      <w:r>
        <w:rPr>
          <w:sz w:val="24"/>
        </w:rPr>
        <w:t>проявление уважительного отношения и интереса к художественной культуре, к раз- личным видам искусства, восприимчивость к разным видам искусства, традициям и творчеству</w:t>
      </w:r>
      <w:r>
        <w:rPr>
          <w:spacing w:val="-14"/>
          <w:sz w:val="24"/>
        </w:rPr>
        <w:t xml:space="preserve"> </w:t>
      </w:r>
      <w:r>
        <w:rPr>
          <w:sz w:val="24"/>
        </w:rPr>
        <w:t>своего</w:t>
      </w:r>
      <w:r>
        <w:rPr>
          <w:spacing w:val="-10"/>
          <w:sz w:val="24"/>
        </w:rPr>
        <w:t xml:space="preserve"> </w:t>
      </w:r>
      <w:r>
        <w:rPr>
          <w:sz w:val="24"/>
        </w:rPr>
        <w:t>и</w:t>
      </w:r>
      <w:r>
        <w:rPr>
          <w:spacing w:val="-11"/>
          <w:sz w:val="24"/>
        </w:rPr>
        <w:t xml:space="preserve"> </w:t>
      </w:r>
      <w:r>
        <w:rPr>
          <w:sz w:val="24"/>
        </w:rPr>
        <w:t>других</w:t>
      </w:r>
      <w:r>
        <w:rPr>
          <w:spacing w:val="-11"/>
          <w:sz w:val="24"/>
        </w:rPr>
        <w:t xml:space="preserve"> </w:t>
      </w:r>
      <w:r>
        <w:rPr>
          <w:sz w:val="24"/>
        </w:rPr>
        <w:t>народов,</w:t>
      </w:r>
      <w:r>
        <w:rPr>
          <w:spacing w:val="-10"/>
          <w:sz w:val="24"/>
        </w:rPr>
        <w:t xml:space="preserve"> </w:t>
      </w:r>
      <w:r>
        <w:rPr>
          <w:sz w:val="24"/>
        </w:rPr>
        <w:t>готовность</w:t>
      </w:r>
      <w:r>
        <w:rPr>
          <w:spacing w:val="-8"/>
          <w:sz w:val="24"/>
        </w:rPr>
        <w:t xml:space="preserve"> </w:t>
      </w:r>
      <w:r>
        <w:rPr>
          <w:sz w:val="24"/>
        </w:rPr>
        <w:t>выражать</w:t>
      </w:r>
      <w:r>
        <w:rPr>
          <w:spacing w:val="-12"/>
          <w:sz w:val="24"/>
        </w:rPr>
        <w:t xml:space="preserve"> </w:t>
      </w:r>
      <w:r>
        <w:rPr>
          <w:sz w:val="24"/>
        </w:rPr>
        <w:t>своѐ</w:t>
      </w:r>
      <w:r>
        <w:rPr>
          <w:spacing w:val="-3"/>
          <w:sz w:val="24"/>
        </w:rPr>
        <w:t xml:space="preserve"> </w:t>
      </w:r>
      <w:r>
        <w:rPr>
          <w:sz w:val="24"/>
        </w:rPr>
        <w:t>отношение</w:t>
      </w:r>
      <w:r>
        <w:rPr>
          <w:spacing w:val="-9"/>
          <w:sz w:val="24"/>
        </w:rPr>
        <w:t xml:space="preserve"> </w:t>
      </w:r>
      <w:r>
        <w:rPr>
          <w:sz w:val="24"/>
        </w:rPr>
        <w:t>в</w:t>
      </w:r>
      <w:r>
        <w:rPr>
          <w:spacing w:val="-12"/>
          <w:sz w:val="24"/>
        </w:rPr>
        <w:t xml:space="preserve"> </w:t>
      </w:r>
      <w:r>
        <w:rPr>
          <w:sz w:val="24"/>
        </w:rPr>
        <w:t>разных</w:t>
      </w:r>
      <w:r>
        <w:rPr>
          <w:spacing w:val="-10"/>
          <w:sz w:val="24"/>
        </w:rPr>
        <w:t xml:space="preserve"> </w:t>
      </w:r>
      <w:r>
        <w:rPr>
          <w:sz w:val="24"/>
        </w:rPr>
        <w:t>ви- дах художественной деятельности;</w:t>
      </w:r>
    </w:p>
    <w:p w:rsidR="002246E2" w:rsidRDefault="00425798" w:rsidP="00EE71B3">
      <w:pPr>
        <w:pStyle w:val="a5"/>
        <w:numPr>
          <w:ilvl w:val="0"/>
          <w:numId w:val="82"/>
        </w:numPr>
        <w:tabs>
          <w:tab w:val="left" w:pos="1965"/>
        </w:tabs>
        <w:spacing w:before="9" w:line="312" w:lineRule="auto"/>
        <w:ind w:left="1964" w:right="655" w:hanging="708"/>
        <w:rPr>
          <w:sz w:val="24"/>
        </w:rPr>
      </w:pPr>
      <w:r>
        <w:rPr>
          <w:sz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2246E2" w:rsidRDefault="00425798" w:rsidP="00EE71B3">
      <w:pPr>
        <w:pStyle w:val="a5"/>
        <w:numPr>
          <w:ilvl w:val="0"/>
          <w:numId w:val="82"/>
        </w:numPr>
        <w:tabs>
          <w:tab w:val="left" w:pos="1965"/>
        </w:tabs>
        <w:spacing w:before="9" w:line="316" w:lineRule="auto"/>
        <w:ind w:left="1964" w:right="655" w:hanging="708"/>
        <w:rPr>
          <w:sz w:val="24"/>
        </w:rPr>
      </w:pPr>
      <w:r>
        <w:rPr>
          <w:sz w:val="24"/>
        </w:rPr>
        <w:t>понимание образного языка художественных произведений, выразительных средств, создающих художественный образ.</w:t>
      </w:r>
    </w:p>
    <w:p w:rsidR="002246E2" w:rsidRDefault="00425798">
      <w:pPr>
        <w:pStyle w:val="3"/>
        <w:spacing w:before="12" w:line="256" w:lineRule="auto"/>
        <w:ind w:left="1268" w:right="846" w:firstLine="648"/>
      </w:pPr>
      <w:r>
        <w:t>Физическое</w:t>
      </w:r>
      <w:r>
        <w:rPr>
          <w:spacing w:val="-6"/>
        </w:rPr>
        <w:t xml:space="preserve"> </w:t>
      </w:r>
      <w:r>
        <w:t>воспитание,</w:t>
      </w:r>
      <w:r>
        <w:rPr>
          <w:spacing w:val="-7"/>
        </w:rPr>
        <w:t xml:space="preserve"> </w:t>
      </w:r>
      <w:r>
        <w:t>формирование</w:t>
      </w:r>
      <w:r>
        <w:rPr>
          <w:spacing w:val="-6"/>
        </w:rPr>
        <w:t xml:space="preserve"> </w:t>
      </w:r>
      <w:r>
        <w:t>культуры</w:t>
      </w:r>
      <w:r>
        <w:rPr>
          <w:spacing w:val="-6"/>
        </w:rPr>
        <w:t xml:space="preserve"> </w:t>
      </w:r>
      <w:r>
        <w:t>здоровья</w:t>
      </w:r>
      <w:r>
        <w:rPr>
          <w:spacing w:val="-8"/>
        </w:rPr>
        <w:t xml:space="preserve"> </w:t>
      </w:r>
      <w:r>
        <w:t>эмоционального</w:t>
      </w:r>
      <w:r>
        <w:rPr>
          <w:spacing w:val="-7"/>
        </w:rPr>
        <w:t xml:space="preserve"> </w:t>
      </w:r>
      <w:r>
        <w:t xml:space="preserve">благо- </w:t>
      </w:r>
      <w:r>
        <w:rPr>
          <w:spacing w:val="-2"/>
        </w:rPr>
        <w:t>получия:</w:t>
      </w:r>
    </w:p>
    <w:p w:rsidR="002246E2" w:rsidRDefault="00425798" w:rsidP="00EE71B3">
      <w:pPr>
        <w:pStyle w:val="a5"/>
        <w:numPr>
          <w:ilvl w:val="0"/>
          <w:numId w:val="82"/>
        </w:numPr>
        <w:tabs>
          <w:tab w:val="left" w:pos="1965"/>
        </w:tabs>
        <w:spacing w:before="65" w:line="316" w:lineRule="auto"/>
        <w:ind w:left="1964" w:right="666" w:hanging="708"/>
        <w:rPr>
          <w:sz w:val="24"/>
        </w:rPr>
      </w:pPr>
      <w:r>
        <w:rPr>
          <w:sz w:val="24"/>
        </w:rPr>
        <w:t>соблюдение</w:t>
      </w:r>
      <w:r>
        <w:rPr>
          <w:spacing w:val="-3"/>
          <w:sz w:val="24"/>
        </w:rPr>
        <w:t xml:space="preserve"> </w:t>
      </w:r>
      <w:r>
        <w:rPr>
          <w:sz w:val="24"/>
        </w:rPr>
        <w:t>правил</w:t>
      </w:r>
      <w:r>
        <w:rPr>
          <w:spacing w:val="-4"/>
          <w:sz w:val="24"/>
        </w:rPr>
        <w:t xml:space="preserve"> </w:t>
      </w:r>
      <w:r>
        <w:rPr>
          <w:sz w:val="24"/>
        </w:rPr>
        <w:t>здорового</w:t>
      </w:r>
      <w:r>
        <w:rPr>
          <w:spacing w:val="-4"/>
          <w:sz w:val="24"/>
        </w:rPr>
        <w:t xml:space="preserve"> </w:t>
      </w:r>
      <w:r>
        <w:rPr>
          <w:sz w:val="24"/>
        </w:rPr>
        <w:t>и</w:t>
      </w:r>
      <w:r>
        <w:rPr>
          <w:spacing w:val="-4"/>
          <w:sz w:val="24"/>
        </w:rPr>
        <w:t xml:space="preserve"> </w:t>
      </w:r>
      <w:r>
        <w:rPr>
          <w:sz w:val="24"/>
        </w:rPr>
        <w:t>безопасного</w:t>
      </w:r>
      <w:r>
        <w:rPr>
          <w:spacing w:val="-4"/>
          <w:sz w:val="24"/>
        </w:rPr>
        <w:t xml:space="preserve"> </w:t>
      </w:r>
      <w:r>
        <w:rPr>
          <w:sz w:val="24"/>
        </w:rPr>
        <w:t>(для</w:t>
      </w:r>
      <w:r>
        <w:rPr>
          <w:spacing w:val="-3"/>
          <w:sz w:val="24"/>
        </w:rPr>
        <w:t xml:space="preserve"> </w:t>
      </w:r>
      <w:r>
        <w:rPr>
          <w:sz w:val="24"/>
        </w:rPr>
        <w:t>себя</w:t>
      </w:r>
      <w:r>
        <w:rPr>
          <w:spacing w:val="-3"/>
          <w:sz w:val="24"/>
        </w:rPr>
        <w:t xml:space="preserve"> </w:t>
      </w:r>
      <w:r>
        <w:rPr>
          <w:sz w:val="24"/>
        </w:rPr>
        <w:t>и</w:t>
      </w:r>
      <w:r>
        <w:rPr>
          <w:spacing w:val="-8"/>
          <w:sz w:val="24"/>
        </w:rPr>
        <w:t xml:space="preserve"> </w:t>
      </w:r>
      <w:r>
        <w:rPr>
          <w:sz w:val="24"/>
        </w:rPr>
        <w:t>других</w:t>
      </w:r>
      <w:r>
        <w:rPr>
          <w:spacing w:val="-4"/>
          <w:sz w:val="24"/>
        </w:rPr>
        <w:t xml:space="preserve"> </w:t>
      </w:r>
      <w:r>
        <w:rPr>
          <w:sz w:val="24"/>
        </w:rPr>
        <w:t>людей)</w:t>
      </w:r>
      <w:r>
        <w:rPr>
          <w:spacing w:val="-4"/>
          <w:sz w:val="24"/>
        </w:rPr>
        <w:t xml:space="preserve"> </w:t>
      </w:r>
      <w:r>
        <w:rPr>
          <w:sz w:val="24"/>
        </w:rPr>
        <w:t>образа</w:t>
      </w:r>
      <w:r>
        <w:rPr>
          <w:spacing w:val="-6"/>
          <w:sz w:val="24"/>
        </w:rPr>
        <w:t xml:space="preserve"> </w:t>
      </w:r>
      <w:r>
        <w:rPr>
          <w:sz w:val="24"/>
        </w:rPr>
        <w:t>жизни</w:t>
      </w:r>
      <w:r>
        <w:rPr>
          <w:spacing w:val="-4"/>
          <w:sz w:val="24"/>
        </w:rPr>
        <w:t xml:space="preserve"> </w:t>
      </w:r>
      <w:r>
        <w:rPr>
          <w:sz w:val="24"/>
        </w:rPr>
        <w:t>в окружающей среде (в том числе информационной);</w:t>
      </w:r>
    </w:p>
    <w:p w:rsidR="002246E2" w:rsidRDefault="00425798" w:rsidP="00EE71B3">
      <w:pPr>
        <w:pStyle w:val="a5"/>
        <w:numPr>
          <w:ilvl w:val="0"/>
          <w:numId w:val="82"/>
        </w:numPr>
        <w:tabs>
          <w:tab w:val="left" w:pos="1965"/>
        </w:tabs>
        <w:spacing w:before="2"/>
        <w:ind w:left="1964" w:hanging="709"/>
        <w:rPr>
          <w:sz w:val="24"/>
        </w:rPr>
      </w:pPr>
      <w:r>
        <w:rPr>
          <w:sz w:val="24"/>
        </w:rPr>
        <w:t>бережное</w:t>
      </w:r>
      <w:r>
        <w:rPr>
          <w:spacing w:val="-4"/>
          <w:sz w:val="24"/>
        </w:rPr>
        <w:t xml:space="preserve"> </w:t>
      </w:r>
      <w:r>
        <w:rPr>
          <w:sz w:val="24"/>
        </w:rPr>
        <w:t>отношение к</w:t>
      </w:r>
      <w:r>
        <w:rPr>
          <w:spacing w:val="-1"/>
          <w:sz w:val="24"/>
        </w:rPr>
        <w:t xml:space="preserve"> </w:t>
      </w:r>
      <w:r>
        <w:rPr>
          <w:sz w:val="24"/>
        </w:rPr>
        <w:t>физическому</w:t>
      </w:r>
      <w:r>
        <w:rPr>
          <w:spacing w:val="-9"/>
          <w:sz w:val="24"/>
        </w:rPr>
        <w:t xml:space="preserve"> </w:t>
      </w:r>
      <w:r>
        <w:rPr>
          <w:sz w:val="24"/>
        </w:rPr>
        <w:t>и</w:t>
      </w:r>
      <w:r>
        <w:rPr>
          <w:spacing w:val="2"/>
          <w:sz w:val="24"/>
        </w:rPr>
        <w:t xml:space="preserve"> </w:t>
      </w:r>
      <w:r>
        <w:rPr>
          <w:sz w:val="24"/>
        </w:rPr>
        <w:t>психическому</w:t>
      </w:r>
      <w:r>
        <w:rPr>
          <w:spacing w:val="-9"/>
          <w:sz w:val="24"/>
        </w:rPr>
        <w:t xml:space="preserve"> </w:t>
      </w:r>
      <w:r>
        <w:rPr>
          <w:spacing w:val="-2"/>
          <w:sz w:val="24"/>
        </w:rPr>
        <w:t>здоровью.</w:t>
      </w:r>
    </w:p>
    <w:p w:rsidR="002246E2" w:rsidRDefault="00425798">
      <w:pPr>
        <w:pStyle w:val="3"/>
        <w:spacing w:before="32"/>
        <w:ind w:left="1820"/>
      </w:pPr>
      <w:r>
        <w:t>Трудовое</w:t>
      </w:r>
      <w:r>
        <w:rPr>
          <w:spacing w:val="-2"/>
        </w:rPr>
        <w:t xml:space="preserve"> воспитание:</w:t>
      </w:r>
    </w:p>
    <w:p w:rsidR="002246E2" w:rsidRDefault="00425798" w:rsidP="00EE71B3">
      <w:pPr>
        <w:pStyle w:val="a5"/>
        <w:numPr>
          <w:ilvl w:val="0"/>
          <w:numId w:val="82"/>
        </w:numPr>
        <w:tabs>
          <w:tab w:val="left" w:pos="1965"/>
        </w:tabs>
        <w:spacing w:before="83" w:line="314" w:lineRule="auto"/>
        <w:ind w:left="1964" w:right="666" w:hanging="708"/>
        <w:rPr>
          <w:sz w:val="24"/>
        </w:rPr>
      </w:pPr>
      <w:r>
        <w:rPr>
          <w:sz w:val="24"/>
        </w:rPr>
        <w:t>осознание ценности труда в жизни человека и общества, ответственное потребление и бережное</w:t>
      </w:r>
      <w:r>
        <w:rPr>
          <w:spacing w:val="-9"/>
          <w:sz w:val="24"/>
        </w:rPr>
        <w:t xml:space="preserve"> </w:t>
      </w:r>
      <w:r>
        <w:rPr>
          <w:sz w:val="24"/>
        </w:rPr>
        <w:t>отношение</w:t>
      </w:r>
      <w:r>
        <w:rPr>
          <w:spacing w:val="-8"/>
          <w:sz w:val="24"/>
        </w:rPr>
        <w:t xml:space="preserve"> </w:t>
      </w:r>
      <w:r>
        <w:rPr>
          <w:sz w:val="24"/>
        </w:rPr>
        <w:t>к</w:t>
      </w:r>
      <w:r>
        <w:rPr>
          <w:spacing w:val="-10"/>
          <w:sz w:val="24"/>
        </w:rPr>
        <w:t xml:space="preserve"> </w:t>
      </w:r>
      <w:r>
        <w:rPr>
          <w:sz w:val="24"/>
        </w:rPr>
        <w:t>результатам</w:t>
      </w:r>
      <w:r>
        <w:rPr>
          <w:spacing w:val="-9"/>
          <w:sz w:val="24"/>
        </w:rPr>
        <w:t xml:space="preserve"> </w:t>
      </w:r>
      <w:r>
        <w:rPr>
          <w:sz w:val="24"/>
        </w:rPr>
        <w:t>труда,</w:t>
      </w:r>
      <w:r>
        <w:rPr>
          <w:spacing w:val="-10"/>
          <w:sz w:val="24"/>
        </w:rPr>
        <w:t xml:space="preserve"> </w:t>
      </w:r>
      <w:r>
        <w:rPr>
          <w:sz w:val="24"/>
        </w:rPr>
        <w:t>навыки</w:t>
      </w:r>
      <w:r>
        <w:rPr>
          <w:spacing w:val="-6"/>
          <w:sz w:val="24"/>
        </w:rPr>
        <w:t xml:space="preserve"> </w:t>
      </w:r>
      <w:r>
        <w:rPr>
          <w:sz w:val="24"/>
        </w:rPr>
        <w:t>участия</w:t>
      </w:r>
      <w:r>
        <w:rPr>
          <w:spacing w:val="-9"/>
          <w:sz w:val="24"/>
        </w:rPr>
        <w:t xml:space="preserve"> </w:t>
      </w:r>
      <w:r>
        <w:rPr>
          <w:sz w:val="24"/>
        </w:rPr>
        <w:t>в</w:t>
      </w:r>
      <w:r>
        <w:rPr>
          <w:spacing w:val="-11"/>
          <w:sz w:val="24"/>
        </w:rPr>
        <w:t xml:space="preserve"> </w:t>
      </w:r>
      <w:r>
        <w:rPr>
          <w:sz w:val="24"/>
        </w:rPr>
        <w:t>различных</w:t>
      </w:r>
      <w:r>
        <w:rPr>
          <w:spacing w:val="-10"/>
          <w:sz w:val="24"/>
        </w:rPr>
        <w:t xml:space="preserve"> </w:t>
      </w:r>
      <w:r>
        <w:rPr>
          <w:sz w:val="24"/>
        </w:rPr>
        <w:t>видах</w:t>
      </w:r>
      <w:r>
        <w:rPr>
          <w:spacing w:val="-10"/>
          <w:sz w:val="24"/>
        </w:rPr>
        <w:t xml:space="preserve"> </w:t>
      </w:r>
      <w:r>
        <w:rPr>
          <w:sz w:val="24"/>
        </w:rPr>
        <w:t>трудовой деятельности, интерес к различным профессиям.</w:t>
      </w:r>
    </w:p>
    <w:p w:rsidR="002246E2" w:rsidRDefault="00425798">
      <w:pPr>
        <w:pStyle w:val="3"/>
        <w:spacing w:before="16"/>
        <w:ind w:left="1820"/>
      </w:pPr>
      <w:r>
        <w:t>Экологическое</w:t>
      </w:r>
      <w:r>
        <w:rPr>
          <w:spacing w:val="-5"/>
        </w:rPr>
        <w:t xml:space="preserve"> </w:t>
      </w:r>
      <w:r>
        <w:rPr>
          <w:spacing w:val="-2"/>
        </w:rPr>
        <w:t>воспитание:</w:t>
      </w:r>
    </w:p>
    <w:p w:rsidR="002246E2" w:rsidRDefault="002246E2">
      <w:pPr>
        <w:sectPr w:rsidR="002246E2">
          <w:headerReference w:type="default" r:id="rId124"/>
          <w:footerReference w:type="default" r:id="rId125"/>
          <w:pgSz w:w="11910" w:h="16840"/>
          <w:pgMar w:top="110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0"/>
          <w:numId w:val="82"/>
        </w:numPr>
        <w:tabs>
          <w:tab w:val="left" w:pos="1965"/>
        </w:tabs>
        <w:spacing w:before="23" w:line="307" w:lineRule="auto"/>
        <w:ind w:left="1964" w:right="665" w:hanging="708"/>
        <w:rPr>
          <w:sz w:val="24"/>
        </w:rPr>
      </w:pPr>
      <w:r>
        <w:rPr>
          <w:sz w:val="24"/>
        </w:rPr>
        <w:t>бережное отношение к природе, осознание проблем взаимоотношений человека и жи- вотных, отражённых в литературных произведениях;</w:t>
      </w:r>
    </w:p>
    <w:p w:rsidR="002246E2" w:rsidRDefault="00425798" w:rsidP="00EE71B3">
      <w:pPr>
        <w:pStyle w:val="a5"/>
        <w:numPr>
          <w:ilvl w:val="0"/>
          <w:numId w:val="82"/>
        </w:numPr>
        <w:tabs>
          <w:tab w:val="left" w:pos="1965"/>
        </w:tabs>
        <w:spacing w:before="12"/>
        <w:ind w:left="1964" w:hanging="709"/>
        <w:rPr>
          <w:sz w:val="24"/>
        </w:rPr>
      </w:pPr>
      <w:r>
        <w:rPr>
          <w:sz w:val="24"/>
        </w:rPr>
        <w:t>неприятие</w:t>
      </w:r>
      <w:r>
        <w:rPr>
          <w:spacing w:val="-5"/>
          <w:sz w:val="24"/>
        </w:rPr>
        <w:t xml:space="preserve"> </w:t>
      </w:r>
      <w:r>
        <w:rPr>
          <w:sz w:val="24"/>
        </w:rPr>
        <w:t>действий,</w:t>
      </w:r>
      <w:r>
        <w:rPr>
          <w:spacing w:val="-4"/>
          <w:sz w:val="24"/>
        </w:rPr>
        <w:t xml:space="preserve"> </w:t>
      </w:r>
      <w:r>
        <w:rPr>
          <w:sz w:val="24"/>
        </w:rPr>
        <w:t>приносящих</w:t>
      </w:r>
      <w:r>
        <w:rPr>
          <w:spacing w:val="-5"/>
          <w:sz w:val="24"/>
        </w:rPr>
        <w:t xml:space="preserve"> </w:t>
      </w:r>
      <w:r>
        <w:rPr>
          <w:sz w:val="24"/>
        </w:rPr>
        <w:t>ей</w:t>
      </w:r>
      <w:r>
        <w:rPr>
          <w:spacing w:val="-5"/>
          <w:sz w:val="24"/>
        </w:rPr>
        <w:t xml:space="preserve"> </w:t>
      </w:r>
      <w:r>
        <w:rPr>
          <w:spacing w:val="-4"/>
          <w:sz w:val="24"/>
        </w:rPr>
        <w:t>вред.</w:t>
      </w:r>
    </w:p>
    <w:p w:rsidR="002246E2" w:rsidRDefault="002246E2">
      <w:pPr>
        <w:pStyle w:val="a3"/>
        <w:jc w:val="left"/>
        <w:rPr>
          <w:sz w:val="26"/>
        </w:rPr>
      </w:pPr>
    </w:p>
    <w:p w:rsidR="002246E2" w:rsidRDefault="002246E2">
      <w:pPr>
        <w:pStyle w:val="a3"/>
        <w:jc w:val="left"/>
        <w:rPr>
          <w:sz w:val="26"/>
        </w:rPr>
      </w:pPr>
    </w:p>
    <w:p w:rsidR="002246E2" w:rsidRDefault="00425798">
      <w:pPr>
        <w:pStyle w:val="3"/>
        <w:spacing w:before="227"/>
        <w:ind w:left="1932"/>
      </w:pPr>
      <w:r>
        <w:t>Ценности</w:t>
      </w:r>
      <w:r>
        <w:rPr>
          <w:spacing w:val="-5"/>
        </w:rPr>
        <w:t xml:space="preserve"> </w:t>
      </w:r>
      <w:r>
        <w:t>научного</w:t>
      </w:r>
      <w:r>
        <w:rPr>
          <w:spacing w:val="-2"/>
        </w:rPr>
        <w:t xml:space="preserve"> познания:</w:t>
      </w:r>
    </w:p>
    <w:p w:rsidR="002246E2" w:rsidRDefault="00425798" w:rsidP="00EE71B3">
      <w:pPr>
        <w:pStyle w:val="a5"/>
        <w:numPr>
          <w:ilvl w:val="0"/>
          <w:numId w:val="82"/>
        </w:numPr>
        <w:tabs>
          <w:tab w:val="left" w:pos="1965"/>
        </w:tabs>
        <w:spacing w:before="79" w:line="316" w:lineRule="auto"/>
        <w:ind w:left="1964" w:right="657" w:hanging="708"/>
        <w:rPr>
          <w:sz w:val="24"/>
        </w:rPr>
      </w:pPr>
      <w:r>
        <w:rPr>
          <w:sz w:val="24"/>
        </w:rPr>
        <w:t>ориентация</w:t>
      </w:r>
      <w:r>
        <w:rPr>
          <w:spacing w:val="-4"/>
          <w:sz w:val="24"/>
        </w:rPr>
        <w:t xml:space="preserve"> </w:t>
      </w:r>
      <w:r>
        <w:rPr>
          <w:sz w:val="24"/>
        </w:rPr>
        <w:t>в</w:t>
      </w:r>
      <w:r>
        <w:rPr>
          <w:spacing w:val="-7"/>
          <w:sz w:val="24"/>
        </w:rPr>
        <w:t xml:space="preserve"> </w:t>
      </w:r>
      <w:r>
        <w:rPr>
          <w:sz w:val="24"/>
        </w:rPr>
        <w:t>деятельности</w:t>
      </w:r>
      <w:r>
        <w:rPr>
          <w:spacing w:val="-6"/>
          <w:sz w:val="24"/>
        </w:rPr>
        <w:t xml:space="preserve"> </w:t>
      </w:r>
      <w:r>
        <w:rPr>
          <w:sz w:val="24"/>
        </w:rPr>
        <w:t>на</w:t>
      </w:r>
      <w:r>
        <w:rPr>
          <w:spacing w:val="-4"/>
          <w:sz w:val="24"/>
        </w:rPr>
        <w:t xml:space="preserve"> </w:t>
      </w:r>
      <w:r>
        <w:rPr>
          <w:sz w:val="24"/>
        </w:rPr>
        <w:t>первоначальные</w:t>
      </w:r>
      <w:r>
        <w:rPr>
          <w:spacing w:val="-4"/>
          <w:sz w:val="24"/>
        </w:rPr>
        <w:t xml:space="preserve"> </w:t>
      </w:r>
      <w:r>
        <w:rPr>
          <w:sz w:val="24"/>
        </w:rPr>
        <w:t>представления</w:t>
      </w:r>
      <w:r>
        <w:rPr>
          <w:spacing w:val="-4"/>
          <w:sz w:val="24"/>
        </w:rPr>
        <w:t xml:space="preserve"> </w:t>
      </w:r>
      <w:r>
        <w:rPr>
          <w:sz w:val="24"/>
        </w:rPr>
        <w:t>о</w:t>
      </w:r>
      <w:r>
        <w:rPr>
          <w:spacing w:val="-5"/>
          <w:sz w:val="24"/>
        </w:rPr>
        <w:t xml:space="preserve"> </w:t>
      </w:r>
      <w:r>
        <w:rPr>
          <w:sz w:val="24"/>
        </w:rPr>
        <w:t>научной</w:t>
      </w:r>
      <w:r>
        <w:rPr>
          <w:spacing w:val="-6"/>
          <w:sz w:val="24"/>
        </w:rPr>
        <w:t xml:space="preserve"> </w:t>
      </w:r>
      <w:r>
        <w:rPr>
          <w:sz w:val="24"/>
        </w:rPr>
        <w:t>картине</w:t>
      </w:r>
      <w:r>
        <w:rPr>
          <w:spacing w:val="-5"/>
          <w:sz w:val="24"/>
        </w:rPr>
        <w:t xml:space="preserve"> </w:t>
      </w:r>
      <w:r>
        <w:rPr>
          <w:sz w:val="24"/>
        </w:rPr>
        <w:t>мира, понимание важности слова как средства создания словесно-художественного образа, способа выражения мыслей, чувств, идей автора;</w:t>
      </w:r>
    </w:p>
    <w:p w:rsidR="002246E2" w:rsidRDefault="00425798" w:rsidP="00EE71B3">
      <w:pPr>
        <w:pStyle w:val="a5"/>
        <w:numPr>
          <w:ilvl w:val="0"/>
          <w:numId w:val="82"/>
        </w:numPr>
        <w:tabs>
          <w:tab w:val="left" w:pos="1965"/>
        </w:tabs>
        <w:spacing w:before="2" w:line="312" w:lineRule="auto"/>
        <w:ind w:left="1964" w:right="664" w:hanging="708"/>
        <w:rPr>
          <w:sz w:val="24"/>
        </w:rPr>
      </w:pPr>
      <w:r>
        <w:rPr>
          <w:sz w:val="24"/>
        </w:rPr>
        <w:t>овладение</w:t>
      </w:r>
      <w:r>
        <w:rPr>
          <w:spacing w:val="-1"/>
          <w:sz w:val="24"/>
        </w:rPr>
        <w:t xml:space="preserve"> </w:t>
      </w:r>
      <w:r>
        <w:rPr>
          <w:sz w:val="24"/>
        </w:rPr>
        <w:t>смысловым чтением</w:t>
      </w:r>
      <w:r>
        <w:rPr>
          <w:spacing w:val="-3"/>
          <w:sz w:val="24"/>
        </w:rPr>
        <w:t xml:space="preserve"> </w:t>
      </w:r>
      <w:r>
        <w:rPr>
          <w:sz w:val="24"/>
        </w:rPr>
        <w:t xml:space="preserve">для решения различного уровня учебных и жизненных </w:t>
      </w:r>
      <w:r>
        <w:rPr>
          <w:spacing w:val="-2"/>
          <w:sz w:val="24"/>
        </w:rPr>
        <w:t>задач;</w:t>
      </w:r>
    </w:p>
    <w:p w:rsidR="002246E2" w:rsidRDefault="00425798" w:rsidP="00EE71B3">
      <w:pPr>
        <w:pStyle w:val="a5"/>
        <w:numPr>
          <w:ilvl w:val="0"/>
          <w:numId w:val="82"/>
        </w:numPr>
        <w:tabs>
          <w:tab w:val="left" w:pos="1965"/>
        </w:tabs>
        <w:spacing w:before="10" w:line="314" w:lineRule="auto"/>
        <w:ind w:left="1964" w:right="663" w:hanging="708"/>
        <w:rPr>
          <w:sz w:val="24"/>
        </w:rPr>
      </w:pPr>
      <w:r>
        <w:rPr>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 знательности</w:t>
      </w:r>
      <w:r>
        <w:rPr>
          <w:spacing w:val="-15"/>
          <w:sz w:val="24"/>
        </w:rPr>
        <w:t xml:space="preserve"> </w:t>
      </w:r>
      <w:r>
        <w:rPr>
          <w:sz w:val="24"/>
        </w:rPr>
        <w:t>и</w:t>
      </w:r>
      <w:r>
        <w:rPr>
          <w:spacing w:val="-15"/>
          <w:sz w:val="24"/>
        </w:rPr>
        <w:t xml:space="preserve"> </w:t>
      </w:r>
      <w:r>
        <w:rPr>
          <w:sz w:val="24"/>
        </w:rPr>
        <w:t>самостоятельности</w:t>
      </w:r>
      <w:r>
        <w:rPr>
          <w:spacing w:val="-14"/>
          <w:sz w:val="24"/>
        </w:rPr>
        <w:t xml:space="preserve"> </w:t>
      </w:r>
      <w:r>
        <w:rPr>
          <w:sz w:val="24"/>
        </w:rPr>
        <w:t>в</w:t>
      </w:r>
      <w:r>
        <w:rPr>
          <w:spacing w:val="-15"/>
          <w:sz w:val="24"/>
        </w:rPr>
        <w:t xml:space="preserve"> </w:t>
      </w:r>
      <w:r>
        <w:rPr>
          <w:sz w:val="24"/>
        </w:rPr>
        <w:t>познании</w:t>
      </w:r>
      <w:r>
        <w:rPr>
          <w:spacing w:val="-14"/>
          <w:sz w:val="24"/>
        </w:rPr>
        <w:t xml:space="preserve"> </w:t>
      </w:r>
      <w:r>
        <w:rPr>
          <w:sz w:val="24"/>
        </w:rPr>
        <w:t>произведений</w:t>
      </w:r>
      <w:r>
        <w:rPr>
          <w:spacing w:val="-15"/>
          <w:sz w:val="24"/>
        </w:rPr>
        <w:t xml:space="preserve"> </w:t>
      </w:r>
      <w:r>
        <w:rPr>
          <w:sz w:val="24"/>
        </w:rPr>
        <w:t>фольклора</w:t>
      </w:r>
      <w:r>
        <w:rPr>
          <w:spacing w:val="-13"/>
          <w:sz w:val="24"/>
        </w:rPr>
        <w:t xml:space="preserve"> </w:t>
      </w:r>
      <w:r>
        <w:rPr>
          <w:sz w:val="24"/>
        </w:rPr>
        <w:t>и</w:t>
      </w:r>
      <w:r>
        <w:rPr>
          <w:spacing w:val="-14"/>
          <w:sz w:val="24"/>
        </w:rPr>
        <w:t xml:space="preserve"> </w:t>
      </w:r>
      <w:r>
        <w:rPr>
          <w:sz w:val="24"/>
        </w:rPr>
        <w:t>художествен- ной литературы, творчества писателей.</w:t>
      </w:r>
    </w:p>
    <w:p w:rsidR="002246E2" w:rsidRDefault="00425798">
      <w:pPr>
        <w:pStyle w:val="1"/>
        <w:spacing w:before="14"/>
        <w:ind w:left="3949" w:right="0"/>
        <w:jc w:val="left"/>
      </w:pPr>
      <w:r>
        <w:t xml:space="preserve">МЕТАПРЕДМЕТНЫЕ </w:t>
      </w:r>
      <w:r>
        <w:rPr>
          <w:spacing w:val="-2"/>
        </w:rPr>
        <w:t>РЕЗУЛЬТАТЫ</w:t>
      </w:r>
    </w:p>
    <w:p w:rsidR="002246E2" w:rsidRDefault="00425798">
      <w:pPr>
        <w:pStyle w:val="a3"/>
        <w:spacing w:before="36" w:line="312" w:lineRule="auto"/>
        <w:ind w:left="1256" w:right="621" w:firstLine="707"/>
      </w:pPr>
      <w:r>
        <w:t>В результате изучения предмета «Литературное чтение»</w:t>
      </w:r>
      <w:r>
        <w:rPr>
          <w:spacing w:val="-1"/>
        </w:rPr>
        <w:t xml:space="preserve"> </w:t>
      </w:r>
      <w:r>
        <w:t xml:space="preserve">в начальной школе у обучаю- щихся будут сформированы </w:t>
      </w:r>
      <w:r>
        <w:rPr>
          <w:b/>
        </w:rPr>
        <w:t xml:space="preserve">познавательные </w:t>
      </w:r>
      <w:r>
        <w:t>универсальные учебные действия:</w:t>
      </w:r>
    </w:p>
    <w:p w:rsidR="002246E2" w:rsidRDefault="00425798">
      <w:pPr>
        <w:spacing w:before="15"/>
        <w:ind w:left="1960"/>
        <w:jc w:val="both"/>
        <w:rPr>
          <w:i/>
          <w:sz w:val="24"/>
        </w:rPr>
      </w:pPr>
      <w:r>
        <w:rPr>
          <w:i/>
          <w:sz w:val="24"/>
        </w:rPr>
        <w:t xml:space="preserve">базовые логические </w:t>
      </w:r>
      <w:r>
        <w:rPr>
          <w:i/>
          <w:spacing w:val="-2"/>
          <w:sz w:val="24"/>
        </w:rPr>
        <w:t>действия:</w:t>
      </w:r>
    </w:p>
    <w:p w:rsidR="002246E2" w:rsidRDefault="00425798" w:rsidP="00EE71B3">
      <w:pPr>
        <w:pStyle w:val="a5"/>
        <w:numPr>
          <w:ilvl w:val="0"/>
          <w:numId w:val="82"/>
        </w:numPr>
        <w:tabs>
          <w:tab w:val="left" w:pos="1965"/>
        </w:tabs>
        <w:spacing w:before="87" w:line="307" w:lineRule="auto"/>
        <w:ind w:left="1964" w:right="618" w:hanging="708"/>
        <w:rPr>
          <w:sz w:val="24"/>
        </w:rPr>
      </w:pPr>
      <w:r>
        <w:rPr>
          <w:sz w:val="24"/>
        </w:rPr>
        <w:t>сравнивать</w:t>
      </w:r>
      <w:r>
        <w:rPr>
          <w:spacing w:val="-11"/>
          <w:sz w:val="24"/>
        </w:rPr>
        <w:t xml:space="preserve"> </w:t>
      </w:r>
      <w:r>
        <w:rPr>
          <w:sz w:val="24"/>
        </w:rPr>
        <w:t>произведения</w:t>
      </w:r>
      <w:r>
        <w:rPr>
          <w:spacing w:val="-8"/>
          <w:sz w:val="24"/>
        </w:rPr>
        <w:t xml:space="preserve"> </w:t>
      </w:r>
      <w:r>
        <w:rPr>
          <w:sz w:val="24"/>
        </w:rPr>
        <w:t>по</w:t>
      </w:r>
      <w:r>
        <w:rPr>
          <w:spacing w:val="-13"/>
          <w:sz w:val="24"/>
        </w:rPr>
        <w:t xml:space="preserve"> </w:t>
      </w:r>
      <w:r>
        <w:rPr>
          <w:sz w:val="24"/>
        </w:rPr>
        <w:t>теме,</w:t>
      </w:r>
      <w:r>
        <w:rPr>
          <w:spacing w:val="-13"/>
          <w:sz w:val="24"/>
        </w:rPr>
        <w:t xml:space="preserve"> </w:t>
      </w:r>
      <w:r>
        <w:rPr>
          <w:sz w:val="24"/>
        </w:rPr>
        <w:t>главной</w:t>
      </w:r>
      <w:r>
        <w:rPr>
          <w:spacing w:val="-10"/>
          <w:sz w:val="24"/>
        </w:rPr>
        <w:t xml:space="preserve"> </w:t>
      </w:r>
      <w:r>
        <w:rPr>
          <w:sz w:val="24"/>
        </w:rPr>
        <w:t>мысли</w:t>
      </w:r>
      <w:r>
        <w:rPr>
          <w:spacing w:val="-10"/>
          <w:sz w:val="24"/>
        </w:rPr>
        <w:t xml:space="preserve"> </w:t>
      </w:r>
      <w:r>
        <w:rPr>
          <w:sz w:val="24"/>
        </w:rPr>
        <w:t>(морали),</w:t>
      </w:r>
      <w:r>
        <w:rPr>
          <w:spacing w:val="-10"/>
          <w:sz w:val="24"/>
        </w:rPr>
        <w:t xml:space="preserve"> </w:t>
      </w:r>
      <w:r>
        <w:rPr>
          <w:sz w:val="24"/>
        </w:rPr>
        <w:t>жанру,</w:t>
      </w:r>
      <w:r>
        <w:rPr>
          <w:spacing w:val="-10"/>
          <w:sz w:val="24"/>
        </w:rPr>
        <w:t xml:space="preserve"> </w:t>
      </w:r>
      <w:r>
        <w:rPr>
          <w:sz w:val="24"/>
        </w:rPr>
        <w:t>соотносить</w:t>
      </w:r>
      <w:r>
        <w:rPr>
          <w:spacing w:val="-7"/>
          <w:sz w:val="24"/>
        </w:rPr>
        <w:t xml:space="preserve"> </w:t>
      </w:r>
      <w:r>
        <w:rPr>
          <w:sz w:val="24"/>
        </w:rPr>
        <w:t>произве- дение и его автора, устанавливать основания для сравнения произведений, устанавли- вать аналогии;</w:t>
      </w:r>
    </w:p>
    <w:p w:rsidR="002246E2" w:rsidRDefault="00425798" w:rsidP="00EE71B3">
      <w:pPr>
        <w:pStyle w:val="a5"/>
        <w:numPr>
          <w:ilvl w:val="0"/>
          <w:numId w:val="82"/>
        </w:numPr>
        <w:tabs>
          <w:tab w:val="left" w:pos="1965"/>
        </w:tabs>
        <w:spacing w:before="11"/>
        <w:ind w:left="1964" w:hanging="709"/>
        <w:rPr>
          <w:sz w:val="24"/>
        </w:rPr>
      </w:pPr>
      <w:r>
        <w:rPr>
          <w:sz w:val="24"/>
        </w:rPr>
        <w:t>объединять</w:t>
      </w:r>
      <w:r>
        <w:rPr>
          <w:spacing w:val="-8"/>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жанру,</w:t>
      </w:r>
      <w:r>
        <w:rPr>
          <w:spacing w:val="-5"/>
          <w:sz w:val="24"/>
        </w:rPr>
        <w:t xml:space="preserve"> </w:t>
      </w:r>
      <w:r>
        <w:rPr>
          <w:sz w:val="24"/>
        </w:rPr>
        <w:t>авторской</w:t>
      </w:r>
      <w:r>
        <w:rPr>
          <w:spacing w:val="-4"/>
          <w:sz w:val="24"/>
        </w:rPr>
        <w:t xml:space="preserve"> </w:t>
      </w:r>
      <w:r>
        <w:rPr>
          <w:spacing w:val="-2"/>
          <w:sz w:val="24"/>
        </w:rPr>
        <w:t>принадлежности;</w:t>
      </w:r>
    </w:p>
    <w:p w:rsidR="002246E2" w:rsidRDefault="00425798" w:rsidP="00EE71B3">
      <w:pPr>
        <w:pStyle w:val="a5"/>
        <w:numPr>
          <w:ilvl w:val="0"/>
          <w:numId w:val="82"/>
        </w:numPr>
        <w:tabs>
          <w:tab w:val="left" w:pos="1965"/>
        </w:tabs>
        <w:spacing w:before="59" w:line="312" w:lineRule="auto"/>
        <w:ind w:left="1964" w:right="617" w:hanging="708"/>
        <w:rPr>
          <w:sz w:val="24"/>
        </w:rPr>
      </w:pPr>
      <w:r>
        <w:rPr>
          <w:sz w:val="24"/>
        </w:rPr>
        <w:t>определять существенный признак для классификации, классифицировать произведе- ния по темам, жанрам и видам;</w:t>
      </w:r>
    </w:p>
    <w:p w:rsidR="002246E2" w:rsidRDefault="00425798" w:rsidP="00EE71B3">
      <w:pPr>
        <w:pStyle w:val="a5"/>
        <w:numPr>
          <w:ilvl w:val="0"/>
          <w:numId w:val="82"/>
        </w:numPr>
        <w:tabs>
          <w:tab w:val="left" w:pos="1965"/>
        </w:tabs>
        <w:spacing w:before="14" w:line="304" w:lineRule="auto"/>
        <w:ind w:left="1964" w:right="610" w:hanging="708"/>
        <w:rPr>
          <w:sz w:val="24"/>
        </w:rPr>
      </w:pPr>
      <w:r>
        <w:rPr>
          <w:sz w:val="24"/>
        </w:rPr>
        <w:t>находить</w:t>
      </w:r>
      <w:r>
        <w:rPr>
          <w:spacing w:val="40"/>
          <w:sz w:val="24"/>
        </w:rPr>
        <w:t xml:space="preserve"> </w:t>
      </w:r>
      <w:r>
        <w:rPr>
          <w:sz w:val="24"/>
        </w:rPr>
        <w:t>закономерности и противоречия при анализе сюжета (композиции), восста- навливать нарушенную последовательность событий (сюжета), составлять аннотацию, отзыв по предложенному алгоритму;</w:t>
      </w:r>
    </w:p>
    <w:p w:rsidR="002246E2" w:rsidRDefault="00425798" w:rsidP="00EE71B3">
      <w:pPr>
        <w:pStyle w:val="a5"/>
        <w:numPr>
          <w:ilvl w:val="0"/>
          <w:numId w:val="82"/>
        </w:numPr>
        <w:tabs>
          <w:tab w:val="left" w:pos="1965"/>
        </w:tabs>
        <w:spacing w:before="16" w:line="312" w:lineRule="auto"/>
        <w:ind w:left="1964" w:right="621" w:hanging="708"/>
        <w:rPr>
          <w:sz w:val="24"/>
        </w:rPr>
      </w:pPr>
      <w:r>
        <w:rPr>
          <w:sz w:val="24"/>
        </w:rPr>
        <w:t>выявлять недостаток информации для решения учебной (практической) задачи на ос- нове предложенного алгоритма;</w:t>
      </w:r>
    </w:p>
    <w:p w:rsidR="002246E2" w:rsidRDefault="00425798" w:rsidP="00EE71B3">
      <w:pPr>
        <w:pStyle w:val="a5"/>
        <w:numPr>
          <w:ilvl w:val="0"/>
          <w:numId w:val="82"/>
        </w:numPr>
        <w:tabs>
          <w:tab w:val="left" w:pos="1965"/>
        </w:tabs>
        <w:spacing w:before="9" w:line="316" w:lineRule="auto"/>
        <w:ind w:left="1964" w:right="617" w:hanging="708"/>
        <w:rPr>
          <w:sz w:val="24"/>
        </w:rPr>
      </w:pPr>
      <w:r>
        <w:rPr>
          <w:sz w:val="24"/>
        </w:rPr>
        <w:t>устанавливать причинно-следственные связи в сюжете фольклорного и художествен- ного</w:t>
      </w:r>
      <w:r>
        <w:rPr>
          <w:spacing w:val="-15"/>
          <w:sz w:val="24"/>
        </w:rPr>
        <w:t xml:space="preserve"> </w:t>
      </w:r>
      <w:r>
        <w:rPr>
          <w:sz w:val="24"/>
        </w:rPr>
        <w:t>текста,</w:t>
      </w:r>
      <w:r>
        <w:rPr>
          <w:spacing w:val="-12"/>
          <w:sz w:val="24"/>
        </w:rPr>
        <w:t xml:space="preserve"> </w:t>
      </w:r>
      <w:r>
        <w:rPr>
          <w:sz w:val="24"/>
        </w:rPr>
        <w:t>при</w:t>
      </w:r>
      <w:r>
        <w:rPr>
          <w:spacing w:val="-15"/>
          <w:sz w:val="24"/>
        </w:rPr>
        <w:t xml:space="preserve"> </w:t>
      </w:r>
      <w:r>
        <w:rPr>
          <w:sz w:val="24"/>
        </w:rPr>
        <w:t>составлении</w:t>
      </w:r>
      <w:r>
        <w:rPr>
          <w:spacing w:val="-13"/>
          <w:sz w:val="24"/>
        </w:rPr>
        <w:t xml:space="preserve"> </w:t>
      </w:r>
      <w:r>
        <w:rPr>
          <w:sz w:val="24"/>
        </w:rPr>
        <w:t>плана,</w:t>
      </w:r>
      <w:r>
        <w:rPr>
          <w:spacing w:val="-15"/>
          <w:sz w:val="24"/>
        </w:rPr>
        <w:t xml:space="preserve"> </w:t>
      </w:r>
      <w:r>
        <w:rPr>
          <w:sz w:val="24"/>
        </w:rPr>
        <w:t>пересказе</w:t>
      </w:r>
      <w:r>
        <w:rPr>
          <w:spacing w:val="-12"/>
          <w:sz w:val="24"/>
        </w:rPr>
        <w:t xml:space="preserve"> </w:t>
      </w:r>
      <w:r>
        <w:rPr>
          <w:sz w:val="24"/>
        </w:rPr>
        <w:t>текста,</w:t>
      </w:r>
      <w:r>
        <w:rPr>
          <w:spacing w:val="-15"/>
          <w:sz w:val="24"/>
        </w:rPr>
        <w:t xml:space="preserve"> </w:t>
      </w:r>
      <w:r>
        <w:rPr>
          <w:sz w:val="24"/>
        </w:rPr>
        <w:t>характеристике</w:t>
      </w:r>
      <w:r>
        <w:rPr>
          <w:spacing w:val="-12"/>
          <w:sz w:val="24"/>
        </w:rPr>
        <w:t xml:space="preserve"> </w:t>
      </w:r>
      <w:r>
        <w:rPr>
          <w:sz w:val="24"/>
        </w:rPr>
        <w:t>поступков</w:t>
      </w:r>
      <w:r>
        <w:rPr>
          <w:spacing w:val="-14"/>
          <w:sz w:val="24"/>
        </w:rPr>
        <w:t xml:space="preserve"> </w:t>
      </w:r>
      <w:r>
        <w:rPr>
          <w:sz w:val="24"/>
        </w:rPr>
        <w:t xml:space="preserve">героев; </w:t>
      </w:r>
      <w:r>
        <w:rPr>
          <w:i/>
          <w:sz w:val="24"/>
        </w:rPr>
        <w:t>базовые исследовательские действия</w:t>
      </w:r>
      <w:r>
        <w:rPr>
          <w:sz w:val="24"/>
        </w:rPr>
        <w:t>:</w:t>
      </w:r>
    </w:p>
    <w:p w:rsidR="002246E2" w:rsidRDefault="00425798" w:rsidP="00EE71B3">
      <w:pPr>
        <w:pStyle w:val="a5"/>
        <w:numPr>
          <w:ilvl w:val="0"/>
          <w:numId w:val="82"/>
        </w:numPr>
        <w:tabs>
          <w:tab w:val="left" w:pos="1965"/>
        </w:tabs>
        <w:spacing w:line="316" w:lineRule="auto"/>
        <w:ind w:left="1964" w:right="626" w:hanging="708"/>
        <w:rPr>
          <w:sz w:val="24"/>
        </w:rPr>
      </w:pPr>
      <w:r>
        <w:rPr>
          <w:sz w:val="24"/>
        </w:rPr>
        <w:t>определять разрыв между</w:t>
      </w:r>
      <w:r>
        <w:rPr>
          <w:spacing w:val="-1"/>
          <w:sz w:val="24"/>
        </w:rPr>
        <w:t xml:space="preserve"> </w:t>
      </w:r>
      <w:r>
        <w:rPr>
          <w:sz w:val="24"/>
        </w:rPr>
        <w:t>реальным и желательным состоянием объекта (ситуации) на основе предложенных учителем вопросов;</w:t>
      </w:r>
    </w:p>
    <w:p w:rsidR="002246E2" w:rsidRDefault="00425798" w:rsidP="00EE71B3">
      <w:pPr>
        <w:pStyle w:val="a5"/>
        <w:numPr>
          <w:ilvl w:val="0"/>
          <w:numId w:val="82"/>
        </w:numPr>
        <w:tabs>
          <w:tab w:val="left" w:pos="1965"/>
        </w:tabs>
        <w:spacing w:before="5"/>
        <w:ind w:left="1964" w:hanging="709"/>
        <w:rPr>
          <w:sz w:val="24"/>
        </w:rPr>
      </w:pPr>
      <w:r>
        <w:rPr>
          <w:sz w:val="24"/>
        </w:rPr>
        <w:t>формулировать</w:t>
      </w:r>
      <w:r>
        <w:rPr>
          <w:spacing w:val="-7"/>
          <w:sz w:val="24"/>
        </w:rPr>
        <w:t xml:space="preserve"> </w:t>
      </w:r>
      <w:r>
        <w:rPr>
          <w:sz w:val="24"/>
        </w:rPr>
        <w:t>с</w:t>
      </w:r>
      <w:r>
        <w:rPr>
          <w:spacing w:val="-3"/>
          <w:sz w:val="24"/>
        </w:rPr>
        <w:t xml:space="preserve"> </w:t>
      </w:r>
      <w:r>
        <w:rPr>
          <w:sz w:val="24"/>
        </w:rPr>
        <w:t>помощью</w:t>
      </w:r>
      <w:r>
        <w:rPr>
          <w:spacing w:val="1"/>
          <w:sz w:val="24"/>
        </w:rPr>
        <w:t xml:space="preserve"> </w:t>
      </w:r>
      <w:r>
        <w:rPr>
          <w:sz w:val="24"/>
        </w:rPr>
        <w:t>учителя</w:t>
      </w:r>
      <w:r>
        <w:rPr>
          <w:spacing w:val="-2"/>
          <w:sz w:val="24"/>
        </w:rPr>
        <w:t xml:space="preserve"> </w:t>
      </w:r>
      <w:r>
        <w:rPr>
          <w:sz w:val="24"/>
        </w:rPr>
        <w:t>цель,</w:t>
      </w:r>
      <w:r>
        <w:rPr>
          <w:spacing w:val="-3"/>
          <w:sz w:val="24"/>
        </w:rPr>
        <w:t xml:space="preserve"> </w:t>
      </w:r>
      <w:r>
        <w:rPr>
          <w:sz w:val="24"/>
        </w:rPr>
        <w:t>планировать</w:t>
      </w:r>
      <w:r>
        <w:rPr>
          <w:spacing w:val="-5"/>
          <w:sz w:val="24"/>
        </w:rPr>
        <w:t xml:space="preserve"> </w:t>
      </w:r>
      <w:r>
        <w:rPr>
          <w:sz w:val="24"/>
        </w:rPr>
        <w:t>изменения</w:t>
      </w:r>
      <w:r>
        <w:rPr>
          <w:spacing w:val="-2"/>
          <w:sz w:val="24"/>
        </w:rPr>
        <w:t xml:space="preserve"> </w:t>
      </w:r>
      <w:r>
        <w:rPr>
          <w:sz w:val="24"/>
        </w:rPr>
        <w:t>объекта,</w:t>
      </w:r>
      <w:r>
        <w:rPr>
          <w:spacing w:val="-3"/>
          <w:sz w:val="24"/>
        </w:rPr>
        <w:t xml:space="preserve"> </w:t>
      </w:r>
      <w:r>
        <w:rPr>
          <w:spacing w:val="-2"/>
          <w:sz w:val="24"/>
        </w:rPr>
        <w:t>ситуации;</w:t>
      </w:r>
    </w:p>
    <w:p w:rsidR="002246E2" w:rsidRDefault="00425798" w:rsidP="00EE71B3">
      <w:pPr>
        <w:pStyle w:val="a5"/>
        <w:numPr>
          <w:ilvl w:val="0"/>
          <w:numId w:val="82"/>
        </w:numPr>
        <w:tabs>
          <w:tab w:val="left" w:pos="1964"/>
          <w:tab w:val="left" w:pos="1965"/>
        </w:tabs>
        <w:spacing w:before="55" w:line="316" w:lineRule="auto"/>
        <w:ind w:left="1964" w:right="626" w:hanging="708"/>
        <w:jc w:val="left"/>
        <w:rPr>
          <w:sz w:val="24"/>
        </w:rPr>
      </w:pPr>
      <w:r>
        <w:rPr>
          <w:sz w:val="24"/>
        </w:rPr>
        <w:t>сравнивать несколько вариантов решения задачи, выбирать наиболее подходящий (на основе предложенных критериев);</w:t>
      </w:r>
    </w:p>
    <w:p w:rsidR="002246E2" w:rsidRDefault="00425798" w:rsidP="00EE71B3">
      <w:pPr>
        <w:pStyle w:val="a5"/>
        <w:numPr>
          <w:ilvl w:val="0"/>
          <w:numId w:val="82"/>
        </w:numPr>
        <w:tabs>
          <w:tab w:val="left" w:pos="1964"/>
          <w:tab w:val="left" w:pos="1965"/>
        </w:tabs>
        <w:spacing w:before="3" w:line="316" w:lineRule="auto"/>
        <w:ind w:left="1964" w:right="621" w:hanging="708"/>
        <w:jc w:val="left"/>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w:t>
      </w:r>
      <w:r>
        <w:rPr>
          <w:spacing w:val="-6"/>
          <w:sz w:val="24"/>
        </w:rPr>
        <w:t xml:space="preserve"> </w:t>
      </w:r>
      <w:r>
        <w:rPr>
          <w:sz w:val="24"/>
        </w:rPr>
        <w:t>объектами (часть — целое, причина —</w:t>
      </w:r>
    </w:p>
    <w:p w:rsidR="002246E2" w:rsidRDefault="00425798">
      <w:pPr>
        <w:pStyle w:val="a3"/>
        <w:spacing w:before="7"/>
        <w:ind w:left="1256"/>
        <w:jc w:val="left"/>
      </w:pPr>
      <w:r>
        <w:rPr>
          <w:spacing w:val="-2"/>
        </w:rPr>
        <w:t>следствие);</w:t>
      </w:r>
    </w:p>
    <w:p w:rsidR="002246E2" w:rsidRDefault="002246E2">
      <w:pPr>
        <w:sectPr w:rsidR="002246E2">
          <w:headerReference w:type="default" r:id="rId126"/>
          <w:footerReference w:type="default" r:id="rId127"/>
          <w:pgSz w:w="11910" w:h="16840"/>
          <w:pgMar w:top="700" w:right="100" w:bottom="680" w:left="220" w:header="0" w:footer="490" w:gutter="0"/>
          <w:cols w:space="720"/>
        </w:sectPr>
      </w:pPr>
    </w:p>
    <w:p w:rsidR="002246E2" w:rsidRDefault="00425798" w:rsidP="00EE71B3">
      <w:pPr>
        <w:pStyle w:val="a5"/>
        <w:numPr>
          <w:ilvl w:val="0"/>
          <w:numId w:val="82"/>
        </w:numPr>
        <w:tabs>
          <w:tab w:val="left" w:pos="1964"/>
          <w:tab w:val="left" w:pos="1965"/>
        </w:tabs>
        <w:spacing w:before="71" w:line="316" w:lineRule="auto"/>
        <w:ind w:left="1964" w:right="626" w:hanging="708"/>
        <w:jc w:val="left"/>
        <w:rPr>
          <w:sz w:val="24"/>
        </w:rPr>
      </w:pPr>
      <w:r>
        <w:rPr>
          <w:sz w:val="24"/>
        </w:rPr>
        <w:lastRenderedPageBreak/>
        <w:t>формулировать</w:t>
      </w:r>
      <w:r>
        <w:rPr>
          <w:spacing w:val="-3"/>
          <w:sz w:val="24"/>
        </w:rPr>
        <w:t xml:space="preserve"> </w:t>
      </w:r>
      <w:r>
        <w:rPr>
          <w:sz w:val="24"/>
        </w:rPr>
        <w:t>выводы</w:t>
      </w:r>
      <w:r>
        <w:rPr>
          <w:spacing w:val="-7"/>
          <w:sz w:val="24"/>
        </w:rPr>
        <w:t xml:space="preserve"> </w:t>
      </w:r>
      <w:r>
        <w:rPr>
          <w:sz w:val="24"/>
        </w:rPr>
        <w:t>и</w:t>
      </w:r>
      <w:r>
        <w:rPr>
          <w:spacing w:val="-6"/>
          <w:sz w:val="24"/>
        </w:rPr>
        <w:t xml:space="preserve"> </w:t>
      </w:r>
      <w:r>
        <w:rPr>
          <w:sz w:val="24"/>
        </w:rPr>
        <w:t>подкреплять</w:t>
      </w:r>
      <w:r>
        <w:rPr>
          <w:spacing w:val="-7"/>
          <w:sz w:val="24"/>
        </w:rPr>
        <w:t xml:space="preserve"> </w:t>
      </w:r>
      <w:r>
        <w:rPr>
          <w:sz w:val="24"/>
        </w:rPr>
        <w:t>их</w:t>
      </w:r>
      <w:r>
        <w:rPr>
          <w:spacing w:val="-6"/>
          <w:sz w:val="24"/>
        </w:rPr>
        <w:t xml:space="preserve"> </w:t>
      </w:r>
      <w:r>
        <w:rPr>
          <w:sz w:val="24"/>
        </w:rPr>
        <w:t>доказательствами</w:t>
      </w:r>
      <w:r>
        <w:rPr>
          <w:spacing w:val="-5"/>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результатов</w:t>
      </w:r>
      <w:r>
        <w:rPr>
          <w:spacing w:val="-7"/>
          <w:sz w:val="24"/>
        </w:rPr>
        <w:t xml:space="preserve"> </w:t>
      </w:r>
      <w:r>
        <w:rPr>
          <w:sz w:val="24"/>
        </w:rPr>
        <w:t>про- ведѐнного наблюдения (опыта, классификации, сравнения, исследования);</w:t>
      </w:r>
    </w:p>
    <w:p w:rsidR="002246E2" w:rsidRDefault="00425798" w:rsidP="00EE71B3">
      <w:pPr>
        <w:pStyle w:val="a5"/>
        <w:numPr>
          <w:ilvl w:val="0"/>
          <w:numId w:val="82"/>
        </w:numPr>
        <w:tabs>
          <w:tab w:val="left" w:pos="1964"/>
          <w:tab w:val="left" w:pos="1965"/>
        </w:tabs>
        <w:spacing w:before="3" w:line="316" w:lineRule="auto"/>
        <w:ind w:left="1964" w:right="615" w:hanging="708"/>
        <w:jc w:val="left"/>
        <w:rPr>
          <w:i/>
          <w:sz w:val="24"/>
        </w:rPr>
      </w:pPr>
      <w:r>
        <w:rPr>
          <w:sz w:val="24"/>
        </w:rPr>
        <w:t xml:space="preserve">прогнозировать возможное развитие процессов, событий и их последствия в аналогич- ных или сходных ситуациях; </w:t>
      </w:r>
      <w:r>
        <w:rPr>
          <w:i/>
          <w:sz w:val="24"/>
        </w:rPr>
        <w:t>работа с информацией:</w:t>
      </w:r>
    </w:p>
    <w:p w:rsidR="002246E2" w:rsidRDefault="00425798" w:rsidP="00EE71B3">
      <w:pPr>
        <w:pStyle w:val="a5"/>
        <w:numPr>
          <w:ilvl w:val="0"/>
          <w:numId w:val="82"/>
        </w:numPr>
        <w:tabs>
          <w:tab w:val="left" w:pos="1964"/>
          <w:tab w:val="left" w:pos="1965"/>
        </w:tabs>
        <w:spacing w:before="6"/>
        <w:ind w:left="1964" w:hanging="709"/>
        <w:jc w:val="left"/>
        <w:rPr>
          <w:sz w:val="24"/>
        </w:rPr>
      </w:pPr>
      <w:r>
        <w:rPr>
          <w:sz w:val="24"/>
        </w:rPr>
        <w:t>выбирать</w:t>
      </w:r>
      <w:r>
        <w:rPr>
          <w:spacing w:val="-7"/>
          <w:sz w:val="24"/>
        </w:rPr>
        <w:t xml:space="preserve"> </w:t>
      </w:r>
      <w:r>
        <w:rPr>
          <w:sz w:val="24"/>
        </w:rPr>
        <w:t>источник</w:t>
      </w:r>
      <w:r>
        <w:rPr>
          <w:spacing w:val="-5"/>
          <w:sz w:val="24"/>
        </w:rPr>
        <w:t xml:space="preserve"> </w:t>
      </w:r>
      <w:r>
        <w:rPr>
          <w:sz w:val="24"/>
        </w:rPr>
        <w:t>получения</w:t>
      </w:r>
      <w:r>
        <w:rPr>
          <w:spacing w:val="-4"/>
          <w:sz w:val="24"/>
        </w:rPr>
        <w:t xml:space="preserve"> </w:t>
      </w:r>
      <w:r>
        <w:rPr>
          <w:spacing w:val="-2"/>
          <w:sz w:val="24"/>
        </w:rPr>
        <w:t>информации;</w:t>
      </w:r>
    </w:p>
    <w:p w:rsidR="002246E2" w:rsidRDefault="00425798" w:rsidP="00EE71B3">
      <w:pPr>
        <w:pStyle w:val="a5"/>
        <w:numPr>
          <w:ilvl w:val="0"/>
          <w:numId w:val="82"/>
        </w:numPr>
        <w:tabs>
          <w:tab w:val="left" w:pos="1964"/>
          <w:tab w:val="left" w:pos="1965"/>
        </w:tabs>
        <w:spacing w:before="55" w:line="316" w:lineRule="auto"/>
        <w:ind w:left="1964" w:right="620" w:hanging="708"/>
        <w:jc w:val="left"/>
        <w:rPr>
          <w:sz w:val="24"/>
        </w:rPr>
      </w:pPr>
      <w:r>
        <w:rPr>
          <w:sz w:val="24"/>
        </w:rPr>
        <w:t>согласно</w:t>
      </w:r>
      <w:r>
        <w:rPr>
          <w:spacing w:val="40"/>
          <w:sz w:val="24"/>
        </w:rPr>
        <w:t xml:space="preserve"> </w:t>
      </w:r>
      <w:r>
        <w:rPr>
          <w:sz w:val="24"/>
        </w:rPr>
        <w:t>заданному</w:t>
      </w:r>
      <w:r>
        <w:rPr>
          <w:spacing w:val="40"/>
          <w:sz w:val="24"/>
        </w:rPr>
        <w:t xml:space="preserve"> </w:t>
      </w:r>
      <w:r>
        <w:rPr>
          <w:sz w:val="24"/>
        </w:rPr>
        <w:t>алгоритму</w:t>
      </w:r>
      <w:r>
        <w:rPr>
          <w:spacing w:val="40"/>
          <w:sz w:val="24"/>
        </w:rPr>
        <w:t xml:space="preserve"> </w:t>
      </w:r>
      <w:r>
        <w:rPr>
          <w:sz w:val="24"/>
        </w:rPr>
        <w:t>находить</w:t>
      </w:r>
      <w:r>
        <w:rPr>
          <w:spacing w:val="40"/>
          <w:sz w:val="24"/>
        </w:rPr>
        <w:t xml:space="preserve"> </w:t>
      </w:r>
      <w:r>
        <w:rPr>
          <w:sz w:val="24"/>
        </w:rPr>
        <w:t>в</w:t>
      </w:r>
      <w:r>
        <w:rPr>
          <w:spacing w:val="40"/>
          <w:sz w:val="24"/>
        </w:rPr>
        <w:t xml:space="preserve"> </w:t>
      </w:r>
      <w:r>
        <w:rPr>
          <w:sz w:val="24"/>
        </w:rPr>
        <w:t>предложенном</w:t>
      </w:r>
      <w:r>
        <w:rPr>
          <w:spacing w:val="40"/>
          <w:sz w:val="24"/>
        </w:rPr>
        <w:t xml:space="preserve"> </w:t>
      </w:r>
      <w:r>
        <w:rPr>
          <w:sz w:val="24"/>
        </w:rPr>
        <w:t>источнике</w:t>
      </w:r>
      <w:r>
        <w:rPr>
          <w:spacing w:val="40"/>
          <w:sz w:val="24"/>
        </w:rPr>
        <w:t xml:space="preserve"> </w:t>
      </w:r>
      <w:r>
        <w:rPr>
          <w:sz w:val="24"/>
        </w:rPr>
        <w:t>информацию, представленную в явном виде;</w:t>
      </w:r>
    </w:p>
    <w:p w:rsidR="002246E2" w:rsidRDefault="00425798" w:rsidP="00EE71B3">
      <w:pPr>
        <w:pStyle w:val="a5"/>
        <w:numPr>
          <w:ilvl w:val="0"/>
          <w:numId w:val="82"/>
        </w:numPr>
        <w:tabs>
          <w:tab w:val="left" w:pos="1964"/>
          <w:tab w:val="left" w:pos="1965"/>
        </w:tabs>
        <w:spacing w:before="3" w:line="312" w:lineRule="auto"/>
        <w:ind w:left="1964" w:right="619" w:hanging="708"/>
        <w:jc w:val="left"/>
        <w:rPr>
          <w:sz w:val="24"/>
        </w:rPr>
      </w:pPr>
      <w:r>
        <w:rPr>
          <w:sz w:val="24"/>
        </w:rPr>
        <w:t>распознавать</w:t>
      </w:r>
      <w:r>
        <w:rPr>
          <w:spacing w:val="-6"/>
          <w:sz w:val="24"/>
        </w:rPr>
        <w:t xml:space="preserve"> </w:t>
      </w:r>
      <w:r>
        <w:rPr>
          <w:sz w:val="24"/>
        </w:rPr>
        <w:t>достоверную</w:t>
      </w:r>
      <w:r>
        <w:rPr>
          <w:spacing w:val="-5"/>
          <w:sz w:val="24"/>
        </w:rPr>
        <w:t xml:space="preserve"> </w:t>
      </w:r>
      <w:r>
        <w:rPr>
          <w:sz w:val="24"/>
        </w:rPr>
        <w:t>и</w:t>
      </w:r>
      <w:r>
        <w:rPr>
          <w:spacing w:val="-2"/>
          <w:sz w:val="24"/>
        </w:rPr>
        <w:t xml:space="preserve"> </w:t>
      </w:r>
      <w:r>
        <w:rPr>
          <w:sz w:val="24"/>
        </w:rPr>
        <w:t>недостоверную</w:t>
      </w:r>
      <w:r>
        <w:rPr>
          <w:spacing w:val="-5"/>
          <w:sz w:val="24"/>
        </w:rPr>
        <w:t xml:space="preserve"> </w:t>
      </w:r>
      <w:r>
        <w:rPr>
          <w:sz w:val="24"/>
        </w:rPr>
        <w:t>информацию</w:t>
      </w:r>
      <w:r>
        <w:rPr>
          <w:spacing w:val="-5"/>
          <w:sz w:val="24"/>
        </w:rPr>
        <w:t xml:space="preserve"> </w:t>
      </w:r>
      <w:r>
        <w:rPr>
          <w:sz w:val="24"/>
        </w:rPr>
        <w:t>самостоятельно</w:t>
      </w:r>
      <w:r>
        <w:rPr>
          <w:spacing w:val="-5"/>
          <w:sz w:val="24"/>
        </w:rPr>
        <w:t xml:space="preserve"> </w:t>
      </w:r>
      <w:r>
        <w:rPr>
          <w:sz w:val="24"/>
        </w:rPr>
        <w:t>или</w:t>
      </w:r>
      <w:r>
        <w:rPr>
          <w:spacing w:val="-5"/>
          <w:sz w:val="24"/>
        </w:rPr>
        <w:t xml:space="preserve"> </w:t>
      </w:r>
      <w:r>
        <w:rPr>
          <w:sz w:val="24"/>
        </w:rPr>
        <w:t>на</w:t>
      </w:r>
      <w:r>
        <w:rPr>
          <w:spacing w:val="-5"/>
          <w:sz w:val="24"/>
        </w:rPr>
        <w:t xml:space="preserve"> </w:t>
      </w:r>
      <w:r>
        <w:rPr>
          <w:sz w:val="24"/>
        </w:rPr>
        <w:t>осно- вании предложенного учителем способа еѐ проверки;</w:t>
      </w:r>
    </w:p>
    <w:p w:rsidR="002246E2" w:rsidRDefault="00425798" w:rsidP="00EE71B3">
      <w:pPr>
        <w:pStyle w:val="a5"/>
        <w:numPr>
          <w:ilvl w:val="0"/>
          <w:numId w:val="82"/>
        </w:numPr>
        <w:tabs>
          <w:tab w:val="left" w:pos="1964"/>
          <w:tab w:val="left" w:pos="1965"/>
        </w:tabs>
        <w:spacing w:before="9" w:line="316" w:lineRule="auto"/>
        <w:ind w:left="1964" w:right="621" w:hanging="708"/>
        <w:jc w:val="left"/>
        <w:rPr>
          <w:sz w:val="24"/>
        </w:rPr>
      </w:pPr>
      <w:r>
        <w:rPr>
          <w:sz w:val="24"/>
        </w:rPr>
        <w:t>соблюдать с помощью взрослых (учителей, родителей (законных представителей) пра- вила информационной безопасности при поиске информации в сети Интернет;</w:t>
      </w:r>
    </w:p>
    <w:p w:rsidR="002246E2" w:rsidRDefault="00425798" w:rsidP="00EE71B3">
      <w:pPr>
        <w:pStyle w:val="a5"/>
        <w:numPr>
          <w:ilvl w:val="0"/>
          <w:numId w:val="82"/>
        </w:numPr>
        <w:tabs>
          <w:tab w:val="left" w:pos="1964"/>
          <w:tab w:val="left" w:pos="1965"/>
        </w:tabs>
        <w:spacing w:before="2" w:line="316" w:lineRule="auto"/>
        <w:ind w:left="1964" w:right="623" w:hanging="708"/>
        <w:jc w:val="left"/>
        <w:rPr>
          <w:sz w:val="24"/>
        </w:rPr>
      </w:pPr>
      <w:r>
        <w:rPr>
          <w:sz w:val="24"/>
        </w:rPr>
        <w:t>анализировать</w:t>
      </w:r>
      <w:r>
        <w:rPr>
          <w:spacing w:val="-15"/>
          <w:sz w:val="24"/>
        </w:rPr>
        <w:t xml:space="preserve"> </w:t>
      </w:r>
      <w:r>
        <w:rPr>
          <w:sz w:val="24"/>
        </w:rPr>
        <w:t>и</w:t>
      </w:r>
      <w:r>
        <w:rPr>
          <w:spacing w:val="-14"/>
          <w:sz w:val="24"/>
        </w:rPr>
        <w:t xml:space="preserve"> </w:t>
      </w:r>
      <w:r>
        <w:rPr>
          <w:sz w:val="24"/>
        </w:rPr>
        <w:t>создавать</w:t>
      </w:r>
      <w:r>
        <w:rPr>
          <w:spacing w:val="-15"/>
          <w:sz w:val="24"/>
        </w:rPr>
        <w:t xml:space="preserve"> </w:t>
      </w:r>
      <w:r>
        <w:rPr>
          <w:sz w:val="24"/>
        </w:rPr>
        <w:t>текстовую,</w:t>
      </w:r>
      <w:r>
        <w:rPr>
          <w:spacing w:val="-13"/>
          <w:sz w:val="24"/>
        </w:rPr>
        <w:t xml:space="preserve"> </w:t>
      </w:r>
      <w:r>
        <w:rPr>
          <w:sz w:val="24"/>
        </w:rPr>
        <w:t>видео,</w:t>
      </w:r>
      <w:r>
        <w:rPr>
          <w:spacing w:val="-13"/>
          <w:sz w:val="24"/>
        </w:rPr>
        <w:t xml:space="preserve"> </w:t>
      </w:r>
      <w:r>
        <w:rPr>
          <w:sz w:val="24"/>
        </w:rPr>
        <w:t>графическую,</w:t>
      </w:r>
      <w:r>
        <w:rPr>
          <w:spacing w:val="-13"/>
          <w:sz w:val="24"/>
        </w:rPr>
        <w:t xml:space="preserve"> </w:t>
      </w:r>
      <w:r>
        <w:rPr>
          <w:sz w:val="24"/>
        </w:rPr>
        <w:t>звуковую</w:t>
      </w:r>
      <w:r>
        <w:rPr>
          <w:spacing w:val="-13"/>
          <w:sz w:val="24"/>
        </w:rPr>
        <w:t xml:space="preserve"> </w:t>
      </w:r>
      <w:r>
        <w:rPr>
          <w:sz w:val="24"/>
        </w:rPr>
        <w:t>информацию</w:t>
      </w:r>
      <w:r>
        <w:rPr>
          <w:spacing w:val="-13"/>
          <w:sz w:val="24"/>
        </w:rPr>
        <w:t xml:space="preserve"> </w:t>
      </w:r>
      <w:r>
        <w:rPr>
          <w:sz w:val="24"/>
        </w:rPr>
        <w:t>в</w:t>
      </w:r>
      <w:r>
        <w:rPr>
          <w:spacing w:val="-15"/>
          <w:sz w:val="24"/>
        </w:rPr>
        <w:t xml:space="preserve"> </w:t>
      </w:r>
      <w:r>
        <w:rPr>
          <w:sz w:val="24"/>
        </w:rPr>
        <w:t>со- ответствии с учебной задачей;</w:t>
      </w:r>
    </w:p>
    <w:p w:rsidR="002246E2" w:rsidRDefault="00425798" w:rsidP="00EE71B3">
      <w:pPr>
        <w:pStyle w:val="a5"/>
        <w:numPr>
          <w:ilvl w:val="0"/>
          <w:numId w:val="82"/>
        </w:numPr>
        <w:tabs>
          <w:tab w:val="left" w:pos="1964"/>
          <w:tab w:val="left" w:pos="1965"/>
        </w:tabs>
        <w:spacing w:before="3"/>
        <w:ind w:left="1964" w:hanging="709"/>
        <w:jc w:val="left"/>
        <w:rPr>
          <w:sz w:val="24"/>
        </w:rPr>
      </w:pPr>
      <w:r>
        <w:rPr>
          <w:sz w:val="24"/>
        </w:rPr>
        <w:t>самостоятельно</w:t>
      </w:r>
      <w:r>
        <w:rPr>
          <w:spacing w:val="-5"/>
          <w:sz w:val="24"/>
        </w:rPr>
        <w:t xml:space="preserve"> </w:t>
      </w:r>
      <w:r>
        <w:rPr>
          <w:sz w:val="24"/>
        </w:rPr>
        <w:t>создавать</w:t>
      </w:r>
      <w:r>
        <w:rPr>
          <w:spacing w:val="-5"/>
          <w:sz w:val="24"/>
        </w:rPr>
        <w:t xml:space="preserve"> </w:t>
      </w:r>
      <w:r>
        <w:rPr>
          <w:sz w:val="24"/>
        </w:rPr>
        <w:t>схемы,</w:t>
      </w:r>
      <w:r>
        <w:rPr>
          <w:spacing w:val="-3"/>
          <w:sz w:val="24"/>
        </w:rPr>
        <w:t xml:space="preserve"> </w:t>
      </w:r>
      <w:r>
        <w:rPr>
          <w:sz w:val="24"/>
        </w:rPr>
        <w:t>таблицы</w:t>
      </w:r>
      <w:r>
        <w:rPr>
          <w:spacing w:val="-5"/>
          <w:sz w:val="24"/>
        </w:rPr>
        <w:t xml:space="preserve"> </w:t>
      </w:r>
      <w:r>
        <w:rPr>
          <w:sz w:val="24"/>
        </w:rPr>
        <w:t>для</w:t>
      </w:r>
      <w:r>
        <w:rPr>
          <w:spacing w:val="-2"/>
          <w:sz w:val="24"/>
        </w:rPr>
        <w:t xml:space="preserve"> </w:t>
      </w:r>
      <w:r>
        <w:rPr>
          <w:sz w:val="24"/>
        </w:rPr>
        <w:t>представления</w:t>
      </w:r>
      <w:r>
        <w:rPr>
          <w:spacing w:val="-2"/>
          <w:sz w:val="24"/>
        </w:rPr>
        <w:t xml:space="preserve"> информации.</w:t>
      </w:r>
    </w:p>
    <w:p w:rsidR="002246E2" w:rsidRDefault="00425798">
      <w:pPr>
        <w:pStyle w:val="a3"/>
        <w:spacing w:before="56" w:line="316" w:lineRule="auto"/>
        <w:ind w:left="1268" w:hanging="12"/>
        <w:jc w:val="left"/>
      </w:pPr>
      <w:r>
        <w:t>К</w:t>
      </w:r>
      <w:r>
        <w:rPr>
          <w:spacing w:val="-4"/>
        </w:rPr>
        <w:t xml:space="preserve"> </w:t>
      </w:r>
      <w:r>
        <w:t>концу</w:t>
      </w:r>
      <w:r>
        <w:rPr>
          <w:spacing w:val="-9"/>
        </w:rPr>
        <w:t xml:space="preserve"> </w:t>
      </w:r>
      <w:r>
        <w:t>обучения</w:t>
      </w:r>
      <w:r>
        <w:rPr>
          <w:spacing w:val="-3"/>
        </w:rPr>
        <w:t xml:space="preserve"> </w:t>
      </w:r>
      <w:r>
        <w:t>в</w:t>
      </w:r>
      <w:r>
        <w:rPr>
          <w:spacing w:val="-3"/>
        </w:rPr>
        <w:t xml:space="preserve"> </w:t>
      </w:r>
      <w:r>
        <w:t>начальной</w:t>
      </w:r>
      <w:r>
        <w:rPr>
          <w:spacing w:val="-5"/>
        </w:rPr>
        <w:t xml:space="preserve"> </w:t>
      </w:r>
      <w:r>
        <w:t>школе</w:t>
      </w:r>
      <w:r>
        <w:rPr>
          <w:spacing w:val="-1"/>
        </w:rPr>
        <w:t xml:space="preserve"> </w:t>
      </w:r>
      <w:r>
        <w:t>у</w:t>
      </w:r>
      <w:r>
        <w:rPr>
          <w:spacing w:val="-4"/>
        </w:rPr>
        <w:t xml:space="preserve"> </w:t>
      </w:r>
      <w:r>
        <w:t>обучающегося</w:t>
      </w:r>
      <w:r>
        <w:rPr>
          <w:spacing w:val="-3"/>
        </w:rPr>
        <w:t xml:space="preserve"> </w:t>
      </w:r>
      <w:r>
        <w:t xml:space="preserve">формируются </w:t>
      </w:r>
      <w:r>
        <w:rPr>
          <w:b/>
        </w:rPr>
        <w:t>коммуникативные</w:t>
      </w:r>
      <w:r>
        <w:rPr>
          <w:b/>
          <w:spacing w:val="-1"/>
        </w:rPr>
        <w:t xml:space="preserve"> </w:t>
      </w:r>
      <w:r>
        <w:t>уни- версальные учебные действия:</w:t>
      </w:r>
    </w:p>
    <w:p w:rsidR="002246E2" w:rsidRDefault="00425798">
      <w:pPr>
        <w:spacing w:before="8"/>
        <w:ind w:left="1960"/>
        <w:rPr>
          <w:i/>
          <w:sz w:val="24"/>
        </w:rPr>
      </w:pPr>
      <w:r>
        <w:rPr>
          <w:i/>
          <w:spacing w:val="-2"/>
          <w:sz w:val="24"/>
        </w:rPr>
        <w:t>общение:</w:t>
      </w:r>
    </w:p>
    <w:p w:rsidR="002246E2" w:rsidRDefault="00425798" w:rsidP="00EE71B3">
      <w:pPr>
        <w:pStyle w:val="a5"/>
        <w:numPr>
          <w:ilvl w:val="0"/>
          <w:numId w:val="82"/>
        </w:numPr>
        <w:tabs>
          <w:tab w:val="left" w:pos="1964"/>
          <w:tab w:val="left" w:pos="1965"/>
        </w:tabs>
        <w:spacing w:before="83" w:line="316" w:lineRule="auto"/>
        <w:ind w:left="1964" w:right="616" w:hanging="708"/>
        <w:jc w:val="left"/>
        <w:rPr>
          <w:sz w:val="24"/>
        </w:rPr>
      </w:pPr>
      <w:r>
        <w:rPr>
          <w:sz w:val="24"/>
        </w:rPr>
        <w:t>воспринимать</w:t>
      </w:r>
      <w:r>
        <w:rPr>
          <w:spacing w:val="-6"/>
          <w:sz w:val="24"/>
        </w:rPr>
        <w:t xml:space="preserve"> </w:t>
      </w:r>
      <w:r>
        <w:rPr>
          <w:sz w:val="24"/>
        </w:rPr>
        <w:t>и</w:t>
      </w:r>
      <w:r>
        <w:rPr>
          <w:spacing w:val="-5"/>
          <w:sz w:val="24"/>
        </w:rPr>
        <w:t xml:space="preserve"> </w:t>
      </w:r>
      <w:r>
        <w:rPr>
          <w:sz w:val="24"/>
        </w:rPr>
        <w:t>формулировать</w:t>
      </w:r>
      <w:r>
        <w:rPr>
          <w:spacing w:val="-6"/>
          <w:sz w:val="24"/>
        </w:rPr>
        <w:t xml:space="preserve"> </w:t>
      </w:r>
      <w:r>
        <w:rPr>
          <w:sz w:val="24"/>
        </w:rPr>
        <w:t>суждения,</w:t>
      </w:r>
      <w:r>
        <w:rPr>
          <w:spacing w:val="-4"/>
          <w:sz w:val="24"/>
        </w:rPr>
        <w:t xml:space="preserve"> </w:t>
      </w:r>
      <w:r>
        <w:rPr>
          <w:sz w:val="24"/>
        </w:rPr>
        <w:t>выражать</w:t>
      </w:r>
      <w:r>
        <w:rPr>
          <w:spacing w:val="-6"/>
          <w:sz w:val="24"/>
        </w:rPr>
        <w:t xml:space="preserve"> </w:t>
      </w:r>
      <w:r>
        <w:rPr>
          <w:sz w:val="24"/>
        </w:rPr>
        <w:t>эмоции</w:t>
      </w:r>
      <w:r>
        <w:rPr>
          <w:spacing w:val="-5"/>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целями</w:t>
      </w:r>
      <w:r>
        <w:rPr>
          <w:spacing w:val="-4"/>
          <w:sz w:val="24"/>
        </w:rPr>
        <w:t xml:space="preserve"> </w:t>
      </w:r>
      <w:r>
        <w:rPr>
          <w:sz w:val="24"/>
        </w:rPr>
        <w:t>и условиями общения в знакомой среде;</w:t>
      </w:r>
    </w:p>
    <w:p w:rsidR="002246E2" w:rsidRDefault="00425798" w:rsidP="00EE71B3">
      <w:pPr>
        <w:pStyle w:val="a5"/>
        <w:numPr>
          <w:ilvl w:val="0"/>
          <w:numId w:val="82"/>
        </w:numPr>
        <w:tabs>
          <w:tab w:val="left" w:pos="1964"/>
          <w:tab w:val="left" w:pos="1965"/>
        </w:tabs>
        <w:spacing w:before="3" w:line="312" w:lineRule="auto"/>
        <w:ind w:left="1964" w:right="614" w:hanging="708"/>
        <w:jc w:val="left"/>
        <w:rPr>
          <w:sz w:val="24"/>
        </w:rPr>
      </w:pPr>
      <w:r>
        <w:rPr>
          <w:sz w:val="24"/>
        </w:rPr>
        <w:t>проявлять</w:t>
      </w:r>
      <w:r>
        <w:rPr>
          <w:spacing w:val="-11"/>
          <w:sz w:val="24"/>
        </w:rPr>
        <w:t xml:space="preserve"> </w:t>
      </w:r>
      <w:r>
        <w:rPr>
          <w:sz w:val="24"/>
        </w:rPr>
        <w:t>уважительное</w:t>
      </w:r>
      <w:r>
        <w:rPr>
          <w:spacing w:val="-12"/>
          <w:sz w:val="24"/>
        </w:rPr>
        <w:t xml:space="preserve"> </w:t>
      </w:r>
      <w:r>
        <w:rPr>
          <w:sz w:val="24"/>
        </w:rPr>
        <w:t>отношение</w:t>
      </w:r>
      <w:r>
        <w:rPr>
          <w:spacing w:val="-12"/>
          <w:sz w:val="24"/>
        </w:rPr>
        <w:t xml:space="preserve"> </w:t>
      </w:r>
      <w:r>
        <w:rPr>
          <w:sz w:val="24"/>
        </w:rPr>
        <w:t>к</w:t>
      </w:r>
      <w:r>
        <w:rPr>
          <w:spacing w:val="-13"/>
          <w:sz w:val="24"/>
        </w:rPr>
        <w:t xml:space="preserve"> </w:t>
      </w:r>
      <w:r>
        <w:rPr>
          <w:sz w:val="24"/>
        </w:rPr>
        <w:t>собеседнику,</w:t>
      </w:r>
      <w:r>
        <w:rPr>
          <w:spacing w:val="-12"/>
          <w:sz w:val="24"/>
        </w:rPr>
        <w:t xml:space="preserve"> </w:t>
      </w:r>
      <w:r>
        <w:rPr>
          <w:sz w:val="24"/>
        </w:rPr>
        <w:t>соблюдать</w:t>
      </w:r>
      <w:r>
        <w:rPr>
          <w:spacing w:val="-14"/>
          <w:sz w:val="24"/>
        </w:rPr>
        <w:t xml:space="preserve"> </w:t>
      </w:r>
      <w:r>
        <w:rPr>
          <w:sz w:val="24"/>
        </w:rPr>
        <w:t>правила</w:t>
      </w:r>
      <w:r>
        <w:rPr>
          <w:spacing w:val="-12"/>
          <w:sz w:val="24"/>
        </w:rPr>
        <w:t xml:space="preserve"> </w:t>
      </w:r>
      <w:r>
        <w:rPr>
          <w:sz w:val="24"/>
        </w:rPr>
        <w:t>ведения</w:t>
      </w:r>
      <w:r>
        <w:rPr>
          <w:spacing w:val="-12"/>
          <w:sz w:val="24"/>
        </w:rPr>
        <w:t xml:space="preserve"> </w:t>
      </w:r>
      <w:r>
        <w:rPr>
          <w:sz w:val="24"/>
        </w:rPr>
        <w:t>диалога и дискуссии;</w:t>
      </w:r>
    </w:p>
    <w:p w:rsidR="002246E2" w:rsidRDefault="00425798" w:rsidP="00EE71B3">
      <w:pPr>
        <w:pStyle w:val="a5"/>
        <w:numPr>
          <w:ilvl w:val="0"/>
          <w:numId w:val="82"/>
        </w:numPr>
        <w:tabs>
          <w:tab w:val="left" w:pos="1964"/>
          <w:tab w:val="left" w:pos="1965"/>
        </w:tabs>
        <w:spacing w:before="13"/>
        <w:ind w:left="1964" w:hanging="709"/>
        <w:jc w:val="left"/>
        <w:rPr>
          <w:sz w:val="24"/>
        </w:rPr>
      </w:pPr>
      <w:r>
        <w:rPr>
          <w:sz w:val="24"/>
        </w:rPr>
        <w:t>признавать</w:t>
      </w:r>
      <w:r>
        <w:rPr>
          <w:spacing w:val="-8"/>
          <w:sz w:val="24"/>
        </w:rPr>
        <w:t xml:space="preserve"> </w:t>
      </w:r>
      <w:r>
        <w:rPr>
          <w:sz w:val="24"/>
        </w:rPr>
        <w:t>возможность</w:t>
      </w:r>
      <w:r>
        <w:rPr>
          <w:spacing w:val="-6"/>
          <w:sz w:val="24"/>
        </w:rPr>
        <w:t xml:space="preserve"> </w:t>
      </w:r>
      <w:r>
        <w:rPr>
          <w:sz w:val="24"/>
        </w:rPr>
        <w:t>существования</w:t>
      </w:r>
      <w:r>
        <w:rPr>
          <w:spacing w:val="-2"/>
          <w:sz w:val="24"/>
        </w:rPr>
        <w:t xml:space="preserve"> </w:t>
      </w:r>
      <w:r>
        <w:rPr>
          <w:sz w:val="24"/>
        </w:rPr>
        <w:t>разных</w:t>
      </w:r>
      <w:r>
        <w:rPr>
          <w:spacing w:val="-4"/>
          <w:sz w:val="24"/>
        </w:rPr>
        <w:t xml:space="preserve"> </w:t>
      </w:r>
      <w:r>
        <w:rPr>
          <w:sz w:val="24"/>
        </w:rPr>
        <w:t>точек</w:t>
      </w:r>
      <w:r>
        <w:rPr>
          <w:spacing w:val="-3"/>
          <w:sz w:val="24"/>
        </w:rPr>
        <w:t xml:space="preserve"> </w:t>
      </w:r>
      <w:r>
        <w:rPr>
          <w:spacing w:val="-2"/>
          <w:sz w:val="24"/>
        </w:rPr>
        <w:t>зрения;</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корректно</w:t>
      </w:r>
      <w:r>
        <w:rPr>
          <w:spacing w:val="-5"/>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5"/>
          <w:sz w:val="24"/>
        </w:rPr>
        <w:t xml:space="preserve"> </w:t>
      </w:r>
      <w:r>
        <w:rPr>
          <w:sz w:val="24"/>
        </w:rPr>
        <w:t>своѐ</w:t>
      </w:r>
      <w:r>
        <w:rPr>
          <w:spacing w:val="-2"/>
          <w:sz w:val="24"/>
        </w:rPr>
        <w:t xml:space="preserve"> мнение;</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строить</w:t>
      </w:r>
      <w:r>
        <w:rPr>
          <w:spacing w:val="-7"/>
          <w:sz w:val="24"/>
        </w:rPr>
        <w:t xml:space="preserve"> </w:t>
      </w:r>
      <w:r>
        <w:rPr>
          <w:sz w:val="24"/>
        </w:rPr>
        <w:t>речевое</w:t>
      </w:r>
      <w:r>
        <w:rPr>
          <w:spacing w:val="-2"/>
          <w:sz w:val="24"/>
        </w:rPr>
        <w:t xml:space="preserve"> </w:t>
      </w:r>
      <w:r>
        <w:rPr>
          <w:sz w:val="24"/>
        </w:rPr>
        <w:t>высказывание</w:t>
      </w:r>
      <w:r>
        <w:rPr>
          <w:spacing w:val="-3"/>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поставленной</w:t>
      </w:r>
      <w:r>
        <w:rPr>
          <w:spacing w:val="-3"/>
          <w:sz w:val="24"/>
        </w:rPr>
        <w:t xml:space="preserve"> </w:t>
      </w:r>
      <w:r>
        <w:rPr>
          <w:spacing w:val="-2"/>
          <w:sz w:val="24"/>
        </w:rPr>
        <w:t>задачей;</w:t>
      </w:r>
    </w:p>
    <w:p w:rsidR="002246E2" w:rsidRDefault="00425798" w:rsidP="00EE71B3">
      <w:pPr>
        <w:pStyle w:val="a5"/>
        <w:numPr>
          <w:ilvl w:val="0"/>
          <w:numId w:val="82"/>
        </w:numPr>
        <w:tabs>
          <w:tab w:val="left" w:pos="1964"/>
          <w:tab w:val="left" w:pos="1965"/>
        </w:tabs>
        <w:spacing w:before="59"/>
        <w:ind w:left="1964" w:hanging="709"/>
        <w:jc w:val="left"/>
        <w:rPr>
          <w:sz w:val="24"/>
        </w:rPr>
      </w:pPr>
      <w:r>
        <w:rPr>
          <w:sz w:val="24"/>
        </w:rPr>
        <w:t>создавать</w:t>
      </w:r>
      <w:r>
        <w:rPr>
          <w:spacing w:val="-4"/>
          <w:sz w:val="24"/>
        </w:rPr>
        <w:t xml:space="preserve"> </w:t>
      </w:r>
      <w:r>
        <w:rPr>
          <w:sz w:val="24"/>
        </w:rPr>
        <w:t>устные</w:t>
      </w:r>
      <w:r>
        <w:rPr>
          <w:spacing w:val="-2"/>
          <w:sz w:val="24"/>
        </w:rPr>
        <w:t xml:space="preserve"> </w:t>
      </w:r>
      <w:r>
        <w:rPr>
          <w:sz w:val="24"/>
        </w:rPr>
        <w:t>и</w:t>
      </w:r>
      <w:r>
        <w:rPr>
          <w:spacing w:val="-4"/>
          <w:sz w:val="24"/>
        </w:rPr>
        <w:t xml:space="preserve"> </w:t>
      </w:r>
      <w:r>
        <w:rPr>
          <w:sz w:val="24"/>
        </w:rPr>
        <w:t>письменные</w:t>
      </w:r>
      <w:r>
        <w:rPr>
          <w:spacing w:val="-2"/>
          <w:sz w:val="24"/>
        </w:rPr>
        <w:t xml:space="preserve"> </w:t>
      </w:r>
      <w:r>
        <w:rPr>
          <w:sz w:val="24"/>
        </w:rPr>
        <w:t>тексты</w:t>
      </w:r>
      <w:r>
        <w:rPr>
          <w:spacing w:val="-1"/>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pacing w:val="-2"/>
          <w:sz w:val="24"/>
        </w:rPr>
        <w:t>повествование);</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готовить</w:t>
      </w:r>
      <w:r>
        <w:rPr>
          <w:spacing w:val="-7"/>
          <w:sz w:val="24"/>
        </w:rPr>
        <w:t xml:space="preserve"> </w:t>
      </w:r>
      <w:r>
        <w:rPr>
          <w:sz w:val="24"/>
        </w:rPr>
        <w:t>небольшие</w:t>
      </w:r>
      <w:r>
        <w:rPr>
          <w:spacing w:val="-4"/>
          <w:sz w:val="24"/>
        </w:rPr>
        <w:t xml:space="preserve"> </w:t>
      </w:r>
      <w:r>
        <w:rPr>
          <w:sz w:val="24"/>
        </w:rPr>
        <w:t>публичные</w:t>
      </w:r>
      <w:r>
        <w:rPr>
          <w:spacing w:val="-3"/>
          <w:sz w:val="24"/>
        </w:rPr>
        <w:t xml:space="preserve"> </w:t>
      </w:r>
      <w:r>
        <w:rPr>
          <w:spacing w:val="-2"/>
          <w:sz w:val="24"/>
        </w:rPr>
        <w:t>выступления;</w:t>
      </w:r>
    </w:p>
    <w:p w:rsidR="002246E2" w:rsidRDefault="00425798" w:rsidP="00EE71B3">
      <w:pPr>
        <w:pStyle w:val="a5"/>
        <w:numPr>
          <w:ilvl w:val="0"/>
          <w:numId w:val="82"/>
        </w:numPr>
        <w:tabs>
          <w:tab w:val="left" w:pos="1964"/>
          <w:tab w:val="left" w:pos="1965"/>
        </w:tabs>
        <w:spacing w:before="63" w:line="300" w:lineRule="auto"/>
        <w:ind w:left="1256" w:right="614" w:firstLine="0"/>
        <w:jc w:val="left"/>
        <w:rPr>
          <w:sz w:val="24"/>
        </w:rPr>
      </w:pPr>
      <w:r>
        <w:rPr>
          <w:sz w:val="24"/>
        </w:rPr>
        <w:t>подбирать иллюстративный материал (рисунки, фото, плакаты) к тексту выступления. К концу</w:t>
      </w:r>
      <w:r>
        <w:rPr>
          <w:spacing w:val="-1"/>
          <w:sz w:val="24"/>
        </w:rPr>
        <w:t xml:space="preserve"> </w:t>
      </w:r>
      <w:r>
        <w:rPr>
          <w:sz w:val="24"/>
        </w:rPr>
        <w:t xml:space="preserve">обучения в начальной школе у обучающегося формируются </w:t>
      </w:r>
      <w:r>
        <w:rPr>
          <w:b/>
          <w:sz w:val="24"/>
        </w:rPr>
        <w:t>регулятивные</w:t>
      </w:r>
      <w:r>
        <w:rPr>
          <w:b/>
          <w:spacing w:val="40"/>
          <w:sz w:val="24"/>
        </w:rPr>
        <w:t xml:space="preserve"> </w:t>
      </w:r>
      <w:r>
        <w:rPr>
          <w:sz w:val="24"/>
        </w:rPr>
        <w:t>универ- сальные учебные действия:</w:t>
      </w:r>
    </w:p>
    <w:p w:rsidR="002246E2" w:rsidRDefault="00425798">
      <w:pPr>
        <w:spacing w:before="30"/>
        <w:ind w:left="1960"/>
        <w:rPr>
          <w:i/>
          <w:sz w:val="24"/>
        </w:rPr>
      </w:pPr>
      <w:r>
        <w:rPr>
          <w:i/>
          <w:spacing w:val="-2"/>
          <w:sz w:val="24"/>
        </w:rPr>
        <w:t>самоорганизация:</w:t>
      </w:r>
    </w:p>
    <w:p w:rsidR="002246E2" w:rsidRDefault="00425798" w:rsidP="00EE71B3">
      <w:pPr>
        <w:pStyle w:val="a5"/>
        <w:numPr>
          <w:ilvl w:val="0"/>
          <w:numId w:val="82"/>
        </w:numPr>
        <w:tabs>
          <w:tab w:val="left" w:pos="1964"/>
          <w:tab w:val="left" w:pos="1965"/>
        </w:tabs>
        <w:spacing w:before="86"/>
        <w:ind w:left="1964" w:hanging="709"/>
        <w:jc w:val="left"/>
        <w:rPr>
          <w:sz w:val="24"/>
        </w:rPr>
      </w:pPr>
      <w:r>
        <w:rPr>
          <w:sz w:val="24"/>
        </w:rPr>
        <w:t>планировать</w:t>
      </w:r>
      <w:r>
        <w:rPr>
          <w:spacing w:val="-8"/>
          <w:sz w:val="24"/>
        </w:rPr>
        <w:t xml:space="preserve"> </w:t>
      </w:r>
      <w:r>
        <w:rPr>
          <w:sz w:val="24"/>
        </w:rPr>
        <w:t>действия</w:t>
      </w:r>
      <w:r>
        <w:rPr>
          <w:spacing w:val="-4"/>
          <w:sz w:val="24"/>
        </w:rPr>
        <w:t xml:space="preserve"> </w:t>
      </w:r>
      <w:r>
        <w:rPr>
          <w:sz w:val="24"/>
        </w:rPr>
        <w:t>по</w:t>
      </w:r>
      <w:r>
        <w:rPr>
          <w:spacing w:val="-5"/>
          <w:sz w:val="24"/>
        </w:rPr>
        <w:t xml:space="preserve"> </w:t>
      </w:r>
      <w:r>
        <w:rPr>
          <w:sz w:val="24"/>
        </w:rPr>
        <w:t>решению</w:t>
      </w:r>
      <w:r>
        <w:rPr>
          <w:spacing w:val="-4"/>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2246E2" w:rsidRDefault="00425798" w:rsidP="00EE71B3">
      <w:pPr>
        <w:pStyle w:val="a5"/>
        <w:numPr>
          <w:ilvl w:val="0"/>
          <w:numId w:val="82"/>
        </w:numPr>
        <w:tabs>
          <w:tab w:val="left" w:pos="1964"/>
          <w:tab w:val="left" w:pos="1965"/>
        </w:tabs>
        <w:spacing w:before="64"/>
        <w:ind w:left="1964" w:hanging="709"/>
        <w:jc w:val="left"/>
        <w:rPr>
          <w:sz w:val="24"/>
        </w:rPr>
      </w:pPr>
      <w:r>
        <w:rPr>
          <w:sz w:val="24"/>
        </w:rPr>
        <w:t>выстраивать</w:t>
      </w:r>
      <w:r>
        <w:rPr>
          <w:spacing w:val="-8"/>
          <w:sz w:val="24"/>
        </w:rPr>
        <w:t xml:space="preserve"> </w:t>
      </w:r>
      <w:r>
        <w:rPr>
          <w:sz w:val="24"/>
        </w:rPr>
        <w:t>последовательность</w:t>
      </w:r>
      <w:r>
        <w:rPr>
          <w:spacing w:val="-8"/>
          <w:sz w:val="24"/>
        </w:rPr>
        <w:t xml:space="preserve"> </w:t>
      </w:r>
      <w:r>
        <w:rPr>
          <w:sz w:val="24"/>
        </w:rPr>
        <w:t>выбранных</w:t>
      </w:r>
      <w:r>
        <w:rPr>
          <w:spacing w:val="-6"/>
          <w:sz w:val="24"/>
        </w:rPr>
        <w:t xml:space="preserve"> </w:t>
      </w:r>
      <w:r>
        <w:rPr>
          <w:spacing w:val="-2"/>
          <w:sz w:val="24"/>
        </w:rPr>
        <w:t>действий;</w:t>
      </w:r>
    </w:p>
    <w:p w:rsidR="002246E2" w:rsidRDefault="00425798">
      <w:pPr>
        <w:spacing w:before="88"/>
        <w:ind w:left="1964"/>
        <w:rPr>
          <w:i/>
          <w:sz w:val="24"/>
        </w:rPr>
      </w:pPr>
      <w:r>
        <w:rPr>
          <w:i/>
          <w:spacing w:val="-2"/>
          <w:sz w:val="24"/>
        </w:rPr>
        <w:t>самоконтроль:</w:t>
      </w:r>
    </w:p>
    <w:p w:rsidR="002246E2" w:rsidRDefault="00425798" w:rsidP="00EE71B3">
      <w:pPr>
        <w:pStyle w:val="a5"/>
        <w:numPr>
          <w:ilvl w:val="0"/>
          <w:numId w:val="82"/>
        </w:numPr>
        <w:tabs>
          <w:tab w:val="left" w:pos="1964"/>
          <w:tab w:val="left" w:pos="1965"/>
        </w:tabs>
        <w:spacing w:before="95"/>
        <w:ind w:left="1964" w:hanging="709"/>
        <w:jc w:val="left"/>
        <w:rPr>
          <w:sz w:val="24"/>
        </w:rPr>
      </w:pPr>
      <w:r>
        <w:rPr>
          <w:sz w:val="24"/>
        </w:rPr>
        <w:t>устанавливать</w:t>
      </w:r>
      <w:r>
        <w:rPr>
          <w:spacing w:val="-11"/>
          <w:sz w:val="24"/>
        </w:rPr>
        <w:t xml:space="preserve"> </w:t>
      </w:r>
      <w:r>
        <w:rPr>
          <w:sz w:val="24"/>
        </w:rPr>
        <w:t>причины</w:t>
      </w:r>
      <w:r>
        <w:rPr>
          <w:spacing w:val="-5"/>
          <w:sz w:val="24"/>
        </w:rPr>
        <w:t xml:space="preserve"> </w:t>
      </w:r>
      <w:r>
        <w:rPr>
          <w:sz w:val="24"/>
        </w:rPr>
        <w:t>успеха/неудач</w:t>
      </w:r>
      <w:r>
        <w:rPr>
          <w:spacing w:val="-5"/>
          <w:sz w:val="24"/>
        </w:rPr>
        <w:t xml:space="preserve"> </w:t>
      </w:r>
      <w:r>
        <w:rPr>
          <w:sz w:val="24"/>
        </w:rPr>
        <w:t>учебной</w:t>
      </w:r>
      <w:r>
        <w:rPr>
          <w:spacing w:val="-7"/>
          <w:sz w:val="24"/>
        </w:rPr>
        <w:t xml:space="preserve"> </w:t>
      </w:r>
      <w:r>
        <w:rPr>
          <w:spacing w:val="-2"/>
          <w:sz w:val="24"/>
        </w:rPr>
        <w:t>деятельности;</w:t>
      </w:r>
    </w:p>
    <w:p w:rsidR="002246E2" w:rsidRDefault="00425798" w:rsidP="00EE71B3">
      <w:pPr>
        <w:pStyle w:val="a5"/>
        <w:numPr>
          <w:ilvl w:val="0"/>
          <w:numId w:val="82"/>
        </w:numPr>
        <w:tabs>
          <w:tab w:val="left" w:pos="1964"/>
          <w:tab w:val="left" w:pos="1965"/>
        </w:tabs>
        <w:spacing w:before="59"/>
        <w:ind w:left="1964" w:hanging="709"/>
        <w:jc w:val="left"/>
        <w:rPr>
          <w:sz w:val="24"/>
        </w:rPr>
      </w:pPr>
      <w:r>
        <w:rPr>
          <w:sz w:val="24"/>
        </w:rPr>
        <w:t>корректировать</w:t>
      </w:r>
      <w:r>
        <w:rPr>
          <w:spacing w:val="-8"/>
          <w:sz w:val="24"/>
        </w:rPr>
        <w:t xml:space="preserve"> </w:t>
      </w:r>
      <w:r>
        <w:rPr>
          <w:sz w:val="24"/>
        </w:rPr>
        <w:t>свои</w:t>
      </w:r>
      <w:r>
        <w:rPr>
          <w:spacing w:val="-2"/>
          <w:sz w:val="24"/>
        </w:rPr>
        <w:t xml:space="preserve"> </w:t>
      </w:r>
      <w:r>
        <w:rPr>
          <w:sz w:val="24"/>
        </w:rPr>
        <w:t>учебные</w:t>
      </w:r>
      <w:r>
        <w:rPr>
          <w:spacing w:val="-3"/>
          <w:sz w:val="24"/>
        </w:rPr>
        <w:t xml:space="preserve"> </w:t>
      </w:r>
      <w:r>
        <w:rPr>
          <w:sz w:val="24"/>
        </w:rPr>
        <w:t>действия</w:t>
      </w:r>
      <w:r>
        <w:rPr>
          <w:spacing w:val="-6"/>
          <w:sz w:val="24"/>
        </w:rPr>
        <w:t xml:space="preserve"> </w:t>
      </w:r>
      <w:r>
        <w:rPr>
          <w:sz w:val="24"/>
        </w:rPr>
        <w:t>для</w:t>
      </w:r>
      <w:r>
        <w:rPr>
          <w:spacing w:val="-3"/>
          <w:sz w:val="24"/>
        </w:rPr>
        <w:t xml:space="preserve"> </w:t>
      </w:r>
      <w:r>
        <w:rPr>
          <w:sz w:val="24"/>
        </w:rPr>
        <w:t>преодоления</w:t>
      </w:r>
      <w:r>
        <w:rPr>
          <w:spacing w:val="-3"/>
          <w:sz w:val="24"/>
        </w:rPr>
        <w:t xml:space="preserve"> </w:t>
      </w:r>
      <w:r>
        <w:rPr>
          <w:spacing w:val="-2"/>
          <w:sz w:val="24"/>
        </w:rPr>
        <w:t>ошибок.</w:t>
      </w:r>
    </w:p>
    <w:p w:rsidR="002246E2" w:rsidRDefault="00425798">
      <w:pPr>
        <w:spacing w:before="88"/>
        <w:ind w:left="1916"/>
        <w:rPr>
          <w:i/>
          <w:sz w:val="24"/>
        </w:rPr>
      </w:pPr>
      <w:r>
        <w:rPr>
          <w:i/>
          <w:sz w:val="24"/>
        </w:rPr>
        <w:t>совместная</w:t>
      </w:r>
      <w:r>
        <w:rPr>
          <w:i/>
          <w:spacing w:val="-1"/>
          <w:sz w:val="24"/>
        </w:rPr>
        <w:t xml:space="preserve"> </w:t>
      </w:r>
      <w:r>
        <w:rPr>
          <w:i/>
          <w:spacing w:val="-2"/>
          <w:sz w:val="24"/>
        </w:rPr>
        <w:t>деятельность:</w:t>
      </w:r>
    </w:p>
    <w:p w:rsidR="002246E2" w:rsidRDefault="00425798" w:rsidP="00EE71B3">
      <w:pPr>
        <w:pStyle w:val="a5"/>
        <w:numPr>
          <w:ilvl w:val="0"/>
          <w:numId w:val="82"/>
        </w:numPr>
        <w:tabs>
          <w:tab w:val="left" w:pos="1965"/>
        </w:tabs>
        <w:spacing w:before="91" w:line="316" w:lineRule="auto"/>
        <w:ind w:left="1964" w:right="614" w:hanging="708"/>
        <w:rPr>
          <w:sz w:val="24"/>
        </w:rPr>
      </w:pPr>
      <w:r>
        <w:rPr>
          <w:sz w:val="24"/>
        </w:rPr>
        <w:t>формулировать</w:t>
      </w:r>
      <w:r>
        <w:rPr>
          <w:spacing w:val="-15"/>
          <w:sz w:val="24"/>
        </w:rPr>
        <w:t xml:space="preserve"> </w:t>
      </w:r>
      <w:r>
        <w:rPr>
          <w:sz w:val="24"/>
        </w:rPr>
        <w:t>краткосрочные</w:t>
      </w:r>
      <w:r>
        <w:rPr>
          <w:spacing w:val="-15"/>
          <w:sz w:val="24"/>
        </w:rPr>
        <w:t xml:space="preserve"> </w:t>
      </w:r>
      <w:r>
        <w:rPr>
          <w:sz w:val="24"/>
        </w:rPr>
        <w:t>и</w:t>
      </w:r>
      <w:r>
        <w:rPr>
          <w:spacing w:val="-15"/>
          <w:sz w:val="24"/>
        </w:rPr>
        <w:t xml:space="preserve"> </w:t>
      </w:r>
      <w:r>
        <w:rPr>
          <w:sz w:val="24"/>
        </w:rPr>
        <w:t>долгосрочные</w:t>
      </w:r>
      <w:r>
        <w:rPr>
          <w:spacing w:val="-15"/>
          <w:sz w:val="24"/>
        </w:rPr>
        <w:t xml:space="preserve"> </w:t>
      </w:r>
      <w:r>
        <w:rPr>
          <w:sz w:val="24"/>
        </w:rPr>
        <w:t>цели</w:t>
      </w:r>
      <w:r>
        <w:rPr>
          <w:spacing w:val="-15"/>
          <w:sz w:val="24"/>
        </w:rPr>
        <w:t xml:space="preserve"> </w:t>
      </w:r>
      <w:r>
        <w:rPr>
          <w:sz w:val="24"/>
        </w:rPr>
        <w:t>(индивидуальные</w:t>
      </w:r>
      <w:r>
        <w:rPr>
          <w:spacing w:val="-15"/>
          <w:sz w:val="24"/>
        </w:rPr>
        <w:t xml:space="preserve"> </w:t>
      </w:r>
      <w:r>
        <w:rPr>
          <w:sz w:val="24"/>
        </w:rPr>
        <w:t>с</w:t>
      </w:r>
      <w:r>
        <w:rPr>
          <w:spacing w:val="-15"/>
          <w:sz w:val="24"/>
        </w:rPr>
        <w:t xml:space="preserve"> </w:t>
      </w:r>
      <w:r>
        <w:rPr>
          <w:sz w:val="24"/>
        </w:rPr>
        <w:t>учѐтом</w:t>
      </w:r>
      <w:r>
        <w:rPr>
          <w:spacing w:val="-15"/>
          <w:sz w:val="24"/>
        </w:rPr>
        <w:t xml:space="preserve"> </w:t>
      </w:r>
      <w:r>
        <w:rPr>
          <w:sz w:val="24"/>
        </w:rPr>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246E2" w:rsidRDefault="002246E2">
      <w:pPr>
        <w:spacing w:line="316" w:lineRule="auto"/>
        <w:jc w:val="both"/>
        <w:rPr>
          <w:sz w:val="24"/>
        </w:rPr>
        <w:sectPr w:rsidR="002246E2">
          <w:headerReference w:type="default" r:id="rId128"/>
          <w:footerReference w:type="default" r:id="rId129"/>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0"/>
          <w:numId w:val="82"/>
        </w:numPr>
        <w:tabs>
          <w:tab w:val="left" w:pos="1965"/>
        </w:tabs>
        <w:spacing w:before="19" w:line="314" w:lineRule="auto"/>
        <w:ind w:left="1964" w:right="616" w:hanging="708"/>
        <w:rPr>
          <w:sz w:val="24"/>
        </w:rPr>
      </w:pPr>
      <w:r>
        <w:rPr>
          <w:sz w:val="24"/>
        </w:rPr>
        <w:t>принимать цель совместной деятельности, коллективно строить действия по еѐ дости- жению:</w:t>
      </w:r>
      <w:r>
        <w:rPr>
          <w:spacing w:val="-10"/>
          <w:sz w:val="24"/>
        </w:rPr>
        <w:t xml:space="preserve"> </w:t>
      </w:r>
      <w:r>
        <w:rPr>
          <w:sz w:val="24"/>
        </w:rPr>
        <w:t>распределять</w:t>
      </w:r>
      <w:r>
        <w:rPr>
          <w:spacing w:val="-5"/>
          <w:sz w:val="24"/>
        </w:rPr>
        <w:t xml:space="preserve"> </w:t>
      </w:r>
      <w:r>
        <w:rPr>
          <w:sz w:val="24"/>
        </w:rPr>
        <w:t>роли,</w:t>
      </w:r>
      <w:r>
        <w:rPr>
          <w:spacing w:val="-3"/>
          <w:sz w:val="24"/>
        </w:rPr>
        <w:t xml:space="preserve"> </w:t>
      </w:r>
      <w:r>
        <w:rPr>
          <w:sz w:val="24"/>
        </w:rPr>
        <w:t>договариваться,</w:t>
      </w:r>
      <w:r>
        <w:rPr>
          <w:spacing w:val="-3"/>
          <w:sz w:val="24"/>
        </w:rPr>
        <w:t xml:space="preserve"> </w:t>
      </w:r>
      <w:r>
        <w:rPr>
          <w:sz w:val="24"/>
        </w:rPr>
        <w:t>обсуждать</w:t>
      </w:r>
      <w:r>
        <w:rPr>
          <w:spacing w:val="-5"/>
          <w:sz w:val="24"/>
        </w:rPr>
        <w:t xml:space="preserve"> </w:t>
      </w:r>
      <w:r>
        <w:rPr>
          <w:sz w:val="24"/>
        </w:rPr>
        <w:t>процесс</w:t>
      </w:r>
      <w:r>
        <w:rPr>
          <w:spacing w:val="-2"/>
          <w:sz w:val="24"/>
        </w:rPr>
        <w:t xml:space="preserve"> </w:t>
      </w:r>
      <w:r>
        <w:rPr>
          <w:sz w:val="24"/>
        </w:rPr>
        <w:t>и</w:t>
      </w:r>
      <w:r>
        <w:rPr>
          <w:spacing w:val="-4"/>
          <w:sz w:val="24"/>
        </w:rPr>
        <w:t xml:space="preserve"> </w:t>
      </w:r>
      <w:r>
        <w:rPr>
          <w:sz w:val="24"/>
        </w:rPr>
        <w:t>результат</w:t>
      </w:r>
      <w:r>
        <w:rPr>
          <w:spacing w:val="-4"/>
          <w:sz w:val="24"/>
        </w:rPr>
        <w:t xml:space="preserve"> </w:t>
      </w:r>
      <w:r>
        <w:rPr>
          <w:sz w:val="24"/>
        </w:rPr>
        <w:t xml:space="preserve">совместной </w:t>
      </w:r>
      <w:r>
        <w:rPr>
          <w:spacing w:val="-2"/>
          <w:sz w:val="24"/>
        </w:rPr>
        <w:t>работы;</w:t>
      </w:r>
    </w:p>
    <w:p w:rsidR="002246E2" w:rsidRDefault="00425798" w:rsidP="00EE71B3">
      <w:pPr>
        <w:pStyle w:val="a5"/>
        <w:numPr>
          <w:ilvl w:val="0"/>
          <w:numId w:val="82"/>
        </w:numPr>
        <w:tabs>
          <w:tab w:val="left" w:pos="1964"/>
          <w:tab w:val="left" w:pos="1965"/>
        </w:tabs>
        <w:spacing w:before="11"/>
        <w:ind w:left="1964" w:hanging="709"/>
        <w:jc w:val="left"/>
        <w:rPr>
          <w:sz w:val="24"/>
        </w:rPr>
      </w:pPr>
      <w:r>
        <w:rPr>
          <w:sz w:val="24"/>
        </w:rPr>
        <w:t>проявлять</w:t>
      </w:r>
      <w:r>
        <w:rPr>
          <w:spacing w:val="-8"/>
          <w:sz w:val="24"/>
        </w:rPr>
        <w:t xml:space="preserve"> </w:t>
      </w:r>
      <w:r>
        <w:rPr>
          <w:sz w:val="24"/>
        </w:rPr>
        <w:t>готовность</w:t>
      </w:r>
      <w:r>
        <w:rPr>
          <w:spacing w:val="-7"/>
          <w:sz w:val="24"/>
        </w:rPr>
        <w:t xml:space="preserve"> </w:t>
      </w:r>
      <w:r>
        <w:rPr>
          <w:sz w:val="24"/>
        </w:rPr>
        <w:t>руководить,</w:t>
      </w:r>
      <w:r>
        <w:rPr>
          <w:spacing w:val="-2"/>
          <w:sz w:val="24"/>
        </w:rPr>
        <w:t xml:space="preserve"> </w:t>
      </w:r>
      <w:r>
        <w:rPr>
          <w:sz w:val="24"/>
        </w:rPr>
        <w:t>выполнять</w:t>
      </w:r>
      <w:r>
        <w:rPr>
          <w:spacing w:val="-7"/>
          <w:sz w:val="24"/>
        </w:rPr>
        <w:t xml:space="preserve"> </w:t>
      </w:r>
      <w:r>
        <w:rPr>
          <w:sz w:val="24"/>
        </w:rPr>
        <w:t>поручения,</w:t>
      </w:r>
      <w:r>
        <w:rPr>
          <w:spacing w:val="-4"/>
          <w:sz w:val="24"/>
        </w:rPr>
        <w:t xml:space="preserve"> </w:t>
      </w:r>
      <w:r>
        <w:rPr>
          <w:spacing w:val="-2"/>
          <w:sz w:val="24"/>
        </w:rPr>
        <w:t>подчиняться;</w:t>
      </w:r>
    </w:p>
    <w:p w:rsidR="002246E2" w:rsidRDefault="00425798" w:rsidP="00EE71B3">
      <w:pPr>
        <w:pStyle w:val="a5"/>
        <w:numPr>
          <w:ilvl w:val="0"/>
          <w:numId w:val="82"/>
        </w:numPr>
        <w:tabs>
          <w:tab w:val="left" w:pos="1964"/>
          <w:tab w:val="left" w:pos="1965"/>
        </w:tabs>
        <w:spacing w:before="63"/>
        <w:ind w:left="1964" w:hanging="709"/>
        <w:jc w:val="left"/>
        <w:rPr>
          <w:sz w:val="24"/>
        </w:rPr>
      </w:pPr>
      <w:r>
        <w:rPr>
          <w:sz w:val="24"/>
        </w:rPr>
        <w:t>ответственно</w:t>
      </w:r>
      <w:r>
        <w:rPr>
          <w:spacing w:val="-5"/>
          <w:sz w:val="24"/>
        </w:rPr>
        <w:t xml:space="preserve"> </w:t>
      </w:r>
      <w:r>
        <w:rPr>
          <w:sz w:val="24"/>
        </w:rPr>
        <w:t>выполнять</w:t>
      </w:r>
      <w:r>
        <w:rPr>
          <w:spacing w:val="-5"/>
          <w:sz w:val="24"/>
        </w:rPr>
        <w:t xml:space="preserve"> </w:t>
      </w:r>
      <w:r>
        <w:rPr>
          <w:sz w:val="24"/>
        </w:rPr>
        <w:t>свою</w:t>
      </w:r>
      <w:r>
        <w:rPr>
          <w:spacing w:val="-5"/>
          <w:sz w:val="24"/>
        </w:rPr>
        <w:t xml:space="preserve"> </w:t>
      </w:r>
      <w:r>
        <w:rPr>
          <w:sz w:val="24"/>
        </w:rPr>
        <w:t>часть</w:t>
      </w:r>
      <w:r>
        <w:rPr>
          <w:spacing w:val="-5"/>
          <w:sz w:val="24"/>
        </w:rPr>
        <w:t xml:space="preserve"> </w:t>
      </w:r>
      <w:r>
        <w:rPr>
          <w:spacing w:val="-2"/>
          <w:sz w:val="24"/>
        </w:rPr>
        <w:t>работы;</w:t>
      </w:r>
    </w:p>
    <w:p w:rsidR="002246E2" w:rsidRDefault="00425798" w:rsidP="00EE71B3">
      <w:pPr>
        <w:pStyle w:val="a5"/>
        <w:numPr>
          <w:ilvl w:val="0"/>
          <w:numId w:val="82"/>
        </w:numPr>
        <w:tabs>
          <w:tab w:val="left" w:pos="1964"/>
          <w:tab w:val="left" w:pos="1965"/>
        </w:tabs>
        <w:spacing w:before="58"/>
        <w:ind w:left="1964" w:hanging="709"/>
        <w:jc w:val="left"/>
        <w:rPr>
          <w:sz w:val="24"/>
        </w:rPr>
      </w:pPr>
      <w:r>
        <w:rPr>
          <w:sz w:val="24"/>
        </w:rPr>
        <w:t>оценивать</w:t>
      </w:r>
      <w:r>
        <w:rPr>
          <w:spacing w:val="-4"/>
          <w:sz w:val="24"/>
        </w:rPr>
        <w:t xml:space="preserve"> </w:t>
      </w:r>
      <w:r>
        <w:rPr>
          <w:sz w:val="24"/>
        </w:rPr>
        <w:t>свой</w:t>
      </w:r>
      <w:r>
        <w:rPr>
          <w:spacing w:val="-2"/>
          <w:sz w:val="24"/>
        </w:rPr>
        <w:t xml:space="preserve"> </w:t>
      </w:r>
      <w:r>
        <w:rPr>
          <w:sz w:val="24"/>
        </w:rPr>
        <w:t>вклад в</w:t>
      </w:r>
      <w:r>
        <w:rPr>
          <w:spacing w:val="-4"/>
          <w:sz w:val="24"/>
        </w:rPr>
        <w:t xml:space="preserve"> </w:t>
      </w:r>
      <w:r>
        <w:rPr>
          <w:sz w:val="24"/>
        </w:rPr>
        <w:t>общий</w:t>
      </w:r>
      <w:r>
        <w:rPr>
          <w:spacing w:val="-2"/>
          <w:sz w:val="24"/>
        </w:rPr>
        <w:t xml:space="preserve"> результат;</w:t>
      </w:r>
    </w:p>
    <w:p w:rsidR="002246E2" w:rsidRDefault="00425798" w:rsidP="00EE71B3">
      <w:pPr>
        <w:pStyle w:val="a5"/>
        <w:numPr>
          <w:ilvl w:val="0"/>
          <w:numId w:val="82"/>
        </w:numPr>
        <w:tabs>
          <w:tab w:val="left" w:pos="1964"/>
          <w:tab w:val="left" w:pos="1965"/>
        </w:tabs>
        <w:spacing w:before="60"/>
        <w:ind w:left="1964" w:hanging="709"/>
        <w:jc w:val="left"/>
        <w:rPr>
          <w:sz w:val="24"/>
        </w:rPr>
      </w:pPr>
      <w:r>
        <w:rPr>
          <w:sz w:val="24"/>
        </w:rPr>
        <w:t>выполнять</w:t>
      </w:r>
      <w:r>
        <w:rPr>
          <w:spacing w:val="-8"/>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4"/>
          <w:sz w:val="24"/>
        </w:rPr>
        <w:t xml:space="preserve"> </w:t>
      </w:r>
      <w:r>
        <w:rPr>
          <w:sz w:val="24"/>
        </w:rPr>
        <w:t>предложенные</w:t>
      </w:r>
      <w:r>
        <w:rPr>
          <w:spacing w:val="-2"/>
          <w:sz w:val="24"/>
        </w:rPr>
        <w:t xml:space="preserve"> образцы;</w:t>
      </w:r>
    </w:p>
    <w:p w:rsidR="002246E2" w:rsidRDefault="00425798">
      <w:pPr>
        <w:pStyle w:val="1"/>
        <w:spacing w:before="64"/>
        <w:ind w:left="1913"/>
      </w:pPr>
      <w:r>
        <w:t>ПРЕДМЕТНЫЕ</w:t>
      </w:r>
      <w:r>
        <w:rPr>
          <w:spacing w:val="1"/>
        </w:rPr>
        <w:t xml:space="preserve"> </w:t>
      </w:r>
      <w:r>
        <w:rPr>
          <w:spacing w:val="-2"/>
        </w:rPr>
        <w:t>РЕЗУЛЬТАТЫ</w:t>
      </w:r>
    </w:p>
    <w:p w:rsidR="002246E2" w:rsidRDefault="00425798">
      <w:pPr>
        <w:pStyle w:val="a3"/>
        <w:spacing w:before="32" w:line="314" w:lineRule="auto"/>
        <w:ind w:left="1256" w:right="700" w:firstLine="707"/>
      </w:pPr>
      <w:r>
        <w:t>Предметные</w:t>
      </w:r>
      <w:r>
        <w:rPr>
          <w:spacing w:val="-11"/>
        </w:rPr>
        <w:t xml:space="preserve"> </w:t>
      </w:r>
      <w:r>
        <w:t>результаты</w:t>
      </w:r>
      <w:r>
        <w:rPr>
          <w:spacing w:val="-14"/>
        </w:rPr>
        <w:t xml:space="preserve"> </w:t>
      </w:r>
      <w:r>
        <w:t>освоения</w:t>
      </w:r>
      <w:r>
        <w:rPr>
          <w:spacing w:val="-11"/>
        </w:rPr>
        <w:t xml:space="preserve"> </w:t>
      </w:r>
      <w:r>
        <w:t>программы</w:t>
      </w:r>
      <w:r>
        <w:rPr>
          <w:spacing w:val="-14"/>
        </w:rPr>
        <w:t xml:space="preserve"> </w:t>
      </w:r>
      <w:r>
        <w:t>начального</w:t>
      </w:r>
      <w:r>
        <w:rPr>
          <w:spacing w:val="-12"/>
        </w:rPr>
        <w:t xml:space="preserve"> </w:t>
      </w:r>
      <w:r>
        <w:t>общего</w:t>
      </w:r>
      <w:r>
        <w:rPr>
          <w:spacing w:val="-12"/>
        </w:rPr>
        <w:t xml:space="preserve"> </w:t>
      </w:r>
      <w:r>
        <w:t>образования</w:t>
      </w:r>
      <w:r>
        <w:rPr>
          <w:spacing w:val="-11"/>
        </w:rPr>
        <w:t xml:space="preserve"> </w:t>
      </w:r>
      <w:r>
        <w:t>по</w:t>
      </w:r>
      <w:r>
        <w:rPr>
          <w:spacing w:val="-10"/>
        </w:rPr>
        <w:t xml:space="preserve"> </w:t>
      </w:r>
      <w:r>
        <w:t>учеб- ному предмету «Литературное чтение» отражают специфику содержания предметной обла- 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2246E2" w:rsidRDefault="00425798">
      <w:pPr>
        <w:pStyle w:val="1"/>
        <w:spacing w:before="14"/>
        <w:ind w:left="1913"/>
      </w:pPr>
      <w:r>
        <w:t>1</w:t>
      </w:r>
      <w:r>
        <w:rPr>
          <w:spacing w:val="-2"/>
        </w:rPr>
        <w:t xml:space="preserve"> КЛАСС</w:t>
      </w:r>
    </w:p>
    <w:p w:rsidR="002246E2" w:rsidRDefault="00425798">
      <w:pPr>
        <w:spacing w:before="88"/>
        <w:ind w:left="1960"/>
        <w:jc w:val="both"/>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первом</w:t>
      </w:r>
      <w:r>
        <w:rPr>
          <w:b/>
          <w:spacing w:val="-3"/>
          <w:sz w:val="24"/>
        </w:rPr>
        <w:t xml:space="preserve"> </w:t>
      </w:r>
      <w:r>
        <w:rPr>
          <w:b/>
          <w:sz w:val="24"/>
        </w:rPr>
        <w:t>классе</w:t>
      </w:r>
      <w:r>
        <w:rPr>
          <w:b/>
          <w:spacing w:val="2"/>
          <w:sz w:val="24"/>
        </w:rPr>
        <w:t xml:space="preserve"> </w:t>
      </w:r>
      <w:r>
        <w:rPr>
          <w:sz w:val="24"/>
        </w:rPr>
        <w:t xml:space="preserve">обучающийся </w:t>
      </w:r>
      <w:r>
        <w:rPr>
          <w:spacing w:val="-2"/>
          <w:sz w:val="24"/>
        </w:rPr>
        <w:t>научится:</w:t>
      </w:r>
    </w:p>
    <w:p w:rsidR="002246E2" w:rsidRDefault="00425798">
      <w:pPr>
        <w:pStyle w:val="a3"/>
        <w:spacing w:before="20" w:line="316" w:lineRule="auto"/>
        <w:ind w:left="912" w:right="622" w:firstLine="708"/>
      </w:pPr>
      <w:r>
        <w:t>понимать</w:t>
      </w:r>
      <w:r>
        <w:rPr>
          <w:spacing w:val="-6"/>
        </w:rPr>
        <w:t xml:space="preserve"> </w:t>
      </w:r>
      <w:r>
        <w:t>ценность</w:t>
      </w:r>
      <w:r>
        <w:rPr>
          <w:spacing w:val="-6"/>
        </w:rPr>
        <w:t xml:space="preserve"> </w:t>
      </w:r>
      <w:r>
        <w:t>чтения</w:t>
      </w:r>
      <w:r>
        <w:rPr>
          <w:spacing w:val="-3"/>
        </w:rPr>
        <w:t xml:space="preserve"> </w:t>
      </w:r>
      <w:r>
        <w:t>для</w:t>
      </w:r>
      <w:r>
        <w:rPr>
          <w:spacing w:val="-3"/>
        </w:rPr>
        <w:t xml:space="preserve"> </w:t>
      </w:r>
      <w:r>
        <w:t>решения</w:t>
      </w:r>
      <w:r>
        <w:rPr>
          <w:spacing w:val="-3"/>
        </w:rPr>
        <w:t xml:space="preserve"> </w:t>
      </w:r>
      <w:r>
        <w:t>учебных</w:t>
      </w:r>
      <w:r>
        <w:rPr>
          <w:spacing w:val="-4"/>
        </w:rPr>
        <w:t xml:space="preserve"> </w:t>
      </w:r>
      <w:r>
        <w:t>задач</w:t>
      </w:r>
      <w:r>
        <w:rPr>
          <w:spacing w:val="-5"/>
        </w:rPr>
        <w:t xml:space="preserve"> </w:t>
      </w:r>
      <w:r>
        <w:t>и</w:t>
      </w:r>
      <w:r>
        <w:rPr>
          <w:spacing w:val="-5"/>
        </w:rPr>
        <w:t xml:space="preserve"> </w:t>
      </w:r>
      <w:r>
        <w:t>применения</w:t>
      </w:r>
      <w:r>
        <w:rPr>
          <w:spacing w:val="-3"/>
        </w:rPr>
        <w:t xml:space="preserve"> </w:t>
      </w:r>
      <w:r>
        <w:t>в</w:t>
      </w:r>
      <w:r>
        <w:rPr>
          <w:spacing w:val="-6"/>
        </w:rPr>
        <w:t xml:space="preserve"> </w:t>
      </w:r>
      <w:r>
        <w:t>различных</w:t>
      </w:r>
      <w:r>
        <w:rPr>
          <w:spacing w:val="-4"/>
        </w:rPr>
        <w:t xml:space="preserve"> </w:t>
      </w:r>
      <w:r>
        <w:t>жизнен- ных ситуациях:</w:t>
      </w:r>
      <w:r>
        <w:rPr>
          <w:spacing w:val="-2"/>
        </w:rPr>
        <w:t xml:space="preserve"> </w:t>
      </w:r>
      <w:r>
        <w:t>отвечать на вопрос о важности чтения для личного развития, находить в художе- ственных произведениях отражение нравственных ценностей, традиций, быта разных народов;</w:t>
      </w:r>
    </w:p>
    <w:p w:rsidR="002246E2" w:rsidRDefault="00425798" w:rsidP="00EE71B3">
      <w:pPr>
        <w:pStyle w:val="a5"/>
        <w:numPr>
          <w:ilvl w:val="0"/>
          <w:numId w:val="75"/>
        </w:numPr>
        <w:tabs>
          <w:tab w:val="left" w:pos="1621"/>
        </w:tabs>
        <w:spacing w:line="314" w:lineRule="auto"/>
        <w:ind w:right="606"/>
        <w:rPr>
          <w:sz w:val="24"/>
        </w:rPr>
      </w:pPr>
      <w:r>
        <w:rPr>
          <w:sz w:val="24"/>
        </w:rPr>
        <w:t>владеть техникой слогового плавного чтения с переходом на чтение целыми словами, чи- тать</w:t>
      </w:r>
      <w:r>
        <w:rPr>
          <w:spacing w:val="-8"/>
          <w:sz w:val="24"/>
        </w:rPr>
        <w:t xml:space="preserve"> </w:t>
      </w:r>
      <w:r>
        <w:rPr>
          <w:sz w:val="24"/>
        </w:rPr>
        <w:t>осознанно</w:t>
      </w:r>
      <w:r>
        <w:rPr>
          <w:spacing w:val="-7"/>
          <w:sz w:val="24"/>
        </w:rPr>
        <w:t xml:space="preserve"> </w:t>
      </w:r>
      <w:r>
        <w:rPr>
          <w:sz w:val="24"/>
        </w:rPr>
        <w:t>вслух</w:t>
      </w:r>
      <w:r>
        <w:rPr>
          <w:spacing w:val="-2"/>
          <w:sz w:val="24"/>
        </w:rPr>
        <w:t xml:space="preserve"> </w:t>
      </w:r>
      <w:r>
        <w:rPr>
          <w:sz w:val="24"/>
        </w:rPr>
        <w:t>целыми</w:t>
      </w:r>
      <w:r>
        <w:rPr>
          <w:spacing w:val="-7"/>
          <w:sz w:val="24"/>
        </w:rPr>
        <w:t xml:space="preserve"> </w:t>
      </w:r>
      <w:r>
        <w:rPr>
          <w:sz w:val="24"/>
        </w:rPr>
        <w:t>словами</w:t>
      </w:r>
      <w:r>
        <w:rPr>
          <w:spacing w:val="-2"/>
          <w:sz w:val="24"/>
        </w:rPr>
        <w:t xml:space="preserve"> </w:t>
      </w:r>
      <w:r>
        <w:rPr>
          <w:sz w:val="24"/>
        </w:rPr>
        <w:t>без</w:t>
      </w:r>
      <w:r>
        <w:rPr>
          <w:spacing w:val="-6"/>
          <w:sz w:val="24"/>
        </w:rPr>
        <w:t xml:space="preserve"> </w:t>
      </w:r>
      <w:r>
        <w:rPr>
          <w:sz w:val="24"/>
        </w:rPr>
        <w:t>пропусков</w:t>
      </w:r>
      <w:r>
        <w:rPr>
          <w:spacing w:val="-5"/>
          <w:sz w:val="24"/>
        </w:rPr>
        <w:t xml:space="preserve"> </w:t>
      </w:r>
      <w:r>
        <w:rPr>
          <w:sz w:val="24"/>
        </w:rPr>
        <w:t>и</w:t>
      </w:r>
      <w:r>
        <w:rPr>
          <w:spacing w:val="-7"/>
          <w:sz w:val="24"/>
        </w:rPr>
        <w:t xml:space="preserve"> </w:t>
      </w:r>
      <w:r>
        <w:rPr>
          <w:sz w:val="24"/>
        </w:rPr>
        <w:t>перестановок</w:t>
      </w:r>
      <w:r>
        <w:rPr>
          <w:spacing w:val="-7"/>
          <w:sz w:val="24"/>
        </w:rPr>
        <w:t xml:space="preserve"> </w:t>
      </w:r>
      <w:r>
        <w:rPr>
          <w:sz w:val="24"/>
        </w:rPr>
        <w:t>букв</w:t>
      </w:r>
      <w:r>
        <w:rPr>
          <w:spacing w:val="-8"/>
          <w:sz w:val="24"/>
        </w:rPr>
        <w:t xml:space="preserve"> </w:t>
      </w:r>
      <w:r>
        <w:rPr>
          <w:sz w:val="24"/>
        </w:rPr>
        <w:t>и</w:t>
      </w:r>
      <w:r>
        <w:rPr>
          <w:spacing w:val="-3"/>
          <w:sz w:val="24"/>
        </w:rPr>
        <w:t xml:space="preserve"> </w:t>
      </w:r>
      <w:r>
        <w:rPr>
          <w:sz w:val="24"/>
        </w:rPr>
        <w:t>слогов</w:t>
      </w:r>
      <w:r>
        <w:rPr>
          <w:spacing w:val="-8"/>
          <w:sz w:val="24"/>
        </w:rPr>
        <w:t xml:space="preserve"> </w:t>
      </w:r>
      <w:r>
        <w:rPr>
          <w:sz w:val="24"/>
        </w:rPr>
        <w:t>доступ- ные для восприятия и небольшие по объёму произведения в темпе не менее 30 слов в ми- нуту (без отметочного оценивания);</w:t>
      </w:r>
    </w:p>
    <w:p w:rsidR="002246E2" w:rsidRDefault="00425798" w:rsidP="00EE71B3">
      <w:pPr>
        <w:pStyle w:val="a5"/>
        <w:numPr>
          <w:ilvl w:val="0"/>
          <w:numId w:val="75"/>
        </w:numPr>
        <w:tabs>
          <w:tab w:val="left" w:pos="1621"/>
        </w:tabs>
        <w:spacing w:before="12" w:line="285" w:lineRule="auto"/>
        <w:ind w:left="912" w:right="1379" w:firstLine="0"/>
        <w:rPr>
          <w:sz w:val="24"/>
        </w:rPr>
      </w:pPr>
      <w:r>
        <w:rPr>
          <w:sz w:val="24"/>
        </w:rPr>
        <w:t>читать</w:t>
      </w:r>
      <w:r>
        <w:rPr>
          <w:spacing w:val="-6"/>
          <w:sz w:val="24"/>
        </w:rPr>
        <w:t xml:space="preserve"> </w:t>
      </w:r>
      <w:r>
        <w:rPr>
          <w:sz w:val="24"/>
        </w:rPr>
        <w:t>наизусть</w:t>
      </w:r>
      <w:r>
        <w:rPr>
          <w:spacing w:val="-6"/>
          <w:sz w:val="24"/>
        </w:rPr>
        <w:t xml:space="preserve"> </w:t>
      </w:r>
      <w:r>
        <w:rPr>
          <w:sz w:val="24"/>
        </w:rPr>
        <w:t>с</w:t>
      </w:r>
      <w:r>
        <w:rPr>
          <w:spacing w:val="-3"/>
          <w:sz w:val="24"/>
        </w:rPr>
        <w:t xml:space="preserve"> </w:t>
      </w:r>
      <w:r>
        <w:rPr>
          <w:sz w:val="24"/>
        </w:rPr>
        <w:t>соблюдением</w:t>
      </w:r>
      <w:r>
        <w:rPr>
          <w:spacing w:val="-4"/>
          <w:sz w:val="24"/>
        </w:rPr>
        <w:t xml:space="preserve"> </w:t>
      </w:r>
      <w:r>
        <w:rPr>
          <w:sz w:val="24"/>
        </w:rPr>
        <w:t>орфоэпических</w:t>
      </w:r>
      <w:r>
        <w:rPr>
          <w:spacing w:val="-4"/>
          <w:sz w:val="24"/>
        </w:rPr>
        <w:t xml:space="preserve"> </w:t>
      </w:r>
      <w:r>
        <w:rPr>
          <w:sz w:val="24"/>
        </w:rPr>
        <w:t>и</w:t>
      </w:r>
      <w:r>
        <w:rPr>
          <w:spacing w:val="-5"/>
          <w:sz w:val="24"/>
        </w:rPr>
        <w:t xml:space="preserve"> </w:t>
      </w:r>
      <w:r>
        <w:rPr>
          <w:sz w:val="24"/>
        </w:rPr>
        <w:t>пунктуационных</w:t>
      </w:r>
      <w:r>
        <w:rPr>
          <w:spacing w:val="-4"/>
          <w:sz w:val="24"/>
        </w:rPr>
        <w:t xml:space="preserve"> </w:t>
      </w:r>
      <w:r>
        <w:rPr>
          <w:sz w:val="24"/>
        </w:rPr>
        <w:t>норм</w:t>
      </w:r>
      <w:r>
        <w:rPr>
          <w:spacing w:val="-5"/>
          <w:sz w:val="24"/>
        </w:rPr>
        <w:t xml:space="preserve"> </w:t>
      </w:r>
      <w:r>
        <w:rPr>
          <w:sz w:val="24"/>
        </w:rPr>
        <w:t>не</w:t>
      </w:r>
      <w:r>
        <w:rPr>
          <w:spacing w:val="-3"/>
          <w:sz w:val="24"/>
        </w:rPr>
        <w:t xml:space="preserve"> </w:t>
      </w:r>
      <w:r>
        <w:rPr>
          <w:sz w:val="24"/>
        </w:rPr>
        <w:t>менее</w:t>
      </w:r>
      <w:r>
        <w:rPr>
          <w:spacing w:val="-3"/>
          <w:sz w:val="24"/>
        </w:rPr>
        <w:t xml:space="preserve"> </w:t>
      </w:r>
      <w:r>
        <w:rPr>
          <w:sz w:val="24"/>
        </w:rPr>
        <w:t>2 стихотворений о Родине, о детях, о семье, о родной природе в разные времена года;</w:t>
      </w:r>
    </w:p>
    <w:p w:rsidR="002246E2" w:rsidRDefault="00425798" w:rsidP="00EE71B3">
      <w:pPr>
        <w:pStyle w:val="a5"/>
        <w:numPr>
          <w:ilvl w:val="0"/>
          <w:numId w:val="75"/>
        </w:numPr>
        <w:tabs>
          <w:tab w:val="left" w:pos="1621"/>
        </w:tabs>
        <w:spacing w:before="38"/>
        <w:ind w:hanging="709"/>
        <w:rPr>
          <w:sz w:val="24"/>
        </w:rPr>
      </w:pPr>
      <w:r>
        <w:rPr>
          <w:sz w:val="24"/>
        </w:rPr>
        <w:t>различать</w:t>
      </w:r>
      <w:r>
        <w:rPr>
          <w:spacing w:val="-9"/>
          <w:sz w:val="24"/>
        </w:rPr>
        <w:t xml:space="preserve"> </w:t>
      </w:r>
      <w:r>
        <w:rPr>
          <w:sz w:val="24"/>
        </w:rPr>
        <w:t>прозаическую</w:t>
      </w:r>
      <w:r>
        <w:rPr>
          <w:spacing w:val="-5"/>
          <w:sz w:val="24"/>
        </w:rPr>
        <w:t xml:space="preserve"> </w:t>
      </w:r>
      <w:r>
        <w:rPr>
          <w:sz w:val="24"/>
        </w:rPr>
        <w:t>(не</w:t>
      </w:r>
      <w:r>
        <w:rPr>
          <w:spacing w:val="-5"/>
          <w:sz w:val="24"/>
        </w:rPr>
        <w:t xml:space="preserve"> </w:t>
      </w:r>
      <w:r>
        <w:rPr>
          <w:sz w:val="24"/>
        </w:rPr>
        <w:t>стихотворную)</w:t>
      </w:r>
      <w:r>
        <w:rPr>
          <w:spacing w:val="-5"/>
          <w:sz w:val="24"/>
        </w:rPr>
        <w:t xml:space="preserve"> </w:t>
      </w:r>
      <w:r>
        <w:rPr>
          <w:sz w:val="24"/>
        </w:rPr>
        <w:t>и</w:t>
      </w:r>
      <w:r>
        <w:rPr>
          <w:spacing w:val="-6"/>
          <w:sz w:val="24"/>
        </w:rPr>
        <w:t xml:space="preserve"> </w:t>
      </w:r>
      <w:r>
        <w:rPr>
          <w:sz w:val="24"/>
        </w:rPr>
        <w:t>стихотворную</w:t>
      </w:r>
      <w:r>
        <w:rPr>
          <w:spacing w:val="-4"/>
          <w:sz w:val="24"/>
        </w:rPr>
        <w:t xml:space="preserve"> </w:t>
      </w:r>
      <w:r>
        <w:rPr>
          <w:spacing w:val="-2"/>
          <w:sz w:val="24"/>
        </w:rPr>
        <w:t>речь;</w:t>
      </w:r>
    </w:p>
    <w:p w:rsidR="002246E2" w:rsidRDefault="00425798" w:rsidP="00EE71B3">
      <w:pPr>
        <w:pStyle w:val="a5"/>
        <w:numPr>
          <w:ilvl w:val="0"/>
          <w:numId w:val="75"/>
        </w:numPr>
        <w:tabs>
          <w:tab w:val="left" w:pos="1621"/>
        </w:tabs>
        <w:spacing w:before="59" w:line="316" w:lineRule="auto"/>
        <w:ind w:right="623"/>
        <w:rPr>
          <w:sz w:val="24"/>
        </w:rPr>
      </w:pPr>
      <w:r>
        <w:rPr>
          <w:sz w:val="24"/>
        </w:rPr>
        <w:t>различать</w:t>
      </w:r>
      <w:r>
        <w:rPr>
          <w:spacing w:val="-6"/>
          <w:sz w:val="24"/>
        </w:rPr>
        <w:t xml:space="preserve"> </w:t>
      </w:r>
      <w:r>
        <w:rPr>
          <w:sz w:val="24"/>
        </w:rPr>
        <w:t>и</w:t>
      </w:r>
      <w:r>
        <w:rPr>
          <w:spacing w:val="-5"/>
          <w:sz w:val="24"/>
        </w:rPr>
        <w:t xml:space="preserve"> </w:t>
      </w:r>
      <w:r>
        <w:rPr>
          <w:sz w:val="24"/>
        </w:rPr>
        <w:t>называть</w:t>
      </w:r>
      <w:r>
        <w:rPr>
          <w:spacing w:val="-6"/>
          <w:sz w:val="24"/>
        </w:rPr>
        <w:t xml:space="preserve"> </w:t>
      </w:r>
      <w:r>
        <w:rPr>
          <w:sz w:val="24"/>
        </w:rPr>
        <w:t>отдельные</w:t>
      </w:r>
      <w:r>
        <w:rPr>
          <w:spacing w:val="-3"/>
          <w:sz w:val="24"/>
        </w:rPr>
        <w:t xml:space="preserve"> </w:t>
      </w:r>
      <w:r>
        <w:rPr>
          <w:sz w:val="24"/>
        </w:rPr>
        <w:t>жанры</w:t>
      </w:r>
      <w:r>
        <w:rPr>
          <w:spacing w:val="-2"/>
          <w:sz w:val="24"/>
        </w:rPr>
        <w:t xml:space="preserve"> </w:t>
      </w:r>
      <w:r>
        <w:rPr>
          <w:sz w:val="24"/>
        </w:rPr>
        <w:t>фольклора</w:t>
      </w:r>
      <w:r>
        <w:rPr>
          <w:spacing w:val="-4"/>
          <w:sz w:val="24"/>
        </w:rPr>
        <w:t xml:space="preserve"> </w:t>
      </w:r>
      <w:r>
        <w:rPr>
          <w:sz w:val="24"/>
        </w:rPr>
        <w:t>(устного</w:t>
      </w:r>
      <w:r>
        <w:rPr>
          <w:spacing w:val="-4"/>
          <w:sz w:val="24"/>
        </w:rPr>
        <w:t xml:space="preserve"> </w:t>
      </w:r>
      <w:r>
        <w:rPr>
          <w:sz w:val="24"/>
        </w:rPr>
        <w:t>народного</w:t>
      </w:r>
      <w:r>
        <w:rPr>
          <w:spacing w:val="-4"/>
          <w:sz w:val="24"/>
        </w:rPr>
        <w:t xml:space="preserve"> </w:t>
      </w:r>
      <w:r>
        <w:rPr>
          <w:sz w:val="24"/>
        </w:rPr>
        <w:t>творчества)</w:t>
      </w:r>
      <w:r>
        <w:rPr>
          <w:spacing w:val="-4"/>
          <w:sz w:val="24"/>
        </w:rPr>
        <w:t xml:space="preserve"> </w:t>
      </w:r>
      <w:r>
        <w:rPr>
          <w:sz w:val="24"/>
        </w:rPr>
        <w:t>и</w:t>
      </w:r>
      <w:r>
        <w:rPr>
          <w:spacing w:val="-5"/>
          <w:sz w:val="24"/>
        </w:rPr>
        <w:t xml:space="preserve"> </w:t>
      </w:r>
      <w:r>
        <w:rPr>
          <w:sz w:val="24"/>
        </w:rPr>
        <w:t>худо- жественной литературы (загадки, пословицы, потешки, сказки (фольклорные и</w:t>
      </w:r>
    </w:p>
    <w:p w:rsidR="002246E2" w:rsidRDefault="00425798">
      <w:pPr>
        <w:pStyle w:val="a3"/>
        <w:spacing w:before="8"/>
        <w:ind w:left="912"/>
      </w:pPr>
      <w:r>
        <w:t>литературные),</w:t>
      </w:r>
      <w:r>
        <w:rPr>
          <w:spacing w:val="-3"/>
        </w:rPr>
        <w:t xml:space="preserve"> </w:t>
      </w:r>
      <w:r>
        <w:t>рассказы,</w:t>
      </w:r>
      <w:r>
        <w:rPr>
          <w:spacing w:val="-2"/>
        </w:rPr>
        <w:t xml:space="preserve"> стихотворения);</w:t>
      </w:r>
    </w:p>
    <w:p w:rsidR="002246E2" w:rsidRDefault="00425798" w:rsidP="00EE71B3">
      <w:pPr>
        <w:pStyle w:val="a5"/>
        <w:numPr>
          <w:ilvl w:val="0"/>
          <w:numId w:val="75"/>
        </w:numPr>
        <w:tabs>
          <w:tab w:val="left" w:pos="1621"/>
        </w:tabs>
        <w:spacing w:before="87" w:line="316" w:lineRule="auto"/>
        <w:ind w:right="617"/>
        <w:rPr>
          <w:sz w:val="24"/>
        </w:rPr>
      </w:pPr>
      <w:r>
        <w:rPr>
          <w:sz w:val="24"/>
        </w:rPr>
        <w:t>понимать</w:t>
      </w:r>
      <w:r>
        <w:rPr>
          <w:spacing w:val="-15"/>
          <w:sz w:val="24"/>
        </w:rPr>
        <w:t xml:space="preserve"> </w:t>
      </w:r>
      <w:r>
        <w:rPr>
          <w:sz w:val="24"/>
        </w:rPr>
        <w:t>содержание</w:t>
      </w:r>
      <w:r>
        <w:rPr>
          <w:spacing w:val="-15"/>
          <w:sz w:val="24"/>
        </w:rPr>
        <w:t xml:space="preserve"> </w:t>
      </w:r>
      <w:r>
        <w:rPr>
          <w:sz w:val="24"/>
        </w:rPr>
        <w:t>прослушанного/прочитанного</w:t>
      </w:r>
      <w:r>
        <w:rPr>
          <w:spacing w:val="-15"/>
          <w:sz w:val="24"/>
        </w:rPr>
        <w:t xml:space="preserve"> </w:t>
      </w:r>
      <w:r>
        <w:rPr>
          <w:sz w:val="24"/>
        </w:rPr>
        <w:t>произведения:</w:t>
      </w:r>
      <w:r>
        <w:rPr>
          <w:spacing w:val="-15"/>
          <w:sz w:val="24"/>
        </w:rPr>
        <w:t xml:space="preserve"> </w:t>
      </w:r>
      <w:r>
        <w:rPr>
          <w:sz w:val="24"/>
        </w:rPr>
        <w:t>отвечать</w:t>
      </w:r>
      <w:r>
        <w:rPr>
          <w:spacing w:val="-15"/>
          <w:sz w:val="24"/>
        </w:rPr>
        <w:t xml:space="preserve"> </w:t>
      </w:r>
      <w:r>
        <w:rPr>
          <w:sz w:val="24"/>
        </w:rPr>
        <w:t>на</w:t>
      </w:r>
      <w:r>
        <w:rPr>
          <w:spacing w:val="-13"/>
          <w:sz w:val="24"/>
        </w:rPr>
        <w:t xml:space="preserve"> </w:t>
      </w:r>
      <w:r>
        <w:rPr>
          <w:sz w:val="24"/>
        </w:rPr>
        <w:t>вопросы</w:t>
      </w:r>
      <w:r>
        <w:rPr>
          <w:spacing w:val="-15"/>
          <w:sz w:val="24"/>
        </w:rPr>
        <w:t xml:space="preserve"> </w:t>
      </w:r>
      <w:r>
        <w:rPr>
          <w:sz w:val="24"/>
        </w:rPr>
        <w:t>по фактическому содержанию произведения;</w:t>
      </w:r>
    </w:p>
    <w:p w:rsidR="002246E2" w:rsidRDefault="00425798" w:rsidP="00EE71B3">
      <w:pPr>
        <w:pStyle w:val="a5"/>
        <w:numPr>
          <w:ilvl w:val="0"/>
          <w:numId w:val="75"/>
        </w:numPr>
        <w:tabs>
          <w:tab w:val="left" w:pos="1621"/>
        </w:tabs>
        <w:spacing w:before="2" w:line="314" w:lineRule="auto"/>
        <w:ind w:right="620"/>
        <w:rPr>
          <w:sz w:val="24"/>
        </w:rPr>
      </w:pPr>
      <w:r>
        <w:rPr>
          <w:sz w:val="24"/>
        </w:rPr>
        <w:t>владеть элементарными умениями анализа текста прослушанного/прочитанного произве- дения:</w:t>
      </w:r>
      <w:r>
        <w:rPr>
          <w:spacing w:val="-15"/>
          <w:sz w:val="24"/>
        </w:rPr>
        <w:t xml:space="preserve"> </w:t>
      </w:r>
      <w:r>
        <w:rPr>
          <w:sz w:val="24"/>
        </w:rPr>
        <w:t>определять</w:t>
      </w:r>
      <w:r>
        <w:rPr>
          <w:spacing w:val="-10"/>
          <w:sz w:val="24"/>
        </w:rPr>
        <w:t xml:space="preserve"> </w:t>
      </w:r>
      <w:r>
        <w:rPr>
          <w:sz w:val="24"/>
        </w:rPr>
        <w:t>последовательность</w:t>
      </w:r>
      <w:r>
        <w:rPr>
          <w:spacing w:val="-14"/>
          <w:sz w:val="24"/>
        </w:rPr>
        <w:t xml:space="preserve"> </w:t>
      </w:r>
      <w:r>
        <w:rPr>
          <w:sz w:val="24"/>
        </w:rPr>
        <w:t>событий</w:t>
      </w:r>
      <w:r>
        <w:rPr>
          <w:spacing w:val="-10"/>
          <w:sz w:val="24"/>
        </w:rPr>
        <w:t xml:space="preserve"> </w:t>
      </w:r>
      <w:r>
        <w:rPr>
          <w:sz w:val="24"/>
        </w:rPr>
        <w:t>в</w:t>
      </w:r>
      <w:r>
        <w:rPr>
          <w:spacing w:val="-10"/>
          <w:sz w:val="24"/>
        </w:rPr>
        <w:t xml:space="preserve"> </w:t>
      </w:r>
      <w:r>
        <w:rPr>
          <w:sz w:val="24"/>
        </w:rPr>
        <w:t>произведении,</w:t>
      </w:r>
      <w:r>
        <w:rPr>
          <w:spacing w:val="-10"/>
          <w:sz w:val="24"/>
        </w:rPr>
        <w:t xml:space="preserve"> </w:t>
      </w:r>
      <w:r>
        <w:rPr>
          <w:sz w:val="24"/>
        </w:rPr>
        <w:t>характеризовать</w:t>
      </w:r>
      <w:r>
        <w:rPr>
          <w:spacing w:val="-10"/>
          <w:sz w:val="24"/>
        </w:rPr>
        <w:t xml:space="preserve"> </w:t>
      </w:r>
      <w:r>
        <w:rPr>
          <w:sz w:val="24"/>
        </w:rPr>
        <w:t>поступки (положительные или отрицательные) героя, объяснять значение незнакомого слова с ис- пользованием словаря;</w:t>
      </w:r>
    </w:p>
    <w:p w:rsidR="002246E2" w:rsidRDefault="00425798" w:rsidP="00EE71B3">
      <w:pPr>
        <w:pStyle w:val="a5"/>
        <w:numPr>
          <w:ilvl w:val="0"/>
          <w:numId w:val="75"/>
        </w:numPr>
        <w:tabs>
          <w:tab w:val="left" w:pos="1621"/>
        </w:tabs>
        <w:spacing w:before="5" w:line="314" w:lineRule="auto"/>
        <w:ind w:right="620"/>
        <w:rPr>
          <w:sz w:val="24"/>
        </w:rPr>
      </w:pPr>
      <w:r>
        <w:rPr>
          <w:sz w:val="24"/>
        </w:rPr>
        <w:t>участвовать в обсуждении прослушанного/прочитанного произведения: отвечать на во- просы</w:t>
      </w:r>
      <w:r>
        <w:rPr>
          <w:spacing w:val="-5"/>
          <w:sz w:val="24"/>
        </w:rPr>
        <w:t xml:space="preserve"> </w:t>
      </w:r>
      <w:r>
        <w:rPr>
          <w:sz w:val="24"/>
        </w:rPr>
        <w:t>о</w:t>
      </w:r>
      <w:r>
        <w:rPr>
          <w:spacing w:val="-3"/>
          <w:sz w:val="24"/>
        </w:rPr>
        <w:t xml:space="preserve"> </w:t>
      </w:r>
      <w:r>
        <w:rPr>
          <w:sz w:val="24"/>
        </w:rPr>
        <w:t>впечатлении</w:t>
      </w:r>
      <w:r>
        <w:rPr>
          <w:spacing w:val="-4"/>
          <w:sz w:val="24"/>
        </w:rPr>
        <w:t xml:space="preserve"> </w:t>
      </w:r>
      <w:r>
        <w:rPr>
          <w:sz w:val="24"/>
        </w:rPr>
        <w:t>от</w:t>
      </w:r>
      <w:r>
        <w:rPr>
          <w:spacing w:val="-1"/>
          <w:sz w:val="24"/>
        </w:rPr>
        <w:t xml:space="preserve"> </w:t>
      </w:r>
      <w:r>
        <w:rPr>
          <w:sz w:val="24"/>
        </w:rPr>
        <w:t>произведения,</w:t>
      </w:r>
      <w:r>
        <w:rPr>
          <w:spacing w:val="-3"/>
          <w:sz w:val="24"/>
        </w:rPr>
        <w:t xml:space="preserve"> </w:t>
      </w:r>
      <w:r>
        <w:rPr>
          <w:sz w:val="24"/>
        </w:rPr>
        <w:t>использовать</w:t>
      </w:r>
      <w:r>
        <w:rPr>
          <w:spacing w:val="-5"/>
          <w:sz w:val="24"/>
        </w:rPr>
        <w:t xml:space="preserve"> </w:t>
      </w:r>
      <w:r>
        <w:rPr>
          <w:sz w:val="24"/>
        </w:rPr>
        <w:t>в</w:t>
      </w:r>
      <w:r>
        <w:rPr>
          <w:spacing w:val="-5"/>
          <w:sz w:val="24"/>
        </w:rPr>
        <w:t xml:space="preserve"> </w:t>
      </w:r>
      <w:r>
        <w:rPr>
          <w:sz w:val="24"/>
        </w:rPr>
        <w:t>беседе</w:t>
      </w:r>
      <w:r>
        <w:rPr>
          <w:spacing w:val="-2"/>
          <w:sz w:val="24"/>
        </w:rPr>
        <w:t xml:space="preserve"> </w:t>
      </w:r>
      <w:r>
        <w:rPr>
          <w:sz w:val="24"/>
        </w:rPr>
        <w:t>изученные</w:t>
      </w:r>
      <w:r>
        <w:rPr>
          <w:spacing w:val="-2"/>
          <w:sz w:val="24"/>
        </w:rPr>
        <w:t xml:space="preserve"> </w:t>
      </w:r>
      <w:r>
        <w:rPr>
          <w:sz w:val="24"/>
        </w:rPr>
        <w:t>литературные</w:t>
      </w:r>
      <w:r>
        <w:rPr>
          <w:spacing w:val="-2"/>
          <w:sz w:val="24"/>
        </w:rPr>
        <w:t xml:space="preserve"> </w:t>
      </w:r>
      <w:r>
        <w:rPr>
          <w:sz w:val="24"/>
        </w:rPr>
        <w:t>по- нятия (автор, герой, тема, идея, заголовок, содержание произведения), подтверждать свой ответ примерами из текста;</w:t>
      </w:r>
    </w:p>
    <w:p w:rsidR="002246E2" w:rsidRDefault="00425798" w:rsidP="00EE71B3">
      <w:pPr>
        <w:pStyle w:val="a5"/>
        <w:numPr>
          <w:ilvl w:val="0"/>
          <w:numId w:val="75"/>
        </w:numPr>
        <w:tabs>
          <w:tab w:val="left" w:pos="1621"/>
        </w:tabs>
        <w:spacing w:before="9" w:line="316" w:lineRule="auto"/>
        <w:ind w:right="616"/>
        <w:rPr>
          <w:sz w:val="24"/>
        </w:rPr>
      </w:pPr>
      <w:r>
        <w:rPr>
          <w:sz w:val="24"/>
        </w:rPr>
        <w:t>пересказывать</w:t>
      </w:r>
      <w:r>
        <w:rPr>
          <w:spacing w:val="-15"/>
          <w:sz w:val="24"/>
        </w:rPr>
        <w:t xml:space="preserve"> </w:t>
      </w:r>
      <w:r>
        <w:rPr>
          <w:sz w:val="24"/>
        </w:rPr>
        <w:t>(устно)</w:t>
      </w:r>
      <w:r>
        <w:rPr>
          <w:spacing w:val="-15"/>
          <w:sz w:val="24"/>
        </w:rPr>
        <w:t xml:space="preserve"> </w:t>
      </w:r>
      <w:r>
        <w:rPr>
          <w:sz w:val="24"/>
        </w:rPr>
        <w:t>содержание</w:t>
      </w:r>
      <w:r>
        <w:rPr>
          <w:spacing w:val="-15"/>
          <w:sz w:val="24"/>
        </w:rPr>
        <w:t xml:space="preserve"> </w:t>
      </w:r>
      <w:r>
        <w:rPr>
          <w:sz w:val="24"/>
        </w:rPr>
        <w:t>произведения</w:t>
      </w:r>
      <w:r>
        <w:rPr>
          <w:spacing w:val="-15"/>
          <w:sz w:val="24"/>
        </w:rPr>
        <w:t xml:space="preserve"> </w:t>
      </w:r>
      <w:r>
        <w:rPr>
          <w:sz w:val="24"/>
        </w:rPr>
        <w:t>с</w:t>
      </w:r>
      <w:r>
        <w:rPr>
          <w:spacing w:val="-15"/>
          <w:sz w:val="24"/>
        </w:rPr>
        <w:t xml:space="preserve"> </w:t>
      </w:r>
      <w:r>
        <w:rPr>
          <w:sz w:val="24"/>
        </w:rPr>
        <w:t>соблюдением</w:t>
      </w:r>
      <w:r>
        <w:rPr>
          <w:spacing w:val="-15"/>
          <w:sz w:val="24"/>
        </w:rPr>
        <w:t xml:space="preserve"> </w:t>
      </w:r>
      <w:r>
        <w:rPr>
          <w:sz w:val="24"/>
        </w:rPr>
        <w:t>последовательности</w:t>
      </w:r>
      <w:r>
        <w:rPr>
          <w:spacing w:val="-15"/>
          <w:sz w:val="24"/>
        </w:rPr>
        <w:t xml:space="preserve"> </w:t>
      </w:r>
      <w:r>
        <w:rPr>
          <w:sz w:val="24"/>
        </w:rPr>
        <w:t>собы- тий, с опорой на предложенные ключевые слова, вопросы, рисунки, предложенный план;</w:t>
      </w:r>
    </w:p>
    <w:p w:rsidR="002246E2" w:rsidRDefault="00425798" w:rsidP="00EE71B3">
      <w:pPr>
        <w:pStyle w:val="a5"/>
        <w:numPr>
          <w:ilvl w:val="0"/>
          <w:numId w:val="75"/>
        </w:numPr>
        <w:tabs>
          <w:tab w:val="left" w:pos="1621"/>
        </w:tabs>
        <w:spacing w:before="7"/>
        <w:ind w:hanging="709"/>
        <w:rPr>
          <w:sz w:val="24"/>
        </w:rPr>
      </w:pPr>
      <w:r>
        <w:rPr>
          <w:sz w:val="24"/>
        </w:rPr>
        <w:t>читать</w:t>
      </w:r>
      <w:r>
        <w:rPr>
          <w:spacing w:val="-7"/>
          <w:sz w:val="24"/>
        </w:rPr>
        <w:t xml:space="preserve"> </w:t>
      </w:r>
      <w:r>
        <w:rPr>
          <w:sz w:val="24"/>
        </w:rPr>
        <w:t>по</w:t>
      </w:r>
      <w:r>
        <w:rPr>
          <w:spacing w:val="-4"/>
          <w:sz w:val="24"/>
        </w:rPr>
        <w:t xml:space="preserve"> </w:t>
      </w:r>
      <w:r>
        <w:rPr>
          <w:sz w:val="24"/>
        </w:rPr>
        <w:t>ролям</w:t>
      </w:r>
      <w:r>
        <w:rPr>
          <w:spacing w:val="-3"/>
          <w:sz w:val="24"/>
        </w:rPr>
        <w:t xml:space="preserve"> </w:t>
      </w:r>
      <w:r>
        <w:rPr>
          <w:sz w:val="24"/>
        </w:rPr>
        <w:t>с</w:t>
      </w:r>
      <w:r>
        <w:rPr>
          <w:spacing w:val="-1"/>
          <w:sz w:val="24"/>
        </w:rPr>
        <w:t xml:space="preserve"> </w:t>
      </w:r>
      <w:r>
        <w:rPr>
          <w:sz w:val="24"/>
        </w:rPr>
        <w:t>соблюдением</w:t>
      </w:r>
      <w:r>
        <w:rPr>
          <w:spacing w:val="-3"/>
          <w:sz w:val="24"/>
        </w:rPr>
        <w:t xml:space="preserve"> </w:t>
      </w:r>
      <w:r>
        <w:rPr>
          <w:sz w:val="24"/>
        </w:rPr>
        <w:t>норм</w:t>
      </w:r>
      <w:r>
        <w:rPr>
          <w:spacing w:val="-4"/>
          <w:sz w:val="24"/>
        </w:rPr>
        <w:t xml:space="preserve"> </w:t>
      </w:r>
      <w:r>
        <w:rPr>
          <w:sz w:val="24"/>
        </w:rPr>
        <w:t>произношения,</w:t>
      </w:r>
      <w:r>
        <w:rPr>
          <w:spacing w:val="-3"/>
          <w:sz w:val="24"/>
        </w:rPr>
        <w:t xml:space="preserve"> </w:t>
      </w:r>
      <w:r>
        <w:rPr>
          <w:sz w:val="24"/>
        </w:rPr>
        <w:t xml:space="preserve">расстановки </w:t>
      </w:r>
      <w:r>
        <w:rPr>
          <w:spacing w:val="-2"/>
          <w:sz w:val="24"/>
        </w:rPr>
        <w:t>ударения;</w:t>
      </w:r>
    </w:p>
    <w:p w:rsidR="002246E2" w:rsidRDefault="00425798" w:rsidP="00EE71B3">
      <w:pPr>
        <w:pStyle w:val="a5"/>
        <w:numPr>
          <w:ilvl w:val="0"/>
          <w:numId w:val="75"/>
        </w:numPr>
        <w:tabs>
          <w:tab w:val="left" w:pos="1621"/>
        </w:tabs>
        <w:spacing w:before="59" w:line="316" w:lineRule="auto"/>
        <w:ind w:right="619"/>
        <w:rPr>
          <w:sz w:val="24"/>
        </w:rPr>
      </w:pPr>
      <w:r>
        <w:rPr>
          <w:sz w:val="24"/>
        </w:rPr>
        <w:t>составлять</w:t>
      </w:r>
      <w:r>
        <w:rPr>
          <w:spacing w:val="-15"/>
          <w:sz w:val="24"/>
        </w:rPr>
        <w:t xml:space="preserve"> </w:t>
      </w:r>
      <w:r>
        <w:rPr>
          <w:sz w:val="24"/>
        </w:rPr>
        <w:t>высказывания</w:t>
      </w:r>
      <w:r>
        <w:rPr>
          <w:spacing w:val="-15"/>
          <w:sz w:val="24"/>
        </w:rPr>
        <w:t xml:space="preserve"> </w:t>
      </w:r>
      <w:r>
        <w:rPr>
          <w:sz w:val="24"/>
        </w:rPr>
        <w:t>по</w:t>
      </w:r>
      <w:r>
        <w:rPr>
          <w:spacing w:val="-15"/>
          <w:sz w:val="24"/>
        </w:rPr>
        <w:t xml:space="preserve"> </w:t>
      </w:r>
      <w:r>
        <w:rPr>
          <w:sz w:val="24"/>
        </w:rPr>
        <w:t>содержанию</w:t>
      </w:r>
      <w:r>
        <w:rPr>
          <w:spacing w:val="-15"/>
          <w:sz w:val="24"/>
        </w:rPr>
        <w:t xml:space="preserve"> </w:t>
      </w:r>
      <w:r>
        <w:rPr>
          <w:sz w:val="24"/>
        </w:rPr>
        <w:t>произведения</w:t>
      </w:r>
      <w:r>
        <w:rPr>
          <w:spacing w:val="-15"/>
          <w:sz w:val="24"/>
        </w:rPr>
        <w:t xml:space="preserve"> </w:t>
      </w:r>
      <w:r>
        <w:rPr>
          <w:sz w:val="24"/>
        </w:rPr>
        <w:t>(не</w:t>
      </w:r>
      <w:r>
        <w:rPr>
          <w:spacing w:val="-15"/>
          <w:sz w:val="24"/>
        </w:rPr>
        <w:t xml:space="preserve"> </w:t>
      </w:r>
      <w:r>
        <w:rPr>
          <w:sz w:val="24"/>
        </w:rPr>
        <w:t>менее</w:t>
      </w:r>
      <w:r>
        <w:rPr>
          <w:spacing w:val="-15"/>
          <w:sz w:val="24"/>
        </w:rPr>
        <w:t xml:space="preserve"> </w:t>
      </w:r>
      <w:r>
        <w:rPr>
          <w:sz w:val="24"/>
        </w:rPr>
        <w:t>3</w:t>
      </w:r>
      <w:r>
        <w:rPr>
          <w:spacing w:val="-15"/>
          <w:sz w:val="24"/>
        </w:rPr>
        <w:t xml:space="preserve"> </w:t>
      </w:r>
      <w:r>
        <w:rPr>
          <w:sz w:val="24"/>
        </w:rPr>
        <w:t>предложений)</w:t>
      </w:r>
      <w:r>
        <w:rPr>
          <w:spacing w:val="-15"/>
          <w:sz w:val="24"/>
        </w:rPr>
        <w:t xml:space="preserve"> </w:t>
      </w:r>
      <w:r>
        <w:rPr>
          <w:sz w:val="24"/>
        </w:rPr>
        <w:t>по</w:t>
      </w:r>
      <w:r>
        <w:rPr>
          <w:spacing w:val="-15"/>
          <w:sz w:val="24"/>
        </w:rPr>
        <w:t xml:space="preserve"> </w:t>
      </w:r>
      <w:r>
        <w:rPr>
          <w:sz w:val="24"/>
        </w:rPr>
        <w:t>задан- ному алгоритму;</w:t>
      </w:r>
    </w:p>
    <w:p w:rsidR="002246E2" w:rsidRDefault="002246E2">
      <w:pPr>
        <w:spacing w:line="316" w:lineRule="auto"/>
        <w:jc w:val="both"/>
        <w:rPr>
          <w:sz w:val="24"/>
        </w:rPr>
        <w:sectPr w:rsidR="002246E2">
          <w:headerReference w:type="default" r:id="rId130"/>
          <w:footerReference w:type="default" r:id="rId131"/>
          <w:pgSz w:w="11910" w:h="16840"/>
          <w:pgMar w:top="700" w:right="100" w:bottom="680" w:left="220" w:header="0" w:footer="490" w:gutter="0"/>
          <w:cols w:space="720"/>
        </w:sectPr>
      </w:pPr>
    </w:p>
    <w:p w:rsidR="002246E2" w:rsidRDefault="00425798" w:rsidP="00EE71B3">
      <w:pPr>
        <w:pStyle w:val="a5"/>
        <w:numPr>
          <w:ilvl w:val="0"/>
          <w:numId w:val="75"/>
        </w:numPr>
        <w:tabs>
          <w:tab w:val="left" w:pos="1621"/>
        </w:tabs>
        <w:spacing w:before="75"/>
        <w:ind w:hanging="709"/>
        <w:rPr>
          <w:sz w:val="24"/>
        </w:rPr>
      </w:pPr>
      <w:r>
        <w:rPr>
          <w:sz w:val="24"/>
        </w:rPr>
        <w:lastRenderedPageBreak/>
        <w:t>сочинять</w:t>
      </w:r>
      <w:r>
        <w:rPr>
          <w:spacing w:val="-3"/>
          <w:sz w:val="24"/>
        </w:rPr>
        <w:t xml:space="preserve"> </w:t>
      </w:r>
      <w:r>
        <w:rPr>
          <w:sz w:val="24"/>
        </w:rPr>
        <w:t>небольшие тексты</w:t>
      </w:r>
      <w:r>
        <w:rPr>
          <w:spacing w:val="-3"/>
          <w:sz w:val="24"/>
        </w:rPr>
        <w:t xml:space="preserve"> </w:t>
      </w:r>
      <w:r>
        <w:rPr>
          <w:sz w:val="24"/>
        </w:rPr>
        <w:t>по</w:t>
      </w:r>
      <w:r>
        <w:rPr>
          <w:spacing w:val="-1"/>
          <w:sz w:val="24"/>
        </w:rPr>
        <w:t xml:space="preserve"> </w:t>
      </w:r>
      <w:r>
        <w:rPr>
          <w:sz w:val="24"/>
        </w:rPr>
        <w:t>предложенному</w:t>
      </w:r>
      <w:r>
        <w:rPr>
          <w:spacing w:val="-9"/>
          <w:sz w:val="24"/>
        </w:rPr>
        <w:t xml:space="preserve"> </w:t>
      </w:r>
      <w:r>
        <w:rPr>
          <w:sz w:val="24"/>
        </w:rPr>
        <w:t>началу</w:t>
      </w:r>
      <w:r>
        <w:rPr>
          <w:spacing w:val="-5"/>
          <w:sz w:val="24"/>
        </w:rPr>
        <w:t xml:space="preserve"> </w:t>
      </w:r>
      <w:r>
        <w:rPr>
          <w:sz w:val="24"/>
        </w:rPr>
        <w:t>и</w:t>
      </w:r>
      <w:r>
        <w:rPr>
          <w:spacing w:val="-2"/>
          <w:sz w:val="24"/>
        </w:rPr>
        <w:t xml:space="preserve"> </w:t>
      </w:r>
      <w:r>
        <w:rPr>
          <w:sz w:val="24"/>
        </w:rPr>
        <w:t>др. (не</w:t>
      </w:r>
      <w:r>
        <w:rPr>
          <w:spacing w:val="-1"/>
          <w:sz w:val="24"/>
        </w:rPr>
        <w:t xml:space="preserve"> </w:t>
      </w:r>
      <w:r>
        <w:rPr>
          <w:sz w:val="24"/>
        </w:rPr>
        <w:t>менее</w:t>
      </w:r>
      <w:r>
        <w:rPr>
          <w:spacing w:val="1"/>
          <w:sz w:val="24"/>
        </w:rPr>
        <w:t xml:space="preserve"> </w:t>
      </w:r>
      <w:r>
        <w:rPr>
          <w:sz w:val="24"/>
        </w:rPr>
        <w:t xml:space="preserve">3 </w:t>
      </w:r>
      <w:r>
        <w:rPr>
          <w:spacing w:val="-2"/>
          <w:sz w:val="24"/>
        </w:rPr>
        <w:t>предложений);</w:t>
      </w:r>
    </w:p>
    <w:p w:rsidR="002246E2" w:rsidRDefault="00425798" w:rsidP="00EE71B3">
      <w:pPr>
        <w:pStyle w:val="a5"/>
        <w:numPr>
          <w:ilvl w:val="0"/>
          <w:numId w:val="75"/>
        </w:numPr>
        <w:tabs>
          <w:tab w:val="left" w:pos="1621"/>
        </w:tabs>
        <w:spacing w:before="63"/>
        <w:ind w:hanging="709"/>
        <w:rPr>
          <w:sz w:val="24"/>
        </w:rPr>
      </w:pPr>
      <w:r>
        <w:rPr>
          <w:sz w:val="24"/>
        </w:rPr>
        <w:t>ориентироваться</w:t>
      </w:r>
      <w:r>
        <w:rPr>
          <w:spacing w:val="-5"/>
          <w:sz w:val="24"/>
        </w:rPr>
        <w:t xml:space="preserve"> </w:t>
      </w:r>
      <w:r>
        <w:rPr>
          <w:sz w:val="24"/>
        </w:rPr>
        <w:t>в</w:t>
      </w:r>
      <w:r>
        <w:rPr>
          <w:spacing w:val="-4"/>
          <w:sz w:val="24"/>
        </w:rPr>
        <w:t xml:space="preserve"> </w:t>
      </w:r>
      <w:r>
        <w:rPr>
          <w:sz w:val="24"/>
        </w:rPr>
        <w:t>книге/учебнике</w:t>
      </w:r>
      <w:r>
        <w:rPr>
          <w:spacing w:val="-3"/>
          <w:sz w:val="24"/>
        </w:rPr>
        <w:t xml:space="preserve"> </w:t>
      </w:r>
      <w:r>
        <w:rPr>
          <w:sz w:val="24"/>
        </w:rPr>
        <w:t>по</w:t>
      </w:r>
      <w:r>
        <w:rPr>
          <w:spacing w:val="-4"/>
          <w:sz w:val="24"/>
        </w:rPr>
        <w:t xml:space="preserve"> </w:t>
      </w:r>
      <w:r>
        <w:rPr>
          <w:sz w:val="24"/>
        </w:rPr>
        <w:t>обложке,</w:t>
      </w:r>
      <w:r>
        <w:rPr>
          <w:spacing w:val="-3"/>
          <w:sz w:val="24"/>
        </w:rPr>
        <w:t xml:space="preserve"> </w:t>
      </w:r>
      <w:r>
        <w:rPr>
          <w:sz w:val="24"/>
        </w:rPr>
        <w:t>оглавлению,</w:t>
      </w:r>
      <w:r>
        <w:rPr>
          <w:spacing w:val="-3"/>
          <w:sz w:val="24"/>
        </w:rPr>
        <w:t xml:space="preserve"> </w:t>
      </w:r>
      <w:r>
        <w:rPr>
          <w:spacing w:val="-2"/>
          <w:sz w:val="24"/>
        </w:rPr>
        <w:t>иллюстрациям;</w:t>
      </w:r>
    </w:p>
    <w:p w:rsidR="002246E2" w:rsidRDefault="00425798" w:rsidP="00EE71B3">
      <w:pPr>
        <w:pStyle w:val="a5"/>
        <w:numPr>
          <w:ilvl w:val="0"/>
          <w:numId w:val="75"/>
        </w:numPr>
        <w:tabs>
          <w:tab w:val="left" w:pos="1621"/>
        </w:tabs>
        <w:spacing w:before="59" w:line="331" w:lineRule="auto"/>
        <w:ind w:right="611"/>
        <w:rPr>
          <w:sz w:val="24"/>
        </w:rPr>
      </w:pPr>
      <w:r>
        <w:rPr>
          <w:noProof/>
          <w:lang w:eastAsia="ru-RU"/>
        </w:rPr>
        <w:drawing>
          <wp:anchor distT="0" distB="0" distL="0" distR="0" simplePos="0" relativeHeight="251633664" behindDoc="1" locked="0" layoutInCell="1" allowOverlap="1">
            <wp:simplePos x="0" y="0"/>
            <wp:positionH relativeFrom="page">
              <wp:posOffset>6618858</wp:posOffset>
            </wp:positionH>
            <wp:positionV relativeFrom="paragraph">
              <wp:posOffset>269314</wp:posOffset>
            </wp:positionV>
            <wp:extent cx="198120" cy="203200"/>
            <wp:effectExtent l="0" t="0" r="0"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выбирать книги для самостоятельного чтения по совету взрослого и с учѐтом рекоменда- тельного</w:t>
      </w:r>
      <w:r>
        <w:rPr>
          <w:spacing w:val="-7"/>
          <w:sz w:val="24"/>
        </w:rPr>
        <w:t xml:space="preserve"> </w:t>
      </w:r>
      <w:r>
        <w:rPr>
          <w:sz w:val="24"/>
        </w:rPr>
        <w:t>списка,</w:t>
      </w:r>
      <w:r>
        <w:rPr>
          <w:spacing w:val="-7"/>
          <w:sz w:val="24"/>
        </w:rPr>
        <w:t xml:space="preserve"> </w:t>
      </w:r>
      <w:r>
        <w:rPr>
          <w:sz w:val="24"/>
        </w:rPr>
        <w:t>рассказывать</w:t>
      </w:r>
      <w:r>
        <w:rPr>
          <w:spacing w:val="-8"/>
          <w:sz w:val="24"/>
        </w:rPr>
        <w:t xml:space="preserve"> </w:t>
      </w:r>
      <w:r>
        <w:rPr>
          <w:sz w:val="24"/>
        </w:rPr>
        <w:t>о</w:t>
      </w:r>
      <w:r>
        <w:rPr>
          <w:spacing w:val="-7"/>
          <w:sz w:val="24"/>
        </w:rPr>
        <w:t xml:space="preserve"> </w:t>
      </w:r>
      <w:r>
        <w:rPr>
          <w:sz w:val="24"/>
        </w:rPr>
        <w:t>прочитанной</w:t>
      </w:r>
      <w:r>
        <w:rPr>
          <w:spacing w:val="-7"/>
          <w:sz w:val="24"/>
        </w:rPr>
        <w:t xml:space="preserve"> </w:t>
      </w:r>
      <w:r>
        <w:rPr>
          <w:sz w:val="24"/>
        </w:rPr>
        <w:t>книге</w:t>
      </w:r>
      <w:r>
        <w:rPr>
          <w:spacing w:val="-5"/>
          <w:sz w:val="24"/>
        </w:rPr>
        <w:t xml:space="preserve"> </w:t>
      </w:r>
      <w:r>
        <w:rPr>
          <w:sz w:val="24"/>
        </w:rPr>
        <w:t>по</w:t>
      </w:r>
      <w:r>
        <w:rPr>
          <w:spacing w:val="-7"/>
          <w:sz w:val="24"/>
        </w:rPr>
        <w:t xml:space="preserve"> </w:t>
      </w:r>
      <w:r>
        <w:rPr>
          <w:sz w:val="24"/>
        </w:rPr>
        <w:t>предложенному</w:t>
      </w:r>
      <w:r>
        <w:rPr>
          <w:spacing w:val="-13"/>
          <w:sz w:val="24"/>
        </w:rPr>
        <w:t xml:space="preserve"> </w:t>
      </w:r>
      <w:r>
        <w:rPr>
          <w:sz w:val="24"/>
        </w:rPr>
        <w:t>алгоритму;</w:t>
      </w:r>
      <w:r>
        <w:rPr>
          <w:spacing w:val="80"/>
          <w:w w:val="150"/>
          <w:sz w:val="24"/>
        </w:rPr>
        <w:t xml:space="preserve"> </w:t>
      </w:r>
      <w:r>
        <w:rPr>
          <w:sz w:val="24"/>
        </w:rPr>
        <w:t>обра- щаться к справочной литературе для получения дополнительной информации в соответ- ствии с учебной задачей.</w:t>
      </w:r>
    </w:p>
    <w:p w:rsidR="002246E2" w:rsidRDefault="00692DDF" w:rsidP="00692DDF">
      <w:pPr>
        <w:pStyle w:val="1"/>
        <w:tabs>
          <w:tab w:val="left" w:pos="5598"/>
        </w:tabs>
        <w:spacing w:line="269" w:lineRule="exact"/>
        <w:ind w:right="0"/>
        <w:jc w:val="left"/>
      </w:pPr>
      <w:r>
        <w:rPr>
          <w:spacing w:val="-2"/>
        </w:rPr>
        <w:t xml:space="preserve">2 </w:t>
      </w:r>
      <w:r w:rsidR="00425798">
        <w:rPr>
          <w:spacing w:val="-2"/>
        </w:rPr>
        <w:t>КЛАСС</w:t>
      </w:r>
    </w:p>
    <w:p w:rsidR="002246E2" w:rsidRDefault="00425798">
      <w:pPr>
        <w:spacing w:before="88"/>
        <w:ind w:left="1620"/>
        <w:jc w:val="both"/>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во</w:t>
      </w:r>
      <w:r>
        <w:rPr>
          <w:b/>
          <w:spacing w:val="-6"/>
          <w:sz w:val="24"/>
        </w:rPr>
        <w:t xml:space="preserve"> </w:t>
      </w:r>
      <w:r>
        <w:rPr>
          <w:b/>
          <w:sz w:val="24"/>
        </w:rPr>
        <w:t>втором</w:t>
      </w:r>
      <w:r>
        <w:rPr>
          <w:b/>
          <w:spacing w:val="-2"/>
          <w:sz w:val="24"/>
        </w:rPr>
        <w:t xml:space="preserve"> </w:t>
      </w:r>
      <w:r>
        <w:rPr>
          <w:b/>
          <w:sz w:val="24"/>
        </w:rPr>
        <w:t>классе</w:t>
      </w:r>
      <w:r>
        <w:rPr>
          <w:b/>
          <w:spacing w:val="2"/>
          <w:sz w:val="24"/>
        </w:rPr>
        <w:t xml:space="preserve"> </w:t>
      </w:r>
      <w:r>
        <w:rPr>
          <w:sz w:val="24"/>
        </w:rPr>
        <w:t xml:space="preserve">обучающийся </w:t>
      </w:r>
      <w:r>
        <w:rPr>
          <w:spacing w:val="-2"/>
          <w:sz w:val="24"/>
        </w:rPr>
        <w:t>научится:</w:t>
      </w:r>
    </w:p>
    <w:p w:rsidR="002246E2" w:rsidRDefault="00425798" w:rsidP="00EE71B3">
      <w:pPr>
        <w:pStyle w:val="a5"/>
        <w:numPr>
          <w:ilvl w:val="0"/>
          <w:numId w:val="75"/>
        </w:numPr>
        <w:tabs>
          <w:tab w:val="left" w:pos="1621"/>
        </w:tabs>
        <w:spacing w:before="95" w:line="314" w:lineRule="auto"/>
        <w:ind w:right="614"/>
        <w:rPr>
          <w:sz w:val="24"/>
        </w:rPr>
      </w:pPr>
      <w:r>
        <w:rPr>
          <w:sz w:val="24"/>
        </w:rPr>
        <w:t>объяснять</w:t>
      </w:r>
      <w:r>
        <w:rPr>
          <w:spacing w:val="-13"/>
          <w:sz w:val="24"/>
        </w:rPr>
        <w:t xml:space="preserve"> </w:t>
      </w:r>
      <w:r>
        <w:rPr>
          <w:sz w:val="24"/>
        </w:rPr>
        <w:t>важность</w:t>
      </w:r>
      <w:r>
        <w:rPr>
          <w:spacing w:val="-13"/>
          <w:sz w:val="24"/>
        </w:rPr>
        <w:t xml:space="preserve"> </w:t>
      </w:r>
      <w:r>
        <w:rPr>
          <w:sz w:val="24"/>
        </w:rPr>
        <w:t>чтения</w:t>
      </w:r>
      <w:r>
        <w:rPr>
          <w:spacing w:val="-10"/>
          <w:sz w:val="24"/>
        </w:rPr>
        <w:t xml:space="preserve"> </w:t>
      </w:r>
      <w:r>
        <w:rPr>
          <w:sz w:val="24"/>
        </w:rPr>
        <w:t>для</w:t>
      </w:r>
      <w:r>
        <w:rPr>
          <w:spacing w:val="-10"/>
          <w:sz w:val="24"/>
        </w:rPr>
        <w:t xml:space="preserve"> </w:t>
      </w:r>
      <w:r>
        <w:rPr>
          <w:sz w:val="24"/>
        </w:rPr>
        <w:t>решения</w:t>
      </w:r>
      <w:r>
        <w:rPr>
          <w:spacing w:val="-6"/>
          <w:sz w:val="24"/>
        </w:rPr>
        <w:t xml:space="preserve"> </w:t>
      </w:r>
      <w:r>
        <w:rPr>
          <w:sz w:val="24"/>
        </w:rPr>
        <w:t>учебных</w:t>
      </w:r>
      <w:r>
        <w:rPr>
          <w:spacing w:val="-11"/>
          <w:sz w:val="24"/>
        </w:rPr>
        <w:t xml:space="preserve"> </w:t>
      </w:r>
      <w:r>
        <w:rPr>
          <w:sz w:val="24"/>
        </w:rPr>
        <w:t>задач</w:t>
      </w:r>
      <w:r>
        <w:rPr>
          <w:spacing w:val="-12"/>
          <w:sz w:val="24"/>
        </w:rPr>
        <w:t xml:space="preserve"> </w:t>
      </w:r>
      <w:r>
        <w:rPr>
          <w:sz w:val="24"/>
        </w:rPr>
        <w:t>и</w:t>
      </w:r>
      <w:r>
        <w:rPr>
          <w:spacing w:val="-12"/>
          <w:sz w:val="24"/>
        </w:rPr>
        <w:t xml:space="preserve"> </w:t>
      </w:r>
      <w:r>
        <w:rPr>
          <w:sz w:val="24"/>
        </w:rPr>
        <w:t>применения</w:t>
      </w:r>
      <w:r>
        <w:rPr>
          <w:spacing w:val="-10"/>
          <w:sz w:val="24"/>
        </w:rPr>
        <w:t xml:space="preserve"> </w:t>
      </w:r>
      <w:r>
        <w:rPr>
          <w:sz w:val="24"/>
        </w:rPr>
        <w:t>в</w:t>
      </w:r>
      <w:r>
        <w:rPr>
          <w:spacing w:val="-13"/>
          <w:sz w:val="24"/>
        </w:rPr>
        <w:t xml:space="preserve"> </w:t>
      </w:r>
      <w:r>
        <w:rPr>
          <w:sz w:val="24"/>
        </w:rPr>
        <w:t>различных</w:t>
      </w:r>
      <w:r>
        <w:rPr>
          <w:spacing w:val="-11"/>
          <w:sz w:val="24"/>
        </w:rPr>
        <w:t xml:space="preserve"> </w:t>
      </w:r>
      <w:r>
        <w:rPr>
          <w:sz w:val="24"/>
        </w:rPr>
        <w:t>жизнен- 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 борочное, просмотровое выборочное), находить в фольклоре и литературных произведе- ниях отражение нравственных ценностей, традиций,</w:t>
      </w:r>
      <w:r>
        <w:rPr>
          <w:spacing w:val="-1"/>
          <w:sz w:val="24"/>
        </w:rPr>
        <w:t xml:space="preserve"> </w:t>
      </w:r>
      <w:r>
        <w:rPr>
          <w:sz w:val="24"/>
        </w:rPr>
        <w:t>быта, культуры разных народов, ори- ентироваться в нравственно-этических понятиях в контексте изученных произведений;</w:t>
      </w:r>
    </w:p>
    <w:p w:rsidR="002246E2" w:rsidRDefault="00425798" w:rsidP="00EE71B3">
      <w:pPr>
        <w:pStyle w:val="a5"/>
        <w:numPr>
          <w:ilvl w:val="0"/>
          <w:numId w:val="75"/>
        </w:numPr>
        <w:tabs>
          <w:tab w:val="left" w:pos="1621"/>
        </w:tabs>
        <w:spacing w:before="10" w:line="314" w:lineRule="auto"/>
        <w:ind w:right="619"/>
        <w:rPr>
          <w:sz w:val="24"/>
        </w:rPr>
      </w:pPr>
      <w:r>
        <w:rPr>
          <w:sz w:val="24"/>
        </w:rPr>
        <w:t>читать вслух целыми словами без пропусков и перестановок букв и слогов доступные по восприятию</w:t>
      </w:r>
      <w:r>
        <w:rPr>
          <w:spacing w:val="-15"/>
          <w:sz w:val="24"/>
        </w:rPr>
        <w:t xml:space="preserve"> </w:t>
      </w:r>
      <w:r>
        <w:rPr>
          <w:sz w:val="24"/>
        </w:rPr>
        <w:t>и</w:t>
      </w:r>
      <w:r>
        <w:rPr>
          <w:spacing w:val="-14"/>
          <w:sz w:val="24"/>
        </w:rPr>
        <w:t xml:space="preserve"> </w:t>
      </w:r>
      <w:r>
        <w:rPr>
          <w:sz w:val="24"/>
        </w:rPr>
        <w:t>небольшие</w:t>
      </w:r>
      <w:r>
        <w:rPr>
          <w:spacing w:val="-12"/>
          <w:sz w:val="24"/>
        </w:rPr>
        <w:t xml:space="preserve"> </w:t>
      </w:r>
      <w:r>
        <w:rPr>
          <w:sz w:val="24"/>
        </w:rPr>
        <w:t>по</w:t>
      </w:r>
      <w:r>
        <w:rPr>
          <w:spacing w:val="-13"/>
          <w:sz w:val="24"/>
        </w:rPr>
        <w:t xml:space="preserve"> </w:t>
      </w:r>
      <w:r>
        <w:rPr>
          <w:sz w:val="24"/>
        </w:rPr>
        <w:t>объѐму</w:t>
      </w:r>
      <w:r>
        <w:rPr>
          <w:spacing w:val="-15"/>
          <w:sz w:val="24"/>
        </w:rPr>
        <w:t xml:space="preserve"> </w:t>
      </w:r>
      <w:r>
        <w:rPr>
          <w:sz w:val="24"/>
        </w:rPr>
        <w:t>прозаические</w:t>
      </w:r>
      <w:r>
        <w:rPr>
          <w:spacing w:val="-11"/>
          <w:sz w:val="24"/>
        </w:rPr>
        <w:t xml:space="preserve"> </w:t>
      </w:r>
      <w:r>
        <w:rPr>
          <w:sz w:val="24"/>
        </w:rPr>
        <w:t>и</w:t>
      </w:r>
      <w:r>
        <w:rPr>
          <w:spacing w:val="-15"/>
          <w:sz w:val="24"/>
        </w:rPr>
        <w:t xml:space="preserve"> </w:t>
      </w:r>
      <w:r>
        <w:rPr>
          <w:sz w:val="24"/>
        </w:rPr>
        <w:t>стихотворные</w:t>
      </w:r>
      <w:r>
        <w:rPr>
          <w:spacing w:val="-11"/>
          <w:sz w:val="24"/>
        </w:rPr>
        <w:t xml:space="preserve"> </w:t>
      </w:r>
      <w:r>
        <w:rPr>
          <w:sz w:val="24"/>
        </w:rPr>
        <w:t>произведения</w:t>
      </w:r>
      <w:r>
        <w:rPr>
          <w:spacing w:val="-11"/>
          <w:sz w:val="24"/>
        </w:rPr>
        <w:t xml:space="preserve"> </w:t>
      </w:r>
      <w:r>
        <w:rPr>
          <w:sz w:val="24"/>
        </w:rPr>
        <w:t>в</w:t>
      </w:r>
      <w:r>
        <w:rPr>
          <w:spacing w:val="-14"/>
          <w:sz w:val="24"/>
        </w:rPr>
        <w:t xml:space="preserve"> </w:t>
      </w:r>
      <w:r>
        <w:rPr>
          <w:sz w:val="24"/>
        </w:rPr>
        <w:t>темпе</w:t>
      </w:r>
      <w:r>
        <w:rPr>
          <w:spacing w:val="-11"/>
          <w:sz w:val="24"/>
        </w:rPr>
        <w:t xml:space="preserve"> </w:t>
      </w:r>
      <w:r>
        <w:rPr>
          <w:sz w:val="24"/>
        </w:rPr>
        <w:t>не менее 40 слов в минуту (без отметочного оценивания);</w:t>
      </w:r>
    </w:p>
    <w:p w:rsidR="002246E2" w:rsidRDefault="00425798" w:rsidP="00EE71B3">
      <w:pPr>
        <w:pStyle w:val="a5"/>
        <w:numPr>
          <w:ilvl w:val="0"/>
          <w:numId w:val="75"/>
        </w:numPr>
        <w:tabs>
          <w:tab w:val="left" w:pos="1621"/>
        </w:tabs>
        <w:spacing w:before="10" w:line="256" w:lineRule="auto"/>
        <w:ind w:right="615"/>
        <w:rPr>
          <w:sz w:val="24"/>
        </w:rPr>
      </w:pPr>
      <w:r>
        <w:rPr>
          <w:sz w:val="24"/>
        </w:rPr>
        <w:t>читать</w:t>
      </w:r>
      <w:r>
        <w:rPr>
          <w:spacing w:val="-2"/>
          <w:sz w:val="24"/>
        </w:rPr>
        <w:t xml:space="preserve"> </w:t>
      </w:r>
      <w:r>
        <w:rPr>
          <w:sz w:val="24"/>
        </w:rPr>
        <w:t>наизусть</w:t>
      </w:r>
      <w:r>
        <w:rPr>
          <w:spacing w:val="-2"/>
          <w:sz w:val="24"/>
        </w:rPr>
        <w:t xml:space="preserve"> </w:t>
      </w:r>
      <w:r>
        <w:rPr>
          <w:sz w:val="24"/>
        </w:rPr>
        <w:t>с соблюдением</w:t>
      </w:r>
      <w:r>
        <w:rPr>
          <w:spacing w:val="-1"/>
          <w:sz w:val="24"/>
        </w:rPr>
        <w:t xml:space="preserve"> </w:t>
      </w:r>
      <w:r>
        <w:rPr>
          <w:sz w:val="24"/>
        </w:rPr>
        <w:t>орфоэпических</w:t>
      </w:r>
      <w:r>
        <w:rPr>
          <w:spacing w:val="-1"/>
          <w:sz w:val="24"/>
        </w:rPr>
        <w:t xml:space="preserve"> </w:t>
      </w:r>
      <w:r>
        <w:rPr>
          <w:sz w:val="24"/>
        </w:rPr>
        <w:t>и пунктуационных</w:t>
      </w:r>
      <w:r>
        <w:rPr>
          <w:spacing w:val="-1"/>
          <w:sz w:val="24"/>
        </w:rPr>
        <w:t xml:space="preserve"> </w:t>
      </w:r>
      <w:r>
        <w:rPr>
          <w:sz w:val="24"/>
        </w:rPr>
        <w:t>норм</w:t>
      </w:r>
      <w:r>
        <w:rPr>
          <w:spacing w:val="-1"/>
          <w:sz w:val="24"/>
        </w:rPr>
        <w:t xml:space="preserve"> </w:t>
      </w:r>
      <w:r>
        <w:rPr>
          <w:sz w:val="24"/>
        </w:rPr>
        <w:t>не менее 3</w:t>
      </w:r>
      <w:r>
        <w:rPr>
          <w:spacing w:val="-1"/>
          <w:sz w:val="24"/>
        </w:rPr>
        <w:t xml:space="preserve"> </w:t>
      </w:r>
      <w:r>
        <w:rPr>
          <w:sz w:val="24"/>
        </w:rPr>
        <w:t>стихо- творений о Родине, о детях, о семье, о родной природе в разные времена года;</w:t>
      </w:r>
    </w:p>
    <w:p w:rsidR="002246E2" w:rsidRDefault="00425798" w:rsidP="00EE71B3">
      <w:pPr>
        <w:pStyle w:val="a5"/>
        <w:numPr>
          <w:ilvl w:val="0"/>
          <w:numId w:val="75"/>
        </w:numPr>
        <w:tabs>
          <w:tab w:val="left" w:pos="1621"/>
        </w:tabs>
        <w:spacing w:before="77" w:line="256" w:lineRule="auto"/>
        <w:ind w:right="620"/>
        <w:rPr>
          <w:sz w:val="24"/>
        </w:rPr>
      </w:pPr>
      <w:r>
        <w:rPr>
          <w:sz w:val="24"/>
        </w:rPr>
        <w:t>различать прозаическую и стихотворную речь: называть особенности стихотворного про- изведения (ритм, рифма);</w:t>
      </w:r>
    </w:p>
    <w:p w:rsidR="002246E2" w:rsidRDefault="00425798" w:rsidP="00EE71B3">
      <w:pPr>
        <w:pStyle w:val="a5"/>
        <w:numPr>
          <w:ilvl w:val="0"/>
          <w:numId w:val="75"/>
        </w:numPr>
        <w:tabs>
          <w:tab w:val="left" w:pos="1621"/>
        </w:tabs>
        <w:spacing w:before="73" w:line="316" w:lineRule="auto"/>
        <w:ind w:right="619"/>
        <w:rPr>
          <w:sz w:val="24"/>
        </w:rPr>
      </w:pPr>
      <w:r>
        <w:rPr>
          <w:sz w:val="24"/>
        </w:rPr>
        <w:t>понимать</w:t>
      </w:r>
      <w:r>
        <w:rPr>
          <w:spacing w:val="-10"/>
          <w:sz w:val="24"/>
        </w:rPr>
        <w:t xml:space="preserve"> </w:t>
      </w:r>
      <w:r>
        <w:rPr>
          <w:sz w:val="24"/>
        </w:rPr>
        <w:t>содержание,</w:t>
      </w:r>
      <w:r>
        <w:rPr>
          <w:spacing w:val="-9"/>
          <w:sz w:val="24"/>
        </w:rPr>
        <w:t xml:space="preserve"> </w:t>
      </w:r>
      <w:r>
        <w:rPr>
          <w:sz w:val="24"/>
        </w:rPr>
        <w:t>смысл</w:t>
      </w:r>
      <w:r>
        <w:rPr>
          <w:spacing w:val="-8"/>
          <w:sz w:val="24"/>
        </w:rPr>
        <w:t xml:space="preserve"> </w:t>
      </w:r>
      <w:r>
        <w:rPr>
          <w:sz w:val="24"/>
        </w:rPr>
        <w:t>прослушанного/прочитанного</w:t>
      </w:r>
      <w:r>
        <w:rPr>
          <w:spacing w:val="-9"/>
          <w:sz w:val="24"/>
        </w:rPr>
        <w:t xml:space="preserve"> </w:t>
      </w:r>
      <w:r>
        <w:rPr>
          <w:sz w:val="24"/>
        </w:rPr>
        <w:t>произведения:</w:t>
      </w:r>
      <w:r>
        <w:rPr>
          <w:spacing w:val="-11"/>
          <w:sz w:val="24"/>
        </w:rPr>
        <w:t xml:space="preserve"> </w:t>
      </w:r>
      <w:r>
        <w:rPr>
          <w:sz w:val="24"/>
        </w:rPr>
        <w:t>отвечать</w:t>
      </w:r>
      <w:r>
        <w:rPr>
          <w:spacing w:val="-10"/>
          <w:sz w:val="24"/>
        </w:rPr>
        <w:t xml:space="preserve"> </w:t>
      </w:r>
      <w:r>
        <w:rPr>
          <w:sz w:val="24"/>
        </w:rPr>
        <w:t>и</w:t>
      </w:r>
      <w:r>
        <w:rPr>
          <w:spacing w:val="-9"/>
          <w:sz w:val="24"/>
        </w:rPr>
        <w:t xml:space="preserve"> </w:t>
      </w:r>
      <w:r>
        <w:rPr>
          <w:sz w:val="24"/>
        </w:rPr>
        <w:t>фор- мулировать вопросы по фактическому содержанию произведения;</w:t>
      </w:r>
    </w:p>
    <w:p w:rsidR="002246E2" w:rsidRDefault="00425798" w:rsidP="00EE71B3">
      <w:pPr>
        <w:pStyle w:val="a5"/>
        <w:numPr>
          <w:ilvl w:val="0"/>
          <w:numId w:val="75"/>
        </w:numPr>
        <w:tabs>
          <w:tab w:val="left" w:pos="1621"/>
        </w:tabs>
        <w:spacing w:before="2" w:line="314" w:lineRule="auto"/>
        <w:ind w:right="608"/>
        <w:rPr>
          <w:sz w:val="24"/>
        </w:rPr>
      </w:pPr>
      <w:r>
        <w:rPr>
          <w:sz w:val="24"/>
        </w:rPr>
        <w:t xml:space="preserve">различать и называть отдельные жанры фольклора (считалки, загадки, пословицы, по- тешки, небылицы, народные песни, скороговорки, сказки о животных, бытовые и волшеб- ные) и художественной литературы (литературные сказки, рассказы, стихотворения, </w:t>
      </w:r>
      <w:r>
        <w:rPr>
          <w:spacing w:val="-2"/>
          <w:sz w:val="24"/>
        </w:rPr>
        <w:t>басни);</w:t>
      </w:r>
    </w:p>
    <w:p w:rsidR="002246E2" w:rsidRDefault="00425798" w:rsidP="00EE71B3">
      <w:pPr>
        <w:pStyle w:val="a5"/>
        <w:numPr>
          <w:ilvl w:val="0"/>
          <w:numId w:val="75"/>
        </w:numPr>
        <w:tabs>
          <w:tab w:val="left" w:pos="1621"/>
        </w:tabs>
        <w:spacing w:before="5" w:line="316" w:lineRule="auto"/>
        <w:ind w:right="612"/>
        <w:rPr>
          <w:sz w:val="24"/>
        </w:rPr>
      </w:pPr>
      <w:r>
        <w:rPr>
          <w:sz w:val="24"/>
        </w:rPr>
        <w:t>владеть</w:t>
      </w:r>
      <w:r>
        <w:rPr>
          <w:spacing w:val="-15"/>
          <w:sz w:val="24"/>
        </w:rPr>
        <w:t xml:space="preserve"> </w:t>
      </w:r>
      <w:r>
        <w:rPr>
          <w:sz w:val="24"/>
        </w:rPr>
        <w:t>элементарными</w:t>
      </w:r>
      <w:r>
        <w:rPr>
          <w:spacing w:val="-15"/>
          <w:sz w:val="24"/>
        </w:rPr>
        <w:t xml:space="preserve"> </w:t>
      </w:r>
      <w:r>
        <w:rPr>
          <w:sz w:val="24"/>
        </w:rPr>
        <w:t>умениями</w:t>
      </w:r>
      <w:r>
        <w:rPr>
          <w:spacing w:val="-15"/>
          <w:sz w:val="24"/>
        </w:rPr>
        <w:t xml:space="preserve"> </w:t>
      </w:r>
      <w:r>
        <w:rPr>
          <w:sz w:val="24"/>
        </w:rPr>
        <w:t>анализа</w:t>
      </w:r>
      <w:r>
        <w:rPr>
          <w:spacing w:val="-15"/>
          <w:sz w:val="24"/>
        </w:rPr>
        <w:t xml:space="preserve"> </w:t>
      </w:r>
      <w:r>
        <w:rPr>
          <w:sz w:val="24"/>
        </w:rPr>
        <w:t>и</w:t>
      </w:r>
      <w:r>
        <w:rPr>
          <w:spacing w:val="-15"/>
          <w:sz w:val="24"/>
        </w:rPr>
        <w:t xml:space="preserve"> </w:t>
      </w:r>
      <w:r>
        <w:rPr>
          <w:sz w:val="24"/>
        </w:rPr>
        <w:t>интерпретации</w:t>
      </w:r>
      <w:r>
        <w:rPr>
          <w:spacing w:val="-15"/>
          <w:sz w:val="24"/>
        </w:rPr>
        <w:t xml:space="preserve"> </w:t>
      </w:r>
      <w:r>
        <w:rPr>
          <w:sz w:val="24"/>
        </w:rPr>
        <w:t>текста:</w:t>
      </w:r>
      <w:r>
        <w:rPr>
          <w:spacing w:val="-15"/>
          <w:sz w:val="24"/>
        </w:rPr>
        <w:t xml:space="preserve"> </w:t>
      </w:r>
      <w:r>
        <w:rPr>
          <w:sz w:val="24"/>
        </w:rPr>
        <w:t>определять</w:t>
      </w:r>
      <w:r>
        <w:rPr>
          <w:spacing w:val="-15"/>
          <w:sz w:val="24"/>
        </w:rPr>
        <w:t xml:space="preserve"> </w:t>
      </w:r>
      <w:r>
        <w:rPr>
          <w:sz w:val="24"/>
        </w:rPr>
        <w:t>тему</w:t>
      </w:r>
      <w:r>
        <w:rPr>
          <w:spacing w:val="-15"/>
          <w:sz w:val="24"/>
        </w:rPr>
        <w:t xml:space="preserve"> </w:t>
      </w:r>
      <w:r>
        <w:rPr>
          <w:sz w:val="24"/>
        </w:rPr>
        <w:t>и</w:t>
      </w:r>
      <w:r>
        <w:rPr>
          <w:spacing w:val="-15"/>
          <w:sz w:val="24"/>
        </w:rPr>
        <w:t xml:space="preserve"> </w:t>
      </w:r>
      <w:r>
        <w:rPr>
          <w:sz w:val="24"/>
        </w:rPr>
        <w:t>глав- ную мысль, воспроизводить последовательность событий в тексте произведения, состав- лять план текста (вопросный, номинативный);</w:t>
      </w:r>
    </w:p>
    <w:p w:rsidR="002246E2" w:rsidRDefault="00425798" w:rsidP="00EE71B3">
      <w:pPr>
        <w:pStyle w:val="a5"/>
        <w:numPr>
          <w:ilvl w:val="0"/>
          <w:numId w:val="75"/>
        </w:numPr>
        <w:tabs>
          <w:tab w:val="left" w:pos="1621"/>
        </w:tabs>
        <w:spacing w:before="2" w:line="314" w:lineRule="auto"/>
        <w:ind w:right="615"/>
        <w:rPr>
          <w:sz w:val="24"/>
        </w:rPr>
      </w:pPr>
      <w:r>
        <w:rPr>
          <w:sz w:val="24"/>
        </w:rPr>
        <w:t>описывать</w:t>
      </w:r>
      <w:r>
        <w:rPr>
          <w:spacing w:val="-10"/>
          <w:sz w:val="24"/>
        </w:rPr>
        <w:t xml:space="preserve"> </w:t>
      </w:r>
      <w:r>
        <w:rPr>
          <w:sz w:val="24"/>
        </w:rPr>
        <w:t>характер</w:t>
      </w:r>
      <w:r>
        <w:rPr>
          <w:spacing w:val="-9"/>
          <w:sz w:val="24"/>
        </w:rPr>
        <w:t xml:space="preserve"> </w:t>
      </w:r>
      <w:r>
        <w:rPr>
          <w:sz w:val="24"/>
        </w:rPr>
        <w:t>героя,</w:t>
      </w:r>
      <w:r>
        <w:rPr>
          <w:spacing w:val="-9"/>
          <w:sz w:val="24"/>
        </w:rPr>
        <w:t xml:space="preserve"> </w:t>
      </w:r>
      <w:r>
        <w:rPr>
          <w:sz w:val="24"/>
        </w:rPr>
        <w:t>находить</w:t>
      </w:r>
      <w:r>
        <w:rPr>
          <w:spacing w:val="-10"/>
          <w:sz w:val="24"/>
        </w:rPr>
        <w:t xml:space="preserve"> </w:t>
      </w:r>
      <w:r>
        <w:rPr>
          <w:sz w:val="24"/>
        </w:rPr>
        <w:t>в</w:t>
      </w:r>
      <w:r>
        <w:rPr>
          <w:spacing w:val="-10"/>
          <w:sz w:val="24"/>
        </w:rPr>
        <w:t xml:space="preserve"> </w:t>
      </w:r>
      <w:r>
        <w:rPr>
          <w:sz w:val="24"/>
        </w:rPr>
        <w:t>тексте</w:t>
      </w:r>
      <w:r>
        <w:rPr>
          <w:spacing w:val="-7"/>
          <w:sz w:val="24"/>
        </w:rPr>
        <w:t xml:space="preserve"> </w:t>
      </w:r>
      <w:r>
        <w:rPr>
          <w:sz w:val="24"/>
        </w:rPr>
        <w:t>средства</w:t>
      </w:r>
      <w:r>
        <w:rPr>
          <w:spacing w:val="-7"/>
          <w:sz w:val="24"/>
        </w:rPr>
        <w:t xml:space="preserve"> </w:t>
      </w:r>
      <w:r>
        <w:rPr>
          <w:sz w:val="24"/>
        </w:rPr>
        <w:t>изображения</w:t>
      </w:r>
      <w:r>
        <w:rPr>
          <w:spacing w:val="-7"/>
          <w:sz w:val="24"/>
        </w:rPr>
        <w:t xml:space="preserve"> </w:t>
      </w:r>
      <w:r>
        <w:rPr>
          <w:sz w:val="24"/>
        </w:rPr>
        <w:t>(портрет)</w:t>
      </w:r>
      <w:r>
        <w:rPr>
          <w:spacing w:val="-8"/>
          <w:sz w:val="24"/>
        </w:rPr>
        <w:t xml:space="preserve"> </w:t>
      </w:r>
      <w:r>
        <w:rPr>
          <w:sz w:val="24"/>
        </w:rPr>
        <w:t>героя</w:t>
      </w:r>
      <w:r>
        <w:rPr>
          <w:spacing w:val="-7"/>
          <w:sz w:val="24"/>
        </w:rPr>
        <w:t xml:space="preserve"> </w:t>
      </w:r>
      <w:r>
        <w:rPr>
          <w:sz w:val="24"/>
        </w:rPr>
        <w:t>и</w:t>
      </w:r>
      <w:r>
        <w:rPr>
          <w:spacing w:val="-9"/>
          <w:sz w:val="24"/>
        </w:rPr>
        <w:t xml:space="preserve"> </w:t>
      </w:r>
      <w:r>
        <w:rPr>
          <w:sz w:val="24"/>
        </w:rPr>
        <w:t>выра- жения его чувств, оценивать поступки героев произведения, устанавливать взаимосвязь между</w:t>
      </w:r>
      <w:r>
        <w:rPr>
          <w:spacing w:val="-15"/>
          <w:sz w:val="24"/>
        </w:rPr>
        <w:t xml:space="preserve"> </w:t>
      </w:r>
      <w:r>
        <w:rPr>
          <w:sz w:val="24"/>
        </w:rPr>
        <w:t>характером</w:t>
      </w:r>
      <w:r>
        <w:rPr>
          <w:spacing w:val="-15"/>
          <w:sz w:val="24"/>
        </w:rPr>
        <w:t xml:space="preserve"> </w:t>
      </w:r>
      <w:r>
        <w:rPr>
          <w:sz w:val="24"/>
        </w:rPr>
        <w:t>героя</w:t>
      </w:r>
      <w:r>
        <w:rPr>
          <w:spacing w:val="-15"/>
          <w:sz w:val="24"/>
        </w:rPr>
        <w:t xml:space="preserve"> </w:t>
      </w:r>
      <w:r>
        <w:rPr>
          <w:sz w:val="24"/>
        </w:rPr>
        <w:t>и</w:t>
      </w:r>
      <w:r>
        <w:rPr>
          <w:spacing w:val="-15"/>
          <w:sz w:val="24"/>
        </w:rPr>
        <w:t xml:space="preserve"> </w:t>
      </w:r>
      <w:r>
        <w:rPr>
          <w:sz w:val="24"/>
        </w:rPr>
        <w:t>его</w:t>
      </w:r>
      <w:r>
        <w:rPr>
          <w:spacing w:val="-15"/>
          <w:sz w:val="24"/>
        </w:rPr>
        <w:t xml:space="preserve"> </w:t>
      </w:r>
      <w:r>
        <w:rPr>
          <w:sz w:val="24"/>
        </w:rPr>
        <w:t>поступками,</w:t>
      </w:r>
      <w:r>
        <w:rPr>
          <w:spacing w:val="-15"/>
          <w:sz w:val="24"/>
        </w:rPr>
        <w:t xml:space="preserve"> </w:t>
      </w:r>
      <w:r>
        <w:rPr>
          <w:sz w:val="24"/>
        </w:rPr>
        <w:t>сравнивать</w:t>
      </w:r>
      <w:r>
        <w:rPr>
          <w:spacing w:val="-15"/>
          <w:sz w:val="24"/>
        </w:rPr>
        <w:t xml:space="preserve"> </w:t>
      </w:r>
      <w:r>
        <w:rPr>
          <w:sz w:val="24"/>
        </w:rPr>
        <w:t>героев</w:t>
      </w:r>
      <w:r>
        <w:rPr>
          <w:spacing w:val="-15"/>
          <w:sz w:val="24"/>
        </w:rPr>
        <w:t xml:space="preserve"> </w:t>
      </w:r>
      <w:r>
        <w:rPr>
          <w:sz w:val="24"/>
        </w:rPr>
        <w:t>одного</w:t>
      </w:r>
      <w:r>
        <w:rPr>
          <w:spacing w:val="-15"/>
          <w:sz w:val="24"/>
        </w:rPr>
        <w:t xml:space="preserve"> </w:t>
      </w:r>
      <w:r>
        <w:rPr>
          <w:sz w:val="24"/>
        </w:rPr>
        <w:t>произведения</w:t>
      </w:r>
      <w:r>
        <w:rPr>
          <w:spacing w:val="-15"/>
          <w:sz w:val="24"/>
        </w:rPr>
        <w:t xml:space="preserve"> </w:t>
      </w:r>
      <w:r>
        <w:rPr>
          <w:sz w:val="24"/>
        </w:rPr>
        <w:t>по</w:t>
      </w:r>
      <w:r>
        <w:rPr>
          <w:spacing w:val="-15"/>
          <w:sz w:val="24"/>
        </w:rPr>
        <w:t xml:space="preserve"> </w:t>
      </w:r>
      <w:r>
        <w:rPr>
          <w:sz w:val="24"/>
        </w:rPr>
        <w:t>пред- ложенным критериям, характеризовать отношение автора к героям, его поступкам;</w:t>
      </w:r>
    </w:p>
    <w:p w:rsidR="002246E2" w:rsidRDefault="00425798" w:rsidP="00EE71B3">
      <w:pPr>
        <w:pStyle w:val="a5"/>
        <w:numPr>
          <w:ilvl w:val="0"/>
          <w:numId w:val="75"/>
        </w:numPr>
        <w:tabs>
          <w:tab w:val="left" w:pos="1621"/>
        </w:tabs>
        <w:spacing w:before="6" w:line="316" w:lineRule="auto"/>
        <w:ind w:right="623"/>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2246E2" w:rsidRDefault="00425798" w:rsidP="00EE71B3">
      <w:pPr>
        <w:pStyle w:val="a5"/>
        <w:numPr>
          <w:ilvl w:val="0"/>
          <w:numId w:val="75"/>
        </w:numPr>
        <w:tabs>
          <w:tab w:val="left" w:pos="1621"/>
        </w:tabs>
        <w:spacing w:before="2" w:line="316" w:lineRule="auto"/>
        <w:ind w:right="621"/>
        <w:rPr>
          <w:sz w:val="24"/>
        </w:rPr>
      </w:pPr>
      <w:r>
        <w:rPr>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2246E2" w:rsidRDefault="00425798" w:rsidP="00EE71B3">
      <w:pPr>
        <w:pStyle w:val="a5"/>
        <w:numPr>
          <w:ilvl w:val="0"/>
          <w:numId w:val="75"/>
        </w:numPr>
        <w:tabs>
          <w:tab w:val="left" w:pos="1621"/>
        </w:tabs>
        <w:spacing w:before="3" w:line="314" w:lineRule="auto"/>
        <w:ind w:right="613"/>
        <w:rPr>
          <w:sz w:val="24"/>
        </w:rPr>
      </w:pPr>
      <w:r>
        <w:rPr>
          <w:sz w:val="24"/>
        </w:rPr>
        <w:t>участвовать в обсуждении прослушанного/прочитанного произведения: понимать жанро- вую принадлежность произведения, формулировать устно простые выводы, подтверждать свой ответ примерами из текста;</w:t>
      </w:r>
    </w:p>
    <w:p w:rsidR="002246E2" w:rsidRDefault="002246E2">
      <w:pPr>
        <w:spacing w:line="314" w:lineRule="auto"/>
        <w:jc w:val="both"/>
        <w:rPr>
          <w:sz w:val="24"/>
        </w:rPr>
        <w:sectPr w:rsidR="002246E2">
          <w:headerReference w:type="default" r:id="rId132"/>
          <w:footerReference w:type="default" r:id="rId133"/>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0"/>
          <w:numId w:val="75"/>
        </w:numPr>
        <w:tabs>
          <w:tab w:val="left" w:pos="1620"/>
          <w:tab w:val="left" w:pos="1621"/>
        </w:tabs>
        <w:spacing w:before="19" w:line="316" w:lineRule="auto"/>
        <w:ind w:right="625"/>
        <w:jc w:val="left"/>
        <w:rPr>
          <w:sz w:val="24"/>
        </w:rPr>
      </w:pPr>
      <w:r>
        <w:rPr>
          <w:sz w:val="24"/>
        </w:rPr>
        <w:t>пересказывать (устно) содержание произведения подробно, выборочно, от лица героя, от третьего лица;</w:t>
      </w:r>
    </w:p>
    <w:p w:rsidR="002246E2" w:rsidRDefault="00425798" w:rsidP="00EE71B3">
      <w:pPr>
        <w:pStyle w:val="a5"/>
        <w:numPr>
          <w:ilvl w:val="0"/>
          <w:numId w:val="75"/>
        </w:numPr>
        <w:tabs>
          <w:tab w:val="left" w:pos="1620"/>
          <w:tab w:val="left" w:pos="1621"/>
        </w:tabs>
        <w:spacing w:before="7" w:line="256" w:lineRule="auto"/>
        <w:ind w:right="617"/>
        <w:jc w:val="left"/>
        <w:rPr>
          <w:sz w:val="24"/>
        </w:rPr>
      </w:pPr>
      <w:r>
        <w:rPr>
          <w:sz w:val="24"/>
        </w:rPr>
        <w:t>читать</w:t>
      </w:r>
      <w:r>
        <w:rPr>
          <w:spacing w:val="-15"/>
          <w:sz w:val="24"/>
        </w:rPr>
        <w:t xml:space="preserve"> </w:t>
      </w:r>
      <w:r>
        <w:rPr>
          <w:sz w:val="24"/>
        </w:rPr>
        <w:t>по</w:t>
      </w:r>
      <w:r>
        <w:rPr>
          <w:spacing w:val="-15"/>
          <w:sz w:val="24"/>
        </w:rPr>
        <w:t xml:space="preserve"> </w:t>
      </w:r>
      <w:r>
        <w:rPr>
          <w:sz w:val="24"/>
        </w:rPr>
        <w:t>ролям</w:t>
      </w:r>
      <w:r>
        <w:rPr>
          <w:spacing w:val="-15"/>
          <w:sz w:val="24"/>
        </w:rPr>
        <w:t xml:space="preserve"> </w:t>
      </w:r>
      <w:r>
        <w:rPr>
          <w:sz w:val="24"/>
        </w:rPr>
        <w:t>с</w:t>
      </w:r>
      <w:r>
        <w:rPr>
          <w:spacing w:val="-15"/>
          <w:sz w:val="24"/>
        </w:rPr>
        <w:t xml:space="preserve"> </w:t>
      </w:r>
      <w:r>
        <w:rPr>
          <w:sz w:val="24"/>
        </w:rPr>
        <w:t>соблюдением</w:t>
      </w:r>
      <w:r>
        <w:rPr>
          <w:spacing w:val="-15"/>
          <w:sz w:val="24"/>
        </w:rPr>
        <w:t xml:space="preserve"> </w:t>
      </w:r>
      <w:r>
        <w:rPr>
          <w:sz w:val="24"/>
        </w:rPr>
        <w:t>норм</w:t>
      </w:r>
      <w:r>
        <w:rPr>
          <w:spacing w:val="-15"/>
          <w:sz w:val="24"/>
        </w:rPr>
        <w:t xml:space="preserve"> </w:t>
      </w:r>
      <w:r>
        <w:rPr>
          <w:sz w:val="24"/>
        </w:rPr>
        <w:t>произношения,</w:t>
      </w:r>
      <w:r>
        <w:rPr>
          <w:spacing w:val="-15"/>
          <w:sz w:val="24"/>
        </w:rPr>
        <w:t xml:space="preserve"> </w:t>
      </w:r>
      <w:r>
        <w:rPr>
          <w:sz w:val="24"/>
        </w:rPr>
        <w:t>расстановки</w:t>
      </w:r>
      <w:r>
        <w:rPr>
          <w:spacing w:val="-15"/>
          <w:sz w:val="24"/>
        </w:rPr>
        <w:t xml:space="preserve"> </w:t>
      </w:r>
      <w:r>
        <w:rPr>
          <w:sz w:val="24"/>
        </w:rPr>
        <w:t>ударения,</w:t>
      </w:r>
      <w:r>
        <w:rPr>
          <w:spacing w:val="-15"/>
          <w:sz w:val="24"/>
        </w:rPr>
        <w:t xml:space="preserve"> </w:t>
      </w:r>
      <w:r>
        <w:rPr>
          <w:sz w:val="24"/>
        </w:rPr>
        <w:t>инсценировать небольшие эпизоды из произведения;</w:t>
      </w:r>
    </w:p>
    <w:p w:rsidR="002246E2" w:rsidRDefault="00425798" w:rsidP="00EE71B3">
      <w:pPr>
        <w:pStyle w:val="a5"/>
        <w:numPr>
          <w:ilvl w:val="0"/>
          <w:numId w:val="75"/>
        </w:numPr>
        <w:tabs>
          <w:tab w:val="left" w:pos="1620"/>
          <w:tab w:val="left" w:pos="1621"/>
        </w:tabs>
        <w:spacing w:before="72" w:line="316" w:lineRule="auto"/>
        <w:ind w:right="619"/>
        <w:jc w:val="left"/>
        <w:rPr>
          <w:sz w:val="24"/>
        </w:rPr>
      </w:pPr>
      <w:r>
        <w:rPr>
          <w:sz w:val="24"/>
        </w:rPr>
        <w:t>составлять</w:t>
      </w:r>
      <w:r>
        <w:rPr>
          <w:spacing w:val="-15"/>
          <w:sz w:val="24"/>
        </w:rPr>
        <w:t xml:space="preserve"> </w:t>
      </w:r>
      <w:r>
        <w:rPr>
          <w:sz w:val="24"/>
        </w:rPr>
        <w:t>высказывания</w:t>
      </w:r>
      <w:r>
        <w:rPr>
          <w:spacing w:val="-11"/>
          <w:sz w:val="24"/>
        </w:rPr>
        <w:t xml:space="preserve"> </w:t>
      </w:r>
      <w:r>
        <w:rPr>
          <w:sz w:val="24"/>
        </w:rPr>
        <w:t>на</w:t>
      </w:r>
      <w:r>
        <w:rPr>
          <w:spacing w:val="-15"/>
          <w:sz w:val="24"/>
        </w:rPr>
        <w:t xml:space="preserve"> </w:t>
      </w:r>
      <w:r>
        <w:rPr>
          <w:sz w:val="24"/>
        </w:rPr>
        <w:t>заданную</w:t>
      </w:r>
      <w:r>
        <w:rPr>
          <w:spacing w:val="-11"/>
          <w:sz w:val="24"/>
        </w:rPr>
        <w:t xml:space="preserve"> </w:t>
      </w:r>
      <w:r>
        <w:rPr>
          <w:sz w:val="24"/>
        </w:rPr>
        <w:t>тему</w:t>
      </w:r>
      <w:r>
        <w:rPr>
          <w:spacing w:val="-16"/>
          <w:sz w:val="24"/>
        </w:rPr>
        <w:t xml:space="preserve"> </w:t>
      </w:r>
      <w:r>
        <w:rPr>
          <w:sz w:val="24"/>
        </w:rPr>
        <w:t>по</w:t>
      </w:r>
      <w:r>
        <w:rPr>
          <w:spacing w:val="-12"/>
          <w:sz w:val="24"/>
        </w:rPr>
        <w:t xml:space="preserve"> </w:t>
      </w:r>
      <w:r>
        <w:rPr>
          <w:sz w:val="24"/>
        </w:rPr>
        <w:t>содержанию</w:t>
      </w:r>
      <w:r>
        <w:rPr>
          <w:spacing w:val="-11"/>
          <w:sz w:val="24"/>
        </w:rPr>
        <w:t xml:space="preserve"> </w:t>
      </w:r>
      <w:r>
        <w:rPr>
          <w:sz w:val="24"/>
        </w:rPr>
        <w:t>произведения</w:t>
      </w:r>
      <w:r>
        <w:rPr>
          <w:spacing w:val="-10"/>
          <w:sz w:val="24"/>
        </w:rPr>
        <w:t xml:space="preserve"> </w:t>
      </w:r>
      <w:r>
        <w:rPr>
          <w:sz w:val="24"/>
        </w:rPr>
        <w:t>(не</w:t>
      </w:r>
      <w:r>
        <w:rPr>
          <w:spacing w:val="-14"/>
          <w:sz w:val="24"/>
        </w:rPr>
        <w:t xml:space="preserve"> </w:t>
      </w:r>
      <w:r>
        <w:rPr>
          <w:sz w:val="24"/>
        </w:rPr>
        <w:t>менее</w:t>
      </w:r>
      <w:r>
        <w:rPr>
          <w:spacing w:val="-10"/>
          <w:sz w:val="24"/>
        </w:rPr>
        <w:t xml:space="preserve"> </w:t>
      </w:r>
      <w:r>
        <w:rPr>
          <w:sz w:val="24"/>
        </w:rPr>
        <w:t>5</w:t>
      </w:r>
      <w:r>
        <w:rPr>
          <w:spacing w:val="-11"/>
          <w:sz w:val="24"/>
        </w:rPr>
        <w:t xml:space="preserve"> </w:t>
      </w:r>
      <w:r>
        <w:rPr>
          <w:sz w:val="24"/>
        </w:rPr>
        <w:t xml:space="preserve">пред- </w:t>
      </w:r>
      <w:r>
        <w:rPr>
          <w:spacing w:val="-2"/>
          <w:sz w:val="24"/>
        </w:rPr>
        <w:t>ложений);</w:t>
      </w:r>
    </w:p>
    <w:p w:rsidR="002246E2" w:rsidRDefault="00425798" w:rsidP="00EE71B3">
      <w:pPr>
        <w:pStyle w:val="a5"/>
        <w:numPr>
          <w:ilvl w:val="0"/>
          <w:numId w:val="75"/>
        </w:numPr>
        <w:tabs>
          <w:tab w:val="left" w:pos="1620"/>
          <w:tab w:val="left" w:pos="1621"/>
        </w:tabs>
        <w:spacing w:before="7"/>
        <w:ind w:hanging="709"/>
        <w:jc w:val="left"/>
        <w:rPr>
          <w:sz w:val="24"/>
        </w:rPr>
      </w:pPr>
      <w:r>
        <w:rPr>
          <w:sz w:val="24"/>
        </w:rPr>
        <w:t>сочинять</w:t>
      </w:r>
      <w:r>
        <w:rPr>
          <w:spacing w:val="-7"/>
          <w:sz w:val="24"/>
        </w:rPr>
        <w:t xml:space="preserve"> </w:t>
      </w:r>
      <w:r>
        <w:rPr>
          <w:sz w:val="24"/>
        </w:rPr>
        <w:t>по</w:t>
      </w:r>
      <w:r>
        <w:rPr>
          <w:spacing w:val="-4"/>
          <w:sz w:val="24"/>
        </w:rPr>
        <w:t xml:space="preserve"> </w:t>
      </w:r>
      <w:r>
        <w:rPr>
          <w:sz w:val="24"/>
        </w:rPr>
        <w:t>аналогии</w:t>
      </w:r>
      <w:r>
        <w:rPr>
          <w:spacing w:val="-4"/>
          <w:sz w:val="24"/>
        </w:rPr>
        <w:t xml:space="preserve"> </w:t>
      </w:r>
      <w:r>
        <w:rPr>
          <w:sz w:val="24"/>
        </w:rPr>
        <w:t>с</w:t>
      </w:r>
      <w:r>
        <w:rPr>
          <w:spacing w:val="-2"/>
          <w:sz w:val="24"/>
        </w:rPr>
        <w:t xml:space="preserve"> </w:t>
      </w:r>
      <w:r>
        <w:rPr>
          <w:sz w:val="24"/>
        </w:rPr>
        <w:t>прочитанным</w:t>
      </w:r>
      <w:r>
        <w:rPr>
          <w:spacing w:val="-3"/>
          <w:sz w:val="24"/>
        </w:rPr>
        <w:t xml:space="preserve"> </w:t>
      </w:r>
      <w:r>
        <w:rPr>
          <w:sz w:val="24"/>
        </w:rPr>
        <w:t>загадки,</w:t>
      </w:r>
      <w:r>
        <w:rPr>
          <w:spacing w:val="-3"/>
          <w:sz w:val="24"/>
        </w:rPr>
        <w:t xml:space="preserve"> </w:t>
      </w:r>
      <w:r>
        <w:rPr>
          <w:sz w:val="24"/>
        </w:rPr>
        <w:t>небольшие</w:t>
      </w:r>
      <w:r>
        <w:rPr>
          <w:spacing w:val="-3"/>
          <w:sz w:val="24"/>
        </w:rPr>
        <w:t xml:space="preserve"> </w:t>
      </w:r>
      <w:r>
        <w:rPr>
          <w:sz w:val="24"/>
        </w:rPr>
        <w:t>сказки,</w:t>
      </w:r>
      <w:r>
        <w:rPr>
          <w:spacing w:val="-3"/>
          <w:sz w:val="24"/>
        </w:rPr>
        <w:t xml:space="preserve"> </w:t>
      </w:r>
      <w:r>
        <w:rPr>
          <w:spacing w:val="-2"/>
          <w:sz w:val="24"/>
        </w:rPr>
        <w:t>рассказы;</w:t>
      </w:r>
    </w:p>
    <w:p w:rsidR="002246E2" w:rsidRDefault="00425798" w:rsidP="00EE71B3">
      <w:pPr>
        <w:pStyle w:val="a5"/>
        <w:numPr>
          <w:ilvl w:val="0"/>
          <w:numId w:val="75"/>
        </w:numPr>
        <w:tabs>
          <w:tab w:val="left" w:pos="1620"/>
          <w:tab w:val="left" w:pos="1621"/>
        </w:tabs>
        <w:spacing w:before="59" w:line="316" w:lineRule="auto"/>
        <w:ind w:right="620"/>
        <w:jc w:val="left"/>
        <w:rPr>
          <w:sz w:val="24"/>
        </w:rPr>
      </w:pPr>
      <w:r>
        <w:rPr>
          <w:sz w:val="24"/>
        </w:rPr>
        <w:t>ориентироваться</w:t>
      </w:r>
      <w:r>
        <w:rPr>
          <w:spacing w:val="40"/>
          <w:sz w:val="24"/>
        </w:rPr>
        <w:t xml:space="preserve"> </w:t>
      </w:r>
      <w:r>
        <w:rPr>
          <w:sz w:val="24"/>
        </w:rPr>
        <w:t>в</w:t>
      </w:r>
      <w:r>
        <w:rPr>
          <w:spacing w:val="40"/>
          <w:sz w:val="24"/>
        </w:rPr>
        <w:t xml:space="preserve"> </w:t>
      </w:r>
      <w:r>
        <w:rPr>
          <w:sz w:val="24"/>
        </w:rPr>
        <w:t>книге/учебнике</w:t>
      </w:r>
      <w:r>
        <w:rPr>
          <w:spacing w:val="40"/>
          <w:sz w:val="24"/>
        </w:rPr>
        <w:t xml:space="preserve"> </w:t>
      </w:r>
      <w:r>
        <w:rPr>
          <w:sz w:val="24"/>
        </w:rPr>
        <w:t>по</w:t>
      </w:r>
      <w:r>
        <w:rPr>
          <w:spacing w:val="40"/>
          <w:sz w:val="24"/>
        </w:rPr>
        <w:t xml:space="preserve"> </w:t>
      </w:r>
      <w:r>
        <w:rPr>
          <w:sz w:val="24"/>
        </w:rPr>
        <w:t>обложке,</w:t>
      </w:r>
      <w:r>
        <w:rPr>
          <w:spacing w:val="40"/>
          <w:sz w:val="24"/>
        </w:rPr>
        <w:t xml:space="preserve"> </w:t>
      </w:r>
      <w:r>
        <w:rPr>
          <w:sz w:val="24"/>
        </w:rPr>
        <w:t>оглавлению,</w:t>
      </w:r>
      <w:r>
        <w:rPr>
          <w:spacing w:val="40"/>
          <w:sz w:val="24"/>
        </w:rPr>
        <w:t xml:space="preserve"> </w:t>
      </w:r>
      <w:r>
        <w:rPr>
          <w:sz w:val="24"/>
        </w:rPr>
        <w:t>аннотации,</w:t>
      </w:r>
      <w:r>
        <w:rPr>
          <w:spacing w:val="40"/>
          <w:sz w:val="24"/>
        </w:rPr>
        <w:t xml:space="preserve"> </w:t>
      </w:r>
      <w:r>
        <w:rPr>
          <w:sz w:val="24"/>
        </w:rPr>
        <w:t>иллюстрациям, предисловию, условным обозначениям;</w:t>
      </w:r>
    </w:p>
    <w:p w:rsidR="002246E2" w:rsidRDefault="00425798" w:rsidP="00EE71B3">
      <w:pPr>
        <w:pStyle w:val="a5"/>
        <w:numPr>
          <w:ilvl w:val="0"/>
          <w:numId w:val="75"/>
        </w:numPr>
        <w:tabs>
          <w:tab w:val="left" w:pos="1620"/>
          <w:tab w:val="left" w:pos="1621"/>
        </w:tabs>
        <w:spacing w:before="2" w:line="312" w:lineRule="auto"/>
        <w:ind w:right="612"/>
        <w:jc w:val="left"/>
        <w:rPr>
          <w:sz w:val="24"/>
        </w:rPr>
      </w:pPr>
      <w:r>
        <w:rPr>
          <w:sz w:val="24"/>
        </w:rPr>
        <w:t>выбирать</w:t>
      </w:r>
      <w:r>
        <w:rPr>
          <w:spacing w:val="-6"/>
          <w:sz w:val="24"/>
        </w:rPr>
        <w:t xml:space="preserve"> </w:t>
      </w:r>
      <w:r>
        <w:rPr>
          <w:sz w:val="24"/>
        </w:rPr>
        <w:t>книги</w:t>
      </w:r>
      <w:r>
        <w:rPr>
          <w:spacing w:val="-5"/>
          <w:sz w:val="24"/>
        </w:rPr>
        <w:t xml:space="preserve"> </w:t>
      </w:r>
      <w:r>
        <w:rPr>
          <w:sz w:val="24"/>
        </w:rPr>
        <w:t>для</w:t>
      </w:r>
      <w:r>
        <w:rPr>
          <w:spacing w:val="-3"/>
          <w:sz w:val="24"/>
        </w:rPr>
        <w:t xml:space="preserve"> </w:t>
      </w:r>
      <w:r>
        <w:rPr>
          <w:sz w:val="24"/>
        </w:rPr>
        <w:t>самостоятельного</w:t>
      </w:r>
      <w:r>
        <w:rPr>
          <w:spacing w:val="-9"/>
          <w:sz w:val="24"/>
        </w:rPr>
        <w:t xml:space="preserve"> </w:t>
      </w:r>
      <w:r>
        <w:rPr>
          <w:sz w:val="24"/>
        </w:rPr>
        <w:t>чтения</w:t>
      </w:r>
      <w:r>
        <w:rPr>
          <w:spacing w:val="-3"/>
          <w:sz w:val="24"/>
        </w:rPr>
        <w:t xml:space="preserve"> </w:t>
      </w:r>
      <w:r>
        <w:rPr>
          <w:sz w:val="24"/>
        </w:rPr>
        <w:t>с</w:t>
      </w:r>
      <w:r>
        <w:rPr>
          <w:spacing w:val="-3"/>
          <w:sz w:val="24"/>
        </w:rPr>
        <w:t xml:space="preserve"> </w:t>
      </w:r>
      <w:r>
        <w:rPr>
          <w:sz w:val="24"/>
        </w:rPr>
        <w:t>учѐтом</w:t>
      </w:r>
      <w:r>
        <w:rPr>
          <w:spacing w:val="-4"/>
          <w:sz w:val="24"/>
        </w:rPr>
        <w:t xml:space="preserve"> </w:t>
      </w:r>
      <w:r>
        <w:rPr>
          <w:sz w:val="24"/>
        </w:rPr>
        <w:t>рекомендательного</w:t>
      </w:r>
      <w:r>
        <w:rPr>
          <w:spacing w:val="-4"/>
          <w:sz w:val="24"/>
        </w:rPr>
        <w:t xml:space="preserve"> </w:t>
      </w:r>
      <w:r>
        <w:rPr>
          <w:sz w:val="24"/>
        </w:rPr>
        <w:t>списка,</w:t>
      </w:r>
      <w:r>
        <w:rPr>
          <w:spacing w:val="-4"/>
          <w:sz w:val="24"/>
        </w:rPr>
        <w:t xml:space="preserve"> </w:t>
      </w:r>
      <w:r>
        <w:rPr>
          <w:sz w:val="24"/>
        </w:rPr>
        <w:t>исполь- зуя картотеки, рассказывать о прочитанной книге;</w:t>
      </w:r>
    </w:p>
    <w:p w:rsidR="002246E2" w:rsidRDefault="00425798" w:rsidP="00EE71B3">
      <w:pPr>
        <w:pStyle w:val="a5"/>
        <w:numPr>
          <w:ilvl w:val="0"/>
          <w:numId w:val="75"/>
        </w:numPr>
        <w:tabs>
          <w:tab w:val="left" w:pos="1620"/>
          <w:tab w:val="left" w:pos="1621"/>
        </w:tabs>
        <w:spacing w:before="9" w:line="316" w:lineRule="auto"/>
        <w:ind w:right="620"/>
        <w:jc w:val="left"/>
        <w:rPr>
          <w:sz w:val="24"/>
        </w:rPr>
      </w:pPr>
      <w:r>
        <w:rPr>
          <w:sz w:val="24"/>
        </w:rPr>
        <w:t>использовать справочную литературу</w:t>
      </w:r>
      <w:r>
        <w:rPr>
          <w:spacing w:val="-2"/>
          <w:sz w:val="24"/>
        </w:rPr>
        <w:t xml:space="preserve"> </w:t>
      </w:r>
      <w:r>
        <w:rPr>
          <w:sz w:val="24"/>
        </w:rPr>
        <w:t>для получения дополнительной информации в соот- ветствии с учебной задачей.</w:t>
      </w:r>
    </w:p>
    <w:p w:rsidR="002246E2" w:rsidRDefault="00690931" w:rsidP="00690931">
      <w:pPr>
        <w:pStyle w:val="1"/>
        <w:tabs>
          <w:tab w:val="left" w:pos="5598"/>
        </w:tabs>
        <w:spacing w:before="8"/>
        <w:ind w:right="0"/>
        <w:jc w:val="left"/>
      </w:pPr>
      <w:r>
        <w:rPr>
          <w:spacing w:val="-2"/>
        </w:rPr>
        <w:t xml:space="preserve">3 </w:t>
      </w:r>
      <w:r w:rsidR="00425798">
        <w:rPr>
          <w:spacing w:val="-2"/>
        </w:rPr>
        <w:t>КЛАСС</w:t>
      </w:r>
    </w:p>
    <w:p w:rsidR="002246E2" w:rsidRDefault="00425798">
      <w:pPr>
        <w:spacing w:before="88"/>
        <w:ind w:left="1620"/>
        <w:jc w:val="both"/>
        <w:rPr>
          <w:sz w:val="24"/>
        </w:rPr>
      </w:pPr>
      <w:r>
        <w:rPr>
          <w:sz w:val="24"/>
        </w:rPr>
        <w:t>К</w:t>
      </w:r>
      <w:r>
        <w:rPr>
          <w:spacing w:val="-4"/>
          <w:sz w:val="24"/>
        </w:rPr>
        <w:t xml:space="preserve"> </w:t>
      </w:r>
      <w:r>
        <w:rPr>
          <w:sz w:val="24"/>
        </w:rPr>
        <w:t>концу</w:t>
      </w:r>
      <w:r>
        <w:rPr>
          <w:spacing w:val="-10"/>
          <w:sz w:val="24"/>
        </w:rPr>
        <w:t xml:space="preserve"> </w:t>
      </w:r>
      <w:r>
        <w:rPr>
          <w:sz w:val="24"/>
        </w:rPr>
        <w:t xml:space="preserve">обучения </w:t>
      </w:r>
      <w:r>
        <w:rPr>
          <w:b/>
          <w:sz w:val="24"/>
        </w:rPr>
        <w:t>в</w:t>
      </w:r>
      <w:r>
        <w:rPr>
          <w:b/>
          <w:spacing w:val="-3"/>
          <w:sz w:val="24"/>
        </w:rPr>
        <w:t xml:space="preserve"> </w:t>
      </w:r>
      <w:r>
        <w:rPr>
          <w:b/>
          <w:sz w:val="24"/>
        </w:rPr>
        <w:t>третьем</w:t>
      </w:r>
      <w:r>
        <w:rPr>
          <w:b/>
          <w:spacing w:val="-3"/>
          <w:sz w:val="24"/>
        </w:rPr>
        <w:t xml:space="preserve"> </w:t>
      </w:r>
      <w:r>
        <w:rPr>
          <w:b/>
          <w:sz w:val="24"/>
        </w:rPr>
        <w:t>классе</w:t>
      </w:r>
      <w:r>
        <w:rPr>
          <w:b/>
          <w:spacing w:val="2"/>
          <w:sz w:val="24"/>
        </w:rPr>
        <w:t xml:space="preserve"> </w:t>
      </w:r>
      <w:r>
        <w:rPr>
          <w:sz w:val="24"/>
        </w:rPr>
        <w:t xml:space="preserve">обучающийся </w:t>
      </w:r>
      <w:r>
        <w:rPr>
          <w:spacing w:val="-2"/>
          <w:sz w:val="24"/>
        </w:rPr>
        <w:t>научится:</w:t>
      </w:r>
    </w:p>
    <w:p w:rsidR="002246E2" w:rsidRDefault="00425798" w:rsidP="00EE71B3">
      <w:pPr>
        <w:pStyle w:val="a5"/>
        <w:numPr>
          <w:ilvl w:val="0"/>
          <w:numId w:val="75"/>
        </w:numPr>
        <w:tabs>
          <w:tab w:val="left" w:pos="1621"/>
        </w:tabs>
        <w:spacing w:before="91" w:line="314" w:lineRule="auto"/>
        <w:ind w:right="618"/>
        <w:rPr>
          <w:sz w:val="24"/>
        </w:rPr>
      </w:pPr>
      <w:r>
        <w:rPr>
          <w:sz w:val="24"/>
        </w:rPr>
        <w:t>отвечать</w:t>
      </w:r>
      <w:r>
        <w:rPr>
          <w:spacing w:val="-14"/>
          <w:sz w:val="24"/>
        </w:rPr>
        <w:t xml:space="preserve"> </w:t>
      </w:r>
      <w:r>
        <w:rPr>
          <w:sz w:val="24"/>
        </w:rPr>
        <w:t>на</w:t>
      </w:r>
      <w:r>
        <w:rPr>
          <w:spacing w:val="-11"/>
          <w:sz w:val="24"/>
        </w:rPr>
        <w:t xml:space="preserve"> </w:t>
      </w:r>
      <w:r>
        <w:rPr>
          <w:sz w:val="24"/>
        </w:rPr>
        <w:t>вопрос</w:t>
      </w:r>
      <w:r>
        <w:rPr>
          <w:spacing w:val="-12"/>
          <w:sz w:val="24"/>
        </w:rPr>
        <w:t xml:space="preserve"> </w:t>
      </w:r>
      <w:r>
        <w:rPr>
          <w:sz w:val="24"/>
        </w:rPr>
        <w:t>о</w:t>
      </w:r>
      <w:r>
        <w:rPr>
          <w:spacing w:val="-12"/>
          <w:sz w:val="24"/>
        </w:rPr>
        <w:t xml:space="preserve"> </w:t>
      </w:r>
      <w:r>
        <w:rPr>
          <w:sz w:val="24"/>
        </w:rPr>
        <w:t>культурной</w:t>
      </w:r>
      <w:r>
        <w:rPr>
          <w:spacing w:val="-13"/>
          <w:sz w:val="24"/>
        </w:rPr>
        <w:t xml:space="preserve"> </w:t>
      </w:r>
      <w:r>
        <w:rPr>
          <w:sz w:val="24"/>
        </w:rPr>
        <w:t>значимости</w:t>
      </w:r>
      <w:r>
        <w:rPr>
          <w:spacing w:val="-10"/>
          <w:sz w:val="24"/>
        </w:rPr>
        <w:t xml:space="preserve"> </w:t>
      </w:r>
      <w:r>
        <w:rPr>
          <w:sz w:val="24"/>
        </w:rPr>
        <w:t>устного</w:t>
      </w:r>
      <w:r>
        <w:rPr>
          <w:spacing w:val="-12"/>
          <w:sz w:val="24"/>
        </w:rPr>
        <w:t xml:space="preserve"> </w:t>
      </w:r>
      <w:r>
        <w:rPr>
          <w:sz w:val="24"/>
        </w:rPr>
        <w:t>народного</w:t>
      </w:r>
      <w:r>
        <w:rPr>
          <w:spacing w:val="-12"/>
          <w:sz w:val="24"/>
        </w:rPr>
        <w:t xml:space="preserve"> </w:t>
      </w:r>
      <w:r>
        <w:rPr>
          <w:sz w:val="24"/>
        </w:rPr>
        <w:t>творчества</w:t>
      </w:r>
      <w:r>
        <w:rPr>
          <w:spacing w:val="-11"/>
          <w:sz w:val="24"/>
        </w:rPr>
        <w:t xml:space="preserve"> </w:t>
      </w:r>
      <w:r>
        <w:rPr>
          <w:sz w:val="24"/>
        </w:rPr>
        <w:t>и</w:t>
      </w:r>
      <w:r>
        <w:rPr>
          <w:spacing w:val="-13"/>
          <w:sz w:val="24"/>
        </w:rPr>
        <w:t xml:space="preserve"> </w:t>
      </w:r>
      <w:r>
        <w:rPr>
          <w:sz w:val="24"/>
        </w:rPr>
        <w:t>художествен- ной литературы, находить в фольклоре и литературных произведениях отражение нрав- ственных ценностей, традиций, быта, культуры разных народов, ориентироваться в нрав- ственно-этических понятиях в контексте изученных произведений;</w:t>
      </w:r>
    </w:p>
    <w:p w:rsidR="002246E2" w:rsidRDefault="00425798" w:rsidP="00EE71B3">
      <w:pPr>
        <w:pStyle w:val="a5"/>
        <w:numPr>
          <w:ilvl w:val="0"/>
          <w:numId w:val="75"/>
        </w:numPr>
        <w:tabs>
          <w:tab w:val="left" w:pos="1621"/>
        </w:tabs>
        <w:spacing w:before="10" w:line="316" w:lineRule="auto"/>
        <w:ind w:right="623"/>
        <w:rPr>
          <w:sz w:val="24"/>
        </w:rPr>
      </w:pPr>
      <w:r>
        <w:rPr>
          <w:sz w:val="24"/>
        </w:rPr>
        <w:t>читать вслух и про себя в</w:t>
      </w:r>
      <w:r>
        <w:rPr>
          <w:spacing w:val="-1"/>
          <w:sz w:val="24"/>
        </w:rPr>
        <w:t xml:space="preserve"> </w:t>
      </w:r>
      <w:r>
        <w:rPr>
          <w:sz w:val="24"/>
        </w:rPr>
        <w:t>соответствии с учебной задачей, использовать разные виды чте- ния (изучающее, ознакомительное, поисковое выборочное, просмотровое выборочное);</w:t>
      </w:r>
    </w:p>
    <w:p w:rsidR="002246E2" w:rsidRDefault="00425798" w:rsidP="00EE71B3">
      <w:pPr>
        <w:pStyle w:val="a5"/>
        <w:numPr>
          <w:ilvl w:val="0"/>
          <w:numId w:val="75"/>
        </w:numPr>
        <w:tabs>
          <w:tab w:val="left" w:pos="1621"/>
        </w:tabs>
        <w:spacing w:line="316" w:lineRule="auto"/>
        <w:ind w:right="616"/>
        <w:rPr>
          <w:sz w:val="24"/>
        </w:rPr>
      </w:pPr>
      <w:r>
        <w:rPr>
          <w:sz w:val="24"/>
        </w:rPr>
        <w:t>читать вслух целыми словами без пропусков и перестановок букв и слогов доступные по восприятию</w:t>
      </w:r>
      <w:r>
        <w:rPr>
          <w:spacing w:val="-15"/>
          <w:sz w:val="24"/>
        </w:rPr>
        <w:t xml:space="preserve"> </w:t>
      </w:r>
      <w:r>
        <w:rPr>
          <w:sz w:val="24"/>
        </w:rPr>
        <w:t>и</w:t>
      </w:r>
      <w:r>
        <w:rPr>
          <w:spacing w:val="-14"/>
          <w:sz w:val="24"/>
        </w:rPr>
        <w:t xml:space="preserve"> </w:t>
      </w:r>
      <w:r>
        <w:rPr>
          <w:sz w:val="24"/>
        </w:rPr>
        <w:t>небольшие</w:t>
      </w:r>
      <w:r>
        <w:rPr>
          <w:spacing w:val="-12"/>
          <w:sz w:val="24"/>
        </w:rPr>
        <w:t xml:space="preserve"> </w:t>
      </w:r>
      <w:r>
        <w:rPr>
          <w:sz w:val="24"/>
        </w:rPr>
        <w:t>по</w:t>
      </w:r>
      <w:r>
        <w:rPr>
          <w:spacing w:val="-10"/>
          <w:sz w:val="24"/>
        </w:rPr>
        <w:t xml:space="preserve"> </w:t>
      </w:r>
      <w:r>
        <w:rPr>
          <w:sz w:val="24"/>
        </w:rPr>
        <w:t>объёму</w:t>
      </w:r>
      <w:r>
        <w:rPr>
          <w:spacing w:val="-15"/>
          <w:sz w:val="24"/>
        </w:rPr>
        <w:t xml:space="preserve"> </w:t>
      </w:r>
      <w:r>
        <w:rPr>
          <w:sz w:val="24"/>
        </w:rPr>
        <w:t>прозаические</w:t>
      </w:r>
      <w:r>
        <w:rPr>
          <w:spacing w:val="-11"/>
          <w:sz w:val="24"/>
        </w:rPr>
        <w:t xml:space="preserve"> </w:t>
      </w:r>
      <w:r>
        <w:rPr>
          <w:sz w:val="24"/>
        </w:rPr>
        <w:t>и</w:t>
      </w:r>
      <w:r>
        <w:rPr>
          <w:spacing w:val="-15"/>
          <w:sz w:val="24"/>
        </w:rPr>
        <w:t xml:space="preserve"> </w:t>
      </w:r>
      <w:r>
        <w:rPr>
          <w:sz w:val="24"/>
        </w:rPr>
        <w:t>стихотворные</w:t>
      </w:r>
      <w:r>
        <w:rPr>
          <w:spacing w:val="-11"/>
          <w:sz w:val="24"/>
        </w:rPr>
        <w:t xml:space="preserve"> </w:t>
      </w:r>
      <w:r>
        <w:rPr>
          <w:sz w:val="24"/>
        </w:rPr>
        <w:t>произведения</w:t>
      </w:r>
      <w:r>
        <w:rPr>
          <w:spacing w:val="-11"/>
          <w:sz w:val="24"/>
        </w:rPr>
        <w:t xml:space="preserve"> </w:t>
      </w:r>
      <w:r>
        <w:rPr>
          <w:sz w:val="24"/>
        </w:rPr>
        <w:t>в</w:t>
      </w:r>
      <w:r>
        <w:rPr>
          <w:spacing w:val="-14"/>
          <w:sz w:val="24"/>
        </w:rPr>
        <w:t xml:space="preserve"> </w:t>
      </w:r>
      <w:r>
        <w:rPr>
          <w:sz w:val="24"/>
        </w:rPr>
        <w:t>темпе</w:t>
      </w:r>
      <w:r>
        <w:rPr>
          <w:spacing w:val="-11"/>
          <w:sz w:val="24"/>
        </w:rPr>
        <w:t xml:space="preserve"> </w:t>
      </w:r>
      <w:r>
        <w:rPr>
          <w:sz w:val="24"/>
        </w:rPr>
        <w:t>не менее 60 слов в минуту (без отметочного оценивания);</w:t>
      </w:r>
    </w:p>
    <w:p w:rsidR="002246E2" w:rsidRDefault="00425798" w:rsidP="00EE71B3">
      <w:pPr>
        <w:pStyle w:val="a5"/>
        <w:numPr>
          <w:ilvl w:val="0"/>
          <w:numId w:val="75"/>
        </w:numPr>
        <w:tabs>
          <w:tab w:val="left" w:pos="1621"/>
        </w:tabs>
        <w:spacing w:line="314" w:lineRule="auto"/>
        <w:ind w:right="619"/>
        <w:rPr>
          <w:sz w:val="24"/>
        </w:rPr>
      </w:pPr>
      <w:r>
        <w:rPr>
          <w:sz w:val="24"/>
        </w:rPr>
        <w:t>читать</w:t>
      </w:r>
      <w:r>
        <w:rPr>
          <w:spacing w:val="-4"/>
          <w:sz w:val="24"/>
        </w:rPr>
        <w:t xml:space="preserve"> </w:t>
      </w:r>
      <w:r>
        <w:rPr>
          <w:sz w:val="24"/>
        </w:rPr>
        <w:t>наизусть</w:t>
      </w:r>
      <w:r>
        <w:rPr>
          <w:spacing w:val="-4"/>
          <w:sz w:val="24"/>
        </w:rPr>
        <w:t xml:space="preserve"> </w:t>
      </w:r>
      <w:r>
        <w:rPr>
          <w:sz w:val="24"/>
        </w:rPr>
        <w:t>не</w:t>
      </w:r>
      <w:r>
        <w:rPr>
          <w:spacing w:val="-2"/>
          <w:sz w:val="24"/>
        </w:rPr>
        <w:t xml:space="preserve"> </w:t>
      </w:r>
      <w:r>
        <w:rPr>
          <w:sz w:val="24"/>
        </w:rPr>
        <w:t>менее</w:t>
      </w:r>
      <w:r>
        <w:rPr>
          <w:spacing w:val="-1"/>
          <w:sz w:val="24"/>
        </w:rPr>
        <w:t xml:space="preserve"> </w:t>
      </w:r>
      <w:r>
        <w:rPr>
          <w:sz w:val="24"/>
        </w:rPr>
        <w:t>4</w:t>
      </w:r>
      <w:r>
        <w:rPr>
          <w:spacing w:val="-2"/>
          <w:sz w:val="24"/>
        </w:rPr>
        <w:t xml:space="preserve"> </w:t>
      </w:r>
      <w:r>
        <w:rPr>
          <w:sz w:val="24"/>
        </w:rPr>
        <w:t>стихотворений</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 изученной тематикой</w:t>
      </w:r>
      <w:r>
        <w:rPr>
          <w:spacing w:val="-3"/>
          <w:sz w:val="24"/>
        </w:rPr>
        <w:t xml:space="preserve"> </w:t>
      </w:r>
      <w:r>
        <w:rPr>
          <w:sz w:val="24"/>
        </w:rPr>
        <w:t xml:space="preserve">произве- </w:t>
      </w:r>
      <w:r>
        <w:rPr>
          <w:spacing w:val="-2"/>
          <w:sz w:val="24"/>
        </w:rPr>
        <w:t>дений;</w:t>
      </w:r>
    </w:p>
    <w:p w:rsidR="002246E2" w:rsidRDefault="00425798" w:rsidP="00EE71B3">
      <w:pPr>
        <w:pStyle w:val="a5"/>
        <w:numPr>
          <w:ilvl w:val="0"/>
          <w:numId w:val="75"/>
        </w:numPr>
        <w:tabs>
          <w:tab w:val="left" w:pos="1621"/>
        </w:tabs>
        <w:spacing w:before="8"/>
        <w:ind w:hanging="709"/>
        <w:rPr>
          <w:sz w:val="24"/>
        </w:rPr>
      </w:pPr>
      <w:r>
        <w:rPr>
          <w:sz w:val="24"/>
        </w:rPr>
        <w:t>различать</w:t>
      </w:r>
      <w:r>
        <w:rPr>
          <w:spacing w:val="-9"/>
          <w:sz w:val="24"/>
        </w:rPr>
        <w:t xml:space="preserve"> </w:t>
      </w:r>
      <w:r>
        <w:rPr>
          <w:sz w:val="24"/>
        </w:rPr>
        <w:t>художественные</w:t>
      </w:r>
      <w:r>
        <w:rPr>
          <w:spacing w:val="-4"/>
          <w:sz w:val="24"/>
        </w:rPr>
        <w:t xml:space="preserve"> </w:t>
      </w:r>
      <w:r>
        <w:rPr>
          <w:sz w:val="24"/>
        </w:rPr>
        <w:t>произведения</w:t>
      </w:r>
      <w:r>
        <w:rPr>
          <w:spacing w:val="-3"/>
          <w:sz w:val="24"/>
        </w:rPr>
        <w:t xml:space="preserve"> </w:t>
      </w:r>
      <w:r>
        <w:rPr>
          <w:sz w:val="24"/>
        </w:rPr>
        <w:t>и</w:t>
      </w:r>
      <w:r>
        <w:rPr>
          <w:spacing w:val="-6"/>
          <w:sz w:val="24"/>
        </w:rPr>
        <w:t xml:space="preserve"> </w:t>
      </w:r>
      <w:r>
        <w:rPr>
          <w:sz w:val="24"/>
        </w:rPr>
        <w:t>познавательные</w:t>
      </w:r>
      <w:r>
        <w:rPr>
          <w:spacing w:val="-3"/>
          <w:sz w:val="24"/>
        </w:rPr>
        <w:t xml:space="preserve"> </w:t>
      </w:r>
      <w:r>
        <w:rPr>
          <w:spacing w:val="-2"/>
          <w:sz w:val="24"/>
        </w:rPr>
        <w:t>тексты;</w:t>
      </w:r>
    </w:p>
    <w:p w:rsidR="002246E2" w:rsidRDefault="00425798" w:rsidP="00EE71B3">
      <w:pPr>
        <w:pStyle w:val="a5"/>
        <w:numPr>
          <w:ilvl w:val="0"/>
          <w:numId w:val="75"/>
        </w:numPr>
        <w:tabs>
          <w:tab w:val="left" w:pos="1620"/>
          <w:tab w:val="left" w:pos="1621"/>
        </w:tabs>
        <w:spacing w:before="60" w:line="316" w:lineRule="auto"/>
        <w:ind w:right="620"/>
        <w:jc w:val="left"/>
        <w:rPr>
          <w:sz w:val="24"/>
        </w:rPr>
      </w:pPr>
      <w:r>
        <w:rPr>
          <w:sz w:val="24"/>
        </w:rPr>
        <w:t>различать прозаическую и стихотворную речь: называть особенности стихотворного про- изведения (ритм, рифма, строфа), отличать лирическое произведение от эпического;</w:t>
      </w:r>
    </w:p>
    <w:p w:rsidR="002246E2" w:rsidRDefault="00425798" w:rsidP="00EE71B3">
      <w:pPr>
        <w:pStyle w:val="a5"/>
        <w:numPr>
          <w:ilvl w:val="0"/>
          <w:numId w:val="75"/>
        </w:numPr>
        <w:tabs>
          <w:tab w:val="left" w:pos="1884"/>
          <w:tab w:val="left" w:pos="1885"/>
        </w:tabs>
        <w:spacing w:before="6"/>
        <w:ind w:left="1884" w:hanging="997"/>
        <w:jc w:val="left"/>
        <w:rPr>
          <w:sz w:val="24"/>
        </w:rPr>
      </w:pPr>
      <w:r>
        <w:rPr>
          <w:sz w:val="24"/>
        </w:rPr>
        <w:t>понимать</w:t>
      </w:r>
      <w:r>
        <w:rPr>
          <w:spacing w:val="-9"/>
          <w:sz w:val="24"/>
        </w:rPr>
        <w:t xml:space="preserve"> </w:t>
      </w:r>
      <w:r>
        <w:rPr>
          <w:sz w:val="24"/>
        </w:rPr>
        <w:t>жанровую</w:t>
      </w:r>
      <w:r>
        <w:rPr>
          <w:spacing w:val="-4"/>
          <w:sz w:val="24"/>
        </w:rPr>
        <w:t xml:space="preserve"> </w:t>
      </w:r>
      <w:r>
        <w:rPr>
          <w:sz w:val="24"/>
        </w:rPr>
        <w:t>принадлежность,</w:t>
      </w:r>
      <w:r>
        <w:rPr>
          <w:spacing w:val="-4"/>
          <w:sz w:val="24"/>
        </w:rPr>
        <w:t xml:space="preserve"> </w:t>
      </w:r>
      <w:r>
        <w:rPr>
          <w:sz w:val="24"/>
        </w:rPr>
        <w:t>содержание,</w:t>
      </w:r>
      <w:r>
        <w:rPr>
          <w:spacing w:val="-4"/>
          <w:sz w:val="24"/>
        </w:rPr>
        <w:t xml:space="preserve"> </w:t>
      </w:r>
      <w:r>
        <w:rPr>
          <w:sz w:val="24"/>
        </w:rPr>
        <w:t>смысл</w:t>
      </w:r>
      <w:r>
        <w:rPr>
          <w:spacing w:val="-5"/>
          <w:sz w:val="24"/>
        </w:rPr>
        <w:t xml:space="preserve"> </w:t>
      </w:r>
      <w:r>
        <w:rPr>
          <w:spacing w:val="-2"/>
          <w:sz w:val="24"/>
        </w:rPr>
        <w:t>прослушанного/прочитанного</w:t>
      </w:r>
    </w:p>
    <w:p w:rsidR="002246E2" w:rsidRDefault="00425798" w:rsidP="00EE71B3">
      <w:pPr>
        <w:pStyle w:val="a5"/>
        <w:numPr>
          <w:ilvl w:val="0"/>
          <w:numId w:val="75"/>
        </w:numPr>
        <w:tabs>
          <w:tab w:val="left" w:pos="1620"/>
          <w:tab w:val="left" w:pos="1621"/>
        </w:tabs>
        <w:spacing w:before="87"/>
        <w:ind w:hanging="709"/>
        <w:jc w:val="left"/>
        <w:rPr>
          <w:sz w:val="24"/>
        </w:rPr>
      </w:pPr>
      <w:r>
        <w:rPr>
          <w:sz w:val="24"/>
        </w:rPr>
        <w:t>произведения:</w:t>
      </w:r>
      <w:r>
        <w:rPr>
          <w:spacing w:val="-11"/>
          <w:sz w:val="24"/>
        </w:rPr>
        <w:t xml:space="preserve"> </w:t>
      </w:r>
      <w:r>
        <w:rPr>
          <w:sz w:val="24"/>
        </w:rPr>
        <w:t>отвечать</w:t>
      </w:r>
      <w:r>
        <w:rPr>
          <w:spacing w:val="-5"/>
          <w:sz w:val="24"/>
        </w:rPr>
        <w:t xml:space="preserve"> </w:t>
      </w:r>
      <w:r>
        <w:rPr>
          <w:sz w:val="24"/>
        </w:rPr>
        <w:t>и</w:t>
      </w:r>
      <w:r>
        <w:rPr>
          <w:spacing w:val="-3"/>
          <w:sz w:val="24"/>
        </w:rPr>
        <w:t xml:space="preserve"> </w:t>
      </w:r>
      <w:r>
        <w:rPr>
          <w:sz w:val="24"/>
        </w:rPr>
        <w:t>формулировать</w:t>
      </w:r>
      <w:r>
        <w:rPr>
          <w:spacing w:val="-4"/>
          <w:sz w:val="24"/>
        </w:rPr>
        <w:t xml:space="preserve"> </w:t>
      </w:r>
      <w:r>
        <w:rPr>
          <w:sz w:val="24"/>
        </w:rPr>
        <w:t>вопросы</w:t>
      </w:r>
      <w:r>
        <w:rPr>
          <w:spacing w:val="-4"/>
          <w:sz w:val="24"/>
        </w:rPr>
        <w:t xml:space="preserve"> </w:t>
      </w:r>
      <w:r>
        <w:rPr>
          <w:sz w:val="24"/>
        </w:rPr>
        <w:t>к учебным</w:t>
      </w:r>
      <w:r>
        <w:rPr>
          <w:spacing w:val="-2"/>
          <w:sz w:val="24"/>
        </w:rPr>
        <w:t xml:space="preserve"> </w:t>
      </w:r>
      <w:r>
        <w:rPr>
          <w:sz w:val="24"/>
        </w:rPr>
        <w:t>и</w:t>
      </w:r>
      <w:r>
        <w:rPr>
          <w:spacing w:val="-3"/>
          <w:sz w:val="24"/>
        </w:rPr>
        <w:t xml:space="preserve"> </w:t>
      </w:r>
      <w:r>
        <w:rPr>
          <w:sz w:val="24"/>
        </w:rPr>
        <w:t>художественным</w:t>
      </w:r>
      <w:r>
        <w:rPr>
          <w:spacing w:val="-2"/>
          <w:sz w:val="24"/>
        </w:rPr>
        <w:t xml:space="preserve"> текстам;</w:t>
      </w:r>
    </w:p>
    <w:p w:rsidR="002246E2" w:rsidRDefault="00425798" w:rsidP="00EE71B3">
      <w:pPr>
        <w:pStyle w:val="a5"/>
        <w:numPr>
          <w:ilvl w:val="0"/>
          <w:numId w:val="75"/>
        </w:numPr>
        <w:tabs>
          <w:tab w:val="left" w:pos="1621"/>
        </w:tabs>
        <w:spacing w:before="87" w:line="314" w:lineRule="auto"/>
        <w:ind w:right="616"/>
        <w:rPr>
          <w:sz w:val="24"/>
        </w:rPr>
      </w:pPr>
      <w:r>
        <w:rPr>
          <w:sz w:val="24"/>
        </w:rPr>
        <w:t>различать и называть отдельные жанры фольклора (считалки, загадки, пословицы, по- тешки, небылицы, народные песни,</w:t>
      </w:r>
      <w:r>
        <w:rPr>
          <w:spacing w:val="-1"/>
          <w:sz w:val="24"/>
        </w:rPr>
        <w:t xml:space="preserve"> </w:t>
      </w:r>
      <w:r>
        <w:rPr>
          <w:sz w:val="24"/>
        </w:rPr>
        <w:t>скороговорки, сказки о</w:t>
      </w:r>
      <w:r>
        <w:rPr>
          <w:spacing w:val="-1"/>
          <w:sz w:val="24"/>
        </w:rPr>
        <w:t xml:space="preserve"> </w:t>
      </w:r>
      <w:r>
        <w:rPr>
          <w:sz w:val="24"/>
        </w:rPr>
        <w:t>животных, бытовые и волшеб- 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2246E2" w:rsidRDefault="00425798" w:rsidP="00EE71B3">
      <w:pPr>
        <w:pStyle w:val="a5"/>
        <w:numPr>
          <w:ilvl w:val="0"/>
          <w:numId w:val="75"/>
        </w:numPr>
        <w:tabs>
          <w:tab w:val="left" w:pos="1621"/>
        </w:tabs>
        <w:spacing w:before="9" w:line="314" w:lineRule="auto"/>
        <w:ind w:right="620"/>
        <w:rPr>
          <w:sz w:val="24"/>
        </w:rPr>
      </w:pPr>
      <w:r>
        <w:rPr>
          <w:sz w:val="24"/>
        </w:rPr>
        <w:t>владеть</w:t>
      </w:r>
      <w:r>
        <w:rPr>
          <w:spacing w:val="-4"/>
          <w:sz w:val="24"/>
        </w:rPr>
        <w:t xml:space="preserve"> </w:t>
      </w:r>
      <w:r>
        <w:rPr>
          <w:sz w:val="24"/>
        </w:rPr>
        <w:t>элементарными умениями</w:t>
      </w:r>
      <w:r>
        <w:rPr>
          <w:spacing w:val="-2"/>
          <w:sz w:val="24"/>
        </w:rPr>
        <w:t xml:space="preserve"> </w:t>
      </w:r>
      <w:r>
        <w:rPr>
          <w:sz w:val="24"/>
        </w:rPr>
        <w:t>анализа</w:t>
      </w:r>
      <w:r>
        <w:rPr>
          <w:spacing w:val="-1"/>
          <w:sz w:val="24"/>
        </w:rPr>
        <w:t xml:space="preserve"> </w:t>
      </w:r>
      <w:r>
        <w:rPr>
          <w:sz w:val="24"/>
        </w:rPr>
        <w:t>и</w:t>
      </w:r>
      <w:r>
        <w:rPr>
          <w:spacing w:val="-3"/>
          <w:sz w:val="24"/>
        </w:rPr>
        <w:t xml:space="preserve"> </w:t>
      </w:r>
      <w:r>
        <w:rPr>
          <w:sz w:val="24"/>
        </w:rPr>
        <w:t>интерпретации</w:t>
      </w:r>
      <w:r>
        <w:rPr>
          <w:spacing w:val="-3"/>
          <w:sz w:val="24"/>
        </w:rPr>
        <w:t xml:space="preserve"> </w:t>
      </w:r>
      <w:r>
        <w:rPr>
          <w:sz w:val="24"/>
        </w:rPr>
        <w:t>текста:</w:t>
      </w:r>
      <w:r>
        <w:rPr>
          <w:spacing w:val="-9"/>
          <w:sz w:val="24"/>
        </w:rPr>
        <w:t xml:space="preserve"> </w:t>
      </w:r>
      <w:r>
        <w:rPr>
          <w:sz w:val="24"/>
        </w:rPr>
        <w:t>формулировать</w:t>
      </w:r>
      <w:r>
        <w:rPr>
          <w:spacing w:val="-4"/>
          <w:sz w:val="24"/>
        </w:rPr>
        <w:t xml:space="preserve"> </w:t>
      </w:r>
      <w:r>
        <w:rPr>
          <w:sz w:val="24"/>
        </w:rPr>
        <w:t>тему</w:t>
      </w:r>
      <w:r>
        <w:rPr>
          <w:spacing w:val="-7"/>
          <w:sz w:val="24"/>
        </w:rPr>
        <w:t xml:space="preserve"> </w:t>
      </w:r>
      <w:r>
        <w:rPr>
          <w:sz w:val="24"/>
        </w:rPr>
        <w:t>и главную мысль, определять последовательность событий в тексте произведения, выявлять связь</w:t>
      </w:r>
      <w:r>
        <w:rPr>
          <w:spacing w:val="-10"/>
          <w:sz w:val="24"/>
        </w:rPr>
        <w:t xml:space="preserve"> </w:t>
      </w:r>
      <w:r>
        <w:rPr>
          <w:sz w:val="24"/>
        </w:rPr>
        <w:t>событий,</w:t>
      </w:r>
      <w:r>
        <w:rPr>
          <w:spacing w:val="-9"/>
          <w:sz w:val="24"/>
        </w:rPr>
        <w:t xml:space="preserve"> </w:t>
      </w:r>
      <w:r>
        <w:rPr>
          <w:sz w:val="24"/>
        </w:rPr>
        <w:t>эпизодов</w:t>
      </w:r>
      <w:r>
        <w:rPr>
          <w:spacing w:val="-10"/>
          <w:sz w:val="24"/>
        </w:rPr>
        <w:t xml:space="preserve"> </w:t>
      </w:r>
      <w:r>
        <w:rPr>
          <w:sz w:val="24"/>
        </w:rPr>
        <w:t>текста;</w:t>
      </w:r>
      <w:r>
        <w:rPr>
          <w:spacing w:val="-8"/>
          <w:sz w:val="24"/>
        </w:rPr>
        <w:t xml:space="preserve"> </w:t>
      </w:r>
      <w:r>
        <w:rPr>
          <w:sz w:val="24"/>
        </w:rPr>
        <w:t>составлять</w:t>
      </w:r>
      <w:r>
        <w:rPr>
          <w:spacing w:val="-10"/>
          <w:sz w:val="24"/>
        </w:rPr>
        <w:t xml:space="preserve"> </w:t>
      </w:r>
      <w:r>
        <w:rPr>
          <w:sz w:val="24"/>
        </w:rPr>
        <w:t>план</w:t>
      </w:r>
      <w:r>
        <w:rPr>
          <w:spacing w:val="-9"/>
          <w:sz w:val="24"/>
        </w:rPr>
        <w:t xml:space="preserve"> </w:t>
      </w:r>
      <w:r>
        <w:rPr>
          <w:sz w:val="24"/>
        </w:rPr>
        <w:t>текста</w:t>
      </w:r>
      <w:r>
        <w:rPr>
          <w:spacing w:val="-7"/>
          <w:sz w:val="24"/>
        </w:rPr>
        <w:t xml:space="preserve"> </w:t>
      </w:r>
      <w:r>
        <w:rPr>
          <w:sz w:val="24"/>
        </w:rPr>
        <w:t>(вопросный,</w:t>
      </w:r>
      <w:r>
        <w:rPr>
          <w:spacing w:val="-9"/>
          <w:sz w:val="24"/>
        </w:rPr>
        <w:t xml:space="preserve"> </w:t>
      </w:r>
      <w:r>
        <w:rPr>
          <w:sz w:val="24"/>
        </w:rPr>
        <w:t>номинативный,</w:t>
      </w:r>
      <w:r>
        <w:rPr>
          <w:spacing w:val="-9"/>
          <w:sz w:val="24"/>
        </w:rPr>
        <w:t xml:space="preserve"> </w:t>
      </w:r>
      <w:r>
        <w:rPr>
          <w:sz w:val="24"/>
        </w:rPr>
        <w:t xml:space="preserve">цитат- </w:t>
      </w:r>
      <w:r>
        <w:rPr>
          <w:spacing w:val="-2"/>
          <w:sz w:val="24"/>
        </w:rPr>
        <w:t>ный);</w:t>
      </w:r>
    </w:p>
    <w:p w:rsidR="002246E2" w:rsidRDefault="00425798" w:rsidP="00EE71B3">
      <w:pPr>
        <w:pStyle w:val="a5"/>
        <w:numPr>
          <w:ilvl w:val="0"/>
          <w:numId w:val="75"/>
        </w:numPr>
        <w:tabs>
          <w:tab w:val="left" w:pos="1621"/>
        </w:tabs>
        <w:spacing w:before="9" w:line="316" w:lineRule="auto"/>
        <w:ind w:right="620"/>
        <w:rPr>
          <w:sz w:val="24"/>
        </w:rPr>
      </w:pPr>
      <w:r>
        <w:rPr>
          <w:sz w:val="24"/>
        </w:rPr>
        <w:t>характеризовать</w:t>
      </w:r>
      <w:r>
        <w:rPr>
          <w:spacing w:val="-15"/>
          <w:sz w:val="24"/>
        </w:rPr>
        <w:t xml:space="preserve"> </w:t>
      </w:r>
      <w:r>
        <w:rPr>
          <w:sz w:val="24"/>
        </w:rPr>
        <w:t>героев,</w:t>
      </w:r>
      <w:r>
        <w:rPr>
          <w:spacing w:val="-15"/>
          <w:sz w:val="24"/>
        </w:rPr>
        <w:t xml:space="preserve"> </w:t>
      </w:r>
      <w:r>
        <w:rPr>
          <w:sz w:val="24"/>
        </w:rPr>
        <w:t>описывать</w:t>
      </w:r>
      <w:r>
        <w:rPr>
          <w:spacing w:val="-15"/>
          <w:sz w:val="24"/>
        </w:rPr>
        <w:t xml:space="preserve"> </w:t>
      </w:r>
      <w:r>
        <w:rPr>
          <w:sz w:val="24"/>
        </w:rPr>
        <w:t>характер</w:t>
      </w:r>
      <w:r>
        <w:rPr>
          <w:spacing w:val="-15"/>
          <w:sz w:val="24"/>
        </w:rPr>
        <w:t xml:space="preserve"> </w:t>
      </w:r>
      <w:r>
        <w:rPr>
          <w:sz w:val="24"/>
        </w:rPr>
        <w:t>героя,</w:t>
      </w:r>
      <w:r>
        <w:rPr>
          <w:spacing w:val="-15"/>
          <w:sz w:val="24"/>
        </w:rPr>
        <w:t xml:space="preserve"> </w:t>
      </w:r>
      <w:r>
        <w:rPr>
          <w:sz w:val="24"/>
        </w:rPr>
        <w:t>давать</w:t>
      </w:r>
      <w:r>
        <w:rPr>
          <w:spacing w:val="-15"/>
          <w:sz w:val="24"/>
        </w:rPr>
        <w:t xml:space="preserve"> </w:t>
      </w:r>
      <w:r>
        <w:rPr>
          <w:sz w:val="24"/>
        </w:rPr>
        <w:t>оценку</w:t>
      </w:r>
      <w:r>
        <w:rPr>
          <w:spacing w:val="-15"/>
          <w:sz w:val="24"/>
        </w:rPr>
        <w:t xml:space="preserve"> </w:t>
      </w:r>
      <w:r>
        <w:rPr>
          <w:sz w:val="24"/>
        </w:rPr>
        <w:t>поступкам</w:t>
      </w:r>
      <w:r>
        <w:rPr>
          <w:spacing w:val="-15"/>
          <w:sz w:val="24"/>
        </w:rPr>
        <w:t xml:space="preserve"> </w:t>
      </w:r>
      <w:r>
        <w:rPr>
          <w:sz w:val="24"/>
        </w:rPr>
        <w:t>героев,</w:t>
      </w:r>
      <w:r>
        <w:rPr>
          <w:spacing w:val="-15"/>
          <w:sz w:val="24"/>
        </w:rPr>
        <w:t xml:space="preserve"> </w:t>
      </w:r>
      <w:r>
        <w:rPr>
          <w:sz w:val="24"/>
        </w:rPr>
        <w:t>состав- лять</w:t>
      </w:r>
      <w:r>
        <w:rPr>
          <w:spacing w:val="30"/>
          <w:sz w:val="24"/>
        </w:rPr>
        <w:t xml:space="preserve"> </w:t>
      </w:r>
      <w:r>
        <w:rPr>
          <w:sz w:val="24"/>
        </w:rPr>
        <w:t>портретные</w:t>
      </w:r>
      <w:r>
        <w:rPr>
          <w:spacing w:val="33"/>
          <w:sz w:val="24"/>
        </w:rPr>
        <w:t xml:space="preserve"> </w:t>
      </w:r>
      <w:r>
        <w:rPr>
          <w:sz w:val="24"/>
        </w:rPr>
        <w:t>характеристики</w:t>
      </w:r>
      <w:r>
        <w:rPr>
          <w:spacing w:val="31"/>
          <w:sz w:val="24"/>
        </w:rPr>
        <w:t xml:space="preserve"> </w:t>
      </w:r>
      <w:r>
        <w:rPr>
          <w:sz w:val="24"/>
        </w:rPr>
        <w:t>персонажей;</w:t>
      </w:r>
      <w:r>
        <w:rPr>
          <w:spacing w:val="32"/>
          <w:sz w:val="24"/>
        </w:rPr>
        <w:t xml:space="preserve"> </w:t>
      </w:r>
      <w:r>
        <w:rPr>
          <w:sz w:val="24"/>
        </w:rPr>
        <w:t>выявлять</w:t>
      </w:r>
      <w:r>
        <w:rPr>
          <w:spacing w:val="30"/>
          <w:sz w:val="24"/>
        </w:rPr>
        <w:t xml:space="preserve"> </w:t>
      </w:r>
      <w:r>
        <w:rPr>
          <w:sz w:val="24"/>
        </w:rPr>
        <w:t>взаимосвязь</w:t>
      </w:r>
      <w:r>
        <w:rPr>
          <w:spacing w:val="30"/>
          <w:sz w:val="24"/>
        </w:rPr>
        <w:t xml:space="preserve"> </w:t>
      </w:r>
      <w:r>
        <w:rPr>
          <w:sz w:val="24"/>
        </w:rPr>
        <w:t>между поступками,</w:t>
      </w:r>
    </w:p>
    <w:p w:rsidR="002246E2" w:rsidRDefault="002246E2">
      <w:pPr>
        <w:spacing w:line="316" w:lineRule="auto"/>
        <w:jc w:val="both"/>
        <w:rPr>
          <w:sz w:val="24"/>
        </w:rPr>
        <w:sectPr w:rsidR="002246E2">
          <w:headerReference w:type="default" r:id="rId134"/>
          <w:footerReference w:type="default" r:id="rId135"/>
          <w:pgSz w:w="11910" w:h="16840"/>
          <w:pgMar w:top="700" w:right="100" w:bottom="680" w:left="220" w:header="0" w:footer="490" w:gutter="0"/>
          <w:cols w:space="720"/>
        </w:sectPr>
      </w:pPr>
    </w:p>
    <w:p w:rsidR="002246E2" w:rsidRDefault="00425798">
      <w:pPr>
        <w:pStyle w:val="a3"/>
        <w:spacing w:before="72" w:line="316" w:lineRule="auto"/>
        <w:ind w:left="1620" w:right="616"/>
      </w:pPr>
      <w:r>
        <w:lastRenderedPageBreak/>
        <w:t>мыслями,</w:t>
      </w:r>
      <w:r>
        <w:rPr>
          <w:spacing w:val="-3"/>
        </w:rPr>
        <w:t xml:space="preserve"> </w:t>
      </w:r>
      <w:r>
        <w:t>чувствами</w:t>
      </w:r>
      <w:r>
        <w:rPr>
          <w:spacing w:val="-3"/>
        </w:rPr>
        <w:t xml:space="preserve"> </w:t>
      </w:r>
      <w:r>
        <w:t>героев,</w:t>
      </w:r>
      <w:r>
        <w:rPr>
          <w:spacing w:val="-3"/>
        </w:rPr>
        <w:t xml:space="preserve"> </w:t>
      </w:r>
      <w:r>
        <w:t>сравнивать</w:t>
      </w:r>
      <w:r>
        <w:rPr>
          <w:spacing w:val="-5"/>
        </w:rPr>
        <w:t xml:space="preserve"> </w:t>
      </w:r>
      <w:r>
        <w:t>героев</w:t>
      </w:r>
      <w:r>
        <w:rPr>
          <w:spacing w:val="-5"/>
        </w:rPr>
        <w:t xml:space="preserve"> </w:t>
      </w:r>
      <w:r>
        <w:t>одного</w:t>
      </w:r>
      <w:r>
        <w:rPr>
          <w:spacing w:val="-8"/>
        </w:rPr>
        <w:t xml:space="preserve"> </w:t>
      </w:r>
      <w:r>
        <w:t>произведения</w:t>
      </w:r>
      <w:r>
        <w:rPr>
          <w:spacing w:val="-3"/>
        </w:rPr>
        <w:t xml:space="preserve"> </w:t>
      </w:r>
      <w:r>
        <w:t>и</w:t>
      </w:r>
      <w:r>
        <w:rPr>
          <w:spacing w:val="-4"/>
        </w:rPr>
        <w:t xml:space="preserve"> </w:t>
      </w:r>
      <w:r>
        <w:t>сопоставлять</w:t>
      </w:r>
      <w:r>
        <w:rPr>
          <w:spacing w:val="-5"/>
        </w:rPr>
        <w:t xml:space="preserve"> </w:t>
      </w:r>
      <w:r>
        <w:t>их</w:t>
      </w:r>
      <w:r>
        <w:rPr>
          <w:spacing w:val="-4"/>
        </w:rPr>
        <w:t xml:space="preserve"> </w:t>
      </w:r>
      <w:r>
        <w:t>по- ступки по предложенным критериям (по аналогии или по контрасту);</w:t>
      </w:r>
    </w:p>
    <w:p w:rsidR="002246E2" w:rsidRDefault="00425798" w:rsidP="00EE71B3">
      <w:pPr>
        <w:pStyle w:val="a5"/>
        <w:numPr>
          <w:ilvl w:val="0"/>
          <w:numId w:val="75"/>
        </w:numPr>
        <w:tabs>
          <w:tab w:val="left" w:pos="1621"/>
        </w:tabs>
        <w:spacing w:before="3" w:line="314" w:lineRule="auto"/>
        <w:ind w:right="615"/>
        <w:rPr>
          <w:sz w:val="24"/>
        </w:rPr>
      </w:pPr>
      <w:r>
        <w:rPr>
          <w:sz w:val="24"/>
        </w:rPr>
        <w:t>отличать</w:t>
      </w:r>
      <w:r>
        <w:rPr>
          <w:spacing w:val="-9"/>
          <w:sz w:val="24"/>
        </w:rPr>
        <w:t xml:space="preserve"> </w:t>
      </w:r>
      <w:r>
        <w:rPr>
          <w:sz w:val="24"/>
        </w:rPr>
        <w:t>автора</w:t>
      </w:r>
      <w:r>
        <w:rPr>
          <w:spacing w:val="-6"/>
          <w:sz w:val="24"/>
        </w:rPr>
        <w:t xml:space="preserve"> </w:t>
      </w:r>
      <w:r>
        <w:rPr>
          <w:sz w:val="24"/>
        </w:rPr>
        <w:t>произведения</w:t>
      </w:r>
      <w:r>
        <w:rPr>
          <w:spacing w:val="-6"/>
          <w:sz w:val="24"/>
        </w:rPr>
        <w:t xml:space="preserve"> </w:t>
      </w:r>
      <w:r>
        <w:rPr>
          <w:sz w:val="24"/>
        </w:rPr>
        <w:t>от</w:t>
      </w:r>
      <w:r>
        <w:rPr>
          <w:spacing w:val="-9"/>
          <w:sz w:val="24"/>
        </w:rPr>
        <w:t xml:space="preserve"> </w:t>
      </w:r>
      <w:r>
        <w:rPr>
          <w:sz w:val="24"/>
        </w:rPr>
        <w:t>героя</w:t>
      </w:r>
      <w:r>
        <w:rPr>
          <w:spacing w:val="-10"/>
          <w:sz w:val="24"/>
        </w:rPr>
        <w:t xml:space="preserve"> </w:t>
      </w:r>
      <w:r>
        <w:rPr>
          <w:sz w:val="24"/>
        </w:rPr>
        <w:t>и</w:t>
      </w:r>
      <w:r>
        <w:rPr>
          <w:spacing w:val="-8"/>
          <w:sz w:val="24"/>
        </w:rPr>
        <w:t xml:space="preserve"> </w:t>
      </w:r>
      <w:r>
        <w:rPr>
          <w:sz w:val="24"/>
        </w:rPr>
        <w:t>рассказчика,</w:t>
      </w:r>
      <w:r>
        <w:rPr>
          <w:spacing w:val="-8"/>
          <w:sz w:val="24"/>
        </w:rPr>
        <w:t xml:space="preserve"> </w:t>
      </w:r>
      <w:r>
        <w:rPr>
          <w:sz w:val="24"/>
        </w:rPr>
        <w:t>характеризовать</w:t>
      </w:r>
      <w:r>
        <w:rPr>
          <w:spacing w:val="-9"/>
          <w:sz w:val="24"/>
        </w:rPr>
        <w:t xml:space="preserve"> </w:t>
      </w:r>
      <w:r>
        <w:rPr>
          <w:sz w:val="24"/>
        </w:rPr>
        <w:t>отношение</w:t>
      </w:r>
      <w:r>
        <w:rPr>
          <w:spacing w:val="-6"/>
          <w:sz w:val="24"/>
        </w:rPr>
        <w:t xml:space="preserve"> </w:t>
      </w:r>
      <w:r>
        <w:rPr>
          <w:sz w:val="24"/>
        </w:rPr>
        <w:t>автора</w:t>
      </w:r>
      <w:r>
        <w:rPr>
          <w:spacing w:val="-6"/>
          <w:sz w:val="24"/>
        </w:rPr>
        <w:t xml:space="preserve"> </w:t>
      </w:r>
      <w:r>
        <w:rPr>
          <w:sz w:val="24"/>
        </w:rPr>
        <w:t>к героям, поступкам, описанной картине, находить в тексте средства изображения героев (портрет), описание пейзажа и интерьера;</w:t>
      </w:r>
    </w:p>
    <w:p w:rsidR="002246E2" w:rsidRDefault="00425798" w:rsidP="00EE71B3">
      <w:pPr>
        <w:pStyle w:val="a5"/>
        <w:numPr>
          <w:ilvl w:val="0"/>
          <w:numId w:val="75"/>
        </w:numPr>
        <w:tabs>
          <w:tab w:val="left" w:pos="1621"/>
        </w:tabs>
        <w:spacing w:before="6" w:line="314" w:lineRule="auto"/>
        <w:ind w:right="609"/>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2246E2" w:rsidRDefault="00425798" w:rsidP="00EE71B3">
      <w:pPr>
        <w:pStyle w:val="a5"/>
        <w:numPr>
          <w:ilvl w:val="0"/>
          <w:numId w:val="75"/>
        </w:numPr>
        <w:tabs>
          <w:tab w:val="left" w:pos="1621"/>
        </w:tabs>
        <w:spacing w:before="7" w:line="316" w:lineRule="auto"/>
        <w:ind w:right="616"/>
        <w:rPr>
          <w:sz w:val="24"/>
        </w:rPr>
      </w:pPr>
      <w:r>
        <w:rPr>
          <w:sz w:val="24"/>
        </w:rPr>
        <w:t>осознанно применять изученные понятия (автор, мораль басни, литературный герой, пер- сонаж, характер, тема, идея, заголовок, содержание произведения, эпизод, смысловые ча- сти, композиция, сравнение, эпитет, олицетворение);</w:t>
      </w:r>
    </w:p>
    <w:p w:rsidR="002246E2" w:rsidRDefault="00425798" w:rsidP="00EE71B3">
      <w:pPr>
        <w:pStyle w:val="a5"/>
        <w:numPr>
          <w:ilvl w:val="0"/>
          <w:numId w:val="75"/>
        </w:numPr>
        <w:tabs>
          <w:tab w:val="left" w:pos="1621"/>
        </w:tabs>
        <w:spacing w:line="314" w:lineRule="auto"/>
        <w:ind w:right="613"/>
        <w:rPr>
          <w:sz w:val="24"/>
        </w:rPr>
      </w:pPr>
      <w:r>
        <w:rPr>
          <w:sz w:val="24"/>
        </w:rPr>
        <w:t>участвовать</w:t>
      </w:r>
      <w:r>
        <w:rPr>
          <w:spacing w:val="-10"/>
          <w:sz w:val="24"/>
        </w:rPr>
        <w:t xml:space="preserve"> </w:t>
      </w:r>
      <w:r>
        <w:rPr>
          <w:sz w:val="24"/>
        </w:rPr>
        <w:t>в</w:t>
      </w:r>
      <w:r>
        <w:rPr>
          <w:spacing w:val="-10"/>
          <w:sz w:val="24"/>
        </w:rPr>
        <w:t xml:space="preserve"> </w:t>
      </w:r>
      <w:r>
        <w:rPr>
          <w:sz w:val="24"/>
        </w:rPr>
        <w:t>обсуждении</w:t>
      </w:r>
      <w:r>
        <w:rPr>
          <w:spacing w:val="-9"/>
          <w:sz w:val="24"/>
        </w:rPr>
        <w:t xml:space="preserve"> </w:t>
      </w:r>
      <w:r>
        <w:rPr>
          <w:sz w:val="24"/>
        </w:rPr>
        <w:t>прослушанного/прочитанного</w:t>
      </w:r>
      <w:r>
        <w:rPr>
          <w:spacing w:val="-9"/>
          <w:sz w:val="24"/>
        </w:rPr>
        <w:t xml:space="preserve"> </w:t>
      </w:r>
      <w:r>
        <w:rPr>
          <w:sz w:val="24"/>
        </w:rPr>
        <w:t>произведения:</w:t>
      </w:r>
      <w:r>
        <w:rPr>
          <w:spacing w:val="-14"/>
          <w:sz w:val="24"/>
        </w:rPr>
        <w:t xml:space="preserve"> </w:t>
      </w:r>
      <w:r>
        <w:rPr>
          <w:sz w:val="24"/>
        </w:rPr>
        <w:t>строить</w:t>
      </w:r>
      <w:r>
        <w:rPr>
          <w:spacing w:val="-10"/>
          <w:sz w:val="24"/>
        </w:rPr>
        <w:t xml:space="preserve"> </w:t>
      </w:r>
      <w:r>
        <w:rPr>
          <w:sz w:val="24"/>
        </w:rPr>
        <w:t>монологи- 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 мерами из текста; использовать в беседе изученные литературные понятия;</w:t>
      </w:r>
    </w:p>
    <w:p w:rsidR="002246E2" w:rsidRDefault="00425798" w:rsidP="00EE71B3">
      <w:pPr>
        <w:pStyle w:val="a5"/>
        <w:numPr>
          <w:ilvl w:val="0"/>
          <w:numId w:val="75"/>
        </w:numPr>
        <w:tabs>
          <w:tab w:val="left" w:pos="1621"/>
        </w:tabs>
        <w:spacing w:before="7" w:line="316" w:lineRule="auto"/>
        <w:ind w:right="620"/>
        <w:rPr>
          <w:sz w:val="24"/>
        </w:rPr>
      </w:pPr>
      <w:r>
        <w:rPr>
          <w:sz w:val="24"/>
        </w:rPr>
        <w:t>пересказывать</w:t>
      </w:r>
      <w:r>
        <w:rPr>
          <w:spacing w:val="-9"/>
          <w:sz w:val="24"/>
        </w:rPr>
        <w:t xml:space="preserve"> </w:t>
      </w:r>
      <w:r>
        <w:rPr>
          <w:sz w:val="24"/>
        </w:rPr>
        <w:t>произведение</w:t>
      </w:r>
      <w:r>
        <w:rPr>
          <w:spacing w:val="-6"/>
          <w:sz w:val="24"/>
        </w:rPr>
        <w:t xml:space="preserve"> </w:t>
      </w:r>
      <w:r>
        <w:rPr>
          <w:sz w:val="24"/>
        </w:rPr>
        <w:t>(устно)</w:t>
      </w:r>
      <w:r>
        <w:rPr>
          <w:spacing w:val="-8"/>
          <w:sz w:val="24"/>
        </w:rPr>
        <w:t xml:space="preserve"> </w:t>
      </w:r>
      <w:r>
        <w:rPr>
          <w:sz w:val="24"/>
        </w:rPr>
        <w:t>подробно,</w:t>
      </w:r>
      <w:r>
        <w:rPr>
          <w:spacing w:val="-8"/>
          <w:sz w:val="24"/>
        </w:rPr>
        <w:t xml:space="preserve"> </w:t>
      </w:r>
      <w:r>
        <w:rPr>
          <w:sz w:val="24"/>
        </w:rPr>
        <w:t>выборочно,</w:t>
      </w:r>
      <w:r>
        <w:rPr>
          <w:spacing w:val="-8"/>
          <w:sz w:val="24"/>
        </w:rPr>
        <w:t xml:space="preserve"> </w:t>
      </w:r>
      <w:r>
        <w:rPr>
          <w:sz w:val="24"/>
        </w:rPr>
        <w:t>сжато</w:t>
      </w:r>
      <w:r>
        <w:rPr>
          <w:spacing w:val="-8"/>
          <w:sz w:val="24"/>
        </w:rPr>
        <w:t xml:space="preserve"> </w:t>
      </w:r>
      <w:r>
        <w:rPr>
          <w:sz w:val="24"/>
        </w:rPr>
        <w:t>(кратко),</w:t>
      </w:r>
      <w:r>
        <w:rPr>
          <w:spacing w:val="-8"/>
          <w:sz w:val="24"/>
        </w:rPr>
        <w:t xml:space="preserve"> </w:t>
      </w:r>
      <w:r>
        <w:rPr>
          <w:sz w:val="24"/>
        </w:rPr>
        <w:t>от</w:t>
      </w:r>
      <w:r>
        <w:rPr>
          <w:spacing w:val="-9"/>
          <w:sz w:val="24"/>
        </w:rPr>
        <w:t xml:space="preserve"> </w:t>
      </w:r>
      <w:r>
        <w:rPr>
          <w:sz w:val="24"/>
        </w:rPr>
        <w:t>лица</w:t>
      </w:r>
      <w:r>
        <w:rPr>
          <w:spacing w:val="-7"/>
          <w:sz w:val="24"/>
        </w:rPr>
        <w:t xml:space="preserve"> </w:t>
      </w:r>
      <w:r>
        <w:rPr>
          <w:sz w:val="24"/>
        </w:rPr>
        <w:t>героя,</w:t>
      </w:r>
      <w:r>
        <w:rPr>
          <w:spacing w:val="-11"/>
          <w:sz w:val="24"/>
        </w:rPr>
        <w:t xml:space="preserve"> </w:t>
      </w:r>
      <w:r>
        <w:rPr>
          <w:sz w:val="24"/>
        </w:rPr>
        <w:t>с изменением лица рассказчика, от третьего лица;</w:t>
      </w:r>
    </w:p>
    <w:p w:rsidR="002246E2" w:rsidRDefault="00425798" w:rsidP="00EE71B3">
      <w:pPr>
        <w:pStyle w:val="a5"/>
        <w:numPr>
          <w:ilvl w:val="0"/>
          <w:numId w:val="75"/>
        </w:numPr>
        <w:tabs>
          <w:tab w:val="left" w:pos="1621"/>
        </w:tabs>
        <w:spacing w:before="2" w:line="316" w:lineRule="auto"/>
        <w:ind w:right="623"/>
        <w:rPr>
          <w:sz w:val="24"/>
        </w:rPr>
      </w:pPr>
      <w:r>
        <w:rPr>
          <w:sz w:val="24"/>
        </w:rPr>
        <w:t>при анализе и интерпретации текста использовать разные типы речи (повествование, опи- сание, рассуждение) с учѐтом специфики учебного и художественного текстов;</w:t>
      </w:r>
    </w:p>
    <w:p w:rsidR="002246E2" w:rsidRDefault="00425798" w:rsidP="00EE71B3">
      <w:pPr>
        <w:pStyle w:val="a5"/>
        <w:numPr>
          <w:ilvl w:val="0"/>
          <w:numId w:val="75"/>
        </w:numPr>
        <w:tabs>
          <w:tab w:val="left" w:pos="1621"/>
        </w:tabs>
        <w:spacing w:line="316" w:lineRule="auto"/>
        <w:ind w:right="619"/>
        <w:rPr>
          <w:sz w:val="24"/>
        </w:rPr>
      </w:pPr>
      <w:r>
        <w:rPr>
          <w:sz w:val="24"/>
        </w:rPr>
        <w:t>читать по ролям с соблюдением норм произношения, инсценировать небольшие эпизоды из произведения;</w:t>
      </w:r>
    </w:p>
    <w:p w:rsidR="002246E2" w:rsidRDefault="00425798" w:rsidP="00EE71B3">
      <w:pPr>
        <w:pStyle w:val="a5"/>
        <w:numPr>
          <w:ilvl w:val="0"/>
          <w:numId w:val="75"/>
        </w:numPr>
        <w:tabs>
          <w:tab w:val="left" w:pos="1621"/>
        </w:tabs>
        <w:spacing w:before="2" w:line="314" w:lineRule="auto"/>
        <w:ind w:right="621"/>
        <w:rPr>
          <w:sz w:val="24"/>
        </w:rPr>
      </w:pPr>
      <w:r>
        <w:rPr>
          <w:sz w:val="24"/>
        </w:rPr>
        <w:t>составлять устные и письменные высказывания на основе прочитанного/прослушанного текста на заданную тему</w:t>
      </w:r>
      <w:r>
        <w:rPr>
          <w:spacing w:val="-4"/>
          <w:sz w:val="24"/>
        </w:rPr>
        <w:t xml:space="preserve"> </w:t>
      </w:r>
      <w:r>
        <w:rPr>
          <w:sz w:val="24"/>
        </w:rPr>
        <w:t>по содержанию произведения (не менее 8</w:t>
      </w:r>
      <w:r>
        <w:rPr>
          <w:spacing w:val="-1"/>
          <w:sz w:val="24"/>
        </w:rPr>
        <w:t xml:space="preserve"> </w:t>
      </w:r>
      <w:r>
        <w:rPr>
          <w:sz w:val="24"/>
        </w:rPr>
        <w:t>предложений), коррек- тировать собственный письменный текст;</w:t>
      </w:r>
    </w:p>
    <w:p w:rsidR="002246E2" w:rsidRDefault="00425798" w:rsidP="00EE71B3">
      <w:pPr>
        <w:pStyle w:val="a5"/>
        <w:numPr>
          <w:ilvl w:val="0"/>
          <w:numId w:val="75"/>
        </w:numPr>
        <w:tabs>
          <w:tab w:val="left" w:pos="1621"/>
        </w:tabs>
        <w:spacing w:before="10"/>
        <w:ind w:hanging="709"/>
        <w:rPr>
          <w:sz w:val="24"/>
        </w:rPr>
      </w:pPr>
      <w:r>
        <w:rPr>
          <w:sz w:val="24"/>
        </w:rPr>
        <w:t>составлять</w:t>
      </w:r>
      <w:r>
        <w:rPr>
          <w:spacing w:val="-7"/>
          <w:sz w:val="24"/>
        </w:rPr>
        <w:t xml:space="preserve"> </w:t>
      </w:r>
      <w:r>
        <w:rPr>
          <w:sz w:val="24"/>
        </w:rPr>
        <w:t>краткий</w:t>
      </w:r>
      <w:r>
        <w:rPr>
          <w:spacing w:val="-4"/>
          <w:sz w:val="24"/>
        </w:rPr>
        <w:t xml:space="preserve"> </w:t>
      </w:r>
      <w:r>
        <w:rPr>
          <w:sz w:val="24"/>
        </w:rPr>
        <w:t>отзыв</w:t>
      </w:r>
      <w:r>
        <w:rPr>
          <w:spacing w:val="-4"/>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3"/>
          <w:sz w:val="24"/>
        </w:rPr>
        <w:t xml:space="preserve"> </w:t>
      </w:r>
      <w:r>
        <w:rPr>
          <w:sz w:val="24"/>
        </w:rPr>
        <w:t>по</w:t>
      </w:r>
      <w:r>
        <w:rPr>
          <w:spacing w:val="-3"/>
          <w:sz w:val="24"/>
        </w:rPr>
        <w:t xml:space="preserve"> </w:t>
      </w:r>
      <w:r>
        <w:rPr>
          <w:sz w:val="24"/>
        </w:rPr>
        <w:t>заданному</w:t>
      </w:r>
      <w:r>
        <w:rPr>
          <w:spacing w:val="-10"/>
          <w:sz w:val="24"/>
        </w:rPr>
        <w:t xml:space="preserve"> </w:t>
      </w:r>
      <w:r>
        <w:rPr>
          <w:spacing w:val="-2"/>
          <w:sz w:val="24"/>
        </w:rPr>
        <w:t>алгоритму;</w:t>
      </w:r>
    </w:p>
    <w:p w:rsidR="002246E2" w:rsidRDefault="00425798" w:rsidP="00EE71B3">
      <w:pPr>
        <w:pStyle w:val="a5"/>
        <w:numPr>
          <w:ilvl w:val="0"/>
          <w:numId w:val="75"/>
        </w:numPr>
        <w:tabs>
          <w:tab w:val="left" w:pos="1620"/>
          <w:tab w:val="left" w:pos="1621"/>
        </w:tabs>
        <w:spacing w:before="55" w:line="316" w:lineRule="auto"/>
        <w:ind w:right="622"/>
        <w:jc w:val="left"/>
        <w:rPr>
          <w:sz w:val="24"/>
        </w:rPr>
      </w:pPr>
      <w:r>
        <w:rPr>
          <w:sz w:val="24"/>
        </w:rPr>
        <w:t>сочинять</w:t>
      </w:r>
      <w:r>
        <w:rPr>
          <w:spacing w:val="-8"/>
          <w:sz w:val="24"/>
        </w:rPr>
        <w:t xml:space="preserve"> </w:t>
      </w:r>
      <w:r>
        <w:rPr>
          <w:sz w:val="24"/>
        </w:rPr>
        <w:t>тексты,</w:t>
      </w:r>
      <w:r>
        <w:rPr>
          <w:spacing w:val="-6"/>
          <w:sz w:val="24"/>
        </w:rPr>
        <w:t xml:space="preserve"> </w:t>
      </w:r>
      <w:r>
        <w:rPr>
          <w:sz w:val="24"/>
        </w:rPr>
        <w:t>используя</w:t>
      </w:r>
      <w:r>
        <w:rPr>
          <w:spacing w:val="-5"/>
          <w:sz w:val="24"/>
        </w:rPr>
        <w:t xml:space="preserve"> </w:t>
      </w:r>
      <w:r>
        <w:rPr>
          <w:sz w:val="24"/>
        </w:rPr>
        <w:t>аналогии,</w:t>
      </w:r>
      <w:r>
        <w:rPr>
          <w:spacing w:val="-3"/>
          <w:sz w:val="24"/>
        </w:rPr>
        <w:t xml:space="preserve"> </w:t>
      </w:r>
      <w:r>
        <w:rPr>
          <w:sz w:val="24"/>
        </w:rPr>
        <w:t>иллюстрации,</w:t>
      </w:r>
      <w:r>
        <w:rPr>
          <w:spacing w:val="-7"/>
          <w:sz w:val="24"/>
        </w:rPr>
        <w:t xml:space="preserve"> </w:t>
      </w:r>
      <w:r>
        <w:rPr>
          <w:sz w:val="24"/>
        </w:rPr>
        <w:t>придумывать</w:t>
      </w:r>
      <w:r>
        <w:rPr>
          <w:spacing w:val="-4"/>
          <w:sz w:val="24"/>
        </w:rPr>
        <w:t xml:space="preserve"> </w:t>
      </w:r>
      <w:r>
        <w:rPr>
          <w:sz w:val="24"/>
        </w:rPr>
        <w:t>продолжение</w:t>
      </w:r>
      <w:r>
        <w:rPr>
          <w:spacing w:val="-5"/>
          <w:sz w:val="24"/>
        </w:rPr>
        <w:t xml:space="preserve"> </w:t>
      </w:r>
      <w:r>
        <w:rPr>
          <w:sz w:val="24"/>
        </w:rPr>
        <w:t>прочитан- ного произведения;</w:t>
      </w:r>
    </w:p>
    <w:p w:rsidR="002246E2" w:rsidRDefault="00425798" w:rsidP="00EE71B3">
      <w:pPr>
        <w:pStyle w:val="a5"/>
        <w:numPr>
          <w:ilvl w:val="0"/>
          <w:numId w:val="75"/>
        </w:numPr>
        <w:tabs>
          <w:tab w:val="left" w:pos="1620"/>
          <w:tab w:val="left" w:pos="1621"/>
        </w:tabs>
        <w:spacing w:before="3" w:line="316" w:lineRule="auto"/>
        <w:ind w:right="620"/>
        <w:jc w:val="left"/>
        <w:rPr>
          <w:sz w:val="24"/>
        </w:rPr>
      </w:pPr>
      <w:r>
        <w:rPr>
          <w:sz w:val="24"/>
        </w:rPr>
        <w:t>использовать</w:t>
      </w:r>
      <w:r>
        <w:rPr>
          <w:spacing w:val="-6"/>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 учебной</w:t>
      </w:r>
      <w:r>
        <w:rPr>
          <w:spacing w:val="-1"/>
          <w:sz w:val="24"/>
        </w:rPr>
        <w:t xml:space="preserve"> </w:t>
      </w:r>
      <w:r>
        <w:rPr>
          <w:sz w:val="24"/>
        </w:rPr>
        <w:t>задачей</w:t>
      </w:r>
      <w:r>
        <w:rPr>
          <w:spacing w:val="-5"/>
          <w:sz w:val="24"/>
        </w:rPr>
        <w:t xml:space="preserve"> </w:t>
      </w:r>
      <w:r>
        <w:rPr>
          <w:sz w:val="24"/>
        </w:rPr>
        <w:t>аппарат</w:t>
      </w:r>
      <w:r>
        <w:rPr>
          <w:spacing w:val="-5"/>
          <w:sz w:val="24"/>
        </w:rPr>
        <w:t xml:space="preserve"> </w:t>
      </w:r>
      <w:r>
        <w:rPr>
          <w:sz w:val="24"/>
        </w:rPr>
        <w:t>издания</w:t>
      </w:r>
      <w:r>
        <w:rPr>
          <w:spacing w:val="-3"/>
          <w:sz w:val="24"/>
        </w:rPr>
        <w:t xml:space="preserve"> </w:t>
      </w:r>
      <w:r>
        <w:rPr>
          <w:sz w:val="24"/>
        </w:rPr>
        <w:t>(обложку,</w:t>
      </w:r>
      <w:r>
        <w:rPr>
          <w:spacing w:val="-1"/>
          <w:sz w:val="24"/>
        </w:rPr>
        <w:t xml:space="preserve"> </w:t>
      </w:r>
      <w:r>
        <w:rPr>
          <w:sz w:val="24"/>
        </w:rPr>
        <w:t>оглавление,</w:t>
      </w:r>
      <w:r>
        <w:rPr>
          <w:spacing w:val="-4"/>
          <w:sz w:val="24"/>
        </w:rPr>
        <w:t xml:space="preserve"> </w:t>
      </w:r>
      <w:r>
        <w:rPr>
          <w:sz w:val="24"/>
        </w:rPr>
        <w:t>ан- нотацию, иллюстрации, предисловие, приложения, сноски, примечания);</w:t>
      </w:r>
    </w:p>
    <w:p w:rsidR="002246E2" w:rsidRDefault="00425798" w:rsidP="00EE71B3">
      <w:pPr>
        <w:pStyle w:val="a5"/>
        <w:numPr>
          <w:ilvl w:val="0"/>
          <w:numId w:val="75"/>
        </w:numPr>
        <w:tabs>
          <w:tab w:val="left" w:pos="1620"/>
          <w:tab w:val="left" w:pos="1621"/>
        </w:tabs>
        <w:spacing w:before="2" w:line="312" w:lineRule="auto"/>
        <w:ind w:right="620"/>
        <w:jc w:val="left"/>
        <w:rPr>
          <w:sz w:val="24"/>
        </w:rPr>
      </w:pPr>
      <w:r>
        <w:rPr>
          <w:sz w:val="24"/>
        </w:rPr>
        <w:t>выбирать</w:t>
      </w:r>
      <w:r>
        <w:rPr>
          <w:spacing w:val="-7"/>
          <w:sz w:val="24"/>
        </w:rPr>
        <w:t xml:space="preserve"> </w:t>
      </w:r>
      <w:r>
        <w:rPr>
          <w:sz w:val="24"/>
        </w:rPr>
        <w:t>книги</w:t>
      </w:r>
      <w:r>
        <w:rPr>
          <w:spacing w:val="-6"/>
          <w:sz w:val="24"/>
        </w:rPr>
        <w:t xml:space="preserve"> </w:t>
      </w:r>
      <w:r>
        <w:rPr>
          <w:sz w:val="24"/>
        </w:rPr>
        <w:t>для</w:t>
      </w:r>
      <w:r>
        <w:rPr>
          <w:spacing w:val="-4"/>
          <w:sz w:val="24"/>
        </w:rPr>
        <w:t xml:space="preserve"> </w:t>
      </w:r>
      <w:r>
        <w:rPr>
          <w:sz w:val="24"/>
        </w:rPr>
        <w:t>самостоятельного</w:t>
      </w:r>
      <w:r>
        <w:rPr>
          <w:spacing w:val="-10"/>
          <w:sz w:val="24"/>
        </w:rPr>
        <w:t xml:space="preserve"> </w:t>
      </w:r>
      <w:r>
        <w:rPr>
          <w:sz w:val="24"/>
        </w:rPr>
        <w:t>чтения</w:t>
      </w:r>
      <w:r>
        <w:rPr>
          <w:spacing w:val="-4"/>
          <w:sz w:val="24"/>
        </w:rPr>
        <w:t xml:space="preserve"> </w:t>
      </w:r>
      <w:r>
        <w:rPr>
          <w:sz w:val="24"/>
        </w:rPr>
        <w:t>с</w:t>
      </w:r>
      <w:r>
        <w:rPr>
          <w:spacing w:val="-4"/>
          <w:sz w:val="24"/>
        </w:rPr>
        <w:t xml:space="preserve"> </w:t>
      </w:r>
      <w:r>
        <w:rPr>
          <w:sz w:val="24"/>
        </w:rPr>
        <w:t>учѐтом</w:t>
      </w:r>
      <w:r>
        <w:rPr>
          <w:spacing w:val="-5"/>
          <w:sz w:val="24"/>
        </w:rPr>
        <w:t xml:space="preserve"> </w:t>
      </w:r>
      <w:r>
        <w:rPr>
          <w:sz w:val="24"/>
        </w:rPr>
        <w:t>рекомендательного</w:t>
      </w:r>
      <w:r>
        <w:rPr>
          <w:spacing w:val="-5"/>
          <w:sz w:val="24"/>
        </w:rPr>
        <w:t xml:space="preserve"> </w:t>
      </w:r>
      <w:r>
        <w:rPr>
          <w:sz w:val="24"/>
        </w:rPr>
        <w:t>списка,</w:t>
      </w:r>
      <w:r>
        <w:rPr>
          <w:spacing w:val="-5"/>
          <w:sz w:val="24"/>
        </w:rPr>
        <w:t xml:space="preserve"> </w:t>
      </w:r>
      <w:r>
        <w:rPr>
          <w:sz w:val="24"/>
        </w:rPr>
        <w:t>исполь- зуя картотеки, рассказывать о прочитанной книге;</w:t>
      </w:r>
    </w:p>
    <w:p w:rsidR="002246E2" w:rsidRDefault="00425798" w:rsidP="00EE71B3">
      <w:pPr>
        <w:pStyle w:val="a5"/>
        <w:numPr>
          <w:ilvl w:val="0"/>
          <w:numId w:val="75"/>
        </w:numPr>
        <w:tabs>
          <w:tab w:val="left" w:pos="1620"/>
          <w:tab w:val="left" w:pos="1621"/>
        </w:tabs>
        <w:spacing w:before="10" w:line="316" w:lineRule="auto"/>
        <w:ind w:right="623"/>
        <w:jc w:val="left"/>
        <w:rPr>
          <w:sz w:val="24"/>
        </w:rPr>
      </w:pPr>
      <w:r>
        <w:rPr>
          <w:sz w:val="24"/>
        </w:rPr>
        <w:t>использовать справочные издания, в том числе верифицированные электронные ресурсы, включённые в федеральный перечень.</w:t>
      </w:r>
    </w:p>
    <w:p w:rsidR="002246E2" w:rsidRDefault="00690931" w:rsidP="00690931">
      <w:pPr>
        <w:pStyle w:val="1"/>
        <w:tabs>
          <w:tab w:val="left" w:pos="5598"/>
        </w:tabs>
        <w:spacing w:before="8"/>
        <w:ind w:right="0"/>
        <w:jc w:val="left"/>
      </w:pPr>
      <w:r>
        <w:rPr>
          <w:spacing w:val="-2"/>
        </w:rPr>
        <w:t xml:space="preserve">4 </w:t>
      </w:r>
      <w:r w:rsidR="00425798">
        <w:rPr>
          <w:spacing w:val="-2"/>
        </w:rPr>
        <w:t>КЛАСС</w:t>
      </w:r>
    </w:p>
    <w:p w:rsidR="002246E2" w:rsidRDefault="00425798">
      <w:pPr>
        <w:spacing w:before="88"/>
        <w:ind w:left="1620"/>
        <w:jc w:val="both"/>
        <w:rPr>
          <w:sz w:val="24"/>
        </w:rPr>
      </w:pPr>
      <w:r>
        <w:rPr>
          <w:sz w:val="24"/>
        </w:rPr>
        <w:t>К</w:t>
      </w:r>
      <w:r>
        <w:rPr>
          <w:spacing w:val="-4"/>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четвёртом</w:t>
      </w:r>
      <w:r>
        <w:rPr>
          <w:b/>
          <w:spacing w:val="1"/>
          <w:sz w:val="24"/>
        </w:rPr>
        <w:t xml:space="preserve"> </w:t>
      </w:r>
      <w:r>
        <w:rPr>
          <w:b/>
          <w:sz w:val="24"/>
        </w:rPr>
        <w:t>классе</w:t>
      </w:r>
      <w:r>
        <w:rPr>
          <w:b/>
          <w:spacing w:val="-3"/>
          <w:sz w:val="24"/>
        </w:rPr>
        <w:t xml:space="preserve"> </w:t>
      </w:r>
      <w:r>
        <w:rPr>
          <w:sz w:val="24"/>
        </w:rPr>
        <w:t xml:space="preserve">обучающийся </w:t>
      </w:r>
      <w:r>
        <w:rPr>
          <w:spacing w:val="-2"/>
          <w:sz w:val="24"/>
        </w:rPr>
        <w:t>научится:</w:t>
      </w:r>
    </w:p>
    <w:p w:rsidR="002246E2" w:rsidRDefault="00425798" w:rsidP="00EE71B3">
      <w:pPr>
        <w:pStyle w:val="a5"/>
        <w:numPr>
          <w:ilvl w:val="0"/>
          <w:numId w:val="75"/>
        </w:numPr>
        <w:tabs>
          <w:tab w:val="left" w:pos="1621"/>
        </w:tabs>
        <w:spacing w:before="91" w:line="314" w:lineRule="auto"/>
        <w:ind w:right="617"/>
        <w:rPr>
          <w:sz w:val="24"/>
        </w:rPr>
      </w:pPr>
      <w:r>
        <w:rPr>
          <w:sz w:val="24"/>
        </w:rPr>
        <w:t>осознавать</w:t>
      </w:r>
      <w:r>
        <w:rPr>
          <w:spacing w:val="-5"/>
          <w:sz w:val="24"/>
        </w:rPr>
        <w:t xml:space="preserve"> </w:t>
      </w:r>
      <w:r>
        <w:rPr>
          <w:sz w:val="24"/>
        </w:rPr>
        <w:t>значимость</w:t>
      </w:r>
      <w:r>
        <w:rPr>
          <w:spacing w:val="-5"/>
          <w:sz w:val="24"/>
        </w:rPr>
        <w:t xml:space="preserve"> </w:t>
      </w:r>
      <w:r>
        <w:rPr>
          <w:sz w:val="24"/>
        </w:rPr>
        <w:t>художественной</w:t>
      </w:r>
      <w:r>
        <w:rPr>
          <w:spacing w:val="-4"/>
          <w:sz w:val="24"/>
        </w:rPr>
        <w:t xml:space="preserve"> </w:t>
      </w:r>
      <w:r>
        <w:rPr>
          <w:sz w:val="24"/>
        </w:rPr>
        <w:t>литературы</w:t>
      </w:r>
      <w:r>
        <w:rPr>
          <w:spacing w:val="-5"/>
          <w:sz w:val="24"/>
        </w:rPr>
        <w:t xml:space="preserve"> </w:t>
      </w:r>
      <w:r>
        <w:rPr>
          <w:sz w:val="24"/>
        </w:rPr>
        <w:t>и фольклора</w:t>
      </w:r>
      <w:r>
        <w:rPr>
          <w:spacing w:val="-3"/>
          <w:sz w:val="24"/>
        </w:rPr>
        <w:t xml:space="preserve"> </w:t>
      </w:r>
      <w:r>
        <w:rPr>
          <w:sz w:val="24"/>
        </w:rPr>
        <w:t>для</w:t>
      </w:r>
      <w:r>
        <w:rPr>
          <w:spacing w:val="-2"/>
          <w:sz w:val="24"/>
        </w:rPr>
        <w:t xml:space="preserve"> </w:t>
      </w:r>
      <w:r>
        <w:rPr>
          <w:sz w:val="24"/>
        </w:rPr>
        <w:t>всестороннего</w:t>
      </w:r>
      <w:r>
        <w:rPr>
          <w:spacing w:val="-3"/>
          <w:sz w:val="24"/>
        </w:rPr>
        <w:t xml:space="preserve"> </w:t>
      </w:r>
      <w:r>
        <w:rPr>
          <w:sz w:val="24"/>
        </w:rPr>
        <w:t>разви- 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 ственно-этических понятиях в контексте изученных произведений;</w:t>
      </w:r>
    </w:p>
    <w:p w:rsidR="002246E2" w:rsidRDefault="002246E2">
      <w:pPr>
        <w:spacing w:line="314" w:lineRule="auto"/>
        <w:jc w:val="both"/>
        <w:rPr>
          <w:sz w:val="24"/>
        </w:rPr>
        <w:sectPr w:rsidR="002246E2">
          <w:headerReference w:type="default" r:id="rId136"/>
          <w:footerReference w:type="default" r:id="rId137"/>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0"/>
          <w:numId w:val="75"/>
        </w:numPr>
        <w:tabs>
          <w:tab w:val="left" w:pos="1621"/>
        </w:tabs>
        <w:spacing w:before="19" w:line="314" w:lineRule="auto"/>
        <w:ind w:right="620"/>
        <w:rPr>
          <w:sz w:val="24"/>
        </w:rPr>
      </w:pPr>
      <w:r>
        <w:rPr>
          <w:sz w:val="24"/>
        </w:rPr>
        <w:t>демонстрировать</w:t>
      </w:r>
      <w:r>
        <w:rPr>
          <w:spacing w:val="-9"/>
          <w:sz w:val="24"/>
        </w:rPr>
        <w:t xml:space="preserve"> </w:t>
      </w:r>
      <w:r>
        <w:rPr>
          <w:sz w:val="24"/>
        </w:rPr>
        <w:t>интерес</w:t>
      </w:r>
      <w:r>
        <w:rPr>
          <w:spacing w:val="-6"/>
          <w:sz w:val="24"/>
        </w:rPr>
        <w:t xml:space="preserve"> </w:t>
      </w:r>
      <w:r>
        <w:rPr>
          <w:sz w:val="24"/>
        </w:rPr>
        <w:t>и</w:t>
      </w:r>
      <w:r>
        <w:rPr>
          <w:spacing w:val="-8"/>
          <w:sz w:val="24"/>
        </w:rPr>
        <w:t xml:space="preserve"> </w:t>
      </w:r>
      <w:r>
        <w:rPr>
          <w:sz w:val="24"/>
        </w:rPr>
        <w:t>положительную</w:t>
      </w:r>
      <w:r>
        <w:rPr>
          <w:spacing w:val="-7"/>
          <w:sz w:val="24"/>
        </w:rPr>
        <w:t xml:space="preserve"> </w:t>
      </w:r>
      <w:r>
        <w:rPr>
          <w:sz w:val="24"/>
        </w:rPr>
        <w:t>мотивацию</w:t>
      </w:r>
      <w:r>
        <w:rPr>
          <w:spacing w:val="-7"/>
          <w:sz w:val="24"/>
        </w:rPr>
        <w:t xml:space="preserve"> </w:t>
      </w:r>
      <w:r>
        <w:rPr>
          <w:sz w:val="24"/>
        </w:rPr>
        <w:t>к</w:t>
      </w:r>
      <w:r>
        <w:rPr>
          <w:spacing w:val="-4"/>
          <w:sz w:val="24"/>
        </w:rPr>
        <w:t xml:space="preserve"> </w:t>
      </w:r>
      <w:r>
        <w:rPr>
          <w:sz w:val="24"/>
        </w:rPr>
        <w:t>систематическому</w:t>
      </w:r>
      <w:r>
        <w:rPr>
          <w:spacing w:val="-12"/>
          <w:sz w:val="24"/>
        </w:rPr>
        <w:t xml:space="preserve"> </w:t>
      </w:r>
      <w:r>
        <w:rPr>
          <w:sz w:val="24"/>
        </w:rPr>
        <w:t>чтению</w:t>
      </w:r>
      <w:r>
        <w:rPr>
          <w:spacing w:val="-7"/>
          <w:sz w:val="24"/>
        </w:rPr>
        <w:t xml:space="preserve"> </w:t>
      </w:r>
      <w:r>
        <w:rPr>
          <w:sz w:val="24"/>
        </w:rPr>
        <w:t>и</w:t>
      </w:r>
      <w:r>
        <w:rPr>
          <w:spacing w:val="-8"/>
          <w:sz w:val="24"/>
        </w:rPr>
        <w:t xml:space="preserve"> </w:t>
      </w:r>
      <w:r>
        <w:rPr>
          <w:sz w:val="24"/>
        </w:rPr>
        <w:t>слу- шанию художественной литературы и произведений устного народного творчества: фор- мировать собственный круг чтения;</w:t>
      </w:r>
    </w:p>
    <w:p w:rsidR="002246E2" w:rsidRDefault="00425798" w:rsidP="00EE71B3">
      <w:pPr>
        <w:pStyle w:val="a5"/>
        <w:numPr>
          <w:ilvl w:val="0"/>
          <w:numId w:val="75"/>
        </w:numPr>
        <w:tabs>
          <w:tab w:val="left" w:pos="1621"/>
        </w:tabs>
        <w:spacing w:before="7" w:line="316" w:lineRule="auto"/>
        <w:ind w:right="614"/>
        <w:rPr>
          <w:sz w:val="24"/>
        </w:rPr>
      </w:pPr>
      <w:r>
        <w:rPr>
          <w:sz w:val="24"/>
        </w:rPr>
        <w:t>читать вслух и про себя в соответствии с учебной задачей, использовать разные виды чте- ния (изучающее, ознакомительное, поисковое выборочное, просмотровое выборочное);</w:t>
      </w:r>
    </w:p>
    <w:p w:rsidR="002246E2" w:rsidRDefault="00425798" w:rsidP="00EE71B3">
      <w:pPr>
        <w:pStyle w:val="a5"/>
        <w:numPr>
          <w:ilvl w:val="0"/>
          <w:numId w:val="75"/>
        </w:numPr>
        <w:tabs>
          <w:tab w:val="left" w:pos="1621"/>
        </w:tabs>
        <w:spacing w:before="2" w:line="314" w:lineRule="auto"/>
        <w:ind w:right="613"/>
        <w:rPr>
          <w:sz w:val="24"/>
        </w:rPr>
      </w:pPr>
      <w:r>
        <w:rPr>
          <w:sz w:val="24"/>
        </w:rPr>
        <w:t>читать вслух целыми словами без пропусков и перестановок букв и слогов доступные по восприятию</w:t>
      </w:r>
      <w:r>
        <w:rPr>
          <w:spacing w:val="-15"/>
          <w:sz w:val="24"/>
        </w:rPr>
        <w:t xml:space="preserve"> </w:t>
      </w:r>
      <w:r>
        <w:rPr>
          <w:sz w:val="24"/>
        </w:rPr>
        <w:t>и</w:t>
      </w:r>
      <w:r>
        <w:rPr>
          <w:spacing w:val="-13"/>
          <w:sz w:val="24"/>
        </w:rPr>
        <w:t xml:space="preserve"> </w:t>
      </w:r>
      <w:r>
        <w:rPr>
          <w:sz w:val="24"/>
        </w:rPr>
        <w:t>небольшие</w:t>
      </w:r>
      <w:r>
        <w:rPr>
          <w:spacing w:val="-12"/>
          <w:sz w:val="24"/>
        </w:rPr>
        <w:t xml:space="preserve"> </w:t>
      </w:r>
      <w:r>
        <w:rPr>
          <w:sz w:val="24"/>
        </w:rPr>
        <w:t>по</w:t>
      </w:r>
      <w:r>
        <w:rPr>
          <w:spacing w:val="-10"/>
          <w:sz w:val="24"/>
        </w:rPr>
        <w:t xml:space="preserve"> </w:t>
      </w:r>
      <w:r>
        <w:rPr>
          <w:sz w:val="24"/>
        </w:rPr>
        <w:t>объёму</w:t>
      </w:r>
      <w:r>
        <w:rPr>
          <w:spacing w:val="-15"/>
          <w:sz w:val="24"/>
        </w:rPr>
        <w:t xml:space="preserve"> </w:t>
      </w:r>
      <w:r>
        <w:rPr>
          <w:sz w:val="24"/>
        </w:rPr>
        <w:t>прозаические</w:t>
      </w:r>
      <w:r>
        <w:rPr>
          <w:spacing w:val="-11"/>
          <w:sz w:val="24"/>
        </w:rPr>
        <w:t xml:space="preserve"> </w:t>
      </w:r>
      <w:r>
        <w:rPr>
          <w:sz w:val="24"/>
        </w:rPr>
        <w:t>и</w:t>
      </w:r>
      <w:r>
        <w:rPr>
          <w:spacing w:val="-15"/>
          <w:sz w:val="24"/>
        </w:rPr>
        <w:t xml:space="preserve"> </w:t>
      </w:r>
      <w:r>
        <w:rPr>
          <w:sz w:val="24"/>
        </w:rPr>
        <w:t>стихотворные</w:t>
      </w:r>
      <w:r>
        <w:rPr>
          <w:spacing w:val="-11"/>
          <w:sz w:val="24"/>
        </w:rPr>
        <w:t xml:space="preserve"> </w:t>
      </w:r>
      <w:r>
        <w:rPr>
          <w:sz w:val="24"/>
        </w:rPr>
        <w:t>произведения</w:t>
      </w:r>
      <w:r>
        <w:rPr>
          <w:spacing w:val="-11"/>
          <w:sz w:val="24"/>
        </w:rPr>
        <w:t xml:space="preserve"> </w:t>
      </w:r>
      <w:r>
        <w:rPr>
          <w:sz w:val="24"/>
        </w:rPr>
        <w:t>в</w:t>
      </w:r>
      <w:r>
        <w:rPr>
          <w:spacing w:val="-13"/>
          <w:sz w:val="24"/>
        </w:rPr>
        <w:t xml:space="preserve"> </w:t>
      </w:r>
      <w:r>
        <w:rPr>
          <w:sz w:val="24"/>
        </w:rPr>
        <w:t>темпе</w:t>
      </w:r>
      <w:r>
        <w:rPr>
          <w:spacing w:val="-11"/>
          <w:sz w:val="24"/>
        </w:rPr>
        <w:t xml:space="preserve"> </w:t>
      </w:r>
      <w:r>
        <w:rPr>
          <w:sz w:val="24"/>
        </w:rPr>
        <w:t>не менее 80 слов в минуту (без отметочного оценивания);</w:t>
      </w:r>
    </w:p>
    <w:p w:rsidR="002246E2" w:rsidRDefault="00425798" w:rsidP="00EE71B3">
      <w:pPr>
        <w:pStyle w:val="a5"/>
        <w:numPr>
          <w:ilvl w:val="0"/>
          <w:numId w:val="75"/>
        </w:numPr>
        <w:tabs>
          <w:tab w:val="left" w:pos="1621"/>
        </w:tabs>
        <w:spacing w:before="7" w:line="316" w:lineRule="auto"/>
        <w:ind w:right="619"/>
        <w:rPr>
          <w:sz w:val="24"/>
        </w:rPr>
      </w:pPr>
      <w:r>
        <w:rPr>
          <w:sz w:val="24"/>
        </w:rPr>
        <w:t>читать</w:t>
      </w:r>
      <w:r>
        <w:rPr>
          <w:spacing w:val="-4"/>
          <w:sz w:val="24"/>
        </w:rPr>
        <w:t xml:space="preserve"> </w:t>
      </w:r>
      <w:r>
        <w:rPr>
          <w:sz w:val="24"/>
        </w:rPr>
        <w:t>наизусть</w:t>
      </w:r>
      <w:r>
        <w:rPr>
          <w:spacing w:val="-4"/>
          <w:sz w:val="24"/>
        </w:rPr>
        <w:t xml:space="preserve"> </w:t>
      </w:r>
      <w:r>
        <w:rPr>
          <w:sz w:val="24"/>
        </w:rPr>
        <w:t>не</w:t>
      </w:r>
      <w:r>
        <w:rPr>
          <w:spacing w:val="-2"/>
          <w:sz w:val="24"/>
        </w:rPr>
        <w:t xml:space="preserve"> </w:t>
      </w:r>
      <w:r>
        <w:rPr>
          <w:sz w:val="24"/>
        </w:rPr>
        <w:t>менее</w:t>
      </w:r>
      <w:r>
        <w:rPr>
          <w:spacing w:val="-1"/>
          <w:sz w:val="24"/>
        </w:rPr>
        <w:t xml:space="preserve"> </w:t>
      </w:r>
      <w:r>
        <w:rPr>
          <w:sz w:val="24"/>
        </w:rPr>
        <w:t>5</w:t>
      </w:r>
      <w:r>
        <w:rPr>
          <w:spacing w:val="-2"/>
          <w:sz w:val="24"/>
        </w:rPr>
        <w:t xml:space="preserve"> </w:t>
      </w:r>
      <w:r>
        <w:rPr>
          <w:sz w:val="24"/>
        </w:rPr>
        <w:t>стихотворений</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 изученной тематикой</w:t>
      </w:r>
      <w:r>
        <w:rPr>
          <w:spacing w:val="-3"/>
          <w:sz w:val="24"/>
        </w:rPr>
        <w:t xml:space="preserve"> </w:t>
      </w:r>
      <w:r>
        <w:rPr>
          <w:sz w:val="24"/>
        </w:rPr>
        <w:t xml:space="preserve">произве- </w:t>
      </w:r>
      <w:r>
        <w:rPr>
          <w:spacing w:val="-2"/>
          <w:sz w:val="24"/>
        </w:rPr>
        <w:t>дений;</w:t>
      </w:r>
    </w:p>
    <w:p w:rsidR="002246E2" w:rsidRDefault="00425798" w:rsidP="00EE71B3">
      <w:pPr>
        <w:pStyle w:val="a5"/>
        <w:numPr>
          <w:ilvl w:val="0"/>
          <w:numId w:val="75"/>
        </w:numPr>
        <w:tabs>
          <w:tab w:val="left" w:pos="1621"/>
        </w:tabs>
        <w:spacing w:before="6"/>
        <w:ind w:hanging="709"/>
        <w:rPr>
          <w:sz w:val="24"/>
        </w:rPr>
      </w:pPr>
      <w:r>
        <w:rPr>
          <w:sz w:val="24"/>
        </w:rPr>
        <w:t>различать</w:t>
      </w:r>
      <w:r>
        <w:rPr>
          <w:spacing w:val="-9"/>
          <w:sz w:val="24"/>
        </w:rPr>
        <w:t xml:space="preserve"> </w:t>
      </w:r>
      <w:r>
        <w:rPr>
          <w:sz w:val="24"/>
        </w:rPr>
        <w:t>художественные</w:t>
      </w:r>
      <w:r>
        <w:rPr>
          <w:spacing w:val="-4"/>
          <w:sz w:val="24"/>
        </w:rPr>
        <w:t xml:space="preserve"> </w:t>
      </w:r>
      <w:r>
        <w:rPr>
          <w:sz w:val="24"/>
        </w:rPr>
        <w:t>произведения</w:t>
      </w:r>
      <w:r>
        <w:rPr>
          <w:spacing w:val="-3"/>
          <w:sz w:val="24"/>
        </w:rPr>
        <w:t xml:space="preserve"> </w:t>
      </w:r>
      <w:r>
        <w:rPr>
          <w:sz w:val="24"/>
        </w:rPr>
        <w:t>и</w:t>
      </w:r>
      <w:r>
        <w:rPr>
          <w:spacing w:val="-6"/>
          <w:sz w:val="24"/>
        </w:rPr>
        <w:t xml:space="preserve"> </w:t>
      </w:r>
      <w:r>
        <w:rPr>
          <w:sz w:val="24"/>
        </w:rPr>
        <w:t>познавательные</w:t>
      </w:r>
      <w:r>
        <w:rPr>
          <w:spacing w:val="-3"/>
          <w:sz w:val="24"/>
        </w:rPr>
        <w:t xml:space="preserve"> </w:t>
      </w:r>
      <w:r>
        <w:rPr>
          <w:spacing w:val="-2"/>
          <w:sz w:val="24"/>
        </w:rPr>
        <w:t>тексты;</w:t>
      </w:r>
    </w:p>
    <w:p w:rsidR="002246E2" w:rsidRDefault="00425798" w:rsidP="00EE71B3">
      <w:pPr>
        <w:pStyle w:val="a5"/>
        <w:numPr>
          <w:ilvl w:val="0"/>
          <w:numId w:val="75"/>
        </w:numPr>
        <w:tabs>
          <w:tab w:val="left" w:pos="1621"/>
        </w:tabs>
        <w:spacing w:before="55" w:line="328" w:lineRule="auto"/>
        <w:ind w:right="606"/>
        <w:rPr>
          <w:sz w:val="24"/>
        </w:rPr>
      </w:pPr>
      <w:r>
        <w:rPr>
          <w:noProof/>
          <w:lang w:eastAsia="ru-RU"/>
        </w:rPr>
        <w:drawing>
          <wp:anchor distT="0" distB="0" distL="0" distR="0" simplePos="0" relativeHeight="251634688" behindDoc="1" locked="0" layoutInCell="1" allowOverlap="1">
            <wp:simplePos x="0" y="0"/>
            <wp:positionH relativeFrom="page">
              <wp:posOffset>6756018</wp:posOffset>
            </wp:positionH>
            <wp:positionV relativeFrom="paragraph">
              <wp:posOffset>267028</wp:posOffset>
            </wp:positionV>
            <wp:extent cx="198120" cy="203200"/>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различать прозаическую и стихотворную речь: называть особенности стихотворного про- изведения (ритм, рифма, строфа), отличать лирическое произведение от</w:t>
      </w:r>
      <w:r>
        <w:rPr>
          <w:spacing w:val="-1"/>
          <w:sz w:val="24"/>
        </w:rPr>
        <w:t xml:space="preserve"> </w:t>
      </w:r>
      <w:r>
        <w:rPr>
          <w:sz w:val="24"/>
        </w:rPr>
        <w:t>эпического;</w:t>
      </w:r>
      <w:r>
        <w:rPr>
          <w:spacing w:val="80"/>
          <w:w w:val="150"/>
          <w:sz w:val="24"/>
        </w:rPr>
        <w:t xml:space="preserve"> </w:t>
      </w:r>
      <w:r>
        <w:rPr>
          <w:sz w:val="24"/>
        </w:rPr>
        <w:t>по- нимать</w:t>
      </w:r>
      <w:r>
        <w:rPr>
          <w:spacing w:val="-7"/>
          <w:sz w:val="24"/>
        </w:rPr>
        <w:t xml:space="preserve"> </w:t>
      </w:r>
      <w:r>
        <w:rPr>
          <w:sz w:val="24"/>
        </w:rPr>
        <w:t>жанровую</w:t>
      </w:r>
      <w:r>
        <w:rPr>
          <w:spacing w:val="-5"/>
          <w:sz w:val="24"/>
        </w:rPr>
        <w:t xml:space="preserve"> </w:t>
      </w:r>
      <w:r>
        <w:rPr>
          <w:sz w:val="24"/>
        </w:rPr>
        <w:t>принадлежность,</w:t>
      </w:r>
      <w:r>
        <w:rPr>
          <w:spacing w:val="-5"/>
          <w:sz w:val="24"/>
        </w:rPr>
        <w:t xml:space="preserve"> </w:t>
      </w:r>
      <w:r>
        <w:rPr>
          <w:sz w:val="24"/>
        </w:rPr>
        <w:t>содержание,</w:t>
      </w:r>
      <w:r>
        <w:rPr>
          <w:spacing w:val="-5"/>
          <w:sz w:val="24"/>
        </w:rPr>
        <w:t xml:space="preserve"> </w:t>
      </w:r>
      <w:r>
        <w:rPr>
          <w:sz w:val="24"/>
        </w:rPr>
        <w:t>смысл</w:t>
      </w:r>
      <w:r>
        <w:rPr>
          <w:spacing w:val="-6"/>
          <w:sz w:val="24"/>
        </w:rPr>
        <w:t xml:space="preserve"> </w:t>
      </w:r>
      <w:r>
        <w:rPr>
          <w:sz w:val="24"/>
        </w:rPr>
        <w:t>прослушанного/прочитанного</w:t>
      </w:r>
      <w:r>
        <w:rPr>
          <w:spacing w:val="-5"/>
          <w:sz w:val="24"/>
        </w:rPr>
        <w:t xml:space="preserve"> </w:t>
      </w:r>
      <w:r>
        <w:rPr>
          <w:sz w:val="24"/>
        </w:rPr>
        <w:t>про- изведения: отвечать и формулировать вопросы (в том числе проблемные) к познаватель- ным, учебным и художественным текстам;</w:t>
      </w:r>
    </w:p>
    <w:p w:rsidR="002246E2" w:rsidRDefault="00425798" w:rsidP="00EE71B3">
      <w:pPr>
        <w:pStyle w:val="a5"/>
        <w:numPr>
          <w:ilvl w:val="0"/>
          <w:numId w:val="75"/>
        </w:numPr>
        <w:tabs>
          <w:tab w:val="left" w:pos="1621"/>
        </w:tabs>
        <w:spacing w:line="262" w:lineRule="exact"/>
        <w:ind w:hanging="709"/>
        <w:rPr>
          <w:sz w:val="24"/>
        </w:rPr>
      </w:pPr>
      <w:r>
        <w:rPr>
          <w:sz w:val="24"/>
        </w:rPr>
        <w:t>различать</w:t>
      </w:r>
      <w:r>
        <w:rPr>
          <w:spacing w:val="47"/>
          <w:sz w:val="24"/>
        </w:rPr>
        <w:t xml:space="preserve"> </w:t>
      </w:r>
      <w:r>
        <w:rPr>
          <w:sz w:val="24"/>
        </w:rPr>
        <w:t>и</w:t>
      </w:r>
      <w:r>
        <w:rPr>
          <w:spacing w:val="49"/>
          <w:sz w:val="24"/>
        </w:rPr>
        <w:t xml:space="preserve"> </w:t>
      </w:r>
      <w:r>
        <w:rPr>
          <w:sz w:val="24"/>
        </w:rPr>
        <w:t>называть</w:t>
      </w:r>
      <w:r>
        <w:rPr>
          <w:spacing w:val="48"/>
          <w:sz w:val="24"/>
        </w:rPr>
        <w:t xml:space="preserve"> </w:t>
      </w:r>
      <w:r>
        <w:rPr>
          <w:sz w:val="24"/>
        </w:rPr>
        <w:t>отдельные</w:t>
      </w:r>
      <w:r>
        <w:rPr>
          <w:spacing w:val="51"/>
          <w:sz w:val="24"/>
        </w:rPr>
        <w:t xml:space="preserve"> </w:t>
      </w:r>
      <w:r>
        <w:rPr>
          <w:sz w:val="24"/>
        </w:rPr>
        <w:t>жанры</w:t>
      </w:r>
      <w:r>
        <w:rPr>
          <w:spacing w:val="48"/>
          <w:sz w:val="24"/>
        </w:rPr>
        <w:t xml:space="preserve"> </w:t>
      </w:r>
      <w:r>
        <w:rPr>
          <w:sz w:val="24"/>
        </w:rPr>
        <w:t>фольклора</w:t>
      </w:r>
      <w:r>
        <w:rPr>
          <w:spacing w:val="50"/>
          <w:sz w:val="24"/>
        </w:rPr>
        <w:t xml:space="preserve"> </w:t>
      </w:r>
      <w:r>
        <w:rPr>
          <w:sz w:val="24"/>
        </w:rPr>
        <w:t>(считалки,</w:t>
      </w:r>
      <w:r>
        <w:rPr>
          <w:spacing w:val="49"/>
          <w:sz w:val="24"/>
        </w:rPr>
        <w:t xml:space="preserve"> </w:t>
      </w:r>
      <w:r>
        <w:rPr>
          <w:sz w:val="24"/>
        </w:rPr>
        <w:t>загадки,</w:t>
      </w:r>
      <w:r>
        <w:rPr>
          <w:spacing w:val="49"/>
          <w:sz w:val="24"/>
        </w:rPr>
        <w:t xml:space="preserve"> </w:t>
      </w:r>
      <w:r>
        <w:rPr>
          <w:sz w:val="24"/>
        </w:rPr>
        <w:t>пословицы,</w:t>
      </w:r>
      <w:r>
        <w:rPr>
          <w:spacing w:val="49"/>
          <w:sz w:val="24"/>
        </w:rPr>
        <w:t xml:space="preserve"> </w:t>
      </w:r>
      <w:r>
        <w:rPr>
          <w:spacing w:val="-5"/>
          <w:sz w:val="24"/>
        </w:rPr>
        <w:t>по-</w:t>
      </w:r>
    </w:p>
    <w:p w:rsidR="002246E2" w:rsidRDefault="00425798">
      <w:pPr>
        <w:pStyle w:val="a3"/>
        <w:spacing w:before="88" w:line="312" w:lineRule="auto"/>
        <w:ind w:left="1620" w:right="616"/>
      </w:pPr>
      <w:r>
        <w:t>тешки, небылицы, народные песни,</w:t>
      </w:r>
      <w:r>
        <w:rPr>
          <w:spacing w:val="-1"/>
        </w:rPr>
        <w:t xml:space="preserve"> </w:t>
      </w:r>
      <w:r>
        <w:t>скороговорки, сказки о</w:t>
      </w:r>
      <w:r>
        <w:rPr>
          <w:spacing w:val="-1"/>
        </w:rPr>
        <w:t xml:space="preserve"> </w:t>
      </w:r>
      <w:r>
        <w:t>животных, бытовые и волшеб- ные), приводить примеры произведений фольклора разных народов России;</w:t>
      </w:r>
    </w:p>
    <w:p w:rsidR="002246E2" w:rsidRDefault="00425798" w:rsidP="00EE71B3">
      <w:pPr>
        <w:pStyle w:val="a5"/>
        <w:numPr>
          <w:ilvl w:val="0"/>
          <w:numId w:val="75"/>
        </w:numPr>
        <w:tabs>
          <w:tab w:val="left" w:pos="1621"/>
        </w:tabs>
        <w:spacing w:before="10" w:line="314" w:lineRule="auto"/>
        <w:ind w:right="621"/>
        <w:rPr>
          <w:sz w:val="24"/>
        </w:rPr>
      </w:pPr>
      <w:r>
        <w:rPr>
          <w:sz w:val="24"/>
        </w:rPr>
        <w:t>соотносить читаемый текст с жанром художественной литературы (литературные сказки, рассказы,</w:t>
      </w:r>
      <w:r>
        <w:rPr>
          <w:spacing w:val="-3"/>
          <w:sz w:val="24"/>
        </w:rPr>
        <w:t xml:space="preserve"> </w:t>
      </w:r>
      <w:r>
        <w:rPr>
          <w:sz w:val="24"/>
        </w:rPr>
        <w:t>стихотворения,</w:t>
      </w:r>
      <w:r>
        <w:rPr>
          <w:spacing w:val="-3"/>
          <w:sz w:val="24"/>
        </w:rPr>
        <w:t xml:space="preserve"> </w:t>
      </w:r>
      <w:r>
        <w:rPr>
          <w:sz w:val="24"/>
        </w:rPr>
        <w:t>басни),</w:t>
      </w:r>
      <w:r>
        <w:rPr>
          <w:spacing w:val="-3"/>
          <w:sz w:val="24"/>
        </w:rPr>
        <w:t xml:space="preserve"> </w:t>
      </w:r>
      <w:r>
        <w:rPr>
          <w:sz w:val="24"/>
        </w:rPr>
        <w:t>приводить</w:t>
      </w:r>
      <w:r>
        <w:rPr>
          <w:spacing w:val="-5"/>
          <w:sz w:val="24"/>
        </w:rPr>
        <w:t xml:space="preserve"> </w:t>
      </w:r>
      <w:r>
        <w:rPr>
          <w:sz w:val="24"/>
        </w:rPr>
        <w:t>примеры</w:t>
      </w:r>
      <w:r>
        <w:rPr>
          <w:spacing w:val="-5"/>
          <w:sz w:val="24"/>
        </w:rPr>
        <w:t xml:space="preserve"> </w:t>
      </w:r>
      <w:r>
        <w:rPr>
          <w:sz w:val="24"/>
        </w:rPr>
        <w:t>разных</w:t>
      </w:r>
      <w:r>
        <w:rPr>
          <w:spacing w:val="-3"/>
          <w:sz w:val="24"/>
        </w:rPr>
        <w:t xml:space="preserve"> </w:t>
      </w:r>
      <w:r>
        <w:rPr>
          <w:sz w:val="24"/>
        </w:rPr>
        <w:t>жанров</w:t>
      </w:r>
      <w:r>
        <w:rPr>
          <w:spacing w:val="-5"/>
          <w:sz w:val="24"/>
        </w:rPr>
        <w:t xml:space="preserve"> </w:t>
      </w:r>
      <w:r>
        <w:rPr>
          <w:sz w:val="24"/>
        </w:rPr>
        <w:t>литературы</w:t>
      </w:r>
      <w:r>
        <w:rPr>
          <w:spacing w:val="-5"/>
          <w:sz w:val="24"/>
        </w:rPr>
        <w:t xml:space="preserve"> </w:t>
      </w:r>
      <w:r>
        <w:rPr>
          <w:sz w:val="24"/>
        </w:rPr>
        <w:t>России</w:t>
      </w:r>
      <w:r>
        <w:rPr>
          <w:spacing w:val="-4"/>
          <w:sz w:val="24"/>
        </w:rPr>
        <w:t xml:space="preserve"> </w:t>
      </w:r>
      <w:r>
        <w:rPr>
          <w:sz w:val="24"/>
        </w:rPr>
        <w:t>и стран мира;</w:t>
      </w:r>
    </w:p>
    <w:p w:rsidR="002246E2" w:rsidRDefault="00425798" w:rsidP="00EE71B3">
      <w:pPr>
        <w:pStyle w:val="a5"/>
        <w:numPr>
          <w:ilvl w:val="0"/>
          <w:numId w:val="75"/>
        </w:numPr>
        <w:tabs>
          <w:tab w:val="left" w:pos="1621"/>
        </w:tabs>
        <w:spacing w:before="6" w:line="316" w:lineRule="auto"/>
        <w:ind w:right="621"/>
        <w:rPr>
          <w:sz w:val="24"/>
        </w:rPr>
      </w:pPr>
      <w:r>
        <w:rPr>
          <w:sz w:val="24"/>
        </w:rPr>
        <w:t>владеть</w:t>
      </w:r>
      <w:r>
        <w:rPr>
          <w:spacing w:val="-15"/>
          <w:sz w:val="24"/>
        </w:rPr>
        <w:t xml:space="preserve"> </w:t>
      </w:r>
      <w:r>
        <w:rPr>
          <w:sz w:val="24"/>
        </w:rPr>
        <w:t>элементарными</w:t>
      </w:r>
      <w:r>
        <w:rPr>
          <w:spacing w:val="-15"/>
          <w:sz w:val="24"/>
        </w:rPr>
        <w:t xml:space="preserve"> </w:t>
      </w:r>
      <w:r>
        <w:rPr>
          <w:sz w:val="24"/>
        </w:rPr>
        <w:t>умениями</w:t>
      </w:r>
      <w:r>
        <w:rPr>
          <w:spacing w:val="-15"/>
          <w:sz w:val="24"/>
        </w:rPr>
        <w:t xml:space="preserve"> </w:t>
      </w:r>
      <w:r>
        <w:rPr>
          <w:sz w:val="24"/>
        </w:rPr>
        <w:t>анализа</w:t>
      </w:r>
      <w:r>
        <w:rPr>
          <w:spacing w:val="-15"/>
          <w:sz w:val="24"/>
        </w:rPr>
        <w:t xml:space="preserve"> </w:t>
      </w:r>
      <w:r>
        <w:rPr>
          <w:sz w:val="24"/>
        </w:rPr>
        <w:t>и</w:t>
      </w:r>
      <w:r>
        <w:rPr>
          <w:spacing w:val="-15"/>
          <w:sz w:val="24"/>
        </w:rPr>
        <w:t xml:space="preserve"> </w:t>
      </w:r>
      <w:r>
        <w:rPr>
          <w:sz w:val="24"/>
        </w:rPr>
        <w:t>интерпретации</w:t>
      </w:r>
      <w:r>
        <w:rPr>
          <w:spacing w:val="-15"/>
          <w:sz w:val="24"/>
        </w:rPr>
        <w:t xml:space="preserve"> </w:t>
      </w:r>
      <w:r>
        <w:rPr>
          <w:sz w:val="24"/>
        </w:rPr>
        <w:t>текста:</w:t>
      </w:r>
      <w:r>
        <w:rPr>
          <w:spacing w:val="-15"/>
          <w:sz w:val="24"/>
        </w:rPr>
        <w:t xml:space="preserve"> </w:t>
      </w:r>
      <w:r>
        <w:rPr>
          <w:sz w:val="24"/>
        </w:rPr>
        <w:t>определять</w:t>
      </w:r>
      <w:r>
        <w:rPr>
          <w:spacing w:val="-15"/>
          <w:sz w:val="24"/>
        </w:rPr>
        <w:t xml:space="preserve"> </w:t>
      </w:r>
      <w:r>
        <w:rPr>
          <w:sz w:val="24"/>
        </w:rPr>
        <w:t>тему</w:t>
      </w:r>
      <w:r>
        <w:rPr>
          <w:spacing w:val="-15"/>
          <w:sz w:val="24"/>
        </w:rPr>
        <w:t xml:space="preserve"> </w:t>
      </w:r>
      <w:r>
        <w:rPr>
          <w:sz w:val="24"/>
        </w:rPr>
        <w:t>и</w:t>
      </w:r>
      <w:r>
        <w:rPr>
          <w:spacing w:val="-15"/>
          <w:sz w:val="24"/>
        </w:rPr>
        <w:t xml:space="preserve"> </w:t>
      </w:r>
      <w:r>
        <w:rPr>
          <w:sz w:val="24"/>
        </w:rPr>
        <w:t>глав- ную мысль, последовательность событий в тексте произведения, выявлять связь событий, эпизодов текста;</w:t>
      </w:r>
    </w:p>
    <w:p w:rsidR="002246E2" w:rsidRDefault="00425798" w:rsidP="00EE71B3">
      <w:pPr>
        <w:pStyle w:val="a5"/>
        <w:numPr>
          <w:ilvl w:val="0"/>
          <w:numId w:val="75"/>
        </w:numPr>
        <w:tabs>
          <w:tab w:val="left" w:pos="1621"/>
        </w:tabs>
        <w:spacing w:line="314" w:lineRule="auto"/>
        <w:ind w:right="606"/>
        <w:rPr>
          <w:sz w:val="24"/>
        </w:rPr>
      </w:pPr>
      <w:r>
        <w:rPr>
          <w:sz w:val="24"/>
        </w:rPr>
        <w:t>характеризовать героев, давать оценку их поступкам, составлять портретные характери- стики</w:t>
      </w:r>
      <w:r>
        <w:rPr>
          <w:spacing w:val="-6"/>
          <w:sz w:val="24"/>
        </w:rPr>
        <w:t xml:space="preserve"> </w:t>
      </w:r>
      <w:r>
        <w:rPr>
          <w:sz w:val="24"/>
        </w:rPr>
        <w:t>персонажей,</w:t>
      </w:r>
      <w:r>
        <w:rPr>
          <w:spacing w:val="-6"/>
          <w:sz w:val="24"/>
        </w:rPr>
        <w:t xml:space="preserve"> </w:t>
      </w:r>
      <w:r>
        <w:rPr>
          <w:sz w:val="24"/>
        </w:rPr>
        <w:t>выявлять</w:t>
      </w:r>
      <w:r>
        <w:rPr>
          <w:spacing w:val="-7"/>
          <w:sz w:val="24"/>
        </w:rPr>
        <w:t xml:space="preserve"> </w:t>
      </w:r>
      <w:r>
        <w:rPr>
          <w:sz w:val="24"/>
        </w:rPr>
        <w:t>взаимосвязь</w:t>
      </w:r>
      <w:r>
        <w:rPr>
          <w:spacing w:val="-7"/>
          <w:sz w:val="24"/>
        </w:rPr>
        <w:t xml:space="preserve"> </w:t>
      </w:r>
      <w:r>
        <w:rPr>
          <w:sz w:val="24"/>
        </w:rPr>
        <w:t>между</w:t>
      </w:r>
      <w:r>
        <w:rPr>
          <w:spacing w:val="-13"/>
          <w:sz w:val="24"/>
        </w:rPr>
        <w:t xml:space="preserve"> </w:t>
      </w:r>
      <w:r>
        <w:rPr>
          <w:sz w:val="24"/>
        </w:rPr>
        <w:t>поступками</w:t>
      </w:r>
      <w:r>
        <w:rPr>
          <w:spacing w:val="-6"/>
          <w:sz w:val="24"/>
        </w:rPr>
        <w:t xml:space="preserve"> </w:t>
      </w:r>
      <w:r>
        <w:rPr>
          <w:sz w:val="24"/>
        </w:rPr>
        <w:t>и</w:t>
      </w:r>
      <w:r>
        <w:rPr>
          <w:spacing w:val="-6"/>
          <w:sz w:val="24"/>
        </w:rPr>
        <w:t xml:space="preserve"> </w:t>
      </w:r>
      <w:r>
        <w:rPr>
          <w:sz w:val="24"/>
        </w:rPr>
        <w:t>мыслями,</w:t>
      </w:r>
      <w:r>
        <w:rPr>
          <w:spacing w:val="-6"/>
          <w:sz w:val="24"/>
        </w:rPr>
        <w:t xml:space="preserve"> </w:t>
      </w:r>
      <w:r>
        <w:rPr>
          <w:sz w:val="24"/>
        </w:rPr>
        <w:t>чувствами</w:t>
      </w:r>
      <w:r>
        <w:rPr>
          <w:spacing w:val="-6"/>
          <w:sz w:val="24"/>
        </w:rPr>
        <w:t xml:space="preserve"> </w:t>
      </w:r>
      <w:r>
        <w:rPr>
          <w:sz w:val="24"/>
        </w:rPr>
        <w:t>героев, сравнивать</w:t>
      </w:r>
      <w:r>
        <w:rPr>
          <w:spacing w:val="-4"/>
          <w:sz w:val="24"/>
        </w:rPr>
        <w:t xml:space="preserve"> </w:t>
      </w:r>
      <w:r>
        <w:rPr>
          <w:sz w:val="24"/>
        </w:rPr>
        <w:t>героев</w:t>
      </w:r>
      <w:r>
        <w:rPr>
          <w:spacing w:val="-4"/>
          <w:sz w:val="24"/>
        </w:rPr>
        <w:t xml:space="preserve"> </w:t>
      </w:r>
      <w:r>
        <w:rPr>
          <w:sz w:val="24"/>
        </w:rPr>
        <w:t>одного</w:t>
      </w:r>
      <w:r>
        <w:rPr>
          <w:spacing w:val="-2"/>
          <w:sz w:val="24"/>
        </w:rPr>
        <w:t xml:space="preserve"> </w:t>
      </w:r>
      <w:r>
        <w:rPr>
          <w:sz w:val="24"/>
        </w:rPr>
        <w:t>произведения</w:t>
      </w:r>
      <w:r>
        <w:rPr>
          <w:spacing w:val="-1"/>
          <w:sz w:val="24"/>
        </w:rPr>
        <w:t xml:space="preserve"> </w:t>
      </w:r>
      <w:r>
        <w:rPr>
          <w:sz w:val="24"/>
        </w:rPr>
        <w:t>по</w:t>
      </w:r>
      <w:r>
        <w:rPr>
          <w:spacing w:val="-3"/>
          <w:sz w:val="24"/>
        </w:rPr>
        <w:t xml:space="preserve"> </w:t>
      </w:r>
      <w:r>
        <w:rPr>
          <w:sz w:val="24"/>
        </w:rPr>
        <w:t>самостоятельно</w:t>
      </w:r>
      <w:r>
        <w:rPr>
          <w:spacing w:val="-3"/>
          <w:sz w:val="24"/>
        </w:rPr>
        <w:t xml:space="preserve"> </w:t>
      </w:r>
      <w:r>
        <w:rPr>
          <w:sz w:val="24"/>
        </w:rPr>
        <w:t>выбранному</w:t>
      </w:r>
      <w:r>
        <w:rPr>
          <w:spacing w:val="-10"/>
          <w:sz w:val="24"/>
        </w:rPr>
        <w:t xml:space="preserve"> </w:t>
      </w:r>
      <w:r>
        <w:rPr>
          <w:sz w:val="24"/>
        </w:rPr>
        <w:t>критерию</w:t>
      </w:r>
      <w:r>
        <w:rPr>
          <w:spacing w:val="-2"/>
          <w:sz w:val="24"/>
        </w:rPr>
        <w:t xml:space="preserve"> </w:t>
      </w:r>
      <w:r>
        <w:rPr>
          <w:sz w:val="24"/>
        </w:rPr>
        <w:t>(по</w:t>
      </w:r>
      <w:r>
        <w:rPr>
          <w:spacing w:val="-2"/>
          <w:sz w:val="24"/>
        </w:rPr>
        <w:t xml:space="preserve"> </w:t>
      </w:r>
      <w:r>
        <w:rPr>
          <w:sz w:val="24"/>
        </w:rPr>
        <w:t>ана- логии или по контрасту), характеризовать собственное отношение к героям, поступкам; находить</w:t>
      </w:r>
      <w:r>
        <w:rPr>
          <w:spacing w:val="-11"/>
          <w:sz w:val="24"/>
        </w:rPr>
        <w:t xml:space="preserve"> </w:t>
      </w:r>
      <w:r>
        <w:rPr>
          <w:sz w:val="24"/>
        </w:rPr>
        <w:t>в</w:t>
      </w:r>
      <w:r>
        <w:rPr>
          <w:spacing w:val="-7"/>
          <w:sz w:val="24"/>
        </w:rPr>
        <w:t xml:space="preserve"> </w:t>
      </w:r>
      <w:r>
        <w:rPr>
          <w:sz w:val="24"/>
        </w:rPr>
        <w:t>тексте</w:t>
      </w:r>
      <w:r>
        <w:rPr>
          <w:spacing w:val="-8"/>
          <w:sz w:val="24"/>
        </w:rPr>
        <w:t xml:space="preserve"> </w:t>
      </w:r>
      <w:r>
        <w:rPr>
          <w:sz w:val="24"/>
        </w:rPr>
        <w:t>средства</w:t>
      </w:r>
      <w:r>
        <w:rPr>
          <w:spacing w:val="-8"/>
          <w:sz w:val="24"/>
        </w:rPr>
        <w:t xml:space="preserve"> </w:t>
      </w:r>
      <w:r>
        <w:rPr>
          <w:sz w:val="24"/>
        </w:rPr>
        <w:t>изображения</w:t>
      </w:r>
      <w:r>
        <w:rPr>
          <w:spacing w:val="-8"/>
          <w:sz w:val="24"/>
        </w:rPr>
        <w:t xml:space="preserve"> </w:t>
      </w:r>
      <w:r>
        <w:rPr>
          <w:sz w:val="24"/>
        </w:rPr>
        <w:t>героев</w:t>
      </w:r>
      <w:r>
        <w:rPr>
          <w:spacing w:val="-11"/>
          <w:sz w:val="24"/>
        </w:rPr>
        <w:t xml:space="preserve"> </w:t>
      </w:r>
      <w:r>
        <w:rPr>
          <w:sz w:val="24"/>
        </w:rPr>
        <w:t>(портрет)</w:t>
      </w:r>
      <w:r>
        <w:rPr>
          <w:spacing w:val="-9"/>
          <w:sz w:val="24"/>
        </w:rPr>
        <w:t xml:space="preserve"> </w:t>
      </w:r>
      <w:r>
        <w:rPr>
          <w:sz w:val="24"/>
        </w:rPr>
        <w:t>и</w:t>
      </w:r>
      <w:r>
        <w:rPr>
          <w:spacing w:val="-10"/>
          <w:sz w:val="24"/>
        </w:rPr>
        <w:t xml:space="preserve"> </w:t>
      </w:r>
      <w:r>
        <w:rPr>
          <w:sz w:val="24"/>
        </w:rPr>
        <w:t>выражения</w:t>
      </w:r>
      <w:r>
        <w:rPr>
          <w:spacing w:val="-8"/>
          <w:sz w:val="24"/>
        </w:rPr>
        <w:t xml:space="preserve"> </w:t>
      </w:r>
      <w:r>
        <w:rPr>
          <w:sz w:val="24"/>
        </w:rPr>
        <w:t>их</w:t>
      </w:r>
      <w:r>
        <w:rPr>
          <w:spacing w:val="-6"/>
          <w:sz w:val="24"/>
        </w:rPr>
        <w:t xml:space="preserve"> </w:t>
      </w:r>
      <w:r>
        <w:rPr>
          <w:sz w:val="24"/>
        </w:rPr>
        <w:t>чувств,</w:t>
      </w:r>
      <w:r>
        <w:rPr>
          <w:spacing w:val="-9"/>
          <w:sz w:val="24"/>
        </w:rPr>
        <w:t xml:space="preserve"> </w:t>
      </w:r>
      <w:r>
        <w:rPr>
          <w:sz w:val="24"/>
        </w:rPr>
        <w:t>описание пейзажа и интерьера, устанавливать причинно-следственные связи событий, явлений, по- ступков героев;</w:t>
      </w:r>
    </w:p>
    <w:p w:rsidR="002246E2" w:rsidRDefault="00425798" w:rsidP="00EE71B3">
      <w:pPr>
        <w:pStyle w:val="a5"/>
        <w:numPr>
          <w:ilvl w:val="0"/>
          <w:numId w:val="75"/>
        </w:numPr>
        <w:tabs>
          <w:tab w:val="left" w:pos="1621"/>
        </w:tabs>
        <w:spacing w:before="12" w:line="314" w:lineRule="auto"/>
        <w:ind w:right="613"/>
        <w:rPr>
          <w:sz w:val="24"/>
        </w:rPr>
      </w:pPr>
      <w:r>
        <w:rPr>
          <w:sz w:val="24"/>
        </w:rPr>
        <w:t>объяснять значение незнакомого слова с опорой на контекст и с использованием словаря; находить</w:t>
      </w:r>
      <w:r>
        <w:rPr>
          <w:spacing w:val="-8"/>
          <w:sz w:val="24"/>
        </w:rPr>
        <w:t xml:space="preserve"> </w:t>
      </w:r>
      <w:r>
        <w:rPr>
          <w:sz w:val="24"/>
        </w:rPr>
        <w:t>в</w:t>
      </w:r>
      <w:r>
        <w:rPr>
          <w:spacing w:val="-8"/>
          <w:sz w:val="24"/>
        </w:rPr>
        <w:t xml:space="preserve"> </w:t>
      </w:r>
      <w:r>
        <w:rPr>
          <w:sz w:val="24"/>
        </w:rPr>
        <w:t>тексте</w:t>
      </w:r>
      <w:r>
        <w:rPr>
          <w:spacing w:val="-5"/>
          <w:sz w:val="24"/>
        </w:rPr>
        <w:t xml:space="preserve"> </w:t>
      </w:r>
      <w:r>
        <w:rPr>
          <w:sz w:val="24"/>
        </w:rPr>
        <w:t>примеры</w:t>
      </w:r>
      <w:r>
        <w:rPr>
          <w:spacing w:val="-8"/>
          <w:sz w:val="24"/>
        </w:rPr>
        <w:t xml:space="preserve"> </w:t>
      </w:r>
      <w:r>
        <w:rPr>
          <w:sz w:val="24"/>
        </w:rPr>
        <w:t>использования</w:t>
      </w:r>
      <w:r>
        <w:rPr>
          <w:spacing w:val="-5"/>
          <w:sz w:val="24"/>
        </w:rPr>
        <w:t xml:space="preserve"> </w:t>
      </w:r>
      <w:r>
        <w:rPr>
          <w:sz w:val="24"/>
        </w:rPr>
        <w:t>слов</w:t>
      </w:r>
      <w:r>
        <w:rPr>
          <w:spacing w:val="-8"/>
          <w:sz w:val="24"/>
        </w:rPr>
        <w:t xml:space="preserve"> </w:t>
      </w:r>
      <w:r>
        <w:rPr>
          <w:sz w:val="24"/>
        </w:rPr>
        <w:t>в</w:t>
      </w:r>
      <w:r>
        <w:rPr>
          <w:spacing w:val="-8"/>
          <w:sz w:val="24"/>
        </w:rPr>
        <w:t xml:space="preserve"> </w:t>
      </w:r>
      <w:r>
        <w:rPr>
          <w:sz w:val="24"/>
        </w:rPr>
        <w:t>прямом</w:t>
      </w:r>
      <w:r>
        <w:rPr>
          <w:spacing w:val="-6"/>
          <w:sz w:val="24"/>
        </w:rPr>
        <w:t xml:space="preserve"> </w:t>
      </w:r>
      <w:r>
        <w:rPr>
          <w:sz w:val="24"/>
        </w:rPr>
        <w:t>и</w:t>
      </w:r>
      <w:r>
        <w:rPr>
          <w:spacing w:val="-3"/>
          <w:sz w:val="24"/>
        </w:rPr>
        <w:t xml:space="preserve"> </w:t>
      </w:r>
      <w:r>
        <w:rPr>
          <w:sz w:val="24"/>
        </w:rPr>
        <w:t>переносном</w:t>
      </w:r>
      <w:r>
        <w:rPr>
          <w:spacing w:val="-7"/>
          <w:sz w:val="24"/>
        </w:rPr>
        <w:t xml:space="preserve"> </w:t>
      </w:r>
      <w:r>
        <w:rPr>
          <w:sz w:val="24"/>
        </w:rPr>
        <w:t>значении,</w:t>
      </w:r>
      <w:r>
        <w:rPr>
          <w:spacing w:val="-7"/>
          <w:sz w:val="24"/>
        </w:rPr>
        <w:t xml:space="preserve"> </w:t>
      </w:r>
      <w:r>
        <w:rPr>
          <w:sz w:val="24"/>
        </w:rPr>
        <w:t>средства художественной выразительности (сравнение, эпитет, олицетворение, метафора);</w:t>
      </w:r>
    </w:p>
    <w:p w:rsidR="002246E2" w:rsidRDefault="00425798" w:rsidP="00EE71B3">
      <w:pPr>
        <w:pStyle w:val="a5"/>
        <w:numPr>
          <w:ilvl w:val="0"/>
          <w:numId w:val="75"/>
        </w:numPr>
        <w:tabs>
          <w:tab w:val="left" w:pos="1621"/>
        </w:tabs>
        <w:spacing w:before="6" w:line="314" w:lineRule="auto"/>
        <w:ind w:right="608"/>
        <w:rPr>
          <w:sz w:val="24"/>
        </w:rPr>
      </w:pPr>
      <w:r>
        <w:rPr>
          <w:sz w:val="24"/>
        </w:rPr>
        <w:t>осознанно применять изученные понятия (автор, мораль басни, литературный герой, пер- сонаж, характер, тема, идея, заголовок, содержание произведения, эпизод, смысловые ча- сти, композиция, сравнение, эпитет, олицетворение, метафора, лирика, эпос, образ);</w:t>
      </w:r>
    </w:p>
    <w:p w:rsidR="002246E2" w:rsidRDefault="00425798" w:rsidP="00EE71B3">
      <w:pPr>
        <w:pStyle w:val="a5"/>
        <w:numPr>
          <w:ilvl w:val="0"/>
          <w:numId w:val="75"/>
        </w:numPr>
        <w:tabs>
          <w:tab w:val="left" w:pos="1621"/>
        </w:tabs>
        <w:spacing w:before="7" w:line="316" w:lineRule="auto"/>
        <w:ind w:right="618"/>
        <w:rPr>
          <w:sz w:val="24"/>
        </w:rPr>
      </w:pPr>
      <w:r>
        <w:rPr>
          <w:sz w:val="24"/>
        </w:rPr>
        <w:t>участвовать</w:t>
      </w:r>
      <w:r>
        <w:rPr>
          <w:spacing w:val="-11"/>
          <w:sz w:val="24"/>
        </w:rPr>
        <w:t xml:space="preserve"> </w:t>
      </w:r>
      <w:r>
        <w:rPr>
          <w:sz w:val="24"/>
        </w:rPr>
        <w:t>в</w:t>
      </w:r>
      <w:r>
        <w:rPr>
          <w:spacing w:val="-11"/>
          <w:sz w:val="24"/>
        </w:rPr>
        <w:t xml:space="preserve"> </w:t>
      </w:r>
      <w:r>
        <w:rPr>
          <w:sz w:val="24"/>
        </w:rPr>
        <w:t>обсуждении</w:t>
      </w:r>
      <w:r>
        <w:rPr>
          <w:spacing w:val="-10"/>
          <w:sz w:val="24"/>
        </w:rPr>
        <w:t xml:space="preserve"> </w:t>
      </w:r>
      <w:r>
        <w:rPr>
          <w:sz w:val="24"/>
        </w:rPr>
        <w:t>прослушанного/прочитанного</w:t>
      </w:r>
      <w:r>
        <w:rPr>
          <w:spacing w:val="-10"/>
          <w:sz w:val="24"/>
        </w:rPr>
        <w:t xml:space="preserve"> </w:t>
      </w:r>
      <w:r>
        <w:rPr>
          <w:sz w:val="24"/>
        </w:rPr>
        <w:t>произведения:</w:t>
      </w:r>
      <w:r>
        <w:rPr>
          <w:spacing w:val="-15"/>
          <w:sz w:val="24"/>
        </w:rPr>
        <w:t xml:space="preserve"> </w:t>
      </w:r>
      <w:r>
        <w:rPr>
          <w:sz w:val="24"/>
        </w:rPr>
        <w:t>строить</w:t>
      </w:r>
      <w:r>
        <w:rPr>
          <w:spacing w:val="-11"/>
          <w:sz w:val="24"/>
        </w:rPr>
        <w:t xml:space="preserve"> </w:t>
      </w:r>
      <w:r>
        <w:rPr>
          <w:sz w:val="24"/>
        </w:rPr>
        <w:t>монологи- ческое и диалогическое высказывание с соблюдением норм русского литературного языка (норм</w:t>
      </w:r>
      <w:r>
        <w:rPr>
          <w:spacing w:val="-14"/>
          <w:sz w:val="24"/>
        </w:rPr>
        <w:t xml:space="preserve"> </w:t>
      </w:r>
      <w:r>
        <w:rPr>
          <w:sz w:val="24"/>
        </w:rPr>
        <w:t>произношения,</w:t>
      </w:r>
      <w:r>
        <w:rPr>
          <w:spacing w:val="-13"/>
          <w:sz w:val="24"/>
        </w:rPr>
        <w:t xml:space="preserve"> </w:t>
      </w:r>
      <w:r>
        <w:rPr>
          <w:sz w:val="24"/>
        </w:rPr>
        <w:t>словоупотребления,</w:t>
      </w:r>
      <w:r>
        <w:rPr>
          <w:spacing w:val="-13"/>
          <w:sz w:val="24"/>
        </w:rPr>
        <w:t xml:space="preserve"> </w:t>
      </w:r>
      <w:r>
        <w:rPr>
          <w:sz w:val="24"/>
        </w:rPr>
        <w:t>грамматики);</w:t>
      </w:r>
      <w:r>
        <w:rPr>
          <w:spacing w:val="-13"/>
          <w:sz w:val="24"/>
        </w:rPr>
        <w:t xml:space="preserve"> </w:t>
      </w:r>
      <w:r>
        <w:rPr>
          <w:sz w:val="24"/>
        </w:rPr>
        <w:t>устно</w:t>
      </w:r>
      <w:r>
        <w:rPr>
          <w:spacing w:val="-14"/>
          <w:sz w:val="24"/>
        </w:rPr>
        <w:t xml:space="preserve"> </w:t>
      </w:r>
      <w:r>
        <w:rPr>
          <w:sz w:val="24"/>
        </w:rPr>
        <w:t>и</w:t>
      </w:r>
      <w:r>
        <w:rPr>
          <w:spacing w:val="-11"/>
          <w:sz w:val="24"/>
        </w:rPr>
        <w:t xml:space="preserve"> </w:t>
      </w:r>
      <w:r>
        <w:rPr>
          <w:sz w:val="24"/>
        </w:rPr>
        <w:t>письменно</w:t>
      </w:r>
      <w:r>
        <w:rPr>
          <w:spacing w:val="-13"/>
          <w:sz w:val="24"/>
        </w:rPr>
        <w:t xml:space="preserve"> </w:t>
      </w:r>
      <w:r>
        <w:rPr>
          <w:sz w:val="24"/>
        </w:rPr>
        <w:t>формулировать</w:t>
      </w:r>
    </w:p>
    <w:p w:rsidR="002246E2" w:rsidRDefault="002246E2">
      <w:pPr>
        <w:spacing w:line="316" w:lineRule="auto"/>
        <w:jc w:val="both"/>
        <w:rPr>
          <w:sz w:val="24"/>
        </w:rPr>
        <w:sectPr w:rsidR="002246E2">
          <w:headerReference w:type="default" r:id="rId138"/>
          <w:footerReference w:type="default" r:id="rId139"/>
          <w:pgSz w:w="11910" w:h="16840"/>
          <w:pgMar w:top="700" w:right="100" w:bottom="680" w:left="220" w:header="0" w:footer="490" w:gutter="0"/>
          <w:cols w:space="720"/>
        </w:sectPr>
      </w:pPr>
    </w:p>
    <w:p w:rsidR="002246E2" w:rsidRDefault="00425798">
      <w:pPr>
        <w:pStyle w:val="a3"/>
        <w:spacing w:before="72" w:line="316" w:lineRule="auto"/>
        <w:ind w:left="1620" w:right="627"/>
      </w:pPr>
      <w:r>
        <w:lastRenderedPageBreak/>
        <w:t>простые выводы на основе прослушанного/прочитанного текста, подтверждать свой ответ примерами из текста;</w:t>
      </w:r>
    </w:p>
    <w:p w:rsidR="002246E2" w:rsidRDefault="00425798" w:rsidP="00EE71B3">
      <w:pPr>
        <w:pStyle w:val="a5"/>
        <w:numPr>
          <w:ilvl w:val="0"/>
          <w:numId w:val="75"/>
        </w:numPr>
        <w:tabs>
          <w:tab w:val="left" w:pos="1621"/>
        </w:tabs>
        <w:spacing w:before="3" w:line="314" w:lineRule="auto"/>
        <w:ind w:right="612"/>
        <w:rPr>
          <w:sz w:val="24"/>
        </w:rPr>
      </w:pPr>
      <w:r>
        <w:rPr>
          <w:sz w:val="24"/>
        </w:rPr>
        <w:t>составлять план текста (вопросный, номинативный, цитатный), пересказывать (устно) по- дробно, выборочно, сжато (кратко), от</w:t>
      </w:r>
      <w:r>
        <w:rPr>
          <w:spacing w:val="-3"/>
          <w:sz w:val="24"/>
        </w:rPr>
        <w:t xml:space="preserve"> </w:t>
      </w:r>
      <w:r>
        <w:rPr>
          <w:sz w:val="24"/>
        </w:rPr>
        <w:t>лица героя, с изменением лица рассказчика, от тре- тьего лица;</w:t>
      </w:r>
    </w:p>
    <w:p w:rsidR="002246E2" w:rsidRDefault="00425798" w:rsidP="00EE71B3">
      <w:pPr>
        <w:pStyle w:val="a5"/>
        <w:numPr>
          <w:ilvl w:val="0"/>
          <w:numId w:val="75"/>
        </w:numPr>
        <w:tabs>
          <w:tab w:val="left" w:pos="1621"/>
        </w:tabs>
        <w:spacing w:before="10" w:line="261" w:lineRule="auto"/>
        <w:ind w:right="621"/>
        <w:rPr>
          <w:sz w:val="24"/>
        </w:rPr>
      </w:pPr>
      <w:r>
        <w:rPr>
          <w:sz w:val="24"/>
        </w:rPr>
        <w:t>читать</w:t>
      </w:r>
      <w:r>
        <w:rPr>
          <w:spacing w:val="-15"/>
          <w:sz w:val="24"/>
        </w:rPr>
        <w:t xml:space="preserve"> </w:t>
      </w:r>
      <w:r>
        <w:rPr>
          <w:sz w:val="24"/>
        </w:rPr>
        <w:t>по</w:t>
      </w:r>
      <w:r>
        <w:rPr>
          <w:spacing w:val="-15"/>
          <w:sz w:val="24"/>
        </w:rPr>
        <w:t xml:space="preserve"> </w:t>
      </w:r>
      <w:r>
        <w:rPr>
          <w:sz w:val="24"/>
        </w:rPr>
        <w:t>ролям</w:t>
      </w:r>
      <w:r>
        <w:rPr>
          <w:spacing w:val="-15"/>
          <w:sz w:val="24"/>
        </w:rPr>
        <w:t xml:space="preserve"> </w:t>
      </w:r>
      <w:r>
        <w:rPr>
          <w:sz w:val="24"/>
        </w:rPr>
        <w:t>с</w:t>
      </w:r>
      <w:r>
        <w:rPr>
          <w:spacing w:val="-15"/>
          <w:sz w:val="24"/>
        </w:rPr>
        <w:t xml:space="preserve"> </w:t>
      </w:r>
      <w:r>
        <w:rPr>
          <w:sz w:val="24"/>
        </w:rPr>
        <w:t>соблюдением</w:t>
      </w:r>
      <w:r>
        <w:rPr>
          <w:spacing w:val="-15"/>
          <w:sz w:val="24"/>
        </w:rPr>
        <w:t xml:space="preserve"> </w:t>
      </w:r>
      <w:r>
        <w:rPr>
          <w:sz w:val="24"/>
        </w:rPr>
        <w:t>норм</w:t>
      </w:r>
      <w:r>
        <w:rPr>
          <w:spacing w:val="-15"/>
          <w:sz w:val="24"/>
        </w:rPr>
        <w:t xml:space="preserve"> </w:t>
      </w:r>
      <w:r>
        <w:rPr>
          <w:sz w:val="24"/>
        </w:rPr>
        <w:t>произношения,</w:t>
      </w:r>
      <w:r>
        <w:rPr>
          <w:spacing w:val="-15"/>
          <w:sz w:val="24"/>
        </w:rPr>
        <w:t xml:space="preserve"> </w:t>
      </w:r>
      <w:r>
        <w:rPr>
          <w:sz w:val="24"/>
        </w:rPr>
        <w:t>расстановки</w:t>
      </w:r>
      <w:r>
        <w:rPr>
          <w:spacing w:val="-15"/>
          <w:sz w:val="24"/>
        </w:rPr>
        <w:t xml:space="preserve"> </w:t>
      </w:r>
      <w:r>
        <w:rPr>
          <w:sz w:val="24"/>
        </w:rPr>
        <w:t>ударения,</w:t>
      </w:r>
      <w:r>
        <w:rPr>
          <w:spacing w:val="-15"/>
          <w:sz w:val="24"/>
        </w:rPr>
        <w:t xml:space="preserve"> </w:t>
      </w:r>
      <w:r>
        <w:rPr>
          <w:sz w:val="24"/>
        </w:rPr>
        <w:t>инсценировать небольшие эпизоды из произведения;</w:t>
      </w:r>
    </w:p>
    <w:p w:rsidR="002246E2" w:rsidRDefault="00425798" w:rsidP="00EE71B3">
      <w:pPr>
        <w:pStyle w:val="a5"/>
        <w:numPr>
          <w:ilvl w:val="0"/>
          <w:numId w:val="75"/>
        </w:numPr>
        <w:tabs>
          <w:tab w:val="left" w:pos="1621"/>
        </w:tabs>
        <w:spacing w:before="26" w:line="314" w:lineRule="auto"/>
        <w:ind w:right="620"/>
        <w:rPr>
          <w:sz w:val="24"/>
        </w:rPr>
      </w:pPr>
      <w:r>
        <w:rPr>
          <w:sz w:val="24"/>
        </w:rPr>
        <w:t>составлять</w:t>
      </w:r>
      <w:r>
        <w:rPr>
          <w:spacing w:val="-6"/>
          <w:sz w:val="24"/>
        </w:rPr>
        <w:t xml:space="preserve"> </w:t>
      </w:r>
      <w:r>
        <w:rPr>
          <w:sz w:val="24"/>
        </w:rPr>
        <w:t>устные</w:t>
      </w:r>
      <w:r>
        <w:rPr>
          <w:spacing w:val="-7"/>
          <w:sz w:val="24"/>
        </w:rPr>
        <w:t xml:space="preserve"> </w:t>
      </w:r>
      <w:r>
        <w:rPr>
          <w:sz w:val="24"/>
        </w:rPr>
        <w:t>и</w:t>
      </w:r>
      <w:r>
        <w:rPr>
          <w:spacing w:val="-9"/>
          <w:sz w:val="24"/>
        </w:rPr>
        <w:t xml:space="preserve"> </w:t>
      </w:r>
      <w:r>
        <w:rPr>
          <w:sz w:val="24"/>
        </w:rPr>
        <w:t>письменные</w:t>
      </w:r>
      <w:r>
        <w:rPr>
          <w:spacing w:val="-7"/>
          <w:sz w:val="24"/>
        </w:rPr>
        <w:t xml:space="preserve"> </w:t>
      </w:r>
      <w:r>
        <w:rPr>
          <w:sz w:val="24"/>
        </w:rPr>
        <w:t>высказывания</w:t>
      </w:r>
      <w:r>
        <w:rPr>
          <w:spacing w:val="-7"/>
          <w:sz w:val="24"/>
        </w:rPr>
        <w:t xml:space="preserve"> </w:t>
      </w:r>
      <w:r>
        <w:rPr>
          <w:sz w:val="24"/>
        </w:rPr>
        <w:t>на</w:t>
      </w:r>
      <w:r>
        <w:rPr>
          <w:spacing w:val="-8"/>
          <w:sz w:val="24"/>
        </w:rPr>
        <w:t xml:space="preserve"> </w:t>
      </w:r>
      <w:r>
        <w:rPr>
          <w:sz w:val="24"/>
        </w:rPr>
        <w:t>заданную</w:t>
      </w:r>
      <w:r>
        <w:rPr>
          <w:spacing w:val="-8"/>
          <w:sz w:val="24"/>
        </w:rPr>
        <w:t xml:space="preserve"> </w:t>
      </w:r>
      <w:r>
        <w:rPr>
          <w:sz w:val="24"/>
        </w:rPr>
        <w:t>тему</w:t>
      </w:r>
      <w:r>
        <w:rPr>
          <w:spacing w:val="-13"/>
          <w:sz w:val="24"/>
        </w:rPr>
        <w:t xml:space="preserve"> </w:t>
      </w:r>
      <w:r>
        <w:rPr>
          <w:sz w:val="24"/>
        </w:rPr>
        <w:t>по</w:t>
      </w:r>
      <w:r>
        <w:rPr>
          <w:spacing w:val="-9"/>
          <w:sz w:val="24"/>
        </w:rPr>
        <w:t xml:space="preserve"> </w:t>
      </w:r>
      <w:r>
        <w:rPr>
          <w:sz w:val="24"/>
        </w:rPr>
        <w:t>содержанию</w:t>
      </w:r>
      <w:r>
        <w:rPr>
          <w:spacing w:val="-8"/>
          <w:sz w:val="24"/>
        </w:rPr>
        <w:t xml:space="preserve"> </w:t>
      </w:r>
      <w:r>
        <w:rPr>
          <w:sz w:val="24"/>
        </w:rPr>
        <w:t>произве- 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учѐтом правильности, выразительности письменной речи;</w:t>
      </w:r>
    </w:p>
    <w:p w:rsidR="002246E2" w:rsidRDefault="00425798" w:rsidP="00EE71B3">
      <w:pPr>
        <w:pStyle w:val="a5"/>
        <w:numPr>
          <w:ilvl w:val="0"/>
          <w:numId w:val="75"/>
        </w:numPr>
        <w:tabs>
          <w:tab w:val="left" w:pos="1621"/>
        </w:tabs>
        <w:spacing w:before="13"/>
        <w:ind w:hanging="709"/>
        <w:rPr>
          <w:sz w:val="24"/>
        </w:rPr>
      </w:pPr>
      <w:r>
        <w:rPr>
          <w:sz w:val="24"/>
        </w:rPr>
        <w:t>составлять</w:t>
      </w:r>
      <w:r>
        <w:rPr>
          <w:spacing w:val="-6"/>
          <w:sz w:val="24"/>
        </w:rPr>
        <w:t xml:space="preserve"> </w:t>
      </w:r>
      <w:r>
        <w:rPr>
          <w:sz w:val="24"/>
        </w:rPr>
        <w:t>краткий</w:t>
      </w:r>
      <w:r>
        <w:rPr>
          <w:spacing w:val="-4"/>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2"/>
          <w:sz w:val="24"/>
        </w:rPr>
        <w:t xml:space="preserve"> </w:t>
      </w:r>
      <w:r>
        <w:rPr>
          <w:sz w:val="24"/>
        </w:rPr>
        <w:t>произведении</w:t>
      </w:r>
      <w:r>
        <w:rPr>
          <w:spacing w:val="-3"/>
          <w:sz w:val="24"/>
        </w:rPr>
        <w:t xml:space="preserve"> </w:t>
      </w:r>
      <w:r>
        <w:rPr>
          <w:sz w:val="24"/>
        </w:rPr>
        <w:t>по</w:t>
      </w:r>
      <w:r>
        <w:rPr>
          <w:spacing w:val="-2"/>
          <w:sz w:val="24"/>
        </w:rPr>
        <w:t xml:space="preserve"> </w:t>
      </w:r>
      <w:r>
        <w:rPr>
          <w:sz w:val="24"/>
        </w:rPr>
        <w:t>заданному</w:t>
      </w:r>
      <w:r>
        <w:rPr>
          <w:spacing w:val="-9"/>
          <w:sz w:val="24"/>
        </w:rPr>
        <w:t xml:space="preserve"> </w:t>
      </w:r>
      <w:r>
        <w:rPr>
          <w:spacing w:val="-2"/>
          <w:sz w:val="24"/>
        </w:rPr>
        <w:t>алгоритму;</w:t>
      </w:r>
    </w:p>
    <w:p w:rsidR="002246E2" w:rsidRDefault="00425798" w:rsidP="00EE71B3">
      <w:pPr>
        <w:pStyle w:val="a5"/>
        <w:numPr>
          <w:ilvl w:val="0"/>
          <w:numId w:val="75"/>
        </w:numPr>
        <w:tabs>
          <w:tab w:val="left" w:pos="1621"/>
        </w:tabs>
        <w:spacing w:before="55" w:line="316" w:lineRule="auto"/>
        <w:ind w:right="620"/>
        <w:rPr>
          <w:sz w:val="24"/>
        </w:rPr>
      </w:pPr>
      <w:r>
        <w:rPr>
          <w:sz w:val="24"/>
        </w:rPr>
        <w:t xml:space="preserve">сочинять по аналогии с прочитанным, составлять рассказ по иллюстрациям, от имени од- ного из героев, придумывать продолжение прочитанного произведения (не менее 10 пред- </w:t>
      </w:r>
      <w:r>
        <w:rPr>
          <w:spacing w:val="-2"/>
          <w:sz w:val="24"/>
        </w:rPr>
        <w:t>ложений);</w:t>
      </w:r>
    </w:p>
    <w:p w:rsidR="002246E2" w:rsidRDefault="00425798" w:rsidP="00EE71B3">
      <w:pPr>
        <w:pStyle w:val="a5"/>
        <w:numPr>
          <w:ilvl w:val="0"/>
          <w:numId w:val="75"/>
        </w:numPr>
        <w:tabs>
          <w:tab w:val="left" w:pos="1621"/>
        </w:tabs>
        <w:spacing w:before="2" w:line="312" w:lineRule="auto"/>
        <w:ind w:right="612"/>
        <w:rPr>
          <w:sz w:val="24"/>
        </w:rPr>
      </w:pPr>
      <w:r>
        <w:rPr>
          <w:sz w:val="24"/>
        </w:rPr>
        <w:t>использовать</w:t>
      </w:r>
      <w:r>
        <w:rPr>
          <w:spacing w:val="-5"/>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 учебной задачей</w:t>
      </w:r>
      <w:r>
        <w:rPr>
          <w:spacing w:val="-4"/>
          <w:sz w:val="24"/>
        </w:rPr>
        <w:t xml:space="preserve"> </w:t>
      </w:r>
      <w:r>
        <w:rPr>
          <w:sz w:val="24"/>
        </w:rPr>
        <w:t>аппарат</w:t>
      </w:r>
      <w:r>
        <w:rPr>
          <w:spacing w:val="-4"/>
          <w:sz w:val="24"/>
        </w:rPr>
        <w:t xml:space="preserve"> </w:t>
      </w:r>
      <w:r>
        <w:rPr>
          <w:sz w:val="24"/>
        </w:rPr>
        <w:t>издания</w:t>
      </w:r>
      <w:r>
        <w:rPr>
          <w:spacing w:val="-2"/>
          <w:sz w:val="24"/>
        </w:rPr>
        <w:t xml:space="preserve"> </w:t>
      </w:r>
      <w:r>
        <w:rPr>
          <w:sz w:val="24"/>
        </w:rPr>
        <w:t>(обложку, оглавление,</w:t>
      </w:r>
      <w:r>
        <w:rPr>
          <w:spacing w:val="-3"/>
          <w:sz w:val="24"/>
        </w:rPr>
        <w:t xml:space="preserve"> </w:t>
      </w:r>
      <w:r>
        <w:rPr>
          <w:sz w:val="24"/>
        </w:rPr>
        <w:t>ан- нотацию, иллюстрации, предисловие, приложения, сноски, примечания);</w:t>
      </w:r>
    </w:p>
    <w:p w:rsidR="002246E2" w:rsidRDefault="00425798" w:rsidP="00EE71B3">
      <w:pPr>
        <w:pStyle w:val="a5"/>
        <w:numPr>
          <w:ilvl w:val="0"/>
          <w:numId w:val="75"/>
        </w:numPr>
        <w:tabs>
          <w:tab w:val="left" w:pos="1621"/>
        </w:tabs>
        <w:spacing w:before="10" w:line="316" w:lineRule="auto"/>
        <w:ind w:right="620"/>
        <w:rPr>
          <w:sz w:val="24"/>
        </w:rPr>
      </w:pPr>
      <w:r>
        <w:rPr>
          <w:sz w:val="24"/>
        </w:rPr>
        <w:t>выбирать</w:t>
      </w:r>
      <w:r>
        <w:rPr>
          <w:spacing w:val="-7"/>
          <w:sz w:val="24"/>
        </w:rPr>
        <w:t xml:space="preserve"> </w:t>
      </w:r>
      <w:r>
        <w:rPr>
          <w:sz w:val="24"/>
        </w:rPr>
        <w:t>книги</w:t>
      </w:r>
      <w:r>
        <w:rPr>
          <w:spacing w:val="-6"/>
          <w:sz w:val="24"/>
        </w:rPr>
        <w:t xml:space="preserve"> </w:t>
      </w:r>
      <w:r>
        <w:rPr>
          <w:sz w:val="24"/>
        </w:rPr>
        <w:t>для</w:t>
      </w:r>
      <w:r>
        <w:rPr>
          <w:spacing w:val="-4"/>
          <w:sz w:val="24"/>
        </w:rPr>
        <w:t xml:space="preserve"> </w:t>
      </w:r>
      <w:r>
        <w:rPr>
          <w:sz w:val="24"/>
        </w:rPr>
        <w:t>самостоятельного</w:t>
      </w:r>
      <w:r>
        <w:rPr>
          <w:spacing w:val="-10"/>
          <w:sz w:val="24"/>
        </w:rPr>
        <w:t xml:space="preserve"> </w:t>
      </w:r>
      <w:r>
        <w:rPr>
          <w:sz w:val="24"/>
        </w:rPr>
        <w:t>чтения</w:t>
      </w:r>
      <w:r>
        <w:rPr>
          <w:spacing w:val="-4"/>
          <w:sz w:val="24"/>
        </w:rPr>
        <w:t xml:space="preserve"> </w:t>
      </w:r>
      <w:r>
        <w:rPr>
          <w:sz w:val="24"/>
        </w:rPr>
        <w:t>с</w:t>
      </w:r>
      <w:r>
        <w:rPr>
          <w:spacing w:val="-4"/>
          <w:sz w:val="24"/>
        </w:rPr>
        <w:t xml:space="preserve"> </w:t>
      </w:r>
      <w:r>
        <w:rPr>
          <w:sz w:val="24"/>
        </w:rPr>
        <w:t>учѐтом</w:t>
      </w:r>
      <w:r>
        <w:rPr>
          <w:spacing w:val="-5"/>
          <w:sz w:val="24"/>
        </w:rPr>
        <w:t xml:space="preserve"> </w:t>
      </w:r>
      <w:r>
        <w:rPr>
          <w:sz w:val="24"/>
        </w:rPr>
        <w:t>рекомендательного</w:t>
      </w:r>
      <w:r>
        <w:rPr>
          <w:spacing w:val="-5"/>
          <w:sz w:val="24"/>
        </w:rPr>
        <w:t xml:space="preserve"> </w:t>
      </w:r>
      <w:r>
        <w:rPr>
          <w:sz w:val="24"/>
        </w:rPr>
        <w:t>списка,</w:t>
      </w:r>
      <w:r>
        <w:rPr>
          <w:spacing w:val="-5"/>
          <w:sz w:val="24"/>
        </w:rPr>
        <w:t xml:space="preserve"> </w:t>
      </w:r>
      <w:r>
        <w:rPr>
          <w:sz w:val="24"/>
        </w:rPr>
        <w:t>исполь- зуя картотеки, рассказывать о прочитанной книге;</w:t>
      </w:r>
    </w:p>
    <w:p w:rsidR="002246E2" w:rsidRDefault="00425798" w:rsidP="00EE71B3">
      <w:pPr>
        <w:pStyle w:val="a5"/>
        <w:numPr>
          <w:ilvl w:val="0"/>
          <w:numId w:val="75"/>
        </w:numPr>
        <w:tabs>
          <w:tab w:val="left" w:pos="1621"/>
        </w:tabs>
        <w:spacing w:before="2" w:line="314" w:lineRule="auto"/>
        <w:ind w:right="617"/>
        <w:rPr>
          <w:sz w:val="24"/>
        </w:rPr>
      </w:pPr>
      <w:r>
        <w:rPr>
          <w:sz w:val="24"/>
        </w:rPr>
        <w:t>использовать</w:t>
      </w:r>
      <w:r>
        <w:rPr>
          <w:spacing w:val="-13"/>
          <w:sz w:val="24"/>
        </w:rPr>
        <w:t xml:space="preserve"> </w:t>
      </w:r>
      <w:r>
        <w:rPr>
          <w:sz w:val="24"/>
        </w:rPr>
        <w:t>справочную</w:t>
      </w:r>
      <w:r>
        <w:rPr>
          <w:spacing w:val="-11"/>
          <w:sz w:val="24"/>
        </w:rPr>
        <w:t xml:space="preserve"> </w:t>
      </w:r>
      <w:r>
        <w:rPr>
          <w:sz w:val="24"/>
        </w:rPr>
        <w:t>литературу,</w:t>
      </w:r>
      <w:r>
        <w:rPr>
          <w:spacing w:val="-9"/>
          <w:sz w:val="24"/>
        </w:rPr>
        <w:t xml:space="preserve"> </w:t>
      </w:r>
      <w:r>
        <w:rPr>
          <w:sz w:val="24"/>
        </w:rPr>
        <w:t>включая</w:t>
      </w:r>
      <w:r>
        <w:rPr>
          <w:spacing w:val="-11"/>
          <w:sz w:val="24"/>
        </w:rPr>
        <w:t xml:space="preserve"> </w:t>
      </w:r>
      <w:r>
        <w:rPr>
          <w:sz w:val="24"/>
        </w:rPr>
        <w:t>ресурсы</w:t>
      </w:r>
      <w:r>
        <w:rPr>
          <w:spacing w:val="-10"/>
          <w:sz w:val="24"/>
        </w:rPr>
        <w:t xml:space="preserve"> </w:t>
      </w:r>
      <w:r>
        <w:rPr>
          <w:sz w:val="24"/>
        </w:rPr>
        <w:t>сети</w:t>
      </w:r>
      <w:r>
        <w:rPr>
          <w:spacing w:val="-9"/>
          <w:sz w:val="24"/>
        </w:rPr>
        <w:t xml:space="preserve"> </w:t>
      </w:r>
      <w:r>
        <w:rPr>
          <w:sz w:val="24"/>
        </w:rPr>
        <w:t>Интернет</w:t>
      </w:r>
      <w:r>
        <w:rPr>
          <w:spacing w:val="-12"/>
          <w:sz w:val="24"/>
        </w:rPr>
        <w:t xml:space="preserve"> </w:t>
      </w:r>
      <w:r>
        <w:rPr>
          <w:sz w:val="24"/>
        </w:rPr>
        <w:t>(в</w:t>
      </w:r>
      <w:r>
        <w:rPr>
          <w:spacing w:val="-10"/>
          <w:sz w:val="24"/>
        </w:rPr>
        <w:t xml:space="preserve"> </w:t>
      </w:r>
      <w:r>
        <w:rPr>
          <w:sz w:val="24"/>
        </w:rPr>
        <w:t>условиях</w:t>
      </w:r>
      <w:r>
        <w:rPr>
          <w:spacing w:val="-11"/>
          <w:sz w:val="24"/>
        </w:rPr>
        <w:t xml:space="preserve"> </w:t>
      </w:r>
      <w:r>
        <w:rPr>
          <w:sz w:val="24"/>
        </w:rPr>
        <w:t xml:space="preserve">контро- лируемого входа), для получения дополнительной информации в соответствии с учебной </w:t>
      </w:r>
      <w:r>
        <w:rPr>
          <w:spacing w:val="-2"/>
          <w:sz w:val="24"/>
        </w:rPr>
        <w:t>задачей.</w:t>
      </w:r>
    </w:p>
    <w:p w:rsidR="002246E2" w:rsidRDefault="00425798">
      <w:pPr>
        <w:pStyle w:val="1"/>
        <w:spacing w:before="12" w:line="316" w:lineRule="auto"/>
        <w:ind w:left="4813" w:right="609" w:hanging="620"/>
        <w:jc w:val="left"/>
      </w:pPr>
      <w:r>
        <w:t>ИНОСТРАННЫЙ</w:t>
      </w:r>
      <w:r>
        <w:rPr>
          <w:spacing w:val="-15"/>
        </w:rPr>
        <w:t xml:space="preserve"> </w:t>
      </w:r>
      <w:r>
        <w:t>(АНГЛИЙСКИЙ)</w:t>
      </w:r>
      <w:r>
        <w:rPr>
          <w:spacing w:val="-15"/>
        </w:rPr>
        <w:t xml:space="preserve"> </w:t>
      </w:r>
      <w:r>
        <w:t>ЯЗЫК ПОЯСНИТЕЛЬНАЯ ЗАПИСКА</w:t>
      </w:r>
    </w:p>
    <w:p w:rsidR="002246E2" w:rsidRDefault="00425798">
      <w:pPr>
        <w:pStyle w:val="a3"/>
        <w:spacing w:line="314" w:lineRule="auto"/>
        <w:ind w:left="912" w:right="606" w:firstLine="708"/>
      </w:pPr>
      <w:r>
        <w:t>Рабочая программа по иностранному</w:t>
      </w:r>
      <w:r>
        <w:rPr>
          <w:spacing w:val="-2"/>
        </w:rPr>
        <w:t xml:space="preserve"> </w:t>
      </w:r>
      <w:r>
        <w:t>языку</w:t>
      </w:r>
      <w:r>
        <w:rPr>
          <w:spacing w:val="-2"/>
        </w:rPr>
        <w:t xml:space="preserve"> </w:t>
      </w:r>
      <w:r>
        <w:t>на уровне начального общего образования со- ставлена на основе Федерального государственного образовательного стандарта начального об- щего образования, Примерной основной образовательной программы начального общего образо- вания</w:t>
      </w:r>
      <w:r>
        <w:rPr>
          <w:spacing w:val="-10"/>
        </w:rPr>
        <w:t xml:space="preserve"> </w:t>
      </w:r>
      <w:r>
        <w:t>и</w:t>
      </w:r>
      <w:r>
        <w:rPr>
          <w:spacing w:val="-12"/>
        </w:rPr>
        <w:t xml:space="preserve"> </w:t>
      </w:r>
      <w:r>
        <w:t>Универсального</w:t>
      </w:r>
      <w:r>
        <w:rPr>
          <w:spacing w:val="-11"/>
        </w:rPr>
        <w:t xml:space="preserve"> </w:t>
      </w:r>
      <w:r>
        <w:t>кодификатора</w:t>
      </w:r>
      <w:r>
        <w:rPr>
          <w:spacing w:val="-11"/>
        </w:rPr>
        <w:t xml:space="preserve"> </w:t>
      </w:r>
      <w:r>
        <w:t>распределённых</w:t>
      </w:r>
      <w:r>
        <w:rPr>
          <w:spacing w:val="-10"/>
        </w:rPr>
        <w:t xml:space="preserve"> </w:t>
      </w:r>
      <w:r>
        <w:t>по</w:t>
      </w:r>
      <w:r>
        <w:rPr>
          <w:spacing w:val="-12"/>
        </w:rPr>
        <w:t xml:space="preserve"> </w:t>
      </w:r>
      <w:r>
        <w:t>классам</w:t>
      </w:r>
      <w:r>
        <w:rPr>
          <w:spacing w:val="-11"/>
        </w:rPr>
        <w:t xml:space="preserve"> </w:t>
      </w:r>
      <w:r>
        <w:t>проверяемых</w:t>
      </w:r>
      <w:r>
        <w:rPr>
          <w:spacing w:val="-11"/>
        </w:rPr>
        <w:t xml:space="preserve"> </w:t>
      </w:r>
      <w:r>
        <w:t>требований</w:t>
      </w:r>
      <w:r>
        <w:rPr>
          <w:spacing w:val="-12"/>
        </w:rPr>
        <w:t xml:space="preserve"> </w:t>
      </w:r>
      <w:r>
        <w:t>к</w:t>
      </w:r>
      <w:r>
        <w:rPr>
          <w:spacing w:val="-12"/>
        </w:rPr>
        <w:t xml:space="preserve"> </w:t>
      </w:r>
      <w:r>
        <w:t>ре- зультатам</w:t>
      </w:r>
      <w:r>
        <w:rPr>
          <w:spacing w:val="-2"/>
        </w:rPr>
        <w:t xml:space="preserve"> </w:t>
      </w:r>
      <w:r>
        <w:t>освоения</w:t>
      </w:r>
      <w:r>
        <w:rPr>
          <w:spacing w:val="-1"/>
        </w:rPr>
        <w:t xml:space="preserve"> </w:t>
      </w:r>
      <w:r>
        <w:t>основной</w:t>
      </w:r>
      <w:r>
        <w:rPr>
          <w:spacing w:val="-3"/>
        </w:rPr>
        <w:t xml:space="preserve"> </w:t>
      </w:r>
      <w:r>
        <w:t>образовательной</w:t>
      </w:r>
      <w:r>
        <w:rPr>
          <w:spacing w:val="-3"/>
        </w:rPr>
        <w:t xml:space="preserve"> </w:t>
      </w:r>
      <w:r>
        <w:t>программы</w:t>
      </w:r>
      <w:r>
        <w:rPr>
          <w:spacing w:val="-4"/>
        </w:rPr>
        <w:t xml:space="preserve"> </w:t>
      </w:r>
      <w:r>
        <w:t>начального</w:t>
      </w:r>
      <w:r>
        <w:rPr>
          <w:spacing w:val="-2"/>
        </w:rPr>
        <w:t xml:space="preserve"> </w:t>
      </w:r>
      <w:r>
        <w:t>общего</w:t>
      </w:r>
      <w:r>
        <w:rPr>
          <w:spacing w:val="-7"/>
        </w:rPr>
        <w:t xml:space="preserve"> </w:t>
      </w:r>
      <w:r>
        <w:t>образования</w:t>
      </w:r>
      <w:r>
        <w:rPr>
          <w:spacing w:val="-1"/>
        </w:rPr>
        <w:t xml:space="preserve"> </w:t>
      </w:r>
      <w:r>
        <w:t>и</w:t>
      </w:r>
      <w:r>
        <w:rPr>
          <w:spacing w:val="-3"/>
        </w:rPr>
        <w:t xml:space="preserve"> </w:t>
      </w:r>
      <w:r>
        <w:t>эле- ментов содержания по английскому языку (одобрено решением ФУМО).</w:t>
      </w:r>
    </w:p>
    <w:p w:rsidR="002246E2" w:rsidRDefault="00425798">
      <w:pPr>
        <w:pStyle w:val="a3"/>
        <w:spacing w:before="2" w:line="316" w:lineRule="auto"/>
        <w:ind w:left="912" w:right="614" w:firstLine="708"/>
      </w:pPr>
      <w:r>
        <w:t>Рабочая программа раскрывает цели образования, развития и воспитания, обучающихся средствами учебного предмета «Иностранный язык»</w:t>
      </w:r>
      <w:r>
        <w:rPr>
          <w:spacing w:val="-1"/>
        </w:rPr>
        <w:t xml:space="preserve"> </w:t>
      </w:r>
      <w:r>
        <w:t>на начальном уровне обязательного общего образования,</w:t>
      </w:r>
      <w:r>
        <w:rPr>
          <w:spacing w:val="-5"/>
        </w:rPr>
        <w:t xml:space="preserve"> </w:t>
      </w:r>
      <w:r>
        <w:t>определяет</w:t>
      </w:r>
      <w:r>
        <w:rPr>
          <w:spacing w:val="-3"/>
        </w:rPr>
        <w:t xml:space="preserve"> </w:t>
      </w:r>
      <w:r>
        <w:t>обязательную (инвариантную)</w:t>
      </w:r>
      <w:r>
        <w:rPr>
          <w:spacing w:val="-2"/>
        </w:rPr>
        <w:t xml:space="preserve"> </w:t>
      </w:r>
      <w:r>
        <w:t>часть</w:t>
      </w:r>
      <w:r>
        <w:rPr>
          <w:spacing w:val="-3"/>
        </w:rPr>
        <w:t xml:space="preserve"> </w:t>
      </w:r>
      <w:r>
        <w:t>содержания учебного</w:t>
      </w:r>
      <w:r>
        <w:rPr>
          <w:spacing w:val="-2"/>
        </w:rPr>
        <w:t xml:space="preserve"> </w:t>
      </w:r>
      <w:r>
        <w:t>курса по</w:t>
      </w:r>
      <w:r>
        <w:rPr>
          <w:spacing w:val="-2"/>
        </w:rPr>
        <w:t xml:space="preserve"> </w:t>
      </w:r>
      <w:r>
        <w:t>изу- чаемому иностранному языку, за пределами которой остается возможность выбора учителем ва- риативной составляющей содержания образования по предмету.</w:t>
      </w:r>
    </w:p>
    <w:p w:rsidR="002246E2" w:rsidRDefault="00425798">
      <w:pPr>
        <w:pStyle w:val="2"/>
        <w:spacing w:line="275" w:lineRule="exact"/>
        <w:ind w:left="1657" w:right="1365"/>
        <w:jc w:val="center"/>
      </w:pPr>
      <w:r>
        <w:t>Общая</w:t>
      </w:r>
      <w:r>
        <w:rPr>
          <w:spacing w:val="-4"/>
        </w:rPr>
        <w:t xml:space="preserve"> </w:t>
      </w:r>
      <w:r>
        <w:t>характеристика</w:t>
      </w:r>
      <w:r>
        <w:rPr>
          <w:spacing w:val="-9"/>
        </w:rPr>
        <w:t xml:space="preserve"> </w:t>
      </w:r>
      <w:r>
        <w:t>учебного</w:t>
      </w:r>
      <w:r>
        <w:rPr>
          <w:spacing w:val="-9"/>
        </w:rPr>
        <w:t xml:space="preserve"> </w:t>
      </w:r>
      <w:r>
        <w:rPr>
          <w:spacing w:val="-2"/>
        </w:rPr>
        <w:t>предмета</w:t>
      </w:r>
    </w:p>
    <w:p w:rsidR="002246E2" w:rsidRDefault="00425798">
      <w:pPr>
        <w:spacing w:before="36"/>
        <w:ind w:left="1660" w:right="1365"/>
        <w:jc w:val="center"/>
        <w:rPr>
          <w:b/>
          <w:sz w:val="24"/>
        </w:rPr>
      </w:pPr>
      <w:r>
        <w:rPr>
          <w:b/>
          <w:sz w:val="24"/>
        </w:rPr>
        <w:t>«Иностранный</w:t>
      </w:r>
      <w:r>
        <w:rPr>
          <w:b/>
          <w:spacing w:val="-4"/>
          <w:sz w:val="24"/>
        </w:rPr>
        <w:t xml:space="preserve"> </w:t>
      </w:r>
      <w:r>
        <w:rPr>
          <w:b/>
          <w:sz w:val="24"/>
        </w:rPr>
        <w:t>(английский)</w:t>
      </w:r>
      <w:r>
        <w:rPr>
          <w:b/>
          <w:spacing w:val="-5"/>
          <w:sz w:val="24"/>
        </w:rPr>
        <w:t xml:space="preserve"> </w:t>
      </w:r>
      <w:r>
        <w:rPr>
          <w:b/>
          <w:spacing w:val="-4"/>
          <w:sz w:val="24"/>
        </w:rPr>
        <w:t>язык»</w:t>
      </w:r>
    </w:p>
    <w:p w:rsidR="002246E2" w:rsidRDefault="00425798">
      <w:pPr>
        <w:pStyle w:val="a3"/>
        <w:spacing w:before="32" w:line="314" w:lineRule="auto"/>
        <w:ind w:left="912" w:right="613" w:firstLine="708"/>
      </w:pPr>
      <w:r>
        <w:t>В</w:t>
      </w:r>
      <w:r>
        <w:rPr>
          <w:spacing w:val="-4"/>
        </w:rPr>
        <w:t xml:space="preserve"> </w:t>
      </w:r>
      <w:r>
        <w:t>начальной</w:t>
      </w:r>
      <w:r>
        <w:rPr>
          <w:spacing w:val="-4"/>
        </w:rPr>
        <w:t xml:space="preserve"> </w:t>
      </w:r>
      <w:r>
        <w:t>школе</w:t>
      </w:r>
      <w:r>
        <w:rPr>
          <w:spacing w:val="-3"/>
        </w:rPr>
        <w:t xml:space="preserve"> </w:t>
      </w:r>
      <w:r>
        <w:t>закладывается</w:t>
      </w:r>
      <w:r>
        <w:rPr>
          <w:spacing w:val="-2"/>
        </w:rPr>
        <w:t xml:space="preserve"> </w:t>
      </w:r>
      <w:r>
        <w:t>база</w:t>
      </w:r>
      <w:r>
        <w:rPr>
          <w:spacing w:val="-2"/>
        </w:rPr>
        <w:t xml:space="preserve"> </w:t>
      </w:r>
      <w:r>
        <w:t>для</w:t>
      </w:r>
      <w:r>
        <w:rPr>
          <w:spacing w:val="-2"/>
        </w:rPr>
        <w:t xml:space="preserve"> </w:t>
      </w:r>
      <w:r>
        <w:t>всего</w:t>
      </w:r>
      <w:r>
        <w:rPr>
          <w:spacing w:val="-3"/>
        </w:rPr>
        <w:t xml:space="preserve"> </w:t>
      </w:r>
      <w:r>
        <w:t>последующего</w:t>
      </w:r>
      <w:r>
        <w:rPr>
          <w:spacing w:val="-3"/>
        </w:rPr>
        <w:t xml:space="preserve"> </w:t>
      </w:r>
      <w:r>
        <w:t>иноязычного образования школьников,</w:t>
      </w:r>
      <w:r>
        <w:rPr>
          <w:spacing w:val="-15"/>
        </w:rPr>
        <w:t xml:space="preserve"> </w:t>
      </w:r>
      <w:r>
        <w:t>формируются</w:t>
      </w:r>
      <w:r>
        <w:rPr>
          <w:spacing w:val="-15"/>
        </w:rPr>
        <w:t xml:space="preserve"> </w:t>
      </w:r>
      <w:r>
        <w:t>основы</w:t>
      </w:r>
      <w:r>
        <w:rPr>
          <w:spacing w:val="-15"/>
        </w:rPr>
        <w:t xml:space="preserve"> </w:t>
      </w:r>
      <w:r>
        <w:t>функциональной</w:t>
      </w:r>
      <w:r>
        <w:rPr>
          <w:spacing w:val="-15"/>
        </w:rPr>
        <w:t xml:space="preserve"> </w:t>
      </w:r>
      <w:r>
        <w:t>грамотности,</w:t>
      </w:r>
      <w:r>
        <w:rPr>
          <w:spacing w:val="-15"/>
        </w:rPr>
        <w:t xml:space="preserve"> </w:t>
      </w:r>
      <w:r>
        <w:t>что</w:t>
      </w:r>
      <w:r>
        <w:rPr>
          <w:spacing w:val="-15"/>
        </w:rPr>
        <w:t xml:space="preserve"> </w:t>
      </w:r>
      <w:r>
        <w:t>придаёт</w:t>
      </w:r>
      <w:r>
        <w:rPr>
          <w:spacing w:val="-15"/>
        </w:rPr>
        <w:t xml:space="preserve"> </w:t>
      </w:r>
      <w:r>
        <w:t>особую</w:t>
      </w:r>
      <w:r>
        <w:rPr>
          <w:spacing w:val="-15"/>
        </w:rPr>
        <w:t xml:space="preserve"> </w:t>
      </w:r>
      <w:r>
        <w:t>ответствен- ность данному</w:t>
      </w:r>
      <w:r>
        <w:rPr>
          <w:spacing w:val="-6"/>
        </w:rPr>
        <w:t xml:space="preserve"> </w:t>
      </w:r>
      <w:r>
        <w:t>этапу</w:t>
      </w:r>
      <w:r>
        <w:rPr>
          <w:spacing w:val="-2"/>
        </w:rPr>
        <w:t xml:space="preserve"> </w:t>
      </w:r>
      <w:r>
        <w:t>общего образования. Изучение иностранного языка в общеобразовательных</w:t>
      </w:r>
    </w:p>
    <w:p w:rsidR="002246E2" w:rsidRDefault="002246E2">
      <w:pPr>
        <w:spacing w:line="314" w:lineRule="auto"/>
        <w:sectPr w:rsidR="002246E2">
          <w:headerReference w:type="default" r:id="rId140"/>
          <w:footerReference w:type="default" r:id="rId141"/>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4" w:lineRule="auto"/>
        <w:ind w:left="912" w:right="618"/>
      </w:pPr>
      <w:r>
        <w:t>организациях России начинается со 2 класса. Учащиеся данного возраста характеризуются боль- шой</w:t>
      </w:r>
      <w:r>
        <w:rPr>
          <w:spacing w:val="-9"/>
        </w:rPr>
        <w:t xml:space="preserve"> </w:t>
      </w:r>
      <w:r>
        <w:t>восприимчивостью</w:t>
      </w:r>
      <w:r>
        <w:rPr>
          <w:spacing w:val="-8"/>
        </w:rPr>
        <w:t xml:space="preserve"> </w:t>
      </w:r>
      <w:r>
        <w:t>к</w:t>
      </w:r>
      <w:r>
        <w:rPr>
          <w:spacing w:val="-9"/>
        </w:rPr>
        <w:t xml:space="preserve"> </w:t>
      </w:r>
      <w:r>
        <w:t>овладению</w:t>
      </w:r>
      <w:r>
        <w:rPr>
          <w:spacing w:val="-12"/>
        </w:rPr>
        <w:t xml:space="preserve"> </w:t>
      </w:r>
      <w:r>
        <w:t>языками,</w:t>
      </w:r>
      <w:r>
        <w:rPr>
          <w:spacing w:val="-9"/>
        </w:rPr>
        <w:t xml:space="preserve"> </w:t>
      </w:r>
      <w:r>
        <w:t>что</w:t>
      </w:r>
      <w:r>
        <w:rPr>
          <w:spacing w:val="-9"/>
        </w:rPr>
        <w:t xml:space="preserve"> </w:t>
      </w:r>
      <w:r>
        <w:t>позволяет</w:t>
      </w:r>
      <w:r>
        <w:rPr>
          <w:spacing w:val="-10"/>
        </w:rPr>
        <w:t xml:space="preserve"> </w:t>
      </w:r>
      <w:r>
        <w:t>им</w:t>
      </w:r>
      <w:r>
        <w:rPr>
          <w:spacing w:val="-13"/>
        </w:rPr>
        <w:t xml:space="preserve"> </w:t>
      </w:r>
      <w:r>
        <w:t>овладевать</w:t>
      </w:r>
      <w:r>
        <w:rPr>
          <w:spacing w:val="-10"/>
        </w:rPr>
        <w:t xml:space="preserve"> </w:t>
      </w:r>
      <w:r>
        <w:t>основами</w:t>
      </w:r>
      <w:r>
        <w:rPr>
          <w:spacing w:val="-9"/>
        </w:rPr>
        <w:t xml:space="preserve"> </w:t>
      </w:r>
      <w:r>
        <w:t>общения</w:t>
      </w:r>
      <w:r>
        <w:rPr>
          <w:spacing w:val="-11"/>
        </w:rPr>
        <w:t xml:space="preserve"> </w:t>
      </w:r>
      <w:r>
        <w:t>на новом</w:t>
      </w:r>
      <w:r>
        <w:rPr>
          <w:spacing w:val="-4"/>
        </w:rPr>
        <w:t xml:space="preserve"> </w:t>
      </w:r>
      <w:r>
        <w:t>для</w:t>
      </w:r>
      <w:r>
        <w:rPr>
          <w:spacing w:val="-3"/>
        </w:rPr>
        <w:t xml:space="preserve"> </w:t>
      </w:r>
      <w:r>
        <w:t>них</w:t>
      </w:r>
      <w:r>
        <w:rPr>
          <w:spacing w:val="-4"/>
        </w:rPr>
        <w:t xml:space="preserve"> </w:t>
      </w:r>
      <w:r>
        <w:t>языке</w:t>
      </w:r>
      <w:r>
        <w:rPr>
          <w:spacing w:val="-4"/>
        </w:rPr>
        <w:t xml:space="preserve"> </w:t>
      </w:r>
      <w:r>
        <w:t>с</w:t>
      </w:r>
      <w:r>
        <w:rPr>
          <w:spacing w:val="-3"/>
        </w:rPr>
        <w:t xml:space="preserve"> </w:t>
      </w:r>
      <w:r>
        <w:t>меньшими</w:t>
      </w:r>
      <w:r>
        <w:rPr>
          <w:spacing w:val="-5"/>
        </w:rPr>
        <w:t xml:space="preserve"> </w:t>
      </w:r>
      <w:r>
        <w:t>затратами</w:t>
      </w:r>
      <w:r>
        <w:rPr>
          <w:spacing w:val="-4"/>
        </w:rPr>
        <w:t xml:space="preserve"> </w:t>
      </w:r>
      <w:r>
        <w:t>времени</w:t>
      </w:r>
      <w:r>
        <w:rPr>
          <w:spacing w:val="-5"/>
        </w:rPr>
        <w:t xml:space="preserve"> </w:t>
      </w:r>
      <w:r>
        <w:t>и</w:t>
      </w:r>
      <w:r>
        <w:rPr>
          <w:spacing w:val="-5"/>
        </w:rPr>
        <w:t xml:space="preserve"> </w:t>
      </w:r>
      <w:r>
        <w:t>усилий</w:t>
      </w:r>
      <w:r>
        <w:rPr>
          <w:spacing w:val="-5"/>
        </w:rPr>
        <w:t xml:space="preserve"> </w:t>
      </w:r>
      <w:r>
        <w:t>по</w:t>
      </w:r>
      <w:r>
        <w:rPr>
          <w:spacing w:val="-5"/>
        </w:rPr>
        <w:t xml:space="preserve"> </w:t>
      </w:r>
      <w:r>
        <w:t>сравнению</w:t>
      </w:r>
      <w:r>
        <w:rPr>
          <w:spacing w:val="-4"/>
        </w:rPr>
        <w:t xml:space="preserve"> </w:t>
      </w:r>
      <w:r>
        <w:t>с учащимися</w:t>
      </w:r>
      <w:r>
        <w:rPr>
          <w:spacing w:val="-3"/>
        </w:rPr>
        <w:t xml:space="preserve"> </w:t>
      </w:r>
      <w:r>
        <w:t>других возрастных групп.</w:t>
      </w:r>
    </w:p>
    <w:p w:rsidR="002246E2" w:rsidRDefault="00425798">
      <w:pPr>
        <w:pStyle w:val="a3"/>
        <w:spacing w:before="10" w:line="314" w:lineRule="auto"/>
        <w:ind w:left="912" w:right="614" w:firstLine="708"/>
      </w:pPr>
      <w:r>
        <w:t>Построение</w:t>
      </w:r>
      <w:r>
        <w:rPr>
          <w:spacing w:val="-5"/>
        </w:rPr>
        <w:t xml:space="preserve"> </w:t>
      </w:r>
      <w:r>
        <w:t>программы</w:t>
      </w:r>
      <w:r>
        <w:rPr>
          <w:spacing w:val="-8"/>
        </w:rPr>
        <w:t xml:space="preserve"> </w:t>
      </w:r>
      <w:r>
        <w:t>имеет</w:t>
      </w:r>
      <w:r>
        <w:rPr>
          <w:spacing w:val="-8"/>
        </w:rPr>
        <w:t xml:space="preserve"> </w:t>
      </w:r>
      <w:r>
        <w:t>нелинейный</w:t>
      </w:r>
      <w:r>
        <w:rPr>
          <w:spacing w:val="-7"/>
        </w:rPr>
        <w:t xml:space="preserve"> </w:t>
      </w:r>
      <w:r>
        <w:t>характер</w:t>
      </w:r>
      <w:r>
        <w:rPr>
          <w:spacing w:val="-7"/>
        </w:rPr>
        <w:t xml:space="preserve"> </w:t>
      </w:r>
      <w:r>
        <w:t>и</w:t>
      </w:r>
      <w:r>
        <w:rPr>
          <w:spacing w:val="-7"/>
        </w:rPr>
        <w:t xml:space="preserve"> </w:t>
      </w:r>
      <w:r>
        <w:t>основано</w:t>
      </w:r>
      <w:r>
        <w:rPr>
          <w:spacing w:val="-7"/>
        </w:rPr>
        <w:t xml:space="preserve"> </w:t>
      </w:r>
      <w:r>
        <w:t>на</w:t>
      </w:r>
      <w:r>
        <w:rPr>
          <w:spacing w:val="-6"/>
        </w:rPr>
        <w:t xml:space="preserve"> </w:t>
      </w:r>
      <w:r>
        <w:t>концентрическом</w:t>
      </w:r>
      <w:r>
        <w:rPr>
          <w:spacing w:val="-7"/>
        </w:rPr>
        <w:t xml:space="preserve"> </w:t>
      </w:r>
      <w:r>
        <w:t>прин- ципе. В</w:t>
      </w:r>
      <w:r>
        <w:rPr>
          <w:spacing w:val="-3"/>
        </w:rPr>
        <w:t xml:space="preserve"> </w:t>
      </w:r>
      <w:r>
        <w:t>каждом классе даются новые элементы</w:t>
      </w:r>
      <w:r>
        <w:rPr>
          <w:spacing w:val="-1"/>
        </w:rPr>
        <w:t xml:space="preserve"> </w:t>
      </w:r>
      <w:r>
        <w:t>содержания и новые требования. В</w:t>
      </w:r>
      <w:r>
        <w:rPr>
          <w:spacing w:val="-3"/>
        </w:rPr>
        <w:t xml:space="preserve"> </w:t>
      </w:r>
      <w:r>
        <w:t xml:space="preserve">процессе обу- 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w:t>
      </w:r>
      <w:r>
        <w:rPr>
          <w:spacing w:val="-2"/>
        </w:rPr>
        <w:t>речи.</w:t>
      </w:r>
    </w:p>
    <w:p w:rsidR="002246E2" w:rsidRDefault="00425798">
      <w:pPr>
        <w:pStyle w:val="2"/>
        <w:spacing w:before="13"/>
        <w:ind w:left="2096"/>
      </w:pPr>
      <w:r>
        <w:t>Цели</w:t>
      </w:r>
      <w:r>
        <w:rPr>
          <w:spacing w:val="-5"/>
        </w:rPr>
        <w:t xml:space="preserve"> </w:t>
      </w:r>
      <w:r>
        <w:t>изучения</w:t>
      </w:r>
      <w:r>
        <w:rPr>
          <w:spacing w:val="-8"/>
        </w:rPr>
        <w:t xml:space="preserve"> </w:t>
      </w:r>
      <w:r>
        <w:t>учебного</w:t>
      </w:r>
      <w:r>
        <w:rPr>
          <w:spacing w:val="-7"/>
        </w:rPr>
        <w:t xml:space="preserve"> </w:t>
      </w:r>
      <w:r>
        <w:t>предмета</w:t>
      </w:r>
      <w:r>
        <w:rPr>
          <w:spacing w:val="-2"/>
        </w:rPr>
        <w:t xml:space="preserve"> </w:t>
      </w:r>
      <w:r>
        <w:t>«Иностранный (английский)</w:t>
      </w:r>
      <w:r>
        <w:rPr>
          <w:spacing w:val="-2"/>
        </w:rPr>
        <w:t xml:space="preserve"> язык»</w:t>
      </w:r>
    </w:p>
    <w:p w:rsidR="002246E2" w:rsidRDefault="00425798">
      <w:pPr>
        <w:pStyle w:val="a3"/>
        <w:spacing w:before="32" w:line="312" w:lineRule="auto"/>
        <w:ind w:left="912" w:right="618" w:firstLine="708"/>
      </w:pPr>
      <w:r>
        <w:t>Цели</w:t>
      </w:r>
      <w:r>
        <w:rPr>
          <w:spacing w:val="-4"/>
        </w:rPr>
        <w:t xml:space="preserve"> </w:t>
      </w:r>
      <w:r>
        <w:t>обучения</w:t>
      </w:r>
      <w:r>
        <w:rPr>
          <w:spacing w:val="-2"/>
        </w:rPr>
        <w:t xml:space="preserve"> </w:t>
      </w:r>
      <w:r>
        <w:t>иностранному</w:t>
      </w:r>
      <w:r>
        <w:rPr>
          <w:spacing w:val="-10"/>
        </w:rPr>
        <w:t xml:space="preserve"> </w:t>
      </w:r>
      <w:r>
        <w:t>языку</w:t>
      </w:r>
      <w:r>
        <w:rPr>
          <w:spacing w:val="-7"/>
        </w:rPr>
        <w:t xml:space="preserve"> </w:t>
      </w:r>
      <w:r>
        <w:t>в</w:t>
      </w:r>
      <w:r>
        <w:rPr>
          <w:spacing w:val="-5"/>
        </w:rPr>
        <w:t xml:space="preserve"> </w:t>
      </w:r>
      <w:r>
        <w:t>начальной</w:t>
      </w:r>
      <w:r>
        <w:rPr>
          <w:spacing w:val="-4"/>
        </w:rPr>
        <w:t xml:space="preserve"> </w:t>
      </w:r>
      <w:r>
        <w:t>школе</w:t>
      </w:r>
      <w:r>
        <w:rPr>
          <w:spacing w:val="-3"/>
        </w:rPr>
        <w:t xml:space="preserve"> </w:t>
      </w:r>
      <w:r>
        <w:t>можно условно</w:t>
      </w:r>
      <w:r>
        <w:rPr>
          <w:spacing w:val="-4"/>
        </w:rPr>
        <w:t xml:space="preserve"> </w:t>
      </w:r>
      <w:r>
        <w:t>разделить</w:t>
      </w:r>
      <w:r>
        <w:rPr>
          <w:spacing w:val="-5"/>
        </w:rPr>
        <w:t xml:space="preserve"> </w:t>
      </w:r>
      <w:r>
        <w:t>на</w:t>
      </w:r>
      <w:r>
        <w:rPr>
          <w:spacing w:val="-3"/>
        </w:rPr>
        <w:t xml:space="preserve"> </w:t>
      </w:r>
      <w:r>
        <w:t>обра- зовательные, развивающие, воспитывающие.</w:t>
      </w:r>
    </w:p>
    <w:p w:rsidR="002246E2" w:rsidRDefault="00425798">
      <w:pPr>
        <w:spacing w:before="10" w:line="314" w:lineRule="auto"/>
        <w:ind w:left="912" w:right="617" w:firstLine="228"/>
        <w:jc w:val="both"/>
        <w:rPr>
          <w:sz w:val="24"/>
        </w:rPr>
      </w:pPr>
      <w:r>
        <w:rPr>
          <w:b/>
          <w:sz w:val="24"/>
        </w:rPr>
        <w:t xml:space="preserve">Образовательные цели </w:t>
      </w:r>
      <w:r>
        <w:rPr>
          <w:sz w:val="24"/>
        </w:rPr>
        <w:t>учебного предмета «Иностранный (английский) язык» в начальной школе включают:</w:t>
      </w:r>
    </w:p>
    <w:p w:rsidR="002246E2" w:rsidRDefault="00425798" w:rsidP="00EE71B3">
      <w:pPr>
        <w:pStyle w:val="a5"/>
        <w:numPr>
          <w:ilvl w:val="0"/>
          <w:numId w:val="75"/>
        </w:numPr>
        <w:tabs>
          <w:tab w:val="left" w:pos="1621"/>
        </w:tabs>
        <w:spacing w:before="5" w:line="314" w:lineRule="auto"/>
        <w:ind w:right="617"/>
        <w:rPr>
          <w:sz w:val="24"/>
        </w:rPr>
      </w:pPr>
      <w:r>
        <w:rPr>
          <w:sz w:val="24"/>
        </w:rPr>
        <w:t>формирование элементарной иноязычной коммуникативной компетенции, т. е.</w:t>
      </w:r>
      <w:r>
        <w:rPr>
          <w:spacing w:val="40"/>
          <w:sz w:val="24"/>
        </w:rPr>
        <w:t xml:space="preserve"> </w:t>
      </w:r>
      <w:r>
        <w:rPr>
          <w:sz w:val="24"/>
        </w:rPr>
        <w:t>способно- сти</w:t>
      </w:r>
      <w:r>
        <w:rPr>
          <w:spacing w:val="-8"/>
          <w:sz w:val="24"/>
        </w:rPr>
        <w:t xml:space="preserve"> </w:t>
      </w:r>
      <w:r>
        <w:rPr>
          <w:sz w:val="24"/>
        </w:rPr>
        <w:t>и</w:t>
      </w:r>
      <w:r>
        <w:rPr>
          <w:spacing w:val="-8"/>
          <w:sz w:val="24"/>
        </w:rPr>
        <w:t xml:space="preserve"> </w:t>
      </w:r>
      <w:r>
        <w:rPr>
          <w:sz w:val="24"/>
        </w:rPr>
        <w:t>готовности</w:t>
      </w:r>
      <w:r>
        <w:rPr>
          <w:spacing w:val="-4"/>
          <w:sz w:val="24"/>
        </w:rPr>
        <w:t xml:space="preserve"> </w:t>
      </w:r>
      <w:r>
        <w:rPr>
          <w:sz w:val="24"/>
        </w:rPr>
        <w:t>общаться</w:t>
      </w:r>
      <w:r>
        <w:rPr>
          <w:spacing w:val="-6"/>
          <w:sz w:val="24"/>
        </w:rPr>
        <w:t xml:space="preserve"> </w:t>
      </w:r>
      <w:r>
        <w:rPr>
          <w:sz w:val="24"/>
        </w:rPr>
        <w:t>с</w:t>
      </w:r>
      <w:r>
        <w:rPr>
          <w:spacing w:val="-6"/>
          <w:sz w:val="24"/>
        </w:rPr>
        <w:t xml:space="preserve"> </w:t>
      </w:r>
      <w:r>
        <w:rPr>
          <w:sz w:val="24"/>
        </w:rPr>
        <w:t>носителями</w:t>
      </w:r>
      <w:r>
        <w:rPr>
          <w:spacing w:val="-8"/>
          <w:sz w:val="24"/>
        </w:rPr>
        <w:t xml:space="preserve"> </w:t>
      </w:r>
      <w:r>
        <w:rPr>
          <w:sz w:val="24"/>
        </w:rPr>
        <w:t>изучаемого</w:t>
      </w:r>
      <w:r>
        <w:rPr>
          <w:spacing w:val="-2"/>
          <w:sz w:val="24"/>
        </w:rPr>
        <w:t xml:space="preserve"> </w:t>
      </w:r>
      <w:r>
        <w:rPr>
          <w:sz w:val="24"/>
        </w:rPr>
        <w:t>иностранного</w:t>
      </w:r>
      <w:r>
        <w:rPr>
          <w:spacing w:val="-8"/>
          <w:sz w:val="24"/>
        </w:rPr>
        <w:t xml:space="preserve"> </w:t>
      </w:r>
      <w:r>
        <w:rPr>
          <w:sz w:val="24"/>
        </w:rPr>
        <w:t>языка</w:t>
      </w:r>
      <w:r>
        <w:rPr>
          <w:spacing w:val="-7"/>
          <w:sz w:val="24"/>
        </w:rPr>
        <w:t xml:space="preserve"> </w:t>
      </w:r>
      <w:r>
        <w:rPr>
          <w:sz w:val="24"/>
        </w:rPr>
        <w:t>в</w:t>
      </w:r>
      <w:r>
        <w:rPr>
          <w:spacing w:val="-5"/>
          <w:sz w:val="24"/>
        </w:rPr>
        <w:t xml:space="preserve"> </w:t>
      </w:r>
      <w:r>
        <w:rPr>
          <w:sz w:val="24"/>
        </w:rPr>
        <w:t>устной</w:t>
      </w:r>
      <w:r>
        <w:rPr>
          <w:spacing w:val="-8"/>
          <w:sz w:val="24"/>
        </w:rPr>
        <w:t xml:space="preserve"> </w:t>
      </w:r>
      <w:r>
        <w:rPr>
          <w:sz w:val="24"/>
        </w:rPr>
        <w:t>(говоре- ние и аудирование) и письменной (чтение и письмо) форме с учѐтом возрастных возмож- ностей и потребностей младшего школьника;</w:t>
      </w:r>
    </w:p>
    <w:p w:rsidR="002246E2" w:rsidRDefault="00425798" w:rsidP="00EE71B3">
      <w:pPr>
        <w:pStyle w:val="a5"/>
        <w:numPr>
          <w:ilvl w:val="0"/>
          <w:numId w:val="75"/>
        </w:numPr>
        <w:tabs>
          <w:tab w:val="left" w:pos="1621"/>
        </w:tabs>
        <w:spacing w:before="9" w:line="314" w:lineRule="auto"/>
        <w:ind w:right="614"/>
        <w:rPr>
          <w:sz w:val="24"/>
        </w:rPr>
      </w:pPr>
      <w:r>
        <w:rPr>
          <w:sz w:val="24"/>
        </w:rPr>
        <w:t>расширение лингвистического кругозора обучающихся за счѐт овладения новыми языко- выми</w:t>
      </w:r>
      <w:r>
        <w:rPr>
          <w:spacing w:val="-11"/>
          <w:sz w:val="24"/>
        </w:rPr>
        <w:t xml:space="preserve"> </w:t>
      </w:r>
      <w:r>
        <w:rPr>
          <w:sz w:val="24"/>
        </w:rPr>
        <w:t>средствами</w:t>
      </w:r>
      <w:r>
        <w:rPr>
          <w:spacing w:val="-14"/>
          <w:sz w:val="24"/>
        </w:rPr>
        <w:t xml:space="preserve"> </w:t>
      </w:r>
      <w:r>
        <w:rPr>
          <w:sz w:val="24"/>
        </w:rPr>
        <w:t>(фонетическими,</w:t>
      </w:r>
      <w:r>
        <w:rPr>
          <w:spacing w:val="-11"/>
          <w:sz w:val="24"/>
        </w:rPr>
        <w:t xml:space="preserve"> </w:t>
      </w:r>
      <w:r>
        <w:rPr>
          <w:sz w:val="24"/>
        </w:rPr>
        <w:t>орфографическими,</w:t>
      </w:r>
      <w:r>
        <w:rPr>
          <w:spacing w:val="-15"/>
          <w:sz w:val="24"/>
        </w:rPr>
        <w:t xml:space="preserve"> </w:t>
      </w:r>
      <w:r>
        <w:rPr>
          <w:sz w:val="24"/>
        </w:rPr>
        <w:t>лексическими,</w:t>
      </w:r>
      <w:r>
        <w:rPr>
          <w:spacing w:val="-11"/>
          <w:sz w:val="24"/>
        </w:rPr>
        <w:t xml:space="preserve"> </w:t>
      </w:r>
      <w:r>
        <w:rPr>
          <w:sz w:val="24"/>
        </w:rPr>
        <w:t>грамматическими)</w:t>
      </w:r>
      <w:r>
        <w:rPr>
          <w:spacing w:val="-11"/>
          <w:sz w:val="24"/>
        </w:rPr>
        <w:t xml:space="preserve"> </w:t>
      </w:r>
      <w:r>
        <w:rPr>
          <w:sz w:val="24"/>
        </w:rPr>
        <w:t>в соответствии c отобранными темами общения;</w:t>
      </w:r>
    </w:p>
    <w:p w:rsidR="002246E2" w:rsidRDefault="00425798" w:rsidP="00EE71B3">
      <w:pPr>
        <w:pStyle w:val="a5"/>
        <w:numPr>
          <w:ilvl w:val="0"/>
          <w:numId w:val="75"/>
        </w:numPr>
        <w:tabs>
          <w:tab w:val="left" w:pos="1621"/>
        </w:tabs>
        <w:spacing w:before="6" w:line="316" w:lineRule="auto"/>
        <w:ind w:right="620"/>
        <w:rPr>
          <w:sz w:val="24"/>
        </w:rPr>
      </w:pPr>
      <w:r>
        <w:rPr>
          <w:sz w:val="24"/>
        </w:rPr>
        <w:t>освоение знаний о языковых явлениях</w:t>
      </w:r>
      <w:r>
        <w:rPr>
          <w:spacing w:val="-3"/>
          <w:sz w:val="24"/>
        </w:rPr>
        <w:t xml:space="preserve"> </w:t>
      </w:r>
      <w:r>
        <w:rPr>
          <w:sz w:val="24"/>
        </w:rPr>
        <w:t>изучаемого иностранного языка, о разных способах выражения мысли на родном и иностранном языках;</w:t>
      </w:r>
    </w:p>
    <w:p w:rsidR="002246E2" w:rsidRDefault="00425798" w:rsidP="00EE71B3">
      <w:pPr>
        <w:pStyle w:val="a5"/>
        <w:numPr>
          <w:ilvl w:val="0"/>
          <w:numId w:val="75"/>
        </w:numPr>
        <w:tabs>
          <w:tab w:val="left" w:pos="1621"/>
        </w:tabs>
        <w:spacing w:before="7" w:line="285" w:lineRule="auto"/>
        <w:ind w:left="912" w:right="1317" w:firstLine="0"/>
        <w:rPr>
          <w:sz w:val="24"/>
        </w:rPr>
      </w:pPr>
      <w:r>
        <w:rPr>
          <w:sz w:val="24"/>
        </w:rPr>
        <w:t>использование</w:t>
      </w:r>
      <w:r>
        <w:rPr>
          <w:spacing w:val="-5"/>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учебных</w:t>
      </w:r>
      <w:r>
        <w:rPr>
          <w:spacing w:val="-6"/>
          <w:sz w:val="24"/>
        </w:rPr>
        <w:t xml:space="preserve"> </w:t>
      </w:r>
      <w:r>
        <w:rPr>
          <w:sz w:val="24"/>
        </w:rPr>
        <w:t>задач</w:t>
      </w:r>
      <w:r>
        <w:rPr>
          <w:spacing w:val="-7"/>
          <w:sz w:val="24"/>
        </w:rPr>
        <w:t xml:space="preserve"> </w:t>
      </w:r>
      <w:r>
        <w:rPr>
          <w:sz w:val="24"/>
        </w:rPr>
        <w:t>интеллектуальных</w:t>
      </w:r>
      <w:r>
        <w:rPr>
          <w:spacing w:val="-6"/>
          <w:sz w:val="24"/>
        </w:rPr>
        <w:t xml:space="preserve"> </w:t>
      </w:r>
      <w:r>
        <w:rPr>
          <w:sz w:val="24"/>
        </w:rPr>
        <w:t>операций</w:t>
      </w:r>
      <w:r>
        <w:rPr>
          <w:spacing w:val="-7"/>
          <w:sz w:val="24"/>
        </w:rPr>
        <w:t xml:space="preserve"> </w:t>
      </w:r>
      <w:r>
        <w:rPr>
          <w:sz w:val="24"/>
        </w:rPr>
        <w:t>(сравнение, анализ, обобщение и др.);</w:t>
      </w:r>
    </w:p>
    <w:p w:rsidR="002246E2" w:rsidRDefault="00425798" w:rsidP="00EE71B3">
      <w:pPr>
        <w:pStyle w:val="a5"/>
        <w:numPr>
          <w:ilvl w:val="0"/>
          <w:numId w:val="75"/>
        </w:numPr>
        <w:tabs>
          <w:tab w:val="left" w:pos="1621"/>
        </w:tabs>
        <w:spacing w:before="34" w:line="316" w:lineRule="auto"/>
        <w:ind w:right="622"/>
        <w:rPr>
          <w:sz w:val="24"/>
        </w:rPr>
      </w:pPr>
      <w:r>
        <w:rPr>
          <w:sz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2246E2" w:rsidRDefault="00425798">
      <w:pPr>
        <w:pStyle w:val="a3"/>
        <w:spacing w:line="316" w:lineRule="auto"/>
        <w:ind w:left="912" w:right="614" w:firstLine="708"/>
      </w:pPr>
      <w:r>
        <w:rPr>
          <w:b/>
        </w:rPr>
        <w:t xml:space="preserve">Развивающие цели </w:t>
      </w:r>
      <w:r>
        <w:t>учебного предмета «Иностранный (английский) язык» в начальной школе включают:</w:t>
      </w:r>
    </w:p>
    <w:p w:rsidR="002246E2" w:rsidRDefault="00425798" w:rsidP="00EE71B3">
      <w:pPr>
        <w:pStyle w:val="a5"/>
        <w:numPr>
          <w:ilvl w:val="0"/>
          <w:numId w:val="75"/>
        </w:numPr>
        <w:tabs>
          <w:tab w:val="left" w:pos="1621"/>
        </w:tabs>
        <w:spacing w:before="2" w:line="314" w:lineRule="auto"/>
        <w:ind w:right="619"/>
        <w:rPr>
          <w:sz w:val="24"/>
        </w:rPr>
      </w:pPr>
      <w:r>
        <w:rPr>
          <w:sz w:val="24"/>
        </w:rPr>
        <w:t>осознание</w:t>
      </w:r>
      <w:r>
        <w:rPr>
          <w:spacing w:val="-2"/>
          <w:sz w:val="24"/>
        </w:rPr>
        <w:t xml:space="preserve"> </w:t>
      </w:r>
      <w:r>
        <w:rPr>
          <w:sz w:val="24"/>
        </w:rPr>
        <w:t>младшими</w:t>
      </w:r>
      <w:r>
        <w:rPr>
          <w:spacing w:val="-4"/>
          <w:sz w:val="24"/>
        </w:rPr>
        <w:t xml:space="preserve"> </w:t>
      </w:r>
      <w:r>
        <w:rPr>
          <w:sz w:val="24"/>
        </w:rPr>
        <w:t>школьниками</w:t>
      </w:r>
      <w:r>
        <w:rPr>
          <w:spacing w:val="-3"/>
          <w:sz w:val="24"/>
        </w:rPr>
        <w:t xml:space="preserve"> </w:t>
      </w:r>
      <w:r>
        <w:rPr>
          <w:sz w:val="24"/>
        </w:rPr>
        <w:t>роли</w:t>
      </w:r>
      <w:r>
        <w:rPr>
          <w:spacing w:val="-4"/>
          <w:sz w:val="24"/>
        </w:rPr>
        <w:t xml:space="preserve"> </w:t>
      </w:r>
      <w:r>
        <w:rPr>
          <w:sz w:val="24"/>
        </w:rPr>
        <w:t>языков</w:t>
      </w:r>
      <w:r>
        <w:rPr>
          <w:spacing w:val="-5"/>
          <w:sz w:val="24"/>
        </w:rPr>
        <w:t xml:space="preserve"> </w:t>
      </w:r>
      <w:r>
        <w:rPr>
          <w:sz w:val="24"/>
        </w:rPr>
        <w:t>как средства</w:t>
      </w:r>
      <w:r>
        <w:rPr>
          <w:spacing w:val="-2"/>
          <w:sz w:val="24"/>
        </w:rPr>
        <w:t xml:space="preserve"> </w:t>
      </w:r>
      <w:r>
        <w:rPr>
          <w:sz w:val="24"/>
        </w:rPr>
        <w:t>межличностного</w:t>
      </w:r>
      <w:r>
        <w:rPr>
          <w:spacing w:val="-3"/>
          <w:sz w:val="24"/>
        </w:rPr>
        <w:t xml:space="preserve"> </w:t>
      </w:r>
      <w:r>
        <w:rPr>
          <w:sz w:val="24"/>
        </w:rPr>
        <w:t>и</w:t>
      </w:r>
      <w:r>
        <w:rPr>
          <w:spacing w:val="-4"/>
          <w:sz w:val="24"/>
        </w:rPr>
        <w:t xml:space="preserve"> </w:t>
      </w:r>
      <w:r>
        <w:rPr>
          <w:sz w:val="24"/>
        </w:rPr>
        <w:t>межкуль- турного</w:t>
      </w:r>
      <w:r>
        <w:rPr>
          <w:spacing w:val="-2"/>
          <w:sz w:val="24"/>
        </w:rPr>
        <w:t xml:space="preserve"> </w:t>
      </w:r>
      <w:r>
        <w:rPr>
          <w:sz w:val="24"/>
        </w:rPr>
        <w:t>взаимодействия</w:t>
      </w:r>
      <w:r>
        <w:rPr>
          <w:spacing w:val="-1"/>
          <w:sz w:val="24"/>
        </w:rPr>
        <w:t xml:space="preserve"> </w:t>
      </w:r>
      <w:r>
        <w:rPr>
          <w:sz w:val="24"/>
        </w:rPr>
        <w:t>в</w:t>
      </w:r>
      <w:r>
        <w:rPr>
          <w:spacing w:val="-3"/>
          <w:sz w:val="24"/>
        </w:rPr>
        <w:t xml:space="preserve"> </w:t>
      </w:r>
      <w:r>
        <w:rPr>
          <w:sz w:val="24"/>
        </w:rPr>
        <w:t>условиях</w:t>
      </w:r>
      <w:r>
        <w:rPr>
          <w:spacing w:val="-2"/>
          <w:sz w:val="24"/>
        </w:rPr>
        <w:t xml:space="preserve"> </w:t>
      </w:r>
      <w:r>
        <w:rPr>
          <w:sz w:val="24"/>
        </w:rPr>
        <w:t>поликультурного,</w:t>
      </w:r>
      <w:r>
        <w:rPr>
          <w:spacing w:val="-2"/>
          <w:sz w:val="24"/>
        </w:rPr>
        <w:t xml:space="preserve"> </w:t>
      </w:r>
      <w:r>
        <w:rPr>
          <w:sz w:val="24"/>
        </w:rPr>
        <w:t>многоязычного</w:t>
      </w:r>
      <w:r>
        <w:rPr>
          <w:spacing w:val="-2"/>
          <w:sz w:val="24"/>
        </w:rPr>
        <w:t xml:space="preserve"> </w:t>
      </w:r>
      <w:r>
        <w:rPr>
          <w:sz w:val="24"/>
        </w:rPr>
        <w:t>мира</w:t>
      </w:r>
      <w:r>
        <w:rPr>
          <w:spacing w:val="-4"/>
          <w:sz w:val="24"/>
        </w:rPr>
        <w:t xml:space="preserve"> </w:t>
      </w:r>
      <w:r>
        <w:rPr>
          <w:sz w:val="24"/>
        </w:rPr>
        <w:t>и</w:t>
      </w:r>
      <w:r>
        <w:rPr>
          <w:spacing w:val="-6"/>
          <w:sz w:val="24"/>
        </w:rPr>
        <w:t xml:space="preserve"> </w:t>
      </w:r>
      <w:r>
        <w:rPr>
          <w:sz w:val="24"/>
        </w:rPr>
        <w:t>инструмента познания мира и культуры других народов;</w:t>
      </w:r>
    </w:p>
    <w:p w:rsidR="002246E2" w:rsidRDefault="00425798" w:rsidP="00EE71B3">
      <w:pPr>
        <w:pStyle w:val="a5"/>
        <w:numPr>
          <w:ilvl w:val="0"/>
          <w:numId w:val="75"/>
        </w:numPr>
        <w:tabs>
          <w:tab w:val="left" w:pos="1621"/>
        </w:tabs>
        <w:spacing w:before="11"/>
        <w:ind w:hanging="709"/>
        <w:rPr>
          <w:sz w:val="24"/>
        </w:rPr>
      </w:pPr>
      <w:r>
        <w:rPr>
          <w:sz w:val="24"/>
        </w:rPr>
        <w:t>становление</w:t>
      </w:r>
      <w:r>
        <w:rPr>
          <w:spacing w:val="-4"/>
          <w:sz w:val="24"/>
        </w:rPr>
        <w:t xml:space="preserve"> </w:t>
      </w:r>
      <w:r>
        <w:rPr>
          <w:sz w:val="24"/>
        </w:rPr>
        <w:t>коммуникативной</w:t>
      </w:r>
      <w:r>
        <w:rPr>
          <w:spacing w:val="-3"/>
          <w:sz w:val="24"/>
        </w:rPr>
        <w:t xml:space="preserve"> </w:t>
      </w:r>
      <w:r>
        <w:rPr>
          <w:sz w:val="24"/>
        </w:rPr>
        <w:t>культуры</w:t>
      </w:r>
      <w:r>
        <w:rPr>
          <w:spacing w:val="-5"/>
          <w:sz w:val="24"/>
        </w:rPr>
        <w:t xml:space="preserve"> </w:t>
      </w:r>
      <w:r>
        <w:rPr>
          <w:sz w:val="24"/>
        </w:rPr>
        <w:t>обучающихся</w:t>
      </w:r>
      <w:r>
        <w:rPr>
          <w:spacing w:val="-1"/>
          <w:sz w:val="24"/>
        </w:rPr>
        <w:t xml:space="preserve"> </w:t>
      </w:r>
      <w:r>
        <w:rPr>
          <w:sz w:val="24"/>
        </w:rPr>
        <w:t>и</w:t>
      </w:r>
      <w:r>
        <w:rPr>
          <w:spacing w:val="-3"/>
          <w:sz w:val="24"/>
        </w:rPr>
        <w:t xml:space="preserve"> </w:t>
      </w:r>
      <w:r>
        <w:rPr>
          <w:sz w:val="24"/>
        </w:rPr>
        <w:t>их</w:t>
      </w:r>
      <w:r>
        <w:rPr>
          <w:spacing w:val="-3"/>
          <w:sz w:val="24"/>
        </w:rPr>
        <w:t xml:space="preserve"> </w:t>
      </w:r>
      <w:r>
        <w:rPr>
          <w:sz w:val="24"/>
        </w:rPr>
        <w:t>общего</w:t>
      </w:r>
      <w:r>
        <w:rPr>
          <w:spacing w:val="-2"/>
          <w:sz w:val="24"/>
        </w:rPr>
        <w:t xml:space="preserve"> </w:t>
      </w:r>
      <w:r>
        <w:rPr>
          <w:sz w:val="24"/>
        </w:rPr>
        <w:t>речевого</w:t>
      </w:r>
      <w:r>
        <w:rPr>
          <w:spacing w:val="-7"/>
          <w:sz w:val="24"/>
        </w:rPr>
        <w:t xml:space="preserve"> </w:t>
      </w:r>
      <w:r>
        <w:rPr>
          <w:spacing w:val="-2"/>
          <w:sz w:val="24"/>
        </w:rPr>
        <w:t>развития;</w:t>
      </w:r>
    </w:p>
    <w:p w:rsidR="002246E2" w:rsidRDefault="00425798" w:rsidP="00EE71B3">
      <w:pPr>
        <w:pStyle w:val="a5"/>
        <w:numPr>
          <w:ilvl w:val="0"/>
          <w:numId w:val="75"/>
        </w:numPr>
        <w:tabs>
          <w:tab w:val="left" w:pos="1621"/>
        </w:tabs>
        <w:spacing w:before="59" w:line="312" w:lineRule="auto"/>
        <w:ind w:right="624"/>
        <w:rPr>
          <w:sz w:val="24"/>
        </w:rPr>
      </w:pPr>
      <w:r>
        <w:rPr>
          <w:sz w:val="24"/>
        </w:rPr>
        <w:t>развитие компенсаторной способности адаптироваться к ситуациям общения при получе- нии и передаче информации в условиях дефицита языковых средств;</w:t>
      </w:r>
    </w:p>
    <w:p w:rsidR="002246E2" w:rsidRDefault="00425798" w:rsidP="00EE71B3">
      <w:pPr>
        <w:pStyle w:val="a5"/>
        <w:numPr>
          <w:ilvl w:val="0"/>
          <w:numId w:val="75"/>
        </w:numPr>
        <w:tabs>
          <w:tab w:val="left" w:pos="1621"/>
        </w:tabs>
        <w:spacing w:before="9" w:line="316" w:lineRule="auto"/>
        <w:ind w:right="614"/>
        <w:rPr>
          <w:sz w:val="24"/>
        </w:rPr>
      </w:pPr>
      <w:r>
        <w:rPr>
          <w:sz w:val="24"/>
        </w:rPr>
        <w:t>формирование регулятивных действий: планирование последовательных «шагов» для ре- 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2246E2" w:rsidRDefault="00425798" w:rsidP="00EE71B3">
      <w:pPr>
        <w:pStyle w:val="a5"/>
        <w:numPr>
          <w:ilvl w:val="0"/>
          <w:numId w:val="75"/>
        </w:numPr>
        <w:tabs>
          <w:tab w:val="left" w:pos="1621"/>
        </w:tabs>
        <w:spacing w:line="316" w:lineRule="auto"/>
        <w:ind w:right="612"/>
        <w:rPr>
          <w:sz w:val="24"/>
        </w:rPr>
      </w:pPr>
      <w:r>
        <w:rPr>
          <w:sz w:val="24"/>
        </w:rPr>
        <w:t>становление способности к оценке своих достижений в изучении иностранного языка, мо- тивация совершенствовать свои коммуникативные умения на иностранном языке.</w:t>
      </w:r>
    </w:p>
    <w:p w:rsidR="002246E2" w:rsidRDefault="002246E2">
      <w:pPr>
        <w:spacing w:line="316" w:lineRule="auto"/>
        <w:jc w:val="both"/>
        <w:rPr>
          <w:sz w:val="24"/>
        </w:rPr>
        <w:sectPr w:rsidR="002246E2">
          <w:headerReference w:type="default" r:id="rId142"/>
          <w:footerReference w:type="default" r:id="rId143"/>
          <w:pgSz w:w="11910" w:h="16840"/>
          <w:pgMar w:top="700" w:right="100" w:bottom="680" w:left="220" w:header="0" w:footer="490" w:gutter="0"/>
          <w:cols w:space="720"/>
        </w:sectPr>
      </w:pPr>
    </w:p>
    <w:p w:rsidR="002246E2" w:rsidRDefault="00425798">
      <w:pPr>
        <w:pStyle w:val="a3"/>
        <w:spacing w:before="72" w:line="314" w:lineRule="auto"/>
        <w:ind w:left="912" w:right="611" w:firstLine="708"/>
      </w:pPr>
      <w:r>
        <w:lastRenderedPageBreak/>
        <w:t>Влияние</w:t>
      </w:r>
      <w:r>
        <w:rPr>
          <w:spacing w:val="-4"/>
        </w:rPr>
        <w:t xml:space="preserve"> </w:t>
      </w:r>
      <w:r>
        <w:t>параллельного</w:t>
      </w:r>
      <w:r>
        <w:rPr>
          <w:spacing w:val="-6"/>
        </w:rPr>
        <w:t xml:space="preserve"> </w:t>
      </w:r>
      <w:r>
        <w:t>изучения</w:t>
      </w:r>
      <w:r>
        <w:rPr>
          <w:spacing w:val="-4"/>
        </w:rPr>
        <w:t xml:space="preserve"> </w:t>
      </w:r>
      <w:r>
        <w:t>родного</w:t>
      </w:r>
      <w:r>
        <w:rPr>
          <w:spacing w:val="-6"/>
        </w:rPr>
        <w:t xml:space="preserve"> </w:t>
      </w:r>
      <w:r>
        <w:t>языка</w:t>
      </w:r>
      <w:r>
        <w:rPr>
          <w:spacing w:val="-5"/>
        </w:rPr>
        <w:t xml:space="preserve"> </w:t>
      </w:r>
      <w:r>
        <w:t>и</w:t>
      </w:r>
      <w:r>
        <w:rPr>
          <w:spacing w:val="-6"/>
        </w:rPr>
        <w:t xml:space="preserve"> </w:t>
      </w:r>
      <w:r>
        <w:t>языка</w:t>
      </w:r>
      <w:r>
        <w:rPr>
          <w:spacing w:val="-5"/>
        </w:rPr>
        <w:t xml:space="preserve"> </w:t>
      </w:r>
      <w:r>
        <w:t>других</w:t>
      </w:r>
      <w:r>
        <w:rPr>
          <w:spacing w:val="-6"/>
        </w:rPr>
        <w:t xml:space="preserve"> </w:t>
      </w:r>
      <w:r>
        <w:t>стран</w:t>
      </w:r>
      <w:r>
        <w:rPr>
          <w:spacing w:val="-6"/>
        </w:rPr>
        <w:t xml:space="preserve"> </w:t>
      </w:r>
      <w:r>
        <w:t>и</w:t>
      </w:r>
      <w:r>
        <w:rPr>
          <w:spacing w:val="-2"/>
        </w:rPr>
        <w:t xml:space="preserve"> </w:t>
      </w:r>
      <w:r>
        <w:t>народов</w:t>
      </w:r>
      <w:r>
        <w:rPr>
          <w:spacing w:val="-7"/>
        </w:rPr>
        <w:t xml:space="preserve"> </w:t>
      </w:r>
      <w:r>
        <w:t>позволяет заложить основу</w:t>
      </w:r>
      <w:r>
        <w:rPr>
          <w:spacing w:val="-5"/>
        </w:rPr>
        <w:t xml:space="preserve"> </w:t>
      </w:r>
      <w:r>
        <w:t>для формирования гражданской идентичности, чувства патриотизма и гордости за</w:t>
      </w:r>
      <w:r>
        <w:rPr>
          <w:spacing w:val="-2"/>
        </w:rPr>
        <w:t xml:space="preserve"> </w:t>
      </w:r>
      <w:r>
        <w:t>свой народ,</w:t>
      </w:r>
      <w:r>
        <w:rPr>
          <w:spacing w:val="-4"/>
        </w:rPr>
        <w:t xml:space="preserve"> </w:t>
      </w:r>
      <w:r>
        <w:t>свой край,</w:t>
      </w:r>
      <w:r>
        <w:rPr>
          <w:spacing w:val="-4"/>
        </w:rPr>
        <w:t xml:space="preserve"> </w:t>
      </w:r>
      <w:r>
        <w:t>свою</w:t>
      </w:r>
      <w:r>
        <w:rPr>
          <w:spacing w:val="-3"/>
        </w:rPr>
        <w:t xml:space="preserve"> </w:t>
      </w:r>
      <w:r>
        <w:t>страну, помочь</w:t>
      </w:r>
      <w:r>
        <w:rPr>
          <w:spacing w:val="-1"/>
        </w:rPr>
        <w:t xml:space="preserve"> </w:t>
      </w:r>
      <w:r>
        <w:t>лучше осознать</w:t>
      </w:r>
      <w:r>
        <w:rPr>
          <w:spacing w:val="-1"/>
        </w:rPr>
        <w:t xml:space="preserve"> </w:t>
      </w:r>
      <w:r>
        <w:t>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2246E2" w:rsidRDefault="00425798" w:rsidP="00EE71B3">
      <w:pPr>
        <w:pStyle w:val="a5"/>
        <w:numPr>
          <w:ilvl w:val="0"/>
          <w:numId w:val="75"/>
        </w:numPr>
        <w:tabs>
          <w:tab w:val="left" w:pos="1621"/>
        </w:tabs>
        <w:spacing w:before="10" w:line="316" w:lineRule="auto"/>
        <w:ind w:right="618"/>
        <w:rPr>
          <w:sz w:val="24"/>
        </w:rPr>
      </w:pPr>
      <w:r>
        <w:rPr>
          <w:sz w:val="24"/>
        </w:rPr>
        <w:t>понимание</w:t>
      </w:r>
      <w:r>
        <w:rPr>
          <w:spacing w:val="-8"/>
          <w:sz w:val="24"/>
        </w:rPr>
        <w:t xml:space="preserve"> </w:t>
      </w:r>
      <w:r>
        <w:rPr>
          <w:sz w:val="24"/>
        </w:rPr>
        <w:t>необходимости</w:t>
      </w:r>
      <w:r>
        <w:rPr>
          <w:spacing w:val="-10"/>
          <w:sz w:val="24"/>
        </w:rPr>
        <w:t xml:space="preserve"> </w:t>
      </w:r>
      <w:r>
        <w:rPr>
          <w:sz w:val="24"/>
        </w:rPr>
        <w:t>овладения</w:t>
      </w:r>
      <w:r>
        <w:rPr>
          <w:spacing w:val="-8"/>
          <w:sz w:val="24"/>
        </w:rPr>
        <w:t xml:space="preserve"> </w:t>
      </w:r>
      <w:r>
        <w:rPr>
          <w:sz w:val="24"/>
        </w:rPr>
        <w:t>иностранным</w:t>
      </w:r>
      <w:r>
        <w:rPr>
          <w:spacing w:val="-9"/>
          <w:sz w:val="24"/>
        </w:rPr>
        <w:t xml:space="preserve"> </w:t>
      </w:r>
      <w:r>
        <w:rPr>
          <w:sz w:val="24"/>
        </w:rPr>
        <w:t>языком</w:t>
      </w:r>
      <w:r>
        <w:rPr>
          <w:spacing w:val="-10"/>
          <w:sz w:val="24"/>
        </w:rPr>
        <w:t xml:space="preserve"> </w:t>
      </w:r>
      <w:r>
        <w:rPr>
          <w:sz w:val="24"/>
        </w:rPr>
        <w:t>как</w:t>
      </w:r>
      <w:r>
        <w:rPr>
          <w:spacing w:val="-10"/>
          <w:sz w:val="24"/>
        </w:rPr>
        <w:t xml:space="preserve"> </w:t>
      </w:r>
      <w:r>
        <w:rPr>
          <w:sz w:val="24"/>
        </w:rPr>
        <w:t>средством</w:t>
      </w:r>
      <w:r>
        <w:rPr>
          <w:spacing w:val="-9"/>
          <w:sz w:val="24"/>
        </w:rPr>
        <w:t xml:space="preserve"> </w:t>
      </w:r>
      <w:r>
        <w:rPr>
          <w:sz w:val="24"/>
        </w:rPr>
        <w:t>общения</w:t>
      </w:r>
      <w:r>
        <w:rPr>
          <w:spacing w:val="-8"/>
          <w:sz w:val="24"/>
        </w:rPr>
        <w:t xml:space="preserve"> </w:t>
      </w:r>
      <w:r>
        <w:rPr>
          <w:sz w:val="24"/>
        </w:rPr>
        <w:t>в</w:t>
      </w:r>
      <w:r>
        <w:rPr>
          <w:spacing w:val="-11"/>
          <w:sz w:val="24"/>
        </w:rPr>
        <w:t xml:space="preserve"> </w:t>
      </w:r>
      <w:r>
        <w:rPr>
          <w:sz w:val="24"/>
        </w:rPr>
        <w:t>усло- виях взаимодействия разных стран и народов;</w:t>
      </w:r>
    </w:p>
    <w:p w:rsidR="002246E2" w:rsidRDefault="00425798" w:rsidP="00EE71B3">
      <w:pPr>
        <w:pStyle w:val="a5"/>
        <w:numPr>
          <w:ilvl w:val="0"/>
          <w:numId w:val="75"/>
        </w:numPr>
        <w:tabs>
          <w:tab w:val="left" w:pos="1621"/>
        </w:tabs>
        <w:spacing w:before="3" w:line="314" w:lineRule="auto"/>
        <w:ind w:right="614"/>
        <w:rPr>
          <w:sz w:val="24"/>
        </w:rPr>
      </w:pPr>
      <w:r>
        <w:rPr>
          <w:sz w:val="24"/>
        </w:rPr>
        <w:t>формирование</w:t>
      </w:r>
      <w:r>
        <w:rPr>
          <w:spacing w:val="-13"/>
          <w:sz w:val="24"/>
        </w:rPr>
        <w:t xml:space="preserve"> </w:t>
      </w:r>
      <w:r>
        <w:rPr>
          <w:sz w:val="24"/>
        </w:rPr>
        <w:t>предпосылок</w:t>
      </w:r>
      <w:r>
        <w:rPr>
          <w:spacing w:val="-15"/>
          <w:sz w:val="24"/>
        </w:rPr>
        <w:t xml:space="preserve"> </w:t>
      </w:r>
      <w:r>
        <w:rPr>
          <w:sz w:val="24"/>
        </w:rPr>
        <w:t>социокультурной/межкультурной</w:t>
      </w:r>
      <w:r>
        <w:rPr>
          <w:spacing w:val="-15"/>
          <w:sz w:val="24"/>
        </w:rPr>
        <w:t xml:space="preserve"> </w:t>
      </w:r>
      <w:r>
        <w:rPr>
          <w:sz w:val="24"/>
        </w:rPr>
        <w:t>компетенции,</w:t>
      </w:r>
      <w:r>
        <w:rPr>
          <w:spacing w:val="-15"/>
          <w:sz w:val="24"/>
        </w:rPr>
        <w:t xml:space="preserve"> </w:t>
      </w:r>
      <w:r>
        <w:rPr>
          <w:sz w:val="24"/>
        </w:rPr>
        <w:t>позволяющей приобщаться к культуре, традициям, реалиям стран/страны изучаемого языка, готовности представлять</w:t>
      </w:r>
      <w:r>
        <w:rPr>
          <w:spacing w:val="-10"/>
          <w:sz w:val="24"/>
        </w:rPr>
        <w:t xml:space="preserve"> </w:t>
      </w:r>
      <w:r>
        <w:rPr>
          <w:sz w:val="24"/>
        </w:rPr>
        <w:t>свою</w:t>
      </w:r>
      <w:r>
        <w:rPr>
          <w:spacing w:val="-5"/>
          <w:sz w:val="24"/>
        </w:rPr>
        <w:t xml:space="preserve"> </w:t>
      </w:r>
      <w:r>
        <w:rPr>
          <w:sz w:val="24"/>
        </w:rPr>
        <w:t>страну,</w:t>
      </w:r>
      <w:r>
        <w:rPr>
          <w:spacing w:val="-5"/>
          <w:sz w:val="24"/>
        </w:rPr>
        <w:t xml:space="preserve"> </w:t>
      </w:r>
      <w:r>
        <w:rPr>
          <w:sz w:val="24"/>
        </w:rPr>
        <w:t>еѐ</w:t>
      </w:r>
      <w:r>
        <w:rPr>
          <w:spacing w:val="-4"/>
          <w:sz w:val="24"/>
        </w:rPr>
        <w:t xml:space="preserve"> </w:t>
      </w:r>
      <w:r>
        <w:rPr>
          <w:sz w:val="24"/>
        </w:rPr>
        <w:t>культуру</w:t>
      </w:r>
      <w:r>
        <w:rPr>
          <w:spacing w:val="-9"/>
          <w:sz w:val="24"/>
        </w:rPr>
        <w:t xml:space="preserve"> </w:t>
      </w:r>
      <w:r>
        <w:rPr>
          <w:sz w:val="24"/>
        </w:rPr>
        <w:t>в</w:t>
      </w:r>
      <w:r>
        <w:rPr>
          <w:spacing w:val="-3"/>
          <w:sz w:val="24"/>
        </w:rPr>
        <w:t xml:space="preserve"> </w:t>
      </w:r>
      <w:r>
        <w:rPr>
          <w:sz w:val="24"/>
        </w:rPr>
        <w:t>условиях</w:t>
      </w:r>
      <w:r>
        <w:rPr>
          <w:spacing w:val="-5"/>
          <w:sz w:val="24"/>
        </w:rPr>
        <w:t xml:space="preserve"> </w:t>
      </w:r>
      <w:r>
        <w:rPr>
          <w:sz w:val="24"/>
        </w:rPr>
        <w:t>межкультурного</w:t>
      </w:r>
      <w:r>
        <w:rPr>
          <w:spacing w:val="-5"/>
          <w:sz w:val="24"/>
        </w:rPr>
        <w:t xml:space="preserve"> </w:t>
      </w:r>
      <w:r>
        <w:rPr>
          <w:sz w:val="24"/>
        </w:rPr>
        <w:t>общения,</w:t>
      </w:r>
      <w:r>
        <w:rPr>
          <w:spacing w:val="-9"/>
          <w:sz w:val="24"/>
        </w:rPr>
        <w:t xml:space="preserve"> </w:t>
      </w:r>
      <w:r>
        <w:rPr>
          <w:sz w:val="24"/>
        </w:rPr>
        <w:t>соблюдая</w:t>
      </w:r>
      <w:r>
        <w:rPr>
          <w:spacing w:val="-4"/>
          <w:sz w:val="24"/>
        </w:rPr>
        <w:t xml:space="preserve"> </w:t>
      </w:r>
      <w:r>
        <w:rPr>
          <w:sz w:val="24"/>
        </w:rPr>
        <w:t>ре- чевой этикет и адекватно используя имеющиеся речевые и неречевые средства общения;</w:t>
      </w:r>
    </w:p>
    <w:p w:rsidR="002246E2" w:rsidRDefault="00425798" w:rsidP="00EE71B3">
      <w:pPr>
        <w:pStyle w:val="a5"/>
        <w:numPr>
          <w:ilvl w:val="0"/>
          <w:numId w:val="75"/>
        </w:numPr>
        <w:tabs>
          <w:tab w:val="left" w:pos="1621"/>
        </w:tabs>
        <w:spacing w:before="5" w:line="316" w:lineRule="auto"/>
        <w:ind w:right="620"/>
        <w:rPr>
          <w:sz w:val="24"/>
        </w:rPr>
      </w:pPr>
      <w:r>
        <w:rPr>
          <w:sz w:val="24"/>
        </w:rPr>
        <w:t>воспитание уважительного отношения к иной культуре посредством знакомств с детским пластом</w:t>
      </w:r>
      <w:r>
        <w:rPr>
          <w:spacing w:val="-15"/>
          <w:sz w:val="24"/>
        </w:rPr>
        <w:t xml:space="preserve"> </w:t>
      </w:r>
      <w:r>
        <w:rPr>
          <w:sz w:val="24"/>
        </w:rPr>
        <w:t>культуры</w:t>
      </w:r>
      <w:r>
        <w:rPr>
          <w:spacing w:val="-15"/>
          <w:sz w:val="24"/>
        </w:rPr>
        <w:t xml:space="preserve"> </w:t>
      </w:r>
      <w:r>
        <w:rPr>
          <w:sz w:val="24"/>
        </w:rPr>
        <w:t>стран</w:t>
      </w:r>
      <w:r>
        <w:rPr>
          <w:spacing w:val="-15"/>
          <w:sz w:val="24"/>
        </w:rPr>
        <w:t xml:space="preserve"> </w:t>
      </w:r>
      <w:r>
        <w:rPr>
          <w:sz w:val="24"/>
        </w:rPr>
        <w:t>изучаемого</w:t>
      </w:r>
      <w:r>
        <w:rPr>
          <w:spacing w:val="-15"/>
          <w:sz w:val="24"/>
        </w:rPr>
        <w:t xml:space="preserve"> </w:t>
      </w:r>
      <w:r>
        <w:rPr>
          <w:sz w:val="24"/>
        </w:rPr>
        <w:t>языка</w:t>
      </w:r>
      <w:r>
        <w:rPr>
          <w:spacing w:val="-15"/>
          <w:sz w:val="24"/>
        </w:rPr>
        <w:t xml:space="preserve"> </w:t>
      </w:r>
      <w:r>
        <w:rPr>
          <w:sz w:val="24"/>
        </w:rPr>
        <w:t>и</w:t>
      </w:r>
      <w:r>
        <w:rPr>
          <w:spacing w:val="-15"/>
          <w:sz w:val="24"/>
        </w:rPr>
        <w:t xml:space="preserve"> </w:t>
      </w:r>
      <w:r>
        <w:rPr>
          <w:sz w:val="24"/>
        </w:rPr>
        <w:t>более</w:t>
      </w:r>
      <w:r>
        <w:rPr>
          <w:spacing w:val="-15"/>
          <w:sz w:val="24"/>
        </w:rPr>
        <w:t xml:space="preserve"> </w:t>
      </w:r>
      <w:r>
        <w:rPr>
          <w:sz w:val="24"/>
        </w:rPr>
        <w:t>глубокого</w:t>
      </w:r>
      <w:r>
        <w:rPr>
          <w:spacing w:val="-15"/>
          <w:sz w:val="24"/>
        </w:rPr>
        <w:t xml:space="preserve"> </w:t>
      </w:r>
      <w:r>
        <w:rPr>
          <w:sz w:val="24"/>
        </w:rPr>
        <w:t>осознания</w:t>
      </w:r>
      <w:r>
        <w:rPr>
          <w:spacing w:val="-15"/>
          <w:sz w:val="24"/>
        </w:rPr>
        <w:t xml:space="preserve"> </w:t>
      </w:r>
      <w:r>
        <w:rPr>
          <w:sz w:val="24"/>
        </w:rPr>
        <w:t>особенностей</w:t>
      </w:r>
      <w:r>
        <w:rPr>
          <w:spacing w:val="-15"/>
          <w:sz w:val="24"/>
        </w:rPr>
        <w:t xml:space="preserve"> </w:t>
      </w:r>
      <w:r>
        <w:rPr>
          <w:sz w:val="24"/>
        </w:rPr>
        <w:t>куль- туры своего народа;</w:t>
      </w:r>
    </w:p>
    <w:p w:rsidR="002246E2" w:rsidRDefault="00425798" w:rsidP="00EE71B3">
      <w:pPr>
        <w:pStyle w:val="a5"/>
        <w:numPr>
          <w:ilvl w:val="0"/>
          <w:numId w:val="75"/>
        </w:numPr>
        <w:tabs>
          <w:tab w:val="left" w:pos="1621"/>
        </w:tabs>
        <w:spacing w:before="2" w:line="312" w:lineRule="auto"/>
        <w:ind w:right="622"/>
        <w:rPr>
          <w:sz w:val="24"/>
        </w:rPr>
      </w:pPr>
      <w:r>
        <w:rPr>
          <w:sz w:val="24"/>
        </w:rPr>
        <w:t>воспитание эмоционального и познавательного интереса к художественной культуре дру- гих народов;</w:t>
      </w:r>
    </w:p>
    <w:p w:rsidR="002246E2" w:rsidRDefault="00425798" w:rsidP="00EE71B3">
      <w:pPr>
        <w:pStyle w:val="a5"/>
        <w:numPr>
          <w:ilvl w:val="0"/>
          <w:numId w:val="75"/>
        </w:numPr>
        <w:tabs>
          <w:tab w:val="left" w:pos="1621"/>
        </w:tabs>
        <w:spacing w:before="10" w:line="316" w:lineRule="auto"/>
        <w:ind w:right="615"/>
        <w:rPr>
          <w:sz w:val="24"/>
        </w:rPr>
      </w:pPr>
      <w:r>
        <w:rPr>
          <w:sz w:val="24"/>
        </w:rPr>
        <w:t>формирование</w:t>
      </w:r>
      <w:r>
        <w:rPr>
          <w:spacing w:val="-13"/>
          <w:sz w:val="24"/>
        </w:rPr>
        <w:t xml:space="preserve"> </w:t>
      </w:r>
      <w:r>
        <w:rPr>
          <w:sz w:val="24"/>
        </w:rPr>
        <w:t>положительной</w:t>
      </w:r>
      <w:r>
        <w:rPr>
          <w:spacing w:val="-15"/>
          <w:sz w:val="24"/>
        </w:rPr>
        <w:t xml:space="preserve"> </w:t>
      </w:r>
      <w:r>
        <w:rPr>
          <w:sz w:val="24"/>
        </w:rPr>
        <w:t>мотивации</w:t>
      </w:r>
      <w:r>
        <w:rPr>
          <w:spacing w:val="-15"/>
          <w:sz w:val="24"/>
        </w:rPr>
        <w:t xml:space="preserve"> </w:t>
      </w:r>
      <w:r>
        <w:rPr>
          <w:sz w:val="24"/>
        </w:rPr>
        <w:t>и</w:t>
      </w:r>
      <w:r>
        <w:rPr>
          <w:spacing w:val="-11"/>
          <w:sz w:val="24"/>
        </w:rPr>
        <w:t xml:space="preserve"> </w:t>
      </w:r>
      <w:r>
        <w:rPr>
          <w:sz w:val="24"/>
        </w:rPr>
        <w:t>устойчивого</w:t>
      </w:r>
      <w:r>
        <w:rPr>
          <w:spacing w:val="-11"/>
          <w:sz w:val="24"/>
        </w:rPr>
        <w:t xml:space="preserve"> </w:t>
      </w:r>
      <w:r>
        <w:rPr>
          <w:sz w:val="24"/>
        </w:rPr>
        <w:t>учебно-познавательного</w:t>
      </w:r>
      <w:r>
        <w:rPr>
          <w:spacing w:val="-14"/>
          <w:sz w:val="24"/>
        </w:rPr>
        <w:t xml:space="preserve"> </w:t>
      </w:r>
      <w:r>
        <w:rPr>
          <w:sz w:val="24"/>
        </w:rPr>
        <w:t>интереса к предмету «Иностранный язык».</w:t>
      </w:r>
    </w:p>
    <w:p w:rsidR="002246E2" w:rsidRDefault="002246E2">
      <w:pPr>
        <w:pStyle w:val="a3"/>
        <w:spacing w:before="9"/>
        <w:jc w:val="left"/>
        <w:rPr>
          <w:sz w:val="27"/>
        </w:rPr>
      </w:pPr>
    </w:p>
    <w:p w:rsidR="002246E2" w:rsidRDefault="00425798">
      <w:pPr>
        <w:pStyle w:val="2"/>
        <w:ind w:left="1652" w:right="1365"/>
        <w:jc w:val="center"/>
      </w:pPr>
      <w:r>
        <w:t>Место</w:t>
      </w:r>
      <w:r>
        <w:rPr>
          <w:spacing w:val="-10"/>
        </w:rPr>
        <w:t xml:space="preserve"> </w:t>
      </w:r>
      <w:r>
        <w:t>учебного</w:t>
      </w:r>
      <w:r>
        <w:rPr>
          <w:spacing w:val="-8"/>
        </w:rPr>
        <w:t xml:space="preserve"> </w:t>
      </w:r>
      <w:r>
        <w:t>предмета</w:t>
      </w:r>
      <w:r>
        <w:rPr>
          <w:spacing w:val="-3"/>
        </w:rPr>
        <w:t xml:space="preserve"> </w:t>
      </w:r>
      <w:r>
        <w:t>«Иностранный (английский)</w:t>
      </w:r>
      <w:r>
        <w:rPr>
          <w:spacing w:val="-3"/>
        </w:rPr>
        <w:t xml:space="preserve"> </w:t>
      </w:r>
      <w:r>
        <w:t>язык»</w:t>
      </w:r>
      <w:r>
        <w:rPr>
          <w:spacing w:val="-3"/>
        </w:rPr>
        <w:t xml:space="preserve"> </w:t>
      </w:r>
      <w:r>
        <w:t>в</w:t>
      </w:r>
      <w:r>
        <w:rPr>
          <w:spacing w:val="-9"/>
        </w:rPr>
        <w:t xml:space="preserve"> </w:t>
      </w:r>
      <w:r>
        <w:t>учебном</w:t>
      </w:r>
      <w:r>
        <w:rPr>
          <w:spacing w:val="-3"/>
        </w:rPr>
        <w:t xml:space="preserve"> </w:t>
      </w:r>
      <w:r>
        <w:rPr>
          <w:spacing w:val="-2"/>
        </w:rPr>
        <w:t>плане</w:t>
      </w:r>
    </w:p>
    <w:p w:rsidR="002246E2" w:rsidRDefault="002246E2">
      <w:pPr>
        <w:pStyle w:val="a3"/>
        <w:spacing w:before="5"/>
        <w:jc w:val="left"/>
        <w:rPr>
          <w:b/>
          <w:sz w:val="34"/>
        </w:rPr>
      </w:pPr>
    </w:p>
    <w:p w:rsidR="002246E2" w:rsidRDefault="00425798">
      <w:pPr>
        <w:pStyle w:val="a3"/>
        <w:spacing w:line="314" w:lineRule="auto"/>
        <w:ind w:left="912" w:right="611" w:firstLine="708"/>
      </w:pPr>
      <w:r>
        <w:t>Учебный</w:t>
      </w:r>
      <w:r>
        <w:rPr>
          <w:spacing w:val="-15"/>
        </w:rPr>
        <w:t xml:space="preserve"> </w:t>
      </w:r>
      <w:r>
        <w:t>предмет</w:t>
      </w:r>
      <w:r>
        <w:rPr>
          <w:spacing w:val="-13"/>
        </w:rPr>
        <w:t xml:space="preserve"> </w:t>
      </w:r>
      <w:r>
        <w:t>«Иностранный</w:t>
      </w:r>
      <w:r>
        <w:rPr>
          <w:spacing w:val="-13"/>
        </w:rPr>
        <w:t xml:space="preserve"> </w:t>
      </w:r>
      <w:r>
        <w:t>(английский)</w:t>
      </w:r>
      <w:r>
        <w:rPr>
          <w:spacing w:val="-13"/>
        </w:rPr>
        <w:t xml:space="preserve"> </w:t>
      </w:r>
      <w:r>
        <w:t>язык»</w:t>
      </w:r>
      <w:r>
        <w:rPr>
          <w:spacing w:val="-15"/>
        </w:rPr>
        <w:t xml:space="preserve"> </w:t>
      </w:r>
      <w:r>
        <w:t>входит</w:t>
      </w:r>
      <w:r>
        <w:rPr>
          <w:spacing w:val="-13"/>
        </w:rPr>
        <w:t xml:space="preserve"> </w:t>
      </w:r>
      <w:r>
        <w:t>в</w:t>
      </w:r>
      <w:r>
        <w:rPr>
          <w:spacing w:val="-13"/>
        </w:rPr>
        <w:t xml:space="preserve"> </w:t>
      </w:r>
      <w:r>
        <w:t>число</w:t>
      </w:r>
      <w:r>
        <w:rPr>
          <w:spacing w:val="-12"/>
        </w:rPr>
        <w:t xml:space="preserve"> </w:t>
      </w:r>
      <w:r>
        <w:t>обязательных</w:t>
      </w:r>
      <w:r>
        <w:rPr>
          <w:spacing w:val="-12"/>
        </w:rPr>
        <w:t xml:space="preserve"> </w:t>
      </w:r>
      <w:r>
        <w:t>предме- тов, изучаемых на всех уровнях общего среднего образования:</w:t>
      </w:r>
      <w:r>
        <w:rPr>
          <w:spacing w:val="-3"/>
        </w:rPr>
        <w:t xml:space="preserve"> </w:t>
      </w:r>
      <w:r>
        <w:t>со 2 по 11 класс. На этапе началь- ного общего образования на изучение иностранного языка выделяется 204 часа:</w:t>
      </w:r>
      <w:r>
        <w:rPr>
          <w:spacing w:val="-5"/>
        </w:rPr>
        <w:t xml:space="preserve"> </w:t>
      </w:r>
      <w:r>
        <w:t>2 класс — 68 ча- сов, 3 класс — 68 часов, 4 класс — 68 часов.</w:t>
      </w:r>
    </w:p>
    <w:p w:rsidR="002246E2" w:rsidRDefault="002246E2">
      <w:pPr>
        <w:pStyle w:val="a3"/>
        <w:spacing w:before="10"/>
        <w:jc w:val="left"/>
        <w:rPr>
          <w:sz w:val="32"/>
        </w:rPr>
      </w:pPr>
    </w:p>
    <w:p w:rsidR="002246E2" w:rsidRDefault="00425798">
      <w:pPr>
        <w:pStyle w:val="1"/>
        <w:spacing w:before="1" w:line="316" w:lineRule="auto"/>
        <w:ind w:left="1660"/>
      </w:pPr>
      <w:r>
        <w:t>СОДЕРЖАНИЕ</w:t>
      </w:r>
      <w:r>
        <w:rPr>
          <w:spacing w:val="-12"/>
        </w:rPr>
        <w:t xml:space="preserve"> </w:t>
      </w:r>
      <w:r>
        <w:t>УЧЕБНОГО</w:t>
      </w:r>
      <w:r>
        <w:rPr>
          <w:spacing w:val="-13"/>
        </w:rPr>
        <w:t xml:space="preserve"> </w:t>
      </w:r>
      <w:r>
        <w:t>ПРЕДМЕТА</w:t>
      </w:r>
      <w:r>
        <w:rPr>
          <w:spacing w:val="-13"/>
        </w:rPr>
        <w:t xml:space="preserve"> </w:t>
      </w:r>
      <w:r>
        <w:t>ИНОСТРАННЫЙ (АНГЛИЙСКИЙ) ЯЗЫК 2 КЛАСС</w:t>
      </w:r>
    </w:p>
    <w:p w:rsidR="002246E2" w:rsidRDefault="00425798">
      <w:pPr>
        <w:pStyle w:val="2"/>
        <w:spacing w:line="275" w:lineRule="exact"/>
        <w:ind w:left="972"/>
        <w:jc w:val="left"/>
      </w:pPr>
      <w:r>
        <w:t>Тематическое</w:t>
      </w:r>
      <w:r>
        <w:rPr>
          <w:spacing w:val="-7"/>
        </w:rPr>
        <w:t xml:space="preserve"> </w:t>
      </w:r>
      <w:r>
        <w:t>содержание</w:t>
      </w:r>
      <w:r>
        <w:rPr>
          <w:spacing w:val="-6"/>
        </w:rPr>
        <w:t xml:space="preserve"> </w:t>
      </w:r>
      <w:r>
        <w:rPr>
          <w:spacing w:val="-4"/>
        </w:rPr>
        <w:t>речи</w:t>
      </w:r>
    </w:p>
    <w:p w:rsidR="002246E2" w:rsidRDefault="00425798">
      <w:pPr>
        <w:pStyle w:val="a3"/>
        <w:spacing w:before="32" w:line="316" w:lineRule="auto"/>
        <w:ind w:left="912" w:right="663"/>
        <w:jc w:val="left"/>
      </w:pPr>
      <w:r>
        <w:rPr>
          <w:i/>
        </w:rPr>
        <w:t>Мир моего «я»</w:t>
      </w:r>
      <w:r>
        <w:t xml:space="preserve">. Приветствие. Знакомство. Моя семья. Мой день рождения. Моя любимая еда. </w:t>
      </w:r>
      <w:r>
        <w:rPr>
          <w:i/>
        </w:rPr>
        <w:t>Мир</w:t>
      </w:r>
      <w:r>
        <w:rPr>
          <w:i/>
          <w:spacing w:val="-4"/>
        </w:rPr>
        <w:t xml:space="preserve"> </w:t>
      </w:r>
      <w:r>
        <w:rPr>
          <w:i/>
        </w:rPr>
        <w:t>моих</w:t>
      </w:r>
      <w:r>
        <w:rPr>
          <w:i/>
          <w:spacing w:val="-3"/>
        </w:rPr>
        <w:t xml:space="preserve"> </w:t>
      </w:r>
      <w:r>
        <w:rPr>
          <w:i/>
        </w:rPr>
        <w:t>увлечений</w:t>
      </w:r>
      <w:r>
        <w:t>.</w:t>
      </w:r>
      <w:r>
        <w:rPr>
          <w:spacing w:val="-4"/>
        </w:rPr>
        <w:t xml:space="preserve"> </w:t>
      </w:r>
      <w:r>
        <w:t>Любимый</w:t>
      </w:r>
      <w:r>
        <w:rPr>
          <w:spacing w:val="-5"/>
        </w:rPr>
        <w:t xml:space="preserve"> </w:t>
      </w:r>
      <w:r>
        <w:t>цвет,</w:t>
      </w:r>
      <w:r>
        <w:rPr>
          <w:spacing w:val="-4"/>
        </w:rPr>
        <w:t xml:space="preserve"> </w:t>
      </w:r>
      <w:r>
        <w:t>игрушка.</w:t>
      </w:r>
      <w:r>
        <w:rPr>
          <w:spacing w:val="-4"/>
        </w:rPr>
        <w:t xml:space="preserve"> </w:t>
      </w:r>
      <w:r>
        <w:t>Любимые</w:t>
      </w:r>
      <w:r>
        <w:rPr>
          <w:spacing w:val="-3"/>
        </w:rPr>
        <w:t xml:space="preserve"> </w:t>
      </w:r>
      <w:r>
        <w:t>занятия.</w:t>
      </w:r>
      <w:r>
        <w:rPr>
          <w:spacing w:val="-4"/>
        </w:rPr>
        <w:t xml:space="preserve"> </w:t>
      </w:r>
      <w:r>
        <w:t>Мой</w:t>
      </w:r>
      <w:r>
        <w:rPr>
          <w:spacing w:val="-4"/>
        </w:rPr>
        <w:t xml:space="preserve"> </w:t>
      </w:r>
      <w:r>
        <w:t>питомец.</w:t>
      </w:r>
      <w:r>
        <w:rPr>
          <w:spacing w:val="-5"/>
        </w:rPr>
        <w:t xml:space="preserve"> </w:t>
      </w:r>
      <w:r>
        <w:t>Выходной</w:t>
      </w:r>
      <w:r>
        <w:rPr>
          <w:spacing w:val="-5"/>
        </w:rPr>
        <w:t xml:space="preserve"> </w:t>
      </w:r>
      <w:r>
        <w:t xml:space="preserve">день. </w:t>
      </w:r>
      <w:r>
        <w:rPr>
          <w:i/>
        </w:rPr>
        <w:t>Мир вокруг меня</w:t>
      </w:r>
      <w:r>
        <w:t>. Моя школа. Мои друзья. Моя малая родина (город, село).</w:t>
      </w:r>
    </w:p>
    <w:p w:rsidR="002246E2" w:rsidRDefault="00425798">
      <w:pPr>
        <w:spacing w:line="212" w:lineRule="exact"/>
        <w:ind w:left="912"/>
        <w:rPr>
          <w:sz w:val="24"/>
        </w:rPr>
      </w:pPr>
      <w:r>
        <w:rPr>
          <w:i/>
          <w:sz w:val="24"/>
        </w:rPr>
        <w:t>Родная</w:t>
      </w:r>
      <w:r>
        <w:rPr>
          <w:i/>
          <w:spacing w:val="3"/>
          <w:sz w:val="24"/>
        </w:rPr>
        <w:t xml:space="preserve"> </w:t>
      </w:r>
      <w:r>
        <w:rPr>
          <w:i/>
          <w:sz w:val="24"/>
        </w:rPr>
        <w:t>страна</w:t>
      </w:r>
      <w:r>
        <w:rPr>
          <w:i/>
          <w:spacing w:val="5"/>
          <w:sz w:val="24"/>
        </w:rPr>
        <w:t xml:space="preserve"> </w:t>
      </w:r>
      <w:r>
        <w:rPr>
          <w:i/>
          <w:sz w:val="24"/>
        </w:rPr>
        <w:t>и</w:t>
      </w:r>
      <w:r>
        <w:rPr>
          <w:i/>
          <w:spacing w:val="5"/>
          <w:sz w:val="24"/>
        </w:rPr>
        <w:t xml:space="preserve"> </w:t>
      </w:r>
      <w:r>
        <w:rPr>
          <w:i/>
          <w:sz w:val="24"/>
        </w:rPr>
        <w:t>страны</w:t>
      </w:r>
      <w:r>
        <w:rPr>
          <w:i/>
          <w:spacing w:val="6"/>
          <w:sz w:val="24"/>
        </w:rPr>
        <w:t xml:space="preserve"> </w:t>
      </w:r>
      <w:r>
        <w:rPr>
          <w:i/>
          <w:sz w:val="24"/>
        </w:rPr>
        <w:t>изучаемого</w:t>
      </w:r>
      <w:r>
        <w:rPr>
          <w:i/>
          <w:spacing w:val="5"/>
          <w:sz w:val="24"/>
        </w:rPr>
        <w:t xml:space="preserve"> </w:t>
      </w:r>
      <w:r>
        <w:rPr>
          <w:i/>
          <w:sz w:val="24"/>
        </w:rPr>
        <w:t>языка</w:t>
      </w:r>
      <w:r>
        <w:rPr>
          <w:sz w:val="24"/>
        </w:rPr>
        <w:t>.</w:t>
      </w:r>
      <w:r>
        <w:rPr>
          <w:spacing w:val="5"/>
          <w:sz w:val="24"/>
        </w:rPr>
        <w:t xml:space="preserve"> </w:t>
      </w:r>
      <w:r>
        <w:rPr>
          <w:sz w:val="24"/>
        </w:rPr>
        <w:t>Названия</w:t>
      </w:r>
      <w:r>
        <w:rPr>
          <w:spacing w:val="7"/>
          <w:sz w:val="24"/>
        </w:rPr>
        <w:t xml:space="preserve"> </w:t>
      </w:r>
      <w:r>
        <w:rPr>
          <w:sz w:val="24"/>
        </w:rPr>
        <w:t>родной</w:t>
      </w:r>
      <w:r>
        <w:rPr>
          <w:spacing w:val="4"/>
          <w:sz w:val="24"/>
        </w:rPr>
        <w:t xml:space="preserve"> </w:t>
      </w:r>
      <w:r>
        <w:rPr>
          <w:sz w:val="24"/>
        </w:rPr>
        <w:t>страны</w:t>
      </w:r>
      <w:r>
        <w:rPr>
          <w:spacing w:val="3"/>
          <w:sz w:val="24"/>
        </w:rPr>
        <w:t xml:space="preserve"> </w:t>
      </w:r>
      <w:r>
        <w:rPr>
          <w:sz w:val="24"/>
        </w:rPr>
        <w:t>и</w:t>
      </w:r>
      <w:r>
        <w:rPr>
          <w:spacing w:val="5"/>
          <w:sz w:val="24"/>
        </w:rPr>
        <w:t xml:space="preserve"> </w:t>
      </w:r>
      <w:r>
        <w:rPr>
          <w:sz w:val="24"/>
        </w:rPr>
        <w:t>страны/стран</w:t>
      </w:r>
      <w:r>
        <w:rPr>
          <w:spacing w:val="5"/>
          <w:sz w:val="24"/>
        </w:rPr>
        <w:t xml:space="preserve"> </w:t>
      </w:r>
      <w:r>
        <w:rPr>
          <w:spacing w:val="-2"/>
          <w:sz w:val="24"/>
        </w:rPr>
        <w:t>изучаемого</w:t>
      </w:r>
    </w:p>
    <w:p w:rsidR="002246E2" w:rsidRDefault="00425798">
      <w:pPr>
        <w:pStyle w:val="a3"/>
        <w:spacing w:before="88" w:line="312" w:lineRule="auto"/>
        <w:ind w:left="912"/>
        <w:jc w:val="left"/>
      </w:pPr>
      <w:r>
        <w:t>языка;</w:t>
      </w:r>
      <w:r>
        <w:rPr>
          <w:spacing w:val="40"/>
        </w:rPr>
        <w:t xml:space="preserve"> </w:t>
      </w:r>
      <w:r>
        <w:t>их</w:t>
      </w:r>
      <w:r>
        <w:rPr>
          <w:spacing w:val="40"/>
        </w:rPr>
        <w:t xml:space="preserve"> </w:t>
      </w:r>
      <w:r>
        <w:t>столиц.</w:t>
      </w:r>
      <w:r>
        <w:rPr>
          <w:spacing w:val="40"/>
        </w:rPr>
        <w:t xml:space="preserve"> </w:t>
      </w:r>
      <w:r>
        <w:t>Произведения</w:t>
      </w:r>
      <w:r>
        <w:rPr>
          <w:spacing w:val="40"/>
        </w:rPr>
        <w:t xml:space="preserve"> </w:t>
      </w:r>
      <w:r>
        <w:t>детского</w:t>
      </w:r>
      <w:r>
        <w:rPr>
          <w:spacing w:val="40"/>
        </w:rPr>
        <w:t xml:space="preserve"> </w:t>
      </w:r>
      <w:r>
        <w:t>фольклора.</w:t>
      </w:r>
      <w:r>
        <w:rPr>
          <w:spacing w:val="40"/>
        </w:rPr>
        <w:t xml:space="preserve"> </w:t>
      </w:r>
      <w:r>
        <w:t>Литературные</w:t>
      </w:r>
      <w:r>
        <w:rPr>
          <w:spacing w:val="40"/>
        </w:rPr>
        <w:t xml:space="preserve"> </w:t>
      </w:r>
      <w:r>
        <w:t>персонажи</w:t>
      </w:r>
      <w:r>
        <w:rPr>
          <w:spacing w:val="40"/>
        </w:rPr>
        <w:t xml:space="preserve"> </w:t>
      </w:r>
      <w:r>
        <w:t>детских</w:t>
      </w:r>
      <w:r>
        <w:rPr>
          <w:spacing w:val="40"/>
        </w:rPr>
        <w:t xml:space="preserve"> </w:t>
      </w:r>
      <w:r>
        <w:t>книг. Праздники родной страны и страны/стран изучаемого языка (Новый год, Рождество).</w:t>
      </w:r>
    </w:p>
    <w:p w:rsidR="002246E2" w:rsidRDefault="00425798">
      <w:pPr>
        <w:spacing w:before="14"/>
        <w:ind w:left="972"/>
        <w:rPr>
          <w:b/>
          <w:i/>
          <w:sz w:val="24"/>
        </w:rPr>
      </w:pPr>
      <w:r>
        <w:rPr>
          <w:b/>
          <w:sz w:val="24"/>
        </w:rPr>
        <w:t>Коммуникативные</w:t>
      </w:r>
      <w:r>
        <w:rPr>
          <w:b/>
          <w:spacing w:val="-5"/>
          <w:sz w:val="24"/>
        </w:rPr>
        <w:t xml:space="preserve"> </w:t>
      </w:r>
      <w:r>
        <w:rPr>
          <w:b/>
          <w:sz w:val="24"/>
        </w:rPr>
        <w:t>умения</w:t>
      </w:r>
      <w:r>
        <w:rPr>
          <w:b/>
          <w:spacing w:val="55"/>
          <w:sz w:val="24"/>
        </w:rPr>
        <w:t xml:space="preserve"> </w:t>
      </w:r>
      <w:r>
        <w:rPr>
          <w:b/>
          <w:i/>
          <w:spacing w:val="-2"/>
          <w:sz w:val="24"/>
        </w:rPr>
        <w:t>Говорение</w:t>
      </w:r>
    </w:p>
    <w:p w:rsidR="002246E2" w:rsidRDefault="00425798">
      <w:pPr>
        <w:spacing w:before="88"/>
        <w:ind w:left="912"/>
        <w:rPr>
          <w:sz w:val="24"/>
        </w:rPr>
      </w:pPr>
      <w:r>
        <w:rPr>
          <w:sz w:val="24"/>
        </w:rPr>
        <w:t>Коммуникативные</w:t>
      </w:r>
      <w:r>
        <w:rPr>
          <w:spacing w:val="-2"/>
          <w:sz w:val="24"/>
        </w:rPr>
        <w:t xml:space="preserve"> </w:t>
      </w:r>
      <w:r>
        <w:rPr>
          <w:sz w:val="24"/>
        </w:rPr>
        <w:t>умения</w:t>
      </w:r>
      <w:r>
        <w:rPr>
          <w:spacing w:val="-3"/>
          <w:sz w:val="24"/>
        </w:rPr>
        <w:t xml:space="preserve"> </w:t>
      </w:r>
      <w:r>
        <w:rPr>
          <w:b/>
          <w:i/>
          <w:sz w:val="24"/>
        </w:rPr>
        <w:t>диалогической</w:t>
      </w:r>
      <w:r>
        <w:rPr>
          <w:b/>
          <w:i/>
          <w:spacing w:val="-7"/>
          <w:sz w:val="24"/>
        </w:rPr>
        <w:t xml:space="preserve"> </w:t>
      </w:r>
      <w:r>
        <w:rPr>
          <w:b/>
          <w:i/>
          <w:spacing w:val="-4"/>
          <w:sz w:val="24"/>
        </w:rPr>
        <w:t>речи</w:t>
      </w:r>
      <w:r>
        <w:rPr>
          <w:spacing w:val="-4"/>
          <w:sz w:val="24"/>
        </w:rPr>
        <w:t>:</w:t>
      </w:r>
    </w:p>
    <w:p w:rsidR="002246E2" w:rsidRDefault="00425798">
      <w:pPr>
        <w:pStyle w:val="a3"/>
        <w:spacing w:before="25" w:line="314" w:lineRule="auto"/>
        <w:ind w:left="912" w:right="619" w:firstLine="708"/>
      </w:pPr>
      <w:r>
        <w:t>Ведение</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речевые</w:t>
      </w:r>
      <w:r>
        <w:rPr>
          <w:spacing w:val="-15"/>
        </w:rPr>
        <w:t xml:space="preserve"> </w:t>
      </w:r>
      <w:r>
        <w:t>ситуации,</w:t>
      </w:r>
      <w:r>
        <w:rPr>
          <w:spacing w:val="-15"/>
        </w:rPr>
        <w:t xml:space="preserve"> </w:t>
      </w:r>
      <w:r>
        <w:t>ключевые</w:t>
      </w:r>
      <w:r>
        <w:rPr>
          <w:spacing w:val="-15"/>
        </w:rPr>
        <w:t xml:space="preserve"> </w:t>
      </w:r>
      <w:r>
        <w:t>слова</w:t>
      </w:r>
      <w:r>
        <w:rPr>
          <w:spacing w:val="-14"/>
        </w:rPr>
        <w:t xml:space="preserve"> </w:t>
      </w:r>
      <w:r>
        <w:t>и/или</w:t>
      </w:r>
      <w:r>
        <w:rPr>
          <w:spacing w:val="-15"/>
        </w:rPr>
        <w:t xml:space="preserve"> </w:t>
      </w:r>
      <w:r>
        <w:t>иллюстрации</w:t>
      </w:r>
      <w:r>
        <w:rPr>
          <w:spacing w:val="-15"/>
        </w:rPr>
        <w:t xml:space="preserve"> </w:t>
      </w:r>
      <w:r>
        <w:t>с</w:t>
      </w:r>
      <w:r>
        <w:rPr>
          <w:spacing w:val="-15"/>
        </w:rPr>
        <w:t xml:space="preserve"> </w:t>
      </w:r>
      <w:r>
        <w:t>соблюдением норм речевого этикета, принятых в стране/странах изучаемого языка: диалога этикетного харак- тера: приветствие,</w:t>
      </w:r>
      <w:r>
        <w:rPr>
          <w:spacing w:val="23"/>
        </w:rPr>
        <w:t xml:space="preserve"> </w:t>
      </w:r>
      <w:r>
        <w:t>начало</w:t>
      </w:r>
      <w:r>
        <w:rPr>
          <w:spacing w:val="24"/>
        </w:rPr>
        <w:t xml:space="preserve"> </w:t>
      </w:r>
      <w:r>
        <w:t>и</w:t>
      </w:r>
      <w:r>
        <w:rPr>
          <w:spacing w:val="23"/>
        </w:rPr>
        <w:t xml:space="preserve"> </w:t>
      </w:r>
      <w:r>
        <w:t>завершение</w:t>
      </w:r>
      <w:r>
        <w:rPr>
          <w:spacing w:val="25"/>
        </w:rPr>
        <w:t xml:space="preserve"> </w:t>
      </w:r>
      <w:r>
        <w:t>разговора,</w:t>
      </w:r>
      <w:r>
        <w:rPr>
          <w:spacing w:val="23"/>
        </w:rPr>
        <w:t xml:space="preserve"> </w:t>
      </w:r>
      <w:r>
        <w:t>знакомство</w:t>
      </w:r>
      <w:r>
        <w:rPr>
          <w:spacing w:val="23"/>
        </w:rPr>
        <w:t xml:space="preserve"> </w:t>
      </w:r>
      <w:r>
        <w:t>с</w:t>
      </w:r>
      <w:r>
        <w:rPr>
          <w:spacing w:val="25"/>
        </w:rPr>
        <w:t xml:space="preserve"> </w:t>
      </w:r>
      <w:r>
        <w:t>собеседником;</w:t>
      </w:r>
      <w:r>
        <w:rPr>
          <w:spacing w:val="25"/>
        </w:rPr>
        <w:t xml:space="preserve"> </w:t>
      </w:r>
      <w:r>
        <w:t>поздравление</w:t>
      </w:r>
      <w:r>
        <w:rPr>
          <w:spacing w:val="21"/>
        </w:rPr>
        <w:t xml:space="preserve"> </w:t>
      </w:r>
      <w:r>
        <w:t>с</w:t>
      </w:r>
    </w:p>
    <w:p w:rsidR="002246E2" w:rsidRDefault="002246E2">
      <w:pPr>
        <w:spacing w:line="314" w:lineRule="auto"/>
        <w:sectPr w:rsidR="002246E2">
          <w:headerReference w:type="default" r:id="rId144"/>
          <w:footerReference w:type="default" r:id="rId145"/>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4" w:lineRule="auto"/>
        <w:ind w:left="912" w:right="616"/>
      </w:pPr>
      <w:r>
        <w:t>праздником;</w:t>
      </w:r>
      <w:r>
        <w:rPr>
          <w:spacing w:val="-4"/>
        </w:rPr>
        <w:t xml:space="preserve"> </w:t>
      </w:r>
      <w:r>
        <w:t>выражение</w:t>
      </w:r>
      <w:r>
        <w:rPr>
          <w:spacing w:val="-3"/>
        </w:rPr>
        <w:t xml:space="preserve"> </w:t>
      </w:r>
      <w:r>
        <w:t>благодарности</w:t>
      </w:r>
      <w:r>
        <w:rPr>
          <w:spacing w:val="-9"/>
        </w:rPr>
        <w:t xml:space="preserve"> </w:t>
      </w:r>
      <w:r>
        <w:t>за</w:t>
      </w:r>
      <w:r>
        <w:rPr>
          <w:spacing w:val="-3"/>
        </w:rPr>
        <w:t xml:space="preserve"> </w:t>
      </w:r>
      <w:r>
        <w:t>поздравление;</w:t>
      </w:r>
      <w:r>
        <w:rPr>
          <w:spacing w:val="-3"/>
        </w:rPr>
        <w:t xml:space="preserve"> </w:t>
      </w:r>
      <w:r>
        <w:t>извинение;</w:t>
      </w:r>
      <w:r>
        <w:rPr>
          <w:spacing w:val="-3"/>
        </w:rPr>
        <w:t xml:space="preserve"> </w:t>
      </w:r>
      <w:r>
        <w:t>диалога-расспроса:</w:t>
      </w:r>
      <w:r>
        <w:rPr>
          <w:spacing w:val="-11"/>
        </w:rPr>
        <w:t xml:space="preserve"> </w:t>
      </w:r>
      <w:r>
        <w:t xml:space="preserve">запраши- вание интересующей информации; сообщение фактической информации, ответы на вопросы со- </w:t>
      </w:r>
      <w:r>
        <w:rPr>
          <w:spacing w:val="-2"/>
        </w:rPr>
        <w:t>беседника.</w:t>
      </w:r>
    </w:p>
    <w:p w:rsidR="002246E2" w:rsidRDefault="00425798">
      <w:pPr>
        <w:spacing w:before="12"/>
        <w:ind w:left="1140"/>
        <w:jc w:val="both"/>
        <w:rPr>
          <w:sz w:val="24"/>
        </w:rPr>
      </w:pPr>
      <w:r>
        <w:rPr>
          <w:sz w:val="24"/>
        </w:rPr>
        <w:t>Коммуникативные</w:t>
      </w:r>
      <w:r>
        <w:rPr>
          <w:spacing w:val="-2"/>
          <w:sz w:val="24"/>
        </w:rPr>
        <w:t xml:space="preserve"> </w:t>
      </w:r>
      <w:r>
        <w:rPr>
          <w:sz w:val="24"/>
        </w:rPr>
        <w:t>умения</w:t>
      </w:r>
      <w:r>
        <w:rPr>
          <w:spacing w:val="-3"/>
          <w:sz w:val="24"/>
        </w:rPr>
        <w:t xml:space="preserve"> </w:t>
      </w:r>
      <w:r>
        <w:rPr>
          <w:b/>
          <w:i/>
          <w:sz w:val="24"/>
        </w:rPr>
        <w:t>монологической</w:t>
      </w:r>
      <w:r>
        <w:rPr>
          <w:b/>
          <w:i/>
          <w:spacing w:val="-8"/>
          <w:sz w:val="24"/>
        </w:rPr>
        <w:t xml:space="preserve"> </w:t>
      </w:r>
      <w:r>
        <w:rPr>
          <w:b/>
          <w:i/>
          <w:spacing w:val="-2"/>
          <w:sz w:val="24"/>
        </w:rPr>
        <w:t>речи</w:t>
      </w:r>
      <w:r>
        <w:rPr>
          <w:spacing w:val="-2"/>
          <w:sz w:val="24"/>
        </w:rPr>
        <w:t>.</w:t>
      </w:r>
    </w:p>
    <w:p w:rsidR="002246E2" w:rsidRDefault="00425798">
      <w:pPr>
        <w:pStyle w:val="a3"/>
        <w:spacing w:before="84" w:line="314" w:lineRule="auto"/>
        <w:ind w:left="912" w:right="619" w:firstLine="228"/>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2246E2" w:rsidRDefault="00425798">
      <w:pPr>
        <w:pStyle w:val="3"/>
        <w:spacing w:before="11"/>
        <w:jc w:val="left"/>
      </w:pPr>
      <w:r>
        <w:rPr>
          <w:spacing w:val="-2"/>
        </w:rPr>
        <w:t>Аудирование</w:t>
      </w:r>
    </w:p>
    <w:p w:rsidR="002246E2" w:rsidRDefault="00425798">
      <w:pPr>
        <w:pStyle w:val="a3"/>
        <w:spacing w:before="33" w:line="316" w:lineRule="auto"/>
        <w:ind w:left="912" w:right="621" w:firstLine="228"/>
      </w:pPr>
      <w:r>
        <w:t>Понимание</w:t>
      </w:r>
      <w:r>
        <w:rPr>
          <w:spacing w:val="-15"/>
        </w:rPr>
        <w:t xml:space="preserve"> </w:t>
      </w:r>
      <w:r>
        <w:t>на</w:t>
      </w:r>
      <w:r>
        <w:rPr>
          <w:spacing w:val="-15"/>
        </w:rPr>
        <w:t xml:space="preserve"> </w:t>
      </w:r>
      <w:r>
        <w:t>слух</w:t>
      </w:r>
      <w:r>
        <w:rPr>
          <w:spacing w:val="-15"/>
        </w:rPr>
        <w:t xml:space="preserve"> </w:t>
      </w:r>
      <w:r>
        <w:t>речи</w:t>
      </w:r>
      <w:r>
        <w:rPr>
          <w:spacing w:val="-15"/>
        </w:rPr>
        <w:t xml:space="preserve"> </w:t>
      </w:r>
      <w:r>
        <w:t>учителя</w:t>
      </w:r>
      <w:r>
        <w:rPr>
          <w:spacing w:val="-15"/>
        </w:rPr>
        <w:t xml:space="preserve"> </w:t>
      </w:r>
      <w:r>
        <w:t>и</w:t>
      </w:r>
      <w:r>
        <w:rPr>
          <w:spacing w:val="-15"/>
        </w:rPr>
        <w:t xml:space="preserve"> </w:t>
      </w:r>
      <w:r>
        <w:t>одноклассников</w:t>
      </w:r>
      <w:r>
        <w:rPr>
          <w:spacing w:val="-15"/>
        </w:rPr>
        <w:t xml:space="preserve"> </w:t>
      </w:r>
      <w:r>
        <w:t>и</w:t>
      </w:r>
      <w:r>
        <w:rPr>
          <w:spacing w:val="-15"/>
        </w:rPr>
        <w:t xml:space="preserve"> </w:t>
      </w:r>
      <w:r>
        <w:t>вербальная/невербальная</w:t>
      </w:r>
      <w:r>
        <w:rPr>
          <w:spacing w:val="-15"/>
        </w:rPr>
        <w:t xml:space="preserve"> </w:t>
      </w:r>
      <w:r>
        <w:t>реакция</w:t>
      </w:r>
      <w:r>
        <w:rPr>
          <w:spacing w:val="-15"/>
        </w:rPr>
        <w:t xml:space="preserve"> </w:t>
      </w:r>
      <w:r>
        <w:t>на</w:t>
      </w:r>
      <w:r>
        <w:rPr>
          <w:spacing w:val="-15"/>
        </w:rPr>
        <w:t xml:space="preserve"> </w:t>
      </w:r>
      <w:r>
        <w:t>услы- шанное (при непосредственном общении).</w:t>
      </w:r>
    </w:p>
    <w:p w:rsidR="002246E2" w:rsidRDefault="00425798">
      <w:pPr>
        <w:pStyle w:val="a3"/>
        <w:spacing w:line="316" w:lineRule="auto"/>
        <w:ind w:left="912" w:right="612" w:firstLine="228"/>
      </w:pPr>
      <w:r>
        <w:t>Восприятие и понимание на слух учебных текстов, построенных на изученном языковом мате- риале,</w:t>
      </w:r>
      <w:r>
        <w:rPr>
          <w:spacing w:val="-2"/>
        </w:rPr>
        <w:t xml:space="preserve"> </w:t>
      </w:r>
      <w:r>
        <w:t>в</w:t>
      </w:r>
      <w:r>
        <w:rPr>
          <w:spacing w:val="-4"/>
        </w:rPr>
        <w:t xml:space="preserve"> </w:t>
      </w:r>
      <w:r>
        <w:t>соответствии</w:t>
      </w:r>
      <w:r>
        <w:rPr>
          <w:spacing w:val="-3"/>
        </w:rPr>
        <w:t xml:space="preserve"> </w:t>
      </w:r>
      <w:r>
        <w:t>с</w:t>
      </w:r>
      <w:r>
        <w:rPr>
          <w:spacing w:val="-1"/>
        </w:rPr>
        <w:t xml:space="preserve"> </w:t>
      </w:r>
      <w:r>
        <w:t>поставленной коммуникативной</w:t>
      </w:r>
      <w:r>
        <w:rPr>
          <w:spacing w:val="-3"/>
        </w:rPr>
        <w:t xml:space="preserve"> </w:t>
      </w:r>
      <w:r>
        <w:t>задачей:</w:t>
      </w:r>
      <w:r>
        <w:rPr>
          <w:spacing w:val="-6"/>
        </w:rPr>
        <w:t xml:space="preserve"> </w:t>
      </w:r>
      <w:r>
        <w:t>с</w:t>
      </w:r>
      <w:r>
        <w:rPr>
          <w:spacing w:val="-1"/>
        </w:rPr>
        <w:t xml:space="preserve"> </w:t>
      </w:r>
      <w:r>
        <w:t>пониманием</w:t>
      </w:r>
      <w:r>
        <w:rPr>
          <w:spacing w:val="-2"/>
        </w:rPr>
        <w:t xml:space="preserve"> </w:t>
      </w:r>
      <w:r>
        <w:t>основного</w:t>
      </w:r>
      <w:r>
        <w:rPr>
          <w:spacing w:val="-2"/>
        </w:rPr>
        <w:t xml:space="preserve"> </w:t>
      </w:r>
      <w:r>
        <w:t>содер- жания, с пониманием запрашиваемой информации (при опосредованном общении).</w:t>
      </w:r>
    </w:p>
    <w:p w:rsidR="002246E2" w:rsidRDefault="00425798">
      <w:pPr>
        <w:pStyle w:val="a3"/>
        <w:spacing w:line="316" w:lineRule="auto"/>
        <w:ind w:left="912" w:right="613" w:firstLine="228"/>
      </w:pPr>
      <w:r>
        <w:t>Аудирование с пониманием основного</w:t>
      </w:r>
      <w:r>
        <w:rPr>
          <w:spacing w:val="-1"/>
        </w:rPr>
        <w:t xml:space="preserve"> </w:t>
      </w:r>
      <w:r>
        <w:t>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2246E2" w:rsidRDefault="00425798">
      <w:pPr>
        <w:pStyle w:val="a3"/>
        <w:spacing w:line="307" w:lineRule="auto"/>
        <w:ind w:left="912" w:right="609" w:firstLine="228"/>
        <w:jc w:val="left"/>
      </w:pPr>
      <w:r>
        <w:t>Аудирование с пониманием запрашиваемой информации предполагает выделение из воспри- нимаемого</w:t>
      </w:r>
      <w:r>
        <w:rPr>
          <w:spacing w:val="-4"/>
        </w:rPr>
        <w:t xml:space="preserve"> </w:t>
      </w:r>
      <w:r>
        <w:t>на</w:t>
      </w:r>
      <w:r>
        <w:rPr>
          <w:spacing w:val="-8"/>
        </w:rPr>
        <w:t xml:space="preserve"> </w:t>
      </w:r>
      <w:r>
        <w:t>слух</w:t>
      </w:r>
      <w:r>
        <w:rPr>
          <w:spacing w:val="-1"/>
        </w:rPr>
        <w:t xml:space="preserve"> </w:t>
      </w:r>
      <w:r>
        <w:t>текста</w:t>
      </w:r>
      <w:r>
        <w:rPr>
          <w:spacing w:val="-3"/>
        </w:rPr>
        <w:t xml:space="preserve"> </w:t>
      </w:r>
      <w:r>
        <w:t>и</w:t>
      </w:r>
      <w:r>
        <w:rPr>
          <w:spacing w:val="-5"/>
        </w:rPr>
        <w:t xml:space="preserve"> </w:t>
      </w:r>
      <w:r>
        <w:t>понимание</w:t>
      </w:r>
      <w:r>
        <w:rPr>
          <w:spacing w:val="-3"/>
        </w:rPr>
        <w:t xml:space="preserve"> </w:t>
      </w:r>
      <w:r>
        <w:t>информации</w:t>
      </w:r>
      <w:r>
        <w:rPr>
          <w:spacing w:val="-5"/>
        </w:rPr>
        <w:t xml:space="preserve"> </w:t>
      </w:r>
      <w:r>
        <w:t>фактического</w:t>
      </w:r>
      <w:r>
        <w:rPr>
          <w:spacing w:val="-4"/>
        </w:rPr>
        <w:t xml:space="preserve"> </w:t>
      </w:r>
      <w:r>
        <w:t>характера</w:t>
      </w:r>
      <w:r>
        <w:rPr>
          <w:spacing w:val="-3"/>
        </w:rPr>
        <w:t xml:space="preserve"> </w:t>
      </w:r>
      <w:r>
        <w:t>(например,</w:t>
      </w:r>
      <w:r>
        <w:rPr>
          <w:spacing w:val="-4"/>
        </w:rPr>
        <w:t xml:space="preserve"> </w:t>
      </w:r>
      <w:r>
        <w:t>имя,</w:t>
      </w:r>
      <w:r>
        <w:rPr>
          <w:spacing w:val="-4"/>
        </w:rPr>
        <w:t xml:space="preserve"> </w:t>
      </w:r>
      <w:r>
        <w:t xml:space="preserve">воз- раст, любимое занятие, цвет и т. д.) с опорой на иллюстрации и с использованием языковой до- </w:t>
      </w:r>
      <w:r>
        <w:rPr>
          <w:spacing w:val="-2"/>
        </w:rPr>
        <w:t>гадки.</w:t>
      </w:r>
    </w:p>
    <w:p w:rsidR="002246E2" w:rsidRDefault="00425798">
      <w:pPr>
        <w:pStyle w:val="a3"/>
        <w:spacing w:before="5" w:line="316" w:lineRule="auto"/>
        <w:ind w:left="912" w:right="609" w:firstLine="228"/>
        <w:jc w:val="left"/>
      </w:pPr>
      <w:r>
        <w:t>Тексты</w:t>
      </w:r>
      <w:r>
        <w:rPr>
          <w:spacing w:val="-15"/>
        </w:rPr>
        <w:t xml:space="preserve"> </w:t>
      </w:r>
      <w:r>
        <w:t>для</w:t>
      </w:r>
      <w:r>
        <w:rPr>
          <w:spacing w:val="-11"/>
        </w:rPr>
        <w:t xml:space="preserve"> </w:t>
      </w:r>
      <w:r>
        <w:t>аудирования:</w:t>
      </w:r>
      <w:r>
        <w:rPr>
          <w:spacing w:val="-15"/>
        </w:rPr>
        <w:t xml:space="preserve"> </w:t>
      </w:r>
      <w:r>
        <w:t>диалог,</w:t>
      </w:r>
      <w:r>
        <w:rPr>
          <w:spacing w:val="-11"/>
        </w:rPr>
        <w:t xml:space="preserve"> </w:t>
      </w:r>
      <w:r>
        <w:t>высказывания</w:t>
      </w:r>
      <w:r>
        <w:rPr>
          <w:spacing w:val="-10"/>
        </w:rPr>
        <w:t xml:space="preserve"> </w:t>
      </w:r>
      <w:r>
        <w:t>собеседников</w:t>
      </w:r>
      <w:r>
        <w:rPr>
          <w:spacing w:val="-13"/>
        </w:rPr>
        <w:t xml:space="preserve"> </w:t>
      </w:r>
      <w:r>
        <w:t>в</w:t>
      </w:r>
      <w:r>
        <w:rPr>
          <w:spacing w:val="-13"/>
        </w:rPr>
        <w:t xml:space="preserve"> </w:t>
      </w:r>
      <w:r>
        <w:t>ситуациях</w:t>
      </w:r>
      <w:r>
        <w:rPr>
          <w:spacing w:val="-11"/>
        </w:rPr>
        <w:t xml:space="preserve"> </w:t>
      </w:r>
      <w:r>
        <w:t>повседневного</w:t>
      </w:r>
      <w:r>
        <w:rPr>
          <w:spacing w:val="-11"/>
        </w:rPr>
        <w:t xml:space="preserve"> </w:t>
      </w:r>
      <w:r>
        <w:t>обще- ния, рассказ, сказка.</w:t>
      </w:r>
    </w:p>
    <w:p w:rsidR="002246E2" w:rsidRDefault="00425798">
      <w:pPr>
        <w:pStyle w:val="3"/>
        <w:spacing w:before="8"/>
        <w:jc w:val="left"/>
      </w:pPr>
      <w:r>
        <w:t>Смысловое</w:t>
      </w:r>
      <w:r>
        <w:rPr>
          <w:spacing w:val="2"/>
        </w:rPr>
        <w:t xml:space="preserve"> </w:t>
      </w:r>
      <w:r>
        <w:rPr>
          <w:spacing w:val="-2"/>
        </w:rPr>
        <w:t>чтение</w:t>
      </w:r>
    </w:p>
    <w:p w:rsidR="002246E2" w:rsidRDefault="00425798">
      <w:pPr>
        <w:pStyle w:val="a3"/>
        <w:spacing w:before="88" w:line="312" w:lineRule="auto"/>
        <w:ind w:left="912" w:firstLine="228"/>
        <w:jc w:val="left"/>
      </w:pPr>
      <w:r>
        <w:t>Чтение</w:t>
      </w:r>
      <w:r>
        <w:rPr>
          <w:spacing w:val="-10"/>
        </w:rPr>
        <w:t xml:space="preserve"> </w:t>
      </w:r>
      <w:r>
        <w:t>вслух</w:t>
      </w:r>
      <w:r>
        <w:rPr>
          <w:spacing w:val="-9"/>
        </w:rPr>
        <w:t xml:space="preserve"> </w:t>
      </w:r>
      <w:r>
        <w:t>учебных</w:t>
      </w:r>
      <w:r>
        <w:rPr>
          <w:spacing w:val="-11"/>
        </w:rPr>
        <w:t xml:space="preserve"> </w:t>
      </w:r>
      <w:r>
        <w:t>текстов,</w:t>
      </w:r>
      <w:r>
        <w:rPr>
          <w:spacing w:val="-9"/>
        </w:rPr>
        <w:t xml:space="preserve"> </w:t>
      </w:r>
      <w:r>
        <w:t>построенных</w:t>
      </w:r>
      <w:r>
        <w:rPr>
          <w:spacing w:val="-11"/>
        </w:rPr>
        <w:t xml:space="preserve"> </w:t>
      </w:r>
      <w:r>
        <w:t>на</w:t>
      </w:r>
      <w:r>
        <w:rPr>
          <w:spacing w:val="-11"/>
        </w:rPr>
        <w:t xml:space="preserve"> </w:t>
      </w:r>
      <w:r>
        <w:t>изученном</w:t>
      </w:r>
      <w:r>
        <w:rPr>
          <w:spacing w:val="-11"/>
        </w:rPr>
        <w:t xml:space="preserve"> </w:t>
      </w:r>
      <w:r>
        <w:t>языковом</w:t>
      </w:r>
      <w:r>
        <w:rPr>
          <w:spacing w:val="-11"/>
        </w:rPr>
        <w:t xml:space="preserve"> </w:t>
      </w:r>
      <w:r>
        <w:t>материале,</w:t>
      </w:r>
      <w:r>
        <w:rPr>
          <w:spacing w:val="-11"/>
        </w:rPr>
        <w:t xml:space="preserve"> </w:t>
      </w:r>
      <w:r>
        <w:t>с</w:t>
      </w:r>
      <w:r>
        <w:rPr>
          <w:spacing w:val="-10"/>
        </w:rPr>
        <w:t xml:space="preserve"> </w:t>
      </w:r>
      <w:r>
        <w:t>соблюдением правил чтения и соответствующей интонацией; понимание прочитанного.</w:t>
      </w:r>
    </w:p>
    <w:p w:rsidR="002246E2" w:rsidRDefault="00425798">
      <w:pPr>
        <w:pStyle w:val="a3"/>
        <w:spacing w:before="15"/>
        <w:ind w:left="1140"/>
        <w:jc w:val="left"/>
      </w:pPr>
      <w:r>
        <w:t>Тексты</w:t>
      </w:r>
      <w:r>
        <w:rPr>
          <w:spacing w:val="-4"/>
        </w:rPr>
        <w:t xml:space="preserve"> </w:t>
      </w:r>
      <w:r>
        <w:t>для</w:t>
      </w:r>
      <w:r>
        <w:rPr>
          <w:spacing w:val="-1"/>
        </w:rPr>
        <w:t xml:space="preserve"> </w:t>
      </w:r>
      <w:r>
        <w:t>чтения</w:t>
      </w:r>
      <w:r>
        <w:rPr>
          <w:spacing w:val="-1"/>
        </w:rPr>
        <w:t xml:space="preserve"> </w:t>
      </w:r>
      <w:r>
        <w:t>вслух:</w:t>
      </w:r>
      <w:r>
        <w:rPr>
          <w:spacing w:val="-5"/>
        </w:rPr>
        <w:t xml:space="preserve"> </w:t>
      </w:r>
      <w:r>
        <w:t>диалог,</w:t>
      </w:r>
      <w:r>
        <w:rPr>
          <w:spacing w:val="-2"/>
        </w:rPr>
        <w:t xml:space="preserve"> </w:t>
      </w:r>
      <w:r>
        <w:t>рассказ,</w:t>
      </w:r>
      <w:r>
        <w:rPr>
          <w:spacing w:val="-1"/>
        </w:rPr>
        <w:t xml:space="preserve"> </w:t>
      </w:r>
      <w:r>
        <w:rPr>
          <w:spacing w:val="-2"/>
        </w:rPr>
        <w:t>сказка.</w:t>
      </w:r>
    </w:p>
    <w:p w:rsidR="002246E2" w:rsidRDefault="00425798">
      <w:pPr>
        <w:pStyle w:val="a3"/>
        <w:spacing w:before="24" w:line="314" w:lineRule="auto"/>
        <w:ind w:left="912" w:right="619" w:firstLine="228"/>
      </w:pPr>
      <w:r>
        <w:t>Чтение</w:t>
      </w:r>
      <w:r>
        <w:rPr>
          <w:spacing w:val="-7"/>
        </w:rPr>
        <w:t xml:space="preserve"> </w:t>
      </w:r>
      <w:r>
        <w:t>про</w:t>
      </w:r>
      <w:r>
        <w:rPr>
          <w:spacing w:val="-9"/>
        </w:rPr>
        <w:t xml:space="preserve"> </w:t>
      </w:r>
      <w:r>
        <w:t>себя</w:t>
      </w:r>
      <w:r>
        <w:rPr>
          <w:spacing w:val="-3"/>
        </w:rPr>
        <w:t xml:space="preserve"> </w:t>
      </w:r>
      <w:r>
        <w:t>учебных</w:t>
      </w:r>
      <w:r>
        <w:rPr>
          <w:spacing w:val="-9"/>
        </w:rPr>
        <w:t xml:space="preserve"> </w:t>
      </w:r>
      <w:r>
        <w:t>текстов,</w:t>
      </w:r>
      <w:r>
        <w:rPr>
          <w:spacing w:val="-9"/>
        </w:rPr>
        <w:t xml:space="preserve"> </w:t>
      </w:r>
      <w:r>
        <w:t>построенных</w:t>
      </w:r>
      <w:r>
        <w:rPr>
          <w:spacing w:val="-9"/>
        </w:rPr>
        <w:t xml:space="preserve"> </w:t>
      </w:r>
      <w:r>
        <w:t>на</w:t>
      </w:r>
      <w:r>
        <w:rPr>
          <w:spacing w:val="-8"/>
        </w:rPr>
        <w:t xml:space="preserve"> </w:t>
      </w:r>
      <w:r>
        <w:t>изученном</w:t>
      </w:r>
      <w:r>
        <w:rPr>
          <w:spacing w:val="-8"/>
        </w:rPr>
        <w:t xml:space="preserve"> </w:t>
      </w:r>
      <w:r>
        <w:t>языковом</w:t>
      </w:r>
      <w:r>
        <w:rPr>
          <w:spacing w:val="-8"/>
        </w:rPr>
        <w:t xml:space="preserve"> </w:t>
      </w:r>
      <w:r>
        <w:t>материале,</w:t>
      </w:r>
      <w:r>
        <w:rPr>
          <w:spacing w:val="-9"/>
        </w:rPr>
        <w:t xml:space="preserve"> </w:t>
      </w:r>
      <w:r>
        <w:t>с</w:t>
      </w:r>
      <w:r>
        <w:rPr>
          <w:spacing w:val="-7"/>
        </w:rPr>
        <w:t xml:space="preserve"> </w:t>
      </w:r>
      <w:r>
        <w:t>различной глубиной проникновения в их содержание в зависимости от поставленной коммуникативной за- дачи: с пониманием основного содержания, с пониманием запрашиваемой информации.</w:t>
      </w:r>
    </w:p>
    <w:p w:rsidR="002246E2" w:rsidRDefault="00425798">
      <w:pPr>
        <w:pStyle w:val="a3"/>
        <w:spacing w:before="7" w:line="314" w:lineRule="auto"/>
        <w:ind w:left="912" w:right="620" w:firstLine="228"/>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2246E2" w:rsidRDefault="00425798">
      <w:pPr>
        <w:pStyle w:val="a3"/>
        <w:spacing w:before="4" w:line="316" w:lineRule="auto"/>
        <w:ind w:left="912" w:right="608" w:firstLine="228"/>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 ции и с использованием языковой догадки.</w:t>
      </w:r>
    </w:p>
    <w:p w:rsidR="002246E2" w:rsidRDefault="00425798">
      <w:pPr>
        <w:pStyle w:val="a3"/>
        <w:spacing w:line="275" w:lineRule="exact"/>
        <w:ind w:left="1140"/>
      </w:pPr>
      <w:r>
        <w:t>Тексты</w:t>
      </w:r>
      <w:r>
        <w:rPr>
          <w:spacing w:val="-16"/>
        </w:rPr>
        <w:t xml:space="preserve"> </w:t>
      </w:r>
      <w:r>
        <w:t>для</w:t>
      </w:r>
      <w:r>
        <w:rPr>
          <w:spacing w:val="-9"/>
        </w:rPr>
        <w:t xml:space="preserve"> </w:t>
      </w:r>
      <w:r>
        <w:t>чтения</w:t>
      </w:r>
      <w:r>
        <w:rPr>
          <w:spacing w:val="-9"/>
        </w:rPr>
        <w:t xml:space="preserve"> </w:t>
      </w:r>
      <w:r>
        <w:t>про</w:t>
      </w:r>
      <w:r>
        <w:rPr>
          <w:spacing w:val="-14"/>
        </w:rPr>
        <w:t xml:space="preserve"> </w:t>
      </w:r>
      <w:r>
        <w:t>себя:</w:t>
      </w:r>
      <w:r>
        <w:rPr>
          <w:spacing w:val="-15"/>
        </w:rPr>
        <w:t xml:space="preserve"> </w:t>
      </w:r>
      <w:r>
        <w:t>диалог,</w:t>
      </w:r>
      <w:r>
        <w:rPr>
          <w:spacing w:val="-10"/>
        </w:rPr>
        <w:t xml:space="preserve"> </w:t>
      </w:r>
      <w:r>
        <w:t>рассказ,</w:t>
      </w:r>
      <w:r>
        <w:rPr>
          <w:spacing w:val="-10"/>
        </w:rPr>
        <w:t xml:space="preserve"> </w:t>
      </w:r>
      <w:r>
        <w:t>сказка,</w:t>
      </w:r>
      <w:r>
        <w:rPr>
          <w:spacing w:val="-10"/>
        </w:rPr>
        <w:t xml:space="preserve"> </w:t>
      </w:r>
      <w:r>
        <w:t>электронное</w:t>
      </w:r>
      <w:r>
        <w:rPr>
          <w:spacing w:val="-9"/>
        </w:rPr>
        <w:t xml:space="preserve"> </w:t>
      </w:r>
      <w:r>
        <w:t>сообщение</w:t>
      </w:r>
      <w:r>
        <w:rPr>
          <w:spacing w:val="-9"/>
        </w:rPr>
        <w:t xml:space="preserve"> </w:t>
      </w:r>
      <w:r>
        <w:t>личного</w:t>
      </w:r>
      <w:r>
        <w:rPr>
          <w:spacing w:val="-9"/>
        </w:rPr>
        <w:t xml:space="preserve"> </w:t>
      </w:r>
      <w:r>
        <w:rPr>
          <w:spacing w:val="-2"/>
        </w:rPr>
        <w:t>характера.</w:t>
      </w:r>
    </w:p>
    <w:p w:rsidR="002246E2" w:rsidRDefault="00425798">
      <w:pPr>
        <w:pStyle w:val="3"/>
        <w:spacing w:before="100"/>
        <w:jc w:val="left"/>
      </w:pPr>
      <w:r>
        <w:rPr>
          <w:spacing w:val="-2"/>
        </w:rPr>
        <w:t>Письмо</w:t>
      </w:r>
    </w:p>
    <w:p w:rsidR="002246E2" w:rsidRDefault="00425798">
      <w:pPr>
        <w:pStyle w:val="a3"/>
        <w:spacing w:before="88" w:line="256" w:lineRule="auto"/>
        <w:ind w:left="1140" w:right="609"/>
        <w:jc w:val="left"/>
      </w:pPr>
      <w:r>
        <w:t>Овладение техникой письма (полупечатное написание букв, буквосочетаний, слов). Воспроизведение</w:t>
      </w:r>
      <w:r>
        <w:rPr>
          <w:spacing w:val="2"/>
        </w:rPr>
        <w:t xml:space="preserve"> </w:t>
      </w:r>
      <w:r>
        <w:t>речевых</w:t>
      </w:r>
      <w:r>
        <w:rPr>
          <w:spacing w:val="3"/>
        </w:rPr>
        <w:t xml:space="preserve"> </w:t>
      </w:r>
      <w:r>
        <w:t>образцов,</w:t>
      </w:r>
      <w:r>
        <w:rPr>
          <w:spacing w:val="3"/>
        </w:rPr>
        <w:t xml:space="preserve"> </w:t>
      </w:r>
      <w:r>
        <w:t>списывание</w:t>
      </w:r>
      <w:r>
        <w:rPr>
          <w:spacing w:val="4"/>
        </w:rPr>
        <w:t xml:space="preserve"> </w:t>
      </w:r>
      <w:r>
        <w:t>текста;</w:t>
      </w:r>
      <w:r>
        <w:rPr>
          <w:spacing w:val="5"/>
        </w:rPr>
        <w:t xml:space="preserve"> </w:t>
      </w:r>
      <w:r>
        <w:t>выписывание</w:t>
      </w:r>
      <w:r>
        <w:rPr>
          <w:spacing w:val="4"/>
        </w:rPr>
        <w:t xml:space="preserve"> </w:t>
      </w:r>
      <w:r>
        <w:t>из</w:t>
      </w:r>
      <w:r>
        <w:rPr>
          <w:spacing w:val="4"/>
        </w:rPr>
        <w:t xml:space="preserve"> </w:t>
      </w:r>
      <w:r>
        <w:t>текста</w:t>
      </w:r>
      <w:r>
        <w:rPr>
          <w:spacing w:val="4"/>
        </w:rPr>
        <w:t xml:space="preserve"> </w:t>
      </w:r>
      <w:r>
        <w:t>слов,</w:t>
      </w:r>
      <w:r>
        <w:rPr>
          <w:spacing w:val="4"/>
        </w:rPr>
        <w:t xml:space="preserve"> </w:t>
      </w:r>
      <w:r>
        <w:rPr>
          <w:spacing w:val="-2"/>
        </w:rPr>
        <w:t>словосо-</w:t>
      </w:r>
    </w:p>
    <w:p w:rsidR="002246E2" w:rsidRDefault="00425798">
      <w:pPr>
        <w:pStyle w:val="a3"/>
        <w:spacing w:before="70" w:line="312" w:lineRule="auto"/>
        <w:ind w:left="912"/>
        <w:jc w:val="left"/>
      </w:pPr>
      <w:r>
        <w:t>четаний,</w:t>
      </w:r>
      <w:r>
        <w:rPr>
          <w:spacing w:val="-5"/>
        </w:rPr>
        <w:t xml:space="preserve"> </w:t>
      </w:r>
      <w:r>
        <w:t>предложений;</w:t>
      </w:r>
      <w:r>
        <w:rPr>
          <w:spacing w:val="-8"/>
        </w:rPr>
        <w:t xml:space="preserve"> </w:t>
      </w:r>
      <w:r>
        <w:t>вставка</w:t>
      </w:r>
      <w:r>
        <w:rPr>
          <w:spacing w:val="-5"/>
        </w:rPr>
        <w:t xml:space="preserve"> </w:t>
      </w:r>
      <w:r>
        <w:t>пропущенных</w:t>
      </w:r>
      <w:r>
        <w:rPr>
          <w:spacing w:val="-5"/>
        </w:rPr>
        <w:t xml:space="preserve"> </w:t>
      </w:r>
      <w:r>
        <w:t>букв</w:t>
      </w:r>
      <w:r>
        <w:rPr>
          <w:spacing w:val="-6"/>
        </w:rPr>
        <w:t xml:space="preserve"> </w:t>
      </w:r>
      <w:r>
        <w:t>в</w:t>
      </w:r>
      <w:r>
        <w:rPr>
          <w:spacing w:val="-6"/>
        </w:rPr>
        <w:t xml:space="preserve"> </w:t>
      </w:r>
      <w:r>
        <w:t>слово</w:t>
      </w:r>
      <w:r>
        <w:rPr>
          <w:spacing w:val="-5"/>
        </w:rPr>
        <w:t xml:space="preserve"> </w:t>
      </w:r>
      <w:r>
        <w:t>или</w:t>
      </w:r>
      <w:r>
        <w:rPr>
          <w:spacing w:val="-5"/>
        </w:rPr>
        <w:t xml:space="preserve"> </w:t>
      </w:r>
      <w:r>
        <w:t>слов</w:t>
      </w:r>
      <w:r>
        <w:rPr>
          <w:spacing w:val="-5"/>
        </w:rPr>
        <w:t xml:space="preserve"> </w:t>
      </w:r>
      <w:r>
        <w:t>в</w:t>
      </w:r>
      <w:r>
        <w:rPr>
          <w:spacing w:val="-6"/>
        </w:rPr>
        <w:t xml:space="preserve"> </w:t>
      </w:r>
      <w:r>
        <w:t>предложение,</w:t>
      </w:r>
      <w:r>
        <w:rPr>
          <w:spacing w:val="-5"/>
        </w:rPr>
        <w:t xml:space="preserve"> </w:t>
      </w:r>
      <w:r>
        <w:t>дописывание предложений в соответствии с решаемой учебной задачей.</w:t>
      </w:r>
    </w:p>
    <w:p w:rsidR="002246E2" w:rsidRDefault="002246E2">
      <w:pPr>
        <w:spacing w:line="312" w:lineRule="auto"/>
        <w:sectPr w:rsidR="002246E2">
          <w:headerReference w:type="default" r:id="rId146"/>
          <w:footerReference w:type="default" r:id="rId147"/>
          <w:pgSz w:w="11910" w:h="16840"/>
          <w:pgMar w:top="700" w:right="100" w:bottom="680" w:left="220" w:header="0" w:footer="490" w:gutter="0"/>
          <w:cols w:space="720"/>
        </w:sectPr>
      </w:pPr>
    </w:p>
    <w:p w:rsidR="002246E2" w:rsidRDefault="00425798">
      <w:pPr>
        <w:pStyle w:val="a3"/>
        <w:spacing w:before="72" w:line="316" w:lineRule="auto"/>
        <w:ind w:left="912" w:right="619" w:firstLine="228"/>
      </w:pPr>
      <w:r>
        <w:lastRenderedPageBreak/>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2246E2" w:rsidRDefault="00425798">
      <w:pPr>
        <w:pStyle w:val="a3"/>
        <w:spacing w:before="4" w:line="312" w:lineRule="auto"/>
        <w:ind w:left="912" w:right="615" w:firstLine="228"/>
      </w:pPr>
      <w:r>
        <w:t>Написание</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образец</w:t>
      </w:r>
      <w:r>
        <w:rPr>
          <w:spacing w:val="-15"/>
        </w:rPr>
        <w:t xml:space="preserve"> </w:t>
      </w:r>
      <w:r>
        <w:t>коротких</w:t>
      </w:r>
      <w:r>
        <w:rPr>
          <w:spacing w:val="-15"/>
        </w:rPr>
        <w:t xml:space="preserve"> </w:t>
      </w:r>
      <w:r>
        <w:t>поздравлений</w:t>
      </w:r>
      <w:r>
        <w:rPr>
          <w:spacing w:val="-15"/>
        </w:rPr>
        <w:t xml:space="preserve"> </w:t>
      </w:r>
      <w:r>
        <w:t>с</w:t>
      </w:r>
      <w:r>
        <w:rPr>
          <w:spacing w:val="-15"/>
        </w:rPr>
        <w:t xml:space="preserve"> </w:t>
      </w:r>
      <w:r>
        <w:t>праздниками</w:t>
      </w:r>
      <w:r>
        <w:rPr>
          <w:spacing w:val="-15"/>
        </w:rPr>
        <w:t xml:space="preserve"> </w:t>
      </w:r>
      <w:r>
        <w:t>(с</w:t>
      </w:r>
      <w:r>
        <w:rPr>
          <w:spacing w:val="-15"/>
        </w:rPr>
        <w:t xml:space="preserve"> </w:t>
      </w:r>
      <w:r>
        <w:t>днём</w:t>
      </w:r>
      <w:r>
        <w:rPr>
          <w:spacing w:val="-15"/>
        </w:rPr>
        <w:t xml:space="preserve"> </w:t>
      </w:r>
      <w:r>
        <w:t>рождения,</w:t>
      </w:r>
      <w:r>
        <w:rPr>
          <w:spacing w:val="-15"/>
        </w:rPr>
        <w:t xml:space="preserve"> </w:t>
      </w:r>
      <w:r>
        <w:t xml:space="preserve">Новым </w:t>
      </w:r>
      <w:r>
        <w:rPr>
          <w:spacing w:val="-2"/>
        </w:rPr>
        <w:t>годом).</w:t>
      </w:r>
    </w:p>
    <w:p w:rsidR="002246E2" w:rsidRDefault="00425798">
      <w:pPr>
        <w:pStyle w:val="2"/>
        <w:spacing w:before="14"/>
      </w:pPr>
      <w:r>
        <w:t>Языковые</w:t>
      </w:r>
      <w:r>
        <w:rPr>
          <w:spacing w:val="-1"/>
        </w:rPr>
        <w:t xml:space="preserve"> </w:t>
      </w:r>
      <w:r>
        <w:t>знания</w:t>
      </w:r>
      <w:r>
        <w:rPr>
          <w:spacing w:val="-4"/>
        </w:rPr>
        <w:t xml:space="preserve"> </w:t>
      </w:r>
      <w:r>
        <w:t xml:space="preserve">и </w:t>
      </w:r>
      <w:r>
        <w:rPr>
          <w:spacing w:val="-2"/>
        </w:rPr>
        <w:t>навыки</w:t>
      </w:r>
    </w:p>
    <w:p w:rsidR="002246E2" w:rsidRDefault="00425798">
      <w:pPr>
        <w:pStyle w:val="3"/>
      </w:pPr>
      <w:r>
        <w:t>Фонетическая</w:t>
      </w:r>
      <w:r>
        <w:rPr>
          <w:spacing w:val="-3"/>
        </w:rPr>
        <w:t xml:space="preserve"> </w:t>
      </w:r>
      <w:r>
        <w:t>сторона</w:t>
      </w:r>
      <w:r>
        <w:rPr>
          <w:spacing w:val="-3"/>
        </w:rPr>
        <w:t xml:space="preserve"> </w:t>
      </w:r>
      <w:r>
        <w:rPr>
          <w:spacing w:val="-4"/>
        </w:rPr>
        <w:t>речи</w:t>
      </w:r>
    </w:p>
    <w:p w:rsidR="002246E2" w:rsidRDefault="00425798">
      <w:pPr>
        <w:pStyle w:val="a3"/>
        <w:spacing w:before="89"/>
        <w:ind w:left="1140"/>
      </w:pPr>
      <w:r>
        <w:t>Буквы</w:t>
      </w:r>
      <w:r>
        <w:rPr>
          <w:spacing w:val="-8"/>
        </w:rPr>
        <w:t xml:space="preserve"> </w:t>
      </w:r>
      <w:r>
        <w:t>английского</w:t>
      </w:r>
      <w:r>
        <w:rPr>
          <w:spacing w:val="-3"/>
        </w:rPr>
        <w:t xml:space="preserve"> </w:t>
      </w:r>
      <w:r>
        <w:t>алфавита.</w:t>
      </w:r>
      <w:r>
        <w:rPr>
          <w:spacing w:val="-4"/>
        </w:rPr>
        <w:t xml:space="preserve"> </w:t>
      </w:r>
      <w:r>
        <w:t>Корректное</w:t>
      </w:r>
      <w:r>
        <w:rPr>
          <w:spacing w:val="-3"/>
        </w:rPr>
        <w:t xml:space="preserve"> </w:t>
      </w:r>
      <w:r>
        <w:t>называние</w:t>
      </w:r>
      <w:r>
        <w:rPr>
          <w:spacing w:val="-3"/>
        </w:rPr>
        <w:t xml:space="preserve"> </w:t>
      </w:r>
      <w:r>
        <w:t>букв</w:t>
      </w:r>
      <w:r>
        <w:rPr>
          <w:spacing w:val="-5"/>
        </w:rPr>
        <w:t xml:space="preserve"> </w:t>
      </w:r>
      <w:r>
        <w:t>английского</w:t>
      </w:r>
      <w:r>
        <w:rPr>
          <w:spacing w:val="-3"/>
        </w:rPr>
        <w:t xml:space="preserve"> </w:t>
      </w:r>
      <w:r>
        <w:rPr>
          <w:spacing w:val="-2"/>
        </w:rPr>
        <w:t>алфавита.</w:t>
      </w:r>
    </w:p>
    <w:p w:rsidR="002246E2" w:rsidRDefault="00425798">
      <w:pPr>
        <w:pStyle w:val="a3"/>
        <w:spacing w:before="20" w:line="314" w:lineRule="auto"/>
        <w:ind w:left="912" w:right="621" w:firstLine="228"/>
      </w:pPr>
      <w:r>
        <w:t>Нормы</w:t>
      </w:r>
      <w:r>
        <w:rPr>
          <w:spacing w:val="-1"/>
        </w:rPr>
        <w:t xml:space="preserve"> </w:t>
      </w:r>
      <w:r>
        <w:t>произношения:</w:t>
      </w:r>
      <w:r>
        <w:rPr>
          <w:spacing w:val="-2"/>
        </w:rPr>
        <w:t xml:space="preserve"> </w:t>
      </w:r>
      <w:r>
        <w:t>долгота и краткость</w:t>
      </w:r>
      <w:r>
        <w:rPr>
          <w:spacing w:val="-1"/>
        </w:rPr>
        <w:t xml:space="preserve"> </w:t>
      </w:r>
      <w:r>
        <w:t>гласных, отсутствие оглушения звонких согласных в</w:t>
      </w:r>
      <w:r>
        <w:rPr>
          <w:spacing w:val="-1"/>
        </w:rPr>
        <w:t xml:space="preserve"> </w:t>
      </w:r>
      <w:r>
        <w:t xml:space="preserve">конце слога или слова, отсутствие смягчения согласных перед гласными. Связующее ―r‖ (there </w:t>
      </w:r>
      <w:r>
        <w:rPr>
          <w:spacing w:val="-2"/>
        </w:rPr>
        <w:t>is/there).</w:t>
      </w:r>
    </w:p>
    <w:p w:rsidR="002246E2" w:rsidRDefault="00425798">
      <w:pPr>
        <w:pStyle w:val="a3"/>
        <w:spacing w:before="7" w:line="314" w:lineRule="auto"/>
        <w:ind w:left="912" w:right="610" w:firstLine="228"/>
      </w:pPr>
      <w:r>
        <w:t xml:space="preserve">Различение на слух и адекватное, без ошибок, ведущих к сбою в коммуникации, произнесение слов с соблюдением правильного ударения и </w:t>
      </w:r>
      <w:r>
        <w:rPr>
          <w:i/>
        </w:rPr>
        <w:t xml:space="preserve">фраз/предложений </w:t>
      </w:r>
      <w:r>
        <w:t>(повествовательного, побуди- тельного</w:t>
      </w:r>
      <w:r>
        <w:rPr>
          <w:spacing w:val="-2"/>
        </w:rPr>
        <w:t xml:space="preserve"> </w:t>
      </w:r>
      <w:r>
        <w:t>и</w:t>
      </w:r>
      <w:r>
        <w:rPr>
          <w:spacing w:val="-3"/>
        </w:rPr>
        <w:t xml:space="preserve"> </w:t>
      </w:r>
      <w:r>
        <w:t>вопросительного:</w:t>
      </w:r>
      <w:r>
        <w:rPr>
          <w:spacing w:val="-9"/>
        </w:rPr>
        <w:t xml:space="preserve"> </w:t>
      </w:r>
      <w:r>
        <w:t>общий</w:t>
      </w:r>
      <w:r>
        <w:rPr>
          <w:spacing w:val="-3"/>
        </w:rPr>
        <w:t xml:space="preserve"> </w:t>
      </w:r>
      <w:r>
        <w:t>и</w:t>
      </w:r>
      <w:r>
        <w:rPr>
          <w:spacing w:val="-3"/>
        </w:rPr>
        <w:t xml:space="preserve"> </w:t>
      </w:r>
      <w:r>
        <w:t>специальный</w:t>
      </w:r>
      <w:r>
        <w:rPr>
          <w:spacing w:val="-3"/>
        </w:rPr>
        <w:t xml:space="preserve"> </w:t>
      </w:r>
      <w:r>
        <w:t>вопросы)</w:t>
      </w:r>
      <w:r>
        <w:rPr>
          <w:spacing w:val="-2"/>
        </w:rPr>
        <w:t xml:space="preserve"> </w:t>
      </w:r>
      <w:r>
        <w:t>с</w:t>
      </w:r>
      <w:r>
        <w:rPr>
          <w:spacing w:val="-1"/>
        </w:rPr>
        <w:t xml:space="preserve"> </w:t>
      </w:r>
      <w:r>
        <w:t>соблюдением</w:t>
      </w:r>
      <w:r>
        <w:rPr>
          <w:spacing w:val="-2"/>
        </w:rPr>
        <w:t xml:space="preserve"> </w:t>
      </w:r>
      <w:r>
        <w:t>их</w:t>
      </w:r>
      <w:r>
        <w:rPr>
          <w:spacing w:val="-2"/>
        </w:rPr>
        <w:t xml:space="preserve"> </w:t>
      </w:r>
      <w:r>
        <w:t>ритмико-интона- ционных особенностей.</w:t>
      </w:r>
    </w:p>
    <w:p w:rsidR="002246E2" w:rsidRDefault="00425798">
      <w:pPr>
        <w:pStyle w:val="a3"/>
        <w:spacing w:before="10" w:line="314" w:lineRule="auto"/>
        <w:ind w:left="912" w:right="614" w:firstLine="228"/>
      </w:pPr>
      <w:r>
        <w:t>Правила чтения гласных в открытом и закрытом слоге в односложных словах; согласных; ос- новных звукобуквенных сочетаний. Вычленение из слова некоторых звукобуквенных сочетаний при анализе изученных слов.</w:t>
      </w:r>
    </w:p>
    <w:p w:rsidR="002246E2" w:rsidRDefault="00425798">
      <w:pPr>
        <w:pStyle w:val="a3"/>
        <w:spacing w:before="12"/>
        <w:ind w:left="1140"/>
      </w:pPr>
      <w:r>
        <w:t>Чтение</w:t>
      </w:r>
      <w:r>
        <w:rPr>
          <w:spacing w:val="-5"/>
        </w:rPr>
        <w:t xml:space="preserve"> </w:t>
      </w:r>
      <w:r>
        <w:t>новых</w:t>
      </w:r>
      <w:r>
        <w:rPr>
          <w:spacing w:val="-3"/>
        </w:rPr>
        <w:t xml:space="preserve"> </w:t>
      </w:r>
      <w:r>
        <w:t>слов</w:t>
      </w:r>
      <w:r>
        <w:rPr>
          <w:spacing w:val="-4"/>
        </w:rPr>
        <w:t xml:space="preserve"> </w:t>
      </w:r>
      <w:r>
        <w:t>согласно</w:t>
      </w:r>
      <w:r>
        <w:rPr>
          <w:spacing w:val="-4"/>
        </w:rPr>
        <w:t xml:space="preserve"> </w:t>
      </w:r>
      <w:r>
        <w:t>основным</w:t>
      </w:r>
      <w:r>
        <w:rPr>
          <w:spacing w:val="-6"/>
        </w:rPr>
        <w:t xml:space="preserve"> </w:t>
      </w:r>
      <w:r>
        <w:t>правилам</w:t>
      </w:r>
      <w:r>
        <w:rPr>
          <w:spacing w:val="-3"/>
        </w:rPr>
        <w:t xml:space="preserve"> </w:t>
      </w:r>
      <w:r>
        <w:t>чтения</w:t>
      </w:r>
      <w:r>
        <w:rPr>
          <w:spacing w:val="-2"/>
        </w:rPr>
        <w:t xml:space="preserve"> </w:t>
      </w:r>
      <w:r>
        <w:t>английского</w:t>
      </w:r>
      <w:r>
        <w:rPr>
          <w:spacing w:val="-3"/>
        </w:rPr>
        <w:t xml:space="preserve"> </w:t>
      </w:r>
      <w:r>
        <w:rPr>
          <w:spacing w:val="-2"/>
        </w:rPr>
        <w:t>языка.</w:t>
      </w:r>
    </w:p>
    <w:p w:rsidR="002246E2" w:rsidRDefault="00425798">
      <w:pPr>
        <w:pStyle w:val="a3"/>
        <w:spacing w:before="20" w:line="316" w:lineRule="auto"/>
        <w:ind w:left="912" w:right="620" w:firstLine="228"/>
      </w:pPr>
      <w:r>
        <w:t>Знаки английской транскрипции; отличие их от букв английского алфавита. Фонетически кор- ректное озвучивание знаков транскрипции.</w:t>
      </w:r>
    </w:p>
    <w:p w:rsidR="002246E2" w:rsidRDefault="00425798">
      <w:pPr>
        <w:pStyle w:val="3"/>
        <w:spacing w:before="8"/>
      </w:pPr>
      <w:r>
        <w:t>Графика,</w:t>
      </w:r>
      <w:r>
        <w:rPr>
          <w:spacing w:val="-3"/>
        </w:rPr>
        <w:t xml:space="preserve"> </w:t>
      </w:r>
      <w:r>
        <w:t>орфография</w:t>
      </w:r>
      <w:r>
        <w:rPr>
          <w:spacing w:val="2"/>
        </w:rPr>
        <w:t xml:space="preserve"> </w:t>
      </w:r>
      <w:r>
        <w:t>и</w:t>
      </w:r>
      <w:r>
        <w:rPr>
          <w:spacing w:val="-4"/>
        </w:rPr>
        <w:t xml:space="preserve"> </w:t>
      </w:r>
      <w:r>
        <w:rPr>
          <w:spacing w:val="-2"/>
        </w:rPr>
        <w:t>пунктуация</w:t>
      </w:r>
    </w:p>
    <w:p w:rsidR="002246E2" w:rsidRDefault="00425798">
      <w:pPr>
        <w:pStyle w:val="a3"/>
        <w:spacing w:before="32" w:line="312" w:lineRule="auto"/>
        <w:ind w:left="912" w:right="626" w:firstLine="228"/>
      </w:pPr>
      <w:r>
        <w:t>Графически корректное (полупечатное) написание букв английского алфавита в буквосочета- ниях и словах. Правильное написание изученных слов.</w:t>
      </w:r>
    </w:p>
    <w:p w:rsidR="002246E2" w:rsidRDefault="00425798">
      <w:pPr>
        <w:pStyle w:val="a3"/>
        <w:spacing w:before="10" w:line="314" w:lineRule="auto"/>
        <w:ind w:left="912" w:right="614" w:firstLine="228"/>
      </w:pPr>
      <w:r>
        <w:t>Правильная</w:t>
      </w:r>
      <w:r>
        <w:rPr>
          <w:spacing w:val="-15"/>
        </w:rPr>
        <w:t xml:space="preserve"> </w:t>
      </w:r>
      <w:r>
        <w:t>расстановка</w:t>
      </w:r>
      <w:r>
        <w:rPr>
          <w:spacing w:val="-15"/>
        </w:rPr>
        <w:t xml:space="preserve"> </w:t>
      </w:r>
      <w:r>
        <w:t>знаков</w:t>
      </w:r>
      <w:r>
        <w:rPr>
          <w:spacing w:val="-15"/>
        </w:rPr>
        <w:t xml:space="preserve"> </w:t>
      </w:r>
      <w:r>
        <w:t>препинания:</w:t>
      </w:r>
      <w:r>
        <w:rPr>
          <w:spacing w:val="-15"/>
        </w:rPr>
        <w:t xml:space="preserve"> </w:t>
      </w:r>
      <w:r>
        <w:t>точки,</w:t>
      </w:r>
      <w:r>
        <w:rPr>
          <w:spacing w:val="-15"/>
        </w:rPr>
        <w:t xml:space="preserve"> </w:t>
      </w:r>
      <w:r>
        <w:t>вопросительного</w:t>
      </w:r>
      <w:r>
        <w:rPr>
          <w:spacing w:val="-15"/>
        </w:rPr>
        <w:t xml:space="preserve"> </w:t>
      </w:r>
      <w:r>
        <w:t>и</w:t>
      </w:r>
      <w:r>
        <w:rPr>
          <w:spacing w:val="-15"/>
        </w:rPr>
        <w:t xml:space="preserve"> </w:t>
      </w:r>
      <w:r>
        <w:t>восклицательного</w:t>
      </w:r>
      <w:r>
        <w:rPr>
          <w:spacing w:val="-15"/>
        </w:rPr>
        <w:t xml:space="preserve"> </w:t>
      </w:r>
      <w:r>
        <w:t>знаков в конце предложения; 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p w:rsidR="002246E2" w:rsidRDefault="00425798">
      <w:pPr>
        <w:pStyle w:val="3"/>
        <w:spacing w:before="15"/>
      </w:pPr>
      <w:r>
        <w:t>Лексическая</w:t>
      </w:r>
      <w:r>
        <w:rPr>
          <w:spacing w:val="-1"/>
        </w:rPr>
        <w:t xml:space="preserve"> </w:t>
      </w:r>
      <w:r>
        <w:t xml:space="preserve">сторона </w:t>
      </w:r>
      <w:r>
        <w:rPr>
          <w:spacing w:val="-4"/>
        </w:rPr>
        <w:t>речи</w:t>
      </w:r>
    </w:p>
    <w:p w:rsidR="002246E2" w:rsidRDefault="00425798">
      <w:pPr>
        <w:pStyle w:val="a3"/>
        <w:spacing w:before="28" w:line="314" w:lineRule="auto"/>
        <w:ind w:left="912" w:right="613" w:firstLine="228"/>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 ского содержания речи для 2 класса.</w:t>
      </w:r>
    </w:p>
    <w:p w:rsidR="002246E2" w:rsidRDefault="00425798">
      <w:pPr>
        <w:pStyle w:val="a3"/>
        <w:spacing w:before="8" w:line="312" w:lineRule="auto"/>
        <w:ind w:left="912" w:right="622" w:firstLine="228"/>
      </w:pPr>
      <w:r>
        <w:t>Распознавание в устной и письменной речи интернациональных слов (doctor, film) с помощью языковой догадки.</w:t>
      </w:r>
    </w:p>
    <w:p w:rsidR="002246E2" w:rsidRDefault="00425798">
      <w:pPr>
        <w:pStyle w:val="3"/>
        <w:spacing w:before="18"/>
      </w:pPr>
      <w:r>
        <w:t>Грамматическая</w:t>
      </w:r>
      <w:r>
        <w:rPr>
          <w:spacing w:val="-1"/>
        </w:rPr>
        <w:t xml:space="preserve"> </w:t>
      </w:r>
      <w:r>
        <w:t xml:space="preserve">сторона </w:t>
      </w:r>
      <w:r>
        <w:rPr>
          <w:spacing w:val="-4"/>
        </w:rPr>
        <w:t>речи</w:t>
      </w:r>
    </w:p>
    <w:p w:rsidR="002246E2" w:rsidRDefault="00425798">
      <w:pPr>
        <w:pStyle w:val="a3"/>
        <w:spacing w:before="28" w:line="312" w:lineRule="auto"/>
        <w:ind w:left="912" w:right="616" w:firstLine="228"/>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246E2" w:rsidRDefault="00425798">
      <w:pPr>
        <w:pStyle w:val="a3"/>
        <w:spacing w:before="10" w:line="312" w:lineRule="auto"/>
        <w:ind w:left="912" w:right="623" w:firstLine="228"/>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2246E2" w:rsidRDefault="00425798">
      <w:pPr>
        <w:pStyle w:val="a3"/>
        <w:spacing w:before="15" w:line="312" w:lineRule="auto"/>
        <w:ind w:left="1140" w:right="3734"/>
      </w:pPr>
      <w:r>
        <w:t>Нераспространѐнные</w:t>
      </w:r>
      <w:r>
        <w:rPr>
          <w:spacing w:val="-9"/>
        </w:rPr>
        <w:t xml:space="preserve"> </w:t>
      </w:r>
      <w:r>
        <w:t>и</w:t>
      </w:r>
      <w:r>
        <w:rPr>
          <w:spacing w:val="-10"/>
        </w:rPr>
        <w:t xml:space="preserve"> </w:t>
      </w:r>
      <w:r>
        <w:t>распространѐнные</w:t>
      </w:r>
      <w:r>
        <w:rPr>
          <w:spacing w:val="-9"/>
        </w:rPr>
        <w:t xml:space="preserve"> </w:t>
      </w:r>
      <w:r>
        <w:t>простые</w:t>
      </w:r>
      <w:r>
        <w:rPr>
          <w:spacing w:val="-9"/>
        </w:rPr>
        <w:t xml:space="preserve"> </w:t>
      </w:r>
      <w:r>
        <w:t>предложения. Предложения с начальным It (It’s a red ball.).</w:t>
      </w:r>
    </w:p>
    <w:p w:rsidR="002246E2" w:rsidRDefault="002246E2">
      <w:pPr>
        <w:spacing w:line="312" w:lineRule="auto"/>
        <w:sectPr w:rsidR="002246E2">
          <w:headerReference w:type="default" r:id="rId148"/>
          <w:footerReference w:type="default" r:id="rId149"/>
          <w:pgSz w:w="11910" w:h="16840"/>
          <w:pgMar w:top="1080" w:right="100" w:bottom="680" w:left="220" w:header="0" w:footer="490" w:gutter="0"/>
          <w:cols w:space="720"/>
        </w:sectPr>
      </w:pPr>
    </w:p>
    <w:p w:rsidR="002246E2" w:rsidRDefault="002246E2">
      <w:pPr>
        <w:pStyle w:val="a3"/>
        <w:ind w:left="912"/>
        <w:jc w:val="left"/>
        <w:rPr>
          <w:sz w:val="20"/>
        </w:rPr>
      </w:pPr>
    </w:p>
    <w:p w:rsidR="002246E2" w:rsidRPr="007532F3" w:rsidRDefault="00425798">
      <w:pPr>
        <w:pStyle w:val="a3"/>
        <w:spacing w:before="20" w:line="314" w:lineRule="auto"/>
        <w:ind w:left="912" w:right="612" w:firstLine="228"/>
        <w:rPr>
          <w:lang w:val="en-US"/>
        </w:rPr>
      </w:pPr>
      <w:r>
        <w:t>Предложения</w:t>
      </w:r>
      <w:r w:rsidRPr="007532F3">
        <w:rPr>
          <w:lang w:val="en-US"/>
        </w:rPr>
        <w:t xml:space="preserve"> </w:t>
      </w:r>
      <w:r>
        <w:t>с</w:t>
      </w:r>
      <w:r w:rsidRPr="007532F3">
        <w:rPr>
          <w:spacing w:val="-1"/>
          <w:lang w:val="en-US"/>
        </w:rPr>
        <w:t xml:space="preserve"> </w:t>
      </w:r>
      <w:r>
        <w:t>начальным</w:t>
      </w:r>
      <w:r w:rsidRPr="007532F3">
        <w:rPr>
          <w:spacing w:val="-1"/>
          <w:lang w:val="en-US"/>
        </w:rPr>
        <w:t xml:space="preserve"> </w:t>
      </w:r>
      <w:r w:rsidRPr="007532F3">
        <w:rPr>
          <w:lang w:val="en-US"/>
        </w:rPr>
        <w:t>There</w:t>
      </w:r>
      <w:r w:rsidRPr="007532F3">
        <w:rPr>
          <w:spacing w:val="-1"/>
          <w:lang w:val="en-US"/>
        </w:rPr>
        <w:t xml:space="preserve"> </w:t>
      </w:r>
      <w:r w:rsidRPr="007532F3">
        <w:rPr>
          <w:lang w:val="en-US"/>
        </w:rPr>
        <w:t>+</w:t>
      </w:r>
      <w:r w:rsidRPr="007532F3">
        <w:rPr>
          <w:spacing w:val="-6"/>
          <w:lang w:val="en-US"/>
        </w:rPr>
        <w:t xml:space="preserve"> </w:t>
      </w:r>
      <w:r w:rsidRPr="007532F3">
        <w:rPr>
          <w:lang w:val="en-US"/>
        </w:rPr>
        <w:t>to</w:t>
      </w:r>
      <w:r w:rsidRPr="007532F3">
        <w:rPr>
          <w:spacing w:val="-2"/>
          <w:lang w:val="en-US"/>
        </w:rPr>
        <w:t xml:space="preserve"> </w:t>
      </w:r>
      <w:r w:rsidRPr="007532F3">
        <w:rPr>
          <w:lang w:val="en-US"/>
        </w:rPr>
        <w:t xml:space="preserve">be </w:t>
      </w:r>
      <w:r>
        <w:t>в</w:t>
      </w:r>
      <w:r w:rsidRPr="007532F3">
        <w:rPr>
          <w:spacing w:val="-3"/>
          <w:lang w:val="en-US"/>
        </w:rPr>
        <w:t xml:space="preserve"> </w:t>
      </w:r>
      <w:r w:rsidRPr="007532F3">
        <w:rPr>
          <w:lang w:val="en-US"/>
        </w:rPr>
        <w:t>Present</w:t>
      </w:r>
      <w:r w:rsidRPr="007532F3">
        <w:rPr>
          <w:spacing w:val="-2"/>
          <w:lang w:val="en-US"/>
        </w:rPr>
        <w:t xml:space="preserve"> </w:t>
      </w:r>
      <w:r w:rsidRPr="007532F3">
        <w:rPr>
          <w:lang w:val="en-US"/>
        </w:rPr>
        <w:t>Simple</w:t>
      </w:r>
      <w:r w:rsidRPr="007532F3">
        <w:rPr>
          <w:spacing w:val="-5"/>
          <w:lang w:val="en-US"/>
        </w:rPr>
        <w:t xml:space="preserve"> </w:t>
      </w:r>
      <w:r w:rsidRPr="007532F3">
        <w:rPr>
          <w:lang w:val="en-US"/>
        </w:rPr>
        <w:t>Tense</w:t>
      </w:r>
      <w:r w:rsidRPr="007532F3">
        <w:rPr>
          <w:spacing w:val="-1"/>
          <w:lang w:val="en-US"/>
        </w:rPr>
        <w:t xml:space="preserve"> </w:t>
      </w:r>
      <w:r w:rsidRPr="007532F3">
        <w:rPr>
          <w:lang w:val="en-US"/>
        </w:rPr>
        <w:t>(There</w:t>
      </w:r>
      <w:r w:rsidRPr="007532F3">
        <w:rPr>
          <w:spacing w:val="-5"/>
          <w:lang w:val="en-US"/>
        </w:rPr>
        <w:t xml:space="preserve"> </w:t>
      </w:r>
      <w:r w:rsidRPr="007532F3">
        <w:rPr>
          <w:lang w:val="en-US"/>
        </w:rPr>
        <w:t>is</w:t>
      </w:r>
      <w:r w:rsidRPr="007532F3">
        <w:rPr>
          <w:spacing w:val="-4"/>
          <w:lang w:val="en-US"/>
        </w:rPr>
        <w:t xml:space="preserve"> </w:t>
      </w:r>
      <w:r w:rsidRPr="007532F3">
        <w:rPr>
          <w:lang w:val="en-US"/>
        </w:rPr>
        <w:t>a</w:t>
      </w:r>
      <w:r w:rsidRPr="007532F3">
        <w:rPr>
          <w:spacing w:val="-5"/>
          <w:lang w:val="en-US"/>
        </w:rPr>
        <w:t xml:space="preserve"> </w:t>
      </w:r>
      <w:r w:rsidRPr="007532F3">
        <w:rPr>
          <w:lang w:val="en-US"/>
        </w:rPr>
        <w:t>cat</w:t>
      </w:r>
      <w:r w:rsidRPr="007532F3">
        <w:rPr>
          <w:spacing w:val="-5"/>
          <w:lang w:val="en-US"/>
        </w:rPr>
        <w:t xml:space="preserve"> </w:t>
      </w:r>
      <w:r w:rsidRPr="007532F3">
        <w:rPr>
          <w:lang w:val="en-US"/>
        </w:rPr>
        <w:t>in</w:t>
      </w:r>
      <w:r w:rsidRPr="007532F3">
        <w:rPr>
          <w:spacing w:val="-7"/>
          <w:lang w:val="en-US"/>
        </w:rPr>
        <w:t xml:space="preserve"> </w:t>
      </w:r>
      <w:r w:rsidRPr="007532F3">
        <w:rPr>
          <w:lang w:val="en-US"/>
        </w:rPr>
        <w:t>the</w:t>
      </w:r>
      <w:r w:rsidRPr="007532F3">
        <w:rPr>
          <w:spacing w:val="-1"/>
          <w:lang w:val="en-US"/>
        </w:rPr>
        <w:t xml:space="preserve"> </w:t>
      </w:r>
      <w:r w:rsidRPr="007532F3">
        <w:rPr>
          <w:lang w:val="en-US"/>
        </w:rPr>
        <w:t>room.</w:t>
      </w:r>
      <w:r w:rsidRPr="007532F3">
        <w:rPr>
          <w:spacing w:val="-2"/>
          <w:lang w:val="en-US"/>
        </w:rPr>
        <w:t xml:space="preserve"> </w:t>
      </w:r>
      <w:r w:rsidRPr="007532F3">
        <w:rPr>
          <w:lang w:val="en-US"/>
        </w:rPr>
        <w:t>Is</w:t>
      </w:r>
      <w:r w:rsidRPr="007532F3">
        <w:rPr>
          <w:spacing w:val="-4"/>
          <w:lang w:val="en-US"/>
        </w:rPr>
        <w:t xml:space="preserve"> </w:t>
      </w:r>
      <w:r w:rsidRPr="007532F3">
        <w:rPr>
          <w:lang w:val="en-US"/>
        </w:rPr>
        <w:t>there a cat in the room? — Yes, there is./No, there isn’t. There are four pens on the table. Are there four pens on</w:t>
      </w:r>
      <w:r w:rsidRPr="007532F3">
        <w:rPr>
          <w:spacing w:val="-7"/>
          <w:lang w:val="en-US"/>
        </w:rPr>
        <w:t xml:space="preserve"> </w:t>
      </w:r>
      <w:r w:rsidRPr="007532F3">
        <w:rPr>
          <w:lang w:val="en-US"/>
        </w:rPr>
        <w:t>the</w:t>
      </w:r>
      <w:r w:rsidRPr="007532F3">
        <w:rPr>
          <w:spacing w:val="-5"/>
          <w:lang w:val="en-US"/>
        </w:rPr>
        <w:t xml:space="preserve"> </w:t>
      </w:r>
      <w:r w:rsidRPr="007532F3">
        <w:rPr>
          <w:lang w:val="en-US"/>
        </w:rPr>
        <w:t>table?</w:t>
      </w:r>
      <w:r w:rsidRPr="007532F3">
        <w:rPr>
          <w:spacing w:val="-7"/>
          <w:lang w:val="en-US"/>
        </w:rPr>
        <w:t xml:space="preserve"> </w:t>
      </w:r>
      <w:r w:rsidRPr="007532F3">
        <w:rPr>
          <w:lang w:val="en-US"/>
        </w:rPr>
        <w:t>—</w:t>
      </w:r>
      <w:r w:rsidRPr="007532F3">
        <w:rPr>
          <w:spacing w:val="-6"/>
          <w:lang w:val="en-US"/>
        </w:rPr>
        <w:t xml:space="preserve"> </w:t>
      </w:r>
      <w:r w:rsidRPr="007532F3">
        <w:rPr>
          <w:lang w:val="en-US"/>
        </w:rPr>
        <w:t>Yes,</w:t>
      </w:r>
      <w:r w:rsidRPr="007532F3">
        <w:rPr>
          <w:spacing w:val="-6"/>
          <w:lang w:val="en-US"/>
        </w:rPr>
        <w:t xml:space="preserve"> </w:t>
      </w:r>
      <w:r w:rsidRPr="007532F3">
        <w:rPr>
          <w:lang w:val="en-US"/>
        </w:rPr>
        <w:t>there</w:t>
      </w:r>
      <w:r w:rsidRPr="007532F3">
        <w:rPr>
          <w:spacing w:val="-5"/>
          <w:lang w:val="en-US"/>
        </w:rPr>
        <w:t xml:space="preserve"> </w:t>
      </w:r>
      <w:r w:rsidRPr="007532F3">
        <w:rPr>
          <w:lang w:val="en-US"/>
        </w:rPr>
        <w:t>are./No,</w:t>
      </w:r>
      <w:r w:rsidRPr="007532F3">
        <w:rPr>
          <w:spacing w:val="-7"/>
          <w:lang w:val="en-US"/>
        </w:rPr>
        <w:t xml:space="preserve"> </w:t>
      </w:r>
      <w:r w:rsidRPr="007532F3">
        <w:rPr>
          <w:lang w:val="en-US"/>
        </w:rPr>
        <w:t>there</w:t>
      </w:r>
      <w:r w:rsidRPr="007532F3">
        <w:rPr>
          <w:spacing w:val="-9"/>
          <w:lang w:val="en-US"/>
        </w:rPr>
        <w:t xml:space="preserve"> </w:t>
      </w:r>
      <w:r w:rsidRPr="007532F3">
        <w:rPr>
          <w:lang w:val="en-US"/>
        </w:rPr>
        <w:t>aren’t.</w:t>
      </w:r>
      <w:r w:rsidRPr="007532F3">
        <w:rPr>
          <w:spacing w:val="-7"/>
          <w:lang w:val="en-US"/>
        </w:rPr>
        <w:t xml:space="preserve"> </w:t>
      </w:r>
      <w:r w:rsidRPr="007532F3">
        <w:rPr>
          <w:lang w:val="en-US"/>
        </w:rPr>
        <w:t>How</w:t>
      </w:r>
      <w:r w:rsidRPr="007532F3">
        <w:rPr>
          <w:spacing w:val="-8"/>
          <w:lang w:val="en-US"/>
        </w:rPr>
        <w:t xml:space="preserve"> </w:t>
      </w:r>
      <w:r w:rsidRPr="007532F3">
        <w:rPr>
          <w:lang w:val="en-US"/>
        </w:rPr>
        <w:t>many</w:t>
      </w:r>
      <w:r w:rsidRPr="007532F3">
        <w:rPr>
          <w:spacing w:val="-14"/>
          <w:lang w:val="en-US"/>
        </w:rPr>
        <w:t xml:space="preserve"> </w:t>
      </w:r>
      <w:r w:rsidRPr="007532F3">
        <w:rPr>
          <w:lang w:val="en-US"/>
        </w:rPr>
        <w:t>pens</w:t>
      </w:r>
      <w:r w:rsidRPr="007532F3">
        <w:rPr>
          <w:spacing w:val="-8"/>
          <w:lang w:val="en-US"/>
        </w:rPr>
        <w:t xml:space="preserve"> </w:t>
      </w:r>
      <w:r w:rsidRPr="007532F3">
        <w:rPr>
          <w:lang w:val="en-US"/>
        </w:rPr>
        <w:t>are</w:t>
      </w:r>
      <w:r w:rsidRPr="007532F3">
        <w:rPr>
          <w:spacing w:val="-5"/>
          <w:lang w:val="en-US"/>
        </w:rPr>
        <w:t xml:space="preserve"> </w:t>
      </w:r>
      <w:r w:rsidRPr="007532F3">
        <w:rPr>
          <w:lang w:val="en-US"/>
        </w:rPr>
        <w:t>there</w:t>
      </w:r>
      <w:r w:rsidRPr="007532F3">
        <w:rPr>
          <w:spacing w:val="-5"/>
          <w:lang w:val="en-US"/>
        </w:rPr>
        <w:t xml:space="preserve"> </w:t>
      </w:r>
      <w:r w:rsidRPr="007532F3">
        <w:rPr>
          <w:lang w:val="en-US"/>
        </w:rPr>
        <w:t>on</w:t>
      </w:r>
      <w:r w:rsidRPr="007532F3">
        <w:rPr>
          <w:spacing w:val="-7"/>
          <w:lang w:val="en-US"/>
        </w:rPr>
        <w:t xml:space="preserve"> </w:t>
      </w:r>
      <w:r w:rsidRPr="007532F3">
        <w:rPr>
          <w:lang w:val="en-US"/>
        </w:rPr>
        <w:t>the</w:t>
      </w:r>
      <w:r w:rsidRPr="007532F3">
        <w:rPr>
          <w:spacing w:val="-5"/>
          <w:lang w:val="en-US"/>
        </w:rPr>
        <w:t xml:space="preserve"> </w:t>
      </w:r>
      <w:r w:rsidRPr="007532F3">
        <w:rPr>
          <w:lang w:val="en-US"/>
        </w:rPr>
        <w:t>table? —</w:t>
      </w:r>
      <w:r w:rsidRPr="007532F3">
        <w:rPr>
          <w:spacing w:val="-6"/>
          <w:lang w:val="en-US"/>
        </w:rPr>
        <w:t xml:space="preserve"> </w:t>
      </w:r>
      <w:r w:rsidRPr="007532F3">
        <w:rPr>
          <w:lang w:val="en-US"/>
        </w:rPr>
        <w:t>There</w:t>
      </w:r>
      <w:r w:rsidRPr="007532F3">
        <w:rPr>
          <w:spacing w:val="-5"/>
          <w:lang w:val="en-US"/>
        </w:rPr>
        <w:t xml:space="preserve"> </w:t>
      </w:r>
      <w:r w:rsidRPr="007532F3">
        <w:rPr>
          <w:lang w:val="en-US"/>
        </w:rPr>
        <w:t>are</w:t>
      </w:r>
      <w:r w:rsidRPr="007532F3">
        <w:rPr>
          <w:spacing w:val="-5"/>
          <w:lang w:val="en-US"/>
        </w:rPr>
        <w:t xml:space="preserve"> </w:t>
      </w:r>
      <w:r w:rsidRPr="007532F3">
        <w:rPr>
          <w:lang w:val="en-US"/>
        </w:rPr>
        <w:t xml:space="preserve">four </w:t>
      </w:r>
      <w:r w:rsidRPr="007532F3">
        <w:rPr>
          <w:spacing w:val="-2"/>
          <w:lang w:val="en-US"/>
        </w:rPr>
        <w:t>pens.).</w:t>
      </w:r>
    </w:p>
    <w:p w:rsidR="002246E2" w:rsidRPr="007532F3" w:rsidRDefault="00425798">
      <w:pPr>
        <w:pStyle w:val="a3"/>
        <w:spacing w:before="10" w:line="314" w:lineRule="auto"/>
        <w:ind w:left="912" w:right="615" w:firstLine="228"/>
        <w:rPr>
          <w:lang w:val="en-US"/>
        </w:rPr>
      </w:pPr>
      <w:r>
        <w:t>Предложения</w:t>
      </w:r>
      <w:r w:rsidRPr="007532F3">
        <w:rPr>
          <w:lang w:val="en-US"/>
        </w:rPr>
        <w:t xml:space="preserve"> </w:t>
      </w:r>
      <w:r>
        <w:t>с</w:t>
      </w:r>
      <w:r w:rsidRPr="007532F3">
        <w:rPr>
          <w:lang w:val="en-US"/>
        </w:rPr>
        <w:t xml:space="preserve"> </w:t>
      </w:r>
      <w:r>
        <w:t>простым</w:t>
      </w:r>
      <w:r w:rsidRPr="007532F3">
        <w:rPr>
          <w:lang w:val="en-US"/>
        </w:rPr>
        <w:t xml:space="preserve"> </w:t>
      </w:r>
      <w:r>
        <w:t>глагольным</w:t>
      </w:r>
      <w:r w:rsidRPr="007532F3">
        <w:rPr>
          <w:lang w:val="en-US"/>
        </w:rPr>
        <w:t xml:space="preserve"> </w:t>
      </w:r>
      <w:r>
        <w:t>сказуемым</w:t>
      </w:r>
      <w:r w:rsidRPr="007532F3">
        <w:rPr>
          <w:lang w:val="en-US"/>
        </w:rPr>
        <w:t xml:space="preserve"> (They</w:t>
      </w:r>
      <w:r w:rsidRPr="007532F3">
        <w:rPr>
          <w:spacing w:val="-9"/>
          <w:lang w:val="en-US"/>
        </w:rPr>
        <w:t xml:space="preserve"> </w:t>
      </w:r>
      <w:r w:rsidRPr="007532F3">
        <w:rPr>
          <w:lang w:val="en-US"/>
        </w:rPr>
        <w:t>live in</w:t>
      </w:r>
      <w:r w:rsidRPr="007532F3">
        <w:rPr>
          <w:spacing w:val="-1"/>
          <w:lang w:val="en-US"/>
        </w:rPr>
        <w:t xml:space="preserve"> </w:t>
      </w:r>
      <w:r w:rsidRPr="007532F3">
        <w:rPr>
          <w:lang w:val="en-US"/>
        </w:rPr>
        <w:t>the</w:t>
      </w:r>
      <w:r w:rsidRPr="007532F3">
        <w:rPr>
          <w:spacing w:val="-3"/>
          <w:lang w:val="en-US"/>
        </w:rPr>
        <w:t xml:space="preserve"> </w:t>
      </w:r>
      <w:r w:rsidRPr="007532F3">
        <w:rPr>
          <w:lang w:val="en-US"/>
        </w:rPr>
        <w:t xml:space="preserve">country.), </w:t>
      </w:r>
      <w:r>
        <w:t>составным</w:t>
      </w:r>
      <w:r w:rsidRPr="007532F3">
        <w:rPr>
          <w:lang w:val="en-US"/>
        </w:rPr>
        <w:t xml:space="preserve"> </w:t>
      </w:r>
      <w:r>
        <w:t>именным</w:t>
      </w:r>
      <w:r w:rsidRPr="007532F3">
        <w:rPr>
          <w:lang w:val="en-US"/>
        </w:rPr>
        <w:t xml:space="preserve"> </w:t>
      </w:r>
      <w:r>
        <w:t>сказуемым</w:t>
      </w:r>
      <w:r w:rsidRPr="007532F3">
        <w:rPr>
          <w:lang w:val="en-US"/>
        </w:rPr>
        <w:t xml:space="preserve"> (The box is small.) </w:t>
      </w:r>
      <w:r>
        <w:t>и</w:t>
      </w:r>
      <w:r w:rsidRPr="007532F3">
        <w:rPr>
          <w:lang w:val="en-US"/>
        </w:rPr>
        <w:t xml:space="preserve"> </w:t>
      </w:r>
      <w:r>
        <w:t>составным</w:t>
      </w:r>
      <w:r w:rsidRPr="007532F3">
        <w:rPr>
          <w:lang w:val="en-US"/>
        </w:rPr>
        <w:t xml:space="preserve"> </w:t>
      </w:r>
      <w:r>
        <w:t>глагольным</w:t>
      </w:r>
      <w:r w:rsidRPr="007532F3">
        <w:rPr>
          <w:lang w:val="en-US"/>
        </w:rPr>
        <w:t xml:space="preserve"> </w:t>
      </w:r>
      <w:r>
        <w:t>сказуемым</w:t>
      </w:r>
      <w:r w:rsidRPr="007532F3">
        <w:rPr>
          <w:lang w:val="en-US"/>
        </w:rPr>
        <w:t xml:space="preserve"> (I like to play with my cat. She can play the piano.).</w:t>
      </w:r>
    </w:p>
    <w:p w:rsidR="002246E2" w:rsidRPr="007532F3" w:rsidRDefault="00425798">
      <w:pPr>
        <w:pStyle w:val="a3"/>
        <w:spacing w:before="8"/>
        <w:ind w:left="1140"/>
        <w:rPr>
          <w:lang w:val="en-US"/>
        </w:rPr>
      </w:pPr>
      <w:r>
        <w:t>Предложения</w:t>
      </w:r>
      <w:r w:rsidRPr="007532F3">
        <w:rPr>
          <w:spacing w:val="-10"/>
          <w:lang w:val="en-US"/>
        </w:rPr>
        <w:t xml:space="preserve"> </w:t>
      </w:r>
      <w:r>
        <w:t>с</w:t>
      </w:r>
      <w:r w:rsidRPr="007532F3">
        <w:rPr>
          <w:spacing w:val="-9"/>
          <w:lang w:val="en-US"/>
        </w:rPr>
        <w:t xml:space="preserve"> </w:t>
      </w:r>
      <w:r>
        <w:t>глаголом</w:t>
      </w:r>
      <w:r w:rsidRPr="007532F3">
        <w:rPr>
          <w:lang w:val="en-US"/>
        </w:rPr>
        <w:t>-</w:t>
      </w:r>
      <w:r>
        <w:t>связкой</w:t>
      </w:r>
      <w:r w:rsidRPr="007532F3">
        <w:rPr>
          <w:spacing w:val="-11"/>
          <w:lang w:val="en-US"/>
        </w:rPr>
        <w:t xml:space="preserve"> </w:t>
      </w:r>
      <w:r w:rsidRPr="007532F3">
        <w:rPr>
          <w:lang w:val="en-US"/>
        </w:rPr>
        <w:t>to</w:t>
      </w:r>
      <w:r w:rsidRPr="007532F3">
        <w:rPr>
          <w:spacing w:val="-10"/>
          <w:lang w:val="en-US"/>
        </w:rPr>
        <w:t xml:space="preserve"> </w:t>
      </w:r>
      <w:r w:rsidRPr="007532F3">
        <w:rPr>
          <w:lang w:val="en-US"/>
        </w:rPr>
        <w:t>be</w:t>
      </w:r>
      <w:r w:rsidRPr="007532F3">
        <w:rPr>
          <w:spacing w:val="-13"/>
          <w:lang w:val="en-US"/>
        </w:rPr>
        <w:t xml:space="preserve"> </w:t>
      </w:r>
      <w:r>
        <w:t>в</w:t>
      </w:r>
      <w:r w:rsidRPr="007532F3">
        <w:rPr>
          <w:spacing w:val="-12"/>
          <w:lang w:val="en-US"/>
        </w:rPr>
        <w:t xml:space="preserve"> </w:t>
      </w:r>
      <w:r w:rsidRPr="007532F3">
        <w:rPr>
          <w:lang w:val="en-US"/>
        </w:rPr>
        <w:t>Present</w:t>
      </w:r>
      <w:r w:rsidRPr="007532F3">
        <w:rPr>
          <w:spacing w:val="-9"/>
          <w:lang w:val="en-US"/>
        </w:rPr>
        <w:t xml:space="preserve"> </w:t>
      </w:r>
      <w:r w:rsidRPr="007532F3">
        <w:rPr>
          <w:lang w:val="en-US"/>
        </w:rPr>
        <w:t>Simple</w:t>
      </w:r>
      <w:r w:rsidRPr="007532F3">
        <w:rPr>
          <w:spacing w:val="-13"/>
          <w:lang w:val="en-US"/>
        </w:rPr>
        <w:t xml:space="preserve"> </w:t>
      </w:r>
      <w:r w:rsidRPr="007532F3">
        <w:rPr>
          <w:lang w:val="en-US"/>
        </w:rPr>
        <w:t>Tense</w:t>
      </w:r>
      <w:r w:rsidRPr="007532F3">
        <w:rPr>
          <w:spacing w:val="-9"/>
          <w:lang w:val="en-US"/>
        </w:rPr>
        <w:t xml:space="preserve"> </w:t>
      </w:r>
      <w:r w:rsidRPr="007532F3">
        <w:rPr>
          <w:lang w:val="en-US"/>
        </w:rPr>
        <w:t>(My</w:t>
      </w:r>
      <w:r w:rsidRPr="007532F3">
        <w:rPr>
          <w:spacing w:val="-16"/>
          <w:lang w:val="en-US"/>
        </w:rPr>
        <w:t xml:space="preserve"> </w:t>
      </w:r>
      <w:r w:rsidRPr="007532F3">
        <w:rPr>
          <w:lang w:val="en-US"/>
        </w:rPr>
        <w:t>father</w:t>
      </w:r>
      <w:r w:rsidRPr="007532F3">
        <w:rPr>
          <w:spacing w:val="-10"/>
          <w:lang w:val="en-US"/>
        </w:rPr>
        <w:t xml:space="preserve"> </w:t>
      </w:r>
      <w:r w:rsidRPr="007532F3">
        <w:rPr>
          <w:lang w:val="en-US"/>
        </w:rPr>
        <w:t>is</w:t>
      </w:r>
      <w:r w:rsidRPr="007532F3">
        <w:rPr>
          <w:spacing w:val="-12"/>
          <w:lang w:val="en-US"/>
        </w:rPr>
        <w:t xml:space="preserve"> </w:t>
      </w:r>
      <w:r w:rsidRPr="007532F3">
        <w:rPr>
          <w:lang w:val="en-US"/>
        </w:rPr>
        <w:t>a</w:t>
      </w:r>
      <w:r w:rsidRPr="007532F3">
        <w:rPr>
          <w:spacing w:val="-9"/>
          <w:lang w:val="en-US"/>
        </w:rPr>
        <w:t xml:space="preserve"> </w:t>
      </w:r>
      <w:r w:rsidRPr="007532F3">
        <w:rPr>
          <w:lang w:val="en-US"/>
        </w:rPr>
        <w:t>doctor.</w:t>
      </w:r>
      <w:r w:rsidRPr="007532F3">
        <w:rPr>
          <w:spacing w:val="-10"/>
          <w:lang w:val="en-US"/>
        </w:rPr>
        <w:t xml:space="preserve"> </w:t>
      </w:r>
      <w:r w:rsidRPr="007532F3">
        <w:rPr>
          <w:lang w:val="en-US"/>
        </w:rPr>
        <w:t>Is</w:t>
      </w:r>
      <w:r w:rsidRPr="007532F3">
        <w:rPr>
          <w:spacing w:val="-12"/>
          <w:lang w:val="en-US"/>
        </w:rPr>
        <w:t xml:space="preserve"> </w:t>
      </w:r>
      <w:r w:rsidRPr="007532F3">
        <w:rPr>
          <w:lang w:val="en-US"/>
        </w:rPr>
        <w:t>it</w:t>
      </w:r>
      <w:r w:rsidRPr="007532F3">
        <w:rPr>
          <w:spacing w:val="-9"/>
          <w:lang w:val="en-US"/>
        </w:rPr>
        <w:t xml:space="preserve"> </w:t>
      </w:r>
      <w:r w:rsidRPr="007532F3">
        <w:rPr>
          <w:lang w:val="en-US"/>
        </w:rPr>
        <w:t>a</w:t>
      </w:r>
      <w:r w:rsidRPr="007532F3">
        <w:rPr>
          <w:spacing w:val="-9"/>
          <w:lang w:val="en-US"/>
        </w:rPr>
        <w:t xml:space="preserve"> </w:t>
      </w:r>
      <w:r w:rsidRPr="007532F3">
        <w:rPr>
          <w:lang w:val="en-US"/>
        </w:rPr>
        <w:t>red</w:t>
      </w:r>
      <w:r w:rsidRPr="007532F3">
        <w:rPr>
          <w:spacing w:val="-10"/>
          <w:lang w:val="en-US"/>
        </w:rPr>
        <w:t xml:space="preserve"> </w:t>
      </w:r>
      <w:r w:rsidRPr="007532F3">
        <w:rPr>
          <w:spacing w:val="-2"/>
          <w:lang w:val="en-US"/>
        </w:rPr>
        <w:t>ball?</w:t>
      </w:r>
    </w:p>
    <w:p w:rsidR="002246E2" w:rsidRPr="007532F3" w:rsidRDefault="00425798">
      <w:pPr>
        <w:pStyle w:val="a3"/>
        <w:spacing w:before="84"/>
        <w:ind w:left="912"/>
        <w:rPr>
          <w:lang w:val="en-US"/>
        </w:rPr>
      </w:pPr>
      <w:r w:rsidRPr="007532F3">
        <w:rPr>
          <w:lang w:val="en-US"/>
        </w:rPr>
        <w:t>—</w:t>
      </w:r>
      <w:r w:rsidRPr="007532F3">
        <w:rPr>
          <w:spacing w:val="-4"/>
          <w:lang w:val="en-US"/>
        </w:rPr>
        <w:t xml:space="preserve"> </w:t>
      </w:r>
      <w:r w:rsidRPr="007532F3">
        <w:rPr>
          <w:lang w:val="en-US"/>
        </w:rPr>
        <w:t>Yes,</w:t>
      </w:r>
      <w:r w:rsidRPr="007532F3">
        <w:rPr>
          <w:spacing w:val="-1"/>
          <w:lang w:val="en-US"/>
        </w:rPr>
        <w:t xml:space="preserve"> </w:t>
      </w:r>
      <w:r w:rsidRPr="007532F3">
        <w:rPr>
          <w:lang w:val="en-US"/>
        </w:rPr>
        <w:t>it is./No,</w:t>
      </w:r>
      <w:r w:rsidRPr="007532F3">
        <w:rPr>
          <w:spacing w:val="-1"/>
          <w:lang w:val="en-US"/>
        </w:rPr>
        <w:t xml:space="preserve"> </w:t>
      </w:r>
      <w:r w:rsidRPr="007532F3">
        <w:rPr>
          <w:lang w:val="en-US"/>
        </w:rPr>
        <w:t>it isn’t.</w:t>
      </w:r>
      <w:r w:rsidRPr="007532F3">
        <w:rPr>
          <w:spacing w:val="-1"/>
          <w:lang w:val="en-US"/>
        </w:rPr>
        <w:t xml:space="preserve"> </w:t>
      </w:r>
      <w:r w:rsidRPr="007532F3">
        <w:rPr>
          <w:spacing w:val="-10"/>
          <w:lang w:val="en-US"/>
        </w:rPr>
        <w:t>)</w:t>
      </w:r>
    </w:p>
    <w:p w:rsidR="002246E2" w:rsidRDefault="00425798">
      <w:pPr>
        <w:pStyle w:val="a3"/>
        <w:spacing w:before="96" w:line="312" w:lineRule="auto"/>
        <w:ind w:left="1140" w:right="1574"/>
      </w:pPr>
      <w:r>
        <w:t>Предложения</w:t>
      </w:r>
      <w:r>
        <w:rPr>
          <w:spacing w:val="-3"/>
        </w:rPr>
        <w:t xml:space="preserve"> </w:t>
      </w:r>
      <w:r>
        <w:t>с</w:t>
      </w:r>
      <w:r>
        <w:rPr>
          <w:spacing w:val="-3"/>
        </w:rPr>
        <w:t xml:space="preserve"> </w:t>
      </w:r>
      <w:r>
        <w:t>краткими</w:t>
      </w:r>
      <w:r>
        <w:rPr>
          <w:spacing w:val="-4"/>
        </w:rPr>
        <w:t xml:space="preserve"> </w:t>
      </w:r>
      <w:r>
        <w:t>глагольными</w:t>
      </w:r>
      <w:r>
        <w:rPr>
          <w:spacing w:val="-4"/>
        </w:rPr>
        <w:t xml:space="preserve"> </w:t>
      </w:r>
      <w:r>
        <w:t>формами</w:t>
      </w:r>
      <w:r>
        <w:rPr>
          <w:spacing w:val="-4"/>
        </w:rPr>
        <w:t xml:space="preserve"> </w:t>
      </w:r>
      <w:r>
        <w:t>(She</w:t>
      </w:r>
      <w:r>
        <w:rPr>
          <w:spacing w:val="-3"/>
        </w:rPr>
        <w:t xml:space="preserve"> </w:t>
      </w:r>
      <w:r>
        <w:t>can’t</w:t>
      </w:r>
      <w:r>
        <w:rPr>
          <w:spacing w:val="-3"/>
        </w:rPr>
        <w:t xml:space="preserve"> </w:t>
      </w:r>
      <w:r>
        <w:t>swim.</w:t>
      </w:r>
      <w:r>
        <w:rPr>
          <w:spacing w:val="-4"/>
        </w:rPr>
        <w:t xml:space="preserve"> </w:t>
      </w:r>
      <w:r>
        <w:t>I</w:t>
      </w:r>
      <w:r>
        <w:rPr>
          <w:spacing w:val="-8"/>
        </w:rPr>
        <w:t xml:space="preserve"> </w:t>
      </w:r>
      <w:r>
        <w:t>don’t</w:t>
      </w:r>
      <w:r>
        <w:rPr>
          <w:spacing w:val="-3"/>
        </w:rPr>
        <w:t xml:space="preserve"> </w:t>
      </w:r>
      <w:r>
        <w:t>like</w:t>
      </w:r>
      <w:r>
        <w:rPr>
          <w:spacing w:val="-3"/>
        </w:rPr>
        <w:t xml:space="preserve"> </w:t>
      </w:r>
      <w:r>
        <w:t>porridge.). Побудительные предложения в утвердительной форме (Come in, please.).</w:t>
      </w:r>
    </w:p>
    <w:p w:rsidR="002246E2" w:rsidRDefault="00425798">
      <w:pPr>
        <w:pStyle w:val="a3"/>
        <w:spacing w:before="2" w:line="314" w:lineRule="auto"/>
        <w:ind w:left="912" w:firstLine="228"/>
        <w:jc w:val="left"/>
      </w:pPr>
      <w:r>
        <w:t>Глаголы в Present Simple Tense в повествовательных (утвердительных и отрицательных) и во- просительных (общий и специальный вопросы) предложениях.</w:t>
      </w:r>
    </w:p>
    <w:p w:rsidR="002246E2" w:rsidRPr="007532F3" w:rsidRDefault="00425798">
      <w:pPr>
        <w:pStyle w:val="a3"/>
        <w:spacing w:before="6" w:line="316" w:lineRule="auto"/>
        <w:ind w:left="912" w:firstLine="228"/>
        <w:jc w:val="left"/>
        <w:rPr>
          <w:lang w:val="en-US"/>
        </w:rPr>
      </w:pPr>
      <w:r>
        <w:t>Глагольная</w:t>
      </w:r>
      <w:r w:rsidRPr="007532F3">
        <w:rPr>
          <w:lang w:val="en-US"/>
        </w:rPr>
        <w:t xml:space="preserve"> </w:t>
      </w:r>
      <w:r>
        <w:t>конструкция</w:t>
      </w:r>
      <w:r w:rsidRPr="007532F3">
        <w:rPr>
          <w:spacing w:val="-2"/>
          <w:lang w:val="en-US"/>
        </w:rPr>
        <w:t xml:space="preserve"> </w:t>
      </w:r>
      <w:r w:rsidRPr="007532F3">
        <w:rPr>
          <w:lang w:val="en-US"/>
        </w:rPr>
        <w:t>have got</w:t>
      </w:r>
      <w:r w:rsidRPr="007532F3">
        <w:rPr>
          <w:spacing w:val="-3"/>
          <w:lang w:val="en-US"/>
        </w:rPr>
        <w:t xml:space="preserve"> </w:t>
      </w:r>
      <w:r w:rsidRPr="007532F3">
        <w:rPr>
          <w:lang w:val="en-US"/>
        </w:rPr>
        <w:t>(I’ve got</w:t>
      </w:r>
      <w:r w:rsidRPr="007532F3">
        <w:rPr>
          <w:spacing w:val="-3"/>
          <w:lang w:val="en-US"/>
        </w:rPr>
        <w:t xml:space="preserve"> </w:t>
      </w:r>
      <w:r w:rsidRPr="007532F3">
        <w:rPr>
          <w:lang w:val="en-US"/>
        </w:rPr>
        <w:t>a</w:t>
      </w:r>
      <w:r w:rsidRPr="007532F3">
        <w:rPr>
          <w:spacing w:val="-2"/>
          <w:lang w:val="en-US"/>
        </w:rPr>
        <w:t xml:space="preserve"> </w:t>
      </w:r>
      <w:r w:rsidRPr="007532F3">
        <w:rPr>
          <w:lang w:val="en-US"/>
        </w:rPr>
        <w:t>cat. He’s/She’s</w:t>
      </w:r>
      <w:r w:rsidRPr="007532F3">
        <w:rPr>
          <w:spacing w:val="-1"/>
          <w:lang w:val="en-US"/>
        </w:rPr>
        <w:t xml:space="preserve"> </w:t>
      </w:r>
      <w:r w:rsidRPr="007532F3">
        <w:rPr>
          <w:lang w:val="en-US"/>
        </w:rPr>
        <w:t>got</w:t>
      </w:r>
      <w:r w:rsidRPr="007532F3">
        <w:rPr>
          <w:spacing w:val="-3"/>
          <w:lang w:val="en-US"/>
        </w:rPr>
        <w:t xml:space="preserve"> </w:t>
      </w:r>
      <w:r w:rsidRPr="007532F3">
        <w:rPr>
          <w:lang w:val="en-US"/>
        </w:rPr>
        <w:t>a</w:t>
      </w:r>
      <w:r w:rsidRPr="007532F3">
        <w:rPr>
          <w:spacing w:val="-2"/>
          <w:lang w:val="en-US"/>
        </w:rPr>
        <w:t xml:space="preserve"> </w:t>
      </w:r>
      <w:r w:rsidRPr="007532F3">
        <w:rPr>
          <w:lang w:val="en-US"/>
        </w:rPr>
        <w:t>cat. Have you got</w:t>
      </w:r>
      <w:r w:rsidRPr="007532F3">
        <w:rPr>
          <w:spacing w:val="-3"/>
          <w:lang w:val="en-US"/>
        </w:rPr>
        <w:t xml:space="preserve"> </w:t>
      </w:r>
      <w:r w:rsidRPr="007532F3">
        <w:rPr>
          <w:lang w:val="en-US"/>
        </w:rPr>
        <w:t>a</w:t>
      </w:r>
      <w:r w:rsidRPr="007532F3">
        <w:rPr>
          <w:spacing w:val="-2"/>
          <w:lang w:val="en-US"/>
        </w:rPr>
        <w:t xml:space="preserve"> </w:t>
      </w:r>
      <w:r w:rsidRPr="007532F3">
        <w:rPr>
          <w:lang w:val="en-US"/>
        </w:rPr>
        <w:t>cat? — Yes, I have./No, I haven’t. What have you got?).</w:t>
      </w:r>
    </w:p>
    <w:p w:rsidR="002246E2" w:rsidRDefault="00425798">
      <w:pPr>
        <w:pStyle w:val="a3"/>
        <w:spacing w:before="3" w:line="312" w:lineRule="auto"/>
        <w:ind w:left="912" w:right="609" w:firstLine="228"/>
        <w:jc w:val="left"/>
      </w:pPr>
      <w:r>
        <w:t>Модальный глагол can: для выражения умения (I can play tennis.) и отсутствия умения (I can’t play chess.); для получения разрешения (Can I go out?).</w:t>
      </w:r>
    </w:p>
    <w:p w:rsidR="002246E2" w:rsidRDefault="00425798">
      <w:pPr>
        <w:pStyle w:val="a3"/>
        <w:spacing w:before="11" w:line="312" w:lineRule="auto"/>
        <w:ind w:left="912" w:firstLine="228"/>
        <w:jc w:val="left"/>
      </w:pPr>
      <w:r>
        <w:t>Определѐнный, неопределѐнный и нулевой артикли c именами существительными (наиболее распространѐнные случаи).</w:t>
      </w:r>
    </w:p>
    <w:p w:rsidR="002246E2" w:rsidRDefault="00425798">
      <w:pPr>
        <w:pStyle w:val="a3"/>
        <w:spacing w:before="11" w:line="316" w:lineRule="auto"/>
        <w:ind w:left="912" w:right="609" w:firstLine="228"/>
        <w:jc w:val="left"/>
      </w:pPr>
      <w:r>
        <w:t>Существительные</w:t>
      </w:r>
      <w:r>
        <w:rPr>
          <w:spacing w:val="-2"/>
        </w:rPr>
        <w:t xml:space="preserve"> </w:t>
      </w:r>
      <w:r>
        <w:t>во</w:t>
      </w:r>
      <w:r>
        <w:rPr>
          <w:spacing w:val="-3"/>
        </w:rPr>
        <w:t xml:space="preserve"> </w:t>
      </w:r>
      <w:r>
        <w:t>множественном</w:t>
      </w:r>
      <w:r>
        <w:rPr>
          <w:spacing w:val="-3"/>
        </w:rPr>
        <w:t xml:space="preserve"> </w:t>
      </w:r>
      <w:r>
        <w:t>числе,</w:t>
      </w:r>
      <w:r>
        <w:rPr>
          <w:spacing w:val="-3"/>
        </w:rPr>
        <w:t xml:space="preserve"> </w:t>
      </w:r>
      <w:r>
        <w:t>образованные</w:t>
      </w:r>
      <w:r>
        <w:rPr>
          <w:spacing w:val="-2"/>
        </w:rPr>
        <w:t xml:space="preserve"> </w:t>
      </w:r>
      <w:r>
        <w:t>по</w:t>
      </w:r>
      <w:r>
        <w:rPr>
          <w:spacing w:val="-3"/>
        </w:rPr>
        <w:t xml:space="preserve"> </w:t>
      </w:r>
      <w:r>
        <w:t>правилу</w:t>
      </w:r>
      <w:r>
        <w:rPr>
          <w:spacing w:val="-10"/>
        </w:rPr>
        <w:t xml:space="preserve"> </w:t>
      </w:r>
      <w:r>
        <w:t>и исключения</w:t>
      </w:r>
      <w:r>
        <w:rPr>
          <w:spacing w:val="-2"/>
        </w:rPr>
        <w:t xml:space="preserve"> </w:t>
      </w:r>
      <w:r>
        <w:t>(a</w:t>
      </w:r>
      <w:r>
        <w:rPr>
          <w:spacing w:val="-2"/>
        </w:rPr>
        <w:t xml:space="preserve"> </w:t>
      </w:r>
      <w:r>
        <w:t>book</w:t>
      </w:r>
      <w:r>
        <w:rPr>
          <w:spacing w:val="-1"/>
        </w:rPr>
        <w:t xml:space="preserve"> </w:t>
      </w:r>
      <w:r>
        <w:t>— books; a man — men).</w:t>
      </w:r>
    </w:p>
    <w:p w:rsidR="002246E2" w:rsidRDefault="00425798">
      <w:pPr>
        <w:pStyle w:val="a3"/>
        <w:spacing w:before="3" w:line="312" w:lineRule="auto"/>
        <w:ind w:left="912" w:firstLine="228"/>
        <w:jc w:val="left"/>
      </w:pPr>
      <w:r>
        <w:t>Личные</w:t>
      </w:r>
      <w:r w:rsidRPr="007532F3">
        <w:rPr>
          <w:spacing w:val="40"/>
          <w:lang w:val="en-US"/>
        </w:rPr>
        <w:t xml:space="preserve"> </w:t>
      </w:r>
      <w:r>
        <w:t>местоимения</w:t>
      </w:r>
      <w:r w:rsidRPr="007532F3">
        <w:rPr>
          <w:spacing w:val="40"/>
          <w:lang w:val="en-US"/>
        </w:rPr>
        <w:t xml:space="preserve"> </w:t>
      </w:r>
      <w:r w:rsidRPr="007532F3">
        <w:rPr>
          <w:lang w:val="en-US"/>
        </w:rPr>
        <w:t>(I,</w:t>
      </w:r>
      <w:r w:rsidRPr="007532F3">
        <w:rPr>
          <w:spacing w:val="40"/>
          <w:lang w:val="en-US"/>
        </w:rPr>
        <w:t xml:space="preserve"> </w:t>
      </w:r>
      <w:r w:rsidRPr="007532F3">
        <w:rPr>
          <w:lang w:val="en-US"/>
        </w:rPr>
        <w:t>you,</w:t>
      </w:r>
      <w:r w:rsidRPr="007532F3">
        <w:rPr>
          <w:spacing w:val="40"/>
          <w:lang w:val="en-US"/>
        </w:rPr>
        <w:t xml:space="preserve"> </w:t>
      </w:r>
      <w:r w:rsidRPr="007532F3">
        <w:rPr>
          <w:lang w:val="en-US"/>
        </w:rPr>
        <w:t>he/she/it,</w:t>
      </w:r>
      <w:r w:rsidRPr="007532F3">
        <w:rPr>
          <w:spacing w:val="40"/>
          <w:lang w:val="en-US"/>
        </w:rPr>
        <w:t xml:space="preserve"> </w:t>
      </w:r>
      <w:r w:rsidRPr="007532F3">
        <w:rPr>
          <w:lang w:val="en-US"/>
        </w:rPr>
        <w:t>we,</w:t>
      </w:r>
      <w:r w:rsidRPr="007532F3">
        <w:rPr>
          <w:spacing w:val="40"/>
          <w:lang w:val="en-US"/>
        </w:rPr>
        <w:t xml:space="preserve"> </w:t>
      </w:r>
      <w:r w:rsidRPr="007532F3">
        <w:rPr>
          <w:lang w:val="en-US"/>
        </w:rPr>
        <w:t>they).</w:t>
      </w:r>
      <w:r w:rsidRPr="007532F3">
        <w:rPr>
          <w:spacing w:val="40"/>
          <w:lang w:val="en-US"/>
        </w:rPr>
        <w:t xml:space="preserve"> </w:t>
      </w:r>
      <w:r>
        <w:t>Притяжательные</w:t>
      </w:r>
      <w:r w:rsidRPr="007532F3">
        <w:rPr>
          <w:spacing w:val="40"/>
          <w:lang w:val="en-US"/>
        </w:rPr>
        <w:t xml:space="preserve"> </w:t>
      </w:r>
      <w:r>
        <w:t>местоимения</w:t>
      </w:r>
      <w:r w:rsidRPr="007532F3">
        <w:rPr>
          <w:spacing w:val="40"/>
          <w:lang w:val="en-US"/>
        </w:rPr>
        <w:t xml:space="preserve"> </w:t>
      </w:r>
      <w:r w:rsidRPr="007532F3">
        <w:rPr>
          <w:lang w:val="en-US"/>
        </w:rPr>
        <w:t>(my,</w:t>
      </w:r>
      <w:r w:rsidRPr="007532F3">
        <w:rPr>
          <w:spacing w:val="40"/>
          <w:lang w:val="en-US"/>
        </w:rPr>
        <w:t xml:space="preserve"> </w:t>
      </w:r>
      <w:r w:rsidRPr="007532F3">
        <w:rPr>
          <w:lang w:val="en-US"/>
        </w:rPr>
        <w:t xml:space="preserve">your, his/her/its, our, their). </w:t>
      </w:r>
      <w:r>
        <w:t>Указательные местоимения (this — these).</w:t>
      </w:r>
    </w:p>
    <w:p w:rsidR="002246E2" w:rsidRDefault="00425798">
      <w:pPr>
        <w:pStyle w:val="a3"/>
        <w:spacing w:before="15"/>
        <w:ind w:left="1140"/>
        <w:jc w:val="left"/>
      </w:pPr>
      <w:r>
        <w:t>Количественные</w:t>
      </w:r>
      <w:r>
        <w:rPr>
          <w:spacing w:val="-4"/>
        </w:rPr>
        <w:t xml:space="preserve"> </w:t>
      </w:r>
      <w:r>
        <w:t>числительные</w:t>
      </w:r>
      <w:r>
        <w:rPr>
          <w:spacing w:val="-4"/>
        </w:rPr>
        <w:t xml:space="preserve"> </w:t>
      </w:r>
      <w:r>
        <w:t>(1—</w:t>
      </w:r>
      <w:r>
        <w:rPr>
          <w:spacing w:val="-4"/>
        </w:rPr>
        <w:t>12).</w:t>
      </w:r>
    </w:p>
    <w:p w:rsidR="002246E2" w:rsidRPr="007532F3" w:rsidRDefault="00425798">
      <w:pPr>
        <w:pStyle w:val="a3"/>
        <w:spacing w:before="80" w:line="316" w:lineRule="auto"/>
        <w:ind w:left="1148" w:right="3082" w:hanging="8"/>
        <w:jc w:val="left"/>
        <w:rPr>
          <w:lang w:val="en-US"/>
        </w:rPr>
      </w:pPr>
      <w:r>
        <w:t>Вопросительные</w:t>
      </w:r>
      <w:r>
        <w:rPr>
          <w:spacing w:val="-5"/>
        </w:rPr>
        <w:t xml:space="preserve"> </w:t>
      </w:r>
      <w:r>
        <w:t>слова</w:t>
      </w:r>
      <w:r>
        <w:rPr>
          <w:spacing w:val="-5"/>
        </w:rPr>
        <w:t xml:space="preserve"> </w:t>
      </w:r>
      <w:r>
        <w:t>(who,</w:t>
      </w:r>
      <w:r>
        <w:rPr>
          <w:spacing w:val="-6"/>
        </w:rPr>
        <w:t xml:space="preserve"> </w:t>
      </w:r>
      <w:r>
        <w:t>what,</w:t>
      </w:r>
      <w:r>
        <w:rPr>
          <w:spacing w:val="-6"/>
        </w:rPr>
        <w:t xml:space="preserve"> </w:t>
      </w:r>
      <w:r>
        <w:t>how,</w:t>
      </w:r>
      <w:r>
        <w:rPr>
          <w:spacing w:val="-3"/>
        </w:rPr>
        <w:t xml:space="preserve"> </w:t>
      </w:r>
      <w:r>
        <w:t>where,</w:t>
      </w:r>
      <w:r>
        <w:rPr>
          <w:spacing w:val="-6"/>
        </w:rPr>
        <w:t xml:space="preserve"> </w:t>
      </w:r>
      <w:r>
        <w:t>how</w:t>
      </w:r>
      <w:r>
        <w:rPr>
          <w:spacing w:val="-8"/>
        </w:rPr>
        <w:t xml:space="preserve"> </w:t>
      </w:r>
      <w:r>
        <w:t>many).</w:t>
      </w:r>
      <w:r>
        <w:rPr>
          <w:spacing w:val="-3"/>
        </w:rPr>
        <w:t xml:space="preserve"> </w:t>
      </w:r>
      <w:r>
        <w:t>Предлоги</w:t>
      </w:r>
      <w:r w:rsidRPr="007532F3">
        <w:rPr>
          <w:lang w:val="en-US"/>
        </w:rPr>
        <w:t xml:space="preserve"> </w:t>
      </w:r>
      <w:r>
        <w:t>места</w:t>
      </w:r>
      <w:r w:rsidRPr="007532F3">
        <w:rPr>
          <w:lang w:val="en-US"/>
        </w:rPr>
        <w:t xml:space="preserve"> (in, on, near, under).</w:t>
      </w:r>
    </w:p>
    <w:p w:rsidR="002246E2" w:rsidRDefault="00425798">
      <w:pPr>
        <w:pStyle w:val="a3"/>
        <w:spacing w:before="3"/>
        <w:ind w:left="1140"/>
        <w:jc w:val="left"/>
      </w:pPr>
      <w:r>
        <w:t>Союзы</w:t>
      </w:r>
      <w:r>
        <w:rPr>
          <w:spacing w:val="-4"/>
        </w:rPr>
        <w:t xml:space="preserve"> </w:t>
      </w:r>
      <w:r>
        <w:t>and</w:t>
      </w:r>
      <w:r>
        <w:rPr>
          <w:spacing w:val="-1"/>
        </w:rPr>
        <w:t xml:space="preserve"> </w:t>
      </w:r>
      <w:r>
        <w:t>и</w:t>
      </w:r>
      <w:r>
        <w:rPr>
          <w:spacing w:val="-2"/>
        </w:rPr>
        <w:t xml:space="preserve"> </w:t>
      </w:r>
      <w:r>
        <w:t>but</w:t>
      </w:r>
      <w:r>
        <w:rPr>
          <w:spacing w:val="-2"/>
        </w:rPr>
        <w:t xml:space="preserve"> </w:t>
      </w:r>
      <w:r>
        <w:t>(c однородными</w:t>
      </w:r>
      <w:r>
        <w:rPr>
          <w:spacing w:val="-1"/>
        </w:rPr>
        <w:t xml:space="preserve"> </w:t>
      </w:r>
      <w:r>
        <w:rPr>
          <w:spacing w:val="-2"/>
        </w:rPr>
        <w:t>членами).</w:t>
      </w:r>
    </w:p>
    <w:p w:rsidR="002246E2" w:rsidRDefault="00425798">
      <w:pPr>
        <w:pStyle w:val="2"/>
        <w:spacing w:before="92"/>
        <w:ind w:left="1140"/>
        <w:jc w:val="left"/>
      </w:pPr>
      <w:r>
        <w:t>Социокультурные</w:t>
      </w:r>
      <w:r>
        <w:rPr>
          <w:spacing w:val="-3"/>
        </w:rPr>
        <w:t xml:space="preserve"> </w:t>
      </w:r>
      <w:r>
        <w:t>знания</w:t>
      </w:r>
      <w:r>
        <w:rPr>
          <w:spacing w:val="-5"/>
        </w:rPr>
        <w:t xml:space="preserve"> </w:t>
      </w:r>
      <w:r>
        <w:t>и</w:t>
      </w:r>
      <w:r>
        <w:rPr>
          <w:spacing w:val="-6"/>
        </w:rPr>
        <w:t xml:space="preserve"> </w:t>
      </w:r>
      <w:r>
        <w:rPr>
          <w:spacing w:val="-2"/>
        </w:rPr>
        <w:t>умения</w:t>
      </w:r>
    </w:p>
    <w:p w:rsidR="002246E2" w:rsidRDefault="00425798">
      <w:pPr>
        <w:pStyle w:val="a3"/>
        <w:spacing w:before="89" w:line="314" w:lineRule="auto"/>
        <w:ind w:left="912" w:right="621" w:firstLine="228"/>
      </w:pPr>
      <w:r>
        <w:t>Знание и использование некоторых социокультурных элементов речевого поведенческого эти- кета,</w:t>
      </w:r>
      <w:r>
        <w:rPr>
          <w:spacing w:val="-9"/>
        </w:rPr>
        <w:t xml:space="preserve"> </w:t>
      </w:r>
      <w:r>
        <w:t>принятого</w:t>
      </w:r>
      <w:r>
        <w:rPr>
          <w:spacing w:val="-9"/>
        </w:rPr>
        <w:t xml:space="preserve"> </w:t>
      </w:r>
      <w:r>
        <w:t>в</w:t>
      </w:r>
      <w:r>
        <w:rPr>
          <w:spacing w:val="-13"/>
        </w:rPr>
        <w:t xml:space="preserve"> </w:t>
      </w:r>
      <w:r>
        <w:t>стране/странах</w:t>
      </w:r>
      <w:r>
        <w:rPr>
          <w:spacing w:val="-9"/>
        </w:rPr>
        <w:t xml:space="preserve"> </w:t>
      </w:r>
      <w:r>
        <w:t>изучаемого</w:t>
      </w:r>
      <w:r>
        <w:rPr>
          <w:spacing w:val="-9"/>
        </w:rPr>
        <w:t xml:space="preserve"> </w:t>
      </w:r>
      <w:r>
        <w:t>языка</w:t>
      </w:r>
      <w:r>
        <w:rPr>
          <w:spacing w:val="-8"/>
        </w:rPr>
        <w:t xml:space="preserve"> </w:t>
      </w:r>
      <w:r>
        <w:t>в</w:t>
      </w:r>
      <w:r>
        <w:rPr>
          <w:spacing w:val="-10"/>
        </w:rPr>
        <w:t xml:space="preserve"> </w:t>
      </w:r>
      <w:r>
        <w:t>некоторых</w:t>
      </w:r>
      <w:r>
        <w:rPr>
          <w:spacing w:val="-9"/>
        </w:rPr>
        <w:t xml:space="preserve"> </w:t>
      </w:r>
      <w:r>
        <w:t>ситуациях</w:t>
      </w:r>
      <w:r>
        <w:rPr>
          <w:spacing w:val="-9"/>
        </w:rPr>
        <w:t xml:space="preserve"> </w:t>
      </w:r>
      <w:r>
        <w:t>общения:</w:t>
      </w:r>
      <w:r>
        <w:rPr>
          <w:spacing w:val="-14"/>
        </w:rPr>
        <w:t xml:space="preserve"> </w:t>
      </w:r>
      <w:r>
        <w:t>приветствие, прощание, знакомство, выражение благодарности, извинение, поздравление (с днѐм рождения, Новым годом, Рождеством).</w:t>
      </w:r>
    </w:p>
    <w:p w:rsidR="002246E2" w:rsidRDefault="00425798">
      <w:pPr>
        <w:pStyle w:val="a3"/>
        <w:spacing w:before="10" w:line="312" w:lineRule="auto"/>
        <w:ind w:left="912" w:right="610" w:firstLine="228"/>
      </w:pPr>
      <w:r>
        <w:t>Знание небольших произведений детского фольклора страны/стран изучаемого языка (риф- мовки, стихи, песенки); персонажей детских книг.</w:t>
      </w:r>
    </w:p>
    <w:p w:rsidR="002246E2" w:rsidRDefault="00425798">
      <w:pPr>
        <w:pStyle w:val="a3"/>
        <w:spacing w:before="10"/>
        <w:ind w:left="1140"/>
      </w:pPr>
      <w:r>
        <w:t>Знание</w:t>
      </w:r>
      <w:r>
        <w:rPr>
          <w:spacing w:val="-3"/>
        </w:rPr>
        <w:t xml:space="preserve"> </w:t>
      </w:r>
      <w:r>
        <w:t>названий</w:t>
      </w:r>
      <w:r>
        <w:rPr>
          <w:spacing w:val="-3"/>
        </w:rPr>
        <w:t xml:space="preserve"> </w:t>
      </w:r>
      <w:r>
        <w:t>родной</w:t>
      </w:r>
      <w:r>
        <w:rPr>
          <w:spacing w:val="-3"/>
        </w:rPr>
        <w:t xml:space="preserve"> </w:t>
      </w:r>
      <w:r>
        <w:t>страны</w:t>
      </w:r>
      <w:r>
        <w:rPr>
          <w:spacing w:val="-3"/>
        </w:rPr>
        <w:t xml:space="preserve"> </w:t>
      </w:r>
      <w:r>
        <w:t>и</w:t>
      </w:r>
      <w:r>
        <w:rPr>
          <w:spacing w:val="-3"/>
        </w:rPr>
        <w:t xml:space="preserve"> </w:t>
      </w:r>
      <w:r>
        <w:t>страны/стран</w:t>
      </w:r>
      <w:r>
        <w:rPr>
          <w:spacing w:val="-3"/>
        </w:rPr>
        <w:t xml:space="preserve"> </w:t>
      </w:r>
      <w:r>
        <w:t>изучаемого</w:t>
      </w:r>
      <w:r>
        <w:rPr>
          <w:spacing w:val="-1"/>
        </w:rPr>
        <w:t xml:space="preserve"> </w:t>
      </w:r>
      <w:r>
        <w:t>языка</w:t>
      </w:r>
      <w:r>
        <w:rPr>
          <w:spacing w:val="-2"/>
        </w:rPr>
        <w:t xml:space="preserve"> </w:t>
      </w:r>
      <w:r>
        <w:t>и</w:t>
      </w:r>
      <w:r>
        <w:rPr>
          <w:spacing w:val="-3"/>
        </w:rPr>
        <w:t xml:space="preserve"> </w:t>
      </w:r>
      <w:r>
        <w:t>их</w:t>
      </w:r>
      <w:r>
        <w:rPr>
          <w:spacing w:val="-1"/>
        </w:rPr>
        <w:t xml:space="preserve"> </w:t>
      </w:r>
      <w:r>
        <w:rPr>
          <w:spacing w:val="-2"/>
        </w:rPr>
        <w:t>столиц.</w:t>
      </w:r>
    </w:p>
    <w:p w:rsidR="002246E2" w:rsidRDefault="00425798">
      <w:pPr>
        <w:pStyle w:val="2"/>
        <w:spacing w:before="96"/>
        <w:ind w:left="1140"/>
      </w:pPr>
      <w:r>
        <w:t>Компенсаторные</w:t>
      </w:r>
      <w:r>
        <w:rPr>
          <w:spacing w:val="-8"/>
        </w:rPr>
        <w:t xml:space="preserve"> </w:t>
      </w:r>
      <w:r>
        <w:rPr>
          <w:spacing w:val="-2"/>
        </w:rPr>
        <w:t>умения</w:t>
      </w:r>
    </w:p>
    <w:p w:rsidR="002246E2" w:rsidRDefault="00425798">
      <w:pPr>
        <w:pStyle w:val="a3"/>
        <w:spacing w:before="88" w:line="314" w:lineRule="auto"/>
        <w:ind w:left="912" w:right="619" w:firstLine="228"/>
      </w:pPr>
      <w:r>
        <w:t>Использование</w:t>
      </w:r>
      <w:r>
        <w:rPr>
          <w:spacing w:val="-1"/>
        </w:rPr>
        <w:t xml:space="preserve"> </w:t>
      </w:r>
      <w:r>
        <w:t>при</w:t>
      </w:r>
      <w:r>
        <w:rPr>
          <w:spacing w:val="-3"/>
        </w:rPr>
        <w:t xml:space="preserve"> </w:t>
      </w:r>
      <w:r>
        <w:t>чтении</w:t>
      </w:r>
      <w:r>
        <w:rPr>
          <w:spacing w:val="-3"/>
        </w:rPr>
        <w:t xml:space="preserve"> </w:t>
      </w:r>
      <w:r>
        <w:t>и</w:t>
      </w:r>
      <w:r>
        <w:rPr>
          <w:spacing w:val="-3"/>
        </w:rPr>
        <w:t xml:space="preserve"> </w:t>
      </w:r>
      <w:r>
        <w:t>аудировании</w:t>
      </w:r>
      <w:r>
        <w:rPr>
          <w:spacing w:val="-3"/>
        </w:rPr>
        <w:t xml:space="preserve"> </w:t>
      </w:r>
      <w:r>
        <w:t>языковой</w:t>
      </w:r>
      <w:r>
        <w:rPr>
          <w:spacing w:val="-3"/>
        </w:rPr>
        <w:t xml:space="preserve"> </w:t>
      </w:r>
      <w:r>
        <w:t>догадки</w:t>
      </w:r>
      <w:r>
        <w:rPr>
          <w:spacing w:val="-4"/>
        </w:rPr>
        <w:t xml:space="preserve"> </w:t>
      </w:r>
      <w:r>
        <w:t>(умения</w:t>
      </w:r>
      <w:r>
        <w:rPr>
          <w:spacing w:val="-1"/>
        </w:rPr>
        <w:t xml:space="preserve"> </w:t>
      </w:r>
      <w:r>
        <w:t>понять</w:t>
      </w:r>
      <w:r>
        <w:rPr>
          <w:spacing w:val="-4"/>
        </w:rPr>
        <w:t xml:space="preserve"> </w:t>
      </w:r>
      <w:r>
        <w:t>значение</w:t>
      </w:r>
      <w:r>
        <w:rPr>
          <w:spacing w:val="-1"/>
        </w:rPr>
        <w:t xml:space="preserve"> </w:t>
      </w:r>
      <w:r>
        <w:t>незнако- мого слова или новое значение знакомого слова по контексту).</w:t>
      </w:r>
    </w:p>
    <w:p w:rsidR="002246E2" w:rsidRDefault="00425798">
      <w:pPr>
        <w:pStyle w:val="a3"/>
        <w:spacing w:before="6" w:line="312" w:lineRule="auto"/>
        <w:ind w:left="912" w:right="619" w:firstLine="228"/>
      </w:pPr>
      <w:r>
        <w:t>Использование в качестве опоры при порождении собственных высказываний ключевых слов, вопросов; иллюстраций.</w:t>
      </w:r>
    </w:p>
    <w:p w:rsidR="002246E2" w:rsidRDefault="002246E2">
      <w:pPr>
        <w:spacing w:line="312" w:lineRule="auto"/>
        <w:sectPr w:rsidR="002246E2">
          <w:headerReference w:type="default" r:id="rId150"/>
          <w:footerReference w:type="default" r:id="rId151"/>
          <w:pgSz w:w="11910" w:h="16840"/>
          <w:pgMar w:top="700" w:right="100" w:bottom="680" w:left="220" w:header="0" w:footer="490" w:gutter="0"/>
          <w:cols w:space="720"/>
        </w:sectPr>
      </w:pPr>
    </w:p>
    <w:p w:rsidR="002246E2" w:rsidRDefault="00425798">
      <w:pPr>
        <w:pStyle w:val="1"/>
        <w:spacing w:before="76"/>
        <w:ind w:left="1665"/>
      </w:pPr>
      <w:r>
        <w:lastRenderedPageBreak/>
        <w:t>3</w:t>
      </w:r>
      <w:r>
        <w:rPr>
          <w:spacing w:val="-2"/>
        </w:rPr>
        <w:t xml:space="preserve"> КЛАСС</w:t>
      </w:r>
    </w:p>
    <w:p w:rsidR="002246E2" w:rsidRDefault="00425798">
      <w:pPr>
        <w:pStyle w:val="2"/>
        <w:spacing w:before="88"/>
        <w:jc w:val="left"/>
      </w:pPr>
      <w:r>
        <w:t>Тематическое</w:t>
      </w:r>
      <w:r>
        <w:rPr>
          <w:spacing w:val="-7"/>
        </w:rPr>
        <w:t xml:space="preserve"> </w:t>
      </w:r>
      <w:r>
        <w:t>содержание</w:t>
      </w:r>
      <w:r>
        <w:rPr>
          <w:spacing w:val="-6"/>
        </w:rPr>
        <w:t xml:space="preserve"> </w:t>
      </w:r>
      <w:r>
        <w:rPr>
          <w:spacing w:val="-4"/>
        </w:rPr>
        <w:t>речи</w:t>
      </w:r>
    </w:p>
    <w:p w:rsidR="002246E2" w:rsidRDefault="00425798">
      <w:pPr>
        <w:pStyle w:val="a3"/>
        <w:spacing w:before="88"/>
        <w:ind w:left="1140"/>
      </w:pPr>
      <w:r>
        <w:rPr>
          <w:i/>
        </w:rPr>
        <w:t>Мир</w:t>
      </w:r>
      <w:r>
        <w:rPr>
          <w:i/>
          <w:spacing w:val="-2"/>
        </w:rPr>
        <w:t xml:space="preserve"> </w:t>
      </w:r>
      <w:r>
        <w:rPr>
          <w:i/>
        </w:rPr>
        <w:t>моего</w:t>
      </w:r>
      <w:r>
        <w:rPr>
          <w:i/>
          <w:spacing w:val="-2"/>
        </w:rPr>
        <w:t xml:space="preserve"> </w:t>
      </w:r>
      <w:r>
        <w:rPr>
          <w:i/>
        </w:rPr>
        <w:t>«я»</w:t>
      </w:r>
      <w:r>
        <w:t>.</w:t>
      </w:r>
      <w:r>
        <w:rPr>
          <w:spacing w:val="-2"/>
        </w:rPr>
        <w:t xml:space="preserve"> </w:t>
      </w:r>
      <w:r>
        <w:t>Моя семья.</w:t>
      </w:r>
      <w:r>
        <w:rPr>
          <w:spacing w:val="-2"/>
        </w:rPr>
        <w:t xml:space="preserve"> </w:t>
      </w:r>
      <w:r>
        <w:t>Мой</w:t>
      </w:r>
      <w:r>
        <w:rPr>
          <w:spacing w:val="-2"/>
        </w:rPr>
        <w:t xml:space="preserve"> </w:t>
      </w:r>
      <w:r>
        <w:t>день</w:t>
      </w:r>
      <w:r>
        <w:rPr>
          <w:spacing w:val="-3"/>
        </w:rPr>
        <w:t xml:space="preserve"> </w:t>
      </w:r>
      <w:r>
        <w:t>рождения.</w:t>
      </w:r>
      <w:r>
        <w:rPr>
          <w:spacing w:val="-2"/>
        </w:rPr>
        <w:t xml:space="preserve"> </w:t>
      </w:r>
      <w:r>
        <w:t>Моя</w:t>
      </w:r>
      <w:r>
        <w:rPr>
          <w:spacing w:val="-1"/>
        </w:rPr>
        <w:t xml:space="preserve"> </w:t>
      </w:r>
      <w:r>
        <w:t>любимая</w:t>
      </w:r>
      <w:r>
        <w:rPr>
          <w:spacing w:val="-1"/>
        </w:rPr>
        <w:t xml:space="preserve"> </w:t>
      </w:r>
      <w:r>
        <w:t>еда.</w:t>
      </w:r>
      <w:r>
        <w:rPr>
          <w:spacing w:val="-1"/>
        </w:rPr>
        <w:t xml:space="preserve"> </w:t>
      </w:r>
      <w:r>
        <w:t>Мой</w:t>
      </w:r>
      <w:r>
        <w:rPr>
          <w:spacing w:val="-2"/>
        </w:rPr>
        <w:t xml:space="preserve"> </w:t>
      </w:r>
      <w:r>
        <w:t>день</w:t>
      </w:r>
      <w:r>
        <w:rPr>
          <w:spacing w:val="-4"/>
        </w:rPr>
        <w:t xml:space="preserve"> </w:t>
      </w:r>
      <w:r>
        <w:t>(распорядок</w:t>
      </w:r>
      <w:r>
        <w:rPr>
          <w:spacing w:val="-1"/>
        </w:rPr>
        <w:t xml:space="preserve"> </w:t>
      </w:r>
      <w:r>
        <w:rPr>
          <w:spacing w:val="-2"/>
        </w:rPr>
        <w:t>дня).</w:t>
      </w:r>
    </w:p>
    <w:p w:rsidR="002246E2" w:rsidRDefault="00425798">
      <w:pPr>
        <w:spacing w:before="24"/>
        <w:ind w:left="1140"/>
        <w:jc w:val="both"/>
        <w:rPr>
          <w:sz w:val="24"/>
        </w:rPr>
      </w:pPr>
      <w:r>
        <w:rPr>
          <w:i/>
          <w:spacing w:val="-2"/>
          <w:sz w:val="24"/>
        </w:rPr>
        <w:t>Мир</w:t>
      </w:r>
      <w:r>
        <w:rPr>
          <w:i/>
          <w:spacing w:val="-8"/>
          <w:sz w:val="24"/>
        </w:rPr>
        <w:t xml:space="preserve"> </w:t>
      </w:r>
      <w:r>
        <w:rPr>
          <w:i/>
          <w:spacing w:val="-2"/>
          <w:sz w:val="24"/>
        </w:rPr>
        <w:t>моих</w:t>
      </w:r>
      <w:r>
        <w:rPr>
          <w:i/>
          <w:spacing w:val="-3"/>
          <w:sz w:val="24"/>
        </w:rPr>
        <w:t xml:space="preserve"> </w:t>
      </w:r>
      <w:r>
        <w:rPr>
          <w:i/>
          <w:spacing w:val="-2"/>
          <w:sz w:val="24"/>
        </w:rPr>
        <w:t>увлечений</w:t>
      </w:r>
      <w:r>
        <w:rPr>
          <w:spacing w:val="-2"/>
          <w:sz w:val="24"/>
        </w:rPr>
        <w:t>.</w:t>
      </w:r>
      <w:r>
        <w:rPr>
          <w:spacing w:val="-7"/>
          <w:sz w:val="24"/>
        </w:rPr>
        <w:t xml:space="preserve"> </w:t>
      </w:r>
      <w:r>
        <w:rPr>
          <w:spacing w:val="-2"/>
          <w:sz w:val="24"/>
        </w:rPr>
        <w:t>Любимая</w:t>
      </w:r>
      <w:r>
        <w:rPr>
          <w:spacing w:val="-3"/>
          <w:sz w:val="24"/>
        </w:rPr>
        <w:t xml:space="preserve"> </w:t>
      </w:r>
      <w:r>
        <w:rPr>
          <w:spacing w:val="-2"/>
          <w:sz w:val="24"/>
        </w:rPr>
        <w:t>игрушка,</w:t>
      </w:r>
      <w:r>
        <w:rPr>
          <w:spacing w:val="-7"/>
          <w:sz w:val="24"/>
        </w:rPr>
        <w:t xml:space="preserve"> </w:t>
      </w:r>
      <w:r>
        <w:rPr>
          <w:spacing w:val="-2"/>
          <w:sz w:val="24"/>
        </w:rPr>
        <w:t>игра.</w:t>
      </w:r>
      <w:r>
        <w:rPr>
          <w:spacing w:val="-6"/>
          <w:sz w:val="24"/>
        </w:rPr>
        <w:t xml:space="preserve"> </w:t>
      </w:r>
      <w:r>
        <w:rPr>
          <w:spacing w:val="-2"/>
          <w:sz w:val="24"/>
        </w:rPr>
        <w:t>Мой</w:t>
      </w:r>
      <w:r>
        <w:rPr>
          <w:spacing w:val="-6"/>
          <w:sz w:val="24"/>
        </w:rPr>
        <w:t xml:space="preserve"> </w:t>
      </w:r>
      <w:r>
        <w:rPr>
          <w:spacing w:val="-2"/>
          <w:sz w:val="24"/>
        </w:rPr>
        <w:t>питомец.</w:t>
      </w:r>
      <w:r>
        <w:rPr>
          <w:spacing w:val="-7"/>
          <w:sz w:val="24"/>
        </w:rPr>
        <w:t xml:space="preserve"> </w:t>
      </w:r>
      <w:r>
        <w:rPr>
          <w:spacing w:val="-2"/>
          <w:sz w:val="24"/>
        </w:rPr>
        <w:t>Любимые</w:t>
      </w:r>
      <w:r>
        <w:rPr>
          <w:spacing w:val="-3"/>
          <w:sz w:val="24"/>
        </w:rPr>
        <w:t xml:space="preserve"> </w:t>
      </w:r>
      <w:r>
        <w:rPr>
          <w:spacing w:val="-2"/>
          <w:sz w:val="24"/>
        </w:rPr>
        <w:t>занятия.</w:t>
      </w:r>
      <w:r>
        <w:rPr>
          <w:spacing w:val="-7"/>
          <w:sz w:val="24"/>
        </w:rPr>
        <w:t xml:space="preserve"> </w:t>
      </w:r>
      <w:r>
        <w:rPr>
          <w:spacing w:val="-2"/>
          <w:sz w:val="24"/>
        </w:rPr>
        <w:t>Любимая</w:t>
      </w:r>
      <w:r>
        <w:rPr>
          <w:spacing w:val="-3"/>
          <w:sz w:val="24"/>
        </w:rPr>
        <w:t xml:space="preserve"> </w:t>
      </w:r>
      <w:r>
        <w:rPr>
          <w:spacing w:val="-2"/>
          <w:sz w:val="24"/>
        </w:rPr>
        <w:t>сказка.</w:t>
      </w:r>
    </w:p>
    <w:p w:rsidR="002246E2" w:rsidRDefault="00425798">
      <w:pPr>
        <w:pStyle w:val="a3"/>
        <w:spacing w:before="84"/>
        <w:ind w:left="912"/>
      </w:pPr>
      <w:r>
        <w:t>Выходной</w:t>
      </w:r>
      <w:r>
        <w:rPr>
          <w:spacing w:val="-6"/>
        </w:rPr>
        <w:t xml:space="preserve"> </w:t>
      </w:r>
      <w:r>
        <w:t>день.</w:t>
      </w:r>
      <w:r>
        <w:rPr>
          <w:spacing w:val="-4"/>
        </w:rPr>
        <w:t xml:space="preserve"> </w:t>
      </w:r>
      <w:r>
        <w:rPr>
          <w:spacing w:val="-2"/>
        </w:rPr>
        <w:t>Каникулы.</w:t>
      </w:r>
    </w:p>
    <w:p w:rsidR="002246E2" w:rsidRDefault="00425798">
      <w:pPr>
        <w:pStyle w:val="a3"/>
        <w:spacing w:before="92" w:line="316" w:lineRule="auto"/>
        <w:ind w:left="912" w:right="616" w:firstLine="228"/>
      </w:pPr>
      <w:r>
        <w:rPr>
          <w:i/>
        </w:rPr>
        <w:t>Мир</w:t>
      </w:r>
      <w:r>
        <w:rPr>
          <w:i/>
          <w:spacing w:val="-3"/>
        </w:rPr>
        <w:t xml:space="preserve"> </w:t>
      </w:r>
      <w:r>
        <w:rPr>
          <w:i/>
        </w:rPr>
        <w:t>вокруг</w:t>
      </w:r>
      <w:r>
        <w:rPr>
          <w:i/>
          <w:spacing w:val="-5"/>
        </w:rPr>
        <w:t xml:space="preserve"> </w:t>
      </w:r>
      <w:r>
        <w:rPr>
          <w:i/>
        </w:rPr>
        <w:t>меня</w:t>
      </w:r>
      <w:r>
        <w:t>.</w:t>
      </w:r>
      <w:r>
        <w:rPr>
          <w:spacing w:val="-3"/>
        </w:rPr>
        <w:t xml:space="preserve"> </w:t>
      </w:r>
      <w:r>
        <w:t>Моя</w:t>
      </w:r>
      <w:r>
        <w:rPr>
          <w:spacing w:val="-6"/>
        </w:rPr>
        <w:t xml:space="preserve"> </w:t>
      </w:r>
      <w:r>
        <w:t>комната</w:t>
      </w:r>
      <w:r>
        <w:rPr>
          <w:spacing w:val="-2"/>
        </w:rPr>
        <w:t xml:space="preserve"> </w:t>
      </w:r>
      <w:r>
        <w:t>(квартира,</w:t>
      </w:r>
      <w:r>
        <w:rPr>
          <w:spacing w:val="-3"/>
        </w:rPr>
        <w:t xml:space="preserve"> </w:t>
      </w:r>
      <w:r>
        <w:t>дом).</w:t>
      </w:r>
      <w:r>
        <w:rPr>
          <w:spacing w:val="-7"/>
        </w:rPr>
        <w:t xml:space="preserve"> </w:t>
      </w:r>
      <w:r>
        <w:t>Моя</w:t>
      </w:r>
      <w:r>
        <w:rPr>
          <w:spacing w:val="-2"/>
        </w:rPr>
        <w:t xml:space="preserve"> </w:t>
      </w:r>
      <w:r>
        <w:t>школа.</w:t>
      </w:r>
      <w:r>
        <w:rPr>
          <w:spacing w:val="-3"/>
        </w:rPr>
        <w:t xml:space="preserve"> </w:t>
      </w:r>
      <w:r>
        <w:t>Мои</w:t>
      </w:r>
      <w:r>
        <w:rPr>
          <w:spacing w:val="-8"/>
        </w:rPr>
        <w:t xml:space="preserve"> </w:t>
      </w:r>
      <w:r>
        <w:t>друзья.</w:t>
      </w:r>
      <w:r>
        <w:rPr>
          <w:spacing w:val="-3"/>
        </w:rPr>
        <w:t xml:space="preserve"> </w:t>
      </w:r>
      <w:r>
        <w:t>Моя</w:t>
      </w:r>
      <w:r>
        <w:rPr>
          <w:spacing w:val="-2"/>
        </w:rPr>
        <w:t xml:space="preserve"> </w:t>
      </w:r>
      <w:r>
        <w:t>малая</w:t>
      </w:r>
      <w:r>
        <w:rPr>
          <w:spacing w:val="-6"/>
        </w:rPr>
        <w:t xml:space="preserve"> </w:t>
      </w:r>
      <w:r>
        <w:t>родина</w:t>
      </w:r>
      <w:r>
        <w:rPr>
          <w:spacing w:val="-6"/>
        </w:rPr>
        <w:t xml:space="preserve"> </w:t>
      </w:r>
      <w:r>
        <w:t>(го- род, село). Дикие и домашние животные. Погода. Времена года (месяцы).</w:t>
      </w:r>
    </w:p>
    <w:p w:rsidR="002246E2" w:rsidRDefault="00425798">
      <w:pPr>
        <w:pStyle w:val="a3"/>
        <w:spacing w:before="4" w:line="314" w:lineRule="auto"/>
        <w:ind w:left="912" w:right="616" w:firstLine="228"/>
      </w:pPr>
      <w:r>
        <w:rPr>
          <w:i/>
        </w:rPr>
        <w:t>Родная страна и страны изучаемого языка</w:t>
      </w:r>
      <w:r>
        <w:t>. Россия и страна/страны изучаемого языка. Их сто- лицы, достопримечательности и интересные факты. Произведения детского фольклора. Литера- турные персонажи детских книг. Праздники родной страны и страны/стран изучаемого языка.</w:t>
      </w:r>
    </w:p>
    <w:p w:rsidR="002246E2" w:rsidRDefault="00425798">
      <w:pPr>
        <w:pStyle w:val="2"/>
        <w:spacing w:before="12"/>
      </w:pPr>
      <w:r>
        <w:t>Коммуникативные</w:t>
      </w:r>
      <w:r>
        <w:rPr>
          <w:spacing w:val="-14"/>
        </w:rPr>
        <w:t xml:space="preserve"> </w:t>
      </w:r>
      <w:r>
        <w:rPr>
          <w:spacing w:val="-2"/>
        </w:rPr>
        <w:t>умения</w:t>
      </w:r>
    </w:p>
    <w:p w:rsidR="002246E2" w:rsidRDefault="00425798">
      <w:pPr>
        <w:pStyle w:val="3"/>
        <w:spacing w:before="88"/>
        <w:jc w:val="left"/>
      </w:pPr>
      <w:r>
        <w:rPr>
          <w:spacing w:val="-2"/>
        </w:rPr>
        <w:t>Говорение</w:t>
      </w:r>
    </w:p>
    <w:p w:rsidR="002246E2" w:rsidRDefault="00425798">
      <w:pPr>
        <w:spacing w:before="88"/>
        <w:ind w:left="1140"/>
        <w:rPr>
          <w:sz w:val="24"/>
        </w:rPr>
      </w:pPr>
      <w:r>
        <w:rPr>
          <w:sz w:val="24"/>
        </w:rPr>
        <w:t>Коммуникативные</w:t>
      </w:r>
      <w:r>
        <w:rPr>
          <w:spacing w:val="-2"/>
          <w:sz w:val="24"/>
        </w:rPr>
        <w:t xml:space="preserve"> </w:t>
      </w:r>
      <w:r>
        <w:rPr>
          <w:sz w:val="24"/>
        </w:rPr>
        <w:t>умения</w:t>
      </w:r>
      <w:r>
        <w:rPr>
          <w:spacing w:val="-2"/>
          <w:sz w:val="24"/>
        </w:rPr>
        <w:t xml:space="preserve"> </w:t>
      </w:r>
      <w:r>
        <w:rPr>
          <w:b/>
          <w:i/>
          <w:sz w:val="24"/>
        </w:rPr>
        <w:t>диалогической</w:t>
      </w:r>
      <w:r>
        <w:rPr>
          <w:b/>
          <w:i/>
          <w:spacing w:val="-7"/>
          <w:sz w:val="24"/>
        </w:rPr>
        <w:t xml:space="preserve"> </w:t>
      </w:r>
      <w:r>
        <w:rPr>
          <w:b/>
          <w:i/>
          <w:spacing w:val="-2"/>
          <w:sz w:val="24"/>
        </w:rPr>
        <w:t>речи</w:t>
      </w:r>
      <w:r>
        <w:rPr>
          <w:spacing w:val="-2"/>
          <w:sz w:val="24"/>
        </w:rPr>
        <w:t>:</w:t>
      </w:r>
    </w:p>
    <w:p w:rsidR="002246E2" w:rsidRDefault="00425798">
      <w:pPr>
        <w:pStyle w:val="a3"/>
        <w:spacing w:before="24" w:line="314" w:lineRule="auto"/>
        <w:ind w:left="912" w:right="607" w:firstLine="228"/>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 тера: приветствие, начало и завершение разговора, знакомство с собеседником; поздравление с праздником;</w:t>
      </w:r>
      <w:r>
        <w:rPr>
          <w:spacing w:val="-15"/>
        </w:rPr>
        <w:t xml:space="preserve"> </w:t>
      </w:r>
      <w:r>
        <w:t>выражение</w:t>
      </w:r>
      <w:r>
        <w:rPr>
          <w:spacing w:val="-15"/>
        </w:rPr>
        <w:t xml:space="preserve"> </w:t>
      </w:r>
      <w:r>
        <w:t>благодарности</w:t>
      </w:r>
      <w:r>
        <w:rPr>
          <w:spacing w:val="-15"/>
        </w:rPr>
        <w:t xml:space="preserve"> </w:t>
      </w:r>
      <w:r>
        <w:t>за</w:t>
      </w:r>
      <w:r>
        <w:rPr>
          <w:spacing w:val="-14"/>
        </w:rPr>
        <w:t xml:space="preserve"> </w:t>
      </w:r>
      <w:r>
        <w:t>поздравление;</w:t>
      </w:r>
      <w:r>
        <w:rPr>
          <w:spacing w:val="-14"/>
        </w:rPr>
        <w:t xml:space="preserve"> </w:t>
      </w:r>
      <w:r>
        <w:t>извинение;</w:t>
      </w:r>
      <w:r>
        <w:rPr>
          <w:spacing w:val="-14"/>
        </w:rPr>
        <w:t xml:space="preserve"> </w:t>
      </w:r>
      <w:r>
        <w:t>диалога</w:t>
      </w:r>
      <w:r>
        <w:rPr>
          <w:spacing w:val="-6"/>
        </w:rPr>
        <w:t xml:space="preserve"> </w:t>
      </w:r>
      <w:r>
        <w:t>—</w:t>
      </w:r>
      <w:r>
        <w:rPr>
          <w:spacing w:val="-15"/>
        </w:rPr>
        <w:t xml:space="preserve"> </w:t>
      </w:r>
      <w:r>
        <w:t>побуждения</w:t>
      </w:r>
      <w:r>
        <w:rPr>
          <w:spacing w:val="-14"/>
        </w:rPr>
        <w:t xml:space="preserve"> </w:t>
      </w:r>
      <w:r>
        <w:t>к</w:t>
      </w:r>
      <w:r>
        <w:rPr>
          <w:spacing w:val="-15"/>
        </w:rPr>
        <w:t xml:space="preserve"> </w:t>
      </w:r>
      <w:r>
        <w:t>дей- ствию: приглашение собеседника к совместной деятельности, вежливое согласие/не согласие на предложение собеседника;</w:t>
      </w:r>
      <w:r>
        <w:rPr>
          <w:spacing w:val="40"/>
        </w:rPr>
        <w:t xml:space="preserve"> </w:t>
      </w:r>
      <w:r>
        <w:t>диалога-расспроса: запрашивание интересующей информации; сооб- щение фактической информации, ответы на вопросы собеседника.</w:t>
      </w:r>
    </w:p>
    <w:p w:rsidR="002246E2" w:rsidRDefault="00425798">
      <w:pPr>
        <w:spacing w:before="14"/>
        <w:ind w:left="1140"/>
        <w:jc w:val="both"/>
        <w:rPr>
          <w:sz w:val="24"/>
        </w:rPr>
      </w:pPr>
      <w:r>
        <w:rPr>
          <w:sz w:val="24"/>
        </w:rPr>
        <w:t>Коммуникативные</w:t>
      </w:r>
      <w:r>
        <w:rPr>
          <w:spacing w:val="-2"/>
          <w:sz w:val="24"/>
        </w:rPr>
        <w:t xml:space="preserve"> </w:t>
      </w:r>
      <w:r>
        <w:rPr>
          <w:sz w:val="24"/>
        </w:rPr>
        <w:t>умения</w:t>
      </w:r>
      <w:r>
        <w:rPr>
          <w:spacing w:val="-3"/>
          <w:sz w:val="24"/>
        </w:rPr>
        <w:t xml:space="preserve"> </w:t>
      </w:r>
      <w:r>
        <w:rPr>
          <w:b/>
          <w:i/>
          <w:sz w:val="24"/>
        </w:rPr>
        <w:t>монологической</w:t>
      </w:r>
      <w:r>
        <w:rPr>
          <w:b/>
          <w:i/>
          <w:spacing w:val="-8"/>
          <w:sz w:val="24"/>
        </w:rPr>
        <w:t xml:space="preserve"> </w:t>
      </w:r>
      <w:r>
        <w:rPr>
          <w:b/>
          <w:i/>
          <w:spacing w:val="-2"/>
          <w:sz w:val="24"/>
        </w:rPr>
        <w:t>речи</w:t>
      </w:r>
      <w:r>
        <w:rPr>
          <w:spacing w:val="-2"/>
          <w:sz w:val="24"/>
        </w:rPr>
        <w:t>:</w:t>
      </w:r>
    </w:p>
    <w:p w:rsidR="002246E2" w:rsidRDefault="00425798">
      <w:pPr>
        <w:pStyle w:val="a3"/>
        <w:spacing w:before="20" w:line="314" w:lineRule="auto"/>
        <w:ind w:left="912" w:right="615" w:firstLine="228"/>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w:t>
      </w:r>
      <w:r>
        <w:rPr>
          <w:spacing w:val="-10"/>
        </w:rPr>
        <w:t xml:space="preserve"> </w:t>
      </w:r>
      <w:r>
        <w:t>члене</w:t>
      </w:r>
      <w:r>
        <w:rPr>
          <w:spacing w:val="-10"/>
        </w:rPr>
        <w:t xml:space="preserve"> </w:t>
      </w:r>
      <w:r>
        <w:t>семьи,</w:t>
      </w:r>
      <w:r>
        <w:rPr>
          <w:spacing w:val="-11"/>
        </w:rPr>
        <w:t xml:space="preserve"> </w:t>
      </w:r>
      <w:r>
        <w:t>друге</w:t>
      </w:r>
      <w:r>
        <w:rPr>
          <w:spacing w:val="-9"/>
        </w:rPr>
        <w:t xml:space="preserve"> </w:t>
      </w:r>
      <w:r>
        <w:t>и</w:t>
      </w:r>
      <w:r>
        <w:rPr>
          <w:spacing w:val="-11"/>
        </w:rPr>
        <w:t xml:space="preserve"> </w:t>
      </w:r>
      <w:r>
        <w:t>т.</w:t>
      </w:r>
      <w:r>
        <w:rPr>
          <w:spacing w:val="-7"/>
        </w:rPr>
        <w:t xml:space="preserve"> </w:t>
      </w:r>
      <w:r>
        <w:t>д.</w:t>
      </w:r>
      <w:r>
        <w:rPr>
          <w:spacing w:val="-7"/>
        </w:rPr>
        <w:t xml:space="preserve"> </w:t>
      </w:r>
      <w:r>
        <w:t>Пересказ</w:t>
      </w:r>
      <w:r>
        <w:rPr>
          <w:spacing w:val="-13"/>
        </w:rPr>
        <w:t xml:space="preserve"> </w:t>
      </w:r>
      <w:r>
        <w:t>с</w:t>
      </w:r>
      <w:r>
        <w:rPr>
          <w:spacing w:val="-9"/>
        </w:rPr>
        <w:t xml:space="preserve"> </w:t>
      </w:r>
      <w:r>
        <w:t>опорой</w:t>
      </w:r>
      <w:r>
        <w:rPr>
          <w:spacing w:val="-11"/>
        </w:rPr>
        <w:t xml:space="preserve"> </w:t>
      </w:r>
      <w:r>
        <w:t>на</w:t>
      </w:r>
      <w:r>
        <w:rPr>
          <w:spacing w:val="-10"/>
        </w:rPr>
        <w:t xml:space="preserve"> </w:t>
      </w:r>
      <w:r>
        <w:t>ключевые</w:t>
      </w:r>
      <w:r>
        <w:rPr>
          <w:spacing w:val="-9"/>
        </w:rPr>
        <w:t xml:space="preserve"> </w:t>
      </w:r>
      <w:r>
        <w:t>слова,</w:t>
      </w:r>
      <w:r>
        <w:rPr>
          <w:spacing w:val="-10"/>
        </w:rPr>
        <w:t xml:space="preserve"> </w:t>
      </w:r>
      <w:r>
        <w:t>вопросы</w:t>
      </w:r>
      <w:r>
        <w:rPr>
          <w:spacing w:val="-4"/>
        </w:rPr>
        <w:t xml:space="preserve"> </w:t>
      </w:r>
      <w:r>
        <w:t>и/или</w:t>
      </w:r>
      <w:r>
        <w:rPr>
          <w:spacing w:val="-11"/>
        </w:rPr>
        <w:t xml:space="preserve"> </w:t>
      </w:r>
      <w:r>
        <w:t>иллюстрации основного содержания прочитанного текста.</w:t>
      </w:r>
    </w:p>
    <w:p w:rsidR="002246E2" w:rsidRDefault="00425798">
      <w:pPr>
        <w:pStyle w:val="3"/>
        <w:spacing w:before="14"/>
        <w:jc w:val="left"/>
      </w:pPr>
      <w:r>
        <w:rPr>
          <w:spacing w:val="-2"/>
        </w:rPr>
        <w:t>Аудирование</w:t>
      </w:r>
    </w:p>
    <w:p w:rsidR="002246E2" w:rsidRDefault="00425798">
      <w:pPr>
        <w:pStyle w:val="a3"/>
        <w:spacing w:before="88" w:line="312" w:lineRule="auto"/>
        <w:ind w:left="912" w:right="624" w:firstLine="228"/>
      </w:pPr>
      <w:r>
        <w:t>Понимание</w:t>
      </w:r>
      <w:r>
        <w:rPr>
          <w:spacing w:val="-15"/>
        </w:rPr>
        <w:t xml:space="preserve"> </w:t>
      </w:r>
      <w:r>
        <w:t>на</w:t>
      </w:r>
      <w:r>
        <w:rPr>
          <w:spacing w:val="-15"/>
        </w:rPr>
        <w:t xml:space="preserve"> </w:t>
      </w:r>
      <w:r>
        <w:t>слух</w:t>
      </w:r>
      <w:r>
        <w:rPr>
          <w:spacing w:val="-15"/>
        </w:rPr>
        <w:t xml:space="preserve"> </w:t>
      </w:r>
      <w:r>
        <w:t>речи</w:t>
      </w:r>
      <w:r>
        <w:rPr>
          <w:spacing w:val="-15"/>
        </w:rPr>
        <w:t xml:space="preserve"> </w:t>
      </w:r>
      <w:r>
        <w:t>учителя</w:t>
      </w:r>
      <w:r>
        <w:rPr>
          <w:spacing w:val="-15"/>
        </w:rPr>
        <w:t xml:space="preserve"> </w:t>
      </w:r>
      <w:r>
        <w:t>и</w:t>
      </w:r>
      <w:r>
        <w:rPr>
          <w:spacing w:val="-15"/>
        </w:rPr>
        <w:t xml:space="preserve"> </w:t>
      </w:r>
      <w:r>
        <w:t>одноклассников</w:t>
      </w:r>
      <w:r>
        <w:rPr>
          <w:spacing w:val="-15"/>
        </w:rPr>
        <w:t xml:space="preserve"> </w:t>
      </w:r>
      <w:r>
        <w:t>и</w:t>
      </w:r>
      <w:r>
        <w:rPr>
          <w:spacing w:val="-15"/>
        </w:rPr>
        <w:t xml:space="preserve"> </w:t>
      </w:r>
      <w:r>
        <w:t>вербальная/невербальная</w:t>
      </w:r>
      <w:r>
        <w:rPr>
          <w:spacing w:val="-15"/>
        </w:rPr>
        <w:t xml:space="preserve"> </w:t>
      </w:r>
      <w:r>
        <w:t>реакция</w:t>
      </w:r>
      <w:r>
        <w:rPr>
          <w:spacing w:val="-15"/>
        </w:rPr>
        <w:t xml:space="preserve"> </w:t>
      </w:r>
      <w:r>
        <w:t>на</w:t>
      </w:r>
      <w:r>
        <w:rPr>
          <w:spacing w:val="-15"/>
        </w:rPr>
        <w:t xml:space="preserve"> </w:t>
      </w:r>
      <w:r>
        <w:t>услы- шанное (при непосредственном общении).</w:t>
      </w:r>
    </w:p>
    <w:p w:rsidR="002246E2" w:rsidRDefault="00425798">
      <w:pPr>
        <w:pStyle w:val="a3"/>
        <w:spacing w:before="11" w:line="314" w:lineRule="auto"/>
        <w:ind w:left="912" w:right="611" w:firstLine="228"/>
      </w:pPr>
      <w:r>
        <w:t>Восприятие и понимание на слух учебных текстов, построенных на изученном языковом мате- риале,</w:t>
      </w:r>
      <w:r>
        <w:rPr>
          <w:spacing w:val="-2"/>
        </w:rPr>
        <w:t xml:space="preserve"> </w:t>
      </w:r>
      <w:r>
        <w:t>в</w:t>
      </w:r>
      <w:r>
        <w:rPr>
          <w:spacing w:val="-4"/>
        </w:rPr>
        <w:t xml:space="preserve"> </w:t>
      </w:r>
      <w:r>
        <w:t>соответствии</w:t>
      </w:r>
      <w:r>
        <w:rPr>
          <w:spacing w:val="-3"/>
        </w:rPr>
        <w:t xml:space="preserve"> </w:t>
      </w:r>
      <w:r>
        <w:t>с</w:t>
      </w:r>
      <w:r>
        <w:rPr>
          <w:spacing w:val="-1"/>
        </w:rPr>
        <w:t xml:space="preserve"> </w:t>
      </w:r>
      <w:r>
        <w:t>поставленной коммуникативной</w:t>
      </w:r>
      <w:r>
        <w:rPr>
          <w:spacing w:val="-3"/>
        </w:rPr>
        <w:t xml:space="preserve"> </w:t>
      </w:r>
      <w:r>
        <w:t>задачей:</w:t>
      </w:r>
      <w:r>
        <w:rPr>
          <w:spacing w:val="-6"/>
        </w:rPr>
        <w:t xml:space="preserve"> </w:t>
      </w:r>
      <w:r>
        <w:t>с</w:t>
      </w:r>
      <w:r>
        <w:rPr>
          <w:spacing w:val="-1"/>
        </w:rPr>
        <w:t xml:space="preserve"> </w:t>
      </w:r>
      <w:r>
        <w:t>пониманием</w:t>
      </w:r>
      <w:r>
        <w:rPr>
          <w:spacing w:val="-2"/>
        </w:rPr>
        <w:t xml:space="preserve"> </w:t>
      </w:r>
      <w:r>
        <w:t>основного</w:t>
      </w:r>
      <w:r>
        <w:rPr>
          <w:spacing w:val="-2"/>
        </w:rPr>
        <w:t xml:space="preserve"> </w:t>
      </w:r>
      <w:r>
        <w:t>содер- жания, с пониманием запрашиваемой информации (при опосредованном общении).</w:t>
      </w:r>
    </w:p>
    <w:p w:rsidR="002246E2" w:rsidRDefault="00425798">
      <w:pPr>
        <w:pStyle w:val="a3"/>
        <w:spacing w:before="8" w:line="314" w:lineRule="auto"/>
        <w:ind w:left="912" w:right="621" w:firstLine="228"/>
      </w:pPr>
      <w:r>
        <w:t>Аудирование с пониманием основного</w:t>
      </w:r>
      <w:r>
        <w:rPr>
          <w:spacing w:val="-2"/>
        </w:rPr>
        <w:t xml:space="preserve"> </w:t>
      </w:r>
      <w:r>
        <w:t>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2246E2" w:rsidRDefault="00425798">
      <w:pPr>
        <w:pStyle w:val="a3"/>
        <w:spacing w:before="7" w:line="314" w:lineRule="auto"/>
        <w:ind w:left="912" w:right="620" w:firstLine="228"/>
      </w:pPr>
      <w:r>
        <w:t>Аудирование</w:t>
      </w:r>
      <w:r>
        <w:rPr>
          <w:spacing w:val="-9"/>
        </w:rPr>
        <w:t xml:space="preserve"> </w:t>
      </w:r>
      <w:r>
        <w:t>с</w:t>
      </w:r>
      <w:r>
        <w:rPr>
          <w:spacing w:val="-8"/>
        </w:rPr>
        <w:t xml:space="preserve"> </w:t>
      </w:r>
      <w:r>
        <w:t>пониманием</w:t>
      </w:r>
      <w:r>
        <w:rPr>
          <w:spacing w:val="-10"/>
        </w:rPr>
        <w:t xml:space="preserve"> </w:t>
      </w:r>
      <w:r>
        <w:t>запрашиваемой</w:t>
      </w:r>
      <w:r>
        <w:rPr>
          <w:spacing w:val="-11"/>
        </w:rPr>
        <w:t xml:space="preserve"> </w:t>
      </w:r>
      <w:r>
        <w:t>информации</w:t>
      </w:r>
      <w:r>
        <w:rPr>
          <w:spacing w:val="-11"/>
        </w:rPr>
        <w:t xml:space="preserve"> </w:t>
      </w:r>
      <w:r>
        <w:t>предполагает</w:t>
      </w:r>
      <w:r>
        <w:rPr>
          <w:spacing w:val="-11"/>
        </w:rPr>
        <w:t xml:space="preserve"> </w:t>
      </w:r>
      <w:r>
        <w:t>выделение</w:t>
      </w:r>
      <w:r>
        <w:rPr>
          <w:spacing w:val="-9"/>
        </w:rPr>
        <w:t xml:space="preserve"> </w:t>
      </w:r>
      <w:r>
        <w:t>из</w:t>
      </w:r>
      <w:r>
        <w:rPr>
          <w:spacing w:val="-10"/>
        </w:rPr>
        <w:t xml:space="preserve"> </w:t>
      </w:r>
      <w:r>
        <w:t>восприни- маемого</w:t>
      </w:r>
      <w:r>
        <w:rPr>
          <w:spacing w:val="-5"/>
        </w:rPr>
        <w:t xml:space="preserve"> </w:t>
      </w:r>
      <w:r>
        <w:t>на слух</w:t>
      </w:r>
      <w:r>
        <w:rPr>
          <w:spacing w:val="-1"/>
        </w:rPr>
        <w:t xml:space="preserve"> </w:t>
      </w:r>
      <w:r>
        <w:t>тексте и</w:t>
      </w:r>
      <w:r>
        <w:rPr>
          <w:spacing w:val="-1"/>
        </w:rPr>
        <w:t xml:space="preserve"> </w:t>
      </w:r>
      <w:r>
        <w:t>понимание информации</w:t>
      </w:r>
      <w:r>
        <w:rPr>
          <w:spacing w:val="-1"/>
        </w:rPr>
        <w:t xml:space="preserve"> </w:t>
      </w:r>
      <w:r>
        <w:t>фактического</w:t>
      </w:r>
      <w:r>
        <w:rPr>
          <w:spacing w:val="-5"/>
        </w:rPr>
        <w:t xml:space="preserve"> </w:t>
      </w:r>
      <w:r>
        <w:t>характера с</w:t>
      </w:r>
      <w:r>
        <w:rPr>
          <w:spacing w:val="-3"/>
        </w:rPr>
        <w:t xml:space="preserve"> </w:t>
      </w:r>
      <w:r>
        <w:t>опорой</w:t>
      </w:r>
      <w:r>
        <w:rPr>
          <w:spacing w:val="-1"/>
        </w:rPr>
        <w:t xml:space="preserve"> </w:t>
      </w:r>
      <w:r>
        <w:t>на иллюстра- ции и с использованием языковой, в том числе контекстуальной, догадки.</w:t>
      </w:r>
    </w:p>
    <w:p w:rsidR="002246E2" w:rsidRDefault="00425798">
      <w:pPr>
        <w:pStyle w:val="a3"/>
        <w:spacing w:before="8" w:line="312" w:lineRule="auto"/>
        <w:ind w:left="912" w:right="617" w:firstLine="228"/>
      </w:pPr>
      <w:r>
        <w:t>Тексты</w:t>
      </w:r>
      <w:r>
        <w:rPr>
          <w:spacing w:val="-14"/>
        </w:rPr>
        <w:t xml:space="preserve"> </w:t>
      </w:r>
      <w:r>
        <w:t>для</w:t>
      </w:r>
      <w:r>
        <w:rPr>
          <w:spacing w:val="-10"/>
        </w:rPr>
        <w:t xml:space="preserve"> </w:t>
      </w:r>
      <w:r>
        <w:t>аудирования:</w:t>
      </w:r>
      <w:r>
        <w:rPr>
          <w:spacing w:val="-15"/>
        </w:rPr>
        <w:t xml:space="preserve"> </w:t>
      </w:r>
      <w:r>
        <w:t>диалог,</w:t>
      </w:r>
      <w:r>
        <w:rPr>
          <w:spacing w:val="-11"/>
        </w:rPr>
        <w:t xml:space="preserve"> </w:t>
      </w:r>
      <w:r>
        <w:t>высказывания</w:t>
      </w:r>
      <w:r>
        <w:rPr>
          <w:spacing w:val="-10"/>
        </w:rPr>
        <w:t xml:space="preserve"> </w:t>
      </w:r>
      <w:r>
        <w:t>собеседников</w:t>
      </w:r>
      <w:r>
        <w:rPr>
          <w:spacing w:val="-13"/>
        </w:rPr>
        <w:t xml:space="preserve"> </w:t>
      </w:r>
      <w:r>
        <w:t>в</w:t>
      </w:r>
      <w:r>
        <w:rPr>
          <w:spacing w:val="-13"/>
        </w:rPr>
        <w:t xml:space="preserve"> </w:t>
      </w:r>
      <w:r>
        <w:t>ситуациях</w:t>
      </w:r>
      <w:r>
        <w:rPr>
          <w:spacing w:val="-11"/>
        </w:rPr>
        <w:t xml:space="preserve"> </w:t>
      </w:r>
      <w:r>
        <w:t>повседневного</w:t>
      </w:r>
      <w:r>
        <w:rPr>
          <w:spacing w:val="-11"/>
        </w:rPr>
        <w:t xml:space="preserve"> </w:t>
      </w:r>
      <w:r>
        <w:t>обще- ния, рассказ, сказка.</w:t>
      </w:r>
    </w:p>
    <w:p w:rsidR="002246E2" w:rsidRDefault="002246E2">
      <w:pPr>
        <w:spacing w:line="312" w:lineRule="auto"/>
        <w:sectPr w:rsidR="002246E2">
          <w:headerReference w:type="default" r:id="rId152"/>
          <w:footerReference w:type="default" r:id="rId153"/>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3"/>
        <w:spacing w:before="24"/>
      </w:pPr>
      <w:r>
        <w:t>Смысловое</w:t>
      </w:r>
      <w:r>
        <w:rPr>
          <w:spacing w:val="2"/>
        </w:rPr>
        <w:t xml:space="preserve"> </w:t>
      </w:r>
      <w:r>
        <w:rPr>
          <w:spacing w:val="-2"/>
        </w:rPr>
        <w:t>чтение</w:t>
      </w:r>
    </w:p>
    <w:p w:rsidR="002246E2" w:rsidRDefault="00425798">
      <w:pPr>
        <w:pStyle w:val="a3"/>
        <w:spacing w:before="88" w:line="312" w:lineRule="auto"/>
        <w:ind w:left="912" w:right="619" w:firstLine="228"/>
      </w:pPr>
      <w:r>
        <w:t>Чтение</w:t>
      </w:r>
      <w:r>
        <w:rPr>
          <w:spacing w:val="-11"/>
        </w:rPr>
        <w:t xml:space="preserve"> </w:t>
      </w:r>
      <w:r>
        <w:t>вслух</w:t>
      </w:r>
      <w:r>
        <w:rPr>
          <w:spacing w:val="-9"/>
        </w:rPr>
        <w:t xml:space="preserve"> </w:t>
      </w:r>
      <w:r>
        <w:t>учебных</w:t>
      </w:r>
      <w:r>
        <w:rPr>
          <w:spacing w:val="-12"/>
        </w:rPr>
        <w:t xml:space="preserve"> </w:t>
      </w:r>
      <w:r>
        <w:t>текстов,</w:t>
      </w:r>
      <w:r>
        <w:rPr>
          <w:spacing w:val="-9"/>
        </w:rPr>
        <w:t xml:space="preserve"> </w:t>
      </w:r>
      <w:r>
        <w:t>построенных</w:t>
      </w:r>
      <w:r>
        <w:rPr>
          <w:spacing w:val="-12"/>
        </w:rPr>
        <w:t xml:space="preserve"> </w:t>
      </w:r>
      <w:r>
        <w:t>на</w:t>
      </w:r>
      <w:r>
        <w:rPr>
          <w:spacing w:val="-12"/>
        </w:rPr>
        <w:t xml:space="preserve"> </w:t>
      </w:r>
      <w:r>
        <w:t>изученном</w:t>
      </w:r>
      <w:r>
        <w:rPr>
          <w:spacing w:val="-12"/>
        </w:rPr>
        <w:t xml:space="preserve"> </w:t>
      </w:r>
      <w:r>
        <w:t>языковом</w:t>
      </w:r>
      <w:r>
        <w:rPr>
          <w:spacing w:val="-12"/>
        </w:rPr>
        <w:t xml:space="preserve"> </w:t>
      </w:r>
      <w:r>
        <w:t>материале,</w:t>
      </w:r>
      <w:r>
        <w:rPr>
          <w:spacing w:val="-12"/>
        </w:rPr>
        <w:t xml:space="preserve"> </w:t>
      </w:r>
      <w:r>
        <w:t>с</w:t>
      </w:r>
      <w:r>
        <w:rPr>
          <w:spacing w:val="-11"/>
        </w:rPr>
        <w:t xml:space="preserve"> </w:t>
      </w:r>
      <w:r>
        <w:t>соблюдением правил чтения и соответствующей интонацией; понимание прочитанного.</w:t>
      </w:r>
    </w:p>
    <w:p w:rsidR="002246E2" w:rsidRDefault="00425798">
      <w:pPr>
        <w:pStyle w:val="a3"/>
        <w:spacing w:before="15"/>
        <w:ind w:left="1140"/>
      </w:pPr>
      <w:r>
        <w:t>Тексты</w:t>
      </w:r>
      <w:r>
        <w:rPr>
          <w:spacing w:val="-4"/>
        </w:rPr>
        <w:t xml:space="preserve"> </w:t>
      </w:r>
      <w:r>
        <w:t>для</w:t>
      </w:r>
      <w:r>
        <w:rPr>
          <w:spacing w:val="-1"/>
        </w:rPr>
        <w:t xml:space="preserve"> </w:t>
      </w:r>
      <w:r>
        <w:t>чтения</w:t>
      </w:r>
      <w:r>
        <w:rPr>
          <w:spacing w:val="-1"/>
        </w:rPr>
        <w:t xml:space="preserve"> </w:t>
      </w:r>
      <w:r>
        <w:t>вслух:</w:t>
      </w:r>
      <w:r>
        <w:rPr>
          <w:spacing w:val="-5"/>
        </w:rPr>
        <w:t xml:space="preserve"> </w:t>
      </w:r>
      <w:r>
        <w:t>диалог,</w:t>
      </w:r>
      <w:r>
        <w:rPr>
          <w:spacing w:val="-2"/>
        </w:rPr>
        <w:t xml:space="preserve"> </w:t>
      </w:r>
      <w:r>
        <w:t>рассказ,</w:t>
      </w:r>
      <w:r>
        <w:rPr>
          <w:spacing w:val="-1"/>
        </w:rPr>
        <w:t xml:space="preserve"> </w:t>
      </w:r>
      <w:r>
        <w:rPr>
          <w:spacing w:val="-2"/>
        </w:rPr>
        <w:t>сказка.</w:t>
      </w:r>
    </w:p>
    <w:p w:rsidR="002246E2" w:rsidRDefault="00425798">
      <w:pPr>
        <w:pStyle w:val="a3"/>
        <w:spacing w:before="24" w:line="314" w:lineRule="auto"/>
        <w:ind w:left="912" w:right="619" w:firstLine="228"/>
      </w:pPr>
      <w:r>
        <w:t>Чтение</w:t>
      </w:r>
      <w:r>
        <w:rPr>
          <w:spacing w:val="-7"/>
        </w:rPr>
        <w:t xml:space="preserve"> </w:t>
      </w:r>
      <w:r>
        <w:t>про</w:t>
      </w:r>
      <w:r>
        <w:rPr>
          <w:spacing w:val="-9"/>
        </w:rPr>
        <w:t xml:space="preserve"> </w:t>
      </w:r>
      <w:r>
        <w:t>себя</w:t>
      </w:r>
      <w:r>
        <w:rPr>
          <w:spacing w:val="-3"/>
        </w:rPr>
        <w:t xml:space="preserve"> </w:t>
      </w:r>
      <w:r>
        <w:t>учебных</w:t>
      </w:r>
      <w:r>
        <w:rPr>
          <w:spacing w:val="-9"/>
        </w:rPr>
        <w:t xml:space="preserve"> </w:t>
      </w:r>
      <w:r>
        <w:t>текстов,</w:t>
      </w:r>
      <w:r>
        <w:rPr>
          <w:spacing w:val="-9"/>
        </w:rPr>
        <w:t xml:space="preserve"> </w:t>
      </w:r>
      <w:r>
        <w:t>построенных</w:t>
      </w:r>
      <w:r>
        <w:rPr>
          <w:spacing w:val="-9"/>
        </w:rPr>
        <w:t xml:space="preserve"> </w:t>
      </w:r>
      <w:r>
        <w:t>на</w:t>
      </w:r>
      <w:r>
        <w:rPr>
          <w:spacing w:val="-8"/>
        </w:rPr>
        <w:t xml:space="preserve"> </w:t>
      </w:r>
      <w:r>
        <w:t>изученном</w:t>
      </w:r>
      <w:r>
        <w:rPr>
          <w:spacing w:val="-8"/>
        </w:rPr>
        <w:t xml:space="preserve"> </w:t>
      </w:r>
      <w:r>
        <w:t>языковом</w:t>
      </w:r>
      <w:r>
        <w:rPr>
          <w:spacing w:val="-8"/>
        </w:rPr>
        <w:t xml:space="preserve"> </w:t>
      </w:r>
      <w:r>
        <w:t>материале,</w:t>
      </w:r>
      <w:r>
        <w:rPr>
          <w:spacing w:val="-9"/>
        </w:rPr>
        <w:t xml:space="preserve"> </w:t>
      </w:r>
      <w:r>
        <w:t>с</w:t>
      </w:r>
      <w:r>
        <w:rPr>
          <w:spacing w:val="-7"/>
        </w:rPr>
        <w:t xml:space="preserve"> </w:t>
      </w:r>
      <w:r>
        <w:t>различной глубиной проникновения в их содержание в зависимости от поставленной коммуникативной за- дачи: с пониманием основного содержания, с пониманием запрашиваемой информации.</w:t>
      </w:r>
    </w:p>
    <w:p w:rsidR="002246E2" w:rsidRDefault="00425798">
      <w:pPr>
        <w:pStyle w:val="a3"/>
        <w:spacing w:before="8" w:line="314" w:lineRule="auto"/>
        <w:ind w:left="912" w:right="621" w:firstLine="228"/>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 пользованием с использованием языковой, в том числе контекстуальной, догадки.</w:t>
      </w:r>
    </w:p>
    <w:p w:rsidR="002246E2" w:rsidRDefault="00425798">
      <w:pPr>
        <w:pStyle w:val="a3"/>
        <w:spacing w:before="7" w:line="314" w:lineRule="auto"/>
        <w:ind w:left="912" w:right="616" w:firstLine="228"/>
      </w:pPr>
      <w:r>
        <w:t>Чтение с пониманием запрашиваемой информации предполагает нахождение в прочитанном тексте</w:t>
      </w:r>
      <w:r>
        <w:rPr>
          <w:spacing w:val="-6"/>
        </w:rPr>
        <w:t xml:space="preserve"> </w:t>
      </w:r>
      <w:r>
        <w:t>и</w:t>
      </w:r>
      <w:r>
        <w:rPr>
          <w:spacing w:val="-8"/>
        </w:rPr>
        <w:t xml:space="preserve"> </w:t>
      </w:r>
      <w:r>
        <w:t>понимание</w:t>
      </w:r>
      <w:r>
        <w:rPr>
          <w:spacing w:val="-6"/>
        </w:rPr>
        <w:t xml:space="preserve"> </w:t>
      </w:r>
      <w:r>
        <w:t>запрашиваемой</w:t>
      </w:r>
      <w:r>
        <w:rPr>
          <w:spacing w:val="-8"/>
        </w:rPr>
        <w:t xml:space="preserve"> </w:t>
      </w:r>
      <w:r>
        <w:t>информации</w:t>
      </w:r>
      <w:r>
        <w:rPr>
          <w:spacing w:val="-8"/>
        </w:rPr>
        <w:t xml:space="preserve"> </w:t>
      </w:r>
      <w:r>
        <w:t>фактического</w:t>
      </w:r>
      <w:r>
        <w:rPr>
          <w:spacing w:val="-8"/>
        </w:rPr>
        <w:t xml:space="preserve"> </w:t>
      </w:r>
      <w:r>
        <w:t>характера</w:t>
      </w:r>
      <w:r>
        <w:rPr>
          <w:spacing w:val="-6"/>
        </w:rPr>
        <w:t xml:space="preserve"> </w:t>
      </w:r>
      <w:r>
        <w:t>с</w:t>
      </w:r>
      <w:r>
        <w:rPr>
          <w:spacing w:val="-6"/>
        </w:rPr>
        <w:t xml:space="preserve"> </w:t>
      </w:r>
      <w:r>
        <w:t>опорой</w:t>
      </w:r>
      <w:r>
        <w:rPr>
          <w:spacing w:val="-8"/>
        </w:rPr>
        <w:t xml:space="preserve"> </w:t>
      </w:r>
      <w:r>
        <w:t>и</w:t>
      </w:r>
      <w:r>
        <w:rPr>
          <w:spacing w:val="-8"/>
        </w:rPr>
        <w:t xml:space="preserve"> </w:t>
      </w:r>
      <w:r>
        <w:t>без</w:t>
      </w:r>
      <w:r>
        <w:rPr>
          <w:spacing w:val="-7"/>
        </w:rPr>
        <w:t xml:space="preserve"> </w:t>
      </w:r>
      <w:r>
        <w:t>опоры</w:t>
      </w:r>
      <w:r>
        <w:rPr>
          <w:spacing w:val="-9"/>
        </w:rPr>
        <w:t xml:space="preserve"> </w:t>
      </w:r>
      <w:r>
        <w:t>на иллюстрации,</w:t>
      </w:r>
      <w:r>
        <w:rPr>
          <w:spacing w:val="-5"/>
        </w:rPr>
        <w:t xml:space="preserve"> </w:t>
      </w:r>
      <w:r>
        <w:t>а</w:t>
      </w:r>
      <w:r>
        <w:rPr>
          <w:spacing w:val="-7"/>
        </w:rPr>
        <w:t xml:space="preserve"> </w:t>
      </w:r>
      <w:r>
        <w:t>также</w:t>
      </w:r>
      <w:r>
        <w:rPr>
          <w:spacing w:val="-4"/>
        </w:rPr>
        <w:t xml:space="preserve"> </w:t>
      </w:r>
      <w:r>
        <w:t>с</w:t>
      </w:r>
      <w:r>
        <w:rPr>
          <w:spacing w:val="-7"/>
        </w:rPr>
        <w:t xml:space="preserve"> </w:t>
      </w:r>
      <w:r>
        <w:t>использованием</w:t>
      </w:r>
      <w:r>
        <w:rPr>
          <w:spacing w:val="-4"/>
        </w:rPr>
        <w:t xml:space="preserve"> </w:t>
      </w:r>
      <w:r>
        <w:t>языковой,</w:t>
      </w:r>
      <w:r>
        <w:rPr>
          <w:spacing w:val="-4"/>
        </w:rPr>
        <w:t xml:space="preserve"> </w:t>
      </w:r>
      <w:r>
        <w:t>в</w:t>
      </w:r>
      <w:r>
        <w:rPr>
          <w:spacing w:val="-6"/>
        </w:rPr>
        <w:t xml:space="preserve"> </w:t>
      </w:r>
      <w:r>
        <w:t>том</w:t>
      </w:r>
      <w:r>
        <w:rPr>
          <w:spacing w:val="-4"/>
        </w:rPr>
        <w:t xml:space="preserve"> </w:t>
      </w:r>
      <w:r>
        <w:t>числе</w:t>
      </w:r>
      <w:r>
        <w:rPr>
          <w:spacing w:val="-4"/>
        </w:rPr>
        <w:t xml:space="preserve"> </w:t>
      </w:r>
      <w:r>
        <w:t>контекстуальной,</w:t>
      </w:r>
      <w:r>
        <w:rPr>
          <w:spacing w:val="-4"/>
        </w:rPr>
        <w:t xml:space="preserve"> </w:t>
      </w:r>
      <w:r>
        <w:t>догадки.</w:t>
      </w:r>
      <w:r>
        <w:rPr>
          <w:spacing w:val="-9"/>
        </w:rPr>
        <w:t xml:space="preserve"> </w:t>
      </w:r>
      <w:r>
        <w:t>Тексты для чтения: диалог, рассказ, сказка, электронное сообщение личного характера.</w:t>
      </w:r>
    </w:p>
    <w:p w:rsidR="002246E2" w:rsidRDefault="00425798">
      <w:pPr>
        <w:pStyle w:val="3"/>
        <w:spacing w:before="14"/>
        <w:jc w:val="left"/>
      </w:pPr>
      <w:r>
        <w:rPr>
          <w:spacing w:val="-2"/>
        </w:rPr>
        <w:t>Письмо</w:t>
      </w:r>
    </w:p>
    <w:p w:rsidR="002246E2" w:rsidRDefault="00425798">
      <w:pPr>
        <w:pStyle w:val="a3"/>
        <w:spacing w:before="28" w:line="309" w:lineRule="auto"/>
        <w:ind w:left="912" w:firstLine="228"/>
        <w:jc w:val="left"/>
      </w:pPr>
      <w:r>
        <w:t>Списывание текста; выписывание из текста слов, словосочетаний, предложений; вставка про- пущенного</w:t>
      </w:r>
      <w:r>
        <w:rPr>
          <w:spacing w:val="-4"/>
        </w:rPr>
        <w:t xml:space="preserve"> </w:t>
      </w:r>
      <w:r>
        <w:t>слова</w:t>
      </w:r>
      <w:r>
        <w:rPr>
          <w:spacing w:val="-3"/>
        </w:rPr>
        <w:t xml:space="preserve"> </w:t>
      </w:r>
      <w:r>
        <w:t>в</w:t>
      </w:r>
      <w:r>
        <w:rPr>
          <w:spacing w:val="-6"/>
        </w:rPr>
        <w:t xml:space="preserve"> </w:t>
      </w:r>
      <w:r>
        <w:t>предложение</w:t>
      </w:r>
      <w:r>
        <w:rPr>
          <w:spacing w:val="-3"/>
        </w:rPr>
        <w:t xml:space="preserve"> </w:t>
      </w:r>
      <w:r>
        <w:t>в</w:t>
      </w:r>
      <w:r>
        <w:rPr>
          <w:spacing w:val="-6"/>
        </w:rPr>
        <w:t xml:space="preserve"> </w:t>
      </w:r>
      <w:r>
        <w:t>соответствии</w:t>
      </w:r>
      <w:r>
        <w:rPr>
          <w:spacing w:val="-5"/>
        </w:rPr>
        <w:t xml:space="preserve"> </w:t>
      </w:r>
      <w:r>
        <w:t>с</w:t>
      </w:r>
      <w:r>
        <w:rPr>
          <w:spacing w:val="-3"/>
        </w:rPr>
        <w:t xml:space="preserve"> </w:t>
      </w:r>
      <w:r>
        <w:t>решаемой</w:t>
      </w:r>
      <w:r>
        <w:rPr>
          <w:spacing w:val="-4"/>
        </w:rPr>
        <w:t xml:space="preserve"> </w:t>
      </w:r>
      <w:r>
        <w:t>коммуникативной/учебной</w:t>
      </w:r>
      <w:r>
        <w:rPr>
          <w:spacing w:val="-5"/>
        </w:rPr>
        <w:t xml:space="preserve"> </w:t>
      </w:r>
      <w:r>
        <w:t>задачей.</w:t>
      </w:r>
    </w:p>
    <w:p w:rsidR="002246E2" w:rsidRDefault="00425798">
      <w:pPr>
        <w:pStyle w:val="a3"/>
        <w:spacing w:before="8"/>
        <w:ind w:left="1140"/>
        <w:jc w:val="left"/>
      </w:pPr>
      <w:r>
        <w:t>Создание</w:t>
      </w:r>
      <w:r>
        <w:rPr>
          <w:spacing w:val="-4"/>
        </w:rPr>
        <w:t xml:space="preserve"> </w:t>
      </w:r>
      <w:r>
        <w:t>подписей</w:t>
      </w:r>
      <w:r>
        <w:rPr>
          <w:spacing w:val="-2"/>
        </w:rPr>
        <w:t xml:space="preserve"> </w:t>
      </w:r>
      <w:r>
        <w:t>к</w:t>
      </w:r>
      <w:r>
        <w:rPr>
          <w:spacing w:val="-3"/>
        </w:rPr>
        <w:t xml:space="preserve"> </w:t>
      </w:r>
      <w:r>
        <w:t>картинкам,</w:t>
      </w:r>
      <w:r>
        <w:rPr>
          <w:spacing w:val="-2"/>
        </w:rPr>
        <w:t xml:space="preserve"> </w:t>
      </w:r>
      <w:r>
        <w:t>фотографиям</w:t>
      </w:r>
      <w:r>
        <w:rPr>
          <w:spacing w:val="-2"/>
        </w:rPr>
        <w:t xml:space="preserve"> </w:t>
      </w:r>
      <w:r>
        <w:t>с</w:t>
      </w:r>
      <w:r>
        <w:rPr>
          <w:spacing w:val="-1"/>
        </w:rPr>
        <w:t xml:space="preserve"> </w:t>
      </w:r>
      <w:r>
        <w:t>пояснением,</w:t>
      </w:r>
      <w:r>
        <w:rPr>
          <w:spacing w:val="-2"/>
        </w:rPr>
        <w:t xml:space="preserve"> </w:t>
      </w:r>
      <w:r>
        <w:t>что</w:t>
      </w:r>
      <w:r>
        <w:rPr>
          <w:spacing w:val="-2"/>
        </w:rPr>
        <w:t xml:space="preserve"> </w:t>
      </w:r>
      <w:r>
        <w:t>на</w:t>
      </w:r>
      <w:r>
        <w:rPr>
          <w:spacing w:val="-2"/>
        </w:rPr>
        <w:t xml:space="preserve"> </w:t>
      </w:r>
      <w:r>
        <w:t>них</w:t>
      </w:r>
      <w:r>
        <w:rPr>
          <w:spacing w:val="-2"/>
        </w:rPr>
        <w:t xml:space="preserve"> изображено.</w:t>
      </w:r>
    </w:p>
    <w:p w:rsidR="002246E2" w:rsidRDefault="00425798">
      <w:pPr>
        <w:pStyle w:val="a3"/>
        <w:spacing w:before="24" w:line="314" w:lineRule="auto"/>
        <w:ind w:left="912" w:right="613" w:firstLine="228"/>
      </w:pPr>
      <w:r>
        <w:rPr>
          <w:spacing w:val="-2"/>
        </w:rPr>
        <w:t>Заполнение анкет</w:t>
      </w:r>
      <w:r>
        <w:rPr>
          <w:spacing w:val="-6"/>
        </w:rPr>
        <w:t xml:space="preserve"> </w:t>
      </w:r>
      <w:r>
        <w:rPr>
          <w:spacing w:val="-2"/>
        </w:rPr>
        <w:t>и</w:t>
      </w:r>
      <w:r>
        <w:rPr>
          <w:spacing w:val="-5"/>
        </w:rPr>
        <w:t xml:space="preserve"> </w:t>
      </w:r>
      <w:r>
        <w:rPr>
          <w:spacing w:val="-2"/>
        </w:rPr>
        <w:t>формуляров</w:t>
      </w:r>
      <w:r>
        <w:rPr>
          <w:spacing w:val="-6"/>
        </w:rPr>
        <w:t xml:space="preserve"> </w:t>
      </w:r>
      <w:r>
        <w:rPr>
          <w:spacing w:val="-2"/>
        </w:rPr>
        <w:t>с указанием</w:t>
      </w:r>
      <w:r>
        <w:rPr>
          <w:spacing w:val="-4"/>
        </w:rPr>
        <w:t xml:space="preserve"> </w:t>
      </w:r>
      <w:r>
        <w:rPr>
          <w:spacing w:val="-2"/>
        </w:rPr>
        <w:t>личной</w:t>
      </w:r>
      <w:r>
        <w:rPr>
          <w:spacing w:val="-5"/>
        </w:rPr>
        <w:t xml:space="preserve"> </w:t>
      </w:r>
      <w:r>
        <w:rPr>
          <w:spacing w:val="-2"/>
        </w:rPr>
        <w:t>информации</w:t>
      </w:r>
      <w:r>
        <w:rPr>
          <w:spacing w:val="-5"/>
        </w:rPr>
        <w:t xml:space="preserve"> </w:t>
      </w:r>
      <w:r>
        <w:rPr>
          <w:spacing w:val="-2"/>
        </w:rPr>
        <w:t>(имя,</w:t>
      </w:r>
      <w:r>
        <w:rPr>
          <w:spacing w:val="-5"/>
        </w:rPr>
        <w:t xml:space="preserve"> </w:t>
      </w:r>
      <w:r>
        <w:rPr>
          <w:spacing w:val="-2"/>
        </w:rPr>
        <w:t>фамилия,</w:t>
      </w:r>
      <w:r>
        <w:rPr>
          <w:spacing w:val="-5"/>
        </w:rPr>
        <w:t xml:space="preserve"> </w:t>
      </w:r>
      <w:r>
        <w:rPr>
          <w:spacing w:val="-2"/>
        </w:rPr>
        <w:t>возраст,</w:t>
      </w:r>
      <w:r>
        <w:rPr>
          <w:spacing w:val="-5"/>
        </w:rPr>
        <w:t xml:space="preserve"> </w:t>
      </w:r>
      <w:r>
        <w:rPr>
          <w:spacing w:val="-2"/>
        </w:rPr>
        <w:t xml:space="preserve">страна </w:t>
      </w:r>
      <w:r>
        <w:t>проживания, любимые занятия) в соответствии с нормами, принятыми в стране/странах изучае- мого языка.</w:t>
      </w:r>
    </w:p>
    <w:p w:rsidR="002246E2" w:rsidRDefault="00425798">
      <w:pPr>
        <w:pStyle w:val="a3"/>
        <w:spacing w:before="8" w:line="312" w:lineRule="auto"/>
        <w:ind w:left="912" w:right="630" w:firstLine="228"/>
      </w:pPr>
      <w:r>
        <w:t>Написание с опорой на образец поздравлений с праздниками (с днѐм рождения, Новым годом, Рождеством) с выражением пожеланий.</w:t>
      </w:r>
    </w:p>
    <w:p w:rsidR="002246E2" w:rsidRDefault="00425798">
      <w:pPr>
        <w:pStyle w:val="2"/>
        <w:spacing w:before="15"/>
      </w:pPr>
      <w:r>
        <w:t>Языковые</w:t>
      </w:r>
      <w:r>
        <w:rPr>
          <w:spacing w:val="-1"/>
        </w:rPr>
        <w:t xml:space="preserve"> </w:t>
      </w:r>
      <w:r>
        <w:t>знания</w:t>
      </w:r>
      <w:r>
        <w:rPr>
          <w:spacing w:val="-4"/>
        </w:rPr>
        <w:t xml:space="preserve"> </w:t>
      </w:r>
      <w:r>
        <w:t xml:space="preserve">и </w:t>
      </w:r>
      <w:r>
        <w:rPr>
          <w:spacing w:val="-2"/>
        </w:rPr>
        <w:t>навыки</w:t>
      </w:r>
    </w:p>
    <w:p w:rsidR="002246E2" w:rsidRDefault="00425798">
      <w:pPr>
        <w:pStyle w:val="3"/>
        <w:spacing w:before="88"/>
      </w:pPr>
      <w:r>
        <w:t>Фонетическая</w:t>
      </w:r>
      <w:r>
        <w:rPr>
          <w:spacing w:val="-3"/>
        </w:rPr>
        <w:t xml:space="preserve"> </w:t>
      </w:r>
      <w:r>
        <w:t>сторона</w:t>
      </w:r>
      <w:r>
        <w:rPr>
          <w:spacing w:val="-3"/>
        </w:rPr>
        <w:t xml:space="preserve"> </w:t>
      </w:r>
      <w:r>
        <w:rPr>
          <w:spacing w:val="-4"/>
        </w:rPr>
        <w:t>речи</w:t>
      </w:r>
    </w:p>
    <w:p w:rsidR="002246E2" w:rsidRDefault="00425798">
      <w:pPr>
        <w:pStyle w:val="a3"/>
        <w:spacing w:before="32" w:line="316" w:lineRule="auto"/>
        <w:ind w:left="912" w:right="620" w:firstLine="228"/>
        <w:jc w:val="right"/>
      </w:pPr>
      <w:r>
        <w:t>Буквы</w:t>
      </w:r>
      <w:r>
        <w:rPr>
          <w:spacing w:val="-15"/>
        </w:rPr>
        <w:t xml:space="preserve"> </w:t>
      </w:r>
      <w:r>
        <w:t>английского</w:t>
      </w:r>
      <w:r>
        <w:rPr>
          <w:spacing w:val="-17"/>
        </w:rPr>
        <w:t xml:space="preserve"> </w:t>
      </w:r>
      <w:r>
        <w:t>алфавита.</w:t>
      </w:r>
      <w:r>
        <w:rPr>
          <w:spacing w:val="-17"/>
        </w:rPr>
        <w:t xml:space="preserve"> </w:t>
      </w:r>
      <w:r>
        <w:t>Фонетически</w:t>
      </w:r>
      <w:r>
        <w:rPr>
          <w:spacing w:val="-17"/>
        </w:rPr>
        <w:t xml:space="preserve"> </w:t>
      </w:r>
      <w:r>
        <w:t>корректное</w:t>
      </w:r>
      <w:r>
        <w:rPr>
          <w:spacing w:val="-16"/>
        </w:rPr>
        <w:t xml:space="preserve"> </w:t>
      </w:r>
      <w:r>
        <w:t>озвучивание</w:t>
      </w:r>
      <w:r>
        <w:rPr>
          <w:spacing w:val="-15"/>
        </w:rPr>
        <w:t xml:space="preserve"> </w:t>
      </w:r>
      <w:r>
        <w:t>букв</w:t>
      </w:r>
      <w:r>
        <w:rPr>
          <w:spacing w:val="-15"/>
        </w:rPr>
        <w:t xml:space="preserve"> </w:t>
      </w:r>
      <w:r>
        <w:t>английского</w:t>
      </w:r>
      <w:r>
        <w:rPr>
          <w:spacing w:val="-17"/>
        </w:rPr>
        <w:t xml:space="preserve"> </w:t>
      </w:r>
      <w:r>
        <w:t>алфавита. Нормы произношения:</w:t>
      </w:r>
      <w:r>
        <w:rPr>
          <w:spacing w:val="-3"/>
        </w:rPr>
        <w:t xml:space="preserve"> </w:t>
      </w:r>
      <w:r>
        <w:t>долгота и краткость гласных, правильное отсутствие оглушения звонких согласных</w:t>
      </w:r>
      <w:r>
        <w:rPr>
          <w:spacing w:val="-5"/>
        </w:rPr>
        <w:t xml:space="preserve"> </w:t>
      </w:r>
      <w:r>
        <w:t>в</w:t>
      </w:r>
      <w:r>
        <w:rPr>
          <w:spacing w:val="-5"/>
        </w:rPr>
        <w:t xml:space="preserve"> </w:t>
      </w:r>
      <w:r>
        <w:t>конце</w:t>
      </w:r>
      <w:r>
        <w:rPr>
          <w:spacing w:val="-3"/>
        </w:rPr>
        <w:t xml:space="preserve"> </w:t>
      </w:r>
      <w:r>
        <w:t>слога</w:t>
      </w:r>
      <w:r>
        <w:rPr>
          <w:spacing w:val="-2"/>
        </w:rPr>
        <w:t xml:space="preserve"> </w:t>
      </w:r>
      <w:r>
        <w:t>или</w:t>
      </w:r>
      <w:r>
        <w:rPr>
          <w:spacing w:val="-4"/>
        </w:rPr>
        <w:t xml:space="preserve"> </w:t>
      </w:r>
      <w:r>
        <w:t>слова,</w:t>
      </w:r>
      <w:r>
        <w:rPr>
          <w:spacing w:val="-3"/>
        </w:rPr>
        <w:t xml:space="preserve"> </w:t>
      </w:r>
      <w:r>
        <w:t>отсутствие</w:t>
      </w:r>
      <w:r>
        <w:rPr>
          <w:spacing w:val="-3"/>
        </w:rPr>
        <w:t xml:space="preserve"> </w:t>
      </w:r>
      <w:r>
        <w:t>смягчения</w:t>
      </w:r>
      <w:r>
        <w:rPr>
          <w:spacing w:val="-6"/>
        </w:rPr>
        <w:t xml:space="preserve"> </w:t>
      </w:r>
      <w:r>
        <w:t>согласных</w:t>
      </w:r>
      <w:r>
        <w:rPr>
          <w:spacing w:val="-3"/>
        </w:rPr>
        <w:t xml:space="preserve"> </w:t>
      </w:r>
      <w:r>
        <w:t>перед</w:t>
      </w:r>
      <w:r>
        <w:rPr>
          <w:spacing w:val="-2"/>
        </w:rPr>
        <w:t xml:space="preserve"> </w:t>
      </w:r>
      <w:r>
        <w:t>гласными.</w:t>
      </w:r>
      <w:r>
        <w:rPr>
          <w:spacing w:val="-2"/>
        </w:rPr>
        <w:t xml:space="preserve"> Связующее</w:t>
      </w:r>
    </w:p>
    <w:p w:rsidR="002246E2" w:rsidRDefault="00425798">
      <w:pPr>
        <w:pStyle w:val="a3"/>
        <w:spacing w:line="276" w:lineRule="exact"/>
        <w:ind w:left="912"/>
      </w:pPr>
      <w:r>
        <w:t>―r‖</w:t>
      </w:r>
      <w:r>
        <w:rPr>
          <w:spacing w:val="-2"/>
        </w:rPr>
        <w:t xml:space="preserve"> </w:t>
      </w:r>
      <w:r>
        <w:t>(there</w:t>
      </w:r>
      <w:r>
        <w:rPr>
          <w:spacing w:val="-3"/>
        </w:rPr>
        <w:t xml:space="preserve"> </w:t>
      </w:r>
      <w:r>
        <w:t>is/there</w:t>
      </w:r>
      <w:r>
        <w:rPr>
          <w:spacing w:val="1"/>
        </w:rPr>
        <w:t xml:space="preserve"> </w:t>
      </w:r>
      <w:r>
        <w:rPr>
          <w:spacing w:val="-4"/>
        </w:rPr>
        <w:t>are).</w:t>
      </w:r>
    </w:p>
    <w:p w:rsidR="002246E2" w:rsidRDefault="00425798">
      <w:pPr>
        <w:pStyle w:val="a3"/>
        <w:spacing w:before="88" w:line="316" w:lineRule="auto"/>
        <w:ind w:left="912" w:right="618" w:firstLine="228"/>
      </w:pPr>
      <w:r>
        <w:t>Ритмикоинтонационные особенности повествовательного, побудительного и вопросительного (общий и специальный вопрос) предложений.</w:t>
      </w:r>
    </w:p>
    <w:p w:rsidR="002246E2" w:rsidRDefault="00425798">
      <w:pPr>
        <w:pStyle w:val="a3"/>
        <w:spacing w:before="3" w:line="314" w:lineRule="auto"/>
        <w:ind w:left="912" w:right="623" w:firstLine="228"/>
      </w:pPr>
      <w: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2246E2" w:rsidRDefault="00425798">
      <w:pPr>
        <w:pStyle w:val="a3"/>
        <w:spacing w:before="6" w:line="314" w:lineRule="auto"/>
        <w:ind w:left="912" w:right="618" w:firstLine="228"/>
      </w:pPr>
      <w:r>
        <w:t>Чтение</w:t>
      </w:r>
      <w:r>
        <w:rPr>
          <w:spacing w:val="-4"/>
        </w:rPr>
        <w:t xml:space="preserve"> </w:t>
      </w:r>
      <w:r>
        <w:t>гласных</w:t>
      </w:r>
      <w:r>
        <w:rPr>
          <w:spacing w:val="-4"/>
        </w:rPr>
        <w:t xml:space="preserve"> </w:t>
      </w:r>
      <w:r>
        <w:t>в</w:t>
      </w:r>
      <w:r>
        <w:rPr>
          <w:spacing w:val="-6"/>
        </w:rPr>
        <w:t xml:space="preserve"> </w:t>
      </w:r>
      <w:r>
        <w:t>открытом</w:t>
      </w:r>
      <w:r>
        <w:rPr>
          <w:spacing w:val="-4"/>
        </w:rPr>
        <w:t xml:space="preserve"> </w:t>
      </w:r>
      <w:r>
        <w:t>и</w:t>
      </w:r>
      <w:r>
        <w:rPr>
          <w:spacing w:val="-5"/>
        </w:rPr>
        <w:t xml:space="preserve"> </w:t>
      </w:r>
      <w:r>
        <w:t>закрытом</w:t>
      </w:r>
      <w:r>
        <w:rPr>
          <w:spacing w:val="-8"/>
        </w:rPr>
        <w:t xml:space="preserve"> </w:t>
      </w:r>
      <w:r>
        <w:t>слоге</w:t>
      </w:r>
      <w:r>
        <w:rPr>
          <w:spacing w:val="-3"/>
        </w:rPr>
        <w:t xml:space="preserve"> </w:t>
      </w:r>
      <w:r>
        <w:t>в</w:t>
      </w:r>
      <w:r>
        <w:rPr>
          <w:spacing w:val="-6"/>
        </w:rPr>
        <w:t xml:space="preserve"> </w:t>
      </w:r>
      <w:r>
        <w:t>односложных</w:t>
      </w:r>
      <w:r>
        <w:rPr>
          <w:spacing w:val="-4"/>
        </w:rPr>
        <w:t xml:space="preserve"> </w:t>
      </w:r>
      <w:r>
        <w:t>словах,</w:t>
      </w:r>
      <w:r>
        <w:rPr>
          <w:spacing w:val="-4"/>
        </w:rPr>
        <w:t xml:space="preserve"> </w:t>
      </w:r>
      <w:r>
        <w:t>чтения</w:t>
      </w:r>
      <w:r>
        <w:rPr>
          <w:spacing w:val="-7"/>
        </w:rPr>
        <w:t xml:space="preserve"> </w:t>
      </w:r>
      <w:r>
        <w:t>гласных</w:t>
      </w:r>
      <w:r>
        <w:rPr>
          <w:spacing w:val="-4"/>
        </w:rPr>
        <w:t xml:space="preserve"> </w:t>
      </w:r>
      <w:r>
        <w:t>в</w:t>
      </w:r>
      <w:r>
        <w:rPr>
          <w:spacing w:val="-6"/>
        </w:rPr>
        <w:t xml:space="preserve"> </w:t>
      </w:r>
      <w:r>
        <w:t>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2246E2" w:rsidRDefault="00425798">
      <w:pPr>
        <w:pStyle w:val="a3"/>
        <w:spacing w:before="11"/>
        <w:ind w:left="1140"/>
      </w:pPr>
      <w:r>
        <w:t>Вычленение</w:t>
      </w:r>
      <w:r>
        <w:rPr>
          <w:spacing w:val="-7"/>
        </w:rPr>
        <w:t xml:space="preserve"> </w:t>
      </w:r>
      <w:r>
        <w:t>некоторых</w:t>
      </w:r>
      <w:r>
        <w:rPr>
          <w:spacing w:val="-5"/>
        </w:rPr>
        <w:t xml:space="preserve"> </w:t>
      </w:r>
      <w:r>
        <w:t>звукобуквенных</w:t>
      </w:r>
      <w:r>
        <w:rPr>
          <w:spacing w:val="-5"/>
        </w:rPr>
        <w:t xml:space="preserve"> </w:t>
      </w:r>
      <w:r>
        <w:t>сочетаний</w:t>
      </w:r>
      <w:r>
        <w:rPr>
          <w:spacing w:val="-5"/>
        </w:rPr>
        <w:t xml:space="preserve"> </w:t>
      </w:r>
      <w:r>
        <w:t>при</w:t>
      </w:r>
      <w:r>
        <w:rPr>
          <w:spacing w:val="-5"/>
        </w:rPr>
        <w:t xml:space="preserve"> </w:t>
      </w:r>
      <w:r>
        <w:t>анализе</w:t>
      </w:r>
      <w:r>
        <w:rPr>
          <w:spacing w:val="-5"/>
        </w:rPr>
        <w:t xml:space="preserve"> </w:t>
      </w:r>
      <w:r>
        <w:t>изученных</w:t>
      </w:r>
      <w:r>
        <w:rPr>
          <w:spacing w:val="-4"/>
        </w:rPr>
        <w:t xml:space="preserve"> </w:t>
      </w:r>
      <w:r>
        <w:rPr>
          <w:spacing w:val="-2"/>
        </w:rPr>
        <w:t>слов.</w:t>
      </w:r>
    </w:p>
    <w:p w:rsidR="002246E2" w:rsidRDefault="00425798">
      <w:pPr>
        <w:pStyle w:val="a3"/>
        <w:spacing w:before="24" w:line="314" w:lineRule="auto"/>
        <w:ind w:left="912" w:right="609" w:firstLine="228"/>
        <w:jc w:val="left"/>
      </w:pPr>
      <w:r>
        <w:t>Чтение новых слов согласно основным правилам чтения с использованием полной или частич- ной транскрипции.</w:t>
      </w:r>
    </w:p>
    <w:p w:rsidR="002246E2" w:rsidRDefault="00425798">
      <w:pPr>
        <w:pStyle w:val="a3"/>
        <w:spacing w:before="6" w:line="316" w:lineRule="auto"/>
        <w:ind w:left="912" w:firstLine="228"/>
        <w:jc w:val="left"/>
      </w:pPr>
      <w:r>
        <w:t>Знаки английской транскрипции; отличие их от букв английского алфавита. Фонетически кор- ректное озвучивание знаков транскрипции.</w:t>
      </w:r>
    </w:p>
    <w:p w:rsidR="002246E2" w:rsidRDefault="00425798">
      <w:pPr>
        <w:spacing w:before="3"/>
        <w:ind w:left="1140"/>
        <w:rPr>
          <w:sz w:val="24"/>
        </w:rPr>
      </w:pPr>
      <w:r>
        <w:rPr>
          <w:b/>
          <w:i/>
          <w:sz w:val="24"/>
        </w:rPr>
        <w:t>Графика,</w:t>
      </w:r>
      <w:r>
        <w:rPr>
          <w:b/>
          <w:i/>
          <w:spacing w:val="-7"/>
          <w:sz w:val="24"/>
        </w:rPr>
        <w:t xml:space="preserve"> </w:t>
      </w:r>
      <w:r>
        <w:rPr>
          <w:b/>
          <w:i/>
          <w:sz w:val="24"/>
        </w:rPr>
        <w:t>орфография и</w:t>
      </w:r>
      <w:r>
        <w:rPr>
          <w:b/>
          <w:i/>
          <w:spacing w:val="-7"/>
          <w:sz w:val="24"/>
        </w:rPr>
        <w:t xml:space="preserve"> </w:t>
      </w:r>
      <w:r>
        <w:rPr>
          <w:b/>
          <w:i/>
          <w:sz w:val="24"/>
        </w:rPr>
        <w:t>пунктуация</w:t>
      </w:r>
      <w:r>
        <w:rPr>
          <w:b/>
          <w:i/>
          <w:spacing w:val="-2"/>
          <w:sz w:val="24"/>
        </w:rPr>
        <w:t xml:space="preserve"> </w:t>
      </w:r>
      <w:r>
        <w:rPr>
          <w:sz w:val="24"/>
        </w:rPr>
        <w:t>Правильное</w:t>
      </w:r>
      <w:r>
        <w:rPr>
          <w:spacing w:val="-3"/>
          <w:sz w:val="24"/>
        </w:rPr>
        <w:t xml:space="preserve"> </w:t>
      </w:r>
      <w:r>
        <w:rPr>
          <w:sz w:val="24"/>
        </w:rPr>
        <w:t>написание</w:t>
      </w:r>
      <w:r>
        <w:rPr>
          <w:spacing w:val="-3"/>
          <w:sz w:val="24"/>
        </w:rPr>
        <w:t xml:space="preserve"> </w:t>
      </w:r>
      <w:r>
        <w:rPr>
          <w:sz w:val="24"/>
        </w:rPr>
        <w:t>изученных</w:t>
      </w:r>
      <w:r>
        <w:rPr>
          <w:spacing w:val="-4"/>
          <w:sz w:val="24"/>
        </w:rPr>
        <w:t xml:space="preserve"> </w:t>
      </w:r>
      <w:r>
        <w:rPr>
          <w:spacing w:val="-2"/>
          <w:sz w:val="24"/>
        </w:rPr>
        <w:t>слов.</w:t>
      </w:r>
    </w:p>
    <w:p w:rsidR="002246E2" w:rsidRDefault="002246E2">
      <w:pPr>
        <w:rPr>
          <w:sz w:val="24"/>
        </w:rPr>
        <w:sectPr w:rsidR="002246E2">
          <w:headerReference w:type="default" r:id="rId154"/>
          <w:footerReference w:type="default" r:id="rId155"/>
          <w:pgSz w:w="11910" w:h="16840"/>
          <w:pgMar w:top="700" w:right="100" w:bottom="680" w:left="220" w:header="0" w:footer="490" w:gutter="0"/>
          <w:cols w:space="720"/>
        </w:sectPr>
      </w:pPr>
    </w:p>
    <w:p w:rsidR="002246E2" w:rsidRDefault="00425798">
      <w:pPr>
        <w:pStyle w:val="a3"/>
        <w:spacing w:before="72" w:line="316" w:lineRule="auto"/>
        <w:ind w:left="912" w:right="610" w:firstLine="228"/>
        <w:rPr>
          <w:b/>
          <w:i/>
        </w:rPr>
      </w:pPr>
      <w:r>
        <w:lastRenderedPageBreak/>
        <w:t>Правильная</w:t>
      </w:r>
      <w:r>
        <w:rPr>
          <w:spacing w:val="-15"/>
        </w:rPr>
        <w:t xml:space="preserve"> </w:t>
      </w:r>
      <w:r>
        <w:t>расстановка</w:t>
      </w:r>
      <w:r>
        <w:rPr>
          <w:spacing w:val="-15"/>
        </w:rPr>
        <w:t xml:space="preserve"> </w:t>
      </w:r>
      <w:r>
        <w:t>знаков</w:t>
      </w:r>
      <w:r>
        <w:rPr>
          <w:spacing w:val="-15"/>
        </w:rPr>
        <w:t xml:space="preserve"> </w:t>
      </w:r>
      <w:r>
        <w:t>препинания:</w:t>
      </w:r>
      <w:r>
        <w:rPr>
          <w:spacing w:val="-15"/>
        </w:rPr>
        <w:t xml:space="preserve"> </w:t>
      </w:r>
      <w:r>
        <w:t>точки,</w:t>
      </w:r>
      <w:r>
        <w:rPr>
          <w:spacing w:val="-15"/>
        </w:rPr>
        <w:t xml:space="preserve"> </w:t>
      </w:r>
      <w:r>
        <w:t>вопросительного</w:t>
      </w:r>
      <w:r>
        <w:rPr>
          <w:spacing w:val="-15"/>
        </w:rPr>
        <w:t xml:space="preserve"> </w:t>
      </w:r>
      <w:r>
        <w:t>и</w:t>
      </w:r>
      <w:r>
        <w:rPr>
          <w:spacing w:val="-15"/>
        </w:rPr>
        <w:t xml:space="preserve"> </w:t>
      </w:r>
      <w:r>
        <w:t>восклицательного</w:t>
      </w:r>
      <w:r>
        <w:rPr>
          <w:spacing w:val="-15"/>
        </w:rPr>
        <w:t xml:space="preserve"> </w:t>
      </w:r>
      <w:r>
        <w:t>знаков в</w:t>
      </w:r>
      <w:r>
        <w:rPr>
          <w:spacing w:val="-15"/>
        </w:rPr>
        <w:t xml:space="preserve"> </w:t>
      </w:r>
      <w:r>
        <w:t>конце</w:t>
      </w:r>
      <w:r>
        <w:rPr>
          <w:spacing w:val="-15"/>
        </w:rPr>
        <w:t xml:space="preserve"> </w:t>
      </w:r>
      <w:r>
        <w:t>предложения;</w:t>
      </w:r>
      <w:r>
        <w:rPr>
          <w:spacing w:val="-15"/>
        </w:rPr>
        <w:t xml:space="preserve"> </w:t>
      </w:r>
      <w:r>
        <w:t>правильное</w:t>
      </w:r>
      <w:r>
        <w:rPr>
          <w:spacing w:val="-15"/>
        </w:rPr>
        <w:t xml:space="preserve"> </w:t>
      </w:r>
      <w:r>
        <w:t>использование</w:t>
      </w:r>
      <w:r>
        <w:rPr>
          <w:spacing w:val="-15"/>
        </w:rPr>
        <w:t xml:space="preserve"> </w:t>
      </w:r>
      <w:r>
        <w:t>знака</w:t>
      </w:r>
      <w:r>
        <w:rPr>
          <w:spacing w:val="-15"/>
        </w:rPr>
        <w:t xml:space="preserve"> </w:t>
      </w:r>
      <w:r>
        <w:t>апострофа</w:t>
      </w:r>
      <w:r>
        <w:rPr>
          <w:spacing w:val="-15"/>
        </w:rPr>
        <w:t xml:space="preserve"> </w:t>
      </w:r>
      <w:r>
        <w:t>в</w:t>
      </w:r>
      <w:r>
        <w:rPr>
          <w:spacing w:val="-15"/>
        </w:rPr>
        <w:t xml:space="preserve"> </w:t>
      </w:r>
      <w:r>
        <w:t>сокращенных</w:t>
      </w:r>
      <w:r>
        <w:rPr>
          <w:spacing w:val="-15"/>
        </w:rPr>
        <w:t xml:space="preserve"> </w:t>
      </w:r>
      <w:r>
        <w:t>формах</w:t>
      </w:r>
      <w:r>
        <w:rPr>
          <w:spacing w:val="-15"/>
        </w:rPr>
        <w:t xml:space="preserve"> </w:t>
      </w:r>
      <w:r>
        <w:t xml:space="preserve">глагола- связки, вспомогательного и модального глаголов, существительных в притяжательном падеже. </w:t>
      </w:r>
      <w:r>
        <w:rPr>
          <w:b/>
          <w:i/>
        </w:rPr>
        <w:t>Лексическая сторона речи</w:t>
      </w:r>
    </w:p>
    <w:p w:rsidR="002246E2" w:rsidRDefault="00425798">
      <w:pPr>
        <w:pStyle w:val="a3"/>
        <w:spacing w:line="314" w:lineRule="auto"/>
        <w:ind w:left="912" w:right="616" w:firstLine="228"/>
      </w:pPr>
      <w:r>
        <w:t>Распознавание</w:t>
      </w:r>
      <w:r>
        <w:rPr>
          <w:spacing w:val="-6"/>
        </w:rPr>
        <w:t xml:space="preserve"> </w:t>
      </w:r>
      <w:r>
        <w:t>в</w:t>
      </w:r>
      <w:r>
        <w:rPr>
          <w:spacing w:val="-9"/>
        </w:rPr>
        <w:t xml:space="preserve"> </w:t>
      </w:r>
      <w:r>
        <w:t>письменном</w:t>
      </w:r>
      <w:r>
        <w:rPr>
          <w:spacing w:val="-7"/>
        </w:rPr>
        <w:t xml:space="preserve"> </w:t>
      </w:r>
      <w:r>
        <w:t>и</w:t>
      </w:r>
      <w:r>
        <w:rPr>
          <w:spacing w:val="-8"/>
        </w:rPr>
        <w:t xml:space="preserve"> </w:t>
      </w:r>
      <w:r>
        <w:t>звучащем</w:t>
      </w:r>
      <w:r>
        <w:rPr>
          <w:spacing w:val="-7"/>
        </w:rPr>
        <w:t xml:space="preserve"> </w:t>
      </w:r>
      <w:r>
        <w:t>тексте</w:t>
      </w:r>
      <w:r>
        <w:rPr>
          <w:spacing w:val="-6"/>
        </w:rPr>
        <w:t xml:space="preserve"> </w:t>
      </w:r>
      <w:r>
        <w:t>и</w:t>
      </w:r>
      <w:r>
        <w:rPr>
          <w:spacing w:val="-4"/>
        </w:rPr>
        <w:t xml:space="preserve"> </w:t>
      </w:r>
      <w:r>
        <w:t>употребление</w:t>
      </w:r>
      <w:r>
        <w:rPr>
          <w:spacing w:val="-6"/>
        </w:rPr>
        <w:t xml:space="preserve"> </w:t>
      </w:r>
      <w:r>
        <w:t>в</w:t>
      </w:r>
      <w:r>
        <w:rPr>
          <w:spacing w:val="-5"/>
        </w:rPr>
        <w:t xml:space="preserve"> </w:t>
      </w:r>
      <w:r>
        <w:t>устной</w:t>
      </w:r>
      <w:r>
        <w:rPr>
          <w:spacing w:val="-8"/>
        </w:rPr>
        <w:t xml:space="preserve"> </w:t>
      </w:r>
      <w:r>
        <w:t>и</w:t>
      </w:r>
      <w:r>
        <w:rPr>
          <w:spacing w:val="-4"/>
        </w:rPr>
        <w:t xml:space="preserve"> </w:t>
      </w:r>
      <w:r>
        <w:t>письменной</w:t>
      </w:r>
      <w:r>
        <w:rPr>
          <w:spacing w:val="-8"/>
        </w:rPr>
        <w:t xml:space="preserve"> </w:t>
      </w:r>
      <w:r>
        <w:t>речи</w:t>
      </w:r>
      <w:r>
        <w:rPr>
          <w:spacing w:val="-8"/>
        </w:rPr>
        <w:t xml:space="preserve"> </w:t>
      </w:r>
      <w:r>
        <w:t>не менее</w:t>
      </w:r>
      <w:r>
        <w:rPr>
          <w:spacing w:val="-10"/>
        </w:rPr>
        <w:t xml:space="preserve"> </w:t>
      </w:r>
      <w:r>
        <w:t>350</w:t>
      </w:r>
      <w:r>
        <w:rPr>
          <w:spacing w:val="-11"/>
        </w:rPr>
        <w:t xml:space="preserve"> </w:t>
      </w:r>
      <w:r>
        <w:t>лексических</w:t>
      </w:r>
      <w:r>
        <w:rPr>
          <w:spacing w:val="-11"/>
        </w:rPr>
        <w:t xml:space="preserve"> </w:t>
      </w:r>
      <w:r>
        <w:t>единиц</w:t>
      </w:r>
      <w:r>
        <w:rPr>
          <w:spacing w:val="-12"/>
        </w:rPr>
        <w:t xml:space="preserve"> </w:t>
      </w:r>
      <w:r>
        <w:t>(слов,</w:t>
      </w:r>
      <w:r>
        <w:rPr>
          <w:spacing w:val="-11"/>
        </w:rPr>
        <w:t xml:space="preserve"> </w:t>
      </w:r>
      <w:r>
        <w:t>словосочетаний,</w:t>
      </w:r>
      <w:r>
        <w:rPr>
          <w:spacing w:val="-12"/>
        </w:rPr>
        <w:t xml:space="preserve"> </w:t>
      </w:r>
      <w:r>
        <w:t>речевых</w:t>
      </w:r>
      <w:r>
        <w:rPr>
          <w:spacing w:val="-11"/>
        </w:rPr>
        <w:t xml:space="preserve"> </w:t>
      </w:r>
      <w:r>
        <w:t>клише),</w:t>
      </w:r>
      <w:r>
        <w:rPr>
          <w:spacing w:val="-11"/>
        </w:rPr>
        <w:t xml:space="preserve"> </w:t>
      </w:r>
      <w:r>
        <w:t>обслуживающих</w:t>
      </w:r>
      <w:r>
        <w:rPr>
          <w:spacing w:val="-12"/>
        </w:rPr>
        <w:t xml:space="preserve"> </w:t>
      </w:r>
      <w:r>
        <w:t>ситуации общения</w:t>
      </w:r>
      <w:r>
        <w:rPr>
          <w:spacing w:val="-9"/>
        </w:rPr>
        <w:t xml:space="preserve"> </w:t>
      </w:r>
      <w:r>
        <w:t>в</w:t>
      </w:r>
      <w:r>
        <w:rPr>
          <w:spacing w:val="-12"/>
        </w:rPr>
        <w:t xml:space="preserve"> </w:t>
      </w:r>
      <w:r>
        <w:t>рамках</w:t>
      </w:r>
      <w:r>
        <w:rPr>
          <w:spacing w:val="-10"/>
        </w:rPr>
        <w:t xml:space="preserve"> </w:t>
      </w:r>
      <w:r>
        <w:t>тематического</w:t>
      </w:r>
      <w:r>
        <w:rPr>
          <w:spacing w:val="-10"/>
        </w:rPr>
        <w:t xml:space="preserve"> </w:t>
      </w:r>
      <w:r>
        <w:t>содержания</w:t>
      </w:r>
      <w:r>
        <w:rPr>
          <w:spacing w:val="-9"/>
        </w:rPr>
        <w:t xml:space="preserve"> </w:t>
      </w:r>
      <w:r>
        <w:t>речи</w:t>
      </w:r>
      <w:r>
        <w:rPr>
          <w:spacing w:val="-11"/>
        </w:rPr>
        <w:t xml:space="preserve"> </w:t>
      </w:r>
      <w:r>
        <w:t>для</w:t>
      </w:r>
      <w:r>
        <w:rPr>
          <w:spacing w:val="-9"/>
        </w:rPr>
        <w:t xml:space="preserve"> </w:t>
      </w:r>
      <w:r>
        <w:t>3</w:t>
      </w:r>
      <w:r>
        <w:rPr>
          <w:spacing w:val="-10"/>
        </w:rPr>
        <w:t xml:space="preserve"> </w:t>
      </w:r>
      <w:r>
        <w:t>класса,</w:t>
      </w:r>
      <w:r>
        <w:rPr>
          <w:spacing w:val="-10"/>
        </w:rPr>
        <w:t xml:space="preserve"> </w:t>
      </w:r>
      <w:r>
        <w:t>включая</w:t>
      </w:r>
      <w:r>
        <w:rPr>
          <w:spacing w:val="-9"/>
        </w:rPr>
        <w:t xml:space="preserve"> </w:t>
      </w:r>
      <w:r>
        <w:t>200</w:t>
      </w:r>
      <w:r>
        <w:rPr>
          <w:spacing w:val="-10"/>
        </w:rPr>
        <w:t xml:space="preserve"> </w:t>
      </w:r>
      <w:r>
        <w:t>лексических</w:t>
      </w:r>
      <w:r>
        <w:rPr>
          <w:spacing w:val="-10"/>
        </w:rPr>
        <w:t xml:space="preserve"> </w:t>
      </w:r>
      <w:r>
        <w:t>единиц, усвоенных на первом году обучения.</w:t>
      </w:r>
    </w:p>
    <w:p w:rsidR="002246E2" w:rsidRDefault="00425798">
      <w:pPr>
        <w:pStyle w:val="a3"/>
        <w:spacing w:before="5" w:line="307" w:lineRule="auto"/>
        <w:ind w:left="912" w:right="609" w:firstLine="228"/>
        <w:jc w:val="left"/>
      </w:pPr>
      <w:r>
        <w:t>Распознавание и употребление в устной и письменной речи слов, образованных с использова- нием</w:t>
      </w:r>
      <w:r>
        <w:rPr>
          <w:spacing w:val="-5"/>
        </w:rPr>
        <w:t xml:space="preserve"> </w:t>
      </w:r>
      <w:r>
        <w:t>основных</w:t>
      </w:r>
      <w:r>
        <w:rPr>
          <w:spacing w:val="-5"/>
        </w:rPr>
        <w:t xml:space="preserve"> </w:t>
      </w:r>
      <w:r>
        <w:t>способов</w:t>
      </w:r>
      <w:r>
        <w:rPr>
          <w:spacing w:val="-7"/>
        </w:rPr>
        <w:t xml:space="preserve"> </w:t>
      </w:r>
      <w:r>
        <w:t>словообразования:</w:t>
      </w:r>
      <w:r>
        <w:rPr>
          <w:spacing w:val="-11"/>
        </w:rPr>
        <w:t xml:space="preserve"> </w:t>
      </w:r>
      <w:r>
        <w:t>аффиксации</w:t>
      </w:r>
      <w:r>
        <w:rPr>
          <w:spacing w:val="-6"/>
        </w:rPr>
        <w:t xml:space="preserve"> </w:t>
      </w:r>
      <w:r>
        <w:t>(образование</w:t>
      </w:r>
      <w:r>
        <w:rPr>
          <w:spacing w:val="-4"/>
        </w:rPr>
        <w:t xml:space="preserve"> </w:t>
      </w:r>
      <w:r>
        <w:t>числительных</w:t>
      </w:r>
      <w:r>
        <w:rPr>
          <w:spacing w:val="-5"/>
        </w:rPr>
        <w:t xml:space="preserve"> </w:t>
      </w:r>
      <w:r>
        <w:t>с</w:t>
      </w:r>
      <w:r>
        <w:rPr>
          <w:spacing w:val="-4"/>
        </w:rPr>
        <w:t xml:space="preserve"> </w:t>
      </w:r>
      <w:r>
        <w:t>помощью суффиксов -teen, -ty, -th) и словосложения (sportsman).</w:t>
      </w:r>
    </w:p>
    <w:p w:rsidR="002246E2" w:rsidRDefault="00425798">
      <w:pPr>
        <w:pStyle w:val="a3"/>
        <w:spacing w:before="13" w:line="314" w:lineRule="auto"/>
        <w:ind w:left="912" w:firstLine="228"/>
        <w:jc w:val="left"/>
      </w:pPr>
      <w:r>
        <w:t>Распознавание в устной и письменной речи интернациональных слов (doctor, film) с помощью языковой догадки.</w:t>
      </w:r>
    </w:p>
    <w:p w:rsidR="002246E2" w:rsidRDefault="00425798">
      <w:pPr>
        <w:pStyle w:val="3"/>
        <w:spacing w:before="13"/>
        <w:jc w:val="left"/>
      </w:pPr>
      <w:r>
        <w:t>Грамматическая</w:t>
      </w:r>
      <w:r>
        <w:rPr>
          <w:spacing w:val="-1"/>
        </w:rPr>
        <w:t xml:space="preserve"> </w:t>
      </w:r>
      <w:r>
        <w:t xml:space="preserve">сторона </w:t>
      </w:r>
      <w:r>
        <w:rPr>
          <w:spacing w:val="-4"/>
        </w:rPr>
        <w:t>речи</w:t>
      </w:r>
    </w:p>
    <w:p w:rsidR="002246E2" w:rsidRDefault="00425798">
      <w:pPr>
        <w:pStyle w:val="a3"/>
        <w:spacing w:before="80" w:line="319" w:lineRule="auto"/>
        <w:ind w:left="912" w:right="609" w:firstLine="228"/>
        <w:jc w:val="left"/>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246E2" w:rsidRPr="007532F3" w:rsidRDefault="00425798">
      <w:pPr>
        <w:pStyle w:val="a3"/>
        <w:spacing w:line="235" w:lineRule="exact"/>
        <w:ind w:left="1140"/>
        <w:jc w:val="left"/>
        <w:rPr>
          <w:lang w:val="en-US"/>
        </w:rPr>
      </w:pPr>
      <w:r>
        <w:t>Предложения</w:t>
      </w:r>
      <w:r w:rsidRPr="007532F3">
        <w:rPr>
          <w:spacing w:val="-15"/>
          <w:lang w:val="en-US"/>
        </w:rPr>
        <w:t xml:space="preserve"> </w:t>
      </w:r>
      <w:r>
        <w:t>с</w:t>
      </w:r>
      <w:r w:rsidRPr="007532F3">
        <w:rPr>
          <w:spacing w:val="-15"/>
          <w:lang w:val="en-US"/>
        </w:rPr>
        <w:t xml:space="preserve"> </w:t>
      </w:r>
      <w:r>
        <w:t>начальным</w:t>
      </w:r>
      <w:r w:rsidRPr="007532F3">
        <w:rPr>
          <w:spacing w:val="-15"/>
          <w:lang w:val="en-US"/>
        </w:rPr>
        <w:t xml:space="preserve"> </w:t>
      </w:r>
      <w:r w:rsidRPr="007532F3">
        <w:rPr>
          <w:lang w:val="en-US"/>
        </w:rPr>
        <w:t>There</w:t>
      </w:r>
      <w:r w:rsidRPr="007532F3">
        <w:rPr>
          <w:spacing w:val="-15"/>
          <w:lang w:val="en-US"/>
        </w:rPr>
        <w:t xml:space="preserve"> </w:t>
      </w:r>
      <w:r w:rsidRPr="007532F3">
        <w:rPr>
          <w:lang w:val="en-US"/>
        </w:rPr>
        <w:t>+</w:t>
      </w:r>
      <w:r w:rsidRPr="007532F3">
        <w:rPr>
          <w:spacing w:val="-15"/>
          <w:lang w:val="en-US"/>
        </w:rPr>
        <w:t xml:space="preserve"> </w:t>
      </w:r>
      <w:r w:rsidRPr="007532F3">
        <w:rPr>
          <w:lang w:val="en-US"/>
        </w:rPr>
        <w:t>to</w:t>
      </w:r>
      <w:r w:rsidRPr="007532F3">
        <w:rPr>
          <w:spacing w:val="-17"/>
          <w:lang w:val="en-US"/>
        </w:rPr>
        <w:t xml:space="preserve"> </w:t>
      </w:r>
      <w:r w:rsidRPr="007532F3">
        <w:rPr>
          <w:lang w:val="en-US"/>
        </w:rPr>
        <w:t>be</w:t>
      </w:r>
      <w:r w:rsidRPr="007532F3">
        <w:rPr>
          <w:spacing w:val="-15"/>
          <w:lang w:val="en-US"/>
        </w:rPr>
        <w:t xml:space="preserve"> </w:t>
      </w:r>
      <w:r>
        <w:t>в</w:t>
      </w:r>
      <w:r w:rsidRPr="007532F3">
        <w:rPr>
          <w:spacing w:val="-15"/>
          <w:lang w:val="en-US"/>
        </w:rPr>
        <w:t xml:space="preserve"> </w:t>
      </w:r>
      <w:r w:rsidRPr="007532F3">
        <w:rPr>
          <w:lang w:val="en-US"/>
        </w:rPr>
        <w:t>Past</w:t>
      </w:r>
      <w:r w:rsidRPr="007532F3">
        <w:rPr>
          <w:spacing w:val="-14"/>
          <w:lang w:val="en-US"/>
        </w:rPr>
        <w:t xml:space="preserve"> </w:t>
      </w:r>
      <w:r w:rsidRPr="007532F3">
        <w:rPr>
          <w:lang w:val="en-US"/>
        </w:rPr>
        <w:t>Simple</w:t>
      </w:r>
      <w:r w:rsidRPr="007532F3">
        <w:rPr>
          <w:spacing w:val="-15"/>
          <w:lang w:val="en-US"/>
        </w:rPr>
        <w:t xml:space="preserve"> </w:t>
      </w:r>
      <w:r w:rsidRPr="007532F3">
        <w:rPr>
          <w:lang w:val="en-US"/>
        </w:rPr>
        <w:t>Tense</w:t>
      </w:r>
      <w:r w:rsidRPr="007532F3">
        <w:rPr>
          <w:spacing w:val="-14"/>
          <w:lang w:val="en-US"/>
        </w:rPr>
        <w:t xml:space="preserve"> </w:t>
      </w:r>
      <w:r w:rsidRPr="007532F3">
        <w:rPr>
          <w:lang w:val="en-US"/>
        </w:rPr>
        <w:t>(There</w:t>
      </w:r>
      <w:r w:rsidRPr="007532F3">
        <w:rPr>
          <w:spacing w:val="-15"/>
          <w:lang w:val="en-US"/>
        </w:rPr>
        <w:t xml:space="preserve"> </w:t>
      </w:r>
      <w:r w:rsidRPr="007532F3">
        <w:rPr>
          <w:lang w:val="en-US"/>
        </w:rPr>
        <w:t>was</w:t>
      </w:r>
      <w:r w:rsidRPr="007532F3">
        <w:rPr>
          <w:spacing w:val="-15"/>
          <w:lang w:val="en-US"/>
        </w:rPr>
        <w:t xml:space="preserve"> </w:t>
      </w:r>
      <w:r w:rsidRPr="007532F3">
        <w:rPr>
          <w:lang w:val="en-US"/>
        </w:rPr>
        <w:t>an</w:t>
      </w:r>
      <w:r w:rsidRPr="007532F3">
        <w:rPr>
          <w:spacing w:val="-14"/>
          <w:lang w:val="en-US"/>
        </w:rPr>
        <w:t xml:space="preserve"> </w:t>
      </w:r>
      <w:r w:rsidRPr="007532F3">
        <w:rPr>
          <w:lang w:val="en-US"/>
        </w:rPr>
        <w:t>old</w:t>
      </w:r>
      <w:r w:rsidRPr="007532F3">
        <w:rPr>
          <w:spacing w:val="-14"/>
          <w:lang w:val="en-US"/>
        </w:rPr>
        <w:t xml:space="preserve"> </w:t>
      </w:r>
      <w:r w:rsidRPr="007532F3">
        <w:rPr>
          <w:lang w:val="en-US"/>
        </w:rPr>
        <w:t>house</w:t>
      </w:r>
      <w:r w:rsidRPr="007532F3">
        <w:rPr>
          <w:spacing w:val="-13"/>
          <w:lang w:val="en-US"/>
        </w:rPr>
        <w:t xml:space="preserve"> </w:t>
      </w:r>
      <w:r w:rsidRPr="007532F3">
        <w:rPr>
          <w:lang w:val="en-US"/>
        </w:rPr>
        <w:t>near</w:t>
      </w:r>
      <w:r w:rsidRPr="007532F3">
        <w:rPr>
          <w:spacing w:val="-16"/>
          <w:lang w:val="en-US"/>
        </w:rPr>
        <w:t xml:space="preserve"> </w:t>
      </w:r>
      <w:r w:rsidRPr="007532F3">
        <w:rPr>
          <w:lang w:val="en-US"/>
        </w:rPr>
        <w:t>the</w:t>
      </w:r>
      <w:r w:rsidRPr="007532F3">
        <w:rPr>
          <w:spacing w:val="-13"/>
          <w:lang w:val="en-US"/>
        </w:rPr>
        <w:t xml:space="preserve"> </w:t>
      </w:r>
      <w:r w:rsidRPr="007532F3">
        <w:rPr>
          <w:spacing w:val="-2"/>
          <w:lang w:val="en-US"/>
        </w:rPr>
        <w:t>river.).</w:t>
      </w:r>
    </w:p>
    <w:p w:rsidR="002246E2" w:rsidRDefault="00425798">
      <w:pPr>
        <w:pStyle w:val="a3"/>
        <w:spacing w:before="92"/>
        <w:ind w:left="1140"/>
        <w:jc w:val="left"/>
      </w:pPr>
      <w:r>
        <w:t>Побудительные</w:t>
      </w:r>
      <w:r>
        <w:rPr>
          <w:spacing w:val="-2"/>
        </w:rPr>
        <w:t xml:space="preserve"> </w:t>
      </w:r>
      <w:r>
        <w:t>предложения</w:t>
      </w:r>
      <w:r>
        <w:rPr>
          <w:spacing w:val="-2"/>
        </w:rPr>
        <w:t xml:space="preserve"> </w:t>
      </w:r>
      <w:r>
        <w:t>в</w:t>
      </w:r>
      <w:r>
        <w:rPr>
          <w:spacing w:val="-5"/>
        </w:rPr>
        <w:t xml:space="preserve"> </w:t>
      </w:r>
      <w:r>
        <w:t>отрицательной</w:t>
      </w:r>
      <w:r>
        <w:rPr>
          <w:spacing w:val="-4"/>
        </w:rPr>
        <w:t xml:space="preserve"> </w:t>
      </w:r>
      <w:r>
        <w:t>(Don’t</w:t>
      </w:r>
      <w:r>
        <w:rPr>
          <w:spacing w:val="-2"/>
        </w:rPr>
        <w:t xml:space="preserve"> </w:t>
      </w:r>
      <w:r>
        <w:t>talk,</w:t>
      </w:r>
      <w:r>
        <w:rPr>
          <w:spacing w:val="-3"/>
        </w:rPr>
        <w:t xml:space="preserve"> </w:t>
      </w:r>
      <w:r>
        <w:t>please.)</w:t>
      </w:r>
      <w:r>
        <w:rPr>
          <w:spacing w:val="-2"/>
        </w:rPr>
        <w:t xml:space="preserve"> форме.</w:t>
      </w:r>
    </w:p>
    <w:p w:rsidR="002246E2" w:rsidRDefault="00425798">
      <w:pPr>
        <w:pStyle w:val="a3"/>
        <w:spacing w:before="84" w:line="316" w:lineRule="auto"/>
        <w:ind w:left="912" w:right="609" w:firstLine="228"/>
        <w:jc w:val="left"/>
      </w:pPr>
      <w:r>
        <w:t>Правильные</w:t>
      </w:r>
      <w:r>
        <w:rPr>
          <w:spacing w:val="-8"/>
        </w:rPr>
        <w:t xml:space="preserve"> </w:t>
      </w:r>
      <w:r>
        <w:t>и</w:t>
      </w:r>
      <w:r>
        <w:rPr>
          <w:spacing w:val="-9"/>
        </w:rPr>
        <w:t xml:space="preserve"> </w:t>
      </w:r>
      <w:r>
        <w:t>неправильные</w:t>
      </w:r>
      <w:r>
        <w:rPr>
          <w:spacing w:val="-8"/>
        </w:rPr>
        <w:t xml:space="preserve"> </w:t>
      </w:r>
      <w:r>
        <w:t>глаголы</w:t>
      </w:r>
      <w:r>
        <w:rPr>
          <w:spacing w:val="-10"/>
        </w:rPr>
        <w:t xml:space="preserve"> </w:t>
      </w:r>
      <w:r>
        <w:t>в</w:t>
      </w:r>
      <w:r>
        <w:rPr>
          <w:spacing w:val="-14"/>
        </w:rPr>
        <w:t xml:space="preserve"> </w:t>
      </w:r>
      <w:r>
        <w:t>Past</w:t>
      </w:r>
      <w:r>
        <w:rPr>
          <w:spacing w:val="-9"/>
        </w:rPr>
        <w:t xml:space="preserve"> </w:t>
      </w:r>
      <w:r>
        <w:t>Simple</w:t>
      </w:r>
      <w:r>
        <w:rPr>
          <w:spacing w:val="-11"/>
        </w:rPr>
        <w:t xml:space="preserve"> </w:t>
      </w:r>
      <w:r>
        <w:t>Tense</w:t>
      </w:r>
      <w:r>
        <w:rPr>
          <w:spacing w:val="-11"/>
        </w:rPr>
        <w:t xml:space="preserve"> </w:t>
      </w:r>
      <w:r>
        <w:t>в</w:t>
      </w:r>
      <w:r>
        <w:rPr>
          <w:spacing w:val="-10"/>
        </w:rPr>
        <w:t xml:space="preserve"> </w:t>
      </w:r>
      <w:r>
        <w:t>повествовательных</w:t>
      </w:r>
      <w:r>
        <w:rPr>
          <w:spacing w:val="-9"/>
        </w:rPr>
        <w:t xml:space="preserve"> </w:t>
      </w:r>
      <w:r>
        <w:t>(утвердительных и отрицательных) и вопросительных (общий и специальный вопросы) предложениях.</w:t>
      </w:r>
    </w:p>
    <w:p w:rsidR="002246E2" w:rsidRPr="007532F3" w:rsidRDefault="00425798">
      <w:pPr>
        <w:pStyle w:val="a3"/>
        <w:spacing w:before="4"/>
        <w:ind w:left="1140"/>
        <w:jc w:val="left"/>
        <w:rPr>
          <w:lang w:val="en-US"/>
        </w:rPr>
      </w:pPr>
      <w:r>
        <w:t>Конструкция</w:t>
      </w:r>
      <w:r w:rsidRPr="007532F3">
        <w:rPr>
          <w:spacing w:val="3"/>
          <w:lang w:val="en-US"/>
        </w:rPr>
        <w:t xml:space="preserve"> </w:t>
      </w:r>
      <w:r w:rsidRPr="007532F3">
        <w:rPr>
          <w:lang w:val="en-US"/>
        </w:rPr>
        <w:t>I’d</w:t>
      </w:r>
      <w:r w:rsidRPr="007532F3">
        <w:rPr>
          <w:spacing w:val="-2"/>
          <w:lang w:val="en-US"/>
        </w:rPr>
        <w:t xml:space="preserve"> </w:t>
      </w:r>
      <w:r w:rsidRPr="007532F3">
        <w:rPr>
          <w:lang w:val="en-US"/>
        </w:rPr>
        <w:t>like to</w:t>
      </w:r>
      <w:r w:rsidRPr="007532F3">
        <w:rPr>
          <w:spacing w:val="-2"/>
          <w:lang w:val="en-US"/>
        </w:rPr>
        <w:t xml:space="preserve"> </w:t>
      </w:r>
      <w:r w:rsidRPr="007532F3">
        <w:rPr>
          <w:lang w:val="en-US"/>
        </w:rPr>
        <w:t>…</w:t>
      </w:r>
      <w:r w:rsidRPr="007532F3">
        <w:rPr>
          <w:spacing w:val="-1"/>
          <w:lang w:val="en-US"/>
        </w:rPr>
        <w:t xml:space="preserve"> </w:t>
      </w:r>
      <w:r w:rsidRPr="007532F3">
        <w:rPr>
          <w:lang w:val="en-US"/>
        </w:rPr>
        <w:t>(I’d</w:t>
      </w:r>
      <w:r w:rsidRPr="007532F3">
        <w:rPr>
          <w:spacing w:val="-2"/>
          <w:lang w:val="en-US"/>
        </w:rPr>
        <w:t xml:space="preserve"> </w:t>
      </w:r>
      <w:r w:rsidRPr="007532F3">
        <w:rPr>
          <w:lang w:val="en-US"/>
        </w:rPr>
        <w:t>like to</w:t>
      </w:r>
      <w:r w:rsidRPr="007532F3">
        <w:rPr>
          <w:spacing w:val="-2"/>
          <w:lang w:val="en-US"/>
        </w:rPr>
        <w:t xml:space="preserve"> </w:t>
      </w:r>
      <w:r w:rsidRPr="007532F3">
        <w:rPr>
          <w:lang w:val="en-US"/>
        </w:rPr>
        <w:t>read</w:t>
      </w:r>
      <w:r w:rsidRPr="007532F3">
        <w:rPr>
          <w:spacing w:val="-1"/>
          <w:lang w:val="en-US"/>
        </w:rPr>
        <w:t xml:space="preserve"> </w:t>
      </w:r>
      <w:r w:rsidRPr="007532F3">
        <w:rPr>
          <w:lang w:val="en-US"/>
        </w:rPr>
        <w:t>this</w:t>
      </w:r>
      <w:r w:rsidRPr="007532F3">
        <w:rPr>
          <w:spacing w:val="-3"/>
          <w:lang w:val="en-US"/>
        </w:rPr>
        <w:t xml:space="preserve"> </w:t>
      </w:r>
      <w:r w:rsidRPr="007532F3">
        <w:rPr>
          <w:spacing w:val="-2"/>
          <w:lang w:val="en-US"/>
        </w:rPr>
        <w:t>book.).</w:t>
      </w:r>
    </w:p>
    <w:p w:rsidR="002246E2" w:rsidRPr="007532F3" w:rsidRDefault="00425798">
      <w:pPr>
        <w:pStyle w:val="a3"/>
        <w:spacing w:before="56" w:line="309" w:lineRule="auto"/>
        <w:ind w:left="1140" w:right="609"/>
        <w:jc w:val="left"/>
        <w:rPr>
          <w:lang w:val="en-US"/>
        </w:rPr>
      </w:pPr>
      <w:r>
        <w:t>Конструкции</w:t>
      </w:r>
      <w:r w:rsidRPr="007532F3">
        <w:rPr>
          <w:lang w:val="en-US"/>
        </w:rPr>
        <w:t xml:space="preserve"> </w:t>
      </w:r>
      <w:r>
        <w:t>с</w:t>
      </w:r>
      <w:r w:rsidRPr="007532F3">
        <w:rPr>
          <w:lang w:val="en-US"/>
        </w:rPr>
        <w:t xml:space="preserve"> </w:t>
      </w:r>
      <w:r>
        <w:t>глаголами</w:t>
      </w:r>
      <w:r w:rsidRPr="007532F3">
        <w:rPr>
          <w:lang w:val="en-US"/>
        </w:rPr>
        <w:t xml:space="preserve"> </w:t>
      </w:r>
      <w:r>
        <w:t>на</w:t>
      </w:r>
      <w:r w:rsidRPr="007532F3">
        <w:rPr>
          <w:lang w:val="en-US"/>
        </w:rPr>
        <w:t xml:space="preserve"> -ing: to like/enjoy doing smth (I like riding my bike.). </w:t>
      </w:r>
      <w:r>
        <w:t>Существительные</w:t>
      </w:r>
      <w:r w:rsidRPr="007532F3">
        <w:rPr>
          <w:lang w:val="en-US"/>
        </w:rPr>
        <w:t xml:space="preserve"> </w:t>
      </w:r>
      <w:r>
        <w:t>в</w:t>
      </w:r>
      <w:r w:rsidRPr="007532F3">
        <w:rPr>
          <w:lang w:val="en-US"/>
        </w:rPr>
        <w:t xml:space="preserve"> </w:t>
      </w:r>
      <w:r>
        <w:t>притяжательном</w:t>
      </w:r>
      <w:r w:rsidRPr="007532F3">
        <w:rPr>
          <w:lang w:val="en-US"/>
        </w:rPr>
        <w:t xml:space="preserve"> </w:t>
      </w:r>
      <w:r>
        <w:t>падеже</w:t>
      </w:r>
      <w:r w:rsidRPr="007532F3">
        <w:rPr>
          <w:lang w:val="en-US"/>
        </w:rPr>
        <w:t xml:space="preserve"> (Possessive Case; Ann’s dress, children’s toys, boys’</w:t>
      </w:r>
    </w:p>
    <w:p w:rsidR="002246E2" w:rsidRDefault="00425798">
      <w:pPr>
        <w:pStyle w:val="a3"/>
        <w:spacing w:before="8"/>
        <w:ind w:left="912"/>
        <w:jc w:val="left"/>
      </w:pPr>
      <w:r>
        <w:rPr>
          <w:spacing w:val="-2"/>
        </w:rPr>
        <w:t>books).</w:t>
      </w:r>
    </w:p>
    <w:p w:rsidR="002246E2" w:rsidRDefault="00425798">
      <w:pPr>
        <w:pStyle w:val="a3"/>
        <w:spacing w:before="92" w:line="264" w:lineRule="auto"/>
        <w:ind w:left="912" w:right="609" w:firstLine="228"/>
        <w:jc w:val="left"/>
      </w:pPr>
      <w:r>
        <w:t>Слова,</w:t>
      </w:r>
      <w:r>
        <w:rPr>
          <w:spacing w:val="-7"/>
        </w:rPr>
        <w:t xml:space="preserve"> </w:t>
      </w:r>
      <w:r>
        <w:t>выражающие</w:t>
      </w:r>
      <w:r>
        <w:rPr>
          <w:spacing w:val="-7"/>
        </w:rPr>
        <w:t xml:space="preserve"> </w:t>
      </w:r>
      <w:r>
        <w:t>количество</w:t>
      </w:r>
      <w:r>
        <w:rPr>
          <w:spacing w:val="-7"/>
        </w:rPr>
        <w:t xml:space="preserve"> </w:t>
      </w:r>
      <w:r>
        <w:t>с</w:t>
      </w:r>
      <w:r>
        <w:rPr>
          <w:spacing w:val="-6"/>
        </w:rPr>
        <w:t xml:space="preserve"> </w:t>
      </w:r>
      <w:r>
        <w:t>исчисляемыми</w:t>
      </w:r>
      <w:r>
        <w:rPr>
          <w:spacing w:val="-7"/>
        </w:rPr>
        <w:t xml:space="preserve"> </w:t>
      </w:r>
      <w:r>
        <w:t>и</w:t>
      </w:r>
      <w:r>
        <w:rPr>
          <w:spacing w:val="-7"/>
        </w:rPr>
        <w:t xml:space="preserve"> </w:t>
      </w:r>
      <w:r>
        <w:t>неисчисляемыми</w:t>
      </w:r>
      <w:r>
        <w:rPr>
          <w:spacing w:val="-7"/>
        </w:rPr>
        <w:t xml:space="preserve"> </w:t>
      </w:r>
      <w:r>
        <w:t>существительными (much/many/a lot of).</w:t>
      </w:r>
    </w:p>
    <w:p w:rsidR="002246E2" w:rsidRDefault="00425798">
      <w:pPr>
        <w:pStyle w:val="a3"/>
        <w:spacing w:line="307" w:lineRule="auto"/>
        <w:ind w:left="912" w:right="831" w:firstLine="228"/>
      </w:pPr>
      <w:r>
        <w:t>Личные</w:t>
      </w:r>
      <w:r>
        <w:rPr>
          <w:spacing w:val="-3"/>
        </w:rPr>
        <w:t xml:space="preserve"> </w:t>
      </w:r>
      <w:r>
        <w:t>местоимения</w:t>
      </w:r>
      <w:r>
        <w:rPr>
          <w:spacing w:val="-2"/>
        </w:rPr>
        <w:t xml:space="preserve"> </w:t>
      </w:r>
      <w:r>
        <w:t>в</w:t>
      </w:r>
      <w:r>
        <w:rPr>
          <w:spacing w:val="-5"/>
        </w:rPr>
        <w:t xml:space="preserve"> </w:t>
      </w:r>
      <w:r>
        <w:t>объектном</w:t>
      </w:r>
      <w:r>
        <w:rPr>
          <w:spacing w:val="-3"/>
        </w:rPr>
        <w:t xml:space="preserve"> </w:t>
      </w:r>
      <w:r>
        <w:t>(me,</w:t>
      </w:r>
      <w:r>
        <w:rPr>
          <w:spacing w:val="-8"/>
        </w:rPr>
        <w:t xml:space="preserve"> </w:t>
      </w:r>
      <w:r>
        <w:t>you,</w:t>
      </w:r>
      <w:r>
        <w:rPr>
          <w:spacing w:val="-3"/>
        </w:rPr>
        <w:t xml:space="preserve"> </w:t>
      </w:r>
      <w:r>
        <w:t>him/her/it,</w:t>
      </w:r>
      <w:r>
        <w:rPr>
          <w:spacing w:val="-3"/>
        </w:rPr>
        <w:t xml:space="preserve"> </w:t>
      </w:r>
      <w:r>
        <w:t>us,</w:t>
      </w:r>
      <w:r>
        <w:rPr>
          <w:spacing w:val="-3"/>
        </w:rPr>
        <w:t xml:space="preserve"> </w:t>
      </w:r>
      <w:r>
        <w:t>them) падеже.</w:t>
      </w:r>
      <w:r>
        <w:rPr>
          <w:spacing w:val="-3"/>
        </w:rPr>
        <w:t xml:space="preserve"> </w:t>
      </w:r>
      <w:r>
        <w:t>Указательные</w:t>
      </w:r>
      <w:r>
        <w:rPr>
          <w:spacing w:val="-2"/>
        </w:rPr>
        <w:t xml:space="preserve"> </w:t>
      </w:r>
      <w:r>
        <w:t>место- имения</w:t>
      </w:r>
      <w:r>
        <w:rPr>
          <w:spacing w:val="-1"/>
        </w:rPr>
        <w:t xml:space="preserve"> </w:t>
      </w:r>
      <w:r>
        <w:t>(this</w:t>
      </w:r>
      <w:r>
        <w:rPr>
          <w:spacing w:val="-3"/>
        </w:rPr>
        <w:t xml:space="preserve"> </w:t>
      </w:r>
      <w:r>
        <w:t>—</w:t>
      </w:r>
      <w:r>
        <w:rPr>
          <w:spacing w:val="-2"/>
        </w:rPr>
        <w:t xml:space="preserve"> </w:t>
      </w:r>
      <w:r>
        <w:t>these;</w:t>
      </w:r>
      <w:r>
        <w:rPr>
          <w:spacing w:val="-2"/>
        </w:rPr>
        <w:t xml:space="preserve"> </w:t>
      </w:r>
      <w:r>
        <w:t>that —</w:t>
      </w:r>
      <w:r>
        <w:rPr>
          <w:spacing w:val="-2"/>
        </w:rPr>
        <w:t xml:space="preserve"> </w:t>
      </w:r>
      <w:r>
        <w:t>those).</w:t>
      </w:r>
      <w:r>
        <w:rPr>
          <w:spacing w:val="-2"/>
        </w:rPr>
        <w:t xml:space="preserve"> </w:t>
      </w:r>
      <w:r>
        <w:t>Неопределѐнные местоимения (some/any)</w:t>
      </w:r>
      <w:r>
        <w:rPr>
          <w:spacing w:val="-2"/>
        </w:rPr>
        <w:t xml:space="preserve"> </w:t>
      </w:r>
      <w:r>
        <w:t>в повествователь- ных</w:t>
      </w:r>
      <w:r>
        <w:rPr>
          <w:spacing w:val="-1"/>
        </w:rPr>
        <w:t xml:space="preserve"> </w:t>
      </w:r>
      <w:r>
        <w:t>и</w:t>
      </w:r>
      <w:r>
        <w:rPr>
          <w:spacing w:val="-2"/>
        </w:rPr>
        <w:t xml:space="preserve"> </w:t>
      </w:r>
      <w:r>
        <w:t>вопросительных предложениях (Have you got</w:t>
      </w:r>
      <w:r>
        <w:rPr>
          <w:spacing w:val="-1"/>
        </w:rPr>
        <w:t xml:space="preserve"> </w:t>
      </w:r>
      <w:r>
        <w:t>any</w:t>
      </w:r>
      <w:r>
        <w:rPr>
          <w:spacing w:val="-9"/>
        </w:rPr>
        <w:t xml:space="preserve"> </w:t>
      </w:r>
      <w:r>
        <w:t>friends?</w:t>
      </w:r>
      <w:r>
        <w:rPr>
          <w:spacing w:val="-1"/>
        </w:rPr>
        <w:t xml:space="preserve"> </w:t>
      </w:r>
      <w:r>
        <w:t>—Yes, I’ve got some.). Наречия частотности (usually, often).</w:t>
      </w:r>
    </w:p>
    <w:p w:rsidR="002246E2" w:rsidRDefault="00425798">
      <w:pPr>
        <w:pStyle w:val="a3"/>
        <w:spacing w:before="5" w:line="307" w:lineRule="auto"/>
        <w:ind w:left="1140" w:right="1255"/>
        <w:jc w:val="left"/>
      </w:pPr>
      <w:r>
        <w:t>Количественные</w:t>
      </w:r>
      <w:r>
        <w:rPr>
          <w:spacing w:val="-8"/>
        </w:rPr>
        <w:t xml:space="preserve"> </w:t>
      </w:r>
      <w:r>
        <w:t>числительные</w:t>
      </w:r>
      <w:r>
        <w:rPr>
          <w:spacing w:val="-8"/>
        </w:rPr>
        <w:t xml:space="preserve"> </w:t>
      </w:r>
      <w:r>
        <w:t>(13—100).</w:t>
      </w:r>
      <w:r>
        <w:rPr>
          <w:spacing w:val="-9"/>
        </w:rPr>
        <w:t xml:space="preserve"> </w:t>
      </w:r>
      <w:r>
        <w:t>Порядковые</w:t>
      </w:r>
      <w:r>
        <w:rPr>
          <w:spacing w:val="-8"/>
        </w:rPr>
        <w:t xml:space="preserve"> </w:t>
      </w:r>
      <w:r>
        <w:t>числительные</w:t>
      </w:r>
      <w:r>
        <w:rPr>
          <w:spacing w:val="-8"/>
        </w:rPr>
        <w:t xml:space="preserve"> </w:t>
      </w:r>
      <w:r>
        <w:t>(1—30). Вопросительные слова (when, whose, why).</w:t>
      </w:r>
    </w:p>
    <w:p w:rsidR="002246E2" w:rsidRPr="007532F3" w:rsidRDefault="00425798">
      <w:pPr>
        <w:pStyle w:val="a3"/>
        <w:spacing w:line="257" w:lineRule="exact"/>
        <w:ind w:left="1140"/>
        <w:jc w:val="left"/>
        <w:rPr>
          <w:lang w:val="en-US"/>
        </w:rPr>
      </w:pPr>
      <w:r>
        <w:t>Предлоги</w:t>
      </w:r>
      <w:r w:rsidRPr="007532F3">
        <w:rPr>
          <w:spacing w:val="-7"/>
          <w:lang w:val="en-US"/>
        </w:rPr>
        <w:t xml:space="preserve"> </w:t>
      </w:r>
      <w:r>
        <w:t>места</w:t>
      </w:r>
      <w:r w:rsidRPr="007532F3">
        <w:rPr>
          <w:spacing w:val="-3"/>
          <w:lang w:val="en-US"/>
        </w:rPr>
        <w:t xml:space="preserve"> </w:t>
      </w:r>
      <w:r w:rsidRPr="007532F3">
        <w:rPr>
          <w:lang w:val="en-US"/>
        </w:rPr>
        <w:t>(next</w:t>
      </w:r>
      <w:r w:rsidRPr="007532F3">
        <w:rPr>
          <w:spacing w:val="-4"/>
          <w:lang w:val="en-US"/>
        </w:rPr>
        <w:t xml:space="preserve"> </w:t>
      </w:r>
      <w:r w:rsidRPr="007532F3">
        <w:rPr>
          <w:lang w:val="en-US"/>
        </w:rPr>
        <w:t>to,</w:t>
      </w:r>
      <w:r w:rsidRPr="007532F3">
        <w:rPr>
          <w:spacing w:val="-6"/>
          <w:lang w:val="en-US"/>
        </w:rPr>
        <w:t xml:space="preserve"> </w:t>
      </w:r>
      <w:r w:rsidRPr="007532F3">
        <w:rPr>
          <w:lang w:val="en-US"/>
        </w:rPr>
        <w:t>in</w:t>
      </w:r>
      <w:r w:rsidRPr="007532F3">
        <w:rPr>
          <w:spacing w:val="-5"/>
          <w:lang w:val="en-US"/>
        </w:rPr>
        <w:t xml:space="preserve"> </w:t>
      </w:r>
      <w:r w:rsidRPr="007532F3">
        <w:rPr>
          <w:lang w:val="en-US"/>
        </w:rPr>
        <w:t>front</w:t>
      </w:r>
      <w:r w:rsidRPr="007532F3">
        <w:rPr>
          <w:spacing w:val="-4"/>
          <w:lang w:val="en-US"/>
        </w:rPr>
        <w:t xml:space="preserve"> </w:t>
      </w:r>
      <w:r w:rsidRPr="007532F3">
        <w:rPr>
          <w:lang w:val="en-US"/>
        </w:rPr>
        <w:t>of,</w:t>
      </w:r>
      <w:r w:rsidRPr="007532F3">
        <w:rPr>
          <w:spacing w:val="-4"/>
          <w:lang w:val="en-US"/>
        </w:rPr>
        <w:t xml:space="preserve"> </w:t>
      </w:r>
      <w:r w:rsidRPr="007532F3">
        <w:rPr>
          <w:lang w:val="en-US"/>
        </w:rPr>
        <w:t>behind),</w:t>
      </w:r>
      <w:r w:rsidRPr="007532F3">
        <w:rPr>
          <w:spacing w:val="-2"/>
          <w:lang w:val="en-US"/>
        </w:rPr>
        <w:t xml:space="preserve"> </w:t>
      </w:r>
      <w:r>
        <w:t>направления</w:t>
      </w:r>
      <w:r w:rsidRPr="007532F3">
        <w:rPr>
          <w:spacing w:val="-3"/>
          <w:lang w:val="en-US"/>
        </w:rPr>
        <w:t xml:space="preserve"> </w:t>
      </w:r>
      <w:r w:rsidRPr="007532F3">
        <w:rPr>
          <w:lang w:val="en-US"/>
        </w:rPr>
        <w:t>(to),</w:t>
      </w:r>
      <w:r w:rsidRPr="007532F3">
        <w:rPr>
          <w:spacing w:val="-4"/>
          <w:lang w:val="en-US"/>
        </w:rPr>
        <w:t xml:space="preserve"> </w:t>
      </w:r>
      <w:r>
        <w:t>времени</w:t>
      </w:r>
      <w:r w:rsidRPr="007532F3">
        <w:rPr>
          <w:spacing w:val="-6"/>
          <w:lang w:val="en-US"/>
        </w:rPr>
        <w:t xml:space="preserve"> </w:t>
      </w:r>
      <w:r w:rsidRPr="007532F3">
        <w:rPr>
          <w:lang w:val="en-US"/>
        </w:rPr>
        <w:t>(at,</w:t>
      </w:r>
      <w:r w:rsidRPr="007532F3">
        <w:rPr>
          <w:spacing w:val="-5"/>
          <w:lang w:val="en-US"/>
        </w:rPr>
        <w:t xml:space="preserve"> </w:t>
      </w:r>
      <w:r w:rsidRPr="007532F3">
        <w:rPr>
          <w:lang w:val="en-US"/>
        </w:rPr>
        <w:t>in,</w:t>
      </w:r>
      <w:r w:rsidRPr="007532F3">
        <w:rPr>
          <w:spacing w:val="-6"/>
          <w:lang w:val="en-US"/>
        </w:rPr>
        <w:t xml:space="preserve"> </w:t>
      </w:r>
      <w:r w:rsidRPr="007532F3">
        <w:rPr>
          <w:lang w:val="en-US"/>
        </w:rPr>
        <w:t>on</w:t>
      </w:r>
      <w:r w:rsidRPr="007532F3">
        <w:rPr>
          <w:spacing w:val="-7"/>
          <w:lang w:val="en-US"/>
        </w:rPr>
        <w:t xml:space="preserve"> </w:t>
      </w:r>
      <w:r>
        <w:t>в</w:t>
      </w:r>
      <w:r w:rsidRPr="007532F3">
        <w:rPr>
          <w:spacing w:val="-7"/>
          <w:lang w:val="en-US"/>
        </w:rPr>
        <w:t xml:space="preserve"> </w:t>
      </w:r>
      <w:r>
        <w:t>выражениях</w:t>
      </w:r>
      <w:r w:rsidRPr="007532F3">
        <w:rPr>
          <w:spacing w:val="-3"/>
          <w:lang w:val="en-US"/>
        </w:rPr>
        <w:t xml:space="preserve"> </w:t>
      </w:r>
      <w:r w:rsidRPr="007532F3">
        <w:rPr>
          <w:spacing w:val="-5"/>
          <w:lang w:val="en-US"/>
        </w:rPr>
        <w:t>at</w:t>
      </w:r>
    </w:p>
    <w:p w:rsidR="002246E2" w:rsidRDefault="00425798" w:rsidP="00EE71B3">
      <w:pPr>
        <w:pStyle w:val="a5"/>
        <w:numPr>
          <w:ilvl w:val="0"/>
          <w:numId w:val="74"/>
        </w:numPr>
        <w:tabs>
          <w:tab w:val="left" w:pos="1093"/>
        </w:tabs>
        <w:spacing w:before="88"/>
        <w:ind w:left="1092" w:hanging="181"/>
        <w:jc w:val="left"/>
        <w:rPr>
          <w:sz w:val="24"/>
        </w:rPr>
      </w:pPr>
      <w:r w:rsidRPr="007532F3">
        <w:rPr>
          <w:sz w:val="24"/>
          <w:lang w:val="en-US"/>
        </w:rPr>
        <w:t>o’clock,</w:t>
      </w:r>
      <w:r w:rsidRPr="007532F3">
        <w:rPr>
          <w:spacing w:val="-2"/>
          <w:sz w:val="24"/>
          <w:lang w:val="en-US"/>
        </w:rPr>
        <w:t xml:space="preserve"> </w:t>
      </w:r>
      <w:r w:rsidRPr="007532F3">
        <w:rPr>
          <w:sz w:val="24"/>
          <w:lang w:val="en-US"/>
        </w:rPr>
        <w:t>in</w:t>
      </w:r>
      <w:r w:rsidRPr="007532F3">
        <w:rPr>
          <w:spacing w:val="-6"/>
          <w:sz w:val="24"/>
          <w:lang w:val="en-US"/>
        </w:rPr>
        <w:t xml:space="preserve"> </w:t>
      </w:r>
      <w:r w:rsidRPr="007532F3">
        <w:rPr>
          <w:sz w:val="24"/>
          <w:lang w:val="en-US"/>
        </w:rPr>
        <w:t>the</w:t>
      </w:r>
      <w:r w:rsidRPr="007532F3">
        <w:rPr>
          <w:spacing w:val="-1"/>
          <w:sz w:val="24"/>
          <w:lang w:val="en-US"/>
        </w:rPr>
        <w:t xml:space="preserve"> </w:t>
      </w:r>
      <w:r w:rsidRPr="007532F3">
        <w:rPr>
          <w:sz w:val="24"/>
          <w:lang w:val="en-US"/>
        </w:rPr>
        <w:t>morning,</w:t>
      </w:r>
      <w:r w:rsidRPr="007532F3">
        <w:rPr>
          <w:spacing w:val="-2"/>
          <w:sz w:val="24"/>
          <w:lang w:val="en-US"/>
        </w:rPr>
        <w:t xml:space="preserve"> </w:t>
      </w:r>
      <w:r w:rsidRPr="007532F3">
        <w:rPr>
          <w:sz w:val="24"/>
          <w:lang w:val="en-US"/>
        </w:rPr>
        <w:t>on</w:t>
      </w:r>
      <w:r w:rsidRPr="007532F3">
        <w:rPr>
          <w:spacing w:val="-1"/>
          <w:sz w:val="24"/>
          <w:lang w:val="en-US"/>
        </w:rPr>
        <w:t xml:space="preserve"> </w:t>
      </w:r>
      <w:r w:rsidRPr="007532F3">
        <w:rPr>
          <w:sz w:val="24"/>
          <w:lang w:val="en-US"/>
        </w:rPr>
        <w:t>Monday).</w:t>
      </w:r>
      <w:r w:rsidRPr="007532F3">
        <w:rPr>
          <w:spacing w:val="1"/>
          <w:sz w:val="24"/>
          <w:lang w:val="en-US"/>
        </w:rPr>
        <w:t xml:space="preserve"> </w:t>
      </w:r>
      <w:r>
        <w:rPr>
          <w:b/>
          <w:sz w:val="24"/>
        </w:rPr>
        <w:t>Социокультурные знания</w:t>
      </w:r>
      <w:r>
        <w:rPr>
          <w:b/>
          <w:spacing w:val="-4"/>
          <w:sz w:val="24"/>
        </w:rPr>
        <w:t xml:space="preserve"> </w:t>
      </w:r>
      <w:r>
        <w:rPr>
          <w:b/>
          <w:sz w:val="24"/>
        </w:rPr>
        <w:t>и</w:t>
      </w:r>
      <w:r>
        <w:rPr>
          <w:b/>
          <w:spacing w:val="-4"/>
          <w:sz w:val="24"/>
        </w:rPr>
        <w:t xml:space="preserve"> </w:t>
      </w:r>
      <w:r>
        <w:rPr>
          <w:b/>
          <w:spacing w:val="-2"/>
          <w:sz w:val="24"/>
        </w:rPr>
        <w:t>умения</w:t>
      </w:r>
    </w:p>
    <w:p w:rsidR="002246E2" w:rsidRDefault="00425798">
      <w:pPr>
        <w:pStyle w:val="a3"/>
        <w:spacing w:before="92" w:line="314" w:lineRule="auto"/>
        <w:ind w:left="912" w:right="616" w:firstLine="228"/>
      </w:pPr>
      <w:r>
        <w:t>Знание и использование некоторых социокультурных элементов речевого поведенческого эти- кета,</w:t>
      </w:r>
      <w:r>
        <w:rPr>
          <w:spacing w:val="-15"/>
        </w:rPr>
        <w:t xml:space="preserve"> </w:t>
      </w:r>
      <w:r>
        <w:t>принятого</w:t>
      </w:r>
      <w:r>
        <w:rPr>
          <w:spacing w:val="-15"/>
        </w:rPr>
        <w:t xml:space="preserve"> </w:t>
      </w:r>
      <w:r>
        <w:t>в</w:t>
      </w:r>
      <w:r>
        <w:rPr>
          <w:spacing w:val="-15"/>
        </w:rPr>
        <w:t xml:space="preserve"> </w:t>
      </w:r>
      <w:r>
        <w:t>стране/странах</w:t>
      </w:r>
      <w:r>
        <w:rPr>
          <w:spacing w:val="-15"/>
        </w:rPr>
        <w:t xml:space="preserve"> </w:t>
      </w:r>
      <w:r>
        <w:t>изучаемого</w:t>
      </w:r>
      <w:r>
        <w:rPr>
          <w:spacing w:val="-15"/>
        </w:rPr>
        <w:t xml:space="preserve"> </w:t>
      </w:r>
      <w:r>
        <w:t>языка,</w:t>
      </w:r>
      <w:r>
        <w:rPr>
          <w:spacing w:val="-15"/>
        </w:rPr>
        <w:t xml:space="preserve"> </w:t>
      </w:r>
      <w:r>
        <w:t>в</w:t>
      </w:r>
      <w:r>
        <w:rPr>
          <w:spacing w:val="-15"/>
        </w:rPr>
        <w:t xml:space="preserve"> </w:t>
      </w:r>
      <w:r>
        <w:t>некоторых</w:t>
      </w:r>
      <w:r>
        <w:rPr>
          <w:spacing w:val="-15"/>
        </w:rPr>
        <w:t xml:space="preserve"> </w:t>
      </w:r>
      <w:r>
        <w:t>ситуациях</w:t>
      </w:r>
      <w:r>
        <w:rPr>
          <w:spacing w:val="-13"/>
        </w:rPr>
        <w:t xml:space="preserve"> </w:t>
      </w:r>
      <w:r>
        <w:t>общения:</w:t>
      </w:r>
      <w:r>
        <w:rPr>
          <w:spacing w:val="-15"/>
        </w:rPr>
        <w:t xml:space="preserve"> </w:t>
      </w:r>
      <w:r>
        <w:t>приветствие, прощание,</w:t>
      </w:r>
      <w:r>
        <w:rPr>
          <w:spacing w:val="-11"/>
        </w:rPr>
        <w:t xml:space="preserve"> </w:t>
      </w:r>
      <w:r>
        <w:t>знакомство,</w:t>
      </w:r>
      <w:r>
        <w:rPr>
          <w:spacing w:val="-11"/>
        </w:rPr>
        <w:t xml:space="preserve"> </w:t>
      </w:r>
      <w:r>
        <w:t>выражение</w:t>
      </w:r>
      <w:r>
        <w:rPr>
          <w:spacing w:val="-10"/>
        </w:rPr>
        <w:t xml:space="preserve"> </w:t>
      </w:r>
      <w:r>
        <w:t>благодарности,</w:t>
      </w:r>
      <w:r>
        <w:rPr>
          <w:spacing w:val="-12"/>
        </w:rPr>
        <w:t xml:space="preserve"> </w:t>
      </w:r>
      <w:r>
        <w:t>извинение,</w:t>
      </w:r>
      <w:r>
        <w:rPr>
          <w:spacing w:val="-11"/>
        </w:rPr>
        <w:t xml:space="preserve"> </w:t>
      </w:r>
      <w:r>
        <w:t>поздравление</w:t>
      </w:r>
      <w:r>
        <w:rPr>
          <w:spacing w:val="-10"/>
        </w:rPr>
        <w:t xml:space="preserve"> </w:t>
      </w:r>
      <w:r>
        <w:t>с</w:t>
      </w:r>
      <w:r>
        <w:rPr>
          <w:spacing w:val="-10"/>
        </w:rPr>
        <w:t xml:space="preserve"> </w:t>
      </w:r>
      <w:r>
        <w:t>днѐм</w:t>
      </w:r>
      <w:r>
        <w:rPr>
          <w:spacing w:val="-11"/>
        </w:rPr>
        <w:t xml:space="preserve"> </w:t>
      </w:r>
      <w:r>
        <w:t>рождения,</w:t>
      </w:r>
      <w:r>
        <w:rPr>
          <w:spacing w:val="-11"/>
        </w:rPr>
        <w:t xml:space="preserve"> </w:t>
      </w:r>
      <w:r>
        <w:t>Но- вым годом, Рождеством.</w:t>
      </w:r>
    </w:p>
    <w:p w:rsidR="002246E2" w:rsidRDefault="00425798">
      <w:pPr>
        <w:pStyle w:val="a3"/>
        <w:spacing w:before="6" w:line="316" w:lineRule="auto"/>
        <w:ind w:left="912" w:right="620" w:firstLine="228"/>
      </w:pPr>
      <w:r>
        <w:t xml:space="preserve">Знание произведений детского фольклора (рифмовок, стихов, песенок), персонажей детских </w:t>
      </w:r>
      <w:r>
        <w:rPr>
          <w:spacing w:val="-4"/>
        </w:rPr>
        <w:t>книг.</w:t>
      </w:r>
    </w:p>
    <w:p w:rsidR="002246E2" w:rsidRDefault="002246E2">
      <w:pPr>
        <w:spacing w:line="316" w:lineRule="auto"/>
        <w:sectPr w:rsidR="002246E2">
          <w:headerReference w:type="default" r:id="rId156"/>
          <w:footerReference w:type="default" r:id="rId157"/>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4" w:lineRule="auto"/>
        <w:ind w:left="912" w:right="615" w:firstLine="228"/>
      </w:pPr>
      <w:r>
        <w:t>Краткое</w:t>
      </w:r>
      <w:r>
        <w:rPr>
          <w:spacing w:val="-15"/>
        </w:rPr>
        <w:t xml:space="preserve"> </w:t>
      </w:r>
      <w:r>
        <w:t>представление</w:t>
      </w:r>
      <w:r>
        <w:rPr>
          <w:spacing w:val="-15"/>
        </w:rPr>
        <w:t xml:space="preserve"> </w:t>
      </w:r>
      <w:r>
        <w:t>своей</w:t>
      </w:r>
      <w:r>
        <w:rPr>
          <w:spacing w:val="-15"/>
        </w:rPr>
        <w:t xml:space="preserve"> </w:t>
      </w:r>
      <w:r>
        <w:t>страны</w:t>
      </w:r>
      <w:r>
        <w:rPr>
          <w:spacing w:val="-15"/>
        </w:rPr>
        <w:t xml:space="preserve"> </w:t>
      </w:r>
      <w:r>
        <w:t>и</w:t>
      </w:r>
      <w:r>
        <w:rPr>
          <w:spacing w:val="-15"/>
        </w:rPr>
        <w:t xml:space="preserve"> </w:t>
      </w:r>
      <w:r>
        <w:t>страны/стран</w:t>
      </w:r>
      <w:r>
        <w:rPr>
          <w:spacing w:val="-15"/>
        </w:rPr>
        <w:t xml:space="preserve"> </w:t>
      </w:r>
      <w:r>
        <w:t>изучаемого</w:t>
      </w:r>
      <w:r>
        <w:rPr>
          <w:spacing w:val="-15"/>
        </w:rPr>
        <w:t xml:space="preserve"> </w:t>
      </w:r>
      <w:r>
        <w:t>языка</w:t>
      </w:r>
      <w:r>
        <w:rPr>
          <w:spacing w:val="-15"/>
        </w:rPr>
        <w:t xml:space="preserve"> </w:t>
      </w:r>
      <w:r>
        <w:t>(названия</w:t>
      </w:r>
      <w:r>
        <w:rPr>
          <w:spacing w:val="-15"/>
        </w:rPr>
        <w:t xml:space="preserve"> </w:t>
      </w:r>
      <w:r>
        <w:t>родной</w:t>
      </w:r>
      <w:r>
        <w:rPr>
          <w:spacing w:val="-15"/>
        </w:rPr>
        <w:t xml:space="preserve"> </w:t>
      </w:r>
      <w:r>
        <w:t>страны и</w:t>
      </w:r>
      <w:r>
        <w:rPr>
          <w:spacing w:val="-8"/>
        </w:rPr>
        <w:t xml:space="preserve"> </w:t>
      </w:r>
      <w:r>
        <w:t>страны/стран</w:t>
      </w:r>
      <w:r>
        <w:rPr>
          <w:spacing w:val="-8"/>
        </w:rPr>
        <w:t xml:space="preserve"> </w:t>
      </w:r>
      <w:r>
        <w:t>изучаемого</w:t>
      </w:r>
      <w:r>
        <w:rPr>
          <w:spacing w:val="-8"/>
        </w:rPr>
        <w:t xml:space="preserve"> </w:t>
      </w:r>
      <w:r>
        <w:t>языка</w:t>
      </w:r>
      <w:r>
        <w:rPr>
          <w:spacing w:val="-7"/>
        </w:rPr>
        <w:t xml:space="preserve"> </w:t>
      </w:r>
      <w:r>
        <w:t>и</w:t>
      </w:r>
      <w:r>
        <w:rPr>
          <w:spacing w:val="-8"/>
        </w:rPr>
        <w:t xml:space="preserve"> </w:t>
      </w:r>
      <w:r>
        <w:t>их</w:t>
      </w:r>
      <w:r>
        <w:rPr>
          <w:spacing w:val="-8"/>
        </w:rPr>
        <w:t xml:space="preserve"> </w:t>
      </w:r>
      <w:r>
        <w:t>столиц,</w:t>
      </w:r>
      <w:r>
        <w:rPr>
          <w:spacing w:val="-8"/>
        </w:rPr>
        <w:t xml:space="preserve"> </w:t>
      </w:r>
      <w:r>
        <w:t>название</w:t>
      </w:r>
      <w:r>
        <w:rPr>
          <w:spacing w:val="-6"/>
        </w:rPr>
        <w:t xml:space="preserve"> </w:t>
      </w:r>
      <w:r>
        <w:t>родного</w:t>
      </w:r>
      <w:r>
        <w:rPr>
          <w:spacing w:val="-8"/>
        </w:rPr>
        <w:t xml:space="preserve"> </w:t>
      </w:r>
      <w:r>
        <w:t>города/села;</w:t>
      </w:r>
      <w:r>
        <w:rPr>
          <w:spacing w:val="-7"/>
        </w:rPr>
        <w:t xml:space="preserve"> </w:t>
      </w:r>
      <w:r>
        <w:t>цвета</w:t>
      </w:r>
      <w:r>
        <w:rPr>
          <w:spacing w:val="-6"/>
        </w:rPr>
        <w:t xml:space="preserve"> </w:t>
      </w:r>
      <w:r>
        <w:t xml:space="preserve">национальных </w:t>
      </w:r>
      <w:r>
        <w:rPr>
          <w:spacing w:val="-2"/>
        </w:rPr>
        <w:t>флагов).</w:t>
      </w:r>
    </w:p>
    <w:p w:rsidR="002246E2" w:rsidRDefault="00425798">
      <w:pPr>
        <w:pStyle w:val="2"/>
        <w:spacing w:before="12"/>
      </w:pPr>
      <w:r>
        <w:t>Компенсаторные</w:t>
      </w:r>
      <w:r>
        <w:rPr>
          <w:spacing w:val="-8"/>
        </w:rPr>
        <w:t xml:space="preserve"> </w:t>
      </w:r>
      <w:r>
        <w:rPr>
          <w:spacing w:val="-2"/>
        </w:rPr>
        <w:t>умения</w:t>
      </w:r>
    </w:p>
    <w:p w:rsidR="002246E2" w:rsidRDefault="00425798">
      <w:pPr>
        <w:pStyle w:val="a3"/>
        <w:spacing w:before="88" w:line="261" w:lineRule="auto"/>
        <w:ind w:left="1140" w:right="619"/>
      </w:pPr>
      <w:r>
        <w:t>Использование при чтении и аудировании языковой, в том числе контекстуальной, догадки. Использование</w:t>
      </w:r>
      <w:r>
        <w:rPr>
          <w:spacing w:val="9"/>
        </w:rPr>
        <w:t xml:space="preserve"> </w:t>
      </w:r>
      <w:r>
        <w:t>в</w:t>
      </w:r>
      <w:r>
        <w:rPr>
          <w:spacing w:val="7"/>
        </w:rPr>
        <w:t xml:space="preserve"> </w:t>
      </w:r>
      <w:r>
        <w:t>качестве</w:t>
      </w:r>
      <w:r>
        <w:rPr>
          <w:spacing w:val="9"/>
        </w:rPr>
        <w:t xml:space="preserve"> </w:t>
      </w:r>
      <w:r>
        <w:t>опоры</w:t>
      </w:r>
      <w:r>
        <w:rPr>
          <w:spacing w:val="7"/>
        </w:rPr>
        <w:t xml:space="preserve"> </w:t>
      </w:r>
      <w:r>
        <w:t>при</w:t>
      </w:r>
      <w:r>
        <w:rPr>
          <w:spacing w:val="7"/>
        </w:rPr>
        <w:t xml:space="preserve"> </w:t>
      </w:r>
      <w:r>
        <w:t>порождении</w:t>
      </w:r>
      <w:r>
        <w:rPr>
          <w:spacing w:val="8"/>
        </w:rPr>
        <w:t xml:space="preserve"> </w:t>
      </w:r>
      <w:r>
        <w:t>собственных</w:t>
      </w:r>
      <w:r>
        <w:rPr>
          <w:spacing w:val="7"/>
        </w:rPr>
        <w:t xml:space="preserve"> </w:t>
      </w:r>
      <w:r>
        <w:t>высказываний</w:t>
      </w:r>
      <w:r>
        <w:rPr>
          <w:spacing w:val="8"/>
        </w:rPr>
        <w:t xml:space="preserve"> </w:t>
      </w:r>
      <w:r>
        <w:t>ключевых</w:t>
      </w:r>
      <w:r>
        <w:rPr>
          <w:spacing w:val="8"/>
        </w:rPr>
        <w:t xml:space="preserve"> </w:t>
      </w:r>
      <w:r>
        <w:rPr>
          <w:spacing w:val="-2"/>
        </w:rPr>
        <w:t>слов,</w:t>
      </w:r>
    </w:p>
    <w:p w:rsidR="002246E2" w:rsidRDefault="00425798">
      <w:pPr>
        <w:pStyle w:val="a3"/>
        <w:spacing w:before="58"/>
        <w:ind w:left="912"/>
      </w:pPr>
      <w:r>
        <w:t>вопросов;</w:t>
      </w:r>
      <w:r>
        <w:rPr>
          <w:spacing w:val="-3"/>
        </w:rPr>
        <w:t xml:space="preserve"> </w:t>
      </w:r>
      <w:r>
        <w:rPr>
          <w:spacing w:val="-2"/>
        </w:rPr>
        <w:t>иллюстраций.</w:t>
      </w:r>
    </w:p>
    <w:p w:rsidR="002246E2" w:rsidRDefault="00425798">
      <w:pPr>
        <w:pStyle w:val="a3"/>
        <w:spacing w:before="92" w:line="314" w:lineRule="auto"/>
        <w:ind w:left="912" w:right="609" w:firstLine="228"/>
      </w:pPr>
      <w:r>
        <w:t xml:space="preserve">Игнорирование информации, не являющейся необходимой для понимания основного содержа- ния прочитанного/прослушанного текста или для нахождения в тексте запрашиваемой информа- </w:t>
      </w:r>
      <w:r>
        <w:rPr>
          <w:spacing w:val="-4"/>
        </w:rPr>
        <w:t>ции.</w:t>
      </w:r>
    </w:p>
    <w:p w:rsidR="002246E2" w:rsidRDefault="00425798">
      <w:pPr>
        <w:pStyle w:val="1"/>
        <w:spacing w:before="12"/>
        <w:ind w:left="1665"/>
      </w:pPr>
      <w:r>
        <w:t>4</w:t>
      </w:r>
      <w:r>
        <w:rPr>
          <w:spacing w:val="-2"/>
        </w:rPr>
        <w:t xml:space="preserve"> КЛАСС</w:t>
      </w:r>
    </w:p>
    <w:p w:rsidR="002246E2" w:rsidRDefault="00425798">
      <w:pPr>
        <w:pStyle w:val="2"/>
        <w:spacing w:before="88"/>
        <w:jc w:val="left"/>
      </w:pPr>
      <w:r>
        <w:t>Тематическое</w:t>
      </w:r>
      <w:r>
        <w:rPr>
          <w:spacing w:val="-7"/>
        </w:rPr>
        <w:t xml:space="preserve"> </w:t>
      </w:r>
      <w:r>
        <w:t>содержание</w:t>
      </w:r>
      <w:r>
        <w:rPr>
          <w:spacing w:val="-6"/>
        </w:rPr>
        <w:t xml:space="preserve"> </w:t>
      </w:r>
      <w:r>
        <w:rPr>
          <w:spacing w:val="-4"/>
        </w:rPr>
        <w:t>речи</w:t>
      </w:r>
    </w:p>
    <w:p w:rsidR="002246E2" w:rsidRDefault="00425798">
      <w:pPr>
        <w:pStyle w:val="a3"/>
        <w:spacing w:before="32" w:line="314" w:lineRule="auto"/>
        <w:ind w:left="912" w:right="622" w:firstLine="228"/>
      </w:pPr>
      <w:r>
        <w:rPr>
          <w:i/>
        </w:rPr>
        <w:t>Мир моего «я»</w:t>
      </w:r>
      <w:r>
        <w:t>. Моя семья. Мой день рождения, подарки. Моя любимая еда. Мой день (распо- рядок дня, домашние обязанности).</w:t>
      </w:r>
    </w:p>
    <w:p w:rsidR="002246E2" w:rsidRDefault="00425798">
      <w:pPr>
        <w:pStyle w:val="a3"/>
        <w:spacing w:before="5" w:line="316" w:lineRule="auto"/>
        <w:ind w:left="912" w:right="621" w:firstLine="228"/>
      </w:pPr>
      <w:r>
        <w:rPr>
          <w:i/>
        </w:rPr>
        <w:t>Мир моих увлечений</w:t>
      </w:r>
      <w:r>
        <w:t>. Любимая игрушка, игра. Мой питомец. Любимые занятия. Занятия спор- том. Любимая сказка/история/рассказ. Выходной день. Каникулы.</w:t>
      </w:r>
    </w:p>
    <w:p w:rsidR="002246E2" w:rsidRDefault="00425798">
      <w:pPr>
        <w:pStyle w:val="a3"/>
        <w:spacing w:line="314" w:lineRule="auto"/>
        <w:ind w:left="912" w:right="610" w:firstLine="228"/>
      </w:pPr>
      <w:r>
        <w:rPr>
          <w:i/>
        </w:rPr>
        <w:t>Мир вокруг меня</w:t>
      </w:r>
      <w:r>
        <w:t>. Моя комната (квартира, дом), предметы мебели и интерьера. Моя школа, лю- бимые</w:t>
      </w:r>
      <w:r>
        <w:rPr>
          <w:spacing w:val="-15"/>
        </w:rPr>
        <w:t xml:space="preserve"> </w:t>
      </w:r>
      <w:r>
        <w:t>учебные</w:t>
      </w:r>
      <w:r>
        <w:rPr>
          <w:spacing w:val="-15"/>
        </w:rPr>
        <w:t xml:space="preserve"> </w:t>
      </w:r>
      <w:r>
        <w:t>предметы.</w:t>
      </w:r>
      <w:r>
        <w:rPr>
          <w:spacing w:val="-15"/>
        </w:rPr>
        <w:t xml:space="preserve"> </w:t>
      </w:r>
      <w:r>
        <w:t>Мои</w:t>
      </w:r>
      <w:r>
        <w:rPr>
          <w:spacing w:val="-15"/>
        </w:rPr>
        <w:t xml:space="preserve"> </w:t>
      </w:r>
      <w:r>
        <w:t>друзья,</w:t>
      </w:r>
      <w:r>
        <w:rPr>
          <w:spacing w:val="-15"/>
        </w:rPr>
        <w:t xml:space="preserve"> </w:t>
      </w:r>
      <w:r>
        <w:t>их</w:t>
      </w:r>
      <w:r>
        <w:rPr>
          <w:spacing w:val="-15"/>
        </w:rPr>
        <w:t xml:space="preserve"> </w:t>
      </w:r>
      <w:r>
        <w:t>внешность</w:t>
      </w:r>
      <w:r>
        <w:rPr>
          <w:spacing w:val="-15"/>
        </w:rPr>
        <w:t xml:space="preserve"> </w:t>
      </w:r>
      <w:r>
        <w:t>и</w:t>
      </w:r>
      <w:r>
        <w:rPr>
          <w:spacing w:val="-15"/>
        </w:rPr>
        <w:t xml:space="preserve"> </w:t>
      </w:r>
      <w:r>
        <w:t>черты</w:t>
      </w:r>
      <w:r>
        <w:rPr>
          <w:spacing w:val="-15"/>
        </w:rPr>
        <w:t xml:space="preserve"> </w:t>
      </w:r>
      <w:r>
        <w:t>характера.</w:t>
      </w:r>
      <w:r>
        <w:rPr>
          <w:spacing w:val="-15"/>
        </w:rPr>
        <w:t xml:space="preserve"> </w:t>
      </w:r>
      <w:r>
        <w:t>Моя</w:t>
      </w:r>
      <w:r>
        <w:rPr>
          <w:spacing w:val="-15"/>
        </w:rPr>
        <w:t xml:space="preserve"> </w:t>
      </w:r>
      <w:r>
        <w:t>малая</w:t>
      </w:r>
      <w:r>
        <w:rPr>
          <w:spacing w:val="-15"/>
        </w:rPr>
        <w:t xml:space="preserve"> </w:t>
      </w:r>
      <w:r>
        <w:t>родина</w:t>
      </w:r>
      <w:r>
        <w:rPr>
          <w:spacing w:val="-14"/>
        </w:rPr>
        <w:t xml:space="preserve"> </w:t>
      </w:r>
      <w:r>
        <w:t>(город, село). Путешествия. Дикие и домашние животные. Погода. Времена года (месяцы). Покупки.</w:t>
      </w:r>
    </w:p>
    <w:p w:rsidR="002246E2" w:rsidRDefault="00425798">
      <w:pPr>
        <w:pStyle w:val="a3"/>
        <w:spacing w:before="8" w:line="314" w:lineRule="auto"/>
        <w:ind w:left="912" w:right="614" w:firstLine="228"/>
      </w:pPr>
      <w:r>
        <w:rPr>
          <w:i/>
        </w:rPr>
        <w:t>Родная страна и страны изучаемого языка</w:t>
      </w:r>
      <w:r>
        <w:t>. Россия и страна/страны изучаемого языка. Их сто- лицы,</w:t>
      </w:r>
      <w:r>
        <w:rPr>
          <w:spacing w:val="-5"/>
        </w:rPr>
        <w:t xml:space="preserve"> </w:t>
      </w:r>
      <w:r>
        <w:t>основные</w:t>
      </w:r>
      <w:r>
        <w:rPr>
          <w:spacing w:val="-4"/>
        </w:rPr>
        <w:t xml:space="preserve"> </w:t>
      </w:r>
      <w:r>
        <w:t>достопримечательности</w:t>
      </w:r>
      <w:r>
        <w:rPr>
          <w:spacing w:val="-6"/>
        </w:rPr>
        <w:t xml:space="preserve"> </w:t>
      </w:r>
      <w:r>
        <w:t>и</w:t>
      </w:r>
      <w:r>
        <w:rPr>
          <w:spacing w:val="-6"/>
        </w:rPr>
        <w:t xml:space="preserve"> </w:t>
      </w:r>
      <w:r>
        <w:t>интересные</w:t>
      </w:r>
      <w:r>
        <w:rPr>
          <w:spacing w:val="-4"/>
        </w:rPr>
        <w:t xml:space="preserve"> </w:t>
      </w:r>
      <w:r>
        <w:t>факты.</w:t>
      </w:r>
      <w:r>
        <w:rPr>
          <w:spacing w:val="-2"/>
        </w:rPr>
        <w:t xml:space="preserve"> </w:t>
      </w:r>
      <w:r>
        <w:t>Произведения</w:t>
      </w:r>
      <w:r>
        <w:rPr>
          <w:spacing w:val="-4"/>
        </w:rPr>
        <w:t xml:space="preserve"> </w:t>
      </w:r>
      <w:r>
        <w:t>детского</w:t>
      </w:r>
      <w:r>
        <w:rPr>
          <w:spacing w:val="-5"/>
        </w:rPr>
        <w:t xml:space="preserve"> </w:t>
      </w:r>
      <w:r>
        <w:t xml:space="preserve">фольклора. Литературные персонажи детских книг. Праздники родной страны и страны/стран изучаемого </w:t>
      </w:r>
      <w:r>
        <w:rPr>
          <w:spacing w:val="-2"/>
        </w:rPr>
        <w:t>языка.</w:t>
      </w:r>
    </w:p>
    <w:p w:rsidR="002246E2" w:rsidRDefault="00425798">
      <w:pPr>
        <w:pStyle w:val="2"/>
        <w:spacing w:before="14"/>
      </w:pPr>
      <w:r>
        <w:t>Коммуникативные</w:t>
      </w:r>
      <w:r>
        <w:rPr>
          <w:spacing w:val="-14"/>
        </w:rPr>
        <w:t xml:space="preserve"> </w:t>
      </w:r>
      <w:r>
        <w:rPr>
          <w:spacing w:val="-2"/>
        </w:rPr>
        <w:t>умения</w:t>
      </w:r>
    </w:p>
    <w:p w:rsidR="002246E2" w:rsidRDefault="00425798">
      <w:pPr>
        <w:pStyle w:val="3"/>
        <w:jc w:val="left"/>
      </w:pPr>
      <w:r>
        <w:rPr>
          <w:spacing w:val="-2"/>
        </w:rPr>
        <w:t>Говорение</w:t>
      </w:r>
    </w:p>
    <w:p w:rsidR="002246E2" w:rsidRDefault="00425798">
      <w:pPr>
        <w:spacing w:before="84"/>
        <w:ind w:left="1140"/>
        <w:rPr>
          <w:sz w:val="24"/>
        </w:rPr>
      </w:pPr>
      <w:r>
        <w:rPr>
          <w:sz w:val="24"/>
        </w:rPr>
        <w:t>Коммуникативные</w:t>
      </w:r>
      <w:r>
        <w:rPr>
          <w:spacing w:val="-2"/>
          <w:sz w:val="24"/>
        </w:rPr>
        <w:t xml:space="preserve"> </w:t>
      </w:r>
      <w:r>
        <w:rPr>
          <w:sz w:val="24"/>
        </w:rPr>
        <w:t>умения</w:t>
      </w:r>
      <w:r>
        <w:rPr>
          <w:spacing w:val="-2"/>
          <w:sz w:val="24"/>
        </w:rPr>
        <w:t xml:space="preserve"> </w:t>
      </w:r>
      <w:r>
        <w:rPr>
          <w:b/>
          <w:i/>
          <w:sz w:val="24"/>
        </w:rPr>
        <w:t>диалогической</w:t>
      </w:r>
      <w:r>
        <w:rPr>
          <w:b/>
          <w:i/>
          <w:spacing w:val="-7"/>
          <w:sz w:val="24"/>
        </w:rPr>
        <w:t xml:space="preserve"> </w:t>
      </w:r>
      <w:r>
        <w:rPr>
          <w:b/>
          <w:i/>
          <w:spacing w:val="-2"/>
          <w:sz w:val="24"/>
        </w:rPr>
        <w:t>речи</w:t>
      </w:r>
      <w:r>
        <w:rPr>
          <w:spacing w:val="-2"/>
          <w:sz w:val="24"/>
        </w:rPr>
        <w:t>:</w:t>
      </w:r>
    </w:p>
    <w:p w:rsidR="002246E2" w:rsidRDefault="00425798">
      <w:pPr>
        <w:pStyle w:val="a3"/>
        <w:spacing w:before="24" w:line="314" w:lineRule="auto"/>
        <w:ind w:left="912" w:right="613" w:firstLine="228"/>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 тера:</w:t>
      </w:r>
      <w:r>
        <w:rPr>
          <w:spacing w:val="-13"/>
        </w:rPr>
        <w:t xml:space="preserve"> </w:t>
      </w:r>
      <w:r>
        <w:t>приветствие,</w:t>
      </w:r>
      <w:r>
        <w:rPr>
          <w:spacing w:val="-7"/>
        </w:rPr>
        <w:t xml:space="preserve"> </w:t>
      </w:r>
      <w:r>
        <w:t>ответ</w:t>
      </w:r>
      <w:r>
        <w:rPr>
          <w:spacing w:val="-4"/>
        </w:rPr>
        <w:t xml:space="preserve"> </w:t>
      </w:r>
      <w:r>
        <w:t>на</w:t>
      </w:r>
      <w:r>
        <w:rPr>
          <w:spacing w:val="-6"/>
        </w:rPr>
        <w:t xml:space="preserve"> </w:t>
      </w:r>
      <w:r>
        <w:t>приветствие;</w:t>
      </w:r>
      <w:r>
        <w:rPr>
          <w:spacing w:val="-6"/>
        </w:rPr>
        <w:t xml:space="preserve"> </w:t>
      </w:r>
      <w:r>
        <w:t>завершение</w:t>
      </w:r>
      <w:r>
        <w:rPr>
          <w:spacing w:val="-5"/>
        </w:rPr>
        <w:t xml:space="preserve"> </w:t>
      </w:r>
      <w:r>
        <w:t>разговора</w:t>
      </w:r>
      <w:r>
        <w:rPr>
          <w:spacing w:val="-5"/>
        </w:rPr>
        <w:t xml:space="preserve"> </w:t>
      </w:r>
      <w:r>
        <w:t>(в</w:t>
      </w:r>
      <w:r>
        <w:rPr>
          <w:spacing w:val="-8"/>
        </w:rPr>
        <w:t xml:space="preserve"> </w:t>
      </w:r>
      <w:r>
        <w:t>том</w:t>
      </w:r>
      <w:r>
        <w:rPr>
          <w:spacing w:val="-6"/>
        </w:rPr>
        <w:t xml:space="preserve"> </w:t>
      </w:r>
      <w:r>
        <w:t>числе</w:t>
      </w:r>
      <w:r>
        <w:rPr>
          <w:spacing w:val="-5"/>
        </w:rPr>
        <w:t xml:space="preserve"> </w:t>
      </w:r>
      <w:r>
        <w:t>по</w:t>
      </w:r>
      <w:r>
        <w:rPr>
          <w:spacing w:val="-7"/>
        </w:rPr>
        <w:t xml:space="preserve"> </w:t>
      </w:r>
      <w:r>
        <w:t>телефону),</w:t>
      </w:r>
      <w:r>
        <w:rPr>
          <w:spacing w:val="-6"/>
        </w:rPr>
        <w:t xml:space="preserve"> </w:t>
      </w:r>
      <w:r>
        <w:t>проща- ние; знакомство с собеседником; поздравление с праздником, выражение благодарности за по- здравление;</w:t>
      </w:r>
      <w:r>
        <w:rPr>
          <w:spacing w:val="-10"/>
        </w:rPr>
        <w:t xml:space="preserve"> </w:t>
      </w:r>
      <w:r>
        <w:t>выражение</w:t>
      </w:r>
      <w:r>
        <w:rPr>
          <w:spacing w:val="-10"/>
        </w:rPr>
        <w:t xml:space="preserve"> </w:t>
      </w:r>
      <w:r>
        <w:t>извинения;</w:t>
      </w:r>
      <w:r>
        <w:rPr>
          <w:spacing w:val="40"/>
        </w:rPr>
        <w:t xml:space="preserve"> </w:t>
      </w:r>
      <w:r>
        <w:t>диалога</w:t>
      </w:r>
      <w:r>
        <w:rPr>
          <w:spacing w:val="-6"/>
        </w:rPr>
        <w:t xml:space="preserve"> </w:t>
      </w:r>
      <w:r>
        <w:t>—</w:t>
      </w:r>
      <w:r>
        <w:rPr>
          <w:spacing w:val="-11"/>
        </w:rPr>
        <w:t xml:space="preserve"> </w:t>
      </w:r>
      <w:r>
        <w:t>побуждения</w:t>
      </w:r>
      <w:r>
        <w:rPr>
          <w:spacing w:val="-10"/>
        </w:rPr>
        <w:t xml:space="preserve"> </w:t>
      </w:r>
      <w:r>
        <w:t>к</w:t>
      </w:r>
      <w:r>
        <w:rPr>
          <w:spacing w:val="-12"/>
        </w:rPr>
        <w:t xml:space="preserve"> </w:t>
      </w:r>
      <w:r>
        <w:t>действию:</w:t>
      </w:r>
      <w:r>
        <w:rPr>
          <w:spacing w:val="-14"/>
        </w:rPr>
        <w:t xml:space="preserve"> </w:t>
      </w:r>
      <w:r>
        <w:t>обращение</w:t>
      </w:r>
      <w:r>
        <w:rPr>
          <w:spacing w:val="-10"/>
        </w:rPr>
        <w:t xml:space="preserve"> </w:t>
      </w:r>
      <w:r>
        <w:t>к</w:t>
      </w:r>
      <w:r>
        <w:rPr>
          <w:spacing w:val="-12"/>
        </w:rPr>
        <w:t xml:space="preserve"> </w:t>
      </w:r>
      <w:r>
        <w:t>собеседнику с просьбой, вежливое согласие выполнить просьбу; приглашение собеседника к совместной дея- тельности,</w:t>
      </w:r>
      <w:r>
        <w:rPr>
          <w:spacing w:val="-15"/>
        </w:rPr>
        <w:t xml:space="preserve"> </w:t>
      </w:r>
      <w:r>
        <w:t>вежливое</w:t>
      </w:r>
      <w:r>
        <w:rPr>
          <w:spacing w:val="-15"/>
        </w:rPr>
        <w:t xml:space="preserve"> </w:t>
      </w:r>
      <w:r>
        <w:t>согласие/несогласие</w:t>
      </w:r>
      <w:r>
        <w:rPr>
          <w:spacing w:val="-15"/>
        </w:rPr>
        <w:t xml:space="preserve"> </w:t>
      </w:r>
      <w:r>
        <w:t>на</w:t>
      </w:r>
      <w:r>
        <w:rPr>
          <w:spacing w:val="-15"/>
        </w:rPr>
        <w:t xml:space="preserve"> </w:t>
      </w:r>
      <w:r>
        <w:t>предложение</w:t>
      </w:r>
      <w:r>
        <w:rPr>
          <w:spacing w:val="-15"/>
        </w:rPr>
        <w:t xml:space="preserve"> </w:t>
      </w:r>
      <w:r>
        <w:t>собеседника;</w:t>
      </w:r>
      <w:r>
        <w:rPr>
          <w:spacing w:val="14"/>
        </w:rPr>
        <w:t xml:space="preserve"> </w:t>
      </w:r>
      <w:r>
        <w:t>диалога-расспроса:</w:t>
      </w:r>
      <w:r>
        <w:rPr>
          <w:spacing w:val="-15"/>
        </w:rPr>
        <w:t xml:space="preserve"> </w:t>
      </w:r>
      <w:r>
        <w:t>запра- шивание интересующей информации; сообщение фактической</w:t>
      </w:r>
    </w:p>
    <w:p w:rsidR="002246E2" w:rsidRDefault="00425798">
      <w:pPr>
        <w:pStyle w:val="a3"/>
        <w:spacing w:before="16"/>
        <w:ind w:left="912"/>
      </w:pPr>
      <w:r>
        <w:t>информации,</w:t>
      </w:r>
      <w:r>
        <w:rPr>
          <w:spacing w:val="-4"/>
        </w:rPr>
        <w:t xml:space="preserve"> </w:t>
      </w:r>
      <w:r>
        <w:t>ответы</w:t>
      </w:r>
      <w:r>
        <w:rPr>
          <w:spacing w:val="-5"/>
        </w:rPr>
        <w:t xml:space="preserve"> </w:t>
      </w:r>
      <w:r>
        <w:t>на</w:t>
      </w:r>
      <w:r>
        <w:rPr>
          <w:spacing w:val="-3"/>
        </w:rPr>
        <w:t xml:space="preserve"> </w:t>
      </w:r>
      <w:r>
        <w:t>вопросы</w:t>
      </w:r>
      <w:r>
        <w:rPr>
          <w:spacing w:val="-4"/>
        </w:rPr>
        <w:t xml:space="preserve"> </w:t>
      </w:r>
      <w:r>
        <w:rPr>
          <w:spacing w:val="-2"/>
        </w:rPr>
        <w:t>собеседника.</w:t>
      </w:r>
    </w:p>
    <w:p w:rsidR="002246E2" w:rsidRDefault="00425798">
      <w:pPr>
        <w:spacing w:before="84"/>
        <w:ind w:left="1140"/>
        <w:jc w:val="both"/>
        <w:rPr>
          <w:sz w:val="24"/>
        </w:rPr>
      </w:pPr>
      <w:r>
        <w:rPr>
          <w:sz w:val="24"/>
        </w:rPr>
        <w:t>Коммуникативные</w:t>
      </w:r>
      <w:r>
        <w:rPr>
          <w:spacing w:val="-2"/>
          <w:sz w:val="24"/>
        </w:rPr>
        <w:t xml:space="preserve"> </w:t>
      </w:r>
      <w:r>
        <w:rPr>
          <w:sz w:val="24"/>
        </w:rPr>
        <w:t>умения</w:t>
      </w:r>
      <w:r>
        <w:rPr>
          <w:spacing w:val="-3"/>
          <w:sz w:val="24"/>
        </w:rPr>
        <w:t xml:space="preserve"> </w:t>
      </w:r>
      <w:r>
        <w:rPr>
          <w:b/>
          <w:i/>
          <w:sz w:val="24"/>
        </w:rPr>
        <w:t>монологической</w:t>
      </w:r>
      <w:r>
        <w:rPr>
          <w:b/>
          <w:i/>
          <w:spacing w:val="-8"/>
          <w:sz w:val="24"/>
        </w:rPr>
        <w:t xml:space="preserve"> </w:t>
      </w:r>
      <w:r>
        <w:rPr>
          <w:b/>
          <w:i/>
          <w:spacing w:val="-2"/>
          <w:sz w:val="24"/>
        </w:rPr>
        <w:t>речи</w:t>
      </w:r>
      <w:r>
        <w:rPr>
          <w:spacing w:val="-2"/>
          <w:sz w:val="24"/>
        </w:rPr>
        <w:t>.</w:t>
      </w:r>
    </w:p>
    <w:p w:rsidR="002246E2" w:rsidRDefault="00425798">
      <w:pPr>
        <w:pStyle w:val="a3"/>
        <w:spacing w:before="24" w:line="314" w:lineRule="auto"/>
        <w:ind w:left="912" w:right="617" w:firstLine="228"/>
      </w:pPr>
      <w:r>
        <w:t>Создание с опорой на ключевые слова, вопросы и/или иллюстрации устных монологических высказываний:</w:t>
      </w:r>
      <w:r>
        <w:rPr>
          <w:spacing w:val="-1"/>
        </w:rPr>
        <w:t xml:space="preserve"> </w:t>
      </w:r>
      <w:r>
        <w:t>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 просы и/или иллюстрации.</w:t>
      </w:r>
      <w:r>
        <w:rPr>
          <w:spacing w:val="40"/>
        </w:rPr>
        <w:t xml:space="preserve"> </w:t>
      </w:r>
      <w:r>
        <w:t>Создание устных монологических высказываний в рамках тематиче- ского содержания речи по образцу (с выражением своего отношения к предмету речи).</w:t>
      </w:r>
    </w:p>
    <w:p w:rsidR="002246E2" w:rsidRDefault="002246E2">
      <w:pPr>
        <w:spacing w:line="314" w:lineRule="auto"/>
        <w:sectPr w:rsidR="002246E2">
          <w:headerReference w:type="default" r:id="rId158"/>
          <w:footerReference w:type="default" r:id="rId159"/>
          <w:pgSz w:w="11910" w:h="16840"/>
          <w:pgMar w:top="700" w:right="100" w:bottom="680" w:left="220" w:header="0" w:footer="490" w:gutter="0"/>
          <w:cols w:space="720"/>
        </w:sectPr>
      </w:pPr>
    </w:p>
    <w:p w:rsidR="002246E2" w:rsidRDefault="00425798">
      <w:pPr>
        <w:pStyle w:val="a3"/>
        <w:spacing w:before="72" w:line="316" w:lineRule="auto"/>
        <w:ind w:left="912" w:right="618" w:firstLine="228"/>
      </w:pPr>
      <w:r>
        <w:lastRenderedPageBreak/>
        <w:t>Пересказ основного содержания прочитанного текста с опорой на ключевые слова, вопросы, план</w:t>
      </w:r>
      <w:r>
        <w:rPr>
          <w:spacing w:val="-6"/>
        </w:rPr>
        <w:t xml:space="preserve"> </w:t>
      </w:r>
      <w:r>
        <w:t>и/или</w:t>
      </w:r>
      <w:r>
        <w:rPr>
          <w:spacing w:val="-6"/>
        </w:rPr>
        <w:t xml:space="preserve"> </w:t>
      </w:r>
      <w:r>
        <w:t>иллюстрации.</w:t>
      </w:r>
      <w:r>
        <w:rPr>
          <w:spacing w:val="40"/>
        </w:rPr>
        <w:t xml:space="preserve"> </w:t>
      </w:r>
      <w:r>
        <w:t>Краткое</w:t>
      </w:r>
      <w:r>
        <w:rPr>
          <w:spacing w:val="-1"/>
        </w:rPr>
        <w:t xml:space="preserve"> </w:t>
      </w:r>
      <w:r>
        <w:t>устное</w:t>
      </w:r>
      <w:r>
        <w:rPr>
          <w:spacing w:val="-4"/>
        </w:rPr>
        <w:t xml:space="preserve"> </w:t>
      </w:r>
      <w:r>
        <w:t>изложение</w:t>
      </w:r>
      <w:r>
        <w:rPr>
          <w:spacing w:val="-4"/>
        </w:rPr>
        <w:t xml:space="preserve"> </w:t>
      </w:r>
      <w:r>
        <w:t>результатов</w:t>
      </w:r>
      <w:r>
        <w:rPr>
          <w:spacing w:val="-7"/>
        </w:rPr>
        <w:t xml:space="preserve"> </w:t>
      </w:r>
      <w:r>
        <w:t>выполненного</w:t>
      </w:r>
      <w:r>
        <w:rPr>
          <w:spacing w:val="-5"/>
        </w:rPr>
        <w:t xml:space="preserve"> </w:t>
      </w:r>
      <w:r>
        <w:t>несложного</w:t>
      </w:r>
      <w:r>
        <w:rPr>
          <w:spacing w:val="-5"/>
        </w:rPr>
        <w:t xml:space="preserve"> </w:t>
      </w:r>
      <w:r>
        <w:t>про- ектного задания.</w:t>
      </w:r>
    </w:p>
    <w:p w:rsidR="002246E2" w:rsidRDefault="00425798">
      <w:pPr>
        <w:pStyle w:val="3"/>
        <w:spacing w:before="7"/>
        <w:jc w:val="left"/>
      </w:pPr>
      <w:r>
        <w:rPr>
          <w:spacing w:val="-2"/>
        </w:rPr>
        <w:t>Аудирование</w:t>
      </w:r>
    </w:p>
    <w:p w:rsidR="002246E2" w:rsidRDefault="00425798">
      <w:pPr>
        <w:spacing w:before="88"/>
        <w:ind w:left="1140"/>
        <w:rPr>
          <w:sz w:val="24"/>
        </w:rPr>
      </w:pPr>
      <w:r>
        <w:rPr>
          <w:sz w:val="24"/>
        </w:rPr>
        <w:t>Коммуникативные</w:t>
      </w:r>
      <w:r>
        <w:rPr>
          <w:spacing w:val="-4"/>
          <w:sz w:val="24"/>
        </w:rPr>
        <w:t xml:space="preserve"> </w:t>
      </w:r>
      <w:r>
        <w:rPr>
          <w:sz w:val="24"/>
        </w:rPr>
        <w:t>умения</w:t>
      </w:r>
      <w:r>
        <w:rPr>
          <w:spacing w:val="-3"/>
          <w:sz w:val="24"/>
        </w:rPr>
        <w:t xml:space="preserve"> </w:t>
      </w:r>
      <w:r>
        <w:rPr>
          <w:b/>
          <w:i/>
          <w:spacing w:val="-2"/>
          <w:sz w:val="24"/>
        </w:rPr>
        <w:t>аудирования</w:t>
      </w:r>
      <w:r>
        <w:rPr>
          <w:spacing w:val="-2"/>
          <w:sz w:val="24"/>
        </w:rPr>
        <w:t>.</w:t>
      </w:r>
    </w:p>
    <w:p w:rsidR="002246E2" w:rsidRDefault="00425798">
      <w:pPr>
        <w:pStyle w:val="a3"/>
        <w:spacing w:before="84" w:line="314" w:lineRule="auto"/>
        <w:ind w:left="912" w:right="621" w:firstLine="228"/>
      </w:pPr>
      <w:r>
        <w:t>Понимание</w:t>
      </w:r>
      <w:r>
        <w:rPr>
          <w:spacing w:val="-15"/>
        </w:rPr>
        <w:t xml:space="preserve"> </w:t>
      </w:r>
      <w:r>
        <w:t>на</w:t>
      </w:r>
      <w:r>
        <w:rPr>
          <w:spacing w:val="-15"/>
        </w:rPr>
        <w:t xml:space="preserve"> </w:t>
      </w:r>
      <w:r>
        <w:t>слух</w:t>
      </w:r>
      <w:r>
        <w:rPr>
          <w:spacing w:val="-15"/>
        </w:rPr>
        <w:t xml:space="preserve"> </w:t>
      </w:r>
      <w:r>
        <w:t>речи</w:t>
      </w:r>
      <w:r>
        <w:rPr>
          <w:spacing w:val="-15"/>
        </w:rPr>
        <w:t xml:space="preserve"> </w:t>
      </w:r>
      <w:r>
        <w:t>учителя</w:t>
      </w:r>
      <w:r>
        <w:rPr>
          <w:spacing w:val="-15"/>
        </w:rPr>
        <w:t xml:space="preserve"> </w:t>
      </w:r>
      <w:r>
        <w:t>и</w:t>
      </w:r>
      <w:r>
        <w:rPr>
          <w:spacing w:val="-15"/>
        </w:rPr>
        <w:t xml:space="preserve"> </w:t>
      </w:r>
      <w:r>
        <w:t>одноклассников</w:t>
      </w:r>
      <w:r>
        <w:rPr>
          <w:spacing w:val="-15"/>
        </w:rPr>
        <w:t xml:space="preserve"> </w:t>
      </w:r>
      <w:r>
        <w:t>и</w:t>
      </w:r>
      <w:r>
        <w:rPr>
          <w:spacing w:val="-15"/>
        </w:rPr>
        <w:t xml:space="preserve"> </w:t>
      </w:r>
      <w:r>
        <w:t>вербальная/невербальная</w:t>
      </w:r>
      <w:r>
        <w:rPr>
          <w:spacing w:val="-15"/>
        </w:rPr>
        <w:t xml:space="preserve"> </w:t>
      </w:r>
      <w:r>
        <w:t>реакция</w:t>
      </w:r>
      <w:r>
        <w:rPr>
          <w:spacing w:val="-15"/>
        </w:rPr>
        <w:t xml:space="preserve"> </w:t>
      </w:r>
      <w:r>
        <w:t>на</w:t>
      </w:r>
      <w:r>
        <w:rPr>
          <w:spacing w:val="-15"/>
        </w:rPr>
        <w:t xml:space="preserve"> </w:t>
      </w:r>
      <w:r>
        <w:t>услы- шанное (при непосредственном общении).</w:t>
      </w:r>
    </w:p>
    <w:p w:rsidR="002246E2" w:rsidRDefault="00425798">
      <w:pPr>
        <w:pStyle w:val="a3"/>
        <w:spacing w:before="6" w:line="314" w:lineRule="auto"/>
        <w:ind w:left="912" w:right="609" w:firstLine="228"/>
      </w:pPr>
      <w:r>
        <w:t>Восприятие и понимание на слух учебных и адаптированных аутентичных текстов, построен- ных</w:t>
      </w:r>
      <w:r>
        <w:rPr>
          <w:spacing w:val="-12"/>
        </w:rPr>
        <w:t xml:space="preserve"> </w:t>
      </w:r>
      <w:r>
        <w:t>на</w:t>
      </w:r>
      <w:r>
        <w:rPr>
          <w:spacing w:val="-12"/>
        </w:rPr>
        <w:t xml:space="preserve"> </w:t>
      </w:r>
      <w:r>
        <w:t>изученном</w:t>
      </w:r>
      <w:r>
        <w:rPr>
          <w:spacing w:val="-12"/>
        </w:rPr>
        <w:t xml:space="preserve"> </w:t>
      </w:r>
      <w:r>
        <w:t>языковом</w:t>
      </w:r>
      <w:r>
        <w:rPr>
          <w:spacing w:val="-12"/>
        </w:rPr>
        <w:t xml:space="preserve"> </w:t>
      </w:r>
      <w:r>
        <w:t>материале,</w:t>
      </w:r>
      <w:r>
        <w:rPr>
          <w:spacing w:val="-15"/>
        </w:rPr>
        <w:t xml:space="preserve"> </w:t>
      </w:r>
      <w:r>
        <w:t>в</w:t>
      </w:r>
      <w:r>
        <w:rPr>
          <w:spacing w:val="-14"/>
        </w:rPr>
        <w:t xml:space="preserve"> </w:t>
      </w:r>
      <w:r>
        <w:t>соответствии</w:t>
      </w:r>
      <w:r>
        <w:rPr>
          <w:spacing w:val="-13"/>
        </w:rPr>
        <w:t xml:space="preserve"> </w:t>
      </w:r>
      <w:r>
        <w:t>с</w:t>
      </w:r>
      <w:r>
        <w:rPr>
          <w:spacing w:val="-11"/>
        </w:rPr>
        <w:t xml:space="preserve"> </w:t>
      </w:r>
      <w:r>
        <w:t>поставленной</w:t>
      </w:r>
      <w:r>
        <w:rPr>
          <w:spacing w:val="-13"/>
        </w:rPr>
        <w:t xml:space="preserve"> </w:t>
      </w:r>
      <w:r>
        <w:t>коммуникативной</w:t>
      </w:r>
      <w:r>
        <w:rPr>
          <w:spacing w:val="-13"/>
        </w:rPr>
        <w:t xml:space="preserve"> </w:t>
      </w:r>
      <w:r>
        <w:t>задачей: с пониманием основного содержания,</w:t>
      </w:r>
      <w:r>
        <w:rPr>
          <w:spacing w:val="-1"/>
        </w:rPr>
        <w:t xml:space="preserve"> </w:t>
      </w:r>
      <w:r>
        <w:t>с пониманием запрашиваемой информации (при опосредо- ванном общении).</w:t>
      </w:r>
    </w:p>
    <w:p w:rsidR="002246E2" w:rsidRDefault="00425798">
      <w:pPr>
        <w:pStyle w:val="a3"/>
        <w:spacing w:before="6" w:line="314" w:lineRule="auto"/>
        <w:ind w:left="912" w:right="620" w:firstLine="228"/>
      </w:pPr>
      <w:r>
        <w:t>Аудирование с пониманием основного</w:t>
      </w:r>
      <w:r>
        <w:rPr>
          <w:spacing w:val="-5"/>
        </w:rPr>
        <w:t xml:space="preserve"> </w:t>
      </w:r>
      <w:r>
        <w:t>содержания текста предполагает умение определять ос- новную</w:t>
      </w:r>
      <w:r>
        <w:rPr>
          <w:spacing w:val="-2"/>
        </w:rPr>
        <w:t xml:space="preserve"> </w:t>
      </w:r>
      <w:r>
        <w:t>тему</w:t>
      </w:r>
      <w:r>
        <w:rPr>
          <w:spacing w:val="-11"/>
        </w:rPr>
        <w:t xml:space="preserve"> </w:t>
      </w:r>
      <w:r>
        <w:t>и</w:t>
      </w:r>
      <w:r>
        <w:rPr>
          <w:spacing w:val="-7"/>
        </w:rPr>
        <w:t xml:space="preserve"> </w:t>
      </w:r>
      <w:r>
        <w:t>главные</w:t>
      </w:r>
      <w:r>
        <w:rPr>
          <w:spacing w:val="-5"/>
        </w:rPr>
        <w:t xml:space="preserve"> </w:t>
      </w:r>
      <w:r>
        <w:t>факты/события</w:t>
      </w:r>
      <w:r>
        <w:rPr>
          <w:spacing w:val="-6"/>
        </w:rPr>
        <w:t xml:space="preserve"> </w:t>
      </w:r>
      <w:r>
        <w:t>в</w:t>
      </w:r>
      <w:r>
        <w:rPr>
          <w:spacing w:val="-8"/>
        </w:rPr>
        <w:t xml:space="preserve"> </w:t>
      </w:r>
      <w:r>
        <w:t>воспринимаемом</w:t>
      </w:r>
      <w:r>
        <w:rPr>
          <w:spacing w:val="-6"/>
        </w:rPr>
        <w:t xml:space="preserve"> </w:t>
      </w:r>
      <w:r>
        <w:t>на</w:t>
      </w:r>
      <w:r>
        <w:rPr>
          <w:spacing w:val="-6"/>
        </w:rPr>
        <w:t xml:space="preserve"> </w:t>
      </w:r>
      <w:r>
        <w:t>слух</w:t>
      </w:r>
      <w:r>
        <w:rPr>
          <w:spacing w:val="-7"/>
        </w:rPr>
        <w:t xml:space="preserve"> </w:t>
      </w:r>
      <w:r>
        <w:t>тексте</w:t>
      </w:r>
      <w:r>
        <w:rPr>
          <w:spacing w:val="-5"/>
        </w:rPr>
        <w:t xml:space="preserve"> </w:t>
      </w:r>
      <w:r>
        <w:t>с</w:t>
      </w:r>
      <w:r>
        <w:rPr>
          <w:spacing w:val="-5"/>
        </w:rPr>
        <w:t xml:space="preserve"> </w:t>
      </w:r>
      <w:r>
        <w:t>опорой</w:t>
      </w:r>
      <w:r>
        <w:rPr>
          <w:spacing w:val="-7"/>
        </w:rPr>
        <w:t xml:space="preserve"> </w:t>
      </w:r>
      <w:r>
        <w:t>и</w:t>
      </w:r>
      <w:r>
        <w:rPr>
          <w:spacing w:val="-7"/>
        </w:rPr>
        <w:t xml:space="preserve"> </w:t>
      </w:r>
      <w:r>
        <w:t>без</w:t>
      </w:r>
      <w:r>
        <w:rPr>
          <w:spacing w:val="-6"/>
        </w:rPr>
        <w:t xml:space="preserve"> </w:t>
      </w:r>
      <w:r>
        <w:t>опоры</w:t>
      </w:r>
      <w:r>
        <w:rPr>
          <w:spacing w:val="-8"/>
        </w:rPr>
        <w:t xml:space="preserve"> </w:t>
      </w:r>
      <w:r>
        <w:t>на иллюстрации и с использованием языковой, в том числе контекстуальной, догадки.</w:t>
      </w:r>
    </w:p>
    <w:p w:rsidR="002246E2" w:rsidRDefault="00425798">
      <w:pPr>
        <w:pStyle w:val="a3"/>
        <w:spacing w:before="7" w:line="314" w:lineRule="auto"/>
        <w:ind w:left="912" w:right="616" w:firstLine="228"/>
      </w:pPr>
      <w:r>
        <w:t>Аудирование</w:t>
      </w:r>
      <w:r>
        <w:rPr>
          <w:spacing w:val="-3"/>
        </w:rPr>
        <w:t xml:space="preserve"> </w:t>
      </w:r>
      <w:r>
        <w:t>с</w:t>
      </w:r>
      <w:r>
        <w:rPr>
          <w:spacing w:val="-3"/>
        </w:rPr>
        <w:t xml:space="preserve"> </w:t>
      </w:r>
      <w:r>
        <w:t>пониманием</w:t>
      </w:r>
      <w:r>
        <w:rPr>
          <w:spacing w:val="-4"/>
        </w:rPr>
        <w:t xml:space="preserve"> </w:t>
      </w:r>
      <w:r>
        <w:t>запрашиваемой</w:t>
      </w:r>
      <w:r>
        <w:rPr>
          <w:spacing w:val="-4"/>
        </w:rPr>
        <w:t xml:space="preserve"> </w:t>
      </w:r>
      <w:r>
        <w:t>информации</w:t>
      </w:r>
      <w:r>
        <w:rPr>
          <w:spacing w:val="-5"/>
        </w:rPr>
        <w:t xml:space="preserve"> </w:t>
      </w:r>
      <w:r>
        <w:t>предполагает</w:t>
      </w:r>
      <w:r>
        <w:rPr>
          <w:spacing w:val="-2"/>
        </w:rPr>
        <w:t xml:space="preserve"> </w:t>
      </w:r>
      <w:r>
        <w:t>умение</w:t>
      </w:r>
      <w:r>
        <w:rPr>
          <w:spacing w:val="-3"/>
        </w:rPr>
        <w:t xml:space="preserve"> </w:t>
      </w:r>
      <w:r>
        <w:t>выделять</w:t>
      </w:r>
      <w:r>
        <w:rPr>
          <w:spacing w:val="-6"/>
        </w:rPr>
        <w:t xml:space="preserve"> </w:t>
      </w:r>
      <w:r>
        <w:t>запра- шиваемую</w:t>
      </w:r>
      <w:r>
        <w:rPr>
          <w:spacing w:val="-3"/>
        </w:rPr>
        <w:t xml:space="preserve"> </w:t>
      </w:r>
      <w:r>
        <w:t>информацию</w:t>
      </w:r>
      <w:r>
        <w:rPr>
          <w:spacing w:val="-3"/>
        </w:rPr>
        <w:t xml:space="preserve"> </w:t>
      </w:r>
      <w:r>
        <w:t>фактического</w:t>
      </w:r>
      <w:r>
        <w:rPr>
          <w:spacing w:val="-3"/>
        </w:rPr>
        <w:t xml:space="preserve"> </w:t>
      </w:r>
      <w:r>
        <w:t>характера</w:t>
      </w:r>
      <w:r>
        <w:rPr>
          <w:spacing w:val="-2"/>
        </w:rPr>
        <w:t xml:space="preserve"> </w:t>
      </w:r>
      <w:r>
        <w:t>с опорой</w:t>
      </w:r>
      <w:r>
        <w:rPr>
          <w:spacing w:val="-4"/>
        </w:rPr>
        <w:t xml:space="preserve"> </w:t>
      </w:r>
      <w:r>
        <w:t>и</w:t>
      </w:r>
      <w:r>
        <w:rPr>
          <w:spacing w:val="-4"/>
        </w:rPr>
        <w:t xml:space="preserve"> </w:t>
      </w:r>
      <w:r>
        <w:t>без</w:t>
      </w:r>
      <w:r>
        <w:rPr>
          <w:spacing w:val="-3"/>
        </w:rPr>
        <w:t xml:space="preserve"> </w:t>
      </w:r>
      <w:r>
        <w:t>опоры</w:t>
      </w:r>
      <w:r>
        <w:rPr>
          <w:spacing w:val="-5"/>
        </w:rPr>
        <w:t xml:space="preserve"> </w:t>
      </w:r>
      <w:r>
        <w:t>на</w:t>
      </w:r>
      <w:r>
        <w:rPr>
          <w:spacing w:val="-3"/>
        </w:rPr>
        <w:t xml:space="preserve"> </w:t>
      </w:r>
      <w:r>
        <w:t>иллюстрации,</w:t>
      </w:r>
      <w:r>
        <w:rPr>
          <w:spacing w:val="-4"/>
        </w:rPr>
        <w:t xml:space="preserve"> </w:t>
      </w:r>
      <w:r>
        <w:t>а</w:t>
      </w:r>
      <w:r>
        <w:rPr>
          <w:spacing w:val="-3"/>
        </w:rPr>
        <w:t xml:space="preserve"> </w:t>
      </w:r>
      <w:r>
        <w:t>также</w:t>
      </w:r>
      <w:r>
        <w:rPr>
          <w:spacing w:val="-2"/>
        </w:rPr>
        <w:t xml:space="preserve"> </w:t>
      </w:r>
      <w:r>
        <w:t>с использованием языковой, в том числе контекстуальной, догадки.</w:t>
      </w:r>
    </w:p>
    <w:p w:rsidR="002246E2" w:rsidRDefault="00425798">
      <w:pPr>
        <w:pStyle w:val="a3"/>
        <w:spacing w:before="8" w:line="316" w:lineRule="auto"/>
        <w:ind w:left="912" w:right="620" w:firstLine="228"/>
      </w:pPr>
      <w:r>
        <w:t>Тексты</w:t>
      </w:r>
      <w:r>
        <w:rPr>
          <w:spacing w:val="-15"/>
        </w:rPr>
        <w:t xml:space="preserve"> </w:t>
      </w:r>
      <w:r>
        <w:t>для</w:t>
      </w:r>
      <w:r>
        <w:rPr>
          <w:spacing w:val="-11"/>
        </w:rPr>
        <w:t xml:space="preserve"> </w:t>
      </w:r>
      <w:r>
        <w:t>аудирования:</w:t>
      </w:r>
      <w:r>
        <w:rPr>
          <w:spacing w:val="-15"/>
        </w:rPr>
        <w:t xml:space="preserve"> </w:t>
      </w:r>
      <w:r>
        <w:t>диалог,</w:t>
      </w:r>
      <w:r>
        <w:rPr>
          <w:spacing w:val="-11"/>
        </w:rPr>
        <w:t xml:space="preserve"> </w:t>
      </w:r>
      <w:r>
        <w:t>высказывания</w:t>
      </w:r>
      <w:r>
        <w:rPr>
          <w:spacing w:val="-10"/>
        </w:rPr>
        <w:t xml:space="preserve"> </w:t>
      </w:r>
      <w:r>
        <w:t>собеседников</w:t>
      </w:r>
      <w:r>
        <w:rPr>
          <w:spacing w:val="-13"/>
        </w:rPr>
        <w:t xml:space="preserve"> </w:t>
      </w:r>
      <w:r>
        <w:t>в</w:t>
      </w:r>
      <w:r>
        <w:rPr>
          <w:spacing w:val="-13"/>
        </w:rPr>
        <w:t xml:space="preserve"> </w:t>
      </w:r>
      <w:r>
        <w:t>ситуациях</w:t>
      </w:r>
      <w:r>
        <w:rPr>
          <w:spacing w:val="-11"/>
        </w:rPr>
        <w:t xml:space="preserve"> </w:t>
      </w:r>
      <w:r>
        <w:t>повседневного</w:t>
      </w:r>
      <w:r>
        <w:rPr>
          <w:spacing w:val="-11"/>
        </w:rPr>
        <w:t xml:space="preserve"> </w:t>
      </w:r>
      <w:r>
        <w:t>обще- ния, рассказ, сказка, сообщение информационного характера.</w:t>
      </w:r>
    </w:p>
    <w:p w:rsidR="002246E2" w:rsidRDefault="00425798">
      <w:pPr>
        <w:pStyle w:val="3"/>
        <w:spacing w:before="12"/>
      </w:pPr>
      <w:r>
        <w:t>Смысловое</w:t>
      </w:r>
      <w:r>
        <w:rPr>
          <w:spacing w:val="2"/>
        </w:rPr>
        <w:t xml:space="preserve"> </w:t>
      </w:r>
      <w:r>
        <w:rPr>
          <w:spacing w:val="-2"/>
        </w:rPr>
        <w:t>чтение</w:t>
      </w:r>
    </w:p>
    <w:p w:rsidR="002246E2" w:rsidRDefault="00425798">
      <w:pPr>
        <w:pStyle w:val="a3"/>
        <w:spacing w:before="24" w:line="316" w:lineRule="auto"/>
        <w:ind w:left="912" w:right="626" w:firstLine="228"/>
      </w:pPr>
      <w:r>
        <w:t>Чтение вслух учебных текстов с соблюдением правил чтения и соответствующей интонацией, понимание прочитанного.</w:t>
      </w:r>
    </w:p>
    <w:p w:rsidR="002246E2" w:rsidRDefault="00425798">
      <w:pPr>
        <w:pStyle w:val="a3"/>
        <w:spacing w:before="3"/>
        <w:ind w:left="1140"/>
      </w:pPr>
      <w:r>
        <w:t>Тексты</w:t>
      </w:r>
      <w:r>
        <w:rPr>
          <w:spacing w:val="-4"/>
        </w:rPr>
        <w:t xml:space="preserve"> </w:t>
      </w:r>
      <w:r>
        <w:t>для</w:t>
      </w:r>
      <w:r>
        <w:rPr>
          <w:spacing w:val="-1"/>
        </w:rPr>
        <w:t xml:space="preserve"> </w:t>
      </w:r>
      <w:r>
        <w:t>чтения</w:t>
      </w:r>
      <w:r>
        <w:rPr>
          <w:spacing w:val="-1"/>
        </w:rPr>
        <w:t xml:space="preserve"> </w:t>
      </w:r>
      <w:r>
        <w:t>вслух:</w:t>
      </w:r>
      <w:r>
        <w:rPr>
          <w:spacing w:val="-5"/>
        </w:rPr>
        <w:t xml:space="preserve"> </w:t>
      </w:r>
      <w:r>
        <w:t>диалог,</w:t>
      </w:r>
      <w:r>
        <w:rPr>
          <w:spacing w:val="-2"/>
        </w:rPr>
        <w:t xml:space="preserve"> </w:t>
      </w:r>
      <w:r>
        <w:t>рассказ,</w:t>
      </w:r>
      <w:r>
        <w:rPr>
          <w:spacing w:val="-1"/>
        </w:rPr>
        <w:t xml:space="preserve"> </w:t>
      </w:r>
      <w:r>
        <w:rPr>
          <w:spacing w:val="-2"/>
        </w:rPr>
        <w:t>сказка.</w:t>
      </w:r>
    </w:p>
    <w:p w:rsidR="002246E2" w:rsidRDefault="00425798">
      <w:pPr>
        <w:pStyle w:val="a3"/>
        <w:spacing w:before="24" w:line="314" w:lineRule="auto"/>
        <w:ind w:left="912" w:right="619" w:firstLine="228"/>
      </w:pPr>
      <w:r>
        <w:t>Чтение</w:t>
      </w:r>
      <w:r>
        <w:rPr>
          <w:spacing w:val="-7"/>
        </w:rPr>
        <w:t xml:space="preserve"> </w:t>
      </w:r>
      <w:r>
        <w:t>про</w:t>
      </w:r>
      <w:r>
        <w:rPr>
          <w:spacing w:val="-9"/>
        </w:rPr>
        <w:t xml:space="preserve"> </w:t>
      </w:r>
      <w:r>
        <w:t>себя</w:t>
      </w:r>
      <w:r>
        <w:rPr>
          <w:spacing w:val="-3"/>
        </w:rPr>
        <w:t xml:space="preserve"> </w:t>
      </w:r>
      <w:r>
        <w:t>учебных</w:t>
      </w:r>
      <w:r>
        <w:rPr>
          <w:spacing w:val="-9"/>
        </w:rPr>
        <w:t xml:space="preserve"> </w:t>
      </w:r>
      <w:r>
        <w:t>текстов,</w:t>
      </w:r>
      <w:r>
        <w:rPr>
          <w:spacing w:val="-9"/>
        </w:rPr>
        <w:t xml:space="preserve"> </w:t>
      </w:r>
      <w:r>
        <w:t>построенных</w:t>
      </w:r>
      <w:r>
        <w:rPr>
          <w:spacing w:val="-9"/>
        </w:rPr>
        <w:t xml:space="preserve"> </w:t>
      </w:r>
      <w:r>
        <w:t>на</w:t>
      </w:r>
      <w:r>
        <w:rPr>
          <w:spacing w:val="-8"/>
        </w:rPr>
        <w:t xml:space="preserve"> </w:t>
      </w:r>
      <w:r>
        <w:t>изученном</w:t>
      </w:r>
      <w:r>
        <w:rPr>
          <w:spacing w:val="-8"/>
        </w:rPr>
        <w:t xml:space="preserve"> </w:t>
      </w:r>
      <w:r>
        <w:t>языковом</w:t>
      </w:r>
      <w:r>
        <w:rPr>
          <w:spacing w:val="-8"/>
        </w:rPr>
        <w:t xml:space="preserve"> </w:t>
      </w:r>
      <w:r>
        <w:t>материале,</w:t>
      </w:r>
      <w:r>
        <w:rPr>
          <w:spacing w:val="-9"/>
        </w:rPr>
        <w:t xml:space="preserve"> </w:t>
      </w:r>
      <w:r>
        <w:t>с</w:t>
      </w:r>
      <w:r>
        <w:rPr>
          <w:spacing w:val="-7"/>
        </w:rPr>
        <w:t xml:space="preserve"> </w:t>
      </w:r>
      <w:r>
        <w:t>различной глубиной проникновения в их содержание в зависимости от поставленной коммуникативной за- дачи: с пониманием основного содержания, с пониманием запрашиваемой информации.</w:t>
      </w:r>
    </w:p>
    <w:p w:rsidR="002246E2" w:rsidRDefault="00425798">
      <w:pPr>
        <w:pStyle w:val="a3"/>
        <w:spacing w:before="8" w:line="314" w:lineRule="auto"/>
        <w:ind w:left="912" w:right="620" w:firstLine="228"/>
      </w:pPr>
      <w:r>
        <w:t>Чтение с пониманием основного содержания текста предполагает определение основной темы и</w:t>
      </w:r>
      <w:r>
        <w:rPr>
          <w:spacing w:val="-7"/>
        </w:rPr>
        <w:t xml:space="preserve"> </w:t>
      </w:r>
      <w:r>
        <w:t>главных</w:t>
      </w:r>
      <w:r>
        <w:rPr>
          <w:spacing w:val="-7"/>
        </w:rPr>
        <w:t xml:space="preserve"> </w:t>
      </w:r>
      <w:r>
        <w:t>фактов/событий</w:t>
      </w:r>
      <w:r>
        <w:rPr>
          <w:spacing w:val="-7"/>
        </w:rPr>
        <w:t xml:space="preserve"> </w:t>
      </w:r>
      <w:r>
        <w:t>в</w:t>
      </w:r>
      <w:r>
        <w:rPr>
          <w:spacing w:val="-8"/>
        </w:rPr>
        <w:t xml:space="preserve"> </w:t>
      </w:r>
      <w:r>
        <w:t>прочитанном</w:t>
      </w:r>
      <w:r>
        <w:rPr>
          <w:spacing w:val="-6"/>
        </w:rPr>
        <w:t xml:space="preserve"> </w:t>
      </w:r>
      <w:r>
        <w:t>тексте</w:t>
      </w:r>
      <w:r>
        <w:rPr>
          <w:spacing w:val="-5"/>
        </w:rPr>
        <w:t xml:space="preserve"> </w:t>
      </w:r>
      <w:r>
        <w:t>с</w:t>
      </w:r>
      <w:r>
        <w:rPr>
          <w:spacing w:val="-5"/>
        </w:rPr>
        <w:t xml:space="preserve"> </w:t>
      </w:r>
      <w:r>
        <w:t>опорой</w:t>
      </w:r>
      <w:r>
        <w:rPr>
          <w:spacing w:val="-7"/>
        </w:rPr>
        <w:t xml:space="preserve"> </w:t>
      </w:r>
      <w:r>
        <w:t>и</w:t>
      </w:r>
      <w:r>
        <w:rPr>
          <w:spacing w:val="-7"/>
        </w:rPr>
        <w:t xml:space="preserve"> </w:t>
      </w:r>
      <w:r>
        <w:t>без</w:t>
      </w:r>
      <w:r>
        <w:rPr>
          <w:spacing w:val="-6"/>
        </w:rPr>
        <w:t xml:space="preserve"> </w:t>
      </w:r>
      <w:r>
        <w:t>опоры</w:t>
      </w:r>
      <w:r>
        <w:rPr>
          <w:spacing w:val="-8"/>
        </w:rPr>
        <w:t xml:space="preserve"> </w:t>
      </w:r>
      <w:r>
        <w:t>на</w:t>
      </w:r>
      <w:r>
        <w:rPr>
          <w:spacing w:val="-6"/>
        </w:rPr>
        <w:t xml:space="preserve"> </w:t>
      </w:r>
      <w:r>
        <w:t>иллюстрации,</w:t>
      </w:r>
      <w:r>
        <w:rPr>
          <w:spacing w:val="-7"/>
        </w:rPr>
        <w:t xml:space="preserve"> </w:t>
      </w:r>
      <w:r>
        <w:t>с</w:t>
      </w:r>
      <w:r>
        <w:rPr>
          <w:spacing w:val="-5"/>
        </w:rPr>
        <w:t xml:space="preserve"> </w:t>
      </w:r>
      <w:r>
        <w:t>исполь- зованием языковой, в том числе контекстуальной, догадки.</w:t>
      </w:r>
    </w:p>
    <w:p w:rsidR="002246E2" w:rsidRDefault="00425798">
      <w:pPr>
        <w:pStyle w:val="a3"/>
        <w:spacing w:before="8" w:line="314" w:lineRule="auto"/>
        <w:ind w:left="912" w:right="620" w:firstLine="228"/>
      </w:pPr>
      <w:r>
        <w:t>Чтение с пониманием запрашиваемой информации предполагает нахождение в прочитанном тексте</w:t>
      </w:r>
      <w:r>
        <w:rPr>
          <w:spacing w:val="-6"/>
        </w:rPr>
        <w:t xml:space="preserve"> </w:t>
      </w:r>
      <w:r>
        <w:t>и</w:t>
      </w:r>
      <w:r>
        <w:rPr>
          <w:spacing w:val="-8"/>
        </w:rPr>
        <w:t xml:space="preserve"> </w:t>
      </w:r>
      <w:r>
        <w:t>понимание</w:t>
      </w:r>
      <w:r>
        <w:rPr>
          <w:spacing w:val="-6"/>
        </w:rPr>
        <w:t xml:space="preserve"> </w:t>
      </w:r>
      <w:r>
        <w:t>запрашиваемой</w:t>
      </w:r>
      <w:r>
        <w:rPr>
          <w:spacing w:val="-8"/>
        </w:rPr>
        <w:t xml:space="preserve"> </w:t>
      </w:r>
      <w:r>
        <w:t>информации</w:t>
      </w:r>
      <w:r>
        <w:rPr>
          <w:spacing w:val="-8"/>
        </w:rPr>
        <w:t xml:space="preserve"> </w:t>
      </w:r>
      <w:r>
        <w:t>фактического</w:t>
      </w:r>
      <w:r>
        <w:rPr>
          <w:spacing w:val="-8"/>
        </w:rPr>
        <w:t xml:space="preserve"> </w:t>
      </w:r>
      <w:r>
        <w:t>характера</w:t>
      </w:r>
      <w:r>
        <w:rPr>
          <w:spacing w:val="-6"/>
        </w:rPr>
        <w:t xml:space="preserve"> </w:t>
      </w:r>
      <w:r>
        <w:t>с</w:t>
      </w:r>
      <w:r>
        <w:rPr>
          <w:spacing w:val="-6"/>
        </w:rPr>
        <w:t xml:space="preserve"> </w:t>
      </w:r>
      <w:r>
        <w:t>опорой</w:t>
      </w:r>
      <w:r>
        <w:rPr>
          <w:spacing w:val="-8"/>
        </w:rPr>
        <w:t xml:space="preserve"> </w:t>
      </w:r>
      <w:r>
        <w:t>и</w:t>
      </w:r>
      <w:r>
        <w:rPr>
          <w:spacing w:val="-8"/>
        </w:rPr>
        <w:t xml:space="preserve"> </w:t>
      </w:r>
      <w:r>
        <w:t>без</w:t>
      </w:r>
      <w:r>
        <w:rPr>
          <w:spacing w:val="-7"/>
        </w:rPr>
        <w:t xml:space="preserve"> </w:t>
      </w:r>
      <w:r>
        <w:t>опоры</w:t>
      </w:r>
      <w:r>
        <w:rPr>
          <w:spacing w:val="-9"/>
        </w:rPr>
        <w:t xml:space="preserve"> </w:t>
      </w:r>
      <w:r>
        <w:t>на иллюстрации, с использованием языковой, в том числе контекстуальной, догадки.</w:t>
      </w:r>
    </w:p>
    <w:p w:rsidR="002246E2" w:rsidRDefault="00425798">
      <w:pPr>
        <w:pStyle w:val="a3"/>
        <w:spacing w:before="8" w:line="314" w:lineRule="auto"/>
        <w:ind w:left="912" w:right="615" w:firstLine="228"/>
      </w:pPr>
      <w:r>
        <w:t>Смысловое чтение про себя учебных и адаптированных аутентичных текстов, содержащих от- 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 гадки, в том числе контекстуальной.</w:t>
      </w:r>
    </w:p>
    <w:p w:rsidR="002246E2" w:rsidRDefault="00425798">
      <w:pPr>
        <w:pStyle w:val="a3"/>
        <w:spacing w:before="9"/>
        <w:ind w:left="1140"/>
      </w:pPr>
      <w:r>
        <w:t>Прогнозирование</w:t>
      </w:r>
      <w:r>
        <w:rPr>
          <w:spacing w:val="-3"/>
        </w:rPr>
        <w:t xml:space="preserve"> </w:t>
      </w:r>
      <w:r>
        <w:t>содержания</w:t>
      </w:r>
      <w:r>
        <w:rPr>
          <w:spacing w:val="-3"/>
        </w:rPr>
        <w:t xml:space="preserve"> </w:t>
      </w:r>
      <w:r>
        <w:t>текста</w:t>
      </w:r>
      <w:r>
        <w:rPr>
          <w:spacing w:val="-2"/>
        </w:rPr>
        <w:t xml:space="preserve"> </w:t>
      </w:r>
      <w:r>
        <w:t>на</w:t>
      </w:r>
      <w:r>
        <w:rPr>
          <w:spacing w:val="-7"/>
        </w:rPr>
        <w:t xml:space="preserve"> </w:t>
      </w:r>
      <w:r>
        <w:t>основе</w:t>
      </w:r>
      <w:r>
        <w:rPr>
          <w:spacing w:val="-2"/>
        </w:rPr>
        <w:t xml:space="preserve"> заголовка</w:t>
      </w:r>
    </w:p>
    <w:p w:rsidR="002246E2" w:rsidRDefault="00425798">
      <w:pPr>
        <w:pStyle w:val="a3"/>
        <w:spacing w:before="25" w:line="316" w:lineRule="auto"/>
        <w:ind w:left="912" w:right="621" w:firstLine="228"/>
      </w:pPr>
      <w:r>
        <w:t xml:space="preserve">Чтение несплошных текстов (таблиц, диаграмм) и понимание представленной в них информа- </w:t>
      </w:r>
      <w:r>
        <w:rPr>
          <w:spacing w:val="-4"/>
        </w:rPr>
        <w:t>ции.</w:t>
      </w:r>
    </w:p>
    <w:p w:rsidR="002246E2" w:rsidRDefault="00425798">
      <w:pPr>
        <w:pStyle w:val="a3"/>
        <w:spacing w:line="316" w:lineRule="auto"/>
        <w:ind w:left="912" w:right="609" w:firstLine="228"/>
      </w:pPr>
      <w:r>
        <w:t>Тексты для чтения: диалог, рассказ, сказка, электронное сообщение личного характера, текст научно-популярного характера, стихотворение.</w:t>
      </w:r>
    </w:p>
    <w:p w:rsidR="002246E2" w:rsidRDefault="002246E2">
      <w:pPr>
        <w:spacing w:line="316" w:lineRule="auto"/>
        <w:sectPr w:rsidR="002246E2">
          <w:headerReference w:type="default" r:id="rId160"/>
          <w:footerReference w:type="default" r:id="rId161"/>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3"/>
        <w:spacing w:before="28"/>
        <w:jc w:val="left"/>
      </w:pPr>
      <w:r>
        <w:rPr>
          <w:spacing w:val="-2"/>
        </w:rPr>
        <w:t>Письмо</w:t>
      </w:r>
    </w:p>
    <w:p w:rsidR="002246E2" w:rsidRDefault="00425798">
      <w:pPr>
        <w:pStyle w:val="a3"/>
        <w:spacing w:before="28" w:line="312" w:lineRule="auto"/>
        <w:ind w:left="912" w:right="622" w:firstLine="228"/>
      </w:pPr>
      <w:r>
        <w:t>Выписывание</w:t>
      </w:r>
      <w:r>
        <w:rPr>
          <w:spacing w:val="-15"/>
        </w:rPr>
        <w:t xml:space="preserve"> </w:t>
      </w:r>
      <w:r>
        <w:t>из</w:t>
      </w:r>
      <w:r>
        <w:rPr>
          <w:spacing w:val="-13"/>
        </w:rPr>
        <w:t xml:space="preserve"> </w:t>
      </w:r>
      <w:r>
        <w:t>текста</w:t>
      </w:r>
      <w:r>
        <w:rPr>
          <w:spacing w:val="-15"/>
        </w:rPr>
        <w:t xml:space="preserve"> </w:t>
      </w:r>
      <w:r>
        <w:t>слов,</w:t>
      </w:r>
      <w:r>
        <w:rPr>
          <w:spacing w:val="-15"/>
        </w:rPr>
        <w:t xml:space="preserve"> </w:t>
      </w:r>
      <w:r>
        <w:t>словосочетаний,</w:t>
      </w:r>
      <w:r>
        <w:rPr>
          <w:spacing w:val="-14"/>
        </w:rPr>
        <w:t xml:space="preserve"> </w:t>
      </w:r>
      <w:r>
        <w:t>предложений;</w:t>
      </w:r>
      <w:r>
        <w:rPr>
          <w:spacing w:val="-14"/>
        </w:rPr>
        <w:t xml:space="preserve"> </w:t>
      </w:r>
      <w:r>
        <w:t>вставка</w:t>
      </w:r>
      <w:r>
        <w:rPr>
          <w:spacing w:val="-14"/>
        </w:rPr>
        <w:t xml:space="preserve"> </w:t>
      </w:r>
      <w:r>
        <w:t>пропущенных</w:t>
      </w:r>
      <w:r>
        <w:rPr>
          <w:spacing w:val="-14"/>
        </w:rPr>
        <w:t xml:space="preserve"> </w:t>
      </w:r>
      <w:r>
        <w:t>букв</w:t>
      </w:r>
      <w:r>
        <w:rPr>
          <w:spacing w:val="-15"/>
        </w:rPr>
        <w:t xml:space="preserve"> </w:t>
      </w:r>
      <w:r>
        <w:t>в</w:t>
      </w:r>
      <w:r>
        <w:rPr>
          <w:spacing w:val="-15"/>
        </w:rPr>
        <w:t xml:space="preserve"> </w:t>
      </w:r>
      <w:r>
        <w:t>слово или слов в предложение в соответствии с решаемой коммуникативной/учебной задачей.</w:t>
      </w:r>
    </w:p>
    <w:p w:rsidR="002246E2" w:rsidRDefault="00425798">
      <w:pPr>
        <w:pStyle w:val="a3"/>
        <w:spacing w:before="11" w:line="314" w:lineRule="auto"/>
        <w:ind w:left="912" w:right="617" w:firstLine="228"/>
      </w:pPr>
      <w:r>
        <w:t>Заполнение простых анкет и формуляров с указанием личной информации (имя, фамилия, воз- раст,</w:t>
      </w:r>
      <w:r>
        <w:rPr>
          <w:spacing w:val="-1"/>
        </w:rPr>
        <w:t xml:space="preserve"> </w:t>
      </w:r>
      <w:r>
        <w:t>местожительство</w:t>
      </w:r>
      <w:r>
        <w:rPr>
          <w:spacing w:val="-1"/>
        </w:rPr>
        <w:t xml:space="preserve"> </w:t>
      </w:r>
      <w:r>
        <w:t>(страна проживания,</w:t>
      </w:r>
      <w:r>
        <w:rPr>
          <w:spacing w:val="-1"/>
        </w:rPr>
        <w:t xml:space="preserve"> </w:t>
      </w:r>
      <w:r>
        <w:t>город),</w:t>
      </w:r>
      <w:r>
        <w:rPr>
          <w:spacing w:val="-4"/>
        </w:rPr>
        <w:t xml:space="preserve"> </w:t>
      </w:r>
      <w:r>
        <w:t>любимые</w:t>
      </w:r>
      <w:r>
        <w:rPr>
          <w:spacing w:val="-3"/>
        </w:rPr>
        <w:t xml:space="preserve"> </w:t>
      </w:r>
      <w:r>
        <w:t>занятия)</w:t>
      </w:r>
      <w:r>
        <w:rPr>
          <w:spacing w:val="-1"/>
        </w:rPr>
        <w:t xml:space="preserve"> </w:t>
      </w:r>
      <w:r>
        <w:t>в</w:t>
      </w:r>
      <w:r>
        <w:rPr>
          <w:spacing w:val="-2"/>
        </w:rPr>
        <w:t xml:space="preserve"> </w:t>
      </w:r>
      <w:r>
        <w:t>соответствии</w:t>
      </w:r>
      <w:r>
        <w:rPr>
          <w:spacing w:val="-1"/>
        </w:rPr>
        <w:t xml:space="preserve"> </w:t>
      </w:r>
      <w:r>
        <w:t>с нормами, принятыми в стране/странах изучаемого языка.</w:t>
      </w:r>
    </w:p>
    <w:p w:rsidR="002246E2" w:rsidRDefault="00425798">
      <w:pPr>
        <w:pStyle w:val="a3"/>
        <w:spacing w:before="8" w:line="312" w:lineRule="auto"/>
        <w:ind w:left="912" w:right="618" w:firstLine="228"/>
      </w:pPr>
      <w:r>
        <w:t>Написание с опорой на образец поздравления с праздниками (с днѐм рождения, Новым годом, Рождеством) с выражением пожеланий.</w:t>
      </w:r>
    </w:p>
    <w:p w:rsidR="002246E2" w:rsidRDefault="00425798">
      <w:pPr>
        <w:pStyle w:val="a3"/>
        <w:spacing w:before="14"/>
        <w:ind w:left="1140"/>
      </w:pPr>
      <w:r>
        <w:t>Написание</w:t>
      </w:r>
      <w:r>
        <w:rPr>
          <w:spacing w:val="-2"/>
        </w:rPr>
        <w:t xml:space="preserve"> </w:t>
      </w:r>
      <w:r>
        <w:t>электронного</w:t>
      </w:r>
      <w:r>
        <w:rPr>
          <w:spacing w:val="-2"/>
        </w:rPr>
        <w:t xml:space="preserve"> </w:t>
      </w:r>
      <w:r>
        <w:t>сообщения</w:t>
      </w:r>
      <w:r>
        <w:rPr>
          <w:spacing w:val="-1"/>
        </w:rPr>
        <w:t xml:space="preserve"> </w:t>
      </w:r>
      <w:r>
        <w:t>личного</w:t>
      </w:r>
      <w:r>
        <w:rPr>
          <w:spacing w:val="-2"/>
        </w:rPr>
        <w:t xml:space="preserve"> </w:t>
      </w:r>
      <w:r>
        <w:t>характера</w:t>
      </w:r>
      <w:r>
        <w:rPr>
          <w:spacing w:val="-4"/>
        </w:rPr>
        <w:t xml:space="preserve"> </w:t>
      </w:r>
      <w:r>
        <w:t>с</w:t>
      </w:r>
      <w:r>
        <w:rPr>
          <w:spacing w:val="-2"/>
        </w:rPr>
        <w:t xml:space="preserve"> </w:t>
      </w:r>
      <w:r>
        <w:t>опорой</w:t>
      </w:r>
      <w:r>
        <w:rPr>
          <w:spacing w:val="-2"/>
        </w:rPr>
        <w:t xml:space="preserve"> </w:t>
      </w:r>
      <w:r>
        <w:t>на</w:t>
      </w:r>
      <w:r>
        <w:rPr>
          <w:spacing w:val="-2"/>
        </w:rPr>
        <w:t xml:space="preserve"> образец.</w:t>
      </w:r>
    </w:p>
    <w:p w:rsidR="002246E2" w:rsidRDefault="00425798">
      <w:pPr>
        <w:pStyle w:val="2"/>
        <w:spacing w:before="96"/>
      </w:pPr>
      <w:r>
        <w:t>Языковые</w:t>
      </w:r>
      <w:r>
        <w:rPr>
          <w:spacing w:val="-1"/>
        </w:rPr>
        <w:t xml:space="preserve"> </w:t>
      </w:r>
      <w:r>
        <w:t>знания</w:t>
      </w:r>
      <w:r>
        <w:rPr>
          <w:spacing w:val="-4"/>
        </w:rPr>
        <w:t xml:space="preserve"> </w:t>
      </w:r>
      <w:r>
        <w:t xml:space="preserve">и </w:t>
      </w:r>
      <w:r>
        <w:rPr>
          <w:spacing w:val="-2"/>
        </w:rPr>
        <w:t>навыки</w:t>
      </w:r>
    </w:p>
    <w:p w:rsidR="002246E2" w:rsidRDefault="00425798">
      <w:pPr>
        <w:pStyle w:val="3"/>
      </w:pPr>
      <w:r>
        <w:t>Фонетическая</w:t>
      </w:r>
      <w:r>
        <w:rPr>
          <w:spacing w:val="-3"/>
        </w:rPr>
        <w:t xml:space="preserve"> </w:t>
      </w:r>
      <w:r>
        <w:t>сторона</w:t>
      </w:r>
      <w:r>
        <w:rPr>
          <w:spacing w:val="-3"/>
        </w:rPr>
        <w:t xml:space="preserve"> </w:t>
      </w:r>
      <w:r>
        <w:rPr>
          <w:spacing w:val="-4"/>
        </w:rPr>
        <w:t>речи</w:t>
      </w:r>
    </w:p>
    <w:p w:rsidR="002246E2" w:rsidRDefault="00425798">
      <w:pPr>
        <w:pStyle w:val="a3"/>
        <w:spacing w:before="24" w:line="314" w:lineRule="auto"/>
        <w:ind w:left="912" w:right="621" w:firstLine="228"/>
      </w:pPr>
      <w:r>
        <w:t>Нормы</w:t>
      </w:r>
      <w:r>
        <w:rPr>
          <w:spacing w:val="-1"/>
        </w:rPr>
        <w:t xml:space="preserve"> </w:t>
      </w:r>
      <w:r>
        <w:t>произношения:</w:t>
      </w:r>
      <w:r>
        <w:rPr>
          <w:spacing w:val="-2"/>
        </w:rPr>
        <w:t xml:space="preserve"> </w:t>
      </w:r>
      <w:r>
        <w:t>долгота и краткость</w:t>
      </w:r>
      <w:r>
        <w:rPr>
          <w:spacing w:val="-1"/>
        </w:rPr>
        <w:t xml:space="preserve"> </w:t>
      </w:r>
      <w:r>
        <w:t>гласных, отсутствие оглушения звонких согласных в</w:t>
      </w:r>
      <w:r>
        <w:rPr>
          <w:spacing w:val="-1"/>
        </w:rPr>
        <w:t xml:space="preserve"> </w:t>
      </w:r>
      <w:r>
        <w:t>конце слога или слова, отсутствие смягчения согласных перед гласными. Связующее ―r‖ (there is/there are).</w:t>
      </w:r>
    </w:p>
    <w:p w:rsidR="002246E2" w:rsidRDefault="00425798">
      <w:pPr>
        <w:pStyle w:val="a3"/>
        <w:spacing w:before="8" w:line="312" w:lineRule="auto"/>
        <w:ind w:left="912" w:right="613" w:firstLine="228"/>
      </w:pPr>
      <w:r>
        <w:t>Ритмико-интонационные особенности</w:t>
      </w:r>
      <w:r>
        <w:rPr>
          <w:spacing w:val="-4"/>
        </w:rPr>
        <w:t xml:space="preserve"> </w:t>
      </w:r>
      <w:r>
        <w:t>повествовательного, побудительного и вопросительного (общий и специальный вопрос) предложений.</w:t>
      </w:r>
    </w:p>
    <w:p w:rsidR="002246E2" w:rsidRDefault="00425798">
      <w:pPr>
        <w:pStyle w:val="a3"/>
        <w:spacing w:before="11" w:line="314" w:lineRule="auto"/>
        <w:ind w:left="912" w:right="615" w:firstLine="228"/>
      </w:pPr>
      <w:r>
        <w:t>Различение на слух и адекватное, без ошибок, ведущих к сбою в коммуникации, произнесение слов</w:t>
      </w:r>
      <w:r>
        <w:rPr>
          <w:spacing w:val="-15"/>
        </w:rPr>
        <w:t xml:space="preserve"> </w:t>
      </w:r>
      <w:r>
        <w:t>с</w:t>
      </w:r>
      <w:r>
        <w:rPr>
          <w:spacing w:val="-15"/>
        </w:rPr>
        <w:t xml:space="preserve"> </w:t>
      </w:r>
      <w:r>
        <w:t>соблюдением</w:t>
      </w:r>
      <w:r>
        <w:rPr>
          <w:spacing w:val="-15"/>
        </w:rPr>
        <w:t xml:space="preserve"> </w:t>
      </w:r>
      <w:r>
        <w:t>правильного</w:t>
      </w:r>
      <w:r>
        <w:rPr>
          <w:spacing w:val="-15"/>
        </w:rPr>
        <w:t xml:space="preserve"> </w:t>
      </w:r>
      <w:r>
        <w:t>ударения</w:t>
      </w:r>
      <w:r>
        <w:rPr>
          <w:spacing w:val="-15"/>
        </w:rPr>
        <w:t xml:space="preserve"> </w:t>
      </w:r>
      <w:r>
        <w:t>и</w:t>
      </w:r>
      <w:r>
        <w:rPr>
          <w:spacing w:val="-15"/>
        </w:rPr>
        <w:t xml:space="preserve"> </w:t>
      </w:r>
      <w:r>
        <w:t>фраз</w:t>
      </w:r>
      <w:r>
        <w:rPr>
          <w:spacing w:val="-15"/>
        </w:rPr>
        <w:t xml:space="preserve"> </w:t>
      </w:r>
      <w:r>
        <w:t>с</w:t>
      </w:r>
      <w:r>
        <w:rPr>
          <w:spacing w:val="-15"/>
        </w:rPr>
        <w:t xml:space="preserve"> </w:t>
      </w:r>
      <w:r>
        <w:t>соблюдением</w:t>
      </w:r>
      <w:r>
        <w:rPr>
          <w:spacing w:val="-15"/>
        </w:rPr>
        <w:t xml:space="preserve"> </w:t>
      </w:r>
      <w:r>
        <w:t>их</w:t>
      </w:r>
      <w:r>
        <w:rPr>
          <w:spacing w:val="-15"/>
        </w:rPr>
        <w:t xml:space="preserve"> </w:t>
      </w:r>
      <w:r>
        <w:t>ритмико-интонационных</w:t>
      </w:r>
      <w:r>
        <w:rPr>
          <w:spacing w:val="-15"/>
        </w:rPr>
        <w:t xml:space="preserve"> </w:t>
      </w:r>
      <w:r>
        <w:t>осо- бенностей,</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соблюдение</w:t>
      </w:r>
      <w:r>
        <w:rPr>
          <w:spacing w:val="-15"/>
        </w:rPr>
        <w:t xml:space="preserve"> </w:t>
      </w:r>
      <w:r>
        <w:t>правила</w:t>
      </w:r>
      <w:r>
        <w:rPr>
          <w:spacing w:val="-15"/>
        </w:rPr>
        <w:t xml:space="preserve"> </w:t>
      </w:r>
      <w:r>
        <w:t>отсутствия</w:t>
      </w:r>
      <w:r>
        <w:rPr>
          <w:spacing w:val="-15"/>
        </w:rPr>
        <w:t xml:space="preserve"> </w:t>
      </w:r>
      <w:r>
        <w:t>ударения</w:t>
      </w:r>
      <w:r>
        <w:rPr>
          <w:spacing w:val="-15"/>
        </w:rPr>
        <w:t xml:space="preserve"> </w:t>
      </w:r>
      <w:r>
        <w:t>на</w:t>
      </w:r>
      <w:r>
        <w:rPr>
          <w:spacing w:val="-15"/>
        </w:rPr>
        <w:t xml:space="preserve"> </w:t>
      </w:r>
      <w:r>
        <w:t>служебных</w:t>
      </w:r>
      <w:r>
        <w:rPr>
          <w:spacing w:val="-15"/>
        </w:rPr>
        <w:t xml:space="preserve"> </w:t>
      </w:r>
      <w:r>
        <w:t>словах;</w:t>
      </w:r>
      <w:r>
        <w:rPr>
          <w:spacing w:val="-15"/>
        </w:rPr>
        <w:t xml:space="preserve"> </w:t>
      </w:r>
      <w:r>
        <w:t xml:space="preserve">интонации </w:t>
      </w:r>
      <w:r>
        <w:rPr>
          <w:spacing w:val="-2"/>
        </w:rPr>
        <w:t>перечисления.</w:t>
      </w:r>
    </w:p>
    <w:p w:rsidR="002246E2" w:rsidRDefault="00425798">
      <w:pPr>
        <w:pStyle w:val="a3"/>
        <w:spacing w:before="10" w:line="314" w:lineRule="auto"/>
        <w:ind w:left="912" w:right="617" w:firstLine="228"/>
      </w:pPr>
      <w:r>
        <w:t>Правила чтения: гласных в открытом и закрытом слоге в односложных словах, гласных в тре- тьем</w:t>
      </w:r>
      <w:r>
        <w:rPr>
          <w:spacing w:val="-6"/>
        </w:rPr>
        <w:t xml:space="preserve"> </w:t>
      </w:r>
      <w:r>
        <w:t>типе</w:t>
      </w:r>
      <w:r>
        <w:rPr>
          <w:spacing w:val="-5"/>
        </w:rPr>
        <w:t xml:space="preserve"> </w:t>
      </w:r>
      <w:r>
        <w:t>слога</w:t>
      </w:r>
      <w:r>
        <w:rPr>
          <w:spacing w:val="-5"/>
        </w:rPr>
        <w:t xml:space="preserve"> </w:t>
      </w:r>
      <w:r>
        <w:t>(гласная</w:t>
      </w:r>
      <w:r>
        <w:rPr>
          <w:spacing w:val="-5"/>
        </w:rPr>
        <w:t xml:space="preserve"> </w:t>
      </w:r>
      <w:r>
        <w:t>+</w:t>
      </w:r>
      <w:r>
        <w:rPr>
          <w:spacing w:val="-6"/>
        </w:rPr>
        <w:t xml:space="preserve"> </w:t>
      </w:r>
      <w:r>
        <w:t>r);</w:t>
      </w:r>
      <w:r>
        <w:rPr>
          <w:spacing w:val="-5"/>
        </w:rPr>
        <w:t xml:space="preserve"> </w:t>
      </w:r>
      <w:r>
        <w:t>согласных;</w:t>
      </w:r>
      <w:r>
        <w:rPr>
          <w:spacing w:val="-6"/>
        </w:rPr>
        <w:t xml:space="preserve"> </w:t>
      </w:r>
      <w:r>
        <w:t>основных</w:t>
      </w:r>
      <w:r>
        <w:rPr>
          <w:spacing w:val="-7"/>
        </w:rPr>
        <w:t xml:space="preserve"> </w:t>
      </w:r>
      <w:r>
        <w:t>звукобуквенных</w:t>
      </w:r>
      <w:r>
        <w:rPr>
          <w:spacing w:val="-3"/>
        </w:rPr>
        <w:t xml:space="preserve"> </w:t>
      </w:r>
      <w:r>
        <w:t>сочетаний,</w:t>
      </w:r>
      <w:r>
        <w:rPr>
          <w:spacing w:val="-7"/>
        </w:rPr>
        <w:t xml:space="preserve"> </w:t>
      </w:r>
      <w:r>
        <w:t>в</w:t>
      </w:r>
      <w:r>
        <w:rPr>
          <w:spacing w:val="-8"/>
        </w:rPr>
        <w:t xml:space="preserve"> </w:t>
      </w:r>
      <w:r>
        <w:t>частности</w:t>
      </w:r>
      <w:r>
        <w:rPr>
          <w:spacing w:val="-7"/>
        </w:rPr>
        <w:t xml:space="preserve"> </w:t>
      </w:r>
      <w:r>
        <w:t>слож- ных сочетаний букв (например, tion, ight) в односложных, двусложных и многосложных словах.</w:t>
      </w:r>
    </w:p>
    <w:p w:rsidR="002246E2" w:rsidRDefault="00425798">
      <w:pPr>
        <w:pStyle w:val="a3"/>
        <w:spacing w:before="11"/>
        <w:ind w:left="1140"/>
      </w:pPr>
      <w:r>
        <w:t>Вычленение</w:t>
      </w:r>
      <w:r>
        <w:rPr>
          <w:spacing w:val="-7"/>
        </w:rPr>
        <w:t xml:space="preserve"> </w:t>
      </w:r>
      <w:r>
        <w:t>некоторых</w:t>
      </w:r>
      <w:r>
        <w:rPr>
          <w:spacing w:val="-5"/>
        </w:rPr>
        <w:t xml:space="preserve"> </w:t>
      </w:r>
      <w:r>
        <w:t>звукобуквенных</w:t>
      </w:r>
      <w:r>
        <w:rPr>
          <w:spacing w:val="-5"/>
        </w:rPr>
        <w:t xml:space="preserve"> </w:t>
      </w:r>
      <w:r>
        <w:t>сочетаний</w:t>
      </w:r>
      <w:r>
        <w:rPr>
          <w:spacing w:val="-5"/>
        </w:rPr>
        <w:t xml:space="preserve"> </w:t>
      </w:r>
      <w:r>
        <w:t>при</w:t>
      </w:r>
      <w:r>
        <w:rPr>
          <w:spacing w:val="-5"/>
        </w:rPr>
        <w:t xml:space="preserve"> </w:t>
      </w:r>
      <w:r>
        <w:t>анализе</w:t>
      </w:r>
      <w:r>
        <w:rPr>
          <w:spacing w:val="-5"/>
        </w:rPr>
        <w:t xml:space="preserve"> </w:t>
      </w:r>
      <w:r>
        <w:t>изученных</w:t>
      </w:r>
      <w:r>
        <w:rPr>
          <w:spacing w:val="-4"/>
        </w:rPr>
        <w:t xml:space="preserve"> </w:t>
      </w:r>
      <w:r>
        <w:rPr>
          <w:spacing w:val="-2"/>
        </w:rPr>
        <w:t>слов.</w:t>
      </w:r>
    </w:p>
    <w:p w:rsidR="002246E2" w:rsidRDefault="00425798">
      <w:pPr>
        <w:pStyle w:val="a3"/>
        <w:spacing w:before="20" w:line="316" w:lineRule="auto"/>
        <w:ind w:left="912" w:right="609" w:firstLine="228"/>
      </w:pPr>
      <w:r>
        <w:t>Чтение новых слов согласно основным правилам чтения с использованием полной или частич- ной транскрипции, по аналогии.</w:t>
      </w:r>
    </w:p>
    <w:p w:rsidR="002246E2" w:rsidRDefault="00425798">
      <w:pPr>
        <w:pStyle w:val="a3"/>
        <w:spacing w:before="4" w:line="312" w:lineRule="auto"/>
        <w:ind w:left="912" w:right="621" w:firstLine="228"/>
      </w:pPr>
      <w:r>
        <w:t>Знаки английской транскрипции; отличие их от букв английского алфавита. Фонетически кор- ректное озвучивание знаков транскрипции.</w:t>
      </w:r>
    </w:p>
    <w:p w:rsidR="002246E2" w:rsidRDefault="00425798">
      <w:pPr>
        <w:pStyle w:val="3"/>
        <w:spacing w:before="15"/>
      </w:pPr>
      <w:r>
        <w:t>Графика,</w:t>
      </w:r>
      <w:r>
        <w:rPr>
          <w:spacing w:val="-3"/>
        </w:rPr>
        <w:t xml:space="preserve"> </w:t>
      </w:r>
      <w:r>
        <w:t>орфография</w:t>
      </w:r>
      <w:r>
        <w:rPr>
          <w:spacing w:val="2"/>
        </w:rPr>
        <w:t xml:space="preserve"> </w:t>
      </w:r>
      <w:r>
        <w:t>и</w:t>
      </w:r>
      <w:r>
        <w:rPr>
          <w:spacing w:val="-4"/>
        </w:rPr>
        <w:t xml:space="preserve"> </w:t>
      </w:r>
      <w:r>
        <w:rPr>
          <w:spacing w:val="-2"/>
        </w:rPr>
        <w:t>пунктуация</w:t>
      </w:r>
    </w:p>
    <w:p w:rsidR="002246E2" w:rsidRDefault="00425798">
      <w:pPr>
        <w:pStyle w:val="a3"/>
        <w:spacing w:before="88" w:line="314" w:lineRule="auto"/>
        <w:ind w:left="912" w:right="610" w:firstLine="228"/>
      </w:pPr>
      <w:r>
        <w:t>Правильное</w:t>
      </w:r>
      <w:r>
        <w:rPr>
          <w:spacing w:val="-4"/>
        </w:rPr>
        <w:t xml:space="preserve"> </w:t>
      </w:r>
      <w:r>
        <w:t>написание</w:t>
      </w:r>
      <w:r>
        <w:rPr>
          <w:spacing w:val="-3"/>
        </w:rPr>
        <w:t xml:space="preserve"> </w:t>
      </w:r>
      <w:r>
        <w:t>изученных</w:t>
      </w:r>
      <w:r>
        <w:rPr>
          <w:spacing w:val="-4"/>
        </w:rPr>
        <w:t xml:space="preserve"> </w:t>
      </w:r>
      <w:r>
        <w:t>слов.</w:t>
      </w:r>
      <w:r>
        <w:rPr>
          <w:spacing w:val="-4"/>
        </w:rPr>
        <w:t xml:space="preserve"> </w:t>
      </w:r>
      <w:r>
        <w:t>Правильная</w:t>
      </w:r>
      <w:r>
        <w:rPr>
          <w:spacing w:val="-3"/>
        </w:rPr>
        <w:t xml:space="preserve"> </w:t>
      </w:r>
      <w:r>
        <w:t>расстановка</w:t>
      </w:r>
      <w:r>
        <w:rPr>
          <w:spacing w:val="-4"/>
        </w:rPr>
        <w:t xml:space="preserve"> </w:t>
      </w:r>
      <w:r>
        <w:t>знаков</w:t>
      </w:r>
      <w:r>
        <w:rPr>
          <w:spacing w:val="-6"/>
        </w:rPr>
        <w:t xml:space="preserve"> </w:t>
      </w:r>
      <w:r>
        <w:t>препинания:</w:t>
      </w:r>
      <w:r>
        <w:rPr>
          <w:spacing w:val="-11"/>
        </w:rPr>
        <w:t xml:space="preserve"> </w:t>
      </w:r>
      <w:r>
        <w:t>точки,</w:t>
      </w:r>
      <w:r>
        <w:rPr>
          <w:spacing w:val="-4"/>
        </w:rPr>
        <w:t xml:space="preserve"> </w:t>
      </w:r>
      <w:r>
        <w:t>во- просительного и восклицательного знака в конце предложения; запятой при обращении и пере- числении; правильное использование знака апострофа в сокращѐнных формах глаголасвязки, вспомогательного</w:t>
      </w:r>
      <w:r>
        <w:rPr>
          <w:spacing w:val="-10"/>
        </w:rPr>
        <w:t xml:space="preserve"> </w:t>
      </w:r>
      <w:r>
        <w:t>и</w:t>
      </w:r>
      <w:r>
        <w:rPr>
          <w:spacing w:val="-10"/>
        </w:rPr>
        <w:t xml:space="preserve"> </w:t>
      </w:r>
      <w:r>
        <w:t>модального</w:t>
      </w:r>
      <w:r>
        <w:rPr>
          <w:spacing w:val="-12"/>
        </w:rPr>
        <w:t xml:space="preserve"> </w:t>
      </w:r>
      <w:r>
        <w:t>глаголов,</w:t>
      </w:r>
      <w:r>
        <w:rPr>
          <w:spacing w:val="-10"/>
        </w:rPr>
        <w:t xml:space="preserve"> </w:t>
      </w:r>
      <w:r>
        <w:t>существительных</w:t>
      </w:r>
      <w:r>
        <w:rPr>
          <w:spacing w:val="-5"/>
        </w:rPr>
        <w:t xml:space="preserve"> </w:t>
      </w:r>
      <w:r>
        <w:t>в</w:t>
      </w:r>
      <w:r>
        <w:rPr>
          <w:spacing w:val="-10"/>
        </w:rPr>
        <w:t xml:space="preserve"> </w:t>
      </w:r>
      <w:r>
        <w:t>притяжательном</w:t>
      </w:r>
      <w:r>
        <w:rPr>
          <w:spacing w:val="-9"/>
        </w:rPr>
        <w:t xml:space="preserve"> </w:t>
      </w:r>
      <w:r>
        <w:t>падеже</w:t>
      </w:r>
      <w:r>
        <w:rPr>
          <w:spacing w:val="-8"/>
        </w:rPr>
        <w:t xml:space="preserve"> </w:t>
      </w:r>
      <w:r>
        <w:t xml:space="preserve">(Possessive </w:t>
      </w:r>
      <w:r>
        <w:rPr>
          <w:spacing w:val="-2"/>
        </w:rPr>
        <w:t>Case).</w:t>
      </w:r>
    </w:p>
    <w:p w:rsidR="002246E2" w:rsidRDefault="00425798">
      <w:pPr>
        <w:pStyle w:val="3"/>
        <w:spacing w:before="17"/>
      </w:pPr>
      <w:r>
        <w:t>Лексическая</w:t>
      </w:r>
      <w:r>
        <w:rPr>
          <w:spacing w:val="-1"/>
        </w:rPr>
        <w:t xml:space="preserve"> </w:t>
      </w:r>
      <w:r>
        <w:t xml:space="preserve">сторона </w:t>
      </w:r>
      <w:r>
        <w:rPr>
          <w:spacing w:val="-4"/>
        </w:rPr>
        <w:t>речи</w:t>
      </w:r>
    </w:p>
    <w:p w:rsidR="002246E2" w:rsidRDefault="00425798">
      <w:pPr>
        <w:pStyle w:val="a3"/>
        <w:spacing w:before="24" w:line="314" w:lineRule="auto"/>
        <w:ind w:left="912" w:right="619" w:firstLine="228"/>
      </w:pPr>
      <w:r>
        <w:t>Распознавание</w:t>
      </w:r>
      <w:r>
        <w:rPr>
          <w:spacing w:val="-6"/>
        </w:rPr>
        <w:t xml:space="preserve"> </w:t>
      </w:r>
      <w:r>
        <w:t>в</w:t>
      </w:r>
      <w:r>
        <w:rPr>
          <w:spacing w:val="-9"/>
        </w:rPr>
        <w:t xml:space="preserve"> </w:t>
      </w:r>
      <w:r>
        <w:t>письменном</w:t>
      </w:r>
      <w:r>
        <w:rPr>
          <w:spacing w:val="-7"/>
        </w:rPr>
        <w:t xml:space="preserve"> </w:t>
      </w:r>
      <w:r>
        <w:t>и</w:t>
      </w:r>
      <w:r>
        <w:rPr>
          <w:spacing w:val="-8"/>
        </w:rPr>
        <w:t xml:space="preserve"> </w:t>
      </w:r>
      <w:r>
        <w:t>звучащем</w:t>
      </w:r>
      <w:r>
        <w:rPr>
          <w:spacing w:val="-7"/>
        </w:rPr>
        <w:t xml:space="preserve"> </w:t>
      </w:r>
      <w:r>
        <w:t>тексте</w:t>
      </w:r>
      <w:r>
        <w:rPr>
          <w:spacing w:val="-6"/>
        </w:rPr>
        <w:t xml:space="preserve"> </w:t>
      </w:r>
      <w:r>
        <w:t>и</w:t>
      </w:r>
      <w:r>
        <w:rPr>
          <w:spacing w:val="-4"/>
        </w:rPr>
        <w:t xml:space="preserve"> </w:t>
      </w:r>
      <w:r>
        <w:t>употребление</w:t>
      </w:r>
      <w:r>
        <w:rPr>
          <w:spacing w:val="-6"/>
        </w:rPr>
        <w:t xml:space="preserve"> </w:t>
      </w:r>
      <w:r>
        <w:t>в</w:t>
      </w:r>
      <w:r>
        <w:rPr>
          <w:spacing w:val="-5"/>
        </w:rPr>
        <w:t xml:space="preserve"> </w:t>
      </w:r>
      <w:r>
        <w:t>устной</w:t>
      </w:r>
      <w:r>
        <w:rPr>
          <w:spacing w:val="-8"/>
        </w:rPr>
        <w:t xml:space="preserve"> </w:t>
      </w:r>
      <w:r>
        <w:t>и</w:t>
      </w:r>
      <w:r>
        <w:rPr>
          <w:spacing w:val="-4"/>
        </w:rPr>
        <w:t xml:space="preserve"> </w:t>
      </w:r>
      <w:r>
        <w:t>письменной</w:t>
      </w:r>
      <w:r>
        <w:rPr>
          <w:spacing w:val="-8"/>
        </w:rPr>
        <w:t xml:space="preserve"> </w:t>
      </w:r>
      <w:r>
        <w:t>речи</w:t>
      </w:r>
      <w:r>
        <w:rPr>
          <w:spacing w:val="-8"/>
        </w:rPr>
        <w:t xml:space="preserve"> </w:t>
      </w:r>
      <w:r>
        <w:t>не менее</w:t>
      </w:r>
      <w:r>
        <w:rPr>
          <w:spacing w:val="-11"/>
        </w:rPr>
        <w:t xml:space="preserve"> </w:t>
      </w:r>
      <w:r>
        <w:t>500</w:t>
      </w:r>
      <w:r>
        <w:rPr>
          <w:spacing w:val="-11"/>
        </w:rPr>
        <w:t xml:space="preserve"> </w:t>
      </w:r>
      <w:r>
        <w:t>лексических</w:t>
      </w:r>
      <w:r>
        <w:rPr>
          <w:spacing w:val="-11"/>
        </w:rPr>
        <w:t xml:space="preserve"> </w:t>
      </w:r>
      <w:r>
        <w:t>единиц</w:t>
      </w:r>
      <w:r>
        <w:rPr>
          <w:spacing w:val="-12"/>
        </w:rPr>
        <w:t xml:space="preserve"> </w:t>
      </w:r>
      <w:r>
        <w:t>(слов,</w:t>
      </w:r>
      <w:r>
        <w:rPr>
          <w:spacing w:val="-11"/>
        </w:rPr>
        <w:t xml:space="preserve"> </w:t>
      </w:r>
      <w:r>
        <w:t>словосочетаний,</w:t>
      </w:r>
      <w:r>
        <w:rPr>
          <w:spacing w:val="-12"/>
        </w:rPr>
        <w:t xml:space="preserve"> </w:t>
      </w:r>
      <w:r>
        <w:t>речевых</w:t>
      </w:r>
      <w:r>
        <w:rPr>
          <w:spacing w:val="-11"/>
        </w:rPr>
        <w:t xml:space="preserve"> </w:t>
      </w:r>
      <w:r>
        <w:t>клише),</w:t>
      </w:r>
      <w:r>
        <w:rPr>
          <w:spacing w:val="-11"/>
        </w:rPr>
        <w:t xml:space="preserve"> </w:t>
      </w:r>
      <w:r>
        <w:t>обслуживающих</w:t>
      </w:r>
      <w:r>
        <w:rPr>
          <w:spacing w:val="-12"/>
        </w:rPr>
        <w:t xml:space="preserve"> </w:t>
      </w:r>
      <w:r>
        <w:t>ситуации общения</w:t>
      </w:r>
      <w:r>
        <w:rPr>
          <w:spacing w:val="-10"/>
        </w:rPr>
        <w:t xml:space="preserve"> </w:t>
      </w:r>
      <w:r>
        <w:t>в</w:t>
      </w:r>
      <w:r>
        <w:rPr>
          <w:spacing w:val="-12"/>
        </w:rPr>
        <w:t xml:space="preserve"> </w:t>
      </w:r>
      <w:r>
        <w:t>рамках</w:t>
      </w:r>
      <w:r>
        <w:rPr>
          <w:spacing w:val="-11"/>
        </w:rPr>
        <w:t xml:space="preserve"> </w:t>
      </w:r>
      <w:r>
        <w:t>тематического</w:t>
      </w:r>
      <w:r>
        <w:rPr>
          <w:spacing w:val="-11"/>
        </w:rPr>
        <w:t xml:space="preserve"> </w:t>
      </w:r>
      <w:r>
        <w:t>содержания</w:t>
      </w:r>
      <w:r>
        <w:rPr>
          <w:spacing w:val="-10"/>
        </w:rPr>
        <w:t xml:space="preserve"> </w:t>
      </w:r>
      <w:r>
        <w:t>речи</w:t>
      </w:r>
      <w:r>
        <w:rPr>
          <w:spacing w:val="-11"/>
        </w:rPr>
        <w:t xml:space="preserve"> </w:t>
      </w:r>
      <w:r>
        <w:t>для</w:t>
      </w:r>
      <w:r>
        <w:rPr>
          <w:spacing w:val="-10"/>
        </w:rPr>
        <w:t xml:space="preserve"> </w:t>
      </w:r>
      <w:r>
        <w:t>4</w:t>
      </w:r>
      <w:r>
        <w:rPr>
          <w:spacing w:val="-11"/>
        </w:rPr>
        <w:t xml:space="preserve"> </w:t>
      </w:r>
      <w:r>
        <w:t>класса,</w:t>
      </w:r>
      <w:r>
        <w:rPr>
          <w:spacing w:val="-11"/>
        </w:rPr>
        <w:t xml:space="preserve"> </w:t>
      </w:r>
      <w:r>
        <w:t>включая</w:t>
      </w:r>
      <w:r>
        <w:rPr>
          <w:spacing w:val="-10"/>
        </w:rPr>
        <w:t xml:space="preserve"> </w:t>
      </w:r>
      <w:r>
        <w:t>350</w:t>
      </w:r>
      <w:r>
        <w:rPr>
          <w:spacing w:val="-11"/>
        </w:rPr>
        <w:t xml:space="preserve"> </w:t>
      </w:r>
      <w:r>
        <w:t>лексических</w:t>
      </w:r>
      <w:r>
        <w:rPr>
          <w:spacing w:val="-11"/>
        </w:rPr>
        <w:t xml:space="preserve"> </w:t>
      </w:r>
      <w:r>
        <w:t>единиц, усвоенных в предыдущие два года обучения.</w:t>
      </w:r>
    </w:p>
    <w:p w:rsidR="002246E2" w:rsidRDefault="002246E2">
      <w:pPr>
        <w:spacing w:line="314" w:lineRule="auto"/>
        <w:sectPr w:rsidR="002246E2">
          <w:headerReference w:type="default" r:id="rId162"/>
          <w:footerReference w:type="default" r:id="rId163"/>
          <w:pgSz w:w="11910" w:h="16840"/>
          <w:pgMar w:top="700" w:right="100" w:bottom="680" w:left="220" w:header="0" w:footer="490" w:gutter="0"/>
          <w:cols w:space="720"/>
        </w:sectPr>
      </w:pPr>
    </w:p>
    <w:p w:rsidR="002246E2" w:rsidRDefault="00425798">
      <w:pPr>
        <w:pStyle w:val="a3"/>
        <w:spacing w:before="72" w:line="316" w:lineRule="auto"/>
        <w:ind w:left="912" w:right="613" w:firstLine="228"/>
      </w:pPr>
      <w:r>
        <w:lastRenderedPageBreak/>
        <w:t>Распознавание и образование в</w:t>
      </w:r>
      <w:r>
        <w:rPr>
          <w:spacing w:val="-1"/>
        </w:rPr>
        <w:t xml:space="preserve"> </w:t>
      </w:r>
      <w:r>
        <w:t>устной и письменной речи родственных слов</w:t>
      </w:r>
      <w:r>
        <w:rPr>
          <w:spacing w:val="-1"/>
        </w:rPr>
        <w:t xml:space="preserve"> </w:t>
      </w:r>
      <w: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2246E2" w:rsidRDefault="00425798">
      <w:pPr>
        <w:pStyle w:val="a3"/>
        <w:spacing w:before="3"/>
        <w:ind w:left="1140"/>
      </w:pPr>
      <w:r>
        <w:t>Использование</w:t>
      </w:r>
      <w:r>
        <w:rPr>
          <w:spacing w:val="-3"/>
        </w:rPr>
        <w:t xml:space="preserve"> </w:t>
      </w:r>
      <w:r>
        <w:t>языковой</w:t>
      </w:r>
      <w:r>
        <w:rPr>
          <w:spacing w:val="-3"/>
        </w:rPr>
        <w:t xml:space="preserve"> </w:t>
      </w:r>
      <w:r>
        <w:t>догадки</w:t>
      </w:r>
      <w:r>
        <w:rPr>
          <w:spacing w:val="-3"/>
        </w:rPr>
        <w:t xml:space="preserve"> </w:t>
      </w:r>
      <w:r>
        <w:t>для</w:t>
      </w:r>
      <w:r>
        <w:rPr>
          <w:spacing w:val="-3"/>
        </w:rPr>
        <w:t xml:space="preserve"> </w:t>
      </w:r>
      <w:r>
        <w:t>распознавания</w:t>
      </w:r>
      <w:r>
        <w:rPr>
          <w:spacing w:val="-2"/>
        </w:rPr>
        <w:t xml:space="preserve"> </w:t>
      </w:r>
      <w:r>
        <w:t>интернациональных</w:t>
      </w:r>
      <w:r>
        <w:rPr>
          <w:spacing w:val="-3"/>
        </w:rPr>
        <w:t xml:space="preserve"> </w:t>
      </w:r>
      <w:r>
        <w:t>слов</w:t>
      </w:r>
      <w:r>
        <w:rPr>
          <w:spacing w:val="-3"/>
        </w:rPr>
        <w:t xml:space="preserve"> </w:t>
      </w:r>
      <w:r>
        <w:t>(pilot,</w:t>
      </w:r>
      <w:r>
        <w:rPr>
          <w:spacing w:val="-3"/>
        </w:rPr>
        <w:t xml:space="preserve"> </w:t>
      </w:r>
      <w:r>
        <w:rPr>
          <w:spacing w:val="-2"/>
        </w:rPr>
        <w:t>film).</w:t>
      </w:r>
    </w:p>
    <w:p w:rsidR="002246E2" w:rsidRDefault="002246E2">
      <w:pPr>
        <w:pStyle w:val="a3"/>
        <w:jc w:val="left"/>
        <w:rPr>
          <w:sz w:val="26"/>
        </w:rPr>
      </w:pPr>
    </w:p>
    <w:p w:rsidR="002246E2" w:rsidRDefault="002246E2">
      <w:pPr>
        <w:pStyle w:val="a3"/>
        <w:spacing w:before="8"/>
        <w:jc w:val="left"/>
        <w:rPr>
          <w:sz w:val="36"/>
        </w:rPr>
      </w:pPr>
    </w:p>
    <w:p w:rsidR="002246E2" w:rsidRDefault="00425798">
      <w:pPr>
        <w:pStyle w:val="3"/>
        <w:spacing w:before="0"/>
        <w:jc w:val="left"/>
      </w:pPr>
      <w:r>
        <w:t>Грамматическая</w:t>
      </w:r>
      <w:r>
        <w:rPr>
          <w:spacing w:val="-1"/>
        </w:rPr>
        <w:t xml:space="preserve"> </w:t>
      </w:r>
      <w:r>
        <w:t xml:space="preserve">сторона </w:t>
      </w:r>
      <w:r>
        <w:rPr>
          <w:spacing w:val="-4"/>
        </w:rPr>
        <w:t>речи</w:t>
      </w:r>
    </w:p>
    <w:p w:rsidR="002246E2" w:rsidRDefault="00425798">
      <w:pPr>
        <w:pStyle w:val="a3"/>
        <w:spacing w:before="24" w:line="316" w:lineRule="auto"/>
        <w:ind w:left="912" w:firstLine="228"/>
        <w:jc w:val="left"/>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246E2" w:rsidRDefault="00425798">
      <w:pPr>
        <w:pStyle w:val="a3"/>
        <w:spacing w:before="3" w:line="312" w:lineRule="auto"/>
        <w:ind w:left="912" w:right="609" w:firstLine="228"/>
        <w:jc w:val="left"/>
      </w:pPr>
      <w:r>
        <w:t>Глаголы</w:t>
      </w:r>
      <w:r>
        <w:rPr>
          <w:spacing w:val="-15"/>
        </w:rPr>
        <w:t xml:space="preserve"> </w:t>
      </w:r>
      <w:r>
        <w:t>в</w:t>
      </w:r>
      <w:r>
        <w:rPr>
          <w:spacing w:val="-15"/>
        </w:rPr>
        <w:t xml:space="preserve"> </w:t>
      </w:r>
      <w:r>
        <w:t>Present/Past</w:t>
      </w:r>
      <w:r>
        <w:rPr>
          <w:spacing w:val="-15"/>
        </w:rPr>
        <w:t xml:space="preserve"> </w:t>
      </w:r>
      <w:r>
        <w:t>Simple</w:t>
      </w:r>
      <w:r>
        <w:rPr>
          <w:spacing w:val="-15"/>
        </w:rPr>
        <w:t xml:space="preserve"> </w:t>
      </w:r>
      <w:r>
        <w:t>Tense,</w:t>
      </w:r>
      <w:r>
        <w:rPr>
          <w:spacing w:val="-17"/>
        </w:rPr>
        <w:t xml:space="preserve"> </w:t>
      </w:r>
      <w:r>
        <w:t>Present</w:t>
      </w:r>
      <w:r>
        <w:rPr>
          <w:spacing w:val="-15"/>
        </w:rPr>
        <w:t xml:space="preserve"> </w:t>
      </w:r>
      <w:r>
        <w:t>Continuous</w:t>
      </w:r>
      <w:r>
        <w:rPr>
          <w:spacing w:val="-18"/>
        </w:rPr>
        <w:t xml:space="preserve"> </w:t>
      </w:r>
      <w:r>
        <w:t>Tense</w:t>
      </w:r>
      <w:r>
        <w:rPr>
          <w:spacing w:val="-15"/>
        </w:rPr>
        <w:t xml:space="preserve"> </w:t>
      </w:r>
      <w:r>
        <w:t>в</w:t>
      </w:r>
      <w:r>
        <w:rPr>
          <w:spacing w:val="-15"/>
        </w:rPr>
        <w:t xml:space="preserve"> </w:t>
      </w:r>
      <w:r>
        <w:t>повествовательных</w:t>
      </w:r>
      <w:r>
        <w:rPr>
          <w:spacing w:val="-15"/>
        </w:rPr>
        <w:t xml:space="preserve"> </w:t>
      </w:r>
      <w:r>
        <w:t>(утвердитель- ных и отрицательных) и вопросительных (общий и специальный вопросы) предложениях.</w:t>
      </w:r>
    </w:p>
    <w:p w:rsidR="002246E2" w:rsidRDefault="00425798">
      <w:pPr>
        <w:pStyle w:val="a3"/>
        <w:spacing w:before="15"/>
        <w:ind w:left="1140"/>
        <w:jc w:val="left"/>
      </w:pPr>
      <w:r>
        <w:t>Модальные</w:t>
      </w:r>
      <w:r>
        <w:rPr>
          <w:spacing w:val="-2"/>
        </w:rPr>
        <w:t xml:space="preserve"> </w:t>
      </w:r>
      <w:r>
        <w:t>глаголы</w:t>
      </w:r>
      <w:r>
        <w:rPr>
          <w:spacing w:val="-3"/>
        </w:rPr>
        <w:t xml:space="preserve"> </w:t>
      </w:r>
      <w:r>
        <w:t>must</w:t>
      </w:r>
      <w:r>
        <w:rPr>
          <w:spacing w:val="-2"/>
        </w:rPr>
        <w:t xml:space="preserve"> </w:t>
      </w:r>
      <w:r>
        <w:t>и</w:t>
      </w:r>
      <w:r>
        <w:rPr>
          <w:spacing w:val="-3"/>
        </w:rPr>
        <w:t xml:space="preserve"> </w:t>
      </w:r>
      <w:r>
        <w:t>have</w:t>
      </w:r>
      <w:r>
        <w:rPr>
          <w:spacing w:val="-1"/>
        </w:rPr>
        <w:t xml:space="preserve"> </w:t>
      </w:r>
      <w:r>
        <w:rPr>
          <w:spacing w:val="-5"/>
        </w:rPr>
        <w:t>to.</w:t>
      </w:r>
    </w:p>
    <w:p w:rsidR="002246E2" w:rsidRDefault="00425798">
      <w:pPr>
        <w:pStyle w:val="a3"/>
        <w:spacing w:before="56" w:line="316" w:lineRule="auto"/>
        <w:ind w:left="912" w:right="609" w:firstLine="228"/>
        <w:jc w:val="left"/>
      </w:pPr>
      <w:r>
        <w:t>Конструкция</w:t>
      </w:r>
      <w:r w:rsidRPr="007532F3">
        <w:rPr>
          <w:spacing w:val="-2"/>
          <w:lang w:val="en-US"/>
        </w:rPr>
        <w:t xml:space="preserve"> </w:t>
      </w:r>
      <w:r w:rsidRPr="007532F3">
        <w:rPr>
          <w:lang w:val="en-US"/>
        </w:rPr>
        <w:t>to</w:t>
      </w:r>
      <w:r w:rsidRPr="007532F3">
        <w:rPr>
          <w:spacing w:val="-3"/>
          <w:lang w:val="en-US"/>
        </w:rPr>
        <w:t xml:space="preserve"> </w:t>
      </w:r>
      <w:r w:rsidRPr="007532F3">
        <w:rPr>
          <w:lang w:val="en-US"/>
        </w:rPr>
        <w:t>be going</w:t>
      </w:r>
      <w:r w:rsidRPr="007532F3">
        <w:rPr>
          <w:spacing w:val="-3"/>
          <w:lang w:val="en-US"/>
        </w:rPr>
        <w:t xml:space="preserve"> </w:t>
      </w:r>
      <w:r w:rsidRPr="007532F3">
        <w:rPr>
          <w:lang w:val="en-US"/>
        </w:rPr>
        <w:t>to</w:t>
      </w:r>
      <w:r w:rsidRPr="007532F3">
        <w:rPr>
          <w:spacing w:val="-1"/>
          <w:lang w:val="en-US"/>
        </w:rPr>
        <w:t xml:space="preserve"> </w:t>
      </w:r>
      <w:r>
        <w:t>и</w:t>
      </w:r>
      <w:r w:rsidRPr="007532F3">
        <w:rPr>
          <w:lang w:val="en-US"/>
        </w:rPr>
        <w:t xml:space="preserve"> Future Simple</w:t>
      </w:r>
      <w:r w:rsidRPr="007532F3">
        <w:rPr>
          <w:spacing w:val="-2"/>
          <w:lang w:val="en-US"/>
        </w:rPr>
        <w:t xml:space="preserve"> </w:t>
      </w:r>
      <w:r w:rsidRPr="007532F3">
        <w:rPr>
          <w:lang w:val="en-US"/>
        </w:rPr>
        <w:t xml:space="preserve">Tense </w:t>
      </w:r>
      <w:r>
        <w:t>для</w:t>
      </w:r>
      <w:r w:rsidRPr="007532F3">
        <w:rPr>
          <w:spacing w:val="-2"/>
          <w:lang w:val="en-US"/>
        </w:rPr>
        <w:t xml:space="preserve"> </w:t>
      </w:r>
      <w:r>
        <w:t>выражения</w:t>
      </w:r>
      <w:r w:rsidRPr="007532F3">
        <w:rPr>
          <w:spacing w:val="-1"/>
          <w:lang w:val="en-US"/>
        </w:rPr>
        <w:t xml:space="preserve"> </w:t>
      </w:r>
      <w:r>
        <w:t>будущего</w:t>
      </w:r>
      <w:r w:rsidRPr="007532F3">
        <w:rPr>
          <w:spacing w:val="-3"/>
          <w:lang w:val="en-US"/>
        </w:rPr>
        <w:t xml:space="preserve"> </w:t>
      </w:r>
      <w:r>
        <w:t>действия</w:t>
      </w:r>
      <w:r w:rsidRPr="007532F3">
        <w:rPr>
          <w:spacing w:val="-1"/>
          <w:lang w:val="en-US"/>
        </w:rPr>
        <w:t xml:space="preserve"> </w:t>
      </w:r>
      <w:r w:rsidRPr="007532F3">
        <w:rPr>
          <w:lang w:val="en-US"/>
        </w:rPr>
        <w:t>(I</w:t>
      </w:r>
      <w:r w:rsidRPr="007532F3">
        <w:rPr>
          <w:spacing w:val="-3"/>
          <w:lang w:val="en-US"/>
        </w:rPr>
        <w:t xml:space="preserve"> </w:t>
      </w:r>
      <w:r w:rsidRPr="007532F3">
        <w:rPr>
          <w:lang w:val="en-US"/>
        </w:rPr>
        <w:t>am</w:t>
      </w:r>
      <w:r w:rsidRPr="007532F3">
        <w:rPr>
          <w:spacing w:val="-3"/>
          <w:lang w:val="en-US"/>
        </w:rPr>
        <w:t xml:space="preserve"> </w:t>
      </w:r>
      <w:r w:rsidRPr="007532F3">
        <w:rPr>
          <w:lang w:val="en-US"/>
        </w:rPr>
        <w:t xml:space="preserve">going to have my birthday party on Saturday. </w:t>
      </w:r>
      <w:r>
        <w:t>Wait, I’ll help you.).</w:t>
      </w:r>
    </w:p>
    <w:p w:rsidR="002246E2" w:rsidRDefault="00425798">
      <w:pPr>
        <w:pStyle w:val="a3"/>
        <w:spacing w:before="4"/>
        <w:ind w:left="1140"/>
        <w:jc w:val="left"/>
      </w:pPr>
      <w:r>
        <w:t>Отрицательное</w:t>
      </w:r>
      <w:r>
        <w:rPr>
          <w:spacing w:val="-4"/>
        </w:rPr>
        <w:t xml:space="preserve"> </w:t>
      </w:r>
      <w:r>
        <w:t>местоимение</w:t>
      </w:r>
      <w:r>
        <w:rPr>
          <w:spacing w:val="-3"/>
        </w:rPr>
        <w:t xml:space="preserve"> </w:t>
      </w:r>
      <w:r>
        <w:rPr>
          <w:spacing w:val="-5"/>
        </w:rPr>
        <w:t>no.</w:t>
      </w:r>
    </w:p>
    <w:p w:rsidR="002246E2" w:rsidRDefault="00425798">
      <w:pPr>
        <w:pStyle w:val="a3"/>
        <w:spacing w:before="88" w:line="312" w:lineRule="auto"/>
        <w:ind w:left="912" w:right="609" w:firstLine="228"/>
        <w:jc w:val="left"/>
      </w:pPr>
      <w:r>
        <w:t>Степени сравнения прилагательных (формы, образованные по правилу и исключения: good — better — (the) best, bad — worse — (the) worst.</w:t>
      </w:r>
    </w:p>
    <w:p w:rsidR="002246E2" w:rsidRDefault="00425798">
      <w:pPr>
        <w:pStyle w:val="a3"/>
        <w:spacing w:before="14"/>
        <w:ind w:left="1140"/>
        <w:jc w:val="left"/>
      </w:pPr>
      <w:r>
        <w:t>Наречия</w:t>
      </w:r>
      <w:r>
        <w:rPr>
          <w:spacing w:val="-6"/>
        </w:rPr>
        <w:t xml:space="preserve"> </w:t>
      </w:r>
      <w:r>
        <w:rPr>
          <w:spacing w:val="-2"/>
        </w:rPr>
        <w:t>времени.</w:t>
      </w:r>
    </w:p>
    <w:p w:rsidR="002246E2" w:rsidRDefault="00425798">
      <w:pPr>
        <w:pStyle w:val="a3"/>
        <w:spacing w:before="76"/>
        <w:ind w:left="1140"/>
        <w:jc w:val="left"/>
      </w:pPr>
      <w:r>
        <w:t>Обозначение</w:t>
      </w:r>
      <w:r>
        <w:rPr>
          <w:spacing w:val="-5"/>
        </w:rPr>
        <w:t xml:space="preserve"> </w:t>
      </w:r>
      <w:r>
        <w:t>даты</w:t>
      </w:r>
      <w:r>
        <w:rPr>
          <w:spacing w:val="-3"/>
        </w:rPr>
        <w:t xml:space="preserve"> </w:t>
      </w:r>
      <w:r>
        <w:t>и</w:t>
      </w:r>
      <w:r>
        <w:rPr>
          <w:spacing w:val="-2"/>
        </w:rPr>
        <w:t xml:space="preserve"> </w:t>
      </w:r>
      <w:r>
        <w:t>года.</w:t>
      </w:r>
      <w:r>
        <w:rPr>
          <w:spacing w:val="-2"/>
        </w:rPr>
        <w:t xml:space="preserve"> </w:t>
      </w:r>
      <w:r>
        <w:t>Обозначение</w:t>
      </w:r>
      <w:r>
        <w:rPr>
          <w:spacing w:val="-4"/>
        </w:rPr>
        <w:t xml:space="preserve"> </w:t>
      </w:r>
      <w:r>
        <w:t>времени</w:t>
      </w:r>
      <w:r>
        <w:rPr>
          <w:spacing w:val="-2"/>
        </w:rPr>
        <w:t xml:space="preserve"> </w:t>
      </w:r>
      <w:r>
        <w:t>(5</w:t>
      </w:r>
      <w:r>
        <w:rPr>
          <w:spacing w:val="-1"/>
        </w:rPr>
        <w:t xml:space="preserve"> </w:t>
      </w:r>
      <w:r>
        <w:t>o’clock;</w:t>
      </w:r>
      <w:r>
        <w:rPr>
          <w:spacing w:val="-1"/>
        </w:rPr>
        <w:t xml:space="preserve"> </w:t>
      </w:r>
      <w:r>
        <w:t>3</w:t>
      </w:r>
      <w:r>
        <w:rPr>
          <w:spacing w:val="-1"/>
        </w:rPr>
        <w:t xml:space="preserve"> </w:t>
      </w:r>
      <w:r>
        <w:t>am,</w:t>
      </w:r>
      <w:r>
        <w:rPr>
          <w:spacing w:val="-1"/>
        </w:rPr>
        <w:t xml:space="preserve"> </w:t>
      </w:r>
      <w:r>
        <w:t>2</w:t>
      </w:r>
      <w:r>
        <w:rPr>
          <w:spacing w:val="-1"/>
        </w:rPr>
        <w:t xml:space="preserve"> </w:t>
      </w:r>
      <w:r>
        <w:rPr>
          <w:spacing w:val="-4"/>
        </w:rPr>
        <w:t>pm).</w:t>
      </w:r>
    </w:p>
    <w:p w:rsidR="002246E2" w:rsidRDefault="00425798">
      <w:pPr>
        <w:pStyle w:val="2"/>
        <w:spacing w:before="97"/>
        <w:jc w:val="left"/>
      </w:pPr>
      <w:r>
        <w:t>Социокультурные</w:t>
      </w:r>
      <w:r>
        <w:rPr>
          <w:spacing w:val="-3"/>
        </w:rPr>
        <w:t xml:space="preserve"> </w:t>
      </w:r>
      <w:r>
        <w:t>знания</w:t>
      </w:r>
      <w:r>
        <w:rPr>
          <w:spacing w:val="-5"/>
        </w:rPr>
        <w:t xml:space="preserve"> </w:t>
      </w:r>
      <w:r>
        <w:t>и</w:t>
      </w:r>
      <w:r>
        <w:rPr>
          <w:spacing w:val="-6"/>
        </w:rPr>
        <w:t xml:space="preserve"> </w:t>
      </w:r>
      <w:r>
        <w:rPr>
          <w:spacing w:val="-2"/>
        </w:rPr>
        <w:t>умения</w:t>
      </w:r>
    </w:p>
    <w:p w:rsidR="002246E2" w:rsidRDefault="00425798">
      <w:pPr>
        <w:pStyle w:val="a3"/>
        <w:spacing w:before="32" w:line="314" w:lineRule="auto"/>
        <w:ind w:left="912" w:right="611" w:firstLine="228"/>
      </w:pPr>
      <w:r>
        <w:t>Знание и использование некоторых социокультурных элементов речевого поведенческого эти- кета,</w:t>
      </w:r>
      <w:r>
        <w:rPr>
          <w:spacing w:val="-15"/>
        </w:rPr>
        <w:t xml:space="preserve"> </w:t>
      </w:r>
      <w:r>
        <w:t>принятого</w:t>
      </w:r>
      <w:r>
        <w:rPr>
          <w:spacing w:val="-15"/>
        </w:rPr>
        <w:t xml:space="preserve"> </w:t>
      </w:r>
      <w:r>
        <w:t>в</w:t>
      </w:r>
      <w:r>
        <w:rPr>
          <w:spacing w:val="-15"/>
        </w:rPr>
        <w:t xml:space="preserve"> </w:t>
      </w:r>
      <w:r>
        <w:t>стране/странах</w:t>
      </w:r>
      <w:r>
        <w:rPr>
          <w:spacing w:val="-15"/>
        </w:rPr>
        <w:t xml:space="preserve"> </w:t>
      </w:r>
      <w:r>
        <w:t>изучаемого</w:t>
      </w:r>
      <w:r>
        <w:rPr>
          <w:spacing w:val="-14"/>
        </w:rPr>
        <w:t xml:space="preserve"> </w:t>
      </w:r>
      <w:r>
        <w:t>языка,</w:t>
      </w:r>
      <w:r>
        <w:rPr>
          <w:spacing w:val="-14"/>
        </w:rPr>
        <w:t xml:space="preserve"> </w:t>
      </w:r>
      <w:r>
        <w:t>в</w:t>
      </w:r>
      <w:r>
        <w:rPr>
          <w:spacing w:val="-15"/>
        </w:rPr>
        <w:t xml:space="preserve"> </w:t>
      </w:r>
      <w:r>
        <w:t>некоторых</w:t>
      </w:r>
      <w:r>
        <w:rPr>
          <w:spacing w:val="-14"/>
        </w:rPr>
        <w:t xml:space="preserve"> </w:t>
      </w:r>
      <w:r>
        <w:t>ситуациях</w:t>
      </w:r>
      <w:r>
        <w:rPr>
          <w:spacing w:val="-13"/>
        </w:rPr>
        <w:t xml:space="preserve"> </w:t>
      </w:r>
      <w:r>
        <w:t>общения:</w:t>
      </w:r>
      <w:r>
        <w:rPr>
          <w:spacing w:val="-15"/>
        </w:rPr>
        <w:t xml:space="preserve"> </w:t>
      </w:r>
      <w:r>
        <w:t>приветствие, прощание,</w:t>
      </w:r>
      <w:r>
        <w:rPr>
          <w:spacing w:val="-11"/>
        </w:rPr>
        <w:t xml:space="preserve"> </w:t>
      </w:r>
      <w:r>
        <w:t>знакомство,</w:t>
      </w:r>
      <w:r>
        <w:rPr>
          <w:spacing w:val="-11"/>
        </w:rPr>
        <w:t xml:space="preserve"> </w:t>
      </w:r>
      <w:r>
        <w:t>выражение</w:t>
      </w:r>
      <w:r>
        <w:rPr>
          <w:spacing w:val="-10"/>
        </w:rPr>
        <w:t xml:space="preserve"> </w:t>
      </w:r>
      <w:r>
        <w:t>благодарности,</w:t>
      </w:r>
      <w:r>
        <w:rPr>
          <w:spacing w:val="-12"/>
        </w:rPr>
        <w:t xml:space="preserve"> </w:t>
      </w:r>
      <w:r>
        <w:t>извинение,</w:t>
      </w:r>
      <w:r>
        <w:rPr>
          <w:spacing w:val="-11"/>
        </w:rPr>
        <w:t xml:space="preserve"> </w:t>
      </w:r>
      <w:r>
        <w:t>поздравление</w:t>
      </w:r>
      <w:r>
        <w:rPr>
          <w:spacing w:val="-10"/>
        </w:rPr>
        <w:t xml:space="preserve"> </w:t>
      </w:r>
      <w:r>
        <w:t>с</w:t>
      </w:r>
      <w:r>
        <w:rPr>
          <w:spacing w:val="-10"/>
        </w:rPr>
        <w:t xml:space="preserve"> </w:t>
      </w:r>
      <w:r>
        <w:t>днѐм</w:t>
      </w:r>
      <w:r>
        <w:rPr>
          <w:spacing w:val="-11"/>
        </w:rPr>
        <w:t xml:space="preserve"> </w:t>
      </w:r>
      <w:r>
        <w:t>рождения,</w:t>
      </w:r>
      <w:r>
        <w:rPr>
          <w:spacing w:val="-11"/>
        </w:rPr>
        <w:t xml:space="preserve"> </w:t>
      </w:r>
      <w:r>
        <w:t>Но- вым годом, Рождеством, разговор по телефону).</w:t>
      </w:r>
    </w:p>
    <w:p w:rsidR="002246E2" w:rsidRDefault="00425798">
      <w:pPr>
        <w:pStyle w:val="a3"/>
        <w:spacing w:before="10" w:line="314" w:lineRule="auto"/>
        <w:ind w:left="912" w:right="620" w:firstLine="228"/>
      </w:pPr>
      <w:r>
        <w:t xml:space="preserve">Знание произведений детского фольклора (рифмовок, стихов, песенок), персонажей детских </w:t>
      </w:r>
      <w:r>
        <w:rPr>
          <w:spacing w:val="-4"/>
        </w:rPr>
        <w:t>книг.</w:t>
      </w:r>
    </w:p>
    <w:p w:rsidR="002246E2" w:rsidRDefault="00425798">
      <w:pPr>
        <w:pStyle w:val="a3"/>
        <w:spacing w:before="5" w:line="314" w:lineRule="auto"/>
        <w:ind w:left="912" w:right="617" w:firstLine="228"/>
      </w:pPr>
      <w:r>
        <w:t>Краткое представление своей страны и</w:t>
      </w:r>
      <w:r>
        <w:rPr>
          <w:spacing w:val="-3"/>
        </w:rPr>
        <w:t xml:space="preserve"> </w:t>
      </w:r>
      <w:r>
        <w:t>страны/стран изучаемого языка на (названия стран и их столиц,</w:t>
      </w:r>
      <w:r>
        <w:rPr>
          <w:spacing w:val="-1"/>
        </w:rPr>
        <w:t xml:space="preserve"> </w:t>
      </w:r>
      <w:r>
        <w:t>название родного</w:t>
      </w:r>
      <w:r>
        <w:rPr>
          <w:spacing w:val="-1"/>
        </w:rPr>
        <w:t xml:space="preserve"> </w:t>
      </w:r>
      <w:r>
        <w:t>города/села; цвета национальных</w:t>
      </w:r>
      <w:r>
        <w:rPr>
          <w:spacing w:val="-1"/>
        </w:rPr>
        <w:t xml:space="preserve"> </w:t>
      </w:r>
      <w:r>
        <w:t xml:space="preserve">флагов; основные достопримечатель- </w:t>
      </w:r>
      <w:r>
        <w:rPr>
          <w:spacing w:val="-2"/>
        </w:rPr>
        <w:t>ности).</w:t>
      </w:r>
    </w:p>
    <w:p w:rsidR="002246E2" w:rsidRDefault="00425798">
      <w:pPr>
        <w:pStyle w:val="2"/>
        <w:spacing w:before="12"/>
      </w:pPr>
      <w:r>
        <w:t>Компенсаторные</w:t>
      </w:r>
      <w:r>
        <w:rPr>
          <w:spacing w:val="-8"/>
        </w:rPr>
        <w:t xml:space="preserve"> </w:t>
      </w:r>
      <w:r>
        <w:rPr>
          <w:spacing w:val="-2"/>
        </w:rPr>
        <w:t>умения</w:t>
      </w:r>
    </w:p>
    <w:p w:rsidR="002246E2" w:rsidRDefault="00425798">
      <w:pPr>
        <w:pStyle w:val="a3"/>
        <w:spacing w:before="32" w:line="316" w:lineRule="auto"/>
        <w:ind w:left="912" w:right="619" w:firstLine="228"/>
      </w:pPr>
      <w:r>
        <w:t>Использование</w:t>
      </w:r>
      <w:r>
        <w:rPr>
          <w:spacing w:val="-1"/>
        </w:rPr>
        <w:t xml:space="preserve"> </w:t>
      </w:r>
      <w:r>
        <w:t>при</w:t>
      </w:r>
      <w:r>
        <w:rPr>
          <w:spacing w:val="-3"/>
        </w:rPr>
        <w:t xml:space="preserve"> </w:t>
      </w:r>
      <w:r>
        <w:t>чтении</w:t>
      </w:r>
      <w:r>
        <w:rPr>
          <w:spacing w:val="-3"/>
        </w:rPr>
        <w:t xml:space="preserve"> </w:t>
      </w:r>
      <w:r>
        <w:t>и</w:t>
      </w:r>
      <w:r>
        <w:rPr>
          <w:spacing w:val="-3"/>
        </w:rPr>
        <w:t xml:space="preserve"> </w:t>
      </w:r>
      <w:r>
        <w:t>аудировании</w:t>
      </w:r>
      <w:r>
        <w:rPr>
          <w:spacing w:val="-3"/>
        </w:rPr>
        <w:t xml:space="preserve"> </w:t>
      </w:r>
      <w:r>
        <w:t>языковой</w:t>
      </w:r>
      <w:r>
        <w:rPr>
          <w:spacing w:val="-3"/>
        </w:rPr>
        <w:t xml:space="preserve"> </w:t>
      </w:r>
      <w:r>
        <w:t>догадки</w:t>
      </w:r>
      <w:r>
        <w:rPr>
          <w:spacing w:val="-4"/>
        </w:rPr>
        <w:t xml:space="preserve"> </w:t>
      </w:r>
      <w:r>
        <w:t>(умения</w:t>
      </w:r>
      <w:r>
        <w:rPr>
          <w:spacing w:val="-1"/>
        </w:rPr>
        <w:t xml:space="preserve"> </w:t>
      </w:r>
      <w:r>
        <w:t>понять</w:t>
      </w:r>
      <w:r>
        <w:rPr>
          <w:spacing w:val="-4"/>
        </w:rPr>
        <w:t xml:space="preserve"> </w:t>
      </w:r>
      <w:r>
        <w:t>значение</w:t>
      </w:r>
      <w:r>
        <w:rPr>
          <w:spacing w:val="-1"/>
        </w:rPr>
        <w:t xml:space="preserve"> </w:t>
      </w:r>
      <w:r>
        <w:t>незнако- мого слова или новое значение знакомого слова из контекста).</w:t>
      </w:r>
    </w:p>
    <w:p w:rsidR="002246E2" w:rsidRDefault="00425798">
      <w:pPr>
        <w:pStyle w:val="a3"/>
        <w:spacing w:line="316" w:lineRule="auto"/>
        <w:ind w:left="912" w:right="619" w:firstLine="228"/>
      </w:pPr>
      <w:r>
        <w:t>Использование в качестве опоры при порождении собственных высказываний ключевых слов, вопросов; картинок, фотографий.</w:t>
      </w:r>
    </w:p>
    <w:p w:rsidR="002246E2" w:rsidRDefault="00425798">
      <w:pPr>
        <w:pStyle w:val="a3"/>
        <w:spacing w:before="7"/>
        <w:ind w:left="1140"/>
      </w:pPr>
      <w:r>
        <w:t>Прогнозирование</w:t>
      </w:r>
      <w:r>
        <w:rPr>
          <w:spacing w:val="-3"/>
        </w:rPr>
        <w:t xml:space="preserve"> </w:t>
      </w:r>
      <w:r>
        <w:t>содержание</w:t>
      </w:r>
      <w:r>
        <w:rPr>
          <w:spacing w:val="-2"/>
        </w:rPr>
        <w:t xml:space="preserve"> </w:t>
      </w:r>
      <w:r>
        <w:t>текста</w:t>
      </w:r>
      <w:r>
        <w:rPr>
          <w:spacing w:val="-7"/>
        </w:rPr>
        <w:t xml:space="preserve"> </w:t>
      </w:r>
      <w:r>
        <w:t>для</w:t>
      </w:r>
      <w:r>
        <w:rPr>
          <w:spacing w:val="-2"/>
        </w:rPr>
        <w:t xml:space="preserve"> </w:t>
      </w:r>
      <w:r>
        <w:t>чтения</w:t>
      </w:r>
      <w:r>
        <w:rPr>
          <w:spacing w:val="-3"/>
        </w:rPr>
        <w:t xml:space="preserve"> </w:t>
      </w:r>
      <w:r>
        <w:t>на</w:t>
      </w:r>
      <w:r>
        <w:rPr>
          <w:spacing w:val="-3"/>
        </w:rPr>
        <w:t xml:space="preserve"> </w:t>
      </w:r>
      <w:r>
        <w:t>основе</w:t>
      </w:r>
      <w:r>
        <w:rPr>
          <w:spacing w:val="-2"/>
        </w:rPr>
        <w:t xml:space="preserve"> заголовка.</w:t>
      </w:r>
    </w:p>
    <w:p w:rsidR="002246E2" w:rsidRDefault="00425798">
      <w:pPr>
        <w:pStyle w:val="a3"/>
        <w:spacing w:before="20" w:line="314" w:lineRule="auto"/>
        <w:ind w:left="912" w:right="609" w:firstLine="228"/>
      </w:pPr>
      <w:r>
        <w:t xml:space="preserve">Игнорирование информации, не являющейся необходимой для понимания основного содержа- ния прочитанного/прослушанного текста или для нахождения в тексте запрашиваемой информа- </w:t>
      </w:r>
      <w:r>
        <w:rPr>
          <w:spacing w:val="-4"/>
        </w:rPr>
        <w:t>ции.</w:t>
      </w:r>
    </w:p>
    <w:p w:rsidR="002246E2" w:rsidRDefault="002246E2">
      <w:pPr>
        <w:spacing w:line="314" w:lineRule="auto"/>
        <w:sectPr w:rsidR="002246E2">
          <w:headerReference w:type="default" r:id="rId164"/>
          <w:footerReference w:type="default" r:id="rId165"/>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1"/>
        <w:spacing w:before="24"/>
        <w:ind w:left="1650"/>
      </w:pPr>
      <w:r>
        <w:t>ПЛАНИРУЕМЫЕ</w:t>
      </w:r>
      <w:r>
        <w:rPr>
          <w:spacing w:val="-5"/>
        </w:rPr>
        <w:t xml:space="preserve"> </w:t>
      </w:r>
      <w:r>
        <w:t>РЕЗУЛЬТАТЫ</w:t>
      </w:r>
      <w:r>
        <w:rPr>
          <w:spacing w:val="-3"/>
        </w:rPr>
        <w:t xml:space="preserve"> </w:t>
      </w:r>
      <w:r>
        <w:t>ОСВОЕНИЯ</w:t>
      </w:r>
      <w:r>
        <w:rPr>
          <w:spacing w:val="-4"/>
        </w:rPr>
        <w:t xml:space="preserve"> </w:t>
      </w:r>
      <w:r>
        <w:t>УЧЕБНОГО</w:t>
      </w:r>
      <w:r>
        <w:rPr>
          <w:spacing w:val="-6"/>
        </w:rPr>
        <w:t xml:space="preserve"> </w:t>
      </w:r>
      <w:r>
        <w:rPr>
          <w:spacing w:val="-2"/>
        </w:rPr>
        <w:t>ПРЕДМЕТА</w:t>
      </w:r>
    </w:p>
    <w:p w:rsidR="002246E2" w:rsidRDefault="00425798">
      <w:pPr>
        <w:spacing w:before="36" w:line="271" w:lineRule="auto"/>
        <w:ind w:left="1652" w:right="1355"/>
        <w:jc w:val="center"/>
        <w:rPr>
          <w:b/>
          <w:sz w:val="24"/>
        </w:rPr>
      </w:pPr>
      <w:r>
        <w:rPr>
          <w:b/>
          <w:sz w:val="24"/>
        </w:rPr>
        <w:t>«ИНОСТРАННЫЙ</w:t>
      </w:r>
      <w:r>
        <w:rPr>
          <w:b/>
          <w:spacing w:val="-7"/>
          <w:sz w:val="24"/>
        </w:rPr>
        <w:t xml:space="preserve"> </w:t>
      </w:r>
      <w:r>
        <w:rPr>
          <w:b/>
          <w:sz w:val="24"/>
        </w:rPr>
        <w:t>(АНГЛИЙСКИЙ)</w:t>
      </w:r>
      <w:r>
        <w:rPr>
          <w:b/>
          <w:spacing w:val="-8"/>
          <w:sz w:val="24"/>
        </w:rPr>
        <w:t xml:space="preserve"> </w:t>
      </w:r>
      <w:r>
        <w:rPr>
          <w:b/>
          <w:sz w:val="24"/>
        </w:rPr>
        <w:t>ЯЗЫК»</w:t>
      </w:r>
      <w:r>
        <w:rPr>
          <w:b/>
          <w:spacing w:val="-8"/>
          <w:sz w:val="24"/>
        </w:rPr>
        <w:t xml:space="preserve"> </w:t>
      </w:r>
      <w:r>
        <w:rPr>
          <w:b/>
          <w:sz w:val="24"/>
        </w:rPr>
        <w:t>НА</w:t>
      </w:r>
      <w:r>
        <w:rPr>
          <w:b/>
          <w:spacing w:val="-10"/>
          <w:sz w:val="24"/>
        </w:rPr>
        <w:t xml:space="preserve"> </w:t>
      </w:r>
      <w:r>
        <w:rPr>
          <w:b/>
          <w:sz w:val="24"/>
        </w:rPr>
        <w:t>УРОВНЕ</w:t>
      </w:r>
      <w:r>
        <w:rPr>
          <w:b/>
          <w:spacing w:val="-8"/>
          <w:sz w:val="24"/>
        </w:rPr>
        <w:t xml:space="preserve"> </w:t>
      </w:r>
      <w:r>
        <w:rPr>
          <w:b/>
          <w:sz w:val="24"/>
        </w:rPr>
        <w:t>НАЧАЛЬНОГО ОБЩЕГО ОБРАЗОВАНИЯ</w:t>
      </w:r>
    </w:p>
    <w:p w:rsidR="002246E2" w:rsidRDefault="00425798">
      <w:pPr>
        <w:pStyle w:val="a3"/>
        <w:spacing w:before="1" w:line="314" w:lineRule="auto"/>
        <w:ind w:left="912" w:right="622" w:firstLine="708"/>
      </w:pPr>
      <w:r>
        <w:t>В</w:t>
      </w:r>
      <w:r>
        <w:rPr>
          <w:spacing w:val="-15"/>
        </w:rPr>
        <w:t xml:space="preserve"> </w:t>
      </w:r>
      <w:r>
        <w:t>результате</w:t>
      </w:r>
      <w:r>
        <w:rPr>
          <w:spacing w:val="-15"/>
        </w:rPr>
        <w:t xml:space="preserve"> </w:t>
      </w:r>
      <w:r>
        <w:t>изучения</w:t>
      </w:r>
      <w:r>
        <w:rPr>
          <w:spacing w:val="-15"/>
        </w:rPr>
        <w:t xml:space="preserve"> </w:t>
      </w:r>
      <w:r>
        <w:t>иностранного</w:t>
      </w:r>
      <w:r>
        <w:rPr>
          <w:spacing w:val="-15"/>
        </w:rPr>
        <w:t xml:space="preserve"> </w:t>
      </w:r>
      <w:r>
        <w:t>языка</w:t>
      </w:r>
      <w:r>
        <w:rPr>
          <w:spacing w:val="-15"/>
        </w:rPr>
        <w:t xml:space="preserve"> </w:t>
      </w:r>
      <w:r>
        <w:t>в</w:t>
      </w:r>
      <w:r>
        <w:rPr>
          <w:spacing w:val="-15"/>
        </w:rPr>
        <w:t xml:space="preserve"> </w:t>
      </w:r>
      <w:r>
        <w:t>начальной</w:t>
      </w:r>
      <w:r>
        <w:rPr>
          <w:spacing w:val="-15"/>
        </w:rPr>
        <w:t xml:space="preserve"> </w:t>
      </w:r>
      <w:r>
        <w:t>школе</w:t>
      </w:r>
      <w:r>
        <w:rPr>
          <w:spacing w:val="-10"/>
        </w:rPr>
        <w:t xml:space="preserve"> </w:t>
      </w:r>
      <w:r>
        <w:t>у</w:t>
      </w:r>
      <w:r>
        <w:rPr>
          <w:spacing w:val="-15"/>
        </w:rPr>
        <w:t xml:space="preserve"> </w:t>
      </w:r>
      <w:r>
        <w:t>обучающегося</w:t>
      </w:r>
      <w:r>
        <w:rPr>
          <w:spacing w:val="-15"/>
        </w:rPr>
        <w:t xml:space="preserve"> </w:t>
      </w:r>
      <w:r>
        <w:t>будут</w:t>
      </w:r>
      <w:r>
        <w:rPr>
          <w:spacing w:val="-15"/>
        </w:rPr>
        <w:t xml:space="preserve"> </w:t>
      </w:r>
      <w:r>
        <w:t>сфор- мированы</w:t>
      </w:r>
      <w:r>
        <w:rPr>
          <w:spacing w:val="-2"/>
        </w:rPr>
        <w:t xml:space="preserve"> </w:t>
      </w:r>
      <w:r>
        <w:t>личностные, метапредметные и предметные результаты, обеспечивающие выполнение ФГОС НОО и его успешное дальнейшее образование.</w:t>
      </w:r>
    </w:p>
    <w:p w:rsidR="002246E2" w:rsidRDefault="00425798">
      <w:pPr>
        <w:pStyle w:val="2"/>
        <w:spacing w:before="11"/>
        <w:ind w:left="972"/>
      </w:pPr>
      <w:r>
        <w:t>Личностные</w:t>
      </w:r>
      <w:r>
        <w:rPr>
          <w:spacing w:val="-1"/>
        </w:rPr>
        <w:t xml:space="preserve"> </w:t>
      </w:r>
      <w:r>
        <w:rPr>
          <w:spacing w:val="-2"/>
        </w:rPr>
        <w:t>результаты</w:t>
      </w:r>
    </w:p>
    <w:p w:rsidR="002246E2" w:rsidRDefault="00425798">
      <w:pPr>
        <w:pStyle w:val="a3"/>
        <w:spacing w:before="32" w:line="314" w:lineRule="auto"/>
        <w:ind w:left="912" w:right="616" w:firstLine="708"/>
      </w:pPr>
      <w:r>
        <w:t>Личностные</w:t>
      </w:r>
      <w:r>
        <w:rPr>
          <w:spacing w:val="-11"/>
        </w:rPr>
        <w:t xml:space="preserve"> </w:t>
      </w:r>
      <w:r>
        <w:t>результаты</w:t>
      </w:r>
      <w:r>
        <w:rPr>
          <w:spacing w:val="-10"/>
        </w:rPr>
        <w:t xml:space="preserve"> </w:t>
      </w:r>
      <w:r>
        <w:t>освоения</w:t>
      </w:r>
      <w:r>
        <w:rPr>
          <w:spacing w:val="-11"/>
        </w:rPr>
        <w:t xml:space="preserve"> </w:t>
      </w:r>
      <w:r>
        <w:t>программы</w:t>
      </w:r>
      <w:r>
        <w:rPr>
          <w:spacing w:val="-14"/>
        </w:rPr>
        <w:t xml:space="preserve"> </w:t>
      </w:r>
      <w:r>
        <w:t>начального</w:t>
      </w:r>
      <w:r>
        <w:rPr>
          <w:spacing w:val="-12"/>
        </w:rPr>
        <w:t xml:space="preserve"> </w:t>
      </w:r>
      <w:r>
        <w:t>общего</w:t>
      </w:r>
      <w:r>
        <w:rPr>
          <w:spacing w:val="-12"/>
        </w:rPr>
        <w:t xml:space="preserve"> </w:t>
      </w:r>
      <w:r>
        <w:t>образования</w:t>
      </w:r>
      <w:r>
        <w:rPr>
          <w:spacing w:val="-15"/>
        </w:rPr>
        <w:t xml:space="preserve"> </w:t>
      </w:r>
      <w:r>
        <w:t>достигаются в</w:t>
      </w:r>
      <w:r>
        <w:rPr>
          <w:spacing w:val="-15"/>
        </w:rPr>
        <w:t xml:space="preserve"> </w:t>
      </w:r>
      <w:r>
        <w:t>единстве</w:t>
      </w:r>
      <w:r>
        <w:rPr>
          <w:spacing w:val="-15"/>
        </w:rPr>
        <w:t xml:space="preserve"> </w:t>
      </w:r>
      <w:r>
        <w:t>учебной</w:t>
      </w:r>
      <w:r>
        <w:rPr>
          <w:spacing w:val="-15"/>
        </w:rPr>
        <w:t xml:space="preserve"> </w:t>
      </w:r>
      <w:r>
        <w:t>и</w:t>
      </w:r>
      <w:r>
        <w:rPr>
          <w:spacing w:val="-15"/>
        </w:rPr>
        <w:t xml:space="preserve"> </w:t>
      </w:r>
      <w:r>
        <w:t>воспитательной</w:t>
      </w:r>
      <w:r>
        <w:rPr>
          <w:spacing w:val="-15"/>
        </w:rPr>
        <w:t xml:space="preserve"> </w:t>
      </w:r>
      <w:r>
        <w:t>деятельности</w:t>
      </w:r>
      <w:r>
        <w:rPr>
          <w:spacing w:val="-15"/>
        </w:rPr>
        <w:t xml:space="preserve"> </w:t>
      </w:r>
      <w:r>
        <w:t>Организации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 моразвития, формирования внутренней позиции личности.</w:t>
      </w:r>
    </w:p>
    <w:p w:rsidR="002246E2" w:rsidRDefault="00425798">
      <w:pPr>
        <w:pStyle w:val="a3"/>
        <w:spacing w:before="9" w:line="314" w:lineRule="auto"/>
        <w:ind w:left="912" w:right="624" w:firstLine="228"/>
      </w:pPr>
      <w:r>
        <w:t>Личностные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должны</w:t>
      </w:r>
      <w:r>
        <w:rPr>
          <w:spacing w:val="-15"/>
        </w:rPr>
        <w:t xml:space="preserve"> </w:t>
      </w:r>
      <w:r>
        <w:t>отражать готовность</w:t>
      </w:r>
      <w:r>
        <w:rPr>
          <w:spacing w:val="-3"/>
        </w:rPr>
        <w:t xml:space="preserve"> </w:t>
      </w:r>
      <w:r>
        <w:t>обучающихся</w:t>
      </w:r>
      <w:r>
        <w:rPr>
          <w:spacing w:val="-1"/>
        </w:rPr>
        <w:t xml:space="preserve"> </w:t>
      </w:r>
      <w:r>
        <w:t>руководствоваться</w:t>
      </w:r>
      <w:r>
        <w:rPr>
          <w:spacing w:val="-1"/>
        </w:rPr>
        <w:t xml:space="preserve"> </w:t>
      </w:r>
      <w:r>
        <w:t>ценностями</w:t>
      </w:r>
      <w:r>
        <w:rPr>
          <w:spacing w:val="-2"/>
        </w:rPr>
        <w:t xml:space="preserve"> </w:t>
      </w:r>
      <w:r>
        <w:t>и</w:t>
      </w:r>
      <w:r>
        <w:rPr>
          <w:spacing w:val="-2"/>
        </w:rPr>
        <w:t xml:space="preserve"> </w:t>
      </w:r>
      <w:r>
        <w:t>приобретение</w:t>
      </w:r>
      <w:r>
        <w:rPr>
          <w:spacing w:val="-1"/>
        </w:rPr>
        <w:t xml:space="preserve"> </w:t>
      </w:r>
      <w:r>
        <w:t>первоначального</w:t>
      </w:r>
      <w:r>
        <w:rPr>
          <w:spacing w:val="-2"/>
        </w:rPr>
        <w:t xml:space="preserve"> </w:t>
      </w:r>
      <w:r>
        <w:t>опыта деятельности на их основе, в том числе в части:</w:t>
      </w:r>
    </w:p>
    <w:p w:rsidR="002246E2" w:rsidRDefault="00425798">
      <w:pPr>
        <w:pStyle w:val="3"/>
        <w:spacing w:before="16"/>
        <w:ind w:left="1620"/>
      </w:pPr>
      <w:r>
        <w:t>Гражданско-патриотического</w:t>
      </w:r>
      <w:r>
        <w:rPr>
          <w:spacing w:val="-1"/>
        </w:rPr>
        <w:t xml:space="preserve"> </w:t>
      </w:r>
      <w:r>
        <w:rPr>
          <w:spacing w:val="-2"/>
        </w:rPr>
        <w:t>воспитания:</w:t>
      </w:r>
    </w:p>
    <w:p w:rsidR="002246E2" w:rsidRDefault="00425798" w:rsidP="00EE71B3">
      <w:pPr>
        <w:pStyle w:val="a5"/>
        <w:numPr>
          <w:ilvl w:val="0"/>
          <w:numId w:val="75"/>
        </w:numPr>
        <w:tabs>
          <w:tab w:val="left" w:pos="1620"/>
          <w:tab w:val="left" w:pos="1621"/>
        </w:tabs>
        <w:spacing w:before="87"/>
        <w:ind w:hanging="709"/>
        <w:jc w:val="left"/>
        <w:rPr>
          <w:sz w:val="24"/>
        </w:rPr>
      </w:pPr>
      <w:r>
        <w:rPr>
          <w:sz w:val="24"/>
        </w:rPr>
        <w:t>становление</w:t>
      </w:r>
      <w:r>
        <w:rPr>
          <w:spacing w:val="-2"/>
          <w:sz w:val="24"/>
        </w:rPr>
        <w:t xml:space="preserve"> </w:t>
      </w:r>
      <w:r>
        <w:rPr>
          <w:sz w:val="24"/>
        </w:rPr>
        <w:t>ценностного</w:t>
      </w:r>
      <w:r>
        <w:rPr>
          <w:spacing w:val="-3"/>
          <w:sz w:val="24"/>
        </w:rPr>
        <w:t xml:space="preserve"> </w:t>
      </w:r>
      <w:r>
        <w:rPr>
          <w:sz w:val="24"/>
        </w:rPr>
        <w:t>отношения</w:t>
      </w:r>
      <w:r>
        <w:rPr>
          <w:spacing w:val="-1"/>
          <w:sz w:val="24"/>
        </w:rPr>
        <w:t xml:space="preserve"> </w:t>
      </w:r>
      <w:r>
        <w:rPr>
          <w:sz w:val="24"/>
        </w:rPr>
        <w:t>к</w:t>
      </w:r>
      <w:r>
        <w:rPr>
          <w:spacing w:val="-8"/>
          <w:sz w:val="24"/>
        </w:rPr>
        <w:t xml:space="preserve"> </w:t>
      </w:r>
      <w:r>
        <w:rPr>
          <w:sz w:val="24"/>
        </w:rPr>
        <w:t>своей</w:t>
      </w:r>
      <w:r>
        <w:rPr>
          <w:spacing w:val="-3"/>
          <w:sz w:val="24"/>
        </w:rPr>
        <w:t xml:space="preserve"> </w:t>
      </w:r>
      <w:r>
        <w:rPr>
          <w:sz w:val="24"/>
        </w:rPr>
        <w:t>Родине</w:t>
      </w:r>
      <w:r>
        <w:rPr>
          <w:spacing w:val="3"/>
          <w:sz w:val="24"/>
        </w:rPr>
        <w:t xml:space="preserve"> </w:t>
      </w:r>
      <w:r>
        <w:rPr>
          <w:sz w:val="24"/>
        </w:rPr>
        <w:t>—</w:t>
      </w:r>
      <w:r>
        <w:rPr>
          <w:spacing w:val="-2"/>
          <w:sz w:val="24"/>
        </w:rPr>
        <w:t xml:space="preserve"> России;</w:t>
      </w:r>
    </w:p>
    <w:p w:rsidR="002246E2" w:rsidRDefault="00425798" w:rsidP="00EE71B3">
      <w:pPr>
        <w:pStyle w:val="a5"/>
        <w:numPr>
          <w:ilvl w:val="0"/>
          <w:numId w:val="75"/>
        </w:numPr>
        <w:tabs>
          <w:tab w:val="left" w:pos="1620"/>
          <w:tab w:val="left" w:pos="1621"/>
        </w:tabs>
        <w:spacing w:before="59"/>
        <w:ind w:hanging="709"/>
        <w:jc w:val="left"/>
        <w:rPr>
          <w:sz w:val="24"/>
        </w:rPr>
      </w:pPr>
      <w:r>
        <w:rPr>
          <w:sz w:val="24"/>
        </w:rPr>
        <w:t>осознание</w:t>
      </w:r>
      <w:r>
        <w:rPr>
          <w:spacing w:val="-3"/>
          <w:sz w:val="24"/>
        </w:rPr>
        <w:t xml:space="preserve"> </w:t>
      </w:r>
      <w:r>
        <w:rPr>
          <w:sz w:val="24"/>
        </w:rPr>
        <w:t>своей</w:t>
      </w:r>
      <w:r>
        <w:rPr>
          <w:spacing w:val="-6"/>
          <w:sz w:val="24"/>
        </w:rPr>
        <w:t xml:space="preserve"> </w:t>
      </w:r>
      <w:r>
        <w:rPr>
          <w:sz w:val="24"/>
        </w:rPr>
        <w:t>этнокультурной</w:t>
      </w:r>
      <w:r>
        <w:rPr>
          <w:spacing w:val="-2"/>
          <w:sz w:val="24"/>
        </w:rPr>
        <w:t xml:space="preserve"> </w:t>
      </w:r>
      <w:r>
        <w:rPr>
          <w:sz w:val="24"/>
        </w:rPr>
        <w:t>и</w:t>
      </w:r>
      <w:r>
        <w:rPr>
          <w:spacing w:val="-2"/>
          <w:sz w:val="24"/>
        </w:rPr>
        <w:t xml:space="preserve"> </w:t>
      </w:r>
      <w:r>
        <w:rPr>
          <w:sz w:val="24"/>
        </w:rPr>
        <w:t>российской</w:t>
      </w:r>
      <w:r>
        <w:rPr>
          <w:spacing w:val="-2"/>
          <w:sz w:val="24"/>
        </w:rPr>
        <w:t xml:space="preserve"> </w:t>
      </w:r>
      <w:r>
        <w:rPr>
          <w:sz w:val="24"/>
        </w:rPr>
        <w:t>гражданской</w:t>
      </w:r>
      <w:r>
        <w:rPr>
          <w:spacing w:val="-2"/>
          <w:sz w:val="24"/>
        </w:rPr>
        <w:t xml:space="preserve"> идентичности;</w:t>
      </w:r>
    </w:p>
    <w:p w:rsidR="002246E2" w:rsidRDefault="00425798" w:rsidP="00EE71B3">
      <w:pPr>
        <w:pStyle w:val="a5"/>
        <w:numPr>
          <w:ilvl w:val="0"/>
          <w:numId w:val="75"/>
        </w:numPr>
        <w:tabs>
          <w:tab w:val="left" w:pos="1620"/>
          <w:tab w:val="left" w:pos="1621"/>
        </w:tabs>
        <w:spacing w:before="63"/>
        <w:ind w:hanging="709"/>
        <w:jc w:val="left"/>
        <w:rPr>
          <w:sz w:val="24"/>
        </w:rPr>
      </w:pPr>
      <w:r>
        <w:rPr>
          <w:sz w:val="24"/>
        </w:rPr>
        <w:t>сопричастность</w:t>
      </w:r>
      <w:r>
        <w:rPr>
          <w:spacing w:val="-5"/>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9"/>
          <w:sz w:val="24"/>
        </w:rPr>
        <w:t xml:space="preserve"> </w:t>
      </w:r>
      <w:r>
        <w:rPr>
          <w:sz w:val="24"/>
        </w:rPr>
        <w:t>и</w:t>
      </w:r>
      <w:r>
        <w:rPr>
          <w:spacing w:val="-1"/>
          <w:sz w:val="24"/>
        </w:rPr>
        <w:t xml:space="preserve"> </w:t>
      </w:r>
      <w:r>
        <w:rPr>
          <w:sz w:val="24"/>
        </w:rPr>
        <w:t>будущему</w:t>
      </w:r>
      <w:r>
        <w:rPr>
          <w:spacing w:val="-6"/>
          <w:sz w:val="24"/>
        </w:rPr>
        <w:t xml:space="preserve"> </w:t>
      </w:r>
      <w:r>
        <w:rPr>
          <w:sz w:val="24"/>
        </w:rPr>
        <w:t>своей</w:t>
      </w:r>
      <w:r>
        <w:rPr>
          <w:spacing w:val="-2"/>
          <w:sz w:val="24"/>
        </w:rPr>
        <w:t xml:space="preserve"> </w:t>
      </w:r>
      <w:r>
        <w:rPr>
          <w:sz w:val="24"/>
        </w:rPr>
        <w:t>страны</w:t>
      </w:r>
      <w:r>
        <w:rPr>
          <w:spacing w:val="-3"/>
          <w:sz w:val="24"/>
        </w:rPr>
        <w:t xml:space="preserve"> </w:t>
      </w:r>
      <w:r>
        <w:rPr>
          <w:sz w:val="24"/>
        </w:rPr>
        <w:t>и</w:t>
      </w:r>
      <w:r>
        <w:rPr>
          <w:spacing w:val="-2"/>
          <w:sz w:val="24"/>
        </w:rPr>
        <w:t xml:space="preserve"> </w:t>
      </w:r>
      <w:r>
        <w:rPr>
          <w:sz w:val="24"/>
        </w:rPr>
        <w:t xml:space="preserve">родного </w:t>
      </w:r>
      <w:r>
        <w:rPr>
          <w:spacing w:val="-2"/>
          <w:sz w:val="24"/>
        </w:rPr>
        <w:t>края;</w:t>
      </w:r>
    </w:p>
    <w:p w:rsidR="002246E2" w:rsidRDefault="00425798" w:rsidP="00EE71B3">
      <w:pPr>
        <w:pStyle w:val="a5"/>
        <w:numPr>
          <w:ilvl w:val="0"/>
          <w:numId w:val="75"/>
        </w:numPr>
        <w:tabs>
          <w:tab w:val="left" w:pos="1620"/>
          <w:tab w:val="left" w:pos="1621"/>
        </w:tabs>
        <w:spacing w:before="91"/>
        <w:ind w:hanging="709"/>
        <w:jc w:val="left"/>
        <w:rPr>
          <w:sz w:val="24"/>
        </w:rPr>
      </w:pPr>
      <w:r>
        <w:rPr>
          <w:sz w:val="24"/>
        </w:rPr>
        <w:t>уважение</w:t>
      </w:r>
      <w:r>
        <w:rPr>
          <w:spacing w:val="-2"/>
          <w:sz w:val="24"/>
        </w:rPr>
        <w:t xml:space="preserve"> </w:t>
      </w:r>
      <w:r>
        <w:rPr>
          <w:sz w:val="24"/>
        </w:rPr>
        <w:t>к</w:t>
      </w:r>
      <w:r>
        <w:rPr>
          <w:spacing w:val="-2"/>
          <w:sz w:val="24"/>
        </w:rPr>
        <w:t xml:space="preserve"> </w:t>
      </w:r>
      <w:r>
        <w:rPr>
          <w:sz w:val="24"/>
        </w:rPr>
        <w:t>своему</w:t>
      </w:r>
      <w:r>
        <w:rPr>
          <w:spacing w:val="-7"/>
          <w:sz w:val="24"/>
        </w:rPr>
        <w:t xml:space="preserve"> </w:t>
      </w:r>
      <w:r>
        <w:rPr>
          <w:sz w:val="24"/>
        </w:rPr>
        <w:t>и</w:t>
      </w:r>
      <w:r>
        <w:rPr>
          <w:spacing w:val="-3"/>
          <w:sz w:val="24"/>
        </w:rPr>
        <w:t xml:space="preserve"> </w:t>
      </w:r>
      <w:r>
        <w:rPr>
          <w:sz w:val="24"/>
        </w:rPr>
        <w:t>другим</w:t>
      </w:r>
      <w:r>
        <w:rPr>
          <w:spacing w:val="-3"/>
          <w:sz w:val="24"/>
        </w:rPr>
        <w:t xml:space="preserve"> </w:t>
      </w:r>
      <w:r>
        <w:rPr>
          <w:spacing w:val="-2"/>
          <w:sz w:val="24"/>
        </w:rPr>
        <w:t>народам;</w:t>
      </w:r>
    </w:p>
    <w:p w:rsidR="002246E2" w:rsidRDefault="00425798" w:rsidP="00EE71B3">
      <w:pPr>
        <w:pStyle w:val="a5"/>
        <w:numPr>
          <w:ilvl w:val="0"/>
          <w:numId w:val="75"/>
        </w:numPr>
        <w:tabs>
          <w:tab w:val="left" w:pos="1621"/>
        </w:tabs>
        <w:spacing w:before="87" w:line="314" w:lineRule="auto"/>
        <w:ind w:right="615"/>
        <w:rPr>
          <w:sz w:val="24"/>
        </w:rPr>
      </w:pPr>
      <w:r>
        <w:rPr>
          <w:sz w:val="24"/>
        </w:rPr>
        <w:t>первоначальные</w:t>
      </w:r>
      <w:r>
        <w:rPr>
          <w:spacing w:val="-14"/>
          <w:sz w:val="24"/>
        </w:rPr>
        <w:t xml:space="preserve"> </w:t>
      </w:r>
      <w:r>
        <w:rPr>
          <w:sz w:val="24"/>
        </w:rPr>
        <w:t>представления</w:t>
      </w:r>
      <w:r>
        <w:rPr>
          <w:spacing w:val="-14"/>
          <w:sz w:val="24"/>
        </w:rPr>
        <w:t xml:space="preserve"> </w:t>
      </w:r>
      <w:r>
        <w:rPr>
          <w:sz w:val="24"/>
        </w:rPr>
        <w:t>о</w:t>
      </w:r>
      <w:r>
        <w:rPr>
          <w:spacing w:val="-15"/>
          <w:sz w:val="24"/>
        </w:rPr>
        <w:t xml:space="preserve"> </w:t>
      </w:r>
      <w:r>
        <w:rPr>
          <w:sz w:val="24"/>
        </w:rPr>
        <w:t>человеке</w:t>
      </w:r>
      <w:r>
        <w:rPr>
          <w:spacing w:val="-15"/>
          <w:sz w:val="24"/>
        </w:rPr>
        <w:t xml:space="preserve"> </w:t>
      </w:r>
      <w:r>
        <w:rPr>
          <w:sz w:val="24"/>
        </w:rPr>
        <w:t>как</w:t>
      </w:r>
      <w:r>
        <w:rPr>
          <w:spacing w:val="-15"/>
          <w:sz w:val="24"/>
        </w:rPr>
        <w:t xml:space="preserve"> </w:t>
      </w:r>
      <w:r>
        <w:rPr>
          <w:sz w:val="24"/>
        </w:rPr>
        <w:t>члене</w:t>
      </w:r>
      <w:r>
        <w:rPr>
          <w:spacing w:val="-15"/>
          <w:sz w:val="24"/>
        </w:rPr>
        <w:t xml:space="preserve"> </w:t>
      </w:r>
      <w:r>
        <w:rPr>
          <w:sz w:val="24"/>
        </w:rPr>
        <w:t>общества,</w:t>
      </w:r>
      <w:r>
        <w:rPr>
          <w:spacing w:val="-15"/>
          <w:sz w:val="24"/>
        </w:rPr>
        <w:t xml:space="preserve"> </w:t>
      </w:r>
      <w:r>
        <w:rPr>
          <w:sz w:val="24"/>
        </w:rPr>
        <w:t>о</w:t>
      </w:r>
      <w:r>
        <w:rPr>
          <w:spacing w:val="-15"/>
          <w:sz w:val="24"/>
        </w:rPr>
        <w:t xml:space="preserve"> </w:t>
      </w:r>
      <w:r>
        <w:rPr>
          <w:sz w:val="24"/>
        </w:rPr>
        <w:t>правах</w:t>
      </w:r>
      <w:r>
        <w:rPr>
          <w:spacing w:val="-15"/>
          <w:sz w:val="24"/>
        </w:rPr>
        <w:t xml:space="preserve"> </w:t>
      </w:r>
      <w:r>
        <w:rPr>
          <w:sz w:val="24"/>
        </w:rPr>
        <w:t>и</w:t>
      </w:r>
      <w:r>
        <w:rPr>
          <w:spacing w:val="-15"/>
          <w:sz w:val="24"/>
        </w:rPr>
        <w:t xml:space="preserve"> </w:t>
      </w:r>
      <w:r>
        <w:rPr>
          <w:sz w:val="24"/>
        </w:rPr>
        <w:t>ответственности, уважении и достоинстве человека, о нравственно-этических нормах поведения и правилах межличностных отношений.</w:t>
      </w:r>
    </w:p>
    <w:p w:rsidR="002246E2" w:rsidRDefault="00425798">
      <w:pPr>
        <w:pStyle w:val="3"/>
        <w:spacing w:before="15"/>
        <w:ind w:left="1620"/>
      </w:pPr>
      <w:r>
        <w:t>Духовно-нравственного</w:t>
      </w:r>
      <w:r>
        <w:rPr>
          <w:spacing w:val="-4"/>
        </w:rPr>
        <w:t xml:space="preserve"> </w:t>
      </w:r>
      <w:r>
        <w:rPr>
          <w:spacing w:val="-2"/>
        </w:rPr>
        <w:t>воспитания:</w:t>
      </w:r>
    </w:p>
    <w:p w:rsidR="002246E2" w:rsidRDefault="00425798" w:rsidP="00EE71B3">
      <w:pPr>
        <w:pStyle w:val="a5"/>
        <w:numPr>
          <w:ilvl w:val="0"/>
          <w:numId w:val="75"/>
        </w:numPr>
        <w:tabs>
          <w:tab w:val="left" w:pos="1621"/>
        </w:tabs>
        <w:spacing w:before="83"/>
        <w:ind w:hanging="709"/>
        <w:rPr>
          <w:sz w:val="24"/>
        </w:rPr>
      </w:pPr>
      <w:r>
        <w:rPr>
          <w:sz w:val="24"/>
        </w:rPr>
        <w:t>признание</w:t>
      </w:r>
      <w:r>
        <w:rPr>
          <w:spacing w:val="-6"/>
          <w:sz w:val="24"/>
        </w:rPr>
        <w:t xml:space="preserve"> </w:t>
      </w:r>
      <w:r>
        <w:rPr>
          <w:sz w:val="24"/>
        </w:rPr>
        <w:t>индивидуальности</w:t>
      </w:r>
      <w:r>
        <w:rPr>
          <w:spacing w:val="-6"/>
          <w:sz w:val="24"/>
        </w:rPr>
        <w:t xml:space="preserve"> </w:t>
      </w:r>
      <w:r>
        <w:rPr>
          <w:sz w:val="24"/>
        </w:rPr>
        <w:t>каждого</w:t>
      </w:r>
      <w:r>
        <w:rPr>
          <w:spacing w:val="-6"/>
          <w:sz w:val="24"/>
        </w:rPr>
        <w:t xml:space="preserve"> </w:t>
      </w:r>
      <w:r>
        <w:rPr>
          <w:spacing w:val="-2"/>
          <w:sz w:val="24"/>
        </w:rPr>
        <w:t>человека;</w:t>
      </w:r>
    </w:p>
    <w:p w:rsidR="002246E2" w:rsidRDefault="00425798" w:rsidP="00EE71B3">
      <w:pPr>
        <w:pStyle w:val="a5"/>
        <w:numPr>
          <w:ilvl w:val="0"/>
          <w:numId w:val="75"/>
        </w:numPr>
        <w:tabs>
          <w:tab w:val="left" w:pos="1621"/>
        </w:tabs>
        <w:spacing w:before="63"/>
        <w:ind w:hanging="709"/>
        <w:rPr>
          <w:sz w:val="24"/>
        </w:rPr>
      </w:pPr>
      <w:r>
        <w:rPr>
          <w:sz w:val="24"/>
        </w:rPr>
        <w:t>проявление</w:t>
      </w:r>
      <w:r>
        <w:rPr>
          <w:spacing w:val="-8"/>
          <w:sz w:val="24"/>
        </w:rPr>
        <w:t xml:space="preserve"> </w:t>
      </w:r>
      <w:r>
        <w:rPr>
          <w:sz w:val="24"/>
        </w:rPr>
        <w:t>сопереживания,</w:t>
      </w:r>
      <w:r>
        <w:rPr>
          <w:spacing w:val="-3"/>
          <w:sz w:val="24"/>
        </w:rPr>
        <w:t xml:space="preserve"> </w:t>
      </w:r>
      <w:r>
        <w:rPr>
          <w:sz w:val="24"/>
        </w:rPr>
        <w:t>уважения</w:t>
      </w:r>
      <w:r>
        <w:rPr>
          <w:spacing w:val="-2"/>
          <w:sz w:val="24"/>
        </w:rPr>
        <w:t xml:space="preserve"> </w:t>
      </w:r>
      <w:r>
        <w:rPr>
          <w:sz w:val="24"/>
        </w:rPr>
        <w:t>и</w:t>
      </w:r>
      <w:r>
        <w:rPr>
          <w:spacing w:val="-7"/>
          <w:sz w:val="24"/>
        </w:rPr>
        <w:t xml:space="preserve"> </w:t>
      </w:r>
      <w:r>
        <w:rPr>
          <w:spacing w:val="-2"/>
          <w:sz w:val="24"/>
        </w:rPr>
        <w:t>доброжелательности;</w:t>
      </w:r>
    </w:p>
    <w:p w:rsidR="002246E2" w:rsidRDefault="00425798" w:rsidP="00EE71B3">
      <w:pPr>
        <w:pStyle w:val="a5"/>
        <w:numPr>
          <w:ilvl w:val="0"/>
          <w:numId w:val="75"/>
        </w:numPr>
        <w:tabs>
          <w:tab w:val="left" w:pos="1621"/>
        </w:tabs>
        <w:spacing w:before="60" w:line="316" w:lineRule="auto"/>
        <w:ind w:right="616"/>
        <w:rPr>
          <w:sz w:val="24"/>
        </w:rPr>
      </w:pPr>
      <w:r>
        <w:rPr>
          <w:sz w:val="24"/>
        </w:rPr>
        <w:t>неприятие любых форм поведения, направленных на причинение физического и мораль- ного вреда другим людям.</w:t>
      </w:r>
    </w:p>
    <w:p w:rsidR="002246E2" w:rsidRDefault="00425798">
      <w:pPr>
        <w:pStyle w:val="3"/>
        <w:spacing w:before="11"/>
        <w:ind w:left="1620"/>
      </w:pPr>
      <w:r>
        <w:t xml:space="preserve">Эстетического </w:t>
      </w:r>
      <w:r>
        <w:rPr>
          <w:spacing w:val="-2"/>
        </w:rPr>
        <w:t>воспитания:</w:t>
      </w:r>
    </w:p>
    <w:p w:rsidR="002246E2" w:rsidRDefault="00425798" w:rsidP="00EE71B3">
      <w:pPr>
        <w:pStyle w:val="a5"/>
        <w:numPr>
          <w:ilvl w:val="0"/>
          <w:numId w:val="75"/>
        </w:numPr>
        <w:tabs>
          <w:tab w:val="left" w:pos="1621"/>
        </w:tabs>
        <w:spacing w:before="83" w:line="285" w:lineRule="auto"/>
        <w:ind w:left="912" w:right="1302" w:firstLine="0"/>
        <w:rPr>
          <w:sz w:val="24"/>
        </w:rPr>
      </w:pPr>
      <w:r>
        <w:rPr>
          <w:sz w:val="24"/>
        </w:rPr>
        <w:t>уважительное</w:t>
      </w:r>
      <w:r>
        <w:rPr>
          <w:spacing w:val="-6"/>
          <w:sz w:val="24"/>
        </w:rPr>
        <w:t xml:space="preserve"> </w:t>
      </w:r>
      <w:r>
        <w:rPr>
          <w:sz w:val="24"/>
        </w:rPr>
        <w:t>отношение</w:t>
      </w:r>
      <w:r>
        <w:rPr>
          <w:spacing w:val="-5"/>
          <w:sz w:val="24"/>
        </w:rPr>
        <w:t xml:space="preserve"> </w:t>
      </w:r>
      <w:r>
        <w:rPr>
          <w:sz w:val="24"/>
        </w:rPr>
        <w:t>и</w:t>
      </w:r>
      <w:r>
        <w:rPr>
          <w:spacing w:val="-7"/>
          <w:sz w:val="24"/>
        </w:rPr>
        <w:t xml:space="preserve"> </w:t>
      </w:r>
      <w:r>
        <w:rPr>
          <w:sz w:val="24"/>
        </w:rPr>
        <w:t>интерес</w:t>
      </w:r>
      <w:r>
        <w:rPr>
          <w:spacing w:val="-5"/>
          <w:sz w:val="24"/>
        </w:rPr>
        <w:t xml:space="preserve"> </w:t>
      </w:r>
      <w:r>
        <w:rPr>
          <w:sz w:val="24"/>
        </w:rPr>
        <w:t>к</w:t>
      </w:r>
      <w:r>
        <w:rPr>
          <w:spacing w:val="-6"/>
          <w:sz w:val="24"/>
        </w:rPr>
        <w:t xml:space="preserve"> </w:t>
      </w:r>
      <w:r>
        <w:rPr>
          <w:sz w:val="24"/>
        </w:rPr>
        <w:t>художественной</w:t>
      </w:r>
      <w:r>
        <w:rPr>
          <w:spacing w:val="-6"/>
          <w:sz w:val="24"/>
        </w:rPr>
        <w:t xml:space="preserve"> </w:t>
      </w:r>
      <w:r>
        <w:rPr>
          <w:sz w:val="24"/>
        </w:rPr>
        <w:t>культуре,</w:t>
      </w:r>
      <w:r>
        <w:rPr>
          <w:spacing w:val="-6"/>
          <w:sz w:val="24"/>
        </w:rPr>
        <w:t xml:space="preserve"> </w:t>
      </w:r>
      <w:r>
        <w:rPr>
          <w:sz w:val="24"/>
        </w:rPr>
        <w:t>восприимчивость</w:t>
      </w:r>
      <w:r>
        <w:rPr>
          <w:spacing w:val="-8"/>
          <w:sz w:val="24"/>
        </w:rPr>
        <w:t xml:space="preserve"> </w:t>
      </w:r>
      <w:r>
        <w:rPr>
          <w:sz w:val="24"/>
        </w:rPr>
        <w:t>к разным видам искусства, традициям и творчеству своего и других народов;</w:t>
      </w:r>
    </w:p>
    <w:p w:rsidR="002246E2" w:rsidRDefault="00425798" w:rsidP="00EE71B3">
      <w:pPr>
        <w:pStyle w:val="a5"/>
        <w:numPr>
          <w:ilvl w:val="0"/>
          <w:numId w:val="75"/>
        </w:numPr>
        <w:tabs>
          <w:tab w:val="left" w:pos="1637"/>
        </w:tabs>
        <w:spacing w:before="42"/>
        <w:ind w:left="1636" w:hanging="725"/>
        <w:rPr>
          <w:sz w:val="24"/>
        </w:rPr>
      </w:pPr>
      <w:r>
        <w:rPr>
          <w:sz w:val="24"/>
        </w:rPr>
        <w:t>стремление</w:t>
      </w:r>
      <w:r>
        <w:rPr>
          <w:spacing w:val="-8"/>
          <w:sz w:val="24"/>
        </w:rPr>
        <w:t xml:space="preserve"> </w:t>
      </w:r>
      <w:r>
        <w:rPr>
          <w:sz w:val="24"/>
        </w:rPr>
        <w:t>к</w:t>
      </w:r>
      <w:r>
        <w:rPr>
          <w:spacing w:val="-7"/>
          <w:sz w:val="24"/>
        </w:rPr>
        <w:t xml:space="preserve"> </w:t>
      </w:r>
      <w:r>
        <w:rPr>
          <w:sz w:val="24"/>
        </w:rPr>
        <w:t>самовыражению</w:t>
      </w:r>
      <w:r>
        <w:rPr>
          <w:spacing w:val="-6"/>
          <w:sz w:val="24"/>
        </w:rPr>
        <w:t xml:space="preserve"> </w:t>
      </w:r>
      <w:r>
        <w:rPr>
          <w:sz w:val="24"/>
        </w:rPr>
        <w:t>в</w:t>
      </w:r>
      <w:r>
        <w:rPr>
          <w:spacing w:val="-8"/>
          <w:sz w:val="24"/>
        </w:rPr>
        <w:t xml:space="preserve"> </w:t>
      </w:r>
      <w:r>
        <w:rPr>
          <w:sz w:val="24"/>
        </w:rPr>
        <w:t>разных</w:t>
      </w:r>
      <w:r>
        <w:rPr>
          <w:spacing w:val="-7"/>
          <w:sz w:val="24"/>
        </w:rPr>
        <w:t xml:space="preserve"> </w:t>
      </w:r>
      <w:r>
        <w:rPr>
          <w:sz w:val="24"/>
        </w:rPr>
        <w:t>видах</w:t>
      </w:r>
      <w:r>
        <w:rPr>
          <w:spacing w:val="-7"/>
          <w:sz w:val="24"/>
        </w:rPr>
        <w:t xml:space="preserve"> </w:t>
      </w:r>
      <w:r>
        <w:rPr>
          <w:sz w:val="24"/>
        </w:rPr>
        <w:t>художественной</w:t>
      </w:r>
      <w:r>
        <w:rPr>
          <w:spacing w:val="-7"/>
          <w:sz w:val="24"/>
        </w:rPr>
        <w:t xml:space="preserve"> </w:t>
      </w:r>
      <w:r>
        <w:rPr>
          <w:spacing w:val="-2"/>
          <w:sz w:val="24"/>
        </w:rPr>
        <w:t>деятельности.</w:t>
      </w:r>
    </w:p>
    <w:p w:rsidR="002246E2" w:rsidRDefault="00425798">
      <w:pPr>
        <w:pStyle w:val="3"/>
        <w:spacing w:before="97" w:line="256" w:lineRule="auto"/>
        <w:ind w:left="912" w:right="812" w:firstLine="708"/>
      </w:pPr>
      <w:r>
        <w:t>Физического</w:t>
      </w:r>
      <w:r>
        <w:rPr>
          <w:spacing w:val="-6"/>
        </w:rPr>
        <w:t xml:space="preserve"> </w:t>
      </w:r>
      <w:r>
        <w:t>воспитания,</w:t>
      </w:r>
      <w:r>
        <w:rPr>
          <w:spacing w:val="-7"/>
        </w:rPr>
        <w:t xml:space="preserve"> </w:t>
      </w:r>
      <w:r>
        <w:t>формирования</w:t>
      </w:r>
      <w:r>
        <w:rPr>
          <w:spacing w:val="-7"/>
        </w:rPr>
        <w:t xml:space="preserve"> </w:t>
      </w:r>
      <w:r>
        <w:t>культуры</w:t>
      </w:r>
      <w:r>
        <w:rPr>
          <w:spacing w:val="-5"/>
        </w:rPr>
        <w:t xml:space="preserve"> </w:t>
      </w:r>
      <w:r>
        <w:t>здоровья</w:t>
      </w:r>
      <w:r>
        <w:rPr>
          <w:spacing w:val="-7"/>
        </w:rPr>
        <w:t xml:space="preserve"> </w:t>
      </w:r>
      <w:r>
        <w:t>и</w:t>
      </w:r>
      <w:r>
        <w:rPr>
          <w:spacing w:val="-7"/>
        </w:rPr>
        <w:t xml:space="preserve"> </w:t>
      </w:r>
      <w:r>
        <w:t>эмоционального</w:t>
      </w:r>
      <w:r>
        <w:rPr>
          <w:spacing w:val="-6"/>
        </w:rPr>
        <w:t xml:space="preserve"> </w:t>
      </w:r>
      <w:r>
        <w:t xml:space="preserve">благо- </w:t>
      </w:r>
      <w:r>
        <w:rPr>
          <w:spacing w:val="-2"/>
        </w:rPr>
        <w:t>получия:</w:t>
      </w:r>
    </w:p>
    <w:p w:rsidR="002246E2" w:rsidRDefault="00425798" w:rsidP="00EE71B3">
      <w:pPr>
        <w:pStyle w:val="a5"/>
        <w:numPr>
          <w:ilvl w:val="0"/>
          <w:numId w:val="75"/>
        </w:numPr>
        <w:tabs>
          <w:tab w:val="left" w:pos="1621"/>
        </w:tabs>
        <w:spacing w:before="64" w:line="316" w:lineRule="auto"/>
        <w:ind w:right="625"/>
        <w:rPr>
          <w:sz w:val="24"/>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rsidR="002246E2" w:rsidRDefault="00425798" w:rsidP="00EE71B3">
      <w:pPr>
        <w:pStyle w:val="a5"/>
        <w:numPr>
          <w:ilvl w:val="0"/>
          <w:numId w:val="75"/>
        </w:numPr>
        <w:tabs>
          <w:tab w:val="left" w:pos="1621"/>
        </w:tabs>
        <w:spacing w:before="3"/>
        <w:ind w:hanging="709"/>
        <w:rPr>
          <w:sz w:val="24"/>
        </w:rPr>
      </w:pPr>
      <w:r>
        <w:rPr>
          <w:sz w:val="24"/>
        </w:rPr>
        <w:t>бережное</w:t>
      </w:r>
      <w:r>
        <w:rPr>
          <w:spacing w:val="-4"/>
          <w:sz w:val="24"/>
        </w:rPr>
        <w:t xml:space="preserve"> </w:t>
      </w:r>
      <w:r>
        <w:rPr>
          <w:sz w:val="24"/>
        </w:rPr>
        <w:t>отношение к</w:t>
      </w:r>
      <w:r>
        <w:rPr>
          <w:spacing w:val="-1"/>
          <w:sz w:val="24"/>
        </w:rPr>
        <w:t xml:space="preserve"> </w:t>
      </w:r>
      <w:r>
        <w:rPr>
          <w:sz w:val="24"/>
        </w:rPr>
        <w:t>физическому</w:t>
      </w:r>
      <w:r>
        <w:rPr>
          <w:spacing w:val="-9"/>
          <w:sz w:val="24"/>
        </w:rPr>
        <w:t xml:space="preserve"> </w:t>
      </w:r>
      <w:r>
        <w:rPr>
          <w:sz w:val="24"/>
        </w:rPr>
        <w:t>и</w:t>
      </w:r>
      <w:r>
        <w:rPr>
          <w:spacing w:val="2"/>
          <w:sz w:val="24"/>
        </w:rPr>
        <w:t xml:space="preserve"> </w:t>
      </w:r>
      <w:r>
        <w:rPr>
          <w:sz w:val="24"/>
        </w:rPr>
        <w:t>психическому</w:t>
      </w:r>
      <w:r>
        <w:rPr>
          <w:spacing w:val="-9"/>
          <w:sz w:val="24"/>
        </w:rPr>
        <w:t xml:space="preserve"> </w:t>
      </w:r>
      <w:r>
        <w:rPr>
          <w:spacing w:val="-2"/>
          <w:sz w:val="24"/>
        </w:rPr>
        <w:t>здоровью.</w:t>
      </w:r>
    </w:p>
    <w:p w:rsidR="002246E2" w:rsidRDefault="002246E2">
      <w:pPr>
        <w:jc w:val="both"/>
        <w:rPr>
          <w:sz w:val="24"/>
        </w:rPr>
        <w:sectPr w:rsidR="002246E2">
          <w:headerReference w:type="default" r:id="rId166"/>
          <w:footerReference w:type="default" r:id="rId167"/>
          <w:pgSz w:w="11910" w:h="16840"/>
          <w:pgMar w:top="700" w:right="100" w:bottom="680" w:left="220" w:header="0" w:footer="490" w:gutter="0"/>
          <w:cols w:space="720"/>
        </w:sectPr>
      </w:pPr>
    </w:p>
    <w:p w:rsidR="002246E2" w:rsidRDefault="00425798">
      <w:pPr>
        <w:pStyle w:val="a3"/>
        <w:spacing w:before="76" w:line="261" w:lineRule="auto"/>
        <w:ind w:left="1628" w:right="609" w:hanging="8"/>
        <w:jc w:val="left"/>
        <w:rPr>
          <w:b/>
          <w:i/>
        </w:rPr>
      </w:pPr>
      <w:r>
        <w:rPr>
          <w:b/>
          <w:i/>
        </w:rPr>
        <w:lastRenderedPageBreak/>
        <w:t xml:space="preserve">Трудового воспитания: </w:t>
      </w:r>
      <w:r>
        <w:t>осознание ценности труда в жизни человека и общества, ответ- ственное</w:t>
      </w:r>
      <w:r>
        <w:rPr>
          <w:spacing w:val="-3"/>
        </w:rPr>
        <w:t xml:space="preserve"> </w:t>
      </w:r>
      <w:r>
        <w:t>потребление</w:t>
      </w:r>
      <w:r>
        <w:rPr>
          <w:spacing w:val="-3"/>
        </w:rPr>
        <w:t xml:space="preserve"> </w:t>
      </w:r>
      <w:r>
        <w:t>и</w:t>
      </w:r>
      <w:r>
        <w:rPr>
          <w:spacing w:val="-9"/>
        </w:rPr>
        <w:t xml:space="preserve"> </w:t>
      </w:r>
      <w:r>
        <w:t>бережное</w:t>
      </w:r>
      <w:r>
        <w:rPr>
          <w:spacing w:val="-4"/>
        </w:rPr>
        <w:t xml:space="preserve"> </w:t>
      </w:r>
      <w:r>
        <w:t>отношение</w:t>
      </w:r>
      <w:r>
        <w:rPr>
          <w:spacing w:val="-3"/>
        </w:rPr>
        <w:t xml:space="preserve"> </w:t>
      </w:r>
      <w:r>
        <w:t>к</w:t>
      </w:r>
      <w:r>
        <w:rPr>
          <w:spacing w:val="-4"/>
        </w:rPr>
        <w:t xml:space="preserve"> </w:t>
      </w:r>
      <w:r>
        <w:t>результатам</w:t>
      </w:r>
      <w:r>
        <w:rPr>
          <w:spacing w:val="-4"/>
        </w:rPr>
        <w:t xml:space="preserve"> </w:t>
      </w:r>
      <w:r>
        <w:t>труда,</w:t>
      </w:r>
      <w:r>
        <w:rPr>
          <w:spacing w:val="-4"/>
        </w:rPr>
        <w:t xml:space="preserve"> </w:t>
      </w:r>
      <w:r>
        <w:t>навыки участия</w:t>
      </w:r>
      <w:r>
        <w:rPr>
          <w:spacing w:val="-4"/>
        </w:rPr>
        <w:t xml:space="preserve"> </w:t>
      </w:r>
      <w:r>
        <w:t>в</w:t>
      </w:r>
      <w:r>
        <w:rPr>
          <w:spacing w:val="-6"/>
        </w:rPr>
        <w:t xml:space="preserve"> </w:t>
      </w:r>
      <w:r>
        <w:t>раз- личных</w:t>
      </w:r>
      <w:r>
        <w:rPr>
          <w:spacing w:val="-5"/>
        </w:rPr>
        <w:t xml:space="preserve"> </w:t>
      </w:r>
      <w:r>
        <w:t>видах</w:t>
      </w:r>
      <w:r>
        <w:rPr>
          <w:spacing w:val="-5"/>
        </w:rPr>
        <w:t xml:space="preserve"> </w:t>
      </w:r>
      <w:r>
        <w:t>трудовой</w:t>
      </w:r>
      <w:r>
        <w:rPr>
          <w:spacing w:val="-5"/>
        </w:rPr>
        <w:t xml:space="preserve"> </w:t>
      </w:r>
      <w:r>
        <w:t>деятельности,</w:t>
      </w:r>
      <w:r>
        <w:rPr>
          <w:spacing w:val="-6"/>
        </w:rPr>
        <w:t xml:space="preserve"> </w:t>
      </w:r>
      <w:r>
        <w:t>интерес</w:t>
      </w:r>
      <w:r>
        <w:rPr>
          <w:spacing w:val="-4"/>
        </w:rPr>
        <w:t xml:space="preserve"> </w:t>
      </w:r>
      <w:r>
        <w:t>к</w:t>
      </w:r>
      <w:r>
        <w:rPr>
          <w:spacing w:val="-5"/>
        </w:rPr>
        <w:t xml:space="preserve"> </w:t>
      </w:r>
      <w:r>
        <w:t>различным</w:t>
      </w:r>
      <w:r>
        <w:rPr>
          <w:spacing w:val="-5"/>
        </w:rPr>
        <w:t xml:space="preserve"> </w:t>
      </w:r>
      <w:r>
        <w:t xml:space="preserve">профессиям </w:t>
      </w:r>
      <w:r>
        <w:rPr>
          <w:b/>
          <w:i/>
        </w:rPr>
        <w:t xml:space="preserve">Экологического </w:t>
      </w:r>
      <w:r>
        <w:rPr>
          <w:b/>
          <w:i/>
          <w:spacing w:val="-2"/>
        </w:rPr>
        <w:t>воспитания:</w:t>
      </w:r>
    </w:p>
    <w:p w:rsidR="002246E2" w:rsidRDefault="00425798" w:rsidP="00EE71B3">
      <w:pPr>
        <w:pStyle w:val="a5"/>
        <w:numPr>
          <w:ilvl w:val="0"/>
          <w:numId w:val="75"/>
        </w:numPr>
        <w:tabs>
          <w:tab w:val="left" w:pos="1620"/>
          <w:tab w:val="left" w:pos="1621"/>
        </w:tabs>
        <w:spacing w:before="56"/>
        <w:ind w:hanging="709"/>
        <w:jc w:val="left"/>
        <w:rPr>
          <w:sz w:val="24"/>
        </w:rPr>
      </w:pPr>
      <w:r>
        <w:rPr>
          <w:sz w:val="24"/>
        </w:rPr>
        <w:t>бережное</w:t>
      </w:r>
      <w:r>
        <w:rPr>
          <w:spacing w:val="-3"/>
          <w:sz w:val="24"/>
        </w:rPr>
        <w:t xml:space="preserve"> </w:t>
      </w:r>
      <w:r>
        <w:rPr>
          <w:sz w:val="24"/>
        </w:rPr>
        <w:t>отношение</w:t>
      </w:r>
      <w:r>
        <w:rPr>
          <w:spacing w:val="-1"/>
          <w:sz w:val="24"/>
        </w:rPr>
        <w:t xml:space="preserve"> </w:t>
      </w:r>
      <w:r>
        <w:rPr>
          <w:sz w:val="24"/>
        </w:rPr>
        <w:t>к</w:t>
      </w:r>
      <w:r>
        <w:rPr>
          <w:spacing w:val="-2"/>
          <w:sz w:val="24"/>
        </w:rPr>
        <w:t xml:space="preserve"> природе;</w:t>
      </w:r>
    </w:p>
    <w:p w:rsidR="002246E2" w:rsidRDefault="00425798" w:rsidP="00EE71B3">
      <w:pPr>
        <w:pStyle w:val="a5"/>
        <w:numPr>
          <w:ilvl w:val="0"/>
          <w:numId w:val="75"/>
        </w:numPr>
        <w:tabs>
          <w:tab w:val="left" w:pos="1620"/>
          <w:tab w:val="left" w:pos="1621"/>
        </w:tabs>
        <w:spacing w:before="63"/>
        <w:ind w:hanging="709"/>
        <w:jc w:val="left"/>
        <w:rPr>
          <w:sz w:val="24"/>
        </w:rPr>
      </w:pPr>
      <w:r>
        <w:rPr>
          <w:sz w:val="24"/>
        </w:rPr>
        <w:t>неприятие</w:t>
      </w:r>
      <w:r>
        <w:rPr>
          <w:spacing w:val="-5"/>
          <w:sz w:val="24"/>
        </w:rPr>
        <w:t xml:space="preserve"> </w:t>
      </w:r>
      <w:r>
        <w:rPr>
          <w:sz w:val="24"/>
        </w:rPr>
        <w:t>действий,</w:t>
      </w:r>
      <w:r>
        <w:rPr>
          <w:spacing w:val="-5"/>
          <w:sz w:val="24"/>
        </w:rPr>
        <w:t xml:space="preserve"> </w:t>
      </w:r>
      <w:r>
        <w:rPr>
          <w:sz w:val="24"/>
        </w:rPr>
        <w:t>приносящих</w:t>
      </w:r>
      <w:r>
        <w:rPr>
          <w:spacing w:val="-5"/>
          <w:sz w:val="24"/>
        </w:rPr>
        <w:t xml:space="preserve"> </w:t>
      </w:r>
      <w:r>
        <w:rPr>
          <w:sz w:val="24"/>
        </w:rPr>
        <w:t>ей</w:t>
      </w:r>
      <w:r>
        <w:rPr>
          <w:spacing w:val="-5"/>
          <w:sz w:val="24"/>
        </w:rPr>
        <w:t xml:space="preserve"> </w:t>
      </w:r>
      <w:r>
        <w:rPr>
          <w:spacing w:val="-4"/>
          <w:sz w:val="24"/>
        </w:rPr>
        <w:t>вред.</w:t>
      </w:r>
    </w:p>
    <w:p w:rsidR="002246E2" w:rsidRDefault="00425798">
      <w:pPr>
        <w:pStyle w:val="3"/>
        <w:ind w:left="1620"/>
        <w:jc w:val="left"/>
      </w:pPr>
      <w:r>
        <w:t>Ценности</w:t>
      </w:r>
      <w:r>
        <w:rPr>
          <w:spacing w:val="-5"/>
        </w:rPr>
        <w:t xml:space="preserve"> </w:t>
      </w:r>
      <w:r>
        <w:t>научного</w:t>
      </w:r>
      <w:r>
        <w:rPr>
          <w:spacing w:val="-2"/>
        </w:rPr>
        <w:t xml:space="preserve"> познания:</w:t>
      </w:r>
    </w:p>
    <w:p w:rsidR="002246E2" w:rsidRDefault="00425798" w:rsidP="00EE71B3">
      <w:pPr>
        <w:pStyle w:val="a5"/>
        <w:numPr>
          <w:ilvl w:val="0"/>
          <w:numId w:val="75"/>
        </w:numPr>
        <w:tabs>
          <w:tab w:val="left" w:pos="1620"/>
          <w:tab w:val="left" w:pos="1621"/>
        </w:tabs>
        <w:spacing w:before="87"/>
        <w:ind w:hanging="709"/>
        <w:jc w:val="left"/>
        <w:rPr>
          <w:sz w:val="24"/>
        </w:rPr>
      </w:pPr>
      <w:r>
        <w:rPr>
          <w:sz w:val="24"/>
        </w:rPr>
        <w:t>первоначальные</w:t>
      </w:r>
      <w:r>
        <w:rPr>
          <w:spacing w:val="-7"/>
          <w:sz w:val="24"/>
        </w:rPr>
        <w:t xml:space="preserve"> </w:t>
      </w:r>
      <w:r>
        <w:rPr>
          <w:sz w:val="24"/>
        </w:rPr>
        <w:t>представления</w:t>
      </w:r>
      <w:r>
        <w:rPr>
          <w:spacing w:val="-4"/>
          <w:sz w:val="24"/>
        </w:rPr>
        <w:t xml:space="preserve"> </w:t>
      </w:r>
      <w:r>
        <w:rPr>
          <w:sz w:val="24"/>
        </w:rPr>
        <w:t>о</w:t>
      </w:r>
      <w:r>
        <w:rPr>
          <w:spacing w:val="-5"/>
          <w:sz w:val="24"/>
        </w:rPr>
        <w:t xml:space="preserve"> </w:t>
      </w:r>
      <w:r>
        <w:rPr>
          <w:sz w:val="24"/>
        </w:rPr>
        <w:t>научной</w:t>
      </w:r>
      <w:r>
        <w:rPr>
          <w:spacing w:val="-4"/>
          <w:sz w:val="24"/>
        </w:rPr>
        <w:t xml:space="preserve"> </w:t>
      </w:r>
      <w:r>
        <w:rPr>
          <w:sz w:val="24"/>
        </w:rPr>
        <w:t>картине</w:t>
      </w:r>
      <w:r>
        <w:rPr>
          <w:spacing w:val="-4"/>
          <w:sz w:val="24"/>
        </w:rPr>
        <w:t xml:space="preserve"> </w:t>
      </w:r>
      <w:r>
        <w:rPr>
          <w:spacing w:val="-2"/>
          <w:sz w:val="24"/>
        </w:rPr>
        <w:t>мира;</w:t>
      </w:r>
    </w:p>
    <w:p w:rsidR="002246E2" w:rsidRDefault="00425798" w:rsidP="00EE71B3">
      <w:pPr>
        <w:pStyle w:val="a5"/>
        <w:numPr>
          <w:ilvl w:val="0"/>
          <w:numId w:val="75"/>
        </w:numPr>
        <w:tabs>
          <w:tab w:val="left" w:pos="1620"/>
          <w:tab w:val="left" w:pos="1621"/>
          <w:tab w:val="left" w:pos="3744"/>
          <w:tab w:val="left" w:pos="5161"/>
          <w:tab w:val="left" w:pos="6577"/>
          <w:tab w:val="left" w:pos="8702"/>
          <w:tab w:val="left" w:pos="10827"/>
        </w:tabs>
        <w:spacing w:before="59" w:line="312" w:lineRule="auto"/>
        <w:ind w:right="629"/>
        <w:jc w:val="left"/>
        <w:rPr>
          <w:sz w:val="24"/>
        </w:rPr>
      </w:pPr>
      <w:r>
        <w:rPr>
          <w:spacing w:val="-2"/>
          <w:sz w:val="24"/>
        </w:rPr>
        <w:t>познавательные</w:t>
      </w:r>
      <w:r>
        <w:rPr>
          <w:sz w:val="24"/>
        </w:rPr>
        <w:tab/>
      </w:r>
      <w:r>
        <w:rPr>
          <w:spacing w:val="-2"/>
          <w:sz w:val="24"/>
        </w:rPr>
        <w:t>интересы,</w:t>
      </w:r>
      <w:r>
        <w:rPr>
          <w:sz w:val="24"/>
        </w:rPr>
        <w:tab/>
      </w:r>
      <w:r>
        <w:rPr>
          <w:spacing w:val="-2"/>
          <w:sz w:val="24"/>
        </w:rPr>
        <w:t>активность,</w:t>
      </w:r>
      <w:r>
        <w:rPr>
          <w:sz w:val="24"/>
        </w:rPr>
        <w:tab/>
      </w:r>
      <w:r>
        <w:rPr>
          <w:spacing w:val="-2"/>
          <w:sz w:val="24"/>
        </w:rPr>
        <w:t>инициативность,</w:t>
      </w:r>
      <w:r>
        <w:rPr>
          <w:sz w:val="24"/>
        </w:rPr>
        <w:tab/>
      </w:r>
      <w:r>
        <w:rPr>
          <w:spacing w:val="-2"/>
          <w:sz w:val="24"/>
        </w:rPr>
        <w:t>любознательность</w:t>
      </w:r>
      <w:r>
        <w:rPr>
          <w:sz w:val="24"/>
        </w:rPr>
        <w:tab/>
      </w:r>
      <w:r>
        <w:rPr>
          <w:spacing w:val="-10"/>
          <w:sz w:val="24"/>
        </w:rPr>
        <w:t xml:space="preserve">и </w:t>
      </w:r>
      <w:r>
        <w:rPr>
          <w:sz w:val="24"/>
        </w:rPr>
        <w:t>самостоятельность в познании.</w:t>
      </w:r>
    </w:p>
    <w:p w:rsidR="002246E2" w:rsidRDefault="00425798">
      <w:pPr>
        <w:pStyle w:val="2"/>
        <w:spacing w:before="15"/>
        <w:ind w:left="1316"/>
        <w:jc w:val="left"/>
      </w:pPr>
      <w:r>
        <w:t>Метапредметные</w:t>
      </w:r>
      <w:r>
        <w:rPr>
          <w:spacing w:val="-5"/>
        </w:rPr>
        <w:t xml:space="preserve"> </w:t>
      </w:r>
      <w:r>
        <w:rPr>
          <w:spacing w:val="-2"/>
        </w:rPr>
        <w:t>результаты</w:t>
      </w:r>
    </w:p>
    <w:p w:rsidR="002246E2" w:rsidRDefault="00425798">
      <w:pPr>
        <w:pStyle w:val="a3"/>
        <w:spacing w:before="32" w:line="316" w:lineRule="auto"/>
        <w:ind w:left="1256" w:firstLine="228"/>
        <w:jc w:val="left"/>
      </w:pPr>
      <w:r>
        <w:t xml:space="preserve">Метапредметные результаты освоения программы начального общего образования должны </w:t>
      </w:r>
      <w:r>
        <w:rPr>
          <w:spacing w:val="-2"/>
        </w:rPr>
        <w:t>отражать:</w:t>
      </w:r>
    </w:p>
    <w:p w:rsidR="002246E2" w:rsidRDefault="00425798">
      <w:pPr>
        <w:pStyle w:val="2"/>
        <w:spacing w:before="4"/>
        <w:ind w:left="1480"/>
        <w:jc w:val="left"/>
      </w:pPr>
      <w:r>
        <w:t>Овладение</w:t>
      </w:r>
      <w:r>
        <w:rPr>
          <w:spacing w:val="-9"/>
        </w:rPr>
        <w:t xml:space="preserve"> </w:t>
      </w:r>
      <w:r>
        <w:t>универсальными</w:t>
      </w:r>
      <w:r>
        <w:rPr>
          <w:spacing w:val="-7"/>
        </w:rPr>
        <w:t xml:space="preserve"> </w:t>
      </w:r>
      <w:r>
        <w:t>учебными</w:t>
      </w:r>
      <w:r>
        <w:rPr>
          <w:spacing w:val="-2"/>
        </w:rPr>
        <w:t xml:space="preserve"> </w:t>
      </w:r>
      <w:r>
        <w:t>познавательными</w:t>
      </w:r>
      <w:r>
        <w:rPr>
          <w:spacing w:val="-3"/>
        </w:rPr>
        <w:t xml:space="preserve"> </w:t>
      </w:r>
      <w:r>
        <w:rPr>
          <w:spacing w:val="-2"/>
        </w:rPr>
        <w:t>действиями:</w:t>
      </w:r>
    </w:p>
    <w:p w:rsidR="002246E2" w:rsidRDefault="00425798" w:rsidP="00EE71B3">
      <w:pPr>
        <w:pStyle w:val="3"/>
        <w:numPr>
          <w:ilvl w:val="0"/>
          <w:numId w:val="71"/>
        </w:numPr>
        <w:tabs>
          <w:tab w:val="left" w:pos="1960"/>
          <w:tab w:val="left" w:pos="1961"/>
        </w:tabs>
        <w:ind w:hanging="709"/>
        <w:jc w:val="left"/>
      </w:pPr>
      <w:r>
        <w:t>базовые</w:t>
      </w:r>
      <w:r>
        <w:rPr>
          <w:spacing w:val="-14"/>
        </w:rPr>
        <w:t xml:space="preserve"> </w:t>
      </w:r>
      <w:r>
        <w:t>логические</w:t>
      </w:r>
      <w:r>
        <w:rPr>
          <w:spacing w:val="-13"/>
        </w:rPr>
        <w:t xml:space="preserve"> </w:t>
      </w:r>
      <w:r>
        <w:rPr>
          <w:spacing w:val="-2"/>
        </w:rPr>
        <w:t>действия:</w:t>
      </w:r>
    </w:p>
    <w:p w:rsidR="002246E2" w:rsidRDefault="00425798" w:rsidP="00EE71B3">
      <w:pPr>
        <w:pStyle w:val="a5"/>
        <w:numPr>
          <w:ilvl w:val="1"/>
          <w:numId w:val="75"/>
        </w:numPr>
        <w:tabs>
          <w:tab w:val="left" w:pos="2024"/>
          <w:tab w:val="left" w:pos="2025"/>
        </w:tabs>
        <w:spacing w:before="87"/>
        <w:ind w:hanging="769"/>
        <w:jc w:val="left"/>
        <w:rPr>
          <w:sz w:val="24"/>
        </w:rPr>
      </w:pPr>
      <w:r>
        <w:rPr>
          <w:sz w:val="24"/>
        </w:rPr>
        <w:t>сравнивать</w:t>
      </w:r>
      <w:r>
        <w:rPr>
          <w:spacing w:val="-9"/>
          <w:sz w:val="24"/>
        </w:rPr>
        <w:t xml:space="preserve"> </w:t>
      </w:r>
      <w:r>
        <w:rPr>
          <w:sz w:val="24"/>
        </w:rPr>
        <w:t>объекты,</w:t>
      </w:r>
      <w:r>
        <w:rPr>
          <w:spacing w:val="-2"/>
          <w:sz w:val="24"/>
        </w:rPr>
        <w:t xml:space="preserve"> </w:t>
      </w:r>
      <w:r>
        <w:rPr>
          <w:sz w:val="24"/>
        </w:rPr>
        <w:t>устанавливать</w:t>
      </w:r>
      <w:r>
        <w:rPr>
          <w:spacing w:val="-6"/>
          <w:sz w:val="24"/>
        </w:rPr>
        <w:t xml:space="preserve"> </w:t>
      </w:r>
      <w:r>
        <w:rPr>
          <w:sz w:val="24"/>
        </w:rPr>
        <w:t>основания</w:t>
      </w:r>
      <w:r>
        <w:rPr>
          <w:spacing w:val="-3"/>
          <w:sz w:val="24"/>
        </w:rPr>
        <w:t xml:space="preserve"> </w:t>
      </w:r>
      <w:r>
        <w:rPr>
          <w:sz w:val="24"/>
        </w:rPr>
        <w:t>для</w:t>
      </w:r>
      <w:r>
        <w:rPr>
          <w:spacing w:val="-8"/>
          <w:sz w:val="24"/>
        </w:rPr>
        <w:t xml:space="preserve"> </w:t>
      </w:r>
      <w:r>
        <w:rPr>
          <w:sz w:val="24"/>
        </w:rPr>
        <w:t>сравнения,</w:t>
      </w:r>
      <w:r>
        <w:rPr>
          <w:spacing w:val="-4"/>
          <w:sz w:val="24"/>
        </w:rPr>
        <w:t xml:space="preserve"> </w:t>
      </w:r>
      <w:r>
        <w:rPr>
          <w:sz w:val="24"/>
        </w:rPr>
        <w:t>устанавливать</w:t>
      </w:r>
      <w:r>
        <w:rPr>
          <w:spacing w:val="-6"/>
          <w:sz w:val="24"/>
        </w:rPr>
        <w:t xml:space="preserve"> </w:t>
      </w:r>
      <w:r>
        <w:rPr>
          <w:spacing w:val="-2"/>
          <w:sz w:val="24"/>
        </w:rPr>
        <w:t>аналогии;</w:t>
      </w:r>
    </w:p>
    <w:p w:rsidR="002246E2" w:rsidRDefault="00425798" w:rsidP="00EE71B3">
      <w:pPr>
        <w:pStyle w:val="a5"/>
        <w:numPr>
          <w:ilvl w:val="1"/>
          <w:numId w:val="75"/>
        </w:numPr>
        <w:tabs>
          <w:tab w:val="left" w:pos="2024"/>
          <w:tab w:val="left" w:pos="2025"/>
        </w:tabs>
        <w:spacing w:before="59"/>
        <w:ind w:hanging="769"/>
        <w:jc w:val="left"/>
        <w:rPr>
          <w:sz w:val="24"/>
        </w:rPr>
      </w:pPr>
      <w:r>
        <w:rPr>
          <w:sz w:val="24"/>
        </w:rPr>
        <w:t>объединять</w:t>
      </w:r>
      <w:r>
        <w:rPr>
          <w:spacing w:val="-6"/>
          <w:sz w:val="24"/>
        </w:rPr>
        <w:t xml:space="preserve"> </w:t>
      </w:r>
      <w:r>
        <w:rPr>
          <w:sz w:val="24"/>
        </w:rPr>
        <w:t>части</w:t>
      </w:r>
      <w:r>
        <w:rPr>
          <w:spacing w:val="-3"/>
          <w:sz w:val="24"/>
        </w:rPr>
        <w:t xml:space="preserve"> </w:t>
      </w:r>
      <w:r>
        <w:rPr>
          <w:sz w:val="24"/>
        </w:rPr>
        <w:t>объекта (объекты)</w:t>
      </w:r>
      <w:r>
        <w:rPr>
          <w:spacing w:val="-2"/>
          <w:sz w:val="24"/>
        </w:rPr>
        <w:t xml:space="preserve"> </w:t>
      </w:r>
      <w:r>
        <w:rPr>
          <w:sz w:val="24"/>
        </w:rPr>
        <w:t>по</w:t>
      </w:r>
      <w:r>
        <w:rPr>
          <w:spacing w:val="-2"/>
          <w:sz w:val="24"/>
        </w:rPr>
        <w:t xml:space="preserve"> </w:t>
      </w:r>
      <w:r>
        <w:rPr>
          <w:sz w:val="24"/>
        </w:rPr>
        <w:t>определѐнному</w:t>
      </w:r>
      <w:r>
        <w:rPr>
          <w:spacing w:val="-9"/>
          <w:sz w:val="24"/>
        </w:rPr>
        <w:t xml:space="preserve"> </w:t>
      </w:r>
      <w:r>
        <w:rPr>
          <w:spacing w:val="-2"/>
          <w:sz w:val="24"/>
        </w:rPr>
        <w:t>признаку;</w:t>
      </w:r>
    </w:p>
    <w:p w:rsidR="002246E2" w:rsidRDefault="00425798" w:rsidP="00EE71B3">
      <w:pPr>
        <w:pStyle w:val="a5"/>
        <w:numPr>
          <w:ilvl w:val="1"/>
          <w:numId w:val="75"/>
        </w:numPr>
        <w:tabs>
          <w:tab w:val="left" w:pos="2024"/>
          <w:tab w:val="left" w:pos="2025"/>
        </w:tabs>
        <w:spacing w:before="59" w:line="316" w:lineRule="auto"/>
        <w:ind w:right="623"/>
        <w:jc w:val="left"/>
        <w:rPr>
          <w:sz w:val="24"/>
        </w:rPr>
      </w:pPr>
      <w:r>
        <w:rPr>
          <w:sz w:val="24"/>
        </w:rPr>
        <w:t>определять</w:t>
      </w:r>
      <w:r>
        <w:rPr>
          <w:spacing w:val="-4"/>
          <w:sz w:val="24"/>
        </w:rPr>
        <w:t xml:space="preserve"> </w:t>
      </w:r>
      <w:r>
        <w:rPr>
          <w:sz w:val="24"/>
        </w:rPr>
        <w:t>существенный признак</w:t>
      </w:r>
      <w:r>
        <w:rPr>
          <w:spacing w:val="-3"/>
          <w:sz w:val="24"/>
        </w:rPr>
        <w:t xml:space="preserve"> </w:t>
      </w:r>
      <w:r>
        <w:rPr>
          <w:sz w:val="24"/>
        </w:rPr>
        <w:t>для</w:t>
      </w:r>
      <w:r>
        <w:rPr>
          <w:spacing w:val="-1"/>
          <w:sz w:val="24"/>
        </w:rPr>
        <w:t xml:space="preserve"> </w:t>
      </w:r>
      <w:r>
        <w:rPr>
          <w:sz w:val="24"/>
        </w:rPr>
        <w:t>классификации,</w:t>
      </w:r>
      <w:r>
        <w:rPr>
          <w:spacing w:val="-3"/>
          <w:sz w:val="24"/>
        </w:rPr>
        <w:t xml:space="preserve"> </w:t>
      </w:r>
      <w:r>
        <w:rPr>
          <w:sz w:val="24"/>
        </w:rPr>
        <w:t>классифицировать</w:t>
      </w:r>
      <w:r>
        <w:rPr>
          <w:spacing w:val="-4"/>
          <w:sz w:val="24"/>
        </w:rPr>
        <w:t xml:space="preserve"> </w:t>
      </w:r>
      <w:r>
        <w:rPr>
          <w:sz w:val="24"/>
        </w:rPr>
        <w:t>предложен- ные объекты;</w:t>
      </w:r>
    </w:p>
    <w:p w:rsidR="002246E2" w:rsidRDefault="00425798" w:rsidP="00EE71B3">
      <w:pPr>
        <w:pStyle w:val="a5"/>
        <w:numPr>
          <w:ilvl w:val="1"/>
          <w:numId w:val="75"/>
        </w:numPr>
        <w:tabs>
          <w:tab w:val="left" w:pos="2024"/>
          <w:tab w:val="left" w:pos="2025"/>
        </w:tabs>
        <w:spacing w:before="2" w:line="316" w:lineRule="auto"/>
        <w:ind w:right="618"/>
        <w:jc w:val="left"/>
        <w:rPr>
          <w:sz w:val="24"/>
        </w:rPr>
      </w:pPr>
      <w:r>
        <w:rPr>
          <w:sz w:val="24"/>
        </w:rPr>
        <w:t>находить</w:t>
      </w:r>
      <w:r>
        <w:rPr>
          <w:spacing w:val="-13"/>
          <w:sz w:val="24"/>
        </w:rPr>
        <w:t xml:space="preserve"> </w:t>
      </w:r>
      <w:r>
        <w:rPr>
          <w:sz w:val="24"/>
        </w:rPr>
        <w:t>закономерности</w:t>
      </w:r>
      <w:r>
        <w:rPr>
          <w:spacing w:val="-12"/>
          <w:sz w:val="24"/>
        </w:rPr>
        <w:t xml:space="preserve"> </w:t>
      </w:r>
      <w:r>
        <w:rPr>
          <w:sz w:val="24"/>
        </w:rPr>
        <w:t>и</w:t>
      </w:r>
      <w:r>
        <w:rPr>
          <w:spacing w:val="-12"/>
          <w:sz w:val="24"/>
        </w:rPr>
        <w:t xml:space="preserve"> </w:t>
      </w:r>
      <w:r>
        <w:rPr>
          <w:sz w:val="24"/>
        </w:rPr>
        <w:t>противоречия</w:t>
      </w:r>
      <w:r>
        <w:rPr>
          <w:spacing w:val="-10"/>
          <w:sz w:val="24"/>
        </w:rPr>
        <w:t xml:space="preserve"> </w:t>
      </w:r>
      <w:r>
        <w:rPr>
          <w:sz w:val="24"/>
        </w:rPr>
        <w:t>в</w:t>
      </w:r>
      <w:r>
        <w:rPr>
          <w:spacing w:val="-13"/>
          <w:sz w:val="24"/>
        </w:rPr>
        <w:t xml:space="preserve"> </w:t>
      </w:r>
      <w:r>
        <w:rPr>
          <w:sz w:val="24"/>
        </w:rPr>
        <w:t>рассматриваемых</w:t>
      </w:r>
      <w:r>
        <w:rPr>
          <w:spacing w:val="-11"/>
          <w:sz w:val="24"/>
        </w:rPr>
        <w:t xml:space="preserve"> </w:t>
      </w:r>
      <w:r>
        <w:rPr>
          <w:sz w:val="24"/>
        </w:rPr>
        <w:t>фактах,</w:t>
      </w:r>
      <w:r>
        <w:rPr>
          <w:spacing w:val="-11"/>
          <w:sz w:val="24"/>
        </w:rPr>
        <w:t xml:space="preserve"> </w:t>
      </w:r>
      <w:r>
        <w:rPr>
          <w:sz w:val="24"/>
        </w:rPr>
        <w:t>данных</w:t>
      </w:r>
      <w:r>
        <w:rPr>
          <w:spacing w:val="-11"/>
          <w:sz w:val="24"/>
        </w:rPr>
        <w:t xml:space="preserve"> </w:t>
      </w:r>
      <w:r>
        <w:rPr>
          <w:sz w:val="24"/>
        </w:rPr>
        <w:t>и</w:t>
      </w:r>
      <w:r>
        <w:rPr>
          <w:spacing w:val="-12"/>
          <w:sz w:val="24"/>
        </w:rPr>
        <w:t xml:space="preserve"> </w:t>
      </w:r>
      <w:r>
        <w:rPr>
          <w:sz w:val="24"/>
        </w:rPr>
        <w:t>наблю- дениях на основе предложенного педагогическим работником алгоритма;</w:t>
      </w:r>
    </w:p>
    <w:p w:rsidR="002246E2" w:rsidRDefault="00425798" w:rsidP="00EE71B3">
      <w:pPr>
        <w:pStyle w:val="a5"/>
        <w:numPr>
          <w:ilvl w:val="1"/>
          <w:numId w:val="75"/>
        </w:numPr>
        <w:tabs>
          <w:tab w:val="left" w:pos="2024"/>
          <w:tab w:val="left" w:pos="2025"/>
        </w:tabs>
        <w:spacing w:before="3" w:line="316" w:lineRule="auto"/>
        <w:ind w:right="620"/>
        <w:jc w:val="left"/>
        <w:rPr>
          <w:sz w:val="24"/>
        </w:rPr>
      </w:pPr>
      <w:r>
        <w:rPr>
          <w:sz w:val="24"/>
        </w:rPr>
        <w:t>выявлять недостаток информации для решения учебной (практической) задачи на ос- нове предложенного алгоритма;</w:t>
      </w:r>
    </w:p>
    <w:p w:rsidR="002246E2" w:rsidRDefault="00425798" w:rsidP="00EE71B3">
      <w:pPr>
        <w:pStyle w:val="a5"/>
        <w:numPr>
          <w:ilvl w:val="1"/>
          <w:numId w:val="75"/>
        </w:numPr>
        <w:tabs>
          <w:tab w:val="left" w:pos="2024"/>
          <w:tab w:val="left" w:pos="2025"/>
          <w:tab w:val="left" w:pos="3744"/>
          <w:tab w:val="left" w:pos="6577"/>
          <w:tab w:val="left" w:pos="7994"/>
          <w:tab w:val="left" w:pos="9410"/>
        </w:tabs>
        <w:spacing w:before="2" w:line="288" w:lineRule="auto"/>
        <w:ind w:left="1256" w:right="745" w:firstLine="0"/>
        <w:jc w:val="left"/>
        <w:rPr>
          <w:sz w:val="24"/>
        </w:rPr>
      </w:pPr>
      <w:r>
        <w:rPr>
          <w:spacing w:val="-2"/>
          <w:sz w:val="24"/>
        </w:rPr>
        <w:t>устанавливать</w:t>
      </w:r>
      <w:r>
        <w:rPr>
          <w:sz w:val="24"/>
        </w:rPr>
        <w:tab/>
      </w:r>
      <w:r>
        <w:rPr>
          <w:spacing w:val="-2"/>
          <w:sz w:val="24"/>
        </w:rPr>
        <w:t>причинно-следственные</w:t>
      </w:r>
      <w:r>
        <w:rPr>
          <w:sz w:val="24"/>
        </w:rPr>
        <w:tab/>
        <w:t>связи</w:t>
      </w:r>
      <w:r>
        <w:rPr>
          <w:spacing w:val="40"/>
          <w:sz w:val="24"/>
        </w:rPr>
        <w:t xml:space="preserve"> </w:t>
      </w:r>
      <w:r>
        <w:rPr>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w:t>
      </w:r>
      <w:r>
        <w:rPr>
          <w:spacing w:val="-4"/>
          <w:sz w:val="24"/>
        </w:rPr>
        <w:t xml:space="preserve"> </w:t>
      </w:r>
      <w:r>
        <w:rPr>
          <w:sz w:val="24"/>
        </w:rPr>
        <w:t>наблюдению или знакомых по опыту, делать выводы;</w:t>
      </w:r>
    </w:p>
    <w:p w:rsidR="002246E2" w:rsidRDefault="00425798" w:rsidP="00EE71B3">
      <w:pPr>
        <w:pStyle w:val="3"/>
        <w:numPr>
          <w:ilvl w:val="0"/>
          <w:numId w:val="71"/>
        </w:numPr>
        <w:tabs>
          <w:tab w:val="left" w:pos="1621"/>
        </w:tabs>
        <w:spacing w:before="34"/>
        <w:ind w:left="1620" w:hanging="353"/>
        <w:jc w:val="left"/>
      </w:pPr>
      <w:r>
        <w:rPr>
          <w:spacing w:val="-2"/>
        </w:rPr>
        <w:t>базовые</w:t>
      </w:r>
      <w:r>
        <w:rPr>
          <w:spacing w:val="4"/>
        </w:rPr>
        <w:t xml:space="preserve"> </w:t>
      </w:r>
      <w:r>
        <w:rPr>
          <w:spacing w:val="-2"/>
        </w:rPr>
        <w:t>исследовательские</w:t>
      </w:r>
      <w:r>
        <w:rPr>
          <w:spacing w:val="4"/>
        </w:rPr>
        <w:t xml:space="preserve"> </w:t>
      </w:r>
      <w:r>
        <w:rPr>
          <w:spacing w:val="-2"/>
        </w:rPr>
        <w:t>действия:</w:t>
      </w:r>
    </w:p>
    <w:p w:rsidR="002246E2" w:rsidRDefault="00425798" w:rsidP="00EE71B3">
      <w:pPr>
        <w:pStyle w:val="a5"/>
        <w:numPr>
          <w:ilvl w:val="1"/>
          <w:numId w:val="75"/>
        </w:numPr>
        <w:tabs>
          <w:tab w:val="left" w:pos="2025"/>
        </w:tabs>
        <w:spacing w:before="87" w:line="316" w:lineRule="auto"/>
        <w:ind w:right="625"/>
        <w:rPr>
          <w:sz w:val="24"/>
        </w:rPr>
      </w:pPr>
      <w:r>
        <w:rPr>
          <w:sz w:val="24"/>
        </w:rPr>
        <w:t>определять</w:t>
      </w:r>
      <w:r>
        <w:rPr>
          <w:spacing w:val="-3"/>
          <w:sz w:val="24"/>
        </w:rPr>
        <w:t xml:space="preserve"> </w:t>
      </w:r>
      <w:r>
        <w:rPr>
          <w:sz w:val="24"/>
        </w:rPr>
        <w:t>разрыв</w:t>
      </w:r>
      <w:r>
        <w:rPr>
          <w:spacing w:val="-3"/>
          <w:sz w:val="24"/>
        </w:rPr>
        <w:t xml:space="preserve"> </w:t>
      </w:r>
      <w:r>
        <w:rPr>
          <w:sz w:val="24"/>
        </w:rPr>
        <w:t>между</w:t>
      </w:r>
      <w:r>
        <w:rPr>
          <w:spacing w:val="-9"/>
          <w:sz w:val="24"/>
        </w:rPr>
        <w:t xml:space="preserve"> </w:t>
      </w:r>
      <w:r>
        <w:rPr>
          <w:sz w:val="24"/>
        </w:rPr>
        <w:t>реальным</w:t>
      </w:r>
      <w:r>
        <w:rPr>
          <w:spacing w:val="-2"/>
          <w:sz w:val="24"/>
        </w:rPr>
        <w:t xml:space="preserve"> </w:t>
      </w:r>
      <w:r>
        <w:rPr>
          <w:sz w:val="24"/>
        </w:rPr>
        <w:t>и желательным</w:t>
      </w:r>
      <w:r>
        <w:rPr>
          <w:spacing w:val="-2"/>
          <w:sz w:val="24"/>
        </w:rPr>
        <w:t xml:space="preserve"> </w:t>
      </w:r>
      <w:r>
        <w:rPr>
          <w:sz w:val="24"/>
        </w:rPr>
        <w:t>состоянием</w:t>
      </w:r>
      <w:r>
        <w:rPr>
          <w:spacing w:val="-2"/>
          <w:sz w:val="24"/>
        </w:rPr>
        <w:t xml:space="preserve"> </w:t>
      </w:r>
      <w:r>
        <w:rPr>
          <w:sz w:val="24"/>
        </w:rPr>
        <w:t>объекта (ситуации)</w:t>
      </w:r>
      <w:r>
        <w:rPr>
          <w:spacing w:val="-2"/>
          <w:sz w:val="24"/>
        </w:rPr>
        <w:t xml:space="preserve"> </w:t>
      </w:r>
      <w:r>
        <w:rPr>
          <w:sz w:val="24"/>
        </w:rPr>
        <w:t>на основе предложенных педагогическим работником вопросов;</w:t>
      </w:r>
    </w:p>
    <w:p w:rsidR="002246E2" w:rsidRDefault="00425798" w:rsidP="00EE71B3">
      <w:pPr>
        <w:pStyle w:val="a5"/>
        <w:numPr>
          <w:ilvl w:val="1"/>
          <w:numId w:val="75"/>
        </w:numPr>
        <w:tabs>
          <w:tab w:val="left" w:pos="2025"/>
        </w:tabs>
        <w:spacing w:before="3" w:line="316" w:lineRule="auto"/>
        <w:ind w:right="621"/>
        <w:rPr>
          <w:sz w:val="24"/>
        </w:rPr>
      </w:pPr>
      <w:r>
        <w:rPr>
          <w:sz w:val="24"/>
        </w:rPr>
        <w:t>с помощью педагогического работника формулировать цель, планировать изменения объекта, ситуации;</w:t>
      </w:r>
    </w:p>
    <w:p w:rsidR="002246E2" w:rsidRDefault="00425798" w:rsidP="00EE71B3">
      <w:pPr>
        <w:pStyle w:val="a5"/>
        <w:numPr>
          <w:ilvl w:val="1"/>
          <w:numId w:val="75"/>
        </w:numPr>
        <w:tabs>
          <w:tab w:val="left" w:pos="2025"/>
        </w:tabs>
        <w:spacing w:line="316" w:lineRule="auto"/>
        <w:ind w:right="620"/>
        <w:rPr>
          <w:sz w:val="24"/>
        </w:rPr>
      </w:pPr>
      <w:r>
        <w:rPr>
          <w:sz w:val="24"/>
        </w:rPr>
        <w:t>сравнивать несколько вариантов решения задачи, выбирать наиболее подходящий (на основе предложенных критериев);</w:t>
      </w:r>
    </w:p>
    <w:p w:rsidR="002246E2" w:rsidRDefault="00425798" w:rsidP="00EE71B3">
      <w:pPr>
        <w:pStyle w:val="a5"/>
        <w:numPr>
          <w:ilvl w:val="1"/>
          <w:numId w:val="75"/>
        </w:numPr>
        <w:tabs>
          <w:tab w:val="left" w:pos="2025"/>
        </w:tabs>
        <w:spacing w:before="1" w:line="333" w:lineRule="auto"/>
        <w:ind w:right="616"/>
        <w:rPr>
          <w:sz w:val="24"/>
        </w:rPr>
      </w:pPr>
      <w:r>
        <w:rPr>
          <w:noProof/>
          <w:lang w:eastAsia="ru-RU"/>
        </w:rPr>
        <w:drawing>
          <wp:anchor distT="0" distB="0" distL="0" distR="0" simplePos="0" relativeHeight="251635712" behindDoc="1" locked="0" layoutInCell="1" allowOverlap="1">
            <wp:simplePos x="0" y="0"/>
            <wp:positionH relativeFrom="page">
              <wp:posOffset>1908175</wp:posOffset>
            </wp:positionH>
            <wp:positionV relativeFrom="paragraph">
              <wp:posOffset>461084</wp:posOffset>
            </wp:positionV>
            <wp:extent cx="198119" cy="203200"/>
            <wp:effectExtent l="0" t="0" r="0" b="0"/>
            <wp:wrapNone/>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85" cstate="print"/>
                    <a:stretch>
                      <a:fillRect/>
                    </a:stretch>
                  </pic:blipFill>
                  <pic:spPr>
                    <a:xfrm>
                      <a:off x="0" y="0"/>
                      <a:ext cx="198119" cy="203200"/>
                    </a:xfrm>
                    <a:prstGeom prst="rect">
                      <a:avLst/>
                    </a:prstGeom>
                  </pic:spPr>
                </pic:pic>
              </a:graphicData>
            </a:graphic>
          </wp:anchor>
        </w:drawing>
      </w:r>
      <w:r>
        <w:rPr>
          <w:noProof/>
          <w:lang w:eastAsia="ru-RU"/>
        </w:rPr>
        <w:drawing>
          <wp:anchor distT="0" distB="0" distL="0" distR="0" simplePos="0" relativeHeight="251636736" behindDoc="1" locked="0" layoutInCell="1" allowOverlap="1">
            <wp:simplePos x="0" y="0"/>
            <wp:positionH relativeFrom="page">
              <wp:posOffset>2085975</wp:posOffset>
            </wp:positionH>
            <wp:positionV relativeFrom="paragraph">
              <wp:posOffset>958924</wp:posOffset>
            </wp:positionV>
            <wp:extent cx="198119" cy="203200"/>
            <wp:effectExtent l="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85" cstate="print"/>
                    <a:stretch>
                      <a:fillRect/>
                    </a:stretch>
                  </pic:blipFill>
                  <pic:spPr>
                    <a:xfrm>
                      <a:off x="0" y="0"/>
                      <a:ext cx="198119" cy="203200"/>
                    </a:xfrm>
                    <a:prstGeom prst="rect">
                      <a:avLst/>
                    </a:prstGeom>
                  </pic:spPr>
                </pic:pic>
              </a:graphicData>
            </a:graphic>
          </wp:anchor>
        </w:drawing>
      </w:r>
      <w:r>
        <w:rPr>
          <w:sz w:val="24"/>
        </w:rPr>
        <w:t>проводить по предложенному плану опыт, несложное исследование по установлению особенностей</w:t>
      </w:r>
      <w:r>
        <w:rPr>
          <w:spacing w:val="-3"/>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w:t>
      </w:r>
      <w:r>
        <w:rPr>
          <w:spacing w:val="-3"/>
          <w:sz w:val="24"/>
        </w:rPr>
        <w:t xml:space="preserve"> </w:t>
      </w:r>
      <w:r>
        <w:rPr>
          <w:sz w:val="24"/>
        </w:rPr>
        <w:t>связей</w:t>
      </w:r>
      <w:r>
        <w:rPr>
          <w:spacing w:val="-3"/>
          <w:sz w:val="24"/>
        </w:rPr>
        <w:t xml:space="preserve"> </w:t>
      </w:r>
      <w:r>
        <w:rPr>
          <w:sz w:val="24"/>
        </w:rPr>
        <w:t>между</w:t>
      </w:r>
      <w:r>
        <w:rPr>
          <w:spacing w:val="-10"/>
          <w:sz w:val="24"/>
        </w:rPr>
        <w:t xml:space="preserve"> </w:t>
      </w:r>
      <w:r>
        <w:rPr>
          <w:sz w:val="24"/>
        </w:rPr>
        <w:t>объектами</w:t>
      </w:r>
      <w:r>
        <w:rPr>
          <w:spacing w:val="-2"/>
          <w:sz w:val="24"/>
        </w:rPr>
        <w:t xml:space="preserve"> </w:t>
      </w:r>
      <w:r>
        <w:rPr>
          <w:sz w:val="24"/>
        </w:rPr>
        <w:t>(часть</w:t>
      </w:r>
      <w:r>
        <w:rPr>
          <w:spacing w:val="-4"/>
          <w:sz w:val="24"/>
        </w:rPr>
        <w:t xml:space="preserve"> </w:t>
      </w:r>
      <w:r>
        <w:rPr>
          <w:sz w:val="24"/>
        </w:rPr>
        <w:t>целое,</w:t>
      </w:r>
      <w:r>
        <w:rPr>
          <w:spacing w:val="-2"/>
          <w:sz w:val="24"/>
        </w:rPr>
        <w:t xml:space="preserve"> </w:t>
      </w:r>
      <w:r>
        <w:rPr>
          <w:sz w:val="24"/>
        </w:rPr>
        <w:t>причина</w:t>
      </w:r>
      <w:r>
        <w:rPr>
          <w:spacing w:val="-2"/>
          <w:sz w:val="24"/>
        </w:rPr>
        <w:t xml:space="preserve"> </w:t>
      </w:r>
      <w:r>
        <w:rPr>
          <w:sz w:val="24"/>
        </w:rPr>
        <w:t>след- ствие);</w:t>
      </w:r>
      <w:r>
        <w:rPr>
          <w:spacing w:val="80"/>
          <w:w w:val="150"/>
          <w:sz w:val="24"/>
        </w:rPr>
        <w:t xml:space="preserve"> </w:t>
      </w:r>
      <w:r>
        <w:rPr>
          <w:sz w:val="24"/>
        </w:rPr>
        <w:t>формулировать</w:t>
      </w:r>
      <w:r>
        <w:rPr>
          <w:spacing w:val="-9"/>
          <w:sz w:val="24"/>
        </w:rPr>
        <w:t xml:space="preserve"> </w:t>
      </w:r>
      <w:r>
        <w:rPr>
          <w:sz w:val="24"/>
        </w:rPr>
        <w:t>выводы</w:t>
      </w:r>
      <w:r>
        <w:rPr>
          <w:spacing w:val="-9"/>
          <w:sz w:val="24"/>
        </w:rPr>
        <w:t xml:space="preserve"> </w:t>
      </w:r>
      <w:r>
        <w:rPr>
          <w:sz w:val="24"/>
        </w:rPr>
        <w:t>и</w:t>
      </w:r>
      <w:r>
        <w:rPr>
          <w:spacing w:val="-11"/>
          <w:sz w:val="24"/>
        </w:rPr>
        <w:t xml:space="preserve"> </w:t>
      </w:r>
      <w:r>
        <w:rPr>
          <w:sz w:val="24"/>
        </w:rPr>
        <w:t>подкреплять</w:t>
      </w:r>
      <w:r>
        <w:rPr>
          <w:spacing w:val="-12"/>
          <w:sz w:val="24"/>
        </w:rPr>
        <w:t xml:space="preserve"> </w:t>
      </w:r>
      <w:r>
        <w:rPr>
          <w:sz w:val="24"/>
        </w:rPr>
        <w:t>их</w:t>
      </w:r>
      <w:r>
        <w:rPr>
          <w:spacing w:val="-11"/>
          <w:sz w:val="24"/>
        </w:rPr>
        <w:t xml:space="preserve"> </w:t>
      </w:r>
      <w:r>
        <w:rPr>
          <w:sz w:val="24"/>
        </w:rPr>
        <w:t>доказательствами</w:t>
      </w:r>
      <w:r>
        <w:rPr>
          <w:spacing w:val="-11"/>
          <w:sz w:val="24"/>
        </w:rPr>
        <w:t xml:space="preserve"> </w:t>
      </w:r>
      <w:r>
        <w:rPr>
          <w:sz w:val="24"/>
        </w:rPr>
        <w:t>на</w:t>
      </w:r>
      <w:r>
        <w:rPr>
          <w:spacing w:val="-10"/>
          <w:sz w:val="24"/>
        </w:rPr>
        <w:t xml:space="preserve"> </w:t>
      </w:r>
      <w:r>
        <w:rPr>
          <w:sz w:val="24"/>
        </w:rPr>
        <w:t>основе</w:t>
      </w:r>
      <w:r>
        <w:rPr>
          <w:spacing w:val="-9"/>
          <w:sz w:val="24"/>
        </w:rPr>
        <w:t xml:space="preserve"> </w:t>
      </w:r>
      <w:r>
        <w:rPr>
          <w:sz w:val="24"/>
        </w:rPr>
        <w:t>резуль- татов</w:t>
      </w:r>
      <w:r>
        <w:rPr>
          <w:spacing w:val="-3"/>
          <w:sz w:val="24"/>
        </w:rPr>
        <w:t xml:space="preserve"> </w:t>
      </w:r>
      <w:r>
        <w:rPr>
          <w:sz w:val="24"/>
        </w:rPr>
        <w:t>проведенного</w:t>
      </w:r>
      <w:r>
        <w:rPr>
          <w:spacing w:val="-3"/>
          <w:sz w:val="24"/>
        </w:rPr>
        <w:t xml:space="preserve"> </w:t>
      </w:r>
      <w:r>
        <w:rPr>
          <w:sz w:val="24"/>
        </w:rPr>
        <w:t>наблюдения</w:t>
      </w:r>
      <w:r>
        <w:rPr>
          <w:spacing w:val="-1"/>
          <w:sz w:val="24"/>
        </w:rPr>
        <w:t xml:space="preserve"> </w:t>
      </w:r>
      <w:r>
        <w:rPr>
          <w:sz w:val="24"/>
        </w:rPr>
        <w:t>(опыта,</w:t>
      </w:r>
      <w:r>
        <w:rPr>
          <w:spacing w:val="-3"/>
          <w:sz w:val="24"/>
        </w:rPr>
        <w:t xml:space="preserve"> </w:t>
      </w:r>
      <w:r>
        <w:rPr>
          <w:sz w:val="24"/>
        </w:rPr>
        <w:t>измерения,</w:t>
      </w:r>
      <w:r>
        <w:rPr>
          <w:spacing w:val="-3"/>
          <w:sz w:val="24"/>
        </w:rPr>
        <w:t xml:space="preserve"> </w:t>
      </w:r>
      <w:r>
        <w:rPr>
          <w:sz w:val="24"/>
        </w:rPr>
        <w:t>классификации,</w:t>
      </w:r>
      <w:r>
        <w:rPr>
          <w:spacing w:val="-3"/>
          <w:sz w:val="24"/>
        </w:rPr>
        <w:t xml:space="preserve"> </w:t>
      </w:r>
      <w:r>
        <w:rPr>
          <w:sz w:val="24"/>
        </w:rPr>
        <w:t>сравнения,</w:t>
      </w:r>
      <w:r>
        <w:rPr>
          <w:spacing w:val="-3"/>
          <w:sz w:val="24"/>
        </w:rPr>
        <w:t xml:space="preserve"> </w:t>
      </w:r>
      <w:r>
        <w:rPr>
          <w:sz w:val="24"/>
        </w:rPr>
        <w:t>иссле- дования);</w:t>
      </w:r>
      <w:r>
        <w:rPr>
          <w:spacing w:val="40"/>
          <w:sz w:val="24"/>
        </w:rPr>
        <w:t xml:space="preserve">  </w:t>
      </w:r>
      <w:r>
        <w:rPr>
          <w:sz w:val="24"/>
        </w:rPr>
        <w:t>прогнозировать</w:t>
      </w:r>
      <w:r>
        <w:rPr>
          <w:spacing w:val="-5"/>
          <w:sz w:val="24"/>
        </w:rPr>
        <w:t xml:space="preserve"> </w:t>
      </w:r>
      <w:r>
        <w:rPr>
          <w:sz w:val="24"/>
        </w:rPr>
        <w:t>возможное</w:t>
      </w:r>
      <w:r>
        <w:rPr>
          <w:spacing w:val="-3"/>
          <w:sz w:val="24"/>
        </w:rPr>
        <w:t xml:space="preserve"> </w:t>
      </w:r>
      <w:r>
        <w:rPr>
          <w:sz w:val="24"/>
        </w:rPr>
        <w:t>развитие</w:t>
      </w:r>
      <w:r>
        <w:rPr>
          <w:spacing w:val="-3"/>
          <w:sz w:val="24"/>
        </w:rPr>
        <w:t xml:space="preserve"> </w:t>
      </w:r>
      <w:r>
        <w:rPr>
          <w:sz w:val="24"/>
        </w:rPr>
        <w:t>процессов,</w:t>
      </w:r>
      <w:r>
        <w:rPr>
          <w:spacing w:val="-3"/>
          <w:sz w:val="24"/>
        </w:rPr>
        <w:t xml:space="preserve"> </w:t>
      </w:r>
      <w:r>
        <w:rPr>
          <w:sz w:val="24"/>
        </w:rPr>
        <w:t>событий</w:t>
      </w:r>
      <w:r>
        <w:rPr>
          <w:spacing w:val="-4"/>
          <w:sz w:val="24"/>
        </w:rPr>
        <w:t xml:space="preserve"> </w:t>
      </w:r>
      <w:r>
        <w:rPr>
          <w:sz w:val="24"/>
        </w:rPr>
        <w:t>и</w:t>
      </w:r>
      <w:r>
        <w:rPr>
          <w:spacing w:val="-4"/>
          <w:sz w:val="24"/>
        </w:rPr>
        <w:t xml:space="preserve"> </w:t>
      </w:r>
      <w:r>
        <w:rPr>
          <w:sz w:val="24"/>
        </w:rPr>
        <w:t>их</w:t>
      </w:r>
      <w:r>
        <w:rPr>
          <w:spacing w:val="-3"/>
          <w:sz w:val="24"/>
        </w:rPr>
        <w:t xml:space="preserve"> </w:t>
      </w:r>
      <w:r>
        <w:rPr>
          <w:sz w:val="24"/>
        </w:rPr>
        <w:t>последствия в аналогичных или сходных ситуациях;</w:t>
      </w:r>
    </w:p>
    <w:p w:rsidR="002246E2" w:rsidRDefault="00425798" w:rsidP="00EE71B3">
      <w:pPr>
        <w:pStyle w:val="3"/>
        <w:numPr>
          <w:ilvl w:val="0"/>
          <w:numId w:val="71"/>
        </w:numPr>
        <w:tabs>
          <w:tab w:val="left" w:pos="1965"/>
        </w:tabs>
        <w:spacing w:before="0" w:line="275" w:lineRule="exact"/>
        <w:ind w:left="1964" w:hanging="485"/>
        <w:jc w:val="both"/>
      </w:pPr>
      <w:r>
        <w:t>работа</w:t>
      </w:r>
      <w:r>
        <w:rPr>
          <w:spacing w:val="-8"/>
        </w:rPr>
        <w:t xml:space="preserve"> </w:t>
      </w:r>
      <w:r>
        <w:t>с</w:t>
      </w:r>
      <w:r>
        <w:rPr>
          <w:spacing w:val="-2"/>
        </w:rPr>
        <w:t xml:space="preserve"> информацией:</w:t>
      </w:r>
    </w:p>
    <w:p w:rsidR="002246E2" w:rsidRDefault="00425798" w:rsidP="00EE71B3">
      <w:pPr>
        <w:pStyle w:val="a5"/>
        <w:numPr>
          <w:ilvl w:val="1"/>
          <w:numId w:val="75"/>
        </w:numPr>
        <w:tabs>
          <w:tab w:val="left" w:pos="2025"/>
        </w:tabs>
        <w:spacing w:before="87"/>
        <w:ind w:hanging="769"/>
        <w:rPr>
          <w:sz w:val="24"/>
        </w:rPr>
      </w:pPr>
      <w:r>
        <w:rPr>
          <w:sz w:val="24"/>
        </w:rPr>
        <w:t>выбирать</w:t>
      </w:r>
      <w:r>
        <w:rPr>
          <w:spacing w:val="-7"/>
          <w:sz w:val="24"/>
        </w:rPr>
        <w:t xml:space="preserve"> </w:t>
      </w:r>
      <w:r>
        <w:rPr>
          <w:sz w:val="24"/>
        </w:rPr>
        <w:t>источник</w:t>
      </w:r>
      <w:r>
        <w:rPr>
          <w:spacing w:val="-5"/>
          <w:sz w:val="24"/>
        </w:rPr>
        <w:t xml:space="preserve"> </w:t>
      </w:r>
      <w:r>
        <w:rPr>
          <w:sz w:val="24"/>
        </w:rPr>
        <w:t>получения</w:t>
      </w:r>
      <w:r>
        <w:rPr>
          <w:spacing w:val="-4"/>
          <w:sz w:val="24"/>
        </w:rPr>
        <w:t xml:space="preserve"> </w:t>
      </w:r>
      <w:r>
        <w:rPr>
          <w:spacing w:val="-2"/>
          <w:sz w:val="24"/>
        </w:rPr>
        <w:t>информации;</w:t>
      </w:r>
    </w:p>
    <w:p w:rsidR="002246E2" w:rsidRDefault="002246E2">
      <w:pPr>
        <w:jc w:val="both"/>
        <w:rPr>
          <w:sz w:val="24"/>
        </w:rPr>
        <w:sectPr w:rsidR="002246E2">
          <w:headerReference w:type="default" r:id="rId168"/>
          <w:footerReference w:type="default" r:id="rId169"/>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1"/>
          <w:numId w:val="75"/>
        </w:numPr>
        <w:tabs>
          <w:tab w:val="left" w:pos="2025"/>
        </w:tabs>
        <w:spacing w:before="19" w:line="316" w:lineRule="auto"/>
        <w:ind w:right="624"/>
        <w:rPr>
          <w:sz w:val="24"/>
        </w:rPr>
      </w:pPr>
      <w:r>
        <w:rPr>
          <w:sz w:val="24"/>
        </w:rPr>
        <w:t>согласно заданному алгоритму находить в предложенном источнике информацию, представленную в явном виде;</w:t>
      </w:r>
    </w:p>
    <w:p w:rsidR="002246E2" w:rsidRDefault="00425798" w:rsidP="00EE71B3">
      <w:pPr>
        <w:pStyle w:val="a5"/>
        <w:numPr>
          <w:ilvl w:val="1"/>
          <w:numId w:val="75"/>
        </w:numPr>
        <w:tabs>
          <w:tab w:val="left" w:pos="2025"/>
        </w:tabs>
        <w:spacing w:before="3" w:line="316" w:lineRule="auto"/>
        <w:ind w:right="619"/>
        <w:rPr>
          <w:sz w:val="24"/>
        </w:rPr>
      </w:pPr>
      <w:r>
        <w:rPr>
          <w:sz w:val="24"/>
        </w:rPr>
        <w:t>распознавать</w:t>
      </w:r>
      <w:r>
        <w:rPr>
          <w:spacing w:val="-14"/>
          <w:sz w:val="24"/>
        </w:rPr>
        <w:t xml:space="preserve"> </w:t>
      </w:r>
      <w:r>
        <w:rPr>
          <w:sz w:val="24"/>
        </w:rPr>
        <w:t>достоверную</w:t>
      </w:r>
      <w:r>
        <w:rPr>
          <w:spacing w:val="-13"/>
          <w:sz w:val="24"/>
        </w:rPr>
        <w:t xml:space="preserve"> </w:t>
      </w:r>
      <w:r>
        <w:rPr>
          <w:sz w:val="24"/>
        </w:rPr>
        <w:t>и</w:t>
      </w:r>
      <w:r>
        <w:rPr>
          <w:spacing w:val="-10"/>
          <w:sz w:val="24"/>
        </w:rPr>
        <w:t xml:space="preserve"> </w:t>
      </w:r>
      <w:r>
        <w:rPr>
          <w:sz w:val="24"/>
        </w:rPr>
        <w:t>недостоверную</w:t>
      </w:r>
      <w:r>
        <w:rPr>
          <w:spacing w:val="-13"/>
          <w:sz w:val="24"/>
        </w:rPr>
        <w:t xml:space="preserve"> </w:t>
      </w:r>
      <w:r>
        <w:rPr>
          <w:sz w:val="24"/>
        </w:rPr>
        <w:t>информацию</w:t>
      </w:r>
      <w:r>
        <w:rPr>
          <w:spacing w:val="-13"/>
          <w:sz w:val="24"/>
        </w:rPr>
        <w:t xml:space="preserve"> </w:t>
      </w:r>
      <w:r>
        <w:rPr>
          <w:sz w:val="24"/>
        </w:rPr>
        <w:t>самостоятельно</w:t>
      </w:r>
      <w:r>
        <w:rPr>
          <w:spacing w:val="-13"/>
          <w:sz w:val="24"/>
        </w:rPr>
        <w:t xml:space="preserve"> </w:t>
      </w:r>
      <w:r>
        <w:rPr>
          <w:sz w:val="24"/>
        </w:rPr>
        <w:t>или</w:t>
      </w:r>
      <w:r>
        <w:rPr>
          <w:spacing w:val="-10"/>
          <w:sz w:val="24"/>
        </w:rPr>
        <w:t xml:space="preserve"> </w:t>
      </w:r>
      <w:r>
        <w:rPr>
          <w:sz w:val="24"/>
        </w:rPr>
        <w:t>на</w:t>
      </w:r>
      <w:r>
        <w:rPr>
          <w:spacing w:val="-13"/>
          <w:sz w:val="24"/>
        </w:rPr>
        <w:t xml:space="preserve"> </w:t>
      </w:r>
      <w:r>
        <w:rPr>
          <w:sz w:val="24"/>
        </w:rPr>
        <w:t>осно- вании предложенного педагогическим работником способа еѐ проверки;</w:t>
      </w:r>
    </w:p>
    <w:p w:rsidR="002246E2" w:rsidRDefault="00425798" w:rsidP="00EE71B3">
      <w:pPr>
        <w:pStyle w:val="a5"/>
        <w:numPr>
          <w:ilvl w:val="1"/>
          <w:numId w:val="75"/>
        </w:numPr>
        <w:tabs>
          <w:tab w:val="left" w:pos="2025"/>
        </w:tabs>
        <w:spacing w:line="316" w:lineRule="auto"/>
        <w:ind w:right="619"/>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 опасности при поиске информации в сети Интернет;</w:t>
      </w:r>
    </w:p>
    <w:p w:rsidR="002246E2" w:rsidRDefault="00425798" w:rsidP="00EE71B3">
      <w:pPr>
        <w:pStyle w:val="a5"/>
        <w:numPr>
          <w:ilvl w:val="1"/>
          <w:numId w:val="75"/>
        </w:numPr>
        <w:tabs>
          <w:tab w:val="left" w:pos="2025"/>
        </w:tabs>
        <w:spacing w:line="312" w:lineRule="auto"/>
        <w:ind w:right="615"/>
        <w:rPr>
          <w:sz w:val="24"/>
        </w:rPr>
      </w:pPr>
      <w:r>
        <w:rPr>
          <w:sz w:val="24"/>
        </w:rPr>
        <w:t>анализировать и создавать текстовую, видео, графическую, звуковую, информацию в соответствии с учебной задачей;</w:t>
      </w:r>
    </w:p>
    <w:p w:rsidR="002246E2" w:rsidRDefault="00425798">
      <w:pPr>
        <w:pStyle w:val="a3"/>
        <w:spacing w:before="15"/>
        <w:ind w:left="1960"/>
      </w:pPr>
      <w:r>
        <w:t>самостоятельно</w:t>
      </w:r>
      <w:r>
        <w:rPr>
          <w:spacing w:val="-5"/>
        </w:rPr>
        <w:t xml:space="preserve"> </w:t>
      </w:r>
      <w:r>
        <w:t>создавать</w:t>
      </w:r>
      <w:r>
        <w:rPr>
          <w:spacing w:val="-5"/>
        </w:rPr>
        <w:t xml:space="preserve"> </w:t>
      </w:r>
      <w:r>
        <w:t>схемы,</w:t>
      </w:r>
      <w:r>
        <w:rPr>
          <w:spacing w:val="-3"/>
        </w:rPr>
        <w:t xml:space="preserve"> </w:t>
      </w:r>
      <w:r>
        <w:t>таблицы</w:t>
      </w:r>
      <w:r>
        <w:rPr>
          <w:spacing w:val="-5"/>
        </w:rPr>
        <w:t xml:space="preserve"> </w:t>
      </w:r>
      <w:r>
        <w:t>для</w:t>
      </w:r>
      <w:r>
        <w:rPr>
          <w:spacing w:val="-2"/>
        </w:rPr>
        <w:t xml:space="preserve"> </w:t>
      </w:r>
      <w:r>
        <w:t>представления</w:t>
      </w:r>
      <w:r>
        <w:rPr>
          <w:spacing w:val="-2"/>
        </w:rPr>
        <w:t xml:space="preserve"> информации.</w:t>
      </w:r>
    </w:p>
    <w:p w:rsidR="002246E2" w:rsidRDefault="00425798">
      <w:pPr>
        <w:pStyle w:val="2"/>
        <w:spacing w:before="96" w:line="268" w:lineRule="auto"/>
        <w:ind w:left="1492" w:right="2505" w:hanging="12"/>
      </w:pPr>
      <w:r>
        <w:t>Овладение</w:t>
      </w:r>
      <w:r>
        <w:rPr>
          <w:spacing w:val="-12"/>
        </w:rPr>
        <w:t xml:space="preserve"> </w:t>
      </w:r>
      <w:r>
        <w:t>универсальными</w:t>
      </w:r>
      <w:r>
        <w:rPr>
          <w:spacing w:val="-12"/>
        </w:rPr>
        <w:t xml:space="preserve"> </w:t>
      </w:r>
      <w:r>
        <w:t>учебными</w:t>
      </w:r>
      <w:r>
        <w:rPr>
          <w:spacing w:val="-8"/>
        </w:rPr>
        <w:t xml:space="preserve"> </w:t>
      </w:r>
      <w:r>
        <w:t>коммуникативными</w:t>
      </w:r>
      <w:r>
        <w:rPr>
          <w:spacing w:val="-9"/>
        </w:rPr>
        <w:t xml:space="preserve"> </w:t>
      </w:r>
      <w:r>
        <w:t xml:space="preserve">действи- </w:t>
      </w:r>
      <w:r>
        <w:rPr>
          <w:spacing w:val="-4"/>
        </w:rPr>
        <w:t>ями:</w:t>
      </w:r>
    </w:p>
    <w:p w:rsidR="002246E2" w:rsidRDefault="00425798" w:rsidP="00EE71B3">
      <w:pPr>
        <w:pStyle w:val="3"/>
        <w:numPr>
          <w:ilvl w:val="0"/>
          <w:numId w:val="73"/>
        </w:numPr>
        <w:tabs>
          <w:tab w:val="left" w:pos="2328"/>
          <w:tab w:val="left" w:pos="2329"/>
        </w:tabs>
        <w:spacing w:before="54"/>
        <w:jc w:val="both"/>
      </w:pPr>
      <w:r>
        <w:rPr>
          <w:spacing w:val="-2"/>
        </w:rPr>
        <w:t>общение:</w:t>
      </w:r>
    </w:p>
    <w:p w:rsidR="002246E2" w:rsidRDefault="00425798" w:rsidP="00EE71B3">
      <w:pPr>
        <w:pStyle w:val="a5"/>
        <w:numPr>
          <w:ilvl w:val="1"/>
          <w:numId w:val="75"/>
        </w:numPr>
        <w:tabs>
          <w:tab w:val="left" w:pos="2024"/>
          <w:tab w:val="left" w:pos="2025"/>
        </w:tabs>
        <w:spacing w:before="83" w:line="316" w:lineRule="auto"/>
        <w:ind w:right="621"/>
        <w:jc w:val="left"/>
        <w:rPr>
          <w:sz w:val="24"/>
        </w:rPr>
      </w:pPr>
      <w:r>
        <w:rPr>
          <w:sz w:val="24"/>
        </w:rPr>
        <w:t>воспринимать</w:t>
      </w:r>
      <w:r>
        <w:rPr>
          <w:spacing w:val="-12"/>
          <w:sz w:val="24"/>
        </w:rPr>
        <w:t xml:space="preserve"> </w:t>
      </w:r>
      <w:r>
        <w:rPr>
          <w:sz w:val="24"/>
        </w:rPr>
        <w:t>и</w:t>
      </w:r>
      <w:r>
        <w:rPr>
          <w:spacing w:val="-12"/>
          <w:sz w:val="24"/>
        </w:rPr>
        <w:t xml:space="preserve"> </w:t>
      </w:r>
      <w:r>
        <w:rPr>
          <w:sz w:val="24"/>
        </w:rPr>
        <w:t>формулировать</w:t>
      </w:r>
      <w:r>
        <w:rPr>
          <w:spacing w:val="-12"/>
          <w:sz w:val="24"/>
        </w:rPr>
        <w:t xml:space="preserve"> </w:t>
      </w:r>
      <w:r>
        <w:rPr>
          <w:sz w:val="24"/>
        </w:rPr>
        <w:t>суждения,</w:t>
      </w:r>
      <w:r>
        <w:rPr>
          <w:spacing w:val="-11"/>
          <w:sz w:val="24"/>
        </w:rPr>
        <w:t xml:space="preserve"> </w:t>
      </w:r>
      <w:r>
        <w:rPr>
          <w:sz w:val="24"/>
        </w:rPr>
        <w:t>выражать</w:t>
      </w:r>
      <w:r>
        <w:rPr>
          <w:spacing w:val="-12"/>
          <w:sz w:val="24"/>
        </w:rPr>
        <w:t xml:space="preserve"> </w:t>
      </w:r>
      <w:r>
        <w:rPr>
          <w:sz w:val="24"/>
        </w:rPr>
        <w:t>эмоции</w:t>
      </w:r>
      <w:r>
        <w:rPr>
          <w:spacing w:val="-8"/>
          <w:sz w:val="24"/>
        </w:rPr>
        <w:t xml:space="preserve"> </w:t>
      </w:r>
      <w:r>
        <w:rPr>
          <w:sz w:val="24"/>
        </w:rPr>
        <w:t>в</w:t>
      </w:r>
      <w:r>
        <w:rPr>
          <w:spacing w:val="-12"/>
          <w:sz w:val="24"/>
        </w:rPr>
        <w:t xml:space="preserve"> </w:t>
      </w:r>
      <w:r>
        <w:rPr>
          <w:sz w:val="24"/>
        </w:rPr>
        <w:t>соответствии</w:t>
      </w:r>
      <w:r>
        <w:rPr>
          <w:spacing w:val="-12"/>
          <w:sz w:val="24"/>
        </w:rPr>
        <w:t xml:space="preserve"> </w:t>
      </w:r>
      <w:r>
        <w:rPr>
          <w:sz w:val="24"/>
        </w:rPr>
        <w:t>с</w:t>
      </w:r>
      <w:r>
        <w:rPr>
          <w:spacing w:val="-10"/>
          <w:sz w:val="24"/>
        </w:rPr>
        <w:t xml:space="preserve"> </w:t>
      </w:r>
      <w:r>
        <w:rPr>
          <w:sz w:val="24"/>
        </w:rPr>
        <w:t>целями</w:t>
      </w:r>
      <w:r>
        <w:rPr>
          <w:spacing w:val="-12"/>
          <w:sz w:val="24"/>
        </w:rPr>
        <w:t xml:space="preserve"> </w:t>
      </w:r>
      <w:r>
        <w:rPr>
          <w:sz w:val="24"/>
        </w:rPr>
        <w:t>и условиями общения в знакомой среде;</w:t>
      </w:r>
    </w:p>
    <w:p w:rsidR="002246E2" w:rsidRDefault="00425798" w:rsidP="00EE71B3">
      <w:pPr>
        <w:pStyle w:val="a5"/>
        <w:numPr>
          <w:ilvl w:val="1"/>
          <w:numId w:val="75"/>
        </w:numPr>
        <w:tabs>
          <w:tab w:val="left" w:pos="2024"/>
          <w:tab w:val="left" w:pos="2025"/>
        </w:tabs>
        <w:spacing w:before="3" w:line="312" w:lineRule="auto"/>
        <w:ind w:right="621"/>
        <w:jc w:val="left"/>
        <w:rPr>
          <w:sz w:val="24"/>
        </w:rPr>
      </w:pPr>
      <w:r>
        <w:rPr>
          <w:sz w:val="24"/>
        </w:rPr>
        <w:t>проявлять</w:t>
      </w:r>
      <w:r>
        <w:rPr>
          <w:spacing w:val="28"/>
          <w:sz w:val="24"/>
        </w:rPr>
        <w:t xml:space="preserve"> </w:t>
      </w:r>
      <w:r>
        <w:rPr>
          <w:sz w:val="24"/>
        </w:rPr>
        <w:t>уважительное отношение к собеседнику, соблюдать правила ведения</w:t>
      </w:r>
      <w:r>
        <w:rPr>
          <w:spacing w:val="27"/>
          <w:sz w:val="24"/>
        </w:rPr>
        <w:t xml:space="preserve"> </w:t>
      </w:r>
      <w:r>
        <w:rPr>
          <w:sz w:val="24"/>
        </w:rPr>
        <w:t>диа- лога и дискуссии;</w:t>
      </w:r>
    </w:p>
    <w:p w:rsidR="002246E2" w:rsidRDefault="00425798" w:rsidP="00EE71B3">
      <w:pPr>
        <w:pStyle w:val="a5"/>
        <w:numPr>
          <w:ilvl w:val="1"/>
          <w:numId w:val="75"/>
        </w:numPr>
        <w:tabs>
          <w:tab w:val="left" w:pos="2024"/>
          <w:tab w:val="left" w:pos="2025"/>
        </w:tabs>
        <w:spacing w:before="13"/>
        <w:ind w:hanging="769"/>
        <w:jc w:val="left"/>
        <w:rPr>
          <w:sz w:val="24"/>
        </w:rPr>
      </w:pPr>
      <w:r>
        <w:rPr>
          <w:sz w:val="24"/>
        </w:rPr>
        <w:t>признавать</w:t>
      </w:r>
      <w:r>
        <w:rPr>
          <w:spacing w:val="-5"/>
          <w:sz w:val="24"/>
        </w:rPr>
        <w:t xml:space="preserve"> </w:t>
      </w:r>
      <w:r>
        <w:rPr>
          <w:sz w:val="24"/>
        </w:rPr>
        <w:t>возможность</w:t>
      </w:r>
      <w:r>
        <w:rPr>
          <w:spacing w:val="-5"/>
          <w:sz w:val="24"/>
        </w:rPr>
        <w:t xml:space="preserve"> </w:t>
      </w:r>
      <w:r>
        <w:rPr>
          <w:sz w:val="24"/>
        </w:rPr>
        <w:t>существования</w:t>
      </w:r>
      <w:r>
        <w:rPr>
          <w:spacing w:val="-1"/>
          <w:sz w:val="24"/>
        </w:rPr>
        <w:t xml:space="preserve"> </w:t>
      </w:r>
      <w:r>
        <w:rPr>
          <w:sz w:val="24"/>
        </w:rPr>
        <w:t>разных</w:t>
      </w:r>
      <w:r>
        <w:rPr>
          <w:spacing w:val="-3"/>
          <w:sz w:val="24"/>
        </w:rPr>
        <w:t xml:space="preserve"> </w:t>
      </w:r>
      <w:r>
        <w:rPr>
          <w:sz w:val="24"/>
        </w:rPr>
        <w:t>точек</w:t>
      </w:r>
      <w:r>
        <w:rPr>
          <w:spacing w:val="-2"/>
          <w:sz w:val="24"/>
        </w:rPr>
        <w:t xml:space="preserve"> зрения;</w:t>
      </w:r>
    </w:p>
    <w:p w:rsidR="002246E2" w:rsidRDefault="00425798" w:rsidP="00EE71B3">
      <w:pPr>
        <w:pStyle w:val="a5"/>
        <w:numPr>
          <w:ilvl w:val="1"/>
          <w:numId w:val="75"/>
        </w:numPr>
        <w:tabs>
          <w:tab w:val="left" w:pos="2024"/>
          <w:tab w:val="left" w:pos="2025"/>
        </w:tabs>
        <w:spacing w:before="63"/>
        <w:ind w:hanging="769"/>
        <w:jc w:val="left"/>
        <w:rPr>
          <w:sz w:val="24"/>
        </w:rPr>
      </w:pPr>
      <w:r>
        <w:rPr>
          <w:sz w:val="24"/>
        </w:rPr>
        <w:t>корректно</w:t>
      </w:r>
      <w:r>
        <w:rPr>
          <w:spacing w:val="-5"/>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5"/>
          <w:sz w:val="24"/>
        </w:rPr>
        <w:t xml:space="preserve"> </w:t>
      </w:r>
      <w:r>
        <w:rPr>
          <w:sz w:val="24"/>
        </w:rPr>
        <w:t>своѐ</w:t>
      </w:r>
      <w:r>
        <w:rPr>
          <w:spacing w:val="-2"/>
          <w:sz w:val="24"/>
        </w:rPr>
        <w:t xml:space="preserve"> мнение;</w:t>
      </w:r>
    </w:p>
    <w:p w:rsidR="002246E2" w:rsidRDefault="00425798" w:rsidP="00EE71B3">
      <w:pPr>
        <w:pStyle w:val="a5"/>
        <w:numPr>
          <w:ilvl w:val="1"/>
          <w:numId w:val="75"/>
        </w:numPr>
        <w:tabs>
          <w:tab w:val="left" w:pos="2024"/>
          <w:tab w:val="left" w:pos="2025"/>
        </w:tabs>
        <w:spacing w:before="59"/>
        <w:ind w:hanging="769"/>
        <w:jc w:val="left"/>
        <w:rPr>
          <w:sz w:val="24"/>
        </w:rPr>
      </w:pPr>
      <w:r>
        <w:rPr>
          <w:sz w:val="24"/>
        </w:rPr>
        <w:t>строить</w:t>
      </w:r>
      <w:r>
        <w:rPr>
          <w:spacing w:val="-7"/>
          <w:sz w:val="24"/>
        </w:rPr>
        <w:t xml:space="preserve"> </w:t>
      </w:r>
      <w:r>
        <w:rPr>
          <w:sz w:val="24"/>
        </w:rPr>
        <w:t>речевое</w:t>
      </w:r>
      <w:r>
        <w:rPr>
          <w:spacing w:val="-2"/>
          <w:sz w:val="24"/>
        </w:rPr>
        <w:t xml:space="preserve"> </w:t>
      </w:r>
      <w:r>
        <w:rPr>
          <w:sz w:val="24"/>
        </w:rPr>
        <w:t>высказывание</w:t>
      </w:r>
      <w:r>
        <w:rPr>
          <w:spacing w:val="-3"/>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поставленной</w:t>
      </w:r>
      <w:r>
        <w:rPr>
          <w:spacing w:val="-3"/>
          <w:sz w:val="24"/>
        </w:rPr>
        <w:t xml:space="preserve"> </w:t>
      </w:r>
      <w:r>
        <w:rPr>
          <w:spacing w:val="-2"/>
          <w:sz w:val="24"/>
        </w:rPr>
        <w:t>задачей;</w:t>
      </w:r>
    </w:p>
    <w:p w:rsidR="002246E2" w:rsidRDefault="00425798" w:rsidP="00EE71B3">
      <w:pPr>
        <w:pStyle w:val="a5"/>
        <w:numPr>
          <w:ilvl w:val="1"/>
          <w:numId w:val="75"/>
        </w:numPr>
        <w:tabs>
          <w:tab w:val="left" w:pos="2024"/>
          <w:tab w:val="left" w:pos="2025"/>
        </w:tabs>
        <w:spacing w:before="63"/>
        <w:ind w:hanging="769"/>
        <w:jc w:val="left"/>
        <w:rPr>
          <w:sz w:val="24"/>
        </w:rPr>
      </w:pPr>
      <w:r>
        <w:rPr>
          <w:sz w:val="24"/>
        </w:rPr>
        <w:t>создавать</w:t>
      </w:r>
      <w:r>
        <w:rPr>
          <w:spacing w:val="-5"/>
          <w:sz w:val="24"/>
        </w:rPr>
        <w:t xml:space="preserve"> </w:t>
      </w:r>
      <w:r>
        <w:rPr>
          <w:sz w:val="24"/>
        </w:rPr>
        <w:t>устные</w:t>
      </w:r>
      <w:r>
        <w:rPr>
          <w:spacing w:val="-3"/>
          <w:sz w:val="24"/>
        </w:rPr>
        <w:t xml:space="preserve"> </w:t>
      </w:r>
      <w:r>
        <w:rPr>
          <w:sz w:val="24"/>
        </w:rPr>
        <w:t>и</w:t>
      </w:r>
      <w:r>
        <w:rPr>
          <w:spacing w:val="-5"/>
          <w:sz w:val="24"/>
        </w:rPr>
        <w:t xml:space="preserve"> </w:t>
      </w:r>
      <w:r>
        <w:rPr>
          <w:sz w:val="24"/>
        </w:rPr>
        <w:t>письменные</w:t>
      </w:r>
      <w:r>
        <w:rPr>
          <w:spacing w:val="-3"/>
          <w:sz w:val="24"/>
        </w:rPr>
        <w:t xml:space="preserve"> </w:t>
      </w:r>
      <w:r>
        <w:rPr>
          <w:sz w:val="24"/>
        </w:rPr>
        <w:t>тексты</w:t>
      </w:r>
      <w:r>
        <w:rPr>
          <w:spacing w:val="-2"/>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pacing w:val="-2"/>
          <w:sz w:val="24"/>
        </w:rPr>
        <w:t>повествование);</w:t>
      </w:r>
    </w:p>
    <w:p w:rsidR="002246E2" w:rsidRDefault="00425798" w:rsidP="00EE71B3">
      <w:pPr>
        <w:pStyle w:val="a5"/>
        <w:numPr>
          <w:ilvl w:val="1"/>
          <w:numId w:val="75"/>
        </w:numPr>
        <w:tabs>
          <w:tab w:val="left" w:pos="2024"/>
          <w:tab w:val="left" w:pos="2025"/>
        </w:tabs>
        <w:spacing w:before="59"/>
        <w:ind w:hanging="769"/>
        <w:jc w:val="left"/>
        <w:rPr>
          <w:sz w:val="24"/>
        </w:rPr>
      </w:pPr>
      <w:r>
        <w:rPr>
          <w:sz w:val="24"/>
        </w:rPr>
        <w:t>готовить</w:t>
      </w:r>
      <w:r>
        <w:rPr>
          <w:spacing w:val="-7"/>
          <w:sz w:val="24"/>
        </w:rPr>
        <w:t xml:space="preserve"> </w:t>
      </w:r>
      <w:r>
        <w:rPr>
          <w:sz w:val="24"/>
        </w:rPr>
        <w:t>небольшие</w:t>
      </w:r>
      <w:r>
        <w:rPr>
          <w:spacing w:val="-4"/>
          <w:sz w:val="24"/>
        </w:rPr>
        <w:t xml:space="preserve"> </w:t>
      </w:r>
      <w:r>
        <w:rPr>
          <w:sz w:val="24"/>
        </w:rPr>
        <w:t>публичные</w:t>
      </w:r>
      <w:r>
        <w:rPr>
          <w:spacing w:val="-3"/>
          <w:sz w:val="24"/>
        </w:rPr>
        <w:t xml:space="preserve"> </w:t>
      </w:r>
      <w:r>
        <w:rPr>
          <w:spacing w:val="-2"/>
          <w:sz w:val="24"/>
        </w:rPr>
        <w:t>выступления;</w:t>
      </w:r>
    </w:p>
    <w:p w:rsidR="002246E2" w:rsidRDefault="00425798" w:rsidP="00EE71B3">
      <w:pPr>
        <w:pStyle w:val="a5"/>
        <w:numPr>
          <w:ilvl w:val="1"/>
          <w:numId w:val="75"/>
        </w:numPr>
        <w:tabs>
          <w:tab w:val="left" w:pos="2024"/>
          <w:tab w:val="left" w:pos="2025"/>
        </w:tabs>
        <w:spacing w:before="59"/>
        <w:ind w:hanging="769"/>
        <w:jc w:val="left"/>
        <w:rPr>
          <w:sz w:val="24"/>
        </w:rPr>
      </w:pPr>
      <w:r>
        <w:rPr>
          <w:sz w:val="24"/>
        </w:rPr>
        <w:t>подбирать 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4"/>
          <w:sz w:val="24"/>
        </w:rPr>
        <w:t xml:space="preserve"> </w:t>
      </w:r>
      <w:r>
        <w:rPr>
          <w:sz w:val="24"/>
        </w:rPr>
        <w:t>к</w:t>
      </w:r>
      <w:r>
        <w:rPr>
          <w:spacing w:val="7"/>
          <w:sz w:val="24"/>
        </w:rPr>
        <w:t xml:space="preserve"> </w:t>
      </w:r>
      <w:r>
        <w:rPr>
          <w:sz w:val="24"/>
        </w:rPr>
        <w:t>тексту</w:t>
      </w:r>
      <w:r>
        <w:rPr>
          <w:spacing w:val="1"/>
          <w:sz w:val="24"/>
        </w:rPr>
        <w:t xml:space="preserve"> </w:t>
      </w:r>
      <w:r>
        <w:rPr>
          <w:spacing w:val="-2"/>
          <w:sz w:val="24"/>
        </w:rPr>
        <w:t>выступления;</w:t>
      </w:r>
    </w:p>
    <w:p w:rsidR="002246E2" w:rsidRDefault="00425798" w:rsidP="00EE71B3">
      <w:pPr>
        <w:pStyle w:val="3"/>
        <w:numPr>
          <w:ilvl w:val="0"/>
          <w:numId w:val="73"/>
        </w:numPr>
        <w:tabs>
          <w:tab w:val="left" w:pos="2329"/>
        </w:tabs>
        <w:ind w:hanging="305"/>
        <w:jc w:val="left"/>
      </w:pPr>
      <w:r>
        <w:rPr>
          <w:w w:val="95"/>
        </w:rPr>
        <w:t>совместная</w:t>
      </w:r>
      <w:r>
        <w:rPr>
          <w:spacing w:val="46"/>
        </w:rPr>
        <w:t xml:space="preserve"> </w:t>
      </w:r>
      <w:r>
        <w:rPr>
          <w:spacing w:val="-2"/>
        </w:rPr>
        <w:t>деятельность:</w:t>
      </w:r>
    </w:p>
    <w:p w:rsidR="002246E2" w:rsidRDefault="00425798" w:rsidP="00EE71B3">
      <w:pPr>
        <w:pStyle w:val="a5"/>
        <w:numPr>
          <w:ilvl w:val="1"/>
          <w:numId w:val="75"/>
        </w:numPr>
        <w:tabs>
          <w:tab w:val="left" w:pos="2025"/>
        </w:tabs>
        <w:spacing w:before="83" w:line="316" w:lineRule="auto"/>
        <w:ind w:right="612"/>
        <w:rPr>
          <w:sz w:val="24"/>
        </w:rPr>
      </w:pPr>
      <w:r>
        <w:rPr>
          <w:sz w:val="24"/>
        </w:rPr>
        <w:t>формулировать краткосрочные и долгосрочные цели (индивидуальные с учѐтом уча- стия</w:t>
      </w:r>
      <w:r>
        <w:rPr>
          <w:spacing w:val="-4"/>
          <w:sz w:val="24"/>
        </w:rPr>
        <w:t xml:space="preserve"> </w:t>
      </w:r>
      <w:r>
        <w:rPr>
          <w:sz w:val="24"/>
        </w:rPr>
        <w:t>в</w:t>
      </w:r>
      <w:r>
        <w:rPr>
          <w:spacing w:val="-6"/>
          <w:sz w:val="24"/>
        </w:rPr>
        <w:t xml:space="preserve"> </w:t>
      </w:r>
      <w:r>
        <w:rPr>
          <w:sz w:val="24"/>
        </w:rPr>
        <w:t>коллективных</w:t>
      </w:r>
      <w:r>
        <w:rPr>
          <w:spacing w:val="-4"/>
          <w:sz w:val="24"/>
        </w:rPr>
        <w:t xml:space="preserve"> </w:t>
      </w:r>
      <w:r>
        <w:rPr>
          <w:sz w:val="24"/>
        </w:rPr>
        <w:t>задачах)</w:t>
      </w:r>
      <w:r>
        <w:rPr>
          <w:spacing w:val="-4"/>
          <w:sz w:val="24"/>
        </w:rPr>
        <w:t xml:space="preserve"> </w:t>
      </w:r>
      <w:r>
        <w:rPr>
          <w:sz w:val="24"/>
        </w:rPr>
        <w:t>в</w:t>
      </w:r>
      <w:r>
        <w:rPr>
          <w:spacing w:val="-6"/>
          <w:sz w:val="24"/>
        </w:rPr>
        <w:t xml:space="preserve"> </w:t>
      </w:r>
      <w:r>
        <w:rPr>
          <w:sz w:val="24"/>
        </w:rPr>
        <w:t>стандартной</w:t>
      </w:r>
      <w:r>
        <w:rPr>
          <w:spacing w:val="-5"/>
          <w:sz w:val="24"/>
        </w:rPr>
        <w:t xml:space="preserve"> </w:t>
      </w:r>
      <w:r>
        <w:rPr>
          <w:sz w:val="24"/>
        </w:rPr>
        <w:t>(типовой)</w:t>
      </w:r>
      <w:r>
        <w:rPr>
          <w:spacing w:val="-4"/>
          <w:sz w:val="24"/>
        </w:rPr>
        <w:t xml:space="preserve"> </w:t>
      </w:r>
      <w:r>
        <w:rPr>
          <w:sz w:val="24"/>
        </w:rPr>
        <w:t>ситуации на</w:t>
      </w:r>
      <w:r>
        <w:rPr>
          <w:spacing w:val="-4"/>
          <w:sz w:val="24"/>
        </w:rPr>
        <w:t xml:space="preserve"> </w:t>
      </w:r>
      <w:r>
        <w:rPr>
          <w:sz w:val="24"/>
        </w:rPr>
        <w:t>основе</w:t>
      </w:r>
      <w:r>
        <w:rPr>
          <w:spacing w:val="-3"/>
          <w:sz w:val="24"/>
        </w:rPr>
        <w:t xml:space="preserve"> </w:t>
      </w:r>
      <w:r>
        <w:rPr>
          <w:sz w:val="24"/>
        </w:rPr>
        <w:t>предложен- ного формата планирования, распределения промежуточных шагов и сроков;</w:t>
      </w:r>
    </w:p>
    <w:p w:rsidR="002246E2" w:rsidRDefault="00425798" w:rsidP="00EE71B3">
      <w:pPr>
        <w:pStyle w:val="a5"/>
        <w:numPr>
          <w:ilvl w:val="1"/>
          <w:numId w:val="75"/>
        </w:numPr>
        <w:tabs>
          <w:tab w:val="left" w:pos="2025"/>
        </w:tabs>
        <w:spacing w:before="3" w:line="314" w:lineRule="auto"/>
        <w:ind w:right="621"/>
        <w:rPr>
          <w:sz w:val="24"/>
        </w:rPr>
      </w:pPr>
      <w:r>
        <w:rPr>
          <w:sz w:val="24"/>
        </w:rPr>
        <w:t>принимать цель совместной деятельности, коллективно строить действия по еѐ дости- жению:</w:t>
      </w:r>
      <w:r>
        <w:rPr>
          <w:spacing w:val="-15"/>
          <w:sz w:val="24"/>
        </w:rPr>
        <w:t xml:space="preserve"> </w:t>
      </w:r>
      <w:r>
        <w:rPr>
          <w:sz w:val="24"/>
        </w:rPr>
        <w:t>распределять</w:t>
      </w:r>
      <w:r>
        <w:rPr>
          <w:spacing w:val="-15"/>
          <w:sz w:val="24"/>
        </w:rPr>
        <w:t xml:space="preserve"> </w:t>
      </w:r>
      <w:r>
        <w:rPr>
          <w:sz w:val="24"/>
        </w:rPr>
        <w:t>роли,</w:t>
      </w:r>
      <w:r>
        <w:rPr>
          <w:spacing w:val="-12"/>
          <w:sz w:val="24"/>
        </w:rPr>
        <w:t xml:space="preserve"> </w:t>
      </w:r>
      <w:r>
        <w:rPr>
          <w:sz w:val="24"/>
        </w:rPr>
        <w:t>договариваться,</w:t>
      </w:r>
      <w:r>
        <w:rPr>
          <w:spacing w:val="-11"/>
          <w:sz w:val="24"/>
        </w:rPr>
        <w:t xml:space="preserve"> </w:t>
      </w:r>
      <w:r>
        <w:rPr>
          <w:sz w:val="24"/>
        </w:rPr>
        <w:t>обсуждать</w:t>
      </w:r>
      <w:r>
        <w:rPr>
          <w:spacing w:val="-13"/>
          <w:sz w:val="24"/>
        </w:rPr>
        <w:t xml:space="preserve"> </w:t>
      </w:r>
      <w:r>
        <w:rPr>
          <w:sz w:val="24"/>
        </w:rPr>
        <w:t>процесс</w:t>
      </w:r>
      <w:r>
        <w:rPr>
          <w:spacing w:val="-10"/>
          <w:sz w:val="24"/>
        </w:rPr>
        <w:t xml:space="preserve"> </w:t>
      </w:r>
      <w:r>
        <w:rPr>
          <w:sz w:val="24"/>
        </w:rPr>
        <w:t>и</w:t>
      </w:r>
      <w:r>
        <w:rPr>
          <w:spacing w:val="-12"/>
          <w:sz w:val="24"/>
        </w:rPr>
        <w:t xml:space="preserve"> </w:t>
      </w:r>
      <w:r>
        <w:rPr>
          <w:sz w:val="24"/>
        </w:rPr>
        <w:t>результат</w:t>
      </w:r>
      <w:r>
        <w:rPr>
          <w:spacing w:val="-12"/>
          <w:sz w:val="24"/>
        </w:rPr>
        <w:t xml:space="preserve"> </w:t>
      </w:r>
      <w:r>
        <w:rPr>
          <w:sz w:val="24"/>
        </w:rPr>
        <w:t xml:space="preserve">совместной </w:t>
      </w:r>
      <w:r>
        <w:rPr>
          <w:spacing w:val="-2"/>
          <w:sz w:val="24"/>
        </w:rPr>
        <w:t>работы;</w:t>
      </w:r>
    </w:p>
    <w:p w:rsidR="002246E2" w:rsidRDefault="00425798" w:rsidP="00EE71B3">
      <w:pPr>
        <w:pStyle w:val="a5"/>
        <w:numPr>
          <w:ilvl w:val="1"/>
          <w:numId w:val="75"/>
        </w:numPr>
        <w:tabs>
          <w:tab w:val="left" w:pos="2024"/>
          <w:tab w:val="left" w:pos="2025"/>
        </w:tabs>
        <w:spacing w:before="10"/>
        <w:ind w:hanging="769"/>
        <w:jc w:val="left"/>
        <w:rPr>
          <w:sz w:val="24"/>
        </w:rPr>
      </w:pPr>
      <w:r>
        <w:rPr>
          <w:sz w:val="24"/>
        </w:rPr>
        <w:t>проявлять</w:t>
      </w:r>
      <w:r>
        <w:rPr>
          <w:spacing w:val="-9"/>
          <w:sz w:val="24"/>
        </w:rPr>
        <w:t xml:space="preserve"> </w:t>
      </w:r>
      <w:r>
        <w:rPr>
          <w:sz w:val="24"/>
        </w:rPr>
        <w:t>готовность</w:t>
      </w:r>
      <w:r>
        <w:rPr>
          <w:spacing w:val="-7"/>
          <w:sz w:val="24"/>
        </w:rPr>
        <w:t xml:space="preserve"> </w:t>
      </w:r>
      <w:r>
        <w:rPr>
          <w:sz w:val="24"/>
        </w:rPr>
        <w:t>руководить,</w:t>
      </w:r>
      <w:r>
        <w:rPr>
          <w:spacing w:val="-2"/>
          <w:sz w:val="24"/>
        </w:rPr>
        <w:t xml:space="preserve"> </w:t>
      </w:r>
      <w:r>
        <w:rPr>
          <w:sz w:val="24"/>
        </w:rPr>
        <w:t>выполнять</w:t>
      </w:r>
      <w:r>
        <w:rPr>
          <w:spacing w:val="-7"/>
          <w:sz w:val="24"/>
        </w:rPr>
        <w:t xml:space="preserve"> </w:t>
      </w:r>
      <w:r>
        <w:rPr>
          <w:sz w:val="24"/>
        </w:rPr>
        <w:t>поручения,</w:t>
      </w:r>
      <w:r>
        <w:rPr>
          <w:spacing w:val="-4"/>
          <w:sz w:val="24"/>
        </w:rPr>
        <w:t xml:space="preserve"> </w:t>
      </w:r>
      <w:r>
        <w:rPr>
          <w:spacing w:val="-2"/>
          <w:sz w:val="24"/>
        </w:rPr>
        <w:t>подчиняться;</w:t>
      </w:r>
    </w:p>
    <w:p w:rsidR="002246E2" w:rsidRDefault="00425798" w:rsidP="00EE71B3">
      <w:pPr>
        <w:pStyle w:val="a5"/>
        <w:numPr>
          <w:ilvl w:val="1"/>
          <w:numId w:val="75"/>
        </w:numPr>
        <w:tabs>
          <w:tab w:val="left" w:pos="2024"/>
          <w:tab w:val="left" w:pos="2025"/>
        </w:tabs>
        <w:spacing w:before="59"/>
        <w:ind w:hanging="769"/>
        <w:jc w:val="left"/>
        <w:rPr>
          <w:sz w:val="24"/>
        </w:rPr>
      </w:pPr>
      <w:r>
        <w:rPr>
          <w:sz w:val="24"/>
        </w:rPr>
        <w:t>ответственно</w:t>
      </w:r>
      <w:r>
        <w:rPr>
          <w:spacing w:val="-5"/>
          <w:sz w:val="24"/>
        </w:rPr>
        <w:t xml:space="preserve"> </w:t>
      </w:r>
      <w:r>
        <w:rPr>
          <w:sz w:val="24"/>
        </w:rPr>
        <w:t>выполнять</w:t>
      </w:r>
      <w:r>
        <w:rPr>
          <w:spacing w:val="-5"/>
          <w:sz w:val="24"/>
        </w:rPr>
        <w:t xml:space="preserve"> </w:t>
      </w:r>
      <w:r>
        <w:rPr>
          <w:sz w:val="24"/>
        </w:rPr>
        <w:t>свою</w:t>
      </w:r>
      <w:r>
        <w:rPr>
          <w:spacing w:val="-5"/>
          <w:sz w:val="24"/>
        </w:rPr>
        <w:t xml:space="preserve"> </w:t>
      </w:r>
      <w:r>
        <w:rPr>
          <w:sz w:val="24"/>
        </w:rPr>
        <w:t>часть</w:t>
      </w:r>
      <w:r>
        <w:rPr>
          <w:spacing w:val="-5"/>
          <w:sz w:val="24"/>
        </w:rPr>
        <w:t xml:space="preserve"> </w:t>
      </w:r>
      <w:r>
        <w:rPr>
          <w:spacing w:val="-2"/>
          <w:sz w:val="24"/>
        </w:rPr>
        <w:t>работы;</w:t>
      </w:r>
    </w:p>
    <w:p w:rsidR="002246E2" w:rsidRDefault="00425798" w:rsidP="00EE71B3">
      <w:pPr>
        <w:pStyle w:val="a5"/>
        <w:numPr>
          <w:ilvl w:val="1"/>
          <w:numId w:val="75"/>
        </w:numPr>
        <w:tabs>
          <w:tab w:val="left" w:pos="2024"/>
          <w:tab w:val="left" w:pos="2025"/>
        </w:tabs>
        <w:spacing w:before="64"/>
        <w:ind w:hanging="769"/>
        <w:jc w:val="left"/>
        <w:rPr>
          <w:sz w:val="24"/>
        </w:rPr>
      </w:pPr>
      <w:r>
        <w:rPr>
          <w:sz w:val="24"/>
        </w:rPr>
        <w:t>оценивать</w:t>
      </w:r>
      <w:r>
        <w:rPr>
          <w:spacing w:val="-4"/>
          <w:sz w:val="24"/>
        </w:rPr>
        <w:t xml:space="preserve"> </w:t>
      </w:r>
      <w:r>
        <w:rPr>
          <w:sz w:val="24"/>
        </w:rPr>
        <w:t>свой</w:t>
      </w:r>
      <w:r>
        <w:rPr>
          <w:spacing w:val="-2"/>
          <w:sz w:val="24"/>
        </w:rPr>
        <w:t xml:space="preserve"> </w:t>
      </w:r>
      <w:r>
        <w:rPr>
          <w:sz w:val="24"/>
        </w:rPr>
        <w:t>вклад в</w:t>
      </w:r>
      <w:r>
        <w:rPr>
          <w:spacing w:val="-4"/>
          <w:sz w:val="24"/>
        </w:rPr>
        <w:t xml:space="preserve"> </w:t>
      </w:r>
      <w:r>
        <w:rPr>
          <w:sz w:val="24"/>
        </w:rPr>
        <w:t>общий</w:t>
      </w:r>
      <w:r>
        <w:rPr>
          <w:spacing w:val="-2"/>
          <w:sz w:val="24"/>
        </w:rPr>
        <w:t xml:space="preserve"> результат;</w:t>
      </w:r>
    </w:p>
    <w:p w:rsidR="002246E2" w:rsidRDefault="00425798" w:rsidP="00EE71B3">
      <w:pPr>
        <w:pStyle w:val="a5"/>
        <w:numPr>
          <w:ilvl w:val="1"/>
          <w:numId w:val="75"/>
        </w:numPr>
        <w:tabs>
          <w:tab w:val="left" w:pos="2024"/>
          <w:tab w:val="left" w:pos="2025"/>
        </w:tabs>
        <w:spacing w:before="59"/>
        <w:ind w:hanging="769"/>
        <w:jc w:val="left"/>
        <w:rPr>
          <w:sz w:val="24"/>
        </w:rPr>
      </w:pPr>
      <w:r>
        <w:rPr>
          <w:sz w:val="24"/>
        </w:rPr>
        <w:t>выполнять</w:t>
      </w:r>
      <w:r>
        <w:rPr>
          <w:spacing w:val="-8"/>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4"/>
          <w:sz w:val="24"/>
        </w:rPr>
        <w:t xml:space="preserve"> </w:t>
      </w:r>
      <w:r>
        <w:rPr>
          <w:sz w:val="24"/>
        </w:rPr>
        <w:t>предложенные</w:t>
      </w:r>
      <w:r>
        <w:rPr>
          <w:spacing w:val="-2"/>
          <w:sz w:val="24"/>
        </w:rPr>
        <w:t xml:space="preserve"> образцы.</w:t>
      </w:r>
    </w:p>
    <w:p w:rsidR="002246E2" w:rsidRDefault="00425798">
      <w:pPr>
        <w:pStyle w:val="2"/>
        <w:spacing w:before="64" w:line="271" w:lineRule="auto"/>
        <w:ind w:left="1492" w:right="2571" w:hanging="12"/>
        <w:jc w:val="left"/>
      </w:pPr>
      <w:r>
        <w:t>Овладение</w:t>
      </w:r>
      <w:r>
        <w:rPr>
          <w:spacing w:val="-11"/>
        </w:rPr>
        <w:t xml:space="preserve"> </w:t>
      </w:r>
      <w:r>
        <w:t>универсальными</w:t>
      </w:r>
      <w:r>
        <w:rPr>
          <w:spacing w:val="-11"/>
        </w:rPr>
        <w:t xml:space="preserve"> </w:t>
      </w:r>
      <w:r>
        <w:t>учебными</w:t>
      </w:r>
      <w:r>
        <w:rPr>
          <w:spacing w:val="-6"/>
        </w:rPr>
        <w:t xml:space="preserve"> </w:t>
      </w:r>
      <w:r>
        <w:t>регулятивными</w:t>
      </w:r>
      <w:r>
        <w:rPr>
          <w:spacing w:val="-7"/>
        </w:rPr>
        <w:t xml:space="preserve"> </w:t>
      </w:r>
      <w:r>
        <w:t xml:space="preserve">действи- </w:t>
      </w:r>
      <w:r>
        <w:rPr>
          <w:spacing w:val="-4"/>
        </w:rPr>
        <w:t>ями:</w:t>
      </w:r>
    </w:p>
    <w:p w:rsidR="002246E2" w:rsidRDefault="00425798" w:rsidP="00EE71B3">
      <w:pPr>
        <w:pStyle w:val="3"/>
        <w:numPr>
          <w:ilvl w:val="0"/>
          <w:numId w:val="72"/>
        </w:numPr>
        <w:tabs>
          <w:tab w:val="left" w:pos="2328"/>
          <w:tab w:val="left" w:pos="2329"/>
        </w:tabs>
        <w:spacing w:before="48"/>
      </w:pPr>
      <w:r>
        <w:rPr>
          <w:spacing w:val="-2"/>
        </w:rPr>
        <w:t>самоорганизация:</w:t>
      </w:r>
    </w:p>
    <w:p w:rsidR="002246E2" w:rsidRDefault="00425798" w:rsidP="00EE71B3">
      <w:pPr>
        <w:pStyle w:val="a5"/>
        <w:numPr>
          <w:ilvl w:val="1"/>
          <w:numId w:val="75"/>
        </w:numPr>
        <w:tabs>
          <w:tab w:val="left" w:pos="2024"/>
          <w:tab w:val="left" w:pos="2025"/>
        </w:tabs>
        <w:spacing w:before="87"/>
        <w:ind w:hanging="769"/>
        <w:jc w:val="left"/>
        <w:rPr>
          <w:sz w:val="24"/>
        </w:rPr>
      </w:pPr>
      <w:r>
        <w:rPr>
          <w:sz w:val="24"/>
        </w:rPr>
        <w:t>планировать</w:t>
      </w:r>
      <w:r>
        <w:rPr>
          <w:spacing w:val="-8"/>
          <w:sz w:val="24"/>
        </w:rPr>
        <w:t xml:space="preserve"> </w:t>
      </w:r>
      <w:r>
        <w:rPr>
          <w:sz w:val="24"/>
        </w:rPr>
        <w:t>действия</w:t>
      </w:r>
      <w:r>
        <w:rPr>
          <w:spacing w:val="-4"/>
          <w:sz w:val="24"/>
        </w:rPr>
        <w:t xml:space="preserve"> </w:t>
      </w:r>
      <w:r>
        <w:rPr>
          <w:sz w:val="24"/>
        </w:rPr>
        <w:t>по</w:t>
      </w:r>
      <w:r>
        <w:rPr>
          <w:spacing w:val="-5"/>
          <w:sz w:val="24"/>
        </w:rPr>
        <w:t xml:space="preserve"> </w:t>
      </w:r>
      <w:r>
        <w:rPr>
          <w:sz w:val="24"/>
        </w:rPr>
        <w:t>решению</w:t>
      </w:r>
      <w:r>
        <w:rPr>
          <w:spacing w:val="-4"/>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2246E2" w:rsidRDefault="00425798" w:rsidP="00EE71B3">
      <w:pPr>
        <w:pStyle w:val="a5"/>
        <w:numPr>
          <w:ilvl w:val="1"/>
          <w:numId w:val="75"/>
        </w:numPr>
        <w:tabs>
          <w:tab w:val="left" w:pos="2024"/>
          <w:tab w:val="left" w:pos="2025"/>
        </w:tabs>
        <w:spacing w:before="63"/>
        <w:ind w:hanging="769"/>
        <w:jc w:val="left"/>
        <w:rPr>
          <w:sz w:val="24"/>
        </w:rPr>
      </w:pPr>
      <w:r>
        <w:rPr>
          <w:sz w:val="24"/>
        </w:rPr>
        <w:t>выстраивать</w:t>
      </w:r>
      <w:r>
        <w:rPr>
          <w:spacing w:val="-8"/>
          <w:sz w:val="24"/>
        </w:rPr>
        <w:t xml:space="preserve"> </w:t>
      </w:r>
      <w:r>
        <w:rPr>
          <w:sz w:val="24"/>
        </w:rPr>
        <w:t>последовательность</w:t>
      </w:r>
      <w:r>
        <w:rPr>
          <w:spacing w:val="-8"/>
          <w:sz w:val="24"/>
        </w:rPr>
        <w:t xml:space="preserve"> </w:t>
      </w:r>
      <w:r>
        <w:rPr>
          <w:sz w:val="24"/>
        </w:rPr>
        <w:t>выбранных</w:t>
      </w:r>
      <w:r>
        <w:rPr>
          <w:spacing w:val="-6"/>
          <w:sz w:val="24"/>
        </w:rPr>
        <w:t xml:space="preserve"> </w:t>
      </w:r>
      <w:r>
        <w:rPr>
          <w:spacing w:val="-2"/>
          <w:sz w:val="24"/>
        </w:rPr>
        <w:t>действий;</w:t>
      </w:r>
    </w:p>
    <w:p w:rsidR="002246E2" w:rsidRDefault="00425798" w:rsidP="00EE71B3">
      <w:pPr>
        <w:pStyle w:val="3"/>
        <w:numPr>
          <w:ilvl w:val="0"/>
          <w:numId w:val="72"/>
        </w:numPr>
        <w:tabs>
          <w:tab w:val="left" w:pos="2024"/>
          <w:tab w:val="left" w:pos="2025"/>
        </w:tabs>
        <w:ind w:left="2024" w:hanging="545"/>
      </w:pPr>
      <w:r>
        <w:rPr>
          <w:spacing w:val="-2"/>
        </w:rPr>
        <w:t>самоконтроль:</w:t>
      </w:r>
    </w:p>
    <w:p w:rsidR="002246E2" w:rsidRDefault="00425798" w:rsidP="00EE71B3">
      <w:pPr>
        <w:pStyle w:val="a5"/>
        <w:numPr>
          <w:ilvl w:val="1"/>
          <w:numId w:val="75"/>
        </w:numPr>
        <w:tabs>
          <w:tab w:val="left" w:pos="2024"/>
          <w:tab w:val="left" w:pos="2025"/>
        </w:tabs>
        <w:spacing w:before="91"/>
        <w:ind w:hanging="769"/>
        <w:jc w:val="left"/>
        <w:rPr>
          <w:sz w:val="24"/>
        </w:rPr>
      </w:pPr>
      <w:r>
        <w:rPr>
          <w:sz w:val="24"/>
        </w:rPr>
        <w:t>устанавливать</w:t>
      </w:r>
      <w:r>
        <w:rPr>
          <w:spacing w:val="-11"/>
          <w:sz w:val="24"/>
        </w:rPr>
        <w:t xml:space="preserve"> </w:t>
      </w:r>
      <w:r>
        <w:rPr>
          <w:sz w:val="24"/>
        </w:rPr>
        <w:t>причины</w:t>
      </w:r>
      <w:r>
        <w:rPr>
          <w:spacing w:val="-5"/>
          <w:sz w:val="24"/>
        </w:rPr>
        <w:t xml:space="preserve"> </w:t>
      </w:r>
      <w:r>
        <w:rPr>
          <w:sz w:val="24"/>
        </w:rPr>
        <w:t>успеха/неудач</w:t>
      </w:r>
      <w:r>
        <w:rPr>
          <w:spacing w:val="-5"/>
          <w:sz w:val="24"/>
        </w:rPr>
        <w:t xml:space="preserve"> </w:t>
      </w:r>
      <w:r>
        <w:rPr>
          <w:sz w:val="24"/>
        </w:rPr>
        <w:t>учебной</w:t>
      </w:r>
      <w:r>
        <w:rPr>
          <w:spacing w:val="-7"/>
          <w:sz w:val="24"/>
        </w:rPr>
        <w:t xml:space="preserve"> </w:t>
      </w:r>
      <w:r>
        <w:rPr>
          <w:spacing w:val="-2"/>
          <w:sz w:val="24"/>
        </w:rPr>
        <w:t>деятельности;</w:t>
      </w:r>
    </w:p>
    <w:p w:rsidR="002246E2" w:rsidRDefault="00425798" w:rsidP="00EE71B3">
      <w:pPr>
        <w:pStyle w:val="a5"/>
        <w:numPr>
          <w:ilvl w:val="1"/>
          <w:numId w:val="75"/>
        </w:numPr>
        <w:tabs>
          <w:tab w:val="left" w:pos="2024"/>
          <w:tab w:val="left" w:pos="2025"/>
        </w:tabs>
        <w:spacing w:before="91"/>
        <w:ind w:hanging="769"/>
        <w:jc w:val="left"/>
        <w:rPr>
          <w:sz w:val="24"/>
        </w:rPr>
      </w:pPr>
      <w:r>
        <w:rPr>
          <w:sz w:val="24"/>
        </w:rPr>
        <w:t>корректировать</w:t>
      </w:r>
      <w:r>
        <w:rPr>
          <w:spacing w:val="-8"/>
          <w:sz w:val="24"/>
        </w:rPr>
        <w:t xml:space="preserve"> </w:t>
      </w:r>
      <w:r>
        <w:rPr>
          <w:sz w:val="24"/>
        </w:rPr>
        <w:t>свои</w:t>
      </w:r>
      <w:r>
        <w:rPr>
          <w:spacing w:val="-2"/>
          <w:sz w:val="24"/>
        </w:rPr>
        <w:t xml:space="preserve"> </w:t>
      </w:r>
      <w:r>
        <w:rPr>
          <w:sz w:val="24"/>
        </w:rPr>
        <w:t>учебные</w:t>
      </w:r>
      <w:r>
        <w:rPr>
          <w:spacing w:val="-3"/>
          <w:sz w:val="24"/>
        </w:rPr>
        <w:t xml:space="preserve"> </w:t>
      </w:r>
      <w:r>
        <w:rPr>
          <w:sz w:val="24"/>
        </w:rPr>
        <w:t>действия</w:t>
      </w:r>
      <w:r>
        <w:rPr>
          <w:spacing w:val="-6"/>
          <w:sz w:val="24"/>
        </w:rPr>
        <w:t xml:space="preserve"> </w:t>
      </w:r>
      <w:r>
        <w:rPr>
          <w:sz w:val="24"/>
        </w:rPr>
        <w:t>для</w:t>
      </w:r>
      <w:r>
        <w:rPr>
          <w:spacing w:val="-3"/>
          <w:sz w:val="24"/>
        </w:rPr>
        <w:t xml:space="preserve"> </w:t>
      </w:r>
      <w:r>
        <w:rPr>
          <w:sz w:val="24"/>
        </w:rPr>
        <w:t>преодоления</w:t>
      </w:r>
      <w:r>
        <w:rPr>
          <w:spacing w:val="-3"/>
          <w:sz w:val="24"/>
        </w:rPr>
        <w:t xml:space="preserve"> </w:t>
      </w:r>
      <w:r>
        <w:rPr>
          <w:spacing w:val="-2"/>
          <w:sz w:val="24"/>
        </w:rPr>
        <w:t>ошибок.</w:t>
      </w:r>
    </w:p>
    <w:p w:rsidR="002246E2" w:rsidRDefault="002246E2">
      <w:pPr>
        <w:rPr>
          <w:sz w:val="24"/>
        </w:rPr>
        <w:sectPr w:rsidR="002246E2">
          <w:headerReference w:type="default" r:id="rId170"/>
          <w:footerReference w:type="default" r:id="rId171"/>
          <w:pgSz w:w="11910" w:h="16840"/>
          <w:pgMar w:top="700" w:right="100" w:bottom="680" w:left="220" w:header="0" w:footer="490" w:gutter="0"/>
          <w:cols w:space="720"/>
        </w:sectPr>
      </w:pPr>
    </w:p>
    <w:p w:rsidR="002246E2" w:rsidRDefault="00425798">
      <w:pPr>
        <w:pStyle w:val="2"/>
        <w:spacing w:before="76"/>
        <w:ind w:left="4769"/>
      </w:pPr>
      <w:r>
        <w:lastRenderedPageBreak/>
        <w:t>Предметные</w:t>
      </w:r>
      <w:r>
        <w:rPr>
          <w:spacing w:val="-3"/>
        </w:rPr>
        <w:t xml:space="preserve"> </w:t>
      </w:r>
      <w:r>
        <w:rPr>
          <w:spacing w:val="-2"/>
        </w:rPr>
        <w:t>результаты</w:t>
      </w:r>
    </w:p>
    <w:p w:rsidR="002246E2" w:rsidRDefault="00425798">
      <w:pPr>
        <w:pStyle w:val="a3"/>
        <w:spacing w:before="32" w:line="314" w:lineRule="auto"/>
        <w:ind w:left="1256" w:right="620" w:firstLine="707"/>
      </w:pPr>
      <w:r>
        <w:t xml:space="preserve">Предметные результаты по учебному предмету «Иностранный (английский) язык» </w:t>
      </w:r>
      <w:r>
        <w:rPr>
          <w:spacing w:val="-2"/>
        </w:rPr>
        <w:t>предметной области «Иностранный язык»</w:t>
      </w:r>
      <w:r>
        <w:rPr>
          <w:spacing w:val="-7"/>
        </w:rPr>
        <w:t xml:space="preserve"> </w:t>
      </w:r>
      <w:r>
        <w:rPr>
          <w:spacing w:val="-2"/>
        </w:rPr>
        <w:t>должны</w:t>
      </w:r>
      <w:r>
        <w:rPr>
          <w:spacing w:val="-3"/>
        </w:rPr>
        <w:t xml:space="preserve"> </w:t>
      </w:r>
      <w:r>
        <w:rPr>
          <w:spacing w:val="-2"/>
        </w:rPr>
        <w:t>быть</w:t>
      </w:r>
      <w:r>
        <w:rPr>
          <w:spacing w:val="-3"/>
        </w:rPr>
        <w:t xml:space="preserve"> </w:t>
      </w:r>
      <w:r>
        <w:rPr>
          <w:spacing w:val="-2"/>
        </w:rPr>
        <w:t xml:space="preserve">ориентированы на применение знаний, </w:t>
      </w:r>
      <w:r>
        <w:t>умений</w:t>
      </w:r>
      <w:r>
        <w:rPr>
          <w:spacing w:val="-1"/>
        </w:rPr>
        <w:t xml:space="preserve"> </w:t>
      </w:r>
      <w:r>
        <w:t>и</w:t>
      </w:r>
      <w:r>
        <w:rPr>
          <w:spacing w:val="-1"/>
        </w:rPr>
        <w:t xml:space="preserve"> </w:t>
      </w:r>
      <w:r>
        <w:t>навыков</w:t>
      </w:r>
      <w:r>
        <w:rPr>
          <w:spacing w:val="-2"/>
        </w:rPr>
        <w:t xml:space="preserve"> </w:t>
      </w:r>
      <w:r>
        <w:t>в</w:t>
      </w:r>
      <w:r>
        <w:rPr>
          <w:spacing w:val="-2"/>
        </w:rPr>
        <w:t xml:space="preserve"> </w:t>
      </w:r>
      <w:r>
        <w:t>типичных 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 условиях,</w:t>
      </w:r>
      <w:r>
        <w:rPr>
          <w:spacing w:val="-1"/>
        </w:rPr>
        <w:t xml:space="preserve"> </w:t>
      </w:r>
      <w:r>
        <w:t>отражать сформированность</w:t>
      </w:r>
      <w:r>
        <w:rPr>
          <w:spacing w:val="-3"/>
        </w:rPr>
        <w:t xml:space="preserve"> </w:t>
      </w:r>
      <w:r>
        <w:t>иноязычной</w:t>
      </w:r>
      <w:r>
        <w:rPr>
          <w:spacing w:val="-2"/>
        </w:rPr>
        <w:t xml:space="preserve"> </w:t>
      </w:r>
      <w:r>
        <w:t>коммуникативной</w:t>
      </w:r>
      <w:r>
        <w:rPr>
          <w:spacing w:val="-2"/>
        </w:rPr>
        <w:t xml:space="preserve"> </w:t>
      </w:r>
      <w:r>
        <w:t>компетенции</w:t>
      </w:r>
      <w:r>
        <w:rPr>
          <w:spacing w:val="-2"/>
        </w:rPr>
        <w:t xml:space="preserve"> </w:t>
      </w:r>
      <w:r>
        <w:t>на</w:t>
      </w:r>
      <w:r>
        <w:rPr>
          <w:spacing w:val="-1"/>
        </w:rPr>
        <w:t xml:space="preserve"> </w:t>
      </w:r>
      <w:r>
        <w:t>элементарном уровне</w:t>
      </w:r>
      <w:r>
        <w:rPr>
          <w:spacing w:val="-1"/>
        </w:rPr>
        <w:t xml:space="preserve"> </w:t>
      </w:r>
      <w:r>
        <w:t>в</w:t>
      </w:r>
      <w:r>
        <w:rPr>
          <w:spacing w:val="-3"/>
        </w:rPr>
        <w:t xml:space="preserve"> </w:t>
      </w:r>
      <w:r>
        <w:t>со- вокупности</w:t>
      </w:r>
      <w:r>
        <w:rPr>
          <w:spacing w:val="-1"/>
        </w:rPr>
        <w:t xml:space="preserve"> </w:t>
      </w:r>
      <w:r>
        <w:t>еѐ составляющих — 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 предметной (учебно-познавательной).</w:t>
      </w:r>
    </w:p>
    <w:p w:rsidR="002246E2" w:rsidRDefault="002246E2">
      <w:pPr>
        <w:pStyle w:val="a3"/>
        <w:jc w:val="left"/>
        <w:rPr>
          <w:sz w:val="20"/>
        </w:rPr>
      </w:pPr>
    </w:p>
    <w:p w:rsidR="002246E2" w:rsidRDefault="002246E2">
      <w:pPr>
        <w:pStyle w:val="a3"/>
        <w:jc w:val="left"/>
        <w:rPr>
          <w:sz w:val="20"/>
        </w:rPr>
      </w:pPr>
    </w:p>
    <w:p w:rsidR="002246E2" w:rsidRDefault="002246E2">
      <w:pPr>
        <w:pStyle w:val="a3"/>
        <w:spacing w:before="10"/>
        <w:jc w:val="left"/>
        <w:rPr>
          <w:sz w:val="16"/>
        </w:rPr>
      </w:pPr>
    </w:p>
    <w:p w:rsidR="002246E2" w:rsidRDefault="00242E66" w:rsidP="00A235FA">
      <w:pPr>
        <w:pStyle w:val="1"/>
        <w:tabs>
          <w:tab w:val="left" w:pos="5770"/>
        </w:tabs>
        <w:spacing w:before="90"/>
        <w:ind w:left="5770" w:right="0"/>
        <w:jc w:val="left"/>
      </w:pPr>
      <w:r>
        <w:rPr>
          <w:spacing w:val="-2"/>
        </w:rPr>
        <w:t xml:space="preserve">2 </w:t>
      </w:r>
      <w:r w:rsidR="00425798">
        <w:rPr>
          <w:spacing w:val="-2"/>
        </w:rPr>
        <w:t>КЛАСС</w:t>
      </w:r>
    </w:p>
    <w:p w:rsidR="002246E2" w:rsidRDefault="00425798">
      <w:pPr>
        <w:pStyle w:val="2"/>
        <w:spacing w:before="88"/>
        <w:ind w:left="1316"/>
        <w:jc w:val="left"/>
      </w:pPr>
      <w:r>
        <w:t>Коммуникативные</w:t>
      </w:r>
      <w:r>
        <w:rPr>
          <w:spacing w:val="-14"/>
        </w:rPr>
        <w:t xml:space="preserve"> </w:t>
      </w:r>
      <w:r>
        <w:rPr>
          <w:spacing w:val="-2"/>
        </w:rPr>
        <w:t>умения</w:t>
      </w:r>
    </w:p>
    <w:p w:rsidR="002246E2" w:rsidRDefault="00425798">
      <w:pPr>
        <w:pStyle w:val="3"/>
        <w:ind w:left="1480"/>
        <w:jc w:val="left"/>
      </w:pPr>
      <w:r>
        <w:rPr>
          <w:spacing w:val="-2"/>
        </w:rPr>
        <w:t>Говорение</w:t>
      </w:r>
    </w:p>
    <w:p w:rsidR="002246E2" w:rsidRDefault="00425798" w:rsidP="00EE71B3">
      <w:pPr>
        <w:pStyle w:val="a5"/>
        <w:numPr>
          <w:ilvl w:val="1"/>
          <w:numId w:val="75"/>
        </w:numPr>
        <w:tabs>
          <w:tab w:val="left" w:pos="1965"/>
        </w:tabs>
        <w:spacing w:before="79" w:line="314" w:lineRule="auto"/>
        <w:ind w:left="1964" w:right="613" w:hanging="708"/>
        <w:rPr>
          <w:sz w:val="24"/>
        </w:rPr>
      </w:pPr>
      <w:r>
        <w:rPr>
          <w:sz w:val="24"/>
        </w:rPr>
        <w:t>вести</w:t>
      </w:r>
      <w:r>
        <w:rPr>
          <w:spacing w:val="-15"/>
          <w:sz w:val="24"/>
        </w:rPr>
        <w:t xml:space="preserve"> </w:t>
      </w:r>
      <w:r>
        <w:rPr>
          <w:sz w:val="24"/>
        </w:rPr>
        <w:t>разные</w:t>
      </w:r>
      <w:r>
        <w:rPr>
          <w:spacing w:val="-15"/>
          <w:sz w:val="24"/>
        </w:rPr>
        <w:t xml:space="preserve"> </w:t>
      </w:r>
      <w:r>
        <w:rPr>
          <w:sz w:val="24"/>
        </w:rPr>
        <w:t>виды</w:t>
      </w:r>
      <w:r>
        <w:rPr>
          <w:spacing w:val="-15"/>
          <w:sz w:val="24"/>
        </w:rPr>
        <w:t xml:space="preserve"> </w:t>
      </w:r>
      <w:r>
        <w:rPr>
          <w:sz w:val="24"/>
        </w:rPr>
        <w:t>диалогов</w:t>
      </w:r>
      <w:r>
        <w:rPr>
          <w:spacing w:val="-15"/>
          <w:sz w:val="24"/>
        </w:rPr>
        <w:t xml:space="preserve"> </w:t>
      </w:r>
      <w:r>
        <w:rPr>
          <w:sz w:val="24"/>
        </w:rPr>
        <w:t>(диалог</w:t>
      </w:r>
      <w:r>
        <w:rPr>
          <w:spacing w:val="-15"/>
          <w:sz w:val="24"/>
        </w:rPr>
        <w:t xml:space="preserve"> </w:t>
      </w:r>
      <w:r>
        <w:rPr>
          <w:sz w:val="24"/>
        </w:rPr>
        <w:t>этикетного</w:t>
      </w:r>
      <w:r>
        <w:rPr>
          <w:spacing w:val="-15"/>
          <w:sz w:val="24"/>
        </w:rPr>
        <w:t xml:space="preserve"> </w:t>
      </w:r>
      <w:r>
        <w:rPr>
          <w:sz w:val="24"/>
        </w:rPr>
        <w:t>характера,</w:t>
      </w:r>
      <w:r>
        <w:rPr>
          <w:spacing w:val="-15"/>
          <w:sz w:val="24"/>
        </w:rPr>
        <w:t xml:space="preserve"> </w:t>
      </w:r>
      <w:r>
        <w:rPr>
          <w:sz w:val="24"/>
        </w:rPr>
        <w:t>диалог-расспрос)</w:t>
      </w:r>
      <w:r>
        <w:rPr>
          <w:spacing w:val="-15"/>
          <w:sz w:val="24"/>
        </w:rPr>
        <w:t xml:space="preserve"> </w:t>
      </w:r>
      <w:r>
        <w:rPr>
          <w:sz w:val="24"/>
        </w:rPr>
        <w:t>в</w:t>
      </w:r>
      <w:r>
        <w:rPr>
          <w:spacing w:val="-15"/>
          <w:sz w:val="24"/>
        </w:rPr>
        <w:t xml:space="preserve"> </w:t>
      </w:r>
      <w:r>
        <w:rPr>
          <w:sz w:val="24"/>
        </w:rPr>
        <w:t xml:space="preserve">стандарт- 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 </w:t>
      </w:r>
      <w:r>
        <w:rPr>
          <w:spacing w:val="-2"/>
          <w:sz w:val="24"/>
        </w:rPr>
        <w:t>ника);</w:t>
      </w:r>
    </w:p>
    <w:p w:rsidR="002246E2" w:rsidRDefault="00425798" w:rsidP="00EE71B3">
      <w:pPr>
        <w:pStyle w:val="a5"/>
        <w:numPr>
          <w:ilvl w:val="1"/>
          <w:numId w:val="75"/>
        </w:numPr>
        <w:tabs>
          <w:tab w:val="left" w:pos="1965"/>
        </w:tabs>
        <w:spacing w:before="7" w:line="316" w:lineRule="auto"/>
        <w:ind w:left="1964" w:right="619" w:hanging="708"/>
        <w:rPr>
          <w:b/>
          <w:i/>
          <w:sz w:val="24"/>
        </w:rPr>
      </w:pPr>
      <w:r>
        <w:rPr>
          <w:sz w:val="24"/>
        </w:rPr>
        <w:t xml:space="preserve">создавать устные связные монологические высказывания объѐмом не менее 3 фраз в рамках изучаемой тематики с опорой на картинки, фотографии и/или ключевые слова, вопросы. </w:t>
      </w:r>
      <w:r>
        <w:rPr>
          <w:b/>
          <w:i/>
          <w:sz w:val="24"/>
        </w:rPr>
        <w:t>Аудирование</w:t>
      </w:r>
    </w:p>
    <w:p w:rsidR="002246E2" w:rsidRDefault="00425798" w:rsidP="00EE71B3">
      <w:pPr>
        <w:pStyle w:val="a5"/>
        <w:numPr>
          <w:ilvl w:val="1"/>
          <w:numId w:val="75"/>
        </w:numPr>
        <w:tabs>
          <w:tab w:val="left" w:pos="1904"/>
          <w:tab w:val="left" w:pos="1905"/>
        </w:tabs>
        <w:spacing w:before="3" w:line="259" w:lineRule="auto"/>
        <w:ind w:left="1904" w:right="712" w:hanging="709"/>
        <w:jc w:val="left"/>
        <w:rPr>
          <w:sz w:val="24"/>
        </w:rPr>
      </w:pPr>
      <w:r>
        <w:rPr>
          <w:sz w:val="24"/>
        </w:rPr>
        <w:t>воспринимать на слух и понимать речь учителя и одноклассников; воспринимать на слух и понимать учебные тексты, построенные на изученном языковом материале, с разной глубиной проникновения в</w:t>
      </w:r>
      <w:r>
        <w:rPr>
          <w:spacing w:val="-1"/>
          <w:sz w:val="24"/>
        </w:rPr>
        <w:t xml:space="preserve"> </w:t>
      </w:r>
      <w:r>
        <w:rPr>
          <w:sz w:val="24"/>
        </w:rPr>
        <w:t>их содержание в</w:t>
      </w:r>
      <w:r>
        <w:rPr>
          <w:spacing w:val="-1"/>
          <w:sz w:val="24"/>
        </w:rPr>
        <w:t xml:space="preserve"> </w:t>
      </w:r>
      <w:r>
        <w:rPr>
          <w:sz w:val="24"/>
        </w:rPr>
        <w:t>зависимости от</w:t>
      </w:r>
      <w:r>
        <w:rPr>
          <w:spacing w:val="-1"/>
          <w:sz w:val="24"/>
        </w:rPr>
        <w:t xml:space="preserve"> </w:t>
      </w:r>
      <w:r>
        <w:rPr>
          <w:sz w:val="24"/>
        </w:rPr>
        <w:t>поставленной ком- муникативной</w:t>
      </w:r>
      <w:r>
        <w:rPr>
          <w:spacing w:val="-5"/>
          <w:sz w:val="24"/>
        </w:rPr>
        <w:t xml:space="preserve"> </w:t>
      </w:r>
      <w:r>
        <w:rPr>
          <w:sz w:val="24"/>
        </w:rPr>
        <w:t>задачи:</w:t>
      </w:r>
      <w:r>
        <w:rPr>
          <w:spacing w:val="-10"/>
          <w:sz w:val="24"/>
        </w:rPr>
        <w:t xml:space="preserve"> </w:t>
      </w:r>
      <w:r>
        <w:rPr>
          <w:sz w:val="24"/>
        </w:rPr>
        <w:t>с</w:t>
      </w:r>
      <w:r>
        <w:rPr>
          <w:spacing w:val="-3"/>
          <w:sz w:val="24"/>
        </w:rPr>
        <w:t xml:space="preserve"> </w:t>
      </w:r>
      <w:r>
        <w:rPr>
          <w:sz w:val="24"/>
        </w:rPr>
        <w:t>пониманием</w:t>
      </w:r>
      <w:r>
        <w:rPr>
          <w:spacing w:val="-4"/>
          <w:sz w:val="24"/>
        </w:rPr>
        <w:t xml:space="preserve"> </w:t>
      </w:r>
      <w:r>
        <w:rPr>
          <w:sz w:val="24"/>
        </w:rPr>
        <w:t>основного</w:t>
      </w:r>
      <w:r>
        <w:rPr>
          <w:spacing w:val="-4"/>
          <w:sz w:val="24"/>
        </w:rPr>
        <w:t xml:space="preserve"> </w:t>
      </w:r>
      <w:r>
        <w:rPr>
          <w:sz w:val="24"/>
        </w:rPr>
        <w:t>содержания,</w:t>
      </w:r>
      <w:r>
        <w:rPr>
          <w:spacing w:val="-9"/>
          <w:sz w:val="24"/>
        </w:rPr>
        <w:t xml:space="preserve"> </w:t>
      </w:r>
      <w:r>
        <w:rPr>
          <w:sz w:val="24"/>
        </w:rPr>
        <w:t>с</w:t>
      </w:r>
      <w:r>
        <w:rPr>
          <w:spacing w:val="-3"/>
          <w:sz w:val="24"/>
        </w:rPr>
        <w:t xml:space="preserve"> </w:t>
      </w:r>
      <w:r>
        <w:rPr>
          <w:sz w:val="24"/>
        </w:rPr>
        <w:t>пониманием</w:t>
      </w:r>
      <w:r>
        <w:rPr>
          <w:spacing w:val="-4"/>
          <w:sz w:val="24"/>
        </w:rPr>
        <w:t xml:space="preserve"> </w:t>
      </w:r>
      <w:r>
        <w:rPr>
          <w:sz w:val="24"/>
        </w:rPr>
        <w:t>запрашива- 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246E2" w:rsidRDefault="00425798">
      <w:pPr>
        <w:pStyle w:val="3"/>
        <w:spacing w:before="20"/>
        <w:ind w:left="1904"/>
        <w:jc w:val="left"/>
      </w:pPr>
      <w:r>
        <w:t>Смысловое</w:t>
      </w:r>
      <w:r>
        <w:rPr>
          <w:spacing w:val="2"/>
        </w:rPr>
        <w:t xml:space="preserve"> </w:t>
      </w:r>
      <w:r>
        <w:rPr>
          <w:spacing w:val="-2"/>
        </w:rPr>
        <w:t>чтение</w:t>
      </w:r>
    </w:p>
    <w:p w:rsidR="002246E2" w:rsidRDefault="00425798" w:rsidP="00EE71B3">
      <w:pPr>
        <w:pStyle w:val="a5"/>
        <w:numPr>
          <w:ilvl w:val="1"/>
          <w:numId w:val="75"/>
        </w:numPr>
        <w:tabs>
          <w:tab w:val="left" w:pos="1965"/>
        </w:tabs>
        <w:spacing w:before="31" w:line="314" w:lineRule="auto"/>
        <w:ind w:left="1964" w:right="619" w:hanging="708"/>
        <w:rPr>
          <w:sz w:val="24"/>
        </w:rPr>
      </w:pPr>
      <w:r>
        <w:rPr>
          <w:sz w:val="24"/>
        </w:rPr>
        <w:t>читать</w:t>
      </w:r>
      <w:r>
        <w:rPr>
          <w:spacing w:val="-9"/>
          <w:sz w:val="24"/>
        </w:rPr>
        <w:t xml:space="preserve"> </w:t>
      </w:r>
      <w:r>
        <w:rPr>
          <w:sz w:val="24"/>
        </w:rPr>
        <w:t>вслух</w:t>
      </w:r>
      <w:r>
        <w:rPr>
          <w:spacing w:val="-4"/>
          <w:sz w:val="24"/>
        </w:rPr>
        <w:t xml:space="preserve"> </w:t>
      </w:r>
      <w:r>
        <w:rPr>
          <w:sz w:val="24"/>
        </w:rPr>
        <w:t>учебные</w:t>
      </w:r>
      <w:r>
        <w:rPr>
          <w:spacing w:val="-6"/>
          <w:sz w:val="24"/>
        </w:rPr>
        <w:t xml:space="preserve"> </w:t>
      </w:r>
      <w:r>
        <w:rPr>
          <w:sz w:val="24"/>
        </w:rPr>
        <w:t>тексты</w:t>
      </w:r>
      <w:r>
        <w:rPr>
          <w:spacing w:val="-2"/>
          <w:sz w:val="24"/>
        </w:rPr>
        <w:t xml:space="preserve"> </w:t>
      </w:r>
      <w:r>
        <w:rPr>
          <w:sz w:val="24"/>
        </w:rPr>
        <w:t>объѐмом</w:t>
      </w:r>
      <w:r>
        <w:rPr>
          <w:spacing w:val="-7"/>
          <w:sz w:val="24"/>
        </w:rPr>
        <w:t xml:space="preserve"> </w:t>
      </w:r>
      <w:r>
        <w:rPr>
          <w:sz w:val="24"/>
        </w:rPr>
        <w:t>до</w:t>
      </w:r>
      <w:r>
        <w:rPr>
          <w:spacing w:val="-8"/>
          <w:sz w:val="24"/>
        </w:rPr>
        <w:t xml:space="preserve"> </w:t>
      </w:r>
      <w:r>
        <w:rPr>
          <w:sz w:val="24"/>
        </w:rPr>
        <w:t>60</w:t>
      </w:r>
      <w:r>
        <w:rPr>
          <w:spacing w:val="-8"/>
          <w:sz w:val="24"/>
        </w:rPr>
        <w:t xml:space="preserve"> </w:t>
      </w:r>
      <w:r>
        <w:rPr>
          <w:sz w:val="24"/>
        </w:rPr>
        <w:t>слов,</w:t>
      </w:r>
      <w:r>
        <w:rPr>
          <w:spacing w:val="-8"/>
          <w:sz w:val="24"/>
        </w:rPr>
        <w:t xml:space="preserve"> </w:t>
      </w:r>
      <w:r>
        <w:rPr>
          <w:sz w:val="24"/>
        </w:rPr>
        <w:t>построенные</w:t>
      </w:r>
      <w:r>
        <w:rPr>
          <w:spacing w:val="-6"/>
          <w:sz w:val="24"/>
        </w:rPr>
        <w:t xml:space="preserve"> </w:t>
      </w:r>
      <w:r>
        <w:rPr>
          <w:sz w:val="24"/>
        </w:rPr>
        <w:t>на</w:t>
      </w:r>
      <w:r>
        <w:rPr>
          <w:spacing w:val="-7"/>
          <w:sz w:val="24"/>
        </w:rPr>
        <w:t xml:space="preserve"> </w:t>
      </w:r>
      <w:r>
        <w:rPr>
          <w:sz w:val="24"/>
        </w:rPr>
        <w:t>изученном</w:t>
      </w:r>
      <w:r>
        <w:rPr>
          <w:spacing w:val="-4"/>
          <w:sz w:val="24"/>
        </w:rPr>
        <w:t xml:space="preserve"> </w:t>
      </w:r>
      <w:r>
        <w:rPr>
          <w:sz w:val="24"/>
        </w:rPr>
        <w:t>языковом материале,</w:t>
      </w:r>
      <w:r>
        <w:rPr>
          <w:spacing w:val="-11"/>
          <w:sz w:val="24"/>
        </w:rPr>
        <w:t xml:space="preserve"> </w:t>
      </w:r>
      <w:r>
        <w:rPr>
          <w:sz w:val="24"/>
        </w:rPr>
        <w:t>с</w:t>
      </w:r>
      <w:r>
        <w:rPr>
          <w:spacing w:val="-10"/>
          <w:sz w:val="24"/>
        </w:rPr>
        <w:t xml:space="preserve"> </w:t>
      </w:r>
      <w:r>
        <w:rPr>
          <w:sz w:val="24"/>
        </w:rPr>
        <w:t>соблюдением</w:t>
      </w:r>
      <w:r>
        <w:rPr>
          <w:spacing w:val="-11"/>
          <w:sz w:val="24"/>
        </w:rPr>
        <w:t xml:space="preserve"> </w:t>
      </w:r>
      <w:r>
        <w:rPr>
          <w:sz w:val="24"/>
        </w:rPr>
        <w:t>правил</w:t>
      </w:r>
      <w:r>
        <w:rPr>
          <w:spacing w:val="-12"/>
          <w:sz w:val="24"/>
        </w:rPr>
        <w:t xml:space="preserve"> </w:t>
      </w:r>
      <w:r>
        <w:rPr>
          <w:sz w:val="24"/>
        </w:rPr>
        <w:t>чтения</w:t>
      </w:r>
      <w:r>
        <w:rPr>
          <w:spacing w:val="-10"/>
          <w:sz w:val="24"/>
        </w:rPr>
        <w:t xml:space="preserve"> </w:t>
      </w:r>
      <w:r>
        <w:rPr>
          <w:sz w:val="24"/>
        </w:rPr>
        <w:t>и</w:t>
      </w:r>
      <w:r>
        <w:rPr>
          <w:spacing w:val="-12"/>
          <w:sz w:val="24"/>
        </w:rPr>
        <w:t xml:space="preserve"> </w:t>
      </w:r>
      <w:r>
        <w:rPr>
          <w:sz w:val="24"/>
        </w:rPr>
        <w:t>соответствующей</w:t>
      </w:r>
      <w:r>
        <w:rPr>
          <w:spacing w:val="-12"/>
          <w:sz w:val="24"/>
        </w:rPr>
        <w:t xml:space="preserve"> </w:t>
      </w:r>
      <w:r>
        <w:rPr>
          <w:sz w:val="24"/>
        </w:rPr>
        <w:t>интонации,</w:t>
      </w:r>
      <w:r>
        <w:rPr>
          <w:spacing w:val="-12"/>
          <w:sz w:val="24"/>
        </w:rPr>
        <w:t xml:space="preserve"> </w:t>
      </w:r>
      <w:r>
        <w:rPr>
          <w:sz w:val="24"/>
        </w:rPr>
        <w:t>демонстрируя понимание прочитанного;</w:t>
      </w:r>
    </w:p>
    <w:p w:rsidR="002246E2" w:rsidRDefault="00425798" w:rsidP="00EE71B3">
      <w:pPr>
        <w:pStyle w:val="a5"/>
        <w:numPr>
          <w:ilvl w:val="1"/>
          <w:numId w:val="75"/>
        </w:numPr>
        <w:tabs>
          <w:tab w:val="left" w:pos="1965"/>
        </w:tabs>
        <w:spacing w:before="6" w:line="316" w:lineRule="auto"/>
        <w:ind w:left="1964" w:right="618" w:hanging="708"/>
        <w:rPr>
          <w:sz w:val="24"/>
        </w:rPr>
      </w:pPr>
      <w:r>
        <w:rPr>
          <w:sz w:val="24"/>
        </w:rPr>
        <w:t>читать про себя и понимать учебные тексты, построенные на изученном языковом ма- териале, с различной глубиной проникновения в их содержание в зависимости от по- ставленной коммуникативной задачи: с пониманием основного содержания, с понима- нием запрашиваемой информации, используя зрительные опоры и языковую догадку (объѐм текста для чтения — до 80 слов).</w:t>
      </w:r>
    </w:p>
    <w:p w:rsidR="002246E2" w:rsidRDefault="00425798">
      <w:pPr>
        <w:pStyle w:val="3"/>
        <w:spacing w:before="0" w:line="275" w:lineRule="exact"/>
        <w:ind w:left="1964"/>
        <w:jc w:val="left"/>
      </w:pPr>
      <w:r>
        <w:rPr>
          <w:spacing w:val="-2"/>
        </w:rPr>
        <w:t>Письмо</w:t>
      </w:r>
    </w:p>
    <w:p w:rsidR="002246E2" w:rsidRDefault="00425798" w:rsidP="00EE71B3">
      <w:pPr>
        <w:pStyle w:val="a5"/>
        <w:numPr>
          <w:ilvl w:val="1"/>
          <w:numId w:val="75"/>
        </w:numPr>
        <w:tabs>
          <w:tab w:val="left" w:pos="1964"/>
          <w:tab w:val="left" w:pos="1965"/>
        </w:tabs>
        <w:spacing w:before="87" w:line="316" w:lineRule="auto"/>
        <w:ind w:left="1964" w:right="627" w:hanging="708"/>
        <w:jc w:val="left"/>
        <w:rPr>
          <w:sz w:val="24"/>
        </w:rPr>
      </w:pPr>
      <w:r>
        <w:rPr>
          <w:sz w:val="24"/>
        </w:rPr>
        <w:t>заполнять простые формуляры, сообщая</w:t>
      </w:r>
      <w:r>
        <w:rPr>
          <w:spacing w:val="29"/>
          <w:sz w:val="24"/>
        </w:rPr>
        <w:t xml:space="preserve"> </w:t>
      </w:r>
      <w:r>
        <w:rPr>
          <w:sz w:val="24"/>
        </w:rPr>
        <w:t>о себе основные сведения, в соответствии с</w:t>
      </w:r>
      <w:r>
        <w:rPr>
          <w:spacing w:val="40"/>
          <w:sz w:val="24"/>
        </w:rPr>
        <w:t xml:space="preserve"> </w:t>
      </w:r>
      <w:r>
        <w:rPr>
          <w:sz w:val="24"/>
        </w:rPr>
        <w:t>нормами, принятыми в стране/странах изучаемого языка;</w:t>
      </w:r>
    </w:p>
    <w:p w:rsidR="002246E2" w:rsidRDefault="00425798" w:rsidP="00EE71B3">
      <w:pPr>
        <w:pStyle w:val="a5"/>
        <w:numPr>
          <w:ilvl w:val="1"/>
          <w:numId w:val="75"/>
        </w:numPr>
        <w:tabs>
          <w:tab w:val="left" w:pos="1964"/>
          <w:tab w:val="left" w:pos="1965"/>
        </w:tabs>
        <w:spacing w:before="3" w:line="316" w:lineRule="auto"/>
        <w:ind w:left="1964" w:right="625" w:hanging="708"/>
        <w:jc w:val="left"/>
        <w:rPr>
          <w:sz w:val="24"/>
        </w:rPr>
      </w:pPr>
      <w:r>
        <w:rPr>
          <w:sz w:val="24"/>
        </w:rPr>
        <w:t>писать с опорой на образец короткие поздравления с праздниками (с днѐм рождения,</w:t>
      </w:r>
      <w:r>
        <w:rPr>
          <w:spacing w:val="40"/>
          <w:sz w:val="24"/>
        </w:rPr>
        <w:t xml:space="preserve"> </w:t>
      </w:r>
      <w:r>
        <w:rPr>
          <w:sz w:val="24"/>
        </w:rPr>
        <w:t>Новым годом).</w:t>
      </w:r>
    </w:p>
    <w:p w:rsidR="002246E2" w:rsidRDefault="00425798">
      <w:pPr>
        <w:pStyle w:val="2"/>
        <w:spacing w:before="4"/>
        <w:ind w:left="1856"/>
        <w:jc w:val="left"/>
      </w:pPr>
      <w:r>
        <w:t>Языковые</w:t>
      </w:r>
      <w:r>
        <w:rPr>
          <w:spacing w:val="-1"/>
        </w:rPr>
        <w:t xml:space="preserve"> </w:t>
      </w:r>
      <w:r>
        <w:t>знания</w:t>
      </w:r>
      <w:r>
        <w:rPr>
          <w:spacing w:val="-4"/>
        </w:rPr>
        <w:t xml:space="preserve"> </w:t>
      </w:r>
      <w:r>
        <w:t xml:space="preserve">и </w:t>
      </w:r>
      <w:r>
        <w:rPr>
          <w:spacing w:val="-2"/>
        </w:rPr>
        <w:t>навыки</w:t>
      </w:r>
    </w:p>
    <w:p w:rsidR="002246E2" w:rsidRDefault="00425798">
      <w:pPr>
        <w:pStyle w:val="3"/>
        <w:ind w:left="1480"/>
        <w:jc w:val="left"/>
      </w:pPr>
      <w:r>
        <w:t>Фонетическая</w:t>
      </w:r>
      <w:r>
        <w:rPr>
          <w:spacing w:val="-3"/>
        </w:rPr>
        <w:t xml:space="preserve"> </w:t>
      </w:r>
      <w:r>
        <w:t>сторона</w:t>
      </w:r>
      <w:r>
        <w:rPr>
          <w:spacing w:val="-3"/>
        </w:rPr>
        <w:t xml:space="preserve"> </w:t>
      </w:r>
      <w:r>
        <w:rPr>
          <w:spacing w:val="-4"/>
        </w:rPr>
        <w:t>речи</w:t>
      </w:r>
    </w:p>
    <w:p w:rsidR="002246E2" w:rsidRDefault="002246E2">
      <w:pPr>
        <w:sectPr w:rsidR="002246E2">
          <w:headerReference w:type="default" r:id="rId172"/>
          <w:footerReference w:type="default" r:id="rId173"/>
          <w:pgSz w:w="11910" w:h="16840"/>
          <w:pgMar w:top="1080" w:right="100" w:bottom="680" w:left="220" w:header="0" w:footer="490" w:gutter="0"/>
          <w:cols w:space="720"/>
        </w:sectPr>
      </w:pPr>
    </w:p>
    <w:p w:rsidR="002246E2" w:rsidRDefault="00425798">
      <w:pPr>
        <w:pStyle w:val="a3"/>
        <w:ind w:left="912"/>
        <w:jc w:val="left"/>
        <w:rPr>
          <w:sz w:val="20"/>
        </w:rPr>
      </w:pPr>
      <w:r>
        <w:rPr>
          <w:noProof/>
          <w:sz w:val="20"/>
          <w:lang w:eastAsia="ru-RU"/>
        </w:rPr>
        <w:lastRenderedPageBreak/>
        <w:drawing>
          <wp:inline distT="0" distB="0" distL="0" distR="0">
            <wp:extent cx="197624" cy="202692"/>
            <wp:effectExtent l="0" t="0" r="0" b="0"/>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85" cstate="print"/>
                    <a:stretch>
                      <a:fillRect/>
                    </a:stretch>
                  </pic:blipFill>
                  <pic:spPr>
                    <a:xfrm>
                      <a:off x="0" y="0"/>
                      <a:ext cx="197624" cy="202692"/>
                    </a:xfrm>
                    <a:prstGeom prst="rect">
                      <a:avLst/>
                    </a:prstGeom>
                  </pic:spPr>
                </pic:pic>
              </a:graphicData>
            </a:graphic>
          </wp:inline>
        </w:drawing>
      </w:r>
    </w:p>
    <w:p w:rsidR="002246E2" w:rsidRDefault="00425798" w:rsidP="00EE71B3">
      <w:pPr>
        <w:pStyle w:val="a5"/>
        <w:numPr>
          <w:ilvl w:val="1"/>
          <w:numId w:val="75"/>
        </w:numPr>
        <w:tabs>
          <w:tab w:val="left" w:pos="1965"/>
        </w:tabs>
        <w:spacing w:before="19" w:line="314" w:lineRule="auto"/>
        <w:ind w:left="1964" w:right="624" w:hanging="708"/>
        <w:rPr>
          <w:sz w:val="24"/>
        </w:rPr>
      </w:pPr>
      <w:r>
        <w:rPr>
          <w:sz w:val="24"/>
        </w:rPr>
        <w:t>знать</w:t>
      </w:r>
      <w:r>
        <w:rPr>
          <w:spacing w:val="-1"/>
          <w:sz w:val="24"/>
        </w:rPr>
        <w:t xml:space="preserve"> </w:t>
      </w:r>
      <w:r>
        <w:rPr>
          <w:sz w:val="24"/>
        </w:rPr>
        <w:t>буквы</w:t>
      </w:r>
      <w:r>
        <w:rPr>
          <w:spacing w:val="-1"/>
          <w:sz w:val="24"/>
        </w:rPr>
        <w:t xml:space="preserve"> </w:t>
      </w:r>
      <w:r>
        <w:rPr>
          <w:sz w:val="24"/>
        </w:rPr>
        <w:t>алфавита английского языка в</w:t>
      </w:r>
      <w:r>
        <w:rPr>
          <w:spacing w:val="-1"/>
          <w:sz w:val="24"/>
        </w:rPr>
        <w:t xml:space="preserve"> </w:t>
      </w:r>
      <w:r>
        <w:rPr>
          <w:sz w:val="24"/>
        </w:rPr>
        <w:t>правильной последовательности, фонетиче- ски корректно их озвучивать и графически корректно воспроизводить (полупечатное написание букв, буквосочетаний, слов);</w:t>
      </w:r>
    </w:p>
    <w:p w:rsidR="002246E2" w:rsidRDefault="00425798" w:rsidP="00EE71B3">
      <w:pPr>
        <w:pStyle w:val="a5"/>
        <w:numPr>
          <w:ilvl w:val="1"/>
          <w:numId w:val="75"/>
        </w:numPr>
        <w:tabs>
          <w:tab w:val="left" w:pos="1965"/>
        </w:tabs>
        <w:spacing w:before="7" w:line="316" w:lineRule="auto"/>
        <w:ind w:left="1964" w:right="617" w:hanging="708"/>
        <w:rPr>
          <w:sz w:val="24"/>
        </w:rPr>
      </w:pPr>
      <w:r>
        <w:rPr>
          <w:sz w:val="24"/>
        </w:rPr>
        <w:t>применять</w:t>
      </w:r>
      <w:r>
        <w:rPr>
          <w:spacing w:val="-15"/>
          <w:sz w:val="24"/>
        </w:rPr>
        <w:t xml:space="preserve"> </w:t>
      </w:r>
      <w:r>
        <w:rPr>
          <w:sz w:val="24"/>
        </w:rPr>
        <w:t>правила</w:t>
      </w:r>
      <w:r>
        <w:rPr>
          <w:spacing w:val="-15"/>
          <w:sz w:val="24"/>
        </w:rPr>
        <w:t xml:space="preserve"> </w:t>
      </w:r>
      <w:r>
        <w:rPr>
          <w:sz w:val="24"/>
        </w:rPr>
        <w:t>чтения</w:t>
      </w:r>
      <w:r>
        <w:rPr>
          <w:spacing w:val="-15"/>
          <w:sz w:val="24"/>
        </w:rPr>
        <w:t xml:space="preserve"> </w:t>
      </w:r>
      <w:r>
        <w:rPr>
          <w:sz w:val="24"/>
        </w:rPr>
        <w:t>гласных</w:t>
      </w:r>
      <w:r>
        <w:rPr>
          <w:spacing w:val="-15"/>
          <w:sz w:val="24"/>
        </w:rPr>
        <w:t xml:space="preserve"> </w:t>
      </w:r>
      <w:r>
        <w:rPr>
          <w:sz w:val="24"/>
        </w:rPr>
        <w:t>в</w:t>
      </w:r>
      <w:r>
        <w:rPr>
          <w:spacing w:val="-15"/>
          <w:sz w:val="24"/>
        </w:rPr>
        <w:t xml:space="preserve"> </w:t>
      </w:r>
      <w:r>
        <w:rPr>
          <w:sz w:val="24"/>
        </w:rPr>
        <w:t>открытом</w:t>
      </w:r>
      <w:r>
        <w:rPr>
          <w:spacing w:val="-15"/>
          <w:sz w:val="24"/>
        </w:rPr>
        <w:t xml:space="preserve"> </w:t>
      </w:r>
      <w:r>
        <w:rPr>
          <w:sz w:val="24"/>
        </w:rPr>
        <w:t>и</w:t>
      </w:r>
      <w:r>
        <w:rPr>
          <w:spacing w:val="-15"/>
          <w:sz w:val="24"/>
        </w:rPr>
        <w:t xml:space="preserve"> </w:t>
      </w:r>
      <w:r>
        <w:rPr>
          <w:sz w:val="24"/>
        </w:rPr>
        <w:t>закрытом</w:t>
      </w:r>
      <w:r>
        <w:rPr>
          <w:spacing w:val="-15"/>
          <w:sz w:val="24"/>
        </w:rPr>
        <w:t xml:space="preserve"> </w:t>
      </w:r>
      <w:r>
        <w:rPr>
          <w:sz w:val="24"/>
        </w:rPr>
        <w:t>слоге</w:t>
      </w:r>
      <w:r>
        <w:rPr>
          <w:spacing w:val="-15"/>
          <w:sz w:val="24"/>
        </w:rPr>
        <w:t xml:space="preserve"> </w:t>
      </w:r>
      <w:r>
        <w:rPr>
          <w:sz w:val="24"/>
        </w:rPr>
        <w:t>в</w:t>
      </w:r>
      <w:r>
        <w:rPr>
          <w:spacing w:val="-15"/>
          <w:sz w:val="24"/>
        </w:rPr>
        <w:t xml:space="preserve"> </w:t>
      </w:r>
      <w:r>
        <w:rPr>
          <w:sz w:val="24"/>
        </w:rPr>
        <w:t>односложных</w:t>
      </w:r>
      <w:r>
        <w:rPr>
          <w:spacing w:val="-15"/>
          <w:sz w:val="24"/>
        </w:rPr>
        <w:t xml:space="preserve"> </w:t>
      </w:r>
      <w:r>
        <w:rPr>
          <w:sz w:val="24"/>
        </w:rPr>
        <w:t>словах, вычленять некоторые звукобуквенные сочетания при анализе знакомых слов; озвучи- вать транскрипционные знаки, отличать их от букв;</w:t>
      </w:r>
    </w:p>
    <w:p w:rsidR="002246E2" w:rsidRDefault="00425798" w:rsidP="00EE71B3">
      <w:pPr>
        <w:pStyle w:val="a5"/>
        <w:numPr>
          <w:ilvl w:val="1"/>
          <w:numId w:val="75"/>
        </w:numPr>
        <w:tabs>
          <w:tab w:val="left" w:pos="1965"/>
        </w:tabs>
        <w:spacing w:before="2"/>
        <w:ind w:left="1964" w:hanging="709"/>
        <w:rPr>
          <w:sz w:val="24"/>
        </w:rPr>
      </w:pPr>
      <w:r>
        <w:rPr>
          <w:sz w:val="24"/>
        </w:rPr>
        <w:t>читать</w:t>
      </w:r>
      <w:r>
        <w:rPr>
          <w:spacing w:val="-8"/>
          <w:sz w:val="24"/>
        </w:rPr>
        <w:t xml:space="preserve"> </w:t>
      </w:r>
      <w:r>
        <w:rPr>
          <w:sz w:val="24"/>
        </w:rPr>
        <w:t>новые</w:t>
      </w:r>
      <w:r>
        <w:rPr>
          <w:spacing w:val="-2"/>
          <w:sz w:val="24"/>
        </w:rPr>
        <w:t xml:space="preserve"> </w:t>
      </w:r>
      <w:r>
        <w:rPr>
          <w:sz w:val="24"/>
        </w:rPr>
        <w:t>слова</w:t>
      </w:r>
      <w:r>
        <w:rPr>
          <w:spacing w:val="-3"/>
          <w:sz w:val="24"/>
        </w:rPr>
        <w:t xml:space="preserve"> </w:t>
      </w:r>
      <w:r>
        <w:rPr>
          <w:sz w:val="24"/>
        </w:rPr>
        <w:t>согласно</w:t>
      </w:r>
      <w:r>
        <w:rPr>
          <w:spacing w:val="-4"/>
          <w:sz w:val="24"/>
        </w:rPr>
        <w:t xml:space="preserve"> </w:t>
      </w:r>
      <w:r>
        <w:rPr>
          <w:sz w:val="24"/>
        </w:rPr>
        <w:t>основным</w:t>
      </w:r>
      <w:r>
        <w:rPr>
          <w:spacing w:val="-3"/>
          <w:sz w:val="24"/>
        </w:rPr>
        <w:t xml:space="preserve"> </w:t>
      </w:r>
      <w:r>
        <w:rPr>
          <w:sz w:val="24"/>
        </w:rPr>
        <w:t>правилам</w:t>
      </w:r>
      <w:r>
        <w:rPr>
          <w:spacing w:val="-3"/>
          <w:sz w:val="24"/>
        </w:rPr>
        <w:t xml:space="preserve"> </w:t>
      </w:r>
      <w:r>
        <w:rPr>
          <w:spacing w:val="-2"/>
          <w:sz w:val="24"/>
        </w:rPr>
        <w:t>чтения;</w:t>
      </w:r>
    </w:p>
    <w:p w:rsidR="002246E2" w:rsidRDefault="00425798" w:rsidP="00EE71B3">
      <w:pPr>
        <w:pStyle w:val="a5"/>
        <w:numPr>
          <w:ilvl w:val="1"/>
          <w:numId w:val="75"/>
        </w:numPr>
        <w:tabs>
          <w:tab w:val="left" w:pos="1965"/>
        </w:tabs>
        <w:spacing w:before="63" w:line="316" w:lineRule="auto"/>
        <w:ind w:left="1964" w:right="619" w:hanging="708"/>
        <w:rPr>
          <w:sz w:val="24"/>
        </w:rPr>
      </w:pPr>
      <w:r>
        <w:rPr>
          <w:sz w:val="24"/>
        </w:rPr>
        <w:t>различать</w:t>
      </w:r>
      <w:r>
        <w:rPr>
          <w:spacing w:val="-10"/>
          <w:sz w:val="24"/>
        </w:rPr>
        <w:t xml:space="preserve"> </w:t>
      </w:r>
      <w:r>
        <w:rPr>
          <w:sz w:val="24"/>
        </w:rPr>
        <w:t>на</w:t>
      </w:r>
      <w:r>
        <w:rPr>
          <w:spacing w:val="-12"/>
          <w:sz w:val="24"/>
        </w:rPr>
        <w:t xml:space="preserve"> </w:t>
      </w:r>
      <w:r>
        <w:rPr>
          <w:sz w:val="24"/>
        </w:rPr>
        <w:t>слух</w:t>
      </w:r>
      <w:r>
        <w:rPr>
          <w:spacing w:val="-9"/>
          <w:sz w:val="24"/>
        </w:rPr>
        <w:t xml:space="preserve"> </w:t>
      </w:r>
      <w:r>
        <w:rPr>
          <w:sz w:val="24"/>
        </w:rPr>
        <w:t>и</w:t>
      </w:r>
      <w:r>
        <w:rPr>
          <w:spacing w:val="-9"/>
          <w:sz w:val="24"/>
        </w:rPr>
        <w:t xml:space="preserve"> </w:t>
      </w:r>
      <w:r>
        <w:rPr>
          <w:sz w:val="24"/>
        </w:rPr>
        <w:t>правильно</w:t>
      </w:r>
      <w:r>
        <w:rPr>
          <w:spacing w:val="-9"/>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и</w:t>
      </w:r>
      <w:r>
        <w:rPr>
          <w:spacing w:val="-9"/>
          <w:sz w:val="24"/>
        </w:rPr>
        <w:t xml:space="preserve"> </w:t>
      </w:r>
      <w:r>
        <w:rPr>
          <w:sz w:val="24"/>
        </w:rPr>
        <w:t>фразы/предложения</w:t>
      </w:r>
      <w:r>
        <w:rPr>
          <w:spacing w:val="-8"/>
          <w:sz w:val="24"/>
        </w:rPr>
        <w:t xml:space="preserve"> </w:t>
      </w:r>
      <w:r>
        <w:rPr>
          <w:sz w:val="24"/>
        </w:rPr>
        <w:t>с</w:t>
      </w:r>
      <w:r>
        <w:rPr>
          <w:spacing w:val="-11"/>
          <w:sz w:val="24"/>
        </w:rPr>
        <w:t xml:space="preserve"> </w:t>
      </w:r>
      <w:r>
        <w:rPr>
          <w:sz w:val="24"/>
        </w:rPr>
        <w:t>соблюдением их ритмико-интонационных особенностей.</w:t>
      </w:r>
    </w:p>
    <w:p w:rsidR="002246E2" w:rsidRDefault="00425798">
      <w:pPr>
        <w:pStyle w:val="3"/>
        <w:spacing w:before="3"/>
        <w:ind w:left="2024"/>
      </w:pPr>
      <w:r>
        <w:t>Графика,</w:t>
      </w:r>
      <w:r>
        <w:rPr>
          <w:spacing w:val="-3"/>
        </w:rPr>
        <w:t xml:space="preserve"> </w:t>
      </w:r>
      <w:r>
        <w:t>орфография</w:t>
      </w:r>
      <w:r>
        <w:rPr>
          <w:spacing w:val="2"/>
        </w:rPr>
        <w:t xml:space="preserve"> </w:t>
      </w:r>
      <w:r>
        <w:t>и</w:t>
      </w:r>
      <w:r>
        <w:rPr>
          <w:spacing w:val="-4"/>
        </w:rPr>
        <w:t xml:space="preserve"> </w:t>
      </w:r>
      <w:r>
        <w:rPr>
          <w:spacing w:val="-2"/>
        </w:rPr>
        <w:t>пунктуация</w:t>
      </w:r>
    </w:p>
    <w:p w:rsidR="002246E2" w:rsidRDefault="00425798" w:rsidP="00EE71B3">
      <w:pPr>
        <w:pStyle w:val="a5"/>
        <w:numPr>
          <w:ilvl w:val="1"/>
          <w:numId w:val="75"/>
        </w:numPr>
        <w:tabs>
          <w:tab w:val="left" w:pos="1965"/>
        </w:tabs>
        <w:spacing w:before="91"/>
        <w:ind w:left="1964" w:hanging="709"/>
        <w:rPr>
          <w:sz w:val="24"/>
        </w:rPr>
      </w:pPr>
      <w:r>
        <w:rPr>
          <w:sz w:val="24"/>
        </w:rPr>
        <w:t>правильно</w:t>
      </w:r>
      <w:r>
        <w:rPr>
          <w:spacing w:val="-7"/>
          <w:sz w:val="24"/>
        </w:rPr>
        <w:t xml:space="preserve"> </w:t>
      </w:r>
      <w:r>
        <w:rPr>
          <w:sz w:val="24"/>
        </w:rPr>
        <w:t>писать</w:t>
      </w:r>
      <w:r>
        <w:rPr>
          <w:spacing w:val="-8"/>
          <w:sz w:val="24"/>
        </w:rPr>
        <w:t xml:space="preserve"> </w:t>
      </w:r>
      <w:r>
        <w:rPr>
          <w:sz w:val="24"/>
        </w:rPr>
        <w:t>изученные</w:t>
      </w:r>
      <w:r>
        <w:rPr>
          <w:spacing w:val="-4"/>
          <w:sz w:val="24"/>
        </w:rPr>
        <w:t xml:space="preserve"> </w:t>
      </w:r>
      <w:r>
        <w:rPr>
          <w:spacing w:val="-2"/>
          <w:sz w:val="24"/>
        </w:rPr>
        <w:t>слова;</w:t>
      </w:r>
    </w:p>
    <w:p w:rsidR="002246E2" w:rsidRDefault="00425798" w:rsidP="00EE71B3">
      <w:pPr>
        <w:pStyle w:val="a5"/>
        <w:numPr>
          <w:ilvl w:val="1"/>
          <w:numId w:val="75"/>
        </w:numPr>
        <w:tabs>
          <w:tab w:val="left" w:pos="1965"/>
        </w:tabs>
        <w:spacing w:before="63"/>
        <w:ind w:left="1964" w:hanging="709"/>
        <w:rPr>
          <w:sz w:val="24"/>
        </w:rPr>
      </w:pPr>
      <w:r>
        <w:rPr>
          <w:sz w:val="24"/>
        </w:rPr>
        <w:t>заполнять</w:t>
      </w:r>
      <w:r>
        <w:rPr>
          <w:spacing w:val="-6"/>
          <w:sz w:val="24"/>
        </w:rPr>
        <w:t xml:space="preserve"> </w:t>
      </w:r>
      <w:r>
        <w:rPr>
          <w:sz w:val="24"/>
        </w:rPr>
        <w:t>пропуски</w:t>
      </w:r>
      <w:r>
        <w:rPr>
          <w:spacing w:val="-5"/>
          <w:sz w:val="24"/>
        </w:rPr>
        <w:t xml:space="preserve"> </w:t>
      </w:r>
      <w:r>
        <w:rPr>
          <w:sz w:val="24"/>
        </w:rPr>
        <w:t>словами;</w:t>
      </w:r>
      <w:r>
        <w:rPr>
          <w:spacing w:val="-3"/>
          <w:sz w:val="24"/>
        </w:rPr>
        <w:t xml:space="preserve"> </w:t>
      </w:r>
      <w:r>
        <w:rPr>
          <w:sz w:val="24"/>
        </w:rPr>
        <w:t>дописывать</w:t>
      </w:r>
      <w:r>
        <w:rPr>
          <w:spacing w:val="-5"/>
          <w:sz w:val="24"/>
        </w:rPr>
        <w:t xml:space="preserve"> </w:t>
      </w:r>
      <w:r>
        <w:rPr>
          <w:spacing w:val="-2"/>
          <w:sz w:val="24"/>
        </w:rPr>
        <w:t>предложения;</w:t>
      </w:r>
    </w:p>
    <w:p w:rsidR="002246E2" w:rsidRDefault="00425798" w:rsidP="00EE71B3">
      <w:pPr>
        <w:pStyle w:val="a5"/>
        <w:numPr>
          <w:ilvl w:val="1"/>
          <w:numId w:val="75"/>
        </w:numPr>
        <w:tabs>
          <w:tab w:val="left" w:pos="1965"/>
        </w:tabs>
        <w:spacing w:before="59" w:line="314" w:lineRule="auto"/>
        <w:ind w:left="1964" w:right="615" w:hanging="708"/>
        <w:rPr>
          <w:sz w:val="24"/>
        </w:rPr>
      </w:pPr>
      <w:r>
        <w:rPr>
          <w:sz w:val="24"/>
        </w:rPr>
        <w:t>правильно расставлять знаки препинания (точка, вопросительный и восклицательный знаки</w:t>
      </w:r>
      <w:r>
        <w:rPr>
          <w:spacing w:val="-11"/>
          <w:sz w:val="24"/>
        </w:rPr>
        <w:t xml:space="preserve"> </w:t>
      </w:r>
      <w:r>
        <w:rPr>
          <w:sz w:val="24"/>
        </w:rPr>
        <w:t>в</w:t>
      </w:r>
      <w:r>
        <w:rPr>
          <w:spacing w:val="-12"/>
          <w:sz w:val="24"/>
        </w:rPr>
        <w:t xml:space="preserve"> </w:t>
      </w:r>
      <w:r>
        <w:rPr>
          <w:sz w:val="24"/>
        </w:rPr>
        <w:t>конце</w:t>
      </w:r>
      <w:r>
        <w:rPr>
          <w:spacing w:val="-10"/>
          <w:sz w:val="24"/>
        </w:rPr>
        <w:t xml:space="preserve"> </w:t>
      </w:r>
      <w:r>
        <w:rPr>
          <w:sz w:val="24"/>
        </w:rPr>
        <w:t>предложения)</w:t>
      </w:r>
      <w:r>
        <w:rPr>
          <w:spacing w:val="-10"/>
          <w:sz w:val="24"/>
        </w:rPr>
        <w:t xml:space="preserve"> </w:t>
      </w:r>
      <w:r>
        <w:rPr>
          <w:sz w:val="24"/>
        </w:rPr>
        <w:t>и</w:t>
      </w:r>
      <w:r>
        <w:rPr>
          <w:spacing w:val="-11"/>
          <w:sz w:val="24"/>
        </w:rPr>
        <w:t xml:space="preserve"> </w:t>
      </w:r>
      <w:r>
        <w:rPr>
          <w:sz w:val="24"/>
        </w:rPr>
        <w:t>использовать</w:t>
      </w:r>
      <w:r>
        <w:rPr>
          <w:spacing w:val="-12"/>
          <w:sz w:val="24"/>
        </w:rPr>
        <w:t xml:space="preserve"> </w:t>
      </w:r>
      <w:r>
        <w:rPr>
          <w:sz w:val="24"/>
        </w:rPr>
        <w:t>знак</w:t>
      </w:r>
      <w:r>
        <w:rPr>
          <w:spacing w:val="-11"/>
          <w:sz w:val="24"/>
        </w:rPr>
        <w:t xml:space="preserve"> </w:t>
      </w:r>
      <w:r>
        <w:rPr>
          <w:sz w:val="24"/>
        </w:rPr>
        <w:t>апострофа</w:t>
      </w:r>
      <w:r>
        <w:rPr>
          <w:spacing w:val="-9"/>
          <w:sz w:val="24"/>
        </w:rPr>
        <w:t xml:space="preserve"> </w:t>
      </w:r>
      <w:r>
        <w:rPr>
          <w:sz w:val="24"/>
        </w:rPr>
        <w:t>в</w:t>
      </w:r>
      <w:r>
        <w:rPr>
          <w:spacing w:val="-12"/>
          <w:sz w:val="24"/>
        </w:rPr>
        <w:t xml:space="preserve"> </w:t>
      </w:r>
      <w:r>
        <w:rPr>
          <w:sz w:val="24"/>
        </w:rPr>
        <w:t>сокращѐнных</w:t>
      </w:r>
      <w:r>
        <w:rPr>
          <w:spacing w:val="-10"/>
          <w:sz w:val="24"/>
        </w:rPr>
        <w:t xml:space="preserve"> </w:t>
      </w:r>
      <w:r>
        <w:rPr>
          <w:sz w:val="24"/>
        </w:rPr>
        <w:t>формах</w:t>
      </w:r>
      <w:r>
        <w:rPr>
          <w:spacing w:val="-10"/>
          <w:sz w:val="24"/>
        </w:rPr>
        <w:t xml:space="preserve"> </w:t>
      </w:r>
      <w:r>
        <w:rPr>
          <w:sz w:val="24"/>
        </w:rPr>
        <w:t>гла- гола-связки, вспомогательного и модального глаголов.</w:t>
      </w:r>
    </w:p>
    <w:p w:rsidR="002246E2" w:rsidRDefault="00425798">
      <w:pPr>
        <w:pStyle w:val="3"/>
        <w:spacing w:before="12"/>
        <w:ind w:left="1964"/>
      </w:pPr>
      <w:r>
        <w:t>Лексическая</w:t>
      </w:r>
      <w:r>
        <w:rPr>
          <w:spacing w:val="-1"/>
        </w:rPr>
        <w:t xml:space="preserve"> </w:t>
      </w:r>
      <w:r>
        <w:t xml:space="preserve">сторона </w:t>
      </w:r>
      <w:r>
        <w:rPr>
          <w:spacing w:val="-4"/>
        </w:rPr>
        <w:t>речи</w:t>
      </w:r>
    </w:p>
    <w:p w:rsidR="002246E2" w:rsidRDefault="00425798" w:rsidP="00EE71B3">
      <w:pPr>
        <w:pStyle w:val="a5"/>
        <w:numPr>
          <w:ilvl w:val="1"/>
          <w:numId w:val="75"/>
        </w:numPr>
        <w:tabs>
          <w:tab w:val="left" w:pos="1965"/>
        </w:tabs>
        <w:spacing w:before="87" w:line="314" w:lineRule="auto"/>
        <w:ind w:left="1964" w:right="619" w:hanging="708"/>
        <w:rPr>
          <w:sz w:val="24"/>
        </w:rPr>
      </w:pPr>
      <w:r>
        <w:rPr>
          <w:sz w:val="24"/>
        </w:rPr>
        <w:t>распознавать</w:t>
      </w:r>
      <w:r>
        <w:rPr>
          <w:spacing w:val="-8"/>
          <w:sz w:val="24"/>
        </w:rPr>
        <w:t xml:space="preserve"> </w:t>
      </w:r>
      <w:r>
        <w:rPr>
          <w:sz w:val="24"/>
        </w:rPr>
        <w:t>и</w:t>
      </w:r>
      <w:r>
        <w:rPr>
          <w:spacing w:val="-3"/>
          <w:sz w:val="24"/>
        </w:rPr>
        <w:t xml:space="preserve"> </w:t>
      </w:r>
      <w:r>
        <w:rPr>
          <w:sz w:val="24"/>
        </w:rPr>
        <w:t>употреблять</w:t>
      </w:r>
      <w:r>
        <w:rPr>
          <w:spacing w:val="-8"/>
          <w:sz w:val="24"/>
        </w:rPr>
        <w:t xml:space="preserve"> </w:t>
      </w:r>
      <w:r>
        <w:rPr>
          <w:sz w:val="24"/>
        </w:rPr>
        <w:t>в</w:t>
      </w:r>
      <w:r>
        <w:rPr>
          <w:spacing w:val="-4"/>
          <w:sz w:val="24"/>
        </w:rPr>
        <w:t xml:space="preserve"> </w:t>
      </w:r>
      <w:r>
        <w:rPr>
          <w:sz w:val="24"/>
        </w:rPr>
        <w:t>устной</w:t>
      </w:r>
      <w:r>
        <w:rPr>
          <w:spacing w:val="-4"/>
          <w:sz w:val="24"/>
        </w:rPr>
        <w:t xml:space="preserve"> </w:t>
      </w:r>
      <w:r>
        <w:rPr>
          <w:sz w:val="24"/>
        </w:rPr>
        <w:t>и</w:t>
      </w:r>
      <w:r>
        <w:rPr>
          <w:spacing w:val="-3"/>
          <w:sz w:val="24"/>
        </w:rPr>
        <w:t xml:space="preserve"> </w:t>
      </w:r>
      <w:r>
        <w:rPr>
          <w:sz w:val="24"/>
        </w:rPr>
        <w:t>письменной</w:t>
      </w:r>
      <w:r>
        <w:rPr>
          <w:spacing w:val="-7"/>
          <w:sz w:val="24"/>
        </w:rPr>
        <w:t xml:space="preserve"> </w:t>
      </w:r>
      <w:r>
        <w:rPr>
          <w:sz w:val="24"/>
        </w:rPr>
        <w:t>речи</w:t>
      </w:r>
      <w:r>
        <w:rPr>
          <w:spacing w:val="-7"/>
          <w:sz w:val="24"/>
        </w:rPr>
        <w:t xml:space="preserve"> </w:t>
      </w:r>
      <w:r>
        <w:rPr>
          <w:sz w:val="24"/>
        </w:rPr>
        <w:t>не</w:t>
      </w:r>
      <w:r>
        <w:rPr>
          <w:spacing w:val="-6"/>
          <w:sz w:val="24"/>
        </w:rPr>
        <w:t xml:space="preserve"> </w:t>
      </w:r>
      <w:r>
        <w:rPr>
          <w:sz w:val="24"/>
        </w:rPr>
        <w:t>менее</w:t>
      </w:r>
      <w:r>
        <w:rPr>
          <w:spacing w:val="-5"/>
          <w:sz w:val="24"/>
        </w:rPr>
        <w:t xml:space="preserve"> </w:t>
      </w:r>
      <w:r>
        <w:rPr>
          <w:sz w:val="24"/>
        </w:rPr>
        <w:t>200</w:t>
      </w:r>
      <w:r>
        <w:rPr>
          <w:spacing w:val="-7"/>
          <w:sz w:val="24"/>
        </w:rPr>
        <w:t xml:space="preserve"> </w:t>
      </w:r>
      <w:r>
        <w:rPr>
          <w:sz w:val="24"/>
        </w:rPr>
        <w:t>лексических</w:t>
      </w:r>
      <w:r>
        <w:rPr>
          <w:spacing w:val="-7"/>
          <w:sz w:val="24"/>
        </w:rPr>
        <w:t xml:space="preserve"> </w:t>
      </w:r>
      <w:r>
        <w:rPr>
          <w:sz w:val="24"/>
        </w:rPr>
        <w:t>еди- ниц</w:t>
      </w:r>
      <w:r>
        <w:rPr>
          <w:spacing w:val="-4"/>
          <w:sz w:val="24"/>
        </w:rPr>
        <w:t xml:space="preserve"> </w:t>
      </w:r>
      <w:r>
        <w:rPr>
          <w:sz w:val="24"/>
        </w:rPr>
        <w:t>(слов,</w:t>
      </w:r>
      <w:r>
        <w:rPr>
          <w:spacing w:val="-3"/>
          <w:sz w:val="24"/>
        </w:rPr>
        <w:t xml:space="preserve"> </w:t>
      </w:r>
      <w:r>
        <w:rPr>
          <w:sz w:val="24"/>
        </w:rPr>
        <w:t>словосочетаний,</w:t>
      </w:r>
      <w:r>
        <w:rPr>
          <w:spacing w:val="-4"/>
          <w:sz w:val="24"/>
        </w:rPr>
        <w:t xml:space="preserve"> </w:t>
      </w:r>
      <w:r>
        <w:rPr>
          <w:sz w:val="24"/>
        </w:rPr>
        <w:t>речевых</w:t>
      </w:r>
      <w:r>
        <w:rPr>
          <w:spacing w:val="-3"/>
          <w:sz w:val="24"/>
        </w:rPr>
        <w:t xml:space="preserve"> </w:t>
      </w:r>
      <w:r>
        <w:rPr>
          <w:sz w:val="24"/>
        </w:rPr>
        <w:t>клише),</w:t>
      </w:r>
      <w:r>
        <w:rPr>
          <w:spacing w:val="-3"/>
          <w:sz w:val="24"/>
        </w:rPr>
        <w:t xml:space="preserve"> </w:t>
      </w:r>
      <w:r>
        <w:rPr>
          <w:sz w:val="24"/>
        </w:rPr>
        <w:t>обслуживающих</w:t>
      </w:r>
      <w:r>
        <w:rPr>
          <w:spacing w:val="-4"/>
          <w:sz w:val="24"/>
        </w:rPr>
        <w:t xml:space="preserve"> </w:t>
      </w:r>
      <w:r>
        <w:rPr>
          <w:sz w:val="24"/>
        </w:rPr>
        <w:t>ситуации</w:t>
      </w:r>
      <w:r>
        <w:rPr>
          <w:spacing w:val="-4"/>
          <w:sz w:val="24"/>
        </w:rPr>
        <w:t xml:space="preserve"> </w:t>
      </w:r>
      <w:r>
        <w:rPr>
          <w:sz w:val="24"/>
        </w:rPr>
        <w:t>общения</w:t>
      </w:r>
      <w:r>
        <w:rPr>
          <w:spacing w:val="-3"/>
          <w:sz w:val="24"/>
        </w:rPr>
        <w:t xml:space="preserve"> </w:t>
      </w:r>
      <w:r>
        <w:rPr>
          <w:sz w:val="24"/>
        </w:rPr>
        <w:t>в</w:t>
      </w:r>
      <w:r>
        <w:rPr>
          <w:spacing w:val="-5"/>
          <w:sz w:val="24"/>
        </w:rPr>
        <w:t xml:space="preserve"> </w:t>
      </w:r>
      <w:r>
        <w:rPr>
          <w:sz w:val="24"/>
        </w:rPr>
        <w:t>рам- ках тематики, предусмотренной на первом году обучения;</w:t>
      </w:r>
    </w:p>
    <w:p w:rsidR="002246E2" w:rsidRDefault="00425798" w:rsidP="00EE71B3">
      <w:pPr>
        <w:pStyle w:val="a5"/>
        <w:numPr>
          <w:ilvl w:val="1"/>
          <w:numId w:val="75"/>
        </w:numPr>
        <w:tabs>
          <w:tab w:val="left" w:pos="1965"/>
        </w:tabs>
        <w:spacing w:before="11"/>
        <w:ind w:left="1964" w:hanging="709"/>
        <w:rPr>
          <w:sz w:val="24"/>
        </w:rPr>
      </w:pPr>
      <w:r>
        <w:rPr>
          <w:sz w:val="24"/>
        </w:rPr>
        <w:t>использовать</w:t>
      </w:r>
      <w:r>
        <w:rPr>
          <w:spacing w:val="-8"/>
          <w:sz w:val="24"/>
        </w:rPr>
        <w:t xml:space="preserve"> </w:t>
      </w:r>
      <w:r>
        <w:rPr>
          <w:sz w:val="24"/>
        </w:rPr>
        <w:t>языковую</w:t>
      </w:r>
      <w:r>
        <w:rPr>
          <w:spacing w:val="-4"/>
          <w:sz w:val="24"/>
        </w:rPr>
        <w:t xml:space="preserve"> </w:t>
      </w:r>
      <w:r>
        <w:rPr>
          <w:sz w:val="24"/>
        </w:rPr>
        <w:t>догадку</w:t>
      </w:r>
      <w:r>
        <w:rPr>
          <w:spacing w:val="-11"/>
          <w:sz w:val="24"/>
        </w:rPr>
        <w:t xml:space="preserve"> </w:t>
      </w:r>
      <w:r>
        <w:rPr>
          <w:sz w:val="24"/>
        </w:rPr>
        <w:t>в</w:t>
      </w:r>
      <w:r>
        <w:rPr>
          <w:spacing w:val="-6"/>
          <w:sz w:val="24"/>
        </w:rPr>
        <w:t xml:space="preserve"> </w:t>
      </w:r>
      <w:r>
        <w:rPr>
          <w:sz w:val="24"/>
        </w:rPr>
        <w:t>распознавании</w:t>
      </w:r>
      <w:r>
        <w:rPr>
          <w:spacing w:val="-5"/>
          <w:sz w:val="24"/>
        </w:rPr>
        <w:t xml:space="preserve"> </w:t>
      </w:r>
      <w:r>
        <w:rPr>
          <w:sz w:val="24"/>
        </w:rPr>
        <w:t>интернациональных</w:t>
      </w:r>
      <w:r>
        <w:rPr>
          <w:spacing w:val="-3"/>
          <w:sz w:val="24"/>
        </w:rPr>
        <w:t xml:space="preserve"> </w:t>
      </w:r>
      <w:r>
        <w:rPr>
          <w:spacing w:val="-2"/>
          <w:sz w:val="24"/>
        </w:rPr>
        <w:t>слов.</w:t>
      </w:r>
    </w:p>
    <w:p w:rsidR="002246E2" w:rsidRDefault="00425798">
      <w:pPr>
        <w:pStyle w:val="3"/>
        <w:spacing w:before="68"/>
        <w:ind w:left="1840"/>
      </w:pPr>
      <w:r>
        <w:t>Грамматическая</w:t>
      </w:r>
      <w:r>
        <w:rPr>
          <w:spacing w:val="-1"/>
        </w:rPr>
        <w:t xml:space="preserve"> </w:t>
      </w:r>
      <w:r>
        <w:t xml:space="preserve">сторона </w:t>
      </w:r>
      <w:r>
        <w:rPr>
          <w:spacing w:val="-4"/>
        </w:rPr>
        <w:t>речи</w:t>
      </w:r>
    </w:p>
    <w:p w:rsidR="002246E2" w:rsidRDefault="00425798" w:rsidP="00EE71B3">
      <w:pPr>
        <w:pStyle w:val="a5"/>
        <w:numPr>
          <w:ilvl w:val="1"/>
          <w:numId w:val="75"/>
        </w:numPr>
        <w:tabs>
          <w:tab w:val="left" w:pos="1965"/>
        </w:tabs>
        <w:spacing w:before="79" w:line="316" w:lineRule="auto"/>
        <w:ind w:left="1964" w:right="622" w:hanging="708"/>
        <w:rPr>
          <w:sz w:val="24"/>
        </w:rPr>
      </w:pPr>
      <w:r>
        <w:rPr>
          <w:sz w:val="24"/>
        </w:rPr>
        <w:t>распознавать и употреблять в устной и письменной речи различные коммуникативные типы</w:t>
      </w:r>
      <w:r>
        <w:rPr>
          <w:spacing w:val="-15"/>
          <w:sz w:val="24"/>
        </w:rPr>
        <w:t xml:space="preserve"> </w:t>
      </w:r>
      <w:r>
        <w:rPr>
          <w:sz w:val="24"/>
        </w:rPr>
        <w:t>предложений:</w:t>
      </w:r>
      <w:r>
        <w:rPr>
          <w:spacing w:val="-15"/>
          <w:sz w:val="24"/>
        </w:rPr>
        <w:t xml:space="preserve"> </w:t>
      </w:r>
      <w:r>
        <w:rPr>
          <w:sz w:val="24"/>
        </w:rPr>
        <w:t>повествовательные</w:t>
      </w:r>
      <w:r>
        <w:rPr>
          <w:spacing w:val="-15"/>
          <w:sz w:val="24"/>
        </w:rPr>
        <w:t xml:space="preserve"> </w:t>
      </w:r>
      <w:r>
        <w:rPr>
          <w:sz w:val="24"/>
        </w:rPr>
        <w:t>(утвердительные,</w:t>
      </w:r>
      <w:r>
        <w:rPr>
          <w:spacing w:val="-15"/>
          <w:sz w:val="24"/>
        </w:rPr>
        <w:t xml:space="preserve"> </w:t>
      </w:r>
      <w:r>
        <w:rPr>
          <w:sz w:val="24"/>
        </w:rPr>
        <w:t>отрицательные),</w:t>
      </w:r>
      <w:r>
        <w:rPr>
          <w:spacing w:val="-15"/>
          <w:sz w:val="24"/>
        </w:rPr>
        <w:t xml:space="preserve"> </w:t>
      </w:r>
      <w:r>
        <w:rPr>
          <w:sz w:val="24"/>
        </w:rPr>
        <w:t>вопроситель- ные (общий, специальный, вопросы), побудительные (в утвердительной форме);</w:t>
      </w:r>
    </w:p>
    <w:p w:rsidR="002246E2" w:rsidRDefault="00425798" w:rsidP="00EE71B3">
      <w:pPr>
        <w:pStyle w:val="a5"/>
        <w:numPr>
          <w:ilvl w:val="1"/>
          <w:numId w:val="75"/>
        </w:numPr>
        <w:tabs>
          <w:tab w:val="left" w:pos="1965"/>
        </w:tabs>
        <w:spacing w:before="2" w:line="312" w:lineRule="auto"/>
        <w:ind w:left="1964" w:right="616" w:hanging="708"/>
        <w:rPr>
          <w:sz w:val="24"/>
        </w:rPr>
      </w:pPr>
      <w:r>
        <w:rPr>
          <w:sz w:val="24"/>
        </w:rPr>
        <w:t>распознавать</w:t>
      </w:r>
      <w:r>
        <w:rPr>
          <w:spacing w:val="-3"/>
          <w:sz w:val="24"/>
        </w:rPr>
        <w:t xml:space="preserve"> </w:t>
      </w:r>
      <w:r>
        <w:rPr>
          <w:sz w:val="24"/>
        </w:rPr>
        <w:t>и употреблять</w:t>
      </w:r>
      <w:r>
        <w:rPr>
          <w:spacing w:val="-3"/>
          <w:sz w:val="24"/>
        </w:rPr>
        <w:t xml:space="preserve"> </w:t>
      </w:r>
      <w:r>
        <w:rPr>
          <w:sz w:val="24"/>
        </w:rPr>
        <w:t>нераспространённые и</w:t>
      </w:r>
      <w:r>
        <w:rPr>
          <w:spacing w:val="-2"/>
          <w:sz w:val="24"/>
        </w:rPr>
        <w:t xml:space="preserve"> </w:t>
      </w:r>
      <w:r>
        <w:rPr>
          <w:sz w:val="24"/>
        </w:rPr>
        <w:t>распространённые простые</w:t>
      </w:r>
      <w:r>
        <w:rPr>
          <w:spacing w:val="-4"/>
          <w:sz w:val="24"/>
        </w:rPr>
        <w:t xml:space="preserve"> </w:t>
      </w:r>
      <w:r>
        <w:rPr>
          <w:sz w:val="24"/>
        </w:rPr>
        <w:t xml:space="preserve">предло- </w:t>
      </w:r>
      <w:r>
        <w:rPr>
          <w:spacing w:val="-2"/>
          <w:sz w:val="24"/>
        </w:rPr>
        <w:t>жения;</w:t>
      </w:r>
    </w:p>
    <w:p w:rsidR="002246E2" w:rsidRDefault="00425798" w:rsidP="00EE71B3">
      <w:pPr>
        <w:pStyle w:val="a5"/>
        <w:numPr>
          <w:ilvl w:val="1"/>
          <w:numId w:val="75"/>
        </w:numPr>
        <w:tabs>
          <w:tab w:val="left" w:pos="1965"/>
        </w:tabs>
        <w:spacing w:before="14" w:line="304" w:lineRule="auto"/>
        <w:ind w:left="1964" w:right="626" w:hanging="708"/>
        <w:rPr>
          <w:sz w:val="24"/>
        </w:rPr>
      </w:pPr>
      <w:r>
        <w:rPr>
          <w:sz w:val="24"/>
        </w:rPr>
        <w:t>распознавать и употреблять в устной и письменной речи предложения с начальным It; распознавать и употреблять в устной и письменной речи предложения с начальным There + to be в Present Simple Tense;</w:t>
      </w:r>
    </w:p>
    <w:p w:rsidR="002246E2" w:rsidRDefault="00425798" w:rsidP="00EE71B3">
      <w:pPr>
        <w:pStyle w:val="a5"/>
        <w:numPr>
          <w:ilvl w:val="1"/>
          <w:numId w:val="75"/>
        </w:numPr>
        <w:tabs>
          <w:tab w:val="left" w:pos="1965"/>
        </w:tabs>
        <w:spacing w:before="15" w:line="312" w:lineRule="auto"/>
        <w:ind w:left="1964" w:right="624" w:hanging="708"/>
        <w:rPr>
          <w:sz w:val="24"/>
        </w:rPr>
      </w:pPr>
      <w:r>
        <w:rPr>
          <w:sz w:val="24"/>
        </w:rPr>
        <w:t>распознавать и употреблять в устной и письменной речи простые предложения с про- стым глагольным сказуемым (He speaks English.);</w:t>
      </w:r>
    </w:p>
    <w:p w:rsidR="002246E2" w:rsidRDefault="00425798" w:rsidP="00EE71B3">
      <w:pPr>
        <w:pStyle w:val="a5"/>
        <w:numPr>
          <w:ilvl w:val="1"/>
          <w:numId w:val="75"/>
        </w:numPr>
        <w:tabs>
          <w:tab w:val="left" w:pos="2204"/>
          <w:tab w:val="left" w:pos="2205"/>
        </w:tabs>
        <w:spacing w:before="14" w:line="256" w:lineRule="auto"/>
        <w:ind w:left="1904" w:right="622" w:hanging="709"/>
        <w:rPr>
          <w:sz w:val="24"/>
        </w:rPr>
      </w:pPr>
      <w:r>
        <w:tab/>
      </w:r>
      <w:r>
        <w:rPr>
          <w:sz w:val="24"/>
        </w:rPr>
        <w:t>распознавать и употреблять в устной и письменной речи предложения с составным глагольным сказуемым (I want to dance. She can skate well.);</w:t>
      </w:r>
    </w:p>
    <w:p w:rsidR="002246E2" w:rsidRDefault="00425798" w:rsidP="00EE71B3">
      <w:pPr>
        <w:pStyle w:val="a5"/>
        <w:numPr>
          <w:ilvl w:val="1"/>
          <w:numId w:val="75"/>
        </w:numPr>
        <w:tabs>
          <w:tab w:val="left" w:pos="1965"/>
        </w:tabs>
        <w:spacing w:before="73" w:line="314" w:lineRule="auto"/>
        <w:ind w:left="1964" w:right="611" w:hanging="708"/>
        <w:rPr>
          <w:sz w:val="24"/>
        </w:rPr>
      </w:pPr>
      <w:r>
        <w:rPr>
          <w:sz w:val="24"/>
        </w:rPr>
        <w:t>распознавать</w:t>
      </w:r>
      <w:r>
        <w:rPr>
          <w:spacing w:val="-5"/>
          <w:sz w:val="24"/>
        </w:rPr>
        <w:t xml:space="preserve"> </w:t>
      </w:r>
      <w:r>
        <w:rPr>
          <w:sz w:val="24"/>
        </w:rPr>
        <w:t>и употреблять</w:t>
      </w:r>
      <w:r>
        <w:rPr>
          <w:spacing w:val="-5"/>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3"/>
          <w:sz w:val="24"/>
        </w:rPr>
        <w:t xml:space="preserve"> </w:t>
      </w:r>
      <w:r>
        <w:rPr>
          <w:sz w:val="24"/>
        </w:rPr>
        <w:t>речи</w:t>
      </w:r>
      <w:r>
        <w:rPr>
          <w:spacing w:val="-4"/>
          <w:sz w:val="24"/>
        </w:rPr>
        <w:t xml:space="preserve"> </w:t>
      </w:r>
      <w:r>
        <w:rPr>
          <w:sz w:val="24"/>
        </w:rPr>
        <w:t>предложения</w:t>
      </w:r>
      <w:r>
        <w:rPr>
          <w:spacing w:val="-2"/>
          <w:sz w:val="24"/>
        </w:rPr>
        <w:t xml:space="preserve"> </w:t>
      </w:r>
      <w:r>
        <w:rPr>
          <w:sz w:val="24"/>
        </w:rPr>
        <w:t>с</w:t>
      </w:r>
      <w:r>
        <w:rPr>
          <w:spacing w:val="-2"/>
          <w:sz w:val="24"/>
        </w:rPr>
        <w:t xml:space="preserve"> </w:t>
      </w:r>
      <w:r>
        <w:rPr>
          <w:sz w:val="24"/>
        </w:rPr>
        <w:t>глаголом-связ- кой to be в Present Simple Tense в составе таких фраз, как I’m Dima, I’m eight. I’m fine. I’m sorry. It’s… Is it…? What’s …?;</w:t>
      </w:r>
    </w:p>
    <w:p w:rsidR="002246E2" w:rsidRDefault="00425798" w:rsidP="00EE71B3">
      <w:pPr>
        <w:pStyle w:val="a5"/>
        <w:numPr>
          <w:ilvl w:val="1"/>
          <w:numId w:val="75"/>
        </w:numPr>
        <w:tabs>
          <w:tab w:val="left" w:pos="1965"/>
        </w:tabs>
        <w:spacing w:before="6" w:line="316" w:lineRule="auto"/>
        <w:ind w:left="1964" w:right="618" w:hanging="708"/>
        <w:rPr>
          <w:sz w:val="24"/>
        </w:rPr>
      </w:pPr>
      <w:r>
        <w:rPr>
          <w:sz w:val="24"/>
        </w:rPr>
        <w:t>распознавать и употреблять в устной и письменной речи предложения с краткими гла- гольными формами;</w:t>
      </w:r>
    </w:p>
    <w:p w:rsidR="002246E2" w:rsidRDefault="00425798" w:rsidP="00EE71B3">
      <w:pPr>
        <w:pStyle w:val="a5"/>
        <w:numPr>
          <w:ilvl w:val="1"/>
          <w:numId w:val="75"/>
        </w:numPr>
        <w:tabs>
          <w:tab w:val="left" w:pos="1965"/>
        </w:tabs>
        <w:spacing w:before="3" w:line="316" w:lineRule="auto"/>
        <w:ind w:left="1964" w:right="622" w:hanging="708"/>
        <w:rPr>
          <w:sz w:val="24"/>
        </w:rPr>
      </w:pPr>
      <w:r>
        <w:rPr>
          <w:sz w:val="24"/>
        </w:rPr>
        <w:t>распознавать</w:t>
      </w:r>
      <w:r>
        <w:rPr>
          <w:spacing w:val="-15"/>
          <w:sz w:val="24"/>
        </w:rPr>
        <w:t xml:space="preserve"> </w:t>
      </w:r>
      <w:r>
        <w:rPr>
          <w:sz w:val="24"/>
        </w:rPr>
        <w:t>и</w:t>
      </w:r>
      <w:r>
        <w:rPr>
          <w:spacing w:val="-15"/>
          <w:sz w:val="24"/>
        </w:rPr>
        <w:t xml:space="preserve"> </w:t>
      </w:r>
      <w:r>
        <w:rPr>
          <w:sz w:val="24"/>
        </w:rPr>
        <w:t>употреблять</w:t>
      </w:r>
      <w:r>
        <w:rPr>
          <w:spacing w:val="-15"/>
          <w:sz w:val="24"/>
        </w:rPr>
        <w:t xml:space="preserve"> </w:t>
      </w:r>
      <w:r>
        <w:rPr>
          <w:sz w:val="24"/>
        </w:rPr>
        <w:t>в</w:t>
      </w:r>
      <w:r>
        <w:rPr>
          <w:spacing w:val="-11"/>
          <w:sz w:val="24"/>
        </w:rPr>
        <w:t xml:space="preserve"> </w:t>
      </w:r>
      <w:r>
        <w:rPr>
          <w:sz w:val="24"/>
        </w:rPr>
        <w:t>устной</w:t>
      </w:r>
      <w:r>
        <w:rPr>
          <w:spacing w:val="-14"/>
          <w:sz w:val="24"/>
        </w:rPr>
        <w:t xml:space="preserve"> </w:t>
      </w:r>
      <w:r>
        <w:rPr>
          <w:sz w:val="24"/>
        </w:rPr>
        <w:t>и</w:t>
      </w:r>
      <w:r>
        <w:rPr>
          <w:spacing w:val="-14"/>
          <w:sz w:val="24"/>
        </w:rPr>
        <w:t xml:space="preserve"> </w:t>
      </w:r>
      <w:r>
        <w:rPr>
          <w:sz w:val="24"/>
        </w:rPr>
        <w:t>письменной</w:t>
      </w:r>
      <w:r>
        <w:rPr>
          <w:spacing w:val="-14"/>
          <w:sz w:val="24"/>
        </w:rPr>
        <w:t xml:space="preserve"> </w:t>
      </w:r>
      <w:r>
        <w:rPr>
          <w:sz w:val="24"/>
        </w:rPr>
        <w:t>речи</w:t>
      </w:r>
      <w:r>
        <w:rPr>
          <w:spacing w:val="-14"/>
          <w:sz w:val="24"/>
        </w:rPr>
        <w:t xml:space="preserve"> </w:t>
      </w:r>
      <w:r>
        <w:rPr>
          <w:sz w:val="24"/>
        </w:rPr>
        <w:t>повелительное</w:t>
      </w:r>
      <w:r>
        <w:rPr>
          <w:spacing w:val="-13"/>
          <w:sz w:val="24"/>
        </w:rPr>
        <w:t xml:space="preserve"> </w:t>
      </w:r>
      <w:r>
        <w:rPr>
          <w:sz w:val="24"/>
        </w:rPr>
        <w:t>наклонение:</w:t>
      </w:r>
      <w:r>
        <w:rPr>
          <w:spacing w:val="-15"/>
          <w:sz w:val="24"/>
        </w:rPr>
        <w:t xml:space="preserve"> </w:t>
      </w:r>
      <w:r>
        <w:rPr>
          <w:sz w:val="24"/>
        </w:rPr>
        <w:t>по- будительные предложения в утвердительной форме (Come in, please.);</w:t>
      </w:r>
    </w:p>
    <w:p w:rsidR="002246E2" w:rsidRDefault="002246E2">
      <w:pPr>
        <w:spacing w:line="316" w:lineRule="auto"/>
        <w:jc w:val="both"/>
        <w:rPr>
          <w:sz w:val="24"/>
        </w:rPr>
        <w:sectPr w:rsidR="002246E2">
          <w:headerReference w:type="default" r:id="rId174"/>
          <w:footerReference w:type="default" r:id="rId175"/>
          <w:pgSz w:w="11910" w:h="16840"/>
          <w:pgMar w:top="700" w:right="100" w:bottom="680" w:left="220" w:header="0" w:footer="490" w:gutter="0"/>
          <w:cols w:space="720"/>
        </w:sectPr>
      </w:pPr>
    </w:p>
    <w:p w:rsidR="002246E2" w:rsidRDefault="00425798" w:rsidP="00EE71B3">
      <w:pPr>
        <w:pStyle w:val="a5"/>
        <w:numPr>
          <w:ilvl w:val="1"/>
          <w:numId w:val="75"/>
        </w:numPr>
        <w:tabs>
          <w:tab w:val="left" w:pos="1965"/>
        </w:tabs>
        <w:spacing w:before="75" w:line="307" w:lineRule="auto"/>
        <w:ind w:left="1964" w:right="615" w:hanging="708"/>
        <w:rPr>
          <w:sz w:val="24"/>
        </w:rPr>
      </w:pPr>
      <w:r>
        <w:rPr>
          <w:sz w:val="24"/>
        </w:rPr>
        <w:lastRenderedPageBreak/>
        <w:t>распознавать и употреблять в устной и письменной речи настоящее простое время (Present</w:t>
      </w:r>
      <w:r>
        <w:rPr>
          <w:spacing w:val="-11"/>
          <w:sz w:val="24"/>
        </w:rPr>
        <w:t xml:space="preserve"> </w:t>
      </w:r>
      <w:r>
        <w:rPr>
          <w:sz w:val="24"/>
        </w:rPr>
        <w:t>Simple</w:t>
      </w:r>
      <w:r>
        <w:rPr>
          <w:spacing w:val="-15"/>
          <w:sz w:val="24"/>
        </w:rPr>
        <w:t xml:space="preserve"> </w:t>
      </w:r>
      <w:r>
        <w:rPr>
          <w:sz w:val="24"/>
        </w:rPr>
        <w:t>Tense)</w:t>
      </w:r>
      <w:r>
        <w:rPr>
          <w:spacing w:val="-12"/>
          <w:sz w:val="24"/>
        </w:rPr>
        <w:t xml:space="preserve"> </w:t>
      </w:r>
      <w:r>
        <w:rPr>
          <w:sz w:val="24"/>
        </w:rPr>
        <w:t>в</w:t>
      </w:r>
      <w:r>
        <w:rPr>
          <w:spacing w:val="-14"/>
          <w:sz w:val="24"/>
        </w:rPr>
        <w:t xml:space="preserve"> </w:t>
      </w:r>
      <w:r>
        <w:rPr>
          <w:sz w:val="24"/>
        </w:rPr>
        <w:t>повествовательных</w:t>
      </w:r>
      <w:r>
        <w:rPr>
          <w:spacing w:val="-12"/>
          <w:sz w:val="24"/>
        </w:rPr>
        <w:t xml:space="preserve"> </w:t>
      </w:r>
      <w:r>
        <w:rPr>
          <w:sz w:val="24"/>
        </w:rPr>
        <w:t>(утвердительных</w:t>
      </w:r>
      <w:r>
        <w:rPr>
          <w:spacing w:val="-12"/>
          <w:sz w:val="24"/>
        </w:rPr>
        <w:t xml:space="preserve"> </w:t>
      </w:r>
      <w:r>
        <w:rPr>
          <w:sz w:val="24"/>
        </w:rPr>
        <w:t>и</w:t>
      </w:r>
      <w:r>
        <w:rPr>
          <w:spacing w:val="-13"/>
          <w:sz w:val="24"/>
        </w:rPr>
        <w:t xml:space="preserve"> </w:t>
      </w:r>
      <w:r>
        <w:rPr>
          <w:sz w:val="24"/>
        </w:rPr>
        <w:t>отрицательных)</w:t>
      </w:r>
      <w:r>
        <w:rPr>
          <w:spacing w:val="-9"/>
          <w:sz w:val="24"/>
        </w:rPr>
        <w:t xml:space="preserve"> </w:t>
      </w:r>
      <w:r>
        <w:rPr>
          <w:sz w:val="24"/>
        </w:rPr>
        <w:t>и</w:t>
      </w:r>
      <w:r>
        <w:rPr>
          <w:spacing w:val="-13"/>
          <w:sz w:val="24"/>
        </w:rPr>
        <w:t xml:space="preserve"> </w:t>
      </w:r>
      <w:r>
        <w:rPr>
          <w:sz w:val="24"/>
        </w:rPr>
        <w:t>вопро- сительных (общий и специальный вопрос) предложениях;</w:t>
      </w:r>
    </w:p>
    <w:p w:rsidR="002246E2" w:rsidRDefault="00425798" w:rsidP="00EE71B3">
      <w:pPr>
        <w:pStyle w:val="a5"/>
        <w:numPr>
          <w:ilvl w:val="1"/>
          <w:numId w:val="75"/>
        </w:numPr>
        <w:tabs>
          <w:tab w:val="left" w:pos="1965"/>
        </w:tabs>
        <w:spacing w:before="7" w:line="316" w:lineRule="auto"/>
        <w:ind w:left="1964" w:right="620" w:hanging="708"/>
        <w:rPr>
          <w:sz w:val="24"/>
        </w:rPr>
      </w:pPr>
      <w:r>
        <w:rPr>
          <w:sz w:val="24"/>
        </w:rPr>
        <w:t>распознавать</w:t>
      </w:r>
      <w:r>
        <w:rPr>
          <w:spacing w:val="-7"/>
          <w:sz w:val="24"/>
        </w:rPr>
        <w:t xml:space="preserve"> </w:t>
      </w:r>
      <w:r>
        <w:rPr>
          <w:sz w:val="24"/>
        </w:rPr>
        <w:t>и</w:t>
      </w:r>
      <w:r>
        <w:rPr>
          <w:spacing w:val="-10"/>
          <w:sz w:val="24"/>
        </w:rPr>
        <w:t xml:space="preserve"> </w:t>
      </w:r>
      <w:r>
        <w:rPr>
          <w:sz w:val="24"/>
        </w:rPr>
        <w:t>употреблять</w:t>
      </w:r>
      <w:r>
        <w:rPr>
          <w:spacing w:val="-7"/>
          <w:sz w:val="24"/>
        </w:rPr>
        <w:t xml:space="preserve"> </w:t>
      </w:r>
      <w:r>
        <w:rPr>
          <w:sz w:val="24"/>
        </w:rPr>
        <w:t>в</w:t>
      </w:r>
      <w:r>
        <w:rPr>
          <w:spacing w:val="-7"/>
          <w:sz w:val="24"/>
        </w:rPr>
        <w:t xml:space="preserve"> </w:t>
      </w:r>
      <w:r>
        <w:rPr>
          <w:sz w:val="24"/>
        </w:rPr>
        <w:t>устной</w:t>
      </w:r>
      <w:r>
        <w:rPr>
          <w:spacing w:val="-6"/>
          <w:sz w:val="24"/>
        </w:rPr>
        <w:t xml:space="preserve"> </w:t>
      </w:r>
      <w:r>
        <w:rPr>
          <w:sz w:val="24"/>
        </w:rPr>
        <w:t>и</w:t>
      </w:r>
      <w:r>
        <w:rPr>
          <w:spacing w:val="-3"/>
          <w:sz w:val="24"/>
        </w:rPr>
        <w:t xml:space="preserve"> </w:t>
      </w:r>
      <w:r>
        <w:rPr>
          <w:sz w:val="24"/>
        </w:rPr>
        <w:t>письменной</w:t>
      </w:r>
      <w:r>
        <w:rPr>
          <w:spacing w:val="-5"/>
          <w:sz w:val="24"/>
        </w:rPr>
        <w:t xml:space="preserve"> </w:t>
      </w:r>
      <w:r>
        <w:rPr>
          <w:sz w:val="24"/>
        </w:rPr>
        <w:t>речи</w:t>
      </w:r>
      <w:r>
        <w:rPr>
          <w:spacing w:val="-6"/>
          <w:sz w:val="24"/>
        </w:rPr>
        <w:t xml:space="preserve"> </w:t>
      </w:r>
      <w:r>
        <w:rPr>
          <w:sz w:val="24"/>
        </w:rPr>
        <w:t>глагольную</w:t>
      </w:r>
      <w:r>
        <w:rPr>
          <w:spacing w:val="-5"/>
          <w:sz w:val="24"/>
        </w:rPr>
        <w:t xml:space="preserve"> </w:t>
      </w:r>
      <w:r>
        <w:rPr>
          <w:sz w:val="24"/>
        </w:rPr>
        <w:t>конструкцию</w:t>
      </w:r>
      <w:r>
        <w:rPr>
          <w:spacing w:val="-5"/>
          <w:sz w:val="24"/>
        </w:rPr>
        <w:t xml:space="preserve"> </w:t>
      </w:r>
      <w:r>
        <w:rPr>
          <w:sz w:val="24"/>
        </w:rPr>
        <w:t>have got (I’ve got … Have you got …?);</w:t>
      </w:r>
    </w:p>
    <w:p w:rsidR="002246E2" w:rsidRDefault="00425798" w:rsidP="00EE71B3">
      <w:pPr>
        <w:pStyle w:val="a5"/>
        <w:numPr>
          <w:ilvl w:val="1"/>
          <w:numId w:val="75"/>
        </w:numPr>
        <w:tabs>
          <w:tab w:val="left" w:pos="1965"/>
        </w:tabs>
        <w:spacing w:line="316" w:lineRule="auto"/>
        <w:ind w:left="1964" w:right="620" w:hanging="708"/>
        <w:rPr>
          <w:sz w:val="24"/>
        </w:rPr>
      </w:pPr>
      <w:r>
        <w:rPr>
          <w:sz w:val="24"/>
        </w:rPr>
        <w:t>распознавать</w:t>
      </w:r>
      <w:r>
        <w:rPr>
          <w:spacing w:val="-15"/>
          <w:sz w:val="24"/>
        </w:rPr>
        <w:t xml:space="preserve"> </w:t>
      </w:r>
      <w:r>
        <w:rPr>
          <w:sz w:val="24"/>
        </w:rPr>
        <w:t>и</w:t>
      </w:r>
      <w:r>
        <w:rPr>
          <w:spacing w:val="-13"/>
          <w:sz w:val="24"/>
        </w:rPr>
        <w:t xml:space="preserve"> </w:t>
      </w:r>
      <w:r>
        <w:rPr>
          <w:sz w:val="24"/>
        </w:rPr>
        <w:t>употреблять</w:t>
      </w:r>
      <w:r>
        <w:rPr>
          <w:spacing w:val="-14"/>
          <w:sz w:val="24"/>
        </w:rPr>
        <w:t xml:space="preserve"> </w:t>
      </w:r>
      <w:r>
        <w:rPr>
          <w:sz w:val="24"/>
        </w:rPr>
        <w:t>в</w:t>
      </w:r>
      <w:r>
        <w:rPr>
          <w:spacing w:val="-11"/>
          <w:sz w:val="24"/>
        </w:rPr>
        <w:t xml:space="preserve"> </w:t>
      </w:r>
      <w:r>
        <w:rPr>
          <w:sz w:val="24"/>
        </w:rPr>
        <w:t>устной</w:t>
      </w:r>
      <w:r>
        <w:rPr>
          <w:spacing w:val="-13"/>
          <w:sz w:val="24"/>
        </w:rPr>
        <w:t xml:space="preserve"> </w:t>
      </w:r>
      <w:r>
        <w:rPr>
          <w:sz w:val="24"/>
        </w:rPr>
        <w:t>и</w:t>
      </w:r>
      <w:r>
        <w:rPr>
          <w:spacing w:val="-10"/>
          <w:sz w:val="24"/>
        </w:rPr>
        <w:t xml:space="preserve"> </w:t>
      </w:r>
      <w:r>
        <w:rPr>
          <w:sz w:val="24"/>
        </w:rPr>
        <w:t>письменной</w:t>
      </w:r>
      <w:r>
        <w:rPr>
          <w:spacing w:val="-13"/>
          <w:sz w:val="24"/>
        </w:rPr>
        <w:t xml:space="preserve"> </w:t>
      </w:r>
      <w:r>
        <w:rPr>
          <w:sz w:val="24"/>
        </w:rPr>
        <w:t>речи</w:t>
      </w:r>
      <w:r>
        <w:rPr>
          <w:spacing w:val="-13"/>
          <w:sz w:val="24"/>
        </w:rPr>
        <w:t xml:space="preserve"> </w:t>
      </w:r>
      <w:r>
        <w:rPr>
          <w:sz w:val="24"/>
        </w:rPr>
        <w:t>модальный</w:t>
      </w:r>
      <w:r>
        <w:rPr>
          <w:spacing w:val="-13"/>
          <w:sz w:val="24"/>
        </w:rPr>
        <w:t xml:space="preserve"> </w:t>
      </w:r>
      <w:r>
        <w:rPr>
          <w:sz w:val="24"/>
        </w:rPr>
        <w:t>глагол</w:t>
      </w:r>
      <w:r>
        <w:rPr>
          <w:spacing w:val="-15"/>
          <w:sz w:val="24"/>
        </w:rPr>
        <w:t xml:space="preserve"> </w:t>
      </w:r>
      <w:r>
        <w:rPr>
          <w:sz w:val="24"/>
        </w:rPr>
        <w:t>сan/can’t</w:t>
      </w:r>
      <w:r>
        <w:rPr>
          <w:spacing w:val="-12"/>
          <w:sz w:val="24"/>
        </w:rPr>
        <w:t xml:space="preserve"> </w:t>
      </w:r>
      <w:r>
        <w:rPr>
          <w:sz w:val="24"/>
        </w:rPr>
        <w:t>для выражения умения (I can ride a bike.) и отсутствия умения (I can’t ride a bike.); can для получения разрешения (Can I go out?);</w:t>
      </w:r>
    </w:p>
    <w:p w:rsidR="002246E2" w:rsidRDefault="00425798" w:rsidP="00EE71B3">
      <w:pPr>
        <w:pStyle w:val="a5"/>
        <w:numPr>
          <w:ilvl w:val="1"/>
          <w:numId w:val="75"/>
        </w:numPr>
        <w:tabs>
          <w:tab w:val="left" w:pos="1965"/>
        </w:tabs>
        <w:spacing w:before="1" w:line="314" w:lineRule="auto"/>
        <w:ind w:left="1964" w:right="618" w:hanging="708"/>
        <w:rPr>
          <w:sz w:val="24"/>
        </w:rPr>
      </w:pPr>
      <w:r>
        <w:rPr>
          <w:sz w:val="24"/>
        </w:rPr>
        <w:t xml:space="preserve">распознавать и употреблять в устной и письменной речи неопределѐнный, определѐн- ный и нулевой артикль с существительными (наиболее распространѐнные случаи упо- </w:t>
      </w:r>
      <w:r>
        <w:rPr>
          <w:spacing w:val="-2"/>
          <w:sz w:val="24"/>
        </w:rPr>
        <w:t>требления);</w:t>
      </w:r>
    </w:p>
    <w:p w:rsidR="002246E2" w:rsidRDefault="00425798" w:rsidP="00EE71B3">
      <w:pPr>
        <w:pStyle w:val="a5"/>
        <w:numPr>
          <w:ilvl w:val="1"/>
          <w:numId w:val="75"/>
        </w:numPr>
        <w:tabs>
          <w:tab w:val="left" w:pos="1965"/>
        </w:tabs>
        <w:spacing w:before="7" w:line="316" w:lineRule="auto"/>
        <w:ind w:left="1964" w:right="624" w:hanging="708"/>
        <w:rPr>
          <w:sz w:val="24"/>
        </w:rPr>
      </w:pPr>
      <w:r>
        <w:rPr>
          <w:sz w:val="24"/>
        </w:rPr>
        <w:t>распознавать и употреблять в устной и письменной речи множественное число суще- ствительных, образованное по правилам и исключения: a pen — pens; a man — men;</w:t>
      </w:r>
    </w:p>
    <w:p w:rsidR="002246E2" w:rsidRDefault="00425798" w:rsidP="00EE71B3">
      <w:pPr>
        <w:pStyle w:val="a5"/>
        <w:numPr>
          <w:ilvl w:val="1"/>
          <w:numId w:val="75"/>
        </w:numPr>
        <w:tabs>
          <w:tab w:val="left" w:pos="1965"/>
        </w:tabs>
        <w:spacing w:line="316" w:lineRule="auto"/>
        <w:ind w:left="1964" w:right="623" w:hanging="708"/>
        <w:rPr>
          <w:sz w:val="24"/>
        </w:rPr>
      </w:pPr>
      <w:r>
        <w:rPr>
          <w:sz w:val="24"/>
        </w:rPr>
        <w:t>распознавать</w:t>
      </w:r>
      <w:r>
        <w:rPr>
          <w:spacing w:val="-6"/>
          <w:sz w:val="24"/>
        </w:rPr>
        <w:t xml:space="preserve"> </w:t>
      </w:r>
      <w:r>
        <w:rPr>
          <w:sz w:val="24"/>
        </w:rPr>
        <w:t>и</w:t>
      </w:r>
      <w:r>
        <w:rPr>
          <w:spacing w:val="-1"/>
          <w:sz w:val="24"/>
        </w:rPr>
        <w:t xml:space="preserve"> </w:t>
      </w:r>
      <w:r>
        <w:rPr>
          <w:sz w:val="24"/>
        </w:rPr>
        <w:t>употреблять</w:t>
      </w:r>
      <w:r>
        <w:rPr>
          <w:spacing w:val="-6"/>
          <w:sz w:val="24"/>
        </w:rPr>
        <w:t xml:space="preserve"> </w:t>
      </w:r>
      <w:r>
        <w:rPr>
          <w:sz w:val="24"/>
        </w:rPr>
        <w:t>в</w:t>
      </w:r>
      <w:r>
        <w:rPr>
          <w:spacing w:val="-2"/>
          <w:sz w:val="24"/>
        </w:rPr>
        <w:t xml:space="preserve"> </w:t>
      </w:r>
      <w:r>
        <w:rPr>
          <w:sz w:val="24"/>
        </w:rPr>
        <w:t>устной</w:t>
      </w:r>
      <w:r>
        <w:rPr>
          <w:spacing w:val="-2"/>
          <w:sz w:val="24"/>
        </w:rPr>
        <w:t xml:space="preserve"> </w:t>
      </w:r>
      <w:r>
        <w:rPr>
          <w:sz w:val="24"/>
        </w:rPr>
        <w:t>и</w:t>
      </w:r>
      <w:r>
        <w:rPr>
          <w:spacing w:val="-1"/>
          <w:sz w:val="24"/>
        </w:rPr>
        <w:t xml:space="preserve"> </w:t>
      </w:r>
      <w:r>
        <w:rPr>
          <w:sz w:val="24"/>
        </w:rPr>
        <w:t>письменной</w:t>
      </w:r>
      <w:r>
        <w:rPr>
          <w:spacing w:val="-4"/>
          <w:sz w:val="24"/>
        </w:rPr>
        <w:t xml:space="preserve"> </w:t>
      </w:r>
      <w:r>
        <w:rPr>
          <w:sz w:val="24"/>
        </w:rPr>
        <w:t>речи</w:t>
      </w:r>
      <w:r>
        <w:rPr>
          <w:spacing w:val="-5"/>
          <w:sz w:val="24"/>
        </w:rPr>
        <w:t xml:space="preserve"> </w:t>
      </w:r>
      <w:r>
        <w:rPr>
          <w:sz w:val="24"/>
        </w:rPr>
        <w:t>личные</w:t>
      </w:r>
      <w:r>
        <w:rPr>
          <w:spacing w:val="-3"/>
          <w:sz w:val="24"/>
        </w:rPr>
        <w:t xml:space="preserve"> </w:t>
      </w:r>
      <w:r>
        <w:rPr>
          <w:sz w:val="24"/>
        </w:rPr>
        <w:t>и</w:t>
      </w:r>
      <w:r>
        <w:rPr>
          <w:spacing w:val="-5"/>
          <w:sz w:val="24"/>
        </w:rPr>
        <w:t xml:space="preserve"> </w:t>
      </w:r>
      <w:r>
        <w:rPr>
          <w:sz w:val="24"/>
        </w:rPr>
        <w:t>притяжательные</w:t>
      </w:r>
      <w:r>
        <w:rPr>
          <w:spacing w:val="-3"/>
          <w:sz w:val="24"/>
        </w:rPr>
        <w:t xml:space="preserve"> </w:t>
      </w:r>
      <w:r>
        <w:rPr>
          <w:sz w:val="24"/>
        </w:rPr>
        <w:t xml:space="preserve">ме- </w:t>
      </w:r>
      <w:r>
        <w:rPr>
          <w:spacing w:val="-2"/>
          <w:sz w:val="24"/>
        </w:rPr>
        <w:t>стоимения;</w:t>
      </w:r>
    </w:p>
    <w:p w:rsidR="002246E2" w:rsidRDefault="00425798" w:rsidP="00EE71B3">
      <w:pPr>
        <w:pStyle w:val="a5"/>
        <w:numPr>
          <w:ilvl w:val="1"/>
          <w:numId w:val="75"/>
        </w:numPr>
        <w:tabs>
          <w:tab w:val="left" w:pos="1965"/>
        </w:tabs>
        <w:spacing w:before="1"/>
        <w:ind w:left="1964" w:hanging="709"/>
        <w:rPr>
          <w:sz w:val="24"/>
        </w:rPr>
      </w:pPr>
      <w:r>
        <w:rPr>
          <w:sz w:val="24"/>
        </w:rPr>
        <w:t>распознавать</w:t>
      </w:r>
      <w:r>
        <w:rPr>
          <w:spacing w:val="-15"/>
          <w:sz w:val="24"/>
        </w:rPr>
        <w:t xml:space="preserve"> </w:t>
      </w:r>
      <w:r>
        <w:rPr>
          <w:sz w:val="24"/>
        </w:rPr>
        <w:t>и</w:t>
      </w:r>
      <w:r>
        <w:rPr>
          <w:spacing w:val="-8"/>
          <w:sz w:val="24"/>
        </w:rPr>
        <w:t xml:space="preserve"> </w:t>
      </w:r>
      <w:r>
        <w:rPr>
          <w:sz w:val="24"/>
        </w:rPr>
        <w:t>употреблять</w:t>
      </w:r>
      <w:r>
        <w:rPr>
          <w:spacing w:val="-13"/>
          <w:sz w:val="24"/>
        </w:rPr>
        <w:t xml:space="preserve"> </w:t>
      </w:r>
      <w:r>
        <w:rPr>
          <w:sz w:val="24"/>
        </w:rPr>
        <w:t>в</w:t>
      </w:r>
      <w:r>
        <w:rPr>
          <w:spacing w:val="-9"/>
          <w:sz w:val="24"/>
        </w:rPr>
        <w:t xml:space="preserve"> </w:t>
      </w:r>
      <w:r>
        <w:rPr>
          <w:sz w:val="24"/>
        </w:rPr>
        <w:t>устной</w:t>
      </w:r>
      <w:r>
        <w:rPr>
          <w:spacing w:val="-12"/>
          <w:sz w:val="24"/>
        </w:rPr>
        <w:t xml:space="preserve"> </w:t>
      </w:r>
      <w:r>
        <w:rPr>
          <w:sz w:val="24"/>
        </w:rPr>
        <w:t>и</w:t>
      </w:r>
      <w:r>
        <w:rPr>
          <w:spacing w:val="-8"/>
          <w:sz w:val="24"/>
        </w:rPr>
        <w:t xml:space="preserve"> </w:t>
      </w:r>
      <w:r>
        <w:rPr>
          <w:sz w:val="24"/>
        </w:rPr>
        <w:t>письменной</w:t>
      </w:r>
      <w:r>
        <w:rPr>
          <w:spacing w:val="-12"/>
          <w:sz w:val="24"/>
        </w:rPr>
        <w:t xml:space="preserve"> </w:t>
      </w:r>
      <w:r>
        <w:rPr>
          <w:sz w:val="24"/>
        </w:rPr>
        <w:t>речи</w:t>
      </w:r>
      <w:r>
        <w:rPr>
          <w:spacing w:val="-8"/>
          <w:sz w:val="24"/>
        </w:rPr>
        <w:t xml:space="preserve"> </w:t>
      </w:r>
      <w:r>
        <w:rPr>
          <w:sz w:val="24"/>
        </w:rPr>
        <w:t>указательные</w:t>
      </w:r>
      <w:r>
        <w:rPr>
          <w:spacing w:val="-10"/>
          <w:sz w:val="24"/>
        </w:rPr>
        <w:t xml:space="preserve"> </w:t>
      </w:r>
      <w:r>
        <w:rPr>
          <w:sz w:val="24"/>
        </w:rPr>
        <w:t>местоимения</w:t>
      </w:r>
      <w:r>
        <w:rPr>
          <w:spacing w:val="-10"/>
          <w:sz w:val="24"/>
        </w:rPr>
        <w:t xml:space="preserve"> </w:t>
      </w:r>
      <w:r>
        <w:rPr>
          <w:spacing w:val="-4"/>
          <w:sz w:val="24"/>
        </w:rPr>
        <w:t>this</w:t>
      </w:r>
    </w:p>
    <w:p w:rsidR="002246E2" w:rsidRDefault="00425798" w:rsidP="00EE71B3">
      <w:pPr>
        <w:pStyle w:val="a5"/>
        <w:numPr>
          <w:ilvl w:val="2"/>
          <w:numId w:val="75"/>
        </w:numPr>
        <w:tabs>
          <w:tab w:val="left" w:pos="2265"/>
        </w:tabs>
        <w:spacing w:before="88"/>
        <w:rPr>
          <w:sz w:val="24"/>
        </w:rPr>
      </w:pPr>
      <w:r>
        <w:rPr>
          <w:spacing w:val="-2"/>
          <w:sz w:val="24"/>
        </w:rPr>
        <w:t>these;</w:t>
      </w:r>
    </w:p>
    <w:p w:rsidR="002246E2" w:rsidRDefault="00425798" w:rsidP="00EE71B3">
      <w:pPr>
        <w:pStyle w:val="a5"/>
        <w:numPr>
          <w:ilvl w:val="1"/>
          <w:numId w:val="75"/>
        </w:numPr>
        <w:tabs>
          <w:tab w:val="left" w:pos="1965"/>
        </w:tabs>
        <w:spacing w:before="91" w:line="316" w:lineRule="auto"/>
        <w:ind w:left="1964" w:right="620" w:hanging="708"/>
        <w:rPr>
          <w:sz w:val="24"/>
        </w:rPr>
      </w:pPr>
      <w:r>
        <w:rPr>
          <w:sz w:val="24"/>
        </w:rPr>
        <w:t>распознавать</w:t>
      </w:r>
      <w:r>
        <w:rPr>
          <w:spacing w:val="-12"/>
          <w:sz w:val="24"/>
        </w:rPr>
        <w:t xml:space="preserve"> </w:t>
      </w:r>
      <w:r>
        <w:rPr>
          <w:sz w:val="24"/>
        </w:rPr>
        <w:t>и</w:t>
      </w:r>
      <w:r>
        <w:rPr>
          <w:spacing w:val="-11"/>
          <w:sz w:val="24"/>
        </w:rPr>
        <w:t xml:space="preserve"> </w:t>
      </w:r>
      <w:r>
        <w:rPr>
          <w:sz w:val="24"/>
        </w:rPr>
        <w:t>употреблять</w:t>
      </w:r>
      <w:r>
        <w:rPr>
          <w:spacing w:val="-12"/>
          <w:sz w:val="24"/>
        </w:rPr>
        <w:t xml:space="preserve"> </w:t>
      </w:r>
      <w:r>
        <w:rPr>
          <w:sz w:val="24"/>
        </w:rPr>
        <w:t>в</w:t>
      </w:r>
      <w:r>
        <w:rPr>
          <w:spacing w:val="-8"/>
          <w:sz w:val="24"/>
        </w:rPr>
        <w:t xml:space="preserve"> </w:t>
      </w:r>
      <w:r>
        <w:rPr>
          <w:sz w:val="24"/>
        </w:rPr>
        <w:t>устной</w:t>
      </w:r>
      <w:r>
        <w:rPr>
          <w:spacing w:val="-11"/>
          <w:sz w:val="24"/>
        </w:rPr>
        <w:t xml:space="preserve"> </w:t>
      </w:r>
      <w:r>
        <w:rPr>
          <w:sz w:val="24"/>
        </w:rPr>
        <w:t>и</w:t>
      </w:r>
      <w:r>
        <w:rPr>
          <w:spacing w:val="-7"/>
          <w:sz w:val="24"/>
        </w:rPr>
        <w:t xml:space="preserve"> </w:t>
      </w:r>
      <w:r>
        <w:rPr>
          <w:sz w:val="24"/>
        </w:rPr>
        <w:t>письменной</w:t>
      </w:r>
      <w:r>
        <w:rPr>
          <w:spacing w:val="-11"/>
          <w:sz w:val="24"/>
        </w:rPr>
        <w:t xml:space="preserve"> </w:t>
      </w:r>
      <w:r>
        <w:rPr>
          <w:sz w:val="24"/>
        </w:rPr>
        <w:t>речи</w:t>
      </w:r>
      <w:r>
        <w:rPr>
          <w:spacing w:val="-11"/>
          <w:sz w:val="24"/>
        </w:rPr>
        <w:t xml:space="preserve"> </w:t>
      </w:r>
      <w:r>
        <w:rPr>
          <w:sz w:val="24"/>
        </w:rPr>
        <w:t>количественные</w:t>
      </w:r>
      <w:r>
        <w:rPr>
          <w:spacing w:val="-9"/>
          <w:sz w:val="24"/>
        </w:rPr>
        <w:t xml:space="preserve"> </w:t>
      </w:r>
      <w:r>
        <w:rPr>
          <w:sz w:val="24"/>
        </w:rPr>
        <w:t xml:space="preserve">числительные </w:t>
      </w:r>
      <w:r>
        <w:rPr>
          <w:spacing w:val="-2"/>
          <w:sz w:val="24"/>
        </w:rPr>
        <w:t>(1—12);</w:t>
      </w:r>
    </w:p>
    <w:p w:rsidR="002246E2" w:rsidRDefault="00425798" w:rsidP="00EE71B3">
      <w:pPr>
        <w:pStyle w:val="a5"/>
        <w:numPr>
          <w:ilvl w:val="1"/>
          <w:numId w:val="75"/>
        </w:numPr>
        <w:tabs>
          <w:tab w:val="left" w:pos="1965"/>
        </w:tabs>
        <w:spacing w:line="316" w:lineRule="auto"/>
        <w:ind w:left="1964" w:right="624" w:hanging="708"/>
        <w:rPr>
          <w:sz w:val="24"/>
        </w:rPr>
      </w:pPr>
      <w:r>
        <w:rPr>
          <w:sz w:val="24"/>
        </w:rPr>
        <w:t>распознавать и употреблять в устной и письменной речи вопросительные слова who, what, how, where, how many;</w:t>
      </w:r>
    </w:p>
    <w:p w:rsidR="002246E2" w:rsidRDefault="00425798" w:rsidP="00EE71B3">
      <w:pPr>
        <w:pStyle w:val="a5"/>
        <w:numPr>
          <w:ilvl w:val="1"/>
          <w:numId w:val="75"/>
        </w:numPr>
        <w:tabs>
          <w:tab w:val="left" w:pos="1965"/>
        </w:tabs>
        <w:spacing w:before="1" w:line="314" w:lineRule="auto"/>
        <w:ind w:left="1964" w:right="611" w:hanging="708"/>
        <w:rPr>
          <w:sz w:val="24"/>
        </w:rPr>
      </w:pPr>
      <w:r>
        <w:rPr>
          <w:sz w:val="24"/>
        </w:rPr>
        <w:t>распознавать и употреблять в устной и письменной речи предлоги места on, in, near, under; распознавать и употреблять в устной и письменной речи союзы and и but (при однородных членах).</w:t>
      </w:r>
    </w:p>
    <w:p w:rsidR="002246E2" w:rsidRDefault="00425798">
      <w:pPr>
        <w:pStyle w:val="2"/>
        <w:spacing w:before="11"/>
        <w:ind w:left="1256"/>
      </w:pPr>
      <w:r>
        <w:t>Социокультурные</w:t>
      </w:r>
      <w:r>
        <w:rPr>
          <w:spacing w:val="-3"/>
        </w:rPr>
        <w:t xml:space="preserve"> </w:t>
      </w:r>
      <w:r>
        <w:t>знания</w:t>
      </w:r>
      <w:r>
        <w:rPr>
          <w:spacing w:val="-5"/>
        </w:rPr>
        <w:t xml:space="preserve"> </w:t>
      </w:r>
      <w:r>
        <w:t>и</w:t>
      </w:r>
      <w:r>
        <w:rPr>
          <w:spacing w:val="-6"/>
        </w:rPr>
        <w:t xml:space="preserve"> </w:t>
      </w:r>
      <w:r>
        <w:rPr>
          <w:spacing w:val="-2"/>
        </w:rPr>
        <w:t>умения</w:t>
      </w:r>
    </w:p>
    <w:p w:rsidR="002246E2" w:rsidRDefault="00425798" w:rsidP="00EE71B3">
      <w:pPr>
        <w:pStyle w:val="a5"/>
        <w:numPr>
          <w:ilvl w:val="1"/>
          <w:numId w:val="75"/>
        </w:numPr>
        <w:tabs>
          <w:tab w:val="left" w:pos="1965"/>
        </w:tabs>
        <w:spacing w:before="84" w:line="314" w:lineRule="auto"/>
        <w:ind w:left="1964" w:right="614" w:hanging="708"/>
        <w:rPr>
          <w:sz w:val="24"/>
        </w:rPr>
      </w:pPr>
      <w:r>
        <w:rPr>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 щание,</w:t>
      </w:r>
      <w:r>
        <w:rPr>
          <w:spacing w:val="-1"/>
          <w:sz w:val="24"/>
        </w:rPr>
        <w:t xml:space="preserve"> </w:t>
      </w:r>
      <w:r>
        <w:rPr>
          <w:sz w:val="24"/>
        </w:rPr>
        <w:t>знакомство,</w:t>
      </w:r>
      <w:r>
        <w:rPr>
          <w:spacing w:val="-1"/>
          <w:sz w:val="24"/>
        </w:rPr>
        <w:t xml:space="preserve"> </w:t>
      </w:r>
      <w:r>
        <w:rPr>
          <w:sz w:val="24"/>
        </w:rPr>
        <w:t>выражение благодарности,</w:t>
      </w:r>
      <w:r>
        <w:rPr>
          <w:spacing w:val="-1"/>
          <w:sz w:val="24"/>
        </w:rPr>
        <w:t xml:space="preserve"> </w:t>
      </w:r>
      <w:r>
        <w:rPr>
          <w:sz w:val="24"/>
        </w:rPr>
        <w:t>извинение,</w:t>
      </w:r>
      <w:r>
        <w:rPr>
          <w:spacing w:val="-1"/>
          <w:sz w:val="24"/>
        </w:rPr>
        <w:t xml:space="preserve"> </w:t>
      </w:r>
      <w:r>
        <w:rPr>
          <w:sz w:val="24"/>
        </w:rPr>
        <w:t>поздравление с днѐм</w:t>
      </w:r>
      <w:r>
        <w:rPr>
          <w:spacing w:val="-1"/>
          <w:sz w:val="24"/>
        </w:rPr>
        <w:t xml:space="preserve"> </w:t>
      </w:r>
      <w:r>
        <w:rPr>
          <w:sz w:val="24"/>
        </w:rPr>
        <w:t>рожде- ния, Новым годом, Рождеством;</w:t>
      </w:r>
    </w:p>
    <w:p w:rsidR="002246E2" w:rsidRDefault="00425798" w:rsidP="00EE71B3">
      <w:pPr>
        <w:pStyle w:val="a5"/>
        <w:numPr>
          <w:ilvl w:val="1"/>
          <w:numId w:val="75"/>
        </w:numPr>
        <w:tabs>
          <w:tab w:val="left" w:pos="1965"/>
        </w:tabs>
        <w:spacing w:before="13"/>
        <w:ind w:left="1964" w:hanging="709"/>
        <w:rPr>
          <w:sz w:val="24"/>
        </w:rPr>
      </w:pPr>
      <w:r>
        <w:rPr>
          <w:sz w:val="24"/>
        </w:rPr>
        <w:t>знать</w:t>
      </w:r>
      <w:r>
        <w:rPr>
          <w:spacing w:val="-7"/>
          <w:sz w:val="24"/>
        </w:rPr>
        <w:t xml:space="preserve"> </w:t>
      </w:r>
      <w:r>
        <w:rPr>
          <w:sz w:val="24"/>
        </w:rPr>
        <w:t>названия</w:t>
      </w:r>
      <w:r>
        <w:rPr>
          <w:spacing w:val="-1"/>
          <w:sz w:val="24"/>
        </w:rPr>
        <w:t xml:space="preserve"> </w:t>
      </w:r>
      <w:r>
        <w:rPr>
          <w:sz w:val="24"/>
        </w:rPr>
        <w:t>родной</w:t>
      </w:r>
      <w:r>
        <w:rPr>
          <w:spacing w:val="-3"/>
          <w:sz w:val="24"/>
        </w:rPr>
        <w:t xml:space="preserve"> </w:t>
      </w:r>
      <w:r>
        <w:rPr>
          <w:sz w:val="24"/>
        </w:rPr>
        <w:t>страны</w:t>
      </w:r>
      <w:r>
        <w:rPr>
          <w:spacing w:val="-4"/>
          <w:sz w:val="24"/>
        </w:rPr>
        <w:t xml:space="preserve"> </w:t>
      </w:r>
      <w:r>
        <w:rPr>
          <w:sz w:val="24"/>
        </w:rPr>
        <w:t>и</w:t>
      </w:r>
      <w:r>
        <w:rPr>
          <w:spacing w:val="-3"/>
          <w:sz w:val="24"/>
        </w:rPr>
        <w:t xml:space="preserve"> </w:t>
      </w:r>
      <w:r>
        <w:rPr>
          <w:sz w:val="24"/>
        </w:rPr>
        <w:t>страны/стран</w:t>
      </w:r>
      <w:r>
        <w:rPr>
          <w:spacing w:val="-3"/>
          <w:sz w:val="24"/>
        </w:rPr>
        <w:t xml:space="preserve"> </w:t>
      </w:r>
      <w:r>
        <w:rPr>
          <w:sz w:val="24"/>
        </w:rPr>
        <w:t>изучаемого</w:t>
      </w:r>
      <w:r>
        <w:rPr>
          <w:spacing w:val="-2"/>
          <w:sz w:val="24"/>
        </w:rPr>
        <w:t xml:space="preserve"> </w:t>
      </w:r>
      <w:r>
        <w:rPr>
          <w:sz w:val="24"/>
        </w:rPr>
        <w:t>языка</w:t>
      </w:r>
      <w:r>
        <w:rPr>
          <w:spacing w:val="-2"/>
          <w:sz w:val="24"/>
        </w:rPr>
        <w:t xml:space="preserve"> </w:t>
      </w:r>
      <w:r>
        <w:rPr>
          <w:sz w:val="24"/>
        </w:rPr>
        <w:t>и</w:t>
      </w:r>
      <w:r>
        <w:rPr>
          <w:spacing w:val="-3"/>
          <w:sz w:val="24"/>
        </w:rPr>
        <w:t xml:space="preserve"> </w:t>
      </w:r>
      <w:r>
        <w:rPr>
          <w:sz w:val="24"/>
        </w:rPr>
        <w:t>их</w:t>
      </w:r>
      <w:r>
        <w:rPr>
          <w:spacing w:val="-2"/>
          <w:sz w:val="24"/>
        </w:rPr>
        <w:t xml:space="preserve"> столиц.</w:t>
      </w:r>
    </w:p>
    <w:p w:rsidR="002246E2" w:rsidRDefault="002246E2">
      <w:pPr>
        <w:pStyle w:val="a3"/>
        <w:spacing w:before="1"/>
        <w:jc w:val="left"/>
        <w:rPr>
          <w:sz w:val="29"/>
        </w:rPr>
      </w:pPr>
    </w:p>
    <w:p w:rsidR="002246E2" w:rsidRDefault="002B5688" w:rsidP="002B5688">
      <w:pPr>
        <w:pStyle w:val="1"/>
        <w:tabs>
          <w:tab w:val="left" w:pos="5770"/>
        </w:tabs>
        <w:spacing w:before="90"/>
        <w:ind w:left="5770" w:right="0"/>
        <w:jc w:val="left"/>
      </w:pPr>
      <w:r>
        <w:rPr>
          <w:spacing w:val="-2"/>
        </w:rPr>
        <w:t xml:space="preserve">3 </w:t>
      </w:r>
      <w:r w:rsidR="00425798">
        <w:rPr>
          <w:spacing w:val="-2"/>
        </w:rPr>
        <w:t>КЛАСС</w:t>
      </w:r>
    </w:p>
    <w:p w:rsidR="002246E2" w:rsidRDefault="00425798">
      <w:pPr>
        <w:pStyle w:val="2"/>
        <w:spacing w:before="88"/>
        <w:ind w:left="1256"/>
        <w:jc w:val="left"/>
      </w:pPr>
      <w:r>
        <w:t>Коммуникативные</w:t>
      </w:r>
      <w:r>
        <w:rPr>
          <w:spacing w:val="-14"/>
        </w:rPr>
        <w:t xml:space="preserve"> </w:t>
      </w:r>
      <w:r>
        <w:rPr>
          <w:spacing w:val="-2"/>
        </w:rPr>
        <w:t>умения</w:t>
      </w:r>
    </w:p>
    <w:p w:rsidR="002246E2" w:rsidRDefault="00425798">
      <w:pPr>
        <w:pStyle w:val="3"/>
        <w:ind w:left="1480"/>
        <w:jc w:val="left"/>
      </w:pPr>
      <w:r>
        <w:rPr>
          <w:spacing w:val="-2"/>
        </w:rPr>
        <w:t>Говорение</w:t>
      </w:r>
    </w:p>
    <w:p w:rsidR="002246E2" w:rsidRDefault="00425798" w:rsidP="00EE71B3">
      <w:pPr>
        <w:pStyle w:val="a5"/>
        <w:numPr>
          <w:ilvl w:val="1"/>
          <w:numId w:val="75"/>
        </w:numPr>
        <w:tabs>
          <w:tab w:val="left" w:pos="1965"/>
        </w:tabs>
        <w:spacing w:before="79" w:line="316" w:lineRule="auto"/>
        <w:ind w:left="1964" w:right="609" w:hanging="708"/>
        <w:rPr>
          <w:sz w:val="24"/>
        </w:rPr>
      </w:pPr>
      <w:r>
        <w:rPr>
          <w:sz w:val="24"/>
        </w:rPr>
        <w:t>вести разные виды диалогов (диалог этикетного характера, диалог-побуждение, диало- г</w:t>
      </w:r>
      <w:r w:rsidR="002B5688">
        <w:rPr>
          <w:sz w:val="24"/>
        </w:rPr>
        <w:t>-</w:t>
      </w:r>
      <w:r>
        <w:rPr>
          <w:sz w:val="24"/>
        </w:rPr>
        <w:t>расспрос) в стандартных ситуациях неофициального общения, с вербальными и/или зрительными</w:t>
      </w:r>
      <w:r>
        <w:rPr>
          <w:spacing w:val="-6"/>
          <w:sz w:val="24"/>
        </w:rPr>
        <w:t xml:space="preserve"> </w:t>
      </w:r>
      <w:r>
        <w:rPr>
          <w:sz w:val="24"/>
        </w:rPr>
        <w:t>опорами</w:t>
      </w:r>
      <w:r>
        <w:rPr>
          <w:spacing w:val="-6"/>
          <w:sz w:val="24"/>
        </w:rPr>
        <w:t xml:space="preserve"> </w:t>
      </w:r>
      <w:r>
        <w:rPr>
          <w:sz w:val="24"/>
        </w:rPr>
        <w:t>в</w:t>
      </w:r>
      <w:r>
        <w:rPr>
          <w:spacing w:val="-3"/>
          <w:sz w:val="24"/>
        </w:rPr>
        <w:t xml:space="preserve"> </w:t>
      </w:r>
      <w:r>
        <w:rPr>
          <w:sz w:val="24"/>
        </w:rPr>
        <w:t>рамках</w:t>
      </w:r>
      <w:r>
        <w:rPr>
          <w:spacing w:val="-6"/>
          <w:sz w:val="24"/>
        </w:rPr>
        <w:t xml:space="preserve"> </w:t>
      </w:r>
      <w:r>
        <w:rPr>
          <w:sz w:val="24"/>
        </w:rPr>
        <w:t>изучаемой</w:t>
      </w:r>
      <w:r>
        <w:rPr>
          <w:spacing w:val="-6"/>
          <w:sz w:val="24"/>
        </w:rPr>
        <w:t xml:space="preserve"> </w:t>
      </w:r>
      <w:r>
        <w:rPr>
          <w:sz w:val="24"/>
        </w:rPr>
        <w:t>тематики</w:t>
      </w:r>
      <w:r>
        <w:rPr>
          <w:spacing w:val="-6"/>
          <w:sz w:val="24"/>
        </w:rPr>
        <w:t xml:space="preserve"> </w:t>
      </w:r>
      <w:r>
        <w:rPr>
          <w:sz w:val="24"/>
        </w:rPr>
        <w:t>с</w:t>
      </w:r>
      <w:r>
        <w:rPr>
          <w:spacing w:val="-4"/>
          <w:sz w:val="24"/>
        </w:rPr>
        <w:t xml:space="preserve"> </w:t>
      </w:r>
      <w:r>
        <w:rPr>
          <w:sz w:val="24"/>
        </w:rPr>
        <w:t>соблюдением</w:t>
      </w:r>
      <w:r>
        <w:rPr>
          <w:spacing w:val="-5"/>
          <w:sz w:val="24"/>
        </w:rPr>
        <w:t xml:space="preserve"> </w:t>
      </w:r>
      <w:r>
        <w:rPr>
          <w:sz w:val="24"/>
        </w:rPr>
        <w:t>норм</w:t>
      </w:r>
      <w:r>
        <w:rPr>
          <w:spacing w:val="-6"/>
          <w:sz w:val="24"/>
        </w:rPr>
        <w:t xml:space="preserve"> </w:t>
      </w:r>
      <w:r>
        <w:rPr>
          <w:sz w:val="24"/>
        </w:rPr>
        <w:t>речевого</w:t>
      </w:r>
      <w:r>
        <w:rPr>
          <w:spacing w:val="-6"/>
          <w:sz w:val="24"/>
        </w:rPr>
        <w:t xml:space="preserve"> </w:t>
      </w:r>
      <w:r>
        <w:rPr>
          <w:sz w:val="24"/>
        </w:rPr>
        <w:t>эти- кета,</w:t>
      </w:r>
      <w:r>
        <w:rPr>
          <w:spacing w:val="-1"/>
          <w:sz w:val="24"/>
        </w:rPr>
        <w:t xml:space="preserve"> </w:t>
      </w:r>
      <w:r>
        <w:rPr>
          <w:sz w:val="24"/>
        </w:rPr>
        <w:t>принятого</w:t>
      </w:r>
      <w:r>
        <w:rPr>
          <w:spacing w:val="-1"/>
          <w:sz w:val="24"/>
        </w:rPr>
        <w:t xml:space="preserve"> </w:t>
      </w:r>
      <w:r>
        <w:rPr>
          <w:sz w:val="24"/>
        </w:rPr>
        <w:t>в</w:t>
      </w:r>
      <w:r>
        <w:rPr>
          <w:spacing w:val="-3"/>
          <w:sz w:val="24"/>
        </w:rPr>
        <w:t xml:space="preserve"> </w:t>
      </w:r>
      <w:r>
        <w:rPr>
          <w:sz w:val="24"/>
        </w:rPr>
        <w:t>стране/странах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(не</w:t>
      </w:r>
      <w:r>
        <w:rPr>
          <w:spacing w:val="-1"/>
          <w:sz w:val="24"/>
        </w:rPr>
        <w:t xml:space="preserve"> </w:t>
      </w:r>
      <w:r>
        <w:rPr>
          <w:sz w:val="24"/>
        </w:rPr>
        <w:t>менее 4</w:t>
      </w:r>
      <w:r>
        <w:rPr>
          <w:spacing w:val="-1"/>
          <w:sz w:val="24"/>
        </w:rPr>
        <w:t xml:space="preserve"> </w:t>
      </w:r>
      <w:r>
        <w:rPr>
          <w:sz w:val="24"/>
        </w:rPr>
        <w:t>реплик</w:t>
      </w:r>
      <w:r>
        <w:rPr>
          <w:spacing w:val="-3"/>
          <w:sz w:val="24"/>
        </w:rPr>
        <w:t xml:space="preserve"> </w:t>
      </w:r>
      <w:r>
        <w:rPr>
          <w:sz w:val="24"/>
        </w:rPr>
        <w:t>со</w:t>
      </w:r>
      <w:r>
        <w:rPr>
          <w:spacing w:val="-1"/>
          <w:sz w:val="24"/>
        </w:rPr>
        <w:t xml:space="preserve"> </w:t>
      </w:r>
      <w:r>
        <w:rPr>
          <w:sz w:val="24"/>
        </w:rPr>
        <w:t>стороны</w:t>
      </w:r>
      <w:r>
        <w:rPr>
          <w:spacing w:val="-3"/>
          <w:sz w:val="24"/>
        </w:rPr>
        <w:t xml:space="preserve"> </w:t>
      </w:r>
      <w:r>
        <w:rPr>
          <w:sz w:val="24"/>
        </w:rPr>
        <w:t>каж- дого собеседника);</w:t>
      </w:r>
    </w:p>
    <w:p w:rsidR="002246E2" w:rsidRDefault="002246E2">
      <w:pPr>
        <w:spacing w:line="316" w:lineRule="auto"/>
        <w:jc w:val="both"/>
        <w:rPr>
          <w:sz w:val="24"/>
        </w:rPr>
        <w:sectPr w:rsidR="002246E2">
          <w:headerReference w:type="default" r:id="rId176"/>
          <w:footerReference w:type="default" r:id="rId177"/>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1"/>
          <w:numId w:val="75"/>
        </w:numPr>
        <w:tabs>
          <w:tab w:val="left" w:pos="1965"/>
        </w:tabs>
        <w:spacing w:before="19" w:line="314" w:lineRule="auto"/>
        <w:ind w:left="1964" w:right="617"/>
        <w:rPr>
          <w:sz w:val="24"/>
        </w:rPr>
      </w:pPr>
      <w:r>
        <w:rPr>
          <w:sz w:val="24"/>
        </w:rPr>
        <w:t>создавать</w:t>
      </w:r>
      <w:r>
        <w:rPr>
          <w:spacing w:val="-15"/>
          <w:sz w:val="24"/>
        </w:rPr>
        <w:t xml:space="preserve"> </w:t>
      </w:r>
      <w:r>
        <w:rPr>
          <w:sz w:val="24"/>
        </w:rPr>
        <w:t>устные</w:t>
      </w:r>
      <w:r>
        <w:rPr>
          <w:spacing w:val="-15"/>
          <w:sz w:val="24"/>
        </w:rPr>
        <w:t xml:space="preserve"> </w:t>
      </w:r>
      <w:r>
        <w:rPr>
          <w:sz w:val="24"/>
        </w:rPr>
        <w:t>связные</w:t>
      </w:r>
      <w:r>
        <w:rPr>
          <w:spacing w:val="-15"/>
          <w:sz w:val="24"/>
        </w:rPr>
        <w:t xml:space="preserve"> </w:t>
      </w:r>
      <w:r>
        <w:rPr>
          <w:sz w:val="24"/>
        </w:rPr>
        <w:t>монологические</w:t>
      </w:r>
      <w:r>
        <w:rPr>
          <w:spacing w:val="-15"/>
          <w:sz w:val="24"/>
        </w:rPr>
        <w:t xml:space="preserve"> </w:t>
      </w:r>
      <w:r>
        <w:rPr>
          <w:sz w:val="24"/>
        </w:rPr>
        <w:t>высказывания</w:t>
      </w:r>
      <w:r>
        <w:rPr>
          <w:spacing w:val="-15"/>
          <w:sz w:val="24"/>
        </w:rPr>
        <w:t xml:space="preserve"> </w:t>
      </w:r>
      <w:r>
        <w:rPr>
          <w:sz w:val="24"/>
        </w:rPr>
        <w:t>(описание;</w:t>
      </w:r>
      <w:r>
        <w:rPr>
          <w:spacing w:val="-15"/>
          <w:sz w:val="24"/>
        </w:rPr>
        <w:t xml:space="preserve"> </w:t>
      </w:r>
      <w:r>
        <w:rPr>
          <w:sz w:val="24"/>
        </w:rPr>
        <w:t>повествование/рас- сказ) в рамках изучаемой тематики объѐмом не менее 4 фраз с вербальными и/или зри- тельными опорами;</w:t>
      </w:r>
    </w:p>
    <w:p w:rsidR="002246E2" w:rsidRDefault="00425798" w:rsidP="00EE71B3">
      <w:pPr>
        <w:pStyle w:val="a5"/>
        <w:numPr>
          <w:ilvl w:val="1"/>
          <w:numId w:val="75"/>
        </w:numPr>
        <w:tabs>
          <w:tab w:val="left" w:pos="1965"/>
        </w:tabs>
        <w:spacing w:before="7" w:line="316" w:lineRule="auto"/>
        <w:ind w:left="1964" w:right="626" w:hanging="708"/>
        <w:rPr>
          <w:sz w:val="24"/>
        </w:rPr>
      </w:pPr>
      <w:r>
        <w:rPr>
          <w:sz w:val="24"/>
        </w:rPr>
        <w:t>передавать основное содержание прочитанного текста с вербальными и/или зритель- ными опорами (объѐм монологического высказывания — не менее 4 фраз).</w:t>
      </w:r>
    </w:p>
    <w:p w:rsidR="002246E2" w:rsidRDefault="00425798">
      <w:pPr>
        <w:pStyle w:val="3"/>
        <w:spacing w:before="7"/>
        <w:ind w:left="1964"/>
        <w:jc w:val="left"/>
      </w:pPr>
      <w:r>
        <w:rPr>
          <w:spacing w:val="-2"/>
        </w:rPr>
        <w:t>Аудирование</w:t>
      </w:r>
    </w:p>
    <w:p w:rsidR="002246E2" w:rsidRDefault="00425798" w:rsidP="00EE71B3">
      <w:pPr>
        <w:pStyle w:val="a5"/>
        <w:numPr>
          <w:ilvl w:val="1"/>
          <w:numId w:val="75"/>
        </w:numPr>
        <w:tabs>
          <w:tab w:val="left" w:pos="1965"/>
        </w:tabs>
        <w:spacing w:before="87" w:line="316" w:lineRule="auto"/>
        <w:ind w:left="1964" w:right="618" w:hanging="708"/>
        <w:rPr>
          <w:sz w:val="24"/>
        </w:rPr>
      </w:pPr>
      <w:r>
        <w:rPr>
          <w:sz w:val="24"/>
        </w:rPr>
        <w:t>воспринимать на слух и понимать речь учителя и одноклассников вербально/невер- бально реагировать на услышанное;</w:t>
      </w:r>
    </w:p>
    <w:p w:rsidR="002246E2" w:rsidRDefault="00425798" w:rsidP="00EE71B3">
      <w:pPr>
        <w:pStyle w:val="a5"/>
        <w:numPr>
          <w:ilvl w:val="1"/>
          <w:numId w:val="75"/>
        </w:numPr>
        <w:tabs>
          <w:tab w:val="left" w:pos="1965"/>
        </w:tabs>
        <w:spacing w:line="314" w:lineRule="auto"/>
        <w:ind w:left="1964" w:right="621" w:hanging="708"/>
        <w:rPr>
          <w:sz w:val="24"/>
        </w:rPr>
      </w:pPr>
      <w:r>
        <w:rPr>
          <w:sz w:val="24"/>
        </w:rPr>
        <w:t>воспринимать</w:t>
      </w:r>
      <w:r>
        <w:rPr>
          <w:spacing w:val="-15"/>
          <w:sz w:val="24"/>
        </w:rPr>
        <w:t xml:space="preserve"> </w:t>
      </w:r>
      <w:r>
        <w:rPr>
          <w:sz w:val="24"/>
        </w:rPr>
        <w:t>на</w:t>
      </w:r>
      <w:r>
        <w:rPr>
          <w:spacing w:val="-15"/>
          <w:sz w:val="24"/>
        </w:rPr>
        <w:t xml:space="preserve"> </w:t>
      </w:r>
      <w:r>
        <w:rPr>
          <w:sz w:val="24"/>
        </w:rPr>
        <w:t>слух</w:t>
      </w:r>
      <w:r>
        <w:rPr>
          <w:spacing w:val="-15"/>
          <w:sz w:val="24"/>
        </w:rPr>
        <w:t xml:space="preserve"> </w:t>
      </w:r>
      <w:r>
        <w:rPr>
          <w:sz w:val="24"/>
        </w:rPr>
        <w:t>и</w:t>
      </w:r>
      <w:r>
        <w:rPr>
          <w:spacing w:val="-15"/>
          <w:sz w:val="24"/>
        </w:rPr>
        <w:t xml:space="preserve"> </w:t>
      </w:r>
      <w:r>
        <w:rPr>
          <w:sz w:val="24"/>
        </w:rPr>
        <w:t>понимать</w:t>
      </w:r>
      <w:r>
        <w:rPr>
          <w:spacing w:val="-15"/>
          <w:sz w:val="24"/>
        </w:rPr>
        <w:t xml:space="preserve"> </w:t>
      </w:r>
      <w:r>
        <w:rPr>
          <w:sz w:val="24"/>
        </w:rPr>
        <w:t>учебные</w:t>
      </w:r>
      <w:r>
        <w:rPr>
          <w:spacing w:val="-15"/>
          <w:sz w:val="24"/>
        </w:rPr>
        <w:t xml:space="preserve"> </w:t>
      </w:r>
      <w:r>
        <w:rPr>
          <w:sz w:val="24"/>
        </w:rPr>
        <w:t>тексты,</w:t>
      </w:r>
      <w:r>
        <w:rPr>
          <w:spacing w:val="-15"/>
          <w:sz w:val="24"/>
        </w:rPr>
        <w:t xml:space="preserve"> </w:t>
      </w:r>
      <w:r>
        <w:rPr>
          <w:sz w:val="24"/>
        </w:rPr>
        <w:t>построенные</w:t>
      </w:r>
      <w:r>
        <w:rPr>
          <w:spacing w:val="-15"/>
          <w:sz w:val="24"/>
        </w:rPr>
        <w:t xml:space="preserve"> </w:t>
      </w:r>
      <w:r>
        <w:rPr>
          <w:sz w:val="24"/>
        </w:rPr>
        <w:t>на</w:t>
      </w:r>
      <w:r>
        <w:rPr>
          <w:spacing w:val="-15"/>
          <w:sz w:val="24"/>
        </w:rPr>
        <w:t xml:space="preserve"> </w:t>
      </w:r>
      <w:r>
        <w:rPr>
          <w:sz w:val="24"/>
        </w:rPr>
        <w:t>изученном</w:t>
      </w:r>
      <w:r>
        <w:rPr>
          <w:spacing w:val="-15"/>
          <w:sz w:val="24"/>
        </w:rPr>
        <w:t xml:space="preserve"> </w:t>
      </w:r>
      <w:r>
        <w:rPr>
          <w:sz w:val="24"/>
        </w:rPr>
        <w:t>языковом материале,</w:t>
      </w:r>
      <w:r>
        <w:rPr>
          <w:spacing w:val="-11"/>
          <w:sz w:val="24"/>
        </w:rPr>
        <w:t xml:space="preserve"> </w:t>
      </w:r>
      <w:r>
        <w:rPr>
          <w:sz w:val="24"/>
        </w:rPr>
        <w:t>с</w:t>
      </w:r>
      <w:r>
        <w:rPr>
          <w:spacing w:val="-10"/>
          <w:sz w:val="24"/>
        </w:rPr>
        <w:t xml:space="preserve"> </w:t>
      </w:r>
      <w:r>
        <w:rPr>
          <w:sz w:val="24"/>
        </w:rPr>
        <w:t>разной</w:t>
      </w:r>
      <w:r>
        <w:rPr>
          <w:spacing w:val="-12"/>
          <w:sz w:val="24"/>
        </w:rPr>
        <w:t xml:space="preserve"> </w:t>
      </w:r>
      <w:r>
        <w:rPr>
          <w:sz w:val="24"/>
        </w:rPr>
        <w:t>глубиной</w:t>
      </w:r>
      <w:r>
        <w:rPr>
          <w:spacing w:val="-8"/>
          <w:sz w:val="24"/>
        </w:rPr>
        <w:t xml:space="preserve"> </w:t>
      </w:r>
      <w:r>
        <w:rPr>
          <w:sz w:val="24"/>
        </w:rPr>
        <w:t>проникновения</w:t>
      </w:r>
      <w:r>
        <w:rPr>
          <w:spacing w:val="-10"/>
          <w:sz w:val="24"/>
        </w:rPr>
        <w:t xml:space="preserve"> </w:t>
      </w:r>
      <w:r>
        <w:rPr>
          <w:sz w:val="24"/>
        </w:rPr>
        <w:t>в</w:t>
      </w:r>
      <w:r>
        <w:rPr>
          <w:spacing w:val="-13"/>
          <w:sz w:val="24"/>
        </w:rPr>
        <w:t xml:space="preserve"> </w:t>
      </w:r>
      <w:r>
        <w:rPr>
          <w:sz w:val="24"/>
        </w:rPr>
        <w:t>их</w:t>
      </w:r>
      <w:r>
        <w:rPr>
          <w:spacing w:val="-12"/>
          <w:sz w:val="24"/>
        </w:rPr>
        <w:t xml:space="preserve"> </w:t>
      </w:r>
      <w:r>
        <w:rPr>
          <w:sz w:val="24"/>
        </w:rPr>
        <w:t>содержание</w:t>
      </w:r>
      <w:r>
        <w:rPr>
          <w:spacing w:val="-10"/>
          <w:sz w:val="24"/>
        </w:rPr>
        <w:t xml:space="preserve"> </w:t>
      </w:r>
      <w:r>
        <w:rPr>
          <w:sz w:val="24"/>
        </w:rPr>
        <w:t>в</w:t>
      </w:r>
      <w:r>
        <w:rPr>
          <w:spacing w:val="-13"/>
          <w:sz w:val="24"/>
        </w:rPr>
        <w:t xml:space="preserve"> </w:t>
      </w:r>
      <w:r>
        <w:rPr>
          <w:sz w:val="24"/>
        </w:rPr>
        <w:t>зависимости</w:t>
      </w:r>
      <w:r>
        <w:rPr>
          <w:spacing w:val="-12"/>
          <w:sz w:val="24"/>
        </w:rPr>
        <w:t xml:space="preserve"> </w:t>
      </w:r>
      <w:r>
        <w:rPr>
          <w:sz w:val="24"/>
        </w:rPr>
        <w:t>от</w:t>
      </w:r>
      <w:r>
        <w:rPr>
          <w:spacing w:val="-12"/>
          <w:sz w:val="24"/>
        </w:rPr>
        <w:t xml:space="preserve"> </w:t>
      </w:r>
      <w:r>
        <w:rPr>
          <w:sz w:val="24"/>
        </w:rPr>
        <w:t>постав- ленной коммуникативной задачи:</w:t>
      </w:r>
      <w:r>
        <w:rPr>
          <w:spacing w:val="-1"/>
          <w:sz w:val="24"/>
        </w:rPr>
        <w:t xml:space="preserve"> </w:t>
      </w:r>
      <w:r>
        <w:rPr>
          <w:sz w:val="24"/>
        </w:rPr>
        <w:t>с пониманием основного содержания, с пониманием запрашиваемой</w:t>
      </w:r>
      <w:r>
        <w:rPr>
          <w:spacing w:val="-9"/>
          <w:sz w:val="24"/>
        </w:rPr>
        <w:t xml:space="preserve"> </w:t>
      </w:r>
      <w:r>
        <w:rPr>
          <w:sz w:val="24"/>
        </w:rPr>
        <w:t>информации</w:t>
      </w:r>
      <w:r>
        <w:rPr>
          <w:spacing w:val="-9"/>
          <w:sz w:val="24"/>
        </w:rPr>
        <w:t xml:space="preserve"> </w:t>
      </w:r>
      <w:r>
        <w:rPr>
          <w:sz w:val="24"/>
        </w:rPr>
        <w:t>фактического</w:t>
      </w:r>
      <w:r>
        <w:rPr>
          <w:spacing w:val="-9"/>
          <w:sz w:val="24"/>
        </w:rPr>
        <w:t xml:space="preserve"> </w:t>
      </w:r>
      <w:r>
        <w:rPr>
          <w:sz w:val="24"/>
        </w:rPr>
        <w:t>характера,</w:t>
      </w:r>
      <w:r>
        <w:rPr>
          <w:spacing w:val="-9"/>
          <w:sz w:val="24"/>
        </w:rPr>
        <w:t xml:space="preserve"> </w:t>
      </w:r>
      <w:r>
        <w:rPr>
          <w:sz w:val="24"/>
        </w:rPr>
        <w:t>со</w:t>
      </w:r>
      <w:r>
        <w:rPr>
          <w:spacing w:val="-13"/>
          <w:sz w:val="24"/>
        </w:rPr>
        <w:t xml:space="preserve"> </w:t>
      </w:r>
      <w:r>
        <w:rPr>
          <w:sz w:val="24"/>
        </w:rPr>
        <w:t>зрительной</w:t>
      </w:r>
      <w:r>
        <w:rPr>
          <w:spacing w:val="-9"/>
          <w:sz w:val="24"/>
        </w:rPr>
        <w:t xml:space="preserve"> </w:t>
      </w:r>
      <w:r>
        <w:rPr>
          <w:sz w:val="24"/>
        </w:rPr>
        <w:t>опорой</w:t>
      </w:r>
      <w:r>
        <w:rPr>
          <w:spacing w:val="-9"/>
          <w:sz w:val="24"/>
        </w:rPr>
        <w:t xml:space="preserve"> </w:t>
      </w:r>
      <w:r>
        <w:rPr>
          <w:sz w:val="24"/>
        </w:rPr>
        <w:t>и</w:t>
      </w:r>
      <w:r>
        <w:rPr>
          <w:spacing w:val="-13"/>
          <w:sz w:val="24"/>
        </w:rPr>
        <w:t xml:space="preserve"> </w:t>
      </w:r>
      <w:r>
        <w:rPr>
          <w:sz w:val="24"/>
        </w:rPr>
        <w:t>с</w:t>
      </w:r>
      <w:r>
        <w:rPr>
          <w:spacing w:val="-11"/>
          <w:sz w:val="24"/>
        </w:rPr>
        <w:t xml:space="preserve"> </w:t>
      </w:r>
      <w:r>
        <w:rPr>
          <w:sz w:val="24"/>
        </w:rPr>
        <w:t>исполь- зованием языковой, в том числе контекстуальной, догадки (время звучания текста/тек- стов для аудирования — до 1 минуты).</w:t>
      </w:r>
    </w:p>
    <w:p w:rsidR="002246E2" w:rsidRDefault="00425798">
      <w:pPr>
        <w:pStyle w:val="3"/>
        <w:spacing w:before="18"/>
        <w:ind w:left="1480"/>
      </w:pPr>
      <w:r>
        <w:t>Смысловое</w:t>
      </w:r>
      <w:r>
        <w:rPr>
          <w:spacing w:val="2"/>
        </w:rPr>
        <w:t xml:space="preserve"> </w:t>
      </w:r>
      <w:r>
        <w:rPr>
          <w:spacing w:val="-2"/>
        </w:rPr>
        <w:t>чтение</w:t>
      </w:r>
    </w:p>
    <w:p w:rsidR="002246E2" w:rsidRDefault="00425798" w:rsidP="00EE71B3">
      <w:pPr>
        <w:pStyle w:val="a5"/>
        <w:numPr>
          <w:ilvl w:val="1"/>
          <w:numId w:val="75"/>
        </w:numPr>
        <w:tabs>
          <w:tab w:val="left" w:pos="1965"/>
        </w:tabs>
        <w:spacing w:before="83" w:line="314" w:lineRule="auto"/>
        <w:ind w:left="1964" w:right="623" w:hanging="708"/>
        <w:rPr>
          <w:sz w:val="24"/>
        </w:rPr>
      </w:pPr>
      <w:r>
        <w:rPr>
          <w:sz w:val="24"/>
        </w:rPr>
        <w:t>читать</w:t>
      </w:r>
      <w:r>
        <w:rPr>
          <w:spacing w:val="-9"/>
          <w:sz w:val="24"/>
        </w:rPr>
        <w:t xml:space="preserve"> </w:t>
      </w:r>
      <w:r>
        <w:rPr>
          <w:sz w:val="24"/>
        </w:rPr>
        <w:t>вслух</w:t>
      </w:r>
      <w:r>
        <w:rPr>
          <w:spacing w:val="-4"/>
          <w:sz w:val="24"/>
        </w:rPr>
        <w:t xml:space="preserve"> </w:t>
      </w:r>
      <w:r>
        <w:rPr>
          <w:sz w:val="24"/>
        </w:rPr>
        <w:t>учебные</w:t>
      </w:r>
      <w:r>
        <w:rPr>
          <w:spacing w:val="-6"/>
          <w:sz w:val="24"/>
        </w:rPr>
        <w:t xml:space="preserve"> </w:t>
      </w:r>
      <w:r>
        <w:rPr>
          <w:sz w:val="24"/>
        </w:rPr>
        <w:t>тексты</w:t>
      </w:r>
      <w:r>
        <w:rPr>
          <w:spacing w:val="-6"/>
          <w:sz w:val="24"/>
        </w:rPr>
        <w:t xml:space="preserve"> </w:t>
      </w:r>
      <w:r>
        <w:rPr>
          <w:sz w:val="24"/>
        </w:rPr>
        <w:t>объѐмом</w:t>
      </w:r>
      <w:r>
        <w:rPr>
          <w:spacing w:val="-7"/>
          <w:sz w:val="24"/>
        </w:rPr>
        <w:t xml:space="preserve"> </w:t>
      </w:r>
      <w:r>
        <w:rPr>
          <w:sz w:val="24"/>
        </w:rPr>
        <w:t>до</w:t>
      </w:r>
      <w:r>
        <w:rPr>
          <w:spacing w:val="-8"/>
          <w:sz w:val="24"/>
        </w:rPr>
        <w:t xml:space="preserve"> </w:t>
      </w:r>
      <w:r>
        <w:rPr>
          <w:sz w:val="24"/>
        </w:rPr>
        <w:t>70</w:t>
      </w:r>
      <w:r>
        <w:rPr>
          <w:spacing w:val="-8"/>
          <w:sz w:val="24"/>
        </w:rPr>
        <w:t xml:space="preserve"> </w:t>
      </w:r>
      <w:r>
        <w:rPr>
          <w:sz w:val="24"/>
        </w:rPr>
        <w:t>слов,</w:t>
      </w:r>
      <w:r>
        <w:rPr>
          <w:spacing w:val="-8"/>
          <w:sz w:val="24"/>
        </w:rPr>
        <w:t xml:space="preserve"> </w:t>
      </w:r>
      <w:r>
        <w:rPr>
          <w:sz w:val="24"/>
        </w:rPr>
        <w:t>построенные</w:t>
      </w:r>
      <w:r>
        <w:rPr>
          <w:spacing w:val="-6"/>
          <w:sz w:val="24"/>
        </w:rPr>
        <w:t xml:space="preserve"> </w:t>
      </w:r>
      <w:r>
        <w:rPr>
          <w:sz w:val="24"/>
        </w:rPr>
        <w:t>на</w:t>
      </w:r>
      <w:r>
        <w:rPr>
          <w:spacing w:val="-7"/>
          <w:sz w:val="24"/>
        </w:rPr>
        <w:t xml:space="preserve"> </w:t>
      </w:r>
      <w:r>
        <w:rPr>
          <w:sz w:val="24"/>
        </w:rPr>
        <w:t>изученном</w:t>
      </w:r>
      <w:r>
        <w:rPr>
          <w:spacing w:val="-4"/>
          <w:sz w:val="24"/>
        </w:rPr>
        <w:t xml:space="preserve"> </w:t>
      </w:r>
      <w:r>
        <w:rPr>
          <w:sz w:val="24"/>
        </w:rPr>
        <w:t>языковом материале, с соблюдением правил чтения и соответствующей интонацией, демонстри- руя понимание прочитанного;</w:t>
      </w:r>
    </w:p>
    <w:p w:rsidR="002246E2" w:rsidRDefault="00425798" w:rsidP="00EE71B3">
      <w:pPr>
        <w:pStyle w:val="a5"/>
        <w:numPr>
          <w:ilvl w:val="1"/>
          <w:numId w:val="75"/>
        </w:numPr>
        <w:tabs>
          <w:tab w:val="left" w:pos="1965"/>
        </w:tabs>
        <w:spacing w:before="10" w:line="307" w:lineRule="auto"/>
        <w:ind w:left="1964" w:right="610" w:hanging="708"/>
        <w:rPr>
          <w:b/>
          <w:i/>
          <w:sz w:val="24"/>
        </w:rPr>
      </w:pPr>
      <w:r>
        <w:rPr>
          <w:sz w:val="24"/>
        </w:rPr>
        <w:t>читать</w:t>
      </w:r>
      <w:r>
        <w:rPr>
          <w:spacing w:val="-6"/>
          <w:sz w:val="24"/>
        </w:rPr>
        <w:t xml:space="preserve"> </w:t>
      </w:r>
      <w:r>
        <w:rPr>
          <w:sz w:val="24"/>
        </w:rPr>
        <w:t>про</w:t>
      </w:r>
      <w:r>
        <w:rPr>
          <w:spacing w:val="-5"/>
          <w:sz w:val="24"/>
        </w:rPr>
        <w:t xml:space="preserve"> </w:t>
      </w:r>
      <w:r>
        <w:rPr>
          <w:sz w:val="24"/>
        </w:rPr>
        <w:t>себя</w:t>
      </w:r>
      <w:r>
        <w:rPr>
          <w:spacing w:val="-7"/>
          <w:sz w:val="24"/>
        </w:rPr>
        <w:t xml:space="preserve"> </w:t>
      </w:r>
      <w:r>
        <w:rPr>
          <w:sz w:val="24"/>
        </w:rPr>
        <w:t>и</w:t>
      </w:r>
      <w:r>
        <w:rPr>
          <w:spacing w:val="-5"/>
          <w:sz w:val="24"/>
        </w:rPr>
        <w:t xml:space="preserve"> </w:t>
      </w:r>
      <w:r>
        <w:rPr>
          <w:sz w:val="24"/>
        </w:rPr>
        <w:t>понимать</w:t>
      </w:r>
      <w:r>
        <w:rPr>
          <w:spacing w:val="-2"/>
          <w:sz w:val="24"/>
        </w:rPr>
        <w:t xml:space="preserve"> </w:t>
      </w:r>
      <w:r>
        <w:rPr>
          <w:sz w:val="24"/>
        </w:rPr>
        <w:t>учебные</w:t>
      </w:r>
      <w:r>
        <w:rPr>
          <w:spacing w:val="-3"/>
          <w:sz w:val="24"/>
        </w:rPr>
        <w:t xml:space="preserve"> </w:t>
      </w:r>
      <w:r>
        <w:rPr>
          <w:sz w:val="24"/>
        </w:rPr>
        <w:t>тексты,</w:t>
      </w:r>
      <w:r>
        <w:rPr>
          <w:spacing w:val="-4"/>
          <w:sz w:val="24"/>
        </w:rPr>
        <w:t xml:space="preserve"> </w:t>
      </w:r>
      <w:r>
        <w:rPr>
          <w:sz w:val="24"/>
        </w:rPr>
        <w:t>содержащие</w:t>
      </w:r>
      <w:r>
        <w:rPr>
          <w:spacing w:val="-4"/>
          <w:sz w:val="24"/>
        </w:rPr>
        <w:t xml:space="preserve"> </w:t>
      </w:r>
      <w:r>
        <w:rPr>
          <w:sz w:val="24"/>
        </w:rPr>
        <w:t>отдельные</w:t>
      </w:r>
      <w:r>
        <w:rPr>
          <w:spacing w:val="-3"/>
          <w:sz w:val="24"/>
        </w:rPr>
        <w:t xml:space="preserve"> </w:t>
      </w:r>
      <w:r>
        <w:rPr>
          <w:sz w:val="24"/>
        </w:rPr>
        <w:t>незнакомые</w:t>
      </w:r>
      <w:r>
        <w:rPr>
          <w:spacing w:val="-3"/>
          <w:sz w:val="24"/>
        </w:rPr>
        <w:t xml:space="preserve"> </w:t>
      </w:r>
      <w:r>
        <w:rPr>
          <w:sz w:val="24"/>
        </w:rPr>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 шиваемой информации, со зрительной опорой и без опоры, а также с использованием языковой,</w:t>
      </w:r>
      <w:r>
        <w:rPr>
          <w:spacing w:val="-12"/>
          <w:sz w:val="24"/>
        </w:rPr>
        <w:t xml:space="preserve"> </w:t>
      </w:r>
      <w:r>
        <w:rPr>
          <w:sz w:val="24"/>
        </w:rPr>
        <w:t>в</w:t>
      </w:r>
      <w:r>
        <w:rPr>
          <w:spacing w:val="-13"/>
          <w:sz w:val="24"/>
        </w:rPr>
        <w:t xml:space="preserve"> </w:t>
      </w:r>
      <w:r>
        <w:rPr>
          <w:sz w:val="24"/>
        </w:rPr>
        <w:t>том</w:t>
      </w:r>
      <w:r>
        <w:rPr>
          <w:spacing w:val="-11"/>
          <w:sz w:val="24"/>
        </w:rPr>
        <w:t xml:space="preserve"> </w:t>
      </w:r>
      <w:r>
        <w:rPr>
          <w:sz w:val="24"/>
        </w:rPr>
        <w:t>числе</w:t>
      </w:r>
      <w:r>
        <w:rPr>
          <w:spacing w:val="-10"/>
          <w:sz w:val="24"/>
        </w:rPr>
        <w:t xml:space="preserve"> </w:t>
      </w:r>
      <w:r>
        <w:rPr>
          <w:sz w:val="24"/>
        </w:rPr>
        <w:t>контекстуальной,</w:t>
      </w:r>
      <w:r>
        <w:rPr>
          <w:spacing w:val="-11"/>
          <w:sz w:val="24"/>
        </w:rPr>
        <w:t xml:space="preserve"> </w:t>
      </w:r>
      <w:r>
        <w:rPr>
          <w:sz w:val="24"/>
        </w:rPr>
        <w:t>догадки</w:t>
      </w:r>
      <w:r>
        <w:rPr>
          <w:spacing w:val="-12"/>
          <w:sz w:val="24"/>
        </w:rPr>
        <w:t xml:space="preserve"> </w:t>
      </w:r>
      <w:r>
        <w:rPr>
          <w:sz w:val="24"/>
        </w:rPr>
        <w:t>(объѐм</w:t>
      </w:r>
      <w:r>
        <w:rPr>
          <w:spacing w:val="-11"/>
          <w:sz w:val="24"/>
        </w:rPr>
        <w:t xml:space="preserve"> </w:t>
      </w:r>
      <w:r>
        <w:rPr>
          <w:sz w:val="24"/>
        </w:rPr>
        <w:t>текста/текстов</w:t>
      </w:r>
      <w:r>
        <w:rPr>
          <w:spacing w:val="-13"/>
          <w:sz w:val="24"/>
        </w:rPr>
        <w:t xml:space="preserve"> </w:t>
      </w:r>
      <w:r>
        <w:rPr>
          <w:sz w:val="24"/>
        </w:rPr>
        <w:t>для</w:t>
      </w:r>
      <w:r>
        <w:rPr>
          <w:spacing w:val="-10"/>
          <w:sz w:val="24"/>
        </w:rPr>
        <w:t xml:space="preserve"> </w:t>
      </w:r>
      <w:r>
        <w:rPr>
          <w:sz w:val="24"/>
        </w:rPr>
        <w:t>чтения</w:t>
      </w:r>
      <w:r>
        <w:rPr>
          <w:spacing w:val="-4"/>
          <w:sz w:val="24"/>
        </w:rPr>
        <w:t xml:space="preserve"> </w:t>
      </w:r>
      <w:r>
        <w:rPr>
          <w:sz w:val="24"/>
        </w:rPr>
        <w:t>—</w:t>
      </w:r>
      <w:r>
        <w:rPr>
          <w:spacing w:val="-11"/>
          <w:sz w:val="24"/>
        </w:rPr>
        <w:t xml:space="preserve"> </w:t>
      </w:r>
      <w:r>
        <w:rPr>
          <w:sz w:val="24"/>
        </w:rPr>
        <w:t>до 130 слов).</w:t>
      </w:r>
      <w:r>
        <w:rPr>
          <w:spacing w:val="40"/>
          <w:sz w:val="24"/>
        </w:rPr>
        <w:t xml:space="preserve"> </w:t>
      </w:r>
      <w:r>
        <w:rPr>
          <w:b/>
          <w:i/>
          <w:sz w:val="24"/>
        </w:rPr>
        <w:t>Письмо</w:t>
      </w:r>
    </w:p>
    <w:p w:rsidR="002246E2" w:rsidRDefault="00425798" w:rsidP="00EE71B3">
      <w:pPr>
        <w:pStyle w:val="a5"/>
        <w:numPr>
          <w:ilvl w:val="1"/>
          <w:numId w:val="75"/>
        </w:numPr>
        <w:tabs>
          <w:tab w:val="left" w:pos="1965"/>
        </w:tabs>
        <w:spacing w:line="316" w:lineRule="auto"/>
        <w:ind w:left="1964" w:right="624" w:hanging="708"/>
        <w:rPr>
          <w:sz w:val="24"/>
        </w:rPr>
      </w:pPr>
      <w:r>
        <w:rPr>
          <w:sz w:val="24"/>
        </w:rPr>
        <w:t>заполнять анкеты и формуляры с указанием личной информации: имя, фамилия, воз- раст, страна проживания, любимые занятия и т. д.;</w:t>
      </w:r>
    </w:p>
    <w:p w:rsidR="002246E2" w:rsidRDefault="00425798" w:rsidP="00EE71B3">
      <w:pPr>
        <w:pStyle w:val="a5"/>
        <w:numPr>
          <w:ilvl w:val="1"/>
          <w:numId w:val="75"/>
        </w:numPr>
        <w:tabs>
          <w:tab w:val="left" w:pos="1965"/>
        </w:tabs>
        <w:spacing w:before="3" w:line="316" w:lineRule="auto"/>
        <w:ind w:left="1964" w:right="624" w:hanging="708"/>
        <w:rPr>
          <w:sz w:val="24"/>
        </w:rPr>
      </w:pPr>
      <w:r>
        <w:rPr>
          <w:sz w:val="24"/>
        </w:rPr>
        <w:t>писать с опорой на образец поздравления с днем рождения, Новым годом, Рождеством с выражением пожеланий;</w:t>
      </w:r>
    </w:p>
    <w:p w:rsidR="002246E2" w:rsidRDefault="00425798" w:rsidP="00EE71B3">
      <w:pPr>
        <w:pStyle w:val="a5"/>
        <w:numPr>
          <w:ilvl w:val="1"/>
          <w:numId w:val="75"/>
        </w:numPr>
        <w:tabs>
          <w:tab w:val="left" w:pos="1965"/>
        </w:tabs>
        <w:spacing w:before="3"/>
        <w:ind w:left="1964" w:hanging="709"/>
        <w:rPr>
          <w:sz w:val="24"/>
        </w:rPr>
      </w:pPr>
      <w:r>
        <w:rPr>
          <w:sz w:val="24"/>
        </w:rPr>
        <w:t>создавать</w:t>
      </w:r>
      <w:r>
        <w:rPr>
          <w:spacing w:val="-6"/>
          <w:sz w:val="24"/>
        </w:rPr>
        <w:t xml:space="preserve"> </w:t>
      </w:r>
      <w:r>
        <w:rPr>
          <w:sz w:val="24"/>
        </w:rPr>
        <w:t>подписи</w:t>
      </w:r>
      <w:r>
        <w:rPr>
          <w:spacing w:val="-3"/>
          <w:sz w:val="24"/>
        </w:rPr>
        <w:t xml:space="preserve"> </w:t>
      </w:r>
      <w:r>
        <w:rPr>
          <w:sz w:val="24"/>
        </w:rPr>
        <w:t>к</w:t>
      </w:r>
      <w:r>
        <w:rPr>
          <w:spacing w:val="-3"/>
          <w:sz w:val="24"/>
        </w:rPr>
        <w:t xml:space="preserve"> </w:t>
      </w:r>
      <w:r>
        <w:rPr>
          <w:sz w:val="24"/>
        </w:rPr>
        <w:t>иллюстрациям</w:t>
      </w:r>
      <w:r>
        <w:rPr>
          <w:spacing w:val="-5"/>
          <w:sz w:val="24"/>
        </w:rPr>
        <w:t xml:space="preserve"> </w:t>
      </w:r>
      <w:r>
        <w:rPr>
          <w:sz w:val="24"/>
        </w:rPr>
        <w:t>с</w:t>
      </w:r>
      <w:r>
        <w:rPr>
          <w:spacing w:val="-1"/>
          <w:sz w:val="24"/>
        </w:rPr>
        <w:t xml:space="preserve"> </w:t>
      </w:r>
      <w:r>
        <w:rPr>
          <w:sz w:val="24"/>
        </w:rPr>
        <w:t>пояснением,</w:t>
      </w:r>
      <w:r>
        <w:rPr>
          <w:spacing w:val="-2"/>
          <w:sz w:val="24"/>
        </w:rPr>
        <w:t xml:space="preserve"> </w:t>
      </w:r>
      <w:r>
        <w:rPr>
          <w:sz w:val="24"/>
        </w:rPr>
        <w:t>что</w:t>
      </w:r>
      <w:r>
        <w:rPr>
          <w:spacing w:val="-2"/>
          <w:sz w:val="24"/>
        </w:rPr>
        <w:t xml:space="preserve"> </w:t>
      </w:r>
      <w:r>
        <w:rPr>
          <w:sz w:val="24"/>
        </w:rPr>
        <w:t>на</w:t>
      </w:r>
      <w:r>
        <w:rPr>
          <w:spacing w:val="-2"/>
          <w:sz w:val="24"/>
        </w:rPr>
        <w:t xml:space="preserve"> </w:t>
      </w:r>
      <w:r>
        <w:rPr>
          <w:sz w:val="24"/>
        </w:rPr>
        <w:t>них</w:t>
      </w:r>
      <w:r>
        <w:rPr>
          <w:spacing w:val="-1"/>
          <w:sz w:val="24"/>
        </w:rPr>
        <w:t xml:space="preserve"> </w:t>
      </w:r>
      <w:r>
        <w:rPr>
          <w:spacing w:val="-2"/>
          <w:sz w:val="24"/>
        </w:rPr>
        <w:t>изображено.</w:t>
      </w:r>
    </w:p>
    <w:p w:rsidR="002246E2" w:rsidRDefault="00425798">
      <w:pPr>
        <w:pStyle w:val="2"/>
        <w:spacing w:before="64"/>
        <w:ind w:left="1256"/>
      </w:pPr>
      <w:r>
        <w:t>Языковые</w:t>
      </w:r>
      <w:r>
        <w:rPr>
          <w:spacing w:val="-1"/>
        </w:rPr>
        <w:t xml:space="preserve"> </w:t>
      </w:r>
      <w:r>
        <w:t>знания</w:t>
      </w:r>
      <w:r>
        <w:rPr>
          <w:spacing w:val="-4"/>
        </w:rPr>
        <w:t xml:space="preserve"> </w:t>
      </w:r>
      <w:r>
        <w:t xml:space="preserve">и </w:t>
      </w:r>
      <w:r>
        <w:rPr>
          <w:spacing w:val="-2"/>
        </w:rPr>
        <w:t>навыки</w:t>
      </w:r>
    </w:p>
    <w:p w:rsidR="002246E2" w:rsidRDefault="00425798">
      <w:pPr>
        <w:pStyle w:val="3"/>
        <w:spacing w:before="91"/>
        <w:ind w:left="1480"/>
      </w:pPr>
      <w:r>
        <w:t>Фонетическая</w:t>
      </w:r>
      <w:r>
        <w:rPr>
          <w:spacing w:val="-3"/>
        </w:rPr>
        <w:t xml:space="preserve"> </w:t>
      </w:r>
      <w:r>
        <w:t>сторона</w:t>
      </w:r>
      <w:r>
        <w:rPr>
          <w:spacing w:val="-3"/>
        </w:rPr>
        <w:t xml:space="preserve"> </w:t>
      </w:r>
      <w:r>
        <w:rPr>
          <w:spacing w:val="-4"/>
        </w:rPr>
        <w:t>речи</w:t>
      </w:r>
    </w:p>
    <w:p w:rsidR="002246E2" w:rsidRDefault="00425798" w:rsidP="00EE71B3">
      <w:pPr>
        <w:pStyle w:val="a5"/>
        <w:numPr>
          <w:ilvl w:val="1"/>
          <w:numId w:val="75"/>
        </w:numPr>
        <w:tabs>
          <w:tab w:val="left" w:pos="1964"/>
          <w:tab w:val="left" w:pos="1965"/>
        </w:tabs>
        <w:spacing w:before="88"/>
        <w:ind w:left="1964" w:hanging="709"/>
        <w:jc w:val="left"/>
        <w:rPr>
          <w:sz w:val="24"/>
        </w:rPr>
      </w:pPr>
      <w:r>
        <w:rPr>
          <w:sz w:val="24"/>
        </w:rPr>
        <w:t>применять</w:t>
      </w:r>
      <w:r>
        <w:rPr>
          <w:spacing w:val="-5"/>
          <w:sz w:val="24"/>
        </w:rPr>
        <w:t xml:space="preserve"> </w:t>
      </w:r>
      <w:r>
        <w:rPr>
          <w:sz w:val="24"/>
        </w:rPr>
        <w:t>правила</w:t>
      </w:r>
      <w:r>
        <w:rPr>
          <w:spacing w:val="-3"/>
          <w:sz w:val="24"/>
        </w:rPr>
        <w:t xml:space="preserve"> </w:t>
      </w:r>
      <w:r>
        <w:rPr>
          <w:sz w:val="24"/>
        </w:rPr>
        <w:t>чтения</w:t>
      </w:r>
      <w:r>
        <w:rPr>
          <w:spacing w:val="-2"/>
          <w:sz w:val="24"/>
        </w:rPr>
        <w:t xml:space="preserve"> </w:t>
      </w:r>
      <w:r>
        <w:rPr>
          <w:sz w:val="24"/>
        </w:rPr>
        <w:t>гласных</w:t>
      </w:r>
      <w:r>
        <w:rPr>
          <w:spacing w:val="-2"/>
          <w:sz w:val="24"/>
        </w:rPr>
        <w:t xml:space="preserve"> </w:t>
      </w:r>
      <w:r>
        <w:rPr>
          <w:sz w:val="24"/>
        </w:rPr>
        <w:t>в</w:t>
      </w:r>
      <w:r>
        <w:rPr>
          <w:spacing w:val="-5"/>
          <w:sz w:val="24"/>
        </w:rPr>
        <w:t xml:space="preserve"> </w:t>
      </w:r>
      <w:r>
        <w:rPr>
          <w:sz w:val="24"/>
        </w:rPr>
        <w:t>третьем</w:t>
      </w:r>
      <w:r>
        <w:rPr>
          <w:spacing w:val="-3"/>
          <w:sz w:val="24"/>
        </w:rPr>
        <w:t xml:space="preserve"> </w:t>
      </w:r>
      <w:r>
        <w:rPr>
          <w:sz w:val="24"/>
        </w:rPr>
        <w:t>типе</w:t>
      </w:r>
      <w:r>
        <w:rPr>
          <w:spacing w:val="-1"/>
          <w:sz w:val="24"/>
        </w:rPr>
        <w:t xml:space="preserve"> </w:t>
      </w:r>
      <w:r>
        <w:rPr>
          <w:sz w:val="24"/>
        </w:rPr>
        <w:t>слога</w:t>
      </w:r>
      <w:r>
        <w:rPr>
          <w:spacing w:val="-2"/>
          <w:sz w:val="24"/>
        </w:rPr>
        <w:t xml:space="preserve"> </w:t>
      </w:r>
      <w:r>
        <w:rPr>
          <w:sz w:val="24"/>
        </w:rPr>
        <w:t>(гласная</w:t>
      </w:r>
      <w:r>
        <w:rPr>
          <w:spacing w:val="-2"/>
          <w:sz w:val="24"/>
        </w:rPr>
        <w:t xml:space="preserve"> </w:t>
      </w:r>
      <w:r>
        <w:rPr>
          <w:sz w:val="24"/>
        </w:rPr>
        <w:t>+</w:t>
      </w:r>
      <w:r>
        <w:rPr>
          <w:spacing w:val="-2"/>
          <w:sz w:val="24"/>
        </w:rPr>
        <w:t xml:space="preserve"> </w:t>
      </w:r>
      <w:r>
        <w:rPr>
          <w:spacing w:val="-5"/>
          <w:sz w:val="24"/>
        </w:rPr>
        <w:t>r);</w:t>
      </w:r>
    </w:p>
    <w:p w:rsidR="002246E2" w:rsidRDefault="00425798" w:rsidP="00EE71B3">
      <w:pPr>
        <w:pStyle w:val="a5"/>
        <w:numPr>
          <w:ilvl w:val="1"/>
          <w:numId w:val="75"/>
        </w:numPr>
        <w:tabs>
          <w:tab w:val="left" w:pos="1964"/>
          <w:tab w:val="left" w:pos="1965"/>
        </w:tabs>
        <w:spacing w:before="55" w:line="285" w:lineRule="auto"/>
        <w:ind w:left="1256" w:right="1734" w:firstLine="0"/>
        <w:jc w:val="left"/>
        <w:rPr>
          <w:sz w:val="24"/>
        </w:rPr>
      </w:pPr>
      <w:r>
        <w:rPr>
          <w:sz w:val="24"/>
        </w:rPr>
        <w:t>применять</w:t>
      </w:r>
      <w:r>
        <w:rPr>
          <w:spacing w:val="-7"/>
          <w:sz w:val="24"/>
        </w:rPr>
        <w:t xml:space="preserve"> </w:t>
      </w:r>
      <w:r>
        <w:rPr>
          <w:sz w:val="24"/>
        </w:rPr>
        <w:t>правила</w:t>
      </w:r>
      <w:r>
        <w:rPr>
          <w:spacing w:val="-5"/>
          <w:sz w:val="24"/>
        </w:rPr>
        <w:t xml:space="preserve"> </w:t>
      </w:r>
      <w:r>
        <w:rPr>
          <w:sz w:val="24"/>
        </w:rPr>
        <w:t>чтения</w:t>
      </w:r>
      <w:r>
        <w:rPr>
          <w:spacing w:val="-4"/>
          <w:sz w:val="24"/>
        </w:rPr>
        <w:t xml:space="preserve"> </w:t>
      </w:r>
      <w:r>
        <w:rPr>
          <w:sz w:val="24"/>
        </w:rPr>
        <w:t>сложных</w:t>
      </w:r>
      <w:r>
        <w:rPr>
          <w:spacing w:val="-5"/>
          <w:sz w:val="24"/>
        </w:rPr>
        <w:t xml:space="preserve"> </w:t>
      </w:r>
      <w:r>
        <w:rPr>
          <w:sz w:val="24"/>
        </w:rPr>
        <w:t>сочетаний</w:t>
      </w:r>
      <w:r>
        <w:rPr>
          <w:spacing w:val="-6"/>
          <w:sz w:val="24"/>
        </w:rPr>
        <w:t xml:space="preserve"> </w:t>
      </w:r>
      <w:r>
        <w:rPr>
          <w:sz w:val="24"/>
        </w:rPr>
        <w:t>букв</w:t>
      </w:r>
      <w:r>
        <w:rPr>
          <w:spacing w:val="-7"/>
          <w:sz w:val="24"/>
        </w:rPr>
        <w:t xml:space="preserve"> </w:t>
      </w:r>
      <w:r>
        <w:rPr>
          <w:sz w:val="24"/>
        </w:rPr>
        <w:t>(например, -tion,</w:t>
      </w:r>
      <w:r>
        <w:rPr>
          <w:spacing w:val="-5"/>
          <w:sz w:val="24"/>
        </w:rPr>
        <w:t xml:space="preserve"> </w:t>
      </w:r>
      <w:r>
        <w:rPr>
          <w:sz w:val="24"/>
        </w:rPr>
        <w:t>-ight)</w:t>
      </w:r>
      <w:r>
        <w:rPr>
          <w:spacing w:val="-5"/>
          <w:sz w:val="24"/>
        </w:rPr>
        <w:t xml:space="preserve"> </w:t>
      </w:r>
      <w:r>
        <w:rPr>
          <w:sz w:val="24"/>
        </w:rPr>
        <w:t>в односложных, двусложных и многосложных словах (international, night);</w:t>
      </w:r>
    </w:p>
    <w:p w:rsidR="002246E2" w:rsidRDefault="00425798" w:rsidP="00EE71B3">
      <w:pPr>
        <w:pStyle w:val="a5"/>
        <w:numPr>
          <w:ilvl w:val="1"/>
          <w:numId w:val="75"/>
        </w:numPr>
        <w:tabs>
          <w:tab w:val="left" w:pos="1964"/>
          <w:tab w:val="left" w:pos="1965"/>
        </w:tabs>
        <w:spacing w:before="42"/>
        <w:ind w:left="1964" w:hanging="709"/>
        <w:jc w:val="left"/>
        <w:rPr>
          <w:sz w:val="24"/>
        </w:rPr>
      </w:pPr>
      <w:r>
        <w:rPr>
          <w:sz w:val="24"/>
        </w:rPr>
        <w:t>читать</w:t>
      </w:r>
      <w:r>
        <w:rPr>
          <w:spacing w:val="-7"/>
          <w:sz w:val="24"/>
        </w:rPr>
        <w:t xml:space="preserve"> </w:t>
      </w:r>
      <w:r>
        <w:rPr>
          <w:sz w:val="24"/>
        </w:rPr>
        <w:t>новые</w:t>
      </w:r>
      <w:r>
        <w:rPr>
          <w:spacing w:val="-1"/>
          <w:sz w:val="24"/>
        </w:rPr>
        <w:t xml:space="preserve"> </w:t>
      </w:r>
      <w:r>
        <w:rPr>
          <w:sz w:val="24"/>
        </w:rPr>
        <w:t>слова</w:t>
      </w:r>
      <w:r>
        <w:rPr>
          <w:spacing w:val="-2"/>
          <w:sz w:val="24"/>
        </w:rPr>
        <w:t xml:space="preserve"> </w:t>
      </w:r>
      <w:r>
        <w:rPr>
          <w:sz w:val="24"/>
        </w:rPr>
        <w:t>согласно</w:t>
      </w:r>
      <w:r>
        <w:rPr>
          <w:spacing w:val="-3"/>
          <w:sz w:val="24"/>
        </w:rPr>
        <w:t xml:space="preserve"> </w:t>
      </w:r>
      <w:r>
        <w:rPr>
          <w:sz w:val="24"/>
        </w:rPr>
        <w:t>основным</w:t>
      </w:r>
      <w:r>
        <w:rPr>
          <w:spacing w:val="-3"/>
          <w:sz w:val="24"/>
        </w:rPr>
        <w:t xml:space="preserve"> </w:t>
      </w:r>
      <w:r>
        <w:rPr>
          <w:sz w:val="24"/>
        </w:rPr>
        <w:t>правилам</w:t>
      </w:r>
      <w:r>
        <w:rPr>
          <w:spacing w:val="-2"/>
          <w:sz w:val="24"/>
        </w:rPr>
        <w:t xml:space="preserve"> чтения;</w:t>
      </w:r>
    </w:p>
    <w:p w:rsidR="002246E2" w:rsidRDefault="00425798" w:rsidP="00EE71B3">
      <w:pPr>
        <w:pStyle w:val="a5"/>
        <w:numPr>
          <w:ilvl w:val="1"/>
          <w:numId w:val="75"/>
        </w:numPr>
        <w:tabs>
          <w:tab w:val="left" w:pos="1964"/>
          <w:tab w:val="left" w:pos="1965"/>
        </w:tabs>
        <w:spacing w:before="63" w:line="312" w:lineRule="auto"/>
        <w:ind w:left="1964" w:right="619" w:hanging="708"/>
        <w:jc w:val="left"/>
        <w:rPr>
          <w:b/>
          <w:i/>
          <w:sz w:val="24"/>
        </w:rPr>
      </w:pPr>
      <w:r>
        <w:rPr>
          <w:sz w:val="24"/>
        </w:rPr>
        <w:t>различать</w:t>
      </w:r>
      <w:r>
        <w:rPr>
          <w:spacing w:val="-10"/>
          <w:sz w:val="24"/>
        </w:rPr>
        <w:t xml:space="preserve"> </w:t>
      </w:r>
      <w:r>
        <w:rPr>
          <w:sz w:val="24"/>
        </w:rPr>
        <w:t>на</w:t>
      </w:r>
      <w:r>
        <w:rPr>
          <w:spacing w:val="-12"/>
          <w:sz w:val="24"/>
        </w:rPr>
        <w:t xml:space="preserve"> </w:t>
      </w:r>
      <w:r>
        <w:rPr>
          <w:sz w:val="24"/>
        </w:rPr>
        <w:t>слух</w:t>
      </w:r>
      <w:r>
        <w:rPr>
          <w:spacing w:val="-9"/>
          <w:sz w:val="24"/>
        </w:rPr>
        <w:t xml:space="preserve"> </w:t>
      </w:r>
      <w:r>
        <w:rPr>
          <w:sz w:val="24"/>
        </w:rPr>
        <w:t>и</w:t>
      </w:r>
      <w:r>
        <w:rPr>
          <w:spacing w:val="-9"/>
          <w:sz w:val="24"/>
        </w:rPr>
        <w:t xml:space="preserve"> </w:t>
      </w:r>
      <w:r>
        <w:rPr>
          <w:sz w:val="24"/>
        </w:rPr>
        <w:t>правильно</w:t>
      </w:r>
      <w:r>
        <w:rPr>
          <w:spacing w:val="-9"/>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и</w:t>
      </w:r>
      <w:r>
        <w:rPr>
          <w:spacing w:val="-9"/>
          <w:sz w:val="24"/>
        </w:rPr>
        <w:t xml:space="preserve"> </w:t>
      </w:r>
      <w:r>
        <w:rPr>
          <w:sz w:val="24"/>
        </w:rPr>
        <w:t>фразы/предложения</w:t>
      </w:r>
      <w:r>
        <w:rPr>
          <w:spacing w:val="-8"/>
          <w:sz w:val="24"/>
        </w:rPr>
        <w:t xml:space="preserve"> </w:t>
      </w:r>
      <w:r>
        <w:rPr>
          <w:sz w:val="24"/>
        </w:rPr>
        <w:t>с</w:t>
      </w:r>
      <w:r>
        <w:rPr>
          <w:spacing w:val="-11"/>
          <w:sz w:val="24"/>
        </w:rPr>
        <w:t xml:space="preserve"> </w:t>
      </w:r>
      <w:r>
        <w:rPr>
          <w:sz w:val="24"/>
        </w:rPr>
        <w:t xml:space="preserve">соблюдением их ритмико-интонационных особенностей. </w:t>
      </w:r>
      <w:r>
        <w:rPr>
          <w:b/>
          <w:i/>
          <w:sz w:val="24"/>
        </w:rPr>
        <w:t>Графика, орфография и пунктуация</w:t>
      </w:r>
    </w:p>
    <w:p w:rsidR="002246E2" w:rsidRDefault="00425798" w:rsidP="00EE71B3">
      <w:pPr>
        <w:pStyle w:val="a5"/>
        <w:numPr>
          <w:ilvl w:val="1"/>
          <w:numId w:val="75"/>
        </w:numPr>
        <w:tabs>
          <w:tab w:val="left" w:pos="1964"/>
          <w:tab w:val="left" w:pos="1965"/>
        </w:tabs>
        <w:spacing w:before="14"/>
        <w:ind w:left="1964" w:hanging="709"/>
        <w:jc w:val="left"/>
        <w:rPr>
          <w:sz w:val="24"/>
        </w:rPr>
      </w:pPr>
      <w:r>
        <w:rPr>
          <w:sz w:val="24"/>
        </w:rPr>
        <w:t>правильно</w:t>
      </w:r>
      <w:r>
        <w:rPr>
          <w:spacing w:val="-7"/>
          <w:sz w:val="24"/>
        </w:rPr>
        <w:t xml:space="preserve"> </w:t>
      </w:r>
      <w:r>
        <w:rPr>
          <w:sz w:val="24"/>
        </w:rPr>
        <w:t>писать</w:t>
      </w:r>
      <w:r>
        <w:rPr>
          <w:spacing w:val="-8"/>
          <w:sz w:val="24"/>
        </w:rPr>
        <w:t xml:space="preserve"> </w:t>
      </w:r>
      <w:r>
        <w:rPr>
          <w:sz w:val="24"/>
        </w:rPr>
        <w:t>изученные</w:t>
      </w:r>
      <w:r>
        <w:rPr>
          <w:spacing w:val="-4"/>
          <w:sz w:val="24"/>
        </w:rPr>
        <w:t xml:space="preserve"> </w:t>
      </w:r>
      <w:r>
        <w:rPr>
          <w:spacing w:val="-2"/>
          <w:sz w:val="24"/>
        </w:rPr>
        <w:t>слова;</w:t>
      </w:r>
    </w:p>
    <w:p w:rsidR="002246E2" w:rsidRDefault="00425798" w:rsidP="00EE71B3">
      <w:pPr>
        <w:pStyle w:val="a5"/>
        <w:numPr>
          <w:ilvl w:val="1"/>
          <w:numId w:val="75"/>
        </w:numPr>
        <w:tabs>
          <w:tab w:val="left" w:pos="1964"/>
          <w:tab w:val="left" w:pos="1965"/>
        </w:tabs>
        <w:spacing w:before="59" w:line="316" w:lineRule="auto"/>
        <w:ind w:left="1964" w:right="623" w:hanging="708"/>
        <w:jc w:val="left"/>
        <w:rPr>
          <w:b/>
          <w:i/>
          <w:sz w:val="24"/>
        </w:rPr>
      </w:pPr>
      <w:r>
        <w:rPr>
          <w:sz w:val="24"/>
        </w:rPr>
        <w:t xml:space="preserve">правильно расставлять знаки препинания (точка, вопросительный и восклицательный знаки в конце предложения, апостроф). </w:t>
      </w:r>
      <w:r>
        <w:rPr>
          <w:b/>
          <w:i/>
          <w:sz w:val="24"/>
        </w:rPr>
        <w:t>Лексическая сторона речи</w:t>
      </w:r>
    </w:p>
    <w:p w:rsidR="002246E2" w:rsidRDefault="002246E2">
      <w:pPr>
        <w:spacing w:line="316" w:lineRule="auto"/>
        <w:rPr>
          <w:sz w:val="24"/>
        </w:rPr>
        <w:sectPr w:rsidR="002246E2">
          <w:headerReference w:type="default" r:id="rId178"/>
          <w:footerReference w:type="default" r:id="rId179"/>
          <w:pgSz w:w="11910" w:h="16840"/>
          <w:pgMar w:top="700" w:right="100" w:bottom="680" w:left="220" w:header="0" w:footer="490" w:gutter="0"/>
          <w:cols w:space="720"/>
        </w:sectPr>
      </w:pPr>
    </w:p>
    <w:p w:rsidR="002246E2" w:rsidRDefault="00425798" w:rsidP="00EE71B3">
      <w:pPr>
        <w:pStyle w:val="a5"/>
        <w:numPr>
          <w:ilvl w:val="1"/>
          <w:numId w:val="75"/>
        </w:numPr>
        <w:tabs>
          <w:tab w:val="left" w:pos="1965"/>
        </w:tabs>
        <w:spacing w:before="71" w:line="316" w:lineRule="auto"/>
        <w:ind w:left="1964" w:right="615" w:hanging="708"/>
        <w:rPr>
          <w:sz w:val="24"/>
        </w:rPr>
      </w:pPr>
      <w:r>
        <w:rPr>
          <w:sz w:val="24"/>
        </w:rPr>
        <w:lastRenderedPageBreak/>
        <w:t>распознавать</w:t>
      </w:r>
      <w:r>
        <w:rPr>
          <w:spacing w:val="-8"/>
          <w:sz w:val="24"/>
        </w:rPr>
        <w:t xml:space="preserve"> </w:t>
      </w:r>
      <w:r>
        <w:rPr>
          <w:sz w:val="24"/>
        </w:rPr>
        <w:t>и</w:t>
      </w:r>
      <w:r>
        <w:rPr>
          <w:spacing w:val="-3"/>
          <w:sz w:val="24"/>
        </w:rPr>
        <w:t xml:space="preserve"> </w:t>
      </w:r>
      <w:r>
        <w:rPr>
          <w:sz w:val="24"/>
        </w:rPr>
        <w:t>употреблять</w:t>
      </w:r>
      <w:r>
        <w:rPr>
          <w:spacing w:val="-8"/>
          <w:sz w:val="24"/>
        </w:rPr>
        <w:t xml:space="preserve"> </w:t>
      </w:r>
      <w:r>
        <w:rPr>
          <w:sz w:val="24"/>
        </w:rPr>
        <w:t>в</w:t>
      </w:r>
      <w:r>
        <w:rPr>
          <w:spacing w:val="-4"/>
          <w:sz w:val="24"/>
        </w:rPr>
        <w:t xml:space="preserve"> </w:t>
      </w:r>
      <w:r>
        <w:rPr>
          <w:sz w:val="24"/>
        </w:rPr>
        <w:t>устной</w:t>
      </w:r>
      <w:r>
        <w:rPr>
          <w:spacing w:val="-4"/>
          <w:sz w:val="24"/>
        </w:rPr>
        <w:t xml:space="preserve"> </w:t>
      </w:r>
      <w:r>
        <w:rPr>
          <w:sz w:val="24"/>
        </w:rPr>
        <w:t>и</w:t>
      </w:r>
      <w:r>
        <w:rPr>
          <w:spacing w:val="-3"/>
          <w:sz w:val="24"/>
        </w:rPr>
        <w:t xml:space="preserve"> </w:t>
      </w:r>
      <w:r>
        <w:rPr>
          <w:sz w:val="24"/>
        </w:rPr>
        <w:t>письменной</w:t>
      </w:r>
      <w:r>
        <w:rPr>
          <w:spacing w:val="-7"/>
          <w:sz w:val="24"/>
        </w:rPr>
        <w:t xml:space="preserve"> </w:t>
      </w:r>
      <w:r>
        <w:rPr>
          <w:sz w:val="24"/>
        </w:rPr>
        <w:t>речи</w:t>
      </w:r>
      <w:r>
        <w:rPr>
          <w:spacing w:val="-7"/>
          <w:sz w:val="24"/>
        </w:rPr>
        <w:t xml:space="preserve"> </w:t>
      </w:r>
      <w:r>
        <w:rPr>
          <w:sz w:val="24"/>
        </w:rPr>
        <w:t>не</w:t>
      </w:r>
      <w:r>
        <w:rPr>
          <w:spacing w:val="-6"/>
          <w:sz w:val="24"/>
        </w:rPr>
        <w:t xml:space="preserve"> </w:t>
      </w:r>
      <w:r>
        <w:rPr>
          <w:sz w:val="24"/>
        </w:rPr>
        <w:t>менее</w:t>
      </w:r>
      <w:r>
        <w:rPr>
          <w:spacing w:val="-5"/>
          <w:sz w:val="24"/>
        </w:rPr>
        <w:t xml:space="preserve"> </w:t>
      </w:r>
      <w:r>
        <w:rPr>
          <w:sz w:val="24"/>
        </w:rPr>
        <w:t>350</w:t>
      </w:r>
      <w:r>
        <w:rPr>
          <w:spacing w:val="-7"/>
          <w:sz w:val="24"/>
        </w:rPr>
        <w:t xml:space="preserve"> </w:t>
      </w:r>
      <w:r>
        <w:rPr>
          <w:sz w:val="24"/>
        </w:rPr>
        <w:t>лексических</w:t>
      </w:r>
      <w:r>
        <w:rPr>
          <w:spacing w:val="-7"/>
          <w:sz w:val="24"/>
        </w:rPr>
        <w:t xml:space="preserve"> </w:t>
      </w:r>
      <w:r>
        <w:rPr>
          <w:sz w:val="24"/>
        </w:rPr>
        <w:t>еди- ниц (слов, словосочетаний, речевых клише), включая 200 лексических единиц, освоен- ных на первом году обучения;</w:t>
      </w:r>
    </w:p>
    <w:p w:rsidR="002246E2" w:rsidRDefault="00425798" w:rsidP="00EE71B3">
      <w:pPr>
        <w:pStyle w:val="a5"/>
        <w:numPr>
          <w:ilvl w:val="1"/>
          <w:numId w:val="75"/>
        </w:numPr>
        <w:tabs>
          <w:tab w:val="left" w:pos="1965"/>
        </w:tabs>
        <w:spacing w:before="2" w:line="314" w:lineRule="auto"/>
        <w:ind w:left="1964" w:right="616" w:hanging="708"/>
        <w:rPr>
          <w:sz w:val="24"/>
        </w:rPr>
      </w:pPr>
      <w:r>
        <w:rPr>
          <w:sz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 ния (football, snowman).</w:t>
      </w:r>
    </w:p>
    <w:p w:rsidR="002246E2" w:rsidRDefault="00425798">
      <w:pPr>
        <w:pStyle w:val="3"/>
        <w:spacing w:before="16"/>
        <w:ind w:left="1480"/>
      </w:pPr>
      <w:r>
        <w:t>Грамматическая</w:t>
      </w:r>
      <w:r>
        <w:rPr>
          <w:spacing w:val="-1"/>
        </w:rPr>
        <w:t xml:space="preserve"> </w:t>
      </w:r>
      <w:r>
        <w:t xml:space="preserve">сторона </w:t>
      </w:r>
      <w:r>
        <w:rPr>
          <w:spacing w:val="-4"/>
        </w:rPr>
        <w:t>речи</w:t>
      </w:r>
    </w:p>
    <w:p w:rsidR="002246E2" w:rsidRDefault="00425798">
      <w:pPr>
        <w:pStyle w:val="a3"/>
        <w:spacing w:before="80" w:line="319" w:lineRule="auto"/>
        <w:ind w:left="1256" w:right="605" w:firstLine="672"/>
      </w:pPr>
      <w:r>
        <w:t>распознавать</w:t>
      </w:r>
      <w:r>
        <w:rPr>
          <w:spacing w:val="-6"/>
        </w:rPr>
        <w:t xml:space="preserve"> </w:t>
      </w:r>
      <w:r>
        <w:t>и</w:t>
      </w:r>
      <w:r>
        <w:rPr>
          <w:spacing w:val="-5"/>
        </w:rPr>
        <w:t xml:space="preserve"> </w:t>
      </w:r>
      <w:r>
        <w:t>употреблять</w:t>
      </w:r>
      <w:r>
        <w:rPr>
          <w:spacing w:val="-6"/>
        </w:rPr>
        <w:t xml:space="preserve"> </w:t>
      </w:r>
      <w:r>
        <w:t>в</w:t>
      </w:r>
      <w:r>
        <w:rPr>
          <w:spacing w:val="-2"/>
        </w:rPr>
        <w:t xml:space="preserve"> </w:t>
      </w:r>
      <w:r>
        <w:t>устной</w:t>
      </w:r>
      <w:r>
        <w:rPr>
          <w:spacing w:val="-1"/>
        </w:rPr>
        <w:t xml:space="preserve"> </w:t>
      </w:r>
      <w:r>
        <w:t>и</w:t>
      </w:r>
      <w:r>
        <w:rPr>
          <w:spacing w:val="-1"/>
        </w:rPr>
        <w:t xml:space="preserve"> </w:t>
      </w:r>
      <w:r>
        <w:t>письменной</w:t>
      </w:r>
      <w:r>
        <w:rPr>
          <w:spacing w:val="-4"/>
        </w:rPr>
        <w:t xml:space="preserve"> </w:t>
      </w:r>
      <w:r>
        <w:t>речи</w:t>
      </w:r>
      <w:r>
        <w:rPr>
          <w:spacing w:val="-5"/>
        </w:rPr>
        <w:t xml:space="preserve"> </w:t>
      </w:r>
      <w:r>
        <w:t>побудительные</w:t>
      </w:r>
      <w:r>
        <w:rPr>
          <w:spacing w:val="-3"/>
        </w:rPr>
        <w:t xml:space="preserve"> </w:t>
      </w:r>
      <w:r>
        <w:t>предложения</w:t>
      </w:r>
      <w:r>
        <w:rPr>
          <w:spacing w:val="-3"/>
        </w:rPr>
        <w:t xml:space="preserve"> </w:t>
      </w:r>
      <w:r>
        <w:t>в отрицательной форме (Don’t talk, please.);</w:t>
      </w:r>
    </w:p>
    <w:p w:rsidR="002246E2" w:rsidRDefault="00425798" w:rsidP="00EE71B3">
      <w:pPr>
        <w:pStyle w:val="a5"/>
        <w:numPr>
          <w:ilvl w:val="1"/>
          <w:numId w:val="75"/>
        </w:numPr>
        <w:tabs>
          <w:tab w:val="left" w:pos="1965"/>
        </w:tabs>
        <w:spacing w:before="1" w:line="331" w:lineRule="auto"/>
        <w:ind w:left="1964" w:right="609" w:hanging="708"/>
        <w:rPr>
          <w:sz w:val="24"/>
        </w:rPr>
      </w:pPr>
      <w:r>
        <w:rPr>
          <w:noProof/>
          <w:lang w:eastAsia="ru-RU"/>
        </w:rPr>
        <w:drawing>
          <wp:anchor distT="0" distB="0" distL="0" distR="0" simplePos="0" relativeHeight="251637760" behindDoc="1" locked="0" layoutInCell="1" allowOverlap="1">
            <wp:simplePos x="0" y="0"/>
            <wp:positionH relativeFrom="page">
              <wp:posOffset>2273935</wp:posOffset>
            </wp:positionH>
            <wp:positionV relativeFrom="paragraph">
              <wp:posOffset>461084</wp:posOffset>
            </wp:positionV>
            <wp:extent cx="193039" cy="203200"/>
            <wp:effectExtent l="0" t="0" r="0" b="0"/>
            <wp:wrapNone/>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80" cstate="print"/>
                    <a:stretch>
                      <a:fillRect/>
                    </a:stretch>
                  </pic:blipFill>
                  <pic:spPr>
                    <a:xfrm>
                      <a:off x="0" y="0"/>
                      <a:ext cx="193039" cy="203200"/>
                    </a:xfrm>
                    <a:prstGeom prst="rect">
                      <a:avLst/>
                    </a:prstGeom>
                  </pic:spPr>
                </pic:pic>
              </a:graphicData>
            </a:graphic>
          </wp:anchor>
        </w:drawing>
      </w:r>
      <w:r>
        <w:rPr>
          <w:sz w:val="24"/>
        </w:rPr>
        <w:t>распознавать и употреблять в устной и письменной речи предложения с начальным There</w:t>
      </w:r>
      <w:r>
        <w:rPr>
          <w:spacing w:val="-4"/>
          <w:sz w:val="24"/>
        </w:rPr>
        <w:t xml:space="preserve"> </w:t>
      </w:r>
      <w:r>
        <w:rPr>
          <w:sz w:val="24"/>
        </w:rPr>
        <w:t>+</w:t>
      </w:r>
      <w:r>
        <w:rPr>
          <w:spacing w:val="-5"/>
          <w:sz w:val="24"/>
        </w:rPr>
        <w:t xml:space="preserve"> </w:t>
      </w:r>
      <w:r>
        <w:rPr>
          <w:sz w:val="24"/>
        </w:rPr>
        <w:t>to</w:t>
      </w:r>
      <w:r>
        <w:rPr>
          <w:spacing w:val="-6"/>
          <w:sz w:val="24"/>
        </w:rPr>
        <w:t xml:space="preserve"> </w:t>
      </w:r>
      <w:r>
        <w:rPr>
          <w:sz w:val="24"/>
        </w:rPr>
        <w:t>be</w:t>
      </w:r>
      <w:r>
        <w:rPr>
          <w:spacing w:val="-4"/>
          <w:sz w:val="24"/>
        </w:rPr>
        <w:t xml:space="preserve"> </w:t>
      </w:r>
      <w:r>
        <w:rPr>
          <w:sz w:val="24"/>
        </w:rPr>
        <w:t>в</w:t>
      </w:r>
      <w:r>
        <w:rPr>
          <w:spacing w:val="-7"/>
          <w:sz w:val="24"/>
        </w:rPr>
        <w:t xml:space="preserve"> </w:t>
      </w:r>
      <w:r>
        <w:rPr>
          <w:sz w:val="24"/>
        </w:rPr>
        <w:t>Past</w:t>
      </w:r>
      <w:r>
        <w:rPr>
          <w:spacing w:val="-5"/>
          <w:sz w:val="24"/>
        </w:rPr>
        <w:t xml:space="preserve"> </w:t>
      </w:r>
      <w:r>
        <w:rPr>
          <w:sz w:val="24"/>
        </w:rPr>
        <w:t>Simple</w:t>
      </w:r>
      <w:r>
        <w:rPr>
          <w:spacing w:val="-4"/>
          <w:sz w:val="24"/>
        </w:rPr>
        <w:t xml:space="preserve"> </w:t>
      </w:r>
      <w:r>
        <w:rPr>
          <w:sz w:val="24"/>
        </w:rPr>
        <w:t>Tense</w:t>
      </w:r>
      <w:r>
        <w:rPr>
          <w:spacing w:val="-4"/>
          <w:sz w:val="24"/>
        </w:rPr>
        <w:t xml:space="preserve"> </w:t>
      </w:r>
      <w:r>
        <w:rPr>
          <w:sz w:val="24"/>
        </w:rPr>
        <w:t>(There</w:t>
      </w:r>
      <w:r>
        <w:rPr>
          <w:spacing w:val="-8"/>
          <w:sz w:val="24"/>
        </w:rPr>
        <w:t xml:space="preserve"> </w:t>
      </w:r>
      <w:r>
        <w:rPr>
          <w:sz w:val="24"/>
        </w:rPr>
        <w:t>was</w:t>
      </w:r>
      <w:r>
        <w:rPr>
          <w:spacing w:val="-7"/>
          <w:sz w:val="24"/>
        </w:rPr>
        <w:t xml:space="preserve"> </w:t>
      </w:r>
      <w:r>
        <w:rPr>
          <w:sz w:val="24"/>
        </w:rPr>
        <w:t>a</w:t>
      </w:r>
      <w:r>
        <w:rPr>
          <w:spacing w:val="-4"/>
          <w:sz w:val="24"/>
        </w:rPr>
        <w:t xml:space="preserve"> </w:t>
      </w:r>
      <w:r>
        <w:rPr>
          <w:sz w:val="24"/>
        </w:rPr>
        <w:t>bridge</w:t>
      </w:r>
      <w:r>
        <w:rPr>
          <w:spacing w:val="-4"/>
          <w:sz w:val="24"/>
        </w:rPr>
        <w:t xml:space="preserve"> </w:t>
      </w:r>
      <w:r>
        <w:rPr>
          <w:sz w:val="24"/>
        </w:rPr>
        <w:t>across</w:t>
      </w:r>
      <w:r>
        <w:rPr>
          <w:spacing w:val="-7"/>
          <w:sz w:val="24"/>
        </w:rPr>
        <w:t xml:space="preserve"> </w:t>
      </w:r>
      <w:r>
        <w:rPr>
          <w:sz w:val="24"/>
        </w:rPr>
        <w:t>the</w:t>
      </w:r>
      <w:r>
        <w:rPr>
          <w:spacing w:val="-4"/>
          <w:sz w:val="24"/>
        </w:rPr>
        <w:t xml:space="preserve"> </w:t>
      </w:r>
      <w:r>
        <w:rPr>
          <w:sz w:val="24"/>
        </w:rPr>
        <w:t>river.</w:t>
      </w:r>
      <w:r>
        <w:rPr>
          <w:spacing w:val="-5"/>
          <w:sz w:val="24"/>
        </w:rPr>
        <w:t xml:space="preserve"> </w:t>
      </w:r>
      <w:r>
        <w:rPr>
          <w:sz w:val="24"/>
        </w:rPr>
        <w:t>There</w:t>
      </w:r>
      <w:r>
        <w:rPr>
          <w:spacing w:val="-4"/>
          <w:sz w:val="24"/>
        </w:rPr>
        <w:t xml:space="preserve"> </w:t>
      </w:r>
      <w:r>
        <w:rPr>
          <w:sz w:val="24"/>
        </w:rPr>
        <w:t>were</w:t>
      </w:r>
      <w:r>
        <w:rPr>
          <w:spacing w:val="-4"/>
          <w:sz w:val="24"/>
        </w:rPr>
        <w:t xml:space="preserve"> </w:t>
      </w:r>
      <w:r>
        <w:rPr>
          <w:sz w:val="24"/>
        </w:rPr>
        <w:t>mountains in the</w:t>
      </w:r>
      <w:r>
        <w:rPr>
          <w:spacing w:val="-2"/>
          <w:sz w:val="24"/>
        </w:rPr>
        <w:t xml:space="preserve"> </w:t>
      </w:r>
      <w:r>
        <w:rPr>
          <w:sz w:val="24"/>
        </w:rPr>
        <w:t>south.);</w:t>
      </w:r>
      <w:r>
        <w:rPr>
          <w:spacing w:val="80"/>
          <w:w w:val="150"/>
          <w:sz w:val="24"/>
        </w:rPr>
        <w:t xml:space="preserve"> </w:t>
      </w:r>
      <w:r>
        <w:rPr>
          <w:sz w:val="24"/>
        </w:rPr>
        <w:t>распознавать</w:t>
      </w:r>
      <w:r>
        <w:rPr>
          <w:spacing w:val="-1"/>
          <w:sz w:val="24"/>
        </w:rPr>
        <w:t xml:space="preserve"> </w:t>
      </w:r>
      <w:r>
        <w:rPr>
          <w:sz w:val="24"/>
        </w:rPr>
        <w:t>и употреблять</w:t>
      </w:r>
      <w:r>
        <w:rPr>
          <w:spacing w:val="-1"/>
          <w:sz w:val="24"/>
        </w:rPr>
        <w:t xml:space="preserve"> </w:t>
      </w:r>
      <w:r>
        <w:rPr>
          <w:sz w:val="24"/>
        </w:rPr>
        <w:t>в устной и письменной речи конструкции с глаголами на -ing: to like/enjoy doing something;</w:t>
      </w:r>
    </w:p>
    <w:p w:rsidR="002246E2" w:rsidRDefault="00425798" w:rsidP="00EE71B3">
      <w:pPr>
        <w:pStyle w:val="a5"/>
        <w:numPr>
          <w:ilvl w:val="1"/>
          <w:numId w:val="75"/>
        </w:numPr>
        <w:tabs>
          <w:tab w:val="left" w:pos="1965"/>
        </w:tabs>
        <w:spacing w:line="269" w:lineRule="exact"/>
        <w:ind w:left="1964" w:hanging="709"/>
        <w:rPr>
          <w:sz w:val="24"/>
        </w:rPr>
      </w:pPr>
      <w:r>
        <w:rPr>
          <w:sz w:val="24"/>
        </w:rPr>
        <w:t>распознавать</w:t>
      </w:r>
      <w:r>
        <w:rPr>
          <w:spacing w:val="-5"/>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1"/>
          <w:sz w:val="24"/>
        </w:rPr>
        <w:t xml:space="preserve"> </w:t>
      </w:r>
      <w:r>
        <w:rPr>
          <w:sz w:val="24"/>
        </w:rPr>
        <w:t>устной и письменной</w:t>
      </w:r>
      <w:r>
        <w:rPr>
          <w:spacing w:val="-2"/>
          <w:sz w:val="24"/>
        </w:rPr>
        <w:t xml:space="preserve"> </w:t>
      </w:r>
      <w:r>
        <w:rPr>
          <w:sz w:val="24"/>
        </w:rPr>
        <w:t>речи</w:t>
      </w:r>
      <w:r>
        <w:rPr>
          <w:spacing w:val="-4"/>
          <w:sz w:val="24"/>
        </w:rPr>
        <w:t xml:space="preserve"> </w:t>
      </w:r>
      <w:r>
        <w:rPr>
          <w:sz w:val="24"/>
        </w:rPr>
        <w:t>конструкцию</w:t>
      </w:r>
      <w:r>
        <w:rPr>
          <w:spacing w:val="-3"/>
          <w:sz w:val="24"/>
        </w:rPr>
        <w:t xml:space="preserve"> </w:t>
      </w:r>
      <w:r>
        <w:rPr>
          <w:sz w:val="24"/>
        </w:rPr>
        <w:t>I’d</w:t>
      </w:r>
      <w:r>
        <w:rPr>
          <w:spacing w:val="-3"/>
          <w:sz w:val="24"/>
        </w:rPr>
        <w:t xml:space="preserve"> </w:t>
      </w:r>
      <w:r>
        <w:rPr>
          <w:sz w:val="24"/>
        </w:rPr>
        <w:t>like</w:t>
      </w:r>
      <w:r>
        <w:rPr>
          <w:spacing w:val="-2"/>
          <w:sz w:val="24"/>
        </w:rPr>
        <w:t xml:space="preserve"> </w:t>
      </w:r>
      <w:r>
        <w:rPr>
          <w:sz w:val="24"/>
        </w:rPr>
        <w:t>to</w:t>
      </w:r>
      <w:r>
        <w:rPr>
          <w:spacing w:val="-2"/>
          <w:sz w:val="24"/>
        </w:rPr>
        <w:t xml:space="preserve"> </w:t>
      </w:r>
      <w:r>
        <w:rPr>
          <w:spacing w:val="-5"/>
          <w:sz w:val="24"/>
        </w:rPr>
        <w:t>…;</w:t>
      </w:r>
    </w:p>
    <w:p w:rsidR="002246E2" w:rsidRDefault="00425798" w:rsidP="00EE71B3">
      <w:pPr>
        <w:pStyle w:val="a5"/>
        <w:numPr>
          <w:ilvl w:val="1"/>
          <w:numId w:val="75"/>
        </w:numPr>
        <w:tabs>
          <w:tab w:val="left" w:pos="1965"/>
        </w:tabs>
        <w:spacing w:before="59" w:line="314" w:lineRule="auto"/>
        <w:ind w:left="1964" w:right="621" w:hanging="708"/>
        <w:rPr>
          <w:sz w:val="24"/>
        </w:rPr>
      </w:pPr>
      <w:r>
        <w:rPr>
          <w:sz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2246E2" w:rsidRDefault="00425798" w:rsidP="00EE71B3">
      <w:pPr>
        <w:pStyle w:val="a5"/>
        <w:numPr>
          <w:ilvl w:val="1"/>
          <w:numId w:val="75"/>
        </w:numPr>
        <w:tabs>
          <w:tab w:val="left" w:pos="1965"/>
        </w:tabs>
        <w:spacing w:before="6" w:line="316" w:lineRule="auto"/>
        <w:ind w:left="1964" w:right="616" w:hanging="708"/>
        <w:rPr>
          <w:sz w:val="24"/>
        </w:rPr>
      </w:pPr>
      <w:r>
        <w:rPr>
          <w:sz w:val="24"/>
        </w:rPr>
        <w:t>распознавать и употреблять в устной и письменной речи существительные в притяжа- тельном падеже (Possessive Case);</w:t>
      </w:r>
    </w:p>
    <w:p w:rsidR="002246E2" w:rsidRDefault="00425798" w:rsidP="00EE71B3">
      <w:pPr>
        <w:pStyle w:val="a5"/>
        <w:numPr>
          <w:ilvl w:val="1"/>
          <w:numId w:val="75"/>
        </w:numPr>
        <w:tabs>
          <w:tab w:val="left" w:pos="1965"/>
        </w:tabs>
        <w:spacing w:before="3" w:line="312" w:lineRule="auto"/>
        <w:ind w:left="1964" w:right="625" w:hanging="708"/>
        <w:rPr>
          <w:sz w:val="24"/>
        </w:rPr>
      </w:pPr>
      <w:r>
        <w:rPr>
          <w:sz w:val="24"/>
        </w:rPr>
        <w:t>распознавать и употреблять в устной и письменной речи cлова, выражающие количе- ство c исчисляемыми и неисчисляемыми существительными (much/many/a lot of);</w:t>
      </w:r>
    </w:p>
    <w:p w:rsidR="002246E2" w:rsidRDefault="00425798" w:rsidP="00EE71B3">
      <w:pPr>
        <w:pStyle w:val="a5"/>
        <w:numPr>
          <w:ilvl w:val="1"/>
          <w:numId w:val="75"/>
        </w:numPr>
        <w:tabs>
          <w:tab w:val="left" w:pos="1965"/>
        </w:tabs>
        <w:spacing w:before="9" w:line="316" w:lineRule="auto"/>
        <w:ind w:left="1964" w:right="618" w:hanging="708"/>
        <w:rPr>
          <w:sz w:val="24"/>
        </w:rPr>
      </w:pPr>
      <w:r>
        <w:rPr>
          <w:sz w:val="24"/>
        </w:rPr>
        <w:t xml:space="preserve">распознавать и употреблять в устной и письменной речи наречия частотности usually, </w:t>
      </w:r>
      <w:r>
        <w:rPr>
          <w:spacing w:val="-2"/>
          <w:sz w:val="24"/>
        </w:rPr>
        <w:t>often;</w:t>
      </w:r>
    </w:p>
    <w:p w:rsidR="002246E2" w:rsidRDefault="00425798" w:rsidP="00EE71B3">
      <w:pPr>
        <w:pStyle w:val="a5"/>
        <w:numPr>
          <w:ilvl w:val="1"/>
          <w:numId w:val="75"/>
        </w:numPr>
        <w:tabs>
          <w:tab w:val="left" w:pos="1965"/>
        </w:tabs>
        <w:spacing w:before="3" w:line="316" w:lineRule="auto"/>
        <w:ind w:left="1964" w:right="622" w:hanging="708"/>
        <w:rPr>
          <w:sz w:val="24"/>
        </w:rPr>
      </w:pPr>
      <w:r>
        <w:rPr>
          <w:sz w:val="24"/>
        </w:rPr>
        <w:t>распознавать</w:t>
      </w:r>
      <w:r>
        <w:rPr>
          <w:spacing w:val="-10"/>
          <w:sz w:val="24"/>
        </w:rPr>
        <w:t xml:space="preserve"> </w:t>
      </w:r>
      <w:r>
        <w:rPr>
          <w:sz w:val="24"/>
        </w:rPr>
        <w:t>и</w:t>
      </w:r>
      <w:r>
        <w:rPr>
          <w:spacing w:val="-9"/>
          <w:sz w:val="24"/>
        </w:rPr>
        <w:t xml:space="preserve"> </w:t>
      </w:r>
      <w:r>
        <w:rPr>
          <w:sz w:val="24"/>
        </w:rPr>
        <w:t>употреблять</w:t>
      </w:r>
      <w:r>
        <w:rPr>
          <w:spacing w:val="-10"/>
          <w:sz w:val="24"/>
        </w:rPr>
        <w:t xml:space="preserve"> </w:t>
      </w:r>
      <w:r>
        <w:rPr>
          <w:sz w:val="24"/>
        </w:rPr>
        <w:t>в</w:t>
      </w:r>
      <w:r>
        <w:rPr>
          <w:spacing w:val="-6"/>
          <w:sz w:val="24"/>
        </w:rPr>
        <w:t xml:space="preserve"> </w:t>
      </w:r>
      <w:r>
        <w:rPr>
          <w:sz w:val="24"/>
        </w:rPr>
        <w:t>устной</w:t>
      </w:r>
      <w:r>
        <w:rPr>
          <w:spacing w:val="-9"/>
          <w:sz w:val="24"/>
        </w:rPr>
        <w:t xml:space="preserve"> </w:t>
      </w:r>
      <w:r>
        <w:rPr>
          <w:sz w:val="24"/>
        </w:rPr>
        <w:t>и</w:t>
      </w:r>
      <w:r>
        <w:rPr>
          <w:spacing w:val="-9"/>
          <w:sz w:val="24"/>
        </w:rPr>
        <w:t xml:space="preserve"> </w:t>
      </w:r>
      <w:r>
        <w:rPr>
          <w:sz w:val="24"/>
        </w:rPr>
        <w:t>письменной</w:t>
      </w:r>
      <w:r>
        <w:rPr>
          <w:spacing w:val="-9"/>
          <w:sz w:val="24"/>
        </w:rPr>
        <w:t xml:space="preserve"> </w:t>
      </w:r>
      <w:r>
        <w:rPr>
          <w:sz w:val="24"/>
        </w:rPr>
        <w:t>речи</w:t>
      </w:r>
      <w:r>
        <w:rPr>
          <w:spacing w:val="-9"/>
          <w:sz w:val="24"/>
        </w:rPr>
        <w:t xml:space="preserve"> </w:t>
      </w:r>
      <w:r>
        <w:rPr>
          <w:sz w:val="24"/>
        </w:rPr>
        <w:t>личные</w:t>
      </w:r>
      <w:r>
        <w:rPr>
          <w:spacing w:val="-7"/>
          <w:sz w:val="24"/>
        </w:rPr>
        <w:t xml:space="preserve"> </w:t>
      </w:r>
      <w:r>
        <w:rPr>
          <w:sz w:val="24"/>
        </w:rPr>
        <w:t>местоимения</w:t>
      </w:r>
      <w:r>
        <w:rPr>
          <w:spacing w:val="-14"/>
          <w:sz w:val="24"/>
        </w:rPr>
        <w:t xml:space="preserve"> </w:t>
      </w:r>
      <w:r>
        <w:rPr>
          <w:sz w:val="24"/>
        </w:rPr>
        <w:t>в</w:t>
      </w:r>
      <w:r>
        <w:rPr>
          <w:spacing w:val="-10"/>
          <w:sz w:val="24"/>
        </w:rPr>
        <w:t xml:space="preserve"> </w:t>
      </w:r>
      <w:r>
        <w:rPr>
          <w:sz w:val="24"/>
        </w:rPr>
        <w:t>объект- ном падеже;</w:t>
      </w:r>
    </w:p>
    <w:p w:rsidR="002246E2" w:rsidRDefault="00425798" w:rsidP="00EE71B3">
      <w:pPr>
        <w:pStyle w:val="a5"/>
        <w:numPr>
          <w:ilvl w:val="1"/>
          <w:numId w:val="75"/>
        </w:numPr>
        <w:tabs>
          <w:tab w:val="left" w:pos="1965"/>
        </w:tabs>
        <w:spacing w:before="3"/>
        <w:ind w:left="1964" w:hanging="709"/>
        <w:rPr>
          <w:sz w:val="24"/>
        </w:rPr>
      </w:pPr>
      <w:r>
        <w:rPr>
          <w:sz w:val="24"/>
        </w:rPr>
        <w:t>распознавать</w:t>
      </w:r>
      <w:r>
        <w:rPr>
          <w:spacing w:val="-14"/>
          <w:sz w:val="24"/>
        </w:rPr>
        <w:t xml:space="preserve"> </w:t>
      </w:r>
      <w:r>
        <w:rPr>
          <w:sz w:val="24"/>
        </w:rPr>
        <w:t>и</w:t>
      </w:r>
      <w:r>
        <w:rPr>
          <w:spacing w:val="-12"/>
          <w:sz w:val="24"/>
        </w:rPr>
        <w:t xml:space="preserve"> </w:t>
      </w:r>
      <w:r>
        <w:rPr>
          <w:sz w:val="24"/>
        </w:rPr>
        <w:t>употреблять</w:t>
      </w:r>
      <w:r>
        <w:rPr>
          <w:spacing w:val="-14"/>
          <w:sz w:val="24"/>
        </w:rPr>
        <w:t xml:space="preserve"> </w:t>
      </w:r>
      <w:r>
        <w:rPr>
          <w:sz w:val="24"/>
        </w:rPr>
        <w:t>в</w:t>
      </w:r>
      <w:r>
        <w:rPr>
          <w:spacing w:val="-9"/>
          <w:sz w:val="24"/>
        </w:rPr>
        <w:t xml:space="preserve"> </w:t>
      </w:r>
      <w:r>
        <w:rPr>
          <w:sz w:val="24"/>
        </w:rPr>
        <w:t>устной</w:t>
      </w:r>
      <w:r>
        <w:rPr>
          <w:spacing w:val="-13"/>
          <w:sz w:val="24"/>
        </w:rPr>
        <w:t xml:space="preserve"> </w:t>
      </w:r>
      <w:r>
        <w:rPr>
          <w:sz w:val="24"/>
        </w:rPr>
        <w:t>и</w:t>
      </w:r>
      <w:r>
        <w:rPr>
          <w:spacing w:val="-8"/>
          <w:sz w:val="24"/>
        </w:rPr>
        <w:t xml:space="preserve"> </w:t>
      </w:r>
      <w:r>
        <w:rPr>
          <w:sz w:val="24"/>
        </w:rPr>
        <w:t>письменной</w:t>
      </w:r>
      <w:r>
        <w:rPr>
          <w:spacing w:val="-13"/>
          <w:sz w:val="24"/>
        </w:rPr>
        <w:t xml:space="preserve"> </w:t>
      </w:r>
      <w:r>
        <w:rPr>
          <w:sz w:val="24"/>
        </w:rPr>
        <w:t>речи</w:t>
      </w:r>
      <w:r>
        <w:rPr>
          <w:spacing w:val="-8"/>
          <w:sz w:val="24"/>
        </w:rPr>
        <w:t xml:space="preserve"> </w:t>
      </w:r>
      <w:r>
        <w:rPr>
          <w:sz w:val="24"/>
        </w:rPr>
        <w:t>указательные</w:t>
      </w:r>
      <w:r>
        <w:rPr>
          <w:spacing w:val="-11"/>
          <w:sz w:val="24"/>
        </w:rPr>
        <w:t xml:space="preserve"> </w:t>
      </w:r>
      <w:r>
        <w:rPr>
          <w:sz w:val="24"/>
        </w:rPr>
        <w:t>местоимения</w:t>
      </w:r>
      <w:r>
        <w:rPr>
          <w:spacing w:val="-10"/>
          <w:sz w:val="24"/>
        </w:rPr>
        <w:t xml:space="preserve"> </w:t>
      </w:r>
      <w:r>
        <w:rPr>
          <w:spacing w:val="-4"/>
          <w:sz w:val="24"/>
        </w:rPr>
        <w:t>that</w:t>
      </w:r>
    </w:p>
    <w:p w:rsidR="002246E2" w:rsidRDefault="00425798" w:rsidP="00EE71B3">
      <w:pPr>
        <w:pStyle w:val="a5"/>
        <w:numPr>
          <w:ilvl w:val="2"/>
          <w:numId w:val="75"/>
        </w:numPr>
        <w:tabs>
          <w:tab w:val="left" w:pos="2265"/>
        </w:tabs>
        <w:spacing w:before="84"/>
        <w:rPr>
          <w:sz w:val="24"/>
        </w:rPr>
      </w:pPr>
      <w:r>
        <w:rPr>
          <w:spacing w:val="-2"/>
          <w:sz w:val="24"/>
        </w:rPr>
        <w:t>those;</w:t>
      </w:r>
    </w:p>
    <w:p w:rsidR="002246E2" w:rsidRDefault="00425798" w:rsidP="00EE71B3">
      <w:pPr>
        <w:pStyle w:val="a5"/>
        <w:numPr>
          <w:ilvl w:val="1"/>
          <w:numId w:val="75"/>
        </w:numPr>
        <w:tabs>
          <w:tab w:val="left" w:pos="1964"/>
          <w:tab w:val="left" w:pos="1965"/>
        </w:tabs>
        <w:spacing w:before="91" w:line="316" w:lineRule="auto"/>
        <w:ind w:left="1964" w:right="621" w:hanging="708"/>
        <w:jc w:val="left"/>
        <w:rPr>
          <w:sz w:val="24"/>
        </w:rPr>
      </w:pPr>
      <w:r>
        <w:rPr>
          <w:sz w:val="24"/>
        </w:rPr>
        <w:t>распознавать</w:t>
      </w:r>
      <w:r>
        <w:rPr>
          <w:spacing w:val="-3"/>
          <w:sz w:val="24"/>
        </w:rPr>
        <w:t xml:space="preserve"> </w:t>
      </w:r>
      <w:r>
        <w:rPr>
          <w:sz w:val="24"/>
        </w:rPr>
        <w:t>и</w:t>
      </w:r>
      <w:r>
        <w:rPr>
          <w:spacing w:val="-2"/>
          <w:sz w:val="24"/>
        </w:rPr>
        <w:t xml:space="preserve"> </w:t>
      </w:r>
      <w:r>
        <w:rPr>
          <w:sz w:val="24"/>
        </w:rPr>
        <w:t>употреблять</w:t>
      </w:r>
      <w:r>
        <w:rPr>
          <w:spacing w:val="-3"/>
          <w:sz w:val="24"/>
        </w:rPr>
        <w:t xml:space="preserve"> </w:t>
      </w:r>
      <w:r>
        <w:rPr>
          <w:sz w:val="24"/>
        </w:rPr>
        <w:t>в устной</w:t>
      </w:r>
      <w:r>
        <w:rPr>
          <w:spacing w:val="-2"/>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w:t>
      </w:r>
      <w:r>
        <w:rPr>
          <w:spacing w:val="-2"/>
          <w:sz w:val="24"/>
        </w:rPr>
        <w:t xml:space="preserve"> </w:t>
      </w:r>
      <w:r>
        <w:rPr>
          <w:sz w:val="24"/>
        </w:rPr>
        <w:t>неопределѐнные местоимения some/any в повествовательных и вопросительных предложениях;</w:t>
      </w:r>
    </w:p>
    <w:p w:rsidR="002246E2" w:rsidRDefault="00425798" w:rsidP="00EE71B3">
      <w:pPr>
        <w:pStyle w:val="a5"/>
        <w:numPr>
          <w:ilvl w:val="1"/>
          <w:numId w:val="75"/>
        </w:numPr>
        <w:tabs>
          <w:tab w:val="left" w:pos="1964"/>
          <w:tab w:val="left" w:pos="1965"/>
        </w:tabs>
        <w:spacing w:before="2" w:line="316" w:lineRule="auto"/>
        <w:ind w:left="1964" w:right="624" w:hanging="708"/>
        <w:jc w:val="left"/>
        <w:rPr>
          <w:sz w:val="24"/>
        </w:rPr>
      </w:pPr>
      <w:r>
        <w:rPr>
          <w:sz w:val="24"/>
        </w:rPr>
        <w:t>распознавать и употреблять в устной и письменной речи вопросительные слова when, whose, why;</w:t>
      </w:r>
    </w:p>
    <w:p w:rsidR="002246E2" w:rsidRDefault="00425798" w:rsidP="00EE71B3">
      <w:pPr>
        <w:pStyle w:val="a5"/>
        <w:numPr>
          <w:ilvl w:val="1"/>
          <w:numId w:val="75"/>
        </w:numPr>
        <w:tabs>
          <w:tab w:val="left" w:pos="1964"/>
          <w:tab w:val="left" w:pos="1965"/>
        </w:tabs>
        <w:spacing w:line="316" w:lineRule="auto"/>
        <w:ind w:left="1964" w:right="618" w:hanging="708"/>
        <w:jc w:val="left"/>
        <w:rPr>
          <w:sz w:val="24"/>
        </w:rPr>
      </w:pPr>
      <w:r>
        <w:rPr>
          <w:sz w:val="24"/>
        </w:rPr>
        <w:t>распознавать</w:t>
      </w:r>
      <w:r>
        <w:rPr>
          <w:spacing w:val="-11"/>
          <w:sz w:val="24"/>
        </w:rPr>
        <w:t xml:space="preserve"> </w:t>
      </w:r>
      <w:r>
        <w:rPr>
          <w:sz w:val="24"/>
        </w:rPr>
        <w:t>и</w:t>
      </w:r>
      <w:r>
        <w:rPr>
          <w:spacing w:val="-10"/>
          <w:sz w:val="24"/>
        </w:rPr>
        <w:t xml:space="preserve"> </w:t>
      </w:r>
      <w:r>
        <w:rPr>
          <w:sz w:val="24"/>
        </w:rPr>
        <w:t>употреблять</w:t>
      </w:r>
      <w:r>
        <w:rPr>
          <w:spacing w:val="-11"/>
          <w:sz w:val="24"/>
        </w:rPr>
        <w:t xml:space="preserve"> </w:t>
      </w:r>
      <w:r>
        <w:rPr>
          <w:sz w:val="24"/>
        </w:rPr>
        <w:t>в</w:t>
      </w:r>
      <w:r>
        <w:rPr>
          <w:spacing w:val="-8"/>
          <w:sz w:val="24"/>
        </w:rPr>
        <w:t xml:space="preserve"> </w:t>
      </w:r>
      <w:r>
        <w:rPr>
          <w:sz w:val="24"/>
        </w:rPr>
        <w:t>устной</w:t>
      </w:r>
      <w:r>
        <w:rPr>
          <w:spacing w:val="-10"/>
          <w:sz w:val="24"/>
        </w:rPr>
        <w:t xml:space="preserve"> </w:t>
      </w:r>
      <w:r>
        <w:rPr>
          <w:sz w:val="24"/>
        </w:rPr>
        <w:t>и</w:t>
      </w:r>
      <w:r>
        <w:rPr>
          <w:spacing w:val="-7"/>
          <w:sz w:val="24"/>
        </w:rPr>
        <w:t xml:space="preserve"> </w:t>
      </w:r>
      <w:r>
        <w:rPr>
          <w:sz w:val="24"/>
        </w:rPr>
        <w:t>письменной</w:t>
      </w:r>
      <w:r>
        <w:rPr>
          <w:spacing w:val="-10"/>
          <w:sz w:val="24"/>
        </w:rPr>
        <w:t xml:space="preserve"> </w:t>
      </w:r>
      <w:r>
        <w:rPr>
          <w:sz w:val="24"/>
        </w:rPr>
        <w:t>речи</w:t>
      </w:r>
      <w:r>
        <w:rPr>
          <w:spacing w:val="-10"/>
          <w:sz w:val="24"/>
        </w:rPr>
        <w:t xml:space="preserve"> </w:t>
      </w:r>
      <w:r>
        <w:rPr>
          <w:sz w:val="24"/>
        </w:rPr>
        <w:t>количественные</w:t>
      </w:r>
      <w:r>
        <w:rPr>
          <w:spacing w:val="-9"/>
          <w:sz w:val="24"/>
        </w:rPr>
        <w:t xml:space="preserve"> </w:t>
      </w:r>
      <w:r>
        <w:rPr>
          <w:sz w:val="24"/>
        </w:rPr>
        <w:t xml:space="preserve">числительные </w:t>
      </w:r>
      <w:r>
        <w:rPr>
          <w:spacing w:val="-2"/>
          <w:sz w:val="24"/>
        </w:rPr>
        <w:t>(13—100);</w:t>
      </w:r>
    </w:p>
    <w:p w:rsidR="002246E2" w:rsidRDefault="00425798" w:rsidP="00EE71B3">
      <w:pPr>
        <w:pStyle w:val="a5"/>
        <w:numPr>
          <w:ilvl w:val="1"/>
          <w:numId w:val="75"/>
        </w:numPr>
        <w:tabs>
          <w:tab w:val="left" w:pos="1964"/>
          <w:tab w:val="left" w:pos="1965"/>
        </w:tabs>
        <w:spacing w:before="5" w:line="264" w:lineRule="auto"/>
        <w:ind w:left="1256" w:right="614" w:firstLine="0"/>
        <w:jc w:val="left"/>
        <w:rPr>
          <w:sz w:val="24"/>
        </w:rPr>
      </w:pPr>
      <w:r>
        <w:rPr>
          <w:sz w:val="24"/>
        </w:rPr>
        <w:t>распознавать</w:t>
      </w:r>
      <w:r>
        <w:rPr>
          <w:spacing w:val="-15"/>
          <w:sz w:val="24"/>
        </w:rPr>
        <w:t xml:space="preserve"> </w:t>
      </w:r>
      <w:r>
        <w:rPr>
          <w:sz w:val="24"/>
        </w:rPr>
        <w:t>и</w:t>
      </w:r>
      <w:r>
        <w:rPr>
          <w:spacing w:val="-14"/>
          <w:sz w:val="24"/>
        </w:rPr>
        <w:t xml:space="preserve"> </w:t>
      </w:r>
      <w:r>
        <w:rPr>
          <w:sz w:val="24"/>
        </w:rPr>
        <w:t>употреблять</w:t>
      </w:r>
      <w:r>
        <w:rPr>
          <w:spacing w:val="-15"/>
          <w:sz w:val="24"/>
        </w:rPr>
        <w:t xml:space="preserve"> </w:t>
      </w:r>
      <w:r>
        <w:rPr>
          <w:sz w:val="24"/>
        </w:rPr>
        <w:t>в</w:t>
      </w:r>
      <w:r>
        <w:rPr>
          <w:spacing w:val="-11"/>
          <w:sz w:val="24"/>
        </w:rPr>
        <w:t xml:space="preserve"> </w:t>
      </w:r>
      <w:r>
        <w:rPr>
          <w:sz w:val="24"/>
        </w:rPr>
        <w:t>устной</w:t>
      </w:r>
      <w:r>
        <w:rPr>
          <w:spacing w:val="-14"/>
          <w:sz w:val="24"/>
        </w:rPr>
        <w:t xml:space="preserve"> </w:t>
      </w:r>
      <w:r>
        <w:rPr>
          <w:sz w:val="24"/>
        </w:rPr>
        <w:t>и</w:t>
      </w:r>
      <w:r>
        <w:rPr>
          <w:spacing w:val="-14"/>
          <w:sz w:val="24"/>
        </w:rPr>
        <w:t xml:space="preserve"> </w:t>
      </w:r>
      <w:r>
        <w:rPr>
          <w:sz w:val="24"/>
        </w:rPr>
        <w:t>письменной</w:t>
      </w:r>
      <w:r>
        <w:rPr>
          <w:spacing w:val="-14"/>
          <w:sz w:val="24"/>
        </w:rPr>
        <w:t xml:space="preserve"> </w:t>
      </w:r>
      <w:r>
        <w:rPr>
          <w:sz w:val="24"/>
        </w:rPr>
        <w:t>речи</w:t>
      </w:r>
      <w:r>
        <w:rPr>
          <w:spacing w:val="-14"/>
          <w:sz w:val="24"/>
        </w:rPr>
        <w:t xml:space="preserve"> </w:t>
      </w:r>
      <w:r>
        <w:rPr>
          <w:sz w:val="24"/>
        </w:rPr>
        <w:t>порядковые</w:t>
      </w:r>
      <w:r>
        <w:rPr>
          <w:spacing w:val="-12"/>
          <w:sz w:val="24"/>
        </w:rPr>
        <w:t xml:space="preserve"> </w:t>
      </w:r>
      <w:r>
        <w:rPr>
          <w:sz w:val="24"/>
        </w:rPr>
        <w:t>числительные</w:t>
      </w:r>
      <w:r>
        <w:rPr>
          <w:spacing w:val="-12"/>
          <w:sz w:val="24"/>
        </w:rPr>
        <w:t xml:space="preserve"> </w:t>
      </w:r>
      <w:r>
        <w:rPr>
          <w:sz w:val="24"/>
        </w:rPr>
        <w:t xml:space="preserve">(1— </w:t>
      </w:r>
      <w:r>
        <w:rPr>
          <w:spacing w:val="-4"/>
          <w:sz w:val="24"/>
        </w:rPr>
        <w:t>30);</w:t>
      </w:r>
    </w:p>
    <w:p w:rsidR="002246E2" w:rsidRDefault="00425798" w:rsidP="00EE71B3">
      <w:pPr>
        <w:pStyle w:val="a5"/>
        <w:numPr>
          <w:ilvl w:val="1"/>
          <w:numId w:val="75"/>
        </w:numPr>
        <w:tabs>
          <w:tab w:val="left" w:pos="1964"/>
          <w:tab w:val="left" w:pos="1965"/>
        </w:tabs>
        <w:spacing w:before="64" w:line="264" w:lineRule="auto"/>
        <w:ind w:left="1256" w:right="620" w:firstLine="0"/>
        <w:jc w:val="left"/>
        <w:rPr>
          <w:sz w:val="24"/>
        </w:rPr>
      </w:pPr>
      <w:r>
        <w:rPr>
          <w:sz w:val="24"/>
        </w:rPr>
        <w:t>распознавать</w:t>
      </w:r>
      <w:r>
        <w:rPr>
          <w:spacing w:val="-15"/>
          <w:sz w:val="24"/>
        </w:rPr>
        <w:t xml:space="preserve"> </w:t>
      </w:r>
      <w:r>
        <w:rPr>
          <w:sz w:val="24"/>
        </w:rPr>
        <w:t>и</w:t>
      </w:r>
      <w:r>
        <w:rPr>
          <w:spacing w:val="-15"/>
          <w:sz w:val="24"/>
        </w:rPr>
        <w:t xml:space="preserve"> </w:t>
      </w:r>
      <w:r>
        <w:rPr>
          <w:sz w:val="24"/>
        </w:rPr>
        <w:t>употреблять</w:t>
      </w:r>
      <w:r>
        <w:rPr>
          <w:spacing w:val="-15"/>
          <w:sz w:val="24"/>
        </w:rPr>
        <w:t xml:space="preserve"> </w:t>
      </w:r>
      <w:r>
        <w:rPr>
          <w:sz w:val="24"/>
        </w:rPr>
        <w:t>в</w:t>
      </w:r>
      <w:r>
        <w:rPr>
          <w:spacing w:val="-15"/>
          <w:sz w:val="24"/>
        </w:rPr>
        <w:t xml:space="preserve"> </w:t>
      </w:r>
      <w:r>
        <w:rPr>
          <w:sz w:val="24"/>
        </w:rPr>
        <w:t>устной</w:t>
      </w:r>
      <w:r>
        <w:rPr>
          <w:spacing w:val="-15"/>
          <w:sz w:val="24"/>
        </w:rPr>
        <w:t xml:space="preserve"> </w:t>
      </w:r>
      <w:r>
        <w:rPr>
          <w:sz w:val="24"/>
        </w:rPr>
        <w:t>и</w:t>
      </w:r>
      <w:r>
        <w:rPr>
          <w:spacing w:val="-15"/>
          <w:sz w:val="24"/>
        </w:rPr>
        <w:t xml:space="preserve"> </w:t>
      </w:r>
      <w:r>
        <w:rPr>
          <w:sz w:val="24"/>
        </w:rPr>
        <w:t>письменной</w:t>
      </w:r>
      <w:r>
        <w:rPr>
          <w:spacing w:val="-15"/>
          <w:sz w:val="24"/>
        </w:rPr>
        <w:t xml:space="preserve"> </w:t>
      </w:r>
      <w:r>
        <w:rPr>
          <w:sz w:val="24"/>
        </w:rPr>
        <w:t>речи</w:t>
      </w:r>
      <w:r>
        <w:rPr>
          <w:spacing w:val="-15"/>
          <w:sz w:val="24"/>
        </w:rPr>
        <w:t xml:space="preserve"> </w:t>
      </w:r>
      <w:r>
        <w:rPr>
          <w:sz w:val="24"/>
        </w:rPr>
        <w:t>предлог</w:t>
      </w:r>
      <w:r>
        <w:rPr>
          <w:spacing w:val="-15"/>
          <w:sz w:val="24"/>
        </w:rPr>
        <w:t xml:space="preserve"> </w:t>
      </w:r>
      <w:r>
        <w:rPr>
          <w:sz w:val="24"/>
        </w:rPr>
        <w:t>направления</w:t>
      </w:r>
      <w:r>
        <w:rPr>
          <w:spacing w:val="-15"/>
          <w:sz w:val="24"/>
        </w:rPr>
        <w:t xml:space="preserve"> </w:t>
      </w:r>
      <w:r>
        <w:rPr>
          <w:sz w:val="24"/>
        </w:rPr>
        <w:t>движения to (We went to Moscow last year.);</w:t>
      </w:r>
    </w:p>
    <w:p w:rsidR="002246E2" w:rsidRDefault="00425798" w:rsidP="00EE71B3">
      <w:pPr>
        <w:pStyle w:val="a5"/>
        <w:numPr>
          <w:ilvl w:val="1"/>
          <w:numId w:val="75"/>
        </w:numPr>
        <w:tabs>
          <w:tab w:val="left" w:pos="1964"/>
          <w:tab w:val="left" w:pos="1965"/>
        </w:tabs>
        <w:spacing w:before="64" w:line="316" w:lineRule="auto"/>
        <w:ind w:left="1964" w:right="620" w:hanging="708"/>
        <w:jc w:val="left"/>
        <w:rPr>
          <w:sz w:val="24"/>
        </w:rPr>
      </w:pPr>
      <w:r>
        <w:rPr>
          <w:sz w:val="24"/>
        </w:rPr>
        <w:t>распознавать</w:t>
      </w:r>
      <w:r>
        <w:rPr>
          <w:spacing w:val="-6"/>
          <w:sz w:val="24"/>
        </w:rPr>
        <w:t xml:space="preserve"> </w:t>
      </w:r>
      <w:r>
        <w:rPr>
          <w:sz w:val="24"/>
        </w:rPr>
        <w:t>и</w:t>
      </w:r>
      <w:r>
        <w:rPr>
          <w:spacing w:val="-5"/>
          <w:sz w:val="24"/>
        </w:rPr>
        <w:t xml:space="preserve"> </w:t>
      </w:r>
      <w:r>
        <w:rPr>
          <w:sz w:val="24"/>
        </w:rPr>
        <w:t>употреблять</w:t>
      </w:r>
      <w:r>
        <w:rPr>
          <w:spacing w:val="-6"/>
          <w:sz w:val="24"/>
        </w:rPr>
        <w:t xml:space="preserve"> </w:t>
      </w:r>
      <w:r>
        <w:rPr>
          <w:sz w:val="24"/>
        </w:rPr>
        <w:t>в</w:t>
      </w:r>
      <w:r>
        <w:rPr>
          <w:spacing w:val="-2"/>
          <w:sz w:val="24"/>
        </w:rPr>
        <w:t xml:space="preserve"> </w:t>
      </w:r>
      <w:r>
        <w:rPr>
          <w:sz w:val="24"/>
        </w:rPr>
        <w:t>устной</w:t>
      </w:r>
      <w:r>
        <w:rPr>
          <w:spacing w:val="-5"/>
          <w:sz w:val="24"/>
        </w:rPr>
        <w:t xml:space="preserve"> </w:t>
      </w:r>
      <w:r>
        <w:rPr>
          <w:sz w:val="24"/>
        </w:rPr>
        <w:t>и</w:t>
      </w:r>
      <w:r>
        <w:rPr>
          <w:spacing w:val="-5"/>
          <w:sz w:val="24"/>
        </w:rPr>
        <w:t xml:space="preserve"> </w:t>
      </w:r>
      <w:r>
        <w:rPr>
          <w:sz w:val="24"/>
        </w:rPr>
        <w:t>письменной</w:t>
      </w:r>
      <w:r>
        <w:rPr>
          <w:spacing w:val="-4"/>
          <w:sz w:val="24"/>
        </w:rPr>
        <w:t xml:space="preserve"> </w:t>
      </w:r>
      <w:r>
        <w:rPr>
          <w:sz w:val="24"/>
        </w:rPr>
        <w:t>речи</w:t>
      </w:r>
      <w:r>
        <w:rPr>
          <w:spacing w:val="-5"/>
          <w:sz w:val="24"/>
        </w:rPr>
        <w:t xml:space="preserve"> </w:t>
      </w:r>
      <w:r>
        <w:rPr>
          <w:sz w:val="24"/>
        </w:rPr>
        <w:t>предлоги</w:t>
      </w:r>
      <w:r>
        <w:rPr>
          <w:spacing w:val="-5"/>
          <w:sz w:val="24"/>
        </w:rPr>
        <w:t xml:space="preserve"> </w:t>
      </w:r>
      <w:r>
        <w:rPr>
          <w:sz w:val="24"/>
        </w:rPr>
        <w:t>места</w:t>
      </w:r>
      <w:r>
        <w:rPr>
          <w:spacing w:val="-3"/>
          <w:sz w:val="24"/>
        </w:rPr>
        <w:t xml:space="preserve"> </w:t>
      </w:r>
      <w:r>
        <w:rPr>
          <w:sz w:val="24"/>
        </w:rPr>
        <w:t>next</w:t>
      </w:r>
      <w:r>
        <w:rPr>
          <w:spacing w:val="-7"/>
          <w:sz w:val="24"/>
        </w:rPr>
        <w:t xml:space="preserve"> </w:t>
      </w:r>
      <w:r>
        <w:rPr>
          <w:sz w:val="24"/>
        </w:rPr>
        <w:t>to,</w:t>
      </w:r>
      <w:r>
        <w:rPr>
          <w:spacing w:val="-4"/>
          <w:sz w:val="24"/>
        </w:rPr>
        <w:t xml:space="preserve"> </w:t>
      </w:r>
      <w:r>
        <w:rPr>
          <w:sz w:val="24"/>
        </w:rPr>
        <w:t>in</w:t>
      </w:r>
      <w:r>
        <w:rPr>
          <w:spacing w:val="-4"/>
          <w:sz w:val="24"/>
        </w:rPr>
        <w:t xml:space="preserve"> </w:t>
      </w:r>
      <w:r>
        <w:rPr>
          <w:sz w:val="24"/>
        </w:rPr>
        <w:t>front of, behind;</w:t>
      </w:r>
    </w:p>
    <w:p w:rsidR="002246E2" w:rsidRDefault="00425798" w:rsidP="00EE71B3">
      <w:pPr>
        <w:pStyle w:val="a5"/>
        <w:numPr>
          <w:ilvl w:val="1"/>
          <w:numId w:val="75"/>
        </w:numPr>
        <w:tabs>
          <w:tab w:val="left" w:pos="1964"/>
          <w:tab w:val="left" w:pos="1965"/>
        </w:tabs>
        <w:spacing w:line="316" w:lineRule="auto"/>
        <w:ind w:left="1964" w:right="630" w:hanging="708"/>
        <w:jc w:val="left"/>
        <w:rPr>
          <w:sz w:val="24"/>
        </w:rPr>
      </w:pPr>
      <w:r>
        <w:rPr>
          <w:sz w:val="24"/>
        </w:rPr>
        <w:t>распознавать и употреблять в устной и письменной речи предлоги времени:</w:t>
      </w:r>
      <w:r>
        <w:rPr>
          <w:spacing w:val="-1"/>
          <w:sz w:val="24"/>
        </w:rPr>
        <w:t xml:space="preserve"> </w:t>
      </w:r>
      <w:r>
        <w:rPr>
          <w:sz w:val="24"/>
        </w:rPr>
        <w:t>at, in, on в выражениях at 4 o’clock, in the morning, on Monday.</w:t>
      </w:r>
    </w:p>
    <w:p w:rsidR="002246E2" w:rsidRDefault="002246E2">
      <w:pPr>
        <w:spacing w:line="316" w:lineRule="auto"/>
        <w:rPr>
          <w:sz w:val="24"/>
        </w:rPr>
        <w:sectPr w:rsidR="002246E2">
          <w:headerReference w:type="default" r:id="rId180"/>
          <w:footerReference w:type="default" r:id="rId181"/>
          <w:pgSz w:w="11910" w:h="16840"/>
          <w:pgMar w:top="1080" w:right="100" w:bottom="680" w:left="220" w:header="0" w:footer="490" w:gutter="0"/>
          <w:cols w:space="720"/>
        </w:sectPr>
      </w:pPr>
    </w:p>
    <w:p w:rsidR="002246E2" w:rsidRDefault="00425798">
      <w:pPr>
        <w:pStyle w:val="a3"/>
        <w:ind w:left="912"/>
        <w:jc w:val="left"/>
        <w:rPr>
          <w:sz w:val="20"/>
        </w:rPr>
      </w:pPr>
      <w:r>
        <w:rPr>
          <w:noProof/>
          <w:sz w:val="20"/>
          <w:lang w:eastAsia="ru-RU"/>
        </w:rPr>
        <w:lastRenderedPageBreak/>
        <w:drawing>
          <wp:inline distT="0" distB="0" distL="0" distR="0">
            <wp:extent cx="197624" cy="202692"/>
            <wp:effectExtent l="0" t="0" r="0" b="0"/>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85" cstate="print"/>
                    <a:stretch>
                      <a:fillRect/>
                    </a:stretch>
                  </pic:blipFill>
                  <pic:spPr>
                    <a:xfrm>
                      <a:off x="0" y="0"/>
                      <a:ext cx="197624" cy="202692"/>
                    </a:xfrm>
                    <a:prstGeom prst="rect">
                      <a:avLst/>
                    </a:prstGeom>
                  </pic:spPr>
                </pic:pic>
              </a:graphicData>
            </a:graphic>
          </wp:inline>
        </w:drawing>
      </w:r>
    </w:p>
    <w:p w:rsidR="002246E2" w:rsidRDefault="00425798">
      <w:pPr>
        <w:pStyle w:val="2"/>
        <w:spacing w:before="24"/>
        <w:ind w:left="1256"/>
      </w:pPr>
      <w:r>
        <w:t>Социокультурные</w:t>
      </w:r>
      <w:r>
        <w:rPr>
          <w:spacing w:val="-2"/>
        </w:rPr>
        <w:t xml:space="preserve"> </w:t>
      </w:r>
      <w:r>
        <w:t>знания</w:t>
      </w:r>
      <w:r>
        <w:rPr>
          <w:spacing w:val="-4"/>
        </w:rPr>
        <w:t xml:space="preserve"> </w:t>
      </w:r>
      <w:r>
        <w:t>и</w:t>
      </w:r>
      <w:r>
        <w:rPr>
          <w:spacing w:val="-5"/>
        </w:rPr>
        <w:t xml:space="preserve"> </w:t>
      </w:r>
      <w:r>
        <w:rPr>
          <w:spacing w:val="-2"/>
        </w:rPr>
        <w:t>умения</w:t>
      </w:r>
    </w:p>
    <w:p w:rsidR="002246E2" w:rsidRDefault="00425798" w:rsidP="00EE71B3">
      <w:pPr>
        <w:pStyle w:val="a5"/>
        <w:numPr>
          <w:ilvl w:val="1"/>
          <w:numId w:val="75"/>
        </w:numPr>
        <w:tabs>
          <w:tab w:val="left" w:pos="1965"/>
        </w:tabs>
        <w:spacing w:before="83" w:line="314" w:lineRule="auto"/>
        <w:ind w:left="1964" w:right="618" w:hanging="708"/>
        <w:rPr>
          <w:sz w:val="24"/>
        </w:rPr>
      </w:pPr>
      <w:r>
        <w:rPr>
          <w:sz w:val="24"/>
        </w:rPr>
        <w:t>владеть</w:t>
      </w:r>
      <w:r>
        <w:rPr>
          <w:spacing w:val="-9"/>
          <w:sz w:val="24"/>
        </w:rPr>
        <w:t xml:space="preserve"> </w:t>
      </w:r>
      <w:r>
        <w:rPr>
          <w:sz w:val="24"/>
        </w:rPr>
        <w:t>социокультурными</w:t>
      </w:r>
      <w:r>
        <w:rPr>
          <w:spacing w:val="-5"/>
          <w:sz w:val="24"/>
        </w:rPr>
        <w:t xml:space="preserve"> </w:t>
      </w:r>
      <w:r>
        <w:rPr>
          <w:sz w:val="24"/>
        </w:rPr>
        <w:t>элементами</w:t>
      </w:r>
      <w:r>
        <w:rPr>
          <w:spacing w:val="-8"/>
          <w:sz w:val="24"/>
        </w:rPr>
        <w:t xml:space="preserve"> </w:t>
      </w:r>
      <w:r>
        <w:rPr>
          <w:sz w:val="24"/>
        </w:rPr>
        <w:t>речевого</w:t>
      </w:r>
      <w:r>
        <w:rPr>
          <w:spacing w:val="-8"/>
          <w:sz w:val="24"/>
        </w:rPr>
        <w:t xml:space="preserve"> </w:t>
      </w:r>
      <w:r>
        <w:rPr>
          <w:sz w:val="24"/>
        </w:rPr>
        <w:t>поведенческого</w:t>
      </w:r>
      <w:r>
        <w:rPr>
          <w:spacing w:val="-8"/>
          <w:sz w:val="24"/>
        </w:rPr>
        <w:t xml:space="preserve"> </w:t>
      </w:r>
      <w:r>
        <w:rPr>
          <w:sz w:val="24"/>
        </w:rPr>
        <w:t>этикета,</w:t>
      </w:r>
      <w:r>
        <w:rPr>
          <w:spacing w:val="-8"/>
          <w:sz w:val="24"/>
        </w:rPr>
        <w:t xml:space="preserve"> </w:t>
      </w:r>
      <w:r>
        <w:rPr>
          <w:sz w:val="24"/>
        </w:rPr>
        <w:t>принятыми</w:t>
      </w:r>
      <w:r>
        <w:rPr>
          <w:spacing w:val="-8"/>
          <w:sz w:val="24"/>
        </w:rPr>
        <w:t xml:space="preserve"> </w:t>
      </w:r>
      <w:r>
        <w:rPr>
          <w:sz w:val="24"/>
        </w:rPr>
        <w:t>в англоязычной</w:t>
      </w:r>
      <w:r>
        <w:rPr>
          <w:spacing w:val="-5"/>
          <w:sz w:val="24"/>
        </w:rPr>
        <w:t xml:space="preserve"> </w:t>
      </w:r>
      <w:r>
        <w:rPr>
          <w:sz w:val="24"/>
        </w:rPr>
        <w:t>среде,</w:t>
      </w:r>
      <w:r>
        <w:rPr>
          <w:spacing w:val="-2"/>
          <w:sz w:val="24"/>
        </w:rPr>
        <w:t xml:space="preserve"> </w:t>
      </w:r>
      <w:r>
        <w:rPr>
          <w:sz w:val="24"/>
        </w:rPr>
        <w:t>в</w:t>
      </w:r>
      <w:r>
        <w:rPr>
          <w:spacing w:val="-3"/>
          <w:sz w:val="24"/>
        </w:rPr>
        <w:t xml:space="preserve"> </w:t>
      </w:r>
      <w:r>
        <w:rPr>
          <w:sz w:val="24"/>
        </w:rPr>
        <w:t>некоторых</w:t>
      </w:r>
      <w:r>
        <w:rPr>
          <w:spacing w:val="-2"/>
          <w:sz w:val="24"/>
        </w:rPr>
        <w:t xml:space="preserve"> </w:t>
      </w:r>
      <w:r>
        <w:rPr>
          <w:sz w:val="24"/>
        </w:rPr>
        <w:t>ситуациях</w:t>
      </w:r>
      <w:r>
        <w:rPr>
          <w:spacing w:val="-2"/>
          <w:sz w:val="24"/>
        </w:rPr>
        <w:t xml:space="preserve"> </w:t>
      </w:r>
      <w:r>
        <w:rPr>
          <w:sz w:val="24"/>
        </w:rPr>
        <w:t>общения</w:t>
      </w:r>
      <w:r>
        <w:rPr>
          <w:spacing w:val="-3"/>
          <w:sz w:val="24"/>
        </w:rPr>
        <w:t xml:space="preserve"> </w:t>
      </w:r>
      <w:r>
        <w:rPr>
          <w:sz w:val="24"/>
        </w:rPr>
        <w:t>(приветствие,</w:t>
      </w:r>
      <w:r>
        <w:rPr>
          <w:spacing w:val="-2"/>
          <w:sz w:val="24"/>
        </w:rPr>
        <w:t xml:space="preserve"> </w:t>
      </w:r>
      <w:r>
        <w:rPr>
          <w:sz w:val="24"/>
        </w:rPr>
        <w:t>прощание,</w:t>
      </w:r>
      <w:r>
        <w:rPr>
          <w:spacing w:val="-5"/>
          <w:sz w:val="24"/>
        </w:rPr>
        <w:t xml:space="preserve"> </w:t>
      </w:r>
      <w:r>
        <w:rPr>
          <w:sz w:val="24"/>
        </w:rPr>
        <w:t>знаком- ство, просьба, выражение благодарности, извинение, поздравление с днѐм рождения, Новым годом, Рождеством);</w:t>
      </w:r>
    </w:p>
    <w:p w:rsidR="002246E2" w:rsidRDefault="00425798" w:rsidP="00EE71B3">
      <w:pPr>
        <w:pStyle w:val="a5"/>
        <w:numPr>
          <w:ilvl w:val="1"/>
          <w:numId w:val="75"/>
        </w:numPr>
        <w:tabs>
          <w:tab w:val="left" w:pos="1965"/>
        </w:tabs>
        <w:spacing w:before="13" w:line="256" w:lineRule="auto"/>
        <w:ind w:left="1964" w:right="625" w:hanging="708"/>
        <w:rPr>
          <w:sz w:val="24"/>
        </w:rPr>
      </w:pPr>
      <w:r>
        <w:rPr>
          <w:sz w:val="24"/>
        </w:rPr>
        <w:t xml:space="preserve">кратко представлять свою страну и страну/страны изучаемого языка на английском </w:t>
      </w:r>
      <w:r>
        <w:rPr>
          <w:spacing w:val="-2"/>
          <w:sz w:val="24"/>
        </w:rPr>
        <w:t>языке.</w:t>
      </w:r>
    </w:p>
    <w:p w:rsidR="002246E2" w:rsidRDefault="002246E2">
      <w:pPr>
        <w:pStyle w:val="a3"/>
        <w:spacing w:before="7"/>
        <w:jc w:val="left"/>
        <w:rPr>
          <w:sz w:val="35"/>
        </w:rPr>
      </w:pPr>
    </w:p>
    <w:p w:rsidR="002246E2" w:rsidRDefault="00D5770A" w:rsidP="00D5770A">
      <w:pPr>
        <w:pStyle w:val="1"/>
        <w:tabs>
          <w:tab w:val="left" w:pos="5770"/>
        </w:tabs>
        <w:ind w:left="5770" w:right="0"/>
        <w:jc w:val="left"/>
      </w:pPr>
      <w:r>
        <w:rPr>
          <w:spacing w:val="-2"/>
        </w:rPr>
        <w:t xml:space="preserve">4 </w:t>
      </w:r>
      <w:r w:rsidR="00425798">
        <w:rPr>
          <w:spacing w:val="-2"/>
        </w:rPr>
        <w:t>КЛАСС</w:t>
      </w:r>
    </w:p>
    <w:p w:rsidR="002246E2" w:rsidRDefault="00425798">
      <w:pPr>
        <w:spacing w:before="84"/>
        <w:ind w:left="1916"/>
        <w:jc w:val="both"/>
        <w:rPr>
          <w:b/>
          <w:i/>
          <w:sz w:val="24"/>
        </w:rPr>
      </w:pPr>
      <w:r>
        <w:rPr>
          <w:b/>
          <w:sz w:val="24"/>
        </w:rPr>
        <w:t>Коммуникативные</w:t>
      </w:r>
      <w:r>
        <w:rPr>
          <w:b/>
          <w:spacing w:val="-8"/>
          <w:sz w:val="24"/>
        </w:rPr>
        <w:t xml:space="preserve"> </w:t>
      </w:r>
      <w:r>
        <w:rPr>
          <w:b/>
          <w:sz w:val="24"/>
        </w:rPr>
        <w:t>умения</w:t>
      </w:r>
      <w:r>
        <w:rPr>
          <w:b/>
          <w:spacing w:val="-3"/>
          <w:sz w:val="24"/>
        </w:rPr>
        <w:t xml:space="preserve"> </w:t>
      </w:r>
      <w:r>
        <w:rPr>
          <w:b/>
          <w:i/>
          <w:spacing w:val="-2"/>
          <w:sz w:val="24"/>
        </w:rPr>
        <w:t>Говорение</w:t>
      </w:r>
    </w:p>
    <w:p w:rsidR="002246E2" w:rsidRDefault="00425798" w:rsidP="00EE71B3">
      <w:pPr>
        <w:pStyle w:val="a5"/>
        <w:numPr>
          <w:ilvl w:val="1"/>
          <w:numId w:val="75"/>
        </w:numPr>
        <w:tabs>
          <w:tab w:val="left" w:pos="1965"/>
        </w:tabs>
        <w:spacing w:before="83" w:line="314" w:lineRule="auto"/>
        <w:ind w:left="1964" w:right="609" w:hanging="708"/>
        <w:rPr>
          <w:sz w:val="24"/>
        </w:rPr>
      </w:pPr>
      <w:r>
        <w:rPr>
          <w:sz w:val="24"/>
        </w:rPr>
        <w:t>вести разные виды диалогов (диалог этикетного характера, диалог-побуждение, диало- г</w:t>
      </w:r>
      <w:r w:rsidR="00707DF2">
        <w:rPr>
          <w:sz w:val="24"/>
        </w:rPr>
        <w:t>-</w:t>
      </w:r>
      <w:r>
        <w:rPr>
          <w:sz w:val="24"/>
        </w:rPr>
        <w:t>расспрос)</w:t>
      </w:r>
      <w:r>
        <w:rPr>
          <w:spacing w:val="-3"/>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вербальных</w:t>
      </w:r>
      <w:r>
        <w:rPr>
          <w:spacing w:val="-3"/>
          <w:sz w:val="24"/>
        </w:rPr>
        <w:t xml:space="preserve"> </w:t>
      </w:r>
      <w:r>
        <w:rPr>
          <w:sz w:val="24"/>
        </w:rPr>
        <w:t>и/или</w:t>
      </w:r>
      <w:r>
        <w:rPr>
          <w:spacing w:val="-4"/>
          <w:sz w:val="24"/>
        </w:rPr>
        <w:t xml:space="preserve"> </w:t>
      </w:r>
      <w:r>
        <w:rPr>
          <w:sz w:val="24"/>
        </w:rPr>
        <w:t>зрительных</w:t>
      </w:r>
      <w:r>
        <w:rPr>
          <w:spacing w:val="-3"/>
          <w:sz w:val="24"/>
        </w:rPr>
        <w:t xml:space="preserve"> </w:t>
      </w:r>
      <w:r>
        <w:rPr>
          <w:sz w:val="24"/>
        </w:rPr>
        <w:t>опор</w:t>
      </w:r>
      <w:r>
        <w:rPr>
          <w:spacing w:val="-3"/>
          <w:sz w:val="24"/>
        </w:rPr>
        <w:t xml:space="preserve"> </w:t>
      </w:r>
      <w:r>
        <w:rPr>
          <w:sz w:val="24"/>
        </w:rPr>
        <w:t>с</w:t>
      </w:r>
      <w:r>
        <w:rPr>
          <w:spacing w:val="-3"/>
          <w:sz w:val="24"/>
        </w:rPr>
        <w:t xml:space="preserve"> </w:t>
      </w:r>
      <w:r>
        <w:rPr>
          <w:sz w:val="24"/>
        </w:rPr>
        <w:t>соблюдением</w:t>
      </w:r>
      <w:r>
        <w:rPr>
          <w:spacing w:val="-3"/>
          <w:sz w:val="24"/>
        </w:rPr>
        <w:t xml:space="preserve"> </w:t>
      </w:r>
      <w:r>
        <w:rPr>
          <w:sz w:val="24"/>
        </w:rPr>
        <w:t>норм</w:t>
      </w:r>
      <w:r>
        <w:rPr>
          <w:spacing w:val="-8"/>
          <w:sz w:val="24"/>
        </w:rPr>
        <w:t xml:space="preserve"> </w:t>
      </w:r>
      <w:r>
        <w:rPr>
          <w:sz w:val="24"/>
        </w:rPr>
        <w:t>речевого этикета,</w:t>
      </w:r>
      <w:r>
        <w:rPr>
          <w:spacing w:val="-15"/>
          <w:sz w:val="24"/>
        </w:rPr>
        <w:t xml:space="preserve"> </w:t>
      </w:r>
      <w:r>
        <w:rPr>
          <w:sz w:val="24"/>
        </w:rPr>
        <w:t>принятого</w:t>
      </w:r>
      <w:r>
        <w:rPr>
          <w:spacing w:val="-15"/>
          <w:sz w:val="24"/>
        </w:rPr>
        <w:t xml:space="preserve"> </w:t>
      </w:r>
      <w:r>
        <w:rPr>
          <w:sz w:val="24"/>
        </w:rPr>
        <w:t>в</w:t>
      </w:r>
      <w:r>
        <w:rPr>
          <w:spacing w:val="-15"/>
          <w:sz w:val="24"/>
        </w:rPr>
        <w:t xml:space="preserve"> </w:t>
      </w:r>
      <w:r>
        <w:rPr>
          <w:sz w:val="24"/>
        </w:rPr>
        <w:t>стране/странах</w:t>
      </w:r>
      <w:r>
        <w:rPr>
          <w:spacing w:val="-15"/>
          <w:sz w:val="24"/>
        </w:rPr>
        <w:t xml:space="preserve"> </w:t>
      </w:r>
      <w:r>
        <w:rPr>
          <w:sz w:val="24"/>
        </w:rPr>
        <w:t>изучаемого</w:t>
      </w:r>
      <w:r>
        <w:rPr>
          <w:spacing w:val="-15"/>
          <w:sz w:val="24"/>
        </w:rPr>
        <w:t xml:space="preserve"> </w:t>
      </w:r>
      <w:r>
        <w:rPr>
          <w:sz w:val="24"/>
        </w:rPr>
        <w:t>языка</w:t>
      </w:r>
      <w:r>
        <w:rPr>
          <w:spacing w:val="-15"/>
          <w:sz w:val="24"/>
        </w:rPr>
        <w:t xml:space="preserve"> </w:t>
      </w:r>
      <w:r>
        <w:rPr>
          <w:sz w:val="24"/>
        </w:rPr>
        <w:t>(не</w:t>
      </w:r>
      <w:r>
        <w:rPr>
          <w:spacing w:val="-15"/>
          <w:sz w:val="24"/>
        </w:rPr>
        <w:t xml:space="preserve"> </w:t>
      </w:r>
      <w:r>
        <w:rPr>
          <w:sz w:val="24"/>
        </w:rPr>
        <w:t>менее</w:t>
      </w:r>
      <w:r>
        <w:rPr>
          <w:spacing w:val="-15"/>
          <w:sz w:val="24"/>
        </w:rPr>
        <w:t xml:space="preserve"> </w:t>
      </w:r>
      <w:r>
        <w:rPr>
          <w:sz w:val="24"/>
        </w:rPr>
        <w:t>4—5</w:t>
      </w:r>
      <w:r>
        <w:rPr>
          <w:spacing w:val="-15"/>
          <w:sz w:val="24"/>
        </w:rPr>
        <w:t xml:space="preserve"> </w:t>
      </w:r>
      <w:r>
        <w:rPr>
          <w:sz w:val="24"/>
        </w:rPr>
        <w:t>реплик</w:t>
      </w:r>
      <w:r>
        <w:rPr>
          <w:spacing w:val="-15"/>
          <w:sz w:val="24"/>
        </w:rPr>
        <w:t xml:space="preserve"> </w:t>
      </w:r>
      <w:r>
        <w:rPr>
          <w:sz w:val="24"/>
        </w:rPr>
        <w:t>со</w:t>
      </w:r>
      <w:r>
        <w:rPr>
          <w:spacing w:val="-15"/>
          <w:sz w:val="24"/>
        </w:rPr>
        <w:t xml:space="preserve"> </w:t>
      </w:r>
      <w:r>
        <w:rPr>
          <w:sz w:val="24"/>
        </w:rPr>
        <w:t>стороны каждого собеседника);</w:t>
      </w:r>
    </w:p>
    <w:p w:rsidR="002246E2" w:rsidRDefault="00425798" w:rsidP="00EE71B3">
      <w:pPr>
        <w:pStyle w:val="a5"/>
        <w:numPr>
          <w:ilvl w:val="1"/>
          <w:numId w:val="75"/>
        </w:numPr>
        <w:tabs>
          <w:tab w:val="left" w:pos="1965"/>
        </w:tabs>
        <w:spacing w:before="10" w:line="314" w:lineRule="auto"/>
        <w:ind w:left="1964" w:right="622"/>
        <w:rPr>
          <w:sz w:val="24"/>
        </w:rPr>
      </w:pPr>
      <w:r>
        <w:rPr>
          <w:sz w:val="24"/>
        </w:rPr>
        <w:t>вести диалог — разговор по телефону с опорой на картинки, фотографии и/или ключе- вые слова в стандартных ситуациях неофициального общения с соблюдением</w:t>
      </w:r>
      <w:r>
        <w:rPr>
          <w:spacing w:val="-2"/>
          <w:sz w:val="24"/>
        </w:rPr>
        <w:t xml:space="preserve"> </w:t>
      </w:r>
      <w:r>
        <w:rPr>
          <w:sz w:val="24"/>
        </w:rPr>
        <w:t>норм ре- чевого этикета в объѐме не менее 4—5 реплик со стороны каждого собеседника;</w:t>
      </w:r>
    </w:p>
    <w:p w:rsidR="002246E2" w:rsidRDefault="00425798" w:rsidP="00EE71B3">
      <w:pPr>
        <w:pStyle w:val="a5"/>
        <w:numPr>
          <w:ilvl w:val="1"/>
          <w:numId w:val="75"/>
        </w:numPr>
        <w:tabs>
          <w:tab w:val="left" w:pos="1965"/>
        </w:tabs>
        <w:spacing w:before="6" w:line="314" w:lineRule="auto"/>
        <w:ind w:left="1964" w:right="611" w:hanging="708"/>
        <w:rPr>
          <w:sz w:val="24"/>
        </w:rPr>
      </w:pPr>
      <w:r>
        <w:rPr>
          <w:sz w:val="24"/>
        </w:rPr>
        <w:t>создавать устные связные монологические высказывания (описание, рассуждение; по- вествование/сообщение) с вербальными и/или зрительными опорами в рамках темати- ческого</w:t>
      </w:r>
      <w:r>
        <w:rPr>
          <w:spacing w:val="-4"/>
          <w:sz w:val="24"/>
        </w:rPr>
        <w:t xml:space="preserve"> </w:t>
      </w:r>
      <w:r>
        <w:rPr>
          <w:sz w:val="24"/>
        </w:rPr>
        <w:t>содержания</w:t>
      </w:r>
      <w:r>
        <w:rPr>
          <w:spacing w:val="-7"/>
          <w:sz w:val="24"/>
        </w:rPr>
        <w:t xml:space="preserve"> </w:t>
      </w:r>
      <w:r>
        <w:rPr>
          <w:sz w:val="24"/>
        </w:rPr>
        <w:t>речи</w:t>
      </w:r>
      <w:r>
        <w:rPr>
          <w:spacing w:val="-5"/>
          <w:sz w:val="24"/>
        </w:rPr>
        <w:t xml:space="preserve"> </w:t>
      </w:r>
      <w:r>
        <w:rPr>
          <w:sz w:val="24"/>
        </w:rPr>
        <w:t>для</w:t>
      </w:r>
      <w:r>
        <w:rPr>
          <w:spacing w:val="-3"/>
          <w:sz w:val="24"/>
        </w:rPr>
        <w:t xml:space="preserve"> </w:t>
      </w:r>
      <w:r>
        <w:rPr>
          <w:sz w:val="24"/>
        </w:rPr>
        <w:t>4</w:t>
      </w:r>
      <w:r>
        <w:rPr>
          <w:spacing w:val="-4"/>
          <w:sz w:val="24"/>
        </w:rPr>
        <w:t xml:space="preserve"> </w:t>
      </w:r>
      <w:r>
        <w:rPr>
          <w:sz w:val="24"/>
        </w:rPr>
        <w:t>класса</w:t>
      </w:r>
      <w:r>
        <w:rPr>
          <w:spacing w:val="-3"/>
          <w:sz w:val="24"/>
        </w:rPr>
        <w:t xml:space="preserve"> </w:t>
      </w:r>
      <w:r>
        <w:rPr>
          <w:sz w:val="24"/>
        </w:rPr>
        <w:t>(объѐм</w:t>
      </w:r>
      <w:r>
        <w:rPr>
          <w:spacing w:val="-4"/>
          <w:sz w:val="24"/>
        </w:rPr>
        <w:t xml:space="preserve"> </w:t>
      </w:r>
      <w:r>
        <w:rPr>
          <w:sz w:val="24"/>
        </w:rPr>
        <w:t>монологического</w:t>
      </w:r>
      <w:r>
        <w:rPr>
          <w:spacing w:val="-4"/>
          <w:sz w:val="24"/>
        </w:rPr>
        <w:t xml:space="preserve"> </w:t>
      </w:r>
      <w:r>
        <w:rPr>
          <w:sz w:val="24"/>
        </w:rPr>
        <w:t>высказывания</w:t>
      </w:r>
      <w:r>
        <w:rPr>
          <w:spacing w:val="-1"/>
          <w:sz w:val="24"/>
        </w:rPr>
        <w:t xml:space="preserve"> </w:t>
      </w:r>
      <w:r>
        <w:rPr>
          <w:sz w:val="24"/>
        </w:rPr>
        <w:t>—</w:t>
      </w:r>
      <w:r>
        <w:rPr>
          <w:spacing w:val="-4"/>
          <w:sz w:val="24"/>
        </w:rPr>
        <w:t xml:space="preserve"> </w:t>
      </w:r>
      <w:r>
        <w:rPr>
          <w:sz w:val="24"/>
        </w:rPr>
        <w:t>не</w:t>
      </w:r>
      <w:r>
        <w:rPr>
          <w:spacing w:val="-4"/>
          <w:sz w:val="24"/>
        </w:rPr>
        <w:t xml:space="preserve"> </w:t>
      </w:r>
      <w:r>
        <w:rPr>
          <w:sz w:val="24"/>
        </w:rPr>
        <w:t>ме- нее 4—5 фраз);</w:t>
      </w:r>
    </w:p>
    <w:p w:rsidR="002246E2" w:rsidRDefault="00425798" w:rsidP="00EE71B3">
      <w:pPr>
        <w:pStyle w:val="a5"/>
        <w:numPr>
          <w:ilvl w:val="1"/>
          <w:numId w:val="75"/>
        </w:numPr>
        <w:tabs>
          <w:tab w:val="left" w:pos="1965"/>
        </w:tabs>
        <w:spacing w:before="9" w:line="316" w:lineRule="auto"/>
        <w:ind w:left="1964" w:right="619" w:hanging="708"/>
        <w:rPr>
          <w:sz w:val="24"/>
        </w:rPr>
      </w:pPr>
      <w:r>
        <w:rPr>
          <w:sz w:val="24"/>
        </w:rPr>
        <w:t>создавать</w:t>
      </w:r>
      <w:r>
        <w:rPr>
          <w:spacing w:val="-9"/>
          <w:sz w:val="24"/>
        </w:rPr>
        <w:t xml:space="preserve"> </w:t>
      </w:r>
      <w:r>
        <w:rPr>
          <w:sz w:val="24"/>
        </w:rPr>
        <w:t>устные</w:t>
      </w:r>
      <w:r>
        <w:rPr>
          <w:spacing w:val="-10"/>
          <w:sz w:val="24"/>
        </w:rPr>
        <w:t xml:space="preserve"> </w:t>
      </w:r>
      <w:r>
        <w:rPr>
          <w:sz w:val="24"/>
        </w:rPr>
        <w:t>связные</w:t>
      </w:r>
      <w:r>
        <w:rPr>
          <w:spacing w:val="-10"/>
          <w:sz w:val="24"/>
        </w:rPr>
        <w:t xml:space="preserve"> </w:t>
      </w:r>
      <w:r>
        <w:rPr>
          <w:sz w:val="24"/>
        </w:rPr>
        <w:t>монологические</w:t>
      </w:r>
      <w:r>
        <w:rPr>
          <w:spacing w:val="-10"/>
          <w:sz w:val="24"/>
        </w:rPr>
        <w:t xml:space="preserve"> </w:t>
      </w:r>
      <w:r>
        <w:rPr>
          <w:sz w:val="24"/>
        </w:rPr>
        <w:t>высказывания</w:t>
      </w:r>
      <w:r>
        <w:rPr>
          <w:spacing w:val="-10"/>
          <w:sz w:val="24"/>
        </w:rPr>
        <w:t xml:space="preserve"> </w:t>
      </w:r>
      <w:r>
        <w:rPr>
          <w:sz w:val="24"/>
        </w:rPr>
        <w:t>по</w:t>
      </w:r>
      <w:r>
        <w:rPr>
          <w:spacing w:val="-15"/>
          <w:sz w:val="24"/>
        </w:rPr>
        <w:t xml:space="preserve"> </w:t>
      </w:r>
      <w:r>
        <w:rPr>
          <w:sz w:val="24"/>
        </w:rPr>
        <w:t>образцу;</w:t>
      </w:r>
      <w:r>
        <w:rPr>
          <w:spacing w:val="-11"/>
          <w:sz w:val="24"/>
        </w:rPr>
        <w:t xml:space="preserve"> </w:t>
      </w:r>
      <w:r>
        <w:rPr>
          <w:sz w:val="24"/>
        </w:rPr>
        <w:t>выражать</w:t>
      </w:r>
      <w:r>
        <w:rPr>
          <w:spacing w:val="-12"/>
          <w:sz w:val="24"/>
        </w:rPr>
        <w:t xml:space="preserve"> </w:t>
      </w:r>
      <w:r>
        <w:rPr>
          <w:sz w:val="24"/>
        </w:rPr>
        <w:t>своѐ</w:t>
      </w:r>
      <w:r>
        <w:rPr>
          <w:spacing w:val="-10"/>
          <w:sz w:val="24"/>
        </w:rPr>
        <w:t xml:space="preserve"> </w:t>
      </w:r>
      <w:r>
        <w:rPr>
          <w:sz w:val="24"/>
        </w:rPr>
        <w:t>от- ношение к предмету речи;</w:t>
      </w:r>
    </w:p>
    <w:p w:rsidR="002246E2" w:rsidRDefault="00425798" w:rsidP="00EE71B3">
      <w:pPr>
        <w:pStyle w:val="a5"/>
        <w:numPr>
          <w:ilvl w:val="1"/>
          <w:numId w:val="75"/>
        </w:numPr>
        <w:tabs>
          <w:tab w:val="left" w:pos="1965"/>
        </w:tabs>
        <w:spacing w:before="3" w:line="312" w:lineRule="auto"/>
        <w:ind w:left="1964" w:right="626" w:hanging="708"/>
        <w:rPr>
          <w:sz w:val="24"/>
        </w:rPr>
      </w:pPr>
      <w:r>
        <w:rPr>
          <w:sz w:val="24"/>
        </w:rPr>
        <w:t>передавать основное содержание прочитанного текста с вербальными и/или зритель- ными опорами в объѐме не менее 4—5 фраз.</w:t>
      </w:r>
    </w:p>
    <w:p w:rsidR="002246E2" w:rsidRDefault="00425798" w:rsidP="00EE71B3">
      <w:pPr>
        <w:pStyle w:val="a5"/>
        <w:numPr>
          <w:ilvl w:val="1"/>
          <w:numId w:val="75"/>
        </w:numPr>
        <w:tabs>
          <w:tab w:val="left" w:pos="1965"/>
        </w:tabs>
        <w:spacing w:before="10" w:line="316" w:lineRule="auto"/>
        <w:ind w:left="1964" w:right="610" w:hanging="708"/>
        <w:rPr>
          <w:sz w:val="24"/>
        </w:rPr>
      </w:pPr>
      <w:r>
        <w:rPr>
          <w:sz w:val="24"/>
        </w:rPr>
        <w:t xml:space="preserve">представлять результаты выполненной проектной работы, в том числе подбирая иллю- стративный материал (рисунки, фото) к тексту выступления, в объѐме не менее 4—5 </w:t>
      </w:r>
      <w:r>
        <w:rPr>
          <w:spacing w:val="-4"/>
          <w:sz w:val="24"/>
        </w:rPr>
        <w:t>фраз.</w:t>
      </w:r>
    </w:p>
    <w:p w:rsidR="002246E2" w:rsidRDefault="00425798">
      <w:pPr>
        <w:pStyle w:val="3"/>
        <w:spacing w:before="3"/>
        <w:ind w:left="2024"/>
        <w:jc w:val="left"/>
      </w:pPr>
      <w:r>
        <w:rPr>
          <w:spacing w:val="-2"/>
        </w:rPr>
        <w:t>Аудирование</w:t>
      </w:r>
    </w:p>
    <w:p w:rsidR="002246E2" w:rsidRDefault="00425798" w:rsidP="00EE71B3">
      <w:pPr>
        <w:pStyle w:val="a5"/>
        <w:numPr>
          <w:ilvl w:val="1"/>
          <w:numId w:val="75"/>
        </w:numPr>
        <w:tabs>
          <w:tab w:val="left" w:pos="1965"/>
        </w:tabs>
        <w:spacing w:before="87" w:line="316" w:lineRule="auto"/>
        <w:ind w:left="1964" w:right="624" w:hanging="708"/>
        <w:rPr>
          <w:sz w:val="24"/>
        </w:rPr>
      </w:pPr>
      <w:r>
        <w:rPr>
          <w:sz w:val="24"/>
        </w:rPr>
        <w:t>воспринимать на слух и понимать речь учителя и одноклассников, вербально/невер- бально реагировать на услышанное;</w:t>
      </w:r>
    </w:p>
    <w:p w:rsidR="002246E2" w:rsidRDefault="00425798" w:rsidP="00EE71B3">
      <w:pPr>
        <w:pStyle w:val="a5"/>
        <w:numPr>
          <w:ilvl w:val="1"/>
          <w:numId w:val="75"/>
        </w:numPr>
        <w:tabs>
          <w:tab w:val="left" w:pos="1965"/>
        </w:tabs>
        <w:spacing w:before="3" w:line="314" w:lineRule="auto"/>
        <w:ind w:left="1964" w:right="613" w:hanging="708"/>
        <w:rPr>
          <w:b/>
          <w:i/>
          <w:sz w:val="24"/>
        </w:rPr>
      </w:pPr>
      <w:r>
        <w:rPr>
          <w:sz w:val="24"/>
        </w:rPr>
        <w:t>воспринимать на слух и понимать учебные и адаптированные аутентичные тексты, по- строенные на изученном языковом материале, с разной глубиной проникновения в их содержание</w:t>
      </w:r>
      <w:r>
        <w:rPr>
          <w:spacing w:val="-15"/>
          <w:sz w:val="24"/>
        </w:rPr>
        <w:t xml:space="preserve"> </w:t>
      </w:r>
      <w:r>
        <w:rPr>
          <w:sz w:val="24"/>
        </w:rPr>
        <w:t>в</w:t>
      </w:r>
      <w:r>
        <w:rPr>
          <w:spacing w:val="-15"/>
          <w:sz w:val="24"/>
        </w:rPr>
        <w:t xml:space="preserve"> </w:t>
      </w:r>
      <w:r>
        <w:rPr>
          <w:sz w:val="24"/>
        </w:rPr>
        <w:t>зависимости</w:t>
      </w:r>
      <w:r>
        <w:rPr>
          <w:spacing w:val="-15"/>
          <w:sz w:val="24"/>
        </w:rPr>
        <w:t xml:space="preserve"> </w:t>
      </w:r>
      <w:r>
        <w:rPr>
          <w:sz w:val="24"/>
        </w:rPr>
        <w:t>от</w:t>
      </w:r>
      <w:r>
        <w:rPr>
          <w:spacing w:val="-12"/>
          <w:sz w:val="24"/>
        </w:rPr>
        <w:t xml:space="preserve"> </w:t>
      </w:r>
      <w:r>
        <w:rPr>
          <w:sz w:val="24"/>
        </w:rPr>
        <w:t>поставленной</w:t>
      </w:r>
      <w:r>
        <w:rPr>
          <w:spacing w:val="-13"/>
          <w:sz w:val="24"/>
        </w:rPr>
        <w:t xml:space="preserve"> </w:t>
      </w:r>
      <w:r>
        <w:rPr>
          <w:sz w:val="24"/>
        </w:rPr>
        <w:t>коммуникативной</w:t>
      </w:r>
      <w:r>
        <w:rPr>
          <w:spacing w:val="-13"/>
          <w:sz w:val="24"/>
        </w:rPr>
        <w:t xml:space="preserve"> </w:t>
      </w:r>
      <w:r>
        <w:rPr>
          <w:sz w:val="24"/>
        </w:rPr>
        <w:t>задачи:</w:t>
      </w:r>
      <w:r>
        <w:rPr>
          <w:spacing w:val="-15"/>
          <w:sz w:val="24"/>
        </w:rPr>
        <w:t xml:space="preserve"> </w:t>
      </w:r>
      <w:r>
        <w:rPr>
          <w:sz w:val="24"/>
        </w:rPr>
        <w:t>с</w:t>
      </w:r>
      <w:r>
        <w:rPr>
          <w:spacing w:val="-11"/>
          <w:sz w:val="24"/>
        </w:rPr>
        <w:t xml:space="preserve"> </w:t>
      </w:r>
      <w:r>
        <w:rPr>
          <w:sz w:val="24"/>
        </w:rPr>
        <w:t>пониманием</w:t>
      </w:r>
      <w:r>
        <w:rPr>
          <w:spacing w:val="-12"/>
          <w:sz w:val="24"/>
        </w:rPr>
        <w:t xml:space="preserve"> </w:t>
      </w:r>
      <w:r>
        <w:rPr>
          <w:sz w:val="24"/>
        </w:rPr>
        <w:t>ос- новного содержания, с пониманием запрашиваемой информации фактического харак- тера</w:t>
      </w:r>
      <w:r>
        <w:rPr>
          <w:spacing w:val="-3"/>
          <w:sz w:val="24"/>
        </w:rPr>
        <w:t xml:space="preserve"> </w:t>
      </w:r>
      <w:r>
        <w:rPr>
          <w:sz w:val="24"/>
        </w:rPr>
        <w:t>со</w:t>
      </w:r>
      <w:r>
        <w:rPr>
          <w:spacing w:val="-8"/>
          <w:sz w:val="24"/>
        </w:rPr>
        <w:t xml:space="preserve"> </w:t>
      </w:r>
      <w:r>
        <w:rPr>
          <w:sz w:val="24"/>
        </w:rPr>
        <w:t>зрительной</w:t>
      </w:r>
      <w:r>
        <w:rPr>
          <w:spacing w:val="-4"/>
          <w:sz w:val="24"/>
        </w:rPr>
        <w:t xml:space="preserve"> </w:t>
      </w:r>
      <w:r>
        <w:rPr>
          <w:sz w:val="24"/>
        </w:rPr>
        <w:t>опорой</w:t>
      </w:r>
      <w:r>
        <w:rPr>
          <w:spacing w:val="-4"/>
          <w:sz w:val="24"/>
        </w:rPr>
        <w:t xml:space="preserve"> </w:t>
      </w:r>
      <w:r>
        <w:rPr>
          <w:sz w:val="24"/>
        </w:rPr>
        <w:t>и</w:t>
      </w:r>
      <w:r>
        <w:rPr>
          <w:spacing w:val="-4"/>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языковой,</w:t>
      </w:r>
      <w:r>
        <w:rPr>
          <w:spacing w:val="-3"/>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контекстуальной, догадки</w:t>
      </w:r>
      <w:r>
        <w:rPr>
          <w:spacing w:val="-4"/>
          <w:sz w:val="24"/>
        </w:rPr>
        <w:t xml:space="preserve"> </w:t>
      </w:r>
      <w:r>
        <w:rPr>
          <w:sz w:val="24"/>
        </w:rPr>
        <w:t>(время</w:t>
      </w:r>
      <w:r>
        <w:rPr>
          <w:spacing w:val="-2"/>
          <w:sz w:val="24"/>
        </w:rPr>
        <w:t xml:space="preserve"> </w:t>
      </w:r>
      <w:r>
        <w:rPr>
          <w:sz w:val="24"/>
        </w:rPr>
        <w:t>звучания</w:t>
      </w:r>
      <w:r>
        <w:rPr>
          <w:spacing w:val="-2"/>
          <w:sz w:val="24"/>
        </w:rPr>
        <w:t xml:space="preserve"> </w:t>
      </w:r>
      <w:r>
        <w:rPr>
          <w:sz w:val="24"/>
        </w:rPr>
        <w:t>текста/текстов</w:t>
      </w:r>
      <w:r>
        <w:rPr>
          <w:spacing w:val="-1"/>
          <w:sz w:val="24"/>
        </w:rPr>
        <w:t xml:space="preserve"> </w:t>
      </w:r>
      <w:r>
        <w:rPr>
          <w:sz w:val="24"/>
        </w:rPr>
        <w:t>для</w:t>
      </w:r>
      <w:r>
        <w:rPr>
          <w:spacing w:val="-2"/>
          <w:sz w:val="24"/>
        </w:rPr>
        <w:t xml:space="preserve"> </w:t>
      </w:r>
      <w:r>
        <w:rPr>
          <w:sz w:val="24"/>
        </w:rPr>
        <w:t>аудирования —</w:t>
      </w:r>
      <w:r>
        <w:rPr>
          <w:spacing w:val="-4"/>
          <w:sz w:val="24"/>
        </w:rPr>
        <w:t xml:space="preserve"> </w:t>
      </w:r>
      <w:r>
        <w:rPr>
          <w:sz w:val="24"/>
        </w:rPr>
        <w:t>до</w:t>
      </w:r>
      <w:r>
        <w:rPr>
          <w:spacing w:val="-3"/>
          <w:sz w:val="24"/>
        </w:rPr>
        <w:t xml:space="preserve"> </w:t>
      </w:r>
      <w:r>
        <w:rPr>
          <w:sz w:val="24"/>
        </w:rPr>
        <w:t>1</w:t>
      </w:r>
      <w:r>
        <w:rPr>
          <w:spacing w:val="-3"/>
          <w:sz w:val="24"/>
        </w:rPr>
        <w:t xml:space="preserve"> </w:t>
      </w:r>
      <w:r>
        <w:rPr>
          <w:sz w:val="24"/>
        </w:rPr>
        <w:t>минуты).</w:t>
      </w:r>
      <w:r>
        <w:rPr>
          <w:spacing w:val="80"/>
          <w:sz w:val="24"/>
        </w:rPr>
        <w:t xml:space="preserve"> </w:t>
      </w:r>
      <w:r>
        <w:rPr>
          <w:b/>
          <w:i/>
          <w:sz w:val="24"/>
        </w:rPr>
        <w:t xml:space="preserve">Смысловое </w:t>
      </w:r>
      <w:r>
        <w:rPr>
          <w:b/>
          <w:i/>
          <w:spacing w:val="-2"/>
          <w:sz w:val="24"/>
        </w:rPr>
        <w:t>чтение</w:t>
      </w:r>
    </w:p>
    <w:p w:rsidR="002246E2" w:rsidRDefault="00425798" w:rsidP="00EE71B3">
      <w:pPr>
        <w:pStyle w:val="a5"/>
        <w:numPr>
          <w:ilvl w:val="1"/>
          <w:numId w:val="75"/>
        </w:numPr>
        <w:tabs>
          <w:tab w:val="left" w:pos="1965"/>
        </w:tabs>
        <w:spacing w:before="8" w:line="316" w:lineRule="auto"/>
        <w:ind w:left="1964" w:right="622" w:hanging="708"/>
        <w:rPr>
          <w:sz w:val="24"/>
        </w:rPr>
      </w:pPr>
      <w:r>
        <w:rPr>
          <w:sz w:val="24"/>
        </w:rPr>
        <w:t>читать</w:t>
      </w:r>
      <w:r>
        <w:rPr>
          <w:spacing w:val="-9"/>
          <w:sz w:val="24"/>
        </w:rPr>
        <w:t xml:space="preserve"> </w:t>
      </w:r>
      <w:r>
        <w:rPr>
          <w:sz w:val="24"/>
        </w:rPr>
        <w:t>вслух</w:t>
      </w:r>
      <w:r>
        <w:rPr>
          <w:spacing w:val="-4"/>
          <w:sz w:val="24"/>
        </w:rPr>
        <w:t xml:space="preserve"> </w:t>
      </w:r>
      <w:r>
        <w:rPr>
          <w:sz w:val="24"/>
        </w:rPr>
        <w:t>учебные</w:t>
      </w:r>
      <w:r>
        <w:rPr>
          <w:spacing w:val="-6"/>
          <w:sz w:val="24"/>
        </w:rPr>
        <w:t xml:space="preserve"> </w:t>
      </w:r>
      <w:r>
        <w:rPr>
          <w:sz w:val="24"/>
        </w:rPr>
        <w:t>тексты</w:t>
      </w:r>
      <w:r>
        <w:rPr>
          <w:spacing w:val="-5"/>
          <w:sz w:val="24"/>
        </w:rPr>
        <w:t xml:space="preserve"> </w:t>
      </w:r>
      <w:r>
        <w:rPr>
          <w:sz w:val="24"/>
        </w:rPr>
        <w:t>объѐмом</w:t>
      </w:r>
      <w:r>
        <w:rPr>
          <w:spacing w:val="-7"/>
          <w:sz w:val="24"/>
        </w:rPr>
        <w:t xml:space="preserve"> </w:t>
      </w:r>
      <w:r>
        <w:rPr>
          <w:sz w:val="24"/>
        </w:rPr>
        <w:t>до</w:t>
      </w:r>
      <w:r>
        <w:rPr>
          <w:spacing w:val="-8"/>
          <w:sz w:val="24"/>
        </w:rPr>
        <w:t xml:space="preserve"> </w:t>
      </w:r>
      <w:r>
        <w:rPr>
          <w:sz w:val="24"/>
        </w:rPr>
        <w:t>70</w:t>
      </w:r>
      <w:r>
        <w:rPr>
          <w:spacing w:val="-8"/>
          <w:sz w:val="24"/>
        </w:rPr>
        <w:t xml:space="preserve"> </w:t>
      </w:r>
      <w:r>
        <w:rPr>
          <w:sz w:val="24"/>
        </w:rPr>
        <w:t>слов,</w:t>
      </w:r>
      <w:r>
        <w:rPr>
          <w:spacing w:val="-8"/>
          <w:sz w:val="24"/>
        </w:rPr>
        <w:t xml:space="preserve"> </w:t>
      </w:r>
      <w:r>
        <w:rPr>
          <w:sz w:val="24"/>
        </w:rPr>
        <w:t>построенные</w:t>
      </w:r>
      <w:r>
        <w:rPr>
          <w:spacing w:val="-6"/>
          <w:sz w:val="24"/>
        </w:rPr>
        <w:t xml:space="preserve"> </w:t>
      </w:r>
      <w:r>
        <w:rPr>
          <w:sz w:val="24"/>
        </w:rPr>
        <w:t>на</w:t>
      </w:r>
      <w:r>
        <w:rPr>
          <w:spacing w:val="-7"/>
          <w:sz w:val="24"/>
        </w:rPr>
        <w:t xml:space="preserve"> </w:t>
      </w:r>
      <w:r>
        <w:rPr>
          <w:sz w:val="24"/>
        </w:rPr>
        <w:t>изученном</w:t>
      </w:r>
      <w:r>
        <w:rPr>
          <w:spacing w:val="-4"/>
          <w:sz w:val="24"/>
        </w:rPr>
        <w:t xml:space="preserve"> </w:t>
      </w:r>
      <w:r>
        <w:rPr>
          <w:sz w:val="24"/>
        </w:rPr>
        <w:t>языковом материале, с соблюдением правил чтения и соответствующей интонацией, демонстри- руя понимание прочитанного;</w:t>
      </w:r>
    </w:p>
    <w:p w:rsidR="002246E2" w:rsidRDefault="002246E2">
      <w:pPr>
        <w:spacing w:line="316" w:lineRule="auto"/>
        <w:jc w:val="both"/>
        <w:rPr>
          <w:sz w:val="24"/>
        </w:rPr>
        <w:sectPr w:rsidR="002246E2">
          <w:headerReference w:type="default" r:id="rId182"/>
          <w:footerReference w:type="default" r:id="rId183"/>
          <w:pgSz w:w="11910" w:h="16840"/>
          <w:pgMar w:top="700" w:right="100" w:bottom="680" w:left="220" w:header="0" w:footer="490" w:gutter="0"/>
          <w:cols w:space="720"/>
        </w:sectPr>
      </w:pPr>
    </w:p>
    <w:p w:rsidR="002246E2" w:rsidRDefault="00425798" w:rsidP="00EE71B3">
      <w:pPr>
        <w:pStyle w:val="a5"/>
        <w:numPr>
          <w:ilvl w:val="1"/>
          <w:numId w:val="75"/>
        </w:numPr>
        <w:tabs>
          <w:tab w:val="left" w:pos="1965"/>
        </w:tabs>
        <w:spacing w:before="71" w:line="316" w:lineRule="auto"/>
        <w:ind w:left="1964" w:right="614" w:hanging="708"/>
        <w:rPr>
          <w:sz w:val="24"/>
        </w:rPr>
      </w:pPr>
      <w:r>
        <w:rPr>
          <w:sz w:val="24"/>
        </w:rPr>
        <w:lastRenderedPageBreak/>
        <w:t>читать про себя тексты, содержащие отдельные незнакомые слова, с различной глуби- ной проникновения в</w:t>
      </w:r>
      <w:r>
        <w:rPr>
          <w:spacing w:val="-1"/>
          <w:sz w:val="24"/>
        </w:rPr>
        <w:t xml:space="preserve"> </w:t>
      </w:r>
      <w:r>
        <w:rPr>
          <w:sz w:val="24"/>
        </w:rPr>
        <w:t>их содержание в</w:t>
      </w:r>
      <w:r>
        <w:rPr>
          <w:spacing w:val="-1"/>
          <w:sz w:val="24"/>
        </w:rPr>
        <w:t xml:space="preserve"> </w:t>
      </w:r>
      <w:r>
        <w:rPr>
          <w:sz w:val="24"/>
        </w:rPr>
        <w:t>зависимости от</w:t>
      </w:r>
      <w:r>
        <w:rPr>
          <w:spacing w:val="-1"/>
          <w:sz w:val="24"/>
        </w:rPr>
        <w:t xml:space="preserve"> </w:t>
      </w:r>
      <w:r>
        <w:rPr>
          <w:sz w:val="24"/>
        </w:rPr>
        <w:t>поставленной коммуникативной задачи: с пониманием основного содержания, с пониманием запрашиваемой информа- ции, со зрительной опорой и без опоры, с использованием языковой, в том числе кон- текстуальной, догадки (объѐм текста/текстов для чтения — до 160 слов;</w:t>
      </w:r>
    </w:p>
    <w:p w:rsidR="002246E2" w:rsidRDefault="00425798" w:rsidP="00EE71B3">
      <w:pPr>
        <w:pStyle w:val="a5"/>
        <w:numPr>
          <w:ilvl w:val="1"/>
          <w:numId w:val="75"/>
        </w:numPr>
        <w:tabs>
          <w:tab w:val="left" w:pos="1965"/>
        </w:tabs>
        <w:spacing w:before="2"/>
        <w:ind w:left="1964" w:hanging="709"/>
        <w:rPr>
          <w:sz w:val="24"/>
        </w:rPr>
      </w:pPr>
      <w:r>
        <w:rPr>
          <w:sz w:val="24"/>
        </w:rPr>
        <w:t>прогнозировать</w:t>
      </w:r>
      <w:r>
        <w:rPr>
          <w:spacing w:val="-7"/>
          <w:sz w:val="24"/>
        </w:rPr>
        <w:t xml:space="preserve"> </w:t>
      </w:r>
      <w:r>
        <w:rPr>
          <w:sz w:val="24"/>
        </w:rPr>
        <w:t>содержание</w:t>
      </w:r>
      <w:r>
        <w:rPr>
          <w:spacing w:val="-4"/>
          <w:sz w:val="24"/>
        </w:rPr>
        <w:t xml:space="preserve"> </w:t>
      </w:r>
      <w:r>
        <w:rPr>
          <w:sz w:val="24"/>
        </w:rPr>
        <w:t>текста</w:t>
      </w:r>
      <w:r>
        <w:rPr>
          <w:spacing w:val="-4"/>
          <w:sz w:val="24"/>
        </w:rPr>
        <w:t xml:space="preserve"> </w:t>
      </w:r>
      <w:r>
        <w:rPr>
          <w:sz w:val="24"/>
        </w:rPr>
        <w:t>на</w:t>
      </w:r>
      <w:r>
        <w:rPr>
          <w:spacing w:val="-5"/>
          <w:sz w:val="24"/>
        </w:rPr>
        <w:t xml:space="preserve"> </w:t>
      </w:r>
      <w:r>
        <w:rPr>
          <w:sz w:val="24"/>
        </w:rPr>
        <w:t>основе</w:t>
      </w:r>
      <w:r>
        <w:rPr>
          <w:spacing w:val="-3"/>
          <w:sz w:val="24"/>
        </w:rPr>
        <w:t xml:space="preserve"> </w:t>
      </w:r>
      <w:r>
        <w:rPr>
          <w:spacing w:val="-2"/>
          <w:sz w:val="24"/>
        </w:rPr>
        <w:t>заголовка;</w:t>
      </w:r>
    </w:p>
    <w:p w:rsidR="002246E2" w:rsidRDefault="00425798" w:rsidP="00EE71B3">
      <w:pPr>
        <w:pStyle w:val="a5"/>
        <w:numPr>
          <w:ilvl w:val="1"/>
          <w:numId w:val="75"/>
        </w:numPr>
        <w:tabs>
          <w:tab w:val="left" w:pos="1965"/>
        </w:tabs>
        <w:spacing w:before="55" w:line="316" w:lineRule="auto"/>
        <w:ind w:left="1964" w:right="615" w:hanging="708"/>
        <w:rPr>
          <w:sz w:val="24"/>
        </w:rPr>
      </w:pPr>
      <w:r>
        <w:rPr>
          <w:sz w:val="24"/>
        </w:rPr>
        <w:t>читать</w:t>
      </w:r>
      <w:r>
        <w:rPr>
          <w:spacing w:val="-5"/>
          <w:sz w:val="24"/>
        </w:rPr>
        <w:t xml:space="preserve"> </w:t>
      </w:r>
      <w:r>
        <w:rPr>
          <w:sz w:val="24"/>
        </w:rPr>
        <w:t>про</w:t>
      </w:r>
      <w:r>
        <w:rPr>
          <w:spacing w:val="-4"/>
          <w:sz w:val="24"/>
        </w:rPr>
        <w:t xml:space="preserve"> </w:t>
      </w:r>
      <w:r>
        <w:rPr>
          <w:sz w:val="24"/>
        </w:rPr>
        <w:t>себя</w:t>
      </w:r>
      <w:r>
        <w:rPr>
          <w:spacing w:val="-2"/>
          <w:sz w:val="24"/>
        </w:rPr>
        <w:t xml:space="preserve"> </w:t>
      </w:r>
      <w:r>
        <w:rPr>
          <w:sz w:val="24"/>
        </w:rPr>
        <w:t>несплошные</w:t>
      </w:r>
      <w:r>
        <w:rPr>
          <w:spacing w:val="-2"/>
          <w:sz w:val="24"/>
        </w:rPr>
        <w:t xml:space="preserve"> </w:t>
      </w:r>
      <w:r>
        <w:rPr>
          <w:sz w:val="24"/>
        </w:rPr>
        <w:t>тексты</w:t>
      </w:r>
      <w:r>
        <w:rPr>
          <w:spacing w:val="-5"/>
          <w:sz w:val="24"/>
        </w:rPr>
        <w:t xml:space="preserve"> </w:t>
      </w:r>
      <w:r>
        <w:rPr>
          <w:sz w:val="24"/>
        </w:rPr>
        <w:t>(таблицы,</w:t>
      </w:r>
      <w:r>
        <w:rPr>
          <w:spacing w:val="-3"/>
          <w:sz w:val="24"/>
        </w:rPr>
        <w:t xml:space="preserve"> </w:t>
      </w:r>
      <w:r>
        <w:rPr>
          <w:sz w:val="24"/>
        </w:rPr>
        <w:t>диаграммы</w:t>
      </w:r>
      <w:r>
        <w:rPr>
          <w:spacing w:val="-5"/>
          <w:sz w:val="24"/>
        </w:rPr>
        <w:t xml:space="preserve"> </w:t>
      </w:r>
      <w:r>
        <w:rPr>
          <w:sz w:val="24"/>
        </w:rPr>
        <w:t>и</w:t>
      </w:r>
      <w:r>
        <w:rPr>
          <w:spacing w:val="-4"/>
          <w:sz w:val="24"/>
        </w:rPr>
        <w:t xml:space="preserve"> </w:t>
      </w:r>
      <w:r>
        <w:rPr>
          <w:sz w:val="24"/>
        </w:rPr>
        <w:t>т.</w:t>
      </w:r>
      <w:r>
        <w:rPr>
          <w:spacing w:val="-3"/>
          <w:sz w:val="24"/>
        </w:rPr>
        <w:t xml:space="preserve"> </w:t>
      </w:r>
      <w:r>
        <w:rPr>
          <w:sz w:val="24"/>
        </w:rPr>
        <w:t>д.)</w:t>
      </w:r>
      <w:r>
        <w:rPr>
          <w:spacing w:val="-3"/>
          <w:sz w:val="24"/>
        </w:rPr>
        <w:t xml:space="preserve"> </w:t>
      </w:r>
      <w:r>
        <w:rPr>
          <w:sz w:val="24"/>
        </w:rPr>
        <w:t>и</w:t>
      </w:r>
      <w:r>
        <w:rPr>
          <w:spacing w:val="-4"/>
          <w:sz w:val="24"/>
        </w:rPr>
        <w:t xml:space="preserve"> </w:t>
      </w:r>
      <w:r>
        <w:rPr>
          <w:sz w:val="24"/>
        </w:rPr>
        <w:t>понимать</w:t>
      </w:r>
      <w:r>
        <w:rPr>
          <w:spacing w:val="-5"/>
          <w:sz w:val="24"/>
        </w:rPr>
        <w:t xml:space="preserve"> </w:t>
      </w:r>
      <w:r>
        <w:rPr>
          <w:sz w:val="24"/>
        </w:rPr>
        <w:t>представ- ленную в них информацию.</w:t>
      </w:r>
    </w:p>
    <w:p w:rsidR="002246E2" w:rsidRDefault="00425798">
      <w:pPr>
        <w:pStyle w:val="3"/>
        <w:spacing w:before="7"/>
        <w:ind w:left="1964"/>
        <w:jc w:val="left"/>
      </w:pPr>
      <w:r>
        <w:rPr>
          <w:spacing w:val="-2"/>
        </w:rPr>
        <w:t>Письмо</w:t>
      </w:r>
    </w:p>
    <w:p w:rsidR="002246E2" w:rsidRDefault="00425798" w:rsidP="00EE71B3">
      <w:pPr>
        <w:pStyle w:val="a5"/>
        <w:numPr>
          <w:ilvl w:val="1"/>
          <w:numId w:val="75"/>
        </w:numPr>
        <w:tabs>
          <w:tab w:val="left" w:pos="1964"/>
          <w:tab w:val="left" w:pos="1965"/>
        </w:tabs>
        <w:spacing w:before="87" w:line="312" w:lineRule="auto"/>
        <w:ind w:left="1964" w:right="619" w:hanging="708"/>
        <w:jc w:val="left"/>
        <w:rPr>
          <w:sz w:val="24"/>
        </w:rPr>
      </w:pPr>
      <w:r>
        <w:rPr>
          <w:sz w:val="24"/>
        </w:rPr>
        <w:t>заполнять анкеты и формуляры с</w:t>
      </w:r>
      <w:r>
        <w:rPr>
          <w:spacing w:val="32"/>
          <w:sz w:val="24"/>
        </w:rPr>
        <w:t xml:space="preserve"> </w:t>
      </w:r>
      <w:r>
        <w:rPr>
          <w:sz w:val="24"/>
        </w:rPr>
        <w:t>указанием личной информации: имя, фамилия, воз- раст, место жительства (страна проживания, город), любимые занятия и т. д.;</w:t>
      </w:r>
    </w:p>
    <w:p w:rsidR="002246E2" w:rsidRDefault="00425798" w:rsidP="00EE71B3">
      <w:pPr>
        <w:pStyle w:val="a5"/>
        <w:numPr>
          <w:ilvl w:val="1"/>
          <w:numId w:val="75"/>
        </w:numPr>
        <w:tabs>
          <w:tab w:val="left" w:pos="1964"/>
          <w:tab w:val="left" w:pos="1965"/>
        </w:tabs>
        <w:spacing w:before="10" w:line="316" w:lineRule="auto"/>
        <w:ind w:left="1964" w:right="625" w:hanging="708"/>
        <w:jc w:val="left"/>
        <w:rPr>
          <w:sz w:val="24"/>
        </w:rPr>
      </w:pPr>
      <w:r>
        <w:rPr>
          <w:sz w:val="24"/>
        </w:rPr>
        <w:t>писать с опорой на образец поздравления с днем рождения, Новым годом, Рождеством с выражением пожеланий;</w:t>
      </w:r>
    </w:p>
    <w:p w:rsidR="002246E2" w:rsidRDefault="00425798" w:rsidP="00EE71B3">
      <w:pPr>
        <w:pStyle w:val="a5"/>
        <w:numPr>
          <w:ilvl w:val="1"/>
          <w:numId w:val="75"/>
        </w:numPr>
        <w:tabs>
          <w:tab w:val="left" w:pos="1964"/>
          <w:tab w:val="left" w:pos="1965"/>
        </w:tabs>
        <w:spacing w:before="3" w:line="316" w:lineRule="auto"/>
        <w:ind w:left="1964" w:right="617" w:hanging="708"/>
        <w:jc w:val="left"/>
        <w:rPr>
          <w:sz w:val="24"/>
        </w:rPr>
      </w:pPr>
      <w:r>
        <w:rPr>
          <w:sz w:val="24"/>
        </w:rPr>
        <w:t>писать с опорой на образец электронное сообщение личного характера (объѐм</w:t>
      </w:r>
      <w:r>
        <w:rPr>
          <w:spacing w:val="-2"/>
          <w:sz w:val="24"/>
        </w:rPr>
        <w:t xml:space="preserve"> </w:t>
      </w:r>
      <w:r>
        <w:rPr>
          <w:sz w:val="24"/>
        </w:rPr>
        <w:t>сообще- ния — до 50 слов).</w:t>
      </w:r>
    </w:p>
    <w:p w:rsidR="002246E2" w:rsidRDefault="002246E2">
      <w:pPr>
        <w:pStyle w:val="a3"/>
        <w:jc w:val="left"/>
        <w:rPr>
          <w:sz w:val="26"/>
        </w:rPr>
      </w:pPr>
    </w:p>
    <w:p w:rsidR="002246E2" w:rsidRDefault="002246E2">
      <w:pPr>
        <w:pStyle w:val="a3"/>
        <w:spacing w:before="6"/>
        <w:jc w:val="left"/>
        <w:rPr>
          <w:sz w:val="37"/>
        </w:rPr>
      </w:pPr>
    </w:p>
    <w:p w:rsidR="002246E2" w:rsidRDefault="00425798">
      <w:pPr>
        <w:pStyle w:val="2"/>
        <w:spacing w:before="1"/>
        <w:ind w:left="1256"/>
        <w:jc w:val="left"/>
      </w:pPr>
      <w:r>
        <w:t>Языковые</w:t>
      </w:r>
      <w:r>
        <w:rPr>
          <w:spacing w:val="-1"/>
        </w:rPr>
        <w:t xml:space="preserve"> </w:t>
      </w:r>
      <w:r>
        <w:t>знания</w:t>
      </w:r>
      <w:r>
        <w:rPr>
          <w:spacing w:val="-4"/>
        </w:rPr>
        <w:t xml:space="preserve"> </w:t>
      </w:r>
      <w:r>
        <w:t xml:space="preserve">и </w:t>
      </w:r>
      <w:r>
        <w:rPr>
          <w:spacing w:val="-2"/>
        </w:rPr>
        <w:t>навыки</w:t>
      </w:r>
    </w:p>
    <w:p w:rsidR="002246E2" w:rsidRDefault="00425798">
      <w:pPr>
        <w:pStyle w:val="3"/>
        <w:ind w:left="1480"/>
        <w:jc w:val="left"/>
      </w:pPr>
      <w:r>
        <w:t>Фонетическая</w:t>
      </w:r>
      <w:r>
        <w:rPr>
          <w:spacing w:val="-3"/>
        </w:rPr>
        <w:t xml:space="preserve"> </w:t>
      </w:r>
      <w:r>
        <w:t>сторона</w:t>
      </w:r>
      <w:r>
        <w:rPr>
          <w:spacing w:val="-3"/>
        </w:rPr>
        <w:t xml:space="preserve"> </w:t>
      </w:r>
      <w:r>
        <w:rPr>
          <w:spacing w:val="-4"/>
        </w:rPr>
        <w:t>речи</w:t>
      </w:r>
    </w:p>
    <w:p w:rsidR="002246E2" w:rsidRDefault="00425798" w:rsidP="00EE71B3">
      <w:pPr>
        <w:pStyle w:val="a5"/>
        <w:numPr>
          <w:ilvl w:val="1"/>
          <w:numId w:val="75"/>
        </w:numPr>
        <w:tabs>
          <w:tab w:val="left" w:pos="1964"/>
          <w:tab w:val="left" w:pos="1965"/>
        </w:tabs>
        <w:spacing w:before="87"/>
        <w:ind w:left="1964" w:hanging="709"/>
        <w:jc w:val="left"/>
        <w:rPr>
          <w:sz w:val="24"/>
        </w:rPr>
      </w:pPr>
      <w:r>
        <w:rPr>
          <w:sz w:val="24"/>
        </w:rPr>
        <w:t>читать</w:t>
      </w:r>
      <w:r>
        <w:rPr>
          <w:spacing w:val="-8"/>
          <w:sz w:val="24"/>
        </w:rPr>
        <w:t xml:space="preserve"> </w:t>
      </w:r>
      <w:r>
        <w:rPr>
          <w:sz w:val="24"/>
        </w:rPr>
        <w:t>новые</w:t>
      </w:r>
      <w:r>
        <w:rPr>
          <w:spacing w:val="-2"/>
          <w:sz w:val="24"/>
        </w:rPr>
        <w:t xml:space="preserve"> </w:t>
      </w:r>
      <w:r>
        <w:rPr>
          <w:sz w:val="24"/>
        </w:rPr>
        <w:t>слова</w:t>
      </w:r>
      <w:r>
        <w:rPr>
          <w:spacing w:val="-3"/>
          <w:sz w:val="24"/>
        </w:rPr>
        <w:t xml:space="preserve"> </w:t>
      </w:r>
      <w:r>
        <w:rPr>
          <w:sz w:val="24"/>
        </w:rPr>
        <w:t>согласно</w:t>
      </w:r>
      <w:r>
        <w:rPr>
          <w:spacing w:val="-4"/>
          <w:sz w:val="24"/>
        </w:rPr>
        <w:t xml:space="preserve"> </w:t>
      </w:r>
      <w:r>
        <w:rPr>
          <w:sz w:val="24"/>
        </w:rPr>
        <w:t>основным</w:t>
      </w:r>
      <w:r>
        <w:rPr>
          <w:spacing w:val="-3"/>
          <w:sz w:val="24"/>
        </w:rPr>
        <w:t xml:space="preserve"> </w:t>
      </w:r>
      <w:r>
        <w:rPr>
          <w:sz w:val="24"/>
        </w:rPr>
        <w:t>правилам</w:t>
      </w:r>
      <w:r>
        <w:rPr>
          <w:spacing w:val="-3"/>
          <w:sz w:val="24"/>
        </w:rPr>
        <w:t xml:space="preserve"> </w:t>
      </w:r>
      <w:r>
        <w:rPr>
          <w:spacing w:val="-2"/>
          <w:sz w:val="24"/>
        </w:rPr>
        <w:t>чтения;</w:t>
      </w:r>
    </w:p>
    <w:p w:rsidR="002246E2" w:rsidRDefault="00425798" w:rsidP="00EE71B3">
      <w:pPr>
        <w:pStyle w:val="a5"/>
        <w:numPr>
          <w:ilvl w:val="1"/>
          <w:numId w:val="75"/>
        </w:numPr>
        <w:tabs>
          <w:tab w:val="left" w:pos="1964"/>
          <w:tab w:val="left" w:pos="1965"/>
        </w:tabs>
        <w:spacing w:before="59" w:line="316" w:lineRule="auto"/>
        <w:ind w:left="1964" w:right="619" w:hanging="708"/>
        <w:jc w:val="left"/>
        <w:rPr>
          <w:sz w:val="24"/>
        </w:rPr>
      </w:pPr>
      <w:r>
        <w:rPr>
          <w:sz w:val="24"/>
        </w:rPr>
        <w:t>различать</w:t>
      </w:r>
      <w:r>
        <w:rPr>
          <w:spacing w:val="-10"/>
          <w:sz w:val="24"/>
        </w:rPr>
        <w:t xml:space="preserve"> </w:t>
      </w:r>
      <w:r>
        <w:rPr>
          <w:sz w:val="24"/>
        </w:rPr>
        <w:t>на</w:t>
      </w:r>
      <w:r>
        <w:rPr>
          <w:spacing w:val="-12"/>
          <w:sz w:val="24"/>
        </w:rPr>
        <w:t xml:space="preserve"> </w:t>
      </w:r>
      <w:r>
        <w:rPr>
          <w:sz w:val="24"/>
        </w:rPr>
        <w:t>слух</w:t>
      </w:r>
      <w:r>
        <w:rPr>
          <w:spacing w:val="-9"/>
          <w:sz w:val="24"/>
        </w:rPr>
        <w:t xml:space="preserve"> </w:t>
      </w:r>
      <w:r>
        <w:rPr>
          <w:sz w:val="24"/>
        </w:rPr>
        <w:t>и</w:t>
      </w:r>
      <w:r>
        <w:rPr>
          <w:spacing w:val="-9"/>
          <w:sz w:val="24"/>
        </w:rPr>
        <w:t xml:space="preserve"> </w:t>
      </w:r>
      <w:r>
        <w:rPr>
          <w:sz w:val="24"/>
        </w:rPr>
        <w:t>правильно</w:t>
      </w:r>
      <w:r>
        <w:rPr>
          <w:spacing w:val="-9"/>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и</w:t>
      </w:r>
      <w:r>
        <w:rPr>
          <w:spacing w:val="-9"/>
          <w:sz w:val="24"/>
        </w:rPr>
        <w:t xml:space="preserve"> </w:t>
      </w:r>
      <w:r>
        <w:rPr>
          <w:sz w:val="24"/>
        </w:rPr>
        <w:t>фразы/предложения</w:t>
      </w:r>
      <w:r>
        <w:rPr>
          <w:spacing w:val="-8"/>
          <w:sz w:val="24"/>
        </w:rPr>
        <w:t xml:space="preserve"> </w:t>
      </w:r>
      <w:r>
        <w:rPr>
          <w:sz w:val="24"/>
        </w:rPr>
        <w:t>с</w:t>
      </w:r>
      <w:r>
        <w:rPr>
          <w:spacing w:val="-11"/>
          <w:sz w:val="24"/>
        </w:rPr>
        <w:t xml:space="preserve"> </w:t>
      </w:r>
      <w:r>
        <w:rPr>
          <w:sz w:val="24"/>
        </w:rPr>
        <w:t>соблюдением их ритмико-интонационных особенностей.</w:t>
      </w:r>
    </w:p>
    <w:p w:rsidR="002246E2" w:rsidRDefault="00425798">
      <w:pPr>
        <w:pStyle w:val="3"/>
        <w:spacing w:before="8"/>
        <w:ind w:left="1480"/>
        <w:jc w:val="left"/>
      </w:pPr>
      <w:r>
        <w:t>Графика,</w:t>
      </w:r>
      <w:r>
        <w:rPr>
          <w:spacing w:val="-3"/>
        </w:rPr>
        <w:t xml:space="preserve"> </w:t>
      </w:r>
      <w:r>
        <w:t>орфография</w:t>
      </w:r>
      <w:r>
        <w:rPr>
          <w:spacing w:val="2"/>
        </w:rPr>
        <w:t xml:space="preserve"> </w:t>
      </w:r>
      <w:r>
        <w:t>и</w:t>
      </w:r>
      <w:r>
        <w:rPr>
          <w:spacing w:val="-4"/>
        </w:rPr>
        <w:t xml:space="preserve"> </w:t>
      </w:r>
      <w:r>
        <w:rPr>
          <w:spacing w:val="-2"/>
        </w:rPr>
        <w:t>пунктуация</w:t>
      </w:r>
    </w:p>
    <w:p w:rsidR="002246E2" w:rsidRDefault="00425798" w:rsidP="00EE71B3">
      <w:pPr>
        <w:pStyle w:val="a5"/>
        <w:numPr>
          <w:ilvl w:val="1"/>
          <w:numId w:val="75"/>
        </w:numPr>
        <w:tabs>
          <w:tab w:val="left" w:pos="1964"/>
          <w:tab w:val="left" w:pos="1965"/>
        </w:tabs>
        <w:spacing w:before="87"/>
        <w:ind w:left="1964" w:hanging="709"/>
        <w:jc w:val="left"/>
        <w:rPr>
          <w:sz w:val="24"/>
        </w:rPr>
      </w:pPr>
      <w:r>
        <w:rPr>
          <w:sz w:val="24"/>
        </w:rPr>
        <w:t>правильно</w:t>
      </w:r>
      <w:r>
        <w:rPr>
          <w:spacing w:val="-7"/>
          <w:sz w:val="24"/>
        </w:rPr>
        <w:t xml:space="preserve"> </w:t>
      </w:r>
      <w:r>
        <w:rPr>
          <w:sz w:val="24"/>
        </w:rPr>
        <w:t>писать</w:t>
      </w:r>
      <w:r>
        <w:rPr>
          <w:spacing w:val="-8"/>
          <w:sz w:val="24"/>
        </w:rPr>
        <w:t xml:space="preserve"> </w:t>
      </w:r>
      <w:r>
        <w:rPr>
          <w:sz w:val="24"/>
        </w:rPr>
        <w:t>изученные</w:t>
      </w:r>
      <w:r>
        <w:rPr>
          <w:spacing w:val="-4"/>
          <w:sz w:val="24"/>
        </w:rPr>
        <w:t xml:space="preserve"> </w:t>
      </w:r>
      <w:r>
        <w:rPr>
          <w:spacing w:val="-2"/>
          <w:sz w:val="24"/>
        </w:rPr>
        <w:t>слова;</w:t>
      </w:r>
    </w:p>
    <w:p w:rsidR="002246E2" w:rsidRDefault="00425798" w:rsidP="00EE71B3">
      <w:pPr>
        <w:pStyle w:val="a5"/>
        <w:numPr>
          <w:ilvl w:val="1"/>
          <w:numId w:val="75"/>
        </w:numPr>
        <w:tabs>
          <w:tab w:val="left" w:pos="1964"/>
          <w:tab w:val="left" w:pos="1965"/>
        </w:tabs>
        <w:spacing w:before="59" w:line="316" w:lineRule="auto"/>
        <w:ind w:left="1964" w:right="615" w:hanging="708"/>
        <w:jc w:val="left"/>
        <w:rPr>
          <w:sz w:val="24"/>
        </w:rPr>
      </w:pPr>
      <w:r>
        <w:rPr>
          <w:sz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2246E2" w:rsidRDefault="00425798">
      <w:pPr>
        <w:pStyle w:val="3"/>
        <w:spacing w:before="11"/>
        <w:jc w:val="left"/>
      </w:pPr>
      <w:r>
        <w:t>Лексическая</w:t>
      </w:r>
      <w:r>
        <w:rPr>
          <w:spacing w:val="-1"/>
        </w:rPr>
        <w:t xml:space="preserve"> </w:t>
      </w:r>
      <w:r>
        <w:t xml:space="preserve">сторона </w:t>
      </w:r>
      <w:r>
        <w:rPr>
          <w:spacing w:val="-4"/>
        </w:rPr>
        <w:t>речи</w:t>
      </w:r>
    </w:p>
    <w:p w:rsidR="002246E2" w:rsidRDefault="00425798" w:rsidP="00EE71B3">
      <w:pPr>
        <w:pStyle w:val="a5"/>
        <w:numPr>
          <w:ilvl w:val="1"/>
          <w:numId w:val="75"/>
        </w:numPr>
        <w:tabs>
          <w:tab w:val="left" w:pos="1965"/>
        </w:tabs>
        <w:spacing w:before="80" w:line="316" w:lineRule="auto"/>
        <w:ind w:left="1964" w:right="611" w:hanging="708"/>
        <w:rPr>
          <w:sz w:val="24"/>
        </w:rPr>
      </w:pPr>
      <w:r>
        <w:rPr>
          <w:sz w:val="24"/>
        </w:rPr>
        <w:t>распознавать</w:t>
      </w:r>
      <w:r>
        <w:rPr>
          <w:spacing w:val="-7"/>
          <w:sz w:val="24"/>
        </w:rPr>
        <w:t xml:space="preserve"> </w:t>
      </w:r>
      <w:r>
        <w:rPr>
          <w:sz w:val="24"/>
        </w:rPr>
        <w:t>и</w:t>
      </w:r>
      <w:r>
        <w:rPr>
          <w:spacing w:val="-2"/>
          <w:sz w:val="24"/>
        </w:rPr>
        <w:t xml:space="preserve"> </w:t>
      </w:r>
      <w:r>
        <w:rPr>
          <w:sz w:val="24"/>
        </w:rPr>
        <w:t>употреблять</w:t>
      </w:r>
      <w:r>
        <w:rPr>
          <w:spacing w:val="-7"/>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6"/>
          <w:sz w:val="24"/>
        </w:rPr>
        <w:t xml:space="preserve"> </w:t>
      </w:r>
      <w:r>
        <w:rPr>
          <w:sz w:val="24"/>
        </w:rPr>
        <w:t>речи</w:t>
      </w:r>
      <w:r>
        <w:rPr>
          <w:spacing w:val="-6"/>
          <w:sz w:val="24"/>
        </w:rPr>
        <w:t xml:space="preserve"> </w:t>
      </w:r>
      <w:r>
        <w:rPr>
          <w:sz w:val="24"/>
        </w:rPr>
        <w:t>не</w:t>
      </w:r>
      <w:r>
        <w:rPr>
          <w:spacing w:val="-5"/>
          <w:sz w:val="24"/>
        </w:rPr>
        <w:t xml:space="preserve"> </w:t>
      </w:r>
      <w:r>
        <w:rPr>
          <w:sz w:val="24"/>
        </w:rPr>
        <w:t>менее</w:t>
      </w:r>
      <w:r>
        <w:rPr>
          <w:spacing w:val="-4"/>
          <w:sz w:val="24"/>
        </w:rPr>
        <w:t xml:space="preserve"> </w:t>
      </w:r>
      <w:r>
        <w:rPr>
          <w:sz w:val="24"/>
        </w:rPr>
        <w:t>500</w:t>
      </w:r>
      <w:r>
        <w:rPr>
          <w:spacing w:val="-6"/>
          <w:sz w:val="24"/>
        </w:rPr>
        <w:t xml:space="preserve"> </w:t>
      </w:r>
      <w:r>
        <w:rPr>
          <w:sz w:val="24"/>
        </w:rPr>
        <w:t>лексических</w:t>
      </w:r>
      <w:r>
        <w:rPr>
          <w:spacing w:val="-6"/>
          <w:sz w:val="24"/>
        </w:rPr>
        <w:t xml:space="preserve"> </w:t>
      </w:r>
      <w:r>
        <w:rPr>
          <w:sz w:val="24"/>
        </w:rPr>
        <w:t>еди- ниц (слов, словосочетаний, речевых клише), включая 350 лексических единиц, освоен- ных в предшествующие годы обучения;</w:t>
      </w:r>
    </w:p>
    <w:p w:rsidR="002246E2" w:rsidRDefault="00425798" w:rsidP="00EE71B3">
      <w:pPr>
        <w:pStyle w:val="a5"/>
        <w:numPr>
          <w:ilvl w:val="1"/>
          <w:numId w:val="75"/>
        </w:numPr>
        <w:tabs>
          <w:tab w:val="left" w:pos="1965"/>
        </w:tabs>
        <w:spacing w:line="316" w:lineRule="auto"/>
        <w:ind w:left="1964" w:right="615" w:hanging="708"/>
        <w:rPr>
          <w:b/>
          <w:i/>
          <w:sz w:val="24"/>
        </w:rPr>
      </w:pPr>
      <w:r>
        <w:rPr>
          <w:sz w:val="24"/>
        </w:rPr>
        <w:t>распознавать и образовывать родственные слова с использованием основных способов словообразования:</w:t>
      </w:r>
      <w:r>
        <w:rPr>
          <w:spacing w:val="-13"/>
          <w:sz w:val="24"/>
        </w:rPr>
        <w:t xml:space="preserve"> </w:t>
      </w:r>
      <w:r>
        <w:rPr>
          <w:sz w:val="24"/>
        </w:rPr>
        <w:t>аффиксации</w:t>
      </w:r>
      <w:r>
        <w:rPr>
          <w:spacing w:val="-8"/>
          <w:sz w:val="24"/>
        </w:rPr>
        <w:t xml:space="preserve"> </w:t>
      </w:r>
      <w:r>
        <w:rPr>
          <w:sz w:val="24"/>
        </w:rPr>
        <w:t>(суффиксы</w:t>
      </w:r>
      <w:r>
        <w:rPr>
          <w:spacing w:val="-4"/>
          <w:sz w:val="24"/>
        </w:rPr>
        <w:t xml:space="preserve"> </w:t>
      </w:r>
      <w:r>
        <w:rPr>
          <w:sz w:val="24"/>
        </w:rPr>
        <w:t>-er/-or,</w:t>
      </w:r>
      <w:r>
        <w:rPr>
          <w:spacing w:val="-3"/>
          <w:sz w:val="24"/>
        </w:rPr>
        <w:t xml:space="preserve"> </w:t>
      </w:r>
      <w:r>
        <w:rPr>
          <w:sz w:val="24"/>
        </w:rPr>
        <w:t>-ist:</w:t>
      </w:r>
      <w:r>
        <w:rPr>
          <w:spacing w:val="-10"/>
          <w:sz w:val="24"/>
        </w:rPr>
        <w:t xml:space="preserve"> </w:t>
      </w:r>
      <w:r>
        <w:rPr>
          <w:sz w:val="24"/>
        </w:rPr>
        <w:t>teacher,</w:t>
      </w:r>
      <w:r>
        <w:rPr>
          <w:spacing w:val="-7"/>
          <w:sz w:val="24"/>
        </w:rPr>
        <w:t xml:space="preserve"> </w:t>
      </w:r>
      <w:r>
        <w:rPr>
          <w:sz w:val="24"/>
        </w:rPr>
        <w:t>actor,</w:t>
      </w:r>
      <w:r>
        <w:rPr>
          <w:spacing w:val="-7"/>
          <w:sz w:val="24"/>
        </w:rPr>
        <w:t xml:space="preserve"> </w:t>
      </w:r>
      <w:r>
        <w:rPr>
          <w:sz w:val="24"/>
        </w:rPr>
        <w:t>artist),</w:t>
      </w:r>
      <w:r>
        <w:rPr>
          <w:spacing w:val="-7"/>
          <w:sz w:val="24"/>
        </w:rPr>
        <w:t xml:space="preserve"> </w:t>
      </w:r>
      <w:r>
        <w:rPr>
          <w:sz w:val="24"/>
        </w:rPr>
        <w:t xml:space="preserve">словосложе- ния (blackboard), конверсии (to play — a play). </w:t>
      </w:r>
      <w:r>
        <w:rPr>
          <w:b/>
          <w:i/>
          <w:sz w:val="24"/>
        </w:rPr>
        <w:t>Грамматическая сторона речи</w:t>
      </w:r>
    </w:p>
    <w:p w:rsidR="002246E2" w:rsidRDefault="00425798" w:rsidP="00EE71B3">
      <w:pPr>
        <w:pStyle w:val="a5"/>
        <w:numPr>
          <w:ilvl w:val="1"/>
          <w:numId w:val="75"/>
        </w:numPr>
        <w:tabs>
          <w:tab w:val="left" w:pos="1965"/>
        </w:tabs>
        <w:spacing w:line="314" w:lineRule="auto"/>
        <w:ind w:left="1964" w:right="615" w:hanging="708"/>
        <w:rPr>
          <w:sz w:val="24"/>
        </w:rPr>
      </w:pPr>
      <w:r>
        <w:rPr>
          <w:sz w:val="24"/>
        </w:rPr>
        <w:t>распознавать</w:t>
      </w:r>
      <w:r>
        <w:rPr>
          <w:spacing w:val="-1"/>
          <w:sz w:val="24"/>
        </w:rPr>
        <w:t xml:space="preserve"> </w:t>
      </w:r>
      <w:r>
        <w:rPr>
          <w:sz w:val="24"/>
        </w:rPr>
        <w:t>и употреблять</w:t>
      </w:r>
      <w:r>
        <w:rPr>
          <w:spacing w:val="-1"/>
          <w:sz w:val="24"/>
        </w:rPr>
        <w:t xml:space="preserve"> </w:t>
      </w:r>
      <w:r>
        <w:rPr>
          <w:sz w:val="24"/>
        </w:rPr>
        <w:t>в устной и письменной речи Present Continuous</w:t>
      </w:r>
      <w:r>
        <w:rPr>
          <w:spacing w:val="-1"/>
          <w:sz w:val="24"/>
        </w:rPr>
        <w:t xml:space="preserve"> </w:t>
      </w:r>
      <w:r>
        <w:rPr>
          <w:sz w:val="24"/>
        </w:rPr>
        <w:t>Tense в</w:t>
      </w:r>
      <w:r>
        <w:rPr>
          <w:spacing w:val="-1"/>
          <w:sz w:val="24"/>
        </w:rPr>
        <w:t xml:space="preserve"> </w:t>
      </w:r>
      <w:r>
        <w:rPr>
          <w:sz w:val="24"/>
        </w:rPr>
        <w:t>по- вествовательных</w:t>
      </w:r>
      <w:r>
        <w:rPr>
          <w:spacing w:val="-3"/>
          <w:sz w:val="24"/>
        </w:rPr>
        <w:t xml:space="preserve"> </w:t>
      </w:r>
      <w:r>
        <w:rPr>
          <w:sz w:val="24"/>
        </w:rPr>
        <w:t>(утвердительных</w:t>
      </w:r>
      <w:r>
        <w:rPr>
          <w:spacing w:val="-3"/>
          <w:sz w:val="24"/>
        </w:rPr>
        <w:t xml:space="preserve"> </w:t>
      </w:r>
      <w:r>
        <w:rPr>
          <w:sz w:val="24"/>
        </w:rPr>
        <w:t>и</w:t>
      </w:r>
      <w:r>
        <w:rPr>
          <w:spacing w:val="-3"/>
          <w:sz w:val="24"/>
        </w:rPr>
        <w:t xml:space="preserve"> </w:t>
      </w:r>
      <w:r>
        <w:rPr>
          <w:sz w:val="24"/>
        </w:rPr>
        <w:t>отрицательных),</w:t>
      </w:r>
      <w:r>
        <w:rPr>
          <w:spacing w:val="-3"/>
          <w:sz w:val="24"/>
        </w:rPr>
        <w:t xml:space="preserve"> </w:t>
      </w:r>
      <w:r>
        <w:rPr>
          <w:sz w:val="24"/>
        </w:rPr>
        <w:t>вопросительных</w:t>
      </w:r>
      <w:r>
        <w:rPr>
          <w:spacing w:val="-3"/>
          <w:sz w:val="24"/>
        </w:rPr>
        <w:t xml:space="preserve"> </w:t>
      </w:r>
      <w:r>
        <w:rPr>
          <w:sz w:val="24"/>
        </w:rPr>
        <w:t>(общий и</w:t>
      </w:r>
      <w:r>
        <w:rPr>
          <w:spacing w:val="-3"/>
          <w:sz w:val="24"/>
        </w:rPr>
        <w:t xml:space="preserve"> </w:t>
      </w:r>
      <w:r>
        <w:rPr>
          <w:sz w:val="24"/>
        </w:rPr>
        <w:t>специ- альный вопрос) предложениях;</w:t>
      </w:r>
    </w:p>
    <w:p w:rsidR="002246E2" w:rsidRDefault="00425798" w:rsidP="00EE71B3">
      <w:pPr>
        <w:pStyle w:val="a5"/>
        <w:numPr>
          <w:ilvl w:val="1"/>
          <w:numId w:val="75"/>
        </w:numPr>
        <w:tabs>
          <w:tab w:val="left" w:pos="1965"/>
        </w:tabs>
        <w:spacing w:before="6" w:line="316" w:lineRule="auto"/>
        <w:ind w:left="1964" w:right="626" w:hanging="708"/>
        <w:rPr>
          <w:sz w:val="24"/>
        </w:rPr>
      </w:pPr>
      <w:r>
        <w:rPr>
          <w:sz w:val="24"/>
        </w:rPr>
        <w:t>распознавать и употреблять в устной и письменной речи конструкцию to be going to и Future Simple Tense для выражения будущего действия;</w:t>
      </w:r>
    </w:p>
    <w:p w:rsidR="002246E2" w:rsidRDefault="00425798" w:rsidP="00EE71B3">
      <w:pPr>
        <w:pStyle w:val="a5"/>
        <w:numPr>
          <w:ilvl w:val="1"/>
          <w:numId w:val="75"/>
        </w:numPr>
        <w:tabs>
          <w:tab w:val="left" w:pos="1965"/>
        </w:tabs>
        <w:spacing w:line="316" w:lineRule="auto"/>
        <w:ind w:left="1964" w:right="625" w:hanging="708"/>
        <w:rPr>
          <w:sz w:val="24"/>
        </w:rPr>
      </w:pPr>
      <w:r>
        <w:rPr>
          <w:sz w:val="24"/>
        </w:rPr>
        <w:t>распознавать и употреблять в устной и письменной речи модальные глаголы должен- ствования must и have to;</w:t>
      </w:r>
    </w:p>
    <w:p w:rsidR="002246E2" w:rsidRDefault="002246E2">
      <w:pPr>
        <w:spacing w:line="316" w:lineRule="auto"/>
        <w:jc w:val="both"/>
        <w:rPr>
          <w:sz w:val="24"/>
        </w:rPr>
        <w:sectPr w:rsidR="002246E2">
          <w:headerReference w:type="default" r:id="rId184"/>
          <w:footerReference w:type="default" r:id="rId185"/>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1"/>
          <w:numId w:val="75"/>
        </w:numPr>
        <w:tabs>
          <w:tab w:val="left" w:pos="1965"/>
        </w:tabs>
        <w:spacing w:before="19" w:line="331" w:lineRule="auto"/>
        <w:ind w:left="1964" w:right="611" w:hanging="708"/>
        <w:rPr>
          <w:sz w:val="24"/>
        </w:rPr>
      </w:pPr>
      <w:r>
        <w:rPr>
          <w:noProof/>
          <w:lang w:eastAsia="ru-RU"/>
        </w:rPr>
        <w:drawing>
          <wp:anchor distT="0" distB="0" distL="0" distR="0" simplePos="0" relativeHeight="251638784" behindDoc="1" locked="0" layoutInCell="1" allowOverlap="1">
            <wp:simplePos x="0" y="0"/>
            <wp:positionH relativeFrom="page">
              <wp:posOffset>1626235</wp:posOffset>
            </wp:positionH>
            <wp:positionV relativeFrom="paragraph">
              <wp:posOffset>243914</wp:posOffset>
            </wp:positionV>
            <wp:extent cx="198119" cy="203200"/>
            <wp:effectExtent l="0" t="0" r="0" b="0"/>
            <wp:wrapNone/>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85" cstate="print"/>
                    <a:stretch>
                      <a:fillRect/>
                    </a:stretch>
                  </pic:blipFill>
                  <pic:spPr>
                    <a:xfrm>
                      <a:off x="0" y="0"/>
                      <a:ext cx="198119" cy="203200"/>
                    </a:xfrm>
                    <a:prstGeom prst="rect">
                      <a:avLst/>
                    </a:prstGeom>
                  </pic:spPr>
                </pic:pic>
              </a:graphicData>
            </a:graphic>
          </wp:anchor>
        </w:drawing>
      </w:r>
      <w:r>
        <w:rPr>
          <w:sz w:val="24"/>
        </w:rPr>
        <w:t>распознавать и употреблять в устной и письменной речи отрицательное местоимение no;</w:t>
      </w:r>
      <w:r>
        <w:rPr>
          <w:spacing w:val="80"/>
          <w:w w:val="150"/>
          <w:sz w:val="24"/>
        </w:rPr>
        <w:t xml:space="preserve"> </w:t>
      </w:r>
      <w:r w:rsidR="00707DF2">
        <w:rPr>
          <w:spacing w:val="80"/>
          <w:w w:val="150"/>
          <w:sz w:val="24"/>
        </w:rPr>
        <w:t xml:space="preserve"> </w:t>
      </w:r>
      <w:r>
        <w:rPr>
          <w:sz w:val="24"/>
        </w:rPr>
        <w:t>распознавать и употреблять в устной и письменной речи степени сравнения при- лагательных (формы, образованные по правилу и исключения: good — better — (the) best, bad — worse — (the) worst);</w:t>
      </w:r>
    </w:p>
    <w:p w:rsidR="002246E2" w:rsidRDefault="00425798" w:rsidP="00EE71B3">
      <w:pPr>
        <w:pStyle w:val="a5"/>
        <w:numPr>
          <w:ilvl w:val="1"/>
          <w:numId w:val="75"/>
        </w:numPr>
        <w:tabs>
          <w:tab w:val="left" w:pos="1965"/>
        </w:tabs>
        <w:spacing w:line="307" w:lineRule="auto"/>
        <w:ind w:left="2329" w:right="462" w:hanging="1073"/>
        <w:rPr>
          <w:sz w:val="24"/>
        </w:rPr>
      </w:pPr>
      <w:r>
        <w:rPr>
          <w:sz w:val="24"/>
        </w:rPr>
        <w:t xml:space="preserve">распознавать и употреблять в устной и письменной речи наречия времени; </w:t>
      </w:r>
      <w:r>
        <w:rPr>
          <w:noProof/>
          <w:position w:val="-5"/>
          <w:sz w:val="24"/>
          <w:lang w:eastAsia="ru-RU"/>
        </w:rPr>
        <w:drawing>
          <wp:inline distT="0" distB="0" distL="0" distR="0">
            <wp:extent cx="193040" cy="203200"/>
            <wp:effectExtent l="0" t="0" r="0" b="0"/>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80" cstate="print"/>
                    <a:stretch>
                      <a:fillRect/>
                    </a:stretch>
                  </pic:blipFill>
                  <pic:spPr>
                    <a:xfrm>
                      <a:off x="0" y="0"/>
                      <a:ext cx="193040" cy="203200"/>
                    </a:xfrm>
                    <a:prstGeom prst="rect">
                      <a:avLst/>
                    </a:prstGeom>
                  </pic:spPr>
                </pic:pic>
              </a:graphicData>
            </a:graphic>
          </wp:inline>
        </w:drawing>
      </w:r>
      <w:r>
        <w:rPr>
          <w:position w:val="-5"/>
          <w:sz w:val="24"/>
        </w:rPr>
        <w:t xml:space="preserve"> </w:t>
      </w:r>
      <w:r>
        <w:rPr>
          <w:sz w:val="24"/>
        </w:rPr>
        <w:t>распознавать</w:t>
      </w:r>
      <w:r>
        <w:rPr>
          <w:spacing w:val="-10"/>
          <w:sz w:val="24"/>
        </w:rPr>
        <w:t xml:space="preserve"> </w:t>
      </w:r>
      <w:r>
        <w:rPr>
          <w:sz w:val="24"/>
        </w:rPr>
        <w:t>и</w:t>
      </w:r>
      <w:r>
        <w:rPr>
          <w:spacing w:val="-9"/>
          <w:sz w:val="24"/>
        </w:rPr>
        <w:t xml:space="preserve"> </w:t>
      </w:r>
      <w:r>
        <w:rPr>
          <w:sz w:val="24"/>
        </w:rPr>
        <w:t>употреблять</w:t>
      </w:r>
      <w:r>
        <w:rPr>
          <w:spacing w:val="-10"/>
          <w:sz w:val="24"/>
        </w:rPr>
        <w:t xml:space="preserve"> </w:t>
      </w:r>
      <w:r>
        <w:rPr>
          <w:sz w:val="24"/>
        </w:rPr>
        <w:t>в</w:t>
      </w:r>
      <w:r>
        <w:rPr>
          <w:spacing w:val="-6"/>
          <w:sz w:val="24"/>
        </w:rPr>
        <w:t xml:space="preserve"> </w:t>
      </w:r>
      <w:r>
        <w:rPr>
          <w:sz w:val="24"/>
        </w:rPr>
        <w:t>устной</w:t>
      </w:r>
      <w:r>
        <w:rPr>
          <w:spacing w:val="-9"/>
          <w:sz w:val="24"/>
        </w:rPr>
        <w:t xml:space="preserve"> </w:t>
      </w:r>
      <w:r>
        <w:rPr>
          <w:sz w:val="24"/>
        </w:rPr>
        <w:t>и</w:t>
      </w:r>
      <w:r>
        <w:rPr>
          <w:spacing w:val="-5"/>
          <w:sz w:val="24"/>
        </w:rPr>
        <w:t xml:space="preserve"> </w:t>
      </w:r>
      <w:r>
        <w:rPr>
          <w:sz w:val="24"/>
        </w:rPr>
        <w:t>письменной</w:t>
      </w:r>
      <w:r>
        <w:rPr>
          <w:spacing w:val="-9"/>
          <w:sz w:val="24"/>
        </w:rPr>
        <w:t xml:space="preserve"> </w:t>
      </w:r>
      <w:r>
        <w:rPr>
          <w:sz w:val="24"/>
        </w:rPr>
        <w:t>речи</w:t>
      </w:r>
      <w:r>
        <w:rPr>
          <w:spacing w:val="-9"/>
          <w:sz w:val="24"/>
        </w:rPr>
        <w:t xml:space="preserve"> </w:t>
      </w:r>
      <w:r>
        <w:rPr>
          <w:sz w:val="24"/>
        </w:rPr>
        <w:t>обозначение</w:t>
      </w:r>
      <w:r>
        <w:rPr>
          <w:spacing w:val="-7"/>
          <w:sz w:val="24"/>
        </w:rPr>
        <w:t xml:space="preserve"> </w:t>
      </w:r>
      <w:r>
        <w:rPr>
          <w:sz w:val="24"/>
        </w:rPr>
        <w:t>даты</w:t>
      </w:r>
      <w:r>
        <w:rPr>
          <w:spacing w:val="-10"/>
          <w:sz w:val="24"/>
        </w:rPr>
        <w:t xml:space="preserve"> </w:t>
      </w:r>
      <w:r>
        <w:rPr>
          <w:sz w:val="24"/>
        </w:rPr>
        <w:t>и</w:t>
      </w:r>
      <w:r>
        <w:rPr>
          <w:spacing w:val="-9"/>
          <w:sz w:val="24"/>
        </w:rPr>
        <w:t xml:space="preserve"> </w:t>
      </w:r>
      <w:r>
        <w:rPr>
          <w:sz w:val="24"/>
        </w:rPr>
        <w:t>года;</w:t>
      </w:r>
      <w:r>
        <w:rPr>
          <w:spacing w:val="-3"/>
          <w:sz w:val="24"/>
        </w:rPr>
        <w:t xml:space="preserve"> </w:t>
      </w:r>
      <w:r>
        <w:rPr>
          <w:noProof/>
          <w:position w:val="-5"/>
          <w:sz w:val="24"/>
          <w:lang w:eastAsia="ru-RU"/>
        </w:rPr>
        <w:drawing>
          <wp:inline distT="0" distB="0" distL="0" distR="0">
            <wp:extent cx="193040" cy="203200"/>
            <wp:effectExtent l="0" t="0" r="0" b="0"/>
            <wp:docPr id="1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png"/>
                    <pic:cNvPicPr/>
                  </pic:nvPicPr>
                  <pic:blipFill>
                    <a:blip r:embed="rId80" cstate="print"/>
                    <a:stretch>
                      <a:fillRect/>
                    </a:stretch>
                  </pic:blipFill>
                  <pic:spPr>
                    <a:xfrm>
                      <a:off x="0" y="0"/>
                      <a:ext cx="193040" cy="203200"/>
                    </a:xfrm>
                    <a:prstGeom prst="rect">
                      <a:avLst/>
                    </a:prstGeom>
                  </pic:spPr>
                </pic:pic>
              </a:graphicData>
            </a:graphic>
          </wp:inline>
        </w:drawing>
      </w:r>
      <w:r>
        <w:rPr>
          <w:position w:val="-5"/>
          <w:sz w:val="24"/>
        </w:rPr>
        <w:t xml:space="preserve"> </w:t>
      </w:r>
      <w:r>
        <w:rPr>
          <w:sz w:val="24"/>
        </w:rPr>
        <w:t>распознавать и употреблять в устной и письменной речи обозначение времени.</w:t>
      </w:r>
    </w:p>
    <w:p w:rsidR="002246E2" w:rsidRDefault="00425798">
      <w:pPr>
        <w:pStyle w:val="2"/>
        <w:spacing w:before="1"/>
      </w:pPr>
      <w:r>
        <w:t>Социокультурные</w:t>
      </w:r>
      <w:r>
        <w:rPr>
          <w:spacing w:val="-3"/>
        </w:rPr>
        <w:t xml:space="preserve"> </w:t>
      </w:r>
      <w:r>
        <w:t>знания</w:t>
      </w:r>
      <w:r>
        <w:rPr>
          <w:spacing w:val="-5"/>
        </w:rPr>
        <w:t xml:space="preserve"> </w:t>
      </w:r>
      <w:r>
        <w:t>и</w:t>
      </w:r>
      <w:r>
        <w:rPr>
          <w:spacing w:val="-6"/>
        </w:rPr>
        <w:t xml:space="preserve"> </w:t>
      </w:r>
      <w:r>
        <w:rPr>
          <w:spacing w:val="-2"/>
        </w:rPr>
        <w:t>умения</w:t>
      </w:r>
    </w:p>
    <w:p w:rsidR="002246E2" w:rsidRDefault="00425798" w:rsidP="00EE71B3">
      <w:pPr>
        <w:pStyle w:val="a5"/>
        <w:numPr>
          <w:ilvl w:val="1"/>
          <w:numId w:val="75"/>
        </w:numPr>
        <w:tabs>
          <w:tab w:val="left" w:pos="1965"/>
        </w:tabs>
        <w:spacing w:before="83" w:line="314" w:lineRule="auto"/>
        <w:ind w:left="1964" w:right="618" w:hanging="708"/>
        <w:rPr>
          <w:sz w:val="24"/>
        </w:rPr>
      </w:pPr>
      <w:r>
        <w:rPr>
          <w:sz w:val="24"/>
        </w:rPr>
        <w:t>владеть</w:t>
      </w:r>
      <w:r>
        <w:rPr>
          <w:spacing w:val="-9"/>
          <w:sz w:val="24"/>
        </w:rPr>
        <w:t xml:space="preserve"> </w:t>
      </w:r>
      <w:r>
        <w:rPr>
          <w:sz w:val="24"/>
        </w:rPr>
        <w:t>социокультурными</w:t>
      </w:r>
      <w:r>
        <w:rPr>
          <w:spacing w:val="-5"/>
          <w:sz w:val="24"/>
        </w:rPr>
        <w:t xml:space="preserve"> </w:t>
      </w:r>
      <w:r>
        <w:rPr>
          <w:sz w:val="24"/>
        </w:rPr>
        <w:t>элементами</w:t>
      </w:r>
      <w:r>
        <w:rPr>
          <w:spacing w:val="-9"/>
          <w:sz w:val="24"/>
        </w:rPr>
        <w:t xml:space="preserve"> </w:t>
      </w:r>
      <w:r>
        <w:rPr>
          <w:sz w:val="24"/>
        </w:rPr>
        <w:t>речевого</w:t>
      </w:r>
      <w:r>
        <w:rPr>
          <w:spacing w:val="-9"/>
          <w:sz w:val="24"/>
        </w:rPr>
        <w:t xml:space="preserve"> </w:t>
      </w:r>
      <w:r>
        <w:rPr>
          <w:sz w:val="24"/>
        </w:rPr>
        <w:t>поведенческого</w:t>
      </w:r>
      <w:r>
        <w:rPr>
          <w:spacing w:val="-9"/>
          <w:sz w:val="24"/>
        </w:rPr>
        <w:t xml:space="preserve"> </w:t>
      </w:r>
      <w:r>
        <w:rPr>
          <w:sz w:val="24"/>
        </w:rPr>
        <w:t>этикета,</w:t>
      </w:r>
      <w:r>
        <w:rPr>
          <w:spacing w:val="-9"/>
          <w:sz w:val="24"/>
        </w:rPr>
        <w:t xml:space="preserve"> </w:t>
      </w:r>
      <w:r>
        <w:rPr>
          <w:sz w:val="24"/>
        </w:rPr>
        <w:t>принятыми</w:t>
      </w:r>
      <w:r>
        <w:rPr>
          <w:spacing w:val="-9"/>
          <w:sz w:val="24"/>
        </w:rPr>
        <w:t xml:space="preserve"> </w:t>
      </w:r>
      <w:r>
        <w:rPr>
          <w:sz w:val="24"/>
        </w:rPr>
        <w:t>в англоязычной</w:t>
      </w:r>
      <w:r>
        <w:rPr>
          <w:spacing w:val="-5"/>
          <w:sz w:val="24"/>
        </w:rPr>
        <w:t xml:space="preserve"> </w:t>
      </w:r>
      <w:r>
        <w:rPr>
          <w:sz w:val="24"/>
        </w:rPr>
        <w:t>среде,</w:t>
      </w:r>
      <w:r>
        <w:rPr>
          <w:spacing w:val="-2"/>
          <w:sz w:val="24"/>
        </w:rPr>
        <w:t xml:space="preserve"> </w:t>
      </w:r>
      <w:r>
        <w:rPr>
          <w:sz w:val="24"/>
        </w:rPr>
        <w:t>в</w:t>
      </w:r>
      <w:r>
        <w:rPr>
          <w:spacing w:val="-3"/>
          <w:sz w:val="24"/>
        </w:rPr>
        <w:t xml:space="preserve"> </w:t>
      </w:r>
      <w:r>
        <w:rPr>
          <w:sz w:val="24"/>
        </w:rPr>
        <w:t>некоторых</w:t>
      </w:r>
      <w:r>
        <w:rPr>
          <w:spacing w:val="-2"/>
          <w:sz w:val="24"/>
        </w:rPr>
        <w:t xml:space="preserve"> </w:t>
      </w:r>
      <w:r>
        <w:rPr>
          <w:sz w:val="24"/>
        </w:rPr>
        <w:t>ситуациях</w:t>
      </w:r>
      <w:r>
        <w:rPr>
          <w:spacing w:val="-2"/>
          <w:sz w:val="24"/>
        </w:rPr>
        <w:t xml:space="preserve"> </w:t>
      </w:r>
      <w:r>
        <w:rPr>
          <w:sz w:val="24"/>
        </w:rPr>
        <w:t>общения</w:t>
      </w:r>
      <w:r>
        <w:rPr>
          <w:spacing w:val="-3"/>
          <w:sz w:val="24"/>
        </w:rPr>
        <w:t xml:space="preserve"> </w:t>
      </w:r>
      <w:r>
        <w:rPr>
          <w:sz w:val="24"/>
        </w:rPr>
        <w:t>(приветствие,</w:t>
      </w:r>
      <w:r>
        <w:rPr>
          <w:spacing w:val="-2"/>
          <w:sz w:val="24"/>
        </w:rPr>
        <w:t xml:space="preserve"> </w:t>
      </w:r>
      <w:r>
        <w:rPr>
          <w:sz w:val="24"/>
        </w:rPr>
        <w:t>прощание,</w:t>
      </w:r>
      <w:r>
        <w:rPr>
          <w:spacing w:val="-5"/>
          <w:sz w:val="24"/>
        </w:rPr>
        <w:t xml:space="preserve"> </w:t>
      </w:r>
      <w:r>
        <w:rPr>
          <w:sz w:val="24"/>
        </w:rPr>
        <w:t>знаком- ство, выражение благодарности, извинение, поздравление с днѐм рождения,</w:t>
      </w:r>
      <w:r>
        <w:rPr>
          <w:spacing w:val="-3"/>
          <w:sz w:val="24"/>
        </w:rPr>
        <w:t xml:space="preserve"> </w:t>
      </w:r>
      <w:r>
        <w:rPr>
          <w:sz w:val="24"/>
        </w:rPr>
        <w:t>Новым го- дом, Рождеством);</w:t>
      </w:r>
    </w:p>
    <w:p w:rsidR="002246E2" w:rsidRDefault="00425798" w:rsidP="00EE71B3">
      <w:pPr>
        <w:pStyle w:val="a5"/>
        <w:numPr>
          <w:ilvl w:val="1"/>
          <w:numId w:val="75"/>
        </w:numPr>
        <w:tabs>
          <w:tab w:val="left" w:pos="1964"/>
          <w:tab w:val="left" w:pos="1965"/>
        </w:tabs>
        <w:spacing w:before="9"/>
        <w:ind w:left="1964" w:hanging="709"/>
        <w:jc w:val="left"/>
        <w:rPr>
          <w:sz w:val="24"/>
        </w:rPr>
      </w:pPr>
      <w:r>
        <w:rPr>
          <w:sz w:val="24"/>
        </w:rPr>
        <w:t>знать</w:t>
      </w:r>
      <w:r>
        <w:rPr>
          <w:spacing w:val="-7"/>
          <w:sz w:val="24"/>
        </w:rPr>
        <w:t xml:space="preserve"> </w:t>
      </w:r>
      <w:r>
        <w:rPr>
          <w:sz w:val="24"/>
        </w:rPr>
        <w:t>названия</w:t>
      </w:r>
      <w:r>
        <w:rPr>
          <w:spacing w:val="-2"/>
          <w:sz w:val="24"/>
        </w:rPr>
        <w:t xml:space="preserve"> </w:t>
      </w:r>
      <w:r>
        <w:rPr>
          <w:sz w:val="24"/>
        </w:rPr>
        <w:t>родной</w:t>
      </w:r>
      <w:r>
        <w:rPr>
          <w:spacing w:val="-4"/>
          <w:sz w:val="24"/>
        </w:rPr>
        <w:t xml:space="preserve"> </w:t>
      </w:r>
      <w:r>
        <w:rPr>
          <w:sz w:val="24"/>
        </w:rPr>
        <w:t>страны</w:t>
      </w:r>
      <w:r>
        <w:rPr>
          <w:spacing w:val="-4"/>
          <w:sz w:val="24"/>
        </w:rPr>
        <w:t xml:space="preserve"> </w:t>
      </w:r>
      <w:r>
        <w:rPr>
          <w:sz w:val="24"/>
        </w:rPr>
        <w:t>и</w:t>
      </w:r>
      <w:r>
        <w:rPr>
          <w:spacing w:val="-4"/>
          <w:sz w:val="24"/>
        </w:rPr>
        <w:t xml:space="preserve"> </w:t>
      </w:r>
      <w:r>
        <w:rPr>
          <w:sz w:val="24"/>
        </w:rPr>
        <w:t>страны/стран</w:t>
      </w:r>
      <w:r>
        <w:rPr>
          <w:spacing w:val="-4"/>
          <w:sz w:val="24"/>
        </w:rPr>
        <w:t xml:space="preserve"> </w:t>
      </w:r>
      <w:r>
        <w:rPr>
          <w:sz w:val="24"/>
        </w:rPr>
        <w:t>изучаемого</w:t>
      </w:r>
      <w:r>
        <w:rPr>
          <w:spacing w:val="-2"/>
          <w:sz w:val="24"/>
        </w:rPr>
        <w:t xml:space="preserve"> языка;</w:t>
      </w:r>
    </w:p>
    <w:p w:rsidR="002246E2" w:rsidRDefault="00425798" w:rsidP="00EE71B3">
      <w:pPr>
        <w:pStyle w:val="a5"/>
        <w:numPr>
          <w:ilvl w:val="1"/>
          <w:numId w:val="75"/>
        </w:numPr>
        <w:tabs>
          <w:tab w:val="left" w:pos="1964"/>
          <w:tab w:val="left" w:pos="1965"/>
        </w:tabs>
        <w:spacing w:before="63"/>
        <w:ind w:left="1964" w:hanging="709"/>
        <w:jc w:val="left"/>
        <w:rPr>
          <w:sz w:val="24"/>
        </w:rPr>
      </w:pPr>
      <w:r>
        <w:rPr>
          <w:sz w:val="24"/>
        </w:rPr>
        <w:t>знать</w:t>
      </w:r>
      <w:r>
        <w:rPr>
          <w:spacing w:val="-6"/>
          <w:sz w:val="24"/>
        </w:rPr>
        <w:t xml:space="preserve"> </w:t>
      </w:r>
      <w:r>
        <w:rPr>
          <w:sz w:val="24"/>
        </w:rPr>
        <w:t>некоторых</w:t>
      </w:r>
      <w:r>
        <w:rPr>
          <w:spacing w:val="-4"/>
          <w:sz w:val="24"/>
        </w:rPr>
        <w:t xml:space="preserve"> </w:t>
      </w:r>
      <w:r>
        <w:rPr>
          <w:sz w:val="24"/>
        </w:rPr>
        <w:t>литературных</w:t>
      </w:r>
      <w:r>
        <w:rPr>
          <w:spacing w:val="-3"/>
          <w:sz w:val="24"/>
        </w:rPr>
        <w:t xml:space="preserve"> </w:t>
      </w:r>
      <w:r>
        <w:rPr>
          <w:spacing w:val="-2"/>
          <w:sz w:val="24"/>
        </w:rPr>
        <w:t>персонажей;</w:t>
      </w:r>
    </w:p>
    <w:p w:rsidR="002246E2" w:rsidRDefault="00425798" w:rsidP="00EE71B3">
      <w:pPr>
        <w:pStyle w:val="a5"/>
        <w:numPr>
          <w:ilvl w:val="1"/>
          <w:numId w:val="75"/>
        </w:numPr>
        <w:tabs>
          <w:tab w:val="left" w:pos="1964"/>
          <w:tab w:val="left" w:pos="1965"/>
        </w:tabs>
        <w:spacing w:before="59"/>
        <w:ind w:left="1964" w:hanging="709"/>
        <w:jc w:val="left"/>
        <w:rPr>
          <w:sz w:val="24"/>
        </w:rPr>
      </w:pPr>
      <w:r>
        <w:rPr>
          <w:sz w:val="24"/>
        </w:rPr>
        <w:t>знать</w:t>
      </w:r>
      <w:r>
        <w:rPr>
          <w:spacing w:val="-9"/>
          <w:sz w:val="24"/>
        </w:rPr>
        <w:t xml:space="preserve"> </w:t>
      </w:r>
      <w:r>
        <w:rPr>
          <w:sz w:val="24"/>
        </w:rPr>
        <w:t>небольшие</w:t>
      </w:r>
      <w:r>
        <w:rPr>
          <w:spacing w:val="-4"/>
          <w:sz w:val="24"/>
        </w:rPr>
        <w:t xml:space="preserve"> </w:t>
      </w:r>
      <w:r>
        <w:rPr>
          <w:sz w:val="24"/>
        </w:rPr>
        <w:t>произведения</w:t>
      </w:r>
      <w:r>
        <w:rPr>
          <w:spacing w:val="-3"/>
          <w:sz w:val="24"/>
        </w:rPr>
        <w:t xml:space="preserve"> </w:t>
      </w:r>
      <w:r>
        <w:rPr>
          <w:sz w:val="24"/>
        </w:rPr>
        <w:t>детского</w:t>
      </w:r>
      <w:r>
        <w:rPr>
          <w:spacing w:val="-4"/>
          <w:sz w:val="24"/>
        </w:rPr>
        <w:t xml:space="preserve"> </w:t>
      </w:r>
      <w:r>
        <w:rPr>
          <w:sz w:val="24"/>
        </w:rPr>
        <w:t>фольклора</w:t>
      </w:r>
      <w:r>
        <w:rPr>
          <w:spacing w:val="-4"/>
          <w:sz w:val="24"/>
        </w:rPr>
        <w:t xml:space="preserve"> </w:t>
      </w:r>
      <w:r>
        <w:rPr>
          <w:sz w:val="24"/>
        </w:rPr>
        <w:t>(рифмовки,</w:t>
      </w:r>
      <w:r>
        <w:rPr>
          <w:spacing w:val="-4"/>
          <w:sz w:val="24"/>
        </w:rPr>
        <w:t xml:space="preserve"> </w:t>
      </w:r>
      <w:r>
        <w:rPr>
          <w:spacing w:val="-2"/>
          <w:sz w:val="24"/>
        </w:rPr>
        <w:t>песни);</w:t>
      </w:r>
    </w:p>
    <w:p w:rsidR="002246E2" w:rsidRPr="0099601E" w:rsidRDefault="00425798" w:rsidP="00EE71B3">
      <w:pPr>
        <w:pStyle w:val="a5"/>
        <w:numPr>
          <w:ilvl w:val="1"/>
          <w:numId w:val="75"/>
        </w:numPr>
        <w:tabs>
          <w:tab w:val="left" w:pos="1964"/>
          <w:tab w:val="left" w:pos="1965"/>
        </w:tabs>
        <w:spacing w:before="59"/>
        <w:ind w:left="1964" w:hanging="709"/>
        <w:jc w:val="left"/>
        <w:rPr>
          <w:sz w:val="24"/>
        </w:rPr>
      </w:pPr>
      <w:r>
        <w:rPr>
          <w:sz w:val="24"/>
        </w:rPr>
        <w:t>кратко</w:t>
      </w:r>
      <w:r>
        <w:rPr>
          <w:spacing w:val="-4"/>
          <w:sz w:val="24"/>
        </w:rPr>
        <w:t xml:space="preserve"> </w:t>
      </w:r>
      <w:r>
        <w:rPr>
          <w:sz w:val="24"/>
        </w:rPr>
        <w:t>представлять</w:t>
      </w:r>
      <w:r>
        <w:rPr>
          <w:spacing w:val="-3"/>
          <w:sz w:val="24"/>
        </w:rPr>
        <w:t xml:space="preserve"> </w:t>
      </w:r>
      <w:r>
        <w:rPr>
          <w:sz w:val="24"/>
        </w:rPr>
        <w:t>свою</w:t>
      </w:r>
      <w:r>
        <w:rPr>
          <w:spacing w:val="-1"/>
          <w:sz w:val="24"/>
        </w:rPr>
        <w:t xml:space="preserve"> </w:t>
      </w:r>
      <w:r>
        <w:rPr>
          <w:sz w:val="24"/>
        </w:rPr>
        <w:t>страну</w:t>
      </w:r>
      <w:r>
        <w:rPr>
          <w:spacing w:val="-10"/>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в</w:t>
      </w:r>
      <w:r>
        <w:rPr>
          <w:spacing w:val="-3"/>
          <w:sz w:val="24"/>
        </w:rPr>
        <w:t xml:space="preserve"> </w:t>
      </w:r>
      <w:r>
        <w:rPr>
          <w:sz w:val="24"/>
        </w:rPr>
        <w:t>рамках</w:t>
      </w:r>
      <w:r>
        <w:rPr>
          <w:spacing w:val="-1"/>
          <w:sz w:val="24"/>
        </w:rPr>
        <w:t xml:space="preserve"> </w:t>
      </w:r>
      <w:r>
        <w:rPr>
          <w:sz w:val="24"/>
        </w:rPr>
        <w:t>изучаемой</w:t>
      </w:r>
      <w:r>
        <w:rPr>
          <w:spacing w:val="-1"/>
          <w:sz w:val="24"/>
        </w:rPr>
        <w:t xml:space="preserve"> </w:t>
      </w:r>
      <w:r>
        <w:rPr>
          <w:spacing w:val="-2"/>
          <w:sz w:val="24"/>
        </w:rPr>
        <w:t>тематики</w:t>
      </w:r>
    </w:p>
    <w:p w:rsidR="002246E2" w:rsidRDefault="003D0506">
      <w:pPr>
        <w:pStyle w:val="1"/>
        <w:spacing w:line="271" w:lineRule="auto"/>
        <w:ind w:left="4141" w:right="3082" w:firstLine="808"/>
        <w:jc w:val="left"/>
      </w:pPr>
      <w:r>
        <w:t xml:space="preserve">РОДНОЙ </w:t>
      </w:r>
      <w:r w:rsidR="00425798">
        <w:t xml:space="preserve">ЯЗЫК </w:t>
      </w:r>
      <w:r>
        <w:t xml:space="preserve">(РУССКИЙ) </w:t>
      </w:r>
      <w:r w:rsidR="00425798">
        <w:t>ПОЯСНИТЕЛЬНАЯ</w:t>
      </w:r>
      <w:r w:rsidR="00425798">
        <w:rPr>
          <w:spacing w:val="25"/>
        </w:rPr>
        <w:t xml:space="preserve"> </w:t>
      </w:r>
      <w:r w:rsidR="00425798">
        <w:t>ЗАПИСКА</w:t>
      </w:r>
    </w:p>
    <w:p w:rsidR="002246E2" w:rsidRDefault="00425798">
      <w:pPr>
        <w:pStyle w:val="a3"/>
        <w:spacing w:line="314" w:lineRule="auto"/>
        <w:ind w:left="912" w:right="618" w:firstLine="708"/>
      </w:pPr>
      <w:r>
        <w:t>Программа по учебному предмету «Р</w:t>
      </w:r>
      <w:r w:rsidR="003D0506">
        <w:t xml:space="preserve">одной </w:t>
      </w:r>
      <w:r>
        <w:t>язык</w:t>
      </w:r>
      <w:r w:rsidR="003D0506">
        <w:t xml:space="preserve"> (русский)» (предметная область «Родной</w:t>
      </w:r>
      <w:r>
        <w:t xml:space="preserve"> язык»</w:t>
      </w:r>
      <w:r w:rsidR="003D0506">
        <w:t xml:space="preserve"> и литературное чтение на родном языке»</w:t>
      </w:r>
      <w:r>
        <w:t>) включает</w:t>
      </w:r>
      <w:r>
        <w:rPr>
          <w:spacing w:val="-4"/>
        </w:rPr>
        <w:t xml:space="preserve"> </w:t>
      </w:r>
      <w:r>
        <w:t>пояснительную</w:t>
      </w:r>
      <w:r>
        <w:rPr>
          <w:spacing w:val="-2"/>
        </w:rPr>
        <w:t xml:space="preserve"> </w:t>
      </w:r>
      <w:r>
        <w:t>записку,</w:t>
      </w:r>
      <w:r>
        <w:rPr>
          <w:spacing w:val="-3"/>
        </w:rPr>
        <w:t xml:space="preserve"> </w:t>
      </w:r>
      <w:r>
        <w:t>содержание</w:t>
      </w:r>
      <w:r>
        <w:rPr>
          <w:spacing w:val="-1"/>
        </w:rPr>
        <w:t xml:space="preserve"> </w:t>
      </w:r>
      <w:r>
        <w:t>обучения,</w:t>
      </w:r>
      <w:r>
        <w:rPr>
          <w:spacing w:val="-3"/>
        </w:rPr>
        <w:t xml:space="preserve"> </w:t>
      </w:r>
      <w:r>
        <w:t>планируемые</w:t>
      </w:r>
      <w:r>
        <w:rPr>
          <w:spacing w:val="-1"/>
        </w:rPr>
        <w:t xml:space="preserve"> </w:t>
      </w:r>
      <w:r>
        <w:t>результаты</w:t>
      </w:r>
      <w:r>
        <w:rPr>
          <w:spacing w:val="-4"/>
        </w:rPr>
        <w:t xml:space="preserve"> </w:t>
      </w:r>
      <w:r>
        <w:t>освоения</w:t>
      </w:r>
      <w:r>
        <w:rPr>
          <w:spacing w:val="-1"/>
        </w:rPr>
        <w:t xml:space="preserve"> </w:t>
      </w:r>
      <w:r w:rsidR="003D0506">
        <w:t>про</w:t>
      </w:r>
      <w:r>
        <w:t>граммы учебного предмета, тематическое планирование.</w:t>
      </w:r>
    </w:p>
    <w:p w:rsidR="002246E2" w:rsidRDefault="00425798">
      <w:pPr>
        <w:pStyle w:val="a3"/>
        <w:spacing w:before="4" w:line="314" w:lineRule="auto"/>
        <w:ind w:left="912" w:right="616" w:firstLine="708"/>
      </w:pPr>
      <w:r>
        <w:t>Пояснительная записка отражает</w:t>
      </w:r>
      <w:r>
        <w:rPr>
          <w:spacing w:val="-2"/>
        </w:rPr>
        <w:t xml:space="preserve"> </w:t>
      </w:r>
      <w:r>
        <w:t>общие цели</w:t>
      </w:r>
      <w:r>
        <w:rPr>
          <w:spacing w:val="-1"/>
        </w:rPr>
        <w:t xml:space="preserve"> </w:t>
      </w:r>
      <w:r>
        <w:t>и</w:t>
      </w:r>
      <w:r>
        <w:rPr>
          <w:spacing w:val="-5"/>
        </w:rPr>
        <w:t xml:space="preserve"> </w:t>
      </w:r>
      <w:r>
        <w:t>задачи</w:t>
      </w:r>
      <w:r>
        <w:rPr>
          <w:spacing w:val="-1"/>
        </w:rPr>
        <w:t xml:space="preserve"> </w:t>
      </w:r>
      <w:r>
        <w:t>изучения русского</w:t>
      </w:r>
      <w:r>
        <w:rPr>
          <w:spacing w:val="-1"/>
        </w:rPr>
        <w:t xml:space="preserve"> </w:t>
      </w:r>
      <w:r>
        <w:t>родного</w:t>
      </w:r>
      <w:r>
        <w:rPr>
          <w:spacing w:val="-1"/>
        </w:rPr>
        <w:t xml:space="preserve"> </w:t>
      </w:r>
      <w:r>
        <w:t>языка,</w:t>
      </w:r>
      <w:r>
        <w:rPr>
          <w:spacing w:val="-5"/>
        </w:rPr>
        <w:t xml:space="preserve"> </w:t>
      </w:r>
      <w:r>
        <w:t xml:space="preserve">а также подходы к отбору содержания, характеристику основных содержательных линий, место </w:t>
      </w:r>
      <w:r w:rsidR="003D0506">
        <w:t>учебного предмета «Родной язык (русский)»</w:t>
      </w:r>
      <w:r>
        <w:t xml:space="preserve"> в учебном плане.</w:t>
      </w:r>
    </w:p>
    <w:p w:rsidR="002246E2" w:rsidRDefault="00425798">
      <w:pPr>
        <w:pStyle w:val="a3"/>
        <w:spacing w:before="8" w:line="314" w:lineRule="auto"/>
        <w:ind w:left="912" w:right="612" w:firstLine="708"/>
      </w:pPr>
      <w:r>
        <w:t>Программа</w:t>
      </w:r>
      <w:r>
        <w:rPr>
          <w:spacing w:val="-2"/>
        </w:rPr>
        <w:t xml:space="preserve"> </w:t>
      </w:r>
      <w:r>
        <w:t>определяет</w:t>
      </w:r>
      <w:r>
        <w:rPr>
          <w:spacing w:val="-4"/>
        </w:rPr>
        <w:t xml:space="preserve"> </w:t>
      </w:r>
      <w:r>
        <w:t>содержание</w:t>
      </w:r>
      <w:r>
        <w:rPr>
          <w:spacing w:val="-2"/>
        </w:rPr>
        <w:t xml:space="preserve"> </w:t>
      </w:r>
      <w:r>
        <w:t>учебного</w:t>
      </w:r>
      <w:r>
        <w:rPr>
          <w:spacing w:val="-3"/>
        </w:rPr>
        <w:t xml:space="preserve"> </w:t>
      </w:r>
      <w:r>
        <w:t>предмета</w:t>
      </w:r>
      <w:r>
        <w:rPr>
          <w:spacing w:val="-2"/>
        </w:rPr>
        <w:t xml:space="preserve"> </w:t>
      </w:r>
      <w:r>
        <w:t>по</w:t>
      </w:r>
      <w:r>
        <w:rPr>
          <w:spacing w:val="-4"/>
        </w:rPr>
        <w:t xml:space="preserve"> </w:t>
      </w:r>
      <w:r>
        <w:t>годам</w:t>
      </w:r>
      <w:r>
        <w:rPr>
          <w:spacing w:val="-3"/>
        </w:rPr>
        <w:t xml:space="preserve"> </w:t>
      </w:r>
      <w:r>
        <w:t>обучения,</w:t>
      </w:r>
      <w:r>
        <w:rPr>
          <w:spacing w:val="-3"/>
        </w:rPr>
        <w:t xml:space="preserve"> </w:t>
      </w:r>
      <w:r>
        <w:t>основные</w:t>
      </w:r>
      <w:r>
        <w:rPr>
          <w:spacing w:val="-2"/>
        </w:rPr>
        <w:t xml:space="preserve"> </w:t>
      </w:r>
      <w:r>
        <w:t>мето- дические стратегии обучения, воспитания и развития, обучающихся средствами уч</w:t>
      </w:r>
      <w:r w:rsidR="0099601E">
        <w:t>ебного пред- мета «Родной язык (русский)»</w:t>
      </w:r>
      <w:r>
        <w:t>.</w:t>
      </w:r>
    </w:p>
    <w:p w:rsidR="002246E2" w:rsidRDefault="00425798">
      <w:pPr>
        <w:pStyle w:val="a3"/>
        <w:spacing w:before="8" w:line="316" w:lineRule="auto"/>
        <w:ind w:left="912" w:right="623" w:firstLine="708"/>
      </w:pPr>
      <w:r>
        <w:t>Планируемые результаты включают личностные, метапредметные результаты за период обучения, а также предмет</w:t>
      </w:r>
      <w:r w:rsidR="0099601E">
        <w:t>ные результаты по «родному языку (русскому)»</w:t>
      </w:r>
      <w:r>
        <w:t xml:space="preserve"> за каждый год обучения.</w:t>
      </w:r>
    </w:p>
    <w:p w:rsidR="002246E2" w:rsidRDefault="00425798">
      <w:pPr>
        <w:pStyle w:val="a3"/>
        <w:spacing w:line="314" w:lineRule="auto"/>
        <w:ind w:left="912" w:right="616" w:firstLine="228"/>
      </w:pPr>
      <w:r>
        <w:t>В</w:t>
      </w:r>
      <w:r>
        <w:rPr>
          <w:spacing w:val="-9"/>
        </w:rPr>
        <w:t xml:space="preserve"> </w:t>
      </w:r>
      <w:r>
        <w:t>тематическом</w:t>
      </w:r>
      <w:r>
        <w:rPr>
          <w:spacing w:val="-9"/>
        </w:rPr>
        <w:t xml:space="preserve"> </w:t>
      </w:r>
      <w:r>
        <w:t>планировании</w:t>
      </w:r>
      <w:r>
        <w:rPr>
          <w:spacing w:val="-9"/>
        </w:rPr>
        <w:t xml:space="preserve"> </w:t>
      </w:r>
      <w:r>
        <w:t>описывается</w:t>
      </w:r>
      <w:r>
        <w:rPr>
          <w:spacing w:val="-7"/>
        </w:rPr>
        <w:t xml:space="preserve"> </w:t>
      </w:r>
      <w:r>
        <w:t>программное</w:t>
      </w:r>
      <w:r>
        <w:rPr>
          <w:spacing w:val="-7"/>
        </w:rPr>
        <w:t xml:space="preserve"> </w:t>
      </w:r>
      <w:r>
        <w:t>содержание</w:t>
      </w:r>
      <w:r>
        <w:rPr>
          <w:spacing w:val="-7"/>
        </w:rPr>
        <w:t xml:space="preserve"> </w:t>
      </w:r>
      <w:r>
        <w:t>по</w:t>
      </w:r>
      <w:r>
        <w:rPr>
          <w:spacing w:val="-9"/>
        </w:rPr>
        <w:t xml:space="preserve"> </w:t>
      </w:r>
      <w:r>
        <w:t>выделенным</w:t>
      </w:r>
      <w:r>
        <w:rPr>
          <w:spacing w:val="-8"/>
        </w:rPr>
        <w:t xml:space="preserve"> </w:t>
      </w:r>
      <w:r>
        <w:t>содержа- тельным линиям, раскрывается характеристика деятельности, методы и формы, которые целесо- образно использовать при изучении той или иной темы.</w:t>
      </w:r>
    </w:p>
    <w:p w:rsidR="002246E2" w:rsidRDefault="00425798">
      <w:pPr>
        <w:pStyle w:val="a3"/>
        <w:spacing w:before="7" w:line="314" w:lineRule="auto"/>
        <w:ind w:left="912" w:right="618" w:firstLine="228"/>
      </w:pPr>
      <w:r>
        <w:t>Примерная раб</w:t>
      </w:r>
      <w:r w:rsidR="0099601E">
        <w:t>очая программа по «родному языку (русскому)</w:t>
      </w:r>
      <w:r>
        <w:t xml:space="preserve"> на уровне начального общего образования подготовлена на основе Федерального</w:t>
      </w:r>
      <w:r>
        <w:rPr>
          <w:spacing w:val="-2"/>
        </w:rPr>
        <w:t xml:space="preserve"> </w:t>
      </w:r>
      <w:r>
        <w:t>государственного образовательного стандарта начального общего</w:t>
      </w:r>
      <w:r>
        <w:rPr>
          <w:spacing w:val="3"/>
        </w:rPr>
        <w:t xml:space="preserve"> </w:t>
      </w:r>
      <w:r>
        <w:t>образования</w:t>
      </w:r>
      <w:r>
        <w:rPr>
          <w:spacing w:val="4"/>
        </w:rPr>
        <w:t xml:space="preserve"> </w:t>
      </w:r>
      <w:r>
        <w:t>(Приказ</w:t>
      </w:r>
      <w:r>
        <w:rPr>
          <w:spacing w:val="4"/>
        </w:rPr>
        <w:t xml:space="preserve"> </w:t>
      </w:r>
      <w:r>
        <w:t>Министерства</w:t>
      </w:r>
      <w:r>
        <w:rPr>
          <w:spacing w:val="4"/>
        </w:rPr>
        <w:t xml:space="preserve"> </w:t>
      </w:r>
      <w:r>
        <w:t>просвещения</w:t>
      </w:r>
      <w:r>
        <w:rPr>
          <w:spacing w:val="1"/>
        </w:rPr>
        <w:t xml:space="preserve"> </w:t>
      </w:r>
      <w:r>
        <w:t>Российской</w:t>
      </w:r>
      <w:r>
        <w:rPr>
          <w:spacing w:val="2"/>
        </w:rPr>
        <w:t xml:space="preserve"> </w:t>
      </w:r>
      <w:r>
        <w:t>Федерации</w:t>
      </w:r>
      <w:r>
        <w:rPr>
          <w:spacing w:val="2"/>
        </w:rPr>
        <w:t xml:space="preserve"> </w:t>
      </w:r>
      <w:r>
        <w:t>от</w:t>
      </w:r>
      <w:r>
        <w:rPr>
          <w:spacing w:val="3"/>
        </w:rPr>
        <w:t xml:space="preserve"> </w:t>
      </w:r>
      <w:r>
        <w:t>31.05.2021</w:t>
      </w:r>
      <w:r>
        <w:rPr>
          <w:spacing w:val="3"/>
        </w:rPr>
        <w:t xml:space="preserve"> </w:t>
      </w:r>
      <w:r>
        <w:rPr>
          <w:spacing w:val="-5"/>
        </w:rPr>
        <w:t>г.</w:t>
      </w:r>
    </w:p>
    <w:p w:rsidR="002246E2" w:rsidRDefault="00425798">
      <w:pPr>
        <w:pStyle w:val="a3"/>
        <w:spacing w:before="3" w:line="314" w:lineRule="auto"/>
        <w:ind w:left="912" w:right="616"/>
      </w:pPr>
      <w:r>
        <w:t>№</w:t>
      </w:r>
      <w:r>
        <w:rPr>
          <w:spacing w:val="-4"/>
        </w:rPr>
        <w:t xml:space="preserve"> </w:t>
      </w:r>
      <w:r>
        <w:t>286 «Об утверждении</w:t>
      </w:r>
      <w:r>
        <w:rPr>
          <w:spacing w:val="-3"/>
        </w:rPr>
        <w:t xml:space="preserve"> </w:t>
      </w:r>
      <w:r>
        <w:t>федерального</w:t>
      </w:r>
      <w:r>
        <w:rPr>
          <w:spacing w:val="-6"/>
        </w:rPr>
        <w:t xml:space="preserve"> </w:t>
      </w:r>
      <w:r>
        <w:t>государственного</w:t>
      </w:r>
      <w:r>
        <w:rPr>
          <w:spacing w:val="-3"/>
        </w:rPr>
        <w:t xml:space="preserve"> </w:t>
      </w:r>
      <w:r>
        <w:t>образовательного</w:t>
      </w:r>
      <w:r>
        <w:rPr>
          <w:spacing w:val="-3"/>
        </w:rPr>
        <w:t xml:space="preserve"> </w:t>
      </w:r>
      <w:r>
        <w:t>стандарта</w:t>
      </w:r>
      <w:r>
        <w:rPr>
          <w:spacing w:val="-2"/>
        </w:rPr>
        <w:t xml:space="preserve"> </w:t>
      </w:r>
      <w:r>
        <w:t>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 дерации</w:t>
      </w:r>
      <w:r>
        <w:rPr>
          <w:spacing w:val="-8"/>
        </w:rPr>
        <w:t xml:space="preserve"> </w:t>
      </w:r>
      <w:r>
        <w:t>(утверждена</w:t>
      </w:r>
      <w:r>
        <w:rPr>
          <w:spacing w:val="-7"/>
        </w:rPr>
        <w:t xml:space="preserve"> </w:t>
      </w:r>
      <w:r>
        <w:t>распоряжением</w:t>
      </w:r>
      <w:r>
        <w:rPr>
          <w:spacing w:val="-10"/>
        </w:rPr>
        <w:t xml:space="preserve"> </w:t>
      </w:r>
      <w:r>
        <w:t>Правительства</w:t>
      </w:r>
      <w:r>
        <w:rPr>
          <w:spacing w:val="-6"/>
        </w:rPr>
        <w:t xml:space="preserve"> </w:t>
      </w:r>
      <w:r>
        <w:t>Российской</w:t>
      </w:r>
      <w:r>
        <w:rPr>
          <w:spacing w:val="-7"/>
        </w:rPr>
        <w:t xml:space="preserve"> </w:t>
      </w:r>
      <w:r>
        <w:t>Федерации</w:t>
      </w:r>
      <w:r>
        <w:rPr>
          <w:spacing w:val="-12"/>
        </w:rPr>
        <w:t xml:space="preserve"> </w:t>
      </w:r>
      <w:r>
        <w:t>от</w:t>
      </w:r>
      <w:r>
        <w:rPr>
          <w:spacing w:val="-8"/>
        </w:rPr>
        <w:t xml:space="preserve"> </w:t>
      </w:r>
      <w:r>
        <w:t>9</w:t>
      </w:r>
      <w:r>
        <w:rPr>
          <w:spacing w:val="-8"/>
        </w:rPr>
        <w:t xml:space="preserve"> </w:t>
      </w:r>
      <w:r>
        <w:t>апреля</w:t>
      </w:r>
      <w:r>
        <w:rPr>
          <w:spacing w:val="-9"/>
        </w:rPr>
        <w:t xml:space="preserve"> </w:t>
      </w:r>
      <w:r>
        <w:t>2016</w:t>
      </w:r>
      <w:r>
        <w:rPr>
          <w:spacing w:val="-8"/>
        </w:rPr>
        <w:t xml:space="preserve"> </w:t>
      </w:r>
      <w:r>
        <w:t>г.</w:t>
      </w:r>
      <w:r>
        <w:rPr>
          <w:spacing w:val="-11"/>
        </w:rPr>
        <w:t xml:space="preserve"> </w:t>
      </w:r>
      <w:r>
        <w:rPr>
          <w:spacing w:val="-10"/>
        </w:rPr>
        <w:t>№</w:t>
      </w:r>
    </w:p>
    <w:p w:rsidR="002246E2" w:rsidRDefault="002246E2">
      <w:pPr>
        <w:spacing w:line="314" w:lineRule="auto"/>
        <w:sectPr w:rsidR="002246E2">
          <w:headerReference w:type="default" r:id="rId186"/>
          <w:footerReference w:type="default" r:id="rId187"/>
          <w:pgSz w:w="11910" w:h="16840"/>
          <w:pgMar w:top="700" w:right="100" w:bottom="680" w:left="220" w:header="0" w:footer="490" w:gutter="0"/>
          <w:cols w:space="720"/>
        </w:sectPr>
      </w:pPr>
    </w:p>
    <w:p w:rsidR="002246E2" w:rsidRDefault="00425798">
      <w:pPr>
        <w:pStyle w:val="a3"/>
        <w:spacing w:before="72" w:line="316" w:lineRule="auto"/>
        <w:ind w:left="912"/>
        <w:jc w:val="left"/>
      </w:pPr>
      <w:r>
        <w:lastRenderedPageBreak/>
        <w:t>637-р),</w:t>
      </w:r>
      <w:r>
        <w:rPr>
          <w:spacing w:val="35"/>
        </w:rPr>
        <w:t xml:space="preserve"> </w:t>
      </w:r>
      <w:r>
        <w:t>а</w:t>
      </w:r>
      <w:r>
        <w:rPr>
          <w:spacing w:val="40"/>
        </w:rPr>
        <w:t xml:space="preserve"> </w:t>
      </w:r>
      <w:r>
        <w:t>также</w:t>
      </w:r>
      <w:r>
        <w:rPr>
          <w:spacing w:val="37"/>
        </w:rPr>
        <w:t xml:space="preserve"> </w:t>
      </w:r>
      <w:r>
        <w:t>ориентирована</w:t>
      </w:r>
      <w:r>
        <w:rPr>
          <w:spacing w:val="36"/>
        </w:rPr>
        <w:t xml:space="preserve"> </w:t>
      </w:r>
      <w:r>
        <w:t>на</w:t>
      </w:r>
      <w:r>
        <w:rPr>
          <w:spacing w:val="36"/>
        </w:rPr>
        <w:t xml:space="preserve"> </w:t>
      </w:r>
      <w:r>
        <w:t>целевые</w:t>
      </w:r>
      <w:r>
        <w:rPr>
          <w:spacing w:val="37"/>
        </w:rPr>
        <w:t xml:space="preserve"> </w:t>
      </w:r>
      <w:r>
        <w:t>приоритеты,</w:t>
      </w:r>
      <w:r>
        <w:rPr>
          <w:spacing w:val="35"/>
        </w:rPr>
        <w:t xml:space="preserve"> </w:t>
      </w:r>
      <w:r>
        <w:t>сформулированные</w:t>
      </w:r>
      <w:r>
        <w:rPr>
          <w:spacing w:val="40"/>
        </w:rPr>
        <w:t xml:space="preserve"> </w:t>
      </w:r>
      <w:r>
        <w:t>в</w:t>
      </w:r>
      <w:r>
        <w:rPr>
          <w:spacing w:val="38"/>
        </w:rPr>
        <w:t xml:space="preserve"> </w:t>
      </w:r>
      <w:r>
        <w:t>Примерной</w:t>
      </w:r>
      <w:r>
        <w:rPr>
          <w:spacing w:val="35"/>
        </w:rPr>
        <w:t xml:space="preserve"> </w:t>
      </w:r>
      <w:r>
        <w:t>про- грамме воспитания.</w:t>
      </w:r>
    </w:p>
    <w:p w:rsidR="002246E2" w:rsidRDefault="00425798">
      <w:pPr>
        <w:spacing w:before="211"/>
        <w:ind w:left="1725" w:right="1365"/>
        <w:jc w:val="center"/>
        <w:rPr>
          <w:b/>
          <w:sz w:val="24"/>
        </w:rPr>
      </w:pPr>
      <w:r>
        <w:rPr>
          <w:b/>
          <w:color w:val="221F1F"/>
          <w:sz w:val="24"/>
        </w:rPr>
        <w:t>ОБЩАЯ</w:t>
      </w:r>
      <w:r>
        <w:rPr>
          <w:b/>
          <w:color w:val="221F1F"/>
          <w:spacing w:val="-7"/>
          <w:sz w:val="24"/>
        </w:rPr>
        <w:t xml:space="preserve"> </w:t>
      </w:r>
      <w:r>
        <w:rPr>
          <w:b/>
          <w:color w:val="221F1F"/>
          <w:sz w:val="24"/>
        </w:rPr>
        <w:t>ХАРАКТЕРИСТИКА</w:t>
      </w:r>
      <w:r>
        <w:rPr>
          <w:b/>
          <w:color w:val="221F1F"/>
          <w:spacing w:val="-4"/>
          <w:sz w:val="24"/>
        </w:rPr>
        <w:t xml:space="preserve"> </w:t>
      </w:r>
      <w:r>
        <w:rPr>
          <w:b/>
          <w:color w:val="221F1F"/>
          <w:sz w:val="24"/>
        </w:rPr>
        <w:t>УЧЕБНОГО</w:t>
      </w:r>
      <w:r>
        <w:rPr>
          <w:b/>
          <w:color w:val="221F1F"/>
          <w:spacing w:val="-3"/>
          <w:sz w:val="24"/>
        </w:rPr>
        <w:t xml:space="preserve"> </w:t>
      </w:r>
      <w:r>
        <w:rPr>
          <w:b/>
          <w:color w:val="221F1F"/>
          <w:spacing w:val="-2"/>
          <w:sz w:val="24"/>
        </w:rPr>
        <w:t>ПРЕДМЕТА</w:t>
      </w:r>
    </w:p>
    <w:p w:rsidR="002246E2" w:rsidRDefault="00425798">
      <w:pPr>
        <w:spacing w:before="56"/>
        <w:ind w:left="1727" w:right="1365"/>
        <w:jc w:val="center"/>
        <w:rPr>
          <w:b/>
          <w:sz w:val="24"/>
        </w:rPr>
      </w:pPr>
      <w:r>
        <w:rPr>
          <w:b/>
          <w:color w:val="221F1F"/>
          <w:sz w:val="24"/>
        </w:rPr>
        <w:t>«</w:t>
      </w:r>
      <w:r w:rsidR="009E30EB">
        <w:rPr>
          <w:b/>
          <w:color w:val="221F1F"/>
          <w:sz w:val="24"/>
        </w:rPr>
        <w:t xml:space="preserve">РОДНОЙ </w:t>
      </w:r>
      <w:r>
        <w:rPr>
          <w:b/>
          <w:color w:val="221F1F"/>
          <w:sz w:val="24"/>
        </w:rPr>
        <w:t>ЯЗЫК</w:t>
      </w:r>
      <w:r w:rsidR="009E30EB">
        <w:rPr>
          <w:b/>
          <w:color w:val="221F1F"/>
          <w:sz w:val="24"/>
        </w:rPr>
        <w:t xml:space="preserve"> РУССКИЙ</w:t>
      </w:r>
      <w:r>
        <w:rPr>
          <w:b/>
          <w:color w:val="221F1F"/>
          <w:spacing w:val="1"/>
          <w:sz w:val="24"/>
        </w:rPr>
        <w:t xml:space="preserve"> </w:t>
      </w:r>
      <w:r>
        <w:rPr>
          <w:b/>
          <w:color w:val="221F1F"/>
          <w:spacing w:val="-10"/>
          <w:sz w:val="24"/>
        </w:rPr>
        <w:t>»</w:t>
      </w:r>
    </w:p>
    <w:p w:rsidR="002246E2" w:rsidRDefault="00425798">
      <w:pPr>
        <w:pStyle w:val="a3"/>
        <w:spacing w:before="48" w:line="314" w:lineRule="auto"/>
        <w:ind w:left="912" w:right="616" w:firstLine="708"/>
      </w:pPr>
      <w:r>
        <w:t>Содержание</w:t>
      </w:r>
      <w:r>
        <w:rPr>
          <w:spacing w:val="-12"/>
        </w:rPr>
        <w:t xml:space="preserve"> </w:t>
      </w:r>
      <w:r>
        <w:t>программы</w:t>
      </w:r>
      <w:r>
        <w:rPr>
          <w:spacing w:val="-14"/>
        </w:rPr>
        <w:t xml:space="preserve"> </w:t>
      </w:r>
      <w:r>
        <w:t>направлено</w:t>
      </w:r>
      <w:r>
        <w:rPr>
          <w:spacing w:val="-13"/>
        </w:rPr>
        <w:t xml:space="preserve"> </w:t>
      </w:r>
      <w:r>
        <w:t>на</w:t>
      </w:r>
      <w:r>
        <w:rPr>
          <w:spacing w:val="-15"/>
        </w:rPr>
        <w:t xml:space="preserve"> </w:t>
      </w:r>
      <w:r>
        <w:t>достижение</w:t>
      </w:r>
      <w:r>
        <w:rPr>
          <w:spacing w:val="-12"/>
        </w:rPr>
        <w:t xml:space="preserve"> </w:t>
      </w:r>
      <w:r>
        <w:t>результатов</w:t>
      </w:r>
      <w:r>
        <w:rPr>
          <w:spacing w:val="-14"/>
        </w:rPr>
        <w:t xml:space="preserve"> </w:t>
      </w:r>
      <w:r>
        <w:t>освоения</w:t>
      </w:r>
      <w:r>
        <w:rPr>
          <w:spacing w:val="-12"/>
        </w:rPr>
        <w:t xml:space="preserve"> </w:t>
      </w:r>
      <w:r>
        <w:t>основной</w:t>
      </w:r>
      <w:r>
        <w:rPr>
          <w:spacing w:val="-13"/>
        </w:rPr>
        <w:t xml:space="preserve"> </w:t>
      </w:r>
      <w:r>
        <w:t>образо- вательной программы начального общего образования в части требований, заданных Федераль- ным государственным образовательным стандартом начального общего образования к предмет- ной</w:t>
      </w:r>
      <w:r>
        <w:rPr>
          <w:spacing w:val="-15"/>
        </w:rPr>
        <w:t xml:space="preserve"> </w:t>
      </w:r>
      <w:r>
        <w:t>области</w:t>
      </w:r>
      <w:r>
        <w:rPr>
          <w:spacing w:val="-15"/>
        </w:rPr>
        <w:t xml:space="preserve"> </w:t>
      </w:r>
      <w:r w:rsidR="009E30EB">
        <w:t>«Родной язык (русский)»</w:t>
      </w:r>
      <w:r>
        <w:t>.</w:t>
      </w:r>
      <w:r>
        <w:rPr>
          <w:spacing w:val="-15"/>
        </w:rPr>
        <w:t xml:space="preserve"> </w:t>
      </w:r>
      <w:r>
        <w:t>Программа</w:t>
      </w:r>
      <w:r>
        <w:rPr>
          <w:spacing w:val="-15"/>
        </w:rPr>
        <w:t xml:space="preserve"> </w:t>
      </w:r>
      <w:r>
        <w:t>ориентирована</w:t>
      </w:r>
      <w:r>
        <w:rPr>
          <w:spacing w:val="-15"/>
        </w:rPr>
        <w:t xml:space="preserve"> </w:t>
      </w:r>
      <w:r>
        <w:t>на</w:t>
      </w:r>
      <w:r>
        <w:rPr>
          <w:spacing w:val="-15"/>
        </w:rPr>
        <w:t xml:space="preserve"> </w:t>
      </w:r>
      <w:r>
        <w:t>сопровождение</w:t>
      </w:r>
      <w:r>
        <w:rPr>
          <w:spacing w:val="-15"/>
        </w:rPr>
        <w:t xml:space="preserve"> </w:t>
      </w:r>
      <w:r>
        <w:t>и</w:t>
      </w:r>
      <w:r>
        <w:rPr>
          <w:spacing w:val="-15"/>
        </w:rPr>
        <w:t xml:space="preserve"> </w:t>
      </w:r>
      <w:r>
        <w:t>поддержку</w:t>
      </w:r>
      <w:r>
        <w:rPr>
          <w:spacing w:val="-15"/>
        </w:rPr>
        <w:t xml:space="preserve"> </w:t>
      </w:r>
      <w:r>
        <w:t>курса</w:t>
      </w:r>
      <w:r>
        <w:rPr>
          <w:spacing w:val="-15"/>
        </w:rPr>
        <w:t xml:space="preserve"> </w:t>
      </w:r>
      <w:r w:rsidR="009E30EB">
        <w:t>родн</w:t>
      </w:r>
      <w:r>
        <w:t>ого языка</w:t>
      </w:r>
      <w:r w:rsidR="009E30EB">
        <w:t xml:space="preserve"> (русского)</w:t>
      </w:r>
      <w:r>
        <w:t xml:space="preserve">, входящего в предметную область </w:t>
      </w:r>
      <w:r w:rsidR="009E30EB">
        <w:t>«Родной язык» и литературное чтение на родном языке».</w:t>
      </w:r>
    </w:p>
    <w:p w:rsidR="002246E2" w:rsidRDefault="00425798">
      <w:pPr>
        <w:pStyle w:val="1"/>
        <w:spacing w:before="13"/>
        <w:ind w:left="1660"/>
      </w:pPr>
      <w:r>
        <w:t>ЦЕЛИ</w:t>
      </w:r>
      <w:r>
        <w:rPr>
          <w:spacing w:val="-3"/>
        </w:rPr>
        <w:t xml:space="preserve"> </w:t>
      </w:r>
      <w:r>
        <w:t>ИЗУЧЕНИЯ</w:t>
      </w:r>
      <w:r>
        <w:rPr>
          <w:spacing w:val="-3"/>
        </w:rPr>
        <w:t xml:space="preserve"> </w:t>
      </w:r>
      <w:r>
        <w:t>УЧЕБНОГО</w:t>
      </w:r>
      <w:r>
        <w:rPr>
          <w:spacing w:val="-2"/>
        </w:rPr>
        <w:t xml:space="preserve"> </w:t>
      </w:r>
      <w:r>
        <w:t>ПРЕДМЕТА</w:t>
      </w:r>
      <w:r>
        <w:rPr>
          <w:spacing w:val="55"/>
        </w:rPr>
        <w:t xml:space="preserve"> </w:t>
      </w:r>
      <w:r w:rsidR="005817B2">
        <w:t>«РОДНОЙ</w:t>
      </w:r>
      <w:r>
        <w:t xml:space="preserve"> </w:t>
      </w:r>
      <w:r>
        <w:rPr>
          <w:spacing w:val="-2"/>
        </w:rPr>
        <w:t>ЯЗЫК</w:t>
      </w:r>
      <w:r w:rsidR="005817B2">
        <w:rPr>
          <w:spacing w:val="-2"/>
        </w:rPr>
        <w:t xml:space="preserve"> (РУССКИЙ)</w:t>
      </w:r>
      <w:r>
        <w:rPr>
          <w:spacing w:val="-2"/>
        </w:rPr>
        <w:t>»</w:t>
      </w:r>
    </w:p>
    <w:p w:rsidR="002246E2" w:rsidRDefault="00425798">
      <w:pPr>
        <w:pStyle w:val="a3"/>
        <w:spacing w:before="84"/>
        <w:ind w:left="1620"/>
      </w:pPr>
      <w:r>
        <w:rPr>
          <w:b/>
        </w:rPr>
        <w:t>Целями</w:t>
      </w:r>
      <w:r>
        <w:rPr>
          <w:b/>
          <w:spacing w:val="-2"/>
        </w:rPr>
        <w:t xml:space="preserve"> </w:t>
      </w:r>
      <w:r>
        <w:t>изучения</w:t>
      </w:r>
      <w:r>
        <w:rPr>
          <w:spacing w:val="-4"/>
        </w:rPr>
        <w:t xml:space="preserve"> </w:t>
      </w:r>
      <w:r>
        <w:t>русского</w:t>
      </w:r>
      <w:r w:rsidR="005817B2">
        <w:t xml:space="preserve"> родного</w:t>
      </w:r>
      <w:r w:rsidR="003D0506">
        <w:t xml:space="preserve"> </w:t>
      </w:r>
      <w:r>
        <w:t>языка</w:t>
      </w:r>
      <w:r>
        <w:rPr>
          <w:spacing w:val="-4"/>
        </w:rPr>
        <w:t xml:space="preserve"> </w:t>
      </w:r>
      <w:r>
        <w:rPr>
          <w:spacing w:val="-2"/>
        </w:rPr>
        <w:t>являются:</w:t>
      </w:r>
    </w:p>
    <w:p w:rsidR="002246E2" w:rsidRDefault="00425798" w:rsidP="00EE71B3">
      <w:pPr>
        <w:pStyle w:val="a5"/>
        <w:numPr>
          <w:ilvl w:val="0"/>
          <w:numId w:val="75"/>
        </w:numPr>
        <w:tabs>
          <w:tab w:val="left" w:pos="1621"/>
        </w:tabs>
        <w:spacing w:before="95" w:line="314" w:lineRule="auto"/>
        <w:ind w:right="613"/>
        <w:rPr>
          <w:sz w:val="24"/>
        </w:rPr>
      </w:pPr>
      <w:r>
        <w:rPr>
          <w:sz w:val="24"/>
        </w:rPr>
        <w:t>осознание</w:t>
      </w:r>
      <w:r>
        <w:rPr>
          <w:spacing w:val="-13"/>
          <w:sz w:val="24"/>
        </w:rPr>
        <w:t xml:space="preserve"> </w:t>
      </w:r>
      <w:r>
        <w:rPr>
          <w:sz w:val="24"/>
        </w:rPr>
        <w:t>русского</w:t>
      </w:r>
      <w:r>
        <w:rPr>
          <w:spacing w:val="-13"/>
          <w:sz w:val="24"/>
        </w:rPr>
        <w:t xml:space="preserve"> </w:t>
      </w:r>
      <w:r>
        <w:rPr>
          <w:sz w:val="24"/>
        </w:rPr>
        <w:t>языка</w:t>
      </w:r>
      <w:r>
        <w:rPr>
          <w:spacing w:val="-15"/>
          <w:sz w:val="24"/>
        </w:rPr>
        <w:t xml:space="preserve"> </w:t>
      </w:r>
      <w:r>
        <w:rPr>
          <w:sz w:val="24"/>
        </w:rPr>
        <w:t>как</w:t>
      </w:r>
      <w:r>
        <w:rPr>
          <w:spacing w:val="-14"/>
          <w:sz w:val="24"/>
        </w:rPr>
        <w:t xml:space="preserve"> </w:t>
      </w:r>
      <w:r>
        <w:rPr>
          <w:sz w:val="24"/>
        </w:rPr>
        <w:t>одной</w:t>
      </w:r>
      <w:r>
        <w:rPr>
          <w:spacing w:val="-14"/>
          <w:sz w:val="24"/>
        </w:rPr>
        <w:t xml:space="preserve"> </w:t>
      </w:r>
      <w:r>
        <w:rPr>
          <w:sz w:val="24"/>
        </w:rPr>
        <w:t>из</w:t>
      </w:r>
      <w:r>
        <w:rPr>
          <w:spacing w:val="-15"/>
          <w:sz w:val="24"/>
        </w:rPr>
        <w:t xml:space="preserve"> </w:t>
      </w:r>
      <w:r>
        <w:rPr>
          <w:sz w:val="24"/>
        </w:rPr>
        <w:t>главных</w:t>
      </w:r>
      <w:r>
        <w:rPr>
          <w:spacing w:val="-13"/>
          <w:sz w:val="24"/>
        </w:rPr>
        <w:t xml:space="preserve"> </w:t>
      </w:r>
      <w:r>
        <w:rPr>
          <w:sz w:val="24"/>
        </w:rPr>
        <w:t>духовно-нравственных</w:t>
      </w:r>
      <w:r>
        <w:rPr>
          <w:spacing w:val="-13"/>
          <w:sz w:val="24"/>
        </w:rPr>
        <w:t xml:space="preserve"> </w:t>
      </w:r>
      <w:r>
        <w:rPr>
          <w:sz w:val="24"/>
        </w:rPr>
        <w:t>ценностей</w:t>
      </w:r>
      <w:r>
        <w:rPr>
          <w:spacing w:val="-14"/>
          <w:sz w:val="24"/>
        </w:rPr>
        <w:t xml:space="preserve"> </w:t>
      </w:r>
      <w:r>
        <w:rPr>
          <w:sz w:val="24"/>
        </w:rPr>
        <w:t>русского народа; понимание значения родного языка для освоения и укрепления культуры и тради- ций своего народа, осознание национального своеобразия русского языка; формирование познавательного</w:t>
      </w:r>
      <w:r>
        <w:rPr>
          <w:spacing w:val="-1"/>
          <w:sz w:val="24"/>
        </w:rPr>
        <w:t xml:space="preserve"> </w:t>
      </w:r>
      <w:r>
        <w:rPr>
          <w:sz w:val="24"/>
        </w:rPr>
        <w:t>интереса к</w:t>
      </w:r>
      <w:r>
        <w:rPr>
          <w:spacing w:val="-1"/>
          <w:sz w:val="24"/>
        </w:rPr>
        <w:t xml:space="preserve"> </w:t>
      </w:r>
      <w:r>
        <w:rPr>
          <w:sz w:val="24"/>
        </w:rPr>
        <w:t>русскому</w:t>
      </w:r>
      <w:r>
        <w:rPr>
          <w:spacing w:val="-6"/>
          <w:sz w:val="24"/>
        </w:rPr>
        <w:t xml:space="preserve"> </w:t>
      </w:r>
      <w:r>
        <w:rPr>
          <w:sz w:val="24"/>
        </w:rPr>
        <w:t>языку</w:t>
      </w:r>
      <w:r>
        <w:rPr>
          <w:spacing w:val="-8"/>
          <w:sz w:val="24"/>
        </w:rPr>
        <w:t xml:space="preserve"> </w:t>
      </w:r>
      <w:r>
        <w:rPr>
          <w:sz w:val="24"/>
        </w:rPr>
        <w:t>и</w:t>
      </w:r>
      <w:r>
        <w:rPr>
          <w:spacing w:val="-1"/>
          <w:sz w:val="24"/>
        </w:rPr>
        <w:t xml:space="preserve"> </w:t>
      </w:r>
      <w:r>
        <w:rPr>
          <w:sz w:val="24"/>
        </w:rPr>
        <w:t>желания его</w:t>
      </w:r>
      <w:r>
        <w:rPr>
          <w:spacing w:val="-1"/>
          <w:sz w:val="24"/>
        </w:rPr>
        <w:t xml:space="preserve"> </w:t>
      </w:r>
      <w:r>
        <w:rPr>
          <w:sz w:val="24"/>
        </w:rPr>
        <w:t>изучать,</w:t>
      </w:r>
      <w:r>
        <w:rPr>
          <w:spacing w:val="-1"/>
          <w:sz w:val="24"/>
        </w:rPr>
        <w:t xml:space="preserve"> </w:t>
      </w:r>
      <w:r>
        <w:rPr>
          <w:sz w:val="24"/>
        </w:rPr>
        <w:t>любви, уважительного отношения к русскому языку, а через него — к русской культуре;</w:t>
      </w:r>
    </w:p>
    <w:p w:rsidR="002246E2" w:rsidRDefault="00425798" w:rsidP="00EE71B3">
      <w:pPr>
        <w:pStyle w:val="a5"/>
        <w:numPr>
          <w:ilvl w:val="0"/>
          <w:numId w:val="75"/>
        </w:numPr>
        <w:tabs>
          <w:tab w:val="left" w:pos="1621"/>
        </w:tabs>
        <w:spacing w:before="8" w:line="314" w:lineRule="auto"/>
        <w:ind w:right="618"/>
        <w:rPr>
          <w:sz w:val="24"/>
        </w:rPr>
      </w:pPr>
      <w:r>
        <w:rPr>
          <w:sz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w:t>
      </w:r>
      <w:r>
        <w:rPr>
          <w:spacing w:val="-10"/>
          <w:sz w:val="24"/>
        </w:rPr>
        <w:t xml:space="preserve"> </w:t>
      </w:r>
      <w:r>
        <w:rPr>
          <w:sz w:val="24"/>
        </w:rPr>
        <w:t>народов</w:t>
      </w:r>
      <w:r>
        <w:rPr>
          <w:spacing w:val="-10"/>
          <w:sz w:val="24"/>
        </w:rPr>
        <w:t xml:space="preserve"> </w:t>
      </w:r>
      <w:r>
        <w:rPr>
          <w:sz w:val="24"/>
        </w:rPr>
        <w:t>России;</w:t>
      </w:r>
      <w:r>
        <w:rPr>
          <w:spacing w:val="-8"/>
          <w:sz w:val="24"/>
        </w:rPr>
        <w:t xml:space="preserve"> </w:t>
      </w:r>
      <w:r>
        <w:rPr>
          <w:sz w:val="24"/>
        </w:rPr>
        <w:t>воспитание</w:t>
      </w:r>
      <w:r>
        <w:rPr>
          <w:spacing w:val="-7"/>
          <w:sz w:val="24"/>
        </w:rPr>
        <w:t xml:space="preserve"> </w:t>
      </w:r>
      <w:r>
        <w:rPr>
          <w:sz w:val="24"/>
        </w:rPr>
        <w:t>уважительного</w:t>
      </w:r>
      <w:r>
        <w:rPr>
          <w:spacing w:val="-9"/>
          <w:sz w:val="24"/>
        </w:rPr>
        <w:t xml:space="preserve"> </w:t>
      </w:r>
      <w:r>
        <w:rPr>
          <w:sz w:val="24"/>
        </w:rPr>
        <w:t>отношения</w:t>
      </w:r>
      <w:r>
        <w:rPr>
          <w:spacing w:val="-7"/>
          <w:sz w:val="24"/>
        </w:rPr>
        <w:t xml:space="preserve"> </w:t>
      </w:r>
      <w:r>
        <w:rPr>
          <w:sz w:val="24"/>
        </w:rPr>
        <w:t>к</w:t>
      </w:r>
      <w:r>
        <w:rPr>
          <w:spacing w:val="-9"/>
          <w:sz w:val="24"/>
        </w:rPr>
        <w:t xml:space="preserve"> </w:t>
      </w:r>
      <w:r>
        <w:rPr>
          <w:sz w:val="24"/>
        </w:rPr>
        <w:t>культурам</w:t>
      </w:r>
      <w:r>
        <w:rPr>
          <w:spacing w:val="-8"/>
          <w:sz w:val="24"/>
        </w:rPr>
        <w:t xml:space="preserve"> </w:t>
      </w:r>
      <w:r>
        <w:rPr>
          <w:sz w:val="24"/>
        </w:rPr>
        <w:t>и</w:t>
      </w:r>
      <w:r>
        <w:rPr>
          <w:spacing w:val="-9"/>
          <w:sz w:val="24"/>
        </w:rPr>
        <w:t xml:space="preserve"> </w:t>
      </w:r>
      <w:r>
        <w:rPr>
          <w:sz w:val="24"/>
        </w:rPr>
        <w:t>языкам</w:t>
      </w:r>
      <w:r>
        <w:rPr>
          <w:spacing w:val="-8"/>
          <w:sz w:val="24"/>
        </w:rPr>
        <w:t xml:space="preserve"> </w:t>
      </w:r>
      <w:r>
        <w:rPr>
          <w:sz w:val="24"/>
        </w:rPr>
        <w:t>наро- дов России;</w:t>
      </w:r>
    </w:p>
    <w:p w:rsidR="002246E2" w:rsidRDefault="00425798" w:rsidP="00EE71B3">
      <w:pPr>
        <w:pStyle w:val="a5"/>
        <w:numPr>
          <w:ilvl w:val="0"/>
          <w:numId w:val="75"/>
        </w:numPr>
        <w:tabs>
          <w:tab w:val="left" w:pos="1621"/>
        </w:tabs>
        <w:spacing w:before="13"/>
        <w:ind w:hanging="709"/>
        <w:rPr>
          <w:sz w:val="24"/>
        </w:rPr>
      </w:pPr>
      <w:r>
        <w:rPr>
          <w:sz w:val="24"/>
        </w:rPr>
        <w:t>овладение</w:t>
      </w:r>
      <w:r>
        <w:rPr>
          <w:spacing w:val="-6"/>
          <w:sz w:val="24"/>
        </w:rPr>
        <w:t xml:space="preserve"> </w:t>
      </w:r>
      <w:r>
        <w:rPr>
          <w:sz w:val="24"/>
        </w:rPr>
        <w:t>культурой</w:t>
      </w:r>
      <w:r>
        <w:rPr>
          <w:spacing w:val="-6"/>
          <w:sz w:val="24"/>
        </w:rPr>
        <w:t xml:space="preserve"> </w:t>
      </w:r>
      <w:r>
        <w:rPr>
          <w:sz w:val="24"/>
        </w:rPr>
        <w:t>межнационального</w:t>
      </w:r>
      <w:r>
        <w:rPr>
          <w:spacing w:val="-6"/>
          <w:sz w:val="24"/>
        </w:rPr>
        <w:t xml:space="preserve"> </w:t>
      </w:r>
      <w:r>
        <w:rPr>
          <w:spacing w:val="-2"/>
          <w:sz w:val="24"/>
        </w:rPr>
        <w:t>общения;</w:t>
      </w:r>
    </w:p>
    <w:p w:rsidR="002246E2" w:rsidRDefault="00425798" w:rsidP="00EE71B3">
      <w:pPr>
        <w:pStyle w:val="a5"/>
        <w:numPr>
          <w:ilvl w:val="0"/>
          <w:numId w:val="75"/>
        </w:numPr>
        <w:tabs>
          <w:tab w:val="left" w:pos="1621"/>
        </w:tabs>
        <w:spacing w:before="55" w:line="314" w:lineRule="auto"/>
        <w:ind w:right="615"/>
        <w:rPr>
          <w:sz w:val="24"/>
        </w:rPr>
      </w:pPr>
      <w:r>
        <w:rPr>
          <w:sz w:val="24"/>
        </w:rPr>
        <w:t>овладение первоначальными представлениями о национальной специфике языковых еди- ниц русского языка (прежде всего лексических и фразеологических единиц с национально культурной</w:t>
      </w:r>
      <w:r>
        <w:rPr>
          <w:spacing w:val="-8"/>
          <w:sz w:val="24"/>
        </w:rPr>
        <w:t xml:space="preserve"> </w:t>
      </w:r>
      <w:r>
        <w:rPr>
          <w:sz w:val="24"/>
        </w:rPr>
        <w:t>семантикой),</w:t>
      </w:r>
      <w:r>
        <w:rPr>
          <w:spacing w:val="-9"/>
          <w:sz w:val="24"/>
        </w:rPr>
        <w:t xml:space="preserve"> </w:t>
      </w:r>
      <w:r>
        <w:rPr>
          <w:sz w:val="24"/>
        </w:rPr>
        <w:t>об</w:t>
      </w:r>
      <w:r>
        <w:rPr>
          <w:spacing w:val="-7"/>
          <w:sz w:val="24"/>
        </w:rPr>
        <w:t xml:space="preserve"> </w:t>
      </w:r>
      <w:r>
        <w:rPr>
          <w:sz w:val="24"/>
        </w:rPr>
        <w:t>основных</w:t>
      </w:r>
      <w:r>
        <w:rPr>
          <w:spacing w:val="-4"/>
          <w:sz w:val="24"/>
        </w:rPr>
        <w:t xml:space="preserve"> </w:t>
      </w:r>
      <w:r>
        <w:rPr>
          <w:sz w:val="24"/>
        </w:rPr>
        <w:t>нормах</w:t>
      </w:r>
      <w:r>
        <w:rPr>
          <w:spacing w:val="-6"/>
          <w:sz w:val="24"/>
        </w:rPr>
        <w:t xml:space="preserve"> </w:t>
      </w:r>
      <w:r>
        <w:rPr>
          <w:sz w:val="24"/>
        </w:rPr>
        <w:t>русского</w:t>
      </w:r>
      <w:r>
        <w:rPr>
          <w:spacing w:val="-9"/>
          <w:sz w:val="24"/>
        </w:rPr>
        <w:t xml:space="preserve"> </w:t>
      </w:r>
      <w:r>
        <w:rPr>
          <w:sz w:val="24"/>
        </w:rPr>
        <w:t>литературного</w:t>
      </w:r>
      <w:r>
        <w:rPr>
          <w:spacing w:val="-9"/>
          <w:sz w:val="24"/>
        </w:rPr>
        <w:t xml:space="preserve"> </w:t>
      </w:r>
      <w:r>
        <w:rPr>
          <w:sz w:val="24"/>
        </w:rPr>
        <w:t>языка</w:t>
      </w:r>
      <w:r>
        <w:rPr>
          <w:spacing w:val="-8"/>
          <w:sz w:val="24"/>
        </w:rPr>
        <w:t xml:space="preserve"> </w:t>
      </w:r>
      <w:r>
        <w:rPr>
          <w:sz w:val="24"/>
        </w:rPr>
        <w:t>и</w:t>
      </w:r>
      <w:r>
        <w:rPr>
          <w:spacing w:val="-9"/>
          <w:sz w:val="24"/>
        </w:rPr>
        <w:t xml:space="preserve"> </w:t>
      </w:r>
      <w:r>
        <w:rPr>
          <w:sz w:val="24"/>
        </w:rPr>
        <w:t>русском</w:t>
      </w:r>
      <w:r>
        <w:rPr>
          <w:spacing w:val="-9"/>
          <w:sz w:val="24"/>
        </w:rPr>
        <w:t xml:space="preserve"> </w:t>
      </w:r>
      <w:r>
        <w:rPr>
          <w:sz w:val="24"/>
        </w:rPr>
        <w:t>ре- чевом этикете; овладение выразительными средствами, свойственными русскому языку;</w:t>
      </w:r>
    </w:p>
    <w:p w:rsidR="002246E2" w:rsidRDefault="00425798" w:rsidP="00EE71B3">
      <w:pPr>
        <w:pStyle w:val="a5"/>
        <w:numPr>
          <w:ilvl w:val="0"/>
          <w:numId w:val="75"/>
        </w:numPr>
        <w:tabs>
          <w:tab w:val="left" w:pos="1621"/>
        </w:tabs>
        <w:spacing w:before="9" w:line="316" w:lineRule="auto"/>
        <w:ind w:right="617"/>
        <w:rPr>
          <w:sz w:val="24"/>
        </w:rPr>
      </w:pPr>
      <w:r>
        <w:rPr>
          <w:sz w:val="24"/>
        </w:rPr>
        <w:t>совершенствование умений</w:t>
      </w:r>
      <w:r>
        <w:rPr>
          <w:spacing w:val="-2"/>
          <w:sz w:val="24"/>
        </w:rPr>
        <w:t xml:space="preserve"> </w:t>
      </w:r>
      <w:r>
        <w:rPr>
          <w:sz w:val="24"/>
        </w:rPr>
        <w:t>наблюдать</w:t>
      </w:r>
      <w:r>
        <w:rPr>
          <w:spacing w:val="-7"/>
          <w:sz w:val="24"/>
        </w:rPr>
        <w:t xml:space="preserve"> </w:t>
      </w:r>
      <w:r>
        <w:rPr>
          <w:sz w:val="24"/>
        </w:rPr>
        <w:t>за функционированием</w:t>
      </w:r>
      <w:r>
        <w:rPr>
          <w:spacing w:val="-2"/>
          <w:sz w:val="24"/>
        </w:rPr>
        <w:t xml:space="preserve"> </w:t>
      </w:r>
      <w:r>
        <w:rPr>
          <w:sz w:val="24"/>
        </w:rPr>
        <w:t>языковых</w:t>
      </w:r>
      <w:r>
        <w:rPr>
          <w:spacing w:val="-2"/>
          <w:sz w:val="24"/>
        </w:rPr>
        <w:t xml:space="preserve"> </w:t>
      </w:r>
      <w:r>
        <w:rPr>
          <w:sz w:val="24"/>
        </w:rPr>
        <w:t>единиц,</w:t>
      </w:r>
      <w:r>
        <w:rPr>
          <w:spacing w:val="-2"/>
          <w:sz w:val="24"/>
        </w:rPr>
        <w:t xml:space="preserve"> </w:t>
      </w:r>
      <w:r>
        <w:rPr>
          <w:sz w:val="24"/>
        </w:rPr>
        <w:t>анализи- ровать и классифицировать их, оценивать их с точки зрения особенностей картины мира, отражённой в языке;</w:t>
      </w:r>
    </w:p>
    <w:p w:rsidR="002246E2" w:rsidRDefault="00425798" w:rsidP="00EE71B3">
      <w:pPr>
        <w:pStyle w:val="a5"/>
        <w:numPr>
          <w:ilvl w:val="0"/>
          <w:numId w:val="75"/>
        </w:numPr>
        <w:tabs>
          <w:tab w:val="left" w:pos="1621"/>
        </w:tabs>
        <w:spacing w:line="316" w:lineRule="auto"/>
        <w:ind w:right="620"/>
        <w:rPr>
          <w:sz w:val="24"/>
        </w:rPr>
      </w:pPr>
      <w:r>
        <w:rPr>
          <w:sz w:val="24"/>
        </w:rPr>
        <w:t>совершенствование умений работать с текстом, осуществлять элементарный информаци- онный поиск, извлекать и преобразовывать необходимую информацию;</w:t>
      </w:r>
    </w:p>
    <w:p w:rsidR="002246E2" w:rsidRDefault="00425798" w:rsidP="00EE71B3">
      <w:pPr>
        <w:pStyle w:val="a5"/>
        <w:numPr>
          <w:ilvl w:val="0"/>
          <w:numId w:val="75"/>
        </w:numPr>
        <w:tabs>
          <w:tab w:val="left" w:pos="1621"/>
        </w:tabs>
        <w:spacing w:before="1" w:line="314" w:lineRule="auto"/>
        <w:ind w:right="618"/>
        <w:rPr>
          <w:sz w:val="24"/>
        </w:rPr>
      </w:pPr>
      <w:r>
        <w:rPr>
          <w:sz w:val="24"/>
        </w:rPr>
        <w:t>совершенствование</w:t>
      </w:r>
      <w:r>
        <w:rPr>
          <w:spacing w:val="-15"/>
          <w:sz w:val="24"/>
        </w:rPr>
        <w:t xml:space="preserve"> </w:t>
      </w:r>
      <w:r>
        <w:rPr>
          <w:sz w:val="24"/>
        </w:rPr>
        <w:t>коммуникативных</w:t>
      </w:r>
      <w:r>
        <w:rPr>
          <w:spacing w:val="-15"/>
          <w:sz w:val="24"/>
        </w:rPr>
        <w:t xml:space="preserve"> </w:t>
      </w:r>
      <w:r>
        <w:rPr>
          <w:sz w:val="24"/>
        </w:rPr>
        <w:t>умений</w:t>
      </w:r>
      <w:r>
        <w:rPr>
          <w:spacing w:val="-15"/>
          <w:sz w:val="24"/>
        </w:rPr>
        <w:t xml:space="preserve"> </w:t>
      </w:r>
      <w:r>
        <w:rPr>
          <w:sz w:val="24"/>
        </w:rPr>
        <w:t>и</w:t>
      </w:r>
      <w:r>
        <w:rPr>
          <w:spacing w:val="-15"/>
          <w:sz w:val="24"/>
        </w:rPr>
        <w:t xml:space="preserve"> </w:t>
      </w:r>
      <w:r>
        <w:rPr>
          <w:sz w:val="24"/>
        </w:rPr>
        <w:t>культуры</w:t>
      </w:r>
      <w:r>
        <w:rPr>
          <w:spacing w:val="-15"/>
          <w:sz w:val="24"/>
        </w:rPr>
        <w:t xml:space="preserve"> </w:t>
      </w:r>
      <w:r>
        <w:rPr>
          <w:sz w:val="24"/>
        </w:rPr>
        <w:t>речи,</w:t>
      </w:r>
      <w:r>
        <w:rPr>
          <w:spacing w:val="-15"/>
          <w:sz w:val="24"/>
        </w:rPr>
        <w:t xml:space="preserve"> </w:t>
      </w:r>
      <w:r>
        <w:rPr>
          <w:sz w:val="24"/>
        </w:rPr>
        <w:t>обеспечивающих</w:t>
      </w:r>
      <w:r>
        <w:rPr>
          <w:spacing w:val="-15"/>
          <w:sz w:val="24"/>
        </w:rPr>
        <w:t xml:space="preserve"> </w:t>
      </w:r>
      <w:r>
        <w:rPr>
          <w:sz w:val="24"/>
        </w:rPr>
        <w:t>владение русским</w:t>
      </w:r>
      <w:r>
        <w:rPr>
          <w:spacing w:val="-12"/>
          <w:sz w:val="24"/>
        </w:rPr>
        <w:t xml:space="preserve"> </w:t>
      </w:r>
      <w:r>
        <w:rPr>
          <w:sz w:val="24"/>
        </w:rPr>
        <w:t>литературным</w:t>
      </w:r>
      <w:r>
        <w:rPr>
          <w:spacing w:val="-12"/>
          <w:sz w:val="24"/>
        </w:rPr>
        <w:t xml:space="preserve"> </w:t>
      </w:r>
      <w:r>
        <w:rPr>
          <w:sz w:val="24"/>
        </w:rPr>
        <w:t>языком</w:t>
      </w:r>
      <w:r>
        <w:rPr>
          <w:spacing w:val="-9"/>
          <w:sz w:val="24"/>
        </w:rPr>
        <w:t xml:space="preserve"> </w:t>
      </w:r>
      <w:r>
        <w:rPr>
          <w:sz w:val="24"/>
        </w:rPr>
        <w:t>в</w:t>
      </w:r>
      <w:r>
        <w:rPr>
          <w:spacing w:val="-14"/>
          <w:sz w:val="24"/>
        </w:rPr>
        <w:t xml:space="preserve"> </w:t>
      </w:r>
      <w:r>
        <w:rPr>
          <w:sz w:val="24"/>
        </w:rPr>
        <w:t>разных</w:t>
      </w:r>
      <w:r>
        <w:rPr>
          <w:spacing w:val="-12"/>
          <w:sz w:val="24"/>
        </w:rPr>
        <w:t xml:space="preserve"> </w:t>
      </w:r>
      <w:r>
        <w:rPr>
          <w:sz w:val="24"/>
        </w:rPr>
        <w:t>ситуациях</w:t>
      </w:r>
      <w:r>
        <w:rPr>
          <w:spacing w:val="-12"/>
          <w:sz w:val="24"/>
        </w:rPr>
        <w:t xml:space="preserve"> </w:t>
      </w:r>
      <w:r>
        <w:rPr>
          <w:sz w:val="24"/>
        </w:rPr>
        <w:t>его</w:t>
      </w:r>
      <w:r>
        <w:rPr>
          <w:spacing w:val="-12"/>
          <w:sz w:val="24"/>
        </w:rPr>
        <w:t xml:space="preserve"> </w:t>
      </w:r>
      <w:r>
        <w:rPr>
          <w:sz w:val="24"/>
        </w:rPr>
        <w:t>использования;</w:t>
      </w:r>
      <w:r>
        <w:rPr>
          <w:spacing w:val="-11"/>
          <w:sz w:val="24"/>
        </w:rPr>
        <w:t xml:space="preserve"> </w:t>
      </w:r>
      <w:r>
        <w:rPr>
          <w:sz w:val="24"/>
        </w:rPr>
        <w:t>обогащение</w:t>
      </w:r>
      <w:r>
        <w:rPr>
          <w:spacing w:val="-11"/>
          <w:sz w:val="24"/>
        </w:rPr>
        <w:t xml:space="preserve"> </w:t>
      </w:r>
      <w:r>
        <w:rPr>
          <w:sz w:val="24"/>
        </w:rPr>
        <w:t xml:space="preserve">словар- ного запаса и грамматического строя речи; развитие потребности к речевому самосовер- </w:t>
      </w:r>
      <w:r>
        <w:rPr>
          <w:spacing w:val="-2"/>
          <w:sz w:val="24"/>
        </w:rPr>
        <w:t>шенствованию;</w:t>
      </w:r>
    </w:p>
    <w:p w:rsidR="002246E2" w:rsidRDefault="00425798" w:rsidP="00EE71B3">
      <w:pPr>
        <w:pStyle w:val="a5"/>
        <w:numPr>
          <w:ilvl w:val="0"/>
          <w:numId w:val="75"/>
        </w:numPr>
        <w:tabs>
          <w:tab w:val="left" w:pos="1621"/>
        </w:tabs>
        <w:spacing w:before="9" w:line="316" w:lineRule="auto"/>
        <w:ind w:right="622"/>
        <w:rPr>
          <w:sz w:val="24"/>
        </w:rPr>
      </w:pPr>
      <w:r>
        <w:rPr>
          <w:sz w:val="24"/>
        </w:rPr>
        <w:t>приобретение практического опыта исследовательской работы по русскому языку, воспи- тание самостоятельности в приобретении знаний.</w:t>
      </w:r>
    </w:p>
    <w:p w:rsidR="002246E2" w:rsidRDefault="002246E2">
      <w:pPr>
        <w:spacing w:line="316" w:lineRule="auto"/>
        <w:jc w:val="both"/>
        <w:rPr>
          <w:sz w:val="24"/>
        </w:rPr>
        <w:sectPr w:rsidR="002246E2">
          <w:headerReference w:type="default" r:id="rId188"/>
          <w:footerReference w:type="default" r:id="rId189"/>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1"/>
        <w:spacing w:before="24"/>
        <w:ind w:left="1020" w:right="0"/>
        <w:jc w:val="both"/>
      </w:pPr>
      <w:r>
        <w:t>МЕСТО</w:t>
      </w:r>
      <w:r>
        <w:rPr>
          <w:spacing w:val="-2"/>
        </w:rPr>
        <w:t xml:space="preserve"> </w:t>
      </w:r>
      <w:r>
        <w:t>УЧЕБНОГО</w:t>
      </w:r>
      <w:r>
        <w:rPr>
          <w:spacing w:val="-5"/>
        </w:rPr>
        <w:t xml:space="preserve"> </w:t>
      </w:r>
      <w:r>
        <w:t>ПРЕДМЕТА</w:t>
      </w:r>
      <w:r>
        <w:rPr>
          <w:spacing w:val="-3"/>
        </w:rPr>
        <w:t xml:space="preserve"> </w:t>
      </w:r>
      <w:r w:rsidR="005817B2">
        <w:t>«РОДНО</w:t>
      </w:r>
      <w:r>
        <w:t>Й</w:t>
      </w:r>
      <w:r>
        <w:rPr>
          <w:spacing w:val="3"/>
        </w:rPr>
        <w:t xml:space="preserve"> </w:t>
      </w:r>
      <w:r>
        <w:t>ЯЗЫК</w:t>
      </w:r>
      <w:r w:rsidR="005817B2">
        <w:t xml:space="preserve"> (РУССКИЙ)</w:t>
      </w:r>
      <w:r>
        <w:t>»</w:t>
      </w:r>
      <w:r>
        <w:rPr>
          <w:spacing w:val="-1"/>
        </w:rPr>
        <w:t xml:space="preserve"> </w:t>
      </w:r>
      <w:r>
        <w:t>В</w:t>
      </w:r>
      <w:r>
        <w:rPr>
          <w:spacing w:val="-1"/>
        </w:rPr>
        <w:t xml:space="preserve"> </w:t>
      </w:r>
      <w:r>
        <w:t xml:space="preserve">УЧЕБНОМ </w:t>
      </w:r>
      <w:r>
        <w:rPr>
          <w:spacing w:val="-2"/>
        </w:rPr>
        <w:t>ПЛАНЕ</w:t>
      </w:r>
    </w:p>
    <w:p w:rsidR="002246E2" w:rsidRDefault="00425798">
      <w:pPr>
        <w:pStyle w:val="a3"/>
        <w:spacing w:before="32" w:line="314" w:lineRule="auto"/>
        <w:ind w:left="912" w:right="613" w:firstLine="708"/>
      </w:pPr>
      <w:r>
        <w:t>В</w:t>
      </w:r>
      <w:r>
        <w:rPr>
          <w:spacing w:val="-14"/>
        </w:rPr>
        <w:t xml:space="preserve"> </w:t>
      </w:r>
      <w:r>
        <w:t>соответствии</w:t>
      </w:r>
      <w:r>
        <w:rPr>
          <w:spacing w:val="-7"/>
        </w:rPr>
        <w:t xml:space="preserve"> </w:t>
      </w:r>
      <w:r>
        <w:t>с</w:t>
      </w:r>
      <w:r>
        <w:rPr>
          <w:spacing w:val="-8"/>
        </w:rPr>
        <w:t xml:space="preserve"> </w:t>
      </w:r>
      <w:r>
        <w:t>Федеральным</w:t>
      </w:r>
      <w:r>
        <w:rPr>
          <w:spacing w:val="-9"/>
        </w:rPr>
        <w:t xml:space="preserve"> </w:t>
      </w:r>
      <w:r>
        <w:t>государственным</w:t>
      </w:r>
      <w:r>
        <w:rPr>
          <w:spacing w:val="-9"/>
        </w:rPr>
        <w:t xml:space="preserve"> </w:t>
      </w:r>
      <w:r>
        <w:t>образовательным</w:t>
      </w:r>
      <w:r>
        <w:rPr>
          <w:spacing w:val="-3"/>
        </w:rPr>
        <w:t xml:space="preserve"> </w:t>
      </w:r>
      <w:r>
        <w:t>стандартом</w:t>
      </w:r>
      <w:r>
        <w:rPr>
          <w:spacing w:val="-13"/>
        </w:rPr>
        <w:t xml:space="preserve"> </w:t>
      </w:r>
      <w:r>
        <w:t>начального общего образования учебный предмет «</w:t>
      </w:r>
      <w:r w:rsidR="005817B2">
        <w:t xml:space="preserve">Родной </w:t>
      </w:r>
      <w:r>
        <w:t>язык</w:t>
      </w:r>
      <w:r w:rsidR="005817B2">
        <w:t xml:space="preserve"> (русский)</w:t>
      </w:r>
      <w:r>
        <w:t>» вхо</w:t>
      </w:r>
      <w:r w:rsidR="005817B2">
        <w:t>дит в предметную область «Родно</w:t>
      </w:r>
      <w:r>
        <w:t>й язык и литературное чтение</w:t>
      </w:r>
      <w:r w:rsidR="005817B2">
        <w:t xml:space="preserve"> на родном языке</w:t>
      </w:r>
      <w:r>
        <w:t>» и является обязательным для изучения.</w:t>
      </w:r>
    </w:p>
    <w:p w:rsidR="002246E2" w:rsidRDefault="00425798">
      <w:pPr>
        <w:pStyle w:val="a3"/>
        <w:spacing w:before="8" w:line="312" w:lineRule="auto"/>
        <w:ind w:left="912" w:right="613" w:firstLine="708"/>
      </w:pPr>
      <w:r w:rsidRPr="005817B2">
        <w:rPr>
          <w:highlight w:val="yellow"/>
        </w:rPr>
        <w:t>Содержание</w:t>
      </w:r>
      <w:r w:rsidRPr="005817B2">
        <w:rPr>
          <w:spacing w:val="-2"/>
          <w:highlight w:val="yellow"/>
        </w:rPr>
        <w:t xml:space="preserve"> </w:t>
      </w:r>
      <w:r w:rsidRPr="005817B2">
        <w:rPr>
          <w:highlight w:val="yellow"/>
        </w:rPr>
        <w:t>учебного</w:t>
      </w:r>
      <w:r w:rsidRPr="005817B2">
        <w:rPr>
          <w:spacing w:val="-3"/>
          <w:highlight w:val="yellow"/>
        </w:rPr>
        <w:t xml:space="preserve"> </w:t>
      </w:r>
      <w:r w:rsidRPr="005817B2">
        <w:rPr>
          <w:highlight w:val="yellow"/>
        </w:rPr>
        <w:t>предмета</w:t>
      </w:r>
      <w:r w:rsidRPr="005817B2">
        <w:rPr>
          <w:spacing w:val="-2"/>
          <w:highlight w:val="yellow"/>
        </w:rPr>
        <w:t xml:space="preserve"> </w:t>
      </w:r>
      <w:r w:rsidR="005817B2" w:rsidRPr="005817B2">
        <w:rPr>
          <w:highlight w:val="yellow"/>
        </w:rPr>
        <w:t>«Родной</w:t>
      </w:r>
      <w:r w:rsidRPr="005817B2">
        <w:rPr>
          <w:spacing w:val="-3"/>
          <w:highlight w:val="yellow"/>
        </w:rPr>
        <w:t xml:space="preserve"> </w:t>
      </w:r>
      <w:r w:rsidRPr="005817B2">
        <w:rPr>
          <w:highlight w:val="yellow"/>
        </w:rPr>
        <w:t>язык</w:t>
      </w:r>
      <w:r w:rsidR="005817B2" w:rsidRPr="005817B2">
        <w:rPr>
          <w:highlight w:val="yellow"/>
        </w:rPr>
        <w:t xml:space="preserve"> (русский)</w:t>
      </w:r>
      <w:r w:rsidRPr="005817B2">
        <w:rPr>
          <w:highlight w:val="yellow"/>
        </w:rPr>
        <w:t>»</w:t>
      </w:r>
      <w:r w:rsidRPr="005817B2">
        <w:rPr>
          <w:spacing w:val="-7"/>
          <w:highlight w:val="yellow"/>
        </w:rPr>
        <w:t xml:space="preserve"> </w:t>
      </w:r>
      <w:r w:rsidRPr="005817B2">
        <w:rPr>
          <w:highlight w:val="yellow"/>
        </w:rPr>
        <w:t>рассчитано</w:t>
      </w:r>
      <w:r w:rsidRPr="005817B2">
        <w:rPr>
          <w:spacing w:val="-4"/>
          <w:highlight w:val="yellow"/>
        </w:rPr>
        <w:t xml:space="preserve"> </w:t>
      </w:r>
      <w:r w:rsidRPr="005817B2">
        <w:rPr>
          <w:highlight w:val="yellow"/>
        </w:rPr>
        <w:t>на</w:t>
      </w:r>
      <w:r w:rsidRPr="005817B2">
        <w:rPr>
          <w:spacing w:val="-2"/>
          <w:highlight w:val="yellow"/>
        </w:rPr>
        <w:t xml:space="preserve"> </w:t>
      </w:r>
      <w:r w:rsidRPr="005817B2">
        <w:rPr>
          <w:highlight w:val="yellow"/>
        </w:rPr>
        <w:t>общую учебную</w:t>
      </w:r>
      <w:r w:rsidRPr="005817B2">
        <w:rPr>
          <w:spacing w:val="-3"/>
          <w:highlight w:val="yellow"/>
        </w:rPr>
        <w:t xml:space="preserve"> </w:t>
      </w:r>
      <w:r w:rsidRPr="005817B2">
        <w:rPr>
          <w:highlight w:val="yellow"/>
        </w:rPr>
        <w:t>нагрузку</w:t>
      </w:r>
      <w:r w:rsidRPr="005817B2">
        <w:rPr>
          <w:spacing w:val="-2"/>
          <w:highlight w:val="yellow"/>
        </w:rPr>
        <w:t xml:space="preserve"> </w:t>
      </w:r>
      <w:r w:rsidRPr="005817B2">
        <w:rPr>
          <w:highlight w:val="yellow"/>
        </w:rPr>
        <w:t>в объѐме 68 часов (17 часов в 1 - 4 классе).</w:t>
      </w:r>
    </w:p>
    <w:p w:rsidR="002246E2" w:rsidRDefault="00425798">
      <w:pPr>
        <w:pStyle w:val="1"/>
        <w:spacing w:before="15" w:line="276" w:lineRule="auto"/>
        <w:ind w:left="3393" w:right="609" w:hanging="1481"/>
        <w:jc w:val="left"/>
      </w:pPr>
      <w:r>
        <w:t>ОСНОВНЫЕ</w:t>
      </w:r>
      <w:r>
        <w:rPr>
          <w:spacing w:val="-8"/>
        </w:rPr>
        <w:t xml:space="preserve"> </w:t>
      </w:r>
      <w:r>
        <w:t>СОДЕРЖАТЕЛЬНЫЕ</w:t>
      </w:r>
      <w:r>
        <w:rPr>
          <w:spacing w:val="-8"/>
        </w:rPr>
        <w:t xml:space="preserve"> </w:t>
      </w:r>
      <w:r>
        <w:t>ЛИНИИ</w:t>
      </w:r>
      <w:r>
        <w:rPr>
          <w:spacing w:val="40"/>
        </w:rPr>
        <w:t xml:space="preserve"> </w:t>
      </w:r>
      <w:r>
        <w:t>РАБОЧЕЙ</w:t>
      </w:r>
      <w:r>
        <w:rPr>
          <w:spacing w:val="-7"/>
        </w:rPr>
        <w:t xml:space="preserve"> </w:t>
      </w:r>
      <w:r>
        <w:t>ПРОГ</w:t>
      </w:r>
      <w:r w:rsidR="004A3E6F">
        <w:t>РАММЫ УЧЕБНОГО ПРЕДМЕТА «РОДНОЙ</w:t>
      </w:r>
      <w:r>
        <w:t xml:space="preserve"> ЯЗЫК</w:t>
      </w:r>
      <w:r w:rsidR="004A3E6F">
        <w:t xml:space="preserve"> (РУССКИЙ)</w:t>
      </w:r>
      <w:r>
        <w:t>»</w:t>
      </w:r>
    </w:p>
    <w:p w:rsidR="002246E2" w:rsidRDefault="00425798" w:rsidP="004A3E6F">
      <w:pPr>
        <w:pStyle w:val="a3"/>
        <w:spacing w:line="316" w:lineRule="auto"/>
        <w:ind w:left="912" w:right="615" w:firstLine="708"/>
      </w:pPr>
      <w:r>
        <w:t>Со</w:t>
      </w:r>
      <w:r w:rsidR="004A3E6F">
        <w:t>держание предмета «Родной язык (русский)»</w:t>
      </w:r>
      <w:r>
        <w:t xml:space="preserve"> направлено на уд</w:t>
      </w:r>
      <w:r w:rsidR="004A3E6F">
        <w:t>овлетворение потребности обуча</w:t>
      </w:r>
      <w:r>
        <w:t xml:space="preserve">ющихся в изучении русского языка как инструмента познания </w:t>
      </w:r>
      <w:r w:rsidR="004A3E6F">
        <w:t>национальной культуры и саморе</w:t>
      </w:r>
      <w:r>
        <w:t>ализации</w:t>
      </w:r>
      <w:r>
        <w:rPr>
          <w:spacing w:val="-4"/>
        </w:rPr>
        <w:t xml:space="preserve"> </w:t>
      </w:r>
      <w:r>
        <w:t>в</w:t>
      </w:r>
      <w:r>
        <w:rPr>
          <w:spacing w:val="-5"/>
        </w:rPr>
        <w:t xml:space="preserve"> </w:t>
      </w:r>
      <w:r>
        <w:t>ней.</w:t>
      </w:r>
      <w:r>
        <w:rPr>
          <w:spacing w:val="-4"/>
        </w:rPr>
        <w:t xml:space="preserve"> </w:t>
      </w:r>
      <w:r>
        <w:t>Учебный</w:t>
      </w:r>
      <w:r>
        <w:rPr>
          <w:spacing w:val="-4"/>
        </w:rPr>
        <w:t xml:space="preserve"> </w:t>
      </w:r>
      <w:r>
        <w:t>предмет</w:t>
      </w:r>
      <w:r>
        <w:rPr>
          <w:spacing w:val="-4"/>
        </w:rPr>
        <w:t xml:space="preserve"> </w:t>
      </w:r>
      <w:r w:rsidR="004A3E6F">
        <w:t xml:space="preserve">«Родной язык (русский)» </w:t>
      </w:r>
      <w:r>
        <w:t>не ущемляет</w:t>
      </w:r>
      <w:r>
        <w:rPr>
          <w:spacing w:val="-4"/>
        </w:rPr>
        <w:t xml:space="preserve"> </w:t>
      </w:r>
      <w:r>
        <w:t>права</w:t>
      </w:r>
      <w:r>
        <w:rPr>
          <w:spacing w:val="-2"/>
        </w:rPr>
        <w:t xml:space="preserve"> </w:t>
      </w:r>
      <w:r>
        <w:t>тех</w:t>
      </w:r>
      <w:r>
        <w:rPr>
          <w:spacing w:val="-8"/>
        </w:rPr>
        <w:t xml:space="preserve"> </w:t>
      </w:r>
      <w:r>
        <w:t>обучающихся,</w:t>
      </w:r>
      <w:r>
        <w:rPr>
          <w:spacing w:val="-3"/>
        </w:rPr>
        <w:t xml:space="preserve"> </w:t>
      </w:r>
      <w:r>
        <w:t>которые изучают</w:t>
      </w:r>
      <w:r>
        <w:rPr>
          <w:spacing w:val="-12"/>
        </w:rPr>
        <w:t xml:space="preserve"> </w:t>
      </w:r>
      <w:r>
        <w:t>иные</w:t>
      </w:r>
      <w:r>
        <w:rPr>
          <w:spacing w:val="-10"/>
        </w:rPr>
        <w:t xml:space="preserve"> </w:t>
      </w:r>
      <w:r>
        <w:t>(не</w:t>
      </w:r>
      <w:r>
        <w:rPr>
          <w:spacing w:val="-10"/>
        </w:rPr>
        <w:t xml:space="preserve"> </w:t>
      </w:r>
      <w:r>
        <w:t>русский)</w:t>
      </w:r>
      <w:r>
        <w:rPr>
          <w:spacing w:val="-12"/>
        </w:rPr>
        <w:t xml:space="preserve"> </w:t>
      </w:r>
      <w:r>
        <w:t>родные</w:t>
      </w:r>
      <w:r>
        <w:rPr>
          <w:spacing w:val="-10"/>
        </w:rPr>
        <w:t xml:space="preserve"> </w:t>
      </w:r>
      <w:r>
        <w:t>языки,</w:t>
      </w:r>
      <w:r>
        <w:rPr>
          <w:spacing w:val="-11"/>
        </w:rPr>
        <w:t xml:space="preserve"> </w:t>
      </w:r>
      <w:r>
        <w:t>поэтому</w:t>
      </w:r>
      <w:r>
        <w:rPr>
          <w:spacing w:val="-12"/>
        </w:rPr>
        <w:t xml:space="preserve"> </w:t>
      </w:r>
      <w:r>
        <w:t>учебное</w:t>
      </w:r>
      <w:r>
        <w:rPr>
          <w:spacing w:val="-11"/>
        </w:rPr>
        <w:t xml:space="preserve"> </w:t>
      </w:r>
      <w:r>
        <w:t>время,</w:t>
      </w:r>
      <w:r>
        <w:rPr>
          <w:spacing w:val="-6"/>
        </w:rPr>
        <w:t xml:space="preserve"> </w:t>
      </w:r>
      <w:r>
        <w:t>отведённое</w:t>
      </w:r>
      <w:r>
        <w:rPr>
          <w:spacing w:val="-13"/>
        </w:rPr>
        <w:t xml:space="preserve"> </w:t>
      </w:r>
      <w:r>
        <w:t>на</w:t>
      </w:r>
      <w:r>
        <w:rPr>
          <w:spacing w:val="-11"/>
        </w:rPr>
        <w:t xml:space="preserve"> </w:t>
      </w:r>
      <w:r>
        <w:t>изучение</w:t>
      </w:r>
      <w:r>
        <w:rPr>
          <w:spacing w:val="-10"/>
        </w:rPr>
        <w:t xml:space="preserve"> </w:t>
      </w:r>
      <w:r>
        <w:t>данной дисциплины,</w:t>
      </w:r>
      <w:r>
        <w:rPr>
          <w:spacing w:val="22"/>
        </w:rPr>
        <w:t xml:space="preserve"> </w:t>
      </w:r>
      <w:r>
        <w:t>не</w:t>
      </w:r>
      <w:r>
        <w:rPr>
          <w:spacing w:val="25"/>
        </w:rPr>
        <w:t xml:space="preserve"> </w:t>
      </w:r>
      <w:r>
        <w:t>может</w:t>
      </w:r>
      <w:r>
        <w:rPr>
          <w:spacing w:val="23"/>
        </w:rPr>
        <w:t xml:space="preserve"> </w:t>
      </w:r>
      <w:r>
        <w:t>рассматриваться</w:t>
      </w:r>
      <w:r>
        <w:rPr>
          <w:spacing w:val="27"/>
        </w:rPr>
        <w:t xml:space="preserve"> </w:t>
      </w:r>
      <w:r>
        <w:t>как</w:t>
      </w:r>
      <w:r>
        <w:rPr>
          <w:spacing w:val="24"/>
        </w:rPr>
        <w:t xml:space="preserve"> </w:t>
      </w:r>
      <w:r>
        <w:t>время</w:t>
      </w:r>
      <w:r>
        <w:rPr>
          <w:spacing w:val="22"/>
        </w:rPr>
        <w:t xml:space="preserve"> </w:t>
      </w:r>
      <w:r>
        <w:t>для</w:t>
      </w:r>
      <w:r>
        <w:rPr>
          <w:spacing w:val="26"/>
        </w:rPr>
        <w:t xml:space="preserve"> </w:t>
      </w:r>
      <w:r>
        <w:t>углубленного</w:t>
      </w:r>
      <w:r>
        <w:rPr>
          <w:spacing w:val="26"/>
        </w:rPr>
        <w:t xml:space="preserve"> </w:t>
      </w:r>
      <w:r>
        <w:t>изучения</w:t>
      </w:r>
      <w:r>
        <w:rPr>
          <w:spacing w:val="26"/>
        </w:rPr>
        <w:t xml:space="preserve"> </w:t>
      </w:r>
      <w:r>
        <w:t>основного</w:t>
      </w:r>
      <w:r>
        <w:rPr>
          <w:spacing w:val="25"/>
        </w:rPr>
        <w:t xml:space="preserve"> </w:t>
      </w:r>
      <w:r>
        <w:rPr>
          <w:spacing w:val="-2"/>
        </w:rPr>
        <w:t>курса</w:t>
      </w:r>
      <w:r w:rsidR="004A3E6F">
        <w:t xml:space="preserve"> </w:t>
      </w:r>
      <w:r>
        <w:t xml:space="preserve">«Русский язык». В содержании предмета </w:t>
      </w:r>
      <w:r w:rsidR="004A3E6F">
        <w:t xml:space="preserve">«Родной язык (русский)» </w:t>
      </w:r>
      <w:r>
        <w:t>предусматривается расширение сведений, имеющих отношение не к внутреннему системному устройству языка, а к вопросам реализации языковой</w:t>
      </w:r>
      <w:r>
        <w:rPr>
          <w:spacing w:val="-4"/>
        </w:rPr>
        <w:t xml:space="preserve"> </w:t>
      </w:r>
      <w:r>
        <w:t>системы</w:t>
      </w:r>
      <w:r>
        <w:rPr>
          <w:spacing w:val="-6"/>
        </w:rPr>
        <w:t xml:space="preserve"> </w:t>
      </w:r>
      <w:r>
        <w:t>в</w:t>
      </w:r>
      <w:r>
        <w:rPr>
          <w:spacing w:val="-4"/>
        </w:rPr>
        <w:t xml:space="preserve"> </w:t>
      </w:r>
      <w:r w:rsidR="004A3E6F">
        <w:t>речи,</w:t>
      </w:r>
      <w:r>
        <w:rPr>
          <w:spacing w:val="-5"/>
        </w:rPr>
        <w:t xml:space="preserve"> </w:t>
      </w:r>
      <w:r>
        <w:t>внешней</w:t>
      </w:r>
      <w:r>
        <w:rPr>
          <w:spacing w:val="-9"/>
        </w:rPr>
        <w:t xml:space="preserve"> </w:t>
      </w:r>
      <w:r>
        <w:t>стороне</w:t>
      </w:r>
      <w:r>
        <w:rPr>
          <w:spacing w:val="-4"/>
        </w:rPr>
        <w:t xml:space="preserve"> </w:t>
      </w:r>
      <w:r>
        <w:t>существования</w:t>
      </w:r>
      <w:r>
        <w:rPr>
          <w:spacing w:val="-4"/>
        </w:rPr>
        <w:t xml:space="preserve"> </w:t>
      </w:r>
      <w:r>
        <w:t>языка:</w:t>
      </w:r>
      <w:r>
        <w:rPr>
          <w:spacing w:val="-11"/>
        </w:rPr>
        <w:t xml:space="preserve"> </w:t>
      </w:r>
      <w:r>
        <w:t>к</w:t>
      </w:r>
      <w:r>
        <w:rPr>
          <w:spacing w:val="-4"/>
        </w:rPr>
        <w:t xml:space="preserve"> </w:t>
      </w:r>
      <w:r>
        <w:t>многообразным</w:t>
      </w:r>
      <w:r>
        <w:rPr>
          <w:spacing w:val="-4"/>
        </w:rPr>
        <w:t xml:space="preserve"> </w:t>
      </w:r>
      <w:r>
        <w:t>связям</w:t>
      </w:r>
      <w:r>
        <w:rPr>
          <w:spacing w:val="-4"/>
        </w:rPr>
        <w:t xml:space="preserve"> </w:t>
      </w:r>
      <w:r>
        <w:t>р</w:t>
      </w:r>
      <w:r w:rsidR="004A3E6F">
        <w:t>ус</w:t>
      </w:r>
      <w:r>
        <w:t>ского языка с цивилизацией и культурой, государством и обще</w:t>
      </w:r>
      <w:r w:rsidR="004A3E6F">
        <w:t>ством. Программа учебного пред</w:t>
      </w:r>
      <w:r>
        <w:t>мета</w:t>
      </w:r>
      <w:r>
        <w:rPr>
          <w:spacing w:val="-15"/>
        </w:rPr>
        <w:t xml:space="preserve"> </w:t>
      </w:r>
      <w:r>
        <w:t>отражает</w:t>
      </w:r>
      <w:r>
        <w:rPr>
          <w:spacing w:val="-15"/>
        </w:rPr>
        <w:t xml:space="preserve"> </w:t>
      </w:r>
      <w:r>
        <w:t>социокультурный</w:t>
      </w:r>
      <w:r>
        <w:rPr>
          <w:spacing w:val="-15"/>
        </w:rPr>
        <w:t xml:space="preserve"> </w:t>
      </w:r>
      <w:r>
        <w:t>контекст</w:t>
      </w:r>
      <w:r>
        <w:rPr>
          <w:spacing w:val="-15"/>
        </w:rPr>
        <w:t xml:space="preserve"> </w:t>
      </w:r>
      <w:r>
        <w:t>существования</w:t>
      </w:r>
      <w:r>
        <w:rPr>
          <w:spacing w:val="-15"/>
        </w:rPr>
        <w:t xml:space="preserve"> </w:t>
      </w:r>
      <w:r>
        <w:t>русского</w:t>
      </w:r>
      <w:r>
        <w:rPr>
          <w:spacing w:val="-15"/>
        </w:rPr>
        <w:t xml:space="preserve"> </w:t>
      </w:r>
      <w:r>
        <w:t>языка,</w:t>
      </w:r>
      <w:r>
        <w:rPr>
          <w:spacing w:val="-15"/>
        </w:rPr>
        <w:t xml:space="preserve"> </w:t>
      </w:r>
      <w:r>
        <w:t>в</w:t>
      </w:r>
      <w:r>
        <w:rPr>
          <w:spacing w:val="-15"/>
        </w:rPr>
        <w:t xml:space="preserve"> </w:t>
      </w:r>
      <w:r>
        <w:t>частности</w:t>
      </w:r>
      <w:r>
        <w:rPr>
          <w:spacing w:val="-15"/>
        </w:rPr>
        <w:t xml:space="preserve"> </w:t>
      </w:r>
      <w:r>
        <w:t>те</w:t>
      </w:r>
      <w:r>
        <w:rPr>
          <w:spacing w:val="-15"/>
        </w:rPr>
        <w:t xml:space="preserve"> </w:t>
      </w:r>
      <w:r>
        <w:t xml:space="preserve">языковые аспекты, которые обнаруживают прямую, непосредственную </w:t>
      </w:r>
      <w:r w:rsidR="00C17A88">
        <w:t>культурно-историческую обуслов</w:t>
      </w:r>
      <w:r>
        <w:rPr>
          <w:spacing w:val="-2"/>
        </w:rPr>
        <w:t>ленность.</w:t>
      </w:r>
    </w:p>
    <w:p w:rsidR="00C17A88" w:rsidRDefault="00C17A88">
      <w:pPr>
        <w:pStyle w:val="a3"/>
        <w:spacing w:line="314" w:lineRule="auto"/>
        <w:ind w:left="912" w:right="616" w:firstLine="708"/>
      </w:pPr>
      <w:r w:rsidRPr="00C17A88">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2246E2" w:rsidRDefault="00425798">
      <w:pPr>
        <w:pStyle w:val="a3"/>
        <w:spacing w:line="314" w:lineRule="auto"/>
        <w:ind w:left="912" w:right="616" w:firstLine="708"/>
      </w:pPr>
      <w:r>
        <w:t>Задачами</w:t>
      </w:r>
      <w:r>
        <w:rPr>
          <w:spacing w:val="-6"/>
        </w:rPr>
        <w:t xml:space="preserve"> </w:t>
      </w:r>
      <w:r>
        <w:t>данного</w:t>
      </w:r>
      <w:r>
        <w:rPr>
          <w:spacing w:val="-8"/>
        </w:rPr>
        <w:t xml:space="preserve"> </w:t>
      </w:r>
      <w:r>
        <w:t>курса</w:t>
      </w:r>
      <w:r>
        <w:rPr>
          <w:spacing w:val="-3"/>
        </w:rPr>
        <w:t xml:space="preserve"> </w:t>
      </w:r>
      <w:r>
        <w:t>являются:</w:t>
      </w:r>
      <w:r>
        <w:rPr>
          <w:spacing w:val="-10"/>
        </w:rPr>
        <w:t xml:space="preserve"> </w:t>
      </w:r>
      <w:r>
        <w:t>совершенствование у</w:t>
      </w:r>
      <w:r>
        <w:rPr>
          <w:spacing w:val="-11"/>
        </w:rPr>
        <w:t xml:space="preserve"> </w:t>
      </w:r>
      <w:r>
        <w:t>младших</w:t>
      </w:r>
      <w:r>
        <w:rPr>
          <w:spacing w:val="-5"/>
        </w:rPr>
        <w:t xml:space="preserve"> </w:t>
      </w:r>
      <w:r>
        <w:t>школьников</w:t>
      </w:r>
      <w:r>
        <w:rPr>
          <w:spacing w:val="-3"/>
        </w:rPr>
        <w:t xml:space="preserve"> </w:t>
      </w:r>
      <w:r>
        <w:t>как</w:t>
      </w:r>
      <w:r>
        <w:rPr>
          <w:spacing w:val="-4"/>
        </w:rPr>
        <w:t xml:space="preserve"> </w:t>
      </w:r>
      <w:r>
        <w:t>носите- лей языка способности ориентироваться в пространстве языка и речи, развитие языковой интуи- ции; изучение исторических фактов развития языка; расширение представлений о различных ме- тодах</w:t>
      </w:r>
      <w:r>
        <w:rPr>
          <w:spacing w:val="-4"/>
        </w:rPr>
        <w:t xml:space="preserve"> </w:t>
      </w:r>
      <w:r>
        <w:t>познания</w:t>
      </w:r>
      <w:r>
        <w:rPr>
          <w:spacing w:val="-3"/>
        </w:rPr>
        <w:t xml:space="preserve"> </w:t>
      </w:r>
      <w:r>
        <w:t>языка</w:t>
      </w:r>
      <w:r>
        <w:rPr>
          <w:spacing w:val="-4"/>
        </w:rPr>
        <w:t xml:space="preserve"> </w:t>
      </w:r>
      <w:r>
        <w:t>(учебное</w:t>
      </w:r>
      <w:r>
        <w:rPr>
          <w:spacing w:val="-4"/>
        </w:rPr>
        <w:t xml:space="preserve"> </w:t>
      </w:r>
      <w:r>
        <w:t>лингвистическое</w:t>
      </w:r>
      <w:r>
        <w:rPr>
          <w:spacing w:val="-4"/>
        </w:rPr>
        <w:t xml:space="preserve"> </w:t>
      </w:r>
      <w:r>
        <w:t>мини-исследование,</w:t>
      </w:r>
      <w:r>
        <w:rPr>
          <w:spacing w:val="-4"/>
        </w:rPr>
        <w:t xml:space="preserve"> </w:t>
      </w:r>
      <w:r>
        <w:t>проект,</w:t>
      </w:r>
      <w:r>
        <w:rPr>
          <w:spacing w:val="-4"/>
        </w:rPr>
        <w:t xml:space="preserve"> </w:t>
      </w:r>
      <w:r>
        <w:t>наблюдение,</w:t>
      </w:r>
      <w:r>
        <w:rPr>
          <w:spacing w:val="-4"/>
        </w:rPr>
        <w:t xml:space="preserve"> </w:t>
      </w:r>
      <w:r>
        <w:t>анализ и т. п.); включение учащихся в практическую речевую деятельность.</w:t>
      </w:r>
    </w:p>
    <w:p w:rsidR="002246E2" w:rsidRDefault="00425798">
      <w:pPr>
        <w:pStyle w:val="a3"/>
        <w:spacing w:before="11"/>
        <w:ind w:left="1140"/>
      </w:pPr>
      <w:r>
        <w:t>В</w:t>
      </w:r>
      <w:r>
        <w:rPr>
          <w:spacing w:val="-7"/>
        </w:rPr>
        <w:t xml:space="preserve"> </w:t>
      </w:r>
      <w:r>
        <w:t>соответствии</w:t>
      </w:r>
      <w:r>
        <w:rPr>
          <w:spacing w:val="-3"/>
        </w:rPr>
        <w:t xml:space="preserve"> </w:t>
      </w:r>
      <w:r>
        <w:t>с</w:t>
      </w:r>
      <w:r>
        <w:rPr>
          <w:spacing w:val="-1"/>
        </w:rPr>
        <w:t xml:space="preserve"> </w:t>
      </w:r>
      <w:r>
        <w:t>этим</w:t>
      </w:r>
      <w:r>
        <w:rPr>
          <w:spacing w:val="-3"/>
        </w:rPr>
        <w:t xml:space="preserve"> </w:t>
      </w:r>
      <w:r>
        <w:t>в программе</w:t>
      </w:r>
      <w:r>
        <w:rPr>
          <w:spacing w:val="-1"/>
        </w:rPr>
        <w:t xml:space="preserve"> </w:t>
      </w:r>
      <w:r>
        <w:t>выделяются</w:t>
      </w:r>
      <w:r>
        <w:rPr>
          <w:spacing w:val="-1"/>
        </w:rPr>
        <w:t xml:space="preserve"> </w:t>
      </w:r>
      <w:r>
        <w:t>три</w:t>
      </w:r>
      <w:r>
        <w:rPr>
          <w:spacing w:val="-1"/>
        </w:rPr>
        <w:t xml:space="preserve"> </w:t>
      </w:r>
      <w:r>
        <w:rPr>
          <w:spacing w:val="-2"/>
        </w:rPr>
        <w:t>блока.</w:t>
      </w:r>
    </w:p>
    <w:p w:rsidR="002246E2" w:rsidRDefault="00425798">
      <w:pPr>
        <w:pStyle w:val="a3"/>
        <w:spacing w:before="84" w:line="316" w:lineRule="auto"/>
        <w:ind w:left="912" w:right="610" w:firstLine="708"/>
        <w:jc w:val="right"/>
      </w:pPr>
      <w:r>
        <w:t xml:space="preserve">Первый блок — </w:t>
      </w:r>
      <w:r>
        <w:rPr>
          <w:b/>
        </w:rPr>
        <w:t xml:space="preserve">«Русский язык: прошлое и настоящее» </w:t>
      </w:r>
      <w:r>
        <w:t>— включает содержание, обес- печивающее расширение знаний об истории русского языка, о происхождении слов, об измене- ниях</w:t>
      </w:r>
      <w:r>
        <w:rPr>
          <w:spacing w:val="-2"/>
        </w:rPr>
        <w:t xml:space="preserve"> </w:t>
      </w:r>
      <w:r>
        <w:t>значений</w:t>
      </w:r>
      <w:r>
        <w:rPr>
          <w:spacing w:val="-3"/>
        </w:rPr>
        <w:t xml:space="preserve"> </w:t>
      </w:r>
      <w:r>
        <w:t>общеупотребительных</w:t>
      </w:r>
      <w:r>
        <w:rPr>
          <w:spacing w:val="-2"/>
        </w:rPr>
        <w:t xml:space="preserve"> </w:t>
      </w:r>
      <w:r>
        <w:t>слов.</w:t>
      </w:r>
      <w:r>
        <w:rPr>
          <w:spacing w:val="-2"/>
        </w:rPr>
        <w:t xml:space="preserve"> </w:t>
      </w:r>
      <w:r>
        <w:t>Данный</w:t>
      </w:r>
      <w:r>
        <w:rPr>
          <w:spacing w:val="-3"/>
        </w:rPr>
        <w:t xml:space="preserve"> </w:t>
      </w:r>
      <w:r>
        <w:t>блок</w:t>
      </w:r>
      <w:r>
        <w:rPr>
          <w:spacing w:val="-3"/>
        </w:rPr>
        <w:t xml:space="preserve"> </w:t>
      </w:r>
      <w:r>
        <w:t>содержит</w:t>
      </w:r>
      <w:r>
        <w:rPr>
          <w:spacing w:val="-4"/>
        </w:rPr>
        <w:t xml:space="preserve"> </w:t>
      </w:r>
      <w:r>
        <w:t>сведения</w:t>
      </w:r>
      <w:r>
        <w:rPr>
          <w:spacing w:val="-1"/>
        </w:rPr>
        <w:t xml:space="preserve"> </w:t>
      </w:r>
      <w:r>
        <w:t>о</w:t>
      </w:r>
      <w:r>
        <w:rPr>
          <w:spacing w:val="-7"/>
        </w:rPr>
        <w:t xml:space="preserve"> </w:t>
      </w:r>
      <w:r>
        <w:t>взаимосвязи</w:t>
      </w:r>
      <w:r>
        <w:rPr>
          <w:spacing w:val="-3"/>
        </w:rPr>
        <w:t xml:space="preserve"> </w:t>
      </w:r>
      <w:r>
        <w:t>языка и истории, языка и культуры народа, сведения</w:t>
      </w:r>
      <w:r>
        <w:rPr>
          <w:spacing w:val="38"/>
        </w:rPr>
        <w:t xml:space="preserve"> </w:t>
      </w:r>
      <w:r>
        <w:t>о национально-культурной специфике русского</w:t>
      </w:r>
      <w:r>
        <w:rPr>
          <w:spacing w:val="40"/>
        </w:rPr>
        <w:t xml:space="preserve"> </w:t>
      </w:r>
      <w:r>
        <w:t>языка,</w:t>
      </w:r>
      <w:r>
        <w:rPr>
          <w:spacing w:val="-10"/>
        </w:rPr>
        <w:t xml:space="preserve"> </w:t>
      </w:r>
      <w:r>
        <w:t>об</w:t>
      </w:r>
      <w:r>
        <w:rPr>
          <w:spacing w:val="-13"/>
        </w:rPr>
        <w:t xml:space="preserve"> </w:t>
      </w:r>
      <w:r>
        <w:t>общем</w:t>
      </w:r>
      <w:r>
        <w:rPr>
          <w:spacing w:val="-14"/>
        </w:rPr>
        <w:t xml:space="preserve"> </w:t>
      </w:r>
      <w:r>
        <w:t>и</w:t>
      </w:r>
      <w:r>
        <w:rPr>
          <w:spacing w:val="-10"/>
        </w:rPr>
        <w:t xml:space="preserve"> </w:t>
      </w:r>
      <w:r>
        <w:t>специфическом</w:t>
      </w:r>
      <w:r>
        <w:rPr>
          <w:spacing w:val="-11"/>
        </w:rPr>
        <w:t xml:space="preserve"> </w:t>
      </w:r>
      <w:r>
        <w:t>в</w:t>
      </w:r>
      <w:r>
        <w:rPr>
          <w:spacing w:val="-12"/>
        </w:rPr>
        <w:t xml:space="preserve"> </w:t>
      </w:r>
      <w:r>
        <w:t>языках</w:t>
      </w:r>
      <w:r>
        <w:rPr>
          <w:spacing w:val="-10"/>
        </w:rPr>
        <w:t xml:space="preserve"> </w:t>
      </w:r>
      <w:r>
        <w:t>и</w:t>
      </w:r>
      <w:r>
        <w:rPr>
          <w:spacing w:val="-10"/>
        </w:rPr>
        <w:t xml:space="preserve"> </w:t>
      </w:r>
      <w:r>
        <w:t>культурах</w:t>
      </w:r>
      <w:r>
        <w:rPr>
          <w:spacing w:val="-10"/>
        </w:rPr>
        <w:t xml:space="preserve"> </w:t>
      </w:r>
      <w:r>
        <w:t>русского</w:t>
      </w:r>
      <w:r>
        <w:rPr>
          <w:spacing w:val="-10"/>
        </w:rPr>
        <w:t xml:space="preserve"> </w:t>
      </w:r>
      <w:r>
        <w:t>и</w:t>
      </w:r>
      <w:r>
        <w:rPr>
          <w:spacing w:val="-11"/>
        </w:rPr>
        <w:t xml:space="preserve"> </w:t>
      </w:r>
      <w:r>
        <w:t>других</w:t>
      </w:r>
      <w:r>
        <w:rPr>
          <w:spacing w:val="-10"/>
        </w:rPr>
        <w:t xml:space="preserve"> </w:t>
      </w:r>
      <w:r>
        <w:t>народов</w:t>
      </w:r>
      <w:r>
        <w:rPr>
          <w:spacing w:val="-12"/>
        </w:rPr>
        <w:t xml:space="preserve"> </w:t>
      </w:r>
      <w:r>
        <w:t>России</w:t>
      </w:r>
      <w:r>
        <w:rPr>
          <w:spacing w:val="-11"/>
        </w:rPr>
        <w:t xml:space="preserve"> </w:t>
      </w:r>
      <w:r>
        <w:t>и</w:t>
      </w:r>
      <w:r>
        <w:rPr>
          <w:spacing w:val="-10"/>
        </w:rPr>
        <w:t xml:space="preserve"> </w:t>
      </w:r>
      <w:r>
        <w:rPr>
          <w:spacing w:val="-2"/>
        </w:rPr>
        <w:t>мира.</w:t>
      </w:r>
    </w:p>
    <w:p w:rsidR="002246E2" w:rsidRDefault="00425798">
      <w:pPr>
        <w:pStyle w:val="a3"/>
        <w:spacing w:line="316" w:lineRule="auto"/>
        <w:ind w:left="912" w:right="618" w:firstLine="708"/>
        <w:jc w:val="right"/>
      </w:pPr>
      <w:r>
        <w:t>Второй</w:t>
      </w:r>
      <w:r>
        <w:rPr>
          <w:spacing w:val="-15"/>
        </w:rPr>
        <w:t xml:space="preserve"> </w:t>
      </w:r>
      <w:r>
        <w:t>блок</w:t>
      </w:r>
      <w:r>
        <w:rPr>
          <w:spacing w:val="-16"/>
        </w:rPr>
        <w:t xml:space="preserve"> </w:t>
      </w:r>
      <w:r>
        <w:t>—</w:t>
      </w:r>
      <w:r>
        <w:rPr>
          <w:spacing w:val="-16"/>
        </w:rPr>
        <w:t xml:space="preserve"> </w:t>
      </w:r>
      <w:r>
        <w:rPr>
          <w:b/>
        </w:rPr>
        <w:t>«Язык</w:t>
      </w:r>
      <w:r>
        <w:rPr>
          <w:b/>
          <w:spacing w:val="-15"/>
        </w:rPr>
        <w:t xml:space="preserve"> </w:t>
      </w:r>
      <w:r>
        <w:rPr>
          <w:b/>
        </w:rPr>
        <w:t>в</w:t>
      </w:r>
      <w:r>
        <w:rPr>
          <w:b/>
          <w:spacing w:val="-18"/>
        </w:rPr>
        <w:t xml:space="preserve"> </w:t>
      </w:r>
      <w:r>
        <w:rPr>
          <w:b/>
        </w:rPr>
        <w:t>действии»</w:t>
      </w:r>
      <w:r>
        <w:rPr>
          <w:b/>
          <w:spacing w:val="-15"/>
        </w:rPr>
        <w:t xml:space="preserve"> </w:t>
      </w:r>
      <w:r>
        <w:t>—</w:t>
      </w:r>
      <w:r>
        <w:rPr>
          <w:spacing w:val="-16"/>
        </w:rPr>
        <w:t xml:space="preserve"> </w:t>
      </w:r>
      <w:r>
        <w:t>включает</w:t>
      </w:r>
      <w:r>
        <w:rPr>
          <w:spacing w:val="-18"/>
        </w:rPr>
        <w:t xml:space="preserve"> </w:t>
      </w:r>
      <w:r>
        <w:t>содержание,</w:t>
      </w:r>
      <w:r>
        <w:rPr>
          <w:spacing w:val="-17"/>
        </w:rPr>
        <w:t xml:space="preserve"> </w:t>
      </w:r>
      <w:r>
        <w:t>обеспечивающее</w:t>
      </w:r>
      <w:r>
        <w:rPr>
          <w:spacing w:val="-19"/>
        </w:rPr>
        <w:t xml:space="preserve"> </w:t>
      </w:r>
      <w:r>
        <w:t>наблюдение за</w:t>
      </w:r>
      <w:r>
        <w:rPr>
          <w:spacing w:val="-15"/>
        </w:rPr>
        <w:t xml:space="preserve"> </w:t>
      </w:r>
      <w:r>
        <w:t>употреблением</w:t>
      </w:r>
      <w:r>
        <w:rPr>
          <w:spacing w:val="-15"/>
        </w:rPr>
        <w:t xml:space="preserve"> </w:t>
      </w:r>
      <w:r>
        <w:t>языковых</w:t>
      </w:r>
      <w:r>
        <w:rPr>
          <w:spacing w:val="-15"/>
        </w:rPr>
        <w:t xml:space="preserve"> </w:t>
      </w:r>
      <w:r>
        <w:t>единиц,</w:t>
      </w:r>
      <w:r>
        <w:rPr>
          <w:spacing w:val="-15"/>
        </w:rPr>
        <w:t xml:space="preserve"> </w:t>
      </w:r>
      <w:r>
        <w:t>развитие</w:t>
      </w:r>
      <w:r>
        <w:rPr>
          <w:spacing w:val="-15"/>
        </w:rPr>
        <w:t xml:space="preserve"> </w:t>
      </w:r>
      <w:r>
        <w:t>базовых</w:t>
      </w:r>
      <w:r>
        <w:rPr>
          <w:spacing w:val="-15"/>
        </w:rPr>
        <w:t xml:space="preserve"> </w:t>
      </w:r>
      <w:r>
        <w:t>умений</w:t>
      </w:r>
      <w:r>
        <w:rPr>
          <w:spacing w:val="-15"/>
        </w:rPr>
        <w:t xml:space="preserve"> </w:t>
      </w:r>
      <w:r>
        <w:t>и</w:t>
      </w:r>
      <w:r>
        <w:rPr>
          <w:spacing w:val="-15"/>
        </w:rPr>
        <w:t xml:space="preserve"> </w:t>
      </w:r>
      <w:r>
        <w:t>навыков</w:t>
      </w:r>
      <w:r>
        <w:rPr>
          <w:spacing w:val="-15"/>
        </w:rPr>
        <w:t xml:space="preserve"> </w:t>
      </w:r>
      <w:r>
        <w:t>использования</w:t>
      </w:r>
      <w:r>
        <w:rPr>
          <w:spacing w:val="-15"/>
        </w:rPr>
        <w:t xml:space="preserve"> </w:t>
      </w:r>
      <w:r>
        <w:rPr>
          <w:spacing w:val="-2"/>
        </w:rPr>
        <w:t>языковых</w:t>
      </w:r>
    </w:p>
    <w:p w:rsidR="002246E2" w:rsidRDefault="002246E2">
      <w:pPr>
        <w:spacing w:line="316" w:lineRule="auto"/>
        <w:jc w:val="right"/>
        <w:sectPr w:rsidR="002246E2">
          <w:headerReference w:type="default" r:id="rId190"/>
          <w:footerReference w:type="default" r:id="rId191"/>
          <w:pgSz w:w="11910" w:h="16840"/>
          <w:pgMar w:top="700" w:right="100" w:bottom="680" w:left="220" w:header="0" w:footer="490" w:gutter="0"/>
          <w:cols w:space="720"/>
        </w:sectPr>
      </w:pPr>
    </w:p>
    <w:p w:rsidR="002246E2" w:rsidRDefault="00425798">
      <w:pPr>
        <w:pStyle w:val="a3"/>
        <w:spacing w:before="72" w:line="314" w:lineRule="auto"/>
        <w:ind w:left="912" w:right="618"/>
      </w:pPr>
      <w:r>
        <w:lastRenderedPageBreak/>
        <w:t>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 тивным</w:t>
      </w:r>
      <w:r>
        <w:rPr>
          <w:spacing w:val="-15"/>
        </w:rPr>
        <w:t xml:space="preserve"> </w:t>
      </w:r>
      <w:r>
        <w:t>словарям</w:t>
      </w:r>
      <w:r>
        <w:rPr>
          <w:spacing w:val="-15"/>
        </w:rPr>
        <w:t xml:space="preserve"> </w:t>
      </w:r>
      <w:r>
        <w:t>современного</w:t>
      </w:r>
      <w:r>
        <w:rPr>
          <w:spacing w:val="-15"/>
        </w:rPr>
        <w:t xml:space="preserve"> </w:t>
      </w:r>
      <w:r>
        <w:t>русского</w:t>
      </w:r>
      <w:r>
        <w:rPr>
          <w:spacing w:val="-15"/>
        </w:rPr>
        <w:t xml:space="preserve"> </w:t>
      </w:r>
      <w:r>
        <w:t>литературного</w:t>
      </w:r>
      <w:r>
        <w:rPr>
          <w:spacing w:val="-15"/>
        </w:rPr>
        <w:t xml:space="preserve"> </w:t>
      </w:r>
      <w:r>
        <w:t>языка</w:t>
      </w:r>
      <w:r>
        <w:rPr>
          <w:spacing w:val="-15"/>
        </w:rPr>
        <w:t xml:space="preserve"> </w:t>
      </w:r>
      <w:r>
        <w:t>и</w:t>
      </w:r>
      <w:r>
        <w:rPr>
          <w:spacing w:val="-15"/>
        </w:rPr>
        <w:t xml:space="preserve"> </w:t>
      </w:r>
      <w:r>
        <w:t>совершенствование</w:t>
      </w:r>
      <w:r>
        <w:rPr>
          <w:spacing w:val="-15"/>
        </w:rPr>
        <w:t xml:space="preserve"> </w:t>
      </w:r>
      <w:r>
        <w:t>умений</w:t>
      </w:r>
      <w:r>
        <w:rPr>
          <w:spacing w:val="-15"/>
        </w:rPr>
        <w:t xml:space="preserve"> </w:t>
      </w:r>
      <w:r>
        <w:t>поль- зоваться</w:t>
      </w:r>
      <w:r>
        <w:rPr>
          <w:spacing w:val="-14"/>
        </w:rPr>
        <w:t xml:space="preserve"> </w:t>
      </w:r>
      <w:r>
        <w:t>словарями.</w:t>
      </w:r>
      <w:r>
        <w:rPr>
          <w:spacing w:val="-13"/>
        </w:rPr>
        <w:t xml:space="preserve"> </w:t>
      </w:r>
      <w:r>
        <w:t>Данный</w:t>
      </w:r>
      <w:r>
        <w:rPr>
          <w:spacing w:val="-13"/>
        </w:rPr>
        <w:t xml:space="preserve"> </w:t>
      </w:r>
      <w:r>
        <w:t>блок</w:t>
      </w:r>
      <w:r>
        <w:rPr>
          <w:spacing w:val="-13"/>
        </w:rPr>
        <w:t xml:space="preserve"> </w:t>
      </w:r>
      <w:r>
        <w:t>ориентирован</w:t>
      </w:r>
      <w:r>
        <w:rPr>
          <w:spacing w:val="-13"/>
        </w:rPr>
        <w:t xml:space="preserve"> </w:t>
      </w:r>
      <w:r>
        <w:t>на</w:t>
      </w:r>
      <w:r>
        <w:rPr>
          <w:spacing w:val="-12"/>
        </w:rPr>
        <w:t xml:space="preserve"> </w:t>
      </w:r>
      <w:r>
        <w:t>практическое</w:t>
      </w:r>
      <w:r>
        <w:rPr>
          <w:spacing w:val="-12"/>
        </w:rPr>
        <w:t xml:space="preserve"> </w:t>
      </w:r>
      <w:r>
        <w:t>овладение</w:t>
      </w:r>
      <w:r>
        <w:rPr>
          <w:spacing w:val="-11"/>
        </w:rPr>
        <w:t xml:space="preserve"> </w:t>
      </w:r>
      <w:r>
        <w:t>культурой</w:t>
      </w:r>
      <w:r>
        <w:rPr>
          <w:spacing w:val="-13"/>
        </w:rPr>
        <w:t xml:space="preserve"> </w:t>
      </w:r>
      <w:r>
        <w:t>речи:</w:t>
      </w:r>
      <w:r>
        <w:rPr>
          <w:spacing w:val="-15"/>
        </w:rPr>
        <w:t xml:space="preserve"> </w:t>
      </w:r>
      <w:r>
        <w:t>прак- тическое освоение норм современного</w:t>
      </w:r>
      <w:r>
        <w:rPr>
          <w:spacing w:val="-2"/>
        </w:rPr>
        <w:t xml:space="preserve"> </w:t>
      </w:r>
      <w:r>
        <w:t xml:space="preserve">русского литературного языка (в рамках изученного); раз- витие ответственного и осознанного отношения к использованию русского языка во всех сферах </w:t>
      </w:r>
      <w:r>
        <w:rPr>
          <w:spacing w:val="-2"/>
        </w:rPr>
        <w:t>жизни.</w:t>
      </w:r>
    </w:p>
    <w:p w:rsidR="002246E2" w:rsidRDefault="00425798">
      <w:pPr>
        <w:pStyle w:val="a3"/>
        <w:spacing w:before="14" w:line="314" w:lineRule="auto"/>
        <w:ind w:left="912" w:right="608" w:firstLine="708"/>
      </w:pPr>
      <w:r>
        <w:t>Третий</w:t>
      </w:r>
      <w:r>
        <w:rPr>
          <w:spacing w:val="-4"/>
        </w:rPr>
        <w:t xml:space="preserve"> </w:t>
      </w:r>
      <w:r>
        <w:t>блок</w:t>
      </w:r>
      <w:r>
        <w:rPr>
          <w:spacing w:val="-3"/>
        </w:rPr>
        <w:t xml:space="preserve"> </w:t>
      </w:r>
      <w:r>
        <w:t>—</w:t>
      </w:r>
      <w:r>
        <w:rPr>
          <w:spacing w:val="-3"/>
        </w:rPr>
        <w:t xml:space="preserve"> </w:t>
      </w:r>
      <w:r>
        <w:rPr>
          <w:b/>
        </w:rPr>
        <w:t>«Секреты</w:t>
      </w:r>
      <w:r>
        <w:rPr>
          <w:b/>
          <w:spacing w:val="-3"/>
        </w:rPr>
        <w:t xml:space="preserve"> </w:t>
      </w:r>
      <w:r>
        <w:rPr>
          <w:b/>
        </w:rPr>
        <w:t>речи</w:t>
      </w:r>
      <w:r>
        <w:rPr>
          <w:b/>
          <w:spacing w:val="-1"/>
        </w:rPr>
        <w:t xml:space="preserve"> </w:t>
      </w:r>
      <w:r>
        <w:rPr>
          <w:b/>
        </w:rPr>
        <w:t>и</w:t>
      </w:r>
      <w:r>
        <w:rPr>
          <w:b/>
          <w:spacing w:val="-2"/>
        </w:rPr>
        <w:t xml:space="preserve"> </w:t>
      </w:r>
      <w:r>
        <w:rPr>
          <w:b/>
        </w:rPr>
        <w:t xml:space="preserve">текста» </w:t>
      </w:r>
      <w:r>
        <w:t>—</w:t>
      </w:r>
      <w:r>
        <w:rPr>
          <w:spacing w:val="-3"/>
        </w:rPr>
        <w:t xml:space="preserve"> </w:t>
      </w:r>
      <w:r>
        <w:t>связан</w:t>
      </w:r>
      <w:r>
        <w:rPr>
          <w:spacing w:val="-8"/>
        </w:rPr>
        <w:t xml:space="preserve"> </w:t>
      </w:r>
      <w:r>
        <w:t>с</w:t>
      </w:r>
      <w:r>
        <w:rPr>
          <w:spacing w:val="-2"/>
        </w:rPr>
        <w:t xml:space="preserve"> </w:t>
      </w:r>
      <w:r>
        <w:t>совершенствованием четырёх</w:t>
      </w:r>
      <w:r>
        <w:rPr>
          <w:spacing w:val="-3"/>
        </w:rPr>
        <w:t xml:space="preserve"> </w:t>
      </w:r>
      <w:r>
        <w:t>видов речевой деятельности в их взаимосвязи, развитием коммуникативных навыков младших школь- ников</w:t>
      </w:r>
      <w:r>
        <w:rPr>
          <w:spacing w:val="-12"/>
        </w:rPr>
        <w:t xml:space="preserve"> </w:t>
      </w:r>
      <w:r>
        <w:t>(умениями</w:t>
      </w:r>
      <w:r>
        <w:rPr>
          <w:spacing w:val="-11"/>
        </w:rPr>
        <w:t xml:space="preserve"> </w:t>
      </w:r>
      <w:r>
        <w:t>определять</w:t>
      </w:r>
      <w:r>
        <w:rPr>
          <w:spacing w:val="-12"/>
        </w:rPr>
        <w:t xml:space="preserve"> </w:t>
      </w:r>
      <w:r>
        <w:t>цели</w:t>
      </w:r>
      <w:r>
        <w:rPr>
          <w:spacing w:val="-11"/>
        </w:rPr>
        <w:t xml:space="preserve"> </w:t>
      </w:r>
      <w:r>
        <w:t>общения,</w:t>
      </w:r>
      <w:r>
        <w:rPr>
          <w:spacing w:val="-10"/>
        </w:rPr>
        <w:t xml:space="preserve"> </w:t>
      </w:r>
      <w:r>
        <w:t>адекватно</w:t>
      </w:r>
      <w:r>
        <w:rPr>
          <w:spacing w:val="-7"/>
        </w:rPr>
        <w:t xml:space="preserve"> </w:t>
      </w:r>
      <w:r>
        <w:t>участвовать</w:t>
      </w:r>
      <w:r>
        <w:rPr>
          <w:spacing w:val="-8"/>
        </w:rPr>
        <w:t xml:space="preserve"> </w:t>
      </w:r>
      <w:r>
        <w:t>в</w:t>
      </w:r>
      <w:r>
        <w:rPr>
          <w:spacing w:val="-12"/>
        </w:rPr>
        <w:t xml:space="preserve"> </w:t>
      </w:r>
      <w:r>
        <w:t>речевом</w:t>
      </w:r>
      <w:r>
        <w:rPr>
          <w:spacing w:val="-10"/>
        </w:rPr>
        <w:t xml:space="preserve"> </w:t>
      </w:r>
      <w:r>
        <w:t>общении);</w:t>
      </w:r>
      <w:r>
        <w:rPr>
          <w:spacing w:val="-10"/>
        </w:rPr>
        <w:t xml:space="preserve"> </w:t>
      </w:r>
      <w:r>
        <w:t>расшире- нием</w:t>
      </w:r>
      <w:r>
        <w:rPr>
          <w:spacing w:val="-7"/>
        </w:rPr>
        <w:t xml:space="preserve"> </w:t>
      </w:r>
      <w:r>
        <w:t>практики</w:t>
      </w:r>
      <w:r>
        <w:rPr>
          <w:spacing w:val="-8"/>
        </w:rPr>
        <w:t xml:space="preserve"> </w:t>
      </w:r>
      <w:r>
        <w:t>применения</w:t>
      </w:r>
      <w:r>
        <w:rPr>
          <w:spacing w:val="-6"/>
        </w:rPr>
        <w:t xml:space="preserve"> </w:t>
      </w:r>
      <w:r>
        <w:t>правил</w:t>
      </w:r>
      <w:r>
        <w:rPr>
          <w:spacing w:val="-8"/>
        </w:rPr>
        <w:t xml:space="preserve"> </w:t>
      </w:r>
      <w:r>
        <w:t>речевого</w:t>
      </w:r>
      <w:r>
        <w:rPr>
          <w:spacing w:val="-8"/>
        </w:rPr>
        <w:t xml:space="preserve"> </w:t>
      </w:r>
      <w:r>
        <w:t>этикета.</w:t>
      </w:r>
      <w:r>
        <w:rPr>
          <w:spacing w:val="-8"/>
        </w:rPr>
        <w:t xml:space="preserve"> </w:t>
      </w:r>
      <w:r>
        <w:t>Одним</w:t>
      </w:r>
      <w:r>
        <w:rPr>
          <w:spacing w:val="-7"/>
        </w:rPr>
        <w:t xml:space="preserve"> </w:t>
      </w:r>
      <w:r>
        <w:t>из</w:t>
      </w:r>
      <w:r>
        <w:rPr>
          <w:spacing w:val="-7"/>
        </w:rPr>
        <w:t xml:space="preserve"> </w:t>
      </w:r>
      <w:r>
        <w:t>ведущих</w:t>
      </w:r>
      <w:r>
        <w:rPr>
          <w:spacing w:val="-8"/>
        </w:rPr>
        <w:t xml:space="preserve"> </w:t>
      </w:r>
      <w:r>
        <w:t>содержательных</w:t>
      </w:r>
      <w:r>
        <w:rPr>
          <w:spacing w:val="-8"/>
        </w:rPr>
        <w:t xml:space="preserve"> </w:t>
      </w:r>
      <w:r>
        <w:t>центров данного блока является работа с текстами: развитие умений понимать, анализировать предлагае- мые тексты и создавать собственные тексты разных функционально- смысловых типов, жанров, стилистической принадлежности.</w:t>
      </w:r>
    </w:p>
    <w:p w:rsidR="002246E2" w:rsidRDefault="002246E2">
      <w:pPr>
        <w:pStyle w:val="a3"/>
        <w:jc w:val="left"/>
        <w:rPr>
          <w:sz w:val="26"/>
        </w:rPr>
      </w:pPr>
    </w:p>
    <w:p w:rsidR="002246E2" w:rsidRDefault="00425798">
      <w:pPr>
        <w:pStyle w:val="2"/>
        <w:spacing w:before="151" w:line="312" w:lineRule="auto"/>
        <w:ind w:left="3825" w:right="1255" w:hanging="1361"/>
        <w:jc w:val="left"/>
      </w:pPr>
      <w:r>
        <w:rPr>
          <w:color w:val="221F1F"/>
        </w:rPr>
        <w:t>СОДЕРЖАНИЕ</w:t>
      </w:r>
      <w:r>
        <w:rPr>
          <w:color w:val="221F1F"/>
          <w:spacing w:val="-7"/>
        </w:rPr>
        <w:t xml:space="preserve"> </w:t>
      </w:r>
      <w:r>
        <w:rPr>
          <w:color w:val="221F1F"/>
        </w:rPr>
        <w:t>УЧЕБНОГО</w:t>
      </w:r>
      <w:r>
        <w:rPr>
          <w:color w:val="221F1F"/>
          <w:spacing w:val="-8"/>
        </w:rPr>
        <w:t xml:space="preserve"> </w:t>
      </w:r>
      <w:r>
        <w:rPr>
          <w:color w:val="221F1F"/>
        </w:rPr>
        <w:t>ПРЕДМЕТА</w:t>
      </w:r>
      <w:r>
        <w:rPr>
          <w:color w:val="221F1F"/>
          <w:spacing w:val="-8"/>
        </w:rPr>
        <w:t xml:space="preserve"> </w:t>
      </w:r>
      <w:r>
        <w:rPr>
          <w:color w:val="221F1F"/>
        </w:rPr>
        <w:t>«РУССКИЙ</w:t>
      </w:r>
      <w:r>
        <w:rPr>
          <w:color w:val="221F1F"/>
          <w:spacing w:val="-5"/>
        </w:rPr>
        <w:t xml:space="preserve"> </w:t>
      </w:r>
      <w:r>
        <w:rPr>
          <w:color w:val="221F1F"/>
        </w:rPr>
        <w:t xml:space="preserve">ЯЗЫК» </w:t>
      </w:r>
      <w:r>
        <w:t>ПЕРВЫЙ ГОД ОБУЧЕНИЯ (17 часов)</w:t>
      </w:r>
    </w:p>
    <w:p w:rsidR="002246E2" w:rsidRDefault="00425798">
      <w:pPr>
        <w:spacing w:before="6"/>
        <w:ind w:left="912"/>
        <w:jc w:val="both"/>
        <w:rPr>
          <w:b/>
          <w:sz w:val="24"/>
        </w:rPr>
      </w:pPr>
      <w:r>
        <w:rPr>
          <w:b/>
          <w:sz w:val="24"/>
        </w:rPr>
        <w:t>Раздел</w:t>
      </w:r>
      <w:r>
        <w:rPr>
          <w:b/>
          <w:spacing w:val="-4"/>
          <w:sz w:val="24"/>
        </w:rPr>
        <w:t xml:space="preserve"> </w:t>
      </w:r>
      <w:r>
        <w:rPr>
          <w:b/>
          <w:sz w:val="24"/>
        </w:rPr>
        <w:t>1.</w:t>
      </w:r>
      <w:r>
        <w:rPr>
          <w:b/>
          <w:spacing w:val="-3"/>
          <w:sz w:val="24"/>
        </w:rPr>
        <w:t xml:space="preserve"> </w:t>
      </w:r>
      <w:r>
        <w:rPr>
          <w:b/>
          <w:sz w:val="24"/>
        </w:rPr>
        <w:t>Русский</w:t>
      </w:r>
      <w:r>
        <w:rPr>
          <w:b/>
          <w:spacing w:val="-2"/>
          <w:sz w:val="24"/>
        </w:rPr>
        <w:t xml:space="preserve"> </w:t>
      </w:r>
      <w:r>
        <w:rPr>
          <w:b/>
          <w:sz w:val="24"/>
        </w:rPr>
        <w:t>язык:</w:t>
      </w:r>
      <w:r>
        <w:rPr>
          <w:b/>
          <w:spacing w:val="-3"/>
          <w:sz w:val="24"/>
        </w:rPr>
        <w:t xml:space="preserve"> </w:t>
      </w:r>
      <w:r>
        <w:rPr>
          <w:b/>
          <w:sz w:val="24"/>
        </w:rPr>
        <w:t>прошлое</w:t>
      </w:r>
      <w:r>
        <w:rPr>
          <w:b/>
          <w:spacing w:val="-2"/>
          <w:sz w:val="24"/>
        </w:rPr>
        <w:t xml:space="preserve"> </w:t>
      </w:r>
      <w:r>
        <w:rPr>
          <w:b/>
          <w:sz w:val="24"/>
        </w:rPr>
        <w:t>и</w:t>
      </w:r>
      <w:r>
        <w:rPr>
          <w:b/>
          <w:spacing w:val="-2"/>
          <w:sz w:val="24"/>
        </w:rPr>
        <w:t xml:space="preserve"> </w:t>
      </w:r>
      <w:r>
        <w:rPr>
          <w:b/>
          <w:sz w:val="24"/>
        </w:rPr>
        <w:t>настоящее</w:t>
      </w:r>
      <w:r>
        <w:rPr>
          <w:b/>
          <w:spacing w:val="-2"/>
          <w:sz w:val="24"/>
        </w:rPr>
        <w:t xml:space="preserve"> </w:t>
      </w:r>
      <w:r>
        <w:rPr>
          <w:b/>
          <w:sz w:val="24"/>
        </w:rPr>
        <w:t>(5</w:t>
      </w:r>
      <w:r>
        <w:rPr>
          <w:b/>
          <w:spacing w:val="-2"/>
          <w:sz w:val="24"/>
        </w:rPr>
        <w:t xml:space="preserve"> часов)</w:t>
      </w:r>
    </w:p>
    <w:p w:rsidR="002246E2" w:rsidRDefault="00425798">
      <w:pPr>
        <w:pStyle w:val="a3"/>
        <w:spacing w:before="29" w:line="316" w:lineRule="auto"/>
        <w:ind w:left="912" w:right="621" w:firstLine="228"/>
      </w:pPr>
      <w:r>
        <w:t xml:space="preserve">Сведения об истории русской письменности: как появились буквы современного русского ал- </w:t>
      </w:r>
      <w:r>
        <w:rPr>
          <w:spacing w:val="-2"/>
        </w:rPr>
        <w:t>фавита.</w:t>
      </w:r>
    </w:p>
    <w:p w:rsidR="002246E2" w:rsidRDefault="00425798">
      <w:pPr>
        <w:pStyle w:val="a3"/>
        <w:spacing w:before="7"/>
        <w:ind w:left="1140"/>
      </w:pPr>
      <w:r>
        <w:t>Особенности</w:t>
      </w:r>
      <w:r>
        <w:rPr>
          <w:spacing w:val="-5"/>
        </w:rPr>
        <w:t xml:space="preserve"> </w:t>
      </w:r>
      <w:r>
        <w:t>оформления</w:t>
      </w:r>
      <w:r>
        <w:rPr>
          <w:spacing w:val="-1"/>
        </w:rPr>
        <w:t xml:space="preserve"> </w:t>
      </w:r>
      <w:r>
        <w:t>книг</w:t>
      </w:r>
      <w:r>
        <w:rPr>
          <w:spacing w:val="-1"/>
        </w:rPr>
        <w:t xml:space="preserve"> </w:t>
      </w:r>
      <w:r>
        <w:t>в</w:t>
      </w:r>
      <w:r>
        <w:rPr>
          <w:spacing w:val="-4"/>
        </w:rPr>
        <w:t xml:space="preserve"> </w:t>
      </w:r>
      <w:r>
        <w:t>Древней</w:t>
      </w:r>
      <w:r>
        <w:rPr>
          <w:spacing w:val="-3"/>
        </w:rPr>
        <w:t xml:space="preserve"> </w:t>
      </w:r>
      <w:r>
        <w:t>Руси:</w:t>
      </w:r>
      <w:r>
        <w:rPr>
          <w:spacing w:val="-4"/>
        </w:rPr>
        <w:t xml:space="preserve"> </w:t>
      </w:r>
      <w:r>
        <w:t>оформление</w:t>
      </w:r>
      <w:r>
        <w:rPr>
          <w:spacing w:val="-1"/>
        </w:rPr>
        <w:t xml:space="preserve"> </w:t>
      </w:r>
      <w:r>
        <w:t>красной</w:t>
      </w:r>
      <w:r>
        <w:rPr>
          <w:spacing w:val="-2"/>
        </w:rPr>
        <w:t xml:space="preserve"> </w:t>
      </w:r>
      <w:r>
        <w:t>строки</w:t>
      </w:r>
      <w:r>
        <w:rPr>
          <w:spacing w:val="-3"/>
        </w:rPr>
        <w:t xml:space="preserve"> </w:t>
      </w:r>
      <w:r>
        <w:t>и</w:t>
      </w:r>
      <w:r>
        <w:rPr>
          <w:spacing w:val="-2"/>
        </w:rPr>
        <w:t xml:space="preserve"> заставок.</w:t>
      </w:r>
    </w:p>
    <w:p w:rsidR="002246E2" w:rsidRDefault="00425798">
      <w:pPr>
        <w:spacing w:before="88"/>
        <w:ind w:left="1140"/>
        <w:jc w:val="both"/>
        <w:rPr>
          <w:sz w:val="24"/>
        </w:rPr>
      </w:pPr>
      <w:r>
        <w:rPr>
          <w:b/>
          <w:sz w:val="24"/>
        </w:rPr>
        <w:t>Практическая</w:t>
      </w:r>
      <w:r>
        <w:rPr>
          <w:b/>
          <w:spacing w:val="-8"/>
          <w:sz w:val="24"/>
        </w:rPr>
        <w:t xml:space="preserve"> </w:t>
      </w:r>
      <w:r>
        <w:rPr>
          <w:b/>
          <w:sz w:val="24"/>
        </w:rPr>
        <w:t>работа.</w:t>
      </w:r>
      <w:r>
        <w:rPr>
          <w:b/>
          <w:spacing w:val="-1"/>
          <w:sz w:val="24"/>
        </w:rPr>
        <w:t xml:space="preserve"> </w:t>
      </w:r>
      <w:r>
        <w:rPr>
          <w:sz w:val="24"/>
        </w:rPr>
        <w:t>Оформление</w:t>
      </w:r>
      <w:r>
        <w:rPr>
          <w:spacing w:val="-2"/>
          <w:sz w:val="24"/>
        </w:rPr>
        <w:t xml:space="preserve"> </w:t>
      </w:r>
      <w:r>
        <w:rPr>
          <w:sz w:val="24"/>
        </w:rPr>
        <w:t>буквиц</w:t>
      </w:r>
      <w:r>
        <w:rPr>
          <w:spacing w:val="-4"/>
          <w:sz w:val="24"/>
        </w:rPr>
        <w:t xml:space="preserve"> </w:t>
      </w:r>
      <w:r>
        <w:rPr>
          <w:sz w:val="24"/>
        </w:rPr>
        <w:t>и</w:t>
      </w:r>
      <w:r>
        <w:rPr>
          <w:spacing w:val="-4"/>
          <w:sz w:val="24"/>
        </w:rPr>
        <w:t xml:space="preserve"> </w:t>
      </w:r>
      <w:r>
        <w:rPr>
          <w:spacing w:val="-2"/>
          <w:sz w:val="24"/>
        </w:rPr>
        <w:t>заставок.</w:t>
      </w:r>
    </w:p>
    <w:p w:rsidR="002246E2" w:rsidRDefault="00425798">
      <w:pPr>
        <w:spacing w:before="84" w:line="314" w:lineRule="auto"/>
        <w:ind w:left="912" w:right="617" w:firstLine="228"/>
        <w:jc w:val="both"/>
        <w:rPr>
          <w:sz w:val="24"/>
        </w:rPr>
      </w:pPr>
      <w:r>
        <w:rPr>
          <w:sz w:val="24"/>
        </w:rPr>
        <w:t>Лексические единицы с национально-культурной семантикой, обозначающие предметы тради- ционного русского быта: 1) дом в старину: что как называлось (</w:t>
      </w:r>
      <w:r>
        <w:rPr>
          <w:i/>
          <w:sz w:val="24"/>
        </w:rPr>
        <w:t>изба, терем, хоромы, горница, светлица,</w:t>
      </w:r>
      <w:r>
        <w:rPr>
          <w:i/>
          <w:spacing w:val="-15"/>
          <w:sz w:val="24"/>
        </w:rPr>
        <w:t xml:space="preserve"> </w:t>
      </w:r>
      <w:r>
        <w:rPr>
          <w:i/>
          <w:sz w:val="24"/>
        </w:rPr>
        <w:t>светец,</w:t>
      </w:r>
      <w:r>
        <w:rPr>
          <w:i/>
          <w:spacing w:val="-15"/>
          <w:sz w:val="24"/>
        </w:rPr>
        <w:t xml:space="preserve"> </w:t>
      </w:r>
      <w:r>
        <w:rPr>
          <w:i/>
          <w:sz w:val="24"/>
        </w:rPr>
        <w:t>лучина</w:t>
      </w:r>
      <w:r>
        <w:rPr>
          <w:i/>
          <w:spacing w:val="-14"/>
          <w:sz w:val="24"/>
        </w:rPr>
        <w:t xml:space="preserve"> </w:t>
      </w:r>
      <w:r>
        <w:rPr>
          <w:sz w:val="24"/>
        </w:rPr>
        <w:t>и</w:t>
      </w:r>
      <w:r>
        <w:rPr>
          <w:spacing w:val="-14"/>
          <w:sz w:val="24"/>
        </w:rPr>
        <w:t xml:space="preserve"> </w:t>
      </w:r>
      <w:r>
        <w:rPr>
          <w:sz w:val="24"/>
        </w:rPr>
        <w:t>т.</w:t>
      </w:r>
      <w:r>
        <w:rPr>
          <w:spacing w:val="-13"/>
          <w:sz w:val="24"/>
        </w:rPr>
        <w:t xml:space="preserve"> </w:t>
      </w:r>
      <w:r>
        <w:rPr>
          <w:sz w:val="24"/>
        </w:rPr>
        <w:t>д.);</w:t>
      </w:r>
      <w:r>
        <w:rPr>
          <w:spacing w:val="-12"/>
          <w:sz w:val="24"/>
        </w:rPr>
        <w:t xml:space="preserve"> </w:t>
      </w:r>
      <w:r>
        <w:rPr>
          <w:sz w:val="24"/>
        </w:rPr>
        <w:t>2)</w:t>
      </w:r>
      <w:r>
        <w:rPr>
          <w:spacing w:val="-13"/>
          <w:sz w:val="24"/>
        </w:rPr>
        <w:t xml:space="preserve"> </w:t>
      </w:r>
      <w:r>
        <w:rPr>
          <w:sz w:val="24"/>
        </w:rPr>
        <w:t>как</w:t>
      </w:r>
      <w:r>
        <w:rPr>
          <w:spacing w:val="-15"/>
          <w:sz w:val="24"/>
        </w:rPr>
        <w:t xml:space="preserve"> </w:t>
      </w:r>
      <w:r>
        <w:rPr>
          <w:sz w:val="24"/>
        </w:rPr>
        <w:t>называлось</w:t>
      </w:r>
      <w:r>
        <w:rPr>
          <w:spacing w:val="-15"/>
          <w:sz w:val="24"/>
        </w:rPr>
        <w:t xml:space="preserve"> </w:t>
      </w:r>
      <w:r>
        <w:rPr>
          <w:sz w:val="24"/>
        </w:rPr>
        <w:t>то,</w:t>
      </w:r>
      <w:r>
        <w:rPr>
          <w:spacing w:val="-13"/>
          <w:sz w:val="24"/>
        </w:rPr>
        <w:t xml:space="preserve"> </w:t>
      </w:r>
      <w:r>
        <w:rPr>
          <w:sz w:val="24"/>
        </w:rPr>
        <w:t>во</w:t>
      </w:r>
      <w:r>
        <w:rPr>
          <w:spacing w:val="-13"/>
          <w:sz w:val="24"/>
        </w:rPr>
        <w:t xml:space="preserve"> </w:t>
      </w:r>
      <w:r>
        <w:rPr>
          <w:sz w:val="24"/>
        </w:rPr>
        <w:t>что</w:t>
      </w:r>
      <w:r>
        <w:rPr>
          <w:spacing w:val="-13"/>
          <w:sz w:val="24"/>
        </w:rPr>
        <w:t xml:space="preserve"> </w:t>
      </w:r>
      <w:r>
        <w:rPr>
          <w:sz w:val="24"/>
        </w:rPr>
        <w:t>одевались</w:t>
      </w:r>
      <w:r>
        <w:rPr>
          <w:spacing w:val="-15"/>
          <w:sz w:val="24"/>
        </w:rPr>
        <w:t xml:space="preserve"> </w:t>
      </w:r>
      <w:r>
        <w:rPr>
          <w:sz w:val="24"/>
        </w:rPr>
        <w:t>в</w:t>
      </w:r>
      <w:r>
        <w:rPr>
          <w:spacing w:val="-15"/>
          <w:sz w:val="24"/>
        </w:rPr>
        <w:t xml:space="preserve"> </w:t>
      </w:r>
      <w:r>
        <w:rPr>
          <w:sz w:val="24"/>
        </w:rPr>
        <w:t>старину</w:t>
      </w:r>
      <w:r>
        <w:rPr>
          <w:spacing w:val="-15"/>
          <w:sz w:val="24"/>
        </w:rPr>
        <w:t xml:space="preserve"> </w:t>
      </w:r>
      <w:r>
        <w:rPr>
          <w:sz w:val="24"/>
        </w:rPr>
        <w:t>(</w:t>
      </w:r>
      <w:r>
        <w:rPr>
          <w:i/>
          <w:sz w:val="24"/>
        </w:rPr>
        <w:t>кафтан,</w:t>
      </w:r>
      <w:r>
        <w:rPr>
          <w:i/>
          <w:spacing w:val="-13"/>
          <w:sz w:val="24"/>
        </w:rPr>
        <w:t xml:space="preserve"> </w:t>
      </w:r>
      <w:r>
        <w:rPr>
          <w:i/>
          <w:sz w:val="24"/>
        </w:rPr>
        <w:t xml:space="preserve">кушак, рубаха, сарафан, лапти </w:t>
      </w:r>
      <w:r>
        <w:rPr>
          <w:sz w:val="24"/>
        </w:rPr>
        <w:t>и т. д.).</w:t>
      </w:r>
    </w:p>
    <w:p w:rsidR="002246E2" w:rsidRDefault="00425798">
      <w:pPr>
        <w:pStyle w:val="a3"/>
        <w:spacing w:before="6" w:line="316" w:lineRule="auto"/>
        <w:ind w:left="1148" w:right="618" w:hanging="8"/>
      </w:pPr>
      <w:r>
        <w:t>Имена в малых</w:t>
      </w:r>
      <w:r>
        <w:rPr>
          <w:spacing w:val="-1"/>
        </w:rPr>
        <w:t xml:space="preserve"> </w:t>
      </w:r>
      <w:r>
        <w:t>жанрах</w:t>
      </w:r>
      <w:r>
        <w:rPr>
          <w:spacing w:val="-1"/>
        </w:rPr>
        <w:t xml:space="preserve"> </w:t>
      </w:r>
      <w:r>
        <w:t>фольклора (пословицах,</w:t>
      </w:r>
      <w:r>
        <w:rPr>
          <w:spacing w:val="-1"/>
        </w:rPr>
        <w:t xml:space="preserve"> </w:t>
      </w:r>
      <w:r>
        <w:t>поговорках,</w:t>
      </w:r>
      <w:r>
        <w:rPr>
          <w:spacing w:val="-1"/>
        </w:rPr>
        <w:t xml:space="preserve"> </w:t>
      </w:r>
      <w:r>
        <w:t>загадках,</w:t>
      </w:r>
      <w:r>
        <w:rPr>
          <w:spacing w:val="-1"/>
        </w:rPr>
        <w:t xml:space="preserve"> </w:t>
      </w:r>
      <w:r>
        <w:t xml:space="preserve">прибаутках). </w:t>
      </w:r>
      <w:r>
        <w:rPr>
          <w:b/>
        </w:rPr>
        <w:t xml:space="preserve">Проектное задание. </w:t>
      </w:r>
      <w:r>
        <w:t>Словарь в картинках.</w:t>
      </w:r>
    </w:p>
    <w:p w:rsidR="002246E2" w:rsidRDefault="00425798">
      <w:pPr>
        <w:pStyle w:val="2"/>
        <w:spacing w:before="8"/>
      </w:pPr>
      <w:r>
        <w:t>Раздел 2.</w:t>
      </w:r>
      <w:r>
        <w:rPr>
          <w:spacing w:val="-1"/>
        </w:rPr>
        <w:t xml:space="preserve"> </w:t>
      </w:r>
      <w:r>
        <w:t>Язык в</w:t>
      </w:r>
      <w:r>
        <w:rPr>
          <w:spacing w:val="-3"/>
        </w:rPr>
        <w:t xml:space="preserve"> </w:t>
      </w:r>
      <w:r>
        <w:t xml:space="preserve">действии (6 </w:t>
      </w:r>
      <w:r>
        <w:rPr>
          <w:spacing w:val="-2"/>
        </w:rPr>
        <w:t>часов)</w:t>
      </w:r>
    </w:p>
    <w:p w:rsidR="002246E2" w:rsidRDefault="00425798">
      <w:pPr>
        <w:pStyle w:val="a3"/>
        <w:spacing w:before="32" w:line="312" w:lineRule="auto"/>
        <w:ind w:left="912" w:firstLine="228"/>
        <w:jc w:val="left"/>
      </w:pPr>
      <w:r>
        <w:t>Как нельзя произносить слова (пропедевтическая работа по предупреждению ошибок в произ- ношении слов).</w:t>
      </w:r>
    </w:p>
    <w:p w:rsidR="002246E2" w:rsidRDefault="00425798">
      <w:pPr>
        <w:pStyle w:val="a3"/>
        <w:spacing w:before="11"/>
        <w:ind w:left="1140"/>
        <w:jc w:val="left"/>
      </w:pPr>
      <w:r>
        <w:t>Смыслоразличительная</w:t>
      </w:r>
      <w:r>
        <w:rPr>
          <w:spacing w:val="-3"/>
        </w:rPr>
        <w:t xml:space="preserve"> </w:t>
      </w:r>
      <w:r>
        <w:t>роль</w:t>
      </w:r>
      <w:r>
        <w:rPr>
          <w:spacing w:val="-4"/>
        </w:rPr>
        <w:t xml:space="preserve"> </w:t>
      </w:r>
      <w:r>
        <w:rPr>
          <w:spacing w:val="-2"/>
        </w:rPr>
        <w:t>ударения.</w:t>
      </w:r>
    </w:p>
    <w:p w:rsidR="002246E2" w:rsidRDefault="00425798">
      <w:pPr>
        <w:pStyle w:val="a3"/>
        <w:spacing w:before="92"/>
        <w:ind w:left="1140"/>
        <w:jc w:val="left"/>
      </w:pPr>
      <w:r>
        <w:t>Звукопись</w:t>
      </w:r>
      <w:r>
        <w:rPr>
          <w:spacing w:val="-6"/>
        </w:rPr>
        <w:t xml:space="preserve"> </w:t>
      </w:r>
      <w:r>
        <w:t>в</w:t>
      </w:r>
      <w:r>
        <w:rPr>
          <w:spacing w:val="-5"/>
        </w:rPr>
        <w:t xml:space="preserve"> </w:t>
      </w:r>
      <w:r>
        <w:t>стихотворном</w:t>
      </w:r>
      <w:r>
        <w:rPr>
          <w:spacing w:val="-3"/>
        </w:rPr>
        <w:t xml:space="preserve"> </w:t>
      </w:r>
      <w:r>
        <w:t>художественном</w:t>
      </w:r>
      <w:r>
        <w:rPr>
          <w:spacing w:val="-3"/>
        </w:rPr>
        <w:t xml:space="preserve"> </w:t>
      </w:r>
      <w:r>
        <w:rPr>
          <w:spacing w:val="-2"/>
        </w:rPr>
        <w:t>тексте.</w:t>
      </w:r>
    </w:p>
    <w:p w:rsidR="002246E2" w:rsidRDefault="00425798">
      <w:pPr>
        <w:pStyle w:val="a3"/>
        <w:spacing w:before="24" w:line="312" w:lineRule="auto"/>
        <w:ind w:left="912" w:firstLine="228"/>
        <w:jc w:val="left"/>
      </w:pPr>
      <w:r>
        <w:t>Наблюдение за сочетаемостью слов (пропедевтическая работа по предупреждению ошибок</w:t>
      </w:r>
      <w:r>
        <w:rPr>
          <w:spacing w:val="33"/>
        </w:rPr>
        <w:t xml:space="preserve"> </w:t>
      </w:r>
      <w:r>
        <w:t>в сочетаемости слов).</w:t>
      </w:r>
    </w:p>
    <w:p w:rsidR="002246E2" w:rsidRDefault="00425798">
      <w:pPr>
        <w:pStyle w:val="2"/>
        <w:spacing w:before="15"/>
        <w:jc w:val="left"/>
      </w:pPr>
      <w:r>
        <w:t>Раздел</w:t>
      </w:r>
      <w:r>
        <w:rPr>
          <w:spacing w:val="-1"/>
        </w:rPr>
        <w:t xml:space="preserve"> </w:t>
      </w:r>
      <w:r>
        <w:t>3.</w:t>
      </w:r>
      <w:r>
        <w:rPr>
          <w:spacing w:val="-1"/>
        </w:rPr>
        <w:t xml:space="preserve"> </w:t>
      </w:r>
      <w:r>
        <w:t>Секреты</w:t>
      </w:r>
      <w:r>
        <w:rPr>
          <w:spacing w:val="-2"/>
        </w:rPr>
        <w:t xml:space="preserve"> </w:t>
      </w:r>
      <w:r>
        <w:t>речи</w:t>
      </w:r>
      <w:r>
        <w:rPr>
          <w:spacing w:val="1"/>
        </w:rPr>
        <w:t xml:space="preserve"> </w:t>
      </w:r>
      <w:r>
        <w:t>и</w:t>
      </w:r>
      <w:r>
        <w:rPr>
          <w:spacing w:val="-1"/>
        </w:rPr>
        <w:t xml:space="preserve"> </w:t>
      </w:r>
      <w:r>
        <w:t>текста</w:t>
      </w:r>
      <w:r>
        <w:rPr>
          <w:spacing w:val="-1"/>
        </w:rPr>
        <w:t xml:space="preserve"> </w:t>
      </w:r>
      <w:r>
        <w:t>(6</w:t>
      </w:r>
      <w:r>
        <w:rPr>
          <w:spacing w:val="-1"/>
        </w:rPr>
        <w:t xml:space="preserve"> </w:t>
      </w:r>
      <w:r>
        <w:rPr>
          <w:spacing w:val="-2"/>
        </w:rPr>
        <w:t>часов)</w:t>
      </w:r>
    </w:p>
    <w:p w:rsidR="002246E2" w:rsidRDefault="00425798">
      <w:pPr>
        <w:spacing w:before="36" w:line="314" w:lineRule="auto"/>
        <w:ind w:left="912" w:right="612" w:firstLine="228"/>
        <w:jc w:val="both"/>
        <w:rPr>
          <w:sz w:val="24"/>
        </w:rPr>
      </w:pPr>
      <w:r>
        <w:rPr>
          <w:sz w:val="24"/>
        </w:rPr>
        <w:t>Секреты диалога: учимся разговаривать друг с другом и со взрослыми. Диалоговая форма уст- ной</w:t>
      </w:r>
      <w:r>
        <w:rPr>
          <w:spacing w:val="-4"/>
          <w:sz w:val="24"/>
        </w:rPr>
        <w:t xml:space="preserve"> </w:t>
      </w:r>
      <w:r>
        <w:rPr>
          <w:sz w:val="24"/>
        </w:rPr>
        <w:t>речи.</w:t>
      </w:r>
      <w:r>
        <w:rPr>
          <w:spacing w:val="-4"/>
          <w:sz w:val="24"/>
        </w:rPr>
        <w:t xml:space="preserve"> </w:t>
      </w:r>
      <w:r>
        <w:rPr>
          <w:sz w:val="24"/>
        </w:rPr>
        <w:t>Стандартные</w:t>
      </w:r>
      <w:r>
        <w:rPr>
          <w:spacing w:val="-6"/>
          <w:sz w:val="24"/>
        </w:rPr>
        <w:t xml:space="preserve"> </w:t>
      </w:r>
      <w:r>
        <w:rPr>
          <w:sz w:val="24"/>
        </w:rPr>
        <w:t>обороты</w:t>
      </w:r>
      <w:r>
        <w:rPr>
          <w:spacing w:val="-5"/>
          <w:sz w:val="24"/>
        </w:rPr>
        <w:t xml:space="preserve"> </w:t>
      </w:r>
      <w:r>
        <w:rPr>
          <w:sz w:val="24"/>
        </w:rPr>
        <w:t>речи</w:t>
      </w:r>
      <w:r>
        <w:rPr>
          <w:spacing w:val="-8"/>
          <w:sz w:val="24"/>
        </w:rPr>
        <w:t xml:space="preserve"> </w:t>
      </w:r>
      <w:r>
        <w:rPr>
          <w:sz w:val="24"/>
        </w:rPr>
        <w:t>для</w:t>
      </w:r>
      <w:r>
        <w:rPr>
          <w:spacing w:val="-2"/>
          <w:sz w:val="24"/>
        </w:rPr>
        <w:t xml:space="preserve"> </w:t>
      </w:r>
      <w:r>
        <w:rPr>
          <w:sz w:val="24"/>
        </w:rPr>
        <w:t>участия</w:t>
      </w:r>
      <w:r>
        <w:rPr>
          <w:spacing w:val="-3"/>
          <w:sz w:val="24"/>
        </w:rPr>
        <w:t xml:space="preserve"> </w:t>
      </w:r>
      <w:r>
        <w:rPr>
          <w:sz w:val="24"/>
        </w:rPr>
        <w:t>в</w:t>
      </w:r>
      <w:r>
        <w:rPr>
          <w:spacing w:val="-5"/>
          <w:sz w:val="24"/>
        </w:rPr>
        <w:t xml:space="preserve"> </w:t>
      </w:r>
      <w:r>
        <w:rPr>
          <w:sz w:val="24"/>
        </w:rPr>
        <w:t>диалоге</w:t>
      </w:r>
      <w:r>
        <w:rPr>
          <w:spacing w:val="-6"/>
          <w:sz w:val="24"/>
        </w:rPr>
        <w:t xml:space="preserve"> </w:t>
      </w:r>
      <w:r>
        <w:rPr>
          <w:sz w:val="24"/>
        </w:rPr>
        <w:t>(</w:t>
      </w:r>
      <w:r>
        <w:rPr>
          <w:i/>
          <w:sz w:val="24"/>
        </w:rPr>
        <w:t>Как</w:t>
      </w:r>
      <w:r>
        <w:rPr>
          <w:i/>
          <w:spacing w:val="-4"/>
          <w:sz w:val="24"/>
        </w:rPr>
        <w:t xml:space="preserve"> </w:t>
      </w:r>
      <w:r>
        <w:rPr>
          <w:i/>
          <w:sz w:val="24"/>
        </w:rPr>
        <w:t>вежливо</w:t>
      </w:r>
      <w:r>
        <w:rPr>
          <w:i/>
          <w:spacing w:val="-3"/>
          <w:sz w:val="24"/>
        </w:rPr>
        <w:t xml:space="preserve"> </w:t>
      </w:r>
      <w:r>
        <w:rPr>
          <w:i/>
          <w:sz w:val="24"/>
        </w:rPr>
        <w:t>попросить?</w:t>
      </w:r>
      <w:r>
        <w:rPr>
          <w:i/>
          <w:spacing w:val="-3"/>
          <w:sz w:val="24"/>
        </w:rPr>
        <w:t xml:space="preserve"> </w:t>
      </w:r>
      <w:r>
        <w:rPr>
          <w:i/>
          <w:sz w:val="24"/>
        </w:rPr>
        <w:t>Как</w:t>
      </w:r>
      <w:r>
        <w:rPr>
          <w:i/>
          <w:spacing w:val="-4"/>
          <w:sz w:val="24"/>
        </w:rPr>
        <w:t xml:space="preserve"> </w:t>
      </w:r>
      <w:r>
        <w:rPr>
          <w:i/>
          <w:sz w:val="24"/>
        </w:rPr>
        <w:t>похва- лить товарища? Как правильно поблагодарить?</w:t>
      </w:r>
      <w:r>
        <w:rPr>
          <w:sz w:val="24"/>
        </w:rPr>
        <w:t>). Цели и виды вопросов (вопрос-уточнение, во- прос как запрос на новое содержание).</w:t>
      </w:r>
    </w:p>
    <w:p w:rsidR="002246E2" w:rsidRDefault="002246E2">
      <w:pPr>
        <w:spacing w:line="314" w:lineRule="auto"/>
        <w:jc w:val="both"/>
        <w:rPr>
          <w:sz w:val="24"/>
        </w:rPr>
        <w:sectPr w:rsidR="002246E2">
          <w:headerReference w:type="default" r:id="rId192"/>
          <w:footerReference w:type="default" r:id="rId193"/>
          <w:pgSz w:w="11910" w:h="16840"/>
          <w:pgMar w:top="1080" w:right="100" w:bottom="680" w:left="220" w:header="0" w:footer="490" w:gutter="0"/>
          <w:cols w:space="720"/>
        </w:sectPr>
      </w:pPr>
    </w:p>
    <w:p w:rsidR="002246E2" w:rsidRDefault="00425798">
      <w:pPr>
        <w:pStyle w:val="a3"/>
        <w:ind w:left="912"/>
        <w:jc w:val="left"/>
        <w:rPr>
          <w:sz w:val="20"/>
        </w:rPr>
      </w:pPr>
      <w:r>
        <w:rPr>
          <w:noProof/>
          <w:sz w:val="20"/>
          <w:lang w:eastAsia="ru-RU"/>
        </w:rPr>
        <w:lastRenderedPageBreak/>
        <w:drawing>
          <wp:inline distT="0" distB="0" distL="0" distR="0">
            <wp:extent cx="197624" cy="202692"/>
            <wp:effectExtent l="0" t="0" r="0" b="0"/>
            <wp:docPr id="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r:embed="rId85" cstate="print"/>
                    <a:stretch>
                      <a:fillRect/>
                    </a:stretch>
                  </pic:blipFill>
                  <pic:spPr>
                    <a:xfrm>
                      <a:off x="0" y="0"/>
                      <a:ext cx="197624" cy="202692"/>
                    </a:xfrm>
                    <a:prstGeom prst="rect">
                      <a:avLst/>
                    </a:prstGeom>
                  </pic:spPr>
                </pic:pic>
              </a:graphicData>
            </a:graphic>
          </wp:inline>
        </w:drawing>
      </w:r>
    </w:p>
    <w:p w:rsidR="002246E2" w:rsidRDefault="00425798">
      <w:pPr>
        <w:pStyle w:val="a3"/>
        <w:spacing w:before="20" w:line="316" w:lineRule="auto"/>
        <w:ind w:left="912" w:right="620" w:firstLine="228"/>
      </w:pPr>
      <w:r>
        <w:t>Различные приѐмы слушания научно-познавательных и художественных текстов об истории языка и культуре русского народа.</w:t>
      </w:r>
    </w:p>
    <w:p w:rsidR="002246E2" w:rsidRDefault="002246E2">
      <w:pPr>
        <w:pStyle w:val="a3"/>
        <w:jc w:val="left"/>
        <w:rPr>
          <w:sz w:val="26"/>
        </w:rPr>
      </w:pPr>
    </w:p>
    <w:p w:rsidR="002246E2" w:rsidRDefault="002246E2">
      <w:pPr>
        <w:pStyle w:val="a3"/>
        <w:spacing w:before="7"/>
        <w:jc w:val="left"/>
        <w:rPr>
          <w:sz w:val="37"/>
        </w:rPr>
      </w:pPr>
    </w:p>
    <w:p w:rsidR="002246E2" w:rsidRDefault="00425798">
      <w:pPr>
        <w:pStyle w:val="2"/>
        <w:ind w:left="1659" w:right="1365"/>
        <w:jc w:val="center"/>
      </w:pPr>
      <w:r>
        <w:t>ВТОРОЙ</w:t>
      </w:r>
      <w:r>
        <w:rPr>
          <w:spacing w:val="2"/>
        </w:rPr>
        <w:t xml:space="preserve"> </w:t>
      </w:r>
      <w:r>
        <w:t>ГОД</w:t>
      </w:r>
      <w:r>
        <w:rPr>
          <w:spacing w:val="-4"/>
        </w:rPr>
        <w:t xml:space="preserve"> </w:t>
      </w:r>
      <w:r>
        <w:t>ОБУЧЕНИЯ</w:t>
      </w:r>
      <w:r>
        <w:rPr>
          <w:spacing w:val="-1"/>
        </w:rPr>
        <w:t xml:space="preserve"> </w:t>
      </w:r>
      <w:r>
        <w:t>(17</w:t>
      </w:r>
      <w:r>
        <w:rPr>
          <w:spacing w:val="2"/>
        </w:rPr>
        <w:t xml:space="preserve"> </w:t>
      </w:r>
      <w:r>
        <w:rPr>
          <w:spacing w:val="-2"/>
        </w:rPr>
        <w:t>часов)</w:t>
      </w:r>
    </w:p>
    <w:p w:rsidR="002246E2" w:rsidRDefault="00425798">
      <w:pPr>
        <w:spacing w:before="88"/>
        <w:ind w:left="912"/>
        <w:jc w:val="both"/>
        <w:rPr>
          <w:b/>
          <w:sz w:val="24"/>
        </w:rPr>
      </w:pPr>
      <w:r>
        <w:rPr>
          <w:b/>
          <w:sz w:val="24"/>
        </w:rPr>
        <w:t>Раздел</w:t>
      </w:r>
      <w:r>
        <w:rPr>
          <w:b/>
          <w:spacing w:val="-4"/>
          <w:sz w:val="24"/>
        </w:rPr>
        <w:t xml:space="preserve"> </w:t>
      </w:r>
      <w:r>
        <w:rPr>
          <w:b/>
          <w:sz w:val="24"/>
        </w:rPr>
        <w:t>1.</w:t>
      </w:r>
      <w:r>
        <w:rPr>
          <w:b/>
          <w:spacing w:val="-3"/>
          <w:sz w:val="24"/>
        </w:rPr>
        <w:t xml:space="preserve"> </w:t>
      </w:r>
      <w:r>
        <w:rPr>
          <w:b/>
          <w:sz w:val="24"/>
        </w:rPr>
        <w:t>Русский</w:t>
      </w:r>
      <w:r>
        <w:rPr>
          <w:b/>
          <w:spacing w:val="-2"/>
          <w:sz w:val="24"/>
        </w:rPr>
        <w:t xml:space="preserve"> </w:t>
      </w:r>
      <w:r>
        <w:rPr>
          <w:b/>
          <w:sz w:val="24"/>
        </w:rPr>
        <w:t>язык:</w:t>
      </w:r>
      <w:r>
        <w:rPr>
          <w:b/>
          <w:spacing w:val="-3"/>
          <w:sz w:val="24"/>
        </w:rPr>
        <w:t xml:space="preserve"> </w:t>
      </w:r>
      <w:r>
        <w:rPr>
          <w:b/>
          <w:sz w:val="24"/>
        </w:rPr>
        <w:t>прошлое</w:t>
      </w:r>
      <w:r>
        <w:rPr>
          <w:b/>
          <w:spacing w:val="-2"/>
          <w:sz w:val="24"/>
        </w:rPr>
        <w:t xml:space="preserve"> </w:t>
      </w:r>
      <w:r>
        <w:rPr>
          <w:b/>
          <w:sz w:val="24"/>
        </w:rPr>
        <w:t>и</w:t>
      </w:r>
      <w:r>
        <w:rPr>
          <w:b/>
          <w:spacing w:val="-2"/>
          <w:sz w:val="24"/>
        </w:rPr>
        <w:t xml:space="preserve"> </w:t>
      </w:r>
      <w:r>
        <w:rPr>
          <w:b/>
          <w:sz w:val="24"/>
        </w:rPr>
        <w:t>настоящее</w:t>
      </w:r>
      <w:r>
        <w:rPr>
          <w:b/>
          <w:spacing w:val="-2"/>
          <w:sz w:val="24"/>
        </w:rPr>
        <w:t xml:space="preserve"> </w:t>
      </w:r>
      <w:r>
        <w:rPr>
          <w:b/>
          <w:sz w:val="24"/>
        </w:rPr>
        <w:t>(8</w:t>
      </w:r>
      <w:r>
        <w:rPr>
          <w:b/>
          <w:spacing w:val="-2"/>
          <w:sz w:val="24"/>
        </w:rPr>
        <w:t xml:space="preserve"> часов)</w:t>
      </w:r>
    </w:p>
    <w:p w:rsidR="002246E2" w:rsidRDefault="00425798">
      <w:pPr>
        <w:spacing w:before="85" w:line="316" w:lineRule="auto"/>
        <w:ind w:left="912" w:right="617" w:firstLine="228"/>
        <w:jc w:val="both"/>
        <w:rPr>
          <w:sz w:val="24"/>
        </w:rPr>
      </w:pPr>
      <w:r>
        <w:rPr>
          <w:sz w:val="24"/>
        </w:rPr>
        <w:t xml:space="preserve">Лексические единицы с национально-культурной семантикой, называющие игры, забавы, иг- рушки (например, </w:t>
      </w:r>
      <w:r>
        <w:rPr>
          <w:i/>
          <w:sz w:val="24"/>
        </w:rPr>
        <w:t>городки, салочки, салазки, санки, волчок, свистулька</w:t>
      </w:r>
      <w:r>
        <w:rPr>
          <w:sz w:val="24"/>
        </w:rPr>
        <w:t>).</w:t>
      </w:r>
    </w:p>
    <w:p w:rsidR="002246E2" w:rsidRDefault="00425798">
      <w:pPr>
        <w:spacing w:line="314" w:lineRule="auto"/>
        <w:ind w:left="912" w:right="610" w:firstLine="228"/>
        <w:jc w:val="both"/>
        <w:rPr>
          <w:sz w:val="24"/>
        </w:rPr>
      </w:pPr>
      <w:r>
        <w:rPr>
          <w:sz w:val="24"/>
        </w:rPr>
        <w:t>Лексические</w:t>
      </w:r>
      <w:r>
        <w:rPr>
          <w:spacing w:val="-2"/>
          <w:sz w:val="24"/>
        </w:rPr>
        <w:t xml:space="preserve"> </w:t>
      </w:r>
      <w:r>
        <w:rPr>
          <w:sz w:val="24"/>
        </w:rPr>
        <w:t>единицы</w:t>
      </w:r>
      <w:r>
        <w:rPr>
          <w:spacing w:val="-4"/>
          <w:sz w:val="24"/>
        </w:rPr>
        <w:t xml:space="preserve"> </w:t>
      </w:r>
      <w:r>
        <w:rPr>
          <w:sz w:val="24"/>
        </w:rPr>
        <w:t>с</w:t>
      </w:r>
      <w:r>
        <w:rPr>
          <w:spacing w:val="-2"/>
          <w:sz w:val="24"/>
        </w:rPr>
        <w:t xml:space="preserve"> </w:t>
      </w:r>
      <w:r>
        <w:rPr>
          <w:sz w:val="24"/>
        </w:rPr>
        <w:t>национально-культурной</w:t>
      </w:r>
      <w:r>
        <w:rPr>
          <w:spacing w:val="-3"/>
          <w:sz w:val="24"/>
        </w:rPr>
        <w:t xml:space="preserve"> </w:t>
      </w:r>
      <w:r>
        <w:rPr>
          <w:sz w:val="24"/>
        </w:rPr>
        <w:t>семантикой,</w:t>
      </w:r>
      <w:r>
        <w:rPr>
          <w:spacing w:val="-3"/>
          <w:sz w:val="24"/>
        </w:rPr>
        <w:t xml:space="preserve"> </w:t>
      </w:r>
      <w:r>
        <w:rPr>
          <w:sz w:val="24"/>
        </w:rPr>
        <w:t>называющие</w:t>
      </w:r>
      <w:r>
        <w:rPr>
          <w:spacing w:val="-3"/>
          <w:sz w:val="24"/>
        </w:rPr>
        <w:t xml:space="preserve"> </w:t>
      </w:r>
      <w:r>
        <w:rPr>
          <w:sz w:val="24"/>
        </w:rPr>
        <w:t>предметы</w:t>
      </w:r>
      <w:r>
        <w:rPr>
          <w:spacing w:val="-4"/>
          <w:sz w:val="24"/>
        </w:rPr>
        <w:t xml:space="preserve"> </w:t>
      </w:r>
      <w:r>
        <w:rPr>
          <w:sz w:val="24"/>
        </w:rPr>
        <w:t>традици- онного</w:t>
      </w:r>
      <w:r>
        <w:rPr>
          <w:spacing w:val="-8"/>
          <w:sz w:val="24"/>
        </w:rPr>
        <w:t xml:space="preserve"> </w:t>
      </w:r>
      <w:r>
        <w:rPr>
          <w:sz w:val="24"/>
        </w:rPr>
        <w:t>русского</w:t>
      </w:r>
      <w:r>
        <w:rPr>
          <w:spacing w:val="-8"/>
          <w:sz w:val="24"/>
        </w:rPr>
        <w:t xml:space="preserve"> </w:t>
      </w:r>
      <w:r>
        <w:rPr>
          <w:sz w:val="24"/>
        </w:rPr>
        <w:t>быта:</w:t>
      </w:r>
      <w:r>
        <w:rPr>
          <w:spacing w:val="-14"/>
          <w:sz w:val="24"/>
        </w:rPr>
        <w:t xml:space="preserve"> </w:t>
      </w:r>
      <w:r>
        <w:rPr>
          <w:sz w:val="24"/>
        </w:rPr>
        <w:t>1)</w:t>
      </w:r>
      <w:r>
        <w:rPr>
          <w:spacing w:val="-7"/>
          <w:sz w:val="24"/>
        </w:rPr>
        <w:t xml:space="preserve"> </w:t>
      </w:r>
      <w:r>
        <w:rPr>
          <w:sz w:val="24"/>
        </w:rPr>
        <w:t>слова,</w:t>
      </w:r>
      <w:r>
        <w:rPr>
          <w:spacing w:val="-8"/>
          <w:sz w:val="24"/>
        </w:rPr>
        <w:t xml:space="preserve"> </w:t>
      </w:r>
      <w:r>
        <w:rPr>
          <w:sz w:val="24"/>
        </w:rPr>
        <w:t>называющие</w:t>
      </w:r>
      <w:r>
        <w:rPr>
          <w:spacing w:val="-7"/>
          <w:sz w:val="24"/>
        </w:rPr>
        <w:t xml:space="preserve"> </w:t>
      </w:r>
      <w:r>
        <w:rPr>
          <w:sz w:val="24"/>
        </w:rPr>
        <w:t>домашнюю</w:t>
      </w:r>
      <w:r>
        <w:rPr>
          <w:spacing w:val="-7"/>
          <w:sz w:val="24"/>
        </w:rPr>
        <w:t xml:space="preserve"> </w:t>
      </w:r>
      <w:r>
        <w:rPr>
          <w:sz w:val="24"/>
        </w:rPr>
        <w:t>утварь</w:t>
      </w:r>
      <w:r>
        <w:rPr>
          <w:spacing w:val="-9"/>
          <w:sz w:val="24"/>
        </w:rPr>
        <w:t xml:space="preserve"> </w:t>
      </w:r>
      <w:r>
        <w:rPr>
          <w:sz w:val="24"/>
        </w:rPr>
        <w:t>и</w:t>
      </w:r>
      <w:r>
        <w:rPr>
          <w:spacing w:val="-8"/>
          <w:sz w:val="24"/>
        </w:rPr>
        <w:t xml:space="preserve"> </w:t>
      </w:r>
      <w:r>
        <w:rPr>
          <w:sz w:val="24"/>
        </w:rPr>
        <w:t>орудия</w:t>
      </w:r>
      <w:r>
        <w:rPr>
          <w:spacing w:val="-7"/>
          <w:sz w:val="24"/>
        </w:rPr>
        <w:t xml:space="preserve"> </w:t>
      </w:r>
      <w:r>
        <w:rPr>
          <w:sz w:val="24"/>
        </w:rPr>
        <w:t>труда</w:t>
      </w:r>
      <w:r>
        <w:rPr>
          <w:spacing w:val="-6"/>
          <w:sz w:val="24"/>
        </w:rPr>
        <w:t xml:space="preserve"> </w:t>
      </w:r>
      <w:r>
        <w:rPr>
          <w:sz w:val="24"/>
        </w:rPr>
        <w:t xml:space="preserve">(например, </w:t>
      </w:r>
      <w:r>
        <w:rPr>
          <w:i/>
          <w:sz w:val="24"/>
        </w:rPr>
        <w:t>ухват, ушат, ступа, плошка, крынка, ковш, решето, веретено, серп, коса, плуг</w:t>
      </w:r>
      <w:r>
        <w:rPr>
          <w:sz w:val="24"/>
        </w:rPr>
        <w:t>); 2) слова, называющие то, что ели в старину</w:t>
      </w:r>
      <w:r>
        <w:rPr>
          <w:spacing w:val="-2"/>
          <w:sz w:val="24"/>
        </w:rPr>
        <w:t xml:space="preserve"> </w:t>
      </w:r>
      <w:r>
        <w:rPr>
          <w:sz w:val="24"/>
        </w:rPr>
        <w:t xml:space="preserve">(например, </w:t>
      </w:r>
      <w:r>
        <w:rPr>
          <w:i/>
          <w:sz w:val="24"/>
        </w:rPr>
        <w:t>тюря, полба, каша, щи, похлѐбка, бублик, ватрушка, калач, ков- рижки</w:t>
      </w:r>
      <w:r>
        <w:rPr>
          <w:sz w:val="24"/>
        </w:rPr>
        <w:t>)</w:t>
      </w:r>
      <w:r>
        <w:rPr>
          <w:spacing w:val="-2"/>
          <w:sz w:val="24"/>
        </w:rPr>
        <w:t xml:space="preserve"> </w:t>
      </w:r>
      <w:r>
        <w:rPr>
          <w:sz w:val="24"/>
        </w:rPr>
        <w:t>—</w:t>
      </w:r>
      <w:r>
        <w:rPr>
          <w:spacing w:val="-3"/>
          <w:sz w:val="24"/>
        </w:rPr>
        <w:t xml:space="preserve"> </w:t>
      </w:r>
      <w:r>
        <w:rPr>
          <w:sz w:val="24"/>
        </w:rPr>
        <w:t>какие</w:t>
      </w:r>
      <w:r>
        <w:rPr>
          <w:spacing w:val="-1"/>
          <w:sz w:val="24"/>
        </w:rPr>
        <w:t xml:space="preserve"> </w:t>
      </w:r>
      <w:r>
        <w:rPr>
          <w:sz w:val="24"/>
        </w:rPr>
        <w:t>из</w:t>
      </w:r>
      <w:r>
        <w:rPr>
          <w:spacing w:val="-2"/>
          <w:sz w:val="24"/>
        </w:rPr>
        <w:t xml:space="preserve"> </w:t>
      </w:r>
      <w:r>
        <w:rPr>
          <w:sz w:val="24"/>
        </w:rPr>
        <w:t>них</w:t>
      </w:r>
      <w:r>
        <w:rPr>
          <w:spacing w:val="-2"/>
          <w:sz w:val="24"/>
        </w:rPr>
        <w:t xml:space="preserve"> </w:t>
      </w:r>
      <w:r>
        <w:rPr>
          <w:sz w:val="24"/>
        </w:rPr>
        <w:t>сохранились</w:t>
      </w:r>
      <w:r>
        <w:rPr>
          <w:spacing w:val="-4"/>
          <w:sz w:val="24"/>
        </w:rPr>
        <w:t xml:space="preserve"> </w:t>
      </w:r>
      <w:r>
        <w:rPr>
          <w:sz w:val="24"/>
        </w:rPr>
        <w:t>до</w:t>
      </w:r>
      <w:r>
        <w:rPr>
          <w:spacing w:val="-2"/>
          <w:sz w:val="24"/>
        </w:rPr>
        <w:t xml:space="preserve"> </w:t>
      </w:r>
      <w:r>
        <w:rPr>
          <w:sz w:val="24"/>
        </w:rPr>
        <w:t>нашего</w:t>
      </w:r>
      <w:r>
        <w:rPr>
          <w:spacing w:val="-2"/>
          <w:sz w:val="24"/>
        </w:rPr>
        <w:t xml:space="preserve"> </w:t>
      </w:r>
      <w:r>
        <w:rPr>
          <w:sz w:val="24"/>
        </w:rPr>
        <w:t>времени;</w:t>
      </w:r>
      <w:r>
        <w:rPr>
          <w:spacing w:val="-1"/>
          <w:sz w:val="24"/>
        </w:rPr>
        <w:t xml:space="preserve"> </w:t>
      </w:r>
      <w:r>
        <w:rPr>
          <w:sz w:val="24"/>
        </w:rPr>
        <w:t>3)</w:t>
      </w:r>
      <w:r>
        <w:rPr>
          <w:spacing w:val="-2"/>
          <w:sz w:val="24"/>
        </w:rPr>
        <w:t xml:space="preserve"> </w:t>
      </w:r>
      <w:r>
        <w:rPr>
          <w:sz w:val="24"/>
        </w:rPr>
        <w:t>слова,</w:t>
      </w:r>
      <w:r>
        <w:rPr>
          <w:spacing w:val="-2"/>
          <w:sz w:val="24"/>
        </w:rPr>
        <w:t xml:space="preserve"> </w:t>
      </w:r>
      <w:r>
        <w:rPr>
          <w:sz w:val="24"/>
        </w:rPr>
        <w:t>называющие</w:t>
      </w:r>
      <w:r>
        <w:rPr>
          <w:spacing w:val="-2"/>
          <w:sz w:val="24"/>
        </w:rPr>
        <w:t xml:space="preserve"> </w:t>
      </w:r>
      <w:r>
        <w:rPr>
          <w:sz w:val="24"/>
        </w:rPr>
        <w:t>то,</w:t>
      </w:r>
      <w:r>
        <w:rPr>
          <w:spacing w:val="-2"/>
          <w:sz w:val="24"/>
        </w:rPr>
        <w:t xml:space="preserve"> </w:t>
      </w:r>
      <w:r>
        <w:rPr>
          <w:sz w:val="24"/>
        </w:rPr>
        <w:t>во</w:t>
      </w:r>
      <w:r>
        <w:rPr>
          <w:spacing w:val="-2"/>
          <w:sz w:val="24"/>
        </w:rPr>
        <w:t xml:space="preserve"> </w:t>
      </w:r>
      <w:r>
        <w:rPr>
          <w:sz w:val="24"/>
        </w:rPr>
        <w:t>что</w:t>
      </w:r>
      <w:r>
        <w:rPr>
          <w:spacing w:val="-2"/>
          <w:sz w:val="24"/>
        </w:rPr>
        <w:t xml:space="preserve"> </w:t>
      </w:r>
      <w:r>
        <w:rPr>
          <w:sz w:val="24"/>
        </w:rPr>
        <w:t xml:space="preserve">раньше одевались дети (например, </w:t>
      </w:r>
      <w:r>
        <w:rPr>
          <w:i/>
          <w:sz w:val="24"/>
        </w:rPr>
        <w:t>шубейка, тулуп, шапка, валенки, сарафан, рубаха, лапти</w:t>
      </w:r>
      <w:r>
        <w:rPr>
          <w:sz w:val="24"/>
        </w:rPr>
        <w:t>).</w:t>
      </w:r>
    </w:p>
    <w:p w:rsidR="002246E2" w:rsidRDefault="00425798">
      <w:pPr>
        <w:pStyle w:val="a3"/>
        <w:spacing w:before="10" w:line="314" w:lineRule="auto"/>
        <w:ind w:left="912" w:right="611" w:firstLine="228"/>
      </w:pPr>
      <w:r>
        <w:t>Пословицы, поговорки, фразеологизмы, возникновение которых связано с предметами и явле- ниями</w:t>
      </w:r>
      <w:r>
        <w:rPr>
          <w:spacing w:val="-4"/>
        </w:rPr>
        <w:t xml:space="preserve"> </w:t>
      </w:r>
      <w:r>
        <w:t>традиционного</w:t>
      </w:r>
      <w:r>
        <w:rPr>
          <w:spacing w:val="-4"/>
        </w:rPr>
        <w:t xml:space="preserve"> </w:t>
      </w:r>
      <w:r>
        <w:t>русского</w:t>
      </w:r>
      <w:r>
        <w:rPr>
          <w:spacing w:val="-4"/>
        </w:rPr>
        <w:t xml:space="preserve"> </w:t>
      </w:r>
      <w:r>
        <w:t>быта:</w:t>
      </w:r>
      <w:r>
        <w:rPr>
          <w:spacing w:val="-11"/>
        </w:rPr>
        <w:t xml:space="preserve"> </w:t>
      </w:r>
      <w:r>
        <w:t>игры,</w:t>
      </w:r>
      <w:r>
        <w:rPr>
          <w:spacing w:val="-1"/>
        </w:rPr>
        <w:t xml:space="preserve"> </w:t>
      </w:r>
      <w:r>
        <w:t>утварь,</w:t>
      </w:r>
      <w:r>
        <w:rPr>
          <w:spacing w:val="-4"/>
        </w:rPr>
        <w:t xml:space="preserve"> </w:t>
      </w:r>
      <w:r>
        <w:t>орудия</w:t>
      </w:r>
      <w:r>
        <w:rPr>
          <w:spacing w:val="-4"/>
        </w:rPr>
        <w:t xml:space="preserve"> </w:t>
      </w:r>
      <w:r>
        <w:t>труда,</w:t>
      </w:r>
      <w:r>
        <w:rPr>
          <w:spacing w:val="-4"/>
        </w:rPr>
        <w:t xml:space="preserve"> </w:t>
      </w:r>
      <w:r>
        <w:t>еда,</w:t>
      </w:r>
      <w:r>
        <w:rPr>
          <w:spacing w:val="-4"/>
        </w:rPr>
        <w:t xml:space="preserve"> </w:t>
      </w:r>
      <w:r>
        <w:t>одежда</w:t>
      </w:r>
      <w:r>
        <w:rPr>
          <w:spacing w:val="-11"/>
        </w:rPr>
        <w:t xml:space="preserve"> </w:t>
      </w:r>
      <w:r>
        <w:t xml:space="preserve">(например, </w:t>
      </w:r>
      <w:r>
        <w:rPr>
          <w:i/>
        </w:rPr>
        <w:t>каши</w:t>
      </w:r>
      <w:r>
        <w:rPr>
          <w:i/>
          <w:spacing w:val="-4"/>
        </w:rPr>
        <w:t xml:space="preserve"> </w:t>
      </w:r>
      <w:r>
        <w:rPr>
          <w:i/>
        </w:rPr>
        <w:t>не сваришь,</w:t>
      </w:r>
      <w:r>
        <w:rPr>
          <w:i/>
          <w:spacing w:val="-6"/>
        </w:rPr>
        <w:t xml:space="preserve"> </w:t>
      </w:r>
      <w:r>
        <w:rPr>
          <w:i/>
        </w:rPr>
        <w:t>ни</w:t>
      </w:r>
      <w:r>
        <w:rPr>
          <w:i/>
          <w:spacing w:val="-6"/>
        </w:rPr>
        <w:t xml:space="preserve"> </w:t>
      </w:r>
      <w:r>
        <w:rPr>
          <w:i/>
        </w:rPr>
        <w:t>за</w:t>
      </w:r>
      <w:r>
        <w:rPr>
          <w:i/>
          <w:spacing w:val="-6"/>
        </w:rPr>
        <w:t xml:space="preserve"> </w:t>
      </w:r>
      <w:r>
        <w:rPr>
          <w:i/>
        </w:rPr>
        <w:t>какие</w:t>
      </w:r>
      <w:r>
        <w:rPr>
          <w:i/>
          <w:spacing w:val="-5"/>
        </w:rPr>
        <w:t xml:space="preserve"> </w:t>
      </w:r>
      <w:r>
        <w:rPr>
          <w:i/>
        </w:rPr>
        <w:t>коврижки</w:t>
      </w:r>
      <w:r>
        <w:t>).</w:t>
      </w:r>
      <w:r>
        <w:rPr>
          <w:spacing w:val="-5"/>
        </w:rPr>
        <w:t xml:space="preserve"> </w:t>
      </w:r>
      <w:r>
        <w:t>Сравнение</w:t>
      </w:r>
      <w:r>
        <w:rPr>
          <w:spacing w:val="-4"/>
        </w:rPr>
        <w:t xml:space="preserve"> </w:t>
      </w:r>
      <w:r>
        <w:t>русских</w:t>
      </w:r>
      <w:r>
        <w:rPr>
          <w:spacing w:val="-6"/>
        </w:rPr>
        <w:t xml:space="preserve"> </w:t>
      </w:r>
      <w:r>
        <w:t>пословиц</w:t>
      </w:r>
      <w:r>
        <w:rPr>
          <w:spacing w:val="-6"/>
        </w:rPr>
        <w:t xml:space="preserve"> </w:t>
      </w:r>
      <w:r>
        <w:t>и</w:t>
      </w:r>
      <w:r>
        <w:rPr>
          <w:spacing w:val="-6"/>
        </w:rPr>
        <w:t xml:space="preserve"> </w:t>
      </w:r>
      <w:r>
        <w:t>поговорок</w:t>
      </w:r>
      <w:r>
        <w:rPr>
          <w:spacing w:val="-6"/>
        </w:rPr>
        <w:t xml:space="preserve"> </w:t>
      </w:r>
      <w:r>
        <w:t>с</w:t>
      </w:r>
      <w:r>
        <w:rPr>
          <w:spacing w:val="-4"/>
        </w:rPr>
        <w:t xml:space="preserve"> </w:t>
      </w:r>
      <w:r>
        <w:t>пословицами</w:t>
      </w:r>
      <w:r>
        <w:rPr>
          <w:spacing w:val="-6"/>
        </w:rPr>
        <w:t xml:space="preserve"> </w:t>
      </w:r>
      <w:r>
        <w:t>и</w:t>
      </w:r>
      <w:r>
        <w:rPr>
          <w:spacing w:val="-6"/>
        </w:rPr>
        <w:t xml:space="preserve"> </w:t>
      </w:r>
      <w:r>
        <w:t>пого- ворками</w:t>
      </w:r>
      <w:r>
        <w:rPr>
          <w:spacing w:val="-8"/>
        </w:rPr>
        <w:t xml:space="preserve"> </w:t>
      </w:r>
      <w:r>
        <w:t>других</w:t>
      </w:r>
      <w:r>
        <w:rPr>
          <w:spacing w:val="-8"/>
        </w:rPr>
        <w:t xml:space="preserve"> </w:t>
      </w:r>
      <w:r>
        <w:t>народов.</w:t>
      </w:r>
      <w:r>
        <w:rPr>
          <w:spacing w:val="-8"/>
        </w:rPr>
        <w:t xml:space="preserve"> </w:t>
      </w:r>
      <w:r>
        <w:t>Сравнение</w:t>
      </w:r>
      <w:r>
        <w:rPr>
          <w:spacing w:val="-7"/>
        </w:rPr>
        <w:t xml:space="preserve"> </w:t>
      </w:r>
      <w:r>
        <w:t>фразеологизмов,</w:t>
      </w:r>
      <w:r>
        <w:rPr>
          <w:spacing w:val="-8"/>
        </w:rPr>
        <w:t xml:space="preserve"> </w:t>
      </w:r>
      <w:r>
        <w:t>имеющих</w:t>
      </w:r>
      <w:r>
        <w:rPr>
          <w:spacing w:val="-8"/>
        </w:rPr>
        <w:t xml:space="preserve"> </w:t>
      </w:r>
      <w:r>
        <w:t>в</w:t>
      </w:r>
      <w:r>
        <w:rPr>
          <w:spacing w:val="-9"/>
        </w:rPr>
        <w:t xml:space="preserve"> </w:t>
      </w:r>
      <w:r>
        <w:t>разных</w:t>
      </w:r>
      <w:r>
        <w:rPr>
          <w:spacing w:val="-8"/>
        </w:rPr>
        <w:t xml:space="preserve"> </w:t>
      </w:r>
      <w:r>
        <w:t>языках</w:t>
      </w:r>
      <w:r>
        <w:rPr>
          <w:spacing w:val="-8"/>
        </w:rPr>
        <w:t xml:space="preserve"> </w:t>
      </w:r>
      <w:r>
        <w:t>общий</w:t>
      </w:r>
      <w:r>
        <w:rPr>
          <w:spacing w:val="-8"/>
        </w:rPr>
        <w:t xml:space="preserve"> </w:t>
      </w:r>
      <w:r>
        <w:t>смысл,</w:t>
      </w:r>
      <w:r>
        <w:rPr>
          <w:spacing w:val="-11"/>
        </w:rPr>
        <w:t xml:space="preserve"> </w:t>
      </w:r>
      <w:r>
        <w:t>но различную</w:t>
      </w:r>
      <w:r>
        <w:rPr>
          <w:spacing w:val="-7"/>
        </w:rPr>
        <w:t xml:space="preserve"> </w:t>
      </w:r>
      <w:r>
        <w:t>образную</w:t>
      </w:r>
      <w:r>
        <w:rPr>
          <w:spacing w:val="-7"/>
        </w:rPr>
        <w:t xml:space="preserve"> </w:t>
      </w:r>
      <w:r>
        <w:t>форму</w:t>
      </w:r>
      <w:r>
        <w:rPr>
          <w:spacing w:val="-14"/>
        </w:rPr>
        <w:t xml:space="preserve"> </w:t>
      </w:r>
      <w:r>
        <w:t>(например,</w:t>
      </w:r>
      <w:r>
        <w:rPr>
          <w:spacing w:val="-4"/>
        </w:rPr>
        <w:t xml:space="preserve"> </w:t>
      </w:r>
      <w:r>
        <w:rPr>
          <w:i/>
        </w:rPr>
        <w:t>ехать</w:t>
      </w:r>
      <w:r>
        <w:rPr>
          <w:i/>
          <w:spacing w:val="-9"/>
        </w:rPr>
        <w:t xml:space="preserve"> </w:t>
      </w:r>
      <w:r>
        <w:rPr>
          <w:i/>
        </w:rPr>
        <w:t>в</w:t>
      </w:r>
      <w:r>
        <w:rPr>
          <w:i/>
          <w:spacing w:val="-8"/>
        </w:rPr>
        <w:t xml:space="preserve"> </w:t>
      </w:r>
      <w:r>
        <w:rPr>
          <w:i/>
        </w:rPr>
        <w:t>Тулу</w:t>
      </w:r>
      <w:r>
        <w:rPr>
          <w:i/>
          <w:spacing w:val="-6"/>
        </w:rPr>
        <w:t xml:space="preserve"> </w:t>
      </w:r>
      <w:r>
        <w:rPr>
          <w:i/>
        </w:rPr>
        <w:t>со</w:t>
      </w:r>
      <w:r>
        <w:rPr>
          <w:i/>
          <w:spacing w:val="-12"/>
        </w:rPr>
        <w:t xml:space="preserve"> </w:t>
      </w:r>
      <w:r>
        <w:rPr>
          <w:i/>
        </w:rPr>
        <w:t>своим</w:t>
      </w:r>
      <w:r>
        <w:rPr>
          <w:i/>
          <w:spacing w:val="-12"/>
        </w:rPr>
        <w:t xml:space="preserve"> </w:t>
      </w:r>
      <w:r>
        <w:rPr>
          <w:i/>
        </w:rPr>
        <w:t>самоваром</w:t>
      </w:r>
      <w:r>
        <w:rPr>
          <w:i/>
          <w:spacing w:val="-6"/>
        </w:rPr>
        <w:t xml:space="preserve"> </w:t>
      </w:r>
      <w:r>
        <w:t>(рус.);</w:t>
      </w:r>
      <w:r>
        <w:rPr>
          <w:spacing w:val="-5"/>
        </w:rPr>
        <w:t xml:space="preserve"> </w:t>
      </w:r>
      <w:r>
        <w:rPr>
          <w:i/>
        </w:rPr>
        <w:t>ехать</w:t>
      </w:r>
      <w:r>
        <w:rPr>
          <w:i/>
          <w:spacing w:val="-9"/>
        </w:rPr>
        <w:t xml:space="preserve"> </w:t>
      </w:r>
      <w:r>
        <w:rPr>
          <w:i/>
        </w:rPr>
        <w:t>в</w:t>
      </w:r>
      <w:r>
        <w:rPr>
          <w:i/>
          <w:spacing w:val="-12"/>
        </w:rPr>
        <w:t xml:space="preserve"> </w:t>
      </w:r>
      <w:r>
        <w:rPr>
          <w:i/>
        </w:rPr>
        <w:t>лес</w:t>
      </w:r>
      <w:r>
        <w:rPr>
          <w:i/>
          <w:spacing w:val="-10"/>
        </w:rPr>
        <w:t xml:space="preserve"> </w:t>
      </w:r>
      <w:r>
        <w:rPr>
          <w:i/>
        </w:rPr>
        <w:t>с</w:t>
      </w:r>
      <w:r>
        <w:rPr>
          <w:i/>
          <w:spacing w:val="-6"/>
        </w:rPr>
        <w:t xml:space="preserve"> </w:t>
      </w:r>
      <w:r>
        <w:rPr>
          <w:i/>
        </w:rPr>
        <w:t xml:space="preserve">дро- вами </w:t>
      </w:r>
      <w:r>
        <w:t>(тат.).</w:t>
      </w:r>
    </w:p>
    <w:p w:rsidR="002246E2" w:rsidRDefault="00425798">
      <w:pPr>
        <w:spacing w:before="16"/>
        <w:ind w:left="1140"/>
        <w:jc w:val="both"/>
        <w:rPr>
          <w:sz w:val="24"/>
        </w:rPr>
      </w:pPr>
      <w:r>
        <w:rPr>
          <w:b/>
          <w:sz w:val="24"/>
        </w:rPr>
        <w:t>Проектное</w:t>
      </w:r>
      <w:r>
        <w:rPr>
          <w:b/>
          <w:spacing w:val="-4"/>
          <w:sz w:val="24"/>
        </w:rPr>
        <w:t xml:space="preserve"> </w:t>
      </w:r>
      <w:r>
        <w:rPr>
          <w:b/>
          <w:sz w:val="24"/>
        </w:rPr>
        <w:t>задание.</w:t>
      </w:r>
      <w:r>
        <w:rPr>
          <w:b/>
          <w:spacing w:val="1"/>
          <w:sz w:val="24"/>
        </w:rPr>
        <w:t xml:space="preserve"> </w:t>
      </w:r>
      <w:r>
        <w:rPr>
          <w:sz w:val="24"/>
        </w:rPr>
        <w:t>Словарь</w:t>
      </w:r>
      <w:r>
        <w:rPr>
          <w:spacing w:val="-4"/>
          <w:sz w:val="24"/>
        </w:rPr>
        <w:t xml:space="preserve"> </w:t>
      </w:r>
      <w:r>
        <w:rPr>
          <w:sz w:val="24"/>
        </w:rPr>
        <w:t>«Почему</w:t>
      </w:r>
      <w:r>
        <w:rPr>
          <w:spacing w:val="-2"/>
          <w:sz w:val="24"/>
        </w:rPr>
        <w:t xml:space="preserve"> </w:t>
      </w:r>
      <w:r>
        <w:rPr>
          <w:sz w:val="24"/>
        </w:rPr>
        <w:t>это</w:t>
      </w:r>
      <w:r>
        <w:rPr>
          <w:spacing w:val="-2"/>
          <w:sz w:val="24"/>
        </w:rPr>
        <w:t xml:space="preserve"> </w:t>
      </w:r>
      <w:r>
        <w:rPr>
          <w:sz w:val="24"/>
        </w:rPr>
        <w:t xml:space="preserve">так </w:t>
      </w:r>
      <w:r>
        <w:rPr>
          <w:spacing w:val="-2"/>
          <w:sz w:val="24"/>
        </w:rPr>
        <w:t>называется?».</w:t>
      </w:r>
    </w:p>
    <w:p w:rsidR="002246E2" w:rsidRDefault="00425798">
      <w:pPr>
        <w:pStyle w:val="2"/>
        <w:spacing w:before="24"/>
      </w:pPr>
      <w:r>
        <w:t>Раздел 2.</w:t>
      </w:r>
      <w:r>
        <w:rPr>
          <w:spacing w:val="-1"/>
        </w:rPr>
        <w:t xml:space="preserve"> </w:t>
      </w:r>
      <w:r>
        <w:t>Язык в</w:t>
      </w:r>
      <w:r>
        <w:rPr>
          <w:spacing w:val="-3"/>
        </w:rPr>
        <w:t xml:space="preserve"> </w:t>
      </w:r>
      <w:r>
        <w:t xml:space="preserve">действии (5 </w:t>
      </w:r>
      <w:r>
        <w:rPr>
          <w:spacing w:val="-2"/>
        </w:rPr>
        <w:t>часов)</w:t>
      </w:r>
    </w:p>
    <w:p w:rsidR="002246E2" w:rsidRDefault="00425798">
      <w:pPr>
        <w:pStyle w:val="a3"/>
        <w:spacing w:before="32" w:line="316" w:lineRule="auto"/>
        <w:ind w:left="912" w:firstLine="228"/>
        <w:jc w:val="left"/>
      </w:pPr>
      <w:r>
        <w:t>Как</w:t>
      </w:r>
      <w:r>
        <w:rPr>
          <w:spacing w:val="-12"/>
        </w:rPr>
        <w:t xml:space="preserve"> </w:t>
      </w:r>
      <w:r>
        <w:t>правильно</w:t>
      </w:r>
      <w:r>
        <w:rPr>
          <w:spacing w:val="-12"/>
        </w:rPr>
        <w:t xml:space="preserve"> </w:t>
      </w:r>
      <w:r>
        <w:t>произносить</w:t>
      </w:r>
      <w:r>
        <w:rPr>
          <w:spacing w:val="-13"/>
        </w:rPr>
        <w:t xml:space="preserve"> </w:t>
      </w:r>
      <w:r>
        <w:t>слова</w:t>
      </w:r>
      <w:r>
        <w:rPr>
          <w:spacing w:val="-10"/>
        </w:rPr>
        <w:t xml:space="preserve"> </w:t>
      </w:r>
      <w:r>
        <w:t>(пропедевтическая</w:t>
      </w:r>
      <w:r>
        <w:rPr>
          <w:spacing w:val="-10"/>
        </w:rPr>
        <w:t xml:space="preserve"> </w:t>
      </w:r>
      <w:r>
        <w:t>работа</w:t>
      </w:r>
      <w:r>
        <w:rPr>
          <w:spacing w:val="-10"/>
        </w:rPr>
        <w:t xml:space="preserve"> </w:t>
      </w:r>
      <w:r>
        <w:t>по</w:t>
      </w:r>
      <w:r>
        <w:rPr>
          <w:spacing w:val="-12"/>
        </w:rPr>
        <w:t xml:space="preserve"> </w:t>
      </w:r>
      <w:r>
        <w:t>предупреждению</w:t>
      </w:r>
      <w:r>
        <w:rPr>
          <w:spacing w:val="-11"/>
        </w:rPr>
        <w:t xml:space="preserve"> </w:t>
      </w:r>
      <w:r>
        <w:t>ошибок</w:t>
      </w:r>
      <w:r>
        <w:rPr>
          <w:spacing w:val="-12"/>
        </w:rPr>
        <w:t xml:space="preserve"> </w:t>
      </w:r>
      <w:r>
        <w:t>в</w:t>
      </w:r>
      <w:r>
        <w:rPr>
          <w:spacing w:val="-13"/>
        </w:rPr>
        <w:t xml:space="preserve"> </w:t>
      </w:r>
      <w:r>
        <w:t>про- изношении слов в речи).</w:t>
      </w:r>
    </w:p>
    <w:p w:rsidR="002246E2" w:rsidRDefault="00425798">
      <w:pPr>
        <w:pStyle w:val="a3"/>
        <w:spacing w:before="3" w:line="314" w:lineRule="auto"/>
        <w:ind w:left="912" w:right="609" w:firstLine="228"/>
        <w:jc w:val="left"/>
      </w:pPr>
      <w:r>
        <w:t>Смыслоразличительная роль ударения. Наблюдение за изменением места ударения в поэтиче- ском тексте. Работа со словарём ударений.</w:t>
      </w:r>
    </w:p>
    <w:p w:rsidR="002246E2" w:rsidRDefault="00425798">
      <w:pPr>
        <w:pStyle w:val="a3"/>
        <w:spacing w:before="6" w:line="312" w:lineRule="auto"/>
        <w:ind w:left="912" w:right="609" w:firstLine="228"/>
        <w:jc w:val="left"/>
      </w:pPr>
      <w:r>
        <w:rPr>
          <w:b/>
        </w:rPr>
        <w:t xml:space="preserve">Практическая работа. </w:t>
      </w:r>
      <w:r>
        <w:t>Слушаем и учимся читать фрагменты стихов и сказок, в которых есть слова с необычным произношением и ударением.</w:t>
      </w:r>
    </w:p>
    <w:p w:rsidR="002246E2" w:rsidRDefault="00425798">
      <w:pPr>
        <w:pStyle w:val="a3"/>
        <w:spacing w:before="10" w:line="316" w:lineRule="auto"/>
        <w:ind w:left="1148" w:right="609" w:hanging="8"/>
        <w:jc w:val="left"/>
      </w:pPr>
      <w:r>
        <w:t>Разные</w:t>
      </w:r>
      <w:r>
        <w:rPr>
          <w:spacing w:val="-8"/>
        </w:rPr>
        <w:t xml:space="preserve"> </w:t>
      </w:r>
      <w:r>
        <w:t>способы</w:t>
      </w:r>
      <w:r>
        <w:rPr>
          <w:spacing w:val="-11"/>
        </w:rPr>
        <w:t xml:space="preserve"> </w:t>
      </w:r>
      <w:r>
        <w:t>толкования</w:t>
      </w:r>
      <w:r>
        <w:rPr>
          <w:spacing w:val="-12"/>
        </w:rPr>
        <w:t xml:space="preserve"> </w:t>
      </w:r>
      <w:r>
        <w:t>значения</w:t>
      </w:r>
      <w:r>
        <w:rPr>
          <w:spacing w:val="-12"/>
        </w:rPr>
        <w:t xml:space="preserve"> </w:t>
      </w:r>
      <w:r>
        <w:t>слов.</w:t>
      </w:r>
      <w:r>
        <w:rPr>
          <w:spacing w:val="-10"/>
        </w:rPr>
        <w:t xml:space="preserve"> </w:t>
      </w:r>
      <w:r>
        <w:t>Наблюдение</w:t>
      </w:r>
      <w:r>
        <w:rPr>
          <w:spacing w:val="-8"/>
        </w:rPr>
        <w:t xml:space="preserve"> </w:t>
      </w:r>
      <w:r>
        <w:t>за</w:t>
      </w:r>
      <w:r>
        <w:rPr>
          <w:spacing w:val="-12"/>
        </w:rPr>
        <w:t xml:space="preserve"> </w:t>
      </w:r>
      <w:r>
        <w:t>сочетаемостью</w:t>
      </w:r>
      <w:r>
        <w:rPr>
          <w:spacing w:val="-9"/>
        </w:rPr>
        <w:t xml:space="preserve"> </w:t>
      </w:r>
      <w:r>
        <w:t>слов.</w:t>
      </w:r>
      <w:r>
        <w:rPr>
          <w:spacing w:val="-10"/>
        </w:rPr>
        <w:t xml:space="preserve"> </w:t>
      </w:r>
      <w:r>
        <w:t>Совершенство- вание орфографических навыков.</w:t>
      </w:r>
    </w:p>
    <w:p w:rsidR="002246E2" w:rsidRDefault="00425798">
      <w:pPr>
        <w:pStyle w:val="2"/>
        <w:spacing w:before="7"/>
        <w:jc w:val="left"/>
      </w:pPr>
      <w:r>
        <w:t>Раздел</w:t>
      </w:r>
      <w:r>
        <w:rPr>
          <w:spacing w:val="-1"/>
        </w:rPr>
        <w:t xml:space="preserve"> </w:t>
      </w:r>
      <w:r>
        <w:t>3.</w:t>
      </w:r>
      <w:r>
        <w:rPr>
          <w:spacing w:val="-1"/>
        </w:rPr>
        <w:t xml:space="preserve"> </w:t>
      </w:r>
      <w:r>
        <w:t>Секреты</w:t>
      </w:r>
      <w:r>
        <w:rPr>
          <w:spacing w:val="-2"/>
        </w:rPr>
        <w:t xml:space="preserve"> </w:t>
      </w:r>
      <w:r>
        <w:t>речи</w:t>
      </w:r>
      <w:r>
        <w:rPr>
          <w:spacing w:val="1"/>
        </w:rPr>
        <w:t xml:space="preserve"> </w:t>
      </w:r>
      <w:r>
        <w:t>и</w:t>
      </w:r>
      <w:r>
        <w:rPr>
          <w:spacing w:val="-1"/>
        </w:rPr>
        <w:t xml:space="preserve"> </w:t>
      </w:r>
      <w:r>
        <w:t>текста</w:t>
      </w:r>
      <w:r>
        <w:rPr>
          <w:spacing w:val="-1"/>
        </w:rPr>
        <w:t xml:space="preserve"> </w:t>
      </w:r>
      <w:r>
        <w:t>(4</w:t>
      </w:r>
      <w:r>
        <w:rPr>
          <w:spacing w:val="-1"/>
        </w:rPr>
        <w:t xml:space="preserve"> </w:t>
      </w:r>
      <w:r>
        <w:rPr>
          <w:spacing w:val="-4"/>
        </w:rPr>
        <w:t>часа)</w:t>
      </w:r>
    </w:p>
    <w:p w:rsidR="002246E2" w:rsidRDefault="00425798">
      <w:pPr>
        <w:pStyle w:val="a3"/>
        <w:spacing w:before="81" w:line="316" w:lineRule="auto"/>
        <w:ind w:left="912" w:right="624" w:firstLine="228"/>
      </w:pPr>
      <w:r>
        <w:t>Приѐмы общения: убеждение, уговаривание, просьба, похвала и др., сохранение инициативы в диалоге,</w:t>
      </w:r>
      <w:r>
        <w:rPr>
          <w:spacing w:val="-1"/>
        </w:rPr>
        <w:t xml:space="preserve"> </w:t>
      </w:r>
      <w:r>
        <w:t>уклонение</w:t>
      </w:r>
      <w:r>
        <w:rPr>
          <w:spacing w:val="-3"/>
        </w:rPr>
        <w:t xml:space="preserve"> </w:t>
      </w:r>
      <w:r>
        <w:t>от</w:t>
      </w:r>
      <w:r>
        <w:rPr>
          <w:spacing w:val="-5"/>
        </w:rPr>
        <w:t xml:space="preserve"> </w:t>
      </w:r>
      <w:r>
        <w:t>инициативы,</w:t>
      </w:r>
      <w:r>
        <w:rPr>
          <w:spacing w:val="-4"/>
        </w:rPr>
        <w:t xml:space="preserve"> </w:t>
      </w:r>
      <w:r>
        <w:t>завершение</w:t>
      </w:r>
      <w:r>
        <w:rPr>
          <w:spacing w:val="-3"/>
        </w:rPr>
        <w:t xml:space="preserve"> </w:t>
      </w:r>
      <w:r>
        <w:t>диалога</w:t>
      </w:r>
      <w:r>
        <w:rPr>
          <w:spacing w:val="-3"/>
        </w:rPr>
        <w:t xml:space="preserve"> </w:t>
      </w:r>
      <w:r>
        <w:t>и</w:t>
      </w:r>
      <w:r>
        <w:rPr>
          <w:spacing w:val="-5"/>
        </w:rPr>
        <w:t xml:space="preserve"> </w:t>
      </w:r>
      <w:r>
        <w:t>др.</w:t>
      </w:r>
      <w:r>
        <w:rPr>
          <w:spacing w:val="-4"/>
        </w:rPr>
        <w:t xml:space="preserve"> </w:t>
      </w:r>
      <w:r>
        <w:t>(например,</w:t>
      </w:r>
      <w:r>
        <w:rPr>
          <w:spacing w:val="-4"/>
        </w:rPr>
        <w:t xml:space="preserve"> </w:t>
      </w:r>
      <w:r>
        <w:t>как</w:t>
      </w:r>
      <w:r>
        <w:rPr>
          <w:spacing w:val="-4"/>
        </w:rPr>
        <w:t xml:space="preserve"> </w:t>
      </w:r>
      <w:r>
        <w:t>правильно</w:t>
      </w:r>
      <w:r>
        <w:rPr>
          <w:spacing w:val="-5"/>
        </w:rPr>
        <w:t xml:space="preserve"> </w:t>
      </w:r>
      <w:r>
        <w:t>выразить несогласие; как убедить товарища).</w:t>
      </w:r>
    </w:p>
    <w:p w:rsidR="002246E2" w:rsidRDefault="00425798">
      <w:pPr>
        <w:pStyle w:val="a3"/>
        <w:spacing w:line="316" w:lineRule="auto"/>
        <w:ind w:left="912" w:right="618" w:firstLine="228"/>
      </w:pPr>
      <w: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 официальной речевой ситуации; использование обращений </w:t>
      </w:r>
      <w:r>
        <w:rPr>
          <w:i/>
        </w:rPr>
        <w:t xml:space="preserve">ты </w:t>
      </w:r>
      <w:r>
        <w:t xml:space="preserve">и </w:t>
      </w:r>
      <w:r>
        <w:rPr>
          <w:i/>
        </w:rPr>
        <w:t>вы</w:t>
      </w:r>
      <w:r>
        <w:t>.</w:t>
      </w:r>
    </w:p>
    <w:p w:rsidR="002246E2" w:rsidRDefault="00425798">
      <w:pPr>
        <w:pStyle w:val="a3"/>
        <w:spacing w:line="316" w:lineRule="auto"/>
        <w:ind w:left="912" w:right="618" w:firstLine="228"/>
      </w:pPr>
      <w:r>
        <w:t>Устный</w:t>
      </w:r>
      <w:r>
        <w:rPr>
          <w:spacing w:val="-9"/>
        </w:rPr>
        <w:t xml:space="preserve"> </w:t>
      </w:r>
      <w:r>
        <w:t>ответ</w:t>
      </w:r>
      <w:r>
        <w:rPr>
          <w:spacing w:val="-10"/>
        </w:rPr>
        <w:t xml:space="preserve"> </w:t>
      </w:r>
      <w:r>
        <w:t>как</w:t>
      </w:r>
      <w:r>
        <w:rPr>
          <w:spacing w:val="-9"/>
        </w:rPr>
        <w:t xml:space="preserve"> </w:t>
      </w:r>
      <w:r>
        <w:t>жанр</w:t>
      </w:r>
      <w:r>
        <w:rPr>
          <w:spacing w:val="-9"/>
        </w:rPr>
        <w:t xml:space="preserve"> </w:t>
      </w:r>
      <w:r>
        <w:t>монологической</w:t>
      </w:r>
      <w:r>
        <w:rPr>
          <w:spacing w:val="-5"/>
        </w:rPr>
        <w:t xml:space="preserve"> </w:t>
      </w:r>
      <w:r>
        <w:t>устной</w:t>
      </w:r>
      <w:r>
        <w:rPr>
          <w:spacing w:val="-5"/>
        </w:rPr>
        <w:t xml:space="preserve"> </w:t>
      </w:r>
      <w:r>
        <w:t>учебно-научной</w:t>
      </w:r>
      <w:r>
        <w:rPr>
          <w:spacing w:val="-8"/>
        </w:rPr>
        <w:t xml:space="preserve"> </w:t>
      </w:r>
      <w:r>
        <w:t>речи.</w:t>
      </w:r>
      <w:r>
        <w:rPr>
          <w:spacing w:val="-5"/>
        </w:rPr>
        <w:t xml:space="preserve"> </w:t>
      </w:r>
      <w:r>
        <w:t>Различные</w:t>
      </w:r>
      <w:r>
        <w:rPr>
          <w:spacing w:val="-7"/>
        </w:rPr>
        <w:t xml:space="preserve"> </w:t>
      </w:r>
      <w:r>
        <w:t>виды</w:t>
      </w:r>
      <w:r>
        <w:rPr>
          <w:spacing w:val="-10"/>
        </w:rPr>
        <w:t xml:space="preserve"> </w:t>
      </w:r>
      <w:r>
        <w:t>ответов: развёрнутый ответ, ответ-добавление (на практическом уровне).</w:t>
      </w:r>
    </w:p>
    <w:p w:rsidR="002246E2" w:rsidRDefault="00425798">
      <w:pPr>
        <w:pStyle w:val="a3"/>
        <w:spacing w:before="2" w:line="312" w:lineRule="auto"/>
        <w:ind w:left="912" w:right="626" w:firstLine="228"/>
      </w:pPr>
      <w:r>
        <w:t>Связь предложений в тексте. Практическое овладение средствами связи: лексический повтор, местоименный повтор.</w:t>
      </w:r>
    </w:p>
    <w:p w:rsidR="002246E2" w:rsidRDefault="002246E2">
      <w:pPr>
        <w:spacing w:line="312" w:lineRule="auto"/>
        <w:sectPr w:rsidR="002246E2">
          <w:headerReference w:type="default" r:id="rId194"/>
          <w:footerReference w:type="default" r:id="rId195"/>
          <w:pgSz w:w="11910" w:h="16840"/>
          <w:pgMar w:top="700" w:right="100" w:bottom="680" w:left="220" w:header="0" w:footer="490" w:gutter="0"/>
          <w:cols w:space="720"/>
        </w:sectPr>
      </w:pPr>
    </w:p>
    <w:p w:rsidR="002246E2" w:rsidRDefault="00425798">
      <w:pPr>
        <w:pStyle w:val="a3"/>
        <w:spacing w:before="72" w:line="316" w:lineRule="auto"/>
        <w:ind w:left="912" w:right="617" w:firstLine="228"/>
      </w:pPr>
      <w:r>
        <w:lastRenderedPageBreak/>
        <w:t>Создание текстов-повествований: заметки о посещении музеев; повествование об участии в народных праздниках.</w:t>
      </w:r>
    </w:p>
    <w:p w:rsidR="002246E2" w:rsidRDefault="00425798">
      <w:pPr>
        <w:pStyle w:val="a3"/>
        <w:spacing w:before="7"/>
        <w:ind w:left="1140"/>
      </w:pPr>
      <w:r>
        <w:t>Создание</w:t>
      </w:r>
      <w:r>
        <w:rPr>
          <w:spacing w:val="-4"/>
        </w:rPr>
        <w:t xml:space="preserve"> </w:t>
      </w:r>
      <w:r>
        <w:t>текста:</w:t>
      </w:r>
      <w:r>
        <w:rPr>
          <w:spacing w:val="-6"/>
        </w:rPr>
        <w:t xml:space="preserve"> </w:t>
      </w:r>
      <w:r>
        <w:t>развёрнутое толкование</w:t>
      </w:r>
      <w:r>
        <w:rPr>
          <w:spacing w:val="-2"/>
        </w:rPr>
        <w:t xml:space="preserve"> </w:t>
      </w:r>
      <w:r>
        <w:t>значения</w:t>
      </w:r>
      <w:r>
        <w:rPr>
          <w:spacing w:val="-4"/>
        </w:rPr>
        <w:t xml:space="preserve"> </w:t>
      </w:r>
      <w:r>
        <w:rPr>
          <w:spacing w:val="-2"/>
        </w:rPr>
        <w:t>слова.</w:t>
      </w:r>
    </w:p>
    <w:p w:rsidR="002246E2" w:rsidRDefault="00425798">
      <w:pPr>
        <w:pStyle w:val="a3"/>
        <w:spacing w:before="24" w:line="314" w:lineRule="auto"/>
        <w:ind w:left="912" w:right="610" w:firstLine="228"/>
      </w:pPr>
      <w:r>
        <w:t>Анализ информации прочитанного и прослушанного текста:</w:t>
      </w:r>
      <w:r>
        <w:rPr>
          <w:spacing w:val="-5"/>
        </w:rPr>
        <w:t xml:space="preserve"> </w:t>
      </w:r>
      <w:r>
        <w:t xml:space="preserve">различение главных фактов и вто- ростепенных; выделение наиболее существенных фактов; установление логической связи между </w:t>
      </w:r>
      <w:r>
        <w:rPr>
          <w:spacing w:val="-2"/>
        </w:rPr>
        <w:t>фактами.</w:t>
      </w:r>
    </w:p>
    <w:p w:rsidR="002246E2" w:rsidRDefault="00425798">
      <w:pPr>
        <w:pStyle w:val="2"/>
        <w:spacing w:before="8"/>
        <w:ind w:left="1657" w:right="1365"/>
        <w:jc w:val="center"/>
      </w:pPr>
      <w:r>
        <w:t>ТРЕТИЙ</w:t>
      </w:r>
      <w:r>
        <w:rPr>
          <w:spacing w:val="-1"/>
        </w:rPr>
        <w:t xml:space="preserve"> </w:t>
      </w:r>
      <w:r>
        <w:t>ГОД</w:t>
      </w:r>
      <w:r>
        <w:rPr>
          <w:spacing w:val="-2"/>
        </w:rPr>
        <w:t xml:space="preserve"> </w:t>
      </w:r>
      <w:r>
        <w:t>ОБУЧЕНИЯ</w:t>
      </w:r>
      <w:r>
        <w:rPr>
          <w:spacing w:val="-2"/>
        </w:rPr>
        <w:t xml:space="preserve"> </w:t>
      </w:r>
      <w:r>
        <w:t>(17</w:t>
      </w:r>
      <w:r>
        <w:rPr>
          <w:spacing w:val="-1"/>
        </w:rPr>
        <w:t xml:space="preserve"> </w:t>
      </w:r>
      <w:r>
        <w:rPr>
          <w:spacing w:val="-2"/>
        </w:rPr>
        <w:t>часов)</w:t>
      </w:r>
    </w:p>
    <w:p w:rsidR="002246E2" w:rsidRDefault="00425798">
      <w:pPr>
        <w:spacing w:before="89"/>
        <w:ind w:left="912"/>
        <w:jc w:val="both"/>
        <w:rPr>
          <w:b/>
          <w:sz w:val="24"/>
        </w:rPr>
      </w:pPr>
      <w:r>
        <w:rPr>
          <w:b/>
          <w:sz w:val="24"/>
        </w:rPr>
        <w:t>Раздел</w:t>
      </w:r>
      <w:r>
        <w:rPr>
          <w:b/>
          <w:spacing w:val="-4"/>
          <w:sz w:val="24"/>
        </w:rPr>
        <w:t xml:space="preserve"> </w:t>
      </w:r>
      <w:r>
        <w:rPr>
          <w:b/>
          <w:sz w:val="24"/>
        </w:rPr>
        <w:t>1.</w:t>
      </w:r>
      <w:r>
        <w:rPr>
          <w:b/>
          <w:spacing w:val="-3"/>
          <w:sz w:val="24"/>
        </w:rPr>
        <w:t xml:space="preserve"> </w:t>
      </w:r>
      <w:r>
        <w:rPr>
          <w:b/>
          <w:sz w:val="24"/>
        </w:rPr>
        <w:t>Русский</w:t>
      </w:r>
      <w:r>
        <w:rPr>
          <w:b/>
          <w:spacing w:val="-2"/>
          <w:sz w:val="24"/>
        </w:rPr>
        <w:t xml:space="preserve"> </w:t>
      </w:r>
      <w:r>
        <w:rPr>
          <w:b/>
          <w:sz w:val="24"/>
        </w:rPr>
        <w:t>язык:</w:t>
      </w:r>
      <w:r>
        <w:rPr>
          <w:b/>
          <w:spacing w:val="-3"/>
          <w:sz w:val="24"/>
        </w:rPr>
        <w:t xml:space="preserve"> </w:t>
      </w:r>
      <w:r>
        <w:rPr>
          <w:b/>
          <w:sz w:val="24"/>
        </w:rPr>
        <w:t>прошлое</w:t>
      </w:r>
      <w:r>
        <w:rPr>
          <w:b/>
          <w:spacing w:val="-2"/>
          <w:sz w:val="24"/>
        </w:rPr>
        <w:t xml:space="preserve"> </w:t>
      </w:r>
      <w:r>
        <w:rPr>
          <w:b/>
          <w:sz w:val="24"/>
        </w:rPr>
        <w:t>и</w:t>
      </w:r>
      <w:r>
        <w:rPr>
          <w:b/>
          <w:spacing w:val="-2"/>
          <w:sz w:val="24"/>
        </w:rPr>
        <w:t xml:space="preserve"> </w:t>
      </w:r>
      <w:r>
        <w:rPr>
          <w:b/>
          <w:sz w:val="24"/>
        </w:rPr>
        <w:t>настоящее</w:t>
      </w:r>
      <w:r>
        <w:rPr>
          <w:b/>
          <w:spacing w:val="-2"/>
          <w:sz w:val="24"/>
        </w:rPr>
        <w:t xml:space="preserve"> </w:t>
      </w:r>
      <w:r>
        <w:rPr>
          <w:b/>
          <w:sz w:val="24"/>
        </w:rPr>
        <w:t>(8</w:t>
      </w:r>
      <w:r>
        <w:rPr>
          <w:b/>
          <w:spacing w:val="-2"/>
          <w:sz w:val="24"/>
        </w:rPr>
        <w:t xml:space="preserve"> часов)</w:t>
      </w:r>
    </w:p>
    <w:p w:rsidR="002246E2" w:rsidRDefault="00425798">
      <w:pPr>
        <w:spacing w:before="84" w:line="314" w:lineRule="auto"/>
        <w:ind w:left="912" w:right="616" w:firstLine="228"/>
        <w:jc w:val="both"/>
        <w:rPr>
          <w:sz w:val="24"/>
        </w:rPr>
      </w:pPr>
      <w:r>
        <w:rPr>
          <w:sz w:val="24"/>
        </w:rPr>
        <w:t xml:space="preserve">Лексические единицы с национально-культурной семантикой, связанные с особенностями ми- ровосприятия и отношений между людьми (например, </w:t>
      </w:r>
      <w:r>
        <w:rPr>
          <w:i/>
          <w:sz w:val="24"/>
        </w:rPr>
        <w:t>правда — ложь, друг — недруг, брат — братство — побратим</w:t>
      </w:r>
      <w:r>
        <w:rPr>
          <w:sz w:val="24"/>
        </w:rPr>
        <w:t>).</w:t>
      </w:r>
    </w:p>
    <w:p w:rsidR="002246E2" w:rsidRDefault="00425798">
      <w:pPr>
        <w:pStyle w:val="a3"/>
        <w:spacing w:before="7" w:line="316" w:lineRule="auto"/>
        <w:ind w:left="912" w:right="618" w:firstLine="228"/>
      </w:pPr>
      <w:r>
        <w:t>Лексические</w:t>
      </w:r>
      <w:r>
        <w:rPr>
          <w:spacing w:val="-11"/>
        </w:rPr>
        <w:t xml:space="preserve"> </w:t>
      </w:r>
      <w:r>
        <w:t>единицы</w:t>
      </w:r>
      <w:r>
        <w:rPr>
          <w:spacing w:val="-10"/>
        </w:rPr>
        <w:t xml:space="preserve"> </w:t>
      </w:r>
      <w:r>
        <w:t>с</w:t>
      </w:r>
      <w:r>
        <w:rPr>
          <w:spacing w:val="-7"/>
        </w:rPr>
        <w:t xml:space="preserve"> </w:t>
      </w:r>
      <w:r>
        <w:t>национально-культурной</w:t>
      </w:r>
      <w:r>
        <w:rPr>
          <w:spacing w:val="-9"/>
        </w:rPr>
        <w:t xml:space="preserve"> </w:t>
      </w:r>
      <w:r>
        <w:t>семантикой,</w:t>
      </w:r>
      <w:r>
        <w:rPr>
          <w:spacing w:val="-9"/>
        </w:rPr>
        <w:t xml:space="preserve"> </w:t>
      </w:r>
      <w:r>
        <w:t>называющие</w:t>
      </w:r>
      <w:r>
        <w:rPr>
          <w:spacing w:val="-8"/>
        </w:rPr>
        <w:t xml:space="preserve"> </w:t>
      </w:r>
      <w:r>
        <w:t>природные</w:t>
      </w:r>
      <w:r>
        <w:rPr>
          <w:spacing w:val="-7"/>
        </w:rPr>
        <w:t xml:space="preserve"> </w:t>
      </w:r>
      <w:r>
        <w:t>явления и растения (например, образные названия ветра, дождя, снега; названия растений).</w:t>
      </w:r>
    </w:p>
    <w:p w:rsidR="002246E2" w:rsidRDefault="00425798">
      <w:pPr>
        <w:spacing w:line="316" w:lineRule="auto"/>
        <w:ind w:left="912" w:right="616" w:firstLine="228"/>
        <w:jc w:val="both"/>
        <w:rPr>
          <w:sz w:val="24"/>
        </w:rPr>
      </w:pPr>
      <w:r>
        <w:rPr>
          <w:sz w:val="24"/>
        </w:rPr>
        <w:t xml:space="preserve">Лексические единицы с национально-культурной семантикой, называющие занятия людей (например, </w:t>
      </w:r>
      <w:r>
        <w:rPr>
          <w:i/>
          <w:sz w:val="24"/>
        </w:rPr>
        <w:t>ямщик, извозчик, коробейник, лавочник</w:t>
      </w:r>
      <w:r>
        <w:rPr>
          <w:sz w:val="24"/>
        </w:rPr>
        <w:t>).</w:t>
      </w:r>
    </w:p>
    <w:p w:rsidR="002246E2" w:rsidRDefault="00425798">
      <w:pPr>
        <w:pStyle w:val="a3"/>
        <w:spacing w:before="3" w:line="312" w:lineRule="auto"/>
        <w:ind w:left="912" w:right="617" w:firstLine="228"/>
      </w:pPr>
      <w:r>
        <w:t xml:space="preserve">Лексические единицы с национально-культурной семантикой, называющие музыкальные ин- струменты (например, </w:t>
      </w:r>
      <w:r>
        <w:rPr>
          <w:i/>
        </w:rPr>
        <w:t>балалайка, гусли, гармонь</w:t>
      </w:r>
      <w:r>
        <w:t>).</w:t>
      </w:r>
    </w:p>
    <w:p w:rsidR="002246E2" w:rsidRDefault="00425798">
      <w:pPr>
        <w:spacing w:before="11" w:line="314" w:lineRule="auto"/>
        <w:ind w:left="912" w:right="611" w:firstLine="228"/>
        <w:jc w:val="both"/>
        <w:rPr>
          <w:sz w:val="24"/>
        </w:rPr>
      </w:pPr>
      <w:r>
        <w:rPr>
          <w:sz w:val="24"/>
        </w:rPr>
        <w:t>Русские</w:t>
      </w:r>
      <w:r>
        <w:rPr>
          <w:spacing w:val="-15"/>
          <w:sz w:val="24"/>
        </w:rPr>
        <w:t xml:space="preserve"> </w:t>
      </w:r>
      <w:r>
        <w:rPr>
          <w:sz w:val="24"/>
        </w:rPr>
        <w:t>традиционные</w:t>
      </w:r>
      <w:r>
        <w:rPr>
          <w:spacing w:val="-15"/>
          <w:sz w:val="24"/>
        </w:rPr>
        <w:t xml:space="preserve"> </w:t>
      </w:r>
      <w:r>
        <w:rPr>
          <w:sz w:val="24"/>
        </w:rPr>
        <w:t>сказочные</w:t>
      </w:r>
      <w:r>
        <w:rPr>
          <w:spacing w:val="-15"/>
          <w:sz w:val="24"/>
        </w:rPr>
        <w:t xml:space="preserve"> </w:t>
      </w:r>
      <w:r>
        <w:rPr>
          <w:sz w:val="24"/>
        </w:rPr>
        <w:t>образы,</w:t>
      </w:r>
      <w:r>
        <w:rPr>
          <w:spacing w:val="-15"/>
          <w:sz w:val="24"/>
        </w:rPr>
        <w:t xml:space="preserve"> </w:t>
      </w:r>
      <w:r>
        <w:rPr>
          <w:sz w:val="24"/>
        </w:rPr>
        <w:t>эпитеты</w:t>
      </w:r>
      <w:r>
        <w:rPr>
          <w:spacing w:val="-15"/>
          <w:sz w:val="24"/>
        </w:rPr>
        <w:t xml:space="preserve"> </w:t>
      </w:r>
      <w:r>
        <w:rPr>
          <w:sz w:val="24"/>
        </w:rPr>
        <w:t>и</w:t>
      </w:r>
      <w:r>
        <w:rPr>
          <w:spacing w:val="-15"/>
          <w:sz w:val="24"/>
        </w:rPr>
        <w:t xml:space="preserve"> </w:t>
      </w:r>
      <w:r>
        <w:rPr>
          <w:sz w:val="24"/>
        </w:rPr>
        <w:t>сравнения</w:t>
      </w:r>
      <w:r>
        <w:rPr>
          <w:spacing w:val="-15"/>
          <w:sz w:val="24"/>
        </w:rPr>
        <w:t xml:space="preserve"> </w:t>
      </w:r>
      <w:r>
        <w:rPr>
          <w:sz w:val="24"/>
        </w:rPr>
        <w:t>(например,</w:t>
      </w:r>
      <w:r>
        <w:rPr>
          <w:spacing w:val="-15"/>
          <w:sz w:val="24"/>
        </w:rPr>
        <w:t xml:space="preserve"> </w:t>
      </w:r>
      <w:r>
        <w:rPr>
          <w:i/>
          <w:sz w:val="24"/>
        </w:rPr>
        <w:t>Снегурочка,</w:t>
      </w:r>
      <w:r>
        <w:rPr>
          <w:i/>
          <w:spacing w:val="-15"/>
          <w:sz w:val="24"/>
        </w:rPr>
        <w:t xml:space="preserve"> </w:t>
      </w:r>
      <w:r>
        <w:rPr>
          <w:i/>
          <w:sz w:val="24"/>
        </w:rPr>
        <w:t xml:space="preserve">дубрава, сокол, соловей, зорька, солнце </w:t>
      </w:r>
      <w:r>
        <w:rPr>
          <w:sz w:val="24"/>
        </w:rPr>
        <w:t>и т.</w:t>
      </w:r>
      <w:r>
        <w:rPr>
          <w:spacing w:val="-4"/>
          <w:sz w:val="24"/>
        </w:rPr>
        <w:t xml:space="preserve"> </w:t>
      </w:r>
      <w:r>
        <w:rPr>
          <w:sz w:val="24"/>
        </w:rPr>
        <w:t>п.):</w:t>
      </w:r>
      <w:r>
        <w:rPr>
          <w:spacing w:val="-3"/>
          <w:sz w:val="24"/>
        </w:rPr>
        <w:t xml:space="preserve"> </w:t>
      </w:r>
      <w:r>
        <w:rPr>
          <w:sz w:val="24"/>
        </w:rPr>
        <w:t>уточнение значений, наблюдение</w:t>
      </w:r>
      <w:r>
        <w:rPr>
          <w:spacing w:val="-2"/>
          <w:sz w:val="24"/>
        </w:rPr>
        <w:t xml:space="preserve"> </w:t>
      </w:r>
      <w:r>
        <w:rPr>
          <w:sz w:val="24"/>
        </w:rPr>
        <w:t>за</w:t>
      </w:r>
      <w:r>
        <w:rPr>
          <w:spacing w:val="-2"/>
          <w:sz w:val="24"/>
        </w:rPr>
        <w:t xml:space="preserve"> </w:t>
      </w:r>
      <w:r>
        <w:rPr>
          <w:sz w:val="24"/>
        </w:rPr>
        <w:t>использованием в</w:t>
      </w:r>
      <w:r>
        <w:rPr>
          <w:spacing w:val="-1"/>
          <w:sz w:val="24"/>
        </w:rPr>
        <w:t xml:space="preserve"> </w:t>
      </w:r>
      <w:r>
        <w:rPr>
          <w:sz w:val="24"/>
        </w:rPr>
        <w:t>про- изведениях фольклора и художественной литературы.</w:t>
      </w:r>
    </w:p>
    <w:p w:rsidR="002246E2" w:rsidRDefault="00425798">
      <w:pPr>
        <w:pStyle w:val="a3"/>
        <w:spacing w:before="8"/>
        <w:ind w:left="1140"/>
      </w:pPr>
      <w:r>
        <w:t>Названия</w:t>
      </w:r>
      <w:r>
        <w:rPr>
          <w:spacing w:val="-5"/>
        </w:rPr>
        <w:t xml:space="preserve"> </w:t>
      </w:r>
      <w:r>
        <w:t>старинных</w:t>
      </w:r>
      <w:r>
        <w:rPr>
          <w:spacing w:val="-3"/>
        </w:rPr>
        <w:t xml:space="preserve"> </w:t>
      </w:r>
      <w:r>
        <w:t>русских</w:t>
      </w:r>
      <w:r>
        <w:rPr>
          <w:spacing w:val="-2"/>
        </w:rPr>
        <w:t xml:space="preserve"> </w:t>
      </w:r>
      <w:r>
        <w:t>городов,</w:t>
      </w:r>
      <w:r>
        <w:rPr>
          <w:spacing w:val="-1"/>
        </w:rPr>
        <w:t xml:space="preserve"> </w:t>
      </w:r>
      <w:r>
        <w:t>сведения</w:t>
      </w:r>
      <w:r>
        <w:rPr>
          <w:spacing w:val="-2"/>
        </w:rPr>
        <w:t xml:space="preserve"> </w:t>
      </w:r>
      <w:r>
        <w:t>о</w:t>
      </w:r>
      <w:r>
        <w:rPr>
          <w:spacing w:val="-3"/>
        </w:rPr>
        <w:t xml:space="preserve"> </w:t>
      </w:r>
      <w:r>
        <w:t>происхождении</w:t>
      </w:r>
      <w:r>
        <w:rPr>
          <w:spacing w:val="-4"/>
        </w:rPr>
        <w:t xml:space="preserve"> </w:t>
      </w:r>
      <w:r>
        <w:t>этих</w:t>
      </w:r>
      <w:r>
        <w:rPr>
          <w:spacing w:val="-3"/>
        </w:rPr>
        <w:t xml:space="preserve"> </w:t>
      </w:r>
      <w:r>
        <w:rPr>
          <w:spacing w:val="-2"/>
        </w:rPr>
        <w:t>названий.</w:t>
      </w:r>
    </w:p>
    <w:p w:rsidR="002246E2" w:rsidRDefault="00425798">
      <w:pPr>
        <w:pStyle w:val="a3"/>
        <w:spacing w:before="88" w:line="319" w:lineRule="auto"/>
        <w:ind w:left="912" w:right="608" w:firstLine="444"/>
      </w:pPr>
      <w:r>
        <w:rPr>
          <w:b/>
        </w:rPr>
        <w:t>Проектные</w:t>
      </w:r>
      <w:r>
        <w:rPr>
          <w:b/>
          <w:spacing w:val="-3"/>
        </w:rPr>
        <w:t xml:space="preserve"> </w:t>
      </w:r>
      <w:r>
        <w:rPr>
          <w:b/>
        </w:rPr>
        <w:t>задания.</w:t>
      </w:r>
      <w:r>
        <w:rPr>
          <w:b/>
          <w:spacing w:val="-2"/>
        </w:rPr>
        <w:t xml:space="preserve"> </w:t>
      </w:r>
      <w:r>
        <w:t>Откуда</w:t>
      </w:r>
      <w:r>
        <w:rPr>
          <w:spacing w:val="-3"/>
        </w:rPr>
        <w:t xml:space="preserve"> </w:t>
      </w:r>
      <w:r>
        <w:t>в</w:t>
      </w:r>
      <w:r>
        <w:rPr>
          <w:spacing w:val="-5"/>
        </w:rPr>
        <w:t xml:space="preserve"> </w:t>
      </w:r>
      <w:r>
        <w:t>русском</w:t>
      </w:r>
      <w:r>
        <w:rPr>
          <w:spacing w:val="-4"/>
        </w:rPr>
        <w:t xml:space="preserve"> </w:t>
      </w:r>
      <w:r>
        <w:t>языке</w:t>
      </w:r>
      <w:r>
        <w:rPr>
          <w:spacing w:val="-4"/>
        </w:rPr>
        <w:t xml:space="preserve"> </w:t>
      </w:r>
      <w:r>
        <w:t>эта</w:t>
      </w:r>
      <w:r>
        <w:rPr>
          <w:spacing w:val="-3"/>
        </w:rPr>
        <w:t xml:space="preserve"> </w:t>
      </w:r>
      <w:r>
        <w:t>фамилия?</w:t>
      </w:r>
      <w:r>
        <w:rPr>
          <w:spacing w:val="-6"/>
        </w:rPr>
        <w:t xml:space="preserve"> </w:t>
      </w:r>
      <w:r>
        <w:t>История</w:t>
      </w:r>
      <w:r>
        <w:rPr>
          <w:spacing w:val="-4"/>
        </w:rPr>
        <w:t xml:space="preserve"> </w:t>
      </w:r>
      <w:r>
        <w:t>моих</w:t>
      </w:r>
      <w:r>
        <w:rPr>
          <w:spacing w:val="-4"/>
        </w:rPr>
        <w:t xml:space="preserve"> </w:t>
      </w:r>
      <w:r>
        <w:t>имени</w:t>
      </w:r>
      <w:r>
        <w:rPr>
          <w:spacing w:val="-4"/>
        </w:rPr>
        <w:t xml:space="preserve"> </w:t>
      </w:r>
      <w:r>
        <w:t>и</w:t>
      </w:r>
      <w:r>
        <w:rPr>
          <w:spacing w:val="-4"/>
        </w:rPr>
        <w:t xml:space="preserve"> </w:t>
      </w:r>
      <w:r>
        <w:t>фамилии. (Приобретение опыта поиска информации о происхождении слов.)</w:t>
      </w:r>
    </w:p>
    <w:p w:rsidR="002246E2" w:rsidRDefault="00425798">
      <w:pPr>
        <w:pStyle w:val="2"/>
        <w:spacing w:before="2"/>
      </w:pPr>
      <w:r>
        <w:t>Раздел 2.</w:t>
      </w:r>
      <w:r>
        <w:rPr>
          <w:spacing w:val="-1"/>
        </w:rPr>
        <w:t xml:space="preserve"> </w:t>
      </w:r>
      <w:r>
        <w:t>Язык в</w:t>
      </w:r>
      <w:r>
        <w:rPr>
          <w:spacing w:val="-3"/>
        </w:rPr>
        <w:t xml:space="preserve"> </w:t>
      </w:r>
      <w:r>
        <w:t xml:space="preserve">действии (5 </w:t>
      </w:r>
      <w:r>
        <w:rPr>
          <w:spacing w:val="-2"/>
        </w:rPr>
        <w:t>часов)</w:t>
      </w:r>
    </w:p>
    <w:p w:rsidR="002246E2" w:rsidRDefault="00425798">
      <w:pPr>
        <w:pStyle w:val="a3"/>
        <w:spacing w:before="32" w:line="316" w:lineRule="auto"/>
        <w:ind w:left="912" w:right="619" w:firstLine="228"/>
      </w:pPr>
      <w:r>
        <w:t>Как</w:t>
      </w:r>
      <w:r>
        <w:rPr>
          <w:spacing w:val="-12"/>
        </w:rPr>
        <w:t xml:space="preserve"> </w:t>
      </w:r>
      <w:r>
        <w:t>правильно</w:t>
      </w:r>
      <w:r>
        <w:rPr>
          <w:spacing w:val="-12"/>
        </w:rPr>
        <w:t xml:space="preserve"> </w:t>
      </w:r>
      <w:r>
        <w:t>произносить</w:t>
      </w:r>
      <w:r>
        <w:rPr>
          <w:spacing w:val="-13"/>
        </w:rPr>
        <w:t xml:space="preserve"> </w:t>
      </w:r>
      <w:r>
        <w:t>слова</w:t>
      </w:r>
      <w:r>
        <w:rPr>
          <w:spacing w:val="-10"/>
        </w:rPr>
        <w:t xml:space="preserve"> </w:t>
      </w:r>
      <w:r>
        <w:t>(пропедевтическая</w:t>
      </w:r>
      <w:r>
        <w:rPr>
          <w:spacing w:val="-10"/>
        </w:rPr>
        <w:t xml:space="preserve"> </w:t>
      </w:r>
      <w:r>
        <w:t>работа</w:t>
      </w:r>
      <w:r>
        <w:rPr>
          <w:spacing w:val="-10"/>
        </w:rPr>
        <w:t xml:space="preserve"> </w:t>
      </w:r>
      <w:r>
        <w:t>по</w:t>
      </w:r>
      <w:r>
        <w:rPr>
          <w:spacing w:val="-12"/>
        </w:rPr>
        <w:t xml:space="preserve"> </w:t>
      </w:r>
      <w:r>
        <w:t>предупреждению</w:t>
      </w:r>
      <w:r>
        <w:rPr>
          <w:spacing w:val="-11"/>
        </w:rPr>
        <w:t xml:space="preserve"> </w:t>
      </w:r>
      <w:r>
        <w:t>ошибок</w:t>
      </w:r>
      <w:r>
        <w:rPr>
          <w:spacing w:val="-12"/>
        </w:rPr>
        <w:t xml:space="preserve"> </w:t>
      </w:r>
      <w:r>
        <w:t>в</w:t>
      </w:r>
      <w:r>
        <w:rPr>
          <w:spacing w:val="-13"/>
        </w:rPr>
        <w:t xml:space="preserve"> </w:t>
      </w:r>
      <w:r>
        <w:t>про- изношении слов в речи).</w:t>
      </w:r>
    </w:p>
    <w:p w:rsidR="002246E2" w:rsidRDefault="00425798">
      <w:pPr>
        <w:spacing w:line="316" w:lineRule="auto"/>
        <w:ind w:left="912" w:right="611" w:firstLine="228"/>
        <w:jc w:val="both"/>
        <w:rPr>
          <w:sz w:val="24"/>
        </w:rPr>
      </w:pPr>
      <w:r>
        <w:rPr>
          <w:sz w:val="24"/>
        </w:rPr>
        <w:t>Многообразие суффиксов, позволяющих выразить различные оттенки значения и различную оценку,</w:t>
      </w:r>
      <w:r>
        <w:rPr>
          <w:spacing w:val="-11"/>
          <w:sz w:val="24"/>
        </w:rPr>
        <w:t xml:space="preserve"> </w:t>
      </w:r>
      <w:r>
        <w:rPr>
          <w:sz w:val="24"/>
        </w:rPr>
        <w:t>как</w:t>
      </w:r>
      <w:r>
        <w:rPr>
          <w:spacing w:val="-12"/>
          <w:sz w:val="24"/>
        </w:rPr>
        <w:t xml:space="preserve"> </w:t>
      </w:r>
      <w:r>
        <w:rPr>
          <w:sz w:val="24"/>
        </w:rPr>
        <w:t>специфика</w:t>
      </w:r>
      <w:r>
        <w:rPr>
          <w:spacing w:val="-11"/>
          <w:sz w:val="24"/>
        </w:rPr>
        <w:t xml:space="preserve"> </w:t>
      </w:r>
      <w:r>
        <w:rPr>
          <w:sz w:val="24"/>
        </w:rPr>
        <w:t>русского</w:t>
      </w:r>
      <w:r>
        <w:rPr>
          <w:spacing w:val="-11"/>
          <w:sz w:val="24"/>
        </w:rPr>
        <w:t xml:space="preserve"> </w:t>
      </w:r>
      <w:r>
        <w:rPr>
          <w:sz w:val="24"/>
        </w:rPr>
        <w:t>языка</w:t>
      </w:r>
      <w:r>
        <w:rPr>
          <w:spacing w:val="-11"/>
          <w:sz w:val="24"/>
        </w:rPr>
        <w:t xml:space="preserve"> </w:t>
      </w:r>
      <w:r>
        <w:rPr>
          <w:sz w:val="24"/>
        </w:rPr>
        <w:t>(например,</w:t>
      </w:r>
      <w:r>
        <w:rPr>
          <w:spacing w:val="-8"/>
          <w:sz w:val="24"/>
        </w:rPr>
        <w:t xml:space="preserve"> </w:t>
      </w:r>
      <w:r>
        <w:rPr>
          <w:i/>
          <w:sz w:val="24"/>
        </w:rPr>
        <w:t>книга,</w:t>
      </w:r>
      <w:r>
        <w:rPr>
          <w:i/>
          <w:spacing w:val="-11"/>
          <w:sz w:val="24"/>
        </w:rPr>
        <w:t xml:space="preserve"> </w:t>
      </w:r>
      <w:r>
        <w:rPr>
          <w:i/>
          <w:sz w:val="24"/>
        </w:rPr>
        <w:t>книжка,</w:t>
      </w:r>
      <w:r>
        <w:rPr>
          <w:i/>
          <w:spacing w:val="-11"/>
          <w:sz w:val="24"/>
        </w:rPr>
        <w:t xml:space="preserve"> </w:t>
      </w:r>
      <w:r>
        <w:rPr>
          <w:i/>
          <w:sz w:val="24"/>
        </w:rPr>
        <w:t>книжечка,</w:t>
      </w:r>
      <w:r>
        <w:rPr>
          <w:i/>
          <w:spacing w:val="-12"/>
          <w:sz w:val="24"/>
        </w:rPr>
        <w:t xml:space="preserve"> </w:t>
      </w:r>
      <w:r>
        <w:rPr>
          <w:i/>
          <w:sz w:val="24"/>
        </w:rPr>
        <w:t>книжица,</w:t>
      </w:r>
      <w:r>
        <w:rPr>
          <w:i/>
          <w:spacing w:val="-11"/>
          <w:sz w:val="24"/>
        </w:rPr>
        <w:t xml:space="preserve"> </w:t>
      </w:r>
      <w:r>
        <w:rPr>
          <w:i/>
          <w:sz w:val="24"/>
        </w:rPr>
        <w:t xml:space="preserve">книжонка, книжища; заяц, зайчик, зайчонок, зайчишка, заинька </w:t>
      </w:r>
      <w:r>
        <w:rPr>
          <w:sz w:val="24"/>
        </w:rPr>
        <w:t>и т. п.) (на практическом уровне).</w:t>
      </w:r>
    </w:p>
    <w:p w:rsidR="002246E2" w:rsidRDefault="00425798">
      <w:pPr>
        <w:pStyle w:val="a3"/>
        <w:spacing w:line="314" w:lineRule="auto"/>
        <w:ind w:left="912" w:right="614" w:firstLine="228"/>
      </w:pPr>
      <w:r>
        <w:t>Специфика</w:t>
      </w:r>
      <w:r>
        <w:rPr>
          <w:spacing w:val="-4"/>
        </w:rPr>
        <w:t xml:space="preserve"> </w:t>
      </w:r>
      <w:r>
        <w:t>грамматических</w:t>
      </w:r>
      <w:r>
        <w:rPr>
          <w:spacing w:val="-4"/>
        </w:rPr>
        <w:t xml:space="preserve"> </w:t>
      </w:r>
      <w:r>
        <w:t>категорий</w:t>
      </w:r>
      <w:r>
        <w:rPr>
          <w:spacing w:val="-9"/>
        </w:rPr>
        <w:t xml:space="preserve"> </w:t>
      </w:r>
      <w:r>
        <w:t>русского</w:t>
      </w:r>
      <w:r>
        <w:rPr>
          <w:spacing w:val="-4"/>
        </w:rPr>
        <w:t xml:space="preserve"> </w:t>
      </w:r>
      <w:r>
        <w:t>языка</w:t>
      </w:r>
      <w:r>
        <w:rPr>
          <w:spacing w:val="-4"/>
        </w:rPr>
        <w:t xml:space="preserve"> </w:t>
      </w:r>
      <w:r>
        <w:t>(например,</w:t>
      </w:r>
      <w:r>
        <w:rPr>
          <w:spacing w:val="-4"/>
        </w:rPr>
        <w:t xml:space="preserve"> </w:t>
      </w:r>
      <w:r>
        <w:t>категории</w:t>
      </w:r>
      <w:r>
        <w:rPr>
          <w:spacing w:val="-5"/>
        </w:rPr>
        <w:t xml:space="preserve"> </w:t>
      </w:r>
      <w:r>
        <w:t>рода,</w:t>
      </w:r>
      <w:r>
        <w:rPr>
          <w:spacing w:val="-4"/>
        </w:rPr>
        <w:t xml:space="preserve"> </w:t>
      </w:r>
      <w:r>
        <w:t>падежа</w:t>
      </w:r>
      <w:r>
        <w:rPr>
          <w:spacing w:val="-3"/>
        </w:rPr>
        <w:t xml:space="preserve"> </w:t>
      </w:r>
      <w:r>
        <w:t>имѐн существительных). Практическое овладение нормами употребления отдельных грамматических форм имѐн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w:t>
      </w:r>
      <w:r>
        <w:rPr>
          <w:spacing w:val="-1"/>
        </w:rPr>
        <w:t xml:space="preserve"> </w:t>
      </w:r>
      <w:r>
        <w:t>форм существительных</w:t>
      </w:r>
      <w:r>
        <w:rPr>
          <w:spacing w:val="-1"/>
        </w:rPr>
        <w:t xml:space="preserve"> </w:t>
      </w:r>
      <w:r>
        <w:t>(на практическом уровне).</w:t>
      </w:r>
      <w:r>
        <w:rPr>
          <w:spacing w:val="-1"/>
        </w:rPr>
        <w:t xml:space="preserve"> </w:t>
      </w:r>
      <w:r>
        <w:t>Существительные,</w:t>
      </w:r>
      <w:r>
        <w:rPr>
          <w:spacing w:val="-1"/>
        </w:rPr>
        <w:t xml:space="preserve"> </w:t>
      </w:r>
      <w:r>
        <w:t xml:space="preserve">име- ющие только форму единственного или только форму множественного числа (в рамках изучен- </w:t>
      </w:r>
      <w:r>
        <w:rPr>
          <w:spacing w:val="-2"/>
        </w:rPr>
        <w:t>ного).</w:t>
      </w:r>
    </w:p>
    <w:p w:rsidR="002246E2" w:rsidRDefault="00425798">
      <w:pPr>
        <w:pStyle w:val="a3"/>
        <w:spacing w:before="16"/>
        <w:ind w:left="1140"/>
      </w:pPr>
      <w:r>
        <w:t>Совершенствование</w:t>
      </w:r>
      <w:r>
        <w:rPr>
          <w:spacing w:val="-4"/>
        </w:rPr>
        <w:t xml:space="preserve"> </w:t>
      </w:r>
      <w:r>
        <w:t>навыков</w:t>
      </w:r>
      <w:r>
        <w:rPr>
          <w:spacing w:val="-5"/>
        </w:rPr>
        <w:t xml:space="preserve"> </w:t>
      </w:r>
      <w:r>
        <w:t>орфографического</w:t>
      </w:r>
      <w:r>
        <w:rPr>
          <w:spacing w:val="-3"/>
        </w:rPr>
        <w:t xml:space="preserve"> </w:t>
      </w:r>
      <w:r>
        <w:t>оформления</w:t>
      </w:r>
      <w:r>
        <w:rPr>
          <w:spacing w:val="-1"/>
        </w:rPr>
        <w:t xml:space="preserve"> </w:t>
      </w:r>
      <w:r>
        <w:rPr>
          <w:spacing w:val="-2"/>
        </w:rPr>
        <w:t>текста.</w:t>
      </w:r>
    </w:p>
    <w:p w:rsidR="002246E2" w:rsidRDefault="00425798">
      <w:pPr>
        <w:spacing w:before="85" w:line="271" w:lineRule="auto"/>
        <w:ind w:left="1140" w:right="5112" w:hanging="228"/>
        <w:jc w:val="both"/>
        <w:rPr>
          <w:sz w:val="24"/>
        </w:rPr>
      </w:pPr>
      <w:r>
        <w:rPr>
          <w:b/>
          <w:sz w:val="24"/>
        </w:rPr>
        <w:t>Раздел</w:t>
      </w:r>
      <w:r>
        <w:rPr>
          <w:b/>
          <w:spacing w:val="-4"/>
          <w:sz w:val="24"/>
        </w:rPr>
        <w:t xml:space="preserve"> </w:t>
      </w:r>
      <w:r>
        <w:rPr>
          <w:b/>
          <w:sz w:val="24"/>
        </w:rPr>
        <w:t>3.</w:t>
      </w:r>
      <w:r>
        <w:rPr>
          <w:b/>
          <w:spacing w:val="-5"/>
          <w:sz w:val="24"/>
        </w:rPr>
        <w:t xml:space="preserve"> </w:t>
      </w:r>
      <w:r>
        <w:rPr>
          <w:b/>
          <w:sz w:val="24"/>
        </w:rPr>
        <w:t>Секреты</w:t>
      </w:r>
      <w:r>
        <w:rPr>
          <w:b/>
          <w:spacing w:val="-5"/>
          <w:sz w:val="24"/>
        </w:rPr>
        <w:t xml:space="preserve"> </w:t>
      </w:r>
      <w:r>
        <w:rPr>
          <w:b/>
          <w:sz w:val="24"/>
        </w:rPr>
        <w:t>речи</w:t>
      </w:r>
      <w:r>
        <w:rPr>
          <w:b/>
          <w:spacing w:val="-3"/>
          <w:sz w:val="24"/>
        </w:rPr>
        <w:t xml:space="preserve"> </w:t>
      </w:r>
      <w:r>
        <w:rPr>
          <w:b/>
          <w:sz w:val="24"/>
        </w:rPr>
        <w:t>и</w:t>
      </w:r>
      <w:r>
        <w:rPr>
          <w:b/>
          <w:spacing w:val="-4"/>
          <w:sz w:val="24"/>
        </w:rPr>
        <w:t xml:space="preserve"> </w:t>
      </w:r>
      <w:r>
        <w:rPr>
          <w:b/>
          <w:sz w:val="24"/>
        </w:rPr>
        <w:t>текста</w:t>
      </w:r>
      <w:r>
        <w:rPr>
          <w:b/>
          <w:spacing w:val="-5"/>
          <w:sz w:val="24"/>
        </w:rPr>
        <w:t xml:space="preserve"> </w:t>
      </w:r>
      <w:r>
        <w:rPr>
          <w:b/>
          <w:sz w:val="24"/>
        </w:rPr>
        <w:t>(4</w:t>
      </w:r>
      <w:r>
        <w:rPr>
          <w:b/>
          <w:spacing w:val="-5"/>
          <w:sz w:val="24"/>
        </w:rPr>
        <w:t xml:space="preserve"> </w:t>
      </w:r>
      <w:r>
        <w:rPr>
          <w:b/>
          <w:sz w:val="24"/>
        </w:rPr>
        <w:t>часа)</w:t>
      </w:r>
      <w:r>
        <w:rPr>
          <w:b/>
          <w:spacing w:val="-1"/>
          <w:sz w:val="24"/>
        </w:rPr>
        <w:t xml:space="preserve"> </w:t>
      </w:r>
      <w:r>
        <w:rPr>
          <w:sz w:val="24"/>
        </w:rPr>
        <w:t>Особенно- сти устного выступления.</w:t>
      </w:r>
    </w:p>
    <w:p w:rsidR="002246E2" w:rsidRDefault="00425798">
      <w:pPr>
        <w:pStyle w:val="a3"/>
        <w:spacing w:before="52" w:line="312" w:lineRule="auto"/>
        <w:ind w:left="912" w:right="608" w:firstLine="228"/>
      </w:pPr>
      <w:r>
        <w:t>Создание текстов-повествований о путешествии по городам, об участии в мастер-классах, свя- занных с народными промыслами.</w:t>
      </w:r>
    </w:p>
    <w:p w:rsidR="002246E2" w:rsidRDefault="002246E2">
      <w:pPr>
        <w:spacing w:line="312" w:lineRule="auto"/>
        <w:sectPr w:rsidR="002246E2">
          <w:headerReference w:type="default" r:id="rId196"/>
          <w:footerReference w:type="default" r:id="rId197"/>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pPr>
        <w:pStyle w:val="a3"/>
        <w:spacing w:before="20" w:line="316" w:lineRule="auto"/>
        <w:ind w:left="912" w:right="623" w:firstLine="228"/>
      </w:pPr>
      <w:r>
        <w:t>Создание текстов-рассуждений</w:t>
      </w:r>
      <w:r>
        <w:rPr>
          <w:spacing w:val="-1"/>
        </w:rPr>
        <w:t xml:space="preserve"> </w:t>
      </w:r>
      <w:r>
        <w:t>с использованием</w:t>
      </w:r>
      <w:r>
        <w:rPr>
          <w:spacing w:val="-1"/>
        </w:rPr>
        <w:t xml:space="preserve"> </w:t>
      </w:r>
      <w:r>
        <w:t>различных</w:t>
      </w:r>
      <w:r>
        <w:rPr>
          <w:spacing w:val="-1"/>
        </w:rPr>
        <w:t xml:space="preserve"> </w:t>
      </w:r>
      <w:r>
        <w:t>способов</w:t>
      </w:r>
      <w:r>
        <w:rPr>
          <w:spacing w:val="-2"/>
        </w:rPr>
        <w:t xml:space="preserve"> </w:t>
      </w:r>
      <w:r>
        <w:t>аргументации</w:t>
      </w:r>
      <w:r>
        <w:rPr>
          <w:spacing w:val="-1"/>
        </w:rPr>
        <w:t xml:space="preserve"> </w:t>
      </w:r>
      <w:r>
        <w:t>(в</w:t>
      </w:r>
      <w:r>
        <w:rPr>
          <w:spacing w:val="-2"/>
        </w:rPr>
        <w:t xml:space="preserve"> </w:t>
      </w:r>
      <w:r>
        <w:t xml:space="preserve">рамках </w:t>
      </w:r>
      <w:r>
        <w:rPr>
          <w:spacing w:val="-2"/>
        </w:rPr>
        <w:t>изученного).</w:t>
      </w:r>
    </w:p>
    <w:p w:rsidR="002246E2" w:rsidRDefault="00425798">
      <w:pPr>
        <w:pStyle w:val="a3"/>
        <w:spacing w:line="316" w:lineRule="auto"/>
        <w:ind w:left="912" w:right="616" w:firstLine="228"/>
      </w:pPr>
      <w:r>
        <w:t>Редактирование предложенных</w:t>
      </w:r>
      <w:r>
        <w:rPr>
          <w:spacing w:val="-2"/>
        </w:rPr>
        <w:t xml:space="preserve"> </w:t>
      </w:r>
      <w:r>
        <w:t>текстов</w:t>
      </w:r>
      <w:r>
        <w:rPr>
          <w:spacing w:val="-2"/>
        </w:rPr>
        <w:t xml:space="preserve"> </w:t>
      </w:r>
      <w:r>
        <w:t>с целью</w:t>
      </w:r>
      <w:r>
        <w:rPr>
          <w:spacing w:val="-4"/>
        </w:rPr>
        <w:t xml:space="preserve"> </w:t>
      </w:r>
      <w:r>
        <w:t>совершенствования их</w:t>
      </w:r>
      <w:r>
        <w:rPr>
          <w:spacing w:val="-5"/>
        </w:rPr>
        <w:t xml:space="preserve"> </w:t>
      </w:r>
      <w:r>
        <w:t>содержания и</w:t>
      </w:r>
      <w:r>
        <w:rPr>
          <w:spacing w:val="-2"/>
        </w:rPr>
        <w:t xml:space="preserve"> </w:t>
      </w:r>
      <w:r>
        <w:t>формы</w:t>
      </w:r>
      <w:r>
        <w:rPr>
          <w:spacing w:val="-2"/>
        </w:rPr>
        <w:t xml:space="preserve"> </w:t>
      </w:r>
      <w:r>
        <w:t>(в пределах изученного в основном курсе).</w:t>
      </w:r>
    </w:p>
    <w:p w:rsidR="002246E2" w:rsidRDefault="00425798">
      <w:pPr>
        <w:pStyle w:val="a3"/>
        <w:spacing w:before="3" w:line="314" w:lineRule="auto"/>
        <w:ind w:left="912" w:right="613" w:firstLine="228"/>
      </w:pPr>
      <w:r>
        <w:t>Смысловой</w:t>
      </w:r>
      <w:r>
        <w:rPr>
          <w:spacing w:val="-12"/>
        </w:rPr>
        <w:t xml:space="preserve"> </w:t>
      </w:r>
      <w:r>
        <w:t>анализ</w:t>
      </w:r>
      <w:r>
        <w:rPr>
          <w:spacing w:val="-11"/>
        </w:rPr>
        <w:t xml:space="preserve"> </w:t>
      </w:r>
      <w:r>
        <w:t>фольклорных</w:t>
      </w:r>
      <w:r>
        <w:rPr>
          <w:spacing w:val="-11"/>
        </w:rPr>
        <w:t xml:space="preserve"> </w:t>
      </w:r>
      <w:r>
        <w:t>и</w:t>
      </w:r>
      <w:r>
        <w:rPr>
          <w:spacing w:val="-12"/>
        </w:rPr>
        <w:t xml:space="preserve"> </w:t>
      </w:r>
      <w:r>
        <w:t>художественных</w:t>
      </w:r>
      <w:r>
        <w:rPr>
          <w:spacing w:val="-11"/>
        </w:rPr>
        <w:t xml:space="preserve"> </w:t>
      </w:r>
      <w:r>
        <w:t>текстов</w:t>
      </w:r>
      <w:r>
        <w:rPr>
          <w:spacing w:val="-13"/>
        </w:rPr>
        <w:t xml:space="preserve"> </w:t>
      </w:r>
      <w:r>
        <w:t>или</w:t>
      </w:r>
      <w:r>
        <w:rPr>
          <w:spacing w:val="-12"/>
        </w:rPr>
        <w:t xml:space="preserve"> </w:t>
      </w:r>
      <w:r>
        <w:t>их</w:t>
      </w:r>
      <w:r>
        <w:rPr>
          <w:spacing w:val="-12"/>
        </w:rPr>
        <w:t xml:space="preserve"> </w:t>
      </w:r>
      <w:r>
        <w:t>фрагментов</w:t>
      </w:r>
      <w:r>
        <w:rPr>
          <w:spacing w:val="-9"/>
        </w:rPr>
        <w:t xml:space="preserve"> </w:t>
      </w:r>
      <w:r>
        <w:t>(народных</w:t>
      </w:r>
      <w:r>
        <w:rPr>
          <w:spacing w:val="-11"/>
        </w:rPr>
        <w:t xml:space="preserve"> </w:t>
      </w:r>
      <w:r>
        <w:t>и</w:t>
      </w:r>
      <w:r>
        <w:rPr>
          <w:spacing w:val="-12"/>
        </w:rPr>
        <w:t xml:space="preserve"> </w:t>
      </w:r>
      <w:r>
        <w:t>ли- тературных сказок, рассказов, загадок, пословиц, притч и т. п.). Языковые особенности текстов фольклора и художественных текстов или их фрагментов.</w:t>
      </w:r>
    </w:p>
    <w:p w:rsidR="002246E2" w:rsidRDefault="00425798">
      <w:pPr>
        <w:pStyle w:val="2"/>
        <w:spacing w:before="12"/>
        <w:ind w:left="1656" w:right="1365"/>
        <w:jc w:val="center"/>
      </w:pPr>
      <w:r>
        <w:t>ЧЕТВЁРТЫЙ</w:t>
      </w:r>
      <w:r>
        <w:rPr>
          <w:spacing w:val="-1"/>
        </w:rPr>
        <w:t xml:space="preserve"> </w:t>
      </w:r>
      <w:r>
        <w:t>ГОД</w:t>
      </w:r>
      <w:r>
        <w:rPr>
          <w:spacing w:val="-2"/>
        </w:rPr>
        <w:t xml:space="preserve"> </w:t>
      </w:r>
      <w:r>
        <w:t>ОБУЧЕНИЯ</w:t>
      </w:r>
      <w:r>
        <w:rPr>
          <w:spacing w:val="-2"/>
        </w:rPr>
        <w:t xml:space="preserve"> </w:t>
      </w:r>
      <w:r>
        <w:t>(17</w:t>
      </w:r>
      <w:r>
        <w:rPr>
          <w:spacing w:val="-1"/>
        </w:rPr>
        <w:t xml:space="preserve"> </w:t>
      </w:r>
      <w:r>
        <w:rPr>
          <w:spacing w:val="-2"/>
        </w:rPr>
        <w:t>часов)</w:t>
      </w:r>
    </w:p>
    <w:p w:rsidR="002246E2" w:rsidRDefault="00425798">
      <w:pPr>
        <w:spacing w:before="88"/>
        <w:ind w:left="912"/>
        <w:jc w:val="both"/>
        <w:rPr>
          <w:b/>
          <w:sz w:val="24"/>
        </w:rPr>
      </w:pPr>
      <w:r>
        <w:rPr>
          <w:b/>
          <w:sz w:val="24"/>
        </w:rPr>
        <w:t>Раздел</w:t>
      </w:r>
      <w:r>
        <w:rPr>
          <w:b/>
          <w:spacing w:val="-4"/>
          <w:sz w:val="24"/>
        </w:rPr>
        <w:t xml:space="preserve"> </w:t>
      </w:r>
      <w:r>
        <w:rPr>
          <w:b/>
          <w:sz w:val="24"/>
        </w:rPr>
        <w:t>1.</w:t>
      </w:r>
      <w:r>
        <w:rPr>
          <w:b/>
          <w:spacing w:val="-3"/>
          <w:sz w:val="24"/>
        </w:rPr>
        <w:t xml:space="preserve"> </w:t>
      </w:r>
      <w:r>
        <w:rPr>
          <w:b/>
          <w:sz w:val="24"/>
        </w:rPr>
        <w:t>Русский</w:t>
      </w:r>
      <w:r>
        <w:rPr>
          <w:b/>
          <w:spacing w:val="-2"/>
          <w:sz w:val="24"/>
        </w:rPr>
        <w:t xml:space="preserve"> </w:t>
      </w:r>
      <w:r>
        <w:rPr>
          <w:b/>
          <w:sz w:val="24"/>
        </w:rPr>
        <w:t>язык:</w:t>
      </w:r>
      <w:r>
        <w:rPr>
          <w:b/>
          <w:spacing w:val="-3"/>
          <w:sz w:val="24"/>
        </w:rPr>
        <w:t xml:space="preserve"> </w:t>
      </w:r>
      <w:r>
        <w:rPr>
          <w:b/>
          <w:sz w:val="24"/>
        </w:rPr>
        <w:t>прошлое</w:t>
      </w:r>
      <w:r>
        <w:rPr>
          <w:b/>
          <w:spacing w:val="-2"/>
          <w:sz w:val="24"/>
        </w:rPr>
        <w:t xml:space="preserve"> </w:t>
      </w:r>
      <w:r>
        <w:rPr>
          <w:b/>
          <w:sz w:val="24"/>
        </w:rPr>
        <w:t>и</w:t>
      </w:r>
      <w:r>
        <w:rPr>
          <w:b/>
          <w:spacing w:val="-2"/>
          <w:sz w:val="24"/>
        </w:rPr>
        <w:t xml:space="preserve"> </w:t>
      </w:r>
      <w:r>
        <w:rPr>
          <w:b/>
          <w:sz w:val="24"/>
        </w:rPr>
        <w:t>настоящее</w:t>
      </w:r>
      <w:r>
        <w:rPr>
          <w:b/>
          <w:spacing w:val="-2"/>
          <w:sz w:val="24"/>
        </w:rPr>
        <w:t xml:space="preserve"> </w:t>
      </w:r>
      <w:r>
        <w:rPr>
          <w:b/>
          <w:sz w:val="24"/>
        </w:rPr>
        <w:t>(7</w:t>
      </w:r>
      <w:r>
        <w:rPr>
          <w:b/>
          <w:spacing w:val="-2"/>
          <w:sz w:val="24"/>
        </w:rPr>
        <w:t xml:space="preserve"> часов)</w:t>
      </w:r>
    </w:p>
    <w:p w:rsidR="002246E2" w:rsidRDefault="00425798">
      <w:pPr>
        <w:spacing w:before="84" w:line="314" w:lineRule="auto"/>
        <w:ind w:left="912" w:right="608" w:firstLine="228"/>
        <w:jc w:val="both"/>
        <w:rPr>
          <w:sz w:val="24"/>
        </w:rPr>
      </w:pPr>
      <w:r>
        <w:rPr>
          <w:sz w:val="24"/>
        </w:rPr>
        <w:t xml:space="preserve">Лексические единицы с национально-культурной семантикой, связанные с качествами и чув- ствами людей (например, </w:t>
      </w:r>
      <w:r>
        <w:rPr>
          <w:i/>
          <w:sz w:val="24"/>
        </w:rPr>
        <w:t>добросердечный, доброжелательный, благодарный, бескорыстный</w:t>
      </w:r>
      <w:r>
        <w:rPr>
          <w:sz w:val="24"/>
        </w:rPr>
        <w:t xml:space="preserve">); связанные с обучением. Лексические единицы с национально-культурной семантикой, называю- щие родственные отношения (например, </w:t>
      </w:r>
      <w:r>
        <w:rPr>
          <w:i/>
          <w:sz w:val="24"/>
        </w:rPr>
        <w:t xml:space="preserve">матушка, батюшка, братец, сестрица, мачеха, падче- </w:t>
      </w:r>
      <w:r>
        <w:rPr>
          <w:i/>
          <w:spacing w:val="-2"/>
          <w:sz w:val="24"/>
        </w:rPr>
        <w:t>рица</w:t>
      </w:r>
      <w:r>
        <w:rPr>
          <w:spacing w:val="-2"/>
          <w:sz w:val="24"/>
        </w:rPr>
        <w:t>).</w:t>
      </w:r>
    </w:p>
    <w:p w:rsidR="002246E2" w:rsidRDefault="00425798">
      <w:pPr>
        <w:pStyle w:val="a3"/>
        <w:spacing w:before="9" w:line="314" w:lineRule="auto"/>
        <w:ind w:left="912" w:right="611" w:firstLine="228"/>
      </w:pPr>
      <w:r>
        <w:t>Пословицы, поговорки и фразеологизмы, возникновение которых связано с качествами, чув- ствами</w:t>
      </w:r>
      <w:r>
        <w:rPr>
          <w:spacing w:val="-3"/>
        </w:rPr>
        <w:t xml:space="preserve"> </w:t>
      </w:r>
      <w:r>
        <w:t>людей,</w:t>
      </w:r>
      <w:r>
        <w:rPr>
          <w:spacing w:val="-8"/>
        </w:rPr>
        <w:t xml:space="preserve"> </w:t>
      </w:r>
      <w:r>
        <w:t>с</w:t>
      </w:r>
      <w:r>
        <w:rPr>
          <w:spacing w:val="-2"/>
        </w:rPr>
        <w:t xml:space="preserve"> </w:t>
      </w:r>
      <w:r>
        <w:t>учением,</w:t>
      </w:r>
      <w:r>
        <w:rPr>
          <w:spacing w:val="-3"/>
        </w:rPr>
        <w:t xml:space="preserve"> </w:t>
      </w:r>
      <w:r>
        <w:t>с</w:t>
      </w:r>
      <w:r>
        <w:rPr>
          <w:spacing w:val="-2"/>
        </w:rPr>
        <w:t xml:space="preserve"> </w:t>
      </w:r>
      <w:r>
        <w:t>родственными</w:t>
      </w:r>
      <w:r>
        <w:rPr>
          <w:spacing w:val="-3"/>
        </w:rPr>
        <w:t xml:space="preserve"> </w:t>
      </w:r>
      <w:r>
        <w:t>отношениями</w:t>
      </w:r>
      <w:r>
        <w:rPr>
          <w:spacing w:val="-3"/>
        </w:rPr>
        <w:t xml:space="preserve"> </w:t>
      </w:r>
      <w:r>
        <w:t xml:space="preserve">(например, </w:t>
      </w:r>
      <w:r>
        <w:rPr>
          <w:i/>
        </w:rPr>
        <w:t>от</w:t>
      </w:r>
      <w:r>
        <w:rPr>
          <w:i/>
          <w:spacing w:val="-5"/>
        </w:rPr>
        <w:t xml:space="preserve"> </w:t>
      </w:r>
      <w:r>
        <w:rPr>
          <w:i/>
        </w:rPr>
        <w:t>корки</w:t>
      </w:r>
      <w:r>
        <w:rPr>
          <w:i/>
          <w:spacing w:val="-8"/>
        </w:rPr>
        <w:t xml:space="preserve"> </w:t>
      </w:r>
      <w:r>
        <w:rPr>
          <w:i/>
        </w:rPr>
        <w:t>до</w:t>
      </w:r>
      <w:r>
        <w:rPr>
          <w:i/>
          <w:spacing w:val="-3"/>
        </w:rPr>
        <w:t xml:space="preserve"> </w:t>
      </w:r>
      <w:r>
        <w:rPr>
          <w:i/>
        </w:rPr>
        <w:t>корки;</w:t>
      </w:r>
      <w:r>
        <w:rPr>
          <w:i/>
          <w:spacing w:val="-3"/>
        </w:rPr>
        <w:t xml:space="preserve"> </w:t>
      </w:r>
      <w:r>
        <w:rPr>
          <w:i/>
        </w:rPr>
        <w:t>вся</w:t>
      </w:r>
      <w:r>
        <w:rPr>
          <w:i/>
          <w:spacing w:val="-3"/>
        </w:rPr>
        <w:t xml:space="preserve"> </w:t>
      </w:r>
      <w:r>
        <w:rPr>
          <w:i/>
        </w:rPr>
        <w:t xml:space="preserve">семья вместе, так и душа на месте </w:t>
      </w:r>
      <w:r>
        <w:t xml:space="preserve">и т. д.). Сравнение с пословицами и поговорками других народов. Сравнение фразеологизмов из разных языков, имеющих общий смысл, но различную образную </w:t>
      </w:r>
      <w:r>
        <w:rPr>
          <w:spacing w:val="-2"/>
        </w:rPr>
        <w:t>форму.</w:t>
      </w:r>
    </w:p>
    <w:p w:rsidR="002246E2" w:rsidRDefault="00425798">
      <w:pPr>
        <w:pStyle w:val="a3"/>
        <w:spacing w:before="9" w:line="312" w:lineRule="auto"/>
        <w:ind w:left="912" w:right="622" w:firstLine="228"/>
      </w:pPr>
      <w:r>
        <w:t>Русские традиционные эпитеты: уточнение значений, наблюдение за использованием в произ- ведениях фольклора и художественной литературы.</w:t>
      </w:r>
    </w:p>
    <w:p w:rsidR="002246E2" w:rsidRDefault="00425798">
      <w:pPr>
        <w:pStyle w:val="a3"/>
        <w:spacing w:before="10" w:line="316" w:lineRule="auto"/>
        <w:ind w:left="912" w:right="624" w:firstLine="228"/>
      </w:pPr>
      <w:r>
        <w:t>Лексика, заимствованная русским языком из языков народов России и мира. Русские слова в языках других народов.</w:t>
      </w:r>
    </w:p>
    <w:p w:rsidR="002246E2" w:rsidRDefault="00425798">
      <w:pPr>
        <w:pStyle w:val="a3"/>
        <w:spacing w:line="314" w:lineRule="auto"/>
        <w:ind w:left="912" w:right="614" w:firstLine="228"/>
      </w:pPr>
      <w:r>
        <w:rPr>
          <w:b/>
        </w:rPr>
        <w:t xml:space="preserve">Проектные задания. </w:t>
      </w:r>
      <w:r>
        <w:t>Откуда это слово появилось в русском языке? (Приобретение опыта по- иска информации о происхождении слов.) Сравнение толкований слов в словаре В. И. Даля и со- временном толковом словаре. Русские слова в языках других народов.</w:t>
      </w:r>
    </w:p>
    <w:p w:rsidR="002246E2" w:rsidRDefault="00425798">
      <w:pPr>
        <w:pStyle w:val="2"/>
        <w:spacing w:before="12"/>
      </w:pPr>
      <w:r>
        <w:t>Раздел 2.</w:t>
      </w:r>
      <w:r>
        <w:rPr>
          <w:spacing w:val="-1"/>
        </w:rPr>
        <w:t xml:space="preserve"> </w:t>
      </w:r>
      <w:r>
        <w:t>Язык в</w:t>
      </w:r>
      <w:r>
        <w:rPr>
          <w:spacing w:val="-3"/>
        </w:rPr>
        <w:t xml:space="preserve"> </w:t>
      </w:r>
      <w:r>
        <w:t xml:space="preserve">действии (4 </w:t>
      </w:r>
      <w:r>
        <w:rPr>
          <w:spacing w:val="-4"/>
        </w:rPr>
        <w:t>часа)</w:t>
      </w:r>
    </w:p>
    <w:p w:rsidR="002246E2" w:rsidRDefault="00425798">
      <w:pPr>
        <w:pStyle w:val="a3"/>
        <w:spacing w:before="31" w:line="316" w:lineRule="auto"/>
        <w:ind w:left="912" w:right="619" w:firstLine="228"/>
      </w:pPr>
      <w:r>
        <w:t>Как</w:t>
      </w:r>
      <w:r>
        <w:rPr>
          <w:spacing w:val="-12"/>
        </w:rPr>
        <w:t xml:space="preserve"> </w:t>
      </w:r>
      <w:r>
        <w:t>правильно</w:t>
      </w:r>
      <w:r>
        <w:rPr>
          <w:spacing w:val="-12"/>
        </w:rPr>
        <w:t xml:space="preserve"> </w:t>
      </w:r>
      <w:r>
        <w:t>произносить</w:t>
      </w:r>
      <w:r>
        <w:rPr>
          <w:spacing w:val="-13"/>
        </w:rPr>
        <w:t xml:space="preserve"> </w:t>
      </w:r>
      <w:r>
        <w:t>слова</w:t>
      </w:r>
      <w:r>
        <w:rPr>
          <w:spacing w:val="-10"/>
        </w:rPr>
        <w:t xml:space="preserve"> </w:t>
      </w:r>
      <w:r>
        <w:t>(пропедевтическая</w:t>
      </w:r>
      <w:r>
        <w:rPr>
          <w:spacing w:val="-10"/>
        </w:rPr>
        <w:t xml:space="preserve"> </w:t>
      </w:r>
      <w:r>
        <w:t>работа</w:t>
      </w:r>
      <w:r>
        <w:rPr>
          <w:spacing w:val="-10"/>
        </w:rPr>
        <w:t xml:space="preserve"> </w:t>
      </w:r>
      <w:r>
        <w:t>по</w:t>
      </w:r>
      <w:r>
        <w:rPr>
          <w:spacing w:val="-12"/>
        </w:rPr>
        <w:t xml:space="preserve"> </w:t>
      </w:r>
      <w:r>
        <w:t>предупреждению</w:t>
      </w:r>
      <w:r>
        <w:rPr>
          <w:spacing w:val="-11"/>
        </w:rPr>
        <w:t xml:space="preserve"> </w:t>
      </w:r>
      <w:r>
        <w:t>ошибок</w:t>
      </w:r>
      <w:r>
        <w:rPr>
          <w:spacing w:val="-12"/>
        </w:rPr>
        <w:t xml:space="preserve"> </w:t>
      </w:r>
      <w:r>
        <w:t>в</w:t>
      </w:r>
      <w:r>
        <w:rPr>
          <w:spacing w:val="-13"/>
        </w:rPr>
        <w:t xml:space="preserve"> </w:t>
      </w:r>
      <w:r>
        <w:t>про- изношении слов в речи).</w:t>
      </w:r>
    </w:p>
    <w:p w:rsidR="002246E2" w:rsidRDefault="00425798">
      <w:pPr>
        <w:pStyle w:val="a3"/>
        <w:spacing w:line="316" w:lineRule="auto"/>
        <w:ind w:left="912" w:right="613" w:firstLine="228"/>
      </w:pPr>
      <w:r>
        <w:t>Трудные</w:t>
      </w:r>
      <w:r>
        <w:rPr>
          <w:spacing w:val="-15"/>
        </w:rPr>
        <w:t xml:space="preserve"> </w:t>
      </w:r>
      <w:r>
        <w:t>случаи</w:t>
      </w:r>
      <w:r>
        <w:rPr>
          <w:spacing w:val="-15"/>
        </w:rPr>
        <w:t xml:space="preserve"> </w:t>
      </w:r>
      <w:r>
        <w:t>образования</w:t>
      </w:r>
      <w:r>
        <w:rPr>
          <w:spacing w:val="-15"/>
        </w:rPr>
        <w:t xml:space="preserve"> </w:t>
      </w:r>
      <w:r>
        <w:t>формы</w:t>
      </w:r>
      <w:r>
        <w:rPr>
          <w:spacing w:val="-15"/>
        </w:rPr>
        <w:t xml:space="preserve"> </w:t>
      </w:r>
      <w:r>
        <w:t>1-го</w:t>
      </w:r>
      <w:r>
        <w:rPr>
          <w:spacing w:val="-15"/>
        </w:rPr>
        <w:t xml:space="preserve"> </w:t>
      </w:r>
      <w:r>
        <w:t>лица</w:t>
      </w:r>
      <w:r>
        <w:rPr>
          <w:spacing w:val="-15"/>
        </w:rPr>
        <w:t xml:space="preserve"> </w:t>
      </w:r>
      <w:r>
        <w:t>единственного</w:t>
      </w:r>
      <w:r>
        <w:rPr>
          <w:spacing w:val="-15"/>
        </w:rPr>
        <w:t xml:space="preserve"> </w:t>
      </w:r>
      <w:r>
        <w:t>числа</w:t>
      </w:r>
      <w:r>
        <w:rPr>
          <w:spacing w:val="-15"/>
        </w:rPr>
        <w:t xml:space="preserve"> </w:t>
      </w:r>
      <w:r>
        <w:t>настоящего</w:t>
      </w:r>
      <w:r>
        <w:rPr>
          <w:spacing w:val="-15"/>
        </w:rPr>
        <w:t xml:space="preserve"> </w:t>
      </w:r>
      <w:r>
        <w:t>и</w:t>
      </w:r>
      <w:r>
        <w:rPr>
          <w:spacing w:val="-15"/>
        </w:rPr>
        <w:t xml:space="preserve"> </w:t>
      </w:r>
      <w:r>
        <w:t>будущего</w:t>
      </w:r>
      <w:r>
        <w:rPr>
          <w:spacing w:val="-15"/>
        </w:rPr>
        <w:t xml:space="preserve"> </w:t>
      </w:r>
      <w:r>
        <w:t>вре- мени глаголов (на пропедевтическом уровне). Наблюдение за синонимией синтаксических кон- струкций на уровне словосочетаний и предложений (на пропедевтическом уровне).</w:t>
      </w:r>
    </w:p>
    <w:p w:rsidR="002246E2" w:rsidRDefault="00425798">
      <w:pPr>
        <w:pStyle w:val="a3"/>
        <w:spacing w:line="316" w:lineRule="auto"/>
        <w:ind w:left="912" w:right="621" w:firstLine="228"/>
      </w:pPr>
      <w:r>
        <w:t>История</w:t>
      </w:r>
      <w:r>
        <w:rPr>
          <w:spacing w:val="-9"/>
        </w:rPr>
        <w:t xml:space="preserve"> </w:t>
      </w:r>
      <w:r>
        <w:t>возникновения</w:t>
      </w:r>
      <w:r>
        <w:rPr>
          <w:spacing w:val="-8"/>
        </w:rPr>
        <w:t xml:space="preserve"> </w:t>
      </w:r>
      <w:r>
        <w:t>и</w:t>
      </w:r>
      <w:r>
        <w:rPr>
          <w:spacing w:val="-10"/>
        </w:rPr>
        <w:t xml:space="preserve"> </w:t>
      </w:r>
      <w:r>
        <w:t>функции</w:t>
      </w:r>
      <w:r>
        <w:rPr>
          <w:spacing w:val="-10"/>
        </w:rPr>
        <w:t xml:space="preserve"> </w:t>
      </w:r>
      <w:r>
        <w:t>знаков</w:t>
      </w:r>
      <w:r>
        <w:rPr>
          <w:spacing w:val="-11"/>
        </w:rPr>
        <w:t xml:space="preserve"> </w:t>
      </w:r>
      <w:r>
        <w:t>препинания</w:t>
      </w:r>
      <w:r>
        <w:rPr>
          <w:spacing w:val="-8"/>
        </w:rPr>
        <w:t xml:space="preserve"> </w:t>
      </w:r>
      <w:r>
        <w:t>(в</w:t>
      </w:r>
      <w:r>
        <w:rPr>
          <w:spacing w:val="-11"/>
        </w:rPr>
        <w:t xml:space="preserve"> </w:t>
      </w:r>
      <w:r>
        <w:t>рамках</w:t>
      </w:r>
      <w:r>
        <w:rPr>
          <w:spacing w:val="-10"/>
        </w:rPr>
        <w:t xml:space="preserve"> </w:t>
      </w:r>
      <w:r>
        <w:t>изученного).</w:t>
      </w:r>
      <w:r>
        <w:rPr>
          <w:spacing w:val="-9"/>
        </w:rPr>
        <w:t xml:space="preserve"> </w:t>
      </w:r>
      <w:r>
        <w:t>Совершенствова- ние навыков правильного пунктуационного оформления текста.</w:t>
      </w:r>
    </w:p>
    <w:p w:rsidR="002246E2" w:rsidRDefault="00425798">
      <w:pPr>
        <w:pStyle w:val="2"/>
        <w:spacing w:before="7"/>
      </w:pPr>
      <w:r>
        <w:t>Раздел</w:t>
      </w:r>
      <w:r>
        <w:rPr>
          <w:spacing w:val="-1"/>
        </w:rPr>
        <w:t xml:space="preserve"> </w:t>
      </w:r>
      <w:r>
        <w:t>3.</w:t>
      </w:r>
      <w:r>
        <w:rPr>
          <w:spacing w:val="-1"/>
        </w:rPr>
        <w:t xml:space="preserve"> </w:t>
      </w:r>
      <w:r>
        <w:t>Секреты</w:t>
      </w:r>
      <w:r>
        <w:rPr>
          <w:spacing w:val="-2"/>
        </w:rPr>
        <w:t xml:space="preserve"> </w:t>
      </w:r>
      <w:r>
        <w:t>речи</w:t>
      </w:r>
      <w:r>
        <w:rPr>
          <w:spacing w:val="1"/>
        </w:rPr>
        <w:t xml:space="preserve"> </w:t>
      </w:r>
      <w:r>
        <w:t>и</w:t>
      </w:r>
      <w:r>
        <w:rPr>
          <w:spacing w:val="-1"/>
        </w:rPr>
        <w:t xml:space="preserve"> </w:t>
      </w:r>
      <w:r>
        <w:t>текста</w:t>
      </w:r>
      <w:r>
        <w:rPr>
          <w:spacing w:val="-1"/>
        </w:rPr>
        <w:t xml:space="preserve"> </w:t>
      </w:r>
      <w:r>
        <w:t>(6</w:t>
      </w:r>
      <w:r>
        <w:rPr>
          <w:spacing w:val="-1"/>
        </w:rPr>
        <w:t xml:space="preserve"> </w:t>
      </w:r>
      <w:r>
        <w:rPr>
          <w:spacing w:val="-2"/>
        </w:rPr>
        <w:t>часов)</w:t>
      </w:r>
    </w:p>
    <w:p w:rsidR="002246E2" w:rsidRDefault="00425798">
      <w:pPr>
        <w:pStyle w:val="a3"/>
        <w:spacing w:before="88"/>
        <w:ind w:left="1140"/>
      </w:pPr>
      <w:r>
        <w:t>Правила</w:t>
      </w:r>
      <w:r>
        <w:rPr>
          <w:spacing w:val="-6"/>
        </w:rPr>
        <w:t xml:space="preserve"> </w:t>
      </w:r>
      <w:r>
        <w:t>ведения</w:t>
      </w:r>
      <w:r>
        <w:rPr>
          <w:spacing w:val="-2"/>
        </w:rPr>
        <w:t xml:space="preserve"> </w:t>
      </w:r>
      <w:r>
        <w:t>диалога:</w:t>
      </w:r>
      <w:r>
        <w:rPr>
          <w:spacing w:val="-9"/>
        </w:rPr>
        <w:t xml:space="preserve"> </w:t>
      </w:r>
      <w:r>
        <w:t>корректные</w:t>
      </w:r>
      <w:r>
        <w:rPr>
          <w:spacing w:val="-2"/>
        </w:rPr>
        <w:t xml:space="preserve"> </w:t>
      </w:r>
      <w:r>
        <w:t>и</w:t>
      </w:r>
      <w:r>
        <w:rPr>
          <w:spacing w:val="-4"/>
        </w:rPr>
        <w:t xml:space="preserve"> </w:t>
      </w:r>
      <w:r>
        <w:t>некорректные</w:t>
      </w:r>
      <w:r>
        <w:rPr>
          <w:spacing w:val="-2"/>
        </w:rPr>
        <w:t xml:space="preserve"> вопросы.</w:t>
      </w:r>
    </w:p>
    <w:p w:rsidR="002246E2" w:rsidRDefault="00425798">
      <w:pPr>
        <w:pStyle w:val="a3"/>
        <w:spacing w:before="80" w:line="316" w:lineRule="auto"/>
        <w:ind w:left="912" w:right="622" w:firstLine="228"/>
      </w:pPr>
      <w:r>
        <w:t>Различные виды чтения (изучающее и поисковое) научно-познавательных и художественных текстов об истории языка и культуре русского народа.</w:t>
      </w:r>
    </w:p>
    <w:p w:rsidR="002246E2" w:rsidRDefault="00425798">
      <w:pPr>
        <w:pStyle w:val="a3"/>
        <w:spacing w:line="319" w:lineRule="auto"/>
        <w:ind w:left="1140" w:right="4743"/>
      </w:pPr>
      <w:r>
        <w:t>Приѐмы работы с примечаниями к тексту. Информативная</w:t>
      </w:r>
      <w:r>
        <w:rPr>
          <w:spacing w:val="-5"/>
        </w:rPr>
        <w:t xml:space="preserve"> </w:t>
      </w:r>
      <w:r>
        <w:t>функция</w:t>
      </w:r>
      <w:r>
        <w:rPr>
          <w:spacing w:val="-4"/>
        </w:rPr>
        <w:t xml:space="preserve"> </w:t>
      </w:r>
      <w:r>
        <w:t>заголовков.</w:t>
      </w:r>
      <w:r>
        <w:rPr>
          <w:spacing w:val="-5"/>
        </w:rPr>
        <w:t xml:space="preserve"> </w:t>
      </w:r>
      <w:r>
        <w:t>Типы</w:t>
      </w:r>
      <w:r>
        <w:rPr>
          <w:spacing w:val="-7"/>
        </w:rPr>
        <w:t xml:space="preserve"> </w:t>
      </w:r>
      <w:r>
        <w:rPr>
          <w:spacing w:val="-2"/>
        </w:rPr>
        <w:t>заголовков.</w:t>
      </w:r>
    </w:p>
    <w:p w:rsidR="002246E2" w:rsidRDefault="002246E2">
      <w:pPr>
        <w:spacing w:line="319" w:lineRule="auto"/>
        <w:sectPr w:rsidR="002246E2">
          <w:headerReference w:type="default" r:id="rId198"/>
          <w:footerReference w:type="default" r:id="rId199"/>
          <w:pgSz w:w="11910" w:h="16840"/>
          <w:pgMar w:top="700" w:right="100" w:bottom="680" w:left="220" w:header="0" w:footer="490" w:gutter="0"/>
          <w:cols w:space="720"/>
        </w:sectPr>
      </w:pPr>
    </w:p>
    <w:p w:rsidR="002246E2" w:rsidRDefault="00425798">
      <w:pPr>
        <w:pStyle w:val="a3"/>
        <w:spacing w:before="72" w:line="314" w:lineRule="auto"/>
        <w:ind w:left="912" w:right="620" w:firstLine="228"/>
      </w:pPr>
      <w:r>
        <w:lastRenderedPageBreak/>
        <w:t>Соотношение частей прочитанного или прослушанного текста: установление причиннослед- ственных отношений этих частей, логических связей между абзацами текста. Составление плана текста, не разделѐнного на абзацы. Информационная переработка прослушанного или прочитан- ного текста: пересказ с изменением лица.</w:t>
      </w:r>
    </w:p>
    <w:p w:rsidR="002246E2" w:rsidRDefault="00425798">
      <w:pPr>
        <w:pStyle w:val="a3"/>
        <w:spacing w:before="14"/>
        <w:ind w:left="1140"/>
      </w:pPr>
      <w:r>
        <w:t>Создание</w:t>
      </w:r>
      <w:r>
        <w:rPr>
          <w:spacing w:val="-5"/>
        </w:rPr>
        <w:t xml:space="preserve"> </w:t>
      </w:r>
      <w:r>
        <w:t>текста</w:t>
      </w:r>
      <w:r>
        <w:rPr>
          <w:spacing w:val="-2"/>
        </w:rPr>
        <w:t xml:space="preserve"> </w:t>
      </w:r>
      <w:r>
        <w:t>как</w:t>
      </w:r>
      <w:r>
        <w:rPr>
          <w:spacing w:val="-4"/>
        </w:rPr>
        <w:t xml:space="preserve"> </w:t>
      </w:r>
      <w:r>
        <w:t>результата</w:t>
      </w:r>
      <w:r>
        <w:rPr>
          <w:spacing w:val="-2"/>
        </w:rPr>
        <w:t xml:space="preserve"> </w:t>
      </w:r>
      <w:r>
        <w:t>собственной</w:t>
      </w:r>
      <w:r>
        <w:rPr>
          <w:spacing w:val="-3"/>
        </w:rPr>
        <w:t xml:space="preserve"> </w:t>
      </w:r>
      <w:r>
        <w:t>исследовательской</w:t>
      </w:r>
      <w:r>
        <w:rPr>
          <w:spacing w:val="-8"/>
        </w:rPr>
        <w:t xml:space="preserve"> </w:t>
      </w:r>
      <w:r>
        <w:rPr>
          <w:spacing w:val="-2"/>
        </w:rPr>
        <w:t>деятельности.</w:t>
      </w:r>
    </w:p>
    <w:p w:rsidR="002246E2" w:rsidRDefault="00425798">
      <w:pPr>
        <w:pStyle w:val="a3"/>
        <w:spacing w:before="80" w:line="316" w:lineRule="auto"/>
        <w:ind w:left="912" w:right="613" w:firstLine="228"/>
      </w:pPr>
      <w:r>
        <w:t>Оценивание устных</w:t>
      </w:r>
      <w:r>
        <w:rPr>
          <w:spacing w:val="-2"/>
        </w:rPr>
        <w:t xml:space="preserve"> </w:t>
      </w:r>
      <w:r>
        <w:t>и</w:t>
      </w:r>
      <w:r>
        <w:rPr>
          <w:spacing w:val="-2"/>
        </w:rPr>
        <w:t xml:space="preserve"> </w:t>
      </w:r>
      <w:r>
        <w:t>письменных</w:t>
      </w:r>
      <w:r>
        <w:rPr>
          <w:spacing w:val="-2"/>
        </w:rPr>
        <w:t xml:space="preserve"> </w:t>
      </w:r>
      <w:r>
        <w:t>речевых</w:t>
      </w:r>
      <w:r>
        <w:rPr>
          <w:spacing w:val="-2"/>
        </w:rPr>
        <w:t xml:space="preserve"> </w:t>
      </w:r>
      <w:r>
        <w:t>высказываний с точки</w:t>
      </w:r>
      <w:r>
        <w:rPr>
          <w:spacing w:val="-3"/>
        </w:rPr>
        <w:t xml:space="preserve"> </w:t>
      </w:r>
      <w:r>
        <w:t>зрения</w:t>
      </w:r>
      <w:r>
        <w:rPr>
          <w:spacing w:val="-4"/>
        </w:rPr>
        <w:t xml:space="preserve"> </w:t>
      </w:r>
      <w:r>
        <w:t>точного,</w:t>
      </w:r>
      <w:r>
        <w:rPr>
          <w:spacing w:val="-2"/>
        </w:rPr>
        <w:t xml:space="preserve"> </w:t>
      </w:r>
      <w:r>
        <w:t>уместного</w:t>
      </w:r>
      <w:r>
        <w:rPr>
          <w:spacing w:val="-2"/>
        </w:rPr>
        <w:t xml:space="preserve"> </w:t>
      </w:r>
      <w:r>
        <w:t>и выразительного словоупотребления. Редактирование предложенных и собственных текстов с це- лью</w:t>
      </w:r>
      <w:r>
        <w:rPr>
          <w:spacing w:val="-3"/>
        </w:rPr>
        <w:t xml:space="preserve"> </w:t>
      </w:r>
      <w:r>
        <w:t>совершенствования</w:t>
      </w:r>
      <w:r>
        <w:rPr>
          <w:spacing w:val="-2"/>
        </w:rPr>
        <w:t xml:space="preserve"> </w:t>
      </w:r>
      <w:r>
        <w:t>их</w:t>
      </w:r>
      <w:r>
        <w:rPr>
          <w:spacing w:val="-4"/>
        </w:rPr>
        <w:t xml:space="preserve"> </w:t>
      </w:r>
      <w:r>
        <w:t>содержания</w:t>
      </w:r>
      <w:r>
        <w:rPr>
          <w:spacing w:val="-6"/>
        </w:rPr>
        <w:t xml:space="preserve"> </w:t>
      </w:r>
      <w:r>
        <w:t>и</w:t>
      </w:r>
      <w:r>
        <w:rPr>
          <w:spacing w:val="-4"/>
        </w:rPr>
        <w:t xml:space="preserve"> </w:t>
      </w:r>
      <w:r>
        <w:t>формы;</w:t>
      </w:r>
      <w:r>
        <w:rPr>
          <w:spacing w:val="-2"/>
        </w:rPr>
        <w:t xml:space="preserve"> </w:t>
      </w:r>
      <w:r>
        <w:t>сопоставление</w:t>
      </w:r>
      <w:r>
        <w:rPr>
          <w:spacing w:val="-2"/>
        </w:rPr>
        <w:t xml:space="preserve"> </w:t>
      </w:r>
      <w:r>
        <w:t>первоначального</w:t>
      </w:r>
      <w:r>
        <w:rPr>
          <w:spacing w:val="-3"/>
        </w:rPr>
        <w:t xml:space="preserve"> </w:t>
      </w:r>
      <w:r>
        <w:t>и</w:t>
      </w:r>
      <w:r>
        <w:rPr>
          <w:spacing w:val="-4"/>
        </w:rPr>
        <w:t xml:space="preserve"> </w:t>
      </w:r>
      <w:r>
        <w:t>отредактиро- ванного</w:t>
      </w:r>
      <w:r>
        <w:rPr>
          <w:spacing w:val="-14"/>
        </w:rPr>
        <w:t xml:space="preserve"> </w:t>
      </w:r>
      <w:r>
        <w:t>текстов.</w:t>
      </w:r>
      <w:r>
        <w:rPr>
          <w:spacing w:val="-14"/>
        </w:rPr>
        <w:t xml:space="preserve"> </w:t>
      </w:r>
      <w:r>
        <w:t>Практический</w:t>
      </w:r>
      <w:r>
        <w:rPr>
          <w:spacing w:val="-15"/>
        </w:rPr>
        <w:t xml:space="preserve"> </w:t>
      </w:r>
      <w:r>
        <w:t>опыт</w:t>
      </w:r>
      <w:r>
        <w:rPr>
          <w:spacing w:val="-15"/>
        </w:rPr>
        <w:t xml:space="preserve"> </w:t>
      </w:r>
      <w:r>
        <w:t>использования</w:t>
      </w:r>
      <w:r>
        <w:rPr>
          <w:spacing w:val="-9"/>
        </w:rPr>
        <w:t xml:space="preserve"> </w:t>
      </w:r>
      <w:r>
        <w:t>учебных</w:t>
      </w:r>
      <w:r>
        <w:rPr>
          <w:spacing w:val="-14"/>
        </w:rPr>
        <w:t xml:space="preserve"> </w:t>
      </w:r>
      <w:r>
        <w:t>словарей</w:t>
      </w:r>
      <w:r>
        <w:rPr>
          <w:spacing w:val="-15"/>
        </w:rPr>
        <w:t xml:space="preserve"> </w:t>
      </w:r>
      <w:r>
        <w:t>в</w:t>
      </w:r>
      <w:r>
        <w:rPr>
          <w:spacing w:val="-15"/>
        </w:rPr>
        <w:t xml:space="preserve"> </w:t>
      </w:r>
      <w:r>
        <w:t>процессе</w:t>
      </w:r>
      <w:r>
        <w:rPr>
          <w:spacing w:val="-13"/>
        </w:rPr>
        <w:t xml:space="preserve"> </w:t>
      </w:r>
      <w:r>
        <w:t xml:space="preserve">редактирования </w:t>
      </w:r>
      <w:r>
        <w:rPr>
          <w:spacing w:val="-2"/>
        </w:rPr>
        <w:t>текста.</w:t>
      </w:r>
    </w:p>
    <w:p w:rsidR="002246E2" w:rsidRDefault="00425798">
      <w:pPr>
        <w:pStyle w:val="a3"/>
        <w:spacing w:line="275" w:lineRule="exact"/>
        <w:ind w:left="1140"/>
      </w:pPr>
      <w:r>
        <w:t>Синонимия</w:t>
      </w:r>
      <w:r>
        <w:rPr>
          <w:spacing w:val="-3"/>
        </w:rPr>
        <w:t xml:space="preserve"> </w:t>
      </w:r>
      <w:r>
        <w:t>речевых</w:t>
      </w:r>
      <w:r>
        <w:rPr>
          <w:spacing w:val="-2"/>
        </w:rPr>
        <w:t xml:space="preserve"> </w:t>
      </w:r>
      <w:r>
        <w:t>формул</w:t>
      </w:r>
      <w:r>
        <w:rPr>
          <w:spacing w:val="-3"/>
        </w:rPr>
        <w:t xml:space="preserve"> </w:t>
      </w:r>
      <w:r>
        <w:t>(на</w:t>
      </w:r>
      <w:r>
        <w:rPr>
          <w:spacing w:val="-1"/>
        </w:rPr>
        <w:t xml:space="preserve"> </w:t>
      </w:r>
      <w:r>
        <w:t>практическом</w:t>
      </w:r>
      <w:r>
        <w:rPr>
          <w:spacing w:val="2"/>
        </w:rPr>
        <w:t xml:space="preserve"> </w:t>
      </w:r>
      <w:r>
        <w:rPr>
          <w:spacing w:val="-2"/>
        </w:rPr>
        <w:t>уровне).</w:t>
      </w:r>
    </w:p>
    <w:p w:rsidR="002246E2" w:rsidRDefault="00425798">
      <w:pPr>
        <w:pStyle w:val="1"/>
        <w:spacing w:before="28"/>
        <w:ind w:left="991" w:right="691"/>
      </w:pPr>
      <w:r>
        <w:t>ПЛАНИРУЕМЫЕ</w:t>
      </w:r>
      <w:r>
        <w:rPr>
          <w:spacing w:val="-6"/>
        </w:rPr>
        <w:t xml:space="preserve"> </w:t>
      </w:r>
      <w:r>
        <w:t>РЕЗУЛЬТАТЫ</w:t>
      </w:r>
      <w:r>
        <w:rPr>
          <w:spacing w:val="-4"/>
        </w:rPr>
        <w:t xml:space="preserve"> </w:t>
      </w:r>
      <w:r>
        <w:t>ОСВОЕНИЯ</w:t>
      </w:r>
      <w:r>
        <w:rPr>
          <w:spacing w:val="-6"/>
        </w:rPr>
        <w:t xml:space="preserve"> </w:t>
      </w:r>
      <w:r>
        <w:t>ПРОГРАММЫ</w:t>
      </w:r>
      <w:r>
        <w:rPr>
          <w:spacing w:val="-4"/>
        </w:rPr>
        <w:t xml:space="preserve"> </w:t>
      </w:r>
      <w:r>
        <w:t>УЧЕБНОГО</w:t>
      </w:r>
      <w:r>
        <w:rPr>
          <w:spacing w:val="-4"/>
        </w:rPr>
        <w:t xml:space="preserve"> </w:t>
      </w:r>
      <w:r>
        <w:rPr>
          <w:spacing w:val="-2"/>
        </w:rPr>
        <w:t>ПРЕДМЕТА</w:t>
      </w:r>
    </w:p>
    <w:p w:rsidR="002246E2" w:rsidRDefault="00720F6E">
      <w:pPr>
        <w:spacing w:before="89" w:line="271" w:lineRule="auto"/>
        <w:ind w:left="1652" w:right="1356"/>
        <w:jc w:val="center"/>
        <w:rPr>
          <w:b/>
          <w:sz w:val="24"/>
        </w:rPr>
      </w:pPr>
      <w:r>
        <w:rPr>
          <w:b/>
          <w:sz w:val="24"/>
        </w:rPr>
        <w:t>«РОДНО</w:t>
      </w:r>
      <w:r w:rsidR="00425798">
        <w:rPr>
          <w:b/>
          <w:sz w:val="24"/>
        </w:rPr>
        <w:t>Й</w:t>
      </w:r>
      <w:r w:rsidR="00425798">
        <w:rPr>
          <w:b/>
          <w:spacing w:val="-4"/>
          <w:sz w:val="24"/>
        </w:rPr>
        <w:t xml:space="preserve"> </w:t>
      </w:r>
      <w:r w:rsidR="00425798">
        <w:rPr>
          <w:b/>
          <w:sz w:val="24"/>
        </w:rPr>
        <w:t>ЯЗЫК</w:t>
      </w:r>
      <w:r>
        <w:rPr>
          <w:b/>
          <w:sz w:val="24"/>
        </w:rPr>
        <w:t xml:space="preserve"> (РУССКИЙ)</w:t>
      </w:r>
      <w:r w:rsidR="00425798">
        <w:rPr>
          <w:b/>
          <w:sz w:val="24"/>
        </w:rPr>
        <w:t>»</w:t>
      </w:r>
      <w:r w:rsidR="00425798">
        <w:rPr>
          <w:b/>
          <w:spacing w:val="-9"/>
          <w:sz w:val="24"/>
        </w:rPr>
        <w:t xml:space="preserve"> </w:t>
      </w:r>
      <w:r w:rsidR="00425798">
        <w:rPr>
          <w:b/>
          <w:sz w:val="24"/>
        </w:rPr>
        <w:t>НА</w:t>
      </w:r>
      <w:r w:rsidR="00425798">
        <w:rPr>
          <w:b/>
          <w:spacing w:val="-7"/>
          <w:sz w:val="24"/>
        </w:rPr>
        <w:t xml:space="preserve"> </w:t>
      </w:r>
      <w:r w:rsidR="00425798">
        <w:rPr>
          <w:b/>
          <w:sz w:val="24"/>
        </w:rPr>
        <w:t>УРОВНЕ</w:t>
      </w:r>
      <w:r w:rsidR="00425798">
        <w:rPr>
          <w:b/>
          <w:spacing w:val="40"/>
          <w:sz w:val="24"/>
        </w:rPr>
        <w:t xml:space="preserve"> </w:t>
      </w:r>
      <w:r w:rsidR="00425798">
        <w:rPr>
          <w:b/>
          <w:sz w:val="24"/>
        </w:rPr>
        <w:t>НАЧАЛЬНОГО</w:t>
      </w:r>
      <w:r w:rsidR="00425798">
        <w:rPr>
          <w:b/>
          <w:spacing w:val="-6"/>
          <w:sz w:val="24"/>
        </w:rPr>
        <w:t xml:space="preserve"> </w:t>
      </w:r>
      <w:r w:rsidR="00425798">
        <w:rPr>
          <w:b/>
          <w:sz w:val="24"/>
        </w:rPr>
        <w:t>ОБЩЕГО</w:t>
      </w:r>
      <w:r w:rsidR="00425798">
        <w:rPr>
          <w:b/>
          <w:spacing w:val="-5"/>
          <w:sz w:val="24"/>
        </w:rPr>
        <w:t xml:space="preserve"> </w:t>
      </w:r>
      <w:r>
        <w:rPr>
          <w:b/>
          <w:sz w:val="24"/>
        </w:rPr>
        <w:t>ОБРАЗОВА</w:t>
      </w:r>
      <w:r w:rsidR="00425798">
        <w:rPr>
          <w:b/>
          <w:sz w:val="24"/>
        </w:rPr>
        <w:t>НИЯ ЛИЧНОСТНЫЕ РЕЗУЛЬТАТЫ</w:t>
      </w:r>
    </w:p>
    <w:p w:rsidR="002246E2" w:rsidRDefault="00425798">
      <w:pPr>
        <w:pStyle w:val="a3"/>
        <w:spacing w:line="314" w:lineRule="auto"/>
        <w:ind w:left="912" w:right="619" w:firstLine="708"/>
      </w:pPr>
      <w:r>
        <w:t>В</w:t>
      </w:r>
      <w:r>
        <w:rPr>
          <w:spacing w:val="-12"/>
        </w:rPr>
        <w:t xml:space="preserve"> </w:t>
      </w:r>
      <w:r>
        <w:t>результате</w:t>
      </w:r>
      <w:r>
        <w:rPr>
          <w:spacing w:val="-6"/>
        </w:rPr>
        <w:t xml:space="preserve"> </w:t>
      </w:r>
      <w:r>
        <w:t>изучения</w:t>
      </w:r>
      <w:r>
        <w:rPr>
          <w:spacing w:val="-6"/>
        </w:rPr>
        <w:t xml:space="preserve"> </w:t>
      </w:r>
      <w:r>
        <w:t>предмета</w:t>
      </w:r>
      <w:r>
        <w:rPr>
          <w:spacing w:val="-6"/>
        </w:rPr>
        <w:t xml:space="preserve"> </w:t>
      </w:r>
      <w:r w:rsidR="00873524">
        <w:t>«Родно</w:t>
      </w:r>
      <w:r>
        <w:t>й</w:t>
      </w:r>
      <w:r>
        <w:rPr>
          <w:spacing w:val="-7"/>
        </w:rPr>
        <w:t xml:space="preserve"> </w:t>
      </w:r>
      <w:r>
        <w:t>язык</w:t>
      </w:r>
      <w:r w:rsidR="00873524">
        <w:t xml:space="preserve"> (русский)</w:t>
      </w:r>
      <w:r>
        <w:t>»</w:t>
      </w:r>
      <w:r>
        <w:rPr>
          <w:spacing w:val="-14"/>
        </w:rPr>
        <w:t xml:space="preserve"> </w:t>
      </w:r>
      <w:r>
        <w:t>в</w:t>
      </w:r>
      <w:r>
        <w:rPr>
          <w:spacing w:val="-9"/>
        </w:rPr>
        <w:t xml:space="preserve"> </w:t>
      </w:r>
      <w:r>
        <w:t>начальной</w:t>
      </w:r>
      <w:r>
        <w:rPr>
          <w:spacing w:val="-4"/>
        </w:rPr>
        <w:t xml:space="preserve"> </w:t>
      </w:r>
      <w:r>
        <w:t>школе</w:t>
      </w:r>
      <w:r>
        <w:rPr>
          <w:spacing w:val="-3"/>
        </w:rPr>
        <w:t xml:space="preserve"> </w:t>
      </w:r>
      <w:r>
        <w:t>у</w:t>
      </w:r>
      <w:r>
        <w:rPr>
          <w:spacing w:val="-14"/>
        </w:rPr>
        <w:t xml:space="preserve"> </w:t>
      </w:r>
      <w:r>
        <w:t>обучающегося</w:t>
      </w:r>
      <w:r>
        <w:rPr>
          <w:spacing w:val="-10"/>
        </w:rPr>
        <w:t xml:space="preserve"> </w:t>
      </w:r>
      <w:r>
        <w:t>будут сформированы</w:t>
      </w:r>
      <w:r>
        <w:rPr>
          <w:spacing w:val="-11"/>
        </w:rPr>
        <w:t xml:space="preserve"> </w:t>
      </w:r>
      <w:r>
        <w:t>следующие</w:t>
      </w:r>
      <w:r>
        <w:rPr>
          <w:spacing w:val="-9"/>
        </w:rPr>
        <w:t xml:space="preserve"> </w:t>
      </w:r>
      <w:r>
        <w:t>личностные</w:t>
      </w:r>
      <w:r>
        <w:rPr>
          <w:spacing w:val="-5"/>
        </w:rPr>
        <w:t xml:space="preserve"> </w:t>
      </w:r>
      <w:r>
        <w:t>результаты</w:t>
      </w:r>
      <w:r>
        <w:rPr>
          <w:spacing w:val="-11"/>
        </w:rPr>
        <w:t xml:space="preserve"> </w:t>
      </w:r>
      <w:r>
        <w:t>при</w:t>
      </w:r>
      <w:r>
        <w:rPr>
          <w:spacing w:val="-10"/>
        </w:rPr>
        <w:t xml:space="preserve"> </w:t>
      </w:r>
      <w:r>
        <w:t>реализации</w:t>
      </w:r>
      <w:r>
        <w:rPr>
          <w:spacing w:val="-10"/>
        </w:rPr>
        <w:t xml:space="preserve"> </w:t>
      </w:r>
      <w:r>
        <w:t>основных</w:t>
      </w:r>
      <w:r>
        <w:rPr>
          <w:spacing w:val="-10"/>
        </w:rPr>
        <w:t xml:space="preserve"> </w:t>
      </w:r>
      <w:r>
        <w:t>направлений</w:t>
      </w:r>
      <w:r>
        <w:rPr>
          <w:spacing w:val="-10"/>
        </w:rPr>
        <w:t xml:space="preserve"> </w:t>
      </w:r>
      <w:r w:rsidR="00873524">
        <w:t>воспи</w:t>
      </w:r>
      <w:r>
        <w:t>тательной деятельности:</w:t>
      </w:r>
    </w:p>
    <w:p w:rsidR="002246E2" w:rsidRDefault="00425798">
      <w:pPr>
        <w:pStyle w:val="3"/>
        <w:spacing w:before="11"/>
        <w:ind w:left="1620"/>
      </w:pPr>
      <w:r>
        <w:t>гражданско-патриотического</w:t>
      </w:r>
      <w:r>
        <w:rPr>
          <w:spacing w:val="-10"/>
        </w:rPr>
        <w:t xml:space="preserve"> </w:t>
      </w:r>
      <w:r>
        <w:rPr>
          <w:spacing w:val="-2"/>
        </w:rPr>
        <w:t>воспитания:</w:t>
      </w:r>
    </w:p>
    <w:p w:rsidR="002246E2" w:rsidRDefault="00425798" w:rsidP="00EE71B3">
      <w:pPr>
        <w:pStyle w:val="a5"/>
        <w:numPr>
          <w:ilvl w:val="0"/>
          <w:numId w:val="75"/>
        </w:numPr>
        <w:tabs>
          <w:tab w:val="left" w:pos="1621"/>
        </w:tabs>
        <w:spacing w:before="83" w:line="316" w:lineRule="auto"/>
        <w:ind w:right="619"/>
        <w:rPr>
          <w:sz w:val="24"/>
        </w:rPr>
      </w:pPr>
      <w:r>
        <w:rPr>
          <w:sz w:val="24"/>
        </w:rPr>
        <w:t>становление</w:t>
      </w:r>
      <w:r>
        <w:rPr>
          <w:spacing w:val="-7"/>
          <w:sz w:val="24"/>
        </w:rPr>
        <w:t xml:space="preserve"> </w:t>
      </w:r>
      <w:r>
        <w:rPr>
          <w:sz w:val="24"/>
        </w:rPr>
        <w:t>ценностного</w:t>
      </w:r>
      <w:r>
        <w:rPr>
          <w:spacing w:val="-9"/>
          <w:sz w:val="24"/>
        </w:rPr>
        <w:t xml:space="preserve"> </w:t>
      </w:r>
      <w:r>
        <w:rPr>
          <w:sz w:val="24"/>
        </w:rPr>
        <w:t>отношения</w:t>
      </w:r>
      <w:r>
        <w:rPr>
          <w:spacing w:val="-11"/>
          <w:sz w:val="24"/>
        </w:rPr>
        <w:t xml:space="preserve"> </w:t>
      </w:r>
      <w:r>
        <w:rPr>
          <w:sz w:val="24"/>
        </w:rPr>
        <w:t>к</w:t>
      </w:r>
      <w:r>
        <w:rPr>
          <w:spacing w:val="-13"/>
          <w:sz w:val="24"/>
        </w:rPr>
        <w:t xml:space="preserve"> </w:t>
      </w:r>
      <w:r>
        <w:rPr>
          <w:sz w:val="24"/>
        </w:rPr>
        <w:t>своей</w:t>
      </w:r>
      <w:r>
        <w:rPr>
          <w:spacing w:val="-9"/>
          <w:sz w:val="24"/>
        </w:rPr>
        <w:t xml:space="preserve"> </w:t>
      </w:r>
      <w:r>
        <w:rPr>
          <w:sz w:val="24"/>
        </w:rPr>
        <w:t>Родине</w:t>
      </w:r>
      <w:r>
        <w:rPr>
          <w:spacing w:val="-3"/>
          <w:sz w:val="24"/>
        </w:rPr>
        <w:t xml:space="preserve"> </w:t>
      </w:r>
      <w:r>
        <w:rPr>
          <w:sz w:val="24"/>
        </w:rPr>
        <w:t>—</w:t>
      </w:r>
      <w:r>
        <w:rPr>
          <w:spacing w:val="-13"/>
          <w:sz w:val="24"/>
        </w:rPr>
        <w:t xml:space="preserve"> </w:t>
      </w:r>
      <w:r>
        <w:rPr>
          <w:sz w:val="24"/>
        </w:rPr>
        <w:t>России,</w:t>
      </w:r>
      <w:r>
        <w:rPr>
          <w:spacing w:val="-13"/>
          <w:sz w:val="24"/>
        </w:rPr>
        <w:t xml:space="preserve"> </w:t>
      </w:r>
      <w:r>
        <w:rPr>
          <w:sz w:val="24"/>
        </w:rPr>
        <w:t>в</w:t>
      </w:r>
      <w:r>
        <w:rPr>
          <w:spacing w:val="-10"/>
          <w:sz w:val="24"/>
        </w:rPr>
        <w:t xml:space="preserve"> </w:t>
      </w:r>
      <w:r>
        <w:rPr>
          <w:sz w:val="24"/>
        </w:rPr>
        <w:t>том</w:t>
      </w:r>
      <w:r>
        <w:rPr>
          <w:spacing w:val="-8"/>
          <w:sz w:val="24"/>
        </w:rPr>
        <w:t xml:space="preserve"> </w:t>
      </w:r>
      <w:r>
        <w:rPr>
          <w:sz w:val="24"/>
        </w:rPr>
        <w:t>числе</w:t>
      </w:r>
      <w:r>
        <w:rPr>
          <w:spacing w:val="-11"/>
          <w:sz w:val="24"/>
        </w:rPr>
        <w:t xml:space="preserve"> </w:t>
      </w:r>
      <w:r>
        <w:rPr>
          <w:sz w:val="24"/>
        </w:rPr>
        <w:t>через</w:t>
      </w:r>
      <w:r>
        <w:rPr>
          <w:spacing w:val="-8"/>
          <w:sz w:val="24"/>
        </w:rPr>
        <w:t xml:space="preserve"> </w:t>
      </w:r>
      <w:r>
        <w:rPr>
          <w:sz w:val="24"/>
        </w:rPr>
        <w:t>изучение родного русского языка, отражающего историю и культуру страны;</w:t>
      </w:r>
    </w:p>
    <w:p w:rsidR="002246E2" w:rsidRDefault="00425798" w:rsidP="00EE71B3">
      <w:pPr>
        <w:pStyle w:val="a5"/>
        <w:numPr>
          <w:ilvl w:val="0"/>
          <w:numId w:val="75"/>
        </w:numPr>
        <w:tabs>
          <w:tab w:val="left" w:pos="1621"/>
        </w:tabs>
        <w:spacing w:before="3" w:line="314" w:lineRule="auto"/>
        <w:ind w:right="617"/>
        <w:rPr>
          <w:sz w:val="24"/>
        </w:rPr>
      </w:pPr>
      <w:r>
        <w:rPr>
          <w:sz w:val="24"/>
        </w:rPr>
        <w:t>осознание своей этнокультурной и российской гражданской идентичности, понимание роли</w:t>
      </w:r>
      <w:r>
        <w:rPr>
          <w:spacing w:val="-8"/>
          <w:sz w:val="24"/>
        </w:rPr>
        <w:t xml:space="preserve"> </w:t>
      </w:r>
      <w:r>
        <w:rPr>
          <w:sz w:val="24"/>
        </w:rPr>
        <w:t>русского</w:t>
      </w:r>
      <w:r>
        <w:rPr>
          <w:spacing w:val="-8"/>
          <w:sz w:val="24"/>
        </w:rPr>
        <w:t xml:space="preserve"> </w:t>
      </w:r>
      <w:r>
        <w:rPr>
          <w:sz w:val="24"/>
        </w:rPr>
        <w:t>языка</w:t>
      </w:r>
      <w:r>
        <w:rPr>
          <w:spacing w:val="-7"/>
          <w:sz w:val="24"/>
        </w:rPr>
        <w:t xml:space="preserve"> </w:t>
      </w:r>
      <w:r>
        <w:rPr>
          <w:sz w:val="24"/>
        </w:rPr>
        <w:t>как</w:t>
      </w:r>
      <w:r>
        <w:rPr>
          <w:spacing w:val="-8"/>
          <w:sz w:val="24"/>
        </w:rPr>
        <w:t xml:space="preserve"> </w:t>
      </w:r>
      <w:r>
        <w:rPr>
          <w:sz w:val="24"/>
        </w:rPr>
        <w:t>государственного</w:t>
      </w:r>
      <w:r>
        <w:rPr>
          <w:spacing w:val="-8"/>
          <w:sz w:val="24"/>
        </w:rPr>
        <w:t xml:space="preserve"> </w:t>
      </w:r>
      <w:r>
        <w:rPr>
          <w:sz w:val="24"/>
        </w:rPr>
        <w:t>языка</w:t>
      </w:r>
      <w:r>
        <w:rPr>
          <w:spacing w:val="-7"/>
          <w:sz w:val="24"/>
        </w:rPr>
        <w:t xml:space="preserve"> </w:t>
      </w:r>
      <w:r>
        <w:rPr>
          <w:sz w:val="24"/>
        </w:rPr>
        <w:t>Российской</w:t>
      </w:r>
      <w:r>
        <w:rPr>
          <w:spacing w:val="-8"/>
          <w:sz w:val="24"/>
        </w:rPr>
        <w:t xml:space="preserve"> </w:t>
      </w:r>
      <w:r>
        <w:rPr>
          <w:sz w:val="24"/>
        </w:rPr>
        <w:t>Федерации</w:t>
      </w:r>
      <w:r>
        <w:rPr>
          <w:spacing w:val="-8"/>
          <w:sz w:val="24"/>
        </w:rPr>
        <w:t xml:space="preserve"> </w:t>
      </w:r>
      <w:r>
        <w:rPr>
          <w:sz w:val="24"/>
        </w:rPr>
        <w:t>и</w:t>
      </w:r>
      <w:r>
        <w:rPr>
          <w:spacing w:val="-8"/>
          <w:sz w:val="24"/>
        </w:rPr>
        <w:t xml:space="preserve"> </w:t>
      </w:r>
      <w:r>
        <w:rPr>
          <w:sz w:val="24"/>
        </w:rPr>
        <w:t>языка</w:t>
      </w:r>
      <w:r>
        <w:rPr>
          <w:spacing w:val="-7"/>
          <w:sz w:val="24"/>
        </w:rPr>
        <w:t xml:space="preserve"> </w:t>
      </w:r>
      <w:r>
        <w:rPr>
          <w:sz w:val="24"/>
        </w:rPr>
        <w:t>межнаци- онального общения народов России;</w:t>
      </w:r>
    </w:p>
    <w:p w:rsidR="002246E2" w:rsidRDefault="00425798" w:rsidP="00EE71B3">
      <w:pPr>
        <w:pStyle w:val="a5"/>
        <w:numPr>
          <w:ilvl w:val="0"/>
          <w:numId w:val="75"/>
        </w:numPr>
        <w:tabs>
          <w:tab w:val="left" w:pos="1621"/>
        </w:tabs>
        <w:spacing w:before="6" w:line="316" w:lineRule="auto"/>
        <w:ind w:right="626"/>
        <w:rPr>
          <w:sz w:val="24"/>
        </w:rPr>
      </w:pPr>
      <w:r>
        <w:rPr>
          <w:sz w:val="24"/>
        </w:rPr>
        <w:t>сопричастность к прошлому, настоящему</w:t>
      </w:r>
      <w:r>
        <w:rPr>
          <w:spacing w:val="-3"/>
          <w:sz w:val="24"/>
        </w:rPr>
        <w:t xml:space="preserve"> </w:t>
      </w:r>
      <w:r>
        <w:rPr>
          <w:sz w:val="24"/>
        </w:rPr>
        <w:t>и будущему своей страны и родного края, в том числе через обсуждение ситуаций при работе с художественными произведениями;</w:t>
      </w:r>
    </w:p>
    <w:p w:rsidR="002246E2" w:rsidRDefault="00425798" w:rsidP="00EE71B3">
      <w:pPr>
        <w:pStyle w:val="a5"/>
        <w:numPr>
          <w:ilvl w:val="0"/>
          <w:numId w:val="75"/>
        </w:numPr>
        <w:tabs>
          <w:tab w:val="left" w:pos="1621"/>
        </w:tabs>
        <w:spacing w:line="316" w:lineRule="auto"/>
        <w:ind w:right="626"/>
        <w:rPr>
          <w:sz w:val="24"/>
        </w:rPr>
      </w:pPr>
      <w:r>
        <w:rPr>
          <w:sz w:val="24"/>
        </w:rPr>
        <w:t>уважение к своему и другим народам, формируемое в том числе на основе примеров из художественных произведений;</w:t>
      </w:r>
    </w:p>
    <w:p w:rsidR="002246E2" w:rsidRDefault="00425798" w:rsidP="00EE71B3">
      <w:pPr>
        <w:pStyle w:val="a5"/>
        <w:numPr>
          <w:ilvl w:val="0"/>
          <w:numId w:val="75"/>
        </w:numPr>
        <w:tabs>
          <w:tab w:val="left" w:pos="1621"/>
        </w:tabs>
        <w:spacing w:before="2" w:line="316" w:lineRule="auto"/>
        <w:ind w:right="613"/>
        <w:rPr>
          <w:b/>
          <w:i/>
          <w:sz w:val="24"/>
        </w:rPr>
      </w:pPr>
      <w:r>
        <w:rPr>
          <w:sz w:val="24"/>
        </w:rPr>
        <w:t>первоначальные</w:t>
      </w:r>
      <w:r>
        <w:rPr>
          <w:spacing w:val="-13"/>
          <w:sz w:val="24"/>
        </w:rPr>
        <w:t xml:space="preserve"> </w:t>
      </w:r>
      <w:r>
        <w:rPr>
          <w:sz w:val="24"/>
        </w:rPr>
        <w:t>представления</w:t>
      </w:r>
      <w:r>
        <w:rPr>
          <w:spacing w:val="-13"/>
          <w:sz w:val="24"/>
        </w:rPr>
        <w:t xml:space="preserve"> </w:t>
      </w:r>
      <w:r>
        <w:rPr>
          <w:sz w:val="24"/>
        </w:rPr>
        <w:t>о</w:t>
      </w:r>
      <w:r>
        <w:rPr>
          <w:spacing w:val="-14"/>
          <w:sz w:val="24"/>
        </w:rPr>
        <w:t xml:space="preserve"> </w:t>
      </w:r>
      <w:r>
        <w:rPr>
          <w:sz w:val="24"/>
        </w:rPr>
        <w:t>человеке</w:t>
      </w:r>
      <w:r>
        <w:rPr>
          <w:spacing w:val="-14"/>
          <w:sz w:val="24"/>
        </w:rPr>
        <w:t xml:space="preserve"> </w:t>
      </w:r>
      <w:r>
        <w:rPr>
          <w:sz w:val="24"/>
        </w:rPr>
        <w:t>как</w:t>
      </w:r>
      <w:r>
        <w:rPr>
          <w:spacing w:val="-15"/>
          <w:sz w:val="24"/>
        </w:rPr>
        <w:t xml:space="preserve"> </w:t>
      </w:r>
      <w:r>
        <w:rPr>
          <w:sz w:val="24"/>
        </w:rPr>
        <w:t>члене</w:t>
      </w:r>
      <w:r>
        <w:rPr>
          <w:spacing w:val="-14"/>
          <w:sz w:val="24"/>
        </w:rPr>
        <w:t xml:space="preserve"> </w:t>
      </w:r>
      <w:r>
        <w:rPr>
          <w:sz w:val="24"/>
        </w:rPr>
        <w:t>общества,</w:t>
      </w:r>
      <w:r>
        <w:rPr>
          <w:spacing w:val="-14"/>
          <w:sz w:val="24"/>
        </w:rPr>
        <w:t xml:space="preserve"> </w:t>
      </w:r>
      <w:r>
        <w:rPr>
          <w:sz w:val="24"/>
        </w:rPr>
        <w:t>о</w:t>
      </w:r>
      <w:r>
        <w:rPr>
          <w:spacing w:val="-14"/>
          <w:sz w:val="24"/>
        </w:rPr>
        <w:t xml:space="preserve"> </w:t>
      </w:r>
      <w:r>
        <w:rPr>
          <w:sz w:val="24"/>
        </w:rPr>
        <w:t>правах</w:t>
      </w:r>
      <w:r>
        <w:rPr>
          <w:spacing w:val="-14"/>
          <w:sz w:val="24"/>
        </w:rPr>
        <w:t xml:space="preserve"> </w:t>
      </w:r>
      <w:r>
        <w:rPr>
          <w:sz w:val="24"/>
        </w:rPr>
        <w:t>и</w:t>
      </w:r>
      <w:r>
        <w:rPr>
          <w:spacing w:val="-15"/>
          <w:sz w:val="24"/>
        </w:rPr>
        <w:t xml:space="preserve"> </w:t>
      </w:r>
      <w:r>
        <w:rPr>
          <w:sz w:val="24"/>
        </w:rPr>
        <w:t xml:space="preserve">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 </w:t>
      </w:r>
      <w:r>
        <w:rPr>
          <w:b/>
          <w:i/>
          <w:sz w:val="24"/>
        </w:rPr>
        <w:t>духовно-нравственного воспитания:</w:t>
      </w:r>
    </w:p>
    <w:p w:rsidR="002246E2" w:rsidRDefault="00425798" w:rsidP="00EE71B3">
      <w:pPr>
        <w:pStyle w:val="a5"/>
        <w:numPr>
          <w:ilvl w:val="0"/>
          <w:numId w:val="75"/>
        </w:numPr>
        <w:tabs>
          <w:tab w:val="left" w:pos="1621"/>
        </w:tabs>
        <w:spacing w:line="316" w:lineRule="auto"/>
        <w:ind w:right="623"/>
        <w:rPr>
          <w:sz w:val="24"/>
        </w:rPr>
      </w:pPr>
      <w:r>
        <w:rPr>
          <w:sz w:val="24"/>
        </w:rPr>
        <w:t>признание</w:t>
      </w:r>
      <w:r>
        <w:rPr>
          <w:spacing w:val="-7"/>
          <w:sz w:val="24"/>
        </w:rPr>
        <w:t xml:space="preserve"> </w:t>
      </w:r>
      <w:r>
        <w:rPr>
          <w:sz w:val="24"/>
        </w:rPr>
        <w:t>индивидуальности</w:t>
      </w:r>
      <w:r>
        <w:rPr>
          <w:spacing w:val="-9"/>
          <w:sz w:val="24"/>
        </w:rPr>
        <w:t xml:space="preserve"> </w:t>
      </w:r>
      <w:r>
        <w:rPr>
          <w:sz w:val="24"/>
        </w:rPr>
        <w:t>каждого</w:t>
      </w:r>
      <w:r>
        <w:rPr>
          <w:spacing w:val="-4"/>
          <w:sz w:val="24"/>
        </w:rPr>
        <w:t xml:space="preserve"> </w:t>
      </w:r>
      <w:r>
        <w:rPr>
          <w:sz w:val="24"/>
        </w:rPr>
        <w:t>человека</w:t>
      </w:r>
      <w:r>
        <w:rPr>
          <w:spacing w:val="-8"/>
          <w:sz w:val="24"/>
        </w:rPr>
        <w:t xml:space="preserve"> </w:t>
      </w:r>
      <w:r>
        <w:rPr>
          <w:sz w:val="24"/>
        </w:rPr>
        <w:t>с</w:t>
      </w:r>
      <w:r>
        <w:rPr>
          <w:spacing w:val="-7"/>
          <w:sz w:val="24"/>
        </w:rPr>
        <w:t xml:space="preserve"> </w:t>
      </w:r>
      <w:r>
        <w:rPr>
          <w:sz w:val="24"/>
        </w:rPr>
        <w:t>опорой</w:t>
      </w:r>
      <w:r>
        <w:rPr>
          <w:spacing w:val="-9"/>
          <w:sz w:val="24"/>
        </w:rPr>
        <w:t xml:space="preserve"> </w:t>
      </w:r>
      <w:r>
        <w:rPr>
          <w:sz w:val="24"/>
        </w:rPr>
        <w:t>на</w:t>
      </w:r>
      <w:r>
        <w:rPr>
          <w:spacing w:val="-8"/>
          <w:sz w:val="24"/>
        </w:rPr>
        <w:t xml:space="preserve"> </w:t>
      </w:r>
      <w:r>
        <w:rPr>
          <w:sz w:val="24"/>
        </w:rPr>
        <w:t>собственный</w:t>
      </w:r>
      <w:r>
        <w:rPr>
          <w:spacing w:val="-9"/>
          <w:sz w:val="24"/>
        </w:rPr>
        <w:t xml:space="preserve"> </w:t>
      </w:r>
      <w:r>
        <w:rPr>
          <w:sz w:val="24"/>
        </w:rPr>
        <w:t>жизненный</w:t>
      </w:r>
      <w:r>
        <w:rPr>
          <w:spacing w:val="-9"/>
          <w:sz w:val="24"/>
        </w:rPr>
        <w:t xml:space="preserve"> </w:t>
      </w:r>
      <w:r>
        <w:rPr>
          <w:sz w:val="24"/>
        </w:rPr>
        <w:t>и</w:t>
      </w:r>
      <w:r>
        <w:rPr>
          <w:spacing w:val="-9"/>
          <w:sz w:val="24"/>
        </w:rPr>
        <w:t xml:space="preserve"> </w:t>
      </w:r>
      <w:r>
        <w:rPr>
          <w:sz w:val="24"/>
        </w:rPr>
        <w:t>чи- тательский опыт;</w:t>
      </w:r>
    </w:p>
    <w:p w:rsidR="002246E2" w:rsidRDefault="00425798" w:rsidP="00EE71B3">
      <w:pPr>
        <w:pStyle w:val="a5"/>
        <w:numPr>
          <w:ilvl w:val="0"/>
          <w:numId w:val="75"/>
        </w:numPr>
        <w:tabs>
          <w:tab w:val="left" w:pos="1620"/>
          <w:tab w:val="left" w:pos="1621"/>
          <w:tab w:val="left" w:pos="9410"/>
        </w:tabs>
        <w:spacing w:line="307" w:lineRule="auto"/>
        <w:ind w:right="663"/>
        <w:jc w:val="left"/>
        <w:rPr>
          <w:sz w:val="24"/>
        </w:rPr>
      </w:pPr>
      <w:r>
        <w:rPr>
          <w:sz w:val="24"/>
        </w:rPr>
        <w:t>проявление сопереживания, уважения и доброжелательности,</w:t>
      </w:r>
      <w:r>
        <w:rPr>
          <w:spacing w:val="-31"/>
          <w:sz w:val="24"/>
        </w:rPr>
        <w:t xml:space="preserve"> </w:t>
      </w:r>
      <w:r>
        <w:rPr>
          <w:sz w:val="24"/>
        </w:rPr>
        <w:t>в том числе</w:t>
      </w:r>
      <w:r>
        <w:rPr>
          <w:sz w:val="24"/>
        </w:rPr>
        <w:tab/>
        <w:t>с использова- нием</w:t>
      </w:r>
      <w:r>
        <w:rPr>
          <w:spacing w:val="-4"/>
          <w:sz w:val="24"/>
        </w:rPr>
        <w:t xml:space="preserve"> </w:t>
      </w:r>
      <w:r>
        <w:rPr>
          <w:sz w:val="24"/>
        </w:rPr>
        <w:t>адекватных</w:t>
      </w:r>
      <w:r>
        <w:rPr>
          <w:spacing w:val="-3"/>
          <w:sz w:val="24"/>
        </w:rPr>
        <w:t xml:space="preserve"> </w:t>
      </w:r>
      <w:r>
        <w:rPr>
          <w:sz w:val="24"/>
        </w:rPr>
        <w:t>языковых</w:t>
      </w:r>
      <w:r>
        <w:rPr>
          <w:spacing w:val="-3"/>
          <w:sz w:val="24"/>
        </w:rPr>
        <w:t xml:space="preserve"> </w:t>
      </w:r>
      <w:r>
        <w:rPr>
          <w:sz w:val="24"/>
        </w:rPr>
        <w:t>средств</w:t>
      </w:r>
      <w:r>
        <w:rPr>
          <w:spacing w:val="-5"/>
          <w:sz w:val="24"/>
        </w:rPr>
        <w:t xml:space="preserve"> </w:t>
      </w:r>
      <w:r>
        <w:rPr>
          <w:sz w:val="24"/>
        </w:rPr>
        <w:t>для</w:t>
      </w:r>
      <w:r>
        <w:rPr>
          <w:spacing w:val="-6"/>
          <w:sz w:val="24"/>
        </w:rPr>
        <w:t xml:space="preserve"> </w:t>
      </w:r>
      <w:r>
        <w:rPr>
          <w:sz w:val="24"/>
        </w:rPr>
        <w:t>выражения</w:t>
      </w:r>
      <w:r>
        <w:rPr>
          <w:spacing w:val="-2"/>
          <w:sz w:val="24"/>
        </w:rPr>
        <w:t xml:space="preserve"> </w:t>
      </w:r>
      <w:r>
        <w:rPr>
          <w:sz w:val="24"/>
        </w:rPr>
        <w:t>своего</w:t>
      </w:r>
      <w:r>
        <w:rPr>
          <w:spacing w:val="-3"/>
          <w:sz w:val="24"/>
        </w:rPr>
        <w:t xml:space="preserve"> </w:t>
      </w:r>
      <w:r>
        <w:rPr>
          <w:sz w:val="24"/>
        </w:rPr>
        <w:t>состояния</w:t>
      </w:r>
      <w:r>
        <w:rPr>
          <w:spacing w:val="-2"/>
          <w:sz w:val="24"/>
        </w:rPr>
        <w:t xml:space="preserve"> </w:t>
      </w:r>
      <w:r>
        <w:rPr>
          <w:sz w:val="24"/>
        </w:rPr>
        <w:t>и</w:t>
      </w:r>
      <w:r>
        <w:rPr>
          <w:spacing w:val="-4"/>
          <w:sz w:val="24"/>
        </w:rPr>
        <w:t xml:space="preserve"> </w:t>
      </w:r>
      <w:r>
        <w:rPr>
          <w:sz w:val="24"/>
        </w:rPr>
        <w:t xml:space="preserve">чувств; </w:t>
      </w:r>
      <w:r>
        <w:rPr>
          <w:noProof/>
          <w:position w:val="-5"/>
          <w:sz w:val="24"/>
          <w:lang w:eastAsia="ru-RU"/>
        </w:rPr>
        <w:drawing>
          <wp:inline distT="0" distB="0" distL="0" distR="0">
            <wp:extent cx="198119" cy="203200"/>
            <wp:effectExtent l="0" t="0" r="0" b="0"/>
            <wp:docPr id="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png"/>
                    <pic:cNvPicPr/>
                  </pic:nvPicPr>
                  <pic:blipFill>
                    <a:blip r:embed="rId85" cstate="print"/>
                    <a:stretch>
                      <a:fillRect/>
                    </a:stretch>
                  </pic:blipFill>
                  <pic:spPr>
                    <a:xfrm>
                      <a:off x="0" y="0"/>
                      <a:ext cx="198119" cy="203200"/>
                    </a:xfrm>
                    <a:prstGeom prst="rect">
                      <a:avLst/>
                    </a:prstGeom>
                  </pic:spPr>
                </pic:pic>
              </a:graphicData>
            </a:graphic>
          </wp:inline>
        </w:drawing>
      </w:r>
      <w:r>
        <w:rPr>
          <w:spacing w:val="-36"/>
          <w:sz w:val="24"/>
        </w:rPr>
        <w:t xml:space="preserve"> </w:t>
      </w:r>
      <w:r>
        <w:rPr>
          <w:sz w:val="24"/>
        </w:rPr>
        <w:t xml:space="preserve">неприя- 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w:t>
      </w:r>
      <w:r>
        <w:rPr>
          <w:spacing w:val="-2"/>
          <w:sz w:val="24"/>
        </w:rPr>
        <w:t>языка);</w:t>
      </w:r>
    </w:p>
    <w:p w:rsidR="002246E2" w:rsidRDefault="00425798">
      <w:pPr>
        <w:pStyle w:val="3"/>
        <w:spacing w:before="10"/>
        <w:ind w:left="1620"/>
        <w:jc w:val="left"/>
      </w:pPr>
      <w:r>
        <w:t xml:space="preserve">эстетического </w:t>
      </w:r>
      <w:r>
        <w:rPr>
          <w:spacing w:val="-2"/>
        </w:rPr>
        <w:t>воспитания:</w:t>
      </w:r>
    </w:p>
    <w:p w:rsidR="002246E2" w:rsidRDefault="00425798" w:rsidP="00EE71B3">
      <w:pPr>
        <w:pStyle w:val="a5"/>
        <w:numPr>
          <w:ilvl w:val="0"/>
          <w:numId w:val="75"/>
        </w:numPr>
        <w:tabs>
          <w:tab w:val="left" w:pos="1620"/>
          <w:tab w:val="left" w:pos="1621"/>
        </w:tabs>
        <w:spacing w:before="83" w:line="316" w:lineRule="auto"/>
        <w:ind w:right="621"/>
        <w:jc w:val="left"/>
        <w:rPr>
          <w:sz w:val="24"/>
        </w:rPr>
      </w:pPr>
      <w:r>
        <w:rPr>
          <w:sz w:val="24"/>
        </w:rPr>
        <w:t>уважительное отношение и интерес к художественной культуре, восприимчивость к раз- ным видам искусства, традициям и творчеству своего и других народов;</w:t>
      </w:r>
    </w:p>
    <w:p w:rsidR="002246E2" w:rsidRDefault="002246E2">
      <w:pPr>
        <w:spacing w:line="316" w:lineRule="auto"/>
        <w:rPr>
          <w:sz w:val="24"/>
        </w:rPr>
        <w:sectPr w:rsidR="002246E2">
          <w:headerReference w:type="default" r:id="rId200"/>
          <w:footerReference w:type="default" r:id="rId201"/>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0"/>
          <w:numId w:val="75"/>
        </w:numPr>
        <w:tabs>
          <w:tab w:val="left" w:pos="1621"/>
        </w:tabs>
        <w:spacing w:before="19" w:line="314" w:lineRule="auto"/>
        <w:ind w:right="621"/>
        <w:rPr>
          <w:sz w:val="24"/>
        </w:rPr>
      </w:pPr>
      <w:r>
        <w:rPr>
          <w:sz w:val="24"/>
        </w:rPr>
        <w:t>стремление</w:t>
      </w:r>
      <w:r>
        <w:rPr>
          <w:spacing w:val="-6"/>
          <w:sz w:val="24"/>
        </w:rPr>
        <w:t xml:space="preserve"> </w:t>
      </w:r>
      <w:r>
        <w:rPr>
          <w:sz w:val="24"/>
        </w:rPr>
        <w:t>к</w:t>
      </w:r>
      <w:r>
        <w:rPr>
          <w:spacing w:val="-8"/>
          <w:sz w:val="24"/>
        </w:rPr>
        <w:t xml:space="preserve"> </w:t>
      </w:r>
      <w:r>
        <w:rPr>
          <w:sz w:val="24"/>
        </w:rPr>
        <w:t>самовыражению</w:t>
      </w:r>
      <w:r>
        <w:rPr>
          <w:spacing w:val="-7"/>
          <w:sz w:val="24"/>
        </w:rPr>
        <w:t xml:space="preserve"> </w:t>
      </w:r>
      <w:r>
        <w:rPr>
          <w:sz w:val="24"/>
        </w:rPr>
        <w:t>в</w:t>
      </w:r>
      <w:r>
        <w:rPr>
          <w:spacing w:val="-9"/>
          <w:sz w:val="24"/>
        </w:rPr>
        <w:t xml:space="preserve"> </w:t>
      </w:r>
      <w:r>
        <w:rPr>
          <w:sz w:val="24"/>
        </w:rPr>
        <w:t>разных</w:t>
      </w:r>
      <w:r>
        <w:rPr>
          <w:spacing w:val="-8"/>
          <w:sz w:val="24"/>
        </w:rPr>
        <w:t xml:space="preserve"> </w:t>
      </w:r>
      <w:r>
        <w:rPr>
          <w:sz w:val="24"/>
        </w:rPr>
        <w:t>видах</w:t>
      </w:r>
      <w:r>
        <w:rPr>
          <w:spacing w:val="-8"/>
          <w:sz w:val="24"/>
        </w:rPr>
        <w:t xml:space="preserve"> </w:t>
      </w:r>
      <w:r>
        <w:rPr>
          <w:sz w:val="24"/>
        </w:rPr>
        <w:t>художественной</w:t>
      </w:r>
      <w:r>
        <w:rPr>
          <w:spacing w:val="-8"/>
          <w:sz w:val="24"/>
        </w:rPr>
        <w:t xml:space="preserve"> </w:t>
      </w:r>
      <w:r>
        <w:rPr>
          <w:sz w:val="24"/>
        </w:rPr>
        <w:t>деятельности,</w:t>
      </w:r>
      <w:r>
        <w:rPr>
          <w:spacing w:val="-8"/>
          <w:sz w:val="24"/>
        </w:rPr>
        <w:t xml:space="preserve"> </w:t>
      </w:r>
      <w:r>
        <w:rPr>
          <w:sz w:val="24"/>
        </w:rPr>
        <w:t>в</w:t>
      </w:r>
      <w:r>
        <w:rPr>
          <w:spacing w:val="-9"/>
          <w:sz w:val="24"/>
        </w:rPr>
        <w:t xml:space="preserve"> </w:t>
      </w:r>
      <w:r>
        <w:rPr>
          <w:sz w:val="24"/>
        </w:rPr>
        <w:t>том</w:t>
      </w:r>
      <w:r>
        <w:rPr>
          <w:spacing w:val="-7"/>
          <w:sz w:val="24"/>
        </w:rPr>
        <w:t xml:space="preserve"> </w:t>
      </w:r>
      <w:r>
        <w:rPr>
          <w:sz w:val="24"/>
        </w:rPr>
        <w:t>числе</w:t>
      </w:r>
      <w:r>
        <w:rPr>
          <w:spacing w:val="-6"/>
          <w:sz w:val="24"/>
        </w:rPr>
        <w:t xml:space="preserve"> </w:t>
      </w:r>
      <w:r>
        <w:rPr>
          <w:sz w:val="24"/>
        </w:rPr>
        <w:t>в искусстве</w:t>
      </w:r>
      <w:r>
        <w:rPr>
          <w:spacing w:val="-4"/>
          <w:sz w:val="24"/>
        </w:rPr>
        <w:t xml:space="preserve"> </w:t>
      </w:r>
      <w:r>
        <w:rPr>
          <w:sz w:val="24"/>
        </w:rPr>
        <w:t>слова;</w:t>
      </w:r>
      <w:r>
        <w:rPr>
          <w:spacing w:val="-4"/>
          <w:sz w:val="24"/>
        </w:rPr>
        <w:t xml:space="preserve"> </w:t>
      </w:r>
      <w:r>
        <w:rPr>
          <w:sz w:val="24"/>
        </w:rPr>
        <w:t>осознание</w:t>
      </w:r>
      <w:r>
        <w:rPr>
          <w:spacing w:val="-4"/>
          <w:sz w:val="24"/>
        </w:rPr>
        <w:t xml:space="preserve"> </w:t>
      </w:r>
      <w:r>
        <w:rPr>
          <w:sz w:val="24"/>
        </w:rPr>
        <w:t>важности</w:t>
      </w:r>
      <w:r>
        <w:rPr>
          <w:spacing w:val="-6"/>
          <w:sz w:val="24"/>
        </w:rPr>
        <w:t xml:space="preserve"> </w:t>
      </w:r>
      <w:r>
        <w:rPr>
          <w:sz w:val="24"/>
        </w:rPr>
        <w:t>русского</w:t>
      </w:r>
      <w:r>
        <w:rPr>
          <w:spacing w:val="-5"/>
          <w:sz w:val="24"/>
        </w:rPr>
        <w:t xml:space="preserve"> </w:t>
      </w:r>
      <w:r>
        <w:rPr>
          <w:sz w:val="24"/>
        </w:rPr>
        <w:t>языка</w:t>
      </w:r>
      <w:r>
        <w:rPr>
          <w:spacing w:val="-5"/>
          <w:sz w:val="24"/>
        </w:rPr>
        <w:t xml:space="preserve"> </w:t>
      </w:r>
      <w:r>
        <w:rPr>
          <w:sz w:val="24"/>
        </w:rPr>
        <w:t>как</w:t>
      </w:r>
      <w:r>
        <w:rPr>
          <w:spacing w:val="-5"/>
          <w:sz w:val="24"/>
        </w:rPr>
        <w:t xml:space="preserve"> </w:t>
      </w:r>
      <w:r>
        <w:rPr>
          <w:sz w:val="24"/>
        </w:rPr>
        <w:t>средства</w:t>
      </w:r>
      <w:r>
        <w:rPr>
          <w:spacing w:val="-4"/>
          <w:sz w:val="24"/>
        </w:rPr>
        <w:t xml:space="preserve"> </w:t>
      </w:r>
      <w:r>
        <w:rPr>
          <w:sz w:val="24"/>
        </w:rPr>
        <w:t>общения</w:t>
      </w:r>
      <w:r>
        <w:rPr>
          <w:spacing w:val="-4"/>
          <w:sz w:val="24"/>
        </w:rPr>
        <w:t xml:space="preserve"> </w:t>
      </w:r>
      <w:r>
        <w:rPr>
          <w:sz w:val="24"/>
        </w:rPr>
        <w:t>и</w:t>
      </w:r>
      <w:r>
        <w:rPr>
          <w:spacing w:val="-6"/>
          <w:sz w:val="24"/>
        </w:rPr>
        <w:t xml:space="preserve"> </w:t>
      </w:r>
      <w:r>
        <w:rPr>
          <w:sz w:val="24"/>
        </w:rPr>
        <w:t xml:space="preserve">самовыраже- </w:t>
      </w:r>
      <w:r>
        <w:rPr>
          <w:spacing w:val="-4"/>
          <w:sz w:val="24"/>
        </w:rPr>
        <w:t>ния;</w:t>
      </w:r>
    </w:p>
    <w:p w:rsidR="002246E2" w:rsidRDefault="00425798">
      <w:pPr>
        <w:pStyle w:val="3"/>
        <w:spacing w:before="12" w:line="324" w:lineRule="auto"/>
        <w:ind w:left="912" w:right="1555" w:firstLine="708"/>
      </w:pPr>
      <w:r>
        <w:t>физического</w:t>
      </w:r>
      <w:r>
        <w:rPr>
          <w:spacing w:val="-6"/>
        </w:rPr>
        <w:t xml:space="preserve"> </w:t>
      </w:r>
      <w:r>
        <w:t>воспитания,</w:t>
      </w:r>
      <w:r>
        <w:rPr>
          <w:spacing w:val="-7"/>
        </w:rPr>
        <w:t xml:space="preserve"> </w:t>
      </w:r>
      <w:r>
        <w:t>формирования</w:t>
      </w:r>
      <w:r>
        <w:rPr>
          <w:spacing w:val="-7"/>
        </w:rPr>
        <w:t xml:space="preserve"> </w:t>
      </w:r>
      <w:r>
        <w:t>культуры</w:t>
      </w:r>
      <w:r>
        <w:rPr>
          <w:spacing w:val="-6"/>
        </w:rPr>
        <w:t xml:space="preserve"> </w:t>
      </w:r>
      <w:r>
        <w:t>здоровья</w:t>
      </w:r>
      <w:r>
        <w:rPr>
          <w:spacing w:val="-7"/>
        </w:rPr>
        <w:t xml:space="preserve"> </w:t>
      </w:r>
      <w:r>
        <w:t>и</w:t>
      </w:r>
      <w:r>
        <w:rPr>
          <w:spacing w:val="-7"/>
        </w:rPr>
        <w:t xml:space="preserve"> </w:t>
      </w:r>
      <w:r>
        <w:t xml:space="preserve">эмоционального </w:t>
      </w:r>
      <w:r>
        <w:rPr>
          <w:spacing w:val="-2"/>
        </w:rPr>
        <w:t>благополучия:</w:t>
      </w:r>
    </w:p>
    <w:p w:rsidR="002246E2" w:rsidRDefault="00425798" w:rsidP="00EE71B3">
      <w:pPr>
        <w:pStyle w:val="a5"/>
        <w:numPr>
          <w:ilvl w:val="0"/>
          <w:numId w:val="75"/>
        </w:numPr>
        <w:tabs>
          <w:tab w:val="left" w:pos="1621"/>
        </w:tabs>
        <w:spacing w:line="314" w:lineRule="auto"/>
        <w:ind w:right="620"/>
        <w:rPr>
          <w:sz w:val="24"/>
        </w:rPr>
      </w:pPr>
      <w:r>
        <w:rPr>
          <w:sz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 ции в процессе языкового образования;</w:t>
      </w:r>
    </w:p>
    <w:p w:rsidR="002246E2" w:rsidRDefault="00425798" w:rsidP="00EE71B3">
      <w:pPr>
        <w:pStyle w:val="a5"/>
        <w:numPr>
          <w:ilvl w:val="0"/>
          <w:numId w:val="75"/>
        </w:numPr>
        <w:tabs>
          <w:tab w:val="left" w:pos="1621"/>
        </w:tabs>
        <w:spacing w:line="314" w:lineRule="auto"/>
        <w:ind w:right="615"/>
        <w:rPr>
          <w:sz w:val="24"/>
        </w:rPr>
      </w:pPr>
      <w:r>
        <w:rPr>
          <w:sz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246E2" w:rsidRDefault="00425798">
      <w:pPr>
        <w:pStyle w:val="3"/>
        <w:spacing w:before="4"/>
        <w:ind w:left="1620"/>
      </w:pPr>
      <w:r>
        <w:t>трудового</w:t>
      </w:r>
      <w:r>
        <w:rPr>
          <w:spacing w:val="1"/>
        </w:rPr>
        <w:t xml:space="preserve"> </w:t>
      </w:r>
      <w:r>
        <w:rPr>
          <w:spacing w:val="-2"/>
        </w:rPr>
        <w:t>воспитания:</w:t>
      </w:r>
    </w:p>
    <w:p w:rsidR="002246E2" w:rsidRDefault="00425798" w:rsidP="00EE71B3">
      <w:pPr>
        <w:pStyle w:val="a5"/>
        <w:numPr>
          <w:ilvl w:val="0"/>
          <w:numId w:val="75"/>
        </w:numPr>
        <w:tabs>
          <w:tab w:val="left" w:pos="1621"/>
        </w:tabs>
        <w:spacing w:before="87" w:line="314" w:lineRule="auto"/>
        <w:ind w:right="619"/>
        <w:rPr>
          <w:sz w:val="24"/>
        </w:rPr>
      </w:pPr>
      <w:r>
        <w:rPr>
          <w:sz w:val="24"/>
        </w:rPr>
        <w:t>осознание ценности труда в жизни человека и общества (в том числе благодаря примерам из</w:t>
      </w:r>
      <w:r>
        <w:rPr>
          <w:spacing w:val="-15"/>
          <w:sz w:val="24"/>
        </w:rPr>
        <w:t xml:space="preserve"> </w:t>
      </w:r>
      <w:r>
        <w:rPr>
          <w:sz w:val="24"/>
        </w:rPr>
        <w:t>художественных</w:t>
      </w:r>
      <w:r>
        <w:rPr>
          <w:spacing w:val="-15"/>
          <w:sz w:val="24"/>
        </w:rPr>
        <w:t xml:space="preserve"> </w:t>
      </w:r>
      <w:r>
        <w:rPr>
          <w:sz w:val="24"/>
        </w:rPr>
        <w:t>произведений),</w:t>
      </w:r>
      <w:r>
        <w:rPr>
          <w:spacing w:val="-15"/>
          <w:sz w:val="24"/>
        </w:rPr>
        <w:t xml:space="preserve"> </w:t>
      </w:r>
      <w:r>
        <w:rPr>
          <w:sz w:val="24"/>
        </w:rPr>
        <w:t>ответственное</w:t>
      </w:r>
      <w:r>
        <w:rPr>
          <w:spacing w:val="-15"/>
          <w:sz w:val="24"/>
        </w:rPr>
        <w:t xml:space="preserve"> </w:t>
      </w:r>
      <w:r>
        <w:rPr>
          <w:sz w:val="24"/>
        </w:rPr>
        <w:t>потребление</w:t>
      </w:r>
      <w:r>
        <w:rPr>
          <w:spacing w:val="-15"/>
          <w:sz w:val="24"/>
        </w:rPr>
        <w:t xml:space="preserve"> </w:t>
      </w:r>
      <w:r>
        <w:rPr>
          <w:sz w:val="24"/>
        </w:rPr>
        <w:t>и</w:t>
      </w:r>
      <w:r>
        <w:rPr>
          <w:spacing w:val="-15"/>
          <w:sz w:val="24"/>
        </w:rPr>
        <w:t xml:space="preserve"> </w:t>
      </w:r>
      <w:r>
        <w:rPr>
          <w:sz w:val="24"/>
        </w:rPr>
        <w:t>бережное</w:t>
      </w:r>
      <w:r>
        <w:rPr>
          <w:spacing w:val="-15"/>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ре- зультатам</w:t>
      </w:r>
      <w:r>
        <w:rPr>
          <w:spacing w:val="-5"/>
          <w:sz w:val="24"/>
        </w:rPr>
        <w:t xml:space="preserve"> </w:t>
      </w:r>
      <w:r>
        <w:rPr>
          <w:sz w:val="24"/>
        </w:rPr>
        <w:t>труда,</w:t>
      </w:r>
      <w:r>
        <w:rPr>
          <w:spacing w:val="-5"/>
          <w:sz w:val="24"/>
        </w:rPr>
        <w:t xml:space="preserve"> </w:t>
      </w:r>
      <w:r>
        <w:rPr>
          <w:sz w:val="24"/>
        </w:rPr>
        <w:t>навыки</w:t>
      </w:r>
      <w:r>
        <w:rPr>
          <w:spacing w:val="-3"/>
          <w:sz w:val="24"/>
        </w:rPr>
        <w:t xml:space="preserve"> </w:t>
      </w:r>
      <w:r>
        <w:rPr>
          <w:sz w:val="24"/>
        </w:rPr>
        <w:t>участия</w:t>
      </w:r>
      <w:r>
        <w:rPr>
          <w:spacing w:val="-5"/>
          <w:sz w:val="24"/>
        </w:rPr>
        <w:t xml:space="preserve"> </w:t>
      </w:r>
      <w:r>
        <w:rPr>
          <w:sz w:val="24"/>
        </w:rPr>
        <w:t>в</w:t>
      </w:r>
      <w:r>
        <w:rPr>
          <w:spacing w:val="-7"/>
          <w:sz w:val="24"/>
        </w:rPr>
        <w:t xml:space="preserve"> </w:t>
      </w:r>
      <w:r>
        <w:rPr>
          <w:sz w:val="24"/>
        </w:rPr>
        <w:t>различных</w:t>
      </w:r>
      <w:r>
        <w:rPr>
          <w:spacing w:val="-5"/>
          <w:sz w:val="24"/>
        </w:rPr>
        <w:t xml:space="preserve"> </w:t>
      </w:r>
      <w:r>
        <w:rPr>
          <w:sz w:val="24"/>
        </w:rPr>
        <w:t>видах</w:t>
      </w:r>
      <w:r>
        <w:rPr>
          <w:spacing w:val="-5"/>
          <w:sz w:val="24"/>
        </w:rPr>
        <w:t xml:space="preserve"> </w:t>
      </w:r>
      <w:r>
        <w:rPr>
          <w:sz w:val="24"/>
        </w:rPr>
        <w:t>трудовой</w:t>
      </w:r>
      <w:r>
        <w:rPr>
          <w:spacing w:val="-5"/>
          <w:sz w:val="24"/>
        </w:rPr>
        <w:t xml:space="preserve"> </w:t>
      </w:r>
      <w:r>
        <w:rPr>
          <w:sz w:val="24"/>
        </w:rPr>
        <w:t>деятельности,</w:t>
      </w:r>
      <w:r>
        <w:rPr>
          <w:spacing w:val="-6"/>
          <w:sz w:val="24"/>
        </w:rPr>
        <w:t xml:space="preserve"> </w:t>
      </w:r>
      <w:r>
        <w:rPr>
          <w:sz w:val="24"/>
        </w:rPr>
        <w:t>интерес</w:t>
      </w:r>
      <w:r>
        <w:rPr>
          <w:spacing w:val="-4"/>
          <w:sz w:val="24"/>
        </w:rPr>
        <w:t xml:space="preserve"> </w:t>
      </w:r>
      <w:r>
        <w:rPr>
          <w:sz w:val="24"/>
        </w:rPr>
        <w:t>к</w:t>
      </w:r>
      <w:r>
        <w:rPr>
          <w:spacing w:val="-5"/>
          <w:sz w:val="24"/>
        </w:rPr>
        <w:t xml:space="preserve"> </w:t>
      </w:r>
      <w:r>
        <w:rPr>
          <w:sz w:val="24"/>
        </w:rPr>
        <w:t xml:space="preserve">раз- личным профессиям, возникающий при обсуждении примеров из художественных произ- </w:t>
      </w:r>
      <w:r>
        <w:rPr>
          <w:spacing w:val="-2"/>
          <w:sz w:val="24"/>
        </w:rPr>
        <w:t>ведений;</w:t>
      </w:r>
    </w:p>
    <w:p w:rsidR="002246E2" w:rsidRDefault="00425798">
      <w:pPr>
        <w:pStyle w:val="3"/>
        <w:spacing w:before="12"/>
        <w:ind w:left="1620"/>
      </w:pPr>
      <w:r>
        <w:t>экологического</w:t>
      </w:r>
      <w:r>
        <w:rPr>
          <w:spacing w:val="-6"/>
        </w:rPr>
        <w:t xml:space="preserve"> </w:t>
      </w:r>
      <w:r>
        <w:rPr>
          <w:spacing w:val="-2"/>
        </w:rPr>
        <w:t>воспитания:</w:t>
      </w:r>
    </w:p>
    <w:p w:rsidR="002246E2" w:rsidRDefault="00425798" w:rsidP="00EE71B3">
      <w:pPr>
        <w:pStyle w:val="a5"/>
        <w:numPr>
          <w:ilvl w:val="0"/>
          <w:numId w:val="75"/>
        </w:numPr>
        <w:tabs>
          <w:tab w:val="left" w:pos="1621"/>
        </w:tabs>
        <w:spacing w:before="91"/>
        <w:ind w:hanging="709"/>
        <w:rPr>
          <w:sz w:val="24"/>
        </w:rPr>
      </w:pPr>
      <w:r>
        <w:rPr>
          <w:sz w:val="24"/>
        </w:rPr>
        <w:t>бережное</w:t>
      </w:r>
      <w:r>
        <w:rPr>
          <w:spacing w:val="-3"/>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природе,</w:t>
      </w:r>
      <w:r>
        <w:rPr>
          <w:spacing w:val="-6"/>
          <w:sz w:val="24"/>
        </w:rPr>
        <w:t xml:space="preserve"> </w:t>
      </w:r>
      <w:r>
        <w:rPr>
          <w:sz w:val="24"/>
        </w:rPr>
        <w:t>формируемое</w:t>
      </w:r>
      <w:r>
        <w:rPr>
          <w:spacing w:val="-1"/>
          <w:sz w:val="24"/>
        </w:rPr>
        <w:t xml:space="preserve"> </w:t>
      </w:r>
      <w:r>
        <w:rPr>
          <w:sz w:val="24"/>
        </w:rPr>
        <w:t>в</w:t>
      </w:r>
      <w:r>
        <w:rPr>
          <w:spacing w:val="-4"/>
          <w:sz w:val="24"/>
        </w:rPr>
        <w:t xml:space="preserve"> </w:t>
      </w:r>
      <w:r>
        <w:rPr>
          <w:sz w:val="24"/>
        </w:rPr>
        <w:t>процессе</w:t>
      </w:r>
      <w:r>
        <w:rPr>
          <w:spacing w:val="-1"/>
          <w:sz w:val="24"/>
        </w:rPr>
        <w:t xml:space="preserve"> </w:t>
      </w:r>
      <w:r>
        <w:rPr>
          <w:sz w:val="24"/>
        </w:rPr>
        <w:t>работы</w:t>
      </w:r>
      <w:r>
        <w:rPr>
          <w:spacing w:val="-4"/>
          <w:sz w:val="24"/>
        </w:rPr>
        <w:t xml:space="preserve"> </w:t>
      </w:r>
      <w:r>
        <w:rPr>
          <w:sz w:val="24"/>
        </w:rPr>
        <w:t>с</w:t>
      </w:r>
      <w:r>
        <w:rPr>
          <w:spacing w:val="-1"/>
          <w:sz w:val="24"/>
        </w:rPr>
        <w:t xml:space="preserve"> </w:t>
      </w:r>
      <w:r>
        <w:rPr>
          <w:spacing w:val="-2"/>
          <w:sz w:val="24"/>
        </w:rPr>
        <w:t>текстами;</w:t>
      </w:r>
    </w:p>
    <w:p w:rsidR="002246E2" w:rsidRDefault="00425798" w:rsidP="00EE71B3">
      <w:pPr>
        <w:pStyle w:val="a5"/>
        <w:numPr>
          <w:ilvl w:val="0"/>
          <w:numId w:val="75"/>
        </w:numPr>
        <w:tabs>
          <w:tab w:val="left" w:pos="1621"/>
        </w:tabs>
        <w:spacing w:before="64"/>
        <w:ind w:hanging="709"/>
        <w:rPr>
          <w:b/>
          <w:i/>
          <w:sz w:val="24"/>
        </w:rPr>
      </w:pPr>
      <w:r>
        <w:rPr>
          <w:sz w:val="24"/>
        </w:rPr>
        <w:t>неприятие</w:t>
      </w:r>
      <w:r>
        <w:rPr>
          <w:spacing w:val="-6"/>
          <w:sz w:val="24"/>
        </w:rPr>
        <w:t xml:space="preserve"> </w:t>
      </w:r>
      <w:r>
        <w:rPr>
          <w:sz w:val="24"/>
        </w:rPr>
        <w:t>действий,</w:t>
      </w:r>
      <w:r>
        <w:rPr>
          <w:spacing w:val="-4"/>
          <w:sz w:val="24"/>
        </w:rPr>
        <w:t xml:space="preserve"> </w:t>
      </w:r>
      <w:r>
        <w:rPr>
          <w:sz w:val="24"/>
        </w:rPr>
        <w:t>приносящих</w:t>
      </w:r>
      <w:r>
        <w:rPr>
          <w:spacing w:val="-5"/>
          <w:sz w:val="24"/>
        </w:rPr>
        <w:t xml:space="preserve"> </w:t>
      </w:r>
      <w:r>
        <w:rPr>
          <w:sz w:val="24"/>
        </w:rPr>
        <w:t>ей</w:t>
      </w:r>
      <w:r>
        <w:rPr>
          <w:spacing w:val="-4"/>
          <w:sz w:val="24"/>
        </w:rPr>
        <w:t xml:space="preserve"> </w:t>
      </w:r>
      <w:r>
        <w:rPr>
          <w:sz w:val="24"/>
        </w:rPr>
        <w:t>вред;</w:t>
      </w:r>
      <w:r>
        <w:rPr>
          <w:spacing w:val="1"/>
          <w:sz w:val="24"/>
        </w:rPr>
        <w:t xml:space="preserve"> </w:t>
      </w:r>
      <w:r>
        <w:rPr>
          <w:b/>
          <w:i/>
          <w:sz w:val="24"/>
        </w:rPr>
        <w:t>ценности</w:t>
      </w:r>
      <w:r>
        <w:rPr>
          <w:b/>
          <w:i/>
          <w:spacing w:val="-6"/>
          <w:sz w:val="24"/>
        </w:rPr>
        <w:t xml:space="preserve"> </w:t>
      </w:r>
      <w:r>
        <w:rPr>
          <w:b/>
          <w:i/>
          <w:sz w:val="24"/>
        </w:rPr>
        <w:t>научного</w:t>
      </w:r>
      <w:r>
        <w:rPr>
          <w:b/>
          <w:i/>
          <w:spacing w:val="-3"/>
          <w:sz w:val="24"/>
        </w:rPr>
        <w:t xml:space="preserve"> </w:t>
      </w:r>
      <w:r>
        <w:rPr>
          <w:b/>
          <w:i/>
          <w:spacing w:val="-2"/>
          <w:sz w:val="24"/>
        </w:rPr>
        <w:t>познания:</w:t>
      </w:r>
    </w:p>
    <w:p w:rsidR="002246E2" w:rsidRDefault="00425798" w:rsidP="00EE71B3">
      <w:pPr>
        <w:pStyle w:val="a5"/>
        <w:numPr>
          <w:ilvl w:val="0"/>
          <w:numId w:val="75"/>
        </w:numPr>
        <w:tabs>
          <w:tab w:val="left" w:pos="1621"/>
        </w:tabs>
        <w:spacing w:before="87" w:line="312" w:lineRule="auto"/>
        <w:ind w:right="620"/>
        <w:rPr>
          <w:sz w:val="24"/>
        </w:rPr>
      </w:pPr>
      <w:r>
        <w:rPr>
          <w:sz w:val="24"/>
        </w:rPr>
        <w:t>первоначальные</w:t>
      </w:r>
      <w:r>
        <w:rPr>
          <w:spacing w:val="-15"/>
          <w:sz w:val="24"/>
        </w:rPr>
        <w:t xml:space="preserve"> </w:t>
      </w:r>
      <w:r>
        <w:rPr>
          <w:sz w:val="24"/>
        </w:rPr>
        <w:t>представления</w:t>
      </w:r>
      <w:r>
        <w:rPr>
          <w:spacing w:val="-15"/>
          <w:sz w:val="24"/>
        </w:rPr>
        <w:t xml:space="preserve"> </w:t>
      </w:r>
      <w:r>
        <w:rPr>
          <w:sz w:val="24"/>
        </w:rPr>
        <w:t>о</w:t>
      </w:r>
      <w:r>
        <w:rPr>
          <w:spacing w:val="-15"/>
          <w:sz w:val="24"/>
        </w:rPr>
        <w:t xml:space="preserve"> </w:t>
      </w:r>
      <w:r>
        <w:rPr>
          <w:sz w:val="24"/>
        </w:rPr>
        <w:t>научной</w:t>
      </w:r>
      <w:r>
        <w:rPr>
          <w:spacing w:val="-15"/>
          <w:sz w:val="24"/>
        </w:rPr>
        <w:t xml:space="preserve"> </w:t>
      </w:r>
      <w:r>
        <w:rPr>
          <w:sz w:val="24"/>
        </w:rPr>
        <w:t>картине</w:t>
      </w:r>
      <w:r>
        <w:rPr>
          <w:spacing w:val="-14"/>
          <w:sz w:val="24"/>
        </w:rPr>
        <w:t xml:space="preserve"> </w:t>
      </w:r>
      <w:r>
        <w:rPr>
          <w:sz w:val="24"/>
        </w:rPr>
        <w:t>мира</w:t>
      </w:r>
      <w:r>
        <w:rPr>
          <w:spacing w:val="-15"/>
          <w:sz w:val="24"/>
        </w:rPr>
        <w:t xml:space="preserve"> </w:t>
      </w:r>
      <w:r>
        <w:rPr>
          <w:sz w:val="24"/>
        </w:rPr>
        <w:t>(в</w:t>
      </w:r>
      <w:r>
        <w:rPr>
          <w:spacing w:val="-13"/>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первоначальные</w:t>
      </w:r>
      <w:r>
        <w:rPr>
          <w:spacing w:val="-14"/>
          <w:sz w:val="24"/>
        </w:rPr>
        <w:t xml:space="preserve"> </w:t>
      </w:r>
      <w:r>
        <w:rPr>
          <w:sz w:val="24"/>
        </w:rPr>
        <w:t>пред- ставления о</w:t>
      </w:r>
      <w:r>
        <w:rPr>
          <w:spacing w:val="-1"/>
          <w:sz w:val="24"/>
        </w:rPr>
        <w:t xml:space="preserve"> </w:t>
      </w:r>
      <w:r>
        <w:rPr>
          <w:sz w:val="24"/>
        </w:rPr>
        <w:t>системе языка</w:t>
      </w:r>
      <w:r>
        <w:rPr>
          <w:spacing w:val="-1"/>
          <w:sz w:val="24"/>
        </w:rPr>
        <w:t xml:space="preserve"> </w:t>
      </w:r>
      <w:r>
        <w:rPr>
          <w:sz w:val="24"/>
        </w:rPr>
        <w:t>как</w:t>
      </w:r>
      <w:r>
        <w:rPr>
          <w:spacing w:val="-1"/>
          <w:sz w:val="24"/>
        </w:rPr>
        <w:t xml:space="preserve"> </w:t>
      </w:r>
      <w:r>
        <w:rPr>
          <w:sz w:val="24"/>
        </w:rPr>
        <w:t>одной</w:t>
      </w:r>
      <w:r>
        <w:rPr>
          <w:spacing w:val="-2"/>
          <w:sz w:val="24"/>
        </w:rPr>
        <w:t xml:space="preserve"> </w:t>
      </w:r>
      <w:r>
        <w:rPr>
          <w:sz w:val="24"/>
        </w:rPr>
        <w:t>из</w:t>
      </w:r>
      <w:r>
        <w:rPr>
          <w:spacing w:val="-5"/>
          <w:sz w:val="24"/>
        </w:rPr>
        <w:t xml:space="preserve"> </w:t>
      </w:r>
      <w:r>
        <w:rPr>
          <w:sz w:val="24"/>
        </w:rPr>
        <w:t>составляющих</w:t>
      </w:r>
      <w:r>
        <w:rPr>
          <w:spacing w:val="-2"/>
          <w:sz w:val="24"/>
        </w:rPr>
        <w:t xml:space="preserve"> </w:t>
      </w:r>
      <w:r>
        <w:rPr>
          <w:sz w:val="24"/>
        </w:rPr>
        <w:t>целостной</w:t>
      </w:r>
      <w:r>
        <w:rPr>
          <w:spacing w:val="-2"/>
          <w:sz w:val="24"/>
        </w:rPr>
        <w:t xml:space="preserve"> </w:t>
      </w:r>
      <w:r>
        <w:rPr>
          <w:sz w:val="24"/>
        </w:rPr>
        <w:t>научной</w:t>
      </w:r>
      <w:r>
        <w:rPr>
          <w:spacing w:val="-2"/>
          <w:sz w:val="24"/>
        </w:rPr>
        <w:t xml:space="preserve"> </w:t>
      </w:r>
      <w:r>
        <w:rPr>
          <w:sz w:val="24"/>
        </w:rPr>
        <w:t>картины</w:t>
      </w:r>
      <w:r>
        <w:rPr>
          <w:spacing w:val="-3"/>
          <w:sz w:val="24"/>
        </w:rPr>
        <w:t xml:space="preserve"> </w:t>
      </w:r>
      <w:r>
        <w:rPr>
          <w:sz w:val="24"/>
        </w:rPr>
        <w:t>мира);</w:t>
      </w:r>
    </w:p>
    <w:p w:rsidR="002246E2" w:rsidRDefault="00425798" w:rsidP="00EE71B3">
      <w:pPr>
        <w:pStyle w:val="a5"/>
        <w:numPr>
          <w:ilvl w:val="0"/>
          <w:numId w:val="75"/>
        </w:numPr>
        <w:tabs>
          <w:tab w:val="left" w:pos="1621"/>
        </w:tabs>
        <w:spacing w:before="9" w:line="316" w:lineRule="auto"/>
        <w:ind w:right="620"/>
        <w:rPr>
          <w:sz w:val="24"/>
        </w:rPr>
      </w:pPr>
      <w:r>
        <w:rPr>
          <w:sz w:val="24"/>
        </w:rPr>
        <w:t>познавательные</w:t>
      </w:r>
      <w:r>
        <w:rPr>
          <w:spacing w:val="-15"/>
          <w:sz w:val="24"/>
        </w:rPr>
        <w:t xml:space="preserve"> </w:t>
      </w:r>
      <w:r>
        <w:rPr>
          <w:sz w:val="24"/>
        </w:rPr>
        <w:t>интересы,</w:t>
      </w:r>
      <w:r>
        <w:rPr>
          <w:spacing w:val="-15"/>
          <w:sz w:val="24"/>
        </w:rPr>
        <w:t xml:space="preserve"> </w:t>
      </w:r>
      <w:r>
        <w:rPr>
          <w:sz w:val="24"/>
        </w:rPr>
        <w:t>активность,</w:t>
      </w:r>
      <w:r>
        <w:rPr>
          <w:spacing w:val="-14"/>
          <w:sz w:val="24"/>
        </w:rPr>
        <w:t xml:space="preserve"> </w:t>
      </w:r>
      <w:r>
        <w:rPr>
          <w:sz w:val="24"/>
        </w:rPr>
        <w:t>инициативность,</w:t>
      </w:r>
      <w:r>
        <w:rPr>
          <w:spacing w:val="-15"/>
          <w:sz w:val="24"/>
        </w:rPr>
        <w:t xml:space="preserve"> </w:t>
      </w:r>
      <w:r>
        <w:rPr>
          <w:sz w:val="24"/>
        </w:rPr>
        <w:t>любознательность</w:t>
      </w:r>
      <w:r>
        <w:rPr>
          <w:spacing w:val="-15"/>
          <w:sz w:val="24"/>
        </w:rPr>
        <w:t xml:space="preserve"> </w:t>
      </w:r>
      <w:r>
        <w:rPr>
          <w:sz w:val="24"/>
        </w:rPr>
        <w:t>и</w:t>
      </w:r>
      <w:r>
        <w:rPr>
          <w:spacing w:val="-15"/>
          <w:sz w:val="24"/>
        </w:rPr>
        <w:t xml:space="preserve"> </w:t>
      </w:r>
      <w:r>
        <w:rPr>
          <w:sz w:val="24"/>
        </w:rPr>
        <w:t>самостоятель- ность в познании, в том числе познавательный интерес к изучению русского языка, актив- ность и самостоятельность в его познании.</w:t>
      </w:r>
    </w:p>
    <w:p w:rsidR="002246E2" w:rsidRDefault="00425798">
      <w:pPr>
        <w:pStyle w:val="1"/>
        <w:spacing w:before="4"/>
        <w:ind w:left="1661"/>
      </w:pPr>
      <w:r>
        <w:t xml:space="preserve">МЕТАПРЕДМЕТНЫЕ </w:t>
      </w:r>
      <w:r>
        <w:rPr>
          <w:spacing w:val="-2"/>
        </w:rPr>
        <w:t>РЕЗУЛЬТАТЫ</w:t>
      </w:r>
    </w:p>
    <w:p w:rsidR="002246E2" w:rsidRDefault="00425798">
      <w:pPr>
        <w:pStyle w:val="a3"/>
        <w:spacing w:before="36" w:line="316" w:lineRule="auto"/>
        <w:ind w:left="912" w:right="621" w:firstLine="708"/>
      </w:pPr>
      <w:r>
        <w:t>В</w:t>
      </w:r>
      <w:r>
        <w:rPr>
          <w:spacing w:val="-12"/>
        </w:rPr>
        <w:t xml:space="preserve"> </w:t>
      </w:r>
      <w:r>
        <w:t>результате</w:t>
      </w:r>
      <w:r>
        <w:rPr>
          <w:spacing w:val="-6"/>
        </w:rPr>
        <w:t xml:space="preserve"> </w:t>
      </w:r>
      <w:r>
        <w:t>изучения</w:t>
      </w:r>
      <w:r>
        <w:rPr>
          <w:spacing w:val="-6"/>
        </w:rPr>
        <w:t xml:space="preserve"> </w:t>
      </w:r>
      <w:r>
        <w:t>предмета</w:t>
      </w:r>
      <w:r>
        <w:rPr>
          <w:spacing w:val="-6"/>
        </w:rPr>
        <w:t xml:space="preserve"> </w:t>
      </w:r>
      <w:r w:rsidR="00873524">
        <w:t>«Родной</w:t>
      </w:r>
      <w:r w:rsidR="00873524">
        <w:rPr>
          <w:spacing w:val="-7"/>
        </w:rPr>
        <w:t xml:space="preserve"> </w:t>
      </w:r>
      <w:r w:rsidR="00873524">
        <w:t>язык (русский)»</w:t>
      </w:r>
      <w:r>
        <w:rPr>
          <w:spacing w:val="-14"/>
        </w:rPr>
        <w:t xml:space="preserve"> </w:t>
      </w:r>
      <w:r>
        <w:t>в</w:t>
      </w:r>
      <w:r>
        <w:rPr>
          <w:spacing w:val="-9"/>
        </w:rPr>
        <w:t xml:space="preserve"> </w:t>
      </w:r>
      <w:r>
        <w:t>начальной</w:t>
      </w:r>
      <w:r>
        <w:rPr>
          <w:spacing w:val="-4"/>
        </w:rPr>
        <w:t xml:space="preserve"> </w:t>
      </w:r>
      <w:r>
        <w:t>школе</w:t>
      </w:r>
      <w:r>
        <w:rPr>
          <w:spacing w:val="-3"/>
        </w:rPr>
        <w:t xml:space="preserve"> </w:t>
      </w:r>
      <w:r>
        <w:t>у</w:t>
      </w:r>
      <w:r>
        <w:rPr>
          <w:spacing w:val="-14"/>
        </w:rPr>
        <w:t xml:space="preserve"> </w:t>
      </w:r>
      <w:r>
        <w:t>обучающегося</w:t>
      </w:r>
      <w:r>
        <w:rPr>
          <w:spacing w:val="-10"/>
        </w:rPr>
        <w:t xml:space="preserve"> </w:t>
      </w:r>
      <w:r>
        <w:t xml:space="preserve">будут сформированы следующие </w:t>
      </w:r>
      <w:r>
        <w:rPr>
          <w:b/>
        </w:rPr>
        <w:t xml:space="preserve">познавательные </w:t>
      </w:r>
      <w:r>
        <w:t>универсальные учебные действия.</w:t>
      </w:r>
    </w:p>
    <w:p w:rsidR="002246E2" w:rsidRDefault="00425798">
      <w:pPr>
        <w:pStyle w:val="3"/>
        <w:spacing w:before="7"/>
        <w:ind w:left="1620"/>
      </w:pPr>
      <w:r>
        <w:t>Базовые</w:t>
      </w:r>
      <w:r>
        <w:rPr>
          <w:spacing w:val="-4"/>
        </w:rPr>
        <w:t xml:space="preserve"> </w:t>
      </w:r>
      <w:r>
        <w:t>логические</w:t>
      </w:r>
      <w:r>
        <w:rPr>
          <w:spacing w:val="-3"/>
        </w:rPr>
        <w:t xml:space="preserve"> </w:t>
      </w:r>
      <w:r>
        <w:rPr>
          <w:spacing w:val="-2"/>
        </w:rPr>
        <w:t>действия:</w:t>
      </w:r>
    </w:p>
    <w:p w:rsidR="002246E2" w:rsidRDefault="00425798" w:rsidP="00EE71B3">
      <w:pPr>
        <w:pStyle w:val="a5"/>
        <w:numPr>
          <w:ilvl w:val="0"/>
          <w:numId w:val="75"/>
        </w:numPr>
        <w:tabs>
          <w:tab w:val="left" w:pos="1621"/>
        </w:tabs>
        <w:spacing w:before="83" w:line="316" w:lineRule="auto"/>
        <w:ind w:right="623"/>
        <w:rPr>
          <w:sz w:val="24"/>
        </w:rPr>
      </w:pPr>
      <w:r>
        <w:rPr>
          <w:sz w:val="24"/>
        </w:rPr>
        <w:t>сравнивать различные языковые единицы, устанавливать основания для сравнения языко- вых единиц, устанавливать аналогии языковых единиц;</w:t>
      </w:r>
    </w:p>
    <w:p w:rsidR="002246E2" w:rsidRDefault="00425798" w:rsidP="00EE71B3">
      <w:pPr>
        <w:pStyle w:val="a5"/>
        <w:numPr>
          <w:ilvl w:val="0"/>
          <w:numId w:val="75"/>
        </w:numPr>
        <w:tabs>
          <w:tab w:val="left" w:pos="1621"/>
        </w:tabs>
        <w:spacing w:before="7"/>
        <w:ind w:hanging="709"/>
        <w:rPr>
          <w:sz w:val="24"/>
        </w:rPr>
      </w:pPr>
      <w:r>
        <w:rPr>
          <w:sz w:val="24"/>
        </w:rPr>
        <w:t>объединять</w:t>
      </w:r>
      <w:r>
        <w:rPr>
          <w:spacing w:val="-7"/>
          <w:sz w:val="24"/>
        </w:rPr>
        <w:t xml:space="preserve"> </w:t>
      </w:r>
      <w:r>
        <w:rPr>
          <w:sz w:val="24"/>
        </w:rPr>
        <w:t>объекты</w:t>
      </w:r>
      <w:r>
        <w:rPr>
          <w:spacing w:val="-4"/>
          <w:sz w:val="24"/>
        </w:rPr>
        <w:t xml:space="preserve"> </w:t>
      </w:r>
      <w:r>
        <w:rPr>
          <w:sz w:val="24"/>
        </w:rPr>
        <w:t>(языковые</w:t>
      </w:r>
      <w:r>
        <w:rPr>
          <w:spacing w:val="-2"/>
          <w:sz w:val="24"/>
        </w:rPr>
        <w:t xml:space="preserve"> </w:t>
      </w:r>
      <w:r>
        <w:rPr>
          <w:sz w:val="24"/>
        </w:rPr>
        <w:t>единицы)</w:t>
      </w:r>
      <w:r>
        <w:rPr>
          <w:spacing w:val="1"/>
          <w:sz w:val="24"/>
        </w:rPr>
        <w:t xml:space="preserve"> </w:t>
      </w:r>
      <w:r>
        <w:rPr>
          <w:sz w:val="24"/>
        </w:rPr>
        <w:t>по</w:t>
      </w:r>
      <w:r>
        <w:rPr>
          <w:spacing w:val="-3"/>
          <w:sz w:val="24"/>
        </w:rPr>
        <w:t xml:space="preserve"> </w:t>
      </w:r>
      <w:r>
        <w:rPr>
          <w:sz w:val="24"/>
        </w:rPr>
        <w:t>определѐнному</w:t>
      </w:r>
      <w:r>
        <w:rPr>
          <w:spacing w:val="-10"/>
          <w:sz w:val="24"/>
        </w:rPr>
        <w:t xml:space="preserve"> </w:t>
      </w:r>
      <w:r>
        <w:rPr>
          <w:spacing w:val="-2"/>
          <w:sz w:val="24"/>
        </w:rPr>
        <w:t>признаку;</w:t>
      </w:r>
    </w:p>
    <w:p w:rsidR="002246E2" w:rsidRDefault="00425798" w:rsidP="00EE71B3">
      <w:pPr>
        <w:pStyle w:val="a5"/>
        <w:numPr>
          <w:ilvl w:val="0"/>
          <w:numId w:val="75"/>
        </w:numPr>
        <w:tabs>
          <w:tab w:val="left" w:pos="1621"/>
        </w:tabs>
        <w:spacing w:before="51" w:line="316" w:lineRule="auto"/>
        <w:ind w:right="618"/>
        <w:rPr>
          <w:sz w:val="24"/>
        </w:rPr>
      </w:pPr>
      <w:r>
        <w:rPr>
          <w:sz w:val="24"/>
        </w:rPr>
        <w:t>определять существенный признак для классификации языковых единиц; классифициро- вать языковые единицы;</w:t>
      </w:r>
    </w:p>
    <w:p w:rsidR="002246E2" w:rsidRDefault="00425798" w:rsidP="00EE71B3">
      <w:pPr>
        <w:pStyle w:val="a5"/>
        <w:numPr>
          <w:ilvl w:val="0"/>
          <w:numId w:val="75"/>
        </w:numPr>
        <w:tabs>
          <w:tab w:val="left" w:pos="1621"/>
        </w:tabs>
        <w:spacing w:before="2" w:line="314" w:lineRule="auto"/>
        <w:ind w:right="614"/>
        <w:rPr>
          <w:sz w:val="24"/>
        </w:rPr>
      </w:pPr>
      <w:r>
        <w:rPr>
          <w:sz w:val="24"/>
        </w:rPr>
        <w:t>находить</w:t>
      </w:r>
      <w:r>
        <w:rPr>
          <w:spacing w:val="-6"/>
          <w:sz w:val="24"/>
        </w:rPr>
        <w:t xml:space="preserve"> </w:t>
      </w:r>
      <w:r>
        <w:rPr>
          <w:sz w:val="24"/>
        </w:rPr>
        <w:t>в</w:t>
      </w:r>
      <w:r>
        <w:rPr>
          <w:spacing w:val="-6"/>
          <w:sz w:val="24"/>
        </w:rPr>
        <w:t xml:space="preserve"> </w:t>
      </w:r>
      <w:r>
        <w:rPr>
          <w:sz w:val="24"/>
        </w:rPr>
        <w:t>языковом</w:t>
      </w:r>
      <w:r>
        <w:rPr>
          <w:spacing w:val="-4"/>
          <w:sz w:val="24"/>
        </w:rPr>
        <w:t xml:space="preserve"> </w:t>
      </w:r>
      <w:r>
        <w:rPr>
          <w:sz w:val="24"/>
        </w:rPr>
        <w:t>материале</w:t>
      </w:r>
      <w:r>
        <w:rPr>
          <w:spacing w:val="-3"/>
          <w:sz w:val="24"/>
        </w:rPr>
        <w:t xml:space="preserve"> </w:t>
      </w:r>
      <w:r>
        <w:rPr>
          <w:sz w:val="24"/>
        </w:rPr>
        <w:t>закономерности</w:t>
      </w:r>
      <w:r>
        <w:rPr>
          <w:spacing w:val="-5"/>
          <w:sz w:val="24"/>
        </w:rPr>
        <w:t xml:space="preserve"> </w:t>
      </w:r>
      <w:r>
        <w:rPr>
          <w:sz w:val="24"/>
        </w:rPr>
        <w:t>и</w:t>
      </w:r>
      <w:r>
        <w:rPr>
          <w:spacing w:val="-5"/>
          <w:sz w:val="24"/>
        </w:rPr>
        <w:t xml:space="preserve"> </w:t>
      </w:r>
      <w:r>
        <w:rPr>
          <w:sz w:val="24"/>
        </w:rPr>
        <w:t>противоречия</w:t>
      </w:r>
      <w:r>
        <w:rPr>
          <w:spacing w:val="-4"/>
          <w:sz w:val="24"/>
        </w:rPr>
        <w:t xml:space="preserve"> </w:t>
      </w:r>
      <w:r>
        <w:rPr>
          <w:sz w:val="24"/>
        </w:rPr>
        <w:t>на</w:t>
      </w:r>
      <w:r>
        <w:rPr>
          <w:spacing w:val="-4"/>
          <w:sz w:val="24"/>
        </w:rPr>
        <w:t xml:space="preserve"> </w:t>
      </w:r>
      <w:r>
        <w:rPr>
          <w:sz w:val="24"/>
        </w:rPr>
        <w:t>основе</w:t>
      </w:r>
      <w:r>
        <w:rPr>
          <w:spacing w:val="-3"/>
          <w:sz w:val="24"/>
        </w:rPr>
        <w:t xml:space="preserve"> </w:t>
      </w:r>
      <w:r>
        <w:rPr>
          <w:sz w:val="24"/>
        </w:rPr>
        <w:t xml:space="preserve">предложенного учителем алгоритма наблюдения; анализировать алгоритм действий при работе с языко- выми единицами, самостоятельно выделять учебные операции при анализе языковых еди- </w:t>
      </w:r>
      <w:r>
        <w:rPr>
          <w:spacing w:val="-4"/>
          <w:sz w:val="24"/>
        </w:rPr>
        <w:t>ниц;</w:t>
      </w:r>
    </w:p>
    <w:p w:rsidR="002246E2" w:rsidRDefault="00425798" w:rsidP="00EE71B3">
      <w:pPr>
        <w:pStyle w:val="a5"/>
        <w:numPr>
          <w:ilvl w:val="0"/>
          <w:numId w:val="75"/>
        </w:numPr>
        <w:tabs>
          <w:tab w:val="left" w:pos="1621"/>
        </w:tabs>
        <w:spacing w:before="10" w:line="312" w:lineRule="auto"/>
        <w:ind w:right="621"/>
        <w:rPr>
          <w:sz w:val="24"/>
        </w:rPr>
      </w:pPr>
      <w:r>
        <w:rPr>
          <w:sz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246E2" w:rsidRDefault="002246E2">
      <w:pPr>
        <w:spacing w:line="312" w:lineRule="auto"/>
        <w:jc w:val="both"/>
        <w:rPr>
          <w:sz w:val="24"/>
        </w:rPr>
        <w:sectPr w:rsidR="002246E2">
          <w:headerReference w:type="default" r:id="rId202"/>
          <w:footerReference w:type="default" r:id="rId203"/>
          <w:pgSz w:w="11910" w:h="16840"/>
          <w:pgMar w:top="700" w:right="100" w:bottom="680" w:left="220" w:header="0" w:footer="490" w:gutter="0"/>
          <w:cols w:space="720"/>
        </w:sectPr>
      </w:pPr>
    </w:p>
    <w:p w:rsidR="002246E2" w:rsidRDefault="00425798" w:rsidP="00EE71B3">
      <w:pPr>
        <w:pStyle w:val="a5"/>
        <w:numPr>
          <w:ilvl w:val="0"/>
          <w:numId w:val="75"/>
        </w:numPr>
        <w:tabs>
          <w:tab w:val="left" w:pos="1621"/>
        </w:tabs>
        <w:spacing w:before="71" w:line="316" w:lineRule="auto"/>
        <w:ind w:right="623"/>
        <w:rPr>
          <w:sz w:val="24"/>
        </w:rPr>
      </w:pPr>
      <w:r>
        <w:rPr>
          <w:sz w:val="24"/>
        </w:rPr>
        <w:lastRenderedPageBreak/>
        <w:t>устанавливать причинно-следственные связи в ситуациях наблюдения за языковым мате- риалом, делать выводы.</w:t>
      </w:r>
    </w:p>
    <w:p w:rsidR="002246E2" w:rsidRDefault="00425798">
      <w:pPr>
        <w:pStyle w:val="3"/>
        <w:spacing w:before="12"/>
        <w:ind w:left="1620"/>
      </w:pPr>
      <w:r>
        <w:t>Базовые</w:t>
      </w:r>
      <w:r>
        <w:rPr>
          <w:spacing w:val="-6"/>
        </w:rPr>
        <w:t xml:space="preserve"> </w:t>
      </w:r>
      <w:r>
        <w:t>исследовательские</w:t>
      </w:r>
      <w:r>
        <w:rPr>
          <w:spacing w:val="-6"/>
        </w:rPr>
        <w:t xml:space="preserve"> </w:t>
      </w:r>
      <w:r>
        <w:rPr>
          <w:spacing w:val="-2"/>
        </w:rPr>
        <w:t>действия:</w:t>
      </w:r>
    </w:p>
    <w:p w:rsidR="002246E2" w:rsidRDefault="00425798" w:rsidP="00EE71B3">
      <w:pPr>
        <w:pStyle w:val="a5"/>
        <w:numPr>
          <w:ilvl w:val="0"/>
          <w:numId w:val="75"/>
        </w:numPr>
        <w:tabs>
          <w:tab w:val="left" w:pos="1621"/>
        </w:tabs>
        <w:spacing w:before="83" w:line="312" w:lineRule="auto"/>
        <w:ind w:right="619"/>
        <w:rPr>
          <w:sz w:val="24"/>
        </w:rPr>
      </w:pPr>
      <w:r>
        <w:rPr>
          <w:sz w:val="24"/>
        </w:rPr>
        <w:t>с</w:t>
      </w:r>
      <w:r>
        <w:rPr>
          <w:spacing w:val="-8"/>
          <w:sz w:val="24"/>
        </w:rPr>
        <w:t xml:space="preserve"> </w:t>
      </w:r>
      <w:r>
        <w:rPr>
          <w:sz w:val="24"/>
        </w:rPr>
        <w:t>помощью</w:t>
      </w:r>
      <w:r>
        <w:rPr>
          <w:spacing w:val="-5"/>
          <w:sz w:val="24"/>
        </w:rPr>
        <w:t xml:space="preserve"> </w:t>
      </w:r>
      <w:r>
        <w:rPr>
          <w:sz w:val="24"/>
        </w:rPr>
        <w:t>учителя</w:t>
      </w:r>
      <w:r>
        <w:rPr>
          <w:spacing w:val="-8"/>
          <w:sz w:val="24"/>
        </w:rPr>
        <w:t xml:space="preserve"> </w:t>
      </w:r>
      <w:r>
        <w:rPr>
          <w:sz w:val="24"/>
        </w:rPr>
        <w:t>формулировать</w:t>
      </w:r>
      <w:r>
        <w:rPr>
          <w:spacing w:val="-7"/>
          <w:sz w:val="24"/>
        </w:rPr>
        <w:t xml:space="preserve"> </w:t>
      </w:r>
      <w:r>
        <w:rPr>
          <w:sz w:val="24"/>
        </w:rPr>
        <w:t>цель,</w:t>
      </w:r>
      <w:r>
        <w:rPr>
          <w:spacing w:val="-10"/>
          <w:sz w:val="24"/>
        </w:rPr>
        <w:t xml:space="preserve"> </w:t>
      </w:r>
      <w:r>
        <w:rPr>
          <w:sz w:val="24"/>
        </w:rPr>
        <w:t>планировать</w:t>
      </w:r>
      <w:r>
        <w:rPr>
          <w:spacing w:val="-11"/>
          <w:sz w:val="24"/>
        </w:rPr>
        <w:t xml:space="preserve"> </w:t>
      </w:r>
      <w:r>
        <w:rPr>
          <w:sz w:val="24"/>
        </w:rPr>
        <w:t>изменения</w:t>
      </w:r>
      <w:r>
        <w:rPr>
          <w:spacing w:val="-8"/>
          <w:sz w:val="24"/>
        </w:rPr>
        <w:t xml:space="preserve"> </w:t>
      </w:r>
      <w:r>
        <w:rPr>
          <w:sz w:val="24"/>
        </w:rPr>
        <w:t>языкового</w:t>
      </w:r>
      <w:r>
        <w:rPr>
          <w:spacing w:val="-10"/>
          <w:sz w:val="24"/>
        </w:rPr>
        <w:t xml:space="preserve"> </w:t>
      </w:r>
      <w:r>
        <w:rPr>
          <w:sz w:val="24"/>
        </w:rPr>
        <w:t>объекта,</w:t>
      </w:r>
      <w:r>
        <w:rPr>
          <w:spacing w:val="-10"/>
          <w:sz w:val="24"/>
        </w:rPr>
        <w:t xml:space="preserve"> </w:t>
      </w:r>
      <w:r>
        <w:rPr>
          <w:sz w:val="24"/>
        </w:rPr>
        <w:t>рече- вой ситуации;</w:t>
      </w:r>
    </w:p>
    <w:p w:rsidR="002246E2" w:rsidRDefault="00425798" w:rsidP="00EE71B3">
      <w:pPr>
        <w:pStyle w:val="a5"/>
        <w:numPr>
          <w:ilvl w:val="0"/>
          <w:numId w:val="75"/>
        </w:numPr>
        <w:tabs>
          <w:tab w:val="left" w:pos="1621"/>
        </w:tabs>
        <w:spacing w:before="9" w:line="316" w:lineRule="auto"/>
        <w:ind w:right="621"/>
        <w:rPr>
          <w:sz w:val="24"/>
        </w:rPr>
      </w:pPr>
      <w:r>
        <w:rPr>
          <w:sz w:val="24"/>
        </w:rPr>
        <w:t>сравнивать</w:t>
      </w:r>
      <w:r>
        <w:rPr>
          <w:spacing w:val="-2"/>
          <w:sz w:val="24"/>
        </w:rPr>
        <w:t xml:space="preserve"> </w:t>
      </w:r>
      <w:r>
        <w:rPr>
          <w:sz w:val="24"/>
        </w:rPr>
        <w:t>несколько</w:t>
      </w:r>
      <w:r>
        <w:rPr>
          <w:spacing w:val="-1"/>
          <w:sz w:val="24"/>
        </w:rPr>
        <w:t xml:space="preserve"> </w:t>
      </w:r>
      <w:r>
        <w:rPr>
          <w:sz w:val="24"/>
        </w:rPr>
        <w:t>вариантов выполнения задания,</w:t>
      </w:r>
      <w:r>
        <w:rPr>
          <w:spacing w:val="-1"/>
          <w:sz w:val="24"/>
        </w:rPr>
        <w:t xml:space="preserve"> </w:t>
      </w:r>
      <w:r>
        <w:rPr>
          <w:sz w:val="24"/>
        </w:rPr>
        <w:t>выбирать</w:t>
      </w:r>
      <w:r>
        <w:rPr>
          <w:spacing w:val="-2"/>
          <w:sz w:val="24"/>
        </w:rPr>
        <w:t xml:space="preserve"> </w:t>
      </w:r>
      <w:r>
        <w:rPr>
          <w:sz w:val="24"/>
        </w:rPr>
        <w:t>наиболее подходящий</w:t>
      </w:r>
      <w:r>
        <w:rPr>
          <w:spacing w:val="-1"/>
          <w:sz w:val="24"/>
        </w:rPr>
        <w:t xml:space="preserve"> </w:t>
      </w:r>
      <w:r>
        <w:rPr>
          <w:sz w:val="24"/>
        </w:rPr>
        <w:t>(на основе предложенных критериев);</w:t>
      </w:r>
    </w:p>
    <w:p w:rsidR="002246E2" w:rsidRDefault="00425798" w:rsidP="00EE71B3">
      <w:pPr>
        <w:pStyle w:val="a5"/>
        <w:numPr>
          <w:ilvl w:val="0"/>
          <w:numId w:val="75"/>
        </w:numPr>
        <w:tabs>
          <w:tab w:val="left" w:pos="1621"/>
        </w:tabs>
        <w:spacing w:before="3" w:line="316" w:lineRule="auto"/>
        <w:ind w:right="616"/>
        <w:rPr>
          <w:sz w:val="24"/>
        </w:rPr>
      </w:pPr>
      <w:r>
        <w:rPr>
          <w:sz w:val="24"/>
        </w:rPr>
        <w:t>проводить по предложенному плану несложное лингвистическое мини-исследование, вы- полнять по предложенному плану проектное задание;</w:t>
      </w:r>
    </w:p>
    <w:p w:rsidR="002246E2" w:rsidRDefault="00425798" w:rsidP="00EE71B3">
      <w:pPr>
        <w:pStyle w:val="a5"/>
        <w:numPr>
          <w:ilvl w:val="0"/>
          <w:numId w:val="75"/>
        </w:numPr>
        <w:tabs>
          <w:tab w:val="left" w:pos="1621"/>
        </w:tabs>
        <w:spacing w:line="314" w:lineRule="auto"/>
        <w:ind w:right="618"/>
        <w:rPr>
          <w:sz w:val="24"/>
        </w:rPr>
      </w:pPr>
      <w:r>
        <w:rPr>
          <w:sz w:val="24"/>
        </w:rPr>
        <w:t>формулировать выводы и подкреплять их доказательствами на основе результатов про- ведѐнного наблюдения за языковым материалом (классификации, сравнения, исследова- ния);</w:t>
      </w:r>
      <w:r>
        <w:rPr>
          <w:spacing w:val="-3"/>
          <w:sz w:val="24"/>
        </w:rPr>
        <w:t xml:space="preserve"> </w:t>
      </w:r>
      <w:r>
        <w:rPr>
          <w:sz w:val="24"/>
        </w:rPr>
        <w:t>формулировать</w:t>
      </w:r>
      <w:r>
        <w:rPr>
          <w:spacing w:val="-6"/>
          <w:sz w:val="24"/>
        </w:rPr>
        <w:t xml:space="preserve"> </w:t>
      </w:r>
      <w:r>
        <w:rPr>
          <w:sz w:val="24"/>
        </w:rPr>
        <w:t>с</w:t>
      </w:r>
      <w:r>
        <w:rPr>
          <w:spacing w:val="-3"/>
          <w:sz w:val="24"/>
        </w:rPr>
        <w:t xml:space="preserve"> </w:t>
      </w:r>
      <w:r>
        <w:rPr>
          <w:sz w:val="24"/>
        </w:rPr>
        <w:t>помощью учителя</w:t>
      </w:r>
      <w:r>
        <w:rPr>
          <w:spacing w:val="-3"/>
          <w:sz w:val="24"/>
        </w:rPr>
        <w:t xml:space="preserve"> </w:t>
      </w:r>
      <w:r>
        <w:rPr>
          <w:sz w:val="24"/>
        </w:rPr>
        <w:t>вопросы</w:t>
      </w:r>
      <w:r>
        <w:rPr>
          <w:spacing w:val="-6"/>
          <w:sz w:val="24"/>
        </w:rPr>
        <w:t xml:space="preserve"> </w:t>
      </w:r>
      <w:r>
        <w:rPr>
          <w:sz w:val="24"/>
        </w:rPr>
        <w:t>в</w:t>
      </w:r>
      <w:r>
        <w:rPr>
          <w:spacing w:val="-6"/>
          <w:sz w:val="24"/>
        </w:rPr>
        <w:t xml:space="preserve"> </w:t>
      </w:r>
      <w:r>
        <w:rPr>
          <w:sz w:val="24"/>
        </w:rPr>
        <w:t>процессе</w:t>
      </w:r>
      <w:r>
        <w:rPr>
          <w:spacing w:val="-3"/>
          <w:sz w:val="24"/>
        </w:rPr>
        <w:t xml:space="preserve"> </w:t>
      </w:r>
      <w:r>
        <w:rPr>
          <w:sz w:val="24"/>
        </w:rPr>
        <w:t>анализа</w:t>
      </w:r>
      <w:r>
        <w:rPr>
          <w:spacing w:val="-3"/>
          <w:sz w:val="24"/>
        </w:rPr>
        <w:t xml:space="preserve"> </w:t>
      </w:r>
      <w:r>
        <w:rPr>
          <w:sz w:val="24"/>
        </w:rPr>
        <w:t>предложенного</w:t>
      </w:r>
      <w:r>
        <w:rPr>
          <w:spacing w:val="-4"/>
          <w:sz w:val="24"/>
        </w:rPr>
        <w:t xml:space="preserve"> </w:t>
      </w:r>
      <w:r>
        <w:rPr>
          <w:sz w:val="24"/>
        </w:rPr>
        <w:t>язы- кового материала;</w:t>
      </w:r>
    </w:p>
    <w:p w:rsidR="002246E2" w:rsidRDefault="00425798" w:rsidP="00EE71B3">
      <w:pPr>
        <w:pStyle w:val="a5"/>
        <w:numPr>
          <w:ilvl w:val="0"/>
          <w:numId w:val="75"/>
        </w:numPr>
        <w:tabs>
          <w:tab w:val="left" w:pos="1621"/>
        </w:tabs>
        <w:spacing w:before="8" w:line="316" w:lineRule="auto"/>
        <w:ind w:right="621"/>
        <w:rPr>
          <w:sz w:val="24"/>
        </w:rPr>
      </w:pPr>
      <w:r>
        <w:rPr>
          <w:sz w:val="24"/>
        </w:rPr>
        <w:t>прогнозировать возможное развитие процессов, событий и их последствия в аналогичных или сходных ситуациях.</w:t>
      </w:r>
    </w:p>
    <w:p w:rsidR="002246E2" w:rsidRDefault="00425798">
      <w:pPr>
        <w:pStyle w:val="3"/>
        <w:spacing w:before="11"/>
        <w:ind w:left="1620"/>
      </w:pPr>
      <w:r>
        <w:t>Работа</w:t>
      </w:r>
      <w:r>
        <w:rPr>
          <w:spacing w:val="1"/>
        </w:rPr>
        <w:t xml:space="preserve"> </w:t>
      </w:r>
      <w:r>
        <w:t>с</w:t>
      </w:r>
      <w:r>
        <w:rPr>
          <w:spacing w:val="2"/>
        </w:rPr>
        <w:t xml:space="preserve"> </w:t>
      </w:r>
      <w:r>
        <w:rPr>
          <w:spacing w:val="-2"/>
        </w:rPr>
        <w:t>информацией:</w:t>
      </w:r>
    </w:p>
    <w:p w:rsidR="002246E2" w:rsidRDefault="00425798" w:rsidP="00EE71B3">
      <w:pPr>
        <w:pStyle w:val="a5"/>
        <w:numPr>
          <w:ilvl w:val="0"/>
          <w:numId w:val="75"/>
        </w:numPr>
        <w:tabs>
          <w:tab w:val="left" w:pos="1621"/>
        </w:tabs>
        <w:spacing w:before="83" w:line="261" w:lineRule="auto"/>
        <w:ind w:right="616"/>
        <w:rPr>
          <w:sz w:val="24"/>
        </w:rPr>
      </w:pPr>
      <w:r>
        <w:rPr>
          <w:sz w:val="24"/>
        </w:rPr>
        <w:t>выбирать</w:t>
      </w:r>
      <w:r>
        <w:rPr>
          <w:spacing w:val="-6"/>
          <w:sz w:val="24"/>
        </w:rPr>
        <w:t xml:space="preserve"> </w:t>
      </w:r>
      <w:r>
        <w:rPr>
          <w:sz w:val="24"/>
        </w:rPr>
        <w:t>источник</w:t>
      </w:r>
      <w:r>
        <w:rPr>
          <w:spacing w:val="40"/>
          <w:sz w:val="24"/>
        </w:rPr>
        <w:t xml:space="preserve"> </w:t>
      </w:r>
      <w:r>
        <w:rPr>
          <w:sz w:val="24"/>
        </w:rPr>
        <w:t>получения информации: нужный словарь для получения запрашивае- мой информации, для уточнения;</w:t>
      </w:r>
    </w:p>
    <w:p w:rsidR="002246E2" w:rsidRDefault="00425798" w:rsidP="00EE71B3">
      <w:pPr>
        <w:pStyle w:val="a5"/>
        <w:numPr>
          <w:ilvl w:val="0"/>
          <w:numId w:val="75"/>
        </w:numPr>
        <w:tabs>
          <w:tab w:val="left" w:pos="1621"/>
        </w:tabs>
        <w:spacing w:before="66" w:line="312" w:lineRule="auto"/>
        <w:ind w:right="618"/>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2246E2" w:rsidRDefault="00425798" w:rsidP="00EE71B3">
      <w:pPr>
        <w:pStyle w:val="a5"/>
        <w:numPr>
          <w:ilvl w:val="0"/>
          <w:numId w:val="75"/>
        </w:numPr>
        <w:tabs>
          <w:tab w:val="left" w:pos="1621"/>
        </w:tabs>
        <w:spacing w:before="13" w:line="304" w:lineRule="auto"/>
        <w:ind w:right="615"/>
        <w:rPr>
          <w:sz w:val="24"/>
        </w:rPr>
      </w:pPr>
      <w:r>
        <w:rPr>
          <w:sz w:val="24"/>
        </w:rPr>
        <w:t xml:space="preserve">распознавать достоверную и недостоверную информацию самостоятельно или на основа- нии предложенного учителем способа еѐ проверки (обращаясь к словарям, справочникам, </w:t>
      </w:r>
      <w:r>
        <w:rPr>
          <w:spacing w:val="-2"/>
          <w:sz w:val="24"/>
        </w:rPr>
        <w:t>учебнику);</w:t>
      </w:r>
    </w:p>
    <w:p w:rsidR="002246E2" w:rsidRDefault="00425798" w:rsidP="00EE71B3">
      <w:pPr>
        <w:pStyle w:val="a5"/>
        <w:numPr>
          <w:ilvl w:val="0"/>
          <w:numId w:val="75"/>
        </w:numPr>
        <w:tabs>
          <w:tab w:val="left" w:pos="1621"/>
        </w:tabs>
        <w:spacing w:before="16" w:line="314" w:lineRule="auto"/>
        <w:ind w:right="619"/>
        <w:rPr>
          <w:sz w:val="24"/>
        </w:rPr>
      </w:pPr>
      <w:r>
        <w:rPr>
          <w:sz w:val="24"/>
        </w:rPr>
        <w:t>соблюдать с помощью взрослых (педагогических работников, родителей, законных пред- 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2246E2" w:rsidRDefault="00425798" w:rsidP="00EE71B3">
      <w:pPr>
        <w:pStyle w:val="a5"/>
        <w:numPr>
          <w:ilvl w:val="0"/>
          <w:numId w:val="75"/>
        </w:numPr>
        <w:tabs>
          <w:tab w:val="left" w:pos="1621"/>
        </w:tabs>
        <w:spacing w:before="5" w:line="316" w:lineRule="auto"/>
        <w:ind w:right="625"/>
        <w:rPr>
          <w:sz w:val="24"/>
        </w:rPr>
      </w:pPr>
      <w:r>
        <w:rPr>
          <w:sz w:val="24"/>
        </w:rPr>
        <w:t>анализировать</w:t>
      </w:r>
      <w:r>
        <w:rPr>
          <w:spacing w:val="-2"/>
          <w:sz w:val="24"/>
        </w:rPr>
        <w:t xml:space="preserve"> </w:t>
      </w:r>
      <w:r>
        <w:rPr>
          <w:sz w:val="24"/>
        </w:rPr>
        <w:t>и</w:t>
      </w:r>
      <w:r>
        <w:rPr>
          <w:spacing w:val="-1"/>
          <w:sz w:val="24"/>
        </w:rPr>
        <w:t xml:space="preserve"> </w:t>
      </w:r>
      <w:r>
        <w:rPr>
          <w:sz w:val="24"/>
        </w:rPr>
        <w:t>создавать</w:t>
      </w:r>
      <w:r>
        <w:rPr>
          <w:spacing w:val="-2"/>
          <w:sz w:val="24"/>
        </w:rPr>
        <w:t xml:space="preserve"> </w:t>
      </w:r>
      <w:r>
        <w:rPr>
          <w:sz w:val="24"/>
        </w:rPr>
        <w:t>текстовую, видео,</w:t>
      </w:r>
      <w:r>
        <w:rPr>
          <w:spacing w:val="-1"/>
          <w:sz w:val="24"/>
        </w:rPr>
        <w:t xml:space="preserve"> </w:t>
      </w:r>
      <w:r>
        <w:rPr>
          <w:sz w:val="24"/>
        </w:rPr>
        <w:t>графическую,</w:t>
      </w:r>
      <w:r>
        <w:rPr>
          <w:spacing w:val="-1"/>
          <w:sz w:val="24"/>
        </w:rPr>
        <w:t xml:space="preserve"> </w:t>
      </w:r>
      <w:r>
        <w:rPr>
          <w:sz w:val="24"/>
        </w:rPr>
        <w:t>звуковую информацию в</w:t>
      </w:r>
      <w:r>
        <w:rPr>
          <w:spacing w:val="-2"/>
          <w:sz w:val="24"/>
        </w:rPr>
        <w:t xml:space="preserve"> </w:t>
      </w:r>
      <w:r>
        <w:rPr>
          <w:sz w:val="24"/>
        </w:rPr>
        <w:t>соот- ветствии с учебной задачей;</w:t>
      </w:r>
    </w:p>
    <w:p w:rsidR="002246E2" w:rsidRDefault="00425798" w:rsidP="00EE71B3">
      <w:pPr>
        <w:pStyle w:val="a5"/>
        <w:numPr>
          <w:ilvl w:val="0"/>
          <w:numId w:val="75"/>
        </w:numPr>
        <w:tabs>
          <w:tab w:val="left" w:pos="1621"/>
        </w:tabs>
        <w:spacing w:before="2" w:line="316" w:lineRule="auto"/>
        <w:ind w:right="617"/>
        <w:rPr>
          <w:sz w:val="24"/>
        </w:rPr>
      </w:pPr>
      <w:r>
        <w:rPr>
          <w:sz w:val="24"/>
        </w:rPr>
        <w:t>понимать</w:t>
      </w:r>
      <w:r>
        <w:rPr>
          <w:spacing w:val="-4"/>
          <w:sz w:val="24"/>
        </w:rPr>
        <w:t xml:space="preserve"> </w:t>
      </w:r>
      <w:r>
        <w:rPr>
          <w:sz w:val="24"/>
        </w:rPr>
        <w:t>лингвистическую</w:t>
      </w:r>
      <w:r>
        <w:rPr>
          <w:spacing w:val="-2"/>
          <w:sz w:val="24"/>
        </w:rPr>
        <w:t xml:space="preserve"> </w:t>
      </w:r>
      <w:r>
        <w:rPr>
          <w:sz w:val="24"/>
        </w:rPr>
        <w:t>информацию,</w:t>
      </w:r>
      <w:r>
        <w:rPr>
          <w:spacing w:val="-3"/>
          <w:sz w:val="24"/>
        </w:rPr>
        <w:t xml:space="preserve"> </w:t>
      </w:r>
      <w:r>
        <w:rPr>
          <w:sz w:val="24"/>
        </w:rPr>
        <w:t>зафиксированную</w:t>
      </w:r>
      <w:r>
        <w:rPr>
          <w:spacing w:val="-2"/>
          <w:sz w:val="24"/>
        </w:rPr>
        <w:t xml:space="preserve"> </w:t>
      </w:r>
      <w:r>
        <w:rPr>
          <w:sz w:val="24"/>
        </w:rPr>
        <w:t>в</w:t>
      </w:r>
      <w:r>
        <w:rPr>
          <w:spacing w:val="-4"/>
          <w:sz w:val="24"/>
        </w:rPr>
        <w:t xml:space="preserve"> </w:t>
      </w:r>
      <w:r>
        <w:rPr>
          <w:sz w:val="24"/>
        </w:rPr>
        <w:t>виде</w:t>
      </w:r>
      <w:r>
        <w:rPr>
          <w:spacing w:val="-1"/>
          <w:sz w:val="24"/>
        </w:rPr>
        <w:t xml:space="preserve"> </w:t>
      </w:r>
      <w:r>
        <w:rPr>
          <w:sz w:val="24"/>
        </w:rPr>
        <w:t>таблиц,</w:t>
      </w:r>
      <w:r>
        <w:rPr>
          <w:spacing w:val="-3"/>
          <w:sz w:val="24"/>
        </w:rPr>
        <w:t xml:space="preserve"> </w:t>
      </w:r>
      <w:r>
        <w:rPr>
          <w:sz w:val="24"/>
        </w:rPr>
        <w:t>схем;</w:t>
      </w:r>
      <w:r>
        <w:rPr>
          <w:spacing w:val="-1"/>
          <w:sz w:val="24"/>
        </w:rPr>
        <w:t xml:space="preserve"> </w:t>
      </w:r>
      <w:r>
        <w:rPr>
          <w:sz w:val="24"/>
        </w:rPr>
        <w:t>самосто- ятельно создавать схемы, таблицы для представления лингвистической информации.</w:t>
      </w:r>
    </w:p>
    <w:p w:rsidR="002246E2" w:rsidRDefault="00425798">
      <w:pPr>
        <w:pStyle w:val="a3"/>
        <w:spacing w:before="4" w:line="312" w:lineRule="auto"/>
        <w:ind w:left="912" w:firstLine="228"/>
        <w:jc w:val="left"/>
      </w:pPr>
      <w:r>
        <w:t xml:space="preserve">К концу обучения в начальной школе у обучающегося формируются </w:t>
      </w:r>
      <w:r>
        <w:rPr>
          <w:b/>
        </w:rPr>
        <w:t xml:space="preserve">коммуникативные </w:t>
      </w:r>
      <w:r>
        <w:t>уни- версальные учебные действия.</w:t>
      </w:r>
    </w:p>
    <w:p w:rsidR="002246E2" w:rsidRDefault="00425798">
      <w:pPr>
        <w:pStyle w:val="3"/>
        <w:spacing w:before="15"/>
        <w:ind w:left="1200"/>
        <w:jc w:val="left"/>
      </w:pPr>
      <w:r>
        <w:rPr>
          <w:spacing w:val="-2"/>
        </w:rPr>
        <w:t>Общение:</w:t>
      </w:r>
    </w:p>
    <w:p w:rsidR="002246E2" w:rsidRDefault="00425798" w:rsidP="00EE71B3">
      <w:pPr>
        <w:pStyle w:val="a5"/>
        <w:numPr>
          <w:ilvl w:val="0"/>
          <w:numId w:val="75"/>
        </w:numPr>
        <w:tabs>
          <w:tab w:val="left" w:pos="1620"/>
          <w:tab w:val="left" w:pos="1621"/>
        </w:tabs>
        <w:spacing w:before="87" w:line="316" w:lineRule="auto"/>
        <w:ind w:right="624"/>
        <w:jc w:val="left"/>
        <w:rPr>
          <w:sz w:val="24"/>
        </w:rPr>
      </w:pPr>
      <w:r>
        <w:rPr>
          <w:sz w:val="24"/>
        </w:rPr>
        <w:t>воспринимать и</w:t>
      </w:r>
      <w:r>
        <w:rPr>
          <w:spacing w:val="32"/>
          <w:sz w:val="24"/>
        </w:rPr>
        <w:t xml:space="preserve"> </w:t>
      </w:r>
      <w:r>
        <w:rPr>
          <w:sz w:val="24"/>
        </w:rPr>
        <w:t>формулировать суждения, выражать</w:t>
      </w:r>
      <w:r>
        <w:rPr>
          <w:spacing w:val="31"/>
          <w:sz w:val="24"/>
        </w:rPr>
        <w:t xml:space="preserve"> </w:t>
      </w:r>
      <w:r>
        <w:rPr>
          <w:sz w:val="24"/>
        </w:rPr>
        <w:t>эмоции в</w:t>
      </w:r>
      <w:r>
        <w:rPr>
          <w:spacing w:val="31"/>
          <w:sz w:val="24"/>
        </w:rPr>
        <w:t xml:space="preserve"> </w:t>
      </w:r>
      <w:r>
        <w:rPr>
          <w:sz w:val="24"/>
        </w:rPr>
        <w:t>соответствии</w:t>
      </w:r>
      <w:r>
        <w:rPr>
          <w:spacing w:val="31"/>
          <w:sz w:val="24"/>
        </w:rPr>
        <w:t xml:space="preserve"> </w:t>
      </w:r>
      <w:r>
        <w:rPr>
          <w:sz w:val="24"/>
        </w:rPr>
        <w:t>с целями и условиями общения в знакомой среде;</w:t>
      </w:r>
    </w:p>
    <w:p w:rsidR="002246E2" w:rsidRDefault="00425798" w:rsidP="00EE71B3">
      <w:pPr>
        <w:pStyle w:val="a5"/>
        <w:numPr>
          <w:ilvl w:val="0"/>
          <w:numId w:val="75"/>
        </w:numPr>
        <w:tabs>
          <w:tab w:val="left" w:pos="1620"/>
          <w:tab w:val="left" w:pos="1621"/>
        </w:tabs>
        <w:spacing w:line="316" w:lineRule="auto"/>
        <w:ind w:right="623"/>
        <w:jc w:val="left"/>
        <w:rPr>
          <w:sz w:val="24"/>
        </w:rPr>
      </w:pPr>
      <w:r>
        <w:rPr>
          <w:sz w:val="24"/>
        </w:rPr>
        <w:t xml:space="preserve">проявлять уважительное отношение к собеседнику, соблюдать правила ведения диалоги и </w:t>
      </w:r>
      <w:r>
        <w:rPr>
          <w:spacing w:val="-2"/>
          <w:sz w:val="24"/>
        </w:rPr>
        <w:t>дискуссии;</w:t>
      </w:r>
    </w:p>
    <w:p w:rsidR="002246E2" w:rsidRDefault="00425798" w:rsidP="00EE71B3">
      <w:pPr>
        <w:pStyle w:val="a5"/>
        <w:numPr>
          <w:ilvl w:val="0"/>
          <w:numId w:val="75"/>
        </w:numPr>
        <w:tabs>
          <w:tab w:val="left" w:pos="1620"/>
          <w:tab w:val="left" w:pos="1621"/>
        </w:tabs>
        <w:spacing w:before="5"/>
        <w:ind w:hanging="709"/>
        <w:jc w:val="left"/>
        <w:rPr>
          <w:sz w:val="24"/>
        </w:rPr>
      </w:pPr>
      <w:r>
        <w:rPr>
          <w:sz w:val="24"/>
        </w:rPr>
        <w:t>признавать</w:t>
      </w:r>
      <w:r>
        <w:rPr>
          <w:spacing w:val="-8"/>
          <w:sz w:val="24"/>
        </w:rPr>
        <w:t xml:space="preserve"> </w:t>
      </w:r>
      <w:r>
        <w:rPr>
          <w:sz w:val="24"/>
        </w:rPr>
        <w:t>возможность</w:t>
      </w:r>
      <w:r>
        <w:rPr>
          <w:spacing w:val="-6"/>
          <w:sz w:val="24"/>
        </w:rPr>
        <w:t xml:space="preserve"> </w:t>
      </w:r>
      <w:r>
        <w:rPr>
          <w:sz w:val="24"/>
        </w:rPr>
        <w:t>существования</w:t>
      </w:r>
      <w:r>
        <w:rPr>
          <w:spacing w:val="-2"/>
          <w:sz w:val="24"/>
        </w:rPr>
        <w:t xml:space="preserve"> </w:t>
      </w:r>
      <w:r>
        <w:rPr>
          <w:sz w:val="24"/>
        </w:rPr>
        <w:t>разных</w:t>
      </w:r>
      <w:r>
        <w:rPr>
          <w:spacing w:val="-4"/>
          <w:sz w:val="24"/>
        </w:rPr>
        <w:t xml:space="preserve"> </w:t>
      </w:r>
      <w:r>
        <w:rPr>
          <w:sz w:val="24"/>
        </w:rPr>
        <w:t>точек</w:t>
      </w:r>
      <w:r>
        <w:rPr>
          <w:spacing w:val="-3"/>
          <w:sz w:val="24"/>
        </w:rPr>
        <w:t xml:space="preserve"> </w:t>
      </w:r>
      <w:r>
        <w:rPr>
          <w:spacing w:val="-2"/>
          <w:sz w:val="24"/>
        </w:rPr>
        <w:t>зрения;</w:t>
      </w:r>
    </w:p>
    <w:p w:rsidR="002246E2" w:rsidRDefault="00425798" w:rsidP="00EE71B3">
      <w:pPr>
        <w:pStyle w:val="a5"/>
        <w:numPr>
          <w:ilvl w:val="0"/>
          <w:numId w:val="75"/>
        </w:numPr>
        <w:tabs>
          <w:tab w:val="left" w:pos="1620"/>
          <w:tab w:val="left" w:pos="1621"/>
        </w:tabs>
        <w:spacing w:before="59"/>
        <w:ind w:hanging="709"/>
        <w:jc w:val="left"/>
        <w:rPr>
          <w:sz w:val="24"/>
        </w:rPr>
      </w:pPr>
      <w:r>
        <w:rPr>
          <w:sz w:val="24"/>
        </w:rPr>
        <w:t>корректно</w:t>
      </w:r>
      <w:r>
        <w:rPr>
          <w:spacing w:val="-5"/>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5"/>
          <w:sz w:val="24"/>
        </w:rPr>
        <w:t xml:space="preserve"> </w:t>
      </w:r>
      <w:r>
        <w:rPr>
          <w:sz w:val="24"/>
        </w:rPr>
        <w:t>своѐ</w:t>
      </w:r>
      <w:r>
        <w:rPr>
          <w:spacing w:val="-2"/>
          <w:sz w:val="24"/>
        </w:rPr>
        <w:t xml:space="preserve"> мнение;</w:t>
      </w:r>
    </w:p>
    <w:p w:rsidR="002246E2" w:rsidRDefault="00425798" w:rsidP="00EE71B3">
      <w:pPr>
        <w:pStyle w:val="a5"/>
        <w:numPr>
          <w:ilvl w:val="0"/>
          <w:numId w:val="75"/>
        </w:numPr>
        <w:tabs>
          <w:tab w:val="left" w:pos="1620"/>
          <w:tab w:val="left" w:pos="1621"/>
        </w:tabs>
        <w:spacing w:before="63"/>
        <w:ind w:hanging="709"/>
        <w:jc w:val="left"/>
        <w:rPr>
          <w:sz w:val="24"/>
        </w:rPr>
      </w:pPr>
      <w:r>
        <w:rPr>
          <w:sz w:val="24"/>
        </w:rPr>
        <w:t>строить</w:t>
      </w:r>
      <w:r>
        <w:rPr>
          <w:spacing w:val="-7"/>
          <w:sz w:val="24"/>
        </w:rPr>
        <w:t xml:space="preserve"> </w:t>
      </w:r>
      <w:r>
        <w:rPr>
          <w:sz w:val="24"/>
        </w:rPr>
        <w:t>речевое</w:t>
      </w:r>
      <w:r>
        <w:rPr>
          <w:spacing w:val="-2"/>
          <w:sz w:val="24"/>
        </w:rPr>
        <w:t xml:space="preserve"> </w:t>
      </w:r>
      <w:r>
        <w:rPr>
          <w:sz w:val="24"/>
        </w:rPr>
        <w:t>высказывание</w:t>
      </w:r>
      <w:r>
        <w:rPr>
          <w:spacing w:val="-3"/>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поставленной</w:t>
      </w:r>
      <w:r>
        <w:rPr>
          <w:spacing w:val="-3"/>
          <w:sz w:val="24"/>
        </w:rPr>
        <w:t xml:space="preserve"> </w:t>
      </w:r>
      <w:r>
        <w:rPr>
          <w:spacing w:val="-2"/>
          <w:sz w:val="24"/>
        </w:rPr>
        <w:t>задачей;</w:t>
      </w:r>
    </w:p>
    <w:p w:rsidR="002246E2" w:rsidRDefault="002246E2">
      <w:pPr>
        <w:rPr>
          <w:sz w:val="24"/>
        </w:rPr>
        <w:sectPr w:rsidR="002246E2">
          <w:headerReference w:type="default" r:id="rId204"/>
          <w:footerReference w:type="default" r:id="rId205"/>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0"/>
          <w:numId w:val="75"/>
        </w:numPr>
        <w:tabs>
          <w:tab w:val="left" w:pos="1620"/>
          <w:tab w:val="left" w:pos="1621"/>
        </w:tabs>
        <w:spacing w:before="19" w:line="316" w:lineRule="auto"/>
        <w:ind w:right="611"/>
        <w:jc w:val="left"/>
        <w:rPr>
          <w:sz w:val="24"/>
        </w:rPr>
      </w:pPr>
      <w:r>
        <w:rPr>
          <w:sz w:val="24"/>
        </w:rPr>
        <w:t>создавать</w:t>
      </w:r>
      <w:r>
        <w:rPr>
          <w:spacing w:val="-3"/>
          <w:sz w:val="24"/>
        </w:rPr>
        <w:t xml:space="preserve"> </w:t>
      </w:r>
      <w:r>
        <w:rPr>
          <w:sz w:val="24"/>
        </w:rPr>
        <w:t>устные</w:t>
      </w:r>
      <w:r>
        <w:rPr>
          <w:spacing w:val="-4"/>
          <w:sz w:val="24"/>
        </w:rPr>
        <w:t xml:space="preserve"> </w:t>
      </w:r>
      <w:r>
        <w:rPr>
          <w:sz w:val="24"/>
        </w:rPr>
        <w:t>и</w:t>
      </w:r>
      <w:r>
        <w:rPr>
          <w:spacing w:val="-6"/>
          <w:sz w:val="24"/>
        </w:rPr>
        <w:t xml:space="preserve"> </w:t>
      </w:r>
      <w:r>
        <w:rPr>
          <w:sz w:val="24"/>
        </w:rPr>
        <w:t>письменные</w:t>
      </w:r>
      <w:r>
        <w:rPr>
          <w:spacing w:val="-4"/>
          <w:sz w:val="24"/>
        </w:rPr>
        <w:t xml:space="preserve"> </w:t>
      </w:r>
      <w:r>
        <w:rPr>
          <w:sz w:val="24"/>
        </w:rPr>
        <w:t>тексты</w:t>
      </w:r>
      <w:r>
        <w:rPr>
          <w:spacing w:val="-3"/>
          <w:sz w:val="24"/>
        </w:rPr>
        <w:t xml:space="preserve"> </w:t>
      </w:r>
      <w:r>
        <w:rPr>
          <w:sz w:val="24"/>
        </w:rPr>
        <w:t>(описание,</w:t>
      </w:r>
      <w:r>
        <w:rPr>
          <w:spacing w:val="-5"/>
          <w:sz w:val="24"/>
        </w:rPr>
        <w:t xml:space="preserve"> </w:t>
      </w:r>
      <w:r>
        <w:rPr>
          <w:sz w:val="24"/>
        </w:rPr>
        <w:t>рассуждение,</w:t>
      </w:r>
      <w:r>
        <w:rPr>
          <w:spacing w:val="-5"/>
          <w:sz w:val="24"/>
        </w:rPr>
        <w:t xml:space="preserve"> </w:t>
      </w:r>
      <w:r>
        <w:rPr>
          <w:sz w:val="24"/>
        </w:rPr>
        <w:t>повествование)</w:t>
      </w:r>
      <w:r>
        <w:rPr>
          <w:spacing w:val="-5"/>
          <w:sz w:val="24"/>
        </w:rPr>
        <w:t xml:space="preserve"> </w:t>
      </w:r>
      <w:r>
        <w:rPr>
          <w:sz w:val="24"/>
        </w:rPr>
        <w:t>в</w:t>
      </w:r>
      <w:r>
        <w:rPr>
          <w:spacing w:val="-6"/>
          <w:sz w:val="24"/>
        </w:rPr>
        <w:t xml:space="preserve"> </w:t>
      </w:r>
      <w:r>
        <w:rPr>
          <w:sz w:val="24"/>
        </w:rPr>
        <w:t>соответ- ствии с речевой ситуацией;</w:t>
      </w:r>
    </w:p>
    <w:p w:rsidR="002246E2" w:rsidRDefault="00425798" w:rsidP="00EE71B3">
      <w:pPr>
        <w:pStyle w:val="a5"/>
        <w:numPr>
          <w:ilvl w:val="0"/>
          <w:numId w:val="75"/>
        </w:numPr>
        <w:tabs>
          <w:tab w:val="left" w:pos="1620"/>
          <w:tab w:val="left" w:pos="1621"/>
        </w:tabs>
        <w:spacing w:before="3" w:line="316" w:lineRule="auto"/>
        <w:ind w:right="625"/>
        <w:jc w:val="left"/>
        <w:rPr>
          <w:sz w:val="24"/>
        </w:rPr>
      </w:pPr>
      <w:r>
        <w:rPr>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246E2" w:rsidRDefault="00425798" w:rsidP="00EE71B3">
      <w:pPr>
        <w:pStyle w:val="a5"/>
        <w:numPr>
          <w:ilvl w:val="0"/>
          <w:numId w:val="75"/>
        </w:numPr>
        <w:tabs>
          <w:tab w:val="left" w:pos="1620"/>
          <w:tab w:val="left" w:pos="1621"/>
        </w:tabs>
        <w:spacing w:before="2"/>
        <w:ind w:hanging="709"/>
        <w:jc w:val="left"/>
        <w:rPr>
          <w:sz w:val="24"/>
        </w:rPr>
      </w:pPr>
      <w:r>
        <w:rPr>
          <w:sz w:val="24"/>
        </w:rPr>
        <w:t>подбирать</w:t>
      </w:r>
      <w:r>
        <w:rPr>
          <w:spacing w:val="-8"/>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3"/>
          <w:sz w:val="24"/>
        </w:rPr>
        <w:t xml:space="preserve"> </w:t>
      </w:r>
      <w:r>
        <w:rPr>
          <w:sz w:val="24"/>
        </w:rPr>
        <w:t>к тексту</w:t>
      </w:r>
      <w:r>
        <w:rPr>
          <w:spacing w:val="-8"/>
          <w:sz w:val="24"/>
        </w:rPr>
        <w:t xml:space="preserve"> </w:t>
      </w:r>
      <w:r>
        <w:rPr>
          <w:spacing w:val="-2"/>
          <w:sz w:val="24"/>
        </w:rPr>
        <w:t>выступления.</w:t>
      </w:r>
    </w:p>
    <w:p w:rsidR="002246E2" w:rsidRDefault="00425798">
      <w:pPr>
        <w:pStyle w:val="3"/>
        <w:ind w:left="1620"/>
        <w:jc w:val="left"/>
      </w:pPr>
      <w:r>
        <w:t>Совместная</w:t>
      </w:r>
      <w:r>
        <w:rPr>
          <w:spacing w:val="1"/>
        </w:rPr>
        <w:t xml:space="preserve"> </w:t>
      </w:r>
      <w:r>
        <w:rPr>
          <w:spacing w:val="-2"/>
        </w:rPr>
        <w:t>деятельность:</w:t>
      </w:r>
    </w:p>
    <w:p w:rsidR="002246E2" w:rsidRDefault="00425798" w:rsidP="00EE71B3">
      <w:pPr>
        <w:pStyle w:val="a5"/>
        <w:numPr>
          <w:ilvl w:val="0"/>
          <w:numId w:val="75"/>
        </w:numPr>
        <w:tabs>
          <w:tab w:val="left" w:pos="1621"/>
        </w:tabs>
        <w:spacing w:before="87" w:line="316" w:lineRule="auto"/>
        <w:ind w:right="616"/>
        <w:rPr>
          <w:sz w:val="24"/>
        </w:rPr>
      </w:pPr>
      <w:r>
        <w:rPr>
          <w:sz w:val="24"/>
        </w:rPr>
        <w:t>формулировать краткосрочные и долгосрочные цели (индивидуальные с учѐтом участия в коллективных</w:t>
      </w:r>
      <w:r>
        <w:rPr>
          <w:spacing w:val="-9"/>
          <w:sz w:val="24"/>
        </w:rPr>
        <w:t xml:space="preserve"> </w:t>
      </w:r>
      <w:r>
        <w:rPr>
          <w:sz w:val="24"/>
        </w:rPr>
        <w:t>задачах)</w:t>
      </w:r>
      <w:r>
        <w:rPr>
          <w:spacing w:val="-8"/>
          <w:sz w:val="24"/>
        </w:rPr>
        <w:t xml:space="preserve"> </w:t>
      </w:r>
      <w:r>
        <w:rPr>
          <w:sz w:val="24"/>
        </w:rPr>
        <w:t>в</w:t>
      </w:r>
      <w:r>
        <w:rPr>
          <w:spacing w:val="-10"/>
          <w:sz w:val="24"/>
        </w:rPr>
        <w:t xml:space="preserve"> </w:t>
      </w:r>
      <w:r>
        <w:rPr>
          <w:sz w:val="24"/>
        </w:rPr>
        <w:t>стандартной</w:t>
      </w:r>
      <w:r>
        <w:rPr>
          <w:spacing w:val="-9"/>
          <w:sz w:val="24"/>
        </w:rPr>
        <w:t xml:space="preserve"> </w:t>
      </w:r>
      <w:r>
        <w:rPr>
          <w:sz w:val="24"/>
        </w:rPr>
        <w:t>(типовой)</w:t>
      </w:r>
      <w:r>
        <w:rPr>
          <w:spacing w:val="-9"/>
          <w:sz w:val="24"/>
        </w:rPr>
        <w:t xml:space="preserve"> </w:t>
      </w:r>
      <w:r>
        <w:rPr>
          <w:sz w:val="24"/>
        </w:rPr>
        <w:t>ситуации</w:t>
      </w:r>
      <w:r>
        <w:rPr>
          <w:spacing w:val="-5"/>
          <w:sz w:val="24"/>
        </w:rPr>
        <w:t xml:space="preserve"> </w:t>
      </w:r>
      <w:r>
        <w:rPr>
          <w:sz w:val="24"/>
        </w:rPr>
        <w:t>на</w:t>
      </w:r>
      <w:r>
        <w:rPr>
          <w:spacing w:val="-8"/>
          <w:sz w:val="24"/>
        </w:rPr>
        <w:t xml:space="preserve"> </w:t>
      </w:r>
      <w:r>
        <w:rPr>
          <w:sz w:val="24"/>
        </w:rPr>
        <w:t>основе</w:t>
      </w:r>
      <w:r>
        <w:rPr>
          <w:spacing w:val="-1"/>
          <w:sz w:val="24"/>
        </w:rPr>
        <w:t xml:space="preserve"> </w:t>
      </w:r>
      <w:r>
        <w:rPr>
          <w:sz w:val="24"/>
        </w:rPr>
        <w:t>предложенного</w:t>
      </w:r>
      <w:r>
        <w:rPr>
          <w:spacing w:val="-4"/>
          <w:sz w:val="24"/>
        </w:rPr>
        <w:t xml:space="preserve"> </w:t>
      </w:r>
      <w:r>
        <w:rPr>
          <w:sz w:val="24"/>
        </w:rPr>
        <w:t>учите- лем формата планирования, распределения промежуточных шагов и сроков;</w:t>
      </w:r>
    </w:p>
    <w:p w:rsidR="002246E2" w:rsidRDefault="00425798" w:rsidP="00EE71B3">
      <w:pPr>
        <w:pStyle w:val="a5"/>
        <w:numPr>
          <w:ilvl w:val="0"/>
          <w:numId w:val="75"/>
        </w:numPr>
        <w:tabs>
          <w:tab w:val="left" w:pos="1621"/>
        </w:tabs>
        <w:spacing w:line="316" w:lineRule="auto"/>
        <w:ind w:right="617"/>
        <w:rPr>
          <w:sz w:val="24"/>
        </w:rPr>
      </w:pPr>
      <w:r>
        <w:rPr>
          <w:sz w:val="24"/>
        </w:rPr>
        <w:t xml:space="preserve">принимать цель совместной деятельности, коллективно строить действия по еѐ достиже- нию: распределять роли, договариваться, обсуждать процесс и результат совместной ра- </w:t>
      </w:r>
      <w:r>
        <w:rPr>
          <w:spacing w:val="-2"/>
          <w:sz w:val="24"/>
        </w:rPr>
        <w:t>боты;</w:t>
      </w:r>
    </w:p>
    <w:p w:rsidR="002246E2" w:rsidRDefault="00425798" w:rsidP="00EE71B3">
      <w:pPr>
        <w:pStyle w:val="a5"/>
        <w:numPr>
          <w:ilvl w:val="0"/>
          <w:numId w:val="75"/>
        </w:numPr>
        <w:tabs>
          <w:tab w:val="left" w:pos="1621"/>
        </w:tabs>
        <w:spacing w:before="1" w:line="312" w:lineRule="auto"/>
        <w:ind w:right="619"/>
        <w:rPr>
          <w:sz w:val="24"/>
        </w:rPr>
      </w:pPr>
      <w:r>
        <w:rPr>
          <w:sz w:val="24"/>
        </w:rPr>
        <w:t>проявлять</w:t>
      </w:r>
      <w:r>
        <w:rPr>
          <w:spacing w:val="-15"/>
          <w:sz w:val="24"/>
        </w:rPr>
        <w:t xml:space="preserve"> </w:t>
      </w:r>
      <w:r>
        <w:rPr>
          <w:sz w:val="24"/>
        </w:rPr>
        <w:t>готовность</w:t>
      </w:r>
      <w:r>
        <w:rPr>
          <w:spacing w:val="-15"/>
          <w:sz w:val="24"/>
        </w:rPr>
        <w:t xml:space="preserve"> </w:t>
      </w:r>
      <w:r>
        <w:rPr>
          <w:sz w:val="24"/>
        </w:rPr>
        <w:t>руководить,</w:t>
      </w:r>
      <w:r>
        <w:rPr>
          <w:spacing w:val="-15"/>
          <w:sz w:val="24"/>
        </w:rPr>
        <w:t xml:space="preserve"> </w:t>
      </w:r>
      <w:r>
        <w:rPr>
          <w:sz w:val="24"/>
        </w:rPr>
        <w:t>выполнять</w:t>
      </w:r>
      <w:r>
        <w:rPr>
          <w:spacing w:val="-15"/>
          <w:sz w:val="24"/>
        </w:rPr>
        <w:t xml:space="preserve"> </w:t>
      </w:r>
      <w:r>
        <w:rPr>
          <w:sz w:val="24"/>
        </w:rPr>
        <w:t>поручения,</w:t>
      </w:r>
      <w:r>
        <w:rPr>
          <w:spacing w:val="-15"/>
          <w:sz w:val="24"/>
        </w:rPr>
        <w:t xml:space="preserve"> </w:t>
      </w:r>
      <w:r>
        <w:rPr>
          <w:sz w:val="24"/>
        </w:rPr>
        <w:t>подчиняться,</w:t>
      </w:r>
      <w:r>
        <w:rPr>
          <w:spacing w:val="-15"/>
          <w:sz w:val="24"/>
        </w:rPr>
        <w:t xml:space="preserve"> </w:t>
      </w:r>
      <w:r>
        <w:rPr>
          <w:sz w:val="24"/>
        </w:rPr>
        <w:t>самостоятельно</w:t>
      </w:r>
      <w:r>
        <w:rPr>
          <w:spacing w:val="-15"/>
          <w:sz w:val="24"/>
        </w:rPr>
        <w:t xml:space="preserve"> </w:t>
      </w:r>
      <w:r>
        <w:rPr>
          <w:sz w:val="24"/>
        </w:rPr>
        <w:t>раз- решать конфликты;</w:t>
      </w:r>
    </w:p>
    <w:p w:rsidR="002246E2" w:rsidRDefault="00425798" w:rsidP="00EE71B3">
      <w:pPr>
        <w:pStyle w:val="a5"/>
        <w:numPr>
          <w:ilvl w:val="0"/>
          <w:numId w:val="75"/>
        </w:numPr>
        <w:tabs>
          <w:tab w:val="left" w:pos="1620"/>
          <w:tab w:val="left" w:pos="1621"/>
        </w:tabs>
        <w:spacing w:before="13"/>
        <w:ind w:hanging="709"/>
        <w:jc w:val="left"/>
        <w:rPr>
          <w:sz w:val="24"/>
        </w:rPr>
      </w:pPr>
      <w:r>
        <w:rPr>
          <w:sz w:val="24"/>
        </w:rPr>
        <w:t>ответственно</w:t>
      </w:r>
      <w:r>
        <w:rPr>
          <w:spacing w:val="-5"/>
          <w:sz w:val="24"/>
        </w:rPr>
        <w:t xml:space="preserve"> </w:t>
      </w:r>
      <w:r>
        <w:rPr>
          <w:sz w:val="24"/>
        </w:rPr>
        <w:t>выполнять</w:t>
      </w:r>
      <w:r>
        <w:rPr>
          <w:spacing w:val="-5"/>
          <w:sz w:val="24"/>
        </w:rPr>
        <w:t xml:space="preserve"> </w:t>
      </w:r>
      <w:r>
        <w:rPr>
          <w:sz w:val="24"/>
        </w:rPr>
        <w:t>свою</w:t>
      </w:r>
      <w:r>
        <w:rPr>
          <w:spacing w:val="-5"/>
          <w:sz w:val="24"/>
        </w:rPr>
        <w:t xml:space="preserve"> </w:t>
      </w:r>
      <w:r>
        <w:rPr>
          <w:sz w:val="24"/>
        </w:rPr>
        <w:t>часть</w:t>
      </w:r>
      <w:r>
        <w:rPr>
          <w:spacing w:val="-5"/>
          <w:sz w:val="24"/>
        </w:rPr>
        <w:t xml:space="preserve"> </w:t>
      </w:r>
      <w:r>
        <w:rPr>
          <w:spacing w:val="-2"/>
          <w:sz w:val="24"/>
        </w:rPr>
        <w:t>работы;</w:t>
      </w:r>
    </w:p>
    <w:p w:rsidR="002246E2" w:rsidRDefault="00425798" w:rsidP="00EE71B3">
      <w:pPr>
        <w:pStyle w:val="a5"/>
        <w:numPr>
          <w:ilvl w:val="0"/>
          <w:numId w:val="75"/>
        </w:numPr>
        <w:tabs>
          <w:tab w:val="left" w:pos="1620"/>
          <w:tab w:val="left" w:pos="1621"/>
        </w:tabs>
        <w:spacing w:before="63"/>
        <w:ind w:hanging="709"/>
        <w:jc w:val="left"/>
        <w:rPr>
          <w:sz w:val="24"/>
        </w:rPr>
      </w:pPr>
      <w:r>
        <w:rPr>
          <w:sz w:val="24"/>
        </w:rPr>
        <w:t>оценивать</w:t>
      </w:r>
      <w:r>
        <w:rPr>
          <w:spacing w:val="-4"/>
          <w:sz w:val="24"/>
        </w:rPr>
        <w:t xml:space="preserve"> </w:t>
      </w:r>
      <w:r>
        <w:rPr>
          <w:sz w:val="24"/>
        </w:rPr>
        <w:t>свой</w:t>
      </w:r>
      <w:r>
        <w:rPr>
          <w:spacing w:val="-2"/>
          <w:sz w:val="24"/>
        </w:rPr>
        <w:t xml:space="preserve"> </w:t>
      </w:r>
      <w:r>
        <w:rPr>
          <w:sz w:val="24"/>
        </w:rPr>
        <w:t>вклад в</w:t>
      </w:r>
      <w:r>
        <w:rPr>
          <w:spacing w:val="-4"/>
          <w:sz w:val="24"/>
        </w:rPr>
        <w:t xml:space="preserve"> </w:t>
      </w:r>
      <w:r>
        <w:rPr>
          <w:sz w:val="24"/>
        </w:rPr>
        <w:t>общий</w:t>
      </w:r>
      <w:r>
        <w:rPr>
          <w:spacing w:val="-2"/>
          <w:sz w:val="24"/>
        </w:rPr>
        <w:t xml:space="preserve"> результат;</w:t>
      </w:r>
    </w:p>
    <w:p w:rsidR="002246E2" w:rsidRDefault="00425798" w:rsidP="00EE71B3">
      <w:pPr>
        <w:pStyle w:val="a5"/>
        <w:numPr>
          <w:ilvl w:val="0"/>
          <w:numId w:val="75"/>
        </w:numPr>
        <w:tabs>
          <w:tab w:val="left" w:pos="1620"/>
          <w:tab w:val="left" w:pos="1621"/>
        </w:tabs>
        <w:spacing w:before="59"/>
        <w:ind w:hanging="709"/>
        <w:jc w:val="left"/>
        <w:rPr>
          <w:sz w:val="24"/>
        </w:rPr>
      </w:pPr>
      <w:r>
        <w:rPr>
          <w:sz w:val="24"/>
        </w:rPr>
        <w:t>выполнять</w:t>
      </w:r>
      <w:r>
        <w:rPr>
          <w:spacing w:val="-7"/>
          <w:sz w:val="24"/>
        </w:rPr>
        <w:t xml:space="preserve"> </w:t>
      </w:r>
      <w:r>
        <w:rPr>
          <w:sz w:val="24"/>
        </w:rPr>
        <w:t>совместные</w:t>
      </w:r>
      <w:r>
        <w:rPr>
          <w:spacing w:val="-2"/>
          <w:sz w:val="24"/>
        </w:rPr>
        <w:t xml:space="preserve"> </w:t>
      </w:r>
      <w:r>
        <w:rPr>
          <w:sz w:val="24"/>
        </w:rPr>
        <w:t>проектные</w:t>
      </w:r>
      <w:r>
        <w:rPr>
          <w:spacing w:val="-2"/>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3"/>
          <w:sz w:val="24"/>
        </w:rPr>
        <w:t xml:space="preserve"> </w:t>
      </w:r>
      <w:r>
        <w:rPr>
          <w:sz w:val="24"/>
        </w:rPr>
        <w:t>на</w:t>
      </w:r>
      <w:r>
        <w:rPr>
          <w:spacing w:val="-3"/>
          <w:sz w:val="24"/>
        </w:rPr>
        <w:t xml:space="preserve"> </w:t>
      </w:r>
      <w:r>
        <w:rPr>
          <w:sz w:val="24"/>
        </w:rPr>
        <w:t>предложенные</w:t>
      </w:r>
      <w:r>
        <w:rPr>
          <w:spacing w:val="-2"/>
          <w:sz w:val="24"/>
        </w:rPr>
        <w:t xml:space="preserve"> образцы.</w:t>
      </w:r>
    </w:p>
    <w:p w:rsidR="002246E2" w:rsidRDefault="00425798">
      <w:pPr>
        <w:pStyle w:val="a3"/>
        <w:spacing w:before="24" w:line="316" w:lineRule="auto"/>
        <w:ind w:left="912" w:firstLine="708"/>
        <w:jc w:val="left"/>
      </w:pPr>
      <w:r>
        <w:t xml:space="preserve">К концу обучения в начальной школе у обучающегося формируются </w:t>
      </w:r>
      <w:r>
        <w:rPr>
          <w:b/>
        </w:rPr>
        <w:t xml:space="preserve">регулятивные </w:t>
      </w:r>
      <w:r>
        <w:t>уни- версальные учебные действия.</w:t>
      </w:r>
    </w:p>
    <w:p w:rsidR="002246E2" w:rsidRDefault="00425798">
      <w:pPr>
        <w:pStyle w:val="3"/>
        <w:spacing w:before="8"/>
        <w:ind w:left="1620"/>
        <w:jc w:val="left"/>
        <w:rPr>
          <w:b w:val="0"/>
          <w:i w:val="0"/>
        </w:rPr>
      </w:pPr>
      <w:r>
        <w:rPr>
          <w:spacing w:val="-2"/>
        </w:rPr>
        <w:t>Самоорганизация</w:t>
      </w:r>
      <w:r>
        <w:rPr>
          <w:b w:val="0"/>
          <w:i w:val="0"/>
          <w:spacing w:val="-2"/>
        </w:rPr>
        <w:t>:</w:t>
      </w:r>
    </w:p>
    <w:p w:rsidR="002246E2" w:rsidRDefault="00425798" w:rsidP="00EE71B3">
      <w:pPr>
        <w:pStyle w:val="a5"/>
        <w:numPr>
          <w:ilvl w:val="0"/>
          <w:numId w:val="75"/>
        </w:numPr>
        <w:tabs>
          <w:tab w:val="left" w:pos="1620"/>
          <w:tab w:val="left" w:pos="1621"/>
        </w:tabs>
        <w:spacing w:before="87"/>
        <w:ind w:hanging="709"/>
        <w:jc w:val="left"/>
        <w:rPr>
          <w:sz w:val="24"/>
        </w:rPr>
      </w:pPr>
      <w:r>
        <w:rPr>
          <w:sz w:val="24"/>
        </w:rPr>
        <w:t>планировать</w:t>
      </w:r>
      <w:r>
        <w:rPr>
          <w:spacing w:val="-8"/>
          <w:sz w:val="24"/>
        </w:rPr>
        <w:t xml:space="preserve"> </w:t>
      </w:r>
      <w:r>
        <w:rPr>
          <w:sz w:val="24"/>
        </w:rPr>
        <w:t>действия</w:t>
      </w:r>
      <w:r>
        <w:rPr>
          <w:spacing w:val="-4"/>
          <w:sz w:val="24"/>
        </w:rPr>
        <w:t xml:space="preserve"> </w:t>
      </w:r>
      <w:r>
        <w:rPr>
          <w:sz w:val="24"/>
        </w:rPr>
        <w:t>по</w:t>
      </w:r>
      <w:r>
        <w:rPr>
          <w:spacing w:val="-5"/>
          <w:sz w:val="24"/>
        </w:rPr>
        <w:t xml:space="preserve"> </w:t>
      </w:r>
      <w:r>
        <w:rPr>
          <w:sz w:val="24"/>
        </w:rPr>
        <w:t>решению</w:t>
      </w:r>
      <w:r>
        <w:rPr>
          <w:spacing w:val="-4"/>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2246E2" w:rsidRDefault="00425798" w:rsidP="00EE71B3">
      <w:pPr>
        <w:pStyle w:val="a5"/>
        <w:numPr>
          <w:ilvl w:val="0"/>
          <w:numId w:val="75"/>
        </w:numPr>
        <w:tabs>
          <w:tab w:val="left" w:pos="1620"/>
          <w:tab w:val="left" w:pos="1621"/>
        </w:tabs>
        <w:spacing w:before="91"/>
        <w:ind w:hanging="709"/>
        <w:jc w:val="left"/>
        <w:rPr>
          <w:sz w:val="24"/>
        </w:rPr>
      </w:pPr>
      <w:r>
        <w:rPr>
          <w:sz w:val="24"/>
        </w:rPr>
        <w:t>выстраивать</w:t>
      </w:r>
      <w:r>
        <w:rPr>
          <w:spacing w:val="-8"/>
          <w:sz w:val="24"/>
        </w:rPr>
        <w:t xml:space="preserve"> </w:t>
      </w:r>
      <w:r>
        <w:rPr>
          <w:sz w:val="24"/>
        </w:rPr>
        <w:t>последовательность</w:t>
      </w:r>
      <w:r>
        <w:rPr>
          <w:spacing w:val="-8"/>
          <w:sz w:val="24"/>
        </w:rPr>
        <w:t xml:space="preserve"> </w:t>
      </w:r>
      <w:r>
        <w:rPr>
          <w:sz w:val="24"/>
        </w:rPr>
        <w:t>выбранных</w:t>
      </w:r>
      <w:r>
        <w:rPr>
          <w:spacing w:val="-6"/>
          <w:sz w:val="24"/>
        </w:rPr>
        <w:t xml:space="preserve"> </w:t>
      </w:r>
      <w:r>
        <w:rPr>
          <w:spacing w:val="-2"/>
          <w:sz w:val="24"/>
        </w:rPr>
        <w:t>действий.</w:t>
      </w:r>
    </w:p>
    <w:p w:rsidR="002246E2" w:rsidRDefault="00425798">
      <w:pPr>
        <w:pStyle w:val="3"/>
        <w:ind w:left="1620"/>
        <w:jc w:val="left"/>
      </w:pPr>
      <w:r>
        <w:rPr>
          <w:spacing w:val="-2"/>
        </w:rPr>
        <w:t>Самоконтроль:</w:t>
      </w:r>
    </w:p>
    <w:p w:rsidR="002246E2" w:rsidRDefault="00425798" w:rsidP="00EE71B3">
      <w:pPr>
        <w:pStyle w:val="a5"/>
        <w:numPr>
          <w:ilvl w:val="0"/>
          <w:numId w:val="75"/>
        </w:numPr>
        <w:tabs>
          <w:tab w:val="left" w:pos="1620"/>
          <w:tab w:val="left" w:pos="1621"/>
        </w:tabs>
        <w:spacing w:before="83"/>
        <w:ind w:hanging="709"/>
        <w:jc w:val="left"/>
        <w:rPr>
          <w:sz w:val="24"/>
        </w:rPr>
      </w:pPr>
      <w:r>
        <w:rPr>
          <w:sz w:val="24"/>
        </w:rPr>
        <w:t>устанавливать</w:t>
      </w:r>
      <w:r>
        <w:rPr>
          <w:spacing w:val="-11"/>
          <w:sz w:val="24"/>
        </w:rPr>
        <w:t xml:space="preserve"> </w:t>
      </w:r>
      <w:r>
        <w:rPr>
          <w:sz w:val="24"/>
        </w:rPr>
        <w:t>причины</w:t>
      </w:r>
      <w:r>
        <w:rPr>
          <w:spacing w:val="-5"/>
          <w:sz w:val="24"/>
        </w:rPr>
        <w:t xml:space="preserve"> </w:t>
      </w:r>
      <w:r>
        <w:rPr>
          <w:sz w:val="24"/>
        </w:rPr>
        <w:t>успеха/неудач</w:t>
      </w:r>
      <w:r>
        <w:rPr>
          <w:spacing w:val="-5"/>
          <w:sz w:val="24"/>
        </w:rPr>
        <w:t xml:space="preserve"> </w:t>
      </w:r>
      <w:r>
        <w:rPr>
          <w:sz w:val="24"/>
        </w:rPr>
        <w:t>учебной</w:t>
      </w:r>
      <w:r>
        <w:rPr>
          <w:spacing w:val="-7"/>
          <w:sz w:val="24"/>
        </w:rPr>
        <w:t xml:space="preserve"> </w:t>
      </w:r>
      <w:r>
        <w:rPr>
          <w:spacing w:val="-2"/>
          <w:sz w:val="24"/>
        </w:rPr>
        <w:t>деятельности;</w:t>
      </w:r>
    </w:p>
    <w:p w:rsidR="002246E2" w:rsidRDefault="00425798" w:rsidP="00EE71B3">
      <w:pPr>
        <w:pStyle w:val="a5"/>
        <w:numPr>
          <w:ilvl w:val="0"/>
          <w:numId w:val="75"/>
        </w:numPr>
        <w:tabs>
          <w:tab w:val="left" w:pos="1620"/>
          <w:tab w:val="left" w:pos="1621"/>
        </w:tabs>
        <w:spacing w:before="63" w:line="314" w:lineRule="auto"/>
        <w:ind w:right="622"/>
        <w:jc w:val="left"/>
        <w:rPr>
          <w:sz w:val="24"/>
        </w:rPr>
      </w:pPr>
      <w:r>
        <w:rPr>
          <w:sz w:val="24"/>
        </w:rPr>
        <w:t>корректировать</w:t>
      </w:r>
      <w:r>
        <w:rPr>
          <w:spacing w:val="-10"/>
          <w:sz w:val="24"/>
        </w:rPr>
        <w:t xml:space="preserve"> </w:t>
      </w:r>
      <w:r>
        <w:rPr>
          <w:sz w:val="24"/>
        </w:rPr>
        <w:t>свои</w:t>
      </w:r>
      <w:r>
        <w:rPr>
          <w:spacing w:val="-5"/>
          <w:sz w:val="24"/>
        </w:rPr>
        <w:t xml:space="preserve"> </w:t>
      </w:r>
      <w:r>
        <w:rPr>
          <w:sz w:val="24"/>
        </w:rPr>
        <w:t>учебные</w:t>
      </w:r>
      <w:r>
        <w:rPr>
          <w:spacing w:val="-8"/>
          <w:sz w:val="24"/>
        </w:rPr>
        <w:t xml:space="preserve"> </w:t>
      </w:r>
      <w:r>
        <w:rPr>
          <w:sz w:val="24"/>
        </w:rPr>
        <w:t>действия</w:t>
      </w:r>
      <w:r>
        <w:rPr>
          <w:spacing w:val="-8"/>
          <w:sz w:val="24"/>
        </w:rPr>
        <w:t xml:space="preserve"> </w:t>
      </w:r>
      <w:r>
        <w:rPr>
          <w:sz w:val="24"/>
        </w:rPr>
        <w:t>для</w:t>
      </w:r>
      <w:r>
        <w:rPr>
          <w:spacing w:val="-8"/>
          <w:sz w:val="24"/>
        </w:rPr>
        <w:t xml:space="preserve"> </w:t>
      </w:r>
      <w:r>
        <w:rPr>
          <w:sz w:val="24"/>
        </w:rPr>
        <w:t>преодоления</w:t>
      </w:r>
      <w:r>
        <w:rPr>
          <w:spacing w:val="-8"/>
          <w:sz w:val="24"/>
        </w:rPr>
        <w:t xml:space="preserve"> </w:t>
      </w:r>
      <w:r>
        <w:rPr>
          <w:sz w:val="24"/>
        </w:rPr>
        <w:t>речевых</w:t>
      </w:r>
      <w:r>
        <w:rPr>
          <w:spacing w:val="-9"/>
          <w:sz w:val="24"/>
        </w:rPr>
        <w:t xml:space="preserve"> </w:t>
      </w:r>
      <w:r>
        <w:rPr>
          <w:sz w:val="24"/>
        </w:rPr>
        <w:t>и</w:t>
      </w:r>
      <w:r>
        <w:rPr>
          <w:spacing w:val="-9"/>
          <w:sz w:val="24"/>
        </w:rPr>
        <w:t xml:space="preserve"> </w:t>
      </w:r>
      <w:r>
        <w:rPr>
          <w:sz w:val="24"/>
        </w:rPr>
        <w:t>орфографических</w:t>
      </w:r>
      <w:r>
        <w:rPr>
          <w:spacing w:val="-9"/>
          <w:sz w:val="24"/>
        </w:rPr>
        <w:t xml:space="preserve"> </w:t>
      </w:r>
      <w:r>
        <w:rPr>
          <w:sz w:val="24"/>
        </w:rPr>
        <w:t xml:space="preserve">оши- </w:t>
      </w:r>
      <w:r>
        <w:rPr>
          <w:spacing w:val="-4"/>
          <w:sz w:val="24"/>
        </w:rPr>
        <w:t>бок;</w:t>
      </w:r>
    </w:p>
    <w:p w:rsidR="002246E2" w:rsidRDefault="00425798" w:rsidP="00EE71B3">
      <w:pPr>
        <w:pStyle w:val="a5"/>
        <w:numPr>
          <w:ilvl w:val="0"/>
          <w:numId w:val="75"/>
        </w:numPr>
        <w:tabs>
          <w:tab w:val="left" w:pos="1620"/>
          <w:tab w:val="left" w:pos="1621"/>
        </w:tabs>
        <w:spacing w:before="4" w:line="316" w:lineRule="auto"/>
        <w:ind w:right="615"/>
        <w:jc w:val="left"/>
        <w:rPr>
          <w:sz w:val="24"/>
        </w:rPr>
      </w:pPr>
      <w:r>
        <w:rPr>
          <w:sz w:val="24"/>
        </w:rPr>
        <w:t>соотносить</w:t>
      </w:r>
      <w:r>
        <w:rPr>
          <w:spacing w:val="-2"/>
          <w:sz w:val="24"/>
        </w:rPr>
        <w:t xml:space="preserve"> </w:t>
      </w:r>
      <w:r>
        <w:rPr>
          <w:sz w:val="24"/>
        </w:rPr>
        <w:t>результат</w:t>
      </w:r>
      <w:r>
        <w:rPr>
          <w:spacing w:val="-2"/>
          <w:sz w:val="24"/>
        </w:rPr>
        <w:t xml:space="preserve"> </w:t>
      </w:r>
      <w:r>
        <w:rPr>
          <w:sz w:val="24"/>
        </w:rPr>
        <w:t>деятельности</w:t>
      </w:r>
      <w:r>
        <w:rPr>
          <w:spacing w:val="-1"/>
          <w:sz w:val="24"/>
        </w:rPr>
        <w:t xml:space="preserve"> </w:t>
      </w:r>
      <w:r>
        <w:rPr>
          <w:sz w:val="24"/>
        </w:rPr>
        <w:t>с поставленной учебной</w:t>
      </w:r>
      <w:r>
        <w:rPr>
          <w:spacing w:val="-1"/>
          <w:sz w:val="24"/>
        </w:rPr>
        <w:t xml:space="preserve"> </w:t>
      </w:r>
      <w:r>
        <w:rPr>
          <w:sz w:val="24"/>
        </w:rPr>
        <w:t>задачей</w:t>
      </w:r>
      <w:r>
        <w:rPr>
          <w:spacing w:val="-1"/>
          <w:sz w:val="24"/>
        </w:rPr>
        <w:t xml:space="preserve"> </w:t>
      </w:r>
      <w:r>
        <w:rPr>
          <w:sz w:val="24"/>
        </w:rPr>
        <w:t>по</w:t>
      </w:r>
      <w:r>
        <w:rPr>
          <w:spacing w:val="-1"/>
          <w:sz w:val="24"/>
        </w:rPr>
        <w:t xml:space="preserve"> </w:t>
      </w:r>
      <w:r>
        <w:rPr>
          <w:sz w:val="24"/>
        </w:rPr>
        <w:t>выделению,</w:t>
      </w:r>
      <w:r>
        <w:rPr>
          <w:spacing w:val="-1"/>
          <w:sz w:val="24"/>
        </w:rPr>
        <w:t xml:space="preserve"> </w:t>
      </w:r>
      <w:r>
        <w:rPr>
          <w:sz w:val="24"/>
        </w:rPr>
        <w:t>харак- теристике, использованию языковых единиц;</w:t>
      </w:r>
    </w:p>
    <w:p w:rsidR="002246E2" w:rsidRDefault="00425798" w:rsidP="00EE71B3">
      <w:pPr>
        <w:pStyle w:val="a5"/>
        <w:numPr>
          <w:ilvl w:val="0"/>
          <w:numId w:val="75"/>
        </w:numPr>
        <w:tabs>
          <w:tab w:val="left" w:pos="1620"/>
          <w:tab w:val="left" w:pos="1621"/>
        </w:tabs>
        <w:spacing w:before="3" w:line="316" w:lineRule="auto"/>
        <w:ind w:right="620"/>
        <w:jc w:val="left"/>
        <w:rPr>
          <w:sz w:val="24"/>
        </w:rPr>
      </w:pPr>
      <w:r>
        <w:rPr>
          <w:sz w:val="24"/>
        </w:rPr>
        <w:t>находить ошибки, допущенные при работе с языковым материалом, находить орфографи- ческие и пунктуационные ошибки;</w:t>
      </w:r>
    </w:p>
    <w:p w:rsidR="002246E2" w:rsidRDefault="00425798" w:rsidP="00EE71B3">
      <w:pPr>
        <w:pStyle w:val="a5"/>
        <w:numPr>
          <w:ilvl w:val="0"/>
          <w:numId w:val="75"/>
        </w:numPr>
        <w:tabs>
          <w:tab w:val="left" w:pos="1620"/>
          <w:tab w:val="left" w:pos="1621"/>
        </w:tabs>
        <w:spacing w:line="316" w:lineRule="auto"/>
        <w:ind w:right="616"/>
        <w:jc w:val="left"/>
        <w:rPr>
          <w:sz w:val="24"/>
        </w:rPr>
      </w:pPr>
      <w:r>
        <w:rPr>
          <w:sz w:val="24"/>
        </w:rPr>
        <w:t>сравнивать</w:t>
      </w:r>
      <w:r>
        <w:rPr>
          <w:spacing w:val="38"/>
          <w:sz w:val="24"/>
        </w:rPr>
        <w:t xml:space="preserve"> </w:t>
      </w:r>
      <w:r>
        <w:rPr>
          <w:sz w:val="24"/>
        </w:rPr>
        <w:t>результаты</w:t>
      </w:r>
      <w:r>
        <w:rPr>
          <w:spacing w:val="38"/>
          <w:sz w:val="24"/>
        </w:rPr>
        <w:t xml:space="preserve"> </w:t>
      </w:r>
      <w:r>
        <w:rPr>
          <w:sz w:val="24"/>
        </w:rPr>
        <w:t>своей</w:t>
      </w:r>
      <w:r>
        <w:rPr>
          <w:spacing w:val="39"/>
          <w:sz w:val="24"/>
        </w:rPr>
        <w:t xml:space="preserve"> </w:t>
      </w:r>
      <w:r>
        <w:rPr>
          <w:sz w:val="24"/>
        </w:rPr>
        <w:t>деятельности</w:t>
      </w:r>
      <w:r>
        <w:rPr>
          <w:spacing w:val="39"/>
          <w:sz w:val="24"/>
        </w:rPr>
        <w:t xml:space="preserve"> </w:t>
      </w:r>
      <w:r>
        <w:rPr>
          <w:sz w:val="24"/>
        </w:rPr>
        <w:t>и</w:t>
      </w:r>
      <w:r>
        <w:rPr>
          <w:spacing w:val="39"/>
          <w:sz w:val="24"/>
        </w:rPr>
        <w:t xml:space="preserve"> </w:t>
      </w:r>
      <w:r>
        <w:rPr>
          <w:sz w:val="24"/>
        </w:rPr>
        <w:t>деятельности</w:t>
      </w:r>
      <w:r>
        <w:rPr>
          <w:spacing w:val="39"/>
          <w:sz w:val="24"/>
        </w:rPr>
        <w:t xml:space="preserve"> </w:t>
      </w:r>
      <w:r>
        <w:rPr>
          <w:sz w:val="24"/>
        </w:rPr>
        <w:t>одноклассников,</w:t>
      </w:r>
      <w:r>
        <w:rPr>
          <w:spacing w:val="35"/>
          <w:sz w:val="24"/>
        </w:rPr>
        <w:t xml:space="preserve"> </w:t>
      </w:r>
      <w:r>
        <w:rPr>
          <w:sz w:val="24"/>
        </w:rPr>
        <w:t>объективно оценивать их по предложенным критериям.</w:t>
      </w:r>
    </w:p>
    <w:p w:rsidR="002246E2" w:rsidRDefault="00425798">
      <w:pPr>
        <w:pStyle w:val="1"/>
        <w:spacing w:before="6"/>
        <w:ind w:left="1666"/>
      </w:pPr>
      <w:r>
        <w:t>ПРЕДМЕТНЫЕ</w:t>
      </w:r>
      <w:r>
        <w:rPr>
          <w:spacing w:val="1"/>
        </w:rPr>
        <w:t xml:space="preserve"> </w:t>
      </w:r>
      <w:r>
        <w:rPr>
          <w:spacing w:val="-2"/>
        </w:rPr>
        <w:t>РЕЗУЛЬТАТЫ</w:t>
      </w:r>
    </w:p>
    <w:p w:rsidR="002246E2" w:rsidRDefault="00425798">
      <w:pPr>
        <w:pStyle w:val="a3"/>
        <w:spacing w:before="36" w:line="314" w:lineRule="auto"/>
        <w:ind w:left="912" w:right="609" w:firstLine="708"/>
      </w:pPr>
      <w:r>
        <w:t>Изучение</w:t>
      </w:r>
      <w:r>
        <w:rPr>
          <w:spacing w:val="-15"/>
        </w:rPr>
        <w:t xml:space="preserve"> </w:t>
      </w:r>
      <w:r>
        <w:t>учебного</w:t>
      </w:r>
      <w:r>
        <w:rPr>
          <w:spacing w:val="-15"/>
        </w:rPr>
        <w:t xml:space="preserve"> </w:t>
      </w:r>
      <w:r>
        <w:t>предмета</w:t>
      </w:r>
      <w:r w:rsidR="000C4F64">
        <w:t xml:space="preserve"> «Родной</w:t>
      </w:r>
      <w:r w:rsidR="000C4F64">
        <w:rPr>
          <w:spacing w:val="-7"/>
        </w:rPr>
        <w:t xml:space="preserve"> </w:t>
      </w:r>
      <w:r w:rsidR="000C4F64">
        <w:t>язык (русский)</w:t>
      </w:r>
      <w:r>
        <w:t>»</w:t>
      </w:r>
      <w:r>
        <w:rPr>
          <w:spacing w:val="-15"/>
        </w:rPr>
        <w:t xml:space="preserve"> </w:t>
      </w:r>
      <w:r>
        <w:t>в</w:t>
      </w:r>
      <w:r>
        <w:rPr>
          <w:spacing w:val="-15"/>
        </w:rPr>
        <w:t xml:space="preserve"> </w:t>
      </w:r>
      <w:r>
        <w:t>течение</w:t>
      </w:r>
      <w:r>
        <w:rPr>
          <w:spacing w:val="-15"/>
        </w:rPr>
        <w:t xml:space="preserve"> </w:t>
      </w:r>
      <w:r>
        <w:t>четырёх</w:t>
      </w:r>
      <w:r>
        <w:rPr>
          <w:spacing w:val="-15"/>
        </w:rPr>
        <w:t xml:space="preserve"> </w:t>
      </w:r>
      <w:r>
        <w:t>лет</w:t>
      </w:r>
      <w:r>
        <w:rPr>
          <w:spacing w:val="-15"/>
        </w:rPr>
        <w:t xml:space="preserve"> </w:t>
      </w:r>
      <w:r>
        <w:t>обучения</w:t>
      </w:r>
      <w:r>
        <w:rPr>
          <w:spacing w:val="-14"/>
        </w:rPr>
        <w:t xml:space="preserve"> </w:t>
      </w:r>
      <w:r>
        <w:t>должно</w:t>
      </w:r>
      <w:r>
        <w:rPr>
          <w:spacing w:val="-15"/>
        </w:rPr>
        <w:t xml:space="preserve"> </w:t>
      </w:r>
      <w:r>
        <w:t>обес- печить воспитание ценностного отношения к русскому языку как отражению культуры, включе- ние учащихся в культурно-языковое пространство русского народа, осмысление красоты и вели- чия русского языка; приобщение к литературному</w:t>
      </w:r>
      <w:r>
        <w:rPr>
          <w:spacing w:val="-3"/>
        </w:rPr>
        <w:t xml:space="preserve"> </w:t>
      </w:r>
      <w:r>
        <w:t>наследию русского народа;</w:t>
      </w:r>
      <w:r>
        <w:rPr>
          <w:spacing w:val="-1"/>
        </w:rPr>
        <w:t xml:space="preserve"> </w:t>
      </w:r>
      <w:r>
        <w:t>обогащение</w:t>
      </w:r>
      <w:r>
        <w:rPr>
          <w:spacing w:val="-1"/>
        </w:rPr>
        <w:t xml:space="preserve"> </w:t>
      </w:r>
      <w:r>
        <w:t>актив- ного и пассивного словарного запаса, развитие у обучающихся культуры владения русским язы- ком</w:t>
      </w:r>
      <w:r>
        <w:rPr>
          <w:spacing w:val="-8"/>
        </w:rPr>
        <w:t xml:space="preserve"> </w:t>
      </w:r>
      <w:r>
        <w:t>во</w:t>
      </w:r>
      <w:r>
        <w:rPr>
          <w:spacing w:val="-8"/>
        </w:rPr>
        <w:t xml:space="preserve"> </w:t>
      </w:r>
      <w:r>
        <w:t>всей</w:t>
      </w:r>
      <w:r>
        <w:rPr>
          <w:spacing w:val="-8"/>
        </w:rPr>
        <w:t xml:space="preserve"> </w:t>
      </w:r>
      <w:r>
        <w:t>полноте</w:t>
      </w:r>
      <w:r>
        <w:rPr>
          <w:spacing w:val="-6"/>
        </w:rPr>
        <w:t xml:space="preserve"> </w:t>
      </w:r>
      <w:r>
        <w:t>его</w:t>
      </w:r>
      <w:r>
        <w:rPr>
          <w:spacing w:val="-8"/>
        </w:rPr>
        <w:t xml:space="preserve"> </w:t>
      </w:r>
      <w:r>
        <w:t>функциональных</w:t>
      </w:r>
      <w:r>
        <w:rPr>
          <w:spacing w:val="-8"/>
        </w:rPr>
        <w:t xml:space="preserve"> </w:t>
      </w:r>
      <w:r>
        <w:t>возможностей</w:t>
      </w:r>
      <w:r>
        <w:rPr>
          <w:spacing w:val="-8"/>
        </w:rPr>
        <w:t xml:space="preserve"> </w:t>
      </w:r>
      <w:r>
        <w:t>в</w:t>
      </w:r>
      <w:r>
        <w:rPr>
          <w:spacing w:val="-9"/>
        </w:rPr>
        <w:t xml:space="preserve"> </w:t>
      </w:r>
      <w:r>
        <w:t>соответствии</w:t>
      </w:r>
      <w:r>
        <w:rPr>
          <w:spacing w:val="-8"/>
        </w:rPr>
        <w:t xml:space="preserve"> </w:t>
      </w:r>
      <w:r>
        <w:t>с</w:t>
      </w:r>
      <w:r>
        <w:rPr>
          <w:spacing w:val="-6"/>
        </w:rPr>
        <w:t xml:space="preserve"> </w:t>
      </w:r>
      <w:r>
        <w:t>нормами</w:t>
      </w:r>
      <w:r>
        <w:rPr>
          <w:spacing w:val="-3"/>
        </w:rPr>
        <w:t xml:space="preserve"> </w:t>
      </w:r>
      <w:r>
        <w:t>устной</w:t>
      </w:r>
      <w:r>
        <w:rPr>
          <w:spacing w:val="-8"/>
        </w:rPr>
        <w:t xml:space="preserve"> </w:t>
      </w:r>
      <w:r>
        <w:t>и</w:t>
      </w:r>
      <w:r>
        <w:rPr>
          <w:spacing w:val="-8"/>
        </w:rPr>
        <w:t xml:space="preserve"> </w:t>
      </w:r>
      <w:r>
        <w:t>пись- менной</w:t>
      </w:r>
      <w:r>
        <w:rPr>
          <w:spacing w:val="-2"/>
        </w:rPr>
        <w:t xml:space="preserve"> </w:t>
      </w:r>
      <w:r>
        <w:t>речи,</w:t>
      </w:r>
      <w:r>
        <w:rPr>
          <w:spacing w:val="-3"/>
        </w:rPr>
        <w:t xml:space="preserve"> </w:t>
      </w:r>
      <w:r>
        <w:t>правилами</w:t>
      </w:r>
      <w:r>
        <w:rPr>
          <w:spacing w:val="-2"/>
        </w:rPr>
        <w:t xml:space="preserve"> </w:t>
      </w:r>
      <w:r>
        <w:t>речевого</w:t>
      </w:r>
      <w:r>
        <w:rPr>
          <w:spacing w:val="-2"/>
        </w:rPr>
        <w:t xml:space="preserve"> </w:t>
      </w:r>
      <w:r>
        <w:t>этикета;</w:t>
      </w:r>
      <w:r>
        <w:rPr>
          <w:spacing w:val="-1"/>
        </w:rPr>
        <w:t xml:space="preserve"> </w:t>
      </w:r>
      <w:r>
        <w:t>расширение</w:t>
      </w:r>
      <w:r>
        <w:rPr>
          <w:spacing w:val="-1"/>
        </w:rPr>
        <w:t xml:space="preserve"> </w:t>
      </w:r>
      <w:r>
        <w:t>знаний</w:t>
      </w:r>
      <w:r>
        <w:rPr>
          <w:spacing w:val="-3"/>
        </w:rPr>
        <w:t xml:space="preserve"> </w:t>
      </w:r>
      <w:r>
        <w:t>о</w:t>
      </w:r>
      <w:r>
        <w:rPr>
          <w:spacing w:val="-2"/>
        </w:rPr>
        <w:t xml:space="preserve"> </w:t>
      </w:r>
      <w:r>
        <w:t>русском</w:t>
      </w:r>
      <w:r>
        <w:rPr>
          <w:spacing w:val="-3"/>
        </w:rPr>
        <w:t xml:space="preserve"> </w:t>
      </w:r>
      <w:r>
        <w:t>языке</w:t>
      </w:r>
      <w:r>
        <w:rPr>
          <w:spacing w:val="-2"/>
        </w:rPr>
        <w:t xml:space="preserve"> </w:t>
      </w:r>
      <w:r>
        <w:t>как</w:t>
      </w:r>
      <w:r>
        <w:rPr>
          <w:spacing w:val="-2"/>
        </w:rPr>
        <w:t xml:space="preserve"> </w:t>
      </w:r>
      <w:r>
        <w:t>системе</w:t>
      </w:r>
      <w:r>
        <w:rPr>
          <w:spacing w:val="-1"/>
        </w:rPr>
        <w:t xml:space="preserve"> </w:t>
      </w:r>
      <w:r>
        <w:t>и</w:t>
      </w:r>
      <w:r>
        <w:rPr>
          <w:spacing w:val="-3"/>
        </w:rPr>
        <w:t xml:space="preserve"> </w:t>
      </w:r>
      <w:r>
        <w:t>как</w:t>
      </w:r>
    </w:p>
    <w:p w:rsidR="002246E2" w:rsidRDefault="002246E2">
      <w:pPr>
        <w:spacing w:line="314" w:lineRule="auto"/>
        <w:sectPr w:rsidR="002246E2">
          <w:headerReference w:type="default" r:id="rId206"/>
          <w:footerReference w:type="default" r:id="rId207"/>
          <w:pgSz w:w="11910" w:h="16840"/>
          <w:pgMar w:top="700" w:right="100" w:bottom="680" w:left="220" w:header="0" w:footer="490" w:gutter="0"/>
          <w:cols w:space="720"/>
        </w:sectPr>
      </w:pPr>
    </w:p>
    <w:p w:rsidR="002246E2" w:rsidRDefault="00425798">
      <w:pPr>
        <w:pStyle w:val="a3"/>
        <w:spacing w:before="72" w:line="316" w:lineRule="auto"/>
        <w:ind w:left="912" w:right="617"/>
      </w:pPr>
      <w:r>
        <w:lastRenderedPageBreak/>
        <w:t>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2246E2" w:rsidRDefault="00425798" w:rsidP="00120AB6">
      <w:pPr>
        <w:pStyle w:val="2"/>
        <w:numPr>
          <w:ilvl w:val="0"/>
          <w:numId w:val="1"/>
        </w:numPr>
        <w:tabs>
          <w:tab w:val="left" w:pos="5730"/>
        </w:tabs>
        <w:spacing w:before="7"/>
        <w:jc w:val="both"/>
      </w:pPr>
      <w:r>
        <w:rPr>
          <w:spacing w:val="-2"/>
        </w:rPr>
        <w:t>класс</w:t>
      </w:r>
    </w:p>
    <w:p w:rsidR="002246E2" w:rsidRDefault="00425798">
      <w:pPr>
        <w:spacing w:before="89"/>
        <w:ind w:left="1620"/>
        <w:jc w:val="both"/>
        <w:rPr>
          <w:sz w:val="24"/>
        </w:rPr>
      </w:pPr>
      <w:r>
        <w:rPr>
          <w:sz w:val="24"/>
        </w:rPr>
        <w:t>К</w:t>
      </w:r>
      <w:r>
        <w:rPr>
          <w:spacing w:val="-3"/>
          <w:sz w:val="24"/>
        </w:rPr>
        <w:t xml:space="preserve"> </w:t>
      </w:r>
      <w:r>
        <w:rPr>
          <w:sz w:val="24"/>
        </w:rPr>
        <w:t>концу</w:t>
      </w:r>
      <w:r>
        <w:rPr>
          <w:spacing w:val="-9"/>
          <w:sz w:val="24"/>
        </w:rPr>
        <w:t xml:space="preserve"> </w:t>
      </w:r>
      <w:r>
        <w:rPr>
          <w:sz w:val="24"/>
        </w:rPr>
        <w:t>обучения в</w:t>
      </w:r>
      <w:r>
        <w:rPr>
          <w:spacing w:val="-1"/>
          <w:sz w:val="24"/>
        </w:rPr>
        <w:t xml:space="preserve"> </w:t>
      </w:r>
      <w:r>
        <w:rPr>
          <w:b/>
          <w:sz w:val="24"/>
        </w:rPr>
        <w:t>1</w:t>
      </w:r>
      <w:r>
        <w:rPr>
          <w:b/>
          <w:spacing w:val="-1"/>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b/>
          <w:spacing w:val="-2"/>
          <w:sz w:val="24"/>
        </w:rPr>
        <w:t>научится</w:t>
      </w:r>
      <w:r>
        <w:rPr>
          <w:spacing w:val="-2"/>
          <w:sz w:val="24"/>
        </w:rPr>
        <w:t>:</w:t>
      </w:r>
    </w:p>
    <w:p w:rsidR="002246E2" w:rsidRDefault="00425798" w:rsidP="00EE71B3">
      <w:pPr>
        <w:pStyle w:val="a5"/>
        <w:numPr>
          <w:ilvl w:val="0"/>
          <w:numId w:val="75"/>
        </w:numPr>
        <w:tabs>
          <w:tab w:val="left" w:pos="1621"/>
        </w:tabs>
        <w:spacing w:before="87" w:line="316" w:lineRule="auto"/>
        <w:ind w:right="616"/>
        <w:rPr>
          <w:sz w:val="24"/>
        </w:rPr>
      </w:pPr>
      <w:r>
        <w:rPr>
          <w:sz w:val="24"/>
        </w:rPr>
        <w:t xml:space="preserve">распознавать слова с национально-культурным компонентом значения, обозначающие </w:t>
      </w:r>
      <w:r>
        <w:rPr>
          <w:spacing w:val="-2"/>
          <w:sz w:val="24"/>
        </w:rPr>
        <w:t>предметы</w:t>
      </w:r>
      <w:r>
        <w:rPr>
          <w:spacing w:val="-5"/>
          <w:sz w:val="24"/>
        </w:rPr>
        <w:t xml:space="preserve"> </w:t>
      </w:r>
      <w:r>
        <w:rPr>
          <w:spacing w:val="-2"/>
          <w:sz w:val="24"/>
        </w:rPr>
        <w:t>традиционного</w:t>
      </w:r>
      <w:r>
        <w:rPr>
          <w:spacing w:val="-3"/>
          <w:sz w:val="24"/>
        </w:rPr>
        <w:t xml:space="preserve"> </w:t>
      </w:r>
      <w:r>
        <w:rPr>
          <w:spacing w:val="-2"/>
          <w:sz w:val="24"/>
        </w:rPr>
        <w:t>русского</w:t>
      </w:r>
      <w:r>
        <w:rPr>
          <w:spacing w:val="-3"/>
          <w:sz w:val="24"/>
        </w:rPr>
        <w:t xml:space="preserve"> </w:t>
      </w:r>
      <w:r>
        <w:rPr>
          <w:spacing w:val="-2"/>
          <w:sz w:val="24"/>
        </w:rPr>
        <w:t>быта (дом, одежда), понимать</w:t>
      </w:r>
      <w:r>
        <w:rPr>
          <w:spacing w:val="-5"/>
          <w:sz w:val="24"/>
        </w:rPr>
        <w:t xml:space="preserve"> </w:t>
      </w:r>
      <w:r>
        <w:rPr>
          <w:spacing w:val="-2"/>
          <w:sz w:val="24"/>
        </w:rPr>
        <w:t>значение устаревших</w:t>
      </w:r>
      <w:r>
        <w:rPr>
          <w:spacing w:val="-3"/>
          <w:sz w:val="24"/>
        </w:rPr>
        <w:t xml:space="preserve"> </w:t>
      </w:r>
      <w:r>
        <w:rPr>
          <w:spacing w:val="-2"/>
          <w:sz w:val="24"/>
        </w:rPr>
        <w:t xml:space="preserve">слов </w:t>
      </w:r>
      <w:r>
        <w:rPr>
          <w:sz w:val="24"/>
        </w:rPr>
        <w:t>по указанной тематике;</w:t>
      </w:r>
    </w:p>
    <w:p w:rsidR="002246E2" w:rsidRDefault="00425798" w:rsidP="00EE71B3">
      <w:pPr>
        <w:pStyle w:val="a5"/>
        <w:numPr>
          <w:ilvl w:val="0"/>
          <w:numId w:val="75"/>
        </w:numPr>
        <w:tabs>
          <w:tab w:val="left" w:pos="1621"/>
        </w:tabs>
        <w:spacing w:line="316" w:lineRule="auto"/>
        <w:ind w:right="614"/>
        <w:rPr>
          <w:sz w:val="24"/>
        </w:rPr>
      </w:pPr>
      <w:r>
        <w:rPr>
          <w:sz w:val="24"/>
        </w:rPr>
        <w:t xml:space="preserve">использовать словарные статьи учебного пособия для определения лексического значения </w:t>
      </w:r>
      <w:r>
        <w:rPr>
          <w:spacing w:val="-2"/>
          <w:sz w:val="24"/>
        </w:rPr>
        <w:t>слова;</w:t>
      </w:r>
    </w:p>
    <w:p w:rsidR="002246E2" w:rsidRDefault="00425798" w:rsidP="00EE71B3">
      <w:pPr>
        <w:pStyle w:val="a5"/>
        <w:numPr>
          <w:ilvl w:val="0"/>
          <w:numId w:val="75"/>
        </w:numPr>
        <w:tabs>
          <w:tab w:val="left" w:pos="1621"/>
        </w:tabs>
        <w:spacing w:before="4"/>
        <w:ind w:hanging="709"/>
        <w:rPr>
          <w:sz w:val="24"/>
        </w:rPr>
      </w:pPr>
      <w:r>
        <w:rPr>
          <w:sz w:val="24"/>
        </w:rPr>
        <w:t>понимать</w:t>
      </w:r>
      <w:r>
        <w:rPr>
          <w:spacing w:val="-8"/>
          <w:sz w:val="24"/>
        </w:rPr>
        <w:t xml:space="preserve"> </w:t>
      </w:r>
      <w:r>
        <w:rPr>
          <w:sz w:val="24"/>
        </w:rPr>
        <w:t>значение</w:t>
      </w:r>
      <w:r>
        <w:rPr>
          <w:spacing w:val="-3"/>
          <w:sz w:val="24"/>
        </w:rPr>
        <w:t xml:space="preserve"> </w:t>
      </w:r>
      <w:r>
        <w:rPr>
          <w:sz w:val="24"/>
        </w:rPr>
        <w:t>русских</w:t>
      </w:r>
      <w:r>
        <w:rPr>
          <w:spacing w:val="-4"/>
          <w:sz w:val="24"/>
        </w:rPr>
        <w:t xml:space="preserve"> </w:t>
      </w:r>
      <w:r>
        <w:rPr>
          <w:sz w:val="24"/>
        </w:rPr>
        <w:t>пословиц</w:t>
      </w:r>
      <w:r>
        <w:rPr>
          <w:spacing w:val="-5"/>
          <w:sz w:val="24"/>
        </w:rPr>
        <w:t xml:space="preserve"> </w:t>
      </w:r>
      <w:r>
        <w:rPr>
          <w:sz w:val="24"/>
        </w:rPr>
        <w:t>и</w:t>
      </w:r>
      <w:r>
        <w:rPr>
          <w:spacing w:val="-5"/>
          <w:sz w:val="24"/>
        </w:rPr>
        <w:t xml:space="preserve"> </w:t>
      </w:r>
      <w:r>
        <w:rPr>
          <w:sz w:val="24"/>
        </w:rPr>
        <w:t>поговорок,</w:t>
      </w:r>
      <w:r>
        <w:rPr>
          <w:spacing w:val="-4"/>
          <w:sz w:val="24"/>
        </w:rPr>
        <w:t xml:space="preserve"> </w:t>
      </w:r>
      <w:r>
        <w:rPr>
          <w:sz w:val="24"/>
        </w:rPr>
        <w:t>связанных</w:t>
      </w:r>
      <w:r>
        <w:rPr>
          <w:spacing w:val="-4"/>
          <w:sz w:val="24"/>
        </w:rPr>
        <w:t xml:space="preserve"> </w:t>
      </w:r>
      <w:r>
        <w:rPr>
          <w:sz w:val="24"/>
        </w:rPr>
        <w:t>с</w:t>
      </w:r>
      <w:r>
        <w:rPr>
          <w:spacing w:val="-3"/>
          <w:sz w:val="24"/>
        </w:rPr>
        <w:t xml:space="preserve"> </w:t>
      </w:r>
      <w:r>
        <w:rPr>
          <w:sz w:val="24"/>
        </w:rPr>
        <w:t>изученными</w:t>
      </w:r>
      <w:r>
        <w:rPr>
          <w:spacing w:val="-1"/>
          <w:sz w:val="24"/>
        </w:rPr>
        <w:t xml:space="preserve"> </w:t>
      </w:r>
      <w:r>
        <w:rPr>
          <w:spacing w:val="-2"/>
          <w:sz w:val="24"/>
        </w:rPr>
        <w:t>темами;</w:t>
      </w:r>
    </w:p>
    <w:p w:rsidR="002246E2" w:rsidRDefault="00425798" w:rsidP="00EE71B3">
      <w:pPr>
        <w:pStyle w:val="a5"/>
        <w:numPr>
          <w:ilvl w:val="0"/>
          <w:numId w:val="75"/>
        </w:numPr>
        <w:tabs>
          <w:tab w:val="left" w:pos="1620"/>
          <w:tab w:val="left" w:pos="1621"/>
        </w:tabs>
        <w:spacing w:before="87" w:line="316" w:lineRule="auto"/>
        <w:ind w:right="622"/>
        <w:jc w:val="left"/>
        <w:rPr>
          <w:sz w:val="24"/>
        </w:rPr>
      </w:pPr>
      <w:r>
        <w:rPr>
          <w:sz w:val="24"/>
        </w:rPr>
        <w:t>осознавать</w:t>
      </w:r>
      <w:r>
        <w:rPr>
          <w:spacing w:val="28"/>
          <w:sz w:val="24"/>
        </w:rPr>
        <w:t xml:space="preserve"> </w:t>
      </w:r>
      <w:r>
        <w:rPr>
          <w:sz w:val="24"/>
        </w:rPr>
        <w:t>важность</w:t>
      </w:r>
      <w:r>
        <w:rPr>
          <w:spacing w:val="28"/>
          <w:sz w:val="24"/>
        </w:rPr>
        <w:t xml:space="preserve"> </w:t>
      </w:r>
      <w:r>
        <w:rPr>
          <w:sz w:val="24"/>
        </w:rPr>
        <w:t>соблюдения</w:t>
      </w:r>
      <w:r>
        <w:rPr>
          <w:spacing w:val="31"/>
          <w:sz w:val="24"/>
        </w:rPr>
        <w:t xml:space="preserve"> </w:t>
      </w:r>
      <w:r>
        <w:rPr>
          <w:sz w:val="24"/>
        </w:rPr>
        <w:t>норм</w:t>
      </w:r>
      <w:r>
        <w:rPr>
          <w:spacing w:val="29"/>
          <w:sz w:val="24"/>
        </w:rPr>
        <w:t xml:space="preserve"> </w:t>
      </w:r>
      <w:r>
        <w:rPr>
          <w:sz w:val="24"/>
        </w:rPr>
        <w:t>современного русского</w:t>
      </w:r>
      <w:r>
        <w:rPr>
          <w:spacing w:val="29"/>
          <w:sz w:val="24"/>
        </w:rPr>
        <w:t xml:space="preserve"> </w:t>
      </w:r>
      <w:r>
        <w:rPr>
          <w:sz w:val="24"/>
        </w:rPr>
        <w:t>литературного</w:t>
      </w:r>
      <w:r>
        <w:rPr>
          <w:spacing w:val="29"/>
          <w:sz w:val="24"/>
        </w:rPr>
        <w:t xml:space="preserve"> </w:t>
      </w:r>
      <w:r>
        <w:rPr>
          <w:sz w:val="24"/>
        </w:rPr>
        <w:t>языка</w:t>
      </w:r>
      <w:r>
        <w:rPr>
          <w:spacing w:val="30"/>
          <w:sz w:val="24"/>
        </w:rPr>
        <w:t xml:space="preserve"> </w:t>
      </w:r>
      <w:r>
        <w:rPr>
          <w:sz w:val="24"/>
        </w:rPr>
        <w:t>для культурного человека;</w:t>
      </w:r>
    </w:p>
    <w:p w:rsidR="002246E2" w:rsidRDefault="00425798" w:rsidP="00EE71B3">
      <w:pPr>
        <w:pStyle w:val="a5"/>
        <w:numPr>
          <w:ilvl w:val="0"/>
          <w:numId w:val="75"/>
        </w:numPr>
        <w:tabs>
          <w:tab w:val="left" w:pos="1620"/>
          <w:tab w:val="left" w:pos="1621"/>
        </w:tabs>
        <w:spacing w:before="7"/>
        <w:ind w:hanging="709"/>
        <w:jc w:val="left"/>
        <w:rPr>
          <w:sz w:val="24"/>
        </w:rPr>
      </w:pPr>
      <w:r>
        <w:rPr>
          <w:sz w:val="24"/>
        </w:rPr>
        <w:t>произносить</w:t>
      </w:r>
      <w:r>
        <w:rPr>
          <w:spacing w:val="-7"/>
          <w:sz w:val="24"/>
        </w:rPr>
        <w:t xml:space="preserve"> </w:t>
      </w:r>
      <w:r>
        <w:rPr>
          <w:sz w:val="24"/>
        </w:rPr>
        <w:t>слова</w:t>
      </w:r>
      <w:r>
        <w:rPr>
          <w:spacing w:val="-2"/>
          <w:sz w:val="24"/>
        </w:rPr>
        <w:t xml:space="preserve"> </w:t>
      </w:r>
      <w:r>
        <w:rPr>
          <w:sz w:val="24"/>
        </w:rPr>
        <w:t>с</w:t>
      </w:r>
      <w:r>
        <w:rPr>
          <w:spacing w:val="-2"/>
          <w:sz w:val="24"/>
        </w:rPr>
        <w:t xml:space="preserve"> </w:t>
      </w:r>
      <w:r>
        <w:rPr>
          <w:sz w:val="24"/>
        </w:rPr>
        <w:t>правильным</w:t>
      </w:r>
      <w:r>
        <w:rPr>
          <w:spacing w:val="-1"/>
          <w:sz w:val="24"/>
        </w:rPr>
        <w:t xml:space="preserve"> </w:t>
      </w:r>
      <w:r>
        <w:rPr>
          <w:sz w:val="24"/>
        </w:rPr>
        <w:t>ударением</w:t>
      </w:r>
      <w:r>
        <w:rPr>
          <w:spacing w:val="-3"/>
          <w:sz w:val="24"/>
        </w:rPr>
        <w:t xml:space="preserve"> </w:t>
      </w:r>
      <w:r>
        <w:rPr>
          <w:sz w:val="24"/>
        </w:rPr>
        <w:t>(в</w:t>
      </w:r>
      <w:r>
        <w:rPr>
          <w:spacing w:val="-4"/>
          <w:sz w:val="24"/>
        </w:rPr>
        <w:t xml:space="preserve"> </w:t>
      </w:r>
      <w:r>
        <w:rPr>
          <w:sz w:val="24"/>
        </w:rPr>
        <w:t>рамках</w:t>
      </w:r>
      <w:r>
        <w:rPr>
          <w:spacing w:val="-3"/>
          <w:sz w:val="24"/>
        </w:rPr>
        <w:t xml:space="preserve"> </w:t>
      </w:r>
      <w:r>
        <w:rPr>
          <w:spacing w:val="-2"/>
          <w:sz w:val="24"/>
        </w:rPr>
        <w:t>изученного);</w:t>
      </w:r>
    </w:p>
    <w:p w:rsidR="002246E2" w:rsidRDefault="00425798" w:rsidP="00EE71B3">
      <w:pPr>
        <w:pStyle w:val="a5"/>
        <w:numPr>
          <w:ilvl w:val="0"/>
          <w:numId w:val="75"/>
        </w:numPr>
        <w:tabs>
          <w:tab w:val="left" w:pos="1620"/>
          <w:tab w:val="left" w:pos="1621"/>
        </w:tabs>
        <w:spacing w:before="59"/>
        <w:ind w:hanging="709"/>
        <w:jc w:val="left"/>
        <w:rPr>
          <w:sz w:val="24"/>
        </w:rPr>
      </w:pPr>
      <w:r>
        <w:rPr>
          <w:sz w:val="24"/>
        </w:rPr>
        <w:t>осознавать</w:t>
      </w:r>
      <w:r>
        <w:rPr>
          <w:spacing w:val="-6"/>
          <w:sz w:val="24"/>
        </w:rPr>
        <w:t xml:space="preserve"> </w:t>
      </w:r>
      <w:r>
        <w:rPr>
          <w:sz w:val="24"/>
        </w:rPr>
        <w:t>смыслоразличительную</w:t>
      </w:r>
      <w:r>
        <w:rPr>
          <w:spacing w:val="-4"/>
          <w:sz w:val="24"/>
        </w:rPr>
        <w:t xml:space="preserve"> </w:t>
      </w:r>
      <w:r>
        <w:rPr>
          <w:sz w:val="24"/>
        </w:rPr>
        <w:t>роль</w:t>
      </w:r>
      <w:r>
        <w:rPr>
          <w:spacing w:val="-1"/>
          <w:sz w:val="24"/>
        </w:rPr>
        <w:t xml:space="preserve"> </w:t>
      </w:r>
      <w:r>
        <w:rPr>
          <w:spacing w:val="-2"/>
          <w:sz w:val="24"/>
        </w:rPr>
        <w:t>ударения;</w:t>
      </w:r>
    </w:p>
    <w:p w:rsidR="002246E2" w:rsidRDefault="00425798" w:rsidP="00EE71B3">
      <w:pPr>
        <w:pStyle w:val="a5"/>
        <w:numPr>
          <w:ilvl w:val="0"/>
          <w:numId w:val="75"/>
        </w:numPr>
        <w:tabs>
          <w:tab w:val="left" w:pos="1620"/>
          <w:tab w:val="left" w:pos="1621"/>
        </w:tabs>
        <w:spacing w:before="63" w:line="312" w:lineRule="auto"/>
        <w:ind w:right="626"/>
        <w:jc w:val="left"/>
        <w:rPr>
          <w:sz w:val="24"/>
        </w:rPr>
      </w:pPr>
      <w:r>
        <w:rPr>
          <w:sz w:val="24"/>
        </w:rPr>
        <w:t>соотносить собственную и чужую речь с нормами современного русского литературного языка (в рамках изученного);</w:t>
      </w:r>
    </w:p>
    <w:p w:rsidR="002246E2" w:rsidRDefault="00425798" w:rsidP="00EE71B3">
      <w:pPr>
        <w:pStyle w:val="a5"/>
        <w:numPr>
          <w:ilvl w:val="0"/>
          <w:numId w:val="75"/>
        </w:numPr>
        <w:tabs>
          <w:tab w:val="left" w:pos="1620"/>
          <w:tab w:val="left" w:pos="1621"/>
        </w:tabs>
        <w:spacing w:before="10" w:line="316" w:lineRule="auto"/>
        <w:ind w:right="619"/>
        <w:jc w:val="left"/>
        <w:rPr>
          <w:sz w:val="24"/>
        </w:rPr>
      </w:pPr>
      <w:r>
        <w:rPr>
          <w:sz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46E2" w:rsidRDefault="00425798" w:rsidP="00EE71B3">
      <w:pPr>
        <w:pStyle w:val="a5"/>
        <w:numPr>
          <w:ilvl w:val="0"/>
          <w:numId w:val="75"/>
        </w:numPr>
        <w:tabs>
          <w:tab w:val="left" w:pos="1620"/>
          <w:tab w:val="left" w:pos="1621"/>
        </w:tabs>
        <w:spacing w:before="7" w:line="261" w:lineRule="auto"/>
        <w:ind w:right="624"/>
        <w:jc w:val="left"/>
        <w:rPr>
          <w:sz w:val="24"/>
        </w:rPr>
      </w:pPr>
      <w:r>
        <w:rPr>
          <w:sz w:val="24"/>
        </w:rPr>
        <w:t xml:space="preserve">различать этикетные формы обращения в официальной и неофициальной речевой ситуа- </w:t>
      </w:r>
      <w:r>
        <w:rPr>
          <w:spacing w:val="-4"/>
          <w:sz w:val="24"/>
        </w:rPr>
        <w:t>ции;</w:t>
      </w:r>
    </w:p>
    <w:p w:rsidR="002246E2" w:rsidRDefault="00425798" w:rsidP="00EE71B3">
      <w:pPr>
        <w:pStyle w:val="a5"/>
        <w:numPr>
          <w:ilvl w:val="0"/>
          <w:numId w:val="75"/>
        </w:numPr>
        <w:tabs>
          <w:tab w:val="left" w:pos="1620"/>
          <w:tab w:val="left" w:pos="1621"/>
        </w:tabs>
        <w:spacing w:before="61" w:line="316" w:lineRule="auto"/>
        <w:ind w:right="621"/>
        <w:jc w:val="left"/>
        <w:rPr>
          <w:sz w:val="24"/>
        </w:rPr>
      </w:pPr>
      <w:r>
        <w:rPr>
          <w:sz w:val="24"/>
        </w:rPr>
        <w:t xml:space="preserve">уместно использовать коммуникативные приѐмы диалога (начало и завершение диалога и </w:t>
      </w:r>
      <w:r>
        <w:rPr>
          <w:spacing w:val="-2"/>
          <w:sz w:val="24"/>
        </w:rPr>
        <w:t>др.);</w:t>
      </w:r>
    </w:p>
    <w:p w:rsidR="002246E2" w:rsidRDefault="00425798" w:rsidP="00EE71B3">
      <w:pPr>
        <w:pStyle w:val="a5"/>
        <w:numPr>
          <w:ilvl w:val="0"/>
          <w:numId w:val="75"/>
        </w:numPr>
        <w:tabs>
          <w:tab w:val="left" w:pos="1620"/>
          <w:tab w:val="left" w:pos="1621"/>
        </w:tabs>
        <w:spacing w:before="2"/>
        <w:ind w:hanging="709"/>
        <w:jc w:val="left"/>
        <w:rPr>
          <w:sz w:val="24"/>
        </w:rPr>
      </w:pPr>
      <w:r>
        <w:rPr>
          <w:sz w:val="24"/>
        </w:rPr>
        <w:t>владеть</w:t>
      </w:r>
      <w:r>
        <w:rPr>
          <w:spacing w:val="-4"/>
          <w:sz w:val="24"/>
        </w:rPr>
        <w:t xml:space="preserve"> </w:t>
      </w:r>
      <w:r>
        <w:rPr>
          <w:sz w:val="24"/>
        </w:rPr>
        <w:t>правилами</w:t>
      </w:r>
      <w:r>
        <w:rPr>
          <w:spacing w:val="-3"/>
          <w:sz w:val="24"/>
        </w:rPr>
        <w:t xml:space="preserve"> </w:t>
      </w:r>
      <w:r>
        <w:rPr>
          <w:sz w:val="24"/>
        </w:rPr>
        <w:t>корректного</w:t>
      </w:r>
      <w:r>
        <w:rPr>
          <w:spacing w:val="-3"/>
          <w:sz w:val="24"/>
        </w:rPr>
        <w:t xml:space="preserve"> </w:t>
      </w:r>
      <w:r>
        <w:rPr>
          <w:sz w:val="24"/>
        </w:rPr>
        <w:t>речевого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ходе</w:t>
      </w:r>
      <w:r>
        <w:rPr>
          <w:spacing w:val="-2"/>
          <w:sz w:val="24"/>
        </w:rPr>
        <w:t xml:space="preserve"> диалога;</w:t>
      </w:r>
    </w:p>
    <w:p w:rsidR="002246E2" w:rsidRDefault="00425798" w:rsidP="00EE71B3">
      <w:pPr>
        <w:pStyle w:val="a5"/>
        <w:numPr>
          <w:ilvl w:val="0"/>
          <w:numId w:val="75"/>
        </w:numPr>
        <w:tabs>
          <w:tab w:val="left" w:pos="1620"/>
          <w:tab w:val="left" w:pos="1621"/>
        </w:tabs>
        <w:spacing w:before="63" w:line="312" w:lineRule="auto"/>
        <w:ind w:right="618"/>
        <w:jc w:val="left"/>
        <w:rPr>
          <w:sz w:val="24"/>
        </w:rPr>
      </w:pPr>
      <w:r>
        <w:rPr>
          <w:sz w:val="24"/>
        </w:rPr>
        <w:t>использовать</w:t>
      </w:r>
      <w:r>
        <w:rPr>
          <w:spacing w:val="-15"/>
          <w:sz w:val="24"/>
        </w:rPr>
        <w:t xml:space="preserve"> </w:t>
      </w:r>
      <w:r>
        <w:rPr>
          <w:sz w:val="24"/>
        </w:rPr>
        <w:t>в</w:t>
      </w:r>
      <w:r>
        <w:rPr>
          <w:spacing w:val="-15"/>
          <w:sz w:val="24"/>
        </w:rPr>
        <w:t xml:space="preserve"> </w:t>
      </w:r>
      <w:r>
        <w:rPr>
          <w:sz w:val="24"/>
        </w:rPr>
        <w:t>речи</w:t>
      </w:r>
      <w:r>
        <w:rPr>
          <w:spacing w:val="-13"/>
          <w:sz w:val="24"/>
        </w:rPr>
        <w:t xml:space="preserve"> </w:t>
      </w:r>
      <w:r>
        <w:rPr>
          <w:sz w:val="24"/>
        </w:rPr>
        <w:t>языковые</w:t>
      </w:r>
      <w:r>
        <w:rPr>
          <w:spacing w:val="-11"/>
          <w:sz w:val="24"/>
        </w:rPr>
        <w:t xml:space="preserve"> </w:t>
      </w:r>
      <w:r>
        <w:rPr>
          <w:sz w:val="24"/>
        </w:rPr>
        <w:t>средства</w:t>
      </w:r>
      <w:r>
        <w:rPr>
          <w:spacing w:val="-15"/>
          <w:sz w:val="24"/>
        </w:rPr>
        <w:t xml:space="preserve"> </w:t>
      </w:r>
      <w:r>
        <w:rPr>
          <w:sz w:val="24"/>
        </w:rPr>
        <w:t>для</w:t>
      </w:r>
      <w:r>
        <w:rPr>
          <w:spacing w:val="-15"/>
          <w:sz w:val="24"/>
        </w:rPr>
        <w:t xml:space="preserve"> </w:t>
      </w:r>
      <w:r>
        <w:rPr>
          <w:sz w:val="24"/>
        </w:rPr>
        <w:t>свободного</w:t>
      </w:r>
      <w:r>
        <w:rPr>
          <w:spacing w:val="-12"/>
          <w:sz w:val="24"/>
        </w:rPr>
        <w:t xml:space="preserve"> </w:t>
      </w:r>
      <w:r>
        <w:rPr>
          <w:sz w:val="24"/>
        </w:rPr>
        <w:t>выражения</w:t>
      </w:r>
      <w:r>
        <w:rPr>
          <w:spacing w:val="-11"/>
          <w:sz w:val="24"/>
        </w:rPr>
        <w:t xml:space="preserve"> </w:t>
      </w:r>
      <w:r>
        <w:rPr>
          <w:sz w:val="24"/>
        </w:rPr>
        <w:t>мыслей</w:t>
      </w:r>
      <w:r>
        <w:rPr>
          <w:spacing w:val="-13"/>
          <w:sz w:val="24"/>
        </w:rPr>
        <w:t xml:space="preserve"> </w:t>
      </w:r>
      <w:r>
        <w:rPr>
          <w:sz w:val="24"/>
        </w:rPr>
        <w:t>и</w:t>
      </w:r>
      <w:r>
        <w:rPr>
          <w:spacing w:val="-13"/>
          <w:sz w:val="24"/>
        </w:rPr>
        <w:t xml:space="preserve"> </w:t>
      </w:r>
      <w:r>
        <w:rPr>
          <w:sz w:val="24"/>
        </w:rPr>
        <w:t>чувств</w:t>
      </w:r>
      <w:r>
        <w:rPr>
          <w:spacing w:val="-14"/>
          <w:sz w:val="24"/>
        </w:rPr>
        <w:t xml:space="preserve"> </w:t>
      </w:r>
      <w:r>
        <w:rPr>
          <w:sz w:val="24"/>
        </w:rPr>
        <w:t>на</w:t>
      </w:r>
      <w:r>
        <w:rPr>
          <w:spacing w:val="-12"/>
          <w:sz w:val="24"/>
        </w:rPr>
        <w:t xml:space="preserve"> </w:t>
      </w:r>
      <w:r>
        <w:rPr>
          <w:sz w:val="24"/>
        </w:rPr>
        <w:t>род- ном языке адекватно ситуации общения;</w:t>
      </w:r>
    </w:p>
    <w:p w:rsidR="002246E2" w:rsidRDefault="00425798" w:rsidP="00EE71B3">
      <w:pPr>
        <w:pStyle w:val="a5"/>
        <w:numPr>
          <w:ilvl w:val="0"/>
          <w:numId w:val="75"/>
        </w:numPr>
        <w:tabs>
          <w:tab w:val="left" w:pos="1620"/>
          <w:tab w:val="left" w:pos="1621"/>
        </w:tabs>
        <w:spacing w:before="14" w:line="261" w:lineRule="auto"/>
        <w:ind w:right="1226"/>
        <w:jc w:val="left"/>
        <w:rPr>
          <w:sz w:val="24"/>
        </w:rPr>
      </w:pPr>
      <w:r>
        <w:rPr>
          <w:sz w:val="24"/>
        </w:rPr>
        <w:t>владеть</w:t>
      </w:r>
      <w:r>
        <w:rPr>
          <w:spacing w:val="-7"/>
          <w:sz w:val="24"/>
        </w:rPr>
        <w:t xml:space="preserve"> </w:t>
      </w:r>
      <w:r>
        <w:rPr>
          <w:sz w:val="24"/>
        </w:rPr>
        <w:t>различными</w:t>
      </w:r>
      <w:r>
        <w:rPr>
          <w:spacing w:val="-5"/>
          <w:sz w:val="24"/>
        </w:rPr>
        <w:t xml:space="preserve"> </w:t>
      </w:r>
      <w:r>
        <w:rPr>
          <w:sz w:val="24"/>
        </w:rPr>
        <w:t>приёмами</w:t>
      </w:r>
      <w:r>
        <w:rPr>
          <w:spacing w:val="-5"/>
          <w:sz w:val="24"/>
        </w:rPr>
        <w:t xml:space="preserve"> </w:t>
      </w:r>
      <w:r>
        <w:rPr>
          <w:sz w:val="24"/>
        </w:rPr>
        <w:t>слушания</w:t>
      </w:r>
      <w:r>
        <w:rPr>
          <w:spacing w:val="-5"/>
          <w:sz w:val="24"/>
        </w:rPr>
        <w:t xml:space="preserve"> </w:t>
      </w:r>
      <w:r>
        <w:rPr>
          <w:sz w:val="24"/>
        </w:rPr>
        <w:t>научно-познавательных</w:t>
      </w:r>
      <w:r>
        <w:rPr>
          <w:spacing w:val="-5"/>
          <w:sz w:val="24"/>
        </w:rPr>
        <w:t xml:space="preserve"> </w:t>
      </w:r>
      <w:r>
        <w:rPr>
          <w:sz w:val="24"/>
        </w:rPr>
        <w:t>и</w:t>
      </w:r>
      <w:r>
        <w:rPr>
          <w:spacing w:val="-6"/>
          <w:sz w:val="24"/>
        </w:rPr>
        <w:t xml:space="preserve"> </w:t>
      </w:r>
      <w:r>
        <w:rPr>
          <w:sz w:val="24"/>
        </w:rPr>
        <w:t>художественных текстов об истории языка и культуре русского народа;</w:t>
      </w:r>
    </w:p>
    <w:p w:rsidR="002246E2" w:rsidRDefault="00425798" w:rsidP="00EE71B3">
      <w:pPr>
        <w:pStyle w:val="a5"/>
        <w:numPr>
          <w:ilvl w:val="0"/>
          <w:numId w:val="75"/>
        </w:numPr>
        <w:tabs>
          <w:tab w:val="left" w:pos="1620"/>
          <w:tab w:val="left" w:pos="1621"/>
        </w:tabs>
        <w:spacing w:before="66" w:line="316" w:lineRule="auto"/>
        <w:ind w:right="611"/>
        <w:jc w:val="left"/>
        <w:rPr>
          <w:sz w:val="24"/>
        </w:rPr>
      </w:pPr>
      <w:r>
        <w:rPr>
          <w:sz w:val="24"/>
        </w:rPr>
        <w:t>анализировать</w:t>
      </w:r>
      <w:r>
        <w:rPr>
          <w:spacing w:val="-9"/>
          <w:sz w:val="24"/>
        </w:rPr>
        <w:t xml:space="preserve"> </w:t>
      </w:r>
      <w:r>
        <w:rPr>
          <w:sz w:val="24"/>
        </w:rPr>
        <w:t>информацию</w:t>
      </w:r>
      <w:r>
        <w:rPr>
          <w:spacing w:val="-7"/>
          <w:sz w:val="24"/>
        </w:rPr>
        <w:t xml:space="preserve"> </w:t>
      </w:r>
      <w:r>
        <w:rPr>
          <w:sz w:val="24"/>
        </w:rPr>
        <w:t>прочитанного</w:t>
      </w:r>
      <w:r>
        <w:rPr>
          <w:spacing w:val="-8"/>
          <w:sz w:val="24"/>
        </w:rPr>
        <w:t xml:space="preserve"> </w:t>
      </w:r>
      <w:r>
        <w:rPr>
          <w:sz w:val="24"/>
        </w:rPr>
        <w:t>и</w:t>
      </w:r>
      <w:r>
        <w:rPr>
          <w:spacing w:val="-8"/>
          <w:sz w:val="24"/>
        </w:rPr>
        <w:t xml:space="preserve"> </w:t>
      </w:r>
      <w:r>
        <w:rPr>
          <w:sz w:val="24"/>
        </w:rPr>
        <w:t>прослушанного</w:t>
      </w:r>
      <w:r>
        <w:rPr>
          <w:spacing w:val="-8"/>
          <w:sz w:val="24"/>
        </w:rPr>
        <w:t xml:space="preserve"> </w:t>
      </w:r>
      <w:r>
        <w:rPr>
          <w:sz w:val="24"/>
        </w:rPr>
        <w:t>текста:</w:t>
      </w:r>
      <w:r>
        <w:rPr>
          <w:spacing w:val="-10"/>
          <w:sz w:val="24"/>
        </w:rPr>
        <w:t xml:space="preserve"> </w:t>
      </w:r>
      <w:r>
        <w:rPr>
          <w:sz w:val="24"/>
        </w:rPr>
        <w:t>выделять</w:t>
      </w:r>
      <w:r>
        <w:rPr>
          <w:spacing w:val="-5"/>
          <w:sz w:val="24"/>
        </w:rPr>
        <w:t xml:space="preserve"> </w:t>
      </w:r>
      <w:r>
        <w:rPr>
          <w:sz w:val="24"/>
        </w:rPr>
        <w:t>в</w:t>
      </w:r>
      <w:r>
        <w:rPr>
          <w:spacing w:val="-1"/>
          <w:sz w:val="24"/>
        </w:rPr>
        <w:t xml:space="preserve"> </w:t>
      </w:r>
      <w:r>
        <w:rPr>
          <w:sz w:val="24"/>
        </w:rPr>
        <w:t>нём</w:t>
      </w:r>
      <w:r>
        <w:rPr>
          <w:spacing w:val="-6"/>
          <w:sz w:val="24"/>
        </w:rPr>
        <w:t xml:space="preserve"> </w:t>
      </w:r>
      <w:r>
        <w:rPr>
          <w:sz w:val="24"/>
        </w:rPr>
        <w:t>наибо- лее существенные факты.</w:t>
      </w:r>
    </w:p>
    <w:p w:rsidR="002246E2" w:rsidRDefault="00425798" w:rsidP="00120AB6">
      <w:pPr>
        <w:pStyle w:val="2"/>
        <w:numPr>
          <w:ilvl w:val="0"/>
          <w:numId w:val="1"/>
        </w:numPr>
        <w:tabs>
          <w:tab w:val="left" w:pos="5730"/>
        </w:tabs>
        <w:spacing w:before="7"/>
        <w:jc w:val="both"/>
      </w:pPr>
      <w:r>
        <w:rPr>
          <w:spacing w:val="-2"/>
        </w:rPr>
        <w:t>класс</w:t>
      </w:r>
    </w:p>
    <w:p w:rsidR="002246E2" w:rsidRDefault="00425798">
      <w:pPr>
        <w:spacing w:before="88"/>
        <w:ind w:left="1620"/>
        <w:jc w:val="both"/>
        <w:rPr>
          <w:sz w:val="24"/>
        </w:rPr>
      </w:pPr>
      <w:r>
        <w:rPr>
          <w:sz w:val="24"/>
        </w:rPr>
        <w:t>К</w:t>
      </w:r>
      <w:r>
        <w:rPr>
          <w:spacing w:val="-4"/>
          <w:sz w:val="24"/>
        </w:rPr>
        <w:t xml:space="preserve"> </w:t>
      </w:r>
      <w:r>
        <w:rPr>
          <w:sz w:val="24"/>
        </w:rPr>
        <w:t>концу</w:t>
      </w:r>
      <w:r>
        <w:rPr>
          <w:spacing w:val="-9"/>
          <w:sz w:val="24"/>
        </w:rPr>
        <w:t xml:space="preserve"> </w:t>
      </w:r>
      <w:r>
        <w:rPr>
          <w:sz w:val="24"/>
        </w:rPr>
        <w:t xml:space="preserve">обучения во </w:t>
      </w:r>
      <w:r>
        <w:rPr>
          <w:b/>
          <w:sz w:val="24"/>
        </w:rPr>
        <w:t>2</w:t>
      </w:r>
      <w:r>
        <w:rPr>
          <w:b/>
          <w:spacing w:val="-1"/>
          <w:sz w:val="24"/>
        </w:rPr>
        <w:t xml:space="preserve"> </w:t>
      </w:r>
      <w:r>
        <w:rPr>
          <w:b/>
          <w:sz w:val="24"/>
        </w:rPr>
        <w:t>классе</w:t>
      </w:r>
      <w:r>
        <w:rPr>
          <w:b/>
          <w:spacing w:val="1"/>
          <w:sz w:val="24"/>
        </w:rPr>
        <w:t xml:space="preserve"> </w:t>
      </w:r>
      <w:r>
        <w:rPr>
          <w:sz w:val="24"/>
        </w:rPr>
        <w:t>обучающийся</w:t>
      </w:r>
      <w:r>
        <w:rPr>
          <w:spacing w:val="1"/>
          <w:sz w:val="24"/>
        </w:rPr>
        <w:t xml:space="preserve"> </w:t>
      </w:r>
      <w:r>
        <w:rPr>
          <w:b/>
          <w:spacing w:val="-2"/>
          <w:sz w:val="24"/>
        </w:rPr>
        <w:t>научится</w:t>
      </w:r>
      <w:r>
        <w:rPr>
          <w:spacing w:val="-2"/>
          <w:sz w:val="24"/>
        </w:rPr>
        <w:t>:</w:t>
      </w:r>
    </w:p>
    <w:p w:rsidR="002246E2" w:rsidRDefault="00425798" w:rsidP="00EE71B3">
      <w:pPr>
        <w:pStyle w:val="a5"/>
        <w:numPr>
          <w:ilvl w:val="0"/>
          <w:numId w:val="75"/>
        </w:numPr>
        <w:tabs>
          <w:tab w:val="left" w:pos="1621"/>
        </w:tabs>
        <w:spacing w:before="91"/>
        <w:ind w:hanging="709"/>
        <w:rPr>
          <w:sz w:val="24"/>
        </w:rPr>
      </w:pPr>
      <w:r>
        <w:rPr>
          <w:sz w:val="24"/>
        </w:rPr>
        <w:t>осознавать</w:t>
      </w:r>
      <w:r>
        <w:rPr>
          <w:spacing w:val="-7"/>
          <w:sz w:val="24"/>
        </w:rPr>
        <w:t xml:space="preserve"> </w:t>
      </w:r>
      <w:r>
        <w:rPr>
          <w:sz w:val="24"/>
        </w:rPr>
        <w:t>роль</w:t>
      </w:r>
      <w:r>
        <w:rPr>
          <w:spacing w:val="-5"/>
          <w:sz w:val="24"/>
        </w:rPr>
        <w:t xml:space="preserve"> </w:t>
      </w:r>
      <w:r>
        <w:rPr>
          <w:sz w:val="24"/>
        </w:rPr>
        <w:t>русского</w:t>
      </w:r>
      <w:r>
        <w:rPr>
          <w:spacing w:val="-3"/>
          <w:sz w:val="24"/>
        </w:rPr>
        <w:t xml:space="preserve"> </w:t>
      </w:r>
      <w:r>
        <w:rPr>
          <w:sz w:val="24"/>
        </w:rPr>
        <w:t>родного</w:t>
      </w:r>
      <w:r>
        <w:rPr>
          <w:spacing w:val="-3"/>
          <w:sz w:val="24"/>
        </w:rPr>
        <w:t xml:space="preserve"> </w:t>
      </w:r>
      <w:r>
        <w:rPr>
          <w:sz w:val="24"/>
        </w:rPr>
        <w:t>языка</w:t>
      </w:r>
      <w:r>
        <w:rPr>
          <w:spacing w:val="-3"/>
          <w:sz w:val="24"/>
        </w:rPr>
        <w:t xml:space="preserve"> </w:t>
      </w:r>
      <w:r>
        <w:rPr>
          <w:sz w:val="24"/>
        </w:rPr>
        <w:t>в</w:t>
      </w:r>
      <w:r>
        <w:rPr>
          <w:spacing w:val="-5"/>
          <w:sz w:val="24"/>
        </w:rPr>
        <w:t xml:space="preserve"> </w:t>
      </w:r>
      <w:r>
        <w:rPr>
          <w:sz w:val="24"/>
        </w:rPr>
        <w:t>постижении</w:t>
      </w:r>
      <w:r>
        <w:rPr>
          <w:spacing w:val="-4"/>
          <w:sz w:val="24"/>
        </w:rPr>
        <w:t xml:space="preserve"> </w:t>
      </w:r>
      <w:r>
        <w:rPr>
          <w:sz w:val="24"/>
        </w:rPr>
        <w:t>культуры</w:t>
      </w:r>
      <w:r>
        <w:rPr>
          <w:spacing w:val="-5"/>
          <w:sz w:val="24"/>
        </w:rPr>
        <w:t xml:space="preserve"> </w:t>
      </w:r>
      <w:r>
        <w:rPr>
          <w:sz w:val="24"/>
        </w:rPr>
        <w:t>своего</w:t>
      </w:r>
      <w:r>
        <w:rPr>
          <w:spacing w:val="-2"/>
          <w:sz w:val="24"/>
        </w:rPr>
        <w:t xml:space="preserve"> народа;</w:t>
      </w:r>
    </w:p>
    <w:p w:rsidR="002246E2" w:rsidRDefault="00425798" w:rsidP="00EE71B3">
      <w:pPr>
        <w:pStyle w:val="a5"/>
        <w:numPr>
          <w:ilvl w:val="0"/>
          <w:numId w:val="75"/>
        </w:numPr>
        <w:tabs>
          <w:tab w:val="left" w:pos="1621"/>
        </w:tabs>
        <w:spacing w:before="63"/>
        <w:ind w:hanging="709"/>
        <w:rPr>
          <w:sz w:val="24"/>
        </w:rPr>
      </w:pPr>
      <w:r>
        <w:rPr>
          <w:sz w:val="24"/>
        </w:rPr>
        <w:t>осознавать</w:t>
      </w:r>
      <w:r>
        <w:rPr>
          <w:spacing w:val="-5"/>
          <w:sz w:val="24"/>
        </w:rPr>
        <w:t xml:space="preserve"> </w:t>
      </w:r>
      <w:r>
        <w:rPr>
          <w:sz w:val="24"/>
        </w:rPr>
        <w:t>язык</w:t>
      </w:r>
      <w:r>
        <w:rPr>
          <w:spacing w:val="-3"/>
          <w:sz w:val="24"/>
        </w:rPr>
        <w:t xml:space="preserve"> </w:t>
      </w:r>
      <w:r>
        <w:rPr>
          <w:sz w:val="24"/>
        </w:rPr>
        <w:t>как</w:t>
      </w:r>
      <w:r>
        <w:rPr>
          <w:spacing w:val="-2"/>
          <w:sz w:val="24"/>
        </w:rPr>
        <w:t xml:space="preserve"> </w:t>
      </w:r>
      <w:r>
        <w:rPr>
          <w:sz w:val="24"/>
        </w:rPr>
        <w:t>развивающееся</w:t>
      </w:r>
      <w:r>
        <w:rPr>
          <w:spacing w:val="-6"/>
          <w:sz w:val="24"/>
        </w:rPr>
        <w:t xml:space="preserve"> </w:t>
      </w:r>
      <w:r>
        <w:rPr>
          <w:sz w:val="24"/>
        </w:rPr>
        <w:t>явление,</w:t>
      </w:r>
      <w:r>
        <w:rPr>
          <w:spacing w:val="-3"/>
          <w:sz w:val="24"/>
        </w:rPr>
        <w:t xml:space="preserve"> </w:t>
      </w:r>
      <w:r>
        <w:rPr>
          <w:sz w:val="24"/>
        </w:rPr>
        <w:t>связанное</w:t>
      </w:r>
      <w:r>
        <w:rPr>
          <w:spacing w:val="-1"/>
          <w:sz w:val="24"/>
        </w:rPr>
        <w:t xml:space="preserve"> </w:t>
      </w:r>
      <w:r>
        <w:rPr>
          <w:sz w:val="24"/>
        </w:rPr>
        <w:t>с</w:t>
      </w:r>
      <w:r>
        <w:rPr>
          <w:spacing w:val="-2"/>
          <w:sz w:val="24"/>
        </w:rPr>
        <w:t xml:space="preserve"> </w:t>
      </w:r>
      <w:r>
        <w:rPr>
          <w:sz w:val="24"/>
        </w:rPr>
        <w:t>историей</w:t>
      </w:r>
      <w:r>
        <w:rPr>
          <w:spacing w:val="-3"/>
          <w:sz w:val="24"/>
        </w:rPr>
        <w:t xml:space="preserve"> </w:t>
      </w:r>
      <w:r>
        <w:rPr>
          <w:spacing w:val="-2"/>
          <w:sz w:val="24"/>
        </w:rPr>
        <w:t>народа;</w:t>
      </w:r>
    </w:p>
    <w:p w:rsidR="002246E2" w:rsidRDefault="00425798" w:rsidP="00EE71B3">
      <w:pPr>
        <w:pStyle w:val="a5"/>
        <w:numPr>
          <w:ilvl w:val="0"/>
          <w:numId w:val="75"/>
        </w:numPr>
        <w:tabs>
          <w:tab w:val="left" w:pos="1621"/>
        </w:tabs>
        <w:spacing w:before="55" w:line="314" w:lineRule="auto"/>
        <w:ind w:right="616"/>
        <w:rPr>
          <w:sz w:val="24"/>
        </w:rPr>
      </w:pPr>
      <w:r>
        <w:rPr>
          <w:sz w:val="24"/>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2246E2" w:rsidRDefault="00425798" w:rsidP="00EE71B3">
      <w:pPr>
        <w:pStyle w:val="a5"/>
        <w:numPr>
          <w:ilvl w:val="0"/>
          <w:numId w:val="75"/>
        </w:numPr>
        <w:tabs>
          <w:tab w:val="left" w:pos="1621"/>
        </w:tabs>
        <w:spacing w:before="7" w:line="316" w:lineRule="auto"/>
        <w:ind w:right="623"/>
        <w:rPr>
          <w:sz w:val="24"/>
        </w:rPr>
      </w:pPr>
      <w:r>
        <w:rPr>
          <w:sz w:val="24"/>
        </w:rPr>
        <w:t>использовать словарные статьи учебного пособия</w:t>
      </w:r>
      <w:r>
        <w:rPr>
          <w:spacing w:val="-1"/>
          <w:sz w:val="24"/>
        </w:rPr>
        <w:t xml:space="preserve"> </w:t>
      </w:r>
      <w:r>
        <w:rPr>
          <w:sz w:val="24"/>
        </w:rPr>
        <w:t>для определения</w:t>
      </w:r>
      <w:r>
        <w:rPr>
          <w:spacing w:val="-1"/>
          <w:sz w:val="24"/>
        </w:rPr>
        <w:t xml:space="preserve"> </w:t>
      </w:r>
      <w:r>
        <w:rPr>
          <w:sz w:val="24"/>
        </w:rPr>
        <w:t xml:space="preserve">лексического значения </w:t>
      </w:r>
      <w:r>
        <w:rPr>
          <w:spacing w:val="-2"/>
          <w:sz w:val="24"/>
        </w:rPr>
        <w:t>слова;</w:t>
      </w:r>
    </w:p>
    <w:p w:rsidR="002246E2" w:rsidRDefault="00425798" w:rsidP="00EE71B3">
      <w:pPr>
        <w:pStyle w:val="a5"/>
        <w:numPr>
          <w:ilvl w:val="0"/>
          <w:numId w:val="75"/>
        </w:numPr>
        <w:tabs>
          <w:tab w:val="left" w:pos="1621"/>
        </w:tabs>
        <w:spacing w:before="2" w:line="316" w:lineRule="auto"/>
        <w:ind w:right="618"/>
        <w:rPr>
          <w:sz w:val="24"/>
        </w:rPr>
      </w:pPr>
      <w:r>
        <w:rPr>
          <w:sz w:val="24"/>
        </w:rPr>
        <w:t>понимать</w:t>
      </w:r>
      <w:r>
        <w:rPr>
          <w:spacing w:val="-7"/>
          <w:sz w:val="24"/>
        </w:rPr>
        <w:t xml:space="preserve"> </w:t>
      </w:r>
      <w:r>
        <w:rPr>
          <w:sz w:val="24"/>
        </w:rPr>
        <w:t>значение</w:t>
      </w:r>
      <w:r>
        <w:rPr>
          <w:spacing w:val="-4"/>
          <w:sz w:val="24"/>
        </w:rPr>
        <w:t xml:space="preserve"> </w:t>
      </w:r>
      <w:r>
        <w:rPr>
          <w:sz w:val="24"/>
        </w:rPr>
        <w:t>русских</w:t>
      </w:r>
      <w:r>
        <w:rPr>
          <w:spacing w:val="-5"/>
          <w:sz w:val="24"/>
        </w:rPr>
        <w:t xml:space="preserve"> </w:t>
      </w:r>
      <w:r>
        <w:rPr>
          <w:sz w:val="24"/>
        </w:rPr>
        <w:t>пословиц</w:t>
      </w:r>
      <w:r>
        <w:rPr>
          <w:spacing w:val="-6"/>
          <w:sz w:val="24"/>
        </w:rPr>
        <w:t xml:space="preserve"> </w:t>
      </w:r>
      <w:r>
        <w:rPr>
          <w:sz w:val="24"/>
        </w:rPr>
        <w:t>и</w:t>
      </w:r>
      <w:r>
        <w:rPr>
          <w:spacing w:val="-2"/>
          <w:sz w:val="24"/>
        </w:rPr>
        <w:t xml:space="preserve"> </w:t>
      </w:r>
      <w:r>
        <w:rPr>
          <w:sz w:val="24"/>
        </w:rPr>
        <w:t>поговорок,</w:t>
      </w:r>
      <w:r>
        <w:rPr>
          <w:spacing w:val="-5"/>
          <w:sz w:val="24"/>
        </w:rPr>
        <w:t xml:space="preserve"> </w:t>
      </w:r>
      <w:r>
        <w:rPr>
          <w:sz w:val="24"/>
        </w:rPr>
        <w:t>крылатых</w:t>
      </w:r>
      <w:r>
        <w:rPr>
          <w:spacing w:val="-5"/>
          <w:sz w:val="24"/>
        </w:rPr>
        <w:t xml:space="preserve"> </w:t>
      </w:r>
      <w:r>
        <w:rPr>
          <w:sz w:val="24"/>
        </w:rPr>
        <w:t>выражений,</w:t>
      </w:r>
      <w:r>
        <w:rPr>
          <w:spacing w:val="-6"/>
          <w:sz w:val="24"/>
        </w:rPr>
        <w:t xml:space="preserve"> </w:t>
      </w:r>
      <w:r>
        <w:rPr>
          <w:sz w:val="24"/>
        </w:rPr>
        <w:t>связанных</w:t>
      </w:r>
      <w:r>
        <w:rPr>
          <w:spacing w:val="-5"/>
          <w:sz w:val="24"/>
        </w:rPr>
        <w:t xml:space="preserve"> </w:t>
      </w:r>
      <w:r>
        <w:rPr>
          <w:sz w:val="24"/>
        </w:rPr>
        <w:t>с</w:t>
      </w:r>
      <w:r>
        <w:rPr>
          <w:spacing w:val="-4"/>
          <w:sz w:val="24"/>
        </w:rPr>
        <w:t xml:space="preserve"> </w:t>
      </w:r>
      <w:r>
        <w:rPr>
          <w:sz w:val="24"/>
        </w:rPr>
        <w:t>изу- ченными темами; правильно употреблять их в современных ситуациях речевого общения;</w:t>
      </w:r>
    </w:p>
    <w:p w:rsidR="002246E2" w:rsidRDefault="002246E2">
      <w:pPr>
        <w:spacing w:line="316" w:lineRule="auto"/>
        <w:jc w:val="both"/>
        <w:rPr>
          <w:sz w:val="24"/>
        </w:rPr>
        <w:sectPr w:rsidR="002246E2">
          <w:headerReference w:type="default" r:id="rId208"/>
          <w:footerReference w:type="default" r:id="rId209"/>
          <w:pgSz w:w="11910" w:h="16840"/>
          <w:pgMar w:top="1080" w:right="100" w:bottom="680" w:left="220" w:header="0" w:footer="490" w:gutter="0"/>
          <w:cols w:space="720"/>
        </w:sectPr>
      </w:pPr>
    </w:p>
    <w:p w:rsidR="002246E2" w:rsidRDefault="002246E2">
      <w:pPr>
        <w:pStyle w:val="a3"/>
        <w:ind w:left="912"/>
        <w:jc w:val="left"/>
        <w:rPr>
          <w:sz w:val="20"/>
        </w:rPr>
      </w:pPr>
    </w:p>
    <w:p w:rsidR="002246E2" w:rsidRDefault="00425798" w:rsidP="00EE71B3">
      <w:pPr>
        <w:pStyle w:val="a5"/>
        <w:numPr>
          <w:ilvl w:val="0"/>
          <w:numId w:val="75"/>
        </w:numPr>
        <w:tabs>
          <w:tab w:val="left" w:pos="1620"/>
          <w:tab w:val="left" w:pos="1621"/>
        </w:tabs>
        <w:spacing w:before="19" w:line="316" w:lineRule="auto"/>
        <w:ind w:right="625"/>
        <w:jc w:val="left"/>
        <w:rPr>
          <w:sz w:val="24"/>
        </w:rPr>
      </w:pPr>
      <w:r>
        <w:rPr>
          <w:sz w:val="24"/>
        </w:rPr>
        <w:t>понимать</w:t>
      </w:r>
      <w:r>
        <w:rPr>
          <w:spacing w:val="-3"/>
          <w:sz w:val="24"/>
        </w:rPr>
        <w:t xml:space="preserve"> </w:t>
      </w:r>
      <w:r>
        <w:rPr>
          <w:sz w:val="24"/>
        </w:rPr>
        <w:t>значение фразеологических</w:t>
      </w:r>
      <w:r>
        <w:rPr>
          <w:spacing w:val="-2"/>
          <w:sz w:val="24"/>
        </w:rPr>
        <w:t xml:space="preserve"> </w:t>
      </w:r>
      <w:r>
        <w:rPr>
          <w:sz w:val="24"/>
        </w:rPr>
        <w:t>оборотов,</w:t>
      </w:r>
      <w:r>
        <w:rPr>
          <w:spacing w:val="-2"/>
          <w:sz w:val="24"/>
        </w:rPr>
        <w:t xml:space="preserve"> </w:t>
      </w:r>
      <w:r>
        <w:rPr>
          <w:sz w:val="24"/>
        </w:rPr>
        <w:t>отражающих</w:t>
      </w:r>
      <w:r>
        <w:rPr>
          <w:spacing w:val="-2"/>
          <w:sz w:val="24"/>
        </w:rPr>
        <w:t xml:space="preserve"> </w:t>
      </w:r>
      <w:r>
        <w:rPr>
          <w:sz w:val="24"/>
        </w:rPr>
        <w:t>русскую культуру,</w:t>
      </w:r>
      <w:r>
        <w:rPr>
          <w:spacing w:val="-2"/>
          <w:sz w:val="24"/>
        </w:rPr>
        <w:t xml:space="preserve"> </w:t>
      </w:r>
      <w:r>
        <w:rPr>
          <w:sz w:val="24"/>
        </w:rPr>
        <w:t>ментали- тет русского народа, элементы русского традиционного быта (в рамках изученных тем);</w:t>
      </w:r>
    </w:p>
    <w:p w:rsidR="002246E2" w:rsidRDefault="00425798" w:rsidP="00EE71B3">
      <w:pPr>
        <w:pStyle w:val="a5"/>
        <w:numPr>
          <w:ilvl w:val="0"/>
          <w:numId w:val="75"/>
        </w:numPr>
        <w:tabs>
          <w:tab w:val="left" w:pos="1620"/>
          <w:tab w:val="left" w:pos="1621"/>
        </w:tabs>
        <w:spacing w:before="7"/>
        <w:ind w:hanging="709"/>
        <w:jc w:val="left"/>
        <w:rPr>
          <w:sz w:val="24"/>
        </w:rPr>
      </w:pPr>
      <w:r>
        <w:rPr>
          <w:sz w:val="24"/>
        </w:rPr>
        <w:t>осознавать</w:t>
      </w:r>
      <w:r>
        <w:rPr>
          <w:spacing w:val="-4"/>
          <w:sz w:val="24"/>
        </w:rPr>
        <w:t xml:space="preserve"> </w:t>
      </w:r>
      <w:r>
        <w:rPr>
          <w:sz w:val="24"/>
        </w:rPr>
        <w:t>уместность</w:t>
      </w:r>
      <w:r>
        <w:rPr>
          <w:spacing w:val="-6"/>
          <w:sz w:val="24"/>
        </w:rPr>
        <w:t xml:space="preserve"> </w:t>
      </w:r>
      <w:r>
        <w:rPr>
          <w:sz w:val="24"/>
        </w:rPr>
        <w:t>их</w:t>
      </w:r>
      <w:r>
        <w:rPr>
          <w:spacing w:val="-1"/>
          <w:sz w:val="24"/>
        </w:rPr>
        <w:t xml:space="preserve"> </w:t>
      </w:r>
      <w:r>
        <w:rPr>
          <w:sz w:val="24"/>
        </w:rPr>
        <w:t>употребления</w:t>
      </w:r>
      <w:r>
        <w:rPr>
          <w:spacing w:val="-3"/>
          <w:sz w:val="24"/>
        </w:rPr>
        <w:t xml:space="preserve"> </w:t>
      </w:r>
      <w:r>
        <w:rPr>
          <w:sz w:val="24"/>
        </w:rPr>
        <w:t>в</w:t>
      </w:r>
      <w:r>
        <w:rPr>
          <w:spacing w:val="-5"/>
          <w:sz w:val="24"/>
        </w:rPr>
        <w:t xml:space="preserve"> </w:t>
      </w:r>
      <w:r>
        <w:rPr>
          <w:sz w:val="24"/>
        </w:rPr>
        <w:t>современных</w:t>
      </w:r>
      <w:r>
        <w:rPr>
          <w:spacing w:val="-4"/>
          <w:sz w:val="24"/>
        </w:rPr>
        <w:t xml:space="preserve"> </w:t>
      </w:r>
      <w:r>
        <w:rPr>
          <w:sz w:val="24"/>
        </w:rPr>
        <w:t>ситуациях</w:t>
      </w:r>
      <w:r>
        <w:rPr>
          <w:spacing w:val="-4"/>
          <w:sz w:val="24"/>
        </w:rPr>
        <w:t xml:space="preserve"> </w:t>
      </w:r>
      <w:r>
        <w:rPr>
          <w:sz w:val="24"/>
        </w:rPr>
        <w:t>речевого</w:t>
      </w:r>
      <w:r>
        <w:rPr>
          <w:spacing w:val="-3"/>
          <w:sz w:val="24"/>
        </w:rPr>
        <w:t xml:space="preserve"> </w:t>
      </w:r>
      <w:r>
        <w:rPr>
          <w:spacing w:val="-2"/>
          <w:sz w:val="24"/>
        </w:rPr>
        <w:t>общения;</w:t>
      </w:r>
    </w:p>
    <w:p w:rsidR="002246E2" w:rsidRDefault="00425798" w:rsidP="00EE71B3">
      <w:pPr>
        <w:pStyle w:val="a5"/>
        <w:numPr>
          <w:ilvl w:val="0"/>
          <w:numId w:val="75"/>
        </w:numPr>
        <w:tabs>
          <w:tab w:val="left" w:pos="1620"/>
          <w:tab w:val="left" w:pos="1621"/>
        </w:tabs>
        <w:spacing w:before="59"/>
        <w:ind w:hanging="709"/>
        <w:jc w:val="left"/>
        <w:rPr>
          <w:sz w:val="24"/>
        </w:rPr>
      </w:pPr>
      <w:r>
        <w:rPr>
          <w:sz w:val="24"/>
        </w:rPr>
        <w:t>произносить</w:t>
      </w:r>
      <w:r>
        <w:rPr>
          <w:spacing w:val="-8"/>
          <w:sz w:val="24"/>
        </w:rPr>
        <w:t xml:space="preserve"> </w:t>
      </w:r>
      <w:r>
        <w:rPr>
          <w:sz w:val="24"/>
        </w:rPr>
        <w:t>слова</w:t>
      </w:r>
      <w:r>
        <w:rPr>
          <w:spacing w:val="-3"/>
          <w:sz w:val="24"/>
        </w:rPr>
        <w:t xml:space="preserve"> </w:t>
      </w:r>
      <w:r>
        <w:rPr>
          <w:sz w:val="24"/>
        </w:rPr>
        <w:t>с</w:t>
      </w:r>
      <w:r>
        <w:rPr>
          <w:spacing w:val="-2"/>
          <w:sz w:val="24"/>
        </w:rPr>
        <w:t xml:space="preserve"> </w:t>
      </w:r>
      <w:r>
        <w:rPr>
          <w:sz w:val="24"/>
        </w:rPr>
        <w:t>правильным</w:t>
      </w:r>
      <w:r>
        <w:rPr>
          <w:spacing w:val="-1"/>
          <w:sz w:val="24"/>
        </w:rPr>
        <w:t xml:space="preserve"> </w:t>
      </w:r>
      <w:r>
        <w:rPr>
          <w:sz w:val="24"/>
        </w:rPr>
        <w:t>ударением</w:t>
      </w:r>
      <w:r>
        <w:rPr>
          <w:spacing w:val="-3"/>
          <w:sz w:val="24"/>
        </w:rPr>
        <w:t xml:space="preserve"> </w:t>
      </w:r>
      <w:r>
        <w:rPr>
          <w:sz w:val="24"/>
        </w:rPr>
        <w:t>(в</w:t>
      </w:r>
      <w:r>
        <w:rPr>
          <w:spacing w:val="-6"/>
          <w:sz w:val="24"/>
        </w:rPr>
        <w:t xml:space="preserve"> </w:t>
      </w:r>
      <w:r>
        <w:rPr>
          <w:sz w:val="24"/>
        </w:rPr>
        <w:t>рамках</w:t>
      </w:r>
      <w:r>
        <w:rPr>
          <w:spacing w:val="-3"/>
          <w:sz w:val="24"/>
        </w:rPr>
        <w:t xml:space="preserve"> </w:t>
      </w:r>
      <w:r>
        <w:rPr>
          <w:spacing w:val="-2"/>
          <w:sz w:val="24"/>
        </w:rPr>
        <w:t>изученного);</w:t>
      </w:r>
    </w:p>
    <w:p w:rsidR="002246E2" w:rsidRDefault="00425798" w:rsidP="00EE71B3">
      <w:pPr>
        <w:pStyle w:val="a5"/>
        <w:numPr>
          <w:ilvl w:val="0"/>
          <w:numId w:val="75"/>
        </w:numPr>
        <w:tabs>
          <w:tab w:val="left" w:pos="1620"/>
          <w:tab w:val="left" w:pos="1621"/>
        </w:tabs>
        <w:spacing w:before="62"/>
        <w:ind w:hanging="709"/>
        <w:jc w:val="left"/>
        <w:rPr>
          <w:sz w:val="24"/>
        </w:rPr>
      </w:pPr>
      <w:r>
        <w:rPr>
          <w:sz w:val="24"/>
        </w:rPr>
        <w:t>осознавать</w:t>
      </w:r>
      <w:r>
        <w:rPr>
          <w:spacing w:val="-8"/>
          <w:sz w:val="24"/>
        </w:rPr>
        <w:t xml:space="preserve"> </w:t>
      </w:r>
      <w:r>
        <w:rPr>
          <w:sz w:val="24"/>
        </w:rPr>
        <w:t>смыслоразличительную</w:t>
      </w:r>
      <w:r>
        <w:rPr>
          <w:spacing w:val="-3"/>
          <w:sz w:val="24"/>
        </w:rPr>
        <w:t xml:space="preserve"> </w:t>
      </w:r>
      <w:r>
        <w:rPr>
          <w:sz w:val="24"/>
        </w:rPr>
        <w:t>роль</w:t>
      </w:r>
      <w:r>
        <w:rPr>
          <w:spacing w:val="-2"/>
          <w:sz w:val="24"/>
        </w:rPr>
        <w:t xml:space="preserve"> </w:t>
      </w:r>
      <w:r>
        <w:rPr>
          <w:sz w:val="24"/>
        </w:rPr>
        <w:t>ударения</w:t>
      </w:r>
      <w:r>
        <w:rPr>
          <w:spacing w:val="-2"/>
          <w:sz w:val="24"/>
        </w:rPr>
        <w:t xml:space="preserve"> </w:t>
      </w:r>
      <w:r>
        <w:rPr>
          <w:sz w:val="24"/>
        </w:rPr>
        <w:t>на</w:t>
      </w:r>
      <w:r>
        <w:rPr>
          <w:spacing w:val="-4"/>
          <w:sz w:val="24"/>
        </w:rPr>
        <w:t xml:space="preserve"> </w:t>
      </w:r>
      <w:r>
        <w:rPr>
          <w:sz w:val="24"/>
        </w:rPr>
        <w:t>примере</w:t>
      </w:r>
      <w:r>
        <w:rPr>
          <w:spacing w:val="-2"/>
          <w:sz w:val="24"/>
        </w:rPr>
        <w:t xml:space="preserve"> омографов;</w:t>
      </w:r>
    </w:p>
    <w:p w:rsidR="002246E2" w:rsidRDefault="00425798" w:rsidP="00EE71B3">
      <w:pPr>
        <w:pStyle w:val="a5"/>
        <w:numPr>
          <w:ilvl w:val="0"/>
          <w:numId w:val="75"/>
        </w:numPr>
        <w:tabs>
          <w:tab w:val="left" w:pos="1621"/>
        </w:tabs>
        <w:spacing w:before="59" w:line="314" w:lineRule="auto"/>
        <w:ind w:right="620"/>
        <w:rPr>
          <w:sz w:val="24"/>
        </w:rPr>
      </w:pPr>
      <w:r>
        <w:rPr>
          <w:sz w:val="24"/>
        </w:rPr>
        <w:t>соблюдать</w:t>
      </w:r>
      <w:r>
        <w:rPr>
          <w:spacing w:val="-5"/>
          <w:sz w:val="24"/>
        </w:rPr>
        <w:t xml:space="preserve"> </w:t>
      </w:r>
      <w:r>
        <w:rPr>
          <w:sz w:val="24"/>
        </w:rPr>
        <w:t>основные</w:t>
      </w:r>
      <w:r>
        <w:rPr>
          <w:spacing w:val="-2"/>
          <w:sz w:val="24"/>
        </w:rPr>
        <w:t xml:space="preserve"> </w:t>
      </w:r>
      <w:r>
        <w:rPr>
          <w:sz w:val="24"/>
        </w:rPr>
        <w:t>лексические</w:t>
      </w:r>
      <w:r>
        <w:rPr>
          <w:spacing w:val="-2"/>
          <w:sz w:val="24"/>
        </w:rPr>
        <w:t xml:space="preserve"> </w:t>
      </w:r>
      <w:r>
        <w:rPr>
          <w:sz w:val="24"/>
        </w:rPr>
        <w:t>нормы</w:t>
      </w:r>
      <w:r>
        <w:rPr>
          <w:spacing w:val="-5"/>
          <w:sz w:val="24"/>
        </w:rPr>
        <w:t xml:space="preserve"> </w:t>
      </w:r>
      <w:r>
        <w:rPr>
          <w:sz w:val="24"/>
        </w:rPr>
        <w:t>современного</w:t>
      </w:r>
      <w:r>
        <w:rPr>
          <w:spacing w:val="-3"/>
          <w:sz w:val="24"/>
        </w:rPr>
        <w:t xml:space="preserve"> </w:t>
      </w:r>
      <w:r>
        <w:rPr>
          <w:sz w:val="24"/>
        </w:rPr>
        <w:t>русского</w:t>
      </w:r>
      <w:r>
        <w:rPr>
          <w:spacing w:val="-3"/>
          <w:sz w:val="24"/>
        </w:rPr>
        <w:t xml:space="preserve"> </w:t>
      </w:r>
      <w:r>
        <w:rPr>
          <w:sz w:val="24"/>
        </w:rPr>
        <w:t>литературного</w:t>
      </w:r>
      <w:r>
        <w:rPr>
          <w:spacing w:val="-3"/>
          <w:sz w:val="24"/>
        </w:rPr>
        <w:t xml:space="preserve"> </w:t>
      </w:r>
      <w:r>
        <w:rPr>
          <w:sz w:val="24"/>
        </w:rPr>
        <w:t>языка:</w:t>
      </w:r>
      <w:r>
        <w:rPr>
          <w:spacing w:val="-6"/>
          <w:sz w:val="24"/>
        </w:rPr>
        <w:t xml:space="preserve"> </w:t>
      </w:r>
      <w:r>
        <w:rPr>
          <w:sz w:val="24"/>
        </w:rPr>
        <w:t>вы- бирать</w:t>
      </w:r>
      <w:r>
        <w:rPr>
          <w:spacing w:val="-15"/>
          <w:sz w:val="24"/>
        </w:rPr>
        <w:t xml:space="preserve"> </w:t>
      </w:r>
      <w:r>
        <w:rPr>
          <w:sz w:val="24"/>
        </w:rPr>
        <w:t>из</w:t>
      </w:r>
      <w:r>
        <w:rPr>
          <w:spacing w:val="-15"/>
          <w:sz w:val="24"/>
        </w:rPr>
        <w:t xml:space="preserve"> </w:t>
      </w:r>
      <w:r>
        <w:rPr>
          <w:sz w:val="24"/>
        </w:rPr>
        <w:t>нескольких</w:t>
      </w:r>
      <w:r>
        <w:rPr>
          <w:spacing w:val="-15"/>
          <w:sz w:val="24"/>
        </w:rPr>
        <w:t xml:space="preserve"> </w:t>
      </w:r>
      <w:r>
        <w:rPr>
          <w:sz w:val="24"/>
        </w:rPr>
        <w:t>возможных</w:t>
      </w:r>
      <w:r>
        <w:rPr>
          <w:spacing w:val="-12"/>
          <w:sz w:val="24"/>
        </w:rPr>
        <w:t xml:space="preserve"> </w:t>
      </w:r>
      <w:r>
        <w:rPr>
          <w:sz w:val="24"/>
        </w:rPr>
        <w:t>слов</w:t>
      </w:r>
      <w:r>
        <w:rPr>
          <w:spacing w:val="-15"/>
          <w:sz w:val="24"/>
        </w:rPr>
        <w:t xml:space="preserve"> </w:t>
      </w:r>
      <w:r>
        <w:rPr>
          <w:sz w:val="24"/>
        </w:rPr>
        <w:t>то</w:t>
      </w:r>
      <w:r>
        <w:rPr>
          <w:spacing w:val="-15"/>
          <w:sz w:val="24"/>
        </w:rPr>
        <w:t xml:space="preserve"> </w:t>
      </w:r>
      <w:r>
        <w:rPr>
          <w:sz w:val="24"/>
        </w:rPr>
        <w:t>слово,</w:t>
      </w:r>
      <w:r>
        <w:rPr>
          <w:spacing w:val="-15"/>
          <w:sz w:val="24"/>
        </w:rPr>
        <w:t xml:space="preserve"> </w:t>
      </w:r>
      <w:r>
        <w:rPr>
          <w:sz w:val="24"/>
        </w:rPr>
        <w:t>которое</w:t>
      </w:r>
      <w:r>
        <w:rPr>
          <w:spacing w:val="-14"/>
          <w:sz w:val="24"/>
        </w:rPr>
        <w:t xml:space="preserve"> </w:t>
      </w:r>
      <w:r>
        <w:rPr>
          <w:sz w:val="24"/>
        </w:rPr>
        <w:t>наиболее</w:t>
      </w:r>
      <w:r>
        <w:rPr>
          <w:spacing w:val="-14"/>
          <w:sz w:val="24"/>
        </w:rPr>
        <w:t xml:space="preserve"> </w:t>
      </w:r>
      <w:r>
        <w:rPr>
          <w:sz w:val="24"/>
        </w:rPr>
        <w:t>точно</w:t>
      </w:r>
      <w:r>
        <w:rPr>
          <w:spacing w:val="-15"/>
          <w:sz w:val="24"/>
        </w:rPr>
        <w:t xml:space="preserve"> </w:t>
      </w:r>
      <w:r>
        <w:rPr>
          <w:sz w:val="24"/>
        </w:rPr>
        <w:t>соответствует</w:t>
      </w:r>
      <w:r>
        <w:rPr>
          <w:spacing w:val="-13"/>
          <w:sz w:val="24"/>
        </w:rPr>
        <w:t xml:space="preserve"> </w:t>
      </w:r>
      <w:r>
        <w:rPr>
          <w:sz w:val="24"/>
        </w:rPr>
        <w:t>обо- значаемому предмету или явлению реальной действительности;</w:t>
      </w:r>
    </w:p>
    <w:p w:rsidR="002246E2" w:rsidRDefault="00425798" w:rsidP="00EE71B3">
      <w:pPr>
        <w:pStyle w:val="a5"/>
        <w:numPr>
          <w:ilvl w:val="0"/>
          <w:numId w:val="75"/>
        </w:numPr>
        <w:tabs>
          <w:tab w:val="left" w:pos="1621"/>
        </w:tabs>
        <w:spacing w:before="11"/>
        <w:ind w:hanging="709"/>
        <w:rPr>
          <w:sz w:val="24"/>
        </w:rPr>
      </w:pPr>
      <w:r>
        <w:rPr>
          <w:sz w:val="24"/>
        </w:rPr>
        <w:t>проводить</w:t>
      </w:r>
      <w:r>
        <w:rPr>
          <w:spacing w:val="-7"/>
          <w:sz w:val="24"/>
        </w:rPr>
        <w:t xml:space="preserve"> </w:t>
      </w:r>
      <w:r>
        <w:rPr>
          <w:sz w:val="24"/>
        </w:rPr>
        <w:t>синонимические</w:t>
      </w:r>
      <w:r>
        <w:rPr>
          <w:spacing w:val="-2"/>
          <w:sz w:val="24"/>
        </w:rPr>
        <w:t xml:space="preserve"> </w:t>
      </w:r>
      <w:r>
        <w:rPr>
          <w:sz w:val="24"/>
        </w:rPr>
        <w:t>замены</w:t>
      </w:r>
      <w:r>
        <w:rPr>
          <w:spacing w:val="-5"/>
          <w:sz w:val="24"/>
        </w:rPr>
        <w:t xml:space="preserve"> </w:t>
      </w:r>
      <w:r>
        <w:rPr>
          <w:sz w:val="24"/>
        </w:rPr>
        <w:t>с</w:t>
      </w:r>
      <w:r>
        <w:rPr>
          <w:spacing w:val="-1"/>
          <w:sz w:val="24"/>
        </w:rPr>
        <w:t xml:space="preserve"> </w:t>
      </w:r>
      <w:r>
        <w:rPr>
          <w:sz w:val="24"/>
        </w:rPr>
        <w:t>учѐтом</w:t>
      </w:r>
      <w:r>
        <w:rPr>
          <w:spacing w:val="-3"/>
          <w:sz w:val="24"/>
        </w:rPr>
        <w:t xml:space="preserve"> </w:t>
      </w:r>
      <w:r>
        <w:rPr>
          <w:sz w:val="24"/>
        </w:rPr>
        <w:t>особенностей</w:t>
      </w:r>
      <w:r>
        <w:rPr>
          <w:spacing w:val="-3"/>
          <w:sz w:val="24"/>
        </w:rPr>
        <w:t xml:space="preserve"> </w:t>
      </w:r>
      <w:r>
        <w:rPr>
          <w:spacing w:val="-2"/>
          <w:sz w:val="24"/>
        </w:rPr>
        <w:t>текста;</w:t>
      </w:r>
    </w:p>
    <w:p w:rsidR="002246E2" w:rsidRDefault="00425798" w:rsidP="00EE71B3">
      <w:pPr>
        <w:pStyle w:val="a5"/>
        <w:numPr>
          <w:ilvl w:val="0"/>
          <w:numId w:val="75"/>
        </w:numPr>
        <w:tabs>
          <w:tab w:val="left" w:pos="1620"/>
          <w:tab w:val="left" w:pos="1621"/>
        </w:tabs>
        <w:spacing w:before="63" w:line="285" w:lineRule="auto"/>
        <w:ind w:left="1612" w:right="1017" w:hanging="700"/>
        <w:jc w:val="left"/>
        <w:rPr>
          <w:sz w:val="24"/>
        </w:rPr>
      </w:pPr>
      <w:r>
        <w:rPr>
          <w:sz w:val="24"/>
        </w:rPr>
        <w:t>пользоваться</w:t>
      </w:r>
      <w:r>
        <w:rPr>
          <w:spacing w:val="-1"/>
          <w:sz w:val="24"/>
        </w:rPr>
        <w:t xml:space="preserve"> </w:t>
      </w:r>
      <w:r>
        <w:rPr>
          <w:sz w:val="24"/>
        </w:rPr>
        <w:t>учебными</w:t>
      </w:r>
      <w:r>
        <w:rPr>
          <w:spacing w:val="-6"/>
          <w:sz w:val="24"/>
        </w:rPr>
        <w:t xml:space="preserve"> </w:t>
      </w:r>
      <w:r>
        <w:rPr>
          <w:sz w:val="24"/>
        </w:rPr>
        <w:t>толковыми</w:t>
      </w:r>
      <w:r>
        <w:rPr>
          <w:spacing w:val="-6"/>
          <w:sz w:val="24"/>
        </w:rPr>
        <w:t xml:space="preserve"> </w:t>
      </w:r>
      <w:r>
        <w:rPr>
          <w:sz w:val="24"/>
        </w:rPr>
        <w:t>словарями</w:t>
      </w:r>
      <w:r>
        <w:rPr>
          <w:spacing w:val="-6"/>
          <w:sz w:val="24"/>
        </w:rPr>
        <w:t xml:space="preserve"> </w:t>
      </w:r>
      <w:r>
        <w:rPr>
          <w:sz w:val="24"/>
        </w:rPr>
        <w:t>для</w:t>
      </w:r>
      <w:r>
        <w:rPr>
          <w:spacing w:val="-5"/>
          <w:sz w:val="24"/>
        </w:rPr>
        <w:t xml:space="preserve"> </w:t>
      </w:r>
      <w:r>
        <w:rPr>
          <w:sz w:val="24"/>
        </w:rPr>
        <w:t>определения</w:t>
      </w:r>
      <w:r>
        <w:rPr>
          <w:spacing w:val="-5"/>
          <w:sz w:val="24"/>
        </w:rPr>
        <w:t xml:space="preserve"> </w:t>
      </w:r>
      <w:r>
        <w:rPr>
          <w:sz w:val="24"/>
        </w:rPr>
        <w:t>лексического</w:t>
      </w:r>
      <w:r>
        <w:rPr>
          <w:spacing w:val="-10"/>
          <w:sz w:val="24"/>
        </w:rPr>
        <w:t xml:space="preserve"> </w:t>
      </w:r>
      <w:r>
        <w:rPr>
          <w:sz w:val="24"/>
        </w:rPr>
        <w:t xml:space="preserve">значения </w:t>
      </w:r>
      <w:r>
        <w:rPr>
          <w:spacing w:val="-2"/>
          <w:sz w:val="24"/>
        </w:rPr>
        <w:t>слова;</w:t>
      </w:r>
    </w:p>
    <w:p w:rsidR="002246E2" w:rsidRDefault="00425798" w:rsidP="00EE71B3">
      <w:pPr>
        <w:pStyle w:val="a5"/>
        <w:numPr>
          <w:ilvl w:val="0"/>
          <w:numId w:val="75"/>
        </w:numPr>
        <w:tabs>
          <w:tab w:val="left" w:pos="1620"/>
          <w:tab w:val="left" w:pos="1621"/>
        </w:tabs>
        <w:spacing w:before="38" w:line="316" w:lineRule="auto"/>
        <w:ind w:right="624"/>
        <w:jc w:val="left"/>
        <w:rPr>
          <w:sz w:val="24"/>
        </w:rPr>
      </w:pPr>
      <w:r>
        <w:rPr>
          <w:sz w:val="24"/>
        </w:rPr>
        <w:t>пользоваться</w:t>
      </w:r>
      <w:r>
        <w:rPr>
          <w:spacing w:val="-2"/>
          <w:sz w:val="24"/>
        </w:rPr>
        <w:t xml:space="preserve"> </w:t>
      </w:r>
      <w:r>
        <w:rPr>
          <w:sz w:val="24"/>
        </w:rPr>
        <w:t>учебными</w:t>
      </w:r>
      <w:r>
        <w:rPr>
          <w:spacing w:val="-4"/>
          <w:sz w:val="24"/>
        </w:rPr>
        <w:t xml:space="preserve"> </w:t>
      </w:r>
      <w:r>
        <w:rPr>
          <w:sz w:val="24"/>
        </w:rPr>
        <w:t>фразеологическими</w:t>
      </w:r>
      <w:r>
        <w:rPr>
          <w:spacing w:val="-6"/>
          <w:sz w:val="24"/>
        </w:rPr>
        <w:t xml:space="preserve"> </w:t>
      </w:r>
      <w:r>
        <w:rPr>
          <w:sz w:val="24"/>
        </w:rPr>
        <w:t>словарями,</w:t>
      </w:r>
      <w:r>
        <w:rPr>
          <w:spacing w:val="-4"/>
          <w:sz w:val="24"/>
        </w:rPr>
        <w:t xml:space="preserve"> </w:t>
      </w:r>
      <w:r>
        <w:rPr>
          <w:sz w:val="24"/>
        </w:rPr>
        <w:t>учебными</w:t>
      </w:r>
      <w:r>
        <w:rPr>
          <w:spacing w:val="-6"/>
          <w:sz w:val="24"/>
        </w:rPr>
        <w:t xml:space="preserve"> </w:t>
      </w:r>
      <w:r>
        <w:rPr>
          <w:sz w:val="24"/>
        </w:rPr>
        <w:t>словарями</w:t>
      </w:r>
      <w:r>
        <w:rPr>
          <w:spacing w:val="-6"/>
          <w:sz w:val="24"/>
        </w:rPr>
        <w:t xml:space="preserve"> </w:t>
      </w:r>
      <w:r>
        <w:rPr>
          <w:sz w:val="24"/>
        </w:rPr>
        <w:t>синонимов</w:t>
      </w:r>
      <w:r>
        <w:rPr>
          <w:spacing w:val="-8"/>
          <w:sz w:val="24"/>
        </w:rPr>
        <w:t xml:space="preserve"> </w:t>
      </w:r>
      <w:r>
        <w:rPr>
          <w:sz w:val="24"/>
        </w:rPr>
        <w:t>и антонимов для уточнения значения слов и выражений;</w:t>
      </w:r>
    </w:p>
    <w:p w:rsidR="002246E2" w:rsidRDefault="00425798" w:rsidP="00EE71B3">
      <w:pPr>
        <w:pStyle w:val="a5"/>
        <w:numPr>
          <w:ilvl w:val="0"/>
          <w:numId w:val="75"/>
        </w:numPr>
        <w:tabs>
          <w:tab w:val="left" w:pos="1620"/>
          <w:tab w:val="left" w:pos="1621"/>
        </w:tabs>
        <w:spacing w:before="3"/>
        <w:ind w:hanging="709"/>
        <w:jc w:val="left"/>
        <w:rPr>
          <w:sz w:val="24"/>
        </w:rPr>
      </w:pPr>
      <w:r>
        <w:rPr>
          <w:sz w:val="24"/>
        </w:rPr>
        <w:t>пользоваться</w:t>
      </w:r>
      <w:r>
        <w:rPr>
          <w:spacing w:val="-7"/>
          <w:sz w:val="24"/>
        </w:rPr>
        <w:t xml:space="preserve"> </w:t>
      </w:r>
      <w:r>
        <w:rPr>
          <w:sz w:val="24"/>
        </w:rPr>
        <w:t>орфографическим</w:t>
      </w:r>
      <w:r>
        <w:rPr>
          <w:spacing w:val="-3"/>
          <w:sz w:val="24"/>
        </w:rPr>
        <w:t xml:space="preserve"> </w:t>
      </w:r>
      <w:r>
        <w:rPr>
          <w:sz w:val="24"/>
        </w:rPr>
        <w:t>словарём</w:t>
      </w:r>
      <w:r>
        <w:rPr>
          <w:spacing w:val="-4"/>
          <w:sz w:val="24"/>
        </w:rPr>
        <w:t xml:space="preserve"> </w:t>
      </w:r>
      <w:r>
        <w:rPr>
          <w:sz w:val="24"/>
        </w:rPr>
        <w:t>для</w:t>
      </w:r>
      <w:r>
        <w:rPr>
          <w:spacing w:val="-4"/>
          <w:sz w:val="24"/>
        </w:rPr>
        <w:t xml:space="preserve"> </w:t>
      </w:r>
      <w:r>
        <w:rPr>
          <w:sz w:val="24"/>
        </w:rPr>
        <w:t>определения</w:t>
      </w:r>
      <w:r>
        <w:rPr>
          <w:spacing w:val="-4"/>
          <w:sz w:val="24"/>
        </w:rPr>
        <w:t xml:space="preserve"> </w:t>
      </w:r>
      <w:r>
        <w:rPr>
          <w:sz w:val="24"/>
        </w:rPr>
        <w:t>нормативного</w:t>
      </w:r>
      <w:r>
        <w:rPr>
          <w:spacing w:val="-5"/>
          <w:sz w:val="24"/>
        </w:rPr>
        <w:t xml:space="preserve"> </w:t>
      </w:r>
      <w:r>
        <w:rPr>
          <w:sz w:val="24"/>
        </w:rPr>
        <w:t>написания</w:t>
      </w:r>
      <w:r>
        <w:rPr>
          <w:spacing w:val="-4"/>
          <w:sz w:val="24"/>
        </w:rPr>
        <w:t xml:space="preserve"> </w:t>
      </w:r>
      <w:r>
        <w:rPr>
          <w:spacing w:val="-2"/>
          <w:sz w:val="24"/>
        </w:rPr>
        <w:t>слов;</w:t>
      </w:r>
    </w:p>
    <w:p w:rsidR="002246E2" w:rsidRDefault="00425798" w:rsidP="00EE71B3">
      <w:pPr>
        <w:pStyle w:val="a5"/>
        <w:numPr>
          <w:ilvl w:val="0"/>
          <w:numId w:val="75"/>
        </w:numPr>
        <w:tabs>
          <w:tab w:val="left" w:pos="1620"/>
          <w:tab w:val="left" w:pos="1621"/>
        </w:tabs>
        <w:spacing w:before="67" w:line="285" w:lineRule="auto"/>
        <w:ind w:left="1480" w:right="1536" w:hanging="568"/>
        <w:jc w:val="left"/>
        <w:rPr>
          <w:sz w:val="24"/>
        </w:rPr>
      </w:pPr>
      <w:r>
        <w:tab/>
      </w:r>
      <w:r>
        <w:rPr>
          <w:sz w:val="24"/>
        </w:rPr>
        <w:t>различать</w:t>
      </w:r>
      <w:r>
        <w:rPr>
          <w:spacing w:val="-6"/>
          <w:sz w:val="24"/>
        </w:rPr>
        <w:t xml:space="preserve"> </w:t>
      </w:r>
      <w:r>
        <w:rPr>
          <w:sz w:val="24"/>
        </w:rPr>
        <w:t>этикетные</w:t>
      </w:r>
      <w:r>
        <w:rPr>
          <w:spacing w:val="-3"/>
          <w:sz w:val="24"/>
        </w:rPr>
        <w:t xml:space="preserve"> </w:t>
      </w:r>
      <w:r>
        <w:rPr>
          <w:sz w:val="24"/>
        </w:rPr>
        <w:t>формы</w:t>
      </w:r>
      <w:r>
        <w:rPr>
          <w:spacing w:val="-5"/>
          <w:sz w:val="24"/>
        </w:rPr>
        <w:t xml:space="preserve"> </w:t>
      </w:r>
      <w:r>
        <w:rPr>
          <w:sz w:val="24"/>
        </w:rPr>
        <w:t>обращения</w:t>
      </w:r>
      <w:r>
        <w:rPr>
          <w:spacing w:val="-7"/>
          <w:sz w:val="24"/>
        </w:rPr>
        <w:t xml:space="preserve"> </w:t>
      </w:r>
      <w:r>
        <w:rPr>
          <w:sz w:val="24"/>
        </w:rPr>
        <w:t>в</w:t>
      </w:r>
      <w:r>
        <w:rPr>
          <w:spacing w:val="-2"/>
          <w:sz w:val="24"/>
        </w:rPr>
        <w:t xml:space="preserve"> </w:t>
      </w:r>
      <w:r>
        <w:rPr>
          <w:sz w:val="24"/>
        </w:rPr>
        <w:t>официальной</w:t>
      </w:r>
      <w:r>
        <w:rPr>
          <w:spacing w:val="-5"/>
          <w:sz w:val="24"/>
        </w:rPr>
        <w:t xml:space="preserve"> </w:t>
      </w:r>
      <w:r>
        <w:rPr>
          <w:sz w:val="24"/>
        </w:rPr>
        <w:t>и</w:t>
      </w:r>
      <w:r>
        <w:rPr>
          <w:spacing w:val="-5"/>
          <w:sz w:val="24"/>
        </w:rPr>
        <w:t xml:space="preserve"> </w:t>
      </w:r>
      <w:r>
        <w:rPr>
          <w:sz w:val="24"/>
        </w:rPr>
        <w:t>неофициальной</w:t>
      </w:r>
      <w:r>
        <w:rPr>
          <w:spacing w:val="-5"/>
          <w:sz w:val="24"/>
        </w:rPr>
        <w:t xml:space="preserve"> </w:t>
      </w:r>
      <w:r>
        <w:rPr>
          <w:sz w:val="24"/>
        </w:rPr>
        <w:t xml:space="preserve">речевой </w:t>
      </w:r>
      <w:r>
        <w:rPr>
          <w:spacing w:val="-2"/>
          <w:sz w:val="24"/>
        </w:rPr>
        <w:t>ситуации;</w:t>
      </w:r>
    </w:p>
    <w:p w:rsidR="002246E2" w:rsidRDefault="00425798" w:rsidP="00EE71B3">
      <w:pPr>
        <w:pStyle w:val="a5"/>
        <w:numPr>
          <w:ilvl w:val="0"/>
          <w:numId w:val="75"/>
        </w:numPr>
        <w:tabs>
          <w:tab w:val="left" w:pos="1620"/>
          <w:tab w:val="left" w:pos="1621"/>
        </w:tabs>
        <w:spacing w:before="38"/>
        <w:ind w:hanging="709"/>
        <w:jc w:val="left"/>
        <w:rPr>
          <w:sz w:val="24"/>
        </w:rPr>
      </w:pPr>
      <w:r>
        <w:rPr>
          <w:sz w:val="24"/>
        </w:rPr>
        <w:t>владеть</w:t>
      </w:r>
      <w:r>
        <w:rPr>
          <w:spacing w:val="-5"/>
          <w:sz w:val="24"/>
        </w:rPr>
        <w:t xml:space="preserve"> </w:t>
      </w:r>
      <w:r>
        <w:rPr>
          <w:sz w:val="24"/>
        </w:rPr>
        <w:t>правилами</w:t>
      </w:r>
      <w:r>
        <w:rPr>
          <w:spacing w:val="-3"/>
          <w:sz w:val="24"/>
        </w:rPr>
        <w:t xml:space="preserve"> </w:t>
      </w:r>
      <w:r>
        <w:rPr>
          <w:sz w:val="24"/>
        </w:rPr>
        <w:t>корректного</w:t>
      </w:r>
      <w:r>
        <w:rPr>
          <w:spacing w:val="-3"/>
          <w:sz w:val="24"/>
        </w:rPr>
        <w:t xml:space="preserve"> </w:t>
      </w:r>
      <w:r>
        <w:rPr>
          <w:sz w:val="24"/>
        </w:rPr>
        <w:t>речевого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ходе</w:t>
      </w:r>
      <w:r>
        <w:rPr>
          <w:spacing w:val="-2"/>
          <w:sz w:val="24"/>
        </w:rPr>
        <w:t xml:space="preserve"> диалога;</w:t>
      </w:r>
    </w:p>
    <w:p w:rsidR="002246E2" w:rsidRDefault="00425798" w:rsidP="00EE71B3">
      <w:pPr>
        <w:pStyle w:val="a5"/>
        <w:numPr>
          <w:ilvl w:val="0"/>
          <w:numId w:val="75"/>
        </w:numPr>
        <w:tabs>
          <w:tab w:val="left" w:pos="1620"/>
          <w:tab w:val="left" w:pos="1621"/>
        </w:tabs>
        <w:spacing w:before="55" w:line="316" w:lineRule="auto"/>
        <w:ind w:right="623"/>
        <w:jc w:val="left"/>
        <w:rPr>
          <w:sz w:val="24"/>
        </w:rPr>
      </w:pPr>
      <w:r>
        <w:rPr>
          <w:sz w:val="24"/>
        </w:rPr>
        <w:t>использовать коммуникативные приѐмы устного общения: убеждение, уговаривание, по- хвалу, просьбу, извинение, поздравление;</w:t>
      </w:r>
    </w:p>
    <w:p w:rsidR="002246E2" w:rsidRDefault="00425798" w:rsidP="00EE71B3">
      <w:pPr>
        <w:pStyle w:val="a5"/>
        <w:numPr>
          <w:ilvl w:val="0"/>
          <w:numId w:val="75"/>
        </w:numPr>
        <w:tabs>
          <w:tab w:val="left" w:pos="1620"/>
          <w:tab w:val="left" w:pos="1621"/>
        </w:tabs>
        <w:spacing w:before="3" w:line="316" w:lineRule="auto"/>
        <w:ind w:right="617"/>
        <w:jc w:val="left"/>
        <w:rPr>
          <w:sz w:val="24"/>
        </w:rPr>
      </w:pPr>
      <w:r>
        <w:rPr>
          <w:sz w:val="24"/>
        </w:rPr>
        <w:t>использовать</w:t>
      </w:r>
      <w:r>
        <w:rPr>
          <w:spacing w:val="-15"/>
          <w:sz w:val="24"/>
        </w:rPr>
        <w:t xml:space="preserve"> </w:t>
      </w:r>
      <w:r>
        <w:rPr>
          <w:sz w:val="24"/>
        </w:rPr>
        <w:t>в</w:t>
      </w:r>
      <w:r>
        <w:rPr>
          <w:spacing w:val="-15"/>
          <w:sz w:val="24"/>
        </w:rPr>
        <w:t xml:space="preserve"> </w:t>
      </w:r>
      <w:r>
        <w:rPr>
          <w:sz w:val="24"/>
        </w:rPr>
        <w:t>речи</w:t>
      </w:r>
      <w:r>
        <w:rPr>
          <w:spacing w:val="-11"/>
          <w:sz w:val="24"/>
        </w:rPr>
        <w:t xml:space="preserve"> </w:t>
      </w:r>
      <w:r>
        <w:rPr>
          <w:sz w:val="24"/>
        </w:rPr>
        <w:t>языковые</w:t>
      </w:r>
      <w:r>
        <w:rPr>
          <w:spacing w:val="-11"/>
          <w:sz w:val="24"/>
        </w:rPr>
        <w:t xml:space="preserve"> </w:t>
      </w:r>
      <w:r>
        <w:rPr>
          <w:sz w:val="24"/>
        </w:rPr>
        <w:t>средства</w:t>
      </w:r>
      <w:r>
        <w:rPr>
          <w:spacing w:val="-15"/>
          <w:sz w:val="24"/>
        </w:rPr>
        <w:t xml:space="preserve"> </w:t>
      </w:r>
      <w:r>
        <w:rPr>
          <w:sz w:val="24"/>
        </w:rPr>
        <w:t>для</w:t>
      </w:r>
      <w:r>
        <w:rPr>
          <w:spacing w:val="-15"/>
          <w:sz w:val="24"/>
        </w:rPr>
        <w:t xml:space="preserve"> </w:t>
      </w:r>
      <w:r>
        <w:rPr>
          <w:sz w:val="24"/>
        </w:rPr>
        <w:t>свободного</w:t>
      </w:r>
      <w:r>
        <w:rPr>
          <w:spacing w:val="-12"/>
          <w:sz w:val="24"/>
        </w:rPr>
        <w:t xml:space="preserve"> </w:t>
      </w:r>
      <w:r>
        <w:rPr>
          <w:sz w:val="24"/>
        </w:rPr>
        <w:t>выражения</w:t>
      </w:r>
      <w:r>
        <w:rPr>
          <w:spacing w:val="-11"/>
          <w:sz w:val="24"/>
        </w:rPr>
        <w:t xml:space="preserve"> </w:t>
      </w:r>
      <w:r>
        <w:rPr>
          <w:sz w:val="24"/>
        </w:rPr>
        <w:t>мыслей</w:t>
      </w:r>
      <w:r>
        <w:rPr>
          <w:spacing w:val="-13"/>
          <w:sz w:val="24"/>
        </w:rPr>
        <w:t xml:space="preserve"> </w:t>
      </w:r>
      <w:r>
        <w:rPr>
          <w:sz w:val="24"/>
        </w:rPr>
        <w:t>и</w:t>
      </w:r>
      <w:r>
        <w:rPr>
          <w:spacing w:val="-13"/>
          <w:sz w:val="24"/>
        </w:rPr>
        <w:t xml:space="preserve"> </w:t>
      </w:r>
      <w:r>
        <w:rPr>
          <w:sz w:val="24"/>
        </w:rPr>
        <w:t>чувств</w:t>
      </w:r>
      <w:r>
        <w:rPr>
          <w:spacing w:val="-14"/>
          <w:sz w:val="24"/>
        </w:rPr>
        <w:t xml:space="preserve"> </w:t>
      </w:r>
      <w:r>
        <w:rPr>
          <w:sz w:val="24"/>
        </w:rPr>
        <w:t>на</w:t>
      </w:r>
      <w:r>
        <w:rPr>
          <w:spacing w:val="-12"/>
          <w:sz w:val="24"/>
        </w:rPr>
        <w:t xml:space="preserve"> </w:t>
      </w:r>
      <w:r>
        <w:rPr>
          <w:sz w:val="24"/>
        </w:rPr>
        <w:t>род- ном языке адекватно ситуации общения;</w:t>
      </w:r>
    </w:p>
    <w:p w:rsidR="002246E2" w:rsidRDefault="00425798" w:rsidP="00EE71B3">
      <w:pPr>
        <w:pStyle w:val="a5"/>
        <w:numPr>
          <w:ilvl w:val="0"/>
          <w:numId w:val="75"/>
        </w:numPr>
        <w:tabs>
          <w:tab w:val="left" w:pos="1620"/>
          <w:tab w:val="left" w:pos="1621"/>
        </w:tabs>
        <w:spacing w:before="6" w:line="256" w:lineRule="auto"/>
        <w:ind w:right="620"/>
        <w:jc w:val="left"/>
        <w:rPr>
          <w:sz w:val="24"/>
        </w:rPr>
      </w:pPr>
      <w:r>
        <w:rPr>
          <w:sz w:val="24"/>
        </w:rPr>
        <w:t>владеть различными приёмами слушания научно-познавательных и художественных тек- стов об истории языка и о культуре русского народа;</w:t>
      </w:r>
    </w:p>
    <w:p w:rsidR="002246E2" w:rsidRDefault="00425798" w:rsidP="00EE71B3">
      <w:pPr>
        <w:pStyle w:val="a5"/>
        <w:numPr>
          <w:ilvl w:val="0"/>
          <w:numId w:val="75"/>
        </w:numPr>
        <w:tabs>
          <w:tab w:val="left" w:pos="1621"/>
        </w:tabs>
        <w:spacing w:before="73" w:line="316" w:lineRule="auto"/>
        <w:ind w:right="623"/>
        <w:rPr>
          <w:sz w:val="24"/>
        </w:rPr>
      </w:pPr>
      <w:r>
        <w:rPr>
          <w:sz w:val="24"/>
        </w:rPr>
        <w:t>анализировать информацию прочитанного и прослушанного текста: отличать главные факты</w:t>
      </w:r>
      <w:r>
        <w:rPr>
          <w:spacing w:val="-15"/>
          <w:sz w:val="24"/>
        </w:rPr>
        <w:t xml:space="preserve"> </w:t>
      </w:r>
      <w:r>
        <w:rPr>
          <w:sz w:val="24"/>
        </w:rPr>
        <w:t>от</w:t>
      </w:r>
      <w:r>
        <w:rPr>
          <w:spacing w:val="-11"/>
          <w:sz w:val="24"/>
        </w:rPr>
        <w:t xml:space="preserve"> </w:t>
      </w:r>
      <w:r>
        <w:rPr>
          <w:sz w:val="24"/>
        </w:rPr>
        <w:t>второстепенных;</w:t>
      </w:r>
      <w:r>
        <w:rPr>
          <w:spacing w:val="-12"/>
          <w:sz w:val="24"/>
        </w:rPr>
        <w:t xml:space="preserve"> </w:t>
      </w:r>
      <w:r>
        <w:rPr>
          <w:sz w:val="24"/>
        </w:rPr>
        <w:t>выделять</w:t>
      </w:r>
      <w:r>
        <w:rPr>
          <w:spacing w:val="-15"/>
          <w:sz w:val="24"/>
        </w:rPr>
        <w:t xml:space="preserve"> </w:t>
      </w:r>
      <w:r>
        <w:rPr>
          <w:sz w:val="24"/>
        </w:rPr>
        <w:t>наиболее</w:t>
      </w:r>
      <w:r>
        <w:rPr>
          <w:spacing w:val="-12"/>
          <w:sz w:val="24"/>
        </w:rPr>
        <w:t xml:space="preserve"> </w:t>
      </w:r>
      <w:r>
        <w:rPr>
          <w:sz w:val="24"/>
        </w:rPr>
        <w:t>существенные</w:t>
      </w:r>
      <w:r>
        <w:rPr>
          <w:spacing w:val="-12"/>
          <w:sz w:val="24"/>
        </w:rPr>
        <w:t xml:space="preserve"> </w:t>
      </w:r>
      <w:r>
        <w:rPr>
          <w:sz w:val="24"/>
        </w:rPr>
        <w:t>факты;</w:t>
      </w:r>
      <w:r>
        <w:rPr>
          <w:spacing w:val="-5"/>
          <w:sz w:val="24"/>
        </w:rPr>
        <w:t xml:space="preserve"> </w:t>
      </w:r>
      <w:r>
        <w:rPr>
          <w:sz w:val="24"/>
        </w:rPr>
        <w:t>устанавливать</w:t>
      </w:r>
      <w:r>
        <w:rPr>
          <w:spacing w:val="-15"/>
          <w:sz w:val="24"/>
        </w:rPr>
        <w:t xml:space="preserve"> </w:t>
      </w:r>
      <w:r>
        <w:rPr>
          <w:sz w:val="24"/>
        </w:rPr>
        <w:t>логиче- скую связь между фактами;</w:t>
      </w:r>
    </w:p>
    <w:p w:rsidR="002246E2" w:rsidRDefault="00425798" w:rsidP="00EE71B3">
      <w:pPr>
        <w:pStyle w:val="a5"/>
        <w:numPr>
          <w:ilvl w:val="0"/>
          <w:numId w:val="75"/>
        </w:numPr>
        <w:tabs>
          <w:tab w:val="left" w:pos="1621"/>
        </w:tabs>
        <w:spacing w:line="316" w:lineRule="auto"/>
        <w:ind w:right="611"/>
        <w:rPr>
          <w:sz w:val="24"/>
        </w:rPr>
      </w:pPr>
      <w:r>
        <w:rPr>
          <w:sz w:val="24"/>
        </w:rPr>
        <w:t>строить устные сообщения различных видов: развёрнутый ответ, ответ-добавление, ком- ментирование ответа или работы одноклассника;</w:t>
      </w:r>
    </w:p>
    <w:p w:rsidR="002246E2" w:rsidRDefault="00425798" w:rsidP="00EE71B3">
      <w:pPr>
        <w:pStyle w:val="a5"/>
        <w:numPr>
          <w:ilvl w:val="0"/>
          <w:numId w:val="75"/>
        </w:numPr>
        <w:tabs>
          <w:tab w:val="left" w:pos="1621"/>
        </w:tabs>
        <w:spacing w:before="5"/>
        <w:ind w:hanging="709"/>
        <w:rPr>
          <w:sz w:val="24"/>
        </w:rPr>
      </w:pPr>
      <w:r>
        <w:rPr>
          <w:sz w:val="24"/>
        </w:rPr>
        <w:t>создавать</w:t>
      </w:r>
      <w:r>
        <w:rPr>
          <w:spacing w:val="-7"/>
          <w:sz w:val="24"/>
        </w:rPr>
        <w:t xml:space="preserve"> </w:t>
      </w:r>
      <w:r>
        <w:rPr>
          <w:sz w:val="24"/>
        </w:rPr>
        <w:t>тексты-инструкции</w:t>
      </w:r>
      <w:r>
        <w:rPr>
          <w:spacing w:val="-4"/>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предложенный</w:t>
      </w:r>
      <w:r>
        <w:rPr>
          <w:spacing w:val="-3"/>
          <w:sz w:val="24"/>
        </w:rPr>
        <w:t xml:space="preserve"> </w:t>
      </w:r>
      <w:r>
        <w:rPr>
          <w:spacing w:val="-2"/>
          <w:sz w:val="24"/>
        </w:rPr>
        <w:t>текст;</w:t>
      </w:r>
    </w:p>
    <w:p w:rsidR="002246E2" w:rsidRDefault="00425798" w:rsidP="00EE71B3">
      <w:pPr>
        <w:pStyle w:val="a5"/>
        <w:numPr>
          <w:ilvl w:val="0"/>
          <w:numId w:val="75"/>
        </w:numPr>
        <w:tabs>
          <w:tab w:val="left" w:pos="1621"/>
        </w:tabs>
        <w:spacing w:before="59"/>
        <w:ind w:hanging="709"/>
        <w:rPr>
          <w:sz w:val="24"/>
        </w:rPr>
      </w:pPr>
      <w:r>
        <w:rPr>
          <w:sz w:val="24"/>
        </w:rPr>
        <w:t>создавать</w:t>
      </w:r>
      <w:r>
        <w:rPr>
          <w:spacing w:val="-6"/>
          <w:sz w:val="24"/>
        </w:rPr>
        <w:t xml:space="preserve"> </w:t>
      </w:r>
      <w:r>
        <w:rPr>
          <w:sz w:val="24"/>
        </w:rPr>
        <w:t>тексты-повествования</w:t>
      </w:r>
      <w:r>
        <w:rPr>
          <w:spacing w:val="-3"/>
          <w:sz w:val="24"/>
        </w:rPr>
        <w:t xml:space="preserve"> </w:t>
      </w:r>
      <w:r>
        <w:rPr>
          <w:sz w:val="24"/>
        </w:rPr>
        <w:t>о</w:t>
      </w:r>
      <w:r>
        <w:rPr>
          <w:spacing w:val="-3"/>
          <w:sz w:val="24"/>
        </w:rPr>
        <w:t xml:space="preserve"> </w:t>
      </w:r>
      <w:r>
        <w:rPr>
          <w:sz w:val="24"/>
        </w:rPr>
        <w:t>посещении</w:t>
      </w:r>
      <w:r>
        <w:rPr>
          <w:spacing w:val="-5"/>
          <w:sz w:val="24"/>
        </w:rPr>
        <w:t xml:space="preserve"> </w:t>
      </w:r>
      <w:r>
        <w:rPr>
          <w:sz w:val="24"/>
        </w:rPr>
        <w:t>музеев,</w:t>
      </w:r>
      <w:r>
        <w:rPr>
          <w:spacing w:val="-3"/>
          <w:sz w:val="24"/>
        </w:rPr>
        <w:t xml:space="preserve"> </w:t>
      </w:r>
      <w:r>
        <w:rPr>
          <w:sz w:val="24"/>
        </w:rPr>
        <w:t>об</w:t>
      </w:r>
      <w:r>
        <w:rPr>
          <w:spacing w:val="1"/>
          <w:sz w:val="24"/>
        </w:rPr>
        <w:t xml:space="preserve"> </w:t>
      </w:r>
      <w:r>
        <w:rPr>
          <w:sz w:val="24"/>
        </w:rPr>
        <w:t>участии</w:t>
      </w:r>
      <w:r>
        <w:rPr>
          <w:spacing w:val="-4"/>
          <w:sz w:val="24"/>
        </w:rPr>
        <w:t xml:space="preserve"> </w:t>
      </w:r>
      <w:r>
        <w:rPr>
          <w:sz w:val="24"/>
        </w:rPr>
        <w:t>в</w:t>
      </w:r>
      <w:r>
        <w:rPr>
          <w:spacing w:val="-6"/>
          <w:sz w:val="24"/>
        </w:rPr>
        <w:t xml:space="preserve"> </w:t>
      </w:r>
      <w:r>
        <w:rPr>
          <w:sz w:val="24"/>
        </w:rPr>
        <w:t xml:space="preserve">народных </w:t>
      </w:r>
      <w:r>
        <w:rPr>
          <w:spacing w:val="-2"/>
          <w:sz w:val="24"/>
        </w:rPr>
        <w:t>праздниках.</w:t>
      </w:r>
    </w:p>
    <w:p w:rsidR="002246E2" w:rsidRDefault="00425798" w:rsidP="00120AB6">
      <w:pPr>
        <w:pStyle w:val="2"/>
        <w:numPr>
          <w:ilvl w:val="0"/>
          <w:numId w:val="1"/>
        </w:numPr>
        <w:tabs>
          <w:tab w:val="left" w:pos="6082"/>
        </w:tabs>
        <w:spacing w:before="116"/>
        <w:ind w:left="6082"/>
        <w:jc w:val="both"/>
      </w:pPr>
      <w:r>
        <w:rPr>
          <w:spacing w:val="-2"/>
        </w:rPr>
        <w:t>класс</w:t>
      </w:r>
    </w:p>
    <w:p w:rsidR="002246E2" w:rsidRDefault="00425798">
      <w:pPr>
        <w:spacing w:before="104"/>
        <w:ind w:left="1620"/>
        <w:jc w:val="both"/>
        <w:rPr>
          <w:sz w:val="24"/>
        </w:rPr>
      </w:pPr>
      <w:r>
        <w:rPr>
          <w:sz w:val="24"/>
        </w:rPr>
        <w:t>К</w:t>
      </w:r>
      <w:r>
        <w:rPr>
          <w:spacing w:val="-3"/>
          <w:sz w:val="24"/>
        </w:rPr>
        <w:t xml:space="preserve"> </w:t>
      </w:r>
      <w:r>
        <w:rPr>
          <w:sz w:val="24"/>
        </w:rPr>
        <w:t>концу</w:t>
      </w:r>
      <w:r>
        <w:rPr>
          <w:spacing w:val="-9"/>
          <w:sz w:val="24"/>
        </w:rPr>
        <w:t xml:space="preserve"> </w:t>
      </w:r>
      <w:r>
        <w:rPr>
          <w:sz w:val="24"/>
        </w:rPr>
        <w:t>обучения в</w:t>
      </w:r>
      <w:r>
        <w:rPr>
          <w:spacing w:val="-1"/>
          <w:sz w:val="24"/>
        </w:rPr>
        <w:t xml:space="preserve"> </w:t>
      </w:r>
      <w:r>
        <w:rPr>
          <w:b/>
          <w:sz w:val="24"/>
        </w:rPr>
        <w:t>3</w:t>
      </w:r>
      <w:r>
        <w:rPr>
          <w:b/>
          <w:spacing w:val="-1"/>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b/>
          <w:spacing w:val="-2"/>
          <w:sz w:val="24"/>
        </w:rPr>
        <w:t>научится</w:t>
      </w:r>
      <w:r>
        <w:rPr>
          <w:spacing w:val="-2"/>
          <w:sz w:val="24"/>
        </w:rPr>
        <w:t>:</w:t>
      </w:r>
    </w:p>
    <w:p w:rsidR="002246E2" w:rsidRDefault="00425798" w:rsidP="00EE71B3">
      <w:pPr>
        <w:pStyle w:val="a5"/>
        <w:numPr>
          <w:ilvl w:val="0"/>
          <w:numId w:val="75"/>
        </w:numPr>
        <w:tabs>
          <w:tab w:val="left" w:pos="1621"/>
        </w:tabs>
        <w:spacing w:before="95"/>
        <w:ind w:hanging="709"/>
        <w:rPr>
          <w:sz w:val="24"/>
        </w:rPr>
      </w:pPr>
      <w:r>
        <w:rPr>
          <w:sz w:val="24"/>
        </w:rPr>
        <w:t>осознавать</w:t>
      </w:r>
      <w:r>
        <w:rPr>
          <w:spacing w:val="-9"/>
          <w:sz w:val="24"/>
        </w:rPr>
        <w:t xml:space="preserve"> </w:t>
      </w:r>
      <w:r>
        <w:rPr>
          <w:sz w:val="24"/>
        </w:rPr>
        <w:t>национальное</w:t>
      </w:r>
      <w:r>
        <w:rPr>
          <w:spacing w:val="-4"/>
          <w:sz w:val="24"/>
        </w:rPr>
        <w:t xml:space="preserve"> </w:t>
      </w:r>
      <w:r>
        <w:rPr>
          <w:sz w:val="24"/>
        </w:rPr>
        <w:t>своеобразие,</w:t>
      </w:r>
      <w:r>
        <w:rPr>
          <w:spacing w:val="-9"/>
          <w:sz w:val="24"/>
        </w:rPr>
        <w:t xml:space="preserve"> </w:t>
      </w:r>
      <w:r>
        <w:rPr>
          <w:sz w:val="24"/>
        </w:rPr>
        <w:t>богатство,</w:t>
      </w:r>
      <w:r>
        <w:rPr>
          <w:spacing w:val="-5"/>
          <w:sz w:val="24"/>
        </w:rPr>
        <w:t xml:space="preserve"> </w:t>
      </w:r>
      <w:r>
        <w:rPr>
          <w:sz w:val="24"/>
        </w:rPr>
        <w:t>выразительность</w:t>
      </w:r>
      <w:r>
        <w:rPr>
          <w:spacing w:val="-6"/>
          <w:sz w:val="24"/>
        </w:rPr>
        <w:t xml:space="preserve"> </w:t>
      </w:r>
      <w:r>
        <w:rPr>
          <w:sz w:val="24"/>
        </w:rPr>
        <w:t>русского</w:t>
      </w:r>
      <w:r>
        <w:rPr>
          <w:spacing w:val="-4"/>
          <w:sz w:val="24"/>
        </w:rPr>
        <w:t xml:space="preserve"> </w:t>
      </w:r>
      <w:r>
        <w:rPr>
          <w:spacing w:val="-2"/>
          <w:sz w:val="24"/>
        </w:rPr>
        <w:t>языка;</w:t>
      </w:r>
    </w:p>
    <w:p w:rsidR="002246E2" w:rsidRDefault="002246E2">
      <w:pPr>
        <w:jc w:val="both"/>
        <w:rPr>
          <w:sz w:val="24"/>
        </w:rPr>
        <w:sectPr w:rsidR="002246E2">
          <w:headerReference w:type="default" r:id="rId210"/>
          <w:footerReference w:type="default" r:id="rId211"/>
          <w:pgSz w:w="11910" w:h="16840"/>
          <w:pgMar w:top="700" w:right="100" w:bottom="680" w:left="220" w:header="0" w:footer="490" w:gutter="0"/>
          <w:cols w:space="720"/>
        </w:sectPr>
      </w:pPr>
    </w:p>
    <w:p w:rsidR="002246E2" w:rsidRDefault="00425798">
      <w:pPr>
        <w:pStyle w:val="a3"/>
        <w:spacing w:before="20" w:line="314" w:lineRule="auto"/>
        <w:ind w:left="1620" w:right="617"/>
      </w:pPr>
      <w:r>
        <w:lastRenderedPageBreak/>
        <w:t>распознавать</w:t>
      </w:r>
      <w:r>
        <w:rPr>
          <w:spacing w:val="-7"/>
        </w:rPr>
        <w:t xml:space="preserve"> </w:t>
      </w:r>
      <w:r>
        <w:t>слова</w:t>
      </w:r>
      <w:r>
        <w:rPr>
          <w:spacing w:val="-4"/>
        </w:rPr>
        <w:t xml:space="preserve"> </w:t>
      </w:r>
      <w:r>
        <w:t>с</w:t>
      </w:r>
      <w:r>
        <w:rPr>
          <w:spacing w:val="-4"/>
        </w:rPr>
        <w:t xml:space="preserve"> </w:t>
      </w:r>
      <w:r>
        <w:t>национально-культурным</w:t>
      </w:r>
      <w:r>
        <w:rPr>
          <w:spacing w:val="-5"/>
        </w:rPr>
        <w:t xml:space="preserve"> </w:t>
      </w:r>
      <w:r>
        <w:t>компонентом</w:t>
      </w:r>
      <w:r>
        <w:rPr>
          <w:spacing w:val="-5"/>
        </w:rPr>
        <w:t xml:space="preserve"> </w:t>
      </w:r>
      <w:r>
        <w:t>значения</w:t>
      </w:r>
      <w:r>
        <w:rPr>
          <w:spacing w:val="-4"/>
        </w:rPr>
        <w:t xml:space="preserve"> </w:t>
      </w:r>
      <w:r>
        <w:t>(лексика,</w:t>
      </w:r>
      <w:r>
        <w:rPr>
          <w:spacing w:val="-5"/>
        </w:rPr>
        <w:t xml:space="preserve"> </w:t>
      </w:r>
      <w:r>
        <w:t>связанная с особенностями мировосприятия и отношений между людьми; слова, называющие при- родные явления и растения; слова, называющие занятия людей; слова, называющие музы- кальные инструменты);</w:t>
      </w:r>
    </w:p>
    <w:p w:rsidR="002246E2" w:rsidRDefault="00425798" w:rsidP="00EE71B3">
      <w:pPr>
        <w:pStyle w:val="a5"/>
        <w:numPr>
          <w:ilvl w:val="0"/>
          <w:numId w:val="75"/>
        </w:numPr>
        <w:tabs>
          <w:tab w:val="left" w:pos="1621"/>
        </w:tabs>
        <w:spacing w:before="9" w:line="314" w:lineRule="auto"/>
        <w:ind w:right="615"/>
        <w:rPr>
          <w:sz w:val="24"/>
        </w:rPr>
      </w:pPr>
      <w:r>
        <w:rPr>
          <w:sz w:val="24"/>
        </w:rPr>
        <w:t>распознавать русские традиционные сказочные образы, эпитеты и сравнения; наблюдать особенности</w:t>
      </w:r>
      <w:r>
        <w:rPr>
          <w:spacing w:val="-5"/>
          <w:sz w:val="24"/>
        </w:rPr>
        <w:t xml:space="preserve"> </w:t>
      </w:r>
      <w:r>
        <w:rPr>
          <w:sz w:val="24"/>
        </w:rPr>
        <w:t>их</w:t>
      </w:r>
      <w:r>
        <w:rPr>
          <w:spacing w:val="-9"/>
          <w:sz w:val="24"/>
        </w:rPr>
        <w:t xml:space="preserve"> </w:t>
      </w:r>
      <w:r>
        <w:rPr>
          <w:sz w:val="24"/>
        </w:rPr>
        <w:t>употребления</w:t>
      </w:r>
      <w:r>
        <w:rPr>
          <w:spacing w:val="-3"/>
          <w:sz w:val="24"/>
        </w:rPr>
        <w:t xml:space="preserve"> </w:t>
      </w:r>
      <w:r>
        <w:rPr>
          <w:sz w:val="24"/>
        </w:rPr>
        <w:t>в</w:t>
      </w:r>
      <w:r>
        <w:rPr>
          <w:spacing w:val="-6"/>
          <w:sz w:val="24"/>
        </w:rPr>
        <w:t xml:space="preserve"> </w:t>
      </w:r>
      <w:r>
        <w:rPr>
          <w:sz w:val="24"/>
        </w:rPr>
        <w:t>произведениях</w:t>
      </w:r>
      <w:r>
        <w:rPr>
          <w:spacing w:val="-9"/>
          <w:sz w:val="24"/>
        </w:rPr>
        <w:t xml:space="preserve"> </w:t>
      </w:r>
      <w:r>
        <w:rPr>
          <w:sz w:val="24"/>
        </w:rPr>
        <w:t>устного</w:t>
      </w:r>
      <w:r>
        <w:rPr>
          <w:spacing w:val="-4"/>
          <w:sz w:val="24"/>
        </w:rPr>
        <w:t xml:space="preserve"> </w:t>
      </w:r>
      <w:r>
        <w:rPr>
          <w:sz w:val="24"/>
        </w:rPr>
        <w:t>народного</w:t>
      </w:r>
      <w:r>
        <w:rPr>
          <w:spacing w:val="-4"/>
          <w:sz w:val="24"/>
        </w:rPr>
        <w:t xml:space="preserve"> </w:t>
      </w:r>
      <w:r>
        <w:rPr>
          <w:sz w:val="24"/>
        </w:rPr>
        <w:t>творчества</w:t>
      </w:r>
      <w:r>
        <w:rPr>
          <w:spacing w:val="-7"/>
          <w:sz w:val="24"/>
        </w:rPr>
        <w:t xml:space="preserve"> </w:t>
      </w:r>
      <w:r>
        <w:rPr>
          <w:sz w:val="24"/>
        </w:rPr>
        <w:t>и</w:t>
      </w:r>
      <w:r>
        <w:rPr>
          <w:spacing w:val="-5"/>
          <w:sz w:val="24"/>
        </w:rPr>
        <w:t xml:space="preserve"> </w:t>
      </w:r>
      <w:r>
        <w:rPr>
          <w:sz w:val="24"/>
        </w:rPr>
        <w:t>произведе- ниях детской художественной литературы;</w:t>
      </w:r>
    </w:p>
    <w:p w:rsidR="002246E2" w:rsidRDefault="00425798" w:rsidP="00EE71B3">
      <w:pPr>
        <w:pStyle w:val="a5"/>
        <w:numPr>
          <w:ilvl w:val="0"/>
          <w:numId w:val="75"/>
        </w:numPr>
        <w:tabs>
          <w:tab w:val="left" w:pos="1621"/>
        </w:tabs>
        <w:spacing w:before="7" w:line="316" w:lineRule="auto"/>
        <w:ind w:right="625"/>
        <w:rPr>
          <w:sz w:val="24"/>
        </w:rPr>
      </w:pPr>
      <w:r>
        <w:rPr>
          <w:sz w:val="24"/>
        </w:rPr>
        <w:t>использовать словарные статьи учебного пособия</w:t>
      </w:r>
      <w:r>
        <w:rPr>
          <w:spacing w:val="-2"/>
          <w:sz w:val="24"/>
        </w:rPr>
        <w:t xml:space="preserve"> </w:t>
      </w:r>
      <w:r>
        <w:rPr>
          <w:sz w:val="24"/>
        </w:rPr>
        <w:t>для определения</w:t>
      </w:r>
      <w:r>
        <w:rPr>
          <w:spacing w:val="-1"/>
          <w:sz w:val="24"/>
        </w:rPr>
        <w:t xml:space="preserve"> </w:t>
      </w:r>
      <w:r>
        <w:rPr>
          <w:sz w:val="24"/>
        </w:rPr>
        <w:t xml:space="preserve">лексического значения </w:t>
      </w:r>
      <w:r>
        <w:rPr>
          <w:spacing w:val="-2"/>
          <w:sz w:val="24"/>
        </w:rPr>
        <w:t>слова;</w:t>
      </w:r>
    </w:p>
    <w:p w:rsidR="002246E2" w:rsidRDefault="00425798" w:rsidP="00EE71B3">
      <w:pPr>
        <w:pStyle w:val="a5"/>
        <w:numPr>
          <w:ilvl w:val="0"/>
          <w:numId w:val="75"/>
        </w:numPr>
        <w:tabs>
          <w:tab w:val="left" w:pos="1621"/>
        </w:tabs>
        <w:spacing w:before="2" w:line="312" w:lineRule="auto"/>
        <w:ind w:right="621"/>
        <w:rPr>
          <w:sz w:val="24"/>
        </w:rPr>
      </w:pPr>
      <w:r>
        <w:rPr>
          <w:sz w:val="24"/>
        </w:rPr>
        <w:t>понимать</w:t>
      </w:r>
      <w:r>
        <w:rPr>
          <w:spacing w:val="-7"/>
          <w:sz w:val="24"/>
        </w:rPr>
        <w:t xml:space="preserve"> </w:t>
      </w:r>
      <w:r>
        <w:rPr>
          <w:sz w:val="24"/>
        </w:rPr>
        <w:t>значение</w:t>
      </w:r>
      <w:r>
        <w:rPr>
          <w:spacing w:val="-4"/>
          <w:sz w:val="24"/>
        </w:rPr>
        <w:t xml:space="preserve"> </w:t>
      </w:r>
      <w:r>
        <w:rPr>
          <w:sz w:val="24"/>
        </w:rPr>
        <w:t>русских</w:t>
      </w:r>
      <w:r>
        <w:rPr>
          <w:spacing w:val="-5"/>
          <w:sz w:val="24"/>
        </w:rPr>
        <w:t xml:space="preserve"> </w:t>
      </w:r>
      <w:r>
        <w:rPr>
          <w:sz w:val="24"/>
        </w:rPr>
        <w:t>пословиц</w:t>
      </w:r>
      <w:r>
        <w:rPr>
          <w:spacing w:val="-6"/>
          <w:sz w:val="24"/>
        </w:rPr>
        <w:t xml:space="preserve"> </w:t>
      </w:r>
      <w:r>
        <w:rPr>
          <w:sz w:val="24"/>
        </w:rPr>
        <w:t>и</w:t>
      </w:r>
      <w:r>
        <w:rPr>
          <w:spacing w:val="-2"/>
          <w:sz w:val="24"/>
        </w:rPr>
        <w:t xml:space="preserve"> </w:t>
      </w:r>
      <w:r>
        <w:rPr>
          <w:sz w:val="24"/>
        </w:rPr>
        <w:t>поговорок,</w:t>
      </w:r>
      <w:r>
        <w:rPr>
          <w:spacing w:val="-5"/>
          <w:sz w:val="24"/>
        </w:rPr>
        <w:t xml:space="preserve"> </w:t>
      </w:r>
      <w:r>
        <w:rPr>
          <w:sz w:val="24"/>
        </w:rPr>
        <w:t>крылатых</w:t>
      </w:r>
      <w:r>
        <w:rPr>
          <w:spacing w:val="-5"/>
          <w:sz w:val="24"/>
        </w:rPr>
        <w:t xml:space="preserve"> </w:t>
      </w:r>
      <w:r>
        <w:rPr>
          <w:sz w:val="24"/>
        </w:rPr>
        <w:t>выражений,</w:t>
      </w:r>
      <w:r>
        <w:rPr>
          <w:spacing w:val="-6"/>
          <w:sz w:val="24"/>
        </w:rPr>
        <w:t xml:space="preserve"> </w:t>
      </w:r>
      <w:r>
        <w:rPr>
          <w:sz w:val="24"/>
        </w:rPr>
        <w:t>связанных</w:t>
      </w:r>
      <w:r>
        <w:rPr>
          <w:spacing w:val="-5"/>
          <w:sz w:val="24"/>
        </w:rPr>
        <w:t xml:space="preserve"> </w:t>
      </w:r>
      <w:r>
        <w:rPr>
          <w:sz w:val="24"/>
        </w:rPr>
        <w:t>с</w:t>
      </w:r>
      <w:r>
        <w:rPr>
          <w:spacing w:val="-4"/>
          <w:sz w:val="24"/>
        </w:rPr>
        <w:t xml:space="preserve"> </w:t>
      </w:r>
      <w:r>
        <w:rPr>
          <w:sz w:val="24"/>
        </w:rPr>
        <w:t>изу- ченными темами; правильно употреблять их в современных ситуациях речевого общения;</w:t>
      </w:r>
    </w:p>
    <w:p w:rsidR="002246E2" w:rsidRDefault="00425798" w:rsidP="00EE71B3">
      <w:pPr>
        <w:pStyle w:val="a5"/>
        <w:numPr>
          <w:ilvl w:val="0"/>
          <w:numId w:val="75"/>
        </w:numPr>
        <w:tabs>
          <w:tab w:val="left" w:pos="1621"/>
        </w:tabs>
        <w:spacing w:before="10" w:line="316" w:lineRule="auto"/>
        <w:ind w:right="623"/>
        <w:rPr>
          <w:sz w:val="24"/>
        </w:rPr>
      </w:pPr>
      <w:r>
        <w:rPr>
          <w:sz w:val="24"/>
        </w:rPr>
        <w:t>понимать</w:t>
      </w:r>
      <w:r>
        <w:rPr>
          <w:spacing w:val="-3"/>
          <w:sz w:val="24"/>
        </w:rPr>
        <w:t xml:space="preserve"> </w:t>
      </w:r>
      <w:r>
        <w:rPr>
          <w:sz w:val="24"/>
        </w:rPr>
        <w:t>значение</w:t>
      </w:r>
      <w:r>
        <w:rPr>
          <w:spacing w:val="-1"/>
          <w:sz w:val="24"/>
        </w:rPr>
        <w:t xml:space="preserve"> </w:t>
      </w:r>
      <w:r>
        <w:rPr>
          <w:sz w:val="24"/>
        </w:rPr>
        <w:t>фразеологических</w:t>
      </w:r>
      <w:r>
        <w:rPr>
          <w:spacing w:val="-2"/>
          <w:sz w:val="24"/>
        </w:rPr>
        <w:t xml:space="preserve"> </w:t>
      </w:r>
      <w:r>
        <w:rPr>
          <w:sz w:val="24"/>
        </w:rPr>
        <w:t>оборотов,</w:t>
      </w:r>
      <w:r>
        <w:rPr>
          <w:spacing w:val="-2"/>
          <w:sz w:val="24"/>
        </w:rPr>
        <w:t xml:space="preserve"> </w:t>
      </w:r>
      <w:r>
        <w:rPr>
          <w:sz w:val="24"/>
        </w:rPr>
        <w:t>отражающих</w:t>
      </w:r>
      <w:r>
        <w:rPr>
          <w:spacing w:val="-2"/>
          <w:sz w:val="24"/>
        </w:rPr>
        <w:t xml:space="preserve"> </w:t>
      </w:r>
      <w:r>
        <w:rPr>
          <w:sz w:val="24"/>
        </w:rPr>
        <w:t>русскую культуру,</w:t>
      </w:r>
      <w:r>
        <w:rPr>
          <w:spacing w:val="-2"/>
          <w:sz w:val="24"/>
        </w:rPr>
        <w:t xml:space="preserve"> </w:t>
      </w:r>
      <w:r>
        <w:rPr>
          <w:sz w:val="24"/>
        </w:rPr>
        <w:t>ментали- тет русского народа, элементы русского традиционного быта (в рамках изученных тем);</w:t>
      </w:r>
    </w:p>
    <w:p w:rsidR="002246E2" w:rsidRDefault="00425798" w:rsidP="00EE71B3">
      <w:pPr>
        <w:pStyle w:val="a5"/>
        <w:numPr>
          <w:ilvl w:val="0"/>
          <w:numId w:val="75"/>
        </w:numPr>
        <w:tabs>
          <w:tab w:val="left" w:pos="1681"/>
        </w:tabs>
        <w:spacing w:before="7"/>
        <w:ind w:left="1680" w:hanging="769"/>
        <w:rPr>
          <w:sz w:val="24"/>
        </w:rPr>
      </w:pPr>
      <w:r>
        <w:rPr>
          <w:sz w:val="24"/>
        </w:rPr>
        <w:t>осознавать</w:t>
      </w:r>
      <w:r>
        <w:rPr>
          <w:spacing w:val="-4"/>
          <w:sz w:val="24"/>
        </w:rPr>
        <w:t xml:space="preserve"> </w:t>
      </w:r>
      <w:r>
        <w:rPr>
          <w:sz w:val="24"/>
        </w:rPr>
        <w:t>уместность</w:t>
      </w:r>
      <w:r>
        <w:rPr>
          <w:spacing w:val="-6"/>
          <w:sz w:val="24"/>
        </w:rPr>
        <w:t xml:space="preserve"> </w:t>
      </w:r>
      <w:r>
        <w:rPr>
          <w:sz w:val="24"/>
        </w:rPr>
        <w:t>их</w:t>
      </w:r>
      <w:r>
        <w:rPr>
          <w:spacing w:val="-1"/>
          <w:sz w:val="24"/>
        </w:rPr>
        <w:t xml:space="preserve"> </w:t>
      </w:r>
      <w:r>
        <w:rPr>
          <w:sz w:val="24"/>
        </w:rPr>
        <w:t>употребления</w:t>
      </w:r>
      <w:r>
        <w:rPr>
          <w:spacing w:val="-3"/>
          <w:sz w:val="24"/>
        </w:rPr>
        <w:t xml:space="preserve"> </w:t>
      </w:r>
      <w:r>
        <w:rPr>
          <w:sz w:val="24"/>
        </w:rPr>
        <w:t>в</w:t>
      </w:r>
      <w:r>
        <w:rPr>
          <w:spacing w:val="-5"/>
          <w:sz w:val="24"/>
        </w:rPr>
        <w:t xml:space="preserve"> </w:t>
      </w:r>
      <w:r>
        <w:rPr>
          <w:sz w:val="24"/>
        </w:rPr>
        <w:t>современных</w:t>
      </w:r>
      <w:r>
        <w:rPr>
          <w:spacing w:val="-4"/>
          <w:sz w:val="24"/>
        </w:rPr>
        <w:t xml:space="preserve"> </w:t>
      </w:r>
      <w:r>
        <w:rPr>
          <w:sz w:val="24"/>
        </w:rPr>
        <w:t>ситуациях</w:t>
      </w:r>
      <w:r>
        <w:rPr>
          <w:spacing w:val="-4"/>
          <w:sz w:val="24"/>
        </w:rPr>
        <w:t xml:space="preserve"> </w:t>
      </w:r>
      <w:r>
        <w:rPr>
          <w:sz w:val="24"/>
        </w:rPr>
        <w:t>речевого</w:t>
      </w:r>
      <w:r>
        <w:rPr>
          <w:spacing w:val="-3"/>
          <w:sz w:val="24"/>
        </w:rPr>
        <w:t xml:space="preserve"> </w:t>
      </w:r>
      <w:r>
        <w:rPr>
          <w:spacing w:val="-2"/>
          <w:sz w:val="24"/>
        </w:rPr>
        <w:t>общения;</w:t>
      </w:r>
    </w:p>
    <w:p w:rsidR="002246E2" w:rsidRDefault="00425798" w:rsidP="00EE71B3">
      <w:pPr>
        <w:pStyle w:val="a5"/>
        <w:numPr>
          <w:ilvl w:val="0"/>
          <w:numId w:val="75"/>
        </w:numPr>
        <w:tabs>
          <w:tab w:val="left" w:pos="1621"/>
        </w:tabs>
        <w:spacing w:before="87" w:line="316" w:lineRule="auto"/>
        <w:ind w:right="623"/>
        <w:rPr>
          <w:sz w:val="24"/>
        </w:rPr>
      </w:pPr>
      <w:r>
        <w:rPr>
          <w:sz w:val="24"/>
        </w:rPr>
        <w:t>соблюдать на письме и в устной речи нормы современного русского литературного языка (в рамках изученного);</w:t>
      </w:r>
    </w:p>
    <w:p w:rsidR="002246E2" w:rsidRDefault="00425798" w:rsidP="00EE71B3">
      <w:pPr>
        <w:pStyle w:val="a5"/>
        <w:numPr>
          <w:ilvl w:val="0"/>
          <w:numId w:val="75"/>
        </w:numPr>
        <w:tabs>
          <w:tab w:val="left" w:pos="1621"/>
        </w:tabs>
        <w:spacing w:before="6"/>
        <w:ind w:hanging="709"/>
        <w:rPr>
          <w:sz w:val="24"/>
        </w:rPr>
      </w:pPr>
      <w:r>
        <w:rPr>
          <w:sz w:val="24"/>
        </w:rPr>
        <w:t>произносить</w:t>
      </w:r>
      <w:r>
        <w:rPr>
          <w:spacing w:val="-8"/>
          <w:sz w:val="24"/>
        </w:rPr>
        <w:t xml:space="preserve"> </w:t>
      </w:r>
      <w:r>
        <w:rPr>
          <w:sz w:val="24"/>
        </w:rPr>
        <w:t>слова</w:t>
      </w:r>
      <w:r>
        <w:rPr>
          <w:spacing w:val="-3"/>
          <w:sz w:val="24"/>
        </w:rPr>
        <w:t xml:space="preserve"> </w:t>
      </w:r>
      <w:r>
        <w:rPr>
          <w:sz w:val="24"/>
        </w:rPr>
        <w:t>с</w:t>
      </w:r>
      <w:r>
        <w:rPr>
          <w:spacing w:val="-2"/>
          <w:sz w:val="24"/>
        </w:rPr>
        <w:t xml:space="preserve"> </w:t>
      </w:r>
      <w:r>
        <w:rPr>
          <w:sz w:val="24"/>
        </w:rPr>
        <w:t>правильным</w:t>
      </w:r>
      <w:r>
        <w:rPr>
          <w:spacing w:val="-1"/>
          <w:sz w:val="24"/>
        </w:rPr>
        <w:t xml:space="preserve"> </w:t>
      </w:r>
      <w:r>
        <w:rPr>
          <w:sz w:val="24"/>
        </w:rPr>
        <w:t>ударением</w:t>
      </w:r>
      <w:r>
        <w:rPr>
          <w:spacing w:val="-3"/>
          <w:sz w:val="24"/>
        </w:rPr>
        <w:t xml:space="preserve"> </w:t>
      </w:r>
      <w:r>
        <w:rPr>
          <w:sz w:val="24"/>
        </w:rPr>
        <w:t>(в</w:t>
      </w:r>
      <w:r>
        <w:rPr>
          <w:spacing w:val="-6"/>
          <w:sz w:val="24"/>
        </w:rPr>
        <w:t xml:space="preserve"> </w:t>
      </w:r>
      <w:r>
        <w:rPr>
          <w:sz w:val="24"/>
        </w:rPr>
        <w:t>рамках</w:t>
      </w:r>
      <w:r>
        <w:rPr>
          <w:spacing w:val="-3"/>
          <w:sz w:val="24"/>
        </w:rPr>
        <w:t xml:space="preserve"> </w:t>
      </w:r>
      <w:r>
        <w:rPr>
          <w:spacing w:val="-2"/>
          <w:sz w:val="24"/>
        </w:rPr>
        <w:t>изученного);</w:t>
      </w:r>
    </w:p>
    <w:p w:rsidR="002246E2" w:rsidRDefault="00425798" w:rsidP="00EE71B3">
      <w:pPr>
        <w:pStyle w:val="a5"/>
        <w:numPr>
          <w:ilvl w:val="0"/>
          <w:numId w:val="75"/>
        </w:numPr>
        <w:tabs>
          <w:tab w:val="left" w:pos="1620"/>
          <w:tab w:val="left" w:pos="1621"/>
        </w:tabs>
        <w:spacing w:before="55" w:line="261" w:lineRule="auto"/>
        <w:ind w:right="615"/>
        <w:jc w:val="left"/>
        <w:rPr>
          <w:sz w:val="24"/>
        </w:rPr>
      </w:pPr>
      <w:r>
        <w:rPr>
          <w:sz w:val="24"/>
        </w:rPr>
        <w:t>использовать</w:t>
      </w:r>
      <w:r>
        <w:rPr>
          <w:spacing w:val="-4"/>
          <w:sz w:val="24"/>
        </w:rPr>
        <w:t xml:space="preserve"> </w:t>
      </w:r>
      <w:r>
        <w:rPr>
          <w:sz w:val="24"/>
        </w:rPr>
        <w:t>учебный</w:t>
      </w:r>
      <w:r>
        <w:rPr>
          <w:spacing w:val="-6"/>
          <w:sz w:val="24"/>
        </w:rPr>
        <w:t xml:space="preserve"> </w:t>
      </w:r>
      <w:r>
        <w:rPr>
          <w:sz w:val="24"/>
        </w:rPr>
        <w:t>орфоэпический</w:t>
      </w:r>
      <w:r>
        <w:rPr>
          <w:spacing w:val="-6"/>
          <w:sz w:val="24"/>
        </w:rPr>
        <w:t xml:space="preserve"> </w:t>
      </w:r>
      <w:r>
        <w:rPr>
          <w:sz w:val="24"/>
        </w:rPr>
        <w:t>словарь</w:t>
      </w:r>
      <w:r>
        <w:rPr>
          <w:spacing w:val="-4"/>
          <w:sz w:val="24"/>
        </w:rPr>
        <w:t xml:space="preserve"> </w:t>
      </w:r>
      <w:r>
        <w:rPr>
          <w:sz w:val="24"/>
        </w:rPr>
        <w:t>для</w:t>
      </w:r>
      <w:r>
        <w:rPr>
          <w:spacing w:val="-5"/>
          <w:sz w:val="24"/>
        </w:rPr>
        <w:t xml:space="preserve"> </w:t>
      </w:r>
      <w:r>
        <w:rPr>
          <w:sz w:val="24"/>
        </w:rPr>
        <w:t>определения</w:t>
      </w:r>
      <w:r>
        <w:rPr>
          <w:spacing w:val="-5"/>
          <w:sz w:val="24"/>
        </w:rPr>
        <w:t xml:space="preserve"> </w:t>
      </w:r>
      <w:r>
        <w:rPr>
          <w:sz w:val="24"/>
        </w:rPr>
        <w:t>нормативного</w:t>
      </w:r>
      <w:r>
        <w:rPr>
          <w:spacing w:val="-7"/>
          <w:sz w:val="24"/>
        </w:rPr>
        <w:t xml:space="preserve"> </w:t>
      </w:r>
      <w:r>
        <w:rPr>
          <w:sz w:val="24"/>
        </w:rPr>
        <w:t>произноше- ния слова, вариантов произношения;</w:t>
      </w:r>
    </w:p>
    <w:p w:rsidR="002246E2" w:rsidRDefault="00425798" w:rsidP="00EE71B3">
      <w:pPr>
        <w:pStyle w:val="a5"/>
        <w:numPr>
          <w:ilvl w:val="0"/>
          <w:numId w:val="75"/>
        </w:numPr>
        <w:tabs>
          <w:tab w:val="left" w:pos="1620"/>
          <w:tab w:val="left" w:pos="1621"/>
        </w:tabs>
        <w:spacing w:before="65" w:line="316" w:lineRule="auto"/>
        <w:ind w:right="627"/>
        <w:jc w:val="left"/>
        <w:rPr>
          <w:sz w:val="24"/>
        </w:rPr>
      </w:pPr>
      <w:r>
        <w:rPr>
          <w:sz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46E2" w:rsidRDefault="00425798" w:rsidP="00EE71B3">
      <w:pPr>
        <w:pStyle w:val="a5"/>
        <w:numPr>
          <w:ilvl w:val="0"/>
          <w:numId w:val="75"/>
        </w:numPr>
        <w:tabs>
          <w:tab w:val="left" w:pos="1620"/>
          <w:tab w:val="left" w:pos="1621"/>
        </w:tabs>
        <w:spacing w:before="7"/>
        <w:ind w:hanging="709"/>
        <w:jc w:val="left"/>
        <w:rPr>
          <w:sz w:val="24"/>
        </w:rPr>
      </w:pPr>
      <w:r>
        <w:rPr>
          <w:sz w:val="24"/>
        </w:rPr>
        <w:t>проводить</w:t>
      </w:r>
      <w:r>
        <w:rPr>
          <w:spacing w:val="-7"/>
          <w:sz w:val="24"/>
        </w:rPr>
        <w:t xml:space="preserve"> </w:t>
      </w:r>
      <w:r>
        <w:rPr>
          <w:sz w:val="24"/>
        </w:rPr>
        <w:t>синонимические</w:t>
      </w:r>
      <w:r>
        <w:rPr>
          <w:spacing w:val="-2"/>
          <w:sz w:val="24"/>
        </w:rPr>
        <w:t xml:space="preserve"> </w:t>
      </w:r>
      <w:r>
        <w:rPr>
          <w:sz w:val="24"/>
        </w:rPr>
        <w:t>замены</w:t>
      </w:r>
      <w:r>
        <w:rPr>
          <w:spacing w:val="-4"/>
          <w:sz w:val="24"/>
        </w:rPr>
        <w:t xml:space="preserve"> </w:t>
      </w:r>
      <w:r>
        <w:rPr>
          <w:sz w:val="24"/>
        </w:rPr>
        <w:t>с</w:t>
      </w:r>
      <w:r>
        <w:rPr>
          <w:spacing w:val="-2"/>
          <w:sz w:val="24"/>
        </w:rPr>
        <w:t xml:space="preserve"> </w:t>
      </w:r>
      <w:r>
        <w:rPr>
          <w:sz w:val="24"/>
        </w:rPr>
        <w:t>учѐтом</w:t>
      </w:r>
      <w:r>
        <w:rPr>
          <w:spacing w:val="-3"/>
          <w:sz w:val="24"/>
        </w:rPr>
        <w:t xml:space="preserve"> </w:t>
      </w:r>
      <w:r>
        <w:rPr>
          <w:sz w:val="24"/>
        </w:rPr>
        <w:t>особенностей</w:t>
      </w:r>
      <w:r>
        <w:rPr>
          <w:spacing w:val="-3"/>
          <w:sz w:val="24"/>
        </w:rPr>
        <w:t xml:space="preserve"> </w:t>
      </w:r>
      <w:r>
        <w:rPr>
          <w:spacing w:val="-2"/>
          <w:sz w:val="24"/>
        </w:rPr>
        <w:t>текста;</w:t>
      </w:r>
    </w:p>
    <w:p w:rsidR="002246E2" w:rsidRDefault="00425798" w:rsidP="00EE71B3">
      <w:pPr>
        <w:pStyle w:val="a5"/>
        <w:numPr>
          <w:ilvl w:val="0"/>
          <w:numId w:val="75"/>
        </w:numPr>
        <w:tabs>
          <w:tab w:val="left" w:pos="1620"/>
          <w:tab w:val="left" w:pos="1621"/>
        </w:tabs>
        <w:spacing w:before="91"/>
        <w:ind w:hanging="709"/>
        <w:jc w:val="left"/>
        <w:rPr>
          <w:sz w:val="24"/>
        </w:rPr>
      </w:pPr>
      <w:r>
        <w:rPr>
          <w:sz w:val="24"/>
        </w:rPr>
        <w:t>правильно</w:t>
      </w:r>
      <w:r>
        <w:rPr>
          <w:spacing w:val="-4"/>
          <w:sz w:val="24"/>
        </w:rPr>
        <w:t xml:space="preserve"> </w:t>
      </w:r>
      <w:r>
        <w:rPr>
          <w:sz w:val="24"/>
        </w:rPr>
        <w:t>употреблять</w:t>
      </w:r>
      <w:r>
        <w:rPr>
          <w:spacing w:val="-5"/>
          <w:sz w:val="24"/>
        </w:rPr>
        <w:t xml:space="preserve"> </w:t>
      </w:r>
      <w:r>
        <w:rPr>
          <w:sz w:val="24"/>
        </w:rPr>
        <w:t>отдельные</w:t>
      </w:r>
      <w:r>
        <w:rPr>
          <w:spacing w:val="-3"/>
          <w:sz w:val="24"/>
        </w:rPr>
        <w:t xml:space="preserve"> </w:t>
      </w:r>
      <w:r>
        <w:rPr>
          <w:sz w:val="24"/>
        </w:rPr>
        <w:t>формы</w:t>
      </w:r>
      <w:r>
        <w:rPr>
          <w:spacing w:val="-5"/>
          <w:sz w:val="24"/>
        </w:rPr>
        <w:t xml:space="preserve"> </w:t>
      </w:r>
      <w:r>
        <w:rPr>
          <w:sz w:val="24"/>
        </w:rPr>
        <w:t>множественного</w:t>
      </w:r>
      <w:r>
        <w:rPr>
          <w:spacing w:val="-4"/>
          <w:sz w:val="24"/>
        </w:rPr>
        <w:t xml:space="preserve"> </w:t>
      </w:r>
      <w:r>
        <w:rPr>
          <w:sz w:val="24"/>
        </w:rPr>
        <w:t>числа</w:t>
      </w:r>
      <w:r>
        <w:rPr>
          <w:spacing w:val="2"/>
          <w:sz w:val="24"/>
        </w:rPr>
        <w:t xml:space="preserve"> </w:t>
      </w:r>
      <w:r>
        <w:rPr>
          <w:sz w:val="24"/>
        </w:rPr>
        <w:t>имён</w:t>
      </w:r>
      <w:r>
        <w:rPr>
          <w:spacing w:val="-3"/>
          <w:sz w:val="24"/>
        </w:rPr>
        <w:t xml:space="preserve"> </w:t>
      </w:r>
      <w:r>
        <w:rPr>
          <w:spacing w:val="-2"/>
          <w:sz w:val="24"/>
        </w:rPr>
        <w:t>существительных;</w:t>
      </w:r>
    </w:p>
    <w:p w:rsidR="002246E2" w:rsidRDefault="00425798" w:rsidP="00EE71B3">
      <w:pPr>
        <w:pStyle w:val="a5"/>
        <w:numPr>
          <w:ilvl w:val="0"/>
          <w:numId w:val="75"/>
        </w:numPr>
        <w:tabs>
          <w:tab w:val="left" w:pos="1681"/>
        </w:tabs>
        <w:spacing w:before="87" w:line="314" w:lineRule="auto"/>
        <w:ind w:right="619"/>
        <w:rPr>
          <w:sz w:val="24"/>
        </w:rPr>
      </w:pPr>
      <w:r>
        <w:tab/>
      </w:r>
      <w:r>
        <w:rPr>
          <w:sz w:val="24"/>
        </w:rPr>
        <w:t>выявлять</w:t>
      </w:r>
      <w:r>
        <w:rPr>
          <w:spacing w:val="-15"/>
          <w:sz w:val="24"/>
        </w:rPr>
        <w:t xml:space="preserve"> </w:t>
      </w:r>
      <w:r>
        <w:rPr>
          <w:sz w:val="24"/>
        </w:rPr>
        <w:t>и</w:t>
      </w:r>
      <w:r>
        <w:rPr>
          <w:spacing w:val="-15"/>
          <w:sz w:val="24"/>
        </w:rPr>
        <w:t xml:space="preserve"> </w:t>
      </w:r>
      <w:r>
        <w:rPr>
          <w:sz w:val="24"/>
        </w:rPr>
        <w:t>исправлять</w:t>
      </w:r>
      <w:r>
        <w:rPr>
          <w:spacing w:val="-15"/>
          <w:sz w:val="24"/>
        </w:rPr>
        <w:t xml:space="preserve"> </w:t>
      </w:r>
      <w:r>
        <w:rPr>
          <w:sz w:val="24"/>
        </w:rPr>
        <w:t>в</w:t>
      </w:r>
      <w:r>
        <w:rPr>
          <w:spacing w:val="-15"/>
          <w:sz w:val="24"/>
        </w:rPr>
        <w:t xml:space="preserve"> </w:t>
      </w:r>
      <w:r>
        <w:rPr>
          <w:sz w:val="24"/>
        </w:rPr>
        <w:t>устной</w:t>
      </w:r>
      <w:r>
        <w:rPr>
          <w:spacing w:val="-15"/>
          <w:sz w:val="24"/>
        </w:rPr>
        <w:t xml:space="preserve"> </w:t>
      </w:r>
      <w:r>
        <w:rPr>
          <w:sz w:val="24"/>
        </w:rPr>
        <w:t>речи</w:t>
      </w:r>
      <w:r>
        <w:rPr>
          <w:spacing w:val="-15"/>
          <w:sz w:val="24"/>
        </w:rPr>
        <w:t xml:space="preserve"> </w:t>
      </w:r>
      <w:r>
        <w:rPr>
          <w:sz w:val="24"/>
        </w:rPr>
        <w:t>типичные</w:t>
      </w:r>
      <w:r>
        <w:rPr>
          <w:spacing w:val="-15"/>
          <w:sz w:val="24"/>
        </w:rPr>
        <w:t xml:space="preserve"> </w:t>
      </w:r>
      <w:r>
        <w:rPr>
          <w:sz w:val="24"/>
        </w:rPr>
        <w:t>грамматические</w:t>
      </w:r>
      <w:r>
        <w:rPr>
          <w:spacing w:val="-15"/>
          <w:sz w:val="24"/>
        </w:rPr>
        <w:t xml:space="preserve"> </w:t>
      </w:r>
      <w:r>
        <w:rPr>
          <w:sz w:val="24"/>
        </w:rPr>
        <w:t>ошибки,</w:t>
      </w:r>
      <w:r>
        <w:rPr>
          <w:spacing w:val="-15"/>
          <w:sz w:val="24"/>
        </w:rPr>
        <w:t xml:space="preserve"> </w:t>
      </w:r>
      <w:r>
        <w:rPr>
          <w:sz w:val="24"/>
        </w:rPr>
        <w:t>связанные</w:t>
      </w:r>
      <w:r>
        <w:rPr>
          <w:spacing w:val="-15"/>
          <w:sz w:val="24"/>
        </w:rPr>
        <w:t xml:space="preserve"> </w:t>
      </w:r>
      <w:r>
        <w:rPr>
          <w:sz w:val="24"/>
        </w:rPr>
        <w:t>с</w:t>
      </w:r>
      <w:r>
        <w:rPr>
          <w:spacing w:val="-15"/>
          <w:sz w:val="24"/>
        </w:rPr>
        <w:t xml:space="preserve"> </w:t>
      </w:r>
      <w:r>
        <w:rPr>
          <w:sz w:val="24"/>
        </w:rPr>
        <w:t>нару- шением</w:t>
      </w:r>
      <w:r>
        <w:rPr>
          <w:spacing w:val="-7"/>
          <w:sz w:val="24"/>
        </w:rPr>
        <w:t xml:space="preserve"> </w:t>
      </w:r>
      <w:r>
        <w:rPr>
          <w:sz w:val="24"/>
        </w:rPr>
        <w:t>согласования</w:t>
      </w:r>
      <w:r>
        <w:rPr>
          <w:spacing w:val="-6"/>
          <w:sz w:val="24"/>
        </w:rPr>
        <w:t xml:space="preserve"> </w:t>
      </w:r>
      <w:r>
        <w:rPr>
          <w:sz w:val="24"/>
        </w:rPr>
        <w:t>имени</w:t>
      </w:r>
      <w:r>
        <w:rPr>
          <w:spacing w:val="-8"/>
          <w:sz w:val="24"/>
        </w:rPr>
        <w:t xml:space="preserve"> </w:t>
      </w:r>
      <w:r>
        <w:rPr>
          <w:sz w:val="24"/>
        </w:rPr>
        <w:t>существительного</w:t>
      </w:r>
      <w:r>
        <w:rPr>
          <w:spacing w:val="-8"/>
          <w:sz w:val="24"/>
        </w:rPr>
        <w:t xml:space="preserve"> </w:t>
      </w:r>
      <w:r>
        <w:rPr>
          <w:sz w:val="24"/>
        </w:rPr>
        <w:t>и</w:t>
      </w:r>
      <w:r>
        <w:rPr>
          <w:spacing w:val="-8"/>
          <w:sz w:val="24"/>
        </w:rPr>
        <w:t xml:space="preserve"> </w:t>
      </w:r>
      <w:r>
        <w:rPr>
          <w:sz w:val="24"/>
        </w:rPr>
        <w:t>имени</w:t>
      </w:r>
      <w:r>
        <w:rPr>
          <w:spacing w:val="-8"/>
          <w:sz w:val="24"/>
        </w:rPr>
        <w:t xml:space="preserve"> </w:t>
      </w:r>
      <w:r>
        <w:rPr>
          <w:sz w:val="24"/>
        </w:rPr>
        <w:t>прилагательного</w:t>
      </w:r>
      <w:r>
        <w:rPr>
          <w:spacing w:val="-8"/>
          <w:sz w:val="24"/>
        </w:rPr>
        <w:t xml:space="preserve"> </w:t>
      </w:r>
      <w:r>
        <w:rPr>
          <w:sz w:val="24"/>
        </w:rPr>
        <w:t>в</w:t>
      </w:r>
      <w:r>
        <w:rPr>
          <w:spacing w:val="-9"/>
          <w:sz w:val="24"/>
        </w:rPr>
        <w:t xml:space="preserve"> </w:t>
      </w:r>
      <w:r>
        <w:rPr>
          <w:sz w:val="24"/>
        </w:rPr>
        <w:t>числе,</w:t>
      </w:r>
      <w:r>
        <w:rPr>
          <w:spacing w:val="-8"/>
          <w:sz w:val="24"/>
        </w:rPr>
        <w:t xml:space="preserve"> </w:t>
      </w:r>
      <w:r>
        <w:rPr>
          <w:sz w:val="24"/>
        </w:rPr>
        <w:t>роде,</w:t>
      </w:r>
      <w:r>
        <w:rPr>
          <w:spacing w:val="-8"/>
          <w:sz w:val="24"/>
        </w:rPr>
        <w:t xml:space="preserve"> </w:t>
      </w:r>
      <w:r>
        <w:rPr>
          <w:sz w:val="24"/>
        </w:rPr>
        <w:t xml:space="preserve">па- </w:t>
      </w:r>
      <w:r>
        <w:rPr>
          <w:spacing w:val="-2"/>
          <w:sz w:val="24"/>
        </w:rPr>
        <w:t>деже;</w:t>
      </w:r>
    </w:p>
    <w:p w:rsidR="002246E2" w:rsidRDefault="00425798" w:rsidP="00EE71B3">
      <w:pPr>
        <w:pStyle w:val="a5"/>
        <w:numPr>
          <w:ilvl w:val="0"/>
          <w:numId w:val="75"/>
        </w:numPr>
        <w:tabs>
          <w:tab w:val="left" w:pos="1621"/>
        </w:tabs>
        <w:spacing w:before="11" w:line="256" w:lineRule="auto"/>
        <w:ind w:right="621"/>
        <w:rPr>
          <w:sz w:val="24"/>
        </w:rPr>
      </w:pPr>
      <w:r>
        <w:rPr>
          <w:sz w:val="24"/>
        </w:rPr>
        <w:t xml:space="preserve">пользоваться учебными толковыми словарями для определения лексического значения </w:t>
      </w:r>
      <w:r>
        <w:rPr>
          <w:spacing w:val="-2"/>
          <w:sz w:val="24"/>
        </w:rPr>
        <w:t>слова;</w:t>
      </w:r>
    </w:p>
    <w:p w:rsidR="002246E2" w:rsidRDefault="00425798" w:rsidP="00EE71B3">
      <w:pPr>
        <w:pStyle w:val="a5"/>
        <w:numPr>
          <w:ilvl w:val="0"/>
          <w:numId w:val="75"/>
        </w:numPr>
        <w:tabs>
          <w:tab w:val="left" w:pos="1621"/>
        </w:tabs>
        <w:spacing w:before="76"/>
        <w:ind w:hanging="709"/>
        <w:rPr>
          <w:sz w:val="24"/>
        </w:rPr>
      </w:pPr>
      <w:r>
        <w:rPr>
          <w:sz w:val="24"/>
        </w:rPr>
        <w:t>пользоваться</w:t>
      </w:r>
      <w:r>
        <w:rPr>
          <w:spacing w:val="-7"/>
          <w:sz w:val="24"/>
        </w:rPr>
        <w:t xml:space="preserve"> </w:t>
      </w:r>
      <w:r>
        <w:rPr>
          <w:sz w:val="24"/>
        </w:rPr>
        <w:t>орфографическим</w:t>
      </w:r>
      <w:r>
        <w:rPr>
          <w:spacing w:val="-3"/>
          <w:sz w:val="24"/>
        </w:rPr>
        <w:t xml:space="preserve"> </w:t>
      </w:r>
      <w:r>
        <w:rPr>
          <w:sz w:val="24"/>
        </w:rPr>
        <w:t>словарём</w:t>
      </w:r>
      <w:r>
        <w:rPr>
          <w:spacing w:val="-4"/>
          <w:sz w:val="24"/>
        </w:rPr>
        <w:t xml:space="preserve"> </w:t>
      </w:r>
      <w:r>
        <w:rPr>
          <w:sz w:val="24"/>
        </w:rPr>
        <w:t>для</w:t>
      </w:r>
      <w:r>
        <w:rPr>
          <w:spacing w:val="-4"/>
          <w:sz w:val="24"/>
        </w:rPr>
        <w:t xml:space="preserve"> </w:t>
      </w:r>
      <w:r>
        <w:rPr>
          <w:sz w:val="24"/>
        </w:rPr>
        <w:t>определения</w:t>
      </w:r>
      <w:r>
        <w:rPr>
          <w:spacing w:val="-4"/>
          <w:sz w:val="24"/>
        </w:rPr>
        <w:t xml:space="preserve"> </w:t>
      </w:r>
      <w:r>
        <w:rPr>
          <w:sz w:val="24"/>
        </w:rPr>
        <w:t>нормативного</w:t>
      </w:r>
      <w:r>
        <w:rPr>
          <w:spacing w:val="-5"/>
          <w:sz w:val="24"/>
        </w:rPr>
        <w:t xml:space="preserve"> </w:t>
      </w:r>
      <w:r>
        <w:rPr>
          <w:sz w:val="24"/>
        </w:rPr>
        <w:t>написания</w:t>
      </w:r>
      <w:r>
        <w:rPr>
          <w:spacing w:val="-4"/>
          <w:sz w:val="24"/>
        </w:rPr>
        <w:t xml:space="preserve"> </w:t>
      </w:r>
      <w:r>
        <w:rPr>
          <w:spacing w:val="-2"/>
          <w:sz w:val="24"/>
        </w:rPr>
        <w:t>слов;</w:t>
      </w:r>
    </w:p>
    <w:p w:rsidR="002246E2" w:rsidRDefault="00425798" w:rsidP="00EE71B3">
      <w:pPr>
        <w:pStyle w:val="a5"/>
        <w:numPr>
          <w:ilvl w:val="0"/>
          <w:numId w:val="75"/>
        </w:numPr>
        <w:tabs>
          <w:tab w:val="left" w:pos="1621"/>
        </w:tabs>
        <w:spacing w:before="63" w:line="285" w:lineRule="auto"/>
        <w:ind w:left="1612" w:right="1540" w:hanging="700"/>
        <w:rPr>
          <w:sz w:val="24"/>
        </w:rPr>
      </w:pPr>
      <w:r>
        <w:rPr>
          <w:sz w:val="24"/>
        </w:rPr>
        <w:t>различать</w:t>
      </w:r>
      <w:r>
        <w:rPr>
          <w:spacing w:val="-5"/>
          <w:sz w:val="24"/>
        </w:rPr>
        <w:t xml:space="preserve"> </w:t>
      </w:r>
      <w:r>
        <w:rPr>
          <w:sz w:val="24"/>
        </w:rPr>
        <w:t>этикетные</w:t>
      </w:r>
      <w:r>
        <w:rPr>
          <w:spacing w:val="-2"/>
          <w:sz w:val="24"/>
        </w:rPr>
        <w:t xml:space="preserve"> </w:t>
      </w:r>
      <w:r>
        <w:rPr>
          <w:sz w:val="24"/>
        </w:rPr>
        <w:t>формы</w:t>
      </w:r>
      <w:r>
        <w:rPr>
          <w:spacing w:val="-4"/>
          <w:sz w:val="24"/>
        </w:rPr>
        <w:t xml:space="preserve"> </w:t>
      </w:r>
      <w:r>
        <w:rPr>
          <w:sz w:val="24"/>
        </w:rPr>
        <w:t>обращения</w:t>
      </w:r>
      <w:r>
        <w:rPr>
          <w:spacing w:val="-6"/>
          <w:sz w:val="24"/>
        </w:rPr>
        <w:t xml:space="preserve"> </w:t>
      </w:r>
      <w:r>
        <w:rPr>
          <w:sz w:val="24"/>
        </w:rPr>
        <w:t>в</w:t>
      </w:r>
      <w:r>
        <w:rPr>
          <w:spacing w:val="-5"/>
          <w:sz w:val="24"/>
        </w:rPr>
        <w:t xml:space="preserve"> </w:t>
      </w:r>
      <w:r>
        <w:rPr>
          <w:sz w:val="24"/>
        </w:rPr>
        <w:t>официальной</w:t>
      </w:r>
      <w:r>
        <w:rPr>
          <w:spacing w:val="-4"/>
          <w:sz w:val="24"/>
        </w:rPr>
        <w:t xml:space="preserve"> </w:t>
      </w:r>
      <w:r>
        <w:rPr>
          <w:sz w:val="24"/>
        </w:rPr>
        <w:t>и</w:t>
      </w:r>
      <w:r>
        <w:rPr>
          <w:spacing w:val="-4"/>
          <w:sz w:val="24"/>
        </w:rPr>
        <w:t xml:space="preserve"> </w:t>
      </w:r>
      <w:r>
        <w:rPr>
          <w:sz w:val="24"/>
        </w:rPr>
        <w:t>неофициальной</w:t>
      </w:r>
      <w:r>
        <w:rPr>
          <w:spacing w:val="-4"/>
          <w:sz w:val="24"/>
        </w:rPr>
        <w:t xml:space="preserve"> </w:t>
      </w:r>
      <w:r>
        <w:rPr>
          <w:sz w:val="24"/>
        </w:rPr>
        <w:t xml:space="preserve">речевой </w:t>
      </w:r>
      <w:r>
        <w:rPr>
          <w:spacing w:val="-2"/>
          <w:sz w:val="24"/>
        </w:rPr>
        <w:t>ситуации;</w:t>
      </w:r>
    </w:p>
    <w:p w:rsidR="002246E2" w:rsidRDefault="00425798" w:rsidP="00EE71B3">
      <w:pPr>
        <w:pStyle w:val="a5"/>
        <w:numPr>
          <w:ilvl w:val="0"/>
          <w:numId w:val="75"/>
        </w:numPr>
        <w:tabs>
          <w:tab w:val="left" w:pos="1621"/>
        </w:tabs>
        <w:spacing w:before="38"/>
        <w:ind w:hanging="709"/>
        <w:rPr>
          <w:sz w:val="24"/>
        </w:rPr>
      </w:pPr>
      <w:r>
        <w:rPr>
          <w:sz w:val="24"/>
        </w:rPr>
        <w:t>владеть</w:t>
      </w:r>
      <w:r>
        <w:rPr>
          <w:spacing w:val="-5"/>
          <w:sz w:val="24"/>
        </w:rPr>
        <w:t xml:space="preserve"> </w:t>
      </w:r>
      <w:r>
        <w:rPr>
          <w:sz w:val="24"/>
        </w:rPr>
        <w:t>правилами</w:t>
      </w:r>
      <w:r>
        <w:rPr>
          <w:spacing w:val="-3"/>
          <w:sz w:val="24"/>
        </w:rPr>
        <w:t xml:space="preserve"> </w:t>
      </w:r>
      <w:r>
        <w:rPr>
          <w:sz w:val="24"/>
        </w:rPr>
        <w:t>корректного</w:t>
      </w:r>
      <w:r>
        <w:rPr>
          <w:spacing w:val="-3"/>
          <w:sz w:val="24"/>
        </w:rPr>
        <w:t xml:space="preserve"> </w:t>
      </w:r>
      <w:r>
        <w:rPr>
          <w:sz w:val="24"/>
        </w:rPr>
        <w:t>речевого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ходе</w:t>
      </w:r>
      <w:r>
        <w:rPr>
          <w:spacing w:val="-2"/>
          <w:sz w:val="24"/>
        </w:rPr>
        <w:t xml:space="preserve"> диалога;</w:t>
      </w:r>
    </w:p>
    <w:p w:rsidR="002246E2" w:rsidRDefault="00425798" w:rsidP="00EE71B3">
      <w:pPr>
        <w:pStyle w:val="a5"/>
        <w:numPr>
          <w:ilvl w:val="0"/>
          <w:numId w:val="75"/>
        </w:numPr>
        <w:tabs>
          <w:tab w:val="left" w:pos="1621"/>
        </w:tabs>
        <w:spacing w:before="60" w:line="316" w:lineRule="auto"/>
        <w:ind w:right="623"/>
        <w:rPr>
          <w:sz w:val="24"/>
        </w:rPr>
      </w:pPr>
      <w:r>
        <w:rPr>
          <w:sz w:val="24"/>
        </w:rPr>
        <w:t>использовать коммуникативные приѐмы устного общения: убеждение, уговаривание, по- хвалу, просьбу, извинение, поздравление;</w:t>
      </w:r>
    </w:p>
    <w:p w:rsidR="002246E2" w:rsidRDefault="00425798" w:rsidP="00EE71B3">
      <w:pPr>
        <w:pStyle w:val="a5"/>
        <w:numPr>
          <w:ilvl w:val="0"/>
          <w:numId w:val="75"/>
        </w:numPr>
        <w:tabs>
          <w:tab w:val="left" w:pos="1621"/>
        </w:tabs>
        <w:spacing w:before="6"/>
        <w:ind w:hanging="709"/>
        <w:rPr>
          <w:sz w:val="24"/>
        </w:rPr>
      </w:pPr>
      <w:r>
        <w:rPr>
          <w:sz w:val="24"/>
        </w:rPr>
        <w:t>выражать</w:t>
      </w:r>
      <w:r>
        <w:rPr>
          <w:spacing w:val="-7"/>
          <w:sz w:val="24"/>
        </w:rPr>
        <w:t xml:space="preserve"> </w:t>
      </w:r>
      <w:r>
        <w:rPr>
          <w:sz w:val="24"/>
        </w:rPr>
        <w:t>мысли</w:t>
      </w:r>
      <w:r>
        <w:rPr>
          <w:spacing w:val="-4"/>
          <w:sz w:val="24"/>
        </w:rPr>
        <w:t xml:space="preserve"> </w:t>
      </w:r>
      <w:r>
        <w:rPr>
          <w:sz w:val="24"/>
        </w:rPr>
        <w:t>и</w:t>
      </w:r>
      <w:r>
        <w:rPr>
          <w:spacing w:val="-3"/>
          <w:sz w:val="24"/>
        </w:rPr>
        <w:t xml:space="preserve"> </w:t>
      </w:r>
      <w:r>
        <w:rPr>
          <w:sz w:val="24"/>
        </w:rPr>
        <w:t>чувства</w:t>
      </w:r>
      <w:r>
        <w:rPr>
          <w:spacing w:val="-2"/>
          <w:sz w:val="24"/>
        </w:rPr>
        <w:t xml:space="preserve"> </w:t>
      </w:r>
      <w:r>
        <w:rPr>
          <w:sz w:val="24"/>
        </w:rPr>
        <w:t>на</w:t>
      </w:r>
      <w:r>
        <w:rPr>
          <w:spacing w:val="-3"/>
          <w:sz w:val="24"/>
        </w:rPr>
        <w:t xml:space="preserve"> </w:t>
      </w:r>
      <w:r>
        <w:rPr>
          <w:sz w:val="24"/>
        </w:rPr>
        <w:t>родном</w:t>
      </w:r>
      <w:r>
        <w:rPr>
          <w:spacing w:val="-3"/>
          <w:sz w:val="24"/>
        </w:rPr>
        <w:t xml:space="preserve"> </w:t>
      </w:r>
      <w:r>
        <w:rPr>
          <w:sz w:val="24"/>
        </w:rPr>
        <w:t>языке</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ситуацией</w:t>
      </w:r>
      <w:r>
        <w:rPr>
          <w:spacing w:val="-3"/>
          <w:sz w:val="24"/>
        </w:rPr>
        <w:t xml:space="preserve"> </w:t>
      </w:r>
      <w:r>
        <w:rPr>
          <w:spacing w:val="-2"/>
          <w:sz w:val="24"/>
        </w:rPr>
        <w:t>общения;</w:t>
      </w:r>
    </w:p>
    <w:p w:rsidR="002246E2" w:rsidRDefault="00425798" w:rsidP="00EE71B3">
      <w:pPr>
        <w:pStyle w:val="a5"/>
        <w:numPr>
          <w:ilvl w:val="0"/>
          <w:numId w:val="75"/>
        </w:numPr>
        <w:tabs>
          <w:tab w:val="left" w:pos="1621"/>
        </w:tabs>
        <w:spacing w:before="59" w:line="285" w:lineRule="auto"/>
        <w:ind w:left="1612" w:right="1230" w:hanging="700"/>
        <w:rPr>
          <w:sz w:val="24"/>
        </w:rPr>
      </w:pPr>
      <w:r>
        <w:rPr>
          <w:sz w:val="24"/>
        </w:rPr>
        <w:t>владеть</w:t>
      </w:r>
      <w:r>
        <w:rPr>
          <w:spacing w:val="-6"/>
          <w:sz w:val="24"/>
        </w:rPr>
        <w:t xml:space="preserve"> </w:t>
      </w:r>
      <w:r>
        <w:rPr>
          <w:sz w:val="24"/>
        </w:rPr>
        <w:t>различными</w:t>
      </w:r>
      <w:r>
        <w:rPr>
          <w:spacing w:val="-4"/>
          <w:sz w:val="24"/>
        </w:rPr>
        <w:t xml:space="preserve"> </w:t>
      </w:r>
      <w:r>
        <w:rPr>
          <w:sz w:val="24"/>
        </w:rPr>
        <w:t>приёмами</w:t>
      </w:r>
      <w:r>
        <w:rPr>
          <w:spacing w:val="-5"/>
          <w:sz w:val="24"/>
        </w:rPr>
        <w:t xml:space="preserve"> </w:t>
      </w:r>
      <w:r>
        <w:rPr>
          <w:sz w:val="24"/>
        </w:rPr>
        <w:t>слушания</w:t>
      </w:r>
      <w:r>
        <w:rPr>
          <w:spacing w:val="-5"/>
          <w:sz w:val="24"/>
        </w:rPr>
        <w:t xml:space="preserve"> </w:t>
      </w:r>
      <w:r>
        <w:rPr>
          <w:sz w:val="24"/>
        </w:rPr>
        <w:t>научно-познавательных</w:t>
      </w:r>
      <w:r>
        <w:rPr>
          <w:spacing w:val="-5"/>
          <w:sz w:val="24"/>
        </w:rPr>
        <w:t xml:space="preserve"> </w:t>
      </w:r>
      <w:r>
        <w:rPr>
          <w:sz w:val="24"/>
        </w:rPr>
        <w:t>и</w:t>
      </w:r>
      <w:r>
        <w:rPr>
          <w:spacing w:val="-6"/>
          <w:sz w:val="24"/>
        </w:rPr>
        <w:t xml:space="preserve"> </w:t>
      </w:r>
      <w:r>
        <w:rPr>
          <w:sz w:val="24"/>
        </w:rPr>
        <w:t>художественных текстов об истории языка и о культуре русского народа;</w:t>
      </w:r>
    </w:p>
    <w:p w:rsidR="002246E2" w:rsidRDefault="00425798" w:rsidP="00EE71B3">
      <w:pPr>
        <w:pStyle w:val="a5"/>
        <w:numPr>
          <w:ilvl w:val="0"/>
          <w:numId w:val="75"/>
        </w:numPr>
        <w:tabs>
          <w:tab w:val="left" w:pos="1621"/>
        </w:tabs>
        <w:spacing w:before="42" w:line="314" w:lineRule="auto"/>
        <w:ind w:right="619"/>
        <w:rPr>
          <w:sz w:val="24"/>
        </w:rPr>
      </w:pPr>
      <w:r>
        <w:rPr>
          <w:sz w:val="24"/>
        </w:rPr>
        <w:t>анализировать информацию прочитанного и прослушанного текста: отличать главные факты</w:t>
      </w:r>
      <w:r>
        <w:rPr>
          <w:spacing w:val="-11"/>
          <w:sz w:val="24"/>
        </w:rPr>
        <w:t xml:space="preserve"> </w:t>
      </w:r>
      <w:r>
        <w:rPr>
          <w:sz w:val="24"/>
        </w:rPr>
        <w:t>от</w:t>
      </w:r>
      <w:r>
        <w:rPr>
          <w:spacing w:val="-11"/>
          <w:sz w:val="24"/>
        </w:rPr>
        <w:t xml:space="preserve"> </w:t>
      </w:r>
      <w:r>
        <w:rPr>
          <w:sz w:val="24"/>
        </w:rPr>
        <w:t>второстепенных,</w:t>
      </w:r>
      <w:r>
        <w:rPr>
          <w:spacing w:val="-10"/>
          <w:sz w:val="24"/>
        </w:rPr>
        <w:t xml:space="preserve"> </w:t>
      </w:r>
      <w:r>
        <w:rPr>
          <w:sz w:val="24"/>
        </w:rPr>
        <w:t>выделять</w:t>
      </w:r>
      <w:r>
        <w:rPr>
          <w:spacing w:val="-11"/>
          <w:sz w:val="24"/>
        </w:rPr>
        <w:t xml:space="preserve"> </w:t>
      </w:r>
      <w:r>
        <w:rPr>
          <w:sz w:val="24"/>
        </w:rPr>
        <w:t>наиболее</w:t>
      </w:r>
      <w:r>
        <w:rPr>
          <w:spacing w:val="-12"/>
          <w:sz w:val="24"/>
        </w:rPr>
        <w:t xml:space="preserve"> </w:t>
      </w:r>
      <w:r>
        <w:rPr>
          <w:sz w:val="24"/>
        </w:rPr>
        <w:t>существенные</w:t>
      </w:r>
      <w:r>
        <w:rPr>
          <w:spacing w:val="-8"/>
          <w:sz w:val="24"/>
        </w:rPr>
        <w:t xml:space="preserve"> </w:t>
      </w:r>
      <w:r>
        <w:rPr>
          <w:sz w:val="24"/>
        </w:rPr>
        <w:t>факты,</w:t>
      </w:r>
      <w:r>
        <w:rPr>
          <w:spacing w:val="-5"/>
          <w:sz w:val="24"/>
        </w:rPr>
        <w:t xml:space="preserve"> </w:t>
      </w:r>
      <w:r>
        <w:rPr>
          <w:sz w:val="24"/>
        </w:rPr>
        <w:t>устанавливать</w:t>
      </w:r>
      <w:r>
        <w:rPr>
          <w:spacing w:val="-11"/>
          <w:sz w:val="24"/>
        </w:rPr>
        <w:t xml:space="preserve"> </w:t>
      </w:r>
      <w:r>
        <w:rPr>
          <w:sz w:val="24"/>
        </w:rPr>
        <w:t>логиче- скую связь между фактами;</w:t>
      </w:r>
    </w:p>
    <w:p w:rsidR="002246E2" w:rsidRDefault="002246E2">
      <w:pPr>
        <w:spacing w:line="314" w:lineRule="auto"/>
        <w:jc w:val="both"/>
        <w:rPr>
          <w:sz w:val="24"/>
        </w:rPr>
        <w:sectPr w:rsidR="002246E2">
          <w:headerReference w:type="default" r:id="rId212"/>
          <w:footerReference w:type="default" r:id="rId213"/>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10"/>
        <w:rPr>
          <w:sz w:val="24"/>
        </w:rPr>
      </w:pPr>
      <w:r>
        <w:rPr>
          <w:sz w:val="24"/>
        </w:rPr>
        <w:lastRenderedPageBreak/>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2246E2" w:rsidRDefault="00425798" w:rsidP="00EE71B3">
      <w:pPr>
        <w:pStyle w:val="a5"/>
        <w:numPr>
          <w:ilvl w:val="0"/>
          <w:numId w:val="75"/>
        </w:numPr>
        <w:tabs>
          <w:tab w:val="left" w:pos="1621"/>
        </w:tabs>
        <w:spacing w:before="6"/>
        <w:ind w:hanging="709"/>
        <w:rPr>
          <w:sz w:val="24"/>
        </w:rPr>
      </w:pPr>
      <w:r>
        <w:rPr>
          <w:sz w:val="24"/>
        </w:rPr>
        <w:t>выявлять</w:t>
      </w:r>
      <w:r>
        <w:rPr>
          <w:spacing w:val="-5"/>
          <w:sz w:val="24"/>
        </w:rPr>
        <w:t xml:space="preserve"> </w:t>
      </w:r>
      <w:r>
        <w:rPr>
          <w:sz w:val="24"/>
        </w:rPr>
        <w:t>и</w:t>
      </w:r>
      <w:r>
        <w:rPr>
          <w:spacing w:val="-4"/>
          <w:sz w:val="24"/>
        </w:rPr>
        <w:t xml:space="preserve"> </w:t>
      </w:r>
      <w:r>
        <w:rPr>
          <w:sz w:val="24"/>
        </w:rPr>
        <w:t>исправлять</w:t>
      </w:r>
      <w:r>
        <w:rPr>
          <w:spacing w:val="-4"/>
          <w:sz w:val="24"/>
        </w:rPr>
        <w:t xml:space="preserve"> </w:t>
      </w:r>
      <w:r>
        <w:rPr>
          <w:sz w:val="24"/>
        </w:rPr>
        <w:t>речевые</w:t>
      </w:r>
      <w:r>
        <w:rPr>
          <w:spacing w:val="-2"/>
          <w:sz w:val="24"/>
        </w:rPr>
        <w:t xml:space="preserve"> </w:t>
      </w:r>
      <w:r>
        <w:rPr>
          <w:sz w:val="24"/>
        </w:rPr>
        <w:t>ошибки</w:t>
      </w:r>
      <w:r>
        <w:rPr>
          <w:spacing w:val="-4"/>
          <w:sz w:val="24"/>
        </w:rPr>
        <w:t xml:space="preserve"> </w:t>
      </w:r>
      <w:r>
        <w:rPr>
          <w:sz w:val="24"/>
        </w:rPr>
        <w:t>в</w:t>
      </w:r>
      <w:r>
        <w:rPr>
          <w:spacing w:val="-1"/>
          <w:sz w:val="24"/>
        </w:rPr>
        <w:t xml:space="preserve"> </w:t>
      </w:r>
      <w:r>
        <w:rPr>
          <w:sz w:val="24"/>
        </w:rPr>
        <w:t>устной</w:t>
      </w:r>
      <w:r>
        <w:rPr>
          <w:spacing w:val="-3"/>
          <w:sz w:val="24"/>
        </w:rPr>
        <w:t xml:space="preserve"> </w:t>
      </w:r>
      <w:r>
        <w:rPr>
          <w:spacing w:val="-2"/>
          <w:sz w:val="24"/>
        </w:rPr>
        <w:t>речи;</w:t>
      </w:r>
    </w:p>
    <w:p w:rsidR="002246E2" w:rsidRDefault="00425798" w:rsidP="00EE71B3">
      <w:pPr>
        <w:pStyle w:val="a5"/>
        <w:numPr>
          <w:ilvl w:val="0"/>
          <w:numId w:val="75"/>
        </w:numPr>
        <w:tabs>
          <w:tab w:val="left" w:pos="1621"/>
        </w:tabs>
        <w:spacing w:before="55" w:line="316" w:lineRule="auto"/>
        <w:ind w:right="615"/>
        <w:rPr>
          <w:sz w:val="24"/>
        </w:rPr>
      </w:pPr>
      <w:r>
        <w:rPr>
          <w:sz w:val="24"/>
        </w:rPr>
        <w:t>создавать</w:t>
      </w:r>
      <w:r>
        <w:rPr>
          <w:spacing w:val="-10"/>
          <w:sz w:val="24"/>
        </w:rPr>
        <w:t xml:space="preserve"> </w:t>
      </w:r>
      <w:r>
        <w:rPr>
          <w:sz w:val="24"/>
        </w:rPr>
        <w:t>тексты-повествования</w:t>
      </w:r>
      <w:r>
        <w:rPr>
          <w:spacing w:val="-7"/>
          <w:sz w:val="24"/>
        </w:rPr>
        <w:t xml:space="preserve"> </w:t>
      </w:r>
      <w:r>
        <w:rPr>
          <w:sz w:val="24"/>
        </w:rPr>
        <w:t>об</w:t>
      </w:r>
      <w:r>
        <w:rPr>
          <w:spacing w:val="-4"/>
          <w:sz w:val="24"/>
        </w:rPr>
        <w:t xml:space="preserve"> </w:t>
      </w:r>
      <w:r>
        <w:rPr>
          <w:sz w:val="24"/>
        </w:rPr>
        <w:t>участии</w:t>
      </w:r>
      <w:r>
        <w:rPr>
          <w:spacing w:val="-9"/>
          <w:sz w:val="24"/>
        </w:rPr>
        <w:t xml:space="preserve"> </w:t>
      </w:r>
      <w:r>
        <w:rPr>
          <w:sz w:val="24"/>
        </w:rPr>
        <w:t>в</w:t>
      </w:r>
      <w:r>
        <w:rPr>
          <w:spacing w:val="-10"/>
          <w:sz w:val="24"/>
        </w:rPr>
        <w:t xml:space="preserve"> </w:t>
      </w:r>
      <w:r>
        <w:rPr>
          <w:sz w:val="24"/>
        </w:rPr>
        <w:t>мастер-классах,</w:t>
      </w:r>
      <w:r>
        <w:rPr>
          <w:spacing w:val="-9"/>
          <w:sz w:val="24"/>
        </w:rPr>
        <w:t xml:space="preserve"> </w:t>
      </w:r>
      <w:r>
        <w:rPr>
          <w:sz w:val="24"/>
        </w:rPr>
        <w:t>связанных</w:t>
      </w:r>
      <w:r>
        <w:rPr>
          <w:spacing w:val="-9"/>
          <w:sz w:val="24"/>
        </w:rPr>
        <w:t xml:space="preserve"> </w:t>
      </w:r>
      <w:r>
        <w:rPr>
          <w:sz w:val="24"/>
        </w:rPr>
        <w:t>с</w:t>
      </w:r>
      <w:r>
        <w:rPr>
          <w:spacing w:val="-7"/>
          <w:sz w:val="24"/>
        </w:rPr>
        <w:t xml:space="preserve"> </w:t>
      </w:r>
      <w:r>
        <w:rPr>
          <w:sz w:val="24"/>
        </w:rPr>
        <w:t>народными</w:t>
      </w:r>
      <w:r>
        <w:rPr>
          <w:spacing w:val="-9"/>
          <w:sz w:val="24"/>
        </w:rPr>
        <w:t xml:space="preserve"> </w:t>
      </w:r>
      <w:r>
        <w:rPr>
          <w:sz w:val="24"/>
        </w:rPr>
        <w:t xml:space="preserve">про- </w:t>
      </w:r>
      <w:r>
        <w:rPr>
          <w:spacing w:val="-2"/>
          <w:sz w:val="24"/>
        </w:rPr>
        <w:t>мыслами;</w:t>
      </w:r>
    </w:p>
    <w:p w:rsidR="002246E2" w:rsidRDefault="00425798" w:rsidP="00EE71B3">
      <w:pPr>
        <w:pStyle w:val="a5"/>
        <w:numPr>
          <w:ilvl w:val="0"/>
          <w:numId w:val="75"/>
        </w:numPr>
        <w:tabs>
          <w:tab w:val="left" w:pos="1621"/>
        </w:tabs>
        <w:spacing w:before="3"/>
        <w:ind w:hanging="709"/>
        <w:rPr>
          <w:sz w:val="24"/>
        </w:rPr>
      </w:pPr>
      <w:r>
        <w:rPr>
          <w:sz w:val="24"/>
        </w:rPr>
        <w:t>создавать</w:t>
      </w:r>
      <w:r>
        <w:rPr>
          <w:spacing w:val="-9"/>
          <w:sz w:val="24"/>
        </w:rPr>
        <w:t xml:space="preserve"> </w:t>
      </w:r>
      <w:r>
        <w:rPr>
          <w:sz w:val="24"/>
        </w:rPr>
        <w:t>тексты-рассуждения</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различных</w:t>
      </w:r>
      <w:r>
        <w:rPr>
          <w:spacing w:val="-5"/>
          <w:sz w:val="24"/>
        </w:rPr>
        <w:t xml:space="preserve"> </w:t>
      </w:r>
      <w:r>
        <w:rPr>
          <w:sz w:val="24"/>
        </w:rPr>
        <w:t>способов</w:t>
      </w:r>
      <w:r>
        <w:rPr>
          <w:spacing w:val="-6"/>
          <w:sz w:val="24"/>
        </w:rPr>
        <w:t xml:space="preserve"> </w:t>
      </w:r>
      <w:r>
        <w:rPr>
          <w:spacing w:val="-2"/>
          <w:sz w:val="24"/>
        </w:rPr>
        <w:t>аргументации;</w:t>
      </w:r>
    </w:p>
    <w:p w:rsidR="002246E2" w:rsidRDefault="00425798" w:rsidP="00EE71B3">
      <w:pPr>
        <w:pStyle w:val="a5"/>
        <w:numPr>
          <w:ilvl w:val="0"/>
          <w:numId w:val="75"/>
        </w:numPr>
        <w:tabs>
          <w:tab w:val="left" w:pos="1621"/>
        </w:tabs>
        <w:spacing w:before="91" w:line="304" w:lineRule="auto"/>
        <w:ind w:right="618"/>
        <w:rPr>
          <w:sz w:val="24"/>
        </w:rPr>
      </w:pPr>
      <w:r>
        <w:rPr>
          <w:sz w:val="24"/>
        </w:rPr>
        <w:t>оценивать</w:t>
      </w:r>
      <w:r>
        <w:rPr>
          <w:spacing w:val="-3"/>
          <w:sz w:val="24"/>
        </w:rPr>
        <w:t xml:space="preserve"> </w:t>
      </w:r>
      <w:r>
        <w:rPr>
          <w:sz w:val="24"/>
        </w:rPr>
        <w:t>устные</w:t>
      </w:r>
      <w:r>
        <w:rPr>
          <w:spacing w:val="-4"/>
          <w:sz w:val="24"/>
        </w:rPr>
        <w:t xml:space="preserve"> </w:t>
      </w:r>
      <w:r>
        <w:rPr>
          <w:sz w:val="24"/>
        </w:rPr>
        <w:t>и</w:t>
      </w:r>
      <w:r>
        <w:rPr>
          <w:spacing w:val="-6"/>
          <w:sz w:val="24"/>
        </w:rPr>
        <w:t xml:space="preserve"> </w:t>
      </w:r>
      <w:r>
        <w:rPr>
          <w:sz w:val="24"/>
        </w:rPr>
        <w:t>письменные</w:t>
      </w:r>
      <w:r>
        <w:rPr>
          <w:spacing w:val="-4"/>
          <w:sz w:val="24"/>
        </w:rPr>
        <w:t xml:space="preserve"> </w:t>
      </w:r>
      <w:r>
        <w:rPr>
          <w:sz w:val="24"/>
        </w:rPr>
        <w:t>речевые</w:t>
      </w:r>
      <w:r>
        <w:rPr>
          <w:spacing w:val="-4"/>
          <w:sz w:val="24"/>
        </w:rPr>
        <w:t xml:space="preserve"> </w:t>
      </w:r>
      <w:r>
        <w:rPr>
          <w:sz w:val="24"/>
        </w:rPr>
        <w:t>высказывания</w:t>
      </w:r>
      <w:r>
        <w:rPr>
          <w:spacing w:val="-4"/>
          <w:sz w:val="24"/>
        </w:rPr>
        <w:t xml:space="preserve"> </w:t>
      </w:r>
      <w:r>
        <w:rPr>
          <w:sz w:val="24"/>
        </w:rPr>
        <w:t>с</w:t>
      </w:r>
      <w:r>
        <w:rPr>
          <w:spacing w:val="-4"/>
          <w:sz w:val="24"/>
        </w:rPr>
        <w:t xml:space="preserve"> </w:t>
      </w:r>
      <w:r>
        <w:rPr>
          <w:sz w:val="24"/>
        </w:rPr>
        <w:t>точки</w:t>
      </w:r>
      <w:r>
        <w:rPr>
          <w:spacing w:val="-6"/>
          <w:sz w:val="24"/>
        </w:rPr>
        <w:t xml:space="preserve"> </w:t>
      </w:r>
      <w:r>
        <w:rPr>
          <w:sz w:val="24"/>
        </w:rPr>
        <w:t>зрения</w:t>
      </w:r>
      <w:r>
        <w:rPr>
          <w:spacing w:val="-8"/>
          <w:sz w:val="24"/>
        </w:rPr>
        <w:t xml:space="preserve"> </w:t>
      </w:r>
      <w:r>
        <w:rPr>
          <w:sz w:val="24"/>
        </w:rPr>
        <w:t>точного,</w:t>
      </w:r>
      <w:r>
        <w:rPr>
          <w:spacing w:val="-3"/>
          <w:sz w:val="24"/>
        </w:rPr>
        <w:t xml:space="preserve"> </w:t>
      </w:r>
      <w:r>
        <w:rPr>
          <w:sz w:val="24"/>
        </w:rPr>
        <w:t>уместного и выразительного словоупотребления;</w:t>
      </w:r>
    </w:p>
    <w:p w:rsidR="002246E2" w:rsidRDefault="00425798" w:rsidP="00EE71B3">
      <w:pPr>
        <w:pStyle w:val="a5"/>
        <w:numPr>
          <w:ilvl w:val="0"/>
          <w:numId w:val="75"/>
        </w:numPr>
        <w:tabs>
          <w:tab w:val="left" w:pos="1621"/>
        </w:tabs>
        <w:spacing w:before="10" w:line="316" w:lineRule="auto"/>
        <w:ind w:right="618"/>
        <w:rPr>
          <w:sz w:val="24"/>
        </w:rPr>
      </w:pPr>
      <w:r>
        <w:rPr>
          <w:sz w:val="24"/>
        </w:rPr>
        <w:t>редактировать</w:t>
      </w:r>
      <w:r>
        <w:rPr>
          <w:spacing w:val="-5"/>
          <w:sz w:val="24"/>
        </w:rPr>
        <w:t xml:space="preserve"> </w:t>
      </w:r>
      <w:r>
        <w:rPr>
          <w:sz w:val="24"/>
        </w:rPr>
        <w:t>письменный</w:t>
      </w:r>
      <w:r>
        <w:rPr>
          <w:spacing w:val="-4"/>
          <w:sz w:val="24"/>
        </w:rPr>
        <w:t xml:space="preserve"> </w:t>
      </w:r>
      <w:r>
        <w:rPr>
          <w:sz w:val="24"/>
        </w:rPr>
        <w:t>текст</w:t>
      </w:r>
      <w:r>
        <w:rPr>
          <w:spacing w:val="-4"/>
          <w:sz w:val="24"/>
        </w:rPr>
        <w:t xml:space="preserve"> </w:t>
      </w:r>
      <w:r>
        <w:rPr>
          <w:sz w:val="24"/>
        </w:rPr>
        <w:t>с</w:t>
      </w:r>
      <w:r>
        <w:rPr>
          <w:spacing w:val="-2"/>
          <w:sz w:val="24"/>
        </w:rPr>
        <w:t xml:space="preserve"> </w:t>
      </w:r>
      <w:r>
        <w:rPr>
          <w:sz w:val="24"/>
        </w:rPr>
        <w:t>целью</w:t>
      </w:r>
      <w:r>
        <w:rPr>
          <w:spacing w:val="-3"/>
          <w:sz w:val="24"/>
        </w:rPr>
        <w:t xml:space="preserve"> </w:t>
      </w:r>
      <w:r>
        <w:rPr>
          <w:sz w:val="24"/>
        </w:rPr>
        <w:t>исправления</w:t>
      </w:r>
      <w:r>
        <w:rPr>
          <w:spacing w:val="-2"/>
          <w:sz w:val="24"/>
        </w:rPr>
        <w:t xml:space="preserve"> </w:t>
      </w:r>
      <w:r>
        <w:rPr>
          <w:sz w:val="24"/>
        </w:rPr>
        <w:t>речевых</w:t>
      </w:r>
      <w:r>
        <w:rPr>
          <w:spacing w:val="-3"/>
          <w:sz w:val="24"/>
        </w:rPr>
        <w:t xml:space="preserve"> </w:t>
      </w:r>
      <w:r>
        <w:rPr>
          <w:sz w:val="24"/>
        </w:rPr>
        <w:t>ошибок</w:t>
      </w:r>
      <w:r>
        <w:rPr>
          <w:spacing w:val="-3"/>
          <w:sz w:val="24"/>
        </w:rPr>
        <w:t xml:space="preserve"> </w:t>
      </w:r>
      <w:r>
        <w:rPr>
          <w:sz w:val="24"/>
        </w:rPr>
        <w:t>или</w:t>
      </w:r>
      <w:r>
        <w:rPr>
          <w:spacing w:val="-4"/>
          <w:sz w:val="24"/>
        </w:rPr>
        <w:t xml:space="preserve"> </w:t>
      </w:r>
      <w:r>
        <w:rPr>
          <w:sz w:val="24"/>
        </w:rPr>
        <w:t>с</w:t>
      </w:r>
      <w:r>
        <w:rPr>
          <w:spacing w:val="-2"/>
          <w:sz w:val="24"/>
        </w:rPr>
        <w:t xml:space="preserve"> </w:t>
      </w:r>
      <w:r>
        <w:rPr>
          <w:sz w:val="24"/>
        </w:rPr>
        <w:t>целью</w:t>
      </w:r>
      <w:r>
        <w:rPr>
          <w:spacing w:val="-3"/>
          <w:sz w:val="24"/>
        </w:rPr>
        <w:t xml:space="preserve"> </w:t>
      </w:r>
      <w:r>
        <w:rPr>
          <w:sz w:val="24"/>
        </w:rPr>
        <w:t>более точной передачи смысла.</w:t>
      </w:r>
    </w:p>
    <w:p w:rsidR="002246E2" w:rsidRDefault="00425798" w:rsidP="00120AB6">
      <w:pPr>
        <w:pStyle w:val="2"/>
        <w:numPr>
          <w:ilvl w:val="0"/>
          <w:numId w:val="1"/>
        </w:numPr>
        <w:tabs>
          <w:tab w:val="left" w:pos="5730"/>
        </w:tabs>
        <w:spacing w:before="7"/>
        <w:jc w:val="both"/>
      </w:pPr>
      <w:r>
        <w:rPr>
          <w:spacing w:val="-2"/>
        </w:rPr>
        <w:t>класс</w:t>
      </w:r>
    </w:p>
    <w:p w:rsidR="002246E2" w:rsidRDefault="00425798">
      <w:pPr>
        <w:spacing w:before="88"/>
        <w:ind w:left="1620"/>
        <w:jc w:val="both"/>
        <w:rPr>
          <w:sz w:val="24"/>
        </w:rPr>
      </w:pPr>
      <w:r>
        <w:rPr>
          <w:sz w:val="24"/>
        </w:rPr>
        <w:t>К</w:t>
      </w:r>
      <w:r>
        <w:rPr>
          <w:spacing w:val="-3"/>
          <w:sz w:val="24"/>
        </w:rPr>
        <w:t xml:space="preserve"> </w:t>
      </w:r>
      <w:r>
        <w:rPr>
          <w:sz w:val="24"/>
        </w:rPr>
        <w:t>концу</w:t>
      </w:r>
      <w:r>
        <w:rPr>
          <w:spacing w:val="-9"/>
          <w:sz w:val="24"/>
        </w:rPr>
        <w:t xml:space="preserve"> </w:t>
      </w:r>
      <w:r>
        <w:rPr>
          <w:sz w:val="24"/>
        </w:rPr>
        <w:t>обучения в</w:t>
      </w:r>
      <w:r>
        <w:rPr>
          <w:spacing w:val="-1"/>
          <w:sz w:val="24"/>
        </w:rPr>
        <w:t xml:space="preserve"> </w:t>
      </w:r>
      <w:r>
        <w:rPr>
          <w:b/>
          <w:sz w:val="24"/>
        </w:rPr>
        <w:t>4</w:t>
      </w:r>
      <w:r>
        <w:rPr>
          <w:b/>
          <w:spacing w:val="-1"/>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b/>
          <w:spacing w:val="-2"/>
          <w:sz w:val="24"/>
        </w:rPr>
        <w:t>научится</w:t>
      </w:r>
      <w:r>
        <w:rPr>
          <w:spacing w:val="-2"/>
          <w:sz w:val="24"/>
        </w:rPr>
        <w:t>:</w:t>
      </w:r>
    </w:p>
    <w:p w:rsidR="002246E2" w:rsidRDefault="00425798" w:rsidP="00EE71B3">
      <w:pPr>
        <w:pStyle w:val="a5"/>
        <w:numPr>
          <w:ilvl w:val="0"/>
          <w:numId w:val="75"/>
        </w:numPr>
        <w:tabs>
          <w:tab w:val="left" w:pos="1681"/>
        </w:tabs>
        <w:spacing w:before="88" w:line="316" w:lineRule="auto"/>
        <w:ind w:left="1680" w:right="617" w:hanging="768"/>
        <w:rPr>
          <w:sz w:val="24"/>
        </w:rPr>
      </w:pPr>
      <w:r>
        <w:rPr>
          <w:sz w:val="24"/>
        </w:rPr>
        <w:t>распознавать</w:t>
      </w:r>
      <w:r>
        <w:rPr>
          <w:spacing w:val="-15"/>
          <w:sz w:val="24"/>
        </w:rPr>
        <w:t xml:space="preserve"> </w:t>
      </w:r>
      <w:r>
        <w:rPr>
          <w:sz w:val="24"/>
        </w:rPr>
        <w:t>слова</w:t>
      </w:r>
      <w:r>
        <w:rPr>
          <w:spacing w:val="-13"/>
          <w:sz w:val="24"/>
        </w:rPr>
        <w:t xml:space="preserve"> </w:t>
      </w:r>
      <w:r>
        <w:rPr>
          <w:sz w:val="24"/>
        </w:rPr>
        <w:t>с</w:t>
      </w:r>
      <w:r>
        <w:rPr>
          <w:spacing w:val="-13"/>
          <w:sz w:val="24"/>
        </w:rPr>
        <w:t xml:space="preserve"> </w:t>
      </w:r>
      <w:r>
        <w:rPr>
          <w:sz w:val="24"/>
        </w:rPr>
        <w:t>национально-культурным</w:t>
      </w:r>
      <w:r>
        <w:rPr>
          <w:spacing w:val="-13"/>
          <w:sz w:val="24"/>
        </w:rPr>
        <w:t xml:space="preserve"> </w:t>
      </w:r>
      <w:r>
        <w:rPr>
          <w:sz w:val="24"/>
        </w:rPr>
        <w:t>компонентом</w:t>
      </w:r>
      <w:r>
        <w:rPr>
          <w:spacing w:val="-13"/>
          <w:sz w:val="24"/>
        </w:rPr>
        <w:t xml:space="preserve"> </w:t>
      </w:r>
      <w:r>
        <w:rPr>
          <w:sz w:val="24"/>
        </w:rPr>
        <w:t>значения</w:t>
      </w:r>
      <w:r>
        <w:rPr>
          <w:spacing w:val="-13"/>
          <w:sz w:val="24"/>
        </w:rPr>
        <w:t xml:space="preserve"> </w:t>
      </w:r>
      <w:r>
        <w:rPr>
          <w:sz w:val="24"/>
        </w:rPr>
        <w:t>(лексика,</w:t>
      </w:r>
      <w:r>
        <w:rPr>
          <w:spacing w:val="-13"/>
          <w:sz w:val="24"/>
        </w:rPr>
        <w:t xml:space="preserve"> </w:t>
      </w:r>
      <w:r>
        <w:rPr>
          <w:sz w:val="24"/>
        </w:rPr>
        <w:t>связанная с особенностями мировосприятия и отношений между</w:t>
      </w:r>
      <w:r>
        <w:rPr>
          <w:spacing w:val="-7"/>
          <w:sz w:val="24"/>
        </w:rPr>
        <w:t xml:space="preserve"> </w:t>
      </w:r>
      <w:r>
        <w:rPr>
          <w:sz w:val="24"/>
        </w:rPr>
        <w:t>людьми; с качествами и чувствами людей; родственными отношениями);</w:t>
      </w:r>
    </w:p>
    <w:p w:rsidR="002246E2" w:rsidRDefault="00425798" w:rsidP="00EE71B3">
      <w:pPr>
        <w:pStyle w:val="a5"/>
        <w:numPr>
          <w:ilvl w:val="0"/>
          <w:numId w:val="75"/>
        </w:numPr>
        <w:tabs>
          <w:tab w:val="left" w:pos="1681"/>
        </w:tabs>
        <w:spacing w:line="316" w:lineRule="auto"/>
        <w:ind w:left="1680" w:right="620" w:hanging="768"/>
        <w:rPr>
          <w:sz w:val="24"/>
        </w:rPr>
      </w:pPr>
      <w:r>
        <w:rPr>
          <w:sz w:val="24"/>
        </w:rPr>
        <w:t>распознавать русские традиционные сказочные образы, понимать значение эпитетов и сравнений в</w:t>
      </w:r>
      <w:r>
        <w:rPr>
          <w:spacing w:val="-1"/>
          <w:sz w:val="24"/>
        </w:rPr>
        <w:t xml:space="preserve"> </w:t>
      </w:r>
      <w:r>
        <w:rPr>
          <w:sz w:val="24"/>
        </w:rPr>
        <w:t>произведениях устного народного творчества и произведениях</w:t>
      </w:r>
      <w:r>
        <w:rPr>
          <w:spacing w:val="-3"/>
          <w:sz w:val="24"/>
        </w:rPr>
        <w:t xml:space="preserve"> </w:t>
      </w:r>
      <w:r>
        <w:rPr>
          <w:sz w:val="24"/>
        </w:rPr>
        <w:t>детской</w:t>
      </w:r>
      <w:r>
        <w:rPr>
          <w:spacing w:val="-1"/>
          <w:sz w:val="24"/>
        </w:rPr>
        <w:t xml:space="preserve"> </w:t>
      </w:r>
      <w:r>
        <w:rPr>
          <w:sz w:val="24"/>
        </w:rPr>
        <w:t>худо- жественной литературы;</w:t>
      </w:r>
    </w:p>
    <w:p w:rsidR="002246E2" w:rsidRDefault="00425798" w:rsidP="00EE71B3">
      <w:pPr>
        <w:pStyle w:val="a5"/>
        <w:numPr>
          <w:ilvl w:val="0"/>
          <w:numId w:val="75"/>
        </w:numPr>
        <w:tabs>
          <w:tab w:val="left" w:pos="1681"/>
        </w:tabs>
        <w:spacing w:before="5"/>
        <w:ind w:left="1680" w:hanging="769"/>
        <w:rPr>
          <w:sz w:val="24"/>
        </w:rPr>
      </w:pPr>
      <w:r>
        <w:rPr>
          <w:sz w:val="24"/>
        </w:rPr>
        <w:t>осознавать</w:t>
      </w:r>
      <w:r>
        <w:rPr>
          <w:spacing w:val="-5"/>
          <w:sz w:val="24"/>
        </w:rPr>
        <w:t xml:space="preserve"> </w:t>
      </w:r>
      <w:r>
        <w:rPr>
          <w:sz w:val="24"/>
        </w:rPr>
        <w:t>уместность</w:t>
      </w:r>
      <w:r>
        <w:rPr>
          <w:spacing w:val="-2"/>
          <w:sz w:val="24"/>
        </w:rPr>
        <w:t xml:space="preserve"> </w:t>
      </w:r>
      <w:r>
        <w:rPr>
          <w:sz w:val="24"/>
        </w:rPr>
        <w:t>употребления</w:t>
      </w:r>
      <w:r>
        <w:rPr>
          <w:spacing w:val="-4"/>
          <w:sz w:val="24"/>
        </w:rPr>
        <w:t xml:space="preserve"> </w:t>
      </w:r>
      <w:r>
        <w:rPr>
          <w:sz w:val="24"/>
        </w:rPr>
        <w:t>эпитетов</w:t>
      </w:r>
      <w:r>
        <w:rPr>
          <w:spacing w:val="-6"/>
          <w:sz w:val="24"/>
        </w:rPr>
        <w:t xml:space="preserve"> </w:t>
      </w:r>
      <w:r>
        <w:rPr>
          <w:sz w:val="24"/>
        </w:rPr>
        <w:t>и</w:t>
      </w:r>
      <w:r>
        <w:rPr>
          <w:spacing w:val="-5"/>
          <w:sz w:val="24"/>
        </w:rPr>
        <w:t xml:space="preserve"> </w:t>
      </w:r>
      <w:r>
        <w:rPr>
          <w:sz w:val="24"/>
        </w:rPr>
        <w:t>сравнений</w:t>
      </w:r>
      <w:r>
        <w:rPr>
          <w:spacing w:val="-5"/>
          <w:sz w:val="24"/>
        </w:rPr>
        <w:t xml:space="preserve"> </w:t>
      </w:r>
      <w:r>
        <w:rPr>
          <w:sz w:val="24"/>
        </w:rPr>
        <w:t>в</w:t>
      </w:r>
      <w:r>
        <w:rPr>
          <w:spacing w:val="-6"/>
          <w:sz w:val="24"/>
        </w:rPr>
        <w:t xml:space="preserve"> </w:t>
      </w:r>
      <w:r>
        <w:rPr>
          <w:spacing w:val="-2"/>
          <w:sz w:val="24"/>
        </w:rPr>
        <w:t>речи;</w:t>
      </w:r>
    </w:p>
    <w:p w:rsidR="002246E2" w:rsidRDefault="00425798" w:rsidP="00EE71B3">
      <w:pPr>
        <w:pStyle w:val="a5"/>
        <w:numPr>
          <w:ilvl w:val="0"/>
          <w:numId w:val="75"/>
        </w:numPr>
        <w:tabs>
          <w:tab w:val="left" w:pos="1680"/>
          <w:tab w:val="left" w:pos="1681"/>
        </w:tabs>
        <w:spacing w:before="58" w:line="316" w:lineRule="auto"/>
        <w:ind w:left="1680" w:right="621" w:hanging="768"/>
        <w:jc w:val="left"/>
        <w:rPr>
          <w:sz w:val="24"/>
        </w:rPr>
      </w:pPr>
      <w:r>
        <w:rPr>
          <w:sz w:val="24"/>
        </w:rPr>
        <w:t>использовать</w:t>
      </w:r>
      <w:r>
        <w:rPr>
          <w:spacing w:val="-8"/>
          <w:sz w:val="24"/>
        </w:rPr>
        <w:t xml:space="preserve"> </w:t>
      </w:r>
      <w:r>
        <w:rPr>
          <w:sz w:val="24"/>
        </w:rPr>
        <w:t>словарные</w:t>
      </w:r>
      <w:r>
        <w:rPr>
          <w:spacing w:val="-6"/>
          <w:sz w:val="24"/>
        </w:rPr>
        <w:t xml:space="preserve"> </w:t>
      </w:r>
      <w:r>
        <w:rPr>
          <w:sz w:val="24"/>
        </w:rPr>
        <w:t>статьи</w:t>
      </w:r>
      <w:r>
        <w:rPr>
          <w:spacing w:val="-8"/>
          <w:sz w:val="24"/>
        </w:rPr>
        <w:t xml:space="preserve"> </w:t>
      </w:r>
      <w:r>
        <w:rPr>
          <w:sz w:val="24"/>
        </w:rPr>
        <w:t>учебного</w:t>
      </w:r>
      <w:r>
        <w:rPr>
          <w:spacing w:val="-7"/>
          <w:sz w:val="24"/>
        </w:rPr>
        <w:t xml:space="preserve"> </w:t>
      </w:r>
      <w:r>
        <w:rPr>
          <w:sz w:val="24"/>
        </w:rPr>
        <w:t>пособия</w:t>
      </w:r>
      <w:r>
        <w:rPr>
          <w:spacing w:val="-6"/>
          <w:sz w:val="24"/>
        </w:rPr>
        <w:t xml:space="preserve"> </w:t>
      </w:r>
      <w:r>
        <w:rPr>
          <w:sz w:val="24"/>
        </w:rPr>
        <w:t>для</w:t>
      </w:r>
      <w:r>
        <w:rPr>
          <w:spacing w:val="-6"/>
          <w:sz w:val="24"/>
        </w:rPr>
        <w:t xml:space="preserve"> </w:t>
      </w:r>
      <w:r>
        <w:rPr>
          <w:sz w:val="24"/>
        </w:rPr>
        <w:t>определения</w:t>
      </w:r>
      <w:r>
        <w:rPr>
          <w:spacing w:val="-6"/>
          <w:sz w:val="24"/>
        </w:rPr>
        <w:t xml:space="preserve"> </w:t>
      </w:r>
      <w:r>
        <w:rPr>
          <w:sz w:val="24"/>
        </w:rPr>
        <w:t>лексического</w:t>
      </w:r>
      <w:r>
        <w:rPr>
          <w:spacing w:val="-7"/>
          <w:sz w:val="24"/>
        </w:rPr>
        <w:t xml:space="preserve"> </w:t>
      </w:r>
      <w:r>
        <w:rPr>
          <w:sz w:val="24"/>
        </w:rPr>
        <w:t xml:space="preserve">значения </w:t>
      </w:r>
      <w:r>
        <w:rPr>
          <w:spacing w:val="-2"/>
          <w:sz w:val="24"/>
        </w:rPr>
        <w:t>слова;</w:t>
      </w:r>
    </w:p>
    <w:p w:rsidR="002246E2" w:rsidRDefault="00425798" w:rsidP="00EE71B3">
      <w:pPr>
        <w:pStyle w:val="a5"/>
        <w:numPr>
          <w:ilvl w:val="0"/>
          <w:numId w:val="75"/>
        </w:numPr>
        <w:tabs>
          <w:tab w:val="left" w:pos="1680"/>
          <w:tab w:val="left" w:pos="1681"/>
        </w:tabs>
        <w:spacing w:before="3" w:line="312" w:lineRule="auto"/>
        <w:ind w:left="1680" w:right="625" w:hanging="768"/>
        <w:jc w:val="left"/>
        <w:rPr>
          <w:sz w:val="24"/>
        </w:rPr>
      </w:pPr>
      <w:r>
        <w:rPr>
          <w:sz w:val="24"/>
        </w:rPr>
        <w:t>понимать</w:t>
      </w:r>
      <w:r>
        <w:rPr>
          <w:spacing w:val="-14"/>
          <w:sz w:val="24"/>
        </w:rPr>
        <w:t xml:space="preserve"> </w:t>
      </w:r>
      <w:r>
        <w:rPr>
          <w:sz w:val="24"/>
        </w:rPr>
        <w:t>значение</w:t>
      </w:r>
      <w:r>
        <w:rPr>
          <w:spacing w:val="-11"/>
          <w:sz w:val="24"/>
        </w:rPr>
        <w:t xml:space="preserve"> </w:t>
      </w:r>
      <w:r>
        <w:rPr>
          <w:sz w:val="24"/>
        </w:rPr>
        <w:t>русских</w:t>
      </w:r>
      <w:r>
        <w:rPr>
          <w:spacing w:val="-12"/>
          <w:sz w:val="24"/>
        </w:rPr>
        <w:t xml:space="preserve"> </w:t>
      </w:r>
      <w:r>
        <w:rPr>
          <w:sz w:val="24"/>
        </w:rPr>
        <w:t>пословиц</w:t>
      </w:r>
      <w:r>
        <w:rPr>
          <w:spacing w:val="-10"/>
          <w:sz w:val="24"/>
        </w:rPr>
        <w:t xml:space="preserve"> </w:t>
      </w:r>
      <w:r>
        <w:rPr>
          <w:sz w:val="24"/>
        </w:rPr>
        <w:t>и</w:t>
      </w:r>
      <w:r>
        <w:rPr>
          <w:spacing w:val="-9"/>
          <w:sz w:val="24"/>
        </w:rPr>
        <w:t xml:space="preserve"> </w:t>
      </w:r>
      <w:r>
        <w:rPr>
          <w:sz w:val="24"/>
        </w:rPr>
        <w:t>поговорок,</w:t>
      </w:r>
      <w:r>
        <w:rPr>
          <w:spacing w:val="-13"/>
          <w:sz w:val="24"/>
        </w:rPr>
        <w:t xml:space="preserve"> </w:t>
      </w:r>
      <w:r>
        <w:rPr>
          <w:sz w:val="24"/>
        </w:rPr>
        <w:t>крылатых</w:t>
      </w:r>
      <w:r>
        <w:rPr>
          <w:spacing w:val="-9"/>
          <w:sz w:val="24"/>
        </w:rPr>
        <w:t xml:space="preserve"> </w:t>
      </w:r>
      <w:r>
        <w:rPr>
          <w:sz w:val="24"/>
        </w:rPr>
        <w:t>выражений,</w:t>
      </w:r>
      <w:r>
        <w:rPr>
          <w:spacing w:val="-13"/>
          <w:sz w:val="24"/>
        </w:rPr>
        <w:t xml:space="preserve"> </w:t>
      </w:r>
      <w:r>
        <w:rPr>
          <w:sz w:val="24"/>
        </w:rPr>
        <w:t>связанных</w:t>
      </w:r>
      <w:r>
        <w:rPr>
          <w:spacing w:val="-12"/>
          <w:sz w:val="24"/>
        </w:rPr>
        <w:t xml:space="preserve"> </w:t>
      </w:r>
      <w:r>
        <w:rPr>
          <w:sz w:val="24"/>
        </w:rPr>
        <w:t>с</w:t>
      </w:r>
      <w:r>
        <w:rPr>
          <w:spacing w:val="-11"/>
          <w:sz w:val="24"/>
        </w:rPr>
        <w:t xml:space="preserve"> </w:t>
      </w:r>
      <w:r>
        <w:rPr>
          <w:sz w:val="24"/>
        </w:rPr>
        <w:t>изу- ченными</w:t>
      </w:r>
      <w:r>
        <w:rPr>
          <w:spacing w:val="-4"/>
          <w:sz w:val="24"/>
        </w:rPr>
        <w:t xml:space="preserve"> </w:t>
      </w:r>
      <w:r>
        <w:rPr>
          <w:sz w:val="24"/>
        </w:rPr>
        <w:t>темами;</w:t>
      </w:r>
      <w:r>
        <w:rPr>
          <w:spacing w:val="-4"/>
          <w:sz w:val="24"/>
        </w:rPr>
        <w:t xml:space="preserve"> </w:t>
      </w:r>
      <w:r>
        <w:rPr>
          <w:sz w:val="24"/>
        </w:rPr>
        <w:t>правильно</w:t>
      </w:r>
      <w:r>
        <w:rPr>
          <w:spacing w:val="-1"/>
          <w:sz w:val="24"/>
        </w:rPr>
        <w:t xml:space="preserve"> </w:t>
      </w:r>
      <w:r>
        <w:rPr>
          <w:sz w:val="24"/>
        </w:rPr>
        <w:t>употреблять</w:t>
      </w:r>
      <w:r>
        <w:rPr>
          <w:spacing w:val="-5"/>
          <w:sz w:val="24"/>
        </w:rPr>
        <w:t xml:space="preserve"> </w:t>
      </w:r>
      <w:r>
        <w:rPr>
          <w:sz w:val="24"/>
        </w:rPr>
        <w:t>их</w:t>
      </w:r>
      <w:r>
        <w:rPr>
          <w:spacing w:val="-5"/>
          <w:sz w:val="24"/>
        </w:rPr>
        <w:t xml:space="preserve"> </w:t>
      </w:r>
      <w:r>
        <w:rPr>
          <w:sz w:val="24"/>
        </w:rPr>
        <w:t>в</w:t>
      </w:r>
      <w:r>
        <w:rPr>
          <w:spacing w:val="-5"/>
          <w:sz w:val="24"/>
        </w:rPr>
        <w:t xml:space="preserve"> </w:t>
      </w:r>
      <w:r>
        <w:rPr>
          <w:sz w:val="24"/>
        </w:rPr>
        <w:t>современных</w:t>
      </w:r>
      <w:r>
        <w:rPr>
          <w:spacing w:val="-4"/>
          <w:sz w:val="24"/>
        </w:rPr>
        <w:t xml:space="preserve"> </w:t>
      </w:r>
      <w:r>
        <w:rPr>
          <w:sz w:val="24"/>
        </w:rPr>
        <w:t>ситуациях</w:t>
      </w:r>
      <w:r>
        <w:rPr>
          <w:spacing w:val="-4"/>
          <w:sz w:val="24"/>
        </w:rPr>
        <w:t xml:space="preserve"> </w:t>
      </w:r>
      <w:r>
        <w:rPr>
          <w:sz w:val="24"/>
        </w:rPr>
        <w:t>речевого</w:t>
      </w:r>
      <w:r>
        <w:rPr>
          <w:spacing w:val="-4"/>
          <w:sz w:val="24"/>
        </w:rPr>
        <w:t xml:space="preserve"> </w:t>
      </w:r>
      <w:r>
        <w:rPr>
          <w:sz w:val="24"/>
        </w:rPr>
        <w:t>общения;</w:t>
      </w:r>
    </w:p>
    <w:p w:rsidR="002246E2" w:rsidRDefault="00425798" w:rsidP="00EE71B3">
      <w:pPr>
        <w:pStyle w:val="a5"/>
        <w:numPr>
          <w:ilvl w:val="0"/>
          <w:numId w:val="75"/>
        </w:numPr>
        <w:tabs>
          <w:tab w:val="left" w:pos="1620"/>
          <w:tab w:val="left" w:pos="1621"/>
        </w:tabs>
        <w:spacing w:before="9" w:line="316" w:lineRule="auto"/>
        <w:ind w:right="625"/>
        <w:jc w:val="left"/>
        <w:rPr>
          <w:sz w:val="24"/>
        </w:rPr>
      </w:pPr>
      <w:r>
        <w:rPr>
          <w:sz w:val="24"/>
        </w:rPr>
        <w:t>понимать</w:t>
      </w:r>
      <w:r>
        <w:rPr>
          <w:spacing w:val="-3"/>
          <w:sz w:val="24"/>
        </w:rPr>
        <w:t xml:space="preserve"> </w:t>
      </w:r>
      <w:r>
        <w:rPr>
          <w:sz w:val="24"/>
        </w:rPr>
        <w:t>значение фразеологических</w:t>
      </w:r>
      <w:r>
        <w:rPr>
          <w:spacing w:val="-2"/>
          <w:sz w:val="24"/>
        </w:rPr>
        <w:t xml:space="preserve"> </w:t>
      </w:r>
      <w:r>
        <w:rPr>
          <w:sz w:val="24"/>
        </w:rPr>
        <w:t>оборотов,</w:t>
      </w:r>
      <w:r>
        <w:rPr>
          <w:spacing w:val="-2"/>
          <w:sz w:val="24"/>
        </w:rPr>
        <w:t xml:space="preserve"> </w:t>
      </w:r>
      <w:r>
        <w:rPr>
          <w:sz w:val="24"/>
        </w:rPr>
        <w:t>отражающих</w:t>
      </w:r>
      <w:r>
        <w:rPr>
          <w:spacing w:val="-2"/>
          <w:sz w:val="24"/>
        </w:rPr>
        <w:t xml:space="preserve"> </w:t>
      </w:r>
      <w:r>
        <w:rPr>
          <w:sz w:val="24"/>
        </w:rPr>
        <w:t>русскую культуру,</w:t>
      </w:r>
      <w:r>
        <w:rPr>
          <w:spacing w:val="-2"/>
          <w:sz w:val="24"/>
        </w:rPr>
        <w:t xml:space="preserve"> </w:t>
      </w:r>
      <w:r>
        <w:rPr>
          <w:sz w:val="24"/>
        </w:rPr>
        <w:t>ментали- тет русского народа, элементы русского традиционного быта (в рамках изученных тем);</w:t>
      </w:r>
    </w:p>
    <w:p w:rsidR="002246E2" w:rsidRDefault="00425798" w:rsidP="00EE71B3">
      <w:pPr>
        <w:pStyle w:val="a5"/>
        <w:numPr>
          <w:ilvl w:val="0"/>
          <w:numId w:val="75"/>
        </w:numPr>
        <w:tabs>
          <w:tab w:val="left" w:pos="1680"/>
          <w:tab w:val="left" w:pos="1681"/>
        </w:tabs>
        <w:spacing w:before="7"/>
        <w:ind w:left="1680" w:hanging="769"/>
        <w:jc w:val="left"/>
        <w:rPr>
          <w:sz w:val="24"/>
        </w:rPr>
      </w:pPr>
      <w:r>
        <w:rPr>
          <w:sz w:val="24"/>
        </w:rPr>
        <w:t>осознавать</w:t>
      </w:r>
      <w:r>
        <w:rPr>
          <w:spacing w:val="-4"/>
          <w:sz w:val="24"/>
        </w:rPr>
        <w:t xml:space="preserve"> </w:t>
      </w:r>
      <w:r>
        <w:rPr>
          <w:sz w:val="24"/>
        </w:rPr>
        <w:t>уместность</w:t>
      </w:r>
      <w:r>
        <w:rPr>
          <w:spacing w:val="-6"/>
          <w:sz w:val="24"/>
        </w:rPr>
        <w:t xml:space="preserve"> </w:t>
      </w:r>
      <w:r>
        <w:rPr>
          <w:sz w:val="24"/>
        </w:rPr>
        <w:t>их</w:t>
      </w:r>
      <w:r>
        <w:rPr>
          <w:spacing w:val="-1"/>
          <w:sz w:val="24"/>
        </w:rPr>
        <w:t xml:space="preserve"> </w:t>
      </w:r>
      <w:r>
        <w:rPr>
          <w:sz w:val="24"/>
        </w:rPr>
        <w:t>употребления</w:t>
      </w:r>
      <w:r>
        <w:rPr>
          <w:spacing w:val="-3"/>
          <w:sz w:val="24"/>
        </w:rPr>
        <w:t xml:space="preserve"> </w:t>
      </w:r>
      <w:r>
        <w:rPr>
          <w:sz w:val="24"/>
        </w:rPr>
        <w:t>в</w:t>
      </w:r>
      <w:r>
        <w:rPr>
          <w:spacing w:val="-5"/>
          <w:sz w:val="24"/>
        </w:rPr>
        <w:t xml:space="preserve"> </w:t>
      </w:r>
      <w:r>
        <w:rPr>
          <w:sz w:val="24"/>
        </w:rPr>
        <w:t>современных</w:t>
      </w:r>
      <w:r>
        <w:rPr>
          <w:spacing w:val="-4"/>
          <w:sz w:val="24"/>
        </w:rPr>
        <w:t xml:space="preserve"> </w:t>
      </w:r>
      <w:r>
        <w:rPr>
          <w:sz w:val="24"/>
        </w:rPr>
        <w:t>ситуациях</w:t>
      </w:r>
      <w:r>
        <w:rPr>
          <w:spacing w:val="-4"/>
          <w:sz w:val="24"/>
        </w:rPr>
        <w:t xml:space="preserve"> </w:t>
      </w:r>
      <w:r>
        <w:rPr>
          <w:sz w:val="24"/>
        </w:rPr>
        <w:t>речевого</w:t>
      </w:r>
      <w:r>
        <w:rPr>
          <w:spacing w:val="-3"/>
          <w:sz w:val="24"/>
        </w:rPr>
        <w:t xml:space="preserve"> </w:t>
      </w:r>
      <w:r>
        <w:rPr>
          <w:spacing w:val="-2"/>
          <w:sz w:val="24"/>
        </w:rPr>
        <w:t>общения;</w:t>
      </w:r>
    </w:p>
    <w:p w:rsidR="002246E2" w:rsidRDefault="00425798" w:rsidP="00EE71B3">
      <w:pPr>
        <w:pStyle w:val="a5"/>
        <w:numPr>
          <w:ilvl w:val="0"/>
          <w:numId w:val="75"/>
        </w:numPr>
        <w:tabs>
          <w:tab w:val="left" w:pos="1680"/>
          <w:tab w:val="left" w:pos="1681"/>
        </w:tabs>
        <w:spacing w:before="87" w:line="316" w:lineRule="auto"/>
        <w:ind w:left="1680" w:right="624" w:hanging="768"/>
        <w:jc w:val="left"/>
        <w:rPr>
          <w:sz w:val="24"/>
        </w:rPr>
      </w:pPr>
      <w:r>
        <w:rPr>
          <w:sz w:val="24"/>
        </w:rPr>
        <w:t>соотносить собственную и чужую речь с нормами современного русского литературного языка (в рамках изученного);</w:t>
      </w:r>
    </w:p>
    <w:p w:rsidR="002246E2" w:rsidRDefault="00425798" w:rsidP="00EE71B3">
      <w:pPr>
        <w:pStyle w:val="a5"/>
        <w:numPr>
          <w:ilvl w:val="0"/>
          <w:numId w:val="75"/>
        </w:numPr>
        <w:tabs>
          <w:tab w:val="left" w:pos="1680"/>
          <w:tab w:val="left" w:pos="1681"/>
        </w:tabs>
        <w:spacing w:line="316" w:lineRule="auto"/>
        <w:ind w:left="1680" w:right="621" w:hanging="768"/>
        <w:jc w:val="left"/>
        <w:rPr>
          <w:sz w:val="24"/>
        </w:rPr>
      </w:pPr>
      <w:r>
        <w:rPr>
          <w:sz w:val="24"/>
        </w:rPr>
        <w:t>соблюдать</w:t>
      </w:r>
      <w:r>
        <w:rPr>
          <w:spacing w:val="-1"/>
          <w:sz w:val="24"/>
        </w:rPr>
        <w:t xml:space="preserve"> </w:t>
      </w:r>
      <w:r>
        <w:rPr>
          <w:sz w:val="24"/>
        </w:rPr>
        <w:t>на письме и в устной речи нормы</w:t>
      </w:r>
      <w:r>
        <w:rPr>
          <w:spacing w:val="-1"/>
          <w:sz w:val="24"/>
        </w:rPr>
        <w:t xml:space="preserve"> </w:t>
      </w:r>
      <w:r>
        <w:rPr>
          <w:sz w:val="24"/>
        </w:rPr>
        <w:t>современного русского литературного языка (в рамках изученного);</w:t>
      </w:r>
    </w:p>
    <w:p w:rsidR="002246E2" w:rsidRDefault="00425798" w:rsidP="00EE71B3">
      <w:pPr>
        <w:pStyle w:val="a5"/>
        <w:numPr>
          <w:ilvl w:val="0"/>
          <w:numId w:val="75"/>
        </w:numPr>
        <w:tabs>
          <w:tab w:val="left" w:pos="1680"/>
          <w:tab w:val="left" w:pos="1681"/>
        </w:tabs>
        <w:spacing w:before="5"/>
        <w:ind w:left="1680" w:hanging="769"/>
        <w:jc w:val="left"/>
        <w:rPr>
          <w:sz w:val="24"/>
        </w:rPr>
      </w:pPr>
      <w:r>
        <w:rPr>
          <w:sz w:val="24"/>
        </w:rPr>
        <w:t>произносить</w:t>
      </w:r>
      <w:r>
        <w:rPr>
          <w:spacing w:val="-8"/>
          <w:sz w:val="24"/>
        </w:rPr>
        <w:t xml:space="preserve"> </w:t>
      </w:r>
      <w:r>
        <w:rPr>
          <w:sz w:val="24"/>
        </w:rPr>
        <w:t>слова</w:t>
      </w:r>
      <w:r>
        <w:rPr>
          <w:spacing w:val="-3"/>
          <w:sz w:val="24"/>
        </w:rPr>
        <w:t xml:space="preserve"> </w:t>
      </w:r>
      <w:r>
        <w:rPr>
          <w:sz w:val="24"/>
        </w:rPr>
        <w:t>с</w:t>
      </w:r>
      <w:r>
        <w:rPr>
          <w:spacing w:val="-2"/>
          <w:sz w:val="24"/>
        </w:rPr>
        <w:t xml:space="preserve"> </w:t>
      </w:r>
      <w:r>
        <w:rPr>
          <w:sz w:val="24"/>
        </w:rPr>
        <w:t>правильным</w:t>
      </w:r>
      <w:r>
        <w:rPr>
          <w:spacing w:val="-1"/>
          <w:sz w:val="24"/>
        </w:rPr>
        <w:t xml:space="preserve"> </w:t>
      </w:r>
      <w:r>
        <w:rPr>
          <w:sz w:val="24"/>
        </w:rPr>
        <w:t>ударением</w:t>
      </w:r>
      <w:r>
        <w:rPr>
          <w:spacing w:val="-3"/>
          <w:sz w:val="24"/>
        </w:rPr>
        <w:t xml:space="preserve"> </w:t>
      </w:r>
      <w:r>
        <w:rPr>
          <w:sz w:val="24"/>
        </w:rPr>
        <w:t>(в</w:t>
      </w:r>
      <w:r>
        <w:rPr>
          <w:spacing w:val="-6"/>
          <w:sz w:val="24"/>
        </w:rPr>
        <w:t xml:space="preserve"> </w:t>
      </w:r>
      <w:r>
        <w:rPr>
          <w:sz w:val="24"/>
        </w:rPr>
        <w:t>рамках</w:t>
      </w:r>
      <w:r>
        <w:rPr>
          <w:spacing w:val="-3"/>
          <w:sz w:val="24"/>
        </w:rPr>
        <w:t xml:space="preserve"> </w:t>
      </w:r>
      <w:r>
        <w:rPr>
          <w:spacing w:val="-2"/>
          <w:sz w:val="24"/>
        </w:rPr>
        <w:t>изученного);</w:t>
      </w:r>
    </w:p>
    <w:p w:rsidR="002246E2" w:rsidRDefault="00425798" w:rsidP="00EE71B3">
      <w:pPr>
        <w:pStyle w:val="a5"/>
        <w:numPr>
          <w:ilvl w:val="0"/>
          <w:numId w:val="75"/>
        </w:numPr>
        <w:tabs>
          <w:tab w:val="left" w:pos="1680"/>
          <w:tab w:val="left" w:pos="1681"/>
        </w:tabs>
        <w:spacing w:before="59" w:line="316" w:lineRule="auto"/>
        <w:ind w:left="1680" w:right="619" w:hanging="768"/>
        <w:jc w:val="left"/>
        <w:rPr>
          <w:sz w:val="24"/>
        </w:rPr>
      </w:pPr>
      <w:r>
        <w:rPr>
          <w:sz w:val="24"/>
        </w:rPr>
        <w:t>выбирать</w:t>
      </w:r>
      <w:r>
        <w:rPr>
          <w:spacing w:val="-1"/>
          <w:sz w:val="24"/>
        </w:rPr>
        <w:t xml:space="preserve"> </w:t>
      </w:r>
      <w:r>
        <w:rPr>
          <w:sz w:val="24"/>
        </w:rPr>
        <w:t>из нескольких возможных слов</w:t>
      </w:r>
      <w:r>
        <w:rPr>
          <w:spacing w:val="-1"/>
          <w:sz w:val="24"/>
        </w:rPr>
        <w:t xml:space="preserve"> </w:t>
      </w:r>
      <w:r>
        <w:rPr>
          <w:sz w:val="24"/>
        </w:rPr>
        <w:t>то слово, которое наиболее точно соответствует обозначаемому предмету или явлению реальной действительности;</w:t>
      </w:r>
    </w:p>
    <w:p w:rsidR="002246E2" w:rsidRDefault="00425798" w:rsidP="00EE71B3">
      <w:pPr>
        <w:pStyle w:val="a5"/>
        <w:numPr>
          <w:ilvl w:val="0"/>
          <w:numId w:val="75"/>
        </w:numPr>
        <w:tabs>
          <w:tab w:val="left" w:pos="1680"/>
          <w:tab w:val="left" w:pos="1681"/>
        </w:tabs>
        <w:spacing w:before="7"/>
        <w:ind w:left="1680" w:hanging="769"/>
        <w:jc w:val="left"/>
        <w:rPr>
          <w:sz w:val="24"/>
        </w:rPr>
      </w:pPr>
      <w:r>
        <w:rPr>
          <w:sz w:val="24"/>
        </w:rPr>
        <w:t>проводить</w:t>
      </w:r>
      <w:r>
        <w:rPr>
          <w:spacing w:val="-7"/>
          <w:sz w:val="24"/>
        </w:rPr>
        <w:t xml:space="preserve"> </w:t>
      </w:r>
      <w:r>
        <w:rPr>
          <w:sz w:val="24"/>
        </w:rPr>
        <w:t>синонимические</w:t>
      </w:r>
      <w:r>
        <w:rPr>
          <w:spacing w:val="-2"/>
          <w:sz w:val="24"/>
        </w:rPr>
        <w:t xml:space="preserve"> </w:t>
      </w:r>
      <w:r>
        <w:rPr>
          <w:sz w:val="24"/>
        </w:rPr>
        <w:t>замены</w:t>
      </w:r>
      <w:r>
        <w:rPr>
          <w:spacing w:val="-4"/>
          <w:sz w:val="24"/>
        </w:rPr>
        <w:t xml:space="preserve"> </w:t>
      </w:r>
      <w:r>
        <w:rPr>
          <w:sz w:val="24"/>
        </w:rPr>
        <w:t>с</w:t>
      </w:r>
      <w:r>
        <w:rPr>
          <w:spacing w:val="-2"/>
          <w:sz w:val="24"/>
        </w:rPr>
        <w:t xml:space="preserve"> </w:t>
      </w:r>
      <w:r>
        <w:rPr>
          <w:sz w:val="24"/>
        </w:rPr>
        <w:t>учѐтом</w:t>
      </w:r>
      <w:r>
        <w:rPr>
          <w:spacing w:val="-3"/>
          <w:sz w:val="24"/>
        </w:rPr>
        <w:t xml:space="preserve"> </w:t>
      </w:r>
      <w:r>
        <w:rPr>
          <w:sz w:val="24"/>
        </w:rPr>
        <w:t>особенностей</w:t>
      </w:r>
      <w:r>
        <w:rPr>
          <w:spacing w:val="-3"/>
          <w:sz w:val="24"/>
        </w:rPr>
        <w:t xml:space="preserve"> </w:t>
      </w:r>
      <w:r>
        <w:rPr>
          <w:spacing w:val="-2"/>
          <w:sz w:val="24"/>
        </w:rPr>
        <w:t>текста;</w:t>
      </w:r>
    </w:p>
    <w:p w:rsidR="002246E2" w:rsidRDefault="00425798" w:rsidP="00EE71B3">
      <w:pPr>
        <w:pStyle w:val="a5"/>
        <w:numPr>
          <w:ilvl w:val="0"/>
          <w:numId w:val="75"/>
        </w:numPr>
        <w:tabs>
          <w:tab w:val="left" w:pos="1681"/>
        </w:tabs>
        <w:spacing w:before="59" w:line="312" w:lineRule="auto"/>
        <w:ind w:left="1680" w:right="618" w:hanging="768"/>
        <w:rPr>
          <w:sz w:val="24"/>
        </w:rPr>
      </w:pPr>
      <w:r>
        <w:rPr>
          <w:sz w:val="24"/>
        </w:rPr>
        <w:t>заменять</w:t>
      </w:r>
      <w:r>
        <w:rPr>
          <w:spacing w:val="-10"/>
          <w:sz w:val="24"/>
        </w:rPr>
        <w:t xml:space="preserve"> </w:t>
      </w:r>
      <w:r>
        <w:rPr>
          <w:sz w:val="24"/>
        </w:rPr>
        <w:t>синонимическими</w:t>
      </w:r>
      <w:r>
        <w:rPr>
          <w:spacing w:val="-9"/>
          <w:sz w:val="24"/>
        </w:rPr>
        <w:t xml:space="preserve"> </w:t>
      </w:r>
      <w:r>
        <w:rPr>
          <w:sz w:val="24"/>
        </w:rPr>
        <w:t>конструкциями</w:t>
      </w:r>
      <w:r>
        <w:rPr>
          <w:spacing w:val="-9"/>
          <w:sz w:val="24"/>
        </w:rPr>
        <w:t xml:space="preserve"> </w:t>
      </w:r>
      <w:r>
        <w:rPr>
          <w:sz w:val="24"/>
        </w:rPr>
        <w:t>отдельные</w:t>
      </w:r>
      <w:r>
        <w:rPr>
          <w:spacing w:val="-7"/>
          <w:sz w:val="24"/>
        </w:rPr>
        <w:t xml:space="preserve"> </w:t>
      </w:r>
      <w:r>
        <w:rPr>
          <w:sz w:val="24"/>
        </w:rPr>
        <w:t>глаголы,</w:t>
      </w:r>
      <w:r>
        <w:rPr>
          <w:spacing w:val="-9"/>
          <w:sz w:val="24"/>
        </w:rPr>
        <w:t xml:space="preserve"> </w:t>
      </w:r>
      <w:r>
        <w:rPr>
          <w:sz w:val="24"/>
        </w:rPr>
        <w:t>у</w:t>
      </w:r>
      <w:r>
        <w:rPr>
          <w:spacing w:val="-12"/>
          <w:sz w:val="24"/>
        </w:rPr>
        <w:t xml:space="preserve"> </w:t>
      </w:r>
      <w:r>
        <w:rPr>
          <w:sz w:val="24"/>
        </w:rPr>
        <w:t>которых</w:t>
      </w:r>
      <w:r>
        <w:rPr>
          <w:spacing w:val="-9"/>
          <w:sz w:val="24"/>
        </w:rPr>
        <w:t xml:space="preserve"> </w:t>
      </w:r>
      <w:r>
        <w:rPr>
          <w:sz w:val="24"/>
        </w:rPr>
        <w:t>нет</w:t>
      </w:r>
      <w:r>
        <w:rPr>
          <w:spacing w:val="-6"/>
          <w:sz w:val="24"/>
        </w:rPr>
        <w:t xml:space="preserve"> </w:t>
      </w:r>
      <w:r>
        <w:rPr>
          <w:sz w:val="24"/>
        </w:rPr>
        <w:t>формы</w:t>
      </w:r>
      <w:r>
        <w:rPr>
          <w:spacing w:val="-9"/>
          <w:sz w:val="24"/>
        </w:rPr>
        <w:t xml:space="preserve"> </w:t>
      </w:r>
      <w:r>
        <w:rPr>
          <w:sz w:val="24"/>
        </w:rPr>
        <w:t>1-го лица единственного числа настоящего и будущего времени;</w:t>
      </w:r>
    </w:p>
    <w:p w:rsidR="002246E2" w:rsidRDefault="00425798" w:rsidP="00EE71B3">
      <w:pPr>
        <w:pStyle w:val="a5"/>
        <w:numPr>
          <w:ilvl w:val="0"/>
          <w:numId w:val="75"/>
        </w:numPr>
        <w:tabs>
          <w:tab w:val="left" w:pos="1681"/>
        </w:tabs>
        <w:spacing w:before="9" w:line="316" w:lineRule="auto"/>
        <w:ind w:left="1680" w:right="623" w:hanging="768"/>
        <w:rPr>
          <w:sz w:val="24"/>
        </w:rPr>
      </w:pPr>
      <w:r>
        <w:rPr>
          <w:sz w:val="24"/>
        </w:rPr>
        <w:t>выявлять</w:t>
      </w:r>
      <w:r>
        <w:rPr>
          <w:spacing w:val="-15"/>
          <w:sz w:val="24"/>
        </w:rPr>
        <w:t xml:space="preserve"> </w:t>
      </w:r>
      <w:r>
        <w:rPr>
          <w:sz w:val="24"/>
        </w:rPr>
        <w:t>и</w:t>
      </w:r>
      <w:r>
        <w:rPr>
          <w:spacing w:val="-15"/>
          <w:sz w:val="24"/>
        </w:rPr>
        <w:t xml:space="preserve"> </w:t>
      </w:r>
      <w:r>
        <w:rPr>
          <w:sz w:val="24"/>
        </w:rPr>
        <w:t>исправлять</w:t>
      </w:r>
      <w:r>
        <w:rPr>
          <w:spacing w:val="-15"/>
          <w:sz w:val="24"/>
        </w:rPr>
        <w:t xml:space="preserve"> </w:t>
      </w:r>
      <w:r>
        <w:rPr>
          <w:sz w:val="24"/>
        </w:rPr>
        <w:t>в</w:t>
      </w:r>
      <w:r>
        <w:rPr>
          <w:spacing w:val="-15"/>
          <w:sz w:val="24"/>
        </w:rPr>
        <w:t xml:space="preserve"> </w:t>
      </w:r>
      <w:r>
        <w:rPr>
          <w:sz w:val="24"/>
        </w:rPr>
        <w:t>устной</w:t>
      </w:r>
      <w:r>
        <w:rPr>
          <w:spacing w:val="-15"/>
          <w:sz w:val="24"/>
        </w:rPr>
        <w:t xml:space="preserve"> </w:t>
      </w:r>
      <w:r>
        <w:rPr>
          <w:sz w:val="24"/>
        </w:rPr>
        <w:t>речи</w:t>
      </w:r>
      <w:r>
        <w:rPr>
          <w:spacing w:val="-15"/>
          <w:sz w:val="24"/>
        </w:rPr>
        <w:t xml:space="preserve"> </w:t>
      </w:r>
      <w:r>
        <w:rPr>
          <w:sz w:val="24"/>
        </w:rPr>
        <w:t>типичные</w:t>
      </w:r>
      <w:r>
        <w:rPr>
          <w:spacing w:val="-15"/>
          <w:sz w:val="24"/>
        </w:rPr>
        <w:t xml:space="preserve"> </w:t>
      </w:r>
      <w:r>
        <w:rPr>
          <w:sz w:val="24"/>
        </w:rPr>
        <w:t>грамматические</w:t>
      </w:r>
      <w:r>
        <w:rPr>
          <w:spacing w:val="-15"/>
          <w:sz w:val="24"/>
        </w:rPr>
        <w:t xml:space="preserve"> </w:t>
      </w:r>
      <w:r>
        <w:rPr>
          <w:sz w:val="24"/>
        </w:rPr>
        <w:t>ошибки,</w:t>
      </w:r>
      <w:r>
        <w:rPr>
          <w:spacing w:val="-15"/>
          <w:sz w:val="24"/>
        </w:rPr>
        <w:t xml:space="preserve"> </w:t>
      </w:r>
      <w:r>
        <w:rPr>
          <w:sz w:val="24"/>
        </w:rPr>
        <w:t>связанные</w:t>
      </w:r>
      <w:r>
        <w:rPr>
          <w:spacing w:val="-15"/>
          <w:sz w:val="24"/>
        </w:rPr>
        <w:t xml:space="preserve"> </w:t>
      </w:r>
      <w:r>
        <w:rPr>
          <w:sz w:val="24"/>
        </w:rPr>
        <w:t>с</w:t>
      </w:r>
      <w:r>
        <w:rPr>
          <w:spacing w:val="-15"/>
          <w:sz w:val="24"/>
        </w:rPr>
        <w:t xml:space="preserve"> </w:t>
      </w:r>
      <w:r>
        <w:rPr>
          <w:sz w:val="24"/>
        </w:rPr>
        <w:t>нару- шением</w:t>
      </w:r>
      <w:r>
        <w:rPr>
          <w:spacing w:val="-15"/>
          <w:sz w:val="24"/>
        </w:rPr>
        <w:t xml:space="preserve"> </w:t>
      </w:r>
      <w:r>
        <w:rPr>
          <w:sz w:val="24"/>
        </w:rPr>
        <w:t>координации</w:t>
      </w:r>
      <w:r>
        <w:rPr>
          <w:spacing w:val="-15"/>
          <w:sz w:val="24"/>
        </w:rPr>
        <w:t xml:space="preserve"> </w:t>
      </w:r>
      <w:r>
        <w:rPr>
          <w:sz w:val="24"/>
        </w:rPr>
        <w:t>подлежащего</w:t>
      </w:r>
      <w:r>
        <w:rPr>
          <w:spacing w:val="-15"/>
          <w:sz w:val="24"/>
        </w:rPr>
        <w:t xml:space="preserve"> </w:t>
      </w:r>
      <w:r>
        <w:rPr>
          <w:sz w:val="24"/>
        </w:rPr>
        <w:t>и</w:t>
      </w:r>
      <w:r>
        <w:rPr>
          <w:spacing w:val="-15"/>
          <w:sz w:val="24"/>
        </w:rPr>
        <w:t xml:space="preserve"> </w:t>
      </w:r>
      <w:r>
        <w:rPr>
          <w:sz w:val="24"/>
        </w:rPr>
        <w:t>сказуемого</w:t>
      </w:r>
      <w:r>
        <w:rPr>
          <w:spacing w:val="-15"/>
          <w:sz w:val="24"/>
        </w:rPr>
        <w:t xml:space="preserve"> </w:t>
      </w:r>
      <w:r>
        <w:rPr>
          <w:sz w:val="24"/>
        </w:rPr>
        <w:t>в</w:t>
      </w:r>
      <w:r>
        <w:rPr>
          <w:spacing w:val="-15"/>
          <w:sz w:val="24"/>
        </w:rPr>
        <w:t xml:space="preserve"> </w:t>
      </w:r>
      <w:r>
        <w:rPr>
          <w:sz w:val="24"/>
        </w:rPr>
        <w:t>числе™</w:t>
      </w:r>
      <w:r>
        <w:rPr>
          <w:spacing w:val="-15"/>
          <w:sz w:val="24"/>
        </w:rPr>
        <w:t xml:space="preserve"> </w:t>
      </w:r>
      <w:r>
        <w:rPr>
          <w:sz w:val="24"/>
        </w:rPr>
        <w:t>роде</w:t>
      </w:r>
      <w:r>
        <w:rPr>
          <w:spacing w:val="-14"/>
          <w:sz w:val="24"/>
        </w:rPr>
        <w:t xml:space="preserve"> </w:t>
      </w:r>
      <w:r>
        <w:rPr>
          <w:sz w:val="24"/>
        </w:rPr>
        <w:t>(если</w:t>
      </w:r>
      <w:r>
        <w:rPr>
          <w:spacing w:val="-15"/>
          <w:sz w:val="24"/>
        </w:rPr>
        <w:t xml:space="preserve"> </w:t>
      </w:r>
      <w:r>
        <w:rPr>
          <w:sz w:val="24"/>
        </w:rPr>
        <w:t>сказуемое</w:t>
      </w:r>
      <w:r>
        <w:rPr>
          <w:spacing w:val="-14"/>
          <w:sz w:val="24"/>
        </w:rPr>
        <w:t xml:space="preserve"> </w:t>
      </w:r>
      <w:r>
        <w:rPr>
          <w:sz w:val="24"/>
        </w:rPr>
        <w:t>выражено глаголом в форме прошедшего времени);</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81"/>
        </w:tabs>
        <w:spacing w:before="55" w:line="326" w:lineRule="auto"/>
        <w:ind w:left="1680" w:right="611" w:hanging="768"/>
        <w:rPr>
          <w:sz w:val="24"/>
        </w:rPr>
      </w:pPr>
      <w:r>
        <w:rPr>
          <w:noProof/>
          <w:lang w:eastAsia="ru-RU"/>
        </w:rPr>
        <w:lastRenderedPageBreak/>
        <w:drawing>
          <wp:anchor distT="0" distB="0" distL="0" distR="0" simplePos="0" relativeHeight="251639808" behindDoc="1" locked="0" layoutInCell="1" allowOverlap="1">
            <wp:simplePos x="0" y="0"/>
            <wp:positionH relativeFrom="page">
              <wp:posOffset>6504305</wp:posOffset>
            </wp:positionH>
            <wp:positionV relativeFrom="paragraph">
              <wp:posOffset>12774</wp:posOffset>
            </wp:positionV>
            <wp:extent cx="198120" cy="203200"/>
            <wp:effectExtent l="0" t="0" r="0" b="0"/>
            <wp:wrapNone/>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редактировать</w:t>
      </w:r>
      <w:r>
        <w:rPr>
          <w:spacing w:val="-6"/>
          <w:sz w:val="24"/>
        </w:rPr>
        <w:t xml:space="preserve"> </w:t>
      </w:r>
      <w:r>
        <w:rPr>
          <w:sz w:val="24"/>
        </w:rPr>
        <w:t>письменный</w:t>
      </w:r>
      <w:r>
        <w:rPr>
          <w:spacing w:val="-3"/>
          <w:sz w:val="24"/>
        </w:rPr>
        <w:t xml:space="preserve"> </w:t>
      </w:r>
      <w:r>
        <w:rPr>
          <w:sz w:val="24"/>
        </w:rPr>
        <w:t>текст</w:t>
      </w:r>
      <w:r>
        <w:rPr>
          <w:spacing w:val="-5"/>
          <w:sz w:val="24"/>
        </w:rPr>
        <w:t xml:space="preserve"> </w:t>
      </w:r>
      <w:r>
        <w:rPr>
          <w:sz w:val="24"/>
        </w:rPr>
        <w:t>с</w:t>
      </w:r>
      <w:r>
        <w:rPr>
          <w:spacing w:val="-3"/>
          <w:sz w:val="24"/>
        </w:rPr>
        <w:t xml:space="preserve"> </w:t>
      </w:r>
      <w:r>
        <w:rPr>
          <w:sz w:val="24"/>
        </w:rPr>
        <w:t>целью</w:t>
      </w:r>
      <w:r>
        <w:rPr>
          <w:spacing w:val="-4"/>
          <w:sz w:val="24"/>
        </w:rPr>
        <w:t xml:space="preserve"> </w:t>
      </w:r>
      <w:r>
        <w:rPr>
          <w:sz w:val="24"/>
        </w:rPr>
        <w:t>исправления</w:t>
      </w:r>
      <w:r>
        <w:rPr>
          <w:spacing w:val="-7"/>
          <w:sz w:val="24"/>
        </w:rPr>
        <w:t xml:space="preserve"> </w:t>
      </w:r>
      <w:r>
        <w:rPr>
          <w:sz w:val="24"/>
        </w:rPr>
        <w:t>грамматических</w:t>
      </w:r>
      <w:r>
        <w:rPr>
          <w:spacing w:val="-4"/>
          <w:sz w:val="24"/>
        </w:rPr>
        <w:t xml:space="preserve"> </w:t>
      </w:r>
      <w:r>
        <w:rPr>
          <w:sz w:val="24"/>
        </w:rPr>
        <w:t>ошибок;</w:t>
      </w:r>
      <w:r>
        <w:rPr>
          <w:spacing w:val="80"/>
          <w:w w:val="150"/>
          <w:sz w:val="24"/>
        </w:rPr>
        <w:t xml:space="preserve"> </w:t>
      </w:r>
      <w:r>
        <w:rPr>
          <w:sz w:val="24"/>
        </w:rPr>
        <w:t>соблю- дать</w:t>
      </w:r>
      <w:r>
        <w:rPr>
          <w:spacing w:val="-4"/>
          <w:sz w:val="24"/>
        </w:rPr>
        <w:t xml:space="preserve"> </w:t>
      </w:r>
      <w:r>
        <w:rPr>
          <w:sz w:val="24"/>
        </w:rPr>
        <w:t>изученные</w:t>
      </w:r>
      <w:r>
        <w:rPr>
          <w:spacing w:val="-2"/>
          <w:sz w:val="24"/>
        </w:rPr>
        <w:t xml:space="preserve"> </w:t>
      </w:r>
      <w:r>
        <w:rPr>
          <w:sz w:val="24"/>
        </w:rPr>
        <w:t>орфографические</w:t>
      </w:r>
      <w:r>
        <w:rPr>
          <w:spacing w:val="-2"/>
          <w:sz w:val="24"/>
        </w:rPr>
        <w:t xml:space="preserve"> </w:t>
      </w:r>
      <w:r>
        <w:rPr>
          <w:sz w:val="24"/>
        </w:rPr>
        <w:t>и</w:t>
      </w:r>
      <w:r>
        <w:rPr>
          <w:spacing w:val="-4"/>
          <w:sz w:val="24"/>
        </w:rPr>
        <w:t xml:space="preserve"> </w:t>
      </w:r>
      <w:r>
        <w:rPr>
          <w:sz w:val="24"/>
        </w:rPr>
        <w:t>пунктуационные</w:t>
      </w:r>
      <w:r>
        <w:rPr>
          <w:spacing w:val="-2"/>
          <w:sz w:val="24"/>
        </w:rPr>
        <w:t xml:space="preserve"> </w:t>
      </w:r>
      <w:r>
        <w:rPr>
          <w:sz w:val="24"/>
        </w:rPr>
        <w:t>нормы</w:t>
      </w:r>
      <w:r>
        <w:rPr>
          <w:spacing w:val="-1"/>
          <w:sz w:val="24"/>
        </w:rPr>
        <w:t xml:space="preserve"> </w:t>
      </w:r>
      <w:r>
        <w:rPr>
          <w:sz w:val="24"/>
        </w:rPr>
        <w:t>при</w:t>
      </w:r>
      <w:r>
        <w:rPr>
          <w:spacing w:val="-4"/>
          <w:sz w:val="24"/>
        </w:rPr>
        <w:t xml:space="preserve"> </w:t>
      </w:r>
      <w:r>
        <w:rPr>
          <w:sz w:val="24"/>
        </w:rPr>
        <w:t>записи</w:t>
      </w:r>
      <w:r>
        <w:rPr>
          <w:spacing w:val="-4"/>
          <w:sz w:val="24"/>
        </w:rPr>
        <w:t xml:space="preserve"> </w:t>
      </w:r>
      <w:r>
        <w:rPr>
          <w:sz w:val="24"/>
        </w:rPr>
        <w:t>собственного</w:t>
      </w:r>
      <w:r>
        <w:rPr>
          <w:spacing w:val="-3"/>
          <w:sz w:val="24"/>
        </w:rPr>
        <w:t xml:space="preserve"> </w:t>
      </w:r>
      <w:r>
        <w:rPr>
          <w:sz w:val="24"/>
        </w:rPr>
        <w:t>тек- ста (в рамках изученного);</w:t>
      </w:r>
    </w:p>
    <w:p w:rsidR="002246E2" w:rsidRDefault="00425798" w:rsidP="00EE71B3">
      <w:pPr>
        <w:pStyle w:val="a5"/>
        <w:numPr>
          <w:ilvl w:val="0"/>
          <w:numId w:val="75"/>
        </w:numPr>
        <w:tabs>
          <w:tab w:val="left" w:pos="1681"/>
        </w:tabs>
        <w:spacing w:line="316" w:lineRule="auto"/>
        <w:ind w:left="1680" w:right="621" w:hanging="768"/>
        <w:rPr>
          <w:sz w:val="24"/>
        </w:rPr>
      </w:pPr>
      <w:r>
        <w:rPr>
          <w:sz w:val="24"/>
        </w:rPr>
        <w:t>пользоваться учебными толковыми словарями для определения лексического значения слова, для уточнения нормы формообразования;</w:t>
      </w:r>
    </w:p>
    <w:p w:rsidR="002246E2" w:rsidRDefault="00425798" w:rsidP="00EE71B3">
      <w:pPr>
        <w:pStyle w:val="a5"/>
        <w:numPr>
          <w:ilvl w:val="0"/>
          <w:numId w:val="75"/>
        </w:numPr>
        <w:tabs>
          <w:tab w:val="left" w:pos="1681"/>
        </w:tabs>
        <w:ind w:left="1680" w:hanging="769"/>
        <w:rPr>
          <w:sz w:val="24"/>
        </w:rPr>
      </w:pPr>
      <w:r>
        <w:rPr>
          <w:sz w:val="24"/>
        </w:rPr>
        <w:t>пользоваться</w:t>
      </w:r>
      <w:r>
        <w:rPr>
          <w:spacing w:val="-7"/>
          <w:sz w:val="24"/>
        </w:rPr>
        <w:t xml:space="preserve"> </w:t>
      </w:r>
      <w:r>
        <w:rPr>
          <w:sz w:val="24"/>
        </w:rPr>
        <w:t>орфографическим</w:t>
      </w:r>
      <w:r>
        <w:rPr>
          <w:spacing w:val="-3"/>
          <w:sz w:val="24"/>
        </w:rPr>
        <w:t xml:space="preserve"> </w:t>
      </w:r>
      <w:r>
        <w:rPr>
          <w:sz w:val="24"/>
        </w:rPr>
        <w:t>словарём</w:t>
      </w:r>
      <w:r>
        <w:rPr>
          <w:spacing w:val="-4"/>
          <w:sz w:val="24"/>
        </w:rPr>
        <w:t xml:space="preserve"> </w:t>
      </w:r>
      <w:r>
        <w:rPr>
          <w:sz w:val="24"/>
        </w:rPr>
        <w:t>для</w:t>
      </w:r>
      <w:r>
        <w:rPr>
          <w:spacing w:val="-4"/>
          <w:sz w:val="24"/>
        </w:rPr>
        <w:t xml:space="preserve"> </w:t>
      </w:r>
      <w:r>
        <w:rPr>
          <w:sz w:val="24"/>
        </w:rPr>
        <w:t>определения</w:t>
      </w:r>
      <w:r>
        <w:rPr>
          <w:spacing w:val="-4"/>
          <w:sz w:val="24"/>
        </w:rPr>
        <w:t xml:space="preserve"> </w:t>
      </w:r>
      <w:r>
        <w:rPr>
          <w:sz w:val="24"/>
        </w:rPr>
        <w:t>нормативного</w:t>
      </w:r>
      <w:r>
        <w:rPr>
          <w:spacing w:val="-5"/>
          <w:sz w:val="24"/>
        </w:rPr>
        <w:t xml:space="preserve"> </w:t>
      </w:r>
      <w:r>
        <w:rPr>
          <w:sz w:val="24"/>
        </w:rPr>
        <w:t>написания</w:t>
      </w:r>
      <w:r>
        <w:rPr>
          <w:spacing w:val="-4"/>
          <w:sz w:val="24"/>
        </w:rPr>
        <w:t xml:space="preserve"> </w:t>
      </w:r>
      <w:r>
        <w:rPr>
          <w:spacing w:val="-2"/>
          <w:sz w:val="24"/>
        </w:rPr>
        <w:t>слов;</w:t>
      </w:r>
    </w:p>
    <w:p w:rsidR="002246E2" w:rsidRDefault="00425798" w:rsidP="00EE71B3">
      <w:pPr>
        <w:pStyle w:val="a5"/>
        <w:numPr>
          <w:ilvl w:val="0"/>
          <w:numId w:val="75"/>
        </w:numPr>
        <w:tabs>
          <w:tab w:val="left" w:pos="1681"/>
        </w:tabs>
        <w:spacing w:before="54"/>
        <w:ind w:left="1680" w:hanging="769"/>
        <w:rPr>
          <w:sz w:val="24"/>
        </w:rPr>
      </w:pPr>
      <w:r>
        <w:rPr>
          <w:sz w:val="24"/>
        </w:rPr>
        <w:t>пользоваться</w:t>
      </w:r>
      <w:r>
        <w:rPr>
          <w:spacing w:val="-2"/>
          <w:sz w:val="24"/>
        </w:rPr>
        <w:t xml:space="preserve"> </w:t>
      </w:r>
      <w:r>
        <w:rPr>
          <w:sz w:val="24"/>
        </w:rPr>
        <w:t>учебным</w:t>
      </w:r>
      <w:r>
        <w:rPr>
          <w:spacing w:val="-5"/>
          <w:sz w:val="24"/>
        </w:rPr>
        <w:t xml:space="preserve"> </w:t>
      </w:r>
      <w:r>
        <w:rPr>
          <w:sz w:val="24"/>
        </w:rPr>
        <w:t>этимологическим</w:t>
      </w:r>
      <w:r>
        <w:rPr>
          <w:spacing w:val="-2"/>
          <w:sz w:val="24"/>
        </w:rPr>
        <w:t xml:space="preserve"> </w:t>
      </w:r>
      <w:r>
        <w:rPr>
          <w:sz w:val="24"/>
        </w:rPr>
        <w:t>словарём</w:t>
      </w:r>
      <w:r>
        <w:rPr>
          <w:spacing w:val="-6"/>
          <w:sz w:val="24"/>
        </w:rPr>
        <w:t xml:space="preserve"> </w:t>
      </w:r>
      <w:r>
        <w:rPr>
          <w:sz w:val="24"/>
        </w:rPr>
        <w:t>для</w:t>
      </w:r>
      <w:r>
        <w:rPr>
          <w:spacing w:val="-5"/>
          <w:sz w:val="24"/>
        </w:rPr>
        <w:t xml:space="preserve"> </w:t>
      </w:r>
      <w:r>
        <w:rPr>
          <w:sz w:val="24"/>
        </w:rPr>
        <w:t>уточнения</w:t>
      </w:r>
      <w:r>
        <w:rPr>
          <w:spacing w:val="-5"/>
          <w:sz w:val="24"/>
        </w:rPr>
        <w:t xml:space="preserve"> </w:t>
      </w:r>
      <w:r>
        <w:rPr>
          <w:sz w:val="24"/>
        </w:rPr>
        <w:t>происхождения</w:t>
      </w:r>
      <w:r>
        <w:rPr>
          <w:spacing w:val="-4"/>
          <w:sz w:val="24"/>
        </w:rPr>
        <w:t xml:space="preserve"> </w:t>
      </w:r>
      <w:r>
        <w:rPr>
          <w:spacing w:val="-2"/>
          <w:sz w:val="24"/>
        </w:rPr>
        <w:t>слова;</w:t>
      </w:r>
    </w:p>
    <w:p w:rsidR="002246E2" w:rsidRDefault="00425798" w:rsidP="00EE71B3">
      <w:pPr>
        <w:pStyle w:val="a5"/>
        <w:numPr>
          <w:ilvl w:val="0"/>
          <w:numId w:val="75"/>
        </w:numPr>
        <w:tabs>
          <w:tab w:val="left" w:pos="1621"/>
        </w:tabs>
        <w:spacing w:before="64" w:line="261" w:lineRule="auto"/>
        <w:ind w:right="624"/>
        <w:rPr>
          <w:sz w:val="24"/>
        </w:rPr>
      </w:pPr>
      <w:r>
        <w:rPr>
          <w:sz w:val="24"/>
        </w:rPr>
        <w:t xml:space="preserve">различать этикетные формы обращения в официальной и неофициальной речевой ситуа- </w:t>
      </w:r>
      <w:r>
        <w:rPr>
          <w:spacing w:val="-4"/>
          <w:sz w:val="24"/>
        </w:rPr>
        <w:t>ции;</w:t>
      </w:r>
    </w:p>
    <w:p w:rsidR="002246E2" w:rsidRDefault="00425798" w:rsidP="00EE71B3">
      <w:pPr>
        <w:pStyle w:val="a5"/>
        <w:numPr>
          <w:ilvl w:val="0"/>
          <w:numId w:val="75"/>
        </w:numPr>
        <w:tabs>
          <w:tab w:val="left" w:pos="1681"/>
        </w:tabs>
        <w:spacing w:before="65"/>
        <w:ind w:left="1680" w:hanging="769"/>
        <w:rPr>
          <w:sz w:val="24"/>
        </w:rPr>
      </w:pPr>
      <w:r>
        <w:rPr>
          <w:sz w:val="24"/>
        </w:rPr>
        <w:t>владеть</w:t>
      </w:r>
      <w:r>
        <w:rPr>
          <w:spacing w:val="-5"/>
          <w:sz w:val="24"/>
        </w:rPr>
        <w:t xml:space="preserve"> </w:t>
      </w:r>
      <w:r>
        <w:rPr>
          <w:sz w:val="24"/>
        </w:rPr>
        <w:t>правилами</w:t>
      </w:r>
      <w:r>
        <w:rPr>
          <w:spacing w:val="-3"/>
          <w:sz w:val="24"/>
        </w:rPr>
        <w:t xml:space="preserve"> </w:t>
      </w:r>
      <w:r>
        <w:rPr>
          <w:sz w:val="24"/>
        </w:rPr>
        <w:t>корректного</w:t>
      </w:r>
      <w:r>
        <w:rPr>
          <w:spacing w:val="-3"/>
          <w:sz w:val="24"/>
        </w:rPr>
        <w:t xml:space="preserve"> </w:t>
      </w:r>
      <w:r>
        <w:rPr>
          <w:sz w:val="24"/>
        </w:rPr>
        <w:t>речевого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ходе</w:t>
      </w:r>
      <w:r>
        <w:rPr>
          <w:spacing w:val="-2"/>
          <w:sz w:val="24"/>
        </w:rPr>
        <w:t xml:space="preserve"> диалога;</w:t>
      </w:r>
    </w:p>
    <w:p w:rsidR="002246E2" w:rsidRDefault="00425798" w:rsidP="00EE71B3">
      <w:pPr>
        <w:pStyle w:val="a5"/>
        <w:numPr>
          <w:ilvl w:val="0"/>
          <w:numId w:val="75"/>
        </w:numPr>
        <w:tabs>
          <w:tab w:val="left" w:pos="1681"/>
        </w:tabs>
        <w:spacing w:before="55" w:line="316" w:lineRule="auto"/>
        <w:ind w:left="1680" w:right="623" w:hanging="768"/>
        <w:rPr>
          <w:sz w:val="24"/>
        </w:rPr>
      </w:pPr>
      <w:r>
        <w:rPr>
          <w:sz w:val="24"/>
        </w:rPr>
        <w:t>использовать коммуникативные приѐмы устного общения: убеждение, уговаривание, по- хвалу, просьбу, извинение, поздравление;</w:t>
      </w:r>
    </w:p>
    <w:p w:rsidR="002246E2" w:rsidRDefault="00425798" w:rsidP="00EE71B3">
      <w:pPr>
        <w:pStyle w:val="a5"/>
        <w:numPr>
          <w:ilvl w:val="0"/>
          <w:numId w:val="75"/>
        </w:numPr>
        <w:tabs>
          <w:tab w:val="left" w:pos="1681"/>
        </w:tabs>
        <w:spacing w:before="7"/>
        <w:ind w:left="1680" w:hanging="769"/>
        <w:rPr>
          <w:sz w:val="24"/>
        </w:rPr>
      </w:pPr>
      <w:r>
        <w:rPr>
          <w:sz w:val="24"/>
        </w:rPr>
        <w:t>выражать</w:t>
      </w:r>
      <w:r>
        <w:rPr>
          <w:spacing w:val="-7"/>
          <w:sz w:val="24"/>
        </w:rPr>
        <w:t xml:space="preserve"> </w:t>
      </w:r>
      <w:r>
        <w:rPr>
          <w:sz w:val="24"/>
        </w:rPr>
        <w:t>мысли</w:t>
      </w:r>
      <w:r>
        <w:rPr>
          <w:spacing w:val="-4"/>
          <w:sz w:val="24"/>
        </w:rPr>
        <w:t xml:space="preserve"> </w:t>
      </w:r>
      <w:r>
        <w:rPr>
          <w:sz w:val="24"/>
        </w:rPr>
        <w:t>и</w:t>
      </w:r>
      <w:r>
        <w:rPr>
          <w:spacing w:val="-3"/>
          <w:sz w:val="24"/>
        </w:rPr>
        <w:t xml:space="preserve"> </w:t>
      </w:r>
      <w:r>
        <w:rPr>
          <w:sz w:val="24"/>
        </w:rPr>
        <w:t>чувства</w:t>
      </w:r>
      <w:r>
        <w:rPr>
          <w:spacing w:val="-2"/>
          <w:sz w:val="24"/>
        </w:rPr>
        <w:t xml:space="preserve"> </w:t>
      </w:r>
      <w:r>
        <w:rPr>
          <w:sz w:val="24"/>
        </w:rPr>
        <w:t>на</w:t>
      </w:r>
      <w:r>
        <w:rPr>
          <w:spacing w:val="-3"/>
          <w:sz w:val="24"/>
        </w:rPr>
        <w:t xml:space="preserve"> </w:t>
      </w:r>
      <w:r>
        <w:rPr>
          <w:sz w:val="24"/>
        </w:rPr>
        <w:t>родном</w:t>
      </w:r>
      <w:r>
        <w:rPr>
          <w:spacing w:val="-3"/>
          <w:sz w:val="24"/>
        </w:rPr>
        <w:t xml:space="preserve"> </w:t>
      </w:r>
      <w:r>
        <w:rPr>
          <w:sz w:val="24"/>
        </w:rPr>
        <w:t>языке</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ситуацией</w:t>
      </w:r>
      <w:r>
        <w:rPr>
          <w:spacing w:val="-3"/>
          <w:sz w:val="24"/>
        </w:rPr>
        <w:t xml:space="preserve"> </w:t>
      </w:r>
      <w:r>
        <w:rPr>
          <w:spacing w:val="-2"/>
          <w:sz w:val="24"/>
        </w:rPr>
        <w:t>общения;</w:t>
      </w:r>
    </w:p>
    <w:p w:rsidR="002246E2" w:rsidRDefault="00425798" w:rsidP="00EE71B3">
      <w:pPr>
        <w:pStyle w:val="a5"/>
        <w:numPr>
          <w:ilvl w:val="0"/>
          <w:numId w:val="75"/>
        </w:numPr>
        <w:tabs>
          <w:tab w:val="left" w:pos="1680"/>
          <w:tab w:val="left" w:pos="1681"/>
        </w:tabs>
        <w:spacing w:before="87" w:line="316" w:lineRule="auto"/>
        <w:ind w:left="1680" w:right="611" w:hanging="768"/>
        <w:jc w:val="left"/>
        <w:rPr>
          <w:sz w:val="24"/>
        </w:rPr>
      </w:pPr>
      <w:r>
        <w:rPr>
          <w:sz w:val="24"/>
        </w:rPr>
        <w:t>строить устные сообщения различных видов: развёрнутый ответ, ответ-добавление, ком- ментирование ответа или работы одноклассника, мини-доклад;</w:t>
      </w:r>
    </w:p>
    <w:p w:rsidR="002246E2" w:rsidRDefault="00425798" w:rsidP="00EE71B3">
      <w:pPr>
        <w:pStyle w:val="a5"/>
        <w:numPr>
          <w:ilvl w:val="0"/>
          <w:numId w:val="75"/>
        </w:numPr>
        <w:tabs>
          <w:tab w:val="left" w:pos="1680"/>
          <w:tab w:val="left" w:pos="1681"/>
        </w:tabs>
        <w:spacing w:before="6" w:line="268" w:lineRule="auto"/>
        <w:ind w:right="620"/>
        <w:jc w:val="left"/>
        <w:rPr>
          <w:sz w:val="24"/>
        </w:rPr>
      </w:pPr>
      <w:r>
        <w:tab/>
      </w:r>
      <w:r>
        <w:rPr>
          <w:sz w:val="24"/>
        </w:rPr>
        <w:t>владеть различными приёмами слушания научно-познавательных и художественных текстов</w:t>
      </w:r>
      <w:r>
        <w:rPr>
          <w:spacing w:val="-15"/>
          <w:sz w:val="24"/>
        </w:rPr>
        <w:t xml:space="preserve"> </w:t>
      </w:r>
      <w:r>
        <w:rPr>
          <w:sz w:val="24"/>
        </w:rPr>
        <w:t>об</w:t>
      </w:r>
      <w:r>
        <w:rPr>
          <w:spacing w:val="-15"/>
          <w:sz w:val="24"/>
        </w:rPr>
        <w:t xml:space="preserve"> </w:t>
      </w:r>
      <w:r>
        <w:rPr>
          <w:sz w:val="24"/>
        </w:rPr>
        <w:t>истории</w:t>
      </w:r>
      <w:r>
        <w:rPr>
          <w:spacing w:val="-15"/>
          <w:sz w:val="24"/>
        </w:rPr>
        <w:t xml:space="preserve"> </w:t>
      </w:r>
      <w:r>
        <w:rPr>
          <w:sz w:val="24"/>
        </w:rPr>
        <w:t>языка</w:t>
      </w:r>
      <w:r>
        <w:rPr>
          <w:spacing w:val="-15"/>
          <w:sz w:val="24"/>
        </w:rPr>
        <w:t xml:space="preserve"> </w:t>
      </w:r>
      <w:r>
        <w:rPr>
          <w:sz w:val="24"/>
        </w:rPr>
        <w:t>и</w:t>
      </w:r>
      <w:r>
        <w:rPr>
          <w:spacing w:val="-15"/>
          <w:sz w:val="24"/>
        </w:rPr>
        <w:t xml:space="preserve"> </w:t>
      </w:r>
      <w:r>
        <w:rPr>
          <w:sz w:val="24"/>
        </w:rPr>
        <w:t>о</w:t>
      </w:r>
      <w:r>
        <w:rPr>
          <w:spacing w:val="-15"/>
          <w:sz w:val="24"/>
        </w:rPr>
        <w:t xml:space="preserve"> </w:t>
      </w:r>
      <w:r>
        <w:rPr>
          <w:sz w:val="24"/>
        </w:rPr>
        <w:t>культуре</w:t>
      </w:r>
      <w:r>
        <w:rPr>
          <w:spacing w:val="-15"/>
          <w:sz w:val="24"/>
        </w:rPr>
        <w:t xml:space="preserve"> </w:t>
      </w:r>
      <w:r>
        <w:rPr>
          <w:sz w:val="24"/>
        </w:rPr>
        <w:t>русского</w:t>
      </w:r>
      <w:r>
        <w:rPr>
          <w:spacing w:val="-15"/>
          <w:sz w:val="24"/>
        </w:rPr>
        <w:t xml:space="preserve"> </w:t>
      </w:r>
      <w:r>
        <w:rPr>
          <w:sz w:val="24"/>
        </w:rPr>
        <w:t>народа;</w:t>
      </w:r>
      <w:r>
        <w:rPr>
          <w:spacing w:val="-15"/>
          <w:sz w:val="24"/>
        </w:rPr>
        <w:t xml:space="preserve"> </w:t>
      </w:r>
      <w:r>
        <w:rPr>
          <w:sz w:val="24"/>
        </w:rPr>
        <w:t>владеть</w:t>
      </w:r>
      <w:r>
        <w:rPr>
          <w:spacing w:val="-15"/>
          <w:sz w:val="24"/>
        </w:rPr>
        <w:t xml:space="preserve"> </w:t>
      </w:r>
      <w:r>
        <w:rPr>
          <w:sz w:val="24"/>
        </w:rPr>
        <w:t>различными</w:t>
      </w:r>
      <w:r>
        <w:rPr>
          <w:spacing w:val="-15"/>
          <w:sz w:val="24"/>
        </w:rPr>
        <w:t xml:space="preserve"> </w:t>
      </w:r>
      <w:r>
        <w:rPr>
          <w:sz w:val="24"/>
        </w:rPr>
        <w:t>видами</w:t>
      </w:r>
      <w:r>
        <w:rPr>
          <w:spacing w:val="-15"/>
          <w:sz w:val="24"/>
        </w:rPr>
        <w:t xml:space="preserve"> </w:t>
      </w:r>
      <w:r>
        <w:rPr>
          <w:sz w:val="24"/>
        </w:rPr>
        <w:t>чтения (изучающим и поисковым) научно-познавательных и художественных текстов об истории языка и культуре русского народа;</w:t>
      </w:r>
    </w:p>
    <w:p w:rsidR="002246E2" w:rsidRDefault="00425798" w:rsidP="00EE71B3">
      <w:pPr>
        <w:pStyle w:val="a5"/>
        <w:numPr>
          <w:ilvl w:val="0"/>
          <w:numId w:val="75"/>
        </w:numPr>
        <w:tabs>
          <w:tab w:val="left" w:pos="1681"/>
        </w:tabs>
        <w:spacing w:line="314" w:lineRule="auto"/>
        <w:ind w:left="1680" w:right="623" w:hanging="768"/>
        <w:rPr>
          <w:sz w:val="24"/>
        </w:rPr>
      </w:pPr>
      <w:r>
        <w:rPr>
          <w:sz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 ческую связь между фактами;</w:t>
      </w:r>
    </w:p>
    <w:p w:rsidR="002246E2" w:rsidRDefault="00425798" w:rsidP="00EE71B3">
      <w:pPr>
        <w:pStyle w:val="a5"/>
        <w:numPr>
          <w:ilvl w:val="0"/>
          <w:numId w:val="75"/>
        </w:numPr>
        <w:tabs>
          <w:tab w:val="left" w:pos="1681"/>
        </w:tabs>
        <w:spacing w:line="316" w:lineRule="auto"/>
        <w:ind w:left="1680" w:right="615" w:hanging="768"/>
        <w:rPr>
          <w:sz w:val="24"/>
        </w:rPr>
      </w:pPr>
      <w:r>
        <w:rPr>
          <w:sz w:val="24"/>
        </w:rPr>
        <w:t>соотносить</w:t>
      </w:r>
      <w:r>
        <w:rPr>
          <w:spacing w:val="-13"/>
          <w:sz w:val="24"/>
        </w:rPr>
        <w:t xml:space="preserve"> </w:t>
      </w:r>
      <w:r>
        <w:rPr>
          <w:sz w:val="24"/>
        </w:rPr>
        <w:t>части</w:t>
      </w:r>
      <w:r>
        <w:rPr>
          <w:spacing w:val="-12"/>
          <w:sz w:val="24"/>
        </w:rPr>
        <w:t xml:space="preserve"> </w:t>
      </w:r>
      <w:r>
        <w:rPr>
          <w:sz w:val="24"/>
        </w:rPr>
        <w:t>прочитанного</w:t>
      </w:r>
      <w:r>
        <w:rPr>
          <w:spacing w:val="-11"/>
          <w:sz w:val="24"/>
        </w:rPr>
        <w:t xml:space="preserve"> </w:t>
      </w:r>
      <w:r>
        <w:rPr>
          <w:sz w:val="24"/>
        </w:rPr>
        <w:t>или</w:t>
      </w:r>
      <w:r>
        <w:rPr>
          <w:spacing w:val="-12"/>
          <w:sz w:val="24"/>
        </w:rPr>
        <w:t xml:space="preserve"> </w:t>
      </w:r>
      <w:r>
        <w:rPr>
          <w:sz w:val="24"/>
        </w:rPr>
        <w:t>прослушанного</w:t>
      </w:r>
      <w:r>
        <w:rPr>
          <w:spacing w:val="-11"/>
          <w:sz w:val="24"/>
        </w:rPr>
        <w:t xml:space="preserve"> </w:t>
      </w:r>
      <w:r>
        <w:rPr>
          <w:sz w:val="24"/>
        </w:rPr>
        <w:t>текста:</w:t>
      </w:r>
      <w:r>
        <w:rPr>
          <w:spacing w:val="-14"/>
          <w:sz w:val="24"/>
        </w:rPr>
        <w:t xml:space="preserve"> </w:t>
      </w:r>
      <w:r>
        <w:rPr>
          <w:sz w:val="24"/>
        </w:rPr>
        <w:t>устанавливать</w:t>
      </w:r>
      <w:r>
        <w:rPr>
          <w:spacing w:val="-13"/>
          <w:sz w:val="24"/>
        </w:rPr>
        <w:t xml:space="preserve"> </w:t>
      </w:r>
      <w:r>
        <w:rPr>
          <w:sz w:val="24"/>
        </w:rPr>
        <w:t>причинно-след- ственные отношения этих частей, логические связи между абзацами текста;</w:t>
      </w:r>
    </w:p>
    <w:p w:rsidR="002246E2" w:rsidRDefault="00425798" w:rsidP="00EE71B3">
      <w:pPr>
        <w:pStyle w:val="a5"/>
        <w:numPr>
          <w:ilvl w:val="0"/>
          <w:numId w:val="75"/>
        </w:numPr>
        <w:tabs>
          <w:tab w:val="left" w:pos="1680"/>
          <w:tab w:val="left" w:pos="1681"/>
        </w:tabs>
        <w:ind w:left="1680" w:hanging="769"/>
        <w:jc w:val="left"/>
        <w:rPr>
          <w:sz w:val="24"/>
        </w:rPr>
      </w:pPr>
      <w:r>
        <w:rPr>
          <w:sz w:val="24"/>
        </w:rPr>
        <w:t>составлять</w:t>
      </w:r>
      <w:r>
        <w:rPr>
          <w:spacing w:val="-6"/>
          <w:sz w:val="24"/>
        </w:rPr>
        <w:t xml:space="preserve"> </w:t>
      </w:r>
      <w:r>
        <w:rPr>
          <w:sz w:val="24"/>
        </w:rPr>
        <w:t>план</w:t>
      </w:r>
      <w:r>
        <w:rPr>
          <w:spacing w:val="-4"/>
          <w:sz w:val="24"/>
        </w:rPr>
        <w:t xml:space="preserve"> </w:t>
      </w:r>
      <w:r>
        <w:rPr>
          <w:sz w:val="24"/>
        </w:rPr>
        <w:t>текста,</w:t>
      </w:r>
      <w:r>
        <w:rPr>
          <w:spacing w:val="-3"/>
          <w:sz w:val="24"/>
        </w:rPr>
        <w:t xml:space="preserve"> </w:t>
      </w:r>
      <w:r>
        <w:rPr>
          <w:sz w:val="24"/>
        </w:rPr>
        <w:t>не</w:t>
      </w:r>
      <w:r>
        <w:rPr>
          <w:spacing w:val="1"/>
          <w:sz w:val="24"/>
        </w:rPr>
        <w:t xml:space="preserve"> </w:t>
      </w:r>
      <w:r>
        <w:rPr>
          <w:sz w:val="24"/>
        </w:rPr>
        <w:t>разделённого</w:t>
      </w:r>
      <w:r>
        <w:rPr>
          <w:spacing w:val="-2"/>
          <w:sz w:val="24"/>
        </w:rPr>
        <w:t xml:space="preserve"> </w:t>
      </w:r>
      <w:r>
        <w:rPr>
          <w:sz w:val="24"/>
        </w:rPr>
        <w:t>на</w:t>
      </w:r>
      <w:r>
        <w:rPr>
          <w:spacing w:val="-3"/>
          <w:sz w:val="24"/>
        </w:rPr>
        <w:t xml:space="preserve"> </w:t>
      </w:r>
      <w:r>
        <w:rPr>
          <w:spacing w:val="-2"/>
          <w:sz w:val="24"/>
        </w:rPr>
        <w:t>абзацы;</w:t>
      </w:r>
    </w:p>
    <w:p w:rsidR="002246E2" w:rsidRDefault="00425798" w:rsidP="00EE71B3">
      <w:pPr>
        <w:pStyle w:val="a5"/>
        <w:numPr>
          <w:ilvl w:val="0"/>
          <w:numId w:val="75"/>
        </w:numPr>
        <w:tabs>
          <w:tab w:val="left" w:pos="1680"/>
          <w:tab w:val="left" w:pos="1681"/>
        </w:tabs>
        <w:spacing w:before="59"/>
        <w:ind w:left="1680" w:hanging="769"/>
        <w:jc w:val="left"/>
        <w:rPr>
          <w:sz w:val="24"/>
        </w:rPr>
      </w:pPr>
      <w:r>
        <w:rPr>
          <w:sz w:val="24"/>
        </w:rPr>
        <w:t>приводить</w:t>
      </w:r>
      <w:r>
        <w:rPr>
          <w:spacing w:val="-6"/>
          <w:sz w:val="24"/>
        </w:rPr>
        <w:t xml:space="preserve"> </w:t>
      </w:r>
      <w:r>
        <w:rPr>
          <w:sz w:val="24"/>
        </w:rPr>
        <w:t>объяснения</w:t>
      </w:r>
      <w:r>
        <w:rPr>
          <w:spacing w:val="-2"/>
          <w:sz w:val="24"/>
        </w:rPr>
        <w:t xml:space="preserve"> </w:t>
      </w:r>
      <w:r>
        <w:rPr>
          <w:sz w:val="24"/>
        </w:rPr>
        <w:t>заголовка</w:t>
      </w:r>
      <w:r>
        <w:rPr>
          <w:spacing w:val="-3"/>
          <w:sz w:val="24"/>
        </w:rPr>
        <w:t xml:space="preserve"> </w:t>
      </w:r>
      <w:r>
        <w:rPr>
          <w:spacing w:val="-2"/>
          <w:sz w:val="24"/>
        </w:rPr>
        <w:t>текста;</w:t>
      </w:r>
    </w:p>
    <w:p w:rsidR="002246E2" w:rsidRDefault="00425798" w:rsidP="00EE71B3">
      <w:pPr>
        <w:pStyle w:val="a5"/>
        <w:numPr>
          <w:ilvl w:val="0"/>
          <w:numId w:val="75"/>
        </w:numPr>
        <w:tabs>
          <w:tab w:val="left" w:pos="1680"/>
          <w:tab w:val="left" w:pos="1681"/>
        </w:tabs>
        <w:spacing w:before="63"/>
        <w:ind w:left="1680" w:hanging="769"/>
        <w:jc w:val="left"/>
        <w:rPr>
          <w:sz w:val="24"/>
        </w:rPr>
      </w:pPr>
      <w:r>
        <w:rPr>
          <w:sz w:val="24"/>
        </w:rPr>
        <w:t>владеть</w:t>
      </w:r>
      <w:r>
        <w:rPr>
          <w:spacing w:val="-3"/>
          <w:sz w:val="24"/>
        </w:rPr>
        <w:t xml:space="preserve"> </w:t>
      </w:r>
      <w:r>
        <w:rPr>
          <w:sz w:val="24"/>
        </w:rPr>
        <w:t>приёмами</w:t>
      </w:r>
      <w:r>
        <w:rPr>
          <w:spacing w:val="-2"/>
          <w:sz w:val="24"/>
        </w:rPr>
        <w:t xml:space="preserve"> </w:t>
      </w:r>
      <w:r>
        <w:rPr>
          <w:sz w:val="24"/>
        </w:rPr>
        <w:t>работы</w:t>
      </w:r>
      <w:r>
        <w:rPr>
          <w:spacing w:val="-4"/>
          <w:sz w:val="24"/>
        </w:rPr>
        <w:t xml:space="preserve"> </w:t>
      </w:r>
      <w:r>
        <w:rPr>
          <w:sz w:val="24"/>
        </w:rPr>
        <w:t>с</w:t>
      </w:r>
      <w:r>
        <w:rPr>
          <w:spacing w:val="-1"/>
          <w:sz w:val="24"/>
        </w:rPr>
        <w:t xml:space="preserve"> </w:t>
      </w:r>
      <w:r>
        <w:rPr>
          <w:sz w:val="24"/>
        </w:rPr>
        <w:t>примечаниями</w:t>
      </w:r>
      <w:r>
        <w:rPr>
          <w:spacing w:val="-2"/>
          <w:sz w:val="24"/>
        </w:rPr>
        <w:t xml:space="preserve"> </w:t>
      </w:r>
      <w:r>
        <w:rPr>
          <w:sz w:val="24"/>
        </w:rPr>
        <w:t>к</w:t>
      </w:r>
      <w:r>
        <w:rPr>
          <w:spacing w:val="-2"/>
          <w:sz w:val="24"/>
        </w:rPr>
        <w:t xml:space="preserve"> тексту;</w:t>
      </w:r>
    </w:p>
    <w:p w:rsidR="002246E2" w:rsidRDefault="00425798" w:rsidP="00EE71B3">
      <w:pPr>
        <w:pStyle w:val="a5"/>
        <w:numPr>
          <w:ilvl w:val="0"/>
          <w:numId w:val="75"/>
        </w:numPr>
        <w:tabs>
          <w:tab w:val="left" w:pos="1620"/>
          <w:tab w:val="left" w:pos="1621"/>
        </w:tabs>
        <w:spacing w:before="64" w:line="256" w:lineRule="auto"/>
        <w:ind w:right="614"/>
        <w:jc w:val="left"/>
        <w:rPr>
          <w:sz w:val="24"/>
        </w:rPr>
      </w:pPr>
      <w:r>
        <w:rPr>
          <w:sz w:val="24"/>
        </w:rPr>
        <w:t>владеть</w:t>
      </w:r>
      <w:r>
        <w:rPr>
          <w:spacing w:val="-15"/>
          <w:sz w:val="24"/>
        </w:rPr>
        <w:t xml:space="preserve"> </w:t>
      </w:r>
      <w:r>
        <w:rPr>
          <w:sz w:val="24"/>
        </w:rPr>
        <w:t>умениями</w:t>
      </w:r>
      <w:r>
        <w:rPr>
          <w:spacing w:val="-15"/>
          <w:sz w:val="24"/>
        </w:rPr>
        <w:t xml:space="preserve"> </w:t>
      </w:r>
      <w:r>
        <w:rPr>
          <w:sz w:val="24"/>
        </w:rPr>
        <w:t>информационной</w:t>
      </w:r>
      <w:r>
        <w:rPr>
          <w:spacing w:val="-15"/>
          <w:sz w:val="24"/>
        </w:rPr>
        <w:t xml:space="preserve"> </w:t>
      </w:r>
      <w:r>
        <w:rPr>
          <w:sz w:val="24"/>
        </w:rPr>
        <w:t>переработки</w:t>
      </w:r>
      <w:r>
        <w:rPr>
          <w:spacing w:val="-15"/>
          <w:sz w:val="24"/>
        </w:rPr>
        <w:t xml:space="preserve"> </w:t>
      </w:r>
      <w:r>
        <w:rPr>
          <w:sz w:val="24"/>
        </w:rPr>
        <w:t>прослушанного</w:t>
      </w:r>
      <w:r>
        <w:rPr>
          <w:spacing w:val="-14"/>
          <w:sz w:val="24"/>
        </w:rPr>
        <w:t xml:space="preserve"> </w:t>
      </w:r>
      <w:r>
        <w:rPr>
          <w:sz w:val="24"/>
        </w:rPr>
        <w:t>или</w:t>
      </w:r>
      <w:r>
        <w:rPr>
          <w:spacing w:val="-15"/>
          <w:sz w:val="24"/>
        </w:rPr>
        <w:t xml:space="preserve"> </w:t>
      </w:r>
      <w:r>
        <w:rPr>
          <w:sz w:val="24"/>
        </w:rPr>
        <w:t>прочитанного</w:t>
      </w:r>
      <w:r>
        <w:rPr>
          <w:spacing w:val="-14"/>
          <w:sz w:val="24"/>
        </w:rPr>
        <w:t xml:space="preserve"> </w:t>
      </w:r>
      <w:r>
        <w:rPr>
          <w:sz w:val="24"/>
        </w:rPr>
        <w:t>текста: пересказывать текст с изменением лица;</w:t>
      </w:r>
    </w:p>
    <w:p w:rsidR="002246E2" w:rsidRDefault="00425798" w:rsidP="00EE71B3">
      <w:pPr>
        <w:pStyle w:val="a5"/>
        <w:numPr>
          <w:ilvl w:val="0"/>
          <w:numId w:val="75"/>
        </w:numPr>
        <w:tabs>
          <w:tab w:val="left" w:pos="1680"/>
          <w:tab w:val="left" w:pos="1681"/>
        </w:tabs>
        <w:spacing w:before="68" w:line="316" w:lineRule="auto"/>
        <w:ind w:left="1680" w:right="620" w:hanging="768"/>
        <w:jc w:val="left"/>
        <w:rPr>
          <w:sz w:val="24"/>
        </w:rPr>
      </w:pPr>
      <w:r>
        <w:rPr>
          <w:sz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2246E2" w:rsidRDefault="00425798" w:rsidP="00EE71B3">
      <w:pPr>
        <w:pStyle w:val="a5"/>
        <w:numPr>
          <w:ilvl w:val="0"/>
          <w:numId w:val="75"/>
        </w:numPr>
        <w:tabs>
          <w:tab w:val="left" w:pos="1680"/>
          <w:tab w:val="left" w:pos="1681"/>
        </w:tabs>
        <w:spacing w:before="2" w:line="316" w:lineRule="auto"/>
        <w:ind w:left="1680" w:right="614" w:hanging="768"/>
        <w:jc w:val="left"/>
        <w:rPr>
          <w:sz w:val="24"/>
        </w:rPr>
      </w:pPr>
      <w:r>
        <w:rPr>
          <w:sz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2246E2" w:rsidRDefault="00425798" w:rsidP="00EE71B3">
      <w:pPr>
        <w:pStyle w:val="a5"/>
        <w:numPr>
          <w:ilvl w:val="0"/>
          <w:numId w:val="75"/>
        </w:numPr>
        <w:tabs>
          <w:tab w:val="left" w:pos="1680"/>
          <w:tab w:val="left" w:pos="1681"/>
        </w:tabs>
        <w:spacing w:before="3" w:line="316" w:lineRule="auto"/>
        <w:ind w:left="1680" w:right="622" w:hanging="768"/>
        <w:jc w:val="left"/>
        <w:rPr>
          <w:sz w:val="24"/>
        </w:rPr>
      </w:pPr>
      <w:r>
        <w:rPr>
          <w:sz w:val="24"/>
        </w:rPr>
        <w:t>оценивать</w:t>
      </w:r>
      <w:r>
        <w:rPr>
          <w:spacing w:val="-11"/>
          <w:sz w:val="24"/>
        </w:rPr>
        <w:t xml:space="preserve"> </w:t>
      </w:r>
      <w:r>
        <w:rPr>
          <w:sz w:val="24"/>
        </w:rPr>
        <w:t>устные</w:t>
      </w:r>
      <w:r>
        <w:rPr>
          <w:spacing w:val="-11"/>
          <w:sz w:val="24"/>
        </w:rPr>
        <w:t xml:space="preserve"> </w:t>
      </w:r>
      <w:r>
        <w:rPr>
          <w:sz w:val="24"/>
        </w:rPr>
        <w:t>и</w:t>
      </w:r>
      <w:r>
        <w:rPr>
          <w:spacing w:val="-10"/>
          <w:sz w:val="24"/>
        </w:rPr>
        <w:t xml:space="preserve"> </w:t>
      </w:r>
      <w:r>
        <w:rPr>
          <w:sz w:val="24"/>
        </w:rPr>
        <w:t>письменные</w:t>
      </w:r>
      <w:r>
        <w:rPr>
          <w:spacing w:val="-11"/>
          <w:sz w:val="24"/>
        </w:rPr>
        <w:t xml:space="preserve"> </w:t>
      </w:r>
      <w:r>
        <w:rPr>
          <w:sz w:val="24"/>
        </w:rPr>
        <w:t>речевые</w:t>
      </w:r>
      <w:r>
        <w:rPr>
          <w:spacing w:val="-12"/>
          <w:sz w:val="24"/>
        </w:rPr>
        <w:t xml:space="preserve"> </w:t>
      </w:r>
      <w:r>
        <w:rPr>
          <w:sz w:val="24"/>
        </w:rPr>
        <w:t>высказывания</w:t>
      </w:r>
      <w:r>
        <w:rPr>
          <w:spacing w:val="-11"/>
          <w:sz w:val="24"/>
        </w:rPr>
        <w:t xml:space="preserve"> </w:t>
      </w:r>
      <w:r>
        <w:rPr>
          <w:sz w:val="24"/>
        </w:rPr>
        <w:t>с</w:t>
      </w:r>
      <w:r>
        <w:rPr>
          <w:spacing w:val="-12"/>
          <w:sz w:val="24"/>
        </w:rPr>
        <w:t xml:space="preserve"> </w:t>
      </w:r>
      <w:r>
        <w:rPr>
          <w:sz w:val="24"/>
        </w:rPr>
        <w:t>точки</w:t>
      </w:r>
      <w:r>
        <w:rPr>
          <w:spacing w:val="-13"/>
          <w:sz w:val="24"/>
        </w:rPr>
        <w:t xml:space="preserve"> </w:t>
      </w:r>
      <w:r>
        <w:rPr>
          <w:sz w:val="24"/>
        </w:rPr>
        <w:t>зрения</w:t>
      </w:r>
      <w:r>
        <w:rPr>
          <w:spacing w:val="-11"/>
          <w:sz w:val="24"/>
        </w:rPr>
        <w:t xml:space="preserve"> </w:t>
      </w:r>
      <w:r>
        <w:rPr>
          <w:sz w:val="24"/>
        </w:rPr>
        <w:t>точного,</w:t>
      </w:r>
      <w:r>
        <w:rPr>
          <w:spacing w:val="-10"/>
          <w:sz w:val="24"/>
        </w:rPr>
        <w:t xml:space="preserve"> </w:t>
      </w:r>
      <w:r>
        <w:rPr>
          <w:sz w:val="24"/>
        </w:rPr>
        <w:t>уместного и выразительного словоупотребления;</w:t>
      </w:r>
    </w:p>
    <w:p w:rsidR="002246E2" w:rsidRDefault="00425798" w:rsidP="00EE71B3">
      <w:pPr>
        <w:pStyle w:val="a5"/>
        <w:numPr>
          <w:ilvl w:val="0"/>
          <w:numId w:val="75"/>
        </w:numPr>
        <w:tabs>
          <w:tab w:val="left" w:pos="1680"/>
          <w:tab w:val="left" w:pos="1681"/>
        </w:tabs>
        <w:spacing w:line="316" w:lineRule="auto"/>
        <w:ind w:left="1680" w:right="622" w:hanging="768"/>
        <w:jc w:val="left"/>
        <w:rPr>
          <w:sz w:val="24"/>
        </w:rPr>
      </w:pPr>
      <w:r>
        <w:rPr>
          <w:sz w:val="24"/>
        </w:rPr>
        <w:t>редактировать</w:t>
      </w:r>
      <w:r>
        <w:rPr>
          <w:spacing w:val="-14"/>
          <w:sz w:val="24"/>
        </w:rPr>
        <w:t xml:space="preserve"> </w:t>
      </w:r>
      <w:r>
        <w:rPr>
          <w:sz w:val="24"/>
        </w:rPr>
        <w:t>предлагаемый</w:t>
      </w:r>
      <w:r>
        <w:rPr>
          <w:spacing w:val="-13"/>
          <w:sz w:val="24"/>
        </w:rPr>
        <w:t xml:space="preserve"> </w:t>
      </w:r>
      <w:r>
        <w:rPr>
          <w:sz w:val="24"/>
        </w:rPr>
        <w:t>письменный</w:t>
      </w:r>
      <w:r>
        <w:rPr>
          <w:spacing w:val="-13"/>
          <w:sz w:val="24"/>
        </w:rPr>
        <w:t xml:space="preserve"> </w:t>
      </w:r>
      <w:r>
        <w:rPr>
          <w:sz w:val="24"/>
        </w:rPr>
        <w:t>текст</w:t>
      </w:r>
      <w:r>
        <w:rPr>
          <w:spacing w:val="-13"/>
          <w:sz w:val="24"/>
        </w:rPr>
        <w:t xml:space="preserve"> </w:t>
      </w:r>
      <w:r>
        <w:rPr>
          <w:sz w:val="24"/>
        </w:rPr>
        <w:t>с</w:t>
      </w:r>
      <w:r>
        <w:rPr>
          <w:spacing w:val="-11"/>
          <w:sz w:val="24"/>
        </w:rPr>
        <w:t xml:space="preserve"> </w:t>
      </w:r>
      <w:r>
        <w:rPr>
          <w:sz w:val="24"/>
        </w:rPr>
        <w:t>целью</w:t>
      </w:r>
      <w:r>
        <w:rPr>
          <w:spacing w:val="-12"/>
          <w:sz w:val="24"/>
        </w:rPr>
        <w:t xml:space="preserve"> </w:t>
      </w:r>
      <w:r>
        <w:rPr>
          <w:sz w:val="24"/>
        </w:rPr>
        <w:t>исправления</w:t>
      </w:r>
      <w:r>
        <w:rPr>
          <w:spacing w:val="-11"/>
          <w:sz w:val="24"/>
        </w:rPr>
        <w:t xml:space="preserve"> </w:t>
      </w:r>
      <w:r>
        <w:rPr>
          <w:sz w:val="24"/>
        </w:rPr>
        <w:t>речевых</w:t>
      </w:r>
      <w:r>
        <w:rPr>
          <w:spacing w:val="-12"/>
          <w:sz w:val="24"/>
        </w:rPr>
        <w:t xml:space="preserve"> </w:t>
      </w:r>
      <w:r>
        <w:rPr>
          <w:sz w:val="24"/>
        </w:rPr>
        <w:t>ошибок</w:t>
      </w:r>
      <w:r>
        <w:rPr>
          <w:spacing w:val="-13"/>
          <w:sz w:val="24"/>
        </w:rPr>
        <w:t xml:space="preserve"> </w:t>
      </w:r>
      <w:r>
        <w:rPr>
          <w:sz w:val="24"/>
        </w:rPr>
        <w:t>или с целью более точной передачи смысла;</w:t>
      </w:r>
    </w:p>
    <w:p w:rsidR="002246E2" w:rsidRDefault="00425798" w:rsidP="00EE71B3">
      <w:pPr>
        <w:pStyle w:val="a5"/>
        <w:numPr>
          <w:ilvl w:val="0"/>
          <w:numId w:val="75"/>
        </w:numPr>
        <w:tabs>
          <w:tab w:val="left" w:pos="1680"/>
          <w:tab w:val="left" w:pos="1681"/>
        </w:tabs>
        <w:spacing w:before="1" w:line="316" w:lineRule="auto"/>
        <w:ind w:left="1680" w:right="621" w:hanging="768"/>
        <w:jc w:val="left"/>
        <w:rPr>
          <w:sz w:val="24"/>
        </w:rPr>
      </w:pPr>
      <w:r>
        <w:rPr>
          <w:sz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2246E2" w:rsidRDefault="002246E2">
      <w:pPr>
        <w:spacing w:line="316" w:lineRule="auto"/>
        <w:rPr>
          <w:sz w:val="24"/>
        </w:rPr>
        <w:sectPr w:rsidR="002246E2">
          <w:pgSz w:w="11910" w:h="16840"/>
          <w:pgMar w:top="740" w:right="100" w:bottom="680" w:left="220" w:header="428" w:footer="490" w:gutter="0"/>
          <w:cols w:space="720"/>
        </w:sectPr>
      </w:pPr>
    </w:p>
    <w:p w:rsidR="002246E2" w:rsidRDefault="00425798">
      <w:pPr>
        <w:pStyle w:val="1"/>
        <w:spacing w:before="24"/>
        <w:ind w:left="1654"/>
      </w:pPr>
      <w:r>
        <w:lastRenderedPageBreak/>
        <w:t>ЛИТЕРАТУРНОЕ</w:t>
      </w:r>
      <w:r>
        <w:rPr>
          <w:spacing w:val="-3"/>
        </w:rPr>
        <w:t xml:space="preserve"> </w:t>
      </w:r>
      <w:r>
        <w:rPr>
          <w:spacing w:val="-2"/>
        </w:rPr>
        <w:t>ЧТЕНИЕ</w:t>
      </w:r>
      <w:r w:rsidR="00B430A4">
        <w:rPr>
          <w:spacing w:val="-2"/>
        </w:rPr>
        <w:t xml:space="preserve"> НА РОДНОМ (РУССКОЯ ЯЗЫКЕ)</w:t>
      </w:r>
    </w:p>
    <w:p w:rsidR="002246E2" w:rsidRDefault="00425798">
      <w:pPr>
        <w:pStyle w:val="a3"/>
        <w:spacing w:before="36" w:line="314" w:lineRule="auto"/>
        <w:ind w:left="912" w:right="618" w:firstLine="708"/>
      </w:pPr>
      <w:r>
        <w:t>Программа по учебному предмету «Литературное чтение</w:t>
      </w:r>
      <w:r w:rsidR="00B430A4">
        <w:t xml:space="preserve"> на родном (русском) языке» (предметная область «Родно</w:t>
      </w:r>
      <w:r>
        <w:t>й язык и литературное чтение</w:t>
      </w:r>
      <w:r w:rsidR="00B430A4">
        <w:t xml:space="preserve"> на родном (русском) языке» </w:t>
      </w:r>
      <w:r>
        <w:t>включает</w:t>
      </w:r>
      <w:r>
        <w:rPr>
          <w:spacing w:val="-1"/>
        </w:rPr>
        <w:t xml:space="preserve"> </w:t>
      </w:r>
      <w:r>
        <w:t>пояснительную записку, содержание обучения, планиру- емые результаты освоения программы учебного предмета, тематическое планирование.</w:t>
      </w:r>
    </w:p>
    <w:p w:rsidR="002246E2" w:rsidRDefault="00425798">
      <w:pPr>
        <w:pStyle w:val="a3"/>
        <w:spacing w:before="8" w:line="316" w:lineRule="auto"/>
        <w:ind w:left="912" w:right="622" w:firstLine="708"/>
      </w:pPr>
      <w:r>
        <w:t>Пояснительная</w:t>
      </w:r>
      <w:r>
        <w:rPr>
          <w:spacing w:val="-11"/>
        </w:rPr>
        <w:t xml:space="preserve"> </w:t>
      </w:r>
      <w:r>
        <w:t>записка</w:t>
      </w:r>
      <w:r>
        <w:rPr>
          <w:spacing w:val="-12"/>
        </w:rPr>
        <w:t xml:space="preserve"> </w:t>
      </w:r>
      <w:r>
        <w:t>отражает</w:t>
      </w:r>
      <w:r>
        <w:rPr>
          <w:spacing w:val="-13"/>
        </w:rPr>
        <w:t xml:space="preserve"> </w:t>
      </w:r>
      <w:r>
        <w:t>общие</w:t>
      </w:r>
      <w:r>
        <w:rPr>
          <w:spacing w:val="-11"/>
        </w:rPr>
        <w:t xml:space="preserve"> </w:t>
      </w:r>
      <w:r>
        <w:t>цели</w:t>
      </w:r>
      <w:r>
        <w:rPr>
          <w:spacing w:val="-13"/>
        </w:rPr>
        <w:t xml:space="preserve"> </w:t>
      </w:r>
      <w:r>
        <w:t>и</w:t>
      </w:r>
      <w:r>
        <w:rPr>
          <w:spacing w:val="-13"/>
        </w:rPr>
        <w:t xml:space="preserve"> </w:t>
      </w:r>
      <w:r>
        <w:t>задачи</w:t>
      </w:r>
      <w:r>
        <w:rPr>
          <w:spacing w:val="-13"/>
        </w:rPr>
        <w:t xml:space="preserve"> </w:t>
      </w:r>
      <w:r>
        <w:t>изучения</w:t>
      </w:r>
      <w:r>
        <w:rPr>
          <w:spacing w:val="-11"/>
        </w:rPr>
        <w:t xml:space="preserve"> </w:t>
      </w:r>
      <w:r>
        <w:t>предмета,</w:t>
      </w:r>
      <w:r>
        <w:rPr>
          <w:spacing w:val="-15"/>
        </w:rPr>
        <w:t xml:space="preserve"> </w:t>
      </w:r>
      <w:r>
        <w:t>а</w:t>
      </w:r>
      <w:r>
        <w:rPr>
          <w:spacing w:val="-11"/>
        </w:rPr>
        <w:t xml:space="preserve"> </w:t>
      </w:r>
      <w:r>
        <w:t>также</w:t>
      </w:r>
      <w:r>
        <w:rPr>
          <w:spacing w:val="-11"/>
        </w:rPr>
        <w:t xml:space="preserve"> </w:t>
      </w:r>
      <w:r>
        <w:t>подходы к</w:t>
      </w:r>
      <w:r>
        <w:rPr>
          <w:spacing w:val="-6"/>
        </w:rPr>
        <w:t xml:space="preserve"> </w:t>
      </w:r>
      <w:r>
        <w:t>отбору</w:t>
      </w:r>
      <w:r>
        <w:rPr>
          <w:spacing w:val="-10"/>
        </w:rPr>
        <w:t xml:space="preserve"> </w:t>
      </w:r>
      <w:r>
        <w:t>содержания,</w:t>
      </w:r>
      <w:r>
        <w:rPr>
          <w:spacing w:val="-5"/>
        </w:rPr>
        <w:t xml:space="preserve"> </w:t>
      </w:r>
      <w:r>
        <w:t>характеристику</w:t>
      </w:r>
      <w:r>
        <w:rPr>
          <w:spacing w:val="-10"/>
        </w:rPr>
        <w:t xml:space="preserve"> </w:t>
      </w:r>
      <w:r>
        <w:t>основных</w:t>
      </w:r>
      <w:r>
        <w:rPr>
          <w:spacing w:val="-6"/>
        </w:rPr>
        <w:t xml:space="preserve"> </w:t>
      </w:r>
      <w:r>
        <w:t>тематических</w:t>
      </w:r>
      <w:r>
        <w:rPr>
          <w:spacing w:val="-5"/>
        </w:rPr>
        <w:t xml:space="preserve"> </w:t>
      </w:r>
      <w:r>
        <w:t>разделов,</w:t>
      </w:r>
      <w:r>
        <w:rPr>
          <w:spacing w:val="-6"/>
        </w:rPr>
        <w:t xml:space="preserve"> </w:t>
      </w:r>
      <w:r>
        <w:t>место</w:t>
      </w:r>
      <w:r>
        <w:rPr>
          <w:spacing w:val="-6"/>
        </w:rPr>
        <w:t xml:space="preserve"> </w:t>
      </w:r>
      <w:r>
        <w:t>учебного</w:t>
      </w:r>
      <w:r>
        <w:rPr>
          <w:spacing w:val="-5"/>
        </w:rPr>
        <w:t xml:space="preserve"> </w:t>
      </w:r>
      <w:r>
        <w:rPr>
          <w:spacing w:val="-2"/>
        </w:rPr>
        <w:t>предмета</w:t>
      </w:r>
    </w:p>
    <w:p w:rsidR="002246E2" w:rsidRDefault="00425798">
      <w:pPr>
        <w:pStyle w:val="a3"/>
        <w:spacing w:line="271" w:lineRule="exact"/>
        <w:ind w:left="912"/>
      </w:pPr>
      <w:r>
        <w:t>«Литературное</w:t>
      </w:r>
      <w:r>
        <w:rPr>
          <w:spacing w:val="-4"/>
        </w:rPr>
        <w:t xml:space="preserve"> </w:t>
      </w:r>
      <w:r>
        <w:t>чтение</w:t>
      </w:r>
      <w:r w:rsidR="003E4709">
        <w:rPr>
          <w:spacing w:val="1"/>
        </w:rPr>
        <w:t xml:space="preserve"> </w:t>
      </w:r>
      <w:r w:rsidR="003E4709">
        <w:t>на родном (русском) язы</w:t>
      </w:r>
      <w:r w:rsidR="006D4661">
        <w:t xml:space="preserve">ке» </w:t>
      </w:r>
      <w:r>
        <w:rPr>
          <w:spacing w:val="-11"/>
        </w:rPr>
        <w:t xml:space="preserve"> </w:t>
      </w:r>
      <w:r>
        <w:t>в</w:t>
      </w:r>
      <w:r>
        <w:rPr>
          <w:spacing w:val="-2"/>
        </w:rPr>
        <w:t xml:space="preserve"> </w:t>
      </w:r>
      <w:r>
        <w:t xml:space="preserve">учебном </w:t>
      </w:r>
      <w:r>
        <w:rPr>
          <w:spacing w:val="-2"/>
        </w:rPr>
        <w:t>плане.</w:t>
      </w:r>
    </w:p>
    <w:p w:rsidR="002246E2" w:rsidRDefault="00425798">
      <w:pPr>
        <w:pStyle w:val="a3"/>
        <w:spacing w:before="92" w:line="312" w:lineRule="auto"/>
        <w:ind w:left="912" w:right="624" w:firstLine="708"/>
      </w:pPr>
      <w:r>
        <w:t>Программа</w:t>
      </w:r>
      <w:r>
        <w:rPr>
          <w:spacing w:val="-3"/>
        </w:rPr>
        <w:t xml:space="preserve"> </w:t>
      </w:r>
      <w:r>
        <w:t>определяет</w:t>
      </w:r>
      <w:r>
        <w:rPr>
          <w:spacing w:val="-5"/>
        </w:rPr>
        <w:t xml:space="preserve"> </w:t>
      </w:r>
      <w:r>
        <w:t>содержание</w:t>
      </w:r>
      <w:r>
        <w:rPr>
          <w:spacing w:val="-3"/>
        </w:rPr>
        <w:t xml:space="preserve"> </w:t>
      </w:r>
      <w:r>
        <w:t>учебного</w:t>
      </w:r>
      <w:r>
        <w:rPr>
          <w:spacing w:val="-4"/>
        </w:rPr>
        <w:t xml:space="preserve"> </w:t>
      </w:r>
      <w:r>
        <w:t>предмета</w:t>
      </w:r>
      <w:r>
        <w:rPr>
          <w:spacing w:val="-3"/>
        </w:rPr>
        <w:t xml:space="preserve"> </w:t>
      </w:r>
      <w:r>
        <w:t>по</w:t>
      </w:r>
      <w:r>
        <w:rPr>
          <w:spacing w:val="-5"/>
        </w:rPr>
        <w:t xml:space="preserve"> </w:t>
      </w:r>
      <w:r>
        <w:t>годам</w:t>
      </w:r>
      <w:r>
        <w:rPr>
          <w:spacing w:val="-4"/>
        </w:rPr>
        <w:t xml:space="preserve"> </w:t>
      </w:r>
      <w:r>
        <w:t>обучения,</w:t>
      </w:r>
      <w:r>
        <w:rPr>
          <w:spacing w:val="-4"/>
        </w:rPr>
        <w:t xml:space="preserve"> </w:t>
      </w:r>
      <w:r>
        <w:t>основные</w:t>
      </w:r>
      <w:r>
        <w:rPr>
          <w:spacing w:val="-3"/>
        </w:rPr>
        <w:t xml:space="preserve"> </w:t>
      </w:r>
      <w:r>
        <w:t>мето- дические</w:t>
      </w:r>
      <w:r>
        <w:rPr>
          <w:spacing w:val="-15"/>
        </w:rPr>
        <w:t xml:space="preserve"> </w:t>
      </w:r>
      <w:r>
        <w:t>стратегии</w:t>
      </w:r>
      <w:r>
        <w:rPr>
          <w:spacing w:val="-17"/>
        </w:rPr>
        <w:t xml:space="preserve"> </w:t>
      </w:r>
      <w:r>
        <w:t>обучения,</w:t>
      </w:r>
      <w:r>
        <w:rPr>
          <w:spacing w:val="-15"/>
        </w:rPr>
        <w:t xml:space="preserve"> </w:t>
      </w:r>
      <w:r>
        <w:t>воспитания</w:t>
      </w:r>
      <w:r>
        <w:rPr>
          <w:spacing w:val="-15"/>
        </w:rPr>
        <w:t xml:space="preserve"> </w:t>
      </w:r>
      <w:r>
        <w:t>и</w:t>
      </w:r>
      <w:r>
        <w:rPr>
          <w:spacing w:val="-15"/>
        </w:rPr>
        <w:t xml:space="preserve"> </w:t>
      </w:r>
      <w:r>
        <w:t>развития</w:t>
      </w:r>
      <w:r>
        <w:rPr>
          <w:spacing w:val="-15"/>
        </w:rPr>
        <w:t xml:space="preserve"> </w:t>
      </w:r>
      <w:r>
        <w:t>обучающихся</w:t>
      </w:r>
      <w:r>
        <w:rPr>
          <w:spacing w:val="-15"/>
        </w:rPr>
        <w:t xml:space="preserve"> </w:t>
      </w:r>
      <w:r>
        <w:t>средствами</w:t>
      </w:r>
      <w:r>
        <w:rPr>
          <w:spacing w:val="-17"/>
        </w:rPr>
        <w:t xml:space="preserve"> </w:t>
      </w:r>
      <w:r>
        <w:t>учебного</w:t>
      </w:r>
      <w:r>
        <w:rPr>
          <w:spacing w:val="-15"/>
        </w:rPr>
        <w:t xml:space="preserve"> </w:t>
      </w:r>
      <w:r>
        <w:t>предмета</w:t>
      </w:r>
    </w:p>
    <w:p w:rsidR="002246E2" w:rsidRDefault="00425798">
      <w:pPr>
        <w:pStyle w:val="a3"/>
        <w:spacing w:before="7"/>
        <w:ind w:left="912"/>
      </w:pPr>
      <w:r>
        <w:t>«Литературное</w:t>
      </w:r>
      <w:r>
        <w:rPr>
          <w:spacing w:val="-9"/>
        </w:rPr>
        <w:t xml:space="preserve"> </w:t>
      </w:r>
      <w:r>
        <w:rPr>
          <w:spacing w:val="-2"/>
        </w:rPr>
        <w:t>чтение</w:t>
      </w:r>
      <w:r w:rsidR="006D4661">
        <w:rPr>
          <w:spacing w:val="-2"/>
        </w:rPr>
        <w:t xml:space="preserve"> </w:t>
      </w:r>
      <w:r w:rsidR="006D4661">
        <w:t>на родном (русском) языке</w:t>
      </w:r>
      <w:r>
        <w:rPr>
          <w:spacing w:val="-2"/>
        </w:rPr>
        <w:t>».</w:t>
      </w:r>
    </w:p>
    <w:p w:rsidR="002246E2" w:rsidRDefault="00425798">
      <w:pPr>
        <w:pStyle w:val="a3"/>
        <w:spacing w:before="92" w:line="312" w:lineRule="auto"/>
        <w:ind w:left="912" w:right="620" w:firstLine="708"/>
      </w:pPr>
      <w:r>
        <w:t>Планируемые результаты включают личностные, метапредметные результаты за весь пе- риод обучения, а также предметные результаты за каждый год обучения.</w:t>
      </w:r>
    </w:p>
    <w:p w:rsidR="002246E2" w:rsidRDefault="00425798">
      <w:pPr>
        <w:pStyle w:val="a3"/>
        <w:spacing w:before="10" w:line="314" w:lineRule="auto"/>
        <w:ind w:left="912" w:right="619" w:firstLine="708"/>
      </w:pPr>
      <w:r>
        <w:t>В тематическом планировании описывается программное содержание по выделенным со- держательным разделам, раскрывается характеристика деятельности, методы и формы, которые целесообразно использовать при изучении той или иной темы.</w:t>
      </w:r>
    </w:p>
    <w:p w:rsidR="002246E2" w:rsidRDefault="002246E2">
      <w:pPr>
        <w:pStyle w:val="a3"/>
        <w:spacing w:before="6"/>
        <w:jc w:val="left"/>
        <w:rPr>
          <w:sz w:val="28"/>
        </w:rPr>
      </w:pPr>
    </w:p>
    <w:p w:rsidR="002246E2" w:rsidRDefault="00425798">
      <w:pPr>
        <w:pStyle w:val="1"/>
        <w:ind w:left="1666"/>
      </w:pPr>
      <w:r>
        <w:t>ПОЯСНИТЕЛЬНАЯ</w:t>
      </w:r>
      <w:r>
        <w:rPr>
          <w:spacing w:val="54"/>
        </w:rPr>
        <w:t xml:space="preserve"> </w:t>
      </w:r>
      <w:r>
        <w:rPr>
          <w:spacing w:val="-2"/>
        </w:rPr>
        <w:t>ЗАПИСКА</w:t>
      </w:r>
    </w:p>
    <w:p w:rsidR="002246E2" w:rsidRDefault="00425798">
      <w:pPr>
        <w:pStyle w:val="a3"/>
        <w:spacing w:before="28" w:line="316" w:lineRule="auto"/>
        <w:ind w:left="912" w:right="618" w:firstLine="708"/>
      </w:pPr>
      <w:r>
        <w:t>Рабочая программа по литературному чтению</w:t>
      </w:r>
      <w:r w:rsidR="006D4661">
        <w:t xml:space="preserve"> на родном (русском) языке</w:t>
      </w:r>
      <w:r>
        <w:t xml:space="preserve"> на уровне начального общего образования подготовлена</w:t>
      </w:r>
      <w:r>
        <w:rPr>
          <w:spacing w:val="13"/>
        </w:rPr>
        <w:t xml:space="preserve"> </w:t>
      </w:r>
      <w:r>
        <w:t>в</w:t>
      </w:r>
      <w:r>
        <w:rPr>
          <w:spacing w:val="12"/>
        </w:rPr>
        <w:t xml:space="preserve"> </w:t>
      </w:r>
      <w:r>
        <w:t>соответствии</w:t>
      </w:r>
      <w:r>
        <w:rPr>
          <w:spacing w:val="13"/>
        </w:rPr>
        <w:t xml:space="preserve"> </w:t>
      </w:r>
      <w:r>
        <w:t>с</w:t>
      </w:r>
      <w:r>
        <w:rPr>
          <w:spacing w:val="14"/>
        </w:rPr>
        <w:t xml:space="preserve"> </w:t>
      </w:r>
      <w:r>
        <w:t>реализацией</w:t>
      </w:r>
      <w:r>
        <w:rPr>
          <w:spacing w:val="13"/>
        </w:rPr>
        <w:t xml:space="preserve"> </w:t>
      </w:r>
      <w:r>
        <w:t>Федерального</w:t>
      </w:r>
      <w:r>
        <w:rPr>
          <w:spacing w:val="9"/>
        </w:rPr>
        <w:t xml:space="preserve"> </w:t>
      </w:r>
      <w:r>
        <w:t>закона</w:t>
      </w:r>
      <w:r>
        <w:rPr>
          <w:spacing w:val="11"/>
        </w:rPr>
        <w:t xml:space="preserve"> </w:t>
      </w:r>
      <w:r>
        <w:t>от</w:t>
      </w:r>
      <w:r>
        <w:rPr>
          <w:spacing w:val="11"/>
        </w:rPr>
        <w:t xml:space="preserve"> </w:t>
      </w:r>
      <w:r>
        <w:t>3</w:t>
      </w:r>
      <w:r>
        <w:rPr>
          <w:spacing w:val="13"/>
        </w:rPr>
        <w:t xml:space="preserve"> </w:t>
      </w:r>
      <w:r>
        <w:t>августа</w:t>
      </w:r>
      <w:r>
        <w:rPr>
          <w:spacing w:val="23"/>
        </w:rPr>
        <w:t xml:space="preserve"> </w:t>
      </w:r>
      <w:r>
        <w:t>2018</w:t>
      </w:r>
      <w:r>
        <w:rPr>
          <w:spacing w:val="13"/>
        </w:rPr>
        <w:t xml:space="preserve"> </w:t>
      </w:r>
      <w:r>
        <w:t>г.</w:t>
      </w:r>
      <w:r>
        <w:rPr>
          <w:spacing w:val="13"/>
        </w:rPr>
        <w:t xml:space="preserve"> </w:t>
      </w:r>
      <w:r>
        <w:t>№</w:t>
      </w:r>
      <w:r>
        <w:rPr>
          <w:spacing w:val="12"/>
        </w:rPr>
        <w:t xml:space="preserve"> </w:t>
      </w:r>
      <w:r>
        <w:t>317-</w:t>
      </w:r>
      <w:r>
        <w:rPr>
          <w:spacing w:val="-5"/>
        </w:rPr>
        <w:t>ФЗ</w:t>
      </w:r>
    </w:p>
    <w:p w:rsidR="002246E2" w:rsidRPr="006D4661" w:rsidRDefault="00425798" w:rsidP="006D4661">
      <w:pPr>
        <w:pStyle w:val="a3"/>
        <w:spacing w:line="314" w:lineRule="auto"/>
        <w:ind w:left="912" w:right="616"/>
      </w:pPr>
      <w:r>
        <w:t>«О</w:t>
      </w:r>
      <w:r>
        <w:rPr>
          <w:spacing w:val="-5"/>
        </w:rPr>
        <w:t xml:space="preserve"> </w:t>
      </w:r>
      <w:r>
        <w:t>внесении</w:t>
      </w:r>
      <w:r>
        <w:rPr>
          <w:spacing w:val="-4"/>
        </w:rPr>
        <w:t xml:space="preserve"> </w:t>
      </w:r>
      <w:r>
        <w:t>изменений</w:t>
      </w:r>
      <w:r>
        <w:rPr>
          <w:spacing w:val="-4"/>
        </w:rPr>
        <w:t xml:space="preserve"> </w:t>
      </w:r>
      <w:r>
        <w:t>в</w:t>
      </w:r>
      <w:r>
        <w:rPr>
          <w:spacing w:val="-5"/>
        </w:rPr>
        <w:t xml:space="preserve"> </w:t>
      </w:r>
      <w:r>
        <w:t>статьи</w:t>
      </w:r>
      <w:r>
        <w:rPr>
          <w:spacing w:val="-4"/>
        </w:rPr>
        <w:t xml:space="preserve"> </w:t>
      </w:r>
      <w:r>
        <w:t>11</w:t>
      </w:r>
      <w:r>
        <w:rPr>
          <w:spacing w:val="-3"/>
        </w:rPr>
        <w:t xml:space="preserve"> </w:t>
      </w:r>
      <w:r>
        <w:t>и</w:t>
      </w:r>
      <w:r>
        <w:rPr>
          <w:spacing w:val="-4"/>
        </w:rPr>
        <w:t xml:space="preserve"> </w:t>
      </w:r>
      <w:r>
        <w:t>14</w:t>
      </w:r>
      <w:r>
        <w:rPr>
          <w:spacing w:val="-3"/>
        </w:rPr>
        <w:t xml:space="preserve"> </w:t>
      </w:r>
      <w:r>
        <w:t>Федерального</w:t>
      </w:r>
      <w:r>
        <w:rPr>
          <w:spacing w:val="-3"/>
        </w:rPr>
        <w:t xml:space="preserve"> </w:t>
      </w:r>
      <w:r>
        <w:t>закона</w:t>
      </w:r>
      <w:r>
        <w:rPr>
          <w:spacing w:val="-3"/>
        </w:rPr>
        <w:t xml:space="preserve"> </w:t>
      </w:r>
      <w:r>
        <w:t>«Об</w:t>
      </w:r>
      <w:r>
        <w:rPr>
          <w:spacing w:val="-3"/>
        </w:rPr>
        <w:t xml:space="preserve"> </w:t>
      </w:r>
      <w:r>
        <w:t>образовании</w:t>
      </w:r>
      <w:r>
        <w:rPr>
          <w:spacing w:val="-4"/>
        </w:rPr>
        <w:t xml:space="preserve"> </w:t>
      </w:r>
      <w:r>
        <w:t>в</w:t>
      </w:r>
      <w:r>
        <w:rPr>
          <w:spacing w:val="-5"/>
        </w:rPr>
        <w:t xml:space="preserve"> </w:t>
      </w:r>
      <w:r>
        <w:t>Российской</w:t>
      </w:r>
      <w:r>
        <w:rPr>
          <w:spacing w:val="-4"/>
        </w:rPr>
        <w:t xml:space="preserve"> </w:t>
      </w:r>
      <w:r>
        <w:t>Фе- дерации» на основе Федерального государственного образовательного стандарта начального об- щего</w:t>
      </w:r>
      <w:r>
        <w:rPr>
          <w:spacing w:val="-2"/>
        </w:rPr>
        <w:t xml:space="preserve"> </w:t>
      </w:r>
      <w:r>
        <w:t>образования</w:t>
      </w:r>
      <w:r>
        <w:rPr>
          <w:spacing w:val="-1"/>
        </w:rPr>
        <w:t xml:space="preserve"> </w:t>
      </w:r>
      <w:r>
        <w:t>(Приказ</w:t>
      </w:r>
      <w:r>
        <w:rPr>
          <w:spacing w:val="-2"/>
        </w:rPr>
        <w:t xml:space="preserve"> </w:t>
      </w:r>
      <w:r>
        <w:t>Министерства</w:t>
      </w:r>
      <w:r>
        <w:rPr>
          <w:spacing w:val="-1"/>
        </w:rPr>
        <w:t xml:space="preserve"> </w:t>
      </w:r>
      <w:r>
        <w:t>просвещения</w:t>
      </w:r>
      <w:r>
        <w:rPr>
          <w:spacing w:val="-1"/>
        </w:rPr>
        <w:t xml:space="preserve"> </w:t>
      </w:r>
      <w:r>
        <w:t>Российской</w:t>
      </w:r>
      <w:r>
        <w:rPr>
          <w:spacing w:val="-3"/>
        </w:rPr>
        <w:t xml:space="preserve"> </w:t>
      </w:r>
      <w:r>
        <w:t>Федерации</w:t>
      </w:r>
      <w:r>
        <w:rPr>
          <w:spacing w:val="-7"/>
        </w:rPr>
        <w:t xml:space="preserve"> </w:t>
      </w:r>
      <w:r>
        <w:t>от</w:t>
      </w:r>
      <w:r>
        <w:rPr>
          <w:spacing w:val="-3"/>
        </w:rPr>
        <w:t xml:space="preserve"> </w:t>
      </w:r>
      <w:r>
        <w:t>31.05.2021</w:t>
      </w:r>
      <w:r>
        <w:rPr>
          <w:spacing w:val="-2"/>
        </w:rPr>
        <w:t xml:space="preserve"> </w:t>
      </w:r>
      <w:r>
        <w:t>г.</w:t>
      </w:r>
      <w:r>
        <w:rPr>
          <w:spacing w:val="-2"/>
        </w:rPr>
        <w:t xml:space="preserve"> </w:t>
      </w:r>
      <w:r>
        <w:t>№ 286</w:t>
      </w:r>
      <w:r>
        <w:rPr>
          <w:spacing w:val="-13"/>
        </w:rPr>
        <w:t xml:space="preserve"> </w:t>
      </w:r>
      <w:r>
        <w:t>«Об</w:t>
      </w:r>
      <w:r>
        <w:rPr>
          <w:spacing w:val="-11"/>
        </w:rPr>
        <w:t xml:space="preserve"> </w:t>
      </w:r>
      <w:r>
        <w:t>утверждении</w:t>
      </w:r>
      <w:r>
        <w:rPr>
          <w:spacing w:val="-15"/>
        </w:rPr>
        <w:t xml:space="preserve"> </w:t>
      </w:r>
      <w:r>
        <w:t>федерального</w:t>
      </w:r>
      <w:r>
        <w:rPr>
          <w:spacing w:val="-15"/>
        </w:rPr>
        <w:t xml:space="preserve"> </w:t>
      </w:r>
      <w:r>
        <w:t>государственного</w:t>
      </w:r>
      <w:r>
        <w:rPr>
          <w:spacing w:val="-15"/>
        </w:rPr>
        <w:t xml:space="preserve"> </w:t>
      </w:r>
      <w:r>
        <w:t>образовательного</w:t>
      </w:r>
      <w:r>
        <w:rPr>
          <w:spacing w:val="-15"/>
        </w:rPr>
        <w:t xml:space="preserve"> </w:t>
      </w:r>
      <w:r>
        <w:t>стандарта</w:t>
      </w:r>
      <w:r>
        <w:rPr>
          <w:spacing w:val="-14"/>
        </w:rPr>
        <w:t xml:space="preserve"> </w:t>
      </w:r>
      <w:r>
        <w:t>начального</w:t>
      </w:r>
      <w:r>
        <w:rPr>
          <w:spacing w:val="-15"/>
        </w:rPr>
        <w:t xml:space="preserve"> </w:t>
      </w:r>
      <w:r>
        <w:t>об- щего</w:t>
      </w:r>
      <w:r>
        <w:rPr>
          <w:spacing w:val="-2"/>
        </w:rPr>
        <w:t xml:space="preserve"> </w:t>
      </w:r>
      <w:r>
        <w:t>образования»,</w:t>
      </w:r>
      <w:r>
        <w:rPr>
          <w:spacing w:val="-2"/>
        </w:rPr>
        <w:t xml:space="preserve"> </w:t>
      </w:r>
      <w:r>
        <w:t>зарегистрирован</w:t>
      </w:r>
      <w:r>
        <w:rPr>
          <w:spacing w:val="-2"/>
        </w:rPr>
        <w:t xml:space="preserve"> </w:t>
      </w:r>
      <w:r>
        <w:t>Министерством</w:t>
      </w:r>
      <w:r>
        <w:rPr>
          <w:spacing w:val="-2"/>
        </w:rPr>
        <w:t xml:space="preserve"> </w:t>
      </w:r>
      <w:r>
        <w:t>юстиции</w:t>
      </w:r>
      <w:r>
        <w:rPr>
          <w:spacing w:val="-2"/>
        </w:rPr>
        <w:t xml:space="preserve"> </w:t>
      </w:r>
      <w:r>
        <w:t>Российской</w:t>
      </w:r>
      <w:r>
        <w:rPr>
          <w:spacing w:val="-3"/>
        </w:rPr>
        <w:t xml:space="preserve"> </w:t>
      </w:r>
      <w:r>
        <w:t>Федерации</w:t>
      </w:r>
      <w:r>
        <w:rPr>
          <w:spacing w:val="-2"/>
        </w:rPr>
        <w:t xml:space="preserve"> </w:t>
      </w:r>
      <w:r>
        <w:t>05.07.2021 г.</w:t>
      </w:r>
      <w:r>
        <w:rPr>
          <w:spacing w:val="40"/>
        </w:rPr>
        <w:t xml:space="preserve"> </w:t>
      </w:r>
      <w:r>
        <w:t>№ 64100), Примерной программы воспитания (утверждена решением ФУМО по общему</w:t>
      </w:r>
      <w:r>
        <w:rPr>
          <w:spacing w:val="-7"/>
        </w:rPr>
        <w:t xml:space="preserve"> </w:t>
      </w:r>
      <w:r>
        <w:t>обра- зованию от 2 июня 2020 г.) и с учѐтом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2246E2" w:rsidRDefault="00425798">
      <w:pPr>
        <w:pStyle w:val="1"/>
        <w:ind w:left="1997"/>
      </w:pPr>
      <w:r>
        <w:t>ОБЩАЯ</w:t>
      </w:r>
      <w:r>
        <w:rPr>
          <w:spacing w:val="-7"/>
        </w:rPr>
        <w:t xml:space="preserve"> </w:t>
      </w:r>
      <w:r>
        <w:t>ХАРАКТЕРИСТИКА</w:t>
      </w:r>
      <w:r>
        <w:rPr>
          <w:spacing w:val="-4"/>
        </w:rPr>
        <w:t xml:space="preserve"> </w:t>
      </w:r>
      <w:r>
        <w:t>УЧЕБНОГО</w:t>
      </w:r>
      <w:r>
        <w:rPr>
          <w:spacing w:val="-3"/>
        </w:rPr>
        <w:t xml:space="preserve"> </w:t>
      </w:r>
      <w:r>
        <w:rPr>
          <w:spacing w:val="-2"/>
        </w:rPr>
        <w:t>ПРЕДМЕТА</w:t>
      </w:r>
    </w:p>
    <w:p w:rsidR="002246E2" w:rsidRDefault="00425798">
      <w:pPr>
        <w:spacing w:before="36"/>
        <w:ind w:left="2062" w:right="1365"/>
        <w:jc w:val="center"/>
        <w:rPr>
          <w:b/>
          <w:sz w:val="24"/>
        </w:rPr>
      </w:pPr>
      <w:r>
        <w:rPr>
          <w:b/>
          <w:sz w:val="24"/>
        </w:rPr>
        <w:t>«ЛИТЕРАТУРНОЕ</w:t>
      </w:r>
      <w:r>
        <w:rPr>
          <w:b/>
          <w:spacing w:val="-3"/>
          <w:sz w:val="24"/>
        </w:rPr>
        <w:t xml:space="preserve"> </w:t>
      </w:r>
      <w:r>
        <w:rPr>
          <w:b/>
          <w:spacing w:val="-2"/>
          <w:sz w:val="24"/>
        </w:rPr>
        <w:t>ЧТЕНИЕ</w:t>
      </w:r>
      <w:r w:rsidR="006D4661">
        <w:rPr>
          <w:b/>
          <w:spacing w:val="-2"/>
          <w:sz w:val="24"/>
        </w:rPr>
        <w:t xml:space="preserve"> </w:t>
      </w:r>
      <w:r w:rsidR="006D4661">
        <w:t>на родном (русском) языке</w:t>
      </w:r>
      <w:r>
        <w:rPr>
          <w:b/>
          <w:spacing w:val="-2"/>
          <w:sz w:val="24"/>
        </w:rPr>
        <w:t>»</w:t>
      </w:r>
    </w:p>
    <w:p w:rsidR="002246E2" w:rsidRDefault="00425798">
      <w:pPr>
        <w:pStyle w:val="a3"/>
        <w:spacing w:before="28" w:line="314" w:lineRule="auto"/>
        <w:ind w:left="1256" w:right="617" w:firstLine="707"/>
      </w:pPr>
      <w:r>
        <w:t>Содержание программы</w:t>
      </w:r>
      <w:r>
        <w:rPr>
          <w:spacing w:val="-2"/>
        </w:rPr>
        <w:t xml:space="preserve"> </w:t>
      </w:r>
      <w:r>
        <w:t>направлено</w:t>
      </w:r>
      <w:r>
        <w:rPr>
          <w:spacing w:val="-1"/>
        </w:rPr>
        <w:t xml:space="preserve"> </w:t>
      </w:r>
      <w:r>
        <w:t>на</w:t>
      </w:r>
      <w:r>
        <w:rPr>
          <w:spacing w:val="-4"/>
        </w:rPr>
        <w:t xml:space="preserve"> </w:t>
      </w:r>
      <w:r>
        <w:t>достижение результатов</w:t>
      </w:r>
      <w:r>
        <w:rPr>
          <w:spacing w:val="-2"/>
        </w:rPr>
        <w:t xml:space="preserve"> </w:t>
      </w:r>
      <w:r>
        <w:t>освоения основной</w:t>
      </w:r>
      <w:r>
        <w:rPr>
          <w:spacing w:val="-1"/>
        </w:rPr>
        <w:t xml:space="preserve"> </w:t>
      </w:r>
      <w:r>
        <w:t>об- разовательной программы начального</w:t>
      </w:r>
      <w:r>
        <w:rPr>
          <w:spacing w:val="-1"/>
        </w:rPr>
        <w:t xml:space="preserve"> </w:t>
      </w:r>
      <w:r>
        <w:t>общего образования в части требований, заданных Фе- деральным государственным образовательным стандартом начального общего образования к предметной</w:t>
      </w:r>
      <w:r>
        <w:rPr>
          <w:spacing w:val="-2"/>
        </w:rPr>
        <w:t xml:space="preserve"> </w:t>
      </w:r>
      <w:r>
        <w:t>области</w:t>
      </w:r>
      <w:r>
        <w:rPr>
          <w:spacing w:val="-2"/>
        </w:rPr>
        <w:t xml:space="preserve"> </w:t>
      </w:r>
      <w:r>
        <w:t>«Русский</w:t>
      </w:r>
      <w:r>
        <w:rPr>
          <w:spacing w:val="-1"/>
        </w:rPr>
        <w:t xml:space="preserve"> </w:t>
      </w:r>
      <w:r>
        <w:t>язык</w:t>
      </w:r>
      <w:r>
        <w:rPr>
          <w:spacing w:val="-2"/>
        </w:rPr>
        <w:t xml:space="preserve"> </w:t>
      </w:r>
      <w:r>
        <w:t>и</w:t>
      </w:r>
      <w:r>
        <w:rPr>
          <w:spacing w:val="-2"/>
        </w:rPr>
        <w:t xml:space="preserve"> </w:t>
      </w:r>
      <w:r>
        <w:t>литературное</w:t>
      </w:r>
      <w:r>
        <w:rPr>
          <w:spacing w:val="-1"/>
        </w:rPr>
        <w:t xml:space="preserve"> </w:t>
      </w:r>
      <w:r>
        <w:t>чтение». Программа ориентирована</w:t>
      </w:r>
      <w:r>
        <w:rPr>
          <w:spacing w:val="-1"/>
        </w:rPr>
        <w:t xml:space="preserve"> </w:t>
      </w:r>
      <w:r>
        <w:t>на</w:t>
      </w:r>
      <w:r>
        <w:rPr>
          <w:spacing w:val="-1"/>
        </w:rPr>
        <w:t xml:space="preserve"> </w:t>
      </w:r>
      <w:r>
        <w:t>со- провождение</w:t>
      </w:r>
      <w:r>
        <w:rPr>
          <w:spacing w:val="-8"/>
        </w:rPr>
        <w:t xml:space="preserve"> </w:t>
      </w:r>
      <w:r>
        <w:t>и</w:t>
      </w:r>
      <w:r>
        <w:rPr>
          <w:spacing w:val="-7"/>
        </w:rPr>
        <w:t xml:space="preserve"> </w:t>
      </w:r>
      <w:r>
        <w:t>поддержку</w:t>
      </w:r>
      <w:r>
        <w:rPr>
          <w:spacing w:val="-15"/>
        </w:rPr>
        <w:t xml:space="preserve"> </w:t>
      </w:r>
      <w:r>
        <w:t>курса</w:t>
      </w:r>
      <w:r>
        <w:rPr>
          <w:spacing w:val="-5"/>
        </w:rPr>
        <w:t xml:space="preserve"> </w:t>
      </w:r>
      <w:r>
        <w:t>литературного</w:t>
      </w:r>
      <w:r>
        <w:rPr>
          <w:spacing w:val="-8"/>
        </w:rPr>
        <w:t xml:space="preserve"> </w:t>
      </w:r>
      <w:r>
        <w:t>чтения,</w:t>
      </w:r>
      <w:r>
        <w:rPr>
          <w:spacing w:val="-7"/>
        </w:rPr>
        <w:t xml:space="preserve"> </w:t>
      </w:r>
      <w:r>
        <w:t>входящего</w:t>
      </w:r>
      <w:r>
        <w:rPr>
          <w:spacing w:val="-8"/>
        </w:rPr>
        <w:t xml:space="preserve"> </w:t>
      </w:r>
      <w:r>
        <w:t>в</w:t>
      </w:r>
      <w:r>
        <w:rPr>
          <w:spacing w:val="-8"/>
        </w:rPr>
        <w:t xml:space="preserve"> </w:t>
      </w:r>
      <w:r>
        <w:t>образовательную</w:t>
      </w:r>
      <w:r>
        <w:rPr>
          <w:spacing w:val="-6"/>
        </w:rPr>
        <w:t xml:space="preserve"> </w:t>
      </w:r>
      <w:r>
        <w:rPr>
          <w:spacing w:val="-2"/>
        </w:rPr>
        <w:t>область</w:t>
      </w:r>
    </w:p>
    <w:p w:rsidR="002246E2" w:rsidRDefault="00425798">
      <w:pPr>
        <w:pStyle w:val="a3"/>
        <w:spacing w:before="5" w:line="314" w:lineRule="auto"/>
        <w:ind w:left="1256" w:right="617"/>
      </w:pPr>
      <w:r>
        <w:t>«Русский язык и литературное чтение». В</w:t>
      </w:r>
      <w:r>
        <w:rPr>
          <w:spacing w:val="-4"/>
        </w:rPr>
        <w:t xml:space="preserve"> </w:t>
      </w:r>
      <w:r>
        <w:t>соответствии с требованиями ФГОС НОО</w:t>
      </w:r>
      <w:r>
        <w:rPr>
          <w:spacing w:val="-1"/>
        </w:rPr>
        <w:t xml:space="preserve"> </w:t>
      </w:r>
      <w:r>
        <w:t>к резуль- татам освоения основной образовательной программы по учебному предмету «Литературное чтение» курс направлен на формирование понимания места и роли литературы на родном языке в</w:t>
      </w:r>
      <w:r>
        <w:rPr>
          <w:spacing w:val="-1"/>
        </w:rPr>
        <w:t xml:space="preserve"> </w:t>
      </w:r>
      <w:r>
        <w:t>едином культурном пространстве Российской</w:t>
      </w:r>
      <w:r>
        <w:rPr>
          <w:spacing w:val="-1"/>
        </w:rPr>
        <w:t xml:space="preserve"> </w:t>
      </w:r>
      <w:r>
        <w:t>Федерации, в</w:t>
      </w:r>
      <w:r>
        <w:rPr>
          <w:spacing w:val="-1"/>
        </w:rPr>
        <w:t xml:space="preserve"> </w:t>
      </w:r>
      <w:r>
        <w:t>сохранении и передаче от поколения к поколению историко-культурных, нравственных, эстетических ценностей; пони- мания</w:t>
      </w:r>
      <w:r>
        <w:rPr>
          <w:spacing w:val="-3"/>
        </w:rPr>
        <w:t xml:space="preserve"> </w:t>
      </w:r>
      <w:r>
        <w:t>роли</w:t>
      </w:r>
      <w:r>
        <w:rPr>
          <w:spacing w:val="-9"/>
        </w:rPr>
        <w:t xml:space="preserve"> </w:t>
      </w:r>
      <w:r>
        <w:t>фольклора</w:t>
      </w:r>
      <w:r>
        <w:rPr>
          <w:spacing w:val="-4"/>
        </w:rPr>
        <w:t xml:space="preserve"> </w:t>
      </w:r>
      <w:r>
        <w:t>и</w:t>
      </w:r>
      <w:r>
        <w:rPr>
          <w:spacing w:val="-9"/>
        </w:rPr>
        <w:t xml:space="preserve"> </w:t>
      </w:r>
      <w:r>
        <w:t>художественной</w:t>
      </w:r>
      <w:r>
        <w:rPr>
          <w:spacing w:val="-4"/>
        </w:rPr>
        <w:t xml:space="preserve"> </w:t>
      </w:r>
      <w:r>
        <w:t>литературы</w:t>
      </w:r>
      <w:r>
        <w:rPr>
          <w:spacing w:val="-6"/>
        </w:rPr>
        <w:t xml:space="preserve"> </w:t>
      </w:r>
      <w:r>
        <w:t>родного</w:t>
      </w:r>
      <w:r>
        <w:rPr>
          <w:spacing w:val="-4"/>
        </w:rPr>
        <w:t xml:space="preserve"> </w:t>
      </w:r>
      <w:r>
        <w:t>народа</w:t>
      </w:r>
      <w:r>
        <w:rPr>
          <w:spacing w:val="-7"/>
        </w:rPr>
        <w:t xml:space="preserve"> </w:t>
      </w:r>
      <w:r>
        <w:t>в</w:t>
      </w:r>
      <w:r>
        <w:rPr>
          <w:spacing w:val="-6"/>
        </w:rPr>
        <w:t xml:space="preserve"> </w:t>
      </w:r>
      <w:r>
        <w:t>создании</w:t>
      </w:r>
      <w:r>
        <w:rPr>
          <w:spacing w:val="-5"/>
        </w:rPr>
        <w:t xml:space="preserve"> </w:t>
      </w:r>
      <w:r>
        <w:t>культурного,</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4" w:lineRule="auto"/>
        <w:ind w:left="1256" w:right="615"/>
      </w:pPr>
      <w:r>
        <w:lastRenderedPageBreak/>
        <w:t>морально-этического и эстетического пространства субъекта Российской Федерации; на фор- мирование понимания родной литературы как одной из основных национально-культурных ценностей</w:t>
      </w:r>
      <w:r>
        <w:rPr>
          <w:spacing w:val="-4"/>
        </w:rPr>
        <w:t xml:space="preserve"> </w:t>
      </w:r>
      <w:r>
        <w:t>народа,</w:t>
      </w:r>
      <w:r>
        <w:rPr>
          <w:spacing w:val="-3"/>
        </w:rPr>
        <w:t xml:space="preserve"> </w:t>
      </w:r>
      <w:r>
        <w:t>как</w:t>
      </w:r>
      <w:r>
        <w:rPr>
          <w:spacing w:val="-3"/>
        </w:rPr>
        <w:t xml:space="preserve"> </w:t>
      </w:r>
      <w:r>
        <w:t>особого</w:t>
      </w:r>
      <w:r>
        <w:rPr>
          <w:spacing w:val="-3"/>
        </w:rPr>
        <w:t xml:space="preserve"> </w:t>
      </w:r>
      <w:r>
        <w:t>способа</w:t>
      </w:r>
      <w:r>
        <w:rPr>
          <w:spacing w:val="-6"/>
        </w:rPr>
        <w:t xml:space="preserve"> </w:t>
      </w:r>
      <w:r>
        <w:t>познания</w:t>
      </w:r>
      <w:r>
        <w:rPr>
          <w:spacing w:val="-2"/>
        </w:rPr>
        <w:t xml:space="preserve"> </w:t>
      </w:r>
      <w:r>
        <w:t>жизни,</w:t>
      </w:r>
      <w:r>
        <w:rPr>
          <w:spacing w:val="-3"/>
        </w:rPr>
        <w:t xml:space="preserve"> </w:t>
      </w:r>
      <w:r>
        <w:t>как</w:t>
      </w:r>
      <w:r>
        <w:rPr>
          <w:spacing w:val="-3"/>
        </w:rPr>
        <w:t xml:space="preserve"> </w:t>
      </w:r>
      <w:r>
        <w:t>явления</w:t>
      </w:r>
      <w:r>
        <w:rPr>
          <w:spacing w:val="-2"/>
        </w:rPr>
        <w:t xml:space="preserve"> </w:t>
      </w:r>
      <w:r>
        <w:t>национальной</w:t>
      </w:r>
      <w:r>
        <w:rPr>
          <w:spacing w:val="-4"/>
        </w:rPr>
        <w:t xml:space="preserve"> </w:t>
      </w:r>
      <w:r>
        <w:t>и</w:t>
      </w:r>
      <w:r>
        <w:rPr>
          <w:spacing w:val="-4"/>
        </w:rPr>
        <w:t xml:space="preserve"> </w:t>
      </w:r>
      <w:r>
        <w:t>мировой культуры, средства сохранения и передачи нравственных ценностей и традиций, формирова- ния представлений о мире, национальной истории и культуре, воспитания потребности в си- стематическом чтении на русском языке для обеспечения культурной самоидентификации. В основу</w:t>
      </w:r>
      <w:r>
        <w:rPr>
          <w:spacing w:val="-10"/>
        </w:rPr>
        <w:t xml:space="preserve"> </w:t>
      </w:r>
      <w:r>
        <w:t>курса</w:t>
      </w:r>
      <w:r>
        <w:rPr>
          <w:spacing w:val="-1"/>
        </w:rPr>
        <w:t xml:space="preserve"> </w:t>
      </w:r>
      <w:r>
        <w:t>«Литературное</w:t>
      </w:r>
      <w:r>
        <w:rPr>
          <w:spacing w:val="-6"/>
        </w:rPr>
        <w:t xml:space="preserve"> </w:t>
      </w:r>
      <w:r>
        <w:t>чтение</w:t>
      </w:r>
      <w:r w:rsidR="006D4661">
        <w:t xml:space="preserve"> на родном (русском) языке</w:t>
      </w:r>
      <w:r>
        <w:t>»</w:t>
      </w:r>
      <w:r>
        <w:rPr>
          <w:spacing w:val="-11"/>
        </w:rPr>
        <w:t xml:space="preserve"> </w:t>
      </w:r>
      <w:r>
        <w:t>положена</w:t>
      </w:r>
      <w:r>
        <w:rPr>
          <w:spacing w:val="-6"/>
        </w:rPr>
        <w:t xml:space="preserve"> </w:t>
      </w:r>
      <w:r>
        <w:t>мысль</w:t>
      </w:r>
      <w:r>
        <w:rPr>
          <w:spacing w:val="-8"/>
        </w:rPr>
        <w:t xml:space="preserve"> </w:t>
      </w:r>
      <w:r>
        <w:t>о</w:t>
      </w:r>
      <w:r>
        <w:rPr>
          <w:spacing w:val="-7"/>
        </w:rPr>
        <w:t xml:space="preserve"> </w:t>
      </w:r>
      <w:r>
        <w:t>том,</w:t>
      </w:r>
      <w:r>
        <w:rPr>
          <w:spacing w:val="-3"/>
        </w:rPr>
        <w:t xml:space="preserve"> </w:t>
      </w:r>
      <w:r>
        <w:t>что</w:t>
      </w:r>
      <w:r>
        <w:rPr>
          <w:spacing w:val="-7"/>
        </w:rPr>
        <w:t xml:space="preserve"> </w:t>
      </w:r>
      <w:r>
        <w:t>русская</w:t>
      </w:r>
      <w:r>
        <w:rPr>
          <w:spacing w:val="-5"/>
        </w:rPr>
        <w:t xml:space="preserve"> </w:t>
      </w:r>
      <w:r>
        <w:t>литература</w:t>
      </w:r>
      <w:r>
        <w:rPr>
          <w:spacing w:val="-5"/>
        </w:rPr>
        <w:t xml:space="preserve"> </w:t>
      </w:r>
      <w:r>
        <w:t>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w:t>
      </w:r>
      <w:r>
        <w:rPr>
          <w:spacing w:val="-3"/>
        </w:rPr>
        <w:t xml:space="preserve"> </w:t>
      </w:r>
      <w:r w:rsidR="006D4661">
        <w:t>поколению, русская лите</w:t>
      </w:r>
      <w:r>
        <w:t>ратура устанавливает</w:t>
      </w:r>
      <w:r>
        <w:rPr>
          <w:spacing w:val="-5"/>
        </w:rPr>
        <w:t xml:space="preserve"> </w:t>
      </w:r>
      <w:r>
        <w:t>тем</w:t>
      </w:r>
      <w:r>
        <w:rPr>
          <w:spacing w:val="-5"/>
        </w:rPr>
        <w:t xml:space="preserve"> </w:t>
      </w:r>
      <w:r>
        <w:t>самым</w:t>
      </w:r>
      <w:r>
        <w:rPr>
          <w:spacing w:val="-5"/>
        </w:rPr>
        <w:t xml:space="preserve"> </w:t>
      </w:r>
      <w:r>
        <w:t>преемственную</w:t>
      </w:r>
      <w:r>
        <w:rPr>
          <w:spacing w:val="-5"/>
        </w:rPr>
        <w:t xml:space="preserve"> </w:t>
      </w:r>
      <w:r>
        <w:t>связь</w:t>
      </w:r>
      <w:r>
        <w:rPr>
          <w:spacing w:val="-6"/>
        </w:rPr>
        <w:t xml:space="preserve"> </w:t>
      </w:r>
      <w:r>
        <w:t>прошлого,</w:t>
      </w:r>
      <w:r>
        <w:rPr>
          <w:spacing w:val="-5"/>
        </w:rPr>
        <w:t xml:space="preserve"> </w:t>
      </w:r>
      <w:r>
        <w:t>настоящего</w:t>
      </w:r>
      <w:r>
        <w:rPr>
          <w:spacing w:val="-13"/>
        </w:rPr>
        <w:t xml:space="preserve"> </w:t>
      </w:r>
      <w:r>
        <w:t>и</w:t>
      </w:r>
      <w:r>
        <w:rPr>
          <w:spacing w:val="-5"/>
        </w:rPr>
        <w:t xml:space="preserve"> </w:t>
      </w:r>
      <w:r>
        <w:t>будущего</w:t>
      </w:r>
      <w:r>
        <w:rPr>
          <w:spacing w:val="-5"/>
        </w:rPr>
        <w:t xml:space="preserve"> </w:t>
      </w:r>
      <w:r w:rsidR="006D4661">
        <w:t>рус</w:t>
      </w:r>
      <w:r>
        <w:t>ской национально-культурной традиции в сознании младших школьников.</w:t>
      </w:r>
    </w:p>
    <w:p w:rsidR="002246E2" w:rsidRDefault="002246E2">
      <w:pPr>
        <w:pStyle w:val="a3"/>
        <w:spacing w:before="4"/>
        <w:jc w:val="left"/>
        <w:rPr>
          <w:sz w:val="33"/>
        </w:rPr>
      </w:pPr>
    </w:p>
    <w:p w:rsidR="002246E2" w:rsidRDefault="00425798">
      <w:pPr>
        <w:pStyle w:val="1"/>
        <w:ind w:left="1892" w:right="0"/>
        <w:jc w:val="left"/>
      </w:pPr>
      <w:r>
        <w:t>ЦЕЛИ</w:t>
      </w:r>
      <w:r>
        <w:rPr>
          <w:spacing w:val="-3"/>
        </w:rPr>
        <w:t xml:space="preserve"> </w:t>
      </w:r>
      <w:r>
        <w:t>ИЗУЧЕНИЯ</w:t>
      </w:r>
      <w:r>
        <w:rPr>
          <w:spacing w:val="-4"/>
        </w:rPr>
        <w:t xml:space="preserve"> </w:t>
      </w:r>
      <w:r>
        <w:t>УЧЕБНОГО</w:t>
      </w:r>
      <w:r>
        <w:rPr>
          <w:spacing w:val="-3"/>
        </w:rPr>
        <w:t xml:space="preserve"> </w:t>
      </w:r>
      <w:r>
        <w:t>ПРЕДМЕТА</w:t>
      </w:r>
      <w:r>
        <w:rPr>
          <w:spacing w:val="-4"/>
        </w:rPr>
        <w:t xml:space="preserve"> </w:t>
      </w:r>
      <w:r>
        <w:t>«ЛИТЕРАТУРНОЕ</w:t>
      </w:r>
      <w:r>
        <w:rPr>
          <w:spacing w:val="-1"/>
        </w:rPr>
        <w:t xml:space="preserve"> </w:t>
      </w:r>
      <w:r>
        <w:rPr>
          <w:spacing w:val="-2"/>
        </w:rPr>
        <w:t>ЧТЕНИЕ</w:t>
      </w:r>
      <w:r w:rsidR="00F30502">
        <w:rPr>
          <w:spacing w:val="-2"/>
        </w:rPr>
        <w:t xml:space="preserve"> </w:t>
      </w:r>
      <w:r w:rsidR="00F30502">
        <w:t>на родном (русском) языке</w:t>
      </w:r>
      <w:r>
        <w:rPr>
          <w:spacing w:val="-2"/>
        </w:rPr>
        <w:t>»</w:t>
      </w:r>
    </w:p>
    <w:p w:rsidR="002246E2" w:rsidRDefault="00425798">
      <w:pPr>
        <w:pStyle w:val="a3"/>
        <w:spacing w:before="85"/>
        <w:ind w:left="1964"/>
        <w:jc w:val="left"/>
      </w:pPr>
      <w:r>
        <w:rPr>
          <w:b/>
          <w:i/>
        </w:rPr>
        <w:t>Целями</w:t>
      </w:r>
      <w:r>
        <w:rPr>
          <w:b/>
          <w:i/>
          <w:spacing w:val="-8"/>
        </w:rPr>
        <w:t xml:space="preserve"> </w:t>
      </w:r>
      <w:r>
        <w:t>изучения</w:t>
      </w:r>
      <w:r>
        <w:rPr>
          <w:spacing w:val="-3"/>
        </w:rPr>
        <w:t xml:space="preserve"> </w:t>
      </w:r>
      <w:r>
        <w:t>предмета «Литературное</w:t>
      </w:r>
      <w:r>
        <w:rPr>
          <w:spacing w:val="-5"/>
        </w:rPr>
        <w:t xml:space="preserve"> </w:t>
      </w:r>
      <w:r>
        <w:t>чтение</w:t>
      </w:r>
      <w:r w:rsidR="00F30502">
        <w:t xml:space="preserve"> на родном (русском) языке</w:t>
      </w:r>
      <w:r>
        <w:t>»</w:t>
      </w:r>
      <w:r>
        <w:rPr>
          <w:spacing w:val="-11"/>
        </w:rPr>
        <w:t xml:space="preserve"> </w:t>
      </w:r>
      <w:r>
        <w:rPr>
          <w:spacing w:val="-2"/>
        </w:rPr>
        <w:t>являются:</w:t>
      </w:r>
    </w:p>
    <w:p w:rsidR="002246E2" w:rsidRDefault="00425798" w:rsidP="00EE71B3">
      <w:pPr>
        <w:pStyle w:val="a5"/>
        <w:numPr>
          <w:ilvl w:val="0"/>
          <w:numId w:val="70"/>
        </w:numPr>
        <w:tabs>
          <w:tab w:val="left" w:pos="1904"/>
          <w:tab w:val="left" w:pos="1905"/>
        </w:tabs>
        <w:spacing w:before="87" w:line="312" w:lineRule="auto"/>
        <w:ind w:right="625"/>
        <w:jc w:val="left"/>
        <w:rPr>
          <w:sz w:val="24"/>
        </w:rPr>
      </w:pPr>
      <w:r>
        <w:rPr>
          <w:sz w:val="24"/>
        </w:rPr>
        <w:t>воспитание ценностного отношения к русской литературе и русскому языку как суще- ственной части родной культуры;</w:t>
      </w:r>
    </w:p>
    <w:p w:rsidR="002246E2" w:rsidRDefault="00425798" w:rsidP="00EE71B3">
      <w:pPr>
        <w:pStyle w:val="a5"/>
        <w:numPr>
          <w:ilvl w:val="1"/>
          <w:numId w:val="75"/>
        </w:numPr>
        <w:tabs>
          <w:tab w:val="left" w:pos="1904"/>
          <w:tab w:val="left" w:pos="1905"/>
          <w:tab w:val="left" w:pos="5161"/>
        </w:tabs>
        <w:spacing w:before="11" w:line="261" w:lineRule="auto"/>
        <w:ind w:left="1904" w:right="616" w:hanging="709"/>
        <w:jc w:val="left"/>
        <w:rPr>
          <w:sz w:val="24"/>
        </w:rPr>
      </w:pPr>
      <w:r>
        <w:rPr>
          <w:sz w:val="24"/>
        </w:rPr>
        <w:t>включение обучающихся в</w:t>
      </w:r>
      <w:r>
        <w:rPr>
          <w:sz w:val="24"/>
        </w:rPr>
        <w:tab/>
        <w:t>культурно-языковое пространство своего народа и при- общение к его культурному наследию и современности, к традициям своего народа;</w:t>
      </w:r>
    </w:p>
    <w:p w:rsidR="002246E2" w:rsidRDefault="00425798" w:rsidP="00EE71B3">
      <w:pPr>
        <w:pStyle w:val="a5"/>
        <w:numPr>
          <w:ilvl w:val="1"/>
          <w:numId w:val="75"/>
        </w:numPr>
        <w:tabs>
          <w:tab w:val="left" w:pos="1904"/>
          <w:tab w:val="left" w:pos="1905"/>
        </w:tabs>
        <w:spacing w:before="29" w:line="261" w:lineRule="auto"/>
        <w:ind w:left="1904" w:right="621" w:hanging="709"/>
        <w:jc w:val="left"/>
        <w:rPr>
          <w:sz w:val="24"/>
        </w:rPr>
      </w:pPr>
      <w:r>
        <w:rPr>
          <w:sz w:val="24"/>
        </w:rPr>
        <w:t>осознание исторической преемственности поколений, своей ответственности за сохра- нение русской культуры;</w:t>
      </w:r>
    </w:p>
    <w:p w:rsidR="002246E2" w:rsidRDefault="00425798" w:rsidP="00EE71B3">
      <w:pPr>
        <w:pStyle w:val="a5"/>
        <w:numPr>
          <w:ilvl w:val="1"/>
          <w:numId w:val="75"/>
        </w:numPr>
        <w:tabs>
          <w:tab w:val="left" w:pos="1964"/>
          <w:tab w:val="left" w:pos="1965"/>
        </w:tabs>
        <w:spacing w:before="30"/>
        <w:ind w:left="1964" w:hanging="709"/>
        <w:jc w:val="left"/>
        <w:rPr>
          <w:sz w:val="24"/>
        </w:rPr>
      </w:pPr>
      <w:r>
        <w:rPr>
          <w:sz w:val="24"/>
        </w:rPr>
        <w:t>развитие</w:t>
      </w:r>
      <w:r>
        <w:rPr>
          <w:spacing w:val="-5"/>
          <w:sz w:val="24"/>
        </w:rPr>
        <w:t xml:space="preserve"> </w:t>
      </w:r>
      <w:r>
        <w:rPr>
          <w:sz w:val="24"/>
        </w:rPr>
        <w:t>читательских</w:t>
      </w:r>
      <w:r>
        <w:rPr>
          <w:spacing w:val="-2"/>
          <w:sz w:val="24"/>
        </w:rPr>
        <w:t xml:space="preserve"> умений.</w:t>
      </w:r>
    </w:p>
    <w:p w:rsidR="002246E2" w:rsidRDefault="002246E2">
      <w:pPr>
        <w:pStyle w:val="a3"/>
        <w:spacing w:before="6"/>
        <w:jc w:val="left"/>
        <w:rPr>
          <w:sz w:val="37"/>
        </w:rPr>
      </w:pPr>
    </w:p>
    <w:p w:rsidR="002246E2" w:rsidRDefault="00425798">
      <w:pPr>
        <w:pStyle w:val="a3"/>
        <w:spacing w:before="1"/>
        <w:ind w:left="1960"/>
      </w:pPr>
      <w:r>
        <w:t>Достижение</w:t>
      </w:r>
      <w:r>
        <w:rPr>
          <w:spacing w:val="-5"/>
        </w:rPr>
        <w:t xml:space="preserve"> </w:t>
      </w:r>
      <w:r>
        <w:t>данных</w:t>
      </w:r>
      <w:r>
        <w:rPr>
          <w:spacing w:val="-5"/>
        </w:rPr>
        <w:t xml:space="preserve"> </w:t>
      </w:r>
      <w:r>
        <w:t>целей</w:t>
      </w:r>
      <w:r>
        <w:rPr>
          <w:spacing w:val="-6"/>
        </w:rPr>
        <w:t xml:space="preserve"> </w:t>
      </w:r>
      <w:r>
        <w:t>предполагает</w:t>
      </w:r>
      <w:r>
        <w:rPr>
          <w:spacing w:val="-6"/>
        </w:rPr>
        <w:t xml:space="preserve"> </w:t>
      </w:r>
      <w:r>
        <w:t>решение</w:t>
      </w:r>
      <w:r>
        <w:rPr>
          <w:spacing w:val="-4"/>
        </w:rPr>
        <w:t xml:space="preserve"> </w:t>
      </w:r>
      <w:r>
        <w:t>следующих</w:t>
      </w:r>
      <w:r>
        <w:rPr>
          <w:spacing w:val="4"/>
        </w:rPr>
        <w:t xml:space="preserve"> </w:t>
      </w:r>
      <w:r>
        <w:rPr>
          <w:b/>
          <w:i/>
          <w:spacing w:val="-2"/>
        </w:rPr>
        <w:t>задач</w:t>
      </w:r>
      <w:r>
        <w:rPr>
          <w:spacing w:val="-2"/>
        </w:rPr>
        <w:t>:</w:t>
      </w:r>
    </w:p>
    <w:p w:rsidR="002246E2" w:rsidRDefault="00425798" w:rsidP="00EE71B3">
      <w:pPr>
        <w:pStyle w:val="a5"/>
        <w:numPr>
          <w:ilvl w:val="1"/>
          <w:numId w:val="75"/>
        </w:numPr>
        <w:tabs>
          <w:tab w:val="left" w:pos="1965"/>
        </w:tabs>
        <w:spacing w:before="91" w:line="314" w:lineRule="auto"/>
        <w:ind w:left="1964" w:right="622" w:hanging="708"/>
        <w:rPr>
          <w:sz w:val="24"/>
        </w:rPr>
      </w:pPr>
      <w:r>
        <w:rPr>
          <w:sz w:val="24"/>
        </w:rPr>
        <w:t>формирование основ</w:t>
      </w:r>
      <w:r>
        <w:rPr>
          <w:spacing w:val="-3"/>
          <w:sz w:val="24"/>
        </w:rPr>
        <w:t xml:space="preserve"> </w:t>
      </w:r>
      <w:r>
        <w:rPr>
          <w:sz w:val="24"/>
        </w:rPr>
        <w:t>российской</w:t>
      </w:r>
      <w:r>
        <w:rPr>
          <w:spacing w:val="-3"/>
          <w:sz w:val="24"/>
        </w:rPr>
        <w:t xml:space="preserve"> </w:t>
      </w:r>
      <w:r>
        <w:rPr>
          <w:sz w:val="24"/>
        </w:rPr>
        <w:t>гражданской</w:t>
      </w:r>
      <w:r>
        <w:rPr>
          <w:spacing w:val="-3"/>
          <w:sz w:val="24"/>
        </w:rPr>
        <w:t xml:space="preserve"> </w:t>
      </w:r>
      <w:r>
        <w:rPr>
          <w:sz w:val="24"/>
        </w:rPr>
        <w:t>идентичности,</w:t>
      </w:r>
      <w:r>
        <w:rPr>
          <w:spacing w:val="-2"/>
          <w:sz w:val="24"/>
        </w:rPr>
        <w:t xml:space="preserve"> </w:t>
      </w:r>
      <w:r>
        <w:rPr>
          <w:sz w:val="24"/>
        </w:rPr>
        <w:t>чувства гордости</w:t>
      </w:r>
      <w:r>
        <w:rPr>
          <w:spacing w:val="-6"/>
          <w:sz w:val="24"/>
        </w:rPr>
        <w:t xml:space="preserve"> </w:t>
      </w:r>
      <w:r>
        <w:rPr>
          <w:sz w:val="24"/>
        </w:rPr>
        <w:t>за</w:t>
      </w:r>
      <w:r>
        <w:rPr>
          <w:spacing w:val="-4"/>
          <w:sz w:val="24"/>
        </w:rPr>
        <w:t xml:space="preserve"> </w:t>
      </w:r>
      <w:r>
        <w:rPr>
          <w:sz w:val="24"/>
        </w:rPr>
        <w:t>свою Родину,</w:t>
      </w:r>
      <w:r>
        <w:rPr>
          <w:spacing w:val="-10"/>
          <w:sz w:val="24"/>
        </w:rPr>
        <w:t xml:space="preserve"> </w:t>
      </w:r>
      <w:r>
        <w:rPr>
          <w:sz w:val="24"/>
        </w:rPr>
        <w:t>российский</w:t>
      </w:r>
      <w:r>
        <w:rPr>
          <w:spacing w:val="-10"/>
          <w:sz w:val="24"/>
        </w:rPr>
        <w:t xml:space="preserve"> </w:t>
      </w:r>
      <w:r>
        <w:rPr>
          <w:sz w:val="24"/>
        </w:rPr>
        <w:t>народ</w:t>
      </w:r>
      <w:r>
        <w:rPr>
          <w:spacing w:val="-8"/>
          <w:sz w:val="24"/>
        </w:rPr>
        <w:t xml:space="preserve"> </w:t>
      </w:r>
      <w:r>
        <w:rPr>
          <w:sz w:val="24"/>
        </w:rPr>
        <w:t>и</w:t>
      </w:r>
      <w:r>
        <w:rPr>
          <w:spacing w:val="-14"/>
          <w:sz w:val="24"/>
        </w:rPr>
        <w:t xml:space="preserve"> </w:t>
      </w:r>
      <w:r>
        <w:rPr>
          <w:sz w:val="24"/>
        </w:rPr>
        <w:t>историю</w:t>
      </w:r>
      <w:r>
        <w:rPr>
          <w:spacing w:val="-9"/>
          <w:sz w:val="24"/>
        </w:rPr>
        <w:t xml:space="preserve"> </w:t>
      </w:r>
      <w:r>
        <w:rPr>
          <w:sz w:val="24"/>
        </w:rPr>
        <w:t>России,</w:t>
      </w:r>
      <w:r>
        <w:rPr>
          <w:spacing w:val="-10"/>
          <w:sz w:val="24"/>
        </w:rPr>
        <w:t xml:space="preserve"> </w:t>
      </w:r>
      <w:r>
        <w:rPr>
          <w:sz w:val="24"/>
        </w:rPr>
        <w:t>осознание</w:t>
      </w:r>
      <w:r>
        <w:rPr>
          <w:spacing w:val="-12"/>
          <w:sz w:val="24"/>
        </w:rPr>
        <w:t xml:space="preserve"> </w:t>
      </w:r>
      <w:r>
        <w:rPr>
          <w:sz w:val="24"/>
        </w:rPr>
        <w:t>своей</w:t>
      </w:r>
      <w:r>
        <w:rPr>
          <w:spacing w:val="-10"/>
          <w:sz w:val="24"/>
        </w:rPr>
        <w:t xml:space="preserve"> </w:t>
      </w:r>
      <w:r>
        <w:rPr>
          <w:sz w:val="24"/>
        </w:rPr>
        <w:t>этнической</w:t>
      </w:r>
      <w:r>
        <w:rPr>
          <w:spacing w:val="-10"/>
          <w:sz w:val="24"/>
        </w:rPr>
        <w:t xml:space="preserve"> </w:t>
      </w:r>
      <w:r>
        <w:rPr>
          <w:sz w:val="24"/>
        </w:rPr>
        <w:t>и</w:t>
      </w:r>
      <w:r>
        <w:rPr>
          <w:spacing w:val="-10"/>
          <w:sz w:val="24"/>
        </w:rPr>
        <w:t xml:space="preserve"> </w:t>
      </w:r>
      <w:r>
        <w:rPr>
          <w:sz w:val="24"/>
        </w:rPr>
        <w:t xml:space="preserve">националь- ной принадлежности; формирование ценностей многонационального российского об- </w:t>
      </w:r>
      <w:r>
        <w:rPr>
          <w:spacing w:val="-2"/>
          <w:sz w:val="24"/>
        </w:rPr>
        <w:t>щества;</w:t>
      </w:r>
    </w:p>
    <w:p w:rsidR="002246E2" w:rsidRDefault="00425798" w:rsidP="00EE71B3">
      <w:pPr>
        <w:pStyle w:val="a5"/>
        <w:numPr>
          <w:ilvl w:val="1"/>
          <w:numId w:val="75"/>
        </w:numPr>
        <w:tabs>
          <w:tab w:val="left" w:pos="1965"/>
        </w:tabs>
        <w:spacing w:before="5" w:line="314" w:lineRule="auto"/>
        <w:ind w:left="1964" w:right="614" w:hanging="708"/>
        <w:rPr>
          <w:sz w:val="24"/>
        </w:rPr>
      </w:pPr>
      <w:r>
        <w:rPr>
          <w:sz w:val="24"/>
        </w:rPr>
        <w:t>воспитание ценностного отношения к историко-культурному опыту русского народа, введение</w:t>
      </w:r>
      <w:r>
        <w:rPr>
          <w:spacing w:val="-14"/>
          <w:sz w:val="24"/>
        </w:rPr>
        <w:t xml:space="preserve"> </w:t>
      </w:r>
      <w:r>
        <w:rPr>
          <w:sz w:val="24"/>
        </w:rPr>
        <w:t>обучающегося</w:t>
      </w:r>
      <w:r>
        <w:rPr>
          <w:spacing w:val="-13"/>
          <w:sz w:val="24"/>
        </w:rPr>
        <w:t xml:space="preserve"> </w:t>
      </w:r>
      <w:r>
        <w:rPr>
          <w:sz w:val="24"/>
        </w:rPr>
        <w:t>в</w:t>
      </w:r>
      <w:r>
        <w:rPr>
          <w:spacing w:val="-15"/>
          <w:sz w:val="24"/>
        </w:rPr>
        <w:t xml:space="preserve"> </w:t>
      </w:r>
      <w:r>
        <w:rPr>
          <w:sz w:val="24"/>
        </w:rPr>
        <w:t>культурно-языковое</w:t>
      </w:r>
      <w:r>
        <w:rPr>
          <w:spacing w:val="-13"/>
          <w:sz w:val="24"/>
        </w:rPr>
        <w:t xml:space="preserve"> </w:t>
      </w:r>
      <w:r>
        <w:rPr>
          <w:sz w:val="24"/>
        </w:rPr>
        <w:t>пространство</w:t>
      </w:r>
      <w:r>
        <w:rPr>
          <w:spacing w:val="-14"/>
          <w:sz w:val="24"/>
        </w:rPr>
        <w:t xml:space="preserve"> </w:t>
      </w:r>
      <w:r>
        <w:rPr>
          <w:sz w:val="24"/>
        </w:rPr>
        <w:t>своего</w:t>
      </w:r>
      <w:r>
        <w:rPr>
          <w:spacing w:val="-14"/>
          <w:sz w:val="24"/>
        </w:rPr>
        <w:t xml:space="preserve"> </w:t>
      </w:r>
      <w:r>
        <w:rPr>
          <w:sz w:val="24"/>
        </w:rPr>
        <w:t>народа;</w:t>
      </w:r>
      <w:r>
        <w:rPr>
          <w:spacing w:val="-13"/>
          <w:sz w:val="24"/>
        </w:rPr>
        <w:t xml:space="preserve"> </w:t>
      </w:r>
      <w:r>
        <w:rPr>
          <w:sz w:val="24"/>
        </w:rPr>
        <w:t>формирова- ние у младшего школьника интереса к русской литературе как источнику историко- культурных, нравственных, эстетических ценностей;</w:t>
      </w:r>
    </w:p>
    <w:p w:rsidR="002246E2" w:rsidRDefault="00425798" w:rsidP="00EE71B3">
      <w:pPr>
        <w:pStyle w:val="a5"/>
        <w:numPr>
          <w:ilvl w:val="1"/>
          <w:numId w:val="75"/>
        </w:numPr>
        <w:tabs>
          <w:tab w:val="left" w:pos="1965"/>
        </w:tabs>
        <w:spacing w:before="9" w:line="316" w:lineRule="auto"/>
        <w:ind w:left="1964" w:right="617" w:hanging="708"/>
        <w:rPr>
          <w:sz w:val="24"/>
        </w:rPr>
      </w:pPr>
      <w:r>
        <w:rPr>
          <w:sz w:val="24"/>
        </w:rPr>
        <w:t>формирование представлений об основных нравственно-этических ценностях, значи- мых для национального русского сознания и отражѐнных в родной литературе;</w:t>
      </w:r>
    </w:p>
    <w:p w:rsidR="002246E2" w:rsidRDefault="00425798" w:rsidP="00EE71B3">
      <w:pPr>
        <w:pStyle w:val="a5"/>
        <w:numPr>
          <w:ilvl w:val="1"/>
          <w:numId w:val="75"/>
        </w:numPr>
        <w:tabs>
          <w:tab w:val="left" w:pos="1965"/>
        </w:tabs>
        <w:spacing w:before="3" w:line="316" w:lineRule="auto"/>
        <w:ind w:left="1964" w:right="616" w:hanging="708"/>
        <w:rPr>
          <w:sz w:val="24"/>
        </w:rPr>
      </w:pPr>
      <w:r>
        <w:rPr>
          <w:sz w:val="24"/>
        </w:rPr>
        <w:t>обогащение</w:t>
      </w:r>
      <w:r>
        <w:rPr>
          <w:spacing w:val="-6"/>
          <w:sz w:val="24"/>
        </w:rPr>
        <w:t xml:space="preserve"> </w:t>
      </w:r>
      <w:r>
        <w:rPr>
          <w:sz w:val="24"/>
        </w:rPr>
        <w:t>знаний</w:t>
      </w:r>
      <w:r>
        <w:rPr>
          <w:spacing w:val="-8"/>
          <w:sz w:val="24"/>
        </w:rPr>
        <w:t xml:space="preserve"> </w:t>
      </w:r>
      <w:r>
        <w:rPr>
          <w:sz w:val="24"/>
        </w:rPr>
        <w:t>о</w:t>
      </w:r>
      <w:r>
        <w:rPr>
          <w:spacing w:val="-8"/>
          <w:sz w:val="24"/>
        </w:rPr>
        <w:t xml:space="preserve"> </w:t>
      </w:r>
      <w:r>
        <w:rPr>
          <w:sz w:val="24"/>
        </w:rPr>
        <w:t>художественно-эстетических</w:t>
      </w:r>
      <w:r>
        <w:rPr>
          <w:spacing w:val="-8"/>
          <w:sz w:val="24"/>
        </w:rPr>
        <w:t xml:space="preserve"> </w:t>
      </w:r>
      <w:r>
        <w:rPr>
          <w:sz w:val="24"/>
        </w:rPr>
        <w:t>возможностях</w:t>
      </w:r>
      <w:r>
        <w:rPr>
          <w:spacing w:val="-8"/>
          <w:sz w:val="24"/>
        </w:rPr>
        <w:t xml:space="preserve"> </w:t>
      </w:r>
      <w:r>
        <w:rPr>
          <w:sz w:val="24"/>
        </w:rPr>
        <w:t>русского</w:t>
      </w:r>
      <w:r>
        <w:rPr>
          <w:spacing w:val="-8"/>
          <w:sz w:val="24"/>
        </w:rPr>
        <w:t xml:space="preserve"> </w:t>
      </w:r>
      <w:r>
        <w:rPr>
          <w:sz w:val="24"/>
        </w:rPr>
        <w:t>языка</w:t>
      </w:r>
      <w:r>
        <w:rPr>
          <w:spacing w:val="-7"/>
          <w:sz w:val="24"/>
        </w:rPr>
        <w:t xml:space="preserve"> </w:t>
      </w:r>
      <w:r>
        <w:rPr>
          <w:sz w:val="24"/>
        </w:rPr>
        <w:t>на</w:t>
      </w:r>
      <w:r>
        <w:rPr>
          <w:spacing w:val="-7"/>
          <w:sz w:val="24"/>
        </w:rPr>
        <w:t xml:space="preserve"> </w:t>
      </w:r>
      <w:r>
        <w:rPr>
          <w:sz w:val="24"/>
        </w:rPr>
        <w:t>ос- нове изучения произведений русской литературы;</w:t>
      </w:r>
    </w:p>
    <w:p w:rsidR="002246E2" w:rsidRDefault="00425798" w:rsidP="00EE71B3">
      <w:pPr>
        <w:pStyle w:val="a5"/>
        <w:numPr>
          <w:ilvl w:val="1"/>
          <w:numId w:val="75"/>
        </w:numPr>
        <w:tabs>
          <w:tab w:val="left" w:pos="1965"/>
        </w:tabs>
        <w:spacing w:line="316" w:lineRule="auto"/>
        <w:ind w:left="1964" w:right="620" w:hanging="708"/>
        <w:rPr>
          <w:sz w:val="24"/>
        </w:rPr>
      </w:pPr>
      <w:r>
        <w:rPr>
          <w:sz w:val="24"/>
        </w:rPr>
        <w:t xml:space="preserve">формирование потребности в постоянном чтении для развития личности, для речевого </w:t>
      </w:r>
      <w:r>
        <w:rPr>
          <w:spacing w:val="-2"/>
          <w:sz w:val="24"/>
        </w:rPr>
        <w:t>самосовершенствования;</w:t>
      </w:r>
    </w:p>
    <w:p w:rsidR="002246E2" w:rsidRDefault="00425798" w:rsidP="00EE71B3">
      <w:pPr>
        <w:pStyle w:val="a5"/>
        <w:numPr>
          <w:ilvl w:val="1"/>
          <w:numId w:val="75"/>
        </w:numPr>
        <w:tabs>
          <w:tab w:val="left" w:pos="1965"/>
        </w:tabs>
        <w:spacing w:line="316" w:lineRule="auto"/>
        <w:ind w:left="1964" w:right="624" w:hanging="708"/>
        <w:rPr>
          <w:sz w:val="24"/>
        </w:rPr>
      </w:pPr>
      <w:r>
        <w:rPr>
          <w:sz w:val="24"/>
        </w:rPr>
        <w:t>совершенствование читательских умений понимать и оценивать содержание и специ- фику различных текстов, участвовать в их обсуждении;</w:t>
      </w:r>
    </w:p>
    <w:p w:rsidR="002246E2" w:rsidRDefault="00425798" w:rsidP="00EE71B3">
      <w:pPr>
        <w:pStyle w:val="a5"/>
        <w:numPr>
          <w:ilvl w:val="1"/>
          <w:numId w:val="75"/>
        </w:numPr>
        <w:tabs>
          <w:tab w:val="left" w:pos="1965"/>
        </w:tabs>
        <w:spacing w:before="3" w:line="316" w:lineRule="auto"/>
        <w:ind w:left="1964" w:right="629" w:hanging="708"/>
        <w:rPr>
          <w:sz w:val="24"/>
        </w:rPr>
      </w:pPr>
      <w:r>
        <w:rPr>
          <w:sz w:val="24"/>
        </w:rPr>
        <w:t>развитие всех видов речевой деятельности, приобретение опыта создания устных и письменных высказываний о прочитанном.</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2246E2">
      <w:pPr>
        <w:pStyle w:val="a3"/>
        <w:spacing w:before="11"/>
        <w:jc w:val="left"/>
        <w:rPr>
          <w:sz w:val="25"/>
        </w:rPr>
      </w:pPr>
    </w:p>
    <w:p w:rsidR="002246E2" w:rsidRDefault="00425798">
      <w:pPr>
        <w:pStyle w:val="1"/>
        <w:spacing w:before="90"/>
        <w:ind w:left="1323" w:right="691"/>
      </w:pPr>
      <w:r>
        <w:t>МЕСТО</w:t>
      </w:r>
      <w:r>
        <w:rPr>
          <w:spacing w:val="-2"/>
        </w:rPr>
        <w:t xml:space="preserve"> </w:t>
      </w:r>
      <w:r>
        <w:t>УЧЕБНОГО</w:t>
      </w:r>
      <w:r>
        <w:rPr>
          <w:spacing w:val="-5"/>
        </w:rPr>
        <w:t xml:space="preserve"> </w:t>
      </w:r>
      <w:r>
        <w:t>ПРЕДМЕТА</w:t>
      </w:r>
      <w:r>
        <w:rPr>
          <w:spacing w:val="-4"/>
        </w:rPr>
        <w:t xml:space="preserve"> </w:t>
      </w:r>
      <w:r>
        <w:t>«ЛИТЕРАТУРНОЕ</w:t>
      </w:r>
      <w:r w:rsidR="00AF11E5">
        <w:t xml:space="preserve"> ЧТЕНИЕ на родном (русском) языке</w:t>
      </w:r>
      <w:r>
        <w:t>»</w:t>
      </w:r>
      <w:r>
        <w:rPr>
          <w:spacing w:val="-1"/>
        </w:rPr>
        <w:t xml:space="preserve"> </w:t>
      </w:r>
      <w:r>
        <w:t>В</w:t>
      </w:r>
      <w:r>
        <w:rPr>
          <w:spacing w:val="-2"/>
        </w:rPr>
        <w:t xml:space="preserve"> </w:t>
      </w:r>
      <w:r>
        <w:t xml:space="preserve">УЧЕБНОМ </w:t>
      </w:r>
      <w:r>
        <w:rPr>
          <w:spacing w:val="-2"/>
        </w:rPr>
        <w:t>ПЛАНЕ</w:t>
      </w:r>
    </w:p>
    <w:p w:rsidR="002246E2" w:rsidRDefault="00425798">
      <w:pPr>
        <w:pStyle w:val="a3"/>
        <w:spacing w:before="84" w:line="314" w:lineRule="auto"/>
        <w:ind w:left="1256" w:right="615" w:firstLine="707"/>
      </w:pPr>
      <w:r w:rsidRPr="00AF11E5">
        <w:rPr>
          <w:highlight w:val="yellow"/>
        </w:rPr>
        <w:t>Программа по предмету «Литературное чтение</w:t>
      </w:r>
      <w:r w:rsidR="00AF11E5" w:rsidRPr="00AF11E5">
        <w:rPr>
          <w:highlight w:val="yellow"/>
        </w:rPr>
        <w:t xml:space="preserve"> на родном (русском) языке</w:t>
      </w:r>
      <w:r w:rsidRPr="00AF11E5">
        <w:rPr>
          <w:highlight w:val="yellow"/>
        </w:rPr>
        <w:t>» составлена на</w:t>
      </w:r>
      <w:r w:rsidRPr="00AF11E5">
        <w:rPr>
          <w:spacing w:val="40"/>
          <w:highlight w:val="yellow"/>
        </w:rPr>
        <w:t xml:space="preserve"> </w:t>
      </w:r>
      <w:r w:rsidRPr="00AF11E5">
        <w:rPr>
          <w:highlight w:val="yellow"/>
        </w:rPr>
        <w:t>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w:t>
      </w:r>
      <w:r w:rsidRPr="00AF11E5">
        <w:rPr>
          <w:spacing w:val="-3"/>
          <w:highlight w:val="yellow"/>
        </w:rPr>
        <w:t xml:space="preserve"> </w:t>
      </w:r>
      <w:r w:rsidRPr="00AF11E5">
        <w:rPr>
          <w:highlight w:val="yellow"/>
        </w:rPr>
        <w:t>образования, и рассчитана на общую учебную нагрузку в объѐме 67 часов (16 часов в 1 классе и по 17 часов во 2—4 классах</w:t>
      </w:r>
      <w:r>
        <w:t>).</w:t>
      </w:r>
    </w:p>
    <w:p w:rsidR="002246E2" w:rsidRDefault="00425798">
      <w:pPr>
        <w:spacing w:before="13"/>
        <w:ind w:left="1019" w:right="1118"/>
        <w:jc w:val="center"/>
        <w:rPr>
          <w:b/>
          <w:sz w:val="24"/>
        </w:rPr>
      </w:pPr>
      <w:r>
        <w:rPr>
          <w:b/>
          <w:sz w:val="24"/>
        </w:rPr>
        <w:t>ОСНОВНЫЕ</w:t>
      </w:r>
      <w:r>
        <w:rPr>
          <w:b/>
          <w:spacing w:val="-2"/>
          <w:sz w:val="24"/>
        </w:rPr>
        <w:t xml:space="preserve"> </w:t>
      </w:r>
      <w:r>
        <w:rPr>
          <w:b/>
          <w:sz w:val="24"/>
        </w:rPr>
        <w:t>СОДЕРЖАТЕЛЬНЫЕ</w:t>
      </w:r>
      <w:r>
        <w:rPr>
          <w:b/>
          <w:spacing w:val="-1"/>
          <w:sz w:val="24"/>
        </w:rPr>
        <w:t xml:space="preserve"> </w:t>
      </w:r>
      <w:r>
        <w:rPr>
          <w:b/>
          <w:sz w:val="24"/>
        </w:rPr>
        <w:t>ЛИНИИ</w:t>
      </w:r>
      <w:r>
        <w:rPr>
          <w:b/>
          <w:spacing w:val="-1"/>
          <w:sz w:val="24"/>
        </w:rPr>
        <w:t xml:space="preserve"> </w:t>
      </w:r>
      <w:r>
        <w:rPr>
          <w:b/>
          <w:sz w:val="24"/>
        </w:rPr>
        <w:t>ПРИМЕРНОЙ</w:t>
      </w:r>
      <w:r>
        <w:rPr>
          <w:b/>
          <w:spacing w:val="-5"/>
          <w:sz w:val="24"/>
        </w:rPr>
        <w:t xml:space="preserve"> </w:t>
      </w:r>
      <w:r>
        <w:rPr>
          <w:b/>
          <w:sz w:val="24"/>
        </w:rPr>
        <w:t>РАБОЧЕЙ</w:t>
      </w:r>
      <w:r>
        <w:rPr>
          <w:b/>
          <w:spacing w:val="-5"/>
          <w:sz w:val="24"/>
        </w:rPr>
        <w:t xml:space="preserve"> </w:t>
      </w:r>
      <w:r>
        <w:rPr>
          <w:b/>
          <w:spacing w:val="-4"/>
          <w:sz w:val="24"/>
        </w:rPr>
        <w:t>ПРО-</w:t>
      </w:r>
    </w:p>
    <w:p w:rsidR="002246E2" w:rsidRDefault="00425798">
      <w:pPr>
        <w:spacing w:before="36"/>
        <w:ind w:left="2247" w:right="33"/>
        <w:jc w:val="center"/>
        <w:rPr>
          <w:b/>
          <w:sz w:val="24"/>
        </w:rPr>
      </w:pPr>
      <w:r>
        <w:rPr>
          <w:b/>
          <w:sz w:val="24"/>
        </w:rPr>
        <w:t>ГРАММЫ</w:t>
      </w:r>
      <w:r>
        <w:rPr>
          <w:b/>
          <w:spacing w:val="-3"/>
          <w:sz w:val="24"/>
        </w:rPr>
        <w:t xml:space="preserve"> </w:t>
      </w:r>
      <w:r>
        <w:rPr>
          <w:b/>
          <w:sz w:val="24"/>
        </w:rPr>
        <w:t>УЧЕБНОГО</w:t>
      </w:r>
      <w:r>
        <w:rPr>
          <w:b/>
          <w:spacing w:val="-2"/>
          <w:sz w:val="24"/>
        </w:rPr>
        <w:t xml:space="preserve"> ПРЕДМЕТА</w:t>
      </w:r>
    </w:p>
    <w:p w:rsidR="002246E2" w:rsidRDefault="00425798">
      <w:pPr>
        <w:spacing w:before="92"/>
        <w:ind w:left="2001" w:right="1365"/>
        <w:jc w:val="center"/>
        <w:rPr>
          <w:b/>
          <w:sz w:val="24"/>
        </w:rPr>
      </w:pPr>
      <w:r>
        <w:rPr>
          <w:b/>
          <w:sz w:val="24"/>
        </w:rPr>
        <w:t>«ЛИТЕРАТУРНОЕ</w:t>
      </w:r>
      <w:r>
        <w:rPr>
          <w:b/>
          <w:spacing w:val="-3"/>
          <w:sz w:val="24"/>
        </w:rPr>
        <w:t xml:space="preserve"> </w:t>
      </w:r>
      <w:r>
        <w:rPr>
          <w:b/>
          <w:spacing w:val="-2"/>
          <w:sz w:val="24"/>
        </w:rPr>
        <w:t>ЧТЕНИЕ</w:t>
      </w:r>
      <w:r w:rsidR="0010625E">
        <w:rPr>
          <w:b/>
          <w:spacing w:val="-2"/>
          <w:sz w:val="24"/>
        </w:rPr>
        <w:t xml:space="preserve"> </w:t>
      </w:r>
      <w:r w:rsidR="0010625E" w:rsidRPr="0010625E">
        <w:rPr>
          <w:b/>
          <w:spacing w:val="-2"/>
          <w:sz w:val="24"/>
        </w:rPr>
        <w:t>на родном (русском) языке</w:t>
      </w:r>
      <w:r>
        <w:rPr>
          <w:b/>
          <w:spacing w:val="-2"/>
          <w:sz w:val="24"/>
        </w:rPr>
        <w:t>»</w:t>
      </w:r>
    </w:p>
    <w:p w:rsidR="002246E2" w:rsidRDefault="00425798">
      <w:pPr>
        <w:pStyle w:val="a3"/>
        <w:spacing w:before="28" w:line="314" w:lineRule="auto"/>
        <w:ind w:left="1256" w:right="614" w:firstLine="707"/>
      </w:pPr>
      <w: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w:t>
      </w:r>
      <w:r>
        <w:rPr>
          <w:spacing w:val="-12"/>
        </w:rPr>
        <w:t xml:space="preserve"> </w:t>
      </w:r>
      <w:r>
        <w:t>русской</w:t>
      </w:r>
      <w:r>
        <w:rPr>
          <w:spacing w:val="-5"/>
        </w:rPr>
        <w:t xml:space="preserve"> </w:t>
      </w:r>
      <w:r>
        <w:t>литературы;</w:t>
      </w:r>
      <w:r>
        <w:rPr>
          <w:spacing w:val="-3"/>
        </w:rPr>
        <w:t xml:space="preserve"> </w:t>
      </w:r>
      <w:r>
        <w:t>взаимосвязь</w:t>
      </w:r>
      <w:r>
        <w:rPr>
          <w:spacing w:val="-6"/>
        </w:rPr>
        <w:t xml:space="preserve"> </w:t>
      </w:r>
      <w:r>
        <w:t>русского</w:t>
      </w:r>
      <w:r>
        <w:rPr>
          <w:spacing w:val="-4"/>
        </w:rPr>
        <w:t xml:space="preserve"> </w:t>
      </w:r>
      <w:r>
        <w:t>языка</w:t>
      </w:r>
      <w:r>
        <w:rPr>
          <w:spacing w:val="-4"/>
        </w:rPr>
        <w:t xml:space="preserve"> </w:t>
      </w:r>
      <w:r>
        <w:t>и</w:t>
      </w:r>
      <w:r>
        <w:rPr>
          <w:spacing w:val="-9"/>
        </w:rPr>
        <w:t xml:space="preserve"> </w:t>
      </w:r>
      <w:r>
        <w:t>русской</w:t>
      </w:r>
      <w:r>
        <w:rPr>
          <w:spacing w:val="-5"/>
        </w:rPr>
        <w:t xml:space="preserve"> </w:t>
      </w:r>
      <w:r>
        <w:t>литературы</w:t>
      </w:r>
      <w:r>
        <w:rPr>
          <w:spacing w:val="-6"/>
        </w:rPr>
        <w:t xml:space="preserve"> </w:t>
      </w:r>
      <w:r>
        <w:t>с</w:t>
      </w:r>
      <w:r>
        <w:rPr>
          <w:spacing w:val="-3"/>
        </w:rPr>
        <w:t xml:space="preserve"> </w:t>
      </w:r>
      <w:r>
        <w:t>историей России,</w:t>
      </w:r>
      <w:r>
        <w:rPr>
          <w:spacing w:val="-13"/>
        </w:rPr>
        <w:t xml:space="preserve"> </w:t>
      </w:r>
      <w:r>
        <w:t>с</w:t>
      </w:r>
      <w:r>
        <w:rPr>
          <w:spacing w:val="-12"/>
        </w:rPr>
        <w:t xml:space="preserve"> </w:t>
      </w:r>
      <w:r>
        <w:t>материальной</w:t>
      </w:r>
      <w:r>
        <w:rPr>
          <w:spacing w:val="-14"/>
        </w:rPr>
        <w:t xml:space="preserve"> </w:t>
      </w:r>
      <w:r>
        <w:t>и</w:t>
      </w:r>
      <w:r>
        <w:rPr>
          <w:spacing w:val="-14"/>
        </w:rPr>
        <w:t xml:space="preserve"> </w:t>
      </w:r>
      <w:r>
        <w:t>духовной</w:t>
      </w:r>
      <w:r>
        <w:rPr>
          <w:spacing w:val="-14"/>
        </w:rPr>
        <w:t xml:space="preserve"> </w:t>
      </w:r>
      <w:r>
        <w:t>культурой</w:t>
      </w:r>
      <w:r>
        <w:rPr>
          <w:spacing w:val="-14"/>
        </w:rPr>
        <w:t xml:space="preserve"> </w:t>
      </w:r>
      <w:r>
        <w:t>русского</w:t>
      </w:r>
      <w:r>
        <w:rPr>
          <w:spacing w:val="-13"/>
        </w:rPr>
        <w:t xml:space="preserve"> </w:t>
      </w:r>
      <w:r>
        <w:t>народа.</w:t>
      </w:r>
      <w:r>
        <w:rPr>
          <w:spacing w:val="-13"/>
        </w:rPr>
        <w:t xml:space="preserve"> </w:t>
      </w:r>
      <w:r>
        <w:t>Учебный</w:t>
      </w:r>
      <w:r>
        <w:rPr>
          <w:spacing w:val="-14"/>
        </w:rPr>
        <w:t xml:space="preserve"> </w:t>
      </w:r>
      <w:r>
        <w:t>предмет</w:t>
      </w:r>
      <w:r>
        <w:rPr>
          <w:spacing w:val="-11"/>
        </w:rPr>
        <w:t xml:space="preserve"> </w:t>
      </w:r>
      <w:r>
        <w:t>«Литератур- ное чтение на родном (русском) языке» не ущемляет права тех школьников, которые изучают иной</w:t>
      </w:r>
      <w:r>
        <w:rPr>
          <w:spacing w:val="-11"/>
        </w:rPr>
        <w:t xml:space="preserve"> </w:t>
      </w:r>
      <w:r>
        <w:t>родной</w:t>
      </w:r>
      <w:r>
        <w:rPr>
          <w:spacing w:val="-11"/>
        </w:rPr>
        <w:t xml:space="preserve"> </w:t>
      </w:r>
      <w:r>
        <w:t>язык</w:t>
      </w:r>
      <w:r>
        <w:rPr>
          <w:spacing w:val="-11"/>
        </w:rPr>
        <w:t xml:space="preserve"> </w:t>
      </w:r>
      <w:r>
        <w:t>и</w:t>
      </w:r>
      <w:r>
        <w:rPr>
          <w:spacing w:val="-11"/>
        </w:rPr>
        <w:t xml:space="preserve"> </w:t>
      </w:r>
      <w:r>
        <w:t>иную</w:t>
      </w:r>
      <w:r>
        <w:rPr>
          <w:spacing w:val="-6"/>
        </w:rPr>
        <w:t xml:space="preserve"> </w:t>
      </w:r>
      <w:r>
        <w:t>родную</w:t>
      </w:r>
      <w:r>
        <w:rPr>
          <w:spacing w:val="-10"/>
        </w:rPr>
        <w:t xml:space="preserve"> </w:t>
      </w:r>
      <w:r>
        <w:t>литературу,</w:t>
      </w:r>
      <w:r>
        <w:rPr>
          <w:spacing w:val="-10"/>
        </w:rPr>
        <w:t xml:space="preserve"> </w:t>
      </w:r>
      <w:r>
        <w:t>поэтому</w:t>
      </w:r>
      <w:r>
        <w:rPr>
          <w:spacing w:val="-7"/>
        </w:rPr>
        <w:t xml:space="preserve"> </w:t>
      </w:r>
      <w:r>
        <w:t>учебное</w:t>
      </w:r>
      <w:r>
        <w:rPr>
          <w:spacing w:val="-10"/>
        </w:rPr>
        <w:t xml:space="preserve"> </w:t>
      </w:r>
      <w:r>
        <w:t>время,</w:t>
      </w:r>
      <w:r>
        <w:rPr>
          <w:spacing w:val="-10"/>
        </w:rPr>
        <w:t xml:space="preserve"> </w:t>
      </w:r>
      <w:r>
        <w:t>отведѐнное</w:t>
      </w:r>
      <w:r>
        <w:rPr>
          <w:spacing w:val="-9"/>
        </w:rPr>
        <w:t xml:space="preserve"> </w:t>
      </w:r>
      <w:r>
        <w:t>на</w:t>
      </w:r>
      <w:r>
        <w:rPr>
          <w:spacing w:val="-10"/>
        </w:rPr>
        <w:t xml:space="preserve"> </w:t>
      </w:r>
      <w:r>
        <w:t>изучение данного</w:t>
      </w:r>
      <w:r>
        <w:rPr>
          <w:spacing w:val="-3"/>
        </w:rPr>
        <w:t xml:space="preserve"> </w:t>
      </w:r>
      <w:r>
        <w:t>предмета,</w:t>
      </w:r>
      <w:r>
        <w:rPr>
          <w:spacing w:val="-3"/>
        </w:rPr>
        <w:t xml:space="preserve"> </w:t>
      </w:r>
      <w:r>
        <w:t>не</w:t>
      </w:r>
      <w:r>
        <w:rPr>
          <w:spacing w:val="-3"/>
        </w:rPr>
        <w:t xml:space="preserve"> </w:t>
      </w:r>
      <w:r>
        <w:t>может</w:t>
      </w:r>
      <w:r>
        <w:rPr>
          <w:spacing w:val="-4"/>
        </w:rPr>
        <w:t xml:space="preserve"> </w:t>
      </w:r>
      <w:r>
        <w:t>рассматриваться</w:t>
      </w:r>
      <w:r>
        <w:rPr>
          <w:spacing w:val="-2"/>
        </w:rPr>
        <w:t xml:space="preserve"> </w:t>
      </w:r>
      <w:r>
        <w:t>как</w:t>
      </w:r>
      <w:r>
        <w:rPr>
          <w:spacing w:val="-3"/>
        </w:rPr>
        <w:t xml:space="preserve"> </w:t>
      </w:r>
      <w:r>
        <w:t>время</w:t>
      </w:r>
      <w:r>
        <w:rPr>
          <w:spacing w:val="-2"/>
        </w:rPr>
        <w:t xml:space="preserve"> </w:t>
      </w:r>
      <w:r>
        <w:t>для</w:t>
      </w:r>
      <w:r>
        <w:rPr>
          <w:spacing w:val="-2"/>
        </w:rPr>
        <w:t xml:space="preserve"> </w:t>
      </w:r>
      <w:r>
        <w:t>углублѐнного</w:t>
      </w:r>
      <w:r>
        <w:rPr>
          <w:spacing w:val="-3"/>
        </w:rPr>
        <w:t xml:space="preserve"> </w:t>
      </w:r>
      <w:r>
        <w:t>изучения</w:t>
      </w:r>
      <w:r>
        <w:rPr>
          <w:spacing w:val="-2"/>
        </w:rPr>
        <w:t xml:space="preserve"> </w:t>
      </w:r>
      <w:r>
        <w:t>основного курса литературного чтения, входящего в предметную область «Русский язык и литературное чтение».</w:t>
      </w:r>
      <w:r>
        <w:rPr>
          <w:spacing w:val="-10"/>
        </w:rPr>
        <w:t xml:space="preserve"> </w:t>
      </w:r>
      <w:r>
        <w:t>Курс</w:t>
      </w:r>
      <w:r>
        <w:rPr>
          <w:spacing w:val="-8"/>
        </w:rPr>
        <w:t xml:space="preserve"> </w:t>
      </w:r>
      <w:r>
        <w:t>предназначен</w:t>
      </w:r>
      <w:r>
        <w:rPr>
          <w:spacing w:val="-14"/>
        </w:rPr>
        <w:t xml:space="preserve"> </w:t>
      </w:r>
      <w:r>
        <w:t>для</w:t>
      </w:r>
      <w:r>
        <w:rPr>
          <w:spacing w:val="-8"/>
        </w:rPr>
        <w:t xml:space="preserve"> </w:t>
      </w:r>
      <w:r>
        <w:t>расширения</w:t>
      </w:r>
      <w:r>
        <w:rPr>
          <w:spacing w:val="-8"/>
        </w:rPr>
        <w:t xml:space="preserve"> </w:t>
      </w:r>
      <w:r>
        <w:t>литературного</w:t>
      </w:r>
      <w:r>
        <w:rPr>
          <w:spacing w:val="-10"/>
        </w:rPr>
        <w:t xml:space="preserve"> </w:t>
      </w:r>
      <w:r>
        <w:t>и</w:t>
      </w:r>
      <w:r>
        <w:rPr>
          <w:spacing w:val="-10"/>
        </w:rPr>
        <w:t xml:space="preserve"> </w:t>
      </w:r>
      <w:r>
        <w:t>культурного</w:t>
      </w:r>
      <w:r>
        <w:rPr>
          <w:spacing w:val="-10"/>
        </w:rPr>
        <w:t xml:space="preserve"> </w:t>
      </w:r>
      <w:r>
        <w:t>кругозора</w:t>
      </w:r>
      <w:r>
        <w:rPr>
          <w:spacing w:val="-12"/>
        </w:rPr>
        <w:t xml:space="preserve"> </w:t>
      </w:r>
      <w:r>
        <w:t>младших школьников; произведения фольклора и русской классики, современной русской литературы, входящие</w:t>
      </w:r>
      <w:r>
        <w:rPr>
          <w:spacing w:val="-5"/>
        </w:rPr>
        <w:t xml:space="preserve"> </w:t>
      </w:r>
      <w:r>
        <w:t>в</w:t>
      </w:r>
      <w:r>
        <w:rPr>
          <w:spacing w:val="-7"/>
        </w:rPr>
        <w:t xml:space="preserve"> </w:t>
      </w:r>
      <w:r>
        <w:t>круг</w:t>
      </w:r>
      <w:r>
        <w:rPr>
          <w:spacing w:val="-4"/>
        </w:rPr>
        <w:t xml:space="preserve"> </w:t>
      </w:r>
      <w:r>
        <w:t>актуального</w:t>
      </w:r>
      <w:r>
        <w:rPr>
          <w:spacing w:val="-5"/>
        </w:rPr>
        <w:t xml:space="preserve"> </w:t>
      </w:r>
      <w:r>
        <w:t>чтения</w:t>
      </w:r>
      <w:r>
        <w:rPr>
          <w:spacing w:val="-4"/>
        </w:rPr>
        <w:t xml:space="preserve"> </w:t>
      </w:r>
      <w:r>
        <w:t>младших</w:t>
      </w:r>
      <w:r>
        <w:rPr>
          <w:spacing w:val="-6"/>
        </w:rPr>
        <w:t xml:space="preserve"> </w:t>
      </w:r>
      <w:r>
        <w:t>школьников,</w:t>
      </w:r>
      <w:r>
        <w:rPr>
          <w:spacing w:val="-5"/>
        </w:rPr>
        <w:t xml:space="preserve"> </w:t>
      </w:r>
      <w:r>
        <w:t>позволяют</w:t>
      </w:r>
      <w:r>
        <w:rPr>
          <w:spacing w:val="-6"/>
        </w:rPr>
        <w:t xml:space="preserve"> </w:t>
      </w:r>
      <w:r>
        <w:t>обеспечить</w:t>
      </w:r>
      <w:r>
        <w:rPr>
          <w:spacing w:val="-7"/>
        </w:rPr>
        <w:t xml:space="preserve"> </w:t>
      </w:r>
      <w:r>
        <w:t>знакомство младших школьников с ключевыми для национального сознания и русской культуры поняти- ями.</w:t>
      </w:r>
      <w:r>
        <w:rPr>
          <w:spacing w:val="-8"/>
        </w:rPr>
        <w:t xml:space="preserve"> </w:t>
      </w:r>
      <w:r>
        <w:t>Предложенные</w:t>
      </w:r>
      <w:r>
        <w:rPr>
          <w:spacing w:val="-6"/>
        </w:rPr>
        <w:t xml:space="preserve"> </w:t>
      </w:r>
      <w:r>
        <w:t>младшим</w:t>
      </w:r>
      <w:r>
        <w:rPr>
          <w:spacing w:val="-8"/>
        </w:rPr>
        <w:t xml:space="preserve"> </w:t>
      </w:r>
      <w:r>
        <w:t>школьникам</w:t>
      </w:r>
      <w:r>
        <w:rPr>
          <w:spacing w:val="-7"/>
        </w:rPr>
        <w:t xml:space="preserve"> </w:t>
      </w:r>
      <w:r>
        <w:t>для</w:t>
      </w:r>
      <w:r>
        <w:rPr>
          <w:spacing w:val="-6"/>
        </w:rPr>
        <w:t xml:space="preserve"> </w:t>
      </w:r>
      <w:r>
        <w:t>чтения</w:t>
      </w:r>
      <w:r>
        <w:rPr>
          <w:spacing w:val="-6"/>
        </w:rPr>
        <w:t xml:space="preserve"> </w:t>
      </w:r>
      <w:r>
        <w:t>и</w:t>
      </w:r>
      <w:r>
        <w:rPr>
          <w:spacing w:val="-8"/>
        </w:rPr>
        <w:t xml:space="preserve"> </w:t>
      </w:r>
      <w:r>
        <w:t>изучения</w:t>
      </w:r>
      <w:r>
        <w:rPr>
          <w:spacing w:val="-6"/>
        </w:rPr>
        <w:t xml:space="preserve"> </w:t>
      </w:r>
      <w:r>
        <w:t>произведения</w:t>
      </w:r>
      <w:r>
        <w:rPr>
          <w:spacing w:val="-6"/>
        </w:rPr>
        <w:t xml:space="preserve"> </w:t>
      </w:r>
      <w:r>
        <w:t>русской</w:t>
      </w:r>
      <w:r>
        <w:rPr>
          <w:spacing w:val="-2"/>
        </w:rPr>
        <w:t xml:space="preserve"> </w:t>
      </w:r>
      <w:r>
        <w:t>лите- ратуры</w:t>
      </w:r>
      <w:r>
        <w:rPr>
          <w:spacing w:val="-10"/>
        </w:rPr>
        <w:t xml:space="preserve"> </w:t>
      </w:r>
      <w:r>
        <w:t>отражают</w:t>
      </w:r>
      <w:r>
        <w:rPr>
          <w:spacing w:val="-10"/>
        </w:rPr>
        <w:t xml:space="preserve"> </w:t>
      </w:r>
      <w:r>
        <w:t>разные</w:t>
      </w:r>
      <w:r>
        <w:rPr>
          <w:spacing w:val="-7"/>
        </w:rPr>
        <w:t xml:space="preserve"> </w:t>
      </w:r>
      <w:r>
        <w:t>стороны</w:t>
      </w:r>
      <w:r>
        <w:rPr>
          <w:spacing w:val="-10"/>
        </w:rPr>
        <w:t xml:space="preserve"> </w:t>
      </w:r>
      <w:r>
        <w:t>духовной</w:t>
      </w:r>
      <w:r>
        <w:rPr>
          <w:spacing w:val="-9"/>
        </w:rPr>
        <w:t xml:space="preserve"> </w:t>
      </w:r>
      <w:r>
        <w:t>культуры</w:t>
      </w:r>
      <w:r>
        <w:rPr>
          <w:spacing w:val="-10"/>
        </w:rPr>
        <w:t xml:space="preserve"> </w:t>
      </w:r>
      <w:r>
        <w:t>русского</w:t>
      </w:r>
      <w:r>
        <w:rPr>
          <w:spacing w:val="-9"/>
        </w:rPr>
        <w:t xml:space="preserve"> </w:t>
      </w:r>
      <w:r>
        <w:t>народа,</w:t>
      </w:r>
      <w:r>
        <w:rPr>
          <w:spacing w:val="-9"/>
        </w:rPr>
        <w:t xml:space="preserve"> </w:t>
      </w:r>
      <w:r>
        <w:t>актуализируют</w:t>
      </w:r>
      <w:r>
        <w:rPr>
          <w:spacing w:val="-10"/>
        </w:rPr>
        <w:t xml:space="preserve"> </w:t>
      </w:r>
      <w:r>
        <w:t>вечные ценности (добро, сострадание, великодушие, милосердие, совесть, правда, любовь и др.).</w:t>
      </w:r>
    </w:p>
    <w:p w:rsidR="002246E2" w:rsidRDefault="00425798">
      <w:pPr>
        <w:pStyle w:val="a3"/>
        <w:spacing w:before="14" w:line="316" w:lineRule="auto"/>
        <w:ind w:left="1256" w:right="611" w:firstLine="228"/>
      </w:pPr>
      <w:r>
        <w:t>В данной программе специфика курса «Литературное чтение на родном (русском) языке» реализована благодаря:</w:t>
      </w:r>
    </w:p>
    <w:p w:rsidR="002246E2" w:rsidRDefault="00425798">
      <w:pPr>
        <w:pStyle w:val="a3"/>
        <w:spacing w:before="3"/>
        <w:ind w:left="1832"/>
      </w:pPr>
      <w:r>
        <w:t>а)</w:t>
      </w:r>
      <w:r>
        <w:rPr>
          <w:spacing w:val="-4"/>
        </w:rPr>
        <w:t xml:space="preserve"> </w:t>
      </w:r>
      <w:r>
        <w:t>отбору</w:t>
      </w:r>
      <w:r>
        <w:rPr>
          <w:spacing w:val="-10"/>
        </w:rPr>
        <w:t xml:space="preserve"> </w:t>
      </w:r>
      <w:r>
        <w:t>произведений,</w:t>
      </w:r>
      <w:r>
        <w:rPr>
          <w:spacing w:val="-3"/>
        </w:rPr>
        <w:t xml:space="preserve"> </w:t>
      </w:r>
      <w:r>
        <w:t>в</w:t>
      </w:r>
      <w:r>
        <w:rPr>
          <w:spacing w:val="-3"/>
        </w:rPr>
        <w:t xml:space="preserve"> </w:t>
      </w:r>
      <w:r>
        <w:t>которых</w:t>
      </w:r>
      <w:r>
        <w:rPr>
          <w:spacing w:val="-2"/>
        </w:rPr>
        <w:t xml:space="preserve"> </w:t>
      </w:r>
      <w:r>
        <w:t>отражается</w:t>
      </w:r>
      <w:r>
        <w:rPr>
          <w:spacing w:val="-1"/>
        </w:rPr>
        <w:t xml:space="preserve"> </w:t>
      </w:r>
      <w:r>
        <w:t>русский</w:t>
      </w:r>
      <w:r>
        <w:rPr>
          <w:spacing w:val="-3"/>
        </w:rPr>
        <w:t xml:space="preserve"> </w:t>
      </w:r>
      <w:r>
        <w:t>национальный</w:t>
      </w:r>
      <w:r>
        <w:rPr>
          <w:spacing w:val="-3"/>
        </w:rPr>
        <w:t xml:space="preserve"> </w:t>
      </w:r>
      <w:r>
        <w:t>характер,</w:t>
      </w:r>
      <w:r>
        <w:rPr>
          <w:spacing w:val="-1"/>
        </w:rPr>
        <w:t xml:space="preserve"> </w:t>
      </w:r>
      <w:r>
        <w:rPr>
          <w:spacing w:val="-2"/>
        </w:rPr>
        <w:t>обычаи,</w:t>
      </w:r>
    </w:p>
    <w:p w:rsidR="002246E2" w:rsidRDefault="00425798">
      <w:pPr>
        <w:pStyle w:val="a3"/>
        <w:spacing w:before="93"/>
        <w:ind w:left="1256"/>
      </w:pPr>
      <w:r>
        <w:t>традиции</w:t>
      </w:r>
      <w:r>
        <w:rPr>
          <w:spacing w:val="-6"/>
        </w:rPr>
        <w:t xml:space="preserve"> </w:t>
      </w:r>
      <w:r>
        <w:t>русского</w:t>
      </w:r>
      <w:r>
        <w:rPr>
          <w:spacing w:val="-3"/>
        </w:rPr>
        <w:t xml:space="preserve"> </w:t>
      </w:r>
      <w:r>
        <w:t>народа,</w:t>
      </w:r>
      <w:r>
        <w:rPr>
          <w:spacing w:val="-7"/>
        </w:rPr>
        <w:t xml:space="preserve"> </w:t>
      </w:r>
      <w:r>
        <w:t>духовные</w:t>
      </w:r>
      <w:r>
        <w:rPr>
          <w:spacing w:val="-2"/>
        </w:rPr>
        <w:t xml:space="preserve"> </w:t>
      </w:r>
      <w:r>
        <w:t>основы</w:t>
      </w:r>
      <w:r>
        <w:rPr>
          <w:spacing w:val="-5"/>
        </w:rPr>
        <w:t xml:space="preserve"> </w:t>
      </w:r>
      <w:r>
        <w:t>русской</w:t>
      </w:r>
      <w:r>
        <w:rPr>
          <w:spacing w:val="-3"/>
        </w:rPr>
        <w:t xml:space="preserve"> </w:t>
      </w:r>
      <w:r>
        <w:rPr>
          <w:spacing w:val="-2"/>
        </w:rPr>
        <w:t>культуры;</w:t>
      </w:r>
    </w:p>
    <w:p w:rsidR="002246E2" w:rsidRDefault="00425798">
      <w:pPr>
        <w:pStyle w:val="a3"/>
        <w:spacing w:before="20" w:line="316" w:lineRule="auto"/>
        <w:ind w:left="1256" w:right="614" w:firstLine="228"/>
      </w:pPr>
      <w:r>
        <w:t>б) вниманию к тем произведениям русских писателей, в которых отражается мир русского детства: особенности воспитания ребѐнка в семье, его взаимоотношений со сверстниками и взрослыми, особенности восприятия ребѐнком окружающего мира;</w:t>
      </w:r>
    </w:p>
    <w:p w:rsidR="002246E2" w:rsidRDefault="00425798">
      <w:pPr>
        <w:pStyle w:val="a3"/>
        <w:spacing w:line="314" w:lineRule="auto"/>
        <w:ind w:left="1256" w:right="620" w:firstLine="228"/>
      </w:pPr>
      <w:r>
        <w:t>в)</w:t>
      </w:r>
      <w:r>
        <w:rPr>
          <w:spacing w:val="-3"/>
        </w:rPr>
        <w:t xml:space="preserve"> </w:t>
      </w:r>
      <w:r>
        <w:t>расширенному</w:t>
      </w:r>
      <w:r>
        <w:rPr>
          <w:spacing w:val="-11"/>
        </w:rPr>
        <w:t xml:space="preserve"> </w:t>
      </w:r>
      <w:r>
        <w:t>историко-культурному</w:t>
      </w:r>
      <w:r>
        <w:rPr>
          <w:spacing w:val="-8"/>
        </w:rPr>
        <w:t xml:space="preserve"> </w:t>
      </w:r>
      <w:r>
        <w:t>комментарию</w:t>
      </w:r>
      <w:r>
        <w:rPr>
          <w:spacing w:val="-3"/>
        </w:rPr>
        <w:t xml:space="preserve"> </w:t>
      </w:r>
      <w:r>
        <w:t>к произведениям,</w:t>
      </w:r>
      <w:r>
        <w:rPr>
          <w:spacing w:val="-3"/>
        </w:rPr>
        <w:t xml:space="preserve"> </w:t>
      </w:r>
      <w:r>
        <w:t>созданным</w:t>
      </w:r>
      <w:r>
        <w:rPr>
          <w:spacing w:val="-3"/>
        </w:rPr>
        <w:t xml:space="preserve"> </w:t>
      </w:r>
      <w:r>
        <w:t>во вре- мена, отстоящие от современности; такой комментарий позволяет современному младшему школьнику</w:t>
      </w:r>
      <w:r>
        <w:rPr>
          <w:spacing w:val="-11"/>
        </w:rPr>
        <w:t xml:space="preserve"> </w:t>
      </w:r>
      <w:r>
        <w:t>лучше</w:t>
      </w:r>
      <w:r>
        <w:rPr>
          <w:spacing w:val="-5"/>
        </w:rPr>
        <w:t xml:space="preserve"> </w:t>
      </w:r>
      <w:r>
        <w:t>понять</w:t>
      </w:r>
      <w:r>
        <w:rPr>
          <w:spacing w:val="-4"/>
        </w:rPr>
        <w:t xml:space="preserve"> </w:t>
      </w:r>
      <w:r>
        <w:t>особенности</w:t>
      </w:r>
      <w:r>
        <w:rPr>
          <w:spacing w:val="-7"/>
        </w:rPr>
        <w:t xml:space="preserve"> </w:t>
      </w:r>
      <w:r>
        <w:t>истории</w:t>
      </w:r>
      <w:r>
        <w:rPr>
          <w:spacing w:val="-7"/>
        </w:rPr>
        <w:t xml:space="preserve"> </w:t>
      </w:r>
      <w:r>
        <w:t>и</w:t>
      </w:r>
      <w:r>
        <w:rPr>
          <w:spacing w:val="-7"/>
        </w:rPr>
        <w:t xml:space="preserve"> </w:t>
      </w:r>
      <w:r>
        <w:t>культуры</w:t>
      </w:r>
      <w:r>
        <w:rPr>
          <w:spacing w:val="-4"/>
        </w:rPr>
        <w:t xml:space="preserve"> </w:t>
      </w:r>
      <w:r>
        <w:t>народа,</w:t>
      </w:r>
      <w:r>
        <w:rPr>
          <w:spacing w:val="-7"/>
        </w:rPr>
        <w:t xml:space="preserve"> </w:t>
      </w:r>
      <w:r>
        <w:t>а</w:t>
      </w:r>
      <w:r>
        <w:rPr>
          <w:spacing w:val="-5"/>
        </w:rPr>
        <w:t xml:space="preserve"> </w:t>
      </w:r>
      <w:r>
        <w:t>также</w:t>
      </w:r>
      <w:r>
        <w:rPr>
          <w:spacing w:val="-5"/>
        </w:rPr>
        <w:t xml:space="preserve"> </w:t>
      </w:r>
      <w:r>
        <w:t>содержание</w:t>
      </w:r>
      <w:r>
        <w:rPr>
          <w:spacing w:val="-5"/>
        </w:rPr>
        <w:t xml:space="preserve"> </w:t>
      </w:r>
      <w:r>
        <w:t>произ- ведений русской литературы.</w:t>
      </w:r>
    </w:p>
    <w:p w:rsidR="002246E2" w:rsidRDefault="00425798">
      <w:pPr>
        <w:pStyle w:val="a3"/>
        <w:spacing w:before="9" w:line="312" w:lineRule="auto"/>
        <w:ind w:left="1256" w:right="621" w:firstLine="707"/>
      </w:pPr>
      <w:r>
        <w:t>Как часть</w:t>
      </w:r>
      <w:r>
        <w:rPr>
          <w:spacing w:val="-1"/>
        </w:rPr>
        <w:t xml:space="preserve"> </w:t>
      </w:r>
      <w:r>
        <w:t>предметной области «Родной язык и литературное чтение на родном языке», учебный</w:t>
      </w:r>
      <w:r>
        <w:rPr>
          <w:spacing w:val="-13"/>
        </w:rPr>
        <w:t xml:space="preserve"> </w:t>
      </w:r>
      <w:r>
        <w:t>предмет</w:t>
      </w:r>
      <w:r>
        <w:rPr>
          <w:spacing w:val="-8"/>
        </w:rPr>
        <w:t xml:space="preserve"> </w:t>
      </w:r>
      <w:r>
        <w:t>«Литературное</w:t>
      </w:r>
      <w:r>
        <w:rPr>
          <w:spacing w:val="-9"/>
        </w:rPr>
        <w:t xml:space="preserve"> </w:t>
      </w:r>
      <w:r>
        <w:t>чтение</w:t>
      </w:r>
      <w:r>
        <w:rPr>
          <w:spacing w:val="-9"/>
        </w:rPr>
        <w:t xml:space="preserve"> </w:t>
      </w:r>
      <w:r>
        <w:t>на</w:t>
      </w:r>
      <w:r>
        <w:rPr>
          <w:spacing w:val="-9"/>
        </w:rPr>
        <w:t xml:space="preserve"> </w:t>
      </w:r>
      <w:r>
        <w:t>родном</w:t>
      </w:r>
      <w:r>
        <w:rPr>
          <w:spacing w:val="-11"/>
        </w:rPr>
        <w:t xml:space="preserve"> </w:t>
      </w:r>
      <w:r>
        <w:t>(русском)</w:t>
      </w:r>
      <w:r>
        <w:rPr>
          <w:spacing w:val="-10"/>
        </w:rPr>
        <w:t xml:space="preserve"> </w:t>
      </w:r>
      <w:r>
        <w:t>языке»</w:t>
      </w:r>
      <w:r>
        <w:rPr>
          <w:spacing w:val="-14"/>
        </w:rPr>
        <w:t xml:space="preserve"> </w:t>
      </w:r>
      <w:r>
        <w:t>тесно</w:t>
      </w:r>
      <w:r>
        <w:rPr>
          <w:spacing w:val="-10"/>
        </w:rPr>
        <w:t xml:space="preserve"> </w:t>
      </w:r>
      <w:r>
        <w:t>связан</w:t>
      </w:r>
      <w:r>
        <w:rPr>
          <w:spacing w:val="-11"/>
        </w:rPr>
        <w:t xml:space="preserve"> </w:t>
      </w:r>
      <w:r>
        <w:t>с</w:t>
      </w:r>
      <w:r>
        <w:rPr>
          <w:spacing w:val="-8"/>
        </w:rPr>
        <w:t xml:space="preserve"> </w:t>
      </w:r>
      <w:r>
        <w:rPr>
          <w:spacing w:val="-2"/>
        </w:rPr>
        <w:t>предметом</w:t>
      </w:r>
    </w:p>
    <w:p w:rsidR="002246E2" w:rsidRDefault="00425798">
      <w:pPr>
        <w:pStyle w:val="a3"/>
        <w:spacing w:before="7" w:line="314" w:lineRule="auto"/>
        <w:ind w:left="1256" w:right="615"/>
      </w:pPr>
      <w:r>
        <w:t>«Родной язык (русский)». Изучение предмета «Литературное чтение на родном (русском) языке»</w:t>
      </w:r>
      <w:r>
        <w:rPr>
          <w:spacing w:val="-3"/>
        </w:rPr>
        <w:t xml:space="preserve"> </w:t>
      </w:r>
      <w:r>
        <w:t>способствует обогащению речи школьников, развитию их речевой культуры и комму- никативных умений. Оба курса объединяет культурно-исторический подход к</w:t>
      </w:r>
      <w:r>
        <w:rPr>
          <w:spacing w:val="-2"/>
        </w:rPr>
        <w:t xml:space="preserve"> </w:t>
      </w:r>
      <w:r>
        <w:t>представлению дидактического</w:t>
      </w:r>
      <w:r>
        <w:rPr>
          <w:spacing w:val="-10"/>
        </w:rPr>
        <w:t xml:space="preserve"> </w:t>
      </w:r>
      <w:r>
        <w:t>материала,</w:t>
      </w:r>
      <w:r>
        <w:rPr>
          <w:spacing w:val="-13"/>
        </w:rPr>
        <w:t xml:space="preserve"> </w:t>
      </w:r>
      <w:r>
        <w:t>на</w:t>
      </w:r>
      <w:r>
        <w:rPr>
          <w:spacing w:val="-8"/>
        </w:rPr>
        <w:t xml:space="preserve"> </w:t>
      </w:r>
      <w:r>
        <w:t>основе</w:t>
      </w:r>
      <w:r>
        <w:rPr>
          <w:spacing w:val="-7"/>
        </w:rPr>
        <w:t xml:space="preserve"> </w:t>
      </w:r>
      <w:r>
        <w:t>которого</w:t>
      </w:r>
      <w:r>
        <w:rPr>
          <w:spacing w:val="-9"/>
        </w:rPr>
        <w:t xml:space="preserve"> </w:t>
      </w:r>
      <w:r>
        <w:t>выстраиваются</w:t>
      </w:r>
      <w:r>
        <w:rPr>
          <w:spacing w:val="-11"/>
        </w:rPr>
        <w:t xml:space="preserve"> </w:t>
      </w:r>
      <w:r>
        <w:t>проблемно-тематические</w:t>
      </w:r>
      <w:r>
        <w:rPr>
          <w:spacing w:val="-11"/>
        </w:rPr>
        <w:t xml:space="preserve"> </w:t>
      </w:r>
      <w:r>
        <w:rPr>
          <w:spacing w:val="-2"/>
        </w:rPr>
        <w:t>блоки</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6" w:lineRule="auto"/>
        <w:ind w:left="1256" w:right="612"/>
      </w:pPr>
      <w:r>
        <w:lastRenderedPageBreak/>
        <w:t>программы.</w:t>
      </w:r>
      <w:r>
        <w:rPr>
          <w:spacing w:val="-4"/>
        </w:rPr>
        <w:t xml:space="preserve"> </w:t>
      </w:r>
      <w:r>
        <w:t>Каждый</w:t>
      </w:r>
      <w:r>
        <w:rPr>
          <w:spacing w:val="-5"/>
        </w:rPr>
        <w:t xml:space="preserve"> </w:t>
      </w:r>
      <w:r>
        <w:t>из</w:t>
      </w:r>
      <w:r>
        <w:rPr>
          <w:spacing w:val="-7"/>
        </w:rPr>
        <w:t xml:space="preserve"> </w:t>
      </w:r>
      <w:r>
        <w:t>проблемно-тематических</w:t>
      </w:r>
      <w:r>
        <w:rPr>
          <w:spacing w:val="-4"/>
        </w:rPr>
        <w:t xml:space="preserve"> </w:t>
      </w:r>
      <w:r>
        <w:t>блоков</w:t>
      </w:r>
      <w:r>
        <w:rPr>
          <w:spacing w:val="-6"/>
        </w:rPr>
        <w:t xml:space="preserve"> </w:t>
      </w:r>
      <w:r>
        <w:t>включает</w:t>
      </w:r>
      <w:r>
        <w:rPr>
          <w:spacing w:val="-9"/>
        </w:rPr>
        <w:t xml:space="preserve"> </w:t>
      </w:r>
      <w:r>
        <w:t>сопряжѐнные</w:t>
      </w:r>
      <w:r>
        <w:rPr>
          <w:spacing w:val="-3"/>
        </w:rPr>
        <w:t xml:space="preserve"> </w:t>
      </w:r>
      <w:r>
        <w:t>с</w:t>
      </w:r>
      <w:r>
        <w:rPr>
          <w:spacing w:val="-3"/>
        </w:rPr>
        <w:t xml:space="preserve"> </w:t>
      </w:r>
      <w:r>
        <w:t>ним</w:t>
      </w:r>
      <w:r>
        <w:rPr>
          <w:spacing w:val="-4"/>
        </w:rPr>
        <w:t xml:space="preserve"> </w:t>
      </w:r>
      <w:r>
        <w:t>ключе- вые понятия, отражающие духовную и материальную культуру русского народа в их истори- ческой</w:t>
      </w:r>
      <w:r>
        <w:rPr>
          <w:spacing w:val="-7"/>
        </w:rPr>
        <w:t xml:space="preserve"> </w:t>
      </w:r>
      <w:r>
        <w:t>взаимосвязи.</w:t>
      </w:r>
      <w:r>
        <w:rPr>
          <w:spacing w:val="-11"/>
        </w:rPr>
        <w:t xml:space="preserve"> </w:t>
      </w:r>
      <w:r>
        <w:t>Ещѐ</w:t>
      </w:r>
      <w:r>
        <w:rPr>
          <w:spacing w:val="-5"/>
        </w:rPr>
        <w:t xml:space="preserve"> </w:t>
      </w:r>
      <w:r>
        <w:t>одной</w:t>
      </w:r>
      <w:r>
        <w:rPr>
          <w:spacing w:val="-7"/>
        </w:rPr>
        <w:t xml:space="preserve"> </w:t>
      </w:r>
      <w:r>
        <w:t>общей</w:t>
      </w:r>
      <w:r>
        <w:rPr>
          <w:spacing w:val="-7"/>
        </w:rPr>
        <w:t xml:space="preserve"> </w:t>
      </w:r>
      <w:r>
        <w:t>чертой</w:t>
      </w:r>
      <w:r>
        <w:rPr>
          <w:spacing w:val="-7"/>
        </w:rPr>
        <w:t xml:space="preserve"> </w:t>
      </w:r>
      <w:r>
        <w:t>обоих</w:t>
      </w:r>
      <w:r>
        <w:rPr>
          <w:spacing w:val="-7"/>
        </w:rPr>
        <w:t xml:space="preserve"> </w:t>
      </w:r>
      <w:r>
        <w:t>курсов</w:t>
      </w:r>
      <w:r>
        <w:rPr>
          <w:spacing w:val="-8"/>
        </w:rPr>
        <w:t xml:space="preserve"> </w:t>
      </w:r>
      <w:r>
        <w:t>является</w:t>
      </w:r>
      <w:r>
        <w:rPr>
          <w:spacing w:val="-5"/>
        </w:rPr>
        <w:t xml:space="preserve"> </w:t>
      </w:r>
      <w:r>
        <w:t>концентрирование</w:t>
      </w:r>
      <w:r>
        <w:rPr>
          <w:spacing w:val="-5"/>
        </w:rPr>
        <w:t xml:space="preserve"> </w:t>
      </w:r>
      <w:r>
        <w:t>их</w:t>
      </w:r>
      <w:r>
        <w:rPr>
          <w:spacing w:val="-7"/>
        </w:rPr>
        <w:t xml:space="preserve"> </w:t>
      </w:r>
      <w:r>
        <w:t>со- держания</w:t>
      </w:r>
      <w:r>
        <w:rPr>
          <w:spacing w:val="-5"/>
        </w:rPr>
        <w:t xml:space="preserve"> </w:t>
      </w:r>
      <w:r>
        <w:t>вокруг</w:t>
      </w:r>
      <w:r>
        <w:rPr>
          <w:spacing w:val="-5"/>
        </w:rPr>
        <w:t xml:space="preserve"> </w:t>
      </w:r>
      <w:r>
        <w:t>интересов</w:t>
      </w:r>
      <w:r>
        <w:rPr>
          <w:spacing w:val="-8"/>
        </w:rPr>
        <w:t xml:space="preserve"> </w:t>
      </w:r>
      <w:r>
        <w:t>и</w:t>
      </w:r>
      <w:r>
        <w:rPr>
          <w:spacing w:val="-7"/>
        </w:rPr>
        <w:t xml:space="preserve"> </w:t>
      </w:r>
      <w:r>
        <w:t>запросов</w:t>
      </w:r>
      <w:r>
        <w:rPr>
          <w:spacing w:val="-12"/>
        </w:rPr>
        <w:t xml:space="preserve"> </w:t>
      </w:r>
      <w:r>
        <w:t>ребѐнка</w:t>
      </w:r>
      <w:r>
        <w:rPr>
          <w:spacing w:val="-5"/>
        </w:rPr>
        <w:t xml:space="preserve"> </w:t>
      </w:r>
      <w:r>
        <w:t>младшего</w:t>
      </w:r>
      <w:r>
        <w:rPr>
          <w:spacing w:val="-7"/>
        </w:rPr>
        <w:t xml:space="preserve"> </w:t>
      </w:r>
      <w:r>
        <w:t>школьного</w:t>
      </w:r>
      <w:r>
        <w:rPr>
          <w:spacing w:val="-7"/>
        </w:rPr>
        <w:t xml:space="preserve"> </w:t>
      </w:r>
      <w:r>
        <w:t>возраста,</w:t>
      </w:r>
      <w:r>
        <w:rPr>
          <w:spacing w:val="-10"/>
        </w:rPr>
        <w:t xml:space="preserve"> </w:t>
      </w:r>
      <w:r>
        <w:t>что</w:t>
      </w:r>
      <w:r>
        <w:rPr>
          <w:spacing w:val="-7"/>
        </w:rPr>
        <w:t xml:space="preserve"> </w:t>
      </w:r>
      <w:r>
        <w:t>находит</w:t>
      </w:r>
      <w:r>
        <w:rPr>
          <w:spacing w:val="-8"/>
        </w:rPr>
        <w:t xml:space="preserve"> </w:t>
      </w:r>
      <w:r>
        <w:t>от- ражение в специфике выбранных произведений.</w:t>
      </w:r>
    </w:p>
    <w:p w:rsidR="0010625E" w:rsidRDefault="00425798">
      <w:pPr>
        <w:pStyle w:val="1"/>
        <w:spacing w:line="275" w:lineRule="exact"/>
        <w:ind w:left="2189" w:right="0"/>
        <w:jc w:val="left"/>
        <w:rPr>
          <w:spacing w:val="-2"/>
        </w:rPr>
      </w:pPr>
      <w:r>
        <w:t>СОДЕРЖАНИЕ</w:t>
      </w:r>
      <w:r>
        <w:rPr>
          <w:spacing w:val="-5"/>
        </w:rPr>
        <w:t xml:space="preserve"> </w:t>
      </w:r>
      <w:r>
        <w:t>УЧЕБНОГО</w:t>
      </w:r>
      <w:r>
        <w:rPr>
          <w:spacing w:val="-4"/>
        </w:rPr>
        <w:t xml:space="preserve"> </w:t>
      </w:r>
      <w:r>
        <w:t>ПРЕДМЕТА</w:t>
      </w:r>
      <w:r>
        <w:rPr>
          <w:spacing w:val="-4"/>
        </w:rPr>
        <w:t xml:space="preserve"> </w:t>
      </w:r>
      <w:r>
        <w:t>«ЛИТЕРАТУРНОЕ</w:t>
      </w:r>
      <w:r>
        <w:rPr>
          <w:spacing w:val="-2"/>
        </w:rPr>
        <w:t xml:space="preserve"> ЧТЕНИЕ</w:t>
      </w:r>
      <w:r w:rsidR="0010625E">
        <w:rPr>
          <w:spacing w:val="-2"/>
        </w:rPr>
        <w:t xml:space="preserve"> </w:t>
      </w:r>
    </w:p>
    <w:p w:rsidR="002246E2" w:rsidRDefault="0010625E">
      <w:pPr>
        <w:pStyle w:val="1"/>
        <w:spacing w:line="275" w:lineRule="exact"/>
        <w:ind w:left="2189" w:right="0"/>
        <w:jc w:val="left"/>
      </w:pPr>
      <w:r>
        <w:t>на родном (русском) языке</w:t>
      </w:r>
      <w:r w:rsidR="00425798">
        <w:rPr>
          <w:spacing w:val="-2"/>
        </w:rPr>
        <w:t>»</w:t>
      </w:r>
    </w:p>
    <w:p w:rsidR="002246E2" w:rsidRDefault="00425798" w:rsidP="0010625E">
      <w:pPr>
        <w:pStyle w:val="a3"/>
        <w:spacing w:before="36"/>
        <w:ind w:left="1964"/>
        <w:jc w:val="left"/>
      </w:pPr>
      <w:r>
        <w:t>При</w:t>
      </w:r>
      <w:r>
        <w:rPr>
          <w:spacing w:val="22"/>
        </w:rPr>
        <w:t xml:space="preserve"> </w:t>
      </w:r>
      <w:r>
        <w:t>определении</w:t>
      </w:r>
      <w:r>
        <w:rPr>
          <w:spacing w:val="21"/>
        </w:rPr>
        <w:t xml:space="preserve"> </w:t>
      </w:r>
      <w:r>
        <w:t>содержания</w:t>
      </w:r>
      <w:r>
        <w:rPr>
          <w:spacing w:val="22"/>
        </w:rPr>
        <w:t xml:space="preserve"> </w:t>
      </w:r>
      <w:r>
        <w:t>курса</w:t>
      </w:r>
      <w:r>
        <w:rPr>
          <w:spacing w:val="27"/>
        </w:rPr>
        <w:t xml:space="preserve"> </w:t>
      </w:r>
      <w:r>
        <w:t>«Литературное</w:t>
      </w:r>
      <w:r>
        <w:rPr>
          <w:spacing w:val="23"/>
        </w:rPr>
        <w:t xml:space="preserve"> </w:t>
      </w:r>
      <w:r>
        <w:t>чтение</w:t>
      </w:r>
      <w:r w:rsidR="0010625E">
        <w:t xml:space="preserve"> на родном (русском) языке</w:t>
      </w:r>
      <w:r>
        <w:t>»</w:t>
      </w:r>
      <w:r>
        <w:rPr>
          <w:spacing w:val="16"/>
        </w:rPr>
        <w:t xml:space="preserve"> </w:t>
      </w:r>
      <w:r>
        <w:t>в</w:t>
      </w:r>
      <w:r>
        <w:rPr>
          <w:spacing w:val="20"/>
        </w:rPr>
        <w:t xml:space="preserve"> </w:t>
      </w:r>
      <w:r>
        <w:t>центре</w:t>
      </w:r>
      <w:r>
        <w:rPr>
          <w:spacing w:val="22"/>
        </w:rPr>
        <w:t xml:space="preserve"> </w:t>
      </w:r>
      <w:r>
        <w:t>внимания</w:t>
      </w:r>
      <w:r>
        <w:rPr>
          <w:spacing w:val="23"/>
        </w:rPr>
        <w:t xml:space="preserve"> </w:t>
      </w:r>
      <w:r w:rsidR="0010625E">
        <w:rPr>
          <w:spacing w:val="-2"/>
        </w:rPr>
        <w:t>нахо</w:t>
      </w:r>
      <w:r>
        <w:rPr>
          <w:spacing w:val="-2"/>
        </w:rPr>
        <w:t>дятся:</w:t>
      </w:r>
    </w:p>
    <w:p w:rsidR="002246E2" w:rsidRDefault="00425798" w:rsidP="00EE71B3">
      <w:pPr>
        <w:pStyle w:val="a5"/>
        <w:numPr>
          <w:ilvl w:val="0"/>
          <w:numId w:val="69"/>
        </w:numPr>
        <w:tabs>
          <w:tab w:val="left" w:pos="2329"/>
        </w:tabs>
        <w:spacing w:before="88"/>
        <w:rPr>
          <w:sz w:val="24"/>
        </w:rPr>
      </w:pPr>
      <w:r>
        <w:rPr>
          <w:sz w:val="24"/>
        </w:rPr>
        <w:t>Важные</w:t>
      </w:r>
      <w:r>
        <w:rPr>
          <w:spacing w:val="13"/>
          <w:sz w:val="24"/>
        </w:rPr>
        <w:t xml:space="preserve"> </w:t>
      </w:r>
      <w:r>
        <w:rPr>
          <w:sz w:val="24"/>
        </w:rPr>
        <w:t>для</w:t>
      </w:r>
      <w:r>
        <w:rPr>
          <w:spacing w:val="13"/>
          <w:sz w:val="24"/>
        </w:rPr>
        <w:t xml:space="preserve"> </w:t>
      </w:r>
      <w:r>
        <w:rPr>
          <w:sz w:val="24"/>
        </w:rPr>
        <w:t>национального</w:t>
      </w:r>
      <w:r>
        <w:rPr>
          <w:spacing w:val="7"/>
          <w:sz w:val="24"/>
        </w:rPr>
        <w:t xml:space="preserve"> </w:t>
      </w:r>
      <w:r>
        <w:rPr>
          <w:sz w:val="24"/>
        </w:rPr>
        <w:t>сознания</w:t>
      </w:r>
      <w:r>
        <w:rPr>
          <w:spacing w:val="9"/>
          <w:sz w:val="24"/>
        </w:rPr>
        <w:t xml:space="preserve"> </w:t>
      </w:r>
      <w:r>
        <w:rPr>
          <w:sz w:val="24"/>
        </w:rPr>
        <w:t>концепты,</w:t>
      </w:r>
      <w:r>
        <w:rPr>
          <w:spacing w:val="11"/>
          <w:sz w:val="24"/>
        </w:rPr>
        <w:t xml:space="preserve"> </w:t>
      </w:r>
      <w:r>
        <w:rPr>
          <w:sz w:val="24"/>
        </w:rPr>
        <w:t>существующие</w:t>
      </w:r>
      <w:r>
        <w:rPr>
          <w:spacing w:val="12"/>
          <w:sz w:val="24"/>
        </w:rPr>
        <w:t xml:space="preserve"> </w:t>
      </w:r>
      <w:r>
        <w:rPr>
          <w:sz w:val="24"/>
        </w:rPr>
        <w:t>в</w:t>
      </w:r>
      <w:r>
        <w:rPr>
          <w:spacing w:val="11"/>
          <w:sz w:val="24"/>
        </w:rPr>
        <w:t xml:space="preserve"> </w:t>
      </w:r>
      <w:r>
        <w:rPr>
          <w:sz w:val="24"/>
        </w:rPr>
        <w:t>культурном</w:t>
      </w:r>
      <w:r>
        <w:rPr>
          <w:spacing w:val="15"/>
          <w:sz w:val="24"/>
        </w:rPr>
        <w:t xml:space="preserve"> </w:t>
      </w:r>
      <w:r>
        <w:rPr>
          <w:spacing w:val="-4"/>
          <w:sz w:val="24"/>
        </w:rPr>
        <w:t>про-</w:t>
      </w:r>
    </w:p>
    <w:p w:rsidR="002246E2" w:rsidRDefault="00425798">
      <w:pPr>
        <w:pStyle w:val="a3"/>
        <w:spacing w:before="88" w:line="314" w:lineRule="auto"/>
        <w:ind w:left="1256" w:right="615"/>
      </w:pPr>
      <w:r>
        <w:t>странстве на протяжении длительного времени — вплоть до современности (например, доб- рота, сострадание, чувство справедливости, совесть и т. д.). Работа с этими ключевыми поня- тиями</w:t>
      </w:r>
      <w:r>
        <w:rPr>
          <w:spacing w:val="-12"/>
        </w:rPr>
        <w:t xml:space="preserve"> </w:t>
      </w:r>
      <w:r>
        <w:t>происходит</w:t>
      </w:r>
      <w:r>
        <w:rPr>
          <w:spacing w:val="-13"/>
        </w:rPr>
        <w:t xml:space="preserve"> </w:t>
      </w:r>
      <w:r>
        <w:t>на</w:t>
      </w:r>
      <w:r>
        <w:rPr>
          <w:spacing w:val="-11"/>
        </w:rPr>
        <w:t xml:space="preserve"> </w:t>
      </w:r>
      <w:r>
        <w:t>материале</w:t>
      </w:r>
      <w:r>
        <w:rPr>
          <w:spacing w:val="-10"/>
        </w:rPr>
        <w:t xml:space="preserve"> </w:t>
      </w:r>
      <w:r>
        <w:t>доступных</w:t>
      </w:r>
      <w:r>
        <w:rPr>
          <w:spacing w:val="-11"/>
        </w:rPr>
        <w:t xml:space="preserve"> </w:t>
      </w:r>
      <w:r>
        <w:t>для</w:t>
      </w:r>
      <w:r>
        <w:rPr>
          <w:spacing w:val="-10"/>
        </w:rPr>
        <w:t xml:space="preserve"> </w:t>
      </w:r>
      <w:r>
        <w:t>восприятия</w:t>
      </w:r>
      <w:r>
        <w:rPr>
          <w:spacing w:val="-7"/>
        </w:rPr>
        <w:t xml:space="preserve"> </w:t>
      </w:r>
      <w:r>
        <w:t>учащихся</w:t>
      </w:r>
      <w:r>
        <w:rPr>
          <w:spacing w:val="-10"/>
        </w:rPr>
        <w:t xml:space="preserve"> </w:t>
      </w:r>
      <w:r>
        <w:t>начальной</w:t>
      </w:r>
      <w:r>
        <w:rPr>
          <w:spacing w:val="-12"/>
        </w:rPr>
        <w:t xml:space="preserve"> </w:t>
      </w:r>
      <w:r>
        <w:t>школы</w:t>
      </w:r>
      <w:r>
        <w:rPr>
          <w:spacing w:val="-13"/>
        </w:rPr>
        <w:t xml:space="preserve"> </w:t>
      </w:r>
      <w:r>
        <w:t>произ- ведений русских писателей, наиболее ярко воплотивших национальную специфику русской литературы</w:t>
      </w:r>
      <w:r>
        <w:rPr>
          <w:spacing w:val="-2"/>
        </w:rPr>
        <w:t xml:space="preserve"> </w:t>
      </w:r>
      <w:r>
        <w:t>и</w:t>
      </w:r>
      <w:r>
        <w:rPr>
          <w:spacing w:val="-1"/>
        </w:rPr>
        <w:t xml:space="preserve"> </w:t>
      </w:r>
      <w:r>
        <w:t>культуры.</w:t>
      </w:r>
      <w:r>
        <w:rPr>
          <w:spacing w:val="-1"/>
        </w:rPr>
        <w:t xml:space="preserve"> </w:t>
      </w:r>
      <w:r>
        <w:t>Знакомство</w:t>
      </w:r>
      <w:r>
        <w:rPr>
          <w:spacing w:val="-1"/>
        </w:rPr>
        <w:t xml:space="preserve"> </w:t>
      </w:r>
      <w:r>
        <w:t>с этими</w:t>
      </w:r>
      <w:r>
        <w:rPr>
          <w:spacing w:val="-1"/>
        </w:rPr>
        <w:t xml:space="preserve"> </w:t>
      </w:r>
      <w:r>
        <w:t>произведениями помогает</w:t>
      </w:r>
      <w:r>
        <w:rPr>
          <w:spacing w:val="-2"/>
        </w:rPr>
        <w:t xml:space="preserve"> </w:t>
      </w:r>
      <w:r>
        <w:t>младшим</w:t>
      </w:r>
      <w:r>
        <w:rPr>
          <w:spacing w:val="-1"/>
        </w:rPr>
        <w:t xml:space="preserve"> </w:t>
      </w:r>
      <w:r>
        <w:t>школьникам понять ценности национальной культурной традиции, ключевые понятия русской культуры.</w:t>
      </w:r>
    </w:p>
    <w:p w:rsidR="002246E2" w:rsidRDefault="00425798" w:rsidP="00EE71B3">
      <w:pPr>
        <w:pStyle w:val="a5"/>
        <w:numPr>
          <w:ilvl w:val="0"/>
          <w:numId w:val="69"/>
        </w:numPr>
        <w:tabs>
          <w:tab w:val="left" w:pos="2329"/>
        </w:tabs>
        <w:spacing w:before="12" w:line="314" w:lineRule="auto"/>
        <w:ind w:left="1256" w:right="612" w:firstLine="707"/>
        <w:rPr>
          <w:sz w:val="24"/>
        </w:rPr>
      </w:pPr>
      <w:r>
        <w:rPr>
          <w:sz w:val="24"/>
        </w:rPr>
        <w:t>Интересы</w:t>
      </w:r>
      <w:r>
        <w:rPr>
          <w:spacing w:val="-4"/>
          <w:sz w:val="24"/>
        </w:rPr>
        <w:t xml:space="preserve"> </w:t>
      </w:r>
      <w:r>
        <w:rPr>
          <w:sz w:val="24"/>
        </w:rPr>
        <w:t>ребёнка</w:t>
      </w:r>
      <w:r>
        <w:rPr>
          <w:spacing w:val="-2"/>
          <w:sz w:val="24"/>
        </w:rPr>
        <w:t xml:space="preserve"> </w:t>
      </w:r>
      <w:r>
        <w:rPr>
          <w:sz w:val="24"/>
        </w:rPr>
        <w:t>младшего</w:t>
      </w:r>
      <w:r>
        <w:rPr>
          <w:spacing w:val="-3"/>
          <w:sz w:val="24"/>
        </w:rPr>
        <w:t xml:space="preserve"> </w:t>
      </w:r>
      <w:r>
        <w:rPr>
          <w:sz w:val="24"/>
        </w:rPr>
        <w:t>школьного</w:t>
      </w:r>
      <w:r>
        <w:rPr>
          <w:spacing w:val="-3"/>
          <w:sz w:val="24"/>
        </w:rPr>
        <w:t xml:space="preserve"> </w:t>
      </w:r>
      <w:r>
        <w:rPr>
          <w:sz w:val="24"/>
        </w:rPr>
        <w:t>возраста:</w:t>
      </w:r>
      <w:r>
        <w:rPr>
          <w:spacing w:val="-6"/>
          <w:sz w:val="24"/>
        </w:rPr>
        <w:t xml:space="preserve"> </w:t>
      </w:r>
      <w:r>
        <w:rPr>
          <w:sz w:val="24"/>
        </w:rPr>
        <w:t>главными</w:t>
      </w:r>
      <w:r>
        <w:rPr>
          <w:spacing w:val="-3"/>
          <w:sz w:val="24"/>
        </w:rPr>
        <w:t xml:space="preserve"> </w:t>
      </w:r>
      <w:r>
        <w:rPr>
          <w:sz w:val="24"/>
        </w:rPr>
        <w:t>героями</w:t>
      </w:r>
      <w:r>
        <w:rPr>
          <w:spacing w:val="-3"/>
          <w:sz w:val="24"/>
        </w:rPr>
        <w:t xml:space="preserve"> </w:t>
      </w:r>
      <w:r>
        <w:rPr>
          <w:sz w:val="24"/>
        </w:rPr>
        <w:t>значительного количества произведений выступают сверстники младшего школьника, через их восприятие обучающиеся</w:t>
      </w:r>
      <w:r>
        <w:rPr>
          <w:spacing w:val="-13"/>
          <w:sz w:val="24"/>
        </w:rPr>
        <w:t xml:space="preserve"> </w:t>
      </w:r>
      <w:r>
        <w:rPr>
          <w:sz w:val="24"/>
        </w:rPr>
        <w:t>открывают</w:t>
      </w:r>
      <w:r>
        <w:rPr>
          <w:spacing w:val="-14"/>
          <w:sz w:val="24"/>
        </w:rPr>
        <w:t xml:space="preserve"> </w:t>
      </w:r>
      <w:r>
        <w:rPr>
          <w:sz w:val="24"/>
        </w:rPr>
        <w:t>для</w:t>
      </w:r>
      <w:r>
        <w:rPr>
          <w:spacing w:val="-12"/>
          <w:sz w:val="24"/>
        </w:rPr>
        <w:t xml:space="preserve"> </w:t>
      </w:r>
      <w:r>
        <w:rPr>
          <w:sz w:val="24"/>
        </w:rPr>
        <w:t>себя</w:t>
      </w:r>
      <w:r>
        <w:rPr>
          <w:spacing w:val="-15"/>
          <w:sz w:val="24"/>
        </w:rPr>
        <w:t xml:space="preserve"> </w:t>
      </w:r>
      <w:r>
        <w:rPr>
          <w:sz w:val="24"/>
        </w:rPr>
        <w:t>представленные</w:t>
      </w:r>
      <w:r>
        <w:rPr>
          <w:spacing w:val="-12"/>
          <w:sz w:val="24"/>
        </w:rPr>
        <w:t xml:space="preserve"> </w:t>
      </w:r>
      <w:r>
        <w:rPr>
          <w:sz w:val="24"/>
        </w:rPr>
        <w:t>в</w:t>
      </w:r>
      <w:r>
        <w:rPr>
          <w:spacing w:val="-15"/>
          <w:sz w:val="24"/>
        </w:rPr>
        <w:t xml:space="preserve"> </w:t>
      </w:r>
      <w:r>
        <w:rPr>
          <w:sz w:val="24"/>
        </w:rPr>
        <w:t>программе</w:t>
      </w:r>
      <w:r>
        <w:rPr>
          <w:spacing w:val="-12"/>
          <w:sz w:val="24"/>
        </w:rPr>
        <w:t xml:space="preserve"> </w:t>
      </w:r>
      <w:r>
        <w:rPr>
          <w:sz w:val="24"/>
        </w:rPr>
        <w:t>культурно-исторические</w:t>
      </w:r>
      <w:r>
        <w:rPr>
          <w:spacing w:val="-12"/>
          <w:sz w:val="24"/>
        </w:rPr>
        <w:t xml:space="preserve"> </w:t>
      </w:r>
      <w:r>
        <w:rPr>
          <w:sz w:val="24"/>
        </w:rPr>
        <w:t>поня- тия.</w:t>
      </w:r>
      <w:r>
        <w:rPr>
          <w:spacing w:val="-9"/>
          <w:sz w:val="24"/>
        </w:rPr>
        <w:t xml:space="preserve"> </w:t>
      </w:r>
      <w:r>
        <w:rPr>
          <w:sz w:val="24"/>
        </w:rPr>
        <w:t>В</w:t>
      </w:r>
      <w:r>
        <w:rPr>
          <w:spacing w:val="-10"/>
          <w:sz w:val="24"/>
        </w:rPr>
        <w:t xml:space="preserve"> </w:t>
      </w:r>
      <w:r>
        <w:rPr>
          <w:sz w:val="24"/>
        </w:rPr>
        <w:t>программу</w:t>
      </w:r>
      <w:r>
        <w:rPr>
          <w:spacing w:val="-13"/>
          <w:sz w:val="24"/>
        </w:rPr>
        <w:t xml:space="preserve"> </w:t>
      </w:r>
      <w:r>
        <w:rPr>
          <w:sz w:val="24"/>
        </w:rPr>
        <w:t>включены</w:t>
      </w:r>
      <w:r>
        <w:rPr>
          <w:spacing w:val="-11"/>
          <w:sz w:val="24"/>
        </w:rPr>
        <w:t xml:space="preserve"> </w:t>
      </w:r>
      <w:r>
        <w:rPr>
          <w:sz w:val="24"/>
        </w:rPr>
        <w:t>произведения,</w:t>
      </w:r>
      <w:r>
        <w:rPr>
          <w:spacing w:val="-9"/>
          <w:sz w:val="24"/>
        </w:rPr>
        <w:t xml:space="preserve"> </w:t>
      </w:r>
      <w:r>
        <w:rPr>
          <w:sz w:val="24"/>
        </w:rPr>
        <w:t>которые</w:t>
      </w:r>
      <w:r>
        <w:rPr>
          <w:spacing w:val="-8"/>
          <w:sz w:val="24"/>
        </w:rPr>
        <w:t xml:space="preserve"> </w:t>
      </w:r>
      <w:r>
        <w:rPr>
          <w:sz w:val="24"/>
        </w:rPr>
        <w:t>представляют</w:t>
      </w:r>
      <w:r>
        <w:rPr>
          <w:spacing w:val="-10"/>
          <w:sz w:val="24"/>
        </w:rPr>
        <w:t xml:space="preserve"> </w:t>
      </w:r>
      <w:r>
        <w:rPr>
          <w:sz w:val="24"/>
        </w:rPr>
        <w:t>мир</w:t>
      </w:r>
      <w:r>
        <w:rPr>
          <w:spacing w:val="-10"/>
          <w:sz w:val="24"/>
        </w:rPr>
        <w:t xml:space="preserve"> </w:t>
      </w:r>
      <w:r>
        <w:rPr>
          <w:sz w:val="24"/>
        </w:rPr>
        <w:t>детства</w:t>
      </w:r>
      <w:r>
        <w:rPr>
          <w:spacing w:val="-8"/>
          <w:sz w:val="24"/>
        </w:rPr>
        <w:t xml:space="preserve"> </w:t>
      </w:r>
      <w:r>
        <w:rPr>
          <w:sz w:val="24"/>
        </w:rPr>
        <w:t>в</w:t>
      </w:r>
      <w:r>
        <w:rPr>
          <w:spacing w:val="-11"/>
          <w:sz w:val="24"/>
        </w:rPr>
        <w:t xml:space="preserve"> </w:t>
      </w:r>
      <w:r>
        <w:rPr>
          <w:sz w:val="24"/>
        </w:rPr>
        <w:t>разные</w:t>
      </w:r>
      <w:r>
        <w:rPr>
          <w:spacing w:val="-8"/>
          <w:sz w:val="24"/>
        </w:rPr>
        <w:t xml:space="preserve"> </w:t>
      </w:r>
      <w:r>
        <w:rPr>
          <w:sz w:val="24"/>
        </w:rPr>
        <w:t>эпохи, показывают пути взросления, становления характера, формирования нравственных ориенти- 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 дений</w:t>
      </w:r>
      <w:r>
        <w:rPr>
          <w:spacing w:val="-2"/>
          <w:sz w:val="24"/>
        </w:rPr>
        <w:t xml:space="preserve"> </w:t>
      </w:r>
      <w:r>
        <w:rPr>
          <w:sz w:val="24"/>
        </w:rPr>
        <w:t>современных</w:t>
      </w:r>
      <w:r>
        <w:rPr>
          <w:spacing w:val="-2"/>
          <w:sz w:val="24"/>
        </w:rPr>
        <w:t xml:space="preserve"> </w:t>
      </w:r>
      <w:r>
        <w:rPr>
          <w:sz w:val="24"/>
        </w:rPr>
        <w:t>авторов,</w:t>
      </w:r>
      <w:r>
        <w:rPr>
          <w:spacing w:val="-2"/>
          <w:sz w:val="24"/>
        </w:rPr>
        <w:t xml:space="preserve"> </w:t>
      </w:r>
      <w:r>
        <w:rPr>
          <w:sz w:val="24"/>
        </w:rPr>
        <w:t>продолжающих</w:t>
      </w:r>
      <w:r>
        <w:rPr>
          <w:spacing w:val="-2"/>
          <w:sz w:val="24"/>
        </w:rPr>
        <w:t xml:space="preserve"> </w:t>
      </w:r>
      <w:r>
        <w:rPr>
          <w:sz w:val="24"/>
        </w:rPr>
        <w:t>в своём</w:t>
      </w:r>
      <w:r>
        <w:rPr>
          <w:spacing w:val="-1"/>
          <w:sz w:val="24"/>
        </w:rPr>
        <w:t xml:space="preserve"> </w:t>
      </w:r>
      <w:r>
        <w:rPr>
          <w:sz w:val="24"/>
        </w:rPr>
        <w:t>творчестве национальные традиции</w:t>
      </w:r>
      <w:r>
        <w:rPr>
          <w:spacing w:val="-2"/>
          <w:sz w:val="24"/>
        </w:rPr>
        <w:t xml:space="preserve"> </w:t>
      </w:r>
      <w:r>
        <w:rPr>
          <w:sz w:val="24"/>
        </w:rPr>
        <w:t>рус- ской литературы, эти произведения близки и понятны современному школьнику.</w:t>
      </w:r>
    </w:p>
    <w:p w:rsidR="002246E2" w:rsidRDefault="00425798" w:rsidP="00EE71B3">
      <w:pPr>
        <w:pStyle w:val="a5"/>
        <w:numPr>
          <w:ilvl w:val="0"/>
          <w:numId w:val="69"/>
        </w:numPr>
        <w:tabs>
          <w:tab w:val="left" w:pos="2329"/>
        </w:tabs>
        <w:spacing w:before="10" w:line="314" w:lineRule="auto"/>
        <w:ind w:left="1256" w:right="614" w:firstLine="707"/>
        <w:rPr>
          <w:sz w:val="24"/>
        </w:rPr>
      </w:pPr>
      <w:r>
        <w:rPr>
          <w:sz w:val="24"/>
        </w:rPr>
        <w:t>Произведения, дающие возможность включить в сферу выделяемых национально- специфических</w:t>
      </w:r>
      <w:r>
        <w:rPr>
          <w:spacing w:val="-15"/>
          <w:sz w:val="24"/>
        </w:rPr>
        <w:t xml:space="preserve"> </w:t>
      </w:r>
      <w:r>
        <w:rPr>
          <w:sz w:val="24"/>
        </w:rPr>
        <w:t>явлений</w:t>
      </w:r>
      <w:r>
        <w:rPr>
          <w:spacing w:val="-15"/>
          <w:sz w:val="24"/>
        </w:rPr>
        <w:t xml:space="preserve"> </w:t>
      </w:r>
      <w:r>
        <w:rPr>
          <w:sz w:val="24"/>
        </w:rPr>
        <w:t>образы</w:t>
      </w:r>
      <w:r>
        <w:rPr>
          <w:spacing w:val="-15"/>
          <w:sz w:val="24"/>
        </w:rPr>
        <w:t xml:space="preserve"> </w:t>
      </w:r>
      <w:r>
        <w:rPr>
          <w:sz w:val="24"/>
        </w:rPr>
        <w:t>и</w:t>
      </w:r>
      <w:r>
        <w:rPr>
          <w:spacing w:val="-15"/>
          <w:sz w:val="24"/>
        </w:rPr>
        <w:t xml:space="preserve"> </w:t>
      </w:r>
      <w:r>
        <w:rPr>
          <w:sz w:val="24"/>
        </w:rPr>
        <w:t>мотивы,</w:t>
      </w:r>
      <w:r>
        <w:rPr>
          <w:spacing w:val="-15"/>
          <w:sz w:val="24"/>
        </w:rPr>
        <w:t xml:space="preserve"> </w:t>
      </w:r>
      <w:r>
        <w:rPr>
          <w:sz w:val="24"/>
        </w:rPr>
        <w:t>отражённые</w:t>
      </w:r>
      <w:r>
        <w:rPr>
          <w:spacing w:val="-15"/>
          <w:sz w:val="24"/>
        </w:rPr>
        <w:t xml:space="preserve"> </w:t>
      </w:r>
      <w:r>
        <w:rPr>
          <w:sz w:val="24"/>
        </w:rPr>
        <w:t>средствами</w:t>
      </w:r>
      <w:r>
        <w:rPr>
          <w:spacing w:val="-15"/>
          <w:sz w:val="24"/>
        </w:rPr>
        <w:t xml:space="preserve"> </w:t>
      </w:r>
      <w:r>
        <w:rPr>
          <w:sz w:val="24"/>
        </w:rPr>
        <w:t>других</w:t>
      </w:r>
      <w:r>
        <w:rPr>
          <w:spacing w:val="-15"/>
          <w:sz w:val="24"/>
        </w:rPr>
        <w:t xml:space="preserve"> </w:t>
      </w:r>
      <w:r>
        <w:rPr>
          <w:sz w:val="24"/>
        </w:rPr>
        <w:t>видов</w:t>
      </w:r>
      <w:r>
        <w:rPr>
          <w:spacing w:val="-15"/>
          <w:sz w:val="24"/>
        </w:rPr>
        <w:t xml:space="preserve"> </w:t>
      </w:r>
      <w:r>
        <w:rPr>
          <w:sz w:val="24"/>
        </w:rPr>
        <w:t>искусства,</w:t>
      </w:r>
      <w:r>
        <w:rPr>
          <w:spacing w:val="-15"/>
          <w:sz w:val="24"/>
        </w:rPr>
        <w:t xml:space="preserve"> </w:t>
      </w:r>
      <w:r>
        <w:rPr>
          <w:sz w:val="24"/>
        </w:rPr>
        <w:t>что позволяет представить обучающимся диалог искусств в русской культуре.</w:t>
      </w:r>
    </w:p>
    <w:p w:rsidR="002246E2" w:rsidRDefault="00425798">
      <w:pPr>
        <w:pStyle w:val="a3"/>
        <w:spacing w:before="8" w:line="312" w:lineRule="auto"/>
        <w:ind w:left="1256" w:right="625" w:firstLine="707"/>
      </w:pPr>
      <w:r>
        <w:t>В</w:t>
      </w:r>
      <w:r>
        <w:rPr>
          <w:spacing w:val="-3"/>
        </w:rPr>
        <w:t xml:space="preserve"> </w:t>
      </w:r>
      <w:r>
        <w:t>соответствии с целями изучения предмета «Литературное чтение»</w:t>
      </w:r>
      <w:r>
        <w:rPr>
          <w:spacing w:val="-3"/>
        </w:rPr>
        <w:t xml:space="preserve"> </w:t>
      </w:r>
      <w:r>
        <w:t>и принципами по- строения</w:t>
      </w:r>
      <w:r>
        <w:rPr>
          <w:spacing w:val="6"/>
        </w:rPr>
        <w:t xml:space="preserve"> </w:t>
      </w:r>
      <w:r>
        <w:t>курса</w:t>
      </w:r>
      <w:r>
        <w:rPr>
          <w:spacing w:val="6"/>
        </w:rPr>
        <w:t xml:space="preserve"> </w:t>
      </w:r>
      <w:r>
        <w:t>содержание</w:t>
      </w:r>
      <w:r>
        <w:rPr>
          <w:spacing w:val="6"/>
        </w:rPr>
        <w:t xml:space="preserve"> </w:t>
      </w:r>
      <w:r>
        <w:t>каждого</w:t>
      </w:r>
      <w:r>
        <w:rPr>
          <w:spacing w:val="4"/>
        </w:rPr>
        <w:t xml:space="preserve"> </w:t>
      </w:r>
      <w:r>
        <w:t>класса</w:t>
      </w:r>
      <w:r>
        <w:rPr>
          <w:spacing w:val="6"/>
        </w:rPr>
        <w:t xml:space="preserve"> </w:t>
      </w:r>
      <w:r>
        <w:t>включает</w:t>
      </w:r>
      <w:r>
        <w:rPr>
          <w:spacing w:val="4"/>
        </w:rPr>
        <w:t xml:space="preserve"> </w:t>
      </w:r>
      <w:r>
        <w:t>два</w:t>
      </w:r>
      <w:r>
        <w:rPr>
          <w:spacing w:val="5"/>
        </w:rPr>
        <w:t xml:space="preserve"> </w:t>
      </w:r>
      <w:r>
        <w:t>основных</w:t>
      </w:r>
      <w:r>
        <w:rPr>
          <w:spacing w:val="5"/>
        </w:rPr>
        <w:t xml:space="preserve"> </w:t>
      </w:r>
      <w:r>
        <w:t>раздела:</w:t>
      </w:r>
      <w:r>
        <w:rPr>
          <w:spacing w:val="3"/>
        </w:rPr>
        <w:t xml:space="preserve"> </w:t>
      </w:r>
      <w:r>
        <w:t>«Мир</w:t>
      </w:r>
      <w:r>
        <w:rPr>
          <w:spacing w:val="5"/>
        </w:rPr>
        <w:t xml:space="preserve"> </w:t>
      </w:r>
      <w:r>
        <w:t>детства»</w:t>
      </w:r>
      <w:r>
        <w:rPr>
          <w:spacing w:val="-3"/>
        </w:rPr>
        <w:t xml:space="preserve"> </w:t>
      </w:r>
      <w:r>
        <w:rPr>
          <w:spacing w:val="-10"/>
        </w:rPr>
        <w:t>и</w:t>
      </w:r>
    </w:p>
    <w:p w:rsidR="002246E2" w:rsidRDefault="00425798">
      <w:pPr>
        <w:pStyle w:val="a3"/>
        <w:spacing w:before="6" w:line="314" w:lineRule="auto"/>
        <w:ind w:left="1256" w:right="623"/>
      </w:pPr>
      <w:r>
        <w:t>«Россия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 ношениях диалога, что позволяет обнаружить существование традиции во времени (традици- онность формы произведения, темы или проблемы).</w:t>
      </w:r>
    </w:p>
    <w:p w:rsidR="002246E2" w:rsidRDefault="00425798">
      <w:pPr>
        <w:pStyle w:val="a3"/>
        <w:spacing w:before="9" w:line="314" w:lineRule="auto"/>
        <w:ind w:left="1256" w:right="615" w:firstLine="228"/>
      </w:pPr>
      <w: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 работка</w:t>
      </w:r>
      <w:r>
        <w:rPr>
          <w:spacing w:val="-12"/>
        </w:rPr>
        <w:t xml:space="preserve"> </w:t>
      </w:r>
      <w:r>
        <w:t>которого</w:t>
      </w:r>
      <w:r>
        <w:rPr>
          <w:spacing w:val="-12"/>
        </w:rPr>
        <w:t xml:space="preserve"> </w:t>
      </w:r>
      <w:r>
        <w:t>в</w:t>
      </w:r>
      <w:r>
        <w:rPr>
          <w:spacing w:val="-13"/>
        </w:rPr>
        <w:t xml:space="preserve"> </w:t>
      </w:r>
      <w:r>
        <w:t>рабочих</w:t>
      </w:r>
      <w:r>
        <w:rPr>
          <w:spacing w:val="-13"/>
        </w:rPr>
        <w:t xml:space="preserve"> </w:t>
      </w:r>
      <w:r>
        <w:t>программах</w:t>
      </w:r>
      <w:r>
        <w:rPr>
          <w:spacing w:val="-12"/>
        </w:rPr>
        <w:t xml:space="preserve"> </w:t>
      </w:r>
      <w:r>
        <w:t>предполагает</w:t>
      </w:r>
      <w:r>
        <w:rPr>
          <w:spacing w:val="-13"/>
        </w:rPr>
        <w:t xml:space="preserve"> </w:t>
      </w:r>
      <w:r>
        <w:t>обращение</w:t>
      </w:r>
      <w:r>
        <w:rPr>
          <w:spacing w:val="-11"/>
        </w:rPr>
        <w:t xml:space="preserve"> </w:t>
      </w:r>
      <w:r>
        <w:t>к</w:t>
      </w:r>
      <w:r>
        <w:rPr>
          <w:spacing w:val="-13"/>
        </w:rPr>
        <w:t xml:space="preserve"> </w:t>
      </w:r>
      <w:r>
        <w:t>литературе</w:t>
      </w:r>
      <w:r>
        <w:rPr>
          <w:spacing w:val="-7"/>
        </w:rPr>
        <w:t xml:space="preserve"> </w:t>
      </w:r>
      <w:r>
        <w:t>народов</w:t>
      </w:r>
      <w:r>
        <w:rPr>
          <w:spacing w:val="-13"/>
        </w:rPr>
        <w:t xml:space="preserve"> </w:t>
      </w:r>
      <w:r>
        <w:t>России в</w:t>
      </w:r>
      <w:r>
        <w:rPr>
          <w:spacing w:val="-1"/>
        </w:rPr>
        <w:t xml:space="preserve"> </w:t>
      </w:r>
      <w:r>
        <w:t>целях выявления национально-специфического и общего в</w:t>
      </w:r>
      <w:r>
        <w:rPr>
          <w:spacing w:val="-1"/>
        </w:rPr>
        <w:t xml:space="preserve"> </w:t>
      </w:r>
      <w:r>
        <w:t>произведениях,</w:t>
      </w:r>
      <w:r>
        <w:rPr>
          <w:spacing w:val="-3"/>
        </w:rPr>
        <w:t xml:space="preserve"> </w:t>
      </w:r>
      <w:r>
        <w:t>близких по тема- тике и</w:t>
      </w:r>
      <w:r>
        <w:rPr>
          <w:spacing w:val="-2"/>
        </w:rPr>
        <w:t xml:space="preserve"> </w:t>
      </w:r>
      <w:r>
        <w:t>проблематике.</w:t>
      </w:r>
      <w:r>
        <w:rPr>
          <w:spacing w:val="-2"/>
        </w:rPr>
        <w:t xml:space="preserve"> </w:t>
      </w:r>
      <w:r>
        <w:t>Произведения региональных</w:t>
      </w:r>
      <w:r>
        <w:rPr>
          <w:spacing w:val="-2"/>
        </w:rPr>
        <w:t xml:space="preserve"> </w:t>
      </w:r>
      <w:r>
        <w:t>авторов учителя могут</w:t>
      </w:r>
      <w:r>
        <w:rPr>
          <w:spacing w:val="-3"/>
        </w:rPr>
        <w:t xml:space="preserve"> </w:t>
      </w:r>
      <w:r>
        <w:t>включать</w:t>
      </w:r>
      <w:r>
        <w:rPr>
          <w:spacing w:val="-3"/>
        </w:rPr>
        <w:t xml:space="preserve"> </w:t>
      </w:r>
      <w:r>
        <w:t>в</w:t>
      </w:r>
      <w:r>
        <w:rPr>
          <w:spacing w:val="-3"/>
        </w:rPr>
        <w:t xml:space="preserve"> </w:t>
      </w:r>
      <w:r>
        <w:t>рабочие программы по своему выбору и с учѐтом национально-культурной специфики региона.</w:t>
      </w:r>
    </w:p>
    <w:p w:rsidR="002246E2" w:rsidRDefault="002246E2">
      <w:pPr>
        <w:spacing w:line="314" w:lineRule="auto"/>
        <w:sectPr w:rsidR="002246E2">
          <w:pgSz w:w="11910" w:h="16840"/>
          <w:pgMar w:top="740" w:right="100" w:bottom="680" w:left="220" w:header="428" w:footer="490" w:gutter="0"/>
          <w:cols w:space="720"/>
        </w:sectPr>
      </w:pPr>
    </w:p>
    <w:p w:rsidR="002246E2" w:rsidRDefault="002246E2">
      <w:pPr>
        <w:pStyle w:val="a3"/>
        <w:spacing w:before="1"/>
        <w:jc w:val="left"/>
      </w:pPr>
    </w:p>
    <w:p w:rsidR="002246E2" w:rsidRDefault="002246E2">
      <w:pPr>
        <w:sectPr w:rsidR="002246E2">
          <w:pgSz w:w="11910" w:h="16840"/>
          <w:pgMar w:top="740" w:right="100" w:bottom="680" w:left="220" w:header="428" w:footer="490" w:gutter="0"/>
          <w:cols w:space="720"/>
        </w:sectPr>
      </w:pPr>
    </w:p>
    <w:p w:rsidR="002246E2" w:rsidRDefault="002246E2">
      <w:pPr>
        <w:pStyle w:val="a3"/>
        <w:jc w:val="left"/>
        <w:rPr>
          <w:sz w:val="26"/>
        </w:rPr>
      </w:pPr>
    </w:p>
    <w:p w:rsidR="002246E2" w:rsidRDefault="002246E2">
      <w:pPr>
        <w:pStyle w:val="a3"/>
        <w:jc w:val="left"/>
        <w:rPr>
          <w:sz w:val="26"/>
        </w:rPr>
      </w:pPr>
    </w:p>
    <w:p w:rsidR="002246E2" w:rsidRDefault="00425798">
      <w:pPr>
        <w:spacing w:before="189"/>
        <w:ind w:left="1256"/>
        <w:rPr>
          <w:b/>
          <w:i/>
          <w:sz w:val="24"/>
        </w:rPr>
      </w:pPr>
      <w:r>
        <w:rPr>
          <w:b/>
          <w:spacing w:val="-2"/>
          <w:sz w:val="24"/>
        </w:rPr>
        <w:t xml:space="preserve"> </w:t>
      </w:r>
      <w:r>
        <w:rPr>
          <w:b/>
          <w:i/>
          <w:sz w:val="24"/>
        </w:rPr>
        <w:t>Я и</w:t>
      </w:r>
      <w:r>
        <w:rPr>
          <w:b/>
          <w:i/>
          <w:spacing w:val="-4"/>
          <w:sz w:val="24"/>
        </w:rPr>
        <w:t xml:space="preserve"> </w:t>
      </w:r>
      <w:r>
        <w:rPr>
          <w:b/>
          <w:i/>
          <w:sz w:val="24"/>
        </w:rPr>
        <w:t>книги</w:t>
      </w:r>
      <w:r>
        <w:rPr>
          <w:b/>
          <w:i/>
          <w:spacing w:val="-4"/>
          <w:sz w:val="24"/>
        </w:rPr>
        <w:t xml:space="preserve"> </w:t>
      </w:r>
      <w:r>
        <w:rPr>
          <w:b/>
          <w:i/>
          <w:sz w:val="24"/>
        </w:rPr>
        <w:t>(2</w:t>
      </w:r>
      <w:r>
        <w:rPr>
          <w:b/>
          <w:i/>
          <w:spacing w:val="2"/>
          <w:sz w:val="24"/>
        </w:rPr>
        <w:t xml:space="preserve"> </w:t>
      </w:r>
      <w:r>
        <w:rPr>
          <w:b/>
          <w:i/>
          <w:spacing w:val="-4"/>
          <w:sz w:val="24"/>
        </w:rPr>
        <w:t>часа)</w:t>
      </w:r>
    </w:p>
    <w:p w:rsidR="002246E2" w:rsidRDefault="00425798">
      <w:pPr>
        <w:pStyle w:val="2"/>
        <w:spacing w:before="111"/>
        <w:ind w:left="253" w:right="3307"/>
        <w:jc w:val="center"/>
      </w:pPr>
      <w:r>
        <w:rPr>
          <w:b w:val="0"/>
        </w:rPr>
        <w:br w:type="column"/>
      </w:r>
      <w:r>
        <w:lastRenderedPageBreak/>
        <w:t>ПЕРВЫЙ</w:t>
      </w:r>
      <w:r>
        <w:rPr>
          <w:spacing w:val="-1"/>
        </w:rPr>
        <w:t xml:space="preserve"> </w:t>
      </w:r>
      <w:r>
        <w:t>ГОД</w:t>
      </w:r>
      <w:r>
        <w:rPr>
          <w:spacing w:val="-2"/>
        </w:rPr>
        <w:t xml:space="preserve"> </w:t>
      </w:r>
      <w:r>
        <w:t>ОБУЧЕНИЯ</w:t>
      </w:r>
      <w:r>
        <w:rPr>
          <w:spacing w:val="-2"/>
        </w:rPr>
        <w:t xml:space="preserve"> </w:t>
      </w:r>
      <w:r>
        <w:t>(16</w:t>
      </w:r>
      <w:r>
        <w:rPr>
          <w:spacing w:val="-1"/>
        </w:rPr>
        <w:t xml:space="preserve"> </w:t>
      </w:r>
      <w:r>
        <w:rPr>
          <w:spacing w:val="-2"/>
        </w:rPr>
        <w:t>часов)</w:t>
      </w:r>
    </w:p>
    <w:p w:rsidR="002246E2" w:rsidRDefault="00425798" w:rsidP="0010625E">
      <w:pPr>
        <w:spacing w:before="88"/>
        <w:ind w:right="3298"/>
        <w:rPr>
          <w:b/>
          <w:sz w:val="24"/>
        </w:rPr>
      </w:pPr>
      <w:r>
        <w:rPr>
          <w:b/>
          <w:sz w:val="24"/>
        </w:rPr>
        <w:t>Раздел</w:t>
      </w:r>
      <w:r>
        <w:rPr>
          <w:b/>
          <w:spacing w:val="1"/>
          <w:sz w:val="24"/>
        </w:rPr>
        <w:t xml:space="preserve"> </w:t>
      </w:r>
      <w:r>
        <w:rPr>
          <w:b/>
          <w:sz w:val="24"/>
        </w:rPr>
        <w:t>1. Мир</w:t>
      </w:r>
      <w:r>
        <w:rPr>
          <w:b/>
          <w:spacing w:val="-5"/>
          <w:sz w:val="24"/>
        </w:rPr>
        <w:t xml:space="preserve"> </w:t>
      </w:r>
      <w:r>
        <w:rPr>
          <w:b/>
          <w:sz w:val="24"/>
        </w:rPr>
        <w:t>детства (10</w:t>
      </w:r>
      <w:r>
        <w:rPr>
          <w:b/>
          <w:spacing w:val="1"/>
          <w:sz w:val="24"/>
        </w:rPr>
        <w:t xml:space="preserve"> </w:t>
      </w:r>
      <w:r w:rsidR="0010625E">
        <w:rPr>
          <w:b/>
          <w:spacing w:val="-5"/>
          <w:sz w:val="24"/>
        </w:rPr>
        <w:t>часов)</w:t>
      </w:r>
    </w:p>
    <w:p w:rsidR="002246E2" w:rsidRDefault="002246E2">
      <w:pPr>
        <w:jc w:val="center"/>
        <w:rPr>
          <w:sz w:val="24"/>
        </w:rPr>
        <w:sectPr w:rsidR="002246E2">
          <w:type w:val="continuous"/>
          <w:pgSz w:w="11910" w:h="16840"/>
          <w:pgMar w:top="1600" w:right="100" w:bottom="280" w:left="220" w:header="428" w:footer="490" w:gutter="0"/>
          <w:cols w:num="2" w:space="720" w:equalWidth="0">
            <w:col w:w="3652" w:space="40"/>
            <w:col w:w="7898"/>
          </w:cols>
        </w:sectPr>
      </w:pPr>
    </w:p>
    <w:p w:rsidR="002246E2" w:rsidRDefault="00425798">
      <w:pPr>
        <w:spacing w:before="88"/>
        <w:ind w:left="1256"/>
        <w:rPr>
          <w:i/>
          <w:sz w:val="24"/>
        </w:rPr>
      </w:pPr>
      <w:r>
        <w:rPr>
          <w:i/>
          <w:sz w:val="24"/>
        </w:rPr>
        <w:lastRenderedPageBreak/>
        <w:t>Не</w:t>
      </w:r>
      <w:r>
        <w:rPr>
          <w:i/>
          <w:spacing w:val="-1"/>
          <w:sz w:val="24"/>
        </w:rPr>
        <w:t xml:space="preserve"> </w:t>
      </w:r>
      <w:r>
        <w:rPr>
          <w:i/>
          <w:sz w:val="24"/>
        </w:rPr>
        <w:t>красна</w:t>
      </w:r>
      <w:r>
        <w:rPr>
          <w:i/>
          <w:spacing w:val="-1"/>
          <w:sz w:val="24"/>
        </w:rPr>
        <w:t xml:space="preserve"> </w:t>
      </w:r>
      <w:r>
        <w:rPr>
          <w:i/>
          <w:sz w:val="24"/>
        </w:rPr>
        <w:t>книга</w:t>
      </w:r>
      <w:r>
        <w:rPr>
          <w:i/>
          <w:spacing w:val="-1"/>
          <w:sz w:val="24"/>
        </w:rPr>
        <w:t xml:space="preserve"> </w:t>
      </w:r>
      <w:r>
        <w:rPr>
          <w:i/>
          <w:sz w:val="24"/>
        </w:rPr>
        <w:t>письмом,</w:t>
      </w:r>
      <w:r>
        <w:rPr>
          <w:i/>
          <w:spacing w:val="-1"/>
          <w:sz w:val="24"/>
        </w:rPr>
        <w:t xml:space="preserve"> </w:t>
      </w:r>
      <w:r>
        <w:rPr>
          <w:i/>
          <w:sz w:val="24"/>
        </w:rPr>
        <w:t>красна</w:t>
      </w:r>
      <w:r>
        <w:rPr>
          <w:i/>
          <w:spacing w:val="-1"/>
          <w:sz w:val="24"/>
        </w:rPr>
        <w:t xml:space="preserve"> </w:t>
      </w:r>
      <w:r>
        <w:rPr>
          <w:i/>
          <w:spacing w:val="-4"/>
          <w:sz w:val="24"/>
        </w:rPr>
        <w:t>умом</w:t>
      </w:r>
    </w:p>
    <w:p w:rsidR="002246E2" w:rsidRDefault="00425798">
      <w:pPr>
        <w:pStyle w:val="a3"/>
        <w:spacing w:before="84"/>
        <w:ind w:left="1256"/>
        <w:jc w:val="left"/>
      </w:pPr>
      <w:r>
        <w:t>Произведения,</w:t>
      </w:r>
      <w:r>
        <w:rPr>
          <w:spacing w:val="-17"/>
        </w:rPr>
        <w:t xml:space="preserve"> </w:t>
      </w:r>
      <w:r>
        <w:t>отражающие</w:t>
      </w:r>
      <w:r>
        <w:rPr>
          <w:spacing w:val="-15"/>
        </w:rPr>
        <w:t xml:space="preserve"> </w:t>
      </w:r>
      <w:r>
        <w:t>первые</w:t>
      </w:r>
      <w:r>
        <w:rPr>
          <w:spacing w:val="-13"/>
        </w:rPr>
        <w:t xml:space="preserve"> </w:t>
      </w:r>
      <w:r>
        <w:t>шаги</w:t>
      </w:r>
      <w:r>
        <w:rPr>
          <w:spacing w:val="-15"/>
        </w:rPr>
        <w:t xml:space="preserve"> </w:t>
      </w:r>
      <w:r>
        <w:t>в</w:t>
      </w:r>
      <w:r>
        <w:rPr>
          <w:spacing w:val="-15"/>
        </w:rPr>
        <w:t xml:space="preserve"> </w:t>
      </w:r>
      <w:r>
        <w:t>чтении.</w:t>
      </w:r>
      <w:r>
        <w:rPr>
          <w:spacing w:val="-11"/>
        </w:rPr>
        <w:t xml:space="preserve"> </w:t>
      </w:r>
      <w:r>
        <w:rPr>
          <w:spacing w:val="-2"/>
        </w:rPr>
        <w:t>Например:</w:t>
      </w:r>
    </w:p>
    <w:p w:rsidR="002246E2" w:rsidRDefault="00425798">
      <w:pPr>
        <w:spacing w:before="88"/>
        <w:ind w:left="1268"/>
        <w:rPr>
          <w:sz w:val="24"/>
        </w:rPr>
      </w:pPr>
      <w:r>
        <w:rPr>
          <w:b/>
          <w:i/>
          <w:sz w:val="24"/>
        </w:rPr>
        <w:t>С.</w:t>
      </w:r>
      <w:r>
        <w:rPr>
          <w:b/>
          <w:i/>
          <w:spacing w:val="-4"/>
          <w:sz w:val="24"/>
        </w:rPr>
        <w:t xml:space="preserve"> </w:t>
      </w:r>
      <w:r>
        <w:rPr>
          <w:b/>
          <w:i/>
          <w:sz w:val="24"/>
        </w:rPr>
        <w:t>А.</w:t>
      </w:r>
      <w:r>
        <w:rPr>
          <w:b/>
          <w:i/>
          <w:spacing w:val="-3"/>
          <w:sz w:val="24"/>
        </w:rPr>
        <w:t xml:space="preserve"> </w:t>
      </w:r>
      <w:r>
        <w:rPr>
          <w:b/>
          <w:i/>
          <w:sz w:val="24"/>
        </w:rPr>
        <w:t>Баруздин.</w:t>
      </w:r>
      <w:r>
        <w:rPr>
          <w:b/>
          <w:i/>
          <w:spacing w:val="1"/>
          <w:sz w:val="24"/>
        </w:rPr>
        <w:t xml:space="preserve"> </w:t>
      </w:r>
      <w:r>
        <w:rPr>
          <w:sz w:val="24"/>
        </w:rPr>
        <w:t>«Самое</w:t>
      </w:r>
      <w:r>
        <w:rPr>
          <w:spacing w:val="-2"/>
          <w:sz w:val="24"/>
        </w:rPr>
        <w:t xml:space="preserve"> </w:t>
      </w:r>
      <w:r>
        <w:rPr>
          <w:sz w:val="24"/>
        </w:rPr>
        <w:t>простое</w:t>
      </w:r>
      <w:r>
        <w:rPr>
          <w:spacing w:val="-2"/>
          <w:sz w:val="24"/>
        </w:rPr>
        <w:t xml:space="preserve"> дело».</w:t>
      </w:r>
    </w:p>
    <w:p w:rsidR="002246E2" w:rsidRDefault="00425798">
      <w:pPr>
        <w:spacing w:before="89"/>
        <w:ind w:left="1256"/>
        <w:rPr>
          <w:sz w:val="24"/>
        </w:rPr>
      </w:pPr>
      <w:r>
        <w:rPr>
          <w:b/>
          <w:i/>
          <w:sz w:val="24"/>
        </w:rPr>
        <w:t>Л.</w:t>
      </w:r>
      <w:r>
        <w:rPr>
          <w:b/>
          <w:i/>
          <w:spacing w:val="-4"/>
          <w:sz w:val="24"/>
        </w:rPr>
        <w:t xml:space="preserve"> </w:t>
      </w:r>
      <w:r>
        <w:rPr>
          <w:b/>
          <w:i/>
          <w:sz w:val="24"/>
        </w:rPr>
        <w:t>В.</w:t>
      </w:r>
      <w:r>
        <w:rPr>
          <w:b/>
          <w:i/>
          <w:spacing w:val="-3"/>
          <w:sz w:val="24"/>
        </w:rPr>
        <w:t xml:space="preserve"> </w:t>
      </w:r>
      <w:r>
        <w:rPr>
          <w:b/>
          <w:i/>
          <w:sz w:val="24"/>
        </w:rPr>
        <w:t>Куклин.</w:t>
      </w:r>
      <w:r>
        <w:rPr>
          <w:b/>
          <w:i/>
          <w:spacing w:val="1"/>
          <w:sz w:val="24"/>
        </w:rPr>
        <w:t xml:space="preserve"> </w:t>
      </w:r>
      <w:r>
        <w:rPr>
          <w:sz w:val="24"/>
        </w:rPr>
        <w:t>«Как</w:t>
      </w:r>
      <w:r>
        <w:rPr>
          <w:spacing w:val="-3"/>
          <w:sz w:val="24"/>
        </w:rPr>
        <w:t xml:space="preserve"> </w:t>
      </w:r>
      <w:r>
        <w:rPr>
          <w:sz w:val="24"/>
        </w:rPr>
        <w:t>я</w:t>
      </w:r>
      <w:r>
        <w:rPr>
          <w:spacing w:val="-3"/>
          <w:sz w:val="24"/>
        </w:rPr>
        <w:t xml:space="preserve"> </w:t>
      </w:r>
      <w:r>
        <w:rPr>
          <w:sz w:val="24"/>
        </w:rPr>
        <w:t>научился</w:t>
      </w:r>
      <w:r>
        <w:rPr>
          <w:spacing w:val="-2"/>
          <w:sz w:val="24"/>
        </w:rPr>
        <w:t xml:space="preserve"> </w:t>
      </w:r>
      <w:r>
        <w:rPr>
          <w:sz w:val="24"/>
        </w:rPr>
        <w:t>читать»</w:t>
      </w:r>
      <w:r>
        <w:rPr>
          <w:spacing w:val="-3"/>
          <w:sz w:val="24"/>
        </w:rPr>
        <w:t xml:space="preserve"> </w:t>
      </w:r>
      <w:r>
        <w:rPr>
          <w:spacing w:val="-2"/>
          <w:sz w:val="24"/>
        </w:rPr>
        <w:t>(фрагмент).</w:t>
      </w:r>
    </w:p>
    <w:p w:rsidR="002246E2" w:rsidRDefault="00425798">
      <w:pPr>
        <w:pStyle w:val="a3"/>
        <w:spacing w:before="92"/>
        <w:ind w:left="1256"/>
        <w:jc w:val="left"/>
      </w:pPr>
      <w:r>
        <w:rPr>
          <w:b/>
          <w:i/>
        </w:rPr>
        <w:t>Н.</w:t>
      </w:r>
      <w:r>
        <w:rPr>
          <w:b/>
          <w:i/>
          <w:spacing w:val="-5"/>
        </w:rPr>
        <w:t xml:space="preserve"> </w:t>
      </w:r>
      <w:r>
        <w:rPr>
          <w:b/>
          <w:i/>
        </w:rPr>
        <w:t>Н.</w:t>
      </w:r>
      <w:r>
        <w:rPr>
          <w:b/>
          <w:i/>
          <w:spacing w:val="-2"/>
        </w:rPr>
        <w:t xml:space="preserve"> </w:t>
      </w:r>
      <w:r>
        <w:rPr>
          <w:b/>
          <w:i/>
        </w:rPr>
        <w:t xml:space="preserve">Носов. </w:t>
      </w:r>
      <w:r>
        <w:t>«Тайна</w:t>
      </w:r>
      <w:r>
        <w:rPr>
          <w:spacing w:val="-1"/>
        </w:rPr>
        <w:t xml:space="preserve"> </w:t>
      </w:r>
      <w:r>
        <w:t>на</w:t>
      </w:r>
      <w:r>
        <w:rPr>
          <w:spacing w:val="-2"/>
        </w:rPr>
        <w:t xml:space="preserve"> </w:t>
      </w:r>
      <w:r>
        <w:t>дне</w:t>
      </w:r>
      <w:r>
        <w:rPr>
          <w:spacing w:val="-2"/>
        </w:rPr>
        <w:t xml:space="preserve"> </w:t>
      </w:r>
      <w:r>
        <w:t>колодца»</w:t>
      </w:r>
      <w:r>
        <w:rPr>
          <w:spacing w:val="-10"/>
        </w:rPr>
        <w:t xml:space="preserve"> </w:t>
      </w:r>
      <w:r>
        <w:t>(фрагмент</w:t>
      </w:r>
      <w:r>
        <w:rPr>
          <w:spacing w:val="-4"/>
        </w:rPr>
        <w:t xml:space="preserve"> </w:t>
      </w:r>
      <w:r>
        <w:t>главы «Волшебные</w:t>
      </w:r>
      <w:r>
        <w:rPr>
          <w:spacing w:val="-1"/>
        </w:rPr>
        <w:t xml:space="preserve"> </w:t>
      </w:r>
      <w:r>
        <w:rPr>
          <w:spacing w:val="-2"/>
        </w:rPr>
        <w:t>сказки»).</w:t>
      </w:r>
    </w:p>
    <w:p w:rsidR="002246E2" w:rsidRDefault="002246E2">
      <w:pPr>
        <w:pStyle w:val="a3"/>
        <w:jc w:val="left"/>
        <w:rPr>
          <w:sz w:val="26"/>
        </w:rPr>
      </w:pPr>
    </w:p>
    <w:p w:rsidR="002246E2" w:rsidRDefault="00425798">
      <w:pPr>
        <w:pStyle w:val="3"/>
        <w:spacing w:before="157"/>
        <w:ind w:left="1256"/>
      </w:pPr>
      <w:r>
        <w:t>Я</w:t>
      </w:r>
      <w:r>
        <w:rPr>
          <w:spacing w:val="-2"/>
        </w:rPr>
        <w:t xml:space="preserve"> </w:t>
      </w:r>
      <w:r>
        <w:t xml:space="preserve">взрослею (5 </w:t>
      </w:r>
      <w:r>
        <w:rPr>
          <w:spacing w:val="-2"/>
        </w:rPr>
        <w:t>часов)</w:t>
      </w:r>
    </w:p>
    <w:p w:rsidR="002246E2" w:rsidRDefault="00425798">
      <w:pPr>
        <w:spacing w:before="84" w:line="261" w:lineRule="auto"/>
        <w:ind w:left="1268" w:right="7012" w:hanging="12"/>
        <w:jc w:val="both"/>
        <w:rPr>
          <w:sz w:val="24"/>
        </w:rPr>
      </w:pPr>
      <w:r>
        <w:rPr>
          <w:i/>
          <w:sz w:val="24"/>
        </w:rPr>
        <w:t>Без</w:t>
      </w:r>
      <w:r>
        <w:rPr>
          <w:i/>
          <w:spacing w:val="-8"/>
          <w:sz w:val="24"/>
        </w:rPr>
        <w:t xml:space="preserve"> </w:t>
      </w:r>
      <w:r>
        <w:rPr>
          <w:i/>
          <w:sz w:val="24"/>
        </w:rPr>
        <w:t>друга</w:t>
      </w:r>
      <w:r>
        <w:rPr>
          <w:i/>
          <w:spacing w:val="-6"/>
          <w:sz w:val="24"/>
        </w:rPr>
        <w:t xml:space="preserve"> </w:t>
      </w:r>
      <w:r>
        <w:rPr>
          <w:i/>
          <w:sz w:val="24"/>
        </w:rPr>
        <w:t>в</w:t>
      </w:r>
      <w:r>
        <w:rPr>
          <w:i/>
          <w:spacing w:val="-7"/>
          <w:sz w:val="24"/>
        </w:rPr>
        <w:t xml:space="preserve"> </w:t>
      </w:r>
      <w:r>
        <w:rPr>
          <w:i/>
          <w:sz w:val="24"/>
        </w:rPr>
        <w:t>жизни</w:t>
      </w:r>
      <w:r>
        <w:rPr>
          <w:i/>
          <w:spacing w:val="-6"/>
          <w:sz w:val="24"/>
        </w:rPr>
        <w:t xml:space="preserve"> </w:t>
      </w:r>
      <w:r>
        <w:rPr>
          <w:i/>
          <w:sz w:val="24"/>
        </w:rPr>
        <w:t>туго</w:t>
      </w:r>
      <w:r>
        <w:rPr>
          <w:i/>
          <w:spacing w:val="40"/>
          <w:sz w:val="24"/>
        </w:rPr>
        <w:t xml:space="preserve"> </w:t>
      </w:r>
      <w:r>
        <w:rPr>
          <w:sz w:val="24"/>
        </w:rPr>
        <w:t>Посло- вицы о дружбе.</w:t>
      </w:r>
    </w:p>
    <w:p w:rsidR="002246E2" w:rsidRDefault="00425798">
      <w:pPr>
        <w:pStyle w:val="a3"/>
        <w:spacing w:before="58" w:line="314" w:lineRule="auto"/>
        <w:ind w:left="1268" w:right="616" w:hanging="12"/>
      </w:pPr>
      <w:r>
        <w:t xml:space="preserve">Произведения, отражающие представление о дружбе как нравственно-этической ценности, значимой для национального русского сознания. Например: </w:t>
      </w:r>
      <w:r>
        <w:rPr>
          <w:b/>
          <w:i/>
        </w:rPr>
        <w:t xml:space="preserve">Н. К. Абрамцева. </w:t>
      </w:r>
      <w:r>
        <w:t xml:space="preserve">«Цветы и зер- </w:t>
      </w:r>
      <w:r>
        <w:rPr>
          <w:spacing w:val="-2"/>
        </w:rPr>
        <w:t>кало».</w:t>
      </w:r>
    </w:p>
    <w:p w:rsidR="002246E2" w:rsidRDefault="00425798">
      <w:pPr>
        <w:spacing w:before="12"/>
        <w:ind w:left="1256"/>
        <w:jc w:val="both"/>
        <w:rPr>
          <w:sz w:val="24"/>
        </w:rPr>
      </w:pPr>
      <w:r>
        <w:rPr>
          <w:b/>
          <w:i/>
          <w:sz w:val="24"/>
        </w:rPr>
        <w:t>И.</w:t>
      </w:r>
      <w:r>
        <w:rPr>
          <w:b/>
          <w:i/>
          <w:spacing w:val="-3"/>
          <w:sz w:val="24"/>
        </w:rPr>
        <w:t xml:space="preserve"> </w:t>
      </w:r>
      <w:r>
        <w:rPr>
          <w:b/>
          <w:i/>
          <w:sz w:val="24"/>
        </w:rPr>
        <w:t>А.</w:t>
      </w:r>
      <w:r>
        <w:rPr>
          <w:b/>
          <w:i/>
          <w:spacing w:val="-2"/>
          <w:sz w:val="24"/>
        </w:rPr>
        <w:t xml:space="preserve"> </w:t>
      </w:r>
      <w:r>
        <w:rPr>
          <w:b/>
          <w:i/>
          <w:sz w:val="24"/>
        </w:rPr>
        <w:t>Мазнин.</w:t>
      </w:r>
      <w:r>
        <w:rPr>
          <w:b/>
          <w:i/>
          <w:spacing w:val="-2"/>
          <w:sz w:val="24"/>
        </w:rPr>
        <w:t xml:space="preserve"> </w:t>
      </w:r>
      <w:r>
        <w:rPr>
          <w:b/>
          <w:i/>
          <w:sz w:val="24"/>
        </w:rPr>
        <w:t>«</w:t>
      </w:r>
      <w:r>
        <w:rPr>
          <w:sz w:val="24"/>
        </w:rPr>
        <w:t>Давайте</w:t>
      </w:r>
      <w:r>
        <w:rPr>
          <w:spacing w:val="-2"/>
          <w:sz w:val="24"/>
        </w:rPr>
        <w:t xml:space="preserve"> </w:t>
      </w:r>
      <w:r>
        <w:rPr>
          <w:sz w:val="24"/>
        </w:rPr>
        <w:t>будем</w:t>
      </w:r>
      <w:r>
        <w:rPr>
          <w:spacing w:val="-2"/>
          <w:sz w:val="24"/>
        </w:rPr>
        <w:t xml:space="preserve"> </w:t>
      </w:r>
      <w:r>
        <w:rPr>
          <w:sz w:val="24"/>
        </w:rPr>
        <w:t>дружить</w:t>
      </w:r>
      <w:r>
        <w:rPr>
          <w:spacing w:val="-4"/>
          <w:sz w:val="24"/>
        </w:rPr>
        <w:t xml:space="preserve"> </w:t>
      </w:r>
      <w:r>
        <w:rPr>
          <w:sz w:val="24"/>
        </w:rPr>
        <w:t>друг</w:t>
      </w:r>
      <w:r>
        <w:rPr>
          <w:spacing w:val="-1"/>
          <w:sz w:val="24"/>
        </w:rPr>
        <w:t xml:space="preserve"> </w:t>
      </w:r>
      <w:r>
        <w:rPr>
          <w:sz w:val="24"/>
        </w:rPr>
        <w:t>с</w:t>
      </w:r>
      <w:r>
        <w:rPr>
          <w:spacing w:val="-2"/>
          <w:sz w:val="24"/>
        </w:rPr>
        <w:t xml:space="preserve"> </w:t>
      </w:r>
      <w:r>
        <w:rPr>
          <w:sz w:val="24"/>
        </w:rPr>
        <w:t>другом»</w:t>
      </w:r>
      <w:r>
        <w:rPr>
          <w:spacing w:val="-9"/>
          <w:sz w:val="24"/>
        </w:rPr>
        <w:t xml:space="preserve"> </w:t>
      </w:r>
      <w:r>
        <w:rPr>
          <w:spacing w:val="-2"/>
          <w:sz w:val="24"/>
        </w:rPr>
        <w:t>(фрагмент).</w:t>
      </w:r>
    </w:p>
    <w:p w:rsidR="002246E2" w:rsidRDefault="00425798">
      <w:pPr>
        <w:spacing w:before="88" w:line="307" w:lineRule="auto"/>
        <w:ind w:left="1268" w:right="5734" w:hanging="12"/>
        <w:rPr>
          <w:sz w:val="24"/>
        </w:rPr>
      </w:pPr>
      <w:r>
        <w:rPr>
          <w:b/>
          <w:i/>
          <w:sz w:val="24"/>
        </w:rPr>
        <w:t>С.</w:t>
      </w:r>
      <w:r>
        <w:rPr>
          <w:b/>
          <w:i/>
          <w:spacing w:val="-9"/>
          <w:sz w:val="24"/>
        </w:rPr>
        <w:t xml:space="preserve"> </w:t>
      </w:r>
      <w:r>
        <w:rPr>
          <w:b/>
          <w:i/>
          <w:sz w:val="24"/>
        </w:rPr>
        <w:t>Л.</w:t>
      </w:r>
      <w:r>
        <w:rPr>
          <w:b/>
          <w:i/>
          <w:spacing w:val="-9"/>
          <w:sz w:val="24"/>
        </w:rPr>
        <w:t xml:space="preserve"> </w:t>
      </w:r>
      <w:r>
        <w:rPr>
          <w:b/>
          <w:i/>
          <w:sz w:val="24"/>
        </w:rPr>
        <w:t>Прокофьева.</w:t>
      </w:r>
      <w:r>
        <w:rPr>
          <w:b/>
          <w:i/>
          <w:spacing w:val="-4"/>
          <w:sz w:val="24"/>
        </w:rPr>
        <w:t xml:space="preserve"> </w:t>
      </w:r>
      <w:r>
        <w:rPr>
          <w:sz w:val="24"/>
        </w:rPr>
        <w:t>«Самый</w:t>
      </w:r>
      <w:r>
        <w:rPr>
          <w:spacing w:val="-9"/>
          <w:sz w:val="24"/>
        </w:rPr>
        <w:t xml:space="preserve"> </w:t>
      </w:r>
      <w:r>
        <w:rPr>
          <w:sz w:val="24"/>
        </w:rPr>
        <w:t>большой</w:t>
      </w:r>
      <w:r>
        <w:rPr>
          <w:spacing w:val="-9"/>
          <w:sz w:val="24"/>
        </w:rPr>
        <w:t xml:space="preserve"> </w:t>
      </w:r>
      <w:r>
        <w:rPr>
          <w:sz w:val="24"/>
        </w:rPr>
        <w:t xml:space="preserve">друг». </w:t>
      </w:r>
      <w:r>
        <w:rPr>
          <w:i/>
          <w:sz w:val="24"/>
        </w:rPr>
        <w:t xml:space="preserve">Не тот прав, кто сильный, а тот, кто честный </w:t>
      </w:r>
      <w:r>
        <w:rPr>
          <w:sz w:val="24"/>
        </w:rPr>
        <w:t>Пословицы</w:t>
      </w:r>
      <w:r>
        <w:rPr>
          <w:spacing w:val="-1"/>
          <w:sz w:val="24"/>
        </w:rPr>
        <w:t xml:space="preserve"> </w:t>
      </w:r>
      <w:r>
        <w:rPr>
          <w:sz w:val="24"/>
        </w:rPr>
        <w:t>о правде и честности.</w:t>
      </w:r>
    </w:p>
    <w:p w:rsidR="002246E2" w:rsidRDefault="00425798">
      <w:pPr>
        <w:pStyle w:val="a3"/>
        <w:spacing w:before="9" w:line="316" w:lineRule="auto"/>
        <w:ind w:left="1268" w:hanging="12"/>
        <w:jc w:val="left"/>
      </w:pPr>
      <w:r>
        <w:t>Произведения,</w:t>
      </w:r>
      <w:r>
        <w:rPr>
          <w:spacing w:val="-6"/>
        </w:rPr>
        <w:t xml:space="preserve"> </w:t>
      </w:r>
      <w:r>
        <w:t>отражающие</w:t>
      </w:r>
      <w:r>
        <w:rPr>
          <w:spacing w:val="-6"/>
        </w:rPr>
        <w:t xml:space="preserve"> </w:t>
      </w:r>
      <w:r>
        <w:t>традиционные</w:t>
      </w:r>
      <w:r>
        <w:rPr>
          <w:spacing w:val="-5"/>
        </w:rPr>
        <w:t xml:space="preserve"> </w:t>
      </w:r>
      <w:r>
        <w:t>представления</w:t>
      </w:r>
      <w:r>
        <w:rPr>
          <w:spacing w:val="-5"/>
        </w:rPr>
        <w:t xml:space="preserve"> </w:t>
      </w:r>
      <w:r>
        <w:t>о</w:t>
      </w:r>
      <w:r>
        <w:rPr>
          <w:spacing w:val="-6"/>
        </w:rPr>
        <w:t xml:space="preserve"> </w:t>
      </w:r>
      <w:r>
        <w:t>честности</w:t>
      </w:r>
      <w:r>
        <w:rPr>
          <w:spacing w:val="-7"/>
        </w:rPr>
        <w:t xml:space="preserve"> </w:t>
      </w:r>
      <w:r>
        <w:t>как</w:t>
      </w:r>
      <w:r>
        <w:rPr>
          <w:spacing w:val="40"/>
        </w:rPr>
        <w:t xml:space="preserve"> </w:t>
      </w:r>
      <w:r>
        <w:t>нравственном</w:t>
      </w:r>
      <w:r>
        <w:rPr>
          <w:spacing w:val="-6"/>
        </w:rPr>
        <w:t xml:space="preserve"> </w:t>
      </w:r>
      <w:r>
        <w:t>ори- ентире. Например:</w:t>
      </w:r>
    </w:p>
    <w:p w:rsidR="002246E2" w:rsidRDefault="00425798">
      <w:pPr>
        <w:spacing w:before="3"/>
        <w:ind w:left="1256"/>
        <w:rPr>
          <w:sz w:val="24"/>
        </w:rPr>
      </w:pPr>
      <w:r>
        <w:rPr>
          <w:b/>
          <w:i/>
          <w:sz w:val="24"/>
        </w:rPr>
        <w:t>В. А. Осеева.</w:t>
      </w:r>
      <w:r>
        <w:rPr>
          <w:b/>
          <w:i/>
          <w:spacing w:val="2"/>
          <w:sz w:val="24"/>
        </w:rPr>
        <w:t xml:space="preserve"> </w:t>
      </w:r>
      <w:r>
        <w:rPr>
          <w:spacing w:val="-2"/>
          <w:sz w:val="24"/>
        </w:rPr>
        <w:t>«Почему?».</w:t>
      </w:r>
    </w:p>
    <w:p w:rsidR="002246E2" w:rsidRDefault="00425798">
      <w:pPr>
        <w:spacing w:before="92"/>
        <w:ind w:left="1256"/>
        <w:rPr>
          <w:sz w:val="24"/>
        </w:rPr>
      </w:pPr>
      <w:r>
        <w:rPr>
          <w:b/>
          <w:i/>
          <w:sz w:val="24"/>
        </w:rPr>
        <w:t>Л.</w:t>
      </w:r>
      <w:r>
        <w:rPr>
          <w:b/>
          <w:i/>
          <w:spacing w:val="-1"/>
          <w:sz w:val="24"/>
        </w:rPr>
        <w:t xml:space="preserve"> </w:t>
      </w:r>
      <w:r>
        <w:rPr>
          <w:b/>
          <w:i/>
          <w:sz w:val="24"/>
        </w:rPr>
        <w:t>Н. Толстой.</w:t>
      </w:r>
      <w:r>
        <w:rPr>
          <w:b/>
          <w:i/>
          <w:spacing w:val="1"/>
          <w:sz w:val="24"/>
        </w:rPr>
        <w:t xml:space="preserve"> </w:t>
      </w:r>
      <w:r>
        <w:rPr>
          <w:spacing w:val="-2"/>
          <w:sz w:val="24"/>
        </w:rPr>
        <w:t>«Лгун».</w:t>
      </w:r>
    </w:p>
    <w:p w:rsidR="002246E2" w:rsidRDefault="002246E2">
      <w:pPr>
        <w:pStyle w:val="a3"/>
        <w:jc w:val="left"/>
        <w:rPr>
          <w:sz w:val="26"/>
        </w:rPr>
      </w:pPr>
    </w:p>
    <w:p w:rsidR="002246E2" w:rsidRDefault="00425798">
      <w:pPr>
        <w:pStyle w:val="3"/>
        <w:spacing w:before="153"/>
        <w:ind w:left="1256"/>
        <w:jc w:val="left"/>
      </w:pPr>
      <w:r>
        <w:t>Я</w:t>
      </w:r>
      <w:r>
        <w:rPr>
          <w:spacing w:val="-2"/>
        </w:rPr>
        <w:t xml:space="preserve"> </w:t>
      </w:r>
      <w:r>
        <w:t>фантазирую</w:t>
      </w:r>
      <w:r>
        <w:rPr>
          <w:spacing w:val="1"/>
        </w:rPr>
        <w:t xml:space="preserve"> </w:t>
      </w:r>
      <w:r>
        <w:t>и</w:t>
      </w:r>
      <w:r>
        <w:rPr>
          <w:spacing w:val="-2"/>
        </w:rPr>
        <w:t xml:space="preserve"> </w:t>
      </w:r>
      <w:r>
        <w:t>мечтаю</w:t>
      </w:r>
      <w:r>
        <w:rPr>
          <w:spacing w:val="1"/>
        </w:rPr>
        <w:t xml:space="preserve"> </w:t>
      </w:r>
      <w:r>
        <w:t>(3</w:t>
      </w:r>
      <w:r>
        <w:rPr>
          <w:spacing w:val="1"/>
        </w:rPr>
        <w:t xml:space="preserve"> </w:t>
      </w:r>
      <w:r>
        <w:rPr>
          <w:spacing w:val="-4"/>
        </w:rPr>
        <w:t>часа)</w:t>
      </w:r>
    </w:p>
    <w:p w:rsidR="002246E2" w:rsidRDefault="00425798">
      <w:pPr>
        <w:spacing w:before="85"/>
        <w:ind w:left="1256"/>
        <w:rPr>
          <w:i/>
          <w:sz w:val="24"/>
        </w:rPr>
      </w:pPr>
      <w:r>
        <w:rPr>
          <w:i/>
          <w:sz w:val="24"/>
        </w:rPr>
        <w:t>Необычное</w:t>
      </w:r>
      <w:r>
        <w:rPr>
          <w:i/>
          <w:spacing w:val="1"/>
          <w:sz w:val="24"/>
        </w:rPr>
        <w:t xml:space="preserve"> </w:t>
      </w:r>
      <w:r>
        <w:rPr>
          <w:i/>
          <w:sz w:val="24"/>
        </w:rPr>
        <w:t>в</w:t>
      </w:r>
      <w:r>
        <w:rPr>
          <w:i/>
          <w:spacing w:val="-1"/>
          <w:sz w:val="24"/>
        </w:rPr>
        <w:t xml:space="preserve"> </w:t>
      </w:r>
      <w:r>
        <w:rPr>
          <w:i/>
          <w:spacing w:val="-2"/>
          <w:sz w:val="24"/>
        </w:rPr>
        <w:t>обычном</w:t>
      </w:r>
    </w:p>
    <w:p w:rsidR="002246E2" w:rsidRDefault="00425798">
      <w:pPr>
        <w:pStyle w:val="a3"/>
        <w:spacing w:before="88" w:line="312" w:lineRule="auto"/>
        <w:ind w:left="1268" w:right="609" w:hanging="12"/>
        <w:jc w:val="left"/>
      </w:pPr>
      <w:r>
        <w:t>Произведения, отражающие умение удивляться при восприятии окружающего мира. Напри- мер:</w:t>
      </w:r>
      <w:r>
        <w:rPr>
          <w:spacing w:val="40"/>
        </w:rPr>
        <w:t xml:space="preserve"> </w:t>
      </w:r>
      <w:r>
        <w:rPr>
          <w:b/>
          <w:i/>
        </w:rPr>
        <w:t xml:space="preserve">С. А. Иванов. </w:t>
      </w:r>
      <w:r>
        <w:t>«Снежный заповедник» (фрагмент).</w:t>
      </w:r>
    </w:p>
    <w:p w:rsidR="002246E2" w:rsidRDefault="00425798">
      <w:pPr>
        <w:spacing w:before="10"/>
        <w:ind w:left="1256"/>
        <w:rPr>
          <w:sz w:val="24"/>
        </w:rPr>
      </w:pPr>
      <w:r>
        <w:rPr>
          <w:b/>
          <w:i/>
          <w:sz w:val="24"/>
        </w:rPr>
        <w:t>В.</w:t>
      </w:r>
      <w:r>
        <w:rPr>
          <w:b/>
          <w:i/>
          <w:spacing w:val="-3"/>
          <w:sz w:val="24"/>
        </w:rPr>
        <w:t xml:space="preserve"> </w:t>
      </w:r>
      <w:r>
        <w:rPr>
          <w:b/>
          <w:i/>
          <w:sz w:val="24"/>
        </w:rPr>
        <w:t>В.</w:t>
      </w:r>
      <w:r>
        <w:rPr>
          <w:b/>
          <w:i/>
          <w:spacing w:val="-2"/>
          <w:sz w:val="24"/>
        </w:rPr>
        <w:t xml:space="preserve"> </w:t>
      </w:r>
      <w:r>
        <w:rPr>
          <w:b/>
          <w:i/>
          <w:sz w:val="24"/>
        </w:rPr>
        <w:t>Лунин.</w:t>
      </w:r>
      <w:r>
        <w:rPr>
          <w:b/>
          <w:i/>
          <w:spacing w:val="1"/>
          <w:sz w:val="24"/>
        </w:rPr>
        <w:t xml:space="preserve"> </w:t>
      </w:r>
      <w:r>
        <w:rPr>
          <w:sz w:val="24"/>
        </w:rPr>
        <w:t>«Я</w:t>
      </w:r>
      <w:r>
        <w:rPr>
          <w:spacing w:val="-2"/>
          <w:sz w:val="24"/>
        </w:rPr>
        <w:t xml:space="preserve"> </w:t>
      </w:r>
      <w:r>
        <w:rPr>
          <w:sz w:val="24"/>
        </w:rPr>
        <w:t>видела</w:t>
      </w:r>
      <w:r>
        <w:rPr>
          <w:spacing w:val="-1"/>
          <w:sz w:val="24"/>
        </w:rPr>
        <w:t xml:space="preserve"> </w:t>
      </w:r>
      <w:r>
        <w:rPr>
          <w:spacing w:val="-2"/>
          <w:sz w:val="24"/>
        </w:rPr>
        <w:t>чудо».</w:t>
      </w:r>
    </w:p>
    <w:p w:rsidR="002246E2" w:rsidRDefault="00425798">
      <w:pPr>
        <w:spacing w:before="92"/>
        <w:ind w:left="1256"/>
        <w:rPr>
          <w:sz w:val="24"/>
        </w:rPr>
      </w:pPr>
      <w:r>
        <w:rPr>
          <w:b/>
          <w:i/>
          <w:sz w:val="24"/>
        </w:rPr>
        <w:t>М.</w:t>
      </w:r>
      <w:r>
        <w:rPr>
          <w:b/>
          <w:i/>
          <w:spacing w:val="-4"/>
          <w:sz w:val="24"/>
        </w:rPr>
        <w:t xml:space="preserve"> </w:t>
      </w:r>
      <w:r>
        <w:rPr>
          <w:b/>
          <w:i/>
          <w:sz w:val="24"/>
        </w:rPr>
        <w:t>М.</w:t>
      </w:r>
      <w:r>
        <w:rPr>
          <w:b/>
          <w:i/>
          <w:spacing w:val="-3"/>
          <w:sz w:val="24"/>
        </w:rPr>
        <w:t xml:space="preserve"> </w:t>
      </w:r>
      <w:r>
        <w:rPr>
          <w:b/>
          <w:i/>
          <w:sz w:val="24"/>
        </w:rPr>
        <w:t>Пришвин.</w:t>
      </w:r>
      <w:r>
        <w:rPr>
          <w:b/>
          <w:i/>
          <w:spacing w:val="1"/>
          <w:sz w:val="24"/>
        </w:rPr>
        <w:t xml:space="preserve"> </w:t>
      </w:r>
      <w:r>
        <w:rPr>
          <w:sz w:val="24"/>
        </w:rPr>
        <w:t>«Осинкам</w:t>
      </w:r>
      <w:r>
        <w:rPr>
          <w:spacing w:val="-3"/>
          <w:sz w:val="24"/>
        </w:rPr>
        <w:t xml:space="preserve"> </w:t>
      </w:r>
      <w:r>
        <w:rPr>
          <w:spacing w:val="-2"/>
          <w:sz w:val="24"/>
        </w:rPr>
        <w:t>холодно».</w:t>
      </w:r>
    </w:p>
    <w:p w:rsidR="002246E2" w:rsidRDefault="00425798">
      <w:pPr>
        <w:spacing w:before="93"/>
        <w:ind w:left="1256"/>
        <w:rPr>
          <w:sz w:val="24"/>
        </w:rPr>
      </w:pPr>
      <w:r>
        <w:rPr>
          <w:b/>
          <w:i/>
          <w:sz w:val="24"/>
        </w:rPr>
        <w:t>А.</w:t>
      </w:r>
      <w:r>
        <w:rPr>
          <w:b/>
          <w:i/>
          <w:spacing w:val="-3"/>
          <w:sz w:val="24"/>
        </w:rPr>
        <w:t xml:space="preserve"> </w:t>
      </w:r>
      <w:r>
        <w:rPr>
          <w:b/>
          <w:i/>
          <w:sz w:val="24"/>
        </w:rPr>
        <w:t>С.</w:t>
      </w:r>
      <w:r>
        <w:rPr>
          <w:b/>
          <w:i/>
          <w:spacing w:val="-3"/>
          <w:sz w:val="24"/>
        </w:rPr>
        <w:t xml:space="preserve"> </w:t>
      </w:r>
      <w:r>
        <w:rPr>
          <w:b/>
          <w:i/>
          <w:sz w:val="24"/>
        </w:rPr>
        <w:t>Пушкин.</w:t>
      </w:r>
      <w:r>
        <w:rPr>
          <w:b/>
          <w:i/>
          <w:spacing w:val="2"/>
          <w:sz w:val="24"/>
        </w:rPr>
        <w:t xml:space="preserve"> </w:t>
      </w:r>
      <w:r>
        <w:rPr>
          <w:sz w:val="24"/>
        </w:rPr>
        <w:t>«Ещѐ</w:t>
      </w:r>
      <w:r>
        <w:rPr>
          <w:spacing w:val="-2"/>
          <w:sz w:val="24"/>
        </w:rPr>
        <w:t xml:space="preserve"> </w:t>
      </w:r>
      <w:r>
        <w:rPr>
          <w:sz w:val="24"/>
        </w:rPr>
        <w:t>дуют</w:t>
      </w:r>
      <w:r>
        <w:rPr>
          <w:spacing w:val="-4"/>
          <w:sz w:val="24"/>
        </w:rPr>
        <w:t xml:space="preserve"> </w:t>
      </w:r>
      <w:r>
        <w:rPr>
          <w:sz w:val="24"/>
        </w:rPr>
        <w:t>холодные</w:t>
      </w:r>
      <w:r>
        <w:rPr>
          <w:spacing w:val="-1"/>
          <w:sz w:val="24"/>
        </w:rPr>
        <w:t xml:space="preserve"> </w:t>
      </w:r>
      <w:r>
        <w:rPr>
          <w:spacing w:val="-2"/>
          <w:sz w:val="24"/>
        </w:rPr>
        <w:t>ветры».</w:t>
      </w:r>
    </w:p>
    <w:p w:rsidR="002246E2" w:rsidRDefault="002246E2">
      <w:pPr>
        <w:pStyle w:val="a3"/>
        <w:jc w:val="left"/>
        <w:rPr>
          <w:sz w:val="26"/>
        </w:rPr>
      </w:pPr>
    </w:p>
    <w:p w:rsidR="002246E2" w:rsidRDefault="00425798">
      <w:pPr>
        <w:spacing w:before="157" w:line="268" w:lineRule="auto"/>
        <w:ind w:left="1256" w:right="3082" w:firstLine="2833"/>
        <w:rPr>
          <w:i/>
          <w:sz w:val="24"/>
        </w:rPr>
      </w:pPr>
      <w:r>
        <w:rPr>
          <w:b/>
          <w:sz w:val="24"/>
        </w:rPr>
        <w:t>Раздел</w:t>
      </w:r>
      <w:r>
        <w:rPr>
          <w:b/>
          <w:spacing w:val="-5"/>
          <w:sz w:val="24"/>
        </w:rPr>
        <w:t xml:space="preserve"> </w:t>
      </w:r>
      <w:r>
        <w:rPr>
          <w:b/>
          <w:sz w:val="24"/>
        </w:rPr>
        <w:t>2.</w:t>
      </w:r>
      <w:r>
        <w:rPr>
          <w:b/>
          <w:spacing w:val="-6"/>
          <w:sz w:val="24"/>
        </w:rPr>
        <w:t xml:space="preserve"> </w:t>
      </w:r>
      <w:r>
        <w:rPr>
          <w:b/>
          <w:sz w:val="24"/>
        </w:rPr>
        <w:t>Россия</w:t>
      </w:r>
      <w:r>
        <w:rPr>
          <w:b/>
          <w:spacing w:val="-7"/>
          <w:sz w:val="24"/>
        </w:rPr>
        <w:t xml:space="preserve"> </w:t>
      </w:r>
      <w:r>
        <w:rPr>
          <w:b/>
          <w:sz w:val="24"/>
        </w:rPr>
        <w:t>—</w:t>
      </w:r>
      <w:r>
        <w:rPr>
          <w:b/>
          <w:spacing w:val="-6"/>
          <w:sz w:val="24"/>
        </w:rPr>
        <w:t xml:space="preserve"> </w:t>
      </w:r>
      <w:r>
        <w:rPr>
          <w:b/>
          <w:sz w:val="24"/>
        </w:rPr>
        <w:t>Родина</w:t>
      </w:r>
      <w:r>
        <w:rPr>
          <w:b/>
          <w:spacing w:val="-6"/>
          <w:sz w:val="24"/>
        </w:rPr>
        <w:t xml:space="preserve"> </w:t>
      </w:r>
      <w:r>
        <w:rPr>
          <w:b/>
          <w:sz w:val="24"/>
        </w:rPr>
        <w:t>моя</w:t>
      </w:r>
      <w:r>
        <w:rPr>
          <w:b/>
          <w:spacing w:val="-8"/>
          <w:sz w:val="24"/>
        </w:rPr>
        <w:t xml:space="preserve"> </w:t>
      </w:r>
      <w:r>
        <w:rPr>
          <w:b/>
          <w:sz w:val="24"/>
        </w:rPr>
        <w:t>(6</w:t>
      </w:r>
      <w:r>
        <w:rPr>
          <w:b/>
          <w:spacing w:val="-6"/>
          <w:sz w:val="24"/>
        </w:rPr>
        <w:t xml:space="preserve"> </w:t>
      </w:r>
      <w:r w:rsidR="00724737">
        <w:rPr>
          <w:b/>
          <w:sz w:val="24"/>
        </w:rPr>
        <w:t>ча</w:t>
      </w:r>
      <w:r>
        <w:rPr>
          <w:b/>
          <w:sz w:val="24"/>
        </w:rPr>
        <w:t xml:space="preserve">сов) </w:t>
      </w:r>
      <w:r>
        <w:rPr>
          <w:b/>
          <w:i/>
          <w:sz w:val="24"/>
        </w:rPr>
        <w:t xml:space="preserve">Что мы Родиной зовѐм (3 часа) </w:t>
      </w:r>
      <w:r>
        <w:rPr>
          <w:i/>
          <w:sz w:val="24"/>
        </w:rPr>
        <w:t>С чего начинается Родина?</w:t>
      </w:r>
    </w:p>
    <w:p w:rsidR="002246E2" w:rsidRDefault="00425798">
      <w:pPr>
        <w:pStyle w:val="a3"/>
        <w:spacing w:before="54"/>
        <w:ind w:left="1256"/>
        <w:jc w:val="left"/>
      </w:pPr>
      <w:r>
        <w:t>Произведения,</w:t>
      </w:r>
      <w:r>
        <w:rPr>
          <w:spacing w:val="-1"/>
        </w:rPr>
        <w:t xml:space="preserve"> </w:t>
      </w:r>
      <w:r>
        <w:t>отражающие</w:t>
      </w:r>
      <w:r>
        <w:rPr>
          <w:spacing w:val="3"/>
        </w:rPr>
        <w:t xml:space="preserve"> </w:t>
      </w:r>
      <w:r>
        <w:t>многогранность понятия</w:t>
      </w:r>
      <w:r>
        <w:rPr>
          <w:spacing w:val="6"/>
        </w:rPr>
        <w:t xml:space="preserve"> </w:t>
      </w:r>
      <w:r>
        <w:t>«Родина».</w:t>
      </w:r>
      <w:r>
        <w:rPr>
          <w:spacing w:val="6"/>
        </w:rPr>
        <w:t xml:space="preserve"> </w:t>
      </w:r>
      <w:r>
        <w:rPr>
          <w:spacing w:val="-2"/>
        </w:rPr>
        <w:t>Например:</w:t>
      </w:r>
    </w:p>
    <w:p w:rsidR="002246E2" w:rsidRDefault="00425798">
      <w:pPr>
        <w:spacing w:before="84"/>
        <w:ind w:left="1268"/>
        <w:rPr>
          <w:sz w:val="24"/>
        </w:rPr>
      </w:pPr>
      <w:r>
        <w:rPr>
          <w:b/>
          <w:i/>
          <w:sz w:val="24"/>
        </w:rPr>
        <w:t>Ф.</w:t>
      </w:r>
      <w:r>
        <w:rPr>
          <w:b/>
          <w:i/>
          <w:spacing w:val="-4"/>
          <w:sz w:val="24"/>
        </w:rPr>
        <w:t xml:space="preserve"> </w:t>
      </w:r>
      <w:r>
        <w:rPr>
          <w:b/>
          <w:i/>
          <w:sz w:val="24"/>
        </w:rPr>
        <w:t>П.</w:t>
      </w:r>
      <w:r>
        <w:rPr>
          <w:b/>
          <w:i/>
          <w:spacing w:val="-2"/>
          <w:sz w:val="24"/>
        </w:rPr>
        <w:t xml:space="preserve"> </w:t>
      </w:r>
      <w:r>
        <w:rPr>
          <w:b/>
          <w:i/>
          <w:sz w:val="24"/>
        </w:rPr>
        <w:t>Савинов.</w:t>
      </w:r>
      <w:r>
        <w:rPr>
          <w:b/>
          <w:i/>
          <w:spacing w:val="2"/>
          <w:sz w:val="24"/>
        </w:rPr>
        <w:t xml:space="preserve"> </w:t>
      </w:r>
      <w:r>
        <w:rPr>
          <w:sz w:val="24"/>
        </w:rPr>
        <w:t>«Родное»</w:t>
      </w:r>
      <w:r>
        <w:rPr>
          <w:spacing w:val="-7"/>
          <w:sz w:val="24"/>
        </w:rPr>
        <w:t xml:space="preserve"> </w:t>
      </w:r>
      <w:r>
        <w:rPr>
          <w:spacing w:val="-2"/>
          <w:sz w:val="24"/>
        </w:rPr>
        <w:t>(фрагмент).</w:t>
      </w:r>
    </w:p>
    <w:p w:rsidR="002246E2" w:rsidRDefault="00425798">
      <w:pPr>
        <w:spacing w:before="96"/>
        <w:ind w:left="1256"/>
        <w:rPr>
          <w:sz w:val="24"/>
        </w:rPr>
      </w:pPr>
      <w:r>
        <w:rPr>
          <w:b/>
          <w:i/>
          <w:sz w:val="24"/>
        </w:rPr>
        <w:t>П.</w:t>
      </w:r>
      <w:r>
        <w:rPr>
          <w:b/>
          <w:i/>
          <w:spacing w:val="-3"/>
          <w:sz w:val="24"/>
        </w:rPr>
        <w:t xml:space="preserve"> </w:t>
      </w:r>
      <w:r>
        <w:rPr>
          <w:b/>
          <w:i/>
          <w:sz w:val="24"/>
        </w:rPr>
        <w:t>А.</w:t>
      </w:r>
      <w:r>
        <w:rPr>
          <w:b/>
          <w:i/>
          <w:spacing w:val="-3"/>
          <w:sz w:val="24"/>
        </w:rPr>
        <w:t xml:space="preserve"> </w:t>
      </w:r>
      <w:r>
        <w:rPr>
          <w:b/>
          <w:i/>
          <w:sz w:val="24"/>
        </w:rPr>
        <w:t>Синявский.</w:t>
      </w:r>
      <w:r>
        <w:rPr>
          <w:b/>
          <w:i/>
          <w:spacing w:val="2"/>
          <w:sz w:val="24"/>
        </w:rPr>
        <w:t xml:space="preserve"> </w:t>
      </w:r>
      <w:r>
        <w:rPr>
          <w:spacing w:val="-2"/>
          <w:sz w:val="24"/>
        </w:rPr>
        <w:t>«Рисунок».</w:t>
      </w:r>
    </w:p>
    <w:p w:rsidR="002246E2" w:rsidRDefault="00425798">
      <w:pPr>
        <w:spacing w:before="88"/>
        <w:ind w:left="1256"/>
        <w:rPr>
          <w:sz w:val="24"/>
        </w:rPr>
      </w:pPr>
      <w:r>
        <w:rPr>
          <w:b/>
          <w:i/>
          <w:sz w:val="24"/>
        </w:rPr>
        <w:t>К.</w:t>
      </w:r>
      <w:r>
        <w:rPr>
          <w:b/>
          <w:i/>
          <w:spacing w:val="-5"/>
          <w:sz w:val="24"/>
        </w:rPr>
        <w:t xml:space="preserve"> </w:t>
      </w:r>
      <w:r>
        <w:rPr>
          <w:b/>
          <w:i/>
          <w:sz w:val="24"/>
        </w:rPr>
        <w:t>Д.</w:t>
      </w:r>
      <w:r>
        <w:rPr>
          <w:b/>
          <w:i/>
          <w:spacing w:val="-5"/>
          <w:sz w:val="24"/>
        </w:rPr>
        <w:t xml:space="preserve"> </w:t>
      </w:r>
      <w:r>
        <w:rPr>
          <w:b/>
          <w:i/>
          <w:sz w:val="24"/>
        </w:rPr>
        <w:t>Ушинский.</w:t>
      </w:r>
      <w:r>
        <w:rPr>
          <w:b/>
          <w:i/>
          <w:spacing w:val="1"/>
          <w:sz w:val="24"/>
        </w:rPr>
        <w:t xml:space="preserve"> </w:t>
      </w:r>
      <w:r>
        <w:rPr>
          <w:sz w:val="24"/>
        </w:rPr>
        <w:t>«Наше</w:t>
      </w:r>
      <w:r>
        <w:rPr>
          <w:spacing w:val="-3"/>
          <w:sz w:val="24"/>
        </w:rPr>
        <w:t xml:space="preserve"> </w:t>
      </w:r>
      <w:r>
        <w:rPr>
          <w:spacing w:val="-2"/>
          <w:sz w:val="24"/>
        </w:rPr>
        <w:t>Отечество».</w:t>
      </w:r>
    </w:p>
    <w:p w:rsidR="002246E2" w:rsidRDefault="00DC1976">
      <w:pPr>
        <w:pStyle w:val="a3"/>
        <w:spacing w:before="3"/>
        <w:jc w:val="left"/>
        <w:rPr>
          <w:sz w:val="22"/>
        </w:rPr>
      </w:pPr>
      <w:r>
        <w:pict>
          <v:rect id="docshape105" o:spid="_x0000_s1057" style="position:absolute;margin-left:85.05pt;margin-top:14.05pt;width:144.05pt;height:.6pt;z-index:-15721984;mso-wrap-distance-left:0;mso-wrap-distance-right:0;mso-position-horizontal-relative:page" fillcolor="black" stroked="f">
            <w10:wrap type="topAndBottom" anchorx="page"/>
          </v:rect>
        </w:pict>
      </w:r>
    </w:p>
    <w:p w:rsidR="002246E2" w:rsidRDefault="00425798">
      <w:pPr>
        <w:spacing w:before="152" w:line="273" w:lineRule="auto"/>
        <w:ind w:left="1252" w:right="609" w:firstLine="228"/>
        <w:jc w:val="both"/>
        <w:rPr>
          <w:sz w:val="16"/>
        </w:rPr>
      </w:pPr>
      <w:r>
        <w:rPr>
          <w:position w:val="6"/>
          <w:sz w:val="12"/>
        </w:rPr>
        <w:t>6</w:t>
      </w:r>
      <w:r>
        <w:rPr>
          <w:spacing w:val="1"/>
          <w:position w:val="6"/>
          <w:sz w:val="12"/>
        </w:rPr>
        <w:t xml:space="preserve"> </w:t>
      </w:r>
      <w:r>
        <w:rPr>
          <w:sz w:val="16"/>
        </w:rPr>
        <w:t>Особенностью</w:t>
      </w:r>
      <w:r>
        <w:rPr>
          <w:spacing w:val="-10"/>
          <w:sz w:val="16"/>
        </w:rPr>
        <w:t xml:space="preserve"> </w:t>
      </w:r>
      <w:r>
        <w:rPr>
          <w:sz w:val="16"/>
        </w:rPr>
        <w:t>1</w:t>
      </w:r>
      <w:r>
        <w:rPr>
          <w:spacing w:val="-6"/>
          <w:sz w:val="16"/>
        </w:rPr>
        <w:t xml:space="preserve"> </w:t>
      </w:r>
      <w:r>
        <w:rPr>
          <w:sz w:val="16"/>
        </w:rPr>
        <w:t>класса</w:t>
      </w:r>
      <w:r>
        <w:rPr>
          <w:spacing w:val="-10"/>
          <w:sz w:val="16"/>
        </w:rPr>
        <w:t xml:space="preserve"> </w:t>
      </w:r>
      <w:r>
        <w:rPr>
          <w:sz w:val="16"/>
        </w:rPr>
        <w:t>является</w:t>
      </w:r>
      <w:r>
        <w:rPr>
          <w:spacing w:val="-8"/>
          <w:sz w:val="16"/>
        </w:rPr>
        <w:t xml:space="preserve"> </w:t>
      </w:r>
      <w:r>
        <w:rPr>
          <w:sz w:val="16"/>
        </w:rPr>
        <w:t>то,</w:t>
      </w:r>
      <w:r>
        <w:rPr>
          <w:spacing w:val="-10"/>
          <w:sz w:val="16"/>
        </w:rPr>
        <w:t xml:space="preserve"> </w:t>
      </w:r>
      <w:r>
        <w:rPr>
          <w:sz w:val="16"/>
        </w:rPr>
        <w:t>что</w:t>
      </w:r>
      <w:r>
        <w:rPr>
          <w:spacing w:val="-10"/>
          <w:sz w:val="16"/>
        </w:rPr>
        <w:t xml:space="preserve"> </w:t>
      </w:r>
      <w:r>
        <w:rPr>
          <w:sz w:val="16"/>
        </w:rPr>
        <w:t>в</w:t>
      </w:r>
      <w:r>
        <w:rPr>
          <w:spacing w:val="-6"/>
          <w:sz w:val="16"/>
        </w:rPr>
        <w:t xml:space="preserve"> </w:t>
      </w:r>
      <w:r>
        <w:rPr>
          <w:sz w:val="16"/>
        </w:rPr>
        <w:t>первом</w:t>
      </w:r>
      <w:r>
        <w:rPr>
          <w:spacing w:val="-10"/>
          <w:sz w:val="16"/>
        </w:rPr>
        <w:t xml:space="preserve"> </w:t>
      </w:r>
      <w:r>
        <w:rPr>
          <w:sz w:val="16"/>
        </w:rPr>
        <w:t>полугодии</w:t>
      </w:r>
      <w:r>
        <w:rPr>
          <w:spacing w:val="-10"/>
          <w:sz w:val="16"/>
        </w:rPr>
        <w:t xml:space="preserve"> </w:t>
      </w:r>
      <w:r>
        <w:rPr>
          <w:sz w:val="16"/>
        </w:rPr>
        <w:t>предпочтение</w:t>
      </w:r>
      <w:r>
        <w:rPr>
          <w:spacing w:val="-10"/>
          <w:sz w:val="16"/>
        </w:rPr>
        <w:t xml:space="preserve"> </w:t>
      </w:r>
      <w:r>
        <w:rPr>
          <w:sz w:val="16"/>
        </w:rPr>
        <w:t>отдается</w:t>
      </w:r>
      <w:r>
        <w:rPr>
          <w:spacing w:val="-8"/>
          <w:sz w:val="16"/>
        </w:rPr>
        <w:t xml:space="preserve"> </w:t>
      </w:r>
      <w:r>
        <w:rPr>
          <w:sz w:val="16"/>
        </w:rPr>
        <w:t>слушанию:</w:t>
      </w:r>
      <w:r>
        <w:rPr>
          <w:spacing w:val="-10"/>
          <w:sz w:val="16"/>
        </w:rPr>
        <w:t xml:space="preserve"> </w:t>
      </w:r>
      <w:r>
        <w:rPr>
          <w:sz w:val="16"/>
        </w:rPr>
        <w:t>пока</w:t>
      </w:r>
      <w:r>
        <w:rPr>
          <w:spacing w:val="-10"/>
          <w:sz w:val="16"/>
        </w:rPr>
        <w:t xml:space="preserve"> </w:t>
      </w:r>
      <w:r>
        <w:rPr>
          <w:sz w:val="16"/>
        </w:rPr>
        <w:t>не</w:t>
      </w:r>
      <w:r>
        <w:rPr>
          <w:spacing w:val="-10"/>
          <w:sz w:val="16"/>
        </w:rPr>
        <w:t xml:space="preserve"> </w:t>
      </w:r>
      <w:r>
        <w:rPr>
          <w:sz w:val="16"/>
        </w:rPr>
        <w:t>все</w:t>
      </w:r>
      <w:r>
        <w:rPr>
          <w:spacing w:val="-10"/>
          <w:sz w:val="16"/>
        </w:rPr>
        <w:t xml:space="preserve"> </w:t>
      </w:r>
      <w:r>
        <w:rPr>
          <w:sz w:val="16"/>
        </w:rPr>
        <w:t>первоклассники</w:t>
      </w:r>
      <w:r>
        <w:rPr>
          <w:spacing w:val="-8"/>
          <w:sz w:val="16"/>
        </w:rPr>
        <w:t xml:space="preserve"> </w:t>
      </w:r>
      <w:r>
        <w:rPr>
          <w:sz w:val="16"/>
        </w:rPr>
        <w:t>умеют</w:t>
      </w:r>
      <w:r>
        <w:rPr>
          <w:spacing w:val="-10"/>
          <w:sz w:val="16"/>
        </w:rPr>
        <w:t xml:space="preserve"> </w:t>
      </w:r>
      <w:r>
        <w:rPr>
          <w:sz w:val="16"/>
        </w:rPr>
        <w:t>читать,</w:t>
      </w:r>
      <w:r>
        <w:rPr>
          <w:spacing w:val="40"/>
          <w:sz w:val="16"/>
        </w:rPr>
        <w:t xml:space="preserve"> </w:t>
      </w:r>
      <w:r>
        <w:rPr>
          <w:sz w:val="16"/>
        </w:rPr>
        <w:t>развивается</w:t>
      </w:r>
      <w:r>
        <w:rPr>
          <w:spacing w:val="-10"/>
          <w:sz w:val="16"/>
        </w:rPr>
        <w:t xml:space="preserve"> </w:t>
      </w:r>
      <w:r>
        <w:rPr>
          <w:sz w:val="16"/>
        </w:rPr>
        <w:t>навык</w:t>
      </w:r>
      <w:r>
        <w:rPr>
          <w:spacing w:val="-10"/>
          <w:sz w:val="16"/>
        </w:rPr>
        <w:t xml:space="preserve"> </w:t>
      </w:r>
      <w:r>
        <w:rPr>
          <w:sz w:val="16"/>
        </w:rPr>
        <w:t>восприятия</w:t>
      </w:r>
      <w:r>
        <w:rPr>
          <w:spacing w:val="-10"/>
          <w:sz w:val="16"/>
        </w:rPr>
        <w:t xml:space="preserve"> </w:t>
      </w:r>
      <w:r>
        <w:rPr>
          <w:sz w:val="16"/>
        </w:rPr>
        <w:t>художественных</w:t>
      </w:r>
      <w:r>
        <w:rPr>
          <w:spacing w:val="-10"/>
          <w:sz w:val="16"/>
        </w:rPr>
        <w:t xml:space="preserve"> </w:t>
      </w:r>
      <w:r>
        <w:rPr>
          <w:sz w:val="16"/>
        </w:rPr>
        <w:t>произведений</w:t>
      </w:r>
      <w:r>
        <w:rPr>
          <w:spacing w:val="-10"/>
          <w:sz w:val="16"/>
        </w:rPr>
        <w:t xml:space="preserve"> </w:t>
      </w:r>
      <w:r>
        <w:rPr>
          <w:sz w:val="16"/>
        </w:rPr>
        <w:t>на</w:t>
      </w:r>
      <w:r>
        <w:rPr>
          <w:spacing w:val="-8"/>
          <w:sz w:val="16"/>
        </w:rPr>
        <w:t xml:space="preserve"> </w:t>
      </w:r>
      <w:r>
        <w:rPr>
          <w:sz w:val="16"/>
        </w:rPr>
        <w:t>слух.</w:t>
      </w:r>
      <w:r>
        <w:rPr>
          <w:spacing w:val="-8"/>
          <w:sz w:val="16"/>
        </w:rPr>
        <w:t xml:space="preserve"> </w:t>
      </w:r>
      <w:r>
        <w:rPr>
          <w:sz w:val="16"/>
        </w:rPr>
        <w:t>Все</w:t>
      </w:r>
      <w:r>
        <w:rPr>
          <w:spacing w:val="-10"/>
          <w:sz w:val="16"/>
        </w:rPr>
        <w:t xml:space="preserve"> </w:t>
      </w:r>
      <w:r>
        <w:rPr>
          <w:sz w:val="16"/>
        </w:rPr>
        <w:t>тексты</w:t>
      </w:r>
      <w:r>
        <w:rPr>
          <w:spacing w:val="-8"/>
          <w:sz w:val="16"/>
        </w:rPr>
        <w:t xml:space="preserve"> </w:t>
      </w:r>
      <w:r>
        <w:rPr>
          <w:sz w:val="16"/>
        </w:rPr>
        <w:t>подраздела</w:t>
      </w:r>
      <w:r>
        <w:rPr>
          <w:spacing w:val="-8"/>
          <w:sz w:val="16"/>
        </w:rPr>
        <w:t xml:space="preserve"> </w:t>
      </w:r>
      <w:r>
        <w:rPr>
          <w:sz w:val="16"/>
        </w:rPr>
        <w:t>«Я</w:t>
      </w:r>
      <w:r>
        <w:rPr>
          <w:spacing w:val="-7"/>
          <w:sz w:val="16"/>
        </w:rPr>
        <w:t xml:space="preserve"> </w:t>
      </w:r>
      <w:r>
        <w:rPr>
          <w:sz w:val="16"/>
        </w:rPr>
        <w:t>и</w:t>
      </w:r>
      <w:r>
        <w:rPr>
          <w:spacing w:val="-10"/>
          <w:sz w:val="16"/>
        </w:rPr>
        <w:t xml:space="preserve"> </w:t>
      </w:r>
      <w:r>
        <w:rPr>
          <w:sz w:val="16"/>
        </w:rPr>
        <w:t>книги»,</w:t>
      </w:r>
      <w:r>
        <w:rPr>
          <w:spacing w:val="-8"/>
          <w:sz w:val="16"/>
        </w:rPr>
        <w:t xml:space="preserve"> </w:t>
      </w:r>
      <w:r>
        <w:rPr>
          <w:sz w:val="16"/>
        </w:rPr>
        <w:t>часть</w:t>
      </w:r>
      <w:r>
        <w:rPr>
          <w:spacing w:val="-9"/>
          <w:sz w:val="16"/>
        </w:rPr>
        <w:t xml:space="preserve"> </w:t>
      </w:r>
      <w:r>
        <w:rPr>
          <w:sz w:val="16"/>
        </w:rPr>
        <w:t>текстов</w:t>
      </w:r>
      <w:r>
        <w:rPr>
          <w:spacing w:val="-8"/>
          <w:sz w:val="16"/>
        </w:rPr>
        <w:t xml:space="preserve"> </w:t>
      </w:r>
      <w:r>
        <w:rPr>
          <w:sz w:val="16"/>
        </w:rPr>
        <w:t>подраздела «Я</w:t>
      </w:r>
      <w:r>
        <w:rPr>
          <w:spacing w:val="-7"/>
          <w:sz w:val="16"/>
        </w:rPr>
        <w:t xml:space="preserve"> </w:t>
      </w:r>
      <w:r>
        <w:rPr>
          <w:sz w:val="16"/>
        </w:rPr>
        <w:t>взрос-</w:t>
      </w:r>
      <w:r>
        <w:rPr>
          <w:spacing w:val="40"/>
          <w:sz w:val="16"/>
        </w:rPr>
        <w:t xml:space="preserve"> </w:t>
      </w:r>
      <w:r>
        <w:rPr>
          <w:sz w:val="16"/>
        </w:rPr>
        <w:t>лею» и ряд текстов других подразделов читает педагог.</w:t>
      </w:r>
    </w:p>
    <w:p w:rsidR="002246E2" w:rsidRDefault="002246E2">
      <w:pPr>
        <w:spacing w:line="273" w:lineRule="auto"/>
        <w:jc w:val="both"/>
        <w:rPr>
          <w:sz w:val="16"/>
        </w:rPr>
        <w:sectPr w:rsidR="002246E2">
          <w:type w:val="continuous"/>
          <w:pgSz w:w="11910" w:h="16840"/>
          <w:pgMar w:top="1600" w:right="100" w:bottom="280" w:left="220" w:header="428" w:footer="490" w:gutter="0"/>
          <w:cols w:space="720"/>
        </w:sectPr>
      </w:pPr>
    </w:p>
    <w:p w:rsidR="002246E2" w:rsidRDefault="002246E2">
      <w:pPr>
        <w:pStyle w:val="a3"/>
        <w:spacing w:before="11"/>
        <w:jc w:val="left"/>
        <w:rPr>
          <w:sz w:val="25"/>
        </w:rPr>
      </w:pPr>
    </w:p>
    <w:p w:rsidR="002246E2" w:rsidRDefault="00425798">
      <w:pPr>
        <w:pStyle w:val="3"/>
        <w:spacing w:before="90"/>
        <w:ind w:left="1256"/>
        <w:jc w:val="left"/>
      </w:pPr>
      <w:r>
        <w:t>О</w:t>
      </w:r>
      <w:r>
        <w:rPr>
          <w:spacing w:val="-3"/>
        </w:rPr>
        <w:t xml:space="preserve"> </w:t>
      </w:r>
      <w:r>
        <w:t>родной</w:t>
      </w:r>
      <w:r>
        <w:rPr>
          <w:spacing w:val="-3"/>
        </w:rPr>
        <w:t xml:space="preserve"> </w:t>
      </w:r>
      <w:r>
        <w:t xml:space="preserve">природе (3 </w:t>
      </w:r>
      <w:r>
        <w:rPr>
          <w:spacing w:val="-4"/>
        </w:rPr>
        <w:t>часа)</w:t>
      </w:r>
    </w:p>
    <w:p w:rsidR="002246E2" w:rsidRDefault="00425798">
      <w:pPr>
        <w:spacing w:before="88"/>
        <w:ind w:left="1256"/>
        <w:rPr>
          <w:i/>
          <w:sz w:val="24"/>
        </w:rPr>
      </w:pPr>
      <w:r>
        <w:rPr>
          <w:i/>
          <w:sz w:val="24"/>
        </w:rPr>
        <w:t>Сколько</w:t>
      </w:r>
      <w:r>
        <w:rPr>
          <w:i/>
          <w:spacing w:val="-2"/>
          <w:sz w:val="24"/>
        </w:rPr>
        <w:t xml:space="preserve"> </w:t>
      </w:r>
      <w:r>
        <w:rPr>
          <w:i/>
          <w:sz w:val="24"/>
        </w:rPr>
        <w:t>же в</w:t>
      </w:r>
      <w:r>
        <w:rPr>
          <w:i/>
          <w:spacing w:val="-2"/>
          <w:sz w:val="24"/>
        </w:rPr>
        <w:t xml:space="preserve"> </w:t>
      </w:r>
      <w:r>
        <w:rPr>
          <w:i/>
          <w:sz w:val="24"/>
        </w:rPr>
        <w:t>небе всего</w:t>
      </w:r>
      <w:r>
        <w:rPr>
          <w:i/>
          <w:spacing w:val="-1"/>
          <w:sz w:val="24"/>
        </w:rPr>
        <w:t xml:space="preserve"> </w:t>
      </w:r>
      <w:r>
        <w:rPr>
          <w:i/>
          <w:spacing w:val="-2"/>
          <w:sz w:val="24"/>
        </w:rPr>
        <w:t>происходит</w:t>
      </w:r>
    </w:p>
    <w:p w:rsidR="002246E2" w:rsidRDefault="00425798">
      <w:pPr>
        <w:pStyle w:val="a3"/>
        <w:spacing w:before="36" w:line="312" w:lineRule="auto"/>
        <w:ind w:left="1268" w:hanging="12"/>
        <w:jc w:val="left"/>
      </w:pPr>
      <w:r>
        <w:t>Поэтические</w:t>
      </w:r>
      <w:r>
        <w:rPr>
          <w:spacing w:val="-2"/>
        </w:rPr>
        <w:t xml:space="preserve"> </w:t>
      </w:r>
      <w:r>
        <w:t>представления</w:t>
      </w:r>
      <w:r>
        <w:rPr>
          <w:spacing w:val="-2"/>
        </w:rPr>
        <w:t xml:space="preserve"> </w:t>
      </w:r>
      <w:r>
        <w:t>русского</w:t>
      </w:r>
      <w:r>
        <w:rPr>
          <w:spacing w:val="-3"/>
        </w:rPr>
        <w:t xml:space="preserve"> </w:t>
      </w:r>
      <w:r>
        <w:t>народа</w:t>
      </w:r>
      <w:r>
        <w:rPr>
          <w:spacing w:val="-2"/>
        </w:rPr>
        <w:t xml:space="preserve"> </w:t>
      </w:r>
      <w:r>
        <w:t>о</w:t>
      </w:r>
      <w:r>
        <w:rPr>
          <w:spacing w:val="-3"/>
        </w:rPr>
        <w:t xml:space="preserve"> </w:t>
      </w:r>
      <w:r>
        <w:t>солнце,</w:t>
      </w:r>
      <w:r>
        <w:rPr>
          <w:spacing w:val="-3"/>
        </w:rPr>
        <w:t xml:space="preserve"> </w:t>
      </w:r>
      <w:r>
        <w:t>луне,</w:t>
      </w:r>
      <w:r>
        <w:rPr>
          <w:spacing w:val="-3"/>
        </w:rPr>
        <w:t xml:space="preserve"> </w:t>
      </w:r>
      <w:r>
        <w:t>звѐздах,</w:t>
      </w:r>
      <w:r>
        <w:rPr>
          <w:spacing w:val="-3"/>
        </w:rPr>
        <w:t xml:space="preserve"> </w:t>
      </w:r>
      <w:r>
        <w:t>облаках;</w:t>
      </w:r>
      <w:r>
        <w:rPr>
          <w:spacing w:val="-2"/>
        </w:rPr>
        <w:t xml:space="preserve"> </w:t>
      </w:r>
      <w:r>
        <w:t>отражение</w:t>
      </w:r>
      <w:r>
        <w:rPr>
          <w:spacing w:val="-2"/>
        </w:rPr>
        <w:t xml:space="preserve"> </w:t>
      </w:r>
      <w:r>
        <w:t>этих представлений в фольклоре и их развитие в русской поэзии и прозе. Например:</w:t>
      </w:r>
    </w:p>
    <w:p w:rsidR="002246E2" w:rsidRDefault="00425798">
      <w:pPr>
        <w:pStyle w:val="a3"/>
        <w:spacing w:before="10"/>
        <w:ind w:left="1256"/>
        <w:jc w:val="left"/>
      </w:pPr>
      <w:r>
        <w:t>Русские</w:t>
      </w:r>
      <w:r>
        <w:rPr>
          <w:spacing w:val="-6"/>
        </w:rPr>
        <w:t xml:space="preserve"> </w:t>
      </w:r>
      <w:r>
        <w:t>народные</w:t>
      </w:r>
      <w:r>
        <w:rPr>
          <w:spacing w:val="-6"/>
        </w:rPr>
        <w:t xml:space="preserve"> </w:t>
      </w:r>
      <w:r>
        <w:t>загадки</w:t>
      </w:r>
      <w:r>
        <w:rPr>
          <w:spacing w:val="-7"/>
        </w:rPr>
        <w:t xml:space="preserve"> </w:t>
      </w:r>
      <w:r>
        <w:t>о</w:t>
      </w:r>
      <w:r>
        <w:rPr>
          <w:spacing w:val="-11"/>
        </w:rPr>
        <w:t xml:space="preserve"> </w:t>
      </w:r>
      <w:r>
        <w:t>солнце,</w:t>
      </w:r>
      <w:r>
        <w:rPr>
          <w:spacing w:val="-12"/>
        </w:rPr>
        <w:t xml:space="preserve"> </w:t>
      </w:r>
      <w:r>
        <w:t>луне,</w:t>
      </w:r>
      <w:r>
        <w:rPr>
          <w:spacing w:val="-7"/>
        </w:rPr>
        <w:t xml:space="preserve"> </w:t>
      </w:r>
      <w:r>
        <w:t>звѐздах,</w:t>
      </w:r>
      <w:r>
        <w:rPr>
          <w:spacing w:val="-11"/>
        </w:rPr>
        <w:t xml:space="preserve"> </w:t>
      </w:r>
      <w:r>
        <w:rPr>
          <w:spacing w:val="-2"/>
        </w:rPr>
        <w:t>облаках.</w:t>
      </w:r>
    </w:p>
    <w:p w:rsidR="002246E2" w:rsidRDefault="00425798">
      <w:pPr>
        <w:spacing w:before="88"/>
        <w:ind w:left="1268"/>
        <w:rPr>
          <w:sz w:val="24"/>
        </w:rPr>
      </w:pPr>
      <w:r>
        <w:rPr>
          <w:b/>
          <w:i/>
          <w:sz w:val="24"/>
        </w:rPr>
        <w:t>И.</w:t>
      </w:r>
      <w:r>
        <w:rPr>
          <w:b/>
          <w:i/>
          <w:spacing w:val="-3"/>
          <w:sz w:val="24"/>
        </w:rPr>
        <w:t xml:space="preserve"> </w:t>
      </w:r>
      <w:r>
        <w:rPr>
          <w:b/>
          <w:i/>
          <w:sz w:val="24"/>
        </w:rPr>
        <w:t>А.</w:t>
      </w:r>
      <w:r>
        <w:rPr>
          <w:b/>
          <w:i/>
          <w:spacing w:val="-3"/>
          <w:sz w:val="24"/>
        </w:rPr>
        <w:t xml:space="preserve"> </w:t>
      </w:r>
      <w:r>
        <w:rPr>
          <w:b/>
          <w:i/>
          <w:sz w:val="24"/>
        </w:rPr>
        <w:t>Бунин.</w:t>
      </w:r>
      <w:r>
        <w:rPr>
          <w:b/>
          <w:i/>
          <w:spacing w:val="3"/>
          <w:sz w:val="24"/>
        </w:rPr>
        <w:t xml:space="preserve"> </w:t>
      </w:r>
      <w:r>
        <w:rPr>
          <w:sz w:val="24"/>
        </w:rPr>
        <w:t>«Серп</w:t>
      </w:r>
      <w:r>
        <w:rPr>
          <w:spacing w:val="-3"/>
          <w:sz w:val="24"/>
        </w:rPr>
        <w:t xml:space="preserve"> </w:t>
      </w:r>
      <w:r>
        <w:rPr>
          <w:sz w:val="24"/>
        </w:rPr>
        <w:t>луны</w:t>
      </w:r>
      <w:r>
        <w:rPr>
          <w:spacing w:val="-4"/>
          <w:sz w:val="24"/>
        </w:rPr>
        <w:t xml:space="preserve"> </w:t>
      </w:r>
      <w:r>
        <w:rPr>
          <w:sz w:val="24"/>
        </w:rPr>
        <w:t>под</w:t>
      </w:r>
      <w:r>
        <w:rPr>
          <w:spacing w:val="-2"/>
          <w:sz w:val="24"/>
        </w:rPr>
        <w:t xml:space="preserve"> </w:t>
      </w:r>
      <w:r>
        <w:rPr>
          <w:sz w:val="24"/>
        </w:rPr>
        <w:t>тучкой</w:t>
      </w:r>
      <w:r>
        <w:rPr>
          <w:spacing w:val="-3"/>
          <w:sz w:val="24"/>
        </w:rPr>
        <w:t xml:space="preserve"> </w:t>
      </w:r>
      <w:r>
        <w:rPr>
          <w:spacing w:val="-2"/>
          <w:sz w:val="24"/>
        </w:rPr>
        <w:t>длинной…»</w:t>
      </w:r>
    </w:p>
    <w:p w:rsidR="002246E2" w:rsidRDefault="00425798">
      <w:pPr>
        <w:spacing w:before="93" w:line="259" w:lineRule="auto"/>
        <w:ind w:left="1268" w:right="7112" w:hanging="12"/>
        <w:rPr>
          <w:sz w:val="24"/>
        </w:rPr>
      </w:pPr>
      <w:r>
        <w:rPr>
          <w:b/>
          <w:i/>
          <w:sz w:val="24"/>
        </w:rPr>
        <w:t xml:space="preserve">С. В. Востоков. </w:t>
      </w:r>
      <w:r>
        <w:rPr>
          <w:sz w:val="24"/>
        </w:rPr>
        <w:t>«Два яб- лока».</w:t>
      </w:r>
      <w:r>
        <w:rPr>
          <w:spacing w:val="-10"/>
          <w:sz w:val="24"/>
        </w:rPr>
        <w:t xml:space="preserve"> </w:t>
      </w:r>
      <w:r>
        <w:rPr>
          <w:b/>
          <w:i/>
          <w:sz w:val="24"/>
        </w:rPr>
        <w:t>В.</w:t>
      </w:r>
      <w:r>
        <w:rPr>
          <w:b/>
          <w:i/>
          <w:spacing w:val="-10"/>
          <w:sz w:val="24"/>
        </w:rPr>
        <w:t xml:space="preserve"> </w:t>
      </w:r>
      <w:r>
        <w:rPr>
          <w:b/>
          <w:i/>
          <w:sz w:val="24"/>
        </w:rPr>
        <w:t>М.</w:t>
      </w:r>
      <w:r>
        <w:rPr>
          <w:b/>
          <w:i/>
          <w:spacing w:val="-10"/>
          <w:sz w:val="24"/>
        </w:rPr>
        <w:t xml:space="preserve"> </w:t>
      </w:r>
      <w:r>
        <w:rPr>
          <w:b/>
          <w:i/>
          <w:sz w:val="24"/>
        </w:rPr>
        <w:t>Катанов.</w:t>
      </w:r>
      <w:r>
        <w:rPr>
          <w:b/>
          <w:i/>
          <w:spacing w:val="-6"/>
          <w:sz w:val="24"/>
        </w:rPr>
        <w:t xml:space="preserve"> </w:t>
      </w:r>
      <w:r>
        <w:rPr>
          <w:sz w:val="24"/>
        </w:rPr>
        <w:t xml:space="preserve">«Жар- </w:t>
      </w:r>
      <w:r>
        <w:rPr>
          <w:spacing w:val="-2"/>
          <w:sz w:val="24"/>
        </w:rPr>
        <w:t>птица».</w:t>
      </w:r>
    </w:p>
    <w:p w:rsidR="002246E2" w:rsidRDefault="00425798">
      <w:pPr>
        <w:spacing w:before="70"/>
        <w:ind w:left="1256"/>
        <w:rPr>
          <w:sz w:val="24"/>
        </w:rPr>
      </w:pPr>
      <w:r>
        <w:rPr>
          <w:b/>
          <w:i/>
          <w:sz w:val="24"/>
        </w:rPr>
        <w:t>А.</w:t>
      </w:r>
      <w:r>
        <w:rPr>
          <w:b/>
          <w:i/>
          <w:spacing w:val="-1"/>
          <w:sz w:val="24"/>
        </w:rPr>
        <w:t xml:space="preserve"> </w:t>
      </w:r>
      <w:r>
        <w:rPr>
          <w:b/>
          <w:i/>
          <w:sz w:val="24"/>
        </w:rPr>
        <w:t>Н.</w:t>
      </w:r>
      <w:r>
        <w:rPr>
          <w:b/>
          <w:i/>
          <w:spacing w:val="-1"/>
          <w:sz w:val="24"/>
        </w:rPr>
        <w:t xml:space="preserve"> </w:t>
      </w:r>
      <w:r>
        <w:rPr>
          <w:b/>
          <w:i/>
          <w:sz w:val="24"/>
        </w:rPr>
        <w:t>Толстой.</w:t>
      </w:r>
      <w:r>
        <w:rPr>
          <w:b/>
          <w:i/>
          <w:spacing w:val="5"/>
          <w:sz w:val="24"/>
        </w:rPr>
        <w:t xml:space="preserve"> </w:t>
      </w:r>
      <w:r>
        <w:rPr>
          <w:spacing w:val="-2"/>
          <w:sz w:val="24"/>
        </w:rPr>
        <w:t>«Петушки».</w:t>
      </w:r>
    </w:p>
    <w:p w:rsidR="002246E2" w:rsidRDefault="002246E2">
      <w:pPr>
        <w:pStyle w:val="a3"/>
        <w:jc w:val="left"/>
        <w:rPr>
          <w:sz w:val="26"/>
        </w:rPr>
      </w:pPr>
    </w:p>
    <w:p w:rsidR="002246E2" w:rsidRDefault="00425798">
      <w:pPr>
        <w:pStyle w:val="2"/>
        <w:spacing w:before="173"/>
        <w:ind w:left="2152"/>
        <w:jc w:val="left"/>
      </w:pPr>
      <w:r>
        <w:t>ВТОРОЙ</w:t>
      </w:r>
      <w:r>
        <w:rPr>
          <w:spacing w:val="-2"/>
        </w:rPr>
        <w:t xml:space="preserve"> </w:t>
      </w:r>
      <w:r>
        <w:t>ГОД</w:t>
      </w:r>
      <w:r>
        <w:rPr>
          <w:spacing w:val="-5"/>
        </w:rPr>
        <w:t xml:space="preserve"> </w:t>
      </w:r>
      <w:r>
        <w:t>ОБУЧЕНИЯ</w:t>
      </w:r>
      <w:r>
        <w:rPr>
          <w:vertAlign w:val="superscript"/>
        </w:rPr>
        <w:t>7</w:t>
      </w:r>
      <w:r>
        <w:t xml:space="preserve"> (17</w:t>
      </w:r>
      <w:r>
        <w:rPr>
          <w:spacing w:val="-1"/>
        </w:rPr>
        <w:t xml:space="preserve"> </w:t>
      </w:r>
      <w:r>
        <w:t>часов)</w:t>
      </w:r>
      <w:r>
        <w:rPr>
          <w:spacing w:val="1"/>
        </w:rPr>
        <w:t xml:space="preserve"> </w:t>
      </w:r>
      <w:r>
        <w:t>Раздел</w:t>
      </w:r>
      <w:r>
        <w:rPr>
          <w:spacing w:val="1"/>
        </w:rPr>
        <w:t xml:space="preserve"> </w:t>
      </w:r>
      <w:r>
        <w:t>1.</w:t>
      </w:r>
      <w:r>
        <w:rPr>
          <w:spacing w:val="59"/>
        </w:rPr>
        <w:t xml:space="preserve"> </w:t>
      </w:r>
      <w:r>
        <w:t>Мир</w:t>
      </w:r>
      <w:r>
        <w:rPr>
          <w:spacing w:val="-6"/>
        </w:rPr>
        <w:t xml:space="preserve"> </w:t>
      </w:r>
      <w:r>
        <w:t xml:space="preserve">детства (10 </w:t>
      </w:r>
      <w:r>
        <w:rPr>
          <w:spacing w:val="-2"/>
        </w:rPr>
        <w:t>часов)</w:t>
      </w:r>
    </w:p>
    <w:p w:rsidR="002246E2" w:rsidRDefault="00425798">
      <w:pPr>
        <w:pStyle w:val="3"/>
        <w:ind w:left="1256"/>
        <w:jc w:val="left"/>
      </w:pPr>
      <w:r>
        <w:t>Я</w:t>
      </w:r>
      <w:r>
        <w:rPr>
          <w:spacing w:val="-5"/>
        </w:rPr>
        <w:t xml:space="preserve"> </w:t>
      </w:r>
      <w:r>
        <w:t>и</w:t>
      </w:r>
      <w:r>
        <w:rPr>
          <w:spacing w:val="-3"/>
        </w:rPr>
        <w:t xml:space="preserve"> </w:t>
      </w:r>
      <w:r>
        <w:t>книги</w:t>
      </w:r>
      <w:r>
        <w:rPr>
          <w:spacing w:val="-3"/>
        </w:rPr>
        <w:t xml:space="preserve"> </w:t>
      </w:r>
      <w:r>
        <w:t>(2</w:t>
      </w:r>
      <w:r>
        <w:rPr>
          <w:spacing w:val="3"/>
        </w:rPr>
        <w:t xml:space="preserve"> </w:t>
      </w:r>
      <w:r>
        <w:rPr>
          <w:spacing w:val="-4"/>
        </w:rPr>
        <w:t>часа)</w:t>
      </w:r>
    </w:p>
    <w:p w:rsidR="002246E2" w:rsidRDefault="00425798">
      <w:pPr>
        <w:spacing w:before="84"/>
        <w:ind w:left="1256"/>
        <w:rPr>
          <w:i/>
          <w:sz w:val="24"/>
        </w:rPr>
      </w:pPr>
      <w:r>
        <w:rPr>
          <w:i/>
          <w:sz w:val="24"/>
        </w:rPr>
        <w:t>Не</w:t>
      </w:r>
      <w:r>
        <w:rPr>
          <w:i/>
          <w:spacing w:val="-2"/>
          <w:sz w:val="24"/>
        </w:rPr>
        <w:t xml:space="preserve"> </w:t>
      </w:r>
      <w:r>
        <w:rPr>
          <w:i/>
          <w:sz w:val="24"/>
        </w:rPr>
        <w:t>торопись</w:t>
      </w:r>
      <w:r>
        <w:rPr>
          <w:i/>
          <w:spacing w:val="-5"/>
          <w:sz w:val="24"/>
        </w:rPr>
        <w:t xml:space="preserve"> </w:t>
      </w:r>
      <w:r>
        <w:rPr>
          <w:i/>
          <w:sz w:val="24"/>
        </w:rPr>
        <w:t>отвечать,</w:t>
      </w:r>
      <w:r>
        <w:rPr>
          <w:i/>
          <w:spacing w:val="-2"/>
          <w:sz w:val="24"/>
        </w:rPr>
        <w:t xml:space="preserve"> </w:t>
      </w:r>
      <w:r>
        <w:rPr>
          <w:i/>
          <w:sz w:val="24"/>
        </w:rPr>
        <w:t>торопись</w:t>
      </w:r>
      <w:r>
        <w:rPr>
          <w:i/>
          <w:spacing w:val="-4"/>
          <w:sz w:val="24"/>
        </w:rPr>
        <w:t xml:space="preserve"> </w:t>
      </w:r>
      <w:r>
        <w:rPr>
          <w:i/>
          <w:spacing w:val="-2"/>
          <w:sz w:val="24"/>
        </w:rPr>
        <w:t>слушать</w:t>
      </w:r>
    </w:p>
    <w:p w:rsidR="002246E2" w:rsidRDefault="00425798">
      <w:pPr>
        <w:pStyle w:val="a3"/>
        <w:spacing w:before="40" w:line="312" w:lineRule="auto"/>
        <w:ind w:left="1256" w:right="609"/>
        <w:jc w:val="left"/>
      </w:pPr>
      <w:r>
        <w:t>Произведения,</w:t>
      </w:r>
      <w:r>
        <w:rPr>
          <w:spacing w:val="-7"/>
        </w:rPr>
        <w:t xml:space="preserve"> </w:t>
      </w:r>
      <w:r>
        <w:t>отражающие</w:t>
      </w:r>
      <w:r>
        <w:rPr>
          <w:spacing w:val="-7"/>
        </w:rPr>
        <w:t xml:space="preserve"> </w:t>
      </w:r>
      <w:r>
        <w:t>детское</w:t>
      </w:r>
      <w:r>
        <w:rPr>
          <w:spacing w:val="-7"/>
        </w:rPr>
        <w:t xml:space="preserve"> </w:t>
      </w:r>
      <w:r>
        <w:t>восприятие</w:t>
      </w:r>
      <w:r>
        <w:rPr>
          <w:spacing w:val="-7"/>
        </w:rPr>
        <w:t xml:space="preserve"> </w:t>
      </w:r>
      <w:r>
        <w:t>услышанных</w:t>
      </w:r>
      <w:r>
        <w:rPr>
          <w:spacing w:val="-7"/>
        </w:rPr>
        <w:t xml:space="preserve"> </w:t>
      </w:r>
      <w:r>
        <w:t>рассказов,</w:t>
      </w:r>
      <w:r>
        <w:rPr>
          <w:spacing w:val="-7"/>
        </w:rPr>
        <w:t xml:space="preserve"> </w:t>
      </w:r>
      <w:r>
        <w:t>сказок,</w:t>
      </w:r>
      <w:r>
        <w:rPr>
          <w:spacing w:val="-7"/>
        </w:rPr>
        <w:t xml:space="preserve"> </w:t>
      </w:r>
      <w:r>
        <w:t xml:space="preserve">стихов. </w:t>
      </w:r>
      <w:r>
        <w:rPr>
          <w:spacing w:val="-2"/>
        </w:rPr>
        <w:t>Например:</w:t>
      </w:r>
    </w:p>
    <w:p w:rsidR="002246E2" w:rsidRDefault="00425798">
      <w:pPr>
        <w:spacing w:before="3"/>
        <w:ind w:left="1256"/>
        <w:rPr>
          <w:sz w:val="24"/>
        </w:rPr>
      </w:pPr>
      <w:r>
        <w:rPr>
          <w:b/>
          <w:i/>
          <w:sz w:val="24"/>
        </w:rPr>
        <w:t>Е.</w:t>
      </w:r>
      <w:r>
        <w:rPr>
          <w:b/>
          <w:i/>
          <w:spacing w:val="-4"/>
          <w:sz w:val="24"/>
        </w:rPr>
        <w:t xml:space="preserve"> </w:t>
      </w:r>
      <w:r>
        <w:rPr>
          <w:b/>
          <w:i/>
          <w:sz w:val="24"/>
        </w:rPr>
        <w:t>Н.</w:t>
      </w:r>
      <w:r>
        <w:rPr>
          <w:b/>
          <w:i/>
          <w:spacing w:val="-3"/>
          <w:sz w:val="24"/>
        </w:rPr>
        <w:t xml:space="preserve"> </w:t>
      </w:r>
      <w:r>
        <w:rPr>
          <w:b/>
          <w:i/>
          <w:sz w:val="24"/>
        </w:rPr>
        <w:t xml:space="preserve">Егорова. </w:t>
      </w:r>
      <w:r>
        <w:rPr>
          <w:sz w:val="24"/>
        </w:rPr>
        <w:t>«Детство Александра</w:t>
      </w:r>
      <w:r>
        <w:rPr>
          <w:spacing w:val="-3"/>
          <w:sz w:val="24"/>
        </w:rPr>
        <w:t xml:space="preserve"> </w:t>
      </w:r>
      <w:r>
        <w:rPr>
          <w:sz w:val="24"/>
        </w:rPr>
        <w:t>Пушкина»</w:t>
      </w:r>
      <w:r>
        <w:rPr>
          <w:spacing w:val="-11"/>
          <w:sz w:val="24"/>
        </w:rPr>
        <w:t xml:space="preserve"> </w:t>
      </w:r>
      <w:r>
        <w:rPr>
          <w:sz w:val="24"/>
        </w:rPr>
        <w:t>(глава</w:t>
      </w:r>
      <w:r>
        <w:rPr>
          <w:spacing w:val="2"/>
          <w:sz w:val="24"/>
        </w:rPr>
        <w:t xml:space="preserve"> </w:t>
      </w:r>
      <w:r>
        <w:rPr>
          <w:sz w:val="24"/>
        </w:rPr>
        <w:t>«Нянины</w:t>
      </w:r>
      <w:r>
        <w:rPr>
          <w:spacing w:val="-5"/>
          <w:sz w:val="24"/>
        </w:rPr>
        <w:t xml:space="preserve"> </w:t>
      </w:r>
      <w:r>
        <w:rPr>
          <w:spacing w:val="-2"/>
          <w:sz w:val="24"/>
        </w:rPr>
        <w:t>сказки»).</w:t>
      </w:r>
    </w:p>
    <w:p w:rsidR="002246E2" w:rsidRDefault="00425798">
      <w:pPr>
        <w:spacing w:before="92"/>
        <w:ind w:left="1256"/>
        <w:rPr>
          <w:sz w:val="24"/>
        </w:rPr>
      </w:pPr>
      <w:r>
        <w:rPr>
          <w:b/>
          <w:i/>
          <w:sz w:val="24"/>
        </w:rPr>
        <w:t>Т.</w:t>
      </w:r>
      <w:r>
        <w:rPr>
          <w:b/>
          <w:i/>
          <w:spacing w:val="-2"/>
          <w:sz w:val="24"/>
        </w:rPr>
        <w:t xml:space="preserve"> </w:t>
      </w:r>
      <w:r>
        <w:rPr>
          <w:b/>
          <w:i/>
          <w:sz w:val="24"/>
        </w:rPr>
        <w:t>А.</w:t>
      </w:r>
      <w:r>
        <w:rPr>
          <w:b/>
          <w:i/>
          <w:spacing w:val="-1"/>
          <w:sz w:val="24"/>
        </w:rPr>
        <w:t xml:space="preserve"> </w:t>
      </w:r>
      <w:r>
        <w:rPr>
          <w:b/>
          <w:i/>
          <w:sz w:val="24"/>
        </w:rPr>
        <w:t>Луговская.</w:t>
      </w:r>
      <w:r>
        <w:rPr>
          <w:b/>
          <w:i/>
          <w:spacing w:val="-1"/>
          <w:sz w:val="24"/>
        </w:rPr>
        <w:t xml:space="preserve"> </w:t>
      </w:r>
      <w:r>
        <w:rPr>
          <w:sz w:val="24"/>
        </w:rPr>
        <w:t>«Как</w:t>
      </w:r>
      <w:r>
        <w:rPr>
          <w:spacing w:val="-1"/>
          <w:sz w:val="24"/>
        </w:rPr>
        <w:t xml:space="preserve"> </w:t>
      </w:r>
      <w:r>
        <w:rPr>
          <w:sz w:val="24"/>
        </w:rPr>
        <w:t>знаю,</w:t>
      </w:r>
      <w:r>
        <w:rPr>
          <w:spacing w:val="-1"/>
          <w:sz w:val="24"/>
        </w:rPr>
        <w:t xml:space="preserve"> </w:t>
      </w:r>
      <w:r>
        <w:rPr>
          <w:sz w:val="24"/>
        </w:rPr>
        <w:t>как</w:t>
      </w:r>
      <w:r>
        <w:rPr>
          <w:spacing w:val="-2"/>
          <w:sz w:val="24"/>
        </w:rPr>
        <w:t xml:space="preserve"> </w:t>
      </w:r>
      <w:r>
        <w:rPr>
          <w:sz w:val="24"/>
        </w:rPr>
        <w:t>помню,</w:t>
      </w:r>
      <w:r>
        <w:rPr>
          <w:spacing w:val="-1"/>
          <w:sz w:val="24"/>
        </w:rPr>
        <w:t xml:space="preserve"> </w:t>
      </w:r>
      <w:r>
        <w:rPr>
          <w:sz w:val="24"/>
        </w:rPr>
        <w:t>как</w:t>
      </w:r>
      <w:r>
        <w:rPr>
          <w:spacing w:val="2"/>
          <w:sz w:val="24"/>
        </w:rPr>
        <w:t xml:space="preserve"> </w:t>
      </w:r>
      <w:r>
        <w:rPr>
          <w:sz w:val="24"/>
        </w:rPr>
        <w:t>умею»</w:t>
      </w:r>
      <w:r>
        <w:rPr>
          <w:spacing w:val="-9"/>
          <w:sz w:val="24"/>
        </w:rPr>
        <w:t xml:space="preserve"> </w:t>
      </w:r>
      <w:r>
        <w:rPr>
          <w:spacing w:val="-2"/>
          <w:sz w:val="24"/>
        </w:rPr>
        <w:t>(фрагмент).</w:t>
      </w:r>
    </w:p>
    <w:p w:rsidR="002246E2" w:rsidRDefault="002246E2">
      <w:pPr>
        <w:pStyle w:val="a3"/>
        <w:jc w:val="left"/>
        <w:rPr>
          <w:sz w:val="26"/>
        </w:rPr>
      </w:pPr>
    </w:p>
    <w:p w:rsidR="002246E2" w:rsidRDefault="00425798">
      <w:pPr>
        <w:pStyle w:val="3"/>
        <w:spacing w:before="153"/>
        <w:ind w:left="1256"/>
        <w:jc w:val="left"/>
      </w:pPr>
      <w:r>
        <w:t>Я</w:t>
      </w:r>
      <w:r>
        <w:rPr>
          <w:spacing w:val="-4"/>
        </w:rPr>
        <w:t xml:space="preserve"> </w:t>
      </w:r>
      <w:r>
        <w:t xml:space="preserve">взрослею (4 </w:t>
      </w:r>
      <w:r>
        <w:rPr>
          <w:spacing w:val="-4"/>
        </w:rPr>
        <w:t>часа)</w:t>
      </w:r>
    </w:p>
    <w:p w:rsidR="002246E2" w:rsidRDefault="00425798">
      <w:pPr>
        <w:spacing w:before="84"/>
        <w:ind w:left="1256"/>
        <w:rPr>
          <w:i/>
          <w:sz w:val="24"/>
        </w:rPr>
      </w:pPr>
      <w:r>
        <w:rPr>
          <w:i/>
          <w:sz w:val="24"/>
        </w:rPr>
        <w:t>Как</w:t>
      </w:r>
      <w:r>
        <w:rPr>
          <w:i/>
          <w:spacing w:val="-2"/>
          <w:sz w:val="24"/>
        </w:rPr>
        <w:t xml:space="preserve"> </w:t>
      </w:r>
      <w:r>
        <w:rPr>
          <w:i/>
          <w:sz w:val="24"/>
        </w:rPr>
        <w:t>аукнется, так</w:t>
      </w:r>
      <w:r>
        <w:rPr>
          <w:i/>
          <w:spacing w:val="-1"/>
          <w:sz w:val="24"/>
        </w:rPr>
        <w:t xml:space="preserve"> </w:t>
      </w:r>
      <w:r>
        <w:rPr>
          <w:i/>
          <w:sz w:val="24"/>
        </w:rPr>
        <w:t xml:space="preserve">и </w:t>
      </w:r>
      <w:r>
        <w:rPr>
          <w:i/>
          <w:spacing w:val="-2"/>
          <w:sz w:val="24"/>
        </w:rPr>
        <w:t>откликнется</w:t>
      </w:r>
    </w:p>
    <w:p w:rsidR="002246E2" w:rsidRDefault="00425798">
      <w:pPr>
        <w:pStyle w:val="a3"/>
        <w:spacing w:before="92"/>
        <w:ind w:left="1256"/>
        <w:jc w:val="left"/>
      </w:pPr>
      <w:r>
        <w:t>Пословицы</w:t>
      </w:r>
      <w:r>
        <w:rPr>
          <w:spacing w:val="-5"/>
        </w:rPr>
        <w:t xml:space="preserve"> </w:t>
      </w:r>
      <w:r>
        <w:t>об</w:t>
      </w:r>
      <w:r>
        <w:rPr>
          <w:spacing w:val="-3"/>
        </w:rPr>
        <w:t xml:space="preserve"> </w:t>
      </w:r>
      <w:r>
        <w:t>отношении</w:t>
      </w:r>
      <w:r>
        <w:rPr>
          <w:spacing w:val="-4"/>
        </w:rPr>
        <w:t xml:space="preserve"> </w:t>
      </w:r>
      <w:r>
        <w:t>к</w:t>
      </w:r>
      <w:r>
        <w:rPr>
          <w:spacing w:val="-4"/>
        </w:rPr>
        <w:t xml:space="preserve"> </w:t>
      </w:r>
      <w:r>
        <w:t>другим</w:t>
      </w:r>
      <w:r>
        <w:rPr>
          <w:spacing w:val="-3"/>
        </w:rPr>
        <w:t xml:space="preserve"> </w:t>
      </w:r>
      <w:r>
        <w:rPr>
          <w:spacing w:val="-2"/>
        </w:rPr>
        <w:t>людям.</w:t>
      </w:r>
    </w:p>
    <w:p w:rsidR="002246E2" w:rsidRDefault="00425798">
      <w:pPr>
        <w:pStyle w:val="a3"/>
        <w:spacing w:before="20" w:line="316" w:lineRule="auto"/>
        <w:ind w:left="1268" w:hanging="12"/>
        <w:jc w:val="left"/>
      </w:pPr>
      <w:r>
        <w:t>Произведения,</w:t>
      </w:r>
      <w:r>
        <w:rPr>
          <w:spacing w:val="40"/>
        </w:rPr>
        <w:t xml:space="preserve"> </w:t>
      </w:r>
      <w:r>
        <w:t>отражающие</w:t>
      </w:r>
      <w:r>
        <w:rPr>
          <w:spacing w:val="40"/>
        </w:rPr>
        <w:t xml:space="preserve"> </w:t>
      </w:r>
      <w:r>
        <w:t>традиционные</w:t>
      </w:r>
      <w:r>
        <w:rPr>
          <w:spacing w:val="40"/>
        </w:rPr>
        <w:t xml:space="preserve"> </w:t>
      </w:r>
      <w:r>
        <w:t>представления</w:t>
      </w:r>
      <w:r>
        <w:rPr>
          <w:spacing w:val="40"/>
        </w:rPr>
        <w:t xml:space="preserve"> </w:t>
      </w:r>
      <w:r>
        <w:t>об</w:t>
      </w:r>
      <w:r>
        <w:rPr>
          <w:spacing w:val="40"/>
        </w:rPr>
        <w:t xml:space="preserve"> </w:t>
      </w:r>
      <w:r>
        <w:t>отношении</w:t>
      </w:r>
      <w:r>
        <w:rPr>
          <w:spacing w:val="40"/>
        </w:rPr>
        <w:t xml:space="preserve"> </w:t>
      </w:r>
      <w:r>
        <w:t>к</w:t>
      </w:r>
      <w:r>
        <w:rPr>
          <w:spacing w:val="40"/>
        </w:rPr>
        <w:t xml:space="preserve"> </w:t>
      </w:r>
      <w:r>
        <w:t>другим</w:t>
      </w:r>
      <w:r>
        <w:rPr>
          <w:spacing w:val="40"/>
        </w:rPr>
        <w:t xml:space="preserve"> </w:t>
      </w:r>
      <w:r>
        <w:t xml:space="preserve">людям. </w:t>
      </w:r>
      <w:r>
        <w:rPr>
          <w:spacing w:val="-2"/>
        </w:rPr>
        <w:t>Например:</w:t>
      </w:r>
    </w:p>
    <w:p w:rsidR="002246E2" w:rsidRDefault="00425798">
      <w:pPr>
        <w:spacing w:before="8"/>
        <w:ind w:left="1256"/>
        <w:rPr>
          <w:sz w:val="24"/>
        </w:rPr>
      </w:pPr>
      <w:r>
        <w:rPr>
          <w:b/>
          <w:i/>
          <w:sz w:val="24"/>
        </w:rPr>
        <w:t>В.</w:t>
      </w:r>
      <w:r>
        <w:rPr>
          <w:b/>
          <w:i/>
          <w:spacing w:val="-2"/>
          <w:sz w:val="24"/>
        </w:rPr>
        <w:t xml:space="preserve"> </w:t>
      </w:r>
      <w:r>
        <w:rPr>
          <w:b/>
          <w:i/>
          <w:sz w:val="24"/>
        </w:rPr>
        <w:t>В.</w:t>
      </w:r>
      <w:r>
        <w:rPr>
          <w:b/>
          <w:i/>
          <w:spacing w:val="-2"/>
          <w:sz w:val="24"/>
        </w:rPr>
        <w:t xml:space="preserve"> </w:t>
      </w:r>
      <w:r>
        <w:rPr>
          <w:b/>
          <w:i/>
          <w:sz w:val="24"/>
        </w:rPr>
        <w:t>Бианки.</w:t>
      </w:r>
      <w:r>
        <w:rPr>
          <w:b/>
          <w:i/>
          <w:spacing w:val="3"/>
          <w:sz w:val="24"/>
        </w:rPr>
        <w:t xml:space="preserve"> </w:t>
      </w:r>
      <w:r>
        <w:rPr>
          <w:spacing w:val="-2"/>
          <w:sz w:val="24"/>
        </w:rPr>
        <w:t>«Сова».</w:t>
      </w:r>
    </w:p>
    <w:p w:rsidR="002246E2" w:rsidRDefault="00425798">
      <w:pPr>
        <w:spacing w:before="84" w:line="307" w:lineRule="auto"/>
        <w:ind w:left="1268" w:right="5734" w:hanging="12"/>
        <w:rPr>
          <w:sz w:val="24"/>
        </w:rPr>
      </w:pPr>
      <w:r>
        <w:rPr>
          <w:b/>
          <w:i/>
          <w:sz w:val="24"/>
        </w:rPr>
        <w:t xml:space="preserve">Л. И. Кузьмин. </w:t>
      </w:r>
      <w:r>
        <w:rPr>
          <w:sz w:val="24"/>
        </w:rPr>
        <w:t xml:space="preserve">«Дом с колокольчиком». </w:t>
      </w:r>
      <w:r>
        <w:rPr>
          <w:i/>
          <w:sz w:val="24"/>
        </w:rPr>
        <w:t>Воля</w:t>
      </w:r>
      <w:r>
        <w:rPr>
          <w:i/>
          <w:spacing w:val="-6"/>
          <w:sz w:val="24"/>
        </w:rPr>
        <w:t xml:space="preserve"> </w:t>
      </w:r>
      <w:r>
        <w:rPr>
          <w:i/>
          <w:sz w:val="24"/>
        </w:rPr>
        <w:t>и</w:t>
      </w:r>
      <w:r>
        <w:rPr>
          <w:i/>
          <w:spacing w:val="-6"/>
          <w:sz w:val="24"/>
        </w:rPr>
        <w:t xml:space="preserve"> </w:t>
      </w:r>
      <w:r>
        <w:rPr>
          <w:i/>
          <w:sz w:val="24"/>
        </w:rPr>
        <w:t>труд</w:t>
      </w:r>
      <w:r>
        <w:rPr>
          <w:i/>
          <w:spacing w:val="-8"/>
          <w:sz w:val="24"/>
        </w:rPr>
        <w:t xml:space="preserve"> </w:t>
      </w:r>
      <w:r>
        <w:rPr>
          <w:i/>
          <w:sz w:val="24"/>
        </w:rPr>
        <w:t>дивные</w:t>
      </w:r>
      <w:r>
        <w:rPr>
          <w:i/>
          <w:spacing w:val="-5"/>
          <w:sz w:val="24"/>
        </w:rPr>
        <w:t xml:space="preserve"> </w:t>
      </w:r>
      <w:r>
        <w:rPr>
          <w:i/>
          <w:sz w:val="24"/>
        </w:rPr>
        <w:t>всходы</w:t>
      </w:r>
      <w:r>
        <w:rPr>
          <w:i/>
          <w:spacing w:val="-5"/>
          <w:sz w:val="24"/>
        </w:rPr>
        <w:t xml:space="preserve"> </w:t>
      </w:r>
      <w:r>
        <w:rPr>
          <w:i/>
          <w:sz w:val="24"/>
        </w:rPr>
        <w:t>дают</w:t>
      </w:r>
      <w:r>
        <w:rPr>
          <w:i/>
          <w:spacing w:val="-5"/>
          <w:sz w:val="24"/>
        </w:rPr>
        <w:t xml:space="preserve"> </w:t>
      </w:r>
      <w:r>
        <w:rPr>
          <w:sz w:val="24"/>
        </w:rPr>
        <w:t>Посло- вицы о труде.</w:t>
      </w:r>
    </w:p>
    <w:p w:rsidR="002246E2" w:rsidRDefault="00425798">
      <w:pPr>
        <w:pStyle w:val="a3"/>
        <w:spacing w:before="8" w:line="316" w:lineRule="auto"/>
        <w:ind w:left="1268" w:right="615" w:hanging="12"/>
      </w:pPr>
      <w:r>
        <w:t>Произведения, отражающие представление о трудолюбии как нравственно-этической ценно- сти,</w:t>
      </w:r>
      <w:r>
        <w:rPr>
          <w:spacing w:val="-8"/>
        </w:rPr>
        <w:t xml:space="preserve"> </w:t>
      </w:r>
      <w:r>
        <w:t>значимой</w:t>
      </w:r>
      <w:r>
        <w:rPr>
          <w:spacing w:val="-8"/>
        </w:rPr>
        <w:t xml:space="preserve"> </w:t>
      </w:r>
      <w:r>
        <w:t>для</w:t>
      </w:r>
      <w:r>
        <w:rPr>
          <w:spacing w:val="-7"/>
        </w:rPr>
        <w:t xml:space="preserve"> </w:t>
      </w:r>
      <w:r>
        <w:t>национального</w:t>
      </w:r>
      <w:r>
        <w:rPr>
          <w:spacing w:val="-8"/>
        </w:rPr>
        <w:t xml:space="preserve"> </w:t>
      </w:r>
      <w:r>
        <w:t>русского</w:t>
      </w:r>
      <w:r>
        <w:rPr>
          <w:spacing w:val="-8"/>
        </w:rPr>
        <w:t xml:space="preserve"> </w:t>
      </w:r>
      <w:r>
        <w:t>сознания.</w:t>
      </w:r>
      <w:r>
        <w:rPr>
          <w:spacing w:val="-8"/>
        </w:rPr>
        <w:t xml:space="preserve"> </w:t>
      </w:r>
      <w:r>
        <w:t>Например:</w:t>
      </w:r>
      <w:r>
        <w:rPr>
          <w:spacing w:val="-7"/>
        </w:rPr>
        <w:t xml:space="preserve"> </w:t>
      </w:r>
      <w:r>
        <w:rPr>
          <w:b/>
          <w:i/>
        </w:rPr>
        <w:t>Е.</w:t>
      </w:r>
      <w:r>
        <w:rPr>
          <w:b/>
          <w:i/>
          <w:spacing w:val="-8"/>
        </w:rPr>
        <w:t xml:space="preserve"> </w:t>
      </w:r>
      <w:r>
        <w:rPr>
          <w:b/>
          <w:i/>
        </w:rPr>
        <w:t>А.</w:t>
      </w:r>
      <w:r>
        <w:rPr>
          <w:b/>
          <w:i/>
          <w:spacing w:val="-8"/>
        </w:rPr>
        <w:t xml:space="preserve"> </w:t>
      </w:r>
      <w:r>
        <w:rPr>
          <w:b/>
          <w:i/>
        </w:rPr>
        <w:t>Пермяк.</w:t>
      </w:r>
      <w:r>
        <w:rPr>
          <w:b/>
          <w:i/>
          <w:spacing w:val="-4"/>
        </w:rPr>
        <w:t xml:space="preserve"> </w:t>
      </w:r>
      <w:r>
        <w:t>«Маркел-само- дел и его дети».</w:t>
      </w:r>
    </w:p>
    <w:p w:rsidR="002246E2" w:rsidRDefault="00425798">
      <w:pPr>
        <w:spacing w:line="307" w:lineRule="auto"/>
        <w:ind w:left="1268" w:right="5734" w:hanging="12"/>
        <w:rPr>
          <w:sz w:val="24"/>
        </w:rPr>
      </w:pPr>
      <w:r>
        <w:rPr>
          <w:b/>
          <w:i/>
          <w:sz w:val="24"/>
        </w:rPr>
        <w:t>Б.</w:t>
      </w:r>
      <w:r>
        <w:rPr>
          <w:b/>
          <w:i/>
          <w:spacing w:val="-10"/>
          <w:sz w:val="24"/>
        </w:rPr>
        <w:t xml:space="preserve"> </w:t>
      </w:r>
      <w:r>
        <w:rPr>
          <w:b/>
          <w:i/>
          <w:sz w:val="24"/>
        </w:rPr>
        <w:t>В.</w:t>
      </w:r>
      <w:r>
        <w:rPr>
          <w:b/>
          <w:i/>
          <w:spacing w:val="-9"/>
          <w:sz w:val="24"/>
        </w:rPr>
        <w:t xml:space="preserve"> </w:t>
      </w:r>
      <w:r>
        <w:rPr>
          <w:b/>
          <w:i/>
          <w:sz w:val="24"/>
        </w:rPr>
        <w:t>Шергин.</w:t>
      </w:r>
      <w:r>
        <w:rPr>
          <w:b/>
          <w:i/>
          <w:spacing w:val="-5"/>
          <w:sz w:val="24"/>
        </w:rPr>
        <w:t xml:space="preserve"> </w:t>
      </w:r>
      <w:r>
        <w:rPr>
          <w:sz w:val="24"/>
        </w:rPr>
        <w:t>«Пословицы</w:t>
      </w:r>
      <w:r>
        <w:rPr>
          <w:spacing w:val="-11"/>
          <w:sz w:val="24"/>
        </w:rPr>
        <w:t xml:space="preserve"> </w:t>
      </w:r>
      <w:r>
        <w:rPr>
          <w:sz w:val="24"/>
        </w:rPr>
        <w:t>в</w:t>
      </w:r>
      <w:r>
        <w:rPr>
          <w:spacing w:val="-11"/>
          <w:sz w:val="24"/>
        </w:rPr>
        <w:t xml:space="preserve"> </w:t>
      </w:r>
      <w:r>
        <w:rPr>
          <w:sz w:val="24"/>
        </w:rPr>
        <w:t xml:space="preserve">рассказах». </w:t>
      </w:r>
      <w:r>
        <w:rPr>
          <w:i/>
          <w:sz w:val="24"/>
        </w:rPr>
        <w:t xml:space="preserve">Кто идѐт вперѐд, того страх не берѐт </w:t>
      </w:r>
      <w:r>
        <w:rPr>
          <w:sz w:val="24"/>
        </w:rPr>
        <w:t>Пословицы о смелости.</w:t>
      </w:r>
    </w:p>
    <w:p w:rsidR="002246E2" w:rsidRDefault="00425798">
      <w:pPr>
        <w:pStyle w:val="a3"/>
        <w:spacing w:before="12" w:line="312" w:lineRule="auto"/>
        <w:ind w:left="1268" w:right="609" w:hanging="12"/>
        <w:jc w:val="left"/>
      </w:pPr>
      <w:r>
        <w:t>Произведения, отражающие традиционные представления о смелости как нравственном ори- ентире. Например:</w:t>
      </w:r>
    </w:p>
    <w:p w:rsidR="002246E2" w:rsidRDefault="00425798">
      <w:pPr>
        <w:spacing w:before="15"/>
        <w:ind w:left="1256"/>
        <w:rPr>
          <w:sz w:val="24"/>
        </w:rPr>
      </w:pPr>
      <w:r>
        <w:rPr>
          <w:b/>
          <w:i/>
          <w:sz w:val="24"/>
        </w:rPr>
        <w:t>С.</w:t>
      </w:r>
      <w:r>
        <w:rPr>
          <w:b/>
          <w:i/>
          <w:spacing w:val="-1"/>
          <w:sz w:val="24"/>
        </w:rPr>
        <w:t xml:space="preserve"> </w:t>
      </w:r>
      <w:r>
        <w:rPr>
          <w:b/>
          <w:i/>
          <w:sz w:val="24"/>
        </w:rPr>
        <w:t>П. Алексеев.</w:t>
      </w:r>
      <w:r>
        <w:rPr>
          <w:b/>
          <w:i/>
          <w:spacing w:val="2"/>
          <w:sz w:val="24"/>
        </w:rPr>
        <w:t xml:space="preserve"> </w:t>
      </w:r>
      <w:r>
        <w:rPr>
          <w:spacing w:val="-2"/>
          <w:sz w:val="24"/>
        </w:rPr>
        <w:t>«Медаль».</w:t>
      </w:r>
    </w:p>
    <w:p w:rsidR="002246E2" w:rsidRDefault="00425798">
      <w:pPr>
        <w:spacing w:before="88"/>
        <w:ind w:left="1256"/>
        <w:rPr>
          <w:sz w:val="24"/>
        </w:rPr>
      </w:pPr>
      <w:r>
        <w:rPr>
          <w:b/>
          <w:i/>
          <w:sz w:val="24"/>
        </w:rPr>
        <w:t>В.</w:t>
      </w:r>
      <w:r>
        <w:rPr>
          <w:b/>
          <w:i/>
          <w:spacing w:val="-4"/>
          <w:sz w:val="24"/>
        </w:rPr>
        <w:t xml:space="preserve"> </w:t>
      </w:r>
      <w:r>
        <w:rPr>
          <w:b/>
          <w:i/>
          <w:sz w:val="24"/>
        </w:rPr>
        <w:t>В.</w:t>
      </w:r>
      <w:r>
        <w:rPr>
          <w:b/>
          <w:i/>
          <w:spacing w:val="-3"/>
          <w:sz w:val="24"/>
        </w:rPr>
        <w:t xml:space="preserve"> </w:t>
      </w:r>
      <w:r>
        <w:rPr>
          <w:b/>
          <w:i/>
          <w:sz w:val="24"/>
        </w:rPr>
        <w:t>Голявкин.</w:t>
      </w:r>
      <w:r>
        <w:rPr>
          <w:b/>
          <w:i/>
          <w:spacing w:val="1"/>
          <w:sz w:val="24"/>
        </w:rPr>
        <w:t xml:space="preserve"> </w:t>
      </w:r>
      <w:r>
        <w:rPr>
          <w:sz w:val="24"/>
        </w:rPr>
        <w:t>«Этот</w:t>
      </w:r>
      <w:r>
        <w:rPr>
          <w:spacing w:val="-4"/>
          <w:sz w:val="24"/>
        </w:rPr>
        <w:t xml:space="preserve"> </w:t>
      </w:r>
      <w:r>
        <w:rPr>
          <w:spacing w:val="-2"/>
          <w:sz w:val="24"/>
        </w:rPr>
        <w:t>мальчик».</w:t>
      </w:r>
    </w:p>
    <w:p w:rsidR="002246E2" w:rsidRDefault="002246E2">
      <w:pPr>
        <w:pStyle w:val="a3"/>
        <w:jc w:val="left"/>
        <w:rPr>
          <w:sz w:val="20"/>
        </w:rPr>
      </w:pPr>
    </w:p>
    <w:p w:rsidR="002246E2" w:rsidRDefault="002246E2">
      <w:pPr>
        <w:pStyle w:val="a3"/>
        <w:jc w:val="left"/>
        <w:rPr>
          <w:sz w:val="20"/>
        </w:rPr>
      </w:pPr>
    </w:p>
    <w:p w:rsidR="002246E2" w:rsidRDefault="00DC1976">
      <w:pPr>
        <w:pStyle w:val="a3"/>
        <w:spacing w:before="5"/>
        <w:jc w:val="left"/>
        <w:rPr>
          <w:sz w:val="10"/>
        </w:rPr>
      </w:pPr>
      <w:r>
        <w:pict>
          <v:rect id="docshape106" o:spid="_x0000_s1056" style="position:absolute;margin-left:85.05pt;margin-top:7.25pt;width:144.05pt;height:.6pt;z-index:-15721472;mso-wrap-distance-left:0;mso-wrap-distance-right:0;mso-position-horizontal-relative:page" fillcolor="black" stroked="f">
            <w10:wrap type="topAndBottom" anchorx="page"/>
          </v:rect>
        </w:pict>
      </w:r>
    </w:p>
    <w:p w:rsidR="002246E2" w:rsidRDefault="00425798">
      <w:pPr>
        <w:spacing w:before="156" w:line="307" w:lineRule="auto"/>
        <w:ind w:left="1252" w:right="609" w:firstLine="204"/>
        <w:rPr>
          <w:sz w:val="16"/>
        </w:rPr>
      </w:pPr>
      <w:r>
        <w:rPr>
          <w:position w:val="6"/>
          <w:sz w:val="12"/>
        </w:rPr>
        <w:t>7</w:t>
      </w:r>
      <w:r>
        <w:rPr>
          <w:spacing w:val="11"/>
          <w:position w:val="6"/>
          <w:sz w:val="12"/>
        </w:rPr>
        <w:t xml:space="preserve"> </w:t>
      </w:r>
      <w:r>
        <w:rPr>
          <w:sz w:val="16"/>
        </w:rPr>
        <w:t>С</w:t>
      </w:r>
      <w:r>
        <w:rPr>
          <w:spacing w:val="-2"/>
          <w:sz w:val="16"/>
        </w:rPr>
        <w:t xml:space="preserve"> </w:t>
      </w:r>
      <w:r>
        <w:rPr>
          <w:sz w:val="16"/>
        </w:rPr>
        <w:t>целью дальнейшего</w:t>
      </w:r>
      <w:r>
        <w:rPr>
          <w:spacing w:val="-7"/>
          <w:sz w:val="16"/>
        </w:rPr>
        <w:t xml:space="preserve"> </w:t>
      </w:r>
      <w:r>
        <w:rPr>
          <w:sz w:val="16"/>
        </w:rPr>
        <w:t>развития</w:t>
      </w:r>
      <w:r>
        <w:rPr>
          <w:spacing w:val="-1"/>
          <w:sz w:val="16"/>
        </w:rPr>
        <w:t xml:space="preserve"> </w:t>
      </w:r>
      <w:r>
        <w:rPr>
          <w:sz w:val="16"/>
        </w:rPr>
        <w:t>навыка</w:t>
      </w:r>
      <w:r>
        <w:rPr>
          <w:spacing w:val="-3"/>
          <w:sz w:val="16"/>
        </w:rPr>
        <w:t xml:space="preserve"> </w:t>
      </w:r>
      <w:r>
        <w:rPr>
          <w:sz w:val="16"/>
        </w:rPr>
        <w:t>восприятия</w:t>
      </w:r>
      <w:r>
        <w:rPr>
          <w:spacing w:val="-1"/>
          <w:sz w:val="16"/>
        </w:rPr>
        <w:t xml:space="preserve"> </w:t>
      </w:r>
      <w:r>
        <w:rPr>
          <w:sz w:val="16"/>
        </w:rPr>
        <w:t>художественных</w:t>
      </w:r>
      <w:r>
        <w:rPr>
          <w:spacing w:val="-7"/>
          <w:sz w:val="16"/>
        </w:rPr>
        <w:t xml:space="preserve"> </w:t>
      </w:r>
      <w:r>
        <w:rPr>
          <w:sz w:val="16"/>
        </w:rPr>
        <w:t>произведений</w:t>
      </w:r>
      <w:r>
        <w:rPr>
          <w:spacing w:val="-1"/>
          <w:sz w:val="16"/>
        </w:rPr>
        <w:t xml:space="preserve"> </w:t>
      </w:r>
      <w:r>
        <w:rPr>
          <w:sz w:val="16"/>
        </w:rPr>
        <w:t>на</w:t>
      </w:r>
      <w:r>
        <w:rPr>
          <w:spacing w:val="-3"/>
          <w:sz w:val="16"/>
        </w:rPr>
        <w:t xml:space="preserve"> </w:t>
      </w:r>
      <w:r>
        <w:rPr>
          <w:sz w:val="16"/>
        </w:rPr>
        <w:t>слух</w:t>
      </w:r>
      <w:r>
        <w:rPr>
          <w:spacing w:val="-3"/>
          <w:sz w:val="16"/>
        </w:rPr>
        <w:t xml:space="preserve"> </w:t>
      </w:r>
      <w:r>
        <w:rPr>
          <w:sz w:val="16"/>
        </w:rPr>
        <w:t>ряд</w:t>
      </w:r>
      <w:r>
        <w:rPr>
          <w:spacing w:val="-5"/>
          <w:sz w:val="16"/>
        </w:rPr>
        <w:t xml:space="preserve"> </w:t>
      </w:r>
      <w:r>
        <w:rPr>
          <w:sz w:val="16"/>
        </w:rPr>
        <w:t>текстов,</w:t>
      </w:r>
      <w:r>
        <w:rPr>
          <w:spacing w:val="-3"/>
          <w:sz w:val="16"/>
        </w:rPr>
        <w:t xml:space="preserve"> </w:t>
      </w:r>
      <w:r>
        <w:rPr>
          <w:sz w:val="16"/>
        </w:rPr>
        <w:t>включѐнных</w:t>
      </w:r>
      <w:r>
        <w:rPr>
          <w:spacing w:val="-7"/>
          <w:sz w:val="16"/>
        </w:rPr>
        <w:t xml:space="preserve"> </w:t>
      </w:r>
      <w:r>
        <w:rPr>
          <w:sz w:val="16"/>
        </w:rPr>
        <w:t>в программу,</w:t>
      </w:r>
      <w:r>
        <w:rPr>
          <w:spacing w:val="-3"/>
          <w:sz w:val="16"/>
        </w:rPr>
        <w:t xml:space="preserve"> </w:t>
      </w:r>
      <w:r>
        <w:rPr>
          <w:sz w:val="16"/>
        </w:rPr>
        <w:t>читает</w:t>
      </w:r>
      <w:r>
        <w:rPr>
          <w:spacing w:val="40"/>
          <w:sz w:val="16"/>
        </w:rPr>
        <w:t xml:space="preserve"> </w:t>
      </w:r>
      <w:r>
        <w:rPr>
          <w:spacing w:val="-2"/>
          <w:sz w:val="16"/>
        </w:rPr>
        <w:t>педагог.</w:t>
      </w:r>
    </w:p>
    <w:p w:rsidR="002246E2" w:rsidRDefault="002246E2">
      <w:pPr>
        <w:spacing w:line="307" w:lineRule="auto"/>
        <w:rPr>
          <w:sz w:val="16"/>
        </w:rPr>
        <w:sectPr w:rsidR="002246E2">
          <w:pgSz w:w="11910" w:h="16840"/>
          <w:pgMar w:top="740" w:right="100" w:bottom="680" w:left="220" w:header="428" w:footer="490" w:gutter="0"/>
          <w:cols w:space="720"/>
        </w:sectPr>
      </w:pPr>
    </w:p>
    <w:p w:rsidR="002246E2" w:rsidRDefault="002246E2">
      <w:pPr>
        <w:pStyle w:val="a3"/>
        <w:jc w:val="left"/>
        <w:rPr>
          <w:sz w:val="20"/>
        </w:rPr>
      </w:pPr>
    </w:p>
    <w:p w:rsidR="002246E2" w:rsidRDefault="00425798">
      <w:pPr>
        <w:pStyle w:val="3"/>
        <w:spacing w:before="226"/>
        <w:ind w:left="1256"/>
        <w:jc w:val="left"/>
      </w:pPr>
      <w:r>
        <w:t>Я</w:t>
      </w:r>
      <w:r>
        <w:rPr>
          <w:spacing w:val="-5"/>
        </w:rPr>
        <w:t xml:space="preserve"> </w:t>
      </w:r>
      <w:r>
        <w:t>и</w:t>
      </w:r>
      <w:r>
        <w:rPr>
          <w:spacing w:val="-3"/>
        </w:rPr>
        <w:t xml:space="preserve"> </w:t>
      </w:r>
      <w:r>
        <w:t>моя</w:t>
      </w:r>
      <w:r>
        <w:rPr>
          <w:spacing w:val="-2"/>
        </w:rPr>
        <w:t xml:space="preserve"> </w:t>
      </w:r>
      <w:r>
        <w:t>семья</w:t>
      </w:r>
      <w:r>
        <w:rPr>
          <w:spacing w:val="-2"/>
        </w:rPr>
        <w:t xml:space="preserve"> </w:t>
      </w:r>
      <w:r>
        <w:t xml:space="preserve">(2 </w:t>
      </w:r>
      <w:r>
        <w:rPr>
          <w:spacing w:val="-4"/>
        </w:rPr>
        <w:t>часа)</w:t>
      </w:r>
    </w:p>
    <w:p w:rsidR="002246E2" w:rsidRDefault="00425798">
      <w:pPr>
        <w:spacing w:before="20"/>
        <w:ind w:left="1268"/>
        <w:rPr>
          <w:i/>
          <w:sz w:val="24"/>
        </w:rPr>
      </w:pPr>
      <w:r>
        <w:rPr>
          <w:i/>
          <w:sz w:val="24"/>
        </w:rPr>
        <w:t>Семья</w:t>
      </w:r>
      <w:r>
        <w:rPr>
          <w:i/>
          <w:spacing w:val="-3"/>
          <w:sz w:val="24"/>
        </w:rPr>
        <w:t xml:space="preserve"> </w:t>
      </w:r>
      <w:r>
        <w:rPr>
          <w:i/>
          <w:sz w:val="24"/>
        </w:rPr>
        <w:t>крепка</w:t>
      </w:r>
      <w:r>
        <w:rPr>
          <w:i/>
          <w:spacing w:val="-1"/>
          <w:sz w:val="24"/>
        </w:rPr>
        <w:t xml:space="preserve"> </w:t>
      </w:r>
      <w:r>
        <w:rPr>
          <w:i/>
          <w:spacing w:val="-4"/>
          <w:sz w:val="24"/>
        </w:rPr>
        <w:t>ладом</w:t>
      </w:r>
    </w:p>
    <w:p w:rsidR="002246E2" w:rsidRDefault="00425798">
      <w:pPr>
        <w:pStyle w:val="a3"/>
        <w:spacing w:before="84"/>
        <w:ind w:left="1256"/>
        <w:jc w:val="left"/>
      </w:pPr>
      <w:r>
        <w:t>Произведения,</w:t>
      </w:r>
      <w:r>
        <w:rPr>
          <w:spacing w:val="-17"/>
        </w:rPr>
        <w:t xml:space="preserve"> </w:t>
      </w:r>
      <w:r>
        <w:t>отражающие</w:t>
      </w:r>
      <w:r>
        <w:rPr>
          <w:spacing w:val="-14"/>
        </w:rPr>
        <w:t xml:space="preserve"> </w:t>
      </w:r>
      <w:r>
        <w:t>традиционные</w:t>
      </w:r>
      <w:r>
        <w:rPr>
          <w:spacing w:val="-13"/>
        </w:rPr>
        <w:t xml:space="preserve"> </w:t>
      </w:r>
      <w:r>
        <w:t>представления</w:t>
      </w:r>
      <w:r>
        <w:rPr>
          <w:spacing w:val="-13"/>
        </w:rPr>
        <w:t xml:space="preserve"> </w:t>
      </w:r>
      <w:r>
        <w:t>о</w:t>
      </w:r>
      <w:r>
        <w:rPr>
          <w:spacing w:val="-15"/>
        </w:rPr>
        <w:t xml:space="preserve"> </w:t>
      </w:r>
      <w:r>
        <w:t>семейных</w:t>
      </w:r>
      <w:r>
        <w:rPr>
          <w:spacing w:val="-13"/>
        </w:rPr>
        <w:t xml:space="preserve"> </w:t>
      </w:r>
      <w:r>
        <w:t>ценностях.</w:t>
      </w:r>
      <w:r>
        <w:rPr>
          <w:spacing w:val="-13"/>
        </w:rPr>
        <w:t xml:space="preserve"> </w:t>
      </w:r>
      <w:r>
        <w:rPr>
          <w:spacing w:val="-2"/>
        </w:rPr>
        <w:t>Например:</w:t>
      </w:r>
    </w:p>
    <w:p w:rsidR="002246E2" w:rsidRDefault="00425798">
      <w:pPr>
        <w:spacing w:before="88"/>
        <w:ind w:left="1268"/>
        <w:rPr>
          <w:sz w:val="24"/>
        </w:rPr>
      </w:pPr>
      <w:r>
        <w:rPr>
          <w:b/>
          <w:i/>
          <w:sz w:val="24"/>
        </w:rPr>
        <w:t>С.</w:t>
      </w:r>
      <w:r>
        <w:rPr>
          <w:b/>
          <w:i/>
          <w:spacing w:val="-3"/>
          <w:sz w:val="24"/>
        </w:rPr>
        <w:t xml:space="preserve"> </w:t>
      </w:r>
      <w:r>
        <w:rPr>
          <w:b/>
          <w:i/>
          <w:sz w:val="24"/>
        </w:rPr>
        <w:t>Г.</w:t>
      </w:r>
      <w:r>
        <w:rPr>
          <w:b/>
          <w:i/>
          <w:spacing w:val="-2"/>
          <w:sz w:val="24"/>
        </w:rPr>
        <w:t xml:space="preserve"> </w:t>
      </w:r>
      <w:r>
        <w:rPr>
          <w:b/>
          <w:i/>
          <w:sz w:val="24"/>
        </w:rPr>
        <w:t>Георгиев.</w:t>
      </w:r>
      <w:r>
        <w:rPr>
          <w:b/>
          <w:i/>
          <w:spacing w:val="1"/>
          <w:sz w:val="24"/>
        </w:rPr>
        <w:t xml:space="preserve"> </w:t>
      </w:r>
      <w:r>
        <w:rPr>
          <w:sz w:val="24"/>
        </w:rPr>
        <w:t>«Стрекот</w:t>
      </w:r>
      <w:r>
        <w:rPr>
          <w:spacing w:val="-4"/>
          <w:sz w:val="24"/>
        </w:rPr>
        <w:t xml:space="preserve"> </w:t>
      </w:r>
      <w:r>
        <w:rPr>
          <w:spacing w:val="-2"/>
          <w:sz w:val="24"/>
        </w:rPr>
        <w:t>кузнечика».</w:t>
      </w:r>
    </w:p>
    <w:p w:rsidR="002246E2" w:rsidRDefault="00425798">
      <w:pPr>
        <w:spacing w:before="92" w:line="319" w:lineRule="auto"/>
        <w:ind w:left="1256" w:right="5243"/>
        <w:rPr>
          <w:sz w:val="24"/>
        </w:rPr>
      </w:pPr>
      <w:r>
        <w:rPr>
          <w:b/>
          <w:i/>
          <w:sz w:val="24"/>
        </w:rPr>
        <w:t>В.</w:t>
      </w:r>
      <w:r>
        <w:rPr>
          <w:b/>
          <w:i/>
          <w:spacing w:val="-6"/>
          <w:sz w:val="24"/>
        </w:rPr>
        <w:t xml:space="preserve"> </w:t>
      </w:r>
      <w:r>
        <w:rPr>
          <w:b/>
          <w:i/>
          <w:sz w:val="24"/>
        </w:rPr>
        <w:t>В.</w:t>
      </w:r>
      <w:r>
        <w:rPr>
          <w:b/>
          <w:i/>
          <w:spacing w:val="-6"/>
          <w:sz w:val="24"/>
        </w:rPr>
        <w:t xml:space="preserve"> </w:t>
      </w:r>
      <w:r>
        <w:rPr>
          <w:b/>
          <w:i/>
          <w:sz w:val="24"/>
        </w:rPr>
        <w:t>Голявкин.</w:t>
      </w:r>
      <w:r>
        <w:rPr>
          <w:b/>
          <w:i/>
          <w:spacing w:val="-2"/>
          <w:sz w:val="24"/>
        </w:rPr>
        <w:t xml:space="preserve"> </w:t>
      </w:r>
      <w:r>
        <w:rPr>
          <w:sz w:val="24"/>
        </w:rPr>
        <w:t>«Мой</w:t>
      </w:r>
      <w:r>
        <w:rPr>
          <w:spacing w:val="-6"/>
          <w:sz w:val="24"/>
        </w:rPr>
        <w:t xml:space="preserve"> </w:t>
      </w:r>
      <w:r>
        <w:rPr>
          <w:sz w:val="24"/>
        </w:rPr>
        <w:t>добрый</w:t>
      </w:r>
      <w:r>
        <w:rPr>
          <w:spacing w:val="-7"/>
          <w:sz w:val="24"/>
        </w:rPr>
        <w:t xml:space="preserve"> </w:t>
      </w:r>
      <w:r>
        <w:rPr>
          <w:sz w:val="24"/>
        </w:rPr>
        <w:t>папа»</w:t>
      </w:r>
      <w:r>
        <w:rPr>
          <w:spacing w:val="-13"/>
          <w:sz w:val="24"/>
        </w:rPr>
        <w:t xml:space="preserve"> </w:t>
      </w:r>
      <w:r>
        <w:rPr>
          <w:sz w:val="24"/>
        </w:rPr>
        <w:t xml:space="preserve">(фрагмент). </w:t>
      </w:r>
      <w:r>
        <w:rPr>
          <w:b/>
          <w:i/>
          <w:sz w:val="24"/>
        </w:rPr>
        <w:t xml:space="preserve">М. В. Дружинина. </w:t>
      </w:r>
      <w:r>
        <w:rPr>
          <w:sz w:val="24"/>
        </w:rPr>
        <w:t xml:space="preserve">«Очень полезный подарок». </w:t>
      </w:r>
      <w:r>
        <w:rPr>
          <w:b/>
          <w:i/>
          <w:sz w:val="24"/>
        </w:rPr>
        <w:t xml:space="preserve">Л. Н. Толстой. </w:t>
      </w:r>
      <w:r>
        <w:rPr>
          <w:sz w:val="24"/>
        </w:rPr>
        <w:t>«Отец и сыновья».</w:t>
      </w:r>
    </w:p>
    <w:p w:rsidR="002246E2" w:rsidRDefault="00425798">
      <w:pPr>
        <w:pStyle w:val="3"/>
        <w:spacing w:before="0" w:line="275" w:lineRule="exact"/>
        <w:ind w:left="1256"/>
        <w:jc w:val="left"/>
      </w:pPr>
      <w:r>
        <w:t>Я</w:t>
      </w:r>
      <w:r>
        <w:rPr>
          <w:spacing w:val="-2"/>
        </w:rPr>
        <w:t xml:space="preserve"> </w:t>
      </w:r>
      <w:r>
        <w:t>фантазирую</w:t>
      </w:r>
      <w:r>
        <w:rPr>
          <w:spacing w:val="1"/>
        </w:rPr>
        <w:t xml:space="preserve"> </w:t>
      </w:r>
      <w:r>
        <w:t>и</w:t>
      </w:r>
      <w:r>
        <w:rPr>
          <w:spacing w:val="-2"/>
        </w:rPr>
        <w:t xml:space="preserve"> </w:t>
      </w:r>
      <w:r>
        <w:t>мечтаю</w:t>
      </w:r>
      <w:r>
        <w:rPr>
          <w:spacing w:val="1"/>
        </w:rPr>
        <w:t xml:space="preserve"> </w:t>
      </w:r>
      <w:r>
        <w:t>(2</w:t>
      </w:r>
      <w:r>
        <w:rPr>
          <w:spacing w:val="1"/>
        </w:rPr>
        <w:t xml:space="preserve"> </w:t>
      </w:r>
      <w:r>
        <w:rPr>
          <w:spacing w:val="-4"/>
        </w:rPr>
        <w:t>часа)</w:t>
      </w:r>
    </w:p>
    <w:p w:rsidR="002246E2" w:rsidRDefault="00425798">
      <w:pPr>
        <w:spacing w:before="88"/>
        <w:ind w:left="1256"/>
        <w:rPr>
          <w:i/>
          <w:sz w:val="24"/>
        </w:rPr>
      </w:pPr>
      <w:r>
        <w:rPr>
          <w:i/>
          <w:sz w:val="24"/>
        </w:rPr>
        <w:t>Мечты,</w:t>
      </w:r>
      <w:r>
        <w:rPr>
          <w:i/>
          <w:spacing w:val="-4"/>
          <w:sz w:val="24"/>
        </w:rPr>
        <w:t xml:space="preserve"> </w:t>
      </w:r>
      <w:r>
        <w:rPr>
          <w:i/>
          <w:sz w:val="24"/>
        </w:rPr>
        <w:t xml:space="preserve">зовущие </w:t>
      </w:r>
      <w:r>
        <w:rPr>
          <w:i/>
          <w:spacing w:val="-4"/>
          <w:sz w:val="24"/>
        </w:rPr>
        <w:t>ввысь</w:t>
      </w:r>
    </w:p>
    <w:p w:rsidR="002246E2" w:rsidRDefault="00425798">
      <w:pPr>
        <w:pStyle w:val="a3"/>
        <w:spacing w:before="84"/>
        <w:ind w:left="1256"/>
        <w:jc w:val="left"/>
      </w:pPr>
      <w:r>
        <w:t>Произведения,</w:t>
      </w:r>
      <w:r>
        <w:rPr>
          <w:spacing w:val="-11"/>
        </w:rPr>
        <w:t xml:space="preserve"> </w:t>
      </w:r>
      <w:r>
        <w:t>отражающие</w:t>
      </w:r>
      <w:r>
        <w:rPr>
          <w:spacing w:val="-7"/>
        </w:rPr>
        <w:t xml:space="preserve"> </w:t>
      </w:r>
      <w:r>
        <w:t>представления</w:t>
      </w:r>
      <w:r>
        <w:rPr>
          <w:spacing w:val="-7"/>
        </w:rPr>
        <w:t xml:space="preserve"> </w:t>
      </w:r>
      <w:r>
        <w:t>об</w:t>
      </w:r>
      <w:r>
        <w:rPr>
          <w:spacing w:val="-7"/>
        </w:rPr>
        <w:t xml:space="preserve"> </w:t>
      </w:r>
      <w:r>
        <w:t>идеалах</w:t>
      </w:r>
      <w:r>
        <w:rPr>
          <w:spacing w:val="-8"/>
        </w:rPr>
        <w:t xml:space="preserve"> </w:t>
      </w:r>
      <w:r>
        <w:t>в</w:t>
      </w:r>
      <w:r>
        <w:rPr>
          <w:spacing w:val="-10"/>
        </w:rPr>
        <w:t xml:space="preserve"> </w:t>
      </w:r>
      <w:r>
        <w:t>детских</w:t>
      </w:r>
      <w:r>
        <w:rPr>
          <w:spacing w:val="-8"/>
        </w:rPr>
        <w:t xml:space="preserve"> </w:t>
      </w:r>
      <w:r>
        <w:t>мечтах.</w:t>
      </w:r>
      <w:r>
        <w:rPr>
          <w:spacing w:val="-8"/>
        </w:rPr>
        <w:t xml:space="preserve"> </w:t>
      </w:r>
      <w:r>
        <w:rPr>
          <w:spacing w:val="-2"/>
        </w:rPr>
        <w:t>Например:</w:t>
      </w:r>
    </w:p>
    <w:p w:rsidR="002246E2" w:rsidRDefault="00425798">
      <w:pPr>
        <w:spacing w:before="88"/>
        <w:ind w:left="1268"/>
        <w:rPr>
          <w:sz w:val="24"/>
        </w:rPr>
      </w:pPr>
      <w:r>
        <w:rPr>
          <w:b/>
          <w:i/>
          <w:sz w:val="24"/>
        </w:rPr>
        <w:t>Н.</w:t>
      </w:r>
      <w:r>
        <w:rPr>
          <w:b/>
          <w:i/>
          <w:spacing w:val="-3"/>
          <w:sz w:val="24"/>
        </w:rPr>
        <w:t xml:space="preserve"> </w:t>
      </w:r>
      <w:r>
        <w:rPr>
          <w:b/>
          <w:i/>
          <w:sz w:val="24"/>
        </w:rPr>
        <w:t>К.</w:t>
      </w:r>
      <w:r>
        <w:rPr>
          <w:b/>
          <w:i/>
          <w:spacing w:val="-3"/>
          <w:sz w:val="24"/>
        </w:rPr>
        <w:t xml:space="preserve"> </w:t>
      </w:r>
      <w:r>
        <w:rPr>
          <w:b/>
          <w:i/>
          <w:sz w:val="24"/>
        </w:rPr>
        <w:t>Абрамцева.</w:t>
      </w:r>
      <w:r>
        <w:rPr>
          <w:b/>
          <w:i/>
          <w:spacing w:val="-3"/>
          <w:sz w:val="24"/>
        </w:rPr>
        <w:t xml:space="preserve"> </w:t>
      </w:r>
      <w:r>
        <w:rPr>
          <w:sz w:val="24"/>
        </w:rPr>
        <w:t>«Заветное</w:t>
      </w:r>
      <w:r>
        <w:rPr>
          <w:spacing w:val="-2"/>
          <w:sz w:val="24"/>
        </w:rPr>
        <w:t xml:space="preserve"> желание».</w:t>
      </w:r>
    </w:p>
    <w:p w:rsidR="002246E2" w:rsidRDefault="00425798">
      <w:pPr>
        <w:spacing w:before="96"/>
        <w:ind w:left="1256"/>
        <w:rPr>
          <w:sz w:val="24"/>
        </w:rPr>
      </w:pPr>
      <w:r>
        <w:rPr>
          <w:b/>
          <w:i/>
          <w:sz w:val="24"/>
        </w:rPr>
        <w:t>Е.</w:t>
      </w:r>
      <w:r>
        <w:rPr>
          <w:b/>
          <w:i/>
          <w:spacing w:val="-5"/>
          <w:sz w:val="24"/>
        </w:rPr>
        <w:t xml:space="preserve"> </w:t>
      </w:r>
      <w:r>
        <w:rPr>
          <w:b/>
          <w:i/>
          <w:sz w:val="24"/>
        </w:rPr>
        <w:t>В.</w:t>
      </w:r>
      <w:r>
        <w:rPr>
          <w:b/>
          <w:i/>
          <w:spacing w:val="-3"/>
          <w:sz w:val="24"/>
        </w:rPr>
        <w:t xml:space="preserve"> </w:t>
      </w:r>
      <w:r>
        <w:rPr>
          <w:b/>
          <w:i/>
          <w:sz w:val="24"/>
        </w:rPr>
        <w:t>Григорьева.</w:t>
      </w:r>
      <w:r>
        <w:rPr>
          <w:b/>
          <w:i/>
          <w:spacing w:val="2"/>
          <w:sz w:val="24"/>
        </w:rPr>
        <w:t xml:space="preserve"> </w:t>
      </w:r>
      <w:r>
        <w:rPr>
          <w:spacing w:val="-2"/>
          <w:sz w:val="24"/>
        </w:rPr>
        <w:t>«Мечта».</w:t>
      </w:r>
    </w:p>
    <w:p w:rsidR="002246E2" w:rsidRDefault="00425798">
      <w:pPr>
        <w:spacing w:before="89"/>
        <w:ind w:left="1256"/>
        <w:rPr>
          <w:sz w:val="24"/>
        </w:rPr>
      </w:pPr>
      <w:r>
        <w:rPr>
          <w:b/>
          <w:i/>
          <w:sz w:val="24"/>
        </w:rPr>
        <w:t>Л.</w:t>
      </w:r>
      <w:r>
        <w:rPr>
          <w:b/>
          <w:i/>
          <w:spacing w:val="-5"/>
          <w:sz w:val="24"/>
        </w:rPr>
        <w:t xml:space="preserve"> </w:t>
      </w:r>
      <w:r>
        <w:rPr>
          <w:b/>
          <w:i/>
          <w:sz w:val="24"/>
        </w:rPr>
        <w:t>Н.</w:t>
      </w:r>
      <w:r>
        <w:rPr>
          <w:b/>
          <w:i/>
          <w:spacing w:val="-4"/>
          <w:sz w:val="24"/>
        </w:rPr>
        <w:t xml:space="preserve"> </w:t>
      </w:r>
      <w:r>
        <w:rPr>
          <w:b/>
          <w:i/>
          <w:sz w:val="24"/>
        </w:rPr>
        <w:t>Толстой.</w:t>
      </w:r>
      <w:r>
        <w:rPr>
          <w:b/>
          <w:i/>
          <w:spacing w:val="-3"/>
          <w:sz w:val="24"/>
        </w:rPr>
        <w:t xml:space="preserve"> </w:t>
      </w:r>
      <w:r>
        <w:rPr>
          <w:sz w:val="24"/>
        </w:rPr>
        <w:t>«Воспоминания»</w:t>
      </w:r>
      <w:r>
        <w:rPr>
          <w:spacing w:val="-11"/>
          <w:sz w:val="24"/>
        </w:rPr>
        <w:t xml:space="preserve"> </w:t>
      </w:r>
      <w:r>
        <w:rPr>
          <w:sz w:val="24"/>
        </w:rPr>
        <w:t>(глава «Фанфаронова</w:t>
      </w:r>
      <w:r>
        <w:rPr>
          <w:spacing w:val="-2"/>
          <w:sz w:val="24"/>
        </w:rPr>
        <w:t xml:space="preserve"> гора»).</w:t>
      </w:r>
    </w:p>
    <w:p w:rsidR="002246E2" w:rsidRDefault="002246E2">
      <w:pPr>
        <w:pStyle w:val="a3"/>
        <w:jc w:val="left"/>
        <w:rPr>
          <w:sz w:val="26"/>
        </w:rPr>
      </w:pPr>
    </w:p>
    <w:p w:rsidR="002246E2" w:rsidRDefault="00425798">
      <w:pPr>
        <w:pStyle w:val="2"/>
        <w:spacing w:before="161"/>
        <w:ind w:left="3917"/>
        <w:jc w:val="left"/>
      </w:pPr>
      <w:r>
        <w:t>Раздел</w:t>
      </w:r>
      <w:r>
        <w:rPr>
          <w:spacing w:val="-1"/>
        </w:rPr>
        <w:t xml:space="preserve"> </w:t>
      </w:r>
      <w:r>
        <w:t>2.</w:t>
      </w:r>
      <w:r>
        <w:rPr>
          <w:spacing w:val="-1"/>
        </w:rPr>
        <w:t xml:space="preserve"> </w:t>
      </w:r>
      <w:r>
        <w:t>Россия</w:t>
      </w:r>
      <w:r>
        <w:rPr>
          <w:spacing w:val="-2"/>
        </w:rPr>
        <w:t xml:space="preserve"> </w:t>
      </w:r>
      <w:r>
        <w:t>—</w:t>
      </w:r>
      <w:r>
        <w:rPr>
          <w:spacing w:val="-1"/>
        </w:rPr>
        <w:t xml:space="preserve"> </w:t>
      </w:r>
      <w:r>
        <w:t>Родина</w:t>
      </w:r>
      <w:r>
        <w:rPr>
          <w:spacing w:val="-2"/>
        </w:rPr>
        <w:t xml:space="preserve"> </w:t>
      </w:r>
      <w:r>
        <w:t>моя</w:t>
      </w:r>
      <w:r>
        <w:rPr>
          <w:spacing w:val="-3"/>
        </w:rPr>
        <w:t xml:space="preserve"> </w:t>
      </w:r>
      <w:r>
        <w:t>(7</w:t>
      </w:r>
      <w:r>
        <w:rPr>
          <w:spacing w:val="-1"/>
        </w:rPr>
        <w:t xml:space="preserve"> </w:t>
      </w:r>
      <w:r>
        <w:rPr>
          <w:spacing w:val="-2"/>
        </w:rPr>
        <w:t>часов)</w:t>
      </w:r>
    </w:p>
    <w:p w:rsidR="002246E2" w:rsidRDefault="00425798">
      <w:pPr>
        <w:pStyle w:val="3"/>
        <w:ind w:left="1256"/>
        <w:jc w:val="left"/>
      </w:pPr>
      <w:r>
        <w:t>Родная</w:t>
      </w:r>
      <w:r>
        <w:rPr>
          <w:spacing w:val="-2"/>
        </w:rPr>
        <w:t xml:space="preserve"> </w:t>
      </w:r>
      <w:r>
        <w:t>страна</w:t>
      </w:r>
      <w:r>
        <w:rPr>
          <w:spacing w:val="-2"/>
        </w:rPr>
        <w:t xml:space="preserve"> </w:t>
      </w:r>
      <w:r>
        <w:t>во</w:t>
      </w:r>
      <w:r>
        <w:rPr>
          <w:spacing w:val="-2"/>
        </w:rPr>
        <w:t xml:space="preserve"> </w:t>
      </w:r>
      <w:r>
        <w:t>все</w:t>
      </w:r>
      <w:r>
        <w:rPr>
          <w:spacing w:val="-1"/>
        </w:rPr>
        <w:t xml:space="preserve"> </w:t>
      </w:r>
      <w:r>
        <w:t>времена</w:t>
      </w:r>
      <w:r>
        <w:rPr>
          <w:spacing w:val="-1"/>
        </w:rPr>
        <w:t xml:space="preserve"> </w:t>
      </w:r>
      <w:r>
        <w:t>сынами</w:t>
      </w:r>
      <w:r>
        <w:rPr>
          <w:spacing w:val="-4"/>
        </w:rPr>
        <w:t xml:space="preserve"> </w:t>
      </w:r>
      <w:r>
        <w:t>сильна</w:t>
      </w:r>
      <w:r>
        <w:rPr>
          <w:spacing w:val="-2"/>
        </w:rPr>
        <w:t xml:space="preserve"> </w:t>
      </w:r>
      <w:r>
        <w:t>(2</w:t>
      </w:r>
      <w:r>
        <w:rPr>
          <w:spacing w:val="-1"/>
        </w:rPr>
        <w:t xml:space="preserve"> </w:t>
      </w:r>
      <w:r>
        <w:rPr>
          <w:spacing w:val="-2"/>
        </w:rPr>
        <w:t>часа)</w:t>
      </w:r>
    </w:p>
    <w:p w:rsidR="002246E2" w:rsidRDefault="00425798">
      <w:pPr>
        <w:pStyle w:val="a3"/>
        <w:spacing w:before="80" w:line="316" w:lineRule="auto"/>
        <w:ind w:left="1268" w:right="1255" w:hanging="12"/>
        <w:jc w:val="left"/>
      </w:pPr>
      <w:r>
        <w:rPr>
          <w:i/>
        </w:rPr>
        <w:t>Люди</w:t>
      </w:r>
      <w:r>
        <w:rPr>
          <w:i/>
          <w:spacing w:val="-15"/>
        </w:rPr>
        <w:t xml:space="preserve"> </w:t>
      </w:r>
      <w:r>
        <w:rPr>
          <w:i/>
        </w:rPr>
        <w:t>земли</w:t>
      </w:r>
      <w:r>
        <w:rPr>
          <w:i/>
          <w:spacing w:val="-15"/>
        </w:rPr>
        <w:t xml:space="preserve"> </w:t>
      </w:r>
      <w:r>
        <w:rPr>
          <w:i/>
        </w:rPr>
        <w:t>Русской</w:t>
      </w:r>
      <w:r>
        <w:rPr>
          <w:i/>
          <w:spacing w:val="14"/>
        </w:rPr>
        <w:t xml:space="preserve"> </w:t>
      </w:r>
      <w:r>
        <w:t>Художественные</w:t>
      </w:r>
      <w:r>
        <w:rPr>
          <w:spacing w:val="-15"/>
        </w:rPr>
        <w:t xml:space="preserve"> </w:t>
      </w:r>
      <w:r>
        <w:t>биографии</w:t>
      </w:r>
      <w:r>
        <w:rPr>
          <w:spacing w:val="-15"/>
        </w:rPr>
        <w:t xml:space="preserve"> </w:t>
      </w:r>
      <w:r>
        <w:t>выдающихся</w:t>
      </w:r>
      <w:r>
        <w:rPr>
          <w:spacing w:val="-15"/>
        </w:rPr>
        <w:t xml:space="preserve"> </w:t>
      </w:r>
      <w:r>
        <w:t>представителей</w:t>
      </w:r>
      <w:r>
        <w:rPr>
          <w:spacing w:val="-17"/>
        </w:rPr>
        <w:t xml:space="preserve"> </w:t>
      </w:r>
      <w:r>
        <w:t>рус- ского народа. Например:</w:t>
      </w:r>
    </w:p>
    <w:p w:rsidR="002246E2" w:rsidRDefault="00425798">
      <w:pPr>
        <w:spacing w:before="4"/>
        <w:ind w:left="1256"/>
        <w:rPr>
          <w:sz w:val="24"/>
        </w:rPr>
      </w:pPr>
      <w:r>
        <w:rPr>
          <w:b/>
          <w:i/>
          <w:sz w:val="24"/>
        </w:rPr>
        <w:t>В.</w:t>
      </w:r>
      <w:r>
        <w:rPr>
          <w:b/>
          <w:i/>
          <w:spacing w:val="-3"/>
          <w:sz w:val="24"/>
        </w:rPr>
        <w:t xml:space="preserve"> </w:t>
      </w:r>
      <w:r>
        <w:rPr>
          <w:b/>
          <w:i/>
          <w:sz w:val="24"/>
        </w:rPr>
        <w:t>А.</w:t>
      </w:r>
      <w:r>
        <w:rPr>
          <w:b/>
          <w:i/>
          <w:spacing w:val="-3"/>
          <w:sz w:val="24"/>
        </w:rPr>
        <w:t xml:space="preserve"> </w:t>
      </w:r>
      <w:r>
        <w:rPr>
          <w:b/>
          <w:i/>
          <w:sz w:val="24"/>
        </w:rPr>
        <w:t>Бахревский.</w:t>
      </w:r>
      <w:r>
        <w:rPr>
          <w:b/>
          <w:i/>
          <w:spacing w:val="1"/>
          <w:sz w:val="24"/>
        </w:rPr>
        <w:t xml:space="preserve"> </w:t>
      </w:r>
      <w:r>
        <w:rPr>
          <w:sz w:val="24"/>
        </w:rPr>
        <w:t>«Виктор Васнецов»</w:t>
      </w:r>
      <w:r>
        <w:rPr>
          <w:spacing w:val="-10"/>
          <w:sz w:val="24"/>
        </w:rPr>
        <w:t xml:space="preserve"> </w:t>
      </w:r>
      <w:r>
        <w:rPr>
          <w:sz w:val="24"/>
        </w:rPr>
        <w:t>(глава</w:t>
      </w:r>
      <w:r>
        <w:rPr>
          <w:spacing w:val="-2"/>
          <w:sz w:val="24"/>
        </w:rPr>
        <w:t xml:space="preserve"> «Рябово»).</w:t>
      </w:r>
    </w:p>
    <w:p w:rsidR="002246E2" w:rsidRDefault="00425798">
      <w:pPr>
        <w:spacing w:before="88" w:line="312" w:lineRule="auto"/>
        <w:ind w:left="1268" w:right="609" w:hanging="12"/>
        <w:rPr>
          <w:sz w:val="24"/>
        </w:rPr>
      </w:pPr>
      <w:r>
        <w:rPr>
          <w:b/>
          <w:i/>
          <w:sz w:val="24"/>
        </w:rPr>
        <w:t>М.</w:t>
      </w:r>
      <w:r>
        <w:rPr>
          <w:b/>
          <w:i/>
          <w:spacing w:val="-12"/>
          <w:sz w:val="24"/>
        </w:rPr>
        <w:t xml:space="preserve"> </w:t>
      </w:r>
      <w:r>
        <w:rPr>
          <w:b/>
          <w:i/>
          <w:sz w:val="24"/>
        </w:rPr>
        <w:t>А.</w:t>
      </w:r>
      <w:r>
        <w:rPr>
          <w:b/>
          <w:i/>
          <w:spacing w:val="-11"/>
          <w:sz w:val="24"/>
        </w:rPr>
        <w:t xml:space="preserve"> </w:t>
      </w:r>
      <w:r>
        <w:rPr>
          <w:b/>
          <w:i/>
          <w:sz w:val="24"/>
        </w:rPr>
        <w:t>Булатов,</w:t>
      </w:r>
      <w:r>
        <w:rPr>
          <w:b/>
          <w:i/>
          <w:spacing w:val="-10"/>
          <w:sz w:val="24"/>
        </w:rPr>
        <w:t xml:space="preserve"> </w:t>
      </w:r>
      <w:r>
        <w:rPr>
          <w:b/>
          <w:i/>
          <w:sz w:val="24"/>
        </w:rPr>
        <w:t>В.</w:t>
      </w:r>
      <w:r>
        <w:rPr>
          <w:b/>
          <w:i/>
          <w:spacing w:val="-11"/>
          <w:sz w:val="24"/>
        </w:rPr>
        <w:t xml:space="preserve"> </w:t>
      </w:r>
      <w:r>
        <w:rPr>
          <w:b/>
          <w:i/>
          <w:sz w:val="24"/>
        </w:rPr>
        <w:t>И.</w:t>
      </w:r>
      <w:r>
        <w:rPr>
          <w:b/>
          <w:i/>
          <w:spacing w:val="-10"/>
          <w:sz w:val="24"/>
        </w:rPr>
        <w:t xml:space="preserve"> </w:t>
      </w:r>
      <w:r>
        <w:rPr>
          <w:b/>
          <w:i/>
          <w:sz w:val="24"/>
        </w:rPr>
        <w:t>Порудоминский.</w:t>
      </w:r>
      <w:r>
        <w:rPr>
          <w:b/>
          <w:i/>
          <w:spacing w:val="-4"/>
          <w:sz w:val="24"/>
        </w:rPr>
        <w:t xml:space="preserve"> </w:t>
      </w:r>
      <w:r>
        <w:rPr>
          <w:sz w:val="24"/>
        </w:rPr>
        <w:t>«Собирал</w:t>
      </w:r>
      <w:r>
        <w:rPr>
          <w:spacing w:val="-10"/>
          <w:sz w:val="24"/>
        </w:rPr>
        <w:t xml:space="preserve"> </w:t>
      </w:r>
      <w:r>
        <w:rPr>
          <w:sz w:val="24"/>
        </w:rPr>
        <w:t>человек</w:t>
      </w:r>
      <w:r>
        <w:rPr>
          <w:spacing w:val="-11"/>
          <w:sz w:val="24"/>
        </w:rPr>
        <w:t xml:space="preserve"> </w:t>
      </w:r>
      <w:r>
        <w:rPr>
          <w:sz w:val="24"/>
        </w:rPr>
        <w:t>слова…</w:t>
      </w:r>
      <w:r>
        <w:rPr>
          <w:spacing w:val="-7"/>
          <w:sz w:val="24"/>
        </w:rPr>
        <w:t xml:space="preserve"> </w:t>
      </w:r>
      <w:r>
        <w:rPr>
          <w:sz w:val="24"/>
        </w:rPr>
        <w:t>Повесть</w:t>
      </w:r>
      <w:r>
        <w:rPr>
          <w:spacing w:val="-12"/>
          <w:sz w:val="24"/>
        </w:rPr>
        <w:t xml:space="preserve"> </w:t>
      </w:r>
      <w:r>
        <w:rPr>
          <w:sz w:val="24"/>
        </w:rPr>
        <w:t>о</w:t>
      </w:r>
      <w:r>
        <w:rPr>
          <w:spacing w:val="-4"/>
          <w:sz w:val="24"/>
        </w:rPr>
        <w:t xml:space="preserve"> </w:t>
      </w:r>
      <w:r>
        <w:rPr>
          <w:sz w:val="24"/>
        </w:rPr>
        <w:t>В.</w:t>
      </w:r>
      <w:r>
        <w:rPr>
          <w:spacing w:val="-4"/>
          <w:sz w:val="24"/>
        </w:rPr>
        <w:t xml:space="preserve"> </w:t>
      </w:r>
      <w:r>
        <w:rPr>
          <w:sz w:val="24"/>
        </w:rPr>
        <w:t>И.</w:t>
      </w:r>
      <w:r>
        <w:rPr>
          <w:spacing w:val="-10"/>
          <w:sz w:val="24"/>
        </w:rPr>
        <w:t xml:space="preserve"> </w:t>
      </w:r>
      <w:r>
        <w:rPr>
          <w:sz w:val="24"/>
        </w:rPr>
        <w:t>Дале»</w:t>
      </w:r>
      <w:r>
        <w:rPr>
          <w:spacing w:val="-16"/>
          <w:sz w:val="24"/>
        </w:rPr>
        <w:t xml:space="preserve"> </w:t>
      </w:r>
      <w:r>
        <w:rPr>
          <w:sz w:val="24"/>
        </w:rPr>
        <w:t xml:space="preserve">(фраг- </w:t>
      </w:r>
      <w:r>
        <w:rPr>
          <w:spacing w:val="-2"/>
          <w:sz w:val="24"/>
        </w:rPr>
        <w:t>мент).</w:t>
      </w:r>
    </w:p>
    <w:p w:rsidR="002246E2" w:rsidRDefault="00425798">
      <w:pPr>
        <w:spacing w:before="14"/>
        <w:ind w:left="1256"/>
        <w:rPr>
          <w:sz w:val="24"/>
        </w:rPr>
      </w:pPr>
      <w:r>
        <w:rPr>
          <w:b/>
          <w:i/>
          <w:sz w:val="24"/>
        </w:rPr>
        <w:t>М.</w:t>
      </w:r>
      <w:r>
        <w:rPr>
          <w:b/>
          <w:i/>
          <w:spacing w:val="-5"/>
          <w:sz w:val="24"/>
        </w:rPr>
        <w:t xml:space="preserve"> </w:t>
      </w:r>
      <w:r>
        <w:rPr>
          <w:b/>
          <w:i/>
          <w:sz w:val="24"/>
        </w:rPr>
        <w:t>Л.</w:t>
      </w:r>
      <w:r>
        <w:rPr>
          <w:b/>
          <w:i/>
          <w:spacing w:val="-3"/>
          <w:sz w:val="24"/>
        </w:rPr>
        <w:t xml:space="preserve"> </w:t>
      </w:r>
      <w:r>
        <w:rPr>
          <w:b/>
          <w:i/>
          <w:sz w:val="24"/>
        </w:rPr>
        <w:t>Яковлев.</w:t>
      </w:r>
      <w:r>
        <w:rPr>
          <w:b/>
          <w:i/>
          <w:spacing w:val="2"/>
          <w:sz w:val="24"/>
        </w:rPr>
        <w:t xml:space="preserve"> </w:t>
      </w:r>
      <w:r>
        <w:rPr>
          <w:sz w:val="24"/>
        </w:rPr>
        <w:t>«Сергий</w:t>
      </w:r>
      <w:r>
        <w:rPr>
          <w:spacing w:val="-3"/>
          <w:sz w:val="24"/>
        </w:rPr>
        <w:t xml:space="preserve"> </w:t>
      </w:r>
      <w:r>
        <w:rPr>
          <w:sz w:val="24"/>
        </w:rPr>
        <w:t>Радонежский</w:t>
      </w:r>
      <w:r>
        <w:rPr>
          <w:spacing w:val="-3"/>
          <w:sz w:val="24"/>
        </w:rPr>
        <w:t xml:space="preserve"> </w:t>
      </w:r>
      <w:r>
        <w:rPr>
          <w:sz w:val="24"/>
        </w:rPr>
        <w:t>приходит</w:t>
      </w:r>
      <w:r>
        <w:rPr>
          <w:spacing w:val="-4"/>
          <w:sz w:val="24"/>
        </w:rPr>
        <w:t xml:space="preserve"> </w:t>
      </w:r>
      <w:r>
        <w:rPr>
          <w:sz w:val="24"/>
        </w:rPr>
        <w:t>на</w:t>
      </w:r>
      <w:r>
        <w:rPr>
          <w:spacing w:val="-3"/>
          <w:sz w:val="24"/>
        </w:rPr>
        <w:t xml:space="preserve"> </w:t>
      </w:r>
      <w:r>
        <w:rPr>
          <w:sz w:val="24"/>
        </w:rPr>
        <w:t>помощь»</w:t>
      </w:r>
      <w:r>
        <w:rPr>
          <w:spacing w:val="-9"/>
          <w:sz w:val="24"/>
        </w:rPr>
        <w:t xml:space="preserve"> </w:t>
      </w:r>
      <w:r>
        <w:rPr>
          <w:spacing w:val="-2"/>
          <w:sz w:val="24"/>
        </w:rPr>
        <w:t>(фрагмент).</w:t>
      </w:r>
    </w:p>
    <w:p w:rsidR="002246E2" w:rsidRDefault="002246E2">
      <w:pPr>
        <w:pStyle w:val="a3"/>
        <w:jc w:val="left"/>
        <w:rPr>
          <w:sz w:val="26"/>
        </w:rPr>
      </w:pPr>
    </w:p>
    <w:p w:rsidR="002246E2" w:rsidRDefault="00425798">
      <w:pPr>
        <w:spacing w:before="166" w:line="256" w:lineRule="auto"/>
        <w:ind w:left="1268" w:right="4201" w:hanging="12"/>
        <w:rPr>
          <w:sz w:val="24"/>
        </w:rPr>
      </w:pPr>
      <w:r>
        <w:rPr>
          <w:b/>
          <w:i/>
          <w:sz w:val="24"/>
        </w:rPr>
        <w:t>Народные праздники, связанные с временами года (2 часа)</w:t>
      </w:r>
      <w:r>
        <w:rPr>
          <w:b/>
          <w:i/>
          <w:spacing w:val="-6"/>
          <w:sz w:val="24"/>
        </w:rPr>
        <w:t xml:space="preserve"> </w:t>
      </w:r>
      <w:r>
        <w:rPr>
          <w:i/>
          <w:sz w:val="24"/>
        </w:rPr>
        <w:t>Хорош</w:t>
      </w:r>
      <w:r>
        <w:rPr>
          <w:i/>
          <w:spacing w:val="-8"/>
          <w:sz w:val="24"/>
        </w:rPr>
        <w:t xml:space="preserve"> </w:t>
      </w:r>
      <w:r>
        <w:rPr>
          <w:i/>
          <w:sz w:val="24"/>
        </w:rPr>
        <w:t>праздник</w:t>
      </w:r>
      <w:r>
        <w:rPr>
          <w:i/>
          <w:spacing w:val="-6"/>
          <w:sz w:val="24"/>
        </w:rPr>
        <w:t xml:space="preserve"> </w:t>
      </w:r>
      <w:r>
        <w:rPr>
          <w:i/>
          <w:sz w:val="24"/>
        </w:rPr>
        <w:t>после</w:t>
      </w:r>
      <w:r>
        <w:rPr>
          <w:i/>
          <w:spacing w:val="-6"/>
          <w:sz w:val="24"/>
        </w:rPr>
        <w:t xml:space="preserve"> </w:t>
      </w:r>
      <w:r>
        <w:rPr>
          <w:i/>
          <w:sz w:val="24"/>
        </w:rPr>
        <w:t>трудов</w:t>
      </w:r>
      <w:r>
        <w:rPr>
          <w:i/>
          <w:spacing w:val="-6"/>
          <w:sz w:val="24"/>
        </w:rPr>
        <w:t xml:space="preserve"> </w:t>
      </w:r>
      <w:r>
        <w:rPr>
          <w:i/>
          <w:sz w:val="24"/>
        </w:rPr>
        <w:t>праведных</w:t>
      </w:r>
      <w:r>
        <w:rPr>
          <w:i/>
          <w:spacing w:val="40"/>
          <w:sz w:val="24"/>
        </w:rPr>
        <w:t xml:space="preserve"> </w:t>
      </w:r>
      <w:r>
        <w:rPr>
          <w:sz w:val="24"/>
        </w:rPr>
        <w:t xml:space="preserve">Песни- </w:t>
      </w:r>
      <w:r>
        <w:rPr>
          <w:spacing w:val="-2"/>
          <w:sz w:val="24"/>
        </w:rPr>
        <w:t>веснянки.</w:t>
      </w:r>
    </w:p>
    <w:p w:rsidR="002246E2" w:rsidRDefault="00425798">
      <w:pPr>
        <w:pStyle w:val="a3"/>
        <w:spacing w:before="66"/>
        <w:ind w:left="1256"/>
        <w:jc w:val="left"/>
      </w:pPr>
      <w:r>
        <w:t>Произведения</w:t>
      </w:r>
      <w:r>
        <w:rPr>
          <w:spacing w:val="-12"/>
        </w:rPr>
        <w:t xml:space="preserve"> </w:t>
      </w:r>
      <w:r>
        <w:t>о</w:t>
      </w:r>
      <w:r>
        <w:rPr>
          <w:spacing w:val="-10"/>
        </w:rPr>
        <w:t xml:space="preserve"> </w:t>
      </w:r>
      <w:r>
        <w:t>праздниках</w:t>
      </w:r>
      <w:r>
        <w:rPr>
          <w:spacing w:val="-10"/>
        </w:rPr>
        <w:t xml:space="preserve"> </w:t>
      </w:r>
      <w:r>
        <w:t>и</w:t>
      </w:r>
      <w:r>
        <w:rPr>
          <w:spacing w:val="-11"/>
        </w:rPr>
        <w:t xml:space="preserve"> </w:t>
      </w:r>
      <w:r>
        <w:t>традициях,</w:t>
      </w:r>
      <w:r>
        <w:rPr>
          <w:spacing w:val="-10"/>
        </w:rPr>
        <w:t xml:space="preserve"> </w:t>
      </w:r>
      <w:r>
        <w:t>связанных</w:t>
      </w:r>
      <w:r>
        <w:rPr>
          <w:spacing w:val="-10"/>
        </w:rPr>
        <w:t xml:space="preserve"> </w:t>
      </w:r>
      <w:r>
        <w:t>с</w:t>
      </w:r>
      <w:r>
        <w:rPr>
          <w:spacing w:val="-9"/>
        </w:rPr>
        <w:t xml:space="preserve"> </w:t>
      </w:r>
      <w:r>
        <w:t>народным</w:t>
      </w:r>
      <w:r>
        <w:rPr>
          <w:spacing w:val="-10"/>
        </w:rPr>
        <w:t xml:space="preserve"> </w:t>
      </w:r>
      <w:r>
        <w:t>календарѐм.</w:t>
      </w:r>
      <w:r>
        <w:rPr>
          <w:spacing w:val="-10"/>
        </w:rPr>
        <w:t xml:space="preserve"> </w:t>
      </w:r>
      <w:r>
        <w:rPr>
          <w:spacing w:val="-2"/>
        </w:rPr>
        <w:t>Например:</w:t>
      </w:r>
    </w:p>
    <w:p w:rsidR="002246E2" w:rsidRDefault="00425798">
      <w:pPr>
        <w:spacing w:before="84"/>
        <w:ind w:left="1268"/>
        <w:rPr>
          <w:sz w:val="24"/>
        </w:rPr>
      </w:pPr>
      <w:r>
        <w:rPr>
          <w:b/>
          <w:i/>
          <w:sz w:val="24"/>
        </w:rPr>
        <w:t>Л.</w:t>
      </w:r>
      <w:r>
        <w:rPr>
          <w:b/>
          <w:i/>
          <w:spacing w:val="-6"/>
          <w:sz w:val="24"/>
        </w:rPr>
        <w:t xml:space="preserve"> </w:t>
      </w:r>
      <w:r>
        <w:rPr>
          <w:b/>
          <w:i/>
          <w:sz w:val="24"/>
        </w:rPr>
        <w:t>Ф.</w:t>
      </w:r>
      <w:r>
        <w:rPr>
          <w:b/>
          <w:i/>
          <w:spacing w:val="-4"/>
          <w:sz w:val="24"/>
        </w:rPr>
        <w:t xml:space="preserve"> </w:t>
      </w:r>
      <w:r>
        <w:rPr>
          <w:b/>
          <w:i/>
          <w:sz w:val="24"/>
        </w:rPr>
        <w:t xml:space="preserve">Воронкова. </w:t>
      </w:r>
      <w:r>
        <w:rPr>
          <w:sz w:val="24"/>
        </w:rPr>
        <w:t>«Девочка</w:t>
      </w:r>
      <w:r>
        <w:rPr>
          <w:spacing w:val="-3"/>
          <w:sz w:val="24"/>
        </w:rPr>
        <w:t xml:space="preserve"> </w:t>
      </w:r>
      <w:r>
        <w:rPr>
          <w:sz w:val="24"/>
        </w:rPr>
        <w:t>из</w:t>
      </w:r>
      <w:r>
        <w:rPr>
          <w:spacing w:val="-3"/>
          <w:sz w:val="24"/>
        </w:rPr>
        <w:t xml:space="preserve"> </w:t>
      </w:r>
      <w:r>
        <w:rPr>
          <w:sz w:val="24"/>
        </w:rPr>
        <w:t>города»</w:t>
      </w:r>
      <w:r>
        <w:rPr>
          <w:spacing w:val="-7"/>
          <w:sz w:val="24"/>
        </w:rPr>
        <w:t xml:space="preserve"> </w:t>
      </w:r>
      <w:r>
        <w:rPr>
          <w:sz w:val="24"/>
        </w:rPr>
        <w:t>(глава</w:t>
      </w:r>
      <w:r>
        <w:rPr>
          <w:spacing w:val="-2"/>
          <w:sz w:val="24"/>
        </w:rPr>
        <w:t xml:space="preserve"> </w:t>
      </w:r>
      <w:r>
        <w:rPr>
          <w:sz w:val="24"/>
        </w:rPr>
        <w:t>«Праздник</w:t>
      </w:r>
      <w:r>
        <w:rPr>
          <w:spacing w:val="-3"/>
          <w:sz w:val="24"/>
        </w:rPr>
        <w:t xml:space="preserve"> </w:t>
      </w:r>
      <w:r>
        <w:rPr>
          <w:spacing w:val="-2"/>
          <w:sz w:val="24"/>
        </w:rPr>
        <w:t>весны»).</w:t>
      </w:r>
    </w:p>
    <w:p w:rsidR="002246E2" w:rsidRDefault="00425798">
      <w:pPr>
        <w:spacing w:before="96"/>
        <w:ind w:left="1256"/>
        <w:rPr>
          <w:sz w:val="24"/>
        </w:rPr>
      </w:pPr>
      <w:r>
        <w:rPr>
          <w:b/>
          <w:i/>
          <w:sz w:val="24"/>
        </w:rPr>
        <w:t>В.</w:t>
      </w:r>
      <w:r>
        <w:rPr>
          <w:b/>
          <w:i/>
          <w:spacing w:val="-3"/>
          <w:sz w:val="24"/>
        </w:rPr>
        <w:t xml:space="preserve"> </w:t>
      </w:r>
      <w:r>
        <w:rPr>
          <w:b/>
          <w:i/>
          <w:sz w:val="24"/>
        </w:rPr>
        <w:t>А.</w:t>
      </w:r>
      <w:r>
        <w:rPr>
          <w:b/>
          <w:i/>
          <w:spacing w:val="-2"/>
          <w:sz w:val="24"/>
        </w:rPr>
        <w:t xml:space="preserve"> </w:t>
      </w:r>
      <w:r>
        <w:rPr>
          <w:b/>
          <w:i/>
          <w:sz w:val="24"/>
        </w:rPr>
        <w:t>Жуковский.</w:t>
      </w:r>
      <w:r>
        <w:rPr>
          <w:b/>
          <w:i/>
          <w:spacing w:val="3"/>
          <w:sz w:val="24"/>
        </w:rPr>
        <w:t xml:space="preserve"> </w:t>
      </w:r>
      <w:r>
        <w:rPr>
          <w:spacing w:val="-2"/>
          <w:sz w:val="24"/>
        </w:rPr>
        <w:t>«Жаворонок».</w:t>
      </w:r>
    </w:p>
    <w:p w:rsidR="002246E2" w:rsidRDefault="00425798">
      <w:pPr>
        <w:spacing w:before="92"/>
        <w:ind w:left="1256"/>
        <w:rPr>
          <w:sz w:val="24"/>
        </w:rPr>
      </w:pPr>
      <w:r>
        <w:rPr>
          <w:b/>
          <w:i/>
          <w:sz w:val="24"/>
        </w:rPr>
        <w:t>А.</w:t>
      </w:r>
      <w:r>
        <w:rPr>
          <w:b/>
          <w:i/>
          <w:spacing w:val="-2"/>
          <w:sz w:val="24"/>
        </w:rPr>
        <w:t xml:space="preserve"> </w:t>
      </w:r>
      <w:r>
        <w:rPr>
          <w:b/>
          <w:i/>
          <w:sz w:val="24"/>
        </w:rPr>
        <w:t>С.</w:t>
      </w:r>
      <w:r>
        <w:rPr>
          <w:b/>
          <w:i/>
          <w:spacing w:val="-1"/>
          <w:sz w:val="24"/>
        </w:rPr>
        <w:t xml:space="preserve"> </w:t>
      </w:r>
      <w:r>
        <w:rPr>
          <w:b/>
          <w:i/>
          <w:sz w:val="24"/>
        </w:rPr>
        <w:t>Пушкин.</w:t>
      </w:r>
      <w:r>
        <w:rPr>
          <w:b/>
          <w:i/>
          <w:spacing w:val="4"/>
          <w:sz w:val="24"/>
        </w:rPr>
        <w:t xml:space="preserve"> </w:t>
      </w:r>
      <w:r>
        <w:rPr>
          <w:spacing w:val="-2"/>
          <w:sz w:val="24"/>
        </w:rPr>
        <w:t>«Птичка».</w:t>
      </w:r>
    </w:p>
    <w:p w:rsidR="002246E2" w:rsidRDefault="00425798">
      <w:pPr>
        <w:spacing w:before="88"/>
        <w:ind w:left="1256"/>
        <w:rPr>
          <w:sz w:val="24"/>
        </w:rPr>
      </w:pPr>
      <w:r>
        <w:rPr>
          <w:b/>
          <w:i/>
          <w:sz w:val="24"/>
        </w:rPr>
        <w:t>И.</w:t>
      </w:r>
      <w:r>
        <w:rPr>
          <w:b/>
          <w:i/>
          <w:spacing w:val="-3"/>
          <w:sz w:val="24"/>
        </w:rPr>
        <w:t xml:space="preserve"> </w:t>
      </w:r>
      <w:r>
        <w:rPr>
          <w:b/>
          <w:i/>
          <w:sz w:val="24"/>
        </w:rPr>
        <w:t>С.</w:t>
      </w:r>
      <w:r>
        <w:rPr>
          <w:b/>
          <w:i/>
          <w:spacing w:val="-1"/>
          <w:sz w:val="24"/>
        </w:rPr>
        <w:t xml:space="preserve"> </w:t>
      </w:r>
      <w:r>
        <w:rPr>
          <w:b/>
          <w:i/>
          <w:sz w:val="24"/>
        </w:rPr>
        <w:t xml:space="preserve">Шмелѐв. </w:t>
      </w:r>
      <w:r>
        <w:rPr>
          <w:sz w:val="24"/>
        </w:rPr>
        <w:t>«Лето Господне»</w:t>
      </w:r>
      <w:r>
        <w:rPr>
          <w:spacing w:val="-9"/>
          <w:sz w:val="24"/>
        </w:rPr>
        <w:t xml:space="preserve"> </w:t>
      </w:r>
      <w:r>
        <w:rPr>
          <w:sz w:val="24"/>
        </w:rPr>
        <w:t>(фрагмент</w:t>
      </w:r>
      <w:r>
        <w:rPr>
          <w:spacing w:val="-3"/>
          <w:sz w:val="24"/>
        </w:rPr>
        <w:t xml:space="preserve"> </w:t>
      </w:r>
      <w:r>
        <w:rPr>
          <w:sz w:val="24"/>
        </w:rPr>
        <w:t>главы</w:t>
      </w:r>
      <w:r>
        <w:rPr>
          <w:spacing w:val="2"/>
          <w:sz w:val="24"/>
        </w:rPr>
        <w:t xml:space="preserve"> </w:t>
      </w:r>
      <w:r>
        <w:rPr>
          <w:spacing w:val="-2"/>
          <w:sz w:val="24"/>
        </w:rPr>
        <w:t>«Масленица»).</w:t>
      </w:r>
    </w:p>
    <w:p w:rsidR="002246E2" w:rsidRDefault="002246E2">
      <w:pPr>
        <w:pStyle w:val="a3"/>
        <w:jc w:val="left"/>
        <w:rPr>
          <w:sz w:val="26"/>
        </w:rPr>
      </w:pPr>
    </w:p>
    <w:p w:rsidR="002246E2" w:rsidRDefault="00425798">
      <w:pPr>
        <w:pStyle w:val="3"/>
        <w:spacing w:before="158"/>
        <w:ind w:left="1256"/>
        <w:jc w:val="left"/>
      </w:pPr>
      <w:r>
        <w:t>О</w:t>
      </w:r>
      <w:r>
        <w:rPr>
          <w:spacing w:val="-3"/>
        </w:rPr>
        <w:t xml:space="preserve"> </w:t>
      </w:r>
      <w:r>
        <w:t>родной</w:t>
      </w:r>
      <w:r>
        <w:rPr>
          <w:spacing w:val="-3"/>
        </w:rPr>
        <w:t xml:space="preserve"> </w:t>
      </w:r>
      <w:r>
        <w:t xml:space="preserve">природе (3 </w:t>
      </w:r>
      <w:r>
        <w:rPr>
          <w:spacing w:val="-4"/>
        </w:rPr>
        <w:t>часа)</w:t>
      </w:r>
    </w:p>
    <w:p w:rsidR="002246E2" w:rsidRDefault="00425798">
      <w:pPr>
        <w:spacing w:before="88"/>
        <w:ind w:left="1256"/>
        <w:rPr>
          <w:i/>
          <w:sz w:val="24"/>
        </w:rPr>
      </w:pPr>
      <w:r>
        <w:rPr>
          <w:i/>
          <w:sz w:val="24"/>
        </w:rPr>
        <w:t>К</w:t>
      </w:r>
      <w:r>
        <w:rPr>
          <w:i/>
          <w:spacing w:val="-5"/>
          <w:sz w:val="24"/>
        </w:rPr>
        <w:t xml:space="preserve"> </w:t>
      </w:r>
      <w:r>
        <w:rPr>
          <w:i/>
          <w:sz w:val="24"/>
        </w:rPr>
        <w:t>зелѐным</w:t>
      </w:r>
      <w:r>
        <w:rPr>
          <w:i/>
          <w:spacing w:val="-3"/>
          <w:sz w:val="24"/>
        </w:rPr>
        <w:t xml:space="preserve"> </w:t>
      </w:r>
      <w:r>
        <w:rPr>
          <w:i/>
          <w:sz w:val="24"/>
        </w:rPr>
        <w:t>далям</w:t>
      </w:r>
      <w:r>
        <w:rPr>
          <w:i/>
          <w:spacing w:val="55"/>
          <w:sz w:val="24"/>
        </w:rPr>
        <w:t xml:space="preserve"> </w:t>
      </w:r>
      <w:r>
        <w:rPr>
          <w:i/>
          <w:sz w:val="24"/>
        </w:rPr>
        <w:t>с детства</w:t>
      </w:r>
      <w:r>
        <w:rPr>
          <w:i/>
          <w:spacing w:val="-2"/>
          <w:sz w:val="24"/>
        </w:rPr>
        <w:t xml:space="preserve"> </w:t>
      </w:r>
      <w:r>
        <w:rPr>
          <w:i/>
          <w:sz w:val="24"/>
        </w:rPr>
        <w:t>взор</w:t>
      </w:r>
      <w:r>
        <w:rPr>
          <w:i/>
          <w:spacing w:val="-1"/>
          <w:sz w:val="24"/>
        </w:rPr>
        <w:t xml:space="preserve"> </w:t>
      </w:r>
      <w:r>
        <w:rPr>
          <w:i/>
          <w:spacing w:val="-2"/>
          <w:sz w:val="24"/>
        </w:rPr>
        <w:t>приучен</w:t>
      </w:r>
    </w:p>
    <w:p w:rsidR="002246E2" w:rsidRDefault="00425798">
      <w:pPr>
        <w:pStyle w:val="a3"/>
        <w:spacing w:before="32" w:line="316" w:lineRule="auto"/>
        <w:ind w:left="1268" w:hanging="12"/>
        <w:jc w:val="left"/>
      </w:pPr>
      <w:r>
        <w:t>Поэтические</w:t>
      </w:r>
      <w:r>
        <w:rPr>
          <w:spacing w:val="32"/>
        </w:rPr>
        <w:t xml:space="preserve"> </w:t>
      </w:r>
      <w:r>
        <w:t>представления</w:t>
      </w:r>
      <w:r>
        <w:rPr>
          <w:spacing w:val="29"/>
        </w:rPr>
        <w:t xml:space="preserve"> </w:t>
      </w:r>
      <w:r>
        <w:t>русского</w:t>
      </w:r>
      <w:r>
        <w:rPr>
          <w:spacing w:val="31"/>
        </w:rPr>
        <w:t xml:space="preserve"> </w:t>
      </w:r>
      <w:r>
        <w:t>народа</w:t>
      </w:r>
      <w:r>
        <w:rPr>
          <w:spacing w:val="29"/>
        </w:rPr>
        <w:t xml:space="preserve"> </w:t>
      </w:r>
      <w:r>
        <w:t>о</w:t>
      </w:r>
      <w:r>
        <w:rPr>
          <w:spacing w:val="31"/>
        </w:rPr>
        <w:t xml:space="preserve"> </w:t>
      </w:r>
      <w:r>
        <w:t>поле, луге,</w:t>
      </w:r>
      <w:r>
        <w:rPr>
          <w:spacing w:val="31"/>
        </w:rPr>
        <w:t xml:space="preserve"> </w:t>
      </w:r>
      <w:r>
        <w:t>травах</w:t>
      </w:r>
      <w:r>
        <w:rPr>
          <w:spacing w:val="31"/>
        </w:rPr>
        <w:t xml:space="preserve"> </w:t>
      </w:r>
      <w:r>
        <w:t>и</w:t>
      </w:r>
      <w:r>
        <w:rPr>
          <w:spacing w:val="39"/>
        </w:rPr>
        <w:t xml:space="preserve"> </w:t>
      </w:r>
      <w:r>
        <w:t>цветах;</w:t>
      </w:r>
      <w:r>
        <w:rPr>
          <w:spacing w:val="28"/>
        </w:rPr>
        <w:t xml:space="preserve"> </w:t>
      </w:r>
      <w:r>
        <w:t>отражение</w:t>
      </w:r>
      <w:r>
        <w:rPr>
          <w:spacing w:val="32"/>
        </w:rPr>
        <w:t xml:space="preserve"> </w:t>
      </w:r>
      <w:r>
        <w:t>этих представлений в фольклоре и их развитие в русской поэзии и прозе. Например:</w:t>
      </w:r>
    </w:p>
    <w:p w:rsidR="002246E2" w:rsidRDefault="00425798">
      <w:pPr>
        <w:pStyle w:val="a3"/>
        <w:spacing w:before="3"/>
        <w:ind w:left="1256"/>
        <w:jc w:val="left"/>
      </w:pPr>
      <w:r>
        <w:t>Русские</w:t>
      </w:r>
      <w:r>
        <w:rPr>
          <w:spacing w:val="-2"/>
        </w:rPr>
        <w:t xml:space="preserve"> </w:t>
      </w:r>
      <w:r>
        <w:t>народные</w:t>
      </w:r>
      <w:r>
        <w:rPr>
          <w:spacing w:val="-1"/>
        </w:rPr>
        <w:t xml:space="preserve"> </w:t>
      </w:r>
      <w:r>
        <w:t>загадки</w:t>
      </w:r>
      <w:r>
        <w:rPr>
          <w:spacing w:val="-3"/>
        </w:rPr>
        <w:t xml:space="preserve"> </w:t>
      </w:r>
      <w:r>
        <w:t>о</w:t>
      </w:r>
      <w:r>
        <w:rPr>
          <w:spacing w:val="-2"/>
        </w:rPr>
        <w:t xml:space="preserve"> </w:t>
      </w:r>
      <w:r>
        <w:t>поле,</w:t>
      </w:r>
      <w:r>
        <w:rPr>
          <w:spacing w:val="-2"/>
        </w:rPr>
        <w:t xml:space="preserve"> цветах.</w:t>
      </w:r>
    </w:p>
    <w:p w:rsidR="002246E2" w:rsidRDefault="00425798">
      <w:pPr>
        <w:spacing w:before="89" w:line="319" w:lineRule="auto"/>
        <w:ind w:left="1256" w:right="5455"/>
        <w:rPr>
          <w:sz w:val="24"/>
        </w:rPr>
      </w:pPr>
      <w:r>
        <w:rPr>
          <w:b/>
          <w:i/>
          <w:sz w:val="24"/>
        </w:rPr>
        <w:t xml:space="preserve">Ю. И. Коваль. </w:t>
      </w:r>
      <w:r>
        <w:rPr>
          <w:sz w:val="24"/>
        </w:rPr>
        <w:t xml:space="preserve">«Фарфоровые колокольчики». </w:t>
      </w:r>
      <w:r>
        <w:rPr>
          <w:b/>
          <w:i/>
          <w:sz w:val="24"/>
        </w:rPr>
        <w:t>И.</w:t>
      </w:r>
      <w:r>
        <w:rPr>
          <w:b/>
          <w:i/>
          <w:spacing w:val="-7"/>
          <w:sz w:val="24"/>
        </w:rPr>
        <w:t xml:space="preserve"> </w:t>
      </w:r>
      <w:r>
        <w:rPr>
          <w:b/>
          <w:i/>
          <w:sz w:val="24"/>
        </w:rPr>
        <w:t>С.</w:t>
      </w:r>
      <w:r>
        <w:rPr>
          <w:b/>
          <w:i/>
          <w:spacing w:val="-7"/>
          <w:sz w:val="24"/>
        </w:rPr>
        <w:t xml:space="preserve"> </w:t>
      </w:r>
      <w:r>
        <w:rPr>
          <w:b/>
          <w:i/>
          <w:sz w:val="24"/>
        </w:rPr>
        <w:t>Никитин.</w:t>
      </w:r>
      <w:r>
        <w:rPr>
          <w:b/>
          <w:i/>
          <w:spacing w:val="-2"/>
          <w:sz w:val="24"/>
        </w:rPr>
        <w:t xml:space="preserve"> </w:t>
      </w:r>
      <w:r>
        <w:rPr>
          <w:sz w:val="24"/>
        </w:rPr>
        <w:t>«В</w:t>
      </w:r>
      <w:r>
        <w:rPr>
          <w:spacing w:val="-11"/>
          <w:sz w:val="24"/>
        </w:rPr>
        <w:t xml:space="preserve"> </w:t>
      </w:r>
      <w:r>
        <w:rPr>
          <w:sz w:val="24"/>
        </w:rPr>
        <w:t>чистом</w:t>
      </w:r>
      <w:r>
        <w:rPr>
          <w:spacing w:val="-7"/>
          <w:sz w:val="24"/>
        </w:rPr>
        <w:t xml:space="preserve"> </w:t>
      </w:r>
      <w:r>
        <w:rPr>
          <w:sz w:val="24"/>
        </w:rPr>
        <w:t>поле</w:t>
      </w:r>
      <w:r>
        <w:rPr>
          <w:spacing w:val="-6"/>
          <w:sz w:val="24"/>
        </w:rPr>
        <w:t xml:space="preserve"> </w:t>
      </w:r>
      <w:r>
        <w:rPr>
          <w:sz w:val="24"/>
        </w:rPr>
        <w:t>тень</w:t>
      </w:r>
      <w:r>
        <w:rPr>
          <w:spacing w:val="-6"/>
          <w:sz w:val="24"/>
        </w:rPr>
        <w:t xml:space="preserve"> </w:t>
      </w:r>
      <w:r>
        <w:rPr>
          <w:sz w:val="24"/>
        </w:rPr>
        <w:t xml:space="preserve">шагает». </w:t>
      </w:r>
      <w:r>
        <w:rPr>
          <w:b/>
          <w:i/>
          <w:sz w:val="24"/>
        </w:rPr>
        <w:t xml:space="preserve">М. С. Пляцковский. </w:t>
      </w:r>
      <w:r>
        <w:rPr>
          <w:sz w:val="24"/>
        </w:rPr>
        <w:t>«Колокольчик».</w:t>
      </w:r>
    </w:p>
    <w:p w:rsidR="002246E2" w:rsidRDefault="00425798">
      <w:pPr>
        <w:spacing w:line="267" w:lineRule="exact"/>
        <w:ind w:left="1256"/>
        <w:rPr>
          <w:sz w:val="24"/>
        </w:rPr>
      </w:pPr>
      <w:r>
        <w:rPr>
          <w:b/>
          <w:i/>
          <w:sz w:val="24"/>
        </w:rPr>
        <w:t>В.</w:t>
      </w:r>
      <w:r>
        <w:rPr>
          <w:b/>
          <w:i/>
          <w:spacing w:val="-4"/>
          <w:sz w:val="24"/>
        </w:rPr>
        <w:t xml:space="preserve"> </w:t>
      </w:r>
      <w:r>
        <w:rPr>
          <w:b/>
          <w:i/>
          <w:sz w:val="24"/>
        </w:rPr>
        <w:t>А.</w:t>
      </w:r>
      <w:r>
        <w:rPr>
          <w:b/>
          <w:i/>
          <w:spacing w:val="-4"/>
          <w:sz w:val="24"/>
        </w:rPr>
        <w:t xml:space="preserve"> </w:t>
      </w:r>
      <w:r>
        <w:rPr>
          <w:b/>
          <w:i/>
          <w:sz w:val="24"/>
        </w:rPr>
        <w:t>Солоухин.</w:t>
      </w:r>
      <w:r>
        <w:rPr>
          <w:b/>
          <w:i/>
          <w:spacing w:val="1"/>
          <w:sz w:val="24"/>
        </w:rPr>
        <w:t xml:space="preserve"> </w:t>
      </w:r>
      <w:r>
        <w:rPr>
          <w:sz w:val="24"/>
        </w:rPr>
        <w:t>«Трава»</w:t>
      </w:r>
      <w:r>
        <w:rPr>
          <w:spacing w:val="-10"/>
          <w:sz w:val="24"/>
        </w:rPr>
        <w:t xml:space="preserve"> </w:t>
      </w:r>
      <w:r>
        <w:rPr>
          <w:spacing w:val="-2"/>
          <w:sz w:val="24"/>
        </w:rPr>
        <w:t>(фрагмент).</w:t>
      </w:r>
    </w:p>
    <w:p w:rsidR="002246E2" w:rsidRDefault="002246E2">
      <w:pPr>
        <w:spacing w:line="267" w:lineRule="exact"/>
        <w:rPr>
          <w:sz w:val="24"/>
        </w:rPr>
        <w:sectPr w:rsidR="002246E2">
          <w:pgSz w:w="11910" w:h="16840"/>
          <w:pgMar w:top="740" w:right="100" w:bottom="680" w:left="220" w:header="428" w:footer="490" w:gutter="0"/>
          <w:cols w:space="720"/>
        </w:sectPr>
      </w:pPr>
    </w:p>
    <w:p w:rsidR="002246E2" w:rsidRDefault="00425798">
      <w:pPr>
        <w:spacing w:before="24"/>
        <w:ind w:left="1256"/>
        <w:rPr>
          <w:sz w:val="24"/>
        </w:rPr>
      </w:pPr>
      <w:r>
        <w:rPr>
          <w:b/>
          <w:i/>
          <w:sz w:val="24"/>
        </w:rPr>
        <w:lastRenderedPageBreak/>
        <w:t>Ф.</w:t>
      </w:r>
      <w:r>
        <w:rPr>
          <w:b/>
          <w:i/>
          <w:spacing w:val="-4"/>
          <w:sz w:val="24"/>
        </w:rPr>
        <w:t xml:space="preserve"> </w:t>
      </w:r>
      <w:r>
        <w:rPr>
          <w:b/>
          <w:i/>
          <w:sz w:val="24"/>
        </w:rPr>
        <w:t>И.</w:t>
      </w:r>
      <w:r>
        <w:rPr>
          <w:b/>
          <w:i/>
          <w:spacing w:val="-2"/>
          <w:sz w:val="24"/>
        </w:rPr>
        <w:t xml:space="preserve"> </w:t>
      </w:r>
      <w:r>
        <w:rPr>
          <w:b/>
          <w:i/>
          <w:sz w:val="24"/>
        </w:rPr>
        <w:t>Тютчев.</w:t>
      </w:r>
      <w:r>
        <w:rPr>
          <w:b/>
          <w:i/>
          <w:spacing w:val="-2"/>
          <w:sz w:val="24"/>
        </w:rPr>
        <w:t xml:space="preserve"> </w:t>
      </w:r>
      <w:r>
        <w:rPr>
          <w:b/>
          <w:i/>
          <w:sz w:val="24"/>
        </w:rPr>
        <w:t>«</w:t>
      </w:r>
      <w:r>
        <w:rPr>
          <w:sz w:val="24"/>
        </w:rPr>
        <w:t>Тихой</w:t>
      </w:r>
      <w:r>
        <w:rPr>
          <w:spacing w:val="-3"/>
          <w:sz w:val="24"/>
        </w:rPr>
        <w:t xml:space="preserve"> </w:t>
      </w:r>
      <w:r>
        <w:rPr>
          <w:sz w:val="24"/>
        </w:rPr>
        <w:t>ночью,</w:t>
      </w:r>
      <w:r>
        <w:rPr>
          <w:spacing w:val="-2"/>
          <w:sz w:val="24"/>
        </w:rPr>
        <w:t xml:space="preserve"> </w:t>
      </w:r>
      <w:r>
        <w:rPr>
          <w:sz w:val="24"/>
        </w:rPr>
        <w:t>поздним</w:t>
      </w:r>
      <w:r>
        <w:rPr>
          <w:spacing w:val="-2"/>
          <w:sz w:val="24"/>
        </w:rPr>
        <w:t xml:space="preserve"> летом…»</w:t>
      </w:r>
    </w:p>
    <w:p w:rsidR="002246E2" w:rsidRDefault="00425798">
      <w:pPr>
        <w:pStyle w:val="2"/>
        <w:spacing w:before="96"/>
        <w:ind w:left="4033"/>
        <w:jc w:val="left"/>
      </w:pPr>
      <w:r>
        <w:t>ТРЕТИЙ</w:t>
      </w:r>
      <w:r>
        <w:rPr>
          <w:spacing w:val="-1"/>
        </w:rPr>
        <w:t xml:space="preserve"> </w:t>
      </w:r>
      <w:r>
        <w:t>ГОД</w:t>
      </w:r>
      <w:r>
        <w:rPr>
          <w:spacing w:val="-2"/>
        </w:rPr>
        <w:t xml:space="preserve"> </w:t>
      </w:r>
      <w:r>
        <w:t>ОБУЧЕНИЯ</w:t>
      </w:r>
      <w:r>
        <w:rPr>
          <w:spacing w:val="-2"/>
        </w:rPr>
        <w:t xml:space="preserve"> </w:t>
      </w:r>
      <w:r>
        <w:t>(17</w:t>
      </w:r>
      <w:r>
        <w:rPr>
          <w:spacing w:val="-1"/>
        </w:rPr>
        <w:t xml:space="preserve"> </w:t>
      </w:r>
      <w:r>
        <w:rPr>
          <w:spacing w:val="-2"/>
        </w:rPr>
        <w:t>часов)</w:t>
      </w:r>
    </w:p>
    <w:p w:rsidR="002246E2" w:rsidRDefault="00425798">
      <w:pPr>
        <w:spacing w:before="88"/>
        <w:ind w:left="1256"/>
        <w:rPr>
          <w:b/>
          <w:sz w:val="24"/>
        </w:rPr>
      </w:pPr>
      <w:r>
        <w:rPr>
          <w:b/>
          <w:sz w:val="24"/>
        </w:rPr>
        <w:t>Раздел</w:t>
      </w:r>
      <w:r>
        <w:rPr>
          <w:b/>
          <w:spacing w:val="1"/>
          <w:sz w:val="24"/>
        </w:rPr>
        <w:t xml:space="preserve"> </w:t>
      </w:r>
      <w:r>
        <w:rPr>
          <w:b/>
          <w:sz w:val="24"/>
        </w:rPr>
        <w:t>1.</w:t>
      </w:r>
      <w:r>
        <w:rPr>
          <w:b/>
          <w:spacing w:val="61"/>
          <w:sz w:val="24"/>
        </w:rPr>
        <w:t xml:space="preserve"> </w:t>
      </w:r>
      <w:r>
        <w:rPr>
          <w:b/>
          <w:sz w:val="24"/>
        </w:rPr>
        <w:t>Мир</w:t>
      </w:r>
      <w:r>
        <w:rPr>
          <w:b/>
          <w:spacing w:val="-6"/>
          <w:sz w:val="24"/>
        </w:rPr>
        <w:t xml:space="preserve"> </w:t>
      </w:r>
      <w:r>
        <w:rPr>
          <w:b/>
          <w:sz w:val="24"/>
        </w:rPr>
        <w:t>детства (10</w:t>
      </w:r>
      <w:r>
        <w:rPr>
          <w:b/>
          <w:spacing w:val="1"/>
          <w:sz w:val="24"/>
        </w:rPr>
        <w:t xml:space="preserve"> </w:t>
      </w:r>
      <w:r>
        <w:rPr>
          <w:b/>
          <w:spacing w:val="-2"/>
          <w:sz w:val="24"/>
        </w:rPr>
        <w:t>часов)</w:t>
      </w:r>
    </w:p>
    <w:p w:rsidR="002246E2" w:rsidRDefault="00425798">
      <w:pPr>
        <w:pStyle w:val="3"/>
        <w:ind w:left="1256"/>
        <w:jc w:val="left"/>
      </w:pPr>
      <w:r>
        <w:t>Я</w:t>
      </w:r>
      <w:r>
        <w:rPr>
          <w:spacing w:val="-5"/>
        </w:rPr>
        <w:t xml:space="preserve"> </w:t>
      </w:r>
      <w:r>
        <w:t>и</w:t>
      </w:r>
      <w:r>
        <w:rPr>
          <w:spacing w:val="-3"/>
        </w:rPr>
        <w:t xml:space="preserve"> </w:t>
      </w:r>
      <w:r>
        <w:t>книги</w:t>
      </w:r>
      <w:r>
        <w:rPr>
          <w:spacing w:val="-3"/>
        </w:rPr>
        <w:t xml:space="preserve"> </w:t>
      </w:r>
      <w:r>
        <w:t>(3</w:t>
      </w:r>
      <w:r>
        <w:rPr>
          <w:spacing w:val="3"/>
        </w:rPr>
        <w:t xml:space="preserve"> </w:t>
      </w:r>
      <w:r>
        <w:rPr>
          <w:spacing w:val="-4"/>
        </w:rPr>
        <w:t>часа)</w:t>
      </w:r>
    </w:p>
    <w:p w:rsidR="002246E2" w:rsidRDefault="00425798">
      <w:pPr>
        <w:spacing w:before="84"/>
        <w:ind w:left="1256"/>
        <w:rPr>
          <w:i/>
          <w:sz w:val="24"/>
        </w:rPr>
      </w:pPr>
      <w:r>
        <w:rPr>
          <w:i/>
          <w:sz w:val="24"/>
        </w:rPr>
        <w:t>Пишут</w:t>
      </w:r>
      <w:r>
        <w:rPr>
          <w:i/>
          <w:spacing w:val="-5"/>
          <w:sz w:val="24"/>
        </w:rPr>
        <w:t xml:space="preserve"> </w:t>
      </w:r>
      <w:r>
        <w:rPr>
          <w:i/>
          <w:sz w:val="24"/>
        </w:rPr>
        <w:t>не пером,</w:t>
      </w:r>
      <w:r>
        <w:rPr>
          <w:i/>
          <w:spacing w:val="-1"/>
          <w:sz w:val="24"/>
        </w:rPr>
        <w:t xml:space="preserve"> </w:t>
      </w:r>
      <w:r>
        <w:rPr>
          <w:i/>
          <w:sz w:val="24"/>
        </w:rPr>
        <w:t>а</w:t>
      </w:r>
      <w:r>
        <w:rPr>
          <w:i/>
          <w:spacing w:val="-1"/>
          <w:sz w:val="24"/>
        </w:rPr>
        <w:t xml:space="preserve"> </w:t>
      </w:r>
      <w:r>
        <w:rPr>
          <w:i/>
          <w:spacing w:val="-4"/>
          <w:sz w:val="24"/>
        </w:rPr>
        <w:t>умом</w:t>
      </w:r>
    </w:p>
    <w:p w:rsidR="002246E2" w:rsidRDefault="00425798">
      <w:pPr>
        <w:pStyle w:val="a3"/>
        <w:spacing w:before="88"/>
        <w:ind w:left="1256"/>
        <w:jc w:val="left"/>
      </w:pPr>
      <w:r>
        <w:rPr>
          <w:spacing w:val="-2"/>
        </w:rPr>
        <w:t>Произведения, отражающие</w:t>
      </w:r>
      <w:r>
        <w:t xml:space="preserve"> </w:t>
      </w:r>
      <w:r>
        <w:rPr>
          <w:spacing w:val="-2"/>
        </w:rPr>
        <w:t>первый</w:t>
      </w:r>
      <w:r>
        <w:rPr>
          <w:spacing w:val="-1"/>
        </w:rPr>
        <w:t xml:space="preserve"> </w:t>
      </w:r>
      <w:r>
        <w:rPr>
          <w:spacing w:val="-2"/>
        </w:rPr>
        <w:t>опыт</w:t>
      </w:r>
      <w:r>
        <w:rPr>
          <w:spacing w:val="4"/>
        </w:rPr>
        <w:t xml:space="preserve"> </w:t>
      </w:r>
      <w:r>
        <w:rPr>
          <w:spacing w:val="-2"/>
        </w:rPr>
        <w:t>«писательства».</w:t>
      </w:r>
      <w:r>
        <w:rPr>
          <w:spacing w:val="6"/>
        </w:rPr>
        <w:t xml:space="preserve"> </w:t>
      </w:r>
      <w:r>
        <w:rPr>
          <w:spacing w:val="-2"/>
        </w:rPr>
        <w:t>Например:</w:t>
      </w:r>
    </w:p>
    <w:p w:rsidR="002246E2" w:rsidRDefault="00425798">
      <w:pPr>
        <w:spacing w:before="84"/>
        <w:ind w:left="1268"/>
        <w:rPr>
          <w:sz w:val="24"/>
        </w:rPr>
      </w:pPr>
      <w:r>
        <w:rPr>
          <w:b/>
          <w:i/>
          <w:sz w:val="24"/>
        </w:rPr>
        <w:t>В.</w:t>
      </w:r>
      <w:r>
        <w:rPr>
          <w:b/>
          <w:i/>
          <w:spacing w:val="-5"/>
          <w:sz w:val="24"/>
        </w:rPr>
        <w:t xml:space="preserve"> </w:t>
      </w:r>
      <w:r>
        <w:rPr>
          <w:b/>
          <w:i/>
          <w:sz w:val="24"/>
        </w:rPr>
        <w:t>И.</w:t>
      </w:r>
      <w:r>
        <w:rPr>
          <w:b/>
          <w:i/>
          <w:spacing w:val="-2"/>
          <w:sz w:val="24"/>
        </w:rPr>
        <w:t xml:space="preserve"> </w:t>
      </w:r>
      <w:r>
        <w:rPr>
          <w:b/>
          <w:i/>
          <w:sz w:val="24"/>
        </w:rPr>
        <w:t>Воробьев.</w:t>
      </w:r>
      <w:r>
        <w:rPr>
          <w:b/>
          <w:i/>
          <w:spacing w:val="2"/>
          <w:sz w:val="24"/>
        </w:rPr>
        <w:t xml:space="preserve"> </w:t>
      </w:r>
      <w:r>
        <w:rPr>
          <w:sz w:val="24"/>
        </w:rPr>
        <w:t>«Я</w:t>
      </w:r>
      <w:r>
        <w:rPr>
          <w:spacing w:val="-2"/>
          <w:sz w:val="24"/>
        </w:rPr>
        <w:t xml:space="preserve"> </w:t>
      </w:r>
      <w:r>
        <w:rPr>
          <w:sz w:val="24"/>
        </w:rPr>
        <w:t>ничего</w:t>
      </w:r>
      <w:r>
        <w:rPr>
          <w:spacing w:val="-3"/>
          <w:sz w:val="24"/>
        </w:rPr>
        <w:t xml:space="preserve"> </w:t>
      </w:r>
      <w:r>
        <w:rPr>
          <w:sz w:val="24"/>
        </w:rPr>
        <w:t>не</w:t>
      </w:r>
      <w:r>
        <w:rPr>
          <w:spacing w:val="-2"/>
          <w:sz w:val="24"/>
        </w:rPr>
        <w:t xml:space="preserve"> </w:t>
      </w:r>
      <w:r>
        <w:rPr>
          <w:sz w:val="24"/>
        </w:rPr>
        <w:t>придумал»</w:t>
      </w:r>
      <w:r>
        <w:rPr>
          <w:spacing w:val="-6"/>
          <w:sz w:val="24"/>
        </w:rPr>
        <w:t xml:space="preserve"> </w:t>
      </w:r>
      <w:r>
        <w:rPr>
          <w:sz w:val="24"/>
        </w:rPr>
        <w:t>(глава</w:t>
      </w:r>
      <w:r>
        <w:rPr>
          <w:spacing w:val="2"/>
          <w:sz w:val="24"/>
        </w:rPr>
        <w:t xml:space="preserve"> </w:t>
      </w:r>
      <w:r>
        <w:rPr>
          <w:sz w:val="24"/>
        </w:rPr>
        <w:t>«Мой</w:t>
      </w:r>
      <w:r>
        <w:rPr>
          <w:spacing w:val="-3"/>
          <w:sz w:val="24"/>
        </w:rPr>
        <w:t xml:space="preserve"> </w:t>
      </w:r>
      <w:r>
        <w:rPr>
          <w:spacing w:val="-2"/>
          <w:sz w:val="24"/>
        </w:rPr>
        <w:t>дневник»).</w:t>
      </w:r>
    </w:p>
    <w:p w:rsidR="002246E2" w:rsidRDefault="00425798">
      <w:pPr>
        <w:spacing w:before="97"/>
        <w:ind w:left="1256"/>
        <w:rPr>
          <w:sz w:val="24"/>
        </w:rPr>
      </w:pPr>
      <w:r>
        <w:rPr>
          <w:b/>
          <w:i/>
          <w:sz w:val="24"/>
        </w:rPr>
        <w:t>В.</w:t>
      </w:r>
      <w:r>
        <w:rPr>
          <w:b/>
          <w:i/>
          <w:spacing w:val="-5"/>
          <w:sz w:val="24"/>
        </w:rPr>
        <w:t xml:space="preserve"> </w:t>
      </w:r>
      <w:r>
        <w:rPr>
          <w:b/>
          <w:i/>
          <w:sz w:val="24"/>
        </w:rPr>
        <w:t>П.</w:t>
      </w:r>
      <w:r>
        <w:rPr>
          <w:b/>
          <w:i/>
          <w:spacing w:val="-3"/>
          <w:sz w:val="24"/>
        </w:rPr>
        <w:t xml:space="preserve"> </w:t>
      </w:r>
      <w:r>
        <w:rPr>
          <w:b/>
          <w:i/>
          <w:sz w:val="24"/>
        </w:rPr>
        <w:t>Крапивин.</w:t>
      </w:r>
      <w:r>
        <w:rPr>
          <w:b/>
          <w:i/>
          <w:spacing w:val="2"/>
          <w:sz w:val="24"/>
        </w:rPr>
        <w:t xml:space="preserve"> </w:t>
      </w:r>
      <w:r>
        <w:rPr>
          <w:sz w:val="24"/>
        </w:rPr>
        <w:t>«Сказки</w:t>
      </w:r>
      <w:r>
        <w:rPr>
          <w:spacing w:val="-3"/>
          <w:sz w:val="24"/>
        </w:rPr>
        <w:t xml:space="preserve"> </w:t>
      </w:r>
      <w:r>
        <w:rPr>
          <w:sz w:val="24"/>
        </w:rPr>
        <w:t>Севки</w:t>
      </w:r>
      <w:r>
        <w:rPr>
          <w:spacing w:val="-4"/>
          <w:sz w:val="24"/>
        </w:rPr>
        <w:t xml:space="preserve"> </w:t>
      </w:r>
      <w:r>
        <w:rPr>
          <w:sz w:val="24"/>
        </w:rPr>
        <w:t>Глущенко»</w:t>
      </w:r>
      <w:r>
        <w:rPr>
          <w:spacing w:val="-10"/>
          <w:sz w:val="24"/>
        </w:rPr>
        <w:t xml:space="preserve"> </w:t>
      </w:r>
      <w:r>
        <w:rPr>
          <w:sz w:val="24"/>
        </w:rPr>
        <w:t>(глава</w:t>
      </w:r>
      <w:r>
        <w:rPr>
          <w:spacing w:val="2"/>
          <w:sz w:val="24"/>
        </w:rPr>
        <w:t xml:space="preserve"> </w:t>
      </w:r>
      <w:r>
        <w:rPr>
          <w:sz w:val="24"/>
        </w:rPr>
        <w:t>«День</w:t>
      </w:r>
      <w:r>
        <w:rPr>
          <w:spacing w:val="-4"/>
          <w:sz w:val="24"/>
        </w:rPr>
        <w:t xml:space="preserve"> </w:t>
      </w:r>
      <w:r>
        <w:rPr>
          <w:spacing w:val="-2"/>
          <w:sz w:val="24"/>
        </w:rPr>
        <w:t>рождения»).</w:t>
      </w:r>
    </w:p>
    <w:p w:rsidR="002246E2" w:rsidRDefault="002246E2">
      <w:pPr>
        <w:pStyle w:val="a3"/>
        <w:jc w:val="left"/>
        <w:rPr>
          <w:sz w:val="26"/>
        </w:rPr>
      </w:pPr>
    </w:p>
    <w:p w:rsidR="002246E2" w:rsidRDefault="00425798">
      <w:pPr>
        <w:pStyle w:val="3"/>
        <w:spacing w:before="153"/>
        <w:ind w:left="1256"/>
      </w:pPr>
      <w:r>
        <w:t>Я</w:t>
      </w:r>
      <w:r>
        <w:rPr>
          <w:spacing w:val="-4"/>
        </w:rPr>
        <w:t xml:space="preserve"> </w:t>
      </w:r>
      <w:r>
        <w:t xml:space="preserve">взрослею (3 </w:t>
      </w:r>
      <w:r>
        <w:rPr>
          <w:spacing w:val="-4"/>
        </w:rPr>
        <w:t>часа)</w:t>
      </w:r>
    </w:p>
    <w:p w:rsidR="002246E2" w:rsidRDefault="00425798">
      <w:pPr>
        <w:spacing w:before="88" w:line="256" w:lineRule="auto"/>
        <w:ind w:left="1268" w:right="6725" w:hanging="12"/>
        <w:jc w:val="both"/>
        <w:rPr>
          <w:sz w:val="24"/>
        </w:rPr>
      </w:pPr>
      <w:r>
        <w:rPr>
          <w:i/>
          <w:sz w:val="24"/>
        </w:rPr>
        <w:t>Жизнь</w:t>
      </w:r>
      <w:r>
        <w:rPr>
          <w:i/>
          <w:spacing w:val="-10"/>
          <w:sz w:val="24"/>
        </w:rPr>
        <w:t xml:space="preserve"> </w:t>
      </w:r>
      <w:r>
        <w:rPr>
          <w:i/>
          <w:sz w:val="24"/>
        </w:rPr>
        <w:t>дана</w:t>
      </w:r>
      <w:r>
        <w:rPr>
          <w:i/>
          <w:spacing w:val="-8"/>
          <w:sz w:val="24"/>
        </w:rPr>
        <w:t xml:space="preserve"> </w:t>
      </w:r>
      <w:r>
        <w:rPr>
          <w:i/>
          <w:sz w:val="24"/>
        </w:rPr>
        <w:t>на</w:t>
      </w:r>
      <w:r>
        <w:rPr>
          <w:i/>
          <w:spacing w:val="-8"/>
          <w:sz w:val="24"/>
        </w:rPr>
        <w:t xml:space="preserve"> </w:t>
      </w:r>
      <w:r>
        <w:rPr>
          <w:i/>
          <w:sz w:val="24"/>
        </w:rPr>
        <w:t>добрые</w:t>
      </w:r>
      <w:r>
        <w:rPr>
          <w:i/>
          <w:spacing w:val="-7"/>
          <w:sz w:val="24"/>
        </w:rPr>
        <w:t xml:space="preserve"> </w:t>
      </w:r>
      <w:r>
        <w:rPr>
          <w:i/>
          <w:sz w:val="24"/>
        </w:rPr>
        <w:t>дела</w:t>
      </w:r>
      <w:r>
        <w:rPr>
          <w:i/>
          <w:spacing w:val="-4"/>
          <w:sz w:val="24"/>
        </w:rPr>
        <w:t xml:space="preserve"> </w:t>
      </w:r>
      <w:r>
        <w:rPr>
          <w:sz w:val="24"/>
        </w:rPr>
        <w:t>Посло- вицы о доброте.</w:t>
      </w:r>
    </w:p>
    <w:p w:rsidR="002246E2" w:rsidRDefault="00425798">
      <w:pPr>
        <w:pStyle w:val="a3"/>
        <w:spacing w:before="69" w:line="314" w:lineRule="auto"/>
        <w:ind w:left="1268" w:right="614" w:hanging="12"/>
      </w:pPr>
      <w:r>
        <w:t xml:space="preserve">Произведения, отражающие представление о доброте как нравственно-этической ценности, значимой для национального русского сознания. Например: </w:t>
      </w:r>
      <w:r>
        <w:rPr>
          <w:b/>
          <w:i/>
        </w:rPr>
        <w:t xml:space="preserve">Ю. А. Буковский. </w:t>
      </w:r>
      <w:r>
        <w:t>«О Доброте — злой и доброй».</w:t>
      </w:r>
    </w:p>
    <w:p w:rsidR="002246E2" w:rsidRDefault="00425798">
      <w:pPr>
        <w:spacing w:before="8" w:line="307" w:lineRule="auto"/>
        <w:ind w:left="1268" w:right="7112" w:hanging="12"/>
        <w:rPr>
          <w:sz w:val="24"/>
        </w:rPr>
      </w:pPr>
      <w:r>
        <w:rPr>
          <w:b/>
          <w:i/>
          <w:sz w:val="24"/>
        </w:rPr>
        <w:t xml:space="preserve">Л. Л. Яхнин. </w:t>
      </w:r>
      <w:r>
        <w:rPr>
          <w:sz w:val="24"/>
        </w:rPr>
        <w:t>«Последняя ру- башка».</w:t>
      </w:r>
      <w:r>
        <w:rPr>
          <w:spacing w:val="-10"/>
          <w:sz w:val="24"/>
        </w:rPr>
        <w:t xml:space="preserve"> </w:t>
      </w:r>
      <w:r>
        <w:rPr>
          <w:i/>
          <w:sz w:val="24"/>
        </w:rPr>
        <w:t>Живи</w:t>
      </w:r>
      <w:r>
        <w:rPr>
          <w:i/>
          <w:spacing w:val="-10"/>
          <w:sz w:val="24"/>
        </w:rPr>
        <w:t xml:space="preserve"> </w:t>
      </w:r>
      <w:r>
        <w:rPr>
          <w:i/>
          <w:sz w:val="24"/>
        </w:rPr>
        <w:t>по</w:t>
      </w:r>
      <w:r>
        <w:rPr>
          <w:i/>
          <w:spacing w:val="-10"/>
          <w:sz w:val="24"/>
        </w:rPr>
        <w:t xml:space="preserve"> </w:t>
      </w:r>
      <w:r>
        <w:rPr>
          <w:i/>
          <w:sz w:val="24"/>
        </w:rPr>
        <w:t>совести</w:t>
      </w:r>
      <w:r>
        <w:rPr>
          <w:i/>
          <w:spacing w:val="-6"/>
          <w:sz w:val="24"/>
        </w:rPr>
        <w:t xml:space="preserve"> </w:t>
      </w:r>
      <w:r>
        <w:rPr>
          <w:sz w:val="24"/>
        </w:rPr>
        <w:t>По- словицы о совести.</w:t>
      </w:r>
    </w:p>
    <w:p w:rsidR="002246E2" w:rsidRDefault="00425798">
      <w:pPr>
        <w:pStyle w:val="a3"/>
        <w:spacing w:before="9" w:line="314" w:lineRule="auto"/>
        <w:ind w:left="1268" w:right="614" w:hanging="12"/>
      </w:pPr>
      <w:r>
        <w:t>Произведения, отражающие представление о совести как нравственно-этической ценности, значимой</w:t>
      </w:r>
      <w:r>
        <w:rPr>
          <w:spacing w:val="-14"/>
        </w:rPr>
        <w:t xml:space="preserve"> </w:t>
      </w:r>
      <w:r>
        <w:t>для</w:t>
      </w:r>
      <w:r>
        <w:rPr>
          <w:spacing w:val="-15"/>
        </w:rPr>
        <w:t xml:space="preserve"> </w:t>
      </w:r>
      <w:r>
        <w:t>национального</w:t>
      </w:r>
      <w:r>
        <w:rPr>
          <w:spacing w:val="-13"/>
        </w:rPr>
        <w:t xml:space="preserve"> </w:t>
      </w:r>
      <w:r>
        <w:t>русского</w:t>
      </w:r>
      <w:r>
        <w:rPr>
          <w:spacing w:val="-13"/>
        </w:rPr>
        <w:t xml:space="preserve"> </w:t>
      </w:r>
      <w:r>
        <w:t>сознания.</w:t>
      </w:r>
      <w:r>
        <w:rPr>
          <w:spacing w:val="-13"/>
        </w:rPr>
        <w:t xml:space="preserve"> </w:t>
      </w:r>
      <w:r>
        <w:t>Например:</w:t>
      </w:r>
      <w:r>
        <w:rPr>
          <w:spacing w:val="-15"/>
        </w:rPr>
        <w:t xml:space="preserve"> </w:t>
      </w:r>
      <w:r>
        <w:rPr>
          <w:b/>
          <w:i/>
        </w:rPr>
        <w:t>П.</w:t>
      </w:r>
      <w:r>
        <w:rPr>
          <w:b/>
          <w:i/>
          <w:spacing w:val="-13"/>
        </w:rPr>
        <w:t xml:space="preserve"> </w:t>
      </w:r>
      <w:r>
        <w:rPr>
          <w:b/>
          <w:i/>
        </w:rPr>
        <w:t>В.</w:t>
      </w:r>
      <w:r>
        <w:rPr>
          <w:b/>
          <w:i/>
          <w:spacing w:val="-14"/>
        </w:rPr>
        <w:t xml:space="preserve"> </w:t>
      </w:r>
      <w:r>
        <w:rPr>
          <w:b/>
          <w:i/>
        </w:rPr>
        <w:t>Засодимский.</w:t>
      </w:r>
      <w:r>
        <w:rPr>
          <w:b/>
          <w:i/>
          <w:spacing w:val="-5"/>
        </w:rPr>
        <w:t xml:space="preserve"> </w:t>
      </w:r>
      <w:r>
        <w:t>«Гришина</w:t>
      </w:r>
      <w:r>
        <w:rPr>
          <w:spacing w:val="-12"/>
        </w:rPr>
        <w:t xml:space="preserve"> </w:t>
      </w:r>
      <w:r>
        <w:t xml:space="preserve">ми- </w:t>
      </w:r>
      <w:r>
        <w:rPr>
          <w:spacing w:val="-2"/>
        </w:rPr>
        <w:t>лостыня».</w:t>
      </w:r>
    </w:p>
    <w:p w:rsidR="002246E2" w:rsidRDefault="00425798">
      <w:pPr>
        <w:spacing w:before="11"/>
        <w:ind w:left="1256"/>
        <w:jc w:val="both"/>
        <w:rPr>
          <w:sz w:val="24"/>
        </w:rPr>
      </w:pPr>
      <w:r>
        <w:rPr>
          <w:b/>
          <w:i/>
          <w:sz w:val="24"/>
        </w:rPr>
        <w:t>Н.</w:t>
      </w:r>
      <w:r>
        <w:rPr>
          <w:b/>
          <w:i/>
          <w:spacing w:val="-5"/>
          <w:sz w:val="24"/>
        </w:rPr>
        <w:t xml:space="preserve"> </w:t>
      </w:r>
      <w:r>
        <w:rPr>
          <w:b/>
          <w:i/>
          <w:sz w:val="24"/>
        </w:rPr>
        <w:t>Г.</w:t>
      </w:r>
      <w:r>
        <w:rPr>
          <w:b/>
          <w:i/>
          <w:spacing w:val="-5"/>
          <w:sz w:val="24"/>
        </w:rPr>
        <w:t xml:space="preserve"> </w:t>
      </w:r>
      <w:r>
        <w:rPr>
          <w:b/>
          <w:i/>
          <w:sz w:val="24"/>
        </w:rPr>
        <w:t>Волкова.</w:t>
      </w:r>
      <w:r>
        <w:rPr>
          <w:b/>
          <w:i/>
          <w:spacing w:val="1"/>
          <w:sz w:val="24"/>
        </w:rPr>
        <w:t xml:space="preserve"> </w:t>
      </w:r>
      <w:r>
        <w:rPr>
          <w:sz w:val="24"/>
        </w:rPr>
        <w:t>«Дреби-</w:t>
      </w:r>
      <w:r>
        <w:rPr>
          <w:spacing w:val="-2"/>
          <w:sz w:val="24"/>
        </w:rPr>
        <w:t>Дон».</w:t>
      </w:r>
    </w:p>
    <w:p w:rsidR="002246E2" w:rsidRDefault="002246E2">
      <w:pPr>
        <w:pStyle w:val="a3"/>
        <w:jc w:val="left"/>
        <w:rPr>
          <w:sz w:val="26"/>
        </w:rPr>
      </w:pPr>
    </w:p>
    <w:p w:rsidR="002246E2" w:rsidRDefault="00425798">
      <w:pPr>
        <w:pStyle w:val="3"/>
        <w:spacing w:before="149"/>
        <w:ind w:left="1256"/>
      </w:pPr>
      <w:r>
        <w:t>Я</w:t>
      </w:r>
      <w:r>
        <w:rPr>
          <w:spacing w:val="-5"/>
        </w:rPr>
        <w:t xml:space="preserve"> </w:t>
      </w:r>
      <w:r>
        <w:t>и</w:t>
      </w:r>
      <w:r>
        <w:rPr>
          <w:spacing w:val="-3"/>
        </w:rPr>
        <w:t xml:space="preserve"> </w:t>
      </w:r>
      <w:r>
        <w:t>моя</w:t>
      </w:r>
      <w:r>
        <w:rPr>
          <w:spacing w:val="-2"/>
        </w:rPr>
        <w:t xml:space="preserve"> </w:t>
      </w:r>
      <w:r>
        <w:t>семья</w:t>
      </w:r>
      <w:r>
        <w:rPr>
          <w:spacing w:val="-2"/>
        </w:rPr>
        <w:t xml:space="preserve"> </w:t>
      </w:r>
      <w:r>
        <w:t>(2</w:t>
      </w:r>
      <w:r>
        <w:rPr>
          <w:spacing w:val="1"/>
        </w:rPr>
        <w:t xml:space="preserve"> </w:t>
      </w:r>
      <w:r>
        <w:rPr>
          <w:spacing w:val="-4"/>
        </w:rPr>
        <w:t>часа)</w:t>
      </w:r>
    </w:p>
    <w:p w:rsidR="002246E2" w:rsidRDefault="00425798">
      <w:pPr>
        <w:spacing w:before="88"/>
        <w:ind w:left="1256"/>
        <w:jc w:val="both"/>
        <w:rPr>
          <w:i/>
          <w:sz w:val="24"/>
        </w:rPr>
      </w:pPr>
      <w:r>
        <w:rPr>
          <w:i/>
          <w:sz w:val="24"/>
        </w:rPr>
        <w:t>В</w:t>
      </w:r>
      <w:r>
        <w:rPr>
          <w:i/>
          <w:spacing w:val="-1"/>
          <w:sz w:val="24"/>
        </w:rPr>
        <w:t xml:space="preserve"> </w:t>
      </w:r>
      <w:r>
        <w:rPr>
          <w:i/>
          <w:sz w:val="24"/>
        </w:rPr>
        <w:t>дружной</w:t>
      </w:r>
      <w:r>
        <w:rPr>
          <w:i/>
          <w:spacing w:val="-1"/>
          <w:sz w:val="24"/>
        </w:rPr>
        <w:t xml:space="preserve"> </w:t>
      </w:r>
      <w:r>
        <w:rPr>
          <w:i/>
          <w:sz w:val="24"/>
        </w:rPr>
        <w:t>семье и</w:t>
      </w:r>
      <w:r>
        <w:rPr>
          <w:i/>
          <w:spacing w:val="-1"/>
          <w:sz w:val="24"/>
        </w:rPr>
        <w:t xml:space="preserve"> </w:t>
      </w:r>
      <w:r>
        <w:rPr>
          <w:i/>
          <w:sz w:val="24"/>
        </w:rPr>
        <w:t>в</w:t>
      </w:r>
      <w:r>
        <w:rPr>
          <w:i/>
          <w:spacing w:val="-2"/>
          <w:sz w:val="24"/>
        </w:rPr>
        <w:t xml:space="preserve"> </w:t>
      </w:r>
      <w:r>
        <w:rPr>
          <w:i/>
          <w:sz w:val="24"/>
        </w:rPr>
        <w:t>холод</w:t>
      </w:r>
      <w:r>
        <w:rPr>
          <w:i/>
          <w:spacing w:val="-3"/>
          <w:sz w:val="24"/>
        </w:rPr>
        <w:t xml:space="preserve"> </w:t>
      </w:r>
      <w:r>
        <w:rPr>
          <w:i/>
          <w:spacing w:val="-2"/>
          <w:sz w:val="24"/>
        </w:rPr>
        <w:t>тепло</w:t>
      </w:r>
    </w:p>
    <w:p w:rsidR="002246E2" w:rsidRDefault="00425798">
      <w:pPr>
        <w:pStyle w:val="a3"/>
        <w:spacing w:before="36" w:line="314" w:lineRule="auto"/>
        <w:ind w:left="1268" w:right="616" w:hanging="12"/>
      </w:pPr>
      <w:r>
        <w:t>Произведения,</w:t>
      </w:r>
      <w:r>
        <w:rPr>
          <w:spacing w:val="-15"/>
        </w:rPr>
        <w:t xml:space="preserve"> </w:t>
      </w:r>
      <w:r>
        <w:t>отражающие</w:t>
      </w:r>
      <w:r>
        <w:rPr>
          <w:spacing w:val="-15"/>
        </w:rPr>
        <w:t xml:space="preserve"> </w:t>
      </w:r>
      <w:r>
        <w:t>традиционные</w:t>
      </w:r>
      <w:r>
        <w:rPr>
          <w:spacing w:val="-15"/>
        </w:rPr>
        <w:t xml:space="preserve"> </w:t>
      </w:r>
      <w:r>
        <w:t>представления</w:t>
      </w:r>
      <w:r>
        <w:rPr>
          <w:spacing w:val="-14"/>
        </w:rPr>
        <w:t xml:space="preserve"> </w:t>
      </w:r>
      <w:r>
        <w:t>о</w:t>
      </w:r>
      <w:r>
        <w:rPr>
          <w:spacing w:val="-15"/>
        </w:rPr>
        <w:t xml:space="preserve"> </w:t>
      </w:r>
      <w:r>
        <w:t>семейных</w:t>
      </w:r>
      <w:r>
        <w:rPr>
          <w:spacing w:val="-15"/>
        </w:rPr>
        <w:t xml:space="preserve"> </w:t>
      </w:r>
      <w:r>
        <w:t>ценностях</w:t>
      </w:r>
      <w:r>
        <w:rPr>
          <w:spacing w:val="-15"/>
        </w:rPr>
        <w:t xml:space="preserve"> </w:t>
      </w:r>
      <w:r>
        <w:t>(лад,</w:t>
      </w:r>
      <w:r>
        <w:rPr>
          <w:spacing w:val="-15"/>
        </w:rPr>
        <w:t xml:space="preserve"> </w:t>
      </w:r>
      <w:r>
        <w:t xml:space="preserve">любовь, взаимопонимание, забота, терпение, уважение к старшим). Например: </w:t>
      </w:r>
      <w:r>
        <w:rPr>
          <w:b/>
          <w:i/>
        </w:rPr>
        <w:t xml:space="preserve">О. Ф. Кургузов. </w:t>
      </w:r>
      <w:r>
        <w:t xml:space="preserve">«Душа </w:t>
      </w:r>
      <w:r>
        <w:rPr>
          <w:spacing w:val="-2"/>
        </w:rPr>
        <w:t>нараспашку».</w:t>
      </w:r>
    </w:p>
    <w:p w:rsidR="002246E2" w:rsidRDefault="00425798">
      <w:pPr>
        <w:spacing w:before="8"/>
        <w:ind w:left="1256"/>
        <w:jc w:val="both"/>
        <w:rPr>
          <w:sz w:val="24"/>
        </w:rPr>
      </w:pPr>
      <w:r>
        <w:rPr>
          <w:b/>
          <w:i/>
          <w:sz w:val="24"/>
        </w:rPr>
        <w:t>А.</w:t>
      </w:r>
      <w:r>
        <w:rPr>
          <w:b/>
          <w:i/>
          <w:spacing w:val="-3"/>
          <w:sz w:val="24"/>
        </w:rPr>
        <w:t xml:space="preserve"> </w:t>
      </w:r>
      <w:r>
        <w:rPr>
          <w:b/>
          <w:i/>
          <w:sz w:val="24"/>
        </w:rPr>
        <w:t>Л.</w:t>
      </w:r>
      <w:r>
        <w:rPr>
          <w:b/>
          <w:i/>
          <w:spacing w:val="-1"/>
          <w:sz w:val="24"/>
        </w:rPr>
        <w:t xml:space="preserve"> </w:t>
      </w:r>
      <w:r>
        <w:rPr>
          <w:b/>
          <w:i/>
          <w:sz w:val="24"/>
        </w:rPr>
        <w:t xml:space="preserve">Решетов. </w:t>
      </w:r>
      <w:r>
        <w:rPr>
          <w:sz w:val="24"/>
        </w:rPr>
        <w:t>«Зѐрнышки</w:t>
      </w:r>
      <w:r>
        <w:rPr>
          <w:spacing w:val="-1"/>
          <w:sz w:val="24"/>
        </w:rPr>
        <w:t xml:space="preserve"> </w:t>
      </w:r>
      <w:r>
        <w:rPr>
          <w:sz w:val="24"/>
        </w:rPr>
        <w:t>спелых яблок»</w:t>
      </w:r>
      <w:r>
        <w:rPr>
          <w:spacing w:val="-8"/>
          <w:sz w:val="24"/>
        </w:rPr>
        <w:t xml:space="preserve"> </w:t>
      </w:r>
      <w:r>
        <w:rPr>
          <w:spacing w:val="-2"/>
          <w:sz w:val="24"/>
        </w:rPr>
        <w:t>(фрагмент).</w:t>
      </w:r>
    </w:p>
    <w:p w:rsidR="002246E2" w:rsidRDefault="00425798">
      <w:pPr>
        <w:spacing w:before="92"/>
        <w:ind w:left="1256"/>
        <w:jc w:val="both"/>
        <w:rPr>
          <w:sz w:val="24"/>
        </w:rPr>
      </w:pPr>
      <w:r>
        <w:rPr>
          <w:b/>
          <w:i/>
          <w:sz w:val="24"/>
        </w:rPr>
        <w:t>В.</w:t>
      </w:r>
      <w:r>
        <w:rPr>
          <w:b/>
          <w:i/>
          <w:spacing w:val="-5"/>
          <w:sz w:val="24"/>
        </w:rPr>
        <w:t xml:space="preserve"> </w:t>
      </w:r>
      <w:r>
        <w:rPr>
          <w:b/>
          <w:i/>
          <w:sz w:val="24"/>
        </w:rPr>
        <w:t>М.</w:t>
      </w:r>
      <w:r>
        <w:rPr>
          <w:b/>
          <w:i/>
          <w:spacing w:val="-3"/>
          <w:sz w:val="24"/>
        </w:rPr>
        <w:t xml:space="preserve"> </w:t>
      </w:r>
      <w:r>
        <w:rPr>
          <w:b/>
          <w:i/>
          <w:sz w:val="24"/>
        </w:rPr>
        <w:t>Шукшин.</w:t>
      </w:r>
      <w:r>
        <w:rPr>
          <w:b/>
          <w:i/>
          <w:spacing w:val="3"/>
          <w:sz w:val="24"/>
        </w:rPr>
        <w:t xml:space="preserve"> </w:t>
      </w:r>
      <w:r>
        <w:rPr>
          <w:sz w:val="24"/>
        </w:rPr>
        <w:t>«Как</w:t>
      </w:r>
      <w:r>
        <w:rPr>
          <w:spacing w:val="-3"/>
          <w:sz w:val="24"/>
        </w:rPr>
        <w:t xml:space="preserve"> </w:t>
      </w:r>
      <w:r>
        <w:rPr>
          <w:sz w:val="24"/>
        </w:rPr>
        <w:t>зайка</w:t>
      </w:r>
      <w:r>
        <w:rPr>
          <w:spacing w:val="-2"/>
          <w:sz w:val="24"/>
        </w:rPr>
        <w:t xml:space="preserve"> </w:t>
      </w:r>
      <w:r>
        <w:rPr>
          <w:sz w:val="24"/>
        </w:rPr>
        <w:t>летал</w:t>
      </w:r>
      <w:r>
        <w:rPr>
          <w:spacing w:val="-3"/>
          <w:sz w:val="24"/>
        </w:rPr>
        <w:t xml:space="preserve"> </w:t>
      </w:r>
      <w:r>
        <w:rPr>
          <w:sz w:val="24"/>
        </w:rPr>
        <w:t>на</w:t>
      </w:r>
      <w:r>
        <w:rPr>
          <w:spacing w:val="-3"/>
          <w:sz w:val="24"/>
        </w:rPr>
        <w:t xml:space="preserve"> </w:t>
      </w:r>
      <w:r>
        <w:rPr>
          <w:sz w:val="24"/>
        </w:rPr>
        <w:t>воздушных</w:t>
      </w:r>
      <w:r>
        <w:rPr>
          <w:spacing w:val="-2"/>
          <w:sz w:val="24"/>
        </w:rPr>
        <w:t xml:space="preserve"> </w:t>
      </w:r>
      <w:r>
        <w:rPr>
          <w:sz w:val="24"/>
        </w:rPr>
        <w:t>шариках»</w:t>
      </w:r>
      <w:r>
        <w:rPr>
          <w:spacing w:val="-7"/>
          <w:sz w:val="24"/>
        </w:rPr>
        <w:t xml:space="preserve"> </w:t>
      </w:r>
      <w:r>
        <w:rPr>
          <w:spacing w:val="-2"/>
          <w:sz w:val="24"/>
        </w:rPr>
        <w:t>(фрагмент).</w:t>
      </w:r>
    </w:p>
    <w:p w:rsidR="002246E2" w:rsidRDefault="002246E2">
      <w:pPr>
        <w:pStyle w:val="a3"/>
        <w:jc w:val="left"/>
        <w:rPr>
          <w:sz w:val="26"/>
        </w:rPr>
      </w:pPr>
    </w:p>
    <w:p w:rsidR="002246E2" w:rsidRDefault="00425798">
      <w:pPr>
        <w:pStyle w:val="3"/>
        <w:spacing w:before="158"/>
        <w:ind w:left="1256"/>
        <w:jc w:val="left"/>
      </w:pPr>
      <w:r>
        <w:t>Я</w:t>
      </w:r>
      <w:r>
        <w:rPr>
          <w:spacing w:val="-2"/>
        </w:rPr>
        <w:t xml:space="preserve"> </w:t>
      </w:r>
      <w:r>
        <w:t>фантазирую</w:t>
      </w:r>
      <w:r>
        <w:rPr>
          <w:spacing w:val="1"/>
        </w:rPr>
        <w:t xml:space="preserve"> </w:t>
      </w:r>
      <w:r>
        <w:t>и</w:t>
      </w:r>
      <w:r>
        <w:rPr>
          <w:spacing w:val="-2"/>
        </w:rPr>
        <w:t xml:space="preserve"> </w:t>
      </w:r>
      <w:r>
        <w:t>мечтаю</w:t>
      </w:r>
      <w:r>
        <w:rPr>
          <w:spacing w:val="1"/>
        </w:rPr>
        <w:t xml:space="preserve"> </w:t>
      </w:r>
      <w:r>
        <w:t>(2</w:t>
      </w:r>
      <w:r>
        <w:rPr>
          <w:spacing w:val="1"/>
        </w:rPr>
        <w:t xml:space="preserve"> </w:t>
      </w:r>
      <w:r>
        <w:rPr>
          <w:spacing w:val="-4"/>
        </w:rPr>
        <w:t>часа)</w:t>
      </w:r>
    </w:p>
    <w:p w:rsidR="002246E2" w:rsidRDefault="00425798">
      <w:pPr>
        <w:spacing w:before="88"/>
        <w:ind w:left="1256"/>
        <w:rPr>
          <w:i/>
          <w:sz w:val="24"/>
        </w:rPr>
      </w:pPr>
      <w:r>
        <w:rPr>
          <w:i/>
          <w:sz w:val="24"/>
        </w:rPr>
        <w:t>Детские</w:t>
      </w:r>
      <w:r>
        <w:rPr>
          <w:i/>
          <w:spacing w:val="-1"/>
          <w:sz w:val="24"/>
        </w:rPr>
        <w:t xml:space="preserve"> </w:t>
      </w:r>
      <w:r>
        <w:rPr>
          <w:i/>
          <w:spacing w:val="-2"/>
          <w:sz w:val="24"/>
        </w:rPr>
        <w:t>фантазии</w:t>
      </w:r>
    </w:p>
    <w:p w:rsidR="002246E2" w:rsidRDefault="00425798">
      <w:pPr>
        <w:pStyle w:val="a3"/>
        <w:spacing w:before="84" w:line="316" w:lineRule="auto"/>
        <w:ind w:left="1268" w:hanging="12"/>
        <w:jc w:val="left"/>
      </w:pPr>
      <w:r>
        <w:t>Произведения,</w:t>
      </w:r>
      <w:r>
        <w:rPr>
          <w:spacing w:val="-6"/>
        </w:rPr>
        <w:t xml:space="preserve"> </w:t>
      </w:r>
      <w:r>
        <w:t>отражающие</w:t>
      </w:r>
      <w:r>
        <w:rPr>
          <w:spacing w:val="-6"/>
        </w:rPr>
        <w:t xml:space="preserve"> </w:t>
      </w:r>
      <w:r>
        <w:t>значение</w:t>
      </w:r>
      <w:r>
        <w:rPr>
          <w:spacing w:val="-5"/>
        </w:rPr>
        <w:t xml:space="preserve"> </w:t>
      </w:r>
      <w:r>
        <w:t>мечты</w:t>
      </w:r>
      <w:r>
        <w:rPr>
          <w:spacing w:val="-8"/>
        </w:rPr>
        <w:t xml:space="preserve"> </w:t>
      </w:r>
      <w:r>
        <w:t>и</w:t>
      </w:r>
      <w:r>
        <w:rPr>
          <w:spacing w:val="-7"/>
        </w:rPr>
        <w:t xml:space="preserve"> </w:t>
      </w:r>
      <w:r>
        <w:t>фантазии</w:t>
      </w:r>
      <w:r>
        <w:rPr>
          <w:spacing w:val="-7"/>
        </w:rPr>
        <w:t xml:space="preserve"> </w:t>
      </w:r>
      <w:r>
        <w:t>для</w:t>
      </w:r>
      <w:r>
        <w:rPr>
          <w:spacing w:val="-5"/>
        </w:rPr>
        <w:t xml:space="preserve"> </w:t>
      </w:r>
      <w:r>
        <w:t>взросления,</w:t>
      </w:r>
      <w:r>
        <w:rPr>
          <w:spacing w:val="-6"/>
        </w:rPr>
        <w:t xml:space="preserve"> </w:t>
      </w:r>
      <w:r>
        <w:t>взаимодействие</w:t>
      </w:r>
      <w:r>
        <w:rPr>
          <w:spacing w:val="-6"/>
        </w:rPr>
        <w:t xml:space="preserve"> </w:t>
      </w:r>
      <w:r>
        <w:t>мира реального и мира фантастического. Например:</w:t>
      </w:r>
    </w:p>
    <w:p w:rsidR="002246E2" w:rsidRDefault="00425798">
      <w:pPr>
        <w:spacing w:before="3"/>
        <w:ind w:left="1256"/>
        <w:rPr>
          <w:sz w:val="24"/>
        </w:rPr>
      </w:pPr>
      <w:r>
        <w:rPr>
          <w:b/>
          <w:i/>
          <w:sz w:val="24"/>
        </w:rPr>
        <w:t>В.</w:t>
      </w:r>
      <w:r>
        <w:rPr>
          <w:b/>
          <w:i/>
          <w:spacing w:val="-5"/>
          <w:sz w:val="24"/>
        </w:rPr>
        <w:t xml:space="preserve"> </w:t>
      </w:r>
      <w:r>
        <w:rPr>
          <w:b/>
          <w:i/>
          <w:sz w:val="24"/>
        </w:rPr>
        <w:t>П.</w:t>
      </w:r>
      <w:r>
        <w:rPr>
          <w:b/>
          <w:i/>
          <w:spacing w:val="-2"/>
          <w:sz w:val="24"/>
        </w:rPr>
        <w:t xml:space="preserve"> </w:t>
      </w:r>
      <w:r>
        <w:rPr>
          <w:b/>
          <w:i/>
          <w:sz w:val="24"/>
        </w:rPr>
        <w:t>Крапивин.</w:t>
      </w:r>
      <w:r>
        <w:rPr>
          <w:b/>
          <w:i/>
          <w:spacing w:val="3"/>
          <w:sz w:val="24"/>
        </w:rPr>
        <w:t xml:space="preserve"> </w:t>
      </w:r>
      <w:r>
        <w:rPr>
          <w:sz w:val="24"/>
        </w:rPr>
        <w:t>«Брат,</w:t>
      </w:r>
      <w:r>
        <w:rPr>
          <w:spacing w:val="-2"/>
          <w:sz w:val="24"/>
        </w:rPr>
        <w:t xml:space="preserve"> </w:t>
      </w:r>
      <w:r>
        <w:rPr>
          <w:sz w:val="24"/>
        </w:rPr>
        <w:t>которому</w:t>
      </w:r>
      <w:r>
        <w:rPr>
          <w:spacing w:val="-7"/>
          <w:sz w:val="24"/>
        </w:rPr>
        <w:t xml:space="preserve"> </w:t>
      </w:r>
      <w:r>
        <w:rPr>
          <w:sz w:val="24"/>
        </w:rPr>
        <w:t>семь»</w:t>
      </w:r>
      <w:r>
        <w:rPr>
          <w:spacing w:val="-2"/>
          <w:sz w:val="24"/>
        </w:rPr>
        <w:t xml:space="preserve"> </w:t>
      </w:r>
      <w:r>
        <w:rPr>
          <w:sz w:val="24"/>
        </w:rPr>
        <w:t>(фрагмент</w:t>
      </w:r>
      <w:r>
        <w:rPr>
          <w:spacing w:val="-4"/>
          <w:sz w:val="24"/>
        </w:rPr>
        <w:t xml:space="preserve"> </w:t>
      </w:r>
      <w:r>
        <w:rPr>
          <w:sz w:val="24"/>
        </w:rPr>
        <w:t>главы «Зелѐная</w:t>
      </w:r>
      <w:r>
        <w:rPr>
          <w:spacing w:val="-1"/>
          <w:sz w:val="24"/>
        </w:rPr>
        <w:t xml:space="preserve"> </w:t>
      </w:r>
      <w:r>
        <w:rPr>
          <w:spacing w:val="-2"/>
          <w:sz w:val="24"/>
        </w:rPr>
        <w:t>грива»).</w:t>
      </w:r>
    </w:p>
    <w:p w:rsidR="002246E2" w:rsidRDefault="00425798">
      <w:pPr>
        <w:spacing w:before="88"/>
        <w:ind w:left="1256"/>
        <w:rPr>
          <w:sz w:val="24"/>
        </w:rPr>
      </w:pPr>
      <w:r>
        <w:rPr>
          <w:b/>
          <w:i/>
          <w:sz w:val="24"/>
        </w:rPr>
        <w:t>Л.</w:t>
      </w:r>
      <w:r>
        <w:rPr>
          <w:b/>
          <w:i/>
          <w:spacing w:val="-6"/>
          <w:sz w:val="24"/>
        </w:rPr>
        <w:t xml:space="preserve"> </w:t>
      </w:r>
      <w:r>
        <w:rPr>
          <w:b/>
          <w:i/>
          <w:sz w:val="24"/>
        </w:rPr>
        <w:t>К.</w:t>
      </w:r>
      <w:r>
        <w:rPr>
          <w:b/>
          <w:i/>
          <w:spacing w:val="-3"/>
          <w:sz w:val="24"/>
        </w:rPr>
        <w:t xml:space="preserve"> </w:t>
      </w:r>
      <w:r>
        <w:rPr>
          <w:b/>
          <w:i/>
          <w:sz w:val="24"/>
        </w:rPr>
        <w:t>Чуковская.</w:t>
      </w:r>
      <w:r>
        <w:rPr>
          <w:b/>
          <w:i/>
          <w:spacing w:val="2"/>
          <w:sz w:val="24"/>
        </w:rPr>
        <w:t xml:space="preserve"> </w:t>
      </w:r>
      <w:r>
        <w:rPr>
          <w:sz w:val="24"/>
        </w:rPr>
        <w:t>«Мой</w:t>
      </w:r>
      <w:r>
        <w:rPr>
          <w:spacing w:val="-2"/>
          <w:sz w:val="24"/>
        </w:rPr>
        <w:t xml:space="preserve"> </w:t>
      </w:r>
      <w:r>
        <w:rPr>
          <w:sz w:val="24"/>
        </w:rPr>
        <w:t>отец</w:t>
      </w:r>
      <w:r>
        <w:rPr>
          <w:spacing w:val="-2"/>
          <w:sz w:val="24"/>
        </w:rPr>
        <w:t xml:space="preserve"> </w:t>
      </w:r>
      <w:r>
        <w:rPr>
          <w:sz w:val="24"/>
        </w:rPr>
        <w:t>—</w:t>
      </w:r>
      <w:r>
        <w:rPr>
          <w:spacing w:val="-4"/>
          <w:sz w:val="24"/>
        </w:rPr>
        <w:t xml:space="preserve"> </w:t>
      </w:r>
      <w:r>
        <w:rPr>
          <w:sz w:val="24"/>
        </w:rPr>
        <w:t>Корней</w:t>
      </w:r>
      <w:r>
        <w:rPr>
          <w:spacing w:val="1"/>
          <w:sz w:val="24"/>
        </w:rPr>
        <w:t xml:space="preserve"> </w:t>
      </w:r>
      <w:r>
        <w:rPr>
          <w:sz w:val="24"/>
        </w:rPr>
        <w:t>Чуковский»</w:t>
      </w:r>
      <w:r>
        <w:rPr>
          <w:spacing w:val="-7"/>
          <w:sz w:val="24"/>
        </w:rPr>
        <w:t xml:space="preserve"> </w:t>
      </w:r>
      <w:r>
        <w:rPr>
          <w:spacing w:val="-2"/>
          <w:sz w:val="24"/>
        </w:rPr>
        <w:t>(фрагмент).</w:t>
      </w:r>
    </w:p>
    <w:p w:rsidR="002246E2" w:rsidRDefault="00425798">
      <w:pPr>
        <w:pStyle w:val="2"/>
        <w:spacing w:before="96"/>
        <w:ind w:left="3881"/>
        <w:jc w:val="left"/>
      </w:pPr>
      <w:r>
        <w:t>Раздел</w:t>
      </w:r>
      <w:r>
        <w:rPr>
          <w:spacing w:val="-1"/>
        </w:rPr>
        <w:t xml:space="preserve"> </w:t>
      </w:r>
      <w:r>
        <w:t>2.</w:t>
      </w:r>
      <w:r>
        <w:rPr>
          <w:spacing w:val="-1"/>
        </w:rPr>
        <w:t xml:space="preserve"> </w:t>
      </w:r>
      <w:r>
        <w:t>Россия</w:t>
      </w:r>
      <w:r>
        <w:rPr>
          <w:spacing w:val="-1"/>
        </w:rPr>
        <w:t xml:space="preserve"> </w:t>
      </w:r>
      <w:r>
        <w:t>—</w:t>
      </w:r>
      <w:r>
        <w:rPr>
          <w:spacing w:val="-2"/>
        </w:rPr>
        <w:t xml:space="preserve"> </w:t>
      </w:r>
      <w:r>
        <w:t>Родина</w:t>
      </w:r>
      <w:r>
        <w:rPr>
          <w:spacing w:val="-1"/>
        </w:rPr>
        <w:t xml:space="preserve"> </w:t>
      </w:r>
      <w:r>
        <w:t>моя</w:t>
      </w:r>
      <w:r>
        <w:rPr>
          <w:spacing w:val="56"/>
        </w:rPr>
        <w:t xml:space="preserve"> </w:t>
      </w:r>
      <w:r>
        <w:t>(7</w:t>
      </w:r>
      <w:r>
        <w:rPr>
          <w:spacing w:val="-1"/>
        </w:rPr>
        <w:t xml:space="preserve"> </w:t>
      </w:r>
      <w:r>
        <w:rPr>
          <w:spacing w:val="-2"/>
        </w:rPr>
        <w:t>часов)</w:t>
      </w:r>
    </w:p>
    <w:p w:rsidR="002246E2" w:rsidRDefault="00425798">
      <w:pPr>
        <w:pStyle w:val="3"/>
        <w:spacing w:before="93"/>
        <w:ind w:left="1256"/>
        <w:jc w:val="left"/>
      </w:pPr>
      <w:r>
        <w:t>Родная</w:t>
      </w:r>
      <w:r>
        <w:rPr>
          <w:spacing w:val="-2"/>
        </w:rPr>
        <w:t xml:space="preserve"> </w:t>
      </w:r>
      <w:r>
        <w:t>страна</w:t>
      </w:r>
      <w:r>
        <w:rPr>
          <w:spacing w:val="-2"/>
        </w:rPr>
        <w:t xml:space="preserve"> </w:t>
      </w:r>
      <w:r>
        <w:t>во</w:t>
      </w:r>
      <w:r>
        <w:rPr>
          <w:spacing w:val="-2"/>
        </w:rPr>
        <w:t xml:space="preserve"> </w:t>
      </w:r>
      <w:r>
        <w:t>все</w:t>
      </w:r>
      <w:r>
        <w:rPr>
          <w:spacing w:val="-1"/>
        </w:rPr>
        <w:t xml:space="preserve"> </w:t>
      </w:r>
      <w:r>
        <w:t>времена</w:t>
      </w:r>
      <w:r>
        <w:rPr>
          <w:spacing w:val="-1"/>
        </w:rPr>
        <w:t xml:space="preserve"> </w:t>
      </w:r>
      <w:r>
        <w:t>сынами</w:t>
      </w:r>
      <w:r>
        <w:rPr>
          <w:spacing w:val="-4"/>
        </w:rPr>
        <w:t xml:space="preserve"> </w:t>
      </w:r>
      <w:r>
        <w:t>сильна</w:t>
      </w:r>
      <w:r>
        <w:rPr>
          <w:spacing w:val="-2"/>
        </w:rPr>
        <w:t xml:space="preserve"> </w:t>
      </w:r>
      <w:r>
        <w:t>(2</w:t>
      </w:r>
      <w:r>
        <w:rPr>
          <w:spacing w:val="-1"/>
        </w:rPr>
        <w:t xml:space="preserve"> </w:t>
      </w:r>
      <w:r>
        <w:rPr>
          <w:spacing w:val="-2"/>
        </w:rPr>
        <w:t>часа)</w:t>
      </w:r>
    </w:p>
    <w:p w:rsidR="002246E2" w:rsidRDefault="00425798">
      <w:pPr>
        <w:spacing w:before="84"/>
        <w:ind w:left="1256"/>
        <w:rPr>
          <w:i/>
          <w:sz w:val="24"/>
        </w:rPr>
      </w:pPr>
      <w:r>
        <w:rPr>
          <w:i/>
          <w:sz w:val="24"/>
        </w:rPr>
        <w:t>Люди</w:t>
      </w:r>
      <w:r>
        <w:rPr>
          <w:i/>
          <w:spacing w:val="-4"/>
          <w:sz w:val="24"/>
        </w:rPr>
        <w:t xml:space="preserve"> </w:t>
      </w:r>
      <w:r>
        <w:rPr>
          <w:i/>
          <w:sz w:val="24"/>
        </w:rPr>
        <w:t>земли</w:t>
      </w:r>
      <w:r>
        <w:rPr>
          <w:i/>
          <w:spacing w:val="-4"/>
          <w:sz w:val="24"/>
        </w:rPr>
        <w:t xml:space="preserve"> </w:t>
      </w:r>
      <w:r>
        <w:rPr>
          <w:i/>
          <w:spacing w:val="-2"/>
          <w:sz w:val="24"/>
        </w:rPr>
        <w:t>Русской</w:t>
      </w:r>
    </w:p>
    <w:p w:rsidR="002246E2" w:rsidRDefault="00425798">
      <w:pPr>
        <w:pStyle w:val="a3"/>
        <w:spacing w:before="88"/>
        <w:ind w:left="1256"/>
        <w:jc w:val="left"/>
      </w:pPr>
      <w:r>
        <w:t>Произведения</w:t>
      </w:r>
      <w:r>
        <w:rPr>
          <w:spacing w:val="-15"/>
        </w:rPr>
        <w:t xml:space="preserve"> </w:t>
      </w:r>
      <w:r>
        <w:t>о</w:t>
      </w:r>
      <w:r>
        <w:rPr>
          <w:spacing w:val="-12"/>
        </w:rPr>
        <w:t xml:space="preserve"> </w:t>
      </w:r>
      <w:r>
        <w:t>выдающихся</w:t>
      </w:r>
      <w:r>
        <w:rPr>
          <w:spacing w:val="-15"/>
        </w:rPr>
        <w:t xml:space="preserve"> </w:t>
      </w:r>
      <w:r>
        <w:t>представителях</w:t>
      </w:r>
      <w:r>
        <w:rPr>
          <w:spacing w:val="-13"/>
        </w:rPr>
        <w:t xml:space="preserve"> </w:t>
      </w:r>
      <w:r>
        <w:t>русского</w:t>
      </w:r>
      <w:r>
        <w:rPr>
          <w:spacing w:val="-13"/>
        </w:rPr>
        <w:t xml:space="preserve"> </w:t>
      </w:r>
      <w:r>
        <w:t>народа.</w:t>
      </w:r>
      <w:r>
        <w:rPr>
          <w:spacing w:val="-12"/>
        </w:rPr>
        <w:t xml:space="preserve"> </w:t>
      </w:r>
      <w:r>
        <w:rPr>
          <w:spacing w:val="-2"/>
        </w:rPr>
        <w:t>Например:</w:t>
      </w:r>
    </w:p>
    <w:p w:rsidR="002246E2" w:rsidRDefault="00425798">
      <w:pPr>
        <w:spacing w:before="84"/>
        <w:ind w:left="1268"/>
        <w:rPr>
          <w:sz w:val="24"/>
        </w:rPr>
      </w:pPr>
      <w:r>
        <w:rPr>
          <w:b/>
          <w:i/>
          <w:sz w:val="24"/>
        </w:rPr>
        <w:t>О.</w:t>
      </w:r>
      <w:r>
        <w:rPr>
          <w:b/>
          <w:i/>
          <w:spacing w:val="-3"/>
          <w:sz w:val="24"/>
        </w:rPr>
        <w:t xml:space="preserve"> </w:t>
      </w:r>
      <w:r>
        <w:rPr>
          <w:b/>
          <w:i/>
          <w:sz w:val="24"/>
        </w:rPr>
        <w:t>М.</w:t>
      </w:r>
      <w:r>
        <w:rPr>
          <w:b/>
          <w:i/>
          <w:spacing w:val="-2"/>
          <w:sz w:val="24"/>
        </w:rPr>
        <w:t xml:space="preserve"> </w:t>
      </w:r>
      <w:r>
        <w:rPr>
          <w:b/>
          <w:i/>
          <w:sz w:val="24"/>
        </w:rPr>
        <w:t>Гурьян.</w:t>
      </w:r>
      <w:r>
        <w:rPr>
          <w:b/>
          <w:i/>
          <w:spacing w:val="2"/>
          <w:sz w:val="24"/>
        </w:rPr>
        <w:t xml:space="preserve"> </w:t>
      </w:r>
      <w:r>
        <w:rPr>
          <w:sz w:val="24"/>
        </w:rPr>
        <w:t>«Мальчик</w:t>
      </w:r>
      <w:r>
        <w:rPr>
          <w:spacing w:val="-3"/>
          <w:sz w:val="24"/>
        </w:rPr>
        <w:t xml:space="preserve"> </w:t>
      </w:r>
      <w:r>
        <w:rPr>
          <w:sz w:val="24"/>
        </w:rPr>
        <w:t>из</w:t>
      </w:r>
      <w:r>
        <w:rPr>
          <w:spacing w:val="-2"/>
          <w:sz w:val="24"/>
        </w:rPr>
        <w:t xml:space="preserve"> </w:t>
      </w:r>
      <w:r>
        <w:rPr>
          <w:sz w:val="24"/>
        </w:rPr>
        <w:t>Холмогор»</w:t>
      </w:r>
      <w:r>
        <w:rPr>
          <w:spacing w:val="-3"/>
          <w:sz w:val="24"/>
        </w:rPr>
        <w:t xml:space="preserve"> </w:t>
      </w:r>
      <w:r>
        <w:rPr>
          <w:spacing w:val="-2"/>
          <w:sz w:val="24"/>
        </w:rPr>
        <w:t>(фрагмент).</w:t>
      </w:r>
    </w:p>
    <w:p w:rsidR="002246E2" w:rsidRDefault="002246E2">
      <w:pPr>
        <w:rPr>
          <w:sz w:val="24"/>
        </w:rPr>
        <w:sectPr w:rsidR="002246E2">
          <w:pgSz w:w="11910" w:h="16840"/>
          <w:pgMar w:top="740" w:right="100" w:bottom="680" w:left="220" w:header="428" w:footer="490" w:gutter="0"/>
          <w:cols w:space="720"/>
        </w:sectPr>
      </w:pPr>
    </w:p>
    <w:p w:rsidR="002246E2" w:rsidRDefault="00425798">
      <w:pPr>
        <w:spacing w:before="20" w:line="319" w:lineRule="auto"/>
        <w:ind w:left="1256" w:right="5190"/>
        <w:rPr>
          <w:sz w:val="24"/>
        </w:rPr>
      </w:pPr>
      <w:r>
        <w:rPr>
          <w:b/>
          <w:i/>
          <w:sz w:val="24"/>
        </w:rPr>
        <w:lastRenderedPageBreak/>
        <w:t xml:space="preserve">В. А. Бахревский. </w:t>
      </w:r>
      <w:r>
        <w:rPr>
          <w:sz w:val="24"/>
        </w:rPr>
        <w:t xml:space="preserve">«Семѐн Дежнѐв» (фрагмент). </w:t>
      </w:r>
      <w:r>
        <w:rPr>
          <w:b/>
          <w:i/>
          <w:sz w:val="24"/>
        </w:rPr>
        <w:t>Н.</w:t>
      </w:r>
      <w:r>
        <w:rPr>
          <w:b/>
          <w:i/>
          <w:spacing w:val="-6"/>
          <w:sz w:val="24"/>
        </w:rPr>
        <w:t xml:space="preserve"> </w:t>
      </w:r>
      <w:r>
        <w:rPr>
          <w:b/>
          <w:i/>
          <w:sz w:val="24"/>
        </w:rPr>
        <w:t>М.</w:t>
      </w:r>
      <w:r>
        <w:rPr>
          <w:b/>
          <w:i/>
          <w:spacing w:val="-6"/>
          <w:sz w:val="24"/>
        </w:rPr>
        <w:t xml:space="preserve"> </w:t>
      </w:r>
      <w:r>
        <w:rPr>
          <w:b/>
          <w:i/>
          <w:sz w:val="24"/>
        </w:rPr>
        <w:t>Коняев.</w:t>
      </w:r>
      <w:r>
        <w:rPr>
          <w:b/>
          <w:i/>
          <w:spacing w:val="-5"/>
          <w:sz w:val="24"/>
        </w:rPr>
        <w:t xml:space="preserve"> </w:t>
      </w:r>
      <w:r>
        <w:rPr>
          <w:sz w:val="24"/>
        </w:rPr>
        <w:t>«Правнуки</w:t>
      </w:r>
      <w:r>
        <w:rPr>
          <w:spacing w:val="-7"/>
          <w:sz w:val="24"/>
        </w:rPr>
        <w:t xml:space="preserve"> </w:t>
      </w:r>
      <w:r>
        <w:rPr>
          <w:sz w:val="24"/>
        </w:rPr>
        <w:t>богатырей»</w:t>
      </w:r>
      <w:r>
        <w:rPr>
          <w:spacing w:val="-13"/>
          <w:sz w:val="24"/>
        </w:rPr>
        <w:t xml:space="preserve"> </w:t>
      </w:r>
      <w:r>
        <w:rPr>
          <w:sz w:val="24"/>
        </w:rPr>
        <w:t xml:space="preserve">(фрагмент). </w:t>
      </w:r>
      <w:r>
        <w:rPr>
          <w:b/>
          <w:i/>
          <w:sz w:val="24"/>
        </w:rPr>
        <w:t xml:space="preserve">А. Н. Майков. </w:t>
      </w:r>
      <w:r>
        <w:rPr>
          <w:sz w:val="24"/>
        </w:rPr>
        <w:t>«Ломоносов» (фрагмент).</w:t>
      </w:r>
    </w:p>
    <w:p w:rsidR="002246E2" w:rsidRDefault="002246E2">
      <w:pPr>
        <w:pStyle w:val="a3"/>
        <w:spacing w:before="3"/>
        <w:jc w:val="left"/>
        <w:rPr>
          <w:sz w:val="32"/>
        </w:rPr>
      </w:pPr>
    </w:p>
    <w:p w:rsidR="002246E2" w:rsidRDefault="00425798">
      <w:pPr>
        <w:pStyle w:val="3"/>
        <w:spacing w:before="0"/>
        <w:ind w:left="1256"/>
        <w:jc w:val="left"/>
      </w:pPr>
      <w:r>
        <w:t>От</w:t>
      </w:r>
      <w:r>
        <w:rPr>
          <w:spacing w:val="1"/>
        </w:rPr>
        <w:t xml:space="preserve"> </w:t>
      </w:r>
      <w:r>
        <w:t>праздника</w:t>
      </w:r>
      <w:r>
        <w:rPr>
          <w:spacing w:val="-3"/>
        </w:rPr>
        <w:t xml:space="preserve"> </w:t>
      </w:r>
      <w:r>
        <w:t>к</w:t>
      </w:r>
      <w:r>
        <w:rPr>
          <w:spacing w:val="-5"/>
        </w:rPr>
        <w:t xml:space="preserve"> </w:t>
      </w:r>
      <w:r>
        <w:t>празднику</w:t>
      </w:r>
      <w:r>
        <w:rPr>
          <w:spacing w:val="-2"/>
        </w:rPr>
        <w:t xml:space="preserve"> </w:t>
      </w:r>
      <w:r>
        <w:t>(2</w:t>
      </w:r>
      <w:r>
        <w:rPr>
          <w:spacing w:val="-2"/>
        </w:rPr>
        <w:t xml:space="preserve"> </w:t>
      </w:r>
      <w:r>
        <w:rPr>
          <w:spacing w:val="-4"/>
        </w:rPr>
        <w:t>часа)</w:t>
      </w:r>
    </w:p>
    <w:p w:rsidR="002246E2" w:rsidRDefault="00425798">
      <w:pPr>
        <w:spacing w:before="88"/>
        <w:ind w:left="1256"/>
        <w:rPr>
          <w:i/>
          <w:sz w:val="24"/>
        </w:rPr>
      </w:pPr>
      <w:r>
        <w:rPr>
          <w:i/>
          <w:sz w:val="24"/>
        </w:rPr>
        <w:t>Всякая</w:t>
      </w:r>
      <w:r>
        <w:rPr>
          <w:i/>
          <w:spacing w:val="-2"/>
          <w:sz w:val="24"/>
        </w:rPr>
        <w:t xml:space="preserve"> </w:t>
      </w:r>
      <w:r>
        <w:rPr>
          <w:i/>
          <w:sz w:val="24"/>
        </w:rPr>
        <w:t>душа</w:t>
      </w:r>
      <w:r>
        <w:rPr>
          <w:i/>
          <w:spacing w:val="-1"/>
          <w:sz w:val="24"/>
        </w:rPr>
        <w:t xml:space="preserve"> </w:t>
      </w:r>
      <w:r>
        <w:rPr>
          <w:i/>
          <w:sz w:val="24"/>
        </w:rPr>
        <w:t>празднику</w:t>
      </w:r>
      <w:r>
        <w:rPr>
          <w:i/>
          <w:spacing w:val="-1"/>
          <w:sz w:val="24"/>
        </w:rPr>
        <w:t xml:space="preserve"> </w:t>
      </w:r>
      <w:r>
        <w:rPr>
          <w:i/>
          <w:spacing w:val="-4"/>
          <w:sz w:val="24"/>
        </w:rPr>
        <w:t>рада</w:t>
      </w:r>
    </w:p>
    <w:p w:rsidR="002246E2" w:rsidRDefault="00425798">
      <w:pPr>
        <w:pStyle w:val="a3"/>
        <w:spacing w:before="84"/>
        <w:ind w:left="1256"/>
        <w:jc w:val="left"/>
      </w:pPr>
      <w:r>
        <w:t>Произведения</w:t>
      </w:r>
      <w:r>
        <w:rPr>
          <w:spacing w:val="-12"/>
        </w:rPr>
        <w:t xml:space="preserve"> </w:t>
      </w:r>
      <w:r>
        <w:t>о</w:t>
      </w:r>
      <w:r>
        <w:rPr>
          <w:spacing w:val="-11"/>
        </w:rPr>
        <w:t xml:space="preserve"> </w:t>
      </w:r>
      <w:r>
        <w:t>праздниках,</w:t>
      </w:r>
      <w:r>
        <w:rPr>
          <w:spacing w:val="-11"/>
        </w:rPr>
        <w:t xml:space="preserve"> </w:t>
      </w:r>
      <w:r>
        <w:t>значимых</w:t>
      </w:r>
      <w:r>
        <w:rPr>
          <w:spacing w:val="-11"/>
        </w:rPr>
        <w:t xml:space="preserve"> </w:t>
      </w:r>
      <w:r>
        <w:t>для</w:t>
      </w:r>
      <w:r>
        <w:rPr>
          <w:spacing w:val="-10"/>
        </w:rPr>
        <w:t xml:space="preserve"> </w:t>
      </w:r>
      <w:r>
        <w:t>русской</w:t>
      </w:r>
      <w:r>
        <w:rPr>
          <w:spacing w:val="-11"/>
        </w:rPr>
        <w:t xml:space="preserve"> </w:t>
      </w:r>
      <w:r>
        <w:t>культуры:</w:t>
      </w:r>
      <w:r>
        <w:rPr>
          <w:spacing w:val="-14"/>
        </w:rPr>
        <w:t xml:space="preserve"> </w:t>
      </w:r>
      <w:r>
        <w:t>Рождестве,</w:t>
      </w:r>
      <w:r>
        <w:rPr>
          <w:spacing w:val="-11"/>
        </w:rPr>
        <w:t xml:space="preserve"> </w:t>
      </w:r>
      <w:r>
        <w:t>Пасхе.</w:t>
      </w:r>
      <w:r>
        <w:rPr>
          <w:spacing w:val="-10"/>
        </w:rPr>
        <w:t xml:space="preserve"> </w:t>
      </w:r>
      <w:r>
        <w:rPr>
          <w:spacing w:val="-2"/>
        </w:rPr>
        <w:t>Например:</w:t>
      </w:r>
    </w:p>
    <w:p w:rsidR="002246E2" w:rsidRDefault="00425798">
      <w:pPr>
        <w:spacing w:before="89"/>
        <w:ind w:left="1268"/>
        <w:rPr>
          <w:sz w:val="24"/>
        </w:rPr>
      </w:pPr>
      <w:r>
        <w:rPr>
          <w:b/>
          <w:i/>
          <w:sz w:val="24"/>
        </w:rPr>
        <w:t>Е.</w:t>
      </w:r>
      <w:r>
        <w:rPr>
          <w:b/>
          <w:i/>
          <w:spacing w:val="-3"/>
          <w:sz w:val="24"/>
        </w:rPr>
        <w:t xml:space="preserve"> </w:t>
      </w:r>
      <w:r>
        <w:rPr>
          <w:b/>
          <w:i/>
          <w:sz w:val="24"/>
        </w:rPr>
        <w:t>В.</w:t>
      </w:r>
      <w:r>
        <w:rPr>
          <w:b/>
          <w:i/>
          <w:spacing w:val="-3"/>
          <w:sz w:val="24"/>
        </w:rPr>
        <w:t xml:space="preserve"> </w:t>
      </w:r>
      <w:r>
        <w:rPr>
          <w:b/>
          <w:i/>
          <w:sz w:val="24"/>
        </w:rPr>
        <w:t>Григорьева.</w:t>
      </w:r>
      <w:r>
        <w:rPr>
          <w:b/>
          <w:i/>
          <w:spacing w:val="2"/>
          <w:sz w:val="24"/>
        </w:rPr>
        <w:t xml:space="preserve"> </w:t>
      </w:r>
      <w:r>
        <w:rPr>
          <w:spacing w:val="-2"/>
          <w:sz w:val="24"/>
        </w:rPr>
        <w:t>«Радость».</w:t>
      </w:r>
    </w:p>
    <w:p w:rsidR="002246E2" w:rsidRDefault="00425798">
      <w:pPr>
        <w:spacing w:before="92"/>
        <w:ind w:left="1256"/>
        <w:rPr>
          <w:sz w:val="24"/>
        </w:rPr>
      </w:pPr>
      <w:r>
        <w:rPr>
          <w:b/>
          <w:i/>
          <w:sz w:val="24"/>
        </w:rPr>
        <w:t>А.</w:t>
      </w:r>
      <w:r>
        <w:rPr>
          <w:b/>
          <w:i/>
          <w:spacing w:val="-3"/>
          <w:sz w:val="24"/>
        </w:rPr>
        <w:t xml:space="preserve"> </w:t>
      </w:r>
      <w:r>
        <w:rPr>
          <w:b/>
          <w:i/>
          <w:sz w:val="24"/>
        </w:rPr>
        <w:t>И.</w:t>
      </w:r>
      <w:r>
        <w:rPr>
          <w:b/>
          <w:i/>
          <w:spacing w:val="-3"/>
          <w:sz w:val="24"/>
        </w:rPr>
        <w:t xml:space="preserve"> </w:t>
      </w:r>
      <w:r>
        <w:rPr>
          <w:b/>
          <w:i/>
          <w:sz w:val="24"/>
        </w:rPr>
        <w:t>Куприн.</w:t>
      </w:r>
      <w:r>
        <w:rPr>
          <w:b/>
          <w:i/>
          <w:spacing w:val="3"/>
          <w:sz w:val="24"/>
        </w:rPr>
        <w:t xml:space="preserve"> </w:t>
      </w:r>
      <w:r>
        <w:rPr>
          <w:sz w:val="24"/>
        </w:rPr>
        <w:t>«Пасхальные</w:t>
      </w:r>
      <w:r>
        <w:rPr>
          <w:spacing w:val="-2"/>
          <w:sz w:val="24"/>
        </w:rPr>
        <w:t xml:space="preserve"> </w:t>
      </w:r>
      <w:r>
        <w:rPr>
          <w:sz w:val="24"/>
        </w:rPr>
        <w:t>колокола»</w:t>
      </w:r>
      <w:r>
        <w:rPr>
          <w:spacing w:val="-7"/>
          <w:sz w:val="24"/>
        </w:rPr>
        <w:t xml:space="preserve"> </w:t>
      </w:r>
      <w:r>
        <w:rPr>
          <w:spacing w:val="-2"/>
          <w:sz w:val="24"/>
        </w:rPr>
        <w:t>(фрагмент).</w:t>
      </w:r>
    </w:p>
    <w:p w:rsidR="002246E2" w:rsidRDefault="00425798">
      <w:pPr>
        <w:spacing w:before="88"/>
        <w:ind w:left="1256"/>
        <w:rPr>
          <w:sz w:val="24"/>
        </w:rPr>
      </w:pPr>
      <w:r>
        <w:rPr>
          <w:b/>
          <w:i/>
          <w:sz w:val="24"/>
        </w:rPr>
        <w:t>С.</w:t>
      </w:r>
      <w:r>
        <w:rPr>
          <w:b/>
          <w:i/>
          <w:spacing w:val="-5"/>
          <w:sz w:val="24"/>
        </w:rPr>
        <w:t xml:space="preserve"> </w:t>
      </w:r>
      <w:r>
        <w:rPr>
          <w:b/>
          <w:i/>
          <w:sz w:val="24"/>
        </w:rPr>
        <w:t>Чѐрный.</w:t>
      </w:r>
      <w:r>
        <w:rPr>
          <w:b/>
          <w:i/>
          <w:spacing w:val="-1"/>
          <w:sz w:val="24"/>
        </w:rPr>
        <w:t xml:space="preserve"> </w:t>
      </w:r>
      <w:r>
        <w:rPr>
          <w:sz w:val="24"/>
        </w:rPr>
        <w:t>«Пасхальный</w:t>
      </w:r>
      <w:r>
        <w:rPr>
          <w:spacing w:val="-5"/>
          <w:sz w:val="24"/>
        </w:rPr>
        <w:t xml:space="preserve"> </w:t>
      </w:r>
      <w:r>
        <w:rPr>
          <w:sz w:val="24"/>
        </w:rPr>
        <w:t>визит»</w:t>
      </w:r>
      <w:r>
        <w:rPr>
          <w:spacing w:val="-9"/>
          <w:sz w:val="24"/>
        </w:rPr>
        <w:t xml:space="preserve"> </w:t>
      </w:r>
      <w:r>
        <w:rPr>
          <w:spacing w:val="-2"/>
          <w:sz w:val="24"/>
        </w:rPr>
        <w:t>(фрагмент).</w:t>
      </w:r>
    </w:p>
    <w:p w:rsidR="002246E2" w:rsidRDefault="002246E2">
      <w:pPr>
        <w:pStyle w:val="a3"/>
        <w:jc w:val="left"/>
        <w:rPr>
          <w:sz w:val="26"/>
        </w:rPr>
      </w:pPr>
    </w:p>
    <w:p w:rsidR="002246E2" w:rsidRDefault="00425798">
      <w:pPr>
        <w:pStyle w:val="3"/>
        <w:spacing w:before="161"/>
        <w:ind w:left="1256"/>
        <w:jc w:val="left"/>
      </w:pPr>
      <w:r>
        <w:t>О</w:t>
      </w:r>
      <w:r>
        <w:rPr>
          <w:spacing w:val="-3"/>
        </w:rPr>
        <w:t xml:space="preserve"> </w:t>
      </w:r>
      <w:r>
        <w:t>родной</w:t>
      </w:r>
      <w:r>
        <w:rPr>
          <w:spacing w:val="-3"/>
        </w:rPr>
        <w:t xml:space="preserve"> </w:t>
      </w:r>
      <w:r>
        <w:t xml:space="preserve">природе (3 </w:t>
      </w:r>
      <w:r>
        <w:rPr>
          <w:spacing w:val="-4"/>
        </w:rPr>
        <w:t>часа)</w:t>
      </w:r>
    </w:p>
    <w:p w:rsidR="002246E2" w:rsidRDefault="00425798">
      <w:pPr>
        <w:spacing w:before="84"/>
        <w:ind w:left="1256"/>
        <w:rPr>
          <w:i/>
          <w:sz w:val="24"/>
        </w:rPr>
      </w:pPr>
      <w:r>
        <w:rPr>
          <w:i/>
          <w:sz w:val="24"/>
        </w:rPr>
        <w:t>Неразгаданная</w:t>
      </w:r>
      <w:r>
        <w:rPr>
          <w:i/>
          <w:spacing w:val="-2"/>
          <w:sz w:val="24"/>
        </w:rPr>
        <w:t xml:space="preserve"> </w:t>
      </w:r>
      <w:r>
        <w:rPr>
          <w:i/>
          <w:sz w:val="24"/>
        </w:rPr>
        <w:t>тайна</w:t>
      </w:r>
      <w:r>
        <w:rPr>
          <w:i/>
          <w:spacing w:val="-1"/>
          <w:sz w:val="24"/>
        </w:rPr>
        <w:t xml:space="preserve"> </w:t>
      </w:r>
      <w:r>
        <w:rPr>
          <w:i/>
          <w:sz w:val="24"/>
        </w:rPr>
        <w:t>—</w:t>
      </w:r>
      <w:r>
        <w:rPr>
          <w:i/>
          <w:spacing w:val="-3"/>
          <w:sz w:val="24"/>
        </w:rPr>
        <w:t xml:space="preserve"> </w:t>
      </w:r>
      <w:r>
        <w:rPr>
          <w:i/>
          <w:sz w:val="24"/>
        </w:rPr>
        <w:t>в</w:t>
      </w:r>
      <w:r>
        <w:rPr>
          <w:i/>
          <w:spacing w:val="-2"/>
          <w:sz w:val="24"/>
        </w:rPr>
        <w:t xml:space="preserve"> </w:t>
      </w:r>
      <w:r>
        <w:rPr>
          <w:i/>
          <w:sz w:val="24"/>
        </w:rPr>
        <w:t xml:space="preserve">чащах </w:t>
      </w:r>
      <w:r>
        <w:rPr>
          <w:i/>
          <w:spacing w:val="-4"/>
          <w:sz w:val="24"/>
        </w:rPr>
        <w:t>леса…</w:t>
      </w:r>
    </w:p>
    <w:p w:rsidR="002246E2" w:rsidRDefault="00425798">
      <w:pPr>
        <w:pStyle w:val="a3"/>
        <w:spacing w:before="40" w:line="312" w:lineRule="auto"/>
        <w:ind w:left="1268" w:right="609" w:hanging="12"/>
        <w:jc w:val="left"/>
      </w:pPr>
      <w:r>
        <w:t>Поэтические</w:t>
      </w:r>
      <w:r>
        <w:rPr>
          <w:spacing w:val="-3"/>
        </w:rPr>
        <w:t xml:space="preserve"> </w:t>
      </w:r>
      <w:r>
        <w:t>представления</w:t>
      </w:r>
      <w:r>
        <w:rPr>
          <w:spacing w:val="-3"/>
        </w:rPr>
        <w:t xml:space="preserve"> </w:t>
      </w:r>
      <w:r>
        <w:t>русского</w:t>
      </w:r>
      <w:r>
        <w:rPr>
          <w:spacing w:val="-4"/>
        </w:rPr>
        <w:t xml:space="preserve"> </w:t>
      </w:r>
      <w:r>
        <w:t>народа</w:t>
      </w:r>
      <w:r>
        <w:rPr>
          <w:spacing w:val="-3"/>
        </w:rPr>
        <w:t xml:space="preserve"> </w:t>
      </w:r>
      <w:r>
        <w:t>о</w:t>
      </w:r>
      <w:r>
        <w:rPr>
          <w:spacing w:val="-4"/>
        </w:rPr>
        <w:t xml:space="preserve"> </w:t>
      </w:r>
      <w:r>
        <w:t>лесе,</w:t>
      </w:r>
      <w:r>
        <w:rPr>
          <w:spacing w:val="-4"/>
        </w:rPr>
        <w:t xml:space="preserve"> </w:t>
      </w:r>
      <w:r>
        <w:t>реке,</w:t>
      </w:r>
      <w:r>
        <w:rPr>
          <w:spacing w:val="-4"/>
        </w:rPr>
        <w:t xml:space="preserve"> </w:t>
      </w:r>
      <w:r>
        <w:t>тумане;</w:t>
      </w:r>
      <w:r>
        <w:rPr>
          <w:spacing w:val="-3"/>
        </w:rPr>
        <w:t xml:space="preserve"> </w:t>
      </w:r>
      <w:r>
        <w:t>отражение</w:t>
      </w:r>
      <w:r>
        <w:rPr>
          <w:spacing w:val="-3"/>
        </w:rPr>
        <w:t xml:space="preserve"> </w:t>
      </w:r>
      <w:r>
        <w:t>этих</w:t>
      </w:r>
      <w:r>
        <w:rPr>
          <w:spacing w:val="-5"/>
        </w:rPr>
        <w:t xml:space="preserve"> </w:t>
      </w:r>
      <w:r>
        <w:t>представле- ний в фольклоре и их развитие в русской поэзии и прозе. Например:</w:t>
      </w:r>
    </w:p>
    <w:p w:rsidR="002246E2" w:rsidRDefault="00425798">
      <w:pPr>
        <w:pStyle w:val="a3"/>
        <w:spacing w:before="11" w:line="314" w:lineRule="auto"/>
        <w:ind w:left="1268" w:right="5543" w:hanging="12"/>
      </w:pPr>
      <w:r>
        <w:t>Русские</w:t>
      </w:r>
      <w:r>
        <w:rPr>
          <w:spacing w:val="-15"/>
        </w:rPr>
        <w:t xml:space="preserve"> </w:t>
      </w:r>
      <w:r>
        <w:t>народные</w:t>
      </w:r>
      <w:r>
        <w:rPr>
          <w:spacing w:val="-15"/>
        </w:rPr>
        <w:t xml:space="preserve"> </w:t>
      </w:r>
      <w:r>
        <w:t>загадки</w:t>
      </w:r>
      <w:r>
        <w:rPr>
          <w:spacing w:val="-15"/>
        </w:rPr>
        <w:t xml:space="preserve"> </w:t>
      </w:r>
      <w:r>
        <w:t>о</w:t>
      </w:r>
      <w:r>
        <w:rPr>
          <w:spacing w:val="-15"/>
        </w:rPr>
        <w:t xml:space="preserve"> </w:t>
      </w:r>
      <w:r>
        <w:t>лесе,</w:t>
      </w:r>
      <w:r>
        <w:rPr>
          <w:spacing w:val="-15"/>
        </w:rPr>
        <w:t xml:space="preserve"> </w:t>
      </w:r>
      <w:r>
        <w:t>реке,</w:t>
      </w:r>
      <w:r>
        <w:rPr>
          <w:spacing w:val="-15"/>
        </w:rPr>
        <w:t xml:space="preserve"> </w:t>
      </w:r>
      <w:r>
        <w:t xml:space="preserve">тумане. </w:t>
      </w:r>
      <w:r>
        <w:rPr>
          <w:b/>
          <w:i/>
        </w:rPr>
        <w:t xml:space="preserve">В. П. Астафьев. </w:t>
      </w:r>
      <w:r>
        <w:t xml:space="preserve">«Зорькина песня» (фраг- </w:t>
      </w:r>
      <w:r>
        <w:rPr>
          <w:spacing w:val="-2"/>
        </w:rPr>
        <w:t>мент).</w:t>
      </w:r>
    </w:p>
    <w:p w:rsidR="002246E2" w:rsidRDefault="00425798">
      <w:pPr>
        <w:spacing w:before="11"/>
        <w:ind w:left="1256"/>
        <w:rPr>
          <w:sz w:val="24"/>
        </w:rPr>
      </w:pPr>
      <w:r>
        <w:rPr>
          <w:b/>
          <w:i/>
          <w:sz w:val="24"/>
        </w:rPr>
        <w:t>В.</w:t>
      </w:r>
      <w:r>
        <w:rPr>
          <w:b/>
          <w:i/>
          <w:spacing w:val="-3"/>
          <w:sz w:val="24"/>
        </w:rPr>
        <w:t xml:space="preserve"> </w:t>
      </w:r>
      <w:r>
        <w:rPr>
          <w:b/>
          <w:i/>
          <w:sz w:val="24"/>
        </w:rPr>
        <w:t>Д.</w:t>
      </w:r>
      <w:r>
        <w:rPr>
          <w:b/>
          <w:i/>
          <w:spacing w:val="-3"/>
          <w:sz w:val="24"/>
        </w:rPr>
        <w:t xml:space="preserve"> </w:t>
      </w:r>
      <w:r>
        <w:rPr>
          <w:b/>
          <w:i/>
          <w:sz w:val="24"/>
        </w:rPr>
        <w:t>Берестов.</w:t>
      </w:r>
      <w:r>
        <w:rPr>
          <w:b/>
          <w:i/>
          <w:spacing w:val="-1"/>
          <w:sz w:val="24"/>
        </w:rPr>
        <w:t xml:space="preserve"> </w:t>
      </w:r>
      <w:r>
        <w:rPr>
          <w:sz w:val="24"/>
        </w:rPr>
        <w:t>«У</w:t>
      </w:r>
      <w:r>
        <w:rPr>
          <w:spacing w:val="-4"/>
          <w:sz w:val="24"/>
        </w:rPr>
        <w:t xml:space="preserve"> </w:t>
      </w:r>
      <w:r>
        <w:rPr>
          <w:spacing w:val="-2"/>
          <w:sz w:val="24"/>
        </w:rPr>
        <w:t>реки».</w:t>
      </w:r>
    </w:p>
    <w:p w:rsidR="002246E2" w:rsidRDefault="00425798">
      <w:pPr>
        <w:spacing w:before="88"/>
        <w:ind w:left="1256"/>
        <w:rPr>
          <w:sz w:val="24"/>
        </w:rPr>
      </w:pPr>
      <w:r>
        <w:rPr>
          <w:b/>
          <w:i/>
          <w:sz w:val="24"/>
        </w:rPr>
        <w:t>И.</w:t>
      </w:r>
      <w:r>
        <w:rPr>
          <w:b/>
          <w:i/>
          <w:spacing w:val="-1"/>
          <w:sz w:val="24"/>
        </w:rPr>
        <w:t xml:space="preserve"> </w:t>
      </w:r>
      <w:r>
        <w:rPr>
          <w:b/>
          <w:i/>
          <w:sz w:val="24"/>
        </w:rPr>
        <w:t>С.</w:t>
      </w:r>
      <w:r>
        <w:rPr>
          <w:b/>
          <w:i/>
          <w:spacing w:val="-1"/>
          <w:sz w:val="24"/>
        </w:rPr>
        <w:t xml:space="preserve"> </w:t>
      </w:r>
      <w:r>
        <w:rPr>
          <w:b/>
          <w:i/>
          <w:sz w:val="24"/>
        </w:rPr>
        <w:t>Никитин.</w:t>
      </w:r>
      <w:r>
        <w:rPr>
          <w:b/>
          <w:i/>
          <w:spacing w:val="4"/>
          <w:sz w:val="24"/>
        </w:rPr>
        <w:t xml:space="preserve"> </w:t>
      </w:r>
      <w:r>
        <w:rPr>
          <w:spacing w:val="-2"/>
          <w:sz w:val="24"/>
        </w:rPr>
        <w:t>«Лес».</w:t>
      </w:r>
    </w:p>
    <w:p w:rsidR="002246E2" w:rsidRDefault="00425798">
      <w:pPr>
        <w:spacing w:before="93"/>
        <w:ind w:left="1256"/>
        <w:rPr>
          <w:sz w:val="24"/>
        </w:rPr>
      </w:pPr>
      <w:r>
        <w:rPr>
          <w:b/>
          <w:i/>
          <w:sz w:val="24"/>
        </w:rPr>
        <w:t>К.</w:t>
      </w:r>
      <w:r>
        <w:rPr>
          <w:b/>
          <w:i/>
          <w:spacing w:val="-3"/>
          <w:sz w:val="24"/>
        </w:rPr>
        <w:t xml:space="preserve"> </w:t>
      </w:r>
      <w:r>
        <w:rPr>
          <w:b/>
          <w:i/>
          <w:sz w:val="24"/>
        </w:rPr>
        <w:t>Г.</w:t>
      </w:r>
      <w:r>
        <w:rPr>
          <w:b/>
          <w:i/>
          <w:spacing w:val="-2"/>
          <w:sz w:val="24"/>
        </w:rPr>
        <w:t xml:space="preserve"> </w:t>
      </w:r>
      <w:r>
        <w:rPr>
          <w:b/>
          <w:i/>
          <w:sz w:val="24"/>
        </w:rPr>
        <w:t>Паустовский.</w:t>
      </w:r>
      <w:r>
        <w:rPr>
          <w:b/>
          <w:i/>
          <w:spacing w:val="4"/>
          <w:sz w:val="24"/>
        </w:rPr>
        <w:t xml:space="preserve"> </w:t>
      </w:r>
      <w:r>
        <w:rPr>
          <w:spacing w:val="-2"/>
          <w:sz w:val="24"/>
        </w:rPr>
        <w:t>«Клад».</w:t>
      </w:r>
    </w:p>
    <w:p w:rsidR="002246E2" w:rsidRDefault="00425798">
      <w:pPr>
        <w:spacing w:before="84"/>
        <w:ind w:left="1256"/>
        <w:rPr>
          <w:sz w:val="24"/>
        </w:rPr>
      </w:pPr>
      <w:r>
        <w:rPr>
          <w:b/>
          <w:i/>
          <w:sz w:val="24"/>
        </w:rPr>
        <w:t>М.</w:t>
      </w:r>
      <w:r>
        <w:rPr>
          <w:b/>
          <w:i/>
          <w:spacing w:val="-3"/>
          <w:sz w:val="24"/>
        </w:rPr>
        <w:t xml:space="preserve"> </w:t>
      </w:r>
      <w:r>
        <w:rPr>
          <w:b/>
          <w:i/>
          <w:sz w:val="24"/>
        </w:rPr>
        <w:t>М.</w:t>
      </w:r>
      <w:r>
        <w:rPr>
          <w:b/>
          <w:i/>
          <w:spacing w:val="-3"/>
          <w:sz w:val="24"/>
        </w:rPr>
        <w:t xml:space="preserve"> </w:t>
      </w:r>
      <w:r>
        <w:rPr>
          <w:b/>
          <w:i/>
          <w:sz w:val="24"/>
        </w:rPr>
        <w:t>Пришвин.</w:t>
      </w:r>
      <w:r>
        <w:rPr>
          <w:b/>
          <w:i/>
          <w:spacing w:val="1"/>
          <w:sz w:val="24"/>
        </w:rPr>
        <w:t xml:space="preserve"> </w:t>
      </w:r>
      <w:r>
        <w:rPr>
          <w:sz w:val="24"/>
        </w:rPr>
        <w:t>«Как</w:t>
      </w:r>
      <w:r>
        <w:rPr>
          <w:spacing w:val="-3"/>
          <w:sz w:val="24"/>
        </w:rPr>
        <w:t xml:space="preserve"> </w:t>
      </w:r>
      <w:r>
        <w:rPr>
          <w:sz w:val="24"/>
        </w:rPr>
        <w:t>распускаются</w:t>
      </w:r>
      <w:r>
        <w:rPr>
          <w:spacing w:val="-1"/>
          <w:sz w:val="24"/>
        </w:rPr>
        <w:t xml:space="preserve"> </w:t>
      </w:r>
      <w:r>
        <w:rPr>
          <w:sz w:val="24"/>
        </w:rPr>
        <w:t>разные</w:t>
      </w:r>
      <w:r>
        <w:rPr>
          <w:spacing w:val="-2"/>
          <w:sz w:val="24"/>
        </w:rPr>
        <w:t xml:space="preserve"> деревья».</w:t>
      </w:r>
    </w:p>
    <w:p w:rsidR="002246E2" w:rsidRDefault="00425798">
      <w:pPr>
        <w:spacing w:before="96"/>
        <w:ind w:left="1256"/>
        <w:rPr>
          <w:sz w:val="24"/>
        </w:rPr>
      </w:pPr>
      <w:r>
        <w:rPr>
          <w:b/>
          <w:i/>
          <w:sz w:val="24"/>
        </w:rPr>
        <w:t>И.</w:t>
      </w:r>
      <w:r>
        <w:rPr>
          <w:b/>
          <w:i/>
          <w:spacing w:val="-1"/>
          <w:sz w:val="24"/>
        </w:rPr>
        <w:t xml:space="preserve"> </w:t>
      </w:r>
      <w:r>
        <w:rPr>
          <w:b/>
          <w:i/>
          <w:sz w:val="24"/>
        </w:rPr>
        <w:t>П.</w:t>
      </w:r>
      <w:r>
        <w:rPr>
          <w:b/>
          <w:i/>
          <w:spacing w:val="-1"/>
          <w:sz w:val="24"/>
        </w:rPr>
        <w:t xml:space="preserve"> </w:t>
      </w:r>
      <w:r>
        <w:rPr>
          <w:b/>
          <w:i/>
          <w:sz w:val="24"/>
        </w:rPr>
        <w:t>Токмакова.</w:t>
      </w:r>
      <w:r>
        <w:rPr>
          <w:b/>
          <w:i/>
          <w:spacing w:val="63"/>
          <w:sz w:val="24"/>
        </w:rPr>
        <w:t xml:space="preserve"> </w:t>
      </w:r>
      <w:r>
        <w:rPr>
          <w:spacing w:val="-2"/>
          <w:sz w:val="24"/>
        </w:rPr>
        <w:t>«Туман».</w:t>
      </w:r>
    </w:p>
    <w:p w:rsidR="002246E2" w:rsidRDefault="00425798">
      <w:pPr>
        <w:pStyle w:val="2"/>
        <w:spacing w:before="92"/>
        <w:ind w:left="3761"/>
        <w:jc w:val="left"/>
      </w:pPr>
      <w:r>
        <w:t>ЧЕТВЁРТЫЙ</w:t>
      </w:r>
      <w:r>
        <w:rPr>
          <w:spacing w:val="-1"/>
        </w:rPr>
        <w:t xml:space="preserve"> </w:t>
      </w:r>
      <w:r>
        <w:t>ГОД</w:t>
      </w:r>
      <w:r>
        <w:rPr>
          <w:spacing w:val="-2"/>
        </w:rPr>
        <w:t xml:space="preserve"> </w:t>
      </w:r>
      <w:r>
        <w:t>ОБУЧЕНИЯ</w:t>
      </w:r>
      <w:r>
        <w:rPr>
          <w:spacing w:val="-2"/>
        </w:rPr>
        <w:t xml:space="preserve"> </w:t>
      </w:r>
      <w:r>
        <w:t>(17</w:t>
      </w:r>
      <w:r>
        <w:rPr>
          <w:spacing w:val="-1"/>
        </w:rPr>
        <w:t xml:space="preserve"> </w:t>
      </w:r>
      <w:r>
        <w:rPr>
          <w:spacing w:val="-2"/>
        </w:rPr>
        <w:t>часов)</w:t>
      </w:r>
    </w:p>
    <w:p w:rsidR="002246E2" w:rsidRDefault="00425798">
      <w:pPr>
        <w:spacing w:before="84"/>
        <w:ind w:left="1256"/>
        <w:rPr>
          <w:b/>
          <w:sz w:val="24"/>
        </w:rPr>
      </w:pPr>
      <w:r>
        <w:rPr>
          <w:b/>
          <w:sz w:val="24"/>
        </w:rPr>
        <w:t>Раздел</w:t>
      </w:r>
      <w:r>
        <w:rPr>
          <w:b/>
          <w:spacing w:val="1"/>
          <w:sz w:val="24"/>
        </w:rPr>
        <w:t xml:space="preserve"> </w:t>
      </w:r>
      <w:r>
        <w:rPr>
          <w:b/>
          <w:sz w:val="24"/>
        </w:rPr>
        <w:t>1.</w:t>
      </w:r>
      <w:r>
        <w:rPr>
          <w:b/>
          <w:spacing w:val="61"/>
          <w:sz w:val="24"/>
        </w:rPr>
        <w:t xml:space="preserve"> </w:t>
      </w:r>
      <w:r>
        <w:rPr>
          <w:b/>
          <w:sz w:val="24"/>
        </w:rPr>
        <w:t>Мир</w:t>
      </w:r>
      <w:r>
        <w:rPr>
          <w:b/>
          <w:spacing w:val="-6"/>
          <w:sz w:val="24"/>
        </w:rPr>
        <w:t xml:space="preserve"> </w:t>
      </w:r>
      <w:r>
        <w:rPr>
          <w:b/>
          <w:sz w:val="24"/>
        </w:rPr>
        <w:t>детства (10</w:t>
      </w:r>
      <w:r>
        <w:rPr>
          <w:b/>
          <w:spacing w:val="1"/>
          <w:sz w:val="24"/>
        </w:rPr>
        <w:t xml:space="preserve"> </w:t>
      </w:r>
      <w:r>
        <w:rPr>
          <w:b/>
          <w:spacing w:val="-2"/>
          <w:sz w:val="24"/>
        </w:rPr>
        <w:t>часов)</w:t>
      </w:r>
    </w:p>
    <w:p w:rsidR="002246E2" w:rsidRDefault="00425798">
      <w:pPr>
        <w:pStyle w:val="3"/>
        <w:ind w:left="1256"/>
        <w:jc w:val="left"/>
      </w:pPr>
      <w:r>
        <w:t>Я</w:t>
      </w:r>
      <w:r>
        <w:rPr>
          <w:spacing w:val="-5"/>
        </w:rPr>
        <w:t xml:space="preserve"> </w:t>
      </w:r>
      <w:r>
        <w:t>и</w:t>
      </w:r>
      <w:r>
        <w:rPr>
          <w:spacing w:val="-3"/>
        </w:rPr>
        <w:t xml:space="preserve"> </w:t>
      </w:r>
      <w:r>
        <w:t>книги</w:t>
      </w:r>
      <w:r>
        <w:rPr>
          <w:spacing w:val="-3"/>
        </w:rPr>
        <w:t xml:space="preserve"> </w:t>
      </w:r>
      <w:r>
        <w:t>(2</w:t>
      </w:r>
      <w:r>
        <w:rPr>
          <w:spacing w:val="3"/>
        </w:rPr>
        <w:t xml:space="preserve"> </w:t>
      </w:r>
      <w:r>
        <w:rPr>
          <w:spacing w:val="-4"/>
        </w:rPr>
        <w:t>часа)</w:t>
      </w:r>
    </w:p>
    <w:p w:rsidR="002246E2" w:rsidRDefault="00425798">
      <w:pPr>
        <w:spacing w:before="88"/>
        <w:ind w:left="1256"/>
        <w:rPr>
          <w:i/>
          <w:sz w:val="24"/>
        </w:rPr>
      </w:pPr>
      <w:r>
        <w:rPr>
          <w:i/>
          <w:sz w:val="24"/>
        </w:rPr>
        <w:t>Испокон</w:t>
      </w:r>
      <w:r>
        <w:rPr>
          <w:i/>
          <w:spacing w:val="-1"/>
          <w:sz w:val="24"/>
        </w:rPr>
        <w:t xml:space="preserve"> </w:t>
      </w:r>
      <w:r>
        <w:rPr>
          <w:i/>
          <w:sz w:val="24"/>
        </w:rPr>
        <w:t>века</w:t>
      </w:r>
      <w:r>
        <w:rPr>
          <w:i/>
          <w:spacing w:val="-2"/>
          <w:sz w:val="24"/>
        </w:rPr>
        <w:t xml:space="preserve"> </w:t>
      </w:r>
      <w:r>
        <w:rPr>
          <w:i/>
          <w:sz w:val="24"/>
        </w:rPr>
        <w:t>книга</w:t>
      </w:r>
      <w:r>
        <w:rPr>
          <w:i/>
          <w:spacing w:val="-1"/>
          <w:sz w:val="24"/>
        </w:rPr>
        <w:t xml:space="preserve"> </w:t>
      </w:r>
      <w:r>
        <w:rPr>
          <w:i/>
          <w:sz w:val="24"/>
        </w:rPr>
        <w:t>растит</w:t>
      </w:r>
      <w:r>
        <w:rPr>
          <w:i/>
          <w:spacing w:val="-2"/>
          <w:sz w:val="24"/>
        </w:rPr>
        <w:t xml:space="preserve"> человека</w:t>
      </w:r>
    </w:p>
    <w:p w:rsidR="002246E2" w:rsidRDefault="00425798">
      <w:pPr>
        <w:pStyle w:val="a3"/>
        <w:spacing w:before="32" w:line="316" w:lineRule="auto"/>
        <w:ind w:left="1268" w:right="609" w:hanging="12"/>
        <w:jc w:val="left"/>
      </w:pPr>
      <w:r>
        <w:t>Произведения,</w:t>
      </w:r>
      <w:r>
        <w:rPr>
          <w:spacing w:val="-10"/>
        </w:rPr>
        <w:t xml:space="preserve"> </w:t>
      </w:r>
      <w:r>
        <w:t>отражающие</w:t>
      </w:r>
      <w:r>
        <w:rPr>
          <w:spacing w:val="-10"/>
        </w:rPr>
        <w:t xml:space="preserve"> </w:t>
      </w:r>
      <w:r>
        <w:t>ценность</w:t>
      </w:r>
      <w:r>
        <w:rPr>
          <w:spacing w:val="-9"/>
        </w:rPr>
        <w:t xml:space="preserve"> </w:t>
      </w:r>
      <w:r>
        <w:t>чтения</w:t>
      </w:r>
      <w:r>
        <w:rPr>
          <w:spacing w:val="-9"/>
        </w:rPr>
        <w:t xml:space="preserve"> </w:t>
      </w:r>
      <w:r>
        <w:t>в</w:t>
      </w:r>
      <w:r>
        <w:rPr>
          <w:spacing w:val="-12"/>
        </w:rPr>
        <w:t xml:space="preserve"> </w:t>
      </w:r>
      <w:r>
        <w:t>жизни</w:t>
      </w:r>
      <w:r>
        <w:rPr>
          <w:spacing w:val="-9"/>
        </w:rPr>
        <w:t xml:space="preserve"> </w:t>
      </w:r>
      <w:r>
        <w:t>человека,</w:t>
      </w:r>
      <w:r>
        <w:rPr>
          <w:spacing w:val="-10"/>
        </w:rPr>
        <w:t xml:space="preserve"> </w:t>
      </w:r>
      <w:r>
        <w:t>роль</w:t>
      </w:r>
      <w:r>
        <w:rPr>
          <w:spacing w:val="-9"/>
        </w:rPr>
        <w:t xml:space="preserve"> </w:t>
      </w:r>
      <w:r>
        <w:t>книги</w:t>
      </w:r>
      <w:r>
        <w:rPr>
          <w:spacing w:val="-8"/>
        </w:rPr>
        <w:t xml:space="preserve"> </w:t>
      </w:r>
      <w:r>
        <w:t>в</w:t>
      </w:r>
      <w:r>
        <w:rPr>
          <w:spacing w:val="-12"/>
        </w:rPr>
        <w:t xml:space="preserve"> </w:t>
      </w:r>
      <w:r>
        <w:t>становлении</w:t>
      </w:r>
      <w:r>
        <w:rPr>
          <w:spacing w:val="-11"/>
        </w:rPr>
        <w:t xml:space="preserve"> </w:t>
      </w:r>
      <w:r>
        <w:t>лич- ности. Например:</w:t>
      </w:r>
    </w:p>
    <w:p w:rsidR="002246E2" w:rsidRDefault="00425798">
      <w:pPr>
        <w:pStyle w:val="a3"/>
        <w:spacing w:before="4" w:line="312" w:lineRule="auto"/>
        <w:ind w:left="1268" w:right="2270" w:hanging="12"/>
        <w:jc w:val="left"/>
      </w:pPr>
      <w:r>
        <w:rPr>
          <w:b/>
          <w:i/>
        </w:rPr>
        <w:t>С. Т. Аксаков. «</w:t>
      </w:r>
      <w:r>
        <w:t>Детские годы Багрова-внука» (фрагмент главы «Последова- тельные воспоминания»).</w:t>
      </w:r>
    </w:p>
    <w:p w:rsidR="002246E2" w:rsidRDefault="00425798">
      <w:pPr>
        <w:spacing w:before="10"/>
        <w:ind w:left="1256"/>
        <w:rPr>
          <w:sz w:val="24"/>
        </w:rPr>
      </w:pPr>
      <w:r>
        <w:rPr>
          <w:b/>
          <w:i/>
          <w:sz w:val="24"/>
        </w:rPr>
        <w:t>Д.</w:t>
      </w:r>
      <w:r>
        <w:rPr>
          <w:b/>
          <w:i/>
          <w:spacing w:val="-4"/>
          <w:sz w:val="24"/>
        </w:rPr>
        <w:t xml:space="preserve"> </w:t>
      </w:r>
      <w:r>
        <w:rPr>
          <w:b/>
          <w:i/>
          <w:sz w:val="24"/>
        </w:rPr>
        <w:t>Н.</w:t>
      </w:r>
      <w:r>
        <w:rPr>
          <w:b/>
          <w:i/>
          <w:spacing w:val="-2"/>
          <w:sz w:val="24"/>
        </w:rPr>
        <w:t xml:space="preserve"> </w:t>
      </w:r>
      <w:r>
        <w:rPr>
          <w:b/>
          <w:i/>
          <w:sz w:val="24"/>
        </w:rPr>
        <w:t>Мамин-Сибиряк.</w:t>
      </w:r>
      <w:r>
        <w:rPr>
          <w:b/>
          <w:i/>
          <w:spacing w:val="1"/>
          <w:sz w:val="24"/>
        </w:rPr>
        <w:t xml:space="preserve"> </w:t>
      </w:r>
      <w:r>
        <w:rPr>
          <w:sz w:val="24"/>
        </w:rPr>
        <w:t>«Из</w:t>
      </w:r>
      <w:r>
        <w:rPr>
          <w:spacing w:val="-2"/>
          <w:sz w:val="24"/>
        </w:rPr>
        <w:t xml:space="preserve"> </w:t>
      </w:r>
      <w:r>
        <w:rPr>
          <w:sz w:val="24"/>
        </w:rPr>
        <w:t>далѐкого</w:t>
      </w:r>
      <w:r>
        <w:rPr>
          <w:spacing w:val="-2"/>
          <w:sz w:val="24"/>
        </w:rPr>
        <w:t xml:space="preserve"> </w:t>
      </w:r>
      <w:r>
        <w:rPr>
          <w:sz w:val="24"/>
        </w:rPr>
        <w:t>прошлого»</w:t>
      </w:r>
      <w:r>
        <w:rPr>
          <w:spacing w:val="-10"/>
          <w:sz w:val="24"/>
        </w:rPr>
        <w:t xml:space="preserve"> </w:t>
      </w:r>
      <w:r>
        <w:rPr>
          <w:sz w:val="24"/>
        </w:rPr>
        <w:t>(глава</w:t>
      </w:r>
      <w:r>
        <w:rPr>
          <w:spacing w:val="2"/>
          <w:sz w:val="24"/>
        </w:rPr>
        <w:t xml:space="preserve"> </w:t>
      </w:r>
      <w:r>
        <w:rPr>
          <w:sz w:val="24"/>
        </w:rPr>
        <w:t>«Книжка</w:t>
      </w:r>
      <w:r>
        <w:rPr>
          <w:spacing w:val="-2"/>
          <w:sz w:val="24"/>
        </w:rPr>
        <w:t xml:space="preserve"> </w:t>
      </w:r>
      <w:r>
        <w:rPr>
          <w:sz w:val="24"/>
        </w:rPr>
        <w:t>с</w:t>
      </w:r>
      <w:r>
        <w:rPr>
          <w:spacing w:val="-1"/>
          <w:sz w:val="24"/>
        </w:rPr>
        <w:t xml:space="preserve"> </w:t>
      </w:r>
      <w:r>
        <w:rPr>
          <w:spacing w:val="-2"/>
          <w:sz w:val="24"/>
        </w:rPr>
        <w:t>картинками»).</w:t>
      </w:r>
    </w:p>
    <w:p w:rsidR="002246E2" w:rsidRDefault="00425798">
      <w:pPr>
        <w:spacing w:before="93"/>
        <w:ind w:left="1256"/>
        <w:rPr>
          <w:sz w:val="24"/>
        </w:rPr>
      </w:pPr>
      <w:r>
        <w:rPr>
          <w:b/>
          <w:i/>
          <w:sz w:val="24"/>
        </w:rPr>
        <w:t>С.</w:t>
      </w:r>
      <w:r>
        <w:rPr>
          <w:b/>
          <w:i/>
          <w:spacing w:val="-3"/>
          <w:sz w:val="24"/>
        </w:rPr>
        <w:t xml:space="preserve"> </w:t>
      </w:r>
      <w:r>
        <w:rPr>
          <w:b/>
          <w:i/>
          <w:sz w:val="24"/>
        </w:rPr>
        <w:t>Т.</w:t>
      </w:r>
      <w:r>
        <w:rPr>
          <w:b/>
          <w:i/>
          <w:spacing w:val="-3"/>
          <w:sz w:val="24"/>
        </w:rPr>
        <w:t xml:space="preserve"> </w:t>
      </w:r>
      <w:r>
        <w:rPr>
          <w:b/>
          <w:i/>
          <w:sz w:val="24"/>
        </w:rPr>
        <w:t>Григорьев.</w:t>
      </w:r>
      <w:r>
        <w:rPr>
          <w:b/>
          <w:i/>
          <w:spacing w:val="1"/>
          <w:sz w:val="24"/>
        </w:rPr>
        <w:t xml:space="preserve"> </w:t>
      </w:r>
      <w:r>
        <w:rPr>
          <w:sz w:val="24"/>
        </w:rPr>
        <w:t>«Детство</w:t>
      </w:r>
      <w:r>
        <w:rPr>
          <w:spacing w:val="-3"/>
          <w:sz w:val="24"/>
        </w:rPr>
        <w:t xml:space="preserve"> </w:t>
      </w:r>
      <w:r>
        <w:rPr>
          <w:sz w:val="24"/>
        </w:rPr>
        <w:t>Суворова»</w:t>
      </w:r>
      <w:r>
        <w:rPr>
          <w:spacing w:val="-7"/>
          <w:sz w:val="24"/>
        </w:rPr>
        <w:t xml:space="preserve"> </w:t>
      </w:r>
      <w:r>
        <w:rPr>
          <w:spacing w:val="-2"/>
          <w:sz w:val="24"/>
        </w:rPr>
        <w:t>(фрагмент).</w:t>
      </w:r>
    </w:p>
    <w:p w:rsidR="002246E2" w:rsidRDefault="002246E2">
      <w:pPr>
        <w:pStyle w:val="a3"/>
        <w:jc w:val="left"/>
        <w:rPr>
          <w:sz w:val="26"/>
        </w:rPr>
      </w:pPr>
    </w:p>
    <w:p w:rsidR="002246E2" w:rsidRDefault="00425798">
      <w:pPr>
        <w:pStyle w:val="3"/>
        <w:spacing w:before="153"/>
        <w:ind w:left="1256"/>
        <w:jc w:val="left"/>
      </w:pPr>
      <w:r>
        <w:t>Я</w:t>
      </w:r>
      <w:r>
        <w:rPr>
          <w:spacing w:val="-4"/>
        </w:rPr>
        <w:t xml:space="preserve"> </w:t>
      </w:r>
      <w:r>
        <w:t xml:space="preserve">взрослею (2 </w:t>
      </w:r>
      <w:r>
        <w:rPr>
          <w:spacing w:val="-4"/>
        </w:rPr>
        <w:t>часа)</w:t>
      </w:r>
    </w:p>
    <w:p w:rsidR="002246E2" w:rsidRDefault="00425798">
      <w:pPr>
        <w:spacing w:before="88" w:line="256" w:lineRule="auto"/>
        <w:ind w:left="1268" w:right="5970" w:hanging="12"/>
        <w:rPr>
          <w:sz w:val="24"/>
        </w:rPr>
      </w:pPr>
      <w:r>
        <w:rPr>
          <w:i/>
          <w:sz w:val="24"/>
        </w:rPr>
        <w:t>Скромность</w:t>
      </w:r>
      <w:r>
        <w:rPr>
          <w:i/>
          <w:spacing w:val="-11"/>
          <w:sz w:val="24"/>
        </w:rPr>
        <w:t xml:space="preserve"> </w:t>
      </w:r>
      <w:r>
        <w:rPr>
          <w:i/>
          <w:sz w:val="24"/>
        </w:rPr>
        <w:t>красит</w:t>
      </w:r>
      <w:r>
        <w:rPr>
          <w:i/>
          <w:spacing w:val="-11"/>
          <w:sz w:val="24"/>
        </w:rPr>
        <w:t xml:space="preserve"> </w:t>
      </w:r>
      <w:r>
        <w:rPr>
          <w:i/>
          <w:sz w:val="24"/>
        </w:rPr>
        <w:t>человека</w:t>
      </w:r>
      <w:r>
        <w:rPr>
          <w:i/>
          <w:spacing w:val="40"/>
          <w:sz w:val="24"/>
        </w:rPr>
        <w:t xml:space="preserve"> </w:t>
      </w:r>
      <w:r>
        <w:rPr>
          <w:sz w:val="24"/>
        </w:rPr>
        <w:t>Посло- вицы о скромности.</w:t>
      </w:r>
    </w:p>
    <w:p w:rsidR="002246E2" w:rsidRDefault="00425798">
      <w:pPr>
        <w:pStyle w:val="a3"/>
        <w:spacing w:before="65" w:line="316" w:lineRule="auto"/>
        <w:ind w:left="1268" w:hanging="12"/>
        <w:jc w:val="left"/>
      </w:pPr>
      <w:r>
        <w:t xml:space="preserve">Произведения, отражающие традиционные представления о скромности как черте характера. </w:t>
      </w:r>
      <w:r>
        <w:rPr>
          <w:spacing w:val="-2"/>
        </w:rPr>
        <w:t>Например:</w:t>
      </w:r>
    </w:p>
    <w:p w:rsidR="002246E2" w:rsidRDefault="00425798">
      <w:pPr>
        <w:spacing w:before="4"/>
        <w:ind w:left="1256"/>
        <w:rPr>
          <w:sz w:val="24"/>
        </w:rPr>
      </w:pPr>
      <w:r>
        <w:rPr>
          <w:b/>
          <w:i/>
          <w:sz w:val="24"/>
        </w:rPr>
        <w:t>Е.</w:t>
      </w:r>
      <w:r>
        <w:rPr>
          <w:b/>
          <w:i/>
          <w:spacing w:val="-1"/>
          <w:sz w:val="24"/>
        </w:rPr>
        <w:t xml:space="preserve"> </w:t>
      </w:r>
      <w:r>
        <w:rPr>
          <w:b/>
          <w:i/>
          <w:sz w:val="24"/>
        </w:rPr>
        <w:t>В.</w:t>
      </w:r>
      <w:r>
        <w:rPr>
          <w:b/>
          <w:i/>
          <w:spacing w:val="-1"/>
          <w:sz w:val="24"/>
        </w:rPr>
        <w:t xml:space="preserve"> </w:t>
      </w:r>
      <w:r>
        <w:rPr>
          <w:b/>
          <w:i/>
          <w:sz w:val="24"/>
        </w:rPr>
        <w:t xml:space="preserve">Клюев. </w:t>
      </w:r>
      <w:r>
        <w:rPr>
          <w:sz w:val="24"/>
        </w:rPr>
        <w:t>«Шагом</w:t>
      </w:r>
      <w:r>
        <w:rPr>
          <w:spacing w:val="-1"/>
          <w:sz w:val="24"/>
        </w:rPr>
        <w:t xml:space="preserve"> </w:t>
      </w:r>
      <w:r>
        <w:rPr>
          <w:spacing w:val="-2"/>
          <w:sz w:val="24"/>
        </w:rPr>
        <w:t>марш».</w:t>
      </w:r>
    </w:p>
    <w:p w:rsidR="002246E2" w:rsidRDefault="00425798">
      <w:pPr>
        <w:spacing w:before="92"/>
        <w:ind w:left="1256"/>
        <w:rPr>
          <w:sz w:val="24"/>
        </w:rPr>
      </w:pPr>
      <w:r>
        <w:rPr>
          <w:b/>
          <w:i/>
          <w:sz w:val="24"/>
        </w:rPr>
        <w:t>И.</w:t>
      </w:r>
      <w:r>
        <w:rPr>
          <w:b/>
          <w:i/>
          <w:spacing w:val="-3"/>
          <w:sz w:val="24"/>
        </w:rPr>
        <w:t xml:space="preserve"> </w:t>
      </w:r>
      <w:r>
        <w:rPr>
          <w:b/>
          <w:i/>
          <w:sz w:val="24"/>
        </w:rPr>
        <w:t>П.</w:t>
      </w:r>
      <w:r>
        <w:rPr>
          <w:b/>
          <w:i/>
          <w:spacing w:val="-2"/>
          <w:sz w:val="24"/>
        </w:rPr>
        <w:t xml:space="preserve"> </w:t>
      </w:r>
      <w:r>
        <w:rPr>
          <w:b/>
          <w:i/>
          <w:sz w:val="24"/>
        </w:rPr>
        <w:t>Токмакова.</w:t>
      </w:r>
      <w:r>
        <w:rPr>
          <w:b/>
          <w:i/>
          <w:spacing w:val="2"/>
          <w:sz w:val="24"/>
        </w:rPr>
        <w:t xml:space="preserve"> </w:t>
      </w:r>
      <w:r>
        <w:rPr>
          <w:sz w:val="24"/>
        </w:rPr>
        <w:t>«Разговор</w:t>
      </w:r>
      <w:r>
        <w:rPr>
          <w:spacing w:val="-3"/>
          <w:sz w:val="24"/>
        </w:rPr>
        <w:t xml:space="preserve"> </w:t>
      </w:r>
      <w:r>
        <w:rPr>
          <w:sz w:val="24"/>
        </w:rPr>
        <w:t>татарника</w:t>
      </w:r>
      <w:r>
        <w:rPr>
          <w:spacing w:val="-2"/>
          <w:sz w:val="24"/>
        </w:rPr>
        <w:t xml:space="preserve"> </w:t>
      </w:r>
      <w:r>
        <w:rPr>
          <w:sz w:val="24"/>
        </w:rPr>
        <w:t>и</w:t>
      </w:r>
      <w:r>
        <w:rPr>
          <w:spacing w:val="-3"/>
          <w:sz w:val="24"/>
        </w:rPr>
        <w:t xml:space="preserve"> </w:t>
      </w:r>
      <w:r>
        <w:rPr>
          <w:spacing w:val="-2"/>
          <w:sz w:val="24"/>
        </w:rPr>
        <w:t>спорыша».</w:t>
      </w:r>
    </w:p>
    <w:p w:rsidR="002246E2" w:rsidRDefault="00425798">
      <w:pPr>
        <w:spacing w:before="84"/>
        <w:ind w:left="1256"/>
        <w:rPr>
          <w:i/>
          <w:sz w:val="24"/>
        </w:rPr>
      </w:pPr>
      <w:r>
        <w:rPr>
          <w:i/>
          <w:sz w:val="24"/>
        </w:rPr>
        <w:t>Любовь</w:t>
      </w:r>
      <w:r>
        <w:rPr>
          <w:i/>
          <w:spacing w:val="-4"/>
          <w:sz w:val="24"/>
        </w:rPr>
        <w:t xml:space="preserve"> </w:t>
      </w:r>
      <w:r>
        <w:rPr>
          <w:i/>
          <w:sz w:val="24"/>
        </w:rPr>
        <w:t xml:space="preserve">всѐ </w:t>
      </w:r>
      <w:r>
        <w:rPr>
          <w:i/>
          <w:spacing w:val="-2"/>
          <w:sz w:val="24"/>
        </w:rPr>
        <w:t>побеждает</w:t>
      </w:r>
    </w:p>
    <w:p w:rsidR="002246E2" w:rsidRDefault="002246E2">
      <w:pPr>
        <w:rPr>
          <w:sz w:val="24"/>
        </w:rPr>
        <w:sectPr w:rsidR="002246E2">
          <w:pgSz w:w="11910" w:h="16840"/>
          <w:pgMar w:top="740" w:right="100" w:bottom="680" w:left="220" w:header="428" w:footer="490" w:gutter="0"/>
          <w:cols w:space="720"/>
        </w:sectPr>
      </w:pPr>
    </w:p>
    <w:p w:rsidR="002246E2" w:rsidRDefault="00425798">
      <w:pPr>
        <w:pStyle w:val="a3"/>
        <w:tabs>
          <w:tab w:val="left" w:pos="3036"/>
          <w:tab w:val="left" w:pos="6577"/>
          <w:tab w:val="left" w:pos="8702"/>
          <w:tab w:val="left" w:pos="9410"/>
        </w:tabs>
        <w:spacing w:before="20" w:line="307" w:lineRule="auto"/>
        <w:ind w:left="1620" w:right="658" w:hanging="364"/>
        <w:jc w:val="left"/>
      </w:pPr>
      <w:r>
        <w:rPr>
          <w:spacing w:val="-2"/>
        </w:rPr>
        <w:lastRenderedPageBreak/>
        <w:t>Произведения,</w:t>
      </w:r>
      <w:r>
        <w:tab/>
        <w:t>отражающие</w:t>
      </w:r>
      <w:r>
        <w:rPr>
          <w:spacing w:val="40"/>
        </w:rPr>
        <w:t xml:space="preserve"> </w:t>
      </w:r>
      <w:r>
        <w:t>традиционные</w:t>
      </w:r>
      <w:r>
        <w:tab/>
      </w:r>
      <w:r>
        <w:rPr>
          <w:spacing w:val="-2"/>
        </w:rPr>
        <w:t>представления</w:t>
      </w:r>
      <w:r>
        <w:tab/>
      </w:r>
      <w:r>
        <w:rPr>
          <w:spacing w:val="-10"/>
        </w:rPr>
        <w:t>о</w:t>
      </w:r>
      <w:r>
        <w:tab/>
      </w:r>
      <w:r>
        <w:rPr>
          <w:spacing w:val="-2"/>
        </w:rPr>
        <w:t xml:space="preserve">милосердии, </w:t>
      </w:r>
      <w:r>
        <w:t>сострадании,</w:t>
      </w:r>
      <w:r>
        <w:rPr>
          <w:spacing w:val="-6"/>
        </w:rPr>
        <w:t xml:space="preserve"> </w:t>
      </w:r>
      <w:r>
        <w:t>сопереживании,</w:t>
      </w:r>
      <w:r>
        <w:rPr>
          <w:spacing w:val="-6"/>
        </w:rPr>
        <w:t xml:space="preserve"> </w:t>
      </w:r>
      <w:r>
        <w:t>чуткости,</w:t>
      </w:r>
      <w:r>
        <w:rPr>
          <w:spacing w:val="-3"/>
        </w:rPr>
        <w:t xml:space="preserve"> </w:t>
      </w:r>
      <w:r>
        <w:t>любви</w:t>
      </w:r>
      <w:r>
        <w:rPr>
          <w:spacing w:val="-6"/>
        </w:rPr>
        <w:t xml:space="preserve"> </w:t>
      </w:r>
      <w:r>
        <w:t>как</w:t>
      </w:r>
      <w:r>
        <w:rPr>
          <w:spacing w:val="-5"/>
        </w:rPr>
        <w:t xml:space="preserve"> </w:t>
      </w:r>
      <w:r>
        <w:t>нравственно-этических</w:t>
      </w:r>
      <w:r>
        <w:rPr>
          <w:spacing w:val="-5"/>
        </w:rPr>
        <w:t xml:space="preserve"> </w:t>
      </w:r>
      <w:r>
        <w:t>ценностях,</w:t>
      </w:r>
      <w:r>
        <w:rPr>
          <w:spacing w:val="-5"/>
        </w:rPr>
        <w:t xml:space="preserve"> </w:t>
      </w:r>
      <w:r>
        <w:t>зна-</w:t>
      </w:r>
    </w:p>
    <w:p w:rsidR="002246E2" w:rsidRDefault="00425798">
      <w:pPr>
        <w:pStyle w:val="a3"/>
        <w:spacing w:before="2"/>
        <w:ind w:left="1268"/>
        <w:jc w:val="left"/>
      </w:pPr>
      <w:r>
        <w:t>чимых</w:t>
      </w:r>
      <w:r>
        <w:rPr>
          <w:spacing w:val="-6"/>
        </w:rPr>
        <w:t xml:space="preserve"> </w:t>
      </w:r>
      <w:r>
        <w:t>для</w:t>
      </w:r>
      <w:r>
        <w:rPr>
          <w:spacing w:val="-2"/>
        </w:rPr>
        <w:t xml:space="preserve"> </w:t>
      </w:r>
      <w:r>
        <w:t>национального</w:t>
      </w:r>
      <w:r>
        <w:rPr>
          <w:spacing w:val="-4"/>
        </w:rPr>
        <w:t xml:space="preserve"> </w:t>
      </w:r>
      <w:r>
        <w:t>русского</w:t>
      </w:r>
      <w:r>
        <w:rPr>
          <w:spacing w:val="-3"/>
        </w:rPr>
        <w:t xml:space="preserve"> </w:t>
      </w:r>
      <w:r>
        <w:t>сознания.</w:t>
      </w:r>
      <w:r>
        <w:rPr>
          <w:spacing w:val="-4"/>
        </w:rPr>
        <w:t xml:space="preserve"> </w:t>
      </w:r>
      <w:r>
        <w:t>Например:</w:t>
      </w:r>
      <w:r>
        <w:rPr>
          <w:spacing w:val="-4"/>
        </w:rPr>
        <w:t xml:space="preserve"> </w:t>
      </w:r>
      <w:r>
        <w:rPr>
          <w:b/>
          <w:i/>
        </w:rPr>
        <w:t>Б.</w:t>
      </w:r>
      <w:r>
        <w:rPr>
          <w:b/>
          <w:i/>
          <w:spacing w:val="-5"/>
        </w:rPr>
        <w:t xml:space="preserve"> </w:t>
      </w:r>
      <w:r>
        <w:rPr>
          <w:b/>
          <w:i/>
        </w:rPr>
        <w:t>П.</w:t>
      </w:r>
      <w:r>
        <w:rPr>
          <w:b/>
          <w:i/>
          <w:spacing w:val="-3"/>
        </w:rPr>
        <w:t xml:space="preserve"> </w:t>
      </w:r>
      <w:r>
        <w:rPr>
          <w:b/>
          <w:i/>
        </w:rPr>
        <w:t>Екимов.</w:t>
      </w:r>
      <w:r>
        <w:rPr>
          <w:b/>
          <w:i/>
          <w:spacing w:val="1"/>
        </w:rPr>
        <w:t xml:space="preserve"> </w:t>
      </w:r>
      <w:r>
        <w:t>«Ночь</w:t>
      </w:r>
      <w:r>
        <w:rPr>
          <w:spacing w:val="-1"/>
        </w:rPr>
        <w:t xml:space="preserve"> </w:t>
      </w:r>
      <w:r>
        <w:rPr>
          <w:spacing w:val="-2"/>
        </w:rPr>
        <w:t>исцеления».</w:t>
      </w:r>
    </w:p>
    <w:p w:rsidR="002246E2" w:rsidRDefault="00425798">
      <w:pPr>
        <w:spacing w:before="92"/>
        <w:ind w:left="1256"/>
        <w:rPr>
          <w:sz w:val="24"/>
        </w:rPr>
      </w:pPr>
      <w:r>
        <w:rPr>
          <w:b/>
          <w:i/>
          <w:sz w:val="24"/>
        </w:rPr>
        <w:t>И.</w:t>
      </w:r>
      <w:r>
        <w:rPr>
          <w:b/>
          <w:i/>
          <w:spacing w:val="-1"/>
          <w:sz w:val="24"/>
        </w:rPr>
        <w:t xml:space="preserve"> </w:t>
      </w:r>
      <w:r>
        <w:rPr>
          <w:b/>
          <w:i/>
          <w:sz w:val="24"/>
        </w:rPr>
        <w:t>С.</w:t>
      </w:r>
      <w:r>
        <w:rPr>
          <w:b/>
          <w:i/>
          <w:spacing w:val="-1"/>
          <w:sz w:val="24"/>
        </w:rPr>
        <w:t xml:space="preserve"> </w:t>
      </w:r>
      <w:r>
        <w:rPr>
          <w:b/>
          <w:i/>
          <w:sz w:val="24"/>
        </w:rPr>
        <w:t>Тургенев.</w:t>
      </w:r>
      <w:r>
        <w:rPr>
          <w:b/>
          <w:i/>
          <w:spacing w:val="1"/>
          <w:sz w:val="24"/>
        </w:rPr>
        <w:t xml:space="preserve"> </w:t>
      </w:r>
      <w:r>
        <w:rPr>
          <w:spacing w:val="-2"/>
          <w:sz w:val="24"/>
        </w:rPr>
        <w:t>«Голуби».</w:t>
      </w:r>
    </w:p>
    <w:p w:rsidR="002246E2" w:rsidRDefault="002246E2">
      <w:pPr>
        <w:pStyle w:val="a3"/>
        <w:spacing w:before="11"/>
        <w:jc w:val="left"/>
        <w:rPr>
          <w:sz w:val="38"/>
        </w:rPr>
      </w:pPr>
    </w:p>
    <w:p w:rsidR="002246E2" w:rsidRDefault="00425798">
      <w:pPr>
        <w:pStyle w:val="3"/>
        <w:spacing w:before="0"/>
        <w:ind w:left="1256"/>
        <w:jc w:val="left"/>
      </w:pPr>
      <w:r>
        <w:t>Я</w:t>
      </w:r>
      <w:r>
        <w:rPr>
          <w:spacing w:val="-3"/>
        </w:rPr>
        <w:t xml:space="preserve"> </w:t>
      </w:r>
      <w:r>
        <w:t>и</w:t>
      </w:r>
      <w:r>
        <w:rPr>
          <w:spacing w:val="-3"/>
        </w:rPr>
        <w:t xml:space="preserve"> </w:t>
      </w:r>
      <w:r>
        <w:t>моя</w:t>
      </w:r>
      <w:r>
        <w:rPr>
          <w:spacing w:val="-2"/>
        </w:rPr>
        <w:t xml:space="preserve"> </w:t>
      </w:r>
      <w:r>
        <w:t>семья</w:t>
      </w:r>
      <w:r>
        <w:rPr>
          <w:spacing w:val="-2"/>
        </w:rPr>
        <w:t xml:space="preserve"> </w:t>
      </w:r>
      <w:r>
        <w:t xml:space="preserve">(3 </w:t>
      </w:r>
      <w:r>
        <w:rPr>
          <w:spacing w:val="-2"/>
        </w:rPr>
        <w:t>часов)</w:t>
      </w:r>
    </w:p>
    <w:p w:rsidR="002246E2" w:rsidRDefault="00425798">
      <w:pPr>
        <w:spacing w:before="20"/>
        <w:ind w:left="1268"/>
        <w:rPr>
          <w:i/>
          <w:sz w:val="24"/>
        </w:rPr>
      </w:pPr>
      <w:r>
        <w:rPr>
          <w:i/>
          <w:sz w:val="24"/>
        </w:rPr>
        <w:t>Такое</w:t>
      </w:r>
      <w:r>
        <w:rPr>
          <w:i/>
          <w:spacing w:val="-2"/>
          <w:sz w:val="24"/>
        </w:rPr>
        <w:t xml:space="preserve"> </w:t>
      </w:r>
      <w:r>
        <w:rPr>
          <w:i/>
          <w:sz w:val="24"/>
        </w:rPr>
        <w:t>разное</w:t>
      </w:r>
      <w:r>
        <w:rPr>
          <w:i/>
          <w:spacing w:val="-1"/>
          <w:sz w:val="24"/>
        </w:rPr>
        <w:t xml:space="preserve"> </w:t>
      </w:r>
      <w:r>
        <w:rPr>
          <w:i/>
          <w:spacing w:val="-2"/>
          <w:sz w:val="24"/>
        </w:rPr>
        <w:t>детство</w:t>
      </w:r>
    </w:p>
    <w:p w:rsidR="002246E2" w:rsidRDefault="00425798">
      <w:pPr>
        <w:pStyle w:val="a3"/>
        <w:spacing w:before="84" w:line="316" w:lineRule="auto"/>
        <w:ind w:left="1268" w:hanging="12"/>
        <w:jc w:val="left"/>
      </w:pPr>
      <w: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w:t>
      </w:r>
    </w:p>
    <w:p w:rsidR="002246E2" w:rsidRDefault="00425798">
      <w:pPr>
        <w:pStyle w:val="a3"/>
        <w:spacing w:before="4"/>
        <w:ind w:left="1256"/>
        <w:jc w:val="left"/>
      </w:pPr>
      <w:r>
        <w:rPr>
          <w:spacing w:val="-2"/>
        </w:rPr>
        <w:t>Например:</w:t>
      </w:r>
    </w:p>
    <w:p w:rsidR="002246E2" w:rsidRDefault="00425798">
      <w:pPr>
        <w:spacing w:before="88"/>
        <w:ind w:left="1256"/>
        <w:rPr>
          <w:sz w:val="24"/>
        </w:rPr>
      </w:pPr>
      <w:r>
        <w:rPr>
          <w:b/>
          <w:i/>
          <w:sz w:val="24"/>
        </w:rPr>
        <w:t>Е.</w:t>
      </w:r>
      <w:r>
        <w:rPr>
          <w:b/>
          <w:i/>
          <w:spacing w:val="-2"/>
          <w:sz w:val="24"/>
        </w:rPr>
        <w:t xml:space="preserve"> </w:t>
      </w:r>
      <w:r>
        <w:rPr>
          <w:b/>
          <w:i/>
          <w:sz w:val="24"/>
        </w:rPr>
        <w:t>Н.</w:t>
      </w:r>
      <w:r>
        <w:rPr>
          <w:b/>
          <w:i/>
          <w:spacing w:val="-1"/>
          <w:sz w:val="24"/>
        </w:rPr>
        <w:t xml:space="preserve"> </w:t>
      </w:r>
      <w:r>
        <w:rPr>
          <w:b/>
          <w:i/>
          <w:sz w:val="24"/>
        </w:rPr>
        <w:t xml:space="preserve">Верейская. </w:t>
      </w:r>
      <w:r>
        <w:rPr>
          <w:sz w:val="24"/>
        </w:rPr>
        <w:t>«Три</w:t>
      </w:r>
      <w:r>
        <w:rPr>
          <w:spacing w:val="-1"/>
          <w:sz w:val="24"/>
        </w:rPr>
        <w:t xml:space="preserve"> </w:t>
      </w:r>
      <w:r>
        <w:rPr>
          <w:sz w:val="24"/>
        </w:rPr>
        <w:t>девочки»</w:t>
      </w:r>
      <w:r>
        <w:rPr>
          <w:spacing w:val="-6"/>
          <w:sz w:val="24"/>
        </w:rPr>
        <w:t xml:space="preserve"> </w:t>
      </w:r>
      <w:r>
        <w:rPr>
          <w:spacing w:val="-2"/>
          <w:sz w:val="24"/>
        </w:rPr>
        <w:t>(фрагмент).</w:t>
      </w:r>
    </w:p>
    <w:p w:rsidR="002246E2" w:rsidRDefault="00425798">
      <w:pPr>
        <w:spacing w:before="92" w:line="316" w:lineRule="auto"/>
        <w:ind w:left="1256" w:right="838"/>
        <w:rPr>
          <w:sz w:val="24"/>
        </w:rPr>
      </w:pPr>
      <w:r>
        <w:rPr>
          <w:b/>
          <w:i/>
          <w:sz w:val="24"/>
        </w:rPr>
        <w:t xml:space="preserve">М. В. Водопьянов. </w:t>
      </w:r>
      <w:r>
        <w:rPr>
          <w:sz w:val="24"/>
        </w:rPr>
        <w:t xml:space="preserve">«Полярный лѐтчик» (главы «Маленький мир», «Мой первый „полѐт‖»). </w:t>
      </w:r>
      <w:r>
        <w:rPr>
          <w:b/>
          <w:i/>
          <w:sz w:val="24"/>
        </w:rPr>
        <w:t>О.</w:t>
      </w:r>
      <w:r>
        <w:rPr>
          <w:b/>
          <w:i/>
          <w:spacing w:val="-5"/>
          <w:sz w:val="24"/>
        </w:rPr>
        <w:t xml:space="preserve"> </w:t>
      </w:r>
      <w:r>
        <w:rPr>
          <w:b/>
          <w:i/>
          <w:sz w:val="24"/>
        </w:rPr>
        <w:t>В.</w:t>
      </w:r>
      <w:r>
        <w:rPr>
          <w:b/>
          <w:i/>
          <w:spacing w:val="-5"/>
          <w:sz w:val="24"/>
        </w:rPr>
        <w:t xml:space="preserve"> </w:t>
      </w:r>
      <w:r>
        <w:rPr>
          <w:b/>
          <w:i/>
          <w:sz w:val="24"/>
        </w:rPr>
        <w:t xml:space="preserve">Колпакова. </w:t>
      </w:r>
      <w:r>
        <w:rPr>
          <w:sz w:val="24"/>
        </w:rPr>
        <w:t>«Большое</w:t>
      </w:r>
      <w:r>
        <w:rPr>
          <w:spacing w:val="-4"/>
          <w:sz w:val="24"/>
        </w:rPr>
        <w:t xml:space="preserve"> </w:t>
      </w:r>
      <w:r>
        <w:rPr>
          <w:sz w:val="24"/>
        </w:rPr>
        <w:t>сочинение про</w:t>
      </w:r>
      <w:r>
        <w:rPr>
          <w:spacing w:val="-6"/>
          <w:sz w:val="24"/>
        </w:rPr>
        <w:t xml:space="preserve"> </w:t>
      </w:r>
      <w:r>
        <w:rPr>
          <w:sz w:val="24"/>
        </w:rPr>
        <w:t>бабушку»</w:t>
      </w:r>
      <w:r>
        <w:rPr>
          <w:spacing w:val="-10"/>
          <w:sz w:val="24"/>
        </w:rPr>
        <w:t xml:space="preserve"> </w:t>
      </w:r>
      <w:r>
        <w:rPr>
          <w:sz w:val="24"/>
        </w:rPr>
        <w:t>(главы</w:t>
      </w:r>
      <w:r>
        <w:rPr>
          <w:spacing w:val="-3"/>
          <w:sz w:val="24"/>
        </w:rPr>
        <w:t xml:space="preserve"> </w:t>
      </w:r>
      <w:r>
        <w:rPr>
          <w:sz w:val="24"/>
        </w:rPr>
        <w:t>«Про</w:t>
      </w:r>
      <w:r>
        <w:rPr>
          <w:spacing w:val="-5"/>
          <w:sz w:val="24"/>
        </w:rPr>
        <w:t xml:space="preserve"> </w:t>
      </w:r>
      <w:r>
        <w:rPr>
          <w:sz w:val="24"/>
        </w:rPr>
        <w:t>печку»,</w:t>
      </w:r>
      <w:r>
        <w:rPr>
          <w:spacing w:val="-2"/>
          <w:sz w:val="24"/>
        </w:rPr>
        <w:t xml:space="preserve"> </w:t>
      </w:r>
      <w:r>
        <w:rPr>
          <w:sz w:val="24"/>
        </w:rPr>
        <w:t>«Про</w:t>
      </w:r>
      <w:r>
        <w:rPr>
          <w:spacing w:val="-5"/>
          <w:sz w:val="24"/>
        </w:rPr>
        <w:t xml:space="preserve"> </w:t>
      </w:r>
      <w:r>
        <w:rPr>
          <w:sz w:val="24"/>
        </w:rPr>
        <w:t xml:space="preserve">чистоту»). </w:t>
      </w:r>
      <w:r>
        <w:rPr>
          <w:b/>
          <w:i/>
          <w:sz w:val="24"/>
        </w:rPr>
        <w:t xml:space="preserve">К. В. Лукашевич. </w:t>
      </w:r>
      <w:r>
        <w:rPr>
          <w:sz w:val="24"/>
        </w:rPr>
        <w:t>«Моѐ милое детство» (фрагмент).</w:t>
      </w:r>
    </w:p>
    <w:p w:rsidR="002246E2" w:rsidRDefault="002246E2">
      <w:pPr>
        <w:pStyle w:val="a3"/>
        <w:spacing w:before="3"/>
        <w:jc w:val="left"/>
        <w:rPr>
          <w:sz w:val="32"/>
        </w:rPr>
      </w:pPr>
    </w:p>
    <w:p w:rsidR="002246E2" w:rsidRDefault="00425798">
      <w:pPr>
        <w:pStyle w:val="3"/>
        <w:spacing w:before="1"/>
        <w:ind w:left="1256"/>
        <w:jc w:val="left"/>
      </w:pPr>
      <w:r>
        <w:t>Я</w:t>
      </w:r>
      <w:r>
        <w:rPr>
          <w:spacing w:val="-2"/>
        </w:rPr>
        <w:t xml:space="preserve"> </w:t>
      </w:r>
      <w:r>
        <w:t>фантазирую</w:t>
      </w:r>
      <w:r>
        <w:rPr>
          <w:spacing w:val="1"/>
        </w:rPr>
        <w:t xml:space="preserve"> </w:t>
      </w:r>
      <w:r>
        <w:t>и</w:t>
      </w:r>
      <w:r>
        <w:rPr>
          <w:spacing w:val="-2"/>
        </w:rPr>
        <w:t xml:space="preserve"> </w:t>
      </w:r>
      <w:r>
        <w:t>мечтаю</w:t>
      </w:r>
      <w:r>
        <w:rPr>
          <w:spacing w:val="1"/>
        </w:rPr>
        <w:t xml:space="preserve"> </w:t>
      </w:r>
      <w:r>
        <w:t>(3</w:t>
      </w:r>
      <w:r>
        <w:rPr>
          <w:spacing w:val="1"/>
        </w:rPr>
        <w:t xml:space="preserve"> </w:t>
      </w:r>
      <w:r>
        <w:rPr>
          <w:spacing w:val="-4"/>
        </w:rPr>
        <w:t>часа)</w:t>
      </w:r>
    </w:p>
    <w:p w:rsidR="002246E2" w:rsidRDefault="00425798">
      <w:pPr>
        <w:spacing w:before="84"/>
        <w:ind w:left="1256"/>
        <w:rPr>
          <w:i/>
          <w:sz w:val="24"/>
        </w:rPr>
      </w:pPr>
      <w:r>
        <w:rPr>
          <w:i/>
          <w:sz w:val="24"/>
        </w:rPr>
        <w:t>Придуманные</w:t>
      </w:r>
      <w:r>
        <w:rPr>
          <w:i/>
          <w:spacing w:val="-1"/>
          <w:sz w:val="24"/>
        </w:rPr>
        <w:t xml:space="preserve"> </w:t>
      </w:r>
      <w:r>
        <w:rPr>
          <w:i/>
          <w:sz w:val="24"/>
        </w:rPr>
        <w:t>миры</w:t>
      </w:r>
      <w:r>
        <w:rPr>
          <w:i/>
          <w:spacing w:val="-1"/>
          <w:sz w:val="24"/>
        </w:rPr>
        <w:t xml:space="preserve"> </w:t>
      </w:r>
      <w:r>
        <w:rPr>
          <w:i/>
          <w:sz w:val="24"/>
        </w:rPr>
        <w:t>и</w:t>
      </w:r>
      <w:r>
        <w:rPr>
          <w:i/>
          <w:spacing w:val="-1"/>
          <w:sz w:val="24"/>
        </w:rPr>
        <w:t xml:space="preserve"> </w:t>
      </w:r>
      <w:r>
        <w:rPr>
          <w:i/>
          <w:spacing w:val="-2"/>
          <w:sz w:val="24"/>
        </w:rPr>
        <w:t>страны</w:t>
      </w:r>
    </w:p>
    <w:p w:rsidR="002246E2" w:rsidRDefault="00425798">
      <w:pPr>
        <w:pStyle w:val="a3"/>
        <w:spacing w:before="88"/>
        <w:ind w:left="1256"/>
        <w:jc w:val="left"/>
      </w:pPr>
      <w:r>
        <w:t>Отражение</w:t>
      </w:r>
      <w:r>
        <w:rPr>
          <w:spacing w:val="-8"/>
        </w:rPr>
        <w:t xml:space="preserve"> </w:t>
      </w:r>
      <w:r>
        <w:t>в</w:t>
      </w:r>
      <w:r>
        <w:rPr>
          <w:spacing w:val="-8"/>
        </w:rPr>
        <w:t xml:space="preserve"> </w:t>
      </w:r>
      <w:r>
        <w:t>произведениях</w:t>
      </w:r>
      <w:r>
        <w:rPr>
          <w:spacing w:val="-6"/>
        </w:rPr>
        <w:t xml:space="preserve"> </w:t>
      </w:r>
      <w:r>
        <w:t>фантастики</w:t>
      </w:r>
      <w:r>
        <w:rPr>
          <w:spacing w:val="-7"/>
        </w:rPr>
        <w:t xml:space="preserve"> </w:t>
      </w:r>
      <w:r>
        <w:t>проблем</w:t>
      </w:r>
      <w:r>
        <w:rPr>
          <w:spacing w:val="-7"/>
        </w:rPr>
        <w:t xml:space="preserve"> </w:t>
      </w:r>
      <w:r>
        <w:t>реального</w:t>
      </w:r>
      <w:r>
        <w:rPr>
          <w:spacing w:val="-7"/>
        </w:rPr>
        <w:t xml:space="preserve"> </w:t>
      </w:r>
      <w:r>
        <w:t>мира.</w:t>
      </w:r>
      <w:r>
        <w:rPr>
          <w:spacing w:val="-6"/>
        </w:rPr>
        <w:t xml:space="preserve"> </w:t>
      </w:r>
      <w:r>
        <w:rPr>
          <w:spacing w:val="-2"/>
        </w:rPr>
        <w:t>Например:</w:t>
      </w:r>
    </w:p>
    <w:p w:rsidR="002246E2" w:rsidRDefault="00425798">
      <w:pPr>
        <w:spacing w:before="84"/>
        <w:ind w:left="1268"/>
        <w:rPr>
          <w:sz w:val="24"/>
        </w:rPr>
      </w:pPr>
      <w:r>
        <w:rPr>
          <w:b/>
          <w:i/>
          <w:sz w:val="24"/>
        </w:rPr>
        <w:t>Т.</w:t>
      </w:r>
      <w:r>
        <w:rPr>
          <w:b/>
          <w:i/>
          <w:spacing w:val="-2"/>
          <w:sz w:val="24"/>
        </w:rPr>
        <w:t xml:space="preserve"> </w:t>
      </w:r>
      <w:r>
        <w:rPr>
          <w:b/>
          <w:i/>
          <w:sz w:val="24"/>
        </w:rPr>
        <w:t>В.</w:t>
      </w:r>
      <w:r>
        <w:rPr>
          <w:b/>
          <w:i/>
          <w:spacing w:val="-1"/>
          <w:sz w:val="24"/>
        </w:rPr>
        <w:t xml:space="preserve"> </w:t>
      </w:r>
      <w:r>
        <w:rPr>
          <w:b/>
          <w:i/>
          <w:sz w:val="24"/>
        </w:rPr>
        <w:t xml:space="preserve">Михеева. </w:t>
      </w:r>
      <w:r>
        <w:rPr>
          <w:sz w:val="24"/>
        </w:rPr>
        <w:t>«Асино</w:t>
      </w:r>
      <w:r>
        <w:rPr>
          <w:spacing w:val="-1"/>
          <w:sz w:val="24"/>
        </w:rPr>
        <w:t xml:space="preserve"> </w:t>
      </w:r>
      <w:r>
        <w:rPr>
          <w:sz w:val="24"/>
        </w:rPr>
        <w:t>лето»</w:t>
      </w:r>
      <w:r>
        <w:rPr>
          <w:spacing w:val="-9"/>
          <w:sz w:val="24"/>
        </w:rPr>
        <w:t xml:space="preserve"> </w:t>
      </w:r>
      <w:r>
        <w:rPr>
          <w:spacing w:val="-2"/>
          <w:sz w:val="24"/>
        </w:rPr>
        <w:t>(фрагмент).</w:t>
      </w:r>
    </w:p>
    <w:p w:rsidR="002246E2" w:rsidRDefault="00425798">
      <w:pPr>
        <w:spacing w:before="95"/>
        <w:ind w:left="1256"/>
        <w:rPr>
          <w:sz w:val="24"/>
        </w:rPr>
      </w:pPr>
      <w:r>
        <w:rPr>
          <w:b/>
          <w:i/>
          <w:sz w:val="24"/>
        </w:rPr>
        <w:t>В.</w:t>
      </w:r>
      <w:r>
        <w:rPr>
          <w:b/>
          <w:i/>
          <w:spacing w:val="-6"/>
          <w:sz w:val="24"/>
        </w:rPr>
        <w:t xml:space="preserve"> </w:t>
      </w:r>
      <w:r>
        <w:rPr>
          <w:b/>
          <w:i/>
          <w:sz w:val="24"/>
        </w:rPr>
        <w:t>П.</w:t>
      </w:r>
      <w:r>
        <w:rPr>
          <w:b/>
          <w:i/>
          <w:spacing w:val="-3"/>
          <w:sz w:val="24"/>
        </w:rPr>
        <w:t xml:space="preserve"> </w:t>
      </w:r>
      <w:r>
        <w:rPr>
          <w:b/>
          <w:i/>
          <w:sz w:val="24"/>
        </w:rPr>
        <w:t>Крапивин.</w:t>
      </w:r>
      <w:r>
        <w:rPr>
          <w:b/>
          <w:i/>
          <w:spacing w:val="2"/>
          <w:sz w:val="24"/>
        </w:rPr>
        <w:t xml:space="preserve"> </w:t>
      </w:r>
      <w:r>
        <w:rPr>
          <w:sz w:val="24"/>
        </w:rPr>
        <w:t>«Голубятня</w:t>
      </w:r>
      <w:r>
        <w:rPr>
          <w:spacing w:val="-3"/>
          <w:sz w:val="24"/>
        </w:rPr>
        <w:t xml:space="preserve"> </w:t>
      </w:r>
      <w:r>
        <w:rPr>
          <w:sz w:val="24"/>
        </w:rPr>
        <w:t>на</w:t>
      </w:r>
      <w:r>
        <w:rPr>
          <w:spacing w:val="-3"/>
          <w:sz w:val="24"/>
        </w:rPr>
        <w:t xml:space="preserve"> </w:t>
      </w:r>
      <w:r>
        <w:rPr>
          <w:sz w:val="24"/>
        </w:rPr>
        <w:t>жѐлтой</w:t>
      </w:r>
      <w:r>
        <w:rPr>
          <w:spacing w:val="-4"/>
          <w:sz w:val="24"/>
        </w:rPr>
        <w:t xml:space="preserve"> </w:t>
      </w:r>
      <w:r>
        <w:rPr>
          <w:sz w:val="24"/>
        </w:rPr>
        <w:t>поляне»</w:t>
      </w:r>
      <w:r>
        <w:rPr>
          <w:spacing w:val="-10"/>
          <w:sz w:val="24"/>
        </w:rPr>
        <w:t xml:space="preserve"> </w:t>
      </w:r>
      <w:r>
        <w:rPr>
          <w:spacing w:val="-2"/>
          <w:sz w:val="24"/>
        </w:rPr>
        <w:t>(фрагменты).</w:t>
      </w:r>
    </w:p>
    <w:p w:rsidR="002246E2" w:rsidRDefault="00425798">
      <w:pPr>
        <w:pStyle w:val="2"/>
        <w:spacing w:before="93"/>
        <w:ind w:left="3917"/>
        <w:jc w:val="left"/>
      </w:pPr>
      <w:r>
        <w:t>Раздел</w:t>
      </w:r>
      <w:r>
        <w:rPr>
          <w:spacing w:val="-1"/>
        </w:rPr>
        <w:t xml:space="preserve"> </w:t>
      </w:r>
      <w:r>
        <w:t>2.</w:t>
      </w:r>
      <w:r>
        <w:rPr>
          <w:spacing w:val="-1"/>
        </w:rPr>
        <w:t xml:space="preserve"> </w:t>
      </w:r>
      <w:r>
        <w:t>Россия</w:t>
      </w:r>
      <w:r>
        <w:rPr>
          <w:spacing w:val="-2"/>
        </w:rPr>
        <w:t xml:space="preserve"> </w:t>
      </w:r>
      <w:r>
        <w:t>—</w:t>
      </w:r>
      <w:r>
        <w:rPr>
          <w:spacing w:val="-1"/>
        </w:rPr>
        <w:t xml:space="preserve"> </w:t>
      </w:r>
      <w:r>
        <w:t>Родина</w:t>
      </w:r>
      <w:r>
        <w:rPr>
          <w:spacing w:val="-2"/>
        </w:rPr>
        <w:t xml:space="preserve"> </w:t>
      </w:r>
      <w:r>
        <w:t>моя</w:t>
      </w:r>
      <w:r>
        <w:rPr>
          <w:spacing w:val="-3"/>
        </w:rPr>
        <w:t xml:space="preserve"> </w:t>
      </w:r>
      <w:r>
        <w:t>(7</w:t>
      </w:r>
      <w:r>
        <w:rPr>
          <w:spacing w:val="-1"/>
        </w:rPr>
        <w:t xml:space="preserve"> </w:t>
      </w:r>
      <w:r>
        <w:rPr>
          <w:spacing w:val="-2"/>
        </w:rPr>
        <w:t>часов)</w:t>
      </w:r>
    </w:p>
    <w:p w:rsidR="002246E2" w:rsidRDefault="00425798">
      <w:pPr>
        <w:pStyle w:val="3"/>
        <w:ind w:left="1256"/>
        <w:jc w:val="left"/>
      </w:pPr>
      <w:r>
        <w:t>Родная</w:t>
      </w:r>
      <w:r>
        <w:rPr>
          <w:spacing w:val="-2"/>
        </w:rPr>
        <w:t xml:space="preserve"> </w:t>
      </w:r>
      <w:r>
        <w:t>страна</w:t>
      </w:r>
      <w:r>
        <w:rPr>
          <w:spacing w:val="-2"/>
        </w:rPr>
        <w:t xml:space="preserve"> </w:t>
      </w:r>
      <w:r>
        <w:t>во</w:t>
      </w:r>
      <w:r>
        <w:rPr>
          <w:spacing w:val="-2"/>
        </w:rPr>
        <w:t xml:space="preserve"> </w:t>
      </w:r>
      <w:r>
        <w:t>все</w:t>
      </w:r>
      <w:r>
        <w:rPr>
          <w:spacing w:val="-1"/>
        </w:rPr>
        <w:t xml:space="preserve"> </w:t>
      </w:r>
      <w:r>
        <w:t>времена</w:t>
      </w:r>
      <w:r>
        <w:rPr>
          <w:spacing w:val="-1"/>
        </w:rPr>
        <w:t xml:space="preserve"> </w:t>
      </w:r>
      <w:r>
        <w:t>сынами</w:t>
      </w:r>
      <w:r>
        <w:rPr>
          <w:spacing w:val="-4"/>
        </w:rPr>
        <w:t xml:space="preserve"> </w:t>
      </w:r>
      <w:r>
        <w:t>сильна</w:t>
      </w:r>
      <w:r>
        <w:rPr>
          <w:spacing w:val="-2"/>
        </w:rPr>
        <w:t xml:space="preserve"> </w:t>
      </w:r>
      <w:r>
        <w:t>(2</w:t>
      </w:r>
      <w:r>
        <w:rPr>
          <w:spacing w:val="-1"/>
        </w:rPr>
        <w:t xml:space="preserve"> </w:t>
      </w:r>
      <w:r>
        <w:rPr>
          <w:spacing w:val="-2"/>
        </w:rPr>
        <w:t>часа)</w:t>
      </w:r>
    </w:p>
    <w:p w:rsidR="002246E2" w:rsidRDefault="00425798">
      <w:pPr>
        <w:spacing w:before="88"/>
        <w:ind w:left="1256"/>
        <w:rPr>
          <w:i/>
          <w:sz w:val="24"/>
        </w:rPr>
      </w:pPr>
      <w:r>
        <w:rPr>
          <w:i/>
          <w:sz w:val="24"/>
        </w:rPr>
        <w:t>Люди</w:t>
      </w:r>
      <w:r>
        <w:rPr>
          <w:i/>
          <w:spacing w:val="-4"/>
          <w:sz w:val="24"/>
        </w:rPr>
        <w:t xml:space="preserve"> </w:t>
      </w:r>
      <w:r>
        <w:rPr>
          <w:i/>
          <w:sz w:val="24"/>
        </w:rPr>
        <w:t>земли</w:t>
      </w:r>
      <w:r>
        <w:rPr>
          <w:i/>
          <w:spacing w:val="-4"/>
          <w:sz w:val="24"/>
        </w:rPr>
        <w:t xml:space="preserve"> </w:t>
      </w:r>
      <w:r>
        <w:rPr>
          <w:i/>
          <w:spacing w:val="-2"/>
          <w:sz w:val="24"/>
        </w:rPr>
        <w:t>Русской</w:t>
      </w:r>
    </w:p>
    <w:p w:rsidR="002246E2" w:rsidRDefault="00425798">
      <w:pPr>
        <w:pStyle w:val="a3"/>
        <w:spacing w:before="84"/>
        <w:ind w:left="1256"/>
        <w:jc w:val="left"/>
      </w:pPr>
      <w:r>
        <w:t>Произведения</w:t>
      </w:r>
      <w:r>
        <w:rPr>
          <w:spacing w:val="-15"/>
        </w:rPr>
        <w:t xml:space="preserve"> </w:t>
      </w:r>
      <w:r>
        <w:t>о</w:t>
      </w:r>
      <w:r>
        <w:rPr>
          <w:spacing w:val="-15"/>
        </w:rPr>
        <w:t xml:space="preserve"> </w:t>
      </w:r>
      <w:r>
        <w:t>выдающихся</w:t>
      </w:r>
      <w:r>
        <w:rPr>
          <w:spacing w:val="-15"/>
        </w:rPr>
        <w:t xml:space="preserve"> </w:t>
      </w:r>
      <w:r>
        <w:t>представителях</w:t>
      </w:r>
      <w:r>
        <w:rPr>
          <w:spacing w:val="-15"/>
        </w:rPr>
        <w:t xml:space="preserve"> </w:t>
      </w:r>
      <w:r>
        <w:t>русского</w:t>
      </w:r>
      <w:r>
        <w:rPr>
          <w:spacing w:val="-15"/>
        </w:rPr>
        <w:t xml:space="preserve"> </w:t>
      </w:r>
      <w:r>
        <w:t>народа.</w:t>
      </w:r>
      <w:r>
        <w:rPr>
          <w:spacing w:val="-15"/>
        </w:rPr>
        <w:t xml:space="preserve"> </w:t>
      </w:r>
      <w:r>
        <w:rPr>
          <w:spacing w:val="-2"/>
        </w:rPr>
        <w:t>Например:</w:t>
      </w:r>
    </w:p>
    <w:p w:rsidR="002246E2" w:rsidRDefault="00425798">
      <w:pPr>
        <w:spacing w:before="88"/>
        <w:ind w:left="1268"/>
        <w:rPr>
          <w:sz w:val="24"/>
        </w:rPr>
      </w:pPr>
      <w:r>
        <w:rPr>
          <w:b/>
          <w:i/>
          <w:sz w:val="24"/>
        </w:rPr>
        <w:t>Е.</w:t>
      </w:r>
      <w:r>
        <w:rPr>
          <w:b/>
          <w:i/>
          <w:spacing w:val="-4"/>
          <w:sz w:val="24"/>
        </w:rPr>
        <w:t xml:space="preserve"> </w:t>
      </w:r>
      <w:r>
        <w:rPr>
          <w:b/>
          <w:i/>
          <w:sz w:val="24"/>
        </w:rPr>
        <w:t>В.</w:t>
      </w:r>
      <w:r>
        <w:rPr>
          <w:b/>
          <w:i/>
          <w:spacing w:val="-4"/>
          <w:sz w:val="24"/>
        </w:rPr>
        <w:t xml:space="preserve"> </w:t>
      </w:r>
      <w:r>
        <w:rPr>
          <w:b/>
          <w:i/>
          <w:sz w:val="24"/>
        </w:rPr>
        <w:t>Мурашова.</w:t>
      </w:r>
      <w:r>
        <w:rPr>
          <w:b/>
          <w:i/>
          <w:spacing w:val="1"/>
          <w:sz w:val="24"/>
        </w:rPr>
        <w:t xml:space="preserve"> </w:t>
      </w:r>
      <w:r>
        <w:rPr>
          <w:sz w:val="24"/>
        </w:rPr>
        <w:t>«Афанасий Никитин»</w:t>
      </w:r>
      <w:r>
        <w:rPr>
          <w:spacing w:val="-5"/>
          <w:sz w:val="24"/>
        </w:rPr>
        <w:t xml:space="preserve"> </w:t>
      </w:r>
      <w:r>
        <w:rPr>
          <w:sz w:val="24"/>
        </w:rPr>
        <w:t>(глава</w:t>
      </w:r>
      <w:r>
        <w:rPr>
          <w:spacing w:val="-2"/>
          <w:sz w:val="24"/>
        </w:rPr>
        <w:t xml:space="preserve"> «Каффа»).</w:t>
      </w:r>
    </w:p>
    <w:p w:rsidR="002246E2" w:rsidRDefault="00425798">
      <w:pPr>
        <w:spacing w:before="96"/>
        <w:ind w:left="1256"/>
        <w:rPr>
          <w:sz w:val="24"/>
        </w:rPr>
      </w:pPr>
      <w:r>
        <w:rPr>
          <w:b/>
          <w:i/>
          <w:sz w:val="24"/>
        </w:rPr>
        <w:t>Ю.</w:t>
      </w:r>
      <w:r>
        <w:rPr>
          <w:b/>
          <w:i/>
          <w:spacing w:val="-2"/>
          <w:sz w:val="24"/>
        </w:rPr>
        <w:t xml:space="preserve"> </w:t>
      </w:r>
      <w:r>
        <w:rPr>
          <w:b/>
          <w:i/>
          <w:sz w:val="24"/>
        </w:rPr>
        <w:t>М.</w:t>
      </w:r>
      <w:r>
        <w:rPr>
          <w:b/>
          <w:i/>
          <w:spacing w:val="-1"/>
          <w:sz w:val="24"/>
        </w:rPr>
        <w:t xml:space="preserve"> </w:t>
      </w:r>
      <w:r>
        <w:rPr>
          <w:b/>
          <w:i/>
          <w:sz w:val="24"/>
        </w:rPr>
        <w:t>Нагибин.</w:t>
      </w:r>
      <w:r>
        <w:rPr>
          <w:b/>
          <w:i/>
          <w:spacing w:val="3"/>
          <w:sz w:val="24"/>
        </w:rPr>
        <w:t xml:space="preserve"> </w:t>
      </w:r>
      <w:r>
        <w:rPr>
          <w:sz w:val="24"/>
        </w:rPr>
        <w:t>«Маленькие рассказы</w:t>
      </w:r>
      <w:r>
        <w:rPr>
          <w:spacing w:val="-8"/>
          <w:sz w:val="24"/>
        </w:rPr>
        <w:t xml:space="preserve"> </w:t>
      </w:r>
      <w:r>
        <w:rPr>
          <w:sz w:val="24"/>
        </w:rPr>
        <w:t>о</w:t>
      </w:r>
      <w:r>
        <w:rPr>
          <w:spacing w:val="-1"/>
          <w:sz w:val="24"/>
        </w:rPr>
        <w:t xml:space="preserve"> </w:t>
      </w:r>
      <w:r>
        <w:rPr>
          <w:sz w:val="24"/>
        </w:rPr>
        <w:t>большой</w:t>
      </w:r>
      <w:r>
        <w:rPr>
          <w:spacing w:val="-1"/>
          <w:sz w:val="24"/>
        </w:rPr>
        <w:t xml:space="preserve"> </w:t>
      </w:r>
      <w:r>
        <w:rPr>
          <w:sz w:val="24"/>
        </w:rPr>
        <w:t>судьбе»</w:t>
      </w:r>
      <w:r>
        <w:rPr>
          <w:spacing w:val="-9"/>
          <w:sz w:val="24"/>
        </w:rPr>
        <w:t xml:space="preserve"> </w:t>
      </w:r>
      <w:r>
        <w:rPr>
          <w:sz w:val="24"/>
        </w:rPr>
        <w:t>(глава</w:t>
      </w:r>
      <w:r>
        <w:rPr>
          <w:spacing w:val="4"/>
          <w:sz w:val="24"/>
        </w:rPr>
        <w:t xml:space="preserve"> </w:t>
      </w:r>
      <w:r>
        <w:rPr>
          <w:sz w:val="24"/>
        </w:rPr>
        <w:t>«В</w:t>
      </w:r>
      <w:r>
        <w:rPr>
          <w:spacing w:val="-6"/>
          <w:sz w:val="24"/>
        </w:rPr>
        <w:t xml:space="preserve"> </w:t>
      </w:r>
      <w:r>
        <w:rPr>
          <w:spacing w:val="-2"/>
          <w:sz w:val="24"/>
        </w:rPr>
        <w:t>школу»).</w:t>
      </w:r>
    </w:p>
    <w:p w:rsidR="002246E2" w:rsidRDefault="002246E2">
      <w:pPr>
        <w:pStyle w:val="a3"/>
        <w:jc w:val="left"/>
        <w:rPr>
          <w:sz w:val="26"/>
        </w:rPr>
      </w:pPr>
    </w:p>
    <w:p w:rsidR="002246E2" w:rsidRDefault="00425798">
      <w:pPr>
        <w:pStyle w:val="3"/>
        <w:spacing w:before="158"/>
        <w:ind w:left="1256"/>
        <w:jc w:val="left"/>
      </w:pPr>
      <w:r>
        <w:t>Что</w:t>
      </w:r>
      <w:r>
        <w:rPr>
          <w:spacing w:val="-1"/>
        </w:rPr>
        <w:t xml:space="preserve"> </w:t>
      </w:r>
      <w:r>
        <w:t>мы</w:t>
      </w:r>
      <w:r>
        <w:rPr>
          <w:spacing w:val="-1"/>
        </w:rPr>
        <w:t xml:space="preserve"> </w:t>
      </w:r>
      <w:r>
        <w:t>Родиной</w:t>
      </w:r>
      <w:r>
        <w:rPr>
          <w:spacing w:val="-2"/>
        </w:rPr>
        <w:t xml:space="preserve"> </w:t>
      </w:r>
      <w:r>
        <w:t>зовѐм</w:t>
      </w:r>
      <w:r>
        <w:rPr>
          <w:spacing w:val="-2"/>
        </w:rPr>
        <w:t xml:space="preserve"> </w:t>
      </w:r>
      <w:r>
        <w:t>(2</w:t>
      </w:r>
      <w:r>
        <w:rPr>
          <w:spacing w:val="-1"/>
        </w:rPr>
        <w:t xml:space="preserve"> </w:t>
      </w:r>
      <w:r>
        <w:rPr>
          <w:spacing w:val="-4"/>
        </w:rPr>
        <w:t>часа)</w:t>
      </w:r>
    </w:p>
    <w:p w:rsidR="002246E2" w:rsidRDefault="00425798">
      <w:pPr>
        <w:spacing w:before="84"/>
        <w:ind w:left="1256"/>
        <w:rPr>
          <w:i/>
          <w:sz w:val="24"/>
        </w:rPr>
      </w:pPr>
      <w:r>
        <w:rPr>
          <w:i/>
          <w:sz w:val="24"/>
        </w:rPr>
        <w:t>Широка</w:t>
      </w:r>
      <w:r>
        <w:rPr>
          <w:i/>
          <w:spacing w:val="-1"/>
          <w:sz w:val="24"/>
        </w:rPr>
        <w:t xml:space="preserve"> </w:t>
      </w:r>
      <w:r>
        <w:rPr>
          <w:i/>
          <w:sz w:val="24"/>
        </w:rPr>
        <w:t>страна</w:t>
      </w:r>
      <w:r>
        <w:rPr>
          <w:i/>
          <w:spacing w:val="-1"/>
          <w:sz w:val="24"/>
        </w:rPr>
        <w:t xml:space="preserve"> </w:t>
      </w:r>
      <w:r>
        <w:rPr>
          <w:i/>
          <w:sz w:val="24"/>
        </w:rPr>
        <w:t xml:space="preserve">моя </w:t>
      </w:r>
      <w:r>
        <w:rPr>
          <w:i/>
          <w:spacing w:val="-2"/>
          <w:sz w:val="24"/>
        </w:rPr>
        <w:t>родная</w:t>
      </w:r>
    </w:p>
    <w:p w:rsidR="002246E2" w:rsidRDefault="00425798">
      <w:pPr>
        <w:pStyle w:val="a3"/>
        <w:spacing w:before="36" w:line="316" w:lineRule="auto"/>
        <w:ind w:left="1256" w:right="609"/>
        <w:jc w:val="left"/>
      </w:pPr>
      <w:r>
        <w:t>Произведения,</w:t>
      </w:r>
      <w:r>
        <w:rPr>
          <w:spacing w:val="-4"/>
        </w:rPr>
        <w:t xml:space="preserve"> </w:t>
      </w:r>
      <w:r>
        <w:t>отражающие</w:t>
      </w:r>
      <w:r>
        <w:rPr>
          <w:spacing w:val="-4"/>
        </w:rPr>
        <w:t xml:space="preserve"> </w:t>
      </w:r>
      <w:r>
        <w:t>любовь</w:t>
      </w:r>
      <w:r>
        <w:rPr>
          <w:spacing w:val="-6"/>
        </w:rPr>
        <w:t xml:space="preserve"> </w:t>
      </w:r>
      <w:r>
        <w:t>к</w:t>
      </w:r>
      <w:r>
        <w:rPr>
          <w:spacing w:val="-4"/>
        </w:rPr>
        <w:t xml:space="preserve"> </w:t>
      </w:r>
      <w:r>
        <w:t>Родине;</w:t>
      </w:r>
      <w:r>
        <w:rPr>
          <w:spacing w:val="-3"/>
        </w:rPr>
        <w:t xml:space="preserve"> </w:t>
      </w:r>
      <w:r>
        <w:t>красоту</w:t>
      </w:r>
      <w:r>
        <w:rPr>
          <w:spacing w:val="-12"/>
        </w:rPr>
        <w:t xml:space="preserve"> </w:t>
      </w:r>
      <w:r>
        <w:t>различных</w:t>
      </w:r>
      <w:r>
        <w:rPr>
          <w:spacing w:val="-1"/>
        </w:rPr>
        <w:t xml:space="preserve"> </w:t>
      </w:r>
      <w:r>
        <w:t>уголков</w:t>
      </w:r>
      <w:r>
        <w:rPr>
          <w:spacing w:val="-6"/>
        </w:rPr>
        <w:t xml:space="preserve"> </w:t>
      </w:r>
      <w:r>
        <w:t>родной</w:t>
      </w:r>
      <w:r>
        <w:rPr>
          <w:spacing w:val="-5"/>
        </w:rPr>
        <w:t xml:space="preserve"> </w:t>
      </w:r>
      <w:r>
        <w:t xml:space="preserve">земли. </w:t>
      </w:r>
      <w:r>
        <w:rPr>
          <w:spacing w:val="-2"/>
        </w:rPr>
        <w:t>Например:</w:t>
      </w:r>
    </w:p>
    <w:p w:rsidR="002246E2" w:rsidRDefault="00425798">
      <w:pPr>
        <w:spacing w:line="275" w:lineRule="exact"/>
        <w:ind w:left="1256"/>
        <w:rPr>
          <w:sz w:val="24"/>
        </w:rPr>
      </w:pPr>
      <w:r>
        <w:rPr>
          <w:b/>
          <w:i/>
          <w:sz w:val="24"/>
        </w:rPr>
        <w:t>А.</w:t>
      </w:r>
      <w:r>
        <w:rPr>
          <w:b/>
          <w:i/>
          <w:spacing w:val="-3"/>
          <w:sz w:val="24"/>
        </w:rPr>
        <w:t xml:space="preserve"> </w:t>
      </w:r>
      <w:r>
        <w:rPr>
          <w:b/>
          <w:i/>
          <w:sz w:val="24"/>
        </w:rPr>
        <w:t>С.</w:t>
      </w:r>
      <w:r>
        <w:rPr>
          <w:b/>
          <w:i/>
          <w:spacing w:val="-3"/>
          <w:sz w:val="24"/>
        </w:rPr>
        <w:t xml:space="preserve"> </w:t>
      </w:r>
      <w:r>
        <w:rPr>
          <w:b/>
          <w:i/>
          <w:sz w:val="24"/>
        </w:rPr>
        <w:t>Зеленин.</w:t>
      </w:r>
      <w:r>
        <w:rPr>
          <w:b/>
          <w:i/>
          <w:spacing w:val="1"/>
          <w:sz w:val="24"/>
        </w:rPr>
        <w:t xml:space="preserve"> </w:t>
      </w:r>
      <w:r>
        <w:rPr>
          <w:sz w:val="24"/>
        </w:rPr>
        <w:t>«Мамкин Василѐк»</w:t>
      </w:r>
      <w:r>
        <w:rPr>
          <w:spacing w:val="-10"/>
          <w:sz w:val="24"/>
        </w:rPr>
        <w:t xml:space="preserve"> </w:t>
      </w:r>
      <w:r>
        <w:rPr>
          <w:spacing w:val="-2"/>
          <w:sz w:val="24"/>
        </w:rPr>
        <w:t>(фрагмент).</w:t>
      </w:r>
    </w:p>
    <w:p w:rsidR="002246E2" w:rsidRDefault="00425798">
      <w:pPr>
        <w:spacing w:before="92"/>
        <w:ind w:left="1256"/>
        <w:rPr>
          <w:sz w:val="24"/>
        </w:rPr>
      </w:pPr>
      <w:r>
        <w:rPr>
          <w:b/>
          <w:i/>
          <w:sz w:val="24"/>
        </w:rPr>
        <w:t>А.</w:t>
      </w:r>
      <w:r>
        <w:rPr>
          <w:b/>
          <w:i/>
          <w:spacing w:val="-3"/>
          <w:sz w:val="24"/>
        </w:rPr>
        <w:t xml:space="preserve"> </w:t>
      </w:r>
      <w:r>
        <w:rPr>
          <w:b/>
          <w:i/>
          <w:sz w:val="24"/>
        </w:rPr>
        <w:t>Д.</w:t>
      </w:r>
      <w:r>
        <w:rPr>
          <w:b/>
          <w:i/>
          <w:spacing w:val="-2"/>
          <w:sz w:val="24"/>
        </w:rPr>
        <w:t xml:space="preserve"> </w:t>
      </w:r>
      <w:r>
        <w:rPr>
          <w:b/>
          <w:i/>
          <w:sz w:val="24"/>
        </w:rPr>
        <w:t xml:space="preserve">Дорофеев. </w:t>
      </w:r>
      <w:r>
        <w:rPr>
          <w:spacing w:val="-2"/>
          <w:sz w:val="24"/>
        </w:rPr>
        <w:t>«Веретено».</w:t>
      </w:r>
    </w:p>
    <w:p w:rsidR="002246E2" w:rsidRDefault="00425798">
      <w:pPr>
        <w:spacing w:before="88"/>
        <w:ind w:left="1256"/>
        <w:rPr>
          <w:sz w:val="24"/>
        </w:rPr>
      </w:pPr>
      <w:r>
        <w:rPr>
          <w:b/>
          <w:i/>
          <w:sz w:val="24"/>
        </w:rPr>
        <w:t>В.</w:t>
      </w:r>
      <w:r>
        <w:rPr>
          <w:b/>
          <w:i/>
          <w:spacing w:val="-1"/>
          <w:sz w:val="24"/>
        </w:rPr>
        <w:t xml:space="preserve"> </w:t>
      </w:r>
      <w:r>
        <w:rPr>
          <w:b/>
          <w:i/>
          <w:sz w:val="24"/>
        </w:rPr>
        <w:t>Г.</w:t>
      </w:r>
      <w:r>
        <w:rPr>
          <w:b/>
          <w:i/>
          <w:spacing w:val="-1"/>
          <w:sz w:val="24"/>
        </w:rPr>
        <w:t xml:space="preserve"> </w:t>
      </w:r>
      <w:r>
        <w:rPr>
          <w:b/>
          <w:i/>
          <w:sz w:val="24"/>
        </w:rPr>
        <w:t>Распутин.</w:t>
      </w:r>
      <w:r>
        <w:rPr>
          <w:b/>
          <w:i/>
          <w:spacing w:val="4"/>
          <w:sz w:val="24"/>
        </w:rPr>
        <w:t xml:space="preserve"> </w:t>
      </w:r>
      <w:r>
        <w:rPr>
          <w:spacing w:val="-2"/>
          <w:sz w:val="24"/>
        </w:rPr>
        <w:t>«Саяны».</w:t>
      </w:r>
    </w:p>
    <w:p w:rsidR="002246E2" w:rsidRDefault="00425798">
      <w:pPr>
        <w:pStyle w:val="3"/>
        <w:spacing w:line="319" w:lineRule="auto"/>
        <w:ind w:left="1256" w:right="6583"/>
        <w:jc w:val="left"/>
      </w:pPr>
      <w:r>
        <w:t>Сказ</w:t>
      </w:r>
      <w:r>
        <w:rPr>
          <w:spacing w:val="-15"/>
        </w:rPr>
        <w:t xml:space="preserve"> </w:t>
      </w:r>
      <w:r>
        <w:t>о</w:t>
      </w:r>
      <w:r>
        <w:rPr>
          <w:spacing w:val="-14"/>
        </w:rPr>
        <w:t xml:space="preserve"> </w:t>
      </w:r>
      <w:r>
        <w:t>валдайских</w:t>
      </w:r>
      <w:r>
        <w:rPr>
          <w:spacing w:val="-14"/>
        </w:rPr>
        <w:t xml:space="preserve"> </w:t>
      </w:r>
      <w:r>
        <w:t>колокольчиках. О родной природе (3 часа)</w:t>
      </w:r>
    </w:p>
    <w:p w:rsidR="002246E2" w:rsidRDefault="00425798">
      <w:pPr>
        <w:spacing w:line="270" w:lineRule="exact"/>
        <w:ind w:left="1256"/>
        <w:rPr>
          <w:i/>
          <w:sz w:val="24"/>
        </w:rPr>
      </w:pPr>
      <w:r>
        <w:rPr>
          <w:i/>
          <w:sz w:val="24"/>
        </w:rPr>
        <w:t>Под</w:t>
      </w:r>
      <w:r>
        <w:rPr>
          <w:i/>
          <w:spacing w:val="-4"/>
          <w:sz w:val="24"/>
        </w:rPr>
        <w:t xml:space="preserve"> </w:t>
      </w:r>
      <w:r>
        <w:rPr>
          <w:i/>
          <w:sz w:val="24"/>
        </w:rPr>
        <w:t>дыханьем</w:t>
      </w:r>
      <w:r>
        <w:rPr>
          <w:i/>
          <w:spacing w:val="-3"/>
          <w:sz w:val="24"/>
        </w:rPr>
        <w:t xml:space="preserve"> </w:t>
      </w:r>
      <w:r>
        <w:rPr>
          <w:i/>
          <w:spacing w:val="-2"/>
          <w:sz w:val="24"/>
        </w:rPr>
        <w:t>непогоды</w:t>
      </w:r>
    </w:p>
    <w:p w:rsidR="002246E2" w:rsidRDefault="00425798">
      <w:pPr>
        <w:pStyle w:val="a3"/>
        <w:spacing w:before="40" w:line="314" w:lineRule="auto"/>
        <w:ind w:left="1268" w:right="609" w:hanging="12"/>
        <w:jc w:val="left"/>
      </w:pPr>
      <w:r>
        <w:t>Поэтические представления русского</w:t>
      </w:r>
      <w:r>
        <w:rPr>
          <w:spacing w:val="-1"/>
        </w:rPr>
        <w:t xml:space="preserve"> </w:t>
      </w:r>
      <w:r>
        <w:t>народа о</w:t>
      </w:r>
      <w:r>
        <w:rPr>
          <w:spacing w:val="-1"/>
        </w:rPr>
        <w:t xml:space="preserve"> </w:t>
      </w:r>
      <w:r>
        <w:t>ветре,</w:t>
      </w:r>
      <w:r>
        <w:rPr>
          <w:spacing w:val="-1"/>
        </w:rPr>
        <w:t xml:space="preserve"> </w:t>
      </w:r>
      <w:r>
        <w:t>морозе,</w:t>
      </w:r>
      <w:r>
        <w:rPr>
          <w:spacing w:val="-1"/>
        </w:rPr>
        <w:t xml:space="preserve"> </w:t>
      </w:r>
      <w:r>
        <w:t>грозе; отражение</w:t>
      </w:r>
      <w:r>
        <w:rPr>
          <w:spacing w:val="-3"/>
        </w:rPr>
        <w:t xml:space="preserve"> </w:t>
      </w:r>
      <w:r>
        <w:t>этих</w:t>
      </w:r>
      <w:r>
        <w:rPr>
          <w:spacing w:val="-1"/>
        </w:rPr>
        <w:t xml:space="preserve"> </w:t>
      </w:r>
      <w:r>
        <w:t>представ- лений в фольклоре и их развитие в русской поэзии и прозе. Например:</w:t>
      </w:r>
    </w:p>
    <w:p w:rsidR="002246E2" w:rsidRDefault="00425798">
      <w:pPr>
        <w:pStyle w:val="a3"/>
        <w:spacing w:before="6"/>
        <w:ind w:left="1256"/>
        <w:jc w:val="left"/>
      </w:pPr>
      <w:r>
        <w:t>Русские</w:t>
      </w:r>
      <w:r>
        <w:rPr>
          <w:spacing w:val="-13"/>
        </w:rPr>
        <w:t xml:space="preserve"> </w:t>
      </w:r>
      <w:r>
        <w:t>народные</w:t>
      </w:r>
      <w:r>
        <w:rPr>
          <w:spacing w:val="-12"/>
        </w:rPr>
        <w:t xml:space="preserve"> </w:t>
      </w:r>
      <w:r>
        <w:t>загадки</w:t>
      </w:r>
      <w:r>
        <w:rPr>
          <w:spacing w:val="-14"/>
        </w:rPr>
        <w:t xml:space="preserve"> </w:t>
      </w:r>
      <w:r>
        <w:t>о</w:t>
      </w:r>
      <w:r>
        <w:rPr>
          <w:spacing w:val="-13"/>
        </w:rPr>
        <w:t xml:space="preserve"> </w:t>
      </w:r>
      <w:r>
        <w:t>ветре,</w:t>
      </w:r>
      <w:r>
        <w:rPr>
          <w:spacing w:val="-13"/>
        </w:rPr>
        <w:t xml:space="preserve"> </w:t>
      </w:r>
      <w:r>
        <w:t>морозе,</w:t>
      </w:r>
      <w:r>
        <w:rPr>
          <w:spacing w:val="-13"/>
        </w:rPr>
        <w:t xml:space="preserve"> </w:t>
      </w:r>
      <w:r>
        <w:rPr>
          <w:spacing w:val="-2"/>
        </w:rPr>
        <w:t>грозе.</w:t>
      </w:r>
    </w:p>
    <w:p w:rsidR="002246E2" w:rsidRDefault="00425798">
      <w:pPr>
        <w:spacing w:before="88"/>
        <w:ind w:left="1268"/>
        <w:rPr>
          <w:sz w:val="24"/>
        </w:rPr>
      </w:pPr>
      <w:r>
        <w:rPr>
          <w:b/>
          <w:i/>
          <w:sz w:val="24"/>
        </w:rPr>
        <w:t>А.</w:t>
      </w:r>
      <w:r>
        <w:rPr>
          <w:b/>
          <w:i/>
          <w:spacing w:val="-2"/>
          <w:sz w:val="24"/>
        </w:rPr>
        <w:t xml:space="preserve"> </w:t>
      </w:r>
      <w:r>
        <w:rPr>
          <w:b/>
          <w:i/>
          <w:sz w:val="24"/>
        </w:rPr>
        <w:t>Н.</w:t>
      </w:r>
      <w:r>
        <w:rPr>
          <w:b/>
          <w:i/>
          <w:spacing w:val="-1"/>
          <w:sz w:val="24"/>
        </w:rPr>
        <w:t xml:space="preserve"> </w:t>
      </w:r>
      <w:r>
        <w:rPr>
          <w:b/>
          <w:i/>
          <w:sz w:val="24"/>
        </w:rPr>
        <w:t>Апухтин.</w:t>
      </w:r>
      <w:r>
        <w:rPr>
          <w:b/>
          <w:i/>
          <w:spacing w:val="4"/>
          <w:sz w:val="24"/>
        </w:rPr>
        <w:t xml:space="preserve"> </w:t>
      </w:r>
      <w:r>
        <w:rPr>
          <w:spacing w:val="-2"/>
          <w:sz w:val="24"/>
        </w:rPr>
        <w:t>«Зимой».</w:t>
      </w:r>
    </w:p>
    <w:p w:rsidR="002246E2" w:rsidRDefault="00425798">
      <w:pPr>
        <w:spacing w:before="92"/>
        <w:ind w:left="1256"/>
        <w:rPr>
          <w:sz w:val="24"/>
        </w:rPr>
      </w:pPr>
      <w:r>
        <w:rPr>
          <w:b/>
          <w:i/>
          <w:sz w:val="24"/>
        </w:rPr>
        <w:t>В.</w:t>
      </w:r>
      <w:r>
        <w:rPr>
          <w:b/>
          <w:i/>
          <w:spacing w:val="-2"/>
          <w:sz w:val="24"/>
        </w:rPr>
        <w:t xml:space="preserve"> </w:t>
      </w:r>
      <w:r>
        <w:rPr>
          <w:b/>
          <w:i/>
          <w:sz w:val="24"/>
        </w:rPr>
        <w:t>Д.</w:t>
      </w:r>
      <w:r>
        <w:rPr>
          <w:b/>
          <w:i/>
          <w:spacing w:val="-2"/>
          <w:sz w:val="24"/>
        </w:rPr>
        <w:t xml:space="preserve"> </w:t>
      </w:r>
      <w:r>
        <w:rPr>
          <w:b/>
          <w:i/>
          <w:sz w:val="24"/>
        </w:rPr>
        <w:t xml:space="preserve">Берестов. </w:t>
      </w:r>
      <w:r>
        <w:rPr>
          <w:spacing w:val="-2"/>
          <w:sz w:val="24"/>
        </w:rPr>
        <w:t>«Мороз».</w:t>
      </w:r>
    </w:p>
    <w:p w:rsidR="002246E2" w:rsidRDefault="002246E2">
      <w:pPr>
        <w:rPr>
          <w:sz w:val="24"/>
        </w:rPr>
        <w:sectPr w:rsidR="002246E2">
          <w:pgSz w:w="11910" w:h="16840"/>
          <w:pgMar w:top="740" w:right="100" w:bottom="680" w:left="220" w:header="428" w:footer="490" w:gutter="0"/>
          <w:cols w:space="720"/>
        </w:sectPr>
      </w:pPr>
    </w:p>
    <w:p w:rsidR="002246E2" w:rsidRDefault="00425798">
      <w:pPr>
        <w:spacing w:before="24"/>
        <w:ind w:left="1256"/>
        <w:rPr>
          <w:sz w:val="24"/>
        </w:rPr>
      </w:pPr>
      <w:r>
        <w:rPr>
          <w:b/>
          <w:i/>
          <w:sz w:val="24"/>
        </w:rPr>
        <w:lastRenderedPageBreak/>
        <w:t>А.</w:t>
      </w:r>
      <w:r>
        <w:rPr>
          <w:b/>
          <w:i/>
          <w:spacing w:val="-2"/>
          <w:sz w:val="24"/>
        </w:rPr>
        <w:t xml:space="preserve"> </w:t>
      </w:r>
      <w:r>
        <w:rPr>
          <w:b/>
          <w:i/>
          <w:sz w:val="24"/>
        </w:rPr>
        <w:t>Н.</w:t>
      </w:r>
      <w:r>
        <w:rPr>
          <w:b/>
          <w:i/>
          <w:spacing w:val="-2"/>
          <w:sz w:val="24"/>
        </w:rPr>
        <w:t xml:space="preserve"> </w:t>
      </w:r>
      <w:r>
        <w:rPr>
          <w:b/>
          <w:i/>
          <w:sz w:val="24"/>
        </w:rPr>
        <w:t>Майков.</w:t>
      </w:r>
      <w:r>
        <w:rPr>
          <w:b/>
          <w:i/>
          <w:spacing w:val="4"/>
          <w:sz w:val="24"/>
        </w:rPr>
        <w:t xml:space="preserve"> </w:t>
      </w:r>
      <w:r>
        <w:rPr>
          <w:spacing w:val="-2"/>
          <w:sz w:val="24"/>
        </w:rPr>
        <w:t>«Гроза».</w:t>
      </w:r>
    </w:p>
    <w:p w:rsidR="002246E2" w:rsidRDefault="00425798">
      <w:pPr>
        <w:spacing w:before="92"/>
        <w:ind w:left="1256"/>
        <w:rPr>
          <w:sz w:val="24"/>
        </w:rPr>
      </w:pPr>
      <w:r>
        <w:rPr>
          <w:b/>
          <w:i/>
          <w:sz w:val="24"/>
        </w:rPr>
        <w:t>Н.</w:t>
      </w:r>
      <w:r>
        <w:rPr>
          <w:b/>
          <w:i/>
          <w:spacing w:val="-3"/>
          <w:sz w:val="24"/>
        </w:rPr>
        <w:t xml:space="preserve"> </w:t>
      </w:r>
      <w:r>
        <w:rPr>
          <w:b/>
          <w:i/>
          <w:sz w:val="24"/>
        </w:rPr>
        <w:t>М.</w:t>
      </w:r>
      <w:r>
        <w:rPr>
          <w:b/>
          <w:i/>
          <w:spacing w:val="-2"/>
          <w:sz w:val="24"/>
        </w:rPr>
        <w:t xml:space="preserve"> </w:t>
      </w:r>
      <w:r>
        <w:rPr>
          <w:b/>
          <w:i/>
          <w:sz w:val="24"/>
        </w:rPr>
        <w:t>Рубцов.</w:t>
      </w:r>
      <w:r>
        <w:rPr>
          <w:b/>
          <w:i/>
          <w:spacing w:val="-2"/>
          <w:sz w:val="24"/>
        </w:rPr>
        <w:t xml:space="preserve"> </w:t>
      </w:r>
      <w:r>
        <w:rPr>
          <w:sz w:val="24"/>
        </w:rPr>
        <w:t>«Во</w:t>
      </w:r>
      <w:r>
        <w:rPr>
          <w:spacing w:val="1"/>
          <w:sz w:val="24"/>
        </w:rPr>
        <w:t xml:space="preserve"> </w:t>
      </w:r>
      <w:r>
        <w:rPr>
          <w:sz w:val="24"/>
        </w:rPr>
        <w:t>время</w:t>
      </w:r>
      <w:r>
        <w:rPr>
          <w:spacing w:val="-1"/>
          <w:sz w:val="24"/>
        </w:rPr>
        <w:t xml:space="preserve"> </w:t>
      </w:r>
      <w:r>
        <w:rPr>
          <w:spacing w:val="-2"/>
          <w:sz w:val="24"/>
        </w:rPr>
        <w:t>грозы».</w:t>
      </w:r>
    </w:p>
    <w:p w:rsidR="002246E2" w:rsidRDefault="002246E2">
      <w:pPr>
        <w:pStyle w:val="a3"/>
        <w:spacing w:before="7"/>
        <w:jc w:val="left"/>
        <w:rPr>
          <w:sz w:val="38"/>
        </w:rPr>
      </w:pPr>
    </w:p>
    <w:p w:rsidR="002246E2" w:rsidRDefault="00425798">
      <w:pPr>
        <w:pStyle w:val="a3"/>
        <w:spacing w:line="316" w:lineRule="auto"/>
        <w:ind w:left="1256" w:right="612" w:firstLine="707"/>
      </w:pPr>
      <w:r>
        <w:t>Распределѐнное</w:t>
      </w:r>
      <w:r>
        <w:rPr>
          <w:spacing w:val="-15"/>
        </w:rPr>
        <w:t xml:space="preserve"> </w:t>
      </w:r>
      <w:r>
        <w:t>по</w:t>
      </w:r>
      <w:r>
        <w:rPr>
          <w:spacing w:val="-15"/>
        </w:rPr>
        <w:t xml:space="preserve"> </w:t>
      </w:r>
      <w:r>
        <w:t>классам</w:t>
      </w:r>
      <w:r>
        <w:rPr>
          <w:spacing w:val="-15"/>
        </w:rPr>
        <w:t xml:space="preserve"> </w:t>
      </w:r>
      <w:r>
        <w:t>содержание</w:t>
      </w:r>
      <w:r>
        <w:rPr>
          <w:spacing w:val="-15"/>
        </w:rPr>
        <w:t xml:space="preserve"> </w:t>
      </w:r>
      <w:r>
        <w:t>обучения</w:t>
      </w:r>
      <w:r>
        <w:rPr>
          <w:spacing w:val="-15"/>
        </w:rPr>
        <w:t xml:space="preserve"> </w:t>
      </w:r>
      <w:r>
        <w:t>сопровождается</w:t>
      </w:r>
      <w:r>
        <w:rPr>
          <w:spacing w:val="-15"/>
        </w:rPr>
        <w:t xml:space="preserve"> </w:t>
      </w:r>
      <w:r>
        <w:t>следующим</w:t>
      </w:r>
      <w:r>
        <w:rPr>
          <w:spacing w:val="-15"/>
        </w:rPr>
        <w:t xml:space="preserve"> </w:t>
      </w:r>
      <w:r>
        <w:rPr>
          <w:b/>
        </w:rPr>
        <w:t xml:space="preserve">деятель- ностным </w:t>
      </w:r>
      <w:r>
        <w:t>наполнением образовательного процесса.</w:t>
      </w:r>
    </w:p>
    <w:p w:rsidR="002246E2" w:rsidRDefault="00425798">
      <w:pPr>
        <w:pStyle w:val="3"/>
        <w:spacing w:before="12"/>
        <w:ind w:left="1480"/>
      </w:pPr>
      <w:r>
        <w:t>Аудирование</w:t>
      </w:r>
      <w:r>
        <w:rPr>
          <w:spacing w:val="-4"/>
        </w:rPr>
        <w:t xml:space="preserve"> </w:t>
      </w:r>
      <w:r>
        <w:rPr>
          <w:spacing w:val="-2"/>
        </w:rPr>
        <w:t>(слушание)</w:t>
      </w:r>
    </w:p>
    <w:p w:rsidR="002246E2" w:rsidRDefault="00425798">
      <w:pPr>
        <w:pStyle w:val="a3"/>
        <w:spacing w:before="80" w:line="314" w:lineRule="auto"/>
        <w:ind w:left="1256" w:right="620" w:firstLine="228"/>
      </w:pPr>
      <w:r>
        <w:t xml:space="preserve">Восприятие на слух и понимание художественных произведений, отражающих националь- </w:t>
      </w:r>
      <w:r>
        <w:rPr>
          <w:spacing w:val="-2"/>
        </w:rPr>
        <w:t>нокультурные ценности,</w:t>
      </w:r>
      <w:r>
        <w:rPr>
          <w:spacing w:val="-5"/>
        </w:rPr>
        <w:t xml:space="preserve"> </w:t>
      </w:r>
      <w:r>
        <w:rPr>
          <w:spacing w:val="-2"/>
        </w:rPr>
        <w:t>богатство</w:t>
      </w:r>
      <w:r>
        <w:rPr>
          <w:spacing w:val="-5"/>
        </w:rPr>
        <w:t xml:space="preserve"> </w:t>
      </w:r>
      <w:r>
        <w:rPr>
          <w:spacing w:val="-2"/>
        </w:rPr>
        <w:t>русской</w:t>
      </w:r>
      <w:r>
        <w:rPr>
          <w:spacing w:val="-5"/>
        </w:rPr>
        <w:t xml:space="preserve"> </w:t>
      </w:r>
      <w:r>
        <w:rPr>
          <w:spacing w:val="-2"/>
        </w:rPr>
        <w:t>речи; умения отвечать</w:t>
      </w:r>
      <w:r>
        <w:rPr>
          <w:spacing w:val="-6"/>
        </w:rPr>
        <w:t xml:space="preserve"> </w:t>
      </w:r>
      <w:r>
        <w:rPr>
          <w:spacing w:val="-2"/>
        </w:rPr>
        <w:t>на</w:t>
      </w:r>
      <w:r>
        <w:rPr>
          <w:spacing w:val="-4"/>
        </w:rPr>
        <w:t xml:space="preserve"> </w:t>
      </w:r>
      <w:r>
        <w:rPr>
          <w:spacing w:val="-2"/>
        </w:rPr>
        <w:t>вопросы по</w:t>
      </w:r>
      <w:r>
        <w:rPr>
          <w:spacing w:val="-5"/>
        </w:rPr>
        <w:t xml:space="preserve"> </w:t>
      </w:r>
      <w:r>
        <w:rPr>
          <w:spacing w:val="-2"/>
        </w:rPr>
        <w:t xml:space="preserve">воспринятому </w:t>
      </w:r>
      <w:r>
        <w:t>на слух тексту и задавать вопросы по содержанию воспринятого на слух текста.</w:t>
      </w:r>
    </w:p>
    <w:p w:rsidR="002246E2" w:rsidRDefault="00425798">
      <w:pPr>
        <w:pStyle w:val="3"/>
        <w:spacing w:before="12"/>
        <w:ind w:left="1604"/>
        <w:jc w:val="left"/>
      </w:pPr>
      <w:r>
        <w:rPr>
          <w:spacing w:val="-2"/>
        </w:rPr>
        <w:t>Чтение</w:t>
      </w:r>
    </w:p>
    <w:p w:rsidR="002246E2" w:rsidRDefault="00425798">
      <w:pPr>
        <w:pStyle w:val="a3"/>
        <w:spacing w:before="88" w:line="314" w:lineRule="auto"/>
        <w:ind w:left="1256" w:right="615" w:firstLine="228"/>
      </w:pPr>
      <w:r>
        <w:rPr>
          <w:i/>
        </w:rPr>
        <w:t>Чтение вслух</w:t>
      </w:r>
      <w:r>
        <w:t>. Постепенный переход от слогового к плавному осмысленному правильному чтению</w:t>
      </w:r>
      <w:r>
        <w:rPr>
          <w:spacing w:val="-15"/>
        </w:rPr>
        <w:t xml:space="preserve"> </w:t>
      </w:r>
      <w:r>
        <w:t>целыми</w:t>
      </w:r>
      <w:r>
        <w:rPr>
          <w:spacing w:val="-15"/>
        </w:rPr>
        <w:t xml:space="preserve"> </w:t>
      </w:r>
      <w:r>
        <w:t>словами</w:t>
      </w:r>
      <w:r>
        <w:rPr>
          <w:spacing w:val="-15"/>
        </w:rPr>
        <w:t xml:space="preserve"> </w:t>
      </w:r>
      <w:r>
        <w:t>вслух</w:t>
      </w:r>
      <w:r>
        <w:rPr>
          <w:spacing w:val="-15"/>
        </w:rPr>
        <w:t xml:space="preserve"> </w:t>
      </w:r>
      <w:r>
        <w:t>(скорость</w:t>
      </w:r>
      <w:r>
        <w:rPr>
          <w:spacing w:val="-15"/>
        </w:rPr>
        <w:t xml:space="preserve"> </w:t>
      </w:r>
      <w:r>
        <w:t>чтения</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индивидуальным</w:t>
      </w:r>
      <w:r>
        <w:rPr>
          <w:spacing w:val="-15"/>
        </w:rPr>
        <w:t xml:space="preserve"> </w:t>
      </w:r>
      <w:r>
        <w:t>темпом</w:t>
      </w:r>
      <w:r>
        <w:rPr>
          <w:spacing w:val="-15"/>
        </w:rPr>
        <w:t xml:space="preserve"> </w:t>
      </w:r>
      <w:r>
        <w:t>чте- ния, позволяющим осознать текст). Соблюдение орфоэпических норм чтения. Передача с по- мощью интонирования смысловых особенностей разных по виду и типу текстов.</w:t>
      </w:r>
    </w:p>
    <w:p w:rsidR="002246E2" w:rsidRDefault="00425798">
      <w:pPr>
        <w:pStyle w:val="a3"/>
        <w:spacing w:before="6" w:line="316" w:lineRule="auto"/>
        <w:ind w:left="1256" w:right="622" w:firstLine="228"/>
      </w:pPr>
      <w:r>
        <w:rPr>
          <w:i/>
        </w:rPr>
        <w:t>Чтение</w:t>
      </w:r>
      <w:r>
        <w:rPr>
          <w:i/>
          <w:spacing w:val="-9"/>
        </w:rPr>
        <w:t xml:space="preserve"> </w:t>
      </w:r>
      <w:r>
        <w:rPr>
          <w:i/>
        </w:rPr>
        <w:t>про</w:t>
      </w:r>
      <w:r>
        <w:rPr>
          <w:i/>
          <w:spacing w:val="-10"/>
        </w:rPr>
        <w:t xml:space="preserve"> </w:t>
      </w:r>
      <w:r>
        <w:rPr>
          <w:i/>
        </w:rPr>
        <w:t>себя</w:t>
      </w:r>
      <w:r>
        <w:rPr>
          <w:b/>
          <w:i/>
        </w:rPr>
        <w:t>.</w:t>
      </w:r>
      <w:r>
        <w:rPr>
          <w:b/>
          <w:i/>
          <w:spacing w:val="-10"/>
        </w:rPr>
        <w:t xml:space="preserve"> </w:t>
      </w:r>
      <w:r>
        <w:t>Осознание</w:t>
      </w:r>
      <w:r>
        <w:rPr>
          <w:spacing w:val="-9"/>
        </w:rPr>
        <w:t xml:space="preserve"> </w:t>
      </w:r>
      <w:r>
        <w:t>при</w:t>
      </w:r>
      <w:r>
        <w:rPr>
          <w:spacing w:val="-11"/>
        </w:rPr>
        <w:t xml:space="preserve"> </w:t>
      </w:r>
      <w:r>
        <w:t>чтении</w:t>
      </w:r>
      <w:r>
        <w:rPr>
          <w:spacing w:val="-11"/>
        </w:rPr>
        <w:t xml:space="preserve"> </w:t>
      </w:r>
      <w:r>
        <w:t>про</w:t>
      </w:r>
      <w:r>
        <w:rPr>
          <w:spacing w:val="-11"/>
        </w:rPr>
        <w:t xml:space="preserve"> </w:t>
      </w:r>
      <w:r>
        <w:t>себя</w:t>
      </w:r>
      <w:r>
        <w:rPr>
          <w:spacing w:val="-9"/>
        </w:rPr>
        <w:t xml:space="preserve"> </w:t>
      </w:r>
      <w:r>
        <w:t>смысла</w:t>
      </w:r>
      <w:r>
        <w:rPr>
          <w:spacing w:val="-9"/>
        </w:rPr>
        <w:t xml:space="preserve"> </w:t>
      </w:r>
      <w:r>
        <w:t>доступных</w:t>
      </w:r>
      <w:r>
        <w:rPr>
          <w:spacing w:val="-7"/>
        </w:rPr>
        <w:t xml:space="preserve"> </w:t>
      </w:r>
      <w:r>
        <w:t>по</w:t>
      </w:r>
      <w:r>
        <w:rPr>
          <w:spacing w:val="-11"/>
        </w:rPr>
        <w:t xml:space="preserve"> </w:t>
      </w:r>
      <w:r>
        <w:t>объѐму</w:t>
      </w:r>
      <w:r>
        <w:rPr>
          <w:spacing w:val="-10"/>
        </w:rPr>
        <w:t xml:space="preserve"> </w:t>
      </w:r>
      <w:r>
        <w:t>и</w:t>
      </w:r>
      <w:r>
        <w:rPr>
          <w:spacing w:val="-11"/>
        </w:rPr>
        <w:t xml:space="preserve"> </w:t>
      </w:r>
      <w:r>
        <w:t>жанру</w:t>
      </w:r>
      <w:r>
        <w:rPr>
          <w:spacing w:val="-11"/>
        </w:rPr>
        <w:t xml:space="preserve"> </w:t>
      </w:r>
      <w:r>
        <w:t>про- изведений. Понимание особенностей разных видов чтения.</w:t>
      </w:r>
    </w:p>
    <w:p w:rsidR="002246E2" w:rsidRDefault="00425798">
      <w:pPr>
        <w:spacing w:before="4" w:line="312" w:lineRule="auto"/>
        <w:ind w:left="1256" w:right="618" w:firstLine="228"/>
        <w:jc w:val="both"/>
        <w:rPr>
          <w:sz w:val="24"/>
        </w:rPr>
      </w:pPr>
      <w:r>
        <w:rPr>
          <w:i/>
          <w:sz w:val="24"/>
        </w:rPr>
        <w:t>Чтение произведений устного народного творчества</w:t>
      </w:r>
      <w:r>
        <w:rPr>
          <w:sz w:val="24"/>
        </w:rPr>
        <w:t>: русский фольклорный текст как ис- точник познания ценностей и традиций народа.</w:t>
      </w:r>
    </w:p>
    <w:p w:rsidR="002246E2" w:rsidRDefault="00425798">
      <w:pPr>
        <w:pStyle w:val="a3"/>
        <w:spacing w:before="10" w:line="314" w:lineRule="auto"/>
        <w:ind w:left="1256" w:right="615" w:firstLine="228"/>
      </w:pPr>
      <w:r>
        <w:rPr>
          <w:i/>
        </w:rPr>
        <w:t>Чтение текстов художественных произведений</w:t>
      </w:r>
      <w:r>
        <w:t>, отражающих нравственно-этические цен- ности и идеалы, значимые для национального сознания и сохраняющиеся в культурном про- странстве</w:t>
      </w:r>
      <w:r>
        <w:rPr>
          <w:spacing w:val="-15"/>
        </w:rPr>
        <w:t xml:space="preserve"> </w:t>
      </w:r>
      <w:r>
        <w:t>на</w:t>
      </w:r>
      <w:r>
        <w:rPr>
          <w:spacing w:val="-15"/>
        </w:rPr>
        <w:t xml:space="preserve"> </w:t>
      </w:r>
      <w:r>
        <w:t>протяжении</w:t>
      </w:r>
      <w:r>
        <w:rPr>
          <w:spacing w:val="-15"/>
        </w:rPr>
        <w:t xml:space="preserve"> </w:t>
      </w:r>
      <w:r>
        <w:t>многих</w:t>
      </w:r>
      <w:r>
        <w:rPr>
          <w:spacing w:val="-15"/>
        </w:rPr>
        <w:t xml:space="preserve"> </w:t>
      </w:r>
      <w:r>
        <w:t>эпох:</w:t>
      </w:r>
      <w:r>
        <w:rPr>
          <w:spacing w:val="-15"/>
        </w:rPr>
        <w:t xml:space="preserve"> </w:t>
      </w:r>
      <w:r>
        <w:t>любовь</w:t>
      </w:r>
      <w:r>
        <w:rPr>
          <w:spacing w:val="-15"/>
        </w:rPr>
        <w:t xml:space="preserve"> </w:t>
      </w:r>
      <w:r>
        <w:t>к</w:t>
      </w:r>
      <w:r>
        <w:rPr>
          <w:spacing w:val="-15"/>
        </w:rPr>
        <w:t xml:space="preserve"> </w:t>
      </w:r>
      <w:r>
        <w:t>Родине,</w:t>
      </w:r>
      <w:r>
        <w:rPr>
          <w:spacing w:val="-15"/>
        </w:rPr>
        <w:t xml:space="preserve"> </w:t>
      </w:r>
      <w:r>
        <w:t>веру,</w:t>
      </w:r>
      <w:r>
        <w:rPr>
          <w:spacing w:val="-15"/>
        </w:rPr>
        <w:t xml:space="preserve"> </w:t>
      </w:r>
      <w:r>
        <w:t>справедливость,</w:t>
      </w:r>
      <w:r>
        <w:rPr>
          <w:spacing w:val="-15"/>
        </w:rPr>
        <w:t xml:space="preserve"> </w:t>
      </w:r>
      <w:r>
        <w:t>совесть,</w:t>
      </w:r>
      <w:r>
        <w:rPr>
          <w:spacing w:val="-15"/>
        </w:rPr>
        <w:t xml:space="preserve"> </w:t>
      </w:r>
      <w:r>
        <w:t>состра- дание</w:t>
      </w:r>
      <w:r>
        <w:rPr>
          <w:spacing w:val="-15"/>
        </w:rPr>
        <w:t xml:space="preserve"> </w:t>
      </w:r>
      <w:r>
        <w:t>и</w:t>
      </w:r>
      <w:r>
        <w:rPr>
          <w:spacing w:val="-15"/>
        </w:rPr>
        <w:t xml:space="preserve"> </w:t>
      </w:r>
      <w:r>
        <w:t>др.</w:t>
      </w:r>
      <w:r>
        <w:rPr>
          <w:spacing w:val="-15"/>
        </w:rPr>
        <w:t xml:space="preserve"> </w:t>
      </w:r>
      <w:r>
        <w:t>Черты</w:t>
      </w:r>
      <w:r>
        <w:rPr>
          <w:spacing w:val="-15"/>
        </w:rPr>
        <w:t xml:space="preserve"> </w:t>
      </w:r>
      <w:r>
        <w:t>русского</w:t>
      </w:r>
      <w:r>
        <w:rPr>
          <w:spacing w:val="-15"/>
        </w:rPr>
        <w:t xml:space="preserve"> </w:t>
      </w:r>
      <w:r>
        <w:t>национального</w:t>
      </w:r>
      <w:r>
        <w:rPr>
          <w:spacing w:val="-15"/>
        </w:rPr>
        <w:t xml:space="preserve"> </w:t>
      </w:r>
      <w:r>
        <w:t>характера:</w:t>
      </w:r>
      <w:r>
        <w:rPr>
          <w:spacing w:val="-15"/>
        </w:rPr>
        <w:t xml:space="preserve"> </w:t>
      </w:r>
      <w:r>
        <w:t>доброта,</w:t>
      </w:r>
      <w:r>
        <w:rPr>
          <w:spacing w:val="-15"/>
        </w:rPr>
        <w:t xml:space="preserve"> </w:t>
      </w:r>
      <w:r>
        <w:t>бескорыстие,</w:t>
      </w:r>
      <w:r>
        <w:rPr>
          <w:spacing w:val="-15"/>
        </w:rPr>
        <w:t xml:space="preserve"> </w:t>
      </w:r>
      <w:r>
        <w:t>трудолюбие,</w:t>
      </w:r>
      <w:r>
        <w:rPr>
          <w:spacing w:val="-15"/>
        </w:rPr>
        <w:t xml:space="preserve"> </w:t>
      </w:r>
      <w:r>
        <w:t>чест- ность,</w:t>
      </w:r>
      <w:r>
        <w:rPr>
          <w:spacing w:val="-1"/>
        </w:rPr>
        <w:t xml:space="preserve"> </w:t>
      </w:r>
      <w:r>
        <w:t>смелость</w:t>
      </w:r>
      <w:r>
        <w:rPr>
          <w:spacing w:val="-2"/>
        </w:rPr>
        <w:t xml:space="preserve"> </w:t>
      </w:r>
      <w:r>
        <w:t>и</w:t>
      </w:r>
      <w:r>
        <w:rPr>
          <w:spacing w:val="-1"/>
        </w:rPr>
        <w:t xml:space="preserve"> </w:t>
      </w:r>
      <w:r>
        <w:t>др.</w:t>
      </w:r>
      <w:r>
        <w:rPr>
          <w:spacing w:val="-1"/>
        </w:rPr>
        <w:t xml:space="preserve"> </w:t>
      </w:r>
      <w:r>
        <w:t>Русские национальные традиции:</w:t>
      </w:r>
      <w:r>
        <w:rPr>
          <w:spacing w:val="-6"/>
        </w:rPr>
        <w:t xml:space="preserve"> </w:t>
      </w:r>
      <w:r>
        <w:t>единение,</w:t>
      </w:r>
      <w:r>
        <w:rPr>
          <w:spacing w:val="-1"/>
        </w:rPr>
        <w:t xml:space="preserve"> </w:t>
      </w:r>
      <w:r>
        <w:t>взаимопомощь,</w:t>
      </w:r>
      <w:r>
        <w:rPr>
          <w:spacing w:val="-1"/>
        </w:rPr>
        <w:t xml:space="preserve"> </w:t>
      </w:r>
      <w:r>
        <w:t>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2246E2" w:rsidRDefault="00425798">
      <w:pPr>
        <w:pStyle w:val="a3"/>
        <w:spacing w:before="10" w:line="314" w:lineRule="auto"/>
        <w:ind w:left="1256" w:right="612" w:firstLine="228"/>
      </w:pPr>
      <w:r>
        <w:t>Мир русского детства: взросление, особенность отношений с окружающим миром, взрос- лыми</w:t>
      </w:r>
      <w:r>
        <w:rPr>
          <w:spacing w:val="-8"/>
        </w:rPr>
        <w:t xml:space="preserve"> </w:t>
      </w:r>
      <w:r>
        <w:t>и</w:t>
      </w:r>
      <w:r>
        <w:rPr>
          <w:spacing w:val="-8"/>
        </w:rPr>
        <w:t xml:space="preserve"> </w:t>
      </w:r>
      <w:r>
        <w:t>сверстниками;</w:t>
      </w:r>
      <w:r>
        <w:rPr>
          <w:spacing w:val="-7"/>
        </w:rPr>
        <w:t xml:space="preserve"> </w:t>
      </w:r>
      <w:r>
        <w:t>осознание</w:t>
      </w:r>
      <w:r>
        <w:rPr>
          <w:spacing w:val="-10"/>
        </w:rPr>
        <w:t xml:space="preserve"> </w:t>
      </w:r>
      <w:r>
        <w:t>себя</w:t>
      </w:r>
      <w:r>
        <w:rPr>
          <w:spacing w:val="-10"/>
        </w:rPr>
        <w:t xml:space="preserve"> </w:t>
      </w:r>
      <w:r>
        <w:t>как</w:t>
      </w:r>
      <w:r>
        <w:rPr>
          <w:spacing w:val="-8"/>
        </w:rPr>
        <w:t xml:space="preserve"> </w:t>
      </w:r>
      <w:r>
        <w:t>носителя</w:t>
      </w:r>
      <w:r>
        <w:rPr>
          <w:spacing w:val="-10"/>
        </w:rPr>
        <w:t xml:space="preserve"> </w:t>
      </w:r>
      <w:r>
        <w:t>и</w:t>
      </w:r>
      <w:r>
        <w:rPr>
          <w:spacing w:val="-8"/>
        </w:rPr>
        <w:t xml:space="preserve"> </w:t>
      </w:r>
      <w:r>
        <w:t>продолжателя</w:t>
      </w:r>
      <w:r>
        <w:rPr>
          <w:spacing w:val="-6"/>
        </w:rPr>
        <w:t xml:space="preserve"> </w:t>
      </w:r>
      <w:r>
        <w:t>русских</w:t>
      </w:r>
      <w:r>
        <w:rPr>
          <w:spacing w:val="-8"/>
        </w:rPr>
        <w:t xml:space="preserve"> </w:t>
      </w:r>
      <w:r>
        <w:t>традиций.</w:t>
      </w:r>
      <w:r>
        <w:rPr>
          <w:spacing w:val="-8"/>
        </w:rPr>
        <w:t xml:space="preserve"> </w:t>
      </w:r>
      <w:r>
        <w:t>Эмоци- онально нравственная оценка поступков героев.</w:t>
      </w:r>
    </w:p>
    <w:p w:rsidR="002246E2" w:rsidRDefault="00425798">
      <w:pPr>
        <w:pStyle w:val="a3"/>
        <w:spacing w:before="8" w:line="314" w:lineRule="auto"/>
        <w:ind w:left="1256" w:right="616" w:firstLine="228"/>
      </w:pPr>
      <w:r>
        <w:t>Понимание</w:t>
      </w:r>
      <w:r>
        <w:rPr>
          <w:spacing w:val="-7"/>
        </w:rPr>
        <w:t xml:space="preserve"> </w:t>
      </w:r>
      <w:r>
        <w:t>особенностей</w:t>
      </w:r>
      <w:r>
        <w:rPr>
          <w:spacing w:val="-9"/>
        </w:rPr>
        <w:t xml:space="preserve"> </w:t>
      </w:r>
      <w:r>
        <w:t>русской</w:t>
      </w:r>
      <w:r>
        <w:rPr>
          <w:spacing w:val="-9"/>
        </w:rPr>
        <w:t xml:space="preserve"> </w:t>
      </w:r>
      <w:r>
        <w:t>литературы:</w:t>
      </w:r>
      <w:r>
        <w:rPr>
          <w:spacing w:val="-11"/>
        </w:rPr>
        <w:t xml:space="preserve"> </w:t>
      </w:r>
      <w:r>
        <w:t>раскрытие</w:t>
      </w:r>
      <w:r>
        <w:rPr>
          <w:spacing w:val="-8"/>
        </w:rPr>
        <w:t xml:space="preserve"> </w:t>
      </w:r>
      <w:r>
        <w:t>внутреннего</w:t>
      </w:r>
      <w:r>
        <w:rPr>
          <w:spacing w:val="-9"/>
        </w:rPr>
        <w:t xml:space="preserve"> </w:t>
      </w:r>
      <w:r>
        <w:t>мира</w:t>
      </w:r>
      <w:r>
        <w:rPr>
          <w:spacing w:val="-8"/>
        </w:rPr>
        <w:t xml:space="preserve"> </w:t>
      </w:r>
      <w:r>
        <w:t>героя,</w:t>
      </w:r>
      <w:r>
        <w:rPr>
          <w:spacing w:val="-9"/>
        </w:rPr>
        <w:t xml:space="preserve"> </w:t>
      </w:r>
      <w:r>
        <w:t>его</w:t>
      </w:r>
      <w:r>
        <w:rPr>
          <w:spacing w:val="-9"/>
        </w:rPr>
        <w:t xml:space="preserve"> </w:t>
      </w:r>
      <w:r>
        <w:t>пере- живаний;</w:t>
      </w:r>
      <w:r>
        <w:rPr>
          <w:spacing w:val="-12"/>
        </w:rPr>
        <w:t xml:space="preserve"> </w:t>
      </w:r>
      <w:r>
        <w:t>обращение</w:t>
      </w:r>
      <w:r>
        <w:rPr>
          <w:spacing w:val="-11"/>
        </w:rPr>
        <w:t xml:space="preserve"> </w:t>
      </w:r>
      <w:r>
        <w:t>к</w:t>
      </w:r>
      <w:r>
        <w:rPr>
          <w:spacing w:val="-13"/>
        </w:rPr>
        <w:t xml:space="preserve"> </w:t>
      </w:r>
      <w:r>
        <w:t>нравственным</w:t>
      </w:r>
      <w:r>
        <w:rPr>
          <w:spacing w:val="-12"/>
        </w:rPr>
        <w:t xml:space="preserve"> </w:t>
      </w:r>
      <w:r>
        <w:t>проблемам.</w:t>
      </w:r>
      <w:r>
        <w:rPr>
          <w:spacing w:val="-12"/>
        </w:rPr>
        <w:t xml:space="preserve"> </w:t>
      </w:r>
      <w:r>
        <w:t>Поэтические</w:t>
      </w:r>
      <w:r>
        <w:rPr>
          <w:spacing w:val="-11"/>
        </w:rPr>
        <w:t xml:space="preserve"> </w:t>
      </w:r>
      <w:r>
        <w:t>представления</w:t>
      </w:r>
      <w:r>
        <w:rPr>
          <w:spacing w:val="-15"/>
        </w:rPr>
        <w:t xml:space="preserve"> </w:t>
      </w:r>
      <w:r>
        <w:t>русского</w:t>
      </w:r>
      <w:r>
        <w:rPr>
          <w:spacing w:val="-12"/>
        </w:rPr>
        <w:t xml:space="preserve"> </w:t>
      </w:r>
      <w:r>
        <w:t>народа о мире природы (солнце, поле, лесе, реке, тумане, ветре, морозе, грозе и др.), отражение этих представлений</w:t>
      </w:r>
      <w:r>
        <w:rPr>
          <w:spacing w:val="-3"/>
        </w:rPr>
        <w:t xml:space="preserve"> </w:t>
      </w:r>
      <w:r>
        <w:t>в</w:t>
      </w:r>
      <w:r>
        <w:rPr>
          <w:spacing w:val="-4"/>
        </w:rPr>
        <w:t xml:space="preserve"> </w:t>
      </w:r>
      <w:r>
        <w:t>фольклоре</w:t>
      </w:r>
      <w:r>
        <w:rPr>
          <w:spacing w:val="-1"/>
        </w:rPr>
        <w:t xml:space="preserve"> </w:t>
      </w:r>
      <w:r>
        <w:t>и</w:t>
      </w:r>
      <w:r>
        <w:rPr>
          <w:spacing w:val="-3"/>
        </w:rPr>
        <w:t xml:space="preserve"> </w:t>
      </w:r>
      <w:r>
        <w:t>их</w:t>
      </w:r>
      <w:r>
        <w:rPr>
          <w:spacing w:val="-2"/>
        </w:rPr>
        <w:t xml:space="preserve"> </w:t>
      </w:r>
      <w:r>
        <w:t>развитие</w:t>
      </w:r>
      <w:r>
        <w:rPr>
          <w:spacing w:val="-2"/>
        </w:rPr>
        <w:t xml:space="preserve"> </w:t>
      </w:r>
      <w:r>
        <w:t>в</w:t>
      </w:r>
      <w:r>
        <w:rPr>
          <w:spacing w:val="-4"/>
        </w:rPr>
        <w:t xml:space="preserve"> </w:t>
      </w:r>
      <w:r>
        <w:t>русской поэзии</w:t>
      </w:r>
      <w:r>
        <w:rPr>
          <w:spacing w:val="-3"/>
        </w:rPr>
        <w:t xml:space="preserve"> </w:t>
      </w:r>
      <w:r>
        <w:t>и</w:t>
      </w:r>
      <w:r>
        <w:rPr>
          <w:spacing w:val="-3"/>
        </w:rPr>
        <w:t xml:space="preserve"> </w:t>
      </w:r>
      <w:r>
        <w:t>прозе.</w:t>
      </w:r>
      <w:r>
        <w:rPr>
          <w:spacing w:val="-2"/>
        </w:rPr>
        <w:t xml:space="preserve"> </w:t>
      </w:r>
      <w:r>
        <w:t>Сопоставление</w:t>
      </w:r>
      <w:r>
        <w:rPr>
          <w:spacing w:val="-1"/>
        </w:rPr>
        <w:t xml:space="preserve"> </w:t>
      </w:r>
      <w:r>
        <w:t>состояния окружающего мира с чувствами и настроением человека.</w:t>
      </w:r>
    </w:p>
    <w:p w:rsidR="002246E2" w:rsidRDefault="00425798">
      <w:pPr>
        <w:spacing w:before="8" w:line="316" w:lineRule="auto"/>
        <w:ind w:left="1256" w:right="615" w:firstLine="228"/>
        <w:jc w:val="both"/>
        <w:rPr>
          <w:sz w:val="24"/>
        </w:rPr>
      </w:pPr>
      <w:r>
        <w:rPr>
          <w:i/>
          <w:sz w:val="24"/>
        </w:rPr>
        <w:t>Чтение информационных текстов</w:t>
      </w:r>
      <w:r>
        <w:rPr>
          <w:sz w:val="24"/>
        </w:rPr>
        <w:t>: историко-культурный комментарий к произведениям, отдельные факты биографии авторов изучаемых текстов.</w:t>
      </w:r>
    </w:p>
    <w:p w:rsidR="002246E2" w:rsidRDefault="00425798">
      <w:pPr>
        <w:pStyle w:val="3"/>
        <w:spacing w:before="8"/>
        <w:ind w:left="1480"/>
      </w:pPr>
      <w:r>
        <w:t>Говорение</w:t>
      </w:r>
      <w:r>
        <w:rPr>
          <w:spacing w:val="-2"/>
        </w:rPr>
        <w:t xml:space="preserve"> </w:t>
      </w:r>
      <w:r>
        <w:t>(культура</w:t>
      </w:r>
      <w:r>
        <w:rPr>
          <w:spacing w:val="-2"/>
        </w:rPr>
        <w:t xml:space="preserve"> </w:t>
      </w:r>
      <w:r>
        <w:t>речевого</w:t>
      </w:r>
      <w:r>
        <w:rPr>
          <w:spacing w:val="-1"/>
        </w:rPr>
        <w:t xml:space="preserve"> </w:t>
      </w:r>
      <w:r>
        <w:rPr>
          <w:spacing w:val="-2"/>
        </w:rPr>
        <w:t>общения)</w:t>
      </w:r>
    </w:p>
    <w:p w:rsidR="002246E2" w:rsidRDefault="00425798">
      <w:pPr>
        <w:pStyle w:val="a3"/>
        <w:spacing w:before="84" w:line="314" w:lineRule="auto"/>
        <w:ind w:left="1256" w:right="619" w:firstLine="228"/>
      </w:pPr>
      <w:r>
        <w:rPr>
          <w:i/>
        </w:rPr>
        <w:t xml:space="preserve">Диалогическая и монологическая речь. </w:t>
      </w:r>
      <w:r>
        <w:t>Участие в коллективном обсуждении прочитанных текстов,</w:t>
      </w:r>
      <w:r>
        <w:rPr>
          <w:spacing w:val="-5"/>
        </w:rPr>
        <w:t xml:space="preserve"> </w:t>
      </w:r>
      <w:r>
        <w:t>доказательство</w:t>
      </w:r>
      <w:r>
        <w:rPr>
          <w:spacing w:val="-5"/>
        </w:rPr>
        <w:t xml:space="preserve"> </w:t>
      </w:r>
      <w:r>
        <w:t>собственной</w:t>
      </w:r>
      <w:r>
        <w:rPr>
          <w:spacing w:val="-5"/>
        </w:rPr>
        <w:t xml:space="preserve"> </w:t>
      </w:r>
      <w:r>
        <w:t>точки</w:t>
      </w:r>
      <w:r>
        <w:rPr>
          <w:spacing w:val="-6"/>
        </w:rPr>
        <w:t xml:space="preserve"> </w:t>
      </w:r>
      <w:r>
        <w:t>зрения</w:t>
      </w:r>
      <w:r>
        <w:rPr>
          <w:spacing w:val="-4"/>
        </w:rPr>
        <w:t xml:space="preserve"> </w:t>
      </w:r>
      <w:r>
        <w:t>с</w:t>
      </w:r>
      <w:r>
        <w:rPr>
          <w:spacing w:val="-8"/>
        </w:rPr>
        <w:t xml:space="preserve"> </w:t>
      </w:r>
      <w:r>
        <w:t>опорой</w:t>
      </w:r>
      <w:r>
        <w:rPr>
          <w:spacing w:val="-6"/>
        </w:rPr>
        <w:t xml:space="preserve"> </w:t>
      </w:r>
      <w:r>
        <w:t>на</w:t>
      </w:r>
      <w:r>
        <w:rPr>
          <w:spacing w:val="-5"/>
        </w:rPr>
        <w:t xml:space="preserve"> </w:t>
      </w:r>
      <w:r>
        <w:t>текст;</w:t>
      </w:r>
      <w:r>
        <w:rPr>
          <w:spacing w:val="-4"/>
        </w:rPr>
        <w:t xml:space="preserve"> </w:t>
      </w:r>
      <w:r>
        <w:t>высказывания,</w:t>
      </w:r>
      <w:r>
        <w:rPr>
          <w:spacing w:val="-5"/>
        </w:rPr>
        <w:t xml:space="preserve"> </w:t>
      </w:r>
      <w:r>
        <w:t>отражаю- щие</w:t>
      </w:r>
      <w:r>
        <w:rPr>
          <w:spacing w:val="-8"/>
        </w:rPr>
        <w:t xml:space="preserve"> </w:t>
      </w:r>
      <w:r>
        <w:t>специфику</w:t>
      </w:r>
      <w:r>
        <w:rPr>
          <w:spacing w:val="-15"/>
        </w:rPr>
        <w:t xml:space="preserve"> </w:t>
      </w:r>
      <w:r>
        <w:t>русской</w:t>
      </w:r>
      <w:r>
        <w:rPr>
          <w:spacing w:val="-9"/>
        </w:rPr>
        <w:t xml:space="preserve"> </w:t>
      </w:r>
      <w:r>
        <w:t>художественной</w:t>
      </w:r>
      <w:r>
        <w:rPr>
          <w:spacing w:val="-9"/>
        </w:rPr>
        <w:t xml:space="preserve"> </w:t>
      </w:r>
      <w:r>
        <w:t>литературы.</w:t>
      </w:r>
      <w:r>
        <w:rPr>
          <w:spacing w:val="-1"/>
        </w:rPr>
        <w:t xml:space="preserve"> </w:t>
      </w:r>
      <w:r>
        <w:t>Пополнение</w:t>
      </w:r>
      <w:r>
        <w:rPr>
          <w:spacing w:val="-7"/>
        </w:rPr>
        <w:t xml:space="preserve"> </w:t>
      </w:r>
      <w:r>
        <w:t>словарного</w:t>
      </w:r>
      <w:r>
        <w:rPr>
          <w:spacing w:val="-9"/>
        </w:rPr>
        <w:t xml:space="preserve"> </w:t>
      </w:r>
      <w:r>
        <w:t>запаса.</w:t>
      </w:r>
      <w:r>
        <w:rPr>
          <w:spacing w:val="-9"/>
        </w:rPr>
        <w:t xml:space="preserve"> </w:t>
      </w:r>
      <w:r>
        <w:t>Воспро- изведение</w:t>
      </w:r>
      <w:r>
        <w:rPr>
          <w:spacing w:val="-6"/>
        </w:rPr>
        <w:t xml:space="preserve"> </w:t>
      </w:r>
      <w:r>
        <w:t>услышанного</w:t>
      </w:r>
      <w:r>
        <w:rPr>
          <w:spacing w:val="-8"/>
        </w:rPr>
        <w:t xml:space="preserve"> </w:t>
      </w:r>
      <w:r>
        <w:t>или</w:t>
      </w:r>
      <w:r>
        <w:rPr>
          <w:spacing w:val="-8"/>
        </w:rPr>
        <w:t xml:space="preserve"> </w:t>
      </w:r>
      <w:r>
        <w:t>прочитанного</w:t>
      </w:r>
      <w:r>
        <w:rPr>
          <w:spacing w:val="-8"/>
        </w:rPr>
        <w:t xml:space="preserve"> </w:t>
      </w:r>
      <w:r>
        <w:t>текста</w:t>
      </w:r>
      <w:r>
        <w:rPr>
          <w:spacing w:val="-6"/>
        </w:rPr>
        <w:t xml:space="preserve"> </w:t>
      </w:r>
      <w:r>
        <w:t>с</w:t>
      </w:r>
      <w:r>
        <w:rPr>
          <w:spacing w:val="-6"/>
        </w:rPr>
        <w:t xml:space="preserve"> </w:t>
      </w:r>
      <w:r>
        <w:t>опорой</w:t>
      </w:r>
      <w:r>
        <w:rPr>
          <w:spacing w:val="-8"/>
        </w:rPr>
        <w:t xml:space="preserve"> </w:t>
      </w:r>
      <w:r>
        <w:t>на</w:t>
      </w:r>
      <w:r>
        <w:rPr>
          <w:spacing w:val="-7"/>
        </w:rPr>
        <w:t xml:space="preserve"> </w:t>
      </w:r>
      <w:r>
        <w:t>ключевые</w:t>
      </w:r>
      <w:r>
        <w:rPr>
          <w:spacing w:val="-6"/>
        </w:rPr>
        <w:t xml:space="preserve"> </w:t>
      </w:r>
      <w:r>
        <w:t>слова,</w:t>
      </w:r>
      <w:r>
        <w:rPr>
          <w:spacing w:val="-12"/>
        </w:rPr>
        <w:t xml:space="preserve"> </w:t>
      </w:r>
      <w:r>
        <w:t>иллюстрации</w:t>
      </w:r>
      <w:r>
        <w:rPr>
          <w:spacing w:val="-8"/>
        </w:rPr>
        <w:t xml:space="preserve"> </w:t>
      </w:r>
      <w:r>
        <w:t>к тексту (подробный, краткий, выборочный пересказ текста).</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6" w:lineRule="auto"/>
        <w:ind w:left="1256" w:right="615" w:firstLine="228"/>
      </w:pPr>
      <w:r>
        <w:lastRenderedPageBreak/>
        <w:t>Соблюдение</w:t>
      </w:r>
      <w:r>
        <w:rPr>
          <w:spacing w:val="-6"/>
        </w:rPr>
        <w:t xml:space="preserve"> </w:t>
      </w:r>
      <w:r>
        <w:t>в</w:t>
      </w:r>
      <w:r>
        <w:rPr>
          <w:spacing w:val="-5"/>
        </w:rPr>
        <w:t xml:space="preserve"> </w:t>
      </w:r>
      <w:r>
        <w:t>учебных</w:t>
      </w:r>
      <w:r>
        <w:rPr>
          <w:spacing w:val="-8"/>
        </w:rPr>
        <w:t xml:space="preserve"> </w:t>
      </w:r>
      <w:r>
        <w:t>ситуациях</w:t>
      </w:r>
      <w:r>
        <w:rPr>
          <w:spacing w:val="-8"/>
        </w:rPr>
        <w:t xml:space="preserve"> </w:t>
      </w:r>
      <w:r>
        <w:t>этикетных</w:t>
      </w:r>
      <w:r>
        <w:rPr>
          <w:spacing w:val="-8"/>
        </w:rPr>
        <w:t xml:space="preserve"> </w:t>
      </w:r>
      <w:r>
        <w:t>форм</w:t>
      </w:r>
      <w:r>
        <w:rPr>
          <w:spacing w:val="-7"/>
        </w:rPr>
        <w:t xml:space="preserve"> </w:t>
      </w:r>
      <w:r>
        <w:t>и</w:t>
      </w:r>
      <w:r>
        <w:rPr>
          <w:spacing w:val="-4"/>
        </w:rPr>
        <w:t xml:space="preserve"> </w:t>
      </w:r>
      <w:r>
        <w:t>устойчивых</w:t>
      </w:r>
      <w:r>
        <w:rPr>
          <w:spacing w:val="-8"/>
        </w:rPr>
        <w:t xml:space="preserve"> </w:t>
      </w:r>
      <w:r>
        <w:t>формул‚</w:t>
      </w:r>
      <w:r>
        <w:rPr>
          <w:spacing w:val="-7"/>
        </w:rPr>
        <w:t xml:space="preserve"> </w:t>
      </w:r>
      <w:r>
        <w:t>принципов</w:t>
      </w:r>
      <w:r>
        <w:rPr>
          <w:spacing w:val="-9"/>
        </w:rPr>
        <w:t xml:space="preserve"> </w:t>
      </w:r>
      <w:r>
        <w:t>обще- ния, лежащих в основе национального речевого этикета.</w:t>
      </w:r>
    </w:p>
    <w:p w:rsidR="002246E2" w:rsidRDefault="00425798">
      <w:pPr>
        <w:pStyle w:val="a3"/>
        <w:spacing w:before="4"/>
        <w:ind w:left="1480"/>
      </w:pPr>
      <w:r>
        <w:t>Декламирование</w:t>
      </w:r>
      <w:r>
        <w:rPr>
          <w:spacing w:val="-5"/>
        </w:rPr>
        <w:t xml:space="preserve"> </w:t>
      </w:r>
      <w:r>
        <w:t>(чтение</w:t>
      </w:r>
      <w:r>
        <w:rPr>
          <w:spacing w:val="-3"/>
        </w:rPr>
        <w:t xml:space="preserve"> </w:t>
      </w:r>
      <w:r>
        <w:t>наизусть)</w:t>
      </w:r>
      <w:r>
        <w:rPr>
          <w:spacing w:val="-4"/>
        </w:rPr>
        <w:t xml:space="preserve"> </w:t>
      </w:r>
      <w:r>
        <w:t>стихотворных</w:t>
      </w:r>
      <w:r>
        <w:rPr>
          <w:spacing w:val="-3"/>
        </w:rPr>
        <w:t xml:space="preserve"> </w:t>
      </w:r>
      <w:r>
        <w:t>произведений</w:t>
      </w:r>
      <w:r>
        <w:rPr>
          <w:spacing w:val="-5"/>
        </w:rPr>
        <w:t xml:space="preserve"> </w:t>
      </w:r>
      <w:r>
        <w:t>по</w:t>
      </w:r>
      <w:r>
        <w:rPr>
          <w:spacing w:val="-4"/>
        </w:rPr>
        <w:t xml:space="preserve"> </w:t>
      </w:r>
      <w:r>
        <w:t>выбору</w:t>
      </w:r>
      <w:r>
        <w:rPr>
          <w:spacing w:val="-4"/>
        </w:rPr>
        <w:t xml:space="preserve"> </w:t>
      </w:r>
      <w:r>
        <w:rPr>
          <w:spacing w:val="-2"/>
        </w:rPr>
        <w:t>учащихся.</w:t>
      </w:r>
    </w:p>
    <w:p w:rsidR="002246E2" w:rsidRDefault="00425798">
      <w:pPr>
        <w:pStyle w:val="3"/>
        <w:spacing w:before="96"/>
        <w:ind w:left="1480"/>
      </w:pPr>
      <w:r>
        <w:t>Письмо</w:t>
      </w:r>
      <w:r>
        <w:rPr>
          <w:spacing w:val="-5"/>
        </w:rPr>
        <w:t xml:space="preserve"> </w:t>
      </w:r>
      <w:r>
        <w:t>(культура</w:t>
      </w:r>
      <w:r>
        <w:rPr>
          <w:spacing w:val="-3"/>
        </w:rPr>
        <w:t xml:space="preserve"> </w:t>
      </w:r>
      <w:r>
        <w:t>письменной</w:t>
      </w:r>
      <w:r>
        <w:rPr>
          <w:spacing w:val="-5"/>
        </w:rPr>
        <w:t xml:space="preserve"> </w:t>
      </w:r>
      <w:r>
        <w:rPr>
          <w:spacing w:val="-4"/>
        </w:rPr>
        <w:t>речи)</w:t>
      </w:r>
    </w:p>
    <w:p w:rsidR="002246E2" w:rsidRDefault="00425798">
      <w:pPr>
        <w:pStyle w:val="a3"/>
        <w:spacing w:before="84" w:line="316" w:lineRule="auto"/>
        <w:ind w:left="1256" w:right="617" w:firstLine="228"/>
      </w:pPr>
      <w:r>
        <w:t>Создание небольших по объѐму</w:t>
      </w:r>
      <w:r>
        <w:rPr>
          <w:spacing w:val="-3"/>
        </w:rPr>
        <w:t xml:space="preserve"> </w:t>
      </w:r>
      <w:r>
        <w:t>письменных высказываний по проблемам, поставленным в изучаемых произведениях.</w:t>
      </w:r>
    </w:p>
    <w:p w:rsidR="002246E2" w:rsidRDefault="00425798">
      <w:pPr>
        <w:pStyle w:val="3"/>
        <w:spacing w:before="7"/>
        <w:ind w:left="1484"/>
      </w:pPr>
      <w:r>
        <w:t>Библиографическая</w:t>
      </w:r>
      <w:r>
        <w:rPr>
          <w:spacing w:val="-6"/>
        </w:rPr>
        <w:t xml:space="preserve"> </w:t>
      </w:r>
      <w:r>
        <w:rPr>
          <w:spacing w:val="-2"/>
        </w:rPr>
        <w:t>культура</w:t>
      </w:r>
    </w:p>
    <w:p w:rsidR="002246E2" w:rsidRDefault="00425798">
      <w:pPr>
        <w:pStyle w:val="a3"/>
        <w:spacing w:before="89" w:line="314" w:lineRule="auto"/>
        <w:ind w:left="1256" w:right="620" w:firstLine="228"/>
      </w:pPr>
      <w:r>
        <w:t>Выбор книг по обсуждаемой проблематике, в том числе с опорой на список произведений для</w:t>
      </w:r>
      <w:r>
        <w:rPr>
          <w:spacing w:val="-8"/>
        </w:rPr>
        <w:t xml:space="preserve"> </w:t>
      </w:r>
      <w:r>
        <w:t>внеклассного</w:t>
      </w:r>
      <w:r>
        <w:rPr>
          <w:spacing w:val="-10"/>
        </w:rPr>
        <w:t xml:space="preserve"> </w:t>
      </w:r>
      <w:r>
        <w:t>чтения,</w:t>
      </w:r>
      <w:r>
        <w:rPr>
          <w:spacing w:val="-10"/>
        </w:rPr>
        <w:t xml:space="preserve"> </w:t>
      </w:r>
      <w:r>
        <w:t>рекомендованных</w:t>
      </w:r>
      <w:r>
        <w:rPr>
          <w:spacing w:val="-10"/>
        </w:rPr>
        <w:t xml:space="preserve"> </w:t>
      </w:r>
      <w:r>
        <w:t>в</w:t>
      </w:r>
      <w:r>
        <w:rPr>
          <w:spacing w:val="-4"/>
        </w:rPr>
        <w:t xml:space="preserve"> </w:t>
      </w:r>
      <w:r>
        <w:t>учебнике.</w:t>
      </w:r>
      <w:r>
        <w:rPr>
          <w:spacing w:val="-6"/>
        </w:rPr>
        <w:t xml:space="preserve"> </w:t>
      </w:r>
      <w:r>
        <w:t>Использование</w:t>
      </w:r>
      <w:r>
        <w:rPr>
          <w:spacing w:val="-8"/>
        </w:rPr>
        <w:t xml:space="preserve"> </w:t>
      </w:r>
      <w:r>
        <w:t>соответствующих</w:t>
      </w:r>
      <w:r>
        <w:rPr>
          <w:spacing w:val="-6"/>
        </w:rPr>
        <w:t xml:space="preserve"> </w:t>
      </w:r>
      <w:r>
        <w:t>воз- расту словарей и энциклопедий, содержащих сведения о русской культуре.</w:t>
      </w:r>
    </w:p>
    <w:p w:rsidR="002246E2" w:rsidRDefault="00425798">
      <w:pPr>
        <w:pStyle w:val="3"/>
        <w:spacing w:before="7"/>
        <w:ind w:left="1484"/>
      </w:pPr>
      <w:r>
        <w:t>Литературоведческая</w:t>
      </w:r>
      <w:r>
        <w:rPr>
          <w:spacing w:val="-5"/>
        </w:rPr>
        <w:t xml:space="preserve"> </w:t>
      </w:r>
      <w:r>
        <w:rPr>
          <w:spacing w:val="-2"/>
        </w:rPr>
        <w:t>пропедевтика</w:t>
      </w:r>
    </w:p>
    <w:p w:rsidR="002246E2" w:rsidRDefault="00425798">
      <w:pPr>
        <w:spacing w:before="88"/>
        <w:ind w:left="1480"/>
        <w:jc w:val="both"/>
        <w:rPr>
          <w:i/>
          <w:sz w:val="24"/>
        </w:rPr>
      </w:pPr>
      <w:r>
        <w:rPr>
          <w:i/>
          <w:sz w:val="24"/>
        </w:rPr>
        <w:t>Практическое</w:t>
      </w:r>
      <w:r>
        <w:rPr>
          <w:i/>
          <w:spacing w:val="-4"/>
          <w:sz w:val="24"/>
        </w:rPr>
        <w:t xml:space="preserve"> </w:t>
      </w:r>
      <w:r>
        <w:rPr>
          <w:i/>
          <w:sz w:val="24"/>
        </w:rPr>
        <w:t>использование</w:t>
      </w:r>
      <w:r>
        <w:rPr>
          <w:i/>
          <w:spacing w:val="-2"/>
          <w:sz w:val="24"/>
        </w:rPr>
        <w:t xml:space="preserve"> </w:t>
      </w:r>
      <w:r>
        <w:rPr>
          <w:i/>
          <w:sz w:val="24"/>
        </w:rPr>
        <w:t>при</w:t>
      </w:r>
      <w:r>
        <w:rPr>
          <w:i/>
          <w:spacing w:val="-3"/>
          <w:sz w:val="24"/>
        </w:rPr>
        <w:t xml:space="preserve"> </w:t>
      </w:r>
      <w:r>
        <w:rPr>
          <w:i/>
          <w:sz w:val="24"/>
        </w:rPr>
        <w:t>анализе</w:t>
      </w:r>
      <w:r>
        <w:rPr>
          <w:i/>
          <w:spacing w:val="-2"/>
          <w:sz w:val="24"/>
        </w:rPr>
        <w:t xml:space="preserve"> </w:t>
      </w:r>
      <w:r>
        <w:rPr>
          <w:i/>
          <w:sz w:val="24"/>
        </w:rPr>
        <w:t>текста</w:t>
      </w:r>
      <w:r>
        <w:rPr>
          <w:i/>
          <w:spacing w:val="-3"/>
          <w:sz w:val="24"/>
        </w:rPr>
        <w:t xml:space="preserve"> </w:t>
      </w:r>
      <w:r>
        <w:rPr>
          <w:i/>
          <w:sz w:val="24"/>
        </w:rPr>
        <w:t>изученных</w:t>
      </w:r>
      <w:r>
        <w:rPr>
          <w:i/>
          <w:spacing w:val="-2"/>
          <w:sz w:val="24"/>
        </w:rPr>
        <w:t xml:space="preserve"> </w:t>
      </w:r>
      <w:r>
        <w:rPr>
          <w:i/>
          <w:sz w:val="24"/>
        </w:rPr>
        <w:t>литературных</w:t>
      </w:r>
      <w:r>
        <w:rPr>
          <w:i/>
          <w:spacing w:val="-1"/>
          <w:sz w:val="24"/>
        </w:rPr>
        <w:t xml:space="preserve"> </w:t>
      </w:r>
      <w:r>
        <w:rPr>
          <w:i/>
          <w:spacing w:val="-2"/>
          <w:sz w:val="24"/>
        </w:rPr>
        <w:t>понятий.</w:t>
      </w:r>
    </w:p>
    <w:p w:rsidR="002246E2" w:rsidRDefault="00425798">
      <w:pPr>
        <w:pStyle w:val="a3"/>
        <w:spacing w:before="40" w:line="314" w:lineRule="auto"/>
        <w:ind w:left="1256" w:right="618" w:firstLine="228"/>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 жественный</w:t>
      </w:r>
      <w:r>
        <w:rPr>
          <w:spacing w:val="-6"/>
        </w:rPr>
        <w:t xml:space="preserve"> </w:t>
      </w:r>
      <w:r>
        <w:t>вымысел;</w:t>
      </w:r>
      <w:r>
        <w:rPr>
          <w:spacing w:val="-4"/>
        </w:rPr>
        <w:t xml:space="preserve"> </w:t>
      </w:r>
      <w:r>
        <w:t>сюжет;</w:t>
      </w:r>
      <w:r>
        <w:rPr>
          <w:spacing w:val="-8"/>
        </w:rPr>
        <w:t xml:space="preserve"> </w:t>
      </w:r>
      <w:r>
        <w:t>тема;</w:t>
      </w:r>
      <w:r>
        <w:rPr>
          <w:spacing w:val="-4"/>
        </w:rPr>
        <w:t xml:space="preserve"> </w:t>
      </w:r>
      <w:r>
        <w:t>герой</w:t>
      </w:r>
      <w:r>
        <w:rPr>
          <w:spacing w:val="-5"/>
        </w:rPr>
        <w:t xml:space="preserve"> </w:t>
      </w:r>
      <w:r>
        <w:t>произведения;</w:t>
      </w:r>
      <w:r>
        <w:rPr>
          <w:spacing w:val="-4"/>
        </w:rPr>
        <w:t xml:space="preserve"> </w:t>
      </w:r>
      <w:r>
        <w:t>портрет;</w:t>
      </w:r>
      <w:r>
        <w:rPr>
          <w:spacing w:val="-8"/>
        </w:rPr>
        <w:t xml:space="preserve"> </w:t>
      </w:r>
      <w:r>
        <w:t>пейзаж;</w:t>
      </w:r>
      <w:r>
        <w:rPr>
          <w:spacing w:val="-4"/>
        </w:rPr>
        <w:t xml:space="preserve"> </w:t>
      </w:r>
      <w:r>
        <w:t>ритм;</w:t>
      </w:r>
      <w:r>
        <w:rPr>
          <w:spacing w:val="-4"/>
        </w:rPr>
        <w:t xml:space="preserve"> </w:t>
      </w:r>
      <w:r>
        <w:t>рифма.</w:t>
      </w:r>
      <w:r>
        <w:rPr>
          <w:spacing w:val="-10"/>
        </w:rPr>
        <w:t xml:space="preserve"> </w:t>
      </w:r>
      <w:r>
        <w:t>Наци- ональное своеобразие сравнений и метафор; их значение в художественной речи.</w:t>
      </w:r>
    </w:p>
    <w:p w:rsidR="002246E2" w:rsidRDefault="00425798">
      <w:pPr>
        <w:spacing w:before="18"/>
        <w:ind w:left="1480"/>
        <w:jc w:val="both"/>
        <w:rPr>
          <w:b/>
          <w:i/>
          <w:sz w:val="24"/>
        </w:rPr>
      </w:pPr>
      <w:r>
        <w:rPr>
          <w:b/>
          <w:i/>
          <w:sz w:val="24"/>
        </w:rPr>
        <w:t>Творческая</w:t>
      </w:r>
      <w:r>
        <w:rPr>
          <w:b/>
          <w:i/>
          <w:spacing w:val="67"/>
          <w:w w:val="150"/>
          <w:sz w:val="24"/>
        </w:rPr>
        <w:t xml:space="preserve">  </w:t>
      </w:r>
      <w:r>
        <w:rPr>
          <w:b/>
          <w:i/>
          <w:sz w:val="24"/>
        </w:rPr>
        <w:t>деятельность</w:t>
      </w:r>
      <w:r>
        <w:rPr>
          <w:b/>
          <w:i/>
          <w:spacing w:val="64"/>
          <w:w w:val="150"/>
          <w:sz w:val="24"/>
        </w:rPr>
        <w:t xml:space="preserve">  </w:t>
      </w:r>
      <w:r>
        <w:rPr>
          <w:b/>
          <w:i/>
          <w:sz w:val="24"/>
        </w:rPr>
        <w:t>обучающихся</w:t>
      </w:r>
      <w:r>
        <w:rPr>
          <w:b/>
          <w:i/>
          <w:spacing w:val="66"/>
          <w:w w:val="150"/>
          <w:sz w:val="24"/>
        </w:rPr>
        <w:t xml:space="preserve">  </w:t>
      </w:r>
      <w:r>
        <w:rPr>
          <w:b/>
          <w:i/>
          <w:sz w:val="24"/>
        </w:rPr>
        <w:t>(на</w:t>
      </w:r>
      <w:r>
        <w:rPr>
          <w:b/>
          <w:i/>
          <w:spacing w:val="64"/>
          <w:w w:val="150"/>
          <w:sz w:val="24"/>
        </w:rPr>
        <w:t xml:space="preserve">  </w:t>
      </w:r>
      <w:r>
        <w:rPr>
          <w:b/>
          <w:i/>
          <w:sz w:val="24"/>
        </w:rPr>
        <w:t>основе</w:t>
      </w:r>
      <w:r>
        <w:rPr>
          <w:b/>
          <w:i/>
          <w:spacing w:val="68"/>
          <w:w w:val="150"/>
          <w:sz w:val="24"/>
        </w:rPr>
        <w:t xml:space="preserve">  </w:t>
      </w:r>
      <w:r>
        <w:rPr>
          <w:b/>
          <w:i/>
          <w:sz w:val="24"/>
        </w:rPr>
        <w:t>изученных</w:t>
      </w:r>
      <w:r>
        <w:rPr>
          <w:b/>
          <w:i/>
          <w:spacing w:val="69"/>
          <w:w w:val="150"/>
          <w:sz w:val="24"/>
        </w:rPr>
        <w:t xml:space="preserve">  </w:t>
      </w:r>
      <w:r>
        <w:rPr>
          <w:b/>
          <w:i/>
          <w:spacing w:val="-2"/>
          <w:sz w:val="24"/>
        </w:rPr>
        <w:t>литератур-</w:t>
      </w:r>
    </w:p>
    <w:p w:rsidR="002246E2" w:rsidRDefault="00425798">
      <w:pPr>
        <w:spacing w:before="21"/>
        <w:ind w:left="912"/>
        <w:rPr>
          <w:b/>
          <w:i/>
          <w:sz w:val="24"/>
        </w:rPr>
      </w:pPr>
      <w:r>
        <w:rPr>
          <w:b/>
          <w:i/>
          <w:spacing w:val="-5"/>
          <w:sz w:val="24"/>
        </w:rPr>
        <w:t>ных</w:t>
      </w:r>
    </w:p>
    <w:p w:rsidR="002246E2" w:rsidRDefault="00425798">
      <w:pPr>
        <w:spacing w:before="92"/>
        <w:ind w:left="1256"/>
        <w:rPr>
          <w:b/>
          <w:i/>
          <w:sz w:val="24"/>
        </w:rPr>
      </w:pPr>
      <w:r>
        <w:rPr>
          <w:b/>
          <w:i/>
          <w:spacing w:val="-2"/>
          <w:sz w:val="24"/>
        </w:rPr>
        <w:t>произведений)</w:t>
      </w:r>
    </w:p>
    <w:p w:rsidR="002246E2" w:rsidRDefault="00425798">
      <w:pPr>
        <w:pStyle w:val="a3"/>
        <w:spacing w:before="24" w:line="314" w:lineRule="auto"/>
        <w:ind w:left="1256" w:right="610" w:firstLine="228"/>
      </w:pPr>
      <w:r>
        <w:t>Интерпретация литературного произведения в творческой деятельности учащихся: чтение по</w:t>
      </w:r>
      <w:r>
        <w:rPr>
          <w:spacing w:val="-9"/>
        </w:rPr>
        <w:t xml:space="preserve"> </w:t>
      </w:r>
      <w:r>
        <w:t>ролям,</w:t>
      </w:r>
      <w:r>
        <w:rPr>
          <w:spacing w:val="-8"/>
        </w:rPr>
        <w:t xml:space="preserve"> </w:t>
      </w:r>
      <w:r>
        <w:t>инсценирование;</w:t>
      </w:r>
      <w:r>
        <w:rPr>
          <w:spacing w:val="-11"/>
        </w:rPr>
        <w:t xml:space="preserve"> </w:t>
      </w:r>
      <w:r>
        <w:t>создание</w:t>
      </w:r>
      <w:r>
        <w:rPr>
          <w:spacing w:val="-11"/>
        </w:rPr>
        <w:t xml:space="preserve"> </w:t>
      </w:r>
      <w:r>
        <w:t>собственного</w:t>
      </w:r>
      <w:r>
        <w:rPr>
          <w:spacing w:val="-9"/>
        </w:rPr>
        <w:t xml:space="preserve"> </w:t>
      </w:r>
      <w:r>
        <w:t>устного</w:t>
      </w:r>
      <w:r>
        <w:rPr>
          <w:spacing w:val="-9"/>
        </w:rPr>
        <w:t xml:space="preserve"> </w:t>
      </w:r>
      <w:r>
        <w:t>и</w:t>
      </w:r>
      <w:r>
        <w:rPr>
          <w:spacing w:val="-9"/>
        </w:rPr>
        <w:t xml:space="preserve"> </w:t>
      </w:r>
      <w:r>
        <w:t>письменного</w:t>
      </w:r>
      <w:r>
        <w:rPr>
          <w:spacing w:val="-9"/>
        </w:rPr>
        <w:t xml:space="preserve"> </w:t>
      </w:r>
      <w:r>
        <w:t>текста</w:t>
      </w:r>
      <w:r>
        <w:rPr>
          <w:spacing w:val="-7"/>
        </w:rPr>
        <w:t xml:space="preserve"> </w:t>
      </w:r>
      <w:r>
        <w:t>на</w:t>
      </w:r>
      <w:r>
        <w:rPr>
          <w:spacing w:val="-8"/>
        </w:rPr>
        <w:t xml:space="preserve"> </w:t>
      </w:r>
      <w:r>
        <w:t>основе</w:t>
      </w:r>
      <w:r>
        <w:rPr>
          <w:spacing w:val="-7"/>
        </w:rPr>
        <w:t xml:space="preserve"> </w:t>
      </w:r>
      <w:r>
        <w:t>ху- дожественного</w:t>
      </w:r>
      <w:r>
        <w:rPr>
          <w:spacing w:val="-13"/>
        </w:rPr>
        <w:t xml:space="preserve"> </w:t>
      </w:r>
      <w:r>
        <w:t>произведения</w:t>
      </w:r>
      <w:r>
        <w:rPr>
          <w:spacing w:val="-12"/>
        </w:rPr>
        <w:t xml:space="preserve"> </w:t>
      </w:r>
      <w:r>
        <w:t>с</w:t>
      </w:r>
      <w:r>
        <w:rPr>
          <w:spacing w:val="-12"/>
        </w:rPr>
        <w:t xml:space="preserve"> </w:t>
      </w:r>
      <w:r>
        <w:t>учѐтом</w:t>
      </w:r>
      <w:r>
        <w:rPr>
          <w:spacing w:val="-9"/>
        </w:rPr>
        <w:t xml:space="preserve"> </w:t>
      </w:r>
      <w:r>
        <w:t>коммуникативной</w:t>
      </w:r>
      <w:r>
        <w:rPr>
          <w:spacing w:val="-14"/>
        </w:rPr>
        <w:t xml:space="preserve"> </w:t>
      </w:r>
      <w:r>
        <w:t>задачи</w:t>
      </w:r>
      <w:r>
        <w:rPr>
          <w:spacing w:val="-14"/>
        </w:rPr>
        <w:t xml:space="preserve"> </w:t>
      </w:r>
      <w:r>
        <w:t>(для</w:t>
      </w:r>
      <w:r>
        <w:rPr>
          <w:spacing w:val="-12"/>
        </w:rPr>
        <w:t xml:space="preserve"> </w:t>
      </w:r>
      <w:r>
        <w:t>разных</w:t>
      </w:r>
      <w:r>
        <w:rPr>
          <w:spacing w:val="-13"/>
        </w:rPr>
        <w:t xml:space="preserve"> </w:t>
      </w:r>
      <w:r>
        <w:t>адресатов);</w:t>
      </w:r>
      <w:r>
        <w:rPr>
          <w:spacing w:val="-5"/>
        </w:rPr>
        <w:t xml:space="preserve"> </w:t>
      </w:r>
      <w:r>
        <w:t>с</w:t>
      </w:r>
      <w:r>
        <w:rPr>
          <w:spacing w:val="-12"/>
        </w:rPr>
        <w:t xml:space="preserve"> </w:t>
      </w:r>
      <w:r>
        <w:t>опо- рой на серию иллюстраций к произведению, на репродукции картин русских художников.</w:t>
      </w:r>
    </w:p>
    <w:p w:rsidR="002246E2" w:rsidRDefault="00425798">
      <w:pPr>
        <w:pStyle w:val="1"/>
        <w:spacing w:before="14" w:line="268" w:lineRule="auto"/>
        <w:ind w:left="1327" w:right="691"/>
      </w:pPr>
      <w:r>
        <w:t>ПЛАНИРУЕМЫЕ</w:t>
      </w:r>
      <w:r>
        <w:rPr>
          <w:spacing w:val="-9"/>
        </w:rPr>
        <w:t xml:space="preserve"> </w:t>
      </w:r>
      <w:r>
        <w:t>РЕЗУЛЬТАТЫ</w:t>
      </w:r>
      <w:r>
        <w:rPr>
          <w:spacing w:val="-9"/>
        </w:rPr>
        <w:t xml:space="preserve"> </w:t>
      </w:r>
      <w:r>
        <w:t>ОСВОЕНИЯ</w:t>
      </w:r>
      <w:r>
        <w:rPr>
          <w:spacing w:val="-10"/>
        </w:rPr>
        <w:t xml:space="preserve"> </w:t>
      </w:r>
      <w:r>
        <w:t>ПРОГРАММЫ</w:t>
      </w:r>
      <w:r>
        <w:rPr>
          <w:spacing w:val="-9"/>
        </w:rPr>
        <w:t xml:space="preserve"> </w:t>
      </w:r>
      <w:r>
        <w:t>УЧЕБНОГО ПРЕДМЕТА «ЛИТЕРАТУРНОЕ ЧТЕНИЕ</w:t>
      </w:r>
      <w:r w:rsidR="00724737">
        <w:t xml:space="preserve"> на родном (русском) языке</w:t>
      </w:r>
      <w:r>
        <w:t>»</w:t>
      </w:r>
    </w:p>
    <w:p w:rsidR="002246E2" w:rsidRDefault="00425798">
      <w:pPr>
        <w:pStyle w:val="a3"/>
        <w:spacing w:line="274" w:lineRule="exact"/>
        <w:ind w:left="1964"/>
      </w:pPr>
      <w:r>
        <w:t>Результаты</w:t>
      </w:r>
      <w:r>
        <w:rPr>
          <w:spacing w:val="20"/>
        </w:rPr>
        <w:t xml:space="preserve"> </w:t>
      </w:r>
      <w:r>
        <w:t>изучения</w:t>
      </w:r>
      <w:r>
        <w:rPr>
          <w:spacing w:val="22"/>
        </w:rPr>
        <w:t xml:space="preserve"> </w:t>
      </w:r>
      <w:r>
        <w:t>предмета</w:t>
      </w:r>
      <w:r>
        <w:rPr>
          <w:spacing w:val="26"/>
        </w:rPr>
        <w:t xml:space="preserve"> </w:t>
      </w:r>
      <w:r>
        <w:t>«Литературное</w:t>
      </w:r>
      <w:r>
        <w:rPr>
          <w:spacing w:val="21"/>
        </w:rPr>
        <w:t xml:space="preserve"> </w:t>
      </w:r>
      <w:r>
        <w:t>чтения</w:t>
      </w:r>
      <w:r w:rsidR="00724737">
        <w:t xml:space="preserve"> на родном (русском) языке</w:t>
      </w:r>
      <w:r>
        <w:t>»</w:t>
      </w:r>
      <w:r>
        <w:rPr>
          <w:spacing w:val="20"/>
        </w:rPr>
        <w:t xml:space="preserve"> </w:t>
      </w:r>
      <w:r>
        <w:t>в</w:t>
      </w:r>
      <w:r>
        <w:rPr>
          <w:spacing w:val="19"/>
        </w:rPr>
        <w:t xml:space="preserve"> </w:t>
      </w:r>
      <w:r>
        <w:t>составе</w:t>
      </w:r>
      <w:r>
        <w:rPr>
          <w:spacing w:val="22"/>
        </w:rPr>
        <w:t xml:space="preserve"> </w:t>
      </w:r>
      <w:r>
        <w:t>предметной</w:t>
      </w:r>
      <w:r>
        <w:rPr>
          <w:spacing w:val="20"/>
        </w:rPr>
        <w:t xml:space="preserve"> </w:t>
      </w:r>
      <w:r>
        <w:rPr>
          <w:spacing w:val="-2"/>
        </w:rPr>
        <w:t>области</w:t>
      </w:r>
    </w:p>
    <w:p w:rsidR="002246E2" w:rsidRDefault="00425798">
      <w:pPr>
        <w:pStyle w:val="a3"/>
        <w:spacing w:before="88" w:line="314" w:lineRule="auto"/>
        <w:ind w:left="1256" w:right="623"/>
      </w:pPr>
      <w:r>
        <w:t>«Рус ский язык и литературное чтение» соответствуют требованиям к результатам освоения основной</w:t>
      </w:r>
      <w:r>
        <w:rPr>
          <w:spacing w:val="-1"/>
        </w:rPr>
        <w:t xml:space="preserve"> </w:t>
      </w:r>
      <w:r>
        <w:t>образовательной</w:t>
      </w:r>
      <w:r>
        <w:rPr>
          <w:spacing w:val="-1"/>
        </w:rPr>
        <w:t xml:space="preserve"> </w:t>
      </w:r>
      <w:r>
        <w:t>программы начального</w:t>
      </w:r>
      <w:r>
        <w:rPr>
          <w:spacing w:val="-1"/>
        </w:rPr>
        <w:t xml:space="preserve"> </w:t>
      </w:r>
      <w:r>
        <w:t>общего</w:t>
      </w:r>
      <w:r>
        <w:rPr>
          <w:spacing w:val="-1"/>
        </w:rPr>
        <w:t xml:space="preserve"> </w:t>
      </w:r>
      <w:r>
        <w:t>образования,</w:t>
      </w:r>
      <w:r>
        <w:rPr>
          <w:spacing w:val="-1"/>
        </w:rPr>
        <w:t xml:space="preserve"> </w:t>
      </w:r>
      <w:r>
        <w:t>сформулированным</w:t>
      </w:r>
      <w:r>
        <w:rPr>
          <w:spacing w:val="-1"/>
        </w:rPr>
        <w:t xml:space="preserve"> </w:t>
      </w:r>
      <w:r>
        <w:t>в Федеральном государственном образовательном стандарте начального общего образования.</w:t>
      </w:r>
    </w:p>
    <w:p w:rsidR="002246E2" w:rsidRDefault="00425798">
      <w:pPr>
        <w:pStyle w:val="1"/>
        <w:spacing w:before="16"/>
        <w:ind w:left="2002"/>
      </w:pPr>
      <w:r>
        <w:t>ЛИЧНОСТНЫЕ</w:t>
      </w:r>
      <w:r>
        <w:rPr>
          <w:spacing w:val="-3"/>
        </w:rPr>
        <w:t xml:space="preserve"> </w:t>
      </w:r>
      <w:r>
        <w:rPr>
          <w:spacing w:val="-2"/>
        </w:rPr>
        <w:t>РЕЗУЛЬТАТЫ</w:t>
      </w:r>
    </w:p>
    <w:p w:rsidR="002246E2" w:rsidRDefault="00425798">
      <w:pPr>
        <w:pStyle w:val="a3"/>
        <w:spacing w:before="28" w:line="314" w:lineRule="auto"/>
        <w:ind w:left="1256" w:right="620" w:firstLine="707"/>
      </w:pPr>
      <w:r>
        <w:t>В результате изучения предмета «Литературное чтения</w:t>
      </w:r>
      <w:r w:rsidR="00724737">
        <w:t xml:space="preserve"> на родном (русском) языке» у обучающегося будут сфор</w:t>
      </w:r>
      <w:r>
        <w:t>мированы следующие личностные результаты, представленные по основным направлениям воспитательной деятельности:</w:t>
      </w:r>
    </w:p>
    <w:p w:rsidR="002246E2" w:rsidRDefault="00425798">
      <w:pPr>
        <w:pStyle w:val="3"/>
        <w:spacing w:before="16"/>
        <w:ind w:left="1960"/>
      </w:pPr>
      <w:r>
        <w:t>гражданско-патриотического</w:t>
      </w:r>
      <w:r>
        <w:rPr>
          <w:spacing w:val="-9"/>
        </w:rPr>
        <w:t xml:space="preserve"> </w:t>
      </w:r>
      <w:r>
        <w:rPr>
          <w:spacing w:val="-2"/>
        </w:rPr>
        <w:t>воспитания:</w:t>
      </w:r>
    </w:p>
    <w:p w:rsidR="002246E2" w:rsidRDefault="00425798" w:rsidP="00EE71B3">
      <w:pPr>
        <w:pStyle w:val="a5"/>
        <w:numPr>
          <w:ilvl w:val="1"/>
          <w:numId w:val="75"/>
        </w:numPr>
        <w:tabs>
          <w:tab w:val="left" w:pos="1965"/>
        </w:tabs>
        <w:spacing w:before="79" w:line="316" w:lineRule="auto"/>
        <w:ind w:left="1964" w:right="619" w:hanging="708"/>
        <w:rPr>
          <w:sz w:val="24"/>
        </w:rPr>
      </w:pPr>
      <w:r>
        <w:rPr>
          <w:sz w:val="24"/>
        </w:rPr>
        <w:t>становление ценностного отношения к своей Родине — России, в том числе через изу- чение художественных произведений, отражающих историю и культуру страны;</w:t>
      </w:r>
    </w:p>
    <w:p w:rsidR="002246E2" w:rsidRDefault="00425798" w:rsidP="00EE71B3">
      <w:pPr>
        <w:pStyle w:val="a5"/>
        <w:numPr>
          <w:ilvl w:val="1"/>
          <w:numId w:val="75"/>
        </w:numPr>
        <w:tabs>
          <w:tab w:val="left" w:pos="1965"/>
        </w:tabs>
        <w:spacing w:before="2" w:line="314" w:lineRule="auto"/>
        <w:ind w:left="1964" w:right="622" w:hanging="708"/>
        <w:rPr>
          <w:sz w:val="24"/>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 национального общения народов России;</w:t>
      </w:r>
    </w:p>
    <w:p w:rsidR="002246E2" w:rsidRDefault="00425798" w:rsidP="00EE71B3">
      <w:pPr>
        <w:pStyle w:val="a5"/>
        <w:numPr>
          <w:ilvl w:val="1"/>
          <w:numId w:val="75"/>
        </w:numPr>
        <w:tabs>
          <w:tab w:val="left" w:pos="1965"/>
        </w:tabs>
        <w:spacing w:before="7" w:line="316" w:lineRule="auto"/>
        <w:ind w:left="1964" w:right="620" w:hanging="708"/>
        <w:rPr>
          <w:sz w:val="24"/>
        </w:rPr>
      </w:pPr>
      <w:r>
        <w:rPr>
          <w:sz w:val="24"/>
        </w:rPr>
        <w:t>сопричастность к прошлому, настоящему и будущему своей страны и родного края, в том</w:t>
      </w:r>
      <w:r>
        <w:rPr>
          <w:spacing w:val="-8"/>
          <w:sz w:val="24"/>
        </w:rPr>
        <w:t xml:space="preserve"> </w:t>
      </w:r>
      <w:r>
        <w:rPr>
          <w:sz w:val="24"/>
        </w:rPr>
        <w:t>числе</w:t>
      </w:r>
      <w:r>
        <w:rPr>
          <w:spacing w:val="-7"/>
          <w:sz w:val="24"/>
        </w:rPr>
        <w:t xml:space="preserve"> </w:t>
      </w:r>
      <w:r>
        <w:rPr>
          <w:sz w:val="24"/>
        </w:rPr>
        <w:t>через</w:t>
      </w:r>
      <w:r>
        <w:rPr>
          <w:spacing w:val="-8"/>
          <w:sz w:val="24"/>
        </w:rPr>
        <w:t xml:space="preserve"> </w:t>
      </w:r>
      <w:r>
        <w:rPr>
          <w:sz w:val="24"/>
        </w:rPr>
        <w:t>обсуждение</w:t>
      </w:r>
      <w:r>
        <w:rPr>
          <w:spacing w:val="-7"/>
          <w:sz w:val="24"/>
        </w:rPr>
        <w:t xml:space="preserve"> </w:t>
      </w:r>
      <w:r>
        <w:rPr>
          <w:sz w:val="24"/>
        </w:rPr>
        <w:t>ситуаций</w:t>
      </w:r>
      <w:r>
        <w:rPr>
          <w:spacing w:val="-5"/>
          <w:sz w:val="24"/>
        </w:rPr>
        <w:t xml:space="preserve"> </w:t>
      </w:r>
      <w:r>
        <w:rPr>
          <w:sz w:val="24"/>
        </w:rPr>
        <w:t>при</w:t>
      </w:r>
      <w:r>
        <w:rPr>
          <w:spacing w:val="-9"/>
          <w:sz w:val="24"/>
        </w:rPr>
        <w:t xml:space="preserve"> </w:t>
      </w:r>
      <w:r>
        <w:rPr>
          <w:sz w:val="24"/>
        </w:rPr>
        <w:t>работе</w:t>
      </w:r>
      <w:r>
        <w:rPr>
          <w:spacing w:val="-7"/>
          <w:sz w:val="24"/>
        </w:rPr>
        <w:t xml:space="preserve"> </w:t>
      </w:r>
      <w:r>
        <w:rPr>
          <w:sz w:val="24"/>
        </w:rPr>
        <w:t>с</w:t>
      </w:r>
      <w:r>
        <w:rPr>
          <w:spacing w:val="-7"/>
          <w:sz w:val="24"/>
        </w:rPr>
        <w:t xml:space="preserve"> </w:t>
      </w:r>
      <w:r>
        <w:rPr>
          <w:sz w:val="24"/>
        </w:rPr>
        <w:t>художественными</w:t>
      </w:r>
      <w:r>
        <w:rPr>
          <w:spacing w:val="-9"/>
          <w:sz w:val="24"/>
        </w:rPr>
        <w:t xml:space="preserve"> </w:t>
      </w:r>
      <w:r>
        <w:rPr>
          <w:sz w:val="24"/>
        </w:rPr>
        <w:t>произведениями;</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1"/>
          <w:numId w:val="75"/>
        </w:numPr>
        <w:tabs>
          <w:tab w:val="left" w:pos="1965"/>
        </w:tabs>
        <w:spacing w:before="19" w:line="316" w:lineRule="auto"/>
        <w:ind w:left="1964" w:right="627" w:hanging="708"/>
        <w:rPr>
          <w:sz w:val="24"/>
        </w:rPr>
      </w:pPr>
      <w:r>
        <w:rPr>
          <w:sz w:val="24"/>
        </w:rPr>
        <w:lastRenderedPageBreak/>
        <w:t>уважение</w:t>
      </w:r>
      <w:r>
        <w:rPr>
          <w:spacing w:val="-2"/>
          <w:sz w:val="24"/>
        </w:rPr>
        <w:t xml:space="preserve"> </w:t>
      </w:r>
      <w:r>
        <w:rPr>
          <w:sz w:val="24"/>
        </w:rPr>
        <w:t>к своему</w:t>
      </w:r>
      <w:r>
        <w:rPr>
          <w:spacing w:val="-8"/>
          <w:sz w:val="24"/>
        </w:rPr>
        <w:t xml:space="preserve"> </w:t>
      </w:r>
      <w:r>
        <w:rPr>
          <w:sz w:val="24"/>
        </w:rPr>
        <w:t>и</w:t>
      </w:r>
      <w:r>
        <w:rPr>
          <w:spacing w:val="-4"/>
          <w:sz w:val="24"/>
        </w:rPr>
        <w:t xml:space="preserve"> </w:t>
      </w:r>
      <w:r>
        <w:rPr>
          <w:sz w:val="24"/>
        </w:rPr>
        <w:t>другим</w:t>
      </w:r>
      <w:r>
        <w:rPr>
          <w:spacing w:val="-4"/>
          <w:sz w:val="24"/>
        </w:rPr>
        <w:t xml:space="preserve"> </w:t>
      </w:r>
      <w:r>
        <w:rPr>
          <w:sz w:val="24"/>
        </w:rPr>
        <w:t>народам,</w:t>
      </w:r>
      <w:r>
        <w:rPr>
          <w:spacing w:val="-3"/>
          <w:sz w:val="24"/>
        </w:rPr>
        <w:t xml:space="preserve"> </w:t>
      </w:r>
      <w:r>
        <w:rPr>
          <w:sz w:val="24"/>
        </w:rPr>
        <w:t>формируемое</w:t>
      </w:r>
      <w:r>
        <w:rPr>
          <w:spacing w:val="-2"/>
          <w:sz w:val="24"/>
        </w:rPr>
        <w:t xml:space="preserve"> </w:t>
      </w:r>
      <w:r>
        <w:rPr>
          <w:sz w:val="24"/>
        </w:rPr>
        <w:t>в</w:t>
      </w:r>
      <w:r>
        <w:rPr>
          <w:spacing w:val="-5"/>
          <w:sz w:val="24"/>
        </w:rPr>
        <w:t xml:space="preserve"> </w:t>
      </w:r>
      <w:r>
        <w:rPr>
          <w:sz w:val="24"/>
        </w:rPr>
        <w:t>том числе</w:t>
      </w:r>
      <w:r>
        <w:rPr>
          <w:spacing w:val="-2"/>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примеров</w:t>
      </w:r>
      <w:r>
        <w:rPr>
          <w:spacing w:val="-5"/>
          <w:sz w:val="24"/>
        </w:rPr>
        <w:t xml:space="preserve"> </w:t>
      </w:r>
      <w:r>
        <w:rPr>
          <w:sz w:val="24"/>
        </w:rPr>
        <w:t>из художественных произведений и фольклора;</w:t>
      </w:r>
    </w:p>
    <w:p w:rsidR="002246E2" w:rsidRDefault="00425798" w:rsidP="00EE71B3">
      <w:pPr>
        <w:pStyle w:val="a5"/>
        <w:numPr>
          <w:ilvl w:val="1"/>
          <w:numId w:val="75"/>
        </w:numPr>
        <w:tabs>
          <w:tab w:val="left" w:pos="1965"/>
        </w:tabs>
        <w:spacing w:before="3" w:line="314" w:lineRule="auto"/>
        <w:ind w:left="1964" w:right="613" w:hanging="708"/>
        <w:rPr>
          <w:sz w:val="24"/>
        </w:rPr>
      </w:pPr>
      <w:r>
        <w:rPr>
          <w:sz w:val="24"/>
        </w:rPr>
        <w:t>первоначальные представления о человеке как члене общества, о правах и ответствен- ности,</w:t>
      </w:r>
      <w:r>
        <w:rPr>
          <w:spacing w:val="-1"/>
          <w:sz w:val="24"/>
        </w:rPr>
        <w:t xml:space="preserve"> </w:t>
      </w:r>
      <w:r>
        <w:rPr>
          <w:sz w:val="24"/>
        </w:rPr>
        <w:t>уважении</w:t>
      </w:r>
      <w:r>
        <w:rPr>
          <w:spacing w:val="-4"/>
          <w:sz w:val="24"/>
        </w:rPr>
        <w:t xml:space="preserve"> </w:t>
      </w:r>
      <w:r>
        <w:rPr>
          <w:sz w:val="24"/>
        </w:rPr>
        <w:t>и</w:t>
      </w:r>
      <w:r>
        <w:rPr>
          <w:spacing w:val="-4"/>
          <w:sz w:val="24"/>
        </w:rPr>
        <w:t xml:space="preserve"> </w:t>
      </w:r>
      <w:r>
        <w:rPr>
          <w:sz w:val="24"/>
        </w:rPr>
        <w:t>достоинстве</w:t>
      </w:r>
      <w:r>
        <w:rPr>
          <w:spacing w:val="-3"/>
          <w:sz w:val="24"/>
        </w:rPr>
        <w:t xml:space="preserve"> </w:t>
      </w:r>
      <w:r>
        <w:rPr>
          <w:sz w:val="24"/>
        </w:rPr>
        <w:t>человека,</w:t>
      </w:r>
      <w:r>
        <w:rPr>
          <w:spacing w:val="-3"/>
          <w:sz w:val="24"/>
        </w:rPr>
        <w:t xml:space="preserve"> </w:t>
      </w:r>
      <w:r>
        <w:rPr>
          <w:sz w:val="24"/>
        </w:rPr>
        <w:t>о</w:t>
      </w:r>
      <w:r>
        <w:rPr>
          <w:spacing w:val="-3"/>
          <w:sz w:val="24"/>
        </w:rPr>
        <w:t xml:space="preserve"> </w:t>
      </w:r>
      <w:r>
        <w:rPr>
          <w:sz w:val="24"/>
        </w:rPr>
        <w:t>нравственно-этических</w:t>
      </w:r>
      <w:r>
        <w:rPr>
          <w:spacing w:val="-3"/>
          <w:sz w:val="24"/>
        </w:rPr>
        <w:t xml:space="preserve"> </w:t>
      </w:r>
      <w:r>
        <w:rPr>
          <w:sz w:val="24"/>
        </w:rPr>
        <w:t>нормах</w:t>
      </w:r>
      <w:r>
        <w:rPr>
          <w:spacing w:val="-3"/>
          <w:sz w:val="24"/>
        </w:rPr>
        <w:t xml:space="preserve"> </w:t>
      </w:r>
      <w:r>
        <w:rPr>
          <w:sz w:val="24"/>
        </w:rPr>
        <w:t>поведения</w:t>
      </w:r>
      <w:r>
        <w:rPr>
          <w:spacing w:val="-3"/>
          <w:sz w:val="24"/>
        </w:rPr>
        <w:t xml:space="preserve"> </w:t>
      </w:r>
      <w:r>
        <w:rPr>
          <w:sz w:val="24"/>
        </w:rPr>
        <w:t>и правилах межличностных отношений, в том числе отражѐнных в фольклорных и худо- жественных произведениях;</w:t>
      </w:r>
    </w:p>
    <w:p w:rsidR="002246E2" w:rsidRDefault="00425798">
      <w:pPr>
        <w:pStyle w:val="3"/>
        <w:spacing w:before="13"/>
        <w:ind w:left="1964"/>
      </w:pPr>
      <w:r>
        <w:t>духовно-нравственного</w:t>
      </w:r>
      <w:r>
        <w:rPr>
          <w:spacing w:val="-7"/>
        </w:rPr>
        <w:t xml:space="preserve"> </w:t>
      </w:r>
      <w:r>
        <w:rPr>
          <w:spacing w:val="-2"/>
        </w:rPr>
        <w:t>воспитания:</w:t>
      </w:r>
    </w:p>
    <w:p w:rsidR="002246E2" w:rsidRDefault="00425798" w:rsidP="00EE71B3">
      <w:pPr>
        <w:pStyle w:val="a5"/>
        <w:numPr>
          <w:ilvl w:val="1"/>
          <w:numId w:val="75"/>
        </w:numPr>
        <w:tabs>
          <w:tab w:val="left" w:pos="1964"/>
          <w:tab w:val="left" w:pos="1965"/>
        </w:tabs>
        <w:spacing w:before="88" w:line="312" w:lineRule="auto"/>
        <w:ind w:left="1964" w:right="625" w:hanging="708"/>
        <w:jc w:val="left"/>
        <w:rPr>
          <w:sz w:val="24"/>
        </w:rPr>
      </w:pPr>
      <w:r>
        <w:rPr>
          <w:sz w:val="24"/>
        </w:rPr>
        <w:t>признание</w:t>
      </w:r>
      <w:r>
        <w:rPr>
          <w:spacing w:val="-3"/>
          <w:sz w:val="24"/>
        </w:rPr>
        <w:t xml:space="preserve"> </w:t>
      </w:r>
      <w:r>
        <w:rPr>
          <w:sz w:val="24"/>
        </w:rPr>
        <w:t>индивидуальности</w:t>
      </w:r>
      <w:r>
        <w:rPr>
          <w:spacing w:val="-5"/>
          <w:sz w:val="24"/>
        </w:rPr>
        <w:t xml:space="preserve"> </w:t>
      </w:r>
      <w:r>
        <w:rPr>
          <w:sz w:val="24"/>
        </w:rPr>
        <w:t>каждого</w:t>
      </w:r>
      <w:r>
        <w:rPr>
          <w:spacing w:val="-1"/>
          <w:sz w:val="24"/>
        </w:rPr>
        <w:t xml:space="preserve"> </w:t>
      </w:r>
      <w:r>
        <w:rPr>
          <w:sz w:val="24"/>
        </w:rPr>
        <w:t>человека</w:t>
      </w:r>
      <w:r>
        <w:rPr>
          <w:spacing w:val="-4"/>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4"/>
          <w:sz w:val="24"/>
        </w:rPr>
        <w:t xml:space="preserve"> </w:t>
      </w:r>
      <w:r>
        <w:rPr>
          <w:sz w:val="24"/>
        </w:rPr>
        <w:t>собственный</w:t>
      </w:r>
      <w:r>
        <w:rPr>
          <w:spacing w:val="-5"/>
          <w:sz w:val="24"/>
        </w:rPr>
        <w:t xml:space="preserve"> </w:t>
      </w:r>
      <w:r>
        <w:rPr>
          <w:sz w:val="24"/>
        </w:rPr>
        <w:t>жизненный</w:t>
      </w:r>
      <w:r>
        <w:rPr>
          <w:spacing w:val="-5"/>
          <w:sz w:val="24"/>
        </w:rPr>
        <w:t xml:space="preserve"> </w:t>
      </w:r>
      <w:r>
        <w:rPr>
          <w:sz w:val="24"/>
        </w:rPr>
        <w:t>и читательский опыт;</w:t>
      </w:r>
    </w:p>
    <w:p w:rsidR="002246E2" w:rsidRDefault="00425798" w:rsidP="00EE71B3">
      <w:pPr>
        <w:pStyle w:val="a5"/>
        <w:numPr>
          <w:ilvl w:val="1"/>
          <w:numId w:val="75"/>
        </w:numPr>
        <w:tabs>
          <w:tab w:val="left" w:pos="1904"/>
          <w:tab w:val="left" w:pos="1905"/>
        </w:tabs>
        <w:spacing w:before="13" w:line="261" w:lineRule="auto"/>
        <w:ind w:left="1904" w:right="623" w:hanging="709"/>
        <w:jc w:val="left"/>
        <w:rPr>
          <w:sz w:val="24"/>
        </w:rPr>
      </w:pPr>
      <w:r>
        <w:rPr>
          <w:sz w:val="24"/>
        </w:rPr>
        <w:t>проявление</w:t>
      </w:r>
      <w:r>
        <w:rPr>
          <w:spacing w:val="-3"/>
          <w:sz w:val="24"/>
        </w:rPr>
        <w:t xml:space="preserve"> </w:t>
      </w:r>
      <w:r>
        <w:rPr>
          <w:sz w:val="24"/>
        </w:rPr>
        <w:t>сопереживания,</w:t>
      </w:r>
      <w:r>
        <w:rPr>
          <w:spacing w:val="-4"/>
          <w:sz w:val="24"/>
        </w:rPr>
        <w:t xml:space="preserve"> </w:t>
      </w:r>
      <w:r>
        <w:rPr>
          <w:sz w:val="24"/>
        </w:rPr>
        <w:t>уважения</w:t>
      </w:r>
      <w:r>
        <w:rPr>
          <w:spacing w:val="-3"/>
          <w:sz w:val="24"/>
        </w:rPr>
        <w:t xml:space="preserve"> </w:t>
      </w:r>
      <w:r>
        <w:rPr>
          <w:sz w:val="24"/>
        </w:rPr>
        <w:t>и</w:t>
      </w:r>
      <w:r>
        <w:rPr>
          <w:spacing w:val="-5"/>
          <w:sz w:val="24"/>
        </w:rPr>
        <w:t xml:space="preserve"> </w:t>
      </w:r>
      <w:r>
        <w:rPr>
          <w:sz w:val="24"/>
        </w:rPr>
        <w:t>доброжелательности,</w:t>
      </w:r>
      <w:r>
        <w:rPr>
          <w:spacing w:val="-5"/>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3"/>
          <w:sz w:val="24"/>
        </w:rPr>
        <w:t xml:space="preserve"> </w:t>
      </w:r>
      <w:r>
        <w:rPr>
          <w:sz w:val="24"/>
        </w:rPr>
        <w:t>с</w:t>
      </w:r>
      <w:r>
        <w:rPr>
          <w:spacing w:val="-3"/>
          <w:sz w:val="24"/>
        </w:rPr>
        <w:t xml:space="preserve"> </w:t>
      </w:r>
      <w:r>
        <w:rPr>
          <w:sz w:val="24"/>
        </w:rPr>
        <w:t>использова- нием адекватных языковых средств, для выражения своего состояния и чувств;</w:t>
      </w:r>
    </w:p>
    <w:p w:rsidR="002246E2" w:rsidRDefault="00425798" w:rsidP="00EE71B3">
      <w:pPr>
        <w:pStyle w:val="a5"/>
        <w:numPr>
          <w:ilvl w:val="1"/>
          <w:numId w:val="75"/>
        </w:numPr>
        <w:tabs>
          <w:tab w:val="left" w:pos="1904"/>
          <w:tab w:val="left" w:pos="1905"/>
        </w:tabs>
        <w:spacing w:before="30" w:line="261" w:lineRule="auto"/>
        <w:ind w:left="1904" w:right="622" w:hanging="709"/>
        <w:jc w:val="left"/>
        <w:rPr>
          <w:sz w:val="24"/>
        </w:rPr>
      </w:pPr>
      <w:r>
        <w:rPr>
          <w:sz w:val="24"/>
        </w:rPr>
        <w:t>проявление</w:t>
      </w:r>
      <w:r>
        <w:rPr>
          <w:spacing w:val="40"/>
          <w:sz w:val="24"/>
        </w:rPr>
        <w:t xml:space="preserve"> </w:t>
      </w:r>
      <w:r>
        <w:rPr>
          <w:sz w:val="24"/>
        </w:rPr>
        <w:t>эмоционально-нравственной</w:t>
      </w:r>
      <w:r>
        <w:rPr>
          <w:spacing w:val="40"/>
          <w:sz w:val="24"/>
        </w:rPr>
        <w:t xml:space="preserve"> </w:t>
      </w:r>
      <w:r>
        <w:rPr>
          <w:sz w:val="24"/>
        </w:rPr>
        <w:t>отзывчивости,</w:t>
      </w:r>
      <w:r>
        <w:rPr>
          <w:spacing w:val="40"/>
          <w:sz w:val="24"/>
        </w:rPr>
        <w:t xml:space="preserve"> </w:t>
      </w:r>
      <w:r>
        <w:rPr>
          <w:sz w:val="24"/>
        </w:rPr>
        <w:t>понимания</w:t>
      </w:r>
      <w:r>
        <w:rPr>
          <w:spacing w:val="40"/>
          <w:sz w:val="24"/>
        </w:rPr>
        <w:t xml:space="preserve"> </w:t>
      </w:r>
      <w:r>
        <w:rPr>
          <w:sz w:val="24"/>
        </w:rPr>
        <w:t>и</w:t>
      </w:r>
      <w:r>
        <w:rPr>
          <w:spacing w:val="40"/>
          <w:sz w:val="24"/>
        </w:rPr>
        <w:t xml:space="preserve"> </w:t>
      </w:r>
      <w:r>
        <w:rPr>
          <w:sz w:val="24"/>
        </w:rPr>
        <w:t>сопереживания чувствам других людей;</w:t>
      </w:r>
    </w:p>
    <w:p w:rsidR="002246E2" w:rsidRDefault="00425798" w:rsidP="00EE71B3">
      <w:pPr>
        <w:pStyle w:val="a5"/>
        <w:numPr>
          <w:ilvl w:val="1"/>
          <w:numId w:val="75"/>
        </w:numPr>
        <w:tabs>
          <w:tab w:val="left" w:pos="1965"/>
        </w:tabs>
        <w:spacing w:before="29" w:line="314" w:lineRule="auto"/>
        <w:ind w:left="1964" w:right="625" w:hanging="708"/>
        <w:rPr>
          <w:sz w:val="24"/>
        </w:rPr>
      </w:pPr>
      <w:r>
        <w:rPr>
          <w:spacing w:val="-2"/>
          <w:sz w:val="24"/>
        </w:rPr>
        <w:t>неприятие</w:t>
      </w:r>
      <w:r>
        <w:rPr>
          <w:spacing w:val="-3"/>
          <w:sz w:val="24"/>
        </w:rPr>
        <w:t xml:space="preserve"> </w:t>
      </w:r>
      <w:r>
        <w:rPr>
          <w:spacing w:val="-2"/>
          <w:sz w:val="24"/>
        </w:rPr>
        <w:t>любых</w:t>
      </w:r>
      <w:r>
        <w:rPr>
          <w:spacing w:val="-5"/>
          <w:sz w:val="24"/>
        </w:rPr>
        <w:t xml:space="preserve"> </w:t>
      </w:r>
      <w:r>
        <w:rPr>
          <w:spacing w:val="-2"/>
          <w:sz w:val="24"/>
        </w:rPr>
        <w:t>форм</w:t>
      </w:r>
      <w:r>
        <w:rPr>
          <w:spacing w:val="-3"/>
          <w:sz w:val="24"/>
        </w:rPr>
        <w:t xml:space="preserve"> </w:t>
      </w:r>
      <w:r>
        <w:rPr>
          <w:spacing w:val="-2"/>
          <w:sz w:val="24"/>
        </w:rPr>
        <w:t>поведения,</w:t>
      </w:r>
      <w:r>
        <w:rPr>
          <w:spacing w:val="-5"/>
          <w:sz w:val="24"/>
        </w:rPr>
        <w:t xml:space="preserve"> </w:t>
      </w:r>
      <w:r>
        <w:rPr>
          <w:spacing w:val="-2"/>
          <w:sz w:val="24"/>
        </w:rPr>
        <w:t>направленных</w:t>
      </w:r>
      <w:r>
        <w:rPr>
          <w:spacing w:val="-5"/>
          <w:sz w:val="24"/>
        </w:rPr>
        <w:t xml:space="preserve"> </w:t>
      </w:r>
      <w:r>
        <w:rPr>
          <w:spacing w:val="-2"/>
          <w:sz w:val="24"/>
        </w:rPr>
        <w:t>на</w:t>
      </w:r>
      <w:r>
        <w:rPr>
          <w:spacing w:val="-3"/>
          <w:sz w:val="24"/>
        </w:rPr>
        <w:t xml:space="preserve"> </w:t>
      </w:r>
      <w:r>
        <w:rPr>
          <w:spacing w:val="-2"/>
          <w:sz w:val="24"/>
        </w:rPr>
        <w:t>причинение физического</w:t>
      </w:r>
      <w:r>
        <w:rPr>
          <w:spacing w:val="-5"/>
          <w:sz w:val="24"/>
        </w:rPr>
        <w:t xml:space="preserve"> </w:t>
      </w:r>
      <w:r>
        <w:rPr>
          <w:spacing w:val="-2"/>
          <w:sz w:val="24"/>
        </w:rPr>
        <w:t>и</w:t>
      </w:r>
      <w:r>
        <w:rPr>
          <w:spacing w:val="-5"/>
          <w:sz w:val="24"/>
        </w:rPr>
        <w:t xml:space="preserve"> </w:t>
      </w:r>
      <w:r>
        <w:rPr>
          <w:spacing w:val="-2"/>
          <w:sz w:val="24"/>
        </w:rPr>
        <w:t xml:space="preserve">мораль- </w:t>
      </w:r>
      <w:r>
        <w:rPr>
          <w:sz w:val="24"/>
        </w:rPr>
        <w:t>ного вреда другим людям (в том числе связанного с использованием недопустимых средств языка);</w:t>
      </w:r>
    </w:p>
    <w:p w:rsidR="002246E2" w:rsidRDefault="00425798" w:rsidP="00EE71B3">
      <w:pPr>
        <w:pStyle w:val="a5"/>
        <w:numPr>
          <w:ilvl w:val="1"/>
          <w:numId w:val="75"/>
        </w:numPr>
        <w:tabs>
          <w:tab w:val="left" w:pos="1965"/>
        </w:tabs>
        <w:spacing w:before="7" w:line="316" w:lineRule="auto"/>
        <w:ind w:left="1964" w:right="621" w:hanging="708"/>
        <w:rPr>
          <w:sz w:val="24"/>
        </w:rPr>
      </w:pPr>
      <w:r>
        <w:rPr>
          <w:sz w:val="24"/>
        </w:rPr>
        <w:t>сотрудничеств</w:t>
      </w:r>
      <w:r>
        <w:rPr>
          <w:spacing w:val="-12"/>
          <w:sz w:val="24"/>
        </w:rPr>
        <w:t xml:space="preserve"> </w:t>
      </w:r>
      <w:r>
        <w:rPr>
          <w:sz w:val="24"/>
        </w:rPr>
        <w:t>со</w:t>
      </w:r>
      <w:r>
        <w:rPr>
          <w:spacing w:val="-12"/>
          <w:sz w:val="24"/>
        </w:rPr>
        <w:t xml:space="preserve"> </w:t>
      </w:r>
      <w:r>
        <w:rPr>
          <w:sz w:val="24"/>
        </w:rPr>
        <w:t>сверстниками,</w:t>
      </w:r>
      <w:r>
        <w:rPr>
          <w:spacing w:val="-9"/>
          <w:sz w:val="24"/>
        </w:rPr>
        <w:t xml:space="preserve"> </w:t>
      </w:r>
      <w:r>
        <w:rPr>
          <w:sz w:val="24"/>
        </w:rPr>
        <w:t>умение</w:t>
      </w:r>
      <w:r>
        <w:rPr>
          <w:spacing w:val="-11"/>
          <w:sz w:val="24"/>
        </w:rPr>
        <w:t xml:space="preserve"> </w:t>
      </w:r>
      <w:r>
        <w:rPr>
          <w:sz w:val="24"/>
        </w:rPr>
        <w:t>не</w:t>
      </w:r>
      <w:r>
        <w:rPr>
          <w:spacing w:val="-12"/>
          <w:sz w:val="24"/>
        </w:rPr>
        <w:t xml:space="preserve"> </w:t>
      </w:r>
      <w:r>
        <w:rPr>
          <w:sz w:val="24"/>
        </w:rPr>
        <w:t>создавать</w:t>
      </w:r>
      <w:r>
        <w:rPr>
          <w:spacing w:val="-14"/>
          <w:sz w:val="24"/>
        </w:rPr>
        <w:t xml:space="preserve"> </w:t>
      </w:r>
      <w:r>
        <w:rPr>
          <w:sz w:val="24"/>
        </w:rPr>
        <w:t>конфликтов</w:t>
      </w:r>
      <w:r>
        <w:rPr>
          <w:spacing w:val="-14"/>
          <w:sz w:val="24"/>
        </w:rPr>
        <w:t xml:space="preserve"> </w:t>
      </w:r>
      <w:r>
        <w:rPr>
          <w:sz w:val="24"/>
        </w:rPr>
        <w:t>и</w:t>
      </w:r>
      <w:r>
        <w:rPr>
          <w:spacing w:val="-13"/>
          <w:sz w:val="24"/>
        </w:rPr>
        <w:t xml:space="preserve"> </w:t>
      </w:r>
      <w:r>
        <w:rPr>
          <w:sz w:val="24"/>
        </w:rPr>
        <w:t>находить</w:t>
      </w:r>
      <w:r>
        <w:rPr>
          <w:spacing w:val="-14"/>
          <w:sz w:val="24"/>
        </w:rPr>
        <w:t xml:space="preserve"> </w:t>
      </w:r>
      <w:r>
        <w:rPr>
          <w:sz w:val="24"/>
        </w:rPr>
        <w:t>выходы</w:t>
      </w:r>
      <w:r>
        <w:rPr>
          <w:spacing w:val="-14"/>
          <w:sz w:val="24"/>
        </w:rPr>
        <w:t xml:space="preserve"> </w:t>
      </w:r>
      <w:r>
        <w:rPr>
          <w:sz w:val="24"/>
        </w:rPr>
        <w:t>из спорных ситуаций, в том числе с опорой на примеры художественных произведений;</w:t>
      </w:r>
    </w:p>
    <w:p w:rsidR="002246E2" w:rsidRDefault="00425798">
      <w:pPr>
        <w:pStyle w:val="3"/>
        <w:spacing w:before="79"/>
        <w:ind w:left="1964"/>
      </w:pPr>
      <w:r>
        <w:t xml:space="preserve">эстетического </w:t>
      </w:r>
      <w:r>
        <w:rPr>
          <w:spacing w:val="-2"/>
        </w:rPr>
        <w:t>воспитания:</w:t>
      </w:r>
    </w:p>
    <w:p w:rsidR="002246E2" w:rsidRDefault="00425798" w:rsidP="00EE71B3">
      <w:pPr>
        <w:pStyle w:val="a5"/>
        <w:numPr>
          <w:ilvl w:val="1"/>
          <w:numId w:val="75"/>
        </w:numPr>
        <w:tabs>
          <w:tab w:val="left" w:pos="1965"/>
        </w:tabs>
        <w:spacing w:before="159" w:line="314" w:lineRule="auto"/>
        <w:ind w:left="1964" w:right="623" w:hanging="708"/>
        <w:rPr>
          <w:sz w:val="24"/>
        </w:rPr>
      </w:pPr>
      <w:r>
        <w:rPr>
          <w:spacing w:val="-2"/>
          <w:sz w:val="24"/>
        </w:rPr>
        <w:t>уважительное</w:t>
      </w:r>
      <w:r>
        <w:rPr>
          <w:spacing w:val="-3"/>
          <w:sz w:val="24"/>
        </w:rPr>
        <w:t xml:space="preserve"> </w:t>
      </w:r>
      <w:r>
        <w:rPr>
          <w:spacing w:val="-2"/>
          <w:sz w:val="24"/>
        </w:rPr>
        <w:t>отношение и</w:t>
      </w:r>
      <w:r>
        <w:rPr>
          <w:spacing w:val="-4"/>
          <w:sz w:val="24"/>
        </w:rPr>
        <w:t xml:space="preserve"> </w:t>
      </w:r>
      <w:r>
        <w:rPr>
          <w:spacing w:val="-2"/>
          <w:sz w:val="24"/>
        </w:rPr>
        <w:t>интерес к</w:t>
      </w:r>
      <w:r>
        <w:rPr>
          <w:spacing w:val="-4"/>
          <w:sz w:val="24"/>
        </w:rPr>
        <w:t xml:space="preserve"> </w:t>
      </w:r>
      <w:r>
        <w:rPr>
          <w:spacing w:val="-2"/>
          <w:sz w:val="24"/>
        </w:rPr>
        <w:t>художественной</w:t>
      </w:r>
      <w:r>
        <w:rPr>
          <w:spacing w:val="-4"/>
          <w:sz w:val="24"/>
        </w:rPr>
        <w:t xml:space="preserve"> </w:t>
      </w:r>
      <w:r>
        <w:rPr>
          <w:spacing w:val="-2"/>
          <w:sz w:val="24"/>
        </w:rPr>
        <w:t>культуре,</w:t>
      </w:r>
      <w:r>
        <w:rPr>
          <w:spacing w:val="-4"/>
          <w:sz w:val="24"/>
        </w:rPr>
        <w:t xml:space="preserve"> </w:t>
      </w:r>
      <w:r>
        <w:rPr>
          <w:spacing w:val="-2"/>
          <w:sz w:val="24"/>
        </w:rPr>
        <w:t>восприимчивость</w:t>
      </w:r>
      <w:r>
        <w:rPr>
          <w:spacing w:val="-5"/>
          <w:sz w:val="24"/>
        </w:rPr>
        <w:t xml:space="preserve"> </w:t>
      </w:r>
      <w:r>
        <w:rPr>
          <w:spacing w:val="-2"/>
          <w:sz w:val="24"/>
        </w:rPr>
        <w:t>к</w:t>
      </w:r>
      <w:r>
        <w:rPr>
          <w:spacing w:val="-4"/>
          <w:sz w:val="24"/>
        </w:rPr>
        <w:t xml:space="preserve"> </w:t>
      </w:r>
      <w:r>
        <w:rPr>
          <w:spacing w:val="-2"/>
          <w:sz w:val="24"/>
        </w:rPr>
        <w:t xml:space="preserve">раз- </w:t>
      </w:r>
      <w:r>
        <w:rPr>
          <w:sz w:val="24"/>
        </w:rPr>
        <w:t>ным видам искусства, традициям и творчеству своего и других народов;</w:t>
      </w:r>
    </w:p>
    <w:p w:rsidR="002246E2" w:rsidRDefault="00425798" w:rsidP="00EE71B3">
      <w:pPr>
        <w:pStyle w:val="a5"/>
        <w:numPr>
          <w:ilvl w:val="1"/>
          <w:numId w:val="75"/>
        </w:numPr>
        <w:tabs>
          <w:tab w:val="left" w:pos="1965"/>
        </w:tabs>
        <w:spacing w:before="4" w:line="316" w:lineRule="auto"/>
        <w:ind w:left="1964" w:right="628" w:hanging="708"/>
        <w:rPr>
          <w:sz w:val="24"/>
        </w:rPr>
      </w:pPr>
      <w:r>
        <w:rPr>
          <w:sz w:val="24"/>
        </w:rPr>
        <w:t>стремление к самовыражению в разных видах художественной деятельности, в том числе в искусстве слова;</w:t>
      </w:r>
    </w:p>
    <w:p w:rsidR="002246E2" w:rsidRDefault="00425798">
      <w:pPr>
        <w:pStyle w:val="3"/>
        <w:spacing w:before="12" w:line="254" w:lineRule="auto"/>
        <w:ind w:left="1904" w:right="762"/>
      </w:pPr>
      <w:r>
        <w:t>физического</w:t>
      </w:r>
      <w:r>
        <w:rPr>
          <w:spacing w:val="-5"/>
        </w:rPr>
        <w:t xml:space="preserve"> </w:t>
      </w:r>
      <w:r>
        <w:t>воспитания,</w:t>
      </w:r>
      <w:r>
        <w:rPr>
          <w:spacing w:val="-6"/>
        </w:rPr>
        <w:t xml:space="preserve"> </w:t>
      </w:r>
      <w:r>
        <w:t>формирования</w:t>
      </w:r>
      <w:r>
        <w:rPr>
          <w:spacing w:val="-6"/>
        </w:rPr>
        <w:t xml:space="preserve"> </w:t>
      </w:r>
      <w:r>
        <w:t>культуры</w:t>
      </w:r>
      <w:r>
        <w:rPr>
          <w:spacing w:val="-4"/>
        </w:rPr>
        <w:t xml:space="preserve"> </w:t>
      </w:r>
      <w:r>
        <w:t>здоровья</w:t>
      </w:r>
      <w:r>
        <w:rPr>
          <w:spacing w:val="-6"/>
        </w:rPr>
        <w:t xml:space="preserve"> </w:t>
      </w:r>
      <w:r>
        <w:t>и</w:t>
      </w:r>
      <w:r>
        <w:rPr>
          <w:spacing w:val="-6"/>
        </w:rPr>
        <w:t xml:space="preserve"> </w:t>
      </w:r>
      <w:r>
        <w:t>эмоционального</w:t>
      </w:r>
      <w:r>
        <w:rPr>
          <w:spacing w:val="-1"/>
        </w:rPr>
        <w:t xml:space="preserve"> </w:t>
      </w:r>
      <w:r>
        <w:t xml:space="preserve">бла- </w:t>
      </w:r>
      <w:r>
        <w:rPr>
          <w:spacing w:val="-2"/>
        </w:rPr>
        <w:t>гополучия:</w:t>
      </w:r>
    </w:p>
    <w:p w:rsidR="002246E2" w:rsidRDefault="00425798" w:rsidP="00EE71B3">
      <w:pPr>
        <w:pStyle w:val="a5"/>
        <w:numPr>
          <w:ilvl w:val="1"/>
          <w:numId w:val="75"/>
        </w:numPr>
        <w:tabs>
          <w:tab w:val="left" w:pos="1965"/>
        </w:tabs>
        <w:spacing w:before="66" w:line="316" w:lineRule="auto"/>
        <w:ind w:left="1964" w:right="623" w:hanging="708"/>
        <w:rPr>
          <w:sz w:val="24"/>
        </w:rPr>
      </w:pPr>
      <w:r>
        <w:rPr>
          <w:sz w:val="24"/>
        </w:rPr>
        <w:t>соблюдение правил</w:t>
      </w:r>
      <w:r>
        <w:rPr>
          <w:spacing w:val="-1"/>
          <w:sz w:val="24"/>
        </w:rPr>
        <w:t xml:space="preserve"> </w:t>
      </w:r>
      <w:r>
        <w:rPr>
          <w:sz w:val="24"/>
        </w:rPr>
        <w:t>здорового</w:t>
      </w:r>
      <w:r>
        <w:rPr>
          <w:spacing w:val="-1"/>
          <w:sz w:val="24"/>
        </w:rPr>
        <w:t xml:space="preserve"> </w:t>
      </w:r>
      <w:r>
        <w:rPr>
          <w:sz w:val="24"/>
        </w:rPr>
        <w:t>и</w:t>
      </w:r>
      <w:r>
        <w:rPr>
          <w:spacing w:val="-5"/>
          <w:sz w:val="24"/>
        </w:rPr>
        <w:t xml:space="preserve"> </w:t>
      </w:r>
      <w:r>
        <w:rPr>
          <w:sz w:val="24"/>
        </w:rPr>
        <w:t>безопасного</w:t>
      </w:r>
      <w:r>
        <w:rPr>
          <w:spacing w:val="-1"/>
          <w:sz w:val="24"/>
        </w:rPr>
        <w:t xml:space="preserve"> </w:t>
      </w:r>
      <w:r>
        <w:rPr>
          <w:sz w:val="24"/>
        </w:rPr>
        <w:t>(для себя 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образа</w:t>
      </w:r>
      <w:r>
        <w:rPr>
          <w:spacing w:val="-3"/>
          <w:sz w:val="24"/>
        </w:rPr>
        <w:t xml:space="preserve"> </w:t>
      </w:r>
      <w:r>
        <w:rPr>
          <w:sz w:val="24"/>
        </w:rPr>
        <w:t>жизни</w:t>
      </w:r>
      <w:r>
        <w:rPr>
          <w:spacing w:val="-1"/>
          <w:sz w:val="24"/>
        </w:rPr>
        <w:t xml:space="preserve"> </w:t>
      </w:r>
      <w:r>
        <w:rPr>
          <w:sz w:val="24"/>
        </w:rPr>
        <w:t>в окружающей</w:t>
      </w:r>
      <w:r>
        <w:rPr>
          <w:spacing w:val="-2"/>
          <w:sz w:val="24"/>
        </w:rPr>
        <w:t xml:space="preserve"> </w:t>
      </w:r>
      <w:r>
        <w:rPr>
          <w:sz w:val="24"/>
        </w:rPr>
        <w:t>среде (в</w:t>
      </w:r>
      <w:r>
        <w:rPr>
          <w:spacing w:val="-3"/>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информационной)</w:t>
      </w:r>
      <w:r>
        <w:rPr>
          <w:spacing w:val="-2"/>
          <w:sz w:val="24"/>
        </w:rPr>
        <w:t xml:space="preserve"> </w:t>
      </w:r>
      <w:r>
        <w:rPr>
          <w:sz w:val="24"/>
        </w:rPr>
        <w:t>при</w:t>
      </w:r>
      <w:r>
        <w:rPr>
          <w:spacing w:val="-2"/>
          <w:sz w:val="24"/>
        </w:rPr>
        <w:t xml:space="preserve"> </w:t>
      </w:r>
      <w:r>
        <w:rPr>
          <w:sz w:val="24"/>
        </w:rPr>
        <w:t>поиске</w:t>
      </w:r>
      <w:r>
        <w:rPr>
          <w:spacing w:val="-1"/>
          <w:sz w:val="24"/>
        </w:rPr>
        <w:t xml:space="preserve"> </w:t>
      </w:r>
      <w:r>
        <w:rPr>
          <w:sz w:val="24"/>
        </w:rPr>
        <w:t>дополнительной</w:t>
      </w:r>
      <w:r>
        <w:rPr>
          <w:spacing w:val="-2"/>
          <w:sz w:val="24"/>
        </w:rPr>
        <w:t xml:space="preserve"> </w:t>
      </w:r>
      <w:r>
        <w:rPr>
          <w:sz w:val="24"/>
        </w:rPr>
        <w:t xml:space="preserve">инфор- </w:t>
      </w:r>
      <w:r>
        <w:rPr>
          <w:spacing w:val="-2"/>
          <w:sz w:val="24"/>
        </w:rPr>
        <w:t>мации;</w:t>
      </w:r>
    </w:p>
    <w:p w:rsidR="002246E2" w:rsidRDefault="00425798" w:rsidP="00EE71B3">
      <w:pPr>
        <w:pStyle w:val="a5"/>
        <w:numPr>
          <w:ilvl w:val="1"/>
          <w:numId w:val="75"/>
        </w:numPr>
        <w:tabs>
          <w:tab w:val="left" w:pos="1965"/>
        </w:tabs>
        <w:spacing w:line="316" w:lineRule="auto"/>
        <w:ind w:left="1964" w:right="622" w:hanging="708"/>
        <w:rPr>
          <w:sz w:val="24"/>
        </w:rPr>
      </w:pPr>
      <w:r>
        <w:rPr>
          <w:sz w:val="24"/>
        </w:rPr>
        <w:t>бережное отношение к физическому и психическому здоровью, проявляющееся в вы- боре</w:t>
      </w:r>
      <w:r>
        <w:rPr>
          <w:spacing w:val="-3"/>
          <w:sz w:val="24"/>
        </w:rPr>
        <w:t xml:space="preserve"> </w:t>
      </w:r>
      <w:r>
        <w:rPr>
          <w:sz w:val="24"/>
        </w:rPr>
        <w:t>приемлемых</w:t>
      </w:r>
      <w:r>
        <w:rPr>
          <w:spacing w:val="-9"/>
          <w:sz w:val="24"/>
        </w:rPr>
        <w:t xml:space="preserve"> </w:t>
      </w:r>
      <w:r>
        <w:rPr>
          <w:sz w:val="24"/>
        </w:rPr>
        <w:t>способов</w:t>
      </w:r>
      <w:r>
        <w:rPr>
          <w:spacing w:val="-6"/>
          <w:sz w:val="24"/>
        </w:rPr>
        <w:t xml:space="preserve"> </w:t>
      </w:r>
      <w:r>
        <w:rPr>
          <w:sz w:val="24"/>
        </w:rPr>
        <w:t>речевого</w:t>
      </w:r>
      <w:r>
        <w:rPr>
          <w:spacing w:val="-4"/>
          <w:sz w:val="24"/>
        </w:rPr>
        <w:t xml:space="preserve"> </w:t>
      </w:r>
      <w:r>
        <w:rPr>
          <w:sz w:val="24"/>
        </w:rPr>
        <w:t>самовыражения</w:t>
      </w:r>
      <w:r>
        <w:rPr>
          <w:spacing w:val="-3"/>
          <w:sz w:val="24"/>
        </w:rPr>
        <w:t xml:space="preserve"> </w:t>
      </w:r>
      <w:r>
        <w:rPr>
          <w:sz w:val="24"/>
        </w:rPr>
        <w:t>и</w:t>
      </w:r>
      <w:r>
        <w:rPr>
          <w:spacing w:val="-5"/>
          <w:sz w:val="24"/>
        </w:rPr>
        <w:t xml:space="preserve"> </w:t>
      </w:r>
      <w:r>
        <w:rPr>
          <w:sz w:val="24"/>
        </w:rPr>
        <w:t>соблюдении</w:t>
      </w:r>
      <w:r>
        <w:rPr>
          <w:spacing w:val="-5"/>
          <w:sz w:val="24"/>
        </w:rPr>
        <w:t xml:space="preserve"> </w:t>
      </w:r>
      <w:r>
        <w:rPr>
          <w:sz w:val="24"/>
        </w:rPr>
        <w:t>норм</w:t>
      </w:r>
      <w:r>
        <w:rPr>
          <w:spacing w:val="-4"/>
          <w:sz w:val="24"/>
        </w:rPr>
        <w:t xml:space="preserve"> </w:t>
      </w:r>
      <w:r>
        <w:rPr>
          <w:sz w:val="24"/>
        </w:rPr>
        <w:t>речевого</w:t>
      </w:r>
      <w:r>
        <w:rPr>
          <w:spacing w:val="-4"/>
          <w:sz w:val="24"/>
        </w:rPr>
        <w:t xml:space="preserve"> </w:t>
      </w:r>
      <w:r>
        <w:rPr>
          <w:sz w:val="24"/>
        </w:rPr>
        <w:t>эти- кета и правил общения;</w:t>
      </w:r>
    </w:p>
    <w:p w:rsidR="002246E2" w:rsidRDefault="00425798">
      <w:pPr>
        <w:pStyle w:val="3"/>
        <w:spacing w:before="5"/>
        <w:ind w:left="1964"/>
      </w:pPr>
      <w:r>
        <w:t>трудового</w:t>
      </w:r>
      <w:r>
        <w:rPr>
          <w:spacing w:val="1"/>
        </w:rPr>
        <w:t xml:space="preserve"> </w:t>
      </w:r>
      <w:r>
        <w:rPr>
          <w:spacing w:val="-2"/>
        </w:rPr>
        <w:t>воспитания:</w:t>
      </w:r>
    </w:p>
    <w:p w:rsidR="002246E2" w:rsidRDefault="00425798" w:rsidP="00EE71B3">
      <w:pPr>
        <w:pStyle w:val="a5"/>
        <w:numPr>
          <w:ilvl w:val="1"/>
          <w:numId w:val="75"/>
        </w:numPr>
        <w:tabs>
          <w:tab w:val="left" w:pos="1965"/>
        </w:tabs>
        <w:spacing w:before="84" w:line="316" w:lineRule="auto"/>
        <w:ind w:left="1964" w:right="615" w:hanging="708"/>
        <w:rPr>
          <w:sz w:val="24"/>
        </w:rPr>
      </w:pPr>
      <w:r>
        <w:rPr>
          <w:sz w:val="24"/>
        </w:rPr>
        <w:t>осознание ценности труда в жизни человека и общества (в том числе благодаря приме- рам</w:t>
      </w:r>
      <w:r>
        <w:rPr>
          <w:spacing w:val="-14"/>
          <w:sz w:val="24"/>
        </w:rPr>
        <w:t xml:space="preserve"> </w:t>
      </w:r>
      <w:r>
        <w:rPr>
          <w:sz w:val="24"/>
        </w:rPr>
        <w:t>из</w:t>
      </w:r>
      <w:r>
        <w:rPr>
          <w:spacing w:val="-13"/>
          <w:sz w:val="24"/>
        </w:rPr>
        <w:t xml:space="preserve"> </w:t>
      </w:r>
      <w:r>
        <w:rPr>
          <w:sz w:val="24"/>
        </w:rPr>
        <w:t>художественных</w:t>
      </w:r>
      <w:r>
        <w:rPr>
          <w:spacing w:val="-13"/>
          <w:sz w:val="24"/>
        </w:rPr>
        <w:t xml:space="preserve"> </w:t>
      </w:r>
      <w:r>
        <w:rPr>
          <w:sz w:val="24"/>
        </w:rPr>
        <w:t>произведений),</w:t>
      </w:r>
      <w:r>
        <w:rPr>
          <w:spacing w:val="-14"/>
          <w:sz w:val="24"/>
        </w:rPr>
        <w:t xml:space="preserve"> </w:t>
      </w:r>
      <w:r>
        <w:rPr>
          <w:sz w:val="24"/>
        </w:rPr>
        <w:t>ответственное</w:t>
      </w:r>
      <w:r>
        <w:rPr>
          <w:spacing w:val="-12"/>
          <w:sz w:val="24"/>
        </w:rPr>
        <w:t xml:space="preserve"> </w:t>
      </w:r>
      <w:r>
        <w:rPr>
          <w:sz w:val="24"/>
        </w:rPr>
        <w:t>потребление</w:t>
      </w:r>
      <w:r>
        <w:rPr>
          <w:spacing w:val="-12"/>
          <w:sz w:val="24"/>
        </w:rPr>
        <w:t xml:space="preserve"> </w:t>
      </w:r>
      <w:r>
        <w:rPr>
          <w:sz w:val="24"/>
        </w:rPr>
        <w:t>и</w:t>
      </w:r>
      <w:r>
        <w:rPr>
          <w:spacing w:val="-14"/>
          <w:sz w:val="24"/>
        </w:rPr>
        <w:t xml:space="preserve"> </w:t>
      </w:r>
      <w:r>
        <w:rPr>
          <w:sz w:val="24"/>
        </w:rPr>
        <w:t>бережное</w:t>
      </w:r>
      <w:r>
        <w:rPr>
          <w:spacing w:val="-15"/>
          <w:sz w:val="24"/>
        </w:rPr>
        <w:t xml:space="preserve"> </w:t>
      </w:r>
      <w:r>
        <w:rPr>
          <w:sz w:val="24"/>
        </w:rPr>
        <w:t>отноше- ние</w:t>
      </w:r>
      <w:r>
        <w:rPr>
          <w:spacing w:val="-10"/>
          <w:sz w:val="24"/>
        </w:rPr>
        <w:t xml:space="preserve"> </w:t>
      </w:r>
      <w:r>
        <w:rPr>
          <w:sz w:val="24"/>
        </w:rPr>
        <w:t>к</w:t>
      </w:r>
      <w:r>
        <w:rPr>
          <w:spacing w:val="-12"/>
          <w:sz w:val="24"/>
        </w:rPr>
        <w:t xml:space="preserve"> </w:t>
      </w:r>
      <w:r>
        <w:rPr>
          <w:sz w:val="24"/>
        </w:rPr>
        <w:t>результатам</w:t>
      </w:r>
      <w:r>
        <w:rPr>
          <w:spacing w:val="-11"/>
          <w:sz w:val="24"/>
        </w:rPr>
        <w:t xml:space="preserve"> </w:t>
      </w:r>
      <w:r>
        <w:rPr>
          <w:sz w:val="24"/>
        </w:rPr>
        <w:t>труда,</w:t>
      </w:r>
      <w:r>
        <w:rPr>
          <w:spacing w:val="-11"/>
          <w:sz w:val="24"/>
        </w:rPr>
        <w:t xml:space="preserve"> </w:t>
      </w:r>
      <w:r>
        <w:rPr>
          <w:sz w:val="24"/>
        </w:rPr>
        <w:t>навыки</w:t>
      </w:r>
      <w:r>
        <w:rPr>
          <w:spacing w:val="-8"/>
          <w:sz w:val="24"/>
        </w:rPr>
        <w:t xml:space="preserve"> </w:t>
      </w:r>
      <w:r>
        <w:rPr>
          <w:sz w:val="24"/>
        </w:rPr>
        <w:t>участия</w:t>
      </w:r>
      <w:r>
        <w:rPr>
          <w:spacing w:val="-10"/>
          <w:sz w:val="24"/>
        </w:rPr>
        <w:t xml:space="preserve"> </w:t>
      </w:r>
      <w:r>
        <w:rPr>
          <w:sz w:val="24"/>
        </w:rPr>
        <w:t>в</w:t>
      </w:r>
      <w:r>
        <w:rPr>
          <w:spacing w:val="-13"/>
          <w:sz w:val="24"/>
        </w:rPr>
        <w:t xml:space="preserve"> </w:t>
      </w:r>
      <w:r>
        <w:rPr>
          <w:sz w:val="24"/>
        </w:rPr>
        <w:t>различных</w:t>
      </w:r>
      <w:r>
        <w:rPr>
          <w:spacing w:val="-11"/>
          <w:sz w:val="24"/>
        </w:rPr>
        <w:t xml:space="preserve"> </w:t>
      </w:r>
      <w:r>
        <w:rPr>
          <w:sz w:val="24"/>
        </w:rPr>
        <w:t>видах</w:t>
      </w:r>
      <w:r>
        <w:rPr>
          <w:spacing w:val="-11"/>
          <w:sz w:val="24"/>
        </w:rPr>
        <w:t xml:space="preserve"> </w:t>
      </w:r>
      <w:r>
        <w:rPr>
          <w:sz w:val="24"/>
        </w:rPr>
        <w:t>трудовой</w:t>
      </w:r>
      <w:r>
        <w:rPr>
          <w:spacing w:val="-12"/>
          <w:sz w:val="24"/>
        </w:rPr>
        <w:t xml:space="preserve"> </w:t>
      </w:r>
      <w:r>
        <w:rPr>
          <w:sz w:val="24"/>
        </w:rPr>
        <w:t>деятельности,</w:t>
      </w:r>
      <w:r>
        <w:rPr>
          <w:spacing w:val="-12"/>
          <w:sz w:val="24"/>
        </w:rPr>
        <w:t xml:space="preserve"> </w:t>
      </w:r>
      <w:r>
        <w:rPr>
          <w:sz w:val="24"/>
        </w:rPr>
        <w:t>ин- терес к различным профессиям, возникающий при обсуждении примеров из художе- ственных произведений;</w:t>
      </w:r>
    </w:p>
    <w:p w:rsidR="002246E2" w:rsidRDefault="00425798">
      <w:pPr>
        <w:pStyle w:val="3"/>
        <w:spacing w:before="3"/>
        <w:ind w:left="1964"/>
      </w:pPr>
      <w:r>
        <w:t>экологического</w:t>
      </w:r>
      <w:r>
        <w:rPr>
          <w:spacing w:val="-6"/>
        </w:rPr>
        <w:t xml:space="preserve"> </w:t>
      </w:r>
      <w:r>
        <w:rPr>
          <w:spacing w:val="-2"/>
        </w:rPr>
        <w:t>воспитания:</w:t>
      </w:r>
    </w:p>
    <w:p w:rsidR="002246E2" w:rsidRDefault="00425798" w:rsidP="00EE71B3">
      <w:pPr>
        <w:pStyle w:val="a5"/>
        <w:numPr>
          <w:ilvl w:val="1"/>
          <w:numId w:val="75"/>
        </w:numPr>
        <w:tabs>
          <w:tab w:val="left" w:pos="1965"/>
        </w:tabs>
        <w:spacing w:before="91"/>
        <w:ind w:left="1964" w:hanging="709"/>
        <w:rPr>
          <w:sz w:val="24"/>
        </w:rPr>
      </w:pPr>
      <w:r>
        <w:rPr>
          <w:sz w:val="24"/>
        </w:rPr>
        <w:t>бережное</w:t>
      </w:r>
      <w:r>
        <w:rPr>
          <w:spacing w:val="-3"/>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природе,</w:t>
      </w:r>
      <w:r>
        <w:rPr>
          <w:spacing w:val="-6"/>
          <w:sz w:val="24"/>
        </w:rPr>
        <w:t xml:space="preserve"> </w:t>
      </w:r>
      <w:r>
        <w:rPr>
          <w:sz w:val="24"/>
        </w:rPr>
        <w:t>формируемое</w:t>
      </w:r>
      <w:r>
        <w:rPr>
          <w:spacing w:val="-1"/>
          <w:sz w:val="24"/>
        </w:rPr>
        <w:t xml:space="preserve"> </w:t>
      </w:r>
      <w:r>
        <w:rPr>
          <w:sz w:val="24"/>
        </w:rPr>
        <w:t>в</w:t>
      </w:r>
      <w:r>
        <w:rPr>
          <w:spacing w:val="-4"/>
          <w:sz w:val="24"/>
        </w:rPr>
        <w:t xml:space="preserve"> </w:t>
      </w:r>
      <w:r>
        <w:rPr>
          <w:sz w:val="24"/>
        </w:rPr>
        <w:t>процессе</w:t>
      </w:r>
      <w:r>
        <w:rPr>
          <w:spacing w:val="-1"/>
          <w:sz w:val="24"/>
        </w:rPr>
        <w:t xml:space="preserve"> </w:t>
      </w:r>
      <w:r>
        <w:rPr>
          <w:sz w:val="24"/>
        </w:rPr>
        <w:t>работы</w:t>
      </w:r>
      <w:r>
        <w:rPr>
          <w:spacing w:val="-4"/>
          <w:sz w:val="24"/>
        </w:rPr>
        <w:t xml:space="preserve"> </w:t>
      </w:r>
      <w:r>
        <w:rPr>
          <w:sz w:val="24"/>
        </w:rPr>
        <w:t>с</w:t>
      </w:r>
      <w:r>
        <w:rPr>
          <w:spacing w:val="-1"/>
          <w:sz w:val="24"/>
        </w:rPr>
        <w:t xml:space="preserve"> </w:t>
      </w:r>
      <w:r>
        <w:rPr>
          <w:spacing w:val="-2"/>
          <w:sz w:val="24"/>
        </w:rPr>
        <w:t>текстами;</w:t>
      </w:r>
    </w:p>
    <w:p w:rsidR="002246E2" w:rsidRDefault="00425798" w:rsidP="00EE71B3">
      <w:pPr>
        <w:pStyle w:val="a5"/>
        <w:numPr>
          <w:ilvl w:val="1"/>
          <w:numId w:val="75"/>
        </w:numPr>
        <w:tabs>
          <w:tab w:val="left" w:pos="1965"/>
        </w:tabs>
        <w:spacing w:before="59"/>
        <w:ind w:left="1964" w:hanging="709"/>
        <w:rPr>
          <w:sz w:val="24"/>
        </w:rPr>
      </w:pPr>
      <w:r>
        <w:rPr>
          <w:sz w:val="24"/>
        </w:rPr>
        <w:t>неприятие</w:t>
      </w:r>
      <w:r>
        <w:rPr>
          <w:spacing w:val="-5"/>
          <w:sz w:val="24"/>
        </w:rPr>
        <w:t xml:space="preserve"> </w:t>
      </w:r>
      <w:r>
        <w:rPr>
          <w:sz w:val="24"/>
        </w:rPr>
        <w:t>действий,</w:t>
      </w:r>
      <w:r>
        <w:rPr>
          <w:spacing w:val="-5"/>
          <w:sz w:val="24"/>
        </w:rPr>
        <w:t xml:space="preserve"> </w:t>
      </w:r>
      <w:r>
        <w:rPr>
          <w:sz w:val="24"/>
        </w:rPr>
        <w:t>приносящих</w:t>
      </w:r>
      <w:r>
        <w:rPr>
          <w:spacing w:val="-5"/>
          <w:sz w:val="24"/>
        </w:rPr>
        <w:t xml:space="preserve"> </w:t>
      </w:r>
      <w:r>
        <w:rPr>
          <w:sz w:val="24"/>
        </w:rPr>
        <w:t>ей</w:t>
      </w:r>
      <w:r>
        <w:rPr>
          <w:spacing w:val="-5"/>
          <w:sz w:val="24"/>
        </w:rPr>
        <w:t xml:space="preserve"> </w:t>
      </w:r>
      <w:r>
        <w:rPr>
          <w:spacing w:val="-4"/>
          <w:sz w:val="24"/>
        </w:rPr>
        <w:t>вред;</w:t>
      </w:r>
    </w:p>
    <w:p w:rsidR="002246E2" w:rsidRDefault="00425798">
      <w:pPr>
        <w:pStyle w:val="3"/>
        <w:ind w:left="1964"/>
      </w:pPr>
      <w:r>
        <w:t>ценности</w:t>
      </w:r>
      <w:r>
        <w:rPr>
          <w:spacing w:val="-4"/>
        </w:rPr>
        <w:t xml:space="preserve"> </w:t>
      </w:r>
      <w:r>
        <w:t>научного</w:t>
      </w:r>
      <w:r>
        <w:rPr>
          <w:spacing w:val="-2"/>
        </w:rPr>
        <w:t xml:space="preserve"> познания:</w:t>
      </w:r>
    </w:p>
    <w:p w:rsidR="002246E2" w:rsidRDefault="002246E2">
      <w:pPr>
        <w:sectPr w:rsidR="002246E2">
          <w:pgSz w:w="11910" w:h="16840"/>
          <w:pgMar w:top="740" w:right="100" w:bottom="680" w:left="220" w:header="428" w:footer="490" w:gutter="0"/>
          <w:cols w:space="720"/>
        </w:sectPr>
      </w:pPr>
    </w:p>
    <w:p w:rsidR="002246E2" w:rsidRDefault="00425798" w:rsidP="00EE71B3">
      <w:pPr>
        <w:pStyle w:val="a5"/>
        <w:numPr>
          <w:ilvl w:val="1"/>
          <w:numId w:val="75"/>
        </w:numPr>
        <w:tabs>
          <w:tab w:val="left" w:pos="1965"/>
        </w:tabs>
        <w:spacing w:before="19" w:line="316" w:lineRule="auto"/>
        <w:ind w:left="1964" w:right="624" w:hanging="708"/>
        <w:rPr>
          <w:sz w:val="24"/>
        </w:rPr>
      </w:pPr>
      <w:r>
        <w:rPr>
          <w:sz w:val="24"/>
        </w:rPr>
        <w:lastRenderedPageBreak/>
        <w:t>первоначальные представления о научной картине мира, формируемые в том числе в процессе усвоения ряда литературоведческих понятий;</w:t>
      </w:r>
    </w:p>
    <w:p w:rsidR="002246E2" w:rsidRDefault="00425798" w:rsidP="00EE71B3">
      <w:pPr>
        <w:pStyle w:val="a5"/>
        <w:numPr>
          <w:ilvl w:val="1"/>
          <w:numId w:val="75"/>
        </w:numPr>
        <w:tabs>
          <w:tab w:val="left" w:pos="1965"/>
        </w:tabs>
        <w:spacing w:before="3" w:line="314" w:lineRule="auto"/>
        <w:ind w:left="1964" w:right="622" w:hanging="708"/>
        <w:rPr>
          <w:sz w:val="24"/>
        </w:rPr>
      </w:pPr>
      <w:r>
        <w:rPr>
          <w:sz w:val="24"/>
        </w:rPr>
        <w:t>познавательные интересы, активность, инициативность, любознательность и самостоя- 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2246E2" w:rsidRDefault="002246E2">
      <w:pPr>
        <w:pStyle w:val="a3"/>
        <w:spacing w:before="5"/>
        <w:jc w:val="left"/>
        <w:rPr>
          <w:sz w:val="28"/>
        </w:rPr>
      </w:pPr>
    </w:p>
    <w:p w:rsidR="002246E2" w:rsidRDefault="00425798">
      <w:pPr>
        <w:pStyle w:val="1"/>
        <w:ind w:left="3993" w:right="0"/>
        <w:jc w:val="left"/>
      </w:pPr>
      <w:r>
        <w:t xml:space="preserve">МЕТАПРЕДМЕТНЫЕ </w:t>
      </w:r>
      <w:r>
        <w:rPr>
          <w:spacing w:val="-2"/>
        </w:rPr>
        <w:t>РЕЗУЛЬТАТЫ</w:t>
      </w:r>
    </w:p>
    <w:p w:rsidR="002246E2" w:rsidRDefault="00425798">
      <w:pPr>
        <w:pStyle w:val="a3"/>
        <w:spacing w:before="32" w:line="316" w:lineRule="auto"/>
        <w:ind w:left="1256" w:right="631" w:firstLine="707"/>
      </w:pPr>
      <w:r>
        <w:t>В результате изучения предмета «Литературное чтения</w:t>
      </w:r>
      <w:r w:rsidR="00724737">
        <w:t xml:space="preserve"> на родном (русском) языке» у обучающегося будут сфор</w:t>
      </w:r>
      <w:r>
        <w:t xml:space="preserve">мированы следующие </w:t>
      </w:r>
      <w:r>
        <w:rPr>
          <w:b/>
          <w:i/>
        </w:rPr>
        <w:t xml:space="preserve">познавательные </w:t>
      </w:r>
      <w:r>
        <w:t>универсальные учебные действия.</w:t>
      </w:r>
    </w:p>
    <w:p w:rsidR="002246E2" w:rsidRDefault="00425798">
      <w:pPr>
        <w:pStyle w:val="3"/>
        <w:spacing w:before="12"/>
        <w:ind w:left="1960"/>
      </w:pPr>
      <w:r>
        <w:t>Базовые</w:t>
      </w:r>
      <w:r>
        <w:rPr>
          <w:spacing w:val="-4"/>
        </w:rPr>
        <w:t xml:space="preserve"> </w:t>
      </w:r>
      <w:r>
        <w:t>логические</w:t>
      </w:r>
      <w:r>
        <w:rPr>
          <w:spacing w:val="-3"/>
        </w:rPr>
        <w:t xml:space="preserve"> </w:t>
      </w:r>
      <w:r>
        <w:rPr>
          <w:spacing w:val="-2"/>
        </w:rPr>
        <w:t>действия:</w:t>
      </w:r>
    </w:p>
    <w:p w:rsidR="002246E2" w:rsidRDefault="00425798" w:rsidP="00EE71B3">
      <w:pPr>
        <w:pStyle w:val="a5"/>
        <w:numPr>
          <w:ilvl w:val="1"/>
          <w:numId w:val="75"/>
        </w:numPr>
        <w:tabs>
          <w:tab w:val="left" w:pos="1965"/>
        </w:tabs>
        <w:spacing w:before="79" w:line="316" w:lineRule="auto"/>
        <w:ind w:left="1964" w:right="624" w:hanging="708"/>
        <w:rPr>
          <w:sz w:val="24"/>
        </w:rPr>
      </w:pPr>
      <w:r>
        <w:rPr>
          <w:sz w:val="24"/>
        </w:rPr>
        <w:t>сравнивать</w:t>
      </w:r>
      <w:r>
        <w:rPr>
          <w:spacing w:val="-15"/>
          <w:sz w:val="24"/>
        </w:rPr>
        <w:t xml:space="preserve"> </w:t>
      </w:r>
      <w:r>
        <w:rPr>
          <w:sz w:val="24"/>
        </w:rPr>
        <w:t>различные</w:t>
      </w:r>
      <w:r>
        <w:rPr>
          <w:spacing w:val="-15"/>
          <w:sz w:val="24"/>
        </w:rPr>
        <w:t xml:space="preserve"> </w:t>
      </w:r>
      <w:r>
        <w:rPr>
          <w:sz w:val="24"/>
        </w:rPr>
        <w:t>тексты,</w:t>
      </w:r>
      <w:r>
        <w:rPr>
          <w:spacing w:val="-15"/>
          <w:sz w:val="24"/>
        </w:rPr>
        <w:t xml:space="preserve"> </w:t>
      </w:r>
      <w:r>
        <w:rPr>
          <w:sz w:val="24"/>
        </w:rPr>
        <w:t>устанавливать</w:t>
      </w:r>
      <w:r>
        <w:rPr>
          <w:spacing w:val="-15"/>
          <w:sz w:val="24"/>
        </w:rPr>
        <w:t xml:space="preserve"> </w:t>
      </w:r>
      <w:r>
        <w:rPr>
          <w:sz w:val="24"/>
        </w:rPr>
        <w:t>основания</w:t>
      </w:r>
      <w:r>
        <w:rPr>
          <w:spacing w:val="-15"/>
          <w:sz w:val="24"/>
        </w:rPr>
        <w:t xml:space="preserve"> </w:t>
      </w:r>
      <w:r>
        <w:rPr>
          <w:sz w:val="24"/>
        </w:rPr>
        <w:t>для</w:t>
      </w:r>
      <w:r>
        <w:rPr>
          <w:spacing w:val="-15"/>
          <w:sz w:val="24"/>
        </w:rPr>
        <w:t xml:space="preserve"> </w:t>
      </w:r>
      <w:r>
        <w:rPr>
          <w:sz w:val="24"/>
        </w:rPr>
        <w:t>сравнения</w:t>
      </w:r>
      <w:r>
        <w:rPr>
          <w:spacing w:val="-15"/>
          <w:sz w:val="24"/>
        </w:rPr>
        <w:t xml:space="preserve"> </w:t>
      </w:r>
      <w:r>
        <w:rPr>
          <w:sz w:val="24"/>
        </w:rPr>
        <w:t>текстов,</w:t>
      </w:r>
      <w:r>
        <w:rPr>
          <w:spacing w:val="-15"/>
          <w:sz w:val="24"/>
        </w:rPr>
        <w:t xml:space="preserve"> </w:t>
      </w:r>
      <w:r>
        <w:rPr>
          <w:sz w:val="24"/>
        </w:rPr>
        <w:t>устанав- ливать аналогии текстов;</w:t>
      </w:r>
    </w:p>
    <w:p w:rsidR="002246E2" w:rsidRDefault="00425798" w:rsidP="00EE71B3">
      <w:pPr>
        <w:pStyle w:val="a5"/>
        <w:numPr>
          <w:ilvl w:val="1"/>
          <w:numId w:val="75"/>
        </w:numPr>
        <w:tabs>
          <w:tab w:val="left" w:pos="1965"/>
        </w:tabs>
        <w:spacing w:before="6"/>
        <w:ind w:left="1964" w:hanging="709"/>
        <w:rPr>
          <w:sz w:val="24"/>
        </w:rPr>
      </w:pPr>
      <w:r>
        <w:rPr>
          <w:sz w:val="24"/>
        </w:rPr>
        <w:t>объединять</w:t>
      </w:r>
      <w:r>
        <w:rPr>
          <w:spacing w:val="-6"/>
          <w:sz w:val="24"/>
        </w:rPr>
        <w:t xml:space="preserve"> </w:t>
      </w:r>
      <w:r>
        <w:rPr>
          <w:sz w:val="24"/>
        </w:rPr>
        <w:t>объекты</w:t>
      </w:r>
      <w:r>
        <w:rPr>
          <w:spacing w:val="-4"/>
          <w:sz w:val="24"/>
        </w:rPr>
        <w:t xml:space="preserve"> </w:t>
      </w:r>
      <w:r>
        <w:rPr>
          <w:sz w:val="24"/>
        </w:rPr>
        <w:t>(тексты)</w:t>
      </w:r>
      <w:r>
        <w:rPr>
          <w:spacing w:val="-2"/>
          <w:sz w:val="24"/>
        </w:rPr>
        <w:t xml:space="preserve"> </w:t>
      </w:r>
      <w:r>
        <w:rPr>
          <w:sz w:val="24"/>
        </w:rPr>
        <w:t>по</w:t>
      </w:r>
      <w:r>
        <w:rPr>
          <w:spacing w:val="-3"/>
          <w:sz w:val="24"/>
        </w:rPr>
        <w:t xml:space="preserve"> </w:t>
      </w:r>
      <w:r>
        <w:rPr>
          <w:sz w:val="24"/>
        </w:rPr>
        <w:t>определѐнному</w:t>
      </w:r>
      <w:r>
        <w:rPr>
          <w:spacing w:val="-9"/>
          <w:sz w:val="24"/>
        </w:rPr>
        <w:t xml:space="preserve"> </w:t>
      </w:r>
      <w:r>
        <w:rPr>
          <w:spacing w:val="-2"/>
          <w:sz w:val="24"/>
        </w:rPr>
        <w:t>признаку;</w:t>
      </w:r>
    </w:p>
    <w:p w:rsidR="002246E2" w:rsidRDefault="00425798" w:rsidP="00EE71B3">
      <w:pPr>
        <w:pStyle w:val="a5"/>
        <w:numPr>
          <w:ilvl w:val="1"/>
          <w:numId w:val="75"/>
        </w:numPr>
        <w:tabs>
          <w:tab w:val="left" w:pos="1905"/>
          <w:tab w:val="left" w:pos="3744"/>
          <w:tab w:val="left" w:pos="5869"/>
        </w:tabs>
        <w:spacing w:before="59" w:line="261" w:lineRule="auto"/>
        <w:ind w:left="1904" w:right="791" w:hanging="709"/>
        <w:rPr>
          <w:sz w:val="24"/>
        </w:rPr>
      </w:pPr>
      <w:r>
        <w:rPr>
          <w:spacing w:val="-2"/>
          <w:sz w:val="24"/>
        </w:rPr>
        <w:t>определять</w:t>
      </w:r>
      <w:r>
        <w:rPr>
          <w:sz w:val="24"/>
        </w:rPr>
        <w:tab/>
      </w:r>
      <w:r>
        <w:rPr>
          <w:spacing w:val="-2"/>
          <w:sz w:val="24"/>
        </w:rPr>
        <w:t>существенный</w:t>
      </w:r>
      <w:r>
        <w:rPr>
          <w:sz w:val="24"/>
        </w:rPr>
        <w:tab/>
        <w:t>признак</w:t>
      </w:r>
      <w:r>
        <w:rPr>
          <w:spacing w:val="80"/>
          <w:sz w:val="24"/>
        </w:rPr>
        <w:t xml:space="preserve">   </w:t>
      </w:r>
      <w:r>
        <w:rPr>
          <w:sz w:val="24"/>
        </w:rPr>
        <w:t>для</w:t>
      </w:r>
      <w:r>
        <w:rPr>
          <w:spacing w:val="80"/>
          <w:sz w:val="24"/>
        </w:rPr>
        <w:t xml:space="preserve">  </w:t>
      </w:r>
      <w:r>
        <w:rPr>
          <w:sz w:val="24"/>
        </w:rPr>
        <w:t>классификации</w:t>
      </w:r>
      <w:r>
        <w:rPr>
          <w:spacing w:val="80"/>
          <w:sz w:val="24"/>
        </w:rPr>
        <w:t xml:space="preserve">   </w:t>
      </w:r>
      <w:r>
        <w:rPr>
          <w:sz w:val="24"/>
        </w:rPr>
        <w:t>посло- виц, поговорок, фразеологизмов;</w:t>
      </w:r>
    </w:p>
    <w:p w:rsidR="002246E2" w:rsidRDefault="00425798" w:rsidP="00EE71B3">
      <w:pPr>
        <w:pStyle w:val="a5"/>
        <w:numPr>
          <w:ilvl w:val="1"/>
          <w:numId w:val="75"/>
        </w:numPr>
        <w:tabs>
          <w:tab w:val="left" w:pos="1965"/>
        </w:tabs>
        <w:spacing w:before="66" w:line="314" w:lineRule="auto"/>
        <w:ind w:left="1964" w:right="620" w:hanging="708"/>
        <w:rPr>
          <w:sz w:val="24"/>
        </w:rPr>
      </w:pPr>
      <w:r>
        <w:rPr>
          <w:sz w:val="24"/>
        </w:rPr>
        <w:t>находить</w:t>
      </w:r>
      <w:r>
        <w:rPr>
          <w:spacing w:val="-9"/>
          <w:sz w:val="24"/>
        </w:rPr>
        <w:t xml:space="preserve"> </w:t>
      </w:r>
      <w:r>
        <w:rPr>
          <w:sz w:val="24"/>
        </w:rPr>
        <w:t>в</w:t>
      </w:r>
      <w:r>
        <w:rPr>
          <w:spacing w:val="-9"/>
          <w:sz w:val="24"/>
        </w:rPr>
        <w:t xml:space="preserve"> </w:t>
      </w:r>
      <w:r>
        <w:rPr>
          <w:sz w:val="24"/>
        </w:rPr>
        <w:t>текстах</w:t>
      </w:r>
      <w:r>
        <w:rPr>
          <w:spacing w:val="-8"/>
          <w:sz w:val="24"/>
        </w:rPr>
        <w:t xml:space="preserve"> </w:t>
      </w:r>
      <w:r>
        <w:rPr>
          <w:sz w:val="24"/>
        </w:rPr>
        <w:t>закономерности</w:t>
      </w:r>
      <w:r>
        <w:rPr>
          <w:spacing w:val="-8"/>
          <w:sz w:val="24"/>
        </w:rPr>
        <w:t xml:space="preserve"> </w:t>
      </w:r>
      <w:r>
        <w:rPr>
          <w:sz w:val="24"/>
        </w:rPr>
        <w:t>и</w:t>
      </w:r>
      <w:r>
        <w:rPr>
          <w:spacing w:val="-8"/>
          <w:sz w:val="24"/>
        </w:rPr>
        <w:t xml:space="preserve"> </w:t>
      </w:r>
      <w:r>
        <w:rPr>
          <w:sz w:val="24"/>
        </w:rPr>
        <w:t>противоречия</w:t>
      </w:r>
      <w:r>
        <w:rPr>
          <w:spacing w:val="-7"/>
          <w:sz w:val="24"/>
        </w:rPr>
        <w:t xml:space="preserve"> </w:t>
      </w:r>
      <w:r>
        <w:rPr>
          <w:sz w:val="24"/>
        </w:rPr>
        <w:t>на</w:t>
      </w:r>
      <w:r>
        <w:rPr>
          <w:spacing w:val="-7"/>
          <w:sz w:val="24"/>
        </w:rPr>
        <w:t xml:space="preserve"> </w:t>
      </w:r>
      <w:r>
        <w:rPr>
          <w:sz w:val="24"/>
        </w:rPr>
        <w:t>основе</w:t>
      </w:r>
      <w:r>
        <w:rPr>
          <w:spacing w:val="-6"/>
          <w:sz w:val="24"/>
        </w:rPr>
        <w:t xml:space="preserve"> </w:t>
      </w:r>
      <w:r>
        <w:rPr>
          <w:sz w:val="24"/>
        </w:rPr>
        <w:t>предложенного</w:t>
      </w:r>
      <w:r>
        <w:rPr>
          <w:spacing w:val="-11"/>
          <w:sz w:val="24"/>
        </w:rPr>
        <w:t xml:space="preserve"> </w:t>
      </w:r>
      <w:r>
        <w:rPr>
          <w:sz w:val="24"/>
        </w:rPr>
        <w:t>учителем алгоритма</w:t>
      </w:r>
      <w:r>
        <w:rPr>
          <w:spacing w:val="-3"/>
          <w:sz w:val="24"/>
        </w:rPr>
        <w:t xml:space="preserve"> </w:t>
      </w:r>
      <w:r>
        <w:rPr>
          <w:sz w:val="24"/>
        </w:rPr>
        <w:t>наблюдения;</w:t>
      </w:r>
      <w:r>
        <w:rPr>
          <w:spacing w:val="-3"/>
          <w:sz w:val="24"/>
        </w:rPr>
        <w:t xml:space="preserve"> </w:t>
      </w:r>
      <w:r>
        <w:rPr>
          <w:sz w:val="24"/>
        </w:rPr>
        <w:t>анализировать</w:t>
      </w:r>
      <w:r>
        <w:rPr>
          <w:spacing w:val="-6"/>
          <w:sz w:val="24"/>
        </w:rPr>
        <w:t xml:space="preserve"> </w:t>
      </w:r>
      <w:r>
        <w:rPr>
          <w:sz w:val="24"/>
        </w:rPr>
        <w:t>алгоритм</w:t>
      </w:r>
      <w:r>
        <w:rPr>
          <w:spacing w:val="-4"/>
          <w:sz w:val="24"/>
        </w:rPr>
        <w:t xml:space="preserve"> </w:t>
      </w:r>
      <w:r>
        <w:rPr>
          <w:sz w:val="24"/>
        </w:rPr>
        <w:t>действий</w:t>
      </w:r>
      <w:r>
        <w:rPr>
          <w:spacing w:val="-5"/>
          <w:sz w:val="24"/>
        </w:rPr>
        <w:t xml:space="preserve"> </w:t>
      </w:r>
      <w:r>
        <w:rPr>
          <w:sz w:val="24"/>
        </w:rPr>
        <w:t>при</w:t>
      </w:r>
      <w:r>
        <w:rPr>
          <w:spacing w:val="-5"/>
          <w:sz w:val="24"/>
        </w:rPr>
        <w:t xml:space="preserve"> </w:t>
      </w:r>
      <w:r>
        <w:rPr>
          <w:sz w:val="24"/>
        </w:rPr>
        <w:t>анализе</w:t>
      </w:r>
      <w:r>
        <w:rPr>
          <w:spacing w:val="-3"/>
          <w:sz w:val="24"/>
        </w:rPr>
        <w:t xml:space="preserve"> </w:t>
      </w:r>
      <w:r>
        <w:rPr>
          <w:sz w:val="24"/>
        </w:rPr>
        <w:t>текста,</w:t>
      </w:r>
      <w:r>
        <w:rPr>
          <w:spacing w:val="-9"/>
          <w:sz w:val="24"/>
        </w:rPr>
        <w:t xml:space="preserve"> </w:t>
      </w:r>
      <w:r>
        <w:rPr>
          <w:sz w:val="24"/>
        </w:rPr>
        <w:t>самосто- ятельно выделять учебные операции при анализе текстов;</w:t>
      </w:r>
    </w:p>
    <w:p w:rsidR="002246E2" w:rsidRDefault="00425798" w:rsidP="00EE71B3">
      <w:pPr>
        <w:pStyle w:val="a5"/>
        <w:numPr>
          <w:ilvl w:val="1"/>
          <w:numId w:val="75"/>
        </w:numPr>
        <w:tabs>
          <w:tab w:val="left" w:pos="1965"/>
        </w:tabs>
        <w:spacing w:before="6" w:line="314" w:lineRule="auto"/>
        <w:ind w:left="1964" w:right="621" w:hanging="708"/>
        <w:rPr>
          <w:sz w:val="24"/>
        </w:rPr>
      </w:pPr>
      <w:r>
        <w:rPr>
          <w:sz w:val="24"/>
        </w:rPr>
        <w:t xml:space="preserve">выявлять недостаток информации для решения учебной и практической задачи на ос- нове предложенного алгоритма, формулировать запрос на дополнительную информа- </w:t>
      </w:r>
      <w:r>
        <w:rPr>
          <w:spacing w:val="-4"/>
          <w:sz w:val="24"/>
        </w:rPr>
        <w:t>цию;</w:t>
      </w:r>
    </w:p>
    <w:p w:rsidR="002246E2" w:rsidRDefault="00425798" w:rsidP="00EE71B3">
      <w:pPr>
        <w:pStyle w:val="a5"/>
        <w:numPr>
          <w:ilvl w:val="1"/>
          <w:numId w:val="75"/>
        </w:numPr>
        <w:tabs>
          <w:tab w:val="left" w:pos="1965"/>
        </w:tabs>
        <w:spacing w:before="11"/>
        <w:ind w:left="1964" w:hanging="709"/>
        <w:rPr>
          <w:sz w:val="24"/>
        </w:rPr>
      </w:pPr>
      <w:r>
        <w:rPr>
          <w:sz w:val="24"/>
        </w:rPr>
        <w:t>устанавливать</w:t>
      </w:r>
      <w:r>
        <w:rPr>
          <w:spacing w:val="-7"/>
          <w:sz w:val="24"/>
        </w:rPr>
        <w:t xml:space="preserve"> </w:t>
      </w:r>
      <w:r>
        <w:rPr>
          <w:sz w:val="24"/>
        </w:rPr>
        <w:t>причинно-следственные</w:t>
      </w:r>
      <w:r>
        <w:rPr>
          <w:spacing w:val="-1"/>
          <w:sz w:val="24"/>
        </w:rPr>
        <w:t xml:space="preserve"> </w:t>
      </w:r>
      <w:r>
        <w:rPr>
          <w:sz w:val="24"/>
        </w:rPr>
        <w:t>связи</w:t>
      </w:r>
      <w:r>
        <w:rPr>
          <w:spacing w:val="-3"/>
          <w:sz w:val="24"/>
        </w:rPr>
        <w:t xml:space="preserve"> </w:t>
      </w:r>
      <w:r>
        <w:rPr>
          <w:sz w:val="24"/>
        </w:rPr>
        <w:t>при</w:t>
      </w:r>
      <w:r>
        <w:rPr>
          <w:spacing w:val="-3"/>
          <w:sz w:val="24"/>
        </w:rPr>
        <w:t xml:space="preserve"> </w:t>
      </w:r>
      <w:r>
        <w:rPr>
          <w:sz w:val="24"/>
        </w:rPr>
        <w:t>анализе</w:t>
      </w:r>
      <w:r>
        <w:rPr>
          <w:spacing w:val="-1"/>
          <w:sz w:val="24"/>
        </w:rPr>
        <w:t xml:space="preserve"> </w:t>
      </w:r>
      <w:r>
        <w:rPr>
          <w:sz w:val="24"/>
        </w:rPr>
        <w:t>текста,</w:t>
      </w:r>
      <w:r>
        <w:rPr>
          <w:spacing w:val="-7"/>
          <w:sz w:val="24"/>
        </w:rPr>
        <w:t xml:space="preserve"> </w:t>
      </w:r>
      <w:r>
        <w:rPr>
          <w:sz w:val="24"/>
        </w:rPr>
        <w:t>делать</w:t>
      </w:r>
      <w:r>
        <w:rPr>
          <w:spacing w:val="-4"/>
          <w:sz w:val="24"/>
        </w:rPr>
        <w:t xml:space="preserve"> </w:t>
      </w:r>
      <w:r>
        <w:rPr>
          <w:spacing w:val="-2"/>
          <w:sz w:val="24"/>
        </w:rPr>
        <w:t>выводы.</w:t>
      </w:r>
    </w:p>
    <w:p w:rsidR="002246E2" w:rsidRDefault="00425798">
      <w:pPr>
        <w:pStyle w:val="3"/>
        <w:ind w:left="2024"/>
      </w:pPr>
      <w:r>
        <w:t>Базовые</w:t>
      </w:r>
      <w:r>
        <w:rPr>
          <w:spacing w:val="-4"/>
        </w:rPr>
        <w:t xml:space="preserve"> </w:t>
      </w:r>
      <w:r>
        <w:t>исследовательские</w:t>
      </w:r>
      <w:r>
        <w:rPr>
          <w:spacing w:val="-4"/>
        </w:rPr>
        <w:t xml:space="preserve"> </w:t>
      </w:r>
      <w:r>
        <w:rPr>
          <w:spacing w:val="-2"/>
        </w:rPr>
        <w:t>действия:</w:t>
      </w:r>
    </w:p>
    <w:p w:rsidR="002246E2" w:rsidRDefault="00425798" w:rsidP="00EE71B3">
      <w:pPr>
        <w:pStyle w:val="a5"/>
        <w:numPr>
          <w:ilvl w:val="1"/>
          <w:numId w:val="75"/>
        </w:numPr>
        <w:tabs>
          <w:tab w:val="left" w:pos="1965"/>
        </w:tabs>
        <w:spacing w:before="87" w:line="316" w:lineRule="auto"/>
        <w:ind w:left="1964" w:right="625" w:hanging="708"/>
        <w:rPr>
          <w:sz w:val="24"/>
        </w:rPr>
      </w:pPr>
      <w:r>
        <w:rPr>
          <w:sz w:val="24"/>
        </w:rPr>
        <w:t>с помощью учителя формулировать цель, планировать изменения собственного выска- зывания в соответствии с речевой ситуацией;</w:t>
      </w:r>
    </w:p>
    <w:p w:rsidR="002246E2" w:rsidRDefault="00425798" w:rsidP="00EE71B3">
      <w:pPr>
        <w:pStyle w:val="a5"/>
        <w:numPr>
          <w:ilvl w:val="1"/>
          <w:numId w:val="75"/>
        </w:numPr>
        <w:tabs>
          <w:tab w:val="left" w:pos="1965"/>
        </w:tabs>
        <w:spacing w:before="3" w:line="316" w:lineRule="auto"/>
        <w:ind w:left="1964" w:right="619" w:hanging="708"/>
        <w:rPr>
          <w:sz w:val="24"/>
        </w:rPr>
      </w:pPr>
      <w:r>
        <w:rPr>
          <w:sz w:val="24"/>
        </w:rPr>
        <w:t>сравнивать несколько вариантов выполнения задания, выбирать наиболее подходящий (на основе предложенных критериев);</w:t>
      </w:r>
    </w:p>
    <w:p w:rsidR="002246E2" w:rsidRDefault="00425798" w:rsidP="00EE71B3">
      <w:pPr>
        <w:pStyle w:val="a5"/>
        <w:numPr>
          <w:ilvl w:val="1"/>
          <w:numId w:val="75"/>
        </w:numPr>
        <w:tabs>
          <w:tab w:val="left" w:pos="1965"/>
        </w:tabs>
        <w:spacing w:line="316" w:lineRule="auto"/>
        <w:ind w:left="1964" w:right="614" w:hanging="708"/>
        <w:rPr>
          <w:sz w:val="24"/>
        </w:rPr>
      </w:pPr>
      <w:r>
        <w:rPr>
          <w:sz w:val="24"/>
        </w:rPr>
        <w:t>проводить</w:t>
      </w:r>
      <w:r>
        <w:rPr>
          <w:spacing w:val="-15"/>
          <w:sz w:val="24"/>
        </w:rPr>
        <w:t xml:space="preserve"> </w:t>
      </w:r>
      <w:r>
        <w:rPr>
          <w:sz w:val="24"/>
        </w:rPr>
        <w:t>по</w:t>
      </w:r>
      <w:r>
        <w:rPr>
          <w:spacing w:val="-15"/>
          <w:sz w:val="24"/>
        </w:rPr>
        <w:t xml:space="preserve"> </w:t>
      </w:r>
      <w:r>
        <w:rPr>
          <w:sz w:val="24"/>
        </w:rPr>
        <w:t>предложенному</w:t>
      </w:r>
      <w:r>
        <w:rPr>
          <w:spacing w:val="-15"/>
          <w:sz w:val="24"/>
        </w:rPr>
        <w:t xml:space="preserve"> </w:t>
      </w:r>
      <w:r>
        <w:rPr>
          <w:sz w:val="24"/>
        </w:rPr>
        <w:t>плану</w:t>
      </w:r>
      <w:r>
        <w:rPr>
          <w:spacing w:val="-15"/>
          <w:sz w:val="24"/>
        </w:rPr>
        <w:t xml:space="preserve"> </w:t>
      </w:r>
      <w:r>
        <w:rPr>
          <w:sz w:val="24"/>
        </w:rPr>
        <w:t>несложное</w:t>
      </w:r>
      <w:r>
        <w:rPr>
          <w:spacing w:val="-15"/>
          <w:sz w:val="24"/>
        </w:rPr>
        <w:t xml:space="preserve"> </w:t>
      </w:r>
      <w:r>
        <w:rPr>
          <w:sz w:val="24"/>
        </w:rPr>
        <w:t>мини-исследование,</w:t>
      </w:r>
      <w:r>
        <w:rPr>
          <w:spacing w:val="-15"/>
          <w:sz w:val="24"/>
        </w:rPr>
        <w:t xml:space="preserve"> </w:t>
      </w:r>
      <w:r>
        <w:rPr>
          <w:sz w:val="24"/>
        </w:rPr>
        <w:t>выполнять</w:t>
      </w:r>
      <w:r>
        <w:rPr>
          <w:spacing w:val="-15"/>
          <w:sz w:val="24"/>
        </w:rPr>
        <w:t xml:space="preserve"> </w:t>
      </w:r>
      <w:r>
        <w:rPr>
          <w:sz w:val="24"/>
        </w:rPr>
        <w:t>по</w:t>
      </w:r>
      <w:r>
        <w:rPr>
          <w:spacing w:val="-15"/>
          <w:sz w:val="24"/>
        </w:rPr>
        <w:t xml:space="preserve"> </w:t>
      </w:r>
      <w:r>
        <w:rPr>
          <w:sz w:val="24"/>
        </w:rPr>
        <w:t>пред- ложенному плану проектное задание;</w:t>
      </w:r>
    </w:p>
    <w:p w:rsidR="002246E2" w:rsidRDefault="00425798" w:rsidP="00EE71B3">
      <w:pPr>
        <w:pStyle w:val="a5"/>
        <w:numPr>
          <w:ilvl w:val="1"/>
          <w:numId w:val="75"/>
        </w:numPr>
        <w:tabs>
          <w:tab w:val="left" w:pos="1965"/>
        </w:tabs>
        <w:spacing w:before="1" w:line="314" w:lineRule="auto"/>
        <w:ind w:left="1964" w:right="620" w:hanging="708"/>
        <w:rPr>
          <w:sz w:val="24"/>
        </w:rPr>
      </w:pPr>
      <w:r>
        <w:rPr>
          <w:sz w:val="24"/>
        </w:rPr>
        <w:t>формулировать</w:t>
      </w:r>
      <w:r>
        <w:rPr>
          <w:spacing w:val="-3"/>
          <w:sz w:val="24"/>
        </w:rPr>
        <w:t xml:space="preserve"> </w:t>
      </w:r>
      <w:r>
        <w:rPr>
          <w:sz w:val="24"/>
        </w:rPr>
        <w:t>выводы</w:t>
      </w:r>
      <w:r>
        <w:rPr>
          <w:spacing w:val="-3"/>
          <w:sz w:val="24"/>
        </w:rPr>
        <w:t xml:space="preserve"> </w:t>
      </w:r>
      <w:r>
        <w:rPr>
          <w:sz w:val="24"/>
        </w:rPr>
        <w:t>и</w:t>
      </w:r>
      <w:r>
        <w:rPr>
          <w:spacing w:val="-5"/>
          <w:sz w:val="24"/>
        </w:rPr>
        <w:t xml:space="preserve"> </w:t>
      </w:r>
      <w:r>
        <w:rPr>
          <w:sz w:val="24"/>
        </w:rPr>
        <w:t>подкреплять</w:t>
      </w:r>
      <w:r>
        <w:rPr>
          <w:spacing w:val="-6"/>
          <w:sz w:val="24"/>
        </w:rPr>
        <w:t xml:space="preserve"> </w:t>
      </w:r>
      <w:r>
        <w:rPr>
          <w:sz w:val="24"/>
        </w:rPr>
        <w:t>их</w:t>
      </w:r>
      <w:r>
        <w:rPr>
          <w:spacing w:val="-5"/>
          <w:sz w:val="24"/>
        </w:rPr>
        <w:t xml:space="preserve"> </w:t>
      </w:r>
      <w:r>
        <w:rPr>
          <w:sz w:val="24"/>
        </w:rPr>
        <w:t>доказательствами</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результатов</w:t>
      </w:r>
      <w:r>
        <w:rPr>
          <w:spacing w:val="-6"/>
          <w:sz w:val="24"/>
        </w:rPr>
        <w:t xml:space="preserve"> </w:t>
      </w:r>
      <w:r>
        <w:rPr>
          <w:sz w:val="24"/>
        </w:rPr>
        <w:t>про- ведѐнного смыслового анализа текста; формулировать с помощью учителя вопросы в процессе анализа предложенного текстового материала;</w:t>
      </w:r>
    </w:p>
    <w:p w:rsidR="002246E2" w:rsidRDefault="00425798" w:rsidP="00EE71B3">
      <w:pPr>
        <w:pStyle w:val="a5"/>
        <w:numPr>
          <w:ilvl w:val="1"/>
          <w:numId w:val="75"/>
        </w:numPr>
        <w:tabs>
          <w:tab w:val="left" w:pos="1965"/>
        </w:tabs>
        <w:spacing w:before="7" w:line="316" w:lineRule="auto"/>
        <w:ind w:left="1964" w:right="622" w:hanging="708"/>
        <w:rPr>
          <w:sz w:val="24"/>
        </w:rPr>
      </w:pPr>
      <w:r>
        <w:rPr>
          <w:sz w:val="24"/>
        </w:rPr>
        <w:t>прогнозировать возможное развитие процессов, событий и их последствия в аналогич- ных или сходных ситуациях.</w:t>
      </w:r>
    </w:p>
    <w:p w:rsidR="002246E2" w:rsidRDefault="00425798">
      <w:pPr>
        <w:pStyle w:val="3"/>
        <w:spacing w:before="7"/>
        <w:ind w:left="1960"/>
        <w:rPr>
          <w:b w:val="0"/>
        </w:rPr>
      </w:pPr>
      <w:r>
        <w:t>Работа с</w:t>
      </w:r>
      <w:r>
        <w:rPr>
          <w:spacing w:val="4"/>
        </w:rPr>
        <w:t xml:space="preserve"> </w:t>
      </w:r>
      <w:r>
        <w:rPr>
          <w:spacing w:val="-2"/>
        </w:rPr>
        <w:t>информацией</w:t>
      </w:r>
      <w:r>
        <w:rPr>
          <w:b w:val="0"/>
          <w:spacing w:val="-2"/>
        </w:rPr>
        <w:t>:</w:t>
      </w:r>
    </w:p>
    <w:p w:rsidR="002246E2" w:rsidRDefault="00425798" w:rsidP="00EE71B3">
      <w:pPr>
        <w:pStyle w:val="a5"/>
        <w:numPr>
          <w:ilvl w:val="1"/>
          <w:numId w:val="75"/>
        </w:numPr>
        <w:tabs>
          <w:tab w:val="left" w:pos="1965"/>
        </w:tabs>
        <w:spacing w:before="83" w:line="316" w:lineRule="auto"/>
        <w:ind w:left="1964" w:right="617" w:hanging="708"/>
        <w:rPr>
          <w:sz w:val="24"/>
        </w:rPr>
      </w:pPr>
      <w:r>
        <w:rPr>
          <w:sz w:val="24"/>
        </w:rPr>
        <w:t>выбирать источник получения информации: нужный словарь, справочник для получе- ния запрашиваемой информации, для уточнения;</w:t>
      </w:r>
    </w:p>
    <w:p w:rsidR="002246E2" w:rsidRDefault="00425798" w:rsidP="00EE71B3">
      <w:pPr>
        <w:pStyle w:val="a5"/>
        <w:numPr>
          <w:ilvl w:val="1"/>
          <w:numId w:val="75"/>
        </w:numPr>
        <w:tabs>
          <w:tab w:val="left" w:pos="1965"/>
        </w:tabs>
        <w:spacing w:before="2" w:line="316" w:lineRule="auto"/>
        <w:ind w:left="1964" w:right="624" w:hanging="708"/>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2246E2" w:rsidRDefault="00425798" w:rsidP="00EE71B3">
      <w:pPr>
        <w:pStyle w:val="a5"/>
        <w:numPr>
          <w:ilvl w:val="1"/>
          <w:numId w:val="75"/>
        </w:numPr>
        <w:tabs>
          <w:tab w:val="left" w:pos="1965"/>
        </w:tabs>
        <w:spacing w:line="316" w:lineRule="auto"/>
        <w:ind w:left="1964" w:right="616" w:hanging="708"/>
        <w:rPr>
          <w:sz w:val="24"/>
        </w:rPr>
      </w:pPr>
      <w:r>
        <w:rPr>
          <w:sz w:val="24"/>
        </w:rPr>
        <w:t>распознавать</w:t>
      </w:r>
      <w:r>
        <w:rPr>
          <w:spacing w:val="-6"/>
          <w:sz w:val="24"/>
        </w:rPr>
        <w:t xml:space="preserve"> </w:t>
      </w:r>
      <w:r>
        <w:rPr>
          <w:sz w:val="24"/>
        </w:rPr>
        <w:t>достоверную</w:t>
      </w:r>
      <w:r>
        <w:rPr>
          <w:spacing w:val="-4"/>
          <w:sz w:val="24"/>
        </w:rPr>
        <w:t xml:space="preserve"> </w:t>
      </w:r>
      <w:r>
        <w:rPr>
          <w:sz w:val="24"/>
        </w:rPr>
        <w:t>и</w:t>
      </w:r>
      <w:r>
        <w:rPr>
          <w:spacing w:val="-5"/>
          <w:sz w:val="24"/>
        </w:rPr>
        <w:t xml:space="preserve"> </w:t>
      </w:r>
      <w:r>
        <w:rPr>
          <w:sz w:val="24"/>
        </w:rPr>
        <w:t>недостоверную</w:t>
      </w:r>
      <w:r>
        <w:rPr>
          <w:spacing w:val="-4"/>
          <w:sz w:val="24"/>
        </w:rPr>
        <w:t xml:space="preserve"> </w:t>
      </w:r>
      <w:r>
        <w:rPr>
          <w:sz w:val="24"/>
        </w:rPr>
        <w:t>информацию самостоятельно</w:t>
      </w:r>
      <w:r>
        <w:rPr>
          <w:spacing w:val="-5"/>
          <w:sz w:val="24"/>
        </w:rPr>
        <w:t xml:space="preserve"> </w:t>
      </w:r>
      <w:r>
        <w:rPr>
          <w:sz w:val="24"/>
        </w:rPr>
        <w:t>или</w:t>
      </w:r>
      <w:r>
        <w:rPr>
          <w:spacing w:val="-5"/>
          <w:sz w:val="24"/>
        </w:rPr>
        <w:t xml:space="preserve"> </w:t>
      </w:r>
      <w:r>
        <w:rPr>
          <w:sz w:val="24"/>
        </w:rPr>
        <w:t>на</w:t>
      </w:r>
      <w:r>
        <w:rPr>
          <w:spacing w:val="-4"/>
          <w:sz w:val="24"/>
        </w:rPr>
        <w:t xml:space="preserve"> </w:t>
      </w:r>
      <w:r>
        <w:rPr>
          <w:sz w:val="24"/>
        </w:rPr>
        <w:t>осно- вании предложенного учителем способа еѐ проверки (обращаясь к словарям, справоч- никам, учебнику);</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1"/>
          <w:numId w:val="75"/>
        </w:numPr>
        <w:tabs>
          <w:tab w:val="left" w:pos="1965"/>
        </w:tabs>
        <w:spacing w:before="19" w:line="316" w:lineRule="auto"/>
        <w:ind w:left="1964" w:right="616" w:hanging="708"/>
        <w:rPr>
          <w:sz w:val="24"/>
        </w:rPr>
      </w:pPr>
      <w:r>
        <w:rPr>
          <w:sz w:val="24"/>
        </w:rPr>
        <w:lastRenderedPageBreak/>
        <w:t>соблюдать с помощью взрослых (педагогических работников, родителей, законных представителей)</w:t>
      </w:r>
      <w:r>
        <w:rPr>
          <w:spacing w:val="-8"/>
          <w:sz w:val="24"/>
        </w:rPr>
        <w:t xml:space="preserve"> </w:t>
      </w:r>
      <w:r>
        <w:rPr>
          <w:sz w:val="24"/>
        </w:rPr>
        <w:t>правила</w:t>
      </w:r>
      <w:r>
        <w:rPr>
          <w:spacing w:val="-7"/>
          <w:sz w:val="24"/>
        </w:rPr>
        <w:t xml:space="preserve"> </w:t>
      </w:r>
      <w:r>
        <w:rPr>
          <w:sz w:val="24"/>
        </w:rPr>
        <w:t>информационной</w:t>
      </w:r>
      <w:r>
        <w:rPr>
          <w:spacing w:val="-8"/>
          <w:sz w:val="24"/>
        </w:rPr>
        <w:t xml:space="preserve"> </w:t>
      </w:r>
      <w:r>
        <w:rPr>
          <w:sz w:val="24"/>
        </w:rPr>
        <w:t>безопасности</w:t>
      </w:r>
      <w:r>
        <w:rPr>
          <w:spacing w:val="-8"/>
          <w:sz w:val="24"/>
        </w:rPr>
        <w:t xml:space="preserve"> </w:t>
      </w:r>
      <w:r>
        <w:rPr>
          <w:sz w:val="24"/>
        </w:rPr>
        <w:t>при</w:t>
      </w:r>
      <w:r>
        <w:rPr>
          <w:spacing w:val="-8"/>
          <w:sz w:val="24"/>
        </w:rPr>
        <w:t xml:space="preserve"> </w:t>
      </w:r>
      <w:r>
        <w:rPr>
          <w:sz w:val="24"/>
        </w:rPr>
        <w:t>поиске</w:t>
      </w:r>
      <w:r>
        <w:rPr>
          <w:spacing w:val="-7"/>
          <w:sz w:val="24"/>
        </w:rPr>
        <w:t xml:space="preserve"> </w:t>
      </w:r>
      <w:r>
        <w:rPr>
          <w:sz w:val="24"/>
        </w:rPr>
        <w:t>информации</w:t>
      </w:r>
      <w:r>
        <w:rPr>
          <w:spacing w:val="-8"/>
          <w:sz w:val="24"/>
        </w:rPr>
        <w:t xml:space="preserve"> </w:t>
      </w:r>
      <w:r>
        <w:rPr>
          <w:sz w:val="24"/>
        </w:rPr>
        <w:t>в</w:t>
      </w:r>
      <w:r>
        <w:rPr>
          <w:spacing w:val="-5"/>
          <w:sz w:val="24"/>
        </w:rPr>
        <w:t xml:space="preserve"> </w:t>
      </w:r>
      <w:r>
        <w:rPr>
          <w:sz w:val="24"/>
        </w:rPr>
        <w:t xml:space="preserve">Ин- </w:t>
      </w:r>
      <w:r>
        <w:rPr>
          <w:spacing w:val="-2"/>
          <w:sz w:val="24"/>
        </w:rPr>
        <w:t>тернете;</w:t>
      </w:r>
    </w:p>
    <w:p w:rsidR="002246E2" w:rsidRDefault="00425798" w:rsidP="00EE71B3">
      <w:pPr>
        <w:pStyle w:val="a5"/>
        <w:numPr>
          <w:ilvl w:val="1"/>
          <w:numId w:val="75"/>
        </w:numPr>
        <w:tabs>
          <w:tab w:val="left" w:pos="1965"/>
        </w:tabs>
        <w:spacing w:before="2" w:line="312" w:lineRule="auto"/>
        <w:ind w:left="1964" w:right="619" w:hanging="708"/>
        <w:rPr>
          <w:sz w:val="24"/>
        </w:rPr>
      </w:pPr>
      <w:r>
        <w:rPr>
          <w:sz w:val="24"/>
        </w:rPr>
        <w:t>анализировать</w:t>
      </w:r>
      <w:r>
        <w:rPr>
          <w:spacing w:val="-15"/>
          <w:sz w:val="24"/>
        </w:rPr>
        <w:t xml:space="preserve"> </w:t>
      </w:r>
      <w:r>
        <w:rPr>
          <w:sz w:val="24"/>
        </w:rPr>
        <w:t>и</w:t>
      </w:r>
      <w:r>
        <w:rPr>
          <w:spacing w:val="-14"/>
          <w:sz w:val="24"/>
        </w:rPr>
        <w:t xml:space="preserve"> </w:t>
      </w:r>
      <w:r>
        <w:rPr>
          <w:sz w:val="24"/>
        </w:rPr>
        <w:t>создавать</w:t>
      </w:r>
      <w:r>
        <w:rPr>
          <w:spacing w:val="-15"/>
          <w:sz w:val="24"/>
        </w:rPr>
        <w:t xml:space="preserve"> </w:t>
      </w:r>
      <w:r>
        <w:rPr>
          <w:sz w:val="24"/>
        </w:rPr>
        <w:t>текстовую,</w:t>
      </w:r>
      <w:r>
        <w:rPr>
          <w:spacing w:val="-13"/>
          <w:sz w:val="24"/>
        </w:rPr>
        <w:t xml:space="preserve"> </w:t>
      </w:r>
      <w:r>
        <w:rPr>
          <w:sz w:val="24"/>
        </w:rPr>
        <w:t>графическую,</w:t>
      </w:r>
      <w:r>
        <w:rPr>
          <w:spacing w:val="-13"/>
          <w:sz w:val="24"/>
        </w:rPr>
        <w:t xml:space="preserve"> </w:t>
      </w:r>
      <w:r>
        <w:rPr>
          <w:sz w:val="24"/>
        </w:rPr>
        <w:t>видео,</w:t>
      </w:r>
      <w:r>
        <w:rPr>
          <w:spacing w:val="-13"/>
          <w:sz w:val="24"/>
        </w:rPr>
        <w:t xml:space="preserve"> </w:t>
      </w:r>
      <w:r>
        <w:rPr>
          <w:sz w:val="24"/>
        </w:rPr>
        <w:t>звуковую</w:t>
      </w:r>
      <w:r>
        <w:rPr>
          <w:spacing w:val="-13"/>
          <w:sz w:val="24"/>
        </w:rPr>
        <w:t xml:space="preserve"> </w:t>
      </w:r>
      <w:r>
        <w:rPr>
          <w:sz w:val="24"/>
        </w:rPr>
        <w:t>информацию</w:t>
      </w:r>
      <w:r>
        <w:rPr>
          <w:spacing w:val="-13"/>
          <w:sz w:val="24"/>
        </w:rPr>
        <w:t xml:space="preserve"> </w:t>
      </w:r>
      <w:r>
        <w:rPr>
          <w:sz w:val="24"/>
        </w:rPr>
        <w:t>в</w:t>
      </w:r>
      <w:r>
        <w:rPr>
          <w:spacing w:val="-15"/>
          <w:sz w:val="24"/>
        </w:rPr>
        <w:t xml:space="preserve"> </w:t>
      </w:r>
      <w:r>
        <w:rPr>
          <w:sz w:val="24"/>
        </w:rPr>
        <w:t>со- ответствии с учебной задачей;</w:t>
      </w:r>
    </w:p>
    <w:p w:rsidR="002246E2" w:rsidRDefault="00425798" w:rsidP="00EE71B3">
      <w:pPr>
        <w:pStyle w:val="a5"/>
        <w:numPr>
          <w:ilvl w:val="1"/>
          <w:numId w:val="75"/>
        </w:numPr>
        <w:tabs>
          <w:tab w:val="left" w:pos="1965"/>
        </w:tabs>
        <w:spacing w:before="10" w:line="316" w:lineRule="auto"/>
        <w:ind w:left="1964" w:right="620" w:hanging="708"/>
        <w:rPr>
          <w:sz w:val="24"/>
        </w:rPr>
      </w:pPr>
      <w:r>
        <w:rPr>
          <w:sz w:val="24"/>
        </w:rPr>
        <w:t>понимать информацию, зафиксированную в виде таблиц, схем; самостоятельно созда- вать схемы, таблицы для представления результатов работы с текстами.</w:t>
      </w:r>
    </w:p>
    <w:p w:rsidR="002246E2" w:rsidRDefault="00425798">
      <w:pPr>
        <w:pStyle w:val="a3"/>
        <w:spacing w:before="3" w:line="312" w:lineRule="auto"/>
        <w:ind w:left="1256" w:right="609" w:firstLine="707"/>
        <w:jc w:val="left"/>
      </w:pPr>
      <w:r>
        <w:t xml:space="preserve">К концу обучения в начальной школе у обучающегося формируются </w:t>
      </w:r>
      <w:r>
        <w:rPr>
          <w:b/>
          <w:i/>
        </w:rPr>
        <w:t xml:space="preserve">коммуникатив- ные </w:t>
      </w:r>
      <w:r>
        <w:t>универсальные учебные действия.</w:t>
      </w:r>
    </w:p>
    <w:p w:rsidR="002246E2" w:rsidRDefault="00425798">
      <w:pPr>
        <w:pStyle w:val="3"/>
        <w:spacing w:before="15"/>
        <w:ind w:left="1964"/>
        <w:jc w:val="left"/>
      </w:pPr>
      <w:r>
        <w:rPr>
          <w:spacing w:val="-2"/>
        </w:rPr>
        <w:t>Общение:</w:t>
      </w:r>
    </w:p>
    <w:p w:rsidR="002246E2" w:rsidRDefault="00425798" w:rsidP="00EE71B3">
      <w:pPr>
        <w:pStyle w:val="a5"/>
        <w:numPr>
          <w:ilvl w:val="1"/>
          <w:numId w:val="75"/>
        </w:numPr>
        <w:tabs>
          <w:tab w:val="left" w:pos="1964"/>
          <w:tab w:val="left" w:pos="1965"/>
        </w:tabs>
        <w:spacing w:before="87" w:line="316" w:lineRule="auto"/>
        <w:ind w:left="1964" w:right="616" w:hanging="708"/>
        <w:jc w:val="left"/>
        <w:rPr>
          <w:sz w:val="24"/>
        </w:rPr>
      </w:pPr>
      <w:r>
        <w:rPr>
          <w:sz w:val="24"/>
        </w:rPr>
        <w:t>воспринимать</w:t>
      </w:r>
      <w:r>
        <w:rPr>
          <w:spacing w:val="-6"/>
          <w:sz w:val="24"/>
        </w:rPr>
        <w:t xml:space="preserve"> </w:t>
      </w:r>
      <w:r>
        <w:rPr>
          <w:sz w:val="24"/>
        </w:rPr>
        <w:t>и</w:t>
      </w:r>
      <w:r>
        <w:rPr>
          <w:spacing w:val="-5"/>
          <w:sz w:val="24"/>
        </w:rPr>
        <w:t xml:space="preserve"> </w:t>
      </w:r>
      <w:r>
        <w:rPr>
          <w:sz w:val="24"/>
        </w:rPr>
        <w:t>формулировать</w:t>
      </w:r>
      <w:r>
        <w:rPr>
          <w:spacing w:val="-6"/>
          <w:sz w:val="24"/>
        </w:rPr>
        <w:t xml:space="preserve"> </w:t>
      </w:r>
      <w:r>
        <w:rPr>
          <w:sz w:val="24"/>
        </w:rPr>
        <w:t>суждения,</w:t>
      </w:r>
      <w:r>
        <w:rPr>
          <w:spacing w:val="-4"/>
          <w:sz w:val="24"/>
        </w:rPr>
        <w:t xml:space="preserve"> </w:t>
      </w:r>
      <w:r>
        <w:rPr>
          <w:sz w:val="24"/>
        </w:rPr>
        <w:t>выражать</w:t>
      </w:r>
      <w:r>
        <w:rPr>
          <w:spacing w:val="-6"/>
          <w:sz w:val="24"/>
        </w:rPr>
        <w:t xml:space="preserve"> </w:t>
      </w:r>
      <w:r>
        <w:rPr>
          <w:sz w:val="24"/>
        </w:rPr>
        <w:t>эмоции</w:t>
      </w:r>
      <w:r>
        <w:rPr>
          <w:spacing w:val="-5"/>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целями</w:t>
      </w:r>
      <w:r>
        <w:rPr>
          <w:spacing w:val="-4"/>
          <w:sz w:val="24"/>
        </w:rPr>
        <w:t xml:space="preserve"> </w:t>
      </w:r>
      <w:r>
        <w:rPr>
          <w:sz w:val="24"/>
        </w:rPr>
        <w:t>и условиями общения в знакомой среде;</w:t>
      </w:r>
    </w:p>
    <w:p w:rsidR="002246E2" w:rsidRDefault="00425798" w:rsidP="00EE71B3">
      <w:pPr>
        <w:pStyle w:val="a5"/>
        <w:numPr>
          <w:ilvl w:val="1"/>
          <w:numId w:val="75"/>
        </w:numPr>
        <w:tabs>
          <w:tab w:val="left" w:pos="1964"/>
          <w:tab w:val="left" w:pos="1965"/>
        </w:tabs>
        <w:spacing w:before="2" w:line="314" w:lineRule="auto"/>
        <w:ind w:left="1964" w:right="619" w:hanging="708"/>
        <w:jc w:val="left"/>
        <w:rPr>
          <w:sz w:val="24"/>
        </w:rPr>
      </w:pPr>
      <w:r>
        <w:rPr>
          <w:sz w:val="24"/>
        </w:rPr>
        <w:t>проявлять</w:t>
      </w:r>
      <w:r>
        <w:rPr>
          <w:spacing w:val="-15"/>
          <w:sz w:val="24"/>
        </w:rPr>
        <w:t xml:space="preserve"> </w:t>
      </w:r>
      <w:r>
        <w:rPr>
          <w:sz w:val="24"/>
        </w:rPr>
        <w:t>уважительное</w:t>
      </w:r>
      <w:r>
        <w:rPr>
          <w:spacing w:val="-15"/>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собеседнику,</w:t>
      </w:r>
      <w:r>
        <w:rPr>
          <w:spacing w:val="-15"/>
          <w:sz w:val="24"/>
        </w:rPr>
        <w:t xml:space="preserve"> </w:t>
      </w:r>
      <w:r>
        <w:rPr>
          <w:sz w:val="24"/>
        </w:rPr>
        <w:t>соблюдать</w:t>
      </w:r>
      <w:r>
        <w:rPr>
          <w:spacing w:val="-15"/>
          <w:sz w:val="24"/>
        </w:rPr>
        <w:t xml:space="preserve"> </w:t>
      </w:r>
      <w:r>
        <w:rPr>
          <w:sz w:val="24"/>
        </w:rPr>
        <w:t>правила</w:t>
      </w:r>
      <w:r>
        <w:rPr>
          <w:spacing w:val="-15"/>
          <w:sz w:val="24"/>
        </w:rPr>
        <w:t xml:space="preserve"> </w:t>
      </w:r>
      <w:r>
        <w:rPr>
          <w:sz w:val="24"/>
        </w:rPr>
        <w:t>ведения</w:t>
      </w:r>
      <w:r>
        <w:rPr>
          <w:spacing w:val="-15"/>
          <w:sz w:val="24"/>
        </w:rPr>
        <w:t xml:space="preserve"> </w:t>
      </w:r>
      <w:r>
        <w:rPr>
          <w:sz w:val="24"/>
        </w:rPr>
        <w:t>диалоги и дискуссии;</w:t>
      </w:r>
    </w:p>
    <w:p w:rsidR="002246E2" w:rsidRDefault="00425798" w:rsidP="00EE71B3">
      <w:pPr>
        <w:pStyle w:val="a5"/>
        <w:numPr>
          <w:ilvl w:val="1"/>
          <w:numId w:val="75"/>
        </w:numPr>
        <w:tabs>
          <w:tab w:val="left" w:pos="1964"/>
          <w:tab w:val="left" w:pos="1965"/>
        </w:tabs>
        <w:spacing w:before="9"/>
        <w:ind w:left="1964" w:hanging="709"/>
        <w:jc w:val="left"/>
        <w:rPr>
          <w:sz w:val="24"/>
        </w:rPr>
      </w:pPr>
      <w:r>
        <w:rPr>
          <w:sz w:val="24"/>
        </w:rPr>
        <w:t>признавать</w:t>
      </w:r>
      <w:r>
        <w:rPr>
          <w:spacing w:val="-8"/>
          <w:sz w:val="24"/>
        </w:rPr>
        <w:t xml:space="preserve"> </w:t>
      </w:r>
      <w:r>
        <w:rPr>
          <w:sz w:val="24"/>
        </w:rPr>
        <w:t>возможность</w:t>
      </w:r>
      <w:r>
        <w:rPr>
          <w:spacing w:val="-6"/>
          <w:sz w:val="24"/>
        </w:rPr>
        <w:t xml:space="preserve"> </w:t>
      </w:r>
      <w:r>
        <w:rPr>
          <w:sz w:val="24"/>
        </w:rPr>
        <w:t>существования</w:t>
      </w:r>
      <w:r>
        <w:rPr>
          <w:spacing w:val="-2"/>
          <w:sz w:val="24"/>
        </w:rPr>
        <w:t xml:space="preserve"> </w:t>
      </w:r>
      <w:r>
        <w:rPr>
          <w:sz w:val="24"/>
        </w:rPr>
        <w:t>разных</w:t>
      </w:r>
      <w:r>
        <w:rPr>
          <w:spacing w:val="-4"/>
          <w:sz w:val="24"/>
        </w:rPr>
        <w:t xml:space="preserve"> </w:t>
      </w:r>
      <w:r>
        <w:rPr>
          <w:sz w:val="24"/>
        </w:rPr>
        <w:t>точек</w:t>
      </w:r>
      <w:r>
        <w:rPr>
          <w:spacing w:val="-3"/>
          <w:sz w:val="24"/>
        </w:rPr>
        <w:t xml:space="preserve"> </w:t>
      </w:r>
      <w:r>
        <w:rPr>
          <w:spacing w:val="-2"/>
          <w:sz w:val="24"/>
        </w:rPr>
        <w:t>зрения;</w:t>
      </w:r>
    </w:p>
    <w:p w:rsidR="002246E2" w:rsidRDefault="00425798" w:rsidP="00EE71B3">
      <w:pPr>
        <w:pStyle w:val="a5"/>
        <w:numPr>
          <w:ilvl w:val="1"/>
          <w:numId w:val="75"/>
        </w:numPr>
        <w:tabs>
          <w:tab w:val="left" w:pos="1964"/>
          <w:tab w:val="left" w:pos="1965"/>
        </w:tabs>
        <w:spacing w:before="63"/>
        <w:ind w:left="1964" w:hanging="709"/>
        <w:jc w:val="left"/>
        <w:rPr>
          <w:sz w:val="24"/>
        </w:rPr>
      </w:pPr>
      <w:r>
        <w:rPr>
          <w:sz w:val="24"/>
        </w:rPr>
        <w:t>корректно</w:t>
      </w:r>
      <w:r>
        <w:rPr>
          <w:spacing w:val="-5"/>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5"/>
          <w:sz w:val="24"/>
        </w:rPr>
        <w:t xml:space="preserve"> </w:t>
      </w:r>
      <w:r>
        <w:rPr>
          <w:sz w:val="24"/>
        </w:rPr>
        <w:t>своѐ</w:t>
      </w:r>
      <w:r>
        <w:rPr>
          <w:spacing w:val="-2"/>
          <w:sz w:val="24"/>
        </w:rPr>
        <w:t xml:space="preserve"> мнение;</w:t>
      </w:r>
    </w:p>
    <w:p w:rsidR="002246E2" w:rsidRDefault="00425798" w:rsidP="00EE71B3">
      <w:pPr>
        <w:pStyle w:val="a5"/>
        <w:numPr>
          <w:ilvl w:val="1"/>
          <w:numId w:val="75"/>
        </w:numPr>
        <w:tabs>
          <w:tab w:val="left" w:pos="1964"/>
          <w:tab w:val="left" w:pos="1965"/>
        </w:tabs>
        <w:spacing w:before="59"/>
        <w:ind w:left="1964" w:hanging="709"/>
        <w:jc w:val="left"/>
        <w:rPr>
          <w:sz w:val="24"/>
        </w:rPr>
      </w:pPr>
      <w:r>
        <w:rPr>
          <w:sz w:val="24"/>
        </w:rPr>
        <w:t>строить</w:t>
      </w:r>
      <w:r>
        <w:rPr>
          <w:spacing w:val="-7"/>
          <w:sz w:val="24"/>
        </w:rPr>
        <w:t xml:space="preserve"> </w:t>
      </w:r>
      <w:r>
        <w:rPr>
          <w:sz w:val="24"/>
        </w:rPr>
        <w:t>речевое</w:t>
      </w:r>
      <w:r>
        <w:rPr>
          <w:spacing w:val="-2"/>
          <w:sz w:val="24"/>
        </w:rPr>
        <w:t xml:space="preserve"> </w:t>
      </w:r>
      <w:r>
        <w:rPr>
          <w:sz w:val="24"/>
        </w:rPr>
        <w:t>высказывание</w:t>
      </w:r>
      <w:r>
        <w:rPr>
          <w:spacing w:val="-3"/>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поставленной</w:t>
      </w:r>
      <w:r>
        <w:rPr>
          <w:spacing w:val="-3"/>
          <w:sz w:val="24"/>
        </w:rPr>
        <w:t xml:space="preserve"> </w:t>
      </w:r>
      <w:r>
        <w:rPr>
          <w:spacing w:val="-2"/>
          <w:sz w:val="24"/>
        </w:rPr>
        <w:t>задачей;</w:t>
      </w:r>
    </w:p>
    <w:p w:rsidR="002246E2" w:rsidRDefault="00425798" w:rsidP="00EE71B3">
      <w:pPr>
        <w:pStyle w:val="a5"/>
        <w:numPr>
          <w:ilvl w:val="1"/>
          <w:numId w:val="75"/>
        </w:numPr>
        <w:tabs>
          <w:tab w:val="left" w:pos="1964"/>
          <w:tab w:val="left" w:pos="1965"/>
        </w:tabs>
        <w:spacing w:before="59" w:line="316" w:lineRule="auto"/>
        <w:ind w:left="1964" w:right="623" w:hanging="708"/>
        <w:jc w:val="left"/>
        <w:rPr>
          <w:sz w:val="24"/>
        </w:rPr>
      </w:pPr>
      <w:r>
        <w:rPr>
          <w:sz w:val="24"/>
        </w:rPr>
        <w:t>создавать</w:t>
      </w:r>
      <w:r>
        <w:rPr>
          <w:spacing w:val="-6"/>
          <w:sz w:val="24"/>
        </w:rPr>
        <w:t xml:space="preserve"> </w:t>
      </w:r>
      <w:r>
        <w:rPr>
          <w:sz w:val="24"/>
        </w:rPr>
        <w:t>устные</w:t>
      </w:r>
      <w:r>
        <w:rPr>
          <w:spacing w:val="-7"/>
          <w:sz w:val="24"/>
        </w:rPr>
        <w:t xml:space="preserve"> </w:t>
      </w:r>
      <w:r>
        <w:rPr>
          <w:sz w:val="24"/>
        </w:rPr>
        <w:t>и</w:t>
      </w:r>
      <w:r>
        <w:rPr>
          <w:spacing w:val="-9"/>
          <w:sz w:val="24"/>
        </w:rPr>
        <w:t xml:space="preserve"> </w:t>
      </w:r>
      <w:r>
        <w:rPr>
          <w:sz w:val="24"/>
        </w:rPr>
        <w:t>письменные</w:t>
      </w:r>
      <w:r>
        <w:rPr>
          <w:spacing w:val="-4"/>
          <w:sz w:val="24"/>
        </w:rPr>
        <w:t xml:space="preserve"> </w:t>
      </w:r>
      <w:r>
        <w:rPr>
          <w:sz w:val="24"/>
        </w:rPr>
        <w:t>тексты</w:t>
      </w:r>
      <w:r>
        <w:rPr>
          <w:spacing w:val="-6"/>
          <w:sz w:val="24"/>
        </w:rPr>
        <w:t xml:space="preserve"> </w:t>
      </w:r>
      <w:r>
        <w:rPr>
          <w:sz w:val="24"/>
        </w:rPr>
        <w:t>(описание,</w:t>
      </w:r>
      <w:r>
        <w:rPr>
          <w:spacing w:val="-9"/>
          <w:sz w:val="24"/>
        </w:rPr>
        <w:t xml:space="preserve"> </w:t>
      </w:r>
      <w:r>
        <w:rPr>
          <w:sz w:val="24"/>
        </w:rPr>
        <w:t>рассуждение,</w:t>
      </w:r>
      <w:r>
        <w:rPr>
          <w:spacing w:val="-9"/>
          <w:sz w:val="24"/>
        </w:rPr>
        <w:t xml:space="preserve"> </w:t>
      </w:r>
      <w:r>
        <w:rPr>
          <w:sz w:val="24"/>
        </w:rPr>
        <w:t>повествование)</w:t>
      </w:r>
      <w:r>
        <w:rPr>
          <w:spacing w:val="-8"/>
          <w:sz w:val="24"/>
        </w:rPr>
        <w:t xml:space="preserve"> </w:t>
      </w:r>
      <w:r>
        <w:rPr>
          <w:sz w:val="24"/>
        </w:rPr>
        <w:t>в</w:t>
      </w:r>
      <w:r>
        <w:rPr>
          <w:spacing w:val="-10"/>
          <w:sz w:val="24"/>
        </w:rPr>
        <w:t xml:space="preserve"> </w:t>
      </w:r>
      <w:r>
        <w:rPr>
          <w:sz w:val="24"/>
        </w:rPr>
        <w:t>соот- ветствии с речевой ситуацией;</w:t>
      </w:r>
    </w:p>
    <w:p w:rsidR="002246E2" w:rsidRDefault="00425798" w:rsidP="00EE71B3">
      <w:pPr>
        <w:pStyle w:val="a5"/>
        <w:numPr>
          <w:ilvl w:val="1"/>
          <w:numId w:val="75"/>
        </w:numPr>
        <w:tabs>
          <w:tab w:val="left" w:pos="1964"/>
          <w:tab w:val="left" w:pos="1965"/>
        </w:tabs>
        <w:spacing w:before="2" w:line="314" w:lineRule="auto"/>
        <w:ind w:left="1964" w:right="618" w:hanging="708"/>
        <w:jc w:val="left"/>
        <w:rPr>
          <w:sz w:val="24"/>
        </w:rPr>
      </w:pPr>
      <w:r>
        <w:rPr>
          <w:sz w:val="24"/>
        </w:rPr>
        <w:t>готовить</w:t>
      </w:r>
      <w:r>
        <w:rPr>
          <w:spacing w:val="-15"/>
          <w:sz w:val="24"/>
        </w:rPr>
        <w:t xml:space="preserve"> </w:t>
      </w:r>
      <w:r>
        <w:rPr>
          <w:sz w:val="24"/>
        </w:rPr>
        <w:t>небольшие</w:t>
      </w:r>
      <w:r>
        <w:rPr>
          <w:spacing w:val="-15"/>
          <w:sz w:val="24"/>
        </w:rPr>
        <w:t xml:space="preserve"> </w:t>
      </w:r>
      <w:r>
        <w:rPr>
          <w:sz w:val="24"/>
        </w:rPr>
        <w:t>публичные</w:t>
      </w:r>
      <w:r>
        <w:rPr>
          <w:spacing w:val="-15"/>
          <w:sz w:val="24"/>
        </w:rPr>
        <w:t xml:space="preserve"> </w:t>
      </w:r>
      <w:r>
        <w:rPr>
          <w:sz w:val="24"/>
        </w:rPr>
        <w:t>выступления</w:t>
      </w:r>
      <w:r>
        <w:rPr>
          <w:spacing w:val="-15"/>
          <w:sz w:val="24"/>
        </w:rPr>
        <w:t xml:space="preserve"> </w:t>
      </w:r>
      <w:r>
        <w:rPr>
          <w:sz w:val="24"/>
        </w:rPr>
        <w:t>о</w:t>
      </w:r>
      <w:r>
        <w:rPr>
          <w:spacing w:val="-15"/>
          <w:sz w:val="24"/>
        </w:rPr>
        <w:t xml:space="preserve"> </w:t>
      </w:r>
      <w:r>
        <w:rPr>
          <w:sz w:val="24"/>
        </w:rPr>
        <w:t>результатах</w:t>
      </w:r>
      <w:r>
        <w:rPr>
          <w:spacing w:val="-15"/>
          <w:sz w:val="24"/>
        </w:rPr>
        <w:t xml:space="preserve"> </w:t>
      </w:r>
      <w:r>
        <w:rPr>
          <w:sz w:val="24"/>
        </w:rPr>
        <w:t>парной</w:t>
      </w:r>
      <w:r>
        <w:rPr>
          <w:spacing w:val="-14"/>
          <w:sz w:val="24"/>
        </w:rPr>
        <w:t xml:space="preserve"> </w:t>
      </w:r>
      <w:r>
        <w:rPr>
          <w:sz w:val="24"/>
        </w:rPr>
        <w:t>и</w:t>
      </w:r>
      <w:r>
        <w:rPr>
          <w:spacing w:val="-15"/>
          <w:sz w:val="24"/>
        </w:rPr>
        <w:t xml:space="preserve"> </w:t>
      </w:r>
      <w:r>
        <w:rPr>
          <w:sz w:val="24"/>
        </w:rPr>
        <w:t>групповой</w:t>
      </w:r>
      <w:r>
        <w:rPr>
          <w:spacing w:val="-9"/>
          <w:sz w:val="24"/>
        </w:rPr>
        <w:t xml:space="preserve"> </w:t>
      </w:r>
      <w:r>
        <w:rPr>
          <w:sz w:val="24"/>
        </w:rPr>
        <w:t>работы, о результатах наблюдения, выполненного мини-исследования, проектного задания;</w:t>
      </w:r>
    </w:p>
    <w:p w:rsidR="002246E2" w:rsidRDefault="00425798" w:rsidP="00EE71B3">
      <w:pPr>
        <w:pStyle w:val="a5"/>
        <w:numPr>
          <w:ilvl w:val="1"/>
          <w:numId w:val="75"/>
        </w:numPr>
        <w:tabs>
          <w:tab w:val="left" w:pos="1964"/>
          <w:tab w:val="left" w:pos="1965"/>
        </w:tabs>
        <w:spacing w:before="8"/>
        <w:ind w:left="1964" w:hanging="709"/>
        <w:jc w:val="left"/>
        <w:rPr>
          <w:sz w:val="24"/>
        </w:rPr>
      </w:pPr>
      <w:r>
        <w:rPr>
          <w:sz w:val="24"/>
        </w:rPr>
        <w:t>подбирать</w:t>
      </w:r>
      <w:r>
        <w:rPr>
          <w:spacing w:val="-8"/>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3"/>
          <w:sz w:val="24"/>
        </w:rPr>
        <w:t xml:space="preserve"> </w:t>
      </w:r>
      <w:r>
        <w:rPr>
          <w:sz w:val="24"/>
        </w:rPr>
        <w:t>к тексту</w:t>
      </w:r>
      <w:r>
        <w:rPr>
          <w:spacing w:val="-8"/>
          <w:sz w:val="24"/>
        </w:rPr>
        <w:t xml:space="preserve"> </w:t>
      </w:r>
      <w:r>
        <w:rPr>
          <w:spacing w:val="-2"/>
          <w:sz w:val="24"/>
        </w:rPr>
        <w:t>выступления.</w:t>
      </w:r>
    </w:p>
    <w:p w:rsidR="002246E2" w:rsidRDefault="00425798">
      <w:pPr>
        <w:pStyle w:val="3"/>
        <w:spacing w:before="64"/>
        <w:ind w:left="1960"/>
        <w:jc w:val="left"/>
      </w:pPr>
      <w:r>
        <w:t>Совместная</w:t>
      </w:r>
      <w:r>
        <w:rPr>
          <w:spacing w:val="1"/>
        </w:rPr>
        <w:t xml:space="preserve"> </w:t>
      </w:r>
      <w:r>
        <w:rPr>
          <w:spacing w:val="-2"/>
        </w:rPr>
        <w:t>деятельность:</w:t>
      </w:r>
    </w:p>
    <w:p w:rsidR="002246E2" w:rsidRDefault="00425798" w:rsidP="00EE71B3">
      <w:pPr>
        <w:pStyle w:val="a5"/>
        <w:numPr>
          <w:ilvl w:val="1"/>
          <w:numId w:val="75"/>
        </w:numPr>
        <w:tabs>
          <w:tab w:val="left" w:pos="1965"/>
        </w:tabs>
        <w:spacing w:before="83" w:line="314" w:lineRule="auto"/>
        <w:ind w:left="1964" w:right="617" w:hanging="708"/>
        <w:rPr>
          <w:sz w:val="24"/>
        </w:rPr>
      </w:pPr>
      <w:r>
        <w:rPr>
          <w:sz w:val="24"/>
        </w:rPr>
        <w:t>формулировать</w:t>
      </w:r>
      <w:r>
        <w:rPr>
          <w:spacing w:val="-15"/>
          <w:sz w:val="24"/>
        </w:rPr>
        <w:t xml:space="preserve"> </w:t>
      </w:r>
      <w:r>
        <w:rPr>
          <w:sz w:val="24"/>
        </w:rPr>
        <w:t>краткосрочные</w:t>
      </w:r>
      <w:r>
        <w:rPr>
          <w:spacing w:val="-15"/>
          <w:sz w:val="24"/>
        </w:rPr>
        <w:t xml:space="preserve"> </w:t>
      </w:r>
      <w:r>
        <w:rPr>
          <w:sz w:val="24"/>
        </w:rPr>
        <w:t>и</w:t>
      </w:r>
      <w:r>
        <w:rPr>
          <w:spacing w:val="-15"/>
          <w:sz w:val="24"/>
        </w:rPr>
        <w:t xml:space="preserve"> </w:t>
      </w:r>
      <w:r>
        <w:rPr>
          <w:sz w:val="24"/>
        </w:rPr>
        <w:t>долгосрочные</w:t>
      </w:r>
      <w:r>
        <w:rPr>
          <w:spacing w:val="-15"/>
          <w:sz w:val="24"/>
        </w:rPr>
        <w:t xml:space="preserve"> </w:t>
      </w:r>
      <w:r>
        <w:rPr>
          <w:sz w:val="24"/>
        </w:rPr>
        <w:t>цели</w:t>
      </w:r>
      <w:r>
        <w:rPr>
          <w:spacing w:val="-15"/>
          <w:sz w:val="24"/>
        </w:rPr>
        <w:t xml:space="preserve"> </w:t>
      </w:r>
      <w:r>
        <w:rPr>
          <w:sz w:val="24"/>
        </w:rPr>
        <w:t>(индивидуальные</w:t>
      </w:r>
      <w:r>
        <w:rPr>
          <w:spacing w:val="-15"/>
          <w:sz w:val="24"/>
        </w:rPr>
        <w:t xml:space="preserve"> </w:t>
      </w:r>
      <w:r>
        <w:rPr>
          <w:sz w:val="24"/>
        </w:rPr>
        <w:t>с</w:t>
      </w:r>
      <w:r>
        <w:rPr>
          <w:spacing w:val="-15"/>
          <w:sz w:val="24"/>
        </w:rPr>
        <w:t xml:space="preserve"> </w:t>
      </w:r>
      <w:r>
        <w:rPr>
          <w:sz w:val="24"/>
        </w:rPr>
        <w:t>учѐтом</w:t>
      </w:r>
      <w:r>
        <w:rPr>
          <w:spacing w:val="-15"/>
          <w:sz w:val="24"/>
        </w:rPr>
        <w:t xml:space="preserve"> </w:t>
      </w:r>
      <w:r>
        <w:rPr>
          <w:sz w:val="24"/>
        </w:rPr>
        <w:t>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246E2" w:rsidRDefault="00425798" w:rsidP="00EE71B3">
      <w:pPr>
        <w:pStyle w:val="a5"/>
        <w:numPr>
          <w:ilvl w:val="1"/>
          <w:numId w:val="75"/>
        </w:numPr>
        <w:tabs>
          <w:tab w:val="left" w:pos="1965"/>
        </w:tabs>
        <w:spacing w:before="7" w:line="314" w:lineRule="auto"/>
        <w:ind w:left="1964" w:right="610" w:hanging="708"/>
        <w:rPr>
          <w:sz w:val="24"/>
        </w:rPr>
      </w:pPr>
      <w:r>
        <w:rPr>
          <w:sz w:val="24"/>
        </w:rPr>
        <w:t>принимать цель совместной деятельности, коллективно строить действия по еѐ дости- жению:</w:t>
      </w:r>
      <w:r>
        <w:rPr>
          <w:spacing w:val="-9"/>
          <w:sz w:val="24"/>
        </w:rPr>
        <w:t xml:space="preserve"> </w:t>
      </w:r>
      <w:r>
        <w:rPr>
          <w:sz w:val="24"/>
        </w:rPr>
        <w:t>распределять</w:t>
      </w:r>
      <w:r>
        <w:rPr>
          <w:spacing w:val="-4"/>
          <w:sz w:val="24"/>
        </w:rPr>
        <w:t xml:space="preserve"> </w:t>
      </w:r>
      <w:r>
        <w:rPr>
          <w:sz w:val="24"/>
        </w:rPr>
        <w:t>роли,</w:t>
      </w:r>
      <w:r>
        <w:rPr>
          <w:spacing w:val="-2"/>
          <w:sz w:val="24"/>
        </w:rPr>
        <w:t xml:space="preserve"> </w:t>
      </w:r>
      <w:r>
        <w:rPr>
          <w:sz w:val="24"/>
        </w:rPr>
        <w:t>договариваться,</w:t>
      </w:r>
      <w:r>
        <w:rPr>
          <w:spacing w:val="-2"/>
          <w:sz w:val="24"/>
        </w:rPr>
        <w:t xml:space="preserve"> </w:t>
      </w:r>
      <w:r>
        <w:rPr>
          <w:sz w:val="24"/>
        </w:rPr>
        <w:t>обсуждать</w:t>
      </w:r>
      <w:r>
        <w:rPr>
          <w:spacing w:val="-4"/>
          <w:sz w:val="24"/>
        </w:rPr>
        <w:t xml:space="preserve"> </w:t>
      </w:r>
      <w:r>
        <w:rPr>
          <w:sz w:val="24"/>
        </w:rPr>
        <w:t>процесс</w:t>
      </w:r>
      <w:r>
        <w:rPr>
          <w:spacing w:val="-1"/>
          <w:sz w:val="24"/>
        </w:rPr>
        <w:t xml:space="preserve"> </w:t>
      </w:r>
      <w:r>
        <w:rPr>
          <w:sz w:val="24"/>
        </w:rPr>
        <w:t>и</w:t>
      </w:r>
      <w:r>
        <w:rPr>
          <w:spacing w:val="-3"/>
          <w:sz w:val="24"/>
        </w:rPr>
        <w:t xml:space="preserve"> </w:t>
      </w:r>
      <w:r>
        <w:rPr>
          <w:sz w:val="24"/>
        </w:rPr>
        <w:t>результат</w:t>
      </w:r>
      <w:r>
        <w:rPr>
          <w:spacing w:val="-3"/>
          <w:sz w:val="24"/>
        </w:rPr>
        <w:t xml:space="preserve"> </w:t>
      </w:r>
      <w:r>
        <w:rPr>
          <w:sz w:val="24"/>
        </w:rPr>
        <w:t xml:space="preserve">совместной </w:t>
      </w:r>
      <w:r>
        <w:rPr>
          <w:spacing w:val="-2"/>
          <w:sz w:val="24"/>
        </w:rPr>
        <w:t>работы;</w:t>
      </w:r>
    </w:p>
    <w:p w:rsidR="002246E2" w:rsidRDefault="00425798" w:rsidP="00EE71B3">
      <w:pPr>
        <w:pStyle w:val="a5"/>
        <w:numPr>
          <w:ilvl w:val="1"/>
          <w:numId w:val="75"/>
        </w:numPr>
        <w:tabs>
          <w:tab w:val="left" w:pos="1965"/>
        </w:tabs>
        <w:spacing w:before="6" w:line="316" w:lineRule="auto"/>
        <w:ind w:left="1964" w:right="623" w:hanging="708"/>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 выполнять</w:t>
      </w:r>
      <w:r>
        <w:rPr>
          <w:spacing w:val="-1"/>
          <w:sz w:val="24"/>
        </w:rPr>
        <w:t xml:space="preserve"> </w:t>
      </w:r>
      <w:r>
        <w:rPr>
          <w:sz w:val="24"/>
        </w:rPr>
        <w:t>поручения, подчиняться, самостоятельно разрешать конфликты;</w:t>
      </w:r>
    </w:p>
    <w:p w:rsidR="002246E2" w:rsidRDefault="00425798" w:rsidP="00EE71B3">
      <w:pPr>
        <w:pStyle w:val="a5"/>
        <w:numPr>
          <w:ilvl w:val="1"/>
          <w:numId w:val="75"/>
        </w:numPr>
        <w:tabs>
          <w:tab w:val="left" w:pos="1964"/>
          <w:tab w:val="left" w:pos="1965"/>
        </w:tabs>
        <w:spacing w:before="7"/>
        <w:ind w:left="1964" w:hanging="709"/>
        <w:jc w:val="left"/>
        <w:rPr>
          <w:sz w:val="24"/>
        </w:rPr>
      </w:pPr>
      <w:r>
        <w:rPr>
          <w:sz w:val="24"/>
        </w:rPr>
        <w:t>ответственно</w:t>
      </w:r>
      <w:r>
        <w:rPr>
          <w:spacing w:val="-5"/>
          <w:sz w:val="24"/>
        </w:rPr>
        <w:t xml:space="preserve"> </w:t>
      </w:r>
      <w:r>
        <w:rPr>
          <w:sz w:val="24"/>
        </w:rPr>
        <w:t>выполнять</w:t>
      </w:r>
      <w:r>
        <w:rPr>
          <w:spacing w:val="-5"/>
          <w:sz w:val="24"/>
        </w:rPr>
        <w:t xml:space="preserve"> </w:t>
      </w:r>
      <w:r>
        <w:rPr>
          <w:sz w:val="24"/>
        </w:rPr>
        <w:t>свою</w:t>
      </w:r>
      <w:r>
        <w:rPr>
          <w:spacing w:val="-5"/>
          <w:sz w:val="24"/>
        </w:rPr>
        <w:t xml:space="preserve"> </w:t>
      </w:r>
      <w:r>
        <w:rPr>
          <w:sz w:val="24"/>
        </w:rPr>
        <w:t>часть</w:t>
      </w:r>
      <w:r>
        <w:rPr>
          <w:spacing w:val="-5"/>
          <w:sz w:val="24"/>
        </w:rPr>
        <w:t xml:space="preserve"> </w:t>
      </w:r>
      <w:r>
        <w:rPr>
          <w:spacing w:val="-2"/>
          <w:sz w:val="24"/>
        </w:rPr>
        <w:t>работы;</w:t>
      </w:r>
    </w:p>
    <w:p w:rsidR="002246E2" w:rsidRDefault="00425798" w:rsidP="00EE71B3">
      <w:pPr>
        <w:pStyle w:val="a5"/>
        <w:numPr>
          <w:ilvl w:val="1"/>
          <w:numId w:val="75"/>
        </w:numPr>
        <w:tabs>
          <w:tab w:val="left" w:pos="1964"/>
          <w:tab w:val="left" w:pos="1965"/>
        </w:tabs>
        <w:spacing w:before="63"/>
        <w:ind w:left="1964" w:hanging="709"/>
        <w:jc w:val="left"/>
        <w:rPr>
          <w:sz w:val="24"/>
        </w:rPr>
      </w:pPr>
      <w:r>
        <w:rPr>
          <w:sz w:val="24"/>
        </w:rPr>
        <w:t>оценивать</w:t>
      </w:r>
      <w:r>
        <w:rPr>
          <w:spacing w:val="-4"/>
          <w:sz w:val="24"/>
        </w:rPr>
        <w:t xml:space="preserve"> </w:t>
      </w:r>
      <w:r>
        <w:rPr>
          <w:sz w:val="24"/>
        </w:rPr>
        <w:t>свой</w:t>
      </w:r>
      <w:r>
        <w:rPr>
          <w:spacing w:val="-2"/>
          <w:sz w:val="24"/>
        </w:rPr>
        <w:t xml:space="preserve"> </w:t>
      </w:r>
      <w:r>
        <w:rPr>
          <w:sz w:val="24"/>
        </w:rPr>
        <w:t>вклад в</w:t>
      </w:r>
      <w:r>
        <w:rPr>
          <w:spacing w:val="-4"/>
          <w:sz w:val="24"/>
        </w:rPr>
        <w:t xml:space="preserve"> </w:t>
      </w:r>
      <w:r>
        <w:rPr>
          <w:sz w:val="24"/>
        </w:rPr>
        <w:t>общий</w:t>
      </w:r>
      <w:r>
        <w:rPr>
          <w:spacing w:val="-2"/>
          <w:sz w:val="24"/>
        </w:rPr>
        <w:t xml:space="preserve"> результат;</w:t>
      </w:r>
    </w:p>
    <w:p w:rsidR="002246E2" w:rsidRDefault="00425798" w:rsidP="00EE71B3">
      <w:pPr>
        <w:pStyle w:val="a5"/>
        <w:numPr>
          <w:ilvl w:val="1"/>
          <w:numId w:val="75"/>
        </w:numPr>
        <w:tabs>
          <w:tab w:val="left" w:pos="1964"/>
          <w:tab w:val="left" w:pos="1965"/>
        </w:tabs>
        <w:spacing w:before="59"/>
        <w:ind w:left="1964" w:hanging="709"/>
        <w:jc w:val="left"/>
        <w:rPr>
          <w:sz w:val="24"/>
        </w:rPr>
      </w:pPr>
      <w:r>
        <w:rPr>
          <w:sz w:val="24"/>
        </w:rPr>
        <w:t>выполнять</w:t>
      </w:r>
      <w:r>
        <w:rPr>
          <w:spacing w:val="-8"/>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4"/>
          <w:sz w:val="24"/>
        </w:rPr>
        <w:t xml:space="preserve"> </w:t>
      </w:r>
      <w:r>
        <w:rPr>
          <w:sz w:val="24"/>
        </w:rPr>
        <w:t>предложенные</w:t>
      </w:r>
      <w:r>
        <w:rPr>
          <w:spacing w:val="-2"/>
          <w:sz w:val="24"/>
        </w:rPr>
        <w:t xml:space="preserve"> образцы.</w:t>
      </w:r>
    </w:p>
    <w:p w:rsidR="002246E2" w:rsidRDefault="00425798">
      <w:pPr>
        <w:pStyle w:val="a3"/>
        <w:spacing w:before="24" w:line="316" w:lineRule="auto"/>
        <w:ind w:left="1256" w:firstLine="707"/>
        <w:jc w:val="left"/>
      </w:pPr>
      <w:r>
        <w:t>К</w:t>
      </w:r>
      <w:r>
        <w:rPr>
          <w:spacing w:val="-19"/>
        </w:rPr>
        <w:t xml:space="preserve"> </w:t>
      </w:r>
      <w:r>
        <w:t>концу</w:t>
      </w:r>
      <w:r>
        <w:rPr>
          <w:spacing w:val="-21"/>
        </w:rPr>
        <w:t xml:space="preserve"> </w:t>
      </w:r>
      <w:r>
        <w:t>обучения</w:t>
      </w:r>
      <w:r>
        <w:rPr>
          <w:spacing w:val="-15"/>
        </w:rPr>
        <w:t xml:space="preserve"> </w:t>
      </w:r>
      <w:r>
        <w:t>в</w:t>
      </w:r>
      <w:r>
        <w:rPr>
          <w:spacing w:val="-18"/>
        </w:rPr>
        <w:t xml:space="preserve"> </w:t>
      </w:r>
      <w:r>
        <w:t>начальной</w:t>
      </w:r>
      <w:r>
        <w:rPr>
          <w:spacing w:val="-15"/>
        </w:rPr>
        <w:t xml:space="preserve"> </w:t>
      </w:r>
      <w:r>
        <w:t>школе</w:t>
      </w:r>
      <w:r>
        <w:rPr>
          <w:spacing w:val="-15"/>
        </w:rPr>
        <w:t xml:space="preserve"> </w:t>
      </w:r>
      <w:r>
        <w:t>у</w:t>
      </w:r>
      <w:r>
        <w:rPr>
          <w:spacing w:val="-17"/>
        </w:rPr>
        <w:t xml:space="preserve"> </w:t>
      </w:r>
      <w:r>
        <w:t>обучающегося</w:t>
      </w:r>
      <w:r>
        <w:rPr>
          <w:spacing w:val="-15"/>
        </w:rPr>
        <w:t xml:space="preserve"> </w:t>
      </w:r>
      <w:r>
        <w:t>формируются</w:t>
      </w:r>
      <w:r>
        <w:rPr>
          <w:spacing w:val="-15"/>
        </w:rPr>
        <w:t xml:space="preserve"> </w:t>
      </w:r>
      <w:r>
        <w:rPr>
          <w:b/>
          <w:i/>
        </w:rPr>
        <w:t>регулятивные</w:t>
      </w:r>
      <w:r>
        <w:rPr>
          <w:b/>
          <w:i/>
          <w:spacing w:val="-15"/>
        </w:rPr>
        <w:t xml:space="preserve"> </w:t>
      </w:r>
      <w:r>
        <w:t>уни- версальные учебные действия.</w:t>
      </w:r>
    </w:p>
    <w:p w:rsidR="002246E2" w:rsidRDefault="00425798">
      <w:pPr>
        <w:pStyle w:val="3"/>
        <w:spacing w:before="12"/>
        <w:ind w:left="1960"/>
        <w:jc w:val="left"/>
      </w:pPr>
      <w:r>
        <w:rPr>
          <w:spacing w:val="-2"/>
        </w:rPr>
        <w:t>Самоорганизация:</w:t>
      </w:r>
    </w:p>
    <w:p w:rsidR="002246E2" w:rsidRDefault="00425798" w:rsidP="00EE71B3">
      <w:pPr>
        <w:pStyle w:val="a5"/>
        <w:numPr>
          <w:ilvl w:val="1"/>
          <w:numId w:val="75"/>
        </w:numPr>
        <w:tabs>
          <w:tab w:val="left" w:pos="1964"/>
          <w:tab w:val="left" w:pos="1965"/>
        </w:tabs>
        <w:spacing w:before="80" w:line="309" w:lineRule="auto"/>
        <w:ind w:left="2329" w:right="462" w:hanging="1073"/>
        <w:jc w:val="left"/>
        <w:rPr>
          <w:sz w:val="24"/>
        </w:rPr>
      </w:pPr>
      <w:r>
        <w:rPr>
          <w:sz w:val="24"/>
        </w:rPr>
        <w:t>планировать</w:t>
      </w:r>
      <w:r>
        <w:rPr>
          <w:spacing w:val="80"/>
          <w:sz w:val="24"/>
        </w:rPr>
        <w:t xml:space="preserve"> </w:t>
      </w:r>
      <w:r>
        <w:rPr>
          <w:sz w:val="24"/>
        </w:rPr>
        <w:t>действия</w:t>
      </w:r>
      <w:r>
        <w:rPr>
          <w:spacing w:val="80"/>
          <w:sz w:val="24"/>
        </w:rPr>
        <w:t xml:space="preserve"> </w:t>
      </w:r>
      <w:r>
        <w:rPr>
          <w:sz w:val="24"/>
        </w:rPr>
        <w:t>по</w:t>
      </w:r>
      <w:r>
        <w:rPr>
          <w:spacing w:val="80"/>
          <w:sz w:val="24"/>
        </w:rPr>
        <w:t xml:space="preserve"> </w:t>
      </w:r>
      <w:r>
        <w:rPr>
          <w:sz w:val="24"/>
        </w:rPr>
        <w:t>решению</w:t>
      </w:r>
      <w:r>
        <w:rPr>
          <w:spacing w:val="79"/>
          <w:sz w:val="24"/>
        </w:rPr>
        <w:t xml:space="preserve"> </w:t>
      </w:r>
      <w:r>
        <w:rPr>
          <w:sz w:val="24"/>
        </w:rPr>
        <w:t>учебной</w:t>
      </w:r>
      <w:r>
        <w:rPr>
          <w:spacing w:val="80"/>
          <w:sz w:val="24"/>
        </w:rPr>
        <w:t xml:space="preserve"> </w:t>
      </w:r>
      <w:r>
        <w:rPr>
          <w:sz w:val="24"/>
        </w:rPr>
        <w:t>задачи</w:t>
      </w:r>
      <w:r>
        <w:rPr>
          <w:spacing w:val="78"/>
          <w:sz w:val="24"/>
        </w:rPr>
        <w:t xml:space="preserve"> </w:t>
      </w:r>
      <w:r>
        <w:rPr>
          <w:sz w:val="24"/>
        </w:rPr>
        <w:t>для</w:t>
      </w:r>
      <w:r>
        <w:rPr>
          <w:spacing w:val="80"/>
          <w:sz w:val="24"/>
        </w:rPr>
        <w:t xml:space="preserve"> </w:t>
      </w:r>
      <w:r>
        <w:rPr>
          <w:sz w:val="24"/>
        </w:rPr>
        <w:t>получения</w:t>
      </w:r>
      <w:r>
        <w:rPr>
          <w:spacing w:val="80"/>
          <w:sz w:val="24"/>
        </w:rPr>
        <w:t xml:space="preserve"> </w:t>
      </w:r>
      <w:r>
        <w:rPr>
          <w:sz w:val="24"/>
        </w:rPr>
        <w:t>результата;</w:t>
      </w:r>
      <w:r>
        <w:rPr>
          <w:spacing w:val="80"/>
          <w:sz w:val="24"/>
        </w:rPr>
        <w:t xml:space="preserve"> </w:t>
      </w:r>
      <w:r>
        <w:rPr>
          <w:noProof/>
          <w:position w:val="-5"/>
          <w:sz w:val="24"/>
          <w:lang w:eastAsia="ru-RU"/>
        </w:rPr>
        <w:drawing>
          <wp:inline distT="0" distB="0" distL="0" distR="0">
            <wp:extent cx="193040" cy="203200"/>
            <wp:effectExtent l="0" t="0" r="0" b="0"/>
            <wp:docPr id="1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png"/>
                    <pic:cNvPicPr/>
                  </pic:nvPicPr>
                  <pic:blipFill>
                    <a:blip r:embed="rId80" cstate="print"/>
                    <a:stretch>
                      <a:fillRect/>
                    </a:stretch>
                  </pic:blipFill>
                  <pic:spPr>
                    <a:xfrm>
                      <a:off x="0" y="0"/>
                      <a:ext cx="193040" cy="203200"/>
                    </a:xfrm>
                    <a:prstGeom prst="rect">
                      <a:avLst/>
                    </a:prstGeom>
                  </pic:spPr>
                </pic:pic>
              </a:graphicData>
            </a:graphic>
          </wp:inline>
        </w:drawing>
      </w:r>
      <w:r>
        <w:rPr>
          <w:position w:val="-5"/>
          <w:sz w:val="24"/>
        </w:rPr>
        <w:t xml:space="preserve"> </w:t>
      </w:r>
      <w:r>
        <w:rPr>
          <w:sz w:val="24"/>
        </w:rPr>
        <w:t>выстраивать последовательность выбранных действий.</w:t>
      </w:r>
    </w:p>
    <w:p w:rsidR="002246E2" w:rsidRDefault="00425798">
      <w:pPr>
        <w:pStyle w:val="3"/>
        <w:spacing w:before="12"/>
        <w:ind w:left="2024"/>
        <w:jc w:val="left"/>
      </w:pPr>
      <w:r>
        <w:rPr>
          <w:spacing w:val="-2"/>
        </w:rPr>
        <w:t>Самоконтроль:</w:t>
      </w:r>
    </w:p>
    <w:p w:rsidR="002246E2" w:rsidRDefault="00425798" w:rsidP="00EE71B3">
      <w:pPr>
        <w:pStyle w:val="a5"/>
        <w:numPr>
          <w:ilvl w:val="1"/>
          <w:numId w:val="75"/>
        </w:numPr>
        <w:tabs>
          <w:tab w:val="left" w:pos="1964"/>
          <w:tab w:val="left" w:pos="1965"/>
        </w:tabs>
        <w:spacing w:before="82"/>
        <w:ind w:left="1964" w:hanging="709"/>
        <w:jc w:val="left"/>
        <w:rPr>
          <w:sz w:val="24"/>
        </w:rPr>
      </w:pPr>
      <w:r>
        <w:rPr>
          <w:sz w:val="24"/>
        </w:rPr>
        <w:t>устанавливать</w:t>
      </w:r>
      <w:r>
        <w:rPr>
          <w:spacing w:val="-11"/>
          <w:sz w:val="24"/>
        </w:rPr>
        <w:t xml:space="preserve"> </w:t>
      </w:r>
      <w:r>
        <w:rPr>
          <w:sz w:val="24"/>
        </w:rPr>
        <w:t>причины</w:t>
      </w:r>
      <w:r>
        <w:rPr>
          <w:spacing w:val="-5"/>
          <w:sz w:val="24"/>
        </w:rPr>
        <w:t xml:space="preserve"> </w:t>
      </w:r>
      <w:r>
        <w:rPr>
          <w:sz w:val="24"/>
        </w:rPr>
        <w:t>успеха/неудач</w:t>
      </w:r>
      <w:r>
        <w:rPr>
          <w:spacing w:val="-5"/>
          <w:sz w:val="24"/>
        </w:rPr>
        <w:t xml:space="preserve"> </w:t>
      </w:r>
      <w:r>
        <w:rPr>
          <w:sz w:val="24"/>
        </w:rPr>
        <w:t>учебной</w:t>
      </w:r>
      <w:r>
        <w:rPr>
          <w:spacing w:val="-7"/>
          <w:sz w:val="24"/>
        </w:rPr>
        <w:t xml:space="preserve"> </w:t>
      </w:r>
      <w:r>
        <w:rPr>
          <w:spacing w:val="-2"/>
          <w:sz w:val="24"/>
        </w:rPr>
        <w:t>деятельности;</w:t>
      </w:r>
    </w:p>
    <w:p w:rsidR="002246E2" w:rsidRDefault="002246E2">
      <w:pPr>
        <w:rPr>
          <w:sz w:val="24"/>
        </w:rPr>
        <w:sectPr w:rsidR="002246E2">
          <w:pgSz w:w="11910" w:h="16840"/>
          <w:pgMar w:top="740" w:right="100" w:bottom="680" w:left="220" w:header="428" w:footer="490" w:gutter="0"/>
          <w:cols w:space="720"/>
        </w:sectPr>
      </w:pPr>
    </w:p>
    <w:p w:rsidR="002246E2" w:rsidRDefault="00425798" w:rsidP="00EE71B3">
      <w:pPr>
        <w:pStyle w:val="a5"/>
        <w:numPr>
          <w:ilvl w:val="1"/>
          <w:numId w:val="75"/>
        </w:numPr>
        <w:tabs>
          <w:tab w:val="left" w:pos="1964"/>
          <w:tab w:val="left" w:pos="1965"/>
        </w:tabs>
        <w:spacing w:before="19" w:line="316" w:lineRule="auto"/>
        <w:ind w:left="1964" w:right="623" w:hanging="708"/>
        <w:jc w:val="left"/>
        <w:rPr>
          <w:sz w:val="24"/>
        </w:rPr>
      </w:pPr>
      <w:r>
        <w:rPr>
          <w:sz w:val="24"/>
        </w:rPr>
        <w:lastRenderedPageBreak/>
        <w:t>корректировать</w:t>
      </w:r>
      <w:r>
        <w:rPr>
          <w:spacing w:val="29"/>
          <w:sz w:val="24"/>
        </w:rPr>
        <w:t xml:space="preserve"> </w:t>
      </w:r>
      <w:r>
        <w:rPr>
          <w:sz w:val="24"/>
        </w:rPr>
        <w:t>свои</w:t>
      </w:r>
      <w:r>
        <w:rPr>
          <w:spacing w:val="33"/>
          <w:sz w:val="24"/>
        </w:rPr>
        <w:t xml:space="preserve"> </w:t>
      </w:r>
      <w:r>
        <w:rPr>
          <w:sz w:val="24"/>
        </w:rPr>
        <w:t>учебные</w:t>
      </w:r>
      <w:r>
        <w:rPr>
          <w:spacing w:val="32"/>
          <w:sz w:val="24"/>
        </w:rPr>
        <w:t xml:space="preserve"> </w:t>
      </w:r>
      <w:r>
        <w:rPr>
          <w:sz w:val="24"/>
        </w:rPr>
        <w:t>действия</w:t>
      </w:r>
      <w:r>
        <w:rPr>
          <w:spacing w:val="32"/>
          <w:sz w:val="24"/>
        </w:rPr>
        <w:t xml:space="preserve"> </w:t>
      </w:r>
      <w:r>
        <w:rPr>
          <w:sz w:val="24"/>
        </w:rPr>
        <w:t>для</w:t>
      </w:r>
      <w:r>
        <w:rPr>
          <w:spacing w:val="28"/>
          <w:sz w:val="24"/>
        </w:rPr>
        <w:t xml:space="preserve"> </w:t>
      </w:r>
      <w:r>
        <w:rPr>
          <w:sz w:val="24"/>
        </w:rPr>
        <w:t>преодоления</w:t>
      </w:r>
      <w:r>
        <w:rPr>
          <w:spacing w:val="32"/>
          <w:sz w:val="24"/>
        </w:rPr>
        <w:t xml:space="preserve"> </w:t>
      </w:r>
      <w:r>
        <w:rPr>
          <w:sz w:val="24"/>
        </w:rPr>
        <w:t>речевых</w:t>
      </w:r>
      <w:r>
        <w:rPr>
          <w:spacing w:val="30"/>
          <w:sz w:val="24"/>
        </w:rPr>
        <w:t xml:space="preserve"> </w:t>
      </w:r>
      <w:r>
        <w:rPr>
          <w:sz w:val="24"/>
        </w:rPr>
        <w:t>ошибок</w:t>
      </w:r>
      <w:r>
        <w:rPr>
          <w:spacing w:val="30"/>
          <w:sz w:val="24"/>
        </w:rPr>
        <w:t xml:space="preserve"> </w:t>
      </w:r>
      <w:r>
        <w:rPr>
          <w:sz w:val="24"/>
        </w:rPr>
        <w:t>и</w:t>
      </w:r>
      <w:r>
        <w:rPr>
          <w:spacing w:val="30"/>
          <w:sz w:val="24"/>
        </w:rPr>
        <w:t xml:space="preserve"> </w:t>
      </w:r>
      <w:r>
        <w:rPr>
          <w:sz w:val="24"/>
        </w:rPr>
        <w:t>ошибок, связанных с анализом текстов;</w:t>
      </w:r>
    </w:p>
    <w:p w:rsidR="002246E2" w:rsidRDefault="00425798" w:rsidP="00EE71B3">
      <w:pPr>
        <w:pStyle w:val="a5"/>
        <w:numPr>
          <w:ilvl w:val="1"/>
          <w:numId w:val="75"/>
        </w:numPr>
        <w:tabs>
          <w:tab w:val="left" w:pos="1964"/>
          <w:tab w:val="left" w:pos="1965"/>
        </w:tabs>
        <w:spacing w:before="6"/>
        <w:ind w:left="1964" w:hanging="709"/>
        <w:jc w:val="left"/>
        <w:rPr>
          <w:sz w:val="24"/>
        </w:rPr>
      </w:pPr>
      <w:r>
        <w:rPr>
          <w:sz w:val="24"/>
        </w:rPr>
        <w:t>соотносить</w:t>
      </w:r>
      <w:r>
        <w:rPr>
          <w:spacing w:val="-14"/>
          <w:sz w:val="24"/>
        </w:rPr>
        <w:t xml:space="preserve"> </w:t>
      </w:r>
      <w:r>
        <w:rPr>
          <w:sz w:val="24"/>
        </w:rPr>
        <w:t>результат</w:t>
      </w:r>
      <w:r>
        <w:rPr>
          <w:spacing w:val="-13"/>
          <w:sz w:val="24"/>
        </w:rPr>
        <w:t xml:space="preserve"> </w:t>
      </w:r>
      <w:r>
        <w:rPr>
          <w:sz w:val="24"/>
        </w:rPr>
        <w:t>деятельности</w:t>
      </w:r>
      <w:r>
        <w:rPr>
          <w:spacing w:val="-12"/>
          <w:sz w:val="24"/>
        </w:rPr>
        <w:t xml:space="preserve"> </w:t>
      </w:r>
      <w:r>
        <w:rPr>
          <w:sz w:val="24"/>
        </w:rPr>
        <w:t>с</w:t>
      </w:r>
      <w:r>
        <w:rPr>
          <w:spacing w:val="-10"/>
          <w:sz w:val="24"/>
        </w:rPr>
        <w:t xml:space="preserve"> </w:t>
      </w:r>
      <w:r>
        <w:rPr>
          <w:sz w:val="24"/>
        </w:rPr>
        <w:t>поставленной</w:t>
      </w:r>
      <w:r>
        <w:rPr>
          <w:spacing w:val="-12"/>
          <w:sz w:val="24"/>
        </w:rPr>
        <w:t xml:space="preserve"> </w:t>
      </w:r>
      <w:r>
        <w:rPr>
          <w:sz w:val="24"/>
        </w:rPr>
        <w:t>учебной</w:t>
      </w:r>
      <w:r>
        <w:rPr>
          <w:spacing w:val="-12"/>
          <w:sz w:val="24"/>
        </w:rPr>
        <w:t xml:space="preserve"> </w:t>
      </w:r>
      <w:r>
        <w:rPr>
          <w:sz w:val="24"/>
        </w:rPr>
        <w:t>задачей</w:t>
      </w:r>
      <w:r>
        <w:rPr>
          <w:spacing w:val="-13"/>
          <w:sz w:val="24"/>
        </w:rPr>
        <w:t xml:space="preserve"> </w:t>
      </w:r>
      <w:r>
        <w:rPr>
          <w:sz w:val="24"/>
        </w:rPr>
        <w:t>по</w:t>
      </w:r>
      <w:r>
        <w:rPr>
          <w:spacing w:val="-15"/>
          <w:sz w:val="24"/>
        </w:rPr>
        <w:t xml:space="preserve"> </w:t>
      </w:r>
      <w:r>
        <w:rPr>
          <w:sz w:val="24"/>
        </w:rPr>
        <w:t>анализу</w:t>
      </w:r>
      <w:r>
        <w:rPr>
          <w:spacing w:val="-14"/>
          <w:sz w:val="24"/>
        </w:rPr>
        <w:t xml:space="preserve"> </w:t>
      </w:r>
      <w:r>
        <w:rPr>
          <w:spacing w:val="-2"/>
          <w:sz w:val="24"/>
        </w:rPr>
        <w:t>текстов;</w:t>
      </w:r>
    </w:p>
    <w:p w:rsidR="002246E2" w:rsidRDefault="00425798" w:rsidP="00EE71B3">
      <w:pPr>
        <w:pStyle w:val="a5"/>
        <w:numPr>
          <w:ilvl w:val="1"/>
          <w:numId w:val="75"/>
        </w:numPr>
        <w:tabs>
          <w:tab w:val="left" w:pos="1964"/>
          <w:tab w:val="left" w:pos="1965"/>
        </w:tabs>
        <w:spacing w:before="63"/>
        <w:ind w:left="1964" w:hanging="709"/>
        <w:jc w:val="left"/>
        <w:rPr>
          <w:sz w:val="24"/>
        </w:rPr>
      </w:pPr>
      <w:r>
        <w:rPr>
          <w:sz w:val="24"/>
        </w:rPr>
        <w:t>находить</w:t>
      </w:r>
      <w:r>
        <w:rPr>
          <w:spacing w:val="-5"/>
          <w:sz w:val="24"/>
        </w:rPr>
        <w:t xml:space="preserve"> </w:t>
      </w:r>
      <w:r>
        <w:rPr>
          <w:sz w:val="24"/>
        </w:rPr>
        <w:t>ошибку,</w:t>
      </w:r>
      <w:r>
        <w:rPr>
          <w:spacing w:val="-3"/>
          <w:sz w:val="24"/>
        </w:rPr>
        <w:t xml:space="preserve"> </w:t>
      </w:r>
      <w:r>
        <w:rPr>
          <w:sz w:val="24"/>
        </w:rPr>
        <w:t>допущенную при</w:t>
      </w:r>
      <w:r>
        <w:rPr>
          <w:spacing w:val="-3"/>
          <w:sz w:val="24"/>
        </w:rPr>
        <w:t xml:space="preserve"> </w:t>
      </w:r>
      <w:r>
        <w:rPr>
          <w:sz w:val="24"/>
        </w:rPr>
        <w:t>работе</w:t>
      </w:r>
      <w:r>
        <w:rPr>
          <w:spacing w:val="-2"/>
          <w:sz w:val="24"/>
        </w:rPr>
        <w:t xml:space="preserve"> </w:t>
      </w:r>
      <w:r>
        <w:rPr>
          <w:sz w:val="24"/>
        </w:rPr>
        <w:t>с</w:t>
      </w:r>
      <w:r>
        <w:rPr>
          <w:spacing w:val="-2"/>
          <w:sz w:val="24"/>
        </w:rPr>
        <w:t xml:space="preserve"> текстами;</w:t>
      </w:r>
    </w:p>
    <w:p w:rsidR="002246E2" w:rsidRDefault="00425798" w:rsidP="00EE71B3">
      <w:pPr>
        <w:pStyle w:val="a5"/>
        <w:numPr>
          <w:ilvl w:val="1"/>
          <w:numId w:val="75"/>
        </w:numPr>
        <w:tabs>
          <w:tab w:val="left" w:pos="1964"/>
          <w:tab w:val="left" w:pos="1965"/>
        </w:tabs>
        <w:spacing w:before="55" w:line="316" w:lineRule="auto"/>
        <w:ind w:left="1964" w:right="625" w:hanging="708"/>
        <w:jc w:val="left"/>
        <w:rPr>
          <w:sz w:val="24"/>
        </w:rPr>
      </w:pPr>
      <w:r>
        <w:rPr>
          <w:sz w:val="24"/>
        </w:rPr>
        <w:t>сравнивать</w:t>
      </w:r>
      <w:r>
        <w:rPr>
          <w:spacing w:val="-13"/>
          <w:sz w:val="24"/>
        </w:rPr>
        <w:t xml:space="preserve"> </w:t>
      </w:r>
      <w:r>
        <w:rPr>
          <w:sz w:val="24"/>
        </w:rPr>
        <w:t>результаты</w:t>
      </w:r>
      <w:r>
        <w:rPr>
          <w:spacing w:val="-13"/>
          <w:sz w:val="24"/>
        </w:rPr>
        <w:t xml:space="preserve"> </w:t>
      </w:r>
      <w:r>
        <w:rPr>
          <w:sz w:val="24"/>
        </w:rPr>
        <w:t>своей</w:t>
      </w:r>
      <w:r>
        <w:rPr>
          <w:spacing w:val="-12"/>
          <w:sz w:val="24"/>
        </w:rPr>
        <w:t xml:space="preserve"> </w:t>
      </w:r>
      <w:r>
        <w:rPr>
          <w:sz w:val="24"/>
        </w:rPr>
        <w:t>деятельности</w:t>
      </w:r>
      <w:r>
        <w:rPr>
          <w:spacing w:val="-12"/>
          <w:sz w:val="24"/>
        </w:rPr>
        <w:t xml:space="preserve"> </w:t>
      </w:r>
      <w:r>
        <w:rPr>
          <w:sz w:val="24"/>
        </w:rPr>
        <w:t>и</w:t>
      </w:r>
      <w:r>
        <w:rPr>
          <w:spacing w:val="-12"/>
          <w:sz w:val="24"/>
        </w:rPr>
        <w:t xml:space="preserve"> </w:t>
      </w:r>
      <w:r>
        <w:rPr>
          <w:sz w:val="24"/>
        </w:rPr>
        <w:t>деятельности</w:t>
      </w:r>
      <w:r>
        <w:rPr>
          <w:spacing w:val="-12"/>
          <w:sz w:val="24"/>
        </w:rPr>
        <w:t xml:space="preserve"> </w:t>
      </w:r>
      <w:r>
        <w:rPr>
          <w:sz w:val="24"/>
        </w:rPr>
        <w:t>одноклассников,</w:t>
      </w:r>
      <w:r>
        <w:rPr>
          <w:spacing w:val="-12"/>
          <w:sz w:val="24"/>
        </w:rPr>
        <w:t xml:space="preserve"> </w:t>
      </w:r>
      <w:r>
        <w:rPr>
          <w:sz w:val="24"/>
        </w:rPr>
        <w:t>объективно оценивать их по предложенным критериям.</w:t>
      </w:r>
    </w:p>
    <w:p w:rsidR="002246E2" w:rsidRDefault="00425798">
      <w:pPr>
        <w:pStyle w:val="1"/>
        <w:spacing w:before="8"/>
        <w:ind w:left="4349" w:right="0"/>
        <w:jc w:val="left"/>
      </w:pPr>
      <w:r>
        <w:t>ПРЕДМЕТНЫЕ</w:t>
      </w:r>
      <w:r>
        <w:rPr>
          <w:spacing w:val="1"/>
        </w:rPr>
        <w:t xml:space="preserve"> </w:t>
      </w:r>
      <w:r>
        <w:rPr>
          <w:spacing w:val="-2"/>
        </w:rPr>
        <w:t>РЕЗУЛЬТАТЫ</w:t>
      </w:r>
    </w:p>
    <w:p w:rsidR="002246E2" w:rsidRDefault="00425798">
      <w:pPr>
        <w:pStyle w:val="a3"/>
        <w:spacing w:before="32" w:line="316" w:lineRule="auto"/>
        <w:ind w:left="1256" w:right="617" w:firstLine="707"/>
      </w:pPr>
      <w:r>
        <w:t>Изучение учебного предмета «Литературное чтение</w:t>
      </w:r>
      <w:r w:rsidR="00724737">
        <w:t xml:space="preserve"> на родном (русском) языке</w:t>
      </w:r>
      <w:r>
        <w:t>» в течение четырёх лет обучения должно обеспечить:</w:t>
      </w:r>
    </w:p>
    <w:p w:rsidR="002246E2" w:rsidRDefault="00425798" w:rsidP="00EE71B3">
      <w:pPr>
        <w:pStyle w:val="a5"/>
        <w:numPr>
          <w:ilvl w:val="1"/>
          <w:numId w:val="75"/>
        </w:numPr>
        <w:tabs>
          <w:tab w:val="left" w:pos="1965"/>
        </w:tabs>
        <w:spacing w:line="316" w:lineRule="auto"/>
        <w:ind w:left="1964" w:right="614" w:hanging="708"/>
        <w:rPr>
          <w:sz w:val="24"/>
        </w:rPr>
      </w:pPr>
      <w:r>
        <w:rPr>
          <w:sz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2246E2" w:rsidRDefault="00425798" w:rsidP="00EE71B3">
      <w:pPr>
        <w:pStyle w:val="a5"/>
        <w:numPr>
          <w:ilvl w:val="1"/>
          <w:numId w:val="75"/>
        </w:numPr>
        <w:tabs>
          <w:tab w:val="left" w:pos="1965"/>
        </w:tabs>
        <w:spacing w:before="1" w:line="312" w:lineRule="auto"/>
        <w:ind w:left="1964" w:right="620" w:hanging="708"/>
        <w:rPr>
          <w:sz w:val="24"/>
        </w:rPr>
      </w:pPr>
      <w:r>
        <w:rPr>
          <w:sz w:val="24"/>
        </w:rPr>
        <w:t>осознание коммуникативно-эстетических возможностей русского языка на основе изу- чения произведений русской литературы;</w:t>
      </w:r>
    </w:p>
    <w:p w:rsidR="002246E2" w:rsidRDefault="00425798" w:rsidP="00EE71B3">
      <w:pPr>
        <w:pStyle w:val="a5"/>
        <w:numPr>
          <w:ilvl w:val="1"/>
          <w:numId w:val="75"/>
        </w:numPr>
        <w:tabs>
          <w:tab w:val="left" w:pos="1965"/>
        </w:tabs>
        <w:spacing w:before="10" w:line="316" w:lineRule="auto"/>
        <w:ind w:left="1964" w:right="615" w:hanging="708"/>
        <w:rPr>
          <w:sz w:val="24"/>
        </w:rPr>
      </w:pPr>
      <w:r>
        <w:rPr>
          <w:sz w:val="24"/>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 </w:t>
      </w:r>
      <w:r>
        <w:rPr>
          <w:spacing w:val="-2"/>
          <w:sz w:val="24"/>
        </w:rPr>
        <w:t>фикации;</w:t>
      </w:r>
    </w:p>
    <w:p w:rsidR="002246E2" w:rsidRDefault="00425798" w:rsidP="00EE71B3">
      <w:pPr>
        <w:pStyle w:val="a5"/>
        <w:numPr>
          <w:ilvl w:val="1"/>
          <w:numId w:val="75"/>
        </w:numPr>
        <w:tabs>
          <w:tab w:val="left" w:pos="1965"/>
        </w:tabs>
        <w:spacing w:before="2"/>
        <w:ind w:left="1964" w:hanging="709"/>
        <w:rPr>
          <w:sz w:val="24"/>
        </w:rPr>
      </w:pPr>
      <w:r>
        <w:rPr>
          <w:sz w:val="24"/>
        </w:rPr>
        <w:t>для</w:t>
      </w:r>
      <w:r>
        <w:rPr>
          <w:spacing w:val="-5"/>
          <w:sz w:val="24"/>
        </w:rPr>
        <w:t xml:space="preserve"> </w:t>
      </w:r>
      <w:r>
        <w:rPr>
          <w:sz w:val="24"/>
        </w:rPr>
        <w:t>приобретения</w:t>
      </w:r>
      <w:r>
        <w:rPr>
          <w:spacing w:val="-3"/>
          <w:sz w:val="24"/>
        </w:rPr>
        <w:t xml:space="preserve"> </w:t>
      </w:r>
      <w:r>
        <w:rPr>
          <w:sz w:val="24"/>
        </w:rPr>
        <w:t>потребности</w:t>
      </w:r>
      <w:r>
        <w:rPr>
          <w:spacing w:val="-5"/>
          <w:sz w:val="24"/>
        </w:rPr>
        <w:t xml:space="preserve"> </w:t>
      </w:r>
      <w:r>
        <w:rPr>
          <w:sz w:val="24"/>
        </w:rPr>
        <w:t>в</w:t>
      </w:r>
      <w:r>
        <w:rPr>
          <w:spacing w:val="-5"/>
          <w:sz w:val="24"/>
        </w:rPr>
        <w:t xml:space="preserve"> </w:t>
      </w:r>
      <w:r>
        <w:rPr>
          <w:sz w:val="24"/>
        </w:rPr>
        <w:t>систематическом</w:t>
      </w:r>
      <w:r>
        <w:rPr>
          <w:spacing w:val="-4"/>
          <w:sz w:val="24"/>
        </w:rPr>
        <w:t xml:space="preserve"> </w:t>
      </w:r>
      <w:r>
        <w:rPr>
          <w:sz w:val="24"/>
        </w:rPr>
        <w:t>чтении</w:t>
      </w:r>
      <w:r>
        <w:rPr>
          <w:spacing w:val="-5"/>
          <w:sz w:val="24"/>
        </w:rPr>
        <w:t xml:space="preserve"> </w:t>
      </w:r>
      <w:r>
        <w:rPr>
          <w:sz w:val="24"/>
        </w:rPr>
        <w:t>русской</w:t>
      </w:r>
      <w:r>
        <w:rPr>
          <w:spacing w:val="-4"/>
          <w:sz w:val="24"/>
        </w:rPr>
        <w:t xml:space="preserve"> </w:t>
      </w:r>
      <w:r>
        <w:rPr>
          <w:spacing w:val="-2"/>
          <w:sz w:val="24"/>
        </w:rPr>
        <w:t>литературы;</w:t>
      </w:r>
    </w:p>
    <w:p w:rsidR="002246E2" w:rsidRDefault="00425798" w:rsidP="00EE71B3">
      <w:pPr>
        <w:pStyle w:val="a5"/>
        <w:numPr>
          <w:ilvl w:val="1"/>
          <w:numId w:val="75"/>
        </w:numPr>
        <w:tabs>
          <w:tab w:val="left" w:pos="1965"/>
        </w:tabs>
        <w:spacing w:before="87" w:line="316" w:lineRule="auto"/>
        <w:ind w:left="1964" w:right="617" w:hanging="708"/>
        <w:rPr>
          <w:sz w:val="24"/>
        </w:rPr>
      </w:pPr>
      <w:r>
        <w:rPr>
          <w:sz w:val="24"/>
        </w:rPr>
        <w:t>ориентировку</w:t>
      </w:r>
      <w:r>
        <w:rPr>
          <w:spacing w:val="-15"/>
          <w:sz w:val="24"/>
        </w:rPr>
        <w:t xml:space="preserve"> </w:t>
      </w:r>
      <w:r>
        <w:rPr>
          <w:sz w:val="24"/>
        </w:rPr>
        <w:t>в</w:t>
      </w:r>
      <w:r>
        <w:rPr>
          <w:spacing w:val="-15"/>
          <w:sz w:val="24"/>
        </w:rPr>
        <w:t xml:space="preserve"> </w:t>
      </w:r>
      <w:r>
        <w:rPr>
          <w:sz w:val="24"/>
        </w:rPr>
        <w:t>нравственном</w:t>
      </w:r>
      <w:r>
        <w:rPr>
          <w:spacing w:val="-15"/>
          <w:sz w:val="24"/>
        </w:rPr>
        <w:t xml:space="preserve"> </w:t>
      </w:r>
      <w:r>
        <w:rPr>
          <w:sz w:val="24"/>
        </w:rPr>
        <w:t>содержании</w:t>
      </w:r>
      <w:r>
        <w:rPr>
          <w:spacing w:val="-15"/>
          <w:sz w:val="24"/>
        </w:rPr>
        <w:t xml:space="preserve"> </w:t>
      </w:r>
      <w:r>
        <w:rPr>
          <w:sz w:val="24"/>
        </w:rPr>
        <w:t>прочитанного,</w:t>
      </w:r>
      <w:r>
        <w:rPr>
          <w:spacing w:val="-15"/>
          <w:sz w:val="24"/>
        </w:rPr>
        <w:t xml:space="preserve"> </w:t>
      </w:r>
      <w:r>
        <w:rPr>
          <w:sz w:val="24"/>
        </w:rPr>
        <w:t>соотнесение</w:t>
      </w:r>
      <w:r>
        <w:rPr>
          <w:spacing w:val="-15"/>
          <w:sz w:val="24"/>
        </w:rPr>
        <w:t xml:space="preserve"> </w:t>
      </w:r>
      <w:r>
        <w:rPr>
          <w:sz w:val="24"/>
        </w:rPr>
        <w:t>поступков</w:t>
      </w:r>
      <w:r>
        <w:rPr>
          <w:spacing w:val="-15"/>
          <w:sz w:val="24"/>
        </w:rPr>
        <w:t xml:space="preserve"> </w:t>
      </w:r>
      <w:r>
        <w:rPr>
          <w:sz w:val="24"/>
        </w:rPr>
        <w:t>героев с нравственными нормами, обоснование нравственной оценки поступков героев;</w:t>
      </w:r>
    </w:p>
    <w:p w:rsidR="002246E2" w:rsidRDefault="00425798" w:rsidP="00EE71B3">
      <w:pPr>
        <w:pStyle w:val="a5"/>
        <w:numPr>
          <w:ilvl w:val="1"/>
          <w:numId w:val="75"/>
        </w:numPr>
        <w:tabs>
          <w:tab w:val="left" w:pos="1965"/>
        </w:tabs>
        <w:spacing w:before="3" w:line="316" w:lineRule="auto"/>
        <w:ind w:left="1964" w:right="618" w:hanging="708"/>
        <w:rPr>
          <w:sz w:val="24"/>
        </w:rPr>
      </w:pPr>
      <w:r>
        <w:rPr>
          <w:spacing w:val="-2"/>
          <w:sz w:val="24"/>
        </w:rPr>
        <w:t xml:space="preserve">овладение элементарными представлениями о национальном своеобразии метафор, оли- </w:t>
      </w:r>
      <w:r>
        <w:rPr>
          <w:sz w:val="24"/>
        </w:rPr>
        <w:t>цетворений, эпитетов;</w:t>
      </w:r>
    </w:p>
    <w:p w:rsidR="002246E2" w:rsidRDefault="00425798" w:rsidP="00EE71B3">
      <w:pPr>
        <w:pStyle w:val="a5"/>
        <w:numPr>
          <w:ilvl w:val="1"/>
          <w:numId w:val="75"/>
        </w:numPr>
        <w:tabs>
          <w:tab w:val="left" w:pos="1965"/>
        </w:tabs>
        <w:spacing w:before="2" w:line="314" w:lineRule="auto"/>
        <w:ind w:left="1964" w:right="614" w:hanging="708"/>
        <w:rPr>
          <w:sz w:val="24"/>
        </w:rPr>
      </w:pPr>
      <w:r>
        <w:rPr>
          <w:sz w:val="24"/>
        </w:rPr>
        <w:t>совершенствование</w:t>
      </w:r>
      <w:r>
        <w:rPr>
          <w:spacing w:val="-15"/>
          <w:sz w:val="24"/>
        </w:rPr>
        <w:t xml:space="preserve"> </w:t>
      </w:r>
      <w:r>
        <w:rPr>
          <w:sz w:val="24"/>
        </w:rPr>
        <w:t>читательских</w:t>
      </w:r>
      <w:r>
        <w:rPr>
          <w:spacing w:val="-15"/>
          <w:sz w:val="24"/>
        </w:rPr>
        <w:t xml:space="preserve"> </w:t>
      </w:r>
      <w:r>
        <w:rPr>
          <w:sz w:val="24"/>
        </w:rPr>
        <w:t>умений</w:t>
      </w:r>
      <w:r>
        <w:rPr>
          <w:spacing w:val="-15"/>
          <w:sz w:val="24"/>
        </w:rPr>
        <w:t xml:space="preserve"> </w:t>
      </w:r>
      <w:r>
        <w:rPr>
          <w:sz w:val="24"/>
        </w:rPr>
        <w:t>(чтение</w:t>
      </w:r>
      <w:r>
        <w:rPr>
          <w:spacing w:val="-15"/>
          <w:sz w:val="24"/>
        </w:rPr>
        <w:t xml:space="preserve"> </w:t>
      </w:r>
      <w:r>
        <w:rPr>
          <w:sz w:val="24"/>
        </w:rPr>
        <w:t>вслух</w:t>
      </w:r>
      <w:r>
        <w:rPr>
          <w:spacing w:val="-15"/>
          <w:sz w:val="24"/>
        </w:rPr>
        <w:t xml:space="preserve"> </w:t>
      </w:r>
      <w:r>
        <w:rPr>
          <w:sz w:val="24"/>
        </w:rPr>
        <w:t>и</w:t>
      </w:r>
      <w:r>
        <w:rPr>
          <w:spacing w:val="-15"/>
          <w:sz w:val="24"/>
        </w:rPr>
        <w:t xml:space="preserve"> </w:t>
      </w:r>
      <w:r>
        <w:rPr>
          <w:sz w:val="24"/>
        </w:rPr>
        <w:t>про</w:t>
      </w:r>
      <w:r>
        <w:rPr>
          <w:spacing w:val="-15"/>
          <w:sz w:val="24"/>
        </w:rPr>
        <w:t xml:space="preserve"> </w:t>
      </w:r>
      <w:r>
        <w:rPr>
          <w:sz w:val="24"/>
        </w:rPr>
        <w:t>себя,</w:t>
      </w:r>
      <w:r>
        <w:rPr>
          <w:spacing w:val="-15"/>
          <w:sz w:val="24"/>
        </w:rPr>
        <w:t xml:space="preserve"> </w:t>
      </w:r>
      <w:r>
        <w:rPr>
          <w:sz w:val="24"/>
        </w:rPr>
        <w:t>владение</w:t>
      </w:r>
      <w:r>
        <w:rPr>
          <w:spacing w:val="-15"/>
          <w:sz w:val="24"/>
        </w:rPr>
        <w:t xml:space="preserve"> </w:t>
      </w:r>
      <w:r>
        <w:rPr>
          <w:sz w:val="24"/>
        </w:rPr>
        <w:t>элементар- ными</w:t>
      </w:r>
      <w:r>
        <w:rPr>
          <w:spacing w:val="-15"/>
          <w:sz w:val="24"/>
        </w:rPr>
        <w:t xml:space="preserve"> </w:t>
      </w:r>
      <w:r>
        <w:rPr>
          <w:sz w:val="24"/>
        </w:rPr>
        <w:t>приёмами</w:t>
      </w:r>
      <w:r>
        <w:rPr>
          <w:spacing w:val="-15"/>
          <w:sz w:val="24"/>
        </w:rPr>
        <w:t xml:space="preserve"> </w:t>
      </w:r>
      <w:r>
        <w:rPr>
          <w:sz w:val="24"/>
        </w:rPr>
        <w:t>интерпретации,</w:t>
      </w:r>
      <w:r>
        <w:rPr>
          <w:spacing w:val="-15"/>
          <w:sz w:val="24"/>
        </w:rPr>
        <w:t xml:space="preserve"> </w:t>
      </w:r>
      <w:r>
        <w:rPr>
          <w:sz w:val="24"/>
        </w:rPr>
        <w:t>анализа</w:t>
      </w:r>
      <w:r>
        <w:rPr>
          <w:spacing w:val="-15"/>
          <w:sz w:val="24"/>
        </w:rPr>
        <w:t xml:space="preserve"> </w:t>
      </w:r>
      <w:r>
        <w:rPr>
          <w:sz w:val="24"/>
        </w:rPr>
        <w:t>и</w:t>
      </w:r>
      <w:r>
        <w:rPr>
          <w:spacing w:val="-15"/>
          <w:sz w:val="24"/>
        </w:rPr>
        <w:t xml:space="preserve"> </w:t>
      </w:r>
      <w:r>
        <w:rPr>
          <w:sz w:val="24"/>
        </w:rPr>
        <w:t>преобразования</w:t>
      </w:r>
      <w:r>
        <w:rPr>
          <w:spacing w:val="-13"/>
          <w:sz w:val="24"/>
        </w:rPr>
        <w:t xml:space="preserve"> </w:t>
      </w:r>
      <w:r>
        <w:rPr>
          <w:sz w:val="24"/>
        </w:rPr>
        <w:t>художественных,</w:t>
      </w:r>
      <w:r>
        <w:rPr>
          <w:spacing w:val="-14"/>
          <w:sz w:val="24"/>
        </w:rPr>
        <w:t xml:space="preserve"> </w:t>
      </w:r>
      <w:r>
        <w:rPr>
          <w:sz w:val="24"/>
        </w:rPr>
        <w:t>научно-по- пулярных и учебных текстов);</w:t>
      </w:r>
    </w:p>
    <w:p w:rsidR="002246E2" w:rsidRDefault="00425798" w:rsidP="00EE71B3">
      <w:pPr>
        <w:pStyle w:val="a5"/>
        <w:numPr>
          <w:ilvl w:val="1"/>
          <w:numId w:val="75"/>
        </w:numPr>
        <w:tabs>
          <w:tab w:val="left" w:pos="1965"/>
        </w:tabs>
        <w:spacing w:before="6" w:line="314" w:lineRule="auto"/>
        <w:ind w:left="1964" w:right="619" w:hanging="708"/>
        <w:rPr>
          <w:sz w:val="24"/>
        </w:rPr>
      </w:pPr>
      <w:r>
        <w:rPr>
          <w:sz w:val="24"/>
        </w:rPr>
        <w:t>применение опыта чтения произведений русской литературы для речевого самосовер- шенствования</w:t>
      </w:r>
      <w:r>
        <w:rPr>
          <w:spacing w:val="-10"/>
          <w:sz w:val="24"/>
        </w:rPr>
        <w:t xml:space="preserve"> </w:t>
      </w:r>
      <w:r>
        <w:rPr>
          <w:sz w:val="24"/>
        </w:rPr>
        <w:t>(умения</w:t>
      </w:r>
      <w:r>
        <w:rPr>
          <w:spacing w:val="-6"/>
          <w:sz w:val="24"/>
        </w:rPr>
        <w:t xml:space="preserve"> </w:t>
      </w:r>
      <w:r>
        <w:rPr>
          <w:sz w:val="24"/>
        </w:rPr>
        <w:t>участвовать</w:t>
      </w:r>
      <w:r>
        <w:rPr>
          <w:spacing w:val="-9"/>
          <w:sz w:val="24"/>
        </w:rPr>
        <w:t xml:space="preserve"> </w:t>
      </w:r>
      <w:r>
        <w:rPr>
          <w:sz w:val="24"/>
        </w:rPr>
        <w:t>в</w:t>
      </w:r>
      <w:r>
        <w:rPr>
          <w:spacing w:val="-12"/>
          <w:sz w:val="24"/>
        </w:rPr>
        <w:t xml:space="preserve"> </w:t>
      </w:r>
      <w:r>
        <w:rPr>
          <w:sz w:val="24"/>
        </w:rPr>
        <w:t>обсуждении</w:t>
      </w:r>
      <w:r>
        <w:rPr>
          <w:spacing w:val="-11"/>
          <w:sz w:val="24"/>
        </w:rPr>
        <w:t xml:space="preserve"> </w:t>
      </w:r>
      <w:r>
        <w:rPr>
          <w:sz w:val="24"/>
        </w:rPr>
        <w:t>прослушанного/прочитанного</w:t>
      </w:r>
      <w:r>
        <w:rPr>
          <w:spacing w:val="-11"/>
          <w:sz w:val="24"/>
        </w:rPr>
        <w:t xml:space="preserve"> </w:t>
      </w:r>
      <w:r>
        <w:rPr>
          <w:sz w:val="24"/>
        </w:rPr>
        <w:t>текста, доказывать и подтверждать собственное мнение ссылками на текст; передавать содер- жание прочитанного или прослушанного с учѐтом специфики текста в виде пересказа, полного</w:t>
      </w:r>
      <w:r>
        <w:rPr>
          <w:spacing w:val="-10"/>
          <w:sz w:val="24"/>
        </w:rPr>
        <w:t xml:space="preserve"> </w:t>
      </w:r>
      <w:r>
        <w:rPr>
          <w:sz w:val="24"/>
        </w:rPr>
        <w:t>или</w:t>
      </w:r>
      <w:r>
        <w:rPr>
          <w:spacing w:val="-10"/>
          <w:sz w:val="24"/>
        </w:rPr>
        <w:t xml:space="preserve"> </w:t>
      </w:r>
      <w:r>
        <w:rPr>
          <w:sz w:val="24"/>
        </w:rPr>
        <w:t>краткого;</w:t>
      </w:r>
      <w:r>
        <w:rPr>
          <w:spacing w:val="-12"/>
          <w:sz w:val="24"/>
        </w:rPr>
        <w:t xml:space="preserve"> </w:t>
      </w:r>
      <w:r>
        <w:rPr>
          <w:sz w:val="24"/>
        </w:rPr>
        <w:t>составлять</w:t>
      </w:r>
      <w:r>
        <w:rPr>
          <w:spacing w:val="-11"/>
          <w:sz w:val="24"/>
        </w:rPr>
        <w:t xml:space="preserve"> </w:t>
      </w:r>
      <w:r>
        <w:rPr>
          <w:sz w:val="24"/>
        </w:rPr>
        <w:t>устный</w:t>
      </w:r>
      <w:r>
        <w:rPr>
          <w:spacing w:val="-10"/>
          <w:sz w:val="24"/>
        </w:rPr>
        <w:t xml:space="preserve"> </w:t>
      </w:r>
      <w:r>
        <w:rPr>
          <w:sz w:val="24"/>
        </w:rPr>
        <w:t>рассказ</w:t>
      </w:r>
      <w:r>
        <w:rPr>
          <w:spacing w:val="-9"/>
          <w:sz w:val="24"/>
        </w:rPr>
        <w:t xml:space="preserve"> </w:t>
      </w:r>
      <w:r>
        <w:rPr>
          <w:sz w:val="24"/>
        </w:rPr>
        <w:t>на</w:t>
      </w:r>
      <w:r>
        <w:rPr>
          <w:spacing w:val="-12"/>
          <w:sz w:val="24"/>
        </w:rPr>
        <w:t xml:space="preserve"> </w:t>
      </w:r>
      <w:r>
        <w:rPr>
          <w:sz w:val="24"/>
        </w:rPr>
        <w:t>основе</w:t>
      </w:r>
      <w:r>
        <w:rPr>
          <w:spacing w:val="-8"/>
          <w:sz w:val="24"/>
        </w:rPr>
        <w:t xml:space="preserve"> </w:t>
      </w:r>
      <w:r>
        <w:rPr>
          <w:sz w:val="24"/>
        </w:rPr>
        <w:t>прочитанных</w:t>
      </w:r>
      <w:r>
        <w:rPr>
          <w:spacing w:val="-10"/>
          <w:sz w:val="24"/>
        </w:rPr>
        <w:t xml:space="preserve"> </w:t>
      </w:r>
      <w:r>
        <w:rPr>
          <w:sz w:val="24"/>
        </w:rPr>
        <w:t>произведений с учѐтом коммуникативной задачи (для разных адресатов), читать наизусть стихотвор- ные произведения);</w:t>
      </w:r>
    </w:p>
    <w:p w:rsidR="002246E2" w:rsidRDefault="00425798" w:rsidP="00EE71B3">
      <w:pPr>
        <w:pStyle w:val="a5"/>
        <w:numPr>
          <w:ilvl w:val="1"/>
          <w:numId w:val="75"/>
        </w:numPr>
        <w:tabs>
          <w:tab w:val="left" w:pos="1965"/>
        </w:tabs>
        <w:spacing w:before="10" w:line="316" w:lineRule="auto"/>
        <w:ind w:left="1964" w:right="624" w:hanging="708"/>
        <w:rPr>
          <w:sz w:val="24"/>
        </w:rPr>
      </w:pPr>
      <w:r>
        <w:rPr>
          <w:sz w:val="24"/>
        </w:rPr>
        <w:t xml:space="preserve">самостоятельный выбор интересующей литературы, обогащение собственного круга </w:t>
      </w:r>
      <w:r>
        <w:rPr>
          <w:spacing w:val="-2"/>
          <w:sz w:val="24"/>
        </w:rPr>
        <w:t>чтения;</w:t>
      </w:r>
    </w:p>
    <w:p w:rsidR="002246E2" w:rsidRDefault="00425798" w:rsidP="00EE71B3">
      <w:pPr>
        <w:pStyle w:val="a5"/>
        <w:numPr>
          <w:ilvl w:val="1"/>
          <w:numId w:val="75"/>
        </w:numPr>
        <w:tabs>
          <w:tab w:val="left" w:pos="1965"/>
        </w:tabs>
        <w:spacing w:before="6"/>
        <w:ind w:left="1964" w:hanging="709"/>
        <w:rPr>
          <w:sz w:val="24"/>
        </w:rPr>
      </w:pPr>
      <w:r>
        <w:rPr>
          <w:sz w:val="24"/>
        </w:rPr>
        <w:t>использование</w:t>
      </w:r>
      <w:r>
        <w:rPr>
          <w:spacing w:val="-8"/>
          <w:sz w:val="24"/>
        </w:rPr>
        <w:t xml:space="preserve"> </w:t>
      </w:r>
      <w:r>
        <w:rPr>
          <w:sz w:val="24"/>
        </w:rPr>
        <w:t>справочных</w:t>
      </w:r>
      <w:r>
        <w:rPr>
          <w:spacing w:val="-6"/>
          <w:sz w:val="24"/>
        </w:rPr>
        <w:t xml:space="preserve"> </w:t>
      </w:r>
      <w:r>
        <w:rPr>
          <w:sz w:val="24"/>
        </w:rPr>
        <w:t>источников</w:t>
      </w:r>
      <w:r>
        <w:rPr>
          <w:spacing w:val="-6"/>
          <w:sz w:val="24"/>
        </w:rPr>
        <w:t xml:space="preserve"> </w:t>
      </w:r>
      <w:r>
        <w:rPr>
          <w:sz w:val="24"/>
        </w:rPr>
        <w:t>для</w:t>
      </w:r>
      <w:r>
        <w:rPr>
          <w:spacing w:val="-5"/>
          <w:sz w:val="24"/>
        </w:rPr>
        <w:t xml:space="preserve"> </w:t>
      </w:r>
      <w:r>
        <w:rPr>
          <w:sz w:val="24"/>
        </w:rPr>
        <w:t>получения</w:t>
      </w:r>
      <w:r>
        <w:rPr>
          <w:spacing w:val="-5"/>
          <w:sz w:val="24"/>
        </w:rPr>
        <w:t xml:space="preserve"> </w:t>
      </w:r>
      <w:r>
        <w:rPr>
          <w:sz w:val="24"/>
        </w:rPr>
        <w:t>дополнительной</w:t>
      </w:r>
      <w:r>
        <w:rPr>
          <w:spacing w:val="-7"/>
          <w:sz w:val="24"/>
        </w:rPr>
        <w:t xml:space="preserve"> </w:t>
      </w:r>
      <w:r>
        <w:rPr>
          <w:spacing w:val="-2"/>
          <w:sz w:val="24"/>
        </w:rPr>
        <w:t>информации.</w:t>
      </w:r>
    </w:p>
    <w:p w:rsidR="002246E2" w:rsidRDefault="002246E2">
      <w:pPr>
        <w:pStyle w:val="a3"/>
        <w:spacing w:before="5"/>
        <w:jc w:val="left"/>
        <w:rPr>
          <w:sz w:val="34"/>
        </w:rPr>
      </w:pPr>
    </w:p>
    <w:p w:rsidR="002246E2" w:rsidRDefault="00425798">
      <w:pPr>
        <w:pStyle w:val="2"/>
        <w:ind w:left="1820"/>
        <w:jc w:val="left"/>
      </w:pPr>
      <w:r>
        <w:t>Предметные</w:t>
      </w:r>
      <w:r>
        <w:rPr>
          <w:spacing w:val="-3"/>
        </w:rPr>
        <w:t xml:space="preserve"> </w:t>
      </w:r>
      <w:r>
        <w:t>результаты</w:t>
      </w:r>
      <w:r>
        <w:rPr>
          <w:spacing w:val="-3"/>
        </w:rPr>
        <w:t xml:space="preserve"> </w:t>
      </w:r>
      <w:r>
        <w:t>по</w:t>
      </w:r>
      <w:r>
        <w:rPr>
          <w:spacing w:val="-7"/>
        </w:rPr>
        <w:t xml:space="preserve"> </w:t>
      </w:r>
      <w:r>
        <w:t>годам</w:t>
      </w:r>
      <w:r>
        <w:rPr>
          <w:spacing w:val="-3"/>
        </w:rPr>
        <w:t xml:space="preserve"> </w:t>
      </w:r>
      <w:r>
        <w:rPr>
          <w:spacing w:val="-2"/>
        </w:rPr>
        <w:t>обучения</w:t>
      </w:r>
    </w:p>
    <w:p w:rsidR="002246E2" w:rsidRDefault="00425798">
      <w:pPr>
        <w:spacing w:before="88"/>
        <w:ind w:left="1960"/>
        <w:rPr>
          <w:b/>
          <w:i/>
          <w:sz w:val="24"/>
        </w:rPr>
      </w:pPr>
      <w:r>
        <w:rPr>
          <w:sz w:val="24"/>
        </w:rPr>
        <w:t>К</w:t>
      </w:r>
      <w:r>
        <w:rPr>
          <w:spacing w:val="-1"/>
          <w:sz w:val="24"/>
        </w:rPr>
        <w:t xml:space="preserve"> </w:t>
      </w:r>
      <w:r>
        <w:rPr>
          <w:sz w:val="24"/>
        </w:rPr>
        <w:t>концу</w:t>
      </w:r>
      <w:r>
        <w:rPr>
          <w:spacing w:val="-9"/>
          <w:sz w:val="24"/>
        </w:rPr>
        <w:t xml:space="preserve"> </w:t>
      </w:r>
      <w:r>
        <w:rPr>
          <w:sz w:val="24"/>
        </w:rPr>
        <w:t>обучения в</w:t>
      </w:r>
      <w:r>
        <w:rPr>
          <w:spacing w:val="-1"/>
          <w:sz w:val="24"/>
        </w:rPr>
        <w:t xml:space="preserve"> </w:t>
      </w:r>
      <w:r>
        <w:rPr>
          <w:b/>
          <w:i/>
          <w:sz w:val="24"/>
        </w:rPr>
        <w:t>1</w:t>
      </w:r>
      <w:r>
        <w:rPr>
          <w:b/>
          <w:i/>
          <w:spacing w:val="-1"/>
          <w:sz w:val="24"/>
        </w:rPr>
        <w:t xml:space="preserve"> </w:t>
      </w:r>
      <w:r>
        <w:rPr>
          <w:b/>
          <w:i/>
          <w:sz w:val="24"/>
        </w:rPr>
        <w:t>классе</w:t>
      </w:r>
      <w:r>
        <w:rPr>
          <w:b/>
          <w:i/>
          <w:spacing w:val="1"/>
          <w:sz w:val="24"/>
        </w:rPr>
        <w:t xml:space="preserve"> </w:t>
      </w:r>
      <w:r>
        <w:rPr>
          <w:sz w:val="24"/>
        </w:rPr>
        <w:t>обучающийся</w:t>
      </w:r>
      <w:r>
        <w:rPr>
          <w:spacing w:val="1"/>
          <w:sz w:val="24"/>
        </w:rPr>
        <w:t xml:space="preserve"> </w:t>
      </w:r>
      <w:r>
        <w:rPr>
          <w:b/>
          <w:i/>
          <w:spacing w:val="-2"/>
          <w:sz w:val="24"/>
        </w:rPr>
        <w:t>научится:</w:t>
      </w:r>
    </w:p>
    <w:p w:rsidR="002246E2" w:rsidRDefault="00425798" w:rsidP="00EE71B3">
      <w:pPr>
        <w:pStyle w:val="a5"/>
        <w:numPr>
          <w:ilvl w:val="1"/>
          <w:numId w:val="75"/>
        </w:numPr>
        <w:tabs>
          <w:tab w:val="left" w:pos="1964"/>
          <w:tab w:val="left" w:pos="1965"/>
        </w:tabs>
        <w:spacing w:before="92" w:line="312" w:lineRule="auto"/>
        <w:ind w:left="1964" w:right="619" w:hanging="708"/>
        <w:jc w:val="left"/>
        <w:rPr>
          <w:sz w:val="24"/>
        </w:rPr>
      </w:pPr>
      <w:r>
        <w:rPr>
          <w:sz w:val="24"/>
        </w:rPr>
        <w:t>осознавать</w:t>
      </w:r>
      <w:r>
        <w:rPr>
          <w:spacing w:val="35"/>
          <w:sz w:val="24"/>
        </w:rPr>
        <w:t xml:space="preserve"> </w:t>
      </w:r>
      <w:r>
        <w:rPr>
          <w:sz w:val="24"/>
        </w:rPr>
        <w:t>значимость</w:t>
      </w:r>
      <w:r>
        <w:rPr>
          <w:spacing w:val="35"/>
          <w:sz w:val="24"/>
        </w:rPr>
        <w:t xml:space="preserve"> </w:t>
      </w:r>
      <w:r>
        <w:rPr>
          <w:sz w:val="24"/>
        </w:rPr>
        <w:t>чтения</w:t>
      </w:r>
      <w:r>
        <w:rPr>
          <w:spacing w:val="38"/>
          <w:sz w:val="24"/>
        </w:rPr>
        <w:t xml:space="preserve"> </w:t>
      </w:r>
      <w:r>
        <w:rPr>
          <w:sz w:val="24"/>
        </w:rPr>
        <w:t>родной</w:t>
      </w:r>
      <w:r>
        <w:rPr>
          <w:spacing w:val="32"/>
          <w:sz w:val="24"/>
        </w:rPr>
        <w:t xml:space="preserve"> </w:t>
      </w:r>
      <w:r>
        <w:rPr>
          <w:sz w:val="24"/>
        </w:rPr>
        <w:t>русской</w:t>
      </w:r>
      <w:r>
        <w:rPr>
          <w:spacing w:val="35"/>
          <w:sz w:val="24"/>
        </w:rPr>
        <w:t xml:space="preserve"> </w:t>
      </w:r>
      <w:r>
        <w:rPr>
          <w:sz w:val="24"/>
        </w:rPr>
        <w:t>литературы</w:t>
      </w:r>
      <w:r>
        <w:rPr>
          <w:spacing w:val="35"/>
          <w:sz w:val="24"/>
        </w:rPr>
        <w:t xml:space="preserve"> </w:t>
      </w:r>
      <w:r>
        <w:rPr>
          <w:sz w:val="24"/>
        </w:rPr>
        <w:t>для</w:t>
      </w:r>
      <w:r>
        <w:rPr>
          <w:spacing w:val="38"/>
          <w:sz w:val="24"/>
        </w:rPr>
        <w:t xml:space="preserve"> </w:t>
      </w:r>
      <w:r>
        <w:rPr>
          <w:sz w:val="24"/>
        </w:rPr>
        <w:t>познания</w:t>
      </w:r>
      <w:r>
        <w:rPr>
          <w:spacing w:val="38"/>
          <w:sz w:val="24"/>
        </w:rPr>
        <w:t xml:space="preserve"> </w:t>
      </w:r>
      <w:r>
        <w:rPr>
          <w:sz w:val="24"/>
        </w:rPr>
        <w:t>себя,</w:t>
      </w:r>
      <w:r>
        <w:rPr>
          <w:spacing w:val="36"/>
          <w:sz w:val="24"/>
        </w:rPr>
        <w:t xml:space="preserve"> </w:t>
      </w:r>
      <w:r>
        <w:rPr>
          <w:sz w:val="24"/>
        </w:rPr>
        <w:t>мира, национальной истории и культуры;</w:t>
      </w:r>
    </w:p>
    <w:p w:rsidR="002246E2" w:rsidRDefault="00425798" w:rsidP="00EE71B3">
      <w:pPr>
        <w:pStyle w:val="a5"/>
        <w:numPr>
          <w:ilvl w:val="1"/>
          <w:numId w:val="75"/>
        </w:numPr>
        <w:tabs>
          <w:tab w:val="left" w:pos="1964"/>
          <w:tab w:val="left" w:pos="1965"/>
        </w:tabs>
        <w:spacing w:before="13"/>
        <w:ind w:left="1964" w:hanging="709"/>
        <w:jc w:val="left"/>
        <w:rPr>
          <w:sz w:val="24"/>
        </w:rPr>
      </w:pPr>
      <w:r>
        <w:rPr>
          <w:sz w:val="24"/>
        </w:rPr>
        <w:t>владеть</w:t>
      </w:r>
      <w:r>
        <w:rPr>
          <w:spacing w:val="-8"/>
          <w:sz w:val="24"/>
        </w:rPr>
        <w:t xml:space="preserve"> </w:t>
      </w:r>
      <w:r>
        <w:rPr>
          <w:sz w:val="24"/>
        </w:rPr>
        <w:t>элементарными</w:t>
      </w:r>
      <w:r>
        <w:rPr>
          <w:spacing w:val="-1"/>
          <w:sz w:val="24"/>
        </w:rPr>
        <w:t xml:space="preserve"> </w:t>
      </w:r>
      <w:r>
        <w:rPr>
          <w:sz w:val="24"/>
        </w:rPr>
        <w:t>приёмами</w:t>
      </w:r>
      <w:r>
        <w:rPr>
          <w:spacing w:val="-4"/>
          <w:sz w:val="24"/>
        </w:rPr>
        <w:t xml:space="preserve"> </w:t>
      </w:r>
      <w:r>
        <w:rPr>
          <w:sz w:val="24"/>
        </w:rPr>
        <w:t>интерпретации</w:t>
      </w:r>
      <w:r>
        <w:rPr>
          <w:spacing w:val="-4"/>
          <w:sz w:val="24"/>
        </w:rPr>
        <w:t xml:space="preserve"> </w:t>
      </w:r>
      <w:r>
        <w:rPr>
          <w:sz w:val="24"/>
        </w:rPr>
        <w:t>произведений</w:t>
      </w:r>
      <w:r>
        <w:rPr>
          <w:spacing w:val="-4"/>
          <w:sz w:val="24"/>
        </w:rPr>
        <w:t xml:space="preserve"> </w:t>
      </w:r>
      <w:r>
        <w:rPr>
          <w:sz w:val="24"/>
        </w:rPr>
        <w:t>русской</w:t>
      </w:r>
      <w:r>
        <w:rPr>
          <w:spacing w:val="-4"/>
          <w:sz w:val="24"/>
        </w:rPr>
        <w:t xml:space="preserve"> </w:t>
      </w:r>
      <w:r>
        <w:rPr>
          <w:spacing w:val="-2"/>
          <w:sz w:val="24"/>
        </w:rPr>
        <w:t>литературы;</w:t>
      </w:r>
    </w:p>
    <w:p w:rsidR="002246E2" w:rsidRDefault="002246E2">
      <w:pPr>
        <w:rPr>
          <w:sz w:val="24"/>
        </w:rPr>
        <w:sectPr w:rsidR="002246E2">
          <w:pgSz w:w="11910" w:h="16840"/>
          <w:pgMar w:top="740" w:right="100" w:bottom="680" w:left="220" w:header="428" w:footer="490" w:gutter="0"/>
          <w:cols w:space="720"/>
        </w:sectPr>
      </w:pPr>
    </w:p>
    <w:p w:rsidR="002246E2" w:rsidRDefault="00425798" w:rsidP="00EE71B3">
      <w:pPr>
        <w:pStyle w:val="a5"/>
        <w:numPr>
          <w:ilvl w:val="1"/>
          <w:numId w:val="75"/>
        </w:numPr>
        <w:tabs>
          <w:tab w:val="left" w:pos="1905"/>
        </w:tabs>
        <w:spacing w:before="23" w:line="261" w:lineRule="auto"/>
        <w:ind w:left="1904" w:right="607" w:hanging="569"/>
        <w:rPr>
          <w:sz w:val="24"/>
        </w:rPr>
      </w:pPr>
      <w:r>
        <w:rPr>
          <w:sz w:val="24"/>
        </w:rPr>
        <w:lastRenderedPageBreak/>
        <w:t>применять</w:t>
      </w:r>
      <w:r>
        <w:rPr>
          <w:spacing w:val="-10"/>
          <w:sz w:val="24"/>
        </w:rPr>
        <w:t xml:space="preserve"> </w:t>
      </w:r>
      <w:r>
        <w:rPr>
          <w:sz w:val="24"/>
        </w:rPr>
        <w:t>опыт</w:t>
      </w:r>
      <w:r>
        <w:rPr>
          <w:spacing w:val="80"/>
          <w:sz w:val="24"/>
        </w:rPr>
        <w:t xml:space="preserve"> </w:t>
      </w:r>
      <w:r>
        <w:rPr>
          <w:sz w:val="24"/>
        </w:rPr>
        <w:t>чтения</w:t>
      </w:r>
      <w:r>
        <w:rPr>
          <w:spacing w:val="-14"/>
          <w:sz w:val="24"/>
        </w:rPr>
        <w:t xml:space="preserve"> </w:t>
      </w:r>
      <w:r>
        <w:rPr>
          <w:sz w:val="24"/>
        </w:rPr>
        <w:t>произведений</w:t>
      </w:r>
      <w:r>
        <w:rPr>
          <w:spacing w:val="-15"/>
          <w:sz w:val="24"/>
        </w:rPr>
        <w:t xml:space="preserve"> </w:t>
      </w:r>
      <w:r>
        <w:rPr>
          <w:sz w:val="24"/>
        </w:rPr>
        <w:t>русской</w:t>
      </w:r>
      <w:r>
        <w:rPr>
          <w:spacing w:val="-15"/>
          <w:sz w:val="24"/>
        </w:rPr>
        <w:t xml:space="preserve"> </w:t>
      </w:r>
      <w:r>
        <w:rPr>
          <w:sz w:val="24"/>
        </w:rPr>
        <w:t>литературы</w:t>
      </w:r>
      <w:r>
        <w:rPr>
          <w:spacing w:val="-15"/>
          <w:sz w:val="24"/>
        </w:rPr>
        <w:t xml:space="preserve"> </w:t>
      </w:r>
      <w:r>
        <w:rPr>
          <w:sz w:val="24"/>
        </w:rPr>
        <w:t>для</w:t>
      </w:r>
      <w:r>
        <w:rPr>
          <w:spacing w:val="-15"/>
          <w:sz w:val="24"/>
        </w:rPr>
        <w:t xml:space="preserve"> </w:t>
      </w:r>
      <w:r>
        <w:rPr>
          <w:sz w:val="24"/>
        </w:rPr>
        <w:t>речевого</w:t>
      </w:r>
      <w:r>
        <w:rPr>
          <w:spacing w:val="-15"/>
          <w:sz w:val="24"/>
        </w:rPr>
        <w:t xml:space="preserve"> </w:t>
      </w:r>
      <w:r>
        <w:rPr>
          <w:sz w:val="24"/>
        </w:rPr>
        <w:t>самосовершен- ствования: участвовать в обсуждении прослушанного/прочитанного текста;</w:t>
      </w:r>
    </w:p>
    <w:p w:rsidR="002246E2" w:rsidRDefault="00425798" w:rsidP="00EE71B3">
      <w:pPr>
        <w:pStyle w:val="a5"/>
        <w:numPr>
          <w:ilvl w:val="1"/>
          <w:numId w:val="75"/>
        </w:numPr>
        <w:tabs>
          <w:tab w:val="left" w:pos="1965"/>
        </w:tabs>
        <w:spacing w:before="33" w:line="280" w:lineRule="auto"/>
        <w:ind w:left="1896" w:right="621" w:hanging="640"/>
        <w:rPr>
          <w:sz w:val="24"/>
        </w:rPr>
      </w:pPr>
      <w:r>
        <w:tab/>
      </w:r>
      <w:r>
        <w:rPr>
          <w:sz w:val="24"/>
        </w:rPr>
        <w:t>использовать</w:t>
      </w:r>
      <w:r>
        <w:rPr>
          <w:spacing w:val="-15"/>
          <w:sz w:val="24"/>
        </w:rPr>
        <w:t xml:space="preserve"> </w:t>
      </w:r>
      <w:r>
        <w:rPr>
          <w:sz w:val="24"/>
        </w:rPr>
        <w:t>словарь</w:t>
      </w:r>
      <w:r>
        <w:rPr>
          <w:spacing w:val="-12"/>
          <w:sz w:val="24"/>
        </w:rPr>
        <w:t xml:space="preserve"> </w:t>
      </w:r>
      <w:r>
        <w:rPr>
          <w:sz w:val="24"/>
        </w:rPr>
        <w:t>учебника</w:t>
      </w:r>
      <w:r>
        <w:rPr>
          <w:spacing w:val="-13"/>
          <w:sz w:val="24"/>
        </w:rPr>
        <w:t xml:space="preserve"> </w:t>
      </w:r>
      <w:r>
        <w:rPr>
          <w:sz w:val="24"/>
        </w:rPr>
        <w:t>для</w:t>
      </w:r>
      <w:r>
        <w:rPr>
          <w:spacing w:val="-13"/>
          <w:sz w:val="24"/>
        </w:rPr>
        <w:t xml:space="preserve"> </w:t>
      </w:r>
      <w:r>
        <w:rPr>
          <w:sz w:val="24"/>
        </w:rPr>
        <w:t>получения</w:t>
      </w:r>
      <w:r>
        <w:rPr>
          <w:spacing w:val="-13"/>
          <w:sz w:val="24"/>
        </w:rPr>
        <w:t xml:space="preserve"> </w:t>
      </w:r>
      <w:r>
        <w:rPr>
          <w:sz w:val="24"/>
        </w:rPr>
        <w:t>дополнительной</w:t>
      </w:r>
      <w:r>
        <w:rPr>
          <w:spacing w:val="-14"/>
          <w:sz w:val="24"/>
        </w:rPr>
        <w:t xml:space="preserve"> </w:t>
      </w:r>
      <w:r>
        <w:rPr>
          <w:sz w:val="24"/>
        </w:rPr>
        <w:t>информации</w:t>
      </w:r>
      <w:r>
        <w:rPr>
          <w:spacing w:val="-14"/>
          <w:sz w:val="24"/>
        </w:rPr>
        <w:t xml:space="preserve"> </w:t>
      </w:r>
      <w:r>
        <w:rPr>
          <w:sz w:val="24"/>
        </w:rPr>
        <w:t>о</w:t>
      </w:r>
      <w:r>
        <w:rPr>
          <w:spacing w:val="-11"/>
          <w:sz w:val="24"/>
        </w:rPr>
        <w:t xml:space="preserve"> </w:t>
      </w:r>
      <w:r>
        <w:rPr>
          <w:sz w:val="24"/>
        </w:rPr>
        <w:t xml:space="preserve">значении </w:t>
      </w:r>
      <w:r>
        <w:rPr>
          <w:spacing w:val="-2"/>
          <w:sz w:val="24"/>
        </w:rPr>
        <w:t>слова;</w:t>
      </w:r>
    </w:p>
    <w:p w:rsidR="002246E2" w:rsidRDefault="00425798" w:rsidP="00EE71B3">
      <w:pPr>
        <w:pStyle w:val="a5"/>
        <w:numPr>
          <w:ilvl w:val="1"/>
          <w:numId w:val="75"/>
        </w:numPr>
        <w:tabs>
          <w:tab w:val="left" w:pos="1965"/>
        </w:tabs>
        <w:spacing w:before="45" w:line="288" w:lineRule="auto"/>
        <w:ind w:left="1480" w:right="2361" w:hanging="224"/>
        <w:rPr>
          <w:b/>
          <w:i/>
          <w:sz w:val="24"/>
        </w:rPr>
      </w:pPr>
      <w:r>
        <w:tab/>
      </w:r>
      <w:r>
        <w:rPr>
          <w:sz w:val="24"/>
        </w:rPr>
        <w:t>читать</w:t>
      </w:r>
      <w:r>
        <w:rPr>
          <w:spacing w:val="-9"/>
          <w:sz w:val="24"/>
        </w:rPr>
        <w:t xml:space="preserve"> </w:t>
      </w:r>
      <w:r>
        <w:rPr>
          <w:sz w:val="24"/>
        </w:rPr>
        <w:t>наизусть</w:t>
      </w:r>
      <w:r>
        <w:rPr>
          <w:spacing w:val="-9"/>
          <w:sz w:val="24"/>
        </w:rPr>
        <w:t xml:space="preserve"> </w:t>
      </w:r>
      <w:r>
        <w:rPr>
          <w:sz w:val="24"/>
        </w:rPr>
        <w:t>стихотворные</w:t>
      </w:r>
      <w:r>
        <w:rPr>
          <w:spacing w:val="-6"/>
          <w:sz w:val="24"/>
        </w:rPr>
        <w:t xml:space="preserve"> </w:t>
      </w:r>
      <w:r>
        <w:rPr>
          <w:sz w:val="24"/>
        </w:rPr>
        <w:t>произведения</w:t>
      </w:r>
      <w:r>
        <w:rPr>
          <w:spacing w:val="-6"/>
          <w:sz w:val="24"/>
        </w:rPr>
        <w:t xml:space="preserve"> </w:t>
      </w:r>
      <w:r>
        <w:rPr>
          <w:sz w:val="24"/>
        </w:rPr>
        <w:t>по</w:t>
      </w:r>
      <w:r>
        <w:rPr>
          <w:spacing w:val="-8"/>
          <w:sz w:val="24"/>
        </w:rPr>
        <w:t xml:space="preserve"> </w:t>
      </w:r>
      <w:r>
        <w:rPr>
          <w:sz w:val="24"/>
        </w:rPr>
        <w:t>собственному</w:t>
      </w:r>
      <w:r>
        <w:rPr>
          <w:spacing w:val="-11"/>
          <w:sz w:val="24"/>
        </w:rPr>
        <w:t xml:space="preserve"> </w:t>
      </w:r>
      <w:r>
        <w:rPr>
          <w:sz w:val="24"/>
        </w:rPr>
        <w:t xml:space="preserve">выбору. К концу обучения во </w:t>
      </w:r>
      <w:r>
        <w:rPr>
          <w:b/>
          <w:i/>
          <w:sz w:val="24"/>
        </w:rPr>
        <w:t xml:space="preserve">2 классе </w:t>
      </w:r>
      <w:r>
        <w:rPr>
          <w:sz w:val="24"/>
        </w:rPr>
        <w:t xml:space="preserve">обучающийся </w:t>
      </w:r>
      <w:r>
        <w:rPr>
          <w:b/>
          <w:i/>
          <w:sz w:val="24"/>
        </w:rPr>
        <w:t>научится:</w:t>
      </w:r>
    </w:p>
    <w:p w:rsidR="002246E2" w:rsidRDefault="00425798" w:rsidP="00EE71B3">
      <w:pPr>
        <w:pStyle w:val="a5"/>
        <w:numPr>
          <w:ilvl w:val="1"/>
          <w:numId w:val="75"/>
        </w:numPr>
        <w:tabs>
          <w:tab w:val="left" w:pos="1965"/>
        </w:tabs>
        <w:spacing w:before="41" w:line="314" w:lineRule="auto"/>
        <w:ind w:left="1964" w:right="620" w:hanging="708"/>
        <w:rPr>
          <w:sz w:val="24"/>
        </w:rPr>
      </w:pPr>
      <w:r>
        <w:rPr>
          <w:sz w:val="24"/>
        </w:rPr>
        <w:t>ориентироваться в нравственном содержании прочитанного, соотносить поступки ге- роев с нравственными нормами;</w:t>
      </w:r>
    </w:p>
    <w:p w:rsidR="002246E2" w:rsidRDefault="00425798" w:rsidP="00EE71B3">
      <w:pPr>
        <w:pStyle w:val="a5"/>
        <w:numPr>
          <w:ilvl w:val="1"/>
          <w:numId w:val="75"/>
        </w:numPr>
        <w:tabs>
          <w:tab w:val="left" w:pos="1965"/>
        </w:tabs>
        <w:spacing w:before="5" w:line="316" w:lineRule="auto"/>
        <w:ind w:left="1964" w:right="618" w:hanging="708"/>
        <w:rPr>
          <w:sz w:val="24"/>
        </w:rPr>
      </w:pPr>
      <w:r>
        <w:rPr>
          <w:sz w:val="24"/>
        </w:rPr>
        <w:t>владеть</w:t>
      </w:r>
      <w:r>
        <w:rPr>
          <w:spacing w:val="-15"/>
          <w:sz w:val="24"/>
        </w:rPr>
        <w:t xml:space="preserve"> </w:t>
      </w:r>
      <w:r>
        <w:rPr>
          <w:sz w:val="24"/>
        </w:rPr>
        <w:t>элементарными</w:t>
      </w:r>
      <w:r>
        <w:rPr>
          <w:spacing w:val="-15"/>
          <w:sz w:val="24"/>
        </w:rPr>
        <w:t xml:space="preserve"> </w:t>
      </w:r>
      <w:r>
        <w:rPr>
          <w:sz w:val="24"/>
        </w:rPr>
        <w:t>представлениями</w:t>
      </w:r>
      <w:r>
        <w:rPr>
          <w:spacing w:val="-15"/>
          <w:sz w:val="24"/>
        </w:rPr>
        <w:t xml:space="preserve"> </w:t>
      </w:r>
      <w:r>
        <w:rPr>
          <w:sz w:val="24"/>
        </w:rPr>
        <w:t>о</w:t>
      </w:r>
      <w:r>
        <w:rPr>
          <w:spacing w:val="-15"/>
          <w:sz w:val="24"/>
        </w:rPr>
        <w:t xml:space="preserve"> </w:t>
      </w:r>
      <w:r>
        <w:rPr>
          <w:sz w:val="24"/>
        </w:rPr>
        <w:t>национальном</w:t>
      </w:r>
      <w:r>
        <w:rPr>
          <w:spacing w:val="-15"/>
          <w:sz w:val="24"/>
        </w:rPr>
        <w:t xml:space="preserve"> </w:t>
      </w:r>
      <w:r>
        <w:rPr>
          <w:sz w:val="24"/>
        </w:rPr>
        <w:t>своеобразии</w:t>
      </w:r>
      <w:r>
        <w:rPr>
          <w:spacing w:val="-15"/>
          <w:sz w:val="24"/>
        </w:rPr>
        <w:t xml:space="preserve"> </w:t>
      </w:r>
      <w:r>
        <w:rPr>
          <w:sz w:val="24"/>
        </w:rPr>
        <w:t>метафор,</w:t>
      </w:r>
      <w:r>
        <w:rPr>
          <w:spacing w:val="-15"/>
          <w:sz w:val="24"/>
        </w:rPr>
        <w:t xml:space="preserve"> </w:t>
      </w:r>
      <w:r>
        <w:rPr>
          <w:sz w:val="24"/>
        </w:rPr>
        <w:t xml:space="preserve">олице- творений, эпитетов и видеть в тексте данные средства художественной выразительно- </w:t>
      </w:r>
      <w:r>
        <w:rPr>
          <w:spacing w:val="-4"/>
          <w:sz w:val="24"/>
        </w:rPr>
        <w:t>сти;</w:t>
      </w:r>
    </w:p>
    <w:p w:rsidR="002246E2" w:rsidRDefault="00425798" w:rsidP="00EE71B3">
      <w:pPr>
        <w:pStyle w:val="a5"/>
        <w:numPr>
          <w:ilvl w:val="1"/>
          <w:numId w:val="75"/>
        </w:numPr>
        <w:tabs>
          <w:tab w:val="left" w:pos="1965"/>
        </w:tabs>
        <w:spacing w:line="316" w:lineRule="auto"/>
        <w:ind w:left="1964" w:right="620" w:hanging="708"/>
        <w:rPr>
          <w:sz w:val="24"/>
        </w:rPr>
      </w:pPr>
      <w:r>
        <w:rPr>
          <w:sz w:val="24"/>
        </w:rPr>
        <w:t>совершенствовать в процессе чтения произведений русской литературы читательские умения:</w:t>
      </w:r>
      <w:r>
        <w:rPr>
          <w:spacing w:val="-3"/>
          <w:sz w:val="24"/>
        </w:rPr>
        <w:t xml:space="preserve"> </w:t>
      </w:r>
      <w:r>
        <w:rPr>
          <w:sz w:val="24"/>
        </w:rPr>
        <w:t>читать вслух и</w:t>
      </w:r>
      <w:r>
        <w:rPr>
          <w:spacing w:val="-1"/>
          <w:sz w:val="24"/>
        </w:rPr>
        <w:t xml:space="preserve"> </w:t>
      </w:r>
      <w:r>
        <w:rPr>
          <w:sz w:val="24"/>
        </w:rPr>
        <w:t>про себя,</w:t>
      </w:r>
      <w:r>
        <w:rPr>
          <w:spacing w:val="-1"/>
          <w:sz w:val="24"/>
        </w:rPr>
        <w:t xml:space="preserve"> </w:t>
      </w:r>
      <w:r>
        <w:rPr>
          <w:sz w:val="24"/>
        </w:rPr>
        <w:t>владеть</w:t>
      </w:r>
      <w:r>
        <w:rPr>
          <w:spacing w:val="-2"/>
          <w:sz w:val="24"/>
        </w:rPr>
        <w:t xml:space="preserve"> </w:t>
      </w:r>
      <w:r>
        <w:rPr>
          <w:sz w:val="24"/>
        </w:rPr>
        <w:t>элементарными приёмами интерпретации</w:t>
      </w:r>
      <w:r>
        <w:rPr>
          <w:spacing w:val="-1"/>
          <w:sz w:val="24"/>
        </w:rPr>
        <w:t xml:space="preserve"> </w:t>
      </w:r>
      <w:r>
        <w:rPr>
          <w:sz w:val="24"/>
        </w:rPr>
        <w:t>ху- дожественных и учебных текстов;</w:t>
      </w:r>
    </w:p>
    <w:p w:rsidR="002246E2" w:rsidRDefault="00425798" w:rsidP="00EE71B3">
      <w:pPr>
        <w:pStyle w:val="a5"/>
        <w:numPr>
          <w:ilvl w:val="1"/>
          <w:numId w:val="75"/>
        </w:numPr>
        <w:tabs>
          <w:tab w:val="left" w:pos="1965"/>
        </w:tabs>
        <w:spacing w:line="314" w:lineRule="auto"/>
        <w:ind w:left="1964" w:right="622" w:hanging="708"/>
        <w:rPr>
          <w:sz w:val="24"/>
        </w:rPr>
      </w:pPr>
      <w:r>
        <w:rPr>
          <w:sz w:val="24"/>
        </w:rPr>
        <w:t>применять</w:t>
      </w:r>
      <w:r>
        <w:rPr>
          <w:spacing w:val="-9"/>
          <w:sz w:val="24"/>
        </w:rPr>
        <w:t xml:space="preserve"> </w:t>
      </w:r>
      <w:r>
        <w:rPr>
          <w:sz w:val="24"/>
        </w:rPr>
        <w:t>опыт</w:t>
      </w:r>
      <w:r>
        <w:rPr>
          <w:spacing w:val="-9"/>
          <w:sz w:val="24"/>
        </w:rPr>
        <w:t xml:space="preserve"> </w:t>
      </w:r>
      <w:r>
        <w:rPr>
          <w:sz w:val="24"/>
        </w:rPr>
        <w:t>чтения</w:t>
      </w:r>
      <w:r>
        <w:rPr>
          <w:spacing w:val="-7"/>
          <w:sz w:val="24"/>
        </w:rPr>
        <w:t xml:space="preserve"> </w:t>
      </w:r>
      <w:r>
        <w:rPr>
          <w:sz w:val="24"/>
        </w:rPr>
        <w:t>произведений</w:t>
      </w:r>
      <w:r>
        <w:rPr>
          <w:spacing w:val="-9"/>
          <w:sz w:val="24"/>
        </w:rPr>
        <w:t xml:space="preserve"> </w:t>
      </w:r>
      <w:r>
        <w:rPr>
          <w:sz w:val="24"/>
        </w:rPr>
        <w:t>русской</w:t>
      </w:r>
      <w:r>
        <w:rPr>
          <w:spacing w:val="-9"/>
          <w:sz w:val="24"/>
        </w:rPr>
        <w:t xml:space="preserve"> </w:t>
      </w:r>
      <w:r>
        <w:rPr>
          <w:sz w:val="24"/>
        </w:rPr>
        <w:t>литературы</w:t>
      </w:r>
      <w:r>
        <w:rPr>
          <w:spacing w:val="-9"/>
          <w:sz w:val="24"/>
        </w:rPr>
        <w:t xml:space="preserve"> </w:t>
      </w:r>
      <w:r>
        <w:rPr>
          <w:sz w:val="24"/>
        </w:rPr>
        <w:t>для</w:t>
      </w:r>
      <w:r>
        <w:rPr>
          <w:spacing w:val="-7"/>
          <w:sz w:val="24"/>
        </w:rPr>
        <w:t xml:space="preserve"> </w:t>
      </w:r>
      <w:r>
        <w:rPr>
          <w:sz w:val="24"/>
        </w:rPr>
        <w:t>речевого</w:t>
      </w:r>
      <w:r>
        <w:rPr>
          <w:spacing w:val="-9"/>
          <w:sz w:val="24"/>
        </w:rPr>
        <w:t xml:space="preserve"> </w:t>
      </w:r>
      <w:r>
        <w:rPr>
          <w:sz w:val="24"/>
        </w:rPr>
        <w:t>самосовершен- ствования:</w:t>
      </w:r>
      <w:r>
        <w:rPr>
          <w:spacing w:val="-9"/>
          <w:sz w:val="24"/>
        </w:rPr>
        <w:t xml:space="preserve"> </w:t>
      </w:r>
      <w:r>
        <w:rPr>
          <w:sz w:val="24"/>
        </w:rPr>
        <w:t>участвовать</w:t>
      </w:r>
      <w:r>
        <w:rPr>
          <w:spacing w:val="-4"/>
          <w:sz w:val="24"/>
        </w:rPr>
        <w:t xml:space="preserve"> </w:t>
      </w:r>
      <w:r>
        <w:rPr>
          <w:sz w:val="24"/>
        </w:rPr>
        <w:t>в</w:t>
      </w:r>
      <w:r>
        <w:rPr>
          <w:spacing w:val="-8"/>
          <w:sz w:val="24"/>
        </w:rPr>
        <w:t xml:space="preserve"> </w:t>
      </w:r>
      <w:r>
        <w:rPr>
          <w:sz w:val="24"/>
        </w:rPr>
        <w:t>обсуждении</w:t>
      </w:r>
      <w:r>
        <w:rPr>
          <w:spacing w:val="-7"/>
          <w:sz w:val="24"/>
        </w:rPr>
        <w:t xml:space="preserve"> </w:t>
      </w:r>
      <w:r>
        <w:rPr>
          <w:sz w:val="24"/>
        </w:rPr>
        <w:t>прослушанного/прочитанного</w:t>
      </w:r>
      <w:r>
        <w:rPr>
          <w:spacing w:val="-6"/>
          <w:sz w:val="24"/>
        </w:rPr>
        <w:t xml:space="preserve"> </w:t>
      </w:r>
      <w:r>
        <w:rPr>
          <w:sz w:val="24"/>
        </w:rPr>
        <w:t>текста,</w:t>
      </w:r>
      <w:r>
        <w:rPr>
          <w:spacing w:val="-6"/>
          <w:sz w:val="24"/>
        </w:rPr>
        <w:t xml:space="preserve"> </w:t>
      </w:r>
      <w:r>
        <w:rPr>
          <w:sz w:val="24"/>
        </w:rPr>
        <w:t>доказывать и подтверждать собственное мнение ссылками на текст;</w:t>
      </w:r>
    </w:p>
    <w:p w:rsidR="002246E2" w:rsidRDefault="00425798" w:rsidP="00EE71B3">
      <w:pPr>
        <w:pStyle w:val="a5"/>
        <w:numPr>
          <w:ilvl w:val="1"/>
          <w:numId w:val="75"/>
        </w:numPr>
        <w:tabs>
          <w:tab w:val="left" w:pos="1965"/>
        </w:tabs>
        <w:spacing w:before="11"/>
        <w:ind w:left="1964" w:hanging="709"/>
        <w:rPr>
          <w:sz w:val="24"/>
        </w:rPr>
      </w:pPr>
      <w:r>
        <w:rPr>
          <w:sz w:val="24"/>
        </w:rPr>
        <w:t>обогащать</w:t>
      </w:r>
      <w:r>
        <w:rPr>
          <w:spacing w:val="-6"/>
          <w:sz w:val="24"/>
        </w:rPr>
        <w:t xml:space="preserve"> </w:t>
      </w:r>
      <w:r>
        <w:rPr>
          <w:sz w:val="24"/>
        </w:rPr>
        <w:t>собственный</w:t>
      </w:r>
      <w:r>
        <w:rPr>
          <w:spacing w:val="-5"/>
          <w:sz w:val="24"/>
        </w:rPr>
        <w:t xml:space="preserve"> </w:t>
      </w:r>
      <w:r>
        <w:rPr>
          <w:sz w:val="24"/>
        </w:rPr>
        <w:t>круг</w:t>
      </w:r>
      <w:r>
        <w:rPr>
          <w:spacing w:val="-3"/>
          <w:sz w:val="24"/>
        </w:rPr>
        <w:t xml:space="preserve"> </w:t>
      </w:r>
      <w:r>
        <w:rPr>
          <w:spacing w:val="-2"/>
          <w:sz w:val="24"/>
        </w:rPr>
        <w:t>чтения;</w:t>
      </w:r>
    </w:p>
    <w:p w:rsidR="002246E2" w:rsidRDefault="00425798" w:rsidP="00EE71B3">
      <w:pPr>
        <w:pStyle w:val="a5"/>
        <w:numPr>
          <w:ilvl w:val="1"/>
          <w:numId w:val="75"/>
        </w:numPr>
        <w:tabs>
          <w:tab w:val="left" w:pos="1965"/>
        </w:tabs>
        <w:spacing w:before="55" w:line="316" w:lineRule="auto"/>
        <w:ind w:left="1964" w:right="624" w:hanging="708"/>
        <w:rPr>
          <w:sz w:val="24"/>
        </w:rPr>
      </w:pPr>
      <w:r>
        <w:rPr>
          <w:sz w:val="24"/>
        </w:rPr>
        <w:t>соотносить впечатления от прочитанных и прослушанных произведений с впечатлени- ями от других видов искусства.</w:t>
      </w:r>
    </w:p>
    <w:p w:rsidR="002246E2" w:rsidRDefault="00425798">
      <w:pPr>
        <w:spacing w:before="7"/>
        <w:ind w:left="1480"/>
        <w:jc w:val="both"/>
        <w:rPr>
          <w:b/>
          <w:i/>
          <w:sz w:val="24"/>
        </w:rPr>
      </w:pPr>
      <w:r>
        <w:rPr>
          <w:sz w:val="24"/>
        </w:rPr>
        <w:t>К</w:t>
      </w:r>
      <w:r>
        <w:rPr>
          <w:spacing w:val="-1"/>
          <w:sz w:val="24"/>
        </w:rPr>
        <w:t xml:space="preserve"> </w:t>
      </w:r>
      <w:r>
        <w:rPr>
          <w:sz w:val="24"/>
        </w:rPr>
        <w:t>концу</w:t>
      </w:r>
      <w:r>
        <w:rPr>
          <w:spacing w:val="-9"/>
          <w:sz w:val="24"/>
        </w:rPr>
        <w:t xml:space="preserve"> </w:t>
      </w:r>
      <w:r>
        <w:rPr>
          <w:sz w:val="24"/>
        </w:rPr>
        <w:t>обучения в</w:t>
      </w:r>
      <w:r>
        <w:rPr>
          <w:spacing w:val="-1"/>
          <w:sz w:val="24"/>
        </w:rPr>
        <w:t xml:space="preserve"> </w:t>
      </w:r>
      <w:r>
        <w:rPr>
          <w:b/>
          <w:i/>
          <w:sz w:val="24"/>
        </w:rPr>
        <w:t>3</w:t>
      </w:r>
      <w:r>
        <w:rPr>
          <w:b/>
          <w:i/>
          <w:spacing w:val="-1"/>
          <w:sz w:val="24"/>
        </w:rPr>
        <w:t xml:space="preserve"> </w:t>
      </w:r>
      <w:r>
        <w:rPr>
          <w:b/>
          <w:i/>
          <w:sz w:val="24"/>
        </w:rPr>
        <w:t>классе</w:t>
      </w:r>
      <w:r>
        <w:rPr>
          <w:b/>
          <w:i/>
          <w:spacing w:val="1"/>
          <w:sz w:val="24"/>
        </w:rPr>
        <w:t xml:space="preserve"> </w:t>
      </w:r>
      <w:r>
        <w:rPr>
          <w:sz w:val="24"/>
        </w:rPr>
        <w:t>обучающийся</w:t>
      </w:r>
      <w:r>
        <w:rPr>
          <w:spacing w:val="1"/>
          <w:sz w:val="24"/>
        </w:rPr>
        <w:t xml:space="preserve"> </w:t>
      </w:r>
      <w:r>
        <w:rPr>
          <w:b/>
          <w:i/>
          <w:spacing w:val="-2"/>
          <w:sz w:val="24"/>
        </w:rPr>
        <w:t>научится:</w:t>
      </w:r>
    </w:p>
    <w:p w:rsidR="002246E2" w:rsidRDefault="00425798" w:rsidP="00EE71B3">
      <w:pPr>
        <w:pStyle w:val="a5"/>
        <w:numPr>
          <w:ilvl w:val="1"/>
          <w:numId w:val="75"/>
        </w:numPr>
        <w:tabs>
          <w:tab w:val="left" w:pos="1964"/>
          <w:tab w:val="left" w:pos="1965"/>
        </w:tabs>
        <w:spacing w:before="87" w:line="316" w:lineRule="auto"/>
        <w:ind w:left="1964" w:right="615" w:hanging="708"/>
        <w:jc w:val="left"/>
        <w:rPr>
          <w:sz w:val="24"/>
        </w:rPr>
      </w:pPr>
      <w:r>
        <w:rPr>
          <w:sz w:val="24"/>
        </w:rPr>
        <w:t>осознавать коммуникативно-эстетические возможности русского языка на основе изу- чения произведений русской литературы;</w:t>
      </w:r>
    </w:p>
    <w:p w:rsidR="002246E2" w:rsidRDefault="00425798" w:rsidP="00EE71B3">
      <w:pPr>
        <w:pStyle w:val="a5"/>
        <w:numPr>
          <w:ilvl w:val="1"/>
          <w:numId w:val="75"/>
        </w:numPr>
        <w:tabs>
          <w:tab w:val="left" w:pos="1964"/>
          <w:tab w:val="left" w:pos="1965"/>
        </w:tabs>
        <w:spacing w:before="7" w:line="304" w:lineRule="auto"/>
        <w:ind w:left="1964" w:right="616" w:hanging="708"/>
        <w:jc w:val="left"/>
        <w:rPr>
          <w:sz w:val="24"/>
        </w:rPr>
      </w:pPr>
      <w:r>
        <w:rPr>
          <w:sz w:val="24"/>
        </w:rPr>
        <w:t>сознавать</w:t>
      </w:r>
      <w:r>
        <w:rPr>
          <w:spacing w:val="-1"/>
          <w:sz w:val="24"/>
        </w:rPr>
        <w:t xml:space="preserve"> </w:t>
      </w:r>
      <w:r>
        <w:rPr>
          <w:sz w:val="24"/>
        </w:rPr>
        <w:t>родную литературу как национально-культурную ценность</w:t>
      </w:r>
      <w:r>
        <w:rPr>
          <w:spacing w:val="-1"/>
          <w:sz w:val="24"/>
        </w:rPr>
        <w:t xml:space="preserve"> </w:t>
      </w:r>
      <w:r>
        <w:rPr>
          <w:sz w:val="24"/>
        </w:rPr>
        <w:t>народа, как сред- ство сохранения и передачи нравственных ценностей и традиций;</w:t>
      </w:r>
    </w:p>
    <w:p w:rsidR="002246E2" w:rsidRDefault="00425798" w:rsidP="00EE71B3">
      <w:pPr>
        <w:pStyle w:val="a5"/>
        <w:numPr>
          <w:ilvl w:val="1"/>
          <w:numId w:val="75"/>
        </w:numPr>
        <w:tabs>
          <w:tab w:val="left" w:pos="2024"/>
          <w:tab w:val="left" w:pos="2025"/>
        </w:tabs>
        <w:spacing w:before="14"/>
        <w:ind w:hanging="769"/>
        <w:jc w:val="left"/>
        <w:rPr>
          <w:sz w:val="24"/>
        </w:rPr>
      </w:pPr>
      <w:r>
        <w:rPr>
          <w:sz w:val="24"/>
        </w:rPr>
        <w:t>давать</w:t>
      </w:r>
      <w:r>
        <w:rPr>
          <w:spacing w:val="-7"/>
          <w:sz w:val="24"/>
        </w:rPr>
        <w:t xml:space="preserve"> </w:t>
      </w:r>
      <w:r>
        <w:rPr>
          <w:sz w:val="24"/>
        </w:rPr>
        <w:t>и</w:t>
      </w:r>
      <w:r>
        <w:rPr>
          <w:spacing w:val="-3"/>
          <w:sz w:val="24"/>
        </w:rPr>
        <w:t xml:space="preserve"> </w:t>
      </w:r>
      <w:r>
        <w:rPr>
          <w:sz w:val="24"/>
        </w:rPr>
        <w:t>обосновывать</w:t>
      </w:r>
      <w:r>
        <w:rPr>
          <w:spacing w:val="-4"/>
          <w:sz w:val="24"/>
        </w:rPr>
        <w:t xml:space="preserve"> </w:t>
      </w:r>
      <w:r>
        <w:rPr>
          <w:sz w:val="24"/>
        </w:rPr>
        <w:t>нравственную</w:t>
      </w:r>
      <w:r>
        <w:rPr>
          <w:spacing w:val="-2"/>
          <w:sz w:val="24"/>
        </w:rPr>
        <w:t xml:space="preserve"> </w:t>
      </w:r>
      <w:r>
        <w:rPr>
          <w:sz w:val="24"/>
        </w:rPr>
        <w:t>оценку</w:t>
      </w:r>
      <w:r>
        <w:rPr>
          <w:spacing w:val="-9"/>
          <w:sz w:val="24"/>
        </w:rPr>
        <w:t xml:space="preserve"> </w:t>
      </w:r>
      <w:r>
        <w:rPr>
          <w:sz w:val="24"/>
        </w:rPr>
        <w:t>поступков</w:t>
      </w:r>
      <w:r>
        <w:rPr>
          <w:spacing w:val="-4"/>
          <w:sz w:val="24"/>
        </w:rPr>
        <w:t xml:space="preserve"> </w:t>
      </w:r>
      <w:r>
        <w:rPr>
          <w:spacing w:val="-2"/>
          <w:sz w:val="24"/>
        </w:rPr>
        <w:t>героев;</w:t>
      </w:r>
    </w:p>
    <w:p w:rsidR="002246E2" w:rsidRDefault="00425798" w:rsidP="00EE71B3">
      <w:pPr>
        <w:pStyle w:val="a5"/>
        <w:numPr>
          <w:ilvl w:val="1"/>
          <w:numId w:val="75"/>
        </w:numPr>
        <w:tabs>
          <w:tab w:val="left" w:pos="1965"/>
        </w:tabs>
        <w:spacing w:before="87" w:line="314" w:lineRule="auto"/>
        <w:ind w:left="1964" w:right="615" w:hanging="708"/>
        <w:rPr>
          <w:sz w:val="24"/>
        </w:rPr>
      </w:pPr>
      <w:r>
        <w:rPr>
          <w:sz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2246E2" w:rsidRDefault="00425798" w:rsidP="00EE71B3">
      <w:pPr>
        <w:pStyle w:val="a5"/>
        <w:numPr>
          <w:ilvl w:val="1"/>
          <w:numId w:val="75"/>
        </w:numPr>
        <w:tabs>
          <w:tab w:val="left" w:pos="1965"/>
        </w:tabs>
        <w:spacing w:before="7" w:line="314" w:lineRule="auto"/>
        <w:ind w:left="1964" w:right="621" w:hanging="708"/>
        <w:rPr>
          <w:sz w:val="24"/>
        </w:rPr>
      </w:pPr>
      <w:r>
        <w:rPr>
          <w:sz w:val="24"/>
        </w:rPr>
        <w:t>применять</w:t>
      </w:r>
      <w:r>
        <w:rPr>
          <w:spacing w:val="-10"/>
          <w:sz w:val="24"/>
        </w:rPr>
        <w:t xml:space="preserve"> </w:t>
      </w:r>
      <w:r>
        <w:rPr>
          <w:sz w:val="24"/>
        </w:rPr>
        <w:t>опыт</w:t>
      </w:r>
      <w:r>
        <w:rPr>
          <w:spacing w:val="-8"/>
          <w:sz w:val="24"/>
        </w:rPr>
        <w:t xml:space="preserve"> </w:t>
      </w:r>
      <w:r>
        <w:rPr>
          <w:sz w:val="24"/>
        </w:rPr>
        <w:t>чтения</w:t>
      </w:r>
      <w:r>
        <w:rPr>
          <w:spacing w:val="-7"/>
          <w:sz w:val="24"/>
        </w:rPr>
        <w:t xml:space="preserve"> </w:t>
      </w:r>
      <w:r>
        <w:rPr>
          <w:sz w:val="24"/>
        </w:rPr>
        <w:t>произведений</w:t>
      </w:r>
      <w:r>
        <w:rPr>
          <w:spacing w:val="-9"/>
          <w:sz w:val="24"/>
        </w:rPr>
        <w:t xml:space="preserve"> </w:t>
      </w:r>
      <w:r>
        <w:rPr>
          <w:sz w:val="24"/>
        </w:rPr>
        <w:t>русской</w:t>
      </w:r>
      <w:r>
        <w:rPr>
          <w:spacing w:val="-9"/>
          <w:sz w:val="24"/>
        </w:rPr>
        <w:t xml:space="preserve"> </w:t>
      </w:r>
      <w:r>
        <w:rPr>
          <w:sz w:val="24"/>
        </w:rPr>
        <w:t>литературы</w:t>
      </w:r>
      <w:r>
        <w:rPr>
          <w:spacing w:val="-10"/>
          <w:sz w:val="24"/>
        </w:rPr>
        <w:t xml:space="preserve"> </w:t>
      </w:r>
      <w:r>
        <w:rPr>
          <w:sz w:val="24"/>
        </w:rPr>
        <w:t>для</w:t>
      </w:r>
      <w:r>
        <w:rPr>
          <w:spacing w:val="-7"/>
          <w:sz w:val="24"/>
        </w:rPr>
        <w:t xml:space="preserve"> </w:t>
      </w:r>
      <w:r>
        <w:rPr>
          <w:sz w:val="24"/>
        </w:rPr>
        <w:t>речевого</w:t>
      </w:r>
      <w:r>
        <w:rPr>
          <w:spacing w:val="-9"/>
          <w:sz w:val="24"/>
        </w:rPr>
        <w:t xml:space="preserve"> </w:t>
      </w:r>
      <w:r>
        <w:rPr>
          <w:sz w:val="24"/>
        </w:rPr>
        <w:t>самосовершен- ствования:</w:t>
      </w:r>
      <w:r>
        <w:rPr>
          <w:spacing w:val="-9"/>
          <w:sz w:val="24"/>
        </w:rPr>
        <w:t xml:space="preserve"> </w:t>
      </w:r>
      <w:r>
        <w:rPr>
          <w:sz w:val="24"/>
        </w:rPr>
        <w:t>участвовать</w:t>
      </w:r>
      <w:r>
        <w:rPr>
          <w:spacing w:val="-4"/>
          <w:sz w:val="24"/>
        </w:rPr>
        <w:t xml:space="preserve"> </w:t>
      </w:r>
      <w:r>
        <w:rPr>
          <w:sz w:val="24"/>
        </w:rPr>
        <w:t>в</w:t>
      </w:r>
      <w:r>
        <w:rPr>
          <w:spacing w:val="-8"/>
          <w:sz w:val="24"/>
        </w:rPr>
        <w:t xml:space="preserve"> </w:t>
      </w:r>
      <w:r>
        <w:rPr>
          <w:sz w:val="24"/>
        </w:rPr>
        <w:t>обсуждении</w:t>
      </w:r>
      <w:r>
        <w:rPr>
          <w:spacing w:val="-7"/>
          <w:sz w:val="24"/>
        </w:rPr>
        <w:t xml:space="preserve"> </w:t>
      </w:r>
      <w:r>
        <w:rPr>
          <w:sz w:val="24"/>
        </w:rPr>
        <w:t>прослушанного/прочитанного</w:t>
      </w:r>
      <w:r>
        <w:rPr>
          <w:spacing w:val="-6"/>
          <w:sz w:val="24"/>
        </w:rPr>
        <w:t xml:space="preserve"> </w:t>
      </w:r>
      <w:r>
        <w:rPr>
          <w:sz w:val="24"/>
        </w:rPr>
        <w:t>текста,</w:t>
      </w:r>
      <w:r>
        <w:rPr>
          <w:spacing w:val="-6"/>
          <w:sz w:val="24"/>
        </w:rPr>
        <w:t xml:space="preserve"> </w:t>
      </w:r>
      <w:r>
        <w:rPr>
          <w:sz w:val="24"/>
        </w:rPr>
        <w:t>доказывать и</w:t>
      </w:r>
      <w:r>
        <w:rPr>
          <w:spacing w:val="-2"/>
          <w:sz w:val="24"/>
        </w:rPr>
        <w:t xml:space="preserve"> </w:t>
      </w:r>
      <w:r>
        <w:rPr>
          <w:sz w:val="24"/>
        </w:rPr>
        <w:t>подтверждать</w:t>
      </w:r>
      <w:r>
        <w:rPr>
          <w:spacing w:val="-3"/>
          <w:sz w:val="24"/>
        </w:rPr>
        <w:t xml:space="preserve"> </w:t>
      </w:r>
      <w:r>
        <w:rPr>
          <w:sz w:val="24"/>
        </w:rPr>
        <w:t>собственное мнение</w:t>
      </w:r>
      <w:r>
        <w:rPr>
          <w:spacing w:val="-4"/>
          <w:sz w:val="24"/>
        </w:rPr>
        <w:t xml:space="preserve"> </w:t>
      </w:r>
      <w:r>
        <w:rPr>
          <w:sz w:val="24"/>
        </w:rPr>
        <w:t>ссылками</w:t>
      </w:r>
      <w:r>
        <w:rPr>
          <w:spacing w:val="-2"/>
          <w:sz w:val="24"/>
        </w:rPr>
        <w:t xml:space="preserve"> </w:t>
      </w:r>
      <w:r>
        <w:rPr>
          <w:sz w:val="24"/>
        </w:rPr>
        <w:t>на</w:t>
      </w:r>
      <w:r>
        <w:rPr>
          <w:spacing w:val="-1"/>
          <w:sz w:val="24"/>
        </w:rPr>
        <w:t xml:space="preserve"> </w:t>
      </w:r>
      <w:r>
        <w:rPr>
          <w:sz w:val="24"/>
        </w:rPr>
        <w:t>текст;</w:t>
      </w:r>
      <w:r>
        <w:rPr>
          <w:spacing w:val="-1"/>
          <w:sz w:val="24"/>
        </w:rPr>
        <w:t xml:space="preserve"> </w:t>
      </w:r>
      <w:r>
        <w:rPr>
          <w:sz w:val="24"/>
        </w:rPr>
        <w:t>передавать</w:t>
      </w:r>
      <w:r>
        <w:rPr>
          <w:spacing w:val="-3"/>
          <w:sz w:val="24"/>
        </w:rPr>
        <w:t xml:space="preserve"> </w:t>
      </w:r>
      <w:r>
        <w:rPr>
          <w:sz w:val="24"/>
        </w:rPr>
        <w:t>содержание</w:t>
      </w:r>
      <w:r>
        <w:rPr>
          <w:spacing w:val="-1"/>
          <w:sz w:val="24"/>
        </w:rPr>
        <w:t xml:space="preserve"> </w:t>
      </w:r>
      <w:r>
        <w:rPr>
          <w:sz w:val="24"/>
        </w:rPr>
        <w:t>прочи- танного или прослушанного с учѐтом специфики текста в виде пересказа (полного или краткого),</w:t>
      </w:r>
      <w:r>
        <w:rPr>
          <w:spacing w:val="-6"/>
          <w:sz w:val="24"/>
        </w:rPr>
        <w:t xml:space="preserve"> </w:t>
      </w:r>
      <w:r>
        <w:rPr>
          <w:sz w:val="24"/>
        </w:rPr>
        <w:t>пересказывать</w:t>
      </w:r>
      <w:r>
        <w:rPr>
          <w:spacing w:val="-8"/>
          <w:sz w:val="24"/>
        </w:rPr>
        <w:t xml:space="preserve"> </w:t>
      </w:r>
      <w:r>
        <w:rPr>
          <w:sz w:val="24"/>
        </w:rPr>
        <w:t>литературное</w:t>
      </w:r>
      <w:r>
        <w:rPr>
          <w:spacing w:val="-6"/>
          <w:sz w:val="24"/>
        </w:rPr>
        <w:t xml:space="preserve"> </w:t>
      </w:r>
      <w:r>
        <w:rPr>
          <w:sz w:val="24"/>
        </w:rPr>
        <w:t>произведение</w:t>
      </w:r>
      <w:r>
        <w:rPr>
          <w:spacing w:val="-5"/>
          <w:sz w:val="24"/>
        </w:rPr>
        <w:t xml:space="preserve"> </w:t>
      </w:r>
      <w:r>
        <w:rPr>
          <w:sz w:val="24"/>
        </w:rPr>
        <w:t>от</w:t>
      </w:r>
      <w:r>
        <w:rPr>
          <w:spacing w:val="-7"/>
          <w:sz w:val="24"/>
        </w:rPr>
        <w:t xml:space="preserve"> </w:t>
      </w:r>
      <w:r>
        <w:rPr>
          <w:sz w:val="24"/>
        </w:rPr>
        <w:t>имени</w:t>
      </w:r>
      <w:r>
        <w:rPr>
          <w:spacing w:val="-7"/>
          <w:sz w:val="24"/>
        </w:rPr>
        <w:t xml:space="preserve"> </w:t>
      </w:r>
      <w:r>
        <w:rPr>
          <w:sz w:val="24"/>
        </w:rPr>
        <w:t>одного</w:t>
      </w:r>
      <w:r>
        <w:rPr>
          <w:spacing w:val="-6"/>
          <w:sz w:val="24"/>
        </w:rPr>
        <w:t xml:space="preserve"> </w:t>
      </w:r>
      <w:r>
        <w:rPr>
          <w:sz w:val="24"/>
        </w:rPr>
        <w:t>из</w:t>
      </w:r>
      <w:r>
        <w:rPr>
          <w:spacing w:val="-6"/>
          <w:sz w:val="24"/>
        </w:rPr>
        <w:t xml:space="preserve"> </w:t>
      </w:r>
      <w:r>
        <w:rPr>
          <w:sz w:val="24"/>
        </w:rPr>
        <w:t xml:space="preserve">действующих </w:t>
      </w:r>
      <w:r>
        <w:rPr>
          <w:spacing w:val="-4"/>
          <w:sz w:val="24"/>
        </w:rPr>
        <w:t>лиц;</w:t>
      </w:r>
    </w:p>
    <w:p w:rsidR="002246E2" w:rsidRDefault="00425798" w:rsidP="00EE71B3">
      <w:pPr>
        <w:pStyle w:val="a5"/>
        <w:numPr>
          <w:ilvl w:val="1"/>
          <w:numId w:val="75"/>
        </w:numPr>
        <w:tabs>
          <w:tab w:val="left" w:pos="1965"/>
        </w:tabs>
        <w:spacing w:before="10" w:line="316" w:lineRule="auto"/>
        <w:ind w:left="1964" w:right="624" w:hanging="708"/>
        <w:rPr>
          <w:sz w:val="24"/>
        </w:rPr>
      </w:pPr>
      <w:r>
        <w:rPr>
          <w:sz w:val="24"/>
        </w:rPr>
        <w:t>пользоваться справочными источниками для понимания текста и получения дополни- тельной информации.</w:t>
      </w:r>
    </w:p>
    <w:p w:rsidR="002246E2" w:rsidRDefault="00425798">
      <w:pPr>
        <w:spacing w:before="3"/>
        <w:ind w:left="1960"/>
        <w:jc w:val="both"/>
        <w:rPr>
          <w:b/>
          <w:i/>
          <w:sz w:val="24"/>
        </w:rPr>
      </w:pPr>
      <w:r>
        <w:rPr>
          <w:sz w:val="24"/>
        </w:rPr>
        <w:t>К</w:t>
      </w:r>
      <w:r>
        <w:rPr>
          <w:spacing w:val="-1"/>
          <w:sz w:val="24"/>
        </w:rPr>
        <w:t xml:space="preserve"> </w:t>
      </w:r>
      <w:r>
        <w:rPr>
          <w:sz w:val="24"/>
        </w:rPr>
        <w:t>концу</w:t>
      </w:r>
      <w:r>
        <w:rPr>
          <w:spacing w:val="-9"/>
          <w:sz w:val="24"/>
        </w:rPr>
        <w:t xml:space="preserve"> </w:t>
      </w:r>
      <w:r>
        <w:rPr>
          <w:sz w:val="24"/>
        </w:rPr>
        <w:t>обучения в</w:t>
      </w:r>
      <w:r>
        <w:rPr>
          <w:spacing w:val="-1"/>
          <w:sz w:val="24"/>
        </w:rPr>
        <w:t xml:space="preserve"> </w:t>
      </w:r>
      <w:r>
        <w:rPr>
          <w:b/>
          <w:i/>
          <w:sz w:val="24"/>
        </w:rPr>
        <w:t>4</w:t>
      </w:r>
      <w:r>
        <w:rPr>
          <w:b/>
          <w:i/>
          <w:spacing w:val="-1"/>
          <w:sz w:val="24"/>
        </w:rPr>
        <w:t xml:space="preserve"> </w:t>
      </w:r>
      <w:r>
        <w:rPr>
          <w:b/>
          <w:i/>
          <w:sz w:val="24"/>
        </w:rPr>
        <w:t>классе</w:t>
      </w:r>
      <w:r>
        <w:rPr>
          <w:b/>
          <w:i/>
          <w:spacing w:val="1"/>
          <w:sz w:val="24"/>
        </w:rPr>
        <w:t xml:space="preserve"> </w:t>
      </w:r>
      <w:r>
        <w:rPr>
          <w:sz w:val="24"/>
        </w:rPr>
        <w:t>обучающийся</w:t>
      </w:r>
      <w:r>
        <w:rPr>
          <w:spacing w:val="1"/>
          <w:sz w:val="24"/>
        </w:rPr>
        <w:t xml:space="preserve"> </w:t>
      </w:r>
      <w:r>
        <w:rPr>
          <w:b/>
          <w:i/>
          <w:spacing w:val="-2"/>
          <w:sz w:val="24"/>
        </w:rPr>
        <w:t>научится:</w:t>
      </w:r>
    </w:p>
    <w:p w:rsidR="002246E2" w:rsidRDefault="00425798" w:rsidP="00EE71B3">
      <w:pPr>
        <w:pStyle w:val="a5"/>
        <w:numPr>
          <w:ilvl w:val="1"/>
          <w:numId w:val="75"/>
        </w:numPr>
        <w:tabs>
          <w:tab w:val="left" w:pos="1965"/>
        </w:tabs>
        <w:spacing w:before="92" w:line="312" w:lineRule="auto"/>
        <w:ind w:left="1964" w:right="626" w:hanging="708"/>
        <w:rPr>
          <w:sz w:val="24"/>
        </w:rPr>
      </w:pPr>
      <w:r>
        <w:rPr>
          <w:sz w:val="24"/>
        </w:rPr>
        <w:t>осознавать значимость чтения русской литературы для личного развития; для культур- ной самоидентификации;</w:t>
      </w:r>
    </w:p>
    <w:p w:rsidR="002246E2" w:rsidRDefault="00425798" w:rsidP="00EE71B3">
      <w:pPr>
        <w:pStyle w:val="a5"/>
        <w:numPr>
          <w:ilvl w:val="1"/>
          <w:numId w:val="75"/>
        </w:numPr>
        <w:tabs>
          <w:tab w:val="left" w:pos="1621"/>
        </w:tabs>
        <w:spacing w:before="13" w:line="261" w:lineRule="auto"/>
        <w:ind w:left="1268" w:right="618" w:hanging="72"/>
        <w:rPr>
          <w:sz w:val="24"/>
        </w:rPr>
      </w:pPr>
      <w:r>
        <w:rPr>
          <w:sz w:val="24"/>
        </w:rPr>
        <w:t>определять</w:t>
      </w:r>
      <w:r>
        <w:rPr>
          <w:spacing w:val="-14"/>
          <w:sz w:val="24"/>
        </w:rPr>
        <w:t xml:space="preserve"> </w:t>
      </w:r>
      <w:r>
        <w:rPr>
          <w:sz w:val="24"/>
        </w:rPr>
        <w:t>позиции</w:t>
      </w:r>
      <w:r>
        <w:rPr>
          <w:spacing w:val="-13"/>
          <w:sz w:val="24"/>
        </w:rPr>
        <w:t xml:space="preserve"> </w:t>
      </w:r>
      <w:r>
        <w:rPr>
          <w:sz w:val="24"/>
        </w:rPr>
        <w:t>героев</w:t>
      </w:r>
      <w:r>
        <w:rPr>
          <w:spacing w:val="-14"/>
          <w:sz w:val="24"/>
        </w:rPr>
        <w:t xml:space="preserve"> </w:t>
      </w:r>
      <w:r>
        <w:rPr>
          <w:sz w:val="24"/>
        </w:rPr>
        <w:t>художественного</w:t>
      </w:r>
      <w:r>
        <w:rPr>
          <w:spacing w:val="-12"/>
          <w:sz w:val="24"/>
        </w:rPr>
        <w:t xml:space="preserve"> </w:t>
      </w:r>
      <w:r>
        <w:rPr>
          <w:sz w:val="24"/>
        </w:rPr>
        <w:t>текста,</w:t>
      </w:r>
      <w:r>
        <w:rPr>
          <w:spacing w:val="-12"/>
          <w:sz w:val="24"/>
        </w:rPr>
        <w:t xml:space="preserve"> </w:t>
      </w:r>
      <w:r>
        <w:rPr>
          <w:sz w:val="24"/>
        </w:rPr>
        <w:t>позицию</w:t>
      </w:r>
      <w:r>
        <w:rPr>
          <w:spacing w:val="-12"/>
          <w:sz w:val="24"/>
        </w:rPr>
        <w:t xml:space="preserve"> </w:t>
      </w:r>
      <w:r>
        <w:rPr>
          <w:sz w:val="24"/>
        </w:rPr>
        <w:t>автора</w:t>
      </w:r>
      <w:r>
        <w:rPr>
          <w:spacing w:val="-11"/>
          <w:sz w:val="24"/>
        </w:rPr>
        <w:t xml:space="preserve"> </w:t>
      </w:r>
      <w:r>
        <w:rPr>
          <w:sz w:val="24"/>
        </w:rPr>
        <w:t>художественного</w:t>
      </w:r>
      <w:r>
        <w:rPr>
          <w:spacing w:val="-12"/>
          <w:sz w:val="24"/>
        </w:rPr>
        <w:t xml:space="preserve"> </w:t>
      </w:r>
      <w:r>
        <w:rPr>
          <w:sz w:val="24"/>
        </w:rPr>
        <w:t xml:space="preserve">тек- </w:t>
      </w:r>
      <w:r>
        <w:rPr>
          <w:spacing w:val="-4"/>
          <w:sz w:val="24"/>
        </w:rPr>
        <w:t>ста;</w:t>
      </w:r>
    </w:p>
    <w:p w:rsidR="002246E2" w:rsidRDefault="002246E2">
      <w:pPr>
        <w:spacing w:line="261"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1"/>
          <w:numId w:val="75"/>
        </w:numPr>
        <w:tabs>
          <w:tab w:val="left" w:pos="1965"/>
        </w:tabs>
        <w:spacing w:before="19" w:line="316" w:lineRule="auto"/>
        <w:ind w:left="1964" w:right="616" w:hanging="708"/>
        <w:rPr>
          <w:sz w:val="24"/>
        </w:rPr>
      </w:pPr>
      <w:r>
        <w:rPr>
          <w:sz w:val="24"/>
        </w:rPr>
        <w:lastRenderedPageBreak/>
        <w:t>совершенствовать в процессе чтения произведений русской литературы читательские умения:</w:t>
      </w:r>
      <w:r>
        <w:rPr>
          <w:spacing w:val="-15"/>
          <w:sz w:val="24"/>
        </w:rPr>
        <w:t xml:space="preserve"> </w:t>
      </w:r>
      <w:r>
        <w:rPr>
          <w:sz w:val="24"/>
        </w:rPr>
        <w:t>читать</w:t>
      </w:r>
      <w:r>
        <w:rPr>
          <w:spacing w:val="-15"/>
          <w:sz w:val="24"/>
        </w:rPr>
        <w:t xml:space="preserve"> </w:t>
      </w:r>
      <w:r>
        <w:rPr>
          <w:sz w:val="24"/>
        </w:rPr>
        <w:t>вслух</w:t>
      </w:r>
      <w:r>
        <w:rPr>
          <w:spacing w:val="-15"/>
          <w:sz w:val="24"/>
        </w:rPr>
        <w:t xml:space="preserve"> </w:t>
      </w:r>
      <w:r>
        <w:rPr>
          <w:sz w:val="24"/>
        </w:rPr>
        <w:t>и</w:t>
      </w:r>
      <w:r>
        <w:rPr>
          <w:spacing w:val="-15"/>
          <w:sz w:val="24"/>
        </w:rPr>
        <w:t xml:space="preserve"> </w:t>
      </w:r>
      <w:r>
        <w:rPr>
          <w:sz w:val="24"/>
        </w:rPr>
        <w:t>про</w:t>
      </w:r>
      <w:r>
        <w:rPr>
          <w:spacing w:val="-15"/>
          <w:sz w:val="24"/>
        </w:rPr>
        <w:t xml:space="preserve"> </w:t>
      </w:r>
      <w:r>
        <w:rPr>
          <w:sz w:val="24"/>
        </w:rPr>
        <w:t>себя,</w:t>
      </w:r>
      <w:r>
        <w:rPr>
          <w:spacing w:val="-14"/>
          <w:sz w:val="24"/>
        </w:rPr>
        <w:t xml:space="preserve"> </w:t>
      </w:r>
      <w:r>
        <w:rPr>
          <w:sz w:val="24"/>
        </w:rPr>
        <w:t>владеть</w:t>
      </w:r>
      <w:r>
        <w:rPr>
          <w:spacing w:val="-15"/>
          <w:sz w:val="24"/>
        </w:rPr>
        <w:t xml:space="preserve"> </w:t>
      </w:r>
      <w:r>
        <w:rPr>
          <w:sz w:val="24"/>
        </w:rPr>
        <w:t>элементарными</w:t>
      </w:r>
      <w:r>
        <w:rPr>
          <w:spacing w:val="-10"/>
          <w:sz w:val="24"/>
        </w:rPr>
        <w:t xml:space="preserve"> </w:t>
      </w:r>
      <w:r>
        <w:rPr>
          <w:sz w:val="24"/>
        </w:rPr>
        <w:t>приёмами</w:t>
      </w:r>
      <w:r>
        <w:rPr>
          <w:spacing w:val="-15"/>
          <w:sz w:val="24"/>
        </w:rPr>
        <w:t xml:space="preserve"> </w:t>
      </w:r>
      <w:r>
        <w:rPr>
          <w:sz w:val="24"/>
        </w:rPr>
        <w:t>интерпретации,</w:t>
      </w:r>
      <w:r>
        <w:rPr>
          <w:spacing w:val="-15"/>
          <w:sz w:val="24"/>
        </w:rPr>
        <w:t xml:space="preserve"> </w:t>
      </w:r>
      <w:r>
        <w:rPr>
          <w:sz w:val="24"/>
        </w:rPr>
        <w:t>ана- лиза и преобразования художественных, научно-популярных и учебных текстов;</w:t>
      </w:r>
    </w:p>
    <w:p w:rsidR="002246E2" w:rsidRDefault="00425798" w:rsidP="00EE71B3">
      <w:pPr>
        <w:pStyle w:val="a5"/>
        <w:numPr>
          <w:ilvl w:val="1"/>
          <w:numId w:val="75"/>
        </w:numPr>
        <w:tabs>
          <w:tab w:val="left" w:pos="1965"/>
        </w:tabs>
        <w:spacing w:before="2" w:line="314" w:lineRule="auto"/>
        <w:ind w:left="1964" w:right="620" w:hanging="708"/>
        <w:rPr>
          <w:sz w:val="24"/>
        </w:rPr>
      </w:pPr>
      <w:r>
        <w:rPr>
          <w:sz w:val="24"/>
        </w:rPr>
        <w:t>применять</w:t>
      </w:r>
      <w:r>
        <w:rPr>
          <w:spacing w:val="-9"/>
          <w:sz w:val="24"/>
        </w:rPr>
        <w:t xml:space="preserve"> </w:t>
      </w:r>
      <w:r>
        <w:rPr>
          <w:sz w:val="24"/>
        </w:rPr>
        <w:t>опыт</w:t>
      </w:r>
      <w:r>
        <w:rPr>
          <w:spacing w:val="-9"/>
          <w:sz w:val="24"/>
        </w:rPr>
        <w:t xml:space="preserve"> </w:t>
      </w:r>
      <w:r>
        <w:rPr>
          <w:sz w:val="24"/>
        </w:rPr>
        <w:t>чтения</w:t>
      </w:r>
      <w:r>
        <w:rPr>
          <w:spacing w:val="-6"/>
          <w:sz w:val="24"/>
        </w:rPr>
        <w:t xml:space="preserve"> </w:t>
      </w:r>
      <w:r>
        <w:rPr>
          <w:sz w:val="24"/>
        </w:rPr>
        <w:t>произведений</w:t>
      </w:r>
      <w:r>
        <w:rPr>
          <w:spacing w:val="-8"/>
          <w:sz w:val="24"/>
        </w:rPr>
        <w:t xml:space="preserve"> </w:t>
      </w:r>
      <w:r>
        <w:rPr>
          <w:sz w:val="24"/>
        </w:rPr>
        <w:t>русской</w:t>
      </w:r>
      <w:r>
        <w:rPr>
          <w:spacing w:val="-8"/>
          <w:sz w:val="24"/>
        </w:rPr>
        <w:t xml:space="preserve"> </w:t>
      </w:r>
      <w:r>
        <w:rPr>
          <w:sz w:val="24"/>
        </w:rPr>
        <w:t>литературы</w:t>
      </w:r>
      <w:r>
        <w:rPr>
          <w:spacing w:val="-9"/>
          <w:sz w:val="24"/>
        </w:rPr>
        <w:t xml:space="preserve"> </w:t>
      </w:r>
      <w:r>
        <w:rPr>
          <w:sz w:val="24"/>
        </w:rPr>
        <w:t>для</w:t>
      </w:r>
      <w:r>
        <w:rPr>
          <w:spacing w:val="-6"/>
          <w:sz w:val="24"/>
        </w:rPr>
        <w:t xml:space="preserve"> </w:t>
      </w:r>
      <w:r>
        <w:rPr>
          <w:sz w:val="24"/>
        </w:rPr>
        <w:t>речевого</w:t>
      </w:r>
      <w:r>
        <w:rPr>
          <w:spacing w:val="-8"/>
          <w:sz w:val="24"/>
        </w:rPr>
        <w:t xml:space="preserve"> </w:t>
      </w:r>
      <w:r>
        <w:rPr>
          <w:sz w:val="24"/>
        </w:rPr>
        <w:t>самосовершен- ствования:</w:t>
      </w:r>
      <w:r>
        <w:rPr>
          <w:spacing w:val="-8"/>
          <w:sz w:val="24"/>
        </w:rPr>
        <w:t xml:space="preserve"> </w:t>
      </w:r>
      <w:r>
        <w:rPr>
          <w:sz w:val="24"/>
        </w:rPr>
        <w:t>участвовать</w:t>
      </w:r>
      <w:r>
        <w:rPr>
          <w:spacing w:val="-4"/>
          <w:sz w:val="24"/>
        </w:rPr>
        <w:t xml:space="preserve"> </w:t>
      </w:r>
      <w:r>
        <w:rPr>
          <w:sz w:val="24"/>
        </w:rPr>
        <w:t>в</w:t>
      </w:r>
      <w:r>
        <w:rPr>
          <w:spacing w:val="-7"/>
          <w:sz w:val="24"/>
        </w:rPr>
        <w:t xml:space="preserve"> </w:t>
      </w:r>
      <w:r>
        <w:rPr>
          <w:sz w:val="24"/>
        </w:rPr>
        <w:t>обсуждении</w:t>
      </w:r>
      <w:r>
        <w:rPr>
          <w:spacing w:val="-7"/>
          <w:sz w:val="24"/>
        </w:rPr>
        <w:t xml:space="preserve"> </w:t>
      </w:r>
      <w:r>
        <w:rPr>
          <w:sz w:val="24"/>
        </w:rPr>
        <w:t>прослушанного/прочитанного</w:t>
      </w:r>
      <w:r>
        <w:rPr>
          <w:spacing w:val="-6"/>
          <w:sz w:val="24"/>
        </w:rPr>
        <w:t xml:space="preserve"> </w:t>
      </w:r>
      <w:r>
        <w:rPr>
          <w:sz w:val="24"/>
        </w:rPr>
        <w:t>текста,</w:t>
      </w:r>
      <w:r>
        <w:rPr>
          <w:spacing w:val="-6"/>
          <w:sz w:val="24"/>
        </w:rPr>
        <w:t xml:space="preserve"> </w:t>
      </w:r>
      <w:r>
        <w:rPr>
          <w:sz w:val="24"/>
        </w:rPr>
        <w:t>доказывать и</w:t>
      </w:r>
      <w:r>
        <w:rPr>
          <w:spacing w:val="-2"/>
          <w:sz w:val="24"/>
        </w:rPr>
        <w:t xml:space="preserve"> </w:t>
      </w:r>
      <w:r>
        <w:rPr>
          <w:sz w:val="24"/>
        </w:rPr>
        <w:t>подтверждать</w:t>
      </w:r>
      <w:r>
        <w:rPr>
          <w:spacing w:val="-3"/>
          <w:sz w:val="24"/>
        </w:rPr>
        <w:t xml:space="preserve"> </w:t>
      </w:r>
      <w:r>
        <w:rPr>
          <w:sz w:val="24"/>
        </w:rPr>
        <w:t>собственное мнение</w:t>
      </w:r>
      <w:r>
        <w:rPr>
          <w:spacing w:val="-4"/>
          <w:sz w:val="24"/>
        </w:rPr>
        <w:t xml:space="preserve"> </w:t>
      </w:r>
      <w:r>
        <w:rPr>
          <w:sz w:val="24"/>
        </w:rPr>
        <w:t>ссылками</w:t>
      </w:r>
      <w:r>
        <w:rPr>
          <w:spacing w:val="-2"/>
          <w:sz w:val="24"/>
        </w:rPr>
        <w:t xml:space="preserve"> </w:t>
      </w:r>
      <w:r>
        <w:rPr>
          <w:sz w:val="24"/>
        </w:rPr>
        <w:t>на</w:t>
      </w:r>
      <w:r>
        <w:rPr>
          <w:spacing w:val="-1"/>
          <w:sz w:val="24"/>
        </w:rPr>
        <w:t xml:space="preserve"> </w:t>
      </w:r>
      <w:r>
        <w:rPr>
          <w:sz w:val="24"/>
        </w:rPr>
        <w:t>текст;</w:t>
      </w:r>
      <w:r>
        <w:rPr>
          <w:spacing w:val="-1"/>
          <w:sz w:val="24"/>
        </w:rPr>
        <w:t xml:space="preserve"> </w:t>
      </w:r>
      <w:r>
        <w:rPr>
          <w:sz w:val="24"/>
        </w:rPr>
        <w:t>передавать</w:t>
      </w:r>
      <w:r>
        <w:rPr>
          <w:spacing w:val="-3"/>
          <w:sz w:val="24"/>
        </w:rPr>
        <w:t xml:space="preserve"> </w:t>
      </w:r>
      <w:r>
        <w:rPr>
          <w:sz w:val="24"/>
        </w:rPr>
        <w:t>содержание</w:t>
      </w:r>
      <w:r>
        <w:rPr>
          <w:spacing w:val="-1"/>
          <w:sz w:val="24"/>
        </w:rPr>
        <w:t xml:space="preserve"> </w:t>
      </w:r>
      <w:r>
        <w:rPr>
          <w:sz w:val="24"/>
        </w:rPr>
        <w:t>прочи- танного или прослушанного с учѐтом специфики текста в виде пересказа (полного или краткого); составлять устный рассказ на основе прочитанных произведений с учѐтом коммуникативной задачи (для разных адресатов);</w:t>
      </w:r>
    </w:p>
    <w:p w:rsidR="002246E2" w:rsidRDefault="00425798" w:rsidP="00EE71B3">
      <w:pPr>
        <w:pStyle w:val="a5"/>
        <w:numPr>
          <w:ilvl w:val="1"/>
          <w:numId w:val="75"/>
        </w:numPr>
        <w:tabs>
          <w:tab w:val="left" w:pos="1905"/>
        </w:tabs>
        <w:spacing w:before="10" w:line="261" w:lineRule="auto"/>
        <w:ind w:left="1904" w:right="624" w:hanging="709"/>
        <w:rPr>
          <w:sz w:val="24"/>
        </w:rPr>
      </w:pPr>
      <w:r>
        <w:rPr>
          <w:sz w:val="24"/>
        </w:rPr>
        <w:t>самостоятельно выбирать интересующую литературу, формировать и обогащать соб- ственный круг чтения;</w:t>
      </w:r>
    </w:p>
    <w:p w:rsidR="002246E2" w:rsidRDefault="00425798" w:rsidP="00EE71B3">
      <w:pPr>
        <w:pStyle w:val="a5"/>
        <w:numPr>
          <w:ilvl w:val="1"/>
          <w:numId w:val="75"/>
        </w:numPr>
        <w:tabs>
          <w:tab w:val="left" w:pos="1965"/>
        </w:tabs>
        <w:spacing w:before="22" w:line="316" w:lineRule="auto"/>
        <w:ind w:left="1964" w:right="624" w:hanging="708"/>
        <w:rPr>
          <w:sz w:val="24"/>
        </w:rPr>
      </w:pPr>
      <w:r>
        <w:rPr>
          <w:sz w:val="24"/>
        </w:rPr>
        <w:t>пользоваться справочными источниками для понимания текста и получения дополни- тельной информации.</w:t>
      </w:r>
    </w:p>
    <w:p w:rsidR="002246E2" w:rsidRDefault="002246E2">
      <w:pPr>
        <w:pStyle w:val="a3"/>
        <w:spacing w:before="8"/>
        <w:jc w:val="left"/>
        <w:rPr>
          <w:sz w:val="32"/>
        </w:rPr>
      </w:pPr>
    </w:p>
    <w:p w:rsidR="002246E2" w:rsidRDefault="00425798">
      <w:pPr>
        <w:pStyle w:val="1"/>
        <w:ind w:left="2004"/>
      </w:pPr>
      <w:r>
        <w:rPr>
          <w:spacing w:val="-2"/>
        </w:rPr>
        <w:t>МАТЕМАТИКА</w:t>
      </w:r>
    </w:p>
    <w:p w:rsidR="002246E2" w:rsidRDefault="00425798">
      <w:pPr>
        <w:pStyle w:val="a3"/>
        <w:spacing w:before="28" w:line="314" w:lineRule="auto"/>
        <w:ind w:left="1256" w:right="618" w:firstLine="707"/>
      </w:pPr>
      <w:r>
        <w:t>Рабочая</w:t>
      </w:r>
      <w:r>
        <w:rPr>
          <w:spacing w:val="-2"/>
        </w:rPr>
        <w:t xml:space="preserve"> </w:t>
      </w:r>
      <w:r>
        <w:t>программа</w:t>
      </w:r>
      <w:r>
        <w:rPr>
          <w:spacing w:val="-2"/>
        </w:rPr>
        <w:t xml:space="preserve"> </w:t>
      </w:r>
      <w:r>
        <w:t>по</w:t>
      </w:r>
      <w:r>
        <w:rPr>
          <w:spacing w:val="-4"/>
        </w:rPr>
        <w:t xml:space="preserve"> </w:t>
      </w:r>
      <w:r>
        <w:t>предмету</w:t>
      </w:r>
      <w:r>
        <w:rPr>
          <w:spacing w:val="-7"/>
        </w:rPr>
        <w:t xml:space="preserve"> </w:t>
      </w:r>
      <w:r>
        <w:t>«Математика»</w:t>
      </w:r>
      <w:r>
        <w:rPr>
          <w:spacing w:val="-10"/>
        </w:rPr>
        <w:t xml:space="preserve"> </w:t>
      </w:r>
      <w:r>
        <w:t>на уровне</w:t>
      </w:r>
      <w:r>
        <w:rPr>
          <w:spacing w:val="-3"/>
        </w:rPr>
        <w:t xml:space="preserve"> </w:t>
      </w:r>
      <w:r>
        <w:t>начального</w:t>
      </w:r>
      <w:r>
        <w:rPr>
          <w:spacing w:val="-3"/>
        </w:rPr>
        <w:t xml:space="preserve"> </w:t>
      </w:r>
      <w:r>
        <w:t>общего</w:t>
      </w:r>
      <w:r>
        <w:rPr>
          <w:spacing w:val="-3"/>
        </w:rPr>
        <w:t xml:space="preserve"> </w:t>
      </w:r>
      <w:r>
        <w:t>образова- ния составлена на основе Требований к результатам освоения основной образовательной про- граммы</w:t>
      </w:r>
      <w:r>
        <w:rPr>
          <w:spacing w:val="-11"/>
        </w:rPr>
        <w:t xml:space="preserve"> </w:t>
      </w:r>
      <w:r>
        <w:t>начального</w:t>
      </w:r>
      <w:r>
        <w:rPr>
          <w:spacing w:val="-13"/>
        </w:rPr>
        <w:t xml:space="preserve"> </w:t>
      </w:r>
      <w:r>
        <w:t>общего</w:t>
      </w:r>
      <w:r>
        <w:rPr>
          <w:spacing w:val="-10"/>
        </w:rPr>
        <w:t xml:space="preserve"> </w:t>
      </w:r>
      <w:r>
        <w:t>образования,</w:t>
      </w:r>
      <w:r>
        <w:rPr>
          <w:spacing w:val="-10"/>
        </w:rPr>
        <w:t xml:space="preserve"> </w:t>
      </w:r>
      <w:r>
        <w:t>представленных</w:t>
      </w:r>
      <w:r>
        <w:rPr>
          <w:spacing w:val="-10"/>
        </w:rPr>
        <w:t xml:space="preserve"> </w:t>
      </w:r>
      <w:r>
        <w:t>в</w:t>
      </w:r>
      <w:r>
        <w:rPr>
          <w:spacing w:val="-11"/>
        </w:rPr>
        <w:t xml:space="preserve"> </w:t>
      </w:r>
      <w:r>
        <w:t>Федеральном</w:t>
      </w:r>
      <w:r>
        <w:rPr>
          <w:spacing w:val="-10"/>
        </w:rPr>
        <w:t xml:space="preserve"> </w:t>
      </w:r>
      <w:r>
        <w:t>государственном</w:t>
      </w:r>
      <w:r>
        <w:rPr>
          <w:spacing w:val="-9"/>
        </w:rPr>
        <w:t xml:space="preserve"> </w:t>
      </w:r>
      <w:r>
        <w:t>об- разовательном</w:t>
      </w:r>
      <w:r>
        <w:rPr>
          <w:spacing w:val="-9"/>
        </w:rPr>
        <w:t xml:space="preserve"> </w:t>
      </w:r>
      <w:r>
        <w:t>стандарте</w:t>
      </w:r>
      <w:r>
        <w:rPr>
          <w:spacing w:val="-8"/>
        </w:rPr>
        <w:t xml:space="preserve"> </w:t>
      </w:r>
      <w:r>
        <w:t>начального</w:t>
      </w:r>
      <w:r>
        <w:rPr>
          <w:spacing w:val="-9"/>
        </w:rPr>
        <w:t xml:space="preserve"> </w:t>
      </w:r>
      <w:r>
        <w:t>общего</w:t>
      </w:r>
      <w:r>
        <w:rPr>
          <w:spacing w:val="-9"/>
        </w:rPr>
        <w:t xml:space="preserve"> </w:t>
      </w:r>
      <w:r>
        <w:t>образования,</w:t>
      </w:r>
      <w:r>
        <w:rPr>
          <w:spacing w:val="-9"/>
        </w:rPr>
        <w:t xml:space="preserve"> </w:t>
      </w:r>
      <w:r>
        <w:t>а</w:t>
      </w:r>
      <w:r>
        <w:rPr>
          <w:spacing w:val="-11"/>
        </w:rPr>
        <w:t xml:space="preserve"> </w:t>
      </w:r>
      <w:r>
        <w:t>также</w:t>
      </w:r>
      <w:r>
        <w:rPr>
          <w:spacing w:val="-8"/>
        </w:rPr>
        <w:t xml:space="preserve"> </w:t>
      </w:r>
      <w:r>
        <w:t>Примерной</w:t>
      </w:r>
      <w:r>
        <w:rPr>
          <w:spacing w:val="-6"/>
        </w:rPr>
        <w:t xml:space="preserve"> </w:t>
      </w:r>
      <w:r>
        <w:t>программы</w:t>
      </w:r>
      <w:r>
        <w:rPr>
          <w:spacing w:val="-10"/>
        </w:rPr>
        <w:t xml:space="preserve"> </w:t>
      </w:r>
      <w:r>
        <w:t xml:space="preserve">вос- </w:t>
      </w:r>
      <w:r>
        <w:rPr>
          <w:spacing w:val="-2"/>
        </w:rPr>
        <w:t>питания.</w:t>
      </w:r>
    </w:p>
    <w:p w:rsidR="002246E2" w:rsidRDefault="002246E2">
      <w:pPr>
        <w:pStyle w:val="a3"/>
        <w:spacing w:before="2"/>
        <w:jc w:val="left"/>
        <w:rPr>
          <w:sz w:val="28"/>
        </w:rPr>
      </w:pPr>
    </w:p>
    <w:p w:rsidR="002246E2" w:rsidRDefault="00425798">
      <w:pPr>
        <w:pStyle w:val="1"/>
        <w:spacing w:before="1"/>
        <w:ind w:left="1998"/>
      </w:pPr>
      <w:r>
        <w:t>ПОЯСНИТЕЛЬНАЯ</w:t>
      </w:r>
      <w:r>
        <w:rPr>
          <w:spacing w:val="-6"/>
        </w:rPr>
        <w:t xml:space="preserve"> </w:t>
      </w:r>
      <w:r>
        <w:rPr>
          <w:spacing w:val="-2"/>
        </w:rPr>
        <w:t>ЗАПИСКА</w:t>
      </w:r>
    </w:p>
    <w:p w:rsidR="002246E2" w:rsidRDefault="00425798">
      <w:pPr>
        <w:pStyle w:val="a3"/>
        <w:spacing w:before="32" w:line="314" w:lineRule="auto"/>
        <w:ind w:left="1256" w:right="619" w:firstLine="707"/>
      </w:pPr>
      <w: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 тика» для 1—4 классов начальной школы, распределённое по годам обучения, планируемые результаты освоения учебного предмета «Математика»</w:t>
      </w:r>
      <w:r>
        <w:rPr>
          <w:spacing w:val="-1"/>
        </w:rPr>
        <w:t xml:space="preserve"> </w:t>
      </w:r>
      <w:r>
        <w:t>на уровне начального общего образо- вания и тематическое планирование изучения курса.</w:t>
      </w:r>
    </w:p>
    <w:p w:rsidR="002246E2" w:rsidRDefault="00425798">
      <w:pPr>
        <w:pStyle w:val="a3"/>
        <w:spacing w:before="8" w:line="314" w:lineRule="auto"/>
        <w:ind w:left="1256" w:right="621" w:firstLine="707"/>
      </w:pPr>
      <w:r>
        <w:t>Пояснительная записка отражает общие цели и задачи изучения предмета, характери- стику</w:t>
      </w:r>
      <w:r>
        <w:rPr>
          <w:spacing w:val="-7"/>
        </w:rPr>
        <w:t xml:space="preserve"> </w:t>
      </w:r>
      <w:r>
        <w:t>психологических предпосылок к его изучению младшими школьниками; место в струк- туре учебного плана, а также подходы к отбору содержания, планируемым результатам и те- матическому планированию.</w:t>
      </w:r>
    </w:p>
    <w:p w:rsidR="002246E2" w:rsidRDefault="00425798">
      <w:pPr>
        <w:pStyle w:val="a3"/>
        <w:spacing w:before="6" w:line="316" w:lineRule="auto"/>
        <w:ind w:left="1256" w:right="623" w:firstLine="707"/>
      </w:pPr>
      <w:r>
        <w:t>Содержание обучения раскрывает содержательные линии, которые предлагаются для обязательного изучения в каждом классе начальной школы.</w:t>
      </w:r>
    </w:p>
    <w:p w:rsidR="002246E2" w:rsidRDefault="00425798">
      <w:pPr>
        <w:pStyle w:val="a3"/>
        <w:spacing w:before="4" w:line="314" w:lineRule="auto"/>
        <w:ind w:left="1256" w:right="617" w:firstLine="707"/>
      </w:pPr>
      <w: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w:t>
      </w:r>
      <w:r>
        <w:rPr>
          <w:spacing w:val="-15"/>
        </w:rPr>
        <w:t xml:space="preserve"> </w:t>
      </w:r>
      <w:r>
        <w:t>средствами</w:t>
      </w:r>
      <w:r>
        <w:rPr>
          <w:spacing w:val="-14"/>
        </w:rPr>
        <w:t xml:space="preserve"> </w:t>
      </w:r>
      <w:r>
        <w:t>учебного</w:t>
      </w:r>
      <w:r>
        <w:rPr>
          <w:spacing w:val="-13"/>
        </w:rPr>
        <w:t xml:space="preserve"> </w:t>
      </w:r>
      <w:r>
        <w:t>предмета</w:t>
      </w:r>
      <w:r>
        <w:rPr>
          <w:spacing w:val="-8"/>
        </w:rPr>
        <w:t xml:space="preserve"> </w:t>
      </w:r>
      <w:r>
        <w:t>«Математика»</w:t>
      </w:r>
      <w:r>
        <w:rPr>
          <w:spacing w:val="-15"/>
        </w:rPr>
        <w:t xml:space="preserve"> </w:t>
      </w:r>
      <w:r>
        <w:t>с</w:t>
      </w:r>
      <w:r>
        <w:rPr>
          <w:spacing w:val="-8"/>
        </w:rPr>
        <w:t xml:space="preserve"> </w:t>
      </w:r>
      <w:r>
        <w:t>учѐтом</w:t>
      </w:r>
      <w:r>
        <w:rPr>
          <w:spacing w:val="-9"/>
        </w:rPr>
        <w:t xml:space="preserve"> </w:t>
      </w:r>
      <w:r>
        <w:t>возрастных</w:t>
      </w:r>
      <w:r>
        <w:rPr>
          <w:spacing w:val="-13"/>
        </w:rPr>
        <w:t xml:space="preserve"> </w:t>
      </w:r>
      <w:r>
        <w:t>особенностей младших школьников. В первом и втором классах предлагается пропедевтический уровень формирования</w:t>
      </w:r>
      <w:r>
        <w:rPr>
          <w:spacing w:val="-4"/>
        </w:rPr>
        <w:t xml:space="preserve"> </w:t>
      </w:r>
      <w:r>
        <w:t>УУД.</w:t>
      </w:r>
      <w:r>
        <w:rPr>
          <w:spacing w:val="-6"/>
        </w:rPr>
        <w:t xml:space="preserve"> </w:t>
      </w:r>
      <w:r>
        <w:t>В</w:t>
      </w:r>
      <w:r>
        <w:rPr>
          <w:spacing w:val="-9"/>
        </w:rPr>
        <w:t xml:space="preserve"> </w:t>
      </w:r>
      <w:r>
        <w:t>познавательных универсальных</w:t>
      </w:r>
      <w:r>
        <w:rPr>
          <w:spacing w:val="-3"/>
        </w:rPr>
        <w:t xml:space="preserve"> </w:t>
      </w:r>
      <w:r>
        <w:t>учебных</w:t>
      </w:r>
      <w:r>
        <w:rPr>
          <w:spacing w:val="-5"/>
        </w:rPr>
        <w:t xml:space="preserve"> </w:t>
      </w:r>
      <w:r>
        <w:t>действиях</w:t>
      </w:r>
      <w:r>
        <w:rPr>
          <w:spacing w:val="-5"/>
        </w:rPr>
        <w:t xml:space="preserve"> </w:t>
      </w:r>
      <w:r>
        <w:t>выделен</w:t>
      </w:r>
      <w:r>
        <w:rPr>
          <w:spacing w:val="-10"/>
        </w:rPr>
        <w:t xml:space="preserve"> </w:t>
      </w:r>
      <w:r>
        <w:t>специаль- ный раздел «Работа с информацией». С учѐтом того, что выполнение правил совместной дея- тельности строится на интеграции регулятивных (определённые волевые усилия, саморегуля- ция,</w:t>
      </w:r>
      <w:r>
        <w:rPr>
          <w:spacing w:val="-8"/>
        </w:rPr>
        <w:t xml:space="preserve"> </w:t>
      </w:r>
      <w:r>
        <w:t>самоконтроль,</w:t>
      </w:r>
      <w:r>
        <w:rPr>
          <w:spacing w:val="-8"/>
        </w:rPr>
        <w:t xml:space="preserve"> </w:t>
      </w:r>
      <w:r>
        <w:t>проявление</w:t>
      </w:r>
      <w:r>
        <w:rPr>
          <w:spacing w:val="-6"/>
        </w:rPr>
        <w:t xml:space="preserve"> </w:t>
      </w:r>
      <w:r>
        <w:t>терпения</w:t>
      </w:r>
      <w:r>
        <w:rPr>
          <w:spacing w:val="-6"/>
        </w:rPr>
        <w:t xml:space="preserve"> </w:t>
      </w:r>
      <w:r>
        <w:t>и</w:t>
      </w:r>
      <w:r>
        <w:rPr>
          <w:spacing w:val="-8"/>
        </w:rPr>
        <w:t xml:space="preserve"> </w:t>
      </w:r>
      <w:r>
        <w:t>доброжелательности</w:t>
      </w:r>
      <w:r>
        <w:rPr>
          <w:spacing w:val="-8"/>
        </w:rPr>
        <w:t xml:space="preserve"> </w:t>
      </w:r>
      <w:r>
        <w:t>при</w:t>
      </w:r>
      <w:r>
        <w:rPr>
          <w:spacing w:val="-8"/>
        </w:rPr>
        <w:t xml:space="preserve"> </w:t>
      </w:r>
      <w:r>
        <w:t>налаживании</w:t>
      </w:r>
      <w:r>
        <w:rPr>
          <w:spacing w:val="-8"/>
        </w:rPr>
        <w:t xml:space="preserve"> </w:t>
      </w:r>
      <w:r>
        <w:t>отношений) и коммуникативных (способность вербальными средствами устанавливать взаимоотношения)</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4" w:lineRule="auto"/>
        <w:ind w:left="1256" w:right="612"/>
      </w:pPr>
      <w:r>
        <w:lastRenderedPageBreak/>
        <w:t>универсальных</w:t>
      </w:r>
      <w:r>
        <w:rPr>
          <w:spacing w:val="-3"/>
        </w:rPr>
        <w:t xml:space="preserve"> </w:t>
      </w:r>
      <w:r>
        <w:t>учебных</w:t>
      </w:r>
      <w:r>
        <w:rPr>
          <w:spacing w:val="-7"/>
        </w:rPr>
        <w:t xml:space="preserve"> </w:t>
      </w:r>
      <w:r>
        <w:t>действий,</w:t>
      </w:r>
      <w:r>
        <w:rPr>
          <w:spacing w:val="-7"/>
        </w:rPr>
        <w:t xml:space="preserve"> </w:t>
      </w:r>
      <w:r>
        <w:t>их</w:t>
      </w:r>
      <w:r>
        <w:rPr>
          <w:spacing w:val="-8"/>
        </w:rPr>
        <w:t xml:space="preserve"> </w:t>
      </w:r>
      <w:r>
        <w:t>перечень</w:t>
      </w:r>
      <w:r>
        <w:rPr>
          <w:spacing w:val="-9"/>
        </w:rPr>
        <w:t xml:space="preserve"> </w:t>
      </w:r>
      <w:r>
        <w:t>дан</w:t>
      </w:r>
      <w:r>
        <w:rPr>
          <w:spacing w:val="-7"/>
        </w:rPr>
        <w:t xml:space="preserve"> </w:t>
      </w:r>
      <w:r>
        <w:t>в</w:t>
      </w:r>
      <w:r>
        <w:rPr>
          <w:spacing w:val="-8"/>
        </w:rPr>
        <w:t xml:space="preserve"> </w:t>
      </w:r>
      <w:r>
        <w:t>специальном</w:t>
      </w:r>
      <w:r>
        <w:rPr>
          <w:spacing w:val="-7"/>
        </w:rPr>
        <w:t xml:space="preserve"> </w:t>
      </w:r>
      <w:r>
        <w:t>разделе —</w:t>
      </w:r>
      <w:r>
        <w:rPr>
          <w:spacing w:val="-3"/>
        </w:rPr>
        <w:t xml:space="preserve"> </w:t>
      </w:r>
      <w:r>
        <w:t>«Совместная</w:t>
      </w:r>
      <w:r>
        <w:rPr>
          <w:spacing w:val="-6"/>
        </w:rPr>
        <w:t xml:space="preserve"> </w:t>
      </w:r>
      <w:r>
        <w:t>де- ятельность». Планируемые результаты включают</w:t>
      </w:r>
      <w:r>
        <w:rPr>
          <w:spacing w:val="-2"/>
        </w:rPr>
        <w:t xml:space="preserve"> </w:t>
      </w:r>
      <w:r>
        <w:t>личностные,</w:t>
      </w:r>
      <w:r>
        <w:rPr>
          <w:spacing w:val="-1"/>
        </w:rPr>
        <w:t xml:space="preserve"> </w:t>
      </w:r>
      <w:r>
        <w:t>метапредметные результаты</w:t>
      </w:r>
      <w:r>
        <w:rPr>
          <w:spacing w:val="-2"/>
        </w:rPr>
        <w:t xml:space="preserve"> </w:t>
      </w:r>
      <w:r>
        <w:t>за период</w:t>
      </w:r>
      <w:r>
        <w:rPr>
          <w:spacing w:val="-4"/>
        </w:rPr>
        <w:t xml:space="preserve"> </w:t>
      </w:r>
      <w:r>
        <w:t>обучения,</w:t>
      </w:r>
      <w:r>
        <w:rPr>
          <w:spacing w:val="-4"/>
        </w:rPr>
        <w:t xml:space="preserve"> </w:t>
      </w:r>
      <w:r>
        <w:t>а</w:t>
      </w:r>
      <w:r>
        <w:rPr>
          <w:spacing w:val="-4"/>
        </w:rPr>
        <w:t xml:space="preserve"> </w:t>
      </w:r>
      <w:r>
        <w:t>также</w:t>
      </w:r>
      <w:r>
        <w:rPr>
          <w:spacing w:val="-4"/>
        </w:rPr>
        <w:t xml:space="preserve"> </w:t>
      </w:r>
      <w:r>
        <w:t>предметные</w:t>
      </w:r>
      <w:r>
        <w:rPr>
          <w:spacing w:val="-4"/>
        </w:rPr>
        <w:t xml:space="preserve"> </w:t>
      </w:r>
      <w:r>
        <w:t>достижения</w:t>
      </w:r>
      <w:r>
        <w:rPr>
          <w:spacing w:val="-4"/>
        </w:rPr>
        <w:t xml:space="preserve"> </w:t>
      </w:r>
      <w:r>
        <w:t>младшего</w:t>
      </w:r>
      <w:r>
        <w:rPr>
          <w:spacing w:val="-4"/>
        </w:rPr>
        <w:t xml:space="preserve"> </w:t>
      </w:r>
      <w:r>
        <w:t>школьника</w:t>
      </w:r>
      <w:r>
        <w:rPr>
          <w:spacing w:val="-4"/>
        </w:rPr>
        <w:t xml:space="preserve"> </w:t>
      </w:r>
      <w:r>
        <w:t>за</w:t>
      </w:r>
      <w:r>
        <w:rPr>
          <w:spacing w:val="-4"/>
        </w:rPr>
        <w:t xml:space="preserve"> </w:t>
      </w:r>
      <w:r>
        <w:t>каждый</w:t>
      </w:r>
      <w:r>
        <w:rPr>
          <w:spacing w:val="-5"/>
        </w:rPr>
        <w:t xml:space="preserve"> </w:t>
      </w:r>
      <w:r>
        <w:t>год</w:t>
      </w:r>
      <w:r>
        <w:rPr>
          <w:spacing w:val="-4"/>
        </w:rPr>
        <w:t xml:space="preserve"> </w:t>
      </w:r>
      <w:r>
        <w:t>обуче- ния в начальной школе.</w:t>
      </w:r>
    </w:p>
    <w:p w:rsidR="002246E2" w:rsidRDefault="00425798">
      <w:pPr>
        <w:pStyle w:val="a3"/>
        <w:spacing w:before="10" w:line="314" w:lineRule="auto"/>
        <w:ind w:left="1256" w:right="618" w:firstLine="707"/>
      </w:pPr>
      <w:r>
        <w:t>В</w:t>
      </w:r>
      <w:r>
        <w:rPr>
          <w:spacing w:val="-12"/>
        </w:rPr>
        <w:t xml:space="preserve"> </w:t>
      </w:r>
      <w:r>
        <w:t>тематическом</w:t>
      </w:r>
      <w:r>
        <w:rPr>
          <w:spacing w:val="-8"/>
        </w:rPr>
        <w:t xml:space="preserve"> </w:t>
      </w:r>
      <w:r>
        <w:t>планировании</w:t>
      </w:r>
      <w:r>
        <w:rPr>
          <w:spacing w:val="-8"/>
        </w:rPr>
        <w:t xml:space="preserve"> </w:t>
      </w:r>
      <w:r>
        <w:t>описывается</w:t>
      </w:r>
      <w:r>
        <w:rPr>
          <w:spacing w:val="-6"/>
        </w:rPr>
        <w:t xml:space="preserve"> </w:t>
      </w:r>
      <w:r>
        <w:t>программное</w:t>
      </w:r>
      <w:r>
        <w:rPr>
          <w:spacing w:val="-7"/>
        </w:rPr>
        <w:t xml:space="preserve"> </w:t>
      </w:r>
      <w:r>
        <w:t>содержание</w:t>
      </w:r>
      <w:r>
        <w:rPr>
          <w:spacing w:val="-6"/>
        </w:rPr>
        <w:t xml:space="preserve"> </w:t>
      </w:r>
      <w:r>
        <w:t>по</w:t>
      </w:r>
      <w:r>
        <w:rPr>
          <w:spacing w:val="-8"/>
        </w:rPr>
        <w:t xml:space="preserve"> </w:t>
      </w:r>
      <w:r>
        <w:t>всем</w:t>
      </w:r>
      <w:r>
        <w:rPr>
          <w:spacing w:val="-11"/>
        </w:rPr>
        <w:t xml:space="preserve"> </w:t>
      </w:r>
      <w:r>
        <w:t>разделам (темам)</w:t>
      </w:r>
      <w:r>
        <w:rPr>
          <w:spacing w:val="-4"/>
        </w:rPr>
        <w:t xml:space="preserve"> </w:t>
      </w:r>
      <w:r>
        <w:t>содержания</w:t>
      </w:r>
      <w:r>
        <w:rPr>
          <w:spacing w:val="-6"/>
        </w:rPr>
        <w:t xml:space="preserve"> </w:t>
      </w:r>
      <w:r>
        <w:t>обучения</w:t>
      </w:r>
      <w:r>
        <w:rPr>
          <w:spacing w:val="-3"/>
        </w:rPr>
        <w:t xml:space="preserve"> </w:t>
      </w:r>
      <w:r>
        <w:t>каждого</w:t>
      </w:r>
      <w:r>
        <w:rPr>
          <w:spacing w:val="-8"/>
        </w:rPr>
        <w:t xml:space="preserve"> </w:t>
      </w:r>
      <w:r>
        <w:t>класса,</w:t>
      </w:r>
      <w:r>
        <w:rPr>
          <w:spacing w:val="-8"/>
        </w:rPr>
        <w:t xml:space="preserve"> </w:t>
      </w:r>
      <w:r>
        <w:t>а</w:t>
      </w:r>
      <w:r>
        <w:rPr>
          <w:spacing w:val="-6"/>
        </w:rPr>
        <w:t xml:space="preserve"> </w:t>
      </w:r>
      <w:r>
        <w:t>также</w:t>
      </w:r>
      <w:r>
        <w:rPr>
          <w:spacing w:val="-3"/>
        </w:rPr>
        <w:t xml:space="preserve"> </w:t>
      </w:r>
      <w:r>
        <w:t>раскрываются</w:t>
      </w:r>
      <w:r>
        <w:rPr>
          <w:spacing w:val="-3"/>
        </w:rPr>
        <w:t xml:space="preserve"> </w:t>
      </w:r>
      <w:r>
        <w:t>методы</w:t>
      </w:r>
      <w:r>
        <w:rPr>
          <w:spacing w:val="-5"/>
        </w:rPr>
        <w:t xml:space="preserve"> </w:t>
      </w:r>
      <w:r>
        <w:t>и</w:t>
      </w:r>
      <w:r>
        <w:rPr>
          <w:spacing w:val="-8"/>
        </w:rPr>
        <w:t xml:space="preserve"> </w:t>
      </w:r>
      <w:r>
        <w:t>формы</w:t>
      </w:r>
      <w:r>
        <w:rPr>
          <w:spacing w:val="-4"/>
        </w:rPr>
        <w:t xml:space="preserve"> </w:t>
      </w:r>
      <w:r>
        <w:t>органи- 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 низации дифференцированного обучения.</w:t>
      </w:r>
    </w:p>
    <w:p w:rsidR="002246E2" w:rsidRDefault="00425798">
      <w:pPr>
        <w:pStyle w:val="a3"/>
        <w:spacing w:before="9" w:line="314" w:lineRule="auto"/>
        <w:ind w:left="1256" w:right="614" w:firstLine="707"/>
      </w:pPr>
      <w:r>
        <w:t>В начальной школе изучение математики имеет особое значение в развитии младшего школьника. Приобретѐнные им знания, опыт выполнения предметных и универсальных дей- ствий на математическом материале, первоначальное овладение математическим языком ста- нут фундаментом обучения в основном звене школы, а также будут востребованы в жизни.</w:t>
      </w:r>
    </w:p>
    <w:p w:rsidR="002246E2" w:rsidRDefault="00425798">
      <w:pPr>
        <w:pStyle w:val="a3"/>
        <w:spacing w:before="6" w:line="316" w:lineRule="auto"/>
        <w:ind w:left="1256" w:right="627" w:firstLine="707"/>
      </w:pPr>
      <w:r>
        <w:t>Изучение математики в начальной школе направлено на достижение следующих обра- зовательных, развивающих целей, а также целей воспитания:</w:t>
      </w:r>
    </w:p>
    <w:p w:rsidR="002246E2" w:rsidRDefault="00425798" w:rsidP="00EE71B3">
      <w:pPr>
        <w:pStyle w:val="a5"/>
        <w:numPr>
          <w:ilvl w:val="0"/>
          <w:numId w:val="68"/>
        </w:numPr>
        <w:tabs>
          <w:tab w:val="left" w:pos="2329"/>
        </w:tabs>
        <w:spacing w:before="4" w:line="314" w:lineRule="auto"/>
        <w:ind w:right="616" w:firstLine="707"/>
        <w:rPr>
          <w:sz w:val="24"/>
        </w:rPr>
      </w:pPr>
      <w:r>
        <w:rPr>
          <w:sz w:val="24"/>
        </w:rPr>
        <w:t>Освоение</w:t>
      </w:r>
      <w:r>
        <w:rPr>
          <w:spacing w:val="-11"/>
          <w:sz w:val="24"/>
        </w:rPr>
        <w:t xml:space="preserve"> </w:t>
      </w:r>
      <w:r>
        <w:rPr>
          <w:sz w:val="24"/>
        </w:rPr>
        <w:t>начальных</w:t>
      </w:r>
      <w:r>
        <w:rPr>
          <w:spacing w:val="-12"/>
          <w:sz w:val="24"/>
        </w:rPr>
        <w:t xml:space="preserve"> </w:t>
      </w:r>
      <w:r>
        <w:rPr>
          <w:sz w:val="24"/>
        </w:rPr>
        <w:t>математических</w:t>
      </w:r>
      <w:r>
        <w:rPr>
          <w:spacing w:val="-12"/>
          <w:sz w:val="24"/>
        </w:rPr>
        <w:t xml:space="preserve"> </w:t>
      </w:r>
      <w:r>
        <w:rPr>
          <w:sz w:val="24"/>
        </w:rPr>
        <w:t>знаний</w:t>
      </w:r>
      <w:r>
        <w:rPr>
          <w:spacing w:val="-9"/>
          <w:sz w:val="24"/>
        </w:rPr>
        <w:t xml:space="preserve"> </w:t>
      </w:r>
      <w:r>
        <w:rPr>
          <w:sz w:val="24"/>
        </w:rPr>
        <w:t>—</w:t>
      </w:r>
      <w:r>
        <w:rPr>
          <w:spacing w:val="-12"/>
          <w:sz w:val="24"/>
        </w:rPr>
        <w:t xml:space="preserve"> </w:t>
      </w:r>
      <w:r>
        <w:rPr>
          <w:sz w:val="24"/>
        </w:rPr>
        <w:t>понимание</w:t>
      </w:r>
      <w:r>
        <w:rPr>
          <w:spacing w:val="-11"/>
          <w:sz w:val="24"/>
        </w:rPr>
        <w:t xml:space="preserve"> </w:t>
      </w:r>
      <w:r>
        <w:rPr>
          <w:sz w:val="24"/>
        </w:rPr>
        <w:t>значения</w:t>
      </w:r>
      <w:r>
        <w:rPr>
          <w:spacing w:val="-11"/>
          <w:sz w:val="24"/>
        </w:rPr>
        <w:t xml:space="preserve"> </w:t>
      </w:r>
      <w:r>
        <w:rPr>
          <w:sz w:val="24"/>
        </w:rPr>
        <w:t>величин</w:t>
      </w:r>
      <w:r>
        <w:rPr>
          <w:spacing w:val="-9"/>
          <w:sz w:val="24"/>
        </w:rPr>
        <w:t xml:space="preserve"> </w:t>
      </w:r>
      <w:r>
        <w:rPr>
          <w:sz w:val="24"/>
        </w:rPr>
        <w:t>и</w:t>
      </w:r>
      <w:r>
        <w:rPr>
          <w:spacing w:val="-13"/>
          <w:sz w:val="24"/>
        </w:rPr>
        <w:t xml:space="preserve"> </w:t>
      </w:r>
      <w:r>
        <w:rPr>
          <w:sz w:val="24"/>
        </w:rPr>
        <w:t>спо- собов их измерения; использование арифметических способов для разрешения сюжетных си- туаций;</w:t>
      </w:r>
      <w:r>
        <w:rPr>
          <w:spacing w:val="-15"/>
          <w:sz w:val="24"/>
        </w:rPr>
        <w:t xml:space="preserve"> </w:t>
      </w:r>
      <w:r>
        <w:rPr>
          <w:sz w:val="24"/>
        </w:rPr>
        <w:t>формирование</w:t>
      </w:r>
      <w:r>
        <w:rPr>
          <w:spacing w:val="-14"/>
          <w:sz w:val="24"/>
        </w:rPr>
        <w:t xml:space="preserve"> </w:t>
      </w:r>
      <w:r>
        <w:rPr>
          <w:sz w:val="24"/>
        </w:rPr>
        <w:t>умения</w:t>
      </w:r>
      <w:r>
        <w:rPr>
          <w:spacing w:val="-14"/>
          <w:sz w:val="24"/>
        </w:rPr>
        <w:t xml:space="preserve"> </w:t>
      </w:r>
      <w:r>
        <w:rPr>
          <w:sz w:val="24"/>
        </w:rPr>
        <w:t>решать</w:t>
      </w:r>
      <w:r>
        <w:rPr>
          <w:spacing w:val="-10"/>
          <w:sz w:val="24"/>
        </w:rPr>
        <w:t xml:space="preserve"> </w:t>
      </w:r>
      <w:r>
        <w:rPr>
          <w:sz w:val="24"/>
        </w:rPr>
        <w:t>учебные</w:t>
      </w:r>
      <w:r>
        <w:rPr>
          <w:spacing w:val="-15"/>
          <w:sz w:val="24"/>
        </w:rPr>
        <w:t xml:space="preserve"> </w:t>
      </w:r>
      <w:r>
        <w:rPr>
          <w:sz w:val="24"/>
        </w:rPr>
        <w:t>и</w:t>
      </w:r>
      <w:r>
        <w:rPr>
          <w:spacing w:val="-15"/>
          <w:sz w:val="24"/>
        </w:rPr>
        <w:t xml:space="preserve"> </w:t>
      </w:r>
      <w:r>
        <w:rPr>
          <w:sz w:val="24"/>
        </w:rPr>
        <w:t>практические</w:t>
      </w:r>
      <w:r>
        <w:rPr>
          <w:spacing w:val="-15"/>
          <w:sz w:val="24"/>
        </w:rPr>
        <w:t xml:space="preserve"> </w:t>
      </w:r>
      <w:r>
        <w:rPr>
          <w:sz w:val="24"/>
        </w:rPr>
        <w:t>задачи</w:t>
      </w:r>
      <w:r>
        <w:rPr>
          <w:spacing w:val="-15"/>
          <w:sz w:val="24"/>
        </w:rPr>
        <w:t xml:space="preserve"> </w:t>
      </w:r>
      <w:r>
        <w:rPr>
          <w:sz w:val="24"/>
        </w:rPr>
        <w:t>средствами</w:t>
      </w:r>
      <w:r>
        <w:rPr>
          <w:spacing w:val="-15"/>
          <w:sz w:val="24"/>
        </w:rPr>
        <w:t xml:space="preserve"> </w:t>
      </w:r>
      <w:r>
        <w:rPr>
          <w:sz w:val="24"/>
        </w:rPr>
        <w:t>математики; работа с алгоритмами выполнения арифметических действий.</w:t>
      </w:r>
    </w:p>
    <w:p w:rsidR="002246E2" w:rsidRDefault="00425798" w:rsidP="00EE71B3">
      <w:pPr>
        <w:pStyle w:val="a5"/>
        <w:numPr>
          <w:ilvl w:val="0"/>
          <w:numId w:val="68"/>
        </w:numPr>
        <w:tabs>
          <w:tab w:val="left" w:pos="2329"/>
        </w:tabs>
        <w:spacing w:before="6" w:line="314" w:lineRule="auto"/>
        <w:ind w:right="616" w:firstLine="707"/>
        <w:rPr>
          <w:sz w:val="24"/>
        </w:rPr>
      </w:pPr>
      <w:r>
        <w:rPr>
          <w:sz w:val="24"/>
        </w:rPr>
        <w:t>Формирование функциональной математической грамотности младшего школь- 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 шений («часть-целое», «больше-меньше», «равно-неравно», «порядок»), смысла арифметиче- ских действий, зависимостей (работа, движение, продолжительность события).</w:t>
      </w:r>
    </w:p>
    <w:p w:rsidR="002246E2" w:rsidRDefault="00425798" w:rsidP="00EE71B3">
      <w:pPr>
        <w:pStyle w:val="a5"/>
        <w:numPr>
          <w:ilvl w:val="0"/>
          <w:numId w:val="68"/>
        </w:numPr>
        <w:tabs>
          <w:tab w:val="left" w:pos="2329"/>
        </w:tabs>
        <w:spacing w:before="8" w:line="314" w:lineRule="auto"/>
        <w:ind w:right="610" w:firstLine="707"/>
        <w:rPr>
          <w:sz w:val="24"/>
        </w:rPr>
      </w:pPr>
      <w:r>
        <w:rPr>
          <w:sz w:val="24"/>
        </w:rPr>
        <w:t>Обеспечение</w:t>
      </w:r>
      <w:r>
        <w:rPr>
          <w:spacing w:val="-15"/>
          <w:sz w:val="24"/>
        </w:rPr>
        <w:t xml:space="preserve"> </w:t>
      </w:r>
      <w:r>
        <w:rPr>
          <w:sz w:val="24"/>
        </w:rPr>
        <w:t>математического</w:t>
      </w:r>
      <w:r>
        <w:rPr>
          <w:spacing w:val="-15"/>
          <w:sz w:val="24"/>
        </w:rPr>
        <w:t xml:space="preserve"> </w:t>
      </w:r>
      <w:r>
        <w:rPr>
          <w:sz w:val="24"/>
        </w:rPr>
        <w:t>развития</w:t>
      </w:r>
      <w:r>
        <w:rPr>
          <w:spacing w:val="-15"/>
          <w:sz w:val="24"/>
        </w:rPr>
        <w:t xml:space="preserve"> </w:t>
      </w:r>
      <w:r>
        <w:rPr>
          <w:sz w:val="24"/>
        </w:rPr>
        <w:t>младшего</w:t>
      </w:r>
      <w:r>
        <w:rPr>
          <w:spacing w:val="-15"/>
          <w:sz w:val="24"/>
        </w:rPr>
        <w:t xml:space="preserve"> </w:t>
      </w:r>
      <w:r>
        <w:rPr>
          <w:sz w:val="24"/>
        </w:rPr>
        <w:t>школьника</w:t>
      </w:r>
      <w:r>
        <w:rPr>
          <w:spacing w:val="-15"/>
          <w:sz w:val="24"/>
        </w:rPr>
        <w:t xml:space="preserve"> </w:t>
      </w:r>
      <w:r>
        <w:rPr>
          <w:sz w:val="24"/>
        </w:rPr>
        <w:t>—</w:t>
      </w:r>
      <w:r>
        <w:rPr>
          <w:spacing w:val="-15"/>
          <w:sz w:val="24"/>
        </w:rPr>
        <w:t xml:space="preserve"> </w:t>
      </w:r>
      <w:r>
        <w:rPr>
          <w:sz w:val="24"/>
        </w:rPr>
        <w:t>формирование</w:t>
      </w:r>
      <w:r>
        <w:rPr>
          <w:spacing w:val="-15"/>
          <w:sz w:val="24"/>
        </w:rPr>
        <w:t xml:space="preserve"> </w:t>
      </w:r>
      <w:r>
        <w:rPr>
          <w:sz w:val="24"/>
        </w:rPr>
        <w:t>спо- собности</w:t>
      </w:r>
      <w:r>
        <w:rPr>
          <w:spacing w:val="-8"/>
          <w:sz w:val="24"/>
        </w:rPr>
        <w:t xml:space="preserve"> </w:t>
      </w:r>
      <w:r>
        <w:rPr>
          <w:sz w:val="24"/>
        </w:rPr>
        <w:t>к</w:t>
      </w:r>
      <w:r>
        <w:rPr>
          <w:spacing w:val="-8"/>
          <w:sz w:val="24"/>
        </w:rPr>
        <w:t xml:space="preserve"> </w:t>
      </w:r>
      <w:r>
        <w:rPr>
          <w:sz w:val="24"/>
        </w:rPr>
        <w:t>интеллектуальной</w:t>
      </w:r>
      <w:r>
        <w:rPr>
          <w:spacing w:val="-8"/>
          <w:sz w:val="24"/>
        </w:rPr>
        <w:t xml:space="preserve"> </w:t>
      </w:r>
      <w:r>
        <w:rPr>
          <w:sz w:val="24"/>
        </w:rPr>
        <w:t>деятельности,</w:t>
      </w:r>
      <w:r>
        <w:rPr>
          <w:spacing w:val="-8"/>
          <w:sz w:val="24"/>
        </w:rPr>
        <w:t xml:space="preserve"> </w:t>
      </w:r>
      <w:r>
        <w:rPr>
          <w:sz w:val="24"/>
        </w:rPr>
        <w:t>пространственного</w:t>
      </w:r>
      <w:r>
        <w:rPr>
          <w:spacing w:val="-8"/>
          <w:sz w:val="24"/>
        </w:rPr>
        <w:t xml:space="preserve"> </w:t>
      </w:r>
      <w:r>
        <w:rPr>
          <w:sz w:val="24"/>
        </w:rPr>
        <w:t>воображения,</w:t>
      </w:r>
      <w:r>
        <w:rPr>
          <w:spacing w:val="-11"/>
          <w:sz w:val="24"/>
        </w:rPr>
        <w:t xml:space="preserve"> </w:t>
      </w:r>
      <w:r>
        <w:rPr>
          <w:sz w:val="24"/>
        </w:rPr>
        <w:t>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 дочения, вариантов и др.).</w:t>
      </w:r>
    </w:p>
    <w:p w:rsidR="002246E2" w:rsidRDefault="00425798" w:rsidP="00EE71B3">
      <w:pPr>
        <w:pStyle w:val="a5"/>
        <w:numPr>
          <w:ilvl w:val="0"/>
          <w:numId w:val="68"/>
        </w:numPr>
        <w:tabs>
          <w:tab w:val="left" w:pos="2329"/>
        </w:tabs>
        <w:spacing w:before="9" w:line="314" w:lineRule="auto"/>
        <w:ind w:right="616" w:firstLine="707"/>
        <w:rPr>
          <w:sz w:val="24"/>
        </w:rPr>
      </w:pPr>
      <w:r>
        <w:rPr>
          <w:sz w:val="24"/>
        </w:rPr>
        <w:t>Становление учебно-познавательных</w:t>
      </w:r>
      <w:r>
        <w:rPr>
          <w:spacing w:val="-1"/>
          <w:sz w:val="24"/>
        </w:rPr>
        <w:t xml:space="preserve"> </w:t>
      </w:r>
      <w:r>
        <w:rPr>
          <w:sz w:val="24"/>
        </w:rPr>
        <w:t>мотивов и</w:t>
      </w:r>
      <w:r>
        <w:rPr>
          <w:spacing w:val="-1"/>
          <w:sz w:val="24"/>
        </w:rPr>
        <w:t xml:space="preserve"> </w:t>
      </w:r>
      <w:r>
        <w:rPr>
          <w:sz w:val="24"/>
        </w:rPr>
        <w:t>интереса к</w:t>
      </w:r>
      <w:r>
        <w:rPr>
          <w:spacing w:val="-1"/>
          <w:sz w:val="24"/>
        </w:rPr>
        <w:t xml:space="preserve"> </w:t>
      </w:r>
      <w:r>
        <w:rPr>
          <w:sz w:val="24"/>
        </w:rPr>
        <w:t>изучению математики</w:t>
      </w:r>
      <w:r>
        <w:rPr>
          <w:spacing w:val="-1"/>
          <w:sz w:val="24"/>
        </w:rPr>
        <w:t xml:space="preserve"> </w:t>
      </w:r>
      <w:r>
        <w:rPr>
          <w:sz w:val="24"/>
        </w:rPr>
        <w:t>и умственному труду; важнейших качеств интеллектуальной деятельности: теоретического и пространственного</w:t>
      </w:r>
      <w:r>
        <w:rPr>
          <w:spacing w:val="-7"/>
          <w:sz w:val="24"/>
        </w:rPr>
        <w:t xml:space="preserve"> </w:t>
      </w:r>
      <w:r>
        <w:rPr>
          <w:sz w:val="24"/>
        </w:rPr>
        <w:t>мышления,</w:t>
      </w:r>
      <w:r>
        <w:rPr>
          <w:spacing w:val="-7"/>
          <w:sz w:val="24"/>
        </w:rPr>
        <w:t xml:space="preserve"> </w:t>
      </w:r>
      <w:r>
        <w:rPr>
          <w:sz w:val="24"/>
        </w:rPr>
        <w:t>воображения,</w:t>
      </w:r>
      <w:r>
        <w:rPr>
          <w:spacing w:val="-7"/>
          <w:sz w:val="24"/>
        </w:rPr>
        <w:t xml:space="preserve"> </w:t>
      </w:r>
      <w:r>
        <w:rPr>
          <w:sz w:val="24"/>
        </w:rPr>
        <w:t>математической</w:t>
      </w:r>
      <w:r>
        <w:rPr>
          <w:spacing w:val="-8"/>
          <w:sz w:val="24"/>
        </w:rPr>
        <w:t xml:space="preserve"> </w:t>
      </w:r>
      <w:r>
        <w:rPr>
          <w:sz w:val="24"/>
        </w:rPr>
        <w:t>речи,</w:t>
      </w:r>
      <w:r>
        <w:rPr>
          <w:spacing w:val="-2"/>
          <w:sz w:val="24"/>
        </w:rPr>
        <w:t xml:space="preserve"> </w:t>
      </w:r>
      <w:r>
        <w:rPr>
          <w:sz w:val="24"/>
        </w:rPr>
        <w:t>ориентировки</w:t>
      </w:r>
      <w:r>
        <w:rPr>
          <w:spacing w:val="-8"/>
          <w:sz w:val="24"/>
        </w:rPr>
        <w:t xml:space="preserve"> </w:t>
      </w:r>
      <w:r>
        <w:rPr>
          <w:sz w:val="24"/>
        </w:rPr>
        <w:t>в</w:t>
      </w:r>
      <w:r>
        <w:rPr>
          <w:spacing w:val="-8"/>
          <w:sz w:val="24"/>
        </w:rPr>
        <w:t xml:space="preserve"> </w:t>
      </w:r>
      <w:r>
        <w:rPr>
          <w:sz w:val="24"/>
        </w:rPr>
        <w:t>математи- ческих терминах и понятиях; прочных навыков использования математических знаний в по- вседневной жизни.</w:t>
      </w:r>
    </w:p>
    <w:p w:rsidR="002246E2" w:rsidRDefault="00425798">
      <w:pPr>
        <w:pStyle w:val="a3"/>
        <w:spacing w:before="9" w:line="316" w:lineRule="auto"/>
        <w:ind w:left="1256" w:right="610" w:firstLine="707"/>
      </w:pPr>
      <w:r>
        <w:t>В</w:t>
      </w:r>
      <w:r>
        <w:rPr>
          <w:spacing w:val="-15"/>
        </w:rPr>
        <w:t xml:space="preserve"> </w:t>
      </w:r>
      <w:r>
        <w:t>основе</w:t>
      </w:r>
      <w:r>
        <w:rPr>
          <w:spacing w:val="-10"/>
        </w:rPr>
        <w:t xml:space="preserve"> </w:t>
      </w:r>
      <w:r>
        <w:t>конструирования</w:t>
      </w:r>
      <w:r>
        <w:rPr>
          <w:spacing w:val="-10"/>
        </w:rPr>
        <w:t xml:space="preserve"> </w:t>
      </w:r>
      <w:r>
        <w:t>содержания</w:t>
      </w:r>
      <w:r>
        <w:rPr>
          <w:spacing w:val="-10"/>
        </w:rPr>
        <w:t xml:space="preserve"> </w:t>
      </w:r>
      <w:r>
        <w:t>и</w:t>
      </w:r>
      <w:r>
        <w:rPr>
          <w:spacing w:val="-12"/>
        </w:rPr>
        <w:t xml:space="preserve"> </w:t>
      </w:r>
      <w:r>
        <w:t>отбора</w:t>
      </w:r>
      <w:r>
        <w:rPr>
          <w:spacing w:val="-10"/>
        </w:rPr>
        <w:t xml:space="preserve"> </w:t>
      </w:r>
      <w:r>
        <w:t>планируемых</w:t>
      </w:r>
      <w:r>
        <w:rPr>
          <w:spacing w:val="-11"/>
        </w:rPr>
        <w:t xml:space="preserve"> </w:t>
      </w:r>
      <w:r>
        <w:t>результатов</w:t>
      </w:r>
      <w:r>
        <w:rPr>
          <w:spacing w:val="-13"/>
        </w:rPr>
        <w:t xml:space="preserve"> </w:t>
      </w:r>
      <w:r>
        <w:t>лежат</w:t>
      </w:r>
      <w:r>
        <w:rPr>
          <w:spacing w:val="-12"/>
        </w:rPr>
        <w:t xml:space="preserve"> </w:t>
      </w:r>
      <w:r>
        <w:t>следу- ющие</w:t>
      </w:r>
      <w:r>
        <w:rPr>
          <w:spacing w:val="-11"/>
        </w:rPr>
        <w:t xml:space="preserve"> </w:t>
      </w:r>
      <w:r>
        <w:t>ценности</w:t>
      </w:r>
      <w:r>
        <w:rPr>
          <w:spacing w:val="-12"/>
        </w:rPr>
        <w:t xml:space="preserve"> </w:t>
      </w:r>
      <w:r>
        <w:t>математики,</w:t>
      </w:r>
      <w:r>
        <w:rPr>
          <w:spacing w:val="-11"/>
        </w:rPr>
        <w:t xml:space="preserve"> </w:t>
      </w:r>
      <w:r>
        <w:t>коррелирующие</w:t>
      </w:r>
      <w:r>
        <w:rPr>
          <w:spacing w:val="-11"/>
        </w:rPr>
        <w:t xml:space="preserve"> </w:t>
      </w:r>
      <w:r>
        <w:t>со</w:t>
      </w:r>
      <w:r>
        <w:rPr>
          <w:spacing w:val="-11"/>
        </w:rPr>
        <w:t xml:space="preserve"> </w:t>
      </w:r>
      <w:r>
        <w:t>становлением</w:t>
      </w:r>
      <w:r>
        <w:rPr>
          <w:spacing w:val="-10"/>
        </w:rPr>
        <w:t xml:space="preserve"> </w:t>
      </w:r>
      <w:r>
        <w:t>личности</w:t>
      </w:r>
      <w:r>
        <w:rPr>
          <w:spacing w:val="-12"/>
        </w:rPr>
        <w:t xml:space="preserve"> </w:t>
      </w:r>
      <w:r>
        <w:t>младшего</w:t>
      </w:r>
      <w:r>
        <w:rPr>
          <w:spacing w:val="-10"/>
        </w:rPr>
        <w:t xml:space="preserve"> </w:t>
      </w:r>
      <w:r>
        <w:rPr>
          <w:spacing w:val="-2"/>
        </w:rPr>
        <w:t>школьника:</w:t>
      </w:r>
    </w:p>
    <w:p w:rsidR="002246E2" w:rsidRDefault="00425798" w:rsidP="00EE71B3">
      <w:pPr>
        <w:pStyle w:val="a5"/>
        <w:numPr>
          <w:ilvl w:val="1"/>
          <w:numId w:val="75"/>
        </w:numPr>
        <w:tabs>
          <w:tab w:val="left" w:pos="1621"/>
        </w:tabs>
        <w:spacing w:before="2" w:line="314" w:lineRule="auto"/>
        <w:ind w:left="1268" w:right="614" w:hanging="12"/>
        <w:rPr>
          <w:sz w:val="24"/>
        </w:rPr>
      </w:pPr>
      <w:r>
        <w:rPr>
          <w:sz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2246E2" w:rsidRDefault="002246E2">
      <w:pPr>
        <w:spacing w:line="314"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1"/>
          <w:numId w:val="75"/>
        </w:numPr>
        <w:tabs>
          <w:tab w:val="left" w:pos="1621"/>
        </w:tabs>
        <w:spacing w:before="19" w:line="316" w:lineRule="auto"/>
        <w:ind w:left="1268" w:right="620" w:hanging="12"/>
        <w:rPr>
          <w:sz w:val="24"/>
        </w:rPr>
      </w:pPr>
      <w:r>
        <w:rPr>
          <w:sz w:val="24"/>
        </w:rPr>
        <w:lastRenderedPageBreak/>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 кровища искусства и культуры, объекты природы);</w:t>
      </w:r>
    </w:p>
    <w:p w:rsidR="002246E2" w:rsidRDefault="00425798" w:rsidP="00EE71B3">
      <w:pPr>
        <w:pStyle w:val="a5"/>
        <w:numPr>
          <w:ilvl w:val="1"/>
          <w:numId w:val="75"/>
        </w:numPr>
        <w:tabs>
          <w:tab w:val="left" w:pos="1621"/>
        </w:tabs>
        <w:spacing w:before="2" w:line="314" w:lineRule="auto"/>
        <w:ind w:left="1268" w:right="616" w:hanging="12"/>
        <w:rPr>
          <w:sz w:val="24"/>
        </w:rPr>
      </w:pPr>
      <w:r>
        <w:rPr>
          <w:sz w:val="24"/>
        </w:rPr>
        <w:t>владение математическим языком, элементами алгоритмического мышления позволяет ученику</w:t>
      </w:r>
      <w:r>
        <w:rPr>
          <w:spacing w:val="-9"/>
          <w:sz w:val="24"/>
        </w:rPr>
        <w:t xml:space="preserve"> </w:t>
      </w:r>
      <w:r>
        <w:rPr>
          <w:sz w:val="24"/>
        </w:rPr>
        <w:t>совершенствовать</w:t>
      </w:r>
      <w:r>
        <w:rPr>
          <w:spacing w:val="-6"/>
          <w:sz w:val="24"/>
        </w:rPr>
        <w:t xml:space="preserve"> </w:t>
      </w:r>
      <w:r>
        <w:rPr>
          <w:sz w:val="24"/>
        </w:rPr>
        <w:t>коммуникативную</w:t>
      </w:r>
      <w:r>
        <w:rPr>
          <w:spacing w:val="-4"/>
          <w:sz w:val="24"/>
        </w:rPr>
        <w:t xml:space="preserve"> </w:t>
      </w:r>
      <w:r>
        <w:rPr>
          <w:sz w:val="24"/>
        </w:rPr>
        <w:t>деятельность</w:t>
      </w:r>
      <w:r>
        <w:rPr>
          <w:spacing w:val="-6"/>
          <w:sz w:val="24"/>
        </w:rPr>
        <w:t xml:space="preserve"> </w:t>
      </w:r>
      <w:r>
        <w:rPr>
          <w:sz w:val="24"/>
        </w:rPr>
        <w:t>(аргументировать</w:t>
      </w:r>
      <w:r>
        <w:rPr>
          <w:spacing w:val="-6"/>
          <w:sz w:val="24"/>
        </w:rPr>
        <w:t xml:space="preserve"> </w:t>
      </w:r>
      <w:r>
        <w:rPr>
          <w:sz w:val="24"/>
        </w:rPr>
        <w:t>свою</w:t>
      </w:r>
      <w:r>
        <w:rPr>
          <w:spacing w:val="-4"/>
          <w:sz w:val="24"/>
        </w:rPr>
        <w:t xml:space="preserve"> </w:t>
      </w:r>
      <w:r>
        <w:rPr>
          <w:sz w:val="24"/>
        </w:rPr>
        <w:t>точку</w:t>
      </w:r>
      <w:r>
        <w:rPr>
          <w:spacing w:val="-12"/>
          <w:sz w:val="24"/>
        </w:rPr>
        <w:t xml:space="preserve"> </w:t>
      </w:r>
      <w:r>
        <w:rPr>
          <w:sz w:val="24"/>
        </w:rPr>
        <w:t xml:space="preserve">зре- ния, строить логические цепочки рассуждений; опровергать или подтверждать истинность </w:t>
      </w:r>
      <w:r>
        <w:rPr>
          <w:spacing w:val="-2"/>
          <w:sz w:val="24"/>
        </w:rPr>
        <w:t>предположения).</w:t>
      </w:r>
    </w:p>
    <w:p w:rsidR="002246E2" w:rsidRDefault="00425798">
      <w:pPr>
        <w:pStyle w:val="a3"/>
        <w:spacing w:before="7" w:line="314" w:lineRule="auto"/>
        <w:ind w:left="1256" w:right="618" w:firstLine="707"/>
      </w:pPr>
      <w:r>
        <w:t>Младшие школьники проявляют интерес к математической сущности предметов и яв- лений</w:t>
      </w:r>
      <w:r>
        <w:rPr>
          <w:spacing w:val="-15"/>
        </w:rPr>
        <w:t xml:space="preserve"> </w:t>
      </w:r>
      <w:r>
        <w:t>окружающей</w:t>
      </w:r>
      <w:r>
        <w:rPr>
          <w:spacing w:val="-15"/>
        </w:rPr>
        <w:t xml:space="preserve"> </w:t>
      </w:r>
      <w:r>
        <w:t>жизни</w:t>
      </w:r>
      <w:r>
        <w:rPr>
          <w:spacing w:val="-15"/>
        </w:rPr>
        <w:t xml:space="preserve"> </w:t>
      </w:r>
      <w:r>
        <w:t>—</w:t>
      </w:r>
      <w:r>
        <w:rPr>
          <w:spacing w:val="-14"/>
        </w:rPr>
        <w:t xml:space="preserve"> </w:t>
      </w:r>
      <w:r>
        <w:t>возможности</w:t>
      </w:r>
      <w:r>
        <w:rPr>
          <w:spacing w:val="-15"/>
        </w:rPr>
        <w:t xml:space="preserve"> </w:t>
      </w:r>
      <w:r>
        <w:t>их</w:t>
      </w:r>
      <w:r>
        <w:rPr>
          <w:spacing w:val="-15"/>
        </w:rPr>
        <w:t xml:space="preserve"> </w:t>
      </w:r>
      <w:r>
        <w:t>измерить,</w:t>
      </w:r>
      <w:r>
        <w:rPr>
          <w:spacing w:val="-13"/>
        </w:rPr>
        <w:t xml:space="preserve"> </w:t>
      </w:r>
      <w:r>
        <w:t>определить</w:t>
      </w:r>
      <w:r>
        <w:rPr>
          <w:spacing w:val="-15"/>
        </w:rPr>
        <w:t xml:space="preserve"> </w:t>
      </w:r>
      <w:r>
        <w:t>величину,</w:t>
      </w:r>
      <w:r>
        <w:rPr>
          <w:spacing w:val="-9"/>
        </w:rPr>
        <w:t xml:space="preserve"> </w:t>
      </w:r>
      <w:r>
        <w:t>форму,</w:t>
      </w:r>
      <w:r>
        <w:rPr>
          <w:spacing w:val="-12"/>
        </w:rPr>
        <w:t xml:space="preserve"> </w:t>
      </w:r>
      <w:r>
        <w:t>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2246E2" w:rsidRDefault="00425798">
      <w:pPr>
        <w:pStyle w:val="a3"/>
        <w:spacing w:before="11" w:line="314" w:lineRule="auto"/>
        <w:ind w:left="1256" w:right="620" w:firstLine="707"/>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Приобретѐнные учеником умения строить алгоритмы, выбирать рациональные способы уст- ных</w:t>
      </w:r>
      <w:r>
        <w:rPr>
          <w:spacing w:val="-3"/>
        </w:rPr>
        <w:t xml:space="preserve"> </w:t>
      </w:r>
      <w:r>
        <w:t>и</w:t>
      </w:r>
      <w:r>
        <w:rPr>
          <w:spacing w:val="-4"/>
        </w:rPr>
        <w:t xml:space="preserve"> </w:t>
      </w:r>
      <w:r>
        <w:t>письменных</w:t>
      </w:r>
      <w:r>
        <w:rPr>
          <w:spacing w:val="-3"/>
        </w:rPr>
        <w:t xml:space="preserve"> </w:t>
      </w:r>
      <w:r>
        <w:t>арифметических</w:t>
      </w:r>
      <w:r>
        <w:rPr>
          <w:spacing w:val="-3"/>
        </w:rPr>
        <w:t xml:space="preserve"> </w:t>
      </w:r>
      <w:r>
        <w:t>вычислений,</w:t>
      </w:r>
      <w:r>
        <w:rPr>
          <w:spacing w:val="-4"/>
        </w:rPr>
        <w:t xml:space="preserve"> </w:t>
      </w:r>
      <w:r>
        <w:t>приѐмы</w:t>
      </w:r>
      <w:r>
        <w:rPr>
          <w:spacing w:val="-5"/>
        </w:rPr>
        <w:t xml:space="preserve"> </w:t>
      </w:r>
      <w:r>
        <w:t>проверки</w:t>
      </w:r>
      <w:r>
        <w:rPr>
          <w:spacing w:val="-1"/>
        </w:rPr>
        <w:t xml:space="preserve"> </w:t>
      </w:r>
      <w:r>
        <w:t>правильности</w:t>
      </w:r>
      <w:r>
        <w:rPr>
          <w:spacing w:val="-4"/>
        </w:rPr>
        <w:t xml:space="preserve"> </w:t>
      </w:r>
      <w:r>
        <w:t>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 ной функциональной грамотности младшего школьника и предпосылкой успешного дальней- шего обучения в основном звене школы.</w:t>
      </w:r>
    </w:p>
    <w:p w:rsidR="002246E2" w:rsidRDefault="00425798">
      <w:pPr>
        <w:pStyle w:val="a3"/>
        <w:spacing w:before="11" w:line="316" w:lineRule="auto"/>
        <w:ind w:left="1256" w:right="614" w:firstLine="707"/>
      </w:pPr>
      <w:r>
        <w:t>В</w:t>
      </w:r>
      <w:r>
        <w:rPr>
          <w:spacing w:val="-12"/>
        </w:rPr>
        <w:t xml:space="preserve"> </w:t>
      </w:r>
      <w:r>
        <w:t>Учебном</w:t>
      </w:r>
      <w:r>
        <w:rPr>
          <w:spacing w:val="-9"/>
        </w:rPr>
        <w:t xml:space="preserve"> </w:t>
      </w:r>
      <w:r>
        <w:t>плане</w:t>
      </w:r>
      <w:r>
        <w:rPr>
          <w:spacing w:val="-8"/>
        </w:rPr>
        <w:t xml:space="preserve"> </w:t>
      </w:r>
      <w:r>
        <w:t>на</w:t>
      </w:r>
      <w:r>
        <w:rPr>
          <w:spacing w:val="-8"/>
        </w:rPr>
        <w:t xml:space="preserve"> </w:t>
      </w:r>
      <w:r>
        <w:t>изучение</w:t>
      </w:r>
      <w:r>
        <w:rPr>
          <w:spacing w:val="-7"/>
        </w:rPr>
        <w:t xml:space="preserve"> </w:t>
      </w:r>
      <w:r>
        <w:t>математики</w:t>
      </w:r>
      <w:r>
        <w:rPr>
          <w:spacing w:val="-9"/>
        </w:rPr>
        <w:t xml:space="preserve"> </w:t>
      </w:r>
      <w:r>
        <w:t>в</w:t>
      </w:r>
      <w:r>
        <w:rPr>
          <w:spacing w:val="-10"/>
        </w:rPr>
        <w:t xml:space="preserve"> </w:t>
      </w:r>
      <w:r>
        <w:t>каждом</w:t>
      </w:r>
      <w:r>
        <w:rPr>
          <w:spacing w:val="-8"/>
        </w:rPr>
        <w:t xml:space="preserve"> </w:t>
      </w:r>
      <w:r>
        <w:t>классе</w:t>
      </w:r>
      <w:r>
        <w:rPr>
          <w:spacing w:val="-10"/>
        </w:rPr>
        <w:t xml:space="preserve"> </w:t>
      </w:r>
      <w:r>
        <w:t>начальной</w:t>
      </w:r>
      <w:r>
        <w:rPr>
          <w:spacing w:val="-9"/>
        </w:rPr>
        <w:t xml:space="preserve"> </w:t>
      </w:r>
      <w:r>
        <w:t>школы</w:t>
      </w:r>
      <w:r>
        <w:rPr>
          <w:spacing w:val="-10"/>
        </w:rPr>
        <w:t xml:space="preserve"> </w:t>
      </w:r>
      <w:r>
        <w:t>отводится 4</w:t>
      </w:r>
      <w:r>
        <w:rPr>
          <w:spacing w:val="13"/>
        </w:rPr>
        <w:t xml:space="preserve"> </w:t>
      </w:r>
      <w:r>
        <w:t>часа</w:t>
      </w:r>
      <w:r>
        <w:rPr>
          <w:spacing w:val="17"/>
        </w:rPr>
        <w:t xml:space="preserve"> </w:t>
      </w:r>
      <w:r>
        <w:t>в</w:t>
      </w:r>
      <w:r>
        <w:rPr>
          <w:spacing w:val="14"/>
        </w:rPr>
        <w:t xml:space="preserve"> </w:t>
      </w:r>
      <w:r>
        <w:t>неделю,</w:t>
      </w:r>
      <w:r>
        <w:rPr>
          <w:spacing w:val="15"/>
        </w:rPr>
        <w:t xml:space="preserve"> </w:t>
      </w:r>
      <w:r>
        <w:t>всего</w:t>
      </w:r>
      <w:r>
        <w:rPr>
          <w:spacing w:val="15"/>
        </w:rPr>
        <w:t xml:space="preserve"> </w:t>
      </w:r>
      <w:r>
        <w:t>540</w:t>
      </w:r>
      <w:r>
        <w:rPr>
          <w:spacing w:val="15"/>
        </w:rPr>
        <w:t xml:space="preserve"> </w:t>
      </w:r>
      <w:r>
        <w:t>часов.</w:t>
      </w:r>
      <w:r>
        <w:rPr>
          <w:spacing w:val="15"/>
        </w:rPr>
        <w:t xml:space="preserve"> </w:t>
      </w:r>
      <w:r>
        <w:t>Из</w:t>
      </w:r>
      <w:r>
        <w:rPr>
          <w:spacing w:val="16"/>
        </w:rPr>
        <w:t xml:space="preserve"> </w:t>
      </w:r>
      <w:r>
        <w:t>них:</w:t>
      </w:r>
      <w:r>
        <w:rPr>
          <w:spacing w:val="9"/>
        </w:rPr>
        <w:t xml:space="preserve"> </w:t>
      </w:r>
      <w:r>
        <w:t>в</w:t>
      </w:r>
      <w:r>
        <w:rPr>
          <w:spacing w:val="18"/>
        </w:rPr>
        <w:t xml:space="preserve"> </w:t>
      </w:r>
      <w:r>
        <w:t>1</w:t>
      </w:r>
      <w:r>
        <w:rPr>
          <w:spacing w:val="15"/>
        </w:rPr>
        <w:t xml:space="preserve"> </w:t>
      </w:r>
      <w:r>
        <w:t>классе</w:t>
      </w:r>
      <w:r>
        <w:rPr>
          <w:spacing w:val="25"/>
        </w:rPr>
        <w:t xml:space="preserve"> </w:t>
      </w:r>
      <w:r>
        <w:t>—</w:t>
      </w:r>
      <w:r>
        <w:rPr>
          <w:spacing w:val="16"/>
        </w:rPr>
        <w:t xml:space="preserve"> </w:t>
      </w:r>
      <w:r>
        <w:t>132</w:t>
      </w:r>
      <w:r>
        <w:rPr>
          <w:spacing w:val="15"/>
        </w:rPr>
        <w:t xml:space="preserve"> </w:t>
      </w:r>
      <w:r>
        <w:t>часа,</w:t>
      </w:r>
      <w:r>
        <w:rPr>
          <w:spacing w:val="15"/>
        </w:rPr>
        <w:t xml:space="preserve"> </w:t>
      </w:r>
      <w:r>
        <w:t>во</w:t>
      </w:r>
      <w:r>
        <w:rPr>
          <w:spacing w:val="15"/>
        </w:rPr>
        <w:t xml:space="preserve"> </w:t>
      </w:r>
      <w:r>
        <w:t>2</w:t>
      </w:r>
      <w:r>
        <w:rPr>
          <w:spacing w:val="15"/>
        </w:rPr>
        <w:t xml:space="preserve"> </w:t>
      </w:r>
      <w:r>
        <w:t>классе</w:t>
      </w:r>
      <w:r>
        <w:rPr>
          <w:spacing w:val="15"/>
        </w:rPr>
        <w:t xml:space="preserve"> </w:t>
      </w:r>
      <w:r>
        <w:t>—</w:t>
      </w:r>
      <w:r>
        <w:rPr>
          <w:spacing w:val="16"/>
        </w:rPr>
        <w:t xml:space="preserve"> </w:t>
      </w:r>
      <w:r>
        <w:t>136</w:t>
      </w:r>
      <w:r>
        <w:rPr>
          <w:spacing w:val="15"/>
        </w:rPr>
        <w:t xml:space="preserve"> </w:t>
      </w:r>
      <w:r>
        <w:t>часов,</w:t>
      </w:r>
      <w:r>
        <w:rPr>
          <w:spacing w:val="15"/>
        </w:rPr>
        <w:t xml:space="preserve"> </w:t>
      </w:r>
      <w:r>
        <w:rPr>
          <w:spacing w:val="-10"/>
        </w:rPr>
        <w:t>3</w:t>
      </w:r>
    </w:p>
    <w:p w:rsidR="002246E2" w:rsidRDefault="00425798">
      <w:pPr>
        <w:pStyle w:val="a3"/>
        <w:spacing w:line="271" w:lineRule="exact"/>
        <w:ind w:left="1256"/>
      </w:pPr>
      <w:r>
        <w:t>классе</w:t>
      </w:r>
      <w:r>
        <w:rPr>
          <w:spacing w:val="1"/>
        </w:rPr>
        <w:t xml:space="preserve"> </w:t>
      </w:r>
      <w:r>
        <w:t>—</w:t>
      </w:r>
      <w:r>
        <w:rPr>
          <w:spacing w:val="-1"/>
        </w:rPr>
        <w:t xml:space="preserve"> </w:t>
      </w:r>
      <w:r>
        <w:t>136 часов,</w:t>
      </w:r>
      <w:r>
        <w:rPr>
          <w:spacing w:val="-1"/>
        </w:rPr>
        <w:t xml:space="preserve"> </w:t>
      </w:r>
      <w:r>
        <w:t>4</w:t>
      </w:r>
      <w:r>
        <w:rPr>
          <w:spacing w:val="-1"/>
        </w:rPr>
        <w:t xml:space="preserve"> </w:t>
      </w:r>
      <w:r>
        <w:t>классе</w:t>
      </w:r>
      <w:r>
        <w:rPr>
          <w:spacing w:val="3"/>
        </w:rPr>
        <w:t xml:space="preserve"> </w:t>
      </w:r>
      <w:r>
        <w:t>—</w:t>
      </w:r>
      <w:r>
        <w:rPr>
          <w:spacing w:val="-1"/>
        </w:rPr>
        <w:t xml:space="preserve"> </w:t>
      </w:r>
      <w:r>
        <w:t xml:space="preserve">136 </w:t>
      </w:r>
      <w:r>
        <w:rPr>
          <w:spacing w:val="-2"/>
        </w:rPr>
        <w:t>часов.</w:t>
      </w:r>
    </w:p>
    <w:p w:rsidR="002246E2" w:rsidRDefault="002246E2">
      <w:pPr>
        <w:pStyle w:val="a3"/>
        <w:jc w:val="left"/>
        <w:rPr>
          <w:sz w:val="26"/>
        </w:rPr>
      </w:pPr>
    </w:p>
    <w:p w:rsidR="002246E2" w:rsidRDefault="002246E2">
      <w:pPr>
        <w:pStyle w:val="a3"/>
        <w:spacing w:before="6"/>
        <w:jc w:val="left"/>
        <w:rPr>
          <w:sz w:val="35"/>
        </w:rPr>
      </w:pPr>
    </w:p>
    <w:p w:rsidR="002246E2" w:rsidRDefault="00425798">
      <w:pPr>
        <w:pStyle w:val="1"/>
        <w:spacing w:before="1"/>
        <w:ind w:left="2003"/>
      </w:pPr>
      <w:r>
        <w:t>СОДЕРЖАНИЕ</w:t>
      </w:r>
      <w:r>
        <w:rPr>
          <w:spacing w:val="55"/>
        </w:rPr>
        <w:t xml:space="preserve"> </w:t>
      </w:r>
      <w:r>
        <w:rPr>
          <w:spacing w:val="-2"/>
        </w:rPr>
        <w:t>ОБУЧЕНИЯ</w:t>
      </w:r>
    </w:p>
    <w:p w:rsidR="002246E2" w:rsidRDefault="00425798">
      <w:pPr>
        <w:pStyle w:val="a3"/>
        <w:spacing w:before="32"/>
        <w:ind w:left="1964"/>
        <w:jc w:val="left"/>
      </w:pPr>
      <w:r>
        <w:t>Основное</w:t>
      </w:r>
      <w:r>
        <w:rPr>
          <w:spacing w:val="74"/>
        </w:rPr>
        <w:t xml:space="preserve"> </w:t>
      </w:r>
      <w:r>
        <w:t>содержание</w:t>
      </w:r>
      <w:r>
        <w:rPr>
          <w:spacing w:val="77"/>
        </w:rPr>
        <w:t xml:space="preserve"> </w:t>
      </w:r>
      <w:r>
        <w:t>обучения</w:t>
      </w:r>
      <w:r>
        <w:rPr>
          <w:spacing w:val="78"/>
        </w:rPr>
        <w:t xml:space="preserve"> </w:t>
      </w:r>
      <w:r>
        <w:t>в</w:t>
      </w:r>
      <w:r>
        <w:rPr>
          <w:spacing w:val="74"/>
        </w:rPr>
        <w:t xml:space="preserve"> </w:t>
      </w:r>
      <w:r>
        <w:t>примерной</w:t>
      </w:r>
      <w:r>
        <w:rPr>
          <w:spacing w:val="75"/>
        </w:rPr>
        <w:t xml:space="preserve"> </w:t>
      </w:r>
      <w:r>
        <w:t>программе</w:t>
      </w:r>
      <w:r>
        <w:rPr>
          <w:spacing w:val="78"/>
        </w:rPr>
        <w:t xml:space="preserve"> </w:t>
      </w:r>
      <w:r>
        <w:t>представлено</w:t>
      </w:r>
      <w:r>
        <w:rPr>
          <w:spacing w:val="76"/>
        </w:rPr>
        <w:t xml:space="preserve"> </w:t>
      </w:r>
      <w:r>
        <w:rPr>
          <w:spacing w:val="-2"/>
        </w:rPr>
        <w:t>разделами:</w:t>
      </w:r>
    </w:p>
    <w:p w:rsidR="002246E2" w:rsidRDefault="00425798">
      <w:pPr>
        <w:pStyle w:val="a3"/>
        <w:spacing w:before="84" w:line="316" w:lineRule="auto"/>
        <w:ind w:left="1256" w:right="623"/>
      </w:pPr>
      <w:r>
        <w:t>«Числа и величины», «Арифметические действия», «Текстовые задачи», «Пространственные отношения и геометрические фигуры», «Математическая информация».</w:t>
      </w:r>
    </w:p>
    <w:p w:rsidR="002246E2" w:rsidRDefault="00425798">
      <w:pPr>
        <w:pStyle w:val="1"/>
        <w:spacing w:before="7"/>
        <w:ind w:left="2001"/>
      </w:pPr>
      <w:r>
        <w:t>1</w:t>
      </w:r>
      <w:r>
        <w:rPr>
          <w:spacing w:val="-2"/>
        </w:rPr>
        <w:t xml:space="preserve"> КЛАСС</w:t>
      </w:r>
    </w:p>
    <w:p w:rsidR="002246E2" w:rsidRDefault="00425798">
      <w:pPr>
        <w:pStyle w:val="2"/>
        <w:spacing w:before="89"/>
        <w:ind w:left="1480"/>
        <w:jc w:val="left"/>
      </w:pPr>
      <w:r>
        <w:t>Числа</w:t>
      </w:r>
      <w:r>
        <w:rPr>
          <w:spacing w:val="-4"/>
        </w:rPr>
        <w:t xml:space="preserve"> </w:t>
      </w:r>
      <w:r>
        <w:t>и</w:t>
      </w:r>
      <w:r>
        <w:rPr>
          <w:spacing w:val="3"/>
        </w:rPr>
        <w:t xml:space="preserve"> </w:t>
      </w:r>
      <w:r>
        <w:rPr>
          <w:spacing w:val="-2"/>
        </w:rPr>
        <w:t>величины</w:t>
      </w:r>
    </w:p>
    <w:p w:rsidR="002246E2" w:rsidRDefault="00425798">
      <w:pPr>
        <w:pStyle w:val="a3"/>
        <w:spacing w:before="32" w:line="312" w:lineRule="auto"/>
        <w:ind w:left="1256" w:firstLine="228"/>
        <w:jc w:val="left"/>
      </w:pPr>
      <w:r>
        <w:t>Числа</w:t>
      </w:r>
      <w:r>
        <w:rPr>
          <w:spacing w:val="-8"/>
        </w:rPr>
        <w:t xml:space="preserve"> </w:t>
      </w:r>
      <w:r>
        <w:t>от</w:t>
      </w:r>
      <w:r>
        <w:rPr>
          <w:spacing w:val="-10"/>
        </w:rPr>
        <w:t xml:space="preserve"> </w:t>
      </w:r>
      <w:r>
        <w:t>1</w:t>
      </w:r>
      <w:r>
        <w:rPr>
          <w:spacing w:val="-9"/>
        </w:rPr>
        <w:t xml:space="preserve"> </w:t>
      </w:r>
      <w:r>
        <w:t>до</w:t>
      </w:r>
      <w:r>
        <w:rPr>
          <w:spacing w:val="-9"/>
        </w:rPr>
        <w:t xml:space="preserve"> </w:t>
      </w:r>
      <w:r>
        <w:t>9:</w:t>
      </w:r>
      <w:r>
        <w:rPr>
          <w:spacing w:val="-12"/>
        </w:rPr>
        <w:t xml:space="preserve"> </w:t>
      </w:r>
      <w:r>
        <w:t>различение,</w:t>
      </w:r>
      <w:r>
        <w:rPr>
          <w:spacing w:val="-9"/>
        </w:rPr>
        <w:t xml:space="preserve"> </w:t>
      </w:r>
      <w:r>
        <w:t>чтение,</w:t>
      </w:r>
      <w:r>
        <w:rPr>
          <w:spacing w:val="-9"/>
        </w:rPr>
        <w:t xml:space="preserve"> </w:t>
      </w:r>
      <w:r>
        <w:t>запись.</w:t>
      </w:r>
      <w:r>
        <w:rPr>
          <w:spacing w:val="-9"/>
        </w:rPr>
        <w:t xml:space="preserve"> </w:t>
      </w:r>
      <w:r>
        <w:t>Единица</w:t>
      </w:r>
      <w:r>
        <w:rPr>
          <w:spacing w:val="-4"/>
        </w:rPr>
        <w:t xml:space="preserve"> </w:t>
      </w:r>
      <w:r>
        <w:t>счета.</w:t>
      </w:r>
      <w:r>
        <w:rPr>
          <w:spacing w:val="-9"/>
        </w:rPr>
        <w:t xml:space="preserve"> </w:t>
      </w:r>
      <w:r>
        <w:t>Десяток.</w:t>
      </w:r>
      <w:r>
        <w:rPr>
          <w:spacing w:val="-10"/>
        </w:rPr>
        <w:t xml:space="preserve"> </w:t>
      </w:r>
      <w:r>
        <w:t>Счет</w:t>
      </w:r>
      <w:r>
        <w:rPr>
          <w:spacing w:val="-10"/>
        </w:rPr>
        <w:t xml:space="preserve"> </w:t>
      </w:r>
      <w:r>
        <w:t>предметов,</w:t>
      </w:r>
      <w:r>
        <w:rPr>
          <w:spacing w:val="-9"/>
        </w:rPr>
        <w:t xml:space="preserve"> </w:t>
      </w:r>
      <w:r>
        <w:t>запись результата цифрами. Число и цифра 0 при измерении, вычислении.</w:t>
      </w:r>
    </w:p>
    <w:p w:rsidR="002246E2" w:rsidRDefault="00425798">
      <w:pPr>
        <w:pStyle w:val="a3"/>
        <w:spacing w:before="10" w:line="312" w:lineRule="auto"/>
        <w:ind w:left="1256" w:right="609" w:firstLine="228"/>
        <w:jc w:val="left"/>
      </w:pPr>
      <w:r>
        <w:t>Числа</w:t>
      </w:r>
      <w:r>
        <w:rPr>
          <w:spacing w:val="-6"/>
        </w:rPr>
        <w:t xml:space="preserve"> </w:t>
      </w:r>
      <w:r>
        <w:t>в</w:t>
      </w:r>
      <w:r>
        <w:rPr>
          <w:spacing w:val="-9"/>
        </w:rPr>
        <w:t xml:space="preserve"> </w:t>
      </w:r>
      <w:r>
        <w:t>пределах</w:t>
      </w:r>
      <w:r>
        <w:rPr>
          <w:spacing w:val="-8"/>
        </w:rPr>
        <w:t xml:space="preserve"> </w:t>
      </w:r>
      <w:r>
        <w:t>20:</w:t>
      </w:r>
      <w:r>
        <w:rPr>
          <w:spacing w:val="-14"/>
        </w:rPr>
        <w:t xml:space="preserve"> </w:t>
      </w:r>
      <w:r>
        <w:t>чтение,</w:t>
      </w:r>
      <w:r>
        <w:rPr>
          <w:spacing w:val="-8"/>
        </w:rPr>
        <w:t xml:space="preserve"> </w:t>
      </w:r>
      <w:r>
        <w:t>запись,</w:t>
      </w:r>
      <w:r>
        <w:rPr>
          <w:spacing w:val="-8"/>
        </w:rPr>
        <w:t xml:space="preserve"> </w:t>
      </w:r>
      <w:r>
        <w:t>сравнение.</w:t>
      </w:r>
      <w:r>
        <w:rPr>
          <w:spacing w:val="-8"/>
        </w:rPr>
        <w:t xml:space="preserve"> </w:t>
      </w:r>
      <w:r>
        <w:t>Однозначные</w:t>
      </w:r>
      <w:r>
        <w:rPr>
          <w:spacing w:val="-6"/>
        </w:rPr>
        <w:t xml:space="preserve"> </w:t>
      </w:r>
      <w:r>
        <w:t>и</w:t>
      </w:r>
      <w:r>
        <w:rPr>
          <w:spacing w:val="-8"/>
        </w:rPr>
        <w:t xml:space="preserve"> </w:t>
      </w:r>
      <w:r>
        <w:t>двузначные</w:t>
      </w:r>
      <w:r>
        <w:rPr>
          <w:spacing w:val="-6"/>
        </w:rPr>
        <w:t xml:space="preserve"> </w:t>
      </w:r>
      <w:r>
        <w:t>числа.</w:t>
      </w:r>
      <w:r>
        <w:rPr>
          <w:spacing w:val="-8"/>
        </w:rPr>
        <w:t xml:space="preserve"> </w:t>
      </w:r>
      <w:r>
        <w:t>Увеличе- ние (уменьшение) числа на несколько единиц.</w:t>
      </w:r>
    </w:p>
    <w:p w:rsidR="002246E2" w:rsidRDefault="00425798">
      <w:pPr>
        <w:pStyle w:val="a3"/>
        <w:spacing w:before="11" w:line="316" w:lineRule="auto"/>
        <w:ind w:left="1256" w:right="609" w:firstLine="228"/>
        <w:jc w:val="left"/>
      </w:pPr>
      <w:r>
        <w:t>Длина и еѐ измерение. Единицы длины: сантиметр, дециметр; установление</w:t>
      </w:r>
      <w:r>
        <w:rPr>
          <w:spacing w:val="29"/>
        </w:rPr>
        <w:t xml:space="preserve"> </w:t>
      </w:r>
      <w:r>
        <w:t>соотношения между ними.</w:t>
      </w:r>
    </w:p>
    <w:p w:rsidR="002246E2" w:rsidRDefault="00425798">
      <w:pPr>
        <w:pStyle w:val="2"/>
        <w:spacing w:before="8"/>
        <w:ind w:left="1480"/>
        <w:jc w:val="left"/>
      </w:pPr>
      <w:r>
        <w:t>Арифметические</w:t>
      </w:r>
      <w:r>
        <w:rPr>
          <w:spacing w:val="-5"/>
        </w:rPr>
        <w:t xml:space="preserve"> </w:t>
      </w:r>
      <w:r>
        <w:rPr>
          <w:spacing w:val="-2"/>
        </w:rPr>
        <w:t>действия</w:t>
      </w:r>
    </w:p>
    <w:p w:rsidR="002246E2" w:rsidRDefault="00425798">
      <w:pPr>
        <w:pStyle w:val="a3"/>
        <w:spacing w:before="32" w:line="316" w:lineRule="auto"/>
        <w:ind w:left="1256" w:firstLine="228"/>
        <w:jc w:val="left"/>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2246E2" w:rsidRDefault="002246E2">
      <w:pPr>
        <w:spacing w:line="316" w:lineRule="auto"/>
        <w:sectPr w:rsidR="002246E2">
          <w:pgSz w:w="11910" w:h="16840"/>
          <w:pgMar w:top="740" w:right="100" w:bottom="680" w:left="220" w:header="428" w:footer="490" w:gutter="0"/>
          <w:cols w:space="720"/>
        </w:sectPr>
      </w:pPr>
    </w:p>
    <w:p w:rsidR="002246E2" w:rsidRDefault="00425798">
      <w:pPr>
        <w:pStyle w:val="2"/>
        <w:spacing w:before="24"/>
        <w:ind w:left="1484"/>
      </w:pPr>
      <w:r>
        <w:lastRenderedPageBreak/>
        <w:t>Текстовые</w:t>
      </w:r>
      <w:r>
        <w:rPr>
          <w:spacing w:val="-8"/>
        </w:rPr>
        <w:t xml:space="preserve"> </w:t>
      </w:r>
      <w:r>
        <w:rPr>
          <w:spacing w:val="-2"/>
        </w:rPr>
        <w:t>задачи</w:t>
      </w:r>
    </w:p>
    <w:p w:rsidR="002246E2" w:rsidRDefault="00425798">
      <w:pPr>
        <w:pStyle w:val="a3"/>
        <w:spacing w:before="88" w:line="314" w:lineRule="auto"/>
        <w:ind w:left="1256" w:right="617" w:firstLine="228"/>
      </w:pPr>
      <w:r>
        <w:t>Текстовая</w:t>
      </w:r>
      <w:r>
        <w:rPr>
          <w:spacing w:val="-7"/>
        </w:rPr>
        <w:t xml:space="preserve"> </w:t>
      </w:r>
      <w:r>
        <w:t>задача:</w:t>
      </w:r>
      <w:r>
        <w:rPr>
          <w:spacing w:val="-11"/>
        </w:rPr>
        <w:t xml:space="preserve"> </w:t>
      </w:r>
      <w:r>
        <w:t>структурные</w:t>
      </w:r>
      <w:r>
        <w:rPr>
          <w:spacing w:val="-3"/>
        </w:rPr>
        <w:t xml:space="preserve"> </w:t>
      </w:r>
      <w:r>
        <w:t>элементы,</w:t>
      </w:r>
      <w:r>
        <w:rPr>
          <w:spacing w:val="-4"/>
        </w:rPr>
        <w:t xml:space="preserve"> </w:t>
      </w:r>
      <w:r>
        <w:t>составление</w:t>
      </w:r>
      <w:r>
        <w:rPr>
          <w:spacing w:val="-7"/>
        </w:rPr>
        <w:t xml:space="preserve"> </w:t>
      </w:r>
      <w:r>
        <w:t>текстовой</w:t>
      </w:r>
      <w:r>
        <w:rPr>
          <w:spacing w:val="-4"/>
        </w:rPr>
        <w:t xml:space="preserve"> </w:t>
      </w:r>
      <w:r>
        <w:t>задачи</w:t>
      </w:r>
      <w:r>
        <w:rPr>
          <w:spacing w:val="-5"/>
        </w:rPr>
        <w:t xml:space="preserve"> </w:t>
      </w:r>
      <w:r>
        <w:t>по</w:t>
      </w:r>
      <w:r>
        <w:rPr>
          <w:spacing w:val="-9"/>
        </w:rPr>
        <w:t xml:space="preserve"> </w:t>
      </w:r>
      <w:r>
        <w:t>образцу.</w:t>
      </w:r>
      <w:r>
        <w:rPr>
          <w:spacing w:val="-4"/>
        </w:rPr>
        <w:t xml:space="preserve"> </w:t>
      </w:r>
      <w:r>
        <w:t xml:space="preserve">Зависи- мость между данными и искомой величиной в текстовой задаче. Решение задач в одно дей- </w:t>
      </w:r>
      <w:r>
        <w:rPr>
          <w:spacing w:val="-2"/>
        </w:rPr>
        <w:t>ствие.</w:t>
      </w:r>
    </w:p>
    <w:p w:rsidR="002246E2" w:rsidRDefault="00425798">
      <w:pPr>
        <w:pStyle w:val="2"/>
        <w:spacing w:before="12"/>
        <w:ind w:left="1480"/>
      </w:pPr>
      <w:r>
        <w:t>Пространственные</w:t>
      </w:r>
      <w:r>
        <w:rPr>
          <w:spacing w:val="-7"/>
        </w:rPr>
        <w:t xml:space="preserve"> </w:t>
      </w:r>
      <w:r>
        <w:t>отношения</w:t>
      </w:r>
      <w:r>
        <w:rPr>
          <w:spacing w:val="-7"/>
        </w:rPr>
        <w:t xml:space="preserve"> </w:t>
      </w:r>
      <w:r>
        <w:t>и</w:t>
      </w:r>
      <w:r>
        <w:rPr>
          <w:spacing w:val="-5"/>
        </w:rPr>
        <w:t xml:space="preserve"> </w:t>
      </w:r>
      <w:r>
        <w:t>геометрические</w:t>
      </w:r>
      <w:r>
        <w:rPr>
          <w:spacing w:val="-4"/>
        </w:rPr>
        <w:t xml:space="preserve"> </w:t>
      </w:r>
      <w:r>
        <w:rPr>
          <w:spacing w:val="-2"/>
        </w:rPr>
        <w:t>фигуры</w:t>
      </w:r>
    </w:p>
    <w:p w:rsidR="002246E2" w:rsidRDefault="00425798">
      <w:pPr>
        <w:pStyle w:val="a3"/>
        <w:tabs>
          <w:tab w:val="left" w:pos="3159"/>
          <w:tab w:val="left" w:pos="4434"/>
          <w:tab w:val="left" w:pos="4765"/>
          <w:tab w:val="left" w:pos="5897"/>
          <w:tab w:val="left" w:pos="6336"/>
          <w:tab w:val="left" w:pos="7651"/>
          <w:tab w:val="left" w:pos="7967"/>
          <w:tab w:val="left" w:pos="9601"/>
        </w:tabs>
        <w:spacing w:before="32" w:line="316" w:lineRule="auto"/>
        <w:ind w:left="1256" w:right="621" w:firstLine="228"/>
        <w:jc w:val="left"/>
      </w:pPr>
      <w:r>
        <w:rPr>
          <w:spacing w:val="-2"/>
        </w:rPr>
        <w:t>Расположение</w:t>
      </w:r>
      <w:r>
        <w:tab/>
      </w:r>
      <w:r>
        <w:rPr>
          <w:spacing w:val="-2"/>
        </w:rPr>
        <w:t>предметов</w:t>
      </w:r>
      <w:r>
        <w:tab/>
      </w:r>
      <w:r>
        <w:rPr>
          <w:spacing w:val="-10"/>
        </w:rPr>
        <w:t>и</w:t>
      </w:r>
      <w:r>
        <w:tab/>
      </w:r>
      <w:r>
        <w:rPr>
          <w:spacing w:val="-2"/>
        </w:rPr>
        <w:t>объектов</w:t>
      </w:r>
      <w:r>
        <w:tab/>
      </w:r>
      <w:r>
        <w:rPr>
          <w:spacing w:val="-6"/>
        </w:rPr>
        <w:t>на</w:t>
      </w:r>
      <w:r>
        <w:tab/>
      </w:r>
      <w:r>
        <w:rPr>
          <w:spacing w:val="-2"/>
        </w:rPr>
        <w:t>плоскости,</w:t>
      </w:r>
      <w:r>
        <w:tab/>
      </w:r>
      <w:r>
        <w:rPr>
          <w:spacing w:val="-10"/>
        </w:rPr>
        <w:t>в</w:t>
      </w:r>
      <w:r>
        <w:tab/>
      </w:r>
      <w:r>
        <w:rPr>
          <w:spacing w:val="-2"/>
        </w:rPr>
        <w:t>пространстве:</w:t>
      </w:r>
      <w:r>
        <w:tab/>
      </w:r>
      <w:r>
        <w:rPr>
          <w:spacing w:val="-2"/>
        </w:rPr>
        <w:t xml:space="preserve">слева/справа, </w:t>
      </w:r>
      <w:r>
        <w:t>сверху/снизу, между; установление пространственных отношений.</w:t>
      </w:r>
    </w:p>
    <w:p w:rsidR="002246E2" w:rsidRDefault="00425798">
      <w:pPr>
        <w:pStyle w:val="a3"/>
        <w:spacing w:line="307" w:lineRule="auto"/>
        <w:ind w:left="1256" w:right="609" w:firstLine="228"/>
        <w:jc w:val="left"/>
      </w:pPr>
      <w:r>
        <w:t>Геометрические</w:t>
      </w:r>
      <w:r>
        <w:rPr>
          <w:spacing w:val="-8"/>
        </w:rPr>
        <w:t xml:space="preserve"> </w:t>
      </w:r>
      <w:r>
        <w:t>фигуры:</w:t>
      </w:r>
      <w:r>
        <w:rPr>
          <w:spacing w:val="-8"/>
        </w:rPr>
        <w:t xml:space="preserve"> </w:t>
      </w:r>
      <w:r>
        <w:t>распознавание</w:t>
      </w:r>
      <w:r>
        <w:rPr>
          <w:spacing w:val="-4"/>
        </w:rPr>
        <w:t xml:space="preserve"> </w:t>
      </w:r>
      <w:r>
        <w:t>круга,</w:t>
      </w:r>
      <w:r>
        <w:rPr>
          <w:spacing w:val="-5"/>
        </w:rPr>
        <w:t xml:space="preserve"> </w:t>
      </w:r>
      <w:r>
        <w:t>треугольника,</w:t>
      </w:r>
      <w:r>
        <w:rPr>
          <w:spacing w:val="-5"/>
        </w:rPr>
        <w:t xml:space="preserve"> </w:t>
      </w:r>
      <w:r>
        <w:t>прямоугольника,</w:t>
      </w:r>
      <w:r>
        <w:rPr>
          <w:spacing w:val="-5"/>
        </w:rPr>
        <w:t xml:space="preserve"> </w:t>
      </w:r>
      <w:r>
        <w:t>отрезка.</w:t>
      </w:r>
      <w:r>
        <w:rPr>
          <w:spacing w:val="-5"/>
        </w:rPr>
        <w:t xml:space="preserve"> </w:t>
      </w:r>
      <w:r>
        <w:t>По- строение отрезка, квадрата, треугольника с помощью линейки на листе в клетку; измерение длины отрезка в сантиметрах.</w:t>
      </w:r>
    </w:p>
    <w:p w:rsidR="002246E2" w:rsidRDefault="00425798">
      <w:pPr>
        <w:pStyle w:val="2"/>
        <w:spacing w:before="16"/>
        <w:ind w:left="1544"/>
        <w:jc w:val="left"/>
      </w:pPr>
      <w:r>
        <w:t>Математическая</w:t>
      </w:r>
      <w:r>
        <w:rPr>
          <w:spacing w:val="-7"/>
        </w:rPr>
        <w:t xml:space="preserve"> </w:t>
      </w:r>
      <w:r>
        <w:rPr>
          <w:spacing w:val="-2"/>
        </w:rPr>
        <w:t>информация</w:t>
      </w:r>
    </w:p>
    <w:p w:rsidR="002246E2" w:rsidRDefault="00425798">
      <w:pPr>
        <w:pStyle w:val="a3"/>
        <w:spacing w:before="84" w:line="312" w:lineRule="auto"/>
        <w:ind w:left="1256" w:firstLine="228"/>
        <w:jc w:val="left"/>
      </w:pPr>
      <w:r>
        <w:t>Сбор</w:t>
      </w:r>
      <w:r>
        <w:rPr>
          <w:spacing w:val="-13"/>
        </w:rPr>
        <w:t xml:space="preserve"> </w:t>
      </w:r>
      <w:r>
        <w:t>данных</w:t>
      </w:r>
      <w:r>
        <w:rPr>
          <w:spacing w:val="-13"/>
        </w:rPr>
        <w:t xml:space="preserve"> </w:t>
      </w:r>
      <w:r>
        <w:t>об</w:t>
      </w:r>
      <w:r>
        <w:rPr>
          <w:spacing w:val="-12"/>
        </w:rPr>
        <w:t xml:space="preserve"> </w:t>
      </w:r>
      <w:r>
        <w:t>объекте</w:t>
      </w:r>
      <w:r>
        <w:rPr>
          <w:spacing w:val="-12"/>
        </w:rPr>
        <w:t xml:space="preserve"> </w:t>
      </w:r>
      <w:r>
        <w:t>по</w:t>
      </w:r>
      <w:r>
        <w:rPr>
          <w:spacing w:val="-14"/>
        </w:rPr>
        <w:t xml:space="preserve"> </w:t>
      </w:r>
      <w:r>
        <w:t>образцу.</w:t>
      </w:r>
      <w:r>
        <w:rPr>
          <w:spacing w:val="-10"/>
        </w:rPr>
        <w:t xml:space="preserve"> </w:t>
      </w:r>
      <w:r>
        <w:t>Характеристики</w:t>
      </w:r>
      <w:r>
        <w:rPr>
          <w:spacing w:val="-14"/>
        </w:rPr>
        <w:t xml:space="preserve"> </w:t>
      </w:r>
      <w:r>
        <w:t>объекта,</w:t>
      </w:r>
      <w:r>
        <w:rPr>
          <w:spacing w:val="-13"/>
        </w:rPr>
        <w:t xml:space="preserve"> </w:t>
      </w:r>
      <w:r>
        <w:t>группы</w:t>
      </w:r>
      <w:r>
        <w:rPr>
          <w:spacing w:val="-15"/>
        </w:rPr>
        <w:t xml:space="preserve"> </w:t>
      </w:r>
      <w:r>
        <w:t>объектов</w:t>
      </w:r>
      <w:r>
        <w:rPr>
          <w:spacing w:val="-11"/>
        </w:rPr>
        <w:t xml:space="preserve"> </w:t>
      </w:r>
      <w:r>
        <w:t>(количество, форма, размер). Группировка объектов по заданному признаку.</w:t>
      </w:r>
    </w:p>
    <w:p w:rsidR="002246E2" w:rsidRDefault="00425798">
      <w:pPr>
        <w:pStyle w:val="a3"/>
        <w:spacing w:before="15"/>
        <w:ind w:left="1480"/>
        <w:jc w:val="left"/>
      </w:pPr>
      <w:r>
        <w:t>Закономерность</w:t>
      </w:r>
      <w:r>
        <w:rPr>
          <w:spacing w:val="-6"/>
        </w:rPr>
        <w:t xml:space="preserve"> </w:t>
      </w:r>
      <w:r>
        <w:t>в</w:t>
      </w:r>
      <w:r>
        <w:rPr>
          <w:spacing w:val="-3"/>
        </w:rPr>
        <w:t xml:space="preserve"> </w:t>
      </w:r>
      <w:r>
        <w:t>ряду</w:t>
      </w:r>
      <w:r>
        <w:rPr>
          <w:spacing w:val="-9"/>
        </w:rPr>
        <w:t xml:space="preserve"> </w:t>
      </w:r>
      <w:r>
        <w:t>заданных</w:t>
      </w:r>
      <w:r>
        <w:rPr>
          <w:spacing w:val="-1"/>
        </w:rPr>
        <w:t xml:space="preserve"> </w:t>
      </w:r>
      <w:r>
        <w:t>объектов:</w:t>
      </w:r>
      <w:r>
        <w:rPr>
          <w:spacing w:val="-9"/>
        </w:rPr>
        <w:t xml:space="preserve"> </w:t>
      </w:r>
      <w:r>
        <w:t>еѐ обнаружение,</w:t>
      </w:r>
      <w:r>
        <w:rPr>
          <w:spacing w:val="-1"/>
        </w:rPr>
        <w:t xml:space="preserve"> </w:t>
      </w:r>
      <w:r>
        <w:t xml:space="preserve">продолжение </w:t>
      </w:r>
      <w:r>
        <w:rPr>
          <w:spacing w:val="-2"/>
        </w:rPr>
        <w:t>ряда.</w:t>
      </w:r>
    </w:p>
    <w:p w:rsidR="002246E2" w:rsidRDefault="00425798">
      <w:pPr>
        <w:pStyle w:val="a3"/>
        <w:spacing w:before="24" w:line="312" w:lineRule="auto"/>
        <w:ind w:left="1256" w:right="620" w:firstLine="228"/>
      </w:pPr>
      <w:r>
        <w:t>Верные (истинные) и неверные (ложные) предложения, составленные относительно задан- ного набора математических объектов.</w:t>
      </w:r>
    </w:p>
    <w:p w:rsidR="002246E2" w:rsidRDefault="00425798">
      <w:pPr>
        <w:pStyle w:val="a3"/>
        <w:spacing w:before="10" w:line="314" w:lineRule="auto"/>
        <w:ind w:left="1256" w:right="616" w:firstLine="228"/>
      </w:pPr>
      <w:r>
        <w:t>Чтение</w:t>
      </w:r>
      <w:r>
        <w:rPr>
          <w:spacing w:val="-3"/>
        </w:rPr>
        <w:t xml:space="preserve"> </w:t>
      </w:r>
      <w:r>
        <w:t>таблицы</w:t>
      </w:r>
      <w:r>
        <w:rPr>
          <w:spacing w:val="-5"/>
        </w:rPr>
        <w:t xml:space="preserve"> </w:t>
      </w:r>
      <w:r>
        <w:t>(содержащей</w:t>
      </w:r>
      <w:r>
        <w:rPr>
          <w:spacing w:val="-4"/>
        </w:rPr>
        <w:t xml:space="preserve"> </w:t>
      </w:r>
      <w:r>
        <w:t>не</w:t>
      </w:r>
      <w:r>
        <w:rPr>
          <w:spacing w:val="-3"/>
        </w:rPr>
        <w:t xml:space="preserve"> </w:t>
      </w:r>
      <w:r>
        <w:t>более</w:t>
      </w:r>
      <w:r>
        <w:rPr>
          <w:spacing w:val="-6"/>
        </w:rPr>
        <w:t xml:space="preserve"> </w:t>
      </w:r>
      <w:r>
        <w:t>4-х</w:t>
      </w:r>
      <w:r>
        <w:rPr>
          <w:spacing w:val="-3"/>
        </w:rPr>
        <w:t xml:space="preserve"> </w:t>
      </w:r>
      <w:r>
        <w:t>данных);</w:t>
      </w:r>
      <w:r>
        <w:rPr>
          <w:spacing w:val="-3"/>
        </w:rPr>
        <w:t xml:space="preserve"> </w:t>
      </w:r>
      <w:r>
        <w:t>извлечение</w:t>
      </w:r>
      <w:r>
        <w:rPr>
          <w:spacing w:val="-3"/>
        </w:rPr>
        <w:t xml:space="preserve"> </w:t>
      </w:r>
      <w:r>
        <w:t>данного</w:t>
      </w:r>
      <w:r>
        <w:rPr>
          <w:spacing w:val="-3"/>
        </w:rPr>
        <w:t xml:space="preserve"> </w:t>
      </w:r>
      <w:r>
        <w:t>из</w:t>
      </w:r>
      <w:r>
        <w:rPr>
          <w:spacing w:val="-3"/>
        </w:rPr>
        <w:t xml:space="preserve"> </w:t>
      </w:r>
      <w:r>
        <w:t>строки,</w:t>
      </w:r>
      <w:r>
        <w:rPr>
          <w:spacing w:val="-3"/>
        </w:rPr>
        <w:t xml:space="preserve"> </w:t>
      </w:r>
      <w:r>
        <w:t>столбца; внесение одного-двух данных в таблицу. Чтение рисунка, схемы с одним-двумя числовыми данными (значениями данных величин).</w:t>
      </w:r>
    </w:p>
    <w:p w:rsidR="002246E2" w:rsidRDefault="00425798">
      <w:pPr>
        <w:pStyle w:val="a3"/>
        <w:spacing w:before="8" w:line="316" w:lineRule="auto"/>
        <w:ind w:left="1256" w:right="618" w:firstLine="228"/>
      </w:pPr>
      <w:r>
        <w:t>Двух-трехшаговые инструкции, связанные с вычислением, измерением длины, изображе- нием геометрической фигуры.</w:t>
      </w:r>
    </w:p>
    <w:p w:rsidR="002246E2" w:rsidRDefault="00425798">
      <w:pPr>
        <w:pStyle w:val="2"/>
        <w:spacing w:before="4"/>
        <w:ind w:left="933" w:right="1365"/>
        <w:jc w:val="center"/>
      </w:pPr>
      <w:r>
        <w:t>Универсальные</w:t>
      </w:r>
      <w:r>
        <w:rPr>
          <w:spacing w:val="-7"/>
        </w:rPr>
        <w:t xml:space="preserve"> </w:t>
      </w:r>
      <w:r>
        <w:t>учебные</w:t>
      </w:r>
      <w:r>
        <w:rPr>
          <w:spacing w:val="-4"/>
        </w:rPr>
        <w:t xml:space="preserve"> </w:t>
      </w:r>
      <w:r>
        <w:t>действия</w:t>
      </w:r>
      <w:r>
        <w:rPr>
          <w:spacing w:val="50"/>
        </w:rPr>
        <w:t xml:space="preserve"> </w:t>
      </w:r>
      <w:r>
        <w:t>(пропедевтический</w:t>
      </w:r>
      <w:r>
        <w:rPr>
          <w:spacing w:val="-6"/>
        </w:rPr>
        <w:t xml:space="preserve"> </w:t>
      </w:r>
      <w:r>
        <w:rPr>
          <w:spacing w:val="-2"/>
        </w:rPr>
        <w:t>уровень)</w:t>
      </w:r>
    </w:p>
    <w:p w:rsidR="002246E2" w:rsidRDefault="00425798">
      <w:pPr>
        <w:spacing w:before="32"/>
        <w:ind w:left="855" w:right="1365"/>
        <w:jc w:val="center"/>
        <w:rPr>
          <w:i/>
          <w:sz w:val="24"/>
        </w:rPr>
      </w:pPr>
      <w:r>
        <w:rPr>
          <w:i/>
          <w:sz w:val="24"/>
        </w:rPr>
        <w:t>Универсальные</w:t>
      </w:r>
      <w:r>
        <w:rPr>
          <w:i/>
          <w:spacing w:val="-1"/>
          <w:sz w:val="24"/>
        </w:rPr>
        <w:t xml:space="preserve"> </w:t>
      </w:r>
      <w:r>
        <w:rPr>
          <w:i/>
          <w:sz w:val="24"/>
        </w:rPr>
        <w:t>познавательные</w:t>
      </w:r>
      <w:r>
        <w:rPr>
          <w:i/>
          <w:spacing w:val="-7"/>
          <w:sz w:val="24"/>
        </w:rPr>
        <w:t xml:space="preserve"> </w:t>
      </w:r>
      <w:r>
        <w:rPr>
          <w:i/>
          <w:sz w:val="24"/>
        </w:rPr>
        <w:t>учебные</w:t>
      </w:r>
      <w:r>
        <w:rPr>
          <w:i/>
          <w:spacing w:val="-2"/>
          <w:sz w:val="24"/>
        </w:rPr>
        <w:t xml:space="preserve"> действия:</w:t>
      </w:r>
    </w:p>
    <w:p w:rsidR="002246E2" w:rsidRDefault="00425798" w:rsidP="00EE71B3">
      <w:pPr>
        <w:pStyle w:val="a5"/>
        <w:numPr>
          <w:ilvl w:val="1"/>
          <w:numId w:val="75"/>
        </w:numPr>
        <w:tabs>
          <w:tab w:val="left" w:pos="2024"/>
          <w:tab w:val="left" w:pos="2025"/>
        </w:tabs>
        <w:spacing w:before="91"/>
        <w:ind w:hanging="769"/>
        <w:jc w:val="left"/>
        <w:rPr>
          <w:sz w:val="24"/>
        </w:rPr>
      </w:pPr>
      <w:r>
        <w:rPr>
          <w:sz w:val="24"/>
        </w:rPr>
        <w:t>наблюдать</w:t>
      </w:r>
      <w:r>
        <w:rPr>
          <w:spacing w:val="-7"/>
          <w:sz w:val="24"/>
        </w:rPr>
        <w:t xml:space="preserve"> </w:t>
      </w:r>
      <w:r>
        <w:rPr>
          <w:sz w:val="24"/>
        </w:rPr>
        <w:t>математические</w:t>
      </w:r>
      <w:r>
        <w:rPr>
          <w:spacing w:val="-1"/>
          <w:sz w:val="24"/>
        </w:rPr>
        <w:t xml:space="preserve"> </w:t>
      </w:r>
      <w:r>
        <w:rPr>
          <w:sz w:val="24"/>
        </w:rPr>
        <w:t>объекты</w:t>
      </w:r>
      <w:r>
        <w:rPr>
          <w:spacing w:val="-5"/>
          <w:sz w:val="24"/>
        </w:rPr>
        <w:t xml:space="preserve"> </w:t>
      </w:r>
      <w:r>
        <w:rPr>
          <w:sz w:val="24"/>
        </w:rPr>
        <w:t>(числа,</w:t>
      </w:r>
      <w:r>
        <w:rPr>
          <w:spacing w:val="-2"/>
          <w:sz w:val="24"/>
        </w:rPr>
        <w:t xml:space="preserve"> </w:t>
      </w:r>
      <w:r>
        <w:rPr>
          <w:sz w:val="24"/>
        </w:rPr>
        <w:t>величины)</w:t>
      </w:r>
      <w:r>
        <w:rPr>
          <w:spacing w:val="-3"/>
          <w:sz w:val="24"/>
        </w:rPr>
        <w:t xml:space="preserve"> </w:t>
      </w:r>
      <w:r>
        <w:rPr>
          <w:sz w:val="24"/>
        </w:rPr>
        <w:t>в</w:t>
      </w:r>
      <w:r>
        <w:rPr>
          <w:spacing w:val="-4"/>
          <w:sz w:val="24"/>
        </w:rPr>
        <w:t xml:space="preserve"> </w:t>
      </w:r>
      <w:r>
        <w:rPr>
          <w:sz w:val="24"/>
        </w:rPr>
        <w:t>окружающем</w:t>
      </w:r>
      <w:r>
        <w:rPr>
          <w:spacing w:val="-2"/>
          <w:sz w:val="24"/>
        </w:rPr>
        <w:t xml:space="preserve"> мире;</w:t>
      </w:r>
    </w:p>
    <w:p w:rsidR="002246E2" w:rsidRDefault="00425798" w:rsidP="00EE71B3">
      <w:pPr>
        <w:pStyle w:val="a5"/>
        <w:numPr>
          <w:ilvl w:val="1"/>
          <w:numId w:val="75"/>
        </w:numPr>
        <w:tabs>
          <w:tab w:val="left" w:pos="2024"/>
          <w:tab w:val="left" w:pos="2025"/>
        </w:tabs>
        <w:spacing w:before="59"/>
        <w:ind w:hanging="769"/>
        <w:jc w:val="left"/>
        <w:rPr>
          <w:sz w:val="24"/>
        </w:rPr>
      </w:pPr>
      <w:r>
        <w:rPr>
          <w:sz w:val="24"/>
        </w:rPr>
        <w:t>обнаруживать</w:t>
      </w:r>
      <w:r>
        <w:rPr>
          <w:spacing w:val="-6"/>
          <w:sz w:val="24"/>
        </w:rPr>
        <w:t xml:space="preserve"> </w:t>
      </w:r>
      <w:r>
        <w:rPr>
          <w:sz w:val="24"/>
        </w:rPr>
        <w:t>общее</w:t>
      </w:r>
      <w:r>
        <w:rPr>
          <w:spacing w:val="-2"/>
          <w:sz w:val="24"/>
        </w:rPr>
        <w:t xml:space="preserve"> </w:t>
      </w:r>
      <w:r>
        <w:rPr>
          <w:sz w:val="24"/>
        </w:rPr>
        <w:t>и</w:t>
      </w:r>
      <w:r>
        <w:rPr>
          <w:spacing w:val="-2"/>
          <w:sz w:val="24"/>
        </w:rPr>
        <w:t xml:space="preserve"> </w:t>
      </w:r>
      <w:r>
        <w:rPr>
          <w:sz w:val="24"/>
        </w:rPr>
        <w:t>различное</w:t>
      </w:r>
      <w:r>
        <w:rPr>
          <w:spacing w:val="-3"/>
          <w:sz w:val="24"/>
        </w:rPr>
        <w:t xml:space="preserve"> </w:t>
      </w:r>
      <w:r>
        <w:rPr>
          <w:sz w:val="24"/>
        </w:rPr>
        <w:t>в</w:t>
      </w:r>
      <w:r>
        <w:rPr>
          <w:spacing w:val="-3"/>
          <w:sz w:val="24"/>
        </w:rPr>
        <w:t xml:space="preserve"> </w:t>
      </w:r>
      <w:r>
        <w:rPr>
          <w:sz w:val="24"/>
        </w:rPr>
        <w:t>записи</w:t>
      </w:r>
      <w:r>
        <w:rPr>
          <w:spacing w:val="-3"/>
          <w:sz w:val="24"/>
        </w:rPr>
        <w:t xml:space="preserve"> </w:t>
      </w:r>
      <w:r>
        <w:rPr>
          <w:sz w:val="24"/>
        </w:rPr>
        <w:t>арифметических</w:t>
      </w:r>
      <w:r>
        <w:rPr>
          <w:spacing w:val="-2"/>
          <w:sz w:val="24"/>
        </w:rPr>
        <w:t xml:space="preserve"> действий;</w:t>
      </w:r>
    </w:p>
    <w:p w:rsidR="002246E2" w:rsidRDefault="00425798" w:rsidP="00EE71B3">
      <w:pPr>
        <w:pStyle w:val="a5"/>
        <w:numPr>
          <w:ilvl w:val="1"/>
          <w:numId w:val="75"/>
        </w:numPr>
        <w:tabs>
          <w:tab w:val="left" w:pos="2024"/>
          <w:tab w:val="left" w:pos="2025"/>
        </w:tabs>
        <w:spacing w:before="63"/>
        <w:ind w:hanging="769"/>
        <w:jc w:val="left"/>
        <w:rPr>
          <w:sz w:val="24"/>
        </w:rPr>
      </w:pPr>
      <w:r>
        <w:rPr>
          <w:sz w:val="24"/>
        </w:rPr>
        <w:t>понимать</w:t>
      </w:r>
      <w:r>
        <w:rPr>
          <w:spacing w:val="-9"/>
          <w:sz w:val="24"/>
        </w:rPr>
        <w:t xml:space="preserve"> </w:t>
      </w:r>
      <w:r>
        <w:rPr>
          <w:sz w:val="24"/>
        </w:rPr>
        <w:t>назначение</w:t>
      </w:r>
      <w:r>
        <w:rPr>
          <w:spacing w:val="-3"/>
          <w:sz w:val="24"/>
        </w:rPr>
        <w:t xml:space="preserve"> </w:t>
      </w:r>
      <w:r>
        <w:rPr>
          <w:sz w:val="24"/>
        </w:rPr>
        <w:t>и</w:t>
      </w:r>
      <w:r>
        <w:rPr>
          <w:spacing w:val="-5"/>
          <w:sz w:val="24"/>
        </w:rPr>
        <w:t xml:space="preserve"> </w:t>
      </w:r>
      <w:r>
        <w:rPr>
          <w:sz w:val="24"/>
        </w:rPr>
        <w:t>необходимость</w:t>
      </w:r>
      <w:r>
        <w:rPr>
          <w:spacing w:val="-6"/>
          <w:sz w:val="24"/>
        </w:rPr>
        <w:t xml:space="preserve"> </w:t>
      </w:r>
      <w:r>
        <w:rPr>
          <w:sz w:val="24"/>
        </w:rPr>
        <w:t>использования</w:t>
      </w:r>
      <w:r>
        <w:rPr>
          <w:spacing w:val="-3"/>
          <w:sz w:val="24"/>
        </w:rPr>
        <w:t xml:space="preserve"> </w:t>
      </w:r>
      <w:r>
        <w:rPr>
          <w:sz w:val="24"/>
        </w:rPr>
        <w:t>величин</w:t>
      </w:r>
      <w:r>
        <w:rPr>
          <w:spacing w:val="-5"/>
          <w:sz w:val="24"/>
        </w:rPr>
        <w:t xml:space="preserve"> </w:t>
      </w:r>
      <w:r>
        <w:rPr>
          <w:sz w:val="24"/>
        </w:rPr>
        <w:t>в</w:t>
      </w:r>
      <w:r>
        <w:rPr>
          <w:spacing w:val="-6"/>
          <w:sz w:val="24"/>
        </w:rPr>
        <w:t xml:space="preserve"> </w:t>
      </w:r>
      <w:r>
        <w:rPr>
          <w:spacing w:val="-2"/>
          <w:sz w:val="24"/>
        </w:rPr>
        <w:t>жизни;</w:t>
      </w:r>
    </w:p>
    <w:p w:rsidR="002246E2" w:rsidRDefault="00425798" w:rsidP="00EE71B3">
      <w:pPr>
        <w:pStyle w:val="a5"/>
        <w:numPr>
          <w:ilvl w:val="1"/>
          <w:numId w:val="75"/>
        </w:numPr>
        <w:tabs>
          <w:tab w:val="left" w:pos="2024"/>
          <w:tab w:val="left" w:pos="2025"/>
        </w:tabs>
        <w:spacing w:before="59"/>
        <w:ind w:hanging="769"/>
        <w:jc w:val="left"/>
        <w:rPr>
          <w:sz w:val="24"/>
        </w:rPr>
      </w:pPr>
      <w:r>
        <w:rPr>
          <w:sz w:val="24"/>
        </w:rPr>
        <w:t>наблюдать</w:t>
      </w:r>
      <w:r>
        <w:rPr>
          <w:spacing w:val="-7"/>
          <w:sz w:val="24"/>
        </w:rPr>
        <w:t xml:space="preserve"> </w:t>
      </w:r>
      <w:r>
        <w:rPr>
          <w:sz w:val="24"/>
        </w:rPr>
        <w:t>действие</w:t>
      </w:r>
      <w:r>
        <w:rPr>
          <w:spacing w:val="-3"/>
          <w:sz w:val="24"/>
        </w:rPr>
        <w:t xml:space="preserve"> </w:t>
      </w:r>
      <w:r>
        <w:rPr>
          <w:sz w:val="24"/>
        </w:rPr>
        <w:t>измерительных</w:t>
      </w:r>
      <w:r>
        <w:rPr>
          <w:spacing w:val="-4"/>
          <w:sz w:val="24"/>
        </w:rPr>
        <w:t xml:space="preserve"> </w:t>
      </w:r>
      <w:r>
        <w:rPr>
          <w:spacing w:val="-2"/>
          <w:sz w:val="24"/>
        </w:rPr>
        <w:t>приборов;</w:t>
      </w:r>
    </w:p>
    <w:p w:rsidR="002246E2" w:rsidRDefault="00425798" w:rsidP="00EE71B3">
      <w:pPr>
        <w:pStyle w:val="a5"/>
        <w:numPr>
          <w:ilvl w:val="1"/>
          <w:numId w:val="75"/>
        </w:numPr>
        <w:tabs>
          <w:tab w:val="left" w:pos="2024"/>
          <w:tab w:val="left" w:pos="2025"/>
        </w:tabs>
        <w:spacing w:before="59"/>
        <w:ind w:hanging="769"/>
        <w:jc w:val="left"/>
        <w:rPr>
          <w:sz w:val="24"/>
        </w:rPr>
      </w:pPr>
      <w:r>
        <w:rPr>
          <w:sz w:val="24"/>
        </w:rPr>
        <w:t>сравнивать</w:t>
      </w:r>
      <w:r>
        <w:rPr>
          <w:spacing w:val="-4"/>
          <w:sz w:val="24"/>
        </w:rPr>
        <w:t xml:space="preserve"> </w:t>
      </w:r>
      <w:r>
        <w:rPr>
          <w:sz w:val="24"/>
        </w:rPr>
        <w:t>два объекта,</w:t>
      </w:r>
      <w:r>
        <w:rPr>
          <w:spacing w:val="-2"/>
          <w:sz w:val="24"/>
        </w:rPr>
        <w:t xml:space="preserve"> </w:t>
      </w:r>
      <w:r>
        <w:rPr>
          <w:sz w:val="24"/>
        </w:rPr>
        <w:t xml:space="preserve">два </w:t>
      </w:r>
      <w:r>
        <w:rPr>
          <w:spacing w:val="-2"/>
          <w:sz w:val="24"/>
        </w:rPr>
        <w:t>числа;</w:t>
      </w:r>
    </w:p>
    <w:p w:rsidR="002246E2" w:rsidRDefault="00425798" w:rsidP="00EE71B3">
      <w:pPr>
        <w:pStyle w:val="a5"/>
        <w:numPr>
          <w:ilvl w:val="1"/>
          <w:numId w:val="75"/>
        </w:numPr>
        <w:tabs>
          <w:tab w:val="left" w:pos="2024"/>
          <w:tab w:val="left" w:pos="2025"/>
        </w:tabs>
        <w:spacing w:before="63"/>
        <w:ind w:hanging="769"/>
        <w:jc w:val="left"/>
        <w:rPr>
          <w:sz w:val="24"/>
        </w:rPr>
      </w:pPr>
      <w:r>
        <w:rPr>
          <w:sz w:val="24"/>
        </w:rPr>
        <w:t>распределять</w:t>
      </w:r>
      <w:r>
        <w:rPr>
          <w:spacing w:val="-4"/>
          <w:sz w:val="24"/>
        </w:rPr>
        <w:t xml:space="preserve"> </w:t>
      </w:r>
      <w:r>
        <w:rPr>
          <w:sz w:val="24"/>
        </w:rPr>
        <w:t>объекты</w:t>
      </w:r>
      <w:r>
        <w:rPr>
          <w:spacing w:val="-4"/>
          <w:sz w:val="24"/>
        </w:rPr>
        <w:t xml:space="preserve"> </w:t>
      </w:r>
      <w:r>
        <w:rPr>
          <w:sz w:val="24"/>
        </w:rPr>
        <w:t>на</w:t>
      </w:r>
      <w:r>
        <w:rPr>
          <w:spacing w:val="-2"/>
          <w:sz w:val="24"/>
        </w:rPr>
        <w:t xml:space="preserve"> </w:t>
      </w:r>
      <w:r>
        <w:rPr>
          <w:sz w:val="24"/>
        </w:rPr>
        <w:t>группы</w:t>
      </w:r>
      <w:r>
        <w:rPr>
          <w:spacing w:val="-4"/>
          <w:sz w:val="24"/>
        </w:rPr>
        <w:t xml:space="preserve"> </w:t>
      </w:r>
      <w:r>
        <w:rPr>
          <w:sz w:val="24"/>
        </w:rPr>
        <w:t>по</w:t>
      </w:r>
      <w:r>
        <w:rPr>
          <w:spacing w:val="-3"/>
          <w:sz w:val="24"/>
        </w:rPr>
        <w:t xml:space="preserve"> </w:t>
      </w:r>
      <w:r>
        <w:rPr>
          <w:sz w:val="24"/>
        </w:rPr>
        <w:t>заданному</w:t>
      </w:r>
      <w:r>
        <w:rPr>
          <w:spacing w:val="-9"/>
          <w:sz w:val="24"/>
        </w:rPr>
        <w:t xml:space="preserve"> </w:t>
      </w:r>
      <w:r>
        <w:rPr>
          <w:spacing w:val="-2"/>
          <w:sz w:val="24"/>
        </w:rPr>
        <w:t>основанию;</w:t>
      </w:r>
    </w:p>
    <w:p w:rsidR="002246E2" w:rsidRDefault="00425798" w:rsidP="00EE71B3">
      <w:pPr>
        <w:pStyle w:val="a5"/>
        <w:numPr>
          <w:ilvl w:val="1"/>
          <w:numId w:val="75"/>
        </w:numPr>
        <w:tabs>
          <w:tab w:val="left" w:pos="2024"/>
          <w:tab w:val="left" w:pos="2025"/>
        </w:tabs>
        <w:spacing w:before="59"/>
        <w:ind w:hanging="769"/>
        <w:jc w:val="left"/>
        <w:rPr>
          <w:sz w:val="24"/>
        </w:rPr>
      </w:pPr>
      <w:r>
        <w:rPr>
          <w:sz w:val="24"/>
        </w:rPr>
        <w:t>копировать</w:t>
      </w:r>
      <w:r>
        <w:rPr>
          <w:spacing w:val="-6"/>
          <w:sz w:val="24"/>
        </w:rPr>
        <w:t xml:space="preserve"> </w:t>
      </w:r>
      <w:r>
        <w:rPr>
          <w:sz w:val="24"/>
        </w:rPr>
        <w:t>изученные</w:t>
      </w:r>
      <w:r>
        <w:rPr>
          <w:spacing w:val="-1"/>
          <w:sz w:val="24"/>
        </w:rPr>
        <w:t xml:space="preserve"> </w:t>
      </w:r>
      <w:r>
        <w:rPr>
          <w:sz w:val="24"/>
        </w:rPr>
        <w:t>фигуры,</w:t>
      </w:r>
      <w:r>
        <w:rPr>
          <w:spacing w:val="-2"/>
          <w:sz w:val="24"/>
        </w:rPr>
        <w:t xml:space="preserve"> </w:t>
      </w:r>
      <w:r>
        <w:rPr>
          <w:sz w:val="24"/>
        </w:rPr>
        <w:t>рисовать</w:t>
      </w:r>
      <w:r>
        <w:rPr>
          <w:spacing w:val="-4"/>
          <w:sz w:val="24"/>
        </w:rPr>
        <w:t xml:space="preserve"> </w:t>
      </w:r>
      <w:r>
        <w:rPr>
          <w:sz w:val="24"/>
        </w:rPr>
        <w:t>от</w:t>
      </w:r>
      <w:r>
        <w:rPr>
          <w:spacing w:val="-3"/>
          <w:sz w:val="24"/>
        </w:rPr>
        <w:t xml:space="preserve"> </w:t>
      </w:r>
      <w:r>
        <w:rPr>
          <w:sz w:val="24"/>
        </w:rPr>
        <w:t>руки</w:t>
      </w:r>
      <w:r>
        <w:rPr>
          <w:spacing w:val="-3"/>
          <w:sz w:val="24"/>
        </w:rPr>
        <w:t xml:space="preserve"> </w:t>
      </w:r>
      <w:r>
        <w:rPr>
          <w:sz w:val="24"/>
        </w:rPr>
        <w:t>по</w:t>
      </w:r>
      <w:r>
        <w:rPr>
          <w:spacing w:val="-3"/>
          <w:sz w:val="24"/>
        </w:rPr>
        <w:t xml:space="preserve"> </w:t>
      </w:r>
      <w:r>
        <w:rPr>
          <w:sz w:val="24"/>
        </w:rPr>
        <w:t>собственному</w:t>
      </w:r>
      <w:r>
        <w:rPr>
          <w:spacing w:val="-9"/>
          <w:sz w:val="24"/>
        </w:rPr>
        <w:t xml:space="preserve"> </w:t>
      </w:r>
      <w:r>
        <w:rPr>
          <w:spacing w:val="-2"/>
          <w:sz w:val="24"/>
        </w:rPr>
        <w:t>замыслу;</w:t>
      </w:r>
    </w:p>
    <w:p w:rsidR="002246E2" w:rsidRDefault="00425798" w:rsidP="00EE71B3">
      <w:pPr>
        <w:pStyle w:val="a5"/>
        <w:numPr>
          <w:ilvl w:val="1"/>
          <w:numId w:val="75"/>
        </w:numPr>
        <w:tabs>
          <w:tab w:val="left" w:pos="2024"/>
          <w:tab w:val="left" w:pos="2025"/>
        </w:tabs>
        <w:spacing w:before="63"/>
        <w:ind w:hanging="769"/>
        <w:jc w:val="left"/>
        <w:rPr>
          <w:sz w:val="24"/>
        </w:rPr>
      </w:pPr>
      <w:r>
        <w:rPr>
          <w:sz w:val="24"/>
        </w:rPr>
        <w:t>приводить</w:t>
      </w:r>
      <w:r>
        <w:rPr>
          <w:spacing w:val="-6"/>
          <w:sz w:val="24"/>
        </w:rPr>
        <w:t xml:space="preserve"> </w:t>
      </w:r>
      <w:r>
        <w:rPr>
          <w:sz w:val="24"/>
        </w:rPr>
        <w:t>примеры</w:t>
      </w:r>
      <w:r>
        <w:rPr>
          <w:spacing w:val="-5"/>
          <w:sz w:val="24"/>
        </w:rPr>
        <w:t xml:space="preserve"> </w:t>
      </w:r>
      <w:r>
        <w:rPr>
          <w:sz w:val="24"/>
        </w:rPr>
        <w:t>чисел,</w:t>
      </w:r>
      <w:r>
        <w:rPr>
          <w:spacing w:val="-5"/>
          <w:sz w:val="24"/>
        </w:rPr>
        <w:t xml:space="preserve"> </w:t>
      </w:r>
      <w:r>
        <w:rPr>
          <w:sz w:val="24"/>
        </w:rPr>
        <w:t>геометрических</w:t>
      </w:r>
      <w:r>
        <w:rPr>
          <w:spacing w:val="-3"/>
          <w:sz w:val="24"/>
        </w:rPr>
        <w:t xml:space="preserve"> </w:t>
      </w:r>
      <w:r>
        <w:rPr>
          <w:spacing w:val="-2"/>
          <w:sz w:val="24"/>
        </w:rPr>
        <w:t>фигур;</w:t>
      </w:r>
    </w:p>
    <w:p w:rsidR="002246E2" w:rsidRDefault="00425798" w:rsidP="00EE71B3">
      <w:pPr>
        <w:pStyle w:val="a5"/>
        <w:numPr>
          <w:ilvl w:val="1"/>
          <w:numId w:val="75"/>
        </w:numPr>
        <w:tabs>
          <w:tab w:val="left" w:pos="2024"/>
          <w:tab w:val="left" w:pos="2025"/>
        </w:tabs>
        <w:spacing w:before="59"/>
        <w:ind w:hanging="769"/>
        <w:jc w:val="left"/>
        <w:rPr>
          <w:sz w:val="24"/>
        </w:rPr>
      </w:pPr>
      <w:r>
        <w:rPr>
          <w:sz w:val="24"/>
        </w:rPr>
        <w:t>вести</w:t>
      </w:r>
      <w:r>
        <w:rPr>
          <w:spacing w:val="-5"/>
          <w:sz w:val="24"/>
        </w:rPr>
        <w:t xml:space="preserve"> </w:t>
      </w:r>
      <w:r>
        <w:rPr>
          <w:sz w:val="24"/>
        </w:rPr>
        <w:t>порядковый</w:t>
      </w:r>
      <w:r>
        <w:rPr>
          <w:spacing w:val="-3"/>
          <w:sz w:val="24"/>
        </w:rPr>
        <w:t xml:space="preserve"> </w:t>
      </w:r>
      <w:r>
        <w:rPr>
          <w:sz w:val="24"/>
        </w:rPr>
        <w:t>и</w:t>
      </w:r>
      <w:r>
        <w:rPr>
          <w:spacing w:val="-3"/>
          <w:sz w:val="24"/>
        </w:rPr>
        <w:t xml:space="preserve"> </w:t>
      </w:r>
      <w:r>
        <w:rPr>
          <w:sz w:val="24"/>
        </w:rPr>
        <w:t>количественный</w:t>
      </w:r>
      <w:r>
        <w:rPr>
          <w:spacing w:val="-3"/>
          <w:sz w:val="24"/>
        </w:rPr>
        <w:t xml:space="preserve"> </w:t>
      </w:r>
      <w:r>
        <w:rPr>
          <w:sz w:val="24"/>
        </w:rPr>
        <w:t>счет</w:t>
      </w:r>
      <w:r>
        <w:rPr>
          <w:spacing w:val="-3"/>
          <w:sz w:val="24"/>
        </w:rPr>
        <w:t xml:space="preserve"> </w:t>
      </w:r>
      <w:r>
        <w:rPr>
          <w:sz w:val="24"/>
        </w:rPr>
        <w:t>(соблюдать</w:t>
      </w:r>
      <w:r>
        <w:rPr>
          <w:spacing w:val="-3"/>
          <w:sz w:val="24"/>
        </w:rPr>
        <w:t xml:space="preserve"> </w:t>
      </w:r>
      <w:r>
        <w:rPr>
          <w:spacing w:val="-2"/>
          <w:sz w:val="24"/>
        </w:rPr>
        <w:t>последовательность).</w:t>
      </w:r>
    </w:p>
    <w:p w:rsidR="002246E2" w:rsidRDefault="00425798">
      <w:pPr>
        <w:spacing w:before="56"/>
        <w:ind w:left="1960"/>
        <w:rPr>
          <w:i/>
          <w:sz w:val="24"/>
        </w:rPr>
      </w:pPr>
      <w:r>
        <w:rPr>
          <w:i/>
          <w:sz w:val="24"/>
        </w:rPr>
        <w:t>Работа</w:t>
      </w:r>
      <w:r>
        <w:rPr>
          <w:i/>
          <w:spacing w:val="-3"/>
          <w:sz w:val="24"/>
        </w:rPr>
        <w:t xml:space="preserve"> </w:t>
      </w:r>
      <w:r>
        <w:rPr>
          <w:i/>
          <w:sz w:val="24"/>
        </w:rPr>
        <w:t xml:space="preserve">с </w:t>
      </w:r>
      <w:r>
        <w:rPr>
          <w:i/>
          <w:spacing w:val="-2"/>
          <w:sz w:val="24"/>
        </w:rPr>
        <w:t>информацией:</w:t>
      </w:r>
    </w:p>
    <w:p w:rsidR="002246E2" w:rsidRDefault="00425798" w:rsidP="00EE71B3">
      <w:pPr>
        <w:pStyle w:val="a5"/>
        <w:numPr>
          <w:ilvl w:val="0"/>
          <w:numId w:val="70"/>
        </w:numPr>
        <w:tabs>
          <w:tab w:val="left" w:pos="1980"/>
          <w:tab w:val="left" w:pos="1981"/>
        </w:tabs>
        <w:spacing w:before="87" w:line="314" w:lineRule="auto"/>
        <w:ind w:left="2036" w:right="875" w:hanging="840"/>
        <w:jc w:val="left"/>
        <w:rPr>
          <w:sz w:val="24"/>
        </w:rPr>
      </w:pPr>
      <w:r>
        <w:rPr>
          <w:sz w:val="24"/>
        </w:rPr>
        <w:t>понимать,</w:t>
      </w:r>
      <w:r>
        <w:rPr>
          <w:spacing w:val="-5"/>
          <w:sz w:val="24"/>
        </w:rPr>
        <w:t xml:space="preserve"> </w:t>
      </w:r>
      <w:r>
        <w:rPr>
          <w:sz w:val="24"/>
        </w:rPr>
        <w:t>что</w:t>
      </w:r>
      <w:r>
        <w:rPr>
          <w:spacing w:val="-5"/>
          <w:sz w:val="24"/>
        </w:rPr>
        <w:t xml:space="preserve"> </w:t>
      </w:r>
      <w:r>
        <w:rPr>
          <w:sz w:val="24"/>
        </w:rPr>
        <w:t>математические</w:t>
      </w:r>
      <w:r>
        <w:rPr>
          <w:spacing w:val="-4"/>
          <w:sz w:val="24"/>
        </w:rPr>
        <w:t xml:space="preserve"> </w:t>
      </w:r>
      <w:r>
        <w:rPr>
          <w:sz w:val="24"/>
        </w:rPr>
        <w:t>явления</w:t>
      </w:r>
      <w:r>
        <w:rPr>
          <w:spacing w:val="-4"/>
          <w:sz w:val="24"/>
        </w:rPr>
        <w:t xml:space="preserve"> </w:t>
      </w:r>
      <w:r>
        <w:rPr>
          <w:sz w:val="24"/>
        </w:rPr>
        <w:t>могут</w:t>
      </w:r>
      <w:r>
        <w:rPr>
          <w:spacing w:val="-6"/>
          <w:sz w:val="24"/>
        </w:rPr>
        <w:t xml:space="preserve"> </w:t>
      </w:r>
      <w:r>
        <w:rPr>
          <w:sz w:val="24"/>
        </w:rPr>
        <w:t>быть</w:t>
      </w:r>
      <w:r>
        <w:rPr>
          <w:spacing w:val="-7"/>
          <w:sz w:val="24"/>
        </w:rPr>
        <w:t xml:space="preserve"> </w:t>
      </w:r>
      <w:r>
        <w:rPr>
          <w:sz w:val="24"/>
        </w:rPr>
        <w:t>представлены</w:t>
      </w:r>
      <w:r>
        <w:rPr>
          <w:spacing w:val="-7"/>
          <w:sz w:val="24"/>
        </w:rPr>
        <w:t xml:space="preserve"> </w:t>
      </w:r>
      <w:r>
        <w:rPr>
          <w:sz w:val="24"/>
        </w:rPr>
        <w:t>с</w:t>
      </w:r>
      <w:r>
        <w:rPr>
          <w:spacing w:val="-4"/>
          <w:sz w:val="24"/>
        </w:rPr>
        <w:t xml:space="preserve"> </w:t>
      </w:r>
      <w:r>
        <w:rPr>
          <w:sz w:val="24"/>
        </w:rPr>
        <w:t>помощью</w:t>
      </w:r>
      <w:r>
        <w:rPr>
          <w:spacing w:val="-5"/>
          <w:sz w:val="24"/>
        </w:rPr>
        <w:t xml:space="preserve"> </w:t>
      </w:r>
      <w:r>
        <w:rPr>
          <w:sz w:val="24"/>
        </w:rPr>
        <w:t>разных средств: текст, числовая запись, таблица, рисунок, схема;</w:t>
      </w:r>
    </w:p>
    <w:p w:rsidR="002246E2" w:rsidRDefault="00425798" w:rsidP="00EE71B3">
      <w:pPr>
        <w:pStyle w:val="a5"/>
        <w:numPr>
          <w:ilvl w:val="1"/>
          <w:numId w:val="75"/>
        </w:numPr>
        <w:tabs>
          <w:tab w:val="left" w:pos="2024"/>
          <w:tab w:val="left" w:pos="2025"/>
        </w:tabs>
        <w:spacing w:before="6"/>
        <w:ind w:hanging="769"/>
        <w:jc w:val="left"/>
        <w:rPr>
          <w:sz w:val="24"/>
        </w:rPr>
      </w:pPr>
      <w:r>
        <w:rPr>
          <w:sz w:val="24"/>
        </w:rPr>
        <w:t>читать</w:t>
      </w:r>
      <w:r>
        <w:rPr>
          <w:spacing w:val="-6"/>
          <w:sz w:val="24"/>
        </w:rPr>
        <w:t xml:space="preserve"> </w:t>
      </w:r>
      <w:r>
        <w:rPr>
          <w:sz w:val="24"/>
        </w:rPr>
        <w:t>таблицу,</w:t>
      </w:r>
      <w:r>
        <w:rPr>
          <w:spacing w:val="-4"/>
          <w:sz w:val="24"/>
        </w:rPr>
        <w:t xml:space="preserve"> </w:t>
      </w:r>
      <w:r>
        <w:rPr>
          <w:sz w:val="24"/>
        </w:rPr>
        <w:t>извлекать</w:t>
      </w:r>
      <w:r>
        <w:rPr>
          <w:spacing w:val="-5"/>
          <w:sz w:val="24"/>
        </w:rPr>
        <w:t xml:space="preserve"> </w:t>
      </w:r>
      <w:r>
        <w:rPr>
          <w:sz w:val="24"/>
        </w:rPr>
        <w:t>информацию,</w:t>
      </w:r>
      <w:r>
        <w:rPr>
          <w:spacing w:val="-4"/>
          <w:sz w:val="24"/>
        </w:rPr>
        <w:t xml:space="preserve"> </w:t>
      </w:r>
      <w:r>
        <w:rPr>
          <w:sz w:val="24"/>
        </w:rPr>
        <w:t>представленную</w:t>
      </w:r>
      <w:r>
        <w:rPr>
          <w:spacing w:val="-3"/>
          <w:sz w:val="24"/>
        </w:rPr>
        <w:t xml:space="preserve"> </w:t>
      </w:r>
      <w:r>
        <w:rPr>
          <w:sz w:val="24"/>
        </w:rPr>
        <w:t>в</w:t>
      </w:r>
      <w:r>
        <w:rPr>
          <w:spacing w:val="-6"/>
          <w:sz w:val="24"/>
        </w:rPr>
        <w:t xml:space="preserve"> </w:t>
      </w:r>
      <w:r>
        <w:rPr>
          <w:sz w:val="24"/>
        </w:rPr>
        <w:t>табличной</w:t>
      </w:r>
      <w:r>
        <w:rPr>
          <w:spacing w:val="-4"/>
          <w:sz w:val="24"/>
        </w:rPr>
        <w:t xml:space="preserve"> </w:t>
      </w:r>
      <w:r>
        <w:rPr>
          <w:spacing w:val="-2"/>
          <w:sz w:val="24"/>
        </w:rPr>
        <w:t>форме.</w:t>
      </w:r>
    </w:p>
    <w:p w:rsidR="002246E2" w:rsidRDefault="00425798">
      <w:pPr>
        <w:spacing w:before="56"/>
        <w:ind w:left="1960"/>
        <w:rPr>
          <w:i/>
          <w:sz w:val="24"/>
        </w:rPr>
      </w:pPr>
      <w:r>
        <w:rPr>
          <w:i/>
          <w:sz w:val="24"/>
        </w:rPr>
        <w:t>Универсальные</w:t>
      </w:r>
      <w:r>
        <w:rPr>
          <w:i/>
          <w:spacing w:val="-3"/>
          <w:sz w:val="24"/>
        </w:rPr>
        <w:t xml:space="preserve"> </w:t>
      </w:r>
      <w:r>
        <w:rPr>
          <w:i/>
          <w:sz w:val="24"/>
        </w:rPr>
        <w:t>коммуникативные</w:t>
      </w:r>
      <w:r>
        <w:rPr>
          <w:i/>
          <w:spacing w:val="-3"/>
          <w:sz w:val="24"/>
        </w:rPr>
        <w:t xml:space="preserve"> </w:t>
      </w:r>
      <w:r>
        <w:rPr>
          <w:i/>
          <w:sz w:val="24"/>
        </w:rPr>
        <w:t>учебные</w:t>
      </w:r>
      <w:r>
        <w:rPr>
          <w:i/>
          <w:spacing w:val="-2"/>
          <w:sz w:val="24"/>
        </w:rPr>
        <w:t xml:space="preserve"> действия:</w:t>
      </w:r>
    </w:p>
    <w:p w:rsidR="002246E2" w:rsidRDefault="00425798" w:rsidP="00EE71B3">
      <w:pPr>
        <w:pStyle w:val="a5"/>
        <w:numPr>
          <w:ilvl w:val="1"/>
          <w:numId w:val="75"/>
        </w:numPr>
        <w:tabs>
          <w:tab w:val="left" w:pos="2024"/>
          <w:tab w:val="left" w:pos="2025"/>
        </w:tabs>
        <w:spacing w:before="83" w:line="316" w:lineRule="auto"/>
        <w:ind w:right="629"/>
        <w:jc w:val="left"/>
        <w:rPr>
          <w:sz w:val="24"/>
        </w:rPr>
      </w:pPr>
      <w:r>
        <w:rPr>
          <w:sz w:val="24"/>
        </w:rPr>
        <w:t>характеризовать</w:t>
      </w:r>
      <w:r>
        <w:rPr>
          <w:spacing w:val="31"/>
          <w:sz w:val="24"/>
        </w:rPr>
        <w:t xml:space="preserve"> </w:t>
      </w:r>
      <w:r>
        <w:rPr>
          <w:sz w:val="24"/>
        </w:rPr>
        <w:t>(описывать)</w:t>
      </w:r>
      <w:r>
        <w:rPr>
          <w:spacing w:val="32"/>
          <w:sz w:val="24"/>
        </w:rPr>
        <w:t xml:space="preserve"> </w:t>
      </w:r>
      <w:r>
        <w:rPr>
          <w:sz w:val="24"/>
        </w:rPr>
        <w:t>число,</w:t>
      </w:r>
      <w:r>
        <w:rPr>
          <w:spacing w:val="33"/>
          <w:sz w:val="24"/>
        </w:rPr>
        <w:t xml:space="preserve"> </w:t>
      </w:r>
      <w:r>
        <w:rPr>
          <w:sz w:val="24"/>
        </w:rPr>
        <w:t>геометрическую</w:t>
      </w:r>
      <w:r>
        <w:rPr>
          <w:spacing w:val="33"/>
          <w:sz w:val="24"/>
        </w:rPr>
        <w:t xml:space="preserve"> </w:t>
      </w:r>
      <w:r>
        <w:rPr>
          <w:sz w:val="24"/>
        </w:rPr>
        <w:t>фигуру,</w:t>
      </w:r>
      <w:r>
        <w:rPr>
          <w:spacing w:val="36"/>
          <w:sz w:val="24"/>
        </w:rPr>
        <w:t xml:space="preserve"> </w:t>
      </w:r>
      <w:r>
        <w:rPr>
          <w:sz w:val="24"/>
        </w:rPr>
        <w:t>последовательность</w:t>
      </w:r>
      <w:r>
        <w:rPr>
          <w:spacing w:val="31"/>
          <w:sz w:val="24"/>
        </w:rPr>
        <w:t xml:space="preserve"> </w:t>
      </w:r>
      <w:r>
        <w:rPr>
          <w:sz w:val="24"/>
        </w:rPr>
        <w:t>из нескольких чисел, записанных по порядку;</w:t>
      </w:r>
    </w:p>
    <w:p w:rsidR="002246E2" w:rsidRDefault="00425798" w:rsidP="00EE71B3">
      <w:pPr>
        <w:pStyle w:val="a5"/>
        <w:numPr>
          <w:ilvl w:val="1"/>
          <w:numId w:val="75"/>
        </w:numPr>
        <w:tabs>
          <w:tab w:val="left" w:pos="2024"/>
          <w:tab w:val="left" w:pos="2025"/>
        </w:tabs>
        <w:spacing w:before="7"/>
        <w:ind w:hanging="769"/>
        <w:jc w:val="left"/>
        <w:rPr>
          <w:sz w:val="24"/>
        </w:rPr>
      </w:pPr>
      <w:r>
        <w:rPr>
          <w:sz w:val="24"/>
        </w:rPr>
        <w:t>комментировать</w:t>
      </w:r>
      <w:r>
        <w:rPr>
          <w:spacing w:val="-7"/>
          <w:sz w:val="24"/>
        </w:rPr>
        <w:t xml:space="preserve"> </w:t>
      </w:r>
      <w:r>
        <w:rPr>
          <w:sz w:val="24"/>
        </w:rPr>
        <w:t>ход</w:t>
      </w:r>
      <w:r>
        <w:rPr>
          <w:spacing w:val="-4"/>
          <w:sz w:val="24"/>
        </w:rPr>
        <w:t xml:space="preserve"> </w:t>
      </w:r>
      <w:r>
        <w:rPr>
          <w:sz w:val="24"/>
        </w:rPr>
        <w:t>сравнения</w:t>
      </w:r>
      <w:r>
        <w:rPr>
          <w:spacing w:val="-4"/>
          <w:sz w:val="24"/>
        </w:rPr>
        <w:t xml:space="preserve"> </w:t>
      </w:r>
      <w:r>
        <w:rPr>
          <w:sz w:val="24"/>
        </w:rPr>
        <w:t>двух</w:t>
      </w:r>
      <w:r>
        <w:rPr>
          <w:spacing w:val="-5"/>
          <w:sz w:val="24"/>
        </w:rPr>
        <w:t xml:space="preserve"> </w:t>
      </w:r>
      <w:r>
        <w:rPr>
          <w:spacing w:val="-2"/>
          <w:sz w:val="24"/>
        </w:rPr>
        <w:t>объектов;</w:t>
      </w:r>
    </w:p>
    <w:p w:rsidR="002246E2" w:rsidRDefault="00425798" w:rsidP="00EE71B3">
      <w:pPr>
        <w:pStyle w:val="a5"/>
        <w:numPr>
          <w:ilvl w:val="1"/>
          <w:numId w:val="75"/>
        </w:numPr>
        <w:tabs>
          <w:tab w:val="left" w:pos="2024"/>
          <w:tab w:val="left" w:pos="2025"/>
        </w:tabs>
        <w:spacing w:before="58" w:line="316" w:lineRule="auto"/>
        <w:ind w:right="621"/>
        <w:jc w:val="left"/>
        <w:rPr>
          <w:sz w:val="24"/>
        </w:rPr>
      </w:pPr>
      <w:r>
        <w:rPr>
          <w:sz w:val="24"/>
        </w:rPr>
        <w:t>описывать своими словами сюжетную ситуацию и математическое отношение, пред- ставленное в задаче; описывать положение предмета в пространстве.</w:t>
      </w:r>
    </w:p>
    <w:p w:rsidR="002246E2" w:rsidRDefault="00425798" w:rsidP="00EE71B3">
      <w:pPr>
        <w:pStyle w:val="a5"/>
        <w:numPr>
          <w:ilvl w:val="1"/>
          <w:numId w:val="75"/>
        </w:numPr>
        <w:tabs>
          <w:tab w:val="left" w:pos="2024"/>
          <w:tab w:val="left" w:pos="2025"/>
        </w:tabs>
        <w:spacing w:before="3"/>
        <w:ind w:hanging="769"/>
        <w:jc w:val="left"/>
        <w:rPr>
          <w:sz w:val="24"/>
        </w:rPr>
      </w:pPr>
      <w:r>
        <w:rPr>
          <w:sz w:val="24"/>
        </w:rPr>
        <w:t>различать</w:t>
      </w:r>
      <w:r>
        <w:rPr>
          <w:spacing w:val="-6"/>
          <w:sz w:val="24"/>
        </w:rPr>
        <w:t xml:space="preserve"> </w:t>
      </w:r>
      <w:r>
        <w:rPr>
          <w:sz w:val="24"/>
        </w:rPr>
        <w:t>и</w:t>
      </w:r>
      <w:r>
        <w:rPr>
          <w:spacing w:val="-4"/>
          <w:sz w:val="24"/>
        </w:rPr>
        <w:t xml:space="preserve"> </w:t>
      </w:r>
      <w:r>
        <w:rPr>
          <w:sz w:val="24"/>
        </w:rPr>
        <w:t>использовать</w:t>
      </w:r>
      <w:r>
        <w:rPr>
          <w:spacing w:val="-5"/>
          <w:sz w:val="24"/>
        </w:rPr>
        <w:t xml:space="preserve"> </w:t>
      </w:r>
      <w:r>
        <w:rPr>
          <w:sz w:val="24"/>
        </w:rPr>
        <w:t>математические</w:t>
      </w:r>
      <w:r>
        <w:rPr>
          <w:spacing w:val="-3"/>
          <w:sz w:val="24"/>
        </w:rPr>
        <w:t xml:space="preserve"> </w:t>
      </w:r>
      <w:r>
        <w:rPr>
          <w:spacing w:val="-2"/>
          <w:sz w:val="24"/>
        </w:rPr>
        <w:t>знаки;</w:t>
      </w:r>
    </w:p>
    <w:p w:rsidR="002246E2" w:rsidRDefault="002246E2">
      <w:pPr>
        <w:rPr>
          <w:sz w:val="24"/>
        </w:rPr>
        <w:sectPr w:rsidR="002246E2">
          <w:pgSz w:w="11910" w:h="16840"/>
          <w:pgMar w:top="740" w:right="100" w:bottom="680" w:left="220" w:header="428" w:footer="490" w:gutter="0"/>
          <w:cols w:space="720"/>
        </w:sectPr>
      </w:pPr>
    </w:p>
    <w:p w:rsidR="002246E2" w:rsidRDefault="00425798" w:rsidP="00EE71B3">
      <w:pPr>
        <w:pStyle w:val="a5"/>
        <w:numPr>
          <w:ilvl w:val="1"/>
          <w:numId w:val="75"/>
        </w:numPr>
        <w:tabs>
          <w:tab w:val="left" w:pos="2025"/>
        </w:tabs>
        <w:spacing w:before="23"/>
        <w:ind w:hanging="769"/>
        <w:rPr>
          <w:sz w:val="24"/>
        </w:rPr>
      </w:pPr>
      <w:r>
        <w:rPr>
          <w:sz w:val="24"/>
        </w:rPr>
        <w:lastRenderedPageBreak/>
        <w:t>строить</w:t>
      </w:r>
      <w:r>
        <w:rPr>
          <w:spacing w:val="-9"/>
          <w:sz w:val="24"/>
        </w:rPr>
        <w:t xml:space="preserve"> </w:t>
      </w:r>
      <w:r>
        <w:rPr>
          <w:sz w:val="24"/>
        </w:rPr>
        <w:t>предложения</w:t>
      </w:r>
      <w:r>
        <w:rPr>
          <w:spacing w:val="-1"/>
          <w:sz w:val="24"/>
        </w:rPr>
        <w:t xml:space="preserve"> </w:t>
      </w:r>
      <w:r>
        <w:rPr>
          <w:sz w:val="24"/>
        </w:rPr>
        <w:t>относительно</w:t>
      </w:r>
      <w:r>
        <w:rPr>
          <w:spacing w:val="-5"/>
          <w:sz w:val="24"/>
        </w:rPr>
        <w:t xml:space="preserve"> </w:t>
      </w:r>
      <w:r>
        <w:rPr>
          <w:sz w:val="24"/>
        </w:rPr>
        <w:t>заданного</w:t>
      </w:r>
      <w:r>
        <w:rPr>
          <w:spacing w:val="-4"/>
          <w:sz w:val="24"/>
        </w:rPr>
        <w:t xml:space="preserve"> </w:t>
      </w:r>
      <w:r>
        <w:rPr>
          <w:sz w:val="24"/>
        </w:rPr>
        <w:t>набора</w:t>
      </w:r>
      <w:r>
        <w:rPr>
          <w:spacing w:val="-3"/>
          <w:sz w:val="24"/>
        </w:rPr>
        <w:t xml:space="preserve"> </w:t>
      </w:r>
      <w:r>
        <w:rPr>
          <w:spacing w:val="-2"/>
          <w:sz w:val="24"/>
        </w:rPr>
        <w:t>объектов.</w:t>
      </w:r>
    </w:p>
    <w:p w:rsidR="002246E2" w:rsidRDefault="00425798">
      <w:pPr>
        <w:spacing w:before="56"/>
        <w:ind w:left="1960"/>
        <w:jc w:val="both"/>
        <w:rPr>
          <w:i/>
          <w:sz w:val="24"/>
        </w:rPr>
      </w:pPr>
      <w:r>
        <w:rPr>
          <w:i/>
          <w:sz w:val="24"/>
        </w:rPr>
        <w:t>Универсальные</w:t>
      </w:r>
      <w:r>
        <w:rPr>
          <w:i/>
          <w:spacing w:val="-4"/>
          <w:sz w:val="24"/>
        </w:rPr>
        <w:t xml:space="preserve"> </w:t>
      </w:r>
      <w:r>
        <w:rPr>
          <w:i/>
          <w:sz w:val="24"/>
        </w:rPr>
        <w:t>регулятивные</w:t>
      </w:r>
      <w:r>
        <w:rPr>
          <w:i/>
          <w:spacing w:val="-3"/>
          <w:sz w:val="24"/>
        </w:rPr>
        <w:t xml:space="preserve"> </w:t>
      </w:r>
      <w:r>
        <w:rPr>
          <w:i/>
          <w:sz w:val="24"/>
        </w:rPr>
        <w:t>учебные</w:t>
      </w:r>
      <w:r>
        <w:rPr>
          <w:i/>
          <w:spacing w:val="-6"/>
          <w:sz w:val="24"/>
        </w:rPr>
        <w:t xml:space="preserve"> </w:t>
      </w:r>
      <w:r>
        <w:rPr>
          <w:i/>
          <w:spacing w:val="-2"/>
          <w:sz w:val="24"/>
        </w:rPr>
        <w:t>действия:</w:t>
      </w:r>
    </w:p>
    <w:p w:rsidR="002246E2" w:rsidRDefault="00425798" w:rsidP="00EE71B3">
      <w:pPr>
        <w:pStyle w:val="a5"/>
        <w:numPr>
          <w:ilvl w:val="1"/>
          <w:numId w:val="75"/>
        </w:numPr>
        <w:tabs>
          <w:tab w:val="left" w:pos="2025"/>
        </w:tabs>
        <w:spacing w:before="87"/>
        <w:ind w:hanging="769"/>
        <w:rPr>
          <w:sz w:val="24"/>
        </w:rPr>
      </w:pPr>
      <w:r>
        <w:rPr>
          <w:sz w:val="24"/>
        </w:rPr>
        <w:t>принимать</w:t>
      </w:r>
      <w:r>
        <w:rPr>
          <w:spacing w:val="-4"/>
          <w:sz w:val="24"/>
        </w:rPr>
        <w:t xml:space="preserve"> </w:t>
      </w:r>
      <w:r>
        <w:rPr>
          <w:sz w:val="24"/>
        </w:rPr>
        <w:t>учебную</w:t>
      </w:r>
      <w:r>
        <w:rPr>
          <w:spacing w:val="-3"/>
          <w:sz w:val="24"/>
        </w:rPr>
        <w:t xml:space="preserve"> </w:t>
      </w:r>
      <w:r>
        <w:rPr>
          <w:sz w:val="24"/>
        </w:rPr>
        <w:t>задачу,</w:t>
      </w:r>
      <w:r>
        <w:rPr>
          <w:spacing w:val="-1"/>
          <w:sz w:val="24"/>
        </w:rPr>
        <w:t xml:space="preserve"> </w:t>
      </w:r>
      <w:r>
        <w:rPr>
          <w:sz w:val="24"/>
        </w:rPr>
        <w:t>удерживать</w:t>
      </w:r>
      <w:r>
        <w:rPr>
          <w:spacing w:val="-5"/>
          <w:sz w:val="24"/>
        </w:rPr>
        <w:t xml:space="preserve"> </w:t>
      </w:r>
      <w:r>
        <w:rPr>
          <w:sz w:val="24"/>
        </w:rPr>
        <w:t>еѐ</w:t>
      </w:r>
      <w:r>
        <w:rPr>
          <w:spacing w:val="-2"/>
          <w:sz w:val="24"/>
        </w:rPr>
        <w:t xml:space="preserve"> </w:t>
      </w:r>
      <w:r>
        <w:rPr>
          <w:sz w:val="24"/>
        </w:rPr>
        <w:t>в</w:t>
      </w:r>
      <w:r>
        <w:rPr>
          <w:spacing w:val="-5"/>
          <w:sz w:val="24"/>
        </w:rPr>
        <w:t xml:space="preserve"> </w:t>
      </w:r>
      <w:r>
        <w:rPr>
          <w:sz w:val="24"/>
        </w:rPr>
        <w:t>процессе</w:t>
      </w:r>
      <w:r>
        <w:rPr>
          <w:spacing w:val="-6"/>
          <w:sz w:val="24"/>
        </w:rPr>
        <w:t xml:space="preserve"> </w:t>
      </w:r>
      <w:r>
        <w:rPr>
          <w:spacing w:val="-2"/>
          <w:sz w:val="24"/>
        </w:rPr>
        <w:t>деятельности;</w:t>
      </w:r>
    </w:p>
    <w:p w:rsidR="002246E2" w:rsidRDefault="00425798" w:rsidP="00EE71B3">
      <w:pPr>
        <w:pStyle w:val="a5"/>
        <w:numPr>
          <w:ilvl w:val="1"/>
          <w:numId w:val="75"/>
        </w:numPr>
        <w:tabs>
          <w:tab w:val="left" w:pos="2025"/>
        </w:tabs>
        <w:spacing w:before="59"/>
        <w:ind w:hanging="769"/>
        <w:rPr>
          <w:sz w:val="24"/>
        </w:rPr>
      </w:pPr>
      <w:r>
        <w:rPr>
          <w:sz w:val="24"/>
        </w:rPr>
        <w:t>действовать</w:t>
      </w:r>
      <w:r>
        <w:rPr>
          <w:spacing w:val="-7"/>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предложенным</w:t>
      </w:r>
      <w:r>
        <w:rPr>
          <w:spacing w:val="-3"/>
          <w:sz w:val="24"/>
        </w:rPr>
        <w:t xml:space="preserve"> </w:t>
      </w:r>
      <w:r>
        <w:rPr>
          <w:sz w:val="24"/>
        </w:rPr>
        <w:t>образцом,</w:t>
      </w:r>
      <w:r>
        <w:rPr>
          <w:spacing w:val="-3"/>
          <w:sz w:val="24"/>
        </w:rPr>
        <w:t xml:space="preserve"> </w:t>
      </w:r>
      <w:r>
        <w:rPr>
          <w:spacing w:val="-2"/>
          <w:sz w:val="24"/>
        </w:rPr>
        <w:t>инструкцией;</w:t>
      </w:r>
    </w:p>
    <w:p w:rsidR="002246E2" w:rsidRDefault="00425798" w:rsidP="00EE71B3">
      <w:pPr>
        <w:pStyle w:val="a5"/>
        <w:numPr>
          <w:ilvl w:val="1"/>
          <w:numId w:val="75"/>
        </w:numPr>
        <w:tabs>
          <w:tab w:val="left" w:pos="2025"/>
        </w:tabs>
        <w:spacing w:before="59" w:line="316" w:lineRule="auto"/>
        <w:ind w:right="626"/>
        <w:rPr>
          <w:sz w:val="24"/>
        </w:rPr>
      </w:pPr>
      <w:r>
        <w:rPr>
          <w:spacing w:val="-2"/>
          <w:sz w:val="24"/>
        </w:rPr>
        <w:t>проявлять</w:t>
      </w:r>
      <w:r>
        <w:rPr>
          <w:spacing w:val="-7"/>
          <w:sz w:val="24"/>
        </w:rPr>
        <w:t xml:space="preserve"> </w:t>
      </w:r>
      <w:r>
        <w:rPr>
          <w:spacing w:val="-2"/>
          <w:sz w:val="24"/>
        </w:rPr>
        <w:t>интерес</w:t>
      </w:r>
      <w:r>
        <w:rPr>
          <w:spacing w:val="-4"/>
          <w:sz w:val="24"/>
        </w:rPr>
        <w:t xml:space="preserve"> </w:t>
      </w:r>
      <w:r>
        <w:rPr>
          <w:spacing w:val="-2"/>
          <w:sz w:val="24"/>
        </w:rPr>
        <w:t>к</w:t>
      </w:r>
      <w:r>
        <w:rPr>
          <w:spacing w:val="-6"/>
          <w:sz w:val="24"/>
        </w:rPr>
        <w:t xml:space="preserve"> </w:t>
      </w:r>
      <w:r>
        <w:rPr>
          <w:spacing w:val="-2"/>
          <w:sz w:val="24"/>
        </w:rPr>
        <w:t>проверке</w:t>
      </w:r>
      <w:r>
        <w:rPr>
          <w:spacing w:val="-5"/>
          <w:sz w:val="24"/>
        </w:rPr>
        <w:t xml:space="preserve"> </w:t>
      </w:r>
      <w:r>
        <w:rPr>
          <w:spacing w:val="-2"/>
          <w:sz w:val="24"/>
        </w:rPr>
        <w:t>результатов</w:t>
      </w:r>
      <w:r>
        <w:rPr>
          <w:spacing w:val="-7"/>
          <w:sz w:val="24"/>
        </w:rPr>
        <w:t xml:space="preserve"> </w:t>
      </w:r>
      <w:r>
        <w:rPr>
          <w:spacing w:val="-2"/>
          <w:sz w:val="24"/>
        </w:rPr>
        <w:t>решения учебной</w:t>
      </w:r>
      <w:r>
        <w:rPr>
          <w:spacing w:val="-6"/>
          <w:sz w:val="24"/>
        </w:rPr>
        <w:t xml:space="preserve"> </w:t>
      </w:r>
      <w:r>
        <w:rPr>
          <w:spacing w:val="-2"/>
          <w:sz w:val="24"/>
        </w:rPr>
        <w:t>задачи,</w:t>
      </w:r>
      <w:r>
        <w:rPr>
          <w:spacing w:val="-6"/>
          <w:sz w:val="24"/>
        </w:rPr>
        <w:t xml:space="preserve"> </w:t>
      </w:r>
      <w:r>
        <w:rPr>
          <w:spacing w:val="-2"/>
          <w:sz w:val="24"/>
        </w:rPr>
        <w:t>с</w:t>
      </w:r>
      <w:r>
        <w:rPr>
          <w:spacing w:val="-4"/>
          <w:sz w:val="24"/>
        </w:rPr>
        <w:t xml:space="preserve"> </w:t>
      </w:r>
      <w:r>
        <w:rPr>
          <w:spacing w:val="-2"/>
          <w:sz w:val="24"/>
        </w:rPr>
        <w:t>помощью</w:t>
      </w:r>
      <w:r>
        <w:rPr>
          <w:spacing w:val="-5"/>
          <w:sz w:val="24"/>
        </w:rPr>
        <w:t xml:space="preserve"> </w:t>
      </w:r>
      <w:r>
        <w:rPr>
          <w:spacing w:val="-2"/>
          <w:sz w:val="24"/>
        </w:rPr>
        <w:t xml:space="preserve">учителя </w:t>
      </w:r>
      <w:r>
        <w:rPr>
          <w:sz w:val="24"/>
        </w:rPr>
        <w:t>устанавливать причину возникшей ошибки и трудности;</w:t>
      </w:r>
    </w:p>
    <w:p w:rsidR="002246E2" w:rsidRDefault="00425798" w:rsidP="00EE71B3">
      <w:pPr>
        <w:pStyle w:val="a5"/>
        <w:numPr>
          <w:ilvl w:val="1"/>
          <w:numId w:val="75"/>
        </w:numPr>
        <w:tabs>
          <w:tab w:val="left" w:pos="2025"/>
        </w:tabs>
        <w:spacing w:line="276" w:lineRule="exact"/>
        <w:ind w:hanging="769"/>
        <w:rPr>
          <w:sz w:val="24"/>
        </w:rPr>
      </w:pPr>
      <w:r>
        <w:rPr>
          <w:sz w:val="24"/>
        </w:rPr>
        <w:t>проверять</w:t>
      </w:r>
      <w:r>
        <w:rPr>
          <w:spacing w:val="-17"/>
          <w:sz w:val="24"/>
        </w:rPr>
        <w:t xml:space="preserve"> </w:t>
      </w:r>
      <w:r>
        <w:rPr>
          <w:sz w:val="24"/>
        </w:rPr>
        <w:t>правильность</w:t>
      </w:r>
      <w:r>
        <w:rPr>
          <w:spacing w:val="-11"/>
          <w:sz w:val="24"/>
        </w:rPr>
        <w:t xml:space="preserve"> </w:t>
      </w:r>
      <w:r>
        <w:rPr>
          <w:sz w:val="24"/>
        </w:rPr>
        <w:t>вычисления</w:t>
      </w:r>
      <w:r>
        <w:rPr>
          <w:spacing w:val="-12"/>
          <w:sz w:val="24"/>
        </w:rPr>
        <w:t xml:space="preserve"> </w:t>
      </w:r>
      <w:r>
        <w:rPr>
          <w:sz w:val="24"/>
        </w:rPr>
        <w:t>с</w:t>
      </w:r>
      <w:r>
        <w:rPr>
          <w:spacing w:val="-12"/>
          <w:sz w:val="24"/>
        </w:rPr>
        <w:t xml:space="preserve"> </w:t>
      </w:r>
      <w:r>
        <w:rPr>
          <w:sz w:val="24"/>
        </w:rPr>
        <w:t>помощью</w:t>
      </w:r>
      <w:r>
        <w:rPr>
          <w:spacing w:val="-13"/>
          <w:sz w:val="24"/>
        </w:rPr>
        <w:t xml:space="preserve"> </w:t>
      </w:r>
      <w:r>
        <w:rPr>
          <w:sz w:val="24"/>
        </w:rPr>
        <w:t>другого</w:t>
      </w:r>
      <w:r>
        <w:rPr>
          <w:spacing w:val="-8"/>
          <w:sz w:val="24"/>
        </w:rPr>
        <w:t xml:space="preserve"> </w:t>
      </w:r>
      <w:r>
        <w:rPr>
          <w:sz w:val="24"/>
        </w:rPr>
        <w:t>приёма</w:t>
      </w:r>
      <w:r>
        <w:rPr>
          <w:spacing w:val="-11"/>
          <w:sz w:val="24"/>
        </w:rPr>
        <w:t xml:space="preserve"> </w:t>
      </w:r>
      <w:r>
        <w:rPr>
          <w:sz w:val="24"/>
        </w:rPr>
        <w:t>выполнения</w:t>
      </w:r>
      <w:r>
        <w:rPr>
          <w:spacing w:val="-8"/>
          <w:sz w:val="24"/>
        </w:rPr>
        <w:t xml:space="preserve"> </w:t>
      </w:r>
      <w:r>
        <w:rPr>
          <w:spacing w:val="-2"/>
          <w:sz w:val="24"/>
        </w:rPr>
        <w:t>действия.</w:t>
      </w:r>
    </w:p>
    <w:p w:rsidR="002246E2" w:rsidRDefault="00425798">
      <w:pPr>
        <w:spacing w:before="88"/>
        <w:ind w:left="2024"/>
        <w:jc w:val="both"/>
        <w:rPr>
          <w:i/>
          <w:sz w:val="24"/>
        </w:rPr>
      </w:pPr>
      <w:r>
        <w:rPr>
          <w:i/>
          <w:sz w:val="24"/>
        </w:rPr>
        <w:t>Совместная</w:t>
      </w:r>
      <w:r>
        <w:rPr>
          <w:i/>
          <w:spacing w:val="-2"/>
          <w:sz w:val="24"/>
        </w:rPr>
        <w:t xml:space="preserve"> деятельность:</w:t>
      </w:r>
    </w:p>
    <w:p w:rsidR="002246E2" w:rsidRDefault="00425798" w:rsidP="00EE71B3">
      <w:pPr>
        <w:pStyle w:val="a5"/>
        <w:numPr>
          <w:ilvl w:val="1"/>
          <w:numId w:val="75"/>
        </w:numPr>
        <w:tabs>
          <w:tab w:val="left" w:pos="2025"/>
        </w:tabs>
        <w:spacing w:before="91" w:line="314" w:lineRule="auto"/>
        <w:ind w:right="619"/>
        <w:rPr>
          <w:sz w:val="24"/>
        </w:rPr>
      </w:pPr>
      <w:r>
        <w:rPr>
          <w:sz w:val="24"/>
        </w:rPr>
        <w:t>участвовать в парной работе с математическим материалом; выполнять правила сов- местной деятельности: договариваться, считаться с мнением партнёра, спокойно и мирно разрешать конфликты.</w:t>
      </w:r>
    </w:p>
    <w:p w:rsidR="002246E2" w:rsidRDefault="00425798">
      <w:pPr>
        <w:pStyle w:val="1"/>
        <w:spacing w:before="12"/>
        <w:ind w:right="1155"/>
      </w:pPr>
      <w:r>
        <w:t>2</w:t>
      </w:r>
      <w:r>
        <w:rPr>
          <w:spacing w:val="-2"/>
        </w:rPr>
        <w:t xml:space="preserve"> КЛАСС</w:t>
      </w:r>
    </w:p>
    <w:p w:rsidR="002246E2" w:rsidRDefault="00425798">
      <w:pPr>
        <w:pStyle w:val="2"/>
        <w:spacing w:before="88"/>
        <w:ind w:left="1696"/>
        <w:jc w:val="left"/>
      </w:pPr>
      <w:r>
        <w:t>Числа</w:t>
      </w:r>
      <w:r>
        <w:rPr>
          <w:spacing w:val="-4"/>
        </w:rPr>
        <w:t xml:space="preserve"> </w:t>
      </w:r>
      <w:r>
        <w:t>и</w:t>
      </w:r>
      <w:r>
        <w:rPr>
          <w:spacing w:val="3"/>
        </w:rPr>
        <w:t xml:space="preserve"> </w:t>
      </w:r>
      <w:r>
        <w:rPr>
          <w:spacing w:val="-2"/>
        </w:rPr>
        <w:t>величины</w:t>
      </w:r>
    </w:p>
    <w:p w:rsidR="002246E2" w:rsidRDefault="00425798">
      <w:pPr>
        <w:pStyle w:val="a3"/>
        <w:spacing w:before="32" w:line="314" w:lineRule="auto"/>
        <w:ind w:left="1256" w:right="618" w:firstLine="444"/>
      </w:pP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 нение чисел.</w:t>
      </w:r>
    </w:p>
    <w:p w:rsidR="002246E2" w:rsidRDefault="00425798">
      <w:pPr>
        <w:pStyle w:val="a3"/>
        <w:spacing w:before="8" w:line="314" w:lineRule="auto"/>
        <w:ind w:left="1256" w:right="615" w:firstLine="228"/>
      </w:pPr>
      <w:r>
        <w:t>Величины: сравнение по массе (единица массы — килограмм); измерение длины (единицы длины</w:t>
      </w:r>
      <w:r>
        <w:rPr>
          <w:spacing w:val="-5"/>
        </w:rPr>
        <w:t xml:space="preserve"> </w:t>
      </w:r>
      <w:r>
        <w:t>—</w:t>
      </w:r>
      <w:r>
        <w:rPr>
          <w:spacing w:val="-3"/>
        </w:rPr>
        <w:t xml:space="preserve"> </w:t>
      </w:r>
      <w:r>
        <w:t>метр,</w:t>
      </w:r>
      <w:r>
        <w:rPr>
          <w:spacing w:val="-8"/>
        </w:rPr>
        <w:t xml:space="preserve"> </w:t>
      </w:r>
      <w:r>
        <w:t>дециметр,</w:t>
      </w:r>
      <w:r>
        <w:rPr>
          <w:spacing w:val="-8"/>
        </w:rPr>
        <w:t xml:space="preserve"> </w:t>
      </w:r>
      <w:r>
        <w:t>сантиметр,</w:t>
      </w:r>
      <w:r>
        <w:rPr>
          <w:spacing w:val="-3"/>
        </w:rPr>
        <w:t xml:space="preserve"> </w:t>
      </w:r>
      <w:r>
        <w:t>миллиметр),</w:t>
      </w:r>
      <w:r>
        <w:rPr>
          <w:spacing w:val="-3"/>
        </w:rPr>
        <w:t xml:space="preserve"> </w:t>
      </w:r>
      <w:r>
        <w:t>времени</w:t>
      </w:r>
      <w:r>
        <w:rPr>
          <w:spacing w:val="-4"/>
        </w:rPr>
        <w:t xml:space="preserve"> </w:t>
      </w:r>
      <w:r>
        <w:t>(единицы</w:t>
      </w:r>
      <w:r>
        <w:rPr>
          <w:spacing w:val="-5"/>
        </w:rPr>
        <w:t xml:space="preserve"> </w:t>
      </w:r>
      <w:r>
        <w:t>времени</w:t>
      </w:r>
      <w:r>
        <w:rPr>
          <w:spacing w:val="-7"/>
        </w:rPr>
        <w:t xml:space="preserve"> </w:t>
      </w:r>
      <w:r>
        <w:t>—</w:t>
      </w:r>
      <w:r>
        <w:rPr>
          <w:spacing w:val="-3"/>
        </w:rPr>
        <w:t xml:space="preserve"> </w:t>
      </w:r>
      <w:r>
        <w:t>час,</w:t>
      </w:r>
      <w:r>
        <w:rPr>
          <w:spacing w:val="-3"/>
        </w:rPr>
        <w:t xml:space="preserve"> </w:t>
      </w:r>
      <w:r>
        <w:t>минута). Соотношение</w:t>
      </w:r>
      <w:r>
        <w:rPr>
          <w:spacing w:val="-15"/>
        </w:rPr>
        <w:t xml:space="preserve"> </w:t>
      </w:r>
      <w:r>
        <w:t>между</w:t>
      </w:r>
      <w:r>
        <w:rPr>
          <w:spacing w:val="-15"/>
        </w:rPr>
        <w:t xml:space="preserve"> </w:t>
      </w:r>
      <w:r>
        <w:t>единицами</w:t>
      </w:r>
      <w:r>
        <w:rPr>
          <w:spacing w:val="-15"/>
        </w:rPr>
        <w:t xml:space="preserve"> </w:t>
      </w:r>
      <w:r>
        <w:t>величины</w:t>
      </w:r>
      <w:r>
        <w:rPr>
          <w:spacing w:val="-15"/>
        </w:rPr>
        <w:t xml:space="preserve"> </w:t>
      </w:r>
      <w:r>
        <w:t>(в</w:t>
      </w:r>
      <w:r>
        <w:rPr>
          <w:spacing w:val="-15"/>
        </w:rPr>
        <w:t xml:space="preserve"> </w:t>
      </w:r>
      <w:r>
        <w:t>пределах</w:t>
      </w:r>
      <w:r>
        <w:rPr>
          <w:spacing w:val="-15"/>
        </w:rPr>
        <w:t xml:space="preserve"> </w:t>
      </w:r>
      <w:r>
        <w:t>100),</w:t>
      </w:r>
      <w:r>
        <w:rPr>
          <w:spacing w:val="-15"/>
        </w:rPr>
        <w:t xml:space="preserve"> </w:t>
      </w:r>
      <w:r>
        <w:t>его</w:t>
      </w:r>
      <w:r>
        <w:rPr>
          <w:spacing w:val="-15"/>
        </w:rPr>
        <w:t xml:space="preserve"> </w:t>
      </w:r>
      <w:r>
        <w:t>применение</w:t>
      </w:r>
      <w:r>
        <w:rPr>
          <w:spacing w:val="-15"/>
        </w:rPr>
        <w:t xml:space="preserve"> </w:t>
      </w:r>
      <w:r>
        <w:t>для</w:t>
      </w:r>
      <w:r>
        <w:rPr>
          <w:spacing w:val="-15"/>
        </w:rPr>
        <w:t xml:space="preserve"> </w:t>
      </w:r>
      <w:r>
        <w:t>решения</w:t>
      </w:r>
      <w:r>
        <w:rPr>
          <w:spacing w:val="-13"/>
        </w:rPr>
        <w:t xml:space="preserve"> </w:t>
      </w:r>
      <w:r>
        <w:t>прак- тических задач.</w:t>
      </w:r>
    </w:p>
    <w:p w:rsidR="002246E2" w:rsidRDefault="00425798">
      <w:pPr>
        <w:pStyle w:val="2"/>
        <w:spacing w:before="10"/>
        <w:ind w:left="1480"/>
      </w:pPr>
      <w:r>
        <w:t>Арифметические</w:t>
      </w:r>
      <w:r>
        <w:rPr>
          <w:spacing w:val="-5"/>
        </w:rPr>
        <w:t xml:space="preserve"> </w:t>
      </w:r>
      <w:r>
        <w:rPr>
          <w:spacing w:val="-2"/>
        </w:rPr>
        <w:t>действия</w:t>
      </w:r>
    </w:p>
    <w:p w:rsidR="002246E2" w:rsidRDefault="00425798">
      <w:pPr>
        <w:pStyle w:val="a3"/>
        <w:spacing w:before="32" w:line="314" w:lineRule="auto"/>
        <w:ind w:left="1256" w:right="611" w:firstLine="228"/>
      </w:pPr>
      <w:r>
        <w:t>Устное</w:t>
      </w:r>
      <w:r>
        <w:rPr>
          <w:spacing w:val="-15"/>
        </w:rPr>
        <w:t xml:space="preserve"> </w:t>
      </w:r>
      <w:r>
        <w:t>сложение</w:t>
      </w:r>
      <w:r>
        <w:rPr>
          <w:spacing w:val="-12"/>
        </w:rPr>
        <w:t xml:space="preserve"> </w:t>
      </w:r>
      <w:r>
        <w:t>и</w:t>
      </w:r>
      <w:r>
        <w:rPr>
          <w:spacing w:val="-14"/>
        </w:rPr>
        <w:t xml:space="preserve"> </w:t>
      </w:r>
      <w:r>
        <w:t>вычитание</w:t>
      </w:r>
      <w:r>
        <w:rPr>
          <w:spacing w:val="-12"/>
        </w:rPr>
        <w:t xml:space="preserve"> </w:t>
      </w:r>
      <w:r>
        <w:t>чисел</w:t>
      </w:r>
      <w:r>
        <w:rPr>
          <w:spacing w:val="-13"/>
        </w:rPr>
        <w:t xml:space="preserve"> </w:t>
      </w:r>
      <w:r>
        <w:t>в</w:t>
      </w:r>
      <w:r>
        <w:rPr>
          <w:spacing w:val="-15"/>
        </w:rPr>
        <w:t xml:space="preserve"> </w:t>
      </w:r>
      <w:r>
        <w:t>пределах</w:t>
      </w:r>
      <w:r>
        <w:rPr>
          <w:spacing w:val="-13"/>
        </w:rPr>
        <w:t xml:space="preserve"> </w:t>
      </w:r>
      <w:r>
        <w:t>100</w:t>
      </w:r>
      <w:r>
        <w:rPr>
          <w:spacing w:val="-13"/>
        </w:rPr>
        <w:t xml:space="preserve"> </w:t>
      </w:r>
      <w:r>
        <w:t>без</w:t>
      </w:r>
      <w:r>
        <w:rPr>
          <w:spacing w:val="-13"/>
        </w:rPr>
        <w:t xml:space="preserve"> </w:t>
      </w:r>
      <w:r>
        <w:t>перехода</w:t>
      </w:r>
      <w:r>
        <w:rPr>
          <w:spacing w:val="-12"/>
        </w:rPr>
        <w:t xml:space="preserve"> </w:t>
      </w:r>
      <w:r>
        <w:t>и</w:t>
      </w:r>
      <w:r>
        <w:rPr>
          <w:spacing w:val="-14"/>
        </w:rPr>
        <w:t xml:space="preserve"> </w:t>
      </w:r>
      <w:r>
        <w:t>с</w:t>
      </w:r>
      <w:r>
        <w:rPr>
          <w:spacing w:val="-12"/>
        </w:rPr>
        <w:t xml:space="preserve"> </w:t>
      </w:r>
      <w:r>
        <w:t>переходом</w:t>
      </w:r>
      <w:r>
        <w:rPr>
          <w:spacing w:val="-15"/>
        </w:rPr>
        <w:t xml:space="preserve"> </w:t>
      </w:r>
      <w:r>
        <w:t>через</w:t>
      </w:r>
      <w:r>
        <w:rPr>
          <w:spacing w:val="-13"/>
        </w:rPr>
        <w:t xml:space="preserve"> </w:t>
      </w:r>
      <w:r>
        <w:t>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w:t>
      </w:r>
      <w:r>
        <w:rPr>
          <w:spacing w:val="-9"/>
        </w:rPr>
        <w:t xml:space="preserve"> </w:t>
      </w:r>
      <w:r>
        <w:t>сложения,</w:t>
      </w:r>
      <w:r>
        <w:rPr>
          <w:spacing w:val="-10"/>
        </w:rPr>
        <w:t xml:space="preserve"> </w:t>
      </w:r>
      <w:r>
        <w:t>действия</w:t>
      </w:r>
      <w:r>
        <w:rPr>
          <w:spacing w:val="-9"/>
        </w:rPr>
        <w:t xml:space="preserve"> </w:t>
      </w:r>
      <w:r>
        <w:t>вычитания.</w:t>
      </w:r>
      <w:r>
        <w:rPr>
          <w:spacing w:val="-10"/>
        </w:rPr>
        <w:t xml:space="preserve"> </w:t>
      </w:r>
      <w:r>
        <w:t>Проверка</w:t>
      </w:r>
      <w:r>
        <w:rPr>
          <w:spacing w:val="-9"/>
        </w:rPr>
        <w:t xml:space="preserve"> </w:t>
      </w:r>
      <w:r>
        <w:t>результата</w:t>
      </w:r>
      <w:r>
        <w:rPr>
          <w:spacing w:val="-8"/>
        </w:rPr>
        <w:t xml:space="preserve"> </w:t>
      </w:r>
      <w:r>
        <w:t>вычисления</w:t>
      </w:r>
      <w:r>
        <w:rPr>
          <w:spacing w:val="-8"/>
        </w:rPr>
        <w:t xml:space="preserve"> </w:t>
      </w:r>
      <w:r>
        <w:t>(реальность</w:t>
      </w:r>
      <w:r>
        <w:rPr>
          <w:spacing w:val="-11"/>
        </w:rPr>
        <w:t xml:space="preserve"> </w:t>
      </w:r>
      <w:r>
        <w:t>ответа, обратное действие).</w:t>
      </w:r>
    </w:p>
    <w:p w:rsidR="002246E2" w:rsidRDefault="00425798">
      <w:pPr>
        <w:pStyle w:val="a3"/>
        <w:spacing w:before="9" w:line="316" w:lineRule="auto"/>
        <w:ind w:left="1256" w:right="626" w:firstLine="228"/>
      </w:pPr>
      <w:r>
        <w:t>Действия умножения и деления чисел в практических и учебных ситуациях. Названия ком- понентов действий умножения, деления.</w:t>
      </w:r>
    </w:p>
    <w:p w:rsidR="002246E2" w:rsidRDefault="00425798">
      <w:pPr>
        <w:pStyle w:val="a3"/>
        <w:spacing w:before="3" w:line="314" w:lineRule="auto"/>
        <w:ind w:left="1256" w:right="621" w:firstLine="228"/>
      </w:pPr>
      <w:r>
        <w:t>Табличное умножение в пределах 50. Табличные случаи умножения, деления при вычисле- ниях и решении задач. Переместительное свойство умножения. Взаимосвязь компонентов и результата действия умножения, действия деления.</w:t>
      </w:r>
    </w:p>
    <w:p w:rsidR="002246E2" w:rsidRDefault="00425798">
      <w:pPr>
        <w:pStyle w:val="a3"/>
        <w:spacing w:before="12"/>
        <w:ind w:left="1480"/>
      </w:pPr>
      <w:r>
        <w:t>Неизвестный</w:t>
      </w:r>
      <w:r>
        <w:rPr>
          <w:spacing w:val="-7"/>
        </w:rPr>
        <w:t xml:space="preserve"> </w:t>
      </w:r>
      <w:r>
        <w:t>компонент</w:t>
      </w:r>
      <w:r>
        <w:rPr>
          <w:spacing w:val="-5"/>
        </w:rPr>
        <w:t xml:space="preserve"> </w:t>
      </w:r>
      <w:r>
        <w:t>действия</w:t>
      </w:r>
      <w:r>
        <w:rPr>
          <w:spacing w:val="-4"/>
        </w:rPr>
        <w:t xml:space="preserve"> </w:t>
      </w:r>
      <w:r>
        <w:t>сложения,</w:t>
      </w:r>
      <w:r>
        <w:rPr>
          <w:spacing w:val="-3"/>
        </w:rPr>
        <w:t xml:space="preserve"> </w:t>
      </w:r>
      <w:r>
        <w:t>действия</w:t>
      </w:r>
      <w:r>
        <w:rPr>
          <w:spacing w:val="-4"/>
        </w:rPr>
        <w:t xml:space="preserve"> </w:t>
      </w:r>
      <w:r>
        <w:t>вычитания;</w:t>
      </w:r>
      <w:r>
        <w:rPr>
          <w:spacing w:val="-2"/>
        </w:rPr>
        <w:t xml:space="preserve"> </w:t>
      </w:r>
      <w:r>
        <w:t>его</w:t>
      </w:r>
      <w:r>
        <w:rPr>
          <w:spacing w:val="-3"/>
        </w:rPr>
        <w:t xml:space="preserve"> </w:t>
      </w:r>
      <w:r>
        <w:rPr>
          <w:spacing w:val="-2"/>
        </w:rPr>
        <w:t>нахождение.</w:t>
      </w:r>
    </w:p>
    <w:p w:rsidR="002246E2" w:rsidRDefault="00425798">
      <w:pPr>
        <w:pStyle w:val="a3"/>
        <w:spacing w:before="20" w:line="314" w:lineRule="auto"/>
        <w:ind w:left="1256" w:right="614" w:firstLine="228"/>
        <w:rPr>
          <w:b/>
        </w:rPr>
      </w:pPr>
      <w:r>
        <w:t>Числовое выражение:</w:t>
      </w:r>
      <w:r>
        <w:rPr>
          <w:spacing w:val="-1"/>
        </w:rPr>
        <w:t xml:space="preserve"> </w:t>
      </w:r>
      <w:r>
        <w:t>чтение, запись, вычисление значения. Порядок выполнения действий в</w:t>
      </w:r>
      <w:r>
        <w:rPr>
          <w:spacing w:val="-13"/>
        </w:rPr>
        <w:t xml:space="preserve"> </w:t>
      </w:r>
      <w:r>
        <w:t>числовом</w:t>
      </w:r>
      <w:r>
        <w:rPr>
          <w:spacing w:val="-11"/>
        </w:rPr>
        <w:t xml:space="preserve"> </w:t>
      </w:r>
      <w:r>
        <w:t>выражении,</w:t>
      </w:r>
      <w:r>
        <w:rPr>
          <w:spacing w:val="-12"/>
        </w:rPr>
        <w:t xml:space="preserve"> </w:t>
      </w:r>
      <w:r>
        <w:t>содержащем</w:t>
      </w:r>
      <w:r>
        <w:rPr>
          <w:spacing w:val="-11"/>
        </w:rPr>
        <w:t xml:space="preserve"> </w:t>
      </w:r>
      <w:r>
        <w:t>действия</w:t>
      </w:r>
      <w:r>
        <w:rPr>
          <w:spacing w:val="-10"/>
        </w:rPr>
        <w:t xml:space="preserve"> </w:t>
      </w:r>
      <w:r>
        <w:t>сложения</w:t>
      </w:r>
      <w:r>
        <w:rPr>
          <w:spacing w:val="-10"/>
        </w:rPr>
        <w:t xml:space="preserve"> </w:t>
      </w:r>
      <w:r>
        <w:t>и</w:t>
      </w:r>
      <w:r>
        <w:rPr>
          <w:spacing w:val="-12"/>
        </w:rPr>
        <w:t xml:space="preserve"> </w:t>
      </w:r>
      <w:r>
        <w:t>вычитания</w:t>
      </w:r>
      <w:r>
        <w:rPr>
          <w:spacing w:val="-10"/>
        </w:rPr>
        <w:t xml:space="preserve"> </w:t>
      </w:r>
      <w:r>
        <w:t>(со</w:t>
      </w:r>
      <w:r>
        <w:rPr>
          <w:spacing w:val="-11"/>
        </w:rPr>
        <w:t xml:space="preserve"> </w:t>
      </w:r>
      <w:r>
        <w:t>скобками/без</w:t>
      </w:r>
      <w:r>
        <w:rPr>
          <w:spacing w:val="-10"/>
        </w:rPr>
        <w:t xml:space="preserve"> </w:t>
      </w:r>
      <w:r>
        <w:t>скобок) в</w:t>
      </w:r>
      <w:r>
        <w:rPr>
          <w:spacing w:val="-4"/>
        </w:rPr>
        <w:t xml:space="preserve"> </w:t>
      </w:r>
      <w:r>
        <w:t>пределах</w:t>
      </w:r>
      <w:r>
        <w:rPr>
          <w:spacing w:val="-7"/>
        </w:rPr>
        <w:t xml:space="preserve"> </w:t>
      </w:r>
      <w:r>
        <w:t>100</w:t>
      </w:r>
      <w:r>
        <w:rPr>
          <w:spacing w:val="-2"/>
        </w:rPr>
        <w:t xml:space="preserve"> </w:t>
      </w:r>
      <w:r>
        <w:t>(не</w:t>
      </w:r>
      <w:r>
        <w:rPr>
          <w:spacing w:val="-6"/>
        </w:rPr>
        <w:t xml:space="preserve"> </w:t>
      </w:r>
      <w:r>
        <w:t>более</w:t>
      </w:r>
      <w:r>
        <w:rPr>
          <w:spacing w:val="-5"/>
        </w:rPr>
        <w:t xml:space="preserve"> </w:t>
      </w:r>
      <w:r>
        <w:t>трех</w:t>
      </w:r>
      <w:r>
        <w:rPr>
          <w:spacing w:val="-2"/>
        </w:rPr>
        <w:t xml:space="preserve"> </w:t>
      </w:r>
      <w:r>
        <w:t>действий);</w:t>
      </w:r>
      <w:r>
        <w:rPr>
          <w:spacing w:val="-1"/>
        </w:rPr>
        <w:t xml:space="preserve"> </w:t>
      </w:r>
      <w:r>
        <w:t>нахождение</w:t>
      </w:r>
      <w:r>
        <w:rPr>
          <w:spacing w:val="-5"/>
        </w:rPr>
        <w:t xml:space="preserve"> </w:t>
      </w:r>
      <w:r>
        <w:t>его</w:t>
      </w:r>
      <w:r>
        <w:rPr>
          <w:spacing w:val="-7"/>
        </w:rPr>
        <w:t xml:space="preserve"> </w:t>
      </w:r>
      <w:r>
        <w:t>значения.</w:t>
      </w:r>
      <w:r>
        <w:rPr>
          <w:spacing w:val="-7"/>
        </w:rPr>
        <w:t xml:space="preserve"> </w:t>
      </w:r>
      <w:r>
        <w:t>Рациональные</w:t>
      </w:r>
      <w:r>
        <w:rPr>
          <w:spacing w:val="-1"/>
        </w:rPr>
        <w:t xml:space="preserve"> </w:t>
      </w:r>
      <w:r>
        <w:t>приемы</w:t>
      </w:r>
      <w:r>
        <w:rPr>
          <w:spacing w:val="-4"/>
        </w:rPr>
        <w:t xml:space="preserve"> </w:t>
      </w:r>
      <w:r>
        <w:t>вы- числений: использование переместительного и сочетательного свойства.</w:t>
      </w:r>
      <w:r>
        <w:rPr>
          <w:spacing w:val="80"/>
        </w:rPr>
        <w:t xml:space="preserve"> </w:t>
      </w:r>
      <w:r>
        <w:rPr>
          <w:b/>
        </w:rPr>
        <w:t>Текстовые задачи</w:t>
      </w:r>
    </w:p>
    <w:p w:rsidR="002246E2" w:rsidRDefault="00425798">
      <w:pPr>
        <w:pStyle w:val="a3"/>
        <w:spacing w:before="10" w:line="314" w:lineRule="auto"/>
        <w:ind w:left="1256" w:right="614" w:firstLine="228"/>
      </w:pPr>
      <w:r>
        <w:t>Чтение,</w:t>
      </w:r>
      <w:r>
        <w:rPr>
          <w:spacing w:val="-2"/>
        </w:rPr>
        <w:t xml:space="preserve"> </w:t>
      </w:r>
      <w:r>
        <w:t>представление</w:t>
      </w:r>
      <w:r>
        <w:rPr>
          <w:spacing w:val="-1"/>
        </w:rPr>
        <w:t xml:space="preserve"> </w:t>
      </w:r>
      <w:r>
        <w:t>текста</w:t>
      </w:r>
      <w:r>
        <w:rPr>
          <w:spacing w:val="-1"/>
        </w:rPr>
        <w:t xml:space="preserve"> </w:t>
      </w:r>
      <w:r>
        <w:t>задачи</w:t>
      </w:r>
      <w:r>
        <w:rPr>
          <w:spacing w:val="-3"/>
        </w:rPr>
        <w:t xml:space="preserve"> </w:t>
      </w:r>
      <w:r>
        <w:t>в</w:t>
      </w:r>
      <w:r>
        <w:rPr>
          <w:spacing w:val="-4"/>
        </w:rPr>
        <w:t xml:space="preserve"> </w:t>
      </w:r>
      <w:r>
        <w:t>виде</w:t>
      </w:r>
      <w:r>
        <w:rPr>
          <w:spacing w:val="-1"/>
        </w:rPr>
        <w:t xml:space="preserve"> </w:t>
      </w:r>
      <w:r>
        <w:t>рисунка,</w:t>
      </w:r>
      <w:r>
        <w:rPr>
          <w:spacing w:val="-2"/>
        </w:rPr>
        <w:t xml:space="preserve"> </w:t>
      </w:r>
      <w:r>
        <w:t>схемы</w:t>
      </w:r>
      <w:r>
        <w:rPr>
          <w:spacing w:val="-4"/>
        </w:rPr>
        <w:t xml:space="preserve"> </w:t>
      </w:r>
      <w:r>
        <w:t>или</w:t>
      </w:r>
      <w:r>
        <w:rPr>
          <w:spacing w:val="-3"/>
        </w:rPr>
        <w:t xml:space="preserve"> </w:t>
      </w:r>
      <w:r>
        <w:t>другой модели. План</w:t>
      </w:r>
      <w:r>
        <w:rPr>
          <w:spacing w:val="-3"/>
        </w:rPr>
        <w:t xml:space="preserve"> </w:t>
      </w:r>
      <w:r>
        <w:t>реше- 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w:t>
      </w:r>
      <w:r>
        <w:rPr>
          <w:spacing w:val="-13"/>
        </w:rPr>
        <w:t xml:space="preserve"> </w:t>
      </w:r>
      <w:r>
        <w:t>(сложение,</w:t>
      </w:r>
      <w:r>
        <w:rPr>
          <w:spacing w:val="-14"/>
        </w:rPr>
        <w:t xml:space="preserve"> </w:t>
      </w:r>
      <w:r>
        <w:t>вычитание,</w:t>
      </w:r>
      <w:r>
        <w:rPr>
          <w:spacing w:val="-14"/>
        </w:rPr>
        <w:t xml:space="preserve"> </w:t>
      </w:r>
      <w:r>
        <w:t>умножение,</w:t>
      </w:r>
      <w:r>
        <w:rPr>
          <w:spacing w:val="-14"/>
        </w:rPr>
        <w:t xml:space="preserve"> </w:t>
      </w:r>
      <w:r>
        <w:t>деление).</w:t>
      </w:r>
      <w:r>
        <w:rPr>
          <w:spacing w:val="-14"/>
        </w:rPr>
        <w:t xml:space="preserve"> </w:t>
      </w:r>
      <w:r>
        <w:t>Расчётные</w:t>
      </w:r>
      <w:r>
        <w:rPr>
          <w:spacing w:val="-12"/>
        </w:rPr>
        <w:t xml:space="preserve"> </w:t>
      </w:r>
      <w:r>
        <w:t>задачи</w:t>
      </w:r>
      <w:r>
        <w:rPr>
          <w:spacing w:val="-15"/>
        </w:rPr>
        <w:t xml:space="preserve"> </w:t>
      </w:r>
      <w:r>
        <w:t>на</w:t>
      </w:r>
      <w:r>
        <w:rPr>
          <w:spacing w:val="-14"/>
        </w:rPr>
        <w:t xml:space="preserve"> </w:t>
      </w:r>
      <w:r>
        <w:t xml:space="preserve">увеличение/умень- </w:t>
      </w:r>
      <w:r>
        <w:rPr>
          <w:spacing w:val="-2"/>
        </w:rPr>
        <w:t>шение</w:t>
      </w:r>
      <w:r>
        <w:rPr>
          <w:spacing w:val="-7"/>
        </w:rPr>
        <w:t xml:space="preserve"> </w:t>
      </w:r>
      <w:r>
        <w:rPr>
          <w:spacing w:val="-2"/>
        </w:rPr>
        <w:t>величины</w:t>
      </w:r>
      <w:r>
        <w:rPr>
          <w:spacing w:val="-9"/>
        </w:rPr>
        <w:t xml:space="preserve"> </w:t>
      </w:r>
      <w:r>
        <w:rPr>
          <w:spacing w:val="-2"/>
        </w:rPr>
        <w:t>на</w:t>
      </w:r>
      <w:r>
        <w:rPr>
          <w:spacing w:val="-1"/>
        </w:rPr>
        <w:t xml:space="preserve"> </w:t>
      </w:r>
      <w:r>
        <w:rPr>
          <w:spacing w:val="-2"/>
        </w:rPr>
        <w:t>несколько</w:t>
      </w:r>
      <w:r>
        <w:rPr>
          <w:spacing w:val="-8"/>
        </w:rPr>
        <w:t xml:space="preserve"> </w:t>
      </w:r>
      <w:r>
        <w:rPr>
          <w:spacing w:val="-2"/>
        </w:rPr>
        <w:t>единиц/в</w:t>
      </w:r>
      <w:r>
        <w:rPr>
          <w:spacing w:val="1"/>
        </w:rPr>
        <w:t xml:space="preserve"> </w:t>
      </w:r>
      <w:r>
        <w:rPr>
          <w:spacing w:val="-2"/>
        </w:rPr>
        <w:t>несколько</w:t>
      </w:r>
      <w:r>
        <w:rPr>
          <w:spacing w:val="-7"/>
        </w:rPr>
        <w:t xml:space="preserve"> </w:t>
      </w:r>
      <w:r>
        <w:rPr>
          <w:spacing w:val="-2"/>
        </w:rPr>
        <w:t>раз.</w:t>
      </w:r>
      <w:r>
        <w:rPr>
          <w:spacing w:val="-7"/>
        </w:rPr>
        <w:t xml:space="preserve"> </w:t>
      </w:r>
      <w:r>
        <w:rPr>
          <w:spacing w:val="-2"/>
        </w:rPr>
        <w:t>Фиксация</w:t>
      </w:r>
      <w:r>
        <w:rPr>
          <w:spacing w:val="-5"/>
        </w:rPr>
        <w:t xml:space="preserve"> </w:t>
      </w:r>
      <w:r>
        <w:rPr>
          <w:spacing w:val="-2"/>
        </w:rPr>
        <w:t>ответа</w:t>
      </w:r>
      <w:r>
        <w:rPr>
          <w:spacing w:val="-5"/>
        </w:rPr>
        <w:t xml:space="preserve"> </w:t>
      </w:r>
      <w:r>
        <w:rPr>
          <w:spacing w:val="-2"/>
        </w:rPr>
        <w:t>к</w:t>
      </w:r>
      <w:r>
        <w:rPr>
          <w:spacing w:val="-8"/>
        </w:rPr>
        <w:t xml:space="preserve"> </w:t>
      </w:r>
      <w:r>
        <w:rPr>
          <w:spacing w:val="-2"/>
        </w:rPr>
        <w:t>задаче</w:t>
      </w:r>
      <w:r>
        <w:rPr>
          <w:spacing w:val="-5"/>
        </w:rPr>
        <w:t xml:space="preserve"> </w:t>
      </w:r>
      <w:r>
        <w:rPr>
          <w:spacing w:val="-2"/>
        </w:rPr>
        <w:t>и</w:t>
      </w:r>
      <w:r>
        <w:rPr>
          <w:spacing w:val="-7"/>
        </w:rPr>
        <w:t xml:space="preserve"> </w:t>
      </w:r>
      <w:r>
        <w:rPr>
          <w:spacing w:val="-2"/>
        </w:rPr>
        <w:t>его</w:t>
      </w:r>
      <w:r>
        <w:rPr>
          <w:spacing w:val="-7"/>
        </w:rPr>
        <w:t xml:space="preserve"> </w:t>
      </w:r>
      <w:r>
        <w:rPr>
          <w:spacing w:val="-2"/>
        </w:rPr>
        <w:t>проверка</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6" w:lineRule="auto"/>
        <w:ind w:left="1256" w:right="619"/>
      </w:pPr>
      <w:r>
        <w:lastRenderedPageBreak/>
        <w:t>(формулирование,</w:t>
      </w:r>
      <w:r>
        <w:rPr>
          <w:spacing w:val="-7"/>
        </w:rPr>
        <w:t xml:space="preserve"> </w:t>
      </w:r>
      <w:r>
        <w:t>проверка</w:t>
      </w:r>
      <w:r>
        <w:rPr>
          <w:spacing w:val="-7"/>
        </w:rPr>
        <w:t xml:space="preserve"> </w:t>
      </w:r>
      <w:r>
        <w:t>на</w:t>
      </w:r>
      <w:r>
        <w:rPr>
          <w:spacing w:val="-7"/>
        </w:rPr>
        <w:t xml:space="preserve"> </w:t>
      </w:r>
      <w:r>
        <w:t>достоверность,</w:t>
      </w:r>
      <w:r>
        <w:rPr>
          <w:spacing w:val="-7"/>
        </w:rPr>
        <w:t xml:space="preserve"> </w:t>
      </w:r>
      <w:r>
        <w:t>следование</w:t>
      </w:r>
      <w:r>
        <w:rPr>
          <w:spacing w:val="-10"/>
        </w:rPr>
        <w:t xml:space="preserve"> </w:t>
      </w:r>
      <w:r>
        <w:t>плану,</w:t>
      </w:r>
      <w:r>
        <w:rPr>
          <w:spacing w:val="-7"/>
        </w:rPr>
        <w:t xml:space="preserve"> </w:t>
      </w:r>
      <w:r>
        <w:t>соответствие</w:t>
      </w:r>
      <w:r>
        <w:rPr>
          <w:spacing w:val="-3"/>
        </w:rPr>
        <w:t xml:space="preserve"> </w:t>
      </w:r>
      <w:r>
        <w:t xml:space="preserve">поставленному </w:t>
      </w:r>
      <w:r>
        <w:rPr>
          <w:spacing w:val="-2"/>
        </w:rPr>
        <w:t>вопросу).</w:t>
      </w:r>
    </w:p>
    <w:p w:rsidR="002246E2" w:rsidRDefault="00425798">
      <w:pPr>
        <w:pStyle w:val="2"/>
        <w:spacing w:before="7"/>
        <w:ind w:left="1480"/>
      </w:pPr>
      <w:r>
        <w:t>Пространственные</w:t>
      </w:r>
      <w:r>
        <w:rPr>
          <w:spacing w:val="-7"/>
        </w:rPr>
        <w:t xml:space="preserve"> </w:t>
      </w:r>
      <w:r>
        <w:t>отношения</w:t>
      </w:r>
      <w:r>
        <w:rPr>
          <w:spacing w:val="-8"/>
        </w:rPr>
        <w:t xml:space="preserve"> </w:t>
      </w:r>
      <w:r>
        <w:t>и</w:t>
      </w:r>
      <w:r>
        <w:rPr>
          <w:spacing w:val="-5"/>
        </w:rPr>
        <w:t xml:space="preserve"> </w:t>
      </w:r>
      <w:r>
        <w:t>геометрические</w:t>
      </w:r>
      <w:r>
        <w:rPr>
          <w:spacing w:val="-4"/>
        </w:rPr>
        <w:t xml:space="preserve"> </w:t>
      </w:r>
      <w:r>
        <w:rPr>
          <w:spacing w:val="-2"/>
        </w:rPr>
        <w:t>фигуры</w:t>
      </w:r>
    </w:p>
    <w:p w:rsidR="002246E2" w:rsidRDefault="00425798">
      <w:pPr>
        <w:pStyle w:val="a3"/>
        <w:spacing w:before="33" w:line="314" w:lineRule="auto"/>
        <w:ind w:left="1256" w:right="611" w:firstLine="228"/>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2246E2" w:rsidRDefault="00425798">
      <w:pPr>
        <w:pStyle w:val="2"/>
        <w:spacing w:before="12"/>
        <w:ind w:left="1480"/>
      </w:pPr>
      <w:r>
        <w:t>Математическая</w:t>
      </w:r>
      <w:r>
        <w:rPr>
          <w:spacing w:val="-7"/>
        </w:rPr>
        <w:t xml:space="preserve"> </w:t>
      </w:r>
      <w:r>
        <w:rPr>
          <w:spacing w:val="-2"/>
        </w:rPr>
        <w:t>информация</w:t>
      </w:r>
    </w:p>
    <w:p w:rsidR="002246E2" w:rsidRDefault="00425798">
      <w:pPr>
        <w:pStyle w:val="a3"/>
        <w:spacing w:before="80" w:line="314" w:lineRule="auto"/>
        <w:ind w:left="1256" w:right="619" w:firstLine="228"/>
      </w:pPr>
      <w:r>
        <w:t>Нахождение,</w:t>
      </w:r>
      <w:r>
        <w:rPr>
          <w:spacing w:val="-12"/>
        </w:rPr>
        <w:t xml:space="preserve"> </w:t>
      </w:r>
      <w:r>
        <w:t>формулирование</w:t>
      </w:r>
      <w:r>
        <w:rPr>
          <w:spacing w:val="-10"/>
        </w:rPr>
        <w:t xml:space="preserve"> </w:t>
      </w:r>
      <w:r>
        <w:t>одного-двух</w:t>
      </w:r>
      <w:r>
        <w:rPr>
          <w:spacing w:val="-12"/>
        </w:rPr>
        <w:t xml:space="preserve"> </w:t>
      </w:r>
      <w:r>
        <w:t>общих</w:t>
      </w:r>
      <w:r>
        <w:rPr>
          <w:spacing w:val="-12"/>
        </w:rPr>
        <w:t xml:space="preserve"> </w:t>
      </w:r>
      <w:r>
        <w:t>признаков</w:t>
      </w:r>
      <w:r>
        <w:rPr>
          <w:spacing w:val="-13"/>
        </w:rPr>
        <w:t xml:space="preserve"> </w:t>
      </w:r>
      <w:r>
        <w:t>набора</w:t>
      </w:r>
      <w:r>
        <w:rPr>
          <w:spacing w:val="-10"/>
        </w:rPr>
        <w:t xml:space="preserve"> </w:t>
      </w:r>
      <w:r>
        <w:t>математических</w:t>
      </w:r>
      <w:r>
        <w:rPr>
          <w:spacing w:val="-12"/>
        </w:rPr>
        <w:t xml:space="preserve"> </w:t>
      </w:r>
      <w:r>
        <w:t>объек- тов:</w:t>
      </w:r>
      <w:r>
        <w:rPr>
          <w:spacing w:val="-5"/>
        </w:rPr>
        <w:t xml:space="preserve"> </w:t>
      </w:r>
      <w:r>
        <w:t>чисел, величин, геометрических фигур. Классификация объектов по заданному</w:t>
      </w:r>
      <w:r>
        <w:rPr>
          <w:spacing w:val="-7"/>
        </w:rPr>
        <w:t xml:space="preserve"> </w:t>
      </w:r>
      <w:r>
        <w:t>или само- стоятельно установленному признаку. Закономерность в ряду чисел, геометрических фигур, объектов повседневной жизни.</w:t>
      </w:r>
    </w:p>
    <w:p w:rsidR="002246E2" w:rsidRDefault="00425798">
      <w:pPr>
        <w:pStyle w:val="a3"/>
        <w:spacing w:before="11" w:line="314" w:lineRule="auto"/>
        <w:ind w:left="1256" w:right="616" w:firstLine="228"/>
      </w:pPr>
      <w:r>
        <w:t>Верные (истинные) и неверные (ложные) утверждения, содержащие количественные, про- странственные</w:t>
      </w:r>
      <w:r>
        <w:rPr>
          <w:spacing w:val="-4"/>
        </w:rPr>
        <w:t xml:space="preserve"> </w:t>
      </w:r>
      <w:r>
        <w:t>отношения,</w:t>
      </w:r>
      <w:r>
        <w:rPr>
          <w:spacing w:val="-5"/>
        </w:rPr>
        <w:t xml:space="preserve"> </w:t>
      </w:r>
      <w:r>
        <w:t>зависимости</w:t>
      </w:r>
      <w:r>
        <w:rPr>
          <w:spacing w:val="-6"/>
        </w:rPr>
        <w:t xml:space="preserve"> </w:t>
      </w:r>
      <w:r>
        <w:t>между</w:t>
      </w:r>
      <w:r>
        <w:rPr>
          <w:spacing w:val="-12"/>
        </w:rPr>
        <w:t xml:space="preserve"> </w:t>
      </w:r>
      <w:r>
        <w:t>числами/величинами.</w:t>
      </w:r>
      <w:r>
        <w:rPr>
          <w:spacing w:val="-5"/>
        </w:rPr>
        <w:t xml:space="preserve"> </w:t>
      </w:r>
      <w:r>
        <w:t>Конструирование утвер- ждений с использованием слов «каждый», «все».</w:t>
      </w:r>
    </w:p>
    <w:p w:rsidR="002246E2" w:rsidRDefault="00425798">
      <w:pPr>
        <w:pStyle w:val="a3"/>
        <w:spacing w:before="7" w:line="314" w:lineRule="auto"/>
        <w:ind w:left="1256" w:right="620" w:firstLine="228"/>
      </w:pPr>
      <w:r>
        <w:t>Работа с таблицами: извлечение и использование для ответа на вопрос информации, пред- ставленной в таблице (таблицы сложения, умножения; график дежурств, наблюдения в при- роде и пр.).</w:t>
      </w:r>
    </w:p>
    <w:p w:rsidR="002246E2" w:rsidRDefault="00425798">
      <w:pPr>
        <w:pStyle w:val="a3"/>
        <w:spacing w:before="8" w:line="314" w:lineRule="auto"/>
        <w:ind w:left="1256" w:right="625" w:firstLine="228"/>
      </w:pPr>
      <w:r>
        <w:t>Внесение</w:t>
      </w:r>
      <w:r>
        <w:rPr>
          <w:spacing w:val="-11"/>
        </w:rPr>
        <w:t xml:space="preserve"> </w:t>
      </w:r>
      <w:r>
        <w:t>данных</w:t>
      </w:r>
      <w:r>
        <w:rPr>
          <w:spacing w:val="-12"/>
        </w:rPr>
        <w:t xml:space="preserve"> </w:t>
      </w:r>
      <w:r>
        <w:t>в</w:t>
      </w:r>
      <w:r>
        <w:rPr>
          <w:spacing w:val="-14"/>
        </w:rPr>
        <w:t xml:space="preserve"> </w:t>
      </w:r>
      <w:r>
        <w:t>таблицу,</w:t>
      </w:r>
      <w:r>
        <w:rPr>
          <w:spacing w:val="-12"/>
        </w:rPr>
        <w:t xml:space="preserve"> </w:t>
      </w:r>
      <w:r>
        <w:t>дополнение</w:t>
      </w:r>
      <w:r>
        <w:rPr>
          <w:spacing w:val="-11"/>
        </w:rPr>
        <w:t xml:space="preserve"> </w:t>
      </w:r>
      <w:r>
        <w:t>моделей</w:t>
      </w:r>
      <w:r>
        <w:rPr>
          <w:spacing w:val="-13"/>
        </w:rPr>
        <w:t xml:space="preserve"> </w:t>
      </w:r>
      <w:r>
        <w:t>(схем,</w:t>
      </w:r>
      <w:r>
        <w:rPr>
          <w:spacing w:val="-12"/>
        </w:rPr>
        <w:t xml:space="preserve"> </w:t>
      </w:r>
      <w:r>
        <w:t>изображений)</w:t>
      </w:r>
      <w:r>
        <w:rPr>
          <w:spacing w:val="-13"/>
        </w:rPr>
        <w:t xml:space="preserve"> </w:t>
      </w:r>
      <w:r>
        <w:t>готовыми</w:t>
      </w:r>
      <w:r>
        <w:rPr>
          <w:spacing w:val="-13"/>
        </w:rPr>
        <w:t xml:space="preserve"> </w:t>
      </w:r>
      <w:r>
        <w:t xml:space="preserve">числовыми </w:t>
      </w:r>
      <w:r>
        <w:rPr>
          <w:spacing w:val="-2"/>
        </w:rPr>
        <w:t>данными.</w:t>
      </w:r>
    </w:p>
    <w:p w:rsidR="002246E2" w:rsidRDefault="00425798">
      <w:pPr>
        <w:pStyle w:val="a3"/>
        <w:spacing w:before="5" w:line="316" w:lineRule="auto"/>
        <w:ind w:left="1256" w:right="621" w:firstLine="228"/>
      </w:pPr>
      <w:r>
        <w:t>Алгоритмы (приѐмы, правила) устных и письменных вычислений, измерений и построения геометрических фигур.</w:t>
      </w:r>
    </w:p>
    <w:p w:rsidR="002246E2" w:rsidRDefault="00425798">
      <w:pPr>
        <w:pStyle w:val="a3"/>
        <w:spacing w:before="4" w:line="312" w:lineRule="auto"/>
        <w:ind w:left="1256" w:right="615" w:firstLine="228"/>
      </w:pPr>
      <w:r>
        <w:t>Правила</w:t>
      </w:r>
      <w:r>
        <w:rPr>
          <w:spacing w:val="-8"/>
        </w:rPr>
        <w:t xml:space="preserve"> </w:t>
      </w:r>
      <w:r>
        <w:t>работы</w:t>
      </w:r>
      <w:r>
        <w:rPr>
          <w:spacing w:val="-10"/>
        </w:rPr>
        <w:t xml:space="preserve"> </w:t>
      </w:r>
      <w:r>
        <w:t>с</w:t>
      </w:r>
      <w:r>
        <w:rPr>
          <w:spacing w:val="-7"/>
        </w:rPr>
        <w:t xml:space="preserve"> </w:t>
      </w:r>
      <w:r>
        <w:t>электронными</w:t>
      </w:r>
      <w:r>
        <w:rPr>
          <w:spacing w:val="-5"/>
        </w:rPr>
        <w:t xml:space="preserve"> </w:t>
      </w:r>
      <w:r>
        <w:t>средствами</w:t>
      </w:r>
      <w:r>
        <w:rPr>
          <w:spacing w:val="-9"/>
        </w:rPr>
        <w:t xml:space="preserve"> </w:t>
      </w:r>
      <w:r>
        <w:t>обучения</w:t>
      </w:r>
      <w:r>
        <w:rPr>
          <w:spacing w:val="-7"/>
        </w:rPr>
        <w:t xml:space="preserve"> </w:t>
      </w:r>
      <w:r>
        <w:t>(электронной</w:t>
      </w:r>
      <w:r>
        <w:rPr>
          <w:spacing w:val="-9"/>
        </w:rPr>
        <w:t xml:space="preserve"> </w:t>
      </w:r>
      <w:r>
        <w:t>формой</w:t>
      </w:r>
      <w:r>
        <w:rPr>
          <w:spacing w:val="-4"/>
        </w:rPr>
        <w:t xml:space="preserve"> </w:t>
      </w:r>
      <w:r>
        <w:t>учебника,</w:t>
      </w:r>
      <w:r>
        <w:rPr>
          <w:spacing w:val="-9"/>
        </w:rPr>
        <w:t xml:space="preserve"> </w:t>
      </w:r>
      <w:r>
        <w:t>ком- пьютерными тренажёрами).</w:t>
      </w:r>
    </w:p>
    <w:p w:rsidR="002246E2" w:rsidRDefault="00425798">
      <w:pPr>
        <w:pStyle w:val="2"/>
        <w:spacing w:before="14" w:line="316" w:lineRule="auto"/>
        <w:ind w:left="4733" w:right="1837" w:hanging="504"/>
        <w:jc w:val="left"/>
        <w:rPr>
          <w:b w:val="0"/>
          <w:i/>
        </w:rPr>
      </w:pPr>
      <w:r>
        <w:t>Универсальные учебные действия (пропедевтический</w:t>
      </w:r>
      <w:r>
        <w:rPr>
          <w:spacing w:val="-15"/>
        </w:rPr>
        <w:t xml:space="preserve"> </w:t>
      </w:r>
      <w:r>
        <w:t>уровень)</w:t>
      </w:r>
      <w:r>
        <w:rPr>
          <w:spacing w:val="-15"/>
        </w:rPr>
        <w:t xml:space="preserve"> </w:t>
      </w:r>
      <w:r>
        <w:rPr>
          <w:b w:val="0"/>
          <w:i/>
        </w:rPr>
        <w:t>Универ-</w:t>
      </w:r>
    </w:p>
    <w:p w:rsidR="002246E2" w:rsidRDefault="00425798">
      <w:pPr>
        <w:spacing w:line="208" w:lineRule="exact"/>
        <w:ind w:left="1960"/>
        <w:rPr>
          <w:i/>
          <w:sz w:val="24"/>
        </w:rPr>
      </w:pPr>
      <w:r>
        <w:rPr>
          <w:i/>
          <w:sz w:val="24"/>
        </w:rPr>
        <w:t>сальные</w:t>
      </w:r>
      <w:r>
        <w:rPr>
          <w:i/>
          <w:spacing w:val="-1"/>
          <w:sz w:val="24"/>
        </w:rPr>
        <w:t xml:space="preserve"> </w:t>
      </w:r>
      <w:r>
        <w:rPr>
          <w:i/>
          <w:sz w:val="24"/>
        </w:rPr>
        <w:t>познавательные</w:t>
      </w:r>
      <w:r>
        <w:rPr>
          <w:i/>
          <w:spacing w:val="-5"/>
          <w:sz w:val="24"/>
        </w:rPr>
        <w:t xml:space="preserve"> </w:t>
      </w:r>
      <w:r>
        <w:rPr>
          <w:i/>
          <w:sz w:val="24"/>
        </w:rPr>
        <w:t xml:space="preserve">учебные </w:t>
      </w:r>
      <w:r>
        <w:rPr>
          <w:i/>
          <w:spacing w:val="-2"/>
          <w:sz w:val="24"/>
        </w:rPr>
        <w:t>действия:</w:t>
      </w:r>
    </w:p>
    <w:p w:rsidR="002246E2" w:rsidRDefault="00425798" w:rsidP="00EE71B3">
      <w:pPr>
        <w:pStyle w:val="a5"/>
        <w:numPr>
          <w:ilvl w:val="1"/>
          <w:numId w:val="75"/>
        </w:numPr>
        <w:tabs>
          <w:tab w:val="left" w:pos="1964"/>
          <w:tab w:val="left" w:pos="1965"/>
        </w:tabs>
        <w:spacing w:before="91" w:line="285" w:lineRule="auto"/>
        <w:ind w:left="1256" w:right="837" w:firstLine="0"/>
        <w:jc w:val="left"/>
        <w:rPr>
          <w:sz w:val="24"/>
        </w:rPr>
      </w:pPr>
      <w:r>
        <w:rPr>
          <w:sz w:val="24"/>
        </w:rPr>
        <w:t>наблюдать</w:t>
      </w:r>
      <w:r>
        <w:rPr>
          <w:spacing w:val="-7"/>
          <w:sz w:val="24"/>
        </w:rPr>
        <w:t xml:space="preserve"> </w:t>
      </w:r>
      <w:r>
        <w:rPr>
          <w:sz w:val="24"/>
        </w:rPr>
        <w:t>математические</w:t>
      </w:r>
      <w:r>
        <w:rPr>
          <w:spacing w:val="-4"/>
          <w:sz w:val="24"/>
        </w:rPr>
        <w:t xml:space="preserve"> </w:t>
      </w:r>
      <w:r>
        <w:rPr>
          <w:sz w:val="24"/>
        </w:rPr>
        <w:t>отношения</w:t>
      </w:r>
      <w:r>
        <w:rPr>
          <w:spacing w:val="-8"/>
          <w:sz w:val="24"/>
        </w:rPr>
        <w:t xml:space="preserve"> </w:t>
      </w:r>
      <w:r>
        <w:rPr>
          <w:sz w:val="24"/>
        </w:rPr>
        <w:t>(часть-целое,</w:t>
      </w:r>
      <w:r>
        <w:rPr>
          <w:spacing w:val="-5"/>
          <w:sz w:val="24"/>
        </w:rPr>
        <w:t xml:space="preserve"> </w:t>
      </w:r>
      <w:r>
        <w:rPr>
          <w:sz w:val="24"/>
        </w:rPr>
        <w:t>больше-меньше)</w:t>
      </w:r>
      <w:r>
        <w:rPr>
          <w:spacing w:val="-5"/>
          <w:sz w:val="24"/>
        </w:rPr>
        <w:t xml:space="preserve"> </w:t>
      </w:r>
      <w:r>
        <w:rPr>
          <w:sz w:val="24"/>
        </w:rPr>
        <w:t>в</w:t>
      </w:r>
      <w:r>
        <w:rPr>
          <w:spacing w:val="-7"/>
          <w:sz w:val="24"/>
        </w:rPr>
        <w:t xml:space="preserve"> </w:t>
      </w:r>
      <w:r>
        <w:rPr>
          <w:sz w:val="24"/>
        </w:rPr>
        <w:t xml:space="preserve">окружающем </w:t>
      </w:r>
      <w:r>
        <w:rPr>
          <w:spacing w:val="-2"/>
          <w:sz w:val="24"/>
        </w:rPr>
        <w:t>мире;</w:t>
      </w:r>
    </w:p>
    <w:p w:rsidR="002246E2" w:rsidRDefault="00425798" w:rsidP="00EE71B3">
      <w:pPr>
        <w:pStyle w:val="a5"/>
        <w:numPr>
          <w:ilvl w:val="1"/>
          <w:numId w:val="75"/>
        </w:numPr>
        <w:tabs>
          <w:tab w:val="left" w:pos="1964"/>
          <w:tab w:val="left" w:pos="1965"/>
        </w:tabs>
        <w:spacing w:before="38" w:line="288" w:lineRule="auto"/>
        <w:ind w:left="1256" w:right="1242" w:firstLine="0"/>
        <w:jc w:val="left"/>
        <w:rPr>
          <w:sz w:val="24"/>
        </w:rPr>
      </w:pPr>
      <w:r>
        <w:rPr>
          <w:sz w:val="24"/>
        </w:rPr>
        <w:t>характеризовать</w:t>
      </w:r>
      <w:r>
        <w:rPr>
          <w:spacing w:val="-9"/>
          <w:sz w:val="24"/>
        </w:rPr>
        <w:t xml:space="preserve"> </w:t>
      </w:r>
      <w:r>
        <w:rPr>
          <w:sz w:val="24"/>
        </w:rPr>
        <w:t>назначение</w:t>
      </w:r>
      <w:r>
        <w:rPr>
          <w:spacing w:val="-6"/>
          <w:sz w:val="24"/>
        </w:rPr>
        <w:t xml:space="preserve"> </w:t>
      </w:r>
      <w:r>
        <w:rPr>
          <w:sz w:val="24"/>
        </w:rPr>
        <w:t>и</w:t>
      </w:r>
      <w:r>
        <w:rPr>
          <w:spacing w:val="-8"/>
          <w:sz w:val="24"/>
        </w:rPr>
        <w:t xml:space="preserve"> </w:t>
      </w:r>
      <w:r>
        <w:rPr>
          <w:sz w:val="24"/>
        </w:rPr>
        <w:t>использовать</w:t>
      </w:r>
      <w:r>
        <w:rPr>
          <w:spacing w:val="-9"/>
          <w:sz w:val="24"/>
        </w:rPr>
        <w:t xml:space="preserve"> </w:t>
      </w:r>
      <w:r>
        <w:rPr>
          <w:sz w:val="24"/>
        </w:rPr>
        <w:t>простейшие</w:t>
      </w:r>
      <w:r>
        <w:rPr>
          <w:spacing w:val="-7"/>
          <w:sz w:val="24"/>
        </w:rPr>
        <w:t xml:space="preserve"> </w:t>
      </w:r>
      <w:r>
        <w:rPr>
          <w:sz w:val="24"/>
        </w:rPr>
        <w:t>измерительные</w:t>
      </w:r>
      <w:r>
        <w:rPr>
          <w:spacing w:val="-6"/>
          <w:sz w:val="24"/>
        </w:rPr>
        <w:t xml:space="preserve"> </w:t>
      </w:r>
      <w:r>
        <w:rPr>
          <w:sz w:val="24"/>
        </w:rPr>
        <w:t>приборы (сантиметровая лента, весы);</w:t>
      </w:r>
    </w:p>
    <w:p w:rsidR="002246E2" w:rsidRDefault="00425798" w:rsidP="00EE71B3">
      <w:pPr>
        <w:pStyle w:val="a5"/>
        <w:numPr>
          <w:ilvl w:val="1"/>
          <w:numId w:val="75"/>
        </w:numPr>
        <w:tabs>
          <w:tab w:val="left" w:pos="1964"/>
          <w:tab w:val="left" w:pos="1965"/>
        </w:tabs>
        <w:spacing w:before="33" w:line="316" w:lineRule="auto"/>
        <w:ind w:left="1964" w:right="619" w:hanging="708"/>
        <w:jc w:val="left"/>
        <w:rPr>
          <w:sz w:val="24"/>
        </w:rPr>
      </w:pPr>
      <w:r>
        <w:rPr>
          <w:sz w:val="24"/>
        </w:rPr>
        <w:t>сравнивать</w:t>
      </w:r>
      <w:r>
        <w:rPr>
          <w:spacing w:val="40"/>
          <w:sz w:val="24"/>
        </w:rPr>
        <w:t xml:space="preserve"> </w:t>
      </w:r>
      <w:r>
        <w:rPr>
          <w:sz w:val="24"/>
        </w:rPr>
        <w:t>группы</w:t>
      </w:r>
      <w:r>
        <w:rPr>
          <w:spacing w:val="40"/>
          <w:sz w:val="24"/>
        </w:rPr>
        <w:t xml:space="preserve"> </w:t>
      </w:r>
      <w:r>
        <w:rPr>
          <w:sz w:val="24"/>
        </w:rPr>
        <w:t>объектов</w:t>
      </w:r>
      <w:r>
        <w:rPr>
          <w:spacing w:val="40"/>
          <w:sz w:val="24"/>
        </w:rPr>
        <w:t xml:space="preserve"> </w:t>
      </w:r>
      <w:r>
        <w:rPr>
          <w:sz w:val="24"/>
        </w:rPr>
        <w:t>(чисел,</w:t>
      </w:r>
      <w:r>
        <w:rPr>
          <w:spacing w:val="40"/>
          <w:sz w:val="24"/>
        </w:rPr>
        <w:t xml:space="preserve"> </w:t>
      </w:r>
      <w:r>
        <w:rPr>
          <w:sz w:val="24"/>
        </w:rPr>
        <w:t>величин,</w:t>
      </w:r>
      <w:r>
        <w:rPr>
          <w:spacing w:val="40"/>
          <w:sz w:val="24"/>
        </w:rPr>
        <w:t xml:space="preserve"> </w:t>
      </w:r>
      <w:r>
        <w:rPr>
          <w:sz w:val="24"/>
        </w:rPr>
        <w:t>геометрических</w:t>
      </w:r>
      <w:r>
        <w:rPr>
          <w:spacing w:val="40"/>
          <w:sz w:val="24"/>
        </w:rPr>
        <w:t xml:space="preserve"> </w:t>
      </w:r>
      <w:r>
        <w:rPr>
          <w:sz w:val="24"/>
        </w:rPr>
        <w:t>фигур)</w:t>
      </w:r>
      <w:r>
        <w:rPr>
          <w:spacing w:val="40"/>
          <w:sz w:val="24"/>
        </w:rPr>
        <w:t xml:space="preserve"> </w:t>
      </w:r>
      <w:r>
        <w:rPr>
          <w:sz w:val="24"/>
        </w:rPr>
        <w:t>по</w:t>
      </w:r>
      <w:r>
        <w:rPr>
          <w:spacing w:val="40"/>
          <w:sz w:val="24"/>
        </w:rPr>
        <w:t xml:space="preserve"> </w:t>
      </w:r>
      <w:r>
        <w:rPr>
          <w:sz w:val="24"/>
        </w:rPr>
        <w:t>самостоя- тельно выбранному основанию;</w:t>
      </w:r>
    </w:p>
    <w:p w:rsidR="002246E2" w:rsidRDefault="00425798" w:rsidP="00EE71B3">
      <w:pPr>
        <w:pStyle w:val="a5"/>
        <w:numPr>
          <w:ilvl w:val="1"/>
          <w:numId w:val="75"/>
        </w:numPr>
        <w:tabs>
          <w:tab w:val="left" w:pos="1964"/>
          <w:tab w:val="left" w:pos="1965"/>
        </w:tabs>
        <w:spacing w:before="2" w:line="316" w:lineRule="auto"/>
        <w:ind w:left="1964" w:right="619" w:hanging="708"/>
        <w:jc w:val="left"/>
        <w:rPr>
          <w:sz w:val="24"/>
        </w:rPr>
      </w:pPr>
      <w:r>
        <w:rPr>
          <w:sz w:val="24"/>
        </w:rPr>
        <w:t>распределять (классифицировать) объекты (числа, величины, геометрические фигуры, текстовые задачи в одно действие) на группы;</w:t>
      </w:r>
    </w:p>
    <w:p w:rsidR="002246E2" w:rsidRDefault="00425798" w:rsidP="00EE71B3">
      <w:pPr>
        <w:pStyle w:val="a5"/>
        <w:numPr>
          <w:ilvl w:val="1"/>
          <w:numId w:val="75"/>
        </w:numPr>
        <w:tabs>
          <w:tab w:val="left" w:pos="1964"/>
          <w:tab w:val="left" w:pos="1965"/>
        </w:tabs>
        <w:spacing w:before="3"/>
        <w:ind w:left="1964" w:hanging="709"/>
        <w:jc w:val="left"/>
        <w:rPr>
          <w:sz w:val="24"/>
        </w:rPr>
      </w:pPr>
      <w:r>
        <w:rPr>
          <w:sz w:val="24"/>
        </w:rPr>
        <w:t>обнаруживать</w:t>
      </w:r>
      <w:r>
        <w:rPr>
          <w:spacing w:val="-5"/>
          <w:sz w:val="24"/>
        </w:rPr>
        <w:t xml:space="preserve"> </w:t>
      </w:r>
      <w:r>
        <w:rPr>
          <w:sz w:val="24"/>
        </w:rPr>
        <w:t>модели</w:t>
      </w:r>
      <w:r>
        <w:rPr>
          <w:spacing w:val="-3"/>
          <w:sz w:val="24"/>
        </w:rPr>
        <w:t xml:space="preserve"> </w:t>
      </w:r>
      <w:r>
        <w:rPr>
          <w:sz w:val="24"/>
        </w:rPr>
        <w:t>геометрических</w:t>
      </w:r>
      <w:r>
        <w:rPr>
          <w:spacing w:val="-7"/>
          <w:sz w:val="24"/>
        </w:rPr>
        <w:t xml:space="preserve"> </w:t>
      </w:r>
      <w:r>
        <w:rPr>
          <w:sz w:val="24"/>
        </w:rPr>
        <w:t>фигур</w:t>
      </w:r>
      <w:r>
        <w:rPr>
          <w:spacing w:val="-3"/>
          <w:sz w:val="24"/>
        </w:rPr>
        <w:t xml:space="preserve"> </w:t>
      </w:r>
      <w:r>
        <w:rPr>
          <w:sz w:val="24"/>
        </w:rPr>
        <w:t>в</w:t>
      </w:r>
      <w:r>
        <w:rPr>
          <w:spacing w:val="-4"/>
          <w:sz w:val="24"/>
        </w:rPr>
        <w:t xml:space="preserve"> </w:t>
      </w:r>
      <w:r>
        <w:rPr>
          <w:sz w:val="24"/>
        </w:rPr>
        <w:t>окружающем</w:t>
      </w:r>
      <w:r>
        <w:rPr>
          <w:spacing w:val="-2"/>
          <w:sz w:val="24"/>
        </w:rPr>
        <w:t xml:space="preserve"> мире;</w:t>
      </w:r>
    </w:p>
    <w:p w:rsidR="002246E2" w:rsidRDefault="00425798" w:rsidP="00EE71B3">
      <w:pPr>
        <w:pStyle w:val="a5"/>
        <w:numPr>
          <w:ilvl w:val="1"/>
          <w:numId w:val="75"/>
        </w:numPr>
        <w:tabs>
          <w:tab w:val="left" w:pos="1964"/>
          <w:tab w:val="left" w:pos="1965"/>
        </w:tabs>
        <w:spacing w:before="63"/>
        <w:ind w:left="1964" w:hanging="709"/>
        <w:jc w:val="left"/>
        <w:rPr>
          <w:sz w:val="24"/>
        </w:rPr>
      </w:pPr>
      <w:r>
        <w:rPr>
          <w:sz w:val="24"/>
        </w:rPr>
        <w:t>вести</w:t>
      </w:r>
      <w:r>
        <w:rPr>
          <w:spacing w:val="-5"/>
          <w:sz w:val="24"/>
        </w:rPr>
        <w:t xml:space="preserve"> </w:t>
      </w:r>
      <w:r>
        <w:rPr>
          <w:sz w:val="24"/>
        </w:rPr>
        <w:t>поиск</w:t>
      </w:r>
      <w:r>
        <w:rPr>
          <w:spacing w:val="-2"/>
          <w:sz w:val="24"/>
        </w:rPr>
        <w:t xml:space="preserve"> </w:t>
      </w:r>
      <w:r>
        <w:rPr>
          <w:sz w:val="24"/>
        </w:rPr>
        <w:t>различных</w:t>
      </w:r>
      <w:r>
        <w:rPr>
          <w:spacing w:val="-2"/>
          <w:sz w:val="24"/>
        </w:rPr>
        <w:t xml:space="preserve"> </w:t>
      </w:r>
      <w:r>
        <w:rPr>
          <w:sz w:val="24"/>
        </w:rPr>
        <w:t>решений</w:t>
      </w:r>
      <w:r>
        <w:rPr>
          <w:spacing w:val="-3"/>
          <w:sz w:val="24"/>
        </w:rPr>
        <w:t xml:space="preserve"> </w:t>
      </w:r>
      <w:r>
        <w:rPr>
          <w:sz w:val="24"/>
        </w:rPr>
        <w:t>задачи</w:t>
      </w:r>
      <w:r>
        <w:rPr>
          <w:spacing w:val="-6"/>
          <w:sz w:val="24"/>
        </w:rPr>
        <w:t xml:space="preserve"> </w:t>
      </w:r>
      <w:r>
        <w:rPr>
          <w:sz w:val="24"/>
        </w:rPr>
        <w:t>(расчѐтной,</w:t>
      </w:r>
      <w:r>
        <w:rPr>
          <w:spacing w:val="-2"/>
          <w:sz w:val="24"/>
        </w:rPr>
        <w:t xml:space="preserve"> </w:t>
      </w:r>
      <w:r>
        <w:rPr>
          <w:sz w:val="24"/>
        </w:rPr>
        <w:t>с</w:t>
      </w:r>
      <w:r>
        <w:rPr>
          <w:spacing w:val="-1"/>
          <w:sz w:val="24"/>
        </w:rPr>
        <w:t xml:space="preserve"> </w:t>
      </w:r>
      <w:r>
        <w:rPr>
          <w:sz w:val="24"/>
        </w:rPr>
        <w:t>геометрическим</w:t>
      </w:r>
      <w:r>
        <w:rPr>
          <w:spacing w:val="-1"/>
          <w:sz w:val="24"/>
        </w:rPr>
        <w:t xml:space="preserve"> </w:t>
      </w:r>
      <w:r>
        <w:rPr>
          <w:spacing w:val="-2"/>
          <w:sz w:val="24"/>
        </w:rPr>
        <w:t>содержанием);</w:t>
      </w:r>
    </w:p>
    <w:p w:rsidR="002246E2" w:rsidRDefault="00425798" w:rsidP="00EE71B3">
      <w:pPr>
        <w:pStyle w:val="a5"/>
        <w:numPr>
          <w:ilvl w:val="1"/>
          <w:numId w:val="75"/>
        </w:numPr>
        <w:tabs>
          <w:tab w:val="left" w:pos="1964"/>
          <w:tab w:val="left" w:pos="1965"/>
        </w:tabs>
        <w:spacing w:before="63" w:line="314" w:lineRule="auto"/>
        <w:ind w:left="1964" w:right="623" w:hanging="708"/>
        <w:jc w:val="left"/>
        <w:rPr>
          <w:sz w:val="24"/>
        </w:rPr>
      </w:pPr>
      <w:r>
        <w:rPr>
          <w:sz w:val="24"/>
        </w:rPr>
        <w:t>воспроизводить</w:t>
      </w:r>
      <w:r>
        <w:rPr>
          <w:spacing w:val="40"/>
          <w:sz w:val="24"/>
        </w:rPr>
        <w:t xml:space="preserve"> </w:t>
      </w:r>
      <w:r>
        <w:rPr>
          <w:sz w:val="24"/>
        </w:rPr>
        <w:t>порядок</w:t>
      </w:r>
      <w:r>
        <w:rPr>
          <w:spacing w:val="40"/>
          <w:sz w:val="24"/>
        </w:rPr>
        <w:t xml:space="preserve"> </w:t>
      </w:r>
      <w:r>
        <w:rPr>
          <w:sz w:val="24"/>
        </w:rPr>
        <w:t>выполнения</w:t>
      </w:r>
      <w:r>
        <w:rPr>
          <w:spacing w:val="39"/>
          <w:sz w:val="24"/>
        </w:rPr>
        <w:t xml:space="preserve"> </w:t>
      </w:r>
      <w:r>
        <w:rPr>
          <w:sz w:val="24"/>
        </w:rPr>
        <w:t>действий</w:t>
      </w:r>
      <w:r>
        <w:rPr>
          <w:spacing w:val="40"/>
          <w:sz w:val="24"/>
        </w:rPr>
        <w:t xml:space="preserve"> </w:t>
      </w:r>
      <w:r>
        <w:rPr>
          <w:sz w:val="24"/>
        </w:rPr>
        <w:t>в</w:t>
      </w:r>
      <w:r>
        <w:rPr>
          <w:spacing w:val="40"/>
          <w:sz w:val="24"/>
        </w:rPr>
        <w:t xml:space="preserve"> </w:t>
      </w:r>
      <w:r>
        <w:rPr>
          <w:sz w:val="24"/>
        </w:rPr>
        <w:t>числовом</w:t>
      </w:r>
      <w:r>
        <w:rPr>
          <w:spacing w:val="40"/>
          <w:sz w:val="24"/>
        </w:rPr>
        <w:t xml:space="preserve"> </w:t>
      </w:r>
      <w:r>
        <w:rPr>
          <w:sz w:val="24"/>
        </w:rPr>
        <w:t>выражении,</w:t>
      </w:r>
      <w:r>
        <w:rPr>
          <w:spacing w:val="40"/>
          <w:sz w:val="24"/>
        </w:rPr>
        <w:t xml:space="preserve"> </w:t>
      </w:r>
      <w:r>
        <w:rPr>
          <w:sz w:val="24"/>
        </w:rPr>
        <w:t>содержащем действия сложения и вычитания (со скобками/без скобок);</w:t>
      </w:r>
    </w:p>
    <w:p w:rsidR="002246E2" w:rsidRDefault="00425798" w:rsidP="00EE71B3">
      <w:pPr>
        <w:pStyle w:val="a5"/>
        <w:numPr>
          <w:ilvl w:val="1"/>
          <w:numId w:val="75"/>
        </w:numPr>
        <w:tabs>
          <w:tab w:val="left" w:pos="1964"/>
          <w:tab w:val="left" w:pos="1965"/>
        </w:tabs>
        <w:spacing w:before="8" w:line="285" w:lineRule="auto"/>
        <w:ind w:left="1896" w:right="1215" w:hanging="640"/>
        <w:jc w:val="left"/>
        <w:rPr>
          <w:sz w:val="24"/>
        </w:rPr>
      </w:pPr>
      <w:r>
        <w:tab/>
      </w:r>
      <w:r>
        <w:rPr>
          <w:sz w:val="24"/>
        </w:rPr>
        <w:t>устанавливать</w:t>
      </w:r>
      <w:r>
        <w:rPr>
          <w:spacing w:val="-7"/>
          <w:sz w:val="24"/>
        </w:rPr>
        <w:t xml:space="preserve"> </w:t>
      </w:r>
      <w:r>
        <w:rPr>
          <w:sz w:val="24"/>
        </w:rPr>
        <w:t>соответствие</w:t>
      </w:r>
      <w:r>
        <w:rPr>
          <w:spacing w:val="-5"/>
          <w:sz w:val="24"/>
        </w:rPr>
        <w:t xml:space="preserve"> </w:t>
      </w:r>
      <w:r>
        <w:rPr>
          <w:sz w:val="24"/>
        </w:rPr>
        <w:t>между</w:t>
      </w:r>
      <w:r>
        <w:rPr>
          <w:spacing w:val="-10"/>
          <w:sz w:val="24"/>
        </w:rPr>
        <w:t xml:space="preserve"> </w:t>
      </w:r>
      <w:r>
        <w:rPr>
          <w:sz w:val="24"/>
        </w:rPr>
        <w:t>математическим</w:t>
      </w:r>
      <w:r>
        <w:rPr>
          <w:spacing w:val="-5"/>
          <w:sz w:val="24"/>
        </w:rPr>
        <w:t xml:space="preserve"> </w:t>
      </w:r>
      <w:r>
        <w:rPr>
          <w:sz w:val="24"/>
        </w:rPr>
        <w:t>выражением</w:t>
      </w:r>
      <w:r>
        <w:rPr>
          <w:spacing w:val="-5"/>
          <w:sz w:val="24"/>
        </w:rPr>
        <w:t xml:space="preserve"> </w:t>
      </w:r>
      <w:r>
        <w:rPr>
          <w:sz w:val="24"/>
        </w:rPr>
        <w:t>и</w:t>
      </w:r>
      <w:r>
        <w:rPr>
          <w:spacing w:val="-6"/>
          <w:sz w:val="24"/>
        </w:rPr>
        <w:t xml:space="preserve"> </w:t>
      </w:r>
      <w:r>
        <w:rPr>
          <w:sz w:val="24"/>
        </w:rPr>
        <w:t>его</w:t>
      </w:r>
      <w:r>
        <w:rPr>
          <w:spacing w:val="-5"/>
          <w:sz w:val="24"/>
        </w:rPr>
        <w:t xml:space="preserve"> </w:t>
      </w:r>
      <w:r>
        <w:rPr>
          <w:sz w:val="24"/>
        </w:rPr>
        <w:t xml:space="preserve">текстовым </w:t>
      </w:r>
      <w:r>
        <w:rPr>
          <w:spacing w:val="-2"/>
          <w:sz w:val="24"/>
        </w:rPr>
        <w:t>описанием;</w:t>
      </w:r>
    </w:p>
    <w:p w:rsidR="002246E2" w:rsidRDefault="002246E2">
      <w:pPr>
        <w:spacing w:line="285" w:lineRule="auto"/>
        <w:rPr>
          <w:sz w:val="24"/>
        </w:rPr>
        <w:sectPr w:rsidR="002246E2">
          <w:pgSz w:w="11910" w:h="16840"/>
          <w:pgMar w:top="740" w:right="100" w:bottom="680" w:left="220" w:header="428" w:footer="490" w:gutter="0"/>
          <w:cols w:space="720"/>
        </w:sectPr>
      </w:pPr>
    </w:p>
    <w:p w:rsidR="002246E2" w:rsidRDefault="00425798" w:rsidP="00EE71B3">
      <w:pPr>
        <w:pStyle w:val="a5"/>
        <w:numPr>
          <w:ilvl w:val="1"/>
          <w:numId w:val="75"/>
        </w:numPr>
        <w:tabs>
          <w:tab w:val="left" w:pos="1964"/>
          <w:tab w:val="left" w:pos="1965"/>
        </w:tabs>
        <w:spacing w:before="23"/>
        <w:ind w:left="1964" w:hanging="709"/>
        <w:jc w:val="left"/>
        <w:rPr>
          <w:i/>
          <w:sz w:val="24"/>
        </w:rPr>
      </w:pPr>
      <w:r>
        <w:rPr>
          <w:sz w:val="24"/>
        </w:rPr>
        <w:lastRenderedPageBreak/>
        <w:t>подбирать</w:t>
      </w:r>
      <w:r>
        <w:rPr>
          <w:spacing w:val="-12"/>
          <w:sz w:val="24"/>
        </w:rPr>
        <w:t xml:space="preserve"> </w:t>
      </w:r>
      <w:r>
        <w:rPr>
          <w:sz w:val="24"/>
        </w:rPr>
        <w:t>примеры,</w:t>
      </w:r>
      <w:r>
        <w:rPr>
          <w:spacing w:val="-9"/>
          <w:sz w:val="24"/>
        </w:rPr>
        <w:t xml:space="preserve"> </w:t>
      </w:r>
      <w:r>
        <w:rPr>
          <w:sz w:val="24"/>
        </w:rPr>
        <w:t>подтверждающие</w:t>
      </w:r>
      <w:r>
        <w:rPr>
          <w:spacing w:val="-7"/>
          <w:sz w:val="24"/>
        </w:rPr>
        <w:t xml:space="preserve"> </w:t>
      </w:r>
      <w:r>
        <w:rPr>
          <w:sz w:val="24"/>
        </w:rPr>
        <w:t>суждение,</w:t>
      </w:r>
      <w:r>
        <w:rPr>
          <w:spacing w:val="-8"/>
          <w:sz w:val="24"/>
        </w:rPr>
        <w:t xml:space="preserve"> </w:t>
      </w:r>
      <w:r>
        <w:rPr>
          <w:sz w:val="24"/>
        </w:rPr>
        <w:t>вывод,</w:t>
      </w:r>
      <w:r>
        <w:rPr>
          <w:spacing w:val="-9"/>
          <w:sz w:val="24"/>
        </w:rPr>
        <w:t xml:space="preserve"> </w:t>
      </w:r>
      <w:r>
        <w:rPr>
          <w:sz w:val="24"/>
        </w:rPr>
        <w:t>ответ.</w:t>
      </w:r>
      <w:r>
        <w:rPr>
          <w:spacing w:val="-7"/>
          <w:sz w:val="24"/>
        </w:rPr>
        <w:t xml:space="preserve"> </w:t>
      </w:r>
      <w:r>
        <w:rPr>
          <w:i/>
          <w:sz w:val="24"/>
        </w:rPr>
        <w:t>Работа</w:t>
      </w:r>
      <w:r>
        <w:rPr>
          <w:i/>
          <w:spacing w:val="-9"/>
          <w:sz w:val="24"/>
        </w:rPr>
        <w:t xml:space="preserve"> </w:t>
      </w:r>
      <w:r>
        <w:rPr>
          <w:i/>
          <w:sz w:val="24"/>
        </w:rPr>
        <w:t>с</w:t>
      </w:r>
      <w:r>
        <w:rPr>
          <w:i/>
          <w:spacing w:val="-6"/>
          <w:sz w:val="24"/>
        </w:rPr>
        <w:t xml:space="preserve"> </w:t>
      </w:r>
      <w:r>
        <w:rPr>
          <w:i/>
          <w:spacing w:val="-2"/>
          <w:sz w:val="24"/>
        </w:rPr>
        <w:t>информацией:</w:t>
      </w:r>
    </w:p>
    <w:p w:rsidR="002246E2" w:rsidRDefault="00425798" w:rsidP="00EE71B3">
      <w:pPr>
        <w:pStyle w:val="a5"/>
        <w:numPr>
          <w:ilvl w:val="1"/>
          <w:numId w:val="75"/>
        </w:numPr>
        <w:tabs>
          <w:tab w:val="left" w:pos="1964"/>
          <w:tab w:val="left" w:pos="1965"/>
        </w:tabs>
        <w:spacing w:before="91" w:line="288" w:lineRule="auto"/>
        <w:ind w:left="1896" w:right="1117" w:hanging="640"/>
        <w:jc w:val="left"/>
        <w:rPr>
          <w:sz w:val="24"/>
        </w:rPr>
      </w:pPr>
      <w:r>
        <w:tab/>
      </w:r>
      <w:r>
        <w:rPr>
          <w:sz w:val="24"/>
        </w:rPr>
        <w:t>извлекать</w:t>
      </w:r>
      <w:r>
        <w:rPr>
          <w:spacing w:val="-7"/>
          <w:sz w:val="24"/>
        </w:rPr>
        <w:t xml:space="preserve"> </w:t>
      </w:r>
      <w:r>
        <w:rPr>
          <w:sz w:val="24"/>
        </w:rPr>
        <w:t>и</w:t>
      </w:r>
      <w:r>
        <w:rPr>
          <w:spacing w:val="-6"/>
          <w:sz w:val="24"/>
        </w:rPr>
        <w:t xml:space="preserve"> </w:t>
      </w:r>
      <w:r>
        <w:rPr>
          <w:sz w:val="24"/>
        </w:rPr>
        <w:t>использовать</w:t>
      </w:r>
      <w:r>
        <w:rPr>
          <w:spacing w:val="-7"/>
          <w:sz w:val="24"/>
        </w:rPr>
        <w:t xml:space="preserve"> </w:t>
      </w:r>
      <w:r>
        <w:rPr>
          <w:sz w:val="24"/>
        </w:rPr>
        <w:t>информацию,</w:t>
      </w:r>
      <w:r>
        <w:rPr>
          <w:spacing w:val="-5"/>
          <w:sz w:val="24"/>
        </w:rPr>
        <w:t xml:space="preserve"> </w:t>
      </w:r>
      <w:r>
        <w:rPr>
          <w:sz w:val="24"/>
        </w:rPr>
        <w:t>представленную</w:t>
      </w:r>
      <w:r>
        <w:rPr>
          <w:spacing w:val="-6"/>
          <w:sz w:val="24"/>
        </w:rPr>
        <w:t xml:space="preserve"> </w:t>
      </w:r>
      <w:r>
        <w:rPr>
          <w:sz w:val="24"/>
        </w:rPr>
        <w:t>в</w:t>
      </w:r>
      <w:r>
        <w:rPr>
          <w:spacing w:val="-7"/>
          <w:sz w:val="24"/>
        </w:rPr>
        <w:t xml:space="preserve"> </w:t>
      </w:r>
      <w:r>
        <w:rPr>
          <w:sz w:val="24"/>
        </w:rPr>
        <w:t>текстовой,</w:t>
      </w:r>
      <w:r>
        <w:rPr>
          <w:spacing w:val="-5"/>
          <w:sz w:val="24"/>
        </w:rPr>
        <w:t xml:space="preserve"> </w:t>
      </w:r>
      <w:r>
        <w:rPr>
          <w:sz w:val="24"/>
        </w:rPr>
        <w:t>графической (рисунок, схема, таблица) форме, заполнять таблицы;</w:t>
      </w:r>
    </w:p>
    <w:p w:rsidR="002246E2" w:rsidRDefault="00425798">
      <w:pPr>
        <w:pStyle w:val="a3"/>
        <w:spacing w:line="246" w:lineRule="exact"/>
        <w:ind w:left="1620"/>
        <w:jc w:val="left"/>
      </w:pPr>
      <w:r>
        <w:t>устанавливать</w:t>
      </w:r>
      <w:r>
        <w:rPr>
          <w:spacing w:val="-8"/>
        </w:rPr>
        <w:t xml:space="preserve"> </w:t>
      </w:r>
      <w:r>
        <w:t>логику</w:t>
      </w:r>
      <w:r>
        <w:rPr>
          <w:spacing w:val="-8"/>
        </w:rPr>
        <w:t xml:space="preserve"> </w:t>
      </w:r>
      <w:r>
        <w:t>перебора</w:t>
      </w:r>
      <w:r>
        <w:rPr>
          <w:spacing w:val="-3"/>
        </w:rPr>
        <w:t xml:space="preserve"> </w:t>
      </w:r>
      <w:r>
        <w:t>вариантов</w:t>
      </w:r>
      <w:r>
        <w:rPr>
          <w:spacing w:val="-6"/>
        </w:rPr>
        <w:t xml:space="preserve"> </w:t>
      </w:r>
      <w:r>
        <w:t>для</w:t>
      </w:r>
      <w:r>
        <w:rPr>
          <w:spacing w:val="-2"/>
        </w:rPr>
        <w:t xml:space="preserve"> </w:t>
      </w:r>
      <w:r>
        <w:t>решения</w:t>
      </w:r>
      <w:r>
        <w:rPr>
          <w:spacing w:val="-3"/>
        </w:rPr>
        <w:t xml:space="preserve"> </w:t>
      </w:r>
      <w:r>
        <w:t>простейших</w:t>
      </w:r>
      <w:r>
        <w:rPr>
          <w:spacing w:val="-5"/>
        </w:rPr>
        <w:t xml:space="preserve"> </w:t>
      </w:r>
      <w:r>
        <w:t>комбинаторных</w:t>
      </w:r>
      <w:r>
        <w:rPr>
          <w:spacing w:val="-3"/>
        </w:rPr>
        <w:t xml:space="preserve"> </w:t>
      </w:r>
      <w:r>
        <w:rPr>
          <w:spacing w:val="-2"/>
        </w:rPr>
        <w:t>задач;</w:t>
      </w:r>
    </w:p>
    <w:p w:rsidR="002246E2" w:rsidRDefault="00425798">
      <w:pPr>
        <w:pStyle w:val="a3"/>
        <w:spacing w:before="88"/>
        <w:ind w:left="2036"/>
        <w:jc w:val="left"/>
      </w:pPr>
      <w:r>
        <w:t>дополнять</w:t>
      </w:r>
      <w:r>
        <w:rPr>
          <w:spacing w:val="-7"/>
        </w:rPr>
        <w:t xml:space="preserve"> </w:t>
      </w:r>
      <w:r>
        <w:t>модели</w:t>
      </w:r>
      <w:r>
        <w:rPr>
          <w:spacing w:val="-4"/>
        </w:rPr>
        <w:t xml:space="preserve"> </w:t>
      </w:r>
      <w:r>
        <w:t>(схемы,</w:t>
      </w:r>
      <w:r>
        <w:rPr>
          <w:spacing w:val="-3"/>
        </w:rPr>
        <w:t xml:space="preserve"> </w:t>
      </w:r>
      <w:r>
        <w:t>изображения)</w:t>
      </w:r>
      <w:r>
        <w:rPr>
          <w:spacing w:val="-3"/>
        </w:rPr>
        <w:t xml:space="preserve"> </w:t>
      </w:r>
      <w:r>
        <w:t>готовыми</w:t>
      </w:r>
      <w:r>
        <w:rPr>
          <w:spacing w:val="-3"/>
        </w:rPr>
        <w:t xml:space="preserve"> </w:t>
      </w:r>
      <w:r>
        <w:t>числовыми</w:t>
      </w:r>
      <w:r>
        <w:rPr>
          <w:spacing w:val="-3"/>
        </w:rPr>
        <w:t xml:space="preserve"> </w:t>
      </w:r>
      <w:r>
        <w:rPr>
          <w:spacing w:val="-2"/>
        </w:rPr>
        <w:t>данными.</w:t>
      </w:r>
    </w:p>
    <w:p w:rsidR="002246E2" w:rsidRDefault="00425798">
      <w:pPr>
        <w:spacing w:before="92"/>
        <w:ind w:left="1960"/>
        <w:rPr>
          <w:i/>
          <w:sz w:val="24"/>
        </w:rPr>
      </w:pPr>
      <w:r>
        <w:rPr>
          <w:i/>
          <w:sz w:val="24"/>
        </w:rPr>
        <w:t>Универсальные</w:t>
      </w:r>
      <w:r>
        <w:rPr>
          <w:i/>
          <w:spacing w:val="-3"/>
          <w:sz w:val="24"/>
        </w:rPr>
        <w:t xml:space="preserve"> </w:t>
      </w:r>
      <w:r>
        <w:rPr>
          <w:i/>
          <w:sz w:val="24"/>
        </w:rPr>
        <w:t>коммуникативные</w:t>
      </w:r>
      <w:r>
        <w:rPr>
          <w:i/>
          <w:spacing w:val="-3"/>
          <w:sz w:val="24"/>
        </w:rPr>
        <w:t xml:space="preserve"> </w:t>
      </w:r>
      <w:r>
        <w:rPr>
          <w:i/>
          <w:sz w:val="24"/>
        </w:rPr>
        <w:t>учебные</w:t>
      </w:r>
      <w:r>
        <w:rPr>
          <w:i/>
          <w:spacing w:val="-2"/>
          <w:sz w:val="24"/>
        </w:rPr>
        <w:t xml:space="preserve"> действия:</w:t>
      </w:r>
    </w:p>
    <w:p w:rsidR="002246E2" w:rsidRDefault="00425798" w:rsidP="00EE71B3">
      <w:pPr>
        <w:pStyle w:val="a5"/>
        <w:numPr>
          <w:ilvl w:val="1"/>
          <w:numId w:val="75"/>
        </w:numPr>
        <w:tabs>
          <w:tab w:val="left" w:pos="1964"/>
          <w:tab w:val="left" w:pos="1965"/>
        </w:tabs>
        <w:spacing w:before="87"/>
        <w:ind w:left="1964" w:hanging="709"/>
        <w:jc w:val="left"/>
        <w:rPr>
          <w:sz w:val="24"/>
        </w:rPr>
      </w:pPr>
      <w:r>
        <w:rPr>
          <w:sz w:val="24"/>
        </w:rPr>
        <w:t>комментировать</w:t>
      </w:r>
      <w:r>
        <w:rPr>
          <w:spacing w:val="-6"/>
          <w:sz w:val="24"/>
        </w:rPr>
        <w:t xml:space="preserve"> </w:t>
      </w:r>
      <w:r>
        <w:rPr>
          <w:sz w:val="24"/>
        </w:rPr>
        <w:t>ход</w:t>
      </w:r>
      <w:r>
        <w:rPr>
          <w:spacing w:val="-3"/>
          <w:sz w:val="24"/>
        </w:rPr>
        <w:t xml:space="preserve"> </w:t>
      </w:r>
      <w:r>
        <w:rPr>
          <w:spacing w:val="-2"/>
          <w:sz w:val="24"/>
        </w:rPr>
        <w:t>вычислений;</w:t>
      </w:r>
    </w:p>
    <w:p w:rsidR="002246E2" w:rsidRDefault="00425798" w:rsidP="00EE71B3">
      <w:pPr>
        <w:pStyle w:val="a5"/>
        <w:numPr>
          <w:ilvl w:val="1"/>
          <w:numId w:val="75"/>
        </w:numPr>
        <w:tabs>
          <w:tab w:val="left" w:pos="1964"/>
          <w:tab w:val="left" w:pos="1965"/>
        </w:tabs>
        <w:spacing w:before="63"/>
        <w:ind w:left="1964" w:hanging="709"/>
        <w:jc w:val="left"/>
        <w:rPr>
          <w:sz w:val="24"/>
        </w:rPr>
      </w:pPr>
      <w:r>
        <w:rPr>
          <w:sz w:val="24"/>
        </w:rPr>
        <w:t>объяснять</w:t>
      </w:r>
      <w:r>
        <w:rPr>
          <w:spacing w:val="-8"/>
          <w:sz w:val="24"/>
        </w:rPr>
        <w:t xml:space="preserve"> </w:t>
      </w:r>
      <w:r>
        <w:rPr>
          <w:sz w:val="24"/>
        </w:rPr>
        <w:t>выбор</w:t>
      </w:r>
      <w:r>
        <w:rPr>
          <w:spacing w:val="-4"/>
          <w:sz w:val="24"/>
        </w:rPr>
        <w:t xml:space="preserve"> </w:t>
      </w:r>
      <w:r>
        <w:rPr>
          <w:sz w:val="24"/>
        </w:rPr>
        <w:t>величины,</w:t>
      </w:r>
      <w:r>
        <w:rPr>
          <w:spacing w:val="-4"/>
          <w:sz w:val="24"/>
        </w:rPr>
        <w:t xml:space="preserve"> </w:t>
      </w:r>
      <w:r>
        <w:rPr>
          <w:sz w:val="24"/>
        </w:rPr>
        <w:t>соответствующей</w:t>
      </w:r>
      <w:r>
        <w:rPr>
          <w:spacing w:val="-5"/>
          <w:sz w:val="24"/>
        </w:rPr>
        <w:t xml:space="preserve"> </w:t>
      </w:r>
      <w:r>
        <w:rPr>
          <w:sz w:val="24"/>
        </w:rPr>
        <w:t>ситуации</w:t>
      </w:r>
      <w:r>
        <w:rPr>
          <w:spacing w:val="-4"/>
          <w:sz w:val="24"/>
        </w:rPr>
        <w:t xml:space="preserve"> </w:t>
      </w:r>
      <w:r>
        <w:rPr>
          <w:spacing w:val="-2"/>
          <w:sz w:val="24"/>
        </w:rPr>
        <w:t>измерения;</w:t>
      </w:r>
    </w:p>
    <w:p w:rsidR="002246E2" w:rsidRDefault="00425798" w:rsidP="00EE71B3">
      <w:pPr>
        <w:pStyle w:val="a5"/>
        <w:numPr>
          <w:ilvl w:val="1"/>
          <w:numId w:val="75"/>
        </w:numPr>
        <w:tabs>
          <w:tab w:val="left" w:pos="1964"/>
          <w:tab w:val="left" w:pos="1965"/>
        </w:tabs>
        <w:spacing w:before="63"/>
        <w:ind w:left="1964" w:hanging="709"/>
        <w:jc w:val="left"/>
        <w:rPr>
          <w:sz w:val="24"/>
        </w:rPr>
      </w:pPr>
      <w:r>
        <w:rPr>
          <w:sz w:val="24"/>
        </w:rPr>
        <w:t>составлять</w:t>
      </w:r>
      <w:r>
        <w:rPr>
          <w:spacing w:val="-6"/>
          <w:sz w:val="24"/>
        </w:rPr>
        <w:t xml:space="preserve"> </w:t>
      </w:r>
      <w:r>
        <w:rPr>
          <w:sz w:val="24"/>
        </w:rPr>
        <w:t>текстовую</w:t>
      </w:r>
      <w:r>
        <w:rPr>
          <w:spacing w:val="-2"/>
          <w:sz w:val="24"/>
        </w:rPr>
        <w:t xml:space="preserve"> </w:t>
      </w:r>
      <w:r>
        <w:rPr>
          <w:sz w:val="24"/>
        </w:rPr>
        <w:t>задачу</w:t>
      </w:r>
      <w:r>
        <w:rPr>
          <w:spacing w:val="-10"/>
          <w:sz w:val="24"/>
        </w:rPr>
        <w:t xml:space="preserve"> </w:t>
      </w:r>
      <w:r>
        <w:rPr>
          <w:sz w:val="24"/>
        </w:rPr>
        <w:t>с заданным</w:t>
      </w:r>
      <w:r>
        <w:rPr>
          <w:spacing w:val="-2"/>
          <w:sz w:val="24"/>
        </w:rPr>
        <w:t xml:space="preserve"> </w:t>
      </w:r>
      <w:r>
        <w:rPr>
          <w:sz w:val="24"/>
        </w:rPr>
        <w:t>отношением</w:t>
      </w:r>
      <w:r>
        <w:rPr>
          <w:spacing w:val="-2"/>
          <w:sz w:val="24"/>
        </w:rPr>
        <w:t xml:space="preserve"> </w:t>
      </w:r>
      <w:r>
        <w:rPr>
          <w:sz w:val="24"/>
        </w:rPr>
        <w:t>(готовым</w:t>
      </w:r>
      <w:r>
        <w:rPr>
          <w:spacing w:val="-2"/>
          <w:sz w:val="24"/>
        </w:rPr>
        <w:t xml:space="preserve"> </w:t>
      </w:r>
      <w:r>
        <w:rPr>
          <w:sz w:val="24"/>
        </w:rPr>
        <w:t>решением)</w:t>
      </w:r>
      <w:r>
        <w:rPr>
          <w:spacing w:val="-2"/>
          <w:sz w:val="24"/>
        </w:rPr>
        <w:t xml:space="preserve"> </w:t>
      </w:r>
      <w:r>
        <w:rPr>
          <w:sz w:val="24"/>
        </w:rPr>
        <w:t>по</w:t>
      </w:r>
      <w:r>
        <w:rPr>
          <w:spacing w:val="-2"/>
          <w:sz w:val="24"/>
        </w:rPr>
        <w:t xml:space="preserve"> образцу;</w:t>
      </w:r>
    </w:p>
    <w:p w:rsidR="002246E2" w:rsidRDefault="00425798" w:rsidP="00EE71B3">
      <w:pPr>
        <w:pStyle w:val="a5"/>
        <w:numPr>
          <w:ilvl w:val="1"/>
          <w:numId w:val="75"/>
        </w:numPr>
        <w:tabs>
          <w:tab w:val="left" w:pos="1964"/>
          <w:tab w:val="left" w:pos="1965"/>
        </w:tabs>
        <w:spacing w:before="87" w:line="316" w:lineRule="auto"/>
        <w:ind w:left="1964" w:right="627" w:hanging="708"/>
        <w:jc w:val="left"/>
        <w:rPr>
          <w:sz w:val="24"/>
        </w:rPr>
      </w:pPr>
      <w:r>
        <w:rPr>
          <w:sz w:val="24"/>
        </w:rPr>
        <w:t>использовать</w:t>
      </w:r>
      <w:r>
        <w:rPr>
          <w:spacing w:val="-15"/>
          <w:sz w:val="24"/>
        </w:rPr>
        <w:t xml:space="preserve"> </w:t>
      </w:r>
      <w:r>
        <w:rPr>
          <w:sz w:val="24"/>
        </w:rPr>
        <w:t>математические</w:t>
      </w:r>
      <w:r>
        <w:rPr>
          <w:spacing w:val="-13"/>
          <w:sz w:val="24"/>
        </w:rPr>
        <w:t xml:space="preserve"> </w:t>
      </w:r>
      <w:r>
        <w:rPr>
          <w:sz w:val="24"/>
        </w:rPr>
        <w:t>знаки</w:t>
      </w:r>
      <w:r>
        <w:rPr>
          <w:spacing w:val="-15"/>
          <w:sz w:val="24"/>
        </w:rPr>
        <w:t xml:space="preserve"> </w:t>
      </w:r>
      <w:r>
        <w:rPr>
          <w:sz w:val="24"/>
        </w:rPr>
        <w:t>и</w:t>
      </w:r>
      <w:r>
        <w:rPr>
          <w:spacing w:val="-15"/>
          <w:sz w:val="24"/>
        </w:rPr>
        <w:t xml:space="preserve"> </w:t>
      </w:r>
      <w:r>
        <w:rPr>
          <w:sz w:val="24"/>
        </w:rPr>
        <w:t>терминологию</w:t>
      </w:r>
      <w:r>
        <w:rPr>
          <w:spacing w:val="-14"/>
          <w:sz w:val="24"/>
        </w:rPr>
        <w:t xml:space="preserve"> </w:t>
      </w:r>
      <w:r>
        <w:rPr>
          <w:sz w:val="24"/>
        </w:rPr>
        <w:t>для</w:t>
      </w:r>
      <w:r>
        <w:rPr>
          <w:spacing w:val="-13"/>
          <w:sz w:val="24"/>
        </w:rPr>
        <w:t xml:space="preserve"> </w:t>
      </w:r>
      <w:r>
        <w:rPr>
          <w:sz w:val="24"/>
        </w:rPr>
        <w:t>описания</w:t>
      </w:r>
      <w:r>
        <w:rPr>
          <w:spacing w:val="-13"/>
          <w:sz w:val="24"/>
        </w:rPr>
        <w:t xml:space="preserve"> </w:t>
      </w:r>
      <w:r>
        <w:rPr>
          <w:sz w:val="24"/>
        </w:rPr>
        <w:t>сюжетной</w:t>
      </w:r>
      <w:r>
        <w:rPr>
          <w:spacing w:val="-15"/>
          <w:sz w:val="24"/>
        </w:rPr>
        <w:t xml:space="preserve"> </w:t>
      </w:r>
      <w:r>
        <w:rPr>
          <w:sz w:val="24"/>
        </w:rPr>
        <w:t>ситуации; конструирования утверждений, выводов относительно данных объектов, отношения;</w:t>
      </w:r>
    </w:p>
    <w:p w:rsidR="002246E2" w:rsidRDefault="00425798" w:rsidP="00EE71B3">
      <w:pPr>
        <w:pStyle w:val="a5"/>
        <w:numPr>
          <w:ilvl w:val="1"/>
          <w:numId w:val="75"/>
        </w:numPr>
        <w:tabs>
          <w:tab w:val="left" w:pos="2024"/>
          <w:tab w:val="left" w:pos="2025"/>
        </w:tabs>
        <w:spacing w:before="3"/>
        <w:ind w:hanging="769"/>
        <w:jc w:val="left"/>
        <w:rPr>
          <w:sz w:val="24"/>
        </w:rPr>
      </w:pPr>
      <w:r>
        <w:rPr>
          <w:sz w:val="24"/>
        </w:rPr>
        <w:t>называть</w:t>
      </w:r>
      <w:r>
        <w:rPr>
          <w:spacing w:val="-8"/>
          <w:sz w:val="24"/>
        </w:rPr>
        <w:t xml:space="preserve"> </w:t>
      </w:r>
      <w:r>
        <w:rPr>
          <w:sz w:val="24"/>
        </w:rPr>
        <w:t>числа,</w:t>
      </w:r>
      <w:r>
        <w:rPr>
          <w:spacing w:val="-4"/>
          <w:sz w:val="24"/>
        </w:rPr>
        <w:t xml:space="preserve"> </w:t>
      </w:r>
      <w:r>
        <w:rPr>
          <w:sz w:val="24"/>
        </w:rPr>
        <w:t>величины,</w:t>
      </w:r>
      <w:r>
        <w:rPr>
          <w:spacing w:val="-4"/>
          <w:sz w:val="24"/>
        </w:rPr>
        <w:t xml:space="preserve"> </w:t>
      </w:r>
      <w:r>
        <w:rPr>
          <w:sz w:val="24"/>
        </w:rPr>
        <w:t>геометрические</w:t>
      </w:r>
      <w:r>
        <w:rPr>
          <w:spacing w:val="-2"/>
          <w:sz w:val="24"/>
        </w:rPr>
        <w:t xml:space="preserve"> </w:t>
      </w:r>
      <w:r>
        <w:rPr>
          <w:sz w:val="24"/>
        </w:rPr>
        <w:t>фигуры,</w:t>
      </w:r>
      <w:r>
        <w:rPr>
          <w:spacing w:val="-4"/>
          <w:sz w:val="24"/>
        </w:rPr>
        <w:t xml:space="preserve"> </w:t>
      </w:r>
      <w:r>
        <w:rPr>
          <w:sz w:val="24"/>
        </w:rPr>
        <w:t>обладающие</w:t>
      </w:r>
      <w:r>
        <w:rPr>
          <w:spacing w:val="-4"/>
          <w:sz w:val="24"/>
        </w:rPr>
        <w:t xml:space="preserve"> </w:t>
      </w:r>
      <w:r>
        <w:rPr>
          <w:sz w:val="24"/>
        </w:rPr>
        <w:t>заданным</w:t>
      </w:r>
      <w:r>
        <w:rPr>
          <w:spacing w:val="-3"/>
          <w:sz w:val="24"/>
        </w:rPr>
        <w:t xml:space="preserve"> </w:t>
      </w:r>
      <w:r>
        <w:rPr>
          <w:spacing w:val="-2"/>
          <w:sz w:val="24"/>
        </w:rPr>
        <w:t>свойством;</w:t>
      </w:r>
    </w:p>
    <w:p w:rsidR="002246E2" w:rsidRDefault="00425798" w:rsidP="00EE71B3">
      <w:pPr>
        <w:pStyle w:val="a5"/>
        <w:numPr>
          <w:ilvl w:val="1"/>
          <w:numId w:val="75"/>
        </w:numPr>
        <w:tabs>
          <w:tab w:val="left" w:pos="1964"/>
          <w:tab w:val="left" w:pos="1965"/>
        </w:tabs>
        <w:spacing w:before="87" w:line="316" w:lineRule="auto"/>
        <w:ind w:left="1964" w:right="627" w:hanging="708"/>
        <w:jc w:val="left"/>
        <w:rPr>
          <w:sz w:val="24"/>
        </w:rPr>
      </w:pPr>
      <w:r>
        <w:rPr>
          <w:sz w:val="24"/>
        </w:rPr>
        <w:t>записывать,</w:t>
      </w:r>
      <w:r>
        <w:rPr>
          <w:spacing w:val="-7"/>
          <w:sz w:val="24"/>
        </w:rPr>
        <w:t xml:space="preserve"> </w:t>
      </w:r>
      <w:r>
        <w:rPr>
          <w:sz w:val="24"/>
        </w:rPr>
        <w:t>читать</w:t>
      </w:r>
      <w:r>
        <w:rPr>
          <w:spacing w:val="-9"/>
          <w:sz w:val="24"/>
        </w:rPr>
        <w:t xml:space="preserve"> </w:t>
      </w:r>
      <w:r>
        <w:rPr>
          <w:sz w:val="24"/>
        </w:rPr>
        <w:t>число,</w:t>
      </w:r>
      <w:r>
        <w:rPr>
          <w:spacing w:val="-8"/>
          <w:sz w:val="24"/>
        </w:rPr>
        <w:t xml:space="preserve"> </w:t>
      </w:r>
      <w:r>
        <w:rPr>
          <w:sz w:val="24"/>
        </w:rPr>
        <w:t>числовое</w:t>
      </w:r>
      <w:r>
        <w:rPr>
          <w:spacing w:val="-6"/>
          <w:sz w:val="24"/>
        </w:rPr>
        <w:t xml:space="preserve"> </w:t>
      </w:r>
      <w:r>
        <w:rPr>
          <w:sz w:val="24"/>
        </w:rPr>
        <w:t>выражение;</w:t>
      </w:r>
      <w:r>
        <w:rPr>
          <w:spacing w:val="-6"/>
          <w:sz w:val="24"/>
        </w:rPr>
        <w:t xml:space="preserve"> </w:t>
      </w:r>
      <w:r>
        <w:rPr>
          <w:sz w:val="24"/>
        </w:rPr>
        <w:t>приводить</w:t>
      </w:r>
      <w:r>
        <w:rPr>
          <w:spacing w:val="-9"/>
          <w:sz w:val="24"/>
        </w:rPr>
        <w:t xml:space="preserve"> </w:t>
      </w:r>
      <w:r>
        <w:rPr>
          <w:sz w:val="24"/>
        </w:rPr>
        <w:t>примеры,</w:t>
      </w:r>
      <w:r>
        <w:rPr>
          <w:spacing w:val="-7"/>
          <w:sz w:val="24"/>
        </w:rPr>
        <w:t xml:space="preserve"> </w:t>
      </w:r>
      <w:r>
        <w:rPr>
          <w:sz w:val="24"/>
        </w:rPr>
        <w:t>иллюстрирующие смысл арифметического действия.</w:t>
      </w:r>
    </w:p>
    <w:p w:rsidR="002246E2" w:rsidRDefault="00425798" w:rsidP="00EE71B3">
      <w:pPr>
        <w:pStyle w:val="a5"/>
        <w:numPr>
          <w:ilvl w:val="1"/>
          <w:numId w:val="75"/>
        </w:numPr>
        <w:tabs>
          <w:tab w:val="left" w:pos="1964"/>
          <w:tab w:val="left" w:pos="1965"/>
        </w:tabs>
        <w:spacing w:before="6"/>
        <w:ind w:left="1964" w:hanging="709"/>
        <w:jc w:val="left"/>
        <w:rPr>
          <w:sz w:val="24"/>
        </w:rPr>
      </w:pPr>
      <w:r>
        <w:rPr>
          <w:sz w:val="24"/>
        </w:rPr>
        <w:t>конструировать</w:t>
      </w:r>
      <w:r>
        <w:rPr>
          <w:spacing w:val="-6"/>
          <w:sz w:val="24"/>
        </w:rPr>
        <w:t xml:space="preserve"> </w:t>
      </w:r>
      <w:r>
        <w:rPr>
          <w:sz w:val="24"/>
        </w:rPr>
        <w:t>утверждения</w:t>
      </w:r>
      <w:r>
        <w:rPr>
          <w:spacing w:val="-4"/>
          <w:sz w:val="24"/>
        </w:rPr>
        <w:t xml:space="preserve"> </w:t>
      </w:r>
      <w:r>
        <w:rPr>
          <w:sz w:val="24"/>
        </w:rPr>
        <w:t>с</w:t>
      </w:r>
      <w:r>
        <w:rPr>
          <w:spacing w:val="-4"/>
          <w:sz w:val="24"/>
        </w:rPr>
        <w:t xml:space="preserve"> </w:t>
      </w:r>
      <w:r>
        <w:rPr>
          <w:sz w:val="24"/>
        </w:rPr>
        <w:t>использованием</w:t>
      </w:r>
      <w:r>
        <w:rPr>
          <w:spacing w:val="-6"/>
          <w:sz w:val="24"/>
        </w:rPr>
        <w:t xml:space="preserve"> </w:t>
      </w:r>
      <w:r>
        <w:rPr>
          <w:sz w:val="24"/>
        </w:rPr>
        <w:t>слов</w:t>
      </w:r>
      <w:r>
        <w:rPr>
          <w:spacing w:val="-3"/>
          <w:sz w:val="24"/>
        </w:rPr>
        <w:t xml:space="preserve"> </w:t>
      </w:r>
      <w:r>
        <w:rPr>
          <w:sz w:val="24"/>
        </w:rPr>
        <w:t>«каждый»,</w:t>
      </w:r>
      <w:r>
        <w:rPr>
          <w:spacing w:val="-2"/>
          <w:sz w:val="24"/>
        </w:rPr>
        <w:t xml:space="preserve"> «все».</w:t>
      </w:r>
    </w:p>
    <w:p w:rsidR="002246E2" w:rsidRDefault="00425798">
      <w:pPr>
        <w:spacing w:before="57"/>
        <w:ind w:left="1960"/>
        <w:rPr>
          <w:i/>
          <w:sz w:val="24"/>
        </w:rPr>
      </w:pPr>
      <w:r>
        <w:rPr>
          <w:i/>
          <w:sz w:val="24"/>
        </w:rPr>
        <w:t>Универсальные</w:t>
      </w:r>
      <w:r>
        <w:rPr>
          <w:i/>
          <w:spacing w:val="-4"/>
          <w:sz w:val="24"/>
        </w:rPr>
        <w:t xml:space="preserve"> </w:t>
      </w:r>
      <w:r>
        <w:rPr>
          <w:i/>
          <w:sz w:val="24"/>
        </w:rPr>
        <w:t>регулятивные</w:t>
      </w:r>
      <w:r>
        <w:rPr>
          <w:i/>
          <w:spacing w:val="-3"/>
          <w:sz w:val="24"/>
        </w:rPr>
        <w:t xml:space="preserve"> </w:t>
      </w:r>
      <w:r>
        <w:rPr>
          <w:i/>
          <w:sz w:val="24"/>
        </w:rPr>
        <w:t>учебные</w:t>
      </w:r>
      <w:r>
        <w:rPr>
          <w:i/>
          <w:spacing w:val="-6"/>
          <w:sz w:val="24"/>
        </w:rPr>
        <w:t xml:space="preserve"> </w:t>
      </w:r>
      <w:r>
        <w:rPr>
          <w:i/>
          <w:spacing w:val="-2"/>
          <w:sz w:val="24"/>
        </w:rPr>
        <w:t>действия:</w:t>
      </w:r>
    </w:p>
    <w:p w:rsidR="002246E2" w:rsidRDefault="00425798" w:rsidP="00EE71B3">
      <w:pPr>
        <w:pStyle w:val="a5"/>
        <w:numPr>
          <w:ilvl w:val="1"/>
          <w:numId w:val="75"/>
        </w:numPr>
        <w:tabs>
          <w:tab w:val="left" w:pos="1964"/>
          <w:tab w:val="left" w:pos="1965"/>
        </w:tabs>
        <w:spacing w:before="83" w:line="316" w:lineRule="auto"/>
        <w:ind w:left="1964" w:right="624" w:hanging="708"/>
        <w:jc w:val="left"/>
        <w:rPr>
          <w:sz w:val="24"/>
        </w:rPr>
      </w:pPr>
      <w:r>
        <w:rPr>
          <w:sz w:val="24"/>
        </w:rPr>
        <w:t>следовать</w:t>
      </w:r>
      <w:r>
        <w:rPr>
          <w:spacing w:val="-5"/>
          <w:sz w:val="24"/>
        </w:rPr>
        <w:t xml:space="preserve"> </w:t>
      </w:r>
      <w:r>
        <w:rPr>
          <w:sz w:val="24"/>
        </w:rPr>
        <w:t>установленному</w:t>
      </w:r>
      <w:r>
        <w:rPr>
          <w:spacing w:val="-12"/>
          <w:sz w:val="24"/>
        </w:rPr>
        <w:t xml:space="preserve"> </w:t>
      </w:r>
      <w:r>
        <w:rPr>
          <w:sz w:val="24"/>
        </w:rPr>
        <w:t>правилу,</w:t>
      </w:r>
      <w:r>
        <w:rPr>
          <w:spacing w:val="-4"/>
          <w:sz w:val="24"/>
        </w:rPr>
        <w:t xml:space="preserve"> </w:t>
      </w:r>
      <w:r>
        <w:rPr>
          <w:sz w:val="24"/>
        </w:rPr>
        <w:t>по</w:t>
      </w:r>
      <w:r>
        <w:rPr>
          <w:spacing w:val="-4"/>
          <w:sz w:val="24"/>
        </w:rPr>
        <w:t xml:space="preserve"> </w:t>
      </w:r>
      <w:r>
        <w:rPr>
          <w:sz w:val="24"/>
        </w:rPr>
        <w:t>которому</w:t>
      </w:r>
      <w:r>
        <w:rPr>
          <w:spacing w:val="-12"/>
          <w:sz w:val="24"/>
        </w:rPr>
        <w:t xml:space="preserve"> </w:t>
      </w:r>
      <w:r>
        <w:rPr>
          <w:sz w:val="24"/>
        </w:rPr>
        <w:t>составлен</w:t>
      </w:r>
      <w:r>
        <w:rPr>
          <w:spacing w:val="-8"/>
          <w:sz w:val="24"/>
        </w:rPr>
        <w:t xml:space="preserve"> </w:t>
      </w:r>
      <w:r>
        <w:rPr>
          <w:sz w:val="24"/>
        </w:rPr>
        <w:t>ряд</w:t>
      </w:r>
      <w:r>
        <w:rPr>
          <w:spacing w:val="-6"/>
          <w:sz w:val="24"/>
        </w:rPr>
        <w:t xml:space="preserve"> </w:t>
      </w:r>
      <w:r>
        <w:rPr>
          <w:sz w:val="24"/>
        </w:rPr>
        <w:t>чисел,</w:t>
      </w:r>
      <w:r>
        <w:rPr>
          <w:spacing w:val="-7"/>
          <w:sz w:val="24"/>
        </w:rPr>
        <w:t xml:space="preserve"> </w:t>
      </w:r>
      <w:r>
        <w:rPr>
          <w:sz w:val="24"/>
        </w:rPr>
        <w:t>величин,</w:t>
      </w:r>
      <w:r>
        <w:rPr>
          <w:spacing w:val="-8"/>
          <w:sz w:val="24"/>
        </w:rPr>
        <w:t xml:space="preserve"> </w:t>
      </w:r>
      <w:r>
        <w:rPr>
          <w:sz w:val="24"/>
        </w:rPr>
        <w:t>геомет- рических фигур;</w:t>
      </w:r>
    </w:p>
    <w:p w:rsidR="002246E2" w:rsidRDefault="00425798" w:rsidP="00EE71B3">
      <w:pPr>
        <w:pStyle w:val="a5"/>
        <w:numPr>
          <w:ilvl w:val="1"/>
          <w:numId w:val="75"/>
        </w:numPr>
        <w:tabs>
          <w:tab w:val="left" w:pos="1964"/>
          <w:tab w:val="left" w:pos="1965"/>
        </w:tabs>
        <w:spacing w:before="2" w:line="316" w:lineRule="auto"/>
        <w:ind w:left="1964" w:right="615" w:hanging="708"/>
        <w:jc w:val="left"/>
        <w:rPr>
          <w:sz w:val="24"/>
        </w:rPr>
      </w:pPr>
      <w:r>
        <w:rPr>
          <w:sz w:val="24"/>
        </w:rPr>
        <w:t>организовывать,</w:t>
      </w:r>
      <w:r>
        <w:rPr>
          <w:spacing w:val="-1"/>
          <w:sz w:val="24"/>
        </w:rPr>
        <w:t xml:space="preserve"> </w:t>
      </w:r>
      <w:r>
        <w:rPr>
          <w:sz w:val="24"/>
        </w:rPr>
        <w:t>участвовать,</w:t>
      </w:r>
      <w:r>
        <w:rPr>
          <w:spacing w:val="-4"/>
          <w:sz w:val="24"/>
        </w:rPr>
        <w:t xml:space="preserve"> </w:t>
      </w:r>
      <w:r>
        <w:rPr>
          <w:sz w:val="24"/>
        </w:rPr>
        <w:t>контролировать</w:t>
      </w:r>
      <w:r>
        <w:rPr>
          <w:spacing w:val="-6"/>
          <w:sz w:val="24"/>
        </w:rPr>
        <w:t xml:space="preserve"> </w:t>
      </w:r>
      <w:r>
        <w:rPr>
          <w:sz w:val="24"/>
        </w:rPr>
        <w:t>ход</w:t>
      </w:r>
      <w:r>
        <w:rPr>
          <w:spacing w:val="-3"/>
          <w:sz w:val="24"/>
        </w:rPr>
        <w:t xml:space="preserve"> </w:t>
      </w:r>
      <w:r>
        <w:rPr>
          <w:sz w:val="24"/>
        </w:rPr>
        <w:t>и</w:t>
      </w:r>
      <w:r>
        <w:rPr>
          <w:spacing w:val="-5"/>
          <w:sz w:val="24"/>
        </w:rPr>
        <w:t xml:space="preserve"> </w:t>
      </w:r>
      <w:r>
        <w:rPr>
          <w:sz w:val="24"/>
        </w:rPr>
        <w:t>результат</w:t>
      </w:r>
      <w:r>
        <w:rPr>
          <w:spacing w:val="-5"/>
          <w:sz w:val="24"/>
        </w:rPr>
        <w:t xml:space="preserve"> </w:t>
      </w:r>
      <w:r>
        <w:rPr>
          <w:sz w:val="24"/>
        </w:rPr>
        <w:t>парной</w:t>
      </w:r>
      <w:r>
        <w:rPr>
          <w:spacing w:val="-5"/>
          <w:sz w:val="24"/>
        </w:rPr>
        <w:t xml:space="preserve"> </w:t>
      </w:r>
      <w:r>
        <w:rPr>
          <w:sz w:val="24"/>
        </w:rPr>
        <w:t>работы</w:t>
      </w:r>
      <w:r>
        <w:rPr>
          <w:spacing w:val="-6"/>
          <w:sz w:val="24"/>
        </w:rPr>
        <w:t xml:space="preserve"> </w:t>
      </w:r>
      <w:r>
        <w:rPr>
          <w:sz w:val="24"/>
        </w:rPr>
        <w:t>с</w:t>
      </w:r>
      <w:r>
        <w:rPr>
          <w:spacing w:val="-3"/>
          <w:sz w:val="24"/>
        </w:rPr>
        <w:t xml:space="preserve"> </w:t>
      </w:r>
      <w:r>
        <w:rPr>
          <w:sz w:val="24"/>
        </w:rPr>
        <w:t>матема- тическим материалом;</w:t>
      </w:r>
    </w:p>
    <w:p w:rsidR="002246E2" w:rsidRDefault="00425798" w:rsidP="00EE71B3">
      <w:pPr>
        <w:pStyle w:val="a5"/>
        <w:numPr>
          <w:ilvl w:val="1"/>
          <w:numId w:val="75"/>
        </w:numPr>
        <w:tabs>
          <w:tab w:val="left" w:pos="1964"/>
          <w:tab w:val="left" w:pos="1965"/>
        </w:tabs>
        <w:spacing w:before="3" w:line="316" w:lineRule="auto"/>
        <w:ind w:left="1964" w:right="612" w:hanging="708"/>
        <w:jc w:val="left"/>
        <w:rPr>
          <w:sz w:val="24"/>
        </w:rPr>
      </w:pPr>
      <w:r>
        <w:rPr>
          <w:sz w:val="24"/>
        </w:rPr>
        <w:t>проверять</w:t>
      </w:r>
      <w:r>
        <w:rPr>
          <w:spacing w:val="-7"/>
          <w:sz w:val="24"/>
        </w:rPr>
        <w:t xml:space="preserve"> </w:t>
      </w:r>
      <w:r>
        <w:rPr>
          <w:sz w:val="24"/>
        </w:rPr>
        <w:t>правильность</w:t>
      </w:r>
      <w:r>
        <w:rPr>
          <w:spacing w:val="-3"/>
          <w:sz w:val="24"/>
        </w:rPr>
        <w:t xml:space="preserve"> </w:t>
      </w:r>
      <w:r>
        <w:rPr>
          <w:sz w:val="24"/>
        </w:rPr>
        <w:t>вычисления</w:t>
      </w:r>
      <w:r>
        <w:rPr>
          <w:spacing w:val="-4"/>
          <w:sz w:val="24"/>
        </w:rPr>
        <w:t xml:space="preserve"> </w:t>
      </w:r>
      <w:r>
        <w:rPr>
          <w:sz w:val="24"/>
        </w:rPr>
        <w:t>с</w:t>
      </w:r>
      <w:r>
        <w:rPr>
          <w:spacing w:val="-4"/>
          <w:sz w:val="24"/>
        </w:rPr>
        <w:t xml:space="preserve"> </w:t>
      </w:r>
      <w:r>
        <w:rPr>
          <w:sz w:val="24"/>
        </w:rPr>
        <w:t>помощью</w:t>
      </w:r>
      <w:r>
        <w:rPr>
          <w:spacing w:val="-5"/>
          <w:sz w:val="24"/>
        </w:rPr>
        <w:t xml:space="preserve"> </w:t>
      </w:r>
      <w:r>
        <w:rPr>
          <w:sz w:val="24"/>
        </w:rPr>
        <w:t>другого</w:t>
      </w:r>
      <w:r>
        <w:rPr>
          <w:spacing w:val="-1"/>
          <w:sz w:val="24"/>
        </w:rPr>
        <w:t xml:space="preserve"> </w:t>
      </w:r>
      <w:r>
        <w:rPr>
          <w:sz w:val="24"/>
        </w:rPr>
        <w:t>приема</w:t>
      </w:r>
      <w:r>
        <w:rPr>
          <w:spacing w:val="-3"/>
          <w:sz w:val="24"/>
        </w:rPr>
        <w:t xml:space="preserve"> </w:t>
      </w:r>
      <w:r>
        <w:rPr>
          <w:sz w:val="24"/>
        </w:rPr>
        <w:t>выполнения</w:t>
      </w:r>
      <w:r>
        <w:rPr>
          <w:spacing w:val="-1"/>
          <w:sz w:val="24"/>
        </w:rPr>
        <w:t xml:space="preserve"> </w:t>
      </w:r>
      <w:r>
        <w:rPr>
          <w:sz w:val="24"/>
        </w:rPr>
        <w:t>действия, обратного действия;</w:t>
      </w:r>
    </w:p>
    <w:p w:rsidR="002246E2" w:rsidRDefault="00425798" w:rsidP="00EE71B3">
      <w:pPr>
        <w:pStyle w:val="a5"/>
        <w:numPr>
          <w:ilvl w:val="1"/>
          <w:numId w:val="75"/>
        </w:numPr>
        <w:tabs>
          <w:tab w:val="left" w:pos="1964"/>
          <w:tab w:val="left" w:pos="1965"/>
        </w:tabs>
        <w:spacing w:before="2"/>
        <w:ind w:left="1964" w:hanging="709"/>
        <w:jc w:val="left"/>
        <w:rPr>
          <w:sz w:val="24"/>
        </w:rPr>
      </w:pPr>
      <w:r>
        <w:rPr>
          <w:sz w:val="24"/>
        </w:rPr>
        <w:t>находить</w:t>
      </w:r>
      <w:r>
        <w:rPr>
          <w:spacing w:val="-8"/>
          <w:sz w:val="24"/>
        </w:rPr>
        <w:t xml:space="preserve"> </w:t>
      </w:r>
      <w:r>
        <w:rPr>
          <w:sz w:val="24"/>
        </w:rPr>
        <w:t>с</w:t>
      </w:r>
      <w:r>
        <w:rPr>
          <w:spacing w:val="-2"/>
          <w:sz w:val="24"/>
        </w:rPr>
        <w:t xml:space="preserve"> </w:t>
      </w:r>
      <w:r>
        <w:rPr>
          <w:sz w:val="24"/>
        </w:rPr>
        <w:t>помощью учителя</w:t>
      </w:r>
      <w:r>
        <w:rPr>
          <w:spacing w:val="-2"/>
          <w:sz w:val="24"/>
        </w:rPr>
        <w:t xml:space="preserve"> </w:t>
      </w:r>
      <w:r>
        <w:rPr>
          <w:sz w:val="24"/>
        </w:rPr>
        <w:t>причину</w:t>
      </w:r>
      <w:r>
        <w:rPr>
          <w:spacing w:val="-8"/>
          <w:sz w:val="24"/>
        </w:rPr>
        <w:t xml:space="preserve"> </w:t>
      </w:r>
      <w:r>
        <w:rPr>
          <w:sz w:val="24"/>
        </w:rPr>
        <w:t>возникшей</w:t>
      </w:r>
      <w:r>
        <w:rPr>
          <w:spacing w:val="-5"/>
          <w:sz w:val="24"/>
        </w:rPr>
        <w:t xml:space="preserve"> </w:t>
      </w:r>
      <w:r>
        <w:rPr>
          <w:sz w:val="24"/>
        </w:rPr>
        <w:t>ошибки</w:t>
      </w:r>
      <w:r>
        <w:rPr>
          <w:spacing w:val="-4"/>
          <w:sz w:val="24"/>
        </w:rPr>
        <w:t xml:space="preserve"> </w:t>
      </w:r>
      <w:r>
        <w:rPr>
          <w:sz w:val="24"/>
        </w:rPr>
        <w:t>и</w:t>
      </w:r>
      <w:r>
        <w:rPr>
          <w:spacing w:val="-4"/>
          <w:sz w:val="24"/>
        </w:rPr>
        <w:t xml:space="preserve"> </w:t>
      </w:r>
      <w:r>
        <w:rPr>
          <w:spacing w:val="-2"/>
          <w:sz w:val="24"/>
        </w:rPr>
        <w:t>трудности.</w:t>
      </w:r>
    </w:p>
    <w:p w:rsidR="002246E2" w:rsidRDefault="00425798">
      <w:pPr>
        <w:spacing w:before="88"/>
        <w:ind w:left="1964"/>
        <w:rPr>
          <w:i/>
          <w:sz w:val="24"/>
        </w:rPr>
      </w:pPr>
      <w:r>
        <w:rPr>
          <w:i/>
          <w:sz w:val="24"/>
        </w:rPr>
        <w:t>Совместная</w:t>
      </w:r>
      <w:r>
        <w:rPr>
          <w:i/>
          <w:spacing w:val="-2"/>
          <w:sz w:val="24"/>
        </w:rPr>
        <w:t xml:space="preserve"> деятельность:</w:t>
      </w:r>
    </w:p>
    <w:p w:rsidR="002246E2" w:rsidRDefault="00425798" w:rsidP="00EE71B3">
      <w:pPr>
        <w:pStyle w:val="a5"/>
        <w:numPr>
          <w:ilvl w:val="1"/>
          <w:numId w:val="75"/>
        </w:numPr>
        <w:tabs>
          <w:tab w:val="left" w:pos="1965"/>
        </w:tabs>
        <w:spacing w:before="91" w:line="316" w:lineRule="auto"/>
        <w:ind w:left="1964" w:right="622" w:hanging="708"/>
        <w:rPr>
          <w:sz w:val="24"/>
        </w:rPr>
      </w:pPr>
      <w:r>
        <w:rPr>
          <w:sz w:val="24"/>
        </w:rPr>
        <w:t>принимать правила совместной деятельности при работе в парах, группах, составлен- ных учителем или самостоятельно;</w:t>
      </w:r>
    </w:p>
    <w:p w:rsidR="002246E2" w:rsidRDefault="00425798" w:rsidP="00EE71B3">
      <w:pPr>
        <w:pStyle w:val="a5"/>
        <w:numPr>
          <w:ilvl w:val="1"/>
          <w:numId w:val="75"/>
        </w:numPr>
        <w:tabs>
          <w:tab w:val="left" w:pos="1965"/>
        </w:tabs>
        <w:spacing w:before="3" w:line="314" w:lineRule="auto"/>
        <w:ind w:left="1964" w:right="613" w:hanging="708"/>
        <w:rPr>
          <w:sz w:val="24"/>
        </w:rPr>
      </w:pPr>
      <w:r>
        <w:rPr>
          <w:sz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2246E2" w:rsidRDefault="00425798" w:rsidP="00EE71B3">
      <w:pPr>
        <w:pStyle w:val="a5"/>
        <w:numPr>
          <w:ilvl w:val="1"/>
          <w:numId w:val="75"/>
        </w:numPr>
        <w:tabs>
          <w:tab w:val="left" w:pos="1965"/>
        </w:tabs>
        <w:spacing w:before="6" w:line="314" w:lineRule="auto"/>
        <w:ind w:left="1964" w:right="615" w:hanging="708"/>
        <w:rPr>
          <w:sz w:val="24"/>
        </w:rPr>
      </w:pPr>
      <w:r>
        <w:rPr>
          <w:sz w:val="24"/>
        </w:rPr>
        <w:t>решать</w:t>
      </w:r>
      <w:r>
        <w:rPr>
          <w:spacing w:val="-7"/>
          <w:sz w:val="24"/>
        </w:rPr>
        <w:t xml:space="preserve"> </w:t>
      </w:r>
      <w:r>
        <w:rPr>
          <w:sz w:val="24"/>
        </w:rPr>
        <w:t>совместно</w:t>
      </w:r>
      <w:r>
        <w:rPr>
          <w:spacing w:val="-6"/>
          <w:sz w:val="24"/>
        </w:rPr>
        <w:t xml:space="preserve"> </w:t>
      </w:r>
      <w:r>
        <w:rPr>
          <w:sz w:val="24"/>
        </w:rPr>
        <w:t>математические</w:t>
      </w:r>
      <w:r>
        <w:rPr>
          <w:spacing w:val="-7"/>
          <w:sz w:val="24"/>
        </w:rPr>
        <w:t xml:space="preserve"> </w:t>
      </w:r>
      <w:r>
        <w:rPr>
          <w:sz w:val="24"/>
        </w:rPr>
        <w:t>задачи</w:t>
      </w:r>
      <w:r>
        <w:rPr>
          <w:spacing w:val="-6"/>
          <w:sz w:val="24"/>
        </w:rPr>
        <w:t xml:space="preserve"> </w:t>
      </w:r>
      <w:r>
        <w:rPr>
          <w:sz w:val="24"/>
        </w:rPr>
        <w:t>поискового</w:t>
      </w:r>
      <w:r>
        <w:rPr>
          <w:spacing w:val="-5"/>
          <w:sz w:val="24"/>
        </w:rPr>
        <w:t xml:space="preserve"> </w:t>
      </w:r>
      <w:r>
        <w:rPr>
          <w:sz w:val="24"/>
        </w:rPr>
        <w:t>и</w:t>
      </w:r>
      <w:r>
        <w:rPr>
          <w:spacing w:val="-6"/>
          <w:sz w:val="24"/>
        </w:rPr>
        <w:t xml:space="preserve"> </w:t>
      </w:r>
      <w:r>
        <w:rPr>
          <w:sz w:val="24"/>
        </w:rPr>
        <w:t>творческого</w:t>
      </w:r>
      <w:r>
        <w:rPr>
          <w:spacing w:val="-5"/>
          <w:sz w:val="24"/>
        </w:rPr>
        <w:t xml:space="preserve"> </w:t>
      </w:r>
      <w:r>
        <w:rPr>
          <w:sz w:val="24"/>
        </w:rPr>
        <w:t>характера</w:t>
      </w:r>
      <w:r>
        <w:rPr>
          <w:spacing w:val="-7"/>
          <w:sz w:val="24"/>
        </w:rPr>
        <w:t xml:space="preserve"> </w:t>
      </w:r>
      <w:r>
        <w:rPr>
          <w:sz w:val="24"/>
        </w:rPr>
        <w:t xml:space="preserve">(опреде- лять с помощью измерительных инструментов длину, определять время и продолжи- тельность с помощью часов; выполнять прикидку и оценку результата действий, изме- </w:t>
      </w:r>
      <w:r>
        <w:rPr>
          <w:spacing w:val="-2"/>
          <w:sz w:val="24"/>
        </w:rPr>
        <w:t>рений);</w:t>
      </w:r>
    </w:p>
    <w:p w:rsidR="002246E2" w:rsidRDefault="00425798" w:rsidP="00EE71B3">
      <w:pPr>
        <w:pStyle w:val="a5"/>
        <w:numPr>
          <w:ilvl w:val="1"/>
          <w:numId w:val="75"/>
        </w:numPr>
        <w:tabs>
          <w:tab w:val="left" w:pos="1965"/>
        </w:tabs>
        <w:spacing w:before="14"/>
        <w:ind w:left="1964" w:hanging="709"/>
        <w:rPr>
          <w:sz w:val="24"/>
        </w:rPr>
      </w:pPr>
      <w:r>
        <w:rPr>
          <w:sz w:val="24"/>
        </w:rPr>
        <w:t>совместно</w:t>
      </w:r>
      <w:r>
        <w:rPr>
          <w:spacing w:val="-6"/>
          <w:sz w:val="24"/>
        </w:rPr>
        <w:t xml:space="preserve"> </w:t>
      </w:r>
      <w:r>
        <w:rPr>
          <w:sz w:val="24"/>
        </w:rPr>
        <w:t>с</w:t>
      </w:r>
      <w:r>
        <w:rPr>
          <w:spacing w:val="-3"/>
          <w:sz w:val="24"/>
        </w:rPr>
        <w:t xml:space="preserve"> </w:t>
      </w:r>
      <w:r>
        <w:rPr>
          <w:sz w:val="24"/>
        </w:rPr>
        <w:t>учителем</w:t>
      </w:r>
      <w:r>
        <w:rPr>
          <w:spacing w:val="-3"/>
          <w:sz w:val="24"/>
        </w:rPr>
        <w:t xml:space="preserve"> </w:t>
      </w:r>
      <w:r>
        <w:rPr>
          <w:sz w:val="24"/>
        </w:rPr>
        <w:t>оценивать</w:t>
      </w:r>
      <w:r>
        <w:rPr>
          <w:spacing w:val="-5"/>
          <w:sz w:val="24"/>
        </w:rPr>
        <w:t xml:space="preserve"> </w:t>
      </w:r>
      <w:r>
        <w:rPr>
          <w:sz w:val="24"/>
        </w:rPr>
        <w:t>результаты</w:t>
      </w:r>
      <w:r>
        <w:rPr>
          <w:spacing w:val="-5"/>
          <w:sz w:val="24"/>
        </w:rPr>
        <w:t xml:space="preserve"> </w:t>
      </w:r>
      <w:r>
        <w:rPr>
          <w:sz w:val="24"/>
        </w:rPr>
        <w:t>выполнения</w:t>
      </w:r>
      <w:r>
        <w:rPr>
          <w:spacing w:val="-2"/>
          <w:sz w:val="24"/>
        </w:rPr>
        <w:t xml:space="preserve"> </w:t>
      </w:r>
      <w:r>
        <w:rPr>
          <w:sz w:val="24"/>
        </w:rPr>
        <w:t>общей</w:t>
      </w:r>
      <w:r>
        <w:rPr>
          <w:spacing w:val="-3"/>
          <w:sz w:val="24"/>
        </w:rPr>
        <w:t xml:space="preserve"> </w:t>
      </w:r>
      <w:r>
        <w:rPr>
          <w:spacing w:val="-2"/>
          <w:sz w:val="24"/>
        </w:rPr>
        <w:t>работы.</w:t>
      </w:r>
    </w:p>
    <w:p w:rsidR="002246E2" w:rsidRDefault="00425798">
      <w:pPr>
        <w:pStyle w:val="1"/>
        <w:spacing w:before="92"/>
        <w:ind w:left="2024" w:right="0"/>
        <w:jc w:val="left"/>
      </w:pPr>
      <w:r>
        <w:t>3</w:t>
      </w:r>
      <w:r>
        <w:rPr>
          <w:spacing w:val="-2"/>
        </w:rPr>
        <w:t xml:space="preserve"> КЛАСС</w:t>
      </w:r>
    </w:p>
    <w:p w:rsidR="002246E2" w:rsidRDefault="00425798">
      <w:pPr>
        <w:pStyle w:val="2"/>
        <w:spacing w:before="92"/>
        <w:ind w:left="1480"/>
      </w:pPr>
      <w:r>
        <w:t>Числа</w:t>
      </w:r>
      <w:r>
        <w:rPr>
          <w:spacing w:val="-4"/>
        </w:rPr>
        <w:t xml:space="preserve"> </w:t>
      </w:r>
      <w:r>
        <w:t>и</w:t>
      </w:r>
      <w:r>
        <w:rPr>
          <w:spacing w:val="3"/>
        </w:rPr>
        <w:t xml:space="preserve"> </w:t>
      </w:r>
      <w:r>
        <w:rPr>
          <w:spacing w:val="-2"/>
        </w:rPr>
        <w:t>величины</w:t>
      </w:r>
    </w:p>
    <w:p w:rsidR="002246E2" w:rsidRDefault="00425798">
      <w:pPr>
        <w:pStyle w:val="a3"/>
        <w:spacing w:before="32" w:line="314" w:lineRule="auto"/>
        <w:ind w:left="1256" w:right="612" w:firstLine="228"/>
      </w:pPr>
      <w:r>
        <w:t>Числа в пределах 1000: чтение, запись, сравнение, представление в виде суммы разрядных слагаемых.</w:t>
      </w:r>
      <w:r>
        <w:rPr>
          <w:spacing w:val="-10"/>
        </w:rPr>
        <w:t xml:space="preserve"> </w:t>
      </w:r>
      <w:r>
        <w:t>Равенства</w:t>
      </w:r>
      <w:r>
        <w:rPr>
          <w:spacing w:val="-9"/>
        </w:rPr>
        <w:t xml:space="preserve"> </w:t>
      </w:r>
      <w:r>
        <w:t>и</w:t>
      </w:r>
      <w:r>
        <w:rPr>
          <w:spacing w:val="-11"/>
        </w:rPr>
        <w:t xml:space="preserve"> </w:t>
      </w:r>
      <w:r>
        <w:t>неравенства:</w:t>
      </w:r>
      <w:r>
        <w:rPr>
          <w:spacing w:val="-13"/>
        </w:rPr>
        <w:t xml:space="preserve"> </w:t>
      </w:r>
      <w:r>
        <w:t>чтение,</w:t>
      </w:r>
      <w:r>
        <w:rPr>
          <w:spacing w:val="-10"/>
        </w:rPr>
        <w:t xml:space="preserve"> </w:t>
      </w:r>
      <w:r>
        <w:t>составление.</w:t>
      </w:r>
      <w:r>
        <w:rPr>
          <w:spacing w:val="-10"/>
        </w:rPr>
        <w:t xml:space="preserve"> </w:t>
      </w:r>
      <w:r>
        <w:t>Увеличение/уменьшение</w:t>
      </w:r>
      <w:r>
        <w:rPr>
          <w:spacing w:val="-9"/>
        </w:rPr>
        <w:t xml:space="preserve"> </w:t>
      </w:r>
      <w:r>
        <w:t>числа</w:t>
      </w:r>
      <w:r>
        <w:rPr>
          <w:spacing w:val="-9"/>
        </w:rPr>
        <w:t xml:space="preserve"> </w:t>
      </w:r>
      <w:r>
        <w:t>в</w:t>
      </w:r>
      <w:r>
        <w:rPr>
          <w:spacing w:val="-12"/>
        </w:rPr>
        <w:t xml:space="preserve"> </w:t>
      </w:r>
      <w:r>
        <w:t>не- сколько раз. Кратное сравнение чисел.</w:t>
      </w:r>
    </w:p>
    <w:p w:rsidR="002246E2" w:rsidRDefault="00425798">
      <w:pPr>
        <w:pStyle w:val="a3"/>
        <w:spacing w:before="4"/>
        <w:ind w:left="1484"/>
      </w:pPr>
      <w:r>
        <w:t>Масса</w:t>
      </w:r>
      <w:r>
        <w:rPr>
          <w:spacing w:val="1"/>
        </w:rPr>
        <w:t xml:space="preserve"> </w:t>
      </w:r>
      <w:r>
        <w:t>(единица</w:t>
      </w:r>
      <w:r>
        <w:rPr>
          <w:spacing w:val="4"/>
        </w:rPr>
        <w:t xml:space="preserve"> </w:t>
      </w:r>
      <w:r>
        <w:t>массы</w:t>
      </w:r>
      <w:r>
        <w:rPr>
          <w:spacing w:val="4"/>
        </w:rPr>
        <w:t xml:space="preserve"> </w:t>
      </w:r>
      <w:r>
        <w:t>—</w:t>
      </w:r>
      <w:r>
        <w:rPr>
          <w:spacing w:val="3"/>
        </w:rPr>
        <w:t xml:space="preserve"> </w:t>
      </w:r>
      <w:r>
        <w:t>грамм);</w:t>
      </w:r>
      <w:r>
        <w:rPr>
          <w:spacing w:val="-1"/>
        </w:rPr>
        <w:t xml:space="preserve"> </w:t>
      </w:r>
      <w:r>
        <w:t>соотношение</w:t>
      </w:r>
      <w:r>
        <w:rPr>
          <w:spacing w:val="4"/>
        </w:rPr>
        <w:t xml:space="preserve"> </w:t>
      </w:r>
      <w:r>
        <w:t>между</w:t>
      </w:r>
      <w:r>
        <w:rPr>
          <w:spacing w:val="-6"/>
        </w:rPr>
        <w:t xml:space="preserve"> </w:t>
      </w:r>
      <w:r>
        <w:t>килограммом</w:t>
      </w:r>
      <w:r>
        <w:rPr>
          <w:spacing w:val="2"/>
        </w:rPr>
        <w:t xml:space="preserve"> </w:t>
      </w:r>
      <w:r>
        <w:t>и</w:t>
      </w:r>
      <w:r>
        <w:rPr>
          <w:spacing w:val="2"/>
        </w:rPr>
        <w:t xml:space="preserve"> </w:t>
      </w:r>
      <w:r>
        <w:t>граммом;</w:t>
      </w:r>
      <w:r>
        <w:rPr>
          <w:spacing w:val="4"/>
        </w:rPr>
        <w:t xml:space="preserve"> </w:t>
      </w:r>
      <w:r>
        <w:rPr>
          <w:spacing w:val="-2"/>
        </w:rPr>
        <w:t>отношение</w:t>
      </w:r>
    </w:p>
    <w:p w:rsidR="002246E2" w:rsidRDefault="00425798">
      <w:pPr>
        <w:pStyle w:val="a3"/>
        <w:spacing w:before="88"/>
        <w:ind w:left="1256"/>
      </w:pPr>
      <w:r>
        <w:t>«тяжелее/легче</w:t>
      </w:r>
      <w:r>
        <w:rPr>
          <w:spacing w:val="-5"/>
        </w:rPr>
        <w:t xml:space="preserve"> </w:t>
      </w:r>
      <w:r>
        <w:rPr>
          <w:spacing w:val="-2"/>
        </w:rPr>
        <w:t>на/в».</w:t>
      </w:r>
    </w:p>
    <w:p w:rsidR="002246E2" w:rsidRDefault="002246E2">
      <w:pPr>
        <w:sectPr w:rsidR="002246E2">
          <w:pgSz w:w="11910" w:h="16840"/>
          <w:pgMar w:top="740" w:right="100" w:bottom="680" w:left="220" w:header="428" w:footer="490" w:gutter="0"/>
          <w:cols w:space="720"/>
        </w:sectPr>
      </w:pPr>
    </w:p>
    <w:p w:rsidR="002246E2" w:rsidRDefault="00425798">
      <w:pPr>
        <w:pStyle w:val="a3"/>
        <w:spacing w:before="20"/>
        <w:ind w:left="1484"/>
        <w:jc w:val="left"/>
      </w:pPr>
      <w:r>
        <w:lastRenderedPageBreak/>
        <w:t>Стоимость</w:t>
      </w:r>
      <w:r>
        <w:rPr>
          <w:spacing w:val="10"/>
        </w:rPr>
        <w:t xml:space="preserve"> </w:t>
      </w:r>
      <w:r>
        <w:t>(единицы</w:t>
      </w:r>
      <w:r>
        <w:rPr>
          <w:spacing w:val="11"/>
        </w:rPr>
        <w:t xml:space="preserve"> </w:t>
      </w:r>
      <w:r>
        <w:t>—</w:t>
      </w:r>
      <w:r>
        <w:rPr>
          <w:spacing w:val="13"/>
        </w:rPr>
        <w:t xml:space="preserve"> </w:t>
      </w:r>
      <w:r>
        <w:t>рубль,</w:t>
      </w:r>
      <w:r>
        <w:rPr>
          <w:spacing w:val="11"/>
        </w:rPr>
        <w:t xml:space="preserve"> </w:t>
      </w:r>
      <w:r>
        <w:t>копейка);</w:t>
      </w:r>
      <w:r>
        <w:rPr>
          <w:spacing w:val="16"/>
        </w:rPr>
        <w:t xml:space="preserve"> </w:t>
      </w:r>
      <w:r>
        <w:t>установление</w:t>
      </w:r>
      <w:r>
        <w:rPr>
          <w:spacing w:val="13"/>
        </w:rPr>
        <w:t xml:space="preserve"> </w:t>
      </w:r>
      <w:r>
        <w:t>отношения</w:t>
      </w:r>
      <w:r>
        <w:rPr>
          <w:spacing w:val="17"/>
        </w:rPr>
        <w:t xml:space="preserve"> </w:t>
      </w:r>
      <w:r>
        <w:t>«дороже/дешевле</w:t>
      </w:r>
      <w:r>
        <w:rPr>
          <w:spacing w:val="14"/>
        </w:rPr>
        <w:t xml:space="preserve"> </w:t>
      </w:r>
      <w:r>
        <w:rPr>
          <w:spacing w:val="-2"/>
        </w:rPr>
        <w:t>на/в».</w:t>
      </w:r>
    </w:p>
    <w:p w:rsidR="002246E2" w:rsidRDefault="00425798">
      <w:pPr>
        <w:pStyle w:val="a3"/>
        <w:spacing w:before="88"/>
        <w:ind w:left="1256"/>
        <w:jc w:val="left"/>
      </w:pPr>
      <w:r>
        <w:t>Соотношение</w:t>
      </w:r>
      <w:r>
        <w:rPr>
          <w:spacing w:val="-1"/>
        </w:rPr>
        <w:t xml:space="preserve"> </w:t>
      </w:r>
      <w:r>
        <w:t>«цена,</w:t>
      </w:r>
      <w:r>
        <w:rPr>
          <w:spacing w:val="-3"/>
        </w:rPr>
        <w:t xml:space="preserve"> </w:t>
      </w:r>
      <w:r>
        <w:t>количество,</w:t>
      </w:r>
      <w:r>
        <w:rPr>
          <w:spacing w:val="-3"/>
        </w:rPr>
        <w:t xml:space="preserve"> </w:t>
      </w:r>
      <w:r>
        <w:t>стоимость»</w:t>
      </w:r>
      <w:r>
        <w:rPr>
          <w:spacing w:val="-8"/>
        </w:rPr>
        <w:t xml:space="preserve"> </w:t>
      </w:r>
      <w:r>
        <w:t>в</w:t>
      </w:r>
      <w:r>
        <w:rPr>
          <w:spacing w:val="-5"/>
        </w:rPr>
        <w:t xml:space="preserve"> </w:t>
      </w:r>
      <w:r>
        <w:t>практической</w:t>
      </w:r>
      <w:r>
        <w:rPr>
          <w:spacing w:val="-4"/>
        </w:rPr>
        <w:t xml:space="preserve"> </w:t>
      </w:r>
      <w:r>
        <w:rPr>
          <w:spacing w:val="-2"/>
        </w:rPr>
        <w:t>ситуации.</w:t>
      </w:r>
    </w:p>
    <w:p w:rsidR="002246E2" w:rsidRDefault="00425798">
      <w:pPr>
        <w:pStyle w:val="a3"/>
        <w:spacing w:before="92"/>
        <w:ind w:left="1484"/>
        <w:jc w:val="left"/>
      </w:pPr>
      <w:r>
        <w:t>Время</w:t>
      </w:r>
      <w:r>
        <w:rPr>
          <w:spacing w:val="15"/>
        </w:rPr>
        <w:t xml:space="preserve"> </w:t>
      </w:r>
      <w:r>
        <w:t>(единица</w:t>
      </w:r>
      <w:r>
        <w:rPr>
          <w:spacing w:val="16"/>
        </w:rPr>
        <w:t xml:space="preserve"> </w:t>
      </w:r>
      <w:r>
        <w:t>времени</w:t>
      </w:r>
      <w:r>
        <w:rPr>
          <w:spacing w:val="19"/>
        </w:rPr>
        <w:t xml:space="preserve"> </w:t>
      </w:r>
      <w:r>
        <w:t>—</w:t>
      </w:r>
      <w:r>
        <w:rPr>
          <w:spacing w:val="16"/>
        </w:rPr>
        <w:t xml:space="preserve"> </w:t>
      </w:r>
      <w:r>
        <w:t>секунда);</w:t>
      </w:r>
      <w:r>
        <w:rPr>
          <w:spacing w:val="16"/>
        </w:rPr>
        <w:t xml:space="preserve"> </w:t>
      </w:r>
      <w:r>
        <w:t>установление</w:t>
      </w:r>
      <w:r>
        <w:rPr>
          <w:spacing w:val="17"/>
        </w:rPr>
        <w:t xml:space="preserve"> </w:t>
      </w:r>
      <w:r>
        <w:t>отношения</w:t>
      </w:r>
      <w:r>
        <w:rPr>
          <w:spacing w:val="21"/>
        </w:rPr>
        <w:t xml:space="preserve"> </w:t>
      </w:r>
      <w:r>
        <w:t>«быстрее/медленнее</w:t>
      </w:r>
      <w:r>
        <w:rPr>
          <w:spacing w:val="17"/>
        </w:rPr>
        <w:t xml:space="preserve"> </w:t>
      </w:r>
      <w:r>
        <w:rPr>
          <w:spacing w:val="-2"/>
        </w:rPr>
        <w:t>на/в».</w:t>
      </w:r>
    </w:p>
    <w:p w:rsidR="002246E2" w:rsidRDefault="00425798">
      <w:pPr>
        <w:pStyle w:val="a3"/>
        <w:spacing w:before="84"/>
        <w:ind w:left="1256"/>
        <w:jc w:val="left"/>
      </w:pPr>
      <w:r>
        <w:t>Соотношение</w:t>
      </w:r>
      <w:r>
        <w:rPr>
          <w:spacing w:val="-1"/>
        </w:rPr>
        <w:t xml:space="preserve"> </w:t>
      </w:r>
      <w:r>
        <w:t>«начало,</w:t>
      </w:r>
      <w:r>
        <w:rPr>
          <w:spacing w:val="-4"/>
        </w:rPr>
        <w:t xml:space="preserve"> </w:t>
      </w:r>
      <w:r>
        <w:t>окончание,</w:t>
      </w:r>
      <w:r>
        <w:rPr>
          <w:spacing w:val="-3"/>
        </w:rPr>
        <w:t xml:space="preserve"> </w:t>
      </w:r>
      <w:r>
        <w:t>продолжительность</w:t>
      </w:r>
      <w:r>
        <w:rPr>
          <w:spacing w:val="-5"/>
        </w:rPr>
        <w:t xml:space="preserve"> </w:t>
      </w:r>
      <w:r>
        <w:t>события»</w:t>
      </w:r>
      <w:r>
        <w:rPr>
          <w:spacing w:val="-11"/>
        </w:rPr>
        <w:t xml:space="preserve"> </w:t>
      </w:r>
      <w:r>
        <w:t>в</w:t>
      </w:r>
      <w:r>
        <w:rPr>
          <w:spacing w:val="-4"/>
        </w:rPr>
        <w:t xml:space="preserve"> </w:t>
      </w:r>
      <w:r>
        <w:t>практической</w:t>
      </w:r>
      <w:r>
        <w:rPr>
          <w:spacing w:val="-4"/>
        </w:rPr>
        <w:t xml:space="preserve"> </w:t>
      </w:r>
      <w:r>
        <w:rPr>
          <w:spacing w:val="-2"/>
        </w:rPr>
        <w:t>ситуации.</w:t>
      </w:r>
    </w:p>
    <w:p w:rsidR="002246E2" w:rsidRDefault="00425798">
      <w:pPr>
        <w:pStyle w:val="a3"/>
        <w:spacing w:before="92" w:line="316" w:lineRule="auto"/>
        <w:ind w:left="1256" w:right="609" w:firstLine="228"/>
        <w:jc w:val="left"/>
      </w:pPr>
      <w:r>
        <w:t>Длина (единица длины — миллиметр, километр); соотношение между величинами в преде- лах тысячи.</w:t>
      </w:r>
    </w:p>
    <w:p w:rsidR="002246E2" w:rsidRDefault="00425798">
      <w:pPr>
        <w:pStyle w:val="a3"/>
        <w:spacing w:line="316" w:lineRule="auto"/>
        <w:ind w:left="1256" w:right="609" w:firstLine="228"/>
        <w:jc w:val="left"/>
      </w:pPr>
      <w:r>
        <w:t>Площадь</w:t>
      </w:r>
      <w:r>
        <w:rPr>
          <w:spacing w:val="-3"/>
        </w:rPr>
        <w:t xml:space="preserve"> </w:t>
      </w:r>
      <w:r>
        <w:t>(единицы</w:t>
      </w:r>
      <w:r>
        <w:rPr>
          <w:spacing w:val="-3"/>
        </w:rPr>
        <w:t xml:space="preserve"> </w:t>
      </w:r>
      <w:r>
        <w:t>площади —</w:t>
      </w:r>
      <w:r>
        <w:rPr>
          <w:spacing w:val="-1"/>
        </w:rPr>
        <w:t xml:space="preserve"> </w:t>
      </w:r>
      <w:r>
        <w:t>квадратный</w:t>
      </w:r>
      <w:r>
        <w:rPr>
          <w:spacing w:val="-2"/>
        </w:rPr>
        <w:t xml:space="preserve"> </w:t>
      </w:r>
      <w:r>
        <w:t>метр,</w:t>
      </w:r>
      <w:r>
        <w:rPr>
          <w:spacing w:val="-2"/>
        </w:rPr>
        <w:t xml:space="preserve"> </w:t>
      </w:r>
      <w:r>
        <w:t>квадратный</w:t>
      </w:r>
      <w:r>
        <w:rPr>
          <w:spacing w:val="-2"/>
        </w:rPr>
        <w:t xml:space="preserve"> </w:t>
      </w:r>
      <w:r>
        <w:t>сантиметр,</w:t>
      </w:r>
      <w:r>
        <w:rPr>
          <w:spacing w:val="-2"/>
        </w:rPr>
        <w:t xml:space="preserve"> </w:t>
      </w:r>
      <w:r>
        <w:t>квадратный</w:t>
      </w:r>
      <w:r>
        <w:rPr>
          <w:spacing w:val="-2"/>
        </w:rPr>
        <w:t xml:space="preserve"> </w:t>
      </w:r>
      <w:r>
        <w:t>деци- метр, квадратный метр).</w:t>
      </w:r>
    </w:p>
    <w:p w:rsidR="002246E2" w:rsidRDefault="00425798">
      <w:pPr>
        <w:pStyle w:val="2"/>
        <w:spacing w:before="8"/>
        <w:ind w:left="1480"/>
        <w:jc w:val="left"/>
      </w:pPr>
      <w:r>
        <w:t>Арифметические</w:t>
      </w:r>
      <w:r>
        <w:rPr>
          <w:spacing w:val="-5"/>
        </w:rPr>
        <w:t xml:space="preserve"> </w:t>
      </w:r>
      <w:r>
        <w:rPr>
          <w:spacing w:val="-2"/>
        </w:rPr>
        <w:t>действия</w:t>
      </w:r>
    </w:p>
    <w:p w:rsidR="002246E2" w:rsidRDefault="00425798">
      <w:pPr>
        <w:pStyle w:val="a3"/>
        <w:spacing w:before="32" w:line="316" w:lineRule="auto"/>
        <w:ind w:left="1256" w:firstLine="228"/>
        <w:jc w:val="left"/>
      </w:pPr>
      <w:r>
        <w:t>Устные</w:t>
      </w:r>
      <w:r>
        <w:rPr>
          <w:spacing w:val="-15"/>
        </w:rPr>
        <w:t xml:space="preserve"> </w:t>
      </w:r>
      <w:r>
        <w:t>вычисления,</w:t>
      </w:r>
      <w:r>
        <w:rPr>
          <w:spacing w:val="-15"/>
        </w:rPr>
        <w:t xml:space="preserve"> </w:t>
      </w:r>
      <w:r>
        <w:t>сводимые</w:t>
      </w:r>
      <w:r>
        <w:rPr>
          <w:spacing w:val="-14"/>
        </w:rPr>
        <w:t xml:space="preserve"> </w:t>
      </w:r>
      <w:r>
        <w:t>к</w:t>
      </w:r>
      <w:r>
        <w:rPr>
          <w:spacing w:val="-15"/>
        </w:rPr>
        <w:t xml:space="preserve"> </w:t>
      </w:r>
      <w:r>
        <w:t>действиям</w:t>
      </w:r>
      <w:r>
        <w:rPr>
          <w:spacing w:val="-15"/>
        </w:rPr>
        <w:t xml:space="preserve"> </w:t>
      </w:r>
      <w:r>
        <w:t>в</w:t>
      </w:r>
      <w:r>
        <w:rPr>
          <w:spacing w:val="-15"/>
        </w:rPr>
        <w:t xml:space="preserve"> </w:t>
      </w:r>
      <w:r>
        <w:t>пределах</w:t>
      </w:r>
      <w:r>
        <w:rPr>
          <w:spacing w:val="-15"/>
        </w:rPr>
        <w:t xml:space="preserve"> </w:t>
      </w:r>
      <w:r>
        <w:t>100</w:t>
      </w:r>
      <w:r>
        <w:rPr>
          <w:spacing w:val="-15"/>
        </w:rPr>
        <w:t xml:space="preserve"> </w:t>
      </w:r>
      <w:r>
        <w:t>(табличное</w:t>
      </w:r>
      <w:r>
        <w:rPr>
          <w:spacing w:val="-15"/>
        </w:rPr>
        <w:t xml:space="preserve"> </w:t>
      </w:r>
      <w:r>
        <w:t>и</w:t>
      </w:r>
      <w:r>
        <w:rPr>
          <w:spacing w:val="-15"/>
        </w:rPr>
        <w:t xml:space="preserve"> </w:t>
      </w:r>
      <w:r>
        <w:t>внетабличное</w:t>
      </w:r>
      <w:r>
        <w:rPr>
          <w:spacing w:val="-11"/>
        </w:rPr>
        <w:t xml:space="preserve"> </w:t>
      </w:r>
      <w:r>
        <w:t>умно- жение, деление, действия с круглыми числами).</w:t>
      </w:r>
    </w:p>
    <w:p w:rsidR="002246E2" w:rsidRDefault="00425798">
      <w:pPr>
        <w:pStyle w:val="a3"/>
        <w:spacing w:before="7" w:line="261" w:lineRule="auto"/>
        <w:ind w:left="1484" w:right="609" w:hanging="4"/>
        <w:jc w:val="left"/>
      </w:pPr>
      <w:r>
        <w:t>Письменное сложение, вычитание чисел в пределах 1000. Действия с числами 0 и 1. Письменное</w:t>
      </w:r>
      <w:r>
        <w:rPr>
          <w:spacing w:val="21"/>
        </w:rPr>
        <w:t xml:space="preserve"> </w:t>
      </w:r>
      <w:r>
        <w:t>умножение</w:t>
      </w:r>
      <w:r>
        <w:rPr>
          <w:spacing w:val="20"/>
        </w:rPr>
        <w:t xml:space="preserve"> </w:t>
      </w:r>
      <w:r>
        <w:t>в</w:t>
      </w:r>
      <w:r>
        <w:rPr>
          <w:spacing w:val="18"/>
        </w:rPr>
        <w:t xml:space="preserve"> </w:t>
      </w:r>
      <w:r>
        <w:t>столбик,</w:t>
      </w:r>
      <w:r>
        <w:rPr>
          <w:spacing w:val="18"/>
        </w:rPr>
        <w:t xml:space="preserve"> </w:t>
      </w:r>
      <w:r>
        <w:t>письменное</w:t>
      </w:r>
      <w:r>
        <w:rPr>
          <w:spacing w:val="19"/>
        </w:rPr>
        <w:t xml:space="preserve"> </w:t>
      </w:r>
      <w:r>
        <w:t>деление</w:t>
      </w:r>
      <w:r>
        <w:rPr>
          <w:spacing w:val="16"/>
        </w:rPr>
        <w:t xml:space="preserve"> </w:t>
      </w:r>
      <w:r>
        <w:t>уголком.</w:t>
      </w:r>
      <w:r>
        <w:rPr>
          <w:spacing w:val="22"/>
        </w:rPr>
        <w:t xml:space="preserve"> </w:t>
      </w:r>
      <w:r>
        <w:t>Письменное</w:t>
      </w:r>
      <w:r>
        <w:rPr>
          <w:spacing w:val="21"/>
        </w:rPr>
        <w:t xml:space="preserve"> </w:t>
      </w:r>
      <w:r>
        <w:rPr>
          <w:spacing w:val="-2"/>
        </w:rPr>
        <w:t>умножение,</w:t>
      </w:r>
    </w:p>
    <w:p w:rsidR="002246E2" w:rsidRDefault="00425798">
      <w:pPr>
        <w:pStyle w:val="a3"/>
        <w:spacing w:before="58" w:line="316" w:lineRule="auto"/>
        <w:ind w:left="1256"/>
        <w:jc w:val="left"/>
      </w:pPr>
      <w:r>
        <w:t>деление</w:t>
      </w:r>
      <w:r>
        <w:rPr>
          <w:spacing w:val="-10"/>
        </w:rPr>
        <w:t xml:space="preserve"> </w:t>
      </w:r>
      <w:r>
        <w:t>на</w:t>
      </w:r>
      <w:r>
        <w:rPr>
          <w:spacing w:val="-11"/>
        </w:rPr>
        <w:t xml:space="preserve"> </w:t>
      </w:r>
      <w:r>
        <w:t>однозначное</w:t>
      </w:r>
      <w:r>
        <w:rPr>
          <w:spacing w:val="-11"/>
        </w:rPr>
        <w:t xml:space="preserve"> </w:t>
      </w:r>
      <w:r>
        <w:t>число</w:t>
      </w:r>
      <w:r>
        <w:rPr>
          <w:spacing w:val="-11"/>
        </w:rPr>
        <w:t xml:space="preserve"> </w:t>
      </w:r>
      <w:r>
        <w:t>в</w:t>
      </w:r>
      <w:r>
        <w:rPr>
          <w:spacing w:val="-13"/>
        </w:rPr>
        <w:t xml:space="preserve"> </w:t>
      </w:r>
      <w:r>
        <w:t>пределах</w:t>
      </w:r>
      <w:r>
        <w:rPr>
          <w:spacing w:val="-11"/>
        </w:rPr>
        <w:t xml:space="preserve"> </w:t>
      </w:r>
      <w:r>
        <w:t>100.</w:t>
      </w:r>
      <w:r>
        <w:rPr>
          <w:spacing w:val="-8"/>
        </w:rPr>
        <w:t xml:space="preserve"> </w:t>
      </w:r>
      <w:r>
        <w:t>Проверка</w:t>
      </w:r>
      <w:r>
        <w:rPr>
          <w:spacing w:val="-11"/>
        </w:rPr>
        <w:t xml:space="preserve"> </w:t>
      </w:r>
      <w:r>
        <w:t>результата</w:t>
      </w:r>
      <w:r>
        <w:rPr>
          <w:spacing w:val="-10"/>
        </w:rPr>
        <w:t xml:space="preserve"> </w:t>
      </w:r>
      <w:r>
        <w:t>вычисления</w:t>
      </w:r>
      <w:r>
        <w:rPr>
          <w:spacing w:val="-10"/>
        </w:rPr>
        <w:t xml:space="preserve"> </w:t>
      </w:r>
      <w:r>
        <w:t>(прикидка</w:t>
      </w:r>
      <w:r>
        <w:rPr>
          <w:spacing w:val="-11"/>
        </w:rPr>
        <w:t xml:space="preserve"> </w:t>
      </w:r>
      <w:r>
        <w:t>или оценка результата, обратное действие, применение алгоритма, использование калькулятора).</w:t>
      </w:r>
    </w:p>
    <w:p w:rsidR="002246E2" w:rsidRDefault="00425798">
      <w:pPr>
        <w:pStyle w:val="a3"/>
        <w:spacing w:line="319" w:lineRule="auto"/>
        <w:ind w:left="1480" w:right="609"/>
        <w:jc w:val="left"/>
      </w:pPr>
      <w:r>
        <w:t>Переместительное,</w:t>
      </w:r>
      <w:r>
        <w:rPr>
          <w:spacing w:val="-7"/>
        </w:rPr>
        <w:t xml:space="preserve"> </w:t>
      </w:r>
      <w:r>
        <w:t>сочетательное</w:t>
      </w:r>
      <w:r>
        <w:rPr>
          <w:spacing w:val="-7"/>
        </w:rPr>
        <w:t xml:space="preserve"> </w:t>
      </w:r>
      <w:r>
        <w:t>свойства</w:t>
      </w:r>
      <w:r>
        <w:rPr>
          <w:spacing w:val="-6"/>
        </w:rPr>
        <w:t xml:space="preserve"> </w:t>
      </w:r>
      <w:r>
        <w:t>сложения,</w:t>
      </w:r>
      <w:r>
        <w:rPr>
          <w:spacing w:val="-7"/>
        </w:rPr>
        <w:t xml:space="preserve"> </w:t>
      </w:r>
      <w:r>
        <w:t>умножения</w:t>
      </w:r>
      <w:r>
        <w:rPr>
          <w:spacing w:val="-6"/>
        </w:rPr>
        <w:t xml:space="preserve"> </w:t>
      </w:r>
      <w:r>
        <w:t>при</w:t>
      </w:r>
      <w:r>
        <w:rPr>
          <w:spacing w:val="-8"/>
        </w:rPr>
        <w:t xml:space="preserve"> </w:t>
      </w:r>
      <w:r>
        <w:t>вычислениях. Нахождение неизвестного компонента арифметического действия.</w:t>
      </w:r>
    </w:p>
    <w:p w:rsidR="002246E2" w:rsidRDefault="00425798">
      <w:pPr>
        <w:pStyle w:val="a3"/>
        <w:spacing w:line="210" w:lineRule="exact"/>
        <w:ind w:left="1484"/>
        <w:jc w:val="left"/>
      </w:pPr>
      <w:r>
        <w:t>Порядок</w:t>
      </w:r>
      <w:r>
        <w:rPr>
          <w:spacing w:val="-8"/>
        </w:rPr>
        <w:t xml:space="preserve"> </w:t>
      </w:r>
      <w:r>
        <w:t>действий</w:t>
      </w:r>
      <w:r>
        <w:rPr>
          <w:spacing w:val="-8"/>
        </w:rPr>
        <w:t xml:space="preserve"> </w:t>
      </w:r>
      <w:r>
        <w:t>в</w:t>
      </w:r>
      <w:r>
        <w:rPr>
          <w:spacing w:val="-8"/>
        </w:rPr>
        <w:t xml:space="preserve"> </w:t>
      </w:r>
      <w:r>
        <w:t>числовом</w:t>
      </w:r>
      <w:r>
        <w:rPr>
          <w:spacing w:val="-3"/>
        </w:rPr>
        <w:t xml:space="preserve"> </w:t>
      </w:r>
      <w:r>
        <w:t>выражении,</w:t>
      </w:r>
      <w:r>
        <w:rPr>
          <w:spacing w:val="-8"/>
        </w:rPr>
        <w:t xml:space="preserve"> </w:t>
      </w:r>
      <w:r>
        <w:t>значение</w:t>
      </w:r>
      <w:r>
        <w:rPr>
          <w:spacing w:val="-6"/>
        </w:rPr>
        <w:t xml:space="preserve"> </w:t>
      </w:r>
      <w:r>
        <w:t>числового</w:t>
      </w:r>
      <w:r>
        <w:rPr>
          <w:spacing w:val="-7"/>
        </w:rPr>
        <w:t xml:space="preserve"> </w:t>
      </w:r>
      <w:r>
        <w:t>выражения,</w:t>
      </w:r>
      <w:r>
        <w:rPr>
          <w:spacing w:val="-8"/>
        </w:rPr>
        <w:t xml:space="preserve"> </w:t>
      </w:r>
      <w:r>
        <w:t>содержащего</w:t>
      </w:r>
      <w:r>
        <w:rPr>
          <w:spacing w:val="-7"/>
        </w:rPr>
        <w:t xml:space="preserve"> </w:t>
      </w:r>
      <w:r>
        <w:rPr>
          <w:spacing w:val="-5"/>
        </w:rPr>
        <w:t>не-</w:t>
      </w:r>
    </w:p>
    <w:p w:rsidR="002246E2" w:rsidRDefault="00425798">
      <w:pPr>
        <w:pStyle w:val="a3"/>
        <w:spacing w:before="88" w:line="312" w:lineRule="auto"/>
        <w:ind w:left="1256"/>
        <w:jc w:val="left"/>
      </w:pPr>
      <w:r>
        <w:t>сколько действий (со скобками/без скобок), с вычислениями в пределах 1000.</w:t>
      </w:r>
      <w:r>
        <w:rPr>
          <w:spacing w:val="80"/>
        </w:rPr>
        <w:t xml:space="preserve"> </w:t>
      </w:r>
      <w:r>
        <w:t>Однородные</w:t>
      </w:r>
      <w:r>
        <w:rPr>
          <w:spacing w:val="40"/>
        </w:rPr>
        <w:t xml:space="preserve"> </w:t>
      </w:r>
      <w:r>
        <w:t>величины: сложение и вычитание.</w:t>
      </w:r>
    </w:p>
    <w:p w:rsidR="002246E2" w:rsidRDefault="00425798">
      <w:pPr>
        <w:pStyle w:val="2"/>
        <w:spacing w:before="15"/>
        <w:ind w:left="1480"/>
      </w:pPr>
      <w:r>
        <w:t>Текстовые</w:t>
      </w:r>
      <w:r>
        <w:rPr>
          <w:spacing w:val="-8"/>
        </w:rPr>
        <w:t xml:space="preserve"> </w:t>
      </w:r>
      <w:r>
        <w:rPr>
          <w:spacing w:val="-2"/>
        </w:rPr>
        <w:t>задачи</w:t>
      </w:r>
    </w:p>
    <w:p w:rsidR="002246E2" w:rsidRDefault="00425798">
      <w:pPr>
        <w:pStyle w:val="a3"/>
        <w:spacing w:before="32" w:line="314" w:lineRule="auto"/>
        <w:ind w:left="1256" w:right="613" w:firstLine="228"/>
      </w:pPr>
      <w:r>
        <w:t>Работа с текстовой задачей: анализ данных и отношений, представление на модели, плани- 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 ние</w:t>
      </w:r>
      <w:r>
        <w:rPr>
          <w:spacing w:val="-5"/>
        </w:rPr>
        <w:t xml:space="preserve"> </w:t>
      </w:r>
      <w:r>
        <w:t>(разностное,</w:t>
      </w:r>
      <w:r>
        <w:rPr>
          <w:spacing w:val="-7"/>
        </w:rPr>
        <w:t xml:space="preserve"> </w:t>
      </w:r>
      <w:r>
        <w:t>кратное).</w:t>
      </w:r>
      <w:r>
        <w:rPr>
          <w:spacing w:val="-6"/>
        </w:rPr>
        <w:t xml:space="preserve"> </w:t>
      </w:r>
      <w:r>
        <w:t>Запись</w:t>
      </w:r>
      <w:r>
        <w:rPr>
          <w:spacing w:val="-8"/>
        </w:rPr>
        <w:t xml:space="preserve"> </w:t>
      </w:r>
      <w:r>
        <w:t>решения</w:t>
      </w:r>
      <w:r>
        <w:rPr>
          <w:spacing w:val="-5"/>
        </w:rPr>
        <w:t xml:space="preserve"> </w:t>
      </w:r>
      <w:r>
        <w:t>задачи</w:t>
      </w:r>
      <w:r>
        <w:rPr>
          <w:spacing w:val="-7"/>
        </w:rPr>
        <w:t xml:space="preserve"> </w:t>
      </w:r>
      <w:r>
        <w:t>по</w:t>
      </w:r>
      <w:r>
        <w:rPr>
          <w:spacing w:val="-7"/>
        </w:rPr>
        <w:t xml:space="preserve"> </w:t>
      </w:r>
      <w:r>
        <w:t>действиям</w:t>
      </w:r>
      <w:r>
        <w:rPr>
          <w:spacing w:val="-6"/>
        </w:rPr>
        <w:t xml:space="preserve"> </w:t>
      </w:r>
      <w:r>
        <w:t>и</w:t>
      </w:r>
      <w:r>
        <w:rPr>
          <w:spacing w:val="-7"/>
        </w:rPr>
        <w:t xml:space="preserve"> </w:t>
      </w:r>
      <w:r>
        <w:t>с</w:t>
      </w:r>
      <w:r>
        <w:rPr>
          <w:spacing w:val="-5"/>
        </w:rPr>
        <w:t xml:space="preserve"> </w:t>
      </w:r>
      <w:r>
        <w:t>помощью числового</w:t>
      </w:r>
      <w:r>
        <w:rPr>
          <w:spacing w:val="-7"/>
        </w:rPr>
        <w:t xml:space="preserve"> </w:t>
      </w:r>
      <w:r>
        <w:t>выра- жения. Проверка решения и оценка полученного результата.</w:t>
      </w:r>
    </w:p>
    <w:p w:rsidR="002246E2" w:rsidRDefault="00425798">
      <w:pPr>
        <w:pStyle w:val="a3"/>
        <w:spacing w:before="8" w:line="316" w:lineRule="auto"/>
        <w:ind w:left="1256" w:right="631" w:firstLine="228"/>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2246E2" w:rsidRDefault="00425798">
      <w:pPr>
        <w:pStyle w:val="2"/>
        <w:spacing w:before="7"/>
        <w:ind w:left="1484"/>
      </w:pPr>
      <w:r>
        <w:t>Пространственные</w:t>
      </w:r>
      <w:r>
        <w:rPr>
          <w:spacing w:val="-7"/>
        </w:rPr>
        <w:t xml:space="preserve"> </w:t>
      </w:r>
      <w:r>
        <w:t>отношения</w:t>
      </w:r>
      <w:r>
        <w:rPr>
          <w:spacing w:val="-8"/>
        </w:rPr>
        <w:t xml:space="preserve"> </w:t>
      </w:r>
      <w:r>
        <w:t>и</w:t>
      </w:r>
      <w:r>
        <w:rPr>
          <w:spacing w:val="-5"/>
        </w:rPr>
        <w:t xml:space="preserve"> </w:t>
      </w:r>
      <w:r>
        <w:t>геометрические</w:t>
      </w:r>
      <w:r>
        <w:rPr>
          <w:spacing w:val="-4"/>
        </w:rPr>
        <w:t xml:space="preserve"> </w:t>
      </w:r>
      <w:r>
        <w:rPr>
          <w:spacing w:val="-2"/>
        </w:rPr>
        <w:t>фигуры</w:t>
      </w:r>
    </w:p>
    <w:p w:rsidR="002246E2" w:rsidRDefault="00425798">
      <w:pPr>
        <w:pStyle w:val="a3"/>
        <w:spacing w:before="88" w:line="312" w:lineRule="auto"/>
        <w:ind w:left="1256" w:right="624" w:firstLine="228"/>
      </w:pPr>
      <w:r>
        <w:t>Конструирование геометрических фигур (разбиение фигуры на части, составление фигуры из частей).</w:t>
      </w:r>
    </w:p>
    <w:p w:rsidR="002246E2" w:rsidRDefault="00425798">
      <w:pPr>
        <w:pStyle w:val="a3"/>
        <w:spacing w:before="15"/>
        <w:ind w:left="1480"/>
      </w:pPr>
      <w:r>
        <w:t>Периметр</w:t>
      </w:r>
      <w:r>
        <w:rPr>
          <w:spacing w:val="-5"/>
        </w:rPr>
        <w:t xml:space="preserve"> </w:t>
      </w:r>
      <w:r>
        <w:t>многоугольника:</w:t>
      </w:r>
      <w:r>
        <w:rPr>
          <w:spacing w:val="-9"/>
        </w:rPr>
        <w:t xml:space="preserve"> </w:t>
      </w:r>
      <w:r>
        <w:t>измерение,</w:t>
      </w:r>
      <w:r>
        <w:rPr>
          <w:spacing w:val="-2"/>
        </w:rPr>
        <w:t xml:space="preserve"> </w:t>
      </w:r>
      <w:r>
        <w:t>вычисление,</w:t>
      </w:r>
      <w:r>
        <w:rPr>
          <w:spacing w:val="-2"/>
        </w:rPr>
        <w:t xml:space="preserve"> </w:t>
      </w:r>
      <w:r>
        <w:t>запись</w:t>
      </w:r>
      <w:r>
        <w:rPr>
          <w:spacing w:val="-4"/>
        </w:rPr>
        <w:t xml:space="preserve"> </w:t>
      </w:r>
      <w:r>
        <w:rPr>
          <w:spacing w:val="-2"/>
        </w:rPr>
        <w:t>равенства.</w:t>
      </w:r>
    </w:p>
    <w:p w:rsidR="002246E2" w:rsidRDefault="00425798">
      <w:pPr>
        <w:pStyle w:val="a3"/>
        <w:spacing w:before="24" w:line="314" w:lineRule="auto"/>
        <w:ind w:left="1256" w:right="621" w:firstLine="228"/>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2246E2" w:rsidRDefault="00425798">
      <w:pPr>
        <w:pStyle w:val="2"/>
        <w:spacing w:before="10"/>
        <w:ind w:left="1480"/>
      </w:pPr>
      <w:r>
        <w:t>Математическая</w:t>
      </w:r>
      <w:r>
        <w:rPr>
          <w:spacing w:val="-5"/>
        </w:rPr>
        <w:t xml:space="preserve"> </w:t>
      </w:r>
      <w:r>
        <w:rPr>
          <w:spacing w:val="-2"/>
        </w:rPr>
        <w:t>информация</w:t>
      </w:r>
    </w:p>
    <w:p w:rsidR="002246E2" w:rsidRDefault="00425798">
      <w:pPr>
        <w:pStyle w:val="a3"/>
        <w:spacing w:before="88"/>
        <w:ind w:left="1480"/>
      </w:pPr>
      <w:r>
        <w:t>Классификация</w:t>
      </w:r>
      <w:r>
        <w:rPr>
          <w:spacing w:val="-4"/>
        </w:rPr>
        <w:t xml:space="preserve"> </w:t>
      </w:r>
      <w:r>
        <w:t>объектов</w:t>
      </w:r>
      <w:r>
        <w:rPr>
          <w:spacing w:val="-6"/>
        </w:rPr>
        <w:t xml:space="preserve"> </w:t>
      </w:r>
      <w:r>
        <w:t>по</w:t>
      </w:r>
      <w:r>
        <w:rPr>
          <w:spacing w:val="-6"/>
        </w:rPr>
        <w:t xml:space="preserve"> </w:t>
      </w:r>
      <w:r>
        <w:t>двум</w:t>
      </w:r>
      <w:r>
        <w:rPr>
          <w:spacing w:val="-4"/>
        </w:rPr>
        <w:t xml:space="preserve"> </w:t>
      </w:r>
      <w:r>
        <w:rPr>
          <w:spacing w:val="-2"/>
        </w:rPr>
        <w:t>признакам.</w:t>
      </w:r>
    </w:p>
    <w:p w:rsidR="002246E2" w:rsidRDefault="00425798">
      <w:pPr>
        <w:pStyle w:val="a3"/>
        <w:spacing w:before="25" w:line="312" w:lineRule="auto"/>
        <w:ind w:left="1256" w:right="619" w:firstLine="228"/>
      </w:pPr>
      <w:r>
        <w:t>Верные</w:t>
      </w:r>
      <w:r>
        <w:rPr>
          <w:spacing w:val="-7"/>
        </w:rPr>
        <w:t xml:space="preserve"> </w:t>
      </w:r>
      <w:r>
        <w:t>(истинные)</w:t>
      </w:r>
      <w:r>
        <w:rPr>
          <w:spacing w:val="-8"/>
        </w:rPr>
        <w:t xml:space="preserve"> </w:t>
      </w:r>
      <w:r>
        <w:t>и</w:t>
      </w:r>
      <w:r>
        <w:rPr>
          <w:spacing w:val="-9"/>
        </w:rPr>
        <w:t xml:space="preserve"> </w:t>
      </w:r>
      <w:r>
        <w:t>неверные</w:t>
      </w:r>
      <w:r>
        <w:rPr>
          <w:spacing w:val="-7"/>
        </w:rPr>
        <w:t xml:space="preserve"> </w:t>
      </w:r>
      <w:r>
        <w:t>(ложные)</w:t>
      </w:r>
      <w:r>
        <w:rPr>
          <w:spacing w:val="-4"/>
        </w:rPr>
        <w:t xml:space="preserve"> </w:t>
      </w:r>
      <w:r>
        <w:t>утверждения:</w:t>
      </w:r>
      <w:r>
        <w:rPr>
          <w:spacing w:val="-11"/>
        </w:rPr>
        <w:t xml:space="preserve"> </w:t>
      </w:r>
      <w:r>
        <w:t>конструирование,</w:t>
      </w:r>
      <w:r>
        <w:rPr>
          <w:spacing w:val="-9"/>
        </w:rPr>
        <w:t xml:space="preserve"> </w:t>
      </w:r>
      <w:r>
        <w:t>проверка.</w:t>
      </w:r>
      <w:r>
        <w:rPr>
          <w:spacing w:val="-9"/>
        </w:rPr>
        <w:t xml:space="preserve"> </w:t>
      </w:r>
      <w:r>
        <w:t>Логиче- ские рассуждения со связками «если …, то …», «поэтому», «значит».</w:t>
      </w:r>
    </w:p>
    <w:p w:rsidR="002246E2" w:rsidRDefault="00425798">
      <w:pPr>
        <w:pStyle w:val="a3"/>
        <w:spacing w:before="10" w:line="316" w:lineRule="auto"/>
        <w:ind w:left="1256" w:right="613" w:firstLine="228"/>
      </w:pPr>
      <w:r>
        <w:t>Извлечение</w:t>
      </w:r>
      <w:r>
        <w:rPr>
          <w:spacing w:val="-11"/>
        </w:rPr>
        <w:t xml:space="preserve"> </w:t>
      </w:r>
      <w:r>
        <w:t>и</w:t>
      </w:r>
      <w:r>
        <w:rPr>
          <w:spacing w:val="-13"/>
        </w:rPr>
        <w:t xml:space="preserve"> </w:t>
      </w:r>
      <w:r>
        <w:t>использование</w:t>
      </w:r>
      <w:r>
        <w:rPr>
          <w:spacing w:val="-11"/>
        </w:rPr>
        <w:t xml:space="preserve"> </w:t>
      </w:r>
      <w:r>
        <w:t>для</w:t>
      </w:r>
      <w:r>
        <w:rPr>
          <w:spacing w:val="-11"/>
        </w:rPr>
        <w:t xml:space="preserve"> </w:t>
      </w:r>
      <w:r>
        <w:t>выполнения</w:t>
      </w:r>
      <w:r>
        <w:rPr>
          <w:spacing w:val="-11"/>
        </w:rPr>
        <w:t xml:space="preserve"> </w:t>
      </w:r>
      <w:r>
        <w:t>заданий</w:t>
      </w:r>
      <w:r>
        <w:rPr>
          <w:spacing w:val="-13"/>
        </w:rPr>
        <w:t xml:space="preserve"> </w:t>
      </w:r>
      <w:r>
        <w:t>информации,</w:t>
      </w:r>
      <w:r>
        <w:rPr>
          <w:spacing w:val="-13"/>
        </w:rPr>
        <w:t xml:space="preserve"> </w:t>
      </w:r>
      <w:r>
        <w:t>представленной</w:t>
      </w:r>
      <w:r>
        <w:rPr>
          <w:spacing w:val="-13"/>
        </w:rPr>
        <w:t xml:space="preserve"> </w:t>
      </w:r>
      <w:r>
        <w:t>в</w:t>
      </w:r>
      <w:r>
        <w:rPr>
          <w:spacing w:val="-14"/>
        </w:rPr>
        <w:t xml:space="preserve"> </w:t>
      </w:r>
      <w:r>
        <w:t>табли- цах с данными о реальных процессах и явлениях окружающего мира (например, расписание</w:t>
      </w:r>
    </w:p>
    <w:p w:rsidR="002246E2" w:rsidRDefault="002246E2">
      <w:pPr>
        <w:spacing w:line="316" w:lineRule="auto"/>
        <w:sectPr w:rsidR="002246E2">
          <w:pgSz w:w="11910" w:h="16840"/>
          <w:pgMar w:top="740" w:right="100" w:bottom="680" w:left="220" w:header="428" w:footer="490" w:gutter="0"/>
          <w:cols w:space="720"/>
        </w:sectPr>
      </w:pPr>
    </w:p>
    <w:p w:rsidR="002246E2" w:rsidRDefault="00425798">
      <w:pPr>
        <w:pStyle w:val="a3"/>
        <w:spacing w:before="20" w:line="316" w:lineRule="auto"/>
        <w:ind w:left="1256" w:right="609"/>
        <w:jc w:val="left"/>
      </w:pPr>
      <w:r>
        <w:lastRenderedPageBreak/>
        <w:t xml:space="preserve">уроков, движения автобусов, поездов); внесение данных в таблицу; дополнение чертежа дан- </w:t>
      </w:r>
      <w:r>
        <w:rPr>
          <w:spacing w:val="-2"/>
        </w:rPr>
        <w:t>ными.</w:t>
      </w:r>
    </w:p>
    <w:p w:rsidR="002246E2" w:rsidRDefault="00425798">
      <w:pPr>
        <w:pStyle w:val="a3"/>
        <w:tabs>
          <w:tab w:val="left" w:pos="3744"/>
          <w:tab w:val="left" w:pos="5161"/>
          <w:tab w:val="left" w:pos="7994"/>
          <w:tab w:val="left" w:pos="9410"/>
        </w:tabs>
        <w:spacing w:before="4" w:line="312" w:lineRule="auto"/>
        <w:ind w:left="1620" w:right="847" w:hanging="136"/>
        <w:jc w:val="left"/>
      </w:pPr>
      <w:r>
        <w:rPr>
          <w:spacing w:val="-2"/>
        </w:rPr>
        <w:t>Формализованное</w:t>
      </w:r>
      <w:r>
        <w:tab/>
      </w:r>
      <w:r>
        <w:rPr>
          <w:spacing w:val="-2"/>
        </w:rPr>
        <w:t>описание</w:t>
      </w:r>
      <w:r>
        <w:tab/>
      </w:r>
      <w:r>
        <w:rPr>
          <w:spacing w:val="-2"/>
        </w:rPr>
        <w:t>последовательности</w:t>
      </w:r>
      <w:r>
        <w:tab/>
      </w:r>
      <w:r>
        <w:rPr>
          <w:spacing w:val="-2"/>
        </w:rPr>
        <w:t>действий</w:t>
      </w:r>
      <w:r>
        <w:tab/>
      </w:r>
      <w:r>
        <w:rPr>
          <w:spacing w:val="-2"/>
        </w:rPr>
        <w:t xml:space="preserve">(инструкция, </w:t>
      </w:r>
      <w:r>
        <w:t>план,</w:t>
      </w:r>
      <w:r>
        <w:rPr>
          <w:spacing w:val="80"/>
        </w:rPr>
        <w:t xml:space="preserve"> </w:t>
      </w:r>
      <w:r>
        <w:t>схема, алгоритм).</w:t>
      </w:r>
    </w:p>
    <w:p w:rsidR="002246E2" w:rsidRDefault="00425798">
      <w:pPr>
        <w:pStyle w:val="a3"/>
        <w:spacing w:before="10" w:line="316" w:lineRule="auto"/>
        <w:ind w:left="1256" w:right="609" w:firstLine="228"/>
        <w:jc w:val="left"/>
      </w:pPr>
      <w:r>
        <w:t>Столбчатая</w:t>
      </w:r>
      <w:r>
        <w:rPr>
          <w:spacing w:val="-15"/>
        </w:rPr>
        <w:t xml:space="preserve"> </w:t>
      </w:r>
      <w:r>
        <w:t>диаграмма:</w:t>
      </w:r>
      <w:r>
        <w:rPr>
          <w:spacing w:val="-15"/>
        </w:rPr>
        <w:t xml:space="preserve"> </w:t>
      </w:r>
      <w:r>
        <w:t>чтение,</w:t>
      </w:r>
      <w:r>
        <w:rPr>
          <w:spacing w:val="-15"/>
        </w:rPr>
        <w:t xml:space="preserve"> </w:t>
      </w:r>
      <w:r>
        <w:t>использование</w:t>
      </w:r>
      <w:r>
        <w:rPr>
          <w:spacing w:val="-12"/>
        </w:rPr>
        <w:t xml:space="preserve"> </w:t>
      </w:r>
      <w:r>
        <w:t>данных</w:t>
      </w:r>
      <w:r>
        <w:rPr>
          <w:spacing w:val="-13"/>
        </w:rPr>
        <w:t xml:space="preserve"> </w:t>
      </w:r>
      <w:r>
        <w:t>для</w:t>
      </w:r>
      <w:r>
        <w:rPr>
          <w:spacing w:val="-12"/>
        </w:rPr>
        <w:t xml:space="preserve"> </w:t>
      </w:r>
      <w:r>
        <w:t>решения</w:t>
      </w:r>
      <w:r>
        <w:rPr>
          <w:spacing w:val="-12"/>
        </w:rPr>
        <w:t xml:space="preserve"> </w:t>
      </w:r>
      <w:r>
        <w:t>учебных</w:t>
      </w:r>
      <w:r>
        <w:rPr>
          <w:spacing w:val="-13"/>
        </w:rPr>
        <w:t xml:space="preserve"> </w:t>
      </w:r>
      <w:r>
        <w:t>и</w:t>
      </w:r>
      <w:r>
        <w:rPr>
          <w:spacing w:val="-10"/>
        </w:rPr>
        <w:t xml:space="preserve"> </w:t>
      </w:r>
      <w:r>
        <w:t xml:space="preserve">практических </w:t>
      </w:r>
      <w:r>
        <w:rPr>
          <w:spacing w:val="-2"/>
        </w:rPr>
        <w:t>задач.</w:t>
      </w:r>
    </w:p>
    <w:p w:rsidR="002246E2" w:rsidRDefault="00425798">
      <w:pPr>
        <w:pStyle w:val="a3"/>
        <w:spacing w:line="316" w:lineRule="auto"/>
        <w:ind w:left="1256" w:firstLine="228"/>
        <w:jc w:val="left"/>
      </w:pPr>
      <w:r>
        <w:t>Алгоритмы изучения материала,</w:t>
      </w:r>
      <w:r>
        <w:rPr>
          <w:spacing w:val="-2"/>
        </w:rPr>
        <w:t xml:space="preserve"> </w:t>
      </w:r>
      <w:r>
        <w:t>выполнения обучающих и</w:t>
      </w:r>
      <w:r>
        <w:rPr>
          <w:spacing w:val="-2"/>
        </w:rPr>
        <w:t xml:space="preserve"> </w:t>
      </w:r>
      <w:r>
        <w:t>тестовых</w:t>
      </w:r>
      <w:r>
        <w:rPr>
          <w:spacing w:val="-2"/>
        </w:rPr>
        <w:t xml:space="preserve"> </w:t>
      </w:r>
      <w:r>
        <w:t>заданий</w:t>
      </w:r>
      <w:r>
        <w:rPr>
          <w:spacing w:val="-2"/>
        </w:rPr>
        <w:t xml:space="preserve"> </w:t>
      </w:r>
      <w:r>
        <w:t>на</w:t>
      </w:r>
      <w:r>
        <w:rPr>
          <w:spacing w:val="-1"/>
        </w:rPr>
        <w:t xml:space="preserve"> </w:t>
      </w:r>
      <w:r>
        <w:t>доступных электронных средствах обучения (интерактивной доске, компьютере, других устройствах).</w:t>
      </w:r>
    </w:p>
    <w:p w:rsidR="002246E2" w:rsidRDefault="00425798">
      <w:pPr>
        <w:pStyle w:val="2"/>
        <w:spacing w:before="11"/>
        <w:ind w:left="4405"/>
        <w:jc w:val="left"/>
      </w:pPr>
      <w:r>
        <w:t>Универсальные</w:t>
      </w:r>
      <w:r>
        <w:rPr>
          <w:spacing w:val="-5"/>
        </w:rPr>
        <w:t xml:space="preserve"> </w:t>
      </w:r>
      <w:r>
        <w:t>учебные</w:t>
      </w:r>
      <w:r>
        <w:rPr>
          <w:spacing w:val="-1"/>
        </w:rPr>
        <w:t xml:space="preserve"> </w:t>
      </w:r>
      <w:r>
        <w:rPr>
          <w:spacing w:val="-2"/>
        </w:rPr>
        <w:t>действия</w:t>
      </w:r>
    </w:p>
    <w:p w:rsidR="002246E2" w:rsidRDefault="00425798">
      <w:pPr>
        <w:spacing w:before="84"/>
        <w:ind w:left="3041"/>
        <w:rPr>
          <w:i/>
          <w:sz w:val="24"/>
        </w:rPr>
      </w:pPr>
      <w:r>
        <w:rPr>
          <w:i/>
          <w:sz w:val="24"/>
        </w:rPr>
        <w:t>Универсальные</w:t>
      </w:r>
      <w:r>
        <w:rPr>
          <w:i/>
          <w:spacing w:val="-3"/>
          <w:sz w:val="24"/>
        </w:rPr>
        <w:t xml:space="preserve"> </w:t>
      </w:r>
      <w:r>
        <w:rPr>
          <w:i/>
          <w:sz w:val="24"/>
        </w:rPr>
        <w:t>познавательные</w:t>
      </w:r>
      <w:r>
        <w:rPr>
          <w:i/>
          <w:spacing w:val="-7"/>
          <w:sz w:val="24"/>
        </w:rPr>
        <w:t xml:space="preserve"> </w:t>
      </w:r>
      <w:r>
        <w:rPr>
          <w:i/>
          <w:sz w:val="24"/>
        </w:rPr>
        <w:t>учебные</w:t>
      </w:r>
      <w:r>
        <w:rPr>
          <w:i/>
          <w:spacing w:val="-2"/>
          <w:sz w:val="24"/>
        </w:rPr>
        <w:t xml:space="preserve"> действия:</w:t>
      </w:r>
    </w:p>
    <w:p w:rsidR="002246E2" w:rsidRDefault="00425798" w:rsidP="00EE71B3">
      <w:pPr>
        <w:pStyle w:val="a5"/>
        <w:numPr>
          <w:ilvl w:val="1"/>
          <w:numId w:val="75"/>
        </w:numPr>
        <w:tabs>
          <w:tab w:val="left" w:pos="1964"/>
          <w:tab w:val="left" w:pos="1965"/>
        </w:tabs>
        <w:spacing w:before="91"/>
        <w:ind w:left="1964" w:hanging="709"/>
        <w:jc w:val="left"/>
        <w:rPr>
          <w:sz w:val="24"/>
        </w:rPr>
      </w:pPr>
      <w:r>
        <w:rPr>
          <w:sz w:val="24"/>
        </w:rPr>
        <w:t>сравнивать</w:t>
      </w:r>
      <w:r>
        <w:rPr>
          <w:spacing w:val="-5"/>
          <w:sz w:val="24"/>
        </w:rPr>
        <w:t xml:space="preserve"> </w:t>
      </w:r>
      <w:r>
        <w:rPr>
          <w:sz w:val="24"/>
        </w:rPr>
        <w:t>математические</w:t>
      </w:r>
      <w:r>
        <w:rPr>
          <w:spacing w:val="-1"/>
          <w:sz w:val="24"/>
        </w:rPr>
        <w:t xml:space="preserve"> </w:t>
      </w:r>
      <w:r>
        <w:rPr>
          <w:sz w:val="24"/>
        </w:rPr>
        <w:t>объекты</w:t>
      </w:r>
      <w:r>
        <w:rPr>
          <w:spacing w:val="-4"/>
          <w:sz w:val="24"/>
        </w:rPr>
        <w:t xml:space="preserve"> </w:t>
      </w:r>
      <w:r>
        <w:rPr>
          <w:sz w:val="24"/>
        </w:rPr>
        <w:t>(числа,</w:t>
      </w:r>
      <w:r>
        <w:rPr>
          <w:spacing w:val="-3"/>
          <w:sz w:val="24"/>
        </w:rPr>
        <w:t xml:space="preserve"> </w:t>
      </w:r>
      <w:r>
        <w:rPr>
          <w:sz w:val="24"/>
        </w:rPr>
        <w:t>величины,</w:t>
      </w:r>
      <w:r>
        <w:rPr>
          <w:spacing w:val="-2"/>
          <w:sz w:val="24"/>
        </w:rPr>
        <w:t xml:space="preserve"> </w:t>
      </w:r>
      <w:r>
        <w:rPr>
          <w:sz w:val="24"/>
        </w:rPr>
        <w:t>геометрические</w:t>
      </w:r>
      <w:r>
        <w:rPr>
          <w:spacing w:val="-5"/>
          <w:sz w:val="24"/>
        </w:rPr>
        <w:t xml:space="preserve"> </w:t>
      </w:r>
      <w:r>
        <w:rPr>
          <w:spacing w:val="-2"/>
          <w:sz w:val="24"/>
        </w:rPr>
        <w:t>фигуры);</w:t>
      </w:r>
    </w:p>
    <w:p w:rsidR="002246E2" w:rsidRDefault="00425798" w:rsidP="00EE71B3">
      <w:pPr>
        <w:pStyle w:val="a5"/>
        <w:numPr>
          <w:ilvl w:val="1"/>
          <w:numId w:val="75"/>
        </w:numPr>
        <w:tabs>
          <w:tab w:val="left" w:pos="1964"/>
          <w:tab w:val="left" w:pos="1965"/>
        </w:tabs>
        <w:spacing w:before="59"/>
        <w:ind w:left="1964" w:hanging="709"/>
        <w:jc w:val="left"/>
        <w:rPr>
          <w:sz w:val="24"/>
        </w:rPr>
      </w:pPr>
      <w:r>
        <w:rPr>
          <w:sz w:val="24"/>
        </w:rPr>
        <w:t>выбирать</w:t>
      </w:r>
      <w:r>
        <w:rPr>
          <w:spacing w:val="-7"/>
          <w:sz w:val="24"/>
        </w:rPr>
        <w:t xml:space="preserve"> </w:t>
      </w:r>
      <w:r>
        <w:rPr>
          <w:sz w:val="24"/>
        </w:rPr>
        <w:t>приѐм</w:t>
      </w:r>
      <w:r>
        <w:rPr>
          <w:spacing w:val="-5"/>
          <w:sz w:val="24"/>
        </w:rPr>
        <w:t xml:space="preserve"> </w:t>
      </w:r>
      <w:r>
        <w:rPr>
          <w:sz w:val="24"/>
        </w:rPr>
        <w:t>вычисления,</w:t>
      </w:r>
      <w:r>
        <w:rPr>
          <w:spacing w:val="-5"/>
          <w:sz w:val="24"/>
        </w:rPr>
        <w:t xml:space="preserve"> </w:t>
      </w:r>
      <w:r>
        <w:rPr>
          <w:sz w:val="24"/>
        </w:rPr>
        <w:t>выполнения</w:t>
      </w:r>
      <w:r>
        <w:rPr>
          <w:spacing w:val="-5"/>
          <w:sz w:val="24"/>
        </w:rPr>
        <w:t xml:space="preserve"> </w:t>
      </w:r>
      <w:r>
        <w:rPr>
          <w:spacing w:val="-2"/>
          <w:sz w:val="24"/>
        </w:rPr>
        <w:t>действия;</w:t>
      </w:r>
    </w:p>
    <w:p w:rsidR="002246E2" w:rsidRDefault="00425798" w:rsidP="00EE71B3">
      <w:pPr>
        <w:pStyle w:val="a5"/>
        <w:numPr>
          <w:ilvl w:val="1"/>
          <w:numId w:val="75"/>
        </w:numPr>
        <w:tabs>
          <w:tab w:val="left" w:pos="1964"/>
          <w:tab w:val="left" w:pos="1965"/>
        </w:tabs>
        <w:spacing w:before="63"/>
        <w:ind w:left="1964" w:hanging="709"/>
        <w:jc w:val="left"/>
        <w:rPr>
          <w:sz w:val="24"/>
        </w:rPr>
      </w:pPr>
      <w:r>
        <w:rPr>
          <w:sz w:val="24"/>
        </w:rPr>
        <w:t>конструировать</w:t>
      </w:r>
      <w:r>
        <w:rPr>
          <w:spacing w:val="-5"/>
          <w:sz w:val="24"/>
        </w:rPr>
        <w:t xml:space="preserve"> </w:t>
      </w:r>
      <w:r>
        <w:rPr>
          <w:sz w:val="24"/>
        </w:rPr>
        <w:t>геометрические</w:t>
      </w:r>
      <w:r>
        <w:rPr>
          <w:spacing w:val="-2"/>
          <w:sz w:val="24"/>
        </w:rPr>
        <w:t xml:space="preserve"> фигуры;</w:t>
      </w:r>
    </w:p>
    <w:p w:rsidR="002246E2" w:rsidRDefault="00425798" w:rsidP="00EE71B3">
      <w:pPr>
        <w:pStyle w:val="a5"/>
        <w:numPr>
          <w:ilvl w:val="1"/>
          <w:numId w:val="75"/>
        </w:numPr>
        <w:tabs>
          <w:tab w:val="left" w:pos="1964"/>
          <w:tab w:val="left" w:pos="1965"/>
        </w:tabs>
        <w:spacing w:before="56" w:line="316" w:lineRule="auto"/>
        <w:ind w:left="1964" w:right="623" w:hanging="708"/>
        <w:jc w:val="left"/>
        <w:rPr>
          <w:sz w:val="24"/>
        </w:rPr>
      </w:pPr>
      <w:r>
        <w:rPr>
          <w:sz w:val="24"/>
        </w:rPr>
        <w:t>классифицировать</w:t>
      </w:r>
      <w:r>
        <w:rPr>
          <w:spacing w:val="29"/>
          <w:sz w:val="24"/>
        </w:rPr>
        <w:t xml:space="preserve"> </w:t>
      </w:r>
      <w:r>
        <w:rPr>
          <w:sz w:val="24"/>
        </w:rPr>
        <w:t>объекты</w:t>
      </w:r>
      <w:r>
        <w:rPr>
          <w:spacing w:val="29"/>
          <w:sz w:val="24"/>
        </w:rPr>
        <w:t xml:space="preserve"> </w:t>
      </w:r>
      <w:r>
        <w:rPr>
          <w:sz w:val="24"/>
        </w:rPr>
        <w:t>(числа,</w:t>
      </w:r>
      <w:r>
        <w:rPr>
          <w:spacing w:val="29"/>
          <w:sz w:val="24"/>
        </w:rPr>
        <w:t xml:space="preserve"> </w:t>
      </w:r>
      <w:r>
        <w:rPr>
          <w:sz w:val="24"/>
        </w:rPr>
        <w:t>величины,</w:t>
      </w:r>
      <w:r>
        <w:rPr>
          <w:spacing w:val="29"/>
          <w:sz w:val="24"/>
        </w:rPr>
        <w:t xml:space="preserve"> </w:t>
      </w:r>
      <w:r>
        <w:rPr>
          <w:sz w:val="24"/>
        </w:rPr>
        <w:t>геометрические</w:t>
      </w:r>
      <w:r>
        <w:rPr>
          <w:spacing w:val="31"/>
          <w:sz w:val="24"/>
        </w:rPr>
        <w:t xml:space="preserve"> </w:t>
      </w:r>
      <w:r>
        <w:rPr>
          <w:sz w:val="24"/>
        </w:rPr>
        <w:t>фигуры,</w:t>
      </w:r>
      <w:r>
        <w:rPr>
          <w:spacing w:val="29"/>
          <w:sz w:val="24"/>
        </w:rPr>
        <w:t xml:space="preserve"> </w:t>
      </w:r>
      <w:r>
        <w:rPr>
          <w:sz w:val="24"/>
        </w:rPr>
        <w:t>текстовые</w:t>
      </w:r>
      <w:r>
        <w:rPr>
          <w:spacing w:val="31"/>
          <w:sz w:val="24"/>
        </w:rPr>
        <w:t xml:space="preserve"> </w:t>
      </w:r>
      <w:r>
        <w:rPr>
          <w:sz w:val="24"/>
        </w:rPr>
        <w:t>за- дачи в одно действие) по выбранному признаку;</w:t>
      </w:r>
    </w:p>
    <w:p w:rsidR="002246E2" w:rsidRDefault="00425798" w:rsidP="00EE71B3">
      <w:pPr>
        <w:pStyle w:val="a5"/>
        <w:numPr>
          <w:ilvl w:val="1"/>
          <w:numId w:val="75"/>
        </w:numPr>
        <w:tabs>
          <w:tab w:val="left" w:pos="1964"/>
          <w:tab w:val="left" w:pos="1965"/>
        </w:tabs>
        <w:spacing w:before="6"/>
        <w:ind w:left="1964" w:hanging="709"/>
        <w:jc w:val="left"/>
        <w:rPr>
          <w:sz w:val="24"/>
        </w:rPr>
      </w:pPr>
      <w:r>
        <w:rPr>
          <w:sz w:val="24"/>
        </w:rPr>
        <w:t>прикидывать</w:t>
      </w:r>
      <w:r>
        <w:rPr>
          <w:spacing w:val="-5"/>
          <w:sz w:val="24"/>
        </w:rPr>
        <w:t xml:space="preserve"> </w:t>
      </w:r>
      <w:r>
        <w:rPr>
          <w:sz w:val="24"/>
        </w:rPr>
        <w:t>размеры</w:t>
      </w:r>
      <w:r>
        <w:rPr>
          <w:spacing w:val="-4"/>
          <w:sz w:val="24"/>
        </w:rPr>
        <w:t xml:space="preserve"> </w:t>
      </w:r>
      <w:r>
        <w:rPr>
          <w:sz w:val="24"/>
        </w:rPr>
        <w:t>фигуры,</w:t>
      </w:r>
      <w:r>
        <w:rPr>
          <w:spacing w:val="-2"/>
          <w:sz w:val="24"/>
        </w:rPr>
        <w:t xml:space="preserve"> </w:t>
      </w:r>
      <w:r>
        <w:rPr>
          <w:sz w:val="24"/>
        </w:rPr>
        <w:t>еѐ</w:t>
      </w:r>
      <w:r>
        <w:rPr>
          <w:spacing w:val="-1"/>
          <w:sz w:val="24"/>
        </w:rPr>
        <w:t xml:space="preserve"> </w:t>
      </w:r>
      <w:r>
        <w:rPr>
          <w:spacing w:val="-2"/>
          <w:sz w:val="24"/>
        </w:rPr>
        <w:t>элементов;</w:t>
      </w:r>
    </w:p>
    <w:p w:rsidR="002246E2" w:rsidRDefault="00425798" w:rsidP="00EE71B3">
      <w:pPr>
        <w:pStyle w:val="a5"/>
        <w:numPr>
          <w:ilvl w:val="1"/>
          <w:numId w:val="75"/>
        </w:numPr>
        <w:tabs>
          <w:tab w:val="left" w:pos="1964"/>
          <w:tab w:val="left" w:pos="1965"/>
        </w:tabs>
        <w:spacing w:before="63"/>
        <w:ind w:left="1964" w:hanging="709"/>
        <w:jc w:val="left"/>
        <w:rPr>
          <w:sz w:val="24"/>
        </w:rPr>
      </w:pPr>
      <w:r>
        <w:rPr>
          <w:sz w:val="24"/>
        </w:rPr>
        <w:t>понимать</w:t>
      </w:r>
      <w:r>
        <w:rPr>
          <w:spacing w:val="-8"/>
          <w:sz w:val="24"/>
        </w:rPr>
        <w:t xml:space="preserve"> </w:t>
      </w:r>
      <w:r>
        <w:rPr>
          <w:sz w:val="24"/>
        </w:rPr>
        <w:t>смысл</w:t>
      </w:r>
      <w:r>
        <w:rPr>
          <w:spacing w:val="-4"/>
          <w:sz w:val="24"/>
        </w:rPr>
        <w:t xml:space="preserve"> </w:t>
      </w:r>
      <w:r>
        <w:rPr>
          <w:sz w:val="24"/>
        </w:rPr>
        <w:t>зависимостей</w:t>
      </w:r>
      <w:r>
        <w:rPr>
          <w:spacing w:val="-5"/>
          <w:sz w:val="24"/>
        </w:rPr>
        <w:t xml:space="preserve"> </w:t>
      </w:r>
      <w:r>
        <w:rPr>
          <w:sz w:val="24"/>
        </w:rPr>
        <w:t>и</w:t>
      </w:r>
      <w:r>
        <w:rPr>
          <w:spacing w:val="-4"/>
          <w:sz w:val="24"/>
        </w:rPr>
        <w:t xml:space="preserve"> </w:t>
      </w:r>
      <w:r>
        <w:rPr>
          <w:sz w:val="24"/>
        </w:rPr>
        <w:t>математических</w:t>
      </w:r>
      <w:r>
        <w:rPr>
          <w:spacing w:val="-3"/>
          <w:sz w:val="24"/>
        </w:rPr>
        <w:t xml:space="preserve"> </w:t>
      </w:r>
      <w:r>
        <w:rPr>
          <w:sz w:val="24"/>
        </w:rPr>
        <w:t>отношений,</w:t>
      </w:r>
      <w:r>
        <w:rPr>
          <w:spacing w:val="-5"/>
          <w:sz w:val="24"/>
        </w:rPr>
        <w:t xml:space="preserve"> </w:t>
      </w:r>
      <w:r>
        <w:rPr>
          <w:sz w:val="24"/>
        </w:rPr>
        <w:t>описанных</w:t>
      </w:r>
      <w:r>
        <w:rPr>
          <w:spacing w:val="-3"/>
          <w:sz w:val="24"/>
        </w:rPr>
        <w:t xml:space="preserve"> </w:t>
      </w:r>
      <w:r>
        <w:rPr>
          <w:sz w:val="24"/>
        </w:rPr>
        <w:t>в</w:t>
      </w:r>
      <w:r>
        <w:rPr>
          <w:spacing w:val="-5"/>
          <w:sz w:val="24"/>
        </w:rPr>
        <w:t xml:space="preserve"> </w:t>
      </w:r>
      <w:r>
        <w:rPr>
          <w:spacing w:val="-2"/>
          <w:sz w:val="24"/>
        </w:rPr>
        <w:t>задаче;</w:t>
      </w:r>
    </w:p>
    <w:p w:rsidR="002246E2" w:rsidRDefault="00425798" w:rsidP="00EE71B3">
      <w:pPr>
        <w:pStyle w:val="a5"/>
        <w:numPr>
          <w:ilvl w:val="1"/>
          <w:numId w:val="75"/>
        </w:numPr>
        <w:tabs>
          <w:tab w:val="left" w:pos="1980"/>
          <w:tab w:val="left" w:pos="1981"/>
        </w:tabs>
        <w:spacing w:before="59"/>
        <w:ind w:left="1980" w:hanging="725"/>
        <w:jc w:val="left"/>
        <w:rPr>
          <w:sz w:val="24"/>
        </w:rPr>
      </w:pPr>
      <w:r>
        <w:rPr>
          <w:sz w:val="24"/>
        </w:rPr>
        <w:t>различать</w:t>
      </w:r>
      <w:r>
        <w:rPr>
          <w:spacing w:val="-6"/>
          <w:sz w:val="24"/>
        </w:rPr>
        <w:t xml:space="preserve"> </w:t>
      </w:r>
      <w:r>
        <w:rPr>
          <w:sz w:val="24"/>
        </w:rPr>
        <w:t>и</w:t>
      </w:r>
      <w:r>
        <w:rPr>
          <w:spacing w:val="-3"/>
          <w:sz w:val="24"/>
        </w:rPr>
        <w:t xml:space="preserve"> </w:t>
      </w:r>
      <w:r>
        <w:rPr>
          <w:sz w:val="24"/>
        </w:rPr>
        <w:t>использовать</w:t>
      </w:r>
      <w:r>
        <w:rPr>
          <w:spacing w:val="-4"/>
          <w:sz w:val="24"/>
        </w:rPr>
        <w:t xml:space="preserve"> </w:t>
      </w:r>
      <w:r>
        <w:rPr>
          <w:sz w:val="24"/>
        </w:rPr>
        <w:t>разные приѐмы</w:t>
      </w:r>
      <w:r>
        <w:rPr>
          <w:spacing w:val="-4"/>
          <w:sz w:val="24"/>
        </w:rPr>
        <w:t xml:space="preserve"> </w:t>
      </w:r>
      <w:r>
        <w:rPr>
          <w:sz w:val="24"/>
        </w:rPr>
        <w:t>и</w:t>
      </w:r>
      <w:r>
        <w:rPr>
          <w:spacing w:val="-3"/>
          <w:sz w:val="24"/>
        </w:rPr>
        <w:t xml:space="preserve"> </w:t>
      </w:r>
      <w:r>
        <w:rPr>
          <w:sz w:val="24"/>
        </w:rPr>
        <w:t>алгоритмы</w:t>
      </w:r>
      <w:r>
        <w:rPr>
          <w:spacing w:val="-3"/>
          <w:sz w:val="24"/>
        </w:rPr>
        <w:t xml:space="preserve"> </w:t>
      </w:r>
      <w:r>
        <w:rPr>
          <w:spacing w:val="-2"/>
          <w:sz w:val="24"/>
        </w:rPr>
        <w:t>вычисления;</w:t>
      </w:r>
    </w:p>
    <w:p w:rsidR="002246E2" w:rsidRDefault="00425798" w:rsidP="00EE71B3">
      <w:pPr>
        <w:pStyle w:val="a5"/>
        <w:numPr>
          <w:ilvl w:val="1"/>
          <w:numId w:val="75"/>
        </w:numPr>
        <w:tabs>
          <w:tab w:val="left" w:pos="1980"/>
          <w:tab w:val="left" w:pos="1981"/>
        </w:tabs>
        <w:spacing w:before="91" w:line="316" w:lineRule="auto"/>
        <w:ind w:left="1964" w:right="635" w:hanging="708"/>
        <w:jc w:val="left"/>
        <w:rPr>
          <w:sz w:val="24"/>
        </w:rPr>
      </w:pPr>
      <w:r>
        <w:rPr>
          <w:sz w:val="24"/>
        </w:rPr>
        <w:t>выбирать</w:t>
      </w:r>
      <w:r>
        <w:rPr>
          <w:spacing w:val="-6"/>
          <w:sz w:val="24"/>
        </w:rPr>
        <w:t xml:space="preserve"> </w:t>
      </w:r>
      <w:r>
        <w:rPr>
          <w:sz w:val="24"/>
        </w:rPr>
        <w:t>метод</w:t>
      </w:r>
      <w:r>
        <w:rPr>
          <w:spacing w:val="-3"/>
          <w:sz w:val="24"/>
        </w:rPr>
        <w:t xml:space="preserve"> </w:t>
      </w:r>
      <w:r>
        <w:rPr>
          <w:sz w:val="24"/>
        </w:rPr>
        <w:t>решения</w:t>
      </w:r>
      <w:r>
        <w:rPr>
          <w:spacing w:val="-3"/>
          <w:sz w:val="24"/>
        </w:rPr>
        <w:t xml:space="preserve"> </w:t>
      </w:r>
      <w:r>
        <w:rPr>
          <w:sz w:val="24"/>
        </w:rPr>
        <w:t>(моделирование</w:t>
      </w:r>
      <w:r>
        <w:rPr>
          <w:spacing w:val="-3"/>
          <w:sz w:val="24"/>
        </w:rPr>
        <w:t xml:space="preserve"> </w:t>
      </w:r>
      <w:r>
        <w:rPr>
          <w:sz w:val="24"/>
        </w:rPr>
        <w:t>ситуации,</w:t>
      </w:r>
      <w:r>
        <w:rPr>
          <w:spacing w:val="-5"/>
          <w:sz w:val="24"/>
        </w:rPr>
        <w:t xml:space="preserve"> </w:t>
      </w:r>
      <w:r>
        <w:rPr>
          <w:sz w:val="24"/>
        </w:rPr>
        <w:t>перебор</w:t>
      </w:r>
      <w:r>
        <w:rPr>
          <w:spacing w:val="-4"/>
          <w:sz w:val="24"/>
        </w:rPr>
        <w:t xml:space="preserve"> </w:t>
      </w:r>
      <w:r>
        <w:rPr>
          <w:sz w:val="24"/>
        </w:rPr>
        <w:t>вариантов,</w:t>
      </w:r>
      <w:r>
        <w:rPr>
          <w:spacing w:val="-4"/>
          <w:sz w:val="24"/>
        </w:rPr>
        <w:t xml:space="preserve"> </w:t>
      </w:r>
      <w:r>
        <w:rPr>
          <w:sz w:val="24"/>
        </w:rPr>
        <w:t xml:space="preserve">использование </w:t>
      </w:r>
      <w:r>
        <w:rPr>
          <w:spacing w:val="-2"/>
          <w:sz w:val="24"/>
        </w:rPr>
        <w:t>алгоритма);</w:t>
      </w:r>
    </w:p>
    <w:p w:rsidR="002246E2" w:rsidRDefault="00425798" w:rsidP="00EE71B3">
      <w:pPr>
        <w:pStyle w:val="a5"/>
        <w:numPr>
          <w:ilvl w:val="1"/>
          <w:numId w:val="75"/>
        </w:numPr>
        <w:tabs>
          <w:tab w:val="left" w:pos="1904"/>
          <w:tab w:val="left" w:pos="1905"/>
        </w:tabs>
        <w:spacing w:line="216" w:lineRule="exact"/>
        <w:ind w:left="1904" w:hanging="709"/>
        <w:jc w:val="left"/>
        <w:rPr>
          <w:sz w:val="24"/>
        </w:rPr>
      </w:pPr>
      <w:r>
        <w:rPr>
          <w:sz w:val="24"/>
        </w:rPr>
        <w:t>соотносить</w:t>
      </w:r>
      <w:r>
        <w:rPr>
          <w:spacing w:val="-9"/>
          <w:sz w:val="24"/>
        </w:rPr>
        <w:t xml:space="preserve"> </w:t>
      </w:r>
      <w:r>
        <w:rPr>
          <w:sz w:val="24"/>
        </w:rPr>
        <w:t>начало,</w:t>
      </w:r>
      <w:r>
        <w:rPr>
          <w:spacing w:val="-5"/>
          <w:sz w:val="24"/>
        </w:rPr>
        <w:t xml:space="preserve"> </w:t>
      </w:r>
      <w:r>
        <w:rPr>
          <w:sz w:val="24"/>
        </w:rPr>
        <w:t>окончание,</w:t>
      </w:r>
      <w:r>
        <w:rPr>
          <w:spacing w:val="-4"/>
          <w:sz w:val="24"/>
        </w:rPr>
        <w:t xml:space="preserve"> </w:t>
      </w:r>
      <w:r>
        <w:rPr>
          <w:sz w:val="24"/>
        </w:rPr>
        <w:t>продолжительность</w:t>
      </w:r>
      <w:r>
        <w:rPr>
          <w:spacing w:val="-7"/>
          <w:sz w:val="24"/>
        </w:rPr>
        <w:t xml:space="preserve"> </w:t>
      </w:r>
      <w:r>
        <w:rPr>
          <w:sz w:val="24"/>
        </w:rPr>
        <w:t>события</w:t>
      </w:r>
      <w:r>
        <w:rPr>
          <w:spacing w:val="-4"/>
          <w:sz w:val="24"/>
        </w:rPr>
        <w:t xml:space="preserve"> </w:t>
      </w:r>
      <w:r>
        <w:rPr>
          <w:sz w:val="24"/>
        </w:rPr>
        <w:t>в</w:t>
      </w:r>
      <w:r>
        <w:rPr>
          <w:spacing w:val="-6"/>
          <w:sz w:val="24"/>
        </w:rPr>
        <w:t xml:space="preserve"> </w:t>
      </w:r>
      <w:r>
        <w:rPr>
          <w:sz w:val="24"/>
        </w:rPr>
        <w:t>практической</w:t>
      </w:r>
      <w:r>
        <w:rPr>
          <w:spacing w:val="-5"/>
          <w:sz w:val="24"/>
        </w:rPr>
        <w:t xml:space="preserve"> </w:t>
      </w:r>
      <w:r>
        <w:rPr>
          <w:spacing w:val="-2"/>
          <w:sz w:val="24"/>
        </w:rPr>
        <w:t>ситуации;</w:t>
      </w:r>
    </w:p>
    <w:p w:rsidR="002246E2" w:rsidRDefault="00425798" w:rsidP="00EE71B3">
      <w:pPr>
        <w:pStyle w:val="a5"/>
        <w:numPr>
          <w:ilvl w:val="1"/>
          <w:numId w:val="75"/>
        </w:numPr>
        <w:tabs>
          <w:tab w:val="left" w:pos="1964"/>
          <w:tab w:val="left" w:pos="1965"/>
        </w:tabs>
        <w:spacing w:before="91" w:line="312" w:lineRule="auto"/>
        <w:ind w:left="1964" w:right="620" w:hanging="708"/>
        <w:jc w:val="left"/>
        <w:rPr>
          <w:sz w:val="24"/>
        </w:rPr>
      </w:pPr>
      <w:r>
        <w:rPr>
          <w:sz w:val="24"/>
        </w:rPr>
        <w:t>составлять</w:t>
      </w:r>
      <w:r>
        <w:rPr>
          <w:spacing w:val="-2"/>
          <w:sz w:val="24"/>
        </w:rPr>
        <w:t xml:space="preserve"> </w:t>
      </w:r>
      <w:r>
        <w:rPr>
          <w:sz w:val="24"/>
        </w:rPr>
        <w:t>ряд</w:t>
      </w:r>
      <w:r>
        <w:rPr>
          <w:spacing w:val="-3"/>
          <w:sz w:val="24"/>
        </w:rPr>
        <w:t xml:space="preserve"> </w:t>
      </w:r>
      <w:r>
        <w:rPr>
          <w:sz w:val="24"/>
        </w:rPr>
        <w:t>чисел</w:t>
      </w:r>
      <w:r>
        <w:rPr>
          <w:spacing w:val="-1"/>
          <w:sz w:val="24"/>
        </w:rPr>
        <w:t xml:space="preserve"> </w:t>
      </w:r>
      <w:r>
        <w:rPr>
          <w:sz w:val="24"/>
        </w:rPr>
        <w:t>(величин,</w:t>
      </w:r>
      <w:r>
        <w:rPr>
          <w:spacing w:val="-2"/>
          <w:sz w:val="24"/>
        </w:rPr>
        <w:t xml:space="preserve"> </w:t>
      </w:r>
      <w:r>
        <w:rPr>
          <w:sz w:val="24"/>
        </w:rPr>
        <w:t>геометрических</w:t>
      </w:r>
      <w:r>
        <w:rPr>
          <w:spacing w:val="-2"/>
          <w:sz w:val="24"/>
        </w:rPr>
        <w:t xml:space="preserve"> </w:t>
      </w:r>
      <w:r>
        <w:rPr>
          <w:sz w:val="24"/>
        </w:rPr>
        <w:t>фигур)</w:t>
      </w:r>
      <w:r>
        <w:rPr>
          <w:spacing w:val="-2"/>
          <w:sz w:val="24"/>
        </w:rPr>
        <w:t xml:space="preserve"> </w:t>
      </w:r>
      <w:r>
        <w:rPr>
          <w:sz w:val="24"/>
        </w:rPr>
        <w:t>по</w:t>
      </w:r>
      <w:r>
        <w:rPr>
          <w:spacing w:val="-2"/>
          <w:sz w:val="24"/>
        </w:rPr>
        <w:t xml:space="preserve"> </w:t>
      </w:r>
      <w:r>
        <w:rPr>
          <w:sz w:val="24"/>
        </w:rPr>
        <w:t>самостоятельно</w:t>
      </w:r>
      <w:r>
        <w:rPr>
          <w:spacing w:val="-2"/>
          <w:sz w:val="24"/>
        </w:rPr>
        <w:t xml:space="preserve"> </w:t>
      </w:r>
      <w:r>
        <w:rPr>
          <w:sz w:val="24"/>
        </w:rPr>
        <w:t xml:space="preserve">выбранному </w:t>
      </w:r>
      <w:r>
        <w:rPr>
          <w:spacing w:val="-2"/>
          <w:sz w:val="24"/>
        </w:rPr>
        <w:t>правилу;</w:t>
      </w:r>
    </w:p>
    <w:p w:rsidR="002246E2" w:rsidRDefault="00425798" w:rsidP="00EE71B3">
      <w:pPr>
        <w:pStyle w:val="a5"/>
        <w:numPr>
          <w:ilvl w:val="1"/>
          <w:numId w:val="75"/>
        </w:numPr>
        <w:tabs>
          <w:tab w:val="left" w:pos="1964"/>
          <w:tab w:val="left" w:pos="1965"/>
        </w:tabs>
        <w:spacing w:before="14"/>
        <w:ind w:left="1964" w:hanging="709"/>
        <w:jc w:val="left"/>
        <w:rPr>
          <w:sz w:val="24"/>
        </w:rPr>
      </w:pPr>
      <w:r>
        <w:rPr>
          <w:sz w:val="24"/>
        </w:rPr>
        <w:t>моделировать</w:t>
      </w:r>
      <w:r>
        <w:rPr>
          <w:spacing w:val="-8"/>
          <w:sz w:val="24"/>
        </w:rPr>
        <w:t xml:space="preserve"> </w:t>
      </w:r>
      <w:r>
        <w:rPr>
          <w:sz w:val="24"/>
        </w:rPr>
        <w:t>предложенную</w:t>
      </w:r>
      <w:r>
        <w:rPr>
          <w:spacing w:val="-6"/>
          <w:sz w:val="24"/>
        </w:rPr>
        <w:t xml:space="preserve"> </w:t>
      </w:r>
      <w:r>
        <w:rPr>
          <w:sz w:val="24"/>
        </w:rPr>
        <w:t>практическую</w:t>
      </w:r>
      <w:r>
        <w:rPr>
          <w:spacing w:val="-6"/>
          <w:sz w:val="24"/>
        </w:rPr>
        <w:t xml:space="preserve"> </w:t>
      </w:r>
      <w:r>
        <w:rPr>
          <w:spacing w:val="-2"/>
          <w:sz w:val="24"/>
        </w:rPr>
        <w:t>ситуацию;</w:t>
      </w:r>
    </w:p>
    <w:p w:rsidR="002246E2" w:rsidRDefault="00425798" w:rsidP="00EE71B3">
      <w:pPr>
        <w:pStyle w:val="a5"/>
        <w:numPr>
          <w:ilvl w:val="1"/>
          <w:numId w:val="75"/>
        </w:numPr>
        <w:tabs>
          <w:tab w:val="left" w:pos="1964"/>
          <w:tab w:val="left" w:pos="1965"/>
        </w:tabs>
        <w:spacing w:before="58"/>
        <w:ind w:left="1964" w:hanging="709"/>
        <w:jc w:val="left"/>
        <w:rPr>
          <w:sz w:val="24"/>
        </w:rPr>
      </w:pPr>
      <w:r>
        <w:rPr>
          <w:sz w:val="24"/>
        </w:rPr>
        <w:t>устанавливать</w:t>
      </w:r>
      <w:r>
        <w:rPr>
          <w:spacing w:val="-9"/>
          <w:sz w:val="24"/>
        </w:rPr>
        <w:t xml:space="preserve"> </w:t>
      </w:r>
      <w:r>
        <w:rPr>
          <w:sz w:val="24"/>
        </w:rPr>
        <w:t>последовательность</w:t>
      </w:r>
      <w:r>
        <w:rPr>
          <w:spacing w:val="-6"/>
          <w:sz w:val="24"/>
        </w:rPr>
        <w:t xml:space="preserve"> </w:t>
      </w:r>
      <w:r>
        <w:rPr>
          <w:sz w:val="24"/>
        </w:rPr>
        <w:t>событий,</w:t>
      </w:r>
      <w:r>
        <w:rPr>
          <w:spacing w:val="-4"/>
          <w:sz w:val="24"/>
        </w:rPr>
        <w:t xml:space="preserve"> </w:t>
      </w:r>
      <w:r>
        <w:rPr>
          <w:sz w:val="24"/>
        </w:rPr>
        <w:t>действий</w:t>
      </w:r>
      <w:r>
        <w:rPr>
          <w:spacing w:val="-5"/>
          <w:sz w:val="24"/>
        </w:rPr>
        <w:t xml:space="preserve"> </w:t>
      </w:r>
      <w:r>
        <w:rPr>
          <w:sz w:val="24"/>
        </w:rPr>
        <w:t>сюжета</w:t>
      </w:r>
      <w:r>
        <w:rPr>
          <w:spacing w:val="-3"/>
          <w:sz w:val="24"/>
        </w:rPr>
        <w:t xml:space="preserve"> </w:t>
      </w:r>
      <w:r>
        <w:rPr>
          <w:sz w:val="24"/>
        </w:rPr>
        <w:t>текстовой</w:t>
      </w:r>
      <w:r>
        <w:rPr>
          <w:spacing w:val="-4"/>
          <w:sz w:val="24"/>
        </w:rPr>
        <w:t xml:space="preserve"> </w:t>
      </w:r>
      <w:r>
        <w:rPr>
          <w:spacing w:val="-2"/>
          <w:sz w:val="24"/>
        </w:rPr>
        <w:t>задачи.</w:t>
      </w:r>
    </w:p>
    <w:p w:rsidR="002246E2" w:rsidRDefault="00425798">
      <w:pPr>
        <w:spacing w:before="89"/>
        <w:ind w:left="1964"/>
        <w:rPr>
          <w:i/>
          <w:sz w:val="24"/>
        </w:rPr>
      </w:pPr>
      <w:r>
        <w:rPr>
          <w:i/>
          <w:sz w:val="24"/>
        </w:rPr>
        <w:t>Работа</w:t>
      </w:r>
      <w:r>
        <w:rPr>
          <w:i/>
          <w:spacing w:val="-3"/>
          <w:sz w:val="24"/>
        </w:rPr>
        <w:t xml:space="preserve"> </w:t>
      </w:r>
      <w:r>
        <w:rPr>
          <w:i/>
          <w:sz w:val="24"/>
        </w:rPr>
        <w:t xml:space="preserve">с </w:t>
      </w:r>
      <w:r>
        <w:rPr>
          <w:i/>
          <w:spacing w:val="-2"/>
          <w:sz w:val="24"/>
        </w:rPr>
        <w:t>информацией:</w:t>
      </w:r>
    </w:p>
    <w:p w:rsidR="002246E2" w:rsidRDefault="00425798" w:rsidP="00EE71B3">
      <w:pPr>
        <w:pStyle w:val="a5"/>
        <w:numPr>
          <w:ilvl w:val="1"/>
          <w:numId w:val="75"/>
        </w:numPr>
        <w:tabs>
          <w:tab w:val="left" w:pos="1964"/>
          <w:tab w:val="left" w:pos="1965"/>
        </w:tabs>
        <w:spacing w:before="95"/>
        <w:ind w:left="1964" w:hanging="709"/>
        <w:jc w:val="left"/>
        <w:rPr>
          <w:sz w:val="24"/>
        </w:rPr>
      </w:pPr>
      <w:r>
        <w:rPr>
          <w:sz w:val="24"/>
        </w:rPr>
        <w:t>читать</w:t>
      </w:r>
      <w:r>
        <w:rPr>
          <w:spacing w:val="-6"/>
          <w:sz w:val="24"/>
        </w:rPr>
        <w:t xml:space="preserve"> </w:t>
      </w:r>
      <w:r>
        <w:rPr>
          <w:sz w:val="24"/>
        </w:rPr>
        <w:t>информацию,</w:t>
      </w:r>
      <w:r>
        <w:rPr>
          <w:spacing w:val="-4"/>
          <w:sz w:val="24"/>
        </w:rPr>
        <w:t xml:space="preserve"> </w:t>
      </w:r>
      <w:r>
        <w:rPr>
          <w:sz w:val="24"/>
        </w:rPr>
        <w:t>представленную</w:t>
      </w:r>
      <w:r>
        <w:rPr>
          <w:spacing w:val="-4"/>
          <w:sz w:val="24"/>
        </w:rPr>
        <w:t xml:space="preserve"> </w:t>
      </w:r>
      <w:r>
        <w:rPr>
          <w:sz w:val="24"/>
        </w:rPr>
        <w:t>в</w:t>
      </w:r>
      <w:r>
        <w:rPr>
          <w:spacing w:val="-2"/>
          <w:sz w:val="24"/>
        </w:rPr>
        <w:t xml:space="preserve"> </w:t>
      </w:r>
      <w:r>
        <w:rPr>
          <w:sz w:val="24"/>
        </w:rPr>
        <w:t>разных</w:t>
      </w:r>
      <w:r>
        <w:rPr>
          <w:spacing w:val="-4"/>
          <w:sz w:val="24"/>
        </w:rPr>
        <w:t xml:space="preserve"> </w:t>
      </w:r>
      <w:r>
        <w:rPr>
          <w:spacing w:val="-2"/>
          <w:sz w:val="24"/>
        </w:rPr>
        <w:t>формах;</w:t>
      </w:r>
    </w:p>
    <w:p w:rsidR="002246E2" w:rsidRDefault="00425798" w:rsidP="00EE71B3">
      <w:pPr>
        <w:pStyle w:val="a5"/>
        <w:numPr>
          <w:ilvl w:val="1"/>
          <w:numId w:val="75"/>
        </w:numPr>
        <w:tabs>
          <w:tab w:val="left" w:pos="1964"/>
          <w:tab w:val="left" w:pos="1965"/>
        </w:tabs>
        <w:spacing w:before="63" w:line="256" w:lineRule="auto"/>
        <w:ind w:left="1964" w:right="625" w:hanging="708"/>
        <w:jc w:val="left"/>
        <w:rPr>
          <w:sz w:val="24"/>
        </w:rPr>
      </w:pPr>
      <w:r>
        <w:rPr>
          <w:sz w:val="24"/>
        </w:rPr>
        <w:t>извлекать</w:t>
      </w:r>
      <w:r>
        <w:rPr>
          <w:spacing w:val="35"/>
          <w:sz w:val="24"/>
        </w:rPr>
        <w:t xml:space="preserve"> </w:t>
      </w:r>
      <w:r>
        <w:rPr>
          <w:sz w:val="24"/>
        </w:rPr>
        <w:t>и</w:t>
      </w:r>
      <w:r>
        <w:rPr>
          <w:spacing w:val="36"/>
          <w:sz w:val="24"/>
        </w:rPr>
        <w:t xml:space="preserve"> </w:t>
      </w:r>
      <w:r>
        <w:rPr>
          <w:sz w:val="24"/>
        </w:rPr>
        <w:t>интерпретировать</w:t>
      </w:r>
      <w:r>
        <w:rPr>
          <w:spacing w:val="35"/>
          <w:sz w:val="24"/>
        </w:rPr>
        <w:t xml:space="preserve"> </w:t>
      </w:r>
      <w:r>
        <w:rPr>
          <w:sz w:val="24"/>
        </w:rPr>
        <w:t>числовые</w:t>
      </w:r>
      <w:r>
        <w:rPr>
          <w:spacing w:val="38"/>
          <w:sz w:val="24"/>
        </w:rPr>
        <w:t xml:space="preserve"> </w:t>
      </w:r>
      <w:r>
        <w:rPr>
          <w:sz w:val="24"/>
        </w:rPr>
        <w:t>данные,</w:t>
      </w:r>
      <w:r>
        <w:rPr>
          <w:spacing w:val="36"/>
          <w:sz w:val="24"/>
        </w:rPr>
        <w:t xml:space="preserve"> </w:t>
      </w:r>
      <w:r>
        <w:rPr>
          <w:sz w:val="24"/>
        </w:rPr>
        <w:t>представленные</w:t>
      </w:r>
      <w:r>
        <w:rPr>
          <w:spacing w:val="38"/>
          <w:sz w:val="24"/>
        </w:rPr>
        <w:t xml:space="preserve"> </w:t>
      </w:r>
      <w:r>
        <w:rPr>
          <w:sz w:val="24"/>
        </w:rPr>
        <w:t>в</w:t>
      </w:r>
      <w:r>
        <w:rPr>
          <w:spacing w:val="35"/>
          <w:sz w:val="24"/>
        </w:rPr>
        <w:t xml:space="preserve"> </w:t>
      </w:r>
      <w:r>
        <w:rPr>
          <w:sz w:val="24"/>
        </w:rPr>
        <w:t>таблице,</w:t>
      </w:r>
      <w:r>
        <w:rPr>
          <w:spacing w:val="36"/>
          <w:sz w:val="24"/>
        </w:rPr>
        <w:t xml:space="preserve"> </w:t>
      </w:r>
      <w:r>
        <w:rPr>
          <w:sz w:val="24"/>
        </w:rPr>
        <w:t>на</w:t>
      </w:r>
      <w:r>
        <w:rPr>
          <w:spacing w:val="37"/>
          <w:sz w:val="24"/>
        </w:rPr>
        <w:t xml:space="preserve"> </w:t>
      </w:r>
      <w:r>
        <w:rPr>
          <w:sz w:val="24"/>
        </w:rPr>
        <w:t xml:space="preserve">диа- </w:t>
      </w:r>
      <w:r>
        <w:rPr>
          <w:spacing w:val="-2"/>
          <w:sz w:val="24"/>
        </w:rPr>
        <w:t>грамме;</w:t>
      </w:r>
    </w:p>
    <w:p w:rsidR="002246E2" w:rsidRDefault="00425798" w:rsidP="00EE71B3">
      <w:pPr>
        <w:pStyle w:val="a5"/>
        <w:numPr>
          <w:ilvl w:val="1"/>
          <w:numId w:val="75"/>
        </w:numPr>
        <w:tabs>
          <w:tab w:val="left" w:pos="1964"/>
          <w:tab w:val="left" w:pos="1965"/>
        </w:tabs>
        <w:spacing w:before="44"/>
        <w:ind w:left="1964" w:hanging="709"/>
        <w:jc w:val="left"/>
        <w:rPr>
          <w:sz w:val="24"/>
        </w:rPr>
      </w:pPr>
      <w:r>
        <w:rPr>
          <w:sz w:val="24"/>
        </w:rPr>
        <w:t>заполнять</w:t>
      </w:r>
      <w:r>
        <w:rPr>
          <w:spacing w:val="-7"/>
          <w:sz w:val="24"/>
        </w:rPr>
        <w:t xml:space="preserve"> </w:t>
      </w:r>
      <w:r>
        <w:rPr>
          <w:sz w:val="24"/>
        </w:rPr>
        <w:t>таблицы</w:t>
      </w:r>
      <w:r>
        <w:rPr>
          <w:spacing w:val="-2"/>
          <w:sz w:val="24"/>
        </w:rPr>
        <w:t xml:space="preserve"> </w:t>
      </w:r>
      <w:r>
        <w:rPr>
          <w:sz w:val="24"/>
        </w:rPr>
        <w:t>сложения</w:t>
      </w:r>
      <w:r>
        <w:rPr>
          <w:spacing w:val="-1"/>
          <w:sz w:val="24"/>
        </w:rPr>
        <w:t xml:space="preserve"> </w:t>
      </w:r>
      <w:r>
        <w:rPr>
          <w:sz w:val="24"/>
        </w:rPr>
        <w:t>и</w:t>
      </w:r>
      <w:r>
        <w:rPr>
          <w:spacing w:val="-3"/>
          <w:sz w:val="24"/>
        </w:rPr>
        <w:t xml:space="preserve"> </w:t>
      </w:r>
      <w:r>
        <w:rPr>
          <w:sz w:val="24"/>
        </w:rPr>
        <w:t>умножения,</w:t>
      </w:r>
      <w:r>
        <w:rPr>
          <w:spacing w:val="-2"/>
          <w:sz w:val="24"/>
        </w:rPr>
        <w:t xml:space="preserve"> </w:t>
      </w:r>
      <w:r>
        <w:rPr>
          <w:sz w:val="24"/>
        </w:rPr>
        <w:t>дополнять</w:t>
      </w:r>
      <w:r>
        <w:rPr>
          <w:spacing w:val="-4"/>
          <w:sz w:val="24"/>
        </w:rPr>
        <w:t xml:space="preserve"> </w:t>
      </w:r>
      <w:r>
        <w:rPr>
          <w:sz w:val="24"/>
        </w:rPr>
        <w:t>данными</w:t>
      </w:r>
      <w:r>
        <w:rPr>
          <w:spacing w:val="-2"/>
          <w:sz w:val="24"/>
        </w:rPr>
        <w:t xml:space="preserve"> чертеж;</w:t>
      </w:r>
    </w:p>
    <w:p w:rsidR="002246E2" w:rsidRDefault="00425798" w:rsidP="00EE71B3">
      <w:pPr>
        <w:pStyle w:val="a5"/>
        <w:numPr>
          <w:ilvl w:val="1"/>
          <w:numId w:val="75"/>
        </w:numPr>
        <w:tabs>
          <w:tab w:val="left" w:pos="1964"/>
          <w:tab w:val="left" w:pos="1965"/>
        </w:tabs>
        <w:spacing w:before="59"/>
        <w:ind w:left="1964" w:hanging="709"/>
        <w:jc w:val="left"/>
        <w:rPr>
          <w:sz w:val="24"/>
        </w:rPr>
      </w:pPr>
      <w:r>
        <w:rPr>
          <w:sz w:val="24"/>
        </w:rPr>
        <w:t>устанавливать</w:t>
      </w:r>
      <w:r>
        <w:rPr>
          <w:spacing w:val="-7"/>
          <w:sz w:val="24"/>
        </w:rPr>
        <w:t xml:space="preserve"> </w:t>
      </w:r>
      <w:r>
        <w:rPr>
          <w:sz w:val="24"/>
        </w:rPr>
        <w:t>соответствие</w:t>
      </w:r>
      <w:r>
        <w:rPr>
          <w:spacing w:val="-2"/>
          <w:sz w:val="24"/>
        </w:rPr>
        <w:t xml:space="preserve"> </w:t>
      </w:r>
      <w:r>
        <w:rPr>
          <w:sz w:val="24"/>
        </w:rPr>
        <w:t>между</w:t>
      </w:r>
      <w:r>
        <w:rPr>
          <w:spacing w:val="-7"/>
          <w:sz w:val="24"/>
        </w:rPr>
        <w:t xml:space="preserve"> </w:t>
      </w:r>
      <w:r>
        <w:rPr>
          <w:sz w:val="24"/>
        </w:rPr>
        <w:t>различными</w:t>
      </w:r>
      <w:r>
        <w:rPr>
          <w:spacing w:val="-3"/>
          <w:sz w:val="24"/>
        </w:rPr>
        <w:t xml:space="preserve"> </w:t>
      </w:r>
      <w:r>
        <w:rPr>
          <w:sz w:val="24"/>
        </w:rPr>
        <w:t>записями</w:t>
      </w:r>
      <w:r>
        <w:rPr>
          <w:spacing w:val="-2"/>
          <w:sz w:val="24"/>
        </w:rPr>
        <w:t xml:space="preserve"> </w:t>
      </w:r>
      <w:r>
        <w:rPr>
          <w:sz w:val="24"/>
        </w:rPr>
        <w:t>решения</w:t>
      </w:r>
      <w:r>
        <w:rPr>
          <w:spacing w:val="-1"/>
          <w:sz w:val="24"/>
        </w:rPr>
        <w:t xml:space="preserve"> </w:t>
      </w:r>
      <w:r>
        <w:rPr>
          <w:spacing w:val="-2"/>
          <w:sz w:val="24"/>
        </w:rPr>
        <w:t>задачи;</w:t>
      </w:r>
    </w:p>
    <w:p w:rsidR="002246E2" w:rsidRDefault="00425798" w:rsidP="00EE71B3">
      <w:pPr>
        <w:pStyle w:val="a5"/>
        <w:numPr>
          <w:ilvl w:val="1"/>
          <w:numId w:val="75"/>
        </w:numPr>
        <w:tabs>
          <w:tab w:val="left" w:pos="1964"/>
          <w:tab w:val="left" w:pos="1965"/>
        </w:tabs>
        <w:spacing w:before="63" w:line="312" w:lineRule="auto"/>
        <w:ind w:left="1964" w:right="623" w:hanging="708"/>
        <w:jc w:val="left"/>
        <w:rPr>
          <w:sz w:val="24"/>
        </w:rPr>
      </w:pPr>
      <w:r>
        <w:rPr>
          <w:sz w:val="24"/>
        </w:rPr>
        <w:t>использовать дополнительную литературу (справочники, словари) для установления и проверки значения математического термина (понятия).</w:t>
      </w:r>
    </w:p>
    <w:p w:rsidR="002246E2" w:rsidRDefault="00425798">
      <w:pPr>
        <w:spacing w:before="15"/>
        <w:ind w:left="1960"/>
        <w:rPr>
          <w:i/>
          <w:sz w:val="24"/>
        </w:rPr>
      </w:pPr>
      <w:r>
        <w:rPr>
          <w:i/>
          <w:sz w:val="24"/>
        </w:rPr>
        <w:t>Универсальные</w:t>
      </w:r>
      <w:r>
        <w:rPr>
          <w:i/>
          <w:spacing w:val="-3"/>
          <w:sz w:val="24"/>
        </w:rPr>
        <w:t xml:space="preserve"> </w:t>
      </w:r>
      <w:r>
        <w:rPr>
          <w:i/>
          <w:sz w:val="24"/>
        </w:rPr>
        <w:t>коммуникативные</w:t>
      </w:r>
      <w:r>
        <w:rPr>
          <w:i/>
          <w:spacing w:val="-3"/>
          <w:sz w:val="24"/>
        </w:rPr>
        <w:t xml:space="preserve"> </w:t>
      </w:r>
      <w:r>
        <w:rPr>
          <w:i/>
          <w:sz w:val="24"/>
        </w:rPr>
        <w:t>учебные</w:t>
      </w:r>
      <w:r>
        <w:rPr>
          <w:i/>
          <w:spacing w:val="-2"/>
          <w:sz w:val="24"/>
        </w:rPr>
        <w:t xml:space="preserve"> действия:</w:t>
      </w:r>
    </w:p>
    <w:p w:rsidR="002246E2" w:rsidRDefault="00425798" w:rsidP="00EE71B3">
      <w:pPr>
        <w:pStyle w:val="a5"/>
        <w:numPr>
          <w:ilvl w:val="1"/>
          <w:numId w:val="75"/>
        </w:numPr>
        <w:tabs>
          <w:tab w:val="left" w:pos="1964"/>
          <w:tab w:val="left" w:pos="1965"/>
        </w:tabs>
        <w:spacing w:before="91"/>
        <w:ind w:left="1964" w:hanging="709"/>
        <w:jc w:val="left"/>
        <w:rPr>
          <w:sz w:val="24"/>
        </w:rPr>
      </w:pPr>
      <w:r>
        <w:rPr>
          <w:sz w:val="24"/>
        </w:rPr>
        <w:t>использовать</w:t>
      </w:r>
      <w:r>
        <w:rPr>
          <w:spacing w:val="-15"/>
          <w:sz w:val="24"/>
        </w:rPr>
        <w:t xml:space="preserve"> </w:t>
      </w:r>
      <w:r>
        <w:rPr>
          <w:sz w:val="24"/>
        </w:rPr>
        <w:t>математическую</w:t>
      </w:r>
      <w:r>
        <w:rPr>
          <w:spacing w:val="-10"/>
          <w:sz w:val="24"/>
        </w:rPr>
        <w:t xml:space="preserve"> </w:t>
      </w:r>
      <w:r>
        <w:rPr>
          <w:sz w:val="24"/>
        </w:rPr>
        <w:t>терминологию</w:t>
      </w:r>
      <w:r>
        <w:rPr>
          <w:spacing w:val="-11"/>
          <w:sz w:val="24"/>
        </w:rPr>
        <w:t xml:space="preserve"> </w:t>
      </w:r>
      <w:r>
        <w:rPr>
          <w:sz w:val="24"/>
        </w:rPr>
        <w:t>для</w:t>
      </w:r>
      <w:r>
        <w:rPr>
          <w:spacing w:val="-9"/>
          <w:sz w:val="24"/>
        </w:rPr>
        <w:t xml:space="preserve"> </w:t>
      </w:r>
      <w:r>
        <w:rPr>
          <w:sz w:val="24"/>
        </w:rPr>
        <w:t>описания</w:t>
      </w:r>
      <w:r>
        <w:rPr>
          <w:spacing w:val="-10"/>
          <w:sz w:val="24"/>
        </w:rPr>
        <w:t xml:space="preserve"> </w:t>
      </w:r>
      <w:r>
        <w:rPr>
          <w:sz w:val="24"/>
        </w:rPr>
        <w:t>отношений</w:t>
      </w:r>
      <w:r>
        <w:rPr>
          <w:spacing w:val="-11"/>
          <w:sz w:val="24"/>
        </w:rPr>
        <w:t xml:space="preserve"> </w:t>
      </w:r>
      <w:r>
        <w:rPr>
          <w:sz w:val="24"/>
        </w:rPr>
        <w:t>и</w:t>
      </w:r>
      <w:r>
        <w:rPr>
          <w:spacing w:val="-11"/>
          <w:sz w:val="24"/>
        </w:rPr>
        <w:t xml:space="preserve"> </w:t>
      </w:r>
      <w:r>
        <w:rPr>
          <w:spacing w:val="-2"/>
          <w:sz w:val="24"/>
        </w:rPr>
        <w:t>зависимостей;</w:t>
      </w:r>
    </w:p>
    <w:p w:rsidR="002246E2" w:rsidRDefault="00425798" w:rsidP="00EE71B3">
      <w:pPr>
        <w:pStyle w:val="a5"/>
        <w:numPr>
          <w:ilvl w:val="1"/>
          <w:numId w:val="75"/>
        </w:numPr>
        <w:tabs>
          <w:tab w:val="left" w:pos="1964"/>
          <w:tab w:val="left" w:pos="1965"/>
        </w:tabs>
        <w:spacing w:before="59"/>
        <w:ind w:left="1964" w:hanging="709"/>
        <w:jc w:val="left"/>
        <w:rPr>
          <w:sz w:val="24"/>
        </w:rPr>
      </w:pPr>
      <w:r>
        <w:rPr>
          <w:sz w:val="24"/>
        </w:rPr>
        <w:t>строить</w:t>
      </w:r>
      <w:r>
        <w:rPr>
          <w:spacing w:val="-6"/>
          <w:sz w:val="24"/>
        </w:rPr>
        <w:t xml:space="preserve"> </w:t>
      </w:r>
      <w:r>
        <w:rPr>
          <w:sz w:val="24"/>
        </w:rPr>
        <w:t>речевые</w:t>
      </w:r>
      <w:r>
        <w:rPr>
          <w:spacing w:val="-2"/>
          <w:sz w:val="24"/>
        </w:rPr>
        <w:t xml:space="preserve"> </w:t>
      </w:r>
      <w:r>
        <w:rPr>
          <w:sz w:val="24"/>
        </w:rPr>
        <w:t>высказывания</w:t>
      </w:r>
      <w:r>
        <w:rPr>
          <w:spacing w:val="-2"/>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задач;</w:t>
      </w:r>
      <w:r>
        <w:rPr>
          <w:spacing w:val="-7"/>
          <w:sz w:val="24"/>
        </w:rPr>
        <w:t xml:space="preserve"> </w:t>
      </w:r>
      <w:r>
        <w:rPr>
          <w:sz w:val="24"/>
        </w:rPr>
        <w:t>составлять</w:t>
      </w:r>
      <w:r>
        <w:rPr>
          <w:spacing w:val="-5"/>
          <w:sz w:val="24"/>
        </w:rPr>
        <w:t xml:space="preserve"> </w:t>
      </w:r>
      <w:r>
        <w:rPr>
          <w:sz w:val="24"/>
        </w:rPr>
        <w:t>текстовую</w:t>
      </w:r>
      <w:r>
        <w:rPr>
          <w:spacing w:val="-3"/>
          <w:sz w:val="24"/>
        </w:rPr>
        <w:t xml:space="preserve"> </w:t>
      </w:r>
      <w:r>
        <w:rPr>
          <w:spacing w:val="-2"/>
          <w:sz w:val="24"/>
        </w:rPr>
        <w:t>задачу;</w:t>
      </w:r>
    </w:p>
    <w:p w:rsidR="002246E2" w:rsidRDefault="00425798" w:rsidP="00EE71B3">
      <w:pPr>
        <w:pStyle w:val="a5"/>
        <w:numPr>
          <w:ilvl w:val="1"/>
          <w:numId w:val="75"/>
        </w:numPr>
        <w:tabs>
          <w:tab w:val="left" w:pos="1964"/>
          <w:tab w:val="left" w:pos="1965"/>
        </w:tabs>
        <w:spacing w:before="59"/>
        <w:ind w:left="1964" w:hanging="709"/>
        <w:jc w:val="left"/>
        <w:rPr>
          <w:sz w:val="24"/>
        </w:rPr>
      </w:pPr>
      <w:r>
        <w:rPr>
          <w:sz w:val="24"/>
        </w:rPr>
        <w:t>объяснять</w:t>
      </w:r>
      <w:r>
        <w:rPr>
          <w:spacing w:val="41"/>
          <w:sz w:val="24"/>
        </w:rPr>
        <w:t xml:space="preserve"> </w:t>
      </w:r>
      <w:r>
        <w:rPr>
          <w:sz w:val="24"/>
        </w:rPr>
        <w:t>на</w:t>
      </w:r>
      <w:r>
        <w:rPr>
          <w:spacing w:val="44"/>
          <w:sz w:val="24"/>
        </w:rPr>
        <w:t xml:space="preserve"> </w:t>
      </w:r>
      <w:r>
        <w:rPr>
          <w:sz w:val="24"/>
        </w:rPr>
        <w:t>примерах</w:t>
      </w:r>
      <w:r>
        <w:rPr>
          <w:spacing w:val="43"/>
          <w:sz w:val="24"/>
        </w:rPr>
        <w:t xml:space="preserve"> </w:t>
      </w:r>
      <w:r>
        <w:rPr>
          <w:sz w:val="24"/>
        </w:rPr>
        <w:t>отношения</w:t>
      </w:r>
      <w:r>
        <w:rPr>
          <w:spacing w:val="45"/>
          <w:sz w:val="24"/>
        </w:rPr>
        <w:t xml:space="preserve"> </w:t>
      </w:r>
      <w:r>
        <w:rPr>
          <w:sz w:val="24"/>
        </w:rPr>
        <w:t>«больше/меньше</w:t>
      </w:r>
      <w:r>
        <w:rPr>
          <w:spacing w:val="44"/>
          <w:sz w:val="24"/>
        </w:rPr>
        <w:t xml:space="preserve"> </w:t>
      </w:r>
      <w:r>
        <w:rPr>
          <w:sz w:val="24"/>
        </w:rPr>
        <w:t>на</w:t>
      </w:r>
      <w:r>
        <w:rPr>
          <w:spacing w:val="45"/>
          <w:sz w:val="24"/>
        </w:rPr>
        <w:t xml:space="preserve"> </w:t>
      </w:r>
      <w:r>
        <w:rPr>
          <w:sz w:val="24"/>
        </w:rPr>
        <w:t>…»,</w:t>
      </w:r>
      <w:r>
        <w:rPr>
          <w:spacing w:val="47"/>
          <w:sz w:val="24"/>
        </w:rPr>
        <w:t xml:space="preserve"> </w:t>
      </w:r>
      <w:r>
        <w:rPr>
          <w:sz w:val="24"/>
        </w:rPr>
        <w:t>«больше/меньше</w:t>
      </w:r>
      <w:r>
        <w:rPr>
          <w:spacing w:val="45"/>
          <w:sz w:val="24"/>
        </w:rPr>
        <w:t xml:space="preserve"> </w:t>
      </w:r>
      <w:r>
        <w:rPr>
          <w:sz w:val="24"/>
        </w:rPr>
        <w:t>в</w:t>
      </w:r>
      <w:r>
        <w:rPr>
          <w:spacing w:val="42"/>
          <w:sz w:val="24"/>
        </w:rPr>
        <w:t xml:space="preserve"> </w:t>
      </w:r>
      <w:r>
        <w:rPr>
          <w:spacing w:val="-5"/>
          <w:sz w:val="24"/>
        </w:rPr>
        <w:t>…»,</w:t>
      </w:r>
    </w:p>
    <w:p w:rsidR="002246E2" w:rsidRDefault="00425798">
      <w:pPr>
        <w:pStyle w:val="a3"/>
        <w:spacing w:before="88"/>
        <w:ind w:left="1964"/>
        <w:jc w:val="left"/>
      </w:pPr>
      <w:r>
        <w:rPr>
          <w:spacing w:val="-2"/>
        </w:rPr>
        <w:t>«равно»;</w:t>
      </w:r>
    </w:p>
    <w:p w:rsidR="002246E2" w:rsidRDefault="00425798" w:rsidP="00EE71B3">
      <w:pPr>
        <w:pStyle w:val="a5"/>
        <w:numPr>
          <w:ilvl w:val="1"/>
          <w:numId w:val="75"/>
        </w:numPr>
        <w:tabs>
          <w:tab w:val="left" w:pos="1964"/>
          <w:tab w:val="left" w:pos="1965"/>
        </w:tabs>
        <w:spacing w:before="95"/>
        <w:ind w:left="1964" w:hanging="709"/>
        <w:jc w:val="left"/>
        <w:rPr>
          <w:sz w:val="24"/>
        </w:rPr>
      </w:pPr>
      <w:r>
        <w:rPr>
          <w:sz w:val="24"/>
        </w:rPr>
        <w:t>использовать</w:t>
      </w:r>
      <w:r>
        <w:rPr>
          <w:spacing w:val="-8"/>
          <w:sz w:val="24"/>
        </w:rPr>
        <w:t xml:space="preserve"> </w:t>
      </w:r>
      <w:r>
        <w:rPr>
          <w:sz w:val="24"/>
        </w:rPr>
        <w:t>математическую</w:t>
      </w:r>
      <w:r>
        <w:rPr>
          <w:spacing w:val="-3"/>
          <w:sz w:val="24"/>
        </w:rPr>
        <w:t xml:space="preserve"> </w:t>
      </w:r>
      <w:r>
        <w:rPr>
          <w:sz w:val="24"/>
        </w:rPr>
        <w:t>символику</w:t>
      </w:r>
      <w:r>
        <w:rPr>
          <w:spacing w:val="-11"/>
          <w:sz w:val="24"/>
        </w:rPr>
        <w:t xml:space="preserve"> </w:t>
      </w:r>
      <w:r>
        <w:rPr>
          <w:sz w:val="24"/>
        </w:rPr>
        <w:t>для</w:t>
      </w:r>
      <w:r>
        <w:rPr>
          <w:spacing w:val="-2"/>
          <w:sz w:val="24"/>
        </w:rPr>
        <w:t xml:space="preserve"> </w:t>
      </w:r>
      <w:r>
        <w:rPr>
          <w:sz w:val="24"/>
        </w:rPr>
        <w:t>составления</w:t>
      </w:r>
      <w:r>
        <w:rPr>
          <w:spacing w:val="-2"/>
          <w:sz w:val="24"/>
        </w:rPr>
        <w:t xml:space="preserve"> </w:t>
      </w:r>
      <w:r>
        <w:rPr>
          <w:sz w:val="24"/>
        </w:rPr>
        <w:t>числовых</w:t>
      </w:r>
      <w:r>
        <w:rPr>
          <w:spacing w:val="-3"/>
          <w:sz w:val="24"/>
        </w:rPr>
        <w:t xml:space="preserve"> </w:t>
      </w:r>
      <w:r>
        <w:rPr>
          <w:spacing w:val="-2"/>
          <w:sz w:val="24"/>
        </w:rPr>
        <w:t>выражений;</w:t>
      </w:r>
    </w:p>
    <w:p w:rsidR="002246E2" w:rsidRDefault="00425798" w:rsidP="00EE71B3">
      <w:pPr>
        <w:pStyle w:val="a5"/>
        <w:numPr>
          <w:ilvl w:val="1"/>
          <w:numId w:val="75"/>
        </w:numPr>
        <w:tabs>
          <w:tab w:val="left" w:pos="1964"/>
          <w:tab w:val="left" w:pos="1965"/>
        </w:tabs>
        <w:spacing w:before="60" w:line="316" w:lineRule="auto"/>
        <w:ind w:left="1964" w:right="625" w:hanging="708"/>
        <w:jc w:val="left"/>
        <w:rPr>
          <w:sz w:val="24"/>
        </w:rPr>
      </w:pPr>
      <w:r>
        <w:rPr>
          <w:sz w:val="24"/>
        </w:rPr>
        <w:t>выбирать, осуществлять переход от одних единиц измерения величины к другим в со- ответствии с практической ситуацией;</w:t>
      </w:r>
    </w:p>
    <w:p w:rsidR="002246E2" w:rsidRDefault="00425798" w:rsidP="00EE71B3">
      <w:pPr>
        <w:pStyle w:val="a5"/>
        <w:numPr>
          <w:ilvl w:val="1"/>
          <w:numId w:val="75"/>
        </w:numPr>
        <w:tabs>
          <w:tab w:val="left" w:pos="1964"/>
          <w:tab w:val="left" w:pos="1965"/>
        </w:tabs>
        <w:spacing w:before="6"/>
        <w:ind w:left="1964" w:hanging="709"/>
        <w:jc w:val="left"/>
        <w:rPr>
          <w:sz w:val="24"/>
        </w:rPr>
      </w:pPr>
      <w:r>
        <w:rPr>
          <w:sz w:val="24"/>
        </w:rPr>
        <w:t>участвовать</w:t>
      </w:r>
      <w:r>
        <w:rPr>
          <w:spacing w:val="-7"/>
          <w:sz w:val="24"/>
        </w:rPr>
        <w:t xml:space="preserve"> </w:t>
      </w:r>
      <w:r>
        <w:rPr>
          <w:sz w:val="24"/>
        </w:rPr>
        <w:t>в</w:t>
      </w:r>
      <w:r>
        <w:rPr>
          <w:spacing w:val="-5"/>
          <w:sz w:val="24"/>
        </w:rPr>
        <w:t xml:space="preserve"> </w:t>
      </w:r>
      <w:r>
        <w:rPr>
          <w:sz w:val="24"/>
        </w:rPr>
        <w:t>обсуждении</w:t>
      </w:r>
      <w:r>
        <w:rPr>
          <w:spacing w:val="-4"/>
          <w:sz w:val="24"/>
        </w:rPr>
        <w:t xml:space="preserve"> </w:t>
      </w:r>
      <w:r>
        <w:rPr>
          <w:sz w:val="24"/>
        </w:rPr>
        <w:t>ошибок</w:t>
      </w:r>
      <w:r>
        <w:rPr>
          <w:spacing w:val="-3"/>
          <w:sz w:val="24"/>
        </w:rPr>
        <w:t xml:space="preserve"> </w:t>
      </w:r>
      <w:r>
        <w:rPr>
          <w:sz w:val="24"/>
        </w:rPr>
        <w:t>в</w:t>
      </w:r>
      <w:r>
        <w:rPr>
          <w:spacing w:val="-5"/>
          <w:sz w:val="24"/>
        </w:rPr>
        <w:t xml:space="preserve"> </w:t>
      </w:r>
      <w:r>
        <w:rPr>
          <w:sz w:val="24"/>
        </w:rPr>
        <w:t>ходе</w:t>
      </w:r>
      <w:r>
        <w:rPr>
          <w:spacing w:val="-2"/>
          <w:sz w:val="24"/>
        </w:rPr>
        <w:t xml:space="preserve"> </w:t>
      </w:r>
      <w:r>
        <w:rPr>
          <w:sz w:val="24"/>
        </w:rPr>
        <w:t>и</w:t>
      </w:r>
      <w:r>
        <w:rPr>
          <w:spacing w:val="-4"/>
          <w:sz w:val="24"/>
        </w:rPr>
        <w:t xml:space="preserve"> </w:t>
      </w:r>
      <w:r>
        <w:rPr>
          <w:sz w:val="24"/>
        </w:rPr>
        <w:t>результате</w:t>
      </w:r>
      <w:r>
        <w:rPr>
          <w:spacing w:val="-2"/>
          <w:sz w:val="24"/>
        </w:rPr>
        <w:t xml:space="preserve"> </w:t>
      </w:r>
      <w:r>
        <w:rPr>
          <w:sz w:val="24"/>
        </w:rPr>
        <w:t>выполнения</w:t>
      </w:r>
      <w:r>
        <w:rPr>
          <w:spacing w:val="-1"/>
          <w:sz w:val="24"/>
        </w:rPr>
        <w:t xml:space="preserve"> </w:t>
      </w:r>
      <w:r>
        <w:rPr>
          <w:spacing w:val="-2"/>
          <w:sz w:val="24"/>
        </w:rPr>
        <w:t>вычисления.</w:t>
      </w:r>
    </w:p>
    <w:p w:rsidR="002246E2" w:rsidRDefault="00425798">
      <w:pPr>
        <w:spacing w:before="88"/>
        <w:ind w:left="1964"/>
        <w:rPr>
          <w:i/>
          <w:sz w:val="24"/>
        </w:rPr>
      </w:pPr>
      <w:r>
        <w:rPr>
          <w:i/>
          <w:sz w:val="24"/>
        </w:rPr>
        <w:t>Универсальные</w:t>
      </w:r>
      <w:r>
        <w:rPr>
          <w:i/>
          <w:spacing w:val="-4"/>
          <w:sz w:val="24"/>
        </w:rPr>
        <w:t xml:space="preserve"> </w:t>
      </w:r>
      <w:r>
        <w:rPr>
          <w:i/>
          <w:sz w:val="24"/>
        </w:rPr>
        <w:t>регулятивные</w:t>
      </w:r>
      <w:r>
        <w:rPr>
          <w:i/>
          <w:spacing w:val="-3"/>
          <w:sz w:val="24"/>
        </w:rPr>
        <w:t xml:space="preserve"> </w:t>
      </w:r>
      <w:r>
        <w:rPr>
          <w:i/>
          <w:sz w:val="24"/>
        </w:rPr>
        <w:t>учебные</w:t>
      </w:r>
      <w:r>
        <w:rPr>
          <w:i/>
          <w:spacing w:val="-6"/>
          <w:sz w:val="24"/>
        </w:rPr>
        <w:t xml:space="preserve"> </w:t>
      </w:r>
      <w:r>
        <w:rPr>
          <w:i/>
          <w:spacing w:val="-2"/>
          <w:sz w:val="24"/>
        </w:rPr>
        <w:t>действия:</w:t>
      </w:r>
    </w:p>
    <w:p w:rsidR="002246E2" w:rsidRDefault="002246E2">
      <w:pPr>
        <w:rPr>
          <w:sz w:val="24"/>
        </w:rPr>
        <w:sectPr w:rsidR="002246E2">
          <w:pgSz w:w="11910" w:h="16840"/>
          <w:pgMar w:top="740" w:right="100" w:bottom="680" w:left="220" w:header="428" w:footer="490" w:gutter="0"/>
          <w:cols w:space="720"/>
        </w:sectPr>
      </w:pPr>
    </w:p>
    <w:p w:rsidR="002246E2" w:rsidRDefault="00425798" w:rsidP="00EE71B3">
      <w:pPr>
        <w:pStyle w:val="a5"/>
        <w:numPr>
          <w:ilvl w:val="1"/>
          <w:numId w:val="75"/>
        </w:numPr>
        <w:tabs>
          <w:tab w:val="left" w:pos="1964"/>
          <w:tab w:val="left" w:pos="1965"/>
        </w:tabs>
        <w:spacing w:before="23"/>
        <w:ind w:left="1964" w:hanging="709"/>
        <w:jc w:val="left"/>
        <w:rPr>
          <w:sz w:val="24"/>
        </w:rPr>
      </w:pPr>
      <w:r>
        <w:rPr>
          <w:sz w:val="24"/>
        </w:rPr>
        <w:lastRenderedPageBreak/>
        <w:t>проверять</w:t>
      </w:r>
      <w:r>
        <w:rPr>
          <w:spacing w:val="-6"/>
          <w:sz w:val="24"/>
        </w:rPr>
        <w:t xml:space="preserve"> </w:t>
      </w:r>
      <w:r>
        <w:rPr>
          <w:sz w:val="24"/>
        </w:rPr>
        <w:t>ход</w:t>
      </w:r>
      <w:r>
        <w:rPr>
          <w:spacing w:val="-3"/>
          <w:sz w:val="24"/>
        </w:rPr>
        <w:t xml:space="preserve"> </w:t>
      </w:r>
      <w:r>
        <w:rPr>
          <w:sz w:val="24"/>
        </w:rPr>
        <w:t>и</w:t>
      </w:r>
      <w:r>
        <w:rPr>
          <w:spacing w:val="-5"/>
          <w:sz w:val="24"/>
        </w:rPr>
        <w:t xml:space="preserve"> </w:t>
      </w:r>
      <w:r>
        <w:rPr>
          <w:sz w:val="24"/>
        </w:rPr>
        <w:t>результат</w:t>
      </w:r>
      <w:r>
        <w:rPr>
          <w:spacing w:val="-5"/>
          <w:sz w:val="24"/>
        </w:rPr>
        <w:t xml:space="preserve"> </w:t>
      </w:r>
      <w:r>
        <w:rPr>
          <w:sz w:val="24"/>
        </w:rPr>
        <w:t>выполнения</w:t>
      </w:r>
      <w:r>
        <w:rPr>
          <w:spacing w:val="1"/>
          <w:sz w:val="24"/>
        </w:rPr>
        <w:t xml:space="preserve"> </w:t>
      </w:r>
      <w:r>
        <w:rPr>
          <w:spacing w:val="-2"/>
          <w:sz w:val="24"/>
        </w:rPr>
        <w:t>действия;</w:t>
      </w:r>
    </w:p>
    <w:p w:rsidR="002246E2" w:rsidRDefault="00425798" w:rsidP="00EE71B3">
      <w:pPr>
        <w:pStyle w:val="a5"/>
        <w:numPr>
          <w:ilvl w:val="1"/>
          <w:numId w:val="75"/>
        </w:numPr>
        <w:tabs>
          <w:tab w:val="left" w:pos="1964"/>
          <w:tab w:val="left" w:pos="1965"/>
        </w:tabs>
        <w:spacing w:before="63"/>
        <w:ind w:left="1964" w:hanging="709"/>
        <w:jc w:val="left"/>
        <w:rPr>
          <w:sz w:val="24"/>
        </w:rPr>
      </w:pPr>
      <w:r>
        <w:rPr>
          <w:sz w:val="24"/>
        </w:rPr>
        <w:t>вести</w:t>
      </w:r>
      <w:r>
        <w:rPr>
          <w:spacing w:val="-5"/>
          <w:sz w:val="24"/>
        </w:rPr>
        <w:t xml:space="preserve"> </w:t>
      </w:r>
      <w:r>
        <w:rPr>
          <w:sz w:val="24"/>
        </w:rPr>
        <w:t>поиск</w:t>
      </w:r>
      <w:r>
        <w:rPr>
          <w:spacing w:val="-1"/>
          <w:sz w:val="24"/>
        </w:rPr>
        <w:t xml:space="preserve"> </w:t>
      </w:r>
      <w:r>
        <w:rPr>
          <w:sz w:val="24"/>
        </w:rPr>
        <w:t>ошибок,</w:t>
      </w:r>
      <w:r>
        <w:rPr>
          <w:spacing w:val="-1"/>
          <w:sz w:val="24"/>
        </w:rPr>
        <w:t xml:space="preserve"> </w:t>
      </w:r>
      <w:r>
        <w:rPr>
          <w:sz w:val="24"/>
        </w:rPr>
        <w:t>характеризовать</w:t>
      </w:r>
      <w:r>
        <w:rPr>
          <w:spacing w:val="-3"/>
          <w:sz w:val="24"/>
        </w:rPr>
        <w:t xml:space="preserve"> </w:t>
      </w:r>
      <w:r>
        <w:rPr>
          <w:sz w:val="24"/>
        </w:rPr>
        <w:t>их</w:t>
      </w:r>
      <w:r>
        <w:rPr>
          <w:spacing w:val="-2"/>
          <w:sz w:val="24"/>
        </w:rPr>
        <w:t xml:space="preserve"> </w:t>
      </w:r>
      <w:r>
        <w:rPr>
          <w:sz w:val="24"/>
        </w:rPr>
        <w:t>и</w:t>
      </w:r>
      <w:r>
        <w:rPr>
          <w:spacing w:val="-2"/>
          <w:sz w:val="24"/>
        </w:rPr>
        <w:t xml:space="preserve"> исправлять;</w:t>
      </w:r>
    </w:p>
    <w:p w:rsidR="002246E2" w:rsidRDefault="00425798" w:rsidP="00EE71B3">
      <w:pPr>
        <w:pStyle w:val="a5"/>
        <w:numPr>
          <w:ilvl w:val="1"/>
          <w:numId w:val="75"/>
        </w:numPr>
        <w:tabs>
          <w:tab w:val="left" w:pos="1964"/>
          <w:tab w:val="left" w:pos="1965"/>
        </w:tabs>
        <w:spacing w:before="59"/>
        <w:ind w:left="1964" w:hanging="709"/>
        <w:jc w:val="left"/>
        <w:rPr>
          <w:sz w:val="24"/>
        </w:rPr>
      </w:pPr>
      <w:r>
        <w:rPr>
          <w:sz w:val="24"/>
        </w:rPr>
        <w:t>формулировать</w:t>
      </w:r>
      <w:r>
        <w:rPr>
          <w:spacing w:val="-6"/>
          <w:sz w:val="24"/>
        </w:rPr>
        <w:t xml:space="preserve"> </w:t>
      </w:r>
      <w:r>
        <w:rPr>
          <w:sz w:val="24"/>
        </w:rPr>
        <w:t>ответ</w:t>
      </w:r>
      <w:r>
        <w:rPr>
          <w:spacing w:val="-3"/>
          <w:sz w:val="24"/>
        </w:rPr>
        <w:t xml:space="preserve"> </w:t>
      </w:r>
      <w:r>
        <w:rPr>
          <w:sz w:val="24"/>
        </w:rPr>
        <w:t>(вывод),</w:t>
      </w:r>
      <w:r>
        <w:rPr>
          <w:spacing w:val="-2"/>
          <w:sz w:val="24"/>
        </w:rPr>
        <w:t xml:space="preserve"> </w:t>
      </w:r>
      <w:r>
        <w:rPr>
          <w:sz w:val="24"/>
        </w:rPr>
        <w:t>подтверждать</w:t>
      </w:r>
      <w:r>
        <w:rPr>
          <w:spacing w:val="-4"/>
          <w:sz w:val="24"/>
        </w:rPr>
        <w:t xml:space="preserve"> </w:t>
      </w:r>
      <w:r>
        <w:rPr>
          <w:sz w:val="24"/>
        </w:rPr>
        <w:t>его</w:t>
      </w:r>
      <w:r>
        <w:rPr>
          <w:spacing w:val="-2"/>
          <w:sz w:val="24"/>
        </w:rPr>
        <w:t xml:space="preserve"> </w:t>
      </w:r>
      <w:r>
        <w:rPr>
          <w:sz w:val="24"/>
        </w:rPr>
        <w:t>объяснением,</w:t>
      </w:r>
      <w:r>
        <w:rPr>
          <w:spacing w:val="4"/>
          <w:sz w:val="24"/>
        </w:rPr>
        <w:t xml:space="preserve"> </w:t>
      </w:r>
      <w:r>
        <w:rPr>
          <w:spacing w:val="-2"/>
          <w:sz w:val="24"/>
        </w:rPr>
        <w:t>расчётами;</w:t>
      </w:r>
    </w:p>
    <w:p w:rsidR="002246E2" w:rsidRDefault="00425798" w:rsidP="00EE71B3">
      <w:pPr>
        <w:pStyle w:val="a5"/>
        <w:numPr>
          <w:ilvl w:val="1"/>
          <w:numId w:val="75"/>
        </w:numPr>
        <w:tabs>
          <w:tab w:val="left" w:pos="1964"/>
          <w:tab w:val="left" w:pos="1965"/>
        </w:tabs>
        <w:spacing w:before="63" w:line="312" w:lineRule="auto"/>
        <w:ind w:left="1964" w:right="621" w:hanging="708"/>
        <w:jc w:val="left"/>
        <w:rPr>
          <w:sz w:val="24"/>
        </w:rPr>
      </w:pPr>
      <w:r>
        <w:rPr>
          <w:sz w:val="24"/>
        </w:rPr>
        <w:t>выбирать</w:t>
      </w:r>
      <w:r>
        <w:rPr>
          <w:spacing w:val="-13"/>
          <w:sz w:val="24"/>
        </w:rPr>
        <w:t xml:space="preserve"> </w:t>
      </w:r>
      <w:r>
        <w:rPr>
          <w:sz w:val="24"/>
        </w:rPr>
        <w:t>и</w:t>
      </w:r>
      <w:r>
        <w:rPr>
          <w:spacing w:val="-13"/>
          <w:sz w:val="24"/>
        </w:rPr>
        <w:t xml:space="preserve"> </w:t>
      </w:r>
      <w:r>
        <w:rPr>
          <w:sz w:val="24"/>
        </w:rPr>
        <w:t>использовать</w:t>
      </w:r>
      <w:r>
        <w:rPr>
          <w:spacing w:val="-13"/>
          <w:sz w:val="24"/>
        </w:rPr>
        <w:t xml:space="preserve"> </w:t>
      </w:r>
      <w:r>
        <w:rPr>
          <w:sz w:val="24"/>
        </w:rPr>
        <w:t>различные</w:t>
      </w:r>
      <w:r>
        <w:rPr>
          <w:spacing w:val="-11"/>
          <w:sz w:val="24"/>
        </w:rPr>
        <w:t xml:space="preserve"> </w:t>
      </w:r>
      <w:r>
        <w:rPr>
          <w:sz w:val="24"/>
        </w:rPr>
        <w:t>приѐмы</w:t>
      </w:r>
      <w:r>
        <w:rPr>
          <w:spacing w:val="-13"/>
          <w:sz w:val="24"/>
        </w:rPr>
        <w:t xml:space="preserve"> </w:t>
      </w:r>
      <w:r>
        <w:rPr>
          <w:sz w:val="24"/>
        </w:rPr>
        <w:t>прикидки</w:t>
      </w:r>
      <w:r>
        <w:rPr>
          <w:spacing w:val="-13"/>
          <w:sz w:val="24"/>
        </w:rPr>
        <w:t xml:space="preserve"> </w:t>
      </w:r>
      <w:r>
        <w:rPr>
          <w:sz w:val="24"/>
        </w:rPr>
        <w:t>и</w:t>
      </w:r>
      <w:r>
        <w:rPr>
          <w:spacing w:val="-13"/>
          <w:sz w:val="24"/>
        </w:rPr>
        <w:t xml:space="preserve"> </w:t>
      </w:r>
      <w:r>
        <w:rPr>
          <w:sz w:val="24"/>
        </w:rPr>
        <w:t>проверки</w:t>
      </w:r>
      <w:r>
        <w:rPr>
          <w:spacing w:val="-13"/>
          <w:sz w:val="24"/>
        </w:rPr>
        <w:t xml:space="preserve"> </w:t>
      </w:r>
      <w:r>
        <w:rPr>
          <w:sz w:val="24"/>
        </w:rPr>
        <w:t>правильности</w:t>
      </w:r>
      <w:r>
        <w:rPr>
          <w:spacing w:val="-13"/>
          <w:sz w:val="24"/>
        </w:rPr>
        <w:t xml:space="preserve"> </w:t>
      </w:r>
      <w:r>
        <w:rPr>
          <w:sz w:val="24"/>
        </w:rPr>
        <w:t>вычис- ления; проверять полноту и правильность заполнения таблиц сложения, умножения.</w:t>
      </w:r>
    </w:p>
    <w:p w:rsidR="002246E2" w:rsidRDefault="00425798">
      <w:pPr>
        <w:spacing w:before="11"/>
        <w:ind w:left="1964"/>
        <w:rPr>
          <w:i/>
          <w:sz w:val="24"/>
        </w:rPr>
      </w:pPr>
      <w:r>
        <w:rPr>
          <w:i/>
          <w:sz w:val="24"/>
        </w:rPr>
        <w:t>Совместная</w:t>
      </w:r>
      <w:r>
        <w:rPr>
          <w:i/>
          <w:spacing w:val="-2"/>
          <w:sz w:val="24"/>
        </w:rPr>
        <w:t xml:space="preserve"> деятельность:</w:t>
      </w:r>
    </w:p>
    <w:p w:rsidR="002246E2" w:rsidRDefault="00425798" w:rsidP="00EE71B3">
      <w:pPr>
        <w:pStyle w:val="a5"/>
        <w:numPr>
          <w:ilvl w:val="1"/>
          <w:numId w:val="75"/>
        </w:numPr>
        <w:tabs>
          <w:tab w:val="left" w:pos="1965"/>
        </w:tabs>
        <w:spacing w:before="95" w:line="259" w:lineRule="auto"/>
        <w:ind w:left="1904" w:right="619" w:hanging="709"/>
        <w:rPr>
          <w:sz w:val="24"/>
        </w:rPr>
      </w:pPr>
      <w:r>
        <w:tab/>
      </w:r>
      <w:r>
        <w:rPr>
          <w:sz w:val="24"/>
        </w:rPr>
        <w:t>при</w:t>
      </w:r>
      <w:r>
        <w:rPr>
          <w:spacing w:val="-4"/>
          <w:sz w:val="24"/>
        </w:rPr>
        <w:t xml:space="preserve"> </w:t>
      </w:r>
      <w:r>
        <w:rPr>
          <w:sz w:val="24"/>
        </w:rPr>
        <w:t>работе</w:t>
      </w:r>
      <w:r>
        <w:rPr>
          <w:spacing w:val="-2"/>
          <w:sz w:val="24"/>
        </w:rPr>
        <w:t xml:space="preserve"> </w:t>
      </w:r>
      <w:r>
        <w:rPr>
          <w:sz w:val="24"/>
        </w:rPr>
        <w:t>в</w:t>
      </w:r>
      <w:r>
        <w:rPr>
          <w:spacing w:val="-5"/>
          <w:sz w:val="24"/>
        </w:rPr>
        <w:t xml:space="preserve"> </w:t>
      </w:r>
      <w:r>
        <w:rPr>
          <w:sz w:val="24"/>
        </w:rPr>
        <w:t>группе</w:t>
      </w:r>
      <w:r>
        <w:rPr>
          <w:spacing w:val="-2"/>
          <w:sz w:val="24"/>
        </w:rPr>
        <w:t xml:space="preserve"> </w:t>
      </w:r>
      <w:r>
        <w:rPr>
          <w:sz w:val="24"/>
        </w:rPr>
        <w:t>или в</w:t>
      </w:r>
      <w:r>
        <w:rPr>
          <w:spacing w:val="-5"/>
          <w:sz w:val="24"/>
        </w:rPr>
        <w:t xml:space="preserve"> </w:t>
      </w:r>
      <w:r>
        <w:rPr>
          <w:sz w:val="24"/>
        </w:rPr>
        <w:t>паре</w:t>
      </w:r>
      <w:r>
        <w:rPr>
          <w:spacing w:val="-2"/>
          <w:sz w:val="24"/>
        </w:rPr>
        <w:t xml:space="preserve"> </w:t>
      </w:r>
      <w:r>
        <w:rPr>
          <w:sz w:val="24"/>
        </w:rPr>
        <w:t>выполнять</w:t>
      </w:r>
      <w:r>
        <w:rPr>
          <w:spacing w:val="-5"/>
          <w:sz w:val="24"/>
        </w:rPr>
        <w:t xml:space="preserve"> </w:t>
      </w:r>
      <w:r>
        <w:rPr>
          <w:sz w:val="24"/>
        </w:rPr>
        <w:t>предложенные</w:t>
      </w:r>
      <w:r>
        <w:rPr>
          <w:spacing w:val="-2"/>
          <w:sz w:val="24"/>
        </w:rPr>
        <w:t xml:space="preserve"> </w:t>
      </w:r>
      <w:r>
        <w:rPr>
          <w:sz w:val="24"/>
        </w:rPr>
        <w:t>задания</w:t>
      </w:r>
      <w:r>
        <w:rPr>
          <w:spacing w:val="-2"/>
          <w:sz w:val="24"/>
        </w:rPr>
        <w:t xml:space="preserve"> </w:t>
      </w:r>
      <w:r>
        <w:rPr>
          <w:sz w:val="24"/>
        </w:rPr>
        <w:t>(находить</w:t>
      </w:r>
      <w:r>
        <w:rPr>
          <w:spacing w:val="-5"/>
          <w:sz w:val="24"/>
        </w:rPr>
        <w:t xml:space="preserve"> </w:t>
      </w:r>
      <w:r>
        <w:rPr>
          <w:sz w:val="24"/>
        </w:rPr>
        <w:t>разные</w:t>
      </w:r>
      <w:r>
        <w:rPr>
          <w:spacing w:val="-2"/>
          <w:sz w:val="24"/>
        </w:rPr>
        <w:t xml:space="preserve"> </w:t>
      </w:r>
      <w:r>
        <w:rPr>
          <w:sz w:val="24"/>
        </w:rPr>
        <w:t>ре- шения; определять с помощью цифровых и аналоговых приборов, измерительных ин- струментов длину, массу, время);</w:t>
      </w:r>
    </w:p>
    <w:p w:rsidR="002246E2" w:rsidRDefault="00425798" w:rsidP="00EE71B3">
      <w:pPr>
        <w:pStyle w:val="a5"/>
        <w:numPr>
          <w:ilvl w:val="1"/>
          <w:numId w:val="75"/>
        </w:numPr>
        <w:tabs>
          <w:tab w:val="left" w:pos="1965"/>
        </w:tabs>
        <w:spacing w:before="69" w:line="316" w:lineRule="auto"/>
        <w:ind w:left="1964" w:right="615" w:hanging="708"/>
        <w:rPr>
          <w:sz w:val="24"/>
        </w:rPr>
      </w:pPr>
      <w:r>
        <w:rPr>
          <w:sz w:val="24"/>
        </w:rPr>
        <w:t>договариваться</w:t>
      </w:r>
      <w:r>
        <w:rPr>
          <w:spacing w:val="-4"/>
          <w:sz w:val="24"/>
        </w:rPr>
        <w:t xml:space="preserve"> </w:t>
      </w:r>
      <w:r>
        <w:rPr>
          <w:sz w:val="24"/>
        </w:rPr>
        <w:t>о</w:t>
      </w:r>
      <w:r>
        <w:rPr>
          <w:spacing w:val="-5"/>
          <w:sz w:val="24"/>
        </w:rPr>
        <w:t xml:space="preserve"> </w:t>
      </w:r>
      <w:r>
        <w:rPr>
          <w:sz w:val="24"/>
        </w:rPr>
        <w:t>распределении</w:t>
      </w:r>
      <w:r>
        <w:rPr>
          <w:spacing w:val="-6"/>
          <w:sz w:val="24"/>
        </w:rPr>
        <w:t xml:space="preserve"> </w:t>
      </w:r>
      <w:r>
        <w:rPr>
          <w:sz w:val="24"/>
        </w:rPr>
        <w:t>обязанностей</w:t>
      </w:r>
      <w:r>
        <w:rPr>
          <w:spacing w:val="-6"/>
          <w:sz w:val="24"/>
        </w:rPr>
        <w:t xml:space="preserve"> </w:t>
      </w:r>
      <w:r>
        <w:rPr>
          <w:sz w:val="24"/>
        </w:rPr>
        <w:t>в</w:t>
      </w:r>
      <w:r>
        <w:rPr>
          <w:spacing w:val="-7"/>
          <w:sz w:val="24"/>
        </w:rPr>
        <w:t xml:space="preserve"> </w:t>
      </w:r>
      <w:r>
        <w:rPr>
          <w:sz w:val="24"/>
        </w:rPr>
        <w:t>совместном</w:t>
      </w:r>
      <w:r>
        <w:rPr>
          <w:spacing w:val="-6"/>
          <w:sz w:val="24"/>
        </w:rPr>
        <w:t xml:space="preserve"> </w:t>
      </w:r>
      <w:r>
        <w:rPr>
          <w:sz w:val="24"/>
        </w:rPr>
        <w:t>труде, выполнять</w:t>
      </w:r>
      <w:r>
        <w:rPr>
          <w:spacing w:val="-3"/>
          <w:sz w:val="24"/>
        </w:rPr>
        <w:t xml:space="preserve"> </w:t>
      </w:r>
      <w:r>
        <w:rPr>
          <w:sz w:val="24"/>
        </w:rPr>
        <w:t>роли</w:t>
      </w:r>
      <w:r>
        <w:rPr>
          <w:spacing w:val="-5"/>
          <w:sz w:val="24"/>
        </w:rPr>
        <w:t xml:space="preserve"> </w:t>
      </w:r>
      <w:r>
        <w:rPr>
          <w:sz w:val="24"/>
        </w:rPr>
        <w:t>ру- ководителя, подчинённого, сдержанно принимать замечания к своей работе;</w:t>
      </w:r>
    </w:p>
    <w:p w:rsidR="002246E2" w:rsidRDefault="00425798" w:rsidP="00EE71B3">
      <w:pPr>
        <w:pStyle w:val="a5"/>
        <w:numPr>
          <w:ilvl w:val="1"/>
          <w:numId w:val="75"/>
        </w:numPr>
        <w:tabs>
          <w:tab w:val="left" w:pos="1965"/>
        </w:tabs>
        <w:spacing w:before="2"/>
        <w:ind w:left="1964" w:hanging="709"/>
        <w:rPr>
          <w:sz w:val="24"/>
        </w:rPr>
      </w:pPr>
      <w:r>
        <w:rPr>
          <w:sz w:val="24"/>
        </w:rPr>
        <w:t>выполнять</w:t>
      </w:r>
      <w:r>
        <w:rPr>
          <w:spacing w:val="-6"/>
          <w:sz w:val="24"/>
        </w:rPr>
        <w:t xml:space="preserve"> </w:t>
      </w:r>
      <w:r>
        <w:rPr>
          <w:sz w:val="24"/>
        </w:rPr>
        <w:t>совместно</w:t>
      </w:r>
      <w:r>
        <w:rPr>
          <w:spacing w:val="-3"/>
          <w:sz w:val="24"/>
        </w:rPr>
        <w:t xml:space="preserve"> </w:t>
      </w:r>
      <w:r>
        <w:rPr>
          <w:sz w:val="24"/>
        </w:rPr>
        <w:t>прикидку</w:t>
      </w:r>
      <w:r>
        <w:rPr>
          <w:spacing w:val="-6"/>
          <w:sz w:val="24"/>
        </w:rPr>
        <w:t xml:space="preserve"> </w:t>
      </w:r>
      <w:r>
        <w:rPr>
          <w:sz w:val="24"/>
        </w:rPr>
        <w:t>и</w:t>
      </w:r>
      <w:r>
        <w:rPr>
          <w:spacing w:val="-3"/>
          <w:sz w:val="24"/>
        </w:rPr>
        <w:t xml:space="preserve"> </w:t>
      </w:r>
      <w:r>
        <w:rPr>
          <w:sz w:val="24"/>
        </w:rPr>
        <w:t>оценку</w:t>
      </w:r>
      <w:r>
        <w:rPr>
          <w:spacing w:val="-9"/>
          <w:sz w:val="24"/>
        </w:rPr>
        <w:t xml:space="preserve"> </w:t>
      </w:r>
      <w:r>
        <w:rPr>
          <w:sz w:val="24"/>
        </w:rPr>
        <w:t>результата</w:t>
      </w:r>
      <w:r>
        <w:rPr>
          <w:spacing w:val="-1"/>
          <w:sz w:val="24"/>
        </w:rPr>
        <w:t xml:space="preserve"> </w:t>
      </w:r>
      <w:r>
        <w:rPr>
          <w:sz w:val="24"/>
        </w:rPr>
        <w:t>выполнения</w:t>
      </w:r>
      <w:r>
        <w:rPr>
          <w:spacing w:val="-1"/>
          <w:sz w:val="24"/>
        </w:rPr>
        <w:t xml:space="preserve"> </w:t>
      </w:r>
      <w:r>
        <w:rPr>
          <w:sz w:val="24"/>
        </w:rPr>
        <w:t>общей</w:t>
      </w:r>
      <w:r>
        <w:rPr>
          <w:spacing w:val="-2"/>
          <w:sz w:val="24"/>
        </w:rPr>
        <w:t xml:space="preserve"> работы.</w:t>
      </w:r>
    </w:p>
    <w:p w:rsidR="002246E2" w:rsidRDefault="002246E2">
      <w:pPr>
        <w:pStyle w:val="a3"/>
        <w:jc w:val="left"/>
        <w:rPr>
          <w:sz w:val="20"/>
        </w:rPr>
      </w:pPr>
    </w:p>
    <w:p w:rsidR="002246E2" w:rsidRDefault="00425798">
      <w:pPr>
        <w:pStyle w:val="1"/>
        <w:spacing w:before="226"/>
        <w:ind w:left="2009"/>
      </w:pPr>
      <w:r>
        <w:t>4</w:t>
      </w:r>
      <w:r>
        <w:rPr>
          <w:spacing w:val="-2"/>
        </w:rPr>
        <w:t xml:space="preserve"> КЛАСС</w:t>
      </w:r>
    </w:p>
    <w:p w:rsidR="002246E2" w:rsidRDefault="00425798">
      <w:pPr>
        <w:pStyle w:val="2"/>
        <w:spacing w:before="89"/>
        <w:ind w:left="1480"/>
        <w:jc w:val="left"/>
      </w:pPr>
      <w:r>
        <w:t>Числа</w:t>
      </w:r>
      <w:r>
        <w:rPr>
          <w:spacing w:val="-4"/>
        </w:rPr>
        <w:t xml:space="preserve"> </w:t>
      </w:r>
      <w:r>
        <w:t>и</w:t>
      </w:r>
      <w:r>
        <w:rPr>
          <w:spacing w:val="3"/>
        </w:rPr>
        <w:t xml:space="preserve"> </w:t>
      </w:r>
      <w:r>
        <w:rPr>
          <w:spacing w:val="-2"/>
        </w:rPr>
        <w:t>величины</w:t>
      </w:r>
    </w:p>
    <w:p w:rsidR="002246E2" w:rsidRDefault="00425798">
      <w:pPr>
        <w:pStyle w:val="a3"/>
        <w:spacing w:before="36" w:line="314" w:lineRule="auto"/>
        <w:ind w:left="1256" w:right="613" w:firstLine="228"/>
      </w:pPr>
      <w: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w:t>
      </w:r>
      <w:r>
        <w:rPr>
          <w:spacing w:val="-4"/>
        </w:rPr>
        <w:t>раз.</w:t>
      </w:r>
    </w:p>
    <w:p w:rsidR="002246E2" w:rsidRDefault="00425798">
      <w:pPr>
        <w:pStyle w:val="a3"/>
        <w:spacing w:before="11" w:line="314" w:lineRule="auto"/>
        <w:ind w:left="1480" w:right="1837"/>
        <w:jc w:val="left"/>
      </w:pPr>
      <w:r>
        <w:t>Величины: сравнение объектов по массе, длине, площади, вместимости. Единицы массы — центнер, тонна; соотношения между единицами массы. Единицы</w:t>
      </w:r>
      <w:r>
        <w:rPr>
          <w:spacing w:val="-6"/>
        </w:rPr>
        <w:t xml:space="preserve"> </w:t>
      </w:r>
      <w:r>
        <w:t>времени</w:t>
      </w:r>
      <w:r>
        <w:rPr>
          <w:spacing w:val="-5"/>
        </w:rPr>
        <w:t xml:space="preserve"> </w:t>
      </w:r>
      <w:r>
        <w:t>(сутки,</w:t>
      </w:r>
      <w:r>
        <w:rPr>
          <w:spacing w:val="-4"/>
        </w:rPr>
        <w:t xml:space="preserve"> </w:t>
      </w:r>
      <w:r>
        <w:t>неделя,</w:t>
      </w:r>
      <w:r>
        <w:rPr>
          <w:spacing w:val="-4"/>
        </w:rPr>
        <w:t xml:space="preserve"> </w:t>
      </w:r>
      <w:r>
        <w:t>месяц,</w:t>
      </w:r>
      <w:r>
        <w:rPr>
          <w:spacing w:val="-5"/>
        </w:rPr>
        <w:t xml:space="preserve"> </w:t>
      </w:r>
      <w:r>
        <w:t>год,</w:t>
      </w:r>
      <w:r>
        <w:rPr>
          <w:spacing w:val="-4"/>
        </w:rPr>
        <w:t xml:space="preserve"> </w:t>
      </w:r>
      <w:r>
        <w:t>век),</w:t>
      </w:r>
      <w:r>
        <w:rPr>
          <w:spacing w:val="-4"/>
        </w:rPr>
        <w:t xml:space="preserve"> </w:t>
      </w:r>
      <w:r>
        <w:t>соотношение</w:t>
      </w:r>
      <w:r>
        <w:rPr>
          <w:spacing w:val="-3"/>
        </w:rPr>
        <w:t xml:space="preserve"> </w:t>
      </w:r>
      <w:r>
        <w:t>между</w:t>
      </w:r>
      <w:r>
        <w:rPr>
          <w:spacing w:val="-12"/>
        </w:rPr>
        <w:t xml:space="preserve"> </w:t>
      </w:r>
      <w:r>
        <w:t>ними.</w:t>
      </w:r>
    </w:p>
    <w:p w:rsidR="002246E2" w:rsidRDefault="00425798">
      <w:pPr>
        <w:pStyle w:val="a3"/>
        <w:spacing w:line="216" w:lineRule="exact"/>
        <w:ind w:left="1484"/>
        <w:jc w:val="left"/>
      </w:pPr>
      <w:r>
        <w:t>Единицы</w:t>
      </w:r>
      <w:r>
        <w:rPr>
          <w:spacing w:val="13"/>
        </w:rPr>
        <w:t xml:space="preserve"> </w:t>
      </w:r>
      <w:r>
        <w:t>длины</w:t>
      </w:r>
      <w:r>
        <w:rPr>
          <w:spacing w:val="12"/>
        </w:rPr>
        <w:t xml:space="preserve"> </w:t>
      </w:r>
      <w:r>
        <w:t>(миллиметр,</w:t>
      </w:r>
      <w:r>
        <w:rPr>
          <w:spacing w:val="14"/>
        </w:rPr>
        <w:t xml:space="preserve"> </w:t>
      </w:r>
      <w:r>
        <w:t>сантиметр,</w:t>
      </w:r>
      <w:r>
        <w:rPr>
          <w:spacing w:val="14"/>
        </w:rPr>
        <w:t xml:space="preserve"> </w:t>
      </w:r>
      <w:r>
        <w:t>дециметр,</w:t>
      </w:r>
      <w:r>
        <w:rPr>
          <w:spacing w:val="13"/>
        </w:rPr>
        <w:t xml:space="preserve"> </w:t>
      </w:r>
      <w:r>
        <w:t>метр,</w:t>
      </w:r>
      <w:r>
        <w:rPr>
          <w:spacing w:val="14"/>
        </w:rPr>
        <w:t xml:space="preserve"> </w:t>
      </w:r>
      <w:r>
        <w:t>километр),</w:t>
      </w:r>
      <w:r>
        <w:rPr>
          <w:spacing w:val="14"/>
        </w:rPr>
        <w:t xml:space="preserve"> </w:t>
      </w:r>
      <w:r>
        <w:t>площади</w:t>
      </w:r>
      <w:r>
        <w:rPr>
          <w:spacing w:val="11"/>
        </w:rPr>
        <w:t xml:space="preserve"> </w:t>
      </w:r>
      <w:r>
        <w:rPr>
          <w:spacing w:val="-2"/>
        </w:rPr>
        <w:t>(квадратный</w:t>
      </w:r>
    </w:p>
    <w:p w:rsidR="002246E2" w:rsidRDefault="00425798">
      <w:pPr>
        <w:pStyle w:val="a3"/>
        <w:spacing w:before="84" w:line="316" w:lineRule="auto"/>
        <w:ind w:left="1256" w:right="609"/>
        <w:jc w:val="left"/>
      </w:pPr>
      <w:r>
        <w:t>метр,</w:t>
      </w:r>
      <w:r>
        <w:rPr>
          <w:spacing w:val="-15"/>
        </w:rPr>
        <w:t xml:space="preserve"> </w:t>
      </w:r>
      <w:r>
        <w:t>квадратный</w:t>
      </w:r>
      <w:r>
        <w:rPr>
          <w:spacing w:val="-15"/>
        </w:rPr>
        <w:t xml:space="preserve"> </w:t>
      </w:r>
      <w:r>
        <w:t>сантиметр),</w:t>
      </w:r>
      <w:r>
        <w:rPr>
          <w:spacing w:val="-15"/>
        </w:rPr>
        <w:t xml:space="preserve"> </w:t>
      </w:r>
      <w:r>
        <w:t>вместимости</w:t>
      </w:r>
      <w:r>
        <w:rPr>
          <w:spacing w:val="-15"/>
        </w:rPr>
        <w:t xml:space="preserve"> </w:t>
      </w:r>
      <w:r>
        <w:t>(литр),</w:t>
      </w:r>
      <w:r>
        <w:rPr>
          <w:spacing w:val="-15"/>
        </w:rPr>
        <w:t xml:space="preserve"> </w:t>
      </w:r>
      <w:r>
        <w:t>скорости</w:t>
      </w:r>
      <w:r>
        <w:rPr>
          <w:spacing w:val="-15"/>
        </w:rPr>
        <w:t xml:space="preserve"> </w:t>
      </w:r>
      <w:r>
        <w:t>(километры</w:t>
      </w:r>
      <w:r>
        <w:rPr>
          <w:spacing w:val="-15"/>
        </w:rPr>
        <w:t xml:space="preserve"> </w:t>
      </w:r>
      <w:r>
        <w:t>в</w:t>
      </w:r>
      <w:r>
        <w:rPr>
          <w:spacing w:val="-15"/>
        </w:rPr>
        <w:t xml:space="preserve"> </w:t>
      </w:r>
      <w:r>
        <w:t>час,</w:t>
      </w:r>
      <w:r>
        <w:rPr>
          <w:spacing w:val="-15"/>
        </w:rPr>
        <w:t xml:space="preserve"> </w:t>
      </w:r>
      <w:r>
        <w:t>метры</w:t>
      </w:r>
      <w:r>
        <w:rPr>
          <w:spacing w:val="-15"/>
        </w:rPr>
        <w:t xml:space="preserve"> </w:t>
      </w:r>
      <w:r>
        <w:t>в</w:t>
      </w:r>
      <w:r>
        <w:rPr>
          <w:spacing w:val="-15"/>
        </w:rPr>
        <w:t xml:space="preserve"> </w:t>
      </w:r>
      <w:r>
        <w:t>минуту, метры в секунду); соотношение между единицами в пределах 100 000.</w:t>
      </w:r>
    </w:p>
    <w:p w:rsidR="002246E2" w:rsidRDefault="00425798">
      <w:pPr>
        <w:pStyle w:val="a3"/>
        <w:spacing w:before="7"/>
        <w:ind w:left="1480"/>
        <w:jc w:val="left"/>
      </w:pPr>
      <w:r>
        <w:t>Доля</w:t>
      </w:r>
      <w:r>
        <w:rPr>
          <w:spacing w:val="-2"/>
        </w:rPr>
        <w:t xml:space="preserve"> </w:t>
      </w:r>
      <w:r>
        <w:t>величины</w:t>
      </w:r>
      <w:r>
        <w:rPr>
          <w:spacing w:val="-3"/>
        </w:rPr>
        <w:t xml:space="preserve"> </w:t>
      </w:r>
      <w:r>
        <w:t>времени,</w:t>
      </w:r>
      <w:r>
        <w:rPr>
          <w:spacing w:val="-2"/>
        </w:rPr>
        <w:t xml:space="preserve"> </w:t>
      </w:r>
      <w:r>
        <w:t>массы,</w:t>
      </w:r>
      <w:r>
        <w:rPr>
          <w:spacing w:val="-2"/>
        </w:rPr>
        <w:t xml:space="preserve"> длины.</w:t>
      </w:r>
    </w:p>
    <w:p w:rsidR="002246E2" w:rsidRDefault="00425798">
      <w:pPr>
        <w:pStyle w:val="2"/>
        <w:spacing w:before="24"/>
        <w:ind w:left="1480"/>
        <w:jc w:val="left"/>
      </w:pPr>
      <w:r>
        <w:t>Арифметические</w:t>
      </w:r>
      <w:r>
        <w:rPr>
          <w:spacing w:val="-5"/>
        </w:rPr>
        <w:t xml:space="preserve"> </w:t>
      </w:r>
      <w:r>
        <w:rPr>
          <w:spacing w:val="-2"/>
        </w:rPr>
        <w:t>действия</w:t>
      </w:r>
    </w:p>
    <w:p w:rsidR="002246E2" w:rsidRDefault="00425798">
      <w:pPr>
        <w:pStyle w:val="a3"/>
        <w:spacing w:before="32" w:line="314" w:lineRule="auto"/>
        <w:ind w:left="1256" w:right="615" w:firstLine="228"/>
      </w:pPr>
      <w:r>
        <w:t>Письменное сложение, вычитание многозначных чисел в пределах миллиона. Письменное умножение,</w:t>
      </w:r>
      <w:r>
        <w:rPr>
          <w:spacing w:val="40"/>
        </w:rPr>
        <w:t xml:space="preserve"> </w:t>
      </w:r>
      <w:r>
        <w:t>деление</w:t>
      </w:r>
      <w:r>
        <w:rPr>
          <w:spacing w:val="40"/>
        </w:rPr>
        <w:t xml:space="preserve"> </w:t>
      </w:r>
      <w:r>
        <w:t>многозначных</w:t>
      </w:r>
      <w:r>
        <w:rPr>
          <w:spacing w:val="40"/>
        </w:rPr>
        <w:t xml:space="preserve"> </w:t>
      </w:r>
      <w:r>
        <w:t>чисел</w:t>
      </w:r>
      <w:r>
        <w:rPr>
          <w:spacing w:val="40"/>
        </w:rPr>
        <w:t xml:space="preserve"> </w:t>
      </w:r>
      <w:r>
        <w:t>на</w:t>
      </w:r>
      <w:r>
        <w:rPr>
          <w:spacing w:val="40"/>
        </w:rPr>
        <w:t xml:space="preserve"> </w:t>
      </w:r>
      <w:r>
        <w:t>однозначное/двузначное</w:t>
      </w:r>
      <w:r>
        <w:rPr>
          <w:spacing w:val="40"/>
        </w:rPr>
        <w:t xml:space="preserve"> </w:t>
      </w:r>
      <w:r>
        <w:t>число</w:t>
      </w:r>
      <w:r>
        <w:rPr>
          <w:spacing w:val="40"/>
        </w:rPr>
        <w:t xml:space="preserve"> </w:t>
      </w:r>
      <w:r>
        <w:t>в</w:t>
      </w:r>
      <w:r>
        <w:rPr>
          <w:spacing w:val="40"/>
        </w:rPr>
        <w:t xml:space="preserve"> </w:t>
      </w:r>
      <w:r>
        <w:t>пределах</w:t>
      </w:r>
      <w:r>
        <w:rPr>
          <w:spacing w:val="80"/>
        </w:rPr>
        <w:t xml:space="preserve"> </w:t>
      </w:r>
      <w:r>
        <w:t>100 000; деление с остатком. Умножение/деление на 10, 100, 1000.</w:t>
      </w:r>
    </w:p>
    <w:p w:rsidR="002246E2" w:rsidRDefault="00425798">
      <w:pPr>
        <w:pStyle w:val="a3"/>
        <w:spacing w:before="8" w:line="314" w:lineRule="auto"/>
        <w:ind w:left="1256" w:right="618" w:firstLine="228"/>
      </w:pPr>
      <w:r>
        <w:t>Свойства арифметических</w:t>
      </w:r>
      <w:r>
        <w:rPr>
          <w:spacing w:val="-4"/>
        </w:rPr>
        <w:t xml:space="preserve"> </w:t>
      </w:r>
      <w:r>
        <w:t>действий</w:t>
      </w:r>
      <w:r>
        <w:rPr>
          <w:spacing w:val="-1"/>
        </w:rPr>
        <w:t xml:space="preserve"> </w:t>
      </w:r>
      <w:r>
        <w:t>и</w:t>
      </w:r>
      <w:r>
        <w:rPr>
          <w:spacing w:val="-8"/>
        </w:rPr>
        <w:t xml:space="preserve"> </w:t>
      </w:r>
      <w:r>
        <w:t>их</w:t>
      </w:r>
      <w:r>
        <w:rPr>
          <w:spacing w:val="-1"/>
        </w:rPr>
        <w:t xml:space="preserve"> </w:t>
      </w:r>
      <w:r>
        <w:t>применение</w:t>
      </w:r>
      <w:r>
        <w:rPr>
          <w:spacing w:val="-3"/>
        </w:rPr>
        <w:t xml:space="preserve"> </w:t>
      </w:r>
      <w:r>
        <w:t>для</w:t>
      </w:r>
      <w:r>
        <w:rPr>
          <w:spacing w:val="-3"/>
        </w:rPr>
        <w:t xml:space="preserve"> </w:t>
      </w:r>
      <w:r>
        <w:t>вычислений.</w:t>
      </w:r>
      <w:r>
        <w:rPr>
          <w:spacing w:val="-1"/>
        </w:rPr>
        <w:t xml:space="preserve"> </w:t>
      </w:r>
      <w:r>
        <w:t>Поиск</w:t>
      </w:r>
      <w:r>
        <w:rPr>
          <w:spacing w:val="-1"/>
        </w:rPr>
        <w:t xml:space="preserve"> </w:t>
      </w:r>
      <w:r>
        <w:t>значения чис- лового</w:t>
      </w:r>
      <w:r>
        <w:rPr>
          <w:spacing w:val="-4"/>
        </w:rPr>
        <w:t xml:space="preserve"> </w:t>
      </w:r>
      <w:r>
        <w:t>выражения,</w:t>
      </w:r>
      <w:r>
        <w:rPr>
          <w:spacing w:val="-4"/>
        </w:rPr>
        <w:t xml:space="preserve"> </w:t>
      </w:r>
      <w:r>
        <w:t>содержащего</w:t>
      </w:r>
      <w:r>
        <w:rPr>
          <w:spacing w:val="-4"/>
        </w:rPr>
        <w:t xml:space="preserve"> </w:t>
      </w:r>
      <w:r>
        <w:t>несколько</w:t>
      </w:r>
      <w:r>
        <w:rPr>
          <w:spacing w:val="-4"/>
        </w:rPr>
        <w:t xml:space="preserve"> </w:t>
      </w:r>
      <w:r>
        <w:t>действий</w:t>
      </w:r>
      <w:r>
        <w:rPr>
          <w:spacing w:val="-5"/>
        </w:rPr>
        <w:t xml:space="preserve"> </w:t>
      </w:r>
      <w:r>
        <w:t>в</w:t>
      </w:r>
      <w:r>
        <w:rPr>
          <w:spacing w:val="-6"/>
        </w:rPr>
        <w:t xml:space="preserve"> </w:t>
      </w:r>
      <w:r>
        <w:t>пределах</w:t>
      </w:r>
      <w:r>
        <w:rPr>
          <w:spacing w:val="-4"/>
        </w:rPr>
        <w:t xml:space="preserve"> </w:t>
      </w:r>
      <w:r>
        <w:t>100</w:t>
      </w:r>
      <w:r>
        <w:rPr>
          <w:spacing w:val="-15"/>
        </w:rPr>
        <w:t xml:space="preserve"> </w:t>
      </w:r>
      <w:r>
        <w:t>000.</w:t>
      </w:r>
      <w:r>
        <w:rPr>
          <w:spacing w:val="-4"/>
        </w:rPr>
        <w:t xml:space="preserve"> </w:t>
      </w:r>
      <w:r>
        <w:t>Проверка</w:t>
      </w:r>
      <w:r>
        <w:rPr>
          <w:spacing w:val="-4"/>
        </w:rPr>
        <w:t xml:space="preserve"> </w:t>
      </w:r>
      <w:r>
        <w:t>результата вычислений, в том числе с помощью калькулятора.</w:t>
      </w:r>
    </w:p>
    <w:p w:rsidR="002246E2" w:rsidRDefault="00425798">
      <w:pPr>
        <w:pStyle w:val="a3"/>
        <w:spacing w:before="8" w:line="316" w:lineRule="auto"/>
        <w:ind w:left="1256" w:right="627" w:firstLine="228"/>
      </w:pPr>
      <w:r>
        <w:t>Равенство, содержащее неизвестный компонент арифметического действия: запись, нахож- дение неизвестного компонента.</w:t>
      </w:r>
    </w:p>
    <w:p w:rsidR="002246E2" w:rsidRDefault="00425798">
      <w:pPr>
        <w:pStyle w:val="a3"/>
        <w:spacing w:before="4"/>
        <w:ind w:left="1480"/>
      </w:pPr>
      <w:r>
        <w:t>Умножение</w:t>
      </w:r>
      <w:r>
        <w:rPr>
          <w:spacing w:val="-5"/>
        </w:rPr>
        <w:t xml:space="preserve"> </w:t>
      </w:r>
      <w:r>
        <w:t>и</w:t>
      </w:r>
      <w:r>
        <w:rPr>
          <w:spacing w:val="-4"/>
        </w:rPr>
        <w:t xml:space="preserve"> </w:t>
      </w:r>
      <w:r>
        <w:t>деление</w:t>
      </w:r>
      <w:r>
        <w:rPr>
          <w:spacing w:val="-2"/>
        </w:rPr>
        <w:t xml:space="preserve"> </w:t>
      </w:r>
      <w:r>
        <w:t>величины</w:t>
      </w:r>
      <w:r>
        <w:rPr>
          <w:spacing w:val="-4"/>
        </w:rPr>
        <w:t xml:space="preserve"> </w:t>
      </w:r>
      <w:r>
        <w:t>на</w:t>
      </w:r>
      <w:r>
        <w:rPr>
          <w:spacing w:val="-3"/>
        </w:rPr>
        <w:t xml:space="preserve"> </w:t>
      </w:r>
      <w:r>
        <w:t>однозначное</w:t>
      </w:r>
      <w:r>
        <w:rPr>
          <w:spacing w:val="-3"/>
        </w:rPr>
        <w:t xml:space="preserve"> </w:t>
      </w:r>
      <w:r>
        <w:rPr>
          <w:spacing w:val="-2"/>
        </w:rPr>
        <w:t>число.</w:t>
      </w:r>
    </w:p>
    <w:p w:rsidR="002246E2" w:rsidRDefault="00425798">
      <w:pPr>
        <w:pStyle w:val="2"/>
        <w:spacing w:before="96"/>
        <w:ind w:left="1480"/>
      </w:pPr>
      <w:r>
        <w:t>Текстовые</w:t>
      </w:r>
      <w:r>
        <w:rPr>
          <w:spacing w:val="-8"/>
        </w:rPr>
        <w:t xml:space="preserve"> </w:t>
      </w:r>
      <w:r>
        <w:rPr>
          <w:spacing w:val="-2"/>
        </w:rPr>
        <w:t>задачи</w:t>
      </w:r>
    </w:p>
    <w:p w:rsidR="002246E2" w:rsidRDefault="00425798">
      <w:pPr>
        <w:pStyle w:val="a3"/>
        <w:spacing w:before="84" w:line="314" w:lineRule="auto"/>
        <w:ind w:left="1256" w:right="614" w:firstLine="228"/>
      </w:pPr>
      <w:r>
        <w:t>Работа с текстовой задачей, решение которой содержит 2—3 действия: анализ, представле- ние</w:t>
      </w:r>
      <w:r>
        <w:rPr>
          <w:spacing w:val="-6"/>
        </w:rPr>
        <w:t xml:space="preserve"> </w:t>
      </w:r>
      <w:r>
        <w:t>на</w:t>
      </w:r>
      <w:r>
        <w:rPr>
          <w:spacing w:val="-7"/>
        </w:rPr>
        <w:t xml:space="preserve"> </w:t>
      </w:r>
      <w:r>
        <w:t>модели;</w:t>
      </w:r>
      <w:r>
        <w:rPr>
          <w:spacing w:val="-7"/>
        </w:rPr>
        <w:t xml:space="preserve"> </w:t>
      </w:r>
      <w:r>
        <w:t>планирование</w:t>
      </w:r>
      <w:r>
        <w:rPr>
          <w:spacing w:val="-6"/>
        </w:rPr>
        <w:t xml:space="preserve"> </w:t>
      </w:r>
      <w:r>
        <w:t>и</w:t>
      </w:r>
      <w:r>
        <w:rPr>
          <w:spacing w:val="-12"/>
        </w:rPr>
        <w:t xml:space="preserve"> </w:t>
      </w:r>
      <w:r>
        <w:t>запись</w:t>
      </w:r>
      <w:r>
        <w:rPr>
          <w:spacing w:val="-13"/>
        </w:rPr>
        <w:t xml:space="preserve"> </w:t>
      </w:r>
      <w:r>
        <w:t>решения;</w:t>
      </w:r>
      <w:r>
        <w:rPr>
          <w:spacing w:val="-7"/>
        </w:rPr>
        <w:t xml:space="preserve"> </w:t>
      </w:r>
      <w:r>
        <w:t>проверка</w:t>
      </w:r>
      <w:r>
        <w:rPr>
          <w:spacing w:val="-7"/>
        </w:rPr>
        <w:t xml:space="preserve"> </w:t>
      </w:r>
      <w:r>
        <w:t>решения</w:t>
      </w:r>
      <w:r>
        <w:rPr>
          <w:spacing w:val="-6"/>
        </w:rPr>
        <w:t xml:space="preserve"> </w:t>
      </w:r>
      <w:r>
        <w:t>и</w:t>
      </w:r>
      <w:r>
        <w:rPr>
          <w:spacing w:val="-8"/>
        </w:rPr>
        <w:t xml:space="preserve"> </w:t>
      </w:r>
      <w:r>
        <w:t>ответа.</w:t>
      </w:r>
      <w:r>
        <w:rPr>
          <w:spacing w:val="-8"/>
        </w:rPr>
        <w:t xml:space="preserve"> </w:t>
      </w:r>
      <w:r>
        <w:t>Анализ</w:t>
      </w:r>
      <w:r>
        <w:rPr>
          <w:spacing w:val="-7"/>
        </w:rPr>
        <w:t xml:space="preserve"> </w:t>
      </w:r>
      <w:r>
        <w:t>зависимо- стей,</w:t>
      </w:r>
      <w:r>
        <w:rPr>
          <w:spacing w:val="-15"/>
        </w:rPr>
        <w:t xml:space="preserve"> </w:t>
      </w:r>
      <w:r>
        <w:t>характеризующих</w:t>
      </w:r>
      <w:r>
        <w:rPr>
          <w:spacing w:val="-14"/>
        </w:rPr>
        <w:t xml:space="preserve"> </w:t>
      </w:r>
      <w:r>
        <w:t>процессы:</w:t>
      </w:r>
      <w:r>
        <w:rPr>
          <w:spacing w:val="-15"/>
        </w:rPr>
        <w:t xml:space="preserve"> </w:t>
      </w:r>
      <w:r>
        <w:t>движения</w:t>
      </w:r>
      <w:r>
        <w:rPr>
          <w:spacing w:val="-11"/>
        </w:rPr>
        <w:t xml:space="preserve"> </w:t>
      </w:r>
      <w:r>
        <w:t>(скорость,</w:t>
      </w:r>
      <w:r>
        <w:rPr>
          <w:spacing w:val="-12"/>
        </w:rPr>
        <w:t xml:space="preserve"> </w:t>
      </w:r>
      <w:r>
        <w:t>время,</w:t>
      </w:r>
      <w:r>
        <w:rPr>
          <w:spacing w:val="-12"/>
        </w:rPr>
        <w:t xml:space="preserve"> </w:t>
      </w:r>
      <w:r>
        <w:t>пройденный</w:t>
      </w:r>
      <w:r>
        <w:rPr>
          <w:spacing w:val="-13"/>
        </w:rPr>
        <w:t xml:space="preserve"> </w:t>
      </w:r>
      <w:r>
        <w:t>путь),</w:t>
      </w:r>
      <w:r>
        <w:rPr>
          <w:spacing w:val="-12"/>
        </w:rPr>
        <w:t xml:space="preserve"> </w:t>
      </w:r>
      <w:r>
        <w:t>работы</w:t>
      </w:r>
      <w:r>
        <w:rPr>
          <w:spacing w:val="-14"/>
        </w:rPr>
        <w:t xml:space="preserve"> </w:t>
      </w:r>
      <w:r>
        <w:t>(про- изводительность,</w:t>
      </w:r>
      <w:r>
        <w:rPr>
          <w:spacing w:val="-9"/>
        </w:rPr>
        <w:t xml:space="preserve"> </w:t>
      </w:r>
      <w:r>
        <w:t>время,</w:t>
      </w:r>
      <w:r>
        <w:rPr>
          <w:spacing w:val="-6"/>
        </w:rPr>
        <w:t xml:space="preserve"> </w:t>
      </w:r>
      <w:r>
        <w:t>объём</w:t>
      </w:r>
      <w:r>
        <w:rPr>
          <w:spacing w:val="-8"/>
        </w:rPr>
        <w:t xml:space="preserve"> </w:t>
      </w:r>
      <w:r>
        <w:t>работы),</w:t>
      </w:r>
      <w:r>
        <w:rPr>
          <w:spacing w:val="-8"/>
        </w:rPr>
        <w:t xml:space="preserve"> </w:t>
      </w:r>
      <w:r>
        <w:t>купли-продажи</w:t>
      </w:r>
      <w:r>
        <w:rPr>
          <w:spacing w:val="-9"/>
        </w:rPr>
        <w:t xml:space="preserve"> </w:t>
      </w:r>
      <w:r>
        <w:t>(цена,</w:t>
      </w:r>
      <w:r>
        <w:rPr>
          <w:spacing w:val="-9"/>
        </w:rPr>
        <w:t xml:space="preserve"> </w:t>
      </w:r>
      <w:r>
        <w:t>количество,</w:t>
      </w:r>
      <w:r>
        <w:rPr>
          <w:spacing w:val="-9"/>
        </w:rPr>
        <w:t xml:space="preserve"> </w:t>
      </w:r>
      <w:r>
        <w:t>стоимость)</w:t>
      </w:r>
      <w:r>
        <w:rPr>
          <w:spacing w:val="-8"/>
        </w:rPr>
        <w:t xml:space="preserve"> </w:t>
      </w:r>
      <w:r>
        <w:t>и</w:t>
      </w:r>
      <w:r>
        <w:rPr>
          <w:spacing w:val="-9"/>
        </w:rPr>
        <w:t xml:space="preserve"> </w:t>
      </w:r>
      <w:r>
        <w:t>реше- 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 личины,</w:t>
      </w:r>
      <w:r>
        <w:rPr>
          <w:spacing w:val="25"/>
        </w:rPr>
        <w:t xml:space="preserve"> </w:t>
      </w:r>
      <w:r>
        <w:t>величины</w:t>
      </w:r>
      <w:r>
        <w:rPr>
          <w:spacing w:val="24"/>
        </w:rPr>
        <w:t xml:space="preserve"> </w:t>
      </w:r>
      <w:r>
        <w:t>по</w:t>
      </w:r>
      <w:r>
        <w:rPr>
          <w:spacing w:val="25"/>
        </w:rPr>
        <w:t xml:space="preserve"> </w:t>
      </w:r>
      <w:r>
        <w:t>еѐ</w:t>
      </w:r>
      <w:r>
        <w:rPr>
          <w:spacing w:val="27"/>
        </w:rPr>
        <w:t xml:space="preserve"> </w:t>
      </w:r>
      <w:r>
        <w:t>доле.</w:t>
      </w:r>
      <w:r>
        <w:rPr>
          <w:spacing w:val="25"/>
        </w:rPr>
        <w:t xml:space="preserve"> </w:t>
      </w:r>
      <w:r>
        <w:t>Разные</w:t>
      </w:r>
      <w:r>
        <w:rPr>
          <w:spacing w:val="23"/>
        </w:rPr>
        <w:t xml:space="preserve"> </w:t>
      </w:r>
      <w:r>
        <w:t>способы</w:t>
      </w:r>
      <w:r>
        <w:rPr>
          <w:spacing w:val="24"/>
        </w:rPr>
        <w:t xml:space="preserve"> </w:t>
      </w:r>
      <w:r>
        <w:t>решения</w:t>
      </w:r>
      <w:r>
        <w:rPr>
          <w:spacing w:val="27"/>
        </w:rPr>
        <w:t xml:space="preserve"> </w:t>
      </w:r>
      <w:r>
        <w:t>некоторых</w:t>
      </w:r>
      <w:r>
        <w:rPr>
          <w:spacing w:val="25"/>
        </w:rPr>
        <w:t xml:space="preserve"> </w:t>
      </w:r>
      <w:r>
        <w:t>видов</w:t>
      </w:r>
      <w:r>
        <w:rPr>
          <w:spacing w:val="24"/>
        </w:rPr>
        <w:t xml:space="preserve"> </w:t>
      </w:r>
      <w:r>
        <w:t>изученных</w:t>
      </w:r>
      <w:r>
        <w:rPr>
          <w:spacing w:val="25"/>
        </w:rPr>
        <w:t xml:space="preserve"> </w:t>
      </w:r>
      <w:r>
        <w:t>задач.</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6" w:lineRule="auto"/>
        <w:ind w:left="1256" w:right="625"/>
      </w:pPr>
      <w:r>
        <w:lastRenderedPageBreak/>
        <w:t xml:space="preserve">Оформление решения по действиям с пояснением, по вопросам, с помощью числового выра- </w:t>
      </w:r>
      <w:r>
        <w:rPr>
          <w:spacing w:val="-2"/>
        </w:rPr>
        <w:t>жения.</w:t>
      </w:r>
    </w:p>
    <w:p w:rsidR="002246E2" w:rsidRDefault="00425798">
      <w:pPr>
        <w:pStyle w:val="2"/>
        <w:spacing w:before="7"/>
        <w:ind w:left="1480"/>
      </w:pPr>
      <w:r>
        <w:t>Пространственные</w:t>
      </w:r>
      <w:r>
        <w:rPr>
          <w:spacing w:val="-7"/>
        </w:rPr>
        <w:t xml:space="preserve"> </w:t>
      </w:r>
      <w:r>
        <w:t>отношения</w:t>
      </w:r>
      <w:r>
        <w:rPr>
          <w:spacing w:val="-8"/>
        </w:rPr>
        <w:t xml:space="preserve"> </w:t>
      </w:r>
      <w:r>
        <w:t>и</w:t>
      </w:r>
      <w:r>
        <w:rPr>
          <w:spacing w:val="-5"/>
        </w:rPr>
        <w:t xml:space="preserve"> </w:t>
      </w:r>
      <w:r>
        <w:t>геометрические</w:t>
      </w:r>
      <w:r>
        <w:rPr>
          <w:spacing w:val="-4"/>
        </w:rPr>
        <w:t xml:space="preserve"> </w:t>
      </w:r>
      <w:r>
        <w:rPr>
          <w:spacing w:val="-2"/>
        </w:rPr>
        <w:t>фигуры</w:t>
      </w:r>
    </w:p>
    <w:p w:rsidR="002246E2" w:rsidRDefault="00425798">
      <w:pPr>
        <w:pStyle w:val="a3"/>
        <w:spacing w:before="84"/>
        <w:ind w:left="1480"/>
      </w:pPr>
      <w:r>
        <w:t>Наглядные</w:t>
      </w:r>
      <w:r>
        <w:rPr>
          <w:spacing w:val="-3"/>
        </w:rPr>
        <w:t xml:space="preserve"> </w:t>
      </w:r>
      <w:r>
        <w:t>представления</w:t>
      </w:r>
      <w:r>
        <w:rPr>
          <w:spacing w:val="-2"/>
        </w:rPr>
        <w:t xml:space="preserve"> </w:t>
      </w:r>
      <w:r>
        <w:t>о</w:t>
      </w:r>
      <w:r>
        <w:rPr>
          <w:spacing w:val="-2"/>
        </w:rPr>
        <w:t xml:space="preserve"> симметрии.</w:t>
      </w:r>
    </w:p>
    <w:p w:rsidR="002246E2" w:rsidRDefault="00425798">
      <w:pPr>
        <w:pStyle w:val="a3"/>
        <w:spacing w:before="85" w:line="316" w:lineRule="auto"/>
        <w:ind w:left="1256" w:right="622" w:firstLine="228"/>
      </w:pPr>
      <w:r>
        <w:t>Окружность, круг: распознавание и изображение; построение окружности заданного ради- уса. Построение изученных геометрических фигур с помощью линейки, угольника, циркуля.</w:t>
      </w:r>
    </w:p>
    <w:p w:rsidR="002246E2" w:rsidRDefault="00425798">
      <w:pPr>
        <w:pStyle w:val="a3"/>
        <w:spacing w:before="3" w:line="314" w:lineRule="auto"/>
        <w:ind w:left="1256" w:right="620" w:firstLine="228"/>
      </w:pPr>
      <w:r>
        <w:t>Пространственные</w:t>
      </w:r>
      <w:r>
        <w:rPr>
          <w:spacing w:val="-3"/>
        </w:rPr>
        <w:t xml:space="preserve"> </w:t>
      </w:r>
      <w:r>
        <w:t>геометрические</w:t>
      </w:r>
      <w:r>
        <w:rPr>
          <w:spacing w:val="-3"/>
        </w:rPr>
        <w:t xml:space="preserve"> </w:t>
      </w:r>
      <w:r>
        <w:t>фигуры</w:t>
      </w:r>
      <w:r>
        <w:rPr>
          <w:spacing w:val="-6"/>
        </w:rPr>
        <w:t xml:space="preserve"> </w:t>
      </w:r>
      <w:r>
        <w:t>(тела):</w:t>
      </w:r>
      <w:r>
        <w:rPr>
          <w:spacing w:val="-7"/>
        </w:rPr>
        <w:t xml:space="preserve"> </w:t>
      </w:r>
      <w:r>
        <w:t>шар,</w:t>
      </w:r>
      <w:r>
        <w:rPr>
          <w:spacing w:val="-4"/>
        </w:rPr>
        <w:t xml:space="preserve"> </w:t>
      </w:r>
      <w:r>
        <w:t>куб,</w:t>
      </w:r>
      <w:r>
        <w:rPr>
          <w:spacing w:val="-4"/>
        </w:rPr>
        <w:t xml:space="preserve"> </w:t>
      </w:r>
      <w:r>
        <w:t>цилиндр,</w:t>
      </w:r>
      <w:r>
        <w:rPr>
          <w:spacing w:val="-4"/>
        </w:rPr>
        <w:t xml:space="preserve"> </w:t>
      </w:r>
      <w:r>
        <w:t>конус,</w:t>
      </w:r>
      <w:r>
        <w:rPr>
          <w:spacing w:val="-4"/>
        </w:rPr>
        <w:t xml:space="preserve"> </w:t>
      </w:r>
      <w:r>
        <w:t>пирамида;</w:t>
      </w:r>
      <w:r>
        <w:rPr>
          <w:spacing w:val="-3"/>
        </w:rPr>
        <w:t xml:space="preserve"> </w:t>
      </w:r>
      <w:r>
        <w:t>раз- личение, называние.</w:t>
      </w:r>
    </w:p>
    <w:p w:rsidR="002246E2" w:rsidRDefault="00425798">
      <w:pPr>
        <w:pStyle w:val="a3"/>
        <w:spacing w:before="5" w:line="314" w:lineRule="auto"/>
        <w:ind w:left="1256" w:right="612" w:firstLine="228"/>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двух-трѐх прямо- угольников (квадратов).</w:t>
      </w:r>
    </w:p>
    <w:p w:rsidR="002246E2" w:rsidRDefault="00425798">
      <w:pPr>
        <w:pStyle w:val="2"/>
        <w:spacing w:before="12"/>
        <w:ind w:left="1480"/>
      </w:pPr>
      <w:r>
        <w:t>Математическая</w:t>
      </w:r>
      <w:r>
        <w:rPr>
          <w:spacing w:val="-7"/>
        </w:rPr>
        <w:t xml:space="preserve"> </w:t>
      </w:r>
      <w:r>
        <w:rPr>
          <w:spacing w:val="-2"/>
        </w:rPr>
        <w:t>информация</w:t>
      </w:r>
    </w:p>
    <w:p w:rsidR="002246E2" w:rsidRDefault="00425798">
      <w:pPr>
        <w:pStyle w:val="a3"/>
        <w:spacing w:before="36" w:line="314" w:lineRule="auto"/>
        <w:ind w:left="1256" w:right="622" w:firstLine="228"/>
      </w:pPr>
      <w:r>
        <w:t>Работа с утверждениями: конструирование, проверка истинности; составление и проверка логических рассуждений при решении задач.</w:t>
      </w:r>
    </w:p>
    <w:p w:rsidR="002246E2" w:rsidRDefault="00425798">
      <w:pPr>
        <w:pStyle w:val="a3"/>
        <w:spacing w:before="5" w:line="314" w:lineRule="auto"/>
        <w:ind w:left="1256" w:right="615" w:firstLine="228"/>
      </w:pPr>
      <w:r>
        <w:t>Данные о реальных процессах и явлениях окружающего мира, представленные на диаграм- мах,</w:t>
      </w:r>
      <w:r>
        <w:rPr>
          <w:spacing w:val="-3"/>
        </w:rPr>
        <w:t xml:space="preserve"> </w:t>
      </w:r>
      <w:r>
        <w:t>схемах,</w:t>
      </w:r>
      <w:r>
        <w:rPr>
          <w:spacing w:val="-3"/>
        </w:rPr>
        <w:t xml:space="preserve"> </w:t>
      </w:r>
      <w:r>
        <w:t>в</w:t>
      </w:r>
      <w:r>
        <w:rPr>
          <w:spacing w:val="-5"/>
        </w:rPr>
        <w:t xml:space="preserve"> </w:t>
      </w:r>
      <w:r>
        <w:t>таблицах,</w:t>
      </w:r>
      <w:r>
        <w:rPr>
          <w:spacing w:val="-3"/>
        </w:rPr>
        <w:t xml:space="preserve"> </w:t>
      </w:r>
      <w:r>
        <w:t>текстах.</w:t>
      </w:r>
      <w:r>
        <w:rPr>
          <w:spacing w:val="-3"/>
        </w:rPr>
        <w:t xml:space="preserve"> </w:t>
      </w:r>
      <w:r>
        <w:t>Сбор</w:t>
      </w:r>
      <w:r>
        <w:rPr>
          <w:spacing w:val="-11"/>
        </w:rPr>
        <w:t xml:space="preserve"> </w:t>
      </w:r>
      <w:r>
        <w:t>математических</w:t>
      </w:r>
      <w:r>
        <w:rPr>
          <w:spacing w:val="-3"/>
        </w:rPr>
        <w:t xml:space="preserve"> </w:t>
      </w:r>
      <w:r>
        <w:t>данных</w:t>
      </w:r>
      <w:r>
        <w:rPr>
          <w:spacing w:val="-3"/>
        </w:rPr>
        <w:t xml:space="preserve"> </w:t>
      </w:r>
      <w:r>
        <w:t>о</w:t>
      </w:r>
      <w:r>
        <w:rPr>
          <w:spacing w:val="-3"/>
        </w:rPr>
        <w:t xml:space="preserve"> </w:t>
      </w:r>
      <w:r>
        <w:t>заданном</w:t>
      </w:r>
      <w:r>
        <w:rPr>
          <w:spacing w:val="-3"/>
        </w:rPr>
        <w:t xml:space="preserve"> </w:t>
      </w:r>
      <w:r>
        <w:t>объекте</w:t>
      </w:r>
      <w:r>
        <w:rPr>
          <w:spacing w:val="-2"/>
        </w:rPr>
        <w:t xml:space="preserve"> </w:t>
      </w:r>
      <w:r>
        <w:t>(числе,</w:t>
      </w:r>
      <w:r>
        <w:rPr>
          <w:spacing w:val="-3"/>
        </w:rPr>
        <w:t xml:space="preserve"> </w:t>
      </w:r>
      <w:r>
        <w:t>ве- личине,</w:t>
      </w:r>
      <w:r>
        <w:rPr>
          <w:spacing w:val="-10"/>
        </w:rPr>
        <w:t xml:space="preserve"> </w:t>
      </w:r>
      <w:r>
        <w:t>геометрической</w:t>
      </w:r>
      <w:r>
        <w:rPr>
          <w:spacing w:val="-10"/>
        </w:rPr>
        <w:t xml:space="preserve"> </w:t>
      </w:r>
      <w:r>
        <w:t>фигуре).</w:t>
      </w:r>
      <w:r>
        <w:rPr>
          <w:spacing w:val="-9"/>
        </w:rPr>
        <w:t xml:space="preserve"> </w:t>
      </w:r>
      <w:r>
        <w:t>Поиск</w:t>
      </w:r>
      <w:r>
        <w:rPr>
          <w:spacing w:val="-10"/>
        </w:rPr>
        <w:t xml:space="preserve"> </w:t>
      </w:r>
      <w:r>
        <w:t>информации</w:t>
      </w:r>
      <w:r>
        <w:rPr>
          <w:spacing w:val="-10"/>
        </w:rPr>
        <w:t xml:space="preserve"> </w:t>
      </w:r>
      <w:r>
        <w:t>в</w:t>
      </w:r>
      <w:r>
        <w:rPr>
          <w:spacing w:val="-10"/>
        </w:rPr>
        <w:t xml:space="preserve"> </w:t>
      </w:r>
      <w:r>
        <w:t>справочной</w:t>
      </w:r>
      <w:r>
        <w:rPr>
          <w:spacing w:val="-10"/>
        </w:rPr>
        <w:t xml:space="preserve"> </w:t>
      </w:r>
      <w:r>
        <w:t>литературе,</w:t>
      </w:r>
      <w:r>
        <w:rPr>
          <w:spacing w:val="-10"/>
        </w:rPr>
        <w:t xml:space="preserve"> </w:t>
      </w:r>
      <w:r>
        <w:t>сети</w:t>
      </w:r>
      <w:r>
        <w:rPr>
          <w:spacing w:val="-10"/>
        </w:rPr>
        <w:t xml:space="preserve"> </w:t>
      </w:r>
      <w:r>
        <w:t>Интернет. Запись информации в предложенной таблице, на столбчатой диаграмме.</w:t>
      </w:r>
    </w:p>
    <w:p w:rsidR="002246E2" w:rsidRDefault="00425798">
      <w:pPr>
        <w:pStyle w:val="a3"/>
        <w:spacing w:before="10" w:line="314" w:lineRule="auto"/>
        <w:ind w:left="1256" w:right="613" w:firstLine="228"/>
      </w:pPr>
      <w:r>
        <w:t>Доступные электронные средства обучения, пособия, тренажёры, их использование под ру- ководством</w:t>
      </w:r>
      <w:r>
        <w:rPr>
          <w:spacing w:val="-2"/>
        </w:rPr>
        <w:t xml:space="preserve"> </w:t>
      </w:r>
      <w:r>
        <w:t>педагога</w:t>
      </w:r>
      <w:r>
        <w:rPr>
          <w:spacing w:val="-1"/>
        </w:rPr>
        <w:t xml:space="preserve"> </w:t>
      </w:r>
      <w:r>
        <w:t>и</w:t>
      </w:r>
      <w:r>
        <w:rPr>
          <w:spacing w:val="-3"/>
        </w:rPr>
        <w:t xml:space="preserve"> </w:t>
      </w:r>
      <w:r>
        <w:t>самостоятельно.</w:t>
      </w:r>
      <w:r>
        <w:rPr>
          <w:spacing w:val="-3"/>
        </w:rPr>
        <w:t xml:space="preserve"> </w:t>
      </w:r>
      <w:r>
        <w:t>Правила</w:t>
      </w:r>
      <w:r>
        <w:rPr>
          <w:spacing w:val="-2"/>
        </w:rPr>
        <w:t xml:space="preserve"> </w:t>
      </w:r>
      <w:r>
        <w:t>безопасной</w:t>
      </w:r>
      <w:r>
        <w:rPr>
          <w:spacing w:val="-3"/>
        </w:rPr>
        <w:t xml:space="preserve"> </w:t>
      </w:r>
      <w:r>
        <w:t>работы</w:t>
      </w:r>
      <w:r>
        <w:rPr>
          <w:spacing w:val="-4"/>
        </w:rPr>
        <w:t xml:space="preserve"> </w:t>
      </w:r>
      <w:r>
        <w:t>с</w:t>
      </w:r>
      <w:r>
        <w:rPr>
          <w:spacing w:val="-1"/>
        </w:rPr>
        <w:t xml:space="preserve"> </w:t>
      </w:r>
      <w:r>
        <w:t>электронными</w:t>
      </w:r>
      <w:r>
        <w:rPr>
          <w:spacing w:val="-2"/>
        </w:rPr>
        <w:t xml:space="preserve"> </w:t>
      </w:r>
      <w:r>
        <w:t>источни- 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2246E2" w:rsidRDefault="00425798">
      <w:pPr>
        <w:pStyle w:val="a3"/>
        <w:spacing w:before="11"/>
        <w:ind w:left="1480"/>
      </w:pPr>
      <w:r>
        <w:t>Алгоритмы</w:t>
      </w:r>
      <w:r>
        <w:rPr>
          <w:spacing w:val="-7"/>
        </w:rPr>
        <w:t xml:space="preserve"> </w:t>
      </w:r>
      <w:r>
        <w:t>решения</w:t>
      </w:r>
      <w:r>
        <w:rPr>
          <w:spacing w:val="2"/>
        </w:rPr>
        <w:t xml:space="preserve"> </w:t>
      </w:r>
      <w:r>
        <w:t>учебных</w:t>
      </w:r>
      <w:r>
        <w:rPr>
          <w:spacing w:val="-3"/>
        </w:rPr>
        <w:t xml:space="preserve"> </w:t>
      </w:r>
      <w:r>
        <w:t>и</w:t>
      </w:r>
      <w:r>
        <w:rPr>
          <w:spacing w:val="-4"/>
        </w:rPr>
        <w:t xml:space="preserve"> </w:t>
      </w:r>
      <w:r>
        <w:t>практических</w:t>
      </w:r>
      <w:r>
        <w:rPr>
          <w:spacing w:val="-2"/>
        </w:rPr>
        <w:t xml:space="preserve"> задач.</w:t>
      </w:r>
    </w:p>
    <w:p w:rsidR="002246E2" w:rsidRDefault="00425798">
      <w:pPr>
        <w:pStyle w:val="2"/>
        <w:spacing w:before="96"/>
        <w:ind w:left="4405"/>
      </w:pPr>
      <w:r>
        <w:t>Универсальные</w:t>
      </w:r>
      <w:r>
        <w:rPr>
          <w:spacing w:val="-5"/>
        </w:rPr>
        <w:t xml:space="preserve"> </w:t>
      </w:r>
      <w:r>
        <w:t>учебные</w:t>
      </w:r>
      <w:r>
        <w:rPr>
          <w:spacing w:val="-1"/>
        </w:rPr>
        <w:t xml:space="preserve"> </w:t>
      </w:r>
      <w:r>
        <w:rPr>
          <w:spacing w:val="-2"/>
        </w:rPr>
        <w:t>действия</w:t>
      </w:r>
    </w:p>
    <w:p w:rsidR="002246E2" w:rsidRDefault="00425798">
      <w:pPr>
        <w:spacing w:before="88"/>
        <w:ind w:left="1540"/>
        <w:jc w:val="both"/>
        <w:rPr>
          <w:i/>
          <w:sz w:val="24"/>
        </w:rPr>
      </w:pPr>
      <w:r>
        <w:rPr>
          <w:i/>
          <w:sz w:val="24"/>
        </w:rPr>
        <w:t>Универсальные</w:t>
      </w:r>
      <w:r>
        <w:rPr>
          <w:i/>
          <w:spacing w:val="-3"/>
          <w:sz w:val="24"/>
        </w:rPr>
        <w:t xml:space="preserve"> </w:t>
      </w:r>
      <w:r>
        <w:rPr>
          <w:i/>
          <w:sz w:val="24"/>
        </w:rPr>
        <w:t>познавательные</w:t>
      </w:r>
      <w:r>
        <w:rPr>
          <w:i/>
          <w:spacing w:val="-7"/>
          <w:sz w:val="24"/>
        </w:rPr>
        <w:t xml:space="preserve"> </w:t>
      </w:r>
      <w:r>
        <w:rPr>
          <w:i/>
          <w:sz w:val="24"/>
        </w:rPr>
        <w:t>учебные</w:t>
      </w:r>
      <w:r>
        <w:rPr>
          <w:i/>
          <w:spacing w:val="-2"/>
          <w:sz w:val="24"/>
        </w:rPr>
        <w:t xml:space="preserve"> действия:</w:t>
      </w:r>
    </w:p>
    <w:p w:rsidR="002246E2" w:rsidRDefault="00425798" w:rsidP="00EE71B3">
      <w:pPr>
        <w:pStyle w:val="a5"/>
        <w:numPr>
          <w:ilvl w:val="1"/>
          <w:numId w:val="75"/>
        </w:numPr>
        <w:tabs>
          <w:tab w:val="left" w:pos="1964"/>
          <w:tab w:val="left" w:pos="1965"/>
        </w:tabs>
        <w:spacing w:before="83" w:line="316" w:lineRule="auto"/>
        <w:ind w:left="1964" w:right="618" w:hanging="708"/>
        <w:jc w:val="left"/>
        <w:rPr>
          <w:sz w:val="24"/>
        </w:rPr>
      </w:pPr>
      <w:r>
        <w:rPr>
          <w:sz w:val="24"/>
        </w:rPr>
        <w:t>ориентироваться в изученной математической терминологии, использовать еѐ в выска- зываниях и рассуждениях;</w:t>
      </w:r>
    </w:p>
    <w:p w:rsidR="002246E2" w:rsidRDefault="00425798" w:rsidP="00EE71B3">
      <w:pPr>
        <w:pStyle w:val="a5"/>
        <w:numPr>
          <w:ilvl w:val="1"/>
          <w:numId w:val="75"/>
        </w:numPr>
        <w:tabs>
          <w:tab w:val="left" w:pos="1964"/>
          <w:tab w:val="left" w:pos="1965"/>
        </w:tabs>
        <w:spacing w:before="3" w:line="316" w:lineRule="auto"/>
        <w:ind w:left="1964" w:right="620" w:hanging="708"/>
        <w:jc w:val="left"/>
        <w:rPr>
          <w:sz w:val="24"/>
        </w:rPr>
      </w:pPr>
      <w:r>
        <w:rPr>
          <w:sz w:val="24"/>
        </w:rPr>
        <w:t>сравнивать математические объекты (числа, величины, геометрические фигуры), запи- сывать признак сравнения;</w:t>
      </w:r>
    </w:p>
    <w:p w:rsidR="002246E2" w:rsidRDefault="00425798" w:rsidP="00EE71B3">
      <w:pPr>
        <w:pStyle w:val="a5"/>
        <w:numPr>
          <w:ilvl w:val="1"/>
          <w:numId w:val="75"/>
        </w:numPr>
        <w:tabs>
          <w:tab w:val="left" w:pos="1964"/>
          <w:tab w:val="left" w:pos="1965"/>
        </w:tabs>
        <w:spacing w:before="2" w:line="312" w:lineRule="auto"/>
        <w:ind w:left="1964" w:right="625" w:hanging="708"/>
        <w:jc w:val="left"/>
        <w:rPr>
          <w:sz w:val="24"/>
        </w:rPr>
      </w:pPr>
      <w:r>
        <w:rPr>
          <w:sz w:val="24"/>
        </w:rPr>
        <w:t>выбирать метод решения математической задачи (алгоритм действия, приѐм вычисле- ния, способ решения, моделирование ситуации, перебор вариантов);</w:t>
      </w:r>
    </w:p>
    <w:p w:rsidR="002246E2" w:rsidRDefault="00425798">
      <w:pPr>
        <w:pStyle w:val="a3"/>
        <w:spacing w:before="14"/>
        <w:ind w:left="1960"/>
        <w:jc w:val="left"/>
      </w:pPr>
      <w:r>
        <w:t>обнаруживать</w:t>
      </w:r>
      <w:r>
        <w:rPr>
          <w:spacing w:val="-7"/>
        </w:rPr>
        <w:t xml:space="preserve"> </w:t>
      </w:r>
      <w:r>
        <w:t>модели</w:t>
      </w:r>
      <w:r>
        <w:rPr>
          <w:spacing w:val="-4"/>
        </w:rPr>
        <w:t xml:space="preserve"> </w:t>
      </w:r>
      <w:r>
        <w:t>изученных</w:t>
      </w:r>
      <w:r>
        <w:rPr>
          <w:spacing w:val="-3"/>
        </w:rPr>
        <w:t xml:space="preserve"> </w:t>
      </w:r>
      <w:r>
        <w:t>геометрических</w:t>
      </w:r>
      <w:r>
        <w:rPr>
          <w:spacing w:val="-3"/>
        </w:rPr>
        <w:t xml:space="preserve"> </w:t>
      </w:r>
      <w:r>
        <w:t>фигур</w:t>
      </w:r>
      <w:r>
        <w:rPr>
          <w:spacing w:val="-3"/>
        </w:rPr>
        <w:t xml:space="preserve"> </w:t>
      </w:r>
      <w:r>
        <w:t>в</w:t>
      </w:r>
      <w:r>
        <w:rPr>
          <w:spacing w:val="-5"/>
        </w:rPr>
        <w:t xml:space="preserve"> </w:t>
      </w:r>
      <w:r>
        <w:t>окружающем</w:t>
      </w:r>
      <w:r>
        <w:rPr>
          <w:spacing w:val="-2"/>
        </w:rPr>
        <w:t xml:space="preserve"> мире;</w:t>
      </w:r>
    </w:p>
    <w:p w:rsidR="002246E2" w:rsidRDefault="00425798" w:rsidP="00EE71B3">
      <w:pPr>
        <w:pStyle w:val="a5"/>
        <w:numPr>
          <w:ilvl w:val="1"/>
          <w:numId w:val="75"/>
        </w:numPr>
        <w:tabs>
          <w:tab w:val="left" w:pos="1964"/>
          <w:tab w:val="left" w:pos="1965"/>
        </w:tabs>
        <w:spacing w:before="88" w:line="316" w:lineRule="auto"/>
        <w:ind w:left="1964" w:right="619" w:hanging="708"/>
        <w:jc w:val="left"/>
        <w:rPr>
          <w:sz w:val="24"/>
        </w:rPr>
      </w:pPr>
      <w:r>
        <w:rPr>
          <w:sz w:val="24"/>
        </w:rPr>
        <w:t>конструировать</w:t>
      </w:r>
      <w:r>
        <w:rPr>
          <w:spacing w:val="-15"/>
          <w:sz w:val="24"/>
        </w:rPr>
        <w:t xml:space="preserve"> </w:t>
      </w:r>
      <w:r>
        <w:rPr>
          <w:sz w:val="24"/>
        </w:rPr>
        <w:t>геометрическую</w:t>
      </w:r>
      <w:r>
        <w:rPr>
          <w:spacing w:val="-15"/>
          <w:sz w:val="24"/>
        </w:rPr>
        <w:t xml:space="preserve"> </w:t>
      </w:r>
      <w:r>
        <w:rPr>
          <w:sz w:val="24"/>
        </w:rPr>
        <w:t>фигуру,</w:t>
      </w:r>
      <w:r>
        <w:rPr>
          <w:spacing w:val="-15"/>
          <w:sz w:val="24"/>
        </w:rPr>
        <w:t xml:space="preserve"> </w:t>
      </w:r>
      <w:r>
        <w:rPr>
          <w:sz w:val="24"/>
        </w:rPr>
        <w:t>обладающую</w:t>
      </w:r>
      <w:r>
        <w:rPr>
          <w:spacing w:val="-15"/>
          <w:sz w:val="24"/>
        </w:rPr>
        <w:t xml:space="preserve"> </w:t>
      </w:r>
      <w:r>
        <w:rPr>
          <w:sz w:val="24"/>
        </w:rPr>
        <w:t>заданным</w:t>
      </w:r>
      <w:r>
        <w:rPr>
          <w:spacing w:val="-15"/>
          <w:sz w:val="24"/>
        </w:rPr>
        <w:t xml:space="preserve"> </w:t>
      </w:r>
      <w:r>
        <w:rPr>
          <w:sz w:val="24"/>
        </w:rPr>
        <w:t>свойством</w:t>
      </w:r>
      <w:r>
        <w:rPr>
          <w:spacing w:val="-15"/>
          <w:sz w:val="24"/>
        </w:rPr>
        <w:t xml:space="preserve"> </w:t>
      </w:r>
      <w:r>
        <w:rPr>
          <w:sz w:val="24"/>
        </w:rPr>
        <w:t>(отрезок</w:t>
      </w:r>
      <w:r>
        <w:rPr>
          <w:spacing w:val="-15"/>
          <w:sz w:val="24"/>
        </w:rPr>
        <w:t xml:space="preserve"> </w:t>
      </w:r>
      <w:r>
        <w:rPr>
          <w:sz w:val="24"/>
        </w:rPr>
        <w:t>за- данной длины, ломаная определённой длины, квадрат с заданным периметром);</w:t>
      </w:r>
    </w:p>
    <w:p w:rsidR="002246E2" w:rsidRDefault="00425798" w:rsidP="00EE71B3">
      <w:pPr>
        <w:pStyle w:val="a5"/>
        <w:numPr>
          <w:ilvl w:val="1"/>
          <w:numId w:val="75"/>
        </w:numPr>
        <w:tabs>
          <w:tab w:val="left" w:pos="1964"/>
          <w:tab w:val="left" w:pos="1965"/>
        </w:tabs>
        <w:spacing w:before="6"/>
        <w:ind w:left="1964" w:hanging="709"/>
        <w:jc w:val="left"/>
        <w:rPr>
          <w:sz w:val="24"/>
        </w:rPr>
      </w:pPr>
      <w:r>
        <w:rPr>
          <w:sz w:val="24"/>
        </w:rPr>
        <w:t>классифицировать</w:t>
      </w:r>
      <w:r>
        <w:rPr>
          <w:spacing w:val="-7"/>
          <w:sz w:val="24"/>
        </w:rPr>
        <w:t xml:space="preserve"> </w:t>
      </w:r>
      <w:r>
        <w:rPr>
          <w:sz w:val="24"/>
        </w:rPr>
        <w:t>объекты</w:t>
      </w:r>
      <w:r>
        <w:rPr>
          <w:spacing w:val="-5"/>
          <w:sz w:val="24"/>
        </w:rPr>
        <w:t xml:space="preserve"> </w:t>
      </w:r>
      <w:r>
        <w:rPr>
          <w:sz w:val="24"/>
        </w:rPr>
        <w:t>по</w:t>
      </w:r>
      <w:r>
        <w:rPr>
          <w:spacing w:val="-3"/>
          <w:sz w:val="24"/>
        </w:rPr>
        <w:t xml:space="preserve"> </w:t>
      </w:r>
      <w:r>
        <w:rPr>
          <w:sz w:val="24"/>
        </w:rPr>
        <w:t>1—2</w:t>
      </w:r>
      <w:r>
        <w:rPr>
          <w:spacing w:val="-3"/>
          <w:sz w:val="24"/>
        </w:rPr>
        <w:t xml:space="preserve"> </w:t>
      </w:r>
      <w:r>
        <w:rPr>
          <w:sz w:val="24"/>
        </w:rPr>
        <w:t>выбранным</w:t>
      </w:r>
      <w:r>
        <w:rPr>
          <w:spacing w:val="-2"/>
          <w:sz w:val="24"/>
        </w:rPr>
        <w:t xml:space="preserve"> признакам.</w:t>
      </w:r>
    </w:p>
    <w:p w:rsidR="002246E2" w:rsidRDefault="00425798" w:rsidP="00EE71B3">
      <w:pPr>
        <w:pStyle w:val="a5"/>
        <w:numPr>
          <w:ilvl w:val="1"/>
          <w:numId w:val="75"/>
        </w:numPr>
        <w:tabs>
          <w:tab w:val="left" w:pos="1964"/>
          <w:tab w:val="left" w:pos="1965"/>
        </w:tabs>
        <w:spacing w:before="91"/>
        <w:ind w:left="1964" w:hanging="709"/>
        <w:jc w:val="left"/>
        <w:rPr>
          <w:sz w:val="24"/>
        </w:rPr>
      </w:pPr>
      <w:r>
        <w:rPr>
          <w:sz w:val="24"/>
        </w:rPr>
        <w:t>составлять</w:t>
      </w:r>
      <w:r>
        <w:rPr>
          <w:spacing w:val="-8"/>
          <w:sz w:val="24"/>
        </w:rPr>
        <w:t xml:space="preserve"> </w:t>
      </w:r>
      <w:r>
        <w:rPr>
          <w:sz w:val="24"/>
        </w:rPr>
        <w:t>модель</w:t>
      </w:r>
      <w:r>
        <w:rPr>
          <w:spacing w:val="-5"/>
          <w:sz w:val="24"/>
        </w:rPr>
        <w:t xml:space="preserve"> </w:t>
      </w:r>
      <w:r>
        <w:rPr>
          <w:sz w:val="24"/>
        </w:rPr>
        <w:t>математической</w:t>
      </w:r>
      <w:r>
        <w:rPr>
          <w:spacing w:val="-5"/>
          <w:sz w:val="24"/>
        </w:rPr>
        <w:t xml:space="preserve"> </w:t>
      </w:r>
      <w:r>
        <w:rPr>
          <w:sz w:val="24"/>
        </w:rPr>
        <w:t>задачи,</w:t>
      </w:r>
      <w:r>
        <w:rPr>
          <w:spacing w:val="-4"/>
          <w:sz w:val="24"/>
        </w:rPr>
        <w:t xml:space="preserve"> </w:t>
      </w:r>
      <w:r>
        <w:rPr>
          <w:sz w:val="24"/>
        </w:rPr>
        <w:t>проверять</w:t>
      </w:r>
      <w:r>
        <w:rPr>
          <w:spacing w:val="-6"/>
          <w:sz w:val="24"/>
        </w:rPr>
        <w:t xml:space="preserve"> </w:t>
      </w:r>
      <w:r>
        <w:rPr>
          <w:sz w:val="24"/>
        </w:rPr>
        <w:t>еѐ</w:t>
      </w:r>
      <w:r>
        <w:rPr>
          <w:spacing w:val="-2"/>
          <w:sz w:val="24"/>
        </w:rPr>
        <w:t xml:space="preserve"> </w:t>
      </w:r>
      <w:r>
        <w:rPr>
          <w:sz w:val="24"/>
        </w:rPr>
        <w:t>соответствие</w:t>
      </w:r>
      <w:r>
        <w:rPr>
          <w:spacing w:val="-4"/>
          <w:sz w:val="24"/>
        </w:rPr>
        <w:t xml:space="preserve"> </w:t>
      </w:r>
      <w:r>
        <w:rPr>
          <w:sz w:val="24"/>
        </w:rPr>
        <w:t>условиям</w:t>
      </w:r>
      <w:r>
        <w:rPr>
          <w:spacing w:val="-3"/>
          <w:sz w:val="24"/>
        </w:rPr>
        <w:t xml:space="preserve"> </w:t>
      </w:r>
      <w:r>
        <w:rPr>
          <w:spacing w:val="-2"/>
          <w:sz w:val="24"/>
        </w:rPr>
        <w:t>задачи;</w:t>
      </w:r>
    </w:p>
    <w:p w:rsidR="002246E2" w:rsidRDefault="00425798" w:rsidP="00EE71B3">
      <w:pPr>
        <w:pStyle w:val="a5"/>
        <w:numPr>
          <w:ilvl w:val="1"/>
          <w:numId w:val="75"/>
        </w:numPr>
        <w:tabs>
          <w:tab w:val="left" w:pos="1965"/>
        </w:tabs>
        <w:spacing w:before="59" w:line="316" w:lineRule="auto"/>
        <w:ind w:left="1964" w:right="623" w:hanging="708"/>
        <w:rPr>
          <w:sz w:val="24"/>
        </w:rPr>
      </w:pPr>
      <w:r>
        <w:rPr>
          <w:spacing w:val="-2"/>
          <w:sz w:val="24"/>
        </w:rPr>
        <w:t>определять</w:t>
      </w:r>
      <w:r>
        <w:rPr>
          <w:spacing w:val="-5"/>
          <w:sz w:val="24"/>
        </w:rPr>
        <w:t xml:space="preserve"> </w:t>
      </w:r>
      <w:r>
        <w:rPr>
          <w:spacing w:val="-2"/>
          <w:sz w:val="24"/>
        </w:rPr>
        <w:t>с помощью цифровых и</w:t>
      </w:r>
      <w:r>
        <w:rPr>
          <w:spacing w:val="-4"/>
          <w:sz w:val="24"/>
        </w:rPr>
        <w:t xml:space="preserve"> </w:t>
      </w:r>
      <w:r>
        <w:rPr>
          <w:spacing w:val="-2"/>
          <w:sz w:val="24"/>
        </w:rPr>
        <w:t>аналоговых</w:t>
      </w:r>
      <w:r>
        <w:rPr>
          <w:spacing w:val="-4"/>
          <w:sz w:val="24"/>
        </w:rPr>
        <w:t xml:space="preserve"> </w:t>
      </w:r>
      <w:r>
        <w:rPr>
          <w:spacing w:val="-2"/>
          <w:sz w:val="24"/>
        </w:rPr>
        <w:t>приборов:</w:t>
      </w:r>
      <w:r>
        <w:rPr>
          <w:spacing w:val="-6"/>
          <w:sz w:val="24"/>
        </w:rPr>
        <w:t xml:space="preserve"> </w:t>
      </w:r>
      <w:r>
        <w:rPr>
          <w:spacing w:val="-2"/>
          <w:sz w:val="24"/>
        </w:rPr>
        <w:t>массу</w:t>
      </w:r>
      <w:r>
        <w:rPr>
          <w:spacing w:val="-13"/>
          <w:sz w:val="24"/>
        </w:rPr>
        <w:t xml:space="preserve"> </w:t>
      </w:r>
      <w:r>
        <w:rPr>
          <w:spacing w:val="-2"/>
          <w:sz w:val="24"/>
        </w:rPr>
        <w:t xml:space="preserve">предмета (электронные </w:t>
      </w:r>
      <w:r>
        <w:rPr>
          <w:sz w:val="24"/>
        </w:rPr>
        <w:t>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2246E2" w:rsidRDefault="00425798">
      <w:pPr>
        <w:spacing w:before="4"/>
        <w:ind w:left="2024"/>
        <w:jc w:val="both"/>
        <w:rPr>
          <w:i/>
          <w:sz w:val="24"/>
        </w:rPr>
      </w:pPr>
      <w:r>
        <w:rPr>
          <w:i/>
          <w:sz w:val="24"/>
        </w:rPr>
        <w:t>Работа</w:t>
      </w:r>
      <w:r>
        <w:rPr>
          <w:i/>
          <w:spacing w:val="-3"/>
          <w:sz w:val="24"/>
        </w:rPr>
        <w:t xml:space="preserve"> </w:t>
      </w:r>
      <w:r>
        <w:rPr>
          <w:i/>
          <w:sz w:val="24"/>
        </w:rPr>
        <w:t xml:space="preserve">с </w:t>
      </w:r>
      <w:r>
        <w:rPr>
          <w:i/>
          <w:spacing w:val="-2"/>
          <w:sz w:val="24"/>
        </w:rPr>
        <w:t>информацией:</w:t>
      </w:r>
    </w:p>
    <w:p w:rsidR="002246E2" w:rsidRDefault="00425798" w:rsidP="00EE71B3">
      <w:pPr>
        <w:pStyle w:val="a5"/>
        <w:numPr>
          <w:ilvl w:val="1"/>
          <w:numId w:val="75"/>
        </w:numPr>
        <w:tabs>
          <w:tab w:val="left" w:pos="1965"/>
        </w:tabs>
        <w:spacing w:before="91"/>
        <w:ind w:left="1964" w:hanging="709"/>
        <w:rPr>
          <w:sz w:val="24"/>
        </w:rPr>
      </w:pPr>
      <w:r>
        <w:rPr>
          <w:sz w:val="24"/>
        </w:rPr>
        <w:t>представлять</w:t>
      </w:r>
      <w:r>
        <w:rPr>
          <w:spacing w:val="-4"/>
          <w:sz w:val="24"/>
        </w:rPr>
        <w:t xml:space="preserve"> </w:t>
      </w:r>
      <w:r>
        <w:rPr>
          <w:sz w:val="24"/>
        </w:rPr>
        <w:t>информацию</w:t>
      </w:r>
      <w:r>
        <w:rPr>
          <w:spacing w:val="-2"/>
          <w:sz w:val="24"/>
        </w:rPr>
        <w:t xml:space="preserve"> </w:t>
      </w:r>
      <w:r>
        <w:rPr>
          <w:sz w:val="24"/>
        </w:rPr>
        <w:t>в</w:t>
      </w:r>
      <w:r>
        <w:rPr>
          <w:spacing w:val="-4"/>
          <w:sz w:val="24"/>
        </w:rPr>
        <w:t xml:space="preserve"> </w:t>
      </w:r>
      <w:r>
        <w:rPr>
          <w:sz w:val="24"/>
        </w:rPr>
        <w:t>разных</w:t>
      </w:r>
      <w:r>
        <w:rPr>
          <w:spacing w:val="-1"/>
          <w:sz w:val="24"/>
        </w:rPr>
        <w:t xml:space="preserve"> </w:t>
      </w:r>
      <w:r>
        <w:rPr>
          <w:spacing w:val="-2"/>
          <w:sz w:val="24"/>
        </w:rPr>
        <w:t>формах;</w:t>
      </w:r>
    </w:p>
    <w:p w:rsidR="002246E2" w:rsidRDefault="00425798" w:rsidP="00EE71B3">
      <w:pPr>
        <w:pStyle w:val="a5"/>
        <w:numPr>
          <w:ilvl w:val="1"/>
          <w:numId w:val="75"/>
        </w:numPr>
        <w:tabs>
          <w:tab w:val="left" w:pos="1965"/>
        </w:tabs>
        <w:spacing w:before="63"/>
        <w:ind w:left="1964" w:hanging="709"/>
        <w:rPr>
          <w:sz w:val="24"/>
        </w:rPr>
      </w:pPr>
      <w:r>
        <w:rPr>
          <w:sz w:val="24"/>
        </w:rPr>
        <w:t>извлекать</w:t>
      </w:r>
      <w:r>
        <w:rPr>
          <w:spacing w:val="-7"/>
          <w:sz w:val="24"/>
        </w:rPr>
        <w:t xml:space="preserve"> </w:t>
      </w:r>
      <w:r>
        <w:rPr>
          <w:sz w:val="24"/>
        </w:rPr>
        <w:t>и</w:t>
      </w:r>
      <w:r>
        <w:rPr>
          <w:spacing w:val="-4"/>
          <w:sz w:val="24"/>
        </w:rPr>
        <w:t xml:space="preserve"> </w:t>
      </w:r>
      <w:r>
        <w:rPr>
          <w:sz w:val="24"/>
        </w:rPr>
        <w:t>интерпретировать</w:t>
      </w:r>
      <w:r>
        <w:rPr>
          <w:spacing w:val="-5"/>
          <w:sz w:val="24"/>
        </w:rPr>
        <w:t xml:space="preserve"> </w:t>
      </w:r>
      <w:r>
        <w:rPr>
          <w:sz w:val="24"/>
        </w:rPr>
        <w:t>информацию,</w:t>
      </w:r>
      <w:r>
        <w:rPr>
          <w:spacing w:val="1"/>
          <w:sz w:val="24"/>
        </w:rPr>
        <w:t xml:space="preserve"> </w:t>
      </w:r>
      <w:r>
        <w:rPr>
          <w:sz w:val="24"/>
        </w:rPr>
        <w:t>представленную</w:t>
      </w:r>
      <w:r>
        <w:rPr>
          <w:spacing w:val="-3"/>
          <w:sz w:val="24"/>
        </w:rPr>
        <w:t xml:space="preserve"> </w:t>
      </w:r>
      <w:r>
        <w:rPr>
          <w:sz w:val="24"/>
        </w:rPr>
        <w:t>в</w:t>
      </w:r>
      <w:r>
        <w:rPr>
          <w:spacing w:val="-5"/>
          <w:sz w:val="24"/>
        </w:rPr>
        <w:t xml:space="preserve"> </w:t>
      </w:r>
      <w:r>
        <w:rPr>
          <w:sz w:val="24"/>
        </w:rPr>
        <w:t>таблице,</w:t>
      </w:r>
      <w:r>
        <w:rPr>
          <w:spacing w:val="-3"/>
          <w:sz w:val="24"/>
        </w:rPr>
        <w:t xml:space="preserve"> </w:t>
      </w:r>
      <w:r>
        <w:rPr>
          <w:sz w:val="24"/>
        </w:rPr>
        <w:t>на</w:t>
      </w:r>
      <w:r>
        <w:rPr>
          <w:spacing w:val="-2"/>
          <w:sz w:val="24"/>
        </w:rPr>
        <w:t xml:space="preserve"> диаграмме;</w:t>
      </w:r>
    </w:p>
    <w:p w:rsidR="002246E2" w:rsidRDefault="002246E2">
      <w:pPr>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1"/>
          <w:numId w:val="75"/>
        </w:numPr>
        <w:tabs>
          <w:tab w:val="left" w:pos="2024"/>
          <w:tab w:val="left" w:pos="2025"/>
        </w:tabs>
        <w:spacing w:before="19" w:line="316" w:lineRule="auto"/>
        <w:ind w:left="1964" w:right="625" w:hanging="708"/>
        <w:jc w:val="left"/>
        <w:rPr>
          <w:sz w:val="24"/>
        </w:rPr>
      </w:pPr>
      <w:r>
        <w:lastRenderedPageBreak/>
        <w:tab/>
      </w:r>
      <w:r>
        <w:rPr>
          <w:sz w:val="24"/>
        </w:rPr>
        <w:t>использовать</w:t>
      </w:r>
      <w:r>
        <w:rPr>
          <w:spacing w:val="-13"/>
          <w:sz w:val="24"/>
        </w:rPr>
        <w:t xml:space="preserve"> </w:t>
      </w:r>
      <w:r>
        <w:rPr>
          <w:sz w:val="24"/>
        </w:rPr>
        <w:t>справочную</w:t>
      </w:r>
      <w:r>
        <w:rPr>
          <w:spacing w:val="-11"/>
          <w:sz w:val="24"/>
        </w:rPr>
        <w:t xml:space="preserve"> </w:t>
      </w:r>
      <w:r>
        <w:rPr>
          <w:sz w:val="24"/>
        </w:rPr>
        <w:t>литературу</w:t>
      </w:r>
      <w:r>
        <w:rPr>
          <w:spacing w:val="-12"/>
          <w:sz w:val="24"/>
        </w:rPr>
        <w:t xml:space="preserve"> </w:t>
      </w:r>
      <w:r>
        <w:rPr>
          <w:sz w:val="24"/>
        </w:rPr>
        <w:t>для</w:t>
      </w:r>
      <w:r>
        <w:rPr>
          <w:spacing w:val="-10"/>
          <w:sz w:val="24"/>
        </w:rPr>
        <w:t xml:space="preserve"> </w:t>
      </w:r>
      <w:r>
        <w:rPr>
          <w:sz w:val="24"/>
        </w:rPr>
        <w:t>поиска</w:t>
      </w:r>
      <w:r>
        <w:rPr>
          <w:spacing w:val="-11"/>
          <w:sz w:val="24"/>
        </w:rPr>
        <w:t xml:space="preserve"> </w:t>
      </w:r>
      <w:r>
        <w:rPr>
          <w:sz w:val="24"/>
        </w:rPr>
        <w:t>информации,</w:t>
      </w:r>
      <w:r>
        <w:rPr>
          <w:spacing w:val="-12"/>
          <w:sz w:val="24"/>
        </w:rPr>
        <w:t xml:space="preserve"> </w:t>
      </w:r>
      <w:r>
        <w:rPr>
          <w:sz w:val="24"/>
        </w:rPr>
        <w:t>в</w:t>
      </w:r>
      <w:r>
        <w:rPr>
          <w:spacing w:val="-13"/>
          <w:sz w:val="24"/>
        </w:rPr>
        <w:t xml:space="preserve"> </w:t>
      </w:r>
      <w:r>
        <w:rPr>
          <w:sz w:val="24"/>
        </w:rPr>
        <w:t>том</w:t>
      </w:r>
      <w:r>
        <w:rPr>
          <w:spacing w:val="-11"/>
          <w:sz w:val="24"/>
        </w:rPr>
        <w:t xml:space="preserve"> </w:t>
      </w:r>
      <w:r>
        <w:rPr>
          <w:sz w:val="24"/>
        </w:rPr>
        <w:t>числе</w:t>
      </w:r>
      <w:r>
        <w:rPr>
          <w:spacing w:val="-6"/>
          <w:sz w:val="24"/>
        </w:rPr>
        <w:t xml:space="preserve"> </w:t>
      </w:r>
      <w:r>
        <w:rPr>
          <w:sz w:val="24"/>
        </w:rPr>
        <w:t>Интернет</w:t>
      </w:r>
      <w:r>
        <w:rPr>
          <w:spacing w:val="-12"/>
          <w:sz w:val="24"/>
        </w:rPr>
        <w:t xml:space="preserve"> </w:t>
      </w:r>
      <w:r>
        <w:rPr>
          <w:sz w:val="24"/>
        </w:rPr>
        <w:t>(в условиях контролируемого выхода).</w:t>
      </w:r>
    </w:p>
    <w:p w:rsidR="002246E2" w:rsidRDefault="00425798">
      <w:pPr>
        <w:spacing w:before="7"/>
        <w:ind w:left="1960"/>
        <w:rPr>
          <w:i/>
          <w:sz w:val="24"/>
        </w:rPr>
      </w:pPr>
      <w:r>
        <w:rPr>
          <w:i/>
          <w:sz w:val="24"/>
        </w:rPr>
        <w:t>Универсальные</w:t>
      </w:r>
      <w:r>
        <w:rPr>
          <w:i/>
          <w:spacing w:val="-3"/>
          <w:sz w:val="24"/>
        </w:rPr>
        <w:t xml:space="preserve"> </w:t>
      </w:r>
      <w:r>
        <w:rPr>
          <w:i/>
          <w:sz w:val="24"/>
        </w:rPr>
        <w:t>коммуникативные</w:t>
      </w:r>
      <w:r>
        <w:rPr>
          <w:i/>
          <w:spacing w:val="-3"/>
          <w:sz w:val="24"/>
        </w:rPr>
        <w:t xml:space="preserve"> </w:t>
      </w:r>
      <w:r>
        <w:rPr>
          <w:i/>
          <w:sz w:val="24"/>
        </w:rPr>
        <w:t>учебные</w:t>
      </w:r>
      <w:r>
        <w:rPr>
          <w:i/>
          <w:spacing w:val="-2"/>
          <w:sz w:val="24"/>
        </w:rPr>
        <w:t xml:space="preserve"> действия:</w:t>
      </w:r>
    </w:p>
    <w:p w:rsidR="002246E2" w:rsidRDefault="00425798" w:rsidP="00EE71B3">
      <w:pPr>
        <w:pStyle w:val="a5"/>
        <w:numPr>
          <w:ilvl w:val="1"/>
          <w:numId w:val="75"/>
        </w:numPr>
        <w:tabs>
          <w:tab w:val="left" w:pos="1904"/>
          <w:tab w:val="left" w:pos="1905"/>
        </w:tabs>
        <w:spacing w:before="88" w:line="261" w:lineRule="auto"/>
        <w:ind w:left="1904" w:right="617" w:hanging="569"/>
        <w:jc w:val="left"/>
        <w:rPr>
          <w:sz w:val="24"/>
        </w:rPr>
      </w:pPr>
      <w:r>
        <w:rPr>
          <w:sz w:val="24"/>
        </w:rPr>
        <w:t>использовать</w:t>
      </w:r>
      <w:r>
        <w:rPr>
          <w:spacing w:val="-15"/>
          <w:sz w:val="24"/>
        </w:rPr>
        <w:t xml:space="preserve"> </w:t>
      </w:r>
      <w:r>
        <w:rPr>
          <w:sz w:val="24"/>
        </w:rPr>
        <w:t>математическую</w:t>
      </w:r>
      <w:r>
        <w:rPr>
          <w:spacing w:val="-14"/>
          <w:sz w:val="24"/>
        </w:rPr>
        <w:t xml:space="preserve"> </w:t>
      </w:r>
      <w:r>
        <w:rPr>
          <w:sz w:val="24"/>
        </w:rPr>
        <w:t>терминологию</w:t>
      </w:r>
      <w:r>
        <w:rPr>
          <w:spacing w:val="-13"/>
          <w:sz w:val="24"/>
        </w:rPr>
        <w:t xml:space="preserve"> </w:t>
      </w:r>
      <w:r>
        <w:rPr>
          <w:sz w:val="24"/>
        </w:rPr>
        <w:t>для</w:t>
      </w:r>
      <w:r>
        <w:rPr>
          <w:spacing w:val="-12"/>
          <w:sz w:val="24"/>
        </w:rPr>
        <w:t xml:space="preserve"> </w:t>
      </w:r>
      <w:r>
        <w:rPr>
          <w:sz w:val="24"/>
        </w:rPr>
        <w:t>записи</w:t>
      </w:r>
      <w:r>
        <w:rPr>
          <w:spacing w:val="-14"/>
          <w:sz w:val="24"/>
        </w:rPr>
        <w:t xml:space="preserve"> </w:t>
      </w:r>
      <w:r>
        <w:rPr>
          <w:sz w:val="24"/>
        </w:rPr>
        <w:t>решения</w:t>
      </w:r>
      <w:r>
        <w:rPr>
          <w:spacing w:val="-12"/>
          <w:sz w:val="24"/>
        </w:rPr>
        <w:t xml:space="preserve"> </w:t>
      </w:r>
      <w:r>
        <w:rPr>
          <w:sz w:val="24"/>
        </w:rPr>
        <w:t>предметной</w:t>
      </w:r>
      <w:r>
        <w:rPr>
          <w:spacing w:val="-15"/>
          <w:sz w:val="24"/>
        </w:rPr>
        <w:t xml:space="preserve"> </w:t>
      </w:r>
      <w:r>
        <w:rPr>
          <w:sz w:val="24"/>
        </w:rPr>
        <w:t>или</w:t>
      </w:r>
      <w:r>
        <w:rPr>
          <w:spacing w:val="-14"/>
          <w:sz w:val="24"/>
        </w:rPr>
        <w:t xml:space="preserve"> </w:t>
      </w:r>
      <w:r>
        <w:rPr>
          <w:sz w:val="24"/>
        </w:rPr>
        <w:t>прак- тической задачи;</w:t>
      </w:r>
    </w:p>
    <w:p w:rsidR="002246E2" w:rsidRDefault="00425798" w:rsidP="00EE71B3">
      <w:pPr>
        <w:pStyle w:val="a5"/>
        <w:numPr>
          <w:ilvl w:val="1"/>
          <w:numId w:val="75"/>
        </w:numPr>
        <w:tabs>
          <w:tab w:val="left" w:pos="1964"/>
          <w:tab w:val="left" w:pos="1965"/>
        </w:tabs>
        <w:spacing w:before="65" w:line="261" w:lineRule="auto"/>
        <w:ind w:left="1964" w:right="618" w:hanging="708"/>
        <w:jc w:val="left"/>
        <w:rPr>
          <w:sz w:val="24"/>
        </w:rPr>
      </w:pPr>
      <w:r>
        <w:rPr>
          <w:sz w:val="24"/>
        </w:rPr>
        <w:t xml:space="preserve">приводить примеры и контрпримеры для подтверждения/опровержения вывода, гипо- </w:t>
      </w:r>
      <w:r>
        <w:rPr>
          <w:spacing w:val="-2"/>
          <w:sz w:val="24"/>
        </w:rPr>
        <w:t>тезы;</w:t>
      </w:r>
    </w:p>
    <w:p w:rsidR="002246E2" w:rsidRDefault="00425798" w:rsidP="00EE71B3">
      <w:pPr>
        <w:pStyle w:val="a5"/>
        <w:numPr>
          <w:ilvl w:val="1"/>
          <w:numId w:val="75"/>
        </w:numPr>
        <w:tabs>
          <w:tab w:val="left" w:pos="1964"/>
          <w:tab w:val="left" w:pos="1965"/>
        </w:tabs>
        <w:spacing w:before="34"/>
        <w:ind w:left="1964" w:hanging="709"/>
        <w:jc w:val="left"/>
        <w:rPr>
          <w:sz w:val="24"/>
        </w:rPr>
      </w:pPr>
      <w:r>
        <w:rPr>
          <w:sz w:val="24"/>
        </w:rPr>
        <w:t>конструировать,</w:t>
      </w:r>
      <w:r>
        <w:rPr>
          <w:spacing w:val="-6"/>
          <w:sz w:val="24"/>
        </w:rPr>
        <w:t xml:space="preserve"> </w:t>
      </w:r>
      <w:r>
        <w:rPr>
          <w:sz w:val="24"/>
        </w:rPr>
        <w:t>читать</w:t>
      </w:r>
      <w:r>
        <w:rPr>
          <w:spacing w:val="-3"/>
          <w:sz w:val="24"/>
        </w:rPr>
        <w:t xml:space="preserve"> </w:t>
      </w:r>
      <w:r>
        <w:rPr>
          <w:sz w:val="24"/>
        </w:rPr>
        <w:t>числовое</w:t>
      </w:r>
      <w:r>
        <w:rPr>
          <w:spacing w:val="-4"/>
          <w:sz w:val="24"/>
        </w:rPr>
        <w:t xml:space="preserve"> </w:t>
      </w:r>
      <w:r>
        <w:rPr>
          <w:spacing w:val="-2"/>
          <w:sz w:val="24"/>
        </w:rPr>
        <w:t>выражение;</w:t>
      </w:r>
    </w:p>
    <w:p w:rsidR="002246E2" w:rsidRDefault="00425798" w:rsidP="00EE71B3">
      <w:pPr>
        <w:pStyle w:val="a5"/>
        <w:numPr>
          <w:ilvl w:val="1"/>
          <w:numId w:val="75"/>
        </w:numPr>
        <w:tabs>
          <w:tab w:val="left" w:pos="1964"/>
          <w:tab w:val="left" w:pos="1965"/>
        </w:tabs>
        <w:spacing w:before="63"/>
        <w:ind w:left="1964" w:hanging="709"/>
        <w:jc w:val="left"/>
        <w:rPr>
          <w:sz w:val="24"/>
        </w:rPr>
      </w:pPr>
      <w:r>
        <w:rPr>
          <w:sz w:val="24"/>
        </w:rPr>
        <w:t>описывать</w:t>
      </w:r>
      <w:r>
        <w:rPr>
          <w:spacing w:val="-9"/>
          <w:sz w:val="24"/>
        </w:rPr>
        <w:t xml:space="preserve"> </w:t>
      </w:r>
      <w:r>
        <w:rPr>
          <w:sz w:val="24"/>
        </w:rPr>
        <w:t>практическую</w:t>
      </w:r>
      <w:r>
        <w:rPr>
          <w:spacing w:val="-5"/>
          <w:sz w:val="24"/>
        </w:rPr>
        <w:t xml:space="preserve"> </w:t>
      </w:r>
      <w:r>
        <w:rPr>
          <w:sz w:val="24"/>
        </w:rPr>
        <w:t>ситуацию</w:t>
      </w:r>
      <w:r>
        <w:rPr>
          <w:spacing w:val="-5"/>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изученной</w:t>
      </w:r>
      <w:r>
        <w:rPr>
          <w:spacing w:val="-4"/>
          <w:sz w:val="24"/>
        </w:rPr>
        <w:t xml:space="preserve"> </w:t>
      </w:r>
      <w:r>
        <w:rPr>
          <w:spacing w:val="-2"/>
          <w:sz w:val="24"/>
        </w:rPr>
        <w:t>терминологии;</w:t>
      </w:r>
    </w:p>
    <w:p w:rsidR="002246E2" w:rsidRDefault="00425798" w:rsidP="00EE71B3">
      <w:pPr>
        <w:pStyle w:val="a5"/>
        <w:numPr>
          <w:ilvl w:val="1"/>
          <w:numId w:val="75"/>
        </w:numPr>
        <w:tabs>
          <w:tab w:val="left" w:pos="1964"/>
          <w:tab w:val="left" w:pos="1965"/>
        </w:tabs>
        <w:spacing w:before="55" w:line="316" w:lineRule="auto"/>
        <w:ind w:left="1964" w:right="621" w:hanging="708"/>
        <w:jc w:val="left"/>
        <w:rPr>
          <w:sz w:val="24"/>
        </w:rPr>
      </w:pPr>
      <w:r>
        <w:rPr>
          <w:sz w:val="24"/>
        </w:rPr>
        <w:t>характеризовать</w:t>
      </w:r>
      <w:r>
        <w:rPr>
          <w:spacing w:val="-15"/>
          <w:sz w:val="24"/>
        </w:rPr>
        <w:t xml:space="preserve"> </w:t>
      </w:r>
      <w:r>
        <w:rPr>
          <w:sz w:val="24"/>
        </w:rPr>
        <w:t>математические</w:t>
      </w:r>
      <w:r>
        <w:rPr>
          <w:spacing w:val="-15"/>
          <w:sz w:val="24"/>
        </w:rPr>
        <w:t xml:space="preserve"> </w:t>
      </w:r>
      <w:r>
        <w:rPr>
          <w:sz w:val="24"/>
        </w:rPr>
        <w:t>объекты,</w:t>
      </w:r>
      <w:r>
        <w:rPr>
          <w:spacing w:val="-13"/>
          <w:sz w:val="24"/>
        </w:rPr>
        <w:t xml:space="preserve"> </w:t>
      </w:r>
      <w:r>
        <w:rPr>
          <w:sz w:val="24"/>
        </w:rPr>
        <w:t>явления</w:t>
      </w:r>
      <w:r>
        <w:rPr>
          <w:spacing w:val="-13"/>
          <w:sz w:val="24"/>
        </w:rPr>
        <w:t xml:space="preserve"> </w:t>
      </w:r>
      <w:r>
        <w:rPr>
          <w:sz w:val="24"/>
        </w:rPr>
        <w:t>и</w:t>
      </w:r>
      <w:r>
        <w:rPr>
          <w:spacing w:val="-15"/>
          <w:sz w:val="24"/>
        </w:rPr>
        <w:t xml:space="preserve"> </w:t>
      </w:r>
      <w:r>
        <w:rPr>
          <w:sz w:val="24"/>
        </w:rPr>
        <w:t>события</w:t>
      </w:r>
      <w:r>
        <w:rPr>
          <w:spacing w:val="-13"/>
          <w:sz w:val="24"/>
        </w:rPr>
        <w:t xml:space="preserve"> </w:t>
      </w:r>
      <w:r>
        <w:rPr>
          <w:sz w:val="24"/>
        </w:rPr>
        <w:t>с</w:t>
      </w:r>
      <w:r>
        <w:rPr>
          <w:spacing w:val="-15"/>
          <w:sz w:val="24"/>
        </w:rPr>
        <w:t xml:space="preserve"> </w:t>
      </w:r>
      <w:r>
        <w:rPr>
          <w:sz w:val="24"/>
        </w:rPr>
        <w:t>помощью</w:t>
      </w:r>
      <w:r>
        <w:rPr>
          <w:spacing w:val="-14"/>
          <w:sz w:val="24"/>
        </w:rPr>
        <w:t xml:space="preserve"> </w:t>
      </w:r>
      <w:r>
        <w:rPr>
          <w:sz w:val="24"/>
        </w:rPr>
        <w:t>изученных</w:t>
      </w:r>
      <w:r>
        <w:rPr>
          <w:spacing w:val="-14"/>
          <w:sz w:val="24"/>
        </w:rPr>
        <w:t xml:space="preserve"> </w:t>
      </w:r>
      <w:r>
        <w:rPr>
          <w:sz w:val="24"/>
        </w:rPr>
        <w:t xml:space="preserve">ве- </w:t>
      </w:r>
      <w:r>
        <w:rPr>
          <w:spacing w:val="-2"/>
          <w:sz w:val="24"/>
        </w:rPr>
        <w:t>личин;</w:t>
      </w:r>
    </w:p>
    <w:p w:rsidR="002246E2" w:rsidRDefault="00425798" w:rsidP="00EE71B3">
      <w:pPr>
        <w:pStyle w:val="a5"/>
        <w:numPr>
          <w:ilvl w:val="1"/>
          <w:numId w:val="75"/>
        </w:numPr>
        <w:tabs>
          <w:tab w:val="left" w:pos="1964"/>
          <w:tab w:val="left" w:pos="1965"/>
        </w:tabs>
        <w:spacing w:before="6"/>
        <w:ind w:left="1964" w:hanging="709"/>
        <w:jc w:val="left"/>
        <w:rPr>
          <w:sz w:val="24"/>
        </w:rPr>
      </w:pPr>
      <w:r>
        <w:rPr>
          <w:sz w:val="24"/>
        </w:rPr>
        <w:t>составлять</w:t>
      </w:r>
      <w:r>
        <w:rPr>
          <w:spacing w:val="-7"/>
          <w:sz w:val="24"/>
        </w:rPr>
        <w:t xml:space="preserve"> </w:t>
      </w:r>
      <w:r>
        <w:rPr>
          <w:sz w:val="24"/>
        </w:rPr>
        <w:t>инструкцию,</w:t>
      </w:r>
      <w:r>
        <w:rPr>
          <w:spacing w:val="-5"/>
          <w:sz w:val="24"/>
        </w:rPr>
        <w:t xml:space="preserve"> </w:t>
      </w:r>
      <w:r>
        <w:rPr>
          <w:sz w:val="24"/>
        </w:rPr>
        <w:t>записывать</w:t>
      </w:r>
      <w:r>
        <w:rPr>
          <w:spacing w:val="-6"/>
          <w:sz w:val="24"/>
        </w:rPr>
        <w:t xml:space="preserve"> </w:t>
      </w:r>
      <w:r>
        <w:rPr>
          <w:spacing w:val="-2"/>
          <w:sz w:val="24"/>
        </w:rPr>
        <w:t>рассуждение;</w:t>
      </w:r>
    </w:p>
    <w:p w:rsidR="002246E2" w:rsidRDefault="00425798" w:rsidP="00EE71B3">
      <w:pPr>
        <w:pStyle w:val="a5"/>
        <w:numPr>
          <w:ilvl w:val="1"/>
          <w:numId w:val="75"/>
        </w:numPr>
        <w:tabs>
          <w:tab w:val="left" w:pos="1964"/>
          <w:tab w:val="left" w:pos="1965"/>
        </w:tabs>
        <w:spacing w:before="59" w:line="316" w:lineRule="auto"/>
        <w:ind w:left="1964" w:right="620" w:hanging="708"/>
        <w:jc w:val="left"/>
        <w:rPr>
          <w:sz w:val="24"/>
        </w:rPr>
      </w:pPr>
      <w:r>
        <w:rPr>
          <w:sz w:val="24"/>
        </w:rPr>
        <w:t>инициировать</w:t>
      </w:r>
      <w:r>
        <w:rPr>
          <w:spacing w:val="-15"/>
          <w:sz w:val="24"/>
        </w:rPr>
        <w:t xml:space="preserve"> </w:t>
      </w:r>
      <w:r>
        <w:rPr>
          <w:sz w:val="24"/>
        </w:rPr>
        <w:t>обсуждение</w:t>
      </w:r>
      <w:r>
        <w:rPr>
          <w:spacing w:val="-12"/>
          <w:sz w:val="24"/>
        </w:rPr>
        <w:t xml:space="preserve"> </w:t>
      </w:r>
      <w:r>
        <w:rPr>
          <w:sz w:val="24"/>
        </w:rPr>
        <w:t>разных</w:t>
      </w:r>
      <w:r>
        <w:rPr>
          <w:spacing w:val="-15"/>
          <w:sz w:val="24"/>
        </w:rPr>
        <w:t xml:space="preserve"> </w:t>
      </w:r>
      <w:r>
        <w:rPr>
          <w:sz w:val="24"/>
        </w:rPr>
        <w:t>способов</w:t>
      </w:r>
      <w:r>
        <w:rPr>
          <w:spacing w:val="-14"/>
          <w:sz w:val="24"/>
        </w:rPr>
        <w:t xml:space="preserve"> </w:t>
      </w:r>
      <w:r>
        <w:rPr>
          <w:sz w:val="24"/>
        </w:rPr>
        <w:t>выполнения</w:t>
      </w:r>
      <w:r>
        <w:rPr>
          <w:spacing w:val="-11"/>
          <w:sz w:val="24"/>
        </w:rPr>
        <w:t xml:space="preserve"> </w:t>
      </w:r>
      <w:r>
        <w:rPr>
          <w:sz w:val="24"/>
        </w:rPr>
        <w:t>задания,</w:t>
      </w:r>
      <w:r>
        <w:rPr>
          <w:spacing w:val="-12"/>
          <w:sz w:val="24"/>
        </w:rPr>
        <w:t xml:space="preserve"> </w:t>
      </w:r>
      <w:r>
        <w:rPr>
          <w:sz w:val="24"/>
        </w:rPr>
        <w:t>поиск</w:t>
      </w:r>
      <w:r>
        <w:rPr>
          <w:spacing w:val="-15"/>
          <w:sz w:val="24"/>
        </w:rPr>
        <w:t xml:space="preserve"> </w:t>
      </w:r>
      <w:r>
        <w:rPr>
          <w:sz w:val="24"/>
        </w:rPr>
        <w:t>ошибок</w:t>
      </w:r>
      <w:r>
        <w:rPr>
          <w:spacing w:val="-13"/>
          <w:sz w:val="24"/>
        </w:rPr>
        <w:t xml:space="preserve"> </w:t>
      </w:r>
      <w:r>
        <w:rPr>
          <w:sz w:val="24"/>
        </w:rPr>
        <w:t>в</w:t>
      </w:r>
      <w:r>
        <w:rPr>
          <w:spacing w:val="-14"/>
          <w:sz w:val="24"/>
        </w:rPr>
        <w:t xml:space="preserve"> </w:t>
      </w:r>
      <w:r>
        <w:rPr>
          <w:sz w:val="24"/>
        </w:rPr>
        <w:t xml:space="preserve">реше- </w:t>
      </w:r>
      <w:r>
        <w:rPr>
          <w:spacing w:val="-4"/>
          <w:sz w:val="24"/>
        </w:rPr>
        <w:t>нии.</w:t>
      </w:r>
    </w:p>
    <w:p w:rsidR="002246E2" w:rsidRDefault="00425798">
      <w:pPr>
        <w:spacing w:before="4"/>
        <w:ind w:left="1960"/>
        <w:rPr>
          <w:i/>
          <w:sz w:val="24"/>
        </w:rPr>
      </w:pPr>
      <w:r>
        <w:rPr>
          <w:i/>
          <w:sz w:val="24"/>
        </w:rPr>
        <w:t>Универсальные</w:t>
      </w:r>
      <w:r>
        <w:rPr>
          <w:i/>
          <w:spacing w:val="-4"/>
          <w:sz w:val="24"/>
        </w:rPr>
        <w:t xml:space="preserve"> </w:t>
      </w:r>
      <w:r>
        <w:rPr>
          <w:i/>
          <w:sz w:val="24"/>
        </w:rPr>
        <w:t>регулятивные</w:t>
      </w:r>
      <w:r>
        <w:rPr>
          <w:i/>
          <w:spacing w:val="-3"/>
          <w:sz w:val="24"/>
        </w:rPr>
        <w:t xml:space="preserve"> </w:t>
      </w:r>
      <w:r>
        <w:rPr>
          <w:i/>
          <w:sz w:val="24"/>
        </w:rPr>
        <w:t>учебные</w:t>
      </w:r>
      <w:r>
        <w:rPr>
          <w:i/>
          <w:spacing w:val="-6"/>
          <w:sz w:val="24"/>
        </w:rPr>
        <w:t xml:space="preserve"> </w:t>
      </w:r>
      <w:r>
        <w:rPr>
          <w:i/>
          <w:spacing w:val="-2"/>
          <w:sz w:val="24"/>
        </w:rPr>
        <w:t>действия:</w:t>
      </w:r>
    </w:p>
    <w:p w:rsidR="002246E2" w:rsidRDefault="00425798" w:rsidP="00EE71B3">
      <w:pPr>
        <w:pStyle w:val="a5"/>
        <w:numPr>
          <w:ilvl w:val="1"/>
          <w:numId w:val="75"/>
        </w:numPr>
        <w:tabs>
          <w:tab w:val="left" w:pos="1964"/>
          <w:tab w:val="left" w:pos="1965"/>
        </w:tabs>
        <w:spacing w:before="87" w:line="316" w:lineRule="auto"/>
        <w:ind w:left="1964" w:right="619" w:hanging="708"/>
        <w:jc w:val="left"/>
        <w:rPr>
          <w:sz w:val="24"/>
        </w:rPr>
      </w:pPr>
      <w:r>
        <w:rPr>
          <w:sz w:val="24"/>
        </w:rPr>
        <w:t>контролировать правильность и полноту</w:t>
      </w:r>
      <w:r>
        <w:rPr>
          <w:spacing w:val="-1"/>
          <w:sz w:val="24"/>
        </w:rPr>
        <w:t xml:space="preserve"> </w:t>
      </w:r>
      <w:r>
        <w:rPr>
          <w:sz w:val="24"/>
        </w:rPr>
        <w:t>выполнения алгоритма арифметического дей- ствия, решения текстовой задачи, построения геометрической фигуры, измерения;</w:t>
      </w:r>
    </w:p>
    <w:p w:rsidR="002246E2" w:rsidRDefault="00425798" w:rsidP="00EE71B3">
      <w:pPr>
        <w:pStyle w:val="a5"/>
        <w:numPr>
          <w:ilvl w:val="1"/>
          <w:numId w:val="75"/>
        </w:numPr>
        <w:tabs>
          <w:tab w:val="left" w:pos="1964"/>
          <w:tab w:val="left" w:pos="1965"/>
        </w:tabs>
        <w:spacing w:before="6"/>
        <w:ind w:left="1964" w:hanging="709"/>
        <w:jc w:val="left"/>
        <w:rPr>
          <w:sz w:val="24"/>
        </w:rPr>
      </w:pPr>
      <w:r>
        <w:rPr>
          <w:sz w:val="24"/>
        </w:rPr>
        <w:t>самостоятельно</w:t>
      </w:r>
      <w:r>
        <w:rPr>
          <w:spacing w:val="-5"/>
          <w:sz w:val="24"/>
        </w:rPr>
        <w:t xml:space="preserve"> </w:t>
      </w:r>
      <w:r>
        <w:rPr>
          <w:sz w:val="24"/>
        </w:rPr>
        <w:t>выполнять</w:t>
      </w:r>
      <w:r>
        <w:rPr>
          <w:spacing w:val="-3"/>
          <w:sz w:val="24"/>
        </w:rPr>
        <w:t xml:space="preserve"> </w:t>
      </w:r>
      <w:r>
        <w:rPr>
          <w:sz w:val="24"/>
        </w:rPr>
        <w:t>прикидку</w:t>
      </w:r>
      <w:r>
        <w:rPr>
          <w:spacing w:val="-6"/>
          <w:sz w:val="24"/>
        </w:rPr>
        <w:t xml:space="preserve"> </w:t>
      </w:r>
      <w:r>
        <w:rPr>
          <w:sz w:val="24"/>
        </w:rPr>
        <w:t>и</w:t>
      </w:r>
      <w:r>
        <w:rPr>
          <w:spacing w:val="1"/>
          <w:sz w:val="24"/>
        </w:rPr>
        <w:t xml:space="preserve"> </w:t>
      </w:r>
      <w:r>
        <w:rPr>
          <w:sz w:val="24"/>
        </w:rPr>
        <w:t>оценку</w:t>
      </w:r>
      <w:r>
        <w:rPr>
          <w:spacing w:val="-9"/>
          <w:sz w:val="24"/>
        </w:rPr>
        <w:t xml:space="preserve"> </w:t>
      </w:r>
      <w:r>
        <w:rPr>
          <w:sz w:val="24"/>
        </w:rPr>
        <w:t xml:space="preserve">результата </w:t>
      </w:r>
      <w:r>
        <w:rPr>
          <w:spacing w:val="-2"/>
          <w:sz w:val="24"/>
        </w:rPr>
        <w:t>измерений;</w:t>
      </w:r>
    </w:p>
    <w:p w:rsidR="002246E2" w:rsidRDefault="00425798" w:rsidP="00EE71B3">
      <w:pPr>
        <w:pStyle w:val="a5"/>
        <w:numPr>
          <w:ilvl w:val="1"/>
          <w:numId w:val="75"/>
        </w:numPr>
        <w:tabs>
          <w:tab w:val="left" w:pos="1964"/>
          <w:tab w:val="left" w:pos="1965"/>
        </w:tabs>
        <w:spacing w:before="59" w:line="316" w:lineRule="auto"/>
        <w:ind w:left="1964" w:right="624" w:hanging="708"/>
        <w:jc w:val="left"/>
        <w:rPr>
          <w:sz w:val="24"/>
        </w:rPr>
      </w:pPr>
      <w:r>
        <w:rPr>
          <w:sz w:val="24"/>
        </w:rPr>
        <w:t>находить,</w:t>
      </w:r>
      <w:r>
        <w:rPr>
          <w:spacing w:val="-17"/>
          <w:sz w:val="24"/>
        </w:rPr>
        <w:t xml:space="preserve"> </w:t>
      </w:r>
      <w:r>
        <w:rPr>
          <w:sz w:val="24"/>
        </w:rPr>
        <w:t>исправлять,</w:t>
      </w:r>
      <w:r>
        <w:rPr>
          <w:spacing w:val="-17"/>
          <w:sz w:val="24"/>
        </w:rPr>
        <w:t xml:space="preserve"> </w:t>
      </w:r>
      <w:r>
        <w:rPr>
          <w:sz w:val="24"/>
        </w:rPr>
        <w:t>прогнозировать</w:t>
      </w:r>
      <w:r>
        <w:rPr>
          <w:spacing w:val="-18"/>
          <w:sz w:val="24"/>
        </w:rPr>
        <w:t xml:space="preserve"> </w:t>
      </w:r>
      <w:r>
        <w:rPr>
          <w:sz w:val="24"/>
        </w:rPr>
        <w:t>трудности</w:t>
      </w:r>
      <w:r>
        <w:rPr>
          <w:spacing w:val="-17"/>
          <w:sz w:val="24"/>
        </w:rPr>
        <w:t xml:space="preserve"> </w:t>
      </w:r>
      <w:r>
        <w:rPr>
          <w:sz w:val="24"/>
        </w:rPr>
        <w:t>и</w:t>
      </w:r>
      <w:r>
        <w:rPr>
          <w:spacing w:val="-17"/>
          <w:sz w:val="24"/>
        </w:rPr>
        <w:t xml:space="preserve"> </w:t>
      </w:r>
      <w:r>
        <w:rPr>
          <w:sz w:val="24"/>
        </w:rPr>
        <w:t>ошибки</w:t>
      </w:r>
      <w:r>
        <w:rPr>
          <w:spacing w:val="-17"/>
          <w:sz w:val="24"/>
        </w:rPr>
        <w:t xml:space="preserve"> </w:t>
      </w:r>
      <w:r>
        <w:rPr>
          <w:sz w:val="24"/>
        </w:rPr>
        <w:t>и</w:t>
      </w:r>
      <w:r>
        <w:rPr>
          <w:spacing w:val="-17"/>
          <w:sz w:val="24"/>
        </w:rPr>
        <w:t xml:space="preserve"> </w:t>
      </w:r>
      <w:r>
        <w:rPr>
          <w:sz w:val="24"/>
        </w:rPr>
        <w:t>трудности</w:t>
      </w:r>
      <w:r>
        <w:rPr>
          <w:spacing w:val="-17"/>
          <w:sz w:val="24"/>
        </w:rPr>
        <w:t xml:space="preserve"> </w:t>
      </w:r>
      <w:r>
        <w:rPr>
          <w:sz w:val="24"/>
        </w:rPr>
        <w:t>в</w:t>
      </w:r>
      <w:r>
        <w:rPr>
          <w:spacing w:val="-15"/>
          <w:sz w:val="24"/>
        </w:rPr>
        <w:t xml:space="preserve"> </w:t>
      </w:r>
      <w:r>
        <w:rPr>
          <w:sz w:val="24"/>
        </w:rPr>
        <w:t>решении</w:t>
      </w:r>
      <w:r>
        <w:rPr>
          <w:spacing w:val="-15"/>
          <w:sz w:val="24"/>
        </w:rPr>
        <w:t xml:space="preserve"> </w:t>
      </w:r>
      <w:r>
        <w:rPr>
          <w:sz w:val="24"/>
        </w:rPr>
        <w:t>учеб- ной задачи.</w:t>
      </w:r>
    </w:p>
    <w:p w:rsidR="002246E2" w:rsidRDefault="00425798">
      <w:pPr>
        <w:spacing w:before="4"/>
        <w:ind w:left="1960"/>
        <w:rPr>
          <w:i/>
          <w:sz w:val="24"/>
        </w:rPr>
      </w:pPr>
      <w:r>
        <w:rPr>
          <w:i/>
          <w:sz w:val="24"/>
        </w:rPr>
        <w:t>Совместная</w:t>
      </w:r>
      <w:r>
        <w:rPr>
          <w:i/>
          <w:spacing w:val="-2"/>
          <w:sz w:val="24"/>
        </w:rPr>
        <w:t xml:space="preserve"> деятельность:</w:t>
      </w:r>
    </w:p>
    <w:p w:rsidR="002246E2" w:rsidRDefault="00425798" w:rsidP="00EE71B3">
      <w:pPr>
        <w:pStyle w:val="a5"/>
        <w:numPr>
          <w:ilvl w:val="1"/>
          <w:numId w:val="75"/>
        </w:numPr>
        <w:tabs>
          <w:tab w:val="left" w:pos="1965"/>
        </w:tabs>
        <w:spacing w:before="87" w:line="314" w:lineRule="auto"/>
        <w:ind w:left="1964" w:right="615" w:hanging="708"/>
        <w:rPr>
          <w:sz w:val="24"/>
        </w:rPr>
      </w:pPr>
      <w:r>
        <w:rPr>
          <w:sz w:val="24"/>
        </w:rPr>
        <w:t>участвовать в совместной деятельности: договариваться о способе решения, распреде- лять</w:t>
      </w:r>
      <w:r>
        <w:rPr>
          <w:spacing w:val="-4"/>
          <w:sz w:val="24"/>
        </w:rPr>
        <w:t xml:space="preserve"> </w:t>
      </w:r>
      <w:r>
        <w:rPr>
          <w:sz w:val="24"/>
        </w:rPr>
        <w:t>работу</w:t>
      </w:r>
      <w:r>
        <w:rPr>
          <w:spacing w:val="-9"/>
          <w:sz w:val="24"/>
        </w:rPr>
        <w:t xml:space="preserve"> </w:t>
      </w:r>
      <w:r>
        <w:rPr>
          <w:sz w:val="24"/>
        </w:rPr>
        <w:t>между</w:t>
      </w:r>
      <w:r>
        <w:rPr>
          <w:spacing w:val="-9"/>
          <w:sz w:val="24"/>
        </w:rPr>
        <w:t xml:space="preserve"> </w:t>
      </w:r>
      <w:r>
        <w:rPr>
          <w:sz w:val="24"/>
        </w:rPr>
        <w:t>членами</w:t>
      </w:r>
      <w:r>
        <w:rPr>
          <w:spacing w:val="-2"/>
          <w:sz w:val="24"/>
        </w:rPr>
        <w:t xml:space="preserve"> </w:t>
      </w:r>
      <w:r>
        <w:rPr>
          <w:sz w:val="24"/>
        </w:rPr>
        <w:t>группы</w:t>
      </w:r>
      <w:r>
        <w:rPr>
          <w:spacing w:val="-4"/>
          <w:sz w:val="24"/>
        </w:rPr>
        <w:t xml:space="preserve"> </w:t>
      </w:r>
      <w:r>
        <w:rPr>
          <w:sz w:val="24"/>
        </w:rPr>
        <w:t>(например,</w:t>
      </w:r>
      <w:r>
        <w:rPr>
          <w:spacing w:val="-2"/>
          <w:sz w:val="24"/>
        </w:rPr>
        <w:t xml:space="preserve"> </w:t>
      </w:r>
      <w:r>
        <w:rPr>
          <w:sz w:val="24"/>
        </w:rPr>
        <w:t>в</w:t>
      </w:r>
      <w:r>
        <w:rPr>
          <w:spacing w:val="-4"/>
          <w:sz w:val="24"/>
        </w:rPr>
        <w:t xml:space="preserve"> </w:t>
      </w:r>
      <w:r>
        <w:rPr>
          <w:sz w:val="24"/>
        </w:rPr>
        <w:t>случае</w:t>
      </w:r>
      <w:r>
        <w:rPr>
          <w:spacing w:val="-1"/>
          <w:sz w:val="24"/>
        </w:rPr>
        <w:t xml:space="preserve"> </w:t>
      </w:r>
      <w:r>
        <w:rPr>
          <w:sz w:val="24"/>
        </w:rPr>
        <w:t>решения</w:t>
      </w:r>
      <w:r>
        <w:rPr>
          <w:spacing w:val="-1"/>
          <w:sz w:val="24"/>
        </w:rPr>
        <w:t xml:space="preserve"> </w:t>
      </w:r>
      <w:r>
        <w:rPr>
          <w:sz w:val="24"/>
        </w:rPr>
        <w:t>задач,</w:t>
      </w:r>
      <w:r>
        <w:rPr>
          <w:spacing w:val="-2"/>
          <w:sz w:val="24"/>
        </w:rPr>
        <w:t xml:space="preserve"> </w:t>
      </w:r>
      <w:r>
        <w:rPr>
          <w:sz w:val="24"/>
        </w:rPr>
        <w:t>требующих</w:t>
      </w:r>
      <w:r>
        <w:rPr>
          <w:spacing w:val="-3"/>
          <w:sz w:val="24"/>
        </w:rPr>
        <w:t xml:space="preserve"> </w:t>
      </w:r>
      <w:r>
        <w:rPr>
          <w:sz w:val="24"/>
        </w:rPr>
        <w:t>пе- ребора большого количества вариантов), согласовывать мнения в ходе поиска доказа- тельств, выбора рационального способа;</w:t>
      </w:r>
    </w:p>
    <w:p w:rsidR="002246E2" w:rsidRDefault="00425798" w:rsidP="00EE71B3">
      <w:pPr>
        <w:pStyle w:val="a5"/>
        <w:numPr>
          <w:ilvl w:val="1"/>
          <w:numId w:val="75"/>
        </w:numPr>
        <w:tabs>
          <w:tab w:val="left" w:pos="1965"/>
        </w:tabs>
        <w:spacing w:before="9" w:line="314" w:lineRule="auto"/>
        <w:ind w:left="1964" w:right="616" w:hanging="708"/>
        <w:rPr>
          <w:sz w:val="24"/>
        </w:rPr>
      </w:pPr>
      <w:r>
        <w:rPr>
          <w:sz w:val="24"/>
        </w:rPr>
        <w:t>договариваться</w:t>
      </w:r>
      <w:r>
        <w:rPr>
          <w:spacing w:val="-11"/>
          <w:sz w:val="24"/>
        </w:rPr>
        <w:t xml:space="preserve"> </w:t>
      </w:r>
      <w:r>
        <w:rPr>
          <w:sz w:val="24"/>
        </w:rPr>
        <w:t>с</w:t>
      </w:r>
      <w:r>
        <w:rPr>
          <w:spacing w:val="-7"/>
          <w:sz w:val="24"/>
        </w:rPr>
        <w:t xml:space="preserve"> </w:t>
      </w:r>
      <w:r>
        <w:rPr>
          <w:sz w:val="24"/>
        </w:rPr>
        <w:t>одноклассниками</w:t>
      </w:r>
      <w:r>
        <w:rPr>
          <w:spacing w:val="-13"/>
          <w:sz w:val="24"/>
        </w:rPr>
        <w:t xml:space="preserve"> </w:t>
      </w:r>
      <w:r>
        <w:rPr>
          <w:sz w:val="24"/>
        </w:rPr>
        <w:t>в</w:t>
      </w:r>
      <w:r>
        <w:rPr>
          <w:spacing w:val="-10"/>
          <w:sz w:val="24"/>
        </w:rPr>
        <w:t xml:space="preserve"> </w:t>
      </w:r>
      <w:r>
        <w:rPr>
          <w:sz w:val="24"/>
        </w:rPr>
        <w:t>ходе</w:t>
      </w:r>
      <w:r>
        <w:rPr>
          <w:spacing w:val="-7"/>
          <w:sz w:val="24"/>
        </w:rPr>
        <w:t xml:space="preserve"> </w:t>
      </w:r>
      <w:r>
        <w:rPr>
          <w:sz w:val="24"/>
        </w:rPr>
        <w:t>организации</w:t>
      </w:r>
      <w:r>
        <w:rPr>
          <w:spacing w:val="-9"/>
          <w:sz w:val="24"/>
        </w:rPr>
        <w:t xml:space="preserve"> </w:t>
      </w:r>
      <w:r>
        <w:rPr>
          <w:sz w:val="24"/>
        </w:rPr>
        <w:t>проектной</w:t>
      </w:r>
      <w:r>
        <w:rPr>
          <w:spacing w:val="-9"/>
          <w:sz w:val="24"/>
        </w:rPr>
        <w:t xml:space="preserve"> </w:t>
      </w:r>
      <w:r>
        <w:rPr>
          <w:sz w:val="24"/>
        </w:rPr>
        <w:t>работы</w:t>
      </w:r>
      <w:r>
        <w:rPr>
          <w:spacing w:val="-10"/>
          <w:sz w:val="24"/>
        </w:rPr>
        <w:t xml:space="preserve"> </w:t>
      </w:r>
      <w:r>
        <w:rPr>
          <w:sz w:val="24"/>
        </w:rPr>
        <w:t>с</w:t>
      </w:r>
      <w:r>
        <w:rPr>
          <w:spacing w:val="-11"/>
          <w:sz w:val="24"/>
        </w:rPr>
        <w:t xml:space="preserve"> </w:t>
      </w:r>
      <w:r>
        <w:rPr>
          <w:sz w:val="24"/>
        </w:rPr>
        <w:t>величинами (составление расписания, подсчёт денег, оценка стоимости и веса покупки, рост и вес человека,</w:t>
      </w:r>
      <w:r>
        <w:rPr>
          <w:spacing w:val="-3"/>
          <w:sz w:val="24"/>
        </w:rPr>
        <w:t xml:space="preserve"> </w:t>
      </w:r>
      <w:r>
        <w:rPr>
          <w:sz w:val="24"/>
        </w:rPr>
        <w:t>приближённая</w:t>
      </w:r>
      <w:r>
        <w:rPr>
          <w:spacing w:val="-2"/>
          <w:sz w:val="24"/>
        </w:rPr>
        <w:t xml:space="preserve"> </w:t>
      </w:r>
      <w:r>
        <w:rPr>
          <w:sz w:val="24"/>
        </w:rPr>
        <w:t>оценка</w:t>
      </w:r>
      <w:r>
        <w:rPr>
          <w:spacing w:val="-3"/>
          <w:sz w:val="24"/>
        </w:rPr>
        <w:t xml:space="preserve"> </w:t>
      </w:r>
      <w:r>
        <w:rPr>
          <w:sz w:val="24"/>
        </w:rPr>
        <w:t>расстояний</w:t>
      </w:r>
      <w:r>
        <w:rPr>
          <w:spacing w:val="-5"/>
          <w:sz w:val="24"/>
        </w:rPr>
        <w:t xml:space="preserve"> </w:t>
      </w:r>
      <w:r>
        <w:rPr>
          <w:sz w:val="24"/>
        </w:rPr>
        <w:t>и</w:t>
      </w:r>
      <w:r>
        <w:rPr>
          <w:spacing w:val="-5"/>
          <w:sz w:val="24"/>
        </w:rPr>
        <w:t xml:space="preserve"> </w:t>
      </w:r>
      <w:r>
        <w:rPr>
          <w:sz w:val="24"/>
        </w:rPr>
        <w:t>временных</w:t>
      </w:r>
      <w:r>
        <w:rPr>
          <w:spacing w:val="-4"/>
          <w:sz w:val="24"/>
        </w:rPr>
        <w:t xml:space="preserve"> </w:t>
      </w:r>
      <w:r>
        <w:rPr>
          <w:sz w:val="24"/>
        </w:rPr>
        <w:t>интервалов;</w:t>
      </w:r>
      <w:r>
        <w:rPr>
          <w:spacing w:val="-3"/>
          <w:sz w:val="24"/>
        </w:rPr>
        <w:t xml:space="preserve"> </w:t>
      </w:r>
      <w:r>
        <w:rPr>
          <w:sz w:val="24"/>
        </w:rPr>
        <w:t>взвешивание;</w:t>
      </w:r>
      <w:r>
        <w:rPr>
          <w:spacing w:val="-3"/>
          <w:sz w:val="24"/>
        </w:rPr>
        <w:t xml:space="preserve"> </w:t>
      </w:r>
      <w:r>
        <w:rPr>
          <w:sz w:val="24"/>
        </w:rPr>
        <w:t>из- мерение</w:t>
      </w:r>
      <w:r>
        <w:rPr>
          <w:spacing w:val="-6"/>
          <w:sz w:val="24"/>
        </w:rPr>
        <w:t xml:space="preserve"> </w:t>
      </w:r>
      <w:r>
        <w:rPr>
          <w:sz w:val="24"/>
        </w:rPr>
        <w:t>температуры</w:t>
      </w:r>
      <w:r>
        <w:rPr>
          <w:spacing w:val="-5"/>
          <w:sz w:val="24"/>
        </w:rPr>
        <w:t xml:space="preserve"> </w:t>
      </w:r>
      <w:r>
        <w:rPr>
          <w:sz w:val="24"/>
        </w:rPr>
        <w:t>воздуха</w:t>
      </w:r>
      <w:r>
        <w:rPr>
          <w:spacing w:val="-6"/>
          <w:sz w:val="24"/>
        </w:rPr>
        <w:t xml:space="preserve"> </w:t>
      </w:r>
      <w:r>
        <w:rPr>
          <w:sz w:val="24"/>
        </w:rPr>
        <w:t>и</w:t>
      </w:r>
      <w:r>
        <w:rPr>
          <w:spacing w:val="-4"/>
          <w:sz w:val="24"/>
        </w:rPr>
        <w:t xml:space="preserve"> </w:t>
      </w:r>
      <w:r>
        <w:rPr>
          <w:sz w:val="24"/>
        </w:rPr>
        <w:t>воды),</w:t>
      </w:r>
      <w:r>
        <w:rPr>
          <w:spacing w:val="-3"/>
          <w:sz w:val="24"/>
        </w:rPr>
        <w:t xml:space="preserve"> </w:t>
      </w:r>
      <w:r>
        <w:rPr>
          <w:sz w:val="24"/>
        </w:rPr>
        <w:t>геометрическими</w:t>
      </w:r>
      <w:r>
        <w:rPr>
          <w:spacing w:val="-8"/>
          <w:sz w:val="24"/>
        </w:rPr>
        <w:t xml:space="preserve"> </w:t>
      </w:r>
      <w:r>
        <w:rPr>
          <w:sz w:val="24"/>
        </w:rPr>
        <w:t>фигурами</w:t>
      </w:r>
      <w:r>
        <w:rPr>
          <w:spacing w:val="-8"/>
          <w:sz w:val="24"/>
        </w:rPr>
        <w:t xml:space="preserve"> </w:t>
      </w:r>
      <w:r>
        <w:rPr>
          <w:sz w:val="24"/>
        </w:rPr>
        <w:t>(выбор</w:t>
      </w:r>
      <w:r>
        <w:rPr>
          <w:spacing w:val="-8"/>
          <w:sz w:val="24"/>
        </w:rPr>
        <w:t xml:space="preserve"> </w:t>
      </w:r>
      <w:r>
        <w:rPr>
          <w:sz w:val="24"/>
        </w:rPr>
        <w:t>формы</w:t>
      </w:r>
      <w:r>
        <w:rPr>
          <w:spacing w:val="-8"/>
          <w:sz w:val="24"/>
        </w:rPr>
        <w:t xml:space="preserve"> </w:t>
      </w:r>
      <w:r>
        <w:rPr>
          <w:sz w:val="24"/>
        </w:rPr>
        <w:t>и</w:t>
      </w:r>
      <w:r>
        <w:rPr>
          <w:spacing w:val="-8"/>
          <w:sz w:val="24"/>
        </w:rPr>
        <w:t xml:space="preserve"> </w:t>
      </w:r>
      <w:r>
        <w:rPr>
          <w:sz w:val="24"/>
        </w:rPr>
        <w:t xml:space="preserve">де- талей при конструировании, расчёт и разметка, прикидка и оценка конечного резуль- </w:t>
      </w:r>
      <w:r>
        <w:rPr>
          <w:spacing w:val="-2"/>
          <w:sz w:val="24"/>
        </w:rPr>
        <w:t>тата).</w:t>
      </w:r>
    </w:p>
    <w:p w:rsidR="002246E2" w:rsidRDefault="002246E2">
      <w:pPr>
        <w:pStyle w:val="a3"/>
        <w:spacing w:before="9"/>
        <w:jc w:val="left"/>
        <w:rPr>
          <w:sz w:val="28"/>
        </w:rPr>
      </w:pPr>
    </w:p>
    <w:p w:rsidR="002246E2" w:rsidRDefault="00425798">
      <w:pPr>
        <w:pStyle w:val="1"/>
        <w:spacing w:line="268" w:lineRule="auto"/>
        <w:ind w:left="1372" w:right="609" w:hanging="12"/>
        <w:jc w:val="left"/>
      </w:pPr>
      <w:r>
        <w:t>ПЛАНИРУЕМЫЕ</w:t>
      </w:r>
      <w:r>
        <w:rPr>
          <w:spacing w:val="-8"/>
        </w:rPr>
        <w:t xml:space="preserve"> </w:t>
      </w:r>
      <w:r>
        <w:t>РЕЗУЛЬТАТЫ</w:t>
      </w:r>
      <w:r>
        <w:rPr>
          <w:spacing w:val="-8"/>
        </w:rPr>
        <w:t xml:space="preserve"> </w:t>
      </w:r>
      <w:r>
        <w:t>ОСВОЕНИЯ</w:t>
      </w:r>
      <w:r>
        <w:rPr>
          <w:spacing w:val="-9"/>
        </w:rPr>
        <w:t xml:space="preserve"> </w:t>
      </w:r>
      <w:r>
        <w:t>ПРОГРАММЫ</w:t>
      </w:r>
      <w:r>
        <w:rPr>
          <w:spacing w:val="-8"/>
        </w:rPr>
        <w:t xml:space="preserve"> </w:t>
      </w:r>
      <w:r>
        <w:t>УЧЕБНОГО</w:t>
      </w:r>
      <w:r>
        <w:rPr>
          <w:spacing w:val="-9"/>
        </w:rPr>
        <w:t xml:space="preserve"> </w:t>
      </w:r>
      <w:r>
        <w:t xml:space="preserve">ПРЕД- </w:t>
      </w:r>
      <w:r>
        <w:rPr>
          <w:spacing w:val="-4"/>
        </w:rPr>
        <w:t>МЕТА</w:t>
      </w:r>
    </w:p>
    <w:p w:rsidR="002246E2" w:rsidRDefault="00425798">
      <w:pPr>
        <w:spacing w:before="54"/>
        <w:ind w:left="1884"/>
        <w:rPr>
          <w:b/>
          <w:sz w:val="24"/>
        </w:rPr>
      </w:pPr>
      <w:r>
        <w:rPr>
          <w:b/>
          <w:sz w:val="24"/>
        </w:rPr>
        <w:t>«МАТЕМАТИКА»</w:t>
      </w:r>
      <w:r>
        <w:rPr>
          <w:b/>
          <w:spacing w:val="-2"/>
          <w:sz w:val="24"/>
        </w:rPr>
        <w:t xml:space="preserve"> </w:t>
      </w:r>
      <w:r>
        <w:rPr>
          <w:b/>
          <w:sz w:val="24"/>
        </w:rPr>
        <w:t>НА</w:t>
      </w:r>
      <w:r>
        <w:rPr>
          <w:b/>
          <w:spacing w:val="-4"/>
          <w:sz w:val="24"/>
        </w:rPr>
        <w:t xml:space="preserve"> </w:t>
      </w:r>
      <w:r>
        <w:rPr>
          <w:b/>
          <w:sz w:val="24"/>
        </w:rPr>
        <w:t>УРОВНЕ</w:t>
      </w:r>
      <w:r>
        <w:rPr>
          <w:b/>
          <w:spacing w:val="-6"/>
          <w:sz w:val="24"/>
        </w:rPr>
        <w:t xml:space="preserve"> </w:t>
      </w:r>
      <w:r>
        <w:rPr>
          <w:b/>
          <w:sz w:val="24"/>
        </w:rPr>
        <w:t>НАЧАЛЬНОГО</w:t>
      </w:r>
      <w:r>
        <w:rPr>
          <w:b/>
          <w:spacing w:val="-3"/>
          <w:sz w:val="24"/>
        </w:rPr>
        <w:t xml:space="preserve"> </w:t>
      </w:r>
      <w:r>
        <w:rPr>
          <w:b/>
          <w:sz w:val="24"/>
        </w:rPr>
        <w:t>ОБЩЕГО</w:t>
      </w:r>
      <w:r>
        <w:rPr>
          <w:b/>
          <w:spacing w:val="-1"/>
          <w:sz w:val="24"/>
        </w:rPr>
        <w:t xml:space="preserve"> </w:t>
      </w:r>
      <w:r>
        <w:rPr>
          <w:b/>
          <w:spacing w:val="-2"/>
          <w:sz w:val="24"/>
        </w:rPr>
        <w:t>ОБРАЗОВАНИЯ</w:t>
      </w:r>
    </w:p>
    <w:p w:rsidR="002246E2" w:rsidRDefault="00425798">
      <w:pPr>
        <w:pStyle w:val="a3"/>
        <w:spacing w:before="33" w:line="314" w:lineRule="auto"/>
        <w:ind w:left="1256" w:right="617" w:firstLine="707"/>
      </w:pPr>
      <w:r>
        <w:t>Младший школьник достигает планируемых результатов обучения в соответствии со своими</w:t>
      </w:r>
      <w:r>
        <w:rPr>
          <w:spacing w:val="-15"/>
        </w:rPr>
        <w:t xml:space="preserve"> </w:t>
      </w:r>
      <w:r>
        <w:t>возможностями</w:t>
      </w:r>
      <w:r>
        <w:rPr>
          <w:spacing w:val="-15"/>
        </w:rPr>
        <w:t xml:space="preserve"> </w:t>
      </w:r>
      <w:r>
        <w:t>и</w:t>
      </w:r>
      <w:r>
        <w:rPr>
          <w:spacing w:val="-15"/>
        </w:rPr>
        <w:t xml:space="preserve"> </w:t>
      </w:r>
      <w:r>
        <w:t>способностями.</w:t>
      </w:r>
      <w:r>
        <w:rPr>
          <w:spacing w:val="-15"/>
        </w:rPr>
        <w:t xml:space="preserve"> </w:t>
      </w:r>
      <w:r>
        <w:t>На</w:t>
      </w:r>
      <w:r>
        <w:rPr>
          <w:spacing w:val="-14"/>
        </w:rPr>
        <w:t xml:space="preserve"> </w:t>
      </w:r>
      <w:r>
        <w:t>его</w:t>
      </w:r>
      <w:r>
        <w:rPr>
          <w:spacing w:val="-11"/>
        </w:rPr>
        <w:t xml:space="preserve"> </w:t>
      </w:r>
      <w:r>
        <w:t>успешность</w:t>
      </w:r>
      <w:r>
        <w:rPr>
          <w:spacing w:val="-13"/>
        </w:rPr>
        <w:t xml:space="preserve"> </w:t>
      </w:r>
      <w:r>
        <w:t>оказывают</w:t>
      </w:r>
      <w:r>
        <w:rPr>
          <w:spacing w:val="-15"/>
        </w:rPr>
        <w:t xml:space="preserve"> </w:t>
      </w:r>
      <w:r>
        <w:t>влияние</w:t>
      </w:r>
      <w:r>
        <w:rPr>
          <w:spacing w:val="-14"/>
        </w:rPr>
        <w:t xml:space="preserve"> </w:t>
      </w:r>
      <w:r>
        <w:t>темп</w:t>
      </w:r>
      <w:r>
        <w:rPr>
          <w:spacing w:val="-15"/>
        </w:rPr>
        <w:t xml:space="preserve"> </w:t>
      </w:r>
      <w:r>
        <w:t>деятель- ности ребенка, скорость психического созревания, особенности формирования учебной дея- тельности</w:t>
      </w:r>
      <w:r>
        <w:rPr>
          <w:spacing w:val="-6"/>
        </w:rPr>
        <w:t xml:space="preserve"> </w:t>
      </w:r>
      <w:r>
        <w:t>(способность</w:t>
      </w:r>
      <w:r>
        <w:rPr>
          <w:spacing w:val="-7"/>
        </w:rPr>
        <w:t xml:space="preserve"> </w:t>
      </w:r>
      <w:r>
        <w:t>к</w:t>
      </w:r>
      <w:r>
        <w:rPr>
          <w:spacing w:val="-6"/>
        </w:rPr>
        <w:t xml:space="preserve"> </w:t>
      </w:r>
      <w:r>
        <w:t>целеполаганию,</w:t>
      </w:r>
      <w:r>
        <w:rPr>
          <w:spacing w:val="-6"/>
        </w:rPr>
        <w:t xml:space="preserve"> </w:t>
      </w:r>
      <w:r>
        <w:t>готовность</w:t>
      </w:r>
      <w:r>
        <w:rPr>
          <w:spacing w:val="-7"/>
        </w:rPr>
        <w:t xml:space="preserve"> </w:t>
      </w:r>
      <w:r>
        <w:t>планировать</w:t>
      </w:r>
      <w:r>
        <w:rPr>
          <w:spacing w:val="-7"/>
        </w:rPr>
        <w:t xml:space="preserve"> </w:t>
      </w:r>
      <w:r>
        <w:t>свою</w:t>
      </w:r>
      <w:r>
        <w:rPr>
          <w:spacing w:val="-6"/>
        </w:rPr>
        <w:t xml:space="preserve"> </w:t>
      </w:r>
      <w:r>
        <w:t>работу,</w:t>
      </w:r>
      <w:r>
        <w:rPr>
          <w:spacing w:val="-6"/>
        </w:rPr>
        <w:t xml:space="preserve"> </w:t>
      </w:r>
      <w:r>
        <w:t>самоконтроль и т. д.).</w:t>
      </w:r>
    </w:p>
    <w:p w:rsidR="002246E2" w:rsidRDefault="00425798">
      <w:pPr>
        <w:pStyle w:val="a3"/>
        <w:spacing w:before="8" w:line="316" w:lineRule="auto"/>
        <w:ind w:left="1256" w:right="619" w:firstLine="707"/>
      </w:pPr>
      <w:r>
        <w:t xml:space="preserve">Планируемые результаты освоения программы по математике, представленные по го- </w:t>
      </w:r>
      <w:r>
        <w:rPr>
          <w:spacing w:val="-2"/>
        </w:rPr>
        <w:t>дам</w:t>
      </w:r>
      <w:r>
        <w:rPr>
          <w:spacing w:val="-1"/>
        </w:rPr>
        <w:t xml:space="preserve"> </w:t>
      </w:r>
      <w:r>
        <w:rPr>
          <w:spacing w:val="-2"/>
        </w:rPr>
        <w:t>обучения, отражают,</w:t>
      </w:r>
      <w:r>
        <w:rPr>
          <w:spacing w:val="-1"/>
        </w:rPr>
        <w:t xml:space="preserve"> </w:t>
      </w:r>
      <w:r>
        <w:rPr>
          <w:spacing w:val="-2"/>
        </w:rPr>
        <w:t>в</w:t>
      </w:r>
      <w:r>
        <w:rPr>
          <w:spacing w:val="-3"/>
        </w:rPr>
        <w:t xml:space="preserve"> </w:t>
      </w:r>
      <w:r>
        <w:rPr>
          <w:spacing w:val="-2"/>
        </w:rPr>
        <w:t>первую</w:t>
      </w:r>
      <w:r>
        <w:rPr>
          <w:spacing w:val="-1"/>
        </w:rPr>
        <w:t xml:space="preserve"> </w:t>
      </w:r>
      <w:r>
        <w:rPr>
          <w:spacing w:val="-2"/>
        </w:rPr>
        <w:t>очередь,</w:t>
      </w:r>
      <w:r>
        <w:rPr>
          <w:spacing w:val="-1"/>
        </w:rPr>
        <w:t xml:space="preserve"> </w:t>
      </w:r>
      <w:r>
        <w:rPr>
          <w:spacing w:val="-2"/>
        </w:rPr>
        <w:t>предметные</w:t>
      </w:r>
      <w:r>
        <w:t xml:space="preserve"> </w:t>
      </w:r>
      <w:r>
        <w:rPr>
          <w:spacing w:val="-2"/>
        </w:rPr>
        <w:t>достижения</w:t>
      </w:r>
      <w:r>
        <w:t xml:space="preserve"> </w:t>
      </w:r>
      <w:r>
        <w:rPr>
          <w:spacing w:val="-2"/>
        </w:rPr>
        <w:t>обучающегося.</w:t>
      </w:r>
      <w:r>
        <w:rPr>
          <w:spacing w:val="-7"/>
        </w:rPr>
        <w:t xml:space="preserve"> </w:t>
      </w:r>
      <w:r>
        <w:rPr>
          <w:spacing w:val="-2"/>
        </w:rPr>
        <w:t>Также</w:t>
      </w:r>
      <w:r>
        <w:rPr>
          <w:spacing w:val="1"/>
        </w:rPr>
        <w:t xml:space="preserve"> </w:t>
      </w:r>
      <w:r>
        <w:rPr>
          <w:spacing w:val="-5"/>
        </w:rPr>
        <w:t>они</w:t>
      </w:r>
    </w:p>
    <w:p w:rsidR="002246E2" w:rsidRDefault="002246E2">
      <w:pPr>
        <w:spacing w:line="316" w:lineRule="auto"/>
        <w:sectPr w:rsidR="002246E2">
          <w:pgSz w:w="11910" w:h="16840"/>
          <w:pgMar w:top="740" w:right="100" w:bottom="680" w:left="220" w:header="428" w:footer="490" w:gutter="0"/>
          <w:cols w:space="720"/>
        </w:sectPr>
      </w:pPr>
    </w:p>
    <w:p w:rsidR="002246E2" w:rsidRDefault="00425798">
      <w:pPr>
        <w:pStyle w:val="a3"/>
        <w:spacing w:before="20" w:line="314" w:lineRule="auto"/>
        <w:ind w:left="1256" w:right="616"/>
      </w:pPr>
      <w:r>
        <w:lastRenderedPageBreak/>
        <w:t>включают отдельные результаты в области становления личностных качеств и метапредмет- ных действий и умений, которые могут быть достигнуты на этом этапе обучения. Тем самым подчеркивается,</w:t>
      </w:r>
      <w:r>
        <w:rPr>
          <w:spacing w:val="-15"/>
        </w:rPr>
        <w:t xml:space="preserve"> </w:t>
      </w:r>
      <w:r>
        <w:t>что</w:t>
      </w:r>
      <w:r>
        <w:rPr>
          <w:spacing w:val="-15"/>
        </w:rPr>
        <w:t xml:space="preserve"> </w:t>
      </w:r>
      <w:r>
        <w:t>становление</w:t>
      </w:r>
      <w:r>
        <w:rPr>
          <w:spacing w:val="-15"/>
        </w:rPr>
        <w:t xml:space="preserve"> </w:t>
      </w:r>
      <w:r>
        <w:t>личностных</w:t>
      </w:r>
      <w:r>
        <w:rPr>
          <w:spacing w:val="-14"/>
        </w:rPr>
        <w:t xml:space="preserve"> </w:t>
      </w:r>
      <w:r>
        <w:t>новообразований</w:t>
      </w:r>
      <w:r>
        <w:rPr>
          <w:spacing w:val="-14"/>
        </w:rPr>
        <w:t xml:space="preserve"> </w:t>
      </w:r>
      <w:r>
        <w:t>и</w:t>
      </w:r>
      <w:r>
        <w:rPr>
          <w:spacing w:val="-14"/>
        </w:rPr>
        <w:t xml:space="preserve"> </w:t>
      </w:r>
      <w:r>
        <w:t>универсальных</w:t>
      </w:r>
      <w:r>
        <w:rPr>
          <w:spacing w:val="-11"/>
        </w:rPr>
        <w:t xml:space="preserve"> </w:t>
      </w:r>
      <w:r>
        <w:t>учебных</w:t>
      </w:r>
      <w:r>
        <w:rPr>
          <w:spacing w:val="-14"/>
        </w:rPr>
        <w:t xml:space="preserve"> </w:t>
      </w:r>
      <w:r>
        <w:t>дей- ствий осуществляется средствами математического содержания курса.</w:t>
      </w:r>
    </w:p>
    <w:p w:rsidR="002246E2" w:rsidRDefault="00425798">
      <w:pPr>
        <w:pStyle w:val="1"/>
        <w:spacing w:before="14"/>
        <w:ind w:left="2011"/>
      </w:pPr>
      <w:r>
        <w:t>ЛИЧНОСТНЫЕ</w:t>
      </w:r>
      <w:r>
        <w:rPr>
          <w:spacing w:val="-2"/>
        </w:rPr>
        <w:t xml:space="preserve"> РЕЗУЛЬТАТЫ</w:t>
      </w:r>
    </w:p>
    <w:p w:rsidR="002246E2" w:rsidRDefault="00425798">
      <w:pPr>
        <w:pStyle w:val="a3"/>
        <w:spacing w:before="32" w:line="312" w:lineRule="auto"/>
        <w:ind w:left="1256" w:right="625" w:firstLine="707"/>
      </w:pPr>
      <w:r>
        <w:t>В</w:t>
      </w:r>
      <w:r>
        <w:rPr>
          <w:spacing w:val="-8"/>
        </w:rPr>
        <w:t xml:space="preserve"> </w:t>
      </w:r>
      <w:r>
        <w:t>результате</w:t>
      </w:r>
      <w:r>
        <w:rPr>
          <w:spacing w:val="-2"/>
        </w:rPr>
        <w:t xml:space="preserve"> </w:t>
      </w:r>
      <w:r>
        <w:t>изучения</w:t>
      </w:r>
      <w:r>
        <w:rPr>
          <w:spacing w:val="-2"/>
        </w:rPr>
        <w:t xml:space="preserve"> </w:t>
      </w:r>
      <w:r>
        <w:t>предмета «Математика»</w:t>
      </w:r>
      <w:r>
        <w:rPr>
          <w:spacing w:val="-11"/>
        </w:rPr>
        <w:t xml:space="preserve"> </w:t>
      </w:r>
      <w:r>
        <w:t>в</w:t>
      </w:r>
      <w:r>
        <w:rPr>
          <w:spacing w:val="-1"/>
        </w:rPr>
        <w:t xml:space="preserve"> </w:t>
      </w:r>
      <w:r>
        <w:t>начальной</w:t>
      </w:r>
      <w:r>
        <w:rPr>
          <w:spacing w:val="-4"/>
        </w:rPr>
        <w:t xml:space="preserve"> </w:t>
      </w:r>
      <w:r>
        <w:t>школе у</w:t>
      </w:r>
      <w:r>
        <w:rPr>
          <w:spacing w:val="-4"/>
        </w:rPr>
        <w:t xml:space="preserve"> </w:t>
      </w:r>
      <w:r>
        <w:t>обучающегося</w:t>
      </w:r>
      <w:r>
        <w:rPr>
          <w:spacing w:val="-2"/>
        </w:rPr>
        <w:t xml:space="preserve"> </w:t>
      </w:r>
      <w:r>
        <w:t>бу- дут сформированы следующие личностные результаты:</w:t>
      </w:r>
    </w:p>
    <w:p w:rsidR="002246E2" w:rsidRDefault="00425798" w:rsidP="00EE71B3">
      <w:pPr>
        <w:pStyle w:val="a5"/>
        <w:numPr>
          <w:ilvl w:val="1"/>
          <w:numId w:val="75"/>
        </w:numPr>
        <w:tabs>
          <w:tab w:val="left" w:pos="1621"/>
        </w:tabs>
        <w:spacing w:before="10" w:line="314" w:lineRule="auto"/>
        <w:ind w:left="1268" w:right="623" w:hanging="12"/>
        <w:rPr>
          <w:sz w:val="24"/>
        </w:rPr>
      </w:pPr>
      <w:r>
        <w:rPr>
          <w:sz w:val="24"/>
        </w:rPr>
        <w:t xml:space="preserve">осознавать необходимость изучения математики для адаптации к жизненным ситуациям, </w:t>
      </w:r>
      <w:r>
        <w:rPr>
          <w:spacing w:val="-2"/>
          <w:sz w:val="24"/>
        </w:rPr>
        <w:t>для развития общей</w:t>
      </w:r>
      <w:r>
        <w:rPr>
          <w:spacing w:val="-3"/>
          <w:sz w:val="24"/>
        </w:rPr>
        <w:t xml:space="preserve"> </w:t>
      </w:r>
      <w:r>
        <w:rPr>
          <w:spacing w:val="-2"/>
          <w:sz w:val="24"/>
        </w:rPr>
        <w:t>культуры</w:t>
      </w:r>
      <w:r>
        <w:rPr>
          <w:spacing w:val="-4"/>
          <w:sz w:val="24"/>
        </w:rPr>
        <w:t xml:space="preserve"> </w:t>
      </w:r>
      <w:r>
        <w:rPr>
          <w:spacing w:val="-2"/>
          <w:sz w:val="24"/>
        </w:rPr>
        <w:t>человека; развития способности</w:t>
      </w:r>
      <w:r>
        <w:rPr>
          <w:spacing w:val="-3"/>
          <w:sz w:val="24"/>
        </w:rPr>
        <w:t xml:space="preserve"> </w:t>
      </w:r>
      <w:r>
        <w:rPr>
          <w:spacing w:val="-2"/>
          <w:sz w:val="24"/>
        </w:rPr>
        <w:t>мыслить,</w:t>
      </w:r>
      <w:r>
        <w:rPr>
          <w:spacing w:val="-3"/>
          <w:sz w:val="24"/>
        </w:rPr>
        <w:t xml:space="preserve"> </w:t>
      </w:r>
      <w:r>
        <w:rPr>
          <w:spacing w:val="-2"/>
          <w:sz w:val="24"/>
        </w:rPr>
        <w:t>рассуждать,</w:t>
      </w:r>
      <w:r>
        <w:rPr>
          <w:spacing w:val="-3"/>
          <w:sz w:val="24"/>
        </w:rPr>
        <w:t xml:space="preserve"> </w:t>
      </w:r>
      <w:r>
        <w:rPr>
          <w:spacing w:val="-2"/>
          <w:sz w:val="24"/>
        </w:rPr>
        <w:t xml:space="preserve">выдвигать </w:t>
      </w:r>
      <w:r>
        <w:rPr>
          <w:sz w:val="24"/>
        </w:rPr>
        <w:t>предположения и доказывать или опровергать их;</w:t>
      </w:r>
    </w:p>
    <w:p w:rsidR="002246E2" w:rsidRDefault="00425798" w:rsidP="00EE71B3">
      <w:pPr>
        <w:pStyle w:val="a5"/>
        <w:numPr>
          <w:ilvl w:val="1"/>
          <w:numId w:val="75"/>
        </w:numPr>
        <w:tabs>
          <w:tab w:val="left" w:pos="1621"/>
        </w:tabs>
        <w:spacing w:before="6" w:line="316" w:lineRule="auto"/>
        <w:ind w:left="1268" w:right="616" w:hanging="12"/>
        <w:rPr>
          <w:sz w:val="24"/>
        </w:rPr>
      </w:pPr>
      <w:r>
        <w:rPr>
          <w:noProof/>
          <w:lang w:eastAsia="ru-RU"/>
        </w:rPr>
        <w:drawing>
          <wp:anchor distT="0" distB="0" distL="0" distR="0" simplePos="0" relativeHeight="251640832" behindDoc="1" locked="0" layoutInCell="1" allowOverlap="1">
            <wp:simplePos x="0" y="0"/>
            <wp:positionH relativeFrom="page">
              <wp:posOffset>6511925</wp:posOffset>
            </wp:positionH>
            <wp:positionV relativeFrom="paragraph">
              <wp:posOffset>698320</wp:posOffset>
            </wp:positionV>
            <wp:extent cx="198120" cy="203200"/>
            <wp:effectExtent l="0" t="0" r="0" b="0"/>
            <wp:wrapNone/>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применять правила совместной деятельности со сверстниками, проявлять способность до- говариваться, лидировать, следовать указаниям, осознавать личную ответственность и объек- тивно оценивать свой вклад в общий результат;</w:t>
      </w:r>
    </w:p>
    <w:p w:rsidR="002246E2" w:rsidRDefault="00425798" w:rsidP="00EE71B3">
      <w:pPr>
        <w:pStyle w:val="a5"/>
        <w:numPr>
          <w:ilvl w:val="1"/>
          <w:numId w:val="75"/>
        </w:numPr>
        <w:tabs>
          <w:tab w:val="left" w:pos="1621"/>
        </w:tabs>
        <w:spacing w:before="35" w:line="324" w:lineRule="auto"/>
        <w:ind w:left="1268" w:right="606" w:hanging="12"/>
        <w:rPr>
          <w:sz w:val="24"/>
        </w:rPr>
      </w:pPr>
      <w:r>
        <w:rPr>
          <w:sz w:val="24"/>
        </w:rPr>
        <w:t>осваивать</w:t>
      </w:r>
      <w:r>
        <w:rPr>
          <w:spacing w:val="-1"/>
          <w:sz w:val="24"/>
        </w:rPr>
        <w:t xml:space="preserve"> </w:t>
      </w:r>
      <w:r>
        <w:rPr>
          <w:sz w:val="24"/>
        </w:rPr>
        <w:t>навыки</w:t>
      </w:r>
      <w:r>
        <w:rPr>
          <w:spacing w:val="-1"/>
          <w:sz w:val="24"/>
        </w:rPr>
        <w:t xml:space="preserve"> </w:t>
      </w:r>
      <w:r>
        <w:rPr>
          <w:sz w:val="24"/>
        </w:rPr>
        <w:t>организации безопасного поведения</w:t>
      </w:r>
      <w:r>
        <w:rPr>
          <w:spacing w:val="-2"/>
          <w:sz w:val="24"/>
        </w:rPr>
        <w:t xml:space="preserve"> </w:t>
      </w:r>
      <w:r>
        <w:rPr>
          <w:sz w:val="24"/>
        </w:rPr>
        <w:t>в</w:t>
      </w:r>
      <w:r>
        <w:rPr>
          <w:spacing w:val="-1"/>
          <w:sz w:val="24"/>
        </w:rPr>
        <w:t xml:space="preserve"> </w:t>
      </w:r>
      <w:r>
        <w:rPr>
          <w:sz w:val="24"/>
        </w:rPr>
        <w:t>информационной среде;</w:t>
      </w:r>
      <w:r>
        <w:rPr>
          <w:spacing w:val="80"/>
          <w:w w:val="150"/>
          <w:sz w:val="24"/>
        </w:rPr>
        <w:t xml:space="preserve"> </w:t>
      </w:r>
      <w:r>
        <w:rPr>
          <w:sz w:val="24"/>
        </w:rPr>
        <w:t>приме- нять</w:t>
      </w:r>
      <w:r>
        <w:rPr>
          <w:spacing w:val="-6"/>
          <w:sz w:val="24"/>
        </w:rPr>
        <w:t xml:space="preserve"> </w:t>
      </w:r>
      <w:r>
        <w:rPr>
          <w:sz w:val="24"/>
        </w:rPr>
        <w:t>математику</w:t>
      </w:r>
      <w:r>
        <w:rPr>
          <w:spacing w:val="-9"/>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практических</w:t>
      </w:r>
      <w:r>
        <w:rPr>
          <w:spacing w:val="-5"/>
          <w:sz w:val="24"/>
        </w:rPr>
        <w:t xml:space="preserve"> </w:t>
      </w:r>
      <w:r>
        <w:rPr>
          <w:sz w:val="24"/>
        </w:rPr>
        <w:t>задач</w:t>
      </w:r>
      <w:r>
        <w:rPr>
          <w:spacing w:val="-5"/>
          <w:sz w:val="24"/>
        </w:rPr>
        <w:t xml:space="preserve"> </w:t>
      </w:r>
      <w:r>
        <w:rPr>
          <w:sz w:val="24"/>
        </w:rPr>
        <w:t>в</w:t>
      </w:r>
      <w:r>
        <w:rPr>
          <w:spacing w:val="-6"/>
          <w:sz w:val="24"/>
        </w:rPr>
        <w:t xml:space="preserve"> </w:t>
      </w:r>
      <w:r>
        <w:rPr>
          <w:sz w:val="24"/>
        </w:rPr>
        <w:t>повседневной</w:t>
      </w:r>
      <w:r>
        <w:rPr>
          <w:spacing w:val="-5"/>
          <w:sz w:val="24"/>
        </w:rPr>
        <w:t xml:space="preserve"> </w:t>
      </w:r>
      <w:r>
        <w:rPr>
          <w:sz w:val="24"/>
        </w:rPr>
        <w:t>жизни,</w:t>
      </w:r>
      <w:r>
        <w:rPr>
          <w:spacing w:val="-5"/>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3"/>
          <w:sz w:val="24"/>
        </w:rPr>
        <w:t xml:space="preserve"> </w:t>
      </w:r>
      <w:r>
        <w:rPr>
          <w:sz w:val="24"/>
        </w:rPr>
        <w:t>при</w:t>
      </w:r>
      <w:r>
        <w:rPr>
          <w:spacing w:val="-5"/>
          <w:sz w:val="24"/>
        </w:rPr>
        <w:t xml:space="preserve"> </w:t>
      </w:r>
      <w:r>
        <w:rPr>
          <w:sz w:val="24"/>
        </w:rPr>
        <w:t>ока- зании помощи одноклассникам, детям младшего возраста, взрослым и пожилым людям;</w:t>
      </w:r>
    </w:p>
    <w:p w:rsidR="002246E2" w:rsidRDefault="00425798" w:rsidP="00EE71B3">
      <w:pPr>
        <w:pStyle w:val="a5"/>
        <w:numPr>
          <w:ilvl w:val="1"/>
          <w:numId w:val="75"/>
        </w:numPr>
        <w:tabs>
          <w:tab w:val="left" w:pos="1621"/>
        </w:tabs>
        <w:spacing w:line="314" w:lineRule="auto"/>
        <w:ind w:left="1268" w:right="621" w:hanging="12"/>
        <w:rPr>
          <w:sz w:val="24"/>
        </w:rPr>
      </w:pPr>
      <w:r>
        <w:rPr>
          <w:sz w:val="24"/>
        </w:rPr>
        <w:t>работать в ситуациях, расширяющих опыт применения математических отношений в ре- 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2246E2" w:rsidRDefault="00425798" w:rsidP="00EE71B3">
      <w:pPr>
        <w:pStyle w:val="a5"/>
        <w:numPr>
          <w:ilvl w:val="1"/>
          <w:numId w:val="75"/>
        </w:numPr>
        <w:tabs>
          <w:tab w:val="left" w:pos="1621"/>
        </w:tabs>
        <w:spacing w:before="4" w:line="331" w:lineRule="auto"/>
        <w:ind w:left="1268" w:right="610" w:hanging="12"/>
        <w:rPr>
          <w:sz w:val="24"/>
        </w:rPr>
      </w:pPr>
      <w:r>
        <w:rPr>
          <w:noProof/>
          <w:lang w:eastAsia="ru-RU"/>
        </w:rPr>
        <w:drawing>
          <wp:anchor distT="0" distB="0" distL="0" distR="0" simplePos="0" relativeHeight="251641856" behindDoc="1" locked="0" layoutInCell="1" allowOverlap="1">
            <wp:simplePos x="0" y="0"/>
            <wp:positionH relativeFrom="page">
              <wp:posOffset>6687566</wp:posOffset>
            </wp:positionH>
            <wp:positionV relativeFrom="paragraph">
              <wp:posOffset>234389</wp:posOffset>
            </wp:positionV>
            <wp:extent cx="198120" cy="203200"/>
            <wp:effectExtent l="0" t="0" r="0" b="0"/>
            <wp:wrapNone/>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оценивать практические и учебные ситуации с точки зрения возможности применения ма- тематики для рационального и</w:t>
      </w:r>
      <w:r>
        <w:rPr>
          <w:spacing w:val="-3"/>
          <w:sz w:val="24"/>
        </w:rPr>
        <w:t xml:space="preserve"> </w:t>
      </w:r>
      <w:r>
        <w:rPr>
          <w:sz w:val="24"/>
        </w:rPr>
        <w:t>эффективного решения учебных и жизненных проблем;</w:t>
      </w:r>
      <w:r>
        <w:rPr>
          <w:spacing w:val="80"/>
          <w:w w:val="150"/>
          <w:sz w:val="24"/>
        </w:rPr>
        <w:t xml:space="preserve"> </w:t>
      </w:r>
      <w:r>
        <w:rPr>
          <w:sz w:val="24"/>
        </w:rPr>
        <w:t>оце- нивать</w:t>
      </w:r>
      <w:r>
        <w:rPr>
          <w:spacing w:val="-11"/>
          <w:sz w:val="24"/>
        </w:rPr>
        <w:t xml:space="preserve"> </w:t>
      </w:r>
      <w:r>
        <w:rPr>
          <w:sz w:val="24"/>
        </w:rPr>
        <w:t>свои</w:t>
      </w:r>
      <w:r>
        <w:rPr>
          <w:spacing w:val="-6"/>
          <w:sz w:val="24"/>
        </w:rPr>
        <w:t xml:space="preserve"> </w:t>
      </w:r>
      <w:r>
        <w:rPr>
          <w:sz w:val="24"/>
        </w:rPr>
        <w:t>успехи</w:t>
      </w:r>
      <w:r>
        <w:rPr>
          <w:spacing w:val="-10"/>
          <w:sz w:val="24"/>
        </w:rPr>
        <w:t xml:space="preserve"> </w:t>
      </w:r>
      <w:r>
        <w:rPr>
          <w:sz w:val="24"/>
        </w:rPr>
        <w:t>в</w:t>
      </w:r>
      <w:r>
        <w:rPr>
          <w:spacing w:val="-11"/>
          <w:sz w:val="24"/>
        </w:rPr>
        <w:t xml:space="preserve"> </w:t>
      </w:r>
      <w:r>
        <w:rPr>
          <w:sz w:val="24"/>
        </w:rPr>
        <w:t>изучении</w:t>
      </w:r>
      <w:r>
        <w:rPr>
          <w:spacing w:val="-10"/>
          <w:sz w:val="24"/>
        </w:rPr>
        <w:t xml:space="preserve"> </w:t>
      </w:r>
      <w:r>
        <w:rPr>
          <w:sz w:val="24"/>
        </w:rPr>
        <w:t>математики,</w:t>
      </w:r>
      <w:r>
        <w:rPr>
          <w:spacing w:val="-10"/>
          <w:sz w:val="24"/>
        </w:rPr>
        <w:t xml:space="preserve"> </w:t>
      </w:r>
      <w:r>
        <w:rPr>
          <w:sz w:val="24"/>
        </w:rPr>
        <w:t>намечать</w:t>
      </w:r>
      <w:r>
        <w:rPr>
          <w:spacing w:val="-11"/>
          <w:sz w:val="24"/>
        </w:rPr>
        <w:t xml:space="preserve"> </w:t>
      </w:r>
      <w:r>
        <w:rPr>
          <w:sz w:val="24"/>
        </w:rPr>
        <w:t>пути</w:t>
      </w:r>
      <w:r>
        <w:rPr>
          <w:spacing w:val="-6"/>
          <w:sz w:val="24"/>
        </w:rPr>
        <w:t xml:space="preserve"> </w:t>
      </w:r>
      <w:r>
        <w:rPr>
          <w:sz w:val="24"/>
        </w:rPr>
        <w:t>устранения</w:t>
      </w:r>
      <w:r>
        <w:rPr>
          <w:spacing w:val="-8"/>
          <w:sz w:val="24"/>
        </w:rPr>
        <w:t xml:space="preserve"> </w:t>
      </w:r>
      <w:r>
        <w:rPr>
          <w:sz w:val="24"/>
        </w:rPr>
        <w:t>трудностей;</w:t>
      </w:r>
      <w:r>
        <w:rPr>
          <w:spacing w:val="-9"/>
          <w:sz w:val="24"/>
        </w:rPr>
        <w:t xml:space="preserve"> </w:t>
      </w:r>
      <w:r>
        <w:rPr>
          <w:sz w:val="24"/>
        </w:rPr>
        <w:t>стремиться углублять свои математические знания и умения;</w:t>
      </w:r>
    </w:p>
    <w:p w:rsidR="002246E2" w:rsidRDefault="00425798" w:rsidP="00EE71B3">
      <w:pPr>
        <w:pStyle w:val="a5"/>
        <w:numPr>
          <w:ilvl w:val="1"/>
          <w:numId w:val="75"/>
        </w:numPr>
        <w:tabs>
          <w:tab w:val="left" w:pos="1621"/>
        </w:tabs>
        <w:spacing w:line="312" w:lineRule="auto"/>
        <w:ind w:left="1268" w:right="616" w:hanging="12"/>
        <w:rPr>
          <w:sz w:val="24"/>
        </w:rPr>
      </w:pPr>
      <w:r>
        <w:rPr>
          <w:sz w:val="24"/>
        </w:rPr>
        <w:t>пользоваться</w:t>
      </w:r>
      <w:r>
        <w:rPr>
          <w:spacing w:val="-2"/>
          <w:sz w:val="24"/>
        </w:rPr>
        <w:t xml:space="preserve"> </w:t>
      </w:r>
      <w:r>
        <w:rPr>
          <w:sz w:val="24"/>
        </w:rPr>
        <w:t>разнообразными</w:t>
      </w:r>
      <w:r>
        <w:rPr>
          <w:spacing w:val="-4"/>
          <w:sz w:val="24"/>
        </w:rPr>
        <w:t xml:space="preserve"> </w:t>
      </w:r>
      <w:r>
        <w:rPr>
          <w:sz w:val="24"/>
        </w:rPr>
        <w:t>информационными</w:t>
      </w:r>
      <w:r>
        <w:rPr>
          <w:spacing w:val="-4"/>
          <w:sz w:val="24"/>
        </w:rPr>
        <w:t xml:space="preserve"> </w:t>
      </w:r>
      <w:r>
        <w:rPr>
          <w:sz w:val="24"/>
        </w:rPr>
        <w:t>средствами</w:t>
      </w:r>
      <w:r>
        <w:rPr>
          <w:spacing w:val="-4"/>
          <w:sz w:val="24"/>
        </w:rPr>
        <w:t xml:space="preserve"> </w:t>
      </w:r>
      <w:r>
        <w:rPr>
          <w:sz w:val="24"/>
        </w:rPr>
        <w:t>для решения</w:t>
      </w:r>
      <w:r>
        <w:rPr>
          <w:spacing w:val="-2"/>
          <w:sz w:val="24"/>
        </w:rPr>
        <w:t xml:space="preserve"> </w:t>
      </w:r>
      <w:r>
        <w:rPr>
          <w:sz w:val="24"/>
        </w:rPr>
        <w:t>предложенных и самостоятельно выбранных учебных проблем, задач.</w:t>
      </w:r>
    </w:p>
    <w:p w:rsidR="002246E2" w:rsidRDefault="00425798">
      <w:pPr>
        <w:pStyle w:val="1"/>
        <w:spacing w:before="3"/>
        <w:ind w:left="2005"/>
      </w:pPr>
      <w:r>
        <w:t xml:space="preserve">МЕТАПРЕДМЕТНЫЕ </w:t>
      </w:r>
      <w:r>
        <w:rPr>
          <w:spacing w:val="-2"/>
        </w:rPr>
        <w:t>РЕЗУЛЬТАТЫ</w:t>
      </w:r>
    </w:p>
    <w:p w:rsidR="002246E2" w:rsidRDefault="00425798">
      <w:pPr>
        <w:spacing w:before="32" w:line="316" w:lineRule="auto"/>
        <w:ind w:left="1256" w:firstLine="707"/>
        <w:rPr>
          <w:b/>
          <w:sz w:val="24"/>
        </w:rPr>
      </w:pPr>
      <w:r>
        <w:rPr>
          <w:sz w:val="24"/>
        </w:rPr>
        <w:t xml:space="preserve">К концу обучения в начальной школе у обучающегося формируются следующие уни- версальные учебные действия. </w:t>
      </w:r>
      <w:r>
        <w:rPr>
          <w:b/>
          <w:sz w:val="24"/>
        </w:rPr>
        <w:t>Универсальные познавательные учебные действия:</w:t>
      </w:r>
    </w:p>
    <w:p w:rsidR="002246E2" w:rsidRDefault="00425798" w:rsidP="00EE71B3">
      <w:pPr>
        <w:pStyle w:val="a5"/>
        <w:numPr>
          <w:ilvl w:val="0"/>
          <w:numId w:val="67"/>
        </w:numPr>
        <w:tabs>
          <w:tab w:val="left" w:pos="1741"/>
        </w:tabs>
        <w:spacing w:before="7"/>
        <w:ind w:hanging="261"/>
        <w:jc w:val="left"/>
        <w:rPr>
          <w:i/>
          <w:sz w:val="24"/>
        </w:rPr>
      </w:pPr>
      <w:r>
        <w:rPr>
          <w:i/>
          <w:sz w:val="24"/>
        </w:rPr>
        <w:t>Базовые</w:t>
      </w:r>
      <w:r>
        <w:rPr>
          <w:i/>
          <w:spacing w:val="-1"/>
          <w:sz w:val="24"/>
        </w:rPr>
        <w:t xml:space="preserve"> </w:t>
      </w:r>
      <w:r>
        <w:rPr>
          <w:i/>
          <w:sz w:val="24"/>
        </w:rPr>
        <w:t xml:space="preserve">логические </w:t>
      </w:r>
      <w:r>
        <w:rPr>
          <w:i/>
          <w:spacing w:val="-2"/>
          <w:sz w:val="24"/>
        </w:rPr>
        <w:t>действия:</w:t>
      </w:r>
    </w:p>
    <w:p w:rsidR="002246E2" w:rsidRDefault="00425798" w:rsidP="00EE71B3">
      <w:pPr>
        <w:pStyle w:val="a5"/>
        <w:numPr>
          <w:ilvl w:val="1"/>
          <w:numId w:val="75"/>
        </w:numPr>
        <w:tabs>
          <w:tab w:val="left" w:pos="1620"/>
          <w:tab w:val="left" w:pos="1621"/>
        </w:tabs>
        <w:spacing w:before="83" w:line="316" w:lineRule="auto"/>
        <w:ind w:left="1620" w:right="616" w:hanging="364"/>
        <w:jc w:val="left"/>
        <w:rPr>
          <w:sz w:val="24"/>
        </w:rPr>
      </w:pPr>
      <w:r>
        <w:rPr>
          <w:sz w:val="24"/>
        </w:rPr>
        <w:t>устанавливать связи и зависимости между</w:t>
      </w:r>
      <w:r>
        <w:rPr>
          <w:spacing w:val="-6"/>
          <w:sz w:val="24"/>
        </w:rPr>
        <w:t xml:space="preserve"> </w:t>
      </w:r>
      <w:r>
        <w:rPr>
          <w:sz w:val="24"/>
        </w:rPr>
        <w:t>математическими объектами (часть-целое; при- чина-следствие; протяжённость);</w:t>
      </w:r>
    </w:p>
    <w:p w:rsidR="002246E2" w:rsidRDefault="00425798" w:rsidP="00EE71B3">
      <w:pPr>
        <w:pStyle w:val="a5"/>
        <w:numPr>
          <w:ilvl w:val="1"/>
          <w:numId w:val="75"/>
        </w:numPr>
        <w:tabs>
          <w:tab w:val="left" w:pos="1481"/>
          <w:tab w:val="left" w:pos="3036"/>
          <w:tab w:val="left" w:pos="4453"/>
          <w:tab w:val="left" w:pos="5869"/>
          <w:tab w:val="left" w:pos="7994"/>
          <w:tab w:val="left" w:pos="9410"/>
        </w:tabs>
        <w:spacing w:before="6" w:line="256" w:lineRule="auto"/>
        <w:ind w:left="1620" w:right="1069" w:hanging="424"/>
        <w:jc w:val="left"/>
        <w:rPr>
          <w:sz w:val="24"/>
        </w:rPr>
      </w:pPr>
      <w:r>
        <w:rPr>
          <w:spacing w:val="-2"/>
          <w:sz w:val="24"/>
        </w:rPr>
        <w:t>применять</w:t>
      </w:r>
      <w:r>
        <w:rPr>
          <w:sz w:val="24"/>
        </w:rPr>
        <w:tab/>
      </w:r>
      <w:r>
        <w:rPr>
          <w:spacing w:val="-2"/>
          <w:sz w:val="24"/>
        </w:rPr>
        <w:t>базовые</w:t>
      </w:r>
      <w:r>
        <w:rPr>
          <w:sz w:val="24"/>
        </w:rPr>
        <w:tab/>
      </w:r>
      <w:r>
        <w:rPr>
          <w:spacing w:val="-2"/>
          <w:sz w:val="24"/>
        </w:rPr>
        <w:t>логические</w:t>
      </w:r>
      <w:r>
        <w:rPr>
          <w:sz w:val="24"/>
        </w:rPr>
        <w:tab/>
      </w:r>
      <w:r>
        <w:rPr>
          <w:spacing w:val="-2"/>
          <w:sz w:val="24"/>
        </w:rPr>
        <w:t>универсальные</w:t>
      </w:r>
      <w:r>
        <w:rPr>
          <w:sz w:val="24"/>
        </w:rPr>
        <w:tab/>
      </w:r>
      <w:r>
        <w:rPr>
          <w:spacing w:val="-2"/>
          <w:sz w:val="24"/>
        </w:rPr>
        <w:t>действия:</w:t>
      </w:r>
      <w:r>
        <w:rPr>
          <w:sz w:val="24"/>
        </w:rPr>
        <w:tab/>
      </w:r>
      <w:r>
        <w:rPr>
          <w:spacing w:val="-2"/>
          <w:sz w:val="24"/>
        </w:rPr>
        <w:t xml:space="preserve">сравнение, </w:t>
      </w:r>
      <w:r>
        <w:rPr>
          <w:sz w:val="24"/>
        </w:rPr>
        <w:t>анализ, классификация (группировка), обобщение;</w:t>
      </w:r>
    </w:p>
    <w:p w:rsidR="002246E2" w:rsidRDefault="00425798" w:rsidP="00EE71B3">
      <w:pPr>
        <w:pStyle w:val="a5"/>
        <w:numPr>
          <w:ilvl w:val="1"/>
          <w:numId w:val="75"/>
        </w:numPr>
        <w:tabs>
          <w:tab w:val="left" w:pos="1481"/>
        </w:tabs>
        <w:spacing w:before="73" w:line="316" w:lineRule="auto"/>
        <w:ind w:left="1480" w:right="623" w:hanging="284"/>
        <w:jc w:val="left"/>
        <w:rPr>
          <w:sz w:val="24"/>
        </w:rPr>
      </w:pPr>
      <w:r>
        <w:rPr>
          <w:sz w:val="24"/>
        </w:rPr>
        <w:t>приобретать практические графические и измерительные навыки для</w:t>
      </w:r>
      <w:r>
        <w:rPr>
          <w:spacing w:val="27"/>
          <w:sz w:val="24"/>
        </w:rPr>
        <w:t xml:space="preserve"> </w:t>
      </w:r>
      <w:r>
        <w:rPr>
          <w:sz w:val="24"/>
        </w:rPr>
        <w:t>успешного решения учебных и житейских задач;</w:t>
      </w:r>
    </w:p>
    <w:p w:rsidR="002246E2" w:rsidRDefault="00425798" w:rsidP="00EE71B3">
      <w:pPr>
        <w:pStyle w:val="a5"/>
        <w:numPr>
          <w:ilvl w:val="1"/>
          <w:numId w:val="75"/>
        </w:numPr>
        <w:tabs>
          <w:tab w:val="left" w:pos="1481"/>
        </w:tabs>
        <w:spacing w:before="3" w:line="316" w:lineRule="auto"/>
        <w:ind w:left="1480" w:right="624" w:hanging="224"/>
        <w:jc w:val="left"/>
        <w:rPr>
          <w:sz w:val="24"/>
        </w:rPr>
      </w:pPr>
      <w:r>
        <w:rPr>
          <w:sz w:val="24"/>
        </w:rPr>
        <w:t>представлять текстовую задачу, еѐ решение в виде модели, схемы, арифметической записи, текста в соответствии с предложенной учебной проблемой.</w:t>
      </w:r>
    </w:p>
    <w:p w:rsidR="002246E2" w:rsidRDefault="002246E2">
      <w:pPr>
        <w:pStyle w:val="a3"/>
        <w:jc w:val="left"/>
        <w:rPr>
          <w:sz w:val="26"/>
        </w:rPr>
      </w:pPr>
    </w:p>
    <w:p w:rsidR="002246E2" w:rsidRDefault="002246E2">
      <w:pPr>
        <w:pStyle w:val="a3"/>
        <w:spacing w:before="11"/>
        <w:jc w:val="left"/>
        <w:rPr>
          <w:sz w:val="37"/>
        </w:rPr>
      </w:pPr>
    </w:p>
    <w:p w:rsidR="002246E2" w:rsidRDefault="00425798" w:rsidP="00EE71B3">
      <w:pPr>
        <w:pStyle w:val="a5"/>
        <w:numPr>
          <w:ilvl w:val="0"/>
          <w:numId w:val="67"/>
        </w:numPr>
        <w:tabs>
          <w:tab w:val="left" w:pos="2221"/>
        </w:tabs>
        <w:ind w:left="2220" w:hanging="261"/>
        <w:jc w:val="left"/>
        <w:rPr>
          <w:i/>
          <w:sz w:val="24"/>
        </w:rPr>
      </w:pPr>
      <w:r>
        <w:rPr>
          <w:i/>
          <w:sz w:val="24"/>
        </w:rPr>
        <w:t>Базовые</w:t>
      </w:r>
      <w:r>
        <w:rPr>
          <w:i/>
          <w:spacing w:val="-2"/>
          <w:sz w:val="24"/>
        </w:rPr>
        <w:t xml:space="preserve"> </w:t>
      </w:r>
      <w:r>
        <w:rPr>
          <w:i/>
          <w:sz w:val="24"/>
        </w:rPr>
        <w:t>исследовательские</w:t>
      </w:r>
      <w:r>
        <w:rPr>
          <w:i/>
          <w:spacing w:val="-1"/>
          <w:sz w:val="24"/>
        </w:rPr>
        <w:t xml:space="preserve"> </w:t>
      </w:r>
      <w:r>
        <w:rPr>
          <w:i/>
          <w:spacing w:val="-2"/>
          <w:sz w:val="24"/>
        </w:rPr>
        <w:t>действия:</w:t>
      </w:r>
    </w:p>
    <w:p w:rsidR="002246E2" w:rsidRDefault="00425798" w:rsidP="00EE71B3">
      <w:pPr>
        <w:pStyle w:val="a5"/>
        <w:numPr>
          <w:ilvl w:val="1"/>
          <w:numId w:val="75"/>
        </w:numPr>
        <w:tabs>
          <w:tab w:val="left" w:pos="1964"/>
          <w:tab w:val="left" w:pos="1965"/>
        </w:tabs>
        <w:spacing w:before="87" w:line="316" w:lineRule="auto"/>
        <w:ind w:left="1964" w:right="617" w:hanging="708"/>
        <w:jc w:val="left"/>
        <w:rPr>
          <w:sz w:val="24"/>
        </w:rPr>
      </w:pPr>
      <w:r>
        <w:rPr>
          <w:sz w:val="24"/>
        </w:rPr>
        <w:t>проявлять способность ориентироваться</w:t>
      </w:r>
      <w:r>
        <w:rPr>
          <w:spacing w:val="28"/>
          <w:sz w:val="24"/>
        </w:rPr>
        <w:t xml:space="preserve"> </w:t>
      </w:r>
      <w:r>
        <w:rPr>
          <w:sz w:val="24"/>
        </w:rPr>
        <w:t>в учебном материале</w:t>
      </w:r>
      <w:r>
        <w:rPr>
          <w:spacing w:val="28"/>
          <w:sz w:val="24"/>
        </w:rPr>
        <w:t xml:space="preserve"> </w:t>
      </w:r>
      <w:r>
        <w:rPr>
          <w:sz w:val="24"/>
        </w:rPr>
        <w:t xml:space="preserve">разных разделов курса </w:t>
      </w:r>
      <w:r>
        <w:rPr>
          <w:spacing w:val="-2"/>
          <w:sz w:val="24"/>
        </w:rPr>
        <w:t>математики;</w:t>
      </w:r>
    </w:p>
    <w:p w:rsidR="002246E2" w:rsidRDefault="002246E2">
      <w:pPr>
        <w:spacing w:line="316" w:lineRule="auto"/>
        <w:rPr>
          <w:sz w:val="24"/>
        </w:rPr>
        <w:sectPr w:rsidR="002246E2">
          <w:pgSz w:w="11910" w:h="16840"/>
          <w:pgMar w:top="740" w:right="100" w:bottom="680" w:left="220" w:header="428" w:footer="490" w:gutter="0"/>
          <w:cols w:space="720"/>
        </w:sectPr>
      </w:pPr>
    </w:p>
    <w:p w:rsidR="002246E2" w:rsidRDefault="00425798" w:rsidP="00EE71B3">
      <w:pPr>
        <w:pStyle w:val="a5"/>
        <w:numPr>
          <w:ilvl w:val="1"/>
          <w:numId w:val="75"/>
        </w:numPr>
        <w:tabs>
          <w:tab w:val="left" w:pos="1904"/>
          <w:tab w:val="left" w:pos="1905"/>
        </w:tabs>
        <w:spacing w:before="23" w:line="256" w:lineRule="auto"/>
        <w:ind w:left="1904" w:right="623" w:hanging="709"/>
        <w:jc w:val="left"/>
        <w:rPr>
          <w:sz w:val="24"/>
        </w:rPr>
      </w:pPr>
      <w:r>
        <w:rPr>
          <w:sz w:val="24"/>
        </w:rPr>
        <w:lastRenderedPageBreak/>
        <w:t>понимать</w:t>
      </w:r>
      <w:r>
        <w:rPr>
          <w:spacing w:val="80"/>
          <w:sz w:val="24"/>
        </w:rPr>
        <w:t xml:space="preserve"> </w:t>
      </w:r>
      <w:r>
        <w:rPr>
          <w:sz w:val="24"/>
        </w:rPr>
        <w:t>и адекватно использовать математическую терминологию: различать, харак- теризовать, использовать для решения учебных и практических задач;</w:t>
      </w:r>
    </w:p>
    <w:p w:rsidR="002246E2" w:rsidRDefault="00425798" w:rsidP="00EE71B3">
      <w:pPr>
        <w:pStyle w:val="a5"/>
        <w:numPr>
          <w:ilvl w:val="1"/>
          <w:numId w:val="75"/>
        </w:numPr>
        <w:tabs>
          <w:tab w:val="left" w:pos="1964"/>
          <w:tab w:val="left" w:pos="1965"/>
        </w:tabs>
        <w:spacing w:before="76"/>
        <w:ind w:left="1964" w:hanging="709"/>
        <w:jc w:val="left"/>
        <w:rPr>
          <w:sz w:val="24"/>
        </w:rPr>
      </w:pPr>
      <w:r>
        <w:rPr>
          <w:spacing w:val="-2"/>
          <w:sz w:val="24"/>
        </w:rPr>
        <w:t>применять</w:t>
      </w:r>
      <w:r>
        <w:rPr>
          <w:spacing w:val="-5"/>
          <w:sz w:val="24"/>
        </w:rPr>
        <w:t xml:space="preserve"> </w:t>
      </w:r>
      <w:r>
        <w:rPr>
          <w:spacing w:val="-2"/>
          <w:sz w:val="24"/>
        </w:rPr>
        <w:t>изученные</w:t>
      </w:r>
      <w:r>
        <w:rPr>
          <w:spacing w:val="1"/>
          <w:sz w:val="24"/>
        </w:rPr>
        <w:t xml:space="preserve"> </w:t>
      </w:r>
      <w:r>
        <w:rPr>
          <w:spacing w:val="-2"/>
          <w:sz w:val="24"/>
        </w:rPr>
        <w:t>методы познания</w:t>
      </w:r>
      <w:r>
        <w:rPr>
          <w:spacing w:val="6"/>
          <w:sz w:val="24"/>
        </w:rPr>
        <w:t xml:space="preserve"> </w:t>
      </w:r>
      <w:r>
        <w:rPr>
          <w:spacing w:val="-2"/>
          <w:sz w:val="24"/>
        </w:rPr>
        <w:t>(измерение,</w:t>
      </w:r>
      <w:r>
        <w:rPr>
          <w:spacing w:val="-1"/>
          <w:sz w:val="24"/>
        </w:rPr>
        <w:t xml:space="preserve"> </w:t>
      </w:r>
      <w:r>
        <w:rPr>
          <w:spacing w:val="-2"/>
          <w:sz w:val="24"/>
        </w:rPr>
        <w:t>моделирование,</w:t>
      </w:r>
      <w:r>
        <w:rPr>
          <w:spacing w:val="-1"/>
          <w:sz w:val="24"/>
        </w:rPr>
        <w:t xml:space="preserve"> </w:t>
      </w:r>
      <w:r>
        <w:rPr>
          <w:spacing w:val="-2"/>
          <w:sz w:val="24"/>
        </w:rPr>
        <w:t>перебор</w:t>
      </w:r>
      <w:r>
        <w:rPr>
          <w:spacing w:val="-1"/>
          <w:sz w:val="24"/>
        </w:rPr>
        <w:t xml:space="preserve"> </w:t>
      </w:r>
      <w:r>
        <w:rPr>
          <w:spacing w:val="-2"/>
          <w:sz w:val="24"/>
        </w:rPr>
        <w:t>вариантов)</w:t>
      </w:r>
    </w:p>
    <w:p w:rsidR="002246E2" w:rsidRDefault="00425798" w:rsidP="00EE71B3">
      <w:pPr>
        <w:pStyle w:val="a5"/>
        <w:numPr>
          <w:ilvl w:val="0"/>
          <w:numId w:val="67"/>
        </w:numPr>
        <w:tabs>
          <w:tab w:val="left" w:pos="2225"/>
        </w:tabs>
        <w:spacing w:before="88"/>
        <w:ind w:left="2224" w:hanging="261"/>
        <w:jc w:val="left"/>
        <w:rPr>
          <w:i/>
          <w:sz w:val="24"/>
        </w:rPr>
      </w:pPr>
      <w:r>
        <w:rPr>
          <w:i/>
          <w:sz w:val="24"/>
        </w:rPr>
        <w:t>Работа</w:t>
      </w:r>
      <w:r>
        <w:rPr>
          <w:i/>
          <w:spacing w:val="-3"/>
          <w:sz w:val="24"/>
        </w:rPr>
        <w:t xml:space="preserve"> </w:t>
      </w:r>
      <w:r>
        <w:rPr>
          <w:i/>
          <w:sz w:val="24"/>
        </w:rPr>
        <w:t xml:space="preserve">с </w:t>
      </w:r>
      <w:r>
        <w:rPr>
          <w:i/>
          <w:spacing w:val="-2"/>
          <w:sz w:val="24"/>
        </w:rPr>
        <w:t>информацией:</w:t>
      </w:r>
    </w:p>
    <w:p w:rsidR="002246E2" w:rsidRDefault="00425798" w:rsidP="00EE71B3">
      <w:pPr>
        <w:pStyle w:val="a5"/>
        <w:numPr>
          <w:ilvl w:val="1"/>
          <w:numId w:val="75"/>
        </w:numPr>
        <w:tabs>
          <w:tab w:val="left" w:pos="1944"/>
          <w:tab w:val="left" w:pos="1945"/>
        </w:tabs>
        <w:spacing w:before="96" w:line="261" w:lineRule="auto"/>
        <w:ind w:left="1764" w:right="787" w:hanging="568"/>
        <w:jc w:val="left"/>
        <w:rPr>
          <w:sz w:val="24"/>
        </w:rPr>
      </w:pPr>
      <w:r>
        <w:tab/>
      </w:r>
      <w:r>
        <w:rPr>
          <w:sz w:val="24"/>
        </w:rPr>
        <w:t>находить</w:t>
      </w:r>
      <w:r>
        <w:rPr>
          <w:spacing w:val="-6"/>
          <w:sz w:val="24"/>
        </w:rPr>
        <w:t xml:space="preserve"> </w:t>
      </w:r>
      <w:r>
        <w:rPr>
          <w:sz w:val="24"/>
        </w:rPr>
        <w:t>и</w:t>
      </w:r>
      <w:r>
        <w:rPr>
          <w:spacing w:val="-6"/>
          <w:sz w:val="24"/>
        </w:rPr>
        <w:t xml:space="preserve"> </w:t>
      </w:r>
      <w:r>
        <w:rPr>
          <w:sz w:val="24"/>
        </w:rPr>
        <w:t>использовать</w:t>
      </w:r>
      <w:r>
        <w:rPr>
          <w:spacing w:val="-6"/>
          <w:sz w:val="24"/>
        </w:rPr>
        <w:t xml:space="preserve"> </w:t>
      </w:r>
      <w:r>
        <w:rPr>
          <w:sz w:val="24"/>
        </w:rPr>
        <w:t>для</w:t>
      </w:r>
      <w:r>
        <w:rPr>
          <w:spacing w:val="-4"/>
          <w:sz w:val="24"/>
        </w:rPr>
        <w:t xml:space="preserve"> </w:t>
      </w:r>
      <w:r>
        <w:rPr>
          <w:sz w:val="24"/>
        </w:rPr>
        <w:t>решения</w:t>
      </w:r>
      <w:r>
        <w:rPr>
          <w:spacing w:val="-4"/>
          <w:sz w:val="24"/>
        </w:rPr>
        <w:t xml:space="preserve"> </w:t>
      </w:r>
      <w:r>
        <w:rPr>
          <w:sz w:val="24"/>
        </w:rPr>
        <w:t>учебных</w:t>
      </w:r>
      <w:r>
        <w:rPr>
          <w:spacing w:val="-5"/>
          <w:sz w:val="24"/>
        </w:rPr>
        <w:t xml:space="preserve"> </w:t>
      </w:r>
      <w:r>
        <w:rPr>
          <w:sz w:val="24"/>
        </w:rPr>
        <w:t>задач</w:t>
      </w:r>
      <w:r>
        <w:rPr>
          <w:spacing w:val="-6"/>
          <w:sz w:val="24"/>
        </w:rPr>
        <w:t xml:space="preserve"> </w:t>
      </w:r>
      <w:r>
        <w:rPr>
          <w:sz w:val="24"/>
        </w:rPr>
        <w:t>текстовую,</w:t>
      </w:r>
      <w:r>
        <w:rPr>
          <w:spacing w:val="-5"/>
          <w:sz w:val="24"/>
        </w:rPr>
        <w:t xml:space="preserve"> </w:t>
      </w:r>
      <w:r>
        <w:rPr>
          <w:sz w:val="24"/>
        </w:rPr>
        <w:t>графическую</w:t>
      </w:r>
      <w:r>
        <w:rPr>
          <w:spacing w:val="-5"/>
          <w:sz w:val="24"/>
        </w:rPr>
        <w:t xml:space="preserve"> </w:t>
      </w:r>
      <w:r>
        <w:rPr>
          <w:sz w:val="24"/>
        </w:rPr>
        <w:t>инфор- мацию в разных источниках информационной среды;</w:t>
      </w:r>
    </w:p>
    <w:p w:rsidR="002246E2" w:rsidRDefault="00425798" w:rsidP="00EE71B3">
      <w:pPr>
        <w:pStyle w:val="a5"/>
        <w:numPr>
          <w:ilvl w:val="1"/>
          <w:numId w:val="75"/>
        </w:numPr>
        <w:tabs>
          <w:tab w:val="left" w:pos="1964"/>
          <w:tab w:val="left" w:pos="1965"/>
        </w:tabs>
        <w:spacing w:before="65" w:line="316" w:lineRule="auto"/>
        <w:ind w:left="1964" w:right="629" w:hanging="708"/>
        <w:jc w:val="left"/>
        <w:rPr>
          <w:sz w:val="24"/>
        </w:rPr>
      </w:pPr>
      <w:r>
        <w:rPr>
          <w:sz w:val="24"/>
        </w:rPr>
        <w:t>читать, интерпретировать графически представленную информацию (схему,</w:t>
      </w:r>
      <w:r>
        <w:rPr>
          <w:spacing w:val="28"/>
          <w:sz w:val="24"/>
        </w:rPr>
        <w:t xml:space="preserve"> </w:t>
      </w:r>
      <w:r>
        <w:rPr>
          <w:sz w:val="24"/>
        </w:rPr>
        <w:t>таблицу, диаграмму, другую модель);</w:t>
      </w:r>
    </w:p>
    <w:p w:rsidR="002246E2" w:rsidRDefault="00425798" w:rsidP="00EE71B3">
      <w:pPr>
        <w:pStyle w:val="a5"/>
        <w:numPr>
          <w:ilvl w:val="1"/>
          <w:numId w:val="75"/>
        </w:numPr>
        <w:tabs>
          <w:tab w:val="left" w:pos="1964"/>
          <w:tab w:val="left" w:pos="1965"/>
        </w:tabs>
        <w:spacing w:line="316" w:lineRule="auto"/>
        <w:ind w:left="1964" w:right="625" w:hanging="708"/>
        <w:jc w:val="left"/>
        <w:rPr>
          <w:sz w:val="24"/>
        </w:rPr>
      </w:pPr>
      <w:r>
        <w:rPr>
          <w:sz w:val="24"/>
        </w:rPr>
        <w:t>представлять информацию в заданной форме (дополнять таблицу, текст), формулиро- вать утверждение по образцу, в соответствии с требованиями учебной задачи;</w:t>
      </w:r>
    </w:p>
    <w:p w:rsidR="002246E2" w:rsidRDefault="00425798" w:rsidP="00EE71B3">
      <w:pPr>
        <w:pStyle w:val="a5"/>
        <w:numPr>
          <w:ilvl w:val="1"/>
          <w:numId w:val="75"/>
        </w:numPr>
        <w:tabs>
          <w:tab w:val="left" w:pos="1964"/>
          <w:tab w:val="left" w:pos="1965"/>
        </w:tabs>
        <w:spacing w:before="1" w:line="316" w:lineRule="auto"/>
        <w:ind w:left="1964" w:right="626" w:hanging="708"/>
        <w:jc w:val="left"/>
        <w:rPr>
          <w:sz w:val="24"/>
        </w:rPr>
      </w:pPr>
      <w:r>
        <w:rPr>
          <w:sz w:val="24"/>
        </w:rPr>
        <w:t>принимать правила, безопасно использовать предлагаемые электронные средства и ис- точники информации.</w:t>
      </w:r>
    </w:p>
    <w:p w:rsidR="002246E2" w:rsidRDefault="00425798">
      <w:pPr>
        <w:pStyle w:val="2"/>
        <w:spacing w:before="7"/>
        <w:ind w:left="1960"/>
        <w:jc w:val="left"/>
      </w:pPr>
      <w:r>
        <w:t>Универсальные</w:t>
      </w:r>
      <w:r>
        <w:rPr>
          <w:spacing w:val="-9"/>
        </w:rPr>
        <w:t xml:space="preserve"> </w:t>
      </w:r>
      <w:r>
        <w:t>коммуникативные</w:t>
      </w:r>
      <w:r>
        <w:rPr>
          <w:spacing w:val="-7"/>
        </w:rPr>
        <w:t xml:space="preserve"> </w:t>
      </w:r>
      <w:r>
        <w:t>учебные</w:t>
      </w:r>
      <w:r>
        <w:rPr>
          <w:spacing w:val="-2"/>
        </w:rPr>
        <w:t xml:space="preserve"> действия:</w:t>
      </w:r>
    </w:p>
    <w:p w:rsidR="002246E2" w:rsidRDefault="00425798" w:rsidP="00EE71B3">
      <w:pPr>
        <w:pStyle w:val="a5"/>
        <w:numPr>
          <w:ilvl w:val="1"/>
          <w:numId w:val="75"/>
        </w:numPr>
        <w:tabs>
          <w:tab w:val="left" w:pos="1964"/>
          <w:tab w:val="left" w:pos="1965"/>
        </w:tabs>
        <w:spacing w:before="87" w:line="256" w:lineRule="auto"/>
        <w:ind w:left="1964" w:right="625" w:hanging="708"/>
        <w:jc w:val="left"/>
        <w:rPr>
          <w:sz w:val="24"/>
        </w:rPr>
      </w:pPr>
      <w:r>
        <w:rPr>
          <w:sz w:val="24"/>
        </w:rPr>
        <w:t xml:space="preserve">конструировать утверждения, проверять их истинность; строить логическое рассужде- </w:t>
      </w:r>
      <w:r>
        <w:rPr>
          <w:spacing w:val="-4"/>
          <w:sz w:val="24"/>
        </w:rPr>
        <w:t>ние;</w:t>
      </w:r>
    </w:p>
    <w:p w:rsidR="002246E2" w:rsidRDefault="00425798" w:rsidP="00EE71B3">
      <w:pPr>
        <w:pStyle w:val="a5"/>
        <w:numPr>
          <w:ilvl w:val="1"/>
          <w:numId w:val="75"/>
        </w:numPr>
        <w:tabs>
          <w:tab w:val="left" w:pos="1964"/>
          <w:tab w:val="left" w:pos="1965"/>
        </w:tabs>
        <w:spacing w:before="41" w:line="316" w:lineRule="auto"/>
        <w:ind w:left="1964" w:right="620" w:hanging="708"/>
        <w:jc w:val="left"/>
        <w:rPr>
          <w:sz w:val="24"/>
        </w:rPr>
      </w:pPr>
      <w:r>
        <w:rPr>
          <w:sz w:val="24"/>
        </w:rPr>
        <w:t>использовать</w:t>
      </w:r>
      <w:r>
        <w:rPr>
          <w:spacing w:val="-13"/>
          <w:sz w:val="24"/>
        </w:rPr>
        <w:t xml:space="preserve"> </w:t>
      </w:r>
      <w:r>
        <w:rPr>
          <w:sz w:val="24"/>
        </w:rPr>
        <w:t>текст</w:t>
      </w:r>
      <w:r>
        <w:rPr>
          <w:spacing w:val="-12"/>
          <w:sz w:val="24"/>
        </w:rPr>
        <w:t xml:space="preserve"> </w:t>
      </w:r>
      <w:r>
        <w:rPr>
          <w:sz w:val="24"/>
        </w:rPr>
        <w:t>задания</w:t>
      </w:r>
      <w:r>
        <w:rPr>
          <w:spacing w:val="-10"/>
          <w:sz w:val="24"/>
        </w:rPr>
        <w:t xml:space="preserve"> </w:t>
      </w:r>
      <w:r>
        <w:rPr>
          <w:sz w:val="24"/>
        </w:rPr>
        <w:t>для</w:t>
      </w:r>
      <w:r>
        <w:rPr>
          <w:spacing w:val="-10"/>
          <w:sz w:val="24"/>
        </w:rPr>
        <w:t xml:space="preserve"> </w:t>
      </w:r>
      <w:r>
        <w:rPr>
          <w:sz w:val="24"/>
        </w:rPr>
        <w:t>объяснения</w:t>
      </w:r>
      <w:r>
        <w:rPr>
          <w:spacing w:val="-10"/>
          <w:sz w:val="24"/>
        </w:rPr>
        <w:t xml:space="preserve"> </w:t>
      </w:r>
      <w:r>
        <w:rPr>
          <w:sz w:val="24"/>
        </w:rPr>
        <w:t>способа</w:t>
      </w:r>
      <w:r>
        <w:rPr>
          <w:spacing w:val="-10"/>
          <w:sz w:val="24"/>
        </w:rPr>
        <w:t xml:space="preserve"> </w:t>
      </w:r>
      <w:r>
        <w:rPr>
          <w:sz w:val="24"/>
        </w:rPr>
        <w:t>и</w:t>
      </w:r>
      <w:r>
        <w:rPr>
          <w:spacing w:val="-12"/>
          <w:sz w:val="24"/>
        </w:rPr>
        <w:t xml:space="preserve"> </w:t>
      </w:r>
      <w:r>
        <w:rPr>
          <w:sz w:val="24"/>
        </w:rPr>
        <w:t>хода</w:t>
      </w:r>
      <w:r>
        <w:rPr>
          <w:spacing w:val="-10"/>
          <w:sz w:val="24"/>
        </w:rPr>
        <w:t xml:space="preserve"> </w:t>
      </w:r>
      <w:r>
        <w:rPr>
          <w:sz w:val="24"/>
        </w:rPr>
        <w:t>решения</w:t>
      </w:r>
      <w:r>
        <w:rPr>
          <w:spacing w:val="-10"/>
          <w:sz w:val="24"/>
        </w:rPr>
        <w:t xml:space="preserve"> </w:t>
      </w:r>
      <w:r>
        <w:rPr>
          <w:sz w:val="24"/>
        </w:rPr>
        <w:t>математической</w:t>
      </w:r>
      <w:r>
        <w:rPr>
          <w:spacing w:val="-12"/>
          <w:sz w:val="24"/>
        </w:rPr>
        <w:t xml:space="preserve"> </w:t>
      </w:r>
      <w:r>
        <w:rPr>
          <w:sz w:val="24"/>
        </w:rPr>
        <w:t>за- дачи; формулировать ответ;</w:t>
      </w:r>
    </w:p>
    <w:p w:rsidR="002246E2" w:rsidRDefault="00425798" w:rsidP="00EE71B3">
      <w:pPr>
        <w:pStyle w:val="a5"/>
        <w:numPr>
          <w:ilvl w:val="1"/>
          <w:numId w:val="75"/>
        </w:numPr>
        <w:tabs>
          <w:tab w:val="left" w:pos="1964"/>
          <w:tab w:val="left" w:pos="1965"/>
        </w:tabs>
        <w:spacing w:before="3"/>
        <w:ind w:left="1964" w:hanging="709"/>
        <w:jc w:val="left"/>
        <w:rPr>
          <w:sz w:val="24"/>
        </w:rPr>
      </w:pPr>
      <w:r>
        <w:rPr>
          <w:sz w:val="24"/>
        </w:rPr>
        <w:t>комментировать</w:t>
      </w:r>
      <w:r>
        <w:rPr>
          <w:spacing w:val="-9"/>
          <w:sz w:val="24"/>
        </w:rPr>
        <w:t xml:space="preserve"> </w:t>
      </w:r>
      <w:r>
        <w:rPr>
          <w:sz w:val="24"/>
        </w:rPr>
        <w:t>процесс</w:t>
      </w:r>
      <w:r>
        <w:rPr>
          <w:spacing w:val="-4"/>
          <w:sz w:val="24"/>
        </w:rPr>
        <w:t xml:space="preserve"> </w:t>
      </w:r>
      <w:r>
        <w:rPr>
          <w:sz w:val="24"/>
        </w:rPr>
        <w:t>вычисления,</w:t>
      </w:r>
      <w:r>
        <w:rPr>
          <w:spacing w:val="-5"/>
          <w:sz w:val="24"/>
        </w:rPr>
        <w:t xml:space="preserve"> </w:t>
      </w:r>
      <w:r>
        <w:rPr>
          <w:sz w:val="24"/>
        </w:rPr>
        <w:t>построения,</w:t>
      </w:r>
      <w:r>
        <w:rPr>
          <w:spacing w:val="-4"/>
          <w:sz w:val="24"/>
        </w:rPr>
        <w:t xml:space="preserve"> </w:t>
      </w:r>
      <w:r>
        <w:rPr>
          <w:spacing w:val="-2"/>
          <w:sz w:val="24"/>
        </w:rPr>
        <w:t>решения;</w:t>
      </w:r>
    </w:p>
    <w:p w:rsidR="002246E2" w:rsidRDefault="00425798" w:rsidP="00EE71B3">
      <w:pPr>
        <w:pStyle w:val="a5"/>
        <w:numPr>
          <w:ilvl w:val="1"/>
          <w:numId w:val="75"/>
        </w:numPr>
        <w:tabs>
          <w:tab w:val="left" w:pos="1964"/>
          <w:tab w:val="left" w:pos="1965"/>
        </w:tabs>
        <w:spacing w:before="62"/>
        <w:ind w:left="1964" w:hanging="709"/>
        <w:jc w:val="left"/>
        <w:rPr>
          <w:sz w:val="24"/>
        </w:rPr>
      </w:pPr>
      <w:r>
        <w:rPr>
          <w:sz w:val="24"/>
        </w:rPr>
        <w:t>объяснять</w:t>
      </w:r>
      <w:r>
        <w:rPr>
          <w:spacing w:val="-9"/>
          <w:sz w:val="24"/>
        </w:rPr>
        <w:t xml:space="preserve"> </w:t>
      </w:r>
      <w:r>
        <w:rPr>
          <w:sz w:val="24"/>
        </w:rPr>
        <w:t>полученный</w:t>
      </w:r>
      <w:r>
        <w:rPr>
          <w:spacing w:val="-6"/>
          <w:sz w:val="24"/>
        </w:rPr>
        <w:t xml:space="preserve"> </w:t>
      </w:r>
      <w:r>
        <w:rPr>
          <w:sz w:val="24"/>
        </w:rPr>
        <w:t>ответ</w:t>
      </w:r>
      <w:r>
        <w:rPr>
          <w:spacing w:val="-5"/>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изученной</w:t>
      </w:r>
      <w:r>
        <w:rPr>
          <w:spacing w:val="-4"/>
          <w:sz w:val="24"/>
        </w:rPr>
        <w:t xml:space="preserve"> </w:t>
      </w:r>
      <w:r>
        <w:rPr>
          <w:spacing w:val="-2"/>
          <w:sz w:val="24"/>
        </w:rPr>
        <w:t>терминологии;</w:t>
      </w:r>
    </w:p>
    <w:p w:rsidR="002246E2" w:rsidRDefault="00425798" w:rsidP="00EE71B3">
      <w:pPr>
        <w:pStyle w:val="a5"/>
        <w:numPr>
          <w:ilvl w:val="1"/>
          <w:numId w:val="75"/>
        </w:numPr>
        <w:tabs>
          <w:tab w:val="left" w:pos="1965"/>
        </w:tabs>
        <w:spacing w:before="56" w:line="316" w:lineRule="auto"/>
        <w:ind w:left="1964" w:right="614" w:hanging="708"/>
        <w:rPr>
          <w:sz w:val="24"/>
        </w:rPr>
      </w:pPr>
      <w:r>
        <w:rPr>
          <w:sz w:val="24"/>
        </w:rPr>
        <w:t>в</w:t>
      </w:r>
      <w:r>
        <w:rPr>
          <w:spacing w:val="-10"/>
          <w:sz w:val="24"/>
        </w:rPr>
        <w:t xml:space="preserve"> </w:t>
      </w:r>
      <w:r>
        <w:rPr>
          <w:sz w:val="24"/>
        </w:rPr>
        <w:t>процессе</w:t>
      </w:r>
      <w:r>
        <w:rPr>
          <w:spacing w:val="-10"/>
          <w:sz w:val="24"/>
        </w:rPr>
        <w:t xml:space="preserve"> </w:t>
      </w:r>
      <w:r>
        <w:rPr>
          <w:sz w:val="24"/>
        </w:rPr>
        <w:t>диалогов</w:t>
      </w:r>
      <w:r>
        <w:rPr>
          <w:spacing w:val="-10"/>
          <w:sz w:val="24"/>
        </w:rPr>
        <w:t xml:space="preserve"> </w:t>
      </w:r>
      <w:r>
        <w:rPr>
          <w:sz w:val="24"/>
        </w:rPr>
        <w:t>по</w:t>
      </w:r>
      <w:r>
        <w:rPr>
          <w:spacing w:val="-9"/>
          <w:sz w:val="24"/>
        </w:rPr>
        <w:t xml:space="preserve"> </w:t>
      </w:r>
      <w:r>
        <w:rPr>
          <w:sz w:val="24"/>
        </w:rPr>
        <w:t>обсуждению</w:t>
      </w:r>
      <w:r>
        <w:rPr>
          <w:spacing w:val="-8"/>
          <w:sz w:val="24"/>
        </w:rPr>
        <w:t xml:space="preserve"> </w:t>
      </w:r>
      <w:r>
        <w:rPr>
          <w:sz w:val="24"/>
        </w:rPr>
        <w:t>изученного</w:t>
      </w:r>
      <w:r>
        <w:rPr>
          <w:spacing w:val="-9"/>
          <w:sz w:val="24"/>
        </w:rPr>
        <w:t xml:space="preserve"> </w:t>
      </w:r>
      <w:r>
        <w:rPr>
          <w:sz w:val="24"/>
        </w:rPr>
        <w:t>материала —</w:t>
      </w:r>
      <w:r>
        <w:rPr>
          <w:spacing w:val="-8"/>
          <w:sz w:val="24"/>
        </w:rPr>
        <w:t xml:space="preserve"> </w:t>
      </w:r>
      <w:r>
        <w:rPr>
          <w:sz w:val="24"/>
        </w:rPr>
        <w:t>задавать</w:t>
      </w:r>
      <w:r>
        <w:rPr>
          <w:spacing w:val="-10"/>
          <w:sz w:val="24"/>
        </w:rPr>
        <w:t xml:space="preserve"> </w:t>
      </w:r>
      <w:r>
        <w:rPr>
          <w:sz w:val="24"/>
        </w:rPr>
        <w:t>вопросы,</w:t>
      </w:r>
      <w:r>
        <w:rPr>
          <w:spacing w:val="-9"/>
          <w:sz w:val="24"/>
        </w:rPr>
        <w:t xml:space="preserve"> </w:t>
      </w:r>
      <w:r>
        <w:rPr>
          <w:sz w:val="24"/>
        </w:rPr>
        <w:t>выска- зывать суждения, оценивать выступления участников, приводить доказательства своей правоты, проявлять этику общения;</w:t>
      </w:r>
    </w:p>
    <w:p w:rsidR="002246E2" w:rsidRDefault="00425798" w:rsidP="00EE71B3">
      <w:pPr>
        <w:pStyle w:val="a5"/>
        <w:numPr>
          <w:ilvl w:val="1"/>
          <w:numId w:val="75"/>
        </w:numPr>
        <w:tabs>
          <w:tab w:val="left" w:pos="1965"/>
        </w:tabs>
        <w:spacing w:before="2" w:line="314" w:lineRule="auto"/>
        <w:ind w:left="1964" w:right="615" w:hanging="708"/>
        <w:rPr>
          <w:sz w:val="24"/>
        </w:rPr>
      </w:pPr>
      <w:r>
        <w:rPr>
          <w:sz w:val="24"/>
        </w:rPr>
        <w:t>создавать</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учебной</w:t>
      </w:r>
      <w:r>
        <w:rPr>
          <w:spacing w:val="-15"/>
          <w:sz w:val="24"/>
        </w:rPr>
        <w:t xml:space="preserve"> </w:t>
      </w:r>
      <w:r>
        <w:rPr>
          <w:sz w:val="24"/>
        </w:rPr>
        <w:t>задачей</w:t>
      </w:r>
      <w:r>
        <w:rPr>
          <w:spacing w:val="-15"/>
          <w:sz w:val="24"/>
        </w:rPr>
        <w:t xml:space="preserve"> </w:t>
      </w:r>
      <w:r>
        <w:rPr>
          <w:sz w:val="24"/>
        </w:rPr>
        <w:t>тексты</w:t>
      </w:r>
      <w:r>
        <w:rPr>
          <w:spacing w:val="-15"/>
          <w:sz w:val="24"/>
        </w:rPr>
        <w:t xml:space="preserve"> </w:t>
      </w:r>
      <w:r>
        <w:rPr>
          <w:sz w:val="24"/>
        </w:rPr>
        <w:t>разного</w:t>
      </w:r>
      <w:r>
        <w:rPr>
          <w:spacing w:val="-15"/>
          <w:sz w:val="24"/>
        </w:rPr>
        <w:t xml:space="preserve"> </w:t>
      </w:r>
      <w:r>
        <w:rPr>
          <w:sz w:val="24"/>
        </w:rPr>
        <w:t>вида</w:t>
      </w:r>
      <w:r>
        <w:rPr>
          <w:spacing w:val="-15"/>
          <w:sz w:val="24"/>
        </w:rPr>
        <w:t xml:space="preserve"> </w:t>
      </w:r>
      <w:r>
        <w:rPr>
          <w:sz w:val="24"/>
        </w:rPr>
        <w:t>—</w:t>
      </w:r>
      <w:r>
        <w:rPr>
          <w:spacing w:val="-15"/>
          <w:sz w:val="24"/>
        </w:rPr>
        <w:t xml:space="preserve"> </w:t>
      </w:r>
      <w:r>
        <w:rPr>
          <w:sz w:val="24"/>
        </w:rPr>
        <w:t>описание</w:t>
      </w:r>
      <w:r>
        <w:rPr>
          <w:spacing w:val="-15"/>
          <w:sz w:val="24"/>
        </w:rPr>
        <w:t xml:space="preserve"> </w:t>
      </w:r>
      <w:r>
        <w:rPr>
          <w:sz w:val="24"/>
        </w:rPr>
        <w:t>(например, геометрической фигуры), рассуждение (к примеру, при решении задачи), инструкция (например, измерение длины отрезка);</w:t>
      </w:r>
    </w:p>
    <w:p w:rsidR="002246E2" w:rsidRDefault="00425798" w:rsidP="00EE71B3">
      <w:pPr>
        <w:pStyle w:val="a5"/>
        <w:numPr>
          <w:ilvl w:val="1"/>
          <w:numId w:val="75"/>
        </w:numPr>
        <w:tabs>
          <w:tab w:val="left" w:pos="1965"/>
        </w:tabs>
        <w:spacing w:before="6" w:line="316" w:lineRule="auto"/>
        <w:ind w:left="1964" w:right="626" w:hanging="708"/>
        <w:rPr>
          <w:sz w:val="24"/>
        </w:rPr>
      </w:pPr>
      <w:r>
        <w:rPr>
          <w:sz w:val="24"/>
        </w:rPr>
        <w:t>ориентироваться</w:t>
      </w:r>
      <w:r>
        <w:rPr>
          <w:spacing w:val="-1"/>
          <w:sz w:val="24"/>
        </w:rPr>
        <w:t xml:space="preserve"> </w:t>
      </w:r>
      <w:r>
        <w:rPr>
          <w:sz w:val="24"/>
        </w:rPr>
        <w:t>в</w:t>
      </w:r>
      <w:r>
        <w:rPr>
          <w:spacing w:val="-4"/>
          <w:sz w:val="24"/>
        </w:rPr>
        <w:t xml:space="preserve"> </w:t>
      </w:r>
      <w:r>
        <w:rPr>
          <w:sz w:val="24"/>
        </w:rPr>
        <w:t>алгоритмах:</w:t>
      </w:r>
      <w:r>
        <w:rPr>
          <w:spacing w:val="-6"/>
          <w:sz w:val="24"/>
        </w:rPr>
        <w:t xml:space="preserve"> </w:t>
      </w:r>
      <w:r>
        <w:rPr>
          <w:sz w:val="24"/>
        </w:rPr>
        <w:t>воспроизводить,</w:t>
      </w:r>
      <w:r>
        <w:rPr>
          <w:spacing w:val="-3"/>
          <w:sz w:val="24"/>
        </w:rPr>
        <w:t xml:space="preserve"> </w:t>
      </w:r>
      <w:r>
        <w:rPr>
          <w:sz w:val="24"/>
        </w:rPr>
        <w:t>дополнять,</w:t>
      </w:r>
      <w:r>
        <w:rPr>
          <w:spacing w:val="-3"/>
          <w:sz w:val="24"/>
        </w:rPr>
        <w:t xml:space="preserve"> </w:t>
      </w:r>
      <w:r>
        <w:rPr>
          <w:sz w:val="24"/>
        </w:rPr>
        <w:t>исправлять</w:t>
      </w:r>
      <w:r>
        <w:rPr>
          <w:spacing w:val="-4"/>
          <w:sz w:val="24"/>
        </w:rPr>
        <w:t xml:space="preserve"> </w:t>
      </w:r>
      <w:r>
        <w:rPr>
          <w:sz w:val="24"/>
        </w:rPr>
        <w:t>деформирован- ные; составлять по аналогии;</w:t>
      </w:r>
    </w:p>
    <w:p w:rsidR="002246E2" w:rsidRDefault="00425798" w:rsidP="00EE71B3">
      <w:pPr>
        <w:pStyle w:val="a5"/>
        <w:numPr>
          <w:ilvl w:val="1"/>
          <w:numId w:val="75"/>
        </w:numPr>
        <w:tabs>
          <w:tab w:val="left" w:pos="1965"/>
        </w:tabs>
        <w:spacing w:before="3"/>
        <w:ind w:left="1964" w:hanging="709"/>
        <w:rPr>
          <w:sz w:val="24"/>
        </w:rPr>
      </w:pPr>
      <w:r>
        <w:rPr>
          <w:sz w:val="24"/>
        </w:rPr>
        <w:t>самостоятельно</w:t>
      </w:r>
      <w:r>
        <w:rPr>
          <w:spacing w:val="-8"/>
          <w:sz w:val="24"/>
        </w:rPr>
        <w:t xml:space="preserve"> </w:t>
      </w:r>
      <w:r>
        <w:rPr>
          <w:sz w:val="24"/>
        </w:rPr>
        <w:t>составлять</w:t>
      </w:r>
      <w:r>
        <w:rPr>
          <w:spacing w:val="-6"/>
          <w:sz w:val="24"/>
        </w:rPr>
        <w:t xml:space="preserve"> </w:t>
      </w:r>
      <w:r>
        <w:rPr>
          <w:sz w:val="24"/>
        </w:rPr>
        <w:t>тексты</w:t>
      </w:r>
      <w:r>
        <w:rPr>
          <w:spacing w:val="-7"/>
          <w:sz w:val="24"/>
        </w:rPr>
        <w:t xml:space="preserve"> </w:t>
      </w:r>
      <w:r>
        <w:rPr>
          <w:sz w:val="24"/>
        </w:rPr>
        <w:t>заданий,</w:t>
      </w:r>
      <w:r>
        <w:rPr>
          <w:spacing w:val="-5"/>
          <w:sz w:val="24"/>
        </w:rPr>
        <w:t xml:space="preserve"> </w:t>
      </w:r>
      <w:r>
        <w:rPr>
          <w:sz w:val="24"/>
        </w:rPr>
        <w:t>аналогичные</w:t>
      </w:r>
      <w:r>
        <w:rPr>
          <w:spacing w:val="-4"/>
          <w:sz w:val="24"/>
        </w:rPr>
        <w:t xml:space="preserve"> </w:t>
      </w:r>
      <w:r>
        <w:rPr>
          <w:sz w:val="24"/>
        </w:rPr>
        <w:t>типовым</w:t>
      </w:r>
      <w:r>
        <w:rPr>
          <w:spacing w:val="-4"/>
          <w:sz w:val="24"/>
        </w:rPr>
        <w:t xml:space="preserve"> </w:t>
      </w:r>
      <w:r>
        <w:rPr>
          <w:spacing w:val="-2"/>
          <w:sz w:val="24"/>
        </w:rPr>
        <w:t>изученным.</w:t>
      </w:r>
    </w:p>
    <w:p w:rsidR="002246E2" w:rsidRDefault="00425798">
      <w:pPr>
        <w:pStyle w:val="2"/>
        <w:spacing w:before="92"/>
        <w:ind w:left="1964"/>
      </w:pPr>
      <w:r>
        <w:t>Универсальные</w:t>
      </w:r>
      <w:r>
        <w:rPr>
          <w:spacing w:val="-3"/>
        </w:rPr>
        <w:t xml:space="preserve"> </w:t>
      </w:r>
      <w:r>
        <w:t>регулятивные</w:t>
      </w:r>
      <w:r>
        <w:rPr>
          <w:spacing w:val="-7"/>
        </w:rPr>
        <w:t xml:space="preserve"> </w:t>
      </w:r>
      <w:r>
        <w:t>учебные</w:t>
      </w:r>
      <w:r>
        <w:rPr>
          <w:spacing w:val="-2"/>
        </w:rPr>
        <w:t xml:space="preserve"> действия:</w:t>
      </w:r>
    </w:p>
    <w:p w:rsidR="002246E2" w:rsidRDefault="00425798" w:rsidP="00EE71B3">
      <w:pPr>
        <w:pStyle w:val="a5"/>
        <w:numPr>
          <w:ilvl w:val="0"/>
          <w:numId w:val="66"/>
        </w:numPr>
        <w:tabs>
          <w:tab w:val="left" w:pos="1741"/>
        </w:tabs>
        <w:spacing w:before="92"/>
        <w:ind w:hanging="261"/>
        <w:jc w:val="both"/>
        <w:rPr>
          <w:i/>
          <w:sz w:val="24"/>
        </w:rPr>
      </w:pPr>
      <w:r>
        <w:rPr>
          <w:i/>
          <w:spacing w:val="-2"/>
          <w:sz w:val="24"/>
        </w:rPr>
        <w:t>Самоорганизация:</w:t>
      </w:r>
    </w:p>
    <w:p w:rsidR="002246E2" w:rsidRDefault="00425798" w:rsidP="00EE71B3">
      <w:pPr>
        <w:pStyle w:val="a5"/>
        <w:numPr>
          <w:ilvl w:val="1"/>
          <w:numId w:val="75"/>
        </w:numPr>
        <w:tabs>
          <w:tab w:val="left" w:pos="1965"/>
        </w:tabs>
        <w:spacing w:before="87" w:line="312" w:lineRule="auto"/>
        <w:ind w:left="1964" w:right="621" w:hanging="708"/>
        <w:rPr>
          <w:sz w:val="24"/>
        </w:rPr>
      </w:pPr>
      <w:r>
        <w:rPr>
          <w:sz w:val="24"/>
        </w:rPr>
        <w:t>планировать этапы</w:t>
      </w:r>
      <w:r>
        <w:rPr>
          <w:spacing w:val="-1"/>
          <w:sz w:val="24"/>
        </w:rPr>
        <w:t xml:space="preserve"> </w:t>
      </w:r>
      <w:r>
        <w:rPr>
          <w:sz w:val="24"/>
        </w:rPr>
        <w:t xml:space="preserve">предстоящей работы, определять последовательность учебных дей- </w:t>
      </w:r>
      <w:r>
        <w:rPr>
          <w:spacing w:val="-2"/>
          <w:sz w:val="24"/>
        </w:rPr>
        <w:t>ствий;</w:t>
      </w:r>
    </w:p>
    <w:p w:rsidR="002246E2" w:rsidRDefault="00425798" w:rsidP="00EE71B3">
      <w:pPr>
        <w:pStyle w:val="a5"/>
        <w:numPr>
          <w:ilvl w:val="1"/>
          <w:numId w:val="75"/>
        </w:numPr>
        <w:tabs>
          <w:tab w:val="left" w:pos="1965"/>
        </w:tabs>
        <w:spacing w:before="10" w:line="316" w:lineRule="auto"/>
        <w:ind w:left="1964" w:right="619" w:hanging="708"/>
        <w:rPr>
          <w:sz w:val="24"/>
        </w:rPr>
      </w:pPr>
      <w:r>
        <w:rPr>
          <w:sz w:val="24"/>
        </w:rPr>
        <w:t>выполнять правила безопасного использования электронных средств, предлагаемых в процессе обучения.</w:t>
      </w:r>
    </w:p>
    <w:p w:rsidR="002246E2" w:rsidRDefault="00425798" w:rsidP="00EE71B3">
      <w:pPr>
        <w:pStyle w:val="a5"/>
        <w:numPr>
          <w:ilvl w:val="0"/>
          <w:numId w:val="66"/>
        </w:numPr>
        <w:tabs>
          <w:tab w:val="left" w:pos="1741"/>
        </w:tabs>
        <w:spacing w:before="8"/>
        <w:ind w:hanging="261"/>
        <w:jc w:val="both"/>
        <w:rPr>
          <w:i/>
          <w:sz w:val="24"/>
        </w:rPr>
      </w:pPr>
      <w:r>
        <w:rPr>
          <w:i/>
          <w:spacing w:val="-2"/>
          <w:sz w:val="24"/>
        </w:rPr>
        <w:t>Самоконтроль:</w:t>
      </w:r>
    </w:p>
    <w:p w:rsidR="002246E2" w:rsidRDefault="00425798" w:rsidP="00EE71B3">
      <w:pPr>
        <w:pStyle w:val="a5"/>
        <w:numPr>
          <w:ilvl w:val="1"/>
          <w:numId w:val="75"/>
        </w:numPr>
        <w:tabs>
          <w:tab w:val="left" w:pos="1965"/>
        </w:tabs>
        <w:spacing w:before="87" w:line="256" w:lineRule="auto"/>
        <w:ind w:left="1964" w:right="619" w:hanging="708"/>
        <w:rPr>
          <w:sz w:val="24"/>
        </w:rPr>
      </w:pPr>
      <w:r>
        <w:rPr>
          <w:sz w:val="24"/>
        </w:rPr>
        <w:t xml:space="preserve">осуществлять контроль процесса и результата своей деятельности; объективно оцени- </w:t>
      </w:r>
      <w:r>
        <w:rPr>
          <w:spacing w:val="-4"/>
          <w:sz w:val="24"/>
        </w:rPr>
        <w:t>вать</w:t>
      </w:r>
    </w:p>
    <w:p w:rsidR="002246E2" w:rsidRDefault="00425798">
      <w:pPr>
        <w:pStyle w:val="a3"/>
        <w:spacing w:before="29"/>
        <w:ind w:left="1256"/>
        <w:jc w:val="left"/>
      </w:pPr>
      <w:r>
        <w:rPr>
          <w:spacing w:val="-5"/>
        </w:rPr>
        <w:t>их;</w:t>
      </w:r>
    </w:p>
    <w:p w:rsidR="002246E2" w:rsidRDefault="00425798" w:rsidP="00EE71B3">
      <w:pPr>
        <w:pStyle w:val="a5"/>
        <w:numPr>
          <w:ilvl w:val="1"/>
          <w:numId w:val="75"/>
        </w:numPr>
        <w:tabs>
          <w:tab w:val="left" w:pos="1964"/>
          <w:tab w:val="left" w:pos="1965"/>
        </w:tabs>
        <w:spacing w:before="95"/>
        <w:ind w:left="1964" w:hanging="709"/>
        <w:jc w:val="left"/>
        <w:rPr>
          <w:sz w:val="24"/>
        </w:rPr>
      </w:pPr>
      <w:r>
        <w:rPr>
          <w:sz w:val="24"/>
        </w:rPr>
        <w:t>выбирать</w:t>
      </w:r>
      <w:r>
        <w:rPr>
          <w:spacing w:val="-7"/>
          <w:sz w:val="24"/>
        </w:rPr>
        <w:t xml:space="preserve"> </w:t>
      </w:r>
      <w:r>
        <w:rPr>
          <w:sz w:val="24"/>
        </w:rPr>
        <w:t>и</w:t>
      </w:r>
      <w:r>
        <w:rPr>
          <w:spacing w:val="-4"/>
          <w:sz w:val="24"/>
        </w:rPr>
        <w:t xml:space="preserve"> </w:t>
      </w:r>
      <w:r>
        <w:rPr>
          <w:sz w:val="24"/>
        </w:rPr>
        <w:t>при</w:t>
      </w:r>
      <w:r>
        <w:rPr>
          <w:spacing w:val="-3"/>
          <w:sz w:val="24"/>
        </w:rPr>
        <w:t xml:space="preserve"> </w:t>
      </w:r>
      <w:r>
        <w:rPr>
          <w:sz w:val="24"/>
        </w:rPr>
        <w:t>необходимости</w:t>
      </w:r>
      <w:r>
        <w:rPr>
          <w:spacing w:val="-3"/>
          <w:sz w:val="24"/>
        </w:rPr>
        <w:t xml:space="preserve"> </w:t>
      </w:r>
      <w:r>
        <w:rPr>
          <w:sz w:val="24"/>
        </w:rPr>
        <w:t>корректировать</w:t>
      </w:r>
      <w:r>
        <w:rPr>
          <w:spacing w:val="-5"/>
          <w:sz w:val="24"/>
        </w:rPr>
        <w:t xml:space="preserve"> </w:t>
      </w:r>
      <w:r>
        <w:rPr>
          <w:sz w:val="24"/>
        </w:rPr>
        <w:t>способы</w:t>
      </w:r>
      <w:r>
        <w:rPr>
          <w:spacing w:val="-4"/>
          <w:sz w:val="24"/>
        </w:rPr>
        <w:t xml:space="preserve"> </w:t>
      </w:r>
      <w:r>
        <w:rPr>
          <w:spacing w:val="-2"/>
          <w:sz w:val="24"/>
        </w:rPr>
        <w:t>действий;</w:t>
      </w:r>
    </w:p>
    <w:p w:rsidR="002246E2" w:rsidRDefault="00425798" w:rsidP="00EE71B3">
      <w:pPr>
        <w:pStyle w:val="a5"/>
        <w:numPr>
          <w:ilvl w:val="1"/>
          <w:numId w:val="75"/>
        </w:numPr>
        <w:tabs>
          <w:tab w:val="left" w:pos="1964"/>
          <w:tab w:val="left" w:pos="1965"/>
        </w:tabs>
        <w:spacing w:before="63" w:line="304" w:lineRule="auto"/>
        <w:ind w:left="1964" w:right="618" w:hanging="708"/>
        <w:jc w:val="left"/>
        <w:rPr>
          <w:sz w:val="24"/>
        </w:rPr>
      </w:pPr>
      <w:r>
        <w:rPr>
          <w:sz w:val="24"/>
        </w:rPr>
        <w:t>находить</w:t>
      </w:r>
      <w:r>
        <w:rPr>
          <w:spacing w:val="-10"/>
          <w:sz w:val="24"/>
        </w:rPr>
        <w:t xml:space="preserve"> </w:t>
      </w:r>
      <w:r>
        <w:rPr>
          <w:sz w:val="24"/>
        </w:rPr>
        <w:t>ошибки</w:t>
      </w:r>
      <w:r>
        <w:rPr>
          <w:spacing w:val="-9"/>
          <w:sz w:val="24"/>
        </w:rPr>
        <w:t xml:space="preserve"> </w:t>
      </w:r>
      <w:r>
        <w:rPr>
          <w:sz w:val="24"/>
        </w:rPr>
        <w:t>в</w:t>
      </w:r>
      <w:r>
        <w:rPr>
          <w:spacing w:val="-10"/>
          <w:sz w:val="24"/>
        </w:rPr>
        <w:t xml:space="preserve"> </w:t>
      </w:r>
      <w:r>
        <w:rPr>
          <w:sz w:val="24"/>
        </w:rPr>
        <w:t>своей</w:t>
      </w:r>
      <w:r>
        <w:rPr>
          <w:spacing w:val="-13"/>
          <w:sz w:val="24"/>
        </w:rPr>
        <w:t xml:space="preserve"> </w:t>
      </w:r>
      <w:r>
        <w:rPr>
          <w:sz w:val="24"/>
        </w:rPr>
        <w:t>работе,</w:t>
      </w:r>
      <w:r>
        <w:rPr>
          <w:spacing w:val="-9"/>
          <w:sz w:val="24"/>
        </w:rPr>
        <w:t xml:space="preserve"> </w:t>
      </w:r>
      <w:r>
        <w:rPr>
          <w:sz w:val="24"/>
        </w:rPr>
        <w:t>устанавливать</w:t>
      </w:r>
      <w:r>
        <w:rPr>
          <w:spacing w:val="-10"/>
          <w:sz w:val="24"/>
        </w:rPr>
        <w:t xml:space="preserve"> </w:t>
      </w:r>
      <w:r>
        <w:rPr>
          <w:sz w:val="24"/>
        </w:rPr>
        <w:t>их</w:t>
      </w:r>
      <w:r>
        <w:rPr>
          <w:spacing w:val="-9"/>
          <w:sz w:val="24"/>
        </w:rPr>
        <w:t xml:space="preserve"> </w:t>
      </w:r>
      <w:r>
        <w:rPr>
          <w:sz w:val="24"/>
        </w:rPr>
        <w:t>причины,</w:t>
      </w:r>
      <w:r>
        <w:rPr>
          <w:spacing w:val="-9"/>
          <w:sz w:val="24"/>
        </w:rPr>
        <w:t xml:space="preserve"> </w:t>
      </w:r>
      <w:r>
        <w:rPr>
          <w:sz w:val="24"/>
        </w:rPr>
        <w:t>вести</w:t>
      </w:r>
      <w:r>
        <w:rPr>
          <w:spacing w:val="-9"/>
          <w:sz w:val="24"/>
        </w:rPr>
        <w:t xml:space="preserve"> </w:t>
      </w:r>
      <w:r>
        <w:rPr>
          <w:sz w:val="24"/>
        </w:rPr>
        <w:t>поиск</w:t>
      </w:r>
      <w:r>
        <w:rPr>
          <w:spacing w:val="-9"/>
          <w:sz w:val="24"/>
        </w:rPr>
        <w:t xml:space="preserve"> </w:t>
      </w:r>
      <w:r>
        <w:rPr>
          <w:sz w:val="24"/>
        </w:rPr>
        <w:t>путей</w:t>
      </w:r>
      <w:r>
        <w:rPr>
          <w:spacing w:val="-9"/>
          <w:sz w:val="24"/>
        </w:rPr>
        <w:t xml:space="preserve"> </w:t>
      </w:r>
      <w:r>
        <w:rPr>
          <w:sz w:val="24"/>
        </w:rPr>
        <w:t>преодо- ления ошибок;</w:t>
      </w:r>
    </w:p>
    <w:p w:rsidR="002246E2" w:rsidRDefault="00425798" w:rsidP="00EE71B3">
      <w:pPr>
        <w:pStyle w:val="a5"/>
        <w:numPr>
          <w:ilvl w:val="0"/>
          <w:numId w:val="66"/>
        </w:numPr>
        <w:tabs>
          <w:tab w:val="left" w:pos="2225"/>
        </w:tabs>
        <w:spacing w:before="16"/>
        <w:ind w:left="2224" w:hanging="261"/>
        <w:jc w:val="left"/>
        <w:rPr>
          <w:i/>
          <w:sz w:val="24"/>
        </w:rPr>
      </w:pPr>
      <w:r>
        <w:rPr>
          <w:i/>
          <w:spacing w:val="-2"/>
          <w:sz w:val="24"/>
        </w:rPr>
        <w:t>Самооценка:</w:t>
      </w:r>
    </w:p>
    <w:p w:rsidR="002246E2" w:rsidRDefault="002246E2">
      <w:pPr>
        <w:rPr>
          <w:sz w:val="24"/>
        </w:rPr>
        <w:sectPr w:rsidR="002246E2">
          <w:pgSz w:w="11910" w:h="16840"/>
          <w:pgMar w:top="740" w:right="100" w:bottom="680" w:left="220" w:header="428" w:footer="490" w:gutter="0"/>
          <w:cols w:space="720"/>
        </w:sectPr>
      </w:pPr>
    </w:p>
    <w:p w:rsidR="002246E2" w:rsidRDefault="00425798" w:rsidP="00EE71B3">
      <w:pPr>
        <w:pStyle w:val="a5"/>
        <w:numPr>
          <w:ilvl w:val="1"/>
          <w:numId w:val="75"/>
        </w:numPr>
        <w:tabs>
          <w:tab w:val="left" w:pos="1965"/>
        </w:tabs>
        <w:spacing w:before="19" w:line="316" w:lineRule="auto"/>
        <w:ind w:left="1964" w:right="623" w:hanging="708"/>
        <w:rPr>
          <w:sz w:val="24"/>
        </w:rPr>
      </w:pPr>
      <w:r>
        <w:rPr>
          <w:sz w:val="24"/>
        </w:rPr>
        <w:lastRenderedPageBreak/>
        <w:t>предвидеть возможность возникновения трудностей и ошибок, предусматривать спо- собы</w:t>
      </w:r>
      <w:r>
        <w:rPr>
          <w:spacing w:val="-5"/>
          <w:sz w:val="24"/>
        </w:rPr>
        <w:t xml:space="preserve"> </w:t>
      </w:r>
      <w:r>
        <w:rPr>
          <w:sz w:val="24"/>
        </w:rPr>
        <w:t>их</w:t>
      </w:r>
      <w:r>
        <w:rPr>
          <w:spacing w:val="-4"/>
          <w:sz w:val="24"/>
        </w:rPr>
        <w:t xml:space="preserve"> </w:t>
      </w:r>
      <w:r>
        <w:rPr>
          <w:sz w:val="24"/>
        </w:rPr>
        <w:t>предупреждения</w:t>
      </w:r>
      <w:r>
        <w:rPr>
          <w:spacing w:val="-2"/>
          <w:sz w:val="24"/>
        </w:rPr>
        <w:t xml:space="preserve"> </w:t>
      </w:r>
      <w:r>
        <w:rPr>
          <w:sz w:val="24"/>
        </w:rPr>
        <w:t>(формулирование</w:t>
      </w:r>
      <w:r>
        <w:rPr>
          <w:spacing w:val="-2"/>
          <w:sz w:val="24"/>
        </w:rPr>
        <w:t xml:space="preserve"> </w:t>
      </w:r>
      <w:r>
        <w:rPr>
          <w:sz w:val="24"/>
        </w:rPr>
        <w:t>вопросов,</w:t>
      </w:r>
      <w:r>
        <w:rPr>
          <w:spacing w:val="-4"/>
          <w:sz w:val="24"/>
        </w:rPr>
        <w:t xml:space="preserve"> </w:t>
      </w:r>
      <w:r>
        <w:rPr>
          <w:sz w:val="24"/>
        </w:rPr>
        <w:t>обращение</w:t>
      </w:r>
      <w:r>
        <w:rPr>
          <w:spacing w:val="-2"/>
          <w:sz w:val="24"/>
        </w:rPr>
        <w:t xml:space="preserve"> </w:t>
      </w:r>
      <w:r>
        <w:rPr>
          <w:sz w:val="24"/>
        </w:rPr>
        <w:t>к</w:t>
      </w:r>
      <w:r>
        <w:rPr>
          <w:spacing w:val="-4"/>
          <w:sz w:val="24"/>
        </w:rPr>
        <w:t xml:space="preserve"> </w:t>
      </w:r>
      <w:r>
        <w:rPr>
          <w:sz w:val="24"/>
        </w:rPr>
        <w:t>учебнику, дополни- тельным средствам обучения, в том числе электронным);</w:t>
      </w:r>
    </w:p>
    <w:p w:rsidR="002246E2" w:rsidRDefault="00425798" w:rsidP="00EE71B3">
      <w:pPr>
        <w:pStyle w:val="a5"/>
        <w:numPr>
          <w:ilvl w:val="1"/>
          <w:numId w:val="75"/>
        </w:numPr>
        <w:tabs>
          <w:tab w:val="left" w:pos="1965"/>
        </w:tabs>
        <w:spacing w:before="6"/>
        <w:ind w:left="1964" w:hanging="709"/>
        <w:rPr>
          <w:sz w:val="24"/>
        </w:rPr>
      </w:pPr>
      <w:r>
        <w:rPr>
          <w:sz w:val="24"/>
        </w:rPr>
        <w:t>оценивать</w:t>
      </w:r>
      <w:r>
        <w:rPr>
          <w:spacing w:val="-7"/>
          <w:sz w:val="24"/>
        </w:rPr>
        <w:t xml:space="preserve"> </w:t>
      </w:r>
      <w:r>
        <w:rPr>
          <w:sz w:val="24"/>
        </w:rPr>
        <w:t>рациональность</w:t>
      </w:r>
      <w:r>
        <w:rPr>
          <w:spacing w:val="-5"/>
          <w:sz w:val="24"/>
        </w:rPr>
        <w:t xml:space="preserve"> </w:t>
      </w:r>
      <w:r>
        <w:rPr>
          <w:sz w:val="24"/>
        </w:rPr>
        <w:t>своих</w:t>
      </w:r>
      <w:r>
        <w:rPr>
          <w:spacing w:val="-3"/>
          <w:sz w:val="24"/>
        </w:rPr>
        <w:t xml:space="preserve"> </w:t>
      </w:r>
      <w:r>
        <w:rPr>
          <w:sz w:val="24"/>
        </w:rPr>
        <w:t>действий,</w:t>
      </w:r>
      <w:r>
        <w:rPr>
          <w:spacing w:val="-3"/>
          <w:sz w:val="24"/>
        </w:rPr>
        <w:t xml:space="preserve"> </w:t>
      </w:r>
      <w:r>
        <w:rPr>
          <w:sz w:val="24"/>
        </w:rPr>
        <w:t>давать</w:t>
      </w:r>
      <w:r>
        <w:rPr>
          <w:spacing w:val="-5"/>
          <w:sz w:val="24"/>
        </w:rPr>
        <w:t xml:space="preserve"> </w:t>
      </w:r>
      <w:r>
        <w:rPr>
          <w:sz w:val="24"/>
        </w:rPr>
        <w:t>им</w:t>
      </w:r>
      <w:r>
        <w:rPr>
          <w:spacing w:val="-4"/>
          <w:sz w:val="24"/>
        </w:rPr>
        <w:t xml:space="preserve"> </w:t>
      </w:r>
      <w:r>
        <w:rPr>
          <w:sz w:val="24"/>
        </w:rPr>
        <w:t>качественную</w:t>
      </w:r>
      <w:r>
        <w:rPr>
          <w:spacing w:val="-2"/>
          <w:sz w:val="24"/>
        </w:rPr>
        <w:t xml:space="preserve"> характеристику.</w:t>
      </w:r>
    </w:p>
    <w:p w:rsidR="002246E2" w:rsidRDefault="00425798">
      <w:pPr>
        <w:pStyle w:val="2"/>
        <w:spacing w:before="92"/>
        <w:ind w:left="1964"/>
      </w:pPr>
      <w:r>
        <w:t>Совместная</w:t>
      </w:r>
      <w:r>
        <w:rPr>
          <w:spacing w:val="-3"/>
        </w:rPr>
        <w:t xml:space="preserve"> </w:t>
      </w:r>
      <w:r>
        <w:rPr>
          <w:spacing w:val="-2"/>
        </w:rPr>
        <w:t>деятельность:</w:t>
      </w:r>
    </w:p>
    <w:p w:rsidR="002246E2" w:rsidRDefault="00425798" w:rsidP="00EE71B3">
      <w:pPr>
        <w:pStyle w:val="a5"/>
        <w:numPr>
          <w:ilvl w:val="1"/>
          <w:numId w:val="75"/>
        </w:numPr>
        <w:tabs>
          <w:tab w:val="left" w:pos="1965"/>
        </w:tabs>
        <w:spacing w:before="83" w:line="314" w:lineRule="auto"/>
        <w:ind w:left="1964" w:right="616" w:hanging="708"/>
        <w:rPr>
          <w:sz w:val="24"/>
        </w:rPr>
      </w:pPr>
      <w:r>
        <w:rPr>
          <w:sz w:val="24"/>
        </w:rPr>
        <w:t>участвовать в совместной деятельности: распределять работу между членами группы (например,</w:t>
      </w:r>
      <w:r>
        <w:rPr>
          <w:spacing w:val="-4"/>
          <w:sz w:val="24"/>
        </w:rPr>
        <w:t xml:space="preserve"> </w:t>
      </w:r>
      <w:r>
        <w:rPr>
          <w:sz w:val="24"/>
        </w:rPr>
        <w:t>в</w:t>
      </w:r>
      <w:r>
        <w:rPr>
          <w:spacing w:val="-5"/>
          <w:sz w:val="24"/>
        </w:rPr>
        <w:t xml:space="preserve"> </w:t>
      </w:r>
      <w:r>
        <w:rPr>
          <w:sz w:val="24"/>
        </w:rPr>
        <w:t>случае</w:t>
      </w:r>
      <w:r>
        <w:rPr>
          <w:spacing w:val="-3"/>
          <w:sz w:val="24"/>
        </w:rPr>
        <w:t xml:space="preserve"> </w:t>
      </w:r>
      <w:r>
        <w:rPr>
          <w:sz w:val="24"/>
        </w:rPr>
        <w:t>решения</w:t>
      </w:r>
      <w:r>
        <w:rPr>
          <w:spacing w:val="-3"/>
          <w:sz w:val="24"/>
        </w:rPr>
        <w:t xml:space="preserve"> </w:t>
      </w:r>
      <w:r>
        <w:rPr>
          <w:sz w:val="24"/>
        </w:rPr>
        <w:t>задач,</w:t>
      </w:r>
      <w:r>
        <w:rPr>
          <w:spacing w:val="-4"/>
          <w:sz w:val="24"/>
        </w:rPr>
        <w:t xml:space="preserve"> </w:t>
      </w:r>
      <w:r>
        <w:rPr>
          <w:sz w:val="24"/>
        </w:rPr>
        <w:t>требующих</w:t>
      </w:r>
      <w:r>
        <w:rPr>
          <w:spacing w:val="-5"/>
          <w:sz w:val="24"/>
        </w:rPr>
        <w:t xml:space="preserve"> </w:t>
      </w:r>
      <w:r>
        <w:rPr>
          <w:sz w:val="24"/>
        </w:rPr>
        <w:t>перебора</w:t>
      </w:r>
      <w:r>
        <w:rPr>
          <w:spacing w:val="-3"/>
          <w:sz w:val="24"/>
        </w:rPr>
        <w:t xml:space="preserve"> </w:t>
      </w:r>
      <w:r>
        <w:rPr>
          <w:sz w:val="24"/>
        </w:rPr>
        <w:t>большого</w:t>
      </w:r>
      <w:r>
        <w:rPr>
          <w:spacing w:val="-4"/>
          <w:sz w:val="24"/>
        </w:rPr>
        <w:t xml:space="preserve"> </w:t>
      </w:r>
      <w:r>
        <w:rPr>
          <w:sz w:val="24"/>
        </w:rPr>
        <w:t>количества</w:t>
      </w:r>
      <w:r>
        <w:rPr>
          <w:spacing w:val="-3"/>
          <w:sz w:val="24"/>
        </w:rPr>
        <w:t xml:space="preserve"> </w:t>
      </w:r>
      <w:r>
        <w:rPr>
          <w:sz w:val="24"/>
        </w:rPr>
        <w:t>вариан- тов, приведения примеров и контрпримеров); согласовывать мнения в ходе поиска до- казательств, выбора рационального способа, анализа информации;</w:t>
      </w:r>
    </w:p>
    <w:p w:rsidR="002246E2" w:rsidRDefault="00425798" w:rsidP="00EE71B3">
      <w:pPr>
        <w:pStyle w:val="a5"/>
        <w:numPr>
          <w:ilvl w:val="1"/>
          <w:numId w:val="75"/>
        </w:numPr>
        <w:tabs>
          <w:tab w:val="left" w:pos="1965"/>
        </w:tabs>
        <w:spacing w:before="9" w:line="316" w:lineRule="auto"/>
        <w:ind w:left="1964" w:right="616" w:hanging="708"/>
        <w:rPr>
          <w:sz w:val="24"/>
        </w:rPr>
      </w:pPr>
      <w:r>
        <w:rPr>
          <w:sz w:val="24"/>
        </w:rPr>
        <w:t>осуществлять совместный контроль и оценку выполняемых действий, предвидеть воз- можность</w:t>
      </w:r>
      <w:r>
        <w:rPr>
          <w:spacing w:val="-15"/>
          <w:sz w:val="24"/>
        </w:rPr>
        <w:t xml:space="preserve"> </w:t>
      </w:r>
      <w:r>
        <w:rPr>
          <w:sz w:val="24"/>
        </w:rPr>
        <w:t>возникновения</w:t>
      </w:r>
      <w:r>
        <w:rPr>
          <w:spacing w:val="-12"/>
          <w:sz w:val="24"/>
        </w:rPr>
        <w:t xml:space="preserve"> </w:t>
      </w:r>
      <w:r>
        <w:rPr>
          <w:sz w:val="24"/>
        </w:rPr>
        <w:t>ошибок</w:t>
      </w:r>
      <w:r>
        <w:rPr>
          <w:spacing w:val="-14"/>
          <w:sz w:val="24"/>
        </w:rPr>
        <w:t xml:space="preserve"> </w:t>
      </w:r>
      <w:r>
        <w:rPr>
          <w:sz w:val="24"/>
        </w:rPr>
        <w:t>и</w:t>
      </w:r>
      <w:r>
        <w:rPr>
          <w:spacing w:val="-14"/>
          <w:sz w:val="24"/>
        </w:rPr>
        <w:t xml:space="preserve"> </w:t>
      </w:r>
      <w:r>
        <w:rPr>
          <w:sz w:val="24"/>
        </w:rPr>
        <w:t>трудностей,</w:t>
      </w:r>
      <w:r>
        <w:rPr>
          <w:spacing w:val="-14"/>
          <w:sz w:val="24"/>
        </w:rPr>
        <w:t xml:space="preserve"> </w:t>
      </w:r>
      <w:r>
        <w:rPr>
          <w:sz w:val="24"/>
        </w:rPr>
        <w:t>предусматривать</w:t>
      </w:r>
      <w:r>
        <w:rPr>
          <w:spacing w:val="-15"/>
          <w:sz w:val="24"/>
        </w:rPr>
        <w:t xml:space="preserve"> </w:t>
      </w:r>
      <w:r>
        <w:rPr>
          <w:sz w:val="24"/>
        </w:rPr>
        <w:t>пути</w:t>
      </w:r>
      <w:r>
        <w:rPr>
          <w:spacing w:val="-14"/>
          <w:sz w:val="24"/>
        </w:rPr>
        <w:t xml:space="preserve"> </w:t>
      </w:r>
      <w:r>
        <w:rPr>
          <w:sz w:val="24"/>
        </w:rPr>
        <w:t>их</w:t>
      </w:r>
      <w:r>
        <w:rPr>
          <w:spacing w:val="-9"/>
          <w:sz w:val="24"/>
        </w:rPr>
        <w:t xml:space="preserve"> </w:t>
      </w:r>
      <w:r>
        <w:rPr>
          <w:sz w:val="24"/>
        </w:rPr>
        <w:t xml:space="preserve">предупрежде- </w:t>
      </w:r>
      <w:r>
        <w:rPr>
          <w:spacing w:val="-4"/>
          <w:sz w:val="24"/>
        </w:rPr>
        <w:t>ния.</w:t>
      </w:r>
    </w:p>
    <w:p w:rsidR="002246E2" w:rsidRDefault="002246E2">
      <w:pPr>
        <w:pStyle w:val="a3"/>
        <w:jc w:val="left"/>
        <w:rPr>
          <w:sz w:val="32"/>
        </w:rPr>
      </w:pPr>
    </w:p>
    <w:p w:rsidR="002246E2" w:rsidRDefault="00425798">
      <w:pPr>
        <w:pStyle w:val="1"/>
        <w:ind w:left="4353" w:right="0"/>
        <w:jc w:val="left"/>
      </w:pPr>
      <w:r>
        <w:t>ПРЕДМЕТНЫЕ</w:t>
      </w:r>
      <w:r>
        <w:rPr>
          <w:spacing w:val="1"/>
        </w:rPr>
        <w:t xml:space="preserve"> </w:t>
      </w:r>
      <w:r>
        <w:rPr>
          <w:spacing w:val="-2"/>
        </w:rPr>
        <w:t>РЕЗУЛЬТАТЫ</w:t>
      </w:r>
    </w:p>
    <w:p w:rsidR="002246E2" w:rsidRDefault="00425798">
      <w:pPr>
        <w:pStyle w:val="a3"/>
        <w:spacing w:before="88" w:line="261" w:lineRule="auto"/>
        <w:ind w:left="912"/>
        <w:jc w:val="left"/>
      </w:pPr>
      <w:r>
        <w:t>К</w:t>
      </w:r>
      <w:r>
        <w:rPr>
          <w:spacing w:val="-2"/>
        </w:rPr>
        <w:t xml:space="preserve"> </w:t>
      </w:r>
      <w:r>
        <w:t>концу</w:t>
      </w:r>
      <w:r>
        <w:rPr>
          <w:spacing w:val="-9"/>
        </w:rPr>
        <w:t xml:space="preserve"> </w:t>
      </w:r>
      <w:r>
        <w:t>обучения в</w:t>
      </w:r>
      <w:r>
        <w:rPr>
          <w:spacing w:val="-1"/>
        </w:rPr>
        <w:t xml:space="preserve"> </w:t>
      </w:r>
      <w:r>
        <w:rPr>
          <w:b/>
        </w:rPr>
        <w:t>первом</w:t>
      </w:r>
      <w:r>
        <w:rPr>
          <w:b/>
          <w:spacing w:val="-1"/>
        </w:rPr>
        <w:t xml:space="preserve"> </w:t>
      </w:r>
      <w:r>
        <w:rPr>
          <w:b/>
        </w:rPr>
        <w:t xml:space="preserve">классе </w:t>
      </w:r>
      <w:r>
        <w:t>обучающийся научится:</w:t>
      </w:r>
      <w:r>
        <w:rPr>
          <w:spacing w:val="-4"/>
        </w:rPr>
        <w:t xml:space="preserve"> </w:t>
      </w:r>
      <w:r>
        <w:t>читать,</w:t>
      </w:r>
      <w:r>
        <w:rPr>
          <w:spacing w:val="-2"/>
        </w:rPr>
        <w:t xml:space="preserve"> </w:t>
      </w:r>
      <w:r>
        <w:t>записывать,</w:t>
      </w:r>
      <w:r>
        <w:rPr>
          <w:spacing w:val="-2"/>
        </w:rPr>
        <w:t xml:space="preserve"> </w:t>
      </w:r>
      <w:r>
        <w:t>сравнивать, упо- рядочивать числа от 0 до 20;</w:t>
      </w:r>
    </w:p>
    <w:p w:rsidR="002246E2" w:rsidRDefault="00425798" w:rsidP="00EE71B3">
      <w:pPr>
        <w:pStyle w:val="a5"/>
        <w:numPr>
          <w:ilvl w:val="0"/>
          <w:numId w:val="75"/>
        </w:numPr>
        <w:tabs>
          <w:tab w:val="left" w:pos="1680"/>
          <w:tab w:val="left" w:pos="1681"/>
        </w:tabs>
        <w:spacing w:line="274" w:lineRule="exact"/>
        <w:ind w:left="1680" w:hanging="769"/>
        <w:jc w:val="left"/>
        <w:rPr>
          <w:sz w:val="24"/>
        </w:rPr>
      </w:pPr>
      <w:r>
        <w:rPr>
          <w:sz w:val="24"/>
        </w:rPr>
        <w:t>пересчитывать</w:t>
      </w:r>
      <w:r>
        <w:rPr>
          <w:spacing w:val="-9"/>
          <w:sz w:val="24"/>
        </w:rPr>
        <w:t xml:space="preserve"> </w:t>
      </w:r>
      <w:r>
        <w:rPr>
          <w:sz w:val="24"/>
        </w:rPr>
        <w:t>различные</w:t>
      </w:r>
      <w:r>
        <w:rPr>
          <w:spacing w:val="-4"/>
          <w:sz w:val="24"/>
        </w:rPr>
        <w:t xml:space="preserve"> </w:t>
      </w:r>
      <w:r>
        <w:rPr>
          <w:sz w:val="24"/>
        </w:rPr>
        <w:t>объекты,</w:t>
      </w:r>
      <w:r>
        <w:rPr>
          <w:spacing w:val="-2"/>
          <w:sz w:val="24"/>
        </w:rPr>
        <w:t xml:space="preserve"> </w:t>
      </w:r>
      <w:r>
        <w:rPr>
          <w:sz w:val="24"/>
        </w:rPr>
        <w:t>устанавливать</w:t>
      </w:r>
      <w:r>
        <w:rPr>
          <w:spacing w:val="-6"/>
          <w:sz w:val="24"/>
        </w:rPr>
        <w:t xml:space="preserve"> </w:t>
      </w:r>
      <w:r>
        <w:rPr>
          <w:sz w:val="24"/>
        </w:rPr>
        <w:t>порядковый</w:t>
      </w:r>
      <w:r>
        <w:rPr>
          <w:spacing w:val="-6"/>
          <w:sz w:val="24"/>
        </w:rPr>
        <w:t xml:space="preserve"> </w:t>
      </w:r>
      <w:r>
        <w:rPr>
          <w:sz w:val="24"/>
        </w:rPr>
        <w:t>номер</w:t>
      </w:r>
      <w:r>
        <w:rPr>
          <w:spacing w:val="-4"/>
          <w:sz w:val="24"/>
        </w:rPr>
        <w:t xml:space="preserve"> </w:t>
      </w:r>
      <w:r>
        <w:rPr>
          <w:spacing w:val="-2"/>
          <w:sz w:val="24"/>
        </w:rPr>
        <w:t>объекта;</w:t>
      </w:r>
    </w:p>
    <w:p w:rsidR="002246E2" w:rsidRDefault="00425798" w:rsidP="00EE71B3">
      <w:pPr>
        <w:pStyle w:val="a5"/>
        <w:numPr>
          <w:ilvl w:val="0"/>
          <w:numId w:val="75"/>
        </w:numPr>
        <w:tabs>
          <w:tab w:val="left" w:pos="1680"/>
          <w:tab w:val="left" w:pos="1681"/>
        </w:tabs>
        <w:spacing w:before="63"/>
        <w:ind w:left="1680" w:hanging="769"/>
        <w:jc w:val="left"/>
        <w:rPr>
          <w:sz w:val="24"/>
        </w:rPr>
      </w:pPr>
      <w:r>
        <w:rPr>
          <w:sz w:val="24"/>
        </w:rPr>
        <w:t>находить</w:t>
      </w:r>
      <w:r>
        <w:rPr>
          <w:spacing w:val="-6"/>
          <w:sz w:val="24"/>
        </w:rPr>
        <w:t xml:space="preserve"> </w:t>
      </w:r>
      <w:r>
        <w:rPr>
          <w:sz w:val="24"/>
        </w:rPr>
        <w:t>числа,</w:t>
      </w:r>
      <w:r>
        <w:rPr>
          <w:spacing w:val="-4"/>
          <w:sz w:val="24"/>
        </w:rPr>
        <w:t xml:space="preserve"> </w:t>
      </w:r>
      <w:r>
        <w:rPr>
          <w:sz w:val="24"/>
        </w:rPr>
        <w:t>большие/меньшие</w:t>
      </w:r>
      <w:r>
        <w:rPr>
          <w:spacing w:val="-4"/>
          <w:sz w:val="24"/>
        </w:rPr>
        <w:t xml:space="preserve"> </w:t>
      </w:r>
      <w:r>
        <w:rPr>
          <w:sz w:val="24"/>
        </w:rPr>
        <w:t>данного</w:t>
      </w:r>
      <w:r>
        <w:rPr>
          <w:spacing w:val="-4"/>
          <w:sz w:val="24"/>
        </w:rPr>
        <w:t xml:space="preserve"> </w:t>
      </w:r>
      <w:r>
        <w:rPr>
          <w:sz w:val="24"/>
        </w:rPr>
        <w:t>числа</w:t>
      </w:r>
      <w:r>
        <w:rPr>
          <w:spacing w:val="-3"/>
          <w:sz w:val="24"/>
        </w:rPr>
        <w:t xml:space="preserve"> </w:t>
      </w:r>
      <w:r>
        <w:rPr>
          <w:sz w:val="24"/>
        </w:rPr>
        <w:t>на</w:t>
      </w:r>
      <w:r>
        <w:rPr>
          <w:spacing w:val="-4"/>
          <w:sz w:val="24"/>
        </w:rPr>
        <w:t xml:space="preserve"> </w:t>
      </w:r>
      <w:r>
        <w:rPr>
          <w:sz w:val="24"/>
        </w:rPr>
        <w:t>заданное</w:t>
      </w:r>
      <w:r>
        <w:rPr>
          <w:spacing w:val="-3"/>
          <w:sz w:val="24"/>
        </w:rPr>
        <w:t xml:space="preserve"> </w:t>
      </w:r>
      <w:r>
        <w:rPr>
          <w:spacing w:val="-2"/>
          <w:sz w:val="24"/>
        </w:rPr>
        <w:t>число;</w:t>
      </w:r>
    </w:p>
    <w:p w:rsidR="002246E2" w:rsidRDefault="00425798" w:rsidP="00EE71B3">
      <w:pPr>
        <w:pStyle w:val="a5"/>
        <w:numPr>
          <w:ilvl w:val="0"/>
          <w:numId w:val="75"/>
        </w:numPr>
        <w:tabs>
          <w:tab w:val="left" w:pos="1680"/>
          <w:tab w:val="left" w:pos="1681"/>
        </w:tabs>
        <w:spacing w:before="59" w:line="316" w:lineRule="auto"/>
        <w:ind w:left="1680" w:right="625" w:hanging="768"/>
        <w:jc w:val="left"/>
        <w:rPr>
          <w:sz w:val="24"/>
        </w:rPr>
      </w:pPr>
      <w:r>
        <w:rPr>
          <w:sz w:val="24"/>
        </w:rPr>
        <w:t>выполнять арифметические действия сложения и вычитания в пределах 20 (устно и пись- менно) без перехода через десяток;</w:t>
      </w:r>
    </w:p>
    <w:p w:rsidR="002246E2" w:rsidRDefault="00425798" w:rsidP="00EE71B3">
      <w:pPr>
        <w:pStyle w:val="a5"/>
        <w:numPr>
          <w:ilvl w:val="0"/>
          <w:numId w:val="75"/>
        </w:numPr>
        <w:tabs>
          <w:tab w:val="left" w:pos="1680"/>
          <w:tab w:val="left" w:pos="1681"/>
        </w:tabs>
        <w:spacing w:before="3" w:line="312" w:lineRule="auto"/>
        <w:ind w:left="1680" w:right="616" w:hanging="768"/>
        <w:jc w:val="left"/>
        <w:rPr>
          <w:sz w:val="24"/>
        </w:rPr>
      </w:pPr>
      <w:r>
        <w:rPr>
          <w:sz w:val="24"/>
        </w:rPr>
        <w:t>называть</w:t>
      </w:r>
      <w:r>
        <w:rPr>
          <w:spacing w:val="30"/>
          <w:sz w:val="24"/>
        </w:rPr>
        <w:t xml:space="preserve"> </w:t>
      </w:r>
      <w:r>
        <w:rPr>
          <w:sz w:val="24"/>
        </w:rPr>
        <w:t>и</w:t>
      </w:r>
      <w:r>
        <w:rPr>
          <w:spacing w:val="31"/>
          <w:sz w:val="24"/>
        </w:rPr>
        <w:t xml:space="preserve"> </w:t>
      </w:r>
      <w:r>
        <w:rPr>
          <w:sz w:val="24"/>
        </w:rPr>
        <w:t>различать</w:t>
      </w:r>
      <w:r>
        <w:rPr>
          <w:spacing w:val="34"/>
          <w:sz w:val="24"/>
        </w:rPr>
        <w:t xml:space="preserve"> </w:t>
      </w:r>
      <w:r>
        <w:rPr>
          <w:sz w:val="24"/>
        </w:rPr>
        <w:t>компоненты</w:t>
      </w:r>
      <w:r>
        <w:rPr>
          <w:spacing w:val="34"/>
          <w:sz w:val="24"/>
        </w:rPr>
        <w:t xml:space="preserve"> </w:t>
      </w:r>
      <w:r>
        <w:rPr>
          <w:sz w:val="24"/>
        </w:rPr>
        <w:t>действий</w:t>
      </w:r>
      <w:r>
        <w:rPr>
          <w:spacing w:val="31"/>
          <w:sz w:val="24"/>
        </w:rPr>
        <w:t xml:space="preserve"> </w:t>
      </w:r>
      <w:r>
        <w:rPr>
          <w:sz w:val="24"/>
        </w:rPr>
        <w:t>сложения</w:t>
      </w:r>
      <w:r>
        <w:rPr>
          <w:spacing w:val="33"/>
          <w:sz w:val="24"/>
        </w:rPr>
        <w:t xml:space="preserve"> </w:t>
      </w:r>
      <w:r>
        <w:rPr>
          <w:sz w:val="24"/>
        </w:rPr>
        <w:t>(слагаемые,</w:t>
      </w:r>
      <w:r>
        <w:rPr>
          <w:spacing w:val="31"/>
          <w:sz w:val="24"/>
        </w:rPr>
        <w:t xml:space="preserve"> </w:t>
      </w:r>
      <w:r>
        <w:rPr>
          <w:sz w:val="24"/>
        </w:rPr>
        <w:t>сумма)</w:t>
      </w:r>
      <w:r>
        <w:rPr>
          <w:spacing w:val="31"/>
          <w:sz w:val="24"/>
        </w:rPr>
        <w:t xml:space="preserve"> </w:t>
      </w:r>
      <w:r>
        <w:rPr>
          <w:sz w:val="24"/>
        </w:rPr>
        <w:t>и</w:t>
      </w:r>
      <w:r>
        <w:rPr>
          <w:spacing w:val="40"/>
          <w:sz w:val="24"/>
        </w:rPr>
        <w:t xml:space="preserve"> </w:t>
      </w:r>
      <w:r>
        <w:rPr>
          <w:sz w:val="24"/>
        </w:rPr>
        <w:t>вычитания (уменьшаемое, вычитаемое, разность);</w:t>
      </w:r>
    </w:p>
    <w:p w:rsidR="002246E2" w:rsidRDefault="00425798" w:rsidP="00EE71B3">
      <w:pPr>
        <w:pStyle w:val="a5"/>
        <w:numPr>
          <w:ilvl w:val="0"/>
          <w:numId w:val="75"/>
        </w:numPr>
        <w:tabs>
          <w:tab w:val="left" w:pos="1680"/>
          <w:tab w:val="left" w:pos="1681"/>
        </w:tabs>
        <w:spacing w:before="9" w:line="316" w:lineRule="auto"/>
        <w:ind w:left="1680" w:right="629" w:hanging="768"/>
        <w:jc w:val="left"/>
        <w:rPr>
          <w:sz w:val="24"/>
        </w:rPr>
      </w:pPr>
      <w:r>
        <w:rPr>
          <w:sz w:val="24"/>
        </w:rPr>
        <w:t>решать текстовые задачи в одно действие на сложение и вычитание: выделять условие и требование (вопрос);</w:t>
      </w:r>
    </w:p>
    <w:p w:rsidR="002246E2" w:rsidRDefault="00425798" w:rsidP="00EE71B3">
      <w:pPr>
        <w:pStyle w:val="a5"/>
        <w:numPr>
          <w:ilvl w:val="0"/>
          <w:numId w:val="75"/>
        </w:numPr>
        <w:tabs>
          <w:tab w:val="left" w:pos="1680"/>
          <w:tab w:val="left" w:pos="1681"/>
        </w:tabs>
        <w:spacing w:before="3" w:line="316" w:lineRule="auto"/>
        <w:ind w:left="1680" w:right="624" w:hanging="768"/>
        <w:jc w:val="left"/>
        <w:rPr>
          <w:sz w:val="24"/>
        </w:rPr>
      </w:pPr>
      <w:r>
        <w:rPr>
          <w:sz w:val="24"/>
        </w:rPr>
        <w:t>сравнивать</w:t>
      </w:r>
      <w:r>
        <w:rPr>
          <w:spacing w:val="40"/>
          <w:sz w:val="24"/>
        </w:rPr>
        <w:t xml:space="preserve"> </w:t>
      </w:r>
      <w:r>
        <w:rPr>
          <w:sz w:val="24"/>
        </w:rPr>
        <w:t>объекты</w:t>
      </w:r>
      <w:r>
        <w:rPr>
          <w:spacing w:val="40"/>
          <w:sz w:val="24"/>
        </w:rPr>
        <w:t xml:space="preserve"> </w:t>
      </w:r>
      <w:r>
        <w:rPr>
          <w:sz w:val="24"/>
        </w:rPr>
        <w:t>по</w:t>
      </w:r>
      <w:r>
        <w:rPr>
          <w:spacing w:val="38"/>
          <w:sz w:val="24"/>
        </w:rPr>
        <w:t xml:space="preserve"> </w:t>
      </w:r>
      <w:r>
        <w:rPr>
          <w:sz w:val="24"/>
        </w:rPr>
        <w:t>длине,</w:t>
      </w:r>
      <w:r>
        <w:rPr>
          <w:spacing w:val="40"/>
          <w:sz w:val="24"/>
        </w:rPr>
        <w:t xml:space="preserve"> </w:t>
      </w:r>
      <w:r>
        <w:rPr>
          <w:sz w:val="24"/>
        </w:rPr>
        <w:t>устанавливая</w:t>
      </w:r>
      <w:r>
        <w:rPr>
          <w:spacing w:val="40"/>
          <w:sz w:val="24"/>
        </w:rPr>
        <w:t xml:space="preserve"> </w:t>
      </w:r>
      <w:r>
        <w:rPr>
          <w:sz w:val="24"/>
        </w:rPr>
        <w:t>между</w:t>
      </w:r>
      <w:r>
        <w:rPr>
          <w:spacing w:val="34"/>
          <w:sz w:val="24"/>
        </w:rPr>
        <w:t xml:space="preserve"> </w:t>
      </w:r>
      <w:r>
        <w:rPr>
          <w:sz w:val="24"/>
        </w:rPr>
        <w:t>ними</w:t>
      </w:r>
      <w:r>
        <w:rPr>
          <w:spacing w:val="40"/>
          <w:sz w:val="24"/>
        </w:rPr>
        <w:t xml:space="preserve"> </w:t>
      </w:r>
      <w:r>
        <w:rPr>
          <w:sz w:val="24"/>
        </w:rPr>
        <w:t>соотношение</w:t>
      </w:r>
      <w:r>
        <w:rPr>
          <w:spacing w:val="40"/>
          <w:sz w:val="24"/>
        </w:rPr>
        <w:t xml:space="preserve"> </w:t>
      </w:r>
      <w:r>
        <w:rPr>
          <w:sz w:val="24"/>
        </w:rPr>
        <w:t>длиннее/короче (выше/ниже, шире/уже);</w:t>
      </w:r>
    </w:p>
    <w:p w:rsidR="002246E2" w:rsidRDefault="00425798" w:rsidP="00EE71B3">
      <w:pPr>
        <w:pStyle w:val="a5"/>
        <w:numPr>
          <w:ilvl w:val="0"/>
          <w:numId w:val="75"/>
        </w:numPr>
        <w:tabs>
          <w:tab w:val="left" w:pos="1680"/>
          <w:tab w:val="left" w:pos="1681"/>
        </w:tabs>
        <w:spacing w:before="3" w:line="312" w:lineRule="auto"/>
        <w:ind w:left="1680" w:right="615" w:hanging="768"/>
        <w:jc w:val="left"/>
        <w:rPr>
          <w:sz w:val="24"/>
        </w:rPr>
      </w:pPr>
      <w:r>
        <w:rPr>
          <w:sz w:val="24"/>
        </w:rPr>
        <w:t>знать</w:t>
      </w:r>
      <w:r>
        <w:rPr>
          <w:spacing w:val="-4"/>
          <w:sz w:val="24"/>
        </w:rPr>
        <w:t xml:space="preserve"> </w:t>
      </w:r>
      <w:r>
        <w:rPr>
          <w:sz w:val="24"/>
        </w:rPr>
        <w:t>и</w:t>
      </w:r>
      <w:r>
        <w:rPr>
          <w:spacing w:val="-3"/>
          <w:sz w:val="24"/>
        </w:rPr>
        <w:t xml:space="preserve"> </w:t>
      </w:r>
      <w:r>
        <w:rPr>
          <w:sz w:val="24"/>
        </w:rPr>
        <w:t>использовать</w:t>
      </w:r>
      <w:r>
        <w:rPr>
          <w:spacing w:val="-4"/>
          <w:sz w:val="24"/>
        </w:rPr>
        <w:t xml:space="preserve"> </w:t>
      </w:r>
      <w:r>
        <w:rPr>
          <w:sz w:val="24"/>
        </w:rPr>
        <w:t>единицу</w:t>
      </w:r>
      <w:r>
        <w:rPr>
          <w:spacing w:val="-7"/>
          <w:sz w:val="24"/>
        </w:rPr>
        <w:t xml:space="preserve"> </w:t>
      </w:r>
      <w:r>
        <w:rPr>
          <w:sz w:val="24"/>
        </w:rPr>
        <w:t>длины —</w:t>
      </w:r>
      <w:r>
        <w:rPr>
          <w:spacing w:val="-2"/>
          <w:sz w:val="24"/>
        </w:rPr>
        <w:t xml:space="preserve"> </w:t>
      </w:r>
      <w:r>
        <w:rPr>
          <w:sz w:val="24"/>
        </w:rPr>
        <w:t>сантиметр;</w:t>
      </w:r>
      <w:r>
        <w:rPr>
          <w:spacing w:val="-2"/>
          <w:sz w:val="24"/>
        </w:rPr>
        <w:t xml:space="preserve"> </w:t>
      </w:r>
      <w:r>
        <w:rPr>
          <w:sz w:val="24"/>
        </w:rPr>
        <w:t>измерять</w:t>
      </w:r>
      <w:r>
        <w:rPr>
          <w:spacing w:val="-4"/>
          <w:sz w:val="24"/>
        </w:rPr>
        <w:t xml:space="preserve"> </w:t>
      </w:r>
      <w:r>
        <w:rPr>
          <w:sz w:val="24"/>
        </w:rPr>
        <w:t>длину</w:t>
      </w:r>
      <w:r>
        <w:rPr>
          <w:spacing w:val="-11"/>
          <w:sz w:val="24"/>
        </w:rPr>
        <w:t xml:space="preserve"> </w:t>
      </w:r>
      <w:r>
        <w:rPr>
          <w:sz w:val="24"/>
        </w:rPr>
        <w:t>отрезка, чертить</w:t>
      </w:r>
      <w:r>
        <w:rPr>
          <w:spacing w:val="-4"/>
          <w:sz w:val="24"/>
        </w:rPr>
        <w:t xml:space="preserve"> </w:t>
      </w:r>
      <w:r>
        <w:rPr>
          <w:sz w:val="24"/>
        </w:rPr>
        <w:t>отре- зок заданной длины (в см);</w:t>
      </w:r>
    </w:p>
    <w:p w:rsidR="002246E2" w:rsidRDefault="00425798" w:rsidP="00EE71B3">
      <w:pPr>
        <w:pStyle w:val="a5"/>
        <w:numPr>
          <w:ilvl w:val="0"/>
          <w:numId w:val="75"/>
        </w:numPr>
        <w:tabs>
          <w:tab w:val="left" w:pos="1680"/>
          <w:tab w:val="left" w:pos="1681"/>
        </w:tabs>
        <w:spacing w:before="13"/>
        <w:ind w:left="1680" w:hanging="769"/>
        <w:jc w:val="left"/>
        <w:rPr>
          <w:sz w:val="24"/>
        </w:rPr>
      </w:pPr>
      <w:r>
        <w:rPr>
          <w:sz w:val="24"/>
        </w:rPr>
        <w:t>различать</w:t>
      </w:r>
      <w:r>
        <w:rPr>
          <w:spacing w:val="-3"/>
          <w:sz w:val="24"/>
        </w:rPr>
        <w:t xml:space="preserve"> </w:t>
      </w:r>
      <w:r>
        <w:rPr>
          <w:sz w:val="24"/>
        </w:rPr>
        <w:t>число</w:t>
      </w:r>
      <w:r>
        <w:rPr>
          <w:spacing w:val="-2"/>
          <w:sz w:val="24"/>
        </w:rPr>
        <w:t xml:space="preserve"> </w:t>
      </w:r>
      <w:r>
        <w:rPr>
          <w:sz w:val="24"/>
        </w:rPr>
        <w:t>и</w:t>
      </w:r>
      <w:r>
        <w:rPr>
          <w:spacing w:val="-2"/>
          <w:sz w:val="24"/>
        </w:rPr>
        <w:t xml:space="preserve"> цифру;</w:t>
      </w:r>
    </w:p>
    <w:p w:rsidR="002246E2" w:rsidRDefault="00425798" w:rsidP="00EE71B3">
      <w:pPr>
        <w:pStyle w:val="a5"/>
        <w:numPr>
          <w:ilvl w:val="0"/>
          <w:numId w:val="75"/>
        </w:numPr>
        <w:tabs>
          <w:tab w:val="left" w:pos="1680"/>
          <w:tab w:val="left" w:pos="1681"/>
        </w:tabs>
        <w:spacing w:before="63" w:line="285" w:lineRule="auto"/>
        <w:ind w:left="912" w:right="1302" w:firstLine="0"/>
        <w:jc w:val="left"/>
        <w:rPr>
          <w:sz w:val="24"/>
        </w:rPr>
      </w:pPr>
      <w:r>
        <w:rPr>
          <w:sz w:val="24"/>
        </w:rPr>
        <w:t>распознавать</w:t>
      </w:r>
      <w:r>
        <w:rPr>
          <w:spacing w:val="-8"/>
          <w:sz w:val="24"/>
        </w:rPr>
        <w:t xml:space="preserve"> </w:t>
      </w:r>
      <w:r>
        <w:rPr>
          <w:sz w:val="24"/>
        </w:rPr>
        <w:t>геометрические</w:t>
      </w:r>
      <w:r>
        <w:rPr>
          <w:spacing w:val="-6"/>
          <w:sz w:val="24"/>
        </w:rPr>
        <w:t xml:space="preserve"> </w:t>
      </w:r>
      <w:r>
        <w:rPr>
          <w:sz w:val="24"/>
        </w:rPr>
        <w:t>фигуры:</w:t>
      </w:r>
      <w:r>
        <w:rPr>
          <w:spacing w:val="-9"/>
          <w:sz w:val="24"/>
        </w:rPr>
        <w:t xml:space="preserve"> </w:t>
      </w:r>
      <w:r>
        <w:rPr>
          <w:sz w:val="24"/>
        </w:rPr>
        <w:t>круг,</w:t>
      </w:r>
      <w:r>
        <w:rPr>
          <w:spacing w:val="-6"/>
          <w:sz w:val="24"/>
        </w:rPr>
        <w:t xml:space="preserve"> </w:t>
      </w:r>
      <w:r>
        <w:rPr>
          <w:sz w:val="24"/>
        </w:rPr>
        <w:t>треугольник,</w:t>
      </w:r>
      <w:r>
        <w:rPr>
          <w:spacing w:val="-6"/>
          <w:sz w:val="24"/>
        </w:rPr>
        <w:t xml:space="preserve"> </w:t>
      </w:r>
      <w:r>
        <w:rPr>
          <w:sz w:val="24"/>
        </w:rPr>
        <w:t>прямоугольник</w:t>
      </w:r>
      <w:r>
        <w:rPr>
          <w:spacing w:val="-6"/>
          <w:sz w:val="24"/>
        </w:rPr>
        <w:t xml:space="preserve"> </w:t>
      </w:r>
      <w:r>
        <w:rPr>
          <w:sz w:val="24"/>
        </w:rPr>
        <w:t xml:space="preserve">(квадрат), </w:t>
      </w:r>
      <w:r>
        <w:rPr>
          <w:spacing w:val="-2"/>
          <w:sz w:val="24"/>
        </w:rPr>
        <w:t>отрезок;</w:t>
      </w:r>
    </w:p>
    <w:p w:rsidR="002246E2" w:rsidRDefault="00425798" w:rsidP="00EE71B3">
      <w:pPr>
        <w:pStyle w:val="a5"/>
        <w:numPr>
          <w:ilvl w:val="0"/>
          <w:numId w:val="75"/>
        </w:numPr>
        <w:tabs>
          <w:tab w:val="left" w:pos="1680"/>
          <w:tab w:val="left" w:pos="1681"/>
        </w:tabs>
        <w:spacing w:before="38" w:line="316" w:lineRule="auto"/>
        <w:ind w:left="1680" w:right="622" w:hanging="768"/>
        <w:jc w:val="left"/>
        <w:rPr>
          <w:sz w:val="24"/>
        </w:rPr>
      </w:pPr>
      <w:r>
        <w:rPr>
          <w:sz w:val="24"/>
        </w:rPr>
        <w:t>устанавливать</w:t>
      </w:r>
      <w:r>
        <w:rPr>
          <w:spacing w:val="38"/>
          <w:sz w:val="24"/>
        </w:rPr>
        <w:t xml:space="preserve"> </w:t>
      </w:r>
      <w:r>
        <w:rPr>
          <w:sz w:val="24"/>
        </w:rPr>
        <w:t>между</w:t>
      </w:r>
      <w:r>
        <w:rPr>
          <w:spacing w:val="35"/>
          <w:sz w:val="24"/>
        </w:rPr>
        <w:t xml:space="preserve"> </w:t>
      </w:r>
      <w:r>
        <w:rPr>
          <w:sz w:val="24"/>
        </w:rPr>
        <w:t>объектами</w:t>
      </w:r>
      <w:r>
        <w:rPr>
          <w:spacing w:val="39"/>
          <w:sz w:val="24"/>
        </w:rPr>
        <w:t xml:space="preserve"> </w:t>
      </w:r>
      <w:r>
        <w:rPr>
          <w:sz w:val="24"/>
        </w:rPr>
        <w:t>соотношения:</w:t>
      </w:r>
      <w:r>
        <w:rPr>
          <w:spacing w:val="33"/>
          <w:sz w:val="24"/>
        </w:rPr>
        <w:t xml:space="preserve"> </w:t>
      </w:r>
      <w:r>
        <w:rPr>
          <w:sz w:val="24"/>
        </w:rPr>
        <w:t>слева/справа,</w:t>
      </w:r>
      <w:r>
        <w:rPr>
          <w:spacing w:val="39"/>
          <w:sz w:val="24"/>
        </w:rPr>
        <w:t xml:space="preserve"> </w:t>
      </w:r>
      <w:r>
        <w:rPr>
          <w:sz w:val="24"/>
        </w:rPr>
        <w:t>дальше/ближе,</w:t>
      </w:r>
      <w:r>
        <w:rPr>
          <w:spacing w:val="39"/>
          <w:sz w:val="24"/>
        </w:rPr>
        <w:t xml:space="preserve"> </w:t>
      </w:r>
      <w:r>
        <w:rPr>
          <w:sz w:val="24"/>
        </w:rPr>
        <w:t>между,</w:t>
      </w:r>
      <w:r>
        <w:rPr>
          <w:spacing w:val="39"/>
          <w:sz w:val="24"/>
        </w:rPr>
        <w:t xml:space="preserve"> </w:t>
      </w:r>
      <w:r>
        <w:rPr>
          <w:sz w:val="24"/>
        </w:rPr>
        <w:t>пе- ред/за, над/под;</w:t>
      </w:r>
    </w:p>
    <w:p w:rsidR="002246E2" w:rsidRDefault="00425798" w:rsidP="00EE71B3">
      <w:pPr>
        <w:pStyle w:val="a5"/>
        <w:numPr>
          <w:ilvl w:val="0"/>
          <w:numId w:val="75"/>
        </w:numPr>
        <w:tabs>
          <w:tab w:val="left" w:pos="1680"/>
          <w:tab w:val="left" w:pos="1681"/>
        </w:tabs>
        <w:spacing w:line="316" w:lineRule="auto"/>
        <w:ind w:left="1680" w:right="616" w:hanging="768"/>
        <w:jc w:val="left"/>
        <w:rPr>
          <w:sz w:val="24"/>
        </w:rPr>
      </w:pPr>
      <w:r>
        <w:rPr>
          <w:sz w:val="24"/>
        </w:rPr>
        <w:t>распознавать верные (истинные) и неверные (ложные) утверждения относительно задан- ного набора объектов/предметов;</w:t>
      </w:r>
    </w:p>
    <w:p w:rsidR="002246E2" w:rsidRDefault="00425798" w:rsidP="00EE71B3">
      <w:pPr>
        <w:pStyle w:val="a5"/>
        <w:numPr>
          <w:ilvl w:val="0"/>
          <w:numId w:val="75"/>
        </w:numPr>
        <w:tabs>
          <w:tab w:val="left" w:pos="1680"/>
          <w:tab w:val="left" w:pos="1681"/>
        </w:tabs>
        <w:spacing w:before="1" w:line="316" w:lineRule="auto"/>
        <w:ind w:left="1680" w:right="608" w:hanging="768"/>
        <w:jc w:val="left"/>
        <w:rPr>
          <w:sz w:val="24"/>
        </w:rPr>
      </w:pPr>
      <w:r>
        <w:rPr>
          <w:sz w:val="24"/>
        </w:rPr>
        <w:t>группировать</w:t>
      </w:r>
      <w:r>
        <w:rPr>
          <w:spacing w:val="-15"/>
          <w:sz w:val="24"/>
        </w:rPr>
        <w:t xml:space="preserve"> </w:t>
      </w:r>
      <w:r>
        <w:rPr>
          <w:sz w:val="24"/>
        </w:rPr>
        <w:t>объекты</w:t>
      </w:r>
      <w:r>
        <w:rPr>
          <w:spacing w:val="-15"/>
          <w:sz w:val="24"/>
        </w:rPr>
        <w:t xml:space="preserve"> </w:t>
      </w:r>
      <w:r>
        <w:rPr>
          <w:sz w:val="24"/>
        </w:rPr>
        <w:t>по</w:t>
      </w:r>
      <w:r>
        <w:rPr>
          <w:spacing w:val="-15"/>
          <w:sz w:val="24"/>
        </w:rPr>
        <w:t xml:space="preserve"> </w:t>
      </w:r>
      <w:r>
        <w:rPr>
          <w:sz w:val="24"/>
        </w:rPr>
        <w:t>заданному</w:t>
      </w:r>
      <w:r>
        <w:rPr>
          <w:spacing w:val="-20"/>
          <w:sz w:val="24"/>
        </w:rPr>
        <w:t xml:space="preserve"> </w:t>
      </w:r>
      <w:r>
        <w:rPr>
          <w:sz w:val="24"/>
        </w:rPr>
        <w:t>признаку;</w:t>
      </w:r>
      <w:r>
        <w:rPr>
          <w:spacing w:val="-15"/>
          <w:sz w:val="24"/>
        </w:rPr>
        <w:t xml:space="preserve"> </w:t>
      </w:r>
      <w:r>
        <w:rPr>
          <w:sz w:val="24"/>
        </w:rPr>
        <w:t>находить</w:t>
      </w:r>
      <w:r>
        <w:rPr>
          <w:spacing w:val="-15"/>
          <w:sz w:val="24"/>
        </w:rPr>
        <w:t xml:space="preserve"> </w:t>
      </w:r>
      <w:r>
        <w:rPr>
          <w:sz w:val="24"/>
        </w:rPr>
        <w:t>и</w:t>
      </w:r>
      <w:r>
        <w:rPr>
          <w:spacing w:val="-15"/>
          <w:sz w:val="24"/>
        </w:rPr>
        <w:t xml:space="preserve"> </w:t>
      </w:r>
      <w:r>
        <w:rPr>
          <w:sz w:val="24"/>
        </w:rPr>
        <w:t>называть</w:t>
      </w:r>
      <w:r>
        <w:rPr>
          <w:spacing w:val="-15"/>
          <w:sz w:val="24"/>
        </w:rPr>
        <w:t xml:space="preserve"> </w:t>
      </w:r>
      <w:r>
        <w:rPr>
          <w:sz w:val="24"/>
        </w:rPr>
        <w:t>закономерности</w:t>
      </w:r>
      <w:r>
        <w:rPr>
          <w:spacing w:val="-15"/>
          <w:sz w:val="24"/>
        </w:rPr>
        <w:t xml:space="preserve"> </w:t>
      </w:r>
      <w:r>
        <w:rPr>
          <w:sz w:val="24"/>
        </w:rPr>
        <w:t>в</w:t>
      </w:r>
      <w:r>
        <w:rPr>
          <w:spacing w:val="-15"/>
          <w:sz w:val="24"/>
        </w:rPr>
        <w:t xml:space="preserve"> </w:t>
      </w:r>
      <w:r>
        <w:rPr>
          <w:sz w:val="24"/>
        </w:rPr>
        <w:t>ряду объектов повседневной жизни;</w:t>
      </w:r>
    </w:p>
    <w:p w:rsidR="002246E2" w:rsidRDefault="00425798" w:rsidP="00EE71B3">
      <w:pPr>
        <w:pStyle w:val="a5"/>
        <w:numPr>
          <w:ilvl w:val="0"/>
          <w:numId w:val="75"/>
        </w:numPr>
        <w:tabs>
          <w:tab w:val="left" w:pos="1680"/>
          <w:tab w:val="left" w:pos="1681"/>
        </w:tabs>
        <w:spacing w:before="3" w:line="312" w:lineRule="auto"/>
        <w:ind w:left="1680" w:right="620" w:hanging="768"/>
        <w:jc w:val="left"/>
        <w:rPr>
          <w:sz w:val="24"/>
        </w:rPr>
      </w:pPr>
      <w:r>
        <w:rPr>
          <w:sz w:val="24"/>
        </w:rPr>
        <w:t>различать</w:t>
      </w:r>
      <w:r>
        <w:rPr>
          <w:spacing w:val="-5"/>
          <w:sz w:val="24"/>
        </w:rPr>
        <w:t xml:space="preserve"> </w:t>
      </w:r>
      <w:r>
        <w:rPr>
          <w:sz w:val="24"/>
        </w:rPr>
        <w:t>строки</w:t>
      </w:r>
      <w:r>
        <w:rPr>
          <w:spacing w:val="-4"/>
          <w:sz w:val="24"/>
        </w:rPr>
        <w:t xml:space="preserve"> </w:t>
      </w:r>
      <w:r>
        <w:rPr>
          <w:sz w:val="24"/>
        </w:rPr>
        <w:t>и</w:t>
      </w:r>
      <w:r>
        <w:rPr>
          <w:spacing w:val="-4"/>
          <w:sz w:val="24"/>
        </w:rPr>
        <w:t xml:space="preserve"> </w:t>
      </w:r>
      <w:r>
        <w:rPr>
          <w:sz w:val="24"/>
        </w:rPr>
        <w:t>столбцы</w:t>
      </w:r>
      <w:r>
        <w:rPr>
          <w:spacing w:val="-5"/>
          <w:sz w:val="24"/>
        </w:rPr>
        <w:t xml:space="preserve"> </w:t>
      </w:r>
      <w:r>
        <w:rPr>
          <w:sz w:val="24"/>
        </w:rPr>
        <w:t>таблицы,</w:t>
      </w:r>
      <w:r>
        <w:rPr>
          <w:spacing w:val="-3"/>
          <w:sz w:val="24"/>
        </w:rPr>
        <w:t xml:space="preserve"> </w:t>
      </w:r>
      <w:r>
        <w:rPr>
          <w:sz w:val="24"/>
        </w:rPr>
        <w:t>вносить</w:t>
      </w:r>
      <w:r>
        <w:rPr>
          <w:spacing w:val="-5"/>
          <w:sz w:val="24"/>
        </w:rPr>
        <w:t xml:space="preserve"> </w:t>
      </w:r>
      <w:r>
        <w:rPr>
          <w:sz w:val="24"/>
        </w:rPr>
        <w:t>данное</w:t>
      </w:r>
      <w:r>
        <w:rPr>
          <w:spacing w:val="-2"/>
          <w:sz w:val="24"/>
        </w:rPr>
        <w:t xml:space="preserve"> </w:t>
      </w:r>
      <w:r>
        <w:rPr>
          <w:sz w:val="24"/>
        </w:rPr>
        <w:t>в</w:t>
      </w:r>
      <w:r>
        <w:rPr>
          <w:spacing w:val="-5"/>
          <w:sz w:val="24"/>
        </w:rPr>
        <w:t xml:space="preserve"> </w:t>
      </w:r>
      <w:r>
        <w:rPr>
          <w:sz w:val="24"/>
        </w:rPr>
        <w:t>таблицу,</w:t>
      </w:r>
      <w:r>
        <w:rPr>
          <w:spacing w:val="-3"/>
          <w:sz w:val="24"/>
        </w:rPr>
        <w:t xml:space="preserve"> </w:t>
      </w:r>
      <w:r>
        <w:rPr>
          <w:sz w:val="24"/>
        </w:rPr>
        <w:t>извлекать</w:t>
      </w:r>
      <w:r>
        <w:rPr>
          <w:spacing w:val="-5"/>
          <w:sz w:val="24"/>
        </w:rPr>
        <w:t xml:space="preserve"> </w:t>
      </w:r>
      <w:r>
        <w:rPr>
          <w:sz w:val="24"/>
        </w:rPr>
        <w:t>данное/данные из таблицы;</w:t>
      </w:r>
    </w:p>
    <w:p w:rsidR="002246E2" w:rsidRDefault="00425798" w:rsidP="00EE71B3">
      <w:pPr>
        <w:pStyle w:val="a5"/>
        <w:numPr>
          <w:ilvl w:val="0"/>
          <w:numId w:val="75"/>
        </w:numPr>
        <w:tabs>
          <w:tab w:val="left" w:pos="1680"/>
          <w:tab w:val="left" w:pos="1681"/>
        </w:tabs>
        <w:spacing w:before="11" w:line="314" w:lineRule="auto"/>
        <w:ind w:left="1680" w:right="615" w:hanging="768"/>
        <w:jc w:val="left"/>
        <w:rPr>
          <w:sz w:val="24"/>
        </w:rPr>
      </w:pPr>
      <w:r>
        <w:rPr>
          <w:sz w:val="24"/>
        </w:rPr>
        <w:t>сравнивать</w:t>
      </w:r>
      <w:r>
        <w:rPr>
          <w:spacing w:val="-5"/>
          <w:sz w:val="24"/>
        </w:rPr>
        <w:t xml:space="preserve"> </w:t>
      </w:r>
      <w:r>
        <w:rPr>
          <w:sz w:val="24"/>
        </w:rPr>
        <w:t>два</w:t>
      </w:r>
      <w:r>
        <w:rPr>
          <w:spacing w:val="-2"/>
          <w:sz w:val="24"/>
        </w:rPr>
        <w:t xml:space="preserve"> </w:t>
      </w:r>
      <w:r>
        <w:rPr>
          <w:sz w:val="24"/>
        </w:rPr>
        <w:t>объекта</w:t>
      </w:r>
      <w:r>
        <w:rPr>
          <w:spacing w:val="-2"/>
          <w:sz w:val="24"/>
        </w:rPr>
        <w:t xml:space="preserve"> </w:t>
      </w:r>
      <w:r>
        <w:rPr>
          <w:sz w:val="24"/>
        </w:rPr>
        <w:t>(числа,</w:t>
      </w:r>
      <w:r>
        <w:rPr>
          <w:spacing w:val="-3"/>
          <w:sz w:val="24"/>
        </w:rPr>
        <w:t xml:space="preserve"> </w:t>
      </w:r>
      <w:r>
        <w:rPr>
          <w:sz w:val="24"/>
        </w:rPr>
        <w:t>геометрические</w:t>
      </w:r>
      <w:r>
        <w:rPr>
          <w:spacing w:val="-2"/>
          <w:sz w:val="24"/>
        </w:rPr>
        <w:t xml:space="preserve"> </w:t>
      </w:r>
      <w:r>
        <w:rPr>
          <w:sz w:val="24"/>
        </w:rPr>
        <w:t xml:space="preserve">фигуры); </w:t>
      </w:r>
      <w:r>
        <w:rPr>
          <w:noProof/>
          <w:position w:val="-5"/>
          <w:sz w:val="24"/>
          <w:lang w:eastAsia="ru-RU"/>
        </w:rPr>
        <w:drawing>
          <wp:inline distT="0" distB="0" distL="0" distR="0">
            <wp:extent cx="198120" cy="203200"/>
            <wp:effectExtent l="0" t="0" r="0" b="0"/>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85" cstate="print"/>
                    <a:stretch>
                      <a:fillRect/>
                    </a:stretch>
                  </pic:blipFill>
                  <pic:spPr>
                    <a:xfrm>
                      <a:off x="0" y="0"/>
                      <a:ext cx="198120" cy="203200"/>
                    </a:xfrm>
                    <a:prstGeom prst="rect">
                      <a:avLst/>
                    </a:prstGeom>
                  </pic:spPr>
                </pic:pic>
              </a:graphicData>
            </a:graphic>
          </wp:inline>
        </w:drawing>
      </w:r>
      <w:r>
        <w:rPr>
          <w:spacing w:val="18"/>
          <w:sz w:val="24"/>
        </w:rPr>
        <w:t xml:space="preserve"> </w:t>
      </w:r>
      <w:r>
        <w:rPr>
          <w:sz w:val="24"/>
        </w:rPr>
        <w:t>распределять</w:t>
      </w:r>
      <w:r>
        <w:rPr>
          <w:spacing w:val="-5"/>
          <w:sz w:val="24"/>
        </w:rPr>
        <w:t xml:space="preserve"> </w:t>
      </w:r>
      <w:r>
        <w:rPr>
          <w:sz w:val="24"/>
        </w:rPr>
        <w:t>объекты</w:t>
      </w:r>
      <w:r>
        <w:rPr>
          <w:spacing w:val="-5"/>
          <w:sz w:val="24"/>
        </w:rPr>
        <w:t xml:space="preserve"> </w:t>
      </w:r>
      <w:r>
        <w:rPr>
          <w:sz w:val="24"/>
        </w:rPr>
        <w:t>на</w:t>
      </w:r>
      <w:r>
        <w:rPr>
          <w:spacing w:val="-3"/>
          <w:sz w:val="24"/>
        </w:rPr>
        <w:t xml:space="preserve"> </w:t>
      </w:r>
      <w:r>
        <w:rPr>
          <w:sz w:val="24"/>
        </w:rPr>
        <w:t>две группы по заданному основанию.</w:t>
      </w:r>
    </w:p>
    <w:p w:rsidR="002246E2" w:rsidRDefault="002246E2">
      <w:pPr>
        <w:spacing w:line="314" w:lineRule="auto"/>
        <w:rPr>
          <w:sz w:val="24"/>
        </w:rPr>
        <w:sectPr w:rsidR="002246E2">
          <w:pgSz w:w="11910" w:h="16840"/>
          <w:pgMar w:top="740" w:right="100" w:bottom="680" w:left="220" w:header="428" w:footer="490" w:gutter="0"/>
          <w:cols w:space="720"/>
        </w:sectPr>
      </w:pPr>
    </w:p>
    <w:p w:rsidR="002246E2" w:rsidRDefault="00425798">
      <w:pPr>
        <w:spacing w:before="24"/>
        <w:ind w:left="1620"/>
        <w:rPr>
          <w:sz w:val="24"/>
        </w:rPr>
      </w:pPr>
      <w:r>
        <w:rPr>
          <w:sz w:val="24"/>
        </w:rPr>
        <w:lastRenderedPageBreak/>
        <w:t>К</w:t>
      </w:r>
      <w:r>
        <w:rPr>
          <w:spacing w:val="-4"/>
          <w:sz w:val="24"/>
        </w:rPr>
        <w:t xml:space="preserve"> </w:t>
      </w:r>
      <w:r>
        <w:rPr>
          <w:sz w:val="24"/>
        </w:rPr>
        <w:t>концу</w:t>
      </w:r>
      <w:r>
        <w:rPr>
          <w:spacing w:val="-10"/>
          <w:sz w:val="24"/>
        </w:rPr>
        <w:t xml:space="preserve"> </w:t>
      </w:r>
      <w:r>
        <w:rPr>
          <w:sz w:val="24"/>
        </w:rPr>
        <w:t>обучения во</w:t>
      </w:r>
      <w:r>
        <w:rPr>
          <w:spacing w:val="-1"/>
          <w:sz w:val="24"/>
        </w:rPr>
        <w:t xml:space="preserve"> </w:t>
      </w:r>
      <w:r>
        <w:rPr>
          <w:b/>
          <w:sz w:val="24"/>
        </w:rPr>
        <w:t>втором</w:t>
      </w:r>
      <w:r>
        <w:rPr>
          <w:b/>
          <w:spacing w:val="-3"/>
          <w:sz w:val="24"/>
        </w:rPr>
        <w:t xml:space="preserve"> </w:t>
      </w:r>
      <w:r>
        <w:rPr>
          <w:b/>
          <w:sz w:val="24"/>
        </w:rPr>
        <w:t>классе</w:t>
      </w:r>
      <w:r>
        <w:rPr>
          <w:b/>
          <w:spacing w:val="1"/>
          <w:sz w:val="24"/>
        </w:rPr>
        <w:t xml:space="preserve"> </w:t>
      </w:r>
      <w:r>
        <w:rPr>
          <w:sz w:val="24"/>
        </w:rPr>
        <w:t xml:space="preserve">обучающийся </w:t>
      </w:r>
      <w:r>
        <w:rPr>
          <w:spacing w:val="-2"/>
          <w:sz w:val="24"/>
        </w:rPr>
        <w:t>научится:</w:t>
      </w:r>
    </w:p>
    <w:p w:rsidR="002246E2" w:rsidRDefault="00425798" w:rsidP="00EE71B3">
      <w:pPr>
        <w:pStyle w:val="a5"/>
        <w:numPr>
          <w:ilvl w:val="0"/>
          <w:numId w:val="75"/>
        </w:numPr>
        <w:tabs>
          <w:tab w:val="left" w:pos="1680"/>
          <w:tab w:val="left" w:pos="1681"/>
        </w:tabs>
        <w:spacing w:before="95"/>
        <w:ind w:left="1680" w:hanging="769"/>
        <w:jc w:val="left"/>
        <w:rPr>
          <w:sz w:val="24"/>
        </w:rPr>
      </w:pPr>
      <w:r>
        <w:rPr>
          <w:sz w:val="24"/>
        </w:rPr>
        <w:t>читать,</w:t>
      </w:r>
      <w:r>
        <w:rPr>
          <w:spacing w:val="-5"/>
          <w:sz w:val="24"/>
        </w:rPr>
        <w:t xml:space="preserve"> </w:t>
      </w:r>
      <w:r>
        <w:rPr>
          <w:sz w:val="24"/>
        </w:rPr>
        <w:t>записывать,</w:t>
      </w:r>
      <w:r>
        <w:rPr>
          <w:spacing w:val="-4"/>
          <w:sz w:val="24"/>
        </w:rPr>
        <w:t xml:space="preserve"> </w:t>
      </w:r>
      <w:r>
        <w:rPr>
          <w:sz w:val="24"/>
        </w:rPr>
        <w:t>сравнивать,</w:t>
      </w:r>
      <w:r>
        <w:rPr>
          <w:spacing w:val="-2"/>
          <w:sz w:val="24"/>
        </w:rPr>
        <w:t xml:space="preserve"> </w:t>
      </w:r>
      <w:r>
        <w:rPr>
          <w:sz w:val="24"/>
        </w:rPr>
        <w:t>упорядочивать</w:t>
      </w:r>
      <w:r>
        <w:rPr>
          <w:spacing w:val="-6"/>
          <w:sz w:val="24"/>
        </w:rPr>
        <w:t xml:space="preserve"> </w:t>
      </w:r>
      <w:r>
        <w:rPr>
          <w:sz w:val="24"/>
        </w:rPr>
        <w:t>числа</w:t>
      </w:r>
      <w:r>
        <w:rPr>
          <w:spacing w:val="-3"/>
          <w:sz w:val="24"/>
        </w:rPr>
        <w:t xml:space="preserve"> </w:t>
      </w:r>
      <w:r>
        <w:rPr>
          <w:sz w:val="24"/>
        </w:rPr>
        <w:t>в</w:t>
      </w:r>
      <w:r>
        <w:rPr>
          <w:spacing w:val="-6"/>
          <w:sz w:val="24"/>
        </w:rPr>
        <w:t xml:space="preserve"> </w:t>
      </w:r>
      <w:r>
        <w:rPr>
          <w:sz w:val="24"/>
        </w:rPr>
        <w:t>пределах</w:t>
      </w:r>
      <w:r>
        <w:rPr>
          <w:spacing w:val="-4"/>
          <w:sz w:val="24"/>
        </w:rPr>
        <w:t xml:space="preserve"> 100;</w:t>
      </w:r>
    </w:p>
    <w:p w:rsidR="002246E2" w:rsidRDefault="00425798" w:rsidP="00EE71B3">
      <w:pPr>
        <w:pStyle w:val="a5"/>
        <w:numPr>
          <w:ilvl w:val="0"/>
          <w:numId w:val="75"/>
        </w:numPr>
        <w:tabs>
          <w:tab w:val="left" w:pos="1680"/>
          <w:tab w:val="left" w:pos="1681"/>
        </w:tabs>
        <w:spacing w:before="59" w:line="316" w:lineRule="auto"/>
        <w:ind w:left="1680" w:right="623" w:hanging="768"/>
        <w:jc w:val="left"/>
        <w:rPr>
          <w:sz w:val="24"/>
        </w:rPr>
      </w:pPr>
      <w:r>
        <w:rPr>
          <w:sz w:val="24"/>
        </w:rPr>
        <w:t>находить</w:t>
      </w:r>
      <w:r>
        <w:rPr>
          <w:spacing w:val="-12"/>
          <w:sz w:val="24"/>
        </w:rPr>
        <w:t xml:space="preserve"> </w:t>
      </w:r>
      <w:r>
        <w:rPr>
          <w:sz w:val="24"/>
        </w:rPr>
        <w:t>число</w:t>
      </w:r>
      <w:r>
        <w:rPr>
          <w:spacing w:val="-10"/>
          <w:sz w:val="24"/>
        </w:rPr>
        <w:t xml:space="preserve"> </w:t>
      </w:r>
      <w:r>
        <w:rPr>
          <w:sz w:val="24"/>
        </w:rPr>
        <w:t>большее/меньшее</w:t>
      </w:r>
      <w:r>
        <w:rPr>
          <w:spacing w:val="-9"/>
          <w:sz w:val="24"/>
        </w:rPr>
        <w:t xml:space="preserve"> </w:t>
      </w:r>
      <w:r>
        <w:rPr>
          <w:sz w:val="24"/>
        </w:rPr>
        <w:t>данного</w:t>
      </w:r>
      <w:r>
        <w:rPr>
          <w:spacing w:val="-10"/>
          <w:sz w:val="24"/>
        </w:rPr>
        <w:t xml:space="preserve"> </w:t>
      </w:r>
      <w:r>
        <w:rPr>
          <w:sz w:val="24"/>
        </w:rPr>
        <w:t>числа</w:t>
      </w:r>
      <w:r>
        <w:rPr>
          <w:spacing w:val="-9"/>
          <w:sz w:val="24"/>
        </w:rPr>
        <w:t xml:space="preserve"> </w:t>
      </w:r>
      <w:r>
        <w:rPr>
          <w:sz w:val="24"/>
        </w:rPr>
        <w:t>на</w:t>
      </w:r>
      <w:r>
        <w:rPr>
          <w:spacing w:val="-10"/>
          <w:sz w:val="24"/>
        </w:rPr>
        <w:t xml:space="preserve"> </w:t>
      </w:r>
      <w:r>
        <w:rPr>
          <w:sz w:val="24"/>
        </w:rPr>
        <w:t>заданное</w:t>
      </w:r>
      <w:r>
        <w:rPr>
          <w:spacing w:val="-9"/>
          <w:sz w:val="24"/>
        </w:rPr>
        <w:t xml:space="preserve"> </w:t>
      </w:r>
      <w:r>
        <w:rPr>
          <w:sz w:val="24"/>
        </w:rPr>
        <w:t>число</w:t>
      </w:r>
      <w:r>
        <w:rPr>
          <w:spacing w:val="-10"/>
          <w:sz w:val="24"/>
        </w:rPr>
        <w:t xml:space="preserve"> </w:t>
      </w:r>
      <w:r>
        <w:rPr>
          <w:sz w:val="24"/>
        </w:rPr>
        <w:t>(в</w:t>
      </w:r>
      <w:r>
        <w:rPr>
          <w:spacing w:val="-12"/>
          <w:sz w:val="24"/>
        </w:rPr>
        <w:t xml:space="preserve"> </w:t>
      </w:r>
      <w:r>
        <w:rPr>
          <w:sz w:val="24"/>
        </w:rPr>
        <w:t>пределах</w:t>
      </w:r>
      <w:r>
        <w:rPr>
          <w:spacing w:val="-10"/>
          <w:sz w:val="24"/>
        </w:rPr>
        <w:t xml:space="preserve"> </w:t>
      </w:r>
      <w:r>
        <w:rPr>
          <w:sz w:val="24"/>
        </w:rPr>
        <w:t>100);</w:t>
      </w:r>
      <w:r>
        <w:rPr>
          <w:spacing w:val="-9"/>
          <w:sz w:val="24"/>
        </w:rPr>
        <w:t xml:space="preserve"> </w:t>
      </w:r>
      <w:r>
        <w:rPr>
          <w:sz w:val="24"/>
        </w:rPr>
        <w:t>боль- шее данного числа в заданное число раз (в пределах 20);</w:t>
      </w:r>
    </w:p>
    <w:p w:rsidR="002246E2" w:rsidRDefault="00425798" w:rsidP="00EE71B3">
      <w:pPr>
        <w:pStyle w:val="a5"/>
        <w:numPr>
          <w:ilvl w:val="0"/>
          <w:numId w:val="75"/>
        </w:numPr>
        <w:tabs>
          <w:tab w:val="left" w:pos="1680"/>
          <w:tab w:val="left" w:pos="1681"/>
        </w:tabs>
        <w:spacing w:before="3" w:line="316" w:lineRule="auto"/>
        <w:ind w:left="1680" w:right="622" w:hanging="768"/>
        <w:jc w:val="left"/>
        <w:rPr>
          <w:sz w:val="24"/>
        </w:rPr>
      </w:pPr>
      <w:r>
        <w:rPr>
          <w:sz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2246E2" w:rsidRDefault="00425798" w:rsidP="00EE71B3">
      <w:pPr>
        <w:pStyle w:val="a5"/>
        <w:numPr>
          <w:ilvl w:val="0"/>
          <w:numId w:val="75"/>
        </w:numPr>
        <w:tabs>
          <w:tab w:val="left" w:pos="1680"/>
          <w:tab w:val="left" w:pos="1681"/>
        </w:tabs>
        <w:spacing w:before="2" w:line="314" w:lineRule="auto"/>
        <w:ind w:left="1680" w:right="618" w:hanging="768"/>
        <w:jc w:val="left"/>
        <w:rPr>
          <w:sz w:val="24"/>
        </w:rPr>
      </w:pPr>
      <w:r>
        <w:rPr>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2246E2" w:rsidRDefault="00425798" w:rsidP="00EE71B3">
      <w:pPr>
        <w:pStyle w:val="a5"/>
        <w:numPr>
          <w:ilvl w:val="0"/>
          <w:numId w:val="75"/>
        </w:numPr>
        <w:tabs>
          <w:tab w:val="left" w:pos="1680"/>
          <w:tab w:val="left" w:pos="1681"/>
        </w:tabs>
        <w:spacing w:before="8" w:line="285" w:lineRule="auto"/>
        <w:ind w:left="912" w:right="1207" w:firstLine="0"/>
        <w:jc w:val="left"/>
        <w:rPr>
          <w:sz w:val="24"/>
        </w:rPr>
      </w:pPr>
      <w:r>
        <w:rPr>
          <w:sz w:val="24"/>
        </w:rPr>
        <w:t>называть</w:t>
      </w:r>
      <w:r>
        <w:rPr>
          <w:spacing w:val="-6"/>
          <w:sz w:val="24"/>
        </w:rPr>
        <w:t xml:space="preserve"> </w:t>
      </w:r>
      <w:r>
        <w:rPr>
          <w:sz w:val="24"/>
        </w:rPr>
        <w:t>и</w:t>
      </w:r>
      <w:r>
        <w:rPr>
          <w:spacing w:val="-5"/>
          <w:sz w:val="24"/>
        </w:rPr>
        <w:t xml:space="preserve"> </w:t>
      </w:r>
      <w:r>
        <w:rPr>
          <w:sz w:val="24"/>
        </w:rPr>
        <w:t>различать</w:t>
      </w:r>
      <w:r>
        <w:rPr>
          <w:spacing w:val="-6"/>
          <w:sz w:val="24"/>
        </w:rPr>
        <w:t xml:space="preserve"> </w:t>
      </w:r>
      <w:r>
        <w:rPr>
          <w:sz w:val="24"/>
        </w:rPr>
        <w:t>компоненты</w:t>
      </w:r>
      <w:r>
        <w:rPr>
          <w:spacing w:val="-6"/>
          <w:sz w:val="24"/>
        </w:rPr>
        <w:t xml:space="preserve"> </w:t>
      </w:r>
      <w:r>
        <w:rPr>
          <w:sz w:val="24"/>
        </w:rPr>
        <w:t>действий</w:t>
      </w:r>
      <w:r>
        <w:rPr>
          <w:spacing w:val="-2"/>
          <w:sz w:val="24"/>
        </w:rPr>
        <w:t xml:space="preserve"> </w:t>
      </w:r>
      <w:r>
        <w:rPr>
          <w:sz w:val="24"/>
        </w:rPr>
        <w:t>умножения</w:t>
      </w:r>
      <w:r>
        <w:rPr>
          <w:spacing w:val="-3"/>
          <w:sz w:val="24"/>
        </w:rPr>
        <w:t xml:space="preserve"> </w:t>
      </w:r>
      <w:r>
        <w:rPr>
          <w:sz w:val="24"/>
        </w:rPr>
        <w:t>(множители,</w:t>
      </w:r>
      <w:r>
        <w:rPr>
          <w:spacing w:val="-5"/>
          <w:sz w:val="24"/>
        </w:rPr>
        <w:t xml:space="preserve"> </w:t>
      </w:r>
      <w:r>
        <w:rPr>
          <w:sz w:val="24"/>
        </w:rPr>
        <w:t>произведение); деления (делимое, делитель, частное);</w:t>
      </w:r>
    </w:p>
    <w:p w:rsidR="002246E2" w:rsidRDefault="00425798" w:rsidP="00EE71B3">
      <w:pPr>
        <w:pStyle w:val="a5"/>
        <w:numPr>
          <w:ilvl w:val="0"/>
          <w:numId w:val="75"/>
        </w:numPr>
        <w:tabs>
          <w:tab w:val="left" w:pos="1680"/>
          <w:tab w:val="left" w:pos="1681"/>
        </w:tabs>
        <w:spacing w:before="42"/>
        <w:ind w:left="1680" w:hanging="769"/>
        <w:jc w:val="left"/>
        <w:rPr>
          <w:sz w:val="24"/>
        </w:rPr>
      </w:pPr>
      <w:r>
        <w:rPr>
          <w:sz w:val="24"/>
        </w:rPr>
        <w:t>находить</w:t>
      </w:r>
      <w:r>
        <w:rPr>
          <w:spacing w:val="-5"/>
          <w:sz w:val="24"/>
        </w:rPr>
        <w:t xml:space="preserve"> </w:t>
      </w:r>
      <w:r>
        <w:rPr>
          <w:sz w:val="24"/>
        </w:rPr>
        <w:t>неизвестный</w:t>
      </w:r>
      <w:r>
        <w:rPr>
          <w:spacing w:val="-4"/>
          <w:sz w:val="24"/>
        </w:rPr>
        <w:t xml:space="preserve"> </w:t>
      </w:r>
      <w:r>
        <w:rPr>
          <w:sz w:val="24"/>
        </w:rPr>
        <w:t>компонент</w:t>
      </w:r>
      <w:r>
        <w:rPr>
          <w:spacing w:val="-5"/>
          <w:sz w:val="24"/>
        </w:rPr>
        <w:t xml:space="preserve"> </w:t>
      </w:r>
      <w:r>
        <w:rPr>
          <w:sz w:val="24"/>
        </w:rPr>
        <w:t>сложения,</w:t>
      </w:r>
      <w:r>
        <w:rPr>
          <w:spacing w:val="-3"/>
          <w:sz w:val="24"/>
        </w:rPr>
        <w:t xml:space="preserve"> </w:t>
      </w:r>
      <w:r>
        <w:rPr>
          <w:spacing w:val="-2"/>
          <w:sz w:val="24"/>
        </w:rPr>
        <w:t>вычитания;</w:t>
      </w:r>
    </w:p>
    <w:p w:rsidR="002246E2" w:rsidRDefault="00425798" w:rsidP="00EE71B3">
      <w:pPr>
        <w:pStyle w:val="a5"/>
        <w:numPr>
          <w:ilvl w:val="0"/>
          <w:numId w:val="75"/>
        </w:numPr>
        <w:tabs>
          <w:tab w:val="left" w:pos="1681"/>
        </w:tabs>
        <w:spacing w:before="55" w:line="316" w:lineRule="auto"/>
        <w:ind w:left="1680" w:right="616" w:hanging="768"/>
        <w:rPr>
          <w:sz w:val="24"/>
        </w:rPr>
      </w:pPr>
      <w:r>
        <w:rPr>
          <w:sz w:val="24"/>
        </w:rPr>
        <w:t>использовать</w:t>
      </w:r>
      <w:r>
        <w:rPr>
          <w:spacing w:val="-10"/>
          <w:sz w:val="24"/>
        </w:rPr>
        <w:t xml:space="preserve"> </w:t>
      </w:r>
      <w:r>
        <w:rPr>
          <w:sz w:val="24"/>
        </w:rPr>
        <w:t>при</w:t>
      </w:r>
      <w:r>
        <w:rPr>
          <w:spacing w:val="-5"/>
          <w:sz w:val="24"/>
        </w:rPr>
        <w:t xml:space="preserve"> </w:t>
      </w:r>
      <w:r>
        <w:rPr>
          <w:sz w:val="24"/>
        </w:rPr>
        <w:t>выполнении</w:t>
      </w:r>
      <w:r>
        <w:rPr>
          <w:spacing w:val="-5"/>
          <w:sz w:val="24"/>
        </w:rPr>
        <w:t xml:space="preserve"> </w:t>
      </w:r>
      <w:r>
        <w:rPr>
          <w:sz w:val="24"/>
        </w:rPr>
        <w:t>практических</w:t>
      </w:r>
      <w:r>
        <w:rPr>
          <w:spacing w:val="-9"/>
          <w:sz w:val="24"/>
        </w:rPr>
        <w:t xml:space="preserve"> </w:t>
      </w:r>
      <w:r>
        <w:rPr>
          <w:sz w:val="24"/>
        </w:rPr>
        <w:t>заданий</w:t>
      </w:r>
      <w:r>
        <w:rPr>
          <w:spacing w:val="-9"/>
          <w:sz w:val="24"/>
        </w:rPr>
        <w:t xml:space="preserve"> </w:t>
      </w:r>
      <w:r>
        <w:rPr>
          <w:sz w:val="24"/>
        </w:rPr>
        <w:t>единицы</w:t>
      </w:r>
      <w:r>
        <w:rPr>
          <w:spacing w:val="-10"/>
          <w:sz w:val="24"/>
        </w:rPr>
        <w:t xml:space="preserve"> </w:t>
      </w:r>
      <w:r>
        <w:rPr>
          <w:sz w:val="24"/>
        </w:rPr>
        <w:t>величин</w:t>
      </w:r>
      <w:r>
        <w:rPr>
          <w:spacing w:val="-9"/>
          <w:sz w:val="24"/>
        </w:rPr>
        <w:t xml:space="preserve"> </w:t>
      </w:r>
      <w:r>
        <w:rPr>
          <w:sz w:val="24"/>
        </w:rPr>
        <w:t>длины</w:t>
      </w:r>
      <w:r>
        <w:rPr>
          <w:spacing w:val="-3"/>
          <w:sz w:val="24"/>
        </w:rPr>
        <w:t xml:space="preserve"> </w:t>
      </w:r>
      <w:r>
        <w:rPr>
          <w:sz w:val="24"/>
        </w:rPr>
        <w:t>(сантиметр, дециметр, метр), массы (килограмм), времени (минута, час); стоимости (рубль, копейка); преобразовывать одни единицы данных величин в другие;</w:t>
      </w:r>
    </w:p>
    <w:p w:rsidR="002246E2" w:rsidRDefault="00425798" w:rsidP="00EE71B3">
      <w:pPr>
        <w:pStyle w:val="a5"/>
        <w:numPr>
          <w:ilvl w:val="0"/>
          <w:numId w:val="75"/>
        </w:numPr>
        <w:tabs>
          <w:tab w:val="left" w:pos="1681"/>
        </w:tabs>
        <w:spacing w:before="3" w:line="314" w:lineRule="auto"/>
        <w:ind w:left="1680" w:right="614" w:hanging="768"/>
        <w:rPr>
          <w:sz w:val="24"/>
        </w:rPr>
      </w:pPr>
      <w:r>
        <w:rPr>
          <w:sz w:val="24"/>
        </w:rPr>
        <w:t>определять</w:t>
      </w:r>
      <w:r>
        <w:rPr>
          <w:spacing w:val="-11"/>
          <w:sz w:val="24"/>
        </w:rPr>
        <w:t xml:space="preserve"> </w:t>
      </w:r>
      <w:r>
        <w:rPr>
          <w:sz w:val="24"/>
        </w:rPr>
        <w:t>с</w:t>
      </w:r>
      <w:r>
        <w:rPr>
          <w:spacing w:val="-8"/>
          <w:sz w:val="24"/>
        </w:rPr>
        <w:t xml:space="preserve"> </w:t>
      </w:r>
      <w:r>
        <w:rPr>
          <w:sz w:val="24"/>
        </w:rPr>
        <w:t>помощью</w:t>
      </w:r>
      <w:r>
        <w:rPr>
          <w:spacing w:val="-9"/>
          <w:sz w:val="24"/>
        </w:rPr>
        <w:t xml:space="preserve"> </w:t>
      </w:r>
      <w:r>
        <w:rPr>
          <w:sz w:val="24"/>
        </w:rPr>
        <w:t>измерительных</w:t>
      </w:r>
      <w:r>
        <w:rPr>
          <w:spacing w:val="-10"/>
          <w:sz w:val="24"/>
        </w:rPr>
        <w:t xml:space="preserve"> </w:t>
      </w:r>
      <w:r>
        <w:rPr>
          <w:sz w:val="24"/>
        </w:rPr>
        <w:t>инструментов</w:t>
      </w:r>
      <w:r>
        <w:rPr>
          <w:spacing w:val="-11"/>
          <w:sz w:val="24"/>
        </w:rPr>
        <w:t xml:space="preserve"> </w:t>
      </w:r>
      <w:r>
        <w:rPr>
          <w:sz w:val="24"/>
        </w:rPr>
        <w:t>длину;</w:t>
      </w:r>
      <w:r>
        <w:rPr>
          <w:spacing w:val="-9"/>
          <w:sz w:val="24"/>
        </w:rPr>
        <w:t xml:space="preserve"> </w:t>
      </w:r>
      <w:r>
        <w:rPr>
          <w:sz w:val="24"/>
        </w:rPr>
        <w:t>определять</w:t>
      </w:r>
      <w:r>
        <w:rPr>
          <w:spacing w:val="-11"/>
          <w:sz w:val="24"/>
        </w:rPr>
        <w:t xml:space="preserve"> </w:t>
      </w:r>
      <w:r>
        <w:rPr>
          <w:sz w:val="24"/>
        </w:rPr>
        <w:t>время</w:t>
      </w:r>
      <w:r>
        <w:rPr>
          <w:spacing w:val="-12"/>
          <w:sz w:val="24"/>
        </w:rPr>
        <w:t xml:space="preserve"> </w:t>
      </w:r>
      <w:r>
        <w:rPr>
          <w:sz w:val="24"/>
        </w:rPr>
        <w:t>с</w:t>
      </w:r>
      <w:r>
        <w:rPr>
          <w:spacing w:val="-8"/>
          <w:sz w:val="24"/>
        </w:rPr>
        <w:t xml:space="preserve"> </w:t>
      </w:r>
      <w:r>
        <w:rPr>
          <w:sz w:val="24"/>
        </w:rPr>
        <w:t>помощью часов; выполнять прикидку и оценку результата измерений; сравнивать величины длины, массы,</w:t>
      </w:r>
      <w:r>
        <w:rPr>
          <w:spacing w:val="-6"/>
          <w:sz w:val="24"/>
        </w:rPr>
        <w:t xml:space="preserve"> </w:t>
      </w:r>
      <w:r>
        <w:rPr>
          <w:sz w:val="24"/>
        </w:rPr>
        <w:t>времени,</w:t>
      </w:r>
      <w:r>
        <w:rPr>
          <w:spacing w:val="-6"/>
          <w:sz w:val="24"/>
        </w:rPr>
        <w:t xml:space="preserve"> </w:t>
      </w:r>
      <w:r>
        <w:rPr>
          <w:sz w:val="24"/>
        </w:rPr>
        <w:t>стоимости,</w:t>
      </w:r>
      <w:r>
        <w:rPr>
          <w:spacing w:val="-7"/>
          <w:sz w:val="24"/>
        </w:rPr>
        <w:t xml:space="preserve"> </w:t>
      </w:r>
      <w:r>
        <w:rPr>
          <w:sz w:val="24"/>
        </w:rPr>
        <w:t>устанавливая</w:t>
      </w:r>
      <w:r>
        <w:rPr>
          <w:spacing w:val="-5"/>
          <w:sz w:val="24"/>
        </w:rPr>
        <w:t xml:space="preserve"> </w:t>
      </w:r>
      <w:r>
        <w:rPr>
          <w:sz w:val="24"/>
        </w:rPr>
        <w:t>между</w:t>
      </w:r>
      <w:r>
        <w:rPr>
          <w:spacing w:val="-13"/>
          <w:sz w:val="24"/>
        </w:rPr>
        <w:t xml:space="preserve"> </w:t>
      </w:r>
      <w:r>
        <w:rPr>
          <w:sz w:val="24"/>
        </w:rPr>
        <w:t>ними</w:t>
      </w:r>
      <w:r>
        <w:rPr>
          <w:spacing w:val="-6"/>
          <w:sz w:val="24"/>
        </w:rPr>
        <w:t xml:space="preserve"> </w:t>
      </w:r>
      <w:r>
        <w:rPr>
          <w:sz w:val="24"/>
        </w:rPr>
        <w:t>соотношение</w:t>
      </w:r>
      <w:r>
        <w:rPr>
          <w:spacing w:val="-1"/>
          <w:sz w:val="24"/>
        </w:rPr>
        <w:t xml:space="preserve"> </w:t>
      </w:r>
      <w:r>
        <w:rPr>
          <w:sz w:val="24"/>
        </w:rPr>
        <w:t>«больше/меньше</w:t>
      </w:r>
      <w:r>
        <w:rPr>
          <w:spacing w:val="-5"/>
          <w:sz w:val="24"/>
        </w:rPr>
        <w:t xml:space="preserve"> </w:t>
      </w:r>
      <w:r>
        <w:rPr>
          <w:sz w:val="24"/>
        </w:rPr>
        <w:t>на»;</w:t>
      </w:r>
    </w:p>
    <w:p w:rsidR="002246E2" w:rsidRDefault="00425798" w:rsidP="00EE71B3">
      <w:pPr>
        <w:pStyle w:val="a5"/>
        <w:numPr>
          <w:ilvl w:val="0"/>
          <w:numId w:val="75"/>
        </w:numPr>
        <w:tabs>
          <w:tab w:val="left" w:pos="1681"/>
        </w:tabs>
        <w:spacing w:before="6" w:line="314" w:lineRule="auto"/>
        <w:ind w:left="1680" w:right="611" w:hanging="768"/>
        <w:rPr>
          <w:sz w:val="24"/>
        </w:rPr>
      </w:pPr>
      <w:r>
        <w:rPr>
          <w:sz w:val="24"/>
        </w:rPr>
        <w:t>решать текстовые задачи в одно-два действия:</w:t>
      </w:r>
      <w:r>
        <w:rPr>
          <w:spacing w:val="-3"/>
          <w:sz w:val="24"/>
        </w:rPr>
        <w:t xml:space="preserve"> </w:t>
      </w:r>
      <w:r>
        <w:rPr>
          <w:sz w:val="24"/>
        </w:rPr>
        <w:t>представлять задачу</w:t>
      </w:r>
      <w:r>
        <w:rPr>
          <w:spacing w:val="-5"/>
          <w:sz w:val="24"/>
        </w:rPr>
        <w:t xml:space="preserve"> </w:t>
      </w:r>
      <w:r>
        <w:rPr>
          <w:sz w:val="24"/>
        </w:rPr>
        <w:t>(краткая запись, рису- нок, таблица или другая модель); планировать ход решения текстовой задачи в два дей- ствия, оформлять его в виде арифметического действия/действий, записывать ответ;</w:t>
      </w:r>
    </w:p>
    <w:p w:rsidR="002246E2" w:rsidRDefault="00425798" w:rsidP="00EE71B3">
      <w:pPr>
        <w:pStyle w:val="a5"/>
        <w:numPr>
          <w:ilvl w:val="0"/>
          <w:numId w:val="75"/>
        </w:numPr>
        <w:tabs>
          <w:tab w:val="left" w:pos="1681"/>
        </w:tabs>
        <w:spacing w:before="7" w:line="316" w:lineRule="auto"/>
        <w:ind w:left="1680" w:right="623" w:hanging="768"/>
        <w:rPr>
          <w:sz w:val="24"/>
        </w:rPr>
      </w:pPr>
      <w:r>
        <w:rPr>
          <w:sz w:val="24"/>
        </w:rPr>
        <w:t>различать</w:t>
      </w:r>
      <w:r>
        <w:rPr>
          <w:spacing w:val="-11"/>
          <w:sz w:val="24"/>
        </w:rPr>
        <w:t xml:space="preserve"> </w:t>
      </w:r>
      <w:r>
        <w:rPr>
          <w:sz w:val="24"/>
        </w:rPr>
        <w:t>и</w:t>
      </w:r>
      <w:r>
        <w:rPr>
          <w:spacing w:val="-10"/>
          <w:sz w:val="24"/>
        </w:rPr>
        <w:t xml:space="preserve"> </w:t>
      </w:r>
      <w:r>
        <w:rPr>
          <w:sz w:val="24"/>
        </w:rPr>
        <w:t>называть</w:t>
      </w:r>
      <w:r>
        <w:rPr>
          <w:spacing w:val="-11"/>
          <w:sz w:val="24"/>
        </w:rPr>
        <w:t xml:space="preserve"> </w:t>
      </w:r>
      <w:r>
        <w:rPr>
          <w:sz w:val="24"/>
        </w:rPr>
        <w:t>геометрические</w:t>
      </w:r>
      <w:r>
        <w:rPr>
          <w:spacing w:val="-8"/>
          <w:sz w:val="24"/>
        </w:rPr>
        <w:t xml:space="preserve"> </w:t>
      </w:r>
      <w:r>
        <w:rPr>
          <w:sz w:val="24"/>
        </w:rPr>
        <w:t>фигуры:</w:t>
      </w:r>
      <w:r>
        <w:rPr>
          <w:spacing w:val="-12"/>
          <w:sz w:val="24"/>
        </w:rPr>
        <w:t xml:space="preserve"> </w:t>
      </w:r>
      <w:r>
        <w:rPr>
          <w:sz w:val="24"/>
        </w:rPr>
        <w:t>прямой</w:t>
      </w:r>
      <w:r>
        <w:rPr>
          <w:spacing w:val="-6"/>
          <w:sz w:val="24"/>
        </w:rPr>
        <w:t xml:space="preserve"> </w:t>
      </w:r>
      <w:r>
        <w:rPr>
          <w:sz w:val="24"/>
        </w:rPr>
        <w:t>угол;</w:t>
      </w:r>
      <w:r>
        <w:rPr>
          <w:spacing w:val="-8"/>
          <w:sz w:val="24"/>
        </w:rPr>
        <w:t xml:space="preserve"> </w:t>
      </w:r>
      <w:r>
        <w:rPr>
          <w:sz w:val="24"/>
        </w:rPr>
        <w:t>ломаную,</w:t>
      </w:r>
      <w:r>
        <w:rPr>
          <w:spacing w:val="-10"/>
          <w:sz w:val="24"/>
        </w:rPr>
        <w:t xml:space="preserve"> </w:t>
      </w:r>
      <w:r>
        <w:rPr>
          <w:sz w:val="24"/>
        </w:rPr>
        <w:t>многоугольник;</w:t>
      </w:r>
      <w:r>
        <w:rPr>
          <w:spacing w:val="-9"/>
          <w:sz w:val="24"/>
        </w:rPr>
        <w:t xml:space="preserve"> </w:t>
      </w:r>
      <w:r>
        <w:rPr>
          <w:sz w:val="24"/>
        </w:rPr>
        <w:t>вы- делять среди четырехугольников прямоугольники, квадраты;</w:t>
      </w:r>
    </w:p>
    <w:p w:rsidR="002246E2" w:rsidRDefault="00425798">
      <w:pPr>
        <w:pStyle w:val="a3"/>
        <w:spacing w:line="316" w:lineRule="auto"/>
        <w:ind w:left="912" w:right="619" w:firstLine="708"/>
      </w:pPr>
      <w:r>
        <w:t>на</w:t>
      </w:r>
      <w:r>
        <w:rPr>
          <w:spacing w:val="-15"/>
        </w:rPr>
        <w:t xml:space="preserve"> </w:t>
      </w:r>
      <w:r>
        <w:t>бумаге</w:t>
      </w:r>
      <w:r>
        <w:rPr>
          <w:spacing w:val="-15"/>
        </w:rPr>
        <w:t xml:space="preserve"> </w:t>
      </w:r>
      <w:r>
        <w:t>в</w:t>
      </w:r>
      <w:r>
        <w:rPr>
          <w:spacing w:val="-15"/>
        </w:rPr>
        <w:t xml:space="preserve"> </w:t>
      </w:r>
      <w:r>
        <w:t>клетку</w:t>
      </w:r>
      <w:r>
        <w:rPr>
          <w:spacing w:val="-15"/>
        </w:rPr>
        <w:t xml:space="preserve"> </w:t>
      </w:r>
      <w:r>
        <w:t>изображать</w:t>
      </w:r>
      <w:r>
        <w:rPr>
          <w:spacing w:val="-15"/>
        </w:rPr>
        <w:t xml:space="preserve"> </w:t>
      </w:r>
      <w:r>
        <w:t>ломаную,</w:t>
      </w:r>
      <w:r>
        <w:rPr>
          <w:spacing w:val="-15"/>
        </w:rPr>
        <w:t xml:space="preserve"> </w:t>
      </w:r>
      <w:r>
        <w:t>многоугольник;</w:t>
      </w:r>
      <w:r>
        <w:rPr>
          <w:spacing w:val="-15"/>
        </w:rPr>
        <w:t xml:space="preserve"> </w:t>
      </w:r>
      <w:r>
        <w:t>чертить</w:t>
      </w:r>
      <w:r>
        <w:rPr>
          <w:spacing w:val="-15"/>
        </w:rPr>
        <w:t xml:space="preserve"> </w:t>
      </w:r>
      <w:r>
        <w:t>прямой</w:t>
      </w:r>
      <w:r>
        <w:rPr>
          <w:spacing w:val="-15"/>
        </w:rPr>
        <w:t xml:space="preserve"> </w:t>
      </w:r>
      <w:r>
        <w:t>угол,</w:t>
      </w:r>
      <w:r>
        <w:rPr>
          <w:spacing w:val="-15"/>
        </w:rPr>
        <w:t xml:space="preserve"> </w:t>
      </w:r>
      <w:r>
        <w:t>прямоуголь- ник с заданными длинами сторон; использовать для выполнения построений линейку, угольник;</w:t>
      </w:r>
    </w:p>
    <w:p w:rsidR="002246E2" w:rsidRDefault="00425798" w:rsidP="00EE71B3">
      <w:pPr>
        <w:pStyle w:val="a5"/>
        <w:numPr>
          <w:ilvl w:val="0"/>
          <w:numId w:val="75"/>
        </w:numPr>
        <w:tabs>
          <w:tab w:val="left" w:pos="1680"/>
          <w:tab w:val="left" w:pos="1681"/>
        </w:tabs>
        <w:spacing w:before="6"/>
        <w:ind w:left="1680" w:hanging="769"/>
        <w:jc w:val="left"/>
        <w:rPr>
          <w:sz w:val="24"/>
        </w:rPr>
      </w:pPr>
      <w:r>
        <w:rPr>
          <w:sz w:val="24"/>
        </w:rPr>
        <w:t>выполнять</w:t>
      </w:r>
      <w:r>
        <w:rPr>
          <w:spacing w:val="-6"/>
          <w:sz w:val="24"/>
        </w:rPr>
        <w:t xml:space="preserve"> </w:t>
      </w:r>
      <w:r>
        <w:rPr>
          <w:sz w:val="24"/>
        </w:rPr>
        <w:t>измерение</w:t>
      </w:r>
      <w:r>
        <w:rPr>
          <w:spacing w:val="-2"/>
          <w:sz w:val="24"/>
        </w:rPr>
        <w:t xml:space="preserve"> </w:t>
      </w:r>
      <w:r>
        <w:rPr>
          <w:sz w:val="24"/>
        </w:rPr>
        <w:t>длин</w:t>
      </w:r>
      <w:r>
        <w:rPr>
          <w:spacing w:val="-5"/>
          <w:sz w:val="24"/>
        </w:rPr>
        <w:t xml:space="preserve"> </w:t>
      </w:r>
      <w:r>
        <w:rPr>
          <w:sz w:val="24"/>
        </w:rPr>
        <w:t>реальных</w:t>
      </w:r>
      <w:r>
        <w:rPr>
          <w:spacing w:val="-3"/>
          <w:sz w:val="24"/>
        </w:rPr>
        <w:t xml:space="preserve"> </w:t>
      </w:r>
      <w:r>
        <w:rPr>
          <w:sz w:val="24"/>
        </w:rPr>
        <w:t>объектов</w:t>
      </w:r>
      <w:r>
        <w:rPr>
          <w:spacing w:val="-6"/>
          <w:sz w:val="24"/>
        </w:rPr>
        <w:t xml:space="preserve"> </w:t>
      </w:r>
      <w:r>
        <w:rPr>
          <w:sz w:val="24"/>
        </w:rPr>
        <w:t>с</w:t>
      </w:r>
      <w:r>
        <w:rPr>
          <w:spacing w:val="-2"/>
          <w:sz w:val="24"/>
        </w:rPr>
        <w:t xml:space="preserve"> </w:t>
      </w:r>
      <w:r>
        <w:rPr>
          <w:sz w:val="24"/>
        </w:rPr>
        <w:t>помощью</w:t>
      </w:r>
      <w:r>
        <w:rPr>
          <w:spacing w:val="-3"/>
          <w:sz w:val="24"/>
        </w:rPr>
        <w:t xml:space="preserve"> </w:t>
      </w:r>
      <w:r>
        <w:rPr>
          <w:spacing w:val="-2"/>
          <w:sz w:val="24"/>
        </w:rPr>
        <w:t>линейки;</w:t>
      </w:r>
    </w:p>
    <w:p w:rsidR="002246E2" w:rsidRDefault="00425798" w:rsidP="00EE71B3">
      <w:pPr>
        <w:pStyle w:val="a5"/>
        <w:numPr>
          <w:ilvl w:val="0"/>
          <w:numId w:val="75"/>
        </w:numPr>
        <w:tabs>
          <w:tab w:val="left" w:pos="1680"/>
          <w:tab w:val="left" w:pos="1681"/>
        </w:tabs>
        <w:spacing w:before="63" w:line="285" w:lineRule="auto"/>
        <w:ind w:left="912" w:right="1138" w:firstLine="0"/>
        <w:jc w:val="left"/>
        <w:rPr>
          <w:sz w:val="24"/>
        </w:rPr>
      </w:pPr>
      <w:r>
        <w:rPr>
          <w:sz w:val="24"/>
        </w:rPr>
        <w:t>находить</w:t>
      </w:r>
      <w:r>
        <w:rPr>
          <w:spacing w:val="-5"/>
          <w:sz w:val="24"/>
        </w:rPr>
        <w:t xml:space="preserve"> </w:t>
      </w:r>
      <w:r>
        <w:rPr>
          <w:sz w:val="24"/>
        </w:rPr>
        <w:t>длину</w:t>
      </w:r>
      <w:r>
        <w:rPr>
          <w:spacing w:val="-11"/>
          <w:sz w:val="24"/>
        </w:rPr>
        <w:t xml:space="preserve"> </w:t>
      </w:r>
      <w:r>
        <w:rPr>
          <w:sz w:val="24"/>
        </w:rPr>
        <w:t>ломаной,</w:t>
      </w:r>
      <w:r>
        <w:rPr>
          <w:spacing w:val="-3"/>
          <w:sz w:val="24"/>
        </w:rPr>
        <w:t xml:space="preserve"> </w:t>
      </w:r>
      <w:r>
        <w:rPr>
          <w:sz w:val="24"/>
        </w:rPr>
        <w:t>состоящей</w:t>
      </w:r>
      <w:r>
        <w:rPr>
          <w:spacing w:val="-4"/>
          <w:sz w:val="24"/>
        </w:rPr>
        <w:t xml:space="preserve"> </w:t>
      </w:r>
      <w:r>
        <w:rPr>
          <w:sz w:val="24"/>
        </w:rPr>
        <w:t>из</w:t>
      </w:r>
      <w:r>
        <w:rPr>
          <w:spacing w:val="-6"/>
          <w:sz w:val="24"/>
        </w:rPr>
        <w:t xml:space="preserve"> </w:t>
      </w:r>
      <w:r>
        <w:rPr>
          <w:sz w:val="24"/>
        </w:rPr>
        <w:t>двух-трѐх</w:t>
      </w:r>
      <w:r>
        <w:rPr>
          <w:spacing w:val="-3"/>
          <w:sz w:val="24"/>
        </w:rPr>
        <w:t xml:space="preserve"> </w:t>
      </w:r>
      <w:r>
        <w:rPr>
          <w:sz w:val="24"/>
        </w:rPr>
        <w:t>звеньев,</w:t>
      </w:r>
      <w:r>
        <w:rPr>
          <w:spacing w:val="-4"/>
          <w:sz w:val="24"/>
        </w:rPr>
        <w:t xml:space="preserve"> </w:t>
      </w:r>
      <w:r>
        <w:rPr>
          <w:sz w:val="24"/>
        </w:rPr>
        <w:t>периметр</w:t>
      </w:r>
      <w:r>
        <w:rPr>
          <w:spacing w:val="-3"/>
          <w:sz w:val="24"/>
        </w:rPr>
        <w:t xml:space="preserve"> </w:t>
      </w:r>
      <w:r>
        <w:rPr>
          <w:sz w:val="24"/>
        </w:rPr>
        <w:t xml:space="preserve">прямоугольника </w:t>
      </w:r>
      <w:r>
        <w:rPr>
          <w:spacing w:val="-2"/>
          <w:sz w:val="24"/>
        </w:rPr>
        <w:t>(квадрата);</w:t>
      </w:r>
    </w:p>
    <w:p w:rsidR="002246E2" w:rsidRDefault="00425798" w:rsidP="00EE71B3">
      <w:pPr>
        <w:pStyle w:val="a5"/>
        <w:numPr>
          <w:ilvl w:val="0"/>
          <w:numId w:val="75"/>
        </w:numPr>
        <w:tabs>
          <w:tab w:val="left" w:pos="1680"/>
          <w:tab w:val="left" w:pos="1681"/>
        </w:tabs>
        <w:spacing w:before="39"/>
        <w:ind w:left="1680" w:hanging="769"/>
        <w:jc w:val="left"/>
        <w:rPr>
          <w:sz w:val="24"/>
        </w:rPr>
      </w:pPr>
      <w:r>
        <w:rPr>
          <w:sz w:val="24"/>
        </w:rPr>
        <w:t>распознавать</w:t>
      </w:r>
      <w:r>
        <w:rPr>
          <w:spacing w:val="40"/>
          <w:sz w:val="24"/>
        </w:rPr>
        <w:t xml:space="preserve"> </w:t>
      </w:r>
      <w:r>
        <w:rPr>
          <w:sz w:val="24"/>
        </w:rPr>
        <w:t>верные</w:t>
      </w:r>
      <w:r>
        <w:rPr>
          <w:spacing w:val="45"/>
          <w:sz w:val="24"/>
        </w:rPr>
        <w:t xml:space="preserve"> </w:t>
      </w:r>
      <w:r>
        <w:rPr>
          <w:sz w:val="24"/>
        </w:rPr>
        <w:t>(истинные)</w:t>
      </w:r>
      <w:r>
        <w:rPr>
          <w:spacing w:val="43"/>
          <w:sz w:val="24"/>
        </w:rPr>
        <w:t xml:space="preserve"> </w:t>
      </w:r>
      <w:r>
        <w:rPr>
          <w:sz w:val="24"/>
        </w:rPr>
        <w:t>и</w:t>
      </w:r>
      <w:r>
        <w:rPr>
          <w:spacing w:val="44"/>
          <w:sz w:val="24"/>
        </w:rPr>
        <w:t xml:space="preserve"> </w:t>
      </w:r>
      <w:r>
        <w:rPr>
          <w:sz w:val="24"/>
        </w:rPr>
        <w:t>неверные</w:t>
      </w:r>
      <w:r>
        <w:rPr>
          <w:spacing w:val="45"/>
          <w:sz w:val="24"/>
        </w:rPr>
        <w:t xml:space="preserve"> </w:t>
      </w:r>
      <w:r>
        <w:rPr>
          <w:sz w:val="24"/>
        </w:rPr>
        <w:t>(ложные)</w:t>
      </w:r>
      <w:r>
        <w:rPr>
          <w:spacing w:val="47"/>
          <w:sz w:val="24"/>
        </w:rPr>
        <w:t xml:space="preserve"> </w:t>
      </w:r>
      <w:r>
        <w:rPr>
          <w:sz w:val="24"/>
        </w:rPr>
        <w:t>утверждения</w:t>
      </w:r>
      <w:r>
        <w:rPr>
          <w:spacing w:val="45"/>
          <w:sz w:val="24"/>
        </w:rPr>
        <w:t xml:space="preserve"> </w:t>
      </w:r>
      <w:r>
        <w:rPr>
          <w:sz w:val="24"/>
        </w:rPr>
        <w:t>со</w:t>
      </w:r>
      <w:r>
        <w:rPr>
          <w:spacing w:val="43"/>
          <w:sz w:val="24"/>
        </w:rPr>
        <w:t xml:space="preserve"> </w:t>
      </w:r>
      <w:r>
        <w:rPr>
          <w:sz w:val="24"/>
        </w:rPr>
        <w:t>словами</w:t>
      </w:r>
      <w:r>
        <w:rPr>
          <w:spacing w:val="48"/>
          <w:sz w:val="24"/>
        </w:rPr>
        <w:t xml:space="preserve"> </w:t>
      </w:r>
      <w:r>
        <w:rPr>
          <w:spacing w:val="-2"/>
          <w:sz w:val="24"/>
        </w:rPr>
        <w:t>«все»,</w:t>
      </w:r>
    </w:p>
    <w:p w:rsidR="002246E2" w:rsidRDefault="00425798">
      <w:pPr>
        <w:pStyle w:val="a3"/>
        <w:spacing w:before="87"/>
        <w:ind w:left="1680"/>
        <w:jc w:val="left"/>
      </w:pPr>
      <w:r>
        <w:t>«каждый»;</w:t>
      </w:r>
      <w:r>
        <w:rPr>
          <w:spacing w:val="-3"/>
        </w:rPr>
        <w:t xml:space="preserve"> </w:t>
      </w:r>
      <w:r>
        <w:t>проводить</w:t>
      </w:r>
      <w:r>
        <w:rPr>
          <w:spacing w:val="-6"/>
        </w:rPr>
        <w:t xml:space="preserve"> </w:t>
      </w:r>
      <w:r>
        <w:t>одно-двухшаговые</w:t>
      </w:r>
      <w:r>
        <w:rPr>
          <w:spacing w:val="-3"/>
        </w:rPr>
        <w:t xml:space="preserve"> </w:t>
      </w:r>
      <w:r>
        <w:t>логические</w:t>
      </w:r>
      <w:r>
        <w:rPr>
          <w:spacing w:val="-2"/>
        </w:rPr>
        <w:t xml:space="preserve"> </w:t>
      </w:r>
      <w:r>
        <w:t>рассуждения</w:t>
      </w:r>
      <w:r>
        <w:rPr>
          <w:spacing w:val="-3"/>
        </w:rPr>
        <w:t xml:space="preserve"> </w:t>
      </w:r>
      <w:r>
        <w:t>и</w:t>
      </w:r>
      <w:r>
        <w:rPr>
          <w:spacing w:val="-5"/>
        </w:rPr>
        <w:t xml:space="preserve"> </w:t>
      </w:r>
      <w:r>
        <w:t>делать</w:t>
      </w:r>
      <w:r>
        <w:rPr>
          <w:spacing w:val="-5"/>
        </w:rPr>
        <w:t xml:space="preserve"> </w:t>
      </w:r>
      <w:r>
        <w:rPr>
          <w:spacing w:val="-2"/>
        </w:rPr>
        <w:t>выводы;</w:t>
      </w:r>
    </w:p>
    <w:p w:rsidR="002246E2" w:rsidRDefault="00425798" w:rsidP="00EE71B3">
      <w:pPr>
        <w:pStyle w:val="a5"/>
        <w:numPr>
          <w:ilvl w:val="0"/>
          <w:numId w:val="75"/>
        </w:numPr>
        <w:tabs>
          <w:tab w:val="left" w:pos="1680"/>
          <w:tab w:val="left" w:pos="1681"/>
        </w:tabs>
        <w:spacing w:before="88" w:line="316" w:lineRule="auto"/>
        <w:ind w:left="1680" w:right="616" w:hanging="768"/>
        <w:jc w:val="left"/>
        <w:rPr>
          <w:sz w:val="24"/>
        </w:rPr>
      </w:pPr>
      <w:r>
        <w:rPr>
          <w:sz w:val="24"/>
        </w:rPr>
        <w:t>находить общий признак группы математических объектов (чисел, величин, геометриче- ских фигур);</w:t>
      </w:r>
    </w:p>
    <w:p w:rsidR="002246E2" w:rsidRDefault="00425798" w:rsidP="00EE71B3">
      <w:pPr>
        <w:pStyle w:val="a5"/>
        <w:numPr>
          <w:ilvl w:val="0"/>
          <w:numId w:val="75"/>
        </w:numPr>
        <w:tabs>
          <w:tab w:val="left" w:pos="1680"/>
          <w:tab w:val="left" w:pos="1681"/>
        </w:tabs>
        <w:spacing w:before="6"/>
        <w:ind w:left="1680" w:hanging="769"/>
        <w:jc w:val="left"/>
        <w:rPr>
          <w:sz w:val="24"/>
        </w:rPr>
      </w:pPr>
      <w:r>
        <w:rPr>
          <w:sz w:val="24"/>
        </w:rPr>
        <w:t>находить</w:t>
      </w:r>
      <w:r>
        <w:rPr>
          <w:spacing w:val="-3"/>
          <w:sz w:val="24"/>
        </w:rPr>
        <w:t xml:space="preserve"> </w:t>
      </w:r>
      <w:r>
        <w:rPr>
          <w:sz w:val="24"/>
        </w:rPr>
        <w:t>закономерность</w:t>
      </w:r>
      <w:r>
        <w:rPr>
          <w:spacing w:val="-3"/>
          <w:sz w:val="24"/>
        </w:rPr>
        <w:t xml:space="preserve"> </w:t>
      </w:r>
      <w:r>
        <w:rPr>
          <w:sz w:val="24"/>
        </w:rPr>
        <w:t>в</w:t>
      </w:r>
      <w:r>
        <w:rPr>
          <w:spacing w:val="-3"/>
          <w:sz w:val="24"/>
        </w:rPr>
        <w:t xml:space="preserve"> </w:t>
      </w:r>
      <w:r>
        <w:rPr>
          <w:sz w:val="24"/>
        </w:rPr>
        <w:t>ряду</w:t>
      </w:r>
      <w:r>
        <w:rPr>
          <w:spacing w:val="-8"/>
          <w:sz w:val="24"/>
        </w:rPr>
        <w:t xml:space="preserve"> </w:t>
      </w:r>
      <w:r>
        <w:rPr>
          <w:sz w:val="24"/>
        </w:rPr>
        <w:t>объектов</w:t>
      </w:r>
      <w:r>
        <w:rPr>
          <w:spacing w:val="-3"/>
          <w:sz w:val="24"/>
        </w:rPr>
        <w:t xml:space="preserve"> </w:t>
      </w:r>
      <w:r>
        <w:rPr>
          <w:sz w:val="24"/>
        </w:rPr>
        <w:t>(чисел,</w:t>
      </w:r>
      <w:r>
        <w:rPr>
          <w:spacing w:val="-2"/>
          <w:sz w:val="24"/>
        </w:rPr>
        <w:t xml:space="preserve"> </w:t>
      </w:r>
      <w:r>
        <w:rPr>
          <w:sz w:val="24"/>
        </w:rPr>
        <w:t xml:space="preserve">геометрических </w:t>
      </w:r>
      <w:r>
        <w:rPr>
          <w:spacing w:val="-2"/>
          <w:sz w:val="24"/>
        </w:rPr>
        <w:t>фигур);</w:t>
      </w:r>
    </w:p>
    <w:p w:rsidR="002246E2" w:rsidRDefault="00425798" w:rsidP="00EE71B3">
      <w:pPr>
        <w:pStyle w:val="a5"/>
        <w:numPr>
          <w:ilvl w:val="0"/>
          <w:numId w:val="75"/>
        </w:numPr>
        <w:tabs>
          <w:tab w:val="left" w:pos="1681"/>
        </w:tabs>
        <w:spacing w:before="59" w:line="314" w:lineRule="auto"/>
        <w:ind w:left="1680" w:right="621" w:hanging="768"/>
        <w:rPr>
          <w:sz w:val="24"/>
        </w:rPr>
      </w:pPr>
      <w:r>
        <w:rPr>
          <w:sz w:val="24"/>
        </w:rPr>
        <w:t>представлять информацию в заданной форме: дополнять текст задачи числами, заполнять строку/столбец</w:t>
      </w:r>
      <w:r>
        <w:rPr>
          <w:spacing w:val="-1"/>
          <w:sz w:val="24"/>
        </w:rPr>
        <w:t xml:space="preserve"> </w:t>
      </w:r>
      <w:r>
        <w:rPr>
          <w:sz w:val="24"/>
        </w:rPr>
        <w:t>таблицы, указывать</w:t>
      </w:r>
      <w:r>
        <w:rPr>
          <w:spacing w:val="-2"/>
          <w:sz w:val="24"/>
        </w:rPr>
        <w:t xml:space="preserve"> </w:t>
      </w:r>
      <w:r>
        <w:rPr>
          <w:sz w:val="24"/>
        </w:rPr>
        <w:t>числовые данные на рисунке (изображении</w:t>
      </w:r>
      <w:r>
        <w:rPr>
          <w:spacing w:val="-1"/>
          <w:sz w:val="24"/>
        </w:rPr>
        <w:t xml:space="preserve"> </w:t>
      </w:r>
      <w:r>
        <w:rPr>
          <w:sz w:val="24"/>
        </w:rPr>
        <w:t>геометри- ческих фигур);</w:t>
      </w:r>
    </w:p>
    <w:p w:rsidR="002246E2" w:rsidRDefault="00425798" w:rsidP="00EE71B3">
      <w:pPr>
        <w:pStyle w:val="a5"/>
        <w:numPr>
          <w:ilvl w:val="0"/>
          <w:numId w:val="75"/>
        </w:numPr>
        <w:tabs>
          <w:tab w:val="left" w:pos="1681"/>
        </w:tabs>
        <w:spacing w:before="11"/>
        <w:ind w:left="1680" w:hanging="769"/>
        <w:rPr>
          <w:sz w:val="24"/>
        </w:rPr>
      </w:pPr>
      <w:r>
        <w:rPr>
          <w:sz w:val="24"/>
        </w:rPr>
        <w:t>сравнивать</w:t>
      </w:r>
      <w:r>
        <w:rPr>
          <w:spacing w:val="-5"/>
          <w:sz w:val="24"/>
        </w:rPr>
        <w:t xml:space="preserve"> </w:t>
      </w:r>
      <w:r>
        <w:rPr>
          <w:sz w:val="24"/>
        </w:rPr>
        <w:t>группы</w:t>
      </w:r>
      <w:r>
        <w:rPr>
          <w:spacing w:val="-4"/>
          <w:sz w:val="24"/>
        </w:rPr>
        <w:t xml:space="preserve"> </w:t>
      </w:r>
      <w:r>
        <w:rPr>
          <w:sz w:val="24"/>
        </w:rPr>
        <w:t>объектов</w:t>
      </w:r>
      <w:r>
        <w:rPr>
          <w:spacing w:val="-4"/>
          <w:sz w:val="24"/>
        </w:rPr>
        <w:t xml:space="preserve"> </w:t>
      </w:r>
      <w:r>
        <w:rPr>
          <w:sz w:val="24"/>
        </w:rPr>
        <w:t>(находить общее,</w:t>
      </w:r>
      <w:r>
        <w:rPr>
          <w:spacing w:val="-2"/>
          <w:sz w:val="24"/>
        </w:rPr>
        <w:t xml:space="preserve"> различное);</w:t>
      </w:r>
    </w:p>
    <w:p w:rsidR="002246E2" w:rsidRDefault="00425798" w:rsidP="00EE71B3">
      <w:pPr>
        <w:pStyle w:val="a5"/>
        <w:numPr>
          <w:ilvl w:val="0"/>
          <w:numId w:val="75"/>
        </w:numPr>
        <w:tabs>
          <w:tab w:val="left" w:pos="1681"/>
        </w:tabs>
        <w:spacing w:before="63"/>
        <w:ind w:left="1680" w:hanging="769"/>
        <w:rPr>
          <w:sz w:val="24"/>
        </w:rPr>
      </w:pPr>
      <w:r>
        <w:rPr>
          <w:sz w:val="24"/>
        </w:rPr>
        <w:t>обнаруживать</w:t>
      </w:r>
      <w:r>
        <w:rPr>
          <w:spacing w:val="-5"/>
          <w:sz w:val="24"/>
        </w:rPr>
        <w:t xml:space="preserve"> </w:t>
      </w:r>
      <w:r>
        <w:rPr>
          <w:sz w:val="24"/>
        </w:rPr>
        <w:t>модели</w:t>
      </w:r>
      <w:r>
        <w:rPr>
          <w:spacing w:val="-3"/>
          <w:sz w:val="24"/>
        </w:rPr>
        <w:t xml:space="preserve"> </w:t>
      </w:r>
      <w:r>
        <w:rPr>
          <w:sz w:val="24"/>
        </w:rPr>
        <w:t>геометрических</w:t>
      </w:r>
      <w:r>
        <w:rPr>
          <w:spacing w:val="-7"/>
          <w:sz w:val="24"/>
        </w:rPr>
        <w:t xml:space="preserve"> </w:t>
      </w:r>
      <w:r>
        <w:rPr>
          <w:sz w:val="24"/>
        </w:rPr>
        <w:t>фигур</w:t>
      </w:r>
      <w:r>
        <w:rPr>
          <w:spacing w:val="-3"/>
          <w:sz w:val="24"/>
        </w:rPr>
        <w:t xml:space="preserve"> </w:t>
      </w:r>
      <w:r>
        <w:rPr>
          <w:sz w:val="24"/>
        </w:rPr>
        <w:t>в</w:t>
      </w:r>
      <w:r>
        <w:rPr>
          <w:spacing w:val="-4"/>
          <w:sz w:val="24"/>
        </w:rPr>
        <w:t xml:space="preserve"> </w:t>
      </w:r>
      <w:r>
        <w:rPr>
          <w:sz w:val="24"/>
        </w:rPr>
        <w:t>окружающем</w:t>
      </w:r>
      <w:r>
        <w:rPr>
          <w:spacing w:val="-2"/>
          <w:sz w:val="24"/>
        </w:rPr>
        <w:t xml:space="preserve"> мире;</w:t>
      </w:r>
    </w:p>
    <w:p w:rsidR="002246E2" w:rsidRDefault="00425798" w:rsidP="00EE71B3">
      <w:pPr>
        <w:pStyle w:val="a5"/>
        <w:numPr>
          <w:ilvl w:val="0"/>
          <w:numId w:val="75"/>
        </w:numPr>
        <w:tabs>
          <w:tab w:val="left" w:pos="1681"/>
        </w:tabs>
        <w:spacing w:before="56" w:line="309" w:lineRule="auto"/>
        <w:ind w:left="1680" w:right="617" w:hanging="768"/>
        <w:rPr>
          <w:sz w:val="24"/>
        </w:rPr>
      </w:pPr>
      <w:r>
        <w:rPr>
          <w:sz w:val="24"/>
        </w:rPr>
        <w:t>подбирать</w:t>
      </w:r>
      <w:r>
        <w:rPr>
          <w:spacing w:val="-5"/>
          <w:sz w:val="24"/>
        </w:rPr>
        <w:t xml:space="preserve"> </w:t>
      </w:r>
      <w:r>
        <w:rPr>
          <w:sz w:val="24"/>
        </w:rPr>
        <w:t>примеры,</w:t>
      </w:r>
      <w:r>
        <w:rPr>
          <w:spacing w:val="-3"/>
          <w:sz w:val="24"/>
        </w:rPr>
        <w:t xml:space="preserve"> </w:t>
      </w:r>
      <w:r>
        <w:rPr>
          <w:sz w:val="24"/>
        </w:rPr>
        <w:t>подтверждающие</w:t>
      </w:r>
      <w:r>
        <w:rPr>
          <w:spacing w:val="-7"/>
          <w:sz w:val="24"/>
        </w:rPr>
        <w:t xml:space="preserve"> </w:t>
      </w:r>
      <w:r>
        <w:rPr>
          <w:sz w:val="24"/>
        </w:rPr>
        <w:t>суждение, ответ;</w:t>
      </w:r>
      <w:r>
        <w:rPr>
          <w:spacing w:val="-1"/>
          <w:sz w:val="24"/>
        </w:rPr>
        <w:t xml:space="preserve"> </w:t>
      </w:r>
      <w:r>
        <w:rPr>
          <w:noProof/>
          <w:position w:val="-5"/>
          <w:sz w:val="24"/>
          <w:lang w:eastAsia="ru-RU"/>
        </w:rPr>
        <w:drawing>
          <wp:inline distT="0" distB="0" distL="0" distR="0">
            <wp:extent cx="198120" cy="203200"/>
            <wp:effectExtent l="0" t="0" r="0" b="0"/>
            <wp:docPr id="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png"/>
                    <pic:cNvPicPr/>
                  </pic:nvPicPr>
                  <pic:blipFill>
                    <a:blip r:embed="rId85" cstate="print"/>
                    <a:stretch>
                      <a:fillRect/>
                    </a:stretch>
                  </pic:blipFill>
                  <pic:spPr>
                    <a:xfrm>
                      <a:off x="0" y="0"/>
                      <a:ext cx="198120" cy="203200"/>
                    </a:xfrm>
                    <a:prstGeom prst="rect">
                      <a:avLst/>
                    </a:prstGeom>
                  </pic:spPr>
                </pic:pic>
              </a:graphicData>
            </a:graphic>
          </wp:inline>
        </w:drawing>
      </w:r>
      <w:r>
        <w:rPr>
          <w:spacing w:val="40"/>
          <w:sz w:val="24"/>
        </w:rPr>
        <w:t xml:space="preserve"> </w:t>
      </w:r>
      <w:r>
        <w:rPr>
          <w:sz w:val="24"/>
        </w:rPr>
        <w:t xml:space="preserve">составлять (дополнять) тек- стовую задачу; </w:t>
      </w:r>
      <w:r>
        <w:rPr>
          <w:noProof/>
          <w:position w:val="-5"/>
          <w:sz w:val="24"/>
          <w:lang w:eastAsia="ru-RU"/>
        </w:rPr>
        <w:drawing>
          <wp:inline distT="0" distB="0" distL="0" distR="0">
            <wp:extent cx="198119" cy="203200"/>
            <wp:effectExtent l="0" t="0" r="0" b="0"/>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85" cstate="print"/>
                    <a:stretch>
                      <a:fillRect/>
                    </a:stretch>
                  </pic:blipFill>
                  <pic:spPr>
                    <a:xfrm>
                      <a:off x="0" y="0"/>
                      <a:ext cx="198119" cy="203200"/>
                    </a:xfrm>
                    <a:prstGeom prst="rect">
                      <a:avLst/>
                    </a:prstGeom>
                  </pic:spPr>
                </pic:pic>
              </a:graphicData>
            </a:graphic>
          </wp:inline>
        </w:drawing>
      </w:r>
      <w:r>
        <w:rPr>
          <w:spacing w:val="80"/>
          <w:sz w:val="24"/>
        </w:rPr>
        <w:t xml:space="preserve"> </w:t>
      </w:r>
      <w:r>
        <w:rPr>
          <w:sz w:val="24"/>
        </w:rPr>
        <w:t>проверять правильность вычислений.</w:t>
      </w:r>
    </w:p>
    <w:p w:rsidR="002246E2" w:rsidRDefault="002246E2">
      <w:pPr>
        <w:pStyle w:val="a3"/>
        <w:spacing w:before="1"/>
        <w:jc w:val="left"/>
        <w:rPr>
          <w:sz w:val="38"/>
        </w:rPr>
      </w:pPr>
    </w:p>
    <w:p w:rsidR="002246E2" w:rsidRDefault="00425798">
      <w:pPr>
        <w:spacing w:before="1"/>
        <w:ind w:left="1140"/>
        <w:rPr>
          <w:sz w:val="24"/>
        </w:rPr>
      </w:pPr>
      <w:r>
        <w:rPr>
          <w:sz w:val="24"/>
        </w:rPr>
        <w:t>К</w:t>
      </w:r>
      <w:r>
        <w:rPr>
          <w:spacing w:val="-4"/>
          <w:sz w:val="24"/>
        </w:rPr>
        <w:t xml:space="preserve"> </w:t>
      </w:r>
      <w:r>
        <w:rPr>
          <w:sz w:val="24"/>
        </w:rPr>
        <w:t>концу</w:t>
      </w:r>
      <w:r>
        <w:rPr>
          <w:spacing w:val="-10"/>
          <w:sz w:val="24"/>
        </w:rPr>
        <w:t xml:space="preserve"> </w:t>
      </w:r>
      <w:r>
        <w:rPr>
          <w:sz w:val="24"/>
        </w:rPr>
        <w:t>обучения в</w:t>
      </w:r>
      <w:r>
        <w:rPr>
          <w:spacing w:val="-2"/>
          <w:sz w:val="24"/>
        </w:rPr>
        <w:t xml:space="preserve"> </w:t>
      </w:r>
      <w:r>
        <w:rPr>
          <w:b/>
          <w:sz w:val="24"/>
        </w:rPr>
        <w:t>третьем</w:t>
      </w:r>
      <w:r>
        <w:rPr>
          <w:b/>
          <w:spacing w:val="-3"/>
          <w:sz w:val="24"/>
        </w:rPr>
        <w:t xml:space="preserve"> </w:t>
      </w:r>
      <w:r>
        <w:rPr>
          <w:b/>
          <w:sz w:val="24"/>
        </w:rPr>
        <w:t>классе</w:t>
      </w:r>
      <w:r>
        <w:rPr>
          <w:b/>
          <w:spacing w:val="1"/>
          <w:sz w:val="24"/>
        </w:rPr>
        <w:t xml:space="preserve"> </w:t>
      </w:r>
      <w:r>
        <w:rPr>
          <w:sz w:val="24"/>
        </w:rPr>
        <w:t xml:space="preserve">обучающийся </w:t>
      </w:r>
      <w:r>
        <w:rPr>
          <w:spacing w:val="-2"/>
          <w:sz w:val="24"/>
        </w:rPr>
        <w:t>научится:</w:t>
      </w:r>
    </w:p>
    <w:p w:rsidR="002246E2" w:rsidRDefault="00425798" w:rsidP="00EE71B3">
      <w:pPr>
        <w:pStyle w:val="a5"/>
        <w:numPr>
          <w:ilvl w:val="0"/>
          <w:numId w:val="75"/>
        </w:numPr>
        <w:tabs>
          <w:tab w:val="left" w:pos="1680"/>
          <w:tab w:val="left" w:pos="1681"/>
        </w:tabs>
        <w:spacing w:before="95"/>
        <w:ind w:left="1680" w:hanging="769"/>
        <w:jc w:val="left"/>
        <w:rPr>
          <w:sz w:val="24"/>
        </w:rPr>
      </w:pPr>
      <w:r>
        <w:rPr>
          <w:sz w:val="24"/>
        </w:rPr>
        <w:t>читать,</w:t>
      </w:r>
      <w:r>
        <w:rPr>
          <w:spacing w:val="-5"/>
          <w:sz w:val="24"/>
        </w:rPr>
        <w:t xml:space="preserve"> </w:t>
      </w:r>
      <w:r>
        <w:rPr>
          <w:sz w:val="24"/>
        </w:rPr>
        <w:t>записывать,</w:t>
      </w:r>
      <w:r>
        <w:rPr>
          <w:spacing w:val="-4"/>
          <w:sz w:val="24"/>
        </w:rPr>
        <w:t xml:space="preserve"> </w:t>
      </w:r>
      <w:r>
        <w:rPr>
          <w:sz w:val="24"/>
        </w:rPr>
        <w:t>сравнивать,</w:t>
      </w:r>
      <w:r>
        <w:rPr>
          <w:spacing w:val="-2"/>
          <w:sz w:val="24"/>
        </w:rPr>
        <w:t xml:space="preserve"> </w:t>
      </w:r>
      <w:r>
        <w:rPr>
          <w:sz w:val="24"/>
        </w:rPr>
        <w:t>упорядочивать</w:t>
      </w:r>
      <w:r>
        <w:rPr>
          <w:spacing w:val="-6"/>
          <w:sz w:val="24"/>
        </w:rPr>
        <w:t xml:space="preserve"> </w:t>
      </w:r>
      <w:r>
        <w:rPr>
          <w:sz w:val="24"/>
        </w:rPr>
        <w:t>числа</w:t>
      </w:r>
      <w:r>
        <w:rPr>
          <w:spacing w:val="-3"/>
          <w:sz w:val="24"/>
        </w:rPr>
        <w:t xml:space="preserve"> </w:t>
      </w:r>
      <w:r>
        <w:rPr>
          <w:sz w:val="24"/>
        </w:rPr>
        <w:t>в</w:t>
      </w:r>
      <w:r>
        <w:rPr>
          <w:spacing w:val="-6"/>
          <w:sz w:val="24"/>
        </w:rPr>
        <w:t xml:space="preserve"> </w:t>
      </w:r>
      <w:r>
        <w:rPr>
          <w:sz w:val="24"/>
        </w:rPr>
        <w:t>пределах</w:t>
      </w:r>
      <w:r>
        <w:rPr>
          <w:spacing w:val="-4"/>
          <w:sz w:val="24"/>
        </w:rPr>
        <w:t xml:space="preserve"> </w:t>
      </w:r>
      <w:r>
        <w:rPr>
          <w:spacing w:val="-2"/>
          <w:sz w:val="24"/>
        </w:rPr>
        <w:t>1000;</w:t>
      </w:r>
    </w:p>
    <w:p w:rsidR="002246E2" w:rsidRDefault="002246E2">
      <w:pPr>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80"/>
          <w:tab w:val="left" w:pos="1681"/>
        </w:tabs>
        <w:spacing w:before="19" w:line="316" w:lineRule="auto"/>
        <w:ind w:left="1680" w:right="623" w:hanging="768"/>
        <w:jc w:val="left"/>
        <w:rPr>
          <w:sz w:val="24"/>
        </w:rPr>
      </w:pPr>
      <w:r>
        <w:rPr>
          <w:sz w:val="24"/>
        </w:rPr>
        <w:lastRenderedPageBreak/>
        <w:t>находить число большее/меньшее данного числа на заданное число, в заданное число раз (в пределах 1000);</w:t>
      </w:r>
    </w:p>
    <w:p w:rsidR="002246E2" w:rsidRDefault="00425798" w:rsidP="00EE71B3">
      <w:pPr>
        <w:pStyle w:val="a5"/>
        <w:numPr>
          <w:ilvl w:val="0"/>
          <w:numId w:val="75"/>
        </w:numPr>
        <w:tabs>
          <w:tab w:val="left" w:pos="1680"/>
          <w:tab w:val="left" w:pos="1681"/>
        </w:tabs>
        <w:spacing w:before="3" w:line="316" w:lineRule="auto"/>
        <w:ind w:left="1680" w:right="617" w:hanging="768"/>
        <w:jc w:val="left"/>
        <w:rPr>
          <w:sz w:val="24"/>
        </w:rPr>
      </w:pPr>
      <w:r>
        <w:rPr>
          <w:sz w:val="24"/>
        </w:rPr>
        <w:t>выполнять арифметические действия: сложение и вычитание (в пределах 100 — устно, в пределах 1000 — письменно);</w:t>
      </w:r>
    </w:p>
    <w:p w:rsidR="002246E2" w:rsidRDefault="00425798" w:rsidP="00EE71B3">
      <w:pPr>
        <w:pStyle w:val="a5"/>
        <w:numPr>
          <w:ilvl w:val="0"/>
          <w:numId w:val="75"/>
        </w:numPr>
        <w:tabs>
          <w:tab w:val="left" w:pos="1680"/>
          <w:tab w:val="left" w:pos="1681"/>
        </w:tabs>
        <w:spacing w:before="6"/>
        <w:ind w:left="1680" w:hanging="769"/>
        <w:jc w:val="left"/>
        <w:rPr>
          <w:sz w:val="24"/>
        </w:rPr>
      </w:pPr>
      <w:r>
        <w:rPr>
          <w:sz w:val="24"/>
        </w:rPr>
        <w:t>умножение</w:t>
      </w:r>
      <w:r>
        <w:rPr>
          <w:spacing w:val="-4"/>
          <w:sz w:val="24"/>
        </w:rPr>
        <w:t xml:space="preserve"> </w:t>
      </w:r>
      <w:r>
        <w:rPr>
          <w:sz w:val="24"/>
        </w:rPr>
        <w:t>и</w:t>
      </w:r>
      <w:r>
        <w:rPr>
          <w:spacing w:val="-3"/>
          <w:sz w:val="24"/>
        </w:rPr>
        <w:t xml:space="preserve"> </w:t>
      </w:r>
      <w:r>
        <w:rPr>
          <w:sz w:val="24"/>
        </w:rPr>
        <w:t>деление</w:t>
      </w:r>
      <w:r>
        <w:rPr>
          <w:spacing w:val="-1"/>
          <w:sz w:val="24"/>
        </w:rPr>
        <w:t xml:space="preserve"> </w:t>
      </w:r>
      <w:r>
        <w:rPr>
          <w:sz w:val="24"/>
        </w:rPr>
        <w:t>на</w:t>
      </w:r>
      <w:r>
        <w:rPr>
          <w:spacing w:val="-2"/>
          <w:sz w:val="24"/>
        </w:rPr>
        <w:t xml:space="preserve"> </w:t>
      </w:r>
      <w:r>
        <w:rPr>
          <w:sz w:val="24"/>
        </w:rPr>
        <w:t>однозначное</w:t>
      </w:r>
      <w:r>
        <w:rPr>
          <w:spacing w:val="-1"/>
          <w:sz w:val="24"/>
        </w:rPr>
        <w:t xml:space="preserve"> </w:t>
      </w:r>
      <w:r>
        <w:rPr>
          <w:sz w:val="24"/>
        </w:rPr>
        <w:t>число</w:t>
      </w:r>
      <w:r>
        <w:rPr>
          <w:spacing w:val="-2"/>
          <w:sz w:val="24"/>
        </w:rPr>
        <w:t xml:space="preserve"> </w:t>
      </w:r>
      <w:r>
        <w:rPr>
          <w:sz w:val="24"/>
        </w:rPr>
        <w:t>(в</w:t>
      </w:r>
      <w:r>
        <w:rPr>
          <w:spacing w:val="-4"/>
          <w:sz w:val="24"/>
        </w:rPr>
        <w:t xml:space="preserve"> </w:t>
      </w:r>
      <w:r>
        <w:rPr>
          <w:sz w:val="24"/>
        </w:rPr>
        <w:t>пределах</w:t>
      </w:r>
      <w:r>
        <w:rPr>
          <w:spacing w:val="-2"/>
          <w:sz w:val="24"/>
        </w:rPr>
        <w:t xml:space="preserve"> </w:t>
      </w:r>
      <w:r>
        <w:rPr>
          <w:sz w:val="24"/>
        </w:rPr>
        <w:t>100</w:t>
      </w:r>
      <w:r>
        <w:rPr>
          <w:spacing w:val="-2"/>
          <w:sz w:val="24"/>
        </w:rPr>
        <w:t xml:space="preserve"> </w:t>
      </w:r>
      <w:r>
        <w:rPr>
          <w:sz w:val="24"/>
        </w:rPr>
        <w:t>—</w:t>
      </w:r>
      <w:r>
        <w:rPr>
          <w:spacing w:val="-3"/>
          <w:sz w:val="24"/>
        </w:rPr>
        <w:t xml:space="preserve"> </w:t>
      </w:r>
      <w:r>
        <w:rPr>
          <w:sz w:val="24"/>
        </w:rPr>
        <w:t>устно</w:t>
      </w:r>
      <w:r>
        <w:rPr>
          <w:spacing w:val="1"/>
          <w:sz w:val="24"/>
        </w:rPr>
        <w:t xml:space="preserve"> </w:t>
      </w:r>
      <w:r>
        <w:rPr>
          <w:sz w:val="24"/>
        </w:rPr>
        <w:t>и</w:t>
      </w:r>
      <w:r>
        <w:rPr>
          <w:spacing w:val="-3"/>
          <w:sz w:val="24"/>
        </w:rPr>
        <w:t xml:space="preserve"> </w:t>
      </w:r>
      <w:r>
        <w:rPr>
          <w:spacing w:val="-2"/>
          <w:sz w:val="24"/>
        </w:rPr>
        <w:t>письменно);</w:t>
      </w:r>
    </w:p>
    <w:p w:rsidR="002246E2" w:rsidRDefault="00425798" w:rsidP="00EE71B3">
      <w:pPr>
        <w:pStyle w:val="a5"/>
        <w:numPr>
          <w:ilvl w:val="0"/>
          <w:numId w:val="75"/>
        </w:numPr>
        <w:tabs>
          <w:tab w:val="left" w:pos="1680"/>
          <w:tab w:val="left" w:pos="1681"/>
        </w:tabs>
        <w:spacing w:before="59"/>
        <w:ind w:left="1680" w:hanging="769"/>
        <w:jc w:val="left"/>
        <w:rPr>
          <w:sz w:val="24"/>
        </w:rPr>
      </w:pPr>
      <w:r>
        <w:rPr>
          <w:sz w:val="24"/>
        </w:rPr>
        <w:t>выполнять</w:t>
      </w:r>
      <w:r>
        <w:rPr>
          <w:spacing w:val="-5"/>
          <w:sz w:val="24"/>
        </w:rPr>
        <w:t xml:space="preserve"> </w:t>
      </w:r>
      <w:r>
        <w:rPr>
          <w:sz w:val="24"/>
        </w:rPr>
        <w:t>действия</w:t>
      </w:r>
      <w:r>
        <w:rPr>
          <w:spacing w:val="2"/>
          <w:sz w:val="24"/>
        </w:rPr>
        <w:t xml:space="preserve"> </w:t>
      </w:r>
      <w:r>
        <w:rPr>
          <w:sz w:val="24"/>
        </w:rPr>
        <w:t>умножение</w:t>
      </w:r>
      <w:r>
        <w:rPr>
          <w:spacing w:val="-1"/>
          <w:sz w:val="24"/>
        </w:rPr>
        <w:t xml:space="preserve"> </w:t>
      </w:r>
      <w:r>
        <w:rPr>
          <w:sz w:val="24"/>
        </w:rPr>
        <w:t>и</w:t>
      </w:r>
      <w:r>
        <w:rPr>
          <w:spacing w:val="-4"/>
          <w:sz w:val="24"/>
        </w:rPr>
        <w:t xml:space="preserve"> </w:t>
      </w:r>
      <w:r>
        <w:rPr>
          <w:sz w:val="24"/>
        </w:rPr>
        <w:t>деление</w:t>
      </w:r>
      <w:r>
        <w:rPr>
          <w:spacing w:val="-1"/>
          <w:sz w:val="24"/>
        </w:rPr>
        <w:t xml:space="preserve"> </w:t>
      </w:r>
      <w:r>
        <w:rPr>
          <w:sz w:val="24"/>
        </w:rPr>
        <w:t>с</w:t>
      </w:r>
      <w:r>
        <w:rPr>
          <w:spacing w:val="-1"/>
          <w:sz w:val="24"/>
        </w:rPr>
        <w:t xml:space="preserve"> </w:t>
      </w:r>
      <w:r>
        <w:rPr>
          <w:sz w:val="24"/>
        </w:rPr>
        <w:t>числами</w:t>
      </w:r>
      <w:r>
        <w:rPr>
          <w:spacing w:val="-2"/>
          <w:sz w:val="24"/>
        </w:rPr>
        <w:t xml:space="preserve"> </w:t>
      </w:r>
      <w:r>
        <w:rPr>
          <w:sz w:val="24"/>
        </w:rPr>
        <w:t>0</w:t>
      </w:r>
      <w:r>
        <w:rPr>
          <w:spacing w:val="-3"/>
          <w:sz w:val="24"/>
        </w:rPr>
        <w:t xml:space="preserve"> </w:t>
      </w:r>
      <w:r>
        <w:rPr>
          <w:sz w:val="24"/>
        </w:rPr>
        <w:t>и</w:t>
      </w:r>
      <w:r>
        <w:rPr>
          <w:spacing w:val="-3"/>
          <w:sz w:val="24"/>
        </w:rPr>
        <w:t xml:space="preserve"> </w:t>
      </w:r>
      <w:r>
        <w:rPr>
          <w:sz w:val="24"/>
        </w:rPr>
        <w:t>1;</w:t>
      </w:r>
      <w:r>
        <w:rPr>
          <w:spacing w:val="-6"/>
          <w:sz w:val="24"/>
        </w:rPr>
        <w:t xml:space="preserve"> </w:t>
      </w:r>
      <w:r>
        <w:rPr>
          <w:sz w:val="24"/>
        </w:rPr>
        <w:t>деление</w:t>
      </w:r>
      <w:r>
        <w:rPr>
          <w:spacing w:val="-1"/>
          <w:sz w:val="24"/>
        </w:rPr>
        <w:t xml:space="preserve"> </w:t>
      </w:r>
      <w:r>
        <w:rPr>
          <w:sz w:val="24"/>
        </w:rPr>
        <w:t>с</w:t>
      </w:r>
      <w:r>
        <w:rPr>
          <w:spacing w:val="-1"/>
          <w:sz w:val="24"/>
        </w:rPr>
        <w:t xml:space="preserve"> </w:t>
      </w:r>
      <w:r>
        <w:rPr>
          <w:spacing w:val="-2"/>
          <w:sz w:val="24"/>
        </w:rPr>
        <w:t>остатком;</w:t>
      </w:r>
    </w:p>
    <w:p w:rsidR="002246E2" w:rsidRDefault="00425798" w:rsidP="00EE71B3">
      <w:pPr>
        <w:pStyle w:val="a5"/>
        <w:numPr>
          <w:ilvl w:val="0"/>
          <w:numId w:val="75"/>
        </w:numPr>
        <w:tabs>
          <w:tab w:val="left" w:pos="1681"/>
        </w:tabs>
        <w:spacing w:before="59" w:line="316" w:lineRule="auto"/>
        <w:ind w:left="1680" w:right="625" w:hanging="768"/>
        <w:rPr>
          <w:sz w:val="24"/>
        </w:rPr>
      </w:pPr>
      <w:r>
        <w:rPr>
          <w:sz w:val="24"/>
        </w:rPr>
        <w:t>устанавливать и соблюдать порядок действий при вычислении значения числового выра- жения (со</w:t>
      </w:r>
      <w:r>
        <w:rPr>
          <w:spacing w:val="-1"/>
          <w:sz w:val="24"/>
        </w:rPr>
        <w:t xml:space="preserve"> </w:t>
      </w:r>
      <w:r>
        <w:rPr>
          <w:sz w:val="24"/>
        </w:rPr>
        <w:t>скобками/без скобок),</w:t>
      </w:r>
      <w:r>
        <w:rPr>
          <w:spacing w:val="-1"/>
          <w:sz w:val="24"/>
        </w:rPr>
        <w:t xml:space="preserve"> </w:t>
      </w:r>
      <w:r>
        <w:rPr>
          <w:sz w:val="24"/>
        </w:rPr>
        <w:t>содержащего</w:t>
      </w:r>
      <w:r>
        <w:rPr>
          <w:spacing w:val="-1"/>
          <w:sz w:val="24"/>
        </w:rPr>
        <w:t xml:space="preserve"> </w:t>
      </w:r>
      <w:r>
        <w:rPr>
          <w:sz w:val="24"/>
        </w:rPr>
        <w:t>арифметические действия сложения,</w:t>
      </w:r>
      <w:r>
        <w:rPr>
          <w:spacing w:val="-1"/>
          <w:sz w:val="24"/>
        </w:rPr>
        <w:t xml:space="preserve"> </w:t>
      </w:r>
      <w:r>
        <w:rPr>
          <w:sz w:val="24"/>
        </w:rPr>
        <w:t>вычи- тания, умножения и деления;</w:t>
      </w:r>
    </w:p>
    <w:p w:rsidR="002246E2" w:rsidRDefault="00425798" w:rsidP="00EE71B3">
      <w:pPr>
        <w:pStyle w:val="a5"/>
        <w:numPr>
          <w:ilvl w:val="0"/>
          <w:numId w:val="75"/>
        </w:numPr>
        <w:tabs>
          <w:tab w:val="left" w:pos="1681"/>
        </w:tabs>
        <w:spacing w:before="2"/>
        <w:ind w:left="1680" w:hanging="769"/>
        <w:rPr>
          <w:sz w:val="24"/>
        </w:rPr>
      </w:pPr>
      <w:r>
        <w:rPr>
          <w:sz w:val="24"/>
        </w:rPr>
        <w:t>использовать</w:t>
      </w:r>
      <w:r>
        <w:rPr>
          <w:spacing w:val="-8"/>
          <w:sz w:val="24"/>
        </w:rPr>
        <w:t xml:space="preserve"> </w:t>
      </w:r>
      <w:r>
        <w:rPr>
          <w:sz w:val="24"/>
        </w:rPr>
        <w:t>при</w:t>
      </w:r>
      <w:r>
        <w:rPr>
          <w:spacing w:val="-5"/>
          <w:sz w:val="24"/>
        </w:rPr>
        <w:t xml:space="preserve"> </w:t>
      </w:r>
      <w:r>
        <w:rPr>
          <w:sz w:val="24"/>
        </w:rPr>
        <w:t>вычислениях</w:t>
      </w:r>
      <w:r>
        <w:rPr>
          <w:spacing w:val="-3"/>
          <w:sz w:val="24"/>
        </w:rPr>
        <w:t xml:space="preserve"> </w:t>
      </w:r>
      <w:r>
        <w:rPr>
          <w:sz w:val="24"/>
        </w:rPr>
        <w:t>переместительное</w:t>
      </w:r>
      <w:r>
        <w:rPr>
          <w:spacing w:val="-4"/>
          <w:sz w:val="24"/>
        </w:rPr>
        <w:t xml:space="preserve"> </w:t>
      </w:r>
      <w:r>
        <w:rPr>
          <w:sz w:val="24"/>
        </w:rPr>
        <w:t>и</w:t>
      </w:r>
      <w:r>
        <w:rPr>
          <w:spacing w:val="-4"/>
          <w:sz w:val="24"/>
        </w:rPr>
        <w:t xml:space="preserve"> </w:t>
      </w:r>
      <w:r>
        <w:rPr>
          <w:sz w:val="24"/>
        </w:rPr>
        <w:t>сочетательное</w:t>
      </w:r>
      <w:r>
        <w:rPr>
          <w:spacing w:val="-4"/>
          <w:sz w:val="24"/>
        </w:rPr>
        <w:t xml:space="preserve"> </w:t>
      </w:r>
      <w:r>
        <w:rPr>
          <w:sz w:val="24"/>
        </w:rPr>
        <w:t>свойства</w:t>
      </w:r>
      <w:r>
        <w:rPr>
          <w:spacing w:val="-2"/>
          <w:sz w:val="24"/>
        </w:rPr>
        <w:t xml:space="preserve"> сложения;</w:t>
      </w:r>
    </w:p>
    <w:p w:rsidR="002246E2" w:rsidRDefault="00425798" w:rsidP="00EE71B3">
      <w:pPr>
        <w:pStyle w:val="a5"/>
        <w:numPr>
          <w:ilvl w:val="0"/>
          <w:numId w:val="75"/>
        </w:numPr>
        <w:tabs>
          <w:tab w:val="left" w:pos="1681"/>
        </w:tabs>
        <w:spacing w:before="63"/>
        <w:ind w:left="1680" w:hanging="769"/>
        <w:rPr>
          <w:sz w:val="24"/>
        </w:rPr>
      </w:pPr>
      <w:r>
        <w:rPr>
          <w:sz w:val="24"/>
        </w:rPr>
        <w:t>находить</w:t>
      </w:r>
      <w:r>
        <w:rPr>
          <w:spacing w:val="-7"/>
          <w:sz w:val="24"/>
        </w:rPr>
        <w:t xml:space="preserve"> </w:t>
      </w:r>
      <w:r>
        <w:rPr>
          <w:sz w:val="24"/>
        </w:rPr>
        <w:t>неизвестный</w:t>
      </w:r>
      <w:r>
        <w:rPr>
          <w:spacing w:val="-4"/>
          <w:sz w:val="24"/>
        </w:rPr>
        <w:t xml:space="preserve"> </w:t>
      </w:r>
      <w:r>
        <w:rPr>
          <w:sz w:val="24"/>
        </w:rPr>
        <w:t>компонент</w:t>
      </w:r>
      <w:r>
        <w:rPr>
          <w:spacing w:val="-5"/>
          <w:sz w:val="24"/>
        </w:rPr>
        <w:t xml:space="preserve"> </w:t>
      </w:r>
      <w:r>
        <w:rPr>
          <w:sz w:val="24"/>
        </w:rPr>
        <w:t>арифметического</w:t>
      </w:r>
      <w:r>
        <w:rPr>
          <w:spacing w:val="-2"/>
          <w:sz w:val="24"/>
        </w:rPr>
        <w:t xml:space="preserve"> действия;</w:t>
      </w:r>
    </w:p>
    <w:p w:rsidR="002246E2" w:rsidRDefault="00425798" w:rsidP="00EE71B3">
      <w:pPr>
        <w:pStyle w:val="a5"/>
        <w:numPr>
          <w:ilvl w:val="0"/>
          <w:numId w:val="75"/>
        </w:numPr>
        <w:tabs>
          <w:tab w:val="left" w:pos="1681"/>
        </w:tabs>
        <w:spacing w:before="59" w:line="314" w:lineRule="auto"/>
        <w:ind w:left="1680" w:right="620" w:hanging="768"/>
        <w:rPr>
          <w:sz w:val="24"/>
        </w:rPr>
      </w:pPr>
      <w:r>
        <w:rPr>
          <w:sz w:val="24"/>
        </w:rP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w:t>
      </w:r>
      <w:r>
        <w:rPr>
          <w:spacing w:val="-2"/>
          <w:sz w:val="24"/>
        </w:rPr>
        <w:t>(минута, час,</w:t>
      </w:r>
      <w:r>
        <w:rPr>
          <w:spacing w:val="-3"/>
          <w:sz w:val="24"/>
        </w:rPr>
        <w:t xml:space="preserve"> </w:t>
      </w:r>
      <w:r>
        <w:rPr>
          <w:spacing w:val="-2"/>
          <w:sz w:val="24"/>
        </w:rPr>
        <w:t>секунда), стоимости</w:t>
      </w:r>
      <w:r>
        <w:rPr>
          <w:spacing w:val="-3"/>
          <w:sz w:val="24"/>
        </w:rPr>
        <w:t xml:space="preserve"> </w:t>
      </w:r>
      <w:r>
        <w:rPr>
          <w:spacing w:val="-2"/>
          <w:sz w:val="24"/>
        </w:rPr>
        <w:t>(копейка,</w:t>
      </w:r>
      <w:r>
        <w:rPr>
          <w:spacing w:val="-3"/>
          <w:sz w:val="24"/>
        </w:rPr>
        <w:t xml:space="preserve"> </w:t>
      </w:r>
      <w:r>
        <w:rPr>
          <w:spacing w:val="-2"/>
          <w:sz w:val="24"/>
        </w:rPr>
        <w:t>рубль); преобразовывать одни</w:t>
      </w:r>
      <w:r>
        <w:rPr>
          <w:spacing w:val="-3"/>
          <w:sz w:val="24"/>
        </w:rPr>
        <w:t xml:space="preserve"> </w:t>
      </w:r>
      <w:r>
        <w:rPr>
          <w:spacing w:val="-2"/>
          <w:sz w:val="24"/>
        </w:rPr>
        <w:t>единицы</w:t>
      </w:r>
      <w:r>
        <w:rPr>
          <w:spacing w:val="-5"/>
          <w:sz w:val="24"/>
        </w:rPr>
        <w:t xml:space="preserve"> </w:t>
      </w:r>
      <w:r>
        <w:rPr>
          <w:spacing w:val="-2"/>
          <w:sz w:val="24"/>
        </w:rPr>
        <w:t xml:space="preserve">данной </w:t>
      </w:r>
      <w:r>
        <w:rPr>
          <w:sz w:val="24"/>
        </w:rPr>
        <w:t>величины в другие;</w:t>
      </w:r>
    </w:p>
    <w:p w:rsidR="002246E2" w:rsidRDefault="00425798" w:rsidP="00EE71B3">
      <w:pPr>
        <w:pStyle w:val="a5"/>
        <w:numPr>
          <w:ilvl w:val="0"/>
          <w:numId w:val="75"/>
        </w:numPr>
        <w:tabs>
          <w:tab w:val="left" w:pos="1681"/>
        </w:tabs>
        <w:spacing w:before="10" w:line="316" w:lineRule="auto"/>
        <w:ind w:left="1680" w:right="610" w:hanging="768"/>
        <w:rPr>
          <w:sz w:val="24"/>
        </w:rPr>
      </w:pPr>
      <w:r>
        <w:rPr>
          <w:sz w:val="24"/>
        </w:rPr>
        <w:t>определять с помощью цифровых и аналоговых приборов, измерительных инструментов длину,</w:t>
      </w:r>
      <w:r>
        <w:rPr>
          <w:spacing w:val="-14"/>
          <w:sz w:val="24"/>
        </w:rPr>
        <w:t xml:space="preserve"> </w:t>
      </w:r>
      <w:r>
        <w:rPr>
          <w:sz w:val="24"/>
        </w:rPr>
        <w:t>массу,</w:t>
      </w:r>
      <w:r>
        <w:rPr>
          <w:spacing w:val="-8"/>
          <w:sz w:val="24"/>
        </w:rPr>
        <w:t xml:space="preserve"> </w:t>
      </w:r>
      <w:r>
        <w:rPr>
          <w:sz w:val="24"/>
        </w:rPr>
        <w:t>время;</w:t>
      </w:r>
      <w:r>
        <w:rPr>
          <w:spacing w:val="-10"/>
          <w:sz w:val="24"/>
        </w:rPr>
        <w:t xml:space="preserve"> </w:t>
      </w:r>
      <w:r>
        <w:rPr>
          <w:sz w:val="24"/>
        </w:rPr>
        <w:t>выполнять</w:t>
      </w:r>
      <w:r>
        <w:rPr>
          <w:spacing w:val="-13"/>
          <w:sz w:val="24"/>
        </w:rPr>
        <w:t xml:space="preserve"> </w:t>
      </w:r>
      <w:r>
        <w:rPr>
          <w:sz w:val="24"/>
        </w:rPr>
        <w:t>прикидку</w:t>
      </w:r>
      <w:r>
        <w:rPr>
          <w:spacing w:val="-15"/>
          <w:sz w:val="24"/>
        </w:rPr>
        <w:t xml:space="preserve"> </w:t>
      </w:r>
      <w:r>
        <w:rPr>
          <w:sz w:val="24"/>
        </w:rPr>
        <w:t>и</w:t>
      </w:r>
      <w:r>
        <w:rPr>
          <w:spacing w:val="-12"/>
          <w:sz w:val="24"/>
        </w:rPr>
        <w:t xml:space="preserve"> </w:t>
      </w:r>
      <w:r>
        <w:rPr>
          <w:sz w:val="24"/>
        </w:rPr>
        <w:t>оценку</w:t>
      </w:r>
      <w:r>
        <w:rPr>
          <w:spacing w:val="-15"/>
          <w:sz w:val="24"/>
        </w:rPr>
        <w:t xml:space="preserve"> </w:t>
      </w:r>
      <w:r>
        <w:rPr>
          <w:sz w:val="24"/>
        </w:rPr>
        <w:t>результата</w:t>
      </w:r>
      <w:r>
        <w:rPr>
          <w:spacing w:val="-10"/>
          <w:sz w:val="24"/>
        </w:rPr>
        <w:t xml:space="preserve"> </w:t>
      </w:r>
      <w:r>
        <w:rPr>
          <w:sz w:val="24"/>
        </w:rPr>
        <w:t>измерений;</w:t>
      </w:r>
      <w:r>
        <w:rPr>
          <w:spacing w:val="-11"/>
          <w:sz w:val="24"/>
        </w:rPr>
        <w:t xml:space="preserve"> </w:t>
      </w:r>
      <w:r>
        <w:rPr>
          <w:sz w:val="24"/>
        </w:rPr>
        <w:t>определять</w:t>
      </w:r>
      <w:r>
        <w:rPr>
          <w:spacing w:val="-13"/>
          <w:sz w:val="24"/>
        </w:rPr>
        <w:t xml:space="preserve"> </w:t>
      </w:r>
      <w:r>
        <w:rPr>
          <w:sz w:val="24"/>
        </w:rPr>
        <w:t>про- должительность события;</w:t>
      </w:r>
    </w:p>
    <w:p w:rsidR="002246E2" w:rsidRDefault="00425798" w:rsidP="00EE71B3">
      <w:pPr>
        <w:pStyle w:val="a5"/>
        <w:numPr>
          <w:ilvl w:val="0"/>
          <w:numId w:val="75"/>
        </w:numPr>
        <w:tabs>
          <w:tab w:val="left" w:pos="1681"/>
        </w:tabs>
        <w:spacing w:line="316" w:lineRule="auto"/>
        <w:ind w:left="1680" w:right="617" w:hanging="768"/>
        <w:rPr>
          <w:sz w:val="24"/>
        </w:rPr>
      </w:pPr>
      <w:r>
        <w:rPr>
          <w:sz w:val="24"/>
        </w:rPr>
        <w:t>сравнивать величины длины, площади, массы, времени, стоимости, устанавливая между ними соотношение «больше/меньше на/в»;</w:t>
      </w:r>
    </w:p>
    <w:p w:rsidR="002246E2" w:rsidRDefault="00425798" w:rsidP="00EE71B3">
      <w:pPr>
        <w:pStyle w:val="a5"/>
        <w:numPr>
          <w:ilvl w:val="0"/>
          <w:numId w:val="75"/>
        </w:numPr>
        <w:tabs>
          <w:tab w:val="left" w:pos="1681"/>
        </w:tabs>
        <w:spacing w:before="5"/>
        <w:ind w:left="1680" w:hanging="769"/>
        <w:rPr>
          <w:sz w:val="24"/>
        </w:rPr>
      </w:pPr>
      <w:r>
        <w:rPr>
          <w:sz w:val="24"/>
        </w:rPr>
        <w:t>называть,</w:t>
      </w:r>
      <w:r>
        <w:rPr>
          <w:spacing w:val="-6"/>
          <w:sz w:val="24"/>
        </w:rPr>
        <w:t xml:space="preserve"> </w:t>
      </w:r>
      <w:r>
        <w:rPr>
          <w:sz w:val="24"/>
        </w:rPr>
        <w:t>находить</w:t>
      </w:r>
      <w:r>
        <w:rPr>
          <w:spacing w:val="-5"/>
          <w:sz w:val="24"/>
        </w:rPr>
        <w:t xml:space="preserve"> </w:t>
      </w:r>
      <w:r>
        <w:rPr>
          <w:sz w:val="24"/>
        </w:rPr>
        <w:t>долю</w:t>
      </w:r>
      <w:r>
        <w:rPr>
          <w:spacing w:val="-3"/>
          <w:sz w:val="24"/>
        </w:rPr>
        <w:t xml:space="preserve"> </w:t>
      </w:r>
      <w:r>
        <w:rPr>
          <w:sz w:val="24"/>
        </w:rPr>
        <w:t>величины</w:t>
      </w:r>
      <w:r>
        <w:rPr>
          <w:spacing w:val="-5"/>
          <w:sz w:val="24"/>
        </w:rPr>
        <w:t xml:space="preserve"> </w:t>
      </w:r>
      <w:r>
        <w:rPr>
          <w:sz w:val="24"/>
        </w:rPr>
        <w:t>(половина,</w:t>
      </w:r>
      <w:r>
        <w:rPr>
          <w:spacing w:val="-3"/>
          <w:sz w:val="24"/>
        </w:rPr>
        <w:t xml:space="preserve"> </w:t>
      </w:r>
      <w:r>
        <w:rPr>
          <w:spacing w:val="-2"/>
          <w:sz w:val="24"/>
        </w:rPr>
        <w:t>четверть);</w:t>
      </w:r>
    </w:p>
    <w:p w:rsidR="002246E2" w:rsidRDefault="00425798" w:rsidP="00EE71B3">
      <w:pPr>
        <w:pStyle w:val="a5"/>
        <w:numPr>
          <w:ilvl w:val="0"/>
          <w:numId w:val="75"/>
        </w:numPr>
        <w:tabs>
          <w:tab w:val="left" w:pos="1681"/>
        </w:tabs>
        <w:spacing w:before="59"/>
        <w:ind w:left="1680" w:hanging="769"/>
        <w:rPr>
          <w:sz w:val="24"/>
        </w:rPr>
      </w:pPr>
      <w:r>
        <w:rPr>
          <w:sz w:val="24"/>
        </w:rPr>
        <w:t>сравнивать</w:t>
      </w:r>
      <w:r>
        <w:rPr>
          <w:spacing w:val="-7"/>
          <w:sz w:val="24"/>
        </w:rPr>
        <w:t xml:space="preserve"> </w:t>
      </w:r>
      <w:r>
        <w:rPr>
          <w:sz w:val="24"/>
        </w:rPr>
        <w:t>величины,</w:t>
      </w:r>
      <w:r>
        <w:rPr>
          <w:spacing w:val="-5"/>
          <w:sz w:val="24"/>
        </w:rPr>
        <w:t xml:space="preserve"> </w:t>
      </w:r>
      <w:r>
        <w:rPr>
          <w:sz w:val="24"/>
        </w:rPr>
        <w:t>выраженные</w:t>
      </w:r>
      <w:r>
        <w:rPr>
          <w:spacing w:val="-3"/>
          <w:sz w:val="24"/>
        </w:rPr>
        <w:t xml:space="preserve"> </w:t>
      </w:r>
      <w:r>
        <w:rPr>
          <w:spacing w:val="-2"/>
          <w:sz w:val="24"/>
        </w:rPr>
        <w:t>долями;</w:t>
      </w:r>
    </w:p>
    <w:p w:rsidR="002246E2" w:rsidRDefault="00425798" w:rsidP="00EE71B3">
      <w:pPr>
        <w:pStyle w:val="a5"/>
        <w:numPr>
          <w:ilvl w:val="0"/>
          <w:numId w:val="75"/>
        </w:numPr>
        <w:tabs>
          <w:tab w:val="left" w:pos="1681"/>
        </w:tabs>
        <w:spacing w:before="58" w:line="314" w:lineRule="auto"/>
        <w:ind w:left="1680" w:right="621" w:hanging="768"/>
        <w:rPr>
          <w:sz w:val="24"/>
        </w:rPr>
      </w:pPr>
      <w:r>
        <w:rPr>
          <w:sz w:val="24"/>
        </w:rPr>
        <w:t>знать и использовать при решении задач и в практических ситуациях (покупка товара, определение</w:t>
      </w:r>
      <w:r>
        <w:rPr>
          <w:spacing w:val="-2"/>
          <w:sz w:val="24"/>
        </w:rPr>
        <w:t xml:space="preserve"> </w:t>
      </w:r>
      <w:r>
        <w:rPr>
          <w:sz w:val="24"/>
        </w:rPr>
        <w:t>времени,</w:t>
      </w:r>
      <w:r>
        <w:rPr>
          <w:spacing w:val="-3"/>
          <w:sz w:val="24"/>
        </w:rPr>
        <w:t xml:space="preserve"> </w:t>
      </w:r>
      <w:r>
        <w:rPr>
          <w:sz w:val="24"/>
        </w:rPr>
        <w:t>выполнение расчётов)</w:t>
      </w:r>
      <w:r>
        <w:rPr>
          <w:spacing w:val="-3"/>
          <w:sz w:val="24"/>
        </w:rPr>
        <w:t xml:space="preserve"> </w:t>
      </w:r>
      <w:r>
        <w:rPr>
          <w:sz w:val="24"/>
        </w:rPr>
        <w:t>соотношение</w:t>
      </w:r>
      <w:r>
        <w:rPr>
          <w:spacing w:val="-2"/>
          <w:sz w:val="24"/>
        </w:rPr>
        <w:t xml:space="preserve"> </w:t>
      </w:r>
      <w:r>
        <w:rPr>
          <w:sz w:val="24"/>
        </w:rPr>
        <w:t>между</w:t>
      </w:r>
      <w:r>
        <w:rPr>
          <w:spacing w:val="-7"/>
          <w:sz w:val="24"/>
        </w:rPr>
        <w:t xml:space="preserve"> </w:t>
      </w:r>
      <w:r>
        <w:rPr>
          <w:sz w:val="24"/>
        </w:rPr>
        <w:t>величинами;</w:t>
      </w:r>
      <w:r>
        <w:rPr>
          <w:spacing w:val="-3"/>
          <w:sz w:val="24"/>
        </w:rPr>
        <w:t xml:space="preserve"> </w:t>
      </w:r>
      <w:r>
        <w:rPr>
          <w:sz w:val="24"/>
        </w:rPr>
        <w:t>выполнять сложение</w:t>
      </w:r>
      <w:r>
        <w:rPr>
          <w:spacing w:val="-9"/>
          <w:sz w:val="24"/>
        </w:rPr>
        <w:t xml:space="preserve"> </w:t>
      </w:r>
      <w:r>
        <w:rPr>
          <w:sz w:val="24"/>
        </w:rPr>
        <w:t>и</w:t>
      </w:r>
      <w:r>
        <w:rPr>
          <w:spacing w:val="-11"/>
          <w:sz w:val="24"/>
        </w:rPr>
        <w:t xml:space="preserve"> </w:t>
      </w:r>
      <w:r>
        <w:rPr>
          <w:sz w:val="24"/>
        </w:rPr>
        <w:t>вычитание</w:t>
      </w:r>
      <w:r>
        <w:rPr>
          <w:spacing w:val="-9"/>
          <w:sz w:val="24"/>
        </w:rPr>
        <w:t xml:space="preserve"> </w:t>
      </w:r>
      <w:r>
        <w:rPr>
          <w:sz w:val="24"/>
        </w:rPr>
        <w:t>однородных</w:t>
      </w:r>
      <w:r>
        <w:rPr>
          <w:spacing w:val="-11"/>
          <w:sz w:val="24"/>
        </w:rPr>
        <w:t xml:space="preserve"> </w:t>
      </w:r>
      <w:r>
        <w:rPr>
          <w:sz w:val="24"/>
        </w:rPr>
        <w:t>величин,</w:t>
      </w:r>
      <w:r>
        <w:rPr>
          <w:spacing w:val="-7"/>
          <w:sz w:val="24"/>
        </w:rPr>
        <w:t xml:space="preserve"> </w:t>
      </w:r>
      <w:r>
        <w:rPr>
          <w:sz w:val="24"/>
        </w:rPr>
        <w:t>умножение</w:t>
      </w:r>
      <w:r>
        <w:rPr>
          <w:spacing w:val="-9"/>
          <w:sz w:val="24"/>
        </w:rPr>
        <w:t xml:space="preserve"> </w:t>
      </w:r>
      <w:r>
        <w:rPr>
          <w:sz w:val="24"/>
        </w:rPr>
        <w:t>и</w:t>
      </w:r>
      <w:r>
        <w:rPr>
          <w:spacing w:val="-11"/>
          <w:sz w:val="24"/>
        </w:rPr>
        <w:t xml:space="preserve"> </w:t>
      </w:r>
      <w:r>
        <w:rPr>
          <w:sz w:val="24"/>
        </w:rPr>
        <w:t>деление</w:t>
      </w:r>
      <w:r>
        <w:rPr>
          <w:spacing w:val="-9"/>
          <w:sz w:val="24"/>
        </w:rPr>
        <w:t xml:space="preserve"> </w:t>
      </w:r>
      <w:r>
        <w:rPr>
          <w:sz w:val="24"/>
        </w:rPr>
        <w:t>величины</w:t>
      </w:r>
      <w:r>
        <w:rPr>
          <w:spacing w:val="-12"/>
          <w:sz w:val="24"/>
        </w:rPr>
        <w:t xml:space="preserve"> </w:t>
      </w:r>
      <w:r>
        <w:rPr>
          <w:sz w:val="24"/>
        </w:rPr>
        <w:t>на</w:t>
      </w:r>
      <w:r>
        <w:rPr>
          <w:spacing w:val="-9"/>
          <w:sz w:val="24"/>
        </w:rPr>
        <w:t xml:space="preserve"> </w:t>
      </w:r>
      <w:r>
        <w:rPr>
          <w:sz w:val="24"/>
        </w:rPr>
        <w:t>однознач- ное число;</w:t>
      </w:r>
    </w:p>
    <w:p w:rsidR="002246E2" w:rsidRDefault="00425798" w:rsidP="00EE71B3">
      <w:pPr>
        <w:pStyle w:val="a5"/>
        <w:numPr>
          <w:ilvl w:val="0"/>
          <w:numId w:val="75"/>
        </w:numPr>
        <w:tabs>
          <w:tab w:val="left" w:pos="1681"/>
        </w:tabs>
        <w:spacing w:before="10" w:line="314" w:lineRule="auto"/>
        <w:ind w:left="1680" w:right="618" w:hanging="768"/>
        <w:rPr>
          <w:sz w:val="24"/>
        </w:rPr>
      </w:pPr>
      <w:r>
        <w:rPr>
          <w:sz w:val="24"/>
        </w:rPr>
        <w:t>решать задачи в одно-два действия:</w:t>
      </w:r>
      <w:r>
        <w:rPr>
          <w:spacing w:val="-5"/>
          <w:sz w:val="24"/>
        </w:rPr>
        <w:t xml:space="preserve"> </w:t>
      </w:r>
      <w:r>
        <w:rPr>
          <w:sz w:val="24"/>
        </w:rPr>
        <w:t>представлять текст задачи, планировать ход решения, записывать</w:t>
      </w:r>
      <w:r>
        <w:rPr>
          <w:spacing w:val="-14"/>
          <w:sz w:val="24"/>
        </w:rPr>
        <w:t xml:space="preserve"> </w:t>
      </w:r>
      <w:r>
        <w:rPr>
          <w:sz w:val="24"/>
        </w:rPr>
        <w:t>решение</w:t>
      </w:r>
      <w:r>
        <w:rPr>
          <w:spacing w:val="-11"/>
          <w:sz w:val="24"/>
        </w:rPr>
        <w:t xml:space="preserve"> </w:t>
      </w:r>
      <w:r>
        <w:rPr>
          <w:sz w:val="24"/>
        </w:rPr>
        <w:t>и</w:t>
      </w:r>
      <w:r>
        <w:rPr>
          <w:spacing w:val="-13"/>
          <w:sz w:val="24"/>
        </w:rPr>
        <w:t xml:space="preserve"> </w:t>
      </w:r>
      <w:r>
        <w:rPr>
          <w:sz w:val="24"/>
        </w:rPr>
        <w:t>ответ,</w:t>
      </w:r>
      <w:r>
        <w:rPr>
          <w:spacing w:val="-12"/>
          <w:sz w:val="24"/>
        </w:rPr>
        <w:t xml:space="preserve"> </w:t>
      </w:r>
      <w:r>
        <w:rPr>
          <w:sz w:val="24"/>
        </w:rPr>
        <w:t>анализировать</w:t>
      </w:r>
      <w:r>
        <w:rPr>
          <w:spacing w:val="-14"/>
          <w:sz w:val="24"/>
        </w:rPr>
        <w:t xml:space="preserve"> </w:t>
      </w:r>
      <w:r>
        <w:rPr>
          <w:sz w:val="24"/>
        </w:rPr>
        <w:t>решение</w:t>
      </w:r>
      <w:r>
        <w:rPr>
          <w:spacing w:val="-11"/>
          <w:sz w:val="24"/>
        </w:rPr>
        <w:t xml:space="preserve"> </w:t>
      </w:r>
      <w:r>
        <w:rPr>
          <w:sz w:val="24"/>
        </w:rPr>
        <w:t>(искать</w:t>
      </w:r>
      <w:r>
        <w:rPr>
          <w:spacing w:val="-14"/>
          <w:sz w:val="24"/>
        </w:rPr>
        <w:t xml:space="preserve"> </w:t>
      </w:r>
      <w:r>
        <w:rPr>
          <w:sz w:val="24"/>
        </w:rPr>
        <w:t>другой</w:t>
      </w:r>
      <w:r>
        <w:rPr>
          <w:spacing w:val="-13"/>
          <w:sz w:val="24"/>
        </w:rPr>
        <w:t xml:space="preserve"> </w:t>
      </w:r>
      <w:r>
        <w:rPr>
          <w:sz w:val="24"/>
        </w:rPr>
        <w:t>способ</w:t>
      </w:r>
      <w:r>
        <w:rPr>
          <w:spacing w:val="-11"/>
          <w:sz w:val="24"/>
        </w:rPr>
        <w:t xml:space="preserve"> </w:t>
      </w:r>
      <w:r>
        <w:rPr>
          <w:sz w:val="24"/>
        </w:rPr>
        <w:t>решения),</w:t>
      </w:r>
      <w:r>
        <w:rPr>
          <w:spacing w:val="-12"/>
          <w:sz w:val="24"/>
        </w:rPr>
        <w:t xml:space="preserve"> </w:t>
      </w:r>
      <w:r>
        <w:rPr>
          <w:sz w:val="24"/>
        </w:rPr>
        <w:t>оце- нивать ответ (устанавливать его реалистичность, проверять вычисления);</w:t>
      </w:r>
    </w:p>
    <w:p w:rsidR="002246E2" w:rsidRDefault="00425798" w:rsidP="00EE71B3">
      <w:pPr>
        <w:pStyle w:val="a5"/>
        <w:numPr>
          <w:ilvl w:val="0"/>
          <w:numId w:val="75"/>
        </w:numPr>
        <w:tabs>
          <w:tab w:val="left" w:pos="1681"/>
        </w:tabs>
        <w:spacing w:before="6" w:line="316" w:lineRule="auto"/>
        <w:ind w:left="1680" w:right="618" w:hanging="768"/>
        <w:rPr>
          <w:sz w:val="24"/>
        </w:rPr>
      </w:pPr>
      <w:r>
        <w:rPr>
          <w:sz w:val="24"/>
        </w:rPr>
        <w:t>конструировать</w:t>
      </w:r>
      <w:r>
        <w:rPr>
          <w:spacing w:val="-11"/>
          <w:sz w:val="24"/>
        </w:rPr>
        <w:t xml:space="preserve"> </w:t>
      </w:r>
      <w:r>
        <w:rPr>
          <w:sz w:val="24"/>
        </w:rPr>
        <w:t>прямоугольник</w:t>
      </w:r>
      <w:r>
        <w:rPr>
          <w:spacing w:val="-10"/>
          <w:sz w:val="24"/>
        </w:rPr>
        <w:t xml:space="preserve"> </w:t>
      </w:r>
      <w:r>
        <w:rPr>
          <w:sz w:val="24"/>
        </w:rPr>
        <w:t>из</w:t>
      </w:r>
      <w:r>
        <w:rPr>
          <w:spacing w:val="-9"/>
          <w:sz w:val="24"/>
        </w:rPr>
        <w:t xml:space="preserve"> </w:t>
      </w:r>
      <w:r>
        <w:rPr>
          <w:sz w:val="24"/>
        </w:rPr>
        <w:t>данных</w:t>
      </w:r>
      <w:r>
        <w:rPr>
          <w:spacing w:val="-10"/>
          <w:sz w:val="24"/>
        </w:rPr>
        <w:t xml:space="preserve"> </w:t>
      </w:r>
      <w:r>
        <w:rPr>
          <w:sz w:val="24"/>
        </w:rPr>
        <w:t>фигур</w:t>
      </w:r>
      <w:r>
        <w:rPr>
          <w:spacing w:val="-10"/>
          <w:sz w:val="24"/>
        </w:rPr>
        <w:t xml:space="preserve"> </w:t>
      </w:r>
      <w:r>
        <w:rPr>
          <w:sz w:val="24"/>
        </w:rPr>
        <w:t>(квадратов),</w:t>
      </w:r>
      <w:r>
        <w:rPr>
          <w:spacing w:val="-9"/>
          <w:sz w:val="24"/>
        </w:rPr>
        <w:t xml:space="preserve"> </w:t>
      </w:r>
      <w:r>
        <w:rPr>
          <w:sz w:val="24"/>
        </w:rPr>
        <w:t>делить</w:t>
      </w:r>
      <w:r>
        <w:rPr>
          <w:spacing w:val="-11"/>
          <w:sz w:val="24"/>
        </w:rPr>
        <w:t xml:space="preserve"> </w:t>
      </w:r>
      <w:r>
        <w:rPr>
          <w:sz w:val="24"/>
        </w:rPr>
        <w:t>прямоугольник,</w:t>
      </w:r>
      <w:r>
        <w:rPr>
          <w:spacing w:val="-10"/>
          <w:sz w:val="24"/>
        </w:rPr>
        <w:t xml:space="preserve"> </w:t>
      </w:r>
      <w:r>
        <w:rPr>
          <w:sz w:val="24"/>
        </w:rPr>
        <w:t>мно- гоугольник на заданные части;</w:t>
      </w:r>
    </w:p>
    <w:p w:rsidR="002246E2" w:rsidRDefault="00425798" w:rsidP="00EE71B3">
      <w:pPr>
        <w:pStyle w:val="a5"/>
        <w:numPr>
          <w:ilvl w:val="0"/>
          <w:numId w:val="75"/>
        </w:numPr>
        <w:tabs>
          <w:tab w:val="left" w:pos="1681"/>
        </w:tabs>
        <w:spacing w:before="6"/>
        <w:ind w:left="1680" w:hanging="769"/>
        <w:rPr>
          <w:sz w:val="24"/>
        </w:rPr>
      </w:pPr>
      <w:r>
        <w:rPr>
          <w:sz w:val="24"/>
        </w:rPr>
        <w:t>сравнивать</w:t>
      </w:r>
      <w:r>
        <w:rPr>
          <w:spacing w:val="-7"/>
          <w:sz w:val="24"/>
        </w:rPr>
        <w:t xml:space="preserve"> </w:t>
      </w:r>
      <w:r>
        <w:rPr>
          <w:sz w:val="24"/>
        </w:rPr>
        <w:t>фигуры</w:t>
      </w:r>
      <w:r>
        <w:rPr>
          <w:spacing w:val="-4"/>
          <w:sz w:val="24"/>
        </w:rPr>
        <w:t xml:space="preserve"> </w:t>
      </w:r>
      <w:r>
        <w:rPr>
          <w:sz w:val="24"/>
        </w:rPr>
        <w:t>по</w:t>
      </w:r>
      <w:r>
        <w:rPr>
          <w:spacing w:val="-4"/>
          <w:sz w:val="24"/>
        </w:rPr>
        <w:t xml:space="preserve"> </w:t>
      </w:r>
      <w:r>
        <w:rPr>
          <w:sz w:val="24"/>
        </w:rPr>
        <w:t>площади</w:t>
      </w:r>
      <w:r>
        <w:rPr>
          <w:spacing w:val="-3"/>
          <w:sz w:val="24"/>
        </w:rPr>
        <w:t xml:space="preserve"> </w:t>
      </w:r>
      <w:r>
        <w:rPr>
          <w:sz w:val="24"/>
        </w:rPr>
        <w:t>(наложение,</w:t>
      </w:r>
      <w:r>
        <w:rPr>
          <w:spacing w:val="-3"/>
          <w:sz w:val="24"/>
        </w:rPr>
        <w:t xml:space="preserve"> </w:t>
      </w:r>
      <w:r>
        <w:rPr>
          <w:sz w:val="24"/>
        </w:rPr>
        <w:t>сопоставление</w:t>
      </w:r>
      <w:r>
        <w:rPr>
          <w:spacing w:val="-1"/>
          <w:sz w:val="24"/>
        </w:rPr>
        <w:t xml:space="preserve"> </w:t>
      </w:r>
      <w:r>
        <w:rPr>
          <w:sz w:val="24"/>
        </w:rPr>
        <w:t>числовых</w:t>
      </w:r>
      <w:r>
        <w:rPr>
          <w:spacing w:val="-2"/>
          <w:sz w:val="24"/>
        </w:rPr>
        <w:t xml:space="preserve"> значений);</w:t>
      </w:r>
    </w:p>
    <w:p w:rsidR="002246E2" w:rsidRDefault="00425798" w:rsidP="00EE71B3">
      <w:pPr>
        <w:pStyle w:val="a5"/>
        <w:numPr>
          <w:ilvl w:val="0"/>
          <w:numId w:val="75"/>
        </w:numPr>
        <w:tabs>
          <w:tab w:val="left" w:pos="1681"/>
        </w:tabs>
        <w:spacing w:before="56" w:line="316" w:lineRule="auto"/>
        <w:ind w:left="1680" w:right="621" w:hanging="768"/>
        <w:rPr>
          <w:sz w:val="24"/>
        </w:rPr>
      </w:pPr>
      <w:r>
        <w:rPr>
          <w:sz w:val="24"/>
        </w:rPr>
        <w:t>находить периметр прямоугольника (квадрата), площадь прямоугольника (квадрата), ис- пользуя правило/алгоритм;</w:t>
      </w:r>
    </w:p>
    <w:p w:rsidR="002246E2" w:rsidRDefault="00425798" w:rsidP="00EE71B3">
      <w:pPr>
        <w:pStyle w:val="a5"/>
        <w:numPr>
          <w:ilvl w:val="0"/>
          <w:numId w:val="75"/>
        </w:numPr>
        <w:tabs>
          <w:tab w:val="left" w:pos="1681"/>
        </w:tabs>
        <w:spacing w:before="2" w:line="314" w:lineRule="auto"/>
        <w:ind w:left="1680" w:right="619" w:hanging="768"/>
        <w:rPr>
          <w:sz w:val="24"/>
        </w:rPr>
      </w:pPr>
      <w:r>
        <w:rPr>
          <w:sz w:val="24"/>
        </w:rPr>
        <w:t>распознавать</w:t>
      </w:r>
      <w:r>
        <w:rPr>
          <w:spacing w:val="-15"/>
          <w:sz w:val="24"/>
        </w:rPr>
        <w:t xml:space="preserve"> </w:t>
      </w:r>
      <w:r>
        <w:rPr>
          <w:sz w:val="24"/>
        </w:rPr>
        <w:t>верные</w:t>
      </w:r>
      <w:r>
        <w:rPr>
          <w:spacing w:val="-15"/>
          <w:sz w:val="24"/>
        </w:rPr>
        <w:t xml:space="preserve"> </w:t>
      </w:r>
      <w:r>
        <w:rPr>
          <w:sz w:val="24"/>
        </w:rPr>
        <w:t>(истинные)</w:t>
      </w:r>
      <w:r>
        <w:rPr>
          <w:spacing w:val="-15"/>
          <w:sz w:val="24"/>
        </w:rPr>
        <w:t xml:space="preserve"> </w:t>
      </w:r>
      <w:r>
        <w:rPr>
          <w:sz w:val="24"/>
        </w:rPr>
        <w:t>и</w:t>
      </w:r>
      <w:r>
        <w:rPr>
          <w:spacing w:val="-15"/>
          <w:sz w:val="24"/>
        </w:rPr>
        <w:t xml:space="preserve"> </w:t>
      </w:r>
      <w:r>
        <w:rPr>
          <w:sz w:val="24"/>
        </w:rPr>
        <w:t>неверные</w:t>
      </w:r>
      <w:r>
        <w:rPr>
          <w:spacing w:val="-15"/>
          <w:sz w:val="24"/>
        </w:rPr>
        <w:t xml:space="preserve"> </w:t>
      </w:r>
      <w:r>
        <w:rPr>
          <w:sz w:val="24"/>
        </w:rPr>
        <w:t>(ложные)</w:t>
      </w:r>
      <w:r>
        <w:rPr>
          <w:spacing w:val="-15"/>
          <w:sz w:val="24"/>
        </w:rPr>
        <w:t xml:space="preserve"> </w:t>
      </w:r>
      <w:r>
        <w:rPr>
          <w:sz w:val="24"/>
        </w:rPr>
        <w:t>утверждения</w:t>
      </w:r>
      <w:r>
        <w:rPr>
          <w:spacing w:val="-15"/>
          <w:sz w:val="24"/>
        </w:rPr>
        <w:t xml:space="preserve"> </w:t>
      </w:r>
      <w:r>
        <w:rPr>
          <w:sz w:val="24"/>
        </w:rPr>
        <w:t>со</w:t>
      </w:r>
      <w:r>
        <w:rPr>
          <w:spacing w:val="-15"/>
          <w:sz w:val="24"/>
        </w:rPr>
        <w:t xml:space="preserve"> </w:t>
      </w:r>
      <w:r>
        <w:rPr>
          <w:sz w:val="24"/>
        </w:rPr>
        <w:t>словами:</w:t>
      </w:r>
      <w:r>
        <w:rPr>
          <w:spacing w:val="-15"/>
          <w:sz w:val="24"/>
        </w:rPr>
        <w:t xml:space="preserve"> </w:t>
      </w:r>
      <w:r>
        <w:rPr>
          <w:sz w:val="24"/>
        </w:rPr>
        <w:t>«все»,</w:t>
      </w:r>
      <w:r>
        <w:rPr>
          <w:spacing w:val="-15"/>
          <w:sz w:val="24"/>
        </w:rPr>
        <w:t xml:space="preserve"> </w:t>
      </w:r>
      <w:r>
        <w:rPr>
          <w:sz w:val="24"/>
        </w:rPr>
        <w:t xml:space="preserve">«не- которые», «и», «каждый», «если…, то…»; формулировать утверждение (вывод), строить логические рассуждения (одно-двухшаговые), в том числе с использованием изученных </w:t>
      </w:r>
      <w:r>
        <w:rPr>
          <w:spacing w:val="-2"/>
          <w:sz w:val="24"/>
        </w:rPr>
        <w:t>связок;</w:t>
      </w:r>
    </w:p>
    <w:p w:rsidR="002246E2" w:rsidRDefault="00425798" w:rsidP="00EE71B3">
      <w:pPr>
        <w:pStyle w:val="a5"/>
        <w:numPr>
          <w:ilvl w:val="0"/>
          <w:numId w:val="75"/>
        </w:numPr>
        <w:tabs>
          <w:tab w:val="left" w:pos="1681"/>
        </w:tabs>
        <w:spacing w:before="14"/>
        <w:ind w:left="1680" w:hanging="769"/>
        <w:rPr>
          <w:sz w:val="24"/>
        </w:rPr>
      </w:pPr>
      <w:r>
        <w:rPr>
          <w:sz w:val="24"/>
        </w:rPr>
        <w:t>классифицировать</w:t>
      </w:r>
      <w:r>
        <w:rPr>
          <w:spacing w:val="-7"/>
          <w:sz w:val="24"/>
        </w:rPr>
        <w:t xml:space="preserve"> </w:t>
      </w:r>
      <w:r>
        <w:rPr>
          <w:sz w:val="24"/>
        </w:rPr>
        <w:t>объекты</w:t>
      </w:r>
      <w:r>
        <w:rPr>
          <w:spacing w:val="-6"/>
          <w:sz w:val="24"/>
        </w:rPr>
        <w:t xml:space="preserve"> </w:t>
      </w:r>
      <w:r>
        <w:rPr>
          <w:sz w:val="24"/>
        </w:rPr>
        <w:t>по</w:t>
      </w:r>
      <w:r>
        <w:rPr>
          <w:spacing w:val="-5"/>
          <w:sz w:val="24"/>
        </w:rPr>
        <w:t xml:space="preserve"> </w:t>
      </w:r>
      <w:r>
        <w:rPr>
          <w:sz w:val="24"/>
        </w:rPr>
        <w:t>одному-двум</w:t>
      </w:r>
      <w:r>
        <w:rPr>
          <w:spacing w:val="-4"/>
          <w:sz w:val="24"/>
        </w:rPr>
        <w:t xml:space="preserve"> </w:t>
      </w:r>
      <w:r>
        <w:rPr>
          <w:spacing w:val="-2"/>
          <w:sz w:val="24"/>
        </w:rPr>
        <w:t>признакам;</w:t>
      </w:r>
    </w:p>
    <w:p w:rsidR="002246E2" w:rsidRDefault="00425798" w:rsidP="00EE71B3">
      <w:pPr>
        <w:pStyle w:val="a5"/>
        <w:numPr>
          <w:ilvl w:val="0"/>
          <w:numId w:val="75"/>
        </w:numPr>
        <w:tabs>
          <w:tab w:val="left" w:pos="1681"/>
        </w:tabs>
        <w:spacing w:before="59" w:line="316" w:lineRule="auto"/>
        <w:ind w:left="1680" w:right="621" w:hanging="768"/>
        <w:rPr>
          <w:sz w:val="24"/>
        </w:rPr>
      </w:pPr>
      <w:r>
        <w:rPr>
          <w:sz w:val="24"/>
        </w:rPr>
        <w:t>извлекать</w:t>
      </w:r>
      <w:r>
        <w:rPr>
          <w:spacing w:val="-14"/>
          <w:sz w:val="24"/>
        </w:rPr>
        <w:t xml:space="preserve"> </w:t>
      </w:r>
      <w:r>
        <w:rPr>
          <w:sz w:val="24"/>
        </w:rPr>
        <w:t>и</w:t>
      </w:r>
      <w:r>
        <w:rPr>
          <w:spacing w:val="-13"/>
          <w:sz w:val="24"/>
        </w:rPr>
        <w:t xml:space="preserve"> </w:t>
      </w:r>
      <w:r>
        <w:rPr>
          <w:sz w:val="24"/>
        </w:rPr>
        <w:t>использовать</w:t>
      </w:r>
      <w:r>
        <w:rPr>
          <w:spacing w:val="-13"/>
          <w:sz w:val="24"/>
        </w:rPr>
        <w:t xml:space="preserve"> </w:t>
      </w:r>
      <w:r>
        <w:rPr>
          <w:sz w:val="24"/>
        </w:rPr>
        <w:t>информацию,</w:t>
      </w:r>
      <w:r>
        <w:rPr>
          <w:spacing w:val="-9"/>
          <w:sz w:val="24"/>
        </w:rPr>
        <w:t xml:space="preserve"> </w:t>
      </w:r>
      <w:r>
        <w:rPr>
          <w:sz w:val="24"/>
        </w:rPr>
        <w:t>представленную</w:t>
      </w:r>
      <w:r>
        <w:rPr>
          <w:spacing w:val="-12"/>
          <w:sz w:val="24"/>
        </w:rPr>
        <w:t xml:space="preserve"> </w:t>
      </w:r>
      <w:r>
        <w:rPr>
          <w:sz w:val="24"/>
        </w:rPr>
        <w:t>в</w:t>
      </w:r>
      <w:r>
        <w:rPr>
          <w:spacing w:val="-10"/>
          <w:sz w:val="24"/>
        </w:rPr>
        <w:t xml:space="preserve"> </w:t>
      </w:r>
      <w:r>
        <w:rPr>
          <w:sz w:val="24"/>
        </w:rPr>
        <w:t>таблицах</w:t>
      </w:r>
      <w:r>
        <w:rPr>
          <w:spacing w:val="-12"/>
          <w:sz w:val="24"/>
        </w:rPr>
        <w:t xml:space="preserve"> </w:t>
      </w:r>
      <w:r>
        <w:rPr>
          <w:sz w:val="24"/>
        </w:rPr>
        <w:t>с</w:t>
      </w:r>
      <w:r>
        <w:rPr>
          <w:spacing w:val="-11"/>
          <w:sz w:val="24"/>
        </w:rPr>
        <w:t xml:space="preserve"> </w:t>
      </w:r>
      <w:r>
        <w:rPr>
          <w:sz w:val="24"/>
        </w:rPr>
        <w:t>данными</w:t>
      </w:r>
      <w:r>
        <w:rPr>
          <w:spacing w:val="-15"/>
          <w:sz w:val="24"/>
        </w:rPr>
        <w:t xml:space="preserve"> </w:t>
      </w:r>
      <w:r>
        <w:rPr>
          <w:sz w:val="24"/>
        </w:rPr>
        <w:t>о</w:t>
      </w:r>
      <w:r>
        <w:rPr>
          <w:spacing w:val="-12"/>
          <w:sz w:val="24"/>
        </w:rPr>
        <w:t xml:space="preserve"> </w:t>
      </w:r>
      <w:r>
        <w:rPr>
          <w:sz w:val="24"/>
        </w:rPr>
        <w:t>реальных процессах</w:t>
      </w:r>
      <w:r>
        <w:rPr>
          <w:spacing w:val="-1"/>
          <w:sz w:val="24"/>
        </w:rPr>
        <w:t xml:space="preserve"> </w:t>
      </w:r>
      <w:r>
        <w:rPr>
          <w:sz w:val="24"/>
        </w:rPr>
        <w:t>и явлениях окружающего мира (например,</w:t>
      </w:r>
      <w:r>
        <w:rPr>
          <w:spacing w:val="-1"/>
          <w:sz w:val="24"/>
        </w:rPr>
        <w:t xml:space="preserve"> </w:t>
      </w:r>
      <w:r>
        <w:rPr>
          <w:sz w:val="24"/>
        </w:rPr>
        <w:t>расписание,</w:t>
      </w:r>
      <w:r>
        <w:rPr>
          <w:spacing w:val="-1"/>
          <w:sz w:val="24"/>
        </w:rPr>
        <w:t xml:space="preserve"> </w:t>
      </w:r>
      <w:r>
        <w:rPr>
          <w:sz w:val="24"/>
        </w:rPr>
        <w:t>режим работы), в пред- метах повседневной жизни (например, ярлык, этикетка);</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80"/>
          <w:tab w:val="left" w:pos="1681"/>
        </w:tabs>
        <w:spacing w:before="23"/>
        <w:ind w:left="1680" w:hanging="769"/>
        <w:jc w:val="left"/>
        <w:rPr>
          <w:sz w:val="24"/>
        </w:rPr>
      </w:pPr>
      <w:r>
        <w:rPr>
          <w:sz w:val="24"/>
        </w:rPr>
        <w:lastRenderedPageBreak/>
        <w:t>конструктурировать</w:t>
      </w:r>
      <w:r>
        <w:rPr>
          <w:spacing w:val="-8"/>
          <w:sz w:val="24"/>
        </w:rPr>
        <w:t xml:space="preserve"> </w:t>
      </w:r>
      <w:r>
        <w:rPr>
          <w:sz w:val="24"/>
        </w:rPr>
        <w:t>информацию:</w:t>
      </w:r>
      <w:r>
        <w:rPr>
          <w:spacing w:val="-6"/>
          <w:sz w:val="24"/>
        </w:rPr>
        <w:t xml:space="preserve"> </w:t>
      </w:r>
      <w:r>
        <w:rPr>
          <w:sz w:val="24"/>
        </w:rPr>
        <w:t>заполнять</w:t>
      </w:r>
      <w:r>
        <w:rPr>
          <w:spacing w:val="-6"/>
          <w:sz w:val="24"/>
        </w:rPr>
        <w:t xml:space="preserve"> </w:t>
      </w:r>
      <w:r>
        <w:rPr>
          <w:sz w:val="24"/>
        </w:rPr>
        <w:t>простейшие</w:t>
      </w:r>
      <w:r>
        <w:rPr>
          <w:spacing w:val="-3"/>
          <w:sz w:val="24"/>
        </w:rPr>
        <w:t xml:space="preserve"> </w:t>
      </w:r>
      <w:r>
        <w:rPr>
          <w:sz w:val="24"/>
        </w:rPr>
        <w:t>таблицы</w:t>
      </w:r>
      <w:r>
        <w:rPr>
          <w:spacing w:val="-6"/>
          <w:sz w:val="24"/>
        </w:rPr>
        <w:t xml:space="preserve"> </w:t>
      </w:r>
      <w:r>
        <w:rPr>
          <w:sz w:val="24"/>
        </w:rPr>
        <w:t>по</w:t>
      </w:r>
      <w:r>
        <w:rPr>
          <w:spacing w:val="-4"/>
          <w:sz w:val="24"/>
        </w:rPr>
        <w:t xml:space="preserve"> </w:t>
      </w:r>
      <w:r>
        <w:rPr>
          <w:spacing w:val="-2"/>
          <w:sz w:val="24"/>
        </w:rPr>
        <w:t>образцу;</w:t>
      </w:r>
    </w:p>
    <w:p w:rsidR="002246E2" w:rsidRDefault="00425798" w:rsidP="00EE71B3">
      <w:pPr>
        <w:pStyle w:val="a5"/>
        <w:numPr>
          <w:ilvl w:val="0"/>
          <w:numId w:val="75"/>
        </w:numPr>
        <w:tabs>
          <w:tab w:val="left" w:pos="1680"/>
          <w:tab w:val="left" w:pos="1681"/>
        </w:tabs>
        <w:spacing w:before="63" w:line="312" w:lineRule="auto"/>
        <w:ind w:left="1680" w:right="621" w:hanging="768"/>
        <w:jc w:val="left"/>
        <w:rPr>
          <w:sz w:val="24"/>
        </w:rPr>
      </w:pPr>
      <w:r>
        <w:rPr>
          <w:sz w:val="24"/>
        </w:rPr>
        <w:t>составлять план выполнения учебного задания и следовать ему; выполнять действия по</w:t>
      </w:r>
      <w:r>
        <w:rPr>
          <w:spacing w:val="40"/>
          <w:sz w:val="24"/>
        </w:rPr>
        <w:t xml:space="preserve"> </w:t>
      </w:r>
      <w:r>
        <w:rPr>
          <w:spacing w:val="-2"/>
          <w:sz w:val="24"/>
        </w:rPr>
        <w:t>алгоритму;</w:t>
      </w:r>
    </w:p>
    <w:p w:rsidR="002246E2" w:rsidRDefault="00425798" w:rsidP="00EE71B3">
      <w:pPr>
        <w:pStyle w:val="a5"/>
        <w:numPr>
          <w:ilvl w:val="0"/>
          <w:numId w:val="75"/>
        </w:numPr>
        <w:tabs>
          <w:tab w:val="left" w:pos="1680"/>
          <w:tab w:val="left" w:pos="1681"/>
        </w:tabs>
        <w:spacing w:before="13"/>
        <w:ind w:left="1680" w:hanging="769"/>
        <w:jc w:val="left"/>
        <w:rPr>
          <w:sz w:val="24"/>
        </w:rPr>
      </w:pPr>
      <w:r>
        <w:rPr>
          <w:sz w:val="24"/>
        </w:rPr>
        <w:t>сравнивать</w:t>
      </w:r>
      <w:r>
        <w:rPr>
          <w:spacing w:val="-7"/>
          <w:sz w:val="24"/>
        </w:rPr>
        <w:t xml:space="preserve"> </w:t>
      </w:r>
      <w:r>
        <w:rPr>
          <w:sz w:val="24"/>
        </w:rPr>
        <w:t>математические</w:t>
      </w:r>
      <w:r>
        <w:rPr>
          <w:spacing w:val="-2"/>
          <w:sz w:val="24"/>
        </w:rPr>
        <w:t xml:space="preserve"> </w:t>
      </w:r>
      <w:r>
        <w:rPr>
          <w:sz w:val="24"/>
        </w:rPr>
        <w:t>объекты</w:t>
      </w:r>
      <w:r>
        <w:rPr>
          <w:spacing w:val="-5"/>
          <w:sz w:val="24"/>
        </w:rPr>
        <w:t xml:space="preserve"> </w:t>
      </w:r>
      <w:r>
        <w:rPr>
          <w:sz w:val="24"/>
        </w:rPr>
        <w:t>(находить</w:t>
      </w:r>
      <w:r>
        <w:rPr>
          <w:spacing w:val="-1"/>
          <w:sz w:val="24"/>
        </w:rPr>
        <w:t xml:space="preserve"> </w:t>
      </w:r>
      <w:r>
        <w:rPr>
          <w:sz w:val="24"/>
        </w:rPr>
        <w:t>общее,</w:t>
      </w:r>
      <w:r>
        <w:rPr>
          <w:spacing w:val="-3"/>
          <w:sz w:val="24"/>
        </w:rPr>
        <w:t xml:space="preserve"> </w:t>
      </w:r>
      <w:r>
        <w:rPr>
          <w:sz w:val="24"/>
        </w:rPr>
        <w:t>различное,</w:t>
      </w:r>
      <w:r>
        <w:rPr>
          <w:spacing w:val="-2"/>
          <w:sz w:val="24"/>
        </w:rPr>
        <w:t xml:space="preserve"> уникальное);</w:t>
      </w:r>
    </w:p>
    <w:p w:rsidR="002246E2" w:rsidRDefault="00425798" w:rsidP="00EE71B3">
      <w:pPr>
        <w:pStyle w:val="a5"/>
        <w:numPr>
          <w:ilvl w:val="0"/>
          <w:numId w:val="75"/>
        </w:numPr>
        <w:tabs>
          <w:tab w:val="left" w:pos="1740"/>
          <w:tab w:val="left" w:pos="1741"/>
        </w:tabs>
        <w:spacing w:before="92"/>
        <w:ind w:left="1740" w:hanging="829"/>
        <w:jc w:val="left"/>
        <w:rPr>
          <w:sz w:val="24"/>
        </w:rPr>
      </w:pPr>
      <w:r>
        <w:rPr>
          <w:sz w:val="24"/>
        </w:rPr>
        <w:t>выбирать</w:t>
      </w:r>
      <w:r>
        <w:rPr>
          <w:spacing w:val="-6"/>
          <w:sz w:val="24"/>
        </w:rPr>
        <w:t xml:space="preserve"> </w:t>
      </w:r>
      <w:r>
        <w:rPr>
          <w:sz w:val="24"/>
        </w:rPr>
        <w:t>верное</w:t>
      </w:r>
      <w:r>
        <w:rPr>
          <w:spacing w:val="-4"/>
          <w:sz w:val="24"/>
        </w:rPr>
        <w:t xml:space="preserve"> </w:t>
      </w:r>
      <w:r>
        <w:rPr>
          <w:sz w:val="24"/>
        </w:rPr>
        <w:t>решение</w:t>
      </w:r>
      <w:r>
        <w:rPr>
          <w:spacing w:val="-4"/>
          <w:sz w:val="24"/>
        </w:rPr>
        <w:t xml:space="preserve"> </w:t>
      </w:r>
      <w:r>
        <w:rPr>
          <w:sz w:val="24"/>
        </w:rPr>
        <w:t>математической</w:t>
      </w:r>
      <w:r>
        <w:rPr>
          <w:spacing w:val="-4"/>
          <w:sz w:val="24"/>
        </w:rPr>
        <w:t xml:space="preserve"> </w:t>
      </w:r>
      <w:r>
        <w:rPr>
          <w:spacing w:val="-2"/>
          <w:sz w:val="24"/>
        </w:rPr>
        <w:t>задачи.</w:t>
      </w:r>
    </w:p>
    <w:p w:rsidR="002246E2" w:rsidRDefault="002246E2">
      <w:pPr>
        <w:pStyle w:val="a3"/>
        <w:jc w:val="left"/>
        <w:rPr>
          <w:sz w:val="26"/>
        </w:rPr>
      </w:pPr>
    </w:p>
    <w:p w:rsidR="002246E2" w:rsidRDefault="00425798">
      <w:pPr>
        <w:spacing w:before="225"/>
        <w:ind w:left="1620"/>
        <w:jc w:val="both"/>
        <w:rPr>
          <w:sz w:val="24"/>
        </w:rPr>
      </w:pPr>
      <w:r>
        <w:rPr>
          <w:sz w:val="24"/>
        </w:rPr>
        <w:t>К</w:t>
      </w:r>
      <w:r>
        <w:rPr>
          <w:spacing w:val="-3"/>
          <w:sz w:val="24"/>
        </w:rPr>
        <w:t xml:space="preserve"> </w:t>
      </w:r>
      <w:r>
        <w:rPr>
          <w:sz w:val="24"/>
        </w:rPr>
        <w:t>концу</w:t>
      </w:r>
      <w:r>
        <w:rPr>
          <w:spacing w:val="-9"/>
          <w:sz w:val="24"/>
        </w:rPr>
        <w:t xml:space="preserve"> </w:t>
      </w:r>
      <w:r>
        <w:rPr>
          <w:sz w:val="24"/>
        </w:rPr>
        <w:t>обучения в</w:t>
      </w:r>
      <w:r>
        <w:rPr>
          <w:spacing w:val="-1"/>
          <w:sz w:val="24"/>
        </w:rPr>
        <w:t xml:space="preserve"> </w:t>
      </w:r>
      <w:r>
        <w:rPr>
          <w:b/>
          <w:sz w:val="24"/>
        </w:rPr>
        <w:t>четвертом</w:t>
      </w:r>
      <w:r>
        <w:rPr>
          <w:b/>
          <w:spacing w:val="-2"/>
          <w:sz w:val="24"/>
        </w:rPr>
        <w:t xml:space="preserve"> </w:t>
      </w:r>
      <w:r>
        <w:rPr>
          <w:b/>
          <w:sz w:val="24"/>
        </w:rPr>
        <w:t>классе</w:t>
      </w:r>
      <w:r>
        <w:rPr>
          <w:b/>
          <w:spacing w:val="-1"/>
          <w:sz w:val="24"/>
        </w:rPr>
        <w:t xml:space="preserve"> </w:t>
      </w:r>
      <w:r>
        <w:rPr>
          <w:sz w:val="24"/>
        </w:rPr>
        <w:t>обучающийся</w:t>
      </w:r>
      <w:r>
        <w:rPr>
          <w:spacing w:val="1"/>
          <w:sz w:val="24"/>
        </w:rPr>
        <w:t xml:space="preserve"> </w:t>
      </w:r>
      <w:r>
        <w:rPr>
          <w:spacing w:val="-2"/>
          <w:sz w:val="24"/>
        </w:rPr>
        <w:t>научится:</w:t>
      </w:r>
    </w:p>
    <w:p w:rsidR="002246E2" w:rsidRDefault="00425798" w:rsidP="00EE71B3">
      <w:pPr>
        <w:pStyle w:val="a5"/>
        <w:numPr>
          <w:ilvl w:val="0"/>
          <w:numId w:val="75"/>
        </w:numPr>
        <w:tabs>
          <w:tab w:val="left" w:pos="1681"/>
        </w:tabs>
        <w:spacing w:before="95"/>
        <w:ind w:left="1680" w:hanging="769"/>
        <w:rPr>
          <w:sz w:val="24"/>
        </w:rPr>
      </w:pPr>
      <w:r>
        <w:rPr>
          <w:sz w:val="24"/>
        </w:rPr>
        <w:t>читать,</w:t>
      </w:r>
      <w:r>
        <w:rPr>
          <w:spacing w:val="-9"/>
          <w:sz w:val="24"/>
        </w:rPr>
        <w:t xml:space="preserve"> </w:t>
      </w:r>
      <w:r>
        <w:rPr>
          <w:sz w:val="24"/>
        </w:rPr>
        <w:t>записывать,</w:t>
      </w:r>
      <w:r>
        <w:rPr>
          <w:spacing w:val="-7"/>
          <w:sz w:val="24"/>
        </w:rPr>
        <w:t xml:space="preserve"> </w:t>
      </w:r>
      <w:r>
        <w:rPr>
          <w:sz w:val="24"/>
        </w:rPr>
        <w:t>сравнивать,</w:t>
      </w:r>
      <w:r>
        <w:rPr>
          <w:spacing w:val="-3"/>
          <w:sz w:val="24"/>
        </w:rPr>
        <w:t xml:space="preserve"> </w:t>
      </w:r>
      <w:r>
        <w:rPr>
          <w:sz w:val="24"/>
        </w:rPr>
        <w:t>упорядочивать</w:t>
      </w:r>
      <w:r>
        <w:rPr>
          <w:spacing w:val="-9"/>
          <w:sz w:val="24"/>
        </w:rPr>
        <w:t xml:space="preserve"> </w:t>
      </w:r>
      <w:r>
        <w:rPr>
          <w:sz w:val="24"/>
        </w:rPr>
        <w:t>многозначные</w:t>
      </w:r>
      <w:r>
        <w:rPr>
          <w:spacing w:val="-5"/>
          <w:sz w:val="24"/>
        </w:rPr>
        <w:t xml:space="preserve"> </w:t>
      </w:r>
      <w:r>
        <w:rPr>
          <w:spacing w:val="-2"/>
          <w:sz w:val="24"/>
        </w:rPr>
        <w:t>числа;</w:t>
      </w:r>
    </w:p>
    <w:p w:rsidR="002246E2" w:rsidRDefault="00425798" w:rsidP="00EE71B3">
      <w:pPr>
        <w:pStyle w:val="a5"/>
        <w:numPr>
          <w:ilvl w:val="0"/>
          <w:numId w:val="75"/>
        </w:numPr>
        <w:tabs>
          <w:tab w:val="left" w:pos="1681"/>
        </w:tabs>
        <w:spacing w:before="59"/>
        <w:ind w:left="1680" w:hanging="769"/>
        <w:rPr>
          <w:sz w:val="24"/>
        </w:rPr>
      </w:pPr>
      <w:r>
        <w:rPr>
          <w:sz w:val="24"/>
        </w:rPr>
        <w:t>находить</w:t>
      </w:r>
      <w:r>
        <w:rPr>
          <w:spacing w:val="-6"/>
          <w:sz w:val="24"/>
        </w:rPr>
        <w:t xml:space="preserve"> </w:t>
      </w:r>
      <w:r>
        <w:rPr>
          <w:sz w:val="24"/>
        </w:rPr>
        <w:t>число</w:t>
      </w:r>
      <w:r>
        <w:rPr>
          <w:spacing w:val="-4"/>
          <w:sz w:val="24"/>
        </w:rPr>
        <w:t xml:space="preserve"> </w:t>
      </w:r>
      <w:r>
        <w:rPr>
          <w:sz w:val="24"/>
        </w:rPr>
        <w:t>большее/меньшее</w:t>
      </w:r>
      <w:r>
        <w:rPr>
          <w:spacing w:val="-3"/>
          <w:sz w:val="24"/>
        </w:rPr>
        <w:t xml:space="preserve"> </w:t>
      </w:r>
      <w:r>
        <w:rPr>
          <w:sz w:val="24"/>
        </w:rPr>
        <w:t>данного</w:t>
      </w:r>
      <w:r>
        <w:rPr>
          <w:spacing w:val="-3"/>
          <w:sz w:val="24"/>
        </w:rPr>
        <w:t xml:space="preserve"> </w:t>
      </w:r>
      <w:r>
        <w:rPr>
          <w:sz w:val="24"/>
        </w:rPr>
        <w:t>числа</w:t>
      </w:r>
      <w:r>
        <w:rPr>
          <w:spacing w:val="-3"/>
          <w:sz w:val="24"/>
        </w:rPr>
        <w:t xml:space="preserve"> </w:t>
      </w:r>
      <w:r>
        <w:rPr>
          <w:sz w:val="24"/>
        </w:rPr>
        <w:t>на</w:t>
      </w:r>
      <w:r>
        <w:rPr>
          <w:spacing w:val="3"/>
          <w:sz w:val="24"/>
        </w:rPr>
        <w:t xml:space="preserve"> </w:t>
      </w:r>
      <w:r>
        <w:rPr>
          <w:sz w:val="24"/>
        </w:rPr>
        <w:t>заданное</w:t>
      </w:r>
      <w:r>
        <w:rPr>
          <w:spacing w:val="-3"/>
          <w:sz w:val="24"/>
        </w:rPr>
        <w:t xml:space="preserve"> </w:t>
      </w:r>
      <w:r>
        <w:rPr>
          <w:sz w:val="24"/>
        </w:rPr>
        <w:t>число,</w:t>
      </w:r>
      <w:r>
        <w:rPr>
          <w:spacing w:val="-4"/>
          <w:sz w:val="24"/>
        </w:rPr>
        <w:t xml:space="preserve"> </w:t>
      </w:r>
      <w:r>
        <w:rPr>
          <w:sz w:val="24"/>
        </w:rPr>
        <w:t>в</w:t>
      </w:r>
      <w:r>
        <w:rPr>
          <w:spacing w:val="-5"/>
          <w:sz w:val="24"/>
        </w:rPr>
        <w:t xml:space="preserve"> </w:t>
      </w:r>
      <w:r>
        <w:rPr>
          <w:sz w:val="24"/>
        </w:rPr>
        <w:t>заданное</w:t>
      </w:r>
      <w:r>
        <w:rPr>
          <w:spacing w:val="-2"/>
          <w:sz w:val="24"/>
        </w:rPr>
        <w:t xml:space="preserve"> </w:t>
      </w:r>
      <w:r>
        <w:rPr>
          <w:sz w:val="24"/>
        </w:rPr>
        <w:t>число</w:t>
      </w:r>
      <w:r>
        <w:rPr>
          <w:spacing w:val="-4"/>
          <w:sz w:val="24"/>
        </w:rPr>
        <w:t xml:space="preserve"> раз;</w:t>
      </w:r>
    </w:p>
    <w:p w:rsidR="002246E2" w:rsidRDefault="00425798" w:rsidP="00EE71B3">
      <w:pPr>
        <w:pStyle w:val="a5"/>
        <w:numPr>
          <w:ilvl w:val="0"/>
          <w:numId w:val="75"/>
        </w:numPr>
        <w:tabs>
          <w:tab w:val="left" w:pos="1681"/>
        </w:tabs>
        <w:spacing w:before="87" w:line="314" w:lineRule="auto"/>
        <w:ind w:left="1680" w:right="612" w:hanging="768"/>
        <w:rPr>
          <w:sz w:val="24"/>
        </w:rPr>
      </w:pPr>
      <w:r>
        <w:rPr>
          <w:sz w:val="24"/>
        </w:rPr>
        <w:t>выполнять арифметические действия: сложение и вычитание с многозначными числами письменно</w:t>
      </w:r>
      <w:r>
        <w:rPr>
          <w:spacing w:val="-4"/>
          <w:sz w:val="24"/>
        </w:rPr>
        <w:t xml:space="preserve"> </w:t>
      </w:r>
      <w:r>
        <w:rPr>
          <w:sz w:val="24"/>
        </w:rPr>
        <w:t>(в</w:t>
      </w:r>
      <w:r>
        <w:rPr>
          <w:spacing w:val="-6"/>
          <w:sz w:val="24"/>
        </w:rPr>
        <w:t xml:space="preserve"> </w:t>
      </w:r>
      <w:r>
        <w:rPr>
          <w:sz w:val="24"/>
        </w:rPr>
        <w:t>пределах</w:t>
      </w:r>
      <w:r>
        <w:rPr>
          <w:spacing w:val="-4"/>
          <w:sz w:val="24"/>
        </w:rPr>
        <w:t xml:space="preserve"> </w:t>
      </w:r>
      <w:r>
        <w:rPr>
          <w:sz w:val="24"/>
        </w:rPr>
        <w:t>100</w:t>
      </w:r>
      <w:r>
        <w:rPr>
          <w:spacing w:val="-2"/>
          <w:sz w:val="24"/>
        </w:rPr>
        <w:t xml:space="preserve"> </w:t>
      </w:r>
      <w:r>
        <w:rPr>
          <w:sz w:val="24"/>
        </w:rPr>
        <w:t>—</w:t>
      </w:r>
      <w:r>
        <w:rPr>
          <w:spacing w:val="-8"/>
          <w:sz w:val="24"/>
        </w:rPr>
        <w:t xml:space="preserve"> </w:t>
      </w:r>
      <w:r>
        <w:rPr>
          <w:sz w:val="24"/>
        </w:rPr>
        <w:t>устно); умножение</w:t>
      </w:r>
      <w:r>
        <w:rPr>
          <w:spacing w:val="-3"/>
          <w:sz w:val="24"/>
        </w:rPr>
        <w:t xml:space="preserve"> </w:t>
      </w:r>
      <w:r>
        <w:rPr>
          <w:sz w:val="24"/>
        </w:rPr>
        <w:t>и</w:t>
      </w:r>
      <w:r>
        <w:rPr>
          <w:spacing w:val="-5"/>
          <w:sz w:val="24"/>
        </w:rPr>
        <w:t xml:space="preserve"> </w:t>
      </w:r>
      <w:r>
        <w:rPr>
          <w:sz w:val="24"/>
        </w:rPr>
        <w:t>деление</w:t>
      </w:r>
      <w:r>
        <w:rPr>
          <w:spacing w:val="-3"/>
          <w:sz w:val="24"/>
        </w:rPr>
        <w:t xml:space="preserve"> </w:t>
      </w:r>
      <w:r>
        <w:rPr>
          <w:sz w:val="24"/>
        </w:rPr>
        <w:t>многозначного</w:t>
      </w:r>
      <w:r>
        <w:rPr>
          <w:spacing w:val="-9"/>
          <w:sz w:val="24"/>
        </w:rPr>
        <w:t xml:space="preserve"> </w:t>
      </w:r>
      <w:r>
        <w:rPr>
          <w:sz w:val="24"/>
        </w:rPr>
        <w:t>числа</w:t>
      </w:r>
      <w:r>
        <w:rPr>
          <w:spacing w:val="-3"/>
          <w:sz w:val="24"/>
        </w:rPr>
        <w:t xml:space="preserve"> </w:t>
      </w:r>
      <w:r>
        <w:rPr>
          <w:sz w:val="24"/>
        </w:rPr>
        <w:t>на</w:t>
      </w:r>
      <w:r>
        <w:rPr>
          <w:spacing w:val="-7"/>
          <w:sz w:val="24"/>
        </w:rPr>
        <w:t xml:space="preserve"> </w:t>
      </w:r>
      <w:r>
        <w:rPr>
          <w:sz w:val="24"/>
        </w:rPr>
        <w:t>одно- значное, двузначное число письменно (в пределах 100 — устно); деление с остатком — письменно (в пределах 1000);</w:t>
      </w:r>
    </w:p>
    <w:p w:rsidR="002246E2" w:rsidRDefault="00425798" w:rsidP="00EE71B3">
      <w:pPr>
        <w:pStyle w:val="a5"/>
        <w:numPr>
          <w:ilvl w:val="0"/>
          <w:numId w:val="75"/>
        </w:numPr>
        <w:tabs>
          <w:tab w:val="left" w:pos="1681"/>
        </w:tabs>
        <w:spacing w:before="9" w:line="312" w:lineRule="auto"/>
        <w:ind w:left="1680" w:right="617" w:hanging="768"/>
        <w:rPr>
          <w:sz w:val="24"/>
        </w:rPr>
      </w:pPr>
      <w:r>
        <w:rPr>
          <w:sz w:val="24"/>
        </w:rPr>
        <w:t>вычислять значение числового выражения (со скобками/без скобок), содержащего дей- ствия сложения, вычитания, умножения, деления с многозначными числами;</w:t>
      </w:r>
    </w:p>
    <w:p w:rsidR="002246E2" w:rsidRDefault="00425798" w:rsidP="00EE71B3">
      <w:pPr>
        <w:pStyle w:val="a5"/>
        <w:numPr>
          <w:ilvl w:val="0"/>
          <w:numId w:val="75"/>
        </w:numPr>
        <w:tabs>
          <w:tab w:val="left" w:pos="1681"/>
        </w:tabs>
        <w:spacing w:before="14"/>
        <w:ind w:left="1680" w:hanging="769"/>
        <w:rPr>
          <w:sz w:val="24"/>
        </w:rPr>
      </w:pPr>
      <w:r>
        <w:rPr>
          <w:sz w:val="24"/>
        </w:rPr>
        <w:t>использовать</w:t>
      </w:r>
      <w:r>
        <w:rPr>
          <w:spacing w:val="-8"/>
          <w:sz w:val="24"/>
        </w:rPr>
        <w:t xml:space="preserve"> </w:t>
      </w:r>
      <w:r>
        <w:rPr>
          <w:sz w:val="24"/>
        </w:rPr>
        <w:t>при</w:t>
      </w:r>
      <w:r>
        <w:rPr>
          <w:spacing w:val="-5"/>
          <w:sz w:val="24"/>
        </w:rPr>
        <w:t xml:space="preserve"> </w:t>
      </w:r>
      <w:r>
        <w:rPr>
          <w:sz w:val="24"/>
        </w:rPr>
        <w:t>вычислениях</w:t>
      </w:r>
      <w:r>
        <w:rPr>
          <w:spacing w:val="-4"/>
          <w:sz w:val="24"/>
        </w:rPr>
        <w:t xml:space="preserve"> </w:t>
      </w:r>
      <w:r>
        <w:rPr>
          <w:sz w:val="24"/>
        </w:rPr>
        <w:t>изученные</w:t>
      </w:r>
      <w:r>
        <w:rPr>
          <w:spacing w:val="-3"/>
          <w:sz w:val="24"/>
        </w:rPr>
        <w:t xml:space="preserve"> </w:t>
      </w:r>
      <w:r>
        <w:rPr>
          <w:sz w:val="24"/>
        </w:rPr>
        <w:t>свойства</w:t>
      </w:r>
      <w:r>
        <w:rPr>
          <w:spacing w:val="-3"/>
          <w:sz w:val="24"/>
        </w:rPr>
        <w:t xml:space="preserve"> </w:t>
      </w:r>
      <w:r>
        <w:rPr>
          <w:sz w:val="24"/>
        </w:rPr>
        <w:t>арифметических</w:t>
      </w:r>
      <w:r>
        <w:rPr>
          <w:spacing w:val="-3"/>
          <w:sz w:val="24"/>
        </w:rPr>
        <w:t xml:space="preserve"> </w:t>
      </w:r>
      <w:r>
        <w:rPr>
          <w:spacing w:val="-2"/>
          <w:sz w:val="24"/>
        </w:rPr>
        <w:t>действий;</w:t>
      </w:r>
    </w:p>
    <w:p w:rsidR="002246E2" w:rsidRDefault="00425798" w:rsidP="00EE71B3">
      <w:pPr>
        <w:pStyle w:val="a5"/>
        <w:numPr>
          <w:ilvl w:val="0"/>
          <w:numId w:val="75"/>
        </w:numPr>
        <w:tabs>
          <w:tab w:val="left" w:pos="1681"/>
        </w:tabs>
        <w:spacing w:before="59" w:line="316" w:lineRule="auto"/>
        <w:ind w:left="1680" w:right="624" w:hanging="768"/>
        <w:rPr>
          <w:sz w:val="24"/>
        </w:rPr>
      </w:pPr>
      <w:r>
        <w:rPr>
          <w:sz w:val="24"/>
        </w:rPr>
        <w:t>выполнять</w:t>
      </w:r>
      <w:r>
        <w:rPr>
          <w:spacing w:val="-10"/>
          <w:sz w:val="24"/>
        </w:rPr>
        <w:t xml:space="preserve"> </w:t>
      </w:r>
      <w:r>
        <w:rPr>
          <w:sz w:val="24"/>
        </w:rPr>
        <w:t>прикидку</w:t>
      </w:r>
      <w:r>
        <w:rPr>
          <w:spacing w:val="-13"/>
          <w:sz w:val="24"/>
        </w:rPr>
        <w:t xml:space="preserve"> </w:t>
      </w:r>
      <w:r>
        <w:rPr>
          <w:sz w:val="24"/>
        </w:rPr>
        <w:t>результата</w:t>
      </w:r>
      <w:r>
        <w:rPr>
          <w:spacing w:val="-7"/>
          <w:sz w:val="24"/>
        </w:rPr>
        <w:t xml:space="preserve"> </w:t>
      </w:r>
      <w:r>
        <w:rPr>
          <w:sz w:val="24"/>
        </w:rPr>
        <w:t>вычислений;</w:t>
      </w:r>
      <w:r>
        <w:rPr>
          <w:spacing w:val="-8"/>
          <w:sz w:val="24"/>
        </w:rPr>
        <w:t xml:space="preserve"> </w:t>
      </w:r>
      <w:r>
        <w:rPr>
          <w:sz w:val="24"/>
        </w:rPr>
        <w:t>осуществлять</w:t>
      </w:r>
      <w:r>
        <w:rPr>
          <w:spacing w:val="-10"/>
          <w:sz w:val="24"/>
        </w:rPr>
        <w:t xml:space="preserve"> </w:t>
      </w:r>
      <w:r>
        <w:rPr>
          <w:sz w:val="24"/>
        </w:rPr>
        <w:t>проверку</w:t>
      </w:r>
      <w:r>
        <w:rPr>
          <w:spacing w:val="-13"/>
          <w:sz w:val="24"/>
        </w:rPr>
        <w:t xml:space="preserve"> </w:t>
      </w:r>
      <w:r>
        <w:rPr>
          <w:sz w:val="24"/>
        </w:rPr>
        <w:t>полученного</w:t>
      </w:r>
      <w:r>
        <w:rPr>
          <w:spacing w:val="-9"/>
          <w:sz w:val="24"/>
        </w:rPr>
        <w:t xml:space="preserve"> </w:t>
      </w:r>
      <w:r>
        <w:rPr>
          <w:sz w:val="24"/>
        </w:rPr>
        <w:t>резуль- тата</w:t>
      </w:r>
      <w:r>
        <w:rPr>
          <w:spacing w:val="-9"/>
          <w:sz w:val="24"/>
        </w:rPr>
        <w:t xml:space="preserve"> </w:t>
      </w:r>
      <w:r>
        <w:rPr>
          <w:sz w:val="24"/>
        </w:rPr>
        <w:t>по</w:t>
      </w:r>
      <w:r>
        <w:rPr>
          <w:spacing w:val="-10"/>
          <w:sz w:val="24"/>
        </w:rPr>
        <w:t xml:space="preserve"> </w:t>
      </w:r>
      <w:r>
        <w:rPr>
          <w:sz w:val="24"/>
        </w:rPr>
        <w:t>критериям:</w:t>
      </w:r>
      <w:r>
        <w:rPr>
          <w:spacing w:val="-15"/>
          <w:sz w:val="24"/>
        </w:rPr>
        <w:t xml:space="preserve"> </w:t>
      </w:r>
      <w:r>
        <w:rPr>
          <w:sz w:val="24"/>
        </w:rPr>
        <w:t>достоверность(реальность),</w:t>
      </w:r>
      <w:r>
        <w:rPr>
          <w:spacing w:val="-9"/>
          <w:sz w:val="24"/>
        </w:rPr>
        <w:t xml:space="preserve"> </w:t>
      </w:r>
      <w:r>
        <w:rPr>
          <w:sz w:val="24"/>
        </w:rPr>
        <w:t>соответствие</w:t>
      </w:r>
      <w:r>
        <w:rPr>
          <w:spacing w:val="-9"/>
          <w:sz w:val="24"/>
        </w:rPr>
        <w:t xml:space="preserve"> </w:t>
      </w:r>
      <w:r>
        <w:rPr>
          <w:sz w:val="24"/>
        </w:rPr>
        <w:t>правилу/алгоритму,</w:t>
      </w:r>
      <w:r>
        <w:rPr>
          <w:spacing w:val="-10"/>
          <w:sz w:val="24"/>
        </w:rPr>
        <w:t xml:space="preserve"> </w:t>
      </w:r>
      <w:r>
        <w:rPr>
          <w:sz w:val="24"/>
        </w:rPr>
        <w:t>а</w:t>
      </w:r>
      <w:r>
        <w:rPr>
          <w:spacing w:val="-8"/>
          <w:sz w:val="24"/>
        </w:rPr>
        <w:t xml:space="preserve"> </w:t>
      </w:r>
      <w:r>
        <w:rPr>
          <w:sz w:val="24"/>
        </w:rPr>
        <w:t>также</w:t>
      </w:r>
      <w:r>
        <w:rPr>
          <w:spacing w:val="-8"/>
          <w:sz w:val="24"/>
        </w:rPr>
        <w:t xml:space="preserve"> </w:t>
      </w:r>
      <w:r>
        <w:rPr>
          <w:sz w:val="24"/>
        </w:rPr>
        <w:t>с помощью калькулятора;</w:t>
      </w:r>
    </w:p>
    <w:p w:rsidR="002246E2" w:rsidRDefault="00425798" w:rsidP="00EE71B3">
      <w:pPr>
        <w:pStyle w:val="a5"/>
        <w:numPr>
          <w:ilvl w:val="0"/>
          <w:numId w:val="75"/>
        </w:numPr>
        <w:tabs>
          <w:tab w:val="left" w:pos="1681"/>
        </w:tabs>
        <w:spacing w:before="6"/>
        <w:ind w:left="1680" w:hanging="769"/>
        <w:rPr>
          <w:sz w:val="24"/>
        </w:rPr>
      </w:pPr>
      <w:r>
        <w:rPr>
          <w:sz w:val="24"/>
        </w:rPr>
        <w:t>находить</w:t>
      </w:r>
      <w:r>
        <w:rPr>
          <w:spacing w:val="-3"/>
          <w:sz w:val="24"/>
        </w:rPr>
        <w:t xml:space="preserve"> </w:t>
      </w:r>
      <w:r>
        <w:rPr>
          <w:sz w:val="24"/>
        </w:rPr>
        <w:t>долю</w:t>
      </w:r>
      <w:r>
        <w:rPr>
          <w:spacing w:val="-1"/>
          <w:sz w:val="24"/>
        </w:rPr>
        <w:t xml:space="preserve"> </w:t>
      </w:r>
      <w:r>
        <w:rPr>
          <w:sz w:val="24"/>
        </w:rPr>
        <w:t>величины,</w:t>
      </w:r>
      <w:r>
        <w:rPr>
          <w:spacing w:val="-2"/>
          <w:sz w:val="24"/>
        </w:rPr>
        <w:t xml:space="preserve"> </w:t>
      </w:r>
      <w:r>
        <w:rPr>
          <w:sz w:val="24"/>
        </w:rPr>
        <w:t>величину</w:t>
      </w:r>
      <w:r>
        <w:rPr>
          <w:spacing w:val="-8"/>
          <w:sz w:val="24"/>
        </w:rPr>
        <w:t xml:space="preserve"> </w:t>
      </w:r>
      <w:r>
        <w:rPr>
          <w:sz w:val="24"/>
        </w:rPr>
        <w:t>по</w:t>
      </w:r>
      <w:r>
        <w:rPr>
          <w:spacing w:val="2"/>
          <w:sz w:val="24"/>
        </w:rPr>
        <w:t xml:space="preserve"> </w:t>
      </w:r>
      <w:r>
        <w:rPr>
          <w:sz w:val="24"/>
        </w:rPr>
        <w:t xml:space="preserve">ее </w:t>
      </w:r>
      <w:r>
        <w:rPr>
          <w:spacing w:val="-4"/>
          <w:sz w:val="24"/>
        </w:rPr>
        <w:t>доле;</w:t>
      </w:r>
    </w:p>
    <w:p w:rsidR="002246E2" w:rsidRDefault="00425798" w:rsidP="00EE71B3">
      <w:pPr>
        <w:pStyle w:val="a5"/>
        <w:numPr>
          <w:ilvl w:val="0"/>
          <w:numId w:val="75"/>
        </w:numPr>
        <w:tabs>
          <w:tab w:val="left" w:pos="1681"/>
        </w:tabs>
        <w:spacing w:before="59"/>
        <w:ind w:left="1680" w:hanging="769"/>
        <w:rPr>
          <w:sz w:val="24"/>
        </w:rPr>
      </w:pPr>
      <w:r>
        <w:rPr>
          <w:sz w:val="24"/>
        </w:rPr>
        <w:t>находить</w:t>
      </w:r>
      <w:r>
        <w:rPr>
          <w:spacing w:val="-7"/>
          <w:sz w:val="24"/>
        </w:rPr>
        <w:t xml:space="preserve"> </w:t>
      </w:r>
      <w:r>
        <w:rPr>
          <w:sz w:val="24"/>
        </w:rPr>
        <w:t>неизвестный</w:t>
      </w:r>
      <w:r>
        <w:rPr>
          <w:spacing w:val="-4"/>
          <w:sz w:val="24"/>
        </w:rPr>
        <w:t xml:space="preserve"> </w:t>
      </w:r>
      <w:r>
        <w:rPr>
          <w:sz w:val="24"/>
        </w:rPr>
        <w:t>компонент</w:t>
      </w:r>
      <w:r>
        <w:rPr>
          <w:spacing w:val="-5"/>
          <w:sz w:val="24"/>
        </w:rPr>
        <w:t xml:space="preserve"> </w:t>
      </w:r>
      <w:r>
        <w:rPr>
          <w:sz w:val="24"/>
        </w:rPr>
        <w:t>арифметического</w:t>
      </w:r>
      <w:r>
        <w:rPr>
          <w:spacing w:val="-2"/>
          <w:sz w:val="24"/>
        </w:rPr>
        <w:t xml:space="preserve"> действия;</w:t>
      </w:r>
    </w:p>
    <w:p w:rsidR="002246E2" w:rsidRDefault="00425798" w:rsidP="00EE71B3">
      <w:pPr>
        <w:pStyle w:val="a5"/>
        <w:numPr>
          <w:ilvl w:val="0"/>
          <w:numId w:val="75"/>
        </w:numPr>
        <w:tabs>
          <w:tab w:val="left" w:pos="1681"/>
        </w:tabs>
        <w:spacing w:before="63" w:line="312" w:lineRule="auto"/>
        <w:ind w:left="1680" w:right="618" w:hanging="768"/>
        <w:rPr>
          <w:sz w:val="24"/>
        </w:rPr>
      </w:pPr>
      <w:r>
        <w:rPr>
          <w:sz w:val="24"/>
        </w:rPr>
        <w:t>использовать</w:t>
      </w:r>
      <w:r>
        <w:rPr>
          <w:spacing w:val="-5"/>
          <w:sz w:val="24"/>
        </w:rPr>
        <w:t xml:space="preserve"> </w:t>
      </w:r>
      <w:r>
        <w:rPr>
          <w:sz w:val="24"/>
        </w:rPr>
        <w:t>единицы</w:t>
      </w:r>
      <w:r>
        <w:rPr>
          <w:spacing w:val="-5"/>
          <w:sz w:val="24"/>
        </w:rPr>
        <w:t xml:space="preserve"> </w:t>
      </w:r>
      <w:r>
        <w:rPr>
          <w:sz w:val="24"/>
        </w:rPr>
        <w:t>величин</w:t>
      </w:r>
      <w:r>
        <w:rPr>
          <w:spacing w:val="-4"/>
          <w:sz w:val="24"/>
        </w:rPr>
        <w:t xml:space="preserve"> </w:t>
      </w:r>
      <w:r>
        <w:rPr>
          <w:sz w:val="24"/>
        </w:rPr>
        <w:t>для</w:t>
      </w:r>
      <w:r>
        <w:rPr>
          <w:spacing w:val="-6"/>
          <w:sz w:val="24"/>
        </w:rPr>
        <w:t xml:space="preserve"> </w:t>
      </w:r>
      <w:r>
        <w:rPr>
          <w:sz w:val="24"/>
        </w:rPr>
        <w:t>при</w:t>
      </w:r>
      <w:r>
        <w:rPr>
          <w:spacing w:val="-4"/>
          <w:sz w:val="24"/>
        </w:rPr>
        <w:t xml:space="preserve"> </w:t>
      </w:r>
      <w:r>
        <w:rPr>
          <w:sz w:val="24"/>
        </w:rPr>
        <w:t>решении</w:t>
      </w:r>
      <w:r>
        <w:rPr>
          <w:spacing w:val="-4"/>
          <w:sz w:val="24"/>
        </w:rPr>
        <w:t xml:space="preserve"> </w:t>
      </w:r>
      <w:r>
        <w:rPr>
          <w:sz w:val="24"/>
        </w:rPr>
        <w:t>задач</w:t>
      </w:r>
      <w:r>
        <w:rPr>
          <w:spacing w:val="-8"/>
          <w:sz w:val="24"/>
        </w:rPr>
        <w:t xml:space="preserve"> </w:t>
      </w:r>
      <w:r>
        <w:rPr>
          <w:sz w:val="24"/>
        </w:rPr>
        <w:t>(длина,</w:t>
      </w:r>
      <w:r>
        <w:rPr>
          <w:spacing w:val="-8"/>
          <w:sz w:val="24"/>
        </w:rPr>
        <w:t xml:space="preserve"> </w:t>
      </w:r>
      <w:r>
        <w:rPr>
          <w:sz w:val="24"/>
        </w:rPr>
        <w:t>масса,</w:t>
      </w:r>
      <w:r>
        <w:rPr>
          <w:spacing w:val="-8"/>
          <w:sz w:val="24"/>
        </w:rPr>
        <w:t xml:space="preserve"> </w:t>
      </w:r>
      <w:r>
        <w:rPr>
          <w:sz w:val="24"/>
        </w:rPr>
        <w:t>время,</w:t>
      </w:r>
      <w:r>
        <w:rPr>
          <w:spacing w:val="-3"/>
          <w:sz w:val="24"/>
        </w:rPr>
        <w:t xml:space="preserve"> </w:t>
      </w:r>
      <w:r>
        <w:rPr>
          <w:sz w:val="24"/>
        </w:rPr>
        <w:t>вместимость, стоимость, площадь, скорость);</w:t>
      </w:r>
    </w:p>
    <w:p w:rsidR="002246E2" w:rsidRDefault="00425798" w:rsidP="00EE71B3">
      <w:pPr>
        <w:pStyle w:val="a5"/>
        <w:numPr>
          <w:ilvl w:val="0"/>
          <w:numId w:val="75"/>
        </w:numPr>
        <w:tabs>
          <w:tab w:val="left" w:pos="1681"/>
        </w:tabs>
        <w:spacing w:before="10" w:line="316" w:lineRule="auto"/>
        <w:ind w:left="1680" w:right="612" w:hanging="768"/>
        <w:rPr>
          <w:sz w:val="24"/>
        </w:rPr>
      </w:pPr>
      <w:r>
        <w:rPr>
          <w:sz w:val="24"/>
        </w:rPr>
        <w:t>использовать</w:t>
      </w:r>
      <w:r>
        <w:rPr>
          <w:spacing w:val="-1"/>
          <w:sz w:val="24"/>
        </w:rPr>
        <w:t xml:space="preserve"> </w:t>
      </w:r>
      <w:r>
        <w:rPr>
          <w:sz w:val="24"/>
        </w:rPr>
        <w:t>при решении задач</w:t>
      </w:r>
      <w:r>
        <w:rPr>
          <w:spacing w:val="-4"/>
          <w:sz w:val="24"/>
        </w:rPr>
        <w:t xml:space="preserve"> </w:t>
      </w:r>
      <w:r>
        <w:rPr>
          <w:sz w:val="24"/>
        </w:rPr>
        <w:t>единицы</w:t>
      </w:r>
      <w:r>
        <w:rPr>
          <w:spacing w:val="-1"/>
          <w:sz w:val="24"/>
        </w:rPr>
        <w:t xml:space="preserve"> </w:t>
      </w:r>
      <w:r>
        <w:rPr>
          <w:sz w:val="24"/>
        </w:rPr>
        <w:t>длины</w:t>
      </w:r>
      <w:r>
        <w:rPr>
          <w:spacing w:val="-2"/>
          <w:sz w:val="24"/>
        </w:rPr>
        <w:t xml:space="preserve"> </w:t>
      </w:r>
      <w:r>
        <w:rPr>
          <w:sz w:val="24"/>
        </w:rPr>
        <w:t>(миллиметр,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2246E2" w:rsidRDefault="00425798" w:rsidP="00EE71B3">
      <w:pPr>
        <w:pStyle w:val="a5"/>
        <w:numPr>
          <w:ilvl w:val="0"/>
          <w:numId w:val="75"/>
        </w:numPr>
        <w:tabs>
          <w:tab w:val="left" w:pos="1740"/>
          <w:tab w:val="left" w:pos="1741"/>
        </w:tabs>
        <w:spacing w:line="316" w:lineRule="auto"/>
        <w:ind w:left="1680" w:right="619" w:hanging="768"/>
        <w:rPr>
          <w:sz w:val="24"/>
        </w:rPr>
      </w:pPr>
      <w:r>
        <w:tab/>
      </w:r>
      <w:r>
        <w:rPr>
          <w:sz w:val="24"/>
        </w:rPr>
        <w:t>использовать при решении текстовых задач и в практических ситуациях соотношения между</w:t>
      </w:r>
      <w:r>
        <w:rPr>
          <w:spacing w:val="-15"/>
          <w:sz w:val="24"/>
        </w:rPr>
        <w:t xml:space="preserve"> </w:t>
      </w:r>
      <w:r>
        <w:rPr>
          <w:sz w:val="24"/>
        </w:rPr>
        <w:t>скоростью,</w:t>
      </w:r>
      <w:r>
        <w:rPr>
          <w:spacing w:val="-14"/>
          <w:sz w:val="24"/>
        </w:rPr>
        <w:t xml:space="preserve"> </w:t>
      </w:r>
      <w:r>
        <w:rPr>
          <w:sz w:val="24"/>
        </w:rPr>
        <w:t>временем</w:t>
      </w:r>
      <w:r>
        <w:rPr>
          <w:spacing w:val="-10"/>
          <w:sz w:val="24"/>
        </w:rPr>
        <w:t xml:space="preserve"> </w:t>
      </w:r>
      <w:r>
        <w:rPr>
          <w:sz w:val="24"/>
        </w:rPr>
        <w:t>и</w:t>
      </w:r>
      <w:r>
        <w:rPr>
          <w:spacing w:val="-12"/>
          <w:sz w:val="24"/>
        </w:rPr>
        <w:t xml:space="preserve"> </w:t>
      </w:r>
      <w:r>
        <w:rPr>
          <w:sz w:val="24"/>
        </w:rPr>
        <w:t>пройденным</w:t>
      </w:r>
      <w:r>
        <w:rPr>
          <w:spacing w:val="-11"/>
          <w:sz w:val="24"/>
        </w:rPr>
        <w:t xml:space="preserve"> </w:t>
      </w:r>
      <w:r>
        <w:rPr>
          <w:sz w:val="24"/>
        </w:rPr>
        <w:t>путем,</w:t>
      </w:r>
      <w:r>
        <w:rPr>
          <w:spacing w:val="-11"/>
          <w:sz w:val="24"/>
        </w:rPr>
        <w:t xml:space="preserve"> </w:t>
      </w:r>
      <w:r>
        <w:rPr>
          <w:sz w:val="24"/>
        </w:rPr>
        <w:t>между</w:t>
      </w:r>
      <w:r>
        <w:rPr>
          <w:spacing w:val="-15"/>
          <w:sz w:val="24"/>
        </w:rPr>
        <w:t xml:space="preserve"> </w:t>
      </w:r>
      <w:r>
        <w:rPr>
          <w:sz w:val="24"/>
        </w:rPr>
        <w:t>производительностью,</w:t>
      </w:r>
      <w:r>
        <w:rPr>
          <w:spacing w:val="-11"/>
          <w:sz w:val="24"/>
        </w:rPr>
        <w:t xml:space="preserve"> </w:t>
      </w:r>
      <w:r>
        <w:rPr>
          <w:sz w:val="24"/>
        </w:rPr>
        <w:t>временем и объёмом работы;</w:t>
      </w:r>
    </w:p>
    <w:p w:rsidR="002246E2" w:rsidRDefault="00425798" w:rsidP="00EE71B3">
      <w:pPr>
        <w:pStyle w:val="a5"/>
        <w:numPr>
          <w:ilvl w:val="0"/>
          <w:numId w:val="75"/>
        </w:numPr>
        <w:tabs>
          <w:tab w:val="left" w:pos="1681"/>
        </w:tabs>
        <w:spacing w:line="314" w:lineRule="auto"/>
        <w:ind w:left="1680" w:right="618" w:hanging="768"/>
        <w:rPr>
          <w:sz w:val="24"/>
        </w:rPr>
      </w:pPr>
      <w:r>
        <w:rPr>
          <w:sz w:val="24"/>
        </w:rPr>
        <w:t>определять с помощью цифровых и аналоговых приборов массу предмета, температуру (например,</w:t>
      </w:r>
      <w:r>
        <w:rPr>
          <w:spacing w:val="-15"/>
          <w:sz w:val="24"/>
        </w:rPr>
        <w:t xml:space="preserve"> </w:t>
      </w:r>
      <w:r>
        <w:rPr>
          <w:sz w:val="24"/>
        </w:rPr>
        <w:t>воды,</w:t>
      </w:r>
      <w:r>
        <w:rPr>
          <w:spacing w:val="-15"/>
          <w:sz w:val="24"/>
        </w:rPr>
        <w:t xml:space="preserve"> </w:t>
      </w:r>
      <w:r>
        <w:rPr>
          <w:sz w:val="24"/>
        </w:rPr>
        <w:t>воздуха</w:t>
      </w:r>
      <w:r>
        <w:rPr>
          <w:spacing w:val="-15"/>
          <w:sz w:val="24"/>
        </w:rPr>
        <w:t xml:space="preserve"> </w:t>
      </w:r>
      <w:r>
        <w:rPr>
          <w:sz w:val="24"/>
        </w:rPr>
        <w:t>в</w:t>
      </w:r>
      <w:r>
        <w:rPr>
          <w:spacing w:val="-15"/>
          <w:sz w:val="24"/>
        </w:rPr>
        <w:t xml:space="preserve"> </w:t>
      </w:r>
      <w:r>
        <w:rPr>
          <w:sz w:val="24"/>
        </w:rPr>
        <w:t>помещении),</w:t>
      </w:r>
      <w:r>
        <w:rPr>
          <w:spacing w:val="-15"/>
          <w:sz w:val="24"/>
        </w:rPr>
        <w:t xml:space="preserve"> </w:t>
      </w:r>
      <w:r>
        <w:rPr>
          <w:sz w:val="24"/>
        </w:rPr>
        <w:t>скорость</w:t>
      </w:r>
      <w:r>
        <w:rPr>
          <w:spacing w:val="-15"/>
          <w:sz w:val="24"/>
        </w:rPr>
        <w:t xml:space="preserve"> </w:t>
      </w:r>
      <w:r>
        <w:rPr>
          <w:sz w:val="24"/>
        </w:rPr>
        <w:t>движения</w:t>
      </w:r>
      <w:r>
        <w:rPr>
          <w:spacing w:val="-15"/>
          <w:sz w:val="24"/>
        </w:rPr>
        <w:t xml:space="preserve"> </w:t>
      </w:r>
      <w:r>
        <w:rPr>
          <w:sz w:val="24"/>
        </w:rPr>
        <w:t>транспортного</w:t>
      </w:r>
      <w:r>
        <w:rPr>
          <w:spacing w:val="-15"/>
          <w:sz w:val="24"/>
        </w:rPr>
        <w:t xml:space="preserve"> </w:t>
      </w:r>
      <w:r>
        <w:rPr>
          <w:sz w:val="24"/>
        </w:rPr>
        <w:t>средства;</w:t>
      </w:r>
      <w:r>
        <w:rPr>
          <w:spacing w:val="-15"/>
          <w:sz w:val="24"/>
        </w:rPr>
        <w:t xml:space="preserve"> </w:t>
      </w:r>
      <w:r>
        <w:rPr>
          <w:sz w:val="24"/>
        </w:rPr>
        <w:t>опре- делять</w:t>
      </w:r>
      <w:r>
        <w:rPr>
          <w:spacing w:val="-15"/>
          <w:sz w:val="24"/>
        </w:rPr>
        <w:t xml:space="preserve"> </w:t>
      </w:r>
      <w:r>
        <w:rPr>
          <w:sz w:val="24"/>
        </w:rPr>
        <w:t>с</w:t>
      </w:r>
      <w:r>
        <w:rPr>
          <w:spacing w:val="-9"/>
          <w:sz w:val="24"/>
        </w:rPr>
        <w:t xml:space="preserve"> </w:t>
      </w:r>
      <w:r>
        <w:rPr>
          <w:sz w:val="24"/>
        </w:rPr>
        <w:t>помощью</w:t>
      </w:r>
      <w:r>
        <w:rPr>
          <w:spacing w:val="-10"/>
          <w:sz w:val="24"/>
        </w:rPr>
        <w:t xml:space="preserve"> </w:t>
      </w:r>
      <w:r>
        <w:rPr>
          <w:sz w:val="24"/>
        </w:rPr>
        <w:t>измерительных</w:t>
      </w:r>
      <w:r>
        <w:rPr>
          <w:spacing w:val="-10"/>
          <w:sz w:val="24"/>
        </w:rPr>
        <w:t xml:space="preserve"> </w:t>
      </w:r>
      <w:r>
        <w:rPr>
          <w:sz w:val="24"/>
        </w:rPr>
        <w:t>сосудов</w:t>
      </w:r>
      <w:r>
        <w:rPr>
          <w:spacing w:val="-12"/>
          <w:sz w:val="24"/>
        </w:rPr>
        <w:t xml:space="preserve"> </w:t>
      </w:r>
      <w:r>
        <w:rPr>
          <w:sz w:val="24"/>
        </w:rPr>
        <w:t>вместимость;</w:t>
      </w:r>
      <w:r>
        <w:rPr>
          <w:spacing w:val="-9"/>
          <w:sz w:val="24"/>
        </w:rPr>
        <w:t xml:space="preserve"> </w:t>
      </w:r>
      <w:r>
        <w:rPr>
          <w:sz w:val="24"/>
        </w:rPr>
        <w:t>выполнять</w:t>
      </w:r>
      <w:r>
        <w:rPr>
          <w:spacing w:val="-12"/>
          <w:sz w:val="24"/>
        </w:rPr>
        <w:t xml:space="preserve"> </w:t>
      </w:r>
      <w:r>
        <w:rPr>
          <w:sz w:val="24"/>
        </w:rPr>
        <w:t>прикидку</w:t>
      </w:r>
      <w:r>
        <w:rPr>
          <w:spacing w:val="-11"/>
          <w:sz w:val="24"/>
        </w:rPr>
        <w:t xml:space="preserve"> </w:t>
      </w:r>
      <w:r>
        <w:rPr>
          <w:sz w:val="24"/>
        </w:rPr>
        <w:t>и</w:t>
      </w:r>
      <w:r>
        <w:rPr>
          <w:spacing w:val="-11"/>
          <w:sz w:val="24"/>
        </w:rPr>
        <w:t xml:space="preserve"> </w:t>
      </w:r>
      <w:r>
        <w:rPr>
          <w:sz w:val="24"/>
        </w:rPr>
        <w:t>оценку</w:t>
      </w:r>
      <w:r>
        <w:rPr>
          <w:spacing w:val="-15"/>
          <w:sz w:val="24"/>
        </w:rPr>
        <w:t xml:space="preserve"> </w:t>
      </w:r>
      <w:r>
        <w:rPr>
          <w:sz w:val="24"/>
        </w:rPr>
        <w:t>ре- зультата измерений;</w:t>
      </w:r>
    </w:p>
    <w:p w:rsidR="002246E2" w:rsidRDefault="00425798" w:rsidP="00EE71B3">
      <w:pPr>
        <w:pStyle w:val="a5"/>
        <w:numPr>
          <w:ilvl w:val="0"/>
          <w:numId w:val="75"/>
        </w:numPr>
        <w:tabs>
          <w:tab w:val="left" w:pos="1681"/>
        </w:tabs>
        <w:spacing w:before="1" w:line="314" w:lineRule="auto"/>
        <w:ind w:left="1680" w:right="620" w:hanging="768"/>
        <w:rPr>
          <w:sz w:val="24"/>
        </w:rPr>
      </w:pPr>
      <w:r>
        <w:rPr>
          <w:sz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 лученный результат по критериям: достоверность/реальность, соответствие условию;</w:t>
      </w:r>
    </w:p>
    <w:p w:rsidR="002246E2" w:rsidRDefault="002246E2">
      <w:pPr>
        <w:spacing w:line="314"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81"/>
        </w:tabs>
        <w:spacing w:before="19" w:line="314" w:lineRule="auto"/>
        <w:ind w:left="1680" w:right="619" w:hanging="768"/>
        <w:rPr>
          <w:sz w:val="24"/>
        </w:rPr>
      </w:pPr>
      <w:r>
        <w:rPr>
          <w:sz w:val="24"/>
        </w:rPr>
        <w:lastRenderedPageBreak/>
        <w:t>решать практические задачи, связанные с повседневной жизнью (на покупки, движение и т.п.),</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 избыточными</w:t>
      </w:r>
      <w:r>
        <w:rPr>
          <w:spacing w:val="-1"/>
          <w:sz w:val="24"/>
        </w:rPr>
        <w:t xml:space="preserve"> </w:t>
      </w:r>
      <w:r>
        <w:rPr>
          <w:sz w:val="24"/>
        </w:rPr>
        <w:t>данными,</w:t>
      </w:r>
      <w:r>
        <w:rPr>
          <w:spacing w:val="-1"/>
          <w:sz w:val="24"/>
        </w:rPr>
        <w:t xml:space="preserve"> </w:t>
      </w:r>
      <w:r>
        <w:rPr>
          <w:sz w:val="24"/>
        </w:rPr>
        <w:t>находить</w:t>
      </w:r>
      <w:r>
        <w:rPr>
          <w:spacing w:val="-2"/>
          <w:sz w:val="24"/>
        </w:rPr>
        <w:t xml:space="preserve"> </w:t>
      </w:r>
      <w:r>
        <w:rPr>
          <w:sz w:val="24"/>
        </w:rPr>
        <w:t>недостающую информацию (напри- мер, из таблиц, схем), находить и оценивать различные способы решения, использовать подходящие способы проверки;</w:t>
      </w:r>
    </w:p>
    <w:p w:rsidR="002246E2" w:rsidRDefault="00425798" w:rsidP="00EE71B3">
      <w:pPr>
        <w:pStyle w:val="a5"/>
        <w:numPr>
          <w:ilvl w:val="0"/>
          <w:numId w:val="75"/>
        </w:numPr>
        <w:tabs>
          <w:tab w:val="left" w:pos="1681"/>
        </w:tabs>
        <w:spacing w:before="13"/>
        <w:ind w:left="1680" w:hanging="769"/>
        <w:rPr>
          <w:sz w:val="24"/>
        </w:rPr>
      </w:pPr>
      <w:r>
        <w:rPr>
          <w:sz w:val="24"/>
        </w:rPr>
        <w:t>различать,</w:t>
      </w:r>
      <w:r>
        <w:rPr>
          <w:spacing w:val="-5"/>
          <w:sz w:val="24"/>
        </w:rPr>
        <w:t xml:space="preserve"> </w:t>
      </w:r>
      <w:r>
        <w:rPr>
          <w:sz w:val="24"/>
        </w:rPr>
        <w:t>называть</w:t>
      </w:r>
      <w:r>
        <w:rPr>
          <w:spacing w:val="-5"/>
          <w:sz w:val="24"/>
        </w:rPr>
        <w:t xml:space="preserve"> </w:t>
      </w:r>
      <w:r>
        <w:rPr>
          <w:sz w:val="24"/>
        </w:rPr>
        <w:t>геометрические</w:t>
      </w:r>
      <w:r>
        <w:rPr>
          <w:spacing w:val="-5"/>
          <w:sz w:val="24"/>
        </w:rPr>
        <w:t xml:space="preserve"> </w:t>
      </w:r>
      <w:r>
        <w:rPr>
          <w:sz w:val="24"/>
        </w:rPr>
        <w:t>фигуры:</w:t>
      </w:r>
      <w:r>
        <w:rPr>
          <w:spacing w:val="-6"/>
          <w:sz w:val="24"/>
        </w:rPr>
        <w:t xml:space="preserve"> </w:t>
      </w:r>
      <w:r>
        <w:rPr>
          <w:sz w:val="24"/>
        </w:rPr>
        <w:t>окружность,</w:t>
      </w:r>
      <w:r>
        <w:rPr>
          <w:spacing w:val="-2"/>
          <w:sz w:val="24"/>
        </w:rPr>
        <w:t xml:space="preserve"> круг;</w:t>
      </w:r>
    </w:p>
    <w:p w:rsidR="002246E2" w:rsidRDefault="00425798" w:rsidP="00EE71B3">
      <w:pPr>
        <w:pStyle w:val="a5"/>
        <w:numPr>
          <w:ilvl w:val="0"/>
          <w:numId w:val="75"/>
        </w:numPr>
        <w:tabs>
          <w:tab w:val="left" w:pos="1681"/>
        </w:tabs>
        <w:spacing w:before="59"/>
        <w:ind w:left="1680" w:hanging="769"/>
        <w:rPr>
          <w:sz w:val="24"/>
        </w:rPr>
      </w:pPr>
      <w:r>
        <w:rPr>
          <w:sz w:val="24"/>
        </w:rPr>
        <w:t>изображать</w:t>
      </w:r>
      <w:r>
        <w:rPr>
          <w:spacing w:val="-7"/>
          <w:sz w:val="24"/>
        </w:rPr>
        <w:t xml:space="preserve"> </w:t>
      </w:r>
      <w:r>
        <w:rPr>
          <w:sz w:val="24"/>
        </w:rPr>
        <w:t>с</w:t>
      </w:r>
      <w:r>
        <w:rPr>
          <w:spacing w:val="-1"/>
          <w:sz w:val="24"/>
        </w:rPr>
        <w:t xml:space="preserve"> </w:t>
      </w:r>
      <w:r>
        <w:rPr>
          <w:sz w:val="24"/>
        </w:rPr>
        <w:t>помощью</w:t>
      </w:r>
      <w:r>
        <w:rPr>
          <w:spacing w:val="-3"/>
          <w:sz w:val="24"/>
        </w:rPr>
        <w:t xml:space="preserve"> </w:t>
      </w:r>
      <w:r>
        <w:rPr>
          <w:sz w:val="24"/>
        </w:rPr>
        <w:t>циркуля</w:t>
      </w:r>
      <w:r>
        <w:rPr>
          <w:spacing w:val="-2"/>
          <w:sz w:val="24"/>
        </w:rPr>
        <w:t xml:space="preserve"> </w:t>
      </w:r>
      <w:r>
        <w:rPr>
          <w:sz w:val="24"/>
        </w:rPr>
        <w:t>и</w:t>
      </w:r>
      <w:r>
        <w:rPr>
          <w:spacing w:val="-3"/>
          <w:sz w:val="24"/>
        </w:rPr>
        <w:t xml:space="preserve"> </w:t>
      </w:r>
      <w:r>
        <w:rPr>
          <w:sz w:val="24"/>
        </w:rPr>
        <w:t>линейки</w:t>
      </w:r>
      <w:r>
        <w:rPr>
          <w:spacing w:val="-4"/>
          <w:sz w:val="24"/>
        </w:rPr>
        <w:t xml:space="preserve"> </w:t>
      </w:r>
      <w:r>
        <w:rPr>
          <w:sz w:val="24"/>
        </w:rPr>
        <w:t>окружность</w:t>
      </w:r>
      <w:r>
        <w:rPr>
          <w:spacing w:val="-4"/>
          <w:sz w:val="24"/>
        </w:rPr>
        <w:t xml:space="preserve"> </w:t>
      </w:r>
      <w:r>
        <w:rPr>
          <w:sz w:val="24"/>
        </w:rPr>
        <w:t>заданного</w:t>
      </w:r>
      <w:r>
        <w:rPr>
          <w:spacing w:val="-2"/>
          <w:sz w:val="24"/>
        </w:rPr>
        <w:t xml:space="preserve"> радиуса;</w:t>
      </w:r>
    </w:p>
    <w:p w:rsidR="002246E2" w:rsidRDefault="00425798" w:rsidP="00EE71B3">
      <w:pPr>
        <w:pStyle w:val="a5"/>
        <w:numPr>
          <w:ilvl w:val="0"/>
          <w:numId w:val="75"/>
        </w:numPr>
        <w:tabs>
          <w:tab w:val="left" w:pos="1681"/>
        </w:tabs>
        <w:spacing w:before="59" w:line="314" w:lineRule="auto"/>
        <w:ind w:left="1680" w:right="617" w:hanging="768"/>
        <w:rPr>
          <w:sz w:val="24"/>
        </w:rPr>
      </w:pPr>
      <w:r>
        <w:rPr>
          <w:sz w:val="24"/>
        </w:rPr>
        <w:t>различать изображения простейших пространственных фигур: шара, куба, цилиндра, ко- нуса, пирамиды; распознавать в простейших случаях проекции предметов окружающего мира на плоскость (пол, стену);</w:t>
      </w:r>
    </w:p>
    <w:p w:rsidR="002246E2" w:rsidRDefault="00425798" w:rsidP="00EE71B3">
      <w:pPr>
        <w:pStyle w:val="a5"/>
        <w:numPr>
          <w:ilvl w:val="0"/>
          <w:numId w:val="75"/>
        </w:numPr>
        <w:tabs>
          <w:tab w:val="left" w:pos="1681"/>
        </w:tabs>
        <w:spacing w:before="7" w:line="314" w:lineRule="auto"/>
        <w:ind w:left="1680" w:right="614" w:hanging="768"/>
        <w:rPr>
          <w:sz w:val="24"/>
        </w:rPr>
      </w:pPr>
      <w:r>
        <w:rPr>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p w:rsidR="002246E2" w:rsidRDefault="00425798" w:rsidP="00EE71B3">
      <w:pPr>
        <w:pStyle w:val="a5"/>
        <w:numPr>
          <w:ilvl w:val="0"/>
          <w:numId w:val="75"/>
        </w:numPr>
        <w:tabs>
          <w:tab w:val="left" w:pos="1681"/>
        </w:tabs>
        <w:spacing w:before="6" w:line="316" w:lineRule="auto"/>
        <w:ind w:left="1680" w:right="624" w:hanging="768"/>
        <w:rPr>
          <w:sz w:val="24"/>
        </w:rPr>
      </w:pPr>
      <w:r>
        <w:rPr>
          <w:sz w:val="24"/>
        </w:rPr>
        <w:t xml:space="preserve">распознавать верные (истинные) и неверные (ложные) утверждения; приводить пример, </w:t>
      </w:r>
      <w:r>
        <w:rPr>
          <w:spacing w:val="-2"/>
          <w:sz w:val="24"/>
        </w:rPr>
        <w:t>контрпример;</w:t>
      </w:r>
    </w:p>
    <w:p w:rsidR="002246E2" w:rsidRDefault="00425798" w:rsidP="00EE71B3">
      <w:pPr>
        <w:pStyle w:val="a5"/>
        <w:numPr>
          <w:ilvl w:val="0"/>
          <w:numId w:val="75"/>
        </w:numPr>
        <w:tabs>
          <w:tab w:val="left" w:pos="1621"/>
        </w:tabs>
        <w:spacing w:before="7" w:line="256" w:lineRule="auto"/>
        <w:ind w:right="857"/>
        <w:rPr>
          <w:sz w:val="24"/>
        </w:rPr>
      </w:pPr>
      <w:r>
        <w:rPr>
          <w:sz w:val="24"/>
        </w:rPr>
        <w:t>формулировать</w:t>
      </w:r>
      <w:r>
        <w:rPr>
          <w:spacing w:val="80"/>
          <w:w w:val="150"/>
          <w:sz w:val="24"/>
        </w:rPr>
        <w:t xml:space="preserve">  </w:t>
      </w:r>
      <w:r>
        <w:rPr>
          <w:sz w:val="24"/>
        </w:rPr>
        <w:t>утверждение (вывод),</w:t>
      </w:r>
      <w:r>
        <w:rPr>
          <w:spacing w:val="80"/>
          <w:sz w:val="24"/>
        </w:rPr>
        <w:t xml:space="preserve">   </w:t>
      </w:r>
      <w:r>
        <w:rPr>
          <w:sz w:val="24"/>
        </w:rPr>
        <w:t>строить</w:t>
      </w:r>
      <w:r>
        <w:rPr>
          <w:spacing w:val="80"/>
          <w:sz w:val="24"/>
        </w:rPr>
        <w:t xml:space="preserve">   </w:t>
      </w:r>
      <w:r>
        <w:rPr>
          <w:sz w:val="24"/>
        </w:rPr>
        <w:t>логические</w:t>
      </w:r>
      <w:r>
        <w:rPr>
          <w:spacing w:val="80"/>
          <w:w w:val="150"/>
          <w:sz w:val="24"/>
        </w:rPr>
        <w:t xml:space="preserve"> </w:t>
      </w:r>
      <w:r>
        <w:rPr>
          <w:sz w:val="24"/>
        </w:rPr>
        <w:t>рассуждения</w:t>
      </w:r>
      <w:r>
        <w:rPr>
          <w:spacing w:val="40"/>
          <w:sz w:val="24"/>
        </w:rPr>
        <w:t xml:space="preserve"> </w:t>
      </w:r>
      <w:r>
        <w:rPr>
          <w:sz w:val="24"/>
        </w:rPr>
        <w:t>(одно-/двухшаговые) с использованием изученных связок;</w:t>
      </w:r>
    </w:p>
    <w:p w:rsidR="002246E2" w:rsidRDefault="00425798" w:rsidP="00EE71B3">
      <w:pPr>
        <w:pStyle w:val="a5"/>
        <w:numPr>
          <w:ilvl w:val="0"/>
          <w:numId w:val="75"/>
        </w:numPr>
        <w:tabs>
          <w:tab w:val="left" w:pos="1681"/>
        </w:tabs>
        <w:spacing w:before="68" w:line="316" w:lineRule="auto"/>
        <w:ind w:left="1680" w:right="619" w:hanging="768"/>
        <w:rPr>
          <w:sz w:val="24"/>
        </w:rPr>
      </w:pPr>
      <w:r>
        <w:rPr>
          <w:sz w:val="24"/>
        </w:rPr>
        <w:t xml:space="preserve">классифицировать объекты по заданным/самостоятельно установленным одному-двум </w:t>
      </w:r>
      <w:r>
        <w:rPr>
          <w:spacing w:val="-2"/>
          <w:sz w:val="24"/>
        </w:rPr>
        <w:t>признакам;</w:t>
      </w:r>
    </w:p>
    <w:p w:rsidR="002246E2" w:rsidRDefault="00425798" w:rsidP="00EE71B3">
      <w:pPr>
        <w:pStyle w:val="a5"/>
        <w:numPr>
          <w:ilvl w:val="0"/>
          <w:numId w:val="75"/>
        </w:numPr>
        <w:tabs>
          <w:tab w:val="left" w:pos="1681"/>
        </w:tabs>
        <w:spacing w:before="3" w:line="314" w:lineRule="auto"/>
        <w:ind w:left="1680" w:right="615" w:hanging="768"/>
        <w:rPr>
          <w:sz w:val="24"/>
        </w:rPr>
      </w:pPr>
      <w:r>
        <w:rPr>
          <w:sz w:val="24"/>
        </w:rPr>
        <w:t>извлекать и использовать для выполнения заданий и решения задач информацию, пред- ставленную в простейших столбчатых диаграммах, таблицах с данными о реальных про- цессах</w:t>
      </w:r>
      <w:r>
        <w:rPr>
          <w:spacing w:val="-7"/>
          <w:sz w:val="24"/>
        </w:rPr>
        <w:t xml:space="preserve"> </w:t>
      </w:r>
      <w:r>
        <w:rPr>
          <w:sz w:val="24"/>
        </w:rPr>
        <w:t>и</w:t>
      </w:r>
      <w:r>
        <w:rPr>
          <w:spacing w:val="-11"/>
          <w:sz w:val="24"/>
        </w:rPr>
        <w:t xml:space="preserve"> </w:t>
      </w:r>
      <w:r>
        <w:rPr>
          <w:sz w:val="24"/>
        </w:rPr>
        <w:t>явлениях</w:t>
      </w:r>
      <w:r>
        <w:rPr>
          <w:spacing w:val="-7"/>
          <w:sz w:val="24"/>
        </w:rPr>
        <w:t xml:space="preserve"> </w:t>
      </w:r>
      <w:r>
        <w:rPr>
          <w:sz w:val="24"/>
        </w:rPr>
        <w:t>окружающего</w:t>
      </w:r>
      <w:r>
        <w:rPr>
          <w:spacing w:val="-7"/>
          <w:sz w:val="24"/>
        </w:rPr>
        <w:t xml:space="preserve"> </w:t>
      </w:r>
      <w:r>
        <w:rPr>
          <w:sz w:val="24"/>
        </w:rPr>
        <w:t>мира</w:t>
      </w:r>
      <w:r>
        <w:rPr>
          <w:spacing w:val="-6"/>
          <w:sz w:val="24"/>
        </w:rPr>
        <w:t xml:space="preserve"> </w:t>
      </w:r>
      <w:r>
        <w:rPr>
          <w:sz w:val="24"/>
        </w:rPr>
        <w:t>(например,</w:t>
      </w:r>
      <w:r>
        <w:rPr>
          <w:spacing w:val="-7"/>
          <w:sz w:val="24"/>
        </w:rPr>
        <w:t xml:space="preserve"> </w:t>
      </w:r>
      <w:r>
        <w:rPr>
          <w:sz w:val="24"/>
        </w:rPr>
        <w:t>календарь,</w:t>
      </w:r>
      <w:r>
        <w:rPr>
          <w:spacing w:val="-7"/>
          <w:sz w:val="24"/>
        </w:rPr>
        <w:t xml:space="preserve"> </w:t>
      </w:r>
      <w:r>
        <w:rPr>
          <w:sz w:val="24"/>
        </w:rPr>
        <w:t>расписание),</w:t>
      </w:r>
      <w:r>
        <w:rPr>
          <w:spacing w:val="-6"/>
          <w:sz w:val="24"/>
        </w:rPr>
        <w:t xml:space="preserve"> </w:t>
      </w:r>
      <w:r>
        <w:rPr>
          <w:sz w:val="24"/>
        </w:rPr>
        <w:t>в</w:t>
      </w:r>
      <w:r>
        <w:rPr>
          <w:spacing w:val="-8"/>
          <w:sz w:val="24"/>
        </w:rPr>
        <w:t xml:space="preserve"> </w:t>
      </w:r>
      <w:r>
        <w:rPr>
          <w:sz w:val="24"/>
        </w:rPr>
        <w:t>предметах</w:t>
      </w:r>
      <w:r>
        <w:rPr>
          <w:spacing w:val="-7"/>
          <w:sz w:val="24"/>
        </w:rPr>
        <w:t xml:space="preserve"> </w:t>
      </w:r>
      <w:r>
        <w:rPr>
          <w:sz w:val="24"/>
        </w:rPr>
        <w:t>по- вседневной жизни (например, счет, меню, прайс-лист, объявление);</w:t>
      </w:r>
    </w:p>
    <w:p w:rsidR="002246E2" w:rsidRDefault="00425798" w:rsidP="00EE71B3">
      <w:pPr>
        <w:pStyle w:val="a5"/>
        <w:numPr>
          <w:ilvl w:val="0"/>
          <w:numId w:val="75"/>
        </w:numPr>
        <w:tabs>
          <w:tab w:val="left" w:pos="1681"/>
        </w:tabs>
        <w:spacing w:before="13"/>
        <w:ind w:left="1680" w:hanging="769"/>
        <w:rPr>
          <w:sz w:val="24"/>
        </w:rPr>
      </w:pPr>
      <w:r>
        <w:rPr>
          <w:sz w:val="24"/>
        </w:rPr>
        <w:t>заполнять</w:t>
      </w:r>
      <w:r>
        <w:rPr>
          <w:spacing w:val="-9"/>
          <w:sz w:val="24"/>
        </w:rPr>
        <w:t xml:space="preserve"> </w:t>
      </w:r>
      <w:r>
        <w:rPr>
          <w:sz w:val="24"/>
        </w:rPr>
        <w:t>данными</w:t>
      </w:r>
      <w:r>
        <w:rPr>
          <w:spacing w:val="-5"/>
          <w:sz w:val="24"/>
        </w:rPr>
        <w:t xml:space="preserve"> </w:t>
      </w:r>
      <w:r>
        <w:rPr>
          <w:sz w:val="24"/>
        </w:rPr>
        <w:t>предложенную</w:t>
      </w:r>
      <w:r>
        <w:rPr>
          <w:spacing w:val="-3"/>
          <w:sz w:val="24"/>
        </w:rPr>
        <w:t xml:space="preserve"> </w:t>
      </w:r>
      <w:r>
        <w:rPr>
          <w:sz w:val="24"/>
        </w:rPr>
        <w:t>таблицу,</w:t>
      </w:r>
      <w:r>
        <w:rPr>
          <w:spacing w:val="-5"/>
          <w:sz w:val="24"/>
        </w:rPr>
        <w:t xml:space="preserve"> </w:t>
      </w:r>
      <w:r>
        <w:rPr>
          <w:sz w:val="24"/>
        </w:rPr>
        <w:t>столбчатую</w:t>
      </w:r>
      <w:r>
        <w:rPr>
          <w:spacing w:val="-4"/>
          <w:sz w:val="24"/>
        </w:rPr>
        <w:t xml:space="preserve"> </w:t>
      </w:r>
      <w:r>
        <w:rPr>
          <w:spacing w:val="-2"/>
          <w:sz w:val="24"/>
        </w:rPr>
        <w:t>диаграмму;</w:t>
      </w:r>
    </w:p>
    <w:p w:rsidR="002246E2" w:rsidRDefault="00425798" w:rsidP="00EE71B3">
      <w:pPr>
        <w:pStyle w:val="a5"/>
        <w:numPr>
          <w:ilvl w:val="0"/>
          <w:numId w:val="75"/>
        </w:numPr>
        <w:tabs>
          <w:tab w:val="left" w:pos="1681"/>
        </w:tabs>
        <w:spacing w:before="59" w:line="314" w:lineRule="auto"/>
        <w:ind w:left="1680" w:right="618" w:hanging="768"/>
        <w:rPr>
          <w:sz w:val="24"/>
        </w:rPr>
      </w:pPr>
      <w:r>
        <w:rPr>
          <w:sz w:val="24"/>
        </w:rPr>
        <w:t>использовать формализованные описания последовательности действий (алгоритм, план, схема)</w:t>
      </w:r>
      <w:r>
        <w:rPr>
          <w:spacing w:val="-8"/>
          <w:sz w:val="24"/>
        </w:rPr>
        <w:t xml:space="preserve"> </w:t>
      </w:r>
      <w:r>
        <w:rPr>
          <w:sz w:val="24"/>
        </w:rPr>
        <w:t>в</w:t>
      </w:r>
      <w:r>
        <w:rPr>
          <w:spacing w:val="-10"/>
          <w:sz w:val="24"/>
        </w:rPr>
        <w:t xml:space="preserve"> </w:t>
      </w:r>
      <w:r>
        <w:rPr>
          <w:sz w:val="24"/>
        </w:rPr>
        <w:t>практических</w:t>
      </w:r>
      <w:r>
        <w:rPr>
          <w:spacing w:val="-9"/>
          <w:sz w:val="24"/>
        </w:rPr>
        <w:t xml:space="preserve"> </w:t>
      </w:r>
      <w:r>
        <w:rPr>
          <w:sz w:val="24"/>
        </w:rPr>
        <w:t>и</w:t>
      </w:r>
      <w:r>
        <w:rPr>
          <w:spacing w:val="-9"/>
          <w:sz w:val="24"/>
        </w:rPr>
        <w:t xml:space="preserve"> </w:t>
      </w:r>
      <w:r>
        <w:rPr>
          <w:sz w:val="24"/>
        </w:rPr>
        <w:t>учебных</w:t>
      </w:r>
      <w:r>
        <w:rPr>
          <w:spacing w:val="-9"/>
          <w:sz w:val="24"/>
        </w:rPr>
        <w:t xml:space="preserve"> </w:t>
      </w:r>
      <w:r>
        <w:rPr>
          <w:sz w:val="24"/>
        </w:rPr>
        <w:t>ситуациях;</w:t>
      </w:r>
      <w:r>
        <w:rPr>
          <w:spacing w:val="-8"/>
          <w:sz w:val="24"/>
        </w:rPr>
        <w:t xml:space="preserve"> </w:t>
      </w:r>
      <w:r>
        <w:rPr>
          <w:sz w:val="24"/>
        </w:rPr>
        <w:t>дополнять</w:t>
      </w:r>
      <w:r>
        <w:rPr>
          <w:spacing w:val="-10"/>
          <w:sz w:val="24"/>
        </w:rPr>
        <w:t xml:space="preserve"> </w:t>
      </w:r>
      <w:r>
        <w:rPr>
          <w:sz w:val="24"/>
        </w:rPr>
        <w:t>алгоритм,</w:t>
      </w:r>
      <w:r>
        <w:rPr>
          <w:spacing w:val="-8"/>
          <w:sz w:val="24"/>
        </w:rPr>
        <w:t xml:space="preserve"> </w:t>
      </w:r>
      <w:r>
        <w:rPr>
          <w:sz w:val="24"/>
        </w:rPr>
        <w:t>упорядочивать</w:t>
      </w:r>
      <w:r>
        <w:rPr>
          <w:spacing w:val="-10"/>
          <w:sz w:val="24"/>
        </w:rPr>
        <w:t xml:space="preserve"> </w:t>
      </w:r>
      <w:r>
        <w:rPr>
          <w:sz w:val="24"/>
        </w:rPr>
        <w:t>шаги</w:t>
      </w:r>
      <w:r>
        <w:rPr>
          <w:spacing w:val="-9"/>
          <w:sz w:val="24"/>
        </w:rPr>
        <w:t xml:space="preserve"> </w:t>
      </w:r>
      <w:r>
        <w:rPr>
          <w:sz w:val="24"/>
        </w:rPr>
        <w:t xml:space="preserve">ал- </w:t>
      </w:r>
      <w:r>
        <w:rPr>
          <w:spacing w:val="-2"/>
          <w:sz w:val="24"/>
        </w:rPr>
        <w:t>горитма;</w:t>
      </w:r>
    </w:p>
    <w:p w:rsidR="002246E2" w:rsidRDefault="00425798" w:rsidP="00EE71B3">
      <w:pPr>
        <w:pStyle w:val="a5"/>
        <w:numPr>
          <w:ilvl w:val="0"/>
          <w:numId w:val="75"/>
        </w:numPr>
        <w:tabs>
          <w:tab w:val="left" w:pos="1680"/>
          <w:tab w:val="left" w:pos="1681"/>
        </w:tabs>
        <w:spacing w:before="11"/>
        <w:ind w:left="1680" w:hanging="769"/>
        <w:jc w:val="left"/>
        <w:rPr>
          <w:sz w:val="24"/>
        </w:rPr>
      </w:pPr>
      <w:r>
        <w:rPr>
          <w:sz w:val="24"/>
        </w:rPr>
        <w:t>выбирать</w:t>
      </w:r>
      <w:r>
        <w:rPr>
          <w:spacing w:val="-8"/>
          <w:sz w:val="24"/>
        </w:rPr>
        <w:t xml:space="preserve"> </w:t>
      </w:r>
      <w:r>
        <w:rPr>
          <w:sz w:val="24"/>
        </w:rPr>
        <w:t>рациональное</w:t>
      </w:r>
      <w:r>
        <w:rPr>
          <w:spacing w:val="-5"/>
          <w:sz w:val="24"/>
        </w:rPr>
        <w:t xml:space="preserve"> </w:t>
      </w:r>
      <w:r>
        <w:rPr>
          <w:spacing w:val="-2"/>
          <w:sz w:val="24"/>
        </w:rPr>
        <w:t>решение;</w:t>
      </w:r>
    </w:p>
    <w:p w:rsidR="002246E2" w:rsidRDefault="00425798" w:rsidP="00EE71B3">
      <w:pPr>
        <w:pStyle w:val="a5"/>
        <w:numPr>
          <w:ilvl w:val="0"/>
          <w:numId w:val="75"/>
        </w:numPr>
        <w:tabs>
          <w:tab w:val="left" w:pos="1680"/>
          <w:tab w:val="left" w:pos="1681"/>
        </w:tabs>
        <w:spacing w:before="63"/>
        <w:ind w:left="1680" w:hanging="769"/>
        <w:jc w:val="left"/>
        <w:rPr>
          <w:sz w:val="24"/>
        </w:rPr>
      </w:pPr>
      <w:r>
        <w:rPr>
          <w:sz w:val="24"/>
        </w:rPr>
        <w:t>составлять</w:t>
      </w:r>
      <w:r>
        <w:rPr>
          <w:spacing w:val="-6"/>
          <w:sz w:val="24"/>
        </w:rPr>
        <w:t xml:space="preserve"> </w:t>
      </w:r>
      <w:r>
        <w:rPr>
          <w:sz w:val="24"/>
        </w:rPr>
        <w:t>модель</w:t>
      </w:r>
      <w:r>
        <w:rPr>
          <w:spacing w:val="-4"/>
          <w:sz w:val="24"/>
        </w:rPr>
        <w:t xml:space="preserve"> </w:t>
      </w:r>
      <w:r>
        <w:rPr>
          <w:sz w:val="24"/>
        </w:rPr>
        <w:t>текстовой</w:t>
      </w:r>
      <w:r>
        <w:rPr>
          <w:spacing w:val="-2"/>
          <w:sz w:val="24"/>
        </w:rPr>
        <w:t xml:space="preserve"> </w:t>
      </w:r>
      <w:r>
        <w:rPr>
          <w:sz w:val="24"/>
        </w:rPr>
        <w:t>задачи,</w:t>
      </w:r>
      <w:r>
        <w:rPr>
          <w:spacing w:val="-3"/>
          <w:sz w:val="24"/>
        </w:rPr>
        <w:t xml:space="preserve"> </w:t>
      </w:r>
      <w:r>
        <w:rPr>
          <w:sz w:val="24"/>
        </w:rPr>
        <w:t xml:space="preserve">числовое </w:t>
      </w:r>
      <w:r>
        <w:rPr>
          <w:spacing w:val="-2"/>
          <w:sz w:val="24"/>
        </w:rPr>
        <w:t>выражение;</w:t>
      </w:r>
    </w:p>
    <w:p w:rsidR="002246E2" w:rsidRDefault="00425798" w:rsidP="00EE71B3">
      <w:pPr>
        <w:pStyle w:val="a5"/>
        <w:numPr>
          <w:ilvl w:val="0"/>
          <w:numId w:val="75"/>
        </w:numPr>
        <w:tabs>
          <w:tab w:val="left" w:pos="1680"/>
          <w:tab w:val="left" w:pos="1681"/>
        </w:tabs>
        <w:spacing w:before="91"/>
        <w:ind w:left="1680" w:hanging="769"/>
        <w:jc w:val="left"/>
        <w:rPr>
          <w:sz w:val="24"/>
        </w:rPr>
      </w:pPr>
      <w:r>
        <w:rPr>
          <w:sz w:val="24"/>
        </w:rPr>
        <w:t>конструировать</w:t>
      </w:r>
      <w:r>
        <w:rPr>
          <w:spacing w:val="-5"/>
          <w:sz w:val="24"/>
        </w:rPr>
        <w:t xml:space="preserve"> </w:t>
      </w:r>
      <w:r>
        <w:rPr>
          <w:sz w:val="24"/>
        </w:rPr>
        <w:t>ход</w:t>
      </w:r>
      <w:r>
        <w:rPr>
          <w:spacing w:val="-2"/>
          <w:sz w:val="24"/>
        </w:rPr>
        <w:t xml:space="preserve"> </w:t>
      </w:r>
      <w:r>
        <w:rPr>
          <w:sz w:val="24"/>
        </w:rPr>
        <w:t>решения</w:t>
      </w:r>
      <w:r>
        <w:rPr>
          <w:spacing w:val="-2"/>
          <w:sz w:val="24"/>
        </w:rPr>
        <w:t xml:space="preserve"> </w:t>
      </w:r>
      <w:r>
        <w:rPr>
          <w:sz w:val="24"/>
        </w:rPr>
        <w:t>математической</w:t>
      </w:r>
      <w:r>
        <w:rPr>
          <w:spacing w:val="-3"/>
          <w:sz w:val="24"/>
        </w:rPr>
        <w:t xml:space="preserve"> </w:t>
      </w:r>
      <w:r>
        <w:rPr>
          <w:spacing w:val="-2"/>
          <w:sz w:val="24"/>
        </w:rPr>
        <w:t>задачи;</w:t>
      </w:r>
    </w:p>
    <w:p w:rsidR="002246E2" w:rsidRDefault="00425798" w:rsidP="00EE71B3">
      <w:pPr>
        <w:pStyle w:val="a5"/>
        <w:numPr>
          <w:ilvl w:val="0"/>
          <w:numId w:val="75"/>
        </w:numPr>
        <w:tabs>
          <w:tab w:val="left" w:pos="1680"/>
          <w:tab w:val="left" w:pos="1681"/>
        </w:tabs>
        <w:spacing w:before="91"/>
        <w:ind w:left="1680" w:hanging="769"/>
        <w:jc w:val="left"/>
        <w:rPr>
          <w:sz w:val="24"/>
        </w:rPr>
      </w:pPr>
      <w:r>
        <w:rPr>
          <w:sz w:val="24"/>
        </w:rPr>
        <w:t>находить</w:t>
      </w:r>
      <w:r>
        <w:rPr>
          <w:spacing w:val="-5"/>
          <w:sz w:val="24"/>
        </w:rPr>
        <w:t xml:space="preserve"> </w:t>
      </w:r>
      <w:r>
        <w:rPr>
          <w:sz w:val="24"/>
        </w:rPr>
        <w:t>все</w:t>
      </w:r>
      <w:r>
        <w:rPr>
          <w:spacing w:val="-1"/>
          <w:sz w:val="24"/>
        </w:rPr>
        <w:t xml:space="preserve"> </w:t>
      </w:r>
      <w:r>
        <w:rPr>
          <w:sz w:val="24"/>
        </w:rPr>
        <w:t>верные</w:t>
      </w:r>
      <w:r>
        <w:rPr>
          <w:spacing w:val="-2"/>
          <w:sz w:val="24"/>
        </w:rPr>
        <w:t xml:space="preserve"> </w:t>
      </w:r>
      <w:r>
        <w:rPr>
          <w:sz w:val="24"/>
        </w:rPr>
        <w:t>решения</w:t>
      </w:r>
      <w:r>
        <w:rPr>
          <w:spacing w:val="-1"/>
          <w:sz w:val="24"/>
        </w:rPr>
        <w:t xml:space="preserve"> </w:t>
      </w:r>
      <w:r>
        <w:rPr>
          <w:sz w:val="24"/>
        </w:rPr>
        <w:t>задачи</w:t>
      </w:r>
      <w:r>
        <w:rPr>
          <w:spacing w:val="-3"/>
          <w:sz w:val="24"/>
        </w:rPr>
        <w:t xml:space="preserve"> </w:t>
      </w:r>
      <w:r>
        <w:rPr>
          <w:sz w:val="24"/>
        </w:rPr>
        <w:t>из</w:t>
      </w:r>
      <w:r>
        <w:rPr>
          <w:spacing w:val="-5"/>
          <w:sz w:val="24"/>
        </w:rPr>
        <w:t xml:space="preserve"> </w:t>
      </w:r>
      <w:r>
        <w:rPr>
          <w:spacing w:val="-2"/>
          <w:sz w:val="24"/>
        </w:rPr>
        <w:t>предложенных.</w:t>
      </w:r>
    </w:p>
    <w:p w:rsidR="002246E2" w:rsidRDefault="002246E2">
      <w:pPr>
        <w:pStyle w:val="a3"/>
        <w:spacing w:before="4"/>
        <w:jc w:val="left"/>
        <w:rPr>
          <w:sz w:val="34"/>
        </w:rPr>
      </w:pPr>
    </w:p>
    <w:p w:rsidR="002246E2" w:rsidRDefault="00425798">
      <w:pPr>
        <w:pStyle w:val="1"/>
        <w:spacing w:before="1"/>
        <w:ind w:left="1668"/>
      </w:pPr>
      <w:r>
        <w:t>ОКРУЖАЮЩИЙ</w:t>
      </w:r>
      <w:r>
        <w:rPr>
          <w:spacing w:val="57"/>
        </w:rPr>
        <w:t xml:space="preserve"> </w:t>
      </w:r>
      <w:r>
        <w:rPr>
          <w:spacing w:val="-5"/>
        </w:rPr>
        <w:t>МИР</w:t>
      </w:r>
    </w:p>
    <w:p w:rsidR="002246E2" w:rsidRDefault="00425798">
      <w:pPr>
        <w:pStyle w:val="a3"/>
        <w:spacing w:before="28" w:line="314" w:lineRule="auto"/>
        <w:ind w:left="912" w:right="620" w:firstLine="708"/>
      </w:pPr>
      <w:r>
        <w:t>Программа по учебному предмету «Окружающий мир» (предметная область «Общество- знание и естествознание» («Окружающий мир») включает: пояснительную записку, содержание обучения,</w:t>
      </w:r>
      <w:r>
        <w:rPr>
          <w:spacing w:val="-15"/>
        </w:rPr>
        <w:t xml:space="preserve"> </w:t>
      </w:r>
      <w:r>
        <w:t>планируемые</w:t>
      </w:r>
      <w:r>
        <w:rPr>
          <w:spacing w:val="-14"/>
        </w:rPr>
        <w:t xml:space="preserve"> </w:t>
      </w:r>
      <w:r>
        <w:t>результаты</w:t>
      </w:r>
      <w:r>
        <w:rPr>
          <w:spacing w:val="-15"/>
        </w:rPr>
        <w:t xml:space="preserve"> </w:t>
      </w:r>
      <w:r>
        <w:t>освоения</w:t>
      </w:r>
      <w:r>
        <w:rPr>
          <w:spacing w:val="-14"/>
        </w:rPr>
        <w:t xml:space="preserve"> </w:t>
      </w:r>
      <w:r>
        <w:t>программы</w:t>
      </w:r>
      <w:r>
        <w:rPr>
          <w:spacing w:val="-13"/>
        </w:rPr>
        <w:t xml:space="preserve"> </w:t>
      </w:r>
      <w:r>
        <w:t>учебного</w:t>
      </w:r>
      <w:r>
        <w:rPr>
          <w:spacing w:val="-15"/>
        </w:rPr>
        <w:t xml:space="preserve"> </w:t>
      </w:r>
      <w:r>
        <w:t>предмета,</w:t>
      </w:r>
      <w:r>
        <w:rPr>
          <w:spacing w:val="-15"/>
        </w:rPr>
        <w:t xml:space="preserve"> </w:t>
      </w:r>
      <w:r>
        <w:t>тематическое</w:t>
      </w:r>
      <w:r>
        <w:rPr>
          <w:spacing w:val="-15"/>
        </w:rPr>
        <w:t xml:space="preserve"> </w:t>
      </w:r>
      <w:r>
        <w:t xml:space="preserve">плани- </w:t>
      </w:r>
      <w:r>
        <w:rPr>
          <w:spacing w:val="-2"/>
        </w:rPr>
        <w:t>рование.</w:t>
      </w:r>
    </w:p>
    <w:p w:rsidR="002246E2" w:rsidRDefault="00425798">
      <w:pPr>
        <w:pStyle w:val="a3"/>
        <w:spacing w:before="10" w:line="314" w:lineRule="auto"/>
        <w:ind w:left="912" w:right="612" w:firstLine="708"/>
      </w:pPr>
      <w:r>
        <w:t>Пояснительная записка отражает</w:t>
      </w:r>
      <w:r>
        <w:rPr>
          <w:spacing w:val="-2"/>
        </w:rPr>
        <w:t xml:space="preserve"> </w:t>
      </w:r>
      <w:r>
        <w:t>общие цели</w:t>
      </w:r>
      <w:r>
        <w:rPr>
          <w:spacing w:val="-1"/>
        </w:rPr>
        <w:t xml:space="preserve"> </w:t>
      </w:r>
      <w:r>
        <w:t>и</w:t>
      </w:r>
      <w:r>
        <w:rPr>
          <w:spacing w:val="-1"/>
        </w:rPr>
        <w:t xml:space="preserve"> </w:t>
      </w:r>
      <w:r>
        <w:t>задачи</w:t>
      </w:r>
      <w:r>
        <w:rPr>
          <w:spacing w:val="-1"/>
        </w:rPr>
        <w:t xml:space="preserve"> </w:t>
      </w:r>
      <w:r>
        <w:t>изучения предмета,</w:t>
      </w:r>
      <w:r>
        <w:rPr>
          <w:spacing w:val="-5"/>
        </w:rPr>
        <w:t xml:space="preserve"> </w:t>
      </w:r>
      <w:r>
        <w:t xml:space="preserve">характеристику психологических предпосылок к его изучению младшими школьниками; место в структуре учеб- ного плана, а также подходы к отбору содержания, планируемым результатам и тематическому </w:t>
      </w:r>
      <w:r>
        <w:rPr>
          <w:spacing w:val="-2"/>
        </w:rPr>
        <w:t>планированию.</w:t>
      </w:r>
    </w:p>
    <w:p w:rsidR="002246E2" w:rsidRDefault="00425798">
      <w:pPr>
        <w:pStyle w:val="a3"/>
        <w:spacing w:before="7" w:line="316" w:lineRule="auto"/>
        <w:ind w:left="912" w:right="625" w:firstLine="708"/>
      </w:pPr>
      <w:r>
        <w:t>Содержание обучения раскрывает содержательные линии для обязательного изучения в каждом</w:t>
      </w:r>
      <w:r>
        <w:rPr>
          <w:spacing w:val="21"/>
        </w:rPr>
        <w:t xml:space="preserve"> </w:t>
      </w:r>
      <w:r>
        <w:t>классе</w:t>
      </w:r>
      <w:r>
        <w:rPr>
          <w:spacing w:val="26"/>
        </w:rPr>
        <w:t xml:space="preserve"> </w:t>
      </w:r>
      <w:r>
        <w:t>начальной</w:t>
      </w:r>
      <w:r>
        <w:rPr>
          <w:spacing w:val="24"/>
        </w:rPr>
        <w:t xml:space="preserve"> </w:t>
      </w:r>
      <w:r>
        <w:t>школы.</w:t>
      </w:r>
      <w:r>
        <w:rPr>
          <w:spacing w:val="24"/>
        </w:rPr>
        <w:t xml:space="preserve"> </w:t>
      </w:r>
      <w:r>
        <w:t>Содержание</w:t>
      </w:r>
      <w:r>
        <w:rPr>
          <w:spacing w:val="26"/>
        </w:rPr>
        <w:t xml:space="preserve"> </w:t>
      </w:r>
      <w:r>
        <w:t>обучения</w:t>
      </w:r>
      <w:r>
        <w:rPr>
          <w:spacing w:val="26"/>
        </w:rPr>
        <w:t xml:space="preserve"> </w:t>
      </w:r>
      <w:r>
        <w:t>в</w:t>
      </w:r>
      <w:r>
        <w:rPr>
          <w:spacing w:val="23"/>
        </w:rPr>
        <w:t xml:space="preserve"> </w:t>
      </w:r>
      <w:r>
        <w:t>каждом</w:t>
      </w:r>
      <w:r>
        <w:rPr>
          <w:spacing w:val="24"/>
        </w:rPr>
        <w:t xml:space="preserve"> </w:t>
      </w:r>
      <w:r>
        <w:t>классе</w:t>
      </w:r>
      <w:r>
        <w:rPr>
          <w:spacing w:val="26"/>
        </w:rPr>
        <w:t xml:space="preserve"> </w:t>
      </w:r>
      <w:r>
        <w:t>завершатся</w:t>
      </w:r>
      <w:r>
        <w:rPr>
          <w:spacing w:val="26"/>
        </w:rPr>
        <w:t xml:space="preserve"> </w:t>
      </w:r>
      <w:r>
        <w:rPr>
          <w:spacing w:val="-2"/>
        </w:rPr>
        <w:t>перечнем</w:t>
      </w:r>
    </w:p>
    <w:p w:rsidR="002246E2" w:rsidRDefault="002246E2">
      <w:pPr>
        <w:spacing w:line="316" w:lineRule="auto"/>
        <w:sectPr w:rsidR="002246E2">
          <w:pgSz w:w="11910" w:h="16840"/>
          <w:pgMar w:top="740" w:right="100" w:bottom="680" w:left="220" w:header="428" w:footer="490" w:gutter="0"/>
          <w:cols w:space="720"/>
        </w:sectPr>
      </w:pPr>
    </w:p>
    <w:p w:rsidR="002246E2" w:rsidRDefault="00425798">
      <w:pPr>
        <w:pStyle w:val="a3"/>
        <w:spacing w:before="20" w:line="314" w:lineRule="auto"/>
        <w:ind w:left="912" w:right="615"/>
      </w:pPr>
      <w:r>
        <w:lastRenderedPageBreak/>
        <w:t>универсальных учебных действий — познавательных, коммуникативных и регулятивных, кото- рые</w:t>
      </w:r>
      <w:r>
        <w:rPr>
          <w:spacing w:val="-11"/>
        </w:rPr>
        <w:t xml:space="preserve"> </w:t>
      </w:r>
      <w:r>
        <w:t>возможно</w:t>
      </w:r>
      <w:r>
        <w:rPr>
          <w:spacing w:val="-13"/>
        </w:rPr>
        <w:t xml:space="preserve"> </w:t>
      </w:r>
      <w:r>
        <w:t>формировать</w:t>
      </w:r>
      <w:r>
        <w:rPr>
          <w:spacing w:val="-14"/>
        </w:rPr>
        <w:t xml:space="preserve"> </w:t>
      </w:r>
      <w:r>
        <w:t>средствами</w:t>
      </w:r>
      <w:r>
        <w:rPr>
          <w:spacing w:val="-13"/>
        </w:rPr>
        <w:t xml:space="preserve"> </w:t>
      </w:r>
      <w:r>
        <w:t>учебного</w:t>
      </w:r>
      <w:r>
        <w:rPr>
          <w:spacing w:val="-12"/>
        </w:rPr>
        <w:t xml:space="preserve"> </w:t>
      </w:r>
      <w:r>
        <w:t>предмета</w:t>
      </w:r>
      <w:r>
        <w:rPr>
          <w:spacing w:val="-15"/>
        </w:rPr>
        <w:t xml:space="preserve"> </w:t>
      </w:r>
      <w:r>
        <w:t>«Окружающий</w:t>
      </w:r>
      <w:r>
        <w:rPr>
          <w:spacing w:val="-13"/>
        </w:rPr>
        <w:t xml:space="preserve"> </w:t>
      </w:r>
      <w:r>
        <w:t>мир»</w:t>
      </w:r>
      <w:r>
        <w:rPr>
          <w:spacing w:val="-15"/>
        </w:rPr>
        <w:t xml:space="preserve"> </w:t>
      </w:r>
      <w:r>
        <w:t>с</w:t>
      </w:r>
      <w:r>
        <w:rPr>
          <w:spacing w:val="-7"/>
        </w:rPr>
        <w:t xml:space="preserve"> </w:t>
      </w:r>
      <w:r>
        <w:t>учѐтом</w:t>
      </w:r>
      <w:r>
        <w:rPr>
          <w:spacing w:val="-12"/>
        </w:rPr>
        <w:t xml:space="preserve"> </w:t>
      </w:r>
      <w:r>
        <w:t>возраст- ных особенностей младших школьников. В</w:t>
      </w:r>
      <w:r>
        <w:rPr>
          <w:spacing w:val="-4"/>
        </w:rPr>
        <w:t xml:space="preserve"> </w:t>
      </w:r>
      <w:r>
        <w:t>первом и втором классах предлагается пропедевтиче- ский уровень формирования УУД, поскольку становление универсальности действий на этом этапе</w:t>
      </w:r>
      <w:r>
        <w:rPr>
          <w:spacing w:val="-3"/>
        </w:rPr>
        <w:t xml:space="preserve"> </w:t>
      </w:r>
      <w:r>
        <w:t>обучения</w:t>
      </w:r>
      <w:r>
        <w:rPr>
          <w:spacing w:val="-2"/>
        </w:rPr>
        <w:t xml:space="preserve"> </w:t>
      </w:r>
      <w:r>
        <w:t>только</w:t>
      </w:r>
      <w:r>
        <w:rPr>
          <w:spacing w:val="-3"/>
        </w:rPr>
        <w:t xml:space="preserve"> </w:t>
      </w:r>
      <w:r>
        <w:t>начинается.</w:t>
      </w:r>
      <w:r>
        <w:rPr>
          <w:spacing w:val="-3"/>
        </w:rPr>
        <w:t xml:space="preserve"> </w:t>
      </w:r>
      <w:r>
        <w:t>С учѐтом</w:t>
      </w:r>
      <w:r>
        <w:rPr>
          <w:spacing w:val="-3"/>
        </w:rPr>
        <w:t xml:space="preserve"> </w:t>
      </w:r>
      <w:r>
        <w:t>того,</w:t>
      </w:r>
      <w:r>
        <w:rPr>
          <w:spacing w:val="-3"/>
        </w:rPr>
        <w:t xml:space="preserve"> </w:t>
      </w:r>
      <w:r>
        <w:t>что</w:t>
      </w:r>
      <w:r>
        <w:rPr>
          <w:spacing w:val="-3"/>
        </w:rPr>
        <w:t xml:space="preserve"> </w:t>
      </w:r>
      <w:r>
        <w:t>выполнение</w:t>
      </w:r>
      <w:r>
        <w:rPr>
          <w:spacing w:val="-2"/>
        </w:rPr>
        <w:t xml:space="preserve"> </w:t>
      </w:r>
      <w:r>
        <w:t>правил</w:t>
      </w:r>
      <w:r>
        <w:rPr>
          <w:spacing w:val="-4"/>
        </w:rPr>
        <w:t xml:space="preserve"> </w:t>
      </w:r>
      <w:r>
        <w:t>совместной</w:t>
      </w:r>
      <w:r>
        <w:rPr>
          <w:spacing w:val="-4"/>
        </w:rPr>
        <w:t xml:space="preserve"> </w:t>
      </w:r>
      <w:r>
        <w:t>деятельно- сти строится на интеграции регулятивных (определенные волевые усилия, саморегуляция, само- контроль, проявление терпения и доброжелательности при налаживании отношений) и коммуни- кативных (способность вербальными средствами устанавливать взаимоотношения) универсаль- ных учебных действий, их перечень дан в специальном разделе — «Совместная деятельность».</w:t>
      </w:r>
    </w:p>
    <w:p w:rsidR="002246E2" w:rsidRDefault="00425798">
      <w:pPr>
        <w:pStyle w:val="a3"/>
        <w:spacing w:before="15" w:line="314" w:lineRule="auto"/>
        <w:ind w:left="912" w:right="618" w:firstLine="708"/>
      </w:pPr>
      <w:r>
        <w:t>Планируемые результаты включают личностные, метапредметные результаты за период обучения,</w:t>
      </w:r>
      <w:r>
        <w:rPr>
          <w:spacing w:val="-15"/>
        </w:rPr>
        <w:t xml:space="preserve"> </w:t>
      </w:r>
      <w:r>
        <w:t>а</w:t>
      </w:r>
      <w:r>
        <w:rPr>
          <w:spacing w:val="-15"/>
        </w:rPr>
        <w:t xml:space="preserve"> </w:t>
      </w:r>
      <w:r>
        <w:t>также</w:t>
      </w:r>
      <w:r>
        <w:rPr>
          <w:spacing w:val="-15"/>
        </w:rPr>
        <w:t xml:space="preserve"> </w:t>
      </w:r>
      <w:r>
        <w:t>предметные</w:t>
      </w:r>
      <w:r>
        <w:rPr>
          <w:spacing w:val="-15"/>
        </w:rPr>
        <w:t xml:space="preserve"> </w:t>
      </w:r>
      <w:r>
        <w:t>достижения</w:t>
      </w:r>
      <w:r>
        <w:rPr>
          <w:spacing w:val="-15"/>
        </w:rPr>
        <w:t xml:space="preserve"> </w:t>
      </w:r>
      <w:r>
        <w:t>младшего</w:t>
      </w:r>
      <w:r>
        <w:rPr>
          <w:spacing w:val="-15"/>
        </w:rPr>
        <w:t xml:space="preserve"> </w:t>
      </w:r>
      <w:r>
        <w:t>школьника</w:t>
      </w:r>
      <w:r>
        <w:rPr>
          <w:spacing w:val="-15"/>
        </w:rPr>
        <w:t xml:space="preserve"> </w:t>
      </w:r>
      <w:r>
        <w:t>за</w:t>
      </w:r>
      <w:r>
        <w:rPr>
          <w:spacing w:val="-15"/>
        </w:rPr>
        <w:t xml:space="preserve"> </w:t>
      </w:r>
      <w:r>
        <w:t>каждый</w:t>
      </w:r>
      <w:r>
        <w:rPr>
          <w:spacing w:val="-15"/>
        </w:rPr>
        <w:t xml:space="preserve"> </w:t>
      </w:r>
      <w:r>
        <w:t>год</w:t>
      </w:r>
      <w:r>
        <w:rPr>
          <w:spacing w:val="-15"/>
        </w:rPr>
        <w:t xml:space="preserve"> </w:t>
      </w:r>
      <w:r>
        <w:t>обучения</w:t>
      </w:r>
      <w:r>
        <w:rPr>
          <w:spacing w:val="-15"/>
        </w:rPr>
        <w:t xml:space="preserve"> </w:t>
      </w:r>
      <w:r>
        <w:t>в</w:t>
      </w:r>
      <w:r>
        <w:rPr>
          <w:spacing w:val="-15"/>
        </w:rPr>
        <w:t xml:space="preserve"> </w:t>
      </w:r>
      <w:r>
        <w:t>началь- ной школе.</w:t>
      </w:r>
    </w:p>
    <w:p w:rsidR="002246E2" w:rsidRDefault="00425798">
      <w:pPr>
        <w:pStyle w:val="a3"/>
        <w:spacing w:before="7" w:line="314" w:lineRule="auto"/>
        <w:ind w:left="912" w:right="620" w:firstLine="708"/>
      </w:pPr>
      <w:r>
        <w:t>В</w:t>
      </w:r>
      <w:r>
        <w:rPr>
          <w:spacing w:val="-15"/>
        </w:rPr>
        <w:t xml:space="preserve"> </w:t>
      </w:r>
      <w:r>
        <w:t>Тематическом</w:t>
      </w:r>
      <w:r>
        <w:rPr>
          <w:spacing w:val="-15"/>
        </w:rPr>
        <w:t xml:space="preserve"> </w:t>
      </w:r>
      <w:r>
        <w:t>планировании</w:t>
      </w:r>
      <w:r>
        <w:rPr>
          <w:spacing w:val="-15"/>
        </w:rPr>
        <w:t xml:space="preserve"> </w:t>
      </w:r>
      <w:r>
        <w:t>описывается</w:t>
      </w:r>
      <w:r>
        <w:rPr>
          <w:spacing w:val="-15"/>
        </w:rPr>
        <w:t xml:space="preserve"> </w:t>
      </w:r>
      <w:r>
        <w:t>программное</w:t>
      </w:r>
      <w:r>
        <w:rPr>
          <w:spacing w:val="-15"/>
        </w:rPr>
        <w:t xml:space="preserve"> </w:t>
      </w:r>
      <w:r>
        <w:t>содержание</w:t>
      </w:r>
      <w:r>
        <w:rPr>
          <w:spacing w:val="-14"/>
        </w:rPr>
        <w:t xml:space="preserve"> </w:t>
      </w:r>
      <w:r>
        <w:t>по</w:t>
      </w:r>
      <w:r>
        <w:rPr>
          <w:spacing w:val="-15"/>
        </w:rPr>
        <w:t xml:space="preserve"> </w:t>
      </w:r>
      <w:r>
        <w:t>всем</w:t>
      </w:r>
      <w:r>
        <w:rPr>
          <w:spacing w:val="-14"/>
        </w:rPr>
        <w:t xml:space="preserve"> </w:t>
      </w:r>
      <w:r>
        <w:t>разделам</w:t>
      </w:r>
      <w:r>
        <w:rPr>
          <w:spacing w:val="-15"/>
        </w:rPr>
        <w:t xml:space="preserve"> </w:t>
      </w:r>
      <w:r>
        <w:t>со- держания</w:t>
      </w:r>
      <w:r>
        <w:rPr>
          <w:spacing w:val="-15"/>
        </w:rPr>
        <w:t xml:space="preserve"> </w:t>
      </w:r>
      <w:r>
        <w:t>обучения</w:t>
      </w:r>
      <w:r>
        <w:rPr>
          <w:spacing w:val="-15"/>
        </w:rPr>
        <w:t xml:space="preserve"> </w:t>
      </w:r>
      <w:r>
        <w:t>каждого</w:t>
      </w:r>
      <w:r>
        <w:rPr>
          <w:spacing w:val="-15"/>
        </w:rPr>
        <w:t xml:space="preserve"> </w:t>
      </w:r>
      <w:r>
        <w:t>класса,</w:t>
      </w:r>
      <w:r>
        <w:rPr>
          <w:spacing w:val="-15"/>
        </w:rPr>
        <w:t xml:space="preserve"> </w:t>
      </w:r>
      <w:r>
        <w:t>а</w:t>
      </w:r>
      <w:r>
        <w:rPr>
          <w:spacing w:val="-15"/>
        </w:rPr>
        <w:t xml:space="preserve"> </w:t>
      </w:r>
      <w:r>
        <w:t>также</w:t>
      </w:r>
      <w:r>
        <w:rPr>
          <w:spacing w:val="-15"/>
        </w:rPr>
        <w:t xml:space="preserve"> </w:t>
      </w:r>
      <w:r>
        <w:t>раскрываются</w:t>
      </w:r>
      <w:r>
        <w:rPr>
          <w:spacing w:val="-15"/>
        </w:rPr>
        <w:t xml:space="preserve"> </w:t>
      </w:r>
      <w:r>
        <w:t>методы</w:t>
      </w:r>
      <w:r>
        <w:rPr>
          <w:spacing w:val="-15"/>
        </w:rPr>
        <w:t xml:space="preserve"> </w:t>
      </w:r>
      <w:r>
        <w:t>и</w:t>
      </w:r>
      <w:r>
        <w:rPr>
          <w:spacing w:val="-15"/>
        </w:rPr>
        <w:t xml:space="preserve"> </w:t>
      </w:r>
      <w:r>
        <w:t>формы</w:t>
      </w:r>
      <w:r>
        <w:rPr>
          <w:spacing w:val="-15"/>
        </w:rPr>
        <w:t xml:space="preserve"> </w:t>
      </w:r>
      <w:r>
        <w:t>организации</w:t>
      </w:r>
      <w:r>
        <w:rPr>
          <w:spacing w:val="-15"/>
        </w:rPr>
        <w:t xml:space="preserve"> </w:t>
      </w:r>
      <w:r>
        <w:t>обучения и</w:t>
      </w:r>
      <w:r>
        <w:rPr>
          <w:spacing w:val="-12"/>
        </w:rPr>
        <w:t xml:space="preserve"> </w:t>
      </w:r>
      <w:r>
        <w:t>характеристика</w:t>
      </w:r>
      <w:r>
        <w:rPr>
          <w:spacing w:val="-10"/>
        </w:rPr>
        <w:t xml:space="preserve"> </w:t>
      </w:r>
      <w:r>
        <w:t>деятельностей,</w:t>
      </w:r>
      <w:r>
        <w:rPr>
          <w:spacing w:val="-12"/>
        </w:rPr>
        <w:t xml:space="preserve"> </w:t>
      </w:r>
      <w:r>
        <w:t>которые</w:t>
      </w:r>
      <w:r>
        <w:rPr>
          <w:spacing w:val="-10"/>
        </w:rPr>
        <w:t xml:space="preserve"> </w:t>
      </w:r>
      <w:r>
        <w:t>целесообразно</w:t>
      </w:r>
      <w:r>
        <w:rPr>
          <w:spacing w:val="-12"/>
        </w:rPr>
        <w:t xml:space="preserve"> </w:t>
      </w:r>
      <w:r>
        <w:t>использовать</w:t>
      </w:r>
      <w:r>
        <w:rPr>
          <w:spacing w:val="-13"/>
        </w:rPr>
        <w:t xml:space="preserve"> </w:t>
      </w:r>
      <w:r>
        <w:t>при</w:t>
      </w:r>
      <w:r>
        <w:rPr>
          <w:spacing w:val="-12"/>
        </w:rPr>
        <w:t xml:space="preserve"> </w:t>
      </w:r>
      <w:r>
        <w:t>изучении</w:t>
      </w:r>
      <w:r>
        <w:rPr>
          <w:spacing w:val="-12"/>
        </w:rPr>
        <w:t xml:space="preserve"> </w:t>
      </w:r>
      <w:r>
        <w:t>той</w:t>
      </w:r>
      <w:r>
        <w:rPr>
          <w:spacing w:val="-12"/>
        </w:rPr>
        <w:t xml:space="preserve"> </w:t>
      </w:r>
      <w:r>
        <w:t>или</w:t>
      </w:r>
      <w:r>
        <w:rPr>
          <w:spacing w:val="-12"/>
        </w:rPr>
        <w:t xml:space="preserve"> </w:t>
      </w:r>
      <w:r>
        <w:t>иной программной темы.</w:t>
      </w:r>
    </w:p>
    <w:p w:rsidR="002246E2" w:rsidRDefault="00425798">
      <w:pPr>
        <w:pStyle w:val="a3"/>
        <w:spacing w:before="11"/>
        <w:ind w:left="1620"/>
      </w:pPr>
      <w:r>
        <w:t>Представлены</w:t>
      </w:r>
      <w:r>
        <w:rPr>
          <w:spacing w:val="-9"/>
        </w:rPr>
        <w:t xml:space="preserve"> </w:t>
      </w:r>
      <w:r>
        <w:t>также</w:t>
      </w:r>
      <w:r>
        <w:rPr>
          <w:spacing w:val="-4"/>
        </w:rPr>
        <w:t xml:space="preserve"> </w:t>
      </w:r>
      <w:r>
        <w:t>способы</w:t>
      </w:r>
      <w:r>
        <w:rPr>
          <w:spacing w:val="-6"/>
        </w:rPr>
        <w:t xml:space="preserve"> </w:t>
      </w:r>
      <w:r>
        <w:t>организации</w:t>
      </w:r>
      <w:r>
        <w:rPr>
          <w:spacing w:val="-6"/>
        </w:rPr>
        <w:t xml:space="preserve"> </w:t>
      </w:r>
      <w:r>
        <w:t>дифференцированного</w:t>
      </w:r>
      <w:r>
        <w:rPr>
          <w:spacing w:val="-4"/>
        </w:rPr>
        <w:t xml:space="preserve"> </w:t>
      </w:r>
      <w:r>
        <w:rPr>
          <w:spacing w:val="-2"/>
        </w:rPr>
        <w:t>обучения.</w:t>
      </w:r>
    </w:p>
    <w:p w:rsidR="002246E2" w:rsidRDefault="00425798">
      <w:pPr>
        <w:pStyle w:val="1"/>
        <w:spacing w:before="96"/>
        <w:ind w:left="1668"/>
      </w:pPr>
      <w:r>
        <w:t>ПОЯСНИТЕЛЬНАЯ</w:t>
      </w:r>
      <w:r>
        <w:rPr>
          <w:spacing w:val="56"/>
        </w:rPr>
        <w:t xml:space="preserve"> </w:t>
      </w:r>
      <w:r>
        <w:rPr>
          <w:spacing w:val="-2"/>
        </w:rPr>
        <w:t>ЗАПИСКА</w:t>
      </w:r>
    </w:p>
    <w:p w:rsidR="002246E2" w:rsidRDefault="00425798">
      <w:pPr>
        <w:pStyle w:val="a3"/>
        <w:spacing w:before="32" w:line="314" w:lineRule="auto"/>
        <w:ind w:left="912" w:right="611" w:firstLine="708"/>
      </w:pPr>
      <w:r>
        <w:t>Рабочая</w:t>
      </w:r>
      <w:r>
        <w:rPr>
          <w:spacing w:val="-9"/>
        </w:rPr>
        <w:t xml:space="preserve"> </w:t>
      </w:r>
      <w:r>
        <w:t>программа</w:t>
      </w:r>
      <w:r>
        <w:rPr>
          <w:spacing w:val="-9"/>
        </w:rPr>
        <w:t xml:space="preserve"> </w:t>
      </w:r>
      <w:r>
        <w:t>по</w:t>
      </w:r>
      <w:r>
        <w:rPr>
          <w:spacing w:val="-11"/>
        </w:rPr>
        <w:t xml:space="preserve"> </w:t>
      </w:r>
      <w:r>
        <w:t>предмету</w:t>
      </w:r>
      <w:r>
        <w:rPr>
          <w:spacing w:val="-11"/>
        </w:rPr>
        <w:t xml:space="preserve"> </w:t>
      </w:r>
      <w:r>
        <w:t>«Окружающий</w:t>
      </w:r>
      <w:r>
        <w:rPr>
          <w:spacing w:val="-11"/>
        </w:rPr>
        <w:t xml:space="preserve"> </w:t>
      </w:r>
      <w:r>
        <w:t>мир»</w:t>
      </w:r>
      <w:r>
        <w:rPr>
          <w:spacing w:val="-14"/>
        </w:rPr>
        <w:t xml:space="preserve"> </w:t>
      </w:r>
      <w:r>
        <w:t>на</w:t>
      </w:r>
      <w:r>
        <w:rPr>
          <w:spacing w:val="-6"/>
        </w:rPr>
        <w:t xml:space="preserve"> </w:t>
      </w:r>
      <w:r>
        <w:t>уровне</w:t>
      </w:r>
      <w:r>
        <w:rPr>
          <w:spacing w:val="-10"/>
        </w:rPr>
        <w:t xml:space="preserve"> </w:t>
      </w:r>
      <w:r>
        <w:t>начального</w:t>
      </w:r>
      <w:r>
        <w:rPr>
          <w:spacing w:val="-10"/>
        </w:rPr>
        <w:t xml:space="preserve"> </w:t>
      </w:r>
      <w:r>
        <w:t>общего</w:t>
      </w:r>
      <w:r>
        <w:rPr>
          <w:spacing w:val="-10"/>
        </w:rPr>
        <w:t xml:space="preserve"> </w:t>
      </w:r>
      <w:r>
        <w:t>образо- вания составлена на основе Требований к результатам освоения основной образовательной про- граммы начального общего образования, представленных в Федеральном государственном обра- зовательном стандарте начального общего образования, Примерной программы воспитания, а также с учѐтом историко-культурного стандарта.</w:t>
      </w:r>
    </w:p>
    <w:p w:rsidR="002246E2" w:rsidRDefault="00425798">
      <w:pPr>
        <w:pStyle w:val="a3"/>
        <w:spacing w:before="9" w:line="314" w:lineRule="auto"/>
        <w:ind w:left="912" w:right="616" w:firstLine="708"/>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2246E2" w:rsidRDefault="00425798" w:rsidP="00EE71B3">
      <w:pPr>
        <w:pStyle w:val="a5"/>
        <w:numPr>
          <w:ilvl w:val="0"/>
          <w:numId w:val="75"/>
        </w:numPr>
        <w:tabs>
          <w:tab w:val="left" w:pos="1621"/>
        </w:tabs>
        <w:spacing w:before="6" w:line="314" w:lineRule="auto"/>
        <w:ind w:right="613"/>
        <w:rPr>
          <w:sz w:val="24"/>
        </w:rPr>
      </w:pPr>
      <w:r>
        <w:rPr>
          <w:sz w:val="24"/>
        </w:rPr>
        <w:t>формирование целостного взгляда на мир, осознание места в нём человека на основе це- лостного взгляда на окружающий мир (природную и социальную среду обитания); освое- ние естественно-научных, обществоведческих, нравственно-этических понятий, представ- ленных в содержании данного учебного предмета;</w:t>
      </w:r>
    </w:p>
    <w:p w:rsidR="002246E2" w:rsidRDefault="00425798" w:rsidP="00EE71B3">
      <w:pPr>
        <w:pStyle w:val="a5"/>
        <w:numPr>
          <w:ilvl w:val="0"/>
          <w:numId w:val="75"/>
        </w:numPr>
        <w:tabs>
          <w:tab w:val="left" w:pos="1621"/>
        </w:tabs>
        <w:spacing w:before="5" w:line="314" w:lineRule="auto"/>
        <w:ind w:right="614"/>
        <w:rPr>
          <w:sz w:val="24"/>
        </w:rPr>
      </w:pPr>
      <w:r>
        <w:rPr>
          <w:sz w:val="24"/>
        </w:rPr>
        <w:t>развитие</w:t>
      </w:r>
      <w:r>
        <w:rPr>
          <w:spacing w:val="-15"/>
          <w:sz w:val="24"/>
        </w:rPr>
        <w:t xml:space="preserve"> </w:t>
      </w:r>
      <w:r>
        <w:rPr>
          <w:sz w:val="24"/>
        </w:rPr>
        <w:t>умений</w:t>
      </w:r>
      <w:r>
        <w:rPr>
          <w:spacing w:val="-15"/>
          <w:sz w:val="24"/>
        </w:rPr>
        <w:t xml:space="preserve"> </w:t>
      </w:r>
      <w:r>
        <w:rPr>
          <w:sz w:val="24"/>
        </w:rPr>
        <w:t>и</w:t>
      </w:r>
      <w:r>
        <w:rPr>
          <w:spacing w:val="-15"/>
          <w:sz w:val="24"/>
        </w:rPr>
        <w:t xml:space="preserve"> </w:t>
      </w:r>
      <w:r>
        <w:rPr>
          <w:sz w:val="24"/>
        </w:rPr>
        <w:t>навыков</w:t>
      </w:r>
      <w:r>
        <w:rPr>
          <w:spacing w:val="-15"/>
          <w:sz w:val="24"/>
        </w:rPr>
        <w:t xml:space="preserve"> </w:t>
      </w:r>
      <w:r>
        <w:rPr>
          <w:sz w:val="24"/>
        </w:rPr>
        <w:t>применять</w:t>
      </w:r>
      <w:r>
        <w:rPr>
          <w:spacing w:val="-15"/>
          <w:sz w:val="24"/>
        </w:rPr>
        <w:t xml:space="preserve"> </w:t>
      </w:r>
      <w:r>
        <w:rPr>
          <w:sz w:val="24"/>
        </w:rPr>
        <w:t>полученные</w:t>
      </w:r>
      <w:r>
        <w:rPr>
          <w:spacing w:val="-15"/>
          <w:sz w:val="24"/>
        </w:rPr>
        <w:t xml:space="preserve"> </w:t>
      </w:r>
      <w:r>
        <w:rPr>
          <w:sz w:val="24"/>
        </w:rPr>
        <w:t>знания</w:t>
      </w:r>
      <w:r>
        <w:rPr>
          <w:spacing w:val="-15"/>
          <w:sz w:val="24"/>
        </w:rPr>
        <w:t xml:space="preserve"> </w:t>
      </w:r>
      <w:r>
        <w:rPr>
          <w:sz w:val="24"/>
        </w:rPr>
        <w:t>в</w:t>
      </w:r>
      <w:r>
        <w:rPr>
          <w:spacing w:val="-15"/>
          <w:sz w:val="24"/>
        </w:rPr>
        <w:t xml:space="preserve"> </w:t>
      </w:r>
      <w:r>
        <w:rPr>
          <w:sz w:val="24"/>
        </w:rPr>
        <w:t>реальной</w:t>
      </w:r>
      <w:r>
        <w:rPr>
          <w:spacing w:val="-15"/>
          <w:sz w:val="24"/>
        </w:rPr>
        <w:t xml:space="preserve"> </w:t>
      </w:r>
      <w:r>
        <w:rPr>
          <w:sz w:val="24"/>
        </w:rPr>
        <w:t>учебной</w:t>
      </w:r>
      <w:r>
        <w:rPr>
          <w:spacing w:val="-15"/>
          <w:sz w:val="24"/>
        </w:rPr>
        <w:t xml:space="preserve"> </w:t>
      </w:r>
      <w:r>
        <w:rPr>
          <w:sz w:val="24"/>
        </w:rPr>
        <w:t>и</w:t>
      </w:r>
      <w:r>
        <w:rPr>
          <w:spacing w:val="-15"/>
          <w:sz w:val="24"/>
        </w:rPr>
        <w:t xml:space="preserve"> </w:t>
      </w:r>
      <w:r>
        <w:rPr>
          <w:sz w:val="24"/>
        </w:rPr>
        <w:t>жизненной практике, связанной как с поисково-исследовательской деятельностью (наблюдения, опыты,</w:t>
      </w:r>
      <w:r>
        <w:rPr>
          <w:spacing w:val="-9"/>
          <w:sz w:val="24"/>
        </w:rPr>
        <w:t xml:space="preserve"> </w:t>
      </w:r>
      <w:r>
        <w:rPr>
          <w:sz w:val="24"/>
        </w:rPr>
        <w:t>трудовая</w:t>
      </w:r>
      <w:r>
        <w:rPr>
          <w:spacing w:val="-11"/>
          <w:sz w:val="24"/>
        </w:rPr>
        <w:t xml:space="preserve"> </w:t>
      </w:r>
      <w:r>
        <w:rPr>
          <w:sz w:val="24"/>
        </w:rPr>
        <w:t>деятельность),</w:t>
      </w:r>
      <w:r>
        <w:rPr>
          <w:spacing w:val="-12"/>
          <w:sz w:val="24"/>
        </w:rPr>
        <w:t xml:space="preserve"> </w:t>
      </w:r>
      <w:r>
        <w:rPr>
          <w:sz w:val="24"/>
        </w:rPr>
        <w:t>так</w:t>
      </w:r>
      <w:r>
        <w:rPr>
          <w:spacing w:val="-13"/>
          <w:sz w:val="24"/>
        </w:rPr>
        <w:t xml:space="preserve"> </w:t>
      </w:r>
      <w:r>
        <w:rPr>
          <w:sz w:val="24"/>
        </w:rPr>
        <w:t>и</w:t>
      </w:r>
      <w:r>
        <w:rPr>
          <w:spacing w:val="-9"/>
          <w:sz w:val="24"/>
        </w:rPr>
        <w:t xml:space="preserve"> </w:t>
      </w:r>
      <w:r>
        <w:rPr>
          <w:sz w:val="24"/>
        </w:rPr>
        <w:t>с</w:t>
      </w:r>
      <w:r>
        <w:rPr>
          <w:spacing w:val="-7"/>
          <w:sz w:val="24"/>
        </w:rPr>
        <w:t xml:space="preserve"> </w:t>
      </w:r>
      <w:r>
        <w:rPr>
          <w:sz w:val="24"/>
        </w:rPr>
        <w:t>творческим</w:t>
      </w:r>
      <w:r>
        <w:rPr>
          <w:spacing w:val="-12"/>
          <w:sz w:val="24"/>
        </w:rPr>
        <w:t xml:space="preserve"> </w:t>
      </w:r>
      <w:r>
        <w:rPr>
          <w:sz w:val="24"/>
        </w:rPr>
        <w:t>использованием</w:t>
      </w:r>
      <w:r>
        <w:rPr>
          <w:spacing w:val="-12"/>
          <w:sz w:val="24"/>
        </w:rPr>
        <w:t xml:space="preserve"> </w:t>
      </w:r>
      <w:r>
        <w:rPr>
          <w:sz w:val="24"/>
        </w:rPr>
        <w:t>приобретѐнных</w:t>
      </w:r>
      <w:r>
        <w:rPr>
          <w:spacing w:val="-12"/>
          <w:sz w:val="24"/>
        </w:rPr>
        <w:t xml:space="preserve"> </w:t>
      </w:r>
      <w:r>
        <w:rPr>
          <w:sz w:val="24"/>
        </w:rPr>
        <w:t>знаний в речевой, изобразительной, художественной деятельности;</w:t>
      </w:r>
    </w:p>
    <w:p w:rsidR="002246E2" w:rsidRDefault="00425798" w:rsidP="00EE71B3">
      <w:pPr>
        <w:pStyle w:val="a5"/>
        <w:numPr>
          <w:ilvl w:val="0"/>
          <w:numId w:val="75"/>
        </w:numPr>
        <w:tabs>
          <w:tab w:val="left" w:pos="1621"/>
        </w:tabs>
        <w:spacing w:before="10" w:line="316" w:lineRule="auto"/>
        <w:ind w:right="617"/>
        <w:rPr>
          <w:sz w:val="24"/>
        </w:rPr>
      </w:pPr>
      <w:r>
        <w:rPr>
          <w:sz w:val="24"/>
        </w:rPr>
        <w:t>духовно-нравственное развитие и воспитание личности гражданина России, понимание своей</w:t>
      </w:r>
      <w:r>
        <w:rPr>
          <w:spacing w:val="-15"/>
          <w:sz w:val="24"/>
        </w:rPr>
        <w:t xml:space="preserve"> </w:t>
      </w:r>
      <w:r>
        <w:rPr>
          <w:sz w:val="24"/>
        </w:rPr>
        <w:t>принадлежности</w:t>
      </w:r>
      <w:r>
        <w:rPr>
          <w:spacing w:val="-15"/>
          <w:sz w:val="24"/>
        </w:rPr>
        <w:t xml:space="preserve"> </w:t>
      </w:r>
      <w:r>
        <w:rPr>
          <w:sz w:val="24"/>
        </w:rPr>
        <w:t>к</w:t>
      </w:r>
      <w:r>
        <w:rPr>
          <w:spacing w:val="-15"/>
          <w:sz w:val="24"/>
        </w:rPr>
        <w:t xml:space="preserve"> </w:t>
      </w:r>
      <w:r>
        <w:rPr>
          <w:sz w:val="24"/>
        </w:rPr>
        <w:t>Российскому</w:t>
      </w:r>
      <w:r>
        <w:rPr>
          <w:spacing w:val="-15"/>
          <w:sz w:val="24"/>
        </w:rPr>
        <w:t xml:space="preserve"> </w:t>
      </w:r>
      <w:r>
        <w:rPr>
          <w:sz w:val="24"/>
        </w:rPr>
        <w:t>государству,</w:t>
      </w:r>
      <w:r>
        <w:rPr>
          <w:spacing w:val="-15"/>
          <w:sz w:val="24"/>
        </w:rPr>
        <w:t xml:space="preserve"> </w:t>
      </w:r>
      <w:r>
        <w:rPr>
          <w:sz w:val="24"/>
        </w:rPr>
        <w:t>определѐнному</w:t>
      </w:r>
      <w:r>
        <w:rPr>
          <w:spacing w:val="-15"/>
          <w:sz w:val="24"/>
        </w:rPr>
        <w:t xml:space="preserve"> </w:t>
      </w:r>
      <w:r>
        <w:rPr>
          <w:sz w:val="24"/>
        </w:rPr>
        <w:t>этносу;</w:t>
      </w:r>
      <w:r>
        <w:rPr>
          <w:spacing w:val="-15"/>
          <w:sz w:val="24"/>
        </w:rPr>
        <w:t xml:space="preserve"> </w:t>
      </w:r>
      <w:r>
        <w:rPr>
          <w:sz w:val="24"/>
        </w:rPr>
        <w:t>проявление</w:t>
      </w:r>
      <w:r>
        <w:rPr>
          <w:spacing w:val="-15"/>
          <w:sz w:val="24"/>
        </w:rPr>
        <w:t xml:space="preserve"> </w:t>
      </w:r>
      <w:r>
        <w:rPr>
          <w:sz w:val="24"/>
        </w:rPr>
        <w:t>ува- жения</w:t>
      </w:r>
      <w:r>
        <w:rPr>
          <w:spacing w:val="-3"/>
          <w:sz w:val="24"/>
        </w:rPr>
        <w:t xml:space="preserve"> </w:t>
      </w:r>
      <w:r>
        <w:rPr>
          <w:sz w:val="24"/>
        </w:rPr>
        <w:t>к</w:t>
      </w:r>
      <w:r>
        <w:rPr>
          <w:spacing w:val="-4"/>
          <w:sz w:val="24"/>
        </w:rPr>
        <w:t xml:space="preserve"> </w:t>
      </w:r>
      <w:r>
        <w:rPr>
          <w:sz w:val="24"/>
        </w:rPr>
        <w:t>истории,</w:t>
      </w:r>
      <w:r>
        <w:rPr>
          <w:spacing w:val="-4"/>
          <w:sz w:val="24"/>
        </w:rPr>
        <w:t xml:space="preserve"> </w:t>
      </w:r>
      <w:r>
        <w:rPr>
          <w:sz w:val="24"/>
        </w:rPr>
        <w:t>культуре,</w:t>
      </w:r>
      <w:r>
        <w:rPr>
          <w:spacing w:val="-4"/>
          <w:sz w:val="24"/>
        </w:rPr>
        <w:t xml:space="preserve"> </w:t>
      </w:r>
      <w:r>
        <w:rPr>
          <w:sz w:val="24"/>
        </w:rPr>
        <w:t>традициям</w:t>
      </w:r>
      <w:r>
        <w:rPr>
          <w:spacing w:val="-4"/>
          <w:sz w:val="24"/>
        </w:rPr>
        <w:t xml:space="preserve"> </w:t>
      </w:r>
      <w:r>
        <w:rPr>
          <w:sz w:val="24"/>
        </w:rPr>
        <w:t>народов</w:t>
      </w:r>
      <w:r>
        <w:rPr>
          <w:spacing w:val="-6"/>
          <w:sz w:val="24"/>
        </w:rPr>
        <w:t xml:space="preserve"> </w:t>
      </w:r>
      <w:r>
        <w:rPr>
          <w:sz w:val="24"/>
        </w:rPr>
        <w:t>РФ;</w:t>
      </w:r>
      <w:r>
        <w:rPr>
          <w:spacing w:val="-3"/>
          <w:sz w:val="24"/>
        </w:rPr>
        <w:t xml:space="preserve"> </w:t>
      </w:r>
      <w:r>
        <w:rPr>
          <w:sz w:val="24"/>
        </w:rPr>
        <w:t>освоение</w:t>
      </w:r>
      <w:r>
        <w:rPr>
          <w:spacing w:val="-3"/>
          <w:sz w:val="24"/>
        </w:rPr>
        <w:t xml:space="preserve"> </w:t>
      </w:r>
      <w:r>
        <w:rPr>
          <w:sz w:val="24"/>
        </w:rPr>
        <w:t>младшими</w:t>
      </w:r>
      <w:r>
        <w:rPr>
          <w:spacing w:val="-5"/>
          <w:sz w:val="24"/>
        </w:rPr>
        <w:t xml:space="preserve"> </w:t>
      </w:r>
      <w:r>
        <w:rPr>
          <w:sz w:val="24"/>
        </w:rPr>
        <w:t>школьниками</w:t>
      </w:r>
      <w:r>
        <w:rPr>
          <w:spacing w:val="-4"/>
          <w:sz w:val="24"/>
        </w:rPr>
        <w:t xml:space="preserve"> </w:t>
      </w:r>
      <w:r>
        <w:rPr>
          <w:sz w:val="24"/>
        </w:rPr>
        <w:t>ми- рового</w:t>
      </w:r>
      <w:r>
        <w:rPr>
          <w:spacing w:val="-15"/>
          <w:sz w:val="24"/>
        </w:rPr>
        <w:t xml:space="preserve"> </w:t>
      </w:r>
      <w:r>
        <w:rPr>
          <w:sz w:val="24"/>
        </w:rPr>
        <w:t>культурного</w:t>
      </w:r>
      <w:r>
        <w:rPr>
          <w:spacing w:val="-11"/>
          <w:sz w:val="24"/>
        </w:rPr>
        <w:t xml:space="preserve"> </w:t>
      </w:r>
      <w:r>
        <w:rPr>
          <w:sz w:val="24"/>
        </w:rPr>
        <w:t>опыта</w:t>
      </w:r>
      <w:r>
        <w:rPr>
          <w:spacing w:val="-11"/>
          <w:sz w:val="24"/>
        </w:rPr>
        <w:t xml:space="preserve"> </w:t>
      </w:r>
      <w:r>
        <w:rPr>
          <w:sz w:val="24"/>
        </w:rPr>
        <w:t>по</w:t>
      </w:r>
      <w:r>
        <w:rPr>
          <w:spacing w:val="-12"/>
          <w:sz w:val="24"/>
        </w:rPr>
        <w:t xml:space="preserve"> </w:t>
      </w:r>
      <w:r>
        <w:rPr>
          <w:sz w:val="24"/>
        </w:rPr>
        <w:t>созданию</w:t>
      </w:r>
      <w:r>
        <w:rPr>
          <w:spacing w:val="-15"/>
          <w:sz w:val="24"/>
        </w:rPr>
        <w:t xml:space="preserve"> </w:t>
      </w:r>
      <w:r>
        <w:rPr>
          <w:sz w:val="24"/>
        </w:rPr>
        <w:t>общечеловеческих</w:t>
      </w:r>
      <w:r>
        <w:rPr>
          <w:spacing w:val="-12"/>
          <w:sz w:val="24"/>
        </w:rPr>
        <w:t xml:space="preserve"> </w:t>
      </w:r>
      <w:r>
        <w:rPr>
          <w:sz w:val="24"/>
        </w:rPr>
        <w:t>ценностей,</w:t>
      </w:r>
      <w:r>
        <w:rPr>
          <w:spacing w:val="-12"/>
          <w:sz w:val="24"/>
        </w:rPr>
        <w:t xml:space="preserve"> </w:t>
      </w:r>
      <w:r>
        <w:rPr>
          <w:sz w:val="24"/>
        </w:rPr>
        <w:t>законов</w:t>
      </w:r>
      <w:r>
        <w:rPr>
          <w:spacing w:val="-13"/>
          <w:sz w:val="24"/>
        </w:rPr>
        <w:t xml:space="preserve"> </w:t>
      </w:r>
      <w:r>
        <w:rPr>
          <w:sz w:val="24"/>
        </w:rPr>
        <w:t>и</w:t>
      </w:r>
      <w:r>
        <w:rPr>
          <w:spacing w:val="-12"/>
          <w:sz w:val="24"/>
        </w:rPr>
        <w:t xml:space="preserve"> </w:t>
      </w:r>
      <w:r>
        <w:rPr>
          <w:sz w:val="24"/>
        </w:rPr>
        <w:t>правил</w:t>
      </w:r>
      <w:r>
        <w:rPr>
          <w:spacing w:val="-12"/>
          <w:sz w:val="24"/>
        </w:rPr>
        <w:t xml:space="preserve"> </w:t>
      </w:r>
      <w:r>
        <w:rPr>
          <w:sz w:val="24"/>
        </w:rPr>
        <w:t>по- строения взаимоотношений в социуме; обогащение духовного богатства обучающихся.</w:t>
      </w:r>
    </w:p>
    <w:p w:rsidR="002246E2" w:rsidRDefault="00425798" w:rsidP="00EE71B3">
      <w:pPr>
        <w:pStyle w:val="a5"/>
        <w:numPr>
          <w:ilvl w:val="0"/>
          <w:numId w:val="75"/>
        </w:numPr>
        <w:tabs>
          <w:tab w:val="left" w:pos="1621"/>
        </w:tabs>
        <w:spacing w:line="316" w:lineRule="auto"/>
        <w:ind w:right="618"/>
        <w:rPr>
          <w:sz w:val="24"/>
        </w:rPr>
      </w:pPr>
      <w:r>
        <w:rPr>
          <w:sz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pPr>
        <w:pStyle w:val="a3"/>
        <w:spacing w:before="20" w:line="314" w:lineRule="auto"/>
        <w:ind w:left="1620" w:right="621"/>
      </w:pPr>
      <w:r>
        <w:lastRenderedPageBreak/>
        <w:t>ветствии с экологическими нормами поведения; становление навыков повседневного про- явления</w:t>
      </w:r>
      <w:r>
        <w:rPr>
          <w:spacing w:val="-15"/>
        </w:rPr>
        <w:t xml:space="preserve"> </w:t>
      </w:r>
      <w:r>
        <w:t>культуры</w:t>
      </w:r>
      <w:r>
        <w:rPr>
          <w:spacing w:val="-15"/>
        </w:rPr>
        <w:t xml:space="preserve"> </w:t>
      </w:r>
      <w:r>
        <w:t>общения,</w:t>
      </w:r>
      <w:r>
        <w:rPr>
          <w:spacing w:val="-15"/>
        </w:rPr>
        <w:t xml:space="preserve"> </w:t>
      </w:r>
      <w:r>
        <w:t>гуманного</w:t>
      </w:r>
      <w:r>
        <w:rPr>
          <w:spacing w:val="-15"/>
        </w:rPr>
        <w:t xml:space="preserve"> </w:t>
      </w:r>
      <w:r>
        <w:t>отношения</w:t>
      </w:r>
      <w:r>
        <w:rPr>
          <w:spacing w:val="-14"/>
        </w:rPr>
        <w:t xml:space="preserve"> </w:t>
      </w:r>
      <w:r>
        <w:t>к</w:t>
      </w:r>
      <w:r>
        <w:rPr>
          <w:spacing w:val="-15"/>
        </w:rPr>
        <w:t xml:space="preserve"> </w:t>
      </w:r>
      <w:r>
        <w:t>людям,</w:t>
      </w:r>
      <w:r>
        <w:rPr>
          <w:spacing w:val="-12"/>
        </w:rPr>
        <w:t xml:space="preserve"> </w:t>
      </w:r>
      <w:r>
        <w:t>уважительного</w:t>
      </w:r>
      <w:r>
        <w:rPr>
          <w:spacing w:val="-15"/>
        </w:rPr>
        <w:t xml:space="preserve"> </w:t>
      </w:r>
      <w:r>
        <w:t>отношения</w:t>
      </w:r>
      <w:r>
        <w:rPr>
          <w:spacing w:val="-15"/>
        </w:rPr>
        <w:t xml:space="preserve"> </w:t>
      </w:r>
      <w:r>
        <w:t>к</w:t>
      </w:r>
      <w:r>
        <w:rPr>
          <w:spacing w:val="-15"/>
        </w:rPr>
        <w:t xml:space="preserve"> </w:t>
      </w:r>
      <w:r>
        <w:t>их взглядам, мнению и индивидуальности.</w:t>
      </w:r>
    </w:p>
    <w:p w:rsidR="002246E2" w:rsidRDefault="00425798">
      <w:pPr>
        <w:pStyle w:val="a3"/>
        <w:spacing w:before="8" w:line="314" w:lineRule="auto"/>
        <w:ind w:left="912" w:right="616" w:firstLine="708"/>
      </w:pPr>
      <w:r>
        <w:t>Центральной</w:t>
      </w:r>
      <w:r>
        <w:rPr>
          <w:spacing w:val="-11"/>
        </w:rPr>
        <w:t xml:space="preserve"> </w:t>
      </w:r>
      <w:r>
        <w:t>идеей</w:t>
      </w:r>
      <w:r>
        <w:rPr>
          <w:spacing w:val="-13"/>
        </w:rPr>
        <w:t xml:space="preserve"> </w:t>
      </w:r>
      <w:r>
        <w:t>конструирования</w:t>
      </w:r>
      <w:r>
        <w:rPr>
          <w:spacing w:val="-11"/>
        </w:rPr>
        <w:t xml:space="preserve"> </w:t>
      </w:r>
      <w:r>
        <w:t>содержания</w:t>
      </w:r>
      <w:r>
        <w:rPr>
          <w:spacing w:val="-12"/>
        </w:rPr>
        <w:t xml:space="preserve"> </w:t>
      </w:r>
      <w:r>
        <w:t>и</w:t>
      </w:r>
      <w:r>
        <w:rPr>
          <w:spacing w:val="-13"/>
        </w:rPr>
        <w:t xml:space="preserve"> </w:t>
      </w:r>
      <w:r>
        <w:t>планируемых</w:t>
      </w:r>
      <w:r>
        <w:rPr>
          <w:spacing w:val="-12"/>
        </w:rPr>
        <w:t xml:space="preserve"> </w:t>
      </w:r>
      <w:r>
        <w:t>результатов</w:t>
      </w:r>
      <w:r>
        <w:rPr>
          <w:spacing w:val="-11"/>
        </w:rPr>
        <w:t xml:space="preserve"> </w:t>
      </w:r>
      <w:r>
        <w:t>обучения</w:t>
      </w:r>
      <w:r>
        <w:rPr>
          <w:spacing w:val="-11"/>
        </w:rPr>
        <w:t xml:space="preserve"> </w:t>
      </w:r>
      <w:r>
        <w:t>яв- 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 мирование у обучающихся навыков здорового и безопасного образа жизни на основе развиваю- щейся</w:t>
      </w:r>
      <w:r>
        <w:rPr>
          <w:spacing w:val="-11"/>
        </w:rPr>
        <w:t xml:space="preserve"> </w:t>
      </w:r>
      <w:r>
        <w:t>способности</w:t>
      </w:r>
      <w:r>
        <w:rPr>
          <w:spacing w:val="-9"/>
        </w:rPr>
        <w:t xml:space="preserve"> </w:t>
      </w:r>
      <w:r>
        <w:t>предвидеть</w:t>
      </w:r>
      <w:r>
        <w:rPr>
          <w:spacing w:val="-10"/>
        </w:rPr>
        <w:t xml:space="preserve"> </w:t>
      </w:r>
      <w:r>
        <w:t>результаты</w:t>
      </w:r>
      <w:r>
        <w:rPr>
          <w:spacing w:val="-10"/>
        </w:rPr>
        <w:t xml:space="preserve"> </w:t>
      </w:r>
      <w:r>
        <w:t>своих</w:t>
      </w:r>
      <w:r>
        <w:rPr>
          <w:spacing w:val="-9"/>
        </w:rPr>
        <w:t xml:space="preserve"> </w:t>
      </w:r>
      <w:r>
        <w:t>поступков</w:t>
      </w:r>
      <w:r>
        <w:rPr>
          <w:spacing w:val="-10"/>
        </w:rPr>
        <w:t xml:space="preserve"> </w:t>
      </w:r>
      <w:r>
        <w:t>и</w:t>
      </w:r>
      <w:r>
        <w:rPr>
          <w:spacing w:val="-9"/>
        </w:rPr>
        <w:t xml:space="preserve"> </w:t>
      </w:r>
      <w:r>
        <w:t>оценки</w:t>
      </w:r>
      <w:r>
        <w:rPr>
          <w:spacing w:val="-9"/>
        </w:rPr>
        <w:t xml:space="preserve"> </w:t>
      </w:r>
      <w:r>
        <w:t>возникшей</w:t>
      </w:r>
      <w:r>
        <w:rPr>
          <w:spacing w:val="-9"/>
        </w:rPr>
        <w:t xml:space="preserve"> </w:t>
      </w:r>
      <w:r>
        <w:t>ситуации.</w:t>
      </w:r>
      <w:r>
        <w:rPr>
          <w:spacing w:val="-9"/>
        </w:rPr>
        <w:t xml:space="preserve"> </w:t>
      </w:r>
      <w:r>
        <w:t>Отбор содержания курса «Окружающий мир» осуществлён на основе следующих ведущих идей:</w:t>
      </w:r>
    </w:p>
    <w:p w:rsidR="002246E2" w:rsidRDefault="00425798" w:rsidP="00EE71B3">
      <w:pPr>
        <w:pStyle w:val="a5"/>
        <w:numPr>
          <w:ilvl w:val="0"/>
          <w:numId w:val="75"/>
        </w:numPr>
        <w:tabs>
          <w:tab w:val="left" w:pos="1621"/>
        </w:tabs>
        <w:spacing w:before="15"/>
        <w:ind w:hanging="709"/>
        <w:rPr>
          <w:sz w:val="24"/>
        </w:rPr>
      </w:pPr>
      <w:r>
        <w:rPr>
          <w:sz w:val="24"/>
        </w:rPr>
        <w:t>раскрытие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2"/>
          <w:sz w:val="24"/>
        </w:rPr>
        <w:t xml:space="preserve"> </w:t>
      </w:r>
      <w:r>
        <w:rPr>
          <w:sz w:val="24"/>
        </w:rPr>
        <w:t>природе и</w:t>
      </w:r>
      <w:r>
        <w:rPr>
          <w:spacing w:val="-1"/>
          <w:sz w:val="24"/>
        </w:rPr>
        <w:t xml:space="preserve"> </w:t>
      </w:r>
      <w:r>
        <w:rPr>
          <w:spacing w:val="-2"/>
          <w:sz w:val="24"/>
        </w:rPr>
        <w:t>обществе;</w:t>
      </w:r>
    </w:p>
    <w:p w:rsidR="002246E2" w:rsidRDefault="00425798" w:rsidP="00EE71B3">
      <w:pPr>
        <w:pStyle w:val="a5"/>
        <w:numPr>
          <w:ilvl w:val="0"/>
          <w:numId w:val="75"/>
        </w:numPr>
        <w:tabs>
          <w:tab w:val="left" w:pos="1621"/>
        </w:tabs>
        <w:spacing w:before="63"/>
        <w:ind w:hanging="709"/>
        <w:rPr>
          <w:sz w:val="24"/>
        </w:rPr>
      </w:pPr>
      <w:r>
        <w:rPr>
          <w:sz w:val="24"/>
        </w:rPr>
        <w:t>освоение</w:t>
      </w:r>
      <w:r>
        <w:rPr>
          <w:spacing w:val="15"/>
          <w:sz w:val="24"/>
        </w:rPr>
        <w:t xml:space="preserve"> </w:t>
      </w:r>
      <w:r>
        <w:rPr>
          <w:sz w:val="24"/>
        </w:rPr>
        <w:t>общечеловеческих</w:t>
      </w:r>
      <w:r>
        <w:rPr>
          <w:spacing w:val="16"/>
          <w:sz w:val="24"/>
        </w:rPr>
        <w:t xml:space="preserve"> </w:t>
      </w:r>
      <w:r>
        <w:rPr>
          <w:sz w:val="24"/>
        </w:rPr>
        <w:t>ценностей</w:t>
      </w:r>
      <w:r>
        <w:rPr>
          <w:spacing w:val="13"/>
          <w:sz w:val="24"/>
        </w:rPr>
        <w:t xml:space="preserve"> </w:t>
      </w:r>
      <w:r>
        <w:rPr>
          <w:sz w:val="24"/>
        </w:rPr>
        <w:t>взаимодействия</w:t>
      </w:r>
      <w:r>
        <w:rPr>
          <w:spacing w:val="18"/>
          <w:sz w:val="24"/>
        </w:rPr>
        <w:t xml:space="preserve"> </w:t>
      </w:r>
      <w:r>
        <w:rPr>
          <w:sz w:val="24"/>
        </w:rPr>
        <w:t>в</w:t>
      </w:r>
      <w:r>
        <w:rPr>
          <w:spacing w:val="15"/>
          <w:sz w:val="24"/>
        </w:rPr>
        <w:t xml:space="preserve"> </w:t>
      </w:r>
      <w:r>
        <w:rPr>
          <w:sz w:val="24"/>
        </w:rPr>
        <w:t>системах</w:t>
      </w:r>
      <w:r>
        <w:rPr>
          <w:spacing w:val="17"/>
          <w:sz w:val="24"/>
        </w:rPr>
        <w:t xml:space="preserve"> </w:t>
      </w:r>
      <w:r>
        <w:rPr>
          <w:sz w:val="24"/>
        </w:rPr>
        <w:t>«Человек</w:t>
      </w:r>
      <w:r>
        <w:rPr>
          <w:spacing w:val="20"/>
          <w:sz w:val="24"/>
        </w:rPr>
        <w:t xml:space="preserve"> </w:t>
      </w:r>
      <w:r>
        <w:rPr>
          <w:sz w:val="24"/>
        </w:rPr>
        <w:t>и</w:t>
      </w:r>
      <w:r>
        <w:rPr>
          <w:spacing w:val="17"/>
          <w:sz w:val="24"/>
        </w:rPr>
        <w:t xml:space="preserve"> </w:t>
      </w:r>
      <w:r>
        <w:rPr>
          <w:spacing w:val="-2"/>
          <w:sz w:val="24"/>
        </w:rPr>
        <w:t>природа»,</w:t>
      </w:r>
    </w:p>
    <w:p w:rsidR="002246E2" w:rsidRDefault="00425798">
      <w:pPr>
        <w:pStyle w:val="a3"/>
        <w:spacing w:before="88" w:line="316" w:lineRule="auto"/>
        <w:ind w:left="1620" w:right="622"/>
      </w:pPr>
      <w:r>
        <w:t>«Человек</w:t>
      </w:r>
      <w:r>
        <w:rPr>
          <w:spacing w:val="-4"/>
        </w:rPr>
        <w:t xml:space="preserve"> </w:t>
      </w:r>
      <w:r>
        <w:t>и</w:t>
      </w:r>
      <w:r>
        <w:rPr>
          <w:spacing w:val="-5"/>
        </w:rPr>
        <w:t xml:space="preserve"> </w:t>
      </w:r>
      <w:r>
        <w:t>общество»,</w:t>
      </w:r>
      <w:r>
        <w:rPr>
          <w:spacing w:val="-1"/>
        </w:rPr>
        <w:t xml:space="preserve"> </w:t>
      </w:r>
      <w:r>
        <w:t>«Человек</w:t>
      </w:r>
      <w:r>
        <w:rPr>
          <w:spacing w:val="-4"/>
        </w:rPr>
        <w:t xml:space="preserve"> </w:t>
      </w:r>
      <w:r>
        <w:t>и</w:t>
      </w:r>
      <w:r>
        <w:rPr>
          <w:spacing w:val="-5"/>
        </w:rPr>
        <w:t xml:space="preserve"> </w:t>
      </w:r>
      <w:r>
        <w:t>другие</w:t>
      </w:r>
      <w:r>
        <w:rPr>
          <w:spacing w:val="-4"/>
        </w:rPr>
        <w:t xml:space="preserve"> </w:t>
      </w:r>
      <w:r>
        <w:t>люди»,</w:t>
      </w:r>
      <w:r>
        <w:rPr>
          <w:spacing w:val="-1"/>
        </w:rPr>
        <w:t xml:space="preserve"> </w:t>
      </w:r>
      <w:r>
        <w:t>«Человек</w:t>
      </w:r>
      <w:r>
        <w:rPr>
          <w:spacing w:val="-4"/>
        </w:rPr>
        <w:t xml:space="preserve"> </w:t>
      </w:r>
      <w:r>
        <w:t>и</w:t>
      </w:r>
      <w:r>
        <w:rPr>
          <w:spacing w:val="-5"/>
        </w:rPr>
        <w:t xml:space="preserve"> </w:t>
      </w:r>
      <w:r>
        <w:t>его</w:t>
      </w:r>
      <w:r>
        <w:rPr>
          <w:spacing w:val="-4"/>
        </w:rPr>
        <w:t xml:space="preserve"> </w:t>
      </w:r>
      <w:r>
        <w:t>самость»,</w:t>
      </w:r>
      <w:r>
        <w:rPr>
          <w:spacing w:val="-1"/>
        </w:rPr>
        <w:t xml:space="preserve"> </w:t>
      </w:r>
      <w:r>
        <w:t>«Человек</w:t>
      </w:r>
      <w:r>
        <w:rPr>
          <w:spacing w:val="-4"/>
        </w:rPr>
        <w:t xml:space="preserve"> </w:t>
      </w:r>
      <w:r>
        <w:t>и</w:t>
      </w:r>
      <w:r>
        <w:rPr>
          <w:spacing w:val="-5"/>
        </w:rPr>
        <w:t xml:space="preserve"> </w:t>
      </w:r>
      <w:r>
        <w:t xml:space="preserve">по- </w:t>
      </w:r>
      <w:r>
        <w:rPr>
          <w:spacing w:val="-2"/>
        </w:rPr>
        <w:t>знание».</w:t>
      </w:r>
    </w:p>
    <w:p w:rsidR="002246E2" w:rsidRDefault="00425798">
      <w:pPr>
        <w:pStyle w:val="a3"/>
        <w:spacing w:line="316" w:lineRule="auto"/>
        <w:ind w:left="912" w:right="620" w:firstLine="228"/>
      </w:pPr>
      <w:r>
        <w:t>Общее число часов, отведённых на изучение курса «Окружающий мир», — 270 ч (два часа в неделю в каждом классе):</w:t>
      </w:r>
      <w:r>
        <w:rPr>
          <w:spacing w:val="-2"/>
        </w:rPr>
        <w:t xml:space="preserve"> </w:t>
      </w:r>
      <w:r>
        <w:t>1 класс — 66 ч, 2 класс — 68 ч, 3 класс — 68 ч, 4 класс — 68 ч.</w:t>
      </w:r>
    </w:p>
    <w:p w:rsidR="002246E2" w:rsidRDefault="00425798">
      <w:pPr>
        <w:pStyle w:val="2"/>
        <w:spacing w:before="7" w:line="271" w:lineRule="auto"/>
        <w:ind w:left="5181" w:right="1255" w:hanging="3125"/>
        <w:jc w:val="left"/>
      </w:pPr>
      <w:r>
        <w:t>СОДЕРЖАНИЕ</w:t>
      </w:r>
      <w:r>
        <w:rPr>
          <w:spacing w:val="-7"/>
        </w:rPr>
        <w:t xml:space="preserve"> </w:t>
      </w:r>
      <w:r>
        <w:t>УЧЕБНОГО</w:t>
      </w:r>
      <w:r>
        <w:rPr>
          <w:spacing w:val="-8"/>
        </w:rPr>
        <w:t xml:space="preserve"> </w:t>
      </w:r>
      <w:r>
        <w:t>ПРЕДМЕТА</w:t>
      </w:r>
      <w:r>
        <w:rPr>
          <w:spacing w:val="-9"/>
        </w:rPr>
        <w:t xml:space="preserve"> </w:t>
      </w:r>
      <w:r>
        <w:t>«ОКРУЖАЮЩИЙ</w:t>
      </w:r>
      <w:r>
        <w:rPr>
          <w:spacing w:val="-6"/>
        </w:rPr>
        <w:t xml:space="preserve"> </w:t>
      </w:r>
      <w:r>
        <w:t>МИР»</w:t>
      </w:r>
      <w:r>
        <w:rPr>
          <w:spacing w:val="-7"/>
        </w:rPr>
        <w:t xml:space="preserve"> </w:t>
      </w:r>
      <w:r>
        <w:t>1 КЛАСС (66 ч)</w:t>
      </w:r>
    </w:p>
    <w:p w:rsidR="002246E2" w:rsidRDefault="00425798">
      <w:pPr>
        <w:pStyle w:val="3"/>
        <w:spacing w:before="56"/>
      </w:pPr>
      <w:r>
        <w:t>Человек</w:t>
      </w:r>
      <w:r>
        <w:rPr>
          <w:spacing w:val="-2"/>
        </w:rPr>
        <w:t xml:space="preserve"> </w:t>
      </w:r>
      <w:r>
        <w:t>и</w:t>
      </w:r>
      <w:r>
        <w:rPr>
          <w:spacing w:val="-1"/>
        </w:rPr>
        <w:t xml:space="preserve"> </w:t>
      </w:r>
      <w:r>
        <w:rPr>
          <w:spacing w:val="-2"/>
        </w:rPr>
        <w:t>общество</w:t>
      </w:r>
    </w:p>
    <w:p w:rsidR="002246E2" w:rsidRDefault="00425798">
      <w:pPr>
        <w:pStyle w:val="a3"/>
        <w:spacing w:before="25" w:line="314" w:lineRule="auto"/>
        <w:ind w:left="912" w:right="611" w:firstLine="228"/>
      </w:pPr>
      <w:r>
        <w:t>Школа.</w:t>
      </w:r>
      <w:r>
        <w:rPr>
          <w:spacing w:val="-4"/>
        </w:rPr>
        <w:t xml:space="preserve"> </w:t>
      </w:r>
      <w:r>
        <w:t>Школьные</w:t>
      </w:r>
      <w:r>
        <w:rPr>
          <w:spacing w:val="-3"/>
        </w:rPr>
        <w:t xml:space="preserve"> </w:t>
      </w:r>
      <w:r>
        <w:t>традиции</w:t>
      </w:r>
      <w:r>
        <w:rPr>
          <w:spacing w:val="-5"/>
        </w:rPr>
        <w:t xml:space="preserve"> </w:t>
      </w:r>
      <w:r>
        <w:t>и</w:t>
      </w:r>
      <w:r>
        <w:rPr>
          <w:spacing w:val="-5"/>
        </w:rPr>
        <w:t xml:space="preserve"> </w:t>
      </w:r>
      <w:r>
        <w:t>праздники.</w:t>
      </w:r>
      <w:r>
        <w:rPr>
          <w:spacing w:val="-1"/>
        </w:rPr>
        <w:t xml:space="preserve"> </w:t>
      </w:r>
      <w:r>
        <w:t>Адрес</w:t>
      </w:r>
      <w:r>
        <w:rPr>
          <w:spacing w:val="-3"/>
        </w:rPr>
        <w:t xml:space="preserve"> </w:t>
      </w:r>
      <w:r>
        <w:t>школы.</w:t>
      </w:r>
      <w:r>
        <w:rPr>
          <w:spacing w:val="-4"/>
        </w:rPr>
        <w:t xml:space="preserve"> </w:t>
      </w:r>
      <w:r>
        <w:t>Классный,</w:t>
      </w:r>
      <w:r>
        <w:rPr>
          <w:spacing w:val="-5"/>
        </w:rPr>
        <w:t xml:space="preserve"> </w:t>
      </w:r>
      <w:r>
        <w:t>школьный</w:t>
      </w:r>
      <w:r>
        <w:rPr>
          <w:spacing w:val="-1"/>
        </w:rPr>
        <w:t xml:space="preserve"> </w:t>
      </w:r>
      <w:r>
        <w:t>коллектив.</w:t>
      </w:r>
      <w:r>
        <w:rPr>
          <w:spacing w:val="-4"/>
        </w:rPr>
        <w:t xml:space="preserve"> </w:t>
      </w:r>
      <w:r>
        <w:t>Дру- 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 мещение</w:t>
      </w:r>
      <w:r>
        <w:rPr>
          <w:spacing w:val="-15"/>
        </w:rPr>
        <w:t xml:space="preserve"> </w:t>
      </w:r>
      <w:r>
        <w:t>учебных</w:t>
      </w:r>
      <w:r>
        <w:rPr>
          <w:spacing w:val="-15"/>
        </w:rPr>
        <w:t xml:space="preserve"> </w:t>
      </w:r>
      <w:r>
        <w:t>материалов</w:t>
      </w:r>
      <w:r>
        <w:rPr>
          <w:spacing w:val="-15"/>
        </w:rPr>
        <w:t xml:space="preserve"> </w:t>
      </w:r>
      <w:r>
        <w:t>и</w:t>
      </w:r>
      <w:r>
        <w:rPr>
          <w:spacing w:val="-12"/>
        </w:rPr>
        <w:t xml:space="preserve"> </w:t>
      </w:r>
      <w:r>
        <w:t>учебного</w:t>
      </w:r>
      <w:r>
        <w:rPr>
          <w:spacing w:val="-15"/>
        </w:rPr>
        <w:t xml:space="preserve"> </w:t>
      </w:r>
      <w:r>
        <w:t>оборудования;</w:t>
      </w:r>
      <w:r>
        <w:rPr>
          <w:spacing w:val="-14"/>
        </w:rPr>
        <w:t xml:space="preserve"> </w:t>
      </w:r>
      <w:r>
        <w:t>поза;</w:t>
      </w:r>
      <w:r>
        <w:rPr>
          <w:spacing w:val="-14"/>
        </w:rPr>
        <w:t xml:space="preserve"> </w:t>
      </w:r>
      <w:r>
        <w:t>освещение</w:t>
      </w:r>
      <w:r>
        <w:rPr>
          <w:spacing w:val="-14"/>
        </w:rPr>
        <w:t xml:space="preserve"> </w:t>
      </w:r>
      <w:r>
        <w:t>рабочего</w:t>
      </w:r>
      <w:r>
        <w:rPr>
          <w:spacing w:val="-15"/>
        </w:rPr>
        <w:t xml:space="preserve"> </w:t>
      </w:r>
      <w:r>
        <w:t>места.</w:t>
      </w:r>
      <w:r>
        <w:rPr>
          <w:spacing w:val="-15"/>
        </w:rPr>
        <w:t xml:space="preserve"> </w:t>
      </w:r>
      <w:r>
        <w:t>Правила безопасной работы на учебном месте. Режим труда и отдыха.</w:t>
      </w:r>
    </w:p>
    <w:p w:rsidR="002246E2" w:rsidRDefault="00425798">
      <w:pPr>
        <w:pStyle w:val="a3"/>
        <w:spacing w:before="8" w:line="316" w:lineRule="auto"/>
        <w:ind w:left="912" w:right="623" w:firstLine="228"/>
      </w:pPr>
      <w:r>
        <w:t>Семья.</w:t>
      </w:r>
      <w:r>
        <w:rPr>
          <w:spacing w:val="-7"/>
        </w:rPr>
        <w:t xml:space="preserve"> </w:t>
      </w:r>
      <w:r>
        <w:t>Моя</w:t>
      </w:r>
      <w:r>
        <w:rPr>
          <w:spacing w:val="-5"/>
        </w:rPr>
        <w:t xml:space="preserve"> </w:t>
      </w:r>
      <w:r>
        <w:t>семья</w:t>
      </w:r>
      <w:r>
        <w:rPr>
          <w:spacing w:val="-5"/>
        </w:rPr>
        <w:t xml:space="preserve"> </w:t>
      </w:r>
      <w:r>
        <w:t>в</w:t>
      </w:r>
      <w:r>
        <w:rPr>
          <w:spacing w:val="-8"/>
        </w:rPr>
        <w:t xml:space="preserve"> </w:t>
      </w:r>
      <w:r>
        <w:t>прошлом</w:t>
      </w:r>
      <w:r>
        <w:rPr>
          <w:spacing w:val="-6"/>
        </w:rPr>
        <w:t xml:space="preserve"> </w:t>
      </w:r>
      <w:r>
        <w:t>и</w:t>
      </w:r>
      <w:r>
        <w:rPr>
          <w:spacing w:val="-7"/>
        </w:rPr>
        <w:t xml:space="preserve"> </w:t>
      </w:r>
      <w:r>
        <w:t>настоящем.</w:t>
      </w:r>
      <w:r>
        <w:rPr>
          <w:spacing w:val="-6"/>
        </w:rPr>
        <w:t xml:space="preserve"> </w:t>
      </w:r>
      <w:r>
        <w:t>Имена</w:t>
      </w:r>
      <w:r>
        <w:rPr>
          <w:spacing w:val="-6"/>
        </w:rPr>
        <w:t xml:space="preserve"> </w:t>
      </w:r>
      <w:r>
        <w:t>и</w:t>
      </w:r>
      <w:r>
        <w:rPr>
          <w:spacing w:val="-7"/>
        </w:rPr>
        <w:t xml:space="preserve"> </w:t>
      </w:r>
      <w:r>
        <w:t>фамилии</w:t>
      </w:r>
      <w:r>
        <w:rPr>
          <w:spacing w:val="-3"/>
        </w:rPr>
        <w:t xml:space="preserve"> </w:t>
      </w:r>
      <w:r>
        <w:t>членов</w:t>
      </w:r>
      <w:r>
        <w:rPr>
          <w:spacing w:val="-8"/>
        </w:rPr>
        <w:t xml:space="preserve"> </w:t>
      </w:r>
      <w:r>
        <w:t>семьи,</w:t>
      </w:r>
      <w:r>
        <w:rPr>
          <w:spacing w:val="-7"/>
        </w:rPr>
        <w:t xml:space="preserve"> </w:t>
      </w:r>
      <w:r>
        <w:t>их</w:t>
      </w:r>
      <w:r>
        <w:rPr>
          <w:spacing w:val="-7"/>
        </w:rPr>
        <w:t xml:space="preserve"> </w:t>
      </w:r>
      <w:r>
        <w:t>профессии.</w:t>
      </w:r>
      <w:r>
        <w:rPr>
          <w:spacing w:val="-7"/>
        </w:rPr>
        <w:t xml:space="preserve"> </w:t>
      </w:r>
      <w:r>
        <w:t>Вза- имоотношения и взаимопомощь в семье. Совместный труд и отдых. Домашний адрес.</w:t>
      </w:r>
    </w:p>
    <w:p w:rsidR="002246E2" w:rsidRDefault="00425798">
      <w:pPr>
        <w:pStyle w:val="a3"/>
        <w:spacing w:before="4" w:line="314" w:lineRule="auto"/>
        <w:ind w:left="912" w:right="612" w:firstLine="228"/>
      </w:pPr>
      <w:r>
        <w:t>Россия</w:t>
      </w:r>
      <w:r>
        <w:rPr>
          <w:spacing w:val="-9"/>
        </w:rPr>
        <w:t xml:space="preserve"> </w:t>
      </w:r>
      <w:r>
        <w:t>—</w:t>
      </w:r>
      <w:r>
        <w:rPr>
          <w:spacing w:val="-10"/>
        </w:rPr>
        <w:t xml:space="preserve"> </w:t>
      </w:r>
      <w:r>
        <w:t>наша</w:t>
      </w:r>
      <w:r>
        <w:rPr>
          <w:spacing w:val="-9"/>
        </w:rPr>
        <w:t xml:space="preserve"> </w:t>
      </w:r>
      <w:r>
        <w:t>Родина.</w:t>
      </w:r>
      <w:r>
        <w:rPr>
          <w:spacing w:val="-10"/>
        </w:rPr>
        <w:t xml:space="preserve"> </w:t>
      </w:r>
      <w:r>
        <w:t>Москва</w:t>
      </w:r>
      <w:r>
        <w:rPr>
          <w:spacing w:val="-8"/>
        </w:rPr>
        <w:t xml:space="preserve"> </w:t>
      </w:r>
      <w:r>
        <w:t>—</w:t>
      </w:r>
      <w:r>
        <w:rPr>
          <w:spacing w:val="-10"/>
        </w:rPr>
        <w:t xml:space="preserve"> </w:t>
      </w:r>
      <w:r>
        <w:t>столица</w:t>
      </w:r>
      <w:r>
        <w:rPr>
          <w:spacing w:val="-10"/>
        </w:rPr>
        <w:t xml:space="preserve"> </w:t>
      </w:r>
      <w:r>
        <w:t>России.</w:t>
      </w:r>
      <w:r>
        <w:rPr>
          <w:spacing w:val="-10"/>
        </w:rPr>
        <w:t xml:space="preserve"> </w:t>
      </w:r>
      <w:r>
        <w:t>Символы</w:t>
      </w:r>
      <w:r>
        <w:rPr>
          <w:spacing w:val="-11"/>
        </w:rPr>
        <w:t xml:space="preserve"> </w:t>
      </w:r>
      <w:r>
        <w:t>России</w:t>
      </w:r>
      <w:r>
        <w:rPr>
          <w:spacing w:val="-11"/>
        </w:rPr>
        <w:t xml:space="preserve"> </w:t>
      </w:r>
      <w:r>
        <w:t>(герб,</w:t>
      </w:r>
      <w:r>
        <w:rPr>
          <w:spacing w:val="-10"/>
        </w:rPr>
        <w:t xml:space="preserve"> </w:t>
      </w:r>
      <w:r>
        <w:t>флаг,</w:t>
      </w:r>
      <w:r>
        <w:rPr>
          <w:spacing w:val="-10"/>
        </w:rPr>
        <w:t xml:space="preserve"> </w:t>
      </w:r>
      <w:r>
        <w:t>гимн).</w:t>
      </w:r>
      <w:r>
        <w:rPr>
          <w:spacing w:val="-10"/>
        </w:rPr>
        <w:t xml:space="preserve"> </w:t>
      </w:r>
      <w:r>
        <w:t>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 вила поведения в социуме.</w:t>
      </w:r>
    </w:p>
    <w:p w:rsidR="002246E2" w:rsidRDefault="00425798">
      <w:pPr>
        <w:pStyle w:val="3"/>
        <w:spacing w:before="14"/>
      </w:pPr>
      <w:r>
        <w:t>Человек</w:t>
      </w:r>
      <w:r>
        <w:rPr>
          <w:spacing w:val="-2"/>
        </w:rPr>
        <w:t xml:space="preserve"> </w:t>
      </w:r>
      <w:r>
        <w:t>и</w:t>
      </w:r>
      <w:r>
        <w:rPr>
          <w:spacing w:val="-1"/>
        </w:rPr>
        <w:t xml:space="preserve"> </w:t>
      </w:r>
      <w:r>
        <w:rPr>
          <w:spacing w:val="-2"/>
        </w:rPr>
        <w:t>природа</w:t>
      </w:r>
    </w:p>
    <w:p w:rsidR="002246E2" w:rsidRDefault="00425798">
      <w:pPr>
        <w:pStyle w:val="a3"/>
        <w:spacing w:before="85" w:line="314" w:lineRule="auto"/>
        <w:ind w:left="912" w:right="618" w:firstLine="228"/>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w:t>
      </w:r>
      <w:r>
        <w:rPr>
          <w:spacing w:val="-15"/>
        </w:rPr>
        <w:t xml:space="preserve"> </w:t>
      </w:r>
      <w:r>
        <w:t>по</w:t>
      </w:r>
      <w:r>
        <w:rPr>
          <w:spacing w:val="-15"/>
        </w:rPr>
        <w:t xml:space="preserve"> </w:t>
      </w:r>
      <w:r>
        <w:t>термометру.</w:t>
      </w:r>
      <w:r>
        <w:rPr>
          <w:spacing w:val="-15"/>
        </w:rPr>
        <w:t xml:space="preserve"> </w:t>
      </w:r>
      <w:r>
        <w:t>Сезонные</w:t>
      </w:r>
      <w:r>
        <w:rPr>
          <w:spacing w:val="-15"/>
        </w:rPr>
        <w:t xml:space="preserve"> </w:t>
      </w:r>
      <w:r>
        <w:t>изменения</w:t>
      </w:r>
      <w:r>
        <w:rPr>
          <w:spacing w:val="-15"/>
        </w:rPr>
        <w:t xml:space="preserve"> </w:t>
      </w:r>
      <w:r>
        <w:t>в</w:t>
      </w:r>
      <w:r>
        <w:rPr>
          <w:spacing w:val="-15"/>
        </w:rPr>
        <w:t xml:space="preserve"> </w:t>
      </w:r>
      <w:r>
        <w:t>природе.</w:t>
      </w:r>
      <w:r>
        <w:rPr>
          <w:spacing w:val="-15"/>
        </w:rPr>
        <w:t xml:space="preserve"> </w:t>
      </w:r>
      <w:r>
        <w:t>Взаимосвязи</w:t>
      </w:r>
      <w:r>
        <w:rPr>
          <w:spacing w:val="-15"/>
        </w:rPr>
        <w:t xml:space="preserve"> </w:t>
      </w:r>
      <w:r>
        <w:t>между</w:t>
      </w:r>
      <w:r>
        <w:rPr>
          <w:spacing w:val="-15"/>
        </w:rPr>
        <w:t xml:space="preserve"> </w:t>
      </w:r>
      <w:r>
        <w:t>человеком</w:t>
      </w:r>
      <w:r>
        <w:rPr>
          <w:spacing w:val="-15"/>
        </w:rPr>
        <w:t xml:space="preserve"> </w:t>
      </w:r>
      <w:r>
        <w:t>и</w:t>
      </w:r>
      <w:r>
        <w:rPr>
          <w:spacing w:val="-15"/>
        </w:rPr>
        <w:t xml:space="preserve"> </w:t>
      </w:r>
      <w:r>
        <w:t>природой. Правила нравственного и безопасного поведения в природе.</w:t>
      </w:r>
    </w:p>
    <w:p w:rsidR="002246E2" w:rsidRDefault="00425798">
      <w:pPr>
        <w:pStyle w:val="a3"/>
        <w:spacing w:before="8" w:line="314" w:lineRule="auto"/>
        <w:ind w:left="912" w:right="616" w:firstLine="228"/>
      </w:pPr>
      <w:r>
        <w:t>Растительный</w:t>
      </w:r>
      <w:r>
        <w:rPr>
          <w:spacing w:val="-14"/>
        </w:rPr>
        <w:t xml:space="preserve"> </w:t>
      </w:r>
      <w:r>
        <w:t>мир.</w:t>
      </w:r>
      <w:r>
        <w:rPr>
          <w:spacing w:val="-14"/>
        </w:rPr>
        <w:t xml:space="preserve"> </w:t>
      </w:r>
      <w:r>
        <w:t>Растения</w:t>
      </w:r>
      <w:r>
        <w:rPr>
          <w:spacing w:val="-12"/>
        </w:rPr>
        <w:t xml:space="preserve"> </w:t>
      </w:r>
      <w:r>
        <w:t>ближайшего</w:t>
      </w:r>
      <w:r>
        <w:rPr>
          <w:spacing w:val="-13"/>
        </w:rPr>
        <w:t xml:space="preserve"> </w:t>
      </w:r>
      <w:r>
        <w:t>окружения</w:t>
      </w:r>
      <w:r>
        <w:rPr>
          <w:spacing w:val="-12"/>
        </w:rPr>
        <w:t xml:space="preserve"> </w:t>
      </w:r>
      <w:r>
        <w:t>(узнавание,</w:t>
      </w:r>
      <w:r>
        <w:rPr>
          <w:spacing w:val="-13"/>
        </w:rPr>
        <w:t xml:space="preserve"> </w:t>
      </w:r>
      <w:r>
        <w:t>называние,</w:t>
      </w:r>
      <w:r>
        <w:rPr>
          <w:spacing w:val="-13"/>
        </w:rPr>
        <w:t xml:space="preserve"> </w:t>
      </w:r>
      <w:r>
        <w:t>краткое</w:t>
      </w:r>
      <w:r>
        <w:rPr>
          <w:spacing w:val="-13"/>
        </w:rPr>
        <w:t xml:space="preserve"> </w:t>
      </w:r>
      <w:r>
        <w:t>описание). Лиственные и</w:t>
      </w:r>
      <w:r>
        <w:rPr>
          <w:spacing w:val="-2"/>
        </w:rPr>
        <w:t xml:space="preserve"> </w:t>
      </w:r>
      <w:r>
        <w:t>хвойные растения.</w:t>
      </w:r>
      <w:r>
        <w:rPr>
          <w:spacing w:val="-2"/>
        </w:rPr>
        <w:t xml:space="preserve"> </w:t>
      </w:r>
      <w:r>
        <w:t>Дикорастущие</w:t>
      </w:r>
      <w:r>
        <w:rPr>
          <w:spacing w:val="-1"/>
        </w:rPr>
        <w:t xml:space="preserve"> </w:t>
      </w:r>
      <w:r>
        <w:t>и</w:t>
      </w:r>
      <w:r>
        <w:rPr>
          <w:spacing w:val="-2"/>
        </w:rPr>
        <w:t xml:space="preserve"> </w:t>
      </w:r>
      <w:r>
        <w:t>культурные растения.</w:t>
      </w:r>
      <w:r>
        <w:rPr>
          <w:spacing w:val="-2"/>
        </w:rPr>
        <w:t xml:space="preserve"> </w:t>
      </w:r>
      <w:r>
        <w:t>Части</w:t>
      </w:r>
      <w:r>
        <w:rPr>
          <w:spacing w:val="-2"/>
        </w:rPr>
        <w:t xml:space="preserve"> </w:t>
      </w:r>
      <w:r>
        <w:t>растения (называ- ние, краткая характеристика значения для жизни растения): корень, стебель, лист, цветок, плод, семя. Комнатные растения, правила содержания и ухода.</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6" w:lineRule="auto"/>
        <w:ind w:left="912" w:right="609" w:firstLine="228"/>
        <w:jc w:val="left"/>
      </w:pPr>
      <w:r>
        <w:lastRenderedPageBreak/>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2246E2" w:rsidRDefault="00425798">
      <w:pPr>
        <w:pStyle w:val="3"/>
        <w:spacing w:before="7"/>
        <w:jc w:val="left"/>
        <w:rPr>
          <w:b w:val="0"/>
        </w:rPr>
      </w:pPr>
      <w:r>
        <w:t>Правила</w:t>
      </w:r>
      <w:r>
        <w:rPr>
          <w:spacing w:val="-3"/>
        </w:rPr>
        <w:t xml:space="preserve"> </w:t>
      </w:r>
      <w:r>
        <w:t>безопасной</w:t>
      </w:r>
      <w:r>
        <w:rPr>
          <w:spacing w:val="-4"/>
        </w:rPr>
        <w:t xml:space="preserve"> </w:t>
      </w:r>
      <w:r>
        <w:rPr>
          <w:spacing w:val="-2"/>
        </w:rPr>
        <w:t>жизнедеятельност</w:t>
      </w:r>
      <w:r>
        <w:rPr>
          <w:b w:val="0"/>
          <w:spacing w:val="-2"/>
        </w:rPr>
        <w:t>и</w:t>
      </w:r>
    </w:p>
    <w:p w:rsidR="002246E2" w:rsidRDefault="00425798">
      <w:pPr>
        <w:pStyle w:val="a3"/>
        <w:spacing w:before="33" w:line="319" w:lineRule="auto"/>
        <w:ind w:left="912" w:right="618" w:firstLine="228"/>
        <w:jc w:val="right"/>
      </w:pPr>
      <w:r>
        <w:t>Понимание необходимости соблюдения режима дня, правил здорового питания и личной гиги- ены.</w:t>
      </w:r>
      <w:r>
        <w:rPr>
          <w:spacing w:val="-15"/>
        </w:rPr>
        <w:t xml:space="preserve"> </w:t>
      </w:r>
      <w:r>
        <w:t>Правила</w:t>
      </w:r>
      <w:r>
        <w:rPr>
          <w:spacing w:val="-15"/>
        </w:rPr>
        <w:t xml:space="preserve"> </w:t>
      </w:r>
      <w:r>
        <w:t>безопасности</w:t>
      </w:r>
      <w:r>
        <w:rPr>
          <w:spacing w:val="-13"/>
        </w:rPr>
        <w:t xml:space="preserve"> </w:t>
      </w:r>
      <w:r>
        <w:t>в</w:t>
      </w:r>
      <w:r>
        <w:rPr>
          <w:spacing w:val="-15"/>
        </w:rPr>
        <w:t xml:space="preserve"> </w:t>
      </w:r>
      <w:r>
        <w:t>быту:</w:t>
      </w:r>
      <w:r>
        <w:rPr>
          <w:spacing w:val="-15"/>
        </w:rPr>
        <w:t xml:space="preserve"> </w:t>
      </w:r>
      <w:r>
        <w:t>пользование</w:t>
      </w:r>
      <w:r>
        <w:rPr>
          <w:spacing w:val="-12"/>
        </w:rPr>
        <w:t xml:space="preserve"> </w:t>
      </w:r>
      <w:r>
        <w:t>бытовыми</w:t>
      </w:r>
      <w:r>
        <w:rPr>
          <w:spacing w:val="-14"/>
        </w:rPr>
        <w:t xml:space="preserve"> </w:t>
      </w:r>
      <w:r>
        <w:t>электроприборами,</w:t>
      </w:r>
      <w:r>
        <w:rPr>
          <w:spacing w:val="-15"/>
        </w:rPr>
        <w:t xml:space="preserve"> </w:t>
      </w:r>
      <w:r>
        <w:t>газовыми</w:t>
      </w:r>
      <w:r>
        <w:rPr>
          <w:spacing w:val="-14"/>
        </w:rPr>
        <w:t xml:space="preserve"> </w:t>
      </w:r>
      <w:r>
        <w:t>плитами. Дорога от дома до школы. Правила безопасного поведения пешехода (дорожные знаки, дорож-</w:t>
      </w:r>
    </w:p>
    <w:p w:rsidR="002246E2" w:rsidRDefault="00425798">
      <w:pPr>
        <w:pStyle w:val="a3"/>
        <w:spacing w:line="267" w:lineRule="exact"/>
        <w:ind w:left="912"/>
        <w:jc w:val="left"/>
      </w:pPr>
      <w:r>
        <w:t>ная</w:t>
      </w:r>
      <w:r>
        <w:rPr>
          <w:spacing w:val="-2"/>
        </w:rPr>
        <w:t xml:space="preserve"> </w:t>
      </w:r>
      <w:r>
        <w:t>разметка,</w:t>
      </w:r>
      <w:r>
        <w:rPr>
          <w:spacing w:val="-3"/>
        </w:rPr>
        <w:t xml:space="preserve"> </w:t>
      </w:r>
      <w:r>
        <w:t>дорожные</w:t>
      </w:r>
      <w:r>
        <w:rPr>
          <w:spacing w:val="-1"/>
        </w:rPr>
        <w:t xml:space="preserve"> </w:t>
      </w:r>
      <w:r>
        <w:rPr>
          <w:spacing w:val="-2"/>
        </w:rPr>
        <w:t>сигналы).</w:t>
      </w:r>
    </w:p>
    <w:p w:rsidR="002246E2" w:rsidRDefault="00425798">
      <w:pPr>
        <w:pStyle w:val="a3"/>
        <w:spacing w:before="92" w:line="312" w:lineRule="auto"/>
        <w:ind w:left="912" w:firstLine="228"/>
        <w:jc w:val="left"/>
      </w:pPr>
      <w:r>
        <w:t>Безопасность</w:t>
      </w:r>
      <w:r>
        <w:rPr>
          <w:spacing w:val="-15"/>
        </w:rPr>
        <w:t xml:space="preserve"> </w:t>
      </w:r>
      <w:r>
        <w:t>в</w:t>
      </w:r>
      <w:r>
        <w:rPr>
          <w:spacing w:val="-15"/>
        </w:rPr>
        <w:t xml:space="preserve"> </w:t>
      </w:r>
      <w:r>
        <w:t>сети</w:t>
      </w:r>
      <w:r>
        <w:rPr>
          <w:spacing w:val="-15"/>
        </w:rPr>
        <w:t xml:space="preserve"> </w:t>
      </w:r>
      <w:r>
        <w:t>Интернет</w:t>
      </w:r>
      <w:r>
        <w:rPr>
          <w:spacing w:val="-15"/>
        </w:rPr>
        <w:t xml:space="preserve"> </w:t>
      </w:r>
      <w:r>
        <w:t>(электронный</w:t>
      </w:r>
      <w:r>
        <w:rPr>
          <w:spacing w:val="-15"/>
        </w:rPr>
        <w:t xml:space="preserve"> </w:t>
      </w:r>
      <w:r>
        <w:t>дневник</w:t>
      </w:r>
      <w:r>
        <w:rPr>
          <w:spacing w:val="-15"/>
        </w:rPr>
        <w:t xml:space="preserve"> </w:t>
      </w:r>
      <w:r>
        <w:t>и</w:t>
      </w:r>
      <w:r>
        <w:rPr>
          <w:spacing w:val="-15"/>
        </w:rPr>
        <w:t xml:space="preserve"> </w:t>
      </w:r>
      <w:r>
        <w:t>электронные</w:t>
      </w:r>
      <w:r>
        <w:rPr>
          <w:spacing w:val="-14"/>
        </w:rPr>
        <w:t xml:space="preserve"> </w:t>
      </w:r>
      <w:r>
        <w:t>ресурсы</w:t>
      </w:r>
      <w:r>
        <w:rPr>
          <w:spacing w:val="-13"/>
        </w:rPr>
        <w:t xml:space="preserve"> </w:t>
      </w:r>
      <w:r>
        <w:t>школы)</w:t>
      </w:r>
      <w:r>
        <w:rPr>
          <w:spacing w:val="-15"/>
        </w:rPr>
        <w:t xml:space="preserve"> </w:t>
      </w:r>
      <w:r>
        <w:t>в</w:t>
      </w:r>
      <w:r>
        <w:rPr>
          <w:spacing w:val="-10"/>
        </w:rPr>
        <w:t xml:space="preserve"> </w:t>
      </w:r>
      <w:r>
        <w:t>условиях контролируемого доступа в Интернет.</w:t>
      </w:r>
    </w:p>
    <w:p w:rsidR="002246E2" w:rsidRDefault="00425798">
      <w:pPr>
        <w:pStyle w:val="2"/>
        <w:spacing w:before="15"/>
        <w:ind w:left="678" w:right="1365"/>
        <w:jc w:val="center"/>
      </w:pPr>
      <w:r>
        <w:t>Универсальные</w:t>
      </w:r>
      <w:r>
        <w:rPr>
          <w:spacing w:val="-7"/>
        </w:rPr>
        <w:t xml:space="preserve"> </w:t>
      </w:r>
      <w:r>
        <w:t>учебные</w:t>
      </w:r>
      <w:r>
        <w:rPr>
          <w:spacing w:val="-3"/>
        </w:rPr>
        <w:t xml:space="preserve"> </w:t>
      </w:r>
      <w:r>
        <w:t>действия</w:t>
      </w:r>
      <w:r>
        <w:rPr>
          <w:spacing w:val="50"/>
        </w:rPr>
        <w:t xml:space="preserve"> </w:t>
      </w:r>
      <w:r>
        <w:t>(пропедевтический</w:t>
      </w:r>
      <w:r>
        <w:rPr>
          <w:spacing w:val="-6"/>
        </w:rPr>
        <w:t xml:space="preserve"> </w:t>
      </w:r>
      <w:r>
        <w:rPr>
          <w:spacing w:val="-2"/>
        </w:rPr>
        <w:t>уровень)</w:t>
      </w:r>
    </w:p>
    <w:p w:rsidR="002246E2" w:rsidRDefault="00425798">
      <w:pPr>
        <w:spacing w:before="84"/>
        <w:ind w:left="685" w:right="1365"/>
        <w:jc w:val="center"/>
        <w:rPr>
          <w:i/>
          <w:sz w:val="24"/>
        </w:rPr>
      </w:pPr>
      <w:r>
        <w:rPr>
          <w:i/>
          <w:sz w:val="24"/>
        </w:rPr>
        <w:t>Познавательные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3"/>
          <w:sz w:val="24"/>
        </w:rPr>
        <w:t xml:space="preserve"> </w:t>
      </w:r>
      <w:r>
        <w:rPr>
          <w:i/>
          <w:spacing w:val="-2"/>
          <w:sz w:val="24"/>
        </w:rPr>
        <w:t>действия:</w:t>
      </w:r>
    </w:p>
    <w:p w:rsidR="002246E2" w:rsidRDefault="00425798" w:rsidP="00EE71B3">
      <w:pPr>
        <w:pStyle w:val="a5"/>
        <w:numPr>
          <w:ilvl w:val="0"/>
          <w:numId w:val="75"/>
        </w:numPr>
        <w:tabs>
          <w:tab w:val="left" w:pos="1621"/>
        </w:tabs>
        <w:spacing w:before="87" w:line="316" w:lineRule="auto"/>
        <w:ind w:right="625"/>
        <w:rPr>
          <w:sz w:val="24"/>
        </w:rPr>
      </w:pPr>
      <w:r>
        <w:rPr>
          <w:sz w:val="24"/>
        </w:rPr>
        <w:t>сравнивать происходящие в природе изменения, наблюдать зависимость изменений в жи- вой природе от состояния неживой природы;</w:t>
      </w:r>
    </w:p>
    <w:p w:rsidR="002246E2" w:rsidRDefault="00425798" w:rsidP="00EE71B3">
      <w:pPr>
        <w:pStyle w:val="a5"/>
        <w:numPr>
          <w:ilvl w:val="0"/>
          <w:numId w:val="75"/>
        </w:numPr>
        <w:tabs>
          <w:tab w:val="left" w:pos="1621"/>
        </w:tabs>
        <w:spacing w:before="3" w:line="314" w:lineRule="auto"/>
        <w:ind w:right="619"/>
        <w:rPr>
          <w:sz w:val="24"/>
        </w:rPr>
      </w:pPr>
      <w:r>
        <w:rPr>
          <w:sz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 </w:t>
      </w:r>
      <w:r>
        <w:rPr>
          <w:spacing w:val="-2"/>
          <w:sz w:val="24"/>
        </w:rPr>
        <w:t>ного);</w:t>
      </w:r>
    </w:p>
    <w:p w:rsidR="002246E2" w:rsidRDefault="00425798" w:rsidP="00EE71B3">
      <w:pPr>
        <w:pStyle w:val="a5"/>
        <w:numPr>
          <w:ilvl w:val="0"/>
          <w:numId w:val="75"/>
        </w:numPr>
        <w:tabs>
          <w:tab w:val="left" w:pos="1621"/>
        </w:tabs>
        <w:spacing w:before="6" w:line="316" w:lineRule="auto"/>
        <w:ind w:right="619"/>
        <w:rPr>
          <w:sz w:val="24"/>
        </w:rPr>
      </w:pPr>
      <w:r>
        <w:rPr>
          <w:sz w:val="24"/>
        </w:rPr>
        <w:t>приводить</w:t>
      </w:r>
      <w:r>
        <w:rPr>
          <w:spacing w:val="-2"/>
          <w:sz w:val="24"/>
        </w:rPr>
        <w:t xml:space="preserve"> </w:t>
      </w:r>
      <w:r>
        <w:rPr>
          <w:sz w:val="24"/>
        </w:rPr>
        <w:t>примеры</w:t>
      </w:r>
      <w:r>
        <w:rPr>
          <w:spacing w:val="-2"/>
          <w:sz w:val="24"/>
        </w:rPr>
        <w:t xml:space="preserve"> </w:t>
      </w:r>
      <w:r>
        <w:rPr>
          <w:sz w:val="24"/>
        </w:rPr>
        <w:t>лиственных</w:t>
      </w:r>
      <w:r>
        <w:rPr>
          <w:spacing w:val="-1"/>
          <w:sz w:val="24"/>
        </w:rPr>
        <w:t xml:space="preserve"> </w:t>
      </w:r>
      <w:r>
        <w:rPr>
          <w:sz w:val="24"/>
        </w:rPr>
        <w:t>и</w:t>
      </w:r>
      <w:r>
        <w:rPr>
          <w:spacing w:val="-1"/>
          <w:sz w:val="24"/>
        </w:rPr>
        <w:t xml:space="preserve"> </w:t>
      </w:r>
      <w:r>
        <w:rPr>
          <w:sz w:val="24"/>
        </w:rPr>
        <w:t>хвойных</w:t>
      </w:r>
      <w:r>
        <w:rPr>
          <w:spacing w:val="-1"/>
          <w:sz w:val="24"/>
        </w:rPr>
        <w:t xml:space="preserve"> </w:t>
      </w:r>
      <w:r>
        <w:rPr>
          <w:sz w:val="24"/>
        </w:rPr>
        <w:t>растений,</w:t>
      </w:r>
      <w:r>
        <w:rPr>
          <w:spacing w:val="-1"/>
          <w:sz w:val="24"/>
        </w:rPr>
        <w:t xml:space="preserve"> </w:t>
      </w:r>
      <w:r>
        <w:rPr>
          <w:sz w:val="24"/>
        </w:rPr>
        <w:t>сравнивать</w:t>
      </w:r>
      <w:r>
        <w:rPr>
          <w:spacing w:val="-2"/>
          <w:sz w:val="24"/>
        </w:rPr>
        <w:t xml:space="preserve"> </w:t>
      </w:r>
      <w:r>
        <w:rPr>
          <w:sz w:val="24"/>
        </w:rPr>
        <w:t>их,</w:t>
      </w:r>
      <w:r>
        <w:rPr>
          <w:spacing w:val="-1"/>
          <w:sz w:val="24"/>
        </w:rPr>
        <w:t xml:space="preserve"> </w:t>
      </w:r>
      <w:r>
        <w:rPr>
          <w:sz w:val="24"/>
        </w:rPr>
        <w:t>устанавливать</w:t>
      </w:r>
      <w:r>
        <w:rPr>
          <w:spacing w:val="-2"/>
          <w:sz w:val="24"/>
        </w:rPr>
        <w:t xml:space="preserve"> </w:t>
      </w:r>
      <w:r>
        <w:rPr>
          <w:sz w:val="24"/>
        </w:rPr>
        <w:t>разли- чия во внешнем виде.</w:t>
      </w:r>
    </w:p>
    <w:p w:rsidR="002246E2" w:rsidRDefault="00425798">
      <w:pPr>
        <w:spacing w:before="4"/>
        <w:ind w:left="1620"/>
        <w:jc w:val="both"/>
        <w:rPr>
          <w:i/>
          <w:sz w:val="24"/>
        </w:rPr>
      </w:pPr>
      <w:r>
        <w:rPr>
          <w:i/>
          <w:sz w:val="24"/>
        </w:rPr>
        <w:t>Работа</w:t>
      </w:r>
      <w:r>
        <w:rPr>
          <w:i/>
          <w:spacing w:val="-1"/>
          <w:sz w:val="24"/>
        </w:rPr>
        <w:t xml:space="preserve"> </w:t>
      </w:r>
      <w:r>
        <w:rPr>
          <w:i/>
          <w:sz w:val="24"/>
        </w:rPr>
        <w:t xml:space="preserve">с </w:t>
      </w:r>
      <w:r>
        <w:rPr>
          <w:i/>
          <w:spacing w:val="-2"/>
          <w:sz w:val="24"/>
        </w:rPr>
        <w:t>информацией:</w:t>
      </w:r>
    </w:p>
    <w:p w:rsidR="002246E2" w:rsidRDefault="00425798" w:rsidP="00EE71B3">
      <w:pPr>
        <w:pStyle w:val="a5"/>
        <w:numPr>
          <w:ilvl w:val="0"/>
          <w:numId w:val="75"/>
        </w:numPr>
        <w:tabs>
          <w:tab w:val="left" w:pos="1621"/>
        </w:tabs>
        <w:spacing w:before="90" w:line="288" w:lineRule="auto"/>
        <w:ind w:left="912" w:right="1775" w:firstLine="0"/>
        <w:rPr>
          <w:sz w:val="24"/>
        </w:rPr>
      </w:pPr>
      <w:r>
        <w:rPr>
          <w:sz w:val="24"/>
        </w:rPr>
        <w:t>понимать,</w:t>
      </w:r>
      <w:r>
        <w:rPr>
          <w:spacing w:val="-5"/>
          <w:sz w:val="24"/>
        </w:rPr>
        <w:t xml:space="preserve"> </w:t>
      </w:r>
      <w:r>
        <w:rPr>
          <w:sz w:val="24"/>
        </w:rPr>
        <w:t>что</w:t>
      </w:r>
      <w:r>
        <w:rPr>
          <w:spacing w:val="-5"/>
          <w:sz w:val="24"/>
        </w:rPr>
        <w:t xml:space="preserve"> </w:t>
      </w:r>
      <w:r>
        <w:rPr>
          <w:sz w:val="24"/>
        </w:rPr>
        <w:t>информация</w:t>
      </w:r>
      <w:r>
        <w:rPr>
          <w:spacing w:val="-4"/>
          <w:sz w:val="24"/>
        </w:rPr>
        <w:t xml:space="preserve"> </w:t>
      </w:r>
      <w:r>
        <w:rPr>
          <w:sz w:val="24"/>
        </w:rPr>
        <w:t>может</w:t>
      </w:r>
      <w:r>
        <w:rPr>
          <w:spacing w:val="-6"/>
          <w:sz w:val="24"/>
        </w:rPr>
        <w:t xml:space="preserve"> </w:t>
      </w:r>
      <w:r>
        <w:rPr>
          <w:sz w:val="24"/>
        </w:rPr>
        <w:t>быть</w:t>
      </w:r>
      <w:r>
        <w:rPr>
          <w:spacing w:val="-3"/>
          <w:sz w:val="24"/>
        </w:rPr>
        <w:t xml:space="preserve"> </w:t>
      </w:r>
      <w:r>
        <w:rPr>
          <w:sz w:val="24"/>
        </w:rPr>
        <w:t>представлена</w:t>
      </w:r>
      <w:r>
        <w:rPr>
          <w:spacing w:val="-4"/>
          <w:sz w:val="24"/>
        </w:rPr>
        <w:t xml:space="preserve"> </w:t>
      </w:r>
      <w:r>
        <w:rPr>
          <w:sz w:val="24"/>
        </w:rPr>
        <w:t>в</w:t>
      </w:r>
      <w:r>
        <w:rPr>
          <w:spacing w:val="-7"/>
          <w:sz w:val="24"/>
        </w:rPr>
        <w:t xml:space="preserve"> </w:t>
      </w:r>
      <w:r>
        <w:rPr>
          <w:sz w:val="24"/>
        </w:rPr>
        <w:t>разной</w:t>
      </w:r>
      <w:r>
        <w:rPr>
          <w:spacing w:val="-6"/>
          <w:sz w:val="24"/>
        </w:rPr>
        <w:t xml:space="preserve"> </w:t>
      </w:r>
      <w:r>
        <w:rPr>
          <w:sz w:val="24"/>
        </w:rPr>
        <w:t>форме —</w:t>
      </w:r>
      <w:r>
        <w:rPr>
          <w:spacing w:val="-5"/>
          <w:sz w:val="24"/>
        </w:rPr>
        <w:t xml:space="preserve"> </w:t>
      </w:r>
      <w:r>
        <w:rPr>
          <w:sz w:val="24"/>
        </w:rPr>
        <w:t>текста, иллюстраций, видео, таблицы;</w:t>
      </w:r>
    </w:p>
    <w:p w:rsidR="002246E2" w:rsidRDefault="00425798" w:rsidP="00EE71B3">
      <w:pPr>
        <w:pStyle w:val="a5"/>
        <w:numPr>
          <w:ilvl w:val="0"/>
          <w:numId w:val="75"/>
        </w:numPr>
        <w:tabs>
          <w:tab w:val="left" w:pos="1621"/>
        </w:tabs>
        <w:spacing w:before="37"/>
        <w:ind w:hanging="709"/>
        <w:rPr>
          <w:sz w:val="24"/>
        </w:rPr>
      </w:pPr>
      <w:r>
        <w:rPr>
          <w:sz w:val="24"/>
        </w:rPr>
        <w:t>соотносить</w:t>
      </w:r>
      <w:r>
        <w:rPr>
          <w:spacing w:val="-8"/>
          <w:sz w:val="24"/>
        </w:rPr>
        <w:t xml:space="preserve"> </w:t>
      </w:r>
      <w:r>
        <w:rPr>
          <w:sz w:val="24"/>
        </w:rPr>
        <w:t>иллюстрацию</w:t>
      </w:r>
      <w:r>
        <w:rPr>
          <w:spacing w:val="-4"/>
          <w:sz w:val="24"/>
        </w:rPr>
        <w:t xml:space="preserve"> </w:t>
      </w:r>
      <w:r>
        <w:rPr>
          <w:sz w:val="24"/>
        </w:rPr>
        <w:t>явления</w:t>
      </w:r>
      <w:r>
        <w:rPr>
          <w:spacing w:val="-2"/>
          <w:sz w:val="24"/>
        </w:rPr>
        <w:t xml:space="preserve"> </w:t>
      </w:r>
      <w:r>
        <w:rPr>
          <w:sz w:val="24"/>
        </w:rPr>
        <w:t>(объекта,</w:t>
      </w:r>
      <w:r>
        <w:rPr>
          <w:spacing w:val="-4"/>
          <w:sz w:val="24"/>
        </w:rPr>
        <w:t xml:space="preserve"> </w:t>
      </w:r>
      <w:r>
        <w:rPr>
          <w:sz w:val="24"/>
        </w:rPr>
        <w:t>предмета)</w:t>
      </w:r>
      <w:r>
        <w:rPr>
          <w:spacing w:val="-3"/>
          <w:sz w:val="24"/>
        </w:rPr>
        <w:t xml:space="preserve"> </w:t>
      </w:r>
      <w:r>
        <w:rPr>
          <w:sz w:val="24"/>
        </w:rPr>
        <w:t>с</w:t>
      </w:r>
      <w:r>
        <w:rPr>
          <w:spacing w:val="-3"/>
          <w:sz w:val="24"/>
        </w:rPr>
        <w:t xml:space="preserve"> </w:t>
      </w:r>
      <w:r>
        <w:rPr>
          <w:sz w:val="24"/>
        </w:rPr>
        <w:t>его</w:t>
      </w:r>
      <w:r>
        <w:rPr>
          <w:spacing w:val="-3"/>
          <w:sz w:val="24"/>
        </w:rPr>
        <w:t xml:space="preserve"> </w:t>
      </w:r>
      <w:r>
        <w:rPr>
          <w:spacing w:val="-2"/>
          <w:sz w:val="24"/>
        </w:rPr>
        <w:t>названием.</w:t>
      </w:r>
    </w:p>
    <w:p w:rsidR="002246E2" w:rsidRDefault="00425798">
      <w:pPr>
        <w:spacing w:before="57"/>
        <w:ind w:left="1620"/>
        <w:jc w:val="both"/>
        <w:rPr>
          <w:i/>
          <w:sz w:val="24"/>
        </w:rPr>
      </w:pPr>
      <w:r>
        <w:rPr>
          <w:i/>
          <w:sz w:val="24"/>
        </w:rPr>
        <w:t>Коммуникативные</w:t>
      </w:r>
      <w:r>
        <w:rPr>
          <w:i/>
          <w:spacing w:val="-4"/>
          <w:sz w:val="24"/>
        </w:rPr>
        <w:t xml:space="preserve"> </w:t>
      </w:r>
      <w:r>
        <w:rPr>
          <w:i/>
          <w:sz w:val="24"/>
        </w:rPr>
        <w:t>универсальные</w:t>
      </w:r>
      <w:r>
        <w:rPr>
          <w:i/>
          <w:spacing w:val="-3"/>
          <w:sz w:val="24"/>
        </w:rPr>
        <w:t xml:space="preserve"> </w:t>
      </w:r>
      <w:r>
        <w:rPr>
          <w:i/>
          <w:sz w:val="24"/>
        </w:rPr>
        <w:t>учебные</w:t>
      </w:r>
      <w:r>
        <w:rPr>
          <w:i/>
          <w:spacing w:val="-3"/>
          <w:sz w:val="24"/>
        </w:rPr>
        <w:t xml:space="preserve"> </w:t>
      </w:r>
      <w:r>
        <w:rPr>
          <w:i/>
          <w:spacing w:val="-2"/>
          <w:sz w:val="24"/>
        </w:rPr>
        <w:t>действия:</w:t>
      </w:r>
    </w:p>
    <w:p w:rsidR="002246E2" w:rsidRDefault="00425798" w:rsidP="00EE71B3">
      <w:pPr>
        <w:pStyle w:val="a5"/>
        <w:numPr>
          <w:ilvl w:val="0"/>
          <w:numId w:val="75"/>
        </w:numPr>
        <w:tabs>
          <w:tab w:val="left" w:pos="1620"/>
          <w:tab w:val="left" w:pos="1621"/>
        </w:tabs>
        <w:spacing w:before="82" w:line="316" w:lineRule="auto"/>
        <w:ind w:right="624"/>
        <w:jc w:val="left"/>
        <w:rPr>
          <w:sz w:val="24"/>
        </w:rPr>
      </w:pPr>
      <w:r>
        <w:rPr>
          <w:sz w:val="24"/>
        </w:rPr>
        <w:t>в</w:t>
      </w:r>
      <w:r>
        <w:rPr>
          <w:spacing w:val="-2"/>
          <w:sz w:val="24"/>
        </w:rPr>
        <w:t xml:space="preserve"> </w:t>
      </w:r>
      <w:r>
        <w:rPr>
          <w:sz w:val="24"/>
        </w:rPr>
        <w:t>процессе учебного</w:t>
      </w:r>
      <w:r>
        <w:rPr>
          <w:spacing w:val="-1"/>
          <w:sz w:val="24"/>
        </w:rPr>
        <w:t xml:space="preserve"> </w:t>
      </w:r>
      <w:r>
        <w:rPr>
          <w:sz w:val="24"/>
        </w:rPr>
        <w:t>диалога</w:t>
      </w:r>
      <w:r>
        <w:rPr>
          <w:spacing w:val="-3"/>
          <w:sz w:val="24"/>
        </w:rPr>
        <w:t xml:space="preserve"> </w:t>
      </w:r>
      <w:r>
        <w:rPr>
          <w:sz w:val="24"/>
        </w:rPr>
        <w:t>слушать</w:t>
      </w:r>
      <w:r>
        <w:rPr>
          <w:spacing w:val="-2"/>
          <w:sz w:val="24"/>
        </w:rPr>
        <w:t xml:space="preserve"> </w:t>
      </w:r>
      <w:r>
        <w:rPr>
          <w:sz w:val="24"/>
        </w:rPr>
        <w:t>говорящего; отвечать</w:t>
      </w:r>
      <w:r>
        <w:rPr>
          <w:spacing w:val="-2"/>
          <w:sz w:val="24"/>
        </w:rPr>
        <w:t xml:space="preserve"> </w:t>
      </w:r>
      <w:r>
        <w:rPr>
          <w:sz w:val="24"/>
        </w:rPr>
        <w:t>на вопросы,</w:t>
      </w:r>
      <w:r>
        <w:rPr>
          <w:spacing w:val="-1"/>
          <w:sz w:val="24"/>
        </w:rPr>
        <w:t xml:space="preserve"> </w:t>
      </w:r>
      <w:r>
        <w:rPr>
          <w:sz w:val="24"/>
        </w:rPr>
        <w:t>дополнять</w:t>
      </w:r>
      <w:r>
        <w:rPr>
          <w:spacing w:val="-2"/>
          <w:sz w:val="24"/>
        </w:rPr>
        <w:t xml:space="preserve"> </w:t>
      </w:r>
      <w:r>
        <w:rPr>
          <w:sz w:val="24"/>
        </w:rPr>
        <w:t>ответы участников; уважительно относиться к разным мнениям;</w:t>
      </w:r>
    </w:p>
    <w:p w:rsidR="002246E2" w:rsidRDefault="00425798" w:rsidP="00EE71B3">
      <w:pPr>
        <w:pStyle w:val="a5"/>
        <w:numPr>
          <w:ilvl w:val="0"/>
          <w:numId w:val="75"/>
        </w:numPr>
        <w:tabs>
          <w:tab w:val="left" w:pos="1620"/>
          <w:tab w:val="left" w:pos="1621"/>
        </w:tabs>
        <w:spacing w:before="3" w:line="316" w:lineRule="auto"/>
        <w:ind w:right="622"/>
        <w:jc w:val="left"/>
        <w:rPr>
          <w:sz w:val="24"/>
        </w:rPr>
      </w:pPr>
      <w:r>
        <w:rPr>
          <w:sz w:val="24"/>
        </w:rPr>
        <w:t>воспроизводить</w:t>
      </w:r>
      <w:r>
        <w:rPr>
          <w:spacing w:val="-15"/>
          <w:sz w:val="24"/>
        </w:rPr>
        <w:t xml:space="preserve"> </w:t>
      </w:r>
      <w:r>
        <w:rPr>
          <w:sz w:val="24"/>
        </w:rPr>
        <w:t>названия</w:t>
      </w:r>
      <w:r>
        <w:rPr>
          <w:spacing w:val="-13"/>
          <w:sz w:val="24"/>
        </w:rPr>
        <w:t xml:space="preserve"> </w:t>
      </w:r>
      <w:r>
        <w:rPr>
          <w:sz w:val="24"/>
        </w:rPr>
        <w:t>своего</w:t>
      </w:r>
      <w:r>
        <w:rPr>
          <w:spacing w:val="-14"/>
          <w:sz w:val="24"/>
        </w:rPr>
        <w:t xml:space="preserve"> </w:t>
      </w:r>
      <w:r>
        <w:rPr>
          <w:sz w:val="24"/>
        </w:rPr>
        <w:t>населенного</w:t>
      </w:r>
      <w:r>
        <w:rPr>
          <w:spacing w:val="-14"/>
          <w:sz w:val="24"/>
        </w:rPr>
        <w:t xml:space="preserve"> </w:t>
      </w:r>
      <w:r>
        <w:rPr>
          <w:sz w:val="24"/>
        </w:rPr>
        <w:t>пункта,</w:t>
      </w:r>
      <w:r>
        <w:rPr>
          <w:spacing w:val="-14"/>
          <w:sz w:val="24"/>
        </w:rPr>
        <w:t xml:space="preserve"> </w:t>
      </w:r>
      <w:r>
        <w:rPr>
          <w:sz w:val="24"/>
        </w:rPr>
        <w:t>название</w:t>
      </w:r>
      <w:r>
        <w:rPr>
          <w:spacing w:val="-13"/>
          <w:sz w:val="24"/>
        </w:rPr>
        <w:t xml:space="preserve"> </w:t>
      </w:r>
      <w:r>
        <w:rPr>
          <w:sz w:val="24"/>
        </w:rPr>
        <w:t>страны,</w:t>
      </w:r>
      <w:r>
        <w:rPr>
          <w:spacing w:val="-14"/>
          <w:sz w:val="24"/>
        </w:rPr>
        <w:t xml:space="preserve"> </w:t>
      </w:r>
      <w:r>
        <w:rPr>
          <w:sz w:val="24"/>
        </w:rPr>
        <w:t>еѐ</w:t>
      </w:r>
      <w:r>
        <w:rPr>
          <w:spacing w:val="-13"/>
          <w:sz w:val="24"/>
        </w:rPr>
        <w:t xml:space="preserve"> </w:t>
      </w:r>
      <w:r>
        <w:rPr>
          <w:sz w:val="24"/>
        </w:rPr>
        <w:t>столицы;</w:t>
      </w:r>
      <w:r>
        <w:rPr>
          <w:spacing w:val="-13"/>
          <w:sz w:val="24"/>
        </w:rPr>
        <w:t xml:space="preserve"> </w:t>
      </w:r>
      <w:r>
        <w:rPr>
          <w:sz w:val="24"/>
        </w:rPr>
        <w:t>воспро- изводить наизусть слова гимна России;</w:t>
      </w:r>
    </w:p>
    <w:p w:rsidR="002246E2" w:rsidRDefault="00425798" w:rsidP="00EE71B3">
      <w:pPr>
        <w:pStyle w:val="a5"/>
        <w:numPr>
          <w:ilvl w:val="0"/>
          <w:numId w:val="75"/>
        </w:numPr>
        <w:tabs>
          <w:tab w:val="left" w:pos="1620"/>
          <w:tab w:val="left" w:pos="1621"/>
        </w:tabs>
        <w:spacing w:before="3" w:line="316" w:lineRule="auto"/>
        <w:ind w:right="625"/>
        <w:jc w:val="left"/>
        <w:rPr>
          <w:sz w:val="24"/>
        </w:rPr>
      </w:pPr>
      <w:r>
        <w:rPr>
          <w:sz w:val="24"/>
        </w:rPr>
        <w:t>соотносить</w:t>
      </w:r>
      <w:r>
        <w:rPr>
          <w:spacing w:val="-6"/>
          <w:sz w:val="24"/>
        </w:rPr>
        <w:t xml:space="preserve"> </w:t>
      </w:r>
      <w:r>
        <w:rPr>
          <w:sz w:val="24"/>
        </w:rPr>
        <w:t>предметы</w:t>
      </w:r>
      <w:r>
        <w:rPr>
          <w:spacing w:val="-6"/>
          <w:sz w:val="24"/>
        </w:rPr>
        <w:t xml:space="preserve"> </w:t>
      </w:r>
      <w:r>
        <w:rPr>
          <w:sz w:val="24"/>
        </w:rPr>
        <w:t>декоративно-прикладного</w:t>
      </w:r>
      <w:r>
        <w:rPr>
          <w:spacing w:val="-4"/>
          <w:sz w:val="24"/>
        </w:rPr>
        <w:t xml:space="preserve"> </w:t>
      </w:r>
      <w:r>
        <w:rPr>
          <w:sz w:val="24"/>
        </w:rPr>
        <w:t>искусства</w:t>
      </w:r>
      <w:r>
        <w:rPr>
          <w:spacing w:val="-3"/>
          <w:sz w:val="24"/>
        </w:rPr>
        <w:t xml:space="preserve"> </w:t>
      </w:r>
      <w:r>
        <w:rPr>
          <w:sz w:val="24"/>
        </w:rPr>
        <w:t>с</w:t>
      </w:r>
      <w:r>
        <w:rPr>
          <w:spacing w:val="-3"/>
          <w:sz w:val="24"/>
        </w:rPr>
        <w:t xml:space="preserve"> </w:t>
      </w:r>
      <w:r>
        <w:rPr>
          <w:sz w:val="24"/>
        </w:rPr>
        <w:t>принадлежностью</w:t>
      </w:r>
      <w:r>
        <w:rPr>
          <w:spacing w:val="-4"/>
          <w:sz w:val="24"/>
        </w:rPr>
        <w:t xml:space="preserve"> </w:t>
      </w:r>
      <w:r>
        <w:rPr>
          <w:sz w:val="24"/>
        </w:rPr>
        <w:t>народу</w:t>
      </w:r>
      <w:r>
        <w:rPr>
          <w:spacing w:val="-11"/>
          <w:sz w:val="24"/>
        </w:rPr>
        <w:t xml:space="preserve"> </w:t>
      </w:r>
      <w:r>
        <w:rPr>
          <w:sz w:val="24"/>
        </w:rPr>
        <w:t>РФ, описывать предмет по предложенному плану;</w:t>
      </w:r>
    </w:p>
    <w:p w:rsidR="002246E2" w:rsidRDefault="00425798" w:rsidP="00EE71B3">
      <w:pPr>
        <w:pStyle w:val="a5"/>
        <w:numPr>
          <w:ilvl w:val="0"/>
          <w:numId w:val="75"/>
        </w:numPr>
        <w:tabs>
          <w:tab w:val="left" w:pos="1620"/>
          <w:tab w:val="left" w:pos="1621"/>
        </w:tabs>
        <w:spacing w:line="316" w:lineRule="auto"/>
        <w:ind w:right="627"/>
        <w:jc w:val="left"/>
        <w:rPr>
          <w:sz w:val="24"/>
        </w:rPr>
      </w:pPr>
      <w:r>
        <w:rPr>
          <w:sz w:val="24"/>
        </w:rPr>
        <w:t>описывать по предложенному плану время года, передавать в рассказе своѐ отношение к природным явлениям;</w:t>
      </w:r>
    </w:p>
    <w:p w:rsidR="002246E2" w:rsidRDefault="00425798" w:rsidP="00EE71B3">
      <w:pPr>
        <w:pStyle w:val="a5"/>
        <w:numPr>
          <w:ilvl w:val="0"/>
          <w:numId w:val="75"/>
        </w:numPr>
        <w:tabs>
          <w:tab w:val="left" w:pos="1620"/>
          <w:tab w:val="left" w:pos="1621"/>
        </w:tabs>
        <w:spacing w:before="5"/>
        <w:ind w:hanging="709"/>
        <w:jc w:val="left"/>
        <w:rPr>
          <w:sz w:val="24"/>
        </w:rPr>
      </w:pPr>
      <w:r>
        <w:rPr>
          <w:sz w:val="24"/>
        </w:rPr>
        <w:t>сравнивать</w:t>
      </w:r>
      <w:r>
        <w:rPr>
          <w:spacing w:val="-6"/>
          <w:sz w:val="24"/>
        </w:rPr>
        <w:t xml:space="preserve"> </w:t>
      </w:r>
      <w:r>
        <w:rPr>
          <w:sz w:val="24"/>
        </w:rPr>
        <w:t>домашних</w:t>
      </w:r>
      <w:r>
        <w:rPr>
          <w:spacing w:val="-2"/>
          <w:sz w:val="24"/>
        </w:rPr>
        <w:t xml:space="preserve"> </w:t>
      </w:r>
      <w:r>
        <w:rPr>
          <w:sz w:val="24"/>
        </w:rPr>
        <w:t>и</w:t>
      </w:r>
      <w:r>
        <w:rPr>
          <w:spacing w:val="-2"/>
          <w:sz w:val="24"/>
        </w:rPr>
        <w:t xml:space="preserve"> </w:t>
      </w:r>
      <w:r>
        <w:rPr>
          <w:sz w:val="24"/>
        </w:rPr>
        <w:t>диких</w:t>
      </w:r>
      <w:r>
        <w:rPr>
          <w:spacing w:val="-3"/>
          <w:sz w:val="24"/>
        </w:rPr>
        <w:t xml:space="preserve"> </w:t>
      </w:r>
      <w:r>
        <w:rPr>
          <w:sz w:val="24"/>
        </w:rPr>
        <w:t>животных,</w:t>
      </w:r>
      <w:r>
        <w:rPr>
          <w:spacing w:val="-2"/>
          <w:sz w:val="24"/>
        </w:rPr>
        <w:t xml:space="preserve"> </w:t>
      </w:r>
      <w:r>
        <w:rPr>
          <w:sz w:val="24"/>
        </w:rPr>
        <w:t>объяснять,</w:t>
      </w:r>
      <w:r>
        <w:rPr>
          <w:spacing w:val="-1"/>
          <w:sz w:val="24"/>
        </w:rPr>
        <w:t xml:space="preserve"> </w:t>
      </w:r>
      <w:r>
        <w:rPr>
          <w:sz w:val="24"/>
        </w:rPr>
        <w:t>чем</w:t>
      </w:r>
      <w:r>
        <w:rPr>
          <w:spacing w:val="-2"/>
          <w:sz w:val="24"/>
        </w:rPr>
        <w:t xml:space="preserve"> </w:t>
      </w:r>
      <w:r>
        <w:rPr>
          <w:sz w:val="24"/>
        </w:rPr>
        <w:t>они</w:t>
      </w:r>
      <w:r>
        <w:rPr>
          <w:spacing w:val="-2"/>
          <w:sz w:val="24"/>
        </w:rPr>
        <w:t xml:space="preserve"> различаются.</w:t>
      </w:r>
    </w:p>
    <w:p w:rsidR="002246E2" w:rsidRDefault="002246E2">
      <w:pPr>
        <w:pStyle w:val="a3"/>
        <w:jc w:val="left"/>
        <w:rPr>
          <w:sz w:val="26"/>
        </w:rPr>
      </w:pPr>
    </w:p>
    <w:p w:rsidR="002246E2" w:rsidRDefault="002246E2">
      <w:pPr>
        <w:pStyle w:val="a3"/>
        <w:jc w:val="left"/>
        <w:rPr>
          <w:sz w:val="26"/>
        </w:rPr>
      </w:pPr>
    </w:p>
    <w:p w:rsidR="002246E2" w:rsidRDefault="00425798">
      <w:pPr>
        <w:spacing w:before="190"/>
        <w:ind w:left="1620"/>
        <w:jc w:val="both"/>
        <w:rPr>
          <w:i/>
          <w:sz w:val="24"/>
        </w:rPr>
      </w:pPr>
      <w:r>
        <w:rPr>
          <w:i/>
          <w:sz w:val="24"/>
        </w:rPr>
        <w:t>Регулятивные</w:t>
      </w:r>
      <w:r>
        <w:rPr>
          <w:i/>
          <w:spacing w:val="-6"/>
          <w:sz w:val="24"/>
        </w:rPr>
        <w:t xml:space="preserve"> </w:t>
      </w:r>
      <w:r>
        <w:rPr>
          <w:i/>
          <w:sz w:val="24"/>
        </w:rPr>
        <w:t>универсальные</w:t>
      </w:r>
      <w:r>
        <w:rPr>
          <w:i/>
          <w:spacing w:val="-3"/>
          <w:sz w:val="24"/>
        </w:rPr>
        <w:t xml:space="preserve"> </w:t>
      </w:r>
      <w:r>
        <w:rPr>
          <w:i/>
          <w:sz w:val="24"/>
        </w:rPr>
        <w:t>учебные</w:t>
      </w:r>
      <w:r>
        <w:rPr>
          <w:i/>
          <w:spacing w:val="-5"/>
          <w:sz w:val="24"/>
        </w:rPr>
        <w:t xml:space="preserve"> </w:t>
      </w:r>
      <w:r>
        <w:rPr>
          <w:i/>
          <w:spacing w:val="-2"/>
          <w:sz w:val="24"/>
        </w:rPr>
        <w:t>действия:</w:t>
      </w:r>
    </w:p>
    <w:p w:rsidR="002246E2" w:rsidRDefault="00425798" w:rsidP="00EE71B3">
      <w:pPr>
        <w:pStyle w:val="a5"/>
        <w:numPr>
          <w:ilvl w:val="0"/>
          <w:numId w:val="75"/>
        </w:numPr>
        <w:tabs>
          <w:tab w:val="left" w:pos="1621"/>
        </w:tabs>
        <w:spacing w:before="83" w:line="316" w:lineRule="auto"/>
        <w:ind w:right="621"/>
        <w:rPr>
          <w:sz w:val="24"/>
        </w:rPr>
      </w:pPr>
      <w:r>
        <w:rPr>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 зования бытовых электроприборов);</w:t>
      </w:r>
    </w:p>
    <w:p w:rsidR="002246E2" w:rsidRDefault="00425798" w:rsidP="00EE71B3">
      <w:pPr>
        <w:pStyle w:val="a5"/>
        <w:numPr>
          <w:ilvl w:val="0"/>
          <w:numId w:val="75"/>
        </w:numPr>
        <w:tabs>
          <w:tab w:val="left" w:pos="1621"/>
        </w:tabs>
        <w:spacing w:before="3" w:line="312" w:lineRule="auto"/>
        <w:ind w:right="622"/>
        <w:rPr>
          <w:sz w:val="24"/>
        </w:rPr>
      </w:pPr>
      <w:r>
        <w:rPr>
          <w:sz w:val="24"/>
        </w:rPr>
        <w:t>оценивать</w:t>
      </w:r>
      <w:r>
        <w:rPr>
          <w:spacing w:val="-15"/>
          <w:sz w:val="24"/>
        </w:rPr>
        <w:t xml:space="preserve"> </w:t>
      </w:r>
      <w:r>
        <w:rPr>
          <w:sz w:val="24"/>
        </w:rPr>
        <w:t>выполнение</w:t>
      </w:r>
      <w:r>
        <w:rPr>
          <w:spacing w:val="-15"/>
          <w:sz w:val="24"/>
        </w:rPr>
        <w:t xml:space="preserve"> </w:t>
      </w:r>
      <w:r>
        <w:rPr>
          <w:sz w:val="24"/>
        </w:rPr>
        <w:t>правил</w:t>
      </w:r>
      <w:r>
        <w:rPr>
          <w:spacing w:val="-15"/>
          <w:sz w:val="24"/>
        </w:rPr>
        <w:t xml:space="preserve"> </w:t>
      </w:r>
      <w:r>
        <w:rPr>
          <w:sz w:val="24"/>
        </w:rPr>
        <w:t>безопасного</w:t>
      </w:r>
      <w:r>
        <w:rPr>
          <w:spacing w:val="-15"/>
          <w:sz w:val="24"/>
        </w:rPr>
        <w:t xml:space="preserve"> </w:t>
      </w:r>
      <w:r>
        <w:rPr>
          <w:sz w:val="24"/>
        </w:rPr>
        <w:t>поведения</w:t>
      </w:r>
      <w:r>
        <w:rPr>
          <w:spacing w:val="-15"/>
          <w:sz w:val="24"/>
        </w:rPr>
        <w:t xml:space="preserve"> </w:t>
      </w:r>
      <w:r>
        <w:rPr>
          <w:sz w:val="24"/>
        </w:rPr>
        <w:t>на</w:t>
      </w:r>
      <w:r>
        <w:rPr>
          <w:spacing w:val="-15"/>
          <w:sz w:val="24"/>
        </w:rPr>
        <w:t xml:space="preserve"> </w:t>
      </w:r>
      <w:r>
        <w:rPr>
          <w:sz w:val="24"/>
        </w:rPr>
        <w:t>дорогах</w:t>
      </w:r>
      <w:r>
        <w:rPr>
          <w:spacing w:val="-15"/>
          <w:sz w:val="24"/>
        </w:rPr>
        <w:t xml:space="preserve"> </w:t>
      </w:r>
      <w:r>
        <w:rPr>
          <w:sz w:val="24"/>
        </w:rPr>
        <w:t>и</w:t>
      </w:r>
      <w:r>
        <w:rPr>
          <w:spacing w:val="-15"/>
          <w:sz w:val="24"/>
        </w:rPr>
        <w:t xml:space="preserve"> </w:t>
      </w:r>
      <w:r>
        <w:rPr>
          <w:sz w:val="24"/>
        </w:rPr>
        <w:t>улицах</w:t>
      </w:r>
      <w:r>
        <w:rPr>
          <w:spacing w:val="-15"/>
          <w:sz w:val="24"/>
        </w:rPr>
        <w:t xml:space="preserve"> </w:t>
      </w:r>
      <w:r>
        <w:rPr>
          <w:sz w:val="24"/>
        </w:rPr>
        <w:t>другими</w:t>
      </w:r>
      <w:r>
        <w:rPr>
          <w:spacing w:val="-15"/>
          <w:sz w:val="24"/>
        </w:rPr>
        <w:t xml:space="preserve"> </w:t>
      </w:r>
      <w:r>
        <w:rPr>
          <w:sz w:val="24"/>
        </w:rPr>
        <w:t>детьми, выполнять самооценку;</w:t>
      </w:r>
    </w:p>
    <w:p w:rsidR="002246E2" w:rsidRDefault="002246E2">
      <w:pPr>
        <w:spacing w:line="312"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06"/>
        <w:rPr>
          <w:sz w:val="24"/>
        </w:rPr>
      </w:pPr>
      <w:r>
        <w:rPr>
          <w:sz w:val="24"/>
        </w:rPr>
        <w:lastRenderedPageBreak/>
        <w:t>анализировать предложенные ситуации: устанавливать нарушения режима дня, организа- ции</w:t>
      </w:r>
      <w:r>
        <w:rPr>
          <w:spacing w:val="-15"/>
          <w:sz w:val="24"/>
        </w:rPr>
        <w:t xml:space="preserve"> </w:t>
      </w:r>
      <w:r>
        <w:rPr>
          <w:sz w:val="24"/>
        </w:rPr>
        <w:t>учебной</w:t>
      </w:r>
      <w:r>
        <w:rPr>
          <w:spacing w:val="-15"/>
          <w:sz w:val="24"/>
        </w:rPr>
        <w:t xml:space="preserve"> </w:t>
      </w:r>
      <w:r>
        <w:rPr>
          <w:sz w:val="24"/>
        </w:rPr>
        <w:t>работы;</w:t>
      </w:r>
      <w:r>
        <w:rPr>
          <w:spacing w:val="-15"/>
          <w:sz w:val="24"/>
        </w:rPr>
        <w:t xml:space="preserve"> </w:t>
      </w:r>
      <w:r>
        <w:rPr>
          <w:sz w:val="24"/>
        </w:rPr>
        <w:t>нарушения</w:t>
      </w:r>
      <w:r>
        <w:rPr>
          <w:spacing w:val="-15"/>
          <w:sz w:val="24"/>
        </w:rPr>
        <w:t xml:space="preserve"> </w:t>
      </w:r>
      <w:r>
        <w:rPr>
          <w:sz w:val="24"/>
        </w:rPr>
        <w:t>правил</w:t>
      </w:r>
      <w:r>
        <w:rPr>
          <w:spacing w:val="-15"/>
          <w:sz w:val="24"/>
        </w:rPr>
        <w:t xml:space="preserve"> </w:t>
      </w:r>
      <w:r>
        <w:rPr>
          <w:sz w:val="24"/>
        </w:rPr>
        <w:t>дорожного</w:t>
      </w:r>
      <w:r>
        <w:rPr>
          <w:spacing w:val="-15"/>
          <w:sz w:val="24"/>
        </w:rPr>
        <w:t xml:space="preserve"> </w:t>
      </w:r>
      <w:r>
        <w:rPr>
          <w:sz w:val="24"/>
        </w:rPr>
        <w:t>движения,</w:t>
      </w:r>
      <w:r>
        <w:rPr>
          <w:spacing w:val="-15"/>
          <w:sz w:val="24"/>
        </w:rPr>
        <w:t xml:space="preserve"> </w:t>
      </w:r>
      <w:r>
        <w:rPr>
          <w:sz w:val="24"/>
        </w:rPr>
        <w:t>правил</w:t>
      </w:r>
      <w:r>
        <w:rPr>
          <w:spacing w:val="-15"/>
          <w:sz w:val="24"/>
        </w:rPr>
        <w:t xml:space="preserve"> </w:t>
      </w:r>
      <w:r>
        <w:rPr>
          <w:sz w:val="24"/>
        </w:rPr>
        <w:t>пользования</w:t>
      </w:r>
      <w:r>
        <w:rPr>
          <w:spacing w:val="-15"/>
          <w:sz w:val="24"/>
        </w:rPr>
        <w:t xml:space="preserve"> </w:t>
      </w:r>
      <w:r>
        <w:rPr>
          <w:sz w:val="24"/>
        </w:rPr>
        <w:t>электро- и газовыми приборами.</w:t>
      </w:r>
    </w:p>
    <w:p w:rsidR="002246E2" w:rsidRDefault="00425798">
      <w:pPr>
        <w:spacing w:before="7"/>
        <w:ind w:left="1620"/>
        <w:jc w:val="both"/>
        <w:rPr>
          <w:i/>
          <w:sz w:val="24"/>
        </w:rPr>
      </w:pPr>
      <w:r>
        <w:rPr>
          <w:i/>
          <w:sz w:val="24"/>
        </w:rPr>
        <w:t>Совместная</w:t>
      </w:r>
      <w:r>
        <w:rPr>
          <w:i/>
          <w:spacing w:val="-2"/>
          <w:sz w:val="24"/>
        </w:rPr>
        <w:t xml:space="preserve"> деятельность:</w:t>
      </w:r>
    </w:p>
    <w:p w:rsidR="002246E2" w:rsidRDefault="00425798" w:rsidP="00EE71B3">
      <w:pPr>
        <w:pStyle w:val="a5"/>
        <w:numPr>
          <w:ilvl w:val="0"/>
          <w:numId w:val="75"/>
        </w:numPr>
        <w:tabs>
          <w:tab w:val="left" w:pos="1621"/>
        </w:tabs>
        <w:spacing w:before="83" w:line="314" w:lineRule="auto"/>
        <w:ind w:right="617"/>
        <w:rPr>
          <w:sz w:val="24"/>
        </w:rPr>
      </w:pPr>
      <w:r>
        <w:rPr>
          <w:sz w:val="24"/>
        </w:rPr>
        <w:t>соблюдать</w:t>
      </w:r>
      <w:r>
        <w:rPr>
          <w:spacing w:val="-8"/>
          <w:sz w:val="24"/>
        </w:rPr>
        <w:t xml:space="preserve"> </w:t>
      </w:r>
      <w:r>
        <w:rPr>
          <w:sz w:val="24"/>
        </w:rPr>
        <w:t>правила</w:t>
      </w:r>
      <w:r>
        <w:rPr>
          <w:spacing w:val="-6"/>
          <w:sz w:val="24"/>
        </w:rPr>
        <w:t xml:space="preserve"> </w:t>
      </w:r>
      <w:r>
        <w:rPr>
          <w:sz w:val="24"/>
        </w:rPr>
        <w:t>общения</w:t>
      </w:r>
      <w:r>
        <w:rPr>
          <w:spacing w:val="-5"/>
          <w:sz w:val="24"/>
        </w:rPr>
        <w:t xml:space="preserve"> </w:t>
      </w:r>
      <w:r>
        <w:rPr>
          <w:sz w:val="24"/>
        </w:rPr>
        <w:t>в</w:t>
      </w:r>
      <w:r>
        <w:rPr>
          <w:spacing w:val="-8"/>
          <w:sz w:val="24"/>
        </w:rPr>
        <w:t xml:space="preserve"> </w:t>
      </w:r>
      <w:r>
        <w:rPr>
          <w:sz w:val="24"/>
        </w:rPr>
        <w:t>совместной</w:t>
      </w:r>
      <w:r>
        <w:rPr>
          <w:spacing w:val="-7"/>
          <w:sz w:val="24"/>
        </w:rPr>
        <w:t xml:space="preserve"> </w:t>
      </w:r>
      <w:r>
        <w:rPr>
          <w:sz w:val="24"/>
        </w:rPr>
        <w:t>деятельности:</w:t>
      </w:r>
      <w:r>
        <w:rPr>
          <w:spacing w:val="-10"/>
          <w:sz w:val="24"/>
        </w:rPr>
        <w:t xml:space="preserve"> </w:t>
      </w:r>
      <w:r>
        <w:rPr>
          <w:sz w:val="24"/>
        </w:rPr>
        <w:t>договариваться,</w:t>
      </w:r>
      <w:r>
        <w:rPr>
          <w:spacing w:val="-7"/>
          <w:sz w:val="24"/>
        </w:rPr>
        <w:t xml:space="preserve"> </w:t>
      </w:r>
      <w:r>
        <w:rPr>
          <w:sz w:val="24"/>
        </w:rPr>
        <w:t>справедливо</w:t>
      </w:r>
      <w:r>
        <w:rPr>
          <w:spacing w:val="-7"/>
          <w:sz w:val="24"/>
        </w:rPr>
        <w:t xml:space="preserve"> </w:t>
      </w:r>
      <w:r>
        <w:rPr>
          <w:sz w:val="24"/>
        </w:rPr>
        <w:t>рас- пределять работу, определять нарушение правил взаимоотношений, при участии учителя устранять возникающие конфликты.</w:t>
      </w:r>
    </w:p>
    <w:p w:rsidR="002246E2" w:rsidRDefault="002246E2">
      <w:pPr>
        <w:pStyle w:val="a3"/>
        <w:spacing w:before="10"/>
        <w:jc w:val="left"/>
      </w:pPr>
    </w:p>
    <w:p w:rsidR="002246E2" w:rsidRDefault="00B35F66" w:rsidP="00B35F66">
      <w:pPr>
        <w:pStyle w:val="2"/>
        <w:tabs>
          <w:tab w:val="left" w:pos="5270"/>
        </w:tabs>
        <w:spacing w:before="90"/>
        <w:ind w:left="5269"/>
      </w:pPr>
      <w:r>
        <w:t xml:space="preserve">2 </w:t>
      </w:r>
      <w:r w:rsidR="00425798">
        <w:t>КЛАСС</w:t>
      </w:r>
      <w:r w:rsidR="00425798">
        <w:rPr>
          <w:spacing w:val="-4"/>
        </w:rPr>
        <w:t xml:space="preserve"> </w:t>
      </w:r>
      <w:r w:rsidR="00425798">
        <w:t>(68</w:t>
      </w:r>
      <w:r w:rsidR="00425798">
        <w:rPr>
          <w:spacing w:val="-1"/>
        </w:rPr>
        <w:t xml:space="preserve"> </w:t>
      </w:r>
      <w:r w:rsidR="00425798">
        <w:rPr>
          <w:spacing w:val="-5"/>
        </w:rPr>
        <w:t>ч)</w:t>
      </w:r>
    </w:p>
    <w:p w:rsidR="002246E2" w:rsidRDefault="00425798">
      <w:pPr>
        <w:pStyle w:val="3"/>
        <w:jc w:val="left"/>
      </w:pPr>
      <w:r>
        <w:t>Человек</w:t>
      </w:r>
      <w:r>
        <w:rPr>
          <w:spacing w:val="-2"/>
        </w:rPr>
        <w:t xml:space="preserve"> </w:t>
      </w:r>
      <w:r>
        <w:t>и</w:t>
      </w:r>
      <w:r>
        <w:rPr>
          <w:spacing w:val="-1"/>
        </w:rPr>
        <w:t xml:space="preserve"> </w:t>
      </w:r>
      <w:r>
        <w:rPr>
          <w:spacing w:val="-2"/>
        </w:rPr>
        <w:t>общество</w:t>
      </w:r>
    </w:p>
    <w:p w:rsidR="002246E2" w:rsidRDefault="00425798">
      <w:pPr>
        <w:pStyle w:val="a3"/>
        <w:spacing w:before="80"/>
        <w:ind w:left="912"/>
      </w:pPr>
      <w:r>
        <w:t>Наша</w:t>
      </w:r>
      <w:r>
        <w:rPr>
          <w:spacing w:val="-2"/>
        </w:rPr>
        <w:t xml:space="preserve"> </w:t>
      </w:r>
      <w:r>
        <w:t>Родина —</w:t>
      </w:r>
      <w:r>
        <w:rPr>
          <w:spacing w:val="-2"/>
        </w:rPr>
        <w:t xml:space="preserve"> </w:t>
      </w:r>
      <w:r>
        <w:t>Россия,</w:t>
      </w:r>
      <w:r>
        <w:rPr>
          <w:spacing w:val="-2"/>
        </w:rPr>
        <w:t xml:space="preserve"> </w:t>
      </w:r>
      <w:r>
        <w:t>Российская</w:t>
      </w:r>
      <w:r>
        <w:rPr>
          <w:spacing w:val="-1"/>
        </w:rPr>
        <w:t xml:space="preserve"> </w:t>
      </w:r>
      <w:r>
        <w:t>Федерация.</w:t>
      </w:r>
      <w:r>
        <w:rPr>
          <w:spacing w:val="-2"/>
        </w:rPr>
        <w:t xml:space="preserve"> </w:t>
      </w:r>
      <w:r>
        <w:t>Россия</w:t>
      </w:r>
      <w:r>
        <w:rPr>
          <w:spacing w:val="-2"/>
        </w:rPr>
        <w:t xml:space="preserve"> </w:t>
      </w:r>
      <w:r>
        <w:t>и</w:t>
      </w:r>
      <w:r>
        <w:rPr>
          <w:spacing w:val="-3"/>
        </w:rPr>
        <w:t xml:space="preserve"> </w:t>
      </w:r>
      <w:r>
        <w:t>еѐ</w:t>
      </w:r>
      <w:r>
        <w:rPr>
          <w:spacing w:val="-1"/>
        </w:rPr>
        <w:t xml:space="preserve"> </w:t>
      </w:r>
      <w:r>
        <w:t>столица</w:t>
      </w:r>
      <w:r>
        <w:rPr>
          <w:spacing w:val="-2"/>
        </w:rPr>
        <w:t xml:space="preserve"> </w:t>
      </w:r>
      <w:r>
        <w:t>на</w:t>
      </w:r>
      <w:r>
        <w:rPr>
          <w:spacing w:val="-2"/>
        </w:rPr>
        <w:t xml:space="preserve"> карте.</w:t>
      </w:r>
    </w:p>
    <w:p w:rsidR="002246E2" w:rsidRDefault="00425798">
      <w:pPr>
        <w:pStyle w:val="a3"/>
        <w:spacing w:before="88" w:line="314" w:lineRule="auto"/>
        <w:ind w:left="924" w:right="607" w:hanging="12"/>
      </w:pPr>
      <w:r>
        <w:t>Государственные символы</w:t>
      </w:r>
      <w:r>
        <w:rPr>
          <w:spacing w:val="-2"/>
        </w:rPr>
        <w:t xml:space="preserve"> </w:t>
      </w:r>
      <w:r>
        <w:t>России.</w:t>
      </w:r>
      <w:r>
        <w:rPr>
          <w:spacing w:val="-1"/>
        </w:rPr>
        <w:t xml:space="preserve"> </w:t>
      </w:r>
      <w:r>
        <w:t>Москва — столица России.</w:t>
      </w:r>
      <w:r>
        <w:rPr>
          <w:spacing w:val="-1"/>
        </w:rPr>
        <w:t xml:space="preserve"> </w:t>
      </w:r>
      <w:r>
        <w:t>Святыни</w:t>
      </w:r>
      <w:r>
        <w:rPr>
          <w:spacing w:val="-1"/>
        </w:rPr>
        <w:t xml:space="preserve"> </w:t>
      </w:r>
      <w:r>
        <w:t>Москвы — святыни</w:t>
      </w:r>
      <w:r>
        <w:rPr>
          <w:spacing w:val="-1"/>
        </w:rPr>
        <w:t xml:space="preserve"> </w:t>
      </w:r>
      <w:r>
        <w:t>Рос- сии:</w:t>
      </w:r>
      <w:r>
        <w:rPr>
          <w:spacing w:val="-10"/>
        </w:rPr>
        <w:t xml:space="preserve"> </w:t>
      </w:r>
      <w:r>
        <w:t>Кремль,</w:t>
      </w:r>
      <w:r>
        <w:rPr>
          <w:spacing w:val="-3"/>
        </w:rPr>
        <w:t xml:space="preserve"> </w:t>
      </w:r>
      <w:r>
        <w:t>Красная</w:t>
      </w:r>
      <w:r>
        <w:rPr>
          <w:spacing w:val="-2"/>
        </w:rPr>
        <w:t xml:space="preserve"> </w:t>
      </w:r>
      <w:r>
        <w:t>площадь,</w:t>
      </w:r>
      <w:r>
        <w:rPr>
          <w:spacing w:val="-3"/>
        </w:rPr>
        <w:t xml:space="preserve"> </w:t>
      </w:r>
      <w:r>
        <w:t>Большой</w:t>
      </w:r>
      <w:r>
        <w:rPr>
          <w:spacing w:val="-3"/>
        </w:rPr>
        <w:t xml:space="preserve"> </w:t>
      </w:r>
      <w:r>
        <w:t>театр</w:t>
      </w:r>
      <w:r>
        <w:rPr>
          <w:spacing w:val="-3"/>
        </w:rPr>
        <w:t xml:space="preserve"> </w:t>
      </w:r>
      <w:r>
        <w:t>и</w:t>
      </w:r>
      <w:r>
        <w:rPr>
          <w:spacing w:val="-4"/>
        </w:rPr>
        <w:t xml:space="preserve"> </w:t>
      </w:r>
      <w:r>
        <w:t>др.</w:t>
      </w:r>
      <w:r>
        <w:rPr>
          <w:spacing w:val="-3"/>
        </w:rPr>
        <w:t xml:space="preserve"> </w:t>
      </w:r>
      <w:r>
        <w:t>Характеристика</w:t>
      </w:r>
      <w:r>
        <w:rPr>
          <w:spacing w:val="-2"/>
        </w:rPr>
        <w:t xml:space="preserve"> </w:t>
      </w:r>
      <w:r>
        <w:t>отдельных</w:t>
      </w:r>
      <w:r>
        <w:rPr>
          <w:spacing w:val="-3"/>
        </w:rPr>
        <w:t xml:space="preserve"> </w:t>
      </w:r>
      <w:r>
        <w:t>исторических</w:t>
      </w:r>
      <w:r>
        <w:rPr>
          <w:spacing w:val="-3"/>
        </w:rPr>
        <w:t xml:space="preserve"> </w:t>
      </w:r>
      <w:r>
        <w:t>со- бытий,</w:t>
      </w:r>
      <w:r>
        <w:rPr>
          <w:spacing w:val="-11"/>
        </w:rPr>
        <w:t xml:space="preserve"> </w:t>
      </w:r>
      <w:r>
        <w:t>связанных</w:t>
      </w:r>
      <w:r>
        <w:rPr>
          <w:spacing w:val="-11"/>
        </w:rPr>
        <w:t xml:space="preserve"> </w:t>
      </w:r>
      <w:r>
        <w:t>с</w:t>
      </w:r>
      <w:r>
        <w:rPr>
          <w:spacing w:val="-14"/>
        </w:rPr>
        <w:t xml:space="preserve"> </w:t>
      </w:r>
      <w:r>
        <w:t>Москвой</w:t>
      </w:r>
      <w:r>
        <w:rPr>
          <w:spacing w:val="-12"/>
        </w:rPr>
        <w:t xml:space="preserve"> </w:t>
      </w:r>
      <w:r>
        <w:t>(основание</w:t>
      </w:r>
      <w:r>
        <w:rPr>
          <w:spacing w:val="-10"/>
        </w:rPr>
        <w:t xml:space="preserve"> </w:t>
      </w:r>
      <w:r>
        <w:t>Москвы,</w:t>
      </w:r>
      <w:r>
        <w:rPr>
          <w:spacing w:val="-11"/>
        </w:rPr>
        <w:t xml:space="preserve"> </w:t>
      </w:r>
      <w:r>
        <w:t>строительство</w:t>
      </w:r>
      <w:r>
        <w:rPr>
          <w:spacing w:val="-11"/>
        </w:rPr>
        <w:t xml:space="preserve"> </w:t>
      </w:r>
      <w:r>
        <w:t>Кремля</w:t>
      </w:r>
      <w:r>
        <w:rPr>
          <w:spacing w:val="-10"/>
        </w:rPr>
        <w:t xml:space="preserve"> </w:t>
      </w:r>
      <w:r>
        <w:t>и</w:t>
      </w:r>
      <w:r>
        <w:rPr>
          <w:spacing w:val="-15"/>
        </w:rPr>
        <w:t xml:space="preserve"> </w:t>
      </w:r>
      <w:r>
        <w:t>др.).</w:t>
      </w:r>
      <w:r>
        <w:rPr>
          <w:spacing w:val="-15"/>
        </w:rPr>
        <w:t xml:space="preserve"> </w:t>
      </w:r>
      <w:r>
        <w:t>Герб</w:t>
      </w:r>
      <w:r>
        <w:rPr>
          <w:spacing w:val="-14"/>
        </w:rPr>
        <w:t xml:space="preserve"> </w:t>
      </w:r>
      <w:r>
        <w:t>Москвы.</w:t>
      </w:r>
      <w:r>
        <w:rPr>
          <w:spacing w:val="-11"/>
        </w:rPr>
        <w:t xml:space="preserve"> </w:t>
      </w:r>
      <w:r>
        <w:t>Рас- положение Москвы</w:t>
      </w:r>
      <w:r>
        <w:rPr>
          <w:spacing w:val="-1"/>
        </w:rPr>
        <w:t xml:space="preserve"> </w:t>
      </w:r>
      <w:r>
        <w:t>на карте. Города России. Россия —</w:t>
      </w:r>
      <w:r>
        <w:rPr>
          <w:spacing w:val="-3"/>
        </w:rPr>
        <w:t xml:space="preserve"> </w:t>
      </w:r>
      <w:r>
        <w:t>многонациональное</w:t>
      </w:r>
      <w:r>
        <w:rPr>
          <w:spacing w:val="-3"/>
        </w:rPr>
        <w:t xml:space="preserve"> </w:t>
      </w:r>
      <w:r>
        <w:t>государство. Народы России,</w:t>
      </w:r>
      <w:r>
        <w:rPr>
          <w:spacing w:val="-2"/>
        </w:rPr>
        <w:t xml:space="preserve"> </w:t>
      </w:r>
      <w:r>
        <w:t>их</w:t>
      </w:r>
      <w:r>
        <w:rPr>
          <w:spacing w:val="-3"/>
        </w:rPr>
        <w:t xml:space="preserve"> </w:t>
      </w:r>
      <w:r>
        <w:t>традиции,</w:t>
      </w:r>
      <w:r>
        <w:rPr>
          <w:spacing w:val="-2"/>
        </w:rPr>
        <w:t xml:space="preserve"> </w:t>
      </w:r>
      <w:r>
        <w:t>обычаи,</w:t>
      </w:r>
      <w:r>
        <w:rPr>
          <w:spacing w:val="-3"/>
        </w:rPr>
        <w:t xml:space="preserve"> </w:t>
      </w:r>
      <w:r>
        <w:t>праздники.</w:t>
      </w:r>
      <w:r>
        <w:rPr>
          <w:spacing w:val="-3"/>
        </w:rPr>
        <w:t xml:space="preserve"> </w:t>
      </w:r>
      <w:r>
        <w:t>Родной</w:t>
      </w:r>
      <w:r>
        <w:rPr>
          <w:spacing w:val="-3"/>
        </w:rPr>
        <w:t xml:space="preserve"> </w:t>
      </w:r>
      <w:r>
        <w:t>край,</w:t>
      </w:r>
      <w:r>
        <w:rPr>
          <w:spacing w:val="-3"/>
        </w:rPr>
        <w:t xml:space="preserve"> </w:t>
      </w:r>
      <w:r>
        <w:t>его</w:t>
      </w:r>
      <w:r>
        <w:rPr>
          <w:spacing w:val="-2"/>
        </w:rPr>
        <w:t xml:space="preserve"> </w:t>
      </w:r>
      <w:r>
        <w:t>природные</w:t>
      </w:r>
      <w:r>
        <w:rPr>
          <w:spacing w:val="-1"/>
        </w:rPr>
        <w:t xml:space="preserve"> </w:t>
      </w:r>
      <w:r>
        <w:t>и</w:t>
      </w:r>
      <w:r>
        <w:rPr>
          <w:spacing w:val="-3"/>
        </w:rPr>
        <w:t xml:space="preserve"> </w:t>
      </w:r>
      <w:r>
        <w:t>культурные</w:t>
      </w:r>
      <w:r>
        <w:rPr>
          <w:spacing w:val="-1"/>
        </w:rPr>
        <w:t xml:space="preserve"> </w:t>
      </w:r>
      <w:r>
        <w:t>достоприме- чательности.</w:t>
      </w:r>
      <w:r>
        <w:rPr>
          <w:spacing w:val="-8"/>
        </w:rPr>
        <w:t xml:space="preserve"> </w:t>
      </w:r>
      <w:r>
        <w:t>Значимые</w:t>
      </w:r>
      <w:r>
        <w:rPr>
          <w:spacing w:val="-6"/>
        </w:rPr>
        <w:t xml:space="preserve"> </w:t>
      </w:r>
      <w:r>
        <w:t>события</w:t>
      </w:r>
      <w:r>
        <w:rPr>
          <w:spacing w:val="-7"/>
        </w:rPr>
        <w:t xml:space="preserve"> </w:t>
      </w:r>
      <w:r>
        <w:t>истории</w:t>
      </w:r>
      <w:r>
        <w:rPr>
          <w:spacing w:val="-8"/>
        </w:rPr>
        <w:t xml:space="preserve"> </w:t>
      </w:r>
      <w:r>
        <w:t>родного</w:t>
      </w:r>
      <w:r>
        <w:rPr>
          <w:spacing w:val="-12"/>
        </w:rPr>
        <w:t xml:space="preserve"> </w:t>
      </w:r>
      <w:r>
        <w:t>края.</w:t>
      </w:r>
      <w:r>
        <w:rPr>
          <w:spacing w:val="-12"/>
        </w:rPr>
        <w:t xml:space="preserve"> </w:t>
      </w:r>
      <w:r>
        <w:t>Свой</w:t>
      </w:r>
      <w:r>
        <w:rPr>
          <w:spacing w:val="-8"/>
        </w:rPr>
        <w:t xml:space="preserve"> </w:t>
      </w:r>
      <w:r>
        <w:t>регион</w:t>
      </w:r>
      <w:r>
        <w:rPr>
          <w:spacing w:val="-12"/>
        </w:rPr>
        <w:t xml:space="preserve"> </w:t>
      </w:r>
      <w:r>
        <w:t>и</w:t>
      </w:r>
      <w:r>
        <w:rPr>
          <w:spacing w:val="-8"/>
        </w:rPr>
        <w:t xml:space="preserve"> </w:t>
      </w:r>
      <w:r>
        <w:t>его</w:t>
      </w:r>
      <w:r>
        <w:rPr>
          <w:spacing w:val="-11"/>
        </w:rPr>
        <w:t xml:space="preserve"> </w:t>
      </w:r>
      <w:r>
        <w:t>главный</w:t>
      </w:r>
      <w:r>
        <w:rPr>
          <w:spacing w:val="-8"/>
        </w:rPr>
        <w:t xml:space="preserve"> </w:t>
      </w:r>
      <w:r>
        <w:t>город</w:t>
      </w:r>
      <w:r>
        <w:rPr>
          <w:spacing w:val="-6"/>
        </w:rPr>
        <w:t xml:space="preserve"> </w:t>
      </w:r>
      <w:r>
        <w:t>на</w:t>
      </w:r>
      <w:r>
        <w:rPr>
          <w:spacing w:val="-6"/>
        </w:rPr>
        <w:t xml:space="preserve"> </w:t>
      </w:r>
      <w:r>
        <w:t>карте; символика своего региона. Хозяйственные занятия, профессии жителей родного края. Значение труда в жизни человека и общества.</w:t>
      </w:r>
    </w:p>
    <w:p w:rsidR="002246E2" w:rsidRDefault="00425798">
      <w:pPr>
        <w:pStyle w:val="a3"/>
        <w:spacing w:before="13" w:line="316" w:lineRule="auto"/>
        <w:ind w:left="912" w:right="621" w:firstLine="228"/>
      </w:pPr>
      <w:r>
        <w:t>Семья. Семейные ценности и традиции. Родословная. Составление схемы родословного древа, истории семьи.</w:t>
      </w:r>
    </w:p>
    <w:p w:rsidR="002246E2" w:rsidRDefault="00425798">
      <w:pPr>
        <w:pStyle w:val="a3"/>
        <w:spacing w:line="316" w:lineRule="auto"/>
        <w:ind w:left="912" w:right="612" w:firstLine="228"/>
        <w:rPr>
          <w:b/>
          <w:i/>
        </w:rPr>
      </w:pPr>
      <w:r>
        <w:t>Правила культурного поведения в общественных местах. Доброта, справедливость, честность, уважение</w:t>
      </w:r>
      <w:r>
        <w:rPr>
          <w:spacing w:val="-2"/>
        </w:rPr>
        <w:t xml:space="preserve"> </w:t>
      </w:r>
      <w:r>
        <w:t>к</w:t>
      </w:r>
      <w:r>
        <w:rPr>
          <w:spacing w:val="-3"/>
        </w:rPr>
        <w:t xml:space="preserve"> </w:t>
      </w:r>
      <w:r>
        <w:t>чужому</w:t>
      </w:r>
      <w:r>
        <w:rPr>
          <w:spacing w:val="-8"/>
        </w:rPr>
        <w:t xml:space="preserve"> </w:t>
      </w:r>
      <w:r>
        <w:t>мнению</w:t>
      </w:r>
      <w:r>
        <w:rPr>
          <w:spacing w:val="-3"/>
        </w:rPr>
        <w:t xml:space="preserve"> </w:t>
      </w:r>
      <w:r>
        <w:t>и</w:t>
      </w:r>
      <w:r>
        <w:rPr>
          <w:spacing w:val="-4"/>
        </w:rPr>
        <w:t xml:space="preserve"> </w:t>
      </w:r>
      <w:r>
        <w:t>особенностям</w:t>
      </w:r>
      <w:r>
        <w:rPr>
          <w:spacing w:val="-3"/>
        </w:rPr>
        <w:t xml:space="preserve"> </w:t>
      </w:r>
      <w:r>
        <w:t>других</w:t>
      </w:r>
      <w:r>
        <w:rPr>
          <w:spacing w:val="-4"/>
        </w:rPr>
        <w:t xml:space="preserve"> </w:t>
      </w:r>
      <w:r>
        <w:t>людей —</w:t>
      </w:r>
      <w:r>
        <w:rPr>
          <w:spacing w:val="-3"/>
        </w:rPr>
        <w:t xml:space="preserve"> </w:t>
      </w:r>
      <w:r>
        <w:t>главные</w:t>
      </w:r>
      <w:r>
        <w:rPr>
          <w:spacing w:val="-2"/>
        </w:rPr>
        <w:t xml:space="preserve"> </w:t>
      </w:r>
      <w:r>
        <w:t>правила</w:t>
      </w:r>
      <w:r>
        <w:rPr>
          <w:spacing w:val="-3"/>
        </w:rPr>
        <w:t xml:space="preserve"> </w:t>
      </w:r>
      <w:r>
        <w:t xml:space="preserve">взаимоотношений членов общества. </w:t>
      </w:r>
      <w:r>
        <w:rPr>
          <w:b/>
          <w:i/>
        </w:rPr>
        <w:t>Человек и природа</w:t>
      </w:r>
    </w:p>
    <w:p w:rsidR="002246E2" w:rsidRDefault="00425798">
      <w:pPr>
        <w:pStyle w:val="a3"/>
        <w:spacing w:line="316" w:lineRule="auto"/>
        <w:ind w:left="912" w:right="619" w:firstLine="228"/>
      </w:pPr>
      <w:r>
        <w:t>Методы познания природы: наблюдения, опыты, измерения. Звѐзды и созвездия, наблюдения звѐздного</w:t>
      </w:r>
      <w:r>
        <w:rPr>
          <w:spacing w:val="-8"/>
        </w:rPr>
        <w:t xml:space="preserve"> </w:t>
      </w:r>
      <w:r>
        <w:t>неба.</w:t>
      </w:r>
      <w:r>
        <w:rPr>
          <w:spacing w:val="-3"/>
        </w:rPr>
        <w:t xml:space="preserve"> </w:t>
      </w:r>
      <w:r>
        <w:t>Планеты.</w:t>
      </w:r>
      <w:r>
        <w:rPr>
          <w:spacing w:val="-3"/>
        </w:rPr>
        <w:t xml:space="preserve"> </w:t>
      </w:r>
      <w:r>
        <w:t>Чем</w:t>
      </w:r>
      <w:r>
        <w:rPr>
          <w:spacing w:val="-3"/>
        </w:rPr>
        <w:t xml:space="preserve"> </w:t>
      </w:r>
      <w:r>
        <w:t>Земля</w:t>
      </w:r>
      <w:r>
        <w:rPr>
          <w:spacing w:val="-2"/>
        </w:rPr>
        <w:t xml:space="preserve"> </w:t>
      </w:r>
      <w:r>
        <w:t>отличается</w:t>
      </w:r>
      <w:r>
        <w:rPr>
          <w:spacing w:val="-2"/>
        </w:rPr>
        <w:t xml:space="preserve"> </w:t>
      </w:r>
      <w:r>
        <w:t>от</w:t>
      </w:r>
      <w:r>
        <w:rPr>
          <w:spacing w:val="-9"/>
        </w:rPr>
        <w:t xml:space="preserve"> </w:t>
      </w:r>
      <w:r>
        <w:t>других</w:t>
      </w:r>
      <w:r>
        <w:rPr>
          <w:spacing w:val="-4"/>
        </w:rPr>
        <w:t xml:space="preserve"> </w:t>
      </w:r>
      <w:r>
        <w:t>планет; условия</w:t>
      </w:r>
      <w:r>
        <w:rPr>
          <w:spacing w:val="-3"/>
        </w:rPr>
        <w:t xml:space="preserve"> </w:t>
      </w:r>
      <w:r>
        <w:t>жизни</w:t>
      </w:r>
      <w:r>
        <w:rPr>
          <w:spacing w:val="-4"/>
        </w:rPr>
        <w:t xml:space="preserve"> </w:t>
      </w:r>
      <w:r>
        <w:t>на</w:t>
      </w:r>
      <w:r>
        <w:rPr>
          <w:spacing w:val="-3"/>
        </w:rPr>
        <w:t xml:space="preserve"> </w:t>
      </w:r>
      <w:r>
        <w:t>Земле.</w:t>
      </w:r>
      <w:r>
        <w:rPr>
          <w:spacing w:val="-8"/>
        </w:rPr>
        <w:t xml:space="preserve"> </w:t>
      </w:r>
      <w:r>
        <w:t>Изоб- ражения Земли: глобус, карта, план. Карта мира. Материки, океаны. Определение сторон гори- 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2246E2" w:rsidRDefault="00425798">
      <w:pPr>
        <w:pStyle w:val="a3"/>
        <w:spacing w:line="314" w:lineRule="auto"/>
        <w:ind w:left="912" w:right="622" w:firstLine="228"/>
      </w:pPr>
      <w:r>
        <w:t>Многообразие растений. Деревья, кустарники, травы. Дикорастущие и культурные растения. Связи</w:t>
      </w:r>
      <w:r>
        <w:rPr>
          <w:spacing w:val="-13"/>
        </w:rPr>
        <w:t xml:space="preserve"> </w:t>
      </w:r>
      <w:r>
        <w:t>в</w:t>
      </w:r>
      <w:r>
        <w:rPr>
          <w:spacing w:val="-14"/>
        </w:rPr>
        <w:t xml:space="preserve"> </w:t>
      </w:r>
      <w:r>
        <w:t>природе.</w:t>
      </w:r>
      <w:r>
        <w:rPr>
          <w:spacing w:val="-12"/>
        </w:rPr>
        <w:t xml:space="preserve"> </w:t>
      </w:r>
      <w:r>
        <w:t>Годовой</w:t>
      </w:r>
      <w:r>
        <w:rPr>
          <w:spacing w:val="-13"/>
        </w:rPr>
        <w:t xml:space="preserve"> </w:t>
      </w:r>
      <w:r>
        <w:t>ход</w:t>
      </w:r>
      <w:r>
        <w:rPr>
          <w:spacing w:val="-12"/>
        </w:rPr>
        <w:t xml:space="preserve"> </w:t>
      </w:r>
      <w:r>
        <w:t>изменений</w:t>
      </w:r>
      <w:r>
        <w:rPr>
          <w:spacing w:val="-13"/>
        </w:rPr>
        <w:t xml:space="preserve"> </w:t>
      </w:r>
      <w:r>
        <w:t>в</w:t>
      </w:r>
      <w:r>
        <w:rPr>
          <w:spacing w:val="-14"/>
        </w:rPr>
        <w:t xml:space="preserve"> </w:t>
      </w:r>
      <w:r>
        <w:t>жизни</w:t>
      </w:r>
      <w:r>
        <w:rPr>
          <w:spacing w:val="-13"/>
        </w:rPr>
        <w:t xml:space="preserve"> </w:t>
      </w:r>
      <w:r>
        <w:t>растений.</w:t>
      </w:r>
      <w:r>
        <w:rPr>
          <w:spacing w:val="-13"/>
        </w:rPr>
        <w:t xml:space="preserve"> </w:t>
      </w:r>
      <w:r>
        <w:t>Многообразие</w:t>
      </w:r>
      <w:r>
        <w:rPr>
          <w:spacing w:val="-12"/>
        </w:rPr>
        <w:t xml:space="preserve"> </w:t>
      </w:r>
      <w:r>
        <w:t>животных.</w:t>
      </w:r>
      <w:r>
        <w:rPr>
          <w:spacing w:val="-10"/>
        </w:rPr>
        <w:t xml:space="preserve"> </w:t>
      </w:r>
      <w:r>
        <w:t>Насекомые, рыбы, птицы, звери, земноводные, пресмыкающиеся:</w:t>
      </w:r>
      <w:r>
        <w:rPr>
          <w:spacing w:val="-3"/>
        </w:rPr>
        <w:t xml:space="preserve"> </w:t>
      </w:r>
      <w:r>
        <w:t>общая характеристика внешних признаков. Связи в природе. Годовой ход изменений в жизни животных.</w:t>
      </w:r>
    </w:p>
    <w:p w:rsidR="002246E2" w:rsidRDefault="00425798">
      <w:pPr>
        <w:pStyle w:val="a3"/>
        <w:spacing w:before="4" w:line="314" w:lineRule="auto"/>
        <w:ind w:left="912" w:right="622" w:firstLine="228"/>
      </w:pPr>
      <w:r>
        <w:t xml:space="preserve">Красная книга России, еѐ значение, отдельные представители растений и животных Красной книги. Заповедники, природные парки. Охрана природы. Правила нравственного поведения на </w:t>
      </w:r>
      <w:r>
        <w:rPr>
          <w:spacing w:val="-2"/>
        </w:rPr>
        <w:t>природе.</w:t>
      </w:r>
    </w:p>
    <w:p w:rsidR="002246E2" w:rsidRDefault="00425798">
      <w:pPr>
        <w:pStyle w:val="3"/>
        <w:spacing w:before="15"/>
      </w:pPr>
      <w:r>
        <w:t>Правила</w:t>
      </w:r>
      <w:r>
        <w:rPr>
          <w:spacing w:val="-3"/>
        </w:rPr>
        <w:t xml:space="preserve"> </w:t>
      </w:r>
      <w:r>
        <w:t>безопасной</w:t>
      </w:r>
      <w:r>
        <w:rPr>
          <w:spacing w:val="-4"/>
        </w:rPr>
        <w:t xml:space="preserve"> </w:t>
      </w:r>
      <w:r>
        <w:rPr>
          <w:spacing w:val="-2"/>
        </w:rPr>
        <w:t>жизнедеятельности</w:t>
      </w:r>
    </w:p>
    <w:p w:rsidR="002246E2" w:rsidRDefault="00425798">
      <w:pPr>
        <w:pStyle w:val="a3"/>
        <w:spacing w:before="28" w:line="314" w:lineRule="auto"/>
        <w:ind w:left="912" w:right="612" w:firstLine="228"/>
      </w:pPr>
      <w:r>
        <w:t>Здоровый образ жизни: режим дня (чередование сна, учебных занятий, двигательной активно- сти)</w:t>
      </w:r>
      <w:r>
        <w:rPr>
          <w:spacing w:val="-12"/>
        </w:rPr>
        <w:t xml:space="preserve"> </w:t>
      </w:r>
      <w:r>
        <w:t>и</w:t>
      </w:r>
      <w:r>
        <w:rPr>
          <w:spacing w:val="-12"/>
        </w:rPr>
        <w:t xml:space="preserve"> </w:t>
      </w:r>
      <w:r>
        <w:t>рациональное</w:t>
      </w:r>
      <w:r>
        <w:rPr>
          <w:spacing w:val="-12"/>
        </w:rPr>
        <w:t xml:space="preserve"> </w:t>
      </w:r>
      <w:r>
        <w:t>питание</w:t>
      </w:r>
      <w:r>
        <w:rPr>
          <w:spacing w:val="-14"/>
        </w:rPr>
        <w:t xml:space="preserve"> </w:t>
      </w:r>
      <w:r>
        <w:t>(количество</w:t>
      </w:r>
      <w:r>
        <w:rPr>
          <w:spacing w:val="-12"/>
        </w:rPr>
        <w:t xml:space="preserve"> </w:t>
      </w:r>
      <w:r>
        <w:t>приѐмов</w:t>
      </w:r>
      <w:r>
        <w:rPr>
          <w:spacing w:val="-13"/>
        </w:rPr>
        <w:t xml:space="preserve"> </w:t>
      </w:r>
      <w:r>
        <w:t>пищи</w:t>
      </w:r>
      <w:r>
        <w:rPr>
          <w:spacing w:val="-12"/>
        </w:rPr>
        <w:t xml:space="preserve"> </w:t>
      </w:r>
      <w:r>
        <w:t>и</w:t>
      </w:r>
      <w:r>
        <w:rPr>
          <w:spacing w:val="-12"/>
        </w:rPr>
        <w:t xml:space="preserve"> </w:t>
      </w:r>
      <w:r>
        <w:t>рацион</w:t>
      </w:r>
      <w:r>
        <w:rPr>
          <w:spacing w:val="-12"/>
        </w:rPr>
        <w:t xml:space="preserve"> </w:t>
      </w:r>
      <w:r>
        <w:t>питания).</w:t>
      </w:r>
      <w:r>
        <w:rPr>
          <w:spacing w:val="-12"/>
        </w:rPr>
        <w:t xml:space="preserve"> </w:t>
      </w:r>
      <w:r>
        <w:t>Физическая</w:t>
      </w:r>
      <w:r>
        <w:rPr>
          <w:spacing w:val="-14"/>
        </w:rPr>
        <w:t xml:space="preserve"> </w:t>
      </w:r>
      <w:r>
        <w:t>культура, закаливание,</w:t>
      </w:r>
      <w:r>
        <w:rPr>
          <w:spacing w:val="-10"/>
        </w:rPr>
        <w:t xml:space="preserve"> </w:t>
      </w:r>
      <w:r>
        <w:t>игры</w:t>
      </w:r>
      <w:r>
        <w:rPr>
          <w:spacing w:val="-11"/>
        </w:rPr>
        <w:t xml:space="preserve"> </w:t>
      </w:r>
      <w:r>
        <w:t>на</w:t>
      </w:r>
      <w:r>
        <w:rPr>
          <w:spacing w:val="-9"/>
        </w:rPr>
        <w:t xml:space="preserve"> </w:t>
      </w:r>
      <w:r>
        <w:t>воздухе</w:t>
      </w:r>
      <w:r>
        <w:rPr>
          <w:spacing w:val="-8"/>
        </w:rPr>
        <w:t xml:space="preserve"> </w:t>
      </w:r>
      <w:r>
        <w:t>как</w:t>
      </w:r>
      <w:r>
        <w:rPr>
          <w:spacing w:val="-5"/>
        </w:rPr>
        <w:t xml:space="preserve"> </w:t>
      </w:r>
      <w:r>
        <w:t>условие</w:t>
      </w:r>
      <w:r>
        <w:rPr>
          <w:spacing w:val="-9"/>
        </w:rPr>
        <w:t xml:space="preserve"> </w:t>
      </w:r>
      <w:r>
        <w:t>сохранения</w:t>
      </w:r>
      <w:r>
        <w:rPr>
          <w:spacing w:val="-8"/>
        </w:rPr>
        <w:t xml:space="preserve"> </w:t>
      </w:r>
      <w:r>
        <w:t>и</w:t>
      </w:r>
      <w:r>
        <w:rPr>
          <w:spacing w:val="-10"/>
        </w:rPr>
        <w:t xml:space="preserve"> </w:t>
      </w:r>
      <w:r>
        <w:t>укрепления</w:t>
      </w:r>
      <w:r>
        <w:rPr>
          <w:spacing w:val="-8"/>
        </w:rPr>
        <w:t xml:space="preserve"> </w:t>
      </w:r>
      <w:r>
        <w:t>здоровья.</w:t>
      </w:r>
      <w:r>
        <w:rPr>
          <w:spacing w:val="-5"/>
        </w:rPr>
        <w:t xml:space="preserve"> </w:t>
      </w:r>
      <w:r>
        <w:t>Правила</w:t>
      </w:r>
      <w:r>
        <w:rPr>
          <w:spacing w:val="-9"/>
        </w:rPr>
        <w:t xml:space="preserve"> </w:t>
      </w:r>
      <w:r>
        <w:t>безопасно- сти</w:t>
      </w:r>
      <w:r>
        <w:rPr>
          <w:spacing w:val="-6"/>
        </w:rPr>
        <w:t xml:space="preserve"> </w:t>
      </w:r>
      <w:r>
        <w:t>в</w:t>
      </w:r>
      <w:r>
        <w:rPr>
          <w:spacing w:val="-7"/>
        </w:rPr>
        <w:t xml:space="preserve"> </w:t>
      </w:r>
      <w:r>
        <w:t>школе</w:t>
      </w:r>
      <w:r>
        <w:rPr>
          <w:spacing w:val="-5"/>
        </w:rPr>
        <w:t xml:space="preserve"> </w:t>
      </w:r>
      <w:r>
        <w:t>(маршрут</w:t>
      </w:r>
      <w:r>
        <w:rPr>
          <w:spacing w:val="-3"/>
        </w:rPr>
        <w:t xml:space="preserve"> </w:t>
      </w:r>
      <w:r>
        <w:t>до</w:t>
      </w:r>
      <w:r>
        <w:rPr>
          <w:spacing w:val="-6"/>
        </w:rPr>
        <w:t xml:space="preserve"> </w:t>
      </w:r>
      <w:r>
        <w:t>школы,</w:t>
      </w:r>
      <w:r>
        <w:rPr>
          <w:spacing w:val="-2"/>
        </w:rPr>
        <w:t xml:space="preserve"> </w:t>
      </w:r>
      <w:r>
        <w:t>правила</w:t>
      </w:r>
      <w:r>
        <w:rPr>
          <w:spacing w:val="-4"/>
        </w:rPr>
        <w:t xml:space="preserve"> </w:t>
      </w:r>
      <w:r>
        <w:t>поведения</w:t>
      </w:r>
      <w:r>
        <w:rPr>
          <w:spacing w:val="-4"/>
        </w:rPr>
        <w:t xml:space="preserve"> </w:t>
      </w:r>
      <w:r>
        <w:t>на</w:t>
      </w:r>
      <w:r>
        <w:rPr>
          <w:spacing w:val="-5"/>
        </w:rPr>
        <w:t xml:space="preserve"> </w:t>
      </w:r>
      <w:r>
        <w:t>занятиях,</w:t>
      </w:r>
      <w:r>
        <w:rPr>
          <w:spacing w:val="-6"/>
        </w:rPr>
        <w:t xml:space="preserve"> </w:t>
      </w:r>
      <w:r>
        <w:t>переменах,</w:t>
      </w:r>
      <w:r>
        <w:rPr>
          <w:spacing w:val="-6"/>
        </w:rPr>
        <w:t xml:space="preserve"> </w:t>
      </w:r>
      <w:r>
        <w:t>при</w:t>
      </w:r>
      <w:r>
        <w:rPr>
          <w:spacing w:val="-6"/>
        </w:rPr>
        <w:t xml:space="preserve"> </w:t>
      </w:r>
      <w:r>
        <w:t>приѐмах</w:t>
      </w:r>
      <w:r>
        <w:rPr>
          <w:spacing w:val="-6"/>
        </w:rPr>
        <w:t xml:space="preserve"> </w:t>
      </w:r>
      <w:r>
        <w:t>пищи</w:t>
      </w:r>
      <w:r>
        <w:rPr>
          <w:spacing w:val="-6"/>
        </w:rPr>
        <w:t xml:space="preserve"> </w:t>
      </w:r>
      <w:r>
        <w:t>и на пришкольной территории), в быту, на прогулках. Правила безопасного поведения пассажира</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4" w:lineRule="auto"/>
        <w:ind w:left="912" w:right="614"/>
      </w:pPr>
      <w:r>
        <w:lastRenderedPageBreak/>
        <w:t>наземного</w:t>
      </w:r>
      <w:r>
        <w:rPr>
          <w:spacing w:val="-4"/>
        </w:rPr>
        <w:t xml:space="preserve"> </w:t>
      </w:r>
      <w:r>
        <w:t>транспорта</w:t>
      </w:r>
      <w:r>
        <w:rPr>
          <w:spacing w:val="-3"/>
        </w:rPr>
        <w:t xml:space="preserve"> </w:t>
      </w:r>
      <w:r>
        <w:t>и</w:t>
      </w:r>
      <w:r>
        <w:rPr>
          <w:spacing w:val="-5"/>
        </w:rPr>
        <w:t xml:space="preserve"> </w:t>
      </w:r>
      <w:r>
        <w:t>метро</w:t>
      </w:r>
      <w:r>
        <w:rPr>
          <w:spacing w:val="-4"/>
        </w:rPr>
        <w:t xml:space="preserve"> </w:t>
      </w:r>
      <w:r>
        <w:t>(ожидание</w:t>
      </w:r>
      <w:r>
        <w:rPr>
          <w:spacing w:val="-4"/>
        </w:rPr>
        <w:t xml:space="preserve"> </w:t>
      </w:r>
      <w:r>
        <w:t>на</w:t>
      </w:r>
      <w:r>
        <w:rPr>
          <w:spacing w:val="-4"/>
        </w:rPr>
        <w:t xml:space="preserve"> </w:t>
      </w:r>
      <w:r>
        <w:t>остановке,</w:t>
      </w:r>
      <w:r>
        <w:rPr>
          <w:spacing w:val="-4"/>
        </w:rPr>
        <w:t xml:space="preserve"> </w:t>
      </w:r>
      <w:r>
        <w:t>посадка,</w:t>
      </w:r>
      <w:r>
        <w:rPr>
          <w:spacing w:val="-4"/>
        </w:rPr>
        <w:t xml:space="preserve"> </w:t>
      </w:r>
      <w:r>
        <w:t>размещение</w:t>
      </w:r>
      <w:r>
        <w:rPr>
          <w:spacing w:val="-3"/>
        </w:rPr>
        <w:t xml:space="preserve"> </w:t>
      </w:r>
      <w:r>
        <w:t>в</w:t>
      </w:r>
      <w:r>
        <w:rPr>
          <w:spacing w:val="-6"/>
        </w:rPr>
        <w:t xml:space="preserve"> </w:t>
      </w:r>
      <w:r>
        <w:t>салоне</w:t>
      </w:r>
      <w:r>
        <w:rPr>
          <w:spacing w:val="-7"/>
        </w:rPr>
        <w:t xml:space="preserve"> </w:t>
      </w:r>
      <w:r>
        <w:t>или</w:t>
      </w:r>
      <w:r>
        <w:rPr>
          <w:spacing w:val="-5"/>
        </w:rPr>
        <w:t xml:space="preserve"> </w:t>
      </w:r>
      <w:r>
        <w:t>вагоне, высадка, знаки безопасности на общественном транспорте). Номера телефонов экстренной по- мощи.</w:t>
      </w:r>
      <w:r>
        <w:rPr>
          <w:spacing w:val="-9"/>
        </w:rPr>
        <w:t xml:space="preserve"> </w:t>
      </w:r>
      <w:r>
        <w:t>Правила</w:t>
      </w:r>
      <w:r>
        <w:rPr>
          <w:spacing w:val="-11"/>
        </w:rPr>
        <w:t xml:space="preserve"> </w:t>
      </w:r>
      <w:r>
        <w:t>поведения</w:t>
      </w:r>
      <w:r>
        <w:rPr>
          <w:spacing w:val="-11"/>
        </w:rPr>
        <w:t xml:space="preserve"> </w:t>
      </w:r>
      <w:r>
        <w:t>при</w:t>
      </w:r>
      <w:r>
        <w:rPr>
          <w:spacing w:val="-13"/>
        </w:rPr>
        <w:t xml:space="preserve"> </w:t>
      </w:r>
      <w:r>
        <w:t>пользовании</w:t>
      </w:r>
      <w:r>
        <w:rPr>
          <w:spacing w:val="-13"/>
        </w:rPr>
        <w:t xml:space="preserve"> </w:t>
      </w:r>
      <w:r>
        <w:t>компьютером.</w:t>
      </w:r>
      <w:r>
        <w:rPr>
          <w:spacing w:val="-12"/>
        </w:rPr>
        <w:t xml:space="preserve"> </w:t>
      </w:r>
      <w:r>
        <w:t>Безопасность</w:t>
      </w:r>
      <w:r>
        <w:rPr>
          <w:spacing w:val="-14"/>
        </w:rPr>
        <w:t xml:space="preserve"> </w:t>
      </w:r>
      <w:r>
        <w:t>в</w:t>
      </w:r>
      <w:r>
        <w:rPr>
          <w:spacing w:val="-10"/>
        </w:rPr>
        <w:t xml:space="preserve"> </w:t>
      </w:r>
      <w:r>
        <w:t>Интернете</w:t>
      </w:r>
      <w:r>
        <w:rPr>
          <w:spacing w:val="-11"/>
        </w:rPr>
        <w:t xml:space="preserve"> </w:t>
      </w:r>
      <w:r>
        <w:t>(коммуника- ция в мессенджерах и социальных группах) в условиях контролируемого доступа в Интернет.</w:t>
      </w:r>
    </w:p>
    <w:p w:rsidR="002246E2" w:rsidRDefault="00425798">
      <w:pPr>
        <w:pStyle w:val="2"/>
        <w:spacing w:before="14"/>
        <w:ind w:left="1904"/>
      </w:pPr>
      <w:r>
        <w:t>Универсальные</w:t>
      </w:r>
      <w:r>
        <w:rPr>
          <w:spacing w:val="-7"/>
        </w:rPr>
        <w:t xml:space="preserve"> </w:t>
      </w:r>
      <w:r>
        <w:t>учебные</w:t>
      </w:r>
      <w:r>
        <w:rPr>
          <w:spacing w:val="-4"/>
        </w:rPr>
        <w:t xml:space="preserve"> </w:t>
      </w:r>
      <w:r>
        <w:t>действия</w:t>
      </w:r>
      <w:r>
        <w:rPr>
          <w:spacing w:val="50"/>
        </w:rPr>
        <w:t xml:space="preserve"> </w:t>
      </w:r>
      <w:r>
        <w:t>(пропедевтический</w:t>
      </w:r>
      <w:r>
        <w:rPr>
          <w:spacing w:val="-6"/>
        </w:rPr>
        <w:t xml:space="preserve"> </w:t>
      </w:r>
      <w:r>
        <w:rPr>
          <w:spacing w:val="-2"/>
        </w:rPr>
        <w:t>уровень)</w:t>
      </w:r>
    </w:p>
    <w:p w:rsidR="002246E2" w:rsidRDefault="00425798">
      <w:pPr>
        <w:spacing w:before="28"/>
        <w:ind w:left="1620"/>
        <w:jc w:val="both"/>
        <w:rPr>
          <w:i/>
          <w:sz w:val="24"/>
        </w:rPr>
      </w:pPr>
      <w:r>
        <w:rPr>
          <w:i/>
          <w:sz w:val="24"/>
        </w:rPr>
        <w:t>Познавательные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3"/>
          <w:sz w:val="24"/>
        </w:rPr>
        <w:t xml:space="preserve"> </w:t>
      </w:r>
      <w:r>
        <w:rPr>
          <w:i/>
          <w:spacing w:val="-2"/>
          <w:sz w:val="24"/>
        </w:rPr>
        <w:t>действия:</w:t>
      </w:r>
    </w:p>
    <w:p w:rsidR="002246E2" w:rsidRDefault="00425798" w:rsidP="00EE71B3">
      <w:pPr>
        <w:pStyle w:val="a5"/>
        <w:numPr>
          <w:ilvl w:val="0"/>
          <w:numId w:val="75"/>
        </w:numPr>
        <w:tabs>
          <w:tab w:val="left" w:pos="1680"/>
          <w:tab w:val="left" w:pos="1681"/>
        </w:tabs>
        <w:spacing w:before="91"/>
        <w:ind w:left="1680" w:hanging="769"/>
        <w:jc w:val="left"/>
        <w:rPr>
          <w:sz w:val="24"/>
        </w:rPr>
      </w:pPr>
      <w:r>
        <w:rPr>
          <w:sz w:val="24"/>
        </w:rPr>
        <w:t>ориентироваться</w:t>
      </w:r>
      <w:r>
        <w:rPr>
          <w:spacing w:val="-4"/>
          <w:sz w:val="24"/>
        </w:rPr>
        <w:t xml:space="preserve"> </w:t>
      </w:r>
      <w:r>
        <w:rPr>
          <w:sz w:val="24"/>
        </w:rPr>
        <w:t>в</w:t>
      </w:r>
      <w:r>
        <w:rPr>
          <w:spacing w:val="-5"/>
          <w:sz w:val="24"/>
        </w:rPr>
        <w:t xml:space="preserve"> </w:t>
      </w:r>
      <w:r>
        <w:rPr>
          <w:sz w:val="24"/>
        </w:rPr>
        <w:t>методах</w:t>
      </w:r>
      <w:r>
        <w:rPr>
          <w:spacing w:val="-3"/>
          <w:sz w:val="24"/>
        </w:rPr>
        <w:t xml:space="preserve"> </w:t>
      </w:r>
      <w:r>
        <w:rPr>
          <w:sz w:val="24"/>
        </w:rPr>
        <w:t>познания</w:t>
      </w:r>
      <w:r>
        <w:rPr>
          <w:spacing w:val="-2"/>
          <w:sz w:val="24"/>
        </w:rPr>
        <w:t xml:space="preserve"> </w:t>
      </w:r>
      <w:r>
        <w:rPr>
          <w:sz w:val="24"/>
        </w:rPr>
        <w:t>природы</w:t>
      </w:r>
      <w:r>
        <w:rPr>
          <w:spacing w:val="-5"/>
          <w:sz w:val="24"/>
        </w:rPr>
        <w:t xml:space="preserve"> </w:t>
      </w:r>
      <w:r>
        <w:rPr>
          <w:sz w:val="24"/>
        </w:rPr>
        <w:t>(наблюдение,</w:t>
      </w:r>
      <w:r>
        <w:rPr>
          <w:spacing w:val="-3"/>
          <w:sz w:val="24"/>
        </w:rPr>
        <w:t xml:space="preserve"> </w:t>
      </w:r>
      <w:r>
        <w:rPr>
          <w:sz w:val="24"/>
        </w:rPr>
        <w:t>опыт,</w:t>
      </w:r>
      <w:r>
        <w:rPr>
          <w:spacing w:val="-3"/>
          <w:sz w:val="24"/>
        </w:rPr>
        <w:t xml:space="preserve"> </w:t>
      </w:r>
      <w:r>
        <w:rPr>
          <w:sz w:val="24"/>
        </w:rPr>
        <w:t>сравнение,</w:t>
      </w:r>
      <w:r>
        <w:rPr>
          <w:spacing w:val="-7"/>
          <w:sz w:val="24"/>
        </w:rPr>
        <w:t xml:space="preserve"> </w:t>
      </w:r>
      <w:r>
        <w:rPr>
          <w:spacing w:val="-2"/>
          <w:sz w:val="24"/>
        </w:rPr>
        <w:t>измерение);</w:t>
      </w:r>
    </w:p>
    <w:p w:rsidR="002246E2" w:rsidRDefault="00425798" w:rsidP="00EE71B3">
      <w:pPr>
        <w:pStyle w:val="a5"/>
        <w:numPr>
          <w:ilvl w:val="0"/>
          <w:numId w:val="75"/>
        </w:numPr>
        <w:tabs>
          <w:tab w:val="left" w:pos="1680"/>
          <w:tab w:val="left" w:pos="1681"/>
        </w:tabs>
        <w:spacing w:before="63"/>
        <w:ind w:left="1680" w:hanging="769"/>
        <w:jc w:val="left"/>
        <w:rPr>
          <w:sz w:val="24"/>
        </w:rPr>
      </w:pPr>
      <w:r>
        <w:rPr>
          <w:sz w:val="24"/>
        </w:rPr>
        <w:t>на</w:t>
      </w:r>
      <w:r>
        <w:rPr>
          <w:spacing w:val="-5"/>
          <w:sz w:val="24"/>
        </w:rPr>
        <w:t xml:space="preserve"> </w:t>
      </w:r>
      <w:r>
        <w:rPr>
          <w:sz w:val="24"/>
        </w:rPr>
        <w:t>основе</w:t>
      </w:r>
      <w:r>
        <w:rPr>
          <w:spacing w:val="-2"/>
          <w:sz w:val="24"/>
        </w:rPr>
        <w:t xml:space="preserve"> </w:t>
      </w:r>
      <w:r>
        <w:rPr>
          <w:sz w:val="24"/>
        </w:rPr>
        <w:t>наблюдения</w:t>
      </w:r>
      <w:r>
        <w:rPr>
          <w:spacing w:val="-2"/>
          <w:sz w:val="24"/>
        </w:rPr>
        <w:t xml:space="preserve"> </w:t>
      </w:r>
      <w:r>
        <w:rPr>
          <w:sz w:val="24"/>
        </w:rPr>
        <w:t>определять</w:t>
      </w:r>
      <w:r>
        <w:rPr>
          <w:spacing w:val="-5"/>
          <w:sz w:val="24"/>
        </w:rPr>
        <w:t xml:space="preserve"> </w:t>
      </w:r>
      <w:r>
        <w:rPr>
          <w:sz w:val="24"/>
        </w:rPr>
        <w:t>состояние</w:t>
      </w:r>
      <w:r>
        <w:rPr>
          <w:spacing w:val="-2"/>
          <w:sz w:val="24"/>
        </w:rPr>
        <w:t xml:space="preserve"> </w:t>
      </w:r>
      <w:r>
        <w:rPr>
          <w:sz w:val="24"/>
        </w:rPr>
        <w:t>вещества</w:t>
      </w:r>
      <w:r>
        <w:rPr>
          <w:spacing w:val="-2"/>
          <w:sz w:val="24"/>
        </w:rPr>
        <w:t xml:space="preserve"> </w:t>
      </w:r>
      <w:r>
        <w:rPr>
          <w:sz w:val="24"/>
        </w:rPr>
        <w:t>(жидкое, твёрдое,</w:t>
      </w:r>
      <w:r>
        <w:rPr>
          <w:spacing w:val="-2"/>
          <w:sz w:val="24"/>
        </w:rPr>
        <w:t xml:space="preserve"> газообразное);</w:t>
      </w:r>
    </w:p>
    <w:p w:rsidR="002246E2" w:rsidRDefault="00425798" w:rsidP="00EE71B3">
      <w:pPr>
        <w:pStyle w:val="a5"/>
        <w:numPr>
          <w:ilvl w:val="0"/>
          <w:numId w:val="75"/>
        </w:numPr>
        <w:tabs>
          <w:tab w:val="left" w:pos="1680"/>
          <w:tab w:val="left" w:pos="1681"/>
        </w:tabs>
        <w:spacing w:before="91"/>
        <w:ind w:left="1680" w:hanging="769"/>
        <w:jc w:val="left"/>
        <w:rPr>
          <w:sz w:val="24"/>
        </w:rPr>
      </w:pPr>
      <w:r>
        <w:rPr>
          <w:sz w:val="24"/>
        </w:rPr>
        <w:t>различать</w:t>
      </w:r>
      <w:r>
        <w:rPr>
          <w:spacing w:val="-4"/>
          <w:sz w:val="24"/>
        </w:rPr>
        <w:t xml:space="preserve"> </w:t>
      </w:r>
      <w:r>
        <w:rPr>
          <w:sz w:val="24"/>
        </w:rPr>
        <w:t>символы</w:t>
      </w:r>
      <w:r>
        <w:rPr>
          <w:spacing w:val="-2"/>
          <w:sz w:val="24"/>
        </w:rPr>
        <w:t xml:space="preserve"> </w:t>
      </w:r>
      <w:r>
        <w:rPr>
          <w:spacing w:val="-5"/>
          <w:sz w:val="24"/>
        </w:rPr>
        <w:t>РФ;</w:t>
      </w:r>
    </w:p>
    <w:p w:rsidR="002246E2" w:rsidRDefault="00425798" w:rsidP="00EE71B3">
      <w:pPr>
        <w:pStyle w:val="a5"/>
        <w:numPr>
          <w:ilvl w:val="0"/>
          <w:numId w:val="75"/>
        </w:numPr>
        <w:tabs>
          <w:tab w:val="left" w:pos="1680"/>
          <w:tab w:val="left" w:pos="1681"/>
        </w:tabs>
        <w:spacing w:before="91"/>
        <w:ind w:left="1680" w:hanging="769"/>
        <w:jc w:val="left"/>
        <w:rPr>
          <w:sz w:val="24"/>
        </w:rPr>
      </w:pPr>
      <w:r>
        <w:rPr>
          <w:sz w:val="24"/>
        </w:rPr>
        <w:t>различать</w:t>
      </w:r>
      <w:r>
        <w:rPr>
          <w:spacing w:val="-7"/>
          <w:sz w:val="24"/>
        </w:rPr>
        <w:t xml:space="preserve"> </w:t>
      </w:r>
      <w:r>
        <w:rPr>
          <w:sz w:val="24"/>
        </w:rPr>
        <w:t>деревья,</w:t>
      </w:r>
      <w:r>
        <w:rPr>
          <w:spacing w:val="-3"/>
          <w:sz w:val="24"/>
        </w:rPr>
        <w:t xml:space="preserve"> </w:t>
      </w:r>
      <w:r>
        <w:rPr>
          <w:sz w:val="24"/>
        </w:rPr>
        <w:t>кустарники,</w:t>
      </w:r>
      <w:r>
        <w:rPr>
          <w:spacing w:val="-3"/>
          <w:sz w:val="24"/>
        </w:rPr>
        <w:t xml:space="preserve"> </w:t>
      </w:r>
      <w:r>
        <w:rPr>
          <w:sz w:val="24"/>
        </w:rPr>
        <w:t>травы;</w:t>
      </w:r>
      <w:r>
        <w:rPr>
          <w:spacing w:val="1"/>
          <w:sz w:val="24"/>
        </w:rPr>
        <w:t xml:space="preserve"> </w:t>
      </w:r>
      <w:r>
        <w:rPr>
          <w:sz w:val="24"/>
        </w:rPr>
        <w:t>приводить</w:t>
      </w:r>
      <w:r>
        <w:rPr>
          <w:spacing w:val="-4"/>
          <w:sz w:val="24"/>
        </w:rPr>
        <w:t xml:space="preserve"> </w:t>
      </w:r>
      <w:r>
        <w:rPr>
          <w:sz w:val="24"/>
        </w:rPr>
        <w:t>примеры</w:t>
      </w:r>
      <w:r>
        <w:rPr>
          <w:spacing w:val="-5"/>
          <w:sz w:val="24"/>
        </w:rPr>
        <w:t xml:space="preserve"> </w:t>
      </w:r>
      <w:r>
        <w:rPr>
          <w:sz w:val="24"/>
        </w:rPr>
        <w:t>(в</w:t>
      </w:r>
      <w:r>
        <w:rPr>
          <w:spacing w:val="-5"/>
          <w:sz w:val="24"/>
        </w:rPr>
        <w:t xml:space="preserve"> </w:t>
      </w:r>
      <w:r>
        <w:rPr>
          <w:sz w:val="24"/>
        </w:rPr>
        <w:t>пределах</w:t>
      </w:r>
      <w:r>
        <w:rPr>
          <w:spacing w:val="-2"/>
          <w:sz w:val="24"/>
        </w:rPr>
        <w:t xml:space="preserve"> изученного);</w:t>
      </w:r>
    </w:p>
    <w:p w:rsidR="002246E2" w:rsidRDefault="00425798" w:rsidP="00EE71B3">
      <w:pPr>
        <w:pStyle w:val="a5"/>
        <w:numPr>
          <w:ilvl w:val="0"/>
          <w:numId w:val="75"/>
        </w:numPr>
        <w:tabs>
          <w:tab w:val="left" w:pos="1680"/>
          <w:tab w:val="left" w:pos="1681"/>
        </w:tabs>
        <w:spacing w:before="55" w:line="316" w:lineRule="auto"/>
        <w:ind w:left="1680" w:right="605" w:hanging="768"/>
        <w:jc w:val="left"/>
        <w:rPr>
          <w:sz w:val="24"/>
        </w:rPr>
      </w:pPr>
      <w:r>
        <w:rPr>
          <w:sz w:val="24"/>
        </w:rPr>
        <w:t>группировать</w:t>
      </w:r>
      <w:r>
        <w:rPr>
          <w:spacing w:val="-1"/>
          <w:sz w:val="24"/>
        </w:rPr>
        <w:t xml:space="preserve"> </w:t>
      </w:r>
      <w:r>
        <w:rPr>
          <w:sz w:val="24"/>
        </w:rPr>
        <w:t>растения:</w:t>
      </w:r>
      <w:r>
        <w:rPr>
          <w:spacing w:val="-6"/>
          <w:sz w:val="24"/>
        </w:rPr>
        <w:t xml:space="preserve"> </w:t>
      </w:r>
      <w:r>
        <w:rPr>
          <w:sz w:val="24"/>
        </w:rPr>
        <w:t>дикорастущие и культурные; лекарственные и ядовитые (в</w:t>
      </w:r>
      <w:r>
        <w:rPr>
          <w:spacing w:val="-1"/>
          <w:sz w:val="24"/>
        </w:rPr>
        <w:t xml:space="preserve"> </w:t>
      </w:r>
      <w:r>
        <w:rPr>
          <w:sz w:val="24"/>
        </w:rPr>
        <w:t>преде- лах изученного);</w:t>
      </w:r>
    </w:p>
    <w:p w:rsidR="002246E2" w:rsidRDefault="00425798" w:rsidP="00EE71B3">
      <w:pPr>
        <w:pStyle w:val="a5"/>
        <w:numPr>
          <w:ilvl w:val="0"/>
          <w:numId w:val="75"/>
        </w:numPr>
        <w:tabs>
          <w:tab w:val="left" w:pos="1680"/>
          <w:tab w:val="left" w:pos="1681"/>
        </w:tabs>
        <w:spacing w:before="7"/>
        <w:ind w:left="1680" w:hanging="769"/>
        <w:jc w:val="left"/>
        <w:rPr>
          <w:sz w:val="24"/>
        </w:rPr>
      </w:pPr>
      <w:r>
        <w:rPr>
          <w:sz w:val="24"/>
        </w:rPr>
        <w:t>различать</w:t>
      </w:r>
      <w:r>
        <w:rPr>
          <w:spacing w:val="-5"/>
          <w:sz w:val="24"/>
        </w:rPr>
        <w:t xml:space="preserve"> </w:t>
      </w:r>
      <w:r>
        <w:rPr>
          <w:sz w:val="24"/>
        </w:rPr>
        <w:t>прошлое,</w:t>
      </w:r>
      <w:r>
        <w:rPr>
          <w:spacing w:val="-2"/>
          <w:sz w:val="24"/>
        </w:rPr>
        <w:t xml:space="preserve"> </w:t>
      </w:r>
      <w:r>
        <w:rPr>
          <w:sz w:val="24"/>
        </w:rPr>
        <w:t>настоящее,</w:t>
      </w:r>
      <w:r>
        <w:rPr>
          <w:spacing w:val="-2"/>
          <w:sz w:val="24"/>
        </w:rPr>
        <w:t xml:space="preserve"> будущее.</w:t>
      </w:r>
    </w:p>
    <w:p w:rsidR="002246E2" w:rsidRDefault="00425798">
      <w:pPr>
        <w:spacing w:before="56"/>
        <w:ind w:left="1620"/>
        <w:rPr>
          <w:i/>
          <w:sz w:val="24"/>
        </w:rPr>
      </w:pPr>
      <w:r>
        <w:rPr>
          <w:i/>
          <w:sz w:val="24"/>
        </w:rPr>
        <w:t>Работа</w:t>
      </w:r>
      <w:r>
        <w:rPr>
          <w:i/>
          <w:spacing w:val="-3"/>
          <w:sz w:val="24"/>
        </w:rPr>
        <w:t xml:space="preserve"> </w:t>
      </w:r>
      <w:r>
        <w:rPr>
          <w:i/>
          <w:sz w:val="24"/>
        </w:rPr>
        <w:t xml:space="preserve">с </w:t>
      </w:r>
      <w:r>
        <w:rPr>
          <w:i/>
          <w:spacing w:val="-2"/>
          <w:sz w:val="24"/>
        </w:rPr>
        <w:t>информацией:</w:t>
      </w:r>
    </w:p>
    <w:p w:rsidR="002246E2" w:rsidRDefault="00425798" w:rsidP="00EE71B3">
      <w:pPr>
        <w:pStyle w:val="a5"/>
        <w:numPr>
          <w:ilvl w:val="0"/>
          <w:numId w:val="75"/>
        </w:numPr>
        <w:tabs>
          <w:tab w:val="left" w:pos="1680"/>
          <w:tab w:val="left" w:pos="1681"/>
        </w:tabs>
        <w:spacing w:before="87"/>
        <w:ind w:left="1680" w:hanging="769"/>
        <w:jc w:val="left"/>
        <w:rPr>
          <w:sz w:val="24"/>
        </w:rPr>
      </w:pPr>
      <w:r>
        <w:rPr>
          <w:sz w:val="24"/>
        </w:rPr>
        <w:t>различать</w:t>
      </w:r>
      <w:r>
        <w:rPr>
          <w:spacing w:val="-7"/>
          <w:sz w:val="24"/>
        </w:rPr>
        <w:t xml:space="preserve"> </w:t>
      </w:r>
      <w:r>
        <w:rPr>
          <w:sz w:val="24"/>
        </w:rPr>
        <w:t>информацию,</w:t>
      </w:r>
      <w:r>
        <w:rPr>
          <w:spacing w:val="-3"/>
          <w:sz w:val="24"/>
        </w:rPr>
        <w:t xml:space="preserve"> </w:t>
      </w:r>
      <w:r>
        <w:rPr>
          <w:sz w:val="24"/>
        </w:rPr>
        <w:t>представленную</w:t>
      </w:r>
      <w:r>
        <w:rPr>
          <w:spacing w:val="-3"/>
          <w:sz w:val="24"/>
        </w:rPr>
        <w:t xml:space="preserve"> </w:t>
      </w:r>
      <w:r>
        <w:rPr>
          <w:sz w:val="24"/>
        </w:rPr>
        <w:t>в</w:t>
      </w:r>
      <w:r>
        <w:rPr>
          <w:spacing w:val="-5"/>
          <w:sz w:val="24"/>
        </w:rPr>
        <w:t xml:space="preserve"> </w:t>
      </w:r>
      <w:r>
        <w:rPr>
          <w:sz w:val="24"/>
        </w:rPr>
        <w:t>тексте,</w:t>
      </w:r>
      <w:r>
        <w:rPr>
          <w:spacing w:val="-3"/>
          <w:sz w:val="24"/>
        </w:rPr>
        <w:t xml:space="preserve"> </w:t>
      </w:r>
      <w:r>
        <w:rPr>
          <w:sz w:val="24"/>
        </w:rPr>
        <w:t>графически,</w:t>
      </w:r>
      <w:r>
        <w:rPr>
          <w:spacing w:val="-2"/>
          <w:sz w:val="24"/>
        </w:rPr>
        <w:t xml:space="preserve"> аудиовизуально;</w:t>
      </w:r>
    </w:p>
    <w:p w:rsidR="002246E2" w:rsidRDefault="00425798" w:rsidP="00EE71B3">
      <w:pPr>
        <w:pStyle w:val="a5"/>
        <w:numPr>
          <w:ilvl w:val="0"/>
          <w:numId w:val="75"/>
        </w:numPr>
        <w:tabs>
          <w:tab w:val="left" w:pos="1680"/>
          <w:tab w:val="left" w:pos="1681"/>
        </w:tabs>
        <w:spacing w:before="59"/>
        <w:ind w:left="1680" w:hanging="769"/>
        <w:jc w:val="left"/>
        <w:rPr>
          <w:sz w:val="24"/>
        </w:rPr>
      </w:pPr>
      <w:r>
        <w:rPr>
          <w:sz w:val="24"/>
        </w:rPr>
        <w:t>читать</w:t>
      </w:r>
      <w:r>
        <w:rPr>
          <w:spacing w:val="-5"/>
          <w:sz w:val="24"/>
        </w:rPr>
        <w:t xml:space="preserve"> </w:t>
      </w:r>
      <w:r>
        <w:rPr>
          <w:sz w:val="24"/>
        </w:rPr>
        <w:t>информацию,</w:t>
      </w:r>
      <w:r>
        <w:rPr>
          <w:spacing w:val="-3"/>
          <w:sz w:val="24"/>
        </w:rPr>
        <w:t xml:space="preserve"> </w:t>
      </w:r>
      <w:r>
        <w:rPr>
          <w:sz w:val="24"/>
        </w:rPr>
        <w:t>представленную</w:t>
      </w:r>
      <w:r>
        <w:rPr>
          <w:spacing w:val="-3"/>
          <w:sz w:val="24"/>
        </w:rPr>
        <w:t xml:space="preserve"> </w:t>
      </w:r>
      <w:r>
        <w:rPr>
          <w:sz w:val="24"/>
        </w:rPr>
        <w:t>в</w:t>
      </w:r>
      <w:r>
        <w:rPr>
          <w:spacing w:val="-1"/>
          <w:sz w:val="24"/>
        </w:rPr>
        <w:t xml:space="preserve"> </w:t>
      </w:r>
      <w:r>
        <w:rPr>
          <w:sz w:val="24"/>
        </w:rPr>
        <w:t>схеме,</w:t>
      </w:r>
      <w:r>
        <w:rPr>
          <w:spacing w:val="-3"/>
          <w:sz w:val="24"/>
        </w:rPr>
        <w:t xml:space="preserve"> </w:t>
      </w:r>
      <w:r>
        <w:rPr>
          <w:spacing w:val="-2"/>
          <w:sz w:val="24"/>
        </w:rPr>
        <w:t>таблице;</w:t>
      </w:r>
    </w:p>
    <w:p w:rsidR="002246E2" w:rsidRDefault="00425798" w:rsidP="00EE71B3">
      <w:pPr>
        <w:pStyle w:val="a5"/>
        <w:numPr>
          <w:ilvl w:val="0"/>
          <w:numId w:val="75"/>
        </w:numPr>
        <w:tabs>
          <w:tab w:val="left" w:pos="1680"/>
          <w:tab w:val="left" w:pos="1681"/>
        </w:tabs>
        <w:spacing w:before="63"/>
        <w:ind w:left="1680" w:hanging="769"/>
        <w:jc w:val="left"/>
        <w:rPr>
          <w:sz w:val="24"/>
        </w:rPr>
      </w:pPr>
      <w:r>
        <w:rPr>
          <w:sz w:val="24"/>
        </w:rPr>
        <w:t>используя</w:t>
      </w:r>
      <w:r>
        <w:rPr>
          <w:spacing w:val="-6"/>
          <w:sz w:val="24"/>
        </w:rPr>
        <w:t xml:space="preserve"> </w:t>
      </w:r>
      <w:r>
        <w:rPr>
          <w:sz w:val="24"/>
        </w:rPr>
        <w:t>текстовую информацию,</w:t>
      </w:r>
      <w:r>
        <w:rPr>
          <w:spacing w:val="-4"/>
          <w:sz w:val="24"/>
        </w:rPr>
        <w:t xml:space="preserve"> </w:t>
      </w:r>
      <w:r>
        <w:rPr>
          <w:sz w:val="24"/>
        </w:rPr>
        <w:t>заполнять</w:t>
      </w:r>
      <w:r>
        <w:rPr>
          <w:spacing w:val="-6"/>
          <w:sz w:val="24"/>
        </w:rPr>
        <w:t xml:space="preserve"> </w:t>
      </w:r>
      <w:r>
        <w:rPr>
          <w:sz w:val="24"/>
        </w:rPr>
        <w:t>таблицы;</w:t>
      </w:r>
      <w:r>
        <w:rPr>
          <w:spacing w:val="-3"/>
          <w:sz w:val="24"/>
        </w:rPr>
        <w:t xml:space="preserve"> </w:t>
      </w:r>
      <w:r>
        <w:rPr>
          <w:sz w:val="24"/>
        </w:rPr>
        <w:t>дополнять</w:t>
      </w:r>
      <w:r>
        <w:rPr>
          <w:spacing w:val="-5"/>
          <w:sz w:val="24"/>
        </w:rPr>
        <w:t xml:space="preserve"> </w:t>
      </w:r>
      <w:r>
        <w:rPr>
          <w:spacing w:val="-2"/>
          <w:sz w:val="24"/>
        </w:rPr>
        <w:t>схемы;</w:t>
      </w:r>
    </w:p>
    <w:p w:rsidR="002246E2" w:rsidRDefault="00425798" w:rsidP="00EE71B3">
      <w:pPr>
        <w:pStyle w:val="a5"/>
        <w:numPr>
          <w:ilvl w:val="0"/>
          <w:numId w:val="75"/>
        </w:numPr>
        <w:tabs>
          <w:tab w:val="left" w:pos="1680"/>
          <w:tab w:val="left" w:pos="1681"/>
        </w:tabs>
        <w:spacing w:before="59"/>
        <w:ind w:left="1680" w:hanging="769"/>
        <w:jc w:val="left"/>
        <w:rPr>
          <w:sz w:val="24"/>
        </w:rPr>
      </w:pPr>
      <w:r>
        <w:rPr>
          <w:sz w:val="24"/>
        </w:rPr>
        <w:t>соотносить</w:t>
      </w:r>
      <w:r>
        <w:rPr>
          <w:spacing w:val="-8"/>
          <w:sz w:val="24"/>
        </w:rPr>
        <w:t xml:space="preserve"> </w:t>
      </w:r>
      <w:r>
        <w:rPr>
          <w:sz w:val="24"/>
        </w:rPr>
        <w:t>пример</w:t>
      </w:r>
      <w:r>
        <w:rPr>
          <w:spacing w:val="-4"/>
          <w:sz w:val="24"/>
        </w:rPr>
        <w:t xml:space="preserve"> </w:t>
      </w:r>
      <w:r>
        <w:rPr>
          <w:sz w:val="24"/>
        </w:rPr>
        <w:t>(рисунок,</w:t>
      </w:r>
      <w:r>
        <w:rPr>
          <w:spacing w:val="-4"/>
          <w:sz w:val="24"/>
        </w:rPr>
        <w:t xml:space="preserve"> </w:t>
      </w:r>
      <w:r>
        <w:rPr>
          <w:sz w:val="24"/>
        </w:rPr>
        <w:t>предложенную</w:t>
      </w:r>
      <w:r>
        <w:rPr>
          <w:spacing w:val="-4"/>
          <w:sz w:val="24"/>
        </w:rPr>
        <w:t xml:space="preserve"> </w:t>
      </w:r>
      <w:r>
        <w:rPr>
          <w:sz w:val="24"/>
        </w:rPr>
        <w:t>ситуацию)</w:t>
      </w:r>
      <w:r>
        <w:rPr>
          <w:spacing w:val="-4"/>
          <w:sz w:val="24"/>
        </w:rPr>
        <w:t xml:space="preserve"> </w:t>
      </w:r>
      <w:r>
        <w:rPr>
          <w:sz w:val="24"/>
        </w:rPr>
        <w:t>со</w:t>
      </w:r>
      <w:r>
        <w:rPr>
          <w:spacing w:val="-4"/>
          <w:sz w:val="24"/>
        </w:rPr>
        <w:t xml:space="preserve"> </w:t>
      </w:r>
      <w:r>
        <w:rPr>
          <w:sz w:val="24"/>
        </w:rPr>
        <w:t>временем</w:t>
      </w:r>
      <w:r>
        <w:rPr>
          <w:spacing w:val="-3"/>
          <w:sz w:val="24"/>
        </w:rPr>
        <w:t xml:space="preserve"> </w:t>
      </w:r>
      <w:r>
        <w:rPr>
          <w:spacing w:val="-2"/>
          <w:sz w:val="24"/>
        </w:rPr>
        <w:t>протекания.</w:t>
      </w:r>
    </w:p>
    <w:p w:rsidR="002246E2" w:rsidRDefault="00425798">
      <w:pPr>
        <w:spacing w:before="56"/>
        <w:ind w:left="1620"/>
        <w:rPr>
          <w:i/>
          <w:sz w:val="24"/>
        </w:rPr>
      </w:pPr>
      <w:r>
        <w:rPr>
          <w:i/>
          <w:sz w:val="24"/>
        </w:rPr>
        <w:t>Коммуникативные</w:t>
      </w:r>
      <w:r>
        <w:rPr>
          <w:i/>
          <w:spacing w:val="-4"/>
          <w:sz w:val="24"/>
        </w:rPr>
        <w:t xml:space="preserve"> </w:t>
      </w:r>
      <w:r>
        <w:rPr>
          <w:i/>
          <w:sz w:val="24"/>
        </w:rPr>
        <w:t>универсальные</w:t>
      </w:r>
      <w:r>
        <w:rPr>
          <w:i/>
          <w:spacing w:val="-3"/>
          <w:sz w:val="24"/>
        </w:rPr>
        <w:t xml:space="preserve"> </w:t>
      </w:r>
      <w:r>
        <w:rPr>
          <w:i/>
          <w:sz w:val="24"/>
        </w:rPr>
        <w:t>учебные</w:t>
      </w:r>
      <w:r>
        <w:rPr>
          <w:i/>
          <w:spacing w:val="-3"/>
          <w:sz w:val="24"/>
        </w:rPr>
        <w:t xml:space="preserve"> </w:t>
      </w:r>
      <w:r>
        <w:rPr>
          <w:i/>
          <w:spacing w:val="-2"/>
          <w:sz w:val="24"/>
        </w:rPr>
        <w:t>действия:</w:t>
      </w:r>
    </w:p>
    <w:p w:rsidR="002246E2" w:rsidRDefault="00425798" w:rsidP="00EE71B3">
      <w:pPr>
        <w:pStyle w:val="a5"/>
        <w:numPr>
          <w:ilvl w:val="0"/>
          <w:numId w:val="75"/>
        </w:numPr>
        <w:tabs>
          <w:tab w:val="left" w:pos="1681"/>
        </w:tabs>
        <w:spacing w:before="87" w:line="314" w:lineRule="auto"/>
        <w:ind w:left="1680" w:right="617" w:hanging="768"/>
        <w:rPr>
          <w:sz w:val="24"/>
        </w:rPr>
      </w:pPr>
      <w:r>
        <w:rPr>
          <w:sz w:val="24"/>
        </w:rPr>
        <w:t>ориентироваться в терминах (понятиях), соотносить их с краткой характеристикой: поня- 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2246E2" w:rsidRDefault="00425798" w:rsidP="00EE71B3">
      <w:pPr>
        <w:pStyle w:val="a5"/>
        <w:numPr>
          <w:ilvl w:val="0"/>
          <w:numId w:val="75"/>
        </w:numPr>
        <w:tabs>
          <w:tab w:val="left" w:pos="1681"/>
        </w:tabs>
        <w:spacing w:before="5" w:line="316" w:lineRule="auto"/>
        <w:ind w:left="1680" w:right="621" w:hanging="768"/>
        <w:rPr>
          <w:sz w:val="24"/>
        </w:rPr>
      </w:pPr>
      <w:r>
        <w:rPr>
          <w:sz w:val="24"/>
        </w:rPr>
        <w:t>понятия</w:t>
      </w:r>
      <w:r>
        <w:rPr>
          <w:spacing w:val="-11"/>
          <w:sz w:val="24"/>
        </w:rPr>
        <w:t xml:space="preserve"> </w:t>
      </w:r>
      <w:r>
        <w:rPr>
          <w:sz w:val="24"/>
        </w:rPr>
        <w:t>и</w:t>
      </w:r>
      <w:r>
        <w:rPr>
          <w:spacing w:val="-12"/>
          <w:sz w:val="24"/>
        </w:rPr>
        <w:t xml:space="preserve"> </w:t>
      </w:r>
      <w:r>
        <w:rPr>
          <w:sz w:val="24"/>
        </w:rPr>
        <w:t>термины,</w:t>
      </w:r>
      <w:r>
        <w:rPr>
          <w:spacing w:val="-11"/>
          <w:sz w:val="24"/>
        </w:rPr>
        <w:t xml:space="preserve"> </w:t>
      </w:r>
      <w:r>
        <w:rPr>
          <w:sz w:val="24"/>
        </w:rPr>
        <w:t>связанные</w:t>
      </w:r>
      <w:r>
        <w:rPr>
          <w:spacing w:val="-10"/>
          <w:sz w:val="24"/>
        </w:rPr>
        <w:t xml:space="preserve"> </w:t>
      </w:r>
      <w:r>
        <w:rPr>
          <w:sz w:val="24"/>
        </w:rPr>
        <w:t>с</w:t>
      </w:r>
      <w:r>
        <w:rPr>
          <w:spacing w:val="-10"/>
          <w:sz w:val="24"/>
        </w:rPr>
        <w:t xml:space="preserve"> </w:t>
      </w:r>
      <w:r>
        <w:rPr>
          <w:sz w:val="24"/>
        </w:rPr>
        <w:t>миром</w:t>
      </w:r>
      <w:r>
        <w:rPr>
          <w:spacing w:val="-15"/>
          <w:sz w:val="24"/>
        </w:rPr>
        <w:t xml:space="preserve"> </w:t>
      </w:r>
      <w:r>
        <w:rPr>
          <w:sz w:val="24"/>
        </w:rPr>
        <w:t>природы</w:t>
      </w:r>
      <w:r>
        <w:rPr>
          <w:spacing w:val="-13"/>
          <w:sz w:val="24"/>
        </w:rPr>
        <w:t xml:space="preserve"> </w:t>
      </w:r>
      <w:r>
        <w:rPr>
          <w:sz w:val="24"/>
        </w:rPr>
        <w:t>(среда</w:t>
      </w:r>
      <w:r>
        <w:rPr>
          <w:spacing w:val="-10"/>
          <w:sz w:val="24"/>
        </w:rPr>
        <w:t xml:space="preserve"> </w:t>
      </w:r>
      <w:r>
        <w:rPr>
          <w:sz w:val="24"/>
        </w:rPr>
        <w:t>обитания,</w:t>
      </w:r>
      <w:r>
        <w:rPr>
          <w:spacing w:val="-11"/>
          <w:sz w:val="24"/>
        </w:rPr>
        <w:t xml:space="preserve"> </w:t>
      </w:r>
      <w:r>
        <w:rPr>
          <w:sz w:val="24"/>
        </w:rPr>
        <w:t>тело,</w:t>
      </w:r>
      <w:r>
        <w:rPr>
          <w:spacing w:val="-15"/>
          <w:sz w:val="24"/>
        </w:rPr>
        <w:t xml:space="preserve"> </w:t>
      </w:r>
      <w:r>
        <w:rPr>
          <w:sz w:val="24"/>
        </w:rPr>
        <w:t>явление,</w:t>
      </w:r>
      <w:r>
        <w:rPr>
          <w:spacing w:val="-11"/>
          <w:sz w:val="24"/>
        </w:rPr>
        <w:t xml:space="preserve"> </w:t>
      </w:r>
      <w:r>
        <w:rPr>
          <w:sz w:val="24"/>
        </w:rPr>
        <w:t xml:space="preserve">вещество; </w:t>
      </w:r>
      <w:r>
        <w:rPr>
          <w:spacing w:val="-2"/>
          <w:sz w:val="24"/>
        </w:rPr>
        <w:t>заповедник);</w:t>
      </w:r>
    </w:p>
    <w:p w:rsidR="002246E2" w:rsidRDefault="00425798" w:rsidP="00EE71B3">
      <w:pPr>
        <w:pStyle w:val="a5"/>
        <w:numPr>
          <w:ilvl w:val="0"/>
          <w:numId w:val="75"/>
        </w:numPr>
        <w:tabs>
          <w:tab w:val="left" w:pos="1681"/>
        </w:tabs>
        <w:spacing w:before="3" w:line="316" w:lineRule="auto"/>
        <w:ind w:left="1680" w:right="624" w:hanging="768"/>
        <w:rPr>
          <w:sz w:val="24"/>
        </w:rPr>
      </w:pPr>
      <w:r>
        <w:rPr>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2246E2" w:rsidRDefault="00425798" w:rsidP="00EE71B3">
      <w:pPr>
        <w:pStyle w:val="a5"/>
        <w:numPr>
          <w:ilvl w:val="0"/>
          <w:numId w:val="75"/>
        </w:numPr>
        <w:tabs>
          <w:tab w:val="left" w:pos="1681"/>
        </w:tabs>
        <w:spacing w:before="3" w:line="312" w:lineRule="auto"/>
        <w:ind w:left="1680" w:right="619" w:hanging="768"/>
        <w:rPr>
          <w:sz w:val="24"/>
        </w:rPr>
      </w:pPr>
      <w:r>
        <w:rPr>
          <w:sz w:val="24"/>
        </w:rPr>
        <w:t xml:space="preserve">описывать условия жизни на Земле, отличие нашей планеты от других планет Солнечной </w:t>
      </w:r>
      <w:r>
        <w:rPr>
          <w:spacing w:val="-2"/>
          <w:sz w:val="24"/>
        </w:rPr>
        <w:t>системы;</w:t>
      </w:r>
    </w:p>
    <w:p w:rsidR="002246E2" w:rsidRDefault="00425798" w:rsidP="00EE71B3">
      <w:pPr>
        <w:pStyle w:val="a5"/>
        <w:numPr>
          <w:ilvl w:val="0"/>
          <w:numId w:val="75"/>
        </w:numPr>
        <w:tabs>
          <w:tab w:val="left" w:pos="1681"/>
        </w:tabs>
        <w:spacing w:before="9" w:line="316" w:lineRule="auto"/>
        <w:ind w:left="1680" w:right="621" w:hanging="768"/>
        <w:rPr>
          <w:sz w:val="24"/>
        </w:rPr>
      </w:pPr>
      <w:r>
        <w:rPr>
          <w:sz w:val="24"/>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w:t>
      </w:r>
      <w:r>
        <w:rPr>
          <w:spacing w:val="-2"/>
          <w:sz w:val="24"/>
        </w:rPr>
        <w:t>др.);</w:t>
      </w:r>
    </w:p>
    <w:p w:rsidR="002246E2" w:rsidRDefault="00425798" w:rsidP="00EE71B3">
      <w:pPr>
        <w:pStyle w:val="a5"/>
        <w:numPr>
          <w:ilvl w:val="0"/>
          <w:numId w:val="75"/>
        </w:numPr>
        <w:tabs>
          <w:tab w:val="left" w:pos="1681"/>
        </w:tabs>
        <w:spacing w:line="316" w:lineRule="auto"/>
        <w:ind w:left="1680" w:right="616" w:hanging="768"/>
        <w:rPr>
          <w:sz w:val="24"/>
        </w:rPr>
      </w:pPr>
      <w:r>
        <w:rPr>
          <w:sz w:val="24"/>
        </w:rPr>
        <w:t>создавать</w:t>
      </w:r>
      <w:r>
        <w:rPr>
          <w:spacing w:val="-1"/>
          <w:sz w:val="24"/>
        </w:rPr>
        <w:t xml:space="preserve"> </w:t>
      </w:r>
      <w:r>
        <w:rPr>
          <w:sz w:val="24"/>
        </w:rPr>
        <w:t>высказывания-рассуждения (например, признаки</w:t>
      </w:r>
      <w:r>
        <w:rPr>
          <w:spacing w:val="-1"/>
          <w:sz w:val="24"/>
        </w:rPr>
        <w:t xml:space="preserve"> </w:t>
      </w:r>
      <w:r>
        <w:rPr>
          <w:sz w:val="24"/>
        </w:rPr>
        <w:t>животного и растения как жи- вого существа; связь изменений в живой природе с явлениями неживой природы);</w:t>
      </w:r>
    </w:p>
    <w:p w:rsidR="002246E2" w:rsidRDefault="00425798" w:rsidP="00EE71B3">
      <w:pPr>
        <w:pStyle w:val="a5"/>
        <w:numPr>
          <w:ilvl w:val="0"/>
          <w:numId w:val="75"/>
        </w:numPr>
        <w:tabs>
          <w:tab w:val="left" w:pos="1681"/>
        </w:tabs>
        <w:spacing w:before="1" w:line="316" w:lineRule="auto"/>
        <w:ind w:left="1680" w:right="613" w:hanging="768"/>
        <w:rPr>
          <w:sz w:val="24"/>
        </w:rPr>
      </w:pPr>
      <w:r>
        <w:rPr>
          <w:sz w:val="24"/>
        </w:rPr>
        <w:t>приводить примеры растений и животных, занесённых в Красную книгу России (на при- мере своей местности);</w:t>
      </w:r>
    </w:p>
    <w:p w:rsidR="002246E2" w:rsidRDefault="00425798" w:rsidP="00EE71B3">
      <w:pPr>
        <w:pStyle w:val="a5"/>
        <w:numPr>
          <w:ilvl w:val="0"/>
          <w:numId w:val="75"/>
        </w:numPr>
        <w:tabs>
          <w:tab w:val="left" w:pos="1681"/>
        </w:tabs>
        <w:spacing w:before="6"/>
        <w:ind w:left="1680" w:hanging="769"/>
        <w:rPr>
          <w:sz w:val="24"/>
        </w:rPr>
      </w:pPr>
      <w:r>
        <w:rPr>
          <w:sz w:val="24"/>
        </w:rPr>
        <w:t>описывать</w:t>
      </w:r>
      <w:r>
        <w:rPr>
          <w:spacing w:val="-4"/>
          <w:sz w:val="24"/>
        </w:rPr>
        <w:t xml:space="preserve"> </w:t>
      </w:r>
      <w:r>
        <w:rPr>
          <w:sz w:val="24"/>
        </w:rPr>
        <w:t>современные</w:t>
      </w:r>
      <w:r>
        <w:rPr>
          <w:spacing w:val="-1"/>
          <w:sz w:val="24"/>
        </w:rPr>
        <w:t xml:space="preserve"> </w:t>
      </w:r>
      <w:r>
        <w:rPr>
          <w:sz w:val="24"/>
        </w:rPr>
        <w:t>события</w:t>
      </w:r>
      <w:r>
        <w:rPr>
          <w:spacing w:val="-1"/>
          <w:sz w:val="24"/>
        </w:rPr>
        <w:t xml:space="preserve"> </w:t>
      </w:r>
      <w:r>
        <w:rPr>
          <w:sz w:val="24"/>
        </w:rPr>
        <w:t>от</w:t>
      </w:r>
      <w:r>
        <w:rPr>
          <w:spacing w:val="-3"/>
          <w:sz w:val="24"/>
        </w:rPr>
        <w:t xml:space="preserve"> </w:t>
      </w:r>
      <w:r>
        <w:rPr>
          <w:sz w:val="24"/>
        </w:rPr>
        <w:t>имени</w:t>
      </w:r>
      <w:r>
        <w:rPr>
          <w:spacing w:val="-3"/>
          <w:sz w:val="24"/>
        </w:rPr>
        <w:t xml:space="preserve"> </w:t>
      </w:r>
      <w:r>
        <w:rPr>
          <w:sz w:val="24"/>
        </w:rPr>
        <w:t>их</w:t>
      </w:r>
      <w:r>
        <w:rPr>
          <w:spacing w:val="2"/>
          <w:sz w:val="24"/>
        </w:rPr>
        <w:t xml:space="preserve"> </w:t>
      </w:r>
      <w:r>
        <w:rPr>
          <w:spacing w:val="-2"/>
          <w:sz w:val="24"/>
        </w:rPr>
        <w:t>участника.</w:t>
      </w:r>
    </w:p>
    <w:p w:rsidR="002246E2" w:rsidRDefault="00425798">
      <w:pPr>
        <w:spacing w:before="52"/>
        <w:ind w:left="1620"/>
        <w:jc w:val="both"/>
        <w:rPr>
          <w:i/>
          <w:sz w:val="24"/>
        </w:rPr>
      </w:pPr>
      <w:r>
        <w:rPr>
          <w:i/>
          <w:sz w:val="24"/>
        </w:rPr>
        <w:t>Регулятивные</w:t>
      </w:r>
      <w:r>
        <w:rPr>
          <w:i/>
          <w:spacing w:val="-6"/>
          <w:sz w:val="24"/>
        </w:rPr>
        <w:t xml:space="preserve"> </w:t>
      </w:r>
      <w:r>
        <w:rPr>
          <w:i/>
          <w:sz w:val="24"/>
        </w:rPr>
        <w:t>универсальные</w:t>
      </w:r>
      <w:r>
        <w:rPr>
          <w:i/>
          <w:spacing w:val="-3"/>
          <w:sz w:val="24"/>
        </w:rPr>
        <w:t xml:space="preserve"> </w:t>
      </w:r>
      <w:r>
        <w:rPr>
          <w:i/>
          <w:sz w:val="24"/>
        </w:rPr>
        <w:t>учебные</w:t>
      </w:r>
      <w:r>
        <w:rPr>
          <w:i/>
          <w:spacing w:val="-5"/>
          <w:sz w:val="24"/>
        </w:rPr>
        <w:t xml:space="preserve"> </w:t>
      </w:r>
      <w:r>
        <w:rPr>
          <w:i/>
          <w:spacing w:val="-2"/>
          <w:sz w:val="24"/>
        </w:rPr>
        <w:t>действия:</w:t>
      </w:r>
    </w:p>
    <w:p w:rsidR="002246E2" w:rsidRDefault="00425798" w:rsidP="00EE71B3">
      <w:pPr>
        <w:pStyle w:val="a5"/>
        <w:numPr>
          <w:ilvl w:val="0"/>
          <w:numId w:val="75"/>
        </w:numPr>
        <w:tabs>
          <w:tab w:val="left" w:pos="1681"/>
        </w:tabs>
        <w:spacing w:before="91"/>
        <w:ind w:left="1680" w:hanging="769"/>
        <w:rPr>
          <w:sz w:val="24"/>
        </w:rPr>
      </w:pPr>
      <w:r>
        <w:rPr>
          <w:sz w:val="24"/>
        </w:rPr>
        <w:t>следовать</w:t>
      </w:r>
      <w:r>
        <w:rPr>
          <w:spacing w:val="-7"/>
          <w:sz w:val="24"/>
        </w:rPr>
        <w:t xml:space="preserve"> </w:t>
      </w:r>
      <w:r>
        <w:rPr>
          <w:sz w:val="24"/>
        </w:rPr>
        <w:t>образцу,</w:t>
      </w:r>
      <w:r>
        <w:rPr>
          <w:spacing w:val="-3"/>
          <w:sz w:val="24"/>
        </w:rPr>
        <w:t xml:space="preserve"> </w:t>
      </w:r>
      <w:r>
        <w:rPr>
          <w:sz w:val="24"/>
        </w:rPr>
        <w:t>предложенному</w:t>
      </w:r>
      <w:r>
        <w:rPr>
          <w:spacing w:val="-8"/>
          <w:sz w:val="24"/>
        </w:rPr>
        <w:t xml:space="preserve"> </w:t>
      </w:r>
      <w:r>
        <w:rPr>
          <w:sz w:val="24"/>
        </w:rPr>
        <w:t>плану</w:t>
      </w:r>
      <w:r>
        <w:rPr>
          <w:spacing w:val="-10"/>
          <w:sz w:val="24"/>
        </w:rPr>
        <w:t xml:space="preserve"> </w:t>
      </w:r>
      <w:r>
        <w:rPr>
          <w:sz w:val="24"/>
        </w:rPr>
        <w:t>и</w:t>
      </w:r>
      <w:r>
        <w:rPr>
          <w:spacing w:val="-4"/>
          <w:sz w:val="24"/>
        </w:rPr>
        <w:t xml:space="preserve"> </w:t>
      </w:r>
      <w:r>
        <w:rPr>
          <w:sz w:val="24"/>
        </w:rPr>
        <w:t>инструкции</w:t>
      </w:r>
      <w:r>
        <w:rPr>
          <w:spacing w:val="-4"/>
          <w:sz w:val="24"/>
        </w:rPr>
        <w:t xml:space="preserve"> </w:t>
      </w:r>
      <w:r>
        <w:rPr>
          <w:sz w:val="24"/>
        </w:rPr>
        <w:t>при</w:t>
      </w:r>
      <w:r>
        <w:rPr>
          <w:spacing w:val="-3"/>
          <w:sz w:val="24"/>
        </w:rPr>
        <w:t xml:space="preserve"> </w:t>
      </w:r>
      <w:r>
        <w:rPr>
          <w:sz w:val="24"/>
        </w:rPr>
        <w:t>решении учебной</w:t>
      </w:r>
      <w:r>
        <w:rPr>
          <w:spacing w:val="-3"/>
          <w:sz w:val="24"/>
        </w:rPr>
        <w:t xml:space="preserve"> </w:t>
      </w:r>
      <w:r>
        <w:rPr>
          <w:spacing w:val="-2"/>
          <w:sz w:val="24"/>
        </w:rPr>
        <w:t>задачи;</w:t>
      </w:r>
    </w:p>
    <w:p w:rsidR="002246E2" w:rsidRDefault="00425798" w:rsidP="00EE71B3">
      <w:pPr>
        <w:pStyle w:val="a5"/>
        <w:numPr>
          <w:ilvl w:val="0"/>
          <w:numId w:val="75"/>
        </w:numPr>
        <w:tabs>
          <w:tab w:val="left" w:pos="1681"/>
        </w:tabs>
        <w:spacing w:before="60" w:line="316" w:lineRule="auto"/>
        <w:ind w:left="1680" w:right="618" w:hanging="768"/>
        <w:rPr>
          <w:sz w:val="24"/>
        </w:rPr>
      </w:pPr>
      <w:r>
        <w:rPr>
          <w:sz w:val="24"/>
        </w:rPr>
        <w:t>контролировать</w:t>
      </w:r>
      <w:r>
        <w:rPr>
          <w:spacing w:val="-15"/>
          <w:sz w:val="24"/>
        </w:rPr>
        <w:t xml:space="preserve"> </w:t>
      </w:r>
      <w:r>
        <w:rPr>
          <w:sz w:val="24"/>
        </w:rPr>
        <w:t>с</w:t>
      </w:r>
      <w:r>
        <w:rPr>
          <w:spacing w:val="-13"/>
          <w:sz w:val="24"/>
        </w:rPr>
        <w:t xml:space="preserve"> </w:t>
      </w:r>
      <w:r>
        <w:rPr>
          <w:sz w:val="24"/>
        </w:rPr>
        <w:t>небольшой</w:t>
      </w:r>
      <w:r>
        <w:rPr>
          <w:spacing w:val="-15"/>
          <w:sz w:val="24"/>
        </w:rPr>
        <w:t xml:space="preserve"> </w:t>
      </w:r>
      <w:r>
        <w:rPr>
          <w:sz w:val="24"/>
        </w:rPr>
        <w:t>помощью</w:t>
      </w:r>
      <w:r>
        <w:rPr>
          <w:spacing w:val="-10"/>
          <w:sz w:val="24"/>
        </w:rPr>
        <w:t xml:space="preserve"> </w:t>
      </w:r>
      <w:r>
        <w:rPr>
          <w:sz w:val="24"/>
        </w:rPr>
        <w:t>учителя</w:t>
      </w:r>
      <w:r>
        <w:rPr>
          <w:spacing w:val="-13"/>
          <w:sz w:val="24"/>
        </w:rPr>
        <w:t xml:space="preserve"> </w:t>
      </w:r>
      <w:r>
        <w:rPr>
          <w:sz w:val="24"/>
        </w:rPr>
        <w:t>последовательность</w:t>
      </w:r>
      <w:r>
        <w:rPr>
          <w:spacing w:val="-15"/>
          <w:sz w:val="24"/>
        </w:rPr>
        <w:t xml:space="preserve"> </w:t>
      </w:r>
      <w:r>
        <w:rPr>
          <w:sz w:val="24"/>
        </w:rPr>
        <w:t>действий</w:t>
      </w:r>
      <w:r>
        <w:rPr>
          <w:spacing w:val="-15"/>
          <w:sz w:val="24"/>
        </w:rPr>
        <w:t xml:space="preserve"> </w:t>
      </w:r>
      <w:r>
        <w:rPr>
          <w:sz w:val="24"/>
        </w:rPr>
        <w:t>по</w:t>
      </w:r>
      <w:r>
        <w:rPr>
          <w:spacing w:val="-14"/>
          <w:sz w:val="24"/>
        </w:rPr>
        <w:t xml:space="preserve"> </w:t>
      </w:r>
      <w:r>
        <w:rPr>
          <w:sz w:val="24"/>
        </w:rPr>
        <w:t>решению учебной задачи;</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81"/>
        </w:tabs>
        <w:spacing w:before="19" w:line="316" w:lineRule="auto"/>
        <w:ind w:left="1680" w:right="618" w:hanging="768"/>
        <w:rPr>
          <w:sz w:val="24"/>
        </w:rPr>
      </w:pPr>
      <w:r>
        <w:rPr>
          <w:sz w:val="24"/>
        </w:rPr>
        <w:lastRenderedPageBreak/>
        <w:t>оценивать</w:t>
      </w:r>
      <w:r>
        <w:rPr>
          <w:spacing w:val="-15"/>
          <w:sz w:val="24"/>
        </w:rPr>
        <w:t xml:space="preserve"> </w:t>
      </w:r>
      <w:r>
        <w:rPr>
          <w:sz w:val="24"/>
        </w:rPr>
        <w:t>результаты</w:t>
      </w:r>
      <w:r>
        <w:rPr>
          <w:spacing w:val="-15"/>
          <w:sz w:val="24"/>
        </w:rPr>
        <w:t xml:space="preserve"> </w:t>
      </w:r>
      <w:r>
        <w:rPr>
          <w:sz w:val="24"/>
        </w:rPr>
        <w:t>своей</w:t>
      </w:r>
      <w:r>
        <w:rPr>
          <w:spacing w:val="-15"/>
          <w:sz w:val="24"/>
        </w:rPr>
        <w:t xml:space="preserve"> </w:t>
      </w:r>
      <w:r>
        <w:rPr>
          <w:sz w:val="24"/>
        </w:rPr>
        <w:t>работы,</w:t>
      </w:r>
      <w:r>
        <w:rPr>
          <w:spacing w:val="-15"/>
          <w:sz w:val="24"/>
        </w:rPr>
        <w:t xml:space="preserve"> </w:t>
      </w:r>
      <w:r>
        <w:rPr>
          <w:sz w:val="24"/>
        </w:rPr>
        <w:t>анализировать</w:t>
      </w:r>
      <w:r>
        <w:rPr>
          <w:spacing w:val="-15"/>
          <w:sz w:val="24"/>
        </w:rPr>
        <w:t xml:space="preserve"> </w:t>
      </w:r>
      <w:r>
        <w:rPr>
          <w:sz w:val="24"/>
        </w:rPr>
        <w:t>оценку</w:t>
      </w:r>
      <w:r>
        <w:rPr>
          <w:spacing w:val="-15"/>
          <w:sz w:val="24"/>
        </w:rPr>
        <w:t xml:space="preserve"> </w:t>
      </w:r>
      <w:r>
        <w:rPr>
          <w:sz w:val="24"/>
        </w:rPr>
        <w:t>учителя</w:t>
      </w:r>
      <w:r>
        <w:rPr>
          <w:spacing w:val="-15"/>
          <w:sz w:val="24"/>
        </w:rPr>
        <w:t xml:space="preserve"> </w:t>
      </w:r>
      <w:r>
        <w:rPr>
          <w:sz w:val="24"/>
        </w:rPr>
        <w:t>и</w:t>
      </w:r>
      <w:r>
        <w:rPr>
          <w:spacing w:val="-15"/>
          <w:sz w:val="24"/>
        </w:rPr>
        <w:t xml:space="preserve"> </w:t>
      </w:r>
      <w:r>
        <w:rPr>
          <w:sz w:val="24"/>
        </w:rPr>
        <w:t>одноклассников,</w:t>
      </w:r>
      <w:r>
        <w:rPr>
          <w:spacing w:val="-15"/>
          <w:sz w:val="24"/>
        </w:rPr>
        <w:t xml:space="preserve"> </w:t>
      </w:r>
      <w:r>
        <w:rPr>
          <w:sz w:val="24"/>
        </w:rPr>
        <w:t>спо- койно, без обид принимать советы и замечания.</w:t>
      </w:r>
    </w:p>
    <w:p w:rsidR="002246E2" w:rsidRDefault="00425798">
      <w:pPr>
        <w:spacing w:before="7"/>
        <w:ind w:left="1620"/>
        <w:jc w:val="both"/>
        <w:rPr>
          <w:i/>
          <w:sz w:val="24"/>
        </w:rPr>
      </w:pPr>
      <w:r>
        <w:rPr>
          <w:i/>
          <w:sz w:val="24"/>
        </w:rPr>
        <w:t>Совместная</w:t>
      </w:r>
      <w:r>
        <w:rPr>
          <w:i/>
          <w:spacing w:val="-2"/>
          <w:sz w:val="24"/>
        </w:rPr>
        <w:t xml:space="preserve"> деятельность:</w:t>
      </w:r>
    </w:p>
    <w:p w:rsidR="002246E2" w:rsidRDefault="00425798" w:rsidP="00EE71B3">
      <w:pPr>
        <w:pStyle w:val="a5"/>
        <w:numPr>
          <w:ilvl w:val="0"/>
          <w:numId w:val="75"/>
        </w:numPr>
        <w:tabs>
          <w:tab w:val="left" w:pos="1681"/>
        </w:tabs>
        <w:spacing w:before="83" w:line="316" w:lineRule="auto"/>
        <w:ind w:left="1680" w:right="620" w:hanging="768"/>
        <w:rPr>
          <w:sz w:val="24"/>
        </w:rPr>
      </w:pPr>
      <w:r>
        <w:rPr>
          <w:sz w:val="24"/>
        </w:rPr>
        <w:t>строить</w:t>
      </w:r>
      <w:r>
        <w:rPr>
          <w:spacing w:val="-11"/>
          <w:sz w:val="24"/>
        </w:rPr>
        <w:t xml:space="preserve"> </w:t>
      </w:r>
      <w:r>
        <w:rPr>
          <w:sz w:val="24"/>
        </w:rPr>
        <w:t>свою</w:t>
      </w:r>
      <w:r>
        <w:rPr>
          <w:spacing w:val="-5"/>
          <w:sz w:val="24"/>
        </w:rPr>
        <w:t xml:space="preserve"> </w:t>
      </w:r>
      <w:r>
        <w:rPr>
          <w:sz w:val="24"/>
        </w:rPr>
        <w:t>учебную</w:t>
      </w:r>
      <w:r>
        <w:rPr>
          <w:spacing w:val="-9"/>
          <w:sz w:val="24"/>
        </w:rPr>
        <w:t xml:space="preserve"> </w:t>
      </w:r>
      <w:r>
        <w:rPr>
          <w:sz w:val="24"/>
        </w:rPr>
        <w:t>и</w:t>
      </w:r>
      <w:r>
        <w:rPr>
          <w:spacing w:val="-10"/>
          <w:sz w:val="24"/>
        </w:rPr>
        <w:t xml:space="preserve"> </w:t>
      </w:r>
      <w:r>
        <w:rPr>
          <w:sz w:val="24"/>
        </w:rPr>
        <w:t>игровую</w:t>
      </w:r>
      <w:r>
        <w:rPr>
          <w:spacing w:val="-9"/>
          <w:sz w:val="24"/>
        </w:rPr>
        <w:t xml:space="preserve"> </w:t>
      </w:r>
      <w:r>
        <w:rPr>
          <w:sz w:val="24"/>
        </w:rPr>
        <w:t>деятельность,</w:t>
      </w:r>
      <w:r>
        <w:rPr>
          <w:spacing w:val="-10"/>
          <w:sz w:val="24"/>
        </w:rPr>
        <w:t xml:space="preserve"> </w:t>
      </w:r>
      <w:r>
        <w:rPr>
          <w:sz w:val="24"/>
        </w:rPr>
        <w:t>житейские</w:t>
      </w:r>
      <w:r>
        <w:rPr>
          <w:spacing w:val="-8"/>
          <w:sz w:val="24"/>
        </w:rPr>
        <w:t xml:space="preserve"> </w:t>
      </w:r>
      <w:r>
        <w:rPr>
          <w:sz w:val="24"/>
        </w:rPr>
        <w:t>ситуации</w:t>
      </w:r>
      <w:r>
        <w:rPr>
          <w:spacing w:val="-10"/>
          <w:sz w:val="24"/>
        </w:rPr>
        <w:t xml:space="preserve"> </w:t>
      </w:r>
      <w:r>
        <w:rPr>
          <w:sz w:val="24"/>
        </w:rPr>
        <w:t>в</w:t>
      </w:r>
      <w:r>
        <w:rPr>
          <w:spacing w:val="-11"/>
          <w:sz w:val="24"/>
        </w:rPr>
        <w:t xml:space="preserve"> </w:t>
      </w:r>
      <w:r>
        <w:rPr>
          <w:sz w:val="24"/>
        </w:rPr>
        <w:t>соответствии</w:t>
      </w:r>
      <w:r>
        <w:rPr>
          <w:spacing w:val="-10"/>
          <w:sz w:val="24"/>
        </w:rPr>
        <w:t xml:space="preserve"> </w:t>
      </w:r>
      <w:r>
        <w:rPr>
          <w:sz w:val="24"/>
        </w:rPr>
        <w:t>с</w:t>
      </w:r>
      <w:r>
        <w:rPr>
          <w:spacing w:val="-8"/>
          <w:sz w:val="24"/>
        </w:rPr>
        <w:t xml:space="preserve"> </w:t>
      </w:r>
      <w:r>
        <w:rPr>
          <w:sz w:val="24"/>
        </w:rPr>
        <w:t>пра- вилами поведения, принятыми в обществе;</w:t>
      </w:r>
    </w:p>
    <w:p w:rsidR="002246E2" w:rsidRDefault="00425798" w:rsidP="00EE71B3">
      <w:pPr>
        <w:pStyle w:val="a5"/>
        <w:numPr>
          <w:ilvl w:val="0"/>
          <w:numId w:val="75"/>
        </w:numPr>
        <w:tabs>
          <w:tab w:val="left" w:pos="1681"/>
        </w:tabs>
        <w:spacing w:before="3" w:line="316" w:lineRule="auto"/>
        <w:ind w:left="1680" w:right="622" w:hanging="768"/>
        <w:rPr>
          <w:sz w:val="24"/>
        </w:rPr>
      </w:pPr>
      <w:r>
        <w:rPr>
          <w:sz w:val="24"/>
        </w:rPr>
        <w:t>оценивать</w:t>
      </w:r>
      <w:r>
        <w:rPr>
          <w:spacing w:val="-13"/>
          <w:sz w:val="24"/>
        </w:rPr>
        <w:t xml:space="preserve"> </w:t>
      </w:r>
      <w:r>
        <w:rPr>
          <w:sz w:val="24"/>
        </w:rPr>
        <w:t>жизненные</w:t>
      </w:r>
      <w:r>
        <w:rPr>
          <w:spacing w:val="-10"/>
          <w:sz w:val="24"/>
        </w:rPr>
        <w:t xml:space="preserve"> </w:t>
      </w:r>
      <w:r>
        <w:rPr>
          <w:sz w:val="24"/>
        </w:rPr>
        <w:t>ситуации</w:t>
      </w:r>
      <w:r>
        <w:rPr>
          <w:spacing w:val="-9"/>
          <w:sz w:val="24"/>
        </w:rPr>
        <w:t xml:space="preserve"> </w:t>
      </w:r>
      <w:r>
        <w:rPr>
          <w:sz w:val="24"/>
        </w:rPr>
        <w:t>с</w:t>
      </w:r>
      <w:r>
        <w:rPr>
          <w:spacing w:val="-10"/>
          <w:sz w:val="24"/>
        </w:rPr>
        <w:t xml:space="preserve"> </w:t>
      </w:r>
      <w:r>
        <w:rPr>
          <w:sz w:val="24"/>
        </w:rPr>
        <w:t>точки</w:t>
      </w:r>
      <w:r>
        <w:rPr>
          <w:spacing w:val="-9"/>
          <w:sz w:val="24"/>
        </w:rPr>
        <w:t xml:space="preserve"> </w:t>
      </w:r>
      <w:r>
        <w:rPr>
          <w:sz w:val="24"/>
        </w:rPr>
        <w:t>зрения</w:t>
      </w:r>
      <w:r>
        <w:rPr>
          <w:spacing w:val="-10"/>
          <w:sz w:val="24"/>
        </w:rPr>
        <w:t xml:space="preserve"> </w:t>
      </w:r>
      <w:r>
        <w:rPr>
          <w:sz w:val="24"/>
        </w:rPr>
        <w:t>правил</w:t>
      </w:r>
      <w:r>
        <w:rPr>
          <w:spacing w:val="-12"/>
          <w:sz w:val="24"/>
        </w:rPr>
        <w:t xml:space="preserve"> </w:t>
      </w:r>
      <w:r>
        <w:rPr>
          <w:sz w:val="24"/>
        </w:rPr>
        <w:t>поведения,</w:t>
      </w:r>
      <w:r>
        <w:rPr>
          <w:spacing w:val="-11"/>
          <w:sz w:val="24"/>
        </w:rPr>
        <w:t xml:space="preserve"> </w:t>
      </w:r>
      <w:r>
        <w:rPr>
          <w:sz w:val="24"/>
        </w:rPr>
        <w:t>культуры</w:t>
      </w:r>
      <w:r>
        <w:rPr>
          <w:spacing w:val="-13"/>
          <w:sz w:val="24"/>
        </w:rPr>
        <w:t xml:space="preserve"> </w:t>
      </w:r>
      <w:r>
        <w:rPr>
          <w:sz w:val="24"/>
        </w:rPr>
        <w:t>общения,</w:t>
      </w:r>
      <w:r>
        <w:rPr>
          <w:spacing w:val="-11"/>
          <w:sz w:val="24"/>
        </w:rPr>
        <w:t xml:space="preserve"> </w:t>
      </w:r>
      <w:r>
        <w:rPr>
          <w:sz w:val="24"/>
        </w:rPr>
        <w:t>про- явления терпения и уважения к собеседнику;</w:t>
      </w:r>
    </w:p>
    <w:p w:rsidR="002246E2" w:rsidRDefault="00425798" w:rsidP="00EE71B3">
      <w:pPr>
        <w:pStyle w:val="a5"/>
        <w:numPr>
          <w:ilvl w:val="0"/>
          <w:numId w:val="75"/>
        </w:numPr>
        <w:tabs>
          <w:tab w:val="left" w:pos="1681"/>
        </w:tabs>
        <w:spacing w:before="3" w:line="314" w:lineRule="auto"/>
        <w:ind w:left="1680" w:right="619" w:hanging="768"/>
        <w:rPr>
          <w:sz w:val="24"/>
        </w:rPr>
      </w:pPr>
      <w:r>
        <w:rPr>
          <w:sz w:val="24"/>
        </w:rPr>
        <w:t>проводить в парах (группах) простые опыты по определению свойств разных веществ (вода,</w:t>
      </w:r>
      <w:r>
        <w:rPr>
          <w:spacing w:val="-15"/>
          <w:sz w:val="24"/>
        </w:rPr>
        <w:t xml:space="preserve"> </w:t>
      </w:r>
      <w:r>
        <w:rPr>
          <w:sz w:val="24"/>
        </w:rPr>
        <w:t>молоко,</w:t>
      </w:r>
      <w:r>
        <w:rPr>
          <w:spacing w:val="-15"/>
          <w:sz w:val="24"/>
        </w:rPr>
        <w:t xml:space="preserve"> </w:t>
      </w:r>
      <w:r>
        <w:rPr>
          <w:sz w:val="24"/>
        </w:rPr>
        <w:t>сахар,</w:t>
      </w:r>
      <w:r>
        <w:rPr>
          <w:spacing w:val="-15"/>
          <w:sz w:val="24"/>
        </w:rPr>
        <w:t xml:space="preserve"> </w:t>
      </w:r>
      <w:r>
        <w:rPr>
          <w:sz w:val="24"/>
        </w:rPr>
        <w:t>соль,</w:t>
      </w:r>
      <w:r>
        <w:rPr>
          <w:spacing w:val="-15"/>
          <w:sz w:val="24"/>
        </w:rPr>
        <w:t xml:space="preserve"> </w:t>
      </w:r>
      <w:r>
        <w:rPr>
          <w:sz w:val="24"/>
        </w:rPr>
        <w:t>железо),</w:t>
      </w:r>
      <w:r>
        <w:rPr>
          <w:spacing w:val="-15"/>
          <w:sz w:val="24"/>
        </w:rPr>
        <w:t xml:space="preserve"> </w:t>
      </w:r>
      <w:r>
        <w:rPr>
          <w:sz w:val="24"/>
        </w:rPr>
        <w:t>совместно</w:t>
      </w:r>
      <w:r>
        <w:rPr>
          <w:spacing w:val="-15"/>
          <w:sz w:val="24"/>
        </w:rPr>
        <w:t xml:space="preserve"> </w:t>
      </w:r>
      <w:r>
        <w:rPr>
          <w:sz w:val="24"/>
        </w:rPr>
        <w:t>намечать</w:t>
      </w:r>
      <w:r>
        <w:rPr>
          <w:spacing w:val="-15"/>
          <w:sz w:val="24"/>
        </w:rPr>
        <w:t xml:space="preserve"> </w:t>
      </w:r>
      <w:r>
        <w:rPr>
          <w:sz w:val="24"/>
        </w:rPr>
        <w:t>план</w:t>
      </w:r>
      <w:r>
        <w:rPr>
          <w:spacing w:val="-15"/>
          <w:sz w:val="24"/>
        </w:rPr>
        <w:t xml:space="preserve"> </w:t>
      </w:r>
      <w:r>
        <w:rPr>
          <w:sz w:val="24"/>
        </w:rPr>
        <w:t>работы,</w:t>
      </w:r>
      <w:r>
        <w:rPr>
          <w:spacing w:val="-15"/>
          <w:sz w:val="24"/>
        </w:rPr>
        <w:t xml:space="preserve"> </w:t>
      </w:r>
      <w:r>
        <w:rPr>
          <w:sz w:val="24"/>
        </w:rPr>
        <w:t>оценивать</w:t>
      </w:r>
      <w:r>
        <w:rPr>
          <w:spacing w:val="-15"/>
          <w:sz w:val="24"/>
        </w:rPr>
        <w:t xml:space="preserve"> </w:t>
      </w:r>
      <w:r>
        <w:rPr>
          <w:sz w:val="24"/>
        </w:rPr>
        <w:t>свой</w:t>
      </w:r>
      <w:r>
        <w:rPr>
          <w:spacing w:val="-15"/>
          <w:sz w:val="24"/>
        </w:rPr>
        <w:t xml:space="preserve"> </w:t>
      </w:r>
      <w:r>
        <w:rPr>
          <w:sz w:val="24"/>
        </w:rPr>
        <w:t>вклад в общее дело;</w:t>
      </w:r>
    </w:p>
    <w:p w:rsidR="002246E2" w:rsidRDefault="00425798" w:rsidP="00EE71B3">
      <w:pPr>
        <w:pStyle w:val="a5"/>
        <w:numPr>
          <w:ilvl w:val="0"/>
          <w:numId w:val="75"/>
        </w:numPr>
        <w:tabs>
          <w:tab w:val="left" w:pos="1681"/>
        </w:tabs>
        <w:spacing w:before="6" w:line="316" w:lineRule="auto"/>
        <w:ind w:left="1680" w:right="618" w:hanging="768"/>
        <w:rPr>
          <w:sz w:val="24"/>
        </w:rPr>
      </w:pPr>
      <w:r>
        <w:rPr>
          <w:sz w:val="24"/>
        </w:rPr>
        <w:t xml:space="preserve">определять причины возможных конфликтов, выбирать (из предложенных) способы их </w:t>
      </w:r>
      <w:r>
        <w:rPr>
          <w:spacing w:val="-2"/>
          <w:sz w:val="24"/>
        </w:rPr>
        <w:t>разрешения.</w:t>
      </w:r>
    </w:p>
    <w:p w:rsidR="002246E2" w:rsidRDefault="00B35F66" w:rsidP="00B35F66">
      <w:pPr>
        <w:pStyle w:val="2"/>
        <w:tabs>
          <w:tab w:val="left" w:pos="5270"/>
        </w:tabs>
        <w:spacing w:before="7"/>
        <w:ind w:left="5269"/>
      </w:pPr>
      <w:r>
        <w:t xml:space="preserve">3 </w:t>
      </w:r>
      <w:r w:rsidR="00425798">
        <w:t>КЛАСС</w:t>
      </w:r>
      <w:r w:rsidR="00425798">
        <w:rPr>
          <w:spacing w:val="-4"/>
        </w:rPr>
        <w:t xml:space="preserve"> </w:t>
      </w:r>
      <w:r w:rsidR="00425798">
        <w:t>(68</w:t>
      </w:r>
      <w:r w:rsidR="00425798">
        <w:rPr>
          <w:spacing w:val="-1"/>
        </w:rPr>
        <w:t xml:space="preserve"> </w:t>
      </w:r>
      <w:r w:rsidR="00425798">
        <w:rPr>
          <w:spacing w:val="-5"/>
        </w:rPr>
        <w:t>ч)</w:t>
      </w:r>
    </w:p>
    <w:p w:rsidR="002246E2" w:rsidRDefault="00425798">
      <w:pPr>
        <w:pStyle w:val="3"/>
        <w:spacing w:before="89"/>
        <w:jc w:val="left"/>
      </w:pPr>
      <w:r>
        <w:t>Человек</w:t>
      </w:r>
      <w:r>
        <w:rPr>
          <w:spacing w:val="-2"/>
        </w:rPr>
        <w:t xml:space="preserve"> </w:t>
      </w:r>
      <w:r>
        <w:t>и</w:t>
      </w:r>
      <w:r>
        <w:rPr>
          <w:spacing w:val="-1"/>
        </w:rPr>
        <w:t xml:space="preserve"> </w:t>
      </w:r>
      <w:r>
        <w:rPr>
          <w:spacing w:val="-2"/>
        </w:rPr>
        <w:t>общество</w:t>
      </w:r>
    </w:p>
    <w:p w:rsidR="002246E2" w:rsidRDefault="00425798">
      <w:pPr>
        <w:pStyle w:val="a3"/>
        <w:spacing w:before="28" w:line="314" w:lineRule="auto"/>
        <w:ind w:left="912" w:right="611" w:firstLine="228"/>
      </w:pPr>
      <w:r>
        <w:t>Общество</w:t>
      </w:r>
      <w:r>
        <w:rPr>
          <w:spacing w:val="-15"/>
        </w:rPr>
        <w:t xml:space="preserve"> </w:t>
      </w:r>
      <w:r>
        <w:t>как</w:t>
      </w:r>
      <w:r>
        <w:rPr>
          <w:spacing w:val="-15"/>
        </w:rPr>
        <w:t xml:space="preserve"> </w:t>
      </w:r>
      <w:r>
        <w:t>совокупность</w:t>
      </w:r>
      <w:r>
        <w:rPr>
          <w:spacing w:val="-15"/>
        </w:rPr>
        <w:t xml:space="preserve"> </w:t>
      </w:r>
      <w:r>
        <w:t>людей,</w:t>
      </w:r>
      <w:r>
        <w:rPr>
          <w:spacing w:val="-15"/>
        </w:rPr>
        <w:t xml:space="preserve"> </w:t>
      </w:r>
      <w:r>
        <w:t>которые</w:t>
      </w:r>
      <w:r>
        <w:rPr>
          <w:spacing w:val="-15"/>
        </w:rPr>
        <w:t xml:space="preserve"> </w:t>
      </w:r>
      <w:r>
        <w:t>объединены</w:t>
      </w:r>
      <w:r>
        <w:rPr>
          <w:spacing w:val="-15"/>
        </w:rPr>
        <w:t xml:space="preserve"> </w:t>
      </w:r>
      <w:r>
        <w:t>общей</w:t>
      </w:r>
      <w:r>
        <w:rPr>
          <w:spacing w:val="-15"/>
        </w:rPr>
        <w:t xml:space="preserve"> </w:t>
      </w:r>
      <w:r>
        <w:t>культурой</w:t>
      </w:r>
      <w:r>
        <w:rPr>
          <w:spacing w:val="-15"/>
        </w:rPr>
        <w:t xml:space="preserve"> </w:t>
      </w:r>
      <w:r>
        <w:t>и</w:t>
      </w:r>
      <w:r>
        <w:rPr>
          <w:spacing w:val="-15"/>
        </w:rPr>
        <w:t xml:space="preserve"> </w:t>
      </w:r>
      <w:r>
        <w:t>связаны</w:t>
      </w:r>
      <w:r>
        <w:rPr>
          <w:spacing w:val="-15"/>
        </w:rPr>
        <w:t xml:space="preserve"> </w:t>
      </w:r>
      <w:r>
        <w:t>друг</w:t>
      </w:r>
      <w:r>
        <w:rPr>
          <w:spacing w:val="-15"/>
        </w:rPr>
        <w:t xml:space="preserve"> </w:t>
      </w:r>
      <w:r>
        <w:t>с</w:t>
      </w:r>
      <w:r>
        <w:rPr>
          <w:spacing w:val="-15"/>
        </w:rPr>
        <w:t xml:space="preserve"> </w:t>
      </w:r>
      <w:r>
        <w:t>дру- гом</w:t>
      </w:r>
      <w:r>
        <w:rPr>
          <w:spacing w:val="-3"/>
        </w:rPr>
        <w:t xml:space="preserve"> </w:t>
      </w:r>
      <w:r>
        <w:t>совместной</w:t>
      </w:r>
      <w:r>
        <w:rPr>
          <w:spacing w:val="-4"/>
        </w:rPr>
        <w:t xml:space="preserve"> </w:t>
      </w:r>
      <w:r>
        <w:t>деятельностью во</w:t>
      </w:r>
      <w:r>
        <w:rPr>
          <w:spacing w:val="-3"/>
        </w:rPr>
        <w:t xml:space="preserve"> </w:t>
      </w:r>
      <w:r>
        <w:t>имя</w:t>
      </w:r>
      <w:r>
        <w:rPr>
          <w:spacing w:val="-3"/>
        </w:rPr>
        <w:t xml:space="preserve"> </w:t>
      </w:r>
      <w:r>
        <w:t>общей</w:t>
      </w:r>
      <w:r>
        <w:rPr>
          <w:spacing w:val="-4"/>
        </w:rPr>
        <w:t xml:space="preserve"> </w:t>
      </w:r>
      <w:r>
        <w:t>цели. Наша Родина — Российская</w:t>
      </w:r>
      <w:r>
        <w:rPr>
          <w:spacing w:val="-2"/>
        </w:rPr>
        <w:t xml:space="preserve"> </w:t>
      </w:r>
      <w:r>
        <w:t>Федерация. Уни- кальные памятники культуры России, родного края. Государственная символика Российской Фе- дерации</w:t>
      </w:r>
      <w:r>
        <w:rPr>
          <w:spacing w:val="-4"/>
        </w:rPr>
        <w:t xml:space="preserve"> </w:t>
      </w:r>
      <w:r>
        <w:t>и</w:t>
      </w:r>
      <w:r>
        <w:rPr>
          <w:spacing w:val="-4"/>
        </w:rPr>
        <w:t xml:space="preserve"> </w:t>
      </w:r>
      <w:r>
        <w:t>своего</w:t>
      </w:r>
      <w:r>
        <w:rPr>
          <w:spacing w:val="-3"/>
        </w:rPr>
        <w:t xml:space="preserve"> </w:t>
      </w:r>
      <w:r>
        <w:t>региона.</w:t>
      </w:r>
      <w:r>
        <w:rPr>
          <w:spacing w:val="-3"/>
        </w:rPr>
        <w:t xml:space="preserve"> </w:t>
      </w:r>
      <w:r>
        <w:t>Города</w:t>
      </w:r>
      <w:r>
        <w:rPr>
          <w:spacing w:val="-2"/>
        </w:rPr>
        <w:t xml:space="preserve"> </w:t>
      </w:r>
      <w:r>
        <w:t>Золотого</w:t>
      </w:r>
      <w:r>
        <w:rPr>
          <w:spacing w:val="-3"/>
        </w:rPr>
        <w:t xml:space="preserve"> </w:t>
      </w:r>
      <w:r>
        <w:t>кольца</w:t>
      </w:r>
      <w:r>
        <w:rPr>
          <w:spacing w:val="-3"/>
        </w:rPr>
        <w:t xml:space="preserve"> </w:t>
      </w:r>
      <w:r>
        <w:t>России.</w:t>
      </w:r>
      <w:r>
        <w:rPr>
          <w:spacing w:val="-3"/>
        </w:rPr>
        <w:t xml:space="preserve"> </w:t>
      </w:r>
      <w:r>
        <w:t>Народы</w:t>
      </w:r>
      <w:r>
        <w:rPr>
          <w:spacing w:val="-5"/>
        </w:rPr>
        <w:t xml:space="preserve"> </w:t>
      </w:r>
      <w:r>
        <w:t>России.</w:t>
      </w:r>
      <w:r>
        <w:rPr>
          <w:spacing w:val="-3"/>
        </w:rPr>
        <w:t xml:space="preserve"> </w:t>
      </w:r>
      <w:r>
        <w:t>Уважение</w:t>
      </w:r>
      <w:r>
        <w:rPr>
          <w:spacing w:val="-2"/>
        </w:rPr>
        <w:t xml:space="preserve"> </w:t>
      </w:r>
      <w:r>
        <w:t>к</w:t>
      </w:r>
      <w:r>
        <w:rPr>
          <w:spacing w:val="-3"/>
        </w:rPr>
        <w:t xml:space="preserve"> </w:t>
      </w:r>
      <w:r>
        <w:t>культуре, традициям своего народа и других народов, государственным символам России.</w:t>
      </w:r>
    </w:p>
    <w:p w:rsidR="002246E2" w:rsidRDefault="00425798">
      <w:pPr>
        <w:pStyle w:val="a3"/>
        <w:spacing w:before="8" w:line="316" w:lineRule="auto"/>
        <w:ind w:left="912" w:right="611" w:firstLine="228"/>
      </w:pPr>
      <w:r>
        <w:t>Семья</w:t>
      </w:r>
      <w:r>
        <w:rPr>
          <w:spacing w:val="-2"/>
        </w:rPr>
        <w:t xml:space="preserve"> </w:t>
      </w:r>
      <w:r>
        <w:t>—</w:t>
      </w:r>
      <w:r>
        <w:rPr>
          <w:spacing w:val="-3"/>
        </w:rPr>
        <w:t xml:space="preserve"> </w:t>
      </w:r>
      <w:r>
        <w:t>коллектив</w:t>
      </w:r>
      <w:r>
        <w:rPr>
          <w:spacing w:val="-5"/>
        </w:rPr>
        <w:t xml:space="preserve"> </w:t>
      </w:r>
      <w:r>
        <w:t>близких,</w:t>
      </w:r>
      <w:r>
        <w:rPr>
          <w:spacing w:val="-3"/>
        </w:rPr>
        <w:t xml:space="preserve"> </w:t>
      </w:r>
      <w:r>
        <w:t>родных</w:t>
      </w:r>
      <w:r>
        <w:rPr>
          <w:spacing w:val="-3"/>
        </w:rPr>
        <w:t xml:space="preserve"> </w:t>
      </w:r>
      <w:r>
        <w:t>людей.</w:t>
      </w:r>
      <w:r>
        <w:rPr>
          <w:spacing w:val="-4"/>
        </w:rPr>
        <w:t xml:space="preserve"> </w:t>
      </w:r>
      <w:r>
        <w:t>Семейный</w:t>
      </w:r>
      <w:r>
        <w:rPr>
          <w:spacing w:val="-4"/>
        </w:rPr>
        <w:t xml:space="preserve"> </w:t>
      </w:r>
      <w:r>
        <w:t>бюджет,</w:t>
      </w:r>
      <w:r>
        <w:rPr>
          <w:spacing w:val="-7"/>
        </w:rPr>
        <w:t xml:space="preserve"> </w:t>
      </w:r>
      <w:r>
        <w:t>доходы</w:t>
      </w:r>
      <w:r>
        <w:rPr>
          <w:spacing w:val="-5"/>
        </w:rPr>
        <w:t xml:space="preserve"> </w:t>
      </w:r>
      <w:r>
        <w:t>и</w:t>
      </w:r>
      <w:r>
        <w:rPr>
          <w:spacing w:val="-4"/>
        </w:rPr>
        <w:t xml:space="preserve"> </w:t>
      </w:r>
      <w:r>
        <w:t>расходы</w:t>
      </w:r>
      <w:r>
        <w:rPr>
          <w:spacing w:val="-5"/>
        </w:rPr>
        <w:t xml:space="preserve"> </w:t>
      </w:r>
      <w:r>
        <w:t>семьи.</w:t>
      </w:r>
      <w:r>
        <w:rPr>
          <w:spacing w:val="-4"/>
        </w:rPr>
        <w:t xml:space="preserve"> </w:t>
      </w:r>
      <w:r>
        <w:t>Ува- жение к семейным ценностям.</w:t>
      </w:r>
    </w:p>
    <w:p w:rsidR="002246E2" w:rsidRDefault="00425798">
      <w:pPr>
        <w:pStyle w:val="a3"/>
        <w:spacing w:before="4" w:line="312" w:lineRule="auto"/>
        <w:ind w:left="912" w:right="623" w:firstLine="228"/>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2246E2" w:rsidRDefault="00425798">
      <w:pPr>
        <w:pStyle w:val="a3"/>
        <w:spacing w:before="11" w:line="312" w:lineRule="auto"/>
        <w:ind w:left="912" w:right="613" w:firstLine="228"/>
      </w:pPr>
      <w:r>
        <w:t>Значение</w:t>
      </w:r>
      <w:r>
        <w:rPr>
          <w:spacing w:val="-4"/>
        </w:rPr>
        <w:t xml:space="preserve"> </w:t>
      </w:r>
      <w:r>
        <w:t>труда</w:t>
      </w:r>
      <w:r>
        <w:rPr>
          <w:spacing w:val="-4"/>
        </w:rPr>
        <w:t xml:space="preserve"> </w:t>
      </w:r>
      <w:r>
        <w:t>в</w:t>
      </w:r>
      <w:r>
        <w:rPr>
          <w:spacing w:val="-7"/>
        </w:rPr>
        <w:t xml:space="preserve"> </w:t>
      </w:r>
      <w:r>
        <w:t>жизни</w:t>
      </w:r>
      <w:r>
        <w:rPr>
          <w:spacing w:val="-6"/>
        </w:rPr>
        <w:t xml:space="preserve"> </w:t>
      </w:r>
      <w:r>
        <w:t>человека</w:t>
      </w:r>
      <w:r>
        <w:rPr>
          <w:spacing w:val="-5"/>
        </w:rPr>
        <w:t xml:space="preserve"> </w:t>
      </w:r>
      <w:r>
        <w:t>и</w:t>
      </w:r>
      <w:r>
        <w:rPr>
          <w:spacing w:val="-6"/>
        </w:rPr>
        <w:t xml:space="preserve"> </w:t>
      </w:r>
      <w:r>
        <w:t>общества.</w:t>
      </w:r>
      <w:r>
        <w:rPr>
          <w:spacing w:val="-5"/>
        </w:rPr>
        <w:t xml:space="preserve"> </w:t>
      </w:r>
      <w:r>
        <w:t>Трудолюбие</w:t>
      </w:r>
      <w:r>
        <w:rPr>
          <w:spacing w:val="-5"/>
        </w:rPr>
        <w:t xml:space="preserve"> </w:t>
      </w:r>
      <w:r>
        <w:t>как</w:t>
      </w:r>
      <w:r>
        <w:rPr>
          <w:spacing w:val="-9"/>
        </w:rPr>
        <w:t xml:space="preserve"> </w:t>
      </w:r>
      <w:r>
        <w:t>общественно</w:t>
      </w:r>
      <w:r>
        <w:rPr>
          <w:spacing w:val="-5"/>
        </w:rPr>
        <w:t xml:space="preserve"> </w:t>
      </w:r>
      <w:r>
        <w:t>значимая</w:t>
      </w:r>
      <w:r>
        <w:rPr>
          <w:spacing w:val="-4"/>
        </w:rPr>
        <w:t xml:space="preserve"> </w:t>
      </w:r>
      <w:r>
        <w:t>ценность в культуре народов России. Особенности труда людей родного края, их профессии.</w:t>
      </w:r>
    </w:p>
    <w:p w:rsidR="002246E2" w:rsidRDefault="00425798">
      <w:pPr>
        <w:pStyle w:val="a3"/>
        <w:spacing w:before="10" w:line="316" w:lineRule="auto"/>
        <w:ind w:left="912" w:right="616" w:firstLine="228"/>
        <w:rPr>
          <w:b/>
          <w:i/>
        </w:rPr>
      </w:pPr>
      <w:r>
        <w:t>Страны</w:t>
      </w:r>
      <w:r>
        <w:rPr>
          <w:spacing w:val="-9"/>
        </w:rPr>
        <w:t xml:space="preserve"> </w:t>
      </w:r>
      <w:r>
        <w:t>и</w:t>
      </w:r>
      <w:r>
        <w:rPr>
          <w:spacing w:val="-8"/>
        </w:rPr>
        <w:t xml:space="preserve"> </w:t>
      </w:r>
      <w:r>
        <w:t>народы</w:t>
      </w:r>
      <w:r>
        <w:rPr>
          <w:spacing w:val="-9"/>
        </w:rPr>
        <w:t xml:space="preserve"> </w:t>
      </w:r>
      <w:r>
        <w:t>мира.</w:t>
      </w:r>
      <w:r>
        <w:rPr>
          <w:spacing w:val="-8"/>
        </w:rPr>
        <w:t xml:space="preserve"> </w:t>
      </w:r>
      <w:r>
        <w:t>Памятники</w:t>
      </w:r>
      <w:r>
        <w:rPr>
          <w:spacing w:val="-8"/>
        </w:rPr>
        <w:t xml:space="preserve"> </w:t>
      </w:r>
      <w:r>
        <w:t>природы</w:t>
      </w:r>
      <w:r>
        <w:rPr>
          <w:spacing w:val="-9"/>
        </w:rPr>
        <w:t xml:space="preserve"> </w:t>
      </w:r>
      <w:r>
        <w:t>и</w:t>
      </w:r>
      <w:r>
        <w:rPr>
          <w:spacing w:val="-8"/>
        </w:rPr>
        <w:t xml:space="preserve"> </w:t>
      </w:r>
      <w:r>
        <w:t>культуры</w:t>
      </w:r>
      <w:r>
        <w:rPr>
          <w:spacing w:val="-5"/>
        </w:rPr>
        <w:t xml:space="preserve"> </w:t>
      </w:r>
      <w:r>
        <w:t>—</w:t>
      </w:r>
      <w:r>
        <w:rPr>
          <w:spacing w:val="-8"/>
        </w:rPr>
        <w:t xml:space="preserve"> </w:t>
      </w:r>
      <w:r>
        <w:t>символы</w:t>
      </w:r>
      <w:r>
        <w:rPr>
          <w:spacing w:val="-9"/>
        </w:rPr>
        <w:t xml:space="preserve"> </w:t>
      </w:r>
      <w:r>
        <w:t>стран,</w:t>
      </w:r>
      <w:r>
        <w:rPr>
          <w:spacing w:val="-8"/>
        </w:rPr>
        <w:t xml:space="preserve"> </w:t>
      </w:r>
      <w:r>
        <w:t>в</w:t>
      </w:r>
      <w:r>
        <w:rPr>
          <w:spacing w:val="-9"/>
        </w:rPr>
        <w:t xml:space="preserve"> </w:t>
      </w:r>
      <w:r>
        <w:t>которых</w:t>
      </w:r>
      <w:r>
        <w:rPr>
          <w:spacing w:val="-8"/>
        </w:rPr>
        <w:t xml:space="preserve"> </w:t>
      </w:r>
      <w:r>
        <w:t>они</w:t>
      </w:r>
      <w:r>
        <w:rPr>
          <w:spacing w:val="-8"/>
        </w:rPr>
        <w:t xml:space="preserve"> </w:t>
      </w:r>
      <w:r>
        <w:t xml:space="preserve">нахо- дятся. </w:t>
      </w:r>
      <w:r>
        <w:rPr>
          <w:b/>
          <w:i/>
        </w:rPr>
        <w:t>Человек и природа</w:t>
      </w:r>
    </w:p>
    <w:p w:rsidR="002246E2" w:rsidRDefault="00425798">
      <w:pPr>
        <w:pStyle w:val="a3"/>
        <w:spacing w:before="4" w:line="314" w:lineRule="auto"/>
        <w:ind w:left="912" w:right="611" w:firstLine="228"/>
      </w:pPr>
      <w:r>
        <w:t>Методы изучения природы. Карта мира. Материки и части света. Вещество. Разнообразие ве- ществ в окружающем мире. Примеры веществ: соль, сахар, вода, природный газ. Твёрдые тела, жидкости, газы. Простейшие практические работы</w:t>
      </w:r>
      <w:r>
        <w:rPr>
          <w:spacing w:val="-1"/>
        </w:rPr>
        <w:t xml:space="preserve"> </w:t>
      </w:r>
      <w:r>
        <w:t>с веществами, жидкостями, газами. Воздух — смесь газов. Свойства воздуха. Значение воздуха для растений, животных, человека. Вода. Свой- ства воды. Состояния воды,</w:t>
      </w:r>
      <w:r>
        <w:rPr>
          <w:spacing w:val="-2"/>
        </w:rPr>
        <w:t xml:space="preserve"> </w:t>
      </w:r>
      <w:r>
        <w:t>еѐ распространение в природе,</w:t>
      </w:r>
      <w:r>
        <w:rPr>
          <w:spacing w:val="-2"/>
        </w:rPr>
        <w:t xml:space="preserve"> </w:t>
      </w:r>
      <w:r>
        <w:t>значение</w:t>
      </w:r>
      <w:r>
        <w:rPr>
          <w:spacing w:val="-1"/>
        </w:rPr>
        <w:t xml:space="preserve"> </w:t>
      </w:r>
      <w:r>
        <w:t>для</w:t>
      </w:r>
      <w:r>
        <w:rPr>
          <w:spacing w:val="-1"/>
        </w:rPr>
        <w:t xml:space="preserve"> </w:t>
      </w:r>
      <w:r>
        <w:t>живых организмов и хо- зяйственной жизни человека. Круговорот воды в природе. Охрана воздуха, воды. Горные породы и</w:t>
      </w:r>
      <w:r>
        <w:rPr>
          <w:spacing w:val="-15"/>
        </w:rPr>
        <w:t xml:space="preserve"> </w:t>
      </w:r>
      <w:r>
        <w:t>минералы.</w:t>
      </w:r>
      <w:r>
        <w:rPr>
          <w:spacing w:val="-15"/>
        </w:rPr>
        <w:t xml:space="preserve"> </w:t>
      </w:r>
      <w:r>
        <w:t>Полезные</w:t>
      </w:r>
      <w:r>
        <w:rPr>
          <w:spacing w:val="-15"/>
        </w:rPr>
        <w:t xml:space="preserve"> </w:t>
      </w:r>
      <w:r>
        <w:t>ископаемые,</w:t>
      </w:r>
      <w:r>
        <w:rPr>
          <w:spacing w:val="-15"/>
        </w:rPr>
        <w:t xml:space="preserve"> </w:t>
      </w:r>
      <w:r>
        <w:t>их</w:t>
      </w:r>
      <w:r>
        <w:rPr>
          <w:spacing w:val="-15"/>
        </w:rPr>
        <w:t xml:space="preserve"> </w:t>
      </w:r>
      <w:r>
        <w:t>значение</w:t>
      </w:r>
      <w:r>
        <w:rPr>
          <w:spacing w:val="-15"/>
        </w:rPr>
        <w:t xml:space="preserve"> </w:t>
      </w:r>
      <w:r>
        <w:t>в</w:t>
      </w:r>
      <w:r>
        <w:rPr>
          <w:spacing w:val="-15"/>
        </w:rPr>
        <w:t xml:space="preserve"> </w:t>
      </w:r>
      <w:r>
        <w:t>хозяйстве</w:t>
      </w:r>
      <w:r>
        <w:rPr>
          <w:spacing w:val="-15"/>
        </w:rPr>
        <w:t xml:space="preserve"> </w:t>
      </w:r>
      <w:r>
        <w:t>человека,</w:t>
      </w:r>
      <w:r>
        <w:rPr>
          <w:spacing w:val="-15"/>
        </w:rPr>
        <w:t xml:space="preserve"> </w:t>
      </w:r>
      <w:r>
        <w:t>бережное</w:t>
      </w:r>
      <w:r>
        <w:rPr>
          <w:spacing w:val="-15"/>
        </w:rPr>
        <w:t xml:space="preserve"> </w:t>
      </w:r>
      <w:r>
        <w:t>отношение</w:t>
      </w:r>
      <w:r>
        <w:rPr>
          <w:spacing w:val="-15"/>
        </w:rPr>
        <w:t xml:space="preserve"> </w:t>
      </w:r>
      <w:r>
        <w:t>людей к полезным ископаемым. Полезные ископаемые родного края (2—3 примера). Почва, еѐ состав, значение для живой природы и хозяйственной жизни человека.</w:t>
      </w:r>
    </w:p>
    <w:p w:rsidR="002246E2" w:rsidRDefault="00425798">
      <w:pPr>
        <w:pStyle w:val="a3"/>
        <w:spacing w:before="11" w:line="314" w:lineRule="auto"/>
        <w:ind w:left="912" w:right="611" w:firstLine="228"/>
      </w:pPr>
      <w:r>
        <w:t>Первоначальные представления о бактериях. Грибы: строение шляпочных грибов. Грибы съе- добные и несъедобные. Разнообразие растений. Зависимость жизненного цикла организмов от условий окружающей</w:t>
      </w:r>
      <w:r>
        <w:rPr>
          <w:spacing w:val="-3"/>
        </w:rPr>
        <w:t xml:space="preserve"> </w:t>
      </w:r>
      <w:r>
        <w:t>среды.</w:t>
      </w:r>
      <w:r>
        <w:rPr>
          <w:spacing w:val="-2"/>
        </w:rPr>
        <w:t xml:space="preserve"> </w:t>
      </w:r>
      <w:r>
        <w:t>Размножение</w:t>
      </w:r>
      <w:r>
        <w:rPr>
          <w:spacing w:val="-1"/>
        </w:rPr>
        <w:t xml:space="preserve"> </w:t>
      </w:r>
      <w:r>
        <w:t>и</w:t>
      </w:r>
      <w:r>
        <w:rPr>
          <w:spacing w:val="-3"/>
        </w:rPr>
        <w:t xml:space="preserve"> </w:t>
      </w:r>
      <w:r>
        <w:t>развитие</w:t>
      </w:r>
      <w:r>
        <w:rPr>
          <w:spacing w:val="-2"/>
        </w:rPr>
        <w:t xml:space="preserve"> </w:t>
      </w:r>
      <w:r>
        <w:t>растений.</w:t>
      </w:r>
      <w:r>
        <w:rPr>
          <w:spacing w:val="-3"/>
        </w:rPr>
        <w:t xml:space="preserve"> </w:t>
      </w:r>
      <w:r>
        <w:t>Особенности питания</w:t>
      </w:r>
      <w:r>
        <w:rPr>
          <w:spacing w:val="-1"/>
        </w:rPr>
        <w:t xml:space="preserve"> </w:t>
      </w:r>
      <w:r>
        <w:t>и</w:t>
      </w:r>
      <w:r>
        <w:rPr>
          <w:spacing w:val="-3"/>
        </w:rPr>
        <w:t xml:space="preserve"> </w:t>
      </w:r>
      <w:r>
        <w:t>дыхания растений.</w:t>
      </w:r>
      <w:r>
        <w:rPr>
          <w:spacing w:val="17"/>
        </w:rPr>
        <w:t xml:space="preserve"> </w:t>
      </w:r>
      <w:r>
        <w:t>Роль растений</w:t>
      </w:r>
      <w:r>
        <w:rPr>
          <w:spacing w:val="17"/>
        </w:rPr>
        <w:t xml:space="preserve"> </w:t>
      </w:r>
      <w:r>
        <w:t>в природе и жизни людей,</w:t>
      </w:r>
      <w:r>
        <w:rPr>
          <w:spacing w:val="17"/>
        </w:rPr>
        <w:t xml:space="preserve"> </w:t>
      </w:r>
      <w:r>
        <w:t>бережное</w:t>
      </w:r>
      <w:r>
        <w:rPr>
          <w:spacing w:val="18"/>
        </w:rPr>
        <w:t xml:space="preserve"> </w:t>
      </w:r>
      <w:r>
        <w:t>отношение</w:t>
      </w:r>
      <w:r>
        <w:rPr>
          <w:spacing w:val="18"/>
        </w:rPr>
        <w:t xml:space="preserve"> </w:t>
      </w:r>
      <w:r>
        <w:t>человека</w:t>
      </w:r>
      <w:r>
        <w:rPr>
          <w:spacing w:val="18"/>
        </w:rPr>
        <w:t xml:space="preserve"> </w:t>
      </w:r>
      <w:r>
        <w:t>к</w:t>
      </w:r>
      <w:r>
        <w:rPr>
          <w:spacing w:val="17"/>
        </w:rPr>
        <w:t xml:space="preserve"> </w:t>
      </w:r>
      <w:r>
        <w:t>растениям.</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4" w:lineRule="auto"/>
        <w:ind w:left="912" w:right="623"/>
      </w:pPr>
      <w:r>
        <w:lastRenderedPageBreak/>
        <w:t>Условия, необходимые для жизни растения (свет, тепло, воздух, вода). Наблюдение роста расте- ний, фиксация изменений. Растения родного края, названия и краткая характеристика на основе наблюдений. Охрана растений.</w:t>
      </w:r>
    </w:p>
    <w:p w:rsidR="002246E2" w:rsidRDefault="00425798">
      <w:pPr>
        <w:pStyle w:val="a3"/>
        <w:spacing w:before="8" w:line="316" w:lineRule="auto"/>
        <w:ind w:left="912" w:right="616" w:firstLine="228"/>
      </w:pPr>
      <w:r>
        <w:t>Разнообразие животных. Зависимость жизненного цикла организмов от условий окружающей среды.</w:t>
      </w:r>
      <w:r>
        <w:rPr>
          <w:spacing w:val="-11"/>
        </w:rPr>
        <w:t xml:space="preserve"> </w:t>
      </w:r>
      <w:r>
        <w:t>Размножение</w:t>
      </w:r>
      <w:r>
        <w:rPr>
          <w:spacing w:val="-10"/>
        </w:rPr>
        <w:t xml:space="preserve"> </w:t>
      </w:r>
      <w:r>
        <w:t>и</w:t>
      </w:r>
      <w:r>
        <w:rPr>
          <w:spacing w:val="-12"/>
        </w:rPr>
        <w:t xml:space="preserve"> </w:t>
      </w:r>
      <w:r>
        <w:t>развитие</w:t>
      </w:r>
      <w:r>
        <w:rPr>
          <w:spacing w:val="-11"/>
        </w:rPr>
        <w:t xml:space="preserve"> </w:t>
      </w:r>
      <w:r>
        <w:t>животных</w:t>
      </w:r>
      <w:r>
        <w:rPr>
          <w:spacing w:val="-11"/>
        </w:rPr>
        <w:t xml:space="preserve"> </w:t>
      </w:r>
      <w:r>
        <w:t>(рыбы,</w:t>
      </w:r>
      <w:r>
        <w:rPr>
          <w:spacing w:val="-11"/>
        </w:rPr>
        <w:t xml:space="preserve"> </w:t>
      </w:r>
      <w:r>
        <w:t>птицы,</w:t>
      </w:r>
      <w:r>
        <w:rPr>
          <w:spacing w:val="-11"/>
        </w:rPr>
        <w:t xml:space="preserve"> </w:t>
      </w:r>
      <w:r>
        <w:t>звери).</w:t>
      </w:r>
      <w:r>
        <w:rPr>
          <w:spacing w:val="-8"/>
        </w:rPr>
        <w:t xml:space="preserve"> </w:t>
      </w:r>
      <w:r>
        <w:t>Особенности</w:t>
      </w:r>
      <w:r>
        <w:rPr>
          <w:spacing w:val="-12"/>
        </w:rPr>
        <w:t xml:space="preserve"> </w:t>
      </w:r>
      <w:r>
        <w:t>питания</w:t>
      </w:r>
      <w:r>
        <w:rPr>
          <w:spacing w:val="-10"/>
        </w:rPr>
        <w:t xml:space="preserve"> </w:t>
      </w:r>
      <w:r>
        <w:t>животных. Цепи питания.</w:t>
      </w:r>
      <w:r>
        <w:rPr>
          <w:spacing w:val="-3"/>
        </w:rPr>
        <w:t xml:space="preserve"> </w:t>
      </w:r>
      <w:r>
        <w:t>Условия,</w:t>
      </w:r>
      <w:r>
        <w:rPr>
          <w:spacing w:val="-3"/>
        </w:rPr>
        <w:t xml:space="preserve"> </w:t>
      </w:r>
      <w:r>
        <w:t>необходимые</w:t>
      </w:r>
      <w:r>
        <w:rPr>
          <w:spacing w:val="-2"/>
        </w:rPr>
        <w:t xml:space="preserve"> </w:t>
      </w:r>
      <w:r>
        <w:t>для</w:t>
      </w:r>
      <w:r>
        <w:rPr>
          <w:spacing w:val="-2"/>
        </w:rPr>
        <w:t xml:space="preserve"> </w:t>
      </w:r>
      <w:r>
        <w:t>жизни</w:t>
      </w:r>
      <w:r>
        <w:rPr>
          <w:spacing w:val="-4"/>
        </w:rPr>
        <w:t xml:space="preserve"> </w:t>
      </w:r>
      <w:r>
        <w:t>животных</w:t>
      </w:r>
      <w:r>
        <w:rPr>
          <w:spacing w:val="-3"/>
        </w:rPr>
        <w:t xml:space="preserve"> </w:t>
      </w:r>
      <w:r>
        <w:t>(воздух, вода,</w:t>
      </w:r>
      <w:r>
        <w:rPr>
          <w:spacing w:val="-3"/>
        </w:rPr>
        <w:t xml:space="preserve"> </w:t>
      </w:r>
      <w:r>
        <w:t>тепло,</w:t>
      </w:r>
      <w:r>
        <w:rPr>
          <w:spacing w:val="-4"/>
        </w:rPr>
        <w:t xml:space="preserve"> </w:t>
      </w:r>
      <w:r>
        <w:t>пища).</w:t>
      </w:r>
      <w:r>
        <w:rPr>
          <w:spacing w:val="-3"/>
        </w:rPr>
        <w:t xml:space="preserve"> </w:t>
      </w:r>
      <w:r>
        <w:t>Роль</w:t>
      </w:r>
      <w:r>
        <w:rPr>
          <w:spacing w:val="-1"/>
        </w:rPr>
        <w:t xml:space="preserve"> </w:t>
      </w:r>
      <w:r>
        <w:t>жи- вотных в</w:t>
      </w:r>
      <w:r>
        <w:rPr>
          <w:spacing w:val="-5"/>
        </w:rPr>
        <w:t xml:space="preserve"> </w:t>
      </w:r>
      <w:r>
        <w:t>природе</w:t>
      </w:r>
      <w:r>
        <w:rPr>
          <w:spacing w:val="-2"/>
        </w:rPr>
        <w:t xml:space="preserve"> </w:t>
      </w:r>
      <w:r>
        <w:t>и жизни</w:t>
      </w:r>
      <w:r>
        <w:rPr>
          <w:spacing w:val="-4"/>
        </w:rPr>
        <w:t xml:space="preserve"> </w:t>
      </w:r>
      <w:r>
        <w:t>людей,</w:t>
      </w:r>
      <w:r>
        <w:rPr>
          <w:spacing w:val="-4"/>
        </w:rPr>
        <w:t xml:space="preserve"> </w:t>
      </w:r>
      <w:r>
        <w:t>бережное</w:t>
      </w:r>
      <w:r>
        <w:rPr>
          <w:spacing w:val="-3"/>
        </w:rPr>
        <w:t xml:space="preserve"> </w:t>
      </w:r>
      <w:r>
        <w:t>отношение</w:t>
      </w:r>
      <w:r>
        <w:rPr>
          <w:spacing w:val="-2"/>
        </w:rPr>
        <w:t xml:space="preserve"> </w:t>
      </w:r>
      <w:r>
        <w:t>человека</w:t>
      </w:r>
      <w:r>
        <w:rPr>
          <w:spacing w:val="-3"/>
        </w:rPr>
        <w:t xml:space="preserve"> </w:t>
      </w:r>
      <w:r>
        <w:t>к животным. Охрана</w:t>
      </w:r>
      <w:r>
        <w:rPr>
          <w:spacing w:val="-3"/>
        </w:rPr>
        <w:t xml:space="preserve"> </w:t>
      </w:r>
      <w:r>
        <w:t>животных. Животные родного края, их названия, краткая характеристика на основе наблюдений.</w:t>
      </w:r>
    </w:p>
    <w:p w:rsidR="002246E2" w:rsidRDefault="00425798">
      <w:pPr>
        <w:pStyle w:val="a3"/>
        <w:spacing w:line="314" w:lineRule="auto"/>
        <w:ind w:left="912" w:right="611" w:firstLine="228"/>
      </w:pPr>
      <w:r>
        <w:t>Природные</w:t>
      </w:r>
      <w:r>
        <w:rPr>
          <w:spacing w:val="-15"/>
        </w:rPr>
        <w:t xml:space="preserve"> </w:t>
      </w:r>
      <w:r>
        <w:t>сообщества:</w:t>
      </w:r>
      <w:r>
        <w:rPr>
          <w:spacing w:val="-15"/>
        </w:rPr>
        <w:t xml:space="preserve"> </w:t>
      </w:r>
      <w:r>
        <w:t>лес,</w:t>
      </w:r>
      <w:r>
        <w:rPr>
          <w:spacing w:val="-15"/>
        </w:rPr>
        <w:t xml:space="preserve"> </w:t>
      </w:r>
      <w:r>
        <w:t>луг,</w:t>
      </w:r>
      <w:r>
        <w:rPr>
          <w:spacing w:val="-15"/>
        </w:rPr>
        <w:t xml:space="preserve"> </w:t>
      </w:r>
      <w:r>
        <w:t>пруд.</w:t>
      </w:r>
      <w:r>
        <w:rPr>
          <w:spacing w:val="-15"/>
        </w:rPr>
        <w:t xml:space="preserve"> </w:t>
      </w:r>
      <w:r>
        <w:t>Взаимосвязи</w:t>
      </w:r>
      <w:r>
        <w:rPr>
          <w:spacing w:val="-15"/>
        </w:rPr>
        <w:t xml:space="preserve"> </w:t>
      </w:r>
      <w:r>
        <w:t>в</w:t>
      </w:r>
      <w:r>
        <w:rPr>
          <w:spacing w:val="-15"/>
        </w:rPr>
        <w:t xml:space="preserve"> </w:t>
      </w:r>
      <w:r>
        <w:t>природном</w:t>
      </w:r>
      <w:r>
        <w:rPr>
          <w:spacing w:val="-15"/>
        </w:rPr>
        <w:t xml:space="preserve"> </w:t>
      </w:r>
      <w:r>
        <w:t>сообществе:</w:t>
      </w:r>
      <w:r>
        <w:rPr>
          <w:spacing w:val="-15"/>
        </w:rPr>
        <w:t xml:space="preserve"> </w:t>
      </w:r>
      <w:r>
        <w:t>растения</w:t>
      </w:r>
      <w:r>
        <w:rPr>
          <w:spacing w:val="-15"/>
        </w:rPr>
        <w:t xml:space="preserve"> </w:t>
      </w:r>
      <w:r>
        <w:t>—</w:t>
      </w:r>
      <w:r>
        <w:rPr>
          <w:spacing w:val="-15"/>
        </w:rPr>
        <w:t xml:space="preserve"> </w:t>
      </w:r>
      <w:r>
        <w:t>пища и укрытие для животных; животные — распространители плодов и семян растений. Влияние че- 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2246E2" w:rsidRDefault="00425798">
      <w:pPr>
        <w:pStyle w:val="a3"/>
        <w:spacing w:before="4" w:line="314" w:lineRule="auto"/>
        <w:ind w:left="912" w:right="622" w:firstLine="228"/>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2246E2" w:rsidRDefault="00425798">
      <w:pPr>
        <w:pStyle w:val="3"/>
        <w:spacing w:before="16"/>
      </w:pPr>
      <w:r>
        <w:t>Правила</w:t>
      </w:r>
      <w:r>
        <w:rPr>
          <w:spacing w:val="-3"/>
        </w:rPr>
        <w:t xml:space="preserve"> </w:t>
      </w:r>
      <w:r>
        <w:t>безопасной</w:t>
      </w:r>
      <w:r>
        <w:rPr>
          <w:spacing w:val="-4"/>
        </w:rPr>
        <w:t xml:space="preserve"> </w:t>
      </w:r>
      <w:r>
        <w:rPr>
          <w:spacing w:val="-2"/>
        </w:rPr>
        <w:t>жизнедеятельности</w:t>
      </w:r>
    </w:p>
    <w:p w:rsidR="002246E2" w:rsidRDefault="00425798">
      <w:pPr>
        <w:pStyle w:val="a3"/>
        <w:spacing w:before="25" w:line="314" w:lineRule="auto"/>
        <w:ind w:left="912" w:right="610" w:firstLine="228"/>
      </w:pPr>
      <w:r>
        <w:t>Здоровый</w:t>
      </w:r>
      <w:r>
        <w:rPr>
          <w:spacing w:val="-8"/>
        </w:rPr>
        <w:t xml:space="preserve"> </w:t>
      </w:r>
      <w:r>
        <w:t>образ</w:t>
      </w:r>
      <w:r>
        <w:rPr>
          <w:spacing w:val="-7"/>
        </w:rPr>
        <w:t xml:space="preserve"> </w:t>
      </w:r>
      <w:r>
        <w:t>жизни:</w:t>
      </w:r>
      <w:r>
        <w:rPr>
          <w:spacing w:val="-14"/>
        </w:rPr>
        <w:t xml:space="preserve"> </w:t>
      </w:r>
      <w:r>
        <w:t>двигательная</w:t>
      </w:r>
      <w:r>
        <w:rPr>
          <w:spacing w:val="-6"/>
        </w:rPr>
        <w:t xml:space="preserve"> </w:t>
      </w:r>
      <w:r>
        <w:t>активность</w:t>
      </w:r>
      <w:r>
        <w:rPr>
          <w:spacing w:val="-9"/>
        </w:rPr>
        <w:t xml:space="preserve"> </w:t>
      </w:r>
      <w:r>
        <w:t>(утренняя</w:t>
      </w:r>
      <w:r>
        <w:rPr>
          <w:spacing w:val="-6"/>
        </w:rPr>
        <w:t xml:space="preserve"> </w:t>
      </w:r>
      <w:r>
        <w:t>зарядка,</w:t>
      </w:r>
      <w:r>
        <w:rPr>
          <w:spacing w:val="-8"/>
        </w:rPr>
        <w:t xml:space="preserve"> </w:t>
      </w:r>
      <w:r>
        <w:t>динамические</w:t>
      </w:r>
      <w:r>
        <w:rPr>
          <w:spacing w:val="-6"/>
        </w:rPr>
        <w:t xml:space="preserve"> </w:t>
      </w:r>
      <w:r>
        <w:t>паузы),</w:t>
      </w:r>
      <w:r>
        <w:rPr>
          <w:spacing w:val="-7"/>
        </w:rPr>
        <w:t xml:space="preserve"> </w:t>
      </w:r>
      <w:r>
        <w:t>зака- ливание</w:t>
      </w:r>
      <w:r>
        <w:rPr>
          <w:spacing w:val="-6"/>
        </w:rPr>
        <w:t xml:space="preserve"> </w:t>
      </w:r>
      <w:r>
        <w:t>и</w:t>
      </w:r>
      <w:r>
        <w:rPr>
          <w:spacing w:val="-8"/>
        </w:rPr>
        <w:t xml:space="preserve"> </w:t>
      </w:r>
      <w:r>
        <w:t>профилактика</w:t>
      </w:r>
      <w:r>
        <w:rPr>
          <w:spacing w:val="-6"/>
        </w:rPr>
        <w:t xml:space="preserve"> </w:t>
      </w:r>
      <w:r>
        <w:t>заболеваний.</w:t>
      </w:r>
      <w:r>
        <w:rPr>
          <w:spacing w:val="-8"/>
        </w:rPr>
        <w:t xml:space="preserve"> </w:t>
      </w:r>
      <w:r>
        <w:t>Забота</w:t>
      </w:r>
      <w:r>
        <w:rPr>
          <w:spacing w:val="-6"/>
        </w:rPr>
        <w:t xml:space="preserve"> </w:t>
      </w:r>
      <w:r>
        <w:t>о</w:t>
      </w:r>
      <w:r>
        <w:rPr>
          <w:spacing w:val="-11"/>
        </w:rPr>
        <w:t xml:space="preserve"> </w:t>
      </w:r>
      <w:r>
        <w:t>здоровье</w:t>
      </w:r>
      <w:r>
        <w:rPr>
          <w:spacing w:val="-6"/>
        </w:rPr>
        <w:t xml:space="preserve"> </w:t>
      </w:r>
      <w:r>
        <w:t>и</w:t>
      </w:r>
      <w:r>
        <w:rPr>
          <w:spacing w:val="-12"/>
        </w:rPr>
        <w:t xml:space="preserve"> </w:t>
      </w:r>
      <w:r>
        <w:t>безопасности</w:t>
      </w:r>
      <w:r>
        <w:rPr>
          <w:spacing w:val="-8"/>
        </w:rPr>
        <w:t xml:space="preserve"> </w:t>
      </w:r>
      <w:r>
        <w:t>окружающих</w:t>
      </w:r>
      <w:r>
        <w:rPr>
          <w:spacing w:val="-8"/>
        </w:rPr>
        <w:t xml:space="preserve"> </w:t>
      </w:r>
      <w:r>
        <w:t>людей.</w:t>
      </w:r>
      <w:r>
        <w:rPr>
          <w:spacing w:val="-8"/>
        </w:rPr>
        <w:t xml:space="preserve"> </w:t>
      </w:r>
      <w:r>
        <w:t>Без- опасность</w:t>
      </w:r>
      <w:r>
        <w:rPr>
          <w:spacing w:val="-15"/>
        </w:rPr>
        <w:t xml:space="preserve"> </w:t>
      </w:r>
      <w:r>
        <w:t>во</w:t>
      </w:r>
      <w:r>
        <w:rPr>
          <w:spacing w:val="-15"/>
        </w:rPr>
        <w:t xml:space="preserve"> </w:t>
      </w:r>
      <w:r>
        <w:t>дворе</w:t>
      </w:r>
      <w:r>
        <w:rPr>
          <w:spacing w:val="-15"/>
        </w:rPr>
        <w:t xml:space="preserve"> </w:t>
      </w:r>
      <w:r>
        <w:t>жилого</w:t>
      </w:r>
      <w:r>
        <w:rPr>
          <w:spacing w:val="-15"/>
        </w:rPr>
        <w:t xml:space="preserve"> </w:t>
      </w:r>
      <w:r>
        <w:t>дома</w:t>
      </w:r>
      <w:r>
        <w:rPr>
          <w:spacing w:val="-14"/>
        </w:rPr>
        <w:t xml:space="preserve"> </w:t>
      </w:r>
      <w:r>
        <w:t>(правила</w:t>
      </w:r>
      <w:r>
        <w:rPr>
          <w:spacing w:val="-14"/>
        </w:rPr>
        <w:t xml:space="preserve"> </w:t>
      </w:r>
      <w:r>
        <w:t>перемещения</w:t>
      </w:r>
      <w:r>
        <w:rPr>
          <w:spacing w:val="-14"/>
        </w:rPr>
        <w:t xml:space="preserve"> </w:t>
      </w:r>
      <w:r>
        <w:t>внутри</w:t>
      </w:r>
      <w:r>
        <w:rPr>
          <w:spacing w:val="-15"/>
        </w:rPr>
        <w:t xml:space="preserve"> </w:t>
      </w:r>
      <w:r>
        <w:t>двора</w:t>
      </w:r>
      <w:r>
        <w:rPr>
          <w:spacing w:val="-14"/>
        </w:rPr>
        <w:t xml:space="preserve"> </w:t>
      </w:r>
      <w:r>
        <w:t>и</w:t>
      </w:r>
      <w:r>
        <w:rPr>
          <w:spacing w:val="-15"/>
        </w:rPr>
        <w:t xml:space="preserve"> </w:t>
      </w:r>
      <w:r>
        <w:t>пересечения</w:t>
      </w:r>
      <w:r>
        <w:rPr>
          <w:spacing w:val="-14"/>
        </w:rPr>
        <w:t xml:space="preserve"> </w:t>
      </w:r>
      <w:r>
        <w:t>дворовой</w:t>
      </w:r>
      <w:r>
        <w:rPr>
          <w:spacing w:val="-15"/>
        </w:rPr>
        <w:t xml:space="preserve"> </w:t>
      </w:r>
      <w:r>
        <w:t>про- 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 вила безопасного поведения</w:t>
      </w:r>
      <w:r>
        <w:rPr>
          <w:spacing w:val="-1"/>
        </w:rPr>
        <w:t xml:space="preserve"> </w:t>
      </w:r>
      <w:r>
        <w:t>на вокзалах и в аэропортах,</w:t>
      </w:r>
      <w:r>
        <w:rPr>
          <w:spacing w:val="-2"/>
        </w:rPr>
        <w:t xml:space="preserve"> </w:t>
      </w:r>
      <w:r>
        <w:t>безопасное поведение</w:t>
      </w:r>
      <w:r>
        <w:rPr>
          <w:spacing w:val="-1"/>
        </w:rPr>
        <w:t xml:space="preserve"> </w:t>
      </w:r>
      <w:r>
        <w:t>в вагоне, на</w:t>
      </w:r>
      <w:r>
        <w:rPr>
          <w:spacing w:val="-2"/>
        </w:rPr>
        <w:t xml:space="preserve"> </w:t>
      </w:r>
      <w:r>
        <w:t>борту самолёта,</w:t>
      </w:r>
      <w:r>
        <w:rPr>
          <w:spacing w:val="-15"/>
        </w:rPr>
        <w:t xml:space="preserve"> </w:t>
      </w:r>
      <w:r>
        <w:t>судна;</w:t>
      </w:r>
      <w:r>
        <w:rPr>
          <w:spacing w:val="-10"/>
        </w:rPr>
        <w:t xml:space="preserve"> </w:t>
      </w:r>
      <w:r>
        <w:t>знаки</w:t>
      </w:r>
      <w:r>
        <w:rPr>
          <w:spacing w:val="-12"/>
        </w:rPr>
        <w:t xml:space="preserve"> </w:t>
      </w:r>
      <w:r>
        <w:t>безопасности).</w:t>
      </w:r>
      <w:r>
        <w:rPr>
          <w:spacing w:val="-12"/>
        </w:rPr>
        <w:t xml:space="preserve"> </w:t>
      </w:r>
      <w:r>
        <w:t>Безопасность</w:t>
      </w:r>
      <w:r>
        <w:rPr>
          <w:spacing w:val="-13"/>
        </w:rPr>
        <w:t xml:space="preserve"> </w:t>
      </w:r>
      <w:r>
        <w:t>в</w:t>
      </w:r>
      <w:r>
        <w:rPr>
          <w:spacing w:val="-9"/>
        </w:rPr>
        <w:t xml:space="preserve"> </w:t>
      </w:r>
      <w:r>
        <w:t>Интернете</w:t>
      </w:r>
      <w:r>
        <w:rPr>
          <w:spacing w:val="-10"/>
        </w:rPr>
        <w:t xml:space="preserve"> </w:t>
      </w:r>
      <w:r>
        <w:t>(ориентирование</w:t>
      </w:r>
      <w:r>
        <w:rPr>
          <w:spacing w:val="-10"/>
        </w:rPr>
        <w:t xml:space="preserve"> </w:t>
      </w:r>
      <w:r>
        <w:t>в</w:t>
      </w:r>
      <w:r>
        <w:rPr>
          <w:spacing w:val="-13"/>
        </w:rPr>
        <w:t xml:space="preserve"> </w:t>
      </w:r>
      <w:r>
        <w:t>признаках</w:t>
      </w:r>
      <w:r>
        <w:rPr>
          <w:spacing w:val="-11"/>
        </w:rPr>
        <w:t xml:space="preserve"> </w:t>
      </w:r>
      <w:r>
        <w:t>мо- шеннических действий, защита персональной информации, правила коммуникации в мессендже- рах и социальных группах) в условиях контролируемого доступа в Интернет.</w:t>
      </w:r>
    </w:p>
    <w:p w:rsidR="002246E2" w:rsidRDefault="00425798">
      <w:pPr>
        <w:pStyle w:val="2"/>
        <w:spacing w:before="21"/>
        <w:ind w:left="4061"/>
      </w:pPr>
      <w:r>
        <w:t>Универсальные</w:t>
      </w:r>
      <w:r>
        <w:rPr>
          <w:spacing w:val="-5"/>
        </w:rPr>
        <w:t xml:space="preserve"> </w:t>
      </w:r>
      <w:r>
        <w:t>учебные</w:t>
      </w:r>
      <w:r>
        <w:rPr>
          <w:spacing w:val="-1"/>
        </w:rPr>
        <w:t xml:space="preserve"> </w:t>
      </w:r>
      <w:r>
        <w:rPr>
          <w:spacing w:val="-2"/>
        </w:rPr>
        <w:t>действия</w:t>
      </w:r>
    </w:p>
    <w:p w:rsidR="002246E2" w:rsidRDefault="00425798">
      <w:pPr>
        <w:spacing w:before="88"/>
        <w:ind w:left="1480"/>
        <w:jc w:val="both"/>
        <w:rPr>
          <w:i/>
          <w:sz w:val="24"/>
        </w:rPr>
      </w:pPr>
      <w:r>
        <w:rPr>
          <w:i/>
          <w:sz w:val="24"/>
        </w:rPr>
        <w:t>Познавательные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3"/>
          <w:sz w:val="24"/>
        </w:rPr>
        <w:t xml:space="preserve"> </w:t>
      </w:r>
      <w:r>
        <w:rPr>
          <w:i/>
          <w:spacing w:val="-2"/>
          <w:sz w:val="24"/>
        </w:rPr>
        <w:t>действия:</w:t>
      </w:r>
    </w:p>
    <w:p w:rsidR="002246E2" w:rsidRDefault="00425798" w:rsidP="00EE71B3">
      <w:pPr>
        <w:pStyle w:val="a5"/>
        <w:numPr>
          <w:ilvl w:val="0"/>
          <w:numId w:val="75"/>
        </w:numPr>
        <w:tabs>
          <w:tab w:val="left" w:pos="1621"/>
        </w:tabs>
        <w:spacing w:before="83" w:line="316" w:lineRule="auto"/>
        <w:ind w:right="624"/>
        <w:rPr>
          <w:sz w:val="24"/>
        </w:rPr>
      </w:pPr>
      <w:r>
        <w:rPr>
          <w:sz w:val="24"/>
        </w:rPr>
        <w:t>проводить несложные наблюдения в природе (сезонные изменения, поведение животных) по</w:t>
      </w:r>
      <w:r>
        <w:rPr>
          <w:spacing w:val="-15"/>
          <w:sz w:val="24"/>
        </w:rPr>
        <w:t xml:space="preserve"> </w:t>
      </w:r>
      <w:r>
        <w:rPr>
          <w:sz w:val="24"/>
        </w:rPr>
        <w:t>предложенному</w:t>
      </w:r>
      <w:r>
        <w:rPr>
          <w:spacing w:val="-15"/>
          <w:sz w:val="24"/>
        </w:rPr>
        <w:t xml:space="preserve"> </w:t>
      </w:r>
      <w:r>
        <w:rPr>
          <w:sz w:val="24"/>
        </w:rPr>
        <w:t>и</w:t>
      </w:r>
      <w:r>
        <w:rPr>
          <w:spacing w:val="-13"/>
          <w:sz w:val="24"/>
        </w:rPr>
        <w:t xml:space="preserve"> </w:t>
      </w:r>
      <w:r>
        <w:rPr>
          <w:sz w:val="24"/>
        </w:rPr>
        <w:t>самостоятельно</w:t>
      </w:r>
      <w:r>
        <w:rPr>
          <w:spacing w:val="-12"/>
          <w:sz w:val="24"/>
        </w:rPr>
        <w:t xml:space="preserve"> </w:t>
      </w:r>
      <w:r>
        <w:rPr>
          <w:sz w:val="24"/>
        </w:rPr>
        <w:t>составленному</w:t>
      </w:r>
      <w:r>
        <w:rPr>
          <w:spacing w:val="-15"/>
          <w:sz w:val="24"/>
        </w:rPr>
        <w:t xml:space="preserve"> </w:t>
      </w:r>
      <w:r>
        <w:rPr>
          <w:sz w:val="24"/>
        </w:rPr>
        <w:t>плану;</w:t>
      </w:r>
      <w:r>
        <w:rPr>
          <w:spacing w:val="-7"/>
          <w:sz w:val="24"/>
        </w:rPr>
        <w:t xml:space="preserve"> </w:t>
      </w:r>
      <w:r>
        <w:rPr>
          <w:sz w:val="24"/>
        </w:rPr>
        <w:t>на</w:t>
      </w:r>
      <w:r>
        <w:rPr>
          <w:spacing w:val="-11"/>
          <w:sz w:val="24"/>
        </w:rPr>
        <w:t xml:space="preserve"> </w:t>
      </w:r>
      <w:r>
        <w:rPr>
          <w:sz w:val="24"/>
        </w:rPr>
        <w:t>основе</w:t>
      </w:r>
      <w:r>
        <w:rPr>
          <w:spacing w:val="-10"/>
          <w:sz w:val="24"/>
        </w:rPr>
        <w:t xml:space="preserve"> </w:t>
      </w:r>
      <w:r>
        <w:rPr>
          <w:sz w:val="24"/>
        </w:rPr>
        <w:t>результатов</w:t>
      </w:r>
      <w:r>
        <w:rPr>
          <w:spacing w:val="-13"/>
          <w:sz w:val="24"/>
        </w:rPr>
        <w:t xml:space="preserve"> </w:t>
      </w:r>
      <w:r>
        <w:rPr>
          <w:sz w:val="24"/>
        </w:rPr>
        <w:t>совмест- ных с одноклассниками наблюдений (в парах, группах) делать выводы;</w:t>
      </w:r>
    </w:p>
    <w:p w:rsidR="002246E2" w:rsidRDefault="00425798" w:rsidP="00EE71B3">
      <w:pPr>
        <w:pStyle w:val="a5"/>
        <w:numPr>
          <w:ilvl w:val="0"/>
          <w:numId w:val="75"/>
        </w:numPr>
        <w:tabs>
          <w:tab w:val="left" w:pos="1621"/>
        </w:tabs>
        <w:spacing w:line="316" w:lineRule="auto"/>
        <w:ind w:right="618"/>
        <w:rPr>
          <w:sz w:val="24"/>
        </w:rPr>
      </w:pPr>
      <w:r>
        <w:rPr>
          <w:sz w:val="24"/>
        </w:rPr>
        <w:t>устанавливать</w:t>
      </w:r>
      <w:r>
        <w:rPr>
          <w:spacing w:val="-5"/>
          <w:sz w:val="24"/>
        </w:rPr>
        <w:t xml:space="preserve"> </w:t>
      </w:r>
      <w:r>
        <w:rPr>
          <w:sz w:val="24"/>
        </w:rPr>
        <w:t>зависимость</w:t>
      </w:r>
      <w:r>
        <w:rPr>
          <w:spacing w:val="-9"/>
          <w:sz w:val="24"/>
        </w:rPr>
        <w:t xml:space="preserve"> </w:t>
      </w:r>
      <w:r>
        <w:rPr>
          <w:sz w:val="24"/>
        </w:rPr>
        <w:t>между</w:t>
      </w:r>
      <w:r>
        <w:rPr>
          <w:spacing w:val="-12"/>
          <w:sz w:val="24"/>
        </w:rPr>
        <w:t xml:space="preserve"> </w:t>
      </w:r>
      <w:r>
        <w:rPr>
          <w:sz w:val="24"/>
        </w:rPr>
        <w:t>внешним</w:t>
      </w:r>
      <w:r>
        <w:rPr>
          <w:spacing w:val="-7"/>
          <w:sz w:val="24"/>
        </w:rPr>
        <w:t xml:space="preserve"> </w:t>
      </w:r>
      <w:r>
        <w:rPr>
          <w:sz w:val="24"/>
        </w:rPr>
        <w:t>видом,</w:t>
      </w:r>
      <w:r>
        <w:rPr>
          <w:spacing w:val="-7"/>
          <w:sz w:val="24"/>
        </w:rPr>
        <w:t xml:space="preserve"> </w:t>
      </w:r>
      <w:r>
        <w:rPr>
          <w:sz w:val="24"/>
        </w:rPr>
        <w:t>особенностями</w:t>
      </w:r>
      <w:r>
        <w:rPr>
          <w:spacing w:val="-8"/>
          <w:sz w:val="24"/>
        </w:rPr>
        <w:t xml:space="preserve"> </w:t>
      </w:r>
      <w:r>
        <w:rPr>
          <w:sz w:val="24"/>
        </w:rPr>
        <w:t>поведения</w:t>
      </w:r>
      <w:r>
        <w:rPr>
          <w:spacing w:val="-10"/>
          <w:sz w:val="24"/>
        </w:rPr>
        <w:t xml:space="preserve"> </w:t>
      </w:r>
      <w:r>
        <w:rPr>
          <w:sz w:val="24"/>
        </w:rPr>
        <w:t>и</w:t>
      </w:r>
      <w:r>
        <w:rPr>
          <w:spacing w:val="-4"/>
          <w:sz w:val="24"/>
        </w:rPr>
        <w:t xml:space="preserve"> </w:t>
      </w:r>
      <w:r>
        <w:rPr>
          <w:sz w:val="24"/>
        </w:rPr>
        <w:t>условиями жизни животного;</w:t>
      </w:r>
    </w:p>
    <w:p w:rsidR="002246E2" w:rsidRDefault="00425798" w:rsidP="00EE71B3">
      <w:pPr>
        <w:pStyle w:val="a5"/>
        <w:numPr>
          <w:ilvl w:val="0"/>
          <w:numId w:val="75"/>
        </w:numPr>
        <w:tabs>
          <w:tab w:val="left" w:pos="1621"/>
        </w:tabs>
        <w:spacing w:before="1" w:line="316" w:lineRule="auto"/>
        <w:ind w:right="623"/>
        <w:rPr>
          <w:sz w:val="24"/>
        </w:rPr>
      </w:pPr>
      <w:r>
        <w:rPr>
          <w:sz w:val="24"/>
        </w:rPr>
        <w:t>определять</w:t>
      </w:r>
      <w:r>
        <w:rPr>
          <w:spacing w:val="-4"/>
          <w:sz w:val="24"/>
        </w:rPr>
        <w:t xml:space="preserve"> </w:t>
      </w:r>
      <w:r>
        <w:rPr>
          <w:sz w:val="24"/>
        </w:rPr>
        <w:t>(в</w:t>
      </w:r>
      <w:r>
        <w:rPr>
          <w:spacing w:val="-4"/>
          <w:sz w:val="24"/>
        </w:rPr>
        <w:t xml:space="preserve"> </w:t>
      </w:r>
      <w:r>
        <w:rPr>
          <w:sz w:val="24"/>
        </w:rPr>
        <w:t>процессе</w:t>
      </w:r>
      <w:r>
        <w:rPr>
          <w:spacing w:val="-1"/>
          <w:sz w:val="24"/>
        </w:rPr>
        <w:t xml:space="preserve"> </w:t>
      </w:r>
      <w:r>
        <w:rPr>
          <w:sz w:val="24"/>
        </w:rPr>
        <w:t>рассматривания</w:t>
      </w:r>
      <w:r>
        <w:rPr>
          <w:spacing w:val="-5"/>
          <w:sz w:val="24"/>
        </w:rPr>
        <w:t xml:space="preserve"> </w:t>
      </w:r>
      <w:r>
        <w:rPr>
          <w:sz w:val="24"/>
        </w:rPr>
        <w:t>объектов</w:t>
      </w:r>
      <w:r>
        <w:rPr>
          <w:spacing w:val="-4"/>
          <w:sz w:val="24"/>
        </w:rPr>
        <w:t xml:space="preserve"> </w:t>
      </w:r>
      <w:r>
        <w:rPr>
          <w:sz w:val="24"/>
        </w:rPr>
        <w:t>и</w:t>
      </w:r>
      <w:r>
        <w:rPr>
          <w:spacing w:val="-3"/>
          <w:sz w:val="24"/>
        </w:rPr>
        <w:t xml:space="preserve"> </w:t>
      </w:r>
      <w:r>
        <w:rPr>
          <w:sz w:val="24"/>
        </w:rPr>
        <w:t>явлений)</w:t>
      </w:r>
      <w:r>
        <w:rPr>
          <w:spacing w:val="-3"/>
          <w:sz w:val="24"/>
        </w:rPr>
        <w:t xml:space="preserve"> </w:t>
      </w:r>
      <w:r>
        <w:rPr>
          <w:sz w:val="24"/>
        </w:rPr>
        <w:t>существенные</w:t>
      </w:r>
      <w:r>
        <w:rPr>
          <w:spacing w:val="-1"/>
          <w:sz w:val="24"/>
        </w:rPr>
        <w:t xml:space="preserve"> </w:t>
      </w:r>
      <w:r>
        <w:rPr>
          <w:sz w:val="24"/>
        </w:rPr>
        <w:t>признаки</w:t>
      </w:r>
      <w:r>
        <w:rPr>
          <w:spacing w:val="-3"/>
          <w:sz w:val="24"/>
        </w:rPr>
        <w:t xml:space="preserve"> </w:t>
      </w:r>
      <w:r>
        <w:rPr>
          <w:sz w:val="24"/>
        </w:rPr>
        <w:t>и</w:t>
      </w:r>
      <w:r>
        <w:rPr>
          <w:spacing w:val="-3"/>
          <w:sz w:val="24"/>
        </w:rPr>
        <w:t xml:space="preserve"> </w:t>
      </w:r>
      <w:r>
        <w:rPr>
          <w:sz w:val="24"/>
        </w:rPr>
        <w:t>от- ношения между объектами и явлениями;</w:t>
      </w:r>
    </w:p>
    <w:p w:rsidR="002246E2" w:rsidRDefault="00425798" w:rsidP="00EE71B3">
      <w:pPr>
        <w:pStyle w:val="a5"/>
        <w:numPr>
          <w:ilvl w:val="0"/>
          <w:numId w:val="75"/>
        </w:numPr>
        <w:tabs>
          <w:tab w:val="left" w:pos="1621"/>
        </w:tabs>
        <w:spacing w:before="6"/>
        <w:ind w:hanging="709"/>
        <w:rPr>
          <w:sz w:val="24"/>
        </w:rPr>
      </w:pPr>
      <w:r>
        <w:rPr>
          <w:sz w:val="24"/>
        </w:rPr>
        <w:t>моделировать</w:t>
      </w:r>
      <w:r>
        <w:rPr>
          <w:spacing w:val="-4"/>
          <w:sz w:val="24"/>
        </w:rPr>
        <w:t xml:space="preserve"> </w:t>
      </w:r>
      <w:r>
        <w:rPr>
          <w:sz w:val="24"/>
        </w:rPr>
        <w:t>цепи</w:t>
      </w:r>
      <w:r>
        <w:rPr>
          <w:spacing w:val="-3"/>
          <w:sz w:val="24"/>
        </w:rPr>
        <w:t xml:space="preserve"> </w:t>
      </w:r>
      <w:r>
        <w:rPr>
          <w:sz w:val="24"/>
        </w:rPr>
        <w:t>питания</w:t>
      </w:r>
      <w:r>
        <w:rPr>
          <w:spacing w:val="-2"/>
          <w:sz w:val="24"/>
        </w:rPr>
        <w:t xml:space="preserve"> </w:t>
      </w:r>
      <w:r>
        <w:rPr>
          <w:sz w:val="24"/>
        </w:rPr>
        <w:t>в</w:t>
      </w:r>
      <w:r>
        <w:rPr>
          <w:spacing w:val="-3"/>
          <w:sz w:val="24"/>
        </w:rPr>
        <w:t xml:space="preserve"> </w:t>
      </w:r>
      <w:r>
        <w:rPr>
          <w:sz w:val="24"/>
        </w:rPr>
        <w:t>природном</w:t>
      </w:r>
      <w:r>
        <w:rPr>
          <w:spacing w:val="-3"/>
          <w:sz w:val="24"/>
        </w:rPr>
        <w:t xml:space="preserve"> </w:t>
      </w:r>
      <w:r>
        <w:rPr>
          <w:spacing w:val="-2"/>
          <w:sz w:val="24"/>
        </w:rPr>
        <w:t>сообществе;</w:t>
      </w:r>
    </w:p>
    <w:p w:rsidR="002246E2" w:rsidRDefault="00425798" w:rsidP="00EE71B3">
      <w:pPr>
        <w:pStyle w:val="a5"/>
        <w:numPr>
          <w:ilvl w:val="0"/>
          <w:numId w:val="75"/>
        </w:numPr>
        <w:tabs>
          <w:tab w:val="left" w:pos="1621"/>
        </w:tabs>
        <w:spacing w:before="59" w:line="316" w:lineRule="auto"/>
        <w:ind w:right="620"/>
        <w:rPr>
          <w:sz w:val="24"/>
        </w:rPr>
      </w:pPr>
      <w:r>
        <w:rPr>
          <w:sz w:val="24"/>
        </w:rPr>
        <w:t>различать понятия «век», «столетие», «историческое время»; соотносить историческое со- бытие с датой (историческим периодом).</w:t>
      </w:r>
    </w:p>
    <w:p w:rsidR="002246E2" w:rsidRDefault="00425798">
      <w:pPr>
        <w:ind w:left="1620"/>
        <w:jc w:val="both"/>
        <w:rPr>
          <w:i/>
          <w:sz w:val="24"/>
        </w:rPr>
      </w:pPr>
      <w:r>
        <w:rPr>
          <w:i/>
          <w:sz w:val="24"/>
        </w:rPr>
        <w:t>Работа</w:t>
      </w:r>
      <w:r>
        <w:rPr>
          <w:i/>
          <w:spacing w:val="-3"/>
          <w:sz w:val="24"/>
        </w:rPr>
        <w:t xml:space="preserve"> </w:t>
      </w:r>
      <w:r>
        <w:rPr>
          <w:i/>
          <w:sz w:val="24"/>
        </w:rPr>
        <w:t xml:space="preserve">с </w:t>
      </w:r>
      <w:r>
        <w:rPr>
          <w:i/>
          <w:spacing w:val="-2"/>
          <w:sz w:val="24"/>
        </w:rPr>
        <w:t>информацией:</w:t>
      </w:r>
    </w:p>
    <w:p w:rsidR="002246E2" w:rsidRDefault="00425798" w:rsidP="00EE71B3">
      <w:pPr>
        <w:pStyle w:val="a5"/>
        <w:numPr>
          <w:ilvl w:val="0"/>
          <w:numId w:val="75"/>
        </w:numPr>
        <w:tabs>
          <w:tab w:val="left" w:pos="1621"/>
        </w:tabs>
        <w:spacing w:before="91" w:line="316" w:lineRule="auto"/>
        <w:ind w:right="619"/>
        <w:rPr>
          <w:sz w:val="24"/>
        </w:rPr>
      </w:pPr>
      <w:r>
        <w:rPr>
          <w:sz w:val="24"/>
        </w:rPr>
        <w:t>понимать,</w:t>
      </w:r>
      <w:r>
        <w:rPr>
          <w:spacing w:val="-11"/>
          <w:sz w:val="24"/>
        </w:rPr>
        <w:t xml:space="preserve"> </w:t>
      </w:r>
      <w:r>
        <w:rPr>
          <w:sz w:val="24"/>
        </w:rPr>
        <w:t>что</w:t>
      </w:r>
      <w:r>
        <w:rPr>
          <w:spacing w:val="-11"/>
          <w:sz w:val="24"/>
        </w:rPr>
        <w:t xml:space="preserve"> </w:t>
      </w:r>
      <w:r>
        <w:rPr>
          <w:sz w:val="24"/>
        </w:rPr>
        <w:t>работа</w:t>
      </w:r>
      <w:r>
        <w:rPr>
          <w:spacing w:val="-10"/>
          <w:sz w:val="24"/>
        </w:rPr>
        <w:t xml:space="preserve"> </w:t>
      </w:r>
      <w:r>
        <w:rPr>
          <w:sz w:val="24"/>
        </w:rPr>
        <w:t>с</w:t>
      </w:r>
      <w:r>
        <w:rPr>
          <w:spacing w:val="-10"/>
          <w:sz w:val="24"/>
        </w:rPr>
        <w:t xml:space="preserve"> </w:t>
      </w:r>
      <w:r>
        <w:rPr>
          <w:sz w:val="24"/>
        </w:rPr>
        <w:t>моделями</w:t>
      </w:r>
      <w:r>
        <w:rPr>
          <w:spacing w:val="-12"/>
          <w:sz w:val="24"/>
        </w:rPr>
        <w:t xml:space="preserve"> </w:t>
      </w:r>
      <w:r>
        <w:rPr>
          <w:sz w:val="24"/>
        </w:rPr>
        <w:t>Земли</w:t>
      </w:r>
      <w:r>
        <w:rPr>
          <w:spacing w:val="-15"/>
          <w:sz w:val="24"/>
        </w:rPr>
        <w:t xml:space="preserve"> </w:t>
      </w:r>
      <w:r>
        <w:rPr>
          <w:sz w:val="24"/>
        </w:rPr>
        <w:t>(глобус,</w:t>
      </w:r>
      <w:r>
        <w:rPr>
          <w:spacing w:val="-11"/>
          <w:sz w:val="24"/>
        </w:rPr>
        <w:t xml:space="preserve"> </w:t>
      </w:r>
      <w:r>
        <w:rPr>
          <w:sz w:val="24"/>
        </w:rPr>
        <w:t>карта)</w:t>
      </w:r>
      <w:r>
        <w:rPr>
          <w:spacing w:val="-11"/>
          <w:sz w:val="24"/>
        </w:rPr>
        <w:t xml:space="preserve"> </w:t>
      </w:r>
      <w:r>
        <w:rPr>
          <w:sz w:val="24"/>
        </w:rPr>
        <w:t>может</w:t>
      </w:r>
      <w:r>
        <w:rPr>
          <w:spacing w:val="-12"/>
          <w:sz w:val="24"/>
        </w:rPr>
        <w:t xml:space="preserve"> </w:t>
      </w:r>
      <w:r>
        <w:rPr>
          <w:sz w:val="24"/>
        </w:rPr>
        <w:t>дать</w:t>
      </w:r>
      <w:r>
        <w:rPr>
          <w:spacing w:val="-13"/>
          <w:sz w:val="24"/>
        </w:rPr>
        <w:t xml:space="preserve"> </w:t>
      </w:r>
      <w:r>
        <w:rPr>
          <w:sz w:val="24"/>
        </w:rPr>
        <w:t>полезную</w:t>
      </w:r>
      <w:r>
        <w:rPr>
          <w:spacing w:val="-11"/>
          <w:sz w:val="24"/>
        </w:rPr>
        <w:t xml:space="preserve"> </w:t>
      </w:r>
      <w:r>
        <w:rPr>
          <w:sz w:val="24"/>
        </w:rPr>
        <w:t>и</w:t>
      </w:r>
      <w:r>
        <w:rPr>
          <w:spacing w:val="-8"/>
          <w:sz w:val="24"/>
        </w:rPr>
        <w:t xml:space="preserve"> </w:t>
      </w:r>
      <w:r>
        <w:rPr>
          <w:sz w:val="24"/>
        </w:rPr>
        <w:t>интересную информацию</w:t>
      </w:r>
      <w:r>
        <w:rPr>
          <w:spacing w:val="-11"/>
          <w:sz w:val="24"/>
        </w:rPr>
        <w:t xml:space="preserve"> </w:t>
      </w:r>
      <w:r>
        <w:rPr>
          <w:sz w:val="24"/>
        </w:rPr>
        <w:t>о</w:t>
      </w:r>
      <w:r>
        <w:rPr>
          <w:spacing w:val="-11"/>
          <w:sz w:val="24"/>
        </w:rPr>
        <w:t xml:space="preserve"> </w:t>
      </w:r>
      <w:r>
        <w:rPr>
          <w:sz w:val="24"/>
        </w:rPr>
        <w:t>природе</w:t>
      </w:r>
      <w:r>
        <w:rPr>
          <w:spacing w:val="-10"/>
          <w:sz w:val="24"/>
        </w:rPr>
        <w:t xml:space="preserve"> </w:t>
      </w:r>
      <w:r>
        <w:rPr>
          <w:sz w:val="24"/>
        </w:rPr>
        <w:t>нашей</w:t>
      </w:r>
      <w:r>
        <w:rPr>
          <w:spacing w:val="-11"/>
          <w:sz w:val="24"/>
        </w:rPr>
        <w:t xml:space="preserve"> </w:t>
      </w:r>
      <w:r>
        <w:rPr>
          <w:sz w:val="24"/>
        </w:rPr>
        <w:t>планеты;</w:t>
      </w:r>
      <w:r>
        <w:rPr>
          <w:spacing w:val="-7"/>
          <w:sz w:val="24"/>
        </w:rPr>
        <w:t xml:space="preserve"> </w:t>
      </w:r>
      <w:r>
        <w:rPr>
          <w:sz w:val="24"/>
        </w:rPr>
        <w:t>находить</w:t>
      </w:r>
      <w:r>
        <w:rPr>
          <w:spacing w:val="-12"/>
          <w:sz w:val="24"/>
        </w:rPr>
        <w:t xml:space="preserve"> </w:t>
      </w:r>
      <w:r>
        <w:rPr>
          <w:sz w:val="24"/>
        </w:rPr>
        <w:t>на</w:t>
      </w:r>
      <w:r>
        <w:rPr>
          <w:spacing w:val="-11"/>
          <w:sz w:val="24"/>
        </w:rPr>
        <w:t xml:space="preserve"> </w:t>
      </w:r>
      <w:r>
        <w:rPr>
          <w:sz w:val="24"/>
        </w:rPr>
        <w:t>глобусе</w:t>
      </w:r>
      <w:r>
        <w:rPr>
          <w:spacing w:val="-10"/>
          <w:sz w:val="24"/>
        </w:rPr>
        <w:t xml:space="preserve"> </w:t>
      </w:r>
      <w:r>
        <w:rPr>
          <w:sz w:val="24"/>
        </w:rPr>
        <w:t>материки</w:t>
      </w:r>
      <w:r>
        <w:rPr>
          <w:spacing w:val="-11"/>
          <w:sz w:val="24"/>
        </w:rPr>
        <w:t xml:space="preserve"> </w:t>
      </w:r>
      <w:r>
        <w:rPr>
          <w:sz w:val="24"/>
        </w:rPr>
        <w:t>и</w:t>
      </w:r>
      <w:r>
        <w:rPr>
          <w:spacing w:val="-12"/>
          <w:sz w:val="24"/>
        </w:rPr>
        <w:t xml:space="preserve"> </w:t>
      </w:r>
      <w:r>
        <w:rPr>
          <w:sz w:val="24"/>
        </w:rPr>
        <w:t>океаны,</w:t>
      </w:r>
      <w:r>
        <w:rPr>
          <w:spacing w:val="-11"/>
          <w:sz w:val="24"/>
        </w:rPr>
        <w:t xml:space="preserve"> </w:t>
      </w:r>
      <w:r>
        <w:rPr>
          <w:sz w:val="24"/>
        </w:rPr>
        <w:t>воспроиз- водить их названия; находить на карте нашу страну, столицу, свой регион;</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23"/>
        <w:ind w:hanging="709"/>
        <w:rPr>
          <w:sz w:val="24"/>
        </w:rPr>
      </w:pPr>
      <w:r>
        <w:rPr>
          <w:sz w:val="24"/>
        </w:rPr>
        <w:lastRenderedPageBreak/>
        <w:t>читать</w:t>
      </w:r>
      <w:r>
        <w:rPr>
          <w:spacing w:val="-8"/>
          <w:sz w:val="24"/>
        </w:rPr>
        <w:t xml:space="preserve"> </w:t>
      </w:r>
      <w:r>
        <w:rPr>
          <w:sz w:val="24"/>
        </w:rPr>
        <w:t>несложные</w:t>
      </w:r>
      <w:r>
        <w:rPr>
          <w:spacing w:val="-4"/>
          <w:sz w:val="24"/>
        </w:rPr>
        <w:t xml:space="preserve"> </w:t>
      </w:r>
      <w:r>
        <w:rPr>
          <w:sz w:val="24"/>
        </w:rPr>
        <w:t>планы,</w:t>
      </w:r>
      <w:r>
        <w:rPr>
          <w:spacing w:val="-4"/>
          <w:sz w:val="24"/>
        </w:rPr>
        <w:t xml:space="preserve"> </w:t>
      </w:r>
      <w:r>
        <w:rPr>
          <w:sz w:val="24"/>
        </w:rPr>
        <w:t>соотносить</w:t>
      </w:r>
      <w:r>
        <w:rPr>
          <w:spacing w:val="-2"/>
          <w:sz w:val="24"/>
        </w:rPr>
        <w:t xml:space="preserve"> </w:t>
      </w:r>
      <w:r>
        <w:rPr>
          <w:sz w:val="24"/>
        </w:rPr>
        <w:t>условные</w:t>
      </w:r>
      <w:r>
        <w:rPr>
          <w:spacing w:val="-3"/>
          <w:sz w:val="24"/>
        </w:rPr>
        <w:t xml:space="preserve"> </w:t>
      </w:r>
      <w:r>
        <w:rPr>
          <w:sz w:val="24"/>
        </w:rPr>
        <w:t>обозначения</w:t>
      </w:r>
      <w:r>
        <w:rPr>
          <w:spacing w:val="-7"/>
          <w:sz w:val="24"/>
        </w:rPr>
        <w:t xml:space="preserve"> </w:t>
      </w:r>
      <w:r>
        <w:rPr>
          <w:sz w:val="24"/>
        </w:rPr>
        <w:t>с</w:t>
      </w:r>
      <w:r>
        <w:rPr>
          <w:spacing w:val="3"/>
          <w:sz w:val="24"/>
        </w:rPr>
        <w:t xml:space="preserve"> </w:t>
      </w:r>
      <w:r>
        <w:rPr>
          <w:sz w:val="24"/>
        </w:rPr>
        <w:t>изображёнными</w:t>
      </w:r>
      <w:r>
        <w:rPr>
          <w:spacing w:val="-3"/>
          <w:sz w:val="24"/>
        </w:rPr>
        <w:t xml:space="preserve"> </w:t>
      </w:r>
      <w:r>
        <w:rPr>
          <w:spacing w:val="-2"/>
          <w:sz w:val="24"/>
        </w:rPr>
        <w:t>объектами;</w:t>
      </w:r>
    </w:p>
    <w:p w:rsidR="002246E2" w:rsidRDefault="00425798" w:rsidP="00EE71B3">
      <w:pPr>
        <w:pStyle w:val="a5"/>
        <w:numPr>
          <w:ilvl w:val="0"/>
          <w:numId w:val="75"/>
        </w:numPr>
        <w:tabs>
          <w:tab w:val="left" w:pos="1621"/>
        </w:tabs>
        <w:spacing w:before="87" w:line="316" w:lineRule="auto"/>
        <w:ind w:right="612"/>
        <w:rPr>
          <w:sz w:val="24"/>
        </w:rPr>
      </w:pPr>
      <w:r>
        <w:rPr>
          <w:sz w:val="24"/>
        </w:rPr>
        <w:t>находить</w:t>
      </w:r>
      <w:r>
        <w:rPr>
          <w:spacing w:val="-15"/>
          <w:sz w:val="24"/>
        </w:rPr>
        <w:t xml:space="preserve"> </w:t>
      </w:r>
      <w:r>
        <w:rPr>
          <w:sz w:val="24"/>
        </w:rPr>
        <w:t>по</w:t>
      </w:r>
      <w:r>
        <w:rPr>
          <w:spacing w:val="-15"/>
          <w:sz w:val="24"/>
        </w:rPr>
        <w:t xml:space="preserve"> </w:t>
      </w:r>
      <w:r>
        <w:rPr>
          <w:sz w:val="24"/>
        </w:rPr>
        <w:t>предложению</w:t>
      </w:r>
      <w:r>
        <w:rPr>
          <w:spacing w:val="-15"/>
          <w:sz w:val="24"/>
        </w:rPr>
        <w:t xml:space="preserve"> </w:t>
      </w:r>
      <w:r>
        <w:rPr>
          <w:sz w:val="24"/>
        </w:rPr>
        <w:t>учителя</w:t>
      </w:r>
      <w:r>
        <w:rPr>
          <w:spacing w:val="-14"/>
          <w:sz w:val="24"/>
        </w:rPr>
        <w:t xml:space="preserve"> </w:t>
      </w:r>
      <w:r>
        <w:rPr>
          <w:sz w:val="24"/>
        </w:rPr>
        <w:t>информацию</w:t>
      </w:r>
      <w:r>
        <w:rPr>
          <w:spacing w:val="-15"/>
          <w:sz w:val="24"/>
        </w:rPr>
        <w:t xml:space="preserve"> </w:t>
      </w:r>
      <w:r>
        <w:rPr>
          <w:sz w:val="24"/>
        </w:rPr>
        <w:t>в</w:t>
      </w:r>
      <w:r>
        <w:rPr>
          <w:spacing w:val="-15"/>
          <w:sz w:val="24"/>
        </w:rPr>
        <w:t xml:space="preserve"> </w:t>
      </w:r>
      <w:r>
        <w:rPr>
          <w:sz w:val="24"/>
        </w:rPr>
        <w:t>разных</w:t>
      </w:r>
      <w:r>
        <w:rPr>
          <w:spacing w:val="-10"/>
          <w:sz w:val="24"/>
        </w:rPr>
        <w:t xml:space="preserve"> </w:t>
      </w:r>
      <w:r>
        <w:rPr>
          <w:sz w:val="24"/>
        </w:rPr>
        <w:t>источниках</w:t>
      </w:r>
      <w:r>
        <w:rPr>
          <w:spacing w:val="-14"/>
          <w:sz w:val="24"/>
        </w:rPr>
        <w:t xml:space="preserve"> </w:t>
      </w:r>
      <w:r>
        <w:rPr>
          <w:sz w:val="24"/>
        </w:rPr>
        <w:t>—</w:t>
      </w:r>
      <w:r>
        <w:rPr>
          <w:spacing w:val="-15"/>
          <w:sz w:val="24"/>
        </w:rPr>
        <w:t xml:space="preserve"> </w:t>
      </w:r>
      <w:r>
        <w:rPr>
          <w:sz w:val="24"/>
        </w:rPr>
        <w:t>текстах,</w:t>
      </w:r>
      <w:r>
        <w:rPr>
          <w:spacing w:val="-15"/>
          <w:sz w:val="24"/>
        </w:rPr>
        <w:t xml:space="preserve"> </w:t>
      </w:r>
      <w:r>
        <w:rPr>
          <w:sz w:val="24"/>
        </w:rPr>
        <w:t>таблицах, схемах, в том числе в Интернете (в условиях контролируемого входа); соблюдать правила безопасности при работе в информационной среде.</w:t>
      </w:r>
    </w:p>
    <w:p w:rsidR="002246E2" w:rsidRDefault="00425798">
      <w:pPr>
        <w:spacing w:before="7"/>
        <w:ind w:left="1620"/>
        <w:jc w:val="both"/>
        <w:rPr>
          <w:i/>
          <w:sz w:val="24"/>
        </w:rPr>
      </w:pPr>
      <w:r>
        <w:rPr>
          <w:i/>
          <w:sz w:val="24"/>
        </w:rPr>
        <w:t>Коммуникативные</w:t>
      </w:r>
      <w:r>
        <w:rPr>
          <w:i/>
          <w:spacing w:val="-4"/>
          <w:sz w:val="24"/>
        </w:rPr>
        <w:t xml:space="preserve"> </w:t>
      </w:r>
      <w:r>
        <w:rPr>
          <w:i/>
          <w:sz w:val="24"/>
        </w:rPr>
        <w:t>универсальные</w:t>
      </w:r>
      <w:r>
        <w:rPr>
          <w:i/>
          <w:spacing w:val="-3"/>
          <w:sz w:val="24"/>
        </w:rPr>
        <w:t xml:space="preserve"> </w:t>
      </w:r>
      <w:r>
        <w:rPr>
          <w:i/>
          <w:sz w:val="24"/>
        </w:rPr>
        <w:t>учебные</w:t>
      </w:r>
      <w:r>
        <w:rPr>
          <w:i/>
          <w:spacing w:val="-3"/>
          <w:sz w:val="24"/>
        </w:rPr>
        <w:t xml:space="preserve"> </w:t>
      </w:r>
      <w:r>
        <w:rPr>
          <w:i/>
          <w:spacing w:val="-2"/>
          <w:sz w:val="24"/>
        </w:rPr>
        <w:t>действия:</w:t>
      </w:r>
    </w:p>
    <w:p w:rsidR="002246E2" w:rsidRDefault="00425798" w:rsidP="00EE71B3">
      <w:pPr>
        <w:pStyle w:val="a5"/>
        <w:numPr>
          <w:ilvl w:val="0"/>
          <w:numId w:val="75"/>
        </w:numPr>
        <w:tabs>
          <w:tab w:val="left" w:pos="1620"/>
          <w:tab w:val="left" w:pos="1621"/>
        </w:tabs>
        <w:spacing w:before="87"/>
        <w:ind w:hanging="709"/>
        <w:jc w:val="left"/>
        <w:rPr>
          <w:sz w:val="24"/>
        </w:rPr>
      </w:pPr>
      <w:r>
        <w:rPr>
          <w:sz w:val="24"/>
        </w:rPr>
        <w:t>ориентироваться</w:t>
      </w:r>
      <w:r>
        <w:rPr>
          <w:spacing w:val="-14"/>
          <w:sz w:val="24"/>
        </w:rPr>
        <w:t xml:space="preserve"> </w:t>
      </w:r>
      <w:r>
        <w:rPr>
          <w:sz w:val="24"/>
        </w:rPr>
        <w:t>в</w:t>
      </w:r>
      <w:r>
        <w:rPr>
          <w:spacing w:val="-5"/>
          <w:sz w:val="24"/>
        </w:rPr>
        <w:t xml:space="preserve"> </w:t>
      </w:r>
      <w:r>
        <w:rPr>
          <w:sz w:val="24"/>
        </w:rPr>
        <w:t>понятиях,</w:t>
      </w:r>
      <w:r>
        <w:rPr>
          <w:spacing w:val="-3"/>
          <w:sz w:val="24"/>
        </w:rPr>
        <w:t xml:space="preserve"> </w:t>
      </w:r>
      <w:r>
        <w:rPr>
          <w:sz w:val="24"/>
        </w:rPr>
        <w:t>соотносить</w:t>
      </w:r>
      <w:r>
        <w:rPr>
          <w:spacing w:val="7"/>
          <w:sz w:val="24"/>
        </w:rPr>
        <w:t xml:space="preserve"> </w:t>
      </w:r>
      <w:r>
        <w:rPr>
          <w:sz w:val="24"/>
        </w:rPr>
        <w:t>понятия</w:t>
      </w:r>
      <w:r>
        <w:rPr>
          <w:spacing w:val="-16"/>
          <w:sz w:val="24"/>
        </w:rPr>
        <w:t xml:space="preserve"> </w:t>
      </w:r>
      <w:r>
        <w:rPr>
          <w:sz w:val="24"/>
        </w:rPr>
        <w:t>и</w:t>
      </w:r>
      <w:r>
        <w:rPr>
          <w:spacing w:val="-17"/>
          <w:sz w:val="24"/>
        </w:rPr>
        <w:t xml:space="preserve"> </w:t>
      </w:r>
      <w:r>
        <w:rPr>
          <w:sz w:val="24"/>
        </w:rPr>
        <w:t>термины</w:t>
      </w:r>
      <w:r>
        <w:rPr>
          <w:spacing w:val="-18"/>
          <w:sz w:val="24"/>
        </w:rPr>
        <w:t xml:space="preserve"> </w:t>
      </w:r>
      <w:r>
        <w:rPr>
          <w:sz w:val="24"/>
        </w:rPr>
        <w:t>с</w:t>
      </w:r>
      <w:r>
        <w:rPr>
          <w:spacing w:val="-15"/>
          <w:sz w:val="24"/>
        </w:rPr>
        <w:t xml:space="preserve"> </w:t>
      </w:r>
      <w:r>
        <w:rPr>
          <w:sz w:val="24"/>
        </w:rPr>
        <w:t>их</w:t>
      </w:r>
      <w:r>
        <w:rPr>
          <w:spacing w:val="-15"/>
          <w:sz w:val="24"/>
        </w:rPr>
        <w:t xml:space="preserve"> </w:t>
      </w:r>
      <w:r>
        <w:rPr>
          <w:sz w:val="24"/>
        </w:rPr>
        <w:t>краткой</w:t>
      </w:r>
      <w:r>
        <w:rPr>
          <w:spacing w:val="-17"/>
          <w:sz w:val="24"/>
        </w:rPr>
        <w:t xml:space="preserve"> </w:t>
      </w:r>
      <w:r>
        <w:rPr>
          <w:spacing w:val="-2"/>
          <w:sz w:val="24"/>
        </w:rPr>
        <w:t>характеристикой:</w:t>
      </w:r>
    </w:p>
    <w:p w:rsidR="002246E2" w:rsidRDefault="00425798" w:rsidP="00EE71B3">
      <w:pPr>
        <w:pStyle w:val="a5"/>
        <w:numPr>
          <w:ilvl w:val="0"/>
          <w:numId w:val="75"/>
        </w:numPr>
        <w:tabs>
          <w:tab w:val="left" w:pos="1620"/>
          <w:tab w:val="left" w:pos="1621"/>
        </w:tabs>
        <w:spacing w:before="87" w:line="316" w:lineRule="auto"/>
        <w:ind w:right="620"/>
        <w:jc w:val="left"/>
        <w:rPr>
          <w:sz w:val="24"/>
        </w:rPr>
      </w:pPr>
      <w:r>
        <w:rPr>
          <w:sz w:val="24"/>
        </w:rPr>
        <w:t>понятия и термины, связанные с социальным миром (безопасность, семейный бюджет, па- мятник культуры);</w:t>
      </w:r>
    </w:p>
    <w:p w:rsidR="002246E2" w:rsidRDefault="00425798" w:rsidP="00EE71B3">
      <w:pPr>
        <w:pStyle w:val="a5"/>
        <w:numPr>
          <w:ilvl w:val="0"/>
          <w:numId w:val="75"/>
        </w:numPr>
        <w:tabs>
          <w:tab w:val="left" w:pos="1620"/>
          <w:tab w:val="left" w:pos="1621"/>
        </w:tabs>
        <w:spacing w:before="3" w:line="316" w:lineRule="auto"/>
        <w:ind w:right="620"/>
        <w:jc w:val="left"/>
        <w:rPr>
          <w:sz w:val="24"/>
        </w:rPr>
      </w:pPr>
      <w:r>
        <w:rPr>
          <w:sz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2246E2" w:rsidRDefault="00425798" w:rsidP="00EE71B3">
      <w:pPr>
        <w:pStyle w:val="a5"/>
        <w:numPr>
          <w:ilvl w:val="0"/>
          <w:numId w:val="75"/>
        </w:numPr>
        <w:tabs>
          <w:tab w:val="left" w:pos="1620"/>
          <w:tab w:val="left" w:pos="1621"/>
        </w:tabs>
        <w:spacing w:line="316" w:lineRule="auto"/>
        <w:ind w:right="622"/>
        <w:jc w:val="left"/>
        <w:rPr>
          <w:sz w:val="24"/>
        </w:rPr>
      </w:pPr>
      <w:r>
        <w:rPr>
          <w:sz w:val="24"/>
        </w:rPr>
        <w:t>понятия</w:t>
      </w:r>
      <w:r>
        <w:rPr>
          <w:spacing w:val="-12"/>
          <w:sz w:val="24"/>
        </w:rPr>
        <w:t xml:space="preserve"> </w:t>
      </w:r>
      <w:r>
        <w:rPr>
          <w:sz w:val="24"/>
        </w:rPr>
        <w:t>и</w:t>
      </w:r>
      <w:r>
        <w:rPr>
          <w:spacing w:val="-14"/>
          <w:sz w:val="24"/>
        </w:rPr>
        <w:t xml:space="preserve"> </w:t>
      </w:r>
      <w:r>
        <w:rPr>
          <w:sz w:val="24"/>
        </w:rPr>
        <w:t>термины,</w:t>
      </w:r>
      <w:r>
        <w:rPr>
          <w:spacing w:val="-13"/>
          <w:sz w:val="24"/>
        </w:rPr>
        <w:t xml:space="preserve"> </w:t>
      </w:r>
      <w:r>
        <w:rPr>
          <w:sz w:val="24"/>
        </w:rPr>
        <w:t>связанные</w:t>
      </w:r>
      <w:r>
        <w:rPr>
          <w:spacing w:val="-12"/>
          <w:sz w:val="24"/>
        </w:rPr>
        <w:t xml:space="preserve"> </w:t>
      </w:r>
      <w:r>
        <w:rPr>
          <w:sz w:val="24"/>
        </w:rPr>
        <w:t>с</w:t>
      </w:r>
      <w:r>
        <w:rPr>
          <w:spacing w:val="-15"/>
          <w:sz w:val="24"/>
        </w:rPr>
        <w:t xml:space="preserve"> </w:t>
      </w:r>
      <w:r>
        <w:rPr>
          <w:sz w:val="24"/>
        </w:rPr>
        <w:t>безопасной</w:t>
      </w:r>
      <w:r>
        <w:rPr>
          <w:spacing w:val="-14"/>
          <w:sz w:val="24"/>
        </w:rPr>
        <w:t xml:space="preserve"> </w:t>
      </w:r>
      <w:r>
        <w:rPr>
          <w:sz w:val="24"/>
        </w:rPr>
        <w:t>жизнедеятельностью</w:t>
      </w:r>
      <w:r>
        <w:rPr>
          <w:spacing w:val="-13"/>
          <w:sz w:val="24"/>
        </w:rPr>
        <w:t xml:space="preserve"> </w:t>
      </w:r>
      <w:r>
        <w:rPr>
          <w:sz w:val="24"/>
        </w:rPr>
        <w:t>(знаки</w:t>
      </w:r>
      <w:r>
        <w:rPr>
          <w:spacing w:val="-14"/>
          <w:sz w:val="24"/>
        </w:rPr>
        <w:t xml:space="preserve"> </w:t>
      </w:r>
      <w:r>
        <w:rPr>
          <w:sz w:val="24"/>
        </w:rPr>
        <w:t>дорожного</w:t>
      </w:r>
      <w:r>
        <w:rPr>
          <w:spacing w:val="-13"/>
          <w:sz w:val="24"/>
        </w:rPr>
        <w:t xml:space="preserve"> </w:t>
      </w:r>
      <w:r>
        <w:rPr>
          <w:sz w:val="24"/>
        </w:rPr>
        <w:t>движе- ния, дорожные ловушки, опасные ситуации, предвидение);</w:t>
      </w:r>
    </w:p>
    <w:p w:rsidR="002246E2" w:rsidRDefault="00425798" w:rsidP="00EE71B3">
      <w:pPr>
        <w:pStyle w:val="a5"/>
        <w:numPr>
          <w:ilvl w:val="0"/>
          <w:numId w:val="75"/>
        </w:numPr>
        <w:tabs>
          <w:tab w:val="left" w:pos="1620"/>
          <w:tab w:val="left" w:pos="1621"/>
        </w:tabs>
        <w:spacing w:before="5"/>
        <w:ind w:hanging="709"/>
        <w:jc w:val="left"/>
        <w:rPr>
          <w:sz w:val="24"/>
        </w:rPr>
      </w:pPr>
      <w:r>
        <w:rPr>
          <w:sz w:val="24"/>
        </w:rPr>
        <w:t>описывать</w:t>
      </w:r>
      <w:r>
        <w:rPr>
          <w:spacing w:val="-6"/>
          <w:sz w:val="24"/>
        </w:rPr>
        <w:t xml:space="preserve"> </w:t>
      </w:r>
      <w:r>
        <w:rPr>
          <w:sz w:val="24"/>
        </w:rPr>
        <w:t>(характеризовать)</w:t>
      </w:r>
      <w:r>
        <w:rPr>
          <w:spacing w:val="-1"/>
          <w:sz w:val="24"/>
        </w:rPr>
        <w:t xml:space="preserve"> </w:t>
      </w:r>
      <w:r>
        <w:rPr>
          <w:sz w:val="24"/>
        </w:rPr>
        <w:t>условия</w:t>
      </w:r>
      <w:r>
        <w:rPr>
          <w:spacing w:val="-3"/>
          <w:sz w:val="24"/>
        </w:rPr>
        <w:t xml:space="preserve"> </w:t>
      </w:r>
      <w:r>
        <w:rPr>
          <w:sz w:val="24"/>
        </w:rPr>
        <w:t>жизни</w:t>
      </w:r>
      <w:r>
        <w:rPr>
          <w:spacing w:val="-5"/>
          <w:sz w:val="24"/>
        </w:rPr>
        <w:t xml:space="preserve"> </w:t>
      </w:r>
      <w:r>
        <w:rPr>
          <w:sz w:val="24"/>
        </w:rPr>
        <w:t>на</w:t>
      </w:r>
      <w:r>
        <w:rPr>
          <w:spacing w:val="-3"/>
          <w:sz w:val="24"/>
        </w:rPr>
        <w:t xml:space="preserve"> </w:t>
      </w:r>
      <w:r>
        <w:rPr>
          <w:spacing w:val="-2"/>
          <w:sz w:val="24"/>
        </w:rPr>
        <w:t>Земле;</w:t>
      </w:r>
    </w:p>
    <w:p w:rsidR="002246E2" w:rsidRDefault="00425798" w:rsidP="00EE71B3">
      <w:pPr>
        <w:pStyle w:val="a5"/>
        <w:numPr>
          <w:ilvl w:val="0"/>
          <w:numId w:val="75"/>
        </w:numPr>
        <w:tabs>
          <w:tab w:val="left" w:pos="1620"/>
          <w:tab w:val="left" w:pos="1621"/>
        </w:tabs>
        <w:spacing w:before="59" w:line="316" w:lineRule="auto"/>
        <w:ind w:right="622"/>
        <w:jc w:val="left"/>
        <w:rPr>
          <w:sz w:val="24"/>
        </w:rPr>
      </w:pPr>
      <w:r>
        <w:rPr>
          <w:sz w:val="24"/>
        </w:rPr>
        <w:t>на</w:t>
      </w:r>
      <w:r>
        <w:rPr>
          <w:spacing w:val="34"/>
          <w:sz w:val="24"/>
        </w:rPr>
        <w:t xml:space="preserve"> </w:t>
      </w:r>
      <w:r>
        <w:rPr>
          <w:sz w:val="24"/>
        </w:rPr>
        <w:t>основе</w:t>
      </w:r>
      <w:r>
        <w:rPr>
          <w:spacing w:val="32"/>
          <w:sz w:val="24"/>
        </w:rPr>
        <w:t xml:space="preserve"> </w:t>
      </w:r>
      <w:r>
        <w:rPr>
          <w:sz w:val="24"/>
        </w:rPr>
        <w:t>сравнения</w:t>
      </w:r>
      <w:r>
        <w:rPr>
          <w:spacing w:val="32"/>
          <w:sz w:val="24"/>
        </w:rPr>
        <w:t xml:space="preserve"> </w:t>
      </w:r>
      <w:r>
        <w:rPr>
          <w:sz w:val="24"/>
        </w:rPr>
        <w:t>объектов</w:t>
      </w:r>
      <w:r>
        <w:rPr>
          <w:spacing w:val="33"/>
          <w:sz w:val="24"/>
        </w:rPr>
        <w:t xml:space="preserve"> </w:t>
      </w:r>
      <w:r>
        <w:rPr>
          <w:sz w:val="24"/>
        </w:rPr>
        <w:t>природы</w:t>
      </w:r>
      <w:r>
        <w:rPr>
          <w:spacing w:val="32"/>
          <w:sz w:val="24"/>
        </w:rPr>
        <w:t xml:space="preserve"> </w:t>
      </w:r>
      <w:r>
        <w:rPr>
          <w:sz w:val="24"/>
        </w:rPr>
        <w:t>описывать</w:t>
      </w:r>
      <w:r>
        <w:rPr>
          <w:spacing w:val="33"/>
          <w:sz w:val="24"/>
        </w:rPr>
        <w:t xml:space="preserve"> </w:t>
      </w:r>
      <w:r>
        <w:rPr>
          <w:sz w:val="24"/>
        </w:rPr>
        <w:t>схожие,</w:t>
      </w:r>
      <w:r>
        <w:rPr>
          <w:spacing w:val="33"/>
          <w:sz w:val="24"/>
        </w:rPr>
        <w:t xml:space="preserve"> </w:t>
      </w:r>
      <w:r>
        <w:rPr>
          <w:sz w:val="24"/>
        </w:rPr>
        <w:t>различные,</w:t>
      </w:r>
      <w:r>
        <w:rPr>
          <w:spacing w:val="33"/>
          <w:sz w:val="24"/>
        </w:rPr>
        <w:t xml:space="preserve"> </w:t>
      </w:r>
      <w:r>
        <w:rPr>
          <w:sz w:val="24"/>
        </w:rPr>
        <w:t xml:space="preserve">индивидуальные </w:t>
      </w:r>
      <w:r>
        <w:rPr>
          <w:spacing w:val="-2"/>
          <w:sz w:val="24"/>
        </w:rPr>
        <w:t>признаки;</w:t>
      </w:r>
    </w:p>
    <w:p w:rsidR="002246E2" w:rsidRDefault="00425798" w:rsidP="00EE71B3">
      <w:pPr>
        <w:pStyle w:val="a5"/>
        <w:numPr>
          <w:ilvl w:val="0"/>
          <w:numId w:val="75"/>
        </w:numPr>
        <w:tabs>
          <w:tab w:val="left" w:pos="1620"/>
          <w:tab w:val="left" w:pos="1621"/>
        </w:tabs>
        <w:spacing w:before="7"/>
        <w:ind w:hanging="709"/>
        <w:jc w:val="left"/>
        <w:rPr>
          <w:sz w:val="24"/>
        </w:rPr>
      </w:pPr>
      <w:r>
        <w:rPr>
          <w:sz w:val="24"/>
        </w:rPr>
        <w:t>приводить</w:t>
      </w:r>
      <w:r>
        <w:rPr>
          <w:spacing w:val="-8"/>
          <w:sz w:val="24"/>
        </w:rPr>
        <w:t xml:space="preserve"> </w:t>
      </w:r>
      <w:r>
        <w:rPr>
          <w:sz w:val="24"/>
        </w:rPr>
        <w:t>примеры,</w:t>
      </w:r>
      <w:r>
        <w:rPr>
          <w:spacing w:val="-4"/>
          <w:sz w:val="24"/>
        </w:rPr>
        <w:t xml:space="preserve"> </w:t>
      </w:r>
      <w:r>
        <w:rPr>
          <w:sz w:val="24"/>
        </w:rPr>
        <w:t>кратко</w:t>
      </w:r>
      <w:r>
        <w:rPr>
          <w:spacing w:val="-4"/>
          <w:sz w:val="24"/>
        </w:rPr>
        <w:t xml:space="preserve"> </w:t>
      </w:r>
      <w:r>
        <w:rPr>
          <w:sz w:val="24"/>
        </w:rPr>
        <w:t>характеризовать</w:t>
      </w:r>
      <w:r>
        <w:rPr>
          <w:spacing w:val="-5"/>
          <w:sz w:val="24"/>
        </w:rPr>
        <w:t xml:space="preserve"> </w:t>
      </w:r>
      <w:r>
        <w:rPr>
          <w:sz w:val="24"/>
        </w:rPr>
        <w:t>представителей</w:t>
      </w:r>
      <w:r>
        <w:rPr>
          <w:spacing w:val="-5"/>
          <w:sz w:val="24"/>
        </w:rPr>
        <w:t xml:space="preserve"> </w:t>
      </w:r>
      <w:r>
        <w:rPr>
          <w:sz w:val="24"/>
        </w:rPr>
        <w:t>разных</w:t>
      </w:r>
      <w:r>
        <w:rPr>
          <w:spacing w:val="-4"/>
          <w:sz w:val="24"/>
        </w:rPr>
        <w:t xml:space="preserve"> </w:t>
      </w:r>
      <w:r>
        <w:rPr>
          <w:sz w:val="24"/>
        </w:rPr>
        <w:t>царств</w:t>
      </w:r>
      <w:r>
        <w:rPr>
          <w:spacing w:val="-5"/>
          <w:sz w:val="24"/>
        </w:rPr>
        <w:t xml:space="preserve"> </w:t>
      </w:r>
      <w:r>
        <w:rPr>
          <w:spacing w:val="-2"/>
          <w:sz w:val="24"/>
        </w:rPr>
        <w:t>природы;</w:t>
      </w:r>
    </w:p>
    <w:p w:rsidR="002246E2" w:rsidRDefault="00425798" w:rsidP="00EE71B3">
      <w:pPr>
        <w:pStyle w:val="a5"/>
        <w:numPr>
          <w:ilvl w:val="0"/>
          <w:numId w:val="75"/>
        </w:numPr>
        <w:tabs>
          <w:tab w:val="left" w:pos="1620"/>
          <w:tab w:val="left" w:pos="1621"/>
        </w:tabs>
        <w:spacing w:before="58"/>
        <w:ind w:hanging="709"/>
        <w:jc w:val="left"/>
        <w:rPr>
          <w:sz w:val="24"/>
        </w:rPr>
      </w:pPr>
      <w:r>
        <w:rPr>
          <w:sz w:val="24"/>
        </w:rPr>
        <w:t>называть</w:t>
      </w:r>
      <w:r>
        <w:rPr>
          <w:spacing w:val="-8"/>
          <w:sz w:val="24"/>
        </w:rPr>
        <w:t xml:space="preserve"> </w:t>
      </w:r>
      <w:r>
        <w:rPr>
          <w:sz w:val="24"/>
        </w:rPr>
        <w:t>признаки</w:t>
      </w:r>
      <w:r>
        <w:rPr>
          <w:spacing w:val="-4"/>
          <w:sz w:val="24"/>
        </w:rPr>
        <w:t xml:space="preserve"> </w:t>
      </w:r>
      <w:r>
        <w:rPr>
          <w:sz w:val="24"/>
        </w:rPr>
        <w:t>(характеризовать)</w:t>
      </w:r>
      <w:r>
        <w:rPr>
          <w:spacing w:val="-4"/>
          <w:sz w:val="24"/>
        </w:rPr>
        <w:t xml:space="preserve"> </w:t>
      </w:r>
      <w:r>
        <w:rPr>
          <w:sz w:val="24"/>
        </w:rPr>
        <w:t>животного</w:t>
      </w:r>
      <w:r>
        <w:rPr>
          <w:spacing w:val="-3"/>
          <w:sz w:val="24"/>
        </w:rPr>
        <w:t xml:space="preserve"> </w:t>
      </w:r>
      <w:r>
        <w:rPr>
          <w:sz w:val="24"/>
        </w:rPr>
        <w:t>(растения)</w:t>
      </w:r>
      <w:r>
        <w:rPr>
          <w:spacing w:val="-4"/>
          <w:sz w:val="24"/>
        </w:rPr>
        <w:t xml:space="preserve"> </w:t>
      </w:r>
      <w:r>
        <w:rPr>
          <w:sz w:val="24"/>
        </w:rPr>
        <w:t>как</w:t>
      </w:r>
      <w:r>
        <w:rPr>
          <w:spacing w:val="-3"/>
          <w:sz w:val="24"/>
        </w:rPr>
        <w:t xml:space="preserve"> </w:t>
      </w:r>
      <w:r>
        <w:rPr>
          <w:sz w:val="24"/>
        </w:rPr>
        <w:t>живого</w:t>
      </w:r>
      <w:r>
        <w:rPr>
          <w:spacing w:val="-3"/>
          <w:sz w:val="24"/>
        </w:rPr>
        <w:t xml:space="preserve"> </w:t>
      </w:r>
      <w:r>
        <w:rPr>
          <w:spacing w:val="-2"/>
          <w:sz w:val="24"/>
        </w:rPr>
        <w:t>организма;</w:t>
      </w:r>
    </w:p>
    <w:p w:rsidR="002246E2" w:rsidRDefault="00425798" w:rsidP="00EE71B3">
      <w:pPr>
        <w:pStyle w:val="a5"/>
        <w:numPr>
          <w:ilvl w:val="0"/>
          <w:numId w:val="75"/>
        </w:numPr>
        <w:tabs>
          <w:tab w:val="left" w:pos="1620"/>
          <w:tab w:val="left" w:pos="1621"/>
        </w:tabs>
        <w:spacing w:before="63" w:line="312" w:lineRule="auto"/>
        <w:ind w:right="624"/>
        <w:jc w:val="left"/>
        <w:rPr>
          <w:sz w:val="24"/>
        </w:rPr>
      </w:pPr>
      <w:r>
        <w:rPr>
          <w:sz w:val="24"/>
        </w:rPr>
        <w:t>описывать (характеризовать) отдельные страницы истории нашей</w:t>
      </w:r>
      <w:r>
        <w:rPr>
          <w:spacing w:val="-1"/>
          <w:sz w:val="24"/>
        </w:rPr>
        <w:t xml:space="preserve"> </w:t>
      </w:r>
      <w:r>
        <w:rPr>
          <w:sz w:val="24"/>
        </w:rPr>
        <w:t xml:space="preserve">страны (в пределах изу- </w:t>
      </w:r>
      <w:r>
        <w:rPr>
          <w:spacing w:val="-2"/>
          <w:sz w:val="24"/>
        </w:rPr>
        <w:t>ченного).</w:t>
      </w:r>
    </w:p>
    <w:p w:rsidR="002246E2" w:rsidRDefault="00425798">
      <w:pPr>
        <w:spacing w:before="15"/>
        <w:ind w:left="1620"/>
        <w:rPr>
          <w:i/>
          <w:sz w:val="24"/>
        </w:rPr>
      </w:pPr>
      <w:r>
        <w:rPr>
          <w:i/>
          <w:sz w:val="24"/>
        </w:rPr>
        <w:t>Регулятивные</w:t>
      </w:r>
      <w:r>
        <w:rPr>
          <w:i/>
          <w:spacing w:val="-6"/>
          <w:sz w:val="24"/>
        </w:rPr>
        <w:t xml:space="preserve"> </w:t>
      </w:r>
      <w:r>
        <w:rPr>
          <w:i/>
          <w:sz w:val="24"/>
        </w:rPr>
        <w:t>универсальные</w:t>
      </w:r>
      <w:r>
        <w:rPr>
          <w:i/>
          <w:spacing w:val="-3"/>
          <w:sz w:val="24"/>
        </w:rPr>
        <w:t xml:space="preserve"> </w:t>
      </w:r>
      <w:r>
        <w:rPr>
          <w:i/>
          <w:sz w:val="24"/>
        </w:rPr>
        <w:t>учебные</w:t>
      </w:r>
      <w:r>
        <w:rPr>
          <w:i/>
          <w:spacing w:val="-5"/>
          <w:sz w:val="24"/>
        </w:rPr>
        <w:t xml:space="preserve"> </w:t>
      </w:r>
      <w:r>
        <w:rPr>
          <w:i/>
          <w:spacing w:val="-2"/>
          <w:sz w:val="24"/>
        </w:rPr>
        <w:t>действия:</w:t>
      </w:r>
    </w:p>
    <w:p w:rsidR="002246E2" w:rsidRDefault="00425798" w:rsidP="00EE71B3">
      <w:pPr>
        <w:pStyle w:val="a5"/>
        <w:numPr>
          <w:ilvl w:val="0"/>
          <w:numId w:val="75"/>
        </w:numPr>
        <w:tabs>
          <w:tab w:val="left" w:pos="1620"/>
          <w:tab w:val="left" w:pos="1621"/>
        </w:tabs>
        <w:spacing w:before="87" w:line="312" w:lineRule="auto"/>
        <w:ind w:right="622"/>
        <w:jc w:val="left"/>
        <w:rPr>
          <w:sz w:val="24"/>
        </w:rPr>
      </w:pPr>
      <w:r>
        <w:rPr>
          <w:sz w:val="24"/>
        </w:rPr>
        <w:t>планировать</w:t>
      </w:r>
      <w:r>
        <w:rPr>
          <w:spacing w:val="-15"/>
          <w:sz w:val="24"/>
        </w:rPr>
        <w:t xml:space="preserve"> </w:t>
      </w:r>
      <w:r>
        <w:rPr>
          <w:sz w:val="24"/>
        </w:rPr>
        <w:t>шаги</w:t>
      </w:r>
      <w:r>
        <w:rPr>
          <w:spacing w:val="-15"/>
          <w:sz w:val="24"/>
        </w:rPr>
        <w:t xml:space="preserve"> </w:t>
      </w:r>
      <w:r>
        <w:rPr>
          <w:sz w:val="24"/>
        </w:rPr>
        <w:t>по</w:t>
      </w:r>
      <w:r>
        <w:rPr>
          <w:spacing w:val="-15"/>
          <w:sz w:val="24"/>
        </w:rPr>
        <w:t xml:space="preserve"> </w:t>
      </w:r>
      <w:r>
        <w:rPr>
          <w:sz w:val="24"/>
        </w:rPr>
        <w:t>решению</w:t>
      </w:r>
      <w:r>
        <w:rPr>
          <w:spacing w:val="-14"/>
          <w:sz w:val="24"/>
        </w:rPr>
        <w:t xml:space="preserve"> </w:t>
      </w:r>
      <w:r>
        <w:rPr>
          <w:sz w:val="24"/>
        </w:rPr>
        <w:t>учебной</w:t>
      </w:r>
      <w:r>
        <w:rPr>
          <w:spacing w:val="-15"/>
          <w:sz w:val="24"/>
        </w:rPr>
        <w:t xml:space="preserve"> </w:t>
      </w:r>
      <w:r>
        <w:rPr>
          <w:sz w:val="24"/>
        </w:rPr>
        <w:t>задачи,</w:t>
      </w:r>
      <w:r>
        <w:rPr>
          <w:spacing w:val="-15"/>
          <w:sz w:val="24"/>
        </w:rPr>
        <w:t xml:space="preserve"> </w:t>
      </w:r>
      <w:r>
        <w:rPr>
          <w:sz w:val="24"/>
        </w:rPr>
        <w:t>контролировать</w:t>
      </w:r>
      <w:r>
        <w:rPr>
          <w:spacing w:val="-15"/>
          <w:sz w:val="24"/>
        </w:rPr>
        <w:t xml:space="preserve"> </w:t>
      </w:r>
      <w:r>
        <w:rPr>
          <w:sz w:val="24"/>
        </w:rPr>
        <w:t>свои</w:t>
      </w:r>
      <w:r>
        <w:rPr>
          <w:spacing w:val="-15"/>
          <w:sz w:val="24"/>
        </w:rPr>
        <w:t xml:space="preserve"> </w:t>
      </w:r>
      <w:r>
        <w:rPr>
          <w:sz w:val="24"/>
        </w:rPr>
        <w:t>действия</w:t>
      </w:r>
      <w:r>
        <w:rPr>
          <w:spacing w:val="-15"/>
          <w:sz w:val="24"/>
        </w:rPr>
        <w:t xml:space="preserve"> </w:t>
      </w:r>
      <w:r>
        <w:rPr>
          <w:sz w:val="24"/>
        </w:rPr>
        <w:t>(при</w:t>
      </w:r>
      <w:r>
        <w:rPr>
          <w:spacing w:val="-15"/>
          <w:sz w:val="24"/>
        </w:rPr>
        <w:t xml:space="preserve"> </w:t>
      </w:r>
      <w:r>
        <w:rPr>
          <w:sz w:val="24"/>
        </w:rPr>
        <w:t>неболь- шой помощи учителя);</w:t>
      </w:r>
    </w:p>
    <w:p w:rsidR="002246E2" w:rsidRDefault="00425798" w:rsidP="00EE71B3">
      <w:pPr>
        <w:pStyle w:val="a5"/>
        <w:numPr>
          <w:ilvl w:val="0"/>
          <w:numId w:val="75"/>
        </w:numPr>
        <w:tabs>
          <w:tab w:val="left" w:pos="1620"/>
          <w:tab w:val="left" w:pos="1621"/>
        </w:tabs>
        <w:spacing w:before="10" w:line="316" w:lineRule="auto"/>
        <w:ind w:right="616"/>
        <w:jc w:val="left"/>
        <w:rPr>
          <w:sz w:val="24"/>
        </w:rPr>
      </w:pPr>
      <w:r>
        <w:rPr>
          <w:sz w:val="24"/>
        </w:rPr>
        <w:t>устанавливать</w:t>
      </w:r>
      <w:r>
        <w:rPr>
          <w:spacing w:val="34"/>
          <w:sz w:val="24"/>
        </w:rPr>
        <w:t xml:space="preserve"> </w:t>
      </w:r>
      <w:r>
        <w:rPr>
          <w:sz w:val="24"/>
        </w:rPr>
        <w:t>причину</w:t>
      </w:r>
      <w:r>
        <w:rPr>
          <w:spacing w:val="31"/>
          <w:sz w:val="24"/>
        </w:rPr>
        <w:t xml:space="preserve"> </w:t>
      </w:r>
      <w:r>
        <w:rPr>
          <w:sz w:val="24"/>
        </w:rPr>
        <w:t>возникающей</w:t>
      </w:r>
      <w:r>
        <w:rPr>
          <w:spacing w:val="35"/>
          <w:sz w:val="24"/>
        </w:rPr>
        <w:t xml:space="preserve"> </w:t>
      </w:r>
      <w:r>
        <w:rPr>
          <w:sz w:val="24"/>
        </w:rPr>
        <w:t>трудности</w:t>
      </w:r>
      <w:r>
        <w:rPr>
          <w:spacing w:val="35"/>
          <w:sz w:val="24"/>
        </w:rPr>
        <w:t xml:space="preserve"> </w:t>
      </w:r>
      <w:r>
        <w:rPr>
          <w:sz w:val="24"/>
        </w:rPr>
        <w:t>или</w:t>
      </w:r>
      <w:r>
        <w:rPr>
          <w:spacing w:val="35"/>
          <w:sz w:val="24"/>
        </w:rPr>
        <w:t xml:space="preserve"> </w:t>
      </w:r>
      <w:r>
        <w:rPr>
          <w:sz w:val="24"/>
        </w:rPr>
        <w:t>ошибки,</w:t>
      </w:r>
      <w:r>
        <w:rPr>
          <w:spacing w:val="35"/>
          <w:sz w:val="24"/>
        </w:rPr>
        <w:t xml:space="preserve"> </w:t>
      </w:r>
      <w:r>
        <w:rPr>
          <w:sz w:val="24"/>
        </w:rPr>
        <w:t>корректировать</w:t>
      </w:r>
      <w:r>
        <w:rPr>
          <w:spacing w:val="34"/>
          <w:sz w:val="24"/>
        </w:rPr>
        <w:t xml:space="preserve"> </w:t>
      </w:r>
      <w:r>
        <w:rPr>
          <w:sz w:val="24"/>
        </w:rPr>
        <w:t>свои</w:t>
      </w:r>
      <w:r>
        <w:rPr>
          <w:spacing w:val="35"/>
          <w:sz w:val="24"/>
        </w:rPr>
        <w:t xml:space="preserve"> </w:t>
      </w:r>
      <w:r>
        <w:rPr>
          <w:sz w:val="24"/>
        </w:rPr>
        <w:t xml:space="preserve">дей- </w:t>
      </w:r>
      <w:r>
        <w:rPr>
          <w:spacing w:val="-2"/>
          <w:sz w:val="24"/>
        </w:rPr>
        <w:t>ствия.</w:t>
      </w:r>
    </w:p>
    <w:p w:rsidR="002246E2" w:rsidRDefault="00425798">
      <w:pPr>
        <w:spacing w:before="7"/>
        <w:ind w:left="1620"/>
        <w:rPr>
          <w:i/>
          <w:sz w:val="24"/>
        </w:rPr>
      </w:pPr>
      <w:r>
        <w:rPr>
          <w:i/>
          <w:sz w:val="24"/>
        </w:rPr>
        <w:t>Совместная</w:t>
      </w:r>
      <w:r>
        <w:rPr>
          <w:i/>
          <w:spacing w:val="-2"/>
          <w:sz w:val="24"/>
        </w:rPr>
        <w:t xml:space="preserve"> деятельность:</w:t>
      </w:r>
    </w:p>
    <w:p w:rsidR="002246E2" w:rsidRDefault="00425798" w:rsidP="00EE71B3">
      <w:pPr>
        <w:pStyle w:val="a5"/>
        <w:numPr>
          <w:ilvl w:val="0"/>
          <w:numId w:val="75"/>
        </w:numPr>
        <w:tabs>
          <w:tab w:val="left" w:pos="1621"/>
        </w:tabs>
        <w:spacing w:before="83" w:line="316" w:lineRule="auto"/>
        <w:ind w:right="619"/>
        <w:rPr>
          <w:sz w:val="24"/>
        </w:rPr>
      </w:pPr>
      <w:r>
        <w:rPr>
          <w:sz w:val="24"/>
        </w:rPr>
        <w:t>участвуя в совместной деятельности, выполнять роли руководителя (лидера), подчинѐн- ного;</w:t>
      </w:r>
      <w:r>
        <w:rPr>
          <w:spacing w:val="-9"/>
          <w:sz w:val="24"/>
        </w:rPr>
        <w:t xml:space="preserve"> </w:t>
      </w:r>
      <w:r>
        <w:rPr>
          <w:sz w:val="24"/>
        </w:rPr>
        <w:t>справедливо</w:t>
      </w:r>
      <w:r>
        <w:rPr>
          <w:spacing w:val="-10"/>
          <w:sz w:val="24"/>
        </w:rPr>
        <w:t xml:space="preserve"> </w:t>
      </w:r>
      <w:r>
        <w:rPr>
          <w:sz w:val="24"/>
        </w:rPr>
        <w:t>оценивать</w:t>
      </w:r>
      <w:r>
        <w:rPr>
          <w:spacing w:val="-11"/>
          <w:sz w:val="24"/>
        </w:rPr>
        <w:t xml:space="preserve"> </w:t>
      </w:r>
      <w:r>
        <w:rPr>
          <w:sz w:val="24"/>
        </w:rPr>
        <w:t>результаты</w:t>
      </w:r>
      <w:r>
        <w:rPr>
          <w:spacing w:val="-11"/>
          <w:sz w:val="24"/>
        </w:rPr>
        <w:t xml:space="preserve"> </w:t>
      </w:r>
      <w:r>
        <w:rPr>
          <w:sz w:val="24"/>
        </w:rPr>
        <w:t>деятельности</w:t>
      </w:r>
      <w:r>
        <w:rPr>
          <w:spacing w:val="-10"/>
          <w:sz w:val="24"/>
        </w:rPr>
        <w:t xml:space="preserve"> </w:t>
      </w:r>
      <w:r>
        <w:rPr>
          <w:sz w:val="24"/>
        </w:rPr>
        <w:t>участников,</w:t>
      </w:r>
      <w:r>
        <w:rPr>
          <w:spacing w:val="-10"/>
          <w:sz w:val="24"/>
        </w:rPr>
        <w:t xml:space="preserve"> </w:t>
      </w:r>
      <w:r>
        <w:rPr>
          <w:sz w:val="24"/>
        </w:rPr>
        <w:t>положительно</w:t>
      </w:r>
      <w:r>
        <w:rPr>
          <w:spacing w:val="-10"/>
          <w:sz w:val="24"/>
        </w:rPr>
        <w:t xml:space="preserve"> </w:t>
      </w:r>
      <w:r>
        <w:rPr>
          <w:sz w:val="24"/>
        </w:rPr>
        <w:t>реагиро- вать на советы и замечания в свой адрес;</w:t>
      </w:r>
    </w:p>
    <w:p w:rsidR="002246E2" w:rsidRDefault="00425798" w:rsidP="00EE71B3">
      <w:pPr>
        <w:pStyle w:val="a5"/>
        <w:numPr>
          <w:ilvl w:val="0"/>
          <w:numId w:val="75"/>
        </w:numPr>
        <w:tabs>
          <w:tab w:val="left" w:pos="1621"/>
        </w:tabs>
        <w:spacing w:before="3" w:line="314" w:lineRule="auto"/>
        <w:ind w:right="624"/>
        <w:rPr>
          <w:sz w:val="24"/>
        </w:rPr>
      </w:pPr>
      <w:r>
        <w:rPr>
          <w:sz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учѐтом этики общения.</w:t>
      </w:r>
    </w:p>
    <w:p w:rsidR="002246E2" w:rsidRDefault="00B35F66" w:rsidP="00B35F66">
      <w:pPr>
        <w:pStyle w:val="2"/>
        <w:tabs>
          <w:tab w:val="left" w:pos="5270"/>
        </w:tabs>
        <w:spacing w:before="11"/>
        <w:ind w:left="5269"/>
      </w:pPr>
      <w:r>
        <w:t xml:space="preserve">4 </w:t>
      </w:r>
      <w:r w:rsidR="00425798">
        <w:t>КЛАСС</w:t>
      </w:r>
      <w:r w:rsidR="00425798">
        <w:rPr>
          <w:spacing w:val="-4"/>
        </w:rPr>
        <w:t xml:space="preserve"> </w:t>
      </w:r>
      <w:r w:rsidR="00425798">
        <w:t>(68</w:t>
      </w:r>
      <w:r w:rsidR="00425798">
        <w:rPr>
          <w:spacing w:val="-1"/>
        </w:rPr>
        <w:t xml:space="preserve"> </w:t>
      </w:r>
      <w:r w:rsidR="00425798">
        <w:rPr>
          <w:spacing w:val="-5"/>
        </w:rPr>
        <w:t>ч)</w:t>
      </w:r>
    </w:p>
    <w:p w:rsidR="002246E2" w:rsidRDefault="00425798">
      <w:pPr>
        <w:pStyle w:val="3"/>
        <w:spacing w:before="93"/>
        <w:jc w:val="left"/>
      </w:pPr>
      <w:r>
        <w:t>Человек</w:t>
      </w:r>
      <w:r>
        <w:rPr>
          <w:spacing w:val="-2"/>
        </w:rPr>
        <w:t xml:space="preserve"> </w:t>
      </w:r>
      <w:r>
        <w:t>и</w:t>
      </w:r>
      <w:r>
        <w:rPr>
          <w:spacing w:val="1"/>
        </w:rPr>
        <w:t xml:space="preserve"> </w:t>
      </w:r>
      <w:r>
        <w:rPr>
          <w:spacing w:val="-2"/>
        </w:rPr>
        <w:t>общество</w:t>
      </w:r>
    </w:p>
    <w:p w:rsidR="002246E2" w:rsidRDefault="00425798">
      <w:pPr>
        <w:pStyle w:val="a3"/>
        <w:spacing w:before="80" w:line="314" w:lineRule="auto"/>
        <w:ind w:left="912" w:right="614" w:firstLine="228"/>
      </w:pPr>
      <w:r>
        <w:t>Конституция</w:t>
      </w:r>
      <w:r>
        <w:rPr>
          <w:spacing w:val="-1"/>
        </w:rPr>
        <w:t xml:space="preserve"> </w:t>
      </w:r>
      <w:r>
        <w:t>—</w:t>
      </w:r>
      <w:r>
        <w:rPr>
          <w:spacing w:val="-3"/>
        </w:rPr>
        <w:t xml:space="preserve"> </w:t>
      </w:r>
      <w:r>
        <w:t>Основной</w:t>
      </w:r>
      <w:r>
        <w:rPr>
          <w:spacing w:val="-4"/>
        </w:rPr>
        <w:t xml:space="preserve"> </w:t>
      </w:r>
      <w:r>
        <w:t>закон</w:t>
      </w:r>
      <w:r>
        <w:rPr>
          <w:spacing w:val="-4"/>
        </w:rPr>
        <w:t xml:space="preserve"> </w:t>
      </w:r>
      <w:r>
        <w:t>Российской</w:t>
      </w:r>
      <w:r>
        <w:rPr>
          <w:spacing w:val="-4"/>
        </w:rPr>
        <w:t xml:space="preserve"> </w:t>
      </w:r>
      <w:r>
        <w:t>Федерации.</w:t>
      </w:r>
      <w:r>
        <w:rPr>
          <w:spacing w:val="-4"/>
        </w:rPr>
        <w:t xml:space="preserve"> </w:t>
      </w:r>
      <w:r>
        <w:t>Права</w:t>
      </w:r>
      <w:r>
        <w:rPr>
          <w:spacing w:val="-2"/>
        </w:rPr>
        <w:t xml:space="preserve"> </w:t>
      </w:r>
      <w:r>
        <w:t>и</w:t>
      </w:r>
      <w:r>
        <w:rPr>
          <w:spacing w:val="-4"/>
        </w:rPr>
        <w:t xml:space="preserve"> </w:t>
      </w:r>
      <w:r>
        <w:t>обязанности</w:t>
      </w:r>
      <w:r>
        <w:rPr>
          <w:spacing w:val="-8"/>
        </w:rPr>
        <w:t xml:space="preserve"> </w:t>
      </w:r>
      <w:r>
        <w:t>гражданина</w:t>
      </w:r>
      <w:r>
        <w:rPr>
          <w:spacing w:val="-3"/>
        </w:rPr>
        <w:t xml:space="preserve"> </w:t>
      </w:r>
      <w:r>
        <w:t>Рос- сийской Федерации. Президент Российской Федерации — глава государства. Политико-админи- стративная карта России. Общая характеристика родного края, важнейшие достопримечательно- сти, знаменитые соотечественники.</w:t>
      </w:r>
    </w:p>
    <w:p w:rsidR="002246E2" w:rsidRDefault="00425798">
      <w:pPr>
        <w:pStyle w:val="a3"/>
        <w:spacing w:before="10" w:line="314" w:lineRule="auto"/>
        <w:ind w:left="912" w:right="621" w:firstLine="228"/>
      </w:pPr>
      <w:r>
        <w:t>Города</w:t>
      </w:r>
      <w:r>
        <w:rPr>
          <w:spacing w:val="-15"/>
        </w:rPr>
        <w:t xml:space="preserve"> </w:t>
      </w:r>
      <w:r>
        <w:t>России.</w:t>
      </w:r>
      <w:r>
        <w:rPr>
          <w:spacing w:val="-12"/>
        </w:rPr>
        <w:t xml:space="preserve"> </w:t>
      </w:r>
      <w:r>
        <w:t>Святыни</w:t>
      </w:r>
      <w:r>
        <w:rPr>
          <w:spacing w:val="-13"/>
        </w:rPr>
        <w:t xml:space="preserve"> </w:t>
      </w:r>
      <w:r>
        <w:t>городов</w:t>
      </w:r>
      <w:r>
        <w:rPr>
          <w:spacing w:val="-14"/>
        </w:rPr>
        <w:t xml:space="preserve"> </w:t>
      </w:r>
      <w:r>
        <w:t>России.</w:t>
      </w:r>
      <w:r>
        <w:rPr>
          <w:spacing w:val="-13"/>
        </w:rPr>
        <w:t xml:space="preserve"> </w:t>
      </w:r>
      <w:r>
        <w:t>Главный</w:t>
      </w:r>
      <w:r>
        <w:rPr>
          <w:spacing w:val="-13"/>
        </w:rPr>
        <w:t xml:space="preserve"> </w:t>
      </w:r>
      <w:r>
        <w:t>город</w:t>
      </w:r>
      <w:r>
        <w:rPr>
          <w:spacing w:val="-12"/>
        </w:rPr>
        <w:t xml:space="preserve"> </w:t>
      </w:r>
      <w:r>
        <w:t>родного</w:t>
      </w:r>
      <w:r>
        <w:rPr>
          <w:spacing w:val="-12"/>
        </w:rPr>
        <w:t xml:space="preserve"> </w:t>
      </w:r>
      <w:r>
        <w:t>края:</w:t>
      </w:r>
      <w:r>
        <w:rPr>
          <w:spacing w:val="-15"/>
        </w:rPr>
        <w:t xml:space="preserve"> </w:t>
      </w:r>
      <w:r>
        <w:t>достопримечательности, история и характеристика отдельных исторических событий, связанных с ним.</w:t>
      </w:r>
    </w:p>
    <w:p w:rsidR="002246E2" w:rsidRDefault="00425798">
      <w:pPr>
        <w:pStyle w:val="a3"/>
        <w:spacing w:before="5" w:line="314" w:lineRule="auto"/>
        <w:ind w:left="912" w:right="615" w:firstLine="228"/>
      </w:pPr>
      <w:r>
        <w:t>Праздник</w:t>
      </w:r>
      <w:r>
        <w:rPr>
          <w:spacing w:val="-5"/>
        </w:rPr>
        <w:t xml:space="preserve"> </w:t>
      </w:r>
      <w:r>
        <w:t>в</w:t>
      </w:r>
      <w:r>
        <w:rPr>
          <w:spacing w:val="-6"/>
        </w:rPr>
        <w:t xml:space="preserve"> </w:t>
      </w:r>
      <w:r>
        <w:t>жизни</w:t>
      </w:r>
      <w:r>
        <w:rPr>
          <w:spacing w:val="-6"/>
        </w:rPr>
        <w:t xml:space="preserve"> </w:t>
      </w:r>
      <w:r>
        <w:t>общества</w:t>
      </w:r>
      <w:r>
        <w:rPr>
          <w:spacing w:val="-4"/>
        </w:rPr>
        <w:t xml:space="preserve"> </w:t>
      </w:r>
      <w:r>
        <w:t>как</w:t>
      </w:r>
      <w:r>
        <w:rPr>
          <w:spacing w:val="-5"/>
        </w:rPr>
        <w:t xml:space="preserve"> </w:t>
      </w:r>
      <w:r>
        <w:t>средство</w:t>
      </w:r>
      <w:r>
        <w:rPr>
          <w:spacing w:val="-2"/>
        </w:rPr>
        <w:t xml:space="preserve"> </w:t>
      </w:r>
      <w:r>
        <w:t>укрепления</w:t>
      </w:r>
      <w:r>
        <w:rPr>
          <w:spacing w:val="-4"/>
        </w:rPr>
        <w:t xml:space="preserve"> </w:t>
      </w:r>
      <w:r>
        <w:t>общественной</w:t>
      </w:r>
      <w:r>
        <w:rPr>
          <w:spacing w:val="-5"/>
        </w:rPr>
        <w:t xml:space="preserve"> </w:t>
      </w:r>
      <w:r>
        <w:t>солидарности</w:t>
      </w:r>
      <w:r>
        <w:rPr>
          <w:spacing w:val="-6"/>
        </w:rPr>
        <w:t xml:space="preserve"> </w:t>
      </w:r>
      <w:r>
        <w:t>и</w:t>
      </w:r>
      <w:r>
        <w:rPr>
          <w:spacing w:val="-2"/>
        </w:rPr>
        <w:t xml:space="preserve"> </w:t>
      </w:r>
      <w:r>
        <w:t>упрочения духовных связей между соотечественниками. Новый год, День защитника Отечества, Междуна- родный</w:t>
      </w:r>
      <w:r>
        <w:rPr>
          <w:spacing w:val="-4"/>
        </w:rPr>
        <w:t xml:space="preserve"> </w:t>
      </w:r>
      <w:r>
        <w:t>женский</w:t>
      </w:r>
      <w:r>
        <w:rPr>
          <w:spacing w:val="-4"/>
        </w:rPr>
        <w:t xml:space="preserve"> </w:t>
      </w:r>
      <w:r>
        <w:t>день,</w:t>
      </w:r>
      <w:r>
        <w:rPr>
          <w:spacing w:val="-3"/>
        </w:rPr>
        <w:t xml:space="preserve"> </w:t>
      </w:r>
      <w:r>
        <w:t>День</w:t>
      </w:r>
      <w:r>
        <w:rPr>
          <w:spacing w:val="-5"/>
        </w:rPr>
        <w:t xml:space="preserve"> </w:t>
      </w:r>
      <w:r>
        <w:t>весны</w:t>
      </w:r>
      <w:r>
        <w:rPr>
          <w:spacing w:val="-5"/>
        </w:rPr>
        <w:t xml:space="preserve"> </w:t>
      </w:r>
      <w:r>
        <w:t>и</w:t>
      </w:r>
      <w:r>
        <w:rPr>
          <w:spacing w:val="-4"/>
        </w:rPr>
        <w:t xml:space="preserve"> </w:t>
      </w:r>
      <w:r>
        <w:t>труда,</w:t>
      </w:r>
      <w:r>
        <w:rPr>
          <w:spacing w:val="-3"/>
        </w:rPr>
        <w:t xml:space="preserve"> </w:t>
      </w:r>
      <w:r>
        <w:t>День</w:t>
      </w:r>
      <w:r>
        <w:rPr>
          <w:spacing w:val="-5"/>
        </w:rPr>
        <w:t xml:space="preserve"> </w:t>
      </w:r>
      <w:r>
        <w:t>Победы,</w:t>
      </w:r>
      <w:r>
        <w:rPr>
          <w:spacing w:val="-3"/>
        </w:rPr>
        <w:t xml:space="preserve"> </w:t>
      </w:r>
      <w:r>
        <w:t>День</w:t>
      </w:r>
      <w:r>
        <w:rPr>
          <w:spacing w:val="-5"/>
        </w:rPr>
        <w:t xml:space="preserve"> </w:t>
      </w:r>
      <w:r>
        <w:t>России,</w:t>
      </w:r>
      <w:r>
        <w:rPr>
          <w:spacing w:val="-3"/>
        </w:rPr>
        <w:t xml:space="preserve"> </w:t>
      </w:r>
      <w:r>
        <w:t>День</w:t>
      </w:r>
      <w:r>
        <w:rPr>
          <w:spacing w:val="-5"/>
        </w:rPr>
        <w:t xml:space="preserve"> </w:t>
      </w:r>
      <w:r>
        <w:t>народного</w:t>
      </w:r>
      <w:r>
        <w:rPr>
          <w:spacing w:val="-7"/>
        </w:rPr>
        <w:t xml:space="preserve"> </w:t>
      </w:r>
      <w:r>
        <w:t>единства,</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6" w:lineRule="auto"/>
        <w:ind w:left="912" w:right="629"/>
      </w:pPr>
      <w:r>
        <w:lastRenderedPageBreak/>
        <w:t>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2246E2" w:rsidRDefault="00425798">
      <w:pPr>
        <w:pStyle w:val="a3"/>
        <w:spacing w:before="4" w:line="314" w:lineRule="auto"/>
        <w:ind w:left="912" w:right="614" w:firstLine="228"/>
      </w:pPr>
      <w:r>
        <w:t>История Отечества. «Лента времени»</w:t>
      </w:r>
      <w:r>
        <w:rPr>
          <w:spacing w:val="-8"/>
        </w:rPr>
        <w:t xml:space="preserve"> </w:t>
      </w:r>
      <w:r>
        <w:t>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w:t>
      </w:r>
      <w:r>
        <w:rPr>
          <w:spacing w:val="-4"/>
        </w:rPr>
        <w:t xml:space="preserve"> </w:t>
      </w:r>
      <w:r>
        <w:t>духовно-нравственные</w:t>
      </w:r>
      <w:r>
        <w:rPr>
          <w:spacing w:val="-3"/>
        </w:rPr>
        <w:t xml:space="preserve"> </w:t>
      </w:r>
      <w:r>
        <w:t>и</w:t>
      </w:r>
      <w:r>
        <w:rPr>
          <w:spacing w:val="-5"/>
        </w:rPr>
        <w:t xml:space="preserve"> </w:t>
      </w:r>
      <w:r>
        <w:t>культурные</w:t>
      </w:r>
      <w:r>
        <w:rPr>
          <w:spacing w:val="-3"/>
        </w:rPr>
        <w:t xml:space="preserve"> </w:t>
      </w:r>
      <w:r>
        <w:t>традиции</w:t>
      </w:r>
      <w:r>
        <w:rPr>
          <w:spacing w:val="-5"/>
        </w:rPr>
        <w:t xml:space="preserve"> </w:t>
      </w:r>
      <w:r>
        <w:t>людей</w:t>
      </w:r>
      <w:r>
        <w:rPr>
          <w:spacing w:val="-5"/>
        </w:rPr>
        <w:t xml:space="preserve"> </w:t>
      </w:r>
      <w:r>
        <w:t>в</w:t>
      </w:r>
      <w:r>
        <w:rPr>
          <w:spacing w:val="-6"/>
        </w:rPr>
        <w:t xml:space="preserve"> </w:t>
      </w:r>
      <w:r>
        <w:t>разные</w:t>
      </w:r>
      <w:r>
        <w:rPr>
          <w:spacing w:val="-3"/>
        </w:rPr>
        <w:t xml:space="preserve"> </w:t>
      </w:r>
      <w:r>
        <w:t>исторические</w:t>
      </w:r>
      <w:r>
        <w:rPr>
          <w:spacing w:val="-3"/>
        </w:rPr>
        <w:t xml:space="preserve"> </w:t>
      </w:r>
      <w:r>
        <w:t>времена.</w:t>
      </w:r>
      <w:r>
        <w:rPr>
          <w:spacing w:val="-4"/>
        </w:rPr>
        <w:t xml:space="preserve"> </w:t>
      </w:r>
      <w:r>
        <w:t>Вы- дающиеся</w:t>
      </w:r>
      <w:r>
        <w:rPr>
          <w:spacing w:val="-7"/>
        </w:rPr>
        <w:t xml:space="preserve"> </w:t>
      </w:r>
      <w:r>
        <w:t>люди</w:t>
      </w:r>
      <w:r>
        <w:rPr>
          <w:spacing w:val="-9"/>
        </w:rPr>
        <w:t xml:space="preserve"> </w:t>
      </w:r>
      <w:r>
        <w:t>разных</w:t>
      </w:r>
      <w:r>
        <w:rPr>
          <w:spacing w:val="-9"/>
        </w:rPr>
        <w:t xml:space="preserve"> </w:t>
      </w:r>
      <w:r>
        <w:t>эпох</w:t>
      </w:r>
      <w:r>
        <w:rPr>
          <w:spacing w:val="-9"/>
        </w:rPr>
        <w:t xml:space="preserve"> </w:t>
      </w:r>
      <w:r>
        <w:t>как</w:t>
      </w:r>
      <w:r>
        <w:rPr>
          <w:spacing w:val="-9"/>
        </w:rPr>
        <w:t xml:space="preserve"> </w:t>
      </w:r>
      <w:r>
        <w:t>носители</w:t>
      </w:r>
      <w:r>
        <w:rPr>
          <w:spacing w:val="-9"/>
        </w:rPr>
        <w:t xml:space="preserve"> </w:t>
      </w:r>
      <w:r>
        <w:t>базовых</w:t>
      </w:r>
      <w:r>
        <w:rPr>
          <w:spacing w:val="-9"/>
        </w:rPr>
        <w:t xml:space="preserve"> </w:t>
      </w:r>
      <w:r>
        <w:t>национальных</w:t>
      </w:r>
      <w:r>
        <w:rPr>
          <w:spacing w:val="-9"/>
        </w:rPr>
        <w:t xml:space="preserve"> </w:t>
      </w:r>
      <w:r>
        <w:t>ценностей.</w:t>
      </w:r>
      <w:r>
        <w:rPr>
          <w:spacing w:val="-9"/>
        </w:rPr>
        <w:t xml:space="preserve"> </w:t>
      </w:r>
      <w:r>
        <w:t>Наиболее</w:t>
      </w:r>
      <w:r>
        <w:rPr>
          <w:spacing w:val="-7"/>
        </w:rPr>
        <w:t xml:space="preserve"> </w:t>
      </w:r>
      <w:r>
        <w:t>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w:t>
      </w:r>
      <w:r>
        <w:rPr>
          <w:spacing w:val="-2"/>
        </w:rPr>
        <w:t xml:space="preserve"> </w:t>
      </w:r>
      <w:r>
        <w:t>ответственность</w:t>
      </w:r>
      <w:r>
        <w:rPr>
          <w:spacing w:val="-5"/>
        </w:rPr>
        <w:t xml:space="preserve"> </w:t>
      </w:r>
      <w:r>
        <w:t>каждого</w:t>
      </w:r>
      <w:r>
        <w:rPr>
          <w:spacing w:val="-3"/>
        </w:rPr>
        <w:t xml:space="preserve"> </w:t>
      </w:r>
      <w:r>
        <w:t>человека</w:t>
      </w:r>
      <w:r>
        <w:rPr>
          <w:spacing w:val="-3"/>
        </w:rPr>
        <w:t xml:space="preserve"> </w:t>
      </w:r>
      <w:r>
        <w:t>за</w:t>
      </w:r>
      <w:r>
        <w:rPr>
          <w:spacing w:val="-2"/>
        </w:rPr>
        <w:t xml:space="preserve"> </w:t>
      </w:r>
      <w:r>
        <w:t>сохранность</w:t>
      </w:r>
      <w:r>
        <w:rPr>
          <w:spacing w:val="-5"/>
        </w:rPr>
        <w:t xml:space="preserve"> </w:t>
      </w:r>
      <w:r>
        <w:t>историко-культурного</w:t>
      </w:r>
      <w:r>
        <w:rPr>
          <w:spacing w:val="-3"/>
        </w:rPr>
        <w:t xml:space="preserve"> </w:t>
      </w:r>
      <w:r>
        <w:t>наследия</w:t>
      </w:r>
      <w:r>
        <w:rPr>
          <w:spacing w:val="-2"/>
        </w:rPr>
        <w:t xml:space="preserve"> </w:t>
      </w:r>
      <w:r>
        <w:t xml:space="preserve">своего </w:t>
      </w:r>
      <w:r>
        <w:rPr>
          <w:spacing w:val="-2"/>
        </w:rPr>
        <w:t>края.</w:t>
      </w:r>
    </w:p>
    <w:p w:rsidR="002246E2" w:rsidRDefault="00425798">
      <w:pPr>
        <w:pStyle w:val="a3"/>
        <w:spacing w:before="10" w:line="316" w:lineRule="auto"/>
        <w:ind w:left="912" w:right="624" w:firstLine="228"/>
        <w:rPr>
          <w:b/>
          <w:i/>
        </w:rPr>
      </w:pPr>
      <w:r>
        <w:t>Правила</w:t>
      </w:r>
      <w:r>
        <w:rPr>
          <w:spacing w:val="-7"/>
        </w:rPr>
        <w:t xml:space="preserve"> </w:t>
      </w:r>
      <w:r>
        <w:t>нравственного</w:t>
      </w:r>
      <w:r>
        <w:rPr>
          <w:spacing w:val="-8"/>
        </w:rPr>
        <w:t xml:space="preserve"> </w:t>
      </w:r>
      <w:r>
        <w:t>поведения</w:t>
      </w:r>
      <w:r>
        <w:rPr>
          <w:spacing w:val="-6"/>
        </w:rPr>
        <w:t xml:space="preserve"> </w:t>
      </w:r>
      <w:r>
        <w:t>в</w:t>
      </w:r>
      <w:r>
        <w:rPr>
          <w:spacing w:val="-9"/>
        </w:rPr>
        <w:t xml:space="preserve"> </w:t>
      </w:r>
      <w:r>
        <w:t>социуме,</w:t>
      </w:r>
      <w:r>
        <w:rPr>
          <w:spacing w:val="-8"/>
        </w:rPr>
        <w:t xml:space="preserve"> </w:t>
      </w:r>
      <w:r>
        <w:t>отношение</w:t>
      </w:r>
      <w:r>
        <w:rPr>
          <w:spacing w:val="-6"/>
        </w:rPr>
        <w:t xml:space="preserve"> </w:t>
      </w:r>
      <w:r>
        <w:t>к</w:t>
      </w:r>
      <w:r>
        <w:rPr>
          <w:spacing w:val="-8"/>
        </w:rPr>
        <w:t xml:space="preserve"> </w:t>
      </w:r>
      <w:r>
        <w:t>людям</w:t>
      </w:r>
      <w:r>
        <w:rPr>
          <w:spacing w:val="-7"/>
        </w:rPr>
        <w:t xml:space="preserve"> </w:t>
      </w:r>
      <w:r>
        <w:t>независимо</w:t>
      </w:r>
      <w:r>
        <w:rPr>
          <w:spacing w:val="-11"/>
        </w:rPr>
        <w:t xml:space="preserve"> </w:t>
      </w:r>
      <w:r>
        <w:t>от</w:t>
      </w:r>
      <w:r>
        <w:rPr>
          <w:spacing w:val="-9"/>
        </w:rPr>
        <w:t xml:space="preserve"> </w:t>
      </w:r>
      <w:r>
        <w:t>их</w:t>
      </w:r>
      <w:r>
        <w:rPr>
          <w:spacing w:val="-8"/>
        </w:rPr>
        <w:t xml:space="preserve"> </w:t>
      </w:r>
      <w:r>
        <w:t xml:space="preserve">националь- ности, социального статуса, религиозной принадлежности. </w:t>
      </w:r>
      <w:r>
        <w:rPr>
          <w:b/>
          <w:i/>
        </w:rPr>
        <w:t>Человек и природа</w:t>
      </w:r>
    </w:p>
    <w:p w:rsidR="002246E2" w:rsidRDefault="00425798">
      <w:pPr>
        <w:pStyle w:val="a3"/>
        <w:spacing w:line="314" w:lineRule="auto"/>
        <w:ind w:left="912" w:right="612" w:firstLine="228"/>
      </w:pPr>
      <w:r>
        <w:t>Методы познания окружающей природы:</w:t>
      </w:r>
      <w:r>
        <w:rPr>
          <w:spacing w:val="-1"/>
        </w:rPr>
        <w:t xml:space="preserve"> </w:t>
      </w:r>
      <w:r>
        <w:t>наблюдения, сравнения, измерения, опыты по иссле- дованию природных объектов и явлений. Солнце — ближайшая к нам звезда, источник света и тепла</w:t>
      </w:r>
      <w:r>
        <w:rPr>
          <w:spacing w:val="-9"/>
        </w:rPr>
        <w:t xml:space="preserve"> </w:t>
      </w:r>
      <w:r>
        <w:t>для</w:t>
      </w:r>
      <w:r>
        <w:rPr>
          <w:spacing w:val="-9"/>
        </w:rPr>
        <w:t xml:space="preserve"> </w:t>
      </w:r>
      <w:r>
        <w:t>всего</w:t>
      </w:r>
      <w:r>
        <w:rPr>
          <w:spacing w:val="-10"/>
        </w:rPr>
        <w:t xml:space="preserve"> </w:t>
      </w:r>
      <w:r>
        <w:t>живого</w:t>
      </w:r>
      <w:r>
        <w:rPr>
          <w:spacing w:val="-10"/>
        </w:rPr>
        <w:t xml:space="preserve"> </w:t>
      </w:r>
      <w:r>
        <w:t>на</w:t>
      </w:r>
      <w:r>
        <w:rPr>
          <w:spacing w:val="-10"/>
        </w:rPr>
        <w:t xml:space="preserve"> </w:t>
      </w:r>
      <w:r>
        <w:t>Земле.</w:t>
      </w:r>
      <w:r>
        <w:rPr>
          <w:spacing w:val="-10"/>
        </w:rPr>
        <w:t xml:space="preserve"> </w:t>
      </w:r>
      <w:r>
        <w:t>Характеристика</w:t>
      </w:r>
      <w:r>
        <w:rPr>
          <w:spacing w:val="-9"/>
        </w:rPr>
        <w:t xml:space="preserve"> </w:t>
      </w:r>
      <w:r>
        <w:t>планет</w:t>
      </w:r>
      <w:r>
        <w:rPr>
          <w:spacing w:val="-11"/>
        </w:rPr>
        <w:t xml:space="preserve"> </w:t>
      </w:r>
      <w:r>
        <w:t>Солнечной</w:t>
      </w:r>
      <w:r>
        <w:rPr>
          <w:spacing w:val="-11"/>
        </w:rPr>
        <w:t xml:space="preserve"> </w:t>
      </w:r>
      <w:r>
        <w:t>системы.</w:t>
      </w:r>
      <w:r>
        <w:rPr>
          <w:spacing w:val="-10"/>
        </w:rPr>
        <w:t xml:space="preserve"> </w:t>
      </w:r>
      <w:r>
        <w:t>Естественные</w:t>
      </w:r>
      <w:r>
        <w:rPr>
          <w:spacing w:val="-9"/>
        </w:rPr>
        <w:t xml:space="preserve"> </w:t>
      </w:r>
      <w:r>
        <w:t>спут- ники планет. Смена дня и ночи на Земле. Вращение Земли как причина смены дня и ночи. Обра- 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 дений). Водоёмы, их разнообразие (океан, море, озеро, пруд, болото); река как водный поток; ис- пользование рек и водоёмов человеком. Крупнейшие реки и озёра России, моря, омывающие еѐ берега,</w:t>
      </w:r>
      <w:r>
        <w:rPr>
          <w:spacing w:val="-12"/>
        </w:rPr>
        <w:t xml:space="preserve"> </w:t>
      </w:r>
      <w:r>
        <w:t>океаны.</w:t>
      </w:r>
      <w:r>
        <w:rPr>
          <w:spacing w:val="-11"/>
        </w:rPr>
        <w:t xml:space="preserve"> </w:t>
      </w:r>
      <w:r>
        <w:t>Водоёмы</w:t>
      </w:r>
      <w:r>
        <w:rPr>
          <w:spacing w:val="-13"/>
        </w:rPr>
        <w:t xml:space="preserve"> </w:t>
      </w:r>
      <w:r>
        <w:t>и</w:t>
      </w:r>
      <w:r>
        <w:rPr>
          <w:spacing w:val="-13"/>
        </w:rPr>
        <w:t xml:space="preserve"> </w:t>
      </w:r>
      <w:r>
        <w:t>реки</w:t>
      </w:r>
      <w:r>
        <w:rPr>
          <w:spacing w:val="-13"/>
        </w:rPr>
        <w:t xml:space="preserve"> </w:t>
      </w:r>
      <w:r>
        <w:t>родного</w:t>
      </w:r>
      <w:r>
        <w:rPr>
          <w:spacing w:val="-12"/>
        </w:rPr>
        <w:t xml:space="preserve"> </w:t>
      </w:r>
      <w:r>
        <w:t>края</w:t>
      </w:r>
      <w:r>
        <w:rPr>
          <w:spacing w:val="-11"/>
        </w:rPr>
        <w:t xml:space="preserve"> </w:t>
      </w:r>
      <w:r>
        <w:t>(названия,</w:t>
      </w:r>
      <w:r>
        <w:rPr>
          <w:spacing w:val="-12"/>
        </w:rPr>
        <w:t xml:space="preserve"> </w:t>
      </w:r>
      <w:r>
        <w:t>краткая</w:t>
      </w:r>
      <w:r>
        <w:rPr>
          <w:spacing w:val="-11"/>
        </w:rPr>
        <w:t xml:space="preserve"> </w:t>
      </w:r>
      <w:r>
        <w:t>характеристика</w:t>
      </w:r>
      <w:r>
        <w:rPr>
          <w:spacing w:val="-11"/>
        </w:rPr>
        <w:t xml:space="preserve"> </w:t>
      </w:r>
      <w:r>
        <w:t>на</w:t>
      </w:r>
      <w:r>
        <w:rPr>
          <w:spacing w:val="-12"/>
        </w:rPr>
        <w:t xml:space="preserve"> </w:t>
      </w:r>
      <w:r>
        <w:t>основе</w:t>
      </w:r>
      <w:r>
        <w:rPr>
          <w:spacing w:val="-11"/>
        </w:rPr>
        <w:t xml:space="preserve"> </w:t>
      </w:r>
      <w:r>
        <w:t xml:space="preserve">наблю- </w:t>
      </w:r>
      <w:r>
        <w:rPr>
          <w:spacing w:val="-2"/>
        </w:rPr>
        <w:t>дений).</w:t>
      </w:r>
    </w:p>
    <w:p w:rsidR="002246E2" w:rsidRDefault="00425798">
      <w:pPr>
        <w:pStyle w:val="a3"/>
        <w:spacing w:before="16" w:line="312" w:lineRule="auto"/>
        <w:ind w:left="912" w:right="616" w:firstLine="228"/>
      </w:pPr>
      <w:r>
        <w:t>Наиболее значимые природные объекты списка Всемирного наследия в России и за рубежом (2—3 объекта).</w:t>
      </w:r>
    </w:p>
    <w:p w:rsidR="002246E2" w:rsidRDefault="00425798">
      <w:pPr>
        <w:pStyle w:val="a3"/>
        <w:spacing w:before="11" w:line="314" w:lineRule="auto"/>
        <w:ind w:left="912" w:right="621" w:firstLine="228"/>
      </w:pPr>
      <w:r>
        <w:t>Природные зоны России:</w:t>
      </w:r>
      <w:r>
        <w:rPr>
          <w:spacing w:val="-7"/>
        </w:rPr>
        <w:t xml:space="preserve"> </w:t>
      </w:r>
      <w:r>
        <w:t>общее представление,</w:t>
      </w:r>
      <w:r>
        <w:rPr>
          <w:spacing w:val="-1"/>
        </w:rPr>
        <w:t xml:space="preserve"> </w:t>
      </w:r>
      <w:r>
        <w:t>основные природные зоны</w:t>
      </w:r>
      <w:r>
        <w:rPr>
          <w:spacing w:val="-2"/>
        </w:rPr>
        <w:t xml:space="preserve"> </w:t>
      </w:r>
      <w:r>
        <w:t>(климат,</w:t>
      </w:r>
      <w:r>
        <w:rPr>
          <w:spacing w:val="-1"/>
        </w:rPr>
        <w:t xml:space="preserve"> </w:t>
      </w:r>
      <w:r>
        <w:t>раститель- ный и животный мир, особенности труда и быта людей, влияние человека на</w:t>
      </w:r>
      <w:r>
        <w:rPr>
          <w:spacing w:val="-1"/>
        </w:rPr>
        <w:t xml:space="preserve"> </w:t>
      </w:r>
      <w:r>
        <w:t>природу</w:t>
      </w:r>
      <w:r>
        <w:rPr>
          <w:spacing w:val="-6"/>
        </w:rPr>
        <w:t xml:space="preserve"> </w:t>
      </w:r>
      <w:r>
        <w:t>изучаемых зон, охрана природы). Связи в природных зонах.</w:t>
      </w:r>
    </w:p>
    <w:p w:rsidR="002246E2" w:rsidRDefault="00425798">
      <w:pPr>
        <w:pStyle w:val="a3"/>
        <w:spacing w:before="7" w:line="314" w:lineRule="auto"/>
        <w:ind w:left="912" w:right="618" w:firstLine="228"/>
      </w:pPr>
      <w:r>
        <w:t>Некоторые</w:t>
      </w:r>
      <w:r>
        <w:rPr>
          <w:spacing w:val="-12"/>
        </w:rPr>
        <w:t xml:space="preserve"> </w:t>
      </w:r>
      <w:r>
        <w:t>доступные</w:t>
      </w:r>
      <w:r>
        <w:rPr>
          <w:spacing w:val="-12"/>
        </w:rPr>
        <w:t xml:space="preserve"> </w:t>
      </w:r>
      <w:r>
        <w:t>для</w:t>
      </w:r>
      <w:r>
        <w:rPr>
          <w:spacing w:val="-12"/>
        </w:rPr>
        <w:t xml:space="preserve"> </w:t>
      </w:r>
      <w:r>
        <w:t>понимания</w:t>
      </w:r>
      <w:r>
        <w:rPr>
          <w:spacing w:val="-12"/>
        </w:rPr>
        <w:t xml:space="preserve"> </w:t>
      </w:r>
      <w:r>
        <w:t>экологические</w:t>
      </w:r>
      <w:r>
        <w:rPr>
          <w:spacing w:val="-12"/>
        </w:rPr>
        <w:t xml:space="preserve"> </w:t>
      </w:r>
      <w:r>
        <w:t>проблемы</w:t>
      </w:r>
      <w:r>
        <w:rPr>
          <w:spacing w:val="-15"/>
        </w:rPr>
        <w:t xml:space="preserve"> </w:t>
      </w:r>
      <w:r>
        <w:t>взаимодействия</w:t>
      </w:r>
      <w:r>
        <w:rPr>
          <w:spacing w:val="-12"/>
        </w:rPr>
        <w:t xml:space="preserve"> </w:t>
      </w:r>
      <w:r>
        <w:t>человека</w:t>
      </w:r>
      <w:r>
        <w:rPr>
          <w:spacing w:val="-13"/>
        </w:rPr>
        <w:t xml:space="preserve"> </w:t>
      </w:r>
      <w:r>
        <w:t>и</w:t>
      </w:r>
      <w:r>
        <w:rPr>
          <w:spacing w:val="-14"/>
        </w:rPr>
        <w:t xml:space="preserve"> </w:t>
      </w:r>
      <w:r>
        <w:t>при- роды.</w:t>
      </w:r>
      <w:r>
        <w:rPr>
          <w:spacing w:val="-4"/>
        </w:rPr>
        <w:t xml:space="preserve"> </w:t>
      </w:r>
      <w:r>
        <w:t>Охрана</w:t>
      </w:r>
      <w:r>
        <w:rPr>
          <w:spacing w:val="-4"/>
        </w:rPr>
        <w:t xml:space="preserve"> </w:t>
      </w:r>
      <w:r>
        <w:t>природных</w:t>
      </w:r>
      <w:r>
        <w:rPr>
          <w:spacing w:val="-4"/>
        </w:rPr>
        <w:t xml:space="preserve"> </w:t>
      </w:r>
      <w:r>
        <w:t>богатств:</w:t>
      </w:r>
      <w:r>
        <w:rPr>
          <w:spacing w:val="-11"/>
        </w:rPr>
        <w:t xml:space="preserve"> </w:t>
      </w:r>
      <w:r>
        <w:t>воды,</w:t>
      </w:r>
      <w:r>
        <w:rPr>
          <w:spacing w:val="-4"/>
        </w:rPr>
        <w:t xml:space="preserve"> </w:t>
      </w:r>
      <w:r>
        <w:t>воздуха,</w:t>
      </w:r>
      <w:r>
        <w:rPr>
          <w:spacing w:val="-4"/>
        </w:rPr>
        <w:t xml:space="preserve"> </w:t>
      </w:r>
      <w:r>
        <w:t>полезных</w:t>
      </w:r>
      <w:r>
        <w:rPr>
          <w:spacing w:val="-4"/>
        </w:rPr>
        <w:t xml:space="preserve"> </w:t>
      </w:r>
      <w:r>
        <w:t>ископаемых,</w:t>
      </w:r>
      <w:r>
        <w:rPr>
          <w:spacing w:val="-4"/>
        </w:rPr>
        <w:t xml:space="preserve"> </w:t>
      </w:r>
      <w:r>
        <w:t>растительного</w:t>
      </w:r>
      <w:r>
        <w:rPr>
          <w:spacing w:val="-4"/>
        </w:rPr>
        <w:t xml:space="preserve"> </w:t>
      </w:r>
      <w:r>
        <w:t>и</w:t>
      </w:r>
      <w:r>
        <w:rPr>
          <w:spacing w:val="-5"/>
        </w:rPr>
        <w:t xml:space="preserve"> </w:t>
      </w:r>
      <w:r>
        <w:t>живот- ного мира. Правила нравственного поведения в</w:t>
      </w:r>
      <w:r>
        <w:rPr>
          <w:spacing w:val="-1"/>
        </w:rPr>
        <w:t xml:space="preserve"> </w:t>
      </w:r>
      <w:r>
        <w:t>природе. Международная Красная книга (отдель- ные примеры).</w:t>
      </w:r>
    </w:p>
    <w:p w:rsidR="002246E2" w:rsidRDefault="00425798">
      <w:pPr>
        <w:pStyle w:val="3"/>
        <w:spacing w:before="15"/>
      </w:pPr>
      <w:r>
        <w:t>Правила</w:t>
      </w:r>
      <w:r>
        <w:rPr>
          <w:spacing w:val="-3"/>
        </w:rPr>
        <w:t xml:space="preserve"> </w:t>
      </w:r>
      <w:r>
        <w:t>безопасной</w:t>
      </w:r>
      <w:r>
        <w:rPr>
          <w:spacing w:val="-4"/>
        </w:rPr>
        <w:t xml:space="preserve"> </w:t>
      </w:r>
      <w:r>
        <w:rPr>
          <w:spacing w:val="-2"/>
        </w:rPr>
        <w:t>жизнедеятельности</w:t>
      </w:r>
    </w:p>
    <w:p w:rsidR="002246E2" w:rsidRDefault="00425798">
      <w:pPr>
        <w:pStyle w:val="a3"/>
        <w:spacing w:before="32" w:line="314" w:lineRule="auto"/>
        <w:ind w:left="912" w:right="607" w:firstLine="228"/>
      </w:pPr>
      <w:r>
        <w:t>Здоровый</w:t>
      </w:r>
      <w:r>
        <w:rPr>
          <w:spacing w:val="-10"/>
        </w:rPr>
        <w:t xml:space="preserve"> </w:t>
      </w:r>
      <w:r>
        <w:t>образ</w:t>
      </w:r>
      <w:r>
        <w:rPr>
          <w:spacing w:val="-8"/>
        </w:rPr>
        <w:t xml:space="preserve"> </w:t>
      </w:r>
      <w:r>
        <w:t>жизни:</w:t>
      </w:r>
      <w:r>
        <w:rPr>
          <w:spacing w:val="-12"/>
        </w:rPr>
        <w:t xml:space="preserve"> </w:t>
      </w:r>
      <w:r>
        <w:t>профилактика</w:t>
      </w:r>
      <w:r>
        <w:rPr>
          <w:spacing w:val="-8"/>
        </w:rPr>
        <w:t xml:space="preserve"> </w:t>
      </w:r>
      <w:r>
        <w:t>вредных</w:t>
      </w:r>
      <w:r>
        <w:rPr>
          <w:spacing w:val="-9"/>
        </w:rPr>
        <w:t xml:space="preserve"> </w:t>
      </w:r>
      <w:r>
        <w:t>привычек.</w:t>
      </w:r>
      <w:r>
        <w:rPr>
          <w:spacing w:val="-6"/>
        </w:rPr>
        <w:t xml:space="preserve"> </w:t>
      </w:r>
      <w:r>
        <w:t>Безопасность</w:t>
      </w:r>
      <w:r>
        <w:rPr>
          <w:spacing w:val="-11"/>
        </w:rPr>
        <w:t xml:space="preserve"> </w:t>
      </w:r>
      <w:r>
        <w:t>в</w:t>
      </w:r>
      <w:r>
        <w:rPr>
          <w:spacing w:val="-11"/>
        </w:rPr>
        <w:t xml:space="preserve"> </w:t>
      </w:r>
      <w:r>
        <w:t>городе</w:t>
      </w:r>
      <w:r>
        <w:rPr>
          <w:spacing w:val="-8"/>
        </w:rPr>
        <w:t xml:space="preserve"> </w:t>
      </w:r>
      <w:r>
        <w:t>(планирование маршрутов</w:t>
      </w:r>
      <w:r>
        <w:rPr>
          <w:spacing w:val="-2"/>
        </w:rPr>
        <w:t xml:space="preserve"> </w:t>
      </w:r>
      <w:r>
        <w:t>с учѐтом</w:t>
      </w:r>
      <w:r>
        <w:rPr>
          <w:spacing w:val="-1"/>
        </w:rPr>
        <w:t xml:space="preserve"> </w:t>
      </w:r>
      <w:r>
        <w:t>транспортной</w:t>
      </w:r>
      <w:r>
        <w:rPr>
          <w:spacing w:val="-1"/>
        </w:rPr>
        <w:t xml:space="preserve"> </w:t>
      </w:r>
      <w:r>
        <w:t>инфраструктуры</w:t>
      </w:r>
      <w:r>
        <w:rPr>
          <w:spacing w:val="-2"/>
        </w:rPr>
        <w:t xml:space="preserve"> </w:t>
      </w:r>
      <w:r>
        <w:t>города; правила</w:t>
      </w:r>
      <w:r>
        <w:rPr>
          <w:spacing w:val="-3"/>
        </w:rPr>
        <w:t xml:space="preserve"> </w:t>
      </w:r>
      <w:r>
        <w:t>безопасного</w:t>
      </w:r>
      <w:r>
        <w:rPr>
          <w:spacing w:val="-1"/>
        </w:rPr>
        <w:t xml:space="preserve"> </w:t>
      </w:r>
      <w:r>
        <w:t>поведения в</w:t>
      </w:r>
      <w:r>
        <w:rPr>
          <w:spacing w:val="-2"/>
        </w:rPr>
        <w:t xml:space="preserve"> </w:t>
      </w:r>
      <w:r>
        <w:t>об- щественных</w:t>
      </w:r>
      <w:r>
        <w:rPr>
          <w:spacing w:val="-9"/>
        </w:rPr>
        <w:t xml:space="preserve"> </w:t>
      </w:r>
      <w:r>
        <w:t>местах,</w:t>
      </w:r>
      <w:r>
        <w:rPr>
          <w:spacing w:val="-12"/>
        </w:rPr>
        <w:t xml:space="preserve"> </w:t>
      </w:r>
      <w:r>
        <w:t>зонах</w:t>
      </w:r>
      <w:r>
        <w:rPr>
          <w:spacing w:val="-9"/>
        </w:rPr>
        <w:t xml:space="preserve"> </w:t>
      </w:r>
      <w:r>
        <w:t>отдыха,</w:t>
      </w:r>
      <w:r>
        <w:rPr>
          <w:spacing w:val="-9"/>
        </w:rPr>
        <w:t xml:space="preserve"> </w:t>
      </w:r>
      <w:r>
        <w:t>учреждениях</w:t>
      </w:r>
      <w:r>
        <w:rPr>
          <w:spacing w:val="-9"/>
        </w:rPr>
        <w:t xml:space="preserve"> </w:t>
      </w:r>
      <w:r>
        <w:t>культуры).</w:t>
      </w:r>
      <w:r>
        <w:rPr>
          <w:spacing w:val="-5"/>
        </w:rPr>
        <w:t xml:space="preserve"> </w:t>
      </w:r>
      <w:r>
        <w:t>Правила</w:t>
      </w:r>
      <w:r>
        <w:rPr>
          <w:spacing w:val="-8"/>
        </w:rPr>
        <w:t xml:space="preserve"> </w:t>
      </w:r>
      <w:r>
        <w:t>безопасного</w:t>
      </w:r>
      <w:r>
        <w:rPr>
          <w:spacing w:val="-9"/>
        </w:rPr>
        <w:t xml:space="preserve"> </w:t>
      </w:r>
      <w:r>
        <w:t>поведения</w:t>
      </w:r>
      <w:r>
        <w:rPr>
          <w:spacing w:val="-7"/>
        </w:rPr>
        <w:t xml:space="preserve"> </w:t>
      </w:r>
      <w:r>
        <w:t>вело- сипедиста</w:t>
      </w:r>
      <w:r>
        <w:rPr>
          <w:spacing w:val="-2"/>
        </w:rPr>
        <w:t xml:space="preserve"> </w:t>
      </w:r>
      <w:r>
        <w:t>с</w:t>
      </w:r>
      <w:r>
        <w:rPr>
          <w:spacing w:val="-2"/>
        </w:rPr>
        <w:t xml:space="preserve"> </w:t>
      </w:r>
      <w:r>
        <w:t>учѐтом дорожных знаков</w:t>
      </w:r>
      <w:r>
        <w:rPr>
          <w:spacing w:val="-2"/>
        </w:rPr>
        <w:t xml:space="preserve"> </w:t>
      </w:r>
      <w:r>
        <w:t>и разметки, сигналов</w:t>
      </w:r>
      <w:r>
        <w:rPr>
          <w:spacing w:val="-1"/>
        </w:rPr>
        <w:t xml:space="preserve"> </w:t>
      </w:r>
      <w:r>
        <w:t>и средств</w:t>
      </w:r>
      <w:r>
        <w:rPr>
          <w:spacing w:val="-1"/>
        </w:rPr>
        <w:t xml:space="preserve"> </w:t>
      </w:r>
      <w:r>
        <w:t>защиты</w:t>
      </w:r>
      <w:r>
        <w:rPr>
          <w:spacing w:val="-1"/>
        </w:rPr>
        <w:t xml:space="preserve"> </w:t>
      </w:r>
      <w:r>
        <w:t>велосипедиста. Без- опасность</w:t>
      </w:r>
      <w:r>
        <w:rPr>
          <w:spacing w:val="-5"/>
        </w:rPr>
        <w:t xml:space="preserve"> </w:t>
      </w:r>
      <w:r>
        <w:t>в</w:t>
      </w:r>
      <w:r>
        <w:rPr>
          <w:spacing w:val="-5"/>
        </w:rPr>
        <w:t xml:space="preserve"> </w:t>
      </w:r>
      <w:r>
        <w:t>Интернете</w:t>
      </w:r>
      <w:r>
        <w:rPr>
          <w:spacing w:val="-2"/>
        </w:rPr>
        <w:t xml:space="preserve"> </w:t>
      </w:r>
      <w:r>
        <w:t>(поиск</w:t>
      </w:r>
      <w:r>
        <w:rPr>
          <w:spacing w:val="-3"/>
        </w:rPr>
        <w:t xml:space="preserve"> </w:t>
      </w:r>
      <w:r>
        <w:t>достоверной</w:t>
      </w:r>
      <w:r>
        <w:rPr>
          <w:spacing w:val="-4"/>
        </w:rPr>
        <w:t xml:space="preserve"> </w:t>
      </w:r>
      <w:r>
        <w:t>информации,</w:t>
      </w:r>
      <w:r>
        <w:rPr>
          <w:spacing w:val="-4"/>
        </w:rPr>
        <w:t xml:space="preserve"> </w:t>
      </w:r>
      <w:r>
        <w:t>опознавание</w:t>
      </w:r>
      <w:r>
        <w:rPr>
          <w:spacing w:val="-2"/>
        </w:rPr>
        <w:t xml:space="preserve"> </w:t>
      </w:r>
      <w:r>
        <w:t>государственных</w:t>
      </w:r>
      <w:r>
        <w:rPr>
          <w:spacing w:val="-3"/>
        </w:rPr>
        <w:t xml:space="preserve"> </w:t>
      </w:r>
      <w:r>
        <w:t xml:space="preserve">образова- тельных ресурсов и детских развлекательных порталов) в условиях контролируемого доступа в </w:t>
      </w:r>
      <w:r>
        <w:rPr>
          <w:spacing w:val="-2"/>
        </w:rPr>
        <w:t>Интернет.</w:t>
      </w:r>
    </w:p>
    <w:p w:rsidR="002246E2" w:rsidRDefault="00425798">
      <w:pPr>
        <w:pStyle w:val="2"/>
        <w:spacing w:before="17"/>
        <w:ind w:left="1666" w:right="1365"/>
        <w:jc w:val="center"/>
      </w:pPr>
      <w:r>
        <w:t>Универсальные</w:t>
      </w:r>
      <w:r>
        <w:rPr>
          <w:spacing w:val="-5"/>
        </w:rPr>
        <w:t xml:space="preserve"> </w:t>
      </w:r>
      <w:r>
        <w:t>учебные</w:t>
      </w:r>
      <w:r>
        <w:rPr>
          <w:spacing w:val="-1"/>
        </w:rPr>
        <w:t xml:space="preserve"> </w:t>
      </w:r>
      <w:r>
        <w:rPr>
          <w:spacing w:val="-2"/>
        </w:rPr>
        <w:t>действия</w:t>
      </w:r>
    </w:p>
    <w:p w:rsidR="002246E2" w:rsidRDefault="002246E2">
      <w:pPr>
        <w:jc w:val="center"/>
        <w:sectPr w:rsidR="002246E2">
          <w:pgSz w:w="11910" w:h="16840"/>
          <w:pgMar w:top="740" w:right="100" w:bottom="680" w:left="220" w:header="428" w:footer="490" w:gutter="0"/>
          <w:cols w:space="720"/>
        </w:sectPr>
      </w:pPr>
    </w:p>
    <w:p w:rsidR="002246E2" w:rsidRDefault="00425798">
      <w:pPr>
        <w:spacing w:before="24"/>
        <w:ind w:left="2613"/>
        <w:rPr>
          <w:i/>
          <w:sz w:val="24"/>
        </w:rPr>
      </w:pPr>
      <w:r>
        <w:rPr>
          <w:i/>
          <w:sz w:val="24"/>
        </w:rPr>
        <w:lastRenderedPageBreak/>
        <w:t>Познавательные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3"/>
          <w:sz w:val="24"/>
        </w:rPr>
        <w:t xml:space="preserve"> </w:t>
      </w:r>
      <w:r>
        <w:rPr>
          <w:i/>
          <w:spacing w:val="-2"/>
          <w:sz w:val="24"/>
        </w:rPr>
        <w:t>действия:</w:t>
      </w:r>
    </w:p>
    <w:p w:rsidR="002246E2" w:rsidRDefault="00425798" w:rsidP="00EE71B3">
      <w:pPr>
        <w:pStyle w:val="a5"/>
        <w:numPr>
          <w:ilvl w:val="0"/>
          <w:numId w:val="75"/>
        </w:numPr>
        <w:tabs>
          <w:tab w:val="left" w:pos="1620"/>
          <w:tab w:val="left" w:pos="1621"/>
        </w:tabs>
        <w:spacing w:before="91"/>
        <w:ind w:hanging="709"/>
        <w:jc w:val="left"/>
        <w:rPr>
          <w:sz w:val="24"/>
        </w:rPr>
      </w:pPr>
      <w:r>
        <w:rPr>
          <w:sz w:val="24"/>
        </w:rPr>
        <w:t>устанавливать</w:t>
      </w:r>
      <w:r>
        <w:rPr>
          <w:spacing w:val="-8"/>
          <w:sz w:val="24"/>
        </w:rPr>
        <w:t xml:space="preserve"> </w:t>
      </w:r>
      <w:r>
        <w:rPr>
          <w:sz w:val="24"/>
        </w:rPr>
        <w:t>последовательность</w:t>
      </w:r>
      <w:r>
        <w:rPr>
          <w:spacing w:val="-5"/>
          <w:sz w:val="24"/>
        </w:rPr>
        <w:t xml:space="preserve"> </w:t>
      </w:r>
      <w:r>
        <w:rPr>
          <w:sz w:val="24"/>
        </w:rPr>
        <w:t>этапов</w:t>
      </w:r>
      <w:r>
        <w:rPr>
          <w:spacing w:val="-6"/>
          <w:sz w:val="24"/>
        </w:rPr>
        <w:t xml:space="preserve"> </w:t>
      </w:r>
      <w:r>
        <w:rPr>
          <w:sz w:val="24"/>
        </w:rPr>
        <w:t>возрастного</w:t>
      </w:r>
      <w:r>
        <w:rPr>
          <w:spacing w:val="-3"/>
          <w:sz w:val="24"/>
        </w:rPr>
        <w:t xml:space="preserve"> </w:t>
      </w:r>
      <w:r>
        <w:rPr>
          <w:sz w:val="24"/>
        </w:rPr>
        <w:t>развития</w:t>
      </w:r>
      <w:r>
        <w:rPr>
          <w:spacing w:val="-3"/>
          <w:sz w:val="24"/>
        </w:rPr>
        <w:t xml:space="preserve"> </w:t>
      </w:r>
      <w:r>
        <w:rPr>
          <w:spacing w:val="-2"/>
          <w:sz w:val="24"/>
        </w:rPr>
        <w:t>человека;</w:t>
      </w:r>
    </w:p>
    <w:p w:rsidR="002246E2" w:rsidRDefault="00425798" w:rsidP="00EE71B3">
      <w:pPr>
        <w:pStyle w:val="a5"/>
        <w:numPr>
          <w:ilvl w:val="0"/>
          <w:numId w:val="75"/>
        </w:numPr>
        <w:tabs>
          <w:tab w:val="left" w:pos="1620"/>
          <w:tab w:val="left" w:pos="1621"/>
        </w:tabs>
        <w:spacing w:before="59" w:line="316" w:lineRule="auto"/>
        <w:ind w:right="622"/>
        <w:jc w:val="left"/>
        <w:rPr>
          <w:sz w:val="24"/>
        </w:rPr>
      </w:pPr>
      <w:r>
        <w:rPr>
          <w:sz w:val="24"/>
        </w:rPr>
        <w:t>конструировать в учебных и игровых ситуациях правила безопасного поведения в среде</w:t>
      </w:r>
      <w:r>
        <w:rPr>
          <w:spacing w:val="40"/>
          <w:sz w:val="24"/>
        </w:rPr>
        <w:t xml:space="preserve"> </w:t>
      </w:r>
      <w:r>
        <w:rPr>
          <w:spacing w:val="-2"/>
          <w:sz w:val="24"/>
        </w:rPr>
        <w:t>обитания;</w:t>
      </w:r>
    </w:p>
    <w:p w:rsidR="002246E2" w:rsidRDefault="00425798" w:rsidP="00EE71B3">
      <w:pPr>
        <w:pStyle w:val="a5"/>
        <w:numPr>
          <w:ilvl w:val="0"/>
          <w:numId w:val="75"/>
        </w:numPr>
        <w:tabs>
          <w:tab w:val="left" w:pos="1620"/>
          <w:tab w:val="left" w:pos="1621"/>
        </w:tabs>
        <w:spacing w:before="7" w:line="256" w:lineRule="auto"/>
        <w:ind w:right="622"/>
        <w:jc w:val="left"/>
        <w:rPr>
          <w:sz w:val="24"/>
        </w:rPr>
      </w:pPr>
      <w:r>
        <w:rPr>
          <w:sz w:val="24"/>
        </w:rPr>
        <w:t>моделировать</w:t>
      </w:r>
      <w:r>
        <w:rPr>
          <w:spacing w:val="-9"/>
          <w:sz w:val="24"/>
        </w:rPr>
        <w:t xml:space="preserve"> </w:t>
      </w:r>
      <w:r>
        <w:rPr>
          <w:sz w:val="24"/>
        </w:rPr>
        <w:t>схемы</w:t>
      </w:r>
      <w:r>
        <w:rPr>
          <w:spacing w:val="-9"/>
          <w:sz w:val="24"/>
        </w:rPr>
        <w:t xml:space="preserve"> </w:t>
      </w:r>
      <w:r>
        <w:rPr>
          <w:sz w:val="24"/>
        </w:rPr>
        <w:t>природных</w:t>
      </w:r>
      <w:r>
        <w:rPr>
          <w:spacing w:val="-8"/>
          <w:sz w:val="24"/>
        </w:rPr>
        <w:t xml:space="preserve"> </w:t>
      </w:r>
      <w:r>
        <w:rPr>
          <w:sz w:val="24"/>
        </w:rPr>
        <w:t>объектов</w:t>
      </w:r>
      <w:r>
        <w:rPr>
          <w:spacing w:val="-9"/>
          <w:sz w:val="24"/>
        </w:rPr>
        <w:t xml:space="preserve"> </w:t>
      </w:r>
      <w:r>
        <w:rPr>
          <w:sz w:val="24"/>
        </w:rPr>
        <w:t>(строение</w:t>
      </w:r>
      <w:r>
        <w:rPr>
          <w:spacing w:val="-6"/>
          <w:sz w:val="24"/>
        </w:rPr>
        <w:t xml:space="preserve"> </w:t>
      </w:r>
      <w:r>
        <w:rPr>
          <w:sz w:val="24"/>
        </w:rPr>
        <w:t>почвы;</w:t>
      </w:r>
      <w:r>
        <w:rPr>
          <w:spacing w:val="-7"/>
          <w:sz w:val="24"/>
        </w:rPr>
        <w:t xml:space="preserve"> </w:t>
      </w:r>
      <w:r>
        <w:rPr>
          <w:sz w:val="24"/>
        </w:rPr>
        <w:t>движение</w:t>
      </w:r>
      <w:r>
        <w:rPr>
          <w:spacing w:val="-6"/>
          <w:sz w:val="24"/>
        </w:rPr>
        <w:t xml:space="preserve"> </w:t>
      </w:r>
      <w:r>
        <w:rPr>
          <w:sz w:val="24"/>
        </w:rPr>
        <w:t>реки,</w:t>
      </w:r>
      <w:r>
        <w:rPr>
          <w:spacing w:val="-8"/>
          <w:sz w:val="24"/>
        </w:rPr>
        <w:t xml:space="preserve"> </w:t>
      </w:r>
      <w:r>
        <w:rPr>
          <w:sz w:val="24"/>
        </w:rPr>
        <w:t>форма</w:t>
      </w:r>
      <w:r>
        <w:rPr>
          <w:spacing w:val="-6"/>
          <w:sz w:val="24"/>
        </w:rPr>
        <w:t xml:space="preserve"> </w:t>
      </w:r>
      <w:r>
        <w:rPr>
          <w:sz w:val="24"/>
        </w:rPr>
        <w:t xml:space="preserve">поверх- </w:t>
      </w:r>
      <w:r>
        <w:rPr>
          <w:spacing w:val="-2"/>
          <w:sz w:val="24"/>
        </w:rPr>
        <w:t>ности);</w:t>
      </w:r>
    </w:p>
    <w:p w:rsidR="002246E2" w:rsidRDefault="00425798" w:rsidP="00EE71B3">
      <w:pPr>
        <w:pStyle w:val="a5"/>
        <w:numPr>
          <w:ilvl w:val="0"/>
          <w:numId w:val="75"/>
        </w:numPr>
        <w:tabs>
          <w:tab w:val="left" w:pos="1620"/>
          <w:tab w:val="left" w:pos="1621"/>
        </w:tabs>
        <w:spacing w:before="76"/>
        <w:ind w:hanging="709"/>
        <w:jc w:val="left"/>
        <w:rPr>
          <w:sz w:val="24"/>
        </w:rPr>
      </w:pPr>
      <w:r>
        <w:rPr>
          <w:sz w:val="24"/>
        </w:rPr>
        <w:t>соотносить</w:t>
      </w:r>
      <w:r>
        <w:rPr>
          <w:spacing w:val="-5"/>
          <w:sz w:val="24"/>
        </w:rPr>
        <w:t xml:space="preserve"> </w:t>
      </w:r>
      <w:r>
        <w:rPr>
          <w:sz w:val="24"/>
        </w:rPr>
        <w:t>объекты</w:t>
      </w:r>
      <w:r>
        <w:rPr>
          <w:spacing w:val="-5"/>
          <w:sz w:val="24"/>
        </w:rPr>
        <w:t xml:space="preserve"> </w:t>
      </w:r>
      <w:r>
        <w:rPr>
          <w:sz w:val="24"/>
        </w:rPr>
        <w:t>природы</w:t>
      </w:r>
      <w:r>
        <w:rPr>
          <w:spacing w:val="-5"/>
          <w:sz w:val="24"/>
        </w:rPr>
        <w:t xml:space="preserve"> </w:t>
      </w:r>
      <w:r>
        <w:rPr>
          <w:sz w:val="24"/>
        </w:rPr>
        <w:t>с</w:t>
      </w:r>
      <w:r>
        <w:rPr>
          <w:spacing w:val="-2"/>
          <w:sz w:val="24"/>
        </w:rPr>
        <w:t xml:space="preserve"> </w:t>
      </w:r>
      <w:r>
        <w:rPr>
          <w:sz w:val="24"/>
        </w:rPr>
        <w:t>принадлежностью</w:t>
      </w:r>
      <w:r>
        <w:rPr>
          <w:spacing w:val="-3"/>
          <w:sz w:val="24"/>
        </w:rPr>
        <w:t xml:space="preserve"> </w:t>
      </w:r>
      <w:r>
        <w:rPr>
          <w:sz w:val="24"/>
        </w:rPr>
        <w:t>к определённой</w:t>
      </w:r>
      <w:r>
        <w:rPr>
          <w:spacing w:val="-3"/>
          <w:sz w:val="24"/>
        </w:rPr>
        <w:t xml:space="preserve"> </w:t>
      </w:r>
      <w:r>
        <w:rPr>
          <w:sz w:val="24"/>
        </w:rPr>
        <w:t>природной</w:t>
      </w:r>
      <w:r>
        <w:rPr>
          <w:spacing w:val="-7"/>
          <w:sz w:val="24"/>
        </w:rPr>
        <w:t xml:space="preserve"> </w:t>
      </w:r>
      <w:r>
        <w:rPr>
          <w:spacing w:val="-2"/>
          <w:sz w:val="24"/>
        </w:rPr>
        <w:t>зоне;</w:t>
      </w:r>
    </w:p>
    <w:p w:rsidR="002246E2" w:rsidRDefault="00425798" w:rsidP="00EE71B3">
      <w:pPr>
        <w:pStyle w:val="a5"/>
        <w:numPr>
          <w:ilvl w:val="0"/>
          <w:numId w:val="75"/>
        </w:numPr>
        <w:tabs>
          <w:tab w:val="left" w:pos="1620"/>
          <w:tab w:val="left" w:pos="1621"/>
        </w:tabs>
        <w:spacing w:before="59"/>
        <w:ind w:hanging="709"/>
        <w:jc w:val="left"/>
        <w:rPr>
          <w:sz w:val="24"/>
        </w:rPr>
      </w:pPr>
      <w:r>
        <w:rPr>
          <w:sz w:val="24"/>
        </w:rPr>
        <w:t>классифицировать</w:t>
      </w:r>
      <w:r>
        <w:rPr>
          <w:spacing w:val="-8"/>
          <w:sz w:val="24"/>
        </w:rPr>
        <w:t xml:space="preserve"> </w:t>
      </w:r>
      <w:r>
        <w:rPr>
          <w:sz w:val="24"/>
        </w:rPr>
        <w:t>природные</w:t>
      </w:r>
      <w:r>
        <w:rPr>
          <w:spacing w:val="-2"/>
          <w:sz w:val="24"/>
        </w:rPr>
        <w:t xml:space="preserve"> </w:t>
      </w:r>
      <w:r>
        <w:rPr>
          <w:sz w:val="24"/>
        </w:rPr>
        <w:t>объекты</w:t>
      </w:r>
      <w:r>
        <w:rPr>
          <w:spacing w:val="-5"/>
          <w:sz w:val="24"/>
        </w:rPr>
        <w:t xml:space="preserve"> </w:t>
      </w:r>
      <w:r>
        <w:rPr>
          <w:sz w:val="24"/>
        </w:rPr>
        <w:t>по</w:t>
      </w:r>
      <w:r>
        <w:rPr>
          <w:spacing w:val="-4"/>
          <w:sz w:val="24"/>
        </w:rPr>
        <w:t xml:space="preserve"> </w:t>
      </w:r>
      <w:r>
        <w:rPr>
          <w:sz w:val="24"/>
        </w:rPr>
        <w:t>принадлежности</w:t>
      </w:r>
      <w:r>
        <w:rPr>
          <w:spacing w:val="-4"/>
          <w:sz w:val="24"/>
        </w:rPr>
        <w:t xml:space="preserve"> </w:t>
      </w:r>
      <w:r>
        <w:rPr>
          <w:sz w:val="24"/>
        </w:rPr>
        <w:t>к</w:t>
      </w:r>
      <w:r>
        <w:rPr>
          <w:spacing w:val="-4"/>
          <w:sz w:val="24"/>
        </w:rPr>
        <w:t xml:space="preserve"> </w:t>
      </w:r>
      <w:r>
        <w:rPr>
          <w:sz w:val="24"/>
        </w:rPr>
        <w:t>природной</w:t>
      </w:r>
      <w:r>
        <w:rPr>
          <w:spacing w:val="-4"/>
          <w:sz w:val="24"/>
        </w:rPr>
        <w:t xml:space="preserve"> </w:t>
      </w:r>
      <w:r>
        <w:rPr>
          <w:spacing w:val="-2"/>
          <w:sz w:val="24"/>
        </w:rPr>
        <w:t>зоне;</w:t>
      </w:r>
    </w:p>
    <w:p w:rsidR="002246E2" w:rsidRDefault="00425798" w:rsidP="00EE71B3">
      <w:pPr>
        <w:pStyle w:val="a5"/>
        <w:numPr>
          <w:ilvl w:val="0"/>
          <w:numId w:val="75"/>
        </w:numPr>
        <w:tabs>
          <w:tab w:val="left" w:pos="1620"/>
          <w:tab w:val="left" w:pos="1621"/>
        </w:tabs>
        <w:spacing w:before="63" w:line="312" w:lineRule="auto"/>
        <w:ind w:right="626"/>
        <w:jc w:val="left"/>
        <w:rPr>
          <w:sz w:val="24"/>
        </w:rPr>
      </w:pPr>
      <w:r>
        <w:rPr>
          <w:sz w:val="24"/>
        </w:rPr>
        <w:t>определять разрыв между</w:t>
      </w:r>
      <w:r>
        <w:rPr>
          <w:spacing w:val="-5"/>
          <w:sz w:val="24"/>
        </w:rPr>
        <w:t xml:space="preserve"> </w:t>
      </w:r>
      <w:r>
        <w:rPr>
          <w:sz w:val="24"/>
        </w:rPr>
        <w:t>реальным и желательным состоянием объекта (ситуации) на ос- нове предложенных учителем вопросов.</w:t>
      </w:r>
    </w:p>
    <w:p w:rsidR="002246E2" w:rsidRDefault="00425798">
      <w:pPr>
        <w:spacing w:before="15"/>
        <w:ind w:left="1620"/>
        <w:rPr>
          <w:i/>
          <w:sz w:val="24"/>
        </w:rPr>
      </w:pPr>
      <w:r>
        <w:rPr>
          <w:i/>
          <w:sz w:val="24"/>
        </w:rPr>
        <w:t>Работа</w:t>
      </w:r>
      <w:r>
        <w:rPr>
          <w:i/>
          <w:spacing w:val="-3"/>
          <w:sz w:val="24"/>
        </w:rPr>
        <w:t xml:space="preserve"> </w:t>
      </w:r>
      <w:r>
        <w:rPr>
          <w:i/>
          <w:sz w:val="24"/>
        </w:rPr>
        <w:t xml:space="preserve">с </w:t>
      </w:r>
      <w:r>
        <w:rPr>
          <w:i/>
          <w:spacing w:val="-2"/>
          <w:sz w:val="24"/>
        </w:rPr>
        <w:t>информацией:</w:t>
      </w:r>
    </w:p>
    <w:p w:rsidR="002246E2" w:rsidRDefault="00425798" w:rsidP="00EE71B3">
      <w:pPr>
        <w:pStyle w:val="a5"/>
        <w:numPr>
          <w:ilvl w:val="0"/>
          <w:numId w:val="75"/>
        </w:numPr>
        <w:tabs>
          <w:tab w:val="left" w:pos="1620"/>
          <w:tab w:val="left" w:pos="1621"/>
        </w:tabs>
        <w:spacing w:before="91"/>
        <w:ind w:hanging="709"/>
        <w:jc w:val="left"/>
        <w:rPr>
          <w:sz w:val="24"/>
        </w:rPr>
      </w:pPr>
      <w:r>
        <w:rPr>
          <w:sz w:val="24"/>
        </w:rPr>
        <w:t>использовать</w:t>
      </w:r>
      <w:r>
        <w:rPr>
          <w:spacing w:val="-4"/>
          <w:sz w:val="24"/>
        </w:rPr>
        <w:t xml:space="preserve"> </w:t>
      </w:r>
      <w:r>
        <w:rPr>
          <w:sz w:val="24"/>
        </w:rPr>
        <w:t>умения</w:t>
      </w:r>
      <w:r>
        <w:rPr>
          <w:spacing w:val="-2"/>
          <w:sz w:val="24"/>
        </w:rPr>
        <w:t xml:space="preserve"> </w:t>
      </w:r>
      <w:r>
        <w:rPr>
          <w:sz w:val="24"/>
        </w:rPr>
        <w:t>работать</w:t>
      </w:r>
      <w:r>
        <w:rPr>
          <w:spacing w:val="-5"/>
          <w:sz w:val="24"/>
        </w:rPr>
        <w:t xml:space="preserve"> </w:t>
      </w:r>
      <w:r>
        <w:rPr>
          <w:sz w:val="24"/>
        </w:rPr>
        <w:t>с</w:t>
      </w:r>
      <w:r>
        <w:rPr>
          <w:spacing w:val="-2"/>
          <w:sz w:val="24"/>
        </w:rPr>
        <w:t xml:space="preserve"> </w:t>
      </w:r>
      <w:r>
        <w:rPr>
          <w:sz w:val="24"/>
        </w:rPr>
        <w:t>информацией,</w:t>
      </w:r>
      <w:r>
        <w:rPr>
          <w:spacing w:val="-4"/>
          <w:sz w:val="24"/>
        </w:rPr>
        <w:t xml:space="preserve"> </w:t>
      </w:r>
      <w:r>
        <w:rPr>
          <w:sz w:val="24"/>
        </w:rPr>
        <w:t>представленной</w:t>
      </w:r>
      <w:r>
        <w:rPr>
          <w:spacing w:val="-3"/>
          <w:sz w:val="24"/>
        </w:rPr>
        <w:t xml:space="preserve"> </w:t>
      </w:r>
      <w:r>
        <w:rPr>
          <w:sz w:val="24"/>
        </w:rPr>
        <w:t>в</w:t>
      </w:r>
      <w:r>
        <w:rPr>
          <w:spacing w:val="-5"/>
          <w:sz w:val="24"/>
        </w:rPr>
        <w:t xml:space="preserve"> </w:t>
      </w:r>
      <w:r>
        <w:rPr>
          <w:sz w:val="24"/>
        </w:rPr>
        <w:t>разных</w:t>
      </w:r>
      <w:r>
        <w:rPr>
          <w:spacing w:val="-3"/>
          <w:sz w:val="24"/>
        </w:rPr>
        <w:t xml:space="preserve"> </w:t>
      </w:r>
      <w:r>
        <w:rPr>
          <w:spacing w:val="-2"/>
          <w:sz w:val="24"/>
        </w:rPr>
        <w:t>формах;</w:t>
      </w:r>
    </w:p>
    <w:p w:rsidR="002246E2" w:rsidRDefault="00425798" w:rsidP="00EE71B3">
      <w:pPr>
        <w:pStyle w:val="a5"/>
        <w:numPr>
          <w:ilvl w:val="0"/>
          <w:numId w:val="75"/>
        </w:numPr>
        <w:tabs>
          <w:tab w:val="left" w:pos="1620"/>
          <w:tab w:val="left" w:pos="1621"/>
        </w:tabs>
        <w:spacing w:before="87" w:line="316" w:lineRule="auto"/>
        <w:ind w:right="624"/>
        <w:jc w:val="left"/>
        <w:rPr>
          <w:sz w:val="24"/>
        </w:rPr>
      </w:pPr>
      <w:r>
        <w:rPr>
          <w:sz w:val="24"/>
        </w:rPr>
        <w:t>оценивать</w:t>
      </w:r>
      <w:r>
        <w:rPr>
          <w:spacing w:val="40"/>
          <w:sz w:val="24"/>
        </w:rPr>
        <w:t xml:space="preserve"> </w:t>
      </w:r>
      <w:r>
        <w:rPr>
          <w:sz w:val="24"/>
        </w:rPr>
        <w:t>объективность</w:t>
      </w:r>
      <w:r>
        <w:rPr>
          <w:spacing w:val="40"/>
          <w:sz w:val="24"/>
        </w:rPr>
        <w:t xml:space="preserve"> </w:t>
      </w:r>
      <w:r>
        <w:rPr>
          <w:sz w:val="24"/>
        </w:rPr>
        <w:t>информации,</w:t>
      </w:r>
      <w:r>
        <w:rPr>
          <w:spacing w:val="40"/>
          <w:sz w:val="24"/>
        </w:rPr>
        <w:t xml:space="preserve"> </w:t>
      </w:r>
      <w:r>
        <w:rPr>
          <w:sz w:val="24"/>
        </w:rPr>
        <w:t>учитывать</w:t>
      </w:r>
      <w:r>
        <w:rPr>
          <w:spacing w:val="40"/>
          <w:sz w:val="24"/>
        </w:rPr>
        <w:t xml:space="preserve"> </w:t>
      </w:r>
      <w:r>
        <w:rPr>
          <w:sz w:val="24"/>
        </w:rPr>
        <w:t>правила</w:t>
      </w:r>
      <w:r>
        <w:rPr>
          <w:spacing w:val="40"/>
          <w:sz w:val="24"/>
        </w:rPr>
        <w:t xml:space="preserve"> </w:t>
      </w:r>
      <w:r>
        <w:rPr>
          <w:sz w:val="24"/>
        </w:rPr>
        <w:t>безопасного</w:t>
      </w:r>
      <w:r>
        <w:rPr>
          <w:spacing w:val="40"/>
          <w:sz w:val="24"/>
        </w:rPr>
        <w:t xml:space="preserve"> </w:t>
      </w:r>
      <w:r>
        <w:rPr>
          <w:sz w:val="24"/>
        </w:rPr>
        <w:t>использования электронных ресурсов школы;</w:t>
      </w:r>
    </w:p>
    <w:p w:rsidR="002246E2" w:rsidRDefault="00425798" w:rsidP="00EE71B3">
      <w:pPr>
        <w:pStyle w:val="a5"/>
        <w:numPr>
          <w:ilvl w:val="1"/>
          <w:numId w:val="75"/>
        </w:numPr>
        <w:tabs>
          <w:tab w:val="left" w:pos="1928"/>
          <w:tab w:val="left" w:pos="1929"/>
        </w:tabs>
        <w:spacing w:before="3" w:line="319" w:lineRule="auto"/>
        <w:ind w:left="912" w:right="610" w:firstLine="592"/>
        <w:jc w:val="left"/>
        <w:rPr>
          <w:sz w:val="24"/>
        </w:rPr>
      </w:pPr>
      <w:r>
        <w:rPr>
          <w:sz w:val="24"/>
        </w:rPr>
        <w:t>использовать</w:t>
      </w:r>
      <w:r>
        <w:rPr>
          <w:spacing w:val="-6"/>
          <w:sz w:val="24"/>
        </w:rPr>
        <w:t xml:space="preserve"> </w:t>
      </w:r>
      <w:r>
        <w:rPr>
          <w:sz w:val="24"/>
        </w:rPr>
        <w:t>для</w:t>
      </w:r>
      <w:r>
        <w:rPr>
          <w:spacing w:val="-3"/>
          <w:sz w:val="24"/>
        </w:rPr>
        <w:t xml:space="preserve"> </w:t>
      </w:r>
      <w:r>
        <w:rPr>
          <w:sz w:val="24"/>
        </w:rPr>
        <w:t>уточнения</w:t>
      </w:r>
      <w:r>
        <w:rPr>
          <w:spacing w:val="-3"/>
          <w:sz w:val="24"/>
        </w:rPr>
        <w:t xml:space="preserve"> </w:t>
      </w:r>
      <w:r>
        <w:rPr>
          <w:sz w:val="24"/>
        </w:rPr>
        <w:t>и</w:t>
      </w:r>
      <w:r>
        <w:rPr>
          <w:spacing w:val="-5"/>
          <w:sz w:val="24"/>
        </w:rPr>
        <w:t xml:space="preserve"> </w:t>
      </w:r>
      <w:r>
        <w:rPr>
          <w:sz w:val="24"/>
        </w:rPr>
        <w:t>расширения</w:t>
      </w:r>
      <w:r>
        <w:rPr>
          <w:spacing w:val="-3"/>
          <w:sz w:val="24"/>
        </w:rPr>
        <w:t xml:space="preserve"> </w:t>
      </w:r>
      <w:r>
        <w:rPr>
          <w:sz w:val="24"/>
        </w:rPr>
        <w:t>своих</w:t>
      </w:r>
      <w:r>
        <w:rPr>
          <w:spacing w:val="-4"/>
          <w:sz w:val="24"/>
        </w:rPr>
        <w:t xml:space="preserve"> </w:t>
      </w:r>
      <w:r>
        <w:rPr>
          <w:sz w:val="24"/>
        </w:rPr>
        <w:t>знаний</w:t>
      </w:r>
      <w:r>
        <w:rPr>
          <w:spacing w:val="-5"/>
          <w:sz w:val="24"/>
        </w:rPr>
        <w:t xml:space="preserve"> </w:t>
      </w:r>
      <w:r>
        <w:rPr>
          <w:sz w:val="24"/>
        </w:rPr>
        <w:t>об</w:t>
      </w:r>
      <w:r>
        <w:rPr>
          <w:spacing w:val="-3"/>
          <w:sz w:val="24"/>
        </w:rPr>
        <w:t xml:space="preserve"> </w:t>
      </w:r>
      <w:r>
        <w:rPr>
          <w:sz w:val="24"/>
        </w:rPr>
        <w:t>окружающем</w:t>
      </w:r>
      <w:r>
        <w:rPr>
          <w:spacing w:val="-4"/>
          <w:sz w:val="24"/>
        </w:rPr>
        <w:t xml:space="preserve"> </w:t>
      </w:r>
      <w:r>
        <w:rPr>
          <w:sz w:val="24"/>
        </w:rPr>
        <w:t>мире</w:t>
      </w:r>
      <w:r>
        <w:rPr>
          <w:spacing w:val="-3"/>
          <w:sz w:val="24"/>
        </w:rPr>
        <w:t xml:space="preserve"> </w:t>
      </w:r>
      <w:r>
        <w:rPr>
          <w:sz w:val="24"/>
        </w:rPr>
        <w:t>словари, справочники, энциклопедии, в том числе и Интернет (в условиях контролируемого выхода);</w:t>
      </w:r>
    </w:p>
    <w:p w:rsidR="002246E2" w:rsidRDefault="00425798" w:rsidP="00EE71B3">
      <w:pPr>
        <w:pStyle w:val="a5"/>
        <w:numPr>
          <w:ilvl w:val="0"/>
          <w:numId w:val="75"/>
        </w:numPr>
        <w:tabs>
          <w:tab w:val="left" w:pos="1620"/>
          <w:tab w:val="left" w:pos="1621"/>
        </w:tabs>
        <w:spacing w:line="319" w:lineRule="auto"/>
        <w:ind w:right="628"/>
        <w:jc w:val="left"/>
        <w:rPr>
          <w:i/>
          <w:sz w:val="24"/>
        </w:rPr>
      </w:pPr>
      <w:r>
        <w:rPr>
          <w:sz w:val="24"/>
        </w:rPr>
        <w:t>на</w:t>
      </w:r>
      <w:r>
        <w:rPr>
          <w:spacing w:val="38"/>
          <w:sz w:val="24"/>
        </w:rPr>
        <w:t xml:space="preserve"> </w:t>
      </w:r>
      <w:r>
        <w:rPr>
          <w:sz w:val="24"/>
        </w:rPr>
        <w:t>основе</w:t>
      </w:r>
      <w:r>
        <w:rPr>
          <w:spacing w:val="38"/>
          <w:sz w:val="24"/>
        </w:rPr>
        <w:t xml:space="preserve"> </w:t>
      </w:r>
      <w:r>
        <w:rPr>
          <w:sz w:val="24"/>
        </w:rPr>
        <w:t>дополнительной</w:t>
      </w:r>
      <w:r>
        <w:rPr>
          <w:spacing w:val="36"/>
          <w:sz w:val="24"/>
        </w:rPr>
        <w:t xml:space="preserve"> </w:t>
      </w:r>
      <w:r>
        <w:rPr>
          <w:sz w:val="24"/>
        </w:rPr>
        <w:t>информации</w:t>
      </w:r>
      <w:r>
        <w:rPr>
          <w:spacing w:val="37"/>
          <w:sz w:val="24"/>
        </w:rPr>
        <w:t xml:space="preserve"> </w:t>
      </w:r>
      <w:r>
        <w:rPr>
          <w:sz w:val="24"/>
        </w:rPr>
        <w:t>делать</w:t>
      </w:r>
      <w:r>
        <w:rPr>
          <w:spacing w:val="36"/>
          <w:sz w:val="24"/>
        </w:rPr>
        <w:t xml:space="preserve"> </w:t>
      </w:r>
      <w:r>
        <w:rPr>
          <w:sz w:val="24"/>
        </w:rPr>
        <w:t>сообщения</w:t>
      </w:r>
      <w:r>
        <w:rPr>
          <w:spacing w:val="39"/>
          <w:sz w:val="24"/>
        </w:rPr>
        <w:t xml:space="preserve"> </w:t>
      </w:r>
      <w:r>
        <w:rPr>
          <w:sz w:val="24"/>
        </w:rPr>
        <w:t>(доклады)</w:t>
      </w:r>
      <w:r>
        <w:rPr>
          <w:spacing w:val="37"/>
          <w:sz w:val="24"/>
        </w:rPr>
        <w:t xml:space="preserve"> </w:t>
      </w:r>
      <w:r>
        <w:rPr>
          <w:sz w:val="24"/>
        </w:rPr>
        <w:t>на</w:t>
      </w:r>
      <w:r>
        <w:rPr>
          <w:spacing w:val="38"/>
          <w:sz w:val="24"/>
        </w:rPr>
        <w:t xml:space="preserve"> </w:t>
      </w:r>
      <w:r>
        <w:rPr>
          <w:sz w:val="24"/>
        </w:rPr>
        <w:t xml:space="preserve">предложенную тему, подготавливать презентацию, включая в неѐ иллюстрации, таблицы, диаграммы. </w:t>
      </w:r>
      <w:r>
        <w:rPr>
          <w:i/>
          <w:sz w:val="24"/>
        </w:rPr>
        <w:t>Коммуникативные универсальные учебные действия:</w:t>
      </w:r>
    </w:p>
    <w:p w:rsidR="002246E2" w:rsidRDefault="00425798" w:rsidP="00EE71B3">
      <w:pPr>
        <w:pStyle w:val="a5"/>
        <w:numPr>
          <w:ilvl w:val="0"/>
          <w:numId w:val="75"/>
        </w:numPr>
        <w:tabs>
          <w:tab w:val="left" w:pos="1621"/>
        </w:tabs>
        <w:spacing w:line="314" w:lineRule="auto"/>
        <w:ind w:right="612"/>
        <w:rPr>
          <w:sz w:val="24"/>
        </w:rPr>
      </w:pPr>
      <w:r>
        <w:rPr>
          <w:sz w:val="24"/>
        </w:rPr>
        <w:t>ориентироваться в понятиях:</w:t>
      </w:r>
      <w:r>
        <w:rPr>
          <w:spacing w:val="-4"/>
          <w:sz w:val="24"/>
        </w:rPr>
        <w:t xml:space="preserve"> </w:t>
      </w:r>
      <w:r>
        <w:rPr>
          <w:sz w:val="24"/>
        </w:rPr>
        <w:t>организм, возраст, система органов; культура, долг, соотече- ственник, берестяная грамота, первопечатник, иконопись, объект Всемирного природного и культурного наследия;</w:t>
      </w:r>
    </w:p>
    <w:p w:rsidR="002246E2" w:rsidRDefault="00425798" w:rsidP="00EE71B3">
      <w:pPr>
        <w:pStyle w:val="a5"/>
        <w:numPr>
          <w:ilvl w:val="0"/>
          <w:numId w:val="75"/>
        </w:numPr>
        <w:tabs>
          <w:tab w:val="left" w:pos="1621"/>
        </w:tabs>
        <w:spacing w:before="1" w:line="316" w:lineRule="auto"/>
        <w:ind w:right="619"/>
        <w:rPr>
          <w:sz w:val="24"/>
        </w:rPr>
      </w:pPr>
      <w:r>
        <w:rPr>
          <w:sz w:val="24"/>
        </w:rPr>
        <w:t>характеризовать</w:t>
      </w:r>
      <w:r>
        <w:rPr>
          <w:spacing w:val="-5"/>
          <w:sz w:val="24"/>
        </w:rPr>
        <w:t xml:space="preserve"> </w:t>
      </w:r>
      <w:r>
        <w:rPr>
          <w:sz w:val="24"/>
        </w:rPr>
        <w:t>человека</w:t>
      </w:r>
      <w:r>
        <w:rPr>
          <w:spacing w:val="-3"/>
          <w:sz w:val="24"/>
        </w:rPr>
        <w:t xml:space="preserve"> </w:t>
      </w:r>
      <w:r>
        <w:rPr>
          <w:sz w:val="24"/>
        </w:rPr>
        <w:t>как</w:t>
      </w:r>
      <w:r>
        <w:rPr>
          <w:spacing w:val="-3"/>
          <w:sz w:val="24"/>
        </w:rPr>
        <w:t xml:space="preserve"> </w:t>
      </w:r>
      <w:r>
        <w:rPr>
          <w:sz w:val="24"/>
        </w:rPr>
        <w:t>живой организм:</w:t>
      </w:r>
      <w:r>
        <w:rPr>
          <w:spacing w:val="-10"/>
          <w:sz w:val="24"/>
        </w:rPr>
        <w:t xml:space="preserve"> </w:t>
      </w:r>
      <w:r>
        <w:rPr>
          <w:sz w:val="24"/>
        </w:rPr>
        <w:t>раскрывать</w:t>
      </w:r>
      <w:r>
        <w:rPr>
          <w:spacing w:val="-1"/>
          <w:sz w:val="24"/>
        </w:rPr>
        <w:t xml:space="preserve"> </w:t>
      </w:r>
      <w:r>
        <w:rPr>
          <w:sz w:val="24"/>
        </w:rPr>
        <w:t>функции различных</w:t>
      </w:r>
      <w:r>
        <w:rPr>
          <w:spacing w:val="-3"/>
          <w:sz w:val="24"/>
        </w:rPr>
        <w:t xml:space="preserve"> </w:t>
      </w:r>
      <w:r>
        <w:rPr>
          <w:sz w:val="24"/>
        </w:rPr>
        <w:t>систем</w:t>
      </w:r>
      <w:r>
        <w:rPr>
          <w:spacing w:val="-3"/>
          <w:sz w:val="24"/>
        </w:rPr>
        <w:t xml:space="preserve"> </w:t>
      </w:r>
      <w:r>
        <w:rPr>
          <w:sz w:val="24"/>
        </w:rPr>
        <w:t>ор- ганов; объяснять особую роль нервной системы в деятельности организма;</w:t>
      </w:r>
    </w:p>
    <w:p w:rsidR="002246E2" w:rsidRDefault="00425798" w:rsidP="00EE71B3">
      <w:pPr>
        <w:pStyle w:val="a5"/>
        <w:numPr>
          <w:ilvl w:val="0"/>
          <w:numId w:val="75"/>
        </w:numPr>
        <w:tabs>
          <w:tab w:val="left" w:pos="1621"/>
        </w:tabs>
        <w:spacing w:before="2" w:line="312" w:lineRule="auto"/>
        <w:ind w:right="614"/>
        <w:rPr>
          <w:sz w:val="24"/>
        </w:rPr>
      </w:pPr>
      <w:r>
        <w:rPr>
          <w:sz w:val="24"/>
        </w:rPr>
        <w:t>создавать</w:t>
      </w:r>
      <w:r>
        <w:rPr>
          <w:spacing w:val="-15"/>
          <w:sz w:val="24"/>
        </w:rPr>
        <w:t xml:space="preserve"> </w:t>
      </w:r>
      <w:r>
        <w:rPr>
          <w:sz w:val="24"/>
        </w:rPr>
        <w:t>текст-рассуждение:</w:t>
      </w:r>
      <w:r>
        <w:rPr>
          <w:spacing w:val="-15"/>
          <w:sz w:val="24"/>
        </w:rPr>
        <w:t xml:space="preserve"> </w:t>
      </w:r>
      <w:r>
        <w:rPr>
          <w:sz w:val="24"/>
        </w:rPr>
        <w:t>объяснять</w:t>
      </w:r>
      <w:r>
        <w:rPr>
          <w:spacing w:val="-13"/>
          <w:sz w:val="24"/>
        </w:rPr>
        <w:t xml:space="preserve"> </w:t>
      </w:r>
      <w:r>
        <w:rPr>
          <w:sz w:val="24"/>
        </w:rPr>
        <w:t>вред</w:t>
      </w:r>
      <w:r>
        <w:rPr>
          <w:spacing w:val="-10"/>
          <w:sz w:val="24"/>
        </w:rPr>
        <w:t xml:space="preserve"> </w:t>
      </w:r>
      <w:r>
        <w:rPr>
          <w:sz w:val="24"/>
        </w:rPr>
        <w:t>для</w:t>
      </w:r>
      <w:r>
        <w:rPr>
          <w:spacing w:val="-10"/>
          <w:sz w:val="24"/>
        </w:rPr>
        <w:t xml:space="preserve"> </w:t>
      </w:r>
      <w:r>
        <w:rPr>
          <w:sz w:val="24"/>
        </w:rPr>
        <w:t>здоровья</w:t>
      </w:r>
      <w:r>
        <w:rPr>
          <w:spacing w:val="-10"/>
          <w:sz w:val="24"/>
        </w:rPr>
        <w:t xml:space="preserve"> </w:t>
      </w:r>
      <w:r>
        <w:rPr>
          <w:sz w:val="24"/>
        </w:rPr>
        <w:t>и</w:t>
      </w:r>
      <w:r>
        <w:rPr>
          <w:spacing w:val="-12"/>
          <w:sz w:val="24"/>
        </w:rPr>
        <w:t xml:space="preserve"> </w:t>
      </w:r>
      <w:r>
        <w:rPr>
          <w:sz w:val="24"/>
        </w:rPr>
        <w:t>самочувствия</w:t>
      </w:r>
      <w:r>
        <w:rPr>
          <w:spacing w:val="-10"/>
          <w:sz w:val="24"/>
        </w:rPr>
        <w:t xml:space="preserve"> </w:t>
      </w:r>
      <w:r>
        <w:rPr>
          <w:sz w:val="24"/>
        </w:rPr>
        <w:t>организма</w:t>
      </w:r>
      <w:r>
        <w:rPr>
          <w:spacing w:val="-10"/>
          <w:sz w:val="24"/>
        </w:rPr>
        <w:t xml:space="preserve"> </w:t>
      </w:r>
      <w:r>
        <w:rPr>
          <w:sz w:val="24"/>
        </w:rPr>
        <w:t>вред- ных привычек;</w:t>
      </w:r>
    </w:p>
    <w:p w:rsidR="002246E2" w:rsidRDefault="00425798" w:rsidP="00EE71B3">
      <w:pPr>
        <w:pStyle w:val="a5"/>
        <w:numPr>
          <w:ilvl w:val="0"/>
          <w:numId w:val="75"/>
        </w:numPr>
        <w:tabs>
          <w:tab w:val="left" w:pos="1621"/>
        </w:tabs>
        <w:spacing w:before="14" w:line="261" w:lineRule="auto"/>
        <w:ind w:right="617"/>
        <w:rPr>
          <w:sz w:val="24"/>
        </w:rPr>
      </w:pPr>
      <w:r>
        <w:rPr>
          <w:sz w:val="24"/>
        </w:rPr>
        <w:t>описывать</w:t>
      </w:r>
      <w:r>
        <w:rPr>
          <w:spacing w:val="-15"/>
          <w:sz w:val="24"/>
        </w:rPr>
        <w:t xml:space="preserve"> </w:t>
      </w:r>
      <w:r>
        <w:rPr>
          <w:sz w:val="24"/>
        </w:rPr>
        <w:t>ситуации</w:t>
      </w:r>
      <w:r>
        <w:rPr>
          <w:spacing w:val="-15"/>
          <w:sz w:val="24"/>
        </w:rPr>
        <w:t xml:space="preserve"> </w:t>
      </w:r>
      <w:r>
        <w:rPr>
          <w:sz w:val="24"/>
        </w:rPr>
        <w:t>проявления</w:t>
      </w:r>
      <w:r>
        <w:rPr>
          <w:spacing w:val="-15"/>
          <w:sz w:val="24"/>
        </w:rPr>
        <w:t xml:space="preserve"> </w:t>
      </w:r>
      <w:r>
        <w:rPr>
          <w:sz w:val="24"/>
        </w:rPr>
        <w:t>нравственных</w:t>
      </w:r>
      <w:r>
        <w:rPr>
          <w:spacing w:val="-15"/>
          <w:sz w:val="24"/>
        </w:rPr>
        <w:t xml:space="preserve"> </w:t>
      </w:r>
      <w:r>
        <w:rPr>
          <w:sz w:val="24"/>
        </w:rPr>
        <w:t>качеств</w:t>
      </w:r>
      <w:r>
        <w:rPr>
          <w:spacing w:val="-15"/>
          <w:sz w:val="24"/>
        </w:rPr>
        <w:t xml:space="preserve"> </w:t>
      </w:r>
      <w:r>
        <w:rPr>
          <w:sz w:val="24"/>
        </w:rPr>
        <w:t>—</w:t>
      </w:r>
      <w:r>
        <w:rPr>
          <w:spacing w:val="-15"/>
          <w:sz w:val="24"/>
        </w:rPr>
        <w:t xml:space="preserve"> </w:t>
      </w:r>
      <w:r>
        <w:rPr>
          <w:sz w:val="24"/>
        </w:rPr>
        <w:t>отзывчивости,</w:t>
      </w:r>
      <w:r>
        <w:rPr>
          <w:spacing w:val="-15"/>
          <w:sz w:val="24"/>
        </w:rPr>
        <w:t xml:space="preserve"> </w:t>
      </w:r>
      <w:r>
        <w:rPr>
          <w:sz w:val="24"/>
        </w:rPr>
        <w:t>доброты,</w:t>
      </w:r>
      <w:r>
        <w:rPr>
          <w:spacing w:val="-15"/>
          <w:sz w:val="24"/>
        </w:rPr>
        <w:t xml:space="preserve"> </w:t>
      </w:r>
      <w:r>
        <w:rPr>
          <w:sz w:val="24"/>
        </w:rPr>
        <w:t>справед- ливости и др.;</w:t>
      </w:r>
    </w:p>
    <w:p w:rsidR="002246E2" w:rsidRDefault="00425798" w:rsidP="00EE71B3">
      <w:pPr>
        <w:pStyle w:val="a5"/>
        <w:numPr>
          <w:ilvl w:val="0"/>
          <w:numId w:val="75"/>
        </w:numPr>
        <w:tabs>
          <w:tab w:val="left" w:pos="1621"/>
        </w:tabs>
        <w:spacing w:before="65" w:line="316" w:lineRule="auto"/>
        <w:ind w:right="624"/>
        <w:rPr>
          <w:sz w:val="24"/>
        </w:rPr>
      </w:pPr>
      <w:r>
        <w:rPr>
          <w:sz w:val="24"/>
        </w:rPr>
        <w:t>составлять</w:t>
      </w:r>
      <w:r>
        <w:rPr>
          <w:spacing w:val="-10"/>
          <w:sz w:val="24"/>
        </w:rPr>
        <w:t xml:space="preserve"> </w:t>
      </w:r>
      <w:r>
        <w:rPr>
          <w:sz w:val="24"/>
        </w:rPr>
        <w:t>краткие</w:t>
      </w:r>
      <w:r>
        <w:rPr>
          <w:spacing w:val="-7"/>
          <w:sz w:val="24"/>
        </w:rPr>
        <w:t xml:space="preserve"> </w:t>
      </w:r>
      <w:r>
        <w:rPr>
          <w:sz w:val="24"/>
        </w:rPr>
        <w:t>суждения</w:t>
      </w:r>
      <w:r>
        <w:rPr>
          <w:spacing w:val="-7"/>
          <w:sz w:val="24"/>
        </w:rPr>
        <w:t xml:space="preserve"> </w:t>
      </w:r>
      <w:r>
        <w:rPr>
          <w:sz w:val="24"/>
        </w:rPr>
        <w:t>о</w:t>
      </w:r>
      <w:r>
        <w:rPr>
          <w:spacing w:val="-9"/>
          <w:sz w:val="24"/>
        </w:rPr>
        <w:t xml:space="preserve"> </w:t>
      </w:r>
      <w:r>
        <w:rPr>
          <w:sz w:val="24"/>
        </w:rPr>
        <w:t>связях</w:t>
      </w:r>
      <w:r>
        <w:rPr>
          <w:spacing w:val="-9"/>
          <w:sz w:val="24"/>
        </w:rPr>
        <w:t xml:space="preserve"> </w:t>
      </w:r>
      <w:r>
        <w:rPr>
          <w:sz w:val="24"/>
        </w:rPr>
        <w:t>и</w:t>
      </w:r>
      <w:r>
        <w:rPr>
          <w:spacing w:val="-12"/>
          <w:sz w:val="24"/>
        </w:rPr>
        <w:t xml:space="preserve"> </w:t>
      </w:r>
      <w:r>
        <w:rPr>
          <w:sz w:val="24"/>
        </w:rPr>
        <w:t>зависимостях</w:t>
      </w:r>
      <w:r>
        <w:rPr>
          <w:spacing w:val="-9"/>
          <w:sz w:val="24"/>
        </w:rPr>
        <w:t xml:space="preserve"> </w:t>
      </w:r>
      <w:r>
        <w:rPr>
          <w:sz w:val="24"/>
        </w:rPr>
        <w:t>в</w:t>
      </w:r>
      <w:r>
        <w:rPr>
          <w:spacing w:val="-10"/>
          <w:sz w:val="24"/>
        </w:rPr>
        <w:t xml:space="preserve"> </w:t>
      </w:r>
      <w:r>
        <w:rPr>
          <w:sz w:val="24"/>
        </w:rPr>
        <w:t>природе</w:t>
      </w:r>
      <w:r>
        <w:rPr>
          <w:spacing w:val="-7"/>
          <w:sz w:val="24"/>
        </w:rPr>
        <w:t xml:space="preserve"> </w:t>
      </w:r>
      <w:r>
        <w:rPr>
          <w:sz w:val="24"/>
        </w:rPr>
        <w:t>(на</w:t>
      </w:r>
      <w:r>
        <w:rPr>
          <w:spacing w:val="-8"/>
          <w:sz w:val="24"/>
        </w:rPr>
        <w:t xml:space="preserve"> </w:t>
      </w:r>
      <w:r>
        <w:rPr>
          <w:sz w:val="24"/>
        </w:rPr>
        <w:t>основе</w:t>
      </w:r>
      <w:r>
        <w:rPr>
          <w:spacing w:val="-7"/>
          <w:sz w:val="24"/>
        </w:rPr>
        <w:t xml:space="preserve"> </w:t>
      </w:r>
      <w:r>
        <w:rPr>
          <w:sz w:val="24"/>
        </w:rPr>
        <w:t>сезонных</w:t>
      </w:r>
      <w:r>
        <w:rPr>
          <w:spacing w:val="-9"/>
          <w:sz w:val="24"/>
        </w:rPr>
        <w:t xml:space="preserve"> </w:t>
      </w:r>
      <w:r>
        <w:rPr>
          <w:sz w:val="24"/>
        </w:rPr>
        <w:t>изме- нений, особенностей жизни природных зон, пищевых цепей);</w:t>
      </w:r>
    </w:p>
    <w:p w:rsidR="002246E2" w:rsidRDefault="00425798" w:rsidP="00EE71B3">
      <w:pPr>
        <w:pStyle w:val="a5"/>
        <w:numPr>
          <w:ilvl w:val="0"/>
          <w:numId w:val="75"/>
        </w:numPr>
        <w:tabs>
          <w:tab w:val="left" w:pos="1621"/>
        </w:tabs>
        <w:spacing w:before="7"/>
        <w:ind w:hanging="709"/>
        <w:rPr>
          <w:sz w:val="24"/>
        </w:rPr>
      </w:pPr>
      <w:r>
        <w:rPr>
          <w:sz w:val="24"/>
        </w:rPr>
        <w:t>составлять</w:t>
      </w:r>
      <w:r>
        <w:rPr>
          <w:spacing w:val="-5"/>
          <w:sz w:val="24"/>
        </w:rPr>
        <w:t xml:space="preserve"> </w:t>
      </w:r>
      <w:r>
        <w:rPr>
          <w:sz w:val="24"/>
        </w:rPr>
        <w:t>небольшие</w:t>
      </w:r>
      <w:r>
        <w:rPr>
          <w:spacing w:val="-3"/>
          <w:sz w:val="24"/>
        </w:rPr>
        <w:t xml:space="preserve"> </w:t>
      </w:r>
      <w:r>
        <w:rPr>
          <w:sz w:val="24"/>
        </w:rPr>
        <w:t>тексты</w:t>
      </w:r>
      <w:r>
        <w:rPr>
          <w:spacing w:val="-5"/>
          <w:sz w:val="24"/>
        </w:rPr>
        <w:t xml:space="preserve"> </w:t>
      </w:r>
      <w:r>
        <w:rPr>
          <w:sz w:val="24"/>
        </w:rPr>
        <w:t>«Права</w:t>
      </w:r>
      <w:r>
        <w:rPr>
          <w:spacing w:val="-2"/>
          <w:sz w:val="24"/>
        </w:rPr>
        <w:t xml:space="preserve"> </w:t>
      </w:r>
      <w:r>
        <w:rPr>
          <w:sz w:val="24"/>
        </w:rPr>
        <w:t>и</w:t>
      </w:r>
      <w:r>
        <w:rPr>
          <w:spacing w:val="-4"/>
          <w:sz w:val="24"/>
        </w:rPr>
        <w:t xml:space="preserve"> </w:t>
      </w:r>
      <w:r>
        <w:rPr>
          <w:sz w:val="24"/>
        </w:rPr>
        <w:t>обязанности</w:t>
      </w:r>
      <w:r>
        <w:rPr>
          <w:spacing w:val="-4"/>
          <w:sz w:val="24"/>
        </w:rPr>
        <w:t xml:space="preserve"> </w:t>
      </w:r>
      <w:r>
        <w:rPr>
          <w:sz w:val="24"/>
        </w:rPr>
        <w:t>гражданина</w:t>
      </w:r>
      <w:r>
        <w:rPr>
          <w:spacing w:val="-3"/>
          <w:sz w:val="24"/>
        </w:rPr>
        <w:t xml:space="preserve"> </w:t>
      </w:r>
      <w:r>
        <w:rPr>
          <w:spacing w:val="-4"/>
          <w:sz w:val="24"/>
        </w:rPr>
        <w:t>РФ»;</w:t>
      </w:r>
    </w:p>
    <w:p w:rsidR="002246E2" w:rsidRDefault="00425798" w:rsidP="00EE71B3">
      <w:pPr>
        <w:pStyle w:val="a5"/>
        <w:numPr>
          <w:ilvl w:val="0"/>
          <w:numId w:val="75"/>
        </w:numPr>
        <w:tabs>
          <w:tab w:val="left" w:pos="1621"/>
        </w:tabs>
        <w:spacing w:before="55" w:line="316" w:lineRule="auto"/>
        <w:ind w:right="624"/>
        <w:rPr>
          <w:sz w:val="24"/>
        </w:rPr>
      </w:pPr>
      <w:r>
        <w:rPr>
          <w:sz w:val="24"/>
        </w:rPr>
        <w:t>создавать</w:t>
      </w:r>
      <w:r>
        <w:rPr>
          <w:spacing w:val="-9"/>
          <w:sz w:val="24"/>
        </w:rPr>
        <w:t xml:space="preserve"> </w:t>
      </w:r>
      <w:r>
        <w:rPr>
          <w:sz w:val="24"/>
        </w:rPr>
        <w:t>небольшие</w:t>
      </w:r>
      <w:r>
        <w:rPr>
          <w:spacing w:val="-7"/>
          <w:sz w:val="24"/>
        </w:rPr>
        <w:t xml:space="preserve"> </w:t>
      </w:r>
      <w:r>
        <w:rPr>
          <w:sz w:val="24"/>
        </w:rPr>
        <w:t>тексты</w:t>
      </w:r>
      <w:r>
        <w:rPr>
          <w:spacing w:val="-9"/>
          <w:sz w:val="24"/>
        </w:rPr>
        <w:t xml:space="preserve"> </w:t>
      </w:r>
      <w:r>
        <w:rPr>
          <w:sz w:val="24"/>
        </w:rPr>
        <w:t>о</w:t>
      </w:r>
      <w:r>
        <w:rPr>
          <w:spacing w:val="-8"/>
          <w:sz w:val="24"/>
        </w:rPr>
        <w:t xml:space="preserve"> </w:t>
      </w:r>
      <w:r>
        <w:rPr>
          <w:sz w:val="24"/>
        </w:rPr>
        <w:t>знаменательных</w:t>
      </w:r>
      <w:r>
        <w:rPr>
          <w:spacing w:val="-8"/>
          <w:sz w:val="24"/>
        </w:rPr>
        <w:t xml:space="preserve"> </w:t>
      </w:r>
      <w:r>
        <w:rPr>
          <w:sz w:val="24"/>
        </w:rPr>
        <w:t>страницах</w:t>
      </w:r>
      <w:r>
        <w:rPr>
          <w:spacing w:val="-8"/>
          <w:sz w:val="24"/>
        </w:rPr>
        <w:t xml:space="preserve"> </w:t>
      </w:r>
      <w:r>
        <w:rPr>
          <w:sz w:val="24"/>
        </w:rPr>
        <w:t>истории</w:t>
      </w:r>
      <w:r>
        <w:rPr>
          <w:spacing w:val="-8"/>
          <w:sz w:val="24"/>
        </w:rPr>
        <w:t xml:space="preserve"> </w:t>
      </w:r>
      <w:r>
        <w:rPr>
          <w:sz w:val="24"/>
        </w:rPr>
        <w:t>нашей</w:t>
      </w:r>
      <w:r>
        <w:rPr>
          <w:spacing w:val="-8"/>
          <w:sz w:val="24"/>
        </w:rPr>
        <w:t xml:space="preserve"> </w:t>
      </w:r>
      <w:r>
        <w:rPr>
          <w:sz w:val="24"/>
        </w:rPr>
        <w:t>страны</w:t>
      </w:r>
      <w:r>
        <w:rPr>
          <w:spacing w:val="-9"/>
          <w:sz w:val="24"/>
        </w:rPr>
        <w:t xml:space="preserve"> </w:t>
      </w:r>
      <w:r>
        <w:rPr>
          <w:sz w:val="24"/>
        </w:rPr>
        <w:t>(в</w:t>
      </w:r>
      <w:r>
        <w:rPr>
          <w:spacing w:val="-9"/>
          <w:sz w:val="24"/>
        </w:rPr>
        <w:t xml:space="preserve"> </w:t>
      </w:r>
      <w:r>
        <w:rPr>
          <w:sz w:val="24"/>
        </w:rPr>
        <w:t xml:space="preserve">рамках </w:t>
      </w:r>
      <w:r>
        <w:rPr>
          <w:spacing w:val="-2"/>
          <w:sz w:val="24"/>
        </w:rPr>
        <w:t>изученного).</w:t>
      </w:r>
    </w:p>
    <w:p w:rsidR="002246E2" w:rsidRDefault="00425798">
      <w:pPr>
        <w:spacing w:before="8"/>
        <w:ind w:left="1620"/>
        <w:jc w:val="both"/>
        <w:rPr>
          <w:sz w:val="24"/>
        </w:rPr>
      </w:pPr>
      <w:r>
        <w:rPr>
          <w:i/>
          <w:sz w:val="24"/>
        </w:rPr>
        <w:t>Регулятивные</w:t>
      </w:r>
      <w:r>
        <w:rPr>
          <w:i/>
          <w:spacing w:val="-6"/>
          <w:sz w:val="24"/>
        </w:rPr>
        <w:t xml:space="preserve"> </w:t>
      </w:r>
      <w:r>
        <w:rPr>
          <w:i/>
          <w:sz w:val="24"/>
        </w:rPr>
        <w:t>универсальные</w:t>
      </w:r>
      <w:r>
        <w:rPr>
          <w:i/>
          <w:spacing w:val="-3"/>
          <w:sz w:val="24"/>
        </w:rPr>
        <w:t xml:space="preserve"> </w:t>
      </w:r>
      <w:r>
        <w:rPr>
          <w:i/>
          <w:sz w:val="24"/>
        </w:rPr>
        <w:t>учебные</w:t>
      </w:r>
      <w:r>
        <w:rPr>
          <w:i/>
          <w:spacing w:val="-5"/>
          <w:sz w:val="24"/>
        </w:rPr>
        <w:t xml:space="preserve"> </w:t>
      </w:r>
      <w:r>
        <w:rPr>
          <w:i/>
          <w:spacing w:val="-2"/>
          <w:sz w:val="24"/>
        </w:rPr>
        <w:t>действия</w:t>
      </w:r>
      <w:r>
        <w:rPr>
          <w:spacing w:val="-2"/>
          <w:sz w:val="24"/>
        </w:rPr>
        <w:t>:</w:t>
      </w:r>
    </w:p>
    <w:p w:rsidR="002246E2" w:rsidRDefault="00425798" w:rsidP="00EE71B3">
      <w:pPr>
        <w:pStyle w:val="a5"/>
        <w:numPr>
          <w:ilvl w:val="0"/>
          <w:numId w:val="75"/>
        </w:numPr>
        <w:tabs>
          <w:tab w:val="left" w:pos="1620"/>
          <w:tab w:val="left" w:pos="1621"/>
        </w:tabs>
        <w:spacing w:before="83" w:line="316" w:lineRule="auto"/>
        <w:ind w:right="624"/>
        <w:jc w:val="left"/>
        <w:rPr>
          <w:sz w:val="24"/>
        </w:rPr>
      </w:pPr>
      <w:r>
        <w:rPr>
          <w:sz w:val="24"/>
        </w:rPr>
        <w:t>самостоятельно планировать алгоритм решения учебной задачи; предвидеть трудности и возможные ошибки;</w:t>
      </w:r>
    </w:p>
    <w:p w:rsidR="002246E2" w:rsidRDefault="00425798" w:rsidP="00EE71B3">
      <w:pPr>
        <w:pStyle w:val="a5"/>
        <w:numPr>
          <w:ilvl w:val="0"/>
          <w:numId w:val="75"/>
        </w:numPr>
        <w:tabs>
          <w:tab w:val="left" w:pos="1620"/>
          <w:tab w:val="left" w:pos="1621"/>
        </w:tabs>
        <w:spacing w:before="2" w:line="316" w:lineRule="auto"/>
        <w:ind w:right="616"/>
        <w:jc w:val="left"/>
        <w:rPr>
          <w:sz w:val="24"/>
        </w:rPr>
      </w:pPr>
      <w:r>
        <w:rPr>
          <w:sz w:val="24"/>
        </w:rPr>
        <w:t>контролировать</w:t>
      </w:r>
      <w:r>
        <w:rPr>
          <w:spacing w:val="30"/>
          <w:sz w:val="24"/>
        </w:rPr>
        <w:t xml:space="preserve"> </w:t>
      </w:r>
      <w:r>
        <w:rPr>
          <w:sz w:val="24"/>
        </w:rPr>
        <w:t>процесс</w:t>
      </w:r>
      <w:r>
        <w:rPr>
          <w:spacing w:val="33"/>
          <w:sz w:val="24"/>
        </w:rPr>
        <w:t xml:space="preserve"> </w:t>
      </w:r>
      <w:r>
        <w:rPr>
          <w:sz w:val="24"/>
        </w:rPr>
        <w:t>и</w:t>
      </w:r>
      <w:r>
        <w:rPr>
          <w:spacing w:val="31"/>
          <w:sz w:val="24"/>
        </w:rPr>
        <w:t xml:space="preserve"> </w:t>
      </w:r>
      <w:r>
        <w:rPr>
          <w:sz w:val="24"/>
        </w:rPr>
        <w:t>результат</w:t>
      </w:r>
      <w:r>
        <w:rPr>
          <w:spacing w:val="30"/>
          <w:sz w:val="24"/>
        </w:rPr>
        <w:t xml:space="preserve"> </w:t>
      </w:r>
      <w:r>
        <w:rPr>
          <w:sz w:val="24"/>
        </w:rPr>
        <w:t>выполнения</w:t>
      </w:r>
      <w:r>
        <w:rPr>
          <w:spacing w:val="33"/>
          <w:sz w:val="24"/>
        </w:rPr>
        <w:t xml:space="preserve"> </w:t>
      </w:r>
      <w:r>
        <w:rPr>
          <w:sz w:val="24"/>
        </w:rPr>
        <w:t>задания,</w:t>
      </w:r>
      <w:r>
        <w:rPr>
          <w:spacing w:val="31"/>
          <w:sz w:val="24"/>
        </w:rPr>
        <w:t xml:space="preserve"> </w:t>
      </w:r>
      <w:r>
        <w:rPr>
          <w:sz w:val="24"/>
        </w:rPr>
        <w:t>корректировать</w:t>
      </w:r>
      <w:r>
        <w:rPr>
          <w:spacing w:val="34"/>
          <w:sz w:val="24"/>
        </w:rPr>
        <w:t xml:space="preserve"> </w:t>
      </w:r>
      <w:r>
        <w:rPr>
          <w:sz w:val="24"/>
        </w:rPr>
        <w:t>учебные</w:t>
      </w:r>
      <w:r>
        <w:rPr>
          <w:spacing w:val="33"/>
          <w:sz w:val="24"/>
        </w:rPr>
        <w:t xml:space="preserve"> </w:t>
      </w:r>
      <w:r>
        <w:rPr>
          <w:sz w:val="24"/>
        </w:rPr>
        <w:t>дей- ствия при необходимости;</w:t>
      </w:r>
    </w:p>
    <w:p w:rsidR="002246E2" w:rsidRDefault="00425798" w:rsidP="00EE71B3">
      <w:pPr>
        <w:pStyle w:val="a5"/>
        <w:numPr>
          <w:ilvl w:val="0"/>
          <w:numId w:val="75"/>
        </w:numPr>
        <w:tabs>
          <w:tab w:val="left" w:pos="1620"/>
          <w:tab w:val="left" w:pos="1621"/>
        </w:tabs>
        <w:spacing w:before="7"/>
        <w:ind w:hanging="709"/>
        <w:jc w:val="left"/>
        <w:rPr>
          <w:sz w:val="24"/>
        </w:rPr>
      </w:pPr>
      <w:r>
        <w:rPr>
          <w:sz w:val="24"/>
        </w:rPr>
        <w:t>адекватно</w:t>
      </w:r>
      <w:r>
        <w:rPr>
          <w:spacing w:val="-3"/>
          <w:sz w:val="24"/>
        </w:rPr>
        <w:t xml:space="preserve"> </w:t>
      </w:r>
      <w:r>
        <w:rPr>
          <w:sz w:val="24"/>
        </w:rPr>
        <w:t>принимать</w:t>
      </w:r>
      <w:r>
        <w:rPr>
          <w:spacing w:val="-3"/>
          <w:sz w:val="24"/>
        </w:rPr>
        <w:t xml:space="preserve"> </w:t>
      </w:r>
      <w:r>
        <w:rPr>
          <w:sz w:val="24"/>
        </w:rPr>
        <w:t>оценку</w:t>
      </w:r>
      <w:r>
        <w:rPr>
          <w:spacing w:val="-9"/>
          <w:sz w:val="24"/>
        </w:rPr>
        <w:t xml:space="preserve"> </w:t>
      </w:r>
      <w:r>
        <w:rPr>
          <w:sz w:val="24"/>
        </w:rPr>
        <w:t>своей</w:t>
      </w:r>
      <w:r>
        <w:rPr>
          <w:spacing w:val="-2"/>
          <w:sz w:val="24"/>
        </w:rPr>
        <w:t xml:space="preserve"> </w:t>
      </w:r>
      <w:r>
        <w:rPr>
          <w:sz w:val="24"/>
        </w:rPr>
        <w:t>работы; планировать</w:t>
      </w:r>
      <w:r>
        <w:rPr>
          <w:spacing w:val="-3"/>
          <w:sz w:val="24"/>
        </w:rPr>
        <w:t xml:space="preserve"> </w:t>
      </w:r>
      <w:r>
        <w:rPr>
          <w:sz w:val="24"/>
        </w:rPr>
        <w:t>работу</w:t>
      </w:r>
      <w:r>
        <w:rPr>
          <w:spacing w:val="-9"/>
          <w:sz w:val="24"/>
        </w:rPr>
        <w:t xml:space="preserve"> </w:t>
      </w:r>
      <w:r>
        <w:rPr>
          <w:sz w:val="24"/>
        </w:rPr>
        <w:t xml:space="preserve">над </w:t>
      </w:r>
      <w:r>
        <w:rPr>
          <w:spacing w:val="-2"/>
          <w:sz w:val="24"/>
        </w:rPr>
        <w:t>ошибками;</w:t>
      </w:r>
    </w:p>
    <w:p w:rsidR="002246E2" w:rsidRDefault="00425798" w:rsidP="00EE71B3">
      <w:pPr>
        <w:pStyle w:val="a5"/>
        <w:numPr>
          <w:ilvl w:val="0"/>
          <w:numId w:val="75"/>
        </w:numPr>
        <w:tabs>
          <w:tab w:val="left" w:pos="1680"/>
          <w:tab w:val="left" w:pos="1681"/>
        </w:tabs>
        <w:spacing w:before="87"/>
        <w:ind w:left="1680" w:hanging="769"/>
        <w:jc w:val="left"/>
        <w:rPr>
          <w:sz w:val="24"/>
        </w:rPr>
      </w:pPr>
      <w:r>
        <w:rPr>
          <w:sz w:val="24"/>
        </w:rPr>
        <w:t>находить</w:t>
      </w:r>
      <w:r>
        <w:rPr>
          <w:spacing w:val="-7"/>
          <w:sz w:val="24"/>
        </w:rPr>
        <w:t xml:space="preserve"> </w:t>
      </w:r>
      <w:r>
        <w:rPr>
          <w:sz w:val="24"/>
        </w:rPr>
        <w:t>ошибки</w:t>
      </w:r>
      <w:r>
        <w:rPr>
          <w:spacing w:val="-2"/>
          <w:sz w:val="24"/>
        </w:rPr>
        <w:t xml:space="preserve"> </w:t>
      </w:r>
      <w:r>
        <w:rPr>
          <w:sz w:val="24"/>
        </w:rPr>
        <w:t>в</w:t>
      </w:r>
      <w:r>
        <w:rPr>
          <w:spacing w:val="-4"/>
          <w:sz w:val="24"/>
        </w:rPr>
        <w:t xml:space="preserve"> </w:t>
      </w:r>
      <w:r>
        <w:rPr>
          <w:sz w:val="24"/>
        </w:rPr>
        <w:t>своей</w:t>
      </w:r>
      <w:r>
        <w:rPr>
          <w:spacing w:val="-4"/>
          <w:sz w:val="24"/>
        </w:rPr>
        <w:t xml:space="preserve"> </w:t>
      </w:r>
      <w:r>
        <w:rPr>
          <w:sz w:val="24"/>
        </w:rPr>
        <w:t>и</w:t>
      </w:r>
      <w:r>
        <w:rPr>
          <w:spacing w:val="-3"/>
          <w:sz w:val="24"/>
        </w:rPr>
        <w:t xml:space="preserve"> </w:t>
      </w:r>
      <w:r>
        <w:rPr>
          <w:sz w:val="24"/>
        </w:rPr>
        <w:t>чужих</w:t>
      </w:r>
      <w:r>
        <w:rPr>
          <w:spacing w:val="-3"/>
          <w:sz w:val="24"/>
        </w:rPr>
        <w:t xml:space="preserve"> </w:t>
      </w:r>
      <w:r>
        <w:rPr>
          <w:sz w:val="24"/>
        </w:rPr>
        <w:t>работах, устанавливать</w:t>
      </w:r>
      <w:r>
        <w:rPr>
          <w:spacing w:val="-4"/>
          <w:sz w:val="24"/>
        </w:rPr>
        <w:t xml:space="preserve"> </w:t>
      </w:r>
      <w:r>
        <w:rPr>
          <w:sz w:val="24"/>
        </w:rPr>
        <w:t>их</w:t>
      </w:r>
      <w:r>
        <w:rPr>
          <w:spacing w:val="-3"/>
          <w:sz w:val="24"/>
        </w:rPr>
        <w:t xml:space="preserve"> </w:t>
      </w:r>
      <w:r>
        <w:rPr>
          <w:spacing w:val="-2"/>
          <w:sz w:val="24"/>
        </w:rPr>
        <w:t>причины.</w:t>
      </w:r>
    </w:p>
    <w:p w:rsidR="002246E2" w:rsidRDefault="00425798">
      <w:pPr>
        <w:spacing w:before="92"/>
        <w:ind w:left="1680"/>
        <w:rPr>
          <w:i/>
          <w:sz w:val="24"/>
        </w:rPr>
      </w:pPr>
      <w:r>
        <w:rPr>
          <w:i/>
          <w:sz w:val="24"/>
        </w:rPr>
        <w:t>Совместная</w:t>
      </w:r>
      <w:r>
        <w:rPr>
          <w:i/>
          <w:spacing w:val="-2"/>
          <w:sz w:val="24"/>
        </w:rPr>
        <w:t xml:space="preserve"> деятельность:</w:t>
      </w:r>
    </w:p>
    <w:p w:rsidR="002246E2" w:rsidRDefault="002246E2">
      <w:pPr>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0"/>
          <w:tab w:val="left" w:pos="1621"/>
        </w:tabs>
        <w:spacing w:before="19" w:line="316" w:lineRule="auto"/>
        <w:ind w:right="615"/>
        <w:jc w:val="left"/>
        <w:rPr>
          <w:sz w:val="24"/>
        </w:rPr>
      </w:pPr>
      <w:r>
        <w:rPr>
          <w:sz w:val="24"/>
        </w:rPr>
        <w:lastRenderedPageBreak/>
        <w:t>выполнять правила совместной деятельности при выполнении разных ролей — руководи- тель, подчинённый, напарник, член большого коллектива;</w:t>
      </w:r>
    </w:p>
    <w:p w:rsidR="002246E2" w:rsidRDefault="00425798" w:rsidP="00EE71B3">
      <w:pPr>
        <w:pStyle w:val="a5"/>
        <w:numPr>
          <w:ilvl w:val="0"/>
          <w:numId w:val="75"/>
        </w:numPr>
        <w:tabs>
          <w:tab w:val="left" w:pos="1620"/>
          <w:tab w:val="left" w:pos="1621"/>
        </w:tabs>
        <w:spacing w:before="3" w:line="316" w:lineRule="auto"/>
        <w:ind w:right="620"/>
        <w:jc w:val="left"/>
        <w:rPr>
          <w:sz w:val="24"/>
        </w:rPr>
      </w:pPr>
      <w:r>
        <w:rPr>
          <w:sz w:val="24"/>
        </w:rPr>
        <w:t>ответственно относиться к своим обязанностям в процессе совместной деятельности, объ- ективно оценивать свой вклад в общее дело;</w:t>
      </w:r>
    </w:p>
    <w:p w:rsidR="002246E2" w:rsidRDefault="00425798" w:rsidP="00EE71B3">
      <w:pPr>
        <w:pStyle w:val="a5"/>
        <w:numPr>
          <w:ilvl w:val="0"/>
          <w:numId w:val="75"/>
        </w:numPr>
        <w:tabs>
          <w:tab w:val="left" w:pos="1620"/>
          <w:tab w:val="left" w:pos="1621"/>
        </w:tabs>
        <w:spacing w:before="2" w:line="312" w:lineRule="auto"/>
        <w:ind w:right="627"/>
        <w:jc w:val="left"/>
        <w:rPr>
          <w:sz w:val="24"/>
        </w:rPr>
      </w:pPr>
      <w:r>
        <w:rPr>
          <w:sz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2246E2" w:rsidRDefault="002246E2">
      <w:pPr>
        <w:pStyle w:val="a3"/>
        <w:spacing w:before="7"/>
        <w:jc w:val="left"/>
        <w:rPr>
          <w:sz w:val="25"/>
        </w:rPr>
      </w:pPr>
    </w:p>
    <w:p w:rsidR="002246E2" w:rsidRDefault="00425798">
      <w:pPr>
        <w:pStyle w:val="1"/>
        <w:spacing w:line="500" w:lineRule="atLeast"/>
        <w:ind w:left="3793" w:right="0" w:hanging="1718"/>
        <w:jc w:val="left"/>
      </w:pPr>
      <w:r>
        <w:t>ПЛАНИРУЕМЫЕ</w:t>
      </w:r>
      <w:r>
        <w:rPr>
          <w:spacing w:val="-10"/>
        </w:rPr>
        <w:t xml:space="preserve"> </w:t>
      </w:r>
      <w:r>
        <w:t>РЕЗУЛЬТАТЫ</w:t>
      </w:r>
      <w:r>
        <w:rPr>
          <w:spacing w:val="-10"/>
        </w:rPr>
        <w:t xml:space="preserve"> </w:t>
      </w:r>
      <w:r>
        <w:t>ОСВОЕНИЯ</w:t>
      </w:r>
      <w:r>
        <w:rPr>
          <w:spacing w:val="-12"/>
        </w:rPr>
        <w:t xml:space="preserve"> </w:t>
      </w:r>
      <w:r>
        <w:t>ПРОГРАММЫ</w:t>
      </w:r>
      <w:r>
        <w:rPr>
          <w:spacing w:val="-10"/>
        </w:rPr>
        <w:t xml:space="preserve"> </w:t>
      </w:r>
      <w:r>
        <w:t>УЧЕБНОГО ПРЕДМЕТА «ОКРУЖАЮЩИЙ МИР»</w:t>
      </w:r>
    </w:p>
    <w:p w:rsidR="002246E2" w:rsidRDefault="00425798">
      <w:pPr>
        <w:pStyle w:val="a3"/>
        <w:spacing w:before="84" w:line="314" w:lineRule="auto"/>
        <w:ind w:left="912" w:right="607" w:firstLine="680"/>
      </w:pPr>
      <w:r>
        <w:t>В младшем школьном возрасте многие психические и личностные новообразования нахо- дятся в стадии становления и не отражают завершённый этап их развития. Это происходит инди- видуально в</w:t>
      </w:r>
      <w:r>
        <w:rPr>
          <w:spacing w:val="-4"/>
        </w:rPr>
        <w:t xml:space="preserve"> </w:t>
      </w:r>
      <w:r>
        <w:t>соответствии</w:t>
      </w:r>
      <w:r>
        <w:rPr>
          <w:spacing w:val="-1"/>
        </w:rPr>
        <w:t xml:space="preserve"> </w:t>
      </w:r>
      <w:r>
        <w:t>с</w:t>
      </w:r>
      <w:r>
        <w:rPr>
          <w:spacing w:val="-2"/>
        </w:rPr>
        <w:t xml:space="preserve"> </w:t>
      </w:r>
      <w:r>
        <w:t>возможностями ребёнка,</w:t>
      </w:r>
      <w:r>
        <w:rPr>
          <w:spacing w:val="-3"/>
        </w:rPr>
        <w:t xml:space="preserve"> </w:t>
      </w:r>
      <w:r>
        <w:t>темпом</w:t>
      </w:r>
      <w:r>
        <w:rPr>
          <w:spacing w:val="-3"/>
        </w:rPr>
        <w:t xml:space="preserve"> </w:t>
      </w:r>
      <w:r>
        <w:t>его</w:t>
      </w:r>
      <w:r>
        <w:rPr>
          <w:spacing w:val="-3"/>
        </w:rPr>
        <w:t xml:space="preserve"> </w:t>
      </w:r>
      <w:r>
        <w:t>обучаемости,</w:t>
      </w:r>
      <w:r>
        <w:rPr>
          <w:spacing w:val="-3"/>
        </w:rPr>
        <w:t xml:space="preserve"> </w:t>
      </w:r>
      <w:r>
        <w:t>особенностями</w:t>
      </w:r>
      <w:r>
        <w:rPr>
          <w:spacing w:val="-3"/>
        </w:rPr>
        <w:t xml:space="preserve"> </w:t>
      </w:r>
      <w:r>
        <w:t>со- циальной среды, в которой он живёт, поэтому выделять планируемые результаты освоения про- граммы учебного предмета «Окружающий мир»</w:t>
      </w:r>
      <w:r>
        <w:rPr>
          <w:spacing w:val="-2"/>
        </w:rPr>
        <w:t xml:space="preserve"> </w:t>
      </w:r>
      <w:r>
        <w:t>в области личностных и метапредметных дости- жений</w:t>
      </w:r>
      <w:r>
        <w:rPr>
          <w:spacing w:val="-15"/>
        </w:rPr>
        <w:t xml:space="preserve"> </w:t>
      </w:r>
      <w:r>
        <w:t>по</w:t>
      </w:r>
      <w:r>
        <w:rPr>
          <w:spacing w:val="-15"/>
        </w:rPr>
        <w:t xml:space="preserve"> </w:t>
      </w:r>
      <w:r>
        <w:t>годам</w:t>
      </w:r>
      <w:r>
        <w:rPr>
          <w:spacing w:val="-15"/>
        </w:rPr>
        <w:t xml:space="preserve"> </w:t>
      </w:r>
      <w:r>
        <w:t>обучения</w:t>
      </w:r>
      <w:r>
        <w:rPr>
          <w:spacing w:val="-15"/>
        </w:rPr>
        <w:t xml:space="preserve"> </w:t>
      </w:r>
      <w:r>
        <w:t>нецелесообразно.</w:t>
      </w:r>
      <w:r>
        <w:rPr>
          <w:spacing w:val="-15"/>
        </w:rPr>
        <w:t xml:space="preserve"> </w:t>
      </w:r>
      <w:r>
        <w:t>Исходя</w:t>
      </w:r>
      <w:r>
        <w:rPr>
          <w:spacing w:val="-15"/>
        </w:rPr>
        <w:t xml:space="preserve"> </w:t>
      </w:r>
      <w:r>
        <w:t>из</w:t>
      </w:r>
      <w:r>
        <w:rPr>
          <w:spacing w:val="-15"/>
        </w:rPr>
        <w:t xml:space="preserve"> </w:t>
      </w:r>
      <w:r>
        <w:t>этого,</w:t>
      </w:r>
      <w:r>
        <w:rPr>
          <w:spacing w:val="-15"/>
        </w:rPr>
        <w:t xml:space="preserve"> </w:t>
      </w:r>
      <w:r>
        <w:t>планируемые</w:t>
      </w:r>
      <w:r>
        <w:rPr>
          <w:spacing w:val="-15"/>
        </w:rPr>
        <w:t xml:space="preserve"> </w:t>
      </w:r>
      <w:r>
        <w:t>результаты</w:t>
      </w:r>
      <w:r>
        <w:rPr>
          <w:spacing w:val="-15"/>
        </w:rPr>
        <w:t xml:space="preserve"> </w:t>
      </w:r>
      <w:r>
        <w:t>начинаются с характеристики обобщённых достижений в становлении личностных и метапредметных спосо- бов действий и качеств субъекта учебной деятельности, которые могут быть сформированы у младших школьников к концу обучения.</w:t>
      </w:r>
    </w:p>
    <w:p w:rsidR="002246E2" w:rsidRDefault="00425798">
      <w:pPr>
        <w:pStyle w:val="1"/>
        <w:spacing w:before="15"/>
        <w:ind w:left="4501" w:right="0"/>
        <w:jc w:val="left"/>
      </w:pPr>
      <w:r>
        <w:t>ЛИЧНОСТНЫЕ</w:t>
      </w:r>
      <w:r>
        <w:rPr>
          <w:spacing w:val="-4"/>
        </w:rPr>
        <w:t xml:space="preserve"> </w:t>
      </w:r>
      <w:r>
        <w:rPr>
          <w:spacing w:val="-2"/>
        </w:rPr>
        <w:t>РЕЗУЛЬТАТЫ</w:t>
      </w:r>
    </w:p>
    <w:p w:rsidR="002246E2" w:rsidRDefault="00425798">
      <w:pPr>
        <w:pStyle w:val="a3"/>
        <w:spacing w:before="85" w:line="314" w:lineRule="auto"/>
        <w:ind w:left="912" w:right="614" w:firstLine="680"/>
      </w:pPr>
      <w:r>
        <w:t>Личностные</w:t>
      </w:r>
      <w:r>
        <w:rPr>
          <w:spacing w:val="-14"/>
        </w:rPr>
        <w:t xml:space="preserve"> </w:t>
      </w:r>
      <w:r>
        <w:t>результаты</w:t>
      </w:r>
      <w:r>
        <w:rPr>
          <w:spacing w:val="-15"/>
        </w:rPr>
        <w:t xml:space="preserve"> </w:t>
      </w:r>
      <w:r>
        <w:t>изучения</w:t>
      </w:r>
      <w:r>
        <w:rPr>
          <w:spacing w:val="-12"/>
        </w:rPr>
        <w:t xml:space="preserve"> </w:t>
      </w:r>
      <w:r>
        <w:t>предмета</w:t>
      </w:r>
      <w:r>
        <w:rPr>
          <w:spacing w:val="-12"/>
        </w:rPr>
        <w:t xml:space="preserve"> </w:t>
      </w:r>
      <w:r>
        <w:t>«Окружающий</w:t>
      </w:r>
      <w:r>
        <w:rPr>
          <w:spacing w:val="-14"/>
        </w:rPr>
        <w:t xml:space="preserve"> </w:t>
      </w:r>
      <w:r>
        <w:t>мир»</w:t>
      </w:r>
      <w:r>
        <w:rPr>
          <w:spacing w:val="-15"/>
        </w:rPr>
        <w:t xml:space="preserve"> </w:t>
      </w:r>
      <w:r>
        <w:t>характеризуют</w:t>
      </w:r>
      <w:r>
        <w:rPr>
          <w:spacing w:val="-14"/>
        </w:rPr>
        <w:t xml:space="preserve"> </w:t>
      </w:r>
      <w:r>
        <w:t>готовность обучающихся руководствоваться традиционными российскими социокультурными и духовно- 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2246E2" w:rsidRDefault="00425798">
      <w:pPr>
        <w:pStyle w:val="2"/>
        <w:spacing w:before="13"/>
        <w:ind w:left="1652"/>
      </w:pPr>
      <w:r>
        <w:rPr>
          <w:spacing w:val="-2"/>
        </w:rPr>
        <w:t>Гражданско-патриотического</w:t>
      </w:r>
      <w:r>
        <w:rPr>
          <w:spacing w:val="34"/>
        </w:rPr>
        <w:t xml:space="preserve"> </w:t>
      </w:r>
      <w:r>
        <w:rPr>
          <w:spacing w:val="-2"/>
        </w:rPr>
        <w:t>воспитания:</w:t>
      </w:r>
    </w:p>
    <w:p w:rsidR="002246E2" w:rsidRDefault="00425798" w:rsidP="00EE71B3">
      <w:pPr>
        <w:pStyle w:val="a5"/>
        <w:numPr>
          <w:ilvl w:val="0"/>
          <w:numId w:val="75"/>
        </w:numPr>
        <w:tabs>
          <w:tab w:val="left" w:pos="1621"/>
        </w:tabs>
        <w:spacing w:before="83" w:line="316" w:lineRule="auto"/>
        <w:ind w:right="611"/>
        <w:rPr>
          <w:sz w:val="24"/>
        </w:rPr>
      </w:pPr>
      <w:r>
        <w:rPr>
          <w:sz w:val="24"/>
        </w:rPr>
        <w:t>становление ценностного отношения к своей Родине — России; понимание особой роли многонациональной России в современном мире;</w:t>
      </w:r>
    </w:p>
    <w:p w:rsidR="002246E2" w:rsidRDefault="00425798" w:rsidP="00EE71B3">
      <w:pPr>
        <w:pStyle w:val="a5"/>
        <w:numPr>
          <w:ilvl w:val="0"/>
          <w:numId w:val="75"/>
        </w:numPr>
        <w:tabs>
          <w:tab w:val="left" w:pos="1621"/>
        </w:tabs>
        <w:spacing w:before="7" w:line="288" w:lineRule="auto"/>
        <w:ind w:left="912" w:right="687" w:firstLine="0"/>
        <w:rPr>
          <w:sz w:val="24"/>
        </w:rPr>
      </w:pPr>
      <w:r>
        <w:rPr>
          <w:sz w:val="24"/>
        </w:rPr>
        <w:t>осознание своей этнокультурной</w:t>
      </w:r>
      <w:r>
        <w:rPr>
          <w:spacing w:val="40"/>
          <w:sz w:val="24"/>
        </w:rPr>
        <w:t xml:space="preserve"> </w:t>
      </w:r>
      <w:r>
        <w:rPr>
          <w:sz w:val="24"/>
        </w:rPr>
        <w:t>и</w:t>
      </w:r>
      <w:r>
        <w:rPr>
          <w:spacing w:val="40"/>
          <w:sz w:val="24"/>
        </w:rPr>
        <w:t xml:space="preserve"> </w:t>
      </w:r>
      <w:r>
        <w:rPr>
          <w:sz w:val="24"/>
        </w:rPr>
        <w:t>российской гражданской идентичности, принадлежности к российскому народу, к своей национальной общности;</w:t>
      </w:r>
    </w:p>
    <w:p w:rsidR="002246E2" w:rsidRDefault="00425798" w:rsidP="00EE71B3">
      <w:pPr>
        <w:pStyle w:val="a5"/>
        <w:numPr>
          <w:ilvl w:val="0"/>
          <w:numId w:val="75"/>
        </w:numPr>
        <w:tabs>
          <w:tab w:val="left" w:pos="1621"/>
        </w:tabs>
        <w:spacing w:before="37" w:line="314" w:lineRule="auto"/>
        <w:ind w:right="614"/>
        <w:rPr>
          <w:sz w:val="24"/>
        </w:rPr>
      </w:pPr>
      <w:r>
        <w:rPr>
          <w:sz w:val="24"/>
        </w:rPr>
        <w:t>сопричастность</w:t>
      </w:r>
      <w:r>
        <w:rPr>
          <w:spacing w:val="-7"/>
          <w:sz w:val="24"/>
        </w:rPr>
        <w:t xml:space="preserve"> </w:t>
      </w:r>
      <w:r>
        <w:rPr>
          <w:sz w:val="24"/>
        </w:rPr>
        <w:t>к</w:t>
      </w:r>
      <w:r>
        <w:rPr>
          <w:spacing w:val="-6"/>
          <w:sz w:val="24"/>
        </w:rPr>
        <w:t xml:space="preserve"> </w:t>
      </w:r>
      <w:r>
        <w:rPr>
          <w:sz w:val="24"/>
        </w:rPr>
        <w:t>прошлому,</w:t>
      </w:r>
      <w:r>
        <w:rPr>
          <w:spacing w:val="-6"/>
          <w:sz w:val="24"/>
        </w:rPr>
        <w:t xml:space="preserve"> </w:t>
      </w:r>
      <w:r>
        <w:rPr>
          <w:sz w:val="24"/>
        </w:rPr>
        <w:t>настоящему</w:t>
      </w:r>
      <w:r>
        <w:rPr>
          <w:spacing w:val="-13"/>
          <w:sz w:val="24"/>
        </w:rPr>
        <w:t xml:space="preserve"> </w:t>
      </w:r>
      <w:r>
        <w:rPr>
          <w:sz w:val="24"/>
        </w:rPr>
        <w:t>и</w:t>
      </w:r>
      <w:r>
        <w:rPr>
          <w:spacing w:val="-2"/>
          <w:sz w:val="24"/>
        </w:rPr>
        <w:t xml:space="preserve"> </w:t>
      </w:r>
      <w:r>
        <w:rPr>
          <w:sz w:val="24"/>
        </w:rPr>
        <w:t>будущему</w:t>
      </w:r>
      <w:r>
        <w:rPr>
          <w:spacing w:val="-10"/>
          <w:sz w:val="24"/>
        </w:rPr>
        <w:t xml:space="preserve"> </w:t>
      </w:r>
      <w:r>
        <w:rPr>
          <w:sz w:val="24"/>
        </w:rPr>
        <w:t>своей</w:t>
      </w:r>
      <w:r>
        <w:rPr>
          <w:spacing w:val="-6"/>
          <w:sz w:val="24"/>
        </w:rPr>
        <w:t xml:space="preserve"> </w:t>
      </w:r>
      <w:r>
        <w:rPr>
          <w:sz w:val="24"/>
        </w:rPr>
        <w:t>страны</w:t>
      </w:r>
      <w:r>
        <w:rPr>
          <w:spacing w:val="-7"/>
          <w:sz w:val="24"/>
        </w:rPr>
        <w:t xml:space="preserve"> </w:t>
      </w:r>
      <w:r>
        <w:rPr>
          <w:sz w:val="24"/>
        </w:rPr>
        <w:t>и</w:t>
      </w:r>
      <w:r>
        <w:rPr>
          <w:spacing w:val="-6"/>
          <w:sz w:val="24"/>
        </w:rPr>
        <w:t xml:space="preserve"> </w:t>
      </w:r>
      <w:r>
        <w:rPr>
          <w:sz w:val="24"/>
        </w:rPr>
        <w:t>родного</w:t>
      </w:r>
      <w:r>
        <w:rPr>
          <w:spacing w:val="-2"/>
          <w:sz w:val="24"/>
        </w:rPr>
        <w:t xml:space="preserve"> </w:t>
      </w:r>
      <w:r>
        <w:rPr>
          <w:sz w:val="24"/>
        </w:rPr>
        <w:t>края;</w:t>
      </w:r>
      <w:r>
        <w:rPr>
          <w:spacing w:val="-5"/>
          <w:sz w:val="24"/>
        </w:rPr>
        <w:t xml:space="preserve"> </w:t>
      </w:r>
      <w:r>
        <w:rPr>
          <w:sz w:val="24"/>
        </w:rPr>
        <w:t>прояв- ление</w:t>
      </w:r>
      <w:r>
        <w:rPr>
          <w:spacing w:val="-7"/>
          <w:sz w:val="24"/>
        </w:rPr>
        <w:t xml:space="preserve"> </w:t>
      </w:r>
      <w:r>
        <w:rPr>
          <w:sz w:val="24"/>
        </w:rPr>
        <w:t>интереса</w:t>
      </w:r>
      <w:r>
        <w:rPr>
          <w:spacing w:val="-7"/>
          <w:sz w:val="24"/>
        </w:rPr>
        <w:t xml:space="preserve"> </w:t>
      </w:r>
      <w:r>
        <w:rPr>
          <w:sz w:val="24"/>
        </w:rPr>
        <w:t>к</w:t>
      </w:r>
      <w:r>
        <w:rPr>
          <w:spacing w:val="-9"/>
          <w:sz w:val="24"/>
        </w:rPr>
        <w:t xml:space="preserve"> </w:t>
      </w:r>
      <w:r>
        <w:rPr>
          <w:sz w:val="24"/>
        </w:rPr>
        <w:t>истории</w:t>
      </w:r>
      <w:r>
        <w:rPr>
          <w:spacing w:val="-9"/>
          <w:sz w:val="24"/>
        </w:rPr>
        <w:t xml:space="preserve"> </w:t>
      </w:r>
      <w:r>
        <w:rPr>
          <w:sz w:val="24"/>
        </w:rPr>
        <w:t>и</w:t>
      </w:r>
      <w:r>
        <w:rPr>
          <w:spacing w:val="-9"/>
          <w:sz w:val="24"/>
        </w:rPr>
        <w:t xml:space="preserve"> </w:t>
      </w:r>
      <w:r>
        <w:rPr>
          <w:sz w:val="24"/>
        </w:rPr>
        <w:t>многонациональной</w:t>
      </w:r>
      <w:r>
        <w:rPr>
          <w:spacing w:val="-9"/>
          <w:sz w:val="24"/>
        </w:rPr>
        <w:t xml:space="preserve"> </w:t>
      </w:r>
      <w:r>
        <w:rPr>
          <w:sz w:val="24"/>
        </w:rPr>
        <w:t>культуре</w:t>
      </w:r>
      <w:r>
        <w:rPr>
          <w:spacing w:val="-7"/>
          <w:sz w:val="24"/>
        </w:rPr>
        <w:t xml:space="preserve"> </w:t>
      </w:r>
      <w:r>
        <w:rPr>
          <w:sz w:val="24"/>
        </w:rPr>
        <w:t>своей</w:t>
      </w:r>
      <w:r>
        <w:rPr>
          <w:spacing w:val="-9"/>
          <w:sz w:val="24"/>
        </w:rPr>
        <w:t xml:space="preserve"> </w:t>
      </w:r>
      <w:r>
        <w:rPr>
          <w:sz w:val="24"/>
        </w:rPr>
        <w:t>страны,</w:t>
      </w:r>
      <w:r>
        <w:rPr>
          <w:spacing w:val="-9"/>
          <w:sz w:val="24"/>
        </w:rPr>
        <w:t xml:space="preserve"> </w:t>
      </w:r>
      <w:r>
        <w:rPr>
          <w:sz w:val="24"/>
        </w:rPr>
        <w:t>уважения</w:t>
      </w:r>
      <w:r>
        <w:rPr>
          <w:spacing w:val="-7"/>
          <w:sz w:val="24"/>
        </w:rPr>
        <w:t xml:space="preserve"> </w:t>
      </w:r>
      <w:r>
        <w:rPr>
          <w:sz w:val="24"/>
        </w:rPr>
        <w:t>к</w:t>
      </w:r>
      <w:r>
        <w:rPr>
          <w:spacing w:val="-9"/>
          <w:sz w:val="24"/>
        </w:rPr>
        <w:t xml:space="preserve"> </w:t>
      </w:r>
      <w:r>
        <w:rPr>
          <w:sz w:val="24"/>
        </w:rPr>
        <w:t>своему и другим народам;</w:t>
      </w:r>
    </w:p>
    <w:p w:rsidR="002246E2" w:rsidRDefault="00425798" w:rsidP="00EE71B3">
      <w:pPr>
        <w:pStyle w:val="a5"/>
        <w:numPr>
          <w:ilvl w:val="0"/>
          <w:numId w:val="75"/>
        </w:numPr>
        <w:tabs>
          <w:tab w:val="left" w:pos="1621"/>
        </w:tabs>
        <w:spacing w:before="7" w:line="316" w:lineRule="auto"/>
        <w:ind w:right="627"/>
        <w:rPr>
          <w:sz w:val="24"/>
        </w:rPr>
      </w:pPr>
      <w:r>
        <w:rPr>
          <w:sz w:val="24"/>
        </w:rPr>
        <w:t>первоначальные представления о человеке как члене общества, осознание прав и ответ- ственности человека как члена общества.</w:t>
      </w:r>
    </w:p>
    <w:p w:rsidR="002246E2" w:rsidRDefault="00425798">
      <w:pPr>
        <w:pStyle w:val="2"/>
        <w:spacing w:before="7"/>
        <w:ind w:left="1620"/>
      </w:pPr>
      <w:r>
        <w:t>Духовно-нравственного</w:t>
      </w:r>
      <w:r>
        <w:rPr>
          <w:spacing w:val="-12"/>
        </w:rPr>
        <w:t xml:space="preserve"> </w:t>
      </w:r>
      <w:r>
        <w:rPr>
          <w:spacing w:val="-2"/>
        </w:rPr>
        <w:t>воспитания:</w:t>
      </w:r>
    </w:p>
    <w:p w:rsidR="002246E2" w:rsidRDefault="00425798" w:rsidP="00EE71B3">
      <w:pPr>
        <w:pStyle w:val="a5"/>
        <w:numPr>
          <w:ilvl w:val="0"/>
          <w:numId w:val="75"/>
        </w:numPr>
        <w:tabs>
          <w:tab w:val="left" w:pos="1621"/>
        </w:tabs>
        <w:spacing w:before="83" w:line="316" w:lineRule="auto"/>
        <w:ind w:right="620"/>
        <w:rPr>
          <w:sz w:val="24"/>
        </w:rPr>
      </w:pPr>
      <w:r>
        <w:rPr>
          <w:sz w:val="24"/>
        </w:rPr>
        <w:t>проявление культуры общения, уважительного отношения к людям, их взглядам, призна- нию их индивидуальности;</w:t>
      </w:r>
    </w:p>
    <w:p w:rsidR="002246E2" w:rsidRDefault="00425798" w:rsidP="00EE71B3">
      <w:pPr>
        <w:pStyle w:val="a5"/>
        <w:numPr>
          <w:ilvl w:val="0"/>
          <w:numId w:val="75"/>
        </w:numPr>
        <w:tabs>
          <w:tab w:val="left" w:pos="1621"/>
        </w:tabs>
        <w:spacing w:line="316" w:lineRule="auto"/>
        <w:ind w:right="618"/>
        <w:rPr>
          <w:sz w:val="24"/>
        </w:rPr>
      </w:pPr>
      <w:r>
        <w:rPr>
          <w:sz w:val="24"/>
        </w:rPr>
        <w:t>принятие</w:t>
      </w:r>
      <w:r>
        <w:rPr>
          <w:spacing w:val="-15"/>
          <w:sz w:val="24"/>
        </w:rPr>
        <w:t xml:space="preserve"> </w:t>
      </w:r>
      <w:r>
        <w:rPr>
          <w:sz w:val="24"/>
        </w:rPr>
        <w:t>существующих</w:t>
      </w:r>
      <w:r>
        <w:rPr>
          <w:spacing w:val="-15"/>
          <w:sz w:val="24"/>
        </w:rPr>
        <w:t xml:space="preserve"> </w:t>
      </w:r>
      <w:r>
        <w:rPr>
          <w:sz w:val="24"/>
        </w:rPr>
        <w:t>в</w:t>
      </w:r>
      <w:r>
        <w:rPr>
          <w:spacing w:val="-15"/>
          <w:sz w:val="24"/>
        </w:rPr>
        <w:t xml:space="preserve"> </w:t>
      </w:r>
      <w:r>
        <w:rPr>
          <w:sz w:val="24"/>
        </w:rPr>
        <w:t>обществе</w:t>
      </w:r>
      <w:r>
        <w:rPr>
          <w:spacing w:val="-15"/>
          <w:sz w:val="24"/>
        </w:rPr>
        <w:t xml:space="preserve"> </w:t>
      </w:r>
      <w:r>
        <w:rPr>
          <w:sz w:val="24"/>
        </w:rPr>
        <w:t>нравственно-этических</w:t>
      </w:r>
      <w:r>
        <w:rPr>
          <w:spacing w:val="-15"/>
          <w:sz w:val="24"/>
        </w:rPr>
        <w:t xml:space="preserve"> </w:t>
      </w:r>
      <w:r>
        <w:rPr>
          <w:sz w:val="24"/>
        </w:rPr>
        <w:t>норм</w:t>
      </w:r>
      <w:r>
        <w:rPr>
          <w:spacing w:val="-15"/>
          <w:sz w:val="24"/>
        </w:rPr>
        <w:t xml:space="preserve"> </w:t>
      </w:r>
      <w:r>
        <w:rPr>
          <w:sz w:val="24"/>
        </w:rPr>
        <w:t>поведения</w:t>
      </w:r>
      <w:r>
        <w:rPr>
          <w:spacing w:val="-15"/>
          <w:sz w:val="24"/>
        </w:rPr>
        <w:t xml:space="preserve"> </w:t>
      </w:r>
      <w:r>
        <w:rPr>
          <w:sz w:val="24"/>
        </w:rPr>
        <w:t>и</w:t>
      </w:r>
      <w:r>
        <w:rPr>
          <w:spacing w:val="-15"/>
          <w:sz w:val="24"/>
        </w:rPr>
        <w:t xml:space="preserve"> </w:t>
      </w:r>
      <w:r>
        <w:rPr>
          <w:sz w:val="24"/>
        </w:rPr>
        <w:t>правил</w:t>
      </w:r>
      <w:r>
        <w:rPr>
          <w:spacing w:val="-15"/>
          <w:sz w:val="24"/>
        </w:rPr>
        <w:t xml:space="preserve"> </w:t>
      </w:r>
      <w:r>
        <w:rPr>
          <w:sz w:val="24"/>
        </w:rPr>
        <w:t>меж- личностных отношений, которые строятся на проявлении гуманизма, сопереживания, ува- жения и доброжелательности;</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20"/>
        <w:rPr>
          <w:sz w:val="24"/>
        </w:rPr>
      </w:pPr>
      <w:r>
        <w:rPr>
          <w:sz w:val="24"/>
        </w:rPr>
        <w:lastRenderedPageBreak/>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 ного вреда другим людям.</w:t>
      </w:r>
    </w:p>
    <w:p w:rsidR="002246E2" w:rsidRDefault="00425798">
      <w:pPr>
        <w:pStyle w:val="2"/>
        <w:spacing w:before="7"/>
        <w:ind w:left="1620"/>
      </w:pPr>
      <w:r>
        <w:t>Эстетического</w:t>
      </w:r>
      <w:r>
        <w:rPr>
          <w:spacing w:val="-9"/>
        </w:rPr>
        <w:t xml:space="preserve"> </w:t>
      </w:r>
      <w:r>
        <w:rPr>
          <w:spacing w:val="-2"/>
        </w:rPr>
        <w:t>воспитания:</w:t>
      </w:r>
    </w:p>
    <w:p w:rsidR="002246E2" w:rsidRDefault="00425798" w:rsidP="00EE71B3">
      <w:pPr>
        <w:pStyle w:val="a5"/>
        <w:numPr>
          <w:ilvl w:val="0"/>
          <w:numId w:val="75"/>
        </w:numPr>
        <w:tabs>
          <w:tab w:val="left" w:pos="1621"/>
        </w:tabs>
        <w:spacing w:before="79" w:line="316" w:lineRule="auto"/>
        <w:ind w:right="620"/>
        <w:rPr>
          <w:sz w:val="24"/>
        </w:rPr>
      </w:pPr>
      <w:r>
        <w:rPr>
          <w:sz w:val="24"/>
        </w:rPr>
        <w:t>понимание особой роли России в развитии общемировой художественной культуры, про- явление уважительного отношения, восприимчивости и интереса к разным видам искус- ства, традициям и творчеству своего и других народов;</w:t>
      </w:r>
    </w:p>
    <w:p w:rsidR="002246E2" w:rsidRDefault="00425798" w:rsidP="00EE71B3">
      <w:pPr>
        <w:pStyle w:val="a5"/>
        <w:numPr>
          <w:ilvl w:val="0"/>
          <w:numId w:val="75"/>
        </w:numPr>
        <w:tabs>
          <w:tab w:val="left" w:pos="1621"/>
        </w:tabs>
        <w:spacing w:before="3" w:line="312" w:lineRule="auto"/>
        <w:ind w:right="617"/>
        <w:rPr>
          <w:sz w:val="24"/>
        </w:rPr>
      </w:pPr>
      <w:r>
        <w:rPr>
          <w:sz w:val="24"/>
        </w:rPr>
        <w:t>использование полученных знаний в продуктивной и преобразующей деятельности, в раз- ных видах художественной деятельности.</w:t>
      </w:r>
    </w:p>
    <w:p w:rsidR="002246E2" w:rsidRDefault="00425798">
      <w:pPr>
        <w:pStyle w:val="2"/>
        <w:spacing w:before="14" w:line="319" w:lineRule="auto"/>
        <w:ind w:right="734" w:firstLine="708"/>
      </w:pPr>
      <w:r>
        <w:t>Физического</w:t>
      </w:r>
      <w:r>
        <w:rPr>
          <w:spacing w:val="-10"/>
        </w:rPr>
        <w:t xml:space="preserve"> </w:t>
      </w:r>
      <w:r>
        <w:t>воспитания,</w:t>
      </w:r>
      <w:r>
        <w:rPr>
          <w:spacing w:val="-5"/>
        </w:rPr>
        <w:t xml:space="preserve"> </w:t>
      </w:r>
      <w:r>
        <w:t>формирования</w:t>
      </w:r>
      <w:r>
        <w:rPr>
          <w:spacing w:val="-7"/>
        </w:rPr>
        <w:t xml:space="preserve"> </w:t>
      </w:r>
      <w:r>
        <w:t>культуры</w:t>
      </w:r>
      <w:r>
        <w:rPr>
          <w:spacing w:val="-5"/>
        </w:rPr>
        <w:t xml:space="preserve"> </w:t>
      </w:r>
      <w:r>
        <w:t>здоровья</w:t>
      </w:r>
      <w:r>
        <w:rPr>
          <w:spacing w:val="-7"/>
        </w:rPr>
        <w:t xml:space="preserve"> </w:t>
      </w:r>
      <w:r>
        <w:t>и</w:t>
      </w:r>
      <w:r>
        <w:rPr>
          <w:spacing w:val="-5"/>
        </w:rPr>
        <w:t xml:space="preserve"> </w:t>
      </w:r>
      <w:r>
        <w:t>эмоционального</w:t>
      </w:r>
      <w:r>
        <w:rPr>
          <w:spacing w:val="-10"/>
        </w:rPr>
        <w:t xml:space="preserve"> </w:t>
      </w:r>
      <w:r>
        <w:t xml:space="preserve">бла- </w:t>
      </w:r>
      <w:r>
        <w:rPr>
          <w:spacing w:val="-2"/>
        </w:rPr>
        <w:t>гополучия:</w:t>
      </w:r>
    </w:p>
    <w:p w:rsidR="002246E2" w:rsidRDefault="00425798" w:rsidP="00EE71B3">
      <w:pPr>
        <w:pStyle w:val="a5"/>
        <w:numPr>
          <w:ilvl w:val="0"/>
          <w:numId w:val="75"/>
        </w:numPr>
        <w:tabs>
          <w:tab w:val="left" w:pos="1621"/>
        </w:tabs>
        <w:spacing w:line="316" w:lineRule="auto"/>
        <w:ind w:right="616"/>
        <w:rPr>
          <w:sz w:val="24"/>
        </w:rPr>
      </w:pPr>
      <w:r>
        <w:rPr>
          <w:sz w:val="24"/>
        </w:rPr>
        <w:t>соблюдение</w:t>
      </w:r>
      <w:r>
        <w:rPr>
          <w:spacing w:val="-10"/>
          <w:sz w:val="24"/>
        </w:rPr>
        <w:t xml:space="preserve"> </w:t>
      </w:r>
      <w:r>
        <w:rPr>
          <w:sz w:val="24"/>
        </w:rPr>
        <w:t>правил</w:t>
      </w:r>
      <w:r>
        <w:rPr>
          <w:spacing w:val="-12"/>
          <w:sz w:val="24"/>
        </w:rPr>
        <w:t xml:space="preserve"> </w:t>
      </w:r>
      <w:r>
        <w:rPr>
          <w:sz w:val="24"/>
        </w:rPr>
        <w:t>организации</w:t>
      </w:r>
      <w:r>
        <w:rPr>
          <w:spacing w:val="-12"/>
          <w:sz w:val="24"/>
        </w:rPr>
        <w:t xml:space="preserve"> </w:t>
      </w:r>
      <w:r>
        <w:rPr>
          <w:sz w:val="24"/>
        </w:rPr>
        <w:t>здорового</w:t>
      </w:r>
      <w:r>
        <w:rPr>
          <w:spacing w:val="-11"/>
          <w:sz w:val="24"/>
        </w:rPr>
        <w:t xml:space="preserve"> </w:t>
      </w:r>
      <w:r>
        <w:rPr>
          <w:sz w:val="24"/>
        </w:rPr>
        <w:t>и</w:t>
      </w:r>
      <w:r>
        <w:rPr>
          <w:spacing w:val="-12"/>
          <w:sz w:val="24"/>
        </w:rPr>
        <w:t xml:space="preserve"> </w:t>
      </w:r>
      <w:r>
        <w:rPr>
          <w:sz w:val="24"/>
        </w:rPr>
        <w:t>безопасного</w:t>
      </w:r>
      <w:r>
        <w:rPr>
          <w:spacing w:val="-11"/>
          <w:sz w:val="24"/>
        </w:rPr>
        <w:t xml:space="preserve"> </w:t>
      </w:r>
      <w:r>
        <w:rPr>
          <w:sz w:val="24"/>
        </w:rPr>
        <w:t>(для</w:t>
      </w:r>
      <w:r>
        <w:rPr>
          <w:spacing w:val="-10"/>
          <w:sz w:val="24"/>
        </w:rPr>
        <w:t xml:space="preserve"> </w:t>
      </w:r>
      <w:r>
        <w:rPr>
          <w:sz w:val="24"/>
        </w:rPr>
        <w:t>себя</w:t>
      </w:r>
      <w:r>
        <w:rPr>
          <w:spacing w:val="-10"/>
          <w:sz w:val="24"/>
        </w:rPr>
        <w:t xml:space="preserve"> </w:t>
      </w:r>
      <w:r>
        <w:rPr>
          <w:sz w:val="24"/>
        </w:rPr>
        <w:t>и</w:t>
      </w:r>
      <w:r>
        <w:rPr>
          <w:spacing w:val="-12"/>
          <w:sz w:val="24"/>
        </w:rPr>
        <w:t xml:space="preserve"> </w:t>
      </w:r>
      <w:r>
        <w:rPr>
          <w:sz w:val="24"/>
        </w:rPr>
        <w:t>других</w:t>
      </w:r>
      <w:r>
        <w:rPr>
          <w:spacing w:val="-12"/>
          <w:sz w:val="24"/>
        </w:rPr>
        <w:t xml:space="preserve"> </w:t>
      </w:r>
      <w:r>
        <w:rPr>
          <w:sz w:val="24"/>
        </w:rPr>
        <w:t>людей)</w:t>
      </w:r>
      <w:r>
        <w:rPr>
          <w:spacing w:val="-12"/>
          <w:sz w:val="24"/>
        </w:rPr>
        <w:t xml:space="preserve"> </w:t>
      </w:r>
      <w:r>
        <w:rPr>
          <w:sz w:val="24"/>
        </w:rPr>
        <w:t xml:space="preserve">образа жизни; выполнение правил безопасного поведении в окружающей среде (в том числе ин- </w:t>
      </w:r>
      <w:r>
        <w:rPr>
          <w:spacing w:val="-2"/>
          <w:sz w:val="24"/>
        </w:rPr>
        <w:t>формационной);</w:t>
      </w:r>
    </w:p>
    <w:p w:rsidR="002246E2" w:rsidRDefault="00425798" w:rsidP="00EE71B3">
      <w:pPr>
        <w:pStyle w:val="a5"/>
        <w:numPr>
          <w:ilvl w:val="0"/>
          <w:numId w:val="75"/>
        </w:numPr>
        <w:tabs>
          <w:tab w:val="left" w:pos="1621"/>
        </w:tabs>
        <w:spacing w:line="316" w:lineRule="auto"/>
        <w:ind w:right="623"/>
        <w:rPr>
          <w:sz w:val="24"/>
        </w:rPr>
      </w:pPr>
      <w:r>
        <w:rPr>
          <w:sz w:val="24"/>
        </w:rPr>
        <w:t>приобретение опыта эмоционального</w:t>
      </w:r>
      <w:r>
        <w:rPr>
          <w:spacing w:val="-1"/>
          <w:sz w:val="24"/>
        </w:rPr>
        <w:t xml:space="preserve"> </w:t>
      </w:r>
      <w:r>
        <w:rPr>
          <w:sz w:val="24"/>
        </w:rPr>
        <w:t>отношения к</w:t>
      </w:r>
      <w:r>
        <w:rPr>
          <w:spacing w:val="-1"/>
          <w:sz w:val="24"/>
        </w:rPr>
        <w:t xml:space="preserve"> </w:t>
      </w:r>
      <w:r>
        <w:rPr>
          <w:sz w:val="24"/>
        </w:rPr>
        <w:t>среде обитания,</w:t>
      </w:r>
      <w:r>
        <w:rPr>
          <w:spacing w:val="-3"/>
          <w:sz w:val="24"/>
        </w:rPr>
        <w:t xml:space="preserve"> </w:t>
      </w:r>
      <w:r>
        <w:rPr>
          <w:sz w:val="24"/>
        </w:rPr>
        <w:t>бережное</w:t>
      </w:r>
      <w:r>
        <w:rPr>
          <w:spacing w:val="-3"/>
          <w:sz w:val="24"/>
        </w:rPr>
        <w:t xml:space="preserve"> </w:t>
      </w:r>
      <w:r>
        <w:rPr>
          <w:sz w:val="24"/>
        </w:rPr>
        <w:t>отношение к физическому и психическому здоровью.</w:t>
      </w:r>
    </w:p>
    <w:p w:rsidR="002246E2" w:rsidRDefault="00425798">
      <w:pPr>
        <w:pStyle w:val="2"/>
        <w:spacing w:before="3"/>
        <w:ind w:left="1620"/>
      </w:pPr>
      <w:r>
        <w:t>Трудового</w:t>
      </w:r>
      <w:r>
        <w:rPr>
          <w:spacing w:val="-8"/>
        </w:rPr>
        <w:t xml:space="preserve"> </w:t>
      </w:r>
      <w:r>
        <w:rPr>
          <w:spacing w:val="-2"/>
        </w:rPr>
        <w:t>воспитания:</w:t>
      </w:r>
    </w:p>
    <w:p w:rsidR="002246E2" w:rsidRDefault="00425798" w:rsidP="00EE71B3">
      <w:pPr>
        <w:pStyle w:val="a5"/>
        <w:numPr>
          <w:ilvl w:val="0"/>
          <w:numId w:val="75"/>
        </w:numPr>
        <w:tabs>
          <w:tab w:val="left" w:pos="1621"/>
        </w:tabs>
        <w:spacing w:before="87" w:line="314" w:lineRule="auto"/>
        <w:ind w:right="626"/>
        <w:rPr>
          <w:sz w:val="24"/>
        </w:rPr>
      </w:pPr>
      <w:r>
        <w:rPr>
          <w:sz w:val="24"/>
        </w:rPr>
        <w:t>осознание ценности трудовой деятельности в жизни человека и общества, ответственное потребление и</w:t>
      </w:r>
      <w:r>
        <w:rPr>
          <w:spacing w:val="-1"/>
          <w:sz w:val="24"/>
        </w:rPr>
        <w:t xml:space="preserve"> </w:t>
      </w:r>
      <w:r>
        <w:rPr>
          <w:sz w:val="24"/>
        </w:rPr>
        <w:t>бережное отношение к</w:t>
      </w:r>
      <w:r>
        <w:rPr>
          <w:spacing w:val="-1"/>
          <w:sz w:val="24"/>
        </w:rPr>
        <w:t xml:space="preserve"> </w:t>
      </w:r>
      <w:r>
        <w:rPr>
          <w:sz w:val="24"/>
        </w:rPr>
        <w:t>результатам труда, навыки участия в различных ви- дах трудовой деятельности, интерес к различным профессиям.</w:t>
      </w:r>
    </w:p>
    <w:p w:rsidR="002246E2" w:rsidRDefault="00425798">
      <w:pPr>
        <w:pStyle w:val="2"/>
        <w:spacing w:before="12"/>
        <w:ind w:left="1620"/>
      </w:pPr>
      <w:r>
        <w:t>Экологического</w:t>
      </w:r>
      <w:r>
        <w:rPr>
          <w:spacing w:val="-13"/>
        </w:rPr>
        <w:t xml:space="preserve"> </w:t>
      </w:r>
      <w:r>
        <w:rPr>
          <w:spacing w:val="-2"/>
        </w:rPr>
        <w:t>воспитания:</w:t>
      </w:r>
    </w:p>
    <w:p w:rsidR="002246E2" w:rsidRDefault="00425798" w:rsidP="00EE71B3">
      <w:pPr>
        <w:pStyle w:val="a5"/>
        <w:numPr>
          <w:ilvl w:val="0"/>
          <w:numId w:val="75"/>
        </w:numPr>
        <w:tabs>
          <w:tab w:val="left" w:pos="1621"/>
        </w:tabs>
        <w:spacing w:before="83" w:line="316" w:lineRule="auto"/>
        <w:ind w:right="625"/>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2246E2" w:rsidRDefault="00425798">
      <w:pPr>
        <w:pStyle w:val="2"/>
        <w:spacing w:before="3"/>
        <w:ind w:left="1620"/>
      </w:pPr>
      <w:r>
        <w:t>Ценности</w:t>
      </w:r>
      <w:r>
        <w:rPr>
          <w:spacing w:val="-6"/>
        </w:rPr>
        <w:t xml:space="preserve"> </w:t>
      </w:r>
      <w:r>
        <w:t>научного</w:t>
      </w:r>
      <w:r>
        <w:rPr>
          <w:spacing w:val="-11"/>
        </w:rPr>
        <w:t xml:space="preserve"> </w:t>
      </w:r>
      <w:r>
        <w:rPr>
          <w:spacing w:val="-2"/>
        </w:rPr>
        <w:t>познания:</w:t>
      </w:r>
    </w:p>
    <w:p w:rsidR="002246E2" w:rsidRDefault="00425798" w:rsidP="00EE71B3">
      <w:pPr>
        <w:pStyle w:val="a5"/>
        <w:numPr>
          <w:ilvl w:val="0"/>
          <w:numId w:val="75"/>
        </w:numPr>
        <w:tabs>
          <w:tab w:val="left" w:pos="1621"/>
        </w:tabs>
        <w:spacing w:before="91"/>
        <w:ind w:hanging="709"/>
        <w:rPr>
          <w:sz w:val="24"/>
        </w:rPr>
      </w:pPr>
      <w:r>
        <w:rPr>
          <w:sz w:val="24"/>
        </w:rPr>
        <w:t>ориентация</w:t>
      </w:r>
      <w:r>
        <w:rPr>
          <w:spacing w:val="-5"/>
          <w:sz w:val="24"/>
        </w:rPr>
        <w:t xml:space="preserve"> </w:t>
      </w:r>
      <w:r>
        <w:rPr>
          <w:sz w:val="24"/>
        </w:rPr>
        <w:t>в</w:t>
      </w:r>
      <w:r>
        <w:rPr>
          <w:spacing w:val="-5"/>
          <w:sz w:val="24"/>
        </w:rPr>
        <w:t xml:space="preserve"> </w:t>
      </w:r>
      <w:r>
        <w:rPr>
          <w:sz w:val="24"/>
        </w:rPr>
        <w:t>деятельности</w:t>
      </w:r>
      <w:r>
        <w:rPr>
          <w:spacing w:val="-4"/>
          <w:sz w:val="24"/>
        </w:rPr>
        <w:t xml:space="preserve"> </w:t>
      </w:r>
      <w:r>
        <w:rPr>
          <w:sz w:val="24"/>
        </w:rPr>
        <w:t>на</w:t>
      </w:r>
      <w:r>
        <w:rPr>
          <w:spacing w:val="-2"/>
          <w:sz w:val="24"/>
        </w:rPr>
        <w:t xml:space="preserve"> </w:t>
      </w:r>
      <w:r>
        <w:rPr>
          <w:sz w:val="24"/>
        </w:rPr>
        <w:t>первоначальные</w:t>
      </w:r>
      <w:r>
        <w:rPr>
          <w:spacing w:val="-3"/>
          <w:sz w:val="24"/>
        </w:rPr>
        <w:t xml:space="preserve"> </w:t>
      </w:r>
      <w:r>
        <w:rPr>
          <w:sz w:val="24"/>
        </w:rPr>
        <w:t>представления</w:t>
      </w:r>
      <w:r>
        <w:rPr>
          <w:spacing w:val="-2"/>
          <w:sz w:val="24"/>
        </w:rPr>
        <w:t xml:space="preserve"> </w:t>
      </w:r>
      <w:r>
        <w:rPr>
          <w:sz w:val="24"/>
        </w:rPr>
        <w:t>о</w:t>
      </w:r>
      <w:r>
        <w:rPr>
          <w:spacing w:val="-3"/>
          <w:sz w:val="24"/>
        </w:rPr>
        <w:t xml:space="preserve"> </w:t>
      </w:r>
      <w:r>
        <w:rPr>
          <w:sz w:val="24"/>
        </w:rPr>
        <w:t>научной</w:t>
      </w:r>
      <w:r>
        <w:rPr>
          <w:spacing w:val="-4"/>
          <w:sz w:val="24"/>
        </w:rPr>
        <w:t xml:space="preserve"> </w:t>
      </w:r>
      <w:r>
        <w:rPr>
          <w:sz w:val="24"/>
        </w:rPr>
        <w:t>картине</w:t>
      </w:r>
      <w:r>
        <w:rPr>
          <w:spacing w:val="-3"/>
          <w:sz w:val="24"/>
        </w:rPr>
        <w:t xml:space="preserve"> </w:t>
      </w:r>
      <w:r>
        <w:rPr>
          <w:spacing w:val="-2"/>
          <w:sz w:val="24"/>
        </w:rPr>
        <w:t>мира;</w:t>
      </w:r>
    </w:p>
    <w:p w:rsidR="002246E2" w:rsidRDefault="00425798" w:rsidP="00EE71B3">
      <w:pPr>
        <w:pStyle w:val="a5"/>
        <w:numPr>
          <w:ilvl w:val="0"/>
          <w:numId w:val="75"/>
        </w:numPr>
        <w:tabs>
          <w:tab w:val="left" w:pos="1621"/>
        </w:tabs>
        <w:spacing w:before="63" w:line="314" w:lineRule="auto"/>
        <w:ind w:right="625"/>
        <w:rPr>
          <w:sz w:val="24"/>
        </w:rPr>
      </w:pPr>
      <w:r>
        <w:rPr>
          <w:sz w:val="24"/>
        </w:rPr>
        <w:t>осознание</w:t>
      </w:r>
      <w:r>
        <w:rPr>
          <w:spacing w:val="-1"/>
          <w:sz w:val="24"/>
        </w:rPr>
        <w:t xml:space="preserve"> </w:t>
      </w:r>
      <w:r>
        <w:rPr>
          <w:sz w:val="24"/>
        </w:rPr>
        <w:t>ценности</w:t>
      </w:r>
      <w:r>
        <w:rPr>
          <w:spacing w:val="-3"/>
          <w:sz w:val="24"/>
        </w:rPr>
        <w:t xml:space="preserve"> </w:t>
      </w:r>
      <w:r>
        <w:rPr>
          <w:sz w:val="24"/>
        </w:rPr>
        <w:t>познания,</w:t>
      </w:r>
      <w:r>
        <w:rPr>
          <w:spacing w:val="-3"/>
          <w:sz w:val="24"/>
        </w:rPr>
        <w:t xml:space="preserve"> </w:t>
      </w:r>
      <w:r>
        <w:rPr>
          <w:sz w:val="24"/>
        </w:rPr>
        <w:t>проявление</w:t>
      </w:r>
      <w:r>
        <w:rPr>
          <w:spacing w:val="-1"/>
          <w:sz w:val="24"/>
        </w:rPr>
        <w:t xml:space="preserve"> </w:t>
      </w:r>
      <w:r>
        <w:rPr>
          <w:sz w:val="24"/>
        </w:rPr>
        <w:t>познавательного</w:t>
      </w:r>
      <w:r>
        <w:rPr>
          <w:spacing w:val="-3"/>
          <w:sz w:val="24"/>
        </w:rPr>
        <w:t xml:space="preserve"> </w:t>
      </w:r>
      <w:r>
        <w:rPr>
          <w:sz w:val="24"/>
        </w:rPr>
        <w:t>интереса,</w:t>
      </w:r>
      <w:r>
        <w:rPr>
          <w:spacing w:val="-3"/>
          <w:sz w:val="24"/>
        </w:rPr>
        <w:t xml:space="preserve"> </w:t>
      </w:r>
      <w:r>
        <w:rPr>
          <w:sz w:val="24"/>
        </w:rPr>
        <w:t>активности,</w:t>
      </w:r>
      <w:r>
        <w:rPr>
          <w:spacing w:val="-3"/>
          <w:sz w:val="24"/>
        </w:rPr>
        <w:t xml:space="preserve"> </w:t>
      </w:r>
      <w:r>
        <w:rPr>
          <w:sz w:val="24"/>
        </w:rPr>
        <w:t>инициа- тивности,</w:t>
      </w:r>
      <w:r>
        <w:rPr>
          <w:spacing w:val="-8"/>
          <w:sz w:val="24"/>
        </w:rPr>
        <w:t xml:space="preserve"> </w:t>
      </w:r>
      <w:r>
        <w:rPr>
          <w:sz w:val="24"/>
        </w:rPr>
        <w:t>любознательности</w:t>
      </w:r>
      <w:r>
        <w:rPr>
          <w:spacing w:val="-8"/>
          <w:sz w:val="24"/>
        </w:rPr>
        <w:t xml:space="preserve"> </w:t>
      </w:r>
      <w:r>
        <w:rPr>
          <w:sz w:val="24"/>
        </w:rPr>
        <w:t>и</w:t>
      </w:r>
      <w:r>
        <w:rPr>
          <w:spacing w:val="-8"/>
          <w:sz w:val="24"/>
        </w:rPr>
        <w:t xml:space="preserve"> </w:t>
      </w:r>
      <w:r>
        <w:rPr>
          <w:sz w:val="24"/>
        </w:rPr>
        <w:t>самостоятельности</w:t>
      </w:r>
      <w:r>
        <w:rPr>
          <w:spacing w:val="-8"/>
          <w:sz w:val="24"/>
        </w:rPr>
        <w:t xml:space="preserve"> </w:t>
      </w:r>
      <w:r>
        <w:rPr>
          <w:sz w:val="24"/>
        </w:rPr>
        <w:t>в</w:t>
      </w:r>
      <w:r>
        <w:rPr>
          <w:spacing w:val="-9"/>
          <w:sz w:val="24"/>
        </w:rPr>
        <w:t xml:space="preserve"> </w:t>
      </w:r>
      <w:r>
        <w:rPr>
          <w:sz w:val="24"/>
        </w:rPr>
        <w:t>обогащении</w:t>
      </w:r>
      <w:r>
        <w:rPr>
          <w:spacing w:val="-8"/>
          <w:sz w:val="24"/>
        </w:rPr>
        <w:t xml:space="preserve"> </w:t>
      </w:r>
      <w:r>
        <w:rPr>
          <w:sz w:val="24"/>
        </w:rPr>
        <w:t>своих</w:t>
      </w:r>
      <w:r>
        <w:rPr>
          <w:spacing w:val="-8"/>
          <w:sz w:val="24"/>
        </w:rPr>
        <w:t xml:space="preserve"> </w:t>
      </w:r>
      <w:r>
        <w:rPr>
          <w:sz w:val="24"/>
        </w:rPr>
        <w:t>знаний,</w:t>
      </w:r>
      <w:r>
        <w:rPr>
          <w:spacing w:val="-4"/>
          <w:sz w:val="24"/>
        </w:rPr>
        <w:t xml:space="preserve"> </w:t>
      </w:r>
      <w:r>
        <w:rPr>
          <w:sz w:val="24"/>
        </w:rPr>
        <w:t>в</w:t>
      </w:r>
      <w:r>
        <w:rPr>
          <w:spacing w:val="-9"/>
          <w:sz w:val="24"/>
        </w:rPr>
        <w:t xml:space="preserve"> </w:t>
      </w:r>
      <w:r>
        <w:rPr>
          <w:sz w:val="24"/>
        </w:rPr>
        <w:t>том</w:t>
      </w:r>
      <w:r>
        <w:rPr>
          <w:spacing w:val="-4"/>
          <w:sz w:val="24"/>
        </w:rPr>
        <w:t xml:space="preserve"> </w:t>
      </w:r>
      <w:r>
        <w:rPr>
          <w:sz w:val="24"/>
        </w:rPr>
        <w:t>числе с использованием различных информационных средств.</w:t>
      </w:r>
    </w:p>
    <w:p w:rsidR="002246E2" w:rsidRDefault="00425798">
      <w:pPr>
        <w:pStyle w:val="1"/>
        <w:spacing w:before="12"/>
        <w:ind w:left="1669"/>
      </w:pPr>
      <w:r>
        <w:t xml:space="preserve">МЕТАПРЕДМЕТНЫЕ </w:t>
      </w:r>
      <w:r>
        <w:rPr>
          <w:spacing w:val="-2"/>
        </w:rPr>
        <w:t>РЕЗУЛЬТАТЫ</w:t>
      </w:r>
    </w:p>
    <w:p w:rsidR="002246E2" w:rsidRDefault="00425798">
      <w:pPr>
        <w:pStyle w:val="2"/>
        <w:spacing w:before="88"/>
        <w:ind w:left="1620"/>
      </w:pPr>
      <w:r>
        <w:t>Познавательные</w:t>
      </w:r>
      <w:r>
        <w:rPr>
          <w:spacing w:val="-9"/>
        </w:rPr>
        <w:t xml:space="preserve"> </w:t>
      </w:r>
      <w:r>
        <w:t>универсальные</w:t>
      </w:r>
      <w:r>
        <w:rPr>
          <w:spacing w:val="-7"/>
        </w:rPr>
        <w:t xml:space="preserve"> </w:t>
      </w:r>
      <w:r>
        <w:t>учебные</w:t>
      </w:r>
      <w:r>
        <w:rPr>
          <w:spacing w:val="-2"/>
        </w:rPr>
        <w:t xml:space="preserve"> действия:</w:t>
      </w:r>
    </w:p>
    <w:p w:rsidR="002246E2" w:rsidRDefault="00425798" w:rsidP="00EE71B3">
      <w:pPr>
        <w:pStyle w:val="a5"/>
        <w:numPr>
          <w:ilvl w:val="0"/>
          <w:numId w:val="65"/>
        </w:numPr>
        <w:tabs>
          <w:tab w:val="left" w:pos="1889"/>
        </w:tabs>
        <w:spacing w:before="84"/>
        <w:rPr>
          <w:i/>
          <w:sz w:val="24"/>
        </w:rPr>
      </w:pPr>
      <w:r>
        <w:rPr>
          <w:i/>
          <w:sz w:val="24"/>
        </w:rPr>
        <w:t>Базовые</w:t>
      </w:r>
      <w:r>
        <w:rPr>
          <w:i/>
          <w:spacing w:val="-11"/>
          <w:sz w:val="24"/>
        </w:rPr>
        <w:t xml:space="preserve"> </w:t>
      </w:r>
      <w:r>
        <w:rPr>
          <w:i/>
          <w:sz w:val="24"/>
        </w:rPr>
        <w:t>логические</w:t>
      </w:r>
      <w:r>
        <w:rPr>
          <w:i/>
          <w:spacing w:val="-11"/>
          <w:sz w:val="24"/>
        </w:rPr>
        <w:t xml:space="preserve"> </w:t>
      </w:r>
      <w:r>
        <w:rPr>
          <w:i/>
          <w:spacing w:val="-2"/>
          <w:sz w:val="24"/>
        </w:rPr>
        <w:t>действия:</w:t>
      </w:r>
    </w:p>
    <w:p w:rsidR="002246E2" w:rsidRDefault="00425798" w:rsidP="00EE71B3">
      <w:pPr>
        <w:pStyle w:val="a5"/>
        <w:numPr>
          <w:ilvl w:val="0"/>
          <w:numId w:val="75"/>
        </w:numPr>
        <w:tabs>
          <w:tab w:val="left" w:pos="1341"/>
        </w:tabs>
        <w:spacing w:before="91" w:line="314" w:lineRule="auto"/>
        <w:ind w:left="1328" w:right="1201" w:hanging="416"/>
        <w:rPr>
          <w:sz w:val="24"/>
        </w:rPr>
      </w:pPr>
      <w:r>
        <w:rPr>
          <w:sz w:val="24"/>
        </w:rPr>
        <w:t>понимать</w:t>
      </w:r>
      <w:r>
        <w:rPr>
          <w:spacing w:val="-4"/>
          <w:sz w:val="24"/>
        </w:rPr>
        <w:t xml:space="preserve"> </w:t>
      </w:r>
      <w:r>
        <w:rPr>
          <w:sz w:val="24"/>
        </w:rPr>
        <w:t>целостность</w:t>
      </w:r>
      <w:r>
        <w:rPr>
          <w:spacing w:val="-4"/>
          <w:sz w:val="24"/>
        </w:rPr>
        <w:t xml:space="preserve"> </w:t>
      </w:r>
      <w:r>
        <w:rPr>
          <w:sz w:val="24"/>
        </w:rPr>
        <w:t>окружающего</w:t>
      </w:r>
      <w:r>
        <w:rPr>
          <w:spacing w:val="-2"/>
          <w:sz w:val="24"/>
        </w:rPr>
        <w:t xml:space="preserve"> </w:t>
      </w:r>
      <w:r>
        <w:rPr>
          <w:sz w:val="24"/>
        </w:rPr>
        <w:t>мира</w:t>
      </w:r>
      <w:r>
        <w:rPr>
          <w:spacing w:val="-2"/>
          <w:sz w:val="24"/>
        </w:rPr>
        <w:t xml:space="preserve"> </w:t>
      </w:r>
      <w:r>
        <w:rPr>
          <w:sz w:val="24"/>
        </w:rPr>
        <w:t>(взаимосвязь</w:t>
      </w:r>
      <w:r>
        <w:rPr>
          <w:spacing w:val="-4"/>
          <w:sz w:val="24"/>
        </w:rPr>
        <w:t xml:space="preserve"> </w:t>
      </w:r>
      <w:r>
        <w:rPr>
          <w:sz w:val="24"/>
        </w:rPr>
        <w:t>природной</w:t>
      </w:r>
      <w:r>
        <w:rPr>
          <w:spacing w:val="-3"/>
          <w:sz w:val="24"/>
        </w:rPr>
        <w:t xml:space="preserve"> </w:t>
      </w:r>
      <w:r>
        <w:rPr>
          <w:sz w:val="24"/>
        </w:rPr>
        <w:t>и</w:t>
      </w:r>
      <w:r>
        <w:rPr>
          <w:spacing w:val="-3"/>
          <w:sz w:val="24"/>
        </w:rPr>
        <w:t xml:space="preserve"> </w:t>
      </w:r>
      <w:r>
        <w:rPr>
          <w:sz w:val="24"/>
        </w:rPr>
        <w:t>социальной</w:t>
      </w:r>
      <w:r>
        <w:rPr>
          <w:spacing w:val="-3"/>
          <w:sz w:val="24"/>
        </w:rPr>
        <w:t xml:space="preserve"> </w:t>
      </w:r>
      <w:r>
        <w:rPr>
          <w:sz w:val="24"/>
        </w:rPr>
        <w:t>среды обитания),</w:t>
      </w:r>
      <w:r>
        <w:rPr>
          <w:spacing w:val="-3"/>
          <w:sz w:val="24"/>
        </w:rPr>
        <w:t xml:space="preserve"> </w:t>
      </w:r>
      <w:r>
        <w:rPr>
          <w:sz w:val="24"/>
        </w:rPr>
        <w:t>проявлять</w:t>
      </w:r>
      <w:r>
        <w:rPr>
          <w:spacing w:val="-5"/>
          <w:sz w:val="24"/>
        </w:rPr>
        <w:t xml:space="preserve"> </w:t>
      </w:r>
      <w:r>
        <w:rPr>
          <w:sz w:val="24"/>
        </w:rPr>
        <w:t>способность</w:t>
      </w:r>
      <w:r>
        <w:rPr>
          <w:spacing w:val="-5"/>
          <w:sz w:val="24"/>
        </w:rPr>
        <w:t xml:space="preserve"> </w:t>
      </w:r>
      <w:r>
        <w:rPr>
          <w:sz w:val="24"/>
        </w:rPr>
        <w:t>ориентироваться</w:t>
      </w:r>
      <w:r>
        <w:rPr>
          <w:spacing w:val="-2"/>
          <w:sz w:val="24"/>
        </w:rPr>
        <w:t xml:space="preserve"> </w:t>
      </w:r>
      <w:r>
        <w:rPr>
          <w:sz w:val="24"/>
        </w:rPr>
        <w:t>в</w:t>
      </w:r>
      <w:r>
        <w:rPr>
          <w:spacing w:val="-5"/>
          <w:sz w:val="24"/>
        </w:rPr>
        <w:t xml:space="preserve"> </w:t>
      </w:r>
      <w:r>
        <w:rPr>
          <w:sz w:val="24"/>
        </w:rPr>
        <w:t>изменяющейся</w:t>
      </w:r>
      <w:r>
        <w:rPr>
          <w:spacing w:val="-6"/>
          <w:sz w:val="24"/>
        </w:rPr>
        <w:t xml:space="preserve"> </w:t>
      </w:r>
      <w:r>
        <w:rPr>
          <w:sz w:val="24"/>
        </w:rPr>
        <w:t>действительности;</w:t>
      </w:r>
    </w:p>
    <w:p w:rsidR="002246E2" w:rsidRDefault="00425798" w:rsidP="00EE71B3">
      <w:pPr>
        <w:pStyle w:val="a5"/>
        <w:numPr>
          <w:ilvl w:val="0"/>
          <w:numId w:val="75"/>
        </w:numPr>
        <w:tabs>
          <w:tab w:val="left" w:pos="1341"/>
        </w:tabs>
        <w:spacing w:before="5" w:line="314" w:lineRule="auto"/>
        <w:ind w:left="1340" w:right="619" w:hanging="428"/>
        <w:rPr>
          <w:sz w:val="24"/>
        </w:rPr>
      </w:pPr>
      <w:r>
        <w:rPr>
          <w:sz w:val="24"/>
        </w:rPr>
        <w:t>на</w:t>
      </w:r>
      <w:r>
        <w:rPr>
          <w:spacing w:val="-11"/>
          <w:sz w:val="24"/>
        </w:rPr>
        <w:t xml:space="preserve"> </w:t>
      </w:r>
      <w:r>
        <w:rPr>
          <w:sz w:val="24"/>
        </w:rPr>
        <w:t>основе</w:t>
      </w:r>
      <w:r>
        <w:rPr>
          <w:spacing w:val="-11"/>
          <w:sz w:val="24"/>
        </w:rPr>
        <w:t xml:space="preserve"> </w:t>
      </w:r>
      <w:r>
        <w:rPr>
          <w:sz w:val="24"/>
        </w:rPr>
        <w:t>наблюдений</w:t>
      </w:r>
      <w:r>
        <w:rPr>
          <w:spacing w:val="-12"/>
          <w:sz w:val="24"/>
        </w:rPr>
        <w:t xml:space="preserve"> </w:t>
      </w:r>
      <w:r>
        <w:rPr>
          <w:sz w:val="24"/>
        </w:rPr>
        <w:t>доступных</w:t>
      </w:r>
      <w:r>
        <w:rPr>
          <w:spacing w:val="-9"/>
          <w:sz w:val="24"/>
        </w:rPr>
        <w:t xml:space="preserve"> </w:t>
      </w:r>
      <w:r>
        <w:rPr>
          <w:sz w:val="24"/>
        </w:rPr>
        <w:t>объектов</w:t>
      </w:r>
      <w:r>
        <w:rPr>
          <w:spacing w:val="-13"/>
          <w:sz w:val="24"/>
        </w:rPr>
        <w:t xml:space="preserve"> </w:t>
      </w:r>
      <w:r>
        <w:rPr>
          <w:sz w:val="24"/>
        </w:rPr>
        <w:t>окружающего</w:t>
      </w:r>
      <w:r>
        <w:rPr>
          <w:spacing w:val="-11"/>
          <w:sz w:val="24"/>
        </w:rPr>
        <w:t xml:space="preserve"> </w:t>
      </w:r>
      <w:r>
        <w:rPr>
          <w:sz w:val="24"/>
        </w:rPr>
        <w:t>мира</w:t>
      </w:r>
      <w:r>
        <w:rPr>
          <w:spacing w:val="-8"/>
          <w:sz w:val="24"/>
        </w:rPr>
        <w:t xml:space="preserve"> </w:t>
      </w:r>
      <w:r>
        <w:rPr>
          <w:sz w:val="24"/>
        </w:rPr>
        <w:t>устанавливать</w:t>
      </w:r>
      <w:r>
        <w:rPr>
          <w:spacing w:val="-6"/>
          <w:sz w:val="24"/>
        </w:rPr>
        <w:t xml:space="preserve"> </w:t>
      </w:r>
      <w:r>
        <w:rPr>
          <w:sz w:val="24"/>
        </w:rPr>
        <w:t>связи</w:t>
      </w:r>
      <w:r>
        <w:rPr>
          <w:spacing w:val="-12"/>
          <w:sz w:val="24"/>
        </w:rPr>
        <w:t xml:space="preserve"> </w:t>
      </w:r>
      <w:r>
        <w:rPr>
          <w:sz w:val="24"/>
        </w:rPr>
        <w:t>и</w:t>
      </w:r>
      <w:r>
        <w:rPr>
          <w:spacing w:val="-12"/>
          <w:sz w:val="24"/>
        </w:rPr>
        <w:t xml:space="preserve"> </w:t>
      </w:r>
      <w:r>
        <w:rPr>
          <w:sz w:val="24"/>
        </w:rPr>
        <w:t xml:space="preserve">зависи- мости между объектами (часть — целое; причина — следствие; изменения во времени и в </w:t>
      </w:r>
      <w:r>
        <w:rPr>
          <w:spacing w:val="-2"/>
          <w:sz w:val="24"/>
        </w:rPr>
        <w:t>пространстве);</w:t>
      </w:r>
    </w:p>
    <w:p w:rsidR="002246E2" w:rsidRDefault="00425798" w:rsidP="00EE71B3">
      <w:pPr>
        <w:pStyle w:val="a5"/>
        <w:numPr>
          <w:ilvl w:val="0"/>
          <w:numId w:val="75"/>
        </w:numPr>
        <w:tabs>
          <w:tab w:val="left" w:pos="1341"/>
        </w:tabs>
        <w:spacing w:before="10" w:line="285" w:lineRule="auto"/>
        <w:ind w:left="1328" w:right="1838" w:hanging="416"/>
        <w:rPr>
          <w:sz w:val="24"/>
        </w:rPr>
      </w:pPr>
      <w:r>
        <w:rPr>
          <w:sz w:val="24"/>
        </w:rPr>
        <w:t>сравнивать</w:t>
      </w:r>
      <w:r>
        <w:rPr>
          <w:spacing w:val="-6"/>
          <w:sz w:val="24"/>
        </w:rPr>
        <w:t xml:space="preserve"> </w:t>
      </w:r>
      <w:r>
        <w:rPr>
          <w:sz w:val="24"/>
        </w:rPr>
        <w:t>объекты</w:t>
      </w:r>
      <w:r>
        <w:rPr>
          <w:spacing w:val="-6"/>
          <w:sz w:val="24"/>
        </w:rPr>
        <w:t xml:space="preserve"> </w:t>
      </w:r>
      <w:r>
        <w:rPr>
          <w:sz w:val="24"/>
        </w:rPr>
        <w:t>окружающего</w:t>
      </w:r>
      <w:r>
        <w:rPr>
          <w:spacing w:val="-4"/>
          <w:sz w:val="24"/>
        </w:rPr>
        <w:t xml:space="preserve"> </w:t>
      </w:r>
      <w:r>
        <w:rPr>
          <w:sz w:val="24"/>
        </w:rPr>
        <w:t>мира,</w:t>
      </w:r>
      <w:r>
        <w:rPr>
          <w:spacing w:val="-1"/>
          <w:sz w:val="24"/>
        </w:rPr>
        <w:t xml:space="preserve"> </w:t>
      </w:r>
      <w:r>
        <w:rPr>
          <w:sz w:val="24"/>
        </w:rPr>
        <w:t>устанавливать</w:t>
      </w:r>
      <w:r>
        <w:rPr>
          <w:spacing w:val="-6"/>
          <w:sz w:val="24"/>
        </w:rPr>
        <w:t xml:space="preserve"> </w:t>
      </w:r>
      <w:r>
        <w:rPr>
          <w:sz w:val="24"/>
        </w:rPr>
        <w:t>основания</w:t>
      </w:r>
      <w:r>
        <w:rPr>
          <w:spacing w:val="-3"/>
          <w:sz w:val="24"/>
        </w:rPr>
        <w:t xml:space="preserve"> </w:t>
      </w:r>
      <w:r>
        <w:rPr>
          <w:sz w:val="24"/>
        </w:rPr>
        <w:t>для</w:t>
      </w:r>
      <w:r>
        <w:rPr>
          <w:spacing w:val="-3"/>
          <w:sz w:val="24"/>
        </w:rPr>
        <w:t xml:space="preserve"> </w:t>
      </w:r>
      <w:r>
        <w:rPr>
          <w:sz w:val="24"/>
        </w:rPr>
        <w:t>сравнения, устанавливать аналогии;</w:t>
      </w:r>
    </w:p>
    <w:p w:rsidR="002246E2" w:rsidRDefault="00425798" w:rsidP="00EE71B3">
      <w:pPr>
        <w:pStyle w:val="a5"/>
        <w:numPr>
          <w:ilvl w:val="0"/>
          <w:numId w:val="75"/>
        </w:numPr>
        <w:tabs>
          <w:tab w:val="left" w:pos="1341"/>
        </w:tabs>
        <w:spacing w:before="43"/>
        <w:ind w:left="1340" w:hanging="429"/>
        <w:rPr>
          <w:sz w:val="24"/>
        </w:rPr>
      </w:pPr>
      <w:r>
        <w:rPr>
          <w:sz w:val="24"/>
        </w:rPr>
        <w:t>объединять</w:t>
      </w:r>
      <w:r>
        <w:rPr>
          <w:spacing w:val="-7"/>
          <w:sz w:val="24"/>
        </w:rPr>
        <w:t xml:space="preserve"> </w:t>
      </w:r>
      <w:r>
        <w:rPr>
          <w:sz w:val="24"/>
        </w:rPr>
        <w:t>части</w:t>
      </w:r>
      <w:r>
        <w:rPr>
          <w:spacing w:val="-3"/>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определѐнному</w:t>
      </w:r>
      <w:r>
        <w:rPr>
          <w:spacing w:val="-10"/>
          <w:sz w:val="24"/>
        </w:rPr>
        <w:t xml:space="preserve"> </w:t>
      </w:r>
      <w:r>
        <w:rPr>
          <w:spacing w:val="-2"/>
          <w:sz w:val="24"/>
        </w:rPr>
        <w:t>признаку;</w:t>
      </w:r>
    </w:p>
    <w:p w:rsidR="002246E2" w:rsidRDefault="00425798" w:rsidP="00EE71B3">
      <w:pPr>
        <w:pStyle w:val="a5"/>
        <w:numPr>
          <w:ilvl w:val="0"/>
          <w:numId w:val="75"/>
        </w:numPr>
        <w:tabs>
          <w:tab w:val="left" w:pos="1341"/>
        </w:tabs>
        <w:spacing w:before="55" w:line="316" w:lineRule="auto"/>
        <w:ind w:left="1340" w:right="611" w:hanging="428"/>
        <w:rPr>
          <w:sz w:val="24"/>
        </w:rPr>
      </w:pPr>
      <w:r>
        <w:rPr>
          <w:spacing w:val="-2"/>
          <w:sz w:val="24"/>
        </w:rPr>
        <w:t>определять существенный признак для классификации, классифицировать предложенные объ- екты;</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17"/>
        <w:rPr>
          <w:sz w:val="24"/>
        </w:rPr>
      </w:pPr>
      <w:r>
        <w:rPr>
          <w:sz w:val="24"/>
        </w:rPr>
        <w:lastRenderedPageBreak/>
        <w:t>находить закономерности и противоречия в рассматриваемых фактах, данных и наблюде- ниях на основе предложенного алгоритма;</w:t>
      </w:r>
    </w:p>
    <w:p w:rsidR="002246E2" w:rsidRDefault="00425798" w:rsidP="00EE71B3">
      <w:pPr>
        <w:pStyle w:val="a5"/>
        <w:numPr>
          <w:ilvl w:val="0"/>
          <w:numId w:val="75"/>
        </w:numPr>
        <w:tabs>
          <w:tab w:val="left" w:pos="1621"/>
        </w:tabs>
        <w:spacing w:before="3" w:line="316" w:lineRule="auto"/>
        <w:ind w:right="622"/>
        <w:rPr>
          <w:sz w:val="24"/>
        </w:rPr>
      </w:pPr>
      <w:r>
        <w:rPr>
          <w:sz w:val="24"/>
        </w:rPr>
        <w:t>выявлять недостаток информации для решения учебной (практической) задачи на основе предложенного алгоритма.</w:t>
      </w:r>
    </w:p>
    <w:p w:rsidR="002246E2" w:rsidRDefault="00425798" w:rsidP="00EE71B3">
      <w:pPr>
        <w:pStyle w:val="a5"/>
        <w:numPr>
          <w:ilvl w:val="0"/>
          <w:numId w:val="65"/>
        </w:numPr>
        <w:tabs>
          <w:tab w:val="left" w:pos="1877"/>
        </w:tabs>
        <w:spacing w:before="7"/>
        <w:ind w:left="1876" w:hanging="257"/>
        <w:rPr>
          <w:i/>
          <w:sz w:val="24"/>
        </w:rPr>
      </w:pPr>
      <w:r>
        <w:rPr>
          <w:i/>
          <w:spacing w:val="-2"/>
          <w:sz w:val="24"/>
        </w:rPr>
        <w:t>Базовые</w:t>
      </w:r>
      <w:r>
        <w:rPr>
          <w:i/>
          <w:spacing w:val="7"/>
          <w:sz w:val="24"/>
        </w:rPr>
        <w:t xml:space="preserve"> </w:t>
      </w:r>
      <w:r>
        <w:rPr>
          <w:i/>
          <w:spacing w:val="-2"/>
          <w:sz w:val="24"/>
        </w:rPr>
        <w:t>исследовательские</w:t>
      </w:r>
      <w:r>
        <w:rPr>
          <w:i/>
          <w:spacing w:val="8"/>
          <w:sz w:val="24"/>
        </w:rPr>
        <w:t xml:space="preserve"> </w:t>
      </w:r>
      <w:r>
        <w:rPr>
          <w:i/>
          <w:spacing w:val="-2"/>
          <w:sz w:val="24"/>
        </w:rPr>
        <w:t>действия:</w:t>
      </w:r>
    </w:p>
    <w:p w:rsidR="002246E2" w:rsidRDefault="00425798" w:rsidP="00EE71B3">
      <w:pPr>
        <w:pStyle w:val="a5"/>
        <w:numPr>
          <w:ilvl w:val="0"/>
          <w:numId w:val="75"/>
        </w:numPr>
        <w:tabs>
          <w:tab w:val="left" w:pos="1621"/>
        </w:tabs>
        <w:spacing w:before="83" w:line="314" w:lineRule="auto"/>
        <w:ind w:right="618"/>
        <w:rPr>
          <w:sz w:val="24"/>
        </w:rPr>
      </w:pPr>
      <w:r>
        <w:rPr>
          <w:sz w:val="24"/>
        </w:rPr>
        <w:t>проводить (по предложенному и самостоятельно составленному плану или выдвинутому предположению)</w:t>
      </w:r>
      <w:r>
        <w:rPr>
          <w:spacing w:val="-15"/>
          <w:sz w:val="24"/>
        </w:rPr>
        <w:t xml:space="preserve"> </w:t>
      </w:r>
      <w:r>
        <w:rPr>
          <w:sz w:val="24"/>
        </w:rPr>
        <w:t>наблюдения,</w:t>
      </w:r>
      <w:r>
        <w:rPr>
          <w:spacing w:val="-15"/>
          <w:sz w:val="24"/>
        </w:rPr>
        <w:t xml:space="preserve"> </w:t>
      </w:r>
      <w:r>
        <w:rPr>
          <w:sz w:val="24"/>
        </w:rPr>
        <w:t>несложные</w:t>
      </w:r>
      <w:r>
        <w:rPr>
          <w:spacing w:val="-15"/>
          <w:sz w:val="24"/>
        </w:rPr>
        <w:t xml:space="preserve"> </w:t>
      </w:r>
      <w:r>
        <w:rPr>
          <w:sz w:val="24"/>
        </w:rPr>
        <w:t>опыты;</w:t>
      </w:r>
      <w:r>
        <w:rPr>
          <w:spacing w:val="-15"/>
          <w:sz w:val="24"/>
        </w:rPr>
        <w:t xml:space="preserve"> </w:t>
      </w:r>
      <w:r>
        <w:rPr>
          <w:sz w:val="24"/>
        </w:rPr>
        <w:t>проявлять</w:t>
      </w:r>
      <w:r>
        <w:rPr>
          <w:spacing w:val="-15"/>
          <w:sz w:val="24"/>
        </w:rPr>
        <w:t xml:space="preserve"> </w:t>
      </w:r>
      <w:r>
        <w:rPr>
          <w:sz w:val="24"/>
        </w:rPr>
        <w:t>интерес</w:t>
      </w:r>
      <w:r>
        <w:rPr>
          <w:spacing w:val="-15"/>
          <w:sz w:val="24"/>
        </w:rPr>
        <w:t xml:space="preserve"> </w:t>
      </w:r>
      <w:r>
        <w:rPr>
          <w:sz w:val="24"/>
        </w:rPr>
        <w:t>к</w:t>
      </w:r>
      <w:r>
        <w:rPr>
          <w:spacing w:val="-15"/>
          <w:sz w:val="24"/>
        </w:rPr>
        <w:t xml:space="preserve"> </w:t>
      </w:r>
      <w:r>
        <w:rPr>
          <w:sz w:val="24"/>
        </w:rPr>
        <w:t>экспериментам,</w:t>
      </w:r>
      <w:r>
        <w:rPr>
          <w:spacing w:val="-15"/>
          <w:sz w:val="24"/>
        </w:rPr>
        <w:t xml:space="preserve"> </w:t>
      </w:r>
      <w:r>
        <w:rPr>
          <w:sz w:val="24"/>
        </w:rPr>
        <w:t>про- водимым под руководством учителя;</w:t>
      </w:r>
    </w:p>
    <w:p w:rsidR="002246E2" w:rsidRDefault="00425798" w:rsidP="00EE71B3">
      <w:pPr>
        <w:pStyle w:val="a5"/>
        <w:numPr>
          <w:ilvl w:val="0"/>
          <w:numId w:val="75"/>
        </w:numPr>
        <w:tabs>
          <w:tab w:val="left" w:pos="1621"/>
        </w:tabs>
        <w:spacing w:before="7" w:line="316" w:lineRule="auto"/>
        <w:ind w:right="617"/>
        <w:rPr>
          <w:sz w:val="24"/>
        </w:rPr>
      </w:pPr>
      <w:r>
        <w:rPr>
          <w:sz w:val="24"/>
        </w:rPr>
        <w:t>определять</w:t>
      </w:r>
      <w:r>
        <w:rPr>
          <w:spacing w:val="-9"/>
          <w:sz w:val="24"/>
        </w:rPr>
        <w:t xml:space="preserve"> </w:t>
      </w:r>
      <w:r>
        <w:rPr>
          <w:sz w:val="24"/>
        </w:rPr>
        <w:t>разницу</w:t>
      </w:r>
      <w:r>
        <w:rPr>
          <w:spacing w:val="-15"/>
          <w:sz w:val="24"/>
        </w:rPr>
        <w:t xml:space="preserve"> </w:t>
      </w:r>
      <w:r>
        <w:rPr>
          <w:sz w:val="24"/>
        </w:rPr>
        <w:t>между</w:t>
      </w:r>
      <w:r>
        <w:rPr>
          <w:spacing w:val="-15"/>
          <w:sz w:val="24"/>
        </w:rPr>
        <w:t xml:space="preserve"> </w:t>
      </w:r>
      <w:r>
        <w:rPr>
          <w:sz w:val="24"/>
        </w:rPr>
        <w:t>реальным</w:t>
      </w:r>
      <w:r>
        <w:rPr>
          <w:spacing w:val="-7"/>
          <w:sz w:val="24"/>
        </w:rPr>
        <w:t xml:space="preserve"> </w:t>
      </w:r>
      <w:r>
        <w:rPr>
          <w:sz w:val="24"/>
        </w:rPr>
        <w:t>и</w:t>
      </w:r>
      <w:r>
        <w:rPr>
          <w:spacing w:val="-4"/>
          <w:sz w:val="24"/>
        </w:rPr>
        <w:t xml:space="preserve"> </w:t>
      </w:r>
      <w:r>
        <w:rPr>
          <w:sz w:val="24"/>
        </w:rPr>
        <w:t>желательным</w:t>
      </w:r>
      <w:r>
        <w:rPr>
          <w:spacing w:val="-7"/>
          <w:sz w:val="24"/>
        </w:rPr>
        <w:t xml:space="preserve"> </w:t>
      </w:r>
      <w:r>
        <w:rPr>
          <w:sz w:val="24"/>
        </w:rPr>
        <w:t>состоянием</w:t>
      </w:r>
      <w:r>
        <w:rPr>
          <w:spacing w:val="-7"/>
          <w:sz w:val="24"/>
        </w:rPr>
        <w:t xml:space="preserve"> </w:t>
      </w:r>
      <w:r>
        <w:rPr>
          <w:sz w:val="24"/>
        </w:rPr>
        <w:t>объекта</w:t>
      </w:r>
      <w:r>
        <w:rPr>
          <w:spacing w:val="-6"/>
          <w:sz w:val="24"/>
        </w:rPr>
        <w:t xml:space="preserve"> </w:t>
      </w:r>
      <w:r>
        <w:rPr>
          <w:sz w:val="24"/>
        </w:rPr>
        <w:t>(ситуации)</w:t>
      </w:r>
      <w:r>
        <w:rPr>
          <w:spacing w:val="-8"/>
          <w:sz w:val="24"/>
        </w:rPr>
        <w:t xml:space="preserve"> </w:t>
      </w:r>
      <w:r>
        <w:rPr>
          <w:sz w:val="24"/>
        </w:rPr>
        <w:t>на</w:t>
      </w:r>
      <w:r>
        <w:rPr>
          <w:spacing w:val="-7"/>
          <w:sz w:val="24"/>
        </w:rPr>
        <w:t xml:space="preserve"> </w:t>
      </w:r>
      <w:r>
        <w:rPr>
          <w:sz w:val="24"/>
        </w:rPr>
        <w:t>ос- нове предложенных вопросов;</w:t>
      </w:r>
    </w:p>
    <w:p w:rsidR="002246E2" w:rsidRDefault="00425798" w:rsidP="00EE71B3">
      <w:pPr>
        <w:pStyle w:val="a5"/>
        <w:numPr>
          <w:ilvl w:val="0"/>
          <w:numId w:val="75"/>
        </w:numPr>
        <w:tabs>
          <w:tab w:val="left" w:pos="1621"/>
        </w:tabs>
        <w:spacing w:before="2" w:line="316" w:lineRule="auto"/>
        <w:ind w:right="625"/>
        <w:rPr>
          <w:sz w:val="24"/>
        </w:rPr>
      </w:pPr>
      <w:r>
        <w:rPr>
          <w:sz w:val="24"/>
        </w:rPr>
        <w:t>формулировать с</w:t>
      </w:r>
      <w:r>
        <w:rPr>
          <w:spacing w:val="-1"/>
          <w:sz w:val="24"/>
        </w:rPr>
        <w:t xml:space="preserve"> </w:t>
      </w:r>
      <w:r>
        <w:rPr>
          <w:sz w:val="24"/>
        </w:rPr>
        <w:t>помощью учителя</w:t>
      </w:r>
      <w:r>
        <w:rPr>
          <w:spacing w:val="-1"/>
          <w:sz w:val="24"/>
        </w:rPr>
        <w:t xml:space="preserve"> </w:t>
      </w:r>
      <w:r>
        <w:rPr>
          <w:sz w:val="24"/>
        </w:rPr>
        <w:t>цель</w:t>
      </w:r>
      <w:r>
        <w:rPr>
          <w:spacing w:val="-3"/>
          <w:sz w:val="24"/>
        </w:rPr>
        <w:t xml:space="preserve"> </w:t>
      </w:r>
      <w:r>
        <w:rPr>
          <w:sz w:val="24"/>
        </w:rPr>
        <w:t>предстоящей</w:t>
      </w:r>
      <w:r>
        <w:rPr>
          <w:spacing w:val="-3"/>
          <w:sz w:val="24"/>
        </w:rPr>
        <w:t xml:space="preserve"> </w:t>
      </w:r>
      <w:r>
        <w:rPr>
          <w:sz w:val="24"/>
        </w:rPr>
        <w:t>работы,</w:t>
      </w:r>
      <w:r>
        <w:rPr>
          <w:spacing w:val="-3"/>
          <w:sz w:val="24"/>
        </w:rPr>
        <w:t xml:space="preserve"> </w:t>
      </w:r>
      <w:r>
        <w:rPr>
          <w:sz w:val="24"/>
        </w:rPr>
        <w:t>прогнозировать</w:t>
      </w:r>
      <w:r>
        <w:rPr>
          <w:spacing w:val="-3"/>
          <w:sz w:val="24"/>
        </w:rPr>
        <w:t xml:space="preserve"> </w:t>
      </w:r>
      <w:r>
        <w:rPr>
          <w:sz w:val="24"/>
        </w:rPr>
        <w:t>возможное развитие процессов, событий и последствия в аналогичных или сходных ситуациях;</w:t>
      </w:r>
    </w:p>
    <w:p w:rsidR="002246E2" w:rsidRDefault="00425798" w:rsidP="00EE71B3">
      <w:pPr>
        <w:pStyle w:val="a5"/>
        <w:numPr>
          <w:ilvl w:val="0"/>
          <w:numId w:val="75"/>
        </w:numPr>
        <w:tabs>
          <w:tab w:val="left" w:pos="1621"/>
        </w:tabs>
        <w:spacing w:before="2" w:line="314" w:lineRule="auto"/>
        <w:ind w:right="618"/>
        <w:rPr>
          <w:sz w:val="24"/>
        </w:rPr>
      </w:pPr>
      <w:r>
        <w:rPr>
          <w:sz w:val="24"/>
        </w:rPr>
        <w:t>моделировать</w:t>
      </w:r>
      <w:r>
        <w:rPr>
          <w:spacing w:val="-10"/>
          <w:sz w:val="24"/>
        </w:rPr>
        <w:t xml:space="preserve"> </w:t>
      </w:r>
      <w:r>
        <w:rPr>
          <w:sz w:val="24"/>
        </w:rPr>
        <w:t>ситуации</w:t>
      </w:r>
      <w:r>
        <w:rPr>
          <w:spacing w:val="-10"/>
          <w:sz w:val="24"/>
        </w:rPr>
        <w:t xml:space="preserve"> </w:t>
      </w:r>
      <w:r>
        <w:rPr>
          <w:sz w:val="24"/>
        </w:rPr>
        <w:t>на</w:t>
      </w:r>
      <w:r>
        <w:rPr>
          <w:spacing w:val="-9"/>
          <w:sz w:val="24"/>
        </w:rPr>
        <w:t xml:space="preserve"> </w:t>
      </w:r>
      <w:r>
        <w:rPr>
          <w:sz w:val="24"/>
        </w:rPr>
        <w:t>основе</w:t>
      </w:r>
      <w:r>
        <w:rPr>
          <w:spacing w:val="-8"/>
          <w:sz w:val="24"/>
        </w:rPr>
        <w:t xml:space="preserve"> </w:t>
      </w:r>
      <w:r>
        <w:rPr>
          <w:sz w:val="24"/>
        </w:rPr>
        <w:t>изученного</w:t>
      </w:r>
      <w:r>
        <w:rPr>
          <w:spacing w:val="-10"/>
          <w:sz w:val="24"/>
        </w:rPr>
        <w:t xml:space="preserve"> </w:t>
      </w:r>
      <w:r>
        <w:rPr>
          <w:sz w:val="24"/>
        </w:rPr>
        <w:t>материала</w:t>
      </w:r>
      <w:r>
        <w:rPr>
          <w:spacing w:val="-8"/>
          <w:sz w:val="24"/>
        </w:rPr>
        <w:t xml:space="preserve"> </w:t>
      </w:r>
      <w:r>
        <w:rPr>
          <w:sz w:val="24"/>
        </w:rPr>
        <w:t>о</w:t>
      </w:r>
      <w:r>
        <w:rPr>
          <w:spacing w:val="-13"/>
          <w:sz w:val="24"/>
        </w:rPr>
        <w:t xml:space="preserve"> </w:t>
      </w:r>
      <w:r>
        <w:rPr>
          <w:sz w:val="24"/>
        </w:rPr>
        <w:t>связях</w:t>
      </w:r>
      <w:r>
        <w:rPr>
          <w:spacing w:val="-10"/>
          <w:sz w:val="24"/>
        </w:rPr>
        <w:t xml:space="preserve"> </w:t>
      </w:r>
      <w:r>
        <w:rPr>
          <w:sz w:val="24"/>
        </w:rPr>
        <w:t>в</w:t>
      </w:r>
      <w:r>
        <w:rPr>
          <w:spacing w:val="-10"/>
          <w:sz w:val="24"/>
        </w:rPr>
        <w:t xml:space="preserve"> </w:t>
      </w:r>
      <w:r>
        <w:rPr>
          <w:sz w:val="24"/>
        </w:rPr>
        <w:t>природе</w:t>
      </w:r>
      <w:r>
        <w:rPr>
          <w:spacing w:val="-8"/>
          <w:sz w:val="24"/>
        </w:rPr>
        <w:t xml:space="preserve"> </w:t>
      </w:r>
      <w:r>
        <w:rPr>
          <w:sz w:val="24"/>
        </w:rPr>
        <w:t>(живая</w:t>
      </w:r>
      <w:r>
        <w:rPr>
          <w:spacing w:val="-8"/>
          <w:sz w:val="24"/>
        </w:rPr>
        <w:t xml:space="preserve"> </w:t>
      </w:r>
      <w:r>
        <w:rPr>
          <w:sz w:val="24"/>
        </w:rPr>
        <w:t>и</w:t>
      </w:r>
      <w:r>
        <w:rPr>
          <w:spacing w:val="-10"/>
          <w:sz w:val="24"/>
        </w:rPr>
        <w:t xml:space="preserve"> </w:t>
      </w:r>
      <w:r>
        <w:rPr>
          <w:sz w:val="24"/>
        </w:rPr>
        <w:t>нежи- вая</w:t>
      </w:r>
      <w:r>
        <w:rPr>
          <w:spacing w:val="-10"/>
          <w:sz w:val="24"/>
        </w:rPr>
        <w:t xml:space="preserve"> </w:t>
      </w:r>
      <w:r>
        <w:rPr>
          <w:sz w:val="24"/>
        </w:rPr>
        <w:t>природа,</w:t>
      </w:r>
      <w:r>
        <w:rPr>
          <w:spacing w:val="-11"/>
          <w:sz w:val="24"/>
        </w:rPr>
        <w:t xml:space="preserve"> </w:t>
      </w:r>
      <w:r>
        <w:rPr>
          <w:sz w:val="24"/>
        </w:rPr>
        <w:t>цепи</w:t>
      </w:r>
      <w:r>
        <w:rPr>
          <w:spacing w:val="-12"/>
          <w:sz w:val="24"/>
        </w:rPr>
        <w:t xml:space="preserve"> </w:t>
      </w:r>
      <w:r>
        <w:rPr>
          <w:sz w:val="24"/>
        </w:rPr>
        <w:t>питания;</w:t>
      </w:r>
      <w:r>
        <w:rPr>
          <w:spacing w:val="-10"/>
          <w:sz w:val="24"/>
        </w:rPr>
        <w:t xml:space="preserve"> </w:t>
      </w:r>
      <w:r>
        <w:rPr>
          <w:sz w:val="24"/>
        </w:rPr>
        <w:t>природные</w:t>
      </w:r>
      <w:r>
        <w:rPr>
          <w:spacing w:val="-14"/>
          <w:sz w:val="24"/>
        </w:rPr>
        <w:t xml:space="preserve"> </w:t>
      </w:r>
      <w:r>
        <w:rPr>
          <w:sz w:val="24"/>
        </w:rPr>
        <w:t>зоны),</w:t>
      </w:r>
      <w:r>
        <w:rPr>
          <w:spacing w:val="-11"/>
          <w:sz w:val="24"/>
        </w:rPr>
        <w:t xml:space="preserve"> </w:t>
      </w:r>
      <w:r>
        <w:rPr>
          <w:sz w:val="24"/>
        </w:rPr>
        <w:t>а</w:t>
      </w:r>
      <w:r>
        <w:rPr>
          <w:spacing w:val="-10"/>
          <w:sz w:val="24"/>
        </w:rPr>
        <w:t xml:space="preserve"> </w:t>
      </w:r>
      <w:r>
        <w:rPr>
          <w:sz w:val="24"/>
        </w:rPr>
        <w:t>также</w:t>
      </w:r>
      <w:r>
        <w:rPr>
          <w:spacing w:val="-10"/>
          <w:sz w:val="24"/>
        </w:rPr>
        <w:t xml:space="preserve"> </w:t>
      </w:r>
      <w:r>
        <w:rPr>
          <w:sz w:val="24"/>
        </w:rPr>
        <w:t>в</w:t>
      </w:r>
      <w:r>
        <w:rPr>
          <w:spacing w:val="-13"/>
          <w:sz w:val="24"/>
        </w:rPr>
        <w:t xml:space="preserve"> </w:t>
      </w:r>
      <w:r>
        <w:rPr>
          <w:sz w:val="24"/>
        </w:rPr>
        <w:t>социуме</w:t>
      </w:r>
      <w:r>
        <w:rPr>
          <w:spacing w:val="-10"/>
          <w:sz w:val="24"/>
        </w:rPr>
        <w:t xml:space="preserve"> </w:t>
      </w:r>
      <w:r>
        <w:rPr>
          <w:sz w:val="24"/>
        </w:rPr>
        <w:t>(лента</w:t>
      </w:r>
      <w:r>
        <w:rPr>
          <w:spacing w:val="-10"/>
          <w:sz w:val="24"/>
        </w:rPr>
        <w:t xml:space="preserve"> </w:t>
      </w:r>
      <w:r>
        <w:rPr>
          <w:sz w:val="24"/>
        </w:rPr>
        <w:t>времени;</w:t>
      </w:r>
      <w:r>
        <w:rPr>
          <w:spacing w:val="-10"/>
          <w:sz w:val="24"/>
        </w:rPr>
        <w:t xml:space="preserve"> </w:t>
      </w:r>
      <w:r>
        <w:rPr>
          <w:sz w:val="24"/>
        </w:rPr>
        <w:t>поведение и его последствия; коллективный труд и его результаты и др.);</w:t>
      </w:r>
    </w:p>
    <w:p w:rsidR="002246E2" w:rsidRDefault="00425798" w:rsidP="00EE71B3">
      <w:pPr>
        <w:pStyle w:val="a5"/>
        <w:numPr>
          <w:ilvl w:val="0"/>
          <w:numId w:val="75"/>
        </w:numPr>
        <w:tabs>
          <w:tab w:val="left" w:pos="1621"/>
        </w:tabs>
        <w:spacing w:before="7" w:line="314" w:lineRule="auto"/>
        <w:ind w:right="611"/>
        <w:rPr>
          <w:sz w:val="24"/>
        </w:rPr>
      </w:pPr>
      <w:r>
        <w:rPr>
          <w:sz w:val="24"/>
        </w:rPr>
        <w:t>проводить по предложенному</w:t>
      </w:r>
      <w:r>
        <w:rPr>
          <w:spacing w:val="-3"/>
          <w:sz w:val="24"/>
        </w:rPr>
        <w:t xml:space="preserve"> </w:t>
      </w:r>
      <w:r>
        <w:rPr>
          <w:sz w:val="24"/>
        </w:rPr>
        <w:t>плану</w:t>
      </w:r>
      <w:r>
        <w:rPr>
          <w:spacing w:val="-3"/>
          <w:sz w:val="24"/>
        </w:rPr>
        <w:t xml:space="preserve"> </w:t>
      </w:r>
      <w:r>
        <w:rPr>
          <w:sz w:val="24"/>
        </w:rPr>
        <w:t xml:space="preserve">опыт, несложное исследование по установлению осо- бенностей объекта изучения и связей между объектами (часть — целое, причина — след- </w:t>
      </w:r>
      <w:r>
        <w:rPr>
          <w:spacing w:val="-2"/>
          <w:sz w:val="24"/>
        </w:rPr>
        <w:t>ствие);</w:t>
      </w:r>
    </w:p>
    <w:p w:rsidR="002246E2" w:rsidRDefault="00425798" w:rsidP="00EE71B3">
      <w:pPr>
        <w:pStyle w:val="a5"/>
        <w:numPr>
          <w:ilvl w:val="0"/>
          <w:numId w:val="75"/>
        </w:numPr>
        <w:tabs>
          <w:tab w:val="left" w:pos="1621"/>
        </w:tabs>
        <w:spacing w:before="7" w:line="316" w:lineRule="auto"/>
        <w:ind w:right="620"/>
        <w:rPr>
          <w:sz w:val="24"/>
        </w:rPr>
      </w:pPr>
      <w:r>
        <w:rPr>
          <w:sz w:val="24"/>
        </w:rPr>
        <w:t>формулировать выводы и подкреплять их доказательствами на основе результатов про- ведѐнного наблюдения (опыта, измерения, исследования).</w:t>
      </w:r>
    </w:p>
    <w:p w:rsidR="002246E2" w:rsidRDefault="00425798" w:rsidP="00EE71B3">
      <w:pPr>
        <w:pStyle w:val="a5"/>
        <w:numPr>
          <w:ilvl w:val="0"/>
          <w:numId w:val="65"/>
        </w:numPr>
        <w:tabs>
          <w:tab w:val="left" w:pos="1877"/>
        </w:tabs>
        <w:spacing w:before="4"/>
        <w:ind w:left="1876" w:hanging="257"/>
        <w:rPr>
          <w:i/>
          <w:sz w:val="24"/>
        </w:rPr>
      </w:pPr>
      <w:r>
        <w:rPr>
          <w:i/>
          <w:sz w:val="24"/>
        </w:rPr>
        <w:t>Работа</w:t>
      </w:r>
      <w:r>
        <w:rPr>
          <w:i/>
          <w:spacing w:val="-7"/>
          <w:sz w:val="24"/>
        </w:rPr>
        <w:t xml:space="preserve"> </w:t>
      </w:r>
      <w:r>
        <w:rPr>
          <w:i/>
          <w:sz w:val="24"/>
        </w:rPr>
        <w:t>с</w:t>
      </w:r>
      <w:r>
        <w:rPr>
          <w:i/>
          <w:spacing w:val="-5"/>
          <w:sz w:val="24"/>
        </w:rPr>
        <w:t xml:space="preserve"> </w:t>
      </w:r>
      <w:r>
        <w:rPr>
          <w:i/>
          <w:spacing w:val="-2"/>
          <w:sz w:val="24"/>
        </w:rPr>
        <w:t>информацией:</w:t>
      </w:r>
    </w:p>
    <w:p w:rsidR="002246E2" w:rsidRDefault="00425798" w:rsidP="00EE71B3">
      <w:pPr>
        <w:pStyle w:val="a5"/>
        <w:numPr>
          <w:ilvl w:val="0"/>
          <w:numId w:val="75"/>
        </w:numPr>
        <w:tabs>
          <w:tab w:val="left" w:pos="1620"/>
          <w:tab w:val="left" w:pos="1621"/>
        </w:tabs>
        <w:spacing w:before="87" w:line="316" w:lineRule="auto"/>
        <w:ind w:right="623"/>
        <w:jc w:val="left"/>
        <w:rPr>
          <w:sz w:val="24"/>
        </w:rPr>
      </w:pPr>
      <w:r>
        <w:rPr>
          <w:sz w:val="24"/>
        </w:rPr>
        <w:t>использовать</w:t>
      </w:r>
      <w:r>
        <w:rPr>
          <w:spacing w:val="-15"/>
          <w:sz w:val="24"/>
        </w:rPr>
        <w:t xml:space="preserve"> </w:t>
      </w:r>
      <w:r>
        <w:rPr>
          <w:sz w:val="24"/>
        </w:rPr>
        <w:t>различные</w:t>
      </w:r>
      <w:r>
        <w:rPr>
          <w:spacing w:val="-15"/>
          <w:sz w:val="24"/>
        </w:rPr>
        <w:t xml:space="preserve"> </w:t>
      </w:r>
      <w:r>
        <w:rPr>
          <w:sz w:val="24"/>
        </w:rPr>
        <w:t>источники</w:t>
      </w:r>
      <w:r>
        <w:rPr>
          <w:spacing w:val="-15"/>
          <w:sz w:val="24"/>
        </w:rPr>
        <w:t xml:space="preserve"> </w:t>
      </w:r>
      <w:r>
        <w:rPr>
          <w:sz w:val="24"/>
        </w:rPr>
        <w:t>для</w:t>
      </w:r>
      <w:r>
        <w:rPr>
          <w:spacing w:val="-15"/>
          <w:sz w:val="24"/>
        </w:rPr>
        <w:t xml:space="preserve"> </w:t>
      </w:r>
      <w:r>
        <w:rPr>
          <w:sz w:val="24"/>
        </w:rPr>
        <w:t>поиска</w:t>
      </w:r>
      <w:r>
        <w:rPr>
          <w:spacing w:val="-15"/>
          <w:sz w:val="24"/>
        </w:rPr>
        <w:t xml:space="preserve"> </w:t>
      </w:r>
      <w:r>
        <w:rPr>
          <w:sz w:val="24"/>
        </w:rPr>
        <w:t>информации,</w:t>
      </w:r>
      <w:r>
        <w:rPr>
          <w:spacing w:val="-15"/>
          <w:sz w:val="24"/>
        </w:rPr>
        <w:t xml:space="preserve"> </w:t>
      </w:r>
      <w:r>
        <w:rPr>
          <w:sz w:val="24"/>
        </w:rPr>
        <w:t>выбирать</w:t>
      </w:r>
      <w:r>
        <w:rPr>
          <w:spacing w:val="-15"/>
          <w:sz w:val="24"/>
        </w:rPr>
        <w:t xml:space="preserve"> </w:t>
      </w:r>
      <w:r>
        <w:rPr>
          <w:sz w:val="24"/>
        </w:rPr>
        <w:t>источник</w:t>
      </w:r>
      <w:r>
        <w:rPr>
          <w:spacing w:val="-15"/>
          <w:sz w:val="24"/>
        </w:rPr>
        <w:t xml:space="preserve"> </w:t>
      </w:r>
      <w:r>
        <w:rPr>
          <w:sz w:val="24"/>
        </w:rPr>
        <w:t>получения информации с учѐтом учебной задачи;</w:t>
      </w:r>
    </w:p>
    <w:p w:rsidR="002246E2" w:rsidRDefault="00425798" w:rsidP="00EE71B3">
      <w:pPr>
        <w:pStyle w:val="a5"/>
        <w:numPr>
          <w:ilvl w:val="0"/>
          <w:numId w:val="75"/>
        </w:numPr>
        <w:tabs>
          <w:tab w:val="left" w:pos="1620"/>
          <w:tab w:val="left" w:pos="1621"/>
        </w:tabs>
        <w:spacing w:before="2" w:line="312" w:lineRule="auto"/>
        <w:ind w:right="616"/>
        <w:jc w:val="left"/>
        <w:rPr>
          <w:sz w:val="24"/>
        </w:rPr>
      </w:pPr>
      <w:r>
        <w:rPr>
          <w:sz w:val="24"/>
        </w:rPr>
        <w:t>согласно заданному алгоритму находить в предложенном источнике информацию, пред- ставленную в явном виде;</w:t>
      </w:r>
    </w:p>
    <w:p w:rsidR="002246E2" w:rsidRDefault="00425798" w:rsidP="00EE71B3">
      <w:pPr>
        <w:pStyle w:val="a5"/>
        <w:numPr>
          <w:ilvl w:val="0"/>
          <w:numId w:val="75"/>
        </w:numPr>
        <w:tabs>
          <w:tab w:val="left" w:pos="1620"/>
          <w:tab w:val="left" w:pos="1621"/>
        </w:tabs>
        <w:spacing w:before="9" w:line="316" w:lineRule="auto"/>
        <w:ind w:right="622"/>
        <w:jc w:val="left"/>
        <w:rPr>
          <w:sz w:val="24"/>
        </w:rPr>
      </w:pPr>
      <w:r>
        <w:rPr>
          <w:sz w:val="24"/>
        </w:rPr>
        <w:t>распознавать достоверную и недостоверную информацию самостоятельно или на основе предложенного учителем способа еѐ проверки;</w:t>
      </w:r>
    </w:p>
    <w:p w:rsidR="002246E2" w:rsidRDefault="00425798" w:rsidP="00EE71B3">
      <w:pPr>
        <w:pStyle w:val="a5"/>
        <w:numPr>
          <w:ilvl w:val="0"/>
          <w:numId w:val="75"/>
        </w:numPr>
        <w:tabs>
          <w:tab w:val="left" w:pos="1620"/>
          <w:tab w:val="left" w:pos="1621"/>
        </w:tabs>
        <w:spacing w:before="3" w:line="316" w:lineRule="auto"/>
        <w:ind w:right="625"/>
        <w:jc w:val="left"/>
        <w:rPr>
          <w:sz w:val="24"/>
        </w:rPr>
      </w:pPr>
      <w:r>
        <w:rPr>
          <w:sz w:val="24"/>
        </w:rPr>
        <w:t>находить</w:t>
      </w:r>
      <w:r>
        <w:rPr>
          <w:spacing w:val="-3"/>
          <w:sz w:val="24"/>
        </w:rPr>
        <w:t xml:space="preserve"> </w:t>
      </w:r>
      <w:r>
        <w:rPr>
          <w:sz w:val="24"/>
        </w:rPr>
        <w:t>и</w:t>
      </w:r>
      <w:r>
        <w:rPr>
          <w:spacing w:val="-2"/>
          <w:sz w:val="24"/>
        </w:rPr>
        <w:t xml:space="preserve"> </w:t>
      </w:r>
      <w:r>
        <w:rPr>
          <w:sz w:val="24"/>
        </w:rPr>
        <w:t>использовать</w:t>
      </w:r>
      <w:r>
        <w:rPr>
          <w:spacing w:val="-3"/>
          <w:sz w:val="24"/>
        </w:rPr>
        <w:t xml:space="preserve"> </w:t>
      </w:r>
      <w:r>
        <w:rPr>
          <w:sz w:val="24"/>
        </w:rPr>
        <w:t>для решения</w:t>
      </w:r>
      <w:r>
        <w:rPr>
          <w:spacing w:val="-4"/>
          <w:sz w:val="24"/>
        </w:rPr>
        <w:t xml:space="preserve"> </w:t>
      </w:r>
      <w:r>
        <w:rPr>
          <w:sz w:val="24"/>
        </w:rPr>
        <w:t>учебных</w:t>
      </w:r>
      <w:r>
        <w:rPr>
          <w:spacing w:val="-2"/>
          <w:sz w:val="24"/>
        </w:rPr>
        <w:t xml:space="preserve"> </w:t>
      </w:r>
      <w:r>
        <w:rPr>
          <w:sz w:val="24"/>
        </w:rPr>
        <w:t>задач</w:t>
      </w:r>
      <w:r>
        <w:rPr>
          <w:spacing w:val="-2"/>
          <w:sz w:val="24"/>
        </w:rPr>
        <w:t xml:space="preserve"> </w:t>
      </w:r>
      <w:r>
        <w:rPr>
          <w:sz w:val="24"/>
        </w:rPr>
        <w:t>текстовую,</w:t>
      </w:r>
      <w:r>
        <w:rPr>
          <w:spacing w:val="-2"/>
          <w:sz w:val="24"/>
        </w:rPr>
        <w:t xml:space="preserve"> </w:t>
      </w:r>
      <w:r>
        <w:rPr>
          <w:sz w:val="24"/>
        </w:rPr>
        <w:t>графическую,</w:t>
      </w:r>
      <w:r>
        <w:rPr>
          <w:spacing w:val="-2"/>
          <w:sz w:val="24"/>
        </w:rPr>
        <w:t xml:space="preserve"> </w:t>
      </w:r>
      <w:r>
        <w:rPr>
          <w:sz w:val="24"/>
        </w:rPr>
        <w:t>аудиовизу- альную информацию;</w:t>
      </w:r>
    </w:p>
    <w:p w:rsidR="002246E2" w:rsidRDefault="00425798" w:rsidP="00EE71B3">
      <w:pPr>
        <w:pStyle w:val="a5"/>
        <w:numPr>
          <w:ilvl w:val="0"/>
          <w:numId w:val="75"/>
        </w:numPr>
        <w:tabs>
          <w:tab w:val="left" w:pos="1620"/>
          <w:tab w:val="left" w:pos="1621"/>
        </w:tabs>
        <w:spacing w:line="316" w:lineRule="auto"/>
        <w:ind w:right="624"/>
        <w:jc w:val="left"/>
        <w:rPr>
          <w:sz w:val="24"/>
        </w:rPr>
      </w:pPr>
      <w:r>
        <w:rPr>
          <w:sz w:val="24"/>
        </w:rPr>
        <w:t>читать</w:t>
      </w:r>
      <w:r>
        <w:rPr>
          <w:spacing w:val="-4"/>
          <w:sz w:val="24"/>
        </w:rPr>
        <w:t xml:space="preserve"> </w:t>
      </w:r>
      <w:r>
        <w:rPr>
          <w:sz w:val="24"/>
        </w:rPr>
        <w:t>и</w:t>
      </w:r>
      <w:r>
        <w:rPr>
          <w:spacing w:val="-3"/>
          <w:sz w:val="24"/>
        </w:rPr>
        <w:t xml:space="preserve"> </w:t>
      </w:r>
      <w:r>
        <w:rPr>
          <w:sz w:val="24"/>
        </w:rPr>
        <w:t>интерпретировать</w:t>
      </w:r>
      <w:r>
        <w:rPr>
          <w:spacing w:val="-4"/>
          <w:sz w:val="24"/>
        </w:rPr>
        <w:t xml:space="preserve"> </w:t>
      </w:r>
      <w:r>
        <w:rPr>
          <w:sz w:val="24"/>
        </w:rPr>
        <w:t>графически</w:t>
      </w:r>
      <w:r>
        <w:rPr>
          <w:spacing w:val="-4"/>
          <w:sz w:val="24"/>
        </w:rPr>
        <w:t xml:space="preserve"> </w:t>
      </w:r>
      <w:r>
        <w:rPr>
          <w:sz w:val="24"/>
        </w:rPr>
        <w:t>представленную</w:t>
      </w:r>
      <w:r>
        <w:rPr>
          <w:spacing w:val="-2"/>
          <w:sz w:val="24"/>
        </w:rPr>
        <w:t xml:space="preserve"> </w:t>
      </w:r>
      <w:r>
        <w:rPr>
          <w:sz w:val="24"/>
        </w:rPr>
        <w:t>информацию</w:t>
      </w:r>
      <w:r>
        <w:rPr>
          <w:spacing w:val="-2"/>
          <w:sz w:val="24"/>
        </w:rPr>
        <w:t xml:space="preserve"> </w:t>
      </w:r>
      <w:r>
        <w:rPr>
          <w:sz w:val="24"/>
        </w:rPr>
        <w:t>(схему, таблицу,</w:t>
      </w:r>
      <w:r>
        <w:rPr>
          <w:spacing w:val="-3"/>
          <w:sz w:val="24"/>
        </w:rPr>
        <w:t xml:space="preserve"> </w:t>
      </w:r>
      <w:r>
        <w:rPr>
          <w:sz w:val="24"/>
        </w:rPr>
        <w:t xml:space="preserve">ил- </w:t>
      </w:r>
      <w:r>
        <w:rPr>
          <w:spacing w:val="-2"/>
          <w:sz w:val="24"/>
        </w:rPr>
        <w:t>люстрацию);</w:t>
      </w:r>
    </w:p>
    <w:p w:rsidR="002246E2" w:rsidRDefault="00425798" w:rsidP="00EE71B3">
      <w:pPr>
        <w:pStyle w:val="a5"/>
        <w:numPr>
          <w:ilvl w:val="0"/>
          <w:numId w:val="75"/>
        </w:numPr>
        <w:tabs>
          <w:tab w:val="left" w:pos="1620"/>
          <w:tab w:val="left" w:pos="1621"/>
        </w:tabs>
        <w:spacing w:before="1" w:line="316" w:lineRule="auto"/>
        <w:ind w:right="622"/>
        <w:jc w:val="left"/>
        <w:rPr>
          <w:sz w:val="24"/>
        </w:rPr>
      </w:pPr>
      <w:r>
        <w:rPr>
          <w:sz w:val="24"/>
        </w:rPr>
        <w:t>соблюдать</w:t>
      </w:r>
      <w:r>
        <w:rPr>
          <w:spacing w:val="-4"/>
          <w:sz w:val="24"/>
        </w:rPr>
        <w:t xml:space="preserve"> </w:t>
      </w:r>
      <w:r>
        <w:rPr>
          <w:sz w:val="24"/>
        </w:rPr>
        <w:t>правила</w:t>
      </w:r>
      <w:r>
        <w:rPr>
          <w:spacing w:val="-2"/>
          <w:sz w:val="24"/>
        </w:rPr>
        <w:t xml:space="preserve"> </w:t>
      </w:r>
      <w:r>
        <w:rPr>
          <w:sz w:val="24"/>
        </w:rPr>
        <w:t>информационной</w:t>
      </w:r>
      <w:r>
        <w:rPr>
          <w:spacing w:val="-3"/>
          <w:sz w:val="24"/>
        </w:rPr>
        <w:t xml:space="preserve"> </w:t>
      </w:r>
      <w:r>
        <w:rPr>
          <w:sz w:val="24"/>
        </w:rPr>
        <w:t>безопасности</w:t>
      </w:r>
      <w:r>
        <w:rPr>
          <w:spacing w:val="-3"/>
          <w:sz w:val="24"/>
        </w:rPr>
        <w:t xml:space="preserve"> </w:t>
      </w:r>
      <w:r>
        <w:rPr>
          <w:sz w:val="24"/>
        </w:rPr>
        <w:t>в</w:t>
      </w:r>
      <w:r>
        <w:rPr>
          <w:spacing w:val="-4"/>
          <w:sz w:val="24"/>
        </w:rPr>
        <w:t xml:space="preserve"> </w:t>
      </w:r>
      <w:r>
        <w:rPr>
          <w:sz w:val="24"/>
        </w:rPr>
        <w:t>условиях</w:t>
      </w:r>
      <w:r>
        <w:rPr>
          <w:spacing w:val="-3"/>
          <w:sz w:val="24"/>
        </w:rPr>
        <w:t xml:space="preserve"> </w:t>
      </w:r>
      <w:r>
        <w:rPr>
          <w:sz w:val="24"/>
        </w:rPr>
        <w:t>контролируемого</w:t>
      </w:r>
      <w:r>
        <w:rPr>
          <w:spacing w:val="-3"/>
          <w:sz w:val="24"/>
        </w:rPr>
        <w:t xml:space="preserve"> </w:t>
      </w:r>
      <w:r>
        <w:rPr>
          <w:sz w:val="24"/>
        </w:rPr>
        <w:t>доступа</w:t>
      </w:r>
      <w:r>
        <w:rPr>
          <w:spacing w:val="-2"/>
          <w:sz w:val="24"/>
        </w:rPr>
        <w:t xml:space="preserve"> </w:t>
      </w:r>
      <w:r>
        <w:rPr>
          <w:sz w:val="24"/>
        </w:rPr>
        <w:t>в Интернет (с помощью учителя);</w:t>
      </w:r>
    </w:p>
    <w:p w:rsidR="002246E2" w:rsidRDefault="00425798" w:rsidP="00EE71B3">
      <w:pPr>
        <w:pStyle w:val="a5"/>
        <w:numPr>
          <w:ilvl w:val="0"/>
          <w:numId w:val="75"/>
        </w:numPr>
        <w:tabs>
          <w:tab w:val="left" w:pos="1620"/>
          <w:tab w:val="left" w:pos="1621"/>
        </w:tabs>
        <w:spacing w:before="3" w:line="316" w:lineRule="auto"/>
        <w:ind w:right="614"/>
        <w:jc w:val="left"/>
        <w:rPr>
          <w:sz w:val="24"/>
        </w:rPr>
      </w:pPr>
      <w:r>
        <w:rPr>
          <w:sz w:val="24"/>
        </w:rPr>
        <w:t>анализировать</w:t>
      </w:r>
      <w:r>
        <w:rPr>
          <w:spacing w:val="-10"/>
          <w:sz w:val="24"/>
        </w:rPr>
        <w:t xml:space="preserve"> </w:t>
      </w:r>
      <w:r>
        <w:rPr>
          <w:sz w:val="24"/>
        </w:rPr>
        <w:t>и</w:t>
      </w:r>
      <w:r>
        <w:rPr>
          <w:spacing w:val="-9"/>
          <w:sz w:val="24"/>
        </w:rPr>
        <w:t xml:space="preserve"> </w:t>
      </w:r>
      <w:r>
        <w:rPr>
          <w:sz w:val="24"/>
        </w:rPr>
        <w:t>создавать</w:t>
      </w:r>
      <w:r>
        <w:rPr>
          <w:spacing w:val="-10"/>
          <w:sz w:val="24"/>
        </w:rPr>
        <w:t xml:space="preserve"> </w:t>
      </w:r>
      <w:r>
        <w:rPr>
          <w:sz w:val="24"/>
        </w:rPr>
        <w:t>текстовую,</w:t>
      </w:r>
      <w:r>
        <w:rPr>
          <w:spacing w:val="-9"/>
          <w:sz w:val="24"/>
        </w:rPr>
        <w:t xml:space="preserve"> </w:t>
      </w:r>
      <w:r>
        <w:rPr>
          <w:sz w:val="24"/>
        </w:rPr>
        <w:t>видео-,</w:t>
      </w:r>
      <w:r>
        <w:rPr>
          <w:spacing w:val="-9"/>
          <w:sz w:val="24"/>
        </w:rPr>
        <w:t xml:space="preserve"> </w:t>
      </w:r>
      <w:r>
        <w:rPr>
          <w:sz w:val="24"/>
        </w:rPr>
        <w:t>графическую,</w:t>
      </w:r>
      <w:r>
        <w:rPr>
          <w:spacing w:val="-9"/>
          <w:sz w:val="24"/>
        </w:rPr>
        <w:t xml:space="preserve"> </w:t>
      </w:r>
      <w:r>
        <w:rPr>
          <w:sz w:val="24"/>
        </w:rPr>
        <w:t>звуковую</w:t>
      </w:r>
      <w:r>
        <w:rPr>
          <w:spacing w:val="-8"/>
          <w:sz w:val="24"/>
        </w:rPr>
        <w:t xml:space="preserve"> </w:t>
      </w:r>
      <w:r>
        <w:rPr>
          <w:sz w:val="24"/>
        </w:rPr>
        <w:t>информацию</w:t>
      </w:r>
      <w:r>
        <w:rPr>
          <w:spacing w:val="-8"/>
          <w:sz w:val="24"/>
        </w:rPr>
        <w:t xml:space="preserve"> </w:t>
      </w:r>
      <w:r>
        <w:rPr>
          <w:sz w:val="24"/>
        </w:rPr>
        <w:t>в</w:t>
      </w:r>
      <w:r>
        <w:rPr>
          <w:spacing w:val="-10"/>
          <w:sz w:val="24"/>
        </w:rPr>
        <w:t xml:space="preserve"> </w:t>
      </w:r>
      <w:r>
        <w:rPr>
          <w:sz w:val="24"/>
        </w:rPr>
        <w:t>соот- ветствии с учебной задачей;</w:t>
      </w:r>
    </w:p>
    <w:p w:rsidR="002246E2" w:rsidRDefault="00425798" w:rsidP="00EE71B3">
      <w:pPr>
        <w:pStyle w:val="a5"/>
        <w:numPr>
          <w:ilvl w:val="0"/>
          <w:numId w:val="75"/>
        </w:numPr>
        <w:tabs>
          <w:tab w:val="left" w:pos="1620"/>
          <w:tab w:val="left" w:pos="1621"/>
        </w:tabs>
        <w:spacing w:line="316" w:lineRule="auto"/>
        <w:ind w:right="624"/>
        <w:jc w:val="left"/>
        <w:rPr>
          <w:sz w:val="24"/>
        </w:rPr>
      </w:pPr>
      <w:r>
        <w:rPr>
          <w:sz w:val="24"/>
        </w:rPr>
        <w:t>фиксировать полученные результаты в текстовой форме (отчѐт, выступление, высказыва- ние) и графическом виде (рисунок, схема, диаграмма).</w:t>
      </w:r>
    </w:p>
    <w:p w:rsidR="002246E2" w:rsidRDefault="00425798">
      <w:pPr>
        <w:pStyle w:val="2"/>
        <w:spacing w:before="6"/>
        <w:ind w:left="1620"/>
        <w:jc w:val="left"/>
      </w:pPr>
      <w:r>
        <w:t>Коммуникативные</w:t>
      </w:r>
      <w:r>
        <w:rPr>
          <w:spacing w:val="-9"/>
        </w:rPr>
        <w:t xml:space="preserve"> </w:t>
      </w:r>
      <w:r>
        <w:t>универсальные</w:t>
      </w:r>
      <w:r>
        <w:rPr>
          <w:spacing w:val="-7"/>
        </w:rPr>
        <w:t xml:space="preserve"> </w:t>
      </w:r>
      <w:r>
        <w:t>учебные</w:t>
      </w:r>
      <w:r>
        <w:rPr>
          <w:spacing w:val="-3"/>
        </w:rPr>
        <w:t xml:space="preserve"> </w:t>
      </w:r>
      <w:r>
        <w:rPr>
          <w:spacing w:val="-2"/>
        </w:rPr>
        <w:t>действия:</w:t>
      </w:r>
    </w:p>
    <w:p w:rsidR="002246E2" w:rsidRDefault="00425798" w:rsidP="00EE71B3">
      <w:pPr>
        <w:pStyle w:val="a5"/>
        <w:numPr>
          <w:ilvl w:val="0"/>
          <w:numId w:val="75"/>
        </w:numPr>
        <w:tabs>
          <w:tab w:val="left" w:pos="1620"/>
          <w:tab w:val="left" w:pos="1621"/>
        </w:tabs>
        <w:spacing w:before="83" w:line="316" w:lineRule="auto"/>
        <w:ind w:right="622"/>
        <w:jc w:val="left"/>
        <w:rPr>
          <w:sz w:val="24"/>
        </w:rPr>
      </w:pPr>
      <w:r>
        <w:rPr>
          <w:sz w:val="24"/>
        </w:rPr>
        <w:t>в</w:t>
      </w:r>
      <w:r>
        <w:rPr>
          <w:spacing w:val="40"/>
          <w:sz w:val="24"/>
        </w:rPr>
        <w:t xml:space="preserve"> </w:t>
      </w:r>
      <w:r>
        <w:rPr>
          <w:sz w:val="24"/>
        </w:rPr>
        <w:t>процессе</w:t>
      </w:r>
      <w:r>
        <w:rPr>
          <w:spacing w:val="40"/>
          <w:sz w:val="24"/>
        </w:rPr>
        <w:t xml:space="preserve"> </w:t>
      </w:r>
      <w:r>
        <w:rPr>
          <w:sz w:val="24"/>
        </w:rPr>
        <w:t>диалогов</w:t>
      </w:r>
      <w:r>
        <w:rPr>
          <w:spacing w:val="40"/>
          <w:sz w:val="24"/>
        </w:rPr>
        <w:t xml:space="preserve"> </w:t>
      </w:r>
      <w:r>
        <w:rPr>
          <w:sz w:val="24"/>
        </w:rPr>
        <w:t>задавать</w:t>
      </w:r>
      <w:r>
        <w:rPr>
          <w:spacing w:val="40"/>
          <w:sz w:val="24"/>
        </w:rPr>
        <w:t xml:space="preserve"> </w:t>
      </w:r>
      <w:r>
        <w:rPr>
          <w:sz w:val="24"/>
        </w:rPr>
        <w:t>вопросы,</w:t>
      </w:r>
      <w:r>
        <w:rPr>
          <w:spacing w:val="40"/>
          <w:sz w:val="24"/>
        </w:rPr>
        <w:t xml:space="preserve"> </w:t>
      </w:r>
      <w:r>
        <w:rPr>
          <w:sz w:val="24"/>
        </w:rPr>
        <w:t>высказывать</w:t>
      </w:r>
      <w:r>
        <w:rPr>
          <w:spacing w:val="40"/>
          <w:sz w:val="24"/>
        </w:rPr>
        <w:t xml:space="preserve"> </w:t>
      </w:r>
      <w:r>
        <w:rPr>
          <w:sz w:val="24"/>
        </w:rPr>
        <w:t>суждения,</w:t>
      </w:r>
      <w:r>
        <w:rPr>
          <w:spacing w:val="40"/>
          <w:sz w:val="24"/>
        </w:rPr>
        <w:t xml:space="preserve"> </w:t>
      </w:r>
      <w:r>
        <w:rPr>
          <w:sz w:val="24"/>
        </w:rPr>
        <w:t>оценивать</w:t>
      </w:r>
      <w:r>
        <w:rPr>
          <w:spacing w:val="40"/>
          <w:sz w:val="24"/>
        </w:rPr>
        <w:t xml:space="preserve"> </w:t>
      </w:r>
      <w:r>
        <w:rPr>
          <w:sz w:val="24"/>
        </w:rPr>
        <w:t xml:space="preserve">выступления </w:t>
      </w:r>
      <w:r>
        <w:rPr>
          <w:spacing w:val="-2"/>
          <w:sz w:val="24"/>
        </w:rPr>
        <w:t>участников;</w:t>
      </w:r>
    </w:p>
    <w:p w:rsidR="002246E2" w:rsidRDefault="002246E2">
      <w:pPr>
        <w:spacing w:line="316" w:lineRule="auto"/>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0"/>
          <w:tab w:val="left" w:pos="1621"/>
          <w:tab w:val="left" w:pos="3036"/>
          <w:tab w:val="left" w:pos="6577"/>
          <w:tab w:val="left" w:pos="7994"/>
          <w:tab w:val="left" w:pos="10118"/>
        </w:tabs>
        <w:spacing w:before="19" w:line="316" w:lineRule="auto"/>
        <w:ind w:right="620"/>
        <w:jc w:val="left"/>
        <w:rPr>
          <w:sz w:val="24"/>
        </w:rPr>
      </w:pPr>
      <w:r>
        <w:rPr>
          <w:spacing w:val="-2"/>
          <w:sz w:val="24"/>
        </w:rPr>
        <w:lastRenderedPageBreak/>
        <w:t>признавать</w:t>
      </w:r>
      <w:r>
        <w:rPr>
          <w:sz w:val="24"/>
        </w:rPr>
        <w:tab/>
        <w:t>возможность существования</w:t>
      </w:r>
      <w:r>
        <w:rPr>
          <w:sz w:val="24"/>
        </w:rPr>
        <w:tab/>
      </w:r>
      <w:r>
        <w:rPr>
          <w:spacing w:val="-2"/>
          <w:sz w:val="24"/>
        </w:rPr>
        <w:t>разных</w:t>
      </w:r>
      <w:r>
        <w:rPr>
          <w:sz w:val="24"/>
        </w:rPr>
        <w:tab/>
        <w:t>точек</w:t>
      </w:r>
      <w:r>
        <w:rPr>
          <w:spacing w:val="40"/>
          <w:sz w:val="24"/>
        </w:rPr>
        <w:t xml:space="preserve"> </w:t>
      </w:r>
      <w:r>
        <w:rPr>
          <w:sz w:val="24"/>
        </w:rPr>
        <w:t>зрения;</w:t>
      </w:r>
      <w:r>
        <w:rPr>
          <w:sz w:val="24"/>
        </w:rPr>
        <w:tab/>
      </w:r>
      <w:r>
        <w:rPr>
          <w:spacing w:val="-4"/>
          <w:sz w:val="24"/>
        </w:rPr>
        <w:t xml:space="preserve">кор- </w:t>
      </w:r>
      <w:r>
        <w:rPr>
          <w:spacing w:val="-2"/>
          <w:sz w:val="24"/>
        </w:rPr>
        <w:t>ректно</w:t>
      </w:r>
      <w:r>
        <w:rPr>
          <w:sz w:val="24"/>
        </w:rPr>
        <w:tab/>
        <w:t>и</w:t>
      </w:r>
      <w:r>
        <w:rPr>
          <w:spacing w:val="40"/>
          <w:sz w:val="24"/>
        </w:rPr>
        <w:t xml:space="preserve"> </w:t>
      </w:r>
      <w:r>
        <w:rPr>
          <w:sz w:val="24"/>
        </w:rPr>
        <w:t>аргументированно</w:t>
      </w:r>
      <w:r>
        <w:rPr>
          <w:spacing w:val="40"/>
          <w:sz w:val="24"/>
        </w:rPr>
        <w:t xml:space="preserve"> </w:t>
      </w:r>
      <w:r>
        <w:rPr>
          <w:sz w:val="24"/>
        </w:rPr>
        <w:t>высказывать</w:t>
      </w:r>
      <w:r>
        <w:rPr>
          <w:spacing w:val="40"/>
          <w:sz w:val="24"/>
        </w:rPr>
        <w:t xml:space="preserve"> </w:t>
      </w:r>
      <w:r>
        <w:rPr>
          <w:sz w:val="24"/>
        </w:rPr>
        <w:t>своѐ</w:t>
      </w:r>
      <w:r>
        <w:rPr>
          <w:spacing w:val="40"/>
          <w:sz w:val="24"/>
        </w:rPr>
        <w:t xml:space="preserve"> </w:t>
      </w:r>
      <w:r>
        <w:rPr>
          <w:sz w:val="24"/>
        </w:rPr>
        <w:t>мнение;</w:t>
      </w:r>
      <w:r>
        <w:rPr>
          <w:spacing w:val="40"/>
          <w:sz w:val="24"/>
        </w:rPr>
        <w:t xml:space="preserve"> </w:t>
      </w:r>
      <w:r>
        <w:rPr>
          <w:sz w:val="24"/>
        </w:rPr>
        <w:t>приводить</w:t>
      </w:r>
      <w:r>
        <w:rPr>
          <w:spacing w:val="40"/>
          <w:sz w:val="24"/>
        </w:rPr>
        <w:t xml:space="preserve"> </w:t>
      </w:r>
      <w:r>
        <w:rPr>
          <w:sz w:val="24"/>
        </w:rPr>
        <w:t>доказательства своей правоты;</w:t>
      </w:r>
    </w:p>
    <w:p w:rsidR="002246E2" w:rsidRDefault="00425798" w:rsidP="00EE71B3">
      <w:pPr>
        <w:pStyle w:val="a5"/>
        <w:numPr>
          <w:ilvl w:val="0"/>
          <w:numId w:val="75"/>
        </w:numPr>
        <w:tabs>
          <w:tab w:val="left" w:pos="1620"/>
          <w:tab w:val="left" w:pos="1621"/>
        </w:tabs>
        <w:spacing w:before="2" w:line="312" w:lineRule="auto"/>
        <w:ind w:right="616"/>
        <w:jc w:val="left"/>
        <w:rPr>
          <w:sz w:val="24"/>
        </w:rPr>
      </w:pPr>
      <w:r>
        <w:rPr>
          <w:sz w:val="24"/>
        </w:rPr>
        <w:t>соблюдать</w:t>
      </w:r>
      <w:r>
        <w:rPr>
          <w:spacing w:val="-11"/>
          <w:sz w:val="24"/>
        </w:rPr>
        <w:t xml:space="preserve"> </w:t>
      </w:r>
      <w:r>
        <w:rPr>
          <w:sz w:val="24"/>
        </w:rPr>
        <w:t>правила</w:t>
      </w:r>
      <w:r>
        <w:rPr>
          <w:spacing w:val="-9"/>
          <w:sz w:val="24"/>
        </w:rPr>
        <w:t xml:space="preserve"> </w:t>
      </w:r>
      <w:r>
        <w:rPr>
          <w:sz w:val="24"/>
        </w:rPr>
        <w:t>ведения</w:t>
      </w:r>
      <w:r>
        <w:rPr>
          <w:spacing w:val="-8"/>
          <w:sz w:val="24"/>
        </w:rPr>
        <w:t xml:space="preserve"> </w:t>
      </w:r>
      <w:r>
        <w:rPr>
          <w:sz w:val="24"/>
        </w:rPr>
        <w:t>диалога</w:t>
      </w:r>
      <w:r>
        <w:rPr>
          <w:spacing w:val="-8"/>
          <w:sz w:val="24"/>
        </w:rPr>
        <w:t xml:space="preserve"> </w:t>
      </w:r>
      <w:r>
        <w:rPr>
          <w:sz w:val="24"/>
        </w:rPr>
        <w:t>и</w:t>
      </w:r>
      <w:r>
        <w:rPr>
          <w:spacing w:val="-14"/>
          <w:sz w:val="24"/>
        </w:rPr>
        <w:t xml:space="preserve"> </w:t>
      </w:r>
      <w:r>
        <w:rPr>
          <w:sz w:val="24"/>
        </w:rPr>
        <w:t>дискуссии;</w:t>
      </w:r>
      <w:r>
        <w:rPr>
          <w:spacing w:val="-9"/>
          <w:sz w:val="24"/>
        </w:rPr>
        <w:t xml:space="preserve"> </w:t>
      </w:r>
      <w:r>
        <w:rPr>
          <w:sz w:val="24"/>
        </w:rPr>
        <w:t>проявлять</w:t>
      </w:r>
      <w:r>
        <w:rPr>
          <w:spacing w:val="-11"/>
          <w:sz w:val="24"/>
        </w:rPr>
        <w:t xml:space="preserve"> </w:t>
      </w:r>
      <w:r>
        <w:rPr>
          <w:sz w:val="24"/>
        </w:rPr>
        <w:t>уважительное</w:t>
      </w:r>
      <w:r>
        <w:rPr>
          <w:spacing w:val="-9"/>
          <w:sz w:val="24"/>
        </w:rPr>
        <w:t xml:space="preserve"> </w:t>
      </w:r>
      <w:r>
        <w:rPr>
          <w:sz w:val="24"/>
        </w:rPr>
        <w:t>отношение</w:t>
      </w:r>
      <w:r>
        <w:rPr>
          <w:spacing w:val="-8"/>
          <w:sz w:val="24"/>
        </w:rPr>
        <w:t xml:space="preserve"> </w:t>
      </w:r>
      <w:r>
        <w:rPr>
          <w:sz w:val="24"/>
        </w:rPr>
        <w:t>к</w:t>
      </w:r>
      <w:r>
        <w:rPr>
          <w:spacing w:val="-10"/>
          <w:sz w:val="24"/>
        </w:rPr>
        <w:t xml:space="preserve"> </w:t>
      </w:r>
      <w:r>
        <w:rPr>
          <w:sz w:val="24"/>
        </w:rPr>
        <w:t xml:space="preserve">со- </w:t>
      </w:r>
      <w:r>
        <w:rPr>
          <w:spacing w:val="-2"/>
          <w:sz w:val="24"/>
        </w:rPr>
        <w:t>беседнику;</w:t>
      </w:r>
    </w:p>
    <w:p w:rsidR="002246E2" w:rsidRDefault="00425798" w:rsidP="00EE71B3">
      <w:pPr>
        <w:pStyle w:val="a5"/>
        <w:numPr>
          <w:ilvl w:val="0"/>
          <w:numId w:val="75"/>
        </w:numPr>
        <w:tabs>
          <w:tab w:val="left" w:pos="1620"/>
          <w:tab w:val="left" w:pos="1621"/>
        </w:tabs>
        <w:spacing w:before="10" w:line="316" w:lineRule="auto"/>
        <w:ind w:right="622"/>
        <w:jc w:val="left"/>
        <w:rPr>
          <w:sz w:val="24"/>
        </w:rPr>
      </w:pPr>
      <w:r>
        <w:rPr>
          <w:noProof/>
          <w:lang w:eastAsia="ru-RU"/>
        </w:rPr>
        <w:drawing>
          <wp:anchor distT="0" distB="0" distL="0" distR="0" simplePos="0" relativeHeight="251642880" behindDoc="1" locked="0" layoutInCell="1" allowOverlap="1">
            <wp:simplePos x="0" y="0"/>
            <wp:positionH relativeFrom="page">
              <wp:posOffset>6662166</wp:posOffset>
            </wp:positionH>
            <wp:positionV relativeFrom="paragraph">
              <wp:posOffset>472133</wp:posOffset>
            </wp:positionV>
            <wp:extent cx="198120" cy="203200"/>
            <wp:effectExtent l="0" t="0" r="0" b="0"/>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2246E2" w:rsidRDefault="00425798" w:rsidP="00EE71B3">
      <w:pPr>
        <w:pStyle w:val="a5"/>
        <w:numPr>
          <w:ilvl w:val="0"/>
          <w:numId w:val="75"/>
        </w:numPr>
        <w:tabs>
          <w:tab w:val="left" w:pos="1621"/>
        </w:tabs>
        <w:spacing w:before="38" w:line="324" w:lineRule="auto"/>
        <w:ind w:right="610"/>
        <w:rPr>
          <w:sz w:val="24"/>
        </w:rPr>
      </w:pPr>
      <w:r>
        <w:rPr>
          <w:sz w:val="24"/>
        </w:rPr>
        <w:t>создавать устные и письменные тексты (описание, рассуждение, повествование);</w:t>
      </w:r>
      <w:r>
        <w:rPr>
          <w:spacing w:val="80"/>
          <w:sz w:val="24"/>
        </w:rPr>
        <w:t xml:space="preserve"> </w:t>
      </w:r>
      <w:r>
        <w:rPr>
          <w:sz w:val="24"/>
        </w:rPr>
        <w:t>кон- струировать</w:t>
      </w:r>
      <w:r>
        <w:rPr>
          <w:spacing w:val="-1"/>
          <w:sz w:val="24"/>
        </w:rPr>
        <w:t xml:space="preserve"> </w:t>
      </w:r>
      <w:r>
        <w:rPr>
          <w:sz w:val="24"/>
        </w:rPr>
        <w:t>обобщения и выводы</w:t>
      </w:r>
      <w:r>
        <w:rPr>
          <w:spacing w:val="-1"/>
          <w:sz w:val="24"/>
        </w:rPr>
        <w:t xml:space="preserve"> </w:t>
      </w:r>
      <w:r>
        <w:rPr>
          <w:sz w:val="24"/>
        </w:rPr>
        <w:t>на основе полученных результатов</w:t>
      </w:r>
      <w:r>
        <w:rPr>
          <w:spacing w:val="-1"/>
          <w:sz w:val="24"/>
        </w:rPr>
        <w:t xml:space="preserve"> </w:t>
      </w:r>
      <w:r>
        <w:rPr>
          <w:sz w:val="24"/>
        </w:rPr>
        <w:t>наблюдений и опыт- ной работы, подкреплять их доказательствами;</w:t>
      </w:r>
    </w:p>
    <w:p w:rsidR="002246E2" w:rsidRDefault="00425798" w:rsidP="00EE71B3">
      <w:pPr>
        <w:pStyle w:val="a5"/>
        <w:numPr>
          <w:ilvl w:val="0"/>
          <w:numId w:val="75"/>
        </w:numPr>
        <w:tabs>
          <w:tab w:val="left" w:pos="1621"/>
        </w:tabs>
        <w:spacing w:line="316" w:lineRule="auto"/>
        <w:ind w:right="616"/>
        <w:rPr>
          <w:sz w:val="24"/>
        </w:rPr>
      </w:pPr>
      <w:r>
        <w:rPr>
          <w:sz w:val="24"/>
        </w:rPr>
        <w:t>находить</w:t>
      </w:r>
      <w:r>
        <w:rPr>
          <w:spacing w:val="-2"/>
          <w:sz w:val="24"/>
        </w:rPr>
        <w:t xml:space="preserve"> </w:t>
      </w:r>
      <w:r>
        <w:rPr>
          <w:sz w:val="24"/>
        </w:rPr>
        <w:t>ошибки</w:t>
      </w:r>
      <w:r>
        <w:rPr>
          <w:spacing w:val="-2"/>
          <w:sz w:val="24"/>
        </w:rPr>
        <w:t xml:space="preserve"> </w:t>
      </w:r>
      <w:r>
        <w:rPr>
          <w:sz w:val="24"/>
        </w:rPr>
        <w:t>и</w:t>
      </w:r>
      <w:r>
        <w:rPr>
          <w:spacing w:val="-1"/>
          <w:sz w:val="24"/>
        </w:rPr>
        <w:t xml:space="preserve"> </w:t>
      </w:r>
      <w:r>
        <w:rPr>
          <w:sz w:val="24"/>
        </w:rPr>
        <w:t>восстанавливать</w:t>
      </w:r>
      <w:r>
        <w:rPr>
          <w:spacing w:val="-2"/>
          <w:sz w:val="24"/>
        </w:rPr>
        <w:t xml:space="preserve"> </w:t>
      </w:r>
      <w:r>
        <w:rPr>
          <w:sz w:val="24"/>
        </w:rPr>
        <w:t>деформированный</w:t>
      </w:r>
      <w:r>
        <w:rPr>
          <w:spacing w:val="-1"/>
          <w:sz w:val="24"/>
        </w:rPr>
        <w:t xml:space="preserve"> </w:t>
      </w:r>
      <w:r>
        <w:rPr>
          <w:sz w:val="24"/>
        </w:rPr>
        <w:t>текст</w:t>
      </w:r>
      <w:r>
        <w:rPr>
          <w:spacing w:val="-2"/>
          <w:sz w:val="24"/>
        </w:rPr>
        <w:t xml:space="preserve"> </w:t>
      </w:r>
      <w:r>
        <w:rPr>
          <w:sz w:val="24"/>
        </w:rPr>
        <w:t>об изученных объектах</w:t>
      </w:r>
      <w:r>
        <w:rPr>
          <w:spacing w:val="-1"/>
          <w:sz w:val="24"/>
        </w:rPr>
        <w:t xml:space="preserve"> </w:t>
      </w:r>
      <w:r>
        <w:rPr>
          <w:sz w:val="24"/>
        </w:rPr>
        <w:t>и</w:t>
      </w:r>
      <w:r>
        <w:rPr>
          <w:spacing w:val="-1"/>
          <w:sz w:val="24"/>
        </w:rPr>
        <w:t xml:space="preserve"> </w:t>
      </w:r>
      <w:r>
        <w:rPr>
          <w:sz w:val="24"/>
        </w:rPr>
        <w:t>яв- лениях природы, событиях социальной жизни;</w:t>
      </w:r>
    </w:p>
    <w:p w:rsidR="002246E2" w:rsidRDefault="00425798" w:rsidP="00EE71B3">
      <w:pPr>
        <w:pStyle w:val="a5"/>
        <w:numPr>
          <w:ilvl w:val="0"/>
          <w:numId w:val="75"/>
        </w:numPr>
        <w:tabs>
          <w:tab w:val="left" w:pos="1621"/>
        </w:tabs>
        <w:spacing w:line="312" w:lineRule="auto"/>
        <w:ind w:right="628"/>
        <w:rPr>
          <w:sz w:val="24"/>
        </w:rPr>
      </w:pPr>
      <w:r>
        <w:rPr>
          <w:sz w:val="24"/>
        </w:rPr>
        <w:t>готовить небольшие публичные выступления с возможной презентацией (текст, рисунки, фото, плакаты и др.) к тексту выступления.</w:t>
      </w:r>
    </w:p>
    <w:p w:rsidR="002246E2" w:rsidRDefault="00425798">
      <w:pPr>
        <w:pStyle w:val="2"/>
        <w:spacing w:before="11"/>
        <w:ind w:left="1620"/>
      </w:pPr>
      <w:r>
        <w:t>Регулятивные</w:t>
      </w:r>
      <w:r>
        <w:rPr>
          <w:spacing w:val="-6"/>
        </w:rPr>
        <w:t xml:space="preserve"> </w:t>
      </w:r>
      <w:r>
        <w:t>универсальные</w:t>
      </w:r>
      <w:r>
        <w:rPr>
          <w:spacing w:val="-6"/>
        </w:rPr>
        <w:t xml:space="preserve"> </w:t>
      </w:r>
      <w:r>
        <w:t>учебные</w:t>
      </w:r>
      <w:r>
        <w:rPr>
          <w:spacing w:val="-2"/>
        </w:rPr>
        <w:t xml:space="preserve"> действия:</w:t>
      </w:r>
    </w:p>
    <w:p w:rsidR="002246E2" w:rsidRDefault="00425798">
      <w:pPr>
        <w:spacing w:before="88"/>
        <w:ind w:left="1620"/>
        <w:jc w:val="both"/>
        <w:rPr>
          <w:i/>
          <w:sz w:val="24"/>
        </w:rPr>
      </w:pPr>
      <w:r>
        <w:rPr>
          <w:i/>
          <w:sz w:val="24"/>
        </w:rPr>
        <w:t xml:space="preserve">1) </w:t>
      </w:r>
      <w:r>
        <w:rPr>
          <w:i/>
          <w:spacing w:val="-2"/>
          <w:sz w:val="24"/>
        </w:rPr>
        <w:t>Самоорганизация:</w:t>
      </w:r>
    </w:p>
    <w:p w:rsidR="002246E2" w:rsidRDefault="00425798" w:rsidP="00EE71B3">
      <w:pPr>
        <w:pStyle w:val="a5"/>
        <w:numPr>
          <w:ilvl w:val="0"/>
          <w:numId w:val="75"/>
        </w:numPr>
        <w:tabs>
          <w:tab w:val="left" w:pos="1620"/>
          <w:tab w:val="left" w:pos="1621"/>
        </w:tabs>
        <w:spacing w:before="91" w:line="316" w:lineRule="auto"/>
        <w:ind w:right="621"/>
        <w:jc w:val="left"/>
        <w:rPr>
          <w:sz w:val="24"/>
        </w:rPr>
      </w:pPr>
      <w:r>
        <w:rPr>
          <w:sz w:val="24"/>
        </w:rPr>
        <w:t>планировать</w:t>
      </w:r>
      <w:r>
        <w:rPr>
          <w:spacing w:val="33"/>
          <w:sz w:val="24"/>
        </w:rPr>
        <w:t xml:space="preserve"> </w:t>
      </w:r>
      <w:r>
        <w:rPr>
          <w:sz w:val="24"/>
        </w:rPr>
        <w:t>самостоятельно</w:t>
      </w:r>
      <w:r>
        <w:rPr>
          <w:spacing w:val="34"/>
          <w:sz w:val="24"/>
        </w:rPr>
        <w:t xml:space="preserve"> </w:t>
      </w:r>
      <w:r>
        <w:rPr>
          <w:sz w:val="24"/>
        </w:rPr>
        <w:t>или</w:t>
      </w:r>
      <w:r>
        <w:rPr>
          <w:spacing w:val="34"/>
          <w:sz w:val="24"/>
        </w:rPr>
        <w:t xml:space="preserve"> </w:t>
      </w:r>
      <w:r>
        <w:rPr>
          <w:sz w:val="24"/>
        </w:rPr>
        <w:t>с</w:t>
      </w:r>
      <w:r>
        <w:rPr>
          <w:spacing w:val="36"/>
          <w:sz w:val="24"/>
        </w:rPr>
        <w:t xml:space="preserve"> </w:t>
      </w:r>
      <w:r>
        <w:rPr>
          <w:sz w:val="24"/>
        </w:rPr>
        <w:t>небольшой</w:t>
      </w:r>
      <w:r>
        <w:rPr>
          <w:spacing w:val="34"/>
          <w:sz w:val="24"/>
        </w:rPr>
        <w:t xml:space="preserve"> </w:t>
      </w:r>
      <w:r>
        <w:rPr>
          <w:sz w:val="24"/>
        </w:rPr>
        <w:t>помощью</w:t>
      </w:r>
      <w:r>
        <w:rPr>
          <w:spacing w:val="39"/>
          <w:sz w:val="24"/>
        </w:rPr>
        <w:t xml:space="preserve"> </w:t>
      </w:r>
      <w:r>
        <w:rPr>
          <w:sz w:val="24"/>
        </w:rPr>
        <w:t>учителя</w:t>
      </w:r>
      <w:r>
        <w:rPr>
          <w:spacing w:val="36"/>
          <w:sz w:val="24"/>
        </w:rPr>
        <w:t xml:space="preserve"> </w:t>
      </w:r>
      <w:r>
        <w:rPr>
          <w:sz w:val="24"/>
        </w:rPr>
        <w:t>действия</w:t>
      </w:r>
      <w:r>
        <w:rPr>
          <w:spacing w:val="31"/>
          <w:sz w:val="24"/>
        </w:rPr>
        <w:t xml:space="preserve"> </w:t>
      </w:r>
      <w:r>
        <w:rPr>
          <w:sz w:val="24"/>
        </w:rPr>
        <w:t>по</w:t>
      </w:r>
      <w:r>
        <w:rPr>
          <w:spacing w:val="34"/>
          <w:sz w:val="24"/>
        </w:rPr>
        <w:t xml:space="preserve"> </w:t>
      </w:r>
      <w:r>
        <w:rPr>
          <w:sz w:val="24"/>
        </w:rPr>
        <w:t>решению учебной задачи;</w:t>
      </w:r>
    </w:p>
    <w:p w:rsidR="002246E2" w:rsidRDefault="00425798" w:rsidP="00EE71B3">
      <w:pPr>
        <w:pStyle w:val="a5"/>
        <w:numPr>
          <w:ilvl w:val="0"/>
          <w:numId w:val="75"/>
        </w:numPr>
        <w:tabs>
          <w:tab w:val="left" w:pos="1620"/>
          <w:tab w:val="left" w:pos="1621"/>
        </w:tabs>
        <w:spacing w:before="2"/>
        <w:ind w:hanging="709"/>
        <w:jc w:val="left"/>
        <w:rPr>
          <w:sz w:val="24"/>
        </w:rPr>
      </w:pPr>
      <w:r>
        <w:rPr>
          <w:sz w:val="24"/>
        </w:rPr>
        <w:t>выстраивать</w:t>
      </w:r>
      <w:r>
        <w:rPr>
          <w:spacing w:val="-9"/>
          <w:sz w:val="24"/>
        </w:rPr>
        <w:t xml:space="preserve"> </w:t>
      </w:r>
      <w:r>
        <w:rPr>
          <w:sz w:val="24"/>
        </w:rPr>
        <w:t>последовательность</w:t>
      </w:r>
      <w:r>
        <w:rPr>
          <w:spacing w:val="-6"/>
          <w:sz w:val="24"/>
        </w:rPr>
        <w:t xml:space="preserve"> </w:t>
      </w:r>
      <w:r>
        <w:rPr>
          <w:sz w:val="24"/>
        </w:rPr>
        <w:t>выбранных</w:t>
      </w:r>
      <w:r>
        <w:rPr>
          <w:spacing w:val="-4"/>
          <w:sz w:val="24"/>
        </w:rPr>
        <w:t xml:space="preserve"> </w:t>
      </w:r>
      <w:r>
        <w:rPr>
          <w:sz w:val="24"/>
        </w:rPr>
        <w:t>действий</w:t>
      </w:r>
      <w:r>
        <w:rPr>
          <w:spacing w:val="-5"/>
          <w:sz w:val="24"/>
        </w:rPr>
        <w:t xml:space="preserve"> </w:t>
      </w:r>
      <w:r>
        <w:rPr>
          <w:sz w:val="24"/>
        </w:rPr>
        <w:t>и</w:t>
      </w:r>
      <w:r>
        <w:rPr>
          <w:spacing w:val="-5"/>
          <w:sz w:val="24"/>
        </w:rPr>
        <w:t xml:space="preserve"> </w:t>
      </w:r>
      <w:r>
        <w:rPr>
          <w:spacing w:val="-2"/>
          <w:sz w:val="24"/>
        </w:rPr>
        <w:t>операций.</w:t>
      </w:r>
    </w:p>
    <w:p w:rsidR="002246E2" w:rsidRDefault="00425798" w:rsidP="00EE71B3">
      <w:pPr>
        <w:pStyle w:val="a5"/>
        <w:numPr>
          <w:ilvl w:val="0"/>
          <w:numId w:val="75"/>
        </w:numPr>
        <w:tabs>
          <w:tab w:val="left" w:pos="1620"/>
          <w:tab w:val="left" w:pos="1621"/>
        </w:tabs>
        <w:spacing w:before="92"/>
        <w:ind w:hanging="709"/>
        <w:jc w:val="left"/>
        <w:rPr>
          <w:i/>
          <w:sz w:val="24"/>
        </w:rPr>
      </w:pPr>
      <w:r>
        <w:rPr>
          <w:i/>
          <w:sz w:val="24"/>
        </w:rPr>
        <w:t xml:space="preserve">2) </w:t>
      </w:r>
      <w:r>
        <w:rPr>
          <w:i/>
          <w:spacing w:val="-2"/>
          <w:sz w:val="24"/>
        </w:rPr>
        <w:t>Самоконтроль:</w:t>
      </w:r>
    </w:p>
    <w:p w:rsidR="002246E2" w:rsidRDefault="00425798" w:rsidP="00EE71B3">
      <w:pPr>
        <w:pStyle w:val="a5"/>
        <w:numPr>
          <w:ilvl w:val="0"/>
          <w:numId w:val="75"/>
        </w:numPr>
        <w:tabs>
          <w:tab w:val="left" w:pos="1620"/>
          <w:tab w:val="left" w:pos="1621"/>
        </w:tabs>
        <w:spacing w:before="95"/>
        <w:ind w:hanging="709"/>
        <w:jc w:val="left"/>
        <w:rPr>
          <w:sz w:val="24"/>
        </w:rPr>
      </w:pPr>
      <w:r>
        <w:rPr>
          <w:sz w:val="24"/>
        </w:rPr>
        <w:t>осуществлять</w:t>
      </w:r>
      <w:r>
        <w:rPr>
          <w:spacing w:val="-6"/>
          <w:sz w:val="24"/>
        </w:rPr>
        <w:t xml:space="preserve"> </w:t>
      </w:r>
      <w:r>
        <w:rPr>
          <w:sz w:val="24"/>
        </w:rPr>
        <w:t>контроль</w:t>
      </w:r>
      <w:r>
        <w:rPr>
          <w:spacing w:val="-4"/>
          <w:sz w:val="24"/>
        </w:rPr>
        <w:t xml:space="preserve"> </w:t>
      </w:r>
      <w:r>
        <w:rPr>
          <w:sz w:val="24"/>
        </w:rPr>
        <w:t>процесса</w:t>
      </w:r>
      <w:r>
        <w:rPr>
          <w:spacing w:val="-1"/>
          <w:sz w:val="24"/>
        </w:rPr>
        <w:t xml:space="preserve"> </w:t>
      </w:r>
      <w:r>
        <w:rPr>
          <w:sz w:val="24"/>
        </w:rPr>
        <w:t>и</w:t>
      </w:r>
      <w:r>
        <w:rPr>
          <w:spacing w:val="-3"/>
          <w:sz w:val="24"/>
        </w:rPr>
        <w:t xml:space="preserve"> </w:t>
      </w:r>
      <w:r>
        <w:rPr>
          <w:sz w:val="24"/>
        </w:rPr>
        <w:t>результата</w:t>
      </w:r>
      <w:r>
        <w:rPr>
          <w:spacing w:val="-2"/>
          <w:sz w:val="24"/>
        </w:rPr>
        <w:t xml:space="preserve"> </w:t>
      </w:r>
      <w:r>
        <w:rPr>
          <w:sz w:val="24"/>
        </w:rPr>
        <w:t>своей</w:t>
      </w:r>
      <w:r>
        <w:rPr>
          <w:spacing w:val="-2"/>
          <w:sz w:val="24"/>
        </w:rPr>
        <w:t xml:space="preserve"> деятельности;</w:t>
      </w:r>
    </w:p>
    <w:p w:rsidR="002246E2" w:rsidRDefault="00425798" w:rsidP="00EE71B3">
      <w:pPr>
        <w:pStyle w:val="a5"/>
        <w:numPr>
          <w:ilvl w:val="0"/>
          <w:numId w:val="75"/>
        </w:numPr>
        <w:tabs>
          <w:tab w:val="left" w:pos="1620"/>
          <w:tab w:val="left" w:pos="1621"/>
        </w:tabs>
        <w:spacing w:before="55" w:line="316" w:lineRule="auto"/>
        <w:ind w:right="620"/>
        <w:jc w:val="left"/>
        <w:rPr>
          <w:sz w:val="24"/>
        </w:rPr>
      </w:pPr>
      <w:r>
        <w:rPr>
          <w:sz w:val="24"/>
        </w:rPr>
        <w:t>находить ошибки в своей работе и устанавливать их причины; корректировать свои дей- ствия при необходимости (с небольшой помощью учителя);</w:t>
      </w:r>
    </w:p>
    <w:p w:rsidR="002246E2" w:rsidRDefault="00425798" w:rsidP="00EE71B3">
      <w:pPr>
        <w:pStyle w:val="a5"/>
        <w:numPr>
          <w:ilvl w:val="0"/>
          <w:numId w:val="75"/>
        </w:numPr>
        <w:tabs>
          <w:tab w:val="left" w:pos="1620"/>
          <w:tab w:val="left" w:pos="1621"/>
        </w:tabs>
        <w:spacing w:before="2" w:line="316" w:lineRule="auto"/>
        <w:ind w:right="620"/>
        <w:jc w:val="left"/>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2246E2" w:rsidRDefault="00425798" w:rsidP="00EE71B3">
      <w:pPr>
        <w:pStyle w:val="a5"/>
        <w:numPr>
          <w:ilvl w:val="0"/>
          <w:numId w:val="64"/>
        </w:numPr>
        <w:tabs>
          <w:tab w:val="left" w:pos="1941"/>
        </w:tabs>
        <w:ind w:hanging="261"/>
        <w:rPr>
          <w:sz w:val="24"/>
        </w:rPr>
      </w:pPr>
      <w:r>
        <w:rPr>
          <w:i/>
          <w:spacing w:val="-2"/>
          <w:sz w:val="24"/>
        </w:rPr>
        <w:t>Самооценка</w:t>
      </w:r>
      <w:r>
        <w:rPr>
          <w:spacing w:val="-2"/>
          <w:sz w:val="24"/>
        </w:rPr>
        <w:t>:</w:t>
      </w:r>
    </w:p>
    <w:p w:rsidR="002246E2" w:rsidRDefault="00425798" w:rsidP="00EE71B3">
      <w:pPr>
        <w:pStyle w:val="a5"/>
        <w:numPr>
          <w:ilvl w:val="0"/>
          <w:numId w:val="75"/>
        </w:numPr>
        <w:tabs>
          <w:tab w:val="left" w:pos="1620"/>
          <w:tab w:val="left" w:pos="1621"/>
        </w:tabs>
        <w:spacing w:before="91" w:line="316" w:lineRule="auto"/>
        <w:ind w:right="630"/>
        <w:jc w:val="left"/>
        <w:rPr>
          <w:sz w:val="24"/>
        </w:rPr>
      </w:pPr>
      <w:r>
        <w:rPr>
          <w:sz w:val="24"/>
        </w:rPr>
        <w:t>объективно оценивать результаты своей деятельности, соотносить свою оценку</w:t>
      </w:r>
      <w:r>
        <w:rPr>
          <w:spacing w:val="-4"/>
          <w:sz w:val="24"/>
        </w:rPr>
        <w:t xml:space="preserve"> </w:t>
      </w:r>
      <w:r>
        <w:rPr>
          <w:sz w:val="24"/>
        </w:rPr>
        <w:t xml:space="preserve">с оценкой </w:t>
      </w:r>
      <w:r>
        <w:rPr>
          <w:spacing w:val="-2"/>
          <w:sz w:val="24"/>
        </w:rPr>
        <w:t>учителя;</w:t>
      </w:r>
    </w:p>
    <w:p w:rsidR="002246E2" w:rsidRDefault="00425798" w:rsidP="00EE71B3">
      <w:pPr>
        <w:pStyle w:val="a5"/>
        <w:numPr>
          <w:ilvl w:val="0"/>
          <w:numId w:val="75"/>
        </w:numPr>
        <w:tabs>
          <w:tab w:val="left" w:pos="1620"/>
          <w:tab w:val="left" w:pos="1621"/>
          <w:tab w:val="left" w:pos="5161"/>
          <w:tab w:val="left" w:pos="6577"/>
          <w:tab w:val="left" w:pos="7994"/>
          <w:tab w:val="left" w:pos="9410"/>
          <w:tab w:val="left" w:pos="10118"/>
        </w:tabs>
        <w:spacing w:before="2" w:line="316" w:lineRule="auto"/>
        <w:ind w:right="667"/>
        <w:jc w:val="left"/>
        <w:rPr>
          <w:sz w:val="24"/>
        </w:rPr>
      </w:pPr>
      <w:r>
        <w:rPr>
          <w:sz w:val="24"/>
        </w:rPr>
        <w:t>оценивать целесообразность</w:t>
      </w:r>
      <w:r>
        <w:rPr>
          <w:sz w:val="24"/>
        </w:rPr>
        <w:tab/>
      </w:r>
      <w:r>
        <w:rPr>
          <w:spacing w:val="-2"/>
          <w:sz w:val="24"/>
        </w:rPr>
        <w:t>выбранных</w:t>
      </w:r>
      <w:r>
        <w:rPr>
          <w:sz w:val="24"/>
        </w:rPr>
        <w:tab/>
      </w:r>
      <w:r>
        <w:rPr>
          <w:spacing w:val="-2"/>
          <w:sz w:val="24"/>
        </w:rPr>
        <w:t>способов</w:t>
      </w:r>
      <w:r>
        <w:rPr>
          <w:sz w:val="24"/>
        </w:rPr>
        <w:tab/>
      </w:r>
      <w:r>
        <w:rPr>
          <w:spacing w:val="-2"/>
          <w:sz w:val="24"/>
        </w:rPr>
        <w:t>действия,</w:t>
      </w:r>
      <w:r>
        <w:rPr>
          <w:sz w:val="24"/>
        </w:rPr>
        <w:tab/>
      </w:r>
      <w:r>
        <w:rPr>
          <w:spacing w:val="-4"/>
          <w:sz w:val="24"/>
        </w:rPr>
        <w:t>при</w:t>
      </w:r>
      <w:r>
        <w:rPr>
          <w:sz w:val="24"/>
        </w:rPr>
        <w:tab/>
      </w:r>
      <w:r>
        <w:rPr>
          <w:spacing w:val="-2"/>
          <w:sz w:val="24"/>
        </w:rPr>
        <w:t xml:space="preserve">необхо- </w:t>
      </w:r>
      <w:r>
        <w:rPr>
          <w:sz w:val="24"/>
        </w:rPr>
        <w:t>димости корректировать их.</w:t>
      </w:r>
    </w:p>
    <w:p w:rsidR="002246E2" w:rsidRDefault="00425798">
      <w:pPr>
        <w:pStyle w:val="2"/>
        <w:spacing w:before="8"/>
        <w:ind w:left="1620"/>
        <w:jc w:val="left"/>
      </w:pPr>
      <w:r>
        <w:t>Совместная</w:t>
      </w:r>
      <w:r>
        <w:rPr>
          <w:spacing w:val="-2"/>
        </w:rPr>
        <w:t xml:space="preserve"> деятельность:</w:t>
      </w:r>
    </w:p>
    <w:p w:rsidR="002246E2" w:rsidRDefault="00425798" w:rsidP="00EE71B3">
      <w:pPr>
        <w:pStyle w:val="a5"/>
        <w:numPr>
          <w:ilvl w:val="0"/>
          <w:numId w:val="75"/>
        </w:numPr>
        <w:tabs>
          <w:tab w:val="left" w:pos="1621"/>
        </w:tabs>
        <w:spacing w:before="79" w:line="316" w:lineRule="auto"/>
        <w:ind w:right="622"/>
        <w:rPr>
          <w:sz w:val="24"/>
        </w:rPr>
      </w:pPr>
      <w:r>
        <w:rPr>
          <w:sz w:val="24"/>
        </w:rPr>
        <w:t>понимать значение коллективной деятельности для успешного решения учебной (практи- ческой)</w:t>
      </w:r>
      <w:r>
        <w:rPr>
          <w:spacing w:val="-15"/>
          <w:sz w:val="24"/>
        </w:rPr>
        <w:t xml:space="preserve"> </w:t>
      </w:r>
      <w:r>
        <w:rPr>
          <w:sz w:val="24"/>
        </w:rPr>
        <w:t>задачи;</w:t>
      </w:r>
      <w:r>
        <w:rPr>
          <w:spacing w:val="-15"/>
          <w:sz w:val="24"/>
        </w:rPr>
        <w:t xml:space="preserve"> </w:t>
      </w:r>
      <w:r>
        <w:rPr>
          <w:sz w:val="24"/>
        </w:rPr>
        <w:t>активно</w:t>
      </w:r>
      <w:r>
        <w:rPr>
          <w:spacing w:val="-15"/>
          <w:sz w:val="24"/>
        </w:rPr>
        <w:t xml:space="preserve"> </w:t>
      </w:r>
      <w:r>
        <w:rPr>
          <w:sz w:val="24"/>
        </w:rPr>
        <w:t>участвовать</w:t>
      </w:r>
      <w:r>
        <w:rPr>
          <w:spacing w:val="-15"/>
          <w:sz w:val="24"/>
        </w:rPr>
        <w:t xml:space="preserve"> </w:t>
      </w:r>
      <w:r>
        <w:rPr>
          <w:sz w:val="24"/>
        </w:rPr>
        <w:t>в</w:t>
      </w:r>
      <w:r>
        <w:rPr>
          <w:spacing w:val="-15"/>
          <w:sz w:val="24"/>
        </w:rPr>
        <w:t xml:space="preserve"> </w:t>
      </w:r>
      <w:r>
        <w:rPr>
          <w:sz w:val="24"/>
        </w:rPr>
        <w:t>формулировании</w:t>
      </w:r>
      <w:r>
        <w:rPr>
          <w:spacing w:val="-15"/>
          <w:sz w:val="24"/>
        </w:rPr>
        <w:t xml:space="preserve"> </w:t>
      </w:r>
      <w:r>
        <w:rPr>
          <w:sz w:val="24"/>
        </w:rPr>
        <w:t>краткосрочных</w:t>
      </w:r>
      <w:r>
        <w:rPr>
          <w:spacing w:val="-15"/>
          <w:sz w:val="24"/>
        </w:rPr>
        <w:t xml:space="preserve"> </w:t>
      </w:r>
      <w:r>
        <w:rPr>
          <w:sz w:val="24"/>
        </w:rPr>
        <w:t>и</w:t>
      </w:r>
      <w:r>
        <w:rPr>
          <w:spacing w:val="-15"/>
          <w:sz w:val="24"/>
        </w:rPr>
        <w:t xml:space="preserve"> </w:t>
      </w:r>
      <w:r>
        <w:rPr>
          <w:sz w:val="24"/>
        </w:rPr>
        <w:t>долгосрочных</w:t>
      </w:r>
      <w:r>
        <w:rPr>
          <w:spacing w:val="-15"/>
          <w:sz w:val="24"/>
        </w:rPr>
        <w:t xml:space="preserve"> </w:t>
      </w:r>
      <w:r>
        <w:rPr>
          <w:sz w:val="24"/>
        </w:rPr>
        <w:t>це- лей совместной деятельности (на основе изученного материала по окружающему миру);</w:t>
      </w:r>
    </w:p>
    <w:p w:rsidR="002246E2" w:rsidRDefault="00425798" w:rsidP="00EE71B3">
      <w:pPr>
        <w:pStyle w:val="a5"/>
        <w:numPr>
          <w:ilvl w:val="0"/>
          <w:numId w:val="75"/>
        </w:numPr>
        <w:tabs>
          <w:tab w:val="left" w:pos="1621"/>
        </w:tabs>
        <w:spacing w:before="6" w:line="256" w:lineRule="auto"/>
        <w:ind w:right="612"/>
        <w:rPr>
          <w:sz w:val="24"/>
        </w:rPr>
      </w:pPr>
      <w:r>
        <w:rPr>
          <w:sz w:val="24"/>
        </w:rPr>
        <w:t>коллективно строить действия по достижению общей цели: распределять роли, договари- ваться, обсуждать процесс и результат совместной работы;</w:t>
      </w:r>
    </w:p>
    <w:p w:rsidR="002246E2" w:rsidRDefault="00425798" w:rsidP="00EE71B3">
      <w:pPr>
        <w:pStyle w:val="a5"/>
        <w:numPr>
          <w:ilvl w:val="0"/>
          <w:numId w:val="75"/>
        </w:numPr>
        <w:tabs>
          <w:tab w:val="left" w:pos="1621"/>
        </w:tabs>
        <w:spacing w:before="37"/>
        <w:ind w:hanging="709"/>
        <w:rPr>
          <w:sz w:val="24"/>
        </w:rPr>
      </w:pPr>
      <w:r>
        <w:rPr>
          <w:sz w:val="24"/>
        </w:rPr>
        <w:t>проявлять</w:t>
      </w:r>
      <w:r>
        <w:rPr>
          <w:spacing w:val="-9"/>
          <w:sz w:val="24"/>
        </w:rPr>
        <w:t xml:space="preserve"> </w:t>
      </w:r>
      <w:r>
        <w:rPr>
          <w:sz w:val="24"/>
        </w:rPr>
        <w:t>готовность</w:t>
      </w:r>
      <w:r>
        <w:rPr>
          <w:spacing w:val="-7"/>
          <w:sz w:val="24"/>
        </w:rPr>
        <w:t xml:space="preserve"> </w:t>
      </w:r>
      <w:r>
        <w:rPr>
          <w:sz w:val="24"/>
        </w:rPr>
        <w:t>руководить,</w:t>
      </w:r>
      <w:r>
        <w:rPr>
          <w:spacing w:val="-2"/>
          <w:sz w:val="24"/>
        </w:rPr>
        <w:t xml:space="preserve"> </w:t>
      </w:r>
      <w:r>
        <w:rPr>
          <w:sz w:val="24"/>
        </w:rPr>
        <w:t>выполнять</w:t>
      </w:r>
      <w:r>
        <w:rPr>
          <w:spacing w:val="-7"/>
          <w:sz w:val="24"/>
        </w:rPr>
        <w:t xml:space="preserve"> </w:t>
      </w:r>
      <w:r>
        <w:rPr>
          <w:sz w:val="24"/>
        </w:rPr>
        <w:t>поручения,</w:t>
      </w:r>
      <w:r>
        <w:rPr>
          <w:spacing w:val="-4"/>
          <w:sz w:val="24"/>
        </w:rPr>
        <w:t xml:space="preserve"> </w:t>
      </w:r>
      <w:r>
        <w:rPr>
          <w:spacing w:val="-2"/>
          <w:sz w:val="24"/>
        </w:rPr>
        <w:t>подчиняться;</w:t>
      </w:r>
    </w:p>
    <w:p w:rsidR="002246E2" w:rsidRDefault="00425798" w:rsidP="00EE71B3">
      <w:pPr>
        <w:pStyle w:val="a5"/>
        <w:numPr>
          <w:ilvl w:val="0"/>
          <w:numId w:val="75"/>
        </w:numPr>
        <w:tabs>
          <w:tab w:val="left" w:pos="1621"/>
        </w:tabs>
        <w:spacing w:before="47" w:line="316" w:lineRule="auto"/>
        <w:ind w:right="622"/>
        <w:rPr>
          <w:sz w:val="24"/>
        </w:rPr>
      </w:pPr>
      <w:r>
        <w:rPr>
          <w:sz w:val="24"/>
        </w:rPr>
        <w:t>выполнять правила совместной деятельности: справедливо распределять и оценивать ра- боту</w:t>
      </w:r>
      <w:r>
        <w:rPr>
          <w:spacing w:val="-1"/>
          <w:sz w:val="24"/>
        </w:rPr>
        <w:t xml:space="preserve"> </w:t>
      </w:r>
      <w:r>
        <w:rPr>
          <w:sz w:val="24"/>
        </w:rPr>
        <w:t>каждого участника; считаться с наличием разных мнений; не допускать конфликтов, при их возникновении мирно разрешать без участия взрослого;</w:t>
      </w:r>
    </w:p>
    <w:p w:rsidR="002246E2" w:rsidRDefault="00425798" w:rsidP="00EE71B3">
      <w:pPr>
        <w:pStyle w:val="a5"/>
        <w:numPr>
          <w:ilvl w:val="0"/>
          <w:numId w:val="75"/>
        </w:numPr>
        <w:tabs>
          <w:tab w:val="left" w:pos="1621"/>
        </w:tabs>
        <w:spacing w:before="6"/>
        <w:ind w:hanging="709"/>
        <w:rPr>
          <w:sz w:val="24"/>
        </w:rPr>
      </w:pPr>
      <w:r>
        <w:rPr>
          <w:sz w:val="24"/>
        </w:rPr>
        <w:t>ответственно</w:t>
      </w:r>
      <w:r>
        <w:rPr>
          <w:spacing w:val="-5"/>
          <w:sz w:val="24"/>
        </w:rPr>
        <w:t xml:space="preserve"> </w:t>
      </w:r>
      <w:r>
        <w:rPr>
          <w:sz w:val="24"/>
        </w:rPr>
        <w:t>выполнять</w:t>
      </w:r>
      <w:r>
        <w:rPr>
          <w:spacing w:val="-5"/>
          <w:sz w:val="24"/>
        </w:rPr>
        <w:t xml:space="preserve"> </w:t>
      </w:r>
      <w:r>
        <w:rPr>
          <w:sz w:val="24"/>
        </w:rPr>
        <w:t>свою</w:t>
      </w:r>
      <w:r>
        <w:rPr>
          <w:spacing w:val="-5"/>
          <w:sz w:val="24"/>
        </w:rPr>
        <w:t xml:space="preserve"> </w:t>
      </w:r>
      <w:r>
        <w:rPr>
          <w:sz w:val="24"/>
        </w:rPr>
        <w:t>часть</w:t>
      </w:r>
      <w:r>
        <w:rPr>
          <w:spacing w:val="-5"/>
          <w:sz w:val="24"/>
        </w:rPr>
        <w:t xml:space="preserve"> </w:t>
      </w:r>
      <w:r>
        <w:rPr>
          <w:spacing w:val="-2"/>
          <w:sz w:val="24"/>
        </w:rPr>
        <w:t>работы.</w:t>
      </w:r>
    </w:p>
    <w:p w:rsidR="002246E2" w:rsidRDefault="002246E2">
      <w:pPr>
        <w:jc w:val="both"/>
        <w:rPr>
          <w:sz w:val="24"/>
        </w:rPr>
        <w:sectPr w:rsidR="002246E2">
          <w:pgSz w:w="11910" w:h="16840"/>
          <w:pgMar w:top="740" w:right="100" w:bottom="680" w:left="220" w:header="428" w:footer="490" w:gutter="0"/>
          <w:cols w:space="720"/>
        </w:sectPr>
      </w:pPr>
    </w:p>
    <w:p w:rsidR="002246E2" w:rsidRDefault="00425798">
      <w:pPr>
        <w:pStyle w:val="1"/>
        <w:spacing w:before="24" w:line="271" w:lineRule="auto"/>
        <w:ind w:left="5245" w:right="609" w:hanging="3401"/>
        <w:jc w:val="left"/>
      </w:pPr>
      <w:r>
        <w:lastRenderedPageBreak/>
        <w:t>ПРЕДМЕТНЫЕ</w:t>
      </w:r>
      <w:r>
        <w:rPr>
          <w:spacing w:val="-7"/>
        </w:rPr>
        <w:t xml:space="preserve"> </w:t>
      </w:r>
      <w:r>
        <w:t>РЕЗУЛЬТАТЫ</w:t>
      </w:r>
      <w:r>
        <w:rPr>
          <w:spacing w:val="-7"/>
        </w:rPr>
        <w:t xml:space="preserve"> </w:t>
      </w:r>
      <w:r>
        <w:t>ОСВОЕНИЯ</w:t>
      </w:r>
      <w:r>
        <w:rPr>
          <w:spacing w:val="-9"/>
        </w:rPr>
        <w:t xml:space="preserve"> </w:t>
      </w:r>
      <w:r>
        <w:t>ПРОГРАММЫ</w:t>
      </w:r>
      <w:r>
        <w:rPr>
          <w:spacing w:val="40"/>
        </w:rPr>
        <w:t xml:space="preserve"> </w:t>
      </w:r>
      <w:r>
        <w:t>ПО</w:t>
      </w:r>
      <w:r>
        <w:rPr>
          <w:spacing w:val="-6"/>
        </w:rPr>
        <w:t xml:space="preserve"> </w:t>
      </w:r>
      <w:r>
        <w:t xml:space="preserve">ГОДАМ </w:t>
      </w:r>
      <w:r>
        <w:rPr>
          <w:spacing w:val="-2"/>
        </w:rPr>
        <w:t>ОБУЧЕНИЯ</w:t>
      </w:r>
    </w:p>
    <w:p w:rsidR="002246E2" w:rsidRDefault="00425798" w:rsidP="00EE71B3">
      <w:pPr>
        <w:pStyle w:val="2"/>
        <w:numPr>
          <w:ilvl w:val="1"/>
          <w:numId w:val="64"/>
        </w:numPr>
        <w:tabs>
          <w:tab w:val="left" w:pos="5914"/>
        </w:tabs>
        <w:spacing w:before="53"/>
        <w:jc w:val="both"/>
      </w:pPr>
      <w:r>
        <w:rPr>
          <w:spacing w:val="-2"/>
        </w:rPr>
        <w:t>класс</w:t>
      </w:r>
    </w:p>
    <w:p w:rsidR="002246E2" w:rsidRDefault="00425798">
      <w:pPr>
        <w:pStyle w:val="a3"/>
        <w:spacing w:before="88"/>
        <w:ind w:left="1620"/>
      </w:pPr>
      <w:r>
        <w:t>К</w:t>
      </w:r>
      <w:r>
        <w:rPr>
          <w:spacing w:val="-1"/>
        </w:rPr>
        <w:t xml:space="preserve"> </w:t>
      </w:r>
      <w:r>
        <w:t>концу</w:t>
      </w:r>
      <w:r>
        <w:rPr>
          <w:spacing w:val="-9"/>
        </w:rPr>
        <w:t xml:space="preserve"> </w:t>
      </w:r>
      <w:r>
        <w:t>обучения в</w:t>
      </w:r>
      <w:r>
        <w:rPr>
          <w:spacing w:val="-1"/>
        </w:rPr>
        <w:t xml:space="preserve"> </w:t>
      </w:r>
      <w:r>
        <w:rPr>
          <w:b/>
        </w:rPr>
        <w:t>1</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rsidR="002246E2" w:rsidRDefault="00425798" w:rsidP="00EE71B3">
      <w:pPr>
        <w:pStyle w:val="a5"/>
        <w:numPr>
          <w:ilvl w:val="0"/>
          <w:numId w:val="75"/>
        </w:numPr>
        <w:tabs>
          <w:tab w:val="left" w:pos="1633"/>
        </w:tabs>
        <w:spacing w:before="23" w:line="314" w:lineRule="auto"/>
        <w:ind w:left="1632" w:right="615" w:hanging="720"/>
        <w:rPr>
          <w:sz w:val="24"/>
        </w:rPr>
      </w:pPr>
      <w:r>
        <w:rPr>
          <w:sz w:val="24"/>
        </w:rPr>
        <w:t>называть</w:t>
      </w:r>
      <w:r>
        <w:rPr>
          <w:spacing w:val="-8"/>
          <w:sz w:val="24"/>
        </w:rPr>
        <w:t xml:space="preserve"> </w:t>
      </w:r>
      <w:r>
        <w:rPr>
          <w:sz w:val="24"/>
        </w:rPr>
        <w:t>себя</w:t>
      </w:r>
      <w:r>
        <w:rPr>
          <w:spacing w:val="-5"/>
          <w:sz w:val="24"/>
        </w:rPr>
        <w:t xml:space="preserve"> </w:t>
      </w:r>
      <w:r>
        <w:rPr>
          <w:sz w:val="24"/>
        </w:rPr>
        <w:t>и</w:t>
      </w:r>
      <w:r>
        <w:rPr>
          <w:spacing w:val="-7"/>
          <w:sz w:val="24"/>
        </w:rPr>
        <w:t xml:space="preserve"> </w:t>
      </w:r>
      <w:r>
        <w:rPr>
          <w:sz w:val="24"/>
        </w:rPr>
        <w:t>членов</w:t>
      </w:r>
      <w:r>
        <w:rPr>
          <w:spacing w:val="-8"/>
          <w:sz w:val="24"/>
        </w:rPr>
        <w:t xml:space="preserve"> </w:t>
      </w:r>
      <w:r>
        <w:rPr>
          <w:sz w:val="24"/>
        </w:rPr>
        <w:t>своей</w:t>
      </w:r>
      <w:r>
        <w:rPr>
          <w:spacing w:val="-7"/>
          <w:sz w:val="24"/>
        </w:rPr>
        <w:t xml:space="preserve"> </w:t>
      </w:r>
      <w:r>
        <w:rPr>
          <w:sz w:val="24"/>
        </w:rPr>
        <w:t>семьи</w:t>
      </w:r>
      <w:r>
        <w:rPr>
          <w:spacing w:val="-7"/>
          <w:sz w:val="24"/>
        </w:rPr>
        <w:t xml:space="preserve"> </w:t>
      </w:r>
      <w:r>
        <w:rPr>
          <w:sz w:val="24"/>
        </w:rPr>
        <w:t>по</w:t>
      </w:r>
      <w:r>
        <w:rPr>
          <w:spacing w:val="-7"/>
          <w:sz w:val="24"/>
        </w:rPr>
        <w:t xml:space="preserve"> </w:t>
      </w:r>
      <w:r>
        <w:rPr>
          <w:sz w:val="24"/>
        </w:rPr>
        <w:t>фамилии,</w:t>
      </w:r>
      <w:r>
        <w:rPr>
          <w:spacing w:val="-7"/>
          <w:sz w:val="24"/>
        </w:rPr>
        <w:t xml:space="preserve"> </w:t>
      </w:r>
      <w:r>
        <w:rPr>
          <w:sz w:val="24"/>
        </w:rPr>
        <w:t>имени,</w:t>
      </w:r>
      <w:r>
        <w:rPr>
          <w:spacing w:val="-7"/>
          <w:sz w:val="24"/>
        </w:rPr>
        <w:t xml:space="preserve"> </w:t>
      </w:r>
      <w:r>
        <w:rPr>
          <w:sz w:val="24"/>
        </w:rPr>
        <w:t>отчеству,</w:t>
      </w:r>
      <w:r>
        <w:rPr>
          <w:spacing w:val="-7"/>
          <w:sz w:val="24"/>
        </w:rPr>
        <w:t xml:space="preserve"> </w:t>
      </w:r>
      <w:r>
        <w:rPr>
          <w:sz w:val="24"/>
        </w:rPr>
        <w:t>профессии</w:t>
      </w:r>
      <w:r>
        <w:rPr>
          <w:spacing w:val="-7"/>
          <w:sz w:val="24"/>
        </w:rPr>
        <w:t xml:space="preserve"> </w:t>
      </w:r>
      <w:r>
        <w:rPr>
          <w:sz w:val="24"/>
        </w:rPr>
        <w:t>членов</w:t>
      </w:r>
      <w:r>
        <w:rPr>
          <w:spacing w:val="-8"/>
          <w:sz w:val="24"/>
        </w:rPr>
        <w:t xml:space="preserve"> </w:t>
      </w:r>
      <w:r>
        <w:rPr>
          <w:sz w:val="24"/>
        </w:rPr>
        <w:t>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2246E2" w:rsidRDefault="00425798" w:rsidP="00EE71B3">
      <w:pPr>
        <w:pStyle w:val="a5"/>
        <w:numPr>
          <w:ilvl w:val="0"/>
          <w:numId w:val="75"/>
        </w:numPr>
        <w:tabs>
          <w:tab w:val="left" w:pos="1681"/>
        </w:tabs>
        <w:spacing w:before="10"/>
        <w:ind w:left="1680" w:hanging="769"/>
        <w:rPr>
          <w:sz w:val="24"/>
        </w:rPr>
      </w:pPr>
      <w:r>
        <w:rPr>
          <w:sz w:val="24"/>
        </w:rPr>
        <w:t>воспроизводить</w:t>
      </w:r>
      <w:r>
        <w:rPr>
          <w:spacing w:val="-9"/>
          <w:sz w:val="24"/>
        </w:rPr>
        <w:t xml:space="preserve"> </w:t>
      </w:r>
      <w:r>
        <w:rPr>
          <w:sz w:val="24"/>
        </w:rPr>
        <w:t>название</w:t>
      </w:r>
      <w:r>
        <w:rPr>
          <w:spacing w:val="-4"/>
          <w:sz w:val="24"/>
        </w:rPr>
        <w:t xml:space="preserve"> </w:t>
      </w:r>
      <w:r>
        <w:rPr>
          <w:sz w:val="24"/>
        </w:rPr>
        <w:t>своего</w:t>
      </w:r>
      <w:r>
        <w:rPr>
          <w:spacing w:val="-3"/>
          <w:sz w:val="24"/>
        </w:rPr>
        <w:t xml:space="preserve"> </w:t>
      </w:r>
      <w:r>
        <w:rPr>
          <w:sz w:val="24"/>
        </w:rPr>
        <w:t>населённого</w:t>
      </w:r>
      <w:r>
        <w:rPr>
          <w:spacing w:val="-4"/>
          <w:sz w:val="24"/>
        </w:rPr>
        <w:t xml:space="preserve"> </w:t>
      </w:r>
      <w:r>
        <w:rPr>
          <w:sz w:val="24"/>
        </w:rPr>
        <w:t>пункта,</w:t>
      </w:r>
      <w:r>
        <w:rPr>
          <w:spacing w:val="-5"/>
          <w:sz w:val="24"/>
        </w:rPr>
        <w:t xml:space="preserve"> </w:t>
      </w:r>
      <w:r>
        <w:rPr>
          <w:sz w:val="24"/>
        </w:rPr>
        <w:t>региона,</w:t>
      </w:r>
      <w:r>
        <w:rPr>
          <w:spacing w:val="-4"/>
          <w:sz w:val="24"/>
        </w:rPr>
        <w:t xml:space="preserve"> </w:t>
      </w:r>
      <w:r>
        <w:rPr>
          <w:spacing w:val="-2"/>
          <w:sz w:val="24"/>
        </w:rPr>
        <w:t>страны;</w:t>
      </w:r>
    </w:p>
    <w:p w:rsidR="002246E2" w:rsidRDefault="00425798" w:rsidP="00EE71B3">
      <w:pPr>
        <w:pStyle w:val="a5"/>
        <w:numPr>
          <w:ilvl w:val="0"/>
          <w:numId w:val="75"/>
        </w:numPr>
        <w:tabs>
          <w:tab w:val="left" w:pos="1621"/>
        </w:tabs>
        <w:spacing w:before="63" w:line="256" w:lineRule="auto"/>
        <w:ind w:right="611"/>
        <w:rPr>
          <w:sz w:val="24"/>
        </w:rPr>
      </w:pPr>
      <w:r>
        <w:rPr>
          <w:sz w:val="24"/>
        </w:rPr>
        <w:t>приводить</w:t>
      </w:r>
      <w:r>
        <w:rPr>
          <w:spacing w:val="-13"/>
          <w:sz w:val="24"/>
        </w:rPr>
        <w:t xml:space="preserve"> </w:t>
      </w:r>
      <w:r>
        <w:rPr>
          <w:sz w:val="24"/>
        </w:rPr>
        <w:t>примеры</w:t>
      </w:r>
      <w:r>
        <w:rPr>
          <w:spacing w:val="-13"/>
          <w:sz w:val="24"/>
        </w:rPr>
        <w:t xml:space="preserve"> </w:t>
      </w:r>
      <w:r>
        <w:rPr>
          <w:sz w:val="24"/>
        </w:rPr>
        <w:t>культурных</w:t>
      </w:r>
      <w:r>
        <w:rPr>
          <w:spacing w:val="-11"/>
          <w:sz w:val="24"/>
        </w:rPr>
        <w:t xml:space="preserve"> </w:t>
      </w:r>
      <w:r>
        <w:rPr>
          <w:sz w:val="24"/>
        </w:rPr>
        <w:t>объектов</w:t>
      </w:r>
      <w:r>
        <w:rPr>
          <w:spacing w:val="-13"/>
          <w:sz w:val="24"/>
        </w:rPr>
        <w:t xml:space="preserve"> </w:t>
      </w:r>
      <w:r>
        <w:rPr>
          <w:sz w:val="24"/>
        </w:rPr>
        <w:t>родного</w:t>
      </w:r>
      <w:r>
        <w:rPr>
          <w:spacing w:val="-11"/>
          <w:sz w:val="24"/>
        </w:rPr>
        <w:t xml:space="preserve"> </w:t>
      </w:r>
      <w:r>
        <w:rPr>
          <w:sz w:val="24"/>
        </w:rPr>
        <w:t>края,</w:t>
      </w:r>
      <w:r>
        <w:rPr>
          <w:spacing w:val="-11"/>
          <w:sz w:val="24"/>
        </w:rPr>
        <w:t xml:space="preserve"> </w:t>
      </w:r>
      <w:r>
        <w:rPr>
          <w:sz w:val="24"/>
        </w:rPr>
        <w:t>школьных</w:t>
      </w:r>
      <w:r>
        <w:rPr>
          <w:spacing w:val="-11"/>
          <w:sz w:val="24"/>
        </w:rPr>
        <w:t xml:space="preserve"> </w:t>
      </w:r>
      <w:r>
        <w:rPr>
          <w:sz w:val="24"/>
        </w:rPr>
        <w:t>традиций</w:t>
      </w:r>
      <w:r>
        <w:rPr>
          <w:spacing w:val="-12"/>
          <w:sz w:val="24"/>
        </w:rPr>
        <w:t xml:space="preserve"> </w:t>
      </w:r>
      <w:r>
        <w:rPr>
          <w:sz w:val="24"/>
        </w:rPr>
        <w:t>и</w:t>
      </w:r>
      <w:r>
        <w:rPr>
          <w:spacing w:val="-4"/>
          <w:sz w:val="24"/>
        </w:rPr>
        <w:t xml:space="preserve"> </w:t>
      </w:r>
      <w:r>
        <w:rPr>
          <w:sz w:val="24"/>
        </w:rPr>
        <w:t>праздников, традиций и ценностей своей семьи, профессий;</w:t>
      </w:r>
    </w:p>
    <w:p w:rsidR="002246E2" w:rsidRDefault="00425798" w:rsidP="00EE71B3">
      <w:pPr>
        <w:pStyle w:val="a5"/>
        <w:numPr>
          <w:ilvl w:val="0"/>
          <w:numId w:val="75"/>
        </w:numPr>
        <w:tabs>
          <w:tab w:val="left" w:pos="1681"/>
        </w:tabs>
        <w:spacing w:before="73" w:line="316" w:lineRule="auto"/>
        <w:ind w:left="1680" w:right="619" w:hanging="768"/>
        <w:rPr>
          <w:sz w:val="24"/>
        </w:rPr>
      </w:pPr>
      <w:r>
        <w:rPr>
          <w:sz w:val="24"/>
        </w:rPr>
        <w:t>различать объекты живой и неживой природы, объекты, созданные человеком, и природ- ные</w:t>
      </w:r>
      <w:r>
        <w:rPr>
          <w:spacing w:val="-3"/>
          <w:sz w:val="24"/>
        </w:rPr>
        <w:t xml:space="preserve"> </w:t>
      </w:r>
      <w:r>
        <w:rPr>
          <w:sz w:val="24"/>
        </w:rPr>
        <w:t>материалы,</w:t>
      </w:r>
      <w:r>
        <w:rPr>
          <w:spacing w:val="-4"/>
          <w:sz w:val="24"/>
        </w:rPr>
        <w:t xml:space="preserve"> </w:t>
      </w:r>
      <w:r>
        <w:rPr>
          <w:sz w:val="24"/>
        </w:rPr>
        <w:t>части</w:t>
      </w:r>
      <w:r>
        <w:rPr>
          <w:spacing w:val="-5"/>
          <w:sz w:val="24"/>
        </w:rPr>
        <w:t xml:space="preserve"> </w:t>
      </w:r>
      <w:r>
        <w:rPr>
          <w:sz w:val="24"/>
        </w:rPr>
        <w:t>растений</w:t>
      </w:r>
      <w:r>
        <w:rPr>
          <w:spacing w:val="-5"/>
          <w:sz w:val="24"/>
        </w:rPr>
        <w:t xml:space="preserve"> </w:t>
      </w:r>
      <w:r>
        <w:rPr>
          <w:sz w:val="24"/>
        </w:rPr>
        <w:t>(корень,</w:t>
      </w:r>
      <w:r>
        <w:rPr>
          <w:spacing w:val="-4"/>
          <w:sz w:val="24"/>
        </w:rPr>
        <w:t xml:space="preserve"> </w:t>
      </w:r>
      <w:r>
        <w:rPr>
          <w:sz w:val="24"/>
        </w:rPr>
        <w:t>стебель,</w:t>
      </w:r>
      <w:r>
        <w:rPr>
          <w:spacing w:val="-4"/>
          <w:sz w:val="24"/>
        </w:rPr>
        <w:t xml:space="preserve"> </w:t>
      </w:r>
      <w:r>
        <w:rPr>
          <w:sz w:val="24"/>
        </w:rPr>
        <w:t>лист,</w:t>
      </w:r>
      <w:r>
        <w:rPr>
          <w:spacing w:val="-4"/>
          <w:sz w:val="24"/>
        </w:rPr>
        <w:t xml:space="preserve"> </w:t>
      </w:r>
      <w:r>
        <w:rPr>
          <w:sz w:val="24"/>
        </w:rPr>
        <w:t>цветок,</w:t>
      </w:r>
      <w:r>
        <w:rPr>
          <w:spacing w:val="-4"/>
          <w:sz w:val="24"/>
        </w:rPr>
        <w:t xml:space="preserve"> </w:t>
      </w:r>
      <w:r>
        <w:rPr>
          <w:sz w:val="24"/>
        </w:rPr>
        <w:t>плод,</w:t>
      </w:r>
      <w:r>
        <w:rPr>
          <w:spacing w:val="-9"/>
          <w:sz w:val="24"/>
        </w:rPr>
        <w:t xml:space="preserve"> </w:t>
      </w:r>
      <w:r>
        <w:rPr>
          <w:sz w:val="24"/>
        </w:rPr>
        <w:t>семя),</w:t>
      </w:r>
      <w:r>
        <w:rPr>
          <w:spacing w:val="-4"/>
          <w:sz w:val="24"/>
        </w:rPr>
        <w:t xml:space="preserve"> </w:t>
      </w:r>
      <w:r>
        <w:rPr>
          <w:sz w:val="24"/>
        </w:rPr>
        <w:t>группы</w:t>
      </w:r>
      <w:r>
        <w:rPr>
          <w:spacing w:val="-6"/>
          <w:sz w:val="24"/>
        </w:rPr>
        <w:t xml:space="preserve"> </w:t>
      </w:r>
      <w:r>
        <w:rPr>
          <w:sz w:val="24"/>
        </w:rPr>
        <w:t>живот- ных (насекомые, рыбы, птицы, звери);</w:t>
      </w:r>
    </w:p>
    <w:p w:rsidR="002246E2" w:rsidRDefault="00425798" w:rsidP="00EE71B3">
      <w:pPr>
        <w:pStyle w:val="a5"/>
        <w:numPr>
          <w:ilvl w:val="0"/>
          <w:numId w:val="75"/>
        </w:numPr>
        <w:tabs>
          <w:tab w:val="left" w:pos="1681"/>
        </w:tabs>
        <w:spacing w:line="314" w:lineRule="auto"/>
        <w:ind w:left="1680" w:right="617" w:hanging="768"/>
        <w:rPr>
          <w:sz w:val="24"/>
        </w:rPr>
      </w:pPr>
      <w:r>
        <w:rPr>
          <w:sz w:val="24"/>
        </w:rPr>
        <w:t>описывать</w:t>
      </w:r>
      <w:r>
        <w:rPr>
          <w:spacing w:val="-2"/>
          <w:sz w:val="24"/>
        </w:rPr>
        <w:t xml:space="preserve"> </w:t>
      </w:r>
      <w:r>
        <w:rPr>
          <w:sz w:val="24"/>
        </w:rPr>
        <w:t>на основе опорных</w:t>
      </w:r>
      <w:r>
        <w:rPr>
          <w:spacing w:val="-1"/>
          <w:sz w:val="24"/>
        </w:rPr>
        <w:t xml:space="preserve"> </w:t>
      </w:r>
      <w:r>
        <w:rPr>
          <w:sz w:val="24"/>
        </w:rPr>
        <w:t>слов</w:t>
      </w:r>
      <w:r>
        <w:rPr>
          <w:spacing w:val="-2"/>
          <w:sz w:val="24"/>
        </w:rPr>
        <w:t xml:space="preserve"> </w:t>
      </w:r>
      <w:r>
        <w:rPr>
          <w:sz w:val="24"/>
        </w:rPr>
        <w:t>наиболее распространённые в</w:t>
      </w:r>
      <w:r>
        <w:rPr>
          <w:spacing w:val="-2"/>
          <w:sz w:val="24"/>
        </w:rPr>
        <w:t xml:space="preserve"> </w:t>
      </w:r>
      <w:r>
        <w:rPr>
          <w:sz w:val="24"/>
        </w:rPr>
        <w:t>родном</w:t>
      </w:r>
      <w:r>
        <w:rPr>
          <w:spacing w:val="-1"/>
          <w:sz w:val="24"/>
        </w:rPr>
        <w:t xml:space="preserve"> </w:t>
      </w:r>
      <w:r>
        <w:rPr>
          <w:sz w:val="24"/>
        </w:rPr>
        <w:t>крае</w:t>
      </w:r>
      <w:r>
        <w:rPr>
          <w:spacing w:val="-3"/>
          <w:sz w:val="24"/>
        </w:rPr>
        <w:t xml:space="preserve"> </w:t>
      </w:r>
      <w:r>
        <w:rPr>
          <w:sz w:val="24"/>
        </w:rPr>
        <w:t>дикорасту- щие</w:t>
      </w:r>
      <w:r>
        <w:rPr>
          <w:spacing w:val="-12"/>
          <w:sz w:val="24"/>
        </w:rPr>
        <w:t xml:space="preserve"> </w:t>
      </w:r>
      <w:r>
        <w:rPr>
          <w:sz w:val="24"/>
        </w:rPr>
        <w:t>и</w:t>
      </w:r>
      <w:r>
        <w:rPr>
          <w:spacing w:val="-12"/>
          <w:sz w:val="24"/>
        </w:rPr>
        <w:t xml:space="preserve"> </w:t>
      </w:r>
      <w:r>
        <w:rPr>
          <w:sz w:val="24"/>
        </w:rPr>
        <w:t>культурные</w:t>
      </w:r>
      <w:r>
        <w:rPr>
          <w:spacing w:val="-10"/>
          <w:sz w:val="24"/>
        </w:rPr>
        <w:t xml:space="preserve"> </w:t>
      </w:r>
      <w:r>
        <w:rPr>
          <w:sz w:val="24"/>
        </w:rPr>
        <w:t>растения,</w:t>
      </w:r>
      <w:r>
        <w:rPr>
          <w:spacing w:val="-11"/>
          <w:sz w:val="24"/>
        </w:rPr>
        <w:t xml:space="preserve"> </w:t>
      </w:r>
      <w:r>
        <w:rPr>
          <w:sz w:val="24"/>
        </w:rPr>
        <w:t>диких</w:t>
      </w:r>
      <w:r>
        <w:rPr>
          <w:spacing w:val="-12"/>
          <w:sz w:val="24"/>
        </w:rPr>
        <w:t xml:space="preserve"> </w:t>
      </w:r>
      <w:r>
        <w:rPr>
          <w:sz w:val="24"/>
        </w:rPr>
        <w:t>и</w:t>
      </w:r>
      <w:r>
        <w:rPr>
          <w:spacing w:val="-12"/>
          <w:sz w:val="24"/>
        </w:rPr>
        <w:t xml:space="preserve"> </w:t>
      </w:r>
      <w:r>
        <w:rPr>
          <w:sz w:val="24"/>
        </w:rPr>
        <w:t>домашних</w:t>
      </w:r>
      <w:r>
        <w:rPr>
          <w:spacing w:val="-11"/>
          <w:sz w:val="24"/>
        </w:rPr>
        <w:t xml:space="preserve"> </w:t>
      </w:r>
      <w:r>
        <w:rPr>
          <w:sz w:val="24"/>
        </w:rPr>
        <w:t>животных;</w:t>
      </w:r>
      <w:r>
        <w:rPr>
          <w:spacing w:val="-10"/>
          <w:sz w:val="24"/>
        </w:rPr>
        <w:t xml:space="preserve"> </w:t>
      </w:r>
      <w:r>
        <w:rPr>
          <w:sz w:val="24"/>
        </w:rPr>
        <w:t>сезонные</w:t>
      </w:r>
      <w:r>
        <w:rPr>
          <w:spacing w:val="-10"/>
          <w:sz w:val="24"/>
        </w:rPr>
        <w:t xml:space="preserve"> </w:t>
      </w:r>
      <w:r>
        <w:rPr>
          <w:sz w:val="24"/>
        </w:rPr>
        <w:t>явления</w:t>
      </w:r>
      <w:r>
        <w:rPr>
          <w:spacing w:val="-10"/>
          <w:sz w:val="24"/>
        </w:rPr>
        <w:t xml:space="preserve"> </w:t>
      </w:r>
      <w:r>
        <w:rPr>
          <w:sz w:val="24"/>
        </w:rPr>
        <w:t>в</w:t>
      </w:r>
      <w:r>
        <w:rPr>
          <w:spacing w:val="-15"/>
          <w:sz w:val="24"/>
        </w:rPr>
        <w:t xml:space="preserve"> </w:t>
      </w:r>
      <w:r>
        <w:rPr>
          <w:sz w:val="24"/>
        </w:rPr>
        <w:t>разные</w:t>
      </w:r>
      <w:r>
        <w:rPr>
          <w:spacing w:val="-10"/>
          <w:sz w:val="24"/>
        </w:rPr>
        <w:t xml:space="preserve"> </w:t>
      </w:r>
      <w:r>
        <w:rPr>
          <w:sz w:val="24"/>
        </w:rPr>
        <w:t>вре- мена года; деревья, кустарники, травы; основные группы животных (насекомые, рыбы, птицы, звери); выделять их наиболее существенные признаки;</w:t>
      </w:r>
    </w:p>
    <w:p w:rsidR="002246E2" w:rsidRDefault="00425798" w:rsidP="00EE71B3">
      <w:pPr>
        <w:pStyle w:val="a5"/>
        <w:numPr>
          <w:ilvl w:val="0"/>
          <w:numId w:val="75"/>
        </w:numPr>
        <w:tabs>
          <w:tab w:val="left" w:pos="1681"/>
        </w:tabs>
        <w:spacing w:before="11"/>
        <w:ind w:left="1680" w:hanging="769"/>
        <w:rPr>
          <w:sz w:val="24"/>
        </w:rPr>
      </w:pPr>
      <w:r>
        <w:rPr>
          <w:sz w:val="24"/>
        </w:rPr>
        <w:t>применять</w:t>
      </w:r>
      <w:r>
        <w:rPr>
          <w:spacing w:val="-8"/>
          <w:sz w:val="24"/>
        </w:rPr>
        <w:t xml:space="preserve"> </w:t>
      </w:r>
      <w:r>
        <w:rPr>
          <w:sz w:val="24"/>
        </w:rPr>
        <w:t>правила</w:t>
      </w:r>
      <w:r>
        <w:rPr>
          <w:spacing w:val="1"/>
          <w:sz w:val="24"/>
        </w:rPr>
        <w:t xml:space="preserve"> </w:t>
      </w:r>
      <w:r>
        <w:rPr>
          <w:sz w:val="24"/>
        </w:rPr>
        <w:t>ухода</w:t>
      </w:r>
      <w:r>
        <w:rPr>
          <w:spacing w:val="-2"/>
          <w:sz w:val="24"/>
        </w:rPr>
        <w:t xml:space="preserve"> </w:t>
      </w:r>
      <w:r>
        <w:rPr>
          <w:sz w:val="24"/>
        </w:rPr>
        <w:t>за</w:t>
      </w:r>
      <w:r>
        <w:rPr>
          <w:spacing w:val="-3"/>
          <w:sz w:val="24"/>
        </w:rPr>
        <w:t xml:space="preserve"> </w:t>
      </w:r>
      <w:r>
        <w:rPr>
          <w:sz w:val="24"/>
        </w:rPr>
        <w:t>комнатными</w:t>
      </w:r>
      <w:r>
        <w:rPr>
          <w:spacing w:val="-3"/>
          <w:sz w:val="24"/>
        </w:rPr>
        <w:t xml:space="preserve"> </w:t>
      </w:r>
      <w:r>
        <w:rPr>
          <w:sz w:val="24"/>
        </w:rPr>
        <w:t>растениями</w:t>
      </w:r>
      <w:r>
        <w:rPr>
          <w:spacing w:val="-3"/>
          <w:sz w:val="24"/>
        </w:rPr>
        <w:t xml:space="preserve"> </w:t>
      </w:r>
      <w:r>
        <w:rPr>
          <w:sz w:val="24"/>
        </w:rPr>
        <w:t>и</w:t>
      </w:r>
      <w:r>
        <w:rPr>
          <w:spacing w:val="-4"/>
          <w:sz w:val="24"/>
        </w:rPr>
        <w:t xml:space="preserve"> </w:t>
      </w:r>
      <w:r>
        <w:rPr>
          <w:sz w:val="24"/>
        </w:rPr>
        <w:t>домашними</w:t>
      </w:r>
      <w:r>
        <w:rPr>
          <w:spacing w:val="-3"/>
          <w:sz w:val="24"/>
        </w:rPr>
        <w:t xml:space="preserve"> </w:t>
      </w:r>
      <w:r>
        <w:rPr>
          <w:spacing w:val="-2"/>
          <w:sz w:val="24"/>
        </w:rPr>
        <w:t>животными;</w:t>
      </w:r>
    </w:p>
    <w:p w:rsidR="002246E2" w:rsidRDefault="00425798" w:rsidP="00EE71B3">
      <w:pPr>
        <w:pStyle w:val="a5"/>
        <w:numPr>
          <w:ilvl w:val="0"/>
          <w:numId w:val="75"/>
        </w:numPr>
        <w:tabs>
          <w:tab w:val="left" w:pos="1681"/>
        </w:tabs>
        <w:spacing w:before="55" w:line="314" w:lineRule="auto"/>
        <w:ind w:left="1680" w:right="618" w:hanging="768"/>
        <w:rPr>
          <w:sz w:val="24"/>
        </w:rPr>
      </w:pPr>
      <w:r>
        <w:rPr>
          <w:sz w:val="24"/>
        </w:rPr>
        <w:t>проводить,</w:t>
      </w:r>
      <w:r>
        <w:rPr>
          <w:spacing w:val="-15"/>
          <w:sz w:val="24"/>
        </w:rPr>
        <w:t xml:space="preserve"> </w:t>
      </w:r>
      <w:r>
        <w:rPr>
          <w:sz w:val="24"/>
        </w:rPr>
        <w:t>соблюдая</w:t>
      </w:r>
      <w:r>
        <w:rPr>
          <w:spacing w:val="-15"/>
          <w:sz w:val="24"/>
        </w:rPr>
        <w:t xml:space="preserve"> </w:t>
      </w:r>
      <w:r>
        <w:rPr>
          <w:sz w:val="24"/>
        </w:rPr>
        <w:t>правила</w:t>
      </w:r>
      <w:r>
        <w:rPr>
          <w:spacing w:val="-15"/>
          <w:sz w:val="24"/>
        </w:rPr>
        <w:t xml:space="preserve"> </w:t>
      </w:r>
      <w:r>
        <w:rPr>
          <w:sz w:val="24"/>
        </w:rPr>
        <w:t>безопасного</w:t>
      </w:r>
      <w:r>
        <w:rPr>
          <w:spacing w:val="-15"/>
          <w:sz w:val="24"/>
        </w:rPr>
        <w:t xml:space="preserve"> </w:t>
      </w:r>
      <w:r>
        <w:rPr>
          <w:sz w:val="24"/>
        </w:rPr>
        <w:t>труда,</w:t>
      </w:r>
      <w:r>
        <w:rPr>
          <w:spacing w:val="-15"/>
          <w:sz w:val="24"/>
        </w:rPr>
        <w:t xml:space="preserve"> </w:t>
      </w:r>
      <w:r>
        <w:rPr>
          <w:sz w:val="24"/>
        </w:rPr>
        <w:t>несложные</w:t>
      </w:r>
      <w:r>
        <w:rPr>
          <w:spacing w:val="-15"/>
          <w:sz w:val="24"/>
        </w:rPr>
        <w:t xml:space="preserve"> </w:t>
      </w:r>
      <w:r>
        <w:rPr>
          <w:sz w:val="24"/>
        </w:rPr>
        <w:t>групповые</w:t>
      </w:r>
      <w:r>
        <w:rPr>
          <w:spacing w:val="-15"/>
          <w:sz w:val="24"/>
        </w:rPr>
        <w:t xml:space="preserve"> </w:t>
      </w:r>
      <w:r>
        <w:rPr>
          <w:sz w:val="24"/>
        </w:rPr>
        <w:t>и</w:t>
      </w:r>
      <w:r>
        <w:rPr>
          <w:spacing w:val="-15"/>
          <w:sz w:val="24"/>
        </w:rPr>
        <w:t xml:space="preserve"> </w:t>
      </w:r>
      <w:r>
        <w:rPr>
          <w:sz w:val="24"/>
        </w:rPr>
        <w:t>индивидуальные наблюдения</w:t>
      </w:r>
      <w:r>
        <w:rPr>
          <w:spacing w:val="-1"/>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за</w:t>
      </w:r>
      <w:r>
        <w:rPr>
          <w:spacing w:val="-1"/>
          <w:sz w:val="24"/>
        </w:rPr>
        <w:t xml:space="preserve"> </w:t>
      </w:r>
      <w:r>
        <w:rPr>
          <w:sz w:val="24"/>
        </w:rPr>
        <w:t>сезонными</w:t>
      </w:r>
      <w:r>
        <w:rPr>
          <w:spacing w:val="-7"/>
          <w:sz w:val="24"/>
        </w:rPr>
        <w:t xml:space="preserve"> </w:t>
      </w:r>
      <w:r>
        <w:rPr>
          <w:sz w:val="24"/>
        </w:rPr>
        <w:t>изменениями</w:t>
      </w:r>
      <w:r>
        <w:rPr>
          <w:spacing w:val="-2"/>
          <w:sz w:val="24"/>
        </w:rPr>
        <w:t xml:space="preserve"> </w:t>
      </w:r>
      <w:r>
        <w:rPr>
          <w:sz w:val="24"/>
        </w:rPr>
        <w:t>в</w:t>
      </w:r>
      <w:r>
        <w:rPr>
          <w:spacing w:val="-4"/>
          <w:sz w:val="24"/>
        </w:rPr>
        <w:t xml:space="preserve"> </w:t>
      </w:r>
      <w:r>
        <w:rPr>
          <w:sz w:val="24"/>
        </w:rPr>
        <w:t>природе</w:t>
      </w:r>
      <w:r>
        <w:rPr>
          <w:spacing w:val="-1"/>
          <w:sz w:val="24"/>
        </w:rPr>
        <w:t xml:space="preserve"> </w:t>
      </w:r>
      <w:r>
        <w:rPr>
          <w:sz w:val="24"/>
        </w:rPr>
        <w:t>своей</w:t>
      </w:r>
      <w:r>
        <w:rPr>
          <w:spacing w:val="-3"/>
          <w:sz w:val="24"/>
        </w:rPr>
        <w:t xml:space="preserve"> </w:t>
      </w:r>
      <w:r>
        <w:rPr>
          <w:sz w:val="24"/>
        </w:rPr>
        <w:t>местности),</w:t>
      </w:r>
      <w:r>
        <w:rPr>
          <w:spacing w:val="-3"/>
          <w:sz w:val="24"/>
        </w:rPr>
        <w:t xml:space="preserve"> </w:t>
      </w:r>
      <w:r>
        <w:rPr>
          <w:sz w:val="24"/>
        </w:rPr>
        <w:t>измере- ния</w:t>
      </w:r>
      <w:r>
        <w:rPr>
          <w:spacing w:val="-10"/>
          <w:sz w:val="24"/>
        </w:rPr>
        <w:t xml:space="preserve"> </w:t>
      </w:r>
      <w:r>
        <w:rPr>
          <w:sz w:val="24"/>
        </w:rPr>
        <w:t>(в</w:t>
      </w:r>
      <w:r>
        <w:rPr>
          <w:spacing w:val="-13"/>
          <w:sz w:val="24"/>
        </w:rPr>
        <w:t xml:space="preserve"> </w:t>
      </w:r>
      <w:r>
        <w:rPr>
          <w:sz w:val="24"/>
        </w:rPr>
        <w:t>том</w:t>
      </w:r>
      <w:r>
        <w:rPr>
          <w:spacing w:val="-11"/>
          <w:sz w:val="24"/>
        </w:rPr>
        <w:t xml:space="preserve"> </w:t>
      </w:r>
      <w:r>
        <w:rPr>
          <w:sz w:val="24"/>
        </w:rPr>
        <w:t>числе</w:t>
      </w:r>
      <w:r>
        <w:rPr>
          <w:spacing w:val="-10"/>
          <w:sz w:val="24"/>
        </w:rPr>
        <w:t xml:space="preserve"> </w:t>
      </w:r>
      <w:r>
        <w:rPr>
          <w:sz w:val="24"/>
        </w:rPr>
        <w:t>вести</w:t>
      </w:r>
      <w:r>
        <w:rPr>
          <w:spacing w:val="-12"/>
          <w:sz w:val="24"/>
        </w:rPr>
        <w:t xml:space="preserve"> </w:t>
      </w:r>
      <w:r>
        <w:rPr>
          <w:sz w:val="24"/>
        </w:rPr>
        <w:t>счѐт</w:t>
      </w:r>
      <w:r>
        <w:rPr>
          <w:spacing w:val="-12"/>
          <w:sz w:val="24"/>
        </w:rPr>
        <w:t xml:space="preserve"> </w:t>
      </w:r>
      <w:r>
        <w:rPr>
          <w:sz w:val="24"/>
        </w:rPr>
        <w:t>времени,</w:t>
      </w:r>
      <w:r>
        <w:rPr>
          <w:spacing w:val="-11"/>
          <w:sz w:val="24"/>
        </w:rPr>
        <w:t xml:space="preserve"> </w:t>
      </w:r>
      <w:r>
        <w:rPr>
          <w:sz w:val="24"/>
        </w:rPr>
        <w:t>измерять</w:t>
      </w:r>
      <w:r>
        <w:rPr>
          <w:spacing w:val="-13"/>
          <w:sz w:val="24"/>
        </w:rPr>
        <w:t xml:space="preserve"> </w:t>
      </w:r>
      <w:r>
        <w:rPr>
          <w:sz w:val="24"/>
        </w:rPr>
        <w:t>температуру</w:t>
      </w:r>
      <w:r>
        <w:rPr>
          <w:spacing w:val="-12"/>
          <w:sz w:val="24"/>
        </w:rPr>
        <w:t xml:space="preserve"> </w:t>
      </w:r>
      <w:r>
        <w:rPr>
          <w:sz w:val="24"/>
        </w:rPr>
        <w:t>воздуха)</w:t>
      </w:r>
      <w:r>
        <w:rPr>
          <w:spacing w:val="-11"/>
          <w:sz w:val="24"/>
        </w:rPr>
        <w:t xml:space="preserve"> </w:t>
      </w:r>
      <w:r>
        <w:rPr>
          <w:sz w:val="24"/>
        </w:rPr>
        <w:t>и</w:t>
      </w:r>
      <w:r>
        <w:rPr>
          <w:spacing w:val="-12"/>
          <w:sz w:val="24"/>
        </w:rPr>
        <w:t xml:space="preserve"> </w:t>
      </w:r>
      <w:r>
        <w:rPr>
          <w:sz w:val="24"/>
        </w:rPr>
        <w:t>опыты</w:t>
      </w:r>
      <w:r>
        <w:rPr>
          <w:spacing w:val="-9"/>
          <w:sz w:val="24"/>
        </w:rPr>
        <w:t xml:space="preserve"> </w:t>
      </w:r>
      <w:r>
        <w:rPr>
          <w:sz w:val="24"/>
        </w:rPr>
        <w:t>под</w:t>
      </w:r>
      <w:r>
        <w:rPr>
          <w:spacing w:val="-10"/>
          <w:sz w:val="24"/>
        </w:rPr>
        <w:t xml:space="preserve"> </w:t>
      </w:r>
      <w:r>
        <w:rPr>
          <w:sz w:val="24"/>
        </w:rPr>
        <w:t>руковод- ством учителя;</w:t>
      </w:r>
    </w:p>
    <w:p w:rsidR="002246E2" w:rsidRDefault="00425798" w:rsidP="00EE71B3">
      <w:pPr>
        <w:pStyle w:val="a5"/>
        <w:numPr>
          <w:ilvl w:val="0"/>
          <w:numId w:val="75"/>
        </w:numPr>
        <w:tabs>
          <w:tab w:val="left" w:pos="1681"/>
        </w:tabs>
        <w:spacing w:before="13"/>
        <w:ind w:left="1680" w:hanging="769"/>
        <w:rPr>
          <w:sz w:val="24"/>
        </w:rPr>
      </w:pPr>
      <w:r>
        <w:rPr>
          <w:sz w:val="24"/>
        </w:rPr>
        <w:t>использовать</w:t>
      </w:r>
      <w:r>
        <w:rPr>
          <w:spacing w:val="-6"/>
          <w:sz w:val="24"/>
        </w:rPr>
        <w:t xml:space="preserve"> </w:t>
      </w:r>
      <w:r>
        <w:rPr>
          <w:sz w:val="24"/>
        </w:rPr>
        <w:t>для</w:t>
      </w:r>
      <w:r>
        <w:rPr>
          <w:spacing w:val="-2"/>
          <w:sz w:val="24"/>
        </w:rPr>
        <w:t xml:space="preserve"> </w:t>
      </w:r>
      <w:r>
        <w:rPr>
          <w:sz w:val="24"/>
        </w:rPr>
        <w:t>ответов</w:t>
      </w:r>
      <w:r>
        <w:rPr>
          <w:spacing w:val="-3"/>
          <w:sz w:val="24"/>
        </w:rPr>
        <w:t xml:space="preserve"> </w:t>
      </w:r>
      <w:r>
        <w:rPr>
          <w:sz w:val="24"/>
        </w:rPr>
        <w:t>на</w:t>
      </w:r>
      <w:r>
        <w:rPr>
          <w:spacing w:val="-2"/>
          <w:sz w:val="24"/>
        </w:rPr>
        <w:t xml:space="preserve"> </w:t>
      </w:r>
      <w:r>
        <w:rPr>
          <w:sz w:val="24"/>
        </w:rPr>
        <w:t>вопросы</w:t>
      </w:r>
      <w:r>
        <w:rPr>
          <w:spacing w:val="-4"/>
          <w:sz w:val="24"/>
        </w:rPr>
        <w:t xml:space="preserve"> </w:t>
      </w:r>
      <w:r>
        <w:rPr>
          <w:sz w:val="24"/>
        </w:rPr>
        <w:t>небольшие</w:t>
      </w:r>
      <w:r>
        <w:rPr>
          <w:spacing w:val="-2"/>
          <w:sz w:val="24"/>
        </w:rPr>
        <w:t xml:space="preserve"> </w:t>
      </w:r>
      <w:r>
        <w:rPr>
          <w:sz w:val="24"/>
        </w:rPr>
        <w:t>тексты</w:t>
      </w:r>
      <w:r>
        <w:rPr>
          <w:spacing w:val="-4"/>
          <w:sz w:val="24"/>
        </w:rPr>
        <w:t xml:space="preserve"> </w:t>
      </w:r>
      <w:r>
        <w:rPr>
          <w:sz w:val="24"/>
        </w:rPr>
        <w:t>о</w:t>
      </w:r>
      <w:r>
        <w:rPr>
          <w:spacing w:val="-2"/>
          <w:sz w:val="24"/>
        </w:rPr>
        <w:t xml:space="preserve"> </w:t>
      </w:r>
      <w:r>
        <w:rPr>
          <w:sz w:val="24"/>
        </w:rPr>
        <w:t>природе</w:t>
      </w:r>
      <w:r>
        <w:rPr>
          <w:spacing w:val="-2"/>
          <w:sz w:val="24"/>
        </w:rPr>
        <w:t xml:space="preserve"> </w:t>
      </w:r>
      <w:r>
        <w:rPr>
          <w:sz w:val="24"/>
        </w:rPr>
        <w:t>и</w:t>
      </w:r>
      <w:r>
        <w:rPr>
          <w:spacing w:val="-2"/>
          <w:sz w:val="24"/>
        </w:rPr>
        <w:t xml:space="preserve"> обществе;</w:t>
      </w:r>
    </w:p>
    <w:p w:rsidR="002246E2" w:rsidRDefault="00425798" w:rsidP="00EE71B3">
      <w:pPr>
        <w:pStyle w:val="a5"/>
        <w:numPr>
          <w:ilvl w:val="0"/>
          <w:numId w:val="75"/>
        </w:numPr>
        <w:tabs>
          <w:tab w:val="left" w:pos="1681"/>
        </w:tabs>
        <w:spacing w:before="59" w:line="316" w:lineRule="auto"/>
        <w:ind w:left="1680" w:right="623" w:hanging="768"/>
        <w:rPr>
          <w:sz w:val="24"/>
        </w:rPr>
      </w:pPr>
      <w:r>
        <w:rPr>
          <w:sz w:val="24"/>
        </w:rPr>
        <w:t>оценивать ситуации, раскрывающие положительное и негативное отношение к природе; правила поведения в быту, в общественных местах;</w:t>
      </w:r>
    </w:p>
    <w:p w:rsidR="002246E2" w:rsidRDefault="00425798" w:rsidP="00EE71B3">
      <w:pPr>
        <w:pStyle w:val="a5"/>
        <w:numPr>
          <w:ilvl w:val="0"/>
          <w:numId w:val="75"/>
        </w:numPr>
        <w:tabs>
          <w:tab w:val="left" w:pos="1681"/>
        </w:tabs>
        <w:spacing w:line="340" w:lineRule="auto"/>
        <w:ind w:left="1680" w:right="614" w:hanging="768"/>
        <w:rPr>
          <w:sz w:val="24"/>
        </w:rPr>
      </w:pPr>
      <w:r>
        <w:rPr>
          <w:noProof/>
          <w:lang w:eastAsia="ru-RU"/>
        </w:rPr>
        <w:drawing>
          <wp:anchor distT="0" distB="0" distL="0" distR="0" simplePos="0" relativeHeight="251643904" behindDoc="1" locked="0" layoutInCell="1" allowOverlap="1">
            <wp:simplePos x="0" y="0"/>
            <wp:positionH relativeFrom="page">
              <wp:posOffset>5391403</wp:posOffset>
            </wp:positionH>
            <wp:positionV relativeFrom="paragraph">
              <wp:posOffset>232230</wp:posOffset>
            </wp:positionV>
            <wp:extent cx="198120" cy="203200"/>
            <wp:effectExtent l="0" t="0" r="0" b="0"/>
            <wp:wrapNone/>
            <wp:docPr id="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соблюдать правила безопасности на учебном месте школьника; во время наблюдений и опытов; безопасно пользоваться бытовыми электроприборами;</w:t>
      </w:r>
      <w:r>
        <w:rPr>
          <w:spacing w:val="80"/>
          <w:sz w:val="24"/>
        </w:rPr>
        <w:t xml:space="preserve"> </w:t>
      </w:r>
      <w:r>
        <w:rPr>
          <w:sz w:val="24"/>
        </w:rPr>
        <w:t>соблюдать правила здо- рового питания и личной гигиены;</w:t>
      </w:r>
    </w:p>
    <w:p w:rsidR="002246E2" w:rsidRDefault="00425798" w:rsidP="00EE71B3">
      <w:pPr>
        <w:pStyle w:val="a5"/>
        <w:numPr>
          <w:ilvl w:val="0"/>
          <w:numId w:val="75"/>
        </w:numPr>
        <w:tabs>
          <w:tab w:val="left" w:pos="1681"/>
        </w:tabs>
        <w:spacing w:line="257" w:lineRule="exact"/>
        <w:ind w:left="1680" w:hanging="769"/>
        <w:rPr>
          <w:sz w:val="24"/>
        </w:rPr>
      </w:pPr>
      <w:r>
        <w:rPr>
          <w:sz w:val="24"/>
        </w:rPr>
        <w:t>соблюдать</w:t>
      </w:r>
      <w:r>
        <w:rPr>
          <w:spacing w:val="-7"/>
          <w:sz w:val="24"/>
        </w:rPr>
        <w:t xml:space="preserve"> </w:t>
      </w:r>
      <w:r>
        <w:rPr>
          <w:sz w:val="24"/>
        </w:rPr>
        <w:t>правила</w:t>
      </w:r>
      <w:r>
        <w:rPr>
          <w:spacing w:val="-5"/>
          <w:sz w:val="24"/>
        </w:rPr>
        <w:t xml:space="preserve"> </w:t>
      </w:r>
      <w:r>
        <w:rPr>
          <w:sz w:val="24"/>
        </w:rPr>
        <w:t>безопасного</w:t>
      </w:r>
      <w:r>
        <w:rPr>
          <w:spacing w:val="-5"/>
          <w:sz w:val="24"/>
        </w:rPr>
        <w:t xml:space="preserve"> </w:t>
      </w:r>
      <w:r>
        <w:rPr>
          <w:sz w:val="24"/>
        </w:rPr>
        <w:t>поведения</w:t>
      </w:r>
      <w:r>
        <w:rPr>
          <w:spacing w:val="-4"/>
          <w:sz w:val="24"/>
        </w:rPr>
        <w:t xml:space="preserve"> </w:t>
      </w:r>
      <w:r>
        <w:rPr>
          <w:spacing w:val="-2"/>
          <w:sz w:val="24"/>
        </w:rPr>
        <w:t>пешехода;</w:t>
      </w:r>
    </w:p>
    <w:p w:rsidR="002246E2" w:rsidRDefault="00425798" w:rsidP="00EE71B3">
      <w:pPr>
        <w:pStyle w:val="a5"/>
        <w:numPr>
          <w:ilvl w:val="0"/>
          <w:numId w:val="75"/>
        </w:numPr>
        <w:tabs>
          <w:tab w:val="left" w:pos="1681"/>
        </w:tabs>
        <w:spacing w:before="57"/>
        <w:ind w:left="1680" w:hanging="769"/>
        <w:rPr>
          <w:sz w:val="24"/>
        </w:rPr>
      </w:pPr>
      <w:r>
        <w:rPr>
          <w:sz w:val="24"/>
        </w:rPr>
        <w:t>соблюдать</w:t>
      </w:r>
      <w:r>
        <w:rPr>
          <w:spacing w:val="-8"/>
          <w:sz w:val="24"/>
        </w:rPr>
        <w:t xml:space="preserve"> </w:t>
      </w:r>
      <w:r>
        <w:rPr>
          <w:sz w:val="24"/>
        </w:rPr>
        <w:t>правила</w:t>
      </w:r>
      <w:r>
        <w:rPr>
          <w:spacing w:val="-4"/>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в</w:t>
      </w:r>
      <w:r>
        <w:rPr>
          <w:spacing w:val="-5"/>
          <w:sz w:val="24"/>
        </w:rPr>
        <w:t xml:space="preserve"> </w:t>
      </w:r>
      <w:r>
        <w:rPr>
          <w:spacing w:val="-2"/>
          <w:sz w:val="24"/>
        </w:rPr>
        <w:t>природе;</w:t>
      </w:r>
    </w:p>
    <w:p w:rsidR="002246E2" w:rsidRDefault="00425798" w:rsidP="00EE71B3">
      <w:pPr>
        <w:pStyle w:val="a5"/>
        <w:numPr>
          <w:ilvl w:val="0"/>
          <w:numId w:val="75"/>
        </w:numPr>
        <w:tabs>
          <w:tab w:val="left" w:pos="1681"/>
        </w:tabs>
        <w:spacing w:before="63" w:line="312" w:lineRule="auto"/>
        <w:ind w:left="1680" w:right="615" w:hanging="768"/>
        <w:rPr>
          <w:sz w:val="24"/>
        </w:rPr>
      </w:pPr>
      <w:r>
        <w:rPr>
          <w:sz w:val="24"/>
        </w:rPr>
        <w:t>с помощью взрослых (учителя, родителей) пользоваться электронным дневником и элек- тронными ресурсами школы.</w:t>
      </w:r>
    </w:p>
    <w:p w:rsidR="002246E2" w:rsidRDefault="00425798" w:rsidP="00EE71B3">
      <w:pPr>
        <w:pStyle w:val="2"/>
        <w:numPr>
          <w:ilvl w:val="1"/>
          <w:numId w:val="64"/>
        </w:numPr>
        <w:tabs>
          <w:tab w:val="left" w:pos="5914"/>
        </w:tabs>
        <w:spacing w:before="15"/>
        <w:jc w:val="both"/>
      </w:pPr>
      <w:r>
        <w:rPr>
          <w:spacing w:val="-2"/>
        </w:rPr>
        <w:t>класс</w:t>
      </w:r>
    </w:p>
    <w:p w:rsidR="002246E2" w:rsidRDefault="00425798">
      <w:pPr>
        <w:pStyle w:val="a3"/>
        <w:spacing w:before="88"/>
        <w:ind w:left="1620"/>
      </w:pPr>
      <w:r>
        <w:t>К</w:t>
      </w:r>
      <w:r>
        <w:rPr>
          <w:spacing w:val="-4"/>
        </w:rPr>
        <w:t xml:space="preserve"> </w:t>
      </w:r>
      <w:r>
        <w:t>концу</w:t>
      </w:r>
      <w:r>
        <w:rPr>
          <w:spacing w:val="-9"/>
        </w:rPr>
        <w:t xml:space="preserve"> </w:t>
      </w:r>
      <w:r>
        <w:t xml:space="preserve">обучения во </w:t>
      </w:r>
      <w:r>
        <w:rPr>
          <w:b/>
        </w:rPr>
        <w:t>2</w:t>
      </w:r>
      <w:r>
        <w:rPr>
          <w:b/>
          <w:spacing w:val="-1"/>
        </w:rPr>
        <w:t xml:space="preserve"> </w:t>
      </w:r>
      <w:r>
        <w:rPr>
          <w:b/>
        </w:rPr>
        <w:t>классе</w:t>
      </w:r>
      <w:r>
        <w:rPr>
          <w:b/>
          <w:spacing w:val="1"/>
        </w:rPr>
        <w:t xml:space="preserve"> </w:t>
      </w:r>
      <w:r>
        <w:t xml:space="preserve">обучающийся </w:t>
      </w:r>
      <w:r>
        <w:rPr>
          <w:spacing w:val="-2"/>
        </w:rPr>
        <w:t>научится:</w:t>
      </w:r>
    </w:p>
    <w:p w:rsidR="002246E2" w:rsidRDefault="00425798" w:rsidP="00EE71B3">
      <w:pPr>
        <w:pStyle w:val="a5"/>
        <w:numPr>
          <w:ilvl w:val="0"/>
          <w:numId w:val="75"/>
        </w:numPr>
        <w:tabs>
          <w:tab w:val="left" w:pos="1621"/>
        </w:tabs>
        <w:spacing w:before="87" w:line="316" w:lineRule="auto"/>
        <w:ind w:right="618"/>
        <w:rPr>
          <w:sz w:val="24"/>
        </w:rPr>
      </w:pPr>
      <w:r>
        <w:rPr>
          <w:sz w:val="24"/>
        </w:rPr>
        <w:t xml:space="preserve">находить Россию на карте мира, на карте России — Москву, свой регион и его главный </w:t>
      </w:r>
      <w:r>
        <w:rPr>
          <w:spacing w:val="-2"/>
          <w:sz w:val="24"/>
        </w:rPr>
        <w:t>город;</w:t>
      </w:r>
    </w:p>
    <w:p w:rsidR="002246E2" w:rsidRDefault="00425798" w:rsidP="00EE71B3">
      <w:pPr>
        <w:pStyle w:val="a5"/>
        <w:numPr>
          <w:ilvl w:val="0"/>
          <w:numId w:val="75"/>
        </w:numPr>
        <w:tabs>
          <w:tab w:val="left" w:pos="1621"/>
        </w:tabs>
        <w:spacing w:before="3" w:line="316" w:lineRule="auto"/>
        <w:ind w:right="622"/>
        <w:rPr>
          <w:sz w:val="24"/>
        </w:rPr>
      </w:pPr>
      <w:r>
        <w:rPr>
          <w:sz w:val="24"/>
        </w:rPr>
        <w:t xml:space="preserve">узнавать государственную символику Российской Федерации (гимн, герб, флаг) и своего </w:t>
      </w:r>
      <w:r>
        <w:rPr>
          <w:spacing w:val="-2"/>
          <w:sz w:val="24"/>
        </w:rPr>
        <w:t>региона;</w:t>
      </w:r>
    </w:p>
    <w:p w:rsidR="002246E2" w:rsidRDefault="00425798" w:rsidP="00EE71B3">
      <w:pPr>
        <w:pStyle w:val="a5"/>
        <w:numPr>
          <w:ilvl w:val="0"/>
          <w:numId w:val="75"/>
        </w:numPr>
        <w:tabs>
          <w:tab w:val="left" w:pos="1621"/>
        </w:tabs>
        <w:spacing w:before="2" w:line="314" w:lineRule="auto"/>
        <w:ind w:right="616"/>
        <w:rPr>
          <w:sz w:val="24"/>
        </w:rPr>
      </w:pPr>
      <w:r>
        <w:rPr>
          <w:sz w:val="24"/>
        </w:rPr>
        <w:t>проявлять уважение к семейным ценностям и традициям, традициям своего народа и дру- гих народов, государственным символам России; соблюдать правила нравственного пове- дения в социуме и на природе;</w:t>
      </w:r>
    </w:p>
    <w:p w:rsidR="002246E2" w:rsidRDefault="002246E2">
      <w:pPr>
        <w:spacing w:line="314"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18"/>
        <w:rPr>
          <w:sz w:val="24"/>
        </w:rPr>
      </w:pPr>
      <w:r>
        <w:rPr>
          <w:sz w:val="24"/>
        </w:rPr>
        <w:lastRenderedPageBreak/>
        <w:t>распознавать</w:t>
      </w:r>
      <w:r>
        <w:rPr>
          <w:spacing w:val="-14"/>
          <w:sz w:val="24"/>
        </w:rPr>
        <w:t xml:space="preserve"> </w:t>
      </w:r>
      <w:r>
        <w:rPr>
          <w:sz w:val="24"/>
        </w:rPr>
        <w:t>изученные</w:t>
      </w:r>
      <w:r>
        <w:rPr>
          <w:spacing w:val="-11"/>
          <w:sz w:val="24"/>
        </w:rPr>
        <w:t xml:space="preserve"> </w:t>
      </w:r>
      <w:r>
        <w:rPr>
          <w:sz w:val="24"/>
        </w:rPr>
        <w:t>объекты</w:t>
      </w:r>
      <w:r>
        <w:rPr>
          <w:spacing w:val="-14"/>
          <w:sz w:val="24"/>
        </w:rPr>
        <w:t xml:space="preserve"> </w:t>
      </w:r>
      <w:r>
        <w:rPr>
          <w:sz w:val="24"/>
        </w:rPr>
        <w:t>окружающего</w:t>
      </w:r>
      <w:r>
        <w:rPr>
          <w:spacing w:val="-12"/>
          <w:sz w:val="24"/>
        </w:rPr>
        <w:t xml:space="preserve"> </w:t>
      </w:r>
      <w:r>
        <w:rPr>
          <w:sz w:val="24"/>
        </w:rPr>
        <w:t>мира</w:t>
      </w:r>
      <w:r>
        <w:rPr>
          <w:spacing w:val="-11"/>
          <w:sz w:val="24"/>
        </w:rPr>
        <w:t xml:space="preserve"> </w:t>
      </w:r>
      <w:r>
        <w:rPr>
          <w:sz w:val="24"/>
        </w:rPr>
        <w:t>по</w:t>
      </w:r>
      <w:r>
        <w:rPr>
          <w:spacing w:val="-13"/>
          <w:sz w:val="24"/>
        </w:rPr>
        <w:t xml:space="preserve"> </w:t>
      </w:r>
      <w:r>
        <w:rPr>
          <w:sz w:val="24"/>
        </w:rPr>
        <w:t>их</w:t>
      </w:r>
      <w:r>
        <w:rPr>
          <w:spacing w:val="-13"/>
          <w:sz w:val="24"/>
        </w:rPr>
        <w:t xml:space="preserve"> </w:t>
      </w:r>
      <w:r>
        <w:rPr>
          <w:sz w:val="24"/>
        </w:rPr>
        <w:t>описанию,</w:t>
      </w:r>
      <w:r>
        <w:rPr>
          <w:spacing w:val="-15"/>
          <w:sz w:val="24"/>
        </w:rPr>
        <w:t xml:space="preserve"> </w:t>
      </w:r>
      <w:r>
        <w:rPr>
          <w:sz w:val="24"/>
        </w:rPr>
        <w:t>рисункам</w:t>
      </w:r>
      <w:r>
        <w:rPr>
          <w:spacing w:val="-12"/>
          <w:sz w:val="24"/>
        </w:rPr>
        <w:t xml:space="preserve"> </w:t>
      </w:r>
      <w:r>
        <w:rPr>
          <w:sz w:val="24"/>
        </w:rPr>
        <w:t>и</w:t>
      </w:r>
      <w:r>
        <w:rPr>
          <w:spacing w:val="-13"/>
          <w:sz w:val="24"/>
        </w:rPr>
        <w:t xml:space="preserve"> </w:t>
      </w:r>
      <w:r>
        <w:rPr>
          <w:sz w:val="24"/>
        </w:rPr>
        <w:t>фотогра- фиям, различать их в окружающем мире;</w:t>
      </w:r>
    </w:p>
    <w:p w:rsidR="002246E2" w:rsidRDefault="00425798" w:rsidP="00EE71B3">
      <w:pPr>
        <w:pStyle w:val="a5"/>
        <w:numPr>
          <w:ilvl w:val="0"/>
          <w:numId w:val="75"/>
        </w:numPr>
        <w:tabs>
          <w:tab w:val="left" w:pos="1621"/>
        </w:tabs>
        <w:spacing w:before="3" w:line="314" w:lineRule="auto"/>
        <w:ind w:right="616"/>
        <w:rPr>
          <w:sz w:val="24"/>
        </w:rPr>
      </w:pPr>
      <w:r>
        <w:rPr>
          <w:sz w:val="24"/>
        </w:rPr>
        <w:t>приводить примеры изученных традиций, обычаев и праздников народов родного края; важных</w:t>
      </w:r>
      <w:r>
        <w:rPr>
          <w:spacing w:val="-15"/>
          <w:sz w:val="24"/>
        </w:rPr>
        <w:t xml:space="preserve"> </w:t>
      </w:r>
      <w:r>
        <w:rPr>
          <w:sz w:val="24"/>
        </w:rPr>
        <w:t>событий</w:t>
      </w:r>
      <w:r>
        <w:rPr>
          <w:spacing w:val="-15"/>
          <w:sz w:val="24"/>
        </w:rPr>
        <w:t xml:space="preserve"> </w:t>
      </w:r>
      <w:r>
        <w:rPr>
          <w:sz w:val="24"/>
        </w:rPr>
        <w:t>прошлого</w:t>
      </w:r>
      <w:r>
        <w:rPr>
          <w:spacing w:val="-15"/>
          <w:sz w:val="24"/>
        </w:rPr>
        <w:t xml:space="preserve"> </w:t>
      </w:r>
      <w:r>
        <w:rPr>
          <w:sz w:val="24"/>
        </w:rPr>
        <w:t>и</w:t>
      </w:r>
      <w:r>
        <w:rPr>
          <w:spacing w:val="-15"/>
          <w:sz w:val="24"/>
        </w:rPr>
        <w:t xml:space="preserve"> </w:t>
      </w:r>
      <w:r>
        <w:rPr>
          <w:sz w:val="24"/>
        </w:rPr>
        <w:t>настоящего</w:t>
      </w:r>
      <w:r>
        <w:rPr>
          <w:spacing w:val="-15"/>
          <w:sz w:val="24"/>
        </w:rPr>
        <w:t xml:space="preserve"> </w:t>
      </w:r>
      <w:r>
        <w:rPr>
          <w:sz w:val="24"/>
        </w:rPr>
        <w:t>родного</w:t>
      </w:r>
      <w:r>
        <w:rPr>
          <w:spacing w:val="-15"/>
          <w:sz w:val="24"/>
        </w:rPr>
        <w:t xml:space="preserve"> </w:t>
      </w:r>
      <w:r>
        <w:rPr>
          <w:sz w:val="24"/>
        </w:rPr>
        <w:t>края;</w:t>
      </w:r>
      <w:r>
        <w:rPr>
          <w:spacing w:val="-15"/>
          <w:sz w:val="24"/>
        </w:rPr>
        <w:t xml:space="preserve"> </w:t>
      </w:r>
      <w:r>
        <w:rPr>
          <w:sz w:val="24"/>
        </w:rPr>
        <w:t>трудовой</w:t>
      </w:r>
      <w:r>
        <w:rPr>
          <w:spacing w:val="-15"/>
          <w:sz w:val="24"/>
        </w:rPr>
        <w:t xml:space="preserve"> </w:t>
      </w:r>
      <w:r>
        <w:rPr>
          <w:sz w:val="24"/>
        </w:rPr>
        <w:t>деятельности</w:t>
      </w:r>
      <w:r>
        <w:rPr>
          <w:spacing w:val="-15"/>
          <w:sz w:val="24"/>
        </w:rPr>
        <w:t xml:space="preserve"> </w:t>
      </w:r>
      <w:r>
        <w:rPr>
          <w:sz w:val="24"/>
        </w:rPr>
        <w:t>и</w:t>
      </w:r>
      <w:r>
        <w:rPr>
          <w:spacing w:val="-15"/>
          <w:sz w:val="24"/>
        </w:rPr>
        <w:t xml:space="preserve"> </w:t>
      </w:r>
      <w:r>
        <w:rPr>
          <w:sz w:val="24"/>
        </w:rPr>
        <w:t>профессий жителей родного края;</w:t>
      </w:r>
    </w:p>
    <w:p w:rsidR="002246E2" w:rsidRDefault="00425798" w:rsidP="00EE71B3">
      <w:pPr>
        <w:pStyle w:val="a5"/>
        <w:numPr>
          <w:ilvl w:val="0"/>
          <w:numId w:val="75"/>
        </w:numPr>
        <w:tabs>
          <w:tab w:val="left" w:pos="1621"/>
        </w:tabs>
        <w:spacing w:before="6" w:line="316" w:lineRule="auto"/>
        <w:ind w:right="625"/>
        <w:rPr>
          <w:sz w:val="24"/>
        </w:rPr>
      </w:pPr>
      <w:r>
        <w:rPr>
          <w:sz w:val="24"/>
        </w:rPr>
        <w:t>проводить, соблюдая правила безопасного труда, несложные наблюдения и опыты с при- родными объектами, измерения;</w:t>
      </w:r>
    </w:p>
    <w:p w:rsidR="002246E2" w:rsidRDefault="00425798" w:rsidP="00EE71B3">
      <w:pPr>
        <w:pStyle w:val="a5"/>
        <w:numPr>
          <w:ilvl w:val="0"/>
          <w:numId w:val="75"/>
        </w:numPr>
        <w:tabs>
          <w:tab w:val="left" w:pos="1621"/>
        </w:tabs>
        <w:spacing w:before="3" w:line="316" w:lineRule="auto"/>
        <w:ind w:right="617"/>
        <w:rPr>
          <w:sz w:val="24"/>
        </w:rPr>
      </w:pPr>
      <w:r>
        <w:rPr>
          <w:sz w:val="24"/>
        </w:rPr>
        <w:t>приводить примеры изученных взаимосвязей в природе, примеры, иллюстрирующие зна- чение природы в жизни человека;</w:t>
      </w:r>
    </w:p>
    <w:p w:rsidR="002246E2" w:rsidRDefault="00425798" w:rsidP="00EE71B3">
      <w:pPr>
        <w:pStyle w:val="a5"/>
        <w:numPr>
          <w:ilvl w:val="0"/>
          <w:numId w:val="75"/>
        </w:numPr>
        <w:tabs>
          <w:tab w:val="left" w:pos="1621"/>
        </w:tabs>
        <w:spacing w:line="316" w:lineRule="auto"/>
        <w:ind w:right="625"/>
        <w:rPr>
          <w:sz w:val="24"/>
        </w:rPr>
      </w:pPr>
      <w:r>
        <w:rPr>
          <w:sz w:val="24"/>
        </w:rPr>
        <w:t>описывать на основе предложенного плана или опорных слов изученные культурные объ- екты (достопримечательности родного края, музейные экспонаты);</w:t>
      </w:r>
    </w:p>
    <w:p w:rsidR="002246E2" w:rsidRDefault="00425798" w:rsidP="00EE71B3">
      <w:pPr>
        <w:pStyle w:val="a5"/>
        <w:numPr>
          <w:ilvl w:val="0"/>
          <w:numId w:val="75"/>
        </w:numPr>
        <w:tabs>
          <w:tab w:val="left" w:pos="1620"/>
          <w:tab w:val="left" w:pos="1621"/>
        </w:tabs>
        <w:spacing w:before="4" w:line="256" w:lineRule="auto"/>
        <w:ind w:right="769"/>
        <w:jc w:val="left"/>
        <w:rPr>
          <w:sz w:val="24"/>
        </w:rPr>
      </w:pPr>
      <w:r>
        <w:rPr>
          <w:sz w:val="24"/>
        </w:rPr>
        <w:t>описывать</w:t>
      </w:r>
      <w:r>
        <w:rPr>
          <w:spacing w:val="-6"/>
          <w:sz w:val="24"/>
        </w:rPr>
        <w:t xml:space="preserve"> </w:t>
      </w:r>
      <w:r>
        <w:rPr>
          <w:sz w:val="24"/>
        </w:rPr>
        <w:t>на</w:t>
      </w:r>
      <w:r>
        <w:rPr>
          <w:spacing w:val="-4"/>
          <w:sz w:val="24"/>
        </w:rPr>
        <w:t xml:space="preserve"> </w:t>
      </w:r>
      <w:r>
        <w:rPr>
          <w:sz w:val="24"/>
        </w:rPr>
        <w:t>основе</w:t>
      </w:r>
      <w:r>
        <w:rPr>
          <w:spacing w:val="-3"/>
          <w:sz w:val="24"/>
        </w:rPr>
        <w:t xml:space="preserve"> </w:t>
      </w:r>
      <w:r>
        <w:rPr>
          <w:sz w:val="24"/>
        </w:rPr>
        <w:t>предложенного</w:t>
      </w:r>
      <w:r>
        <w:rPr>
          <w:spacing w:val="-4"/>
          <w:sz w:val="24"/>
        </w:rPr>
        <w:t xml:space="preserve"> </w:t>
      </w:r>
      <w:r>
        <w:rPr>
          <w:sz w:val="24"/>
        </w:rPr>
        <w:t>плана</w:t>
      </w:r>
      <w:r>
        <w:rPr>
          <w:spacing w:val="-4"/>
          <w:sz w:val="24"/>
        </w:rPr>
        <w:t xml:space="preserve"> </w:t>
      </w:r>
      <w:r>
        <w:rPr>
          <w:sz w:val="24"/>
        </w:rPr>
        <w:t>или</w:t>
      </w:r>
      <w:r>
        <w:rPr>
          <w:spacing w:val="-5"/>
          <w:sz w:val="24"/>
        </w:rPr>
        <w:t xml:space="preserve"> </w:t>
      </w:r>
      <w:r>
        <w:rPr>
          <w:sz w:val="24"/>
        </w:rPr>
        <w:t>опорных слов</w:t>
      </w:r>
      <w:r>
        <w:rPr>
          <w:spacing w:val="-5"/>
          <w:sz w:val="24"/>
        </w:rPr>
        <w:t xml:space="preserve"> </w:t>
      </w:r>
      <w:r>
        <w:rPr>
          <w:sz w:val="24"/>
        </w:rPr>
        <w:t>изученные</w:t>
      </w:r>
      <w:r>
        <w:rPr>
          <w:spacing w:val="-3"/>
          <w:sz w:val="24"/>
        </w:rPr>
        <w:t xml:space="preserve"> </w:t>
      </w:r>
      <w:r>
        <w:rPr>
          <w:sz w:val="24"/>
        </w:rPr>
        <w:t>природные</w:t>
      </w:r>
      <w:r>
        <w:rPr>
          <w:spacing w:val="-3"/>
          <w:sz w:val="24"/>
        </w:rPr>
        <w:t xml:space="preserve"> </w:t>
      </w:r>
      <w:r>
        <w:rPr>
          <w:sz w:val="24"/>
        </w:rPr>
        <w:t>объ- екты и явления, в том числе звёзды, созвездия, планеты;</w:t>
      </w:r>
    </w:p>
    <w:p w:rsidR="002246E2" w:rsidRDefault="00425798" w:rsidP="00EE71B3">
      <w:pPr>
        <w:pStyle w:val="a5"/>
        <w:numPr>
          <w:ilvl w:val="0"/>
          <w:numId w:val="75"/>
        </w:numPr>
        <w:tabs>
          <w:tab w:val="left" w:pos="1620"/>
          <w:tab w:val="left" w:pos="1621"/>
        </w:tabs>
        <w:spacing w:before="81"/>
        <w:ind w:hanging="709"/>
        <w:jc w:val="left"/>
        <w:rPr>
          <w:sz w:val="24"/>
        </w:rPr>
      </w:pPr>
      <w:r>
        <w:rPr>
          <w:sz w:val="24"/>
        </w:rPr>
        <w:t>группировать</w:t>
      </w:r>
      <w:r>
        <w:rPr>
          <w:spacing w:val="-10"/>
          <w:sz w:val="24"/>
        </w:rPr>
        <w:t xml:space="preserve"> </w:t>
      </w:r>
      <w:r>
        <w:rPr>
          <w:sz w:val="24"/>
        </w:rPr>
        <w:t>изученные</w:t>
      </w:r>
      <w:r>
        <w:rPr>
          <w:spacing w:val="-11"/>
          <w:sz w:val="24"/>
        </w:rPr>
        <w:t xml:space="preserve"> </w:t>
      </w:r>
      <w:r>
        <w:rPr>
          <w:sz w:val="24"/>
        </w:rPr>
        <w:t>объекты</w:t>
      </w:r>
      <w:r>
        <w:rPr>
          <w:spacing w:val="-13"/>
          <w:sz w:val="24"/>
        </w:rPr>
        <w:t xml:space="preserve"> </w:t>
      </w:r>
      <w:r>
        <w:rPr>
          <w:sz w:val="24"/>
        </w:rPr>
        <w:t>живой</w:t>
      </w:r>
      <w:r>
        <w:rPr>
          <w:spacing w:val="-12"/>
          <w:sz w:val="24"/>
        </w:rPr>
        <w:t xml:space="preserve"> </w:t>
      </w:r>
      <w:r>
        <w:rPr>
          <w:sz w:val="24"/>
        </w:rPr>
        <w:t>и</w:t>
      </w:r>
      <w:r>
        <w:rPr>
          <w:spacing w:val="-13"/>
          <w:sz w:val="24"/>
        </w:rPr>
        <w:t xml:space="preserve"> </w:t>
      </w:r>
      <w:r>
        <w:rPr>
          <w:sz w:val="24"/>
        </w:rPr>
        <w:t>неживой</w:t>
      </w:r>
      <w:r>
        <w:rPr>
          <w:spacing w:val="-12"/>
          <w:sz w:val="24"/>
        </w:rPr>
        <w:t xml:space="preserve"> </w:t>
      </w:r>
      <w:r>
        <w:rPr>
          <w:sz w:val="24"/>
        </w:rPr>
        <w:t>природы</w:t>
      </w:r>
      <w:r>
        <w:rPr>
          <w:spacing w:val="-14"/>
          <w:sz w:val="24"/>
        </w:rPr>
        <w:t xml:space="preserve"> </w:t>
      </w:r>
      <w:r>
        <w:rPr>
          <w:sz w:val="24"/>
        </w:rPr>
        <w:t>по</w:t>
      </w:r>
      <w:r>
        <w:rPr>
          <w:spacing w:val="-12"/>
          <w:sz w:val="24"/>
        </w:rPr>
        <w:t xml:space="preserve"> </w:t>
      </w:r>
      <w:r>
        <w:rPr>
          <w:sz w:val="24"/>
        </w:rPr>
        <w:t>предложенным</w:t>
      </w:r>
      <w:r>
        <w:rPr>
          <w:spacing w:val="-11"/>
          <w:sz w:val="24"/>
        </w:rPr>
        <w:t xml:space="preserve"> </w:t>
      </w:r>
      <w:r>
        <w:rPr>
          <w:spacing w:val="-2"/>
          <w:sz w:val="24"/>
        </w:rPr>
        <w:t>признакам;</w:t>
      </w:r>
    </w:p>
    <w:p w:rsidR="002246E2" w:rsidRDefault="00425798" w:rsidP="00EE71B3">
      <w:pPr>
        <w:pStyle w:val="a5"/>
        <w:numPr>
          <w:ilvl w:val="0"/>
          <w:numId w:val="75"/>
        </w:numPr>
        <w:tabs>
          <w:tab w:val="left" w:pos="1620"/>
          <w:tab w:val="left" w:pos="1621"/>
        </w:tabs>
        <w:spacing w:before="95"/>
        <w:ind w:hanging="709"/>
        <w:jc w:val="left"/>
        <w:rPr>
          <w:sz w:val="24"/>
        </w:rPr>
      </w:pPr>
      <w:r>
        <w:rPr>
          <w:sz w:val="24"/>
        </w:rPr>
        <w:t>сравнивать</w:t>
      </w:r>
      <w:r>
        <w:rPr>
          <w:spacing w:val="-7"/>
          <w:sz w:val="24"/>
        </w:rPr>
        <w:t xml:space="preserve"> </w:t>
      </w:r>
      <w:r>
        <w:rPr>
          <w:sz w:val="24"/>
        </w:rPr>
        <w:t>объекты</w:t>
      </w:r>
      <w:r>
        <w:rPr>
          <w:spacing w:val="-5"/>
          <w:sz w:val="24"/>
        </w:rPr>
        <w:t xml:space="preserve"> </w:t>
      </w:r>
      <w:r>
        <w:rPr>
          <w:sz w:val="24"/>
        </w:rPr>
        <w:t>живой</w:t>
      </w:r>
      <w:r>
        <w:rPr>
          <w:spacing w:val="-2"/>
          <w:sz w:val="24"/>
        </w:rPr>
        <w:t xml:space="preserve"> </w:t>
      </w:r>
      <w:r>
        <w:rPr>
          <w:sz w:val="24"/>
        </w:rPr>
        <w:t>и</w:t>
      </w:r>
      <w:r>
        <w:rPr>
          <w:spacing w:val="-4"/>
          <w:sz w:val="24"/>
        </w:rPr>
        <w:t xml:space="preserve"> </w:t>
      </w:r>
      <w:r>
        <w:rPr>
          <w:sz w:val="24"/>
        </w:rPr>
        <w:t>неживой природы</w:t>
      </w:r>
      <w:r>
        <w:rPr>
          <w:spacing w:val="-4"/>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внешних</w:t>
      </w:r>
      <w:r>
        <w:rPr>
          <w:spacing w:val="-2"/>
          <w:sz w:val="24"/>
        </w:rPr>
        <w:t xml:space="preserve"> признаков;</w:t>
      </w:r>
    </w:p>
    <w:p w:rsidR="002246E2" w:rsidRDefault="00425798" w:rsidP="00EE71B3">
      <w:pPr>
        <w:pStyle w:val="a5"/>
        <w:numPr>
          <w:ilvl w:val="0"/>
          <w:numId w:val="75"/>
        </w:numPr>
        <w:tabs>
          <w:tab w:val="left" w:pos="1620"/>
          <w:tab w:val="left" w:pos="1621"/>
        </w:tabs>
        <w:spacing w:before="59"/>
        <w:ind w:hanging="709"/>
        <w:jc w:val="left"/>
        <w:rPr>
          <w:sz w:val="24"/>
        </w:rPr>
      </w:pPr>
      <w:r>
        <w:rPr>
          <w:sz w:val="24"/>
        </w:rPr>
        <w:t>ориентироваться</w:t>
      </w:r>
      <w:r>
        <w:rPr>
          <w:spacing w:val="-6"/>
          <w:sz w:val="24"/>
        </w:rPr>
        <w:t xml:space="preserve"> </w:t>
      </w:r>
      <w:r>
        <w:rPr>
          <w:sz w:val="24"/>
        </w:rPr>
        <w:t>на</w:t>
      </w:r>
      <w:r>
        <w:rPr>
          <w:spacing w:val="-4"/>
          <w:sz w:val="24"/>
        </w:rPr>
        <w:t xml:space="preserve"> </w:t>
      </w:r>
      <w:r>
        <w:rPr>
          <w:sz w:val="24"/>
        </w:rPr>
        <w:t>местности</w:t>
      </w:r>
      <w:r>
        <w:rPr>
          <w:spacing w:val="-5"/>
          <w:sz w:val="24"/>
        </w:rPr>
        <w:t xml:space="preserve"> </w:t>
      </w:r>
      <w:r>
        <w:rPr>
          <w:sz w:val="24"/>
        </w:rPr>
        <w:t>по</w:t>
      </w:r>
      <w:r>
        <w:rPr>
          <w:spacing w:val="-4"/>
          <w:sz w:val="24"/>
        </w:rPr>
        <w:t xml:space="preserve"> </w:t>
      </w:r>
      <w:r>
        <w:rPr>
          <w:sz w:val="24"/>
        </w:rPr>
        <w:t>местным</w:t>
      </w:r>
      <w:r>
        <w:rPr>
          <w:spacing w:val="-4"/>
          <w:sz w:val="24"/>
        </w:rPr>
        <w:t xml:space="preserve"> </w:t>
      </w:r>
      <w:r>
        <w:rPr>
          <w:sz w:val="24"/>
        </w:rPr>
        <w:t>природным</w:t>
      </w:r>
      <w:r>
        <w:rPr>
          <w:spacing w:val="-4"/>
          <w:sz w:val="24"/>
        </w:rPr>
        <w:t xml:space="preserve"> </w:t>
      </w:r>
      <w:r>
        <w:rPr>
          <w:sz w:val="24"/>
        </w:rPr>
        <w:t>признакам,</w:t>
      </w:r>
      <w:r>
        <w:rPr>
          <w:spacing w:val="-4"/>
          <w:sz w:val="24"/>
        </w:rPr>
        <w:t xml:space="preserve"> </w:t>
      </w:r>
      <w:r>
        <w:rPr>
          <w:sz w:val="24"/>
        </w:rPr>
        <w:t>Солнцу,</w:t>
      </w:r>
      <w:r>
        <w:rPr>
          <w:spacing w:val="-4"/>
          <w:sz w:val="24"/>
        </w:rPr>
        <w:t xml:space="preserve"> </w:t>
      </w:r>
      <w:r>
        <w:rPr>
          <w:spacing w:val="-2"/>
          <w:sz w:val="24"/>
        </w:rPr>
        <w:t>компасу;</w:t>
      </w:r>
    </w:p>
    <w:p w:rsidR="002246E2" w:rsidRDefault="00425798" w:rsidP="00EE71B3">
      <w:pPr>
        <w:pStyle w:val="a5"/>
        <w:numPr>
          <w:ilvl w:val="0"/>
          <w:numId w:val="75"/>
        </w:numPr>
        <w:tabs>
          <w:tab w:val="left" w:pos="1620"/>
          <w:tab w:val="left" w:pos="1621"/>
        </w:tabs>
        <w:spacing w:before="59"/>
        <w:ind w:hanging="709"/>
        <w:jc w:val="left"/>
        <w:rPr>
          <w:sz w:val="24"/>
        </w:rPr>
      </w:pPr>
      <w:r>
        <w:rPr>
          <w:sz w:val="24"/>
        </w:rPr>
        <w:t>создавать</w:t>
      </w:r>
      <w:r>
        <w:rPr>
          <w:spacing w:val="-6"/>
          <w:sz w:val="24"/>
        </w:rPr>
        <w:t xml:space="preserve"> </w:t>
      </w:r>
      <w:r>
        <w:rPr>
          <w:sz w:val="24"/>
        </w:rPr>
        <w:t>по</w:t>
      </w:r>
      <w:r>
        <w:rPr>
          <w:spacing w:val="-3"/>
          <w:sz w:val="24"/>
        </w:rPr>
        <w:t xml:space="preserve"> </w:t>
      </w:r>
      <w:r>
        <w:rPr>
          <w:sz w:val="24"/>
        </w:rPr>
        <w:t>заданному</w:t>
      </w:r>
      <w:r>
        <w:rPr>
          <w:spacing w:val="-10"/>
          <w:sz w:val="24"/>
        </w:rPr>
        <w:t xml:space="preserve"> </w:t>
      </w:r>
      <w:r>
        <w:rPr>
          <w:sz w:val="24"/>
        </w:rPr>
        <w:t>плану</w:t>
      </w:r>
      <w:r>
        <w:rPr>
          <w:spacing w:val="-3"/>
          <w:sz w:val="24"/>
        </w:rPr>
        <w:t xml:space="preserve"> </w:t>
      </w:r>
      <w:r>
        <w:rPr>
          <w:sz w:val="24"/>
        </w:rPr>
        <w:t>развёрнутые высказывания</w:t>
      </w:r>
      <w:r>
        <w:rPr>
          <w:spacing w:val="-1"/>
          <w:sz w:val="24"/>
        </w:rPr>
        <w:t xml:space="preserve"> </w:t>
      </w:r>
      <w:r>
        <w:rPr>
          <w:sz w:val="24"/>
        </w:rPr>
        <w:t>о</w:t>
      </w:r>
      <w:r>
        <w:rPr>
          <w:spacing w:val="-2"/>
          <w:sz w:val="24"/>
        </w:rPr>
        <w:t xml:space="preserve"> </w:t>
      </w:r>
      <w:r>
        <w:rPr>
          <w:sz w:val="24"/>
        </w:rPr>
        <w:t>природе</w:t>
      </w:r>
      <w:r>
        <w:rPr>
          <w:spacing w:val="-1"/>
          <w:sz w:val="24"/>
        </w:rPr>
        <w:t xml:space="preserve"> </w:t>
      </w:r>
      <w:r>
        <w:rPr>
          <w:sz w:val="24"/>
        </w:rPr>
        <w:t>и</w:t>
      </w:r>
      <w:r>
        <w:rPr>
          <w:spacing w:val="-2"/>
          <w:sz w:val="24"/>
        </w:rPr>
        <w:t xml:space="preserve"> обществе;</w:t>
      </w:r>
    </w:p>
    <w:p w:rsidR="002246E2" w:rsidRDefault="00425798" w:rsidP="00EE71B3">
      <w:pPr>
        <w:pStyle w:val="a5"/>
        <w:numPr>
          <w:ilvl w:val="0"/>
          <w:numId w:val="75"/>
        </w:numPr>
        <w:tabs>
          <w:tab w:val="left" w:pos="1620"/>
          <w:tab w:val="left" w:pos="1621"/>
        </w:tabs>
        <w:spacing w:before="63"/>
        <w:ind w:hanging="709"/>
        <w:jc w:val="left"/>
        <w:rPr>
          <w:sz w:val="24"/>
        </w:rPr>
      </w:pPr>
      <w:r>
        <w:rPr>
          <w:sz w:val="24"/>
        </w:rPr>
        <w:t>использовать</w:t>
      </w:r>
      <w:r>
        <w:rPr>
          <w:spacing w:val="-6"/>
          <w:sz w:val="24"/>
        </w:rPr>
        <w:t xml:space="preserve"> </w:t>
      </w:r>
      <w:r>
        <w:rPr>
          <w:sz w:val="24"/>
        </w:rPr>
        <w:t>для</w:t>
      </w:r>
      <w:r>
        <w:rPr>
          <w:spacing w:val="-2"/>
          <w:sz w:val="24"/>
        </w:rPr>
        <w:t xml:space="preserve"> </w:t>
      </w:r>
      <w:r>
        <w:rPr>
          <w:sz w:val="24"/>
        </w:rPr>
        <w:t>ответов</w:t>
      </w:r>
      <w:r>
        <w:rPr>
          <w:spacing w:val="-3"/>
          <w:sz w:val="24"/>
        </w:rPr>
        <w:t xml:space="preserve"> </w:t>
      </w:r>
      <w:r>
        <w:rPr>
          <w:sz w:val="24"/>
        </w:rPr>
        <w:t>на</w:t>
      </w:r>
      <w:r>
        <w:rPr>
          <w:spacing w:val="-2"/>
          <w:sz w:val="24"/>
        </w:rPr>
        <w:t xml:space="preserve"> </w:t>
      </w:r>
      <w:r>
        <w:rPr>
          <w:sz w:val="24"/>
        </w:rPr>
        <w:t>вопросы</w:t>
      </w:r>
      <w:r>
        <w:rPr>
          <w:spacing w:val="-4"/>
          <w:sz w:val="24"/>
        </w:rPr>
        <w:t xml:space="preserve"> </w:t>
      </w:r>
      <w:r>
        <w:rPr>
          <w:sz w:val="24"/>
        </w:rPr>
        <w:t>небольшие</w:t>
      </w:r>
      <w:r>
        <w:rPr>
          <w:spacing w:val="-2"/>
          <w:sz w:val="24"/>
        </w:rPr>
        <w:t xml:space="preserve"> </w:t>
      </w:r>
      <w:r>
        <w:rPr>
          <w:sz w:val="24"/>
        </w:rPr>
        <w:t>тексты</w:t>
      </w:r>
      <w:r>
        <w:rPr>
          <w:spacing w:val="-4"/>
          <w:sz w:val="24"/>
        </w:rPr>
        <w:t xml:space="preserve"> </w:t>
      </w:r>
      <w:r>
        <w:rPr>
          <w:sz w:val="24"/>
        </w:rPr>
        <w:t>о</w:t>
      </w:r>
      <w:r>
        <w:rPr>
          <w:spacing w:val="-2"/>
          <w:sz w:val="24"/>
        </w:rPr>
        <w:t xml:space="preserve"> </w:t>
      </w:r>
      <w:r>
        <w:rPr>
          <w:sz w:val="24"/>
        </w:rPr>
        <w:t>природе</w:t>
      </w:r>
      <w:r>
        <w:rPr>
          <w:spacing w:val="-2"/>
          <w:sz w:val="24"/>
        </w:rPr>
        <w:t xml:space="preserve"> </w:t>
      </w:r>
      <w:r>
        <w:rPr>
          <w:sz w:val="24"/>
        </w:rPr>
        <w:t>и</w:t>
      </w:r>
      <w:r>
        <w:rPr>
          <w:spacing w:val="-2"/>
          <w:sz w:val="24"/>
        </w:rPr>
        <w:t xml:space="preserve"> обществе;</w:t>
      </w:r>
    </w:p>
    <w:p w:rsidR="002246E2" w:rsidRDefault="00425798" w:rsidP="00EE71B3">
      <w:pPr>
        <w:pStyle w:val="a5"/>
        <w:numPr>
          <w:ilvl w:val="0"/>
          <w:numId w:val="75"/>
        </w:numPr>
        <w:tabs>
          <w:tab w:val="left" w:pos="1621"/>
        </w:tabs>
        <w:spacing w:before="59" w:line="314" w:lineRule="auto"/>
        <w:ind w:right="616"/>
        <w:rPr>
          <w:sz w:val="24"/>
        </w:rPr>
      </w:pPr>
      <w:r>
        <w:rPr>
          <w:sz w:val="24"/>
        </w:rPr>
        <w:t>соблюдать правила нравственного поведения в социуме и в природе, оценивать примеры положительного</w:t>
      </w:r>
      <w:r>
        <w:rPr>
          <w:spacing w:val="-4"/>
          <w:sz w:val="24"/>
        </w:rPr>
        <w:t xml:space="preserve"> </w:t>
      </w:r>
      <w:r>
        <w:rPr>
          <w:sz w:val="24"/>
        </w:rPr>
        <w:t>и</w:t>
      </w:r>
      <w:r>
        <w:rPr>
          <w:spacing w:val="-5"/>
          <w:sz w:val="24"/>
        </w:rPr>
        <w:t xml:space="preserve"> </w:t>
      </w:r>
      <w:r>
        <w:rPr>
          <w:sz w:val="24"/>
        </w:rPr>
        <w:t>негативного</w:t>
      </w:r>
      <w:r>
        <w:rPr>
          <w:spacing w:val="-4"/>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объектам</w:t>
      </w:r>
      <w:r>
        <w:rPr>
          <w:spacing w:val="-4"/>
          <w:sz w:val="24"/>
        </w:rPr>
        <w:t xml:space="preserve"> </w:t>
      </w:r>
      <w:r>
        <w:rPr>
          <w:sz w:val="24"/>
        </w:rPr>
        <w:t>природы,</w:t>
      </w:r>
      <w:r>
        <w:rPr>
          <w:spacing w:val="-4"/>
          <w:sz w:val="24"/>
        </w:rPr>
        <w:t xml:space="preserve"> </w:t>
      </w:r>
      <w:r>
        <w:rPr>
          <w:sz w:val="24"/>
        </w:rPr>
        <w:t>проявления</w:t>
      </w:r>
      <w:r>
        <w:rPr>
          <w:spacing w:val="-3"/>
          <w:sz w:val="24"/>
        </w:rPr>
        <w:t xml:space="preserve"> </w:t>
      </w:r>
      <w:r>
        <w:rPr>
          <w:sz w:val="24"/>
        </w:rPr>
        <w:t>внимания,</w:t>
      </w:r>
      <w:r>
        <w:rPr>
          <w:spacing w:val="-4"/>
          <w:sz w:val="24"/>
        </w:rPr>
        <w:t xml:space="preserve"> </w:t>
      </w:r>
      <w:r>
        <w:rPr>
          <w:sz w:val="24"/>
        </w:rPr>
        <w:t>по- мощи людям, нуждающимся в ней;</w:t>
      </w:r>
    </w:p>
    <w:p w:rsidR="002246E2" w:rsidRDefault="00425798" w:rsidP="00EE71B3">
      <w:pPr>
        <w:pStyle w:val="a5"/>
        <w:numPr>
          <w:ilvl w:val="0"/>
          <w:numId w:val="75"/>
        </w:numPr>
        <w:tabs>
          <w:tab w:val="left" w:pos="1621"/>
        </w:tabs>
        <w:spacing w:before="7" w:line="316" w:lineRule="auto"/>
        <w:ind w:right="609"/>
        <w:rPr>
          <w:sz w:val="24"/>
        </w:rPr>
      </w:pPr>
      <w:r>
        <w:rPr>
          <w:sz w:val="24"/>
        </w:rPr>
        <w:t>соблюдать</w:t>
      </w:r>
      <w:r>
        <w:rPr>
          <w:spacing w:val="-6"/>
          <w:sz w:val="24"/>
        </w:rPr>
        <w:t xml:space="preserve"> </w:t>
      </w:r>
      <w:r>
        <w:rPr>
          <w:sz w:val="24"/>
        </w:rPr>
        <w:t>правила</w:t>
      </w:r>
      <w:r>
        <w:rPr>
          <w:spacing w:val="-8"/>
          <w:sz w:val="24"/>
        </w:rPr>
        <w:t xml:space="preserve"> </w:t>
      </w:r>
      <w:r>
        <w:rPr>
          <w:sz w:val="24"/>
        </w:rPr>
        <w:t>безопасного</w:t>
      </w:r>
      <w:r>
        <w:rPr>
          <w:spacing w:val="-9"/>
          <w:sz w:val="24"/>
        </w:rPr>
        <w:t xml:space="preserve"> </w:t>
      </w:r>
      <w:r>
        <w:rPr>
          <w:sz w:val="24"/>
        </w:rPr>
        <w:t>поведения</w:t>
      </w:r>
      <w:r>
        <w:rPr>
          <w:spacing w:val="-3"/>
          <w:sz w:val="24"/>
        </w:rPr>
        <w:t xml:space="preserve"> </w:t>
      </w:r>
      <w:r>
        <w:rPr>
          <w:sz w:val="24"/>
        </w:rPr>
        <w:t>в</w:t>
      </w:r>
      <w:r>
        <w:rPr>
          <w:spacing w:val="-6"/>
          <w:sz w:val="24"/>
        </w:rPr>
        <w:t xml:space="preserve"> </w:t>
      </w:r>
      <w:r>
        <w:rPr>
          <w:sz w:val="24"/>
        </w:rPr>
        <w:t>школе,</w:t>
      </w:r>
      <w:r>
        <w:rPr>
          <w:spacing w:val="-4"/>
          <w:sz w:val="24"/>
        </w:rPr>
        <w:t xml:space="preserve"> </w:t>
      </w:r>
      <w:r>
        <w:rPr>
          <w:sz w:val="24"/>
        </w:rPr>
        <w:t>правила</w:t>
      </w:r>
      <w:r>
        <w:rPr>
          <w:spacing w:val="-7"/>
          <w:sz w:val="24"/>
        </w:rPr>
        <w:t xml:space="preserve"> </w:t>
      </w:r>
      <w:r>
        <w:rPr>
          <w:sz w:val="24"/>
        </w:rPr>
        <w:t>безопасного</w:t>
      </w:r>
      <w:r>
        <w:rPr>
          <w:spacing w:val="-4"/>
          <w:sz w:val="24"/>
        </w:rPr>
        <w:t xml:space="preserve"> </w:t>
      </w:r>
      <w:r>
        <w:rPr>
          <w:sz w:val="24"/>
        </w:rPr>
        <w:t>поведения</w:t>
      </w:r>
      <w:r>
        <w:rPr>
          <w:spacing w:val="-3"/>
          <w:sz w:val="24"/>
        </w:rPr>
        <w:t xml:space="preserve"> </w:t>
      </w:r>
      <w:r>
        <w:rPr>
          <w:sz w:val="24"/>
        </w:rPr>
        <w:t>пасса- жира наземного транспорта и метро;</w:t>
      </w:r>
    </w:p>
    <w:p w:rsidR="002246E2" w:rsidRDefault="00425798" w:rsidP="00EE71B3">
      <w:pPr>
        <w:pStyle w:val="a5"/>
        <w:numPr>
          <w:ilvl w:val="0"/>
          <w:numId w:val="75"/>
        </w:numPr>
        <w:tabs>
          <w:tab w:val="left" w:pos="1621"/>
        </w:tabs>
        <w:spacing w:before="6"/>
        <w:ind w:hanging="709"/>
        <w:rPr>
          <w:sz w:val="24"/>
        </w:rPr>
      </w:pPr>
      <w:r>
        <w:rPr>
          <w:sz w:val="24"/>
        </w:rPr>
        <w:t>соблюдать</w:t>
      </w:r>
      <w:r>
        <w:rPr>
          <w:spacing w:val="-3"/>
          <w:sz w:val="24"/>
        </w:rPr>
        <w:t xml:space="preserve"> </w:t>
      </w:r>
      <w:r>
        <w:rPr>
          <w:sz w:val="24"/>
        </w:rPr>
        <w:t>режим</w:t>
      </w:r>
      <w:r>
        <w:rPr>
          <w:spacing w:val="-2"/>
          <w:sz w:val="24"/>
        </w:rPr>
        <w:t xml:space="preserve"> </w:t>
      </w:r>
      <w:r>
        <w:rPr>
          <w:sz w:val="24"/>
        </w:rPr>
        <w:t>дня</w:t>
      </w:r>
      <w:r>
        <w:rPr>
          <w:spacing w:val="-1"/>
          <w:sz w:val="24"/>
        </w:rPr>
        <w:t xml:space="preserve"> </w:t>
      </w:r>
      <w:r>
        <w:rPr>
          <w:sz w:val="24"/>
        </w:rPr>
        <w:t>и</w:t>
      </w:r>
      <w:r>
        <w:rPr>
          <w:spacing w:val="-1"/>
          <w:sz w:val="24"/>
        </w:rPr>
        <w:t xml:space="preserve"> </w:t>
      </w:r>
      <w:r>
        <w:rPr>
          <w:spacing w:val="-2"/>
          <w:sz w:val="24"/>
        </w:rPr>
        <w:t>питания;</w:t>
      </w:r>
    </w:p>
    <w:p w:rsidR="002246E2" w:rsidRDefault="00425798" w:rsidP="00EE71B3">
      <w:pPr>
        <w:pStyle w:val="a5"/>
        <w:numPr>
          <w:ilvl w:val="0"/>
          <w:numId w:val="75"/>
        </w:numPr>
        <w:tabs>
          <w:tab w:val="left" w:pos="1621"/>
        </w:tabs>
        <w:spacing w:before="59" w:line="314" w:lineRule="auto"/>
        <w:ind w:right="628"/>
        <w:rPr>
          <w:sz w:val="24"/>
        </w:rPr>
      </w:pPr>
      <w:r>
        <w:rPr>
          <w:sz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2246E2" w:rsidRDefault="00425798" w:rsidP="00EE71B3">
      <w:pPr>
        <w:pStyle w:val="2"/>
        <w:numPr>
          <w:ilvl w:val="1"/>
          <w:numId w:val="64"/>
        </w:numPr>
        <w:tabs>
          <w:tab w:val="left" w:pos="5730"/>
        </w:tabs>
        <w:spacing w:before="12"/>
        <w:ind w:left="5730" w:hanging="180"/>
        <w:jc w:val="both"/>
      </w:pPr>
      <w:r>
        <w:rPr>
          <w:spacing w:val="-2"/>
        </w:rPr>
        <w:t>класс</w:t>
      </w:r>
    </w:p>
    <w:p w:rsidR="002246E2" w:rsidRDefault="00425798">
      <w:pPr>
        <w:pStyle w:val="a3"/>
        <w:spacing w:before="88"/>
        <w:ind w:left="1620"/>
      </w:pPr>
      <w:r>
        <w:t>К</w:t>
      </w:r>
      <w:r>
        <w:rPr>
          <w:spacing w:val="-1"/>
        </w:rPr>
        <w:t xml:space="preserve"> </w:t>
      </w:r>
      <w:r>
        <w:t>концу</w:t>
      </w:r>
      <w:r>
        <w:rPr>
          <w:spacing w:val="-9"/>
        </w:rPr>
        <w:t xml:space="preserve"> </w:t>
      </w:r>
      <w:r>
        <w:t>обучения в</w:t>
      </w:r>
      <w:r>
        <w:rPr>
          <w:spacing w:val="-1"/>
        </w:rPr>
        <w:t xml:space="preserve"> </w:t>
      </w:r>
      <w:r>
        <w:rPr>
          <w:b/>
        </w:rPr>
        <w:t>3</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rsidR="002246E2" w:rsidRDefault="00425798" w:rsidP="00EE71B3">
      <w:pPr>
        <w:pStyle w:val="a5"/>
        <w:numPr>
          <w:ilvl w:val="0"/>
          <w:numId w:val="75"/>
        </w:numPr>
        <w:tabs>
          <w:tab w:val="left" w:pos="1621"/>
        </w:tabs>
        <w:spacing w:before="91" w:line="316" w:lineRule="auto"/>
        <w:ind w:right="621"/>
        <w:rPr>
          <w:sz w:val="24"/>
        </w:rPr>
      </w:pPr>
      <w:r>
        <w:rPr>
          <w:sz w:val="24"/>
        </w:rPr>
        <w:t>различать государственную символику Российской Федерации (гимн, герб, флаг); прояв- лять уважение к государственным символам России и своего региона;</w:t>
      </w:r>
    </w:p>
    <w:p w:rsidR="002246E2" w:rsidRDefault="00425798" w:rsidP="00EE71B3">
      <w:pPr>
        <w:pStyle w:val="a5"/>
        <w:numPr>
          <w:ilvl w:val="0"/>
          <w:numId w:val="75"/>
        </w:numPr>
        <w:tabs>
          <w:tab w:val="left" w:pos="1621"/>
        </w:tabs>
        <w:spacing w:before="3" w:line="316" w:lineRule="auto"/>
        <w:ind w:right="620"/>
        <w:rPr>
          <w:sz w:val="24"/>
        </w:rPr>
      </w:pPr>
      <w:r>
        <w:rPr>
          <w:sz w:val="24"/>
        </w:rPr>
        <w:t>проявлять уважение к семейным ценностям и традициям, традициям своего народа и дру- гих народов; соблюдать правила нравственного поведения в социуме;</w:t>
      </w:r>
    </w:p>
    <w:p w:rsidR="002246E2" w:rsidRDefault="00425798" w:rsidP="00EE71B3">
      <w:pPr>
        <w:pStyle w:val="a5"/>
        <w:numPr>
          <w:ilvl w:val="0"/>
          <w:numId w:val="75"/>
        </w:numPr>
        <w:tabs>
          <w:tab w:val="left" w:pos="1621"/>
        </w:tabs>
        <w:spacing w:before="2" w:line="314" w:lineRule="auto"/>
        <w:ind w:right="612"/>
        <w:rPr>
          <w:sz w:val="24"/>
        </w:rPr>
      </w:pPr>
      <w:r>
        <w:rPr>
          <w:sz w:val="24"/>
        </w:rPr>
        <w:t>приводить</w:t>
      </w:r>
      <w:r>
        <w:rPr>
          <w:spacing w:val="-15"/>
          <w:sz w:val="24"/>
        </w:rPr>
        <w:t xml:space="preserve"> </w:t>
      </w:r>
      <w:r>
        <w:rPr>
          <w:sz w:val="24"/>
        </w:rPr>
        <w:t>примеры</w:t>
      </w:r>
      <w:r>
        <w:rPr>
          <w:spacing w:val="-15"/>
          <w:sz w:val="24"/>
        </w:rPr>
        <w:t xml:space="preserve"> </w:t>
      </w:r>
      <w:r>
        <w:rPr>
          <w:sz w:val="24"/>
        </w:rPr>
        <w:t>памятников</w:t>
      </w:r>
      <w:r>
        <w:rPr>
          <w:spacing w:val="-15"/>
          <w:sz w:val="24"/>
        </w:rPr>
        <w:t xml:space="preserve"> </w:t>
      </w:r>
      <w:r>
        <w:rPr>
          <w:sz w:val="24"/>
        </w:rPr>
        <w:t>природы,</w:t>
      </w:r>
      <w:r>
        <w:rPr>
          <w:spacing w:val="-15"/>
          <w:sz w:val="24"/>
        </w:rPr>
        <w:t xml:space="preserve"> </w:t>
      </w:r>
      <w:r>
        <w:rPr>
          <w:sz w:val="24"/>
        </w:rPr>
        <w:t>культурных</w:t>
      </w:r>
      <w:r>
        <w:rPr>
          <w:spacing w:val="-15"/>
          <w:sz w:val="24"/>
        </w:rPr>
        <w:t xml:space="preserve"> </w:t>
      </w:r>
      <w:r>
        <w:rPr>
          <w:sz w:val="24"/>
        </w:rPr>
        <w:t>объектов</w:t>
      </w:r>
      <w:r>
        <w:rPr>
          <w:spacing w:val="-15"/>
          <w:sz w:val="24"/>
        </w:rPr>
        <w:t xml:space="preserve"> </w:t>
      </w:r>
      <w:r>
        <w:rPr>
          <w:sz w:val="24"/>
        </w:rPr>
        <w:t>и</w:t>
      </w:r>
      <w:r>
        <w:rPr>
          <w:spacing w:val="-15"/>
          <w:sz w:val="24"/>
        </w:rPr>
        <w:t xml:space="preserve"> </w:t>
      </w:r>
      <w:r>
        <w:rPr>
          <w:sz w:val="24"/>
        </w:rPr>
        <w:t>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2246E2" w:rsidRDefault="00425798" w:rsidP="00EE71B3">
      <w:pPr>
        <w:pStyle w:val="a5"/>
        <w:numPr>
          <w:ilvl w:val="0"/>
          <w:numId w:val="75"/>
        </w:numPr>
        <w:tabs>
          <w:tab w:val="left" w:pos="1621"/>
        </w:tabs>
        <w:spacing w:before="9"/>
        <w:ind w:hanging="709"/>
        <w:rPr>
          <w:sz w:val="24"/>
        </w:rPr>
      </w:pPr>
      <w:r>
        <w:rPr>
          <w:sz w:val="24"/>
        </w:rPr>
        <w:t>показывать</w:t>
      </w:r>
      <w:r>
        <w:rPr>
          <w:spacing w:val="-8"/>
          <w:sz w:val="24"/>
        </w:rPr>
        <w:t xml:space="preserve"> </w:t>
      </w:r>
      <w:r>
        <w:rPr>
          <w:sz w:val="24"/>
        </w:rPr>
        <w:t>на</w:t>
      </w:r>
      <w:r>
        <w:rPr>
          <w:spacing w:val="-3"/>
          <w:sz w:val="24"/>
        </w:rPr>
        <w:t xml:space="preserve"> </w:t>
      </w:r>
      <w:r>
        <w:rPr>
          <w:sz w:val="24"/>
        </w:rPr>
        <w:t>карте</w:t>
      </w:r>
      <w:r>
        <w:rPr>
          <w:spacing w:val="-2"/>
          <w:sz w:val="24"/>
        </w:rPr>
        <w:t xml:space="preserve"> </w:t>
      </w:r>
      <w:r>
        <w:rPr>
          <w:sz w:val="24"/>
        </w:rPr>
        <w:t>мира</w:t>
      </w:r>
      <w:r>
        <w:rPr>
          <w:spacing w:val="-2"/>
          <w:sz w:val="24"/>
        </w:rPr>
        <w:t xml:space="preserve"> </w:t>
      </w:r>
      <w:r>
        <w:rPr>
          <w:sz w:val="24"/>
        </w:rPr>
        <w:t>материки,</w:t>
      </w:r>
      <w:r>
        <w:rPr>
          <w:spacing w:val="-4"/>
          <w:sz w:val="24"/>
        </w:rPr>
        <w:t xml:space="preserve"> </w:t>
      </w:r>
      <w:r>
        <w:rPr>
          <w:sz w:val="24"/>
        </w:rPr>
        <w:t>изученные</w:t>
      </w:r>
      <w:r>
        <w:rPr>
          <w:spacing w:val="-2"/>
          <w:sz w:val="24"/>
        </w:rPr>
        <w:t xml:space="preserve"> </w:t>
      </w:r>
      <w:r>
        <w:rPr>
          <w:sz w:val="24"/>
        </w:rPr>
        <w:t>страны</w:t>
      </w:r>
      <w:r>
        <w:rPr>
          <w:spacing w:val="-5"/>
          <w:sz w:val="24"/>
        </w:rPr>
        <w:t xml:space="preserve"> </w:t>
      </w:r>
      <w:r>
        <w:rPr>
          <w:spacing w:val="-2"/>
          <w:sz w:val="24"/>
        </w:rPr>
        <w:t>мира;</w:t>
      </w:r>
    </w:p>
    <w:p w:rsidR="002246E2" w:rsidRDefault="00425798" w:rsidP="00EE71B3">
      <w:pPr>
        <w:pStyle w:val="a5"/>
        <w:numPr>
          <w:ilvl w:val="0"/>
          <w:numId w:val="75"/>
        </w:numPr>
        <w:tabs>
          <w:tab w:val="left" w:pos="1621"/>
        </w:tabs>
        <w:spacing w:before="64"/>
        <w:ind w:hanging="709"/>
        <w:rPr>
          <w:sz w:val="24"/>
        </w:rPr>
      </w:pPr>
      <w:r>
        <w:rPr>
          <w:sz w:val="24"/>
        </w:rPr>
        <w:t>различать</w:t>
      </w:r>
      <w:r>
        <w:rPr>
          <w:spacing w:val="-3"/>
          <w:sz w:val="24"/>
        </w:rPr>
        <w:t xml:space="preserve"> </w:t>
      </w:r>
      <w:r>
        <w:rPr>
          <w:sz w:val="24"/>
        </w:rPr>
        <w:t>расходы</w:t>
      </w:r>
      <w:r>
        <w:rPr>
          <w:spacing w:val="-2"/>
          <w:sz w:val="24"/>
        </w:rPr>
        <w:t xml:space="preserve"> </w:t>
      </w:r>
      <w:r>
        <w:rPr>
          <w:sz w:val="24"/>
        </w:rPr>
        <w:t>и</w:t>
      </w:r>
      <w:r>
        <w:rPr>
          <w:spacing w:val="-2"/>
          <w:sz w:val="24"/>
        </w:rPr>
        <w:t xml:space="preserve"> </w:t>
      </w:r>
      <w:r>
        <w:rPr>
          <w:sz w:val="24"/>
        </w:rPr>
        <w:t>доходы</w:t>
      </w:r>
      <w:r>
        <w:rPr>
          <w:spacing w:val="-2"/>
          <w:sz w:val="24"/>
        </w:rPr>
        <w:t xml:space="preserve"> </w:t>
      </w:r>
      <w:r>
        <w:rPr>
          <w:sz w:val="24"/>
        </w:rPr>
        <w:t>семейного</w:t>
      </w:r>
      <w:r>
        <w:rPr>
          <w:spacing w:val="-5"/>
          <w:sz w:val="24"/>
        </w:rPr>
        <w:t xml:space="preserve"> </w:t>
      </w:r>
      <w:r>
        <w:rPr>
          <w:spacing w:val="-2"/>
          <w:sz w:val="24"/>
        </w:rPr>
        <w:t>бюджета;</w:t>
      </w:r>
    </w:p>
    <w:p w:rsidR="002246E2" w:rsidRDefault="00425798" w:rsidP="00EE71B3">
      <w:pPr>
        <w:pStyle w:val="a5"/>
        <w:numPr>
          <w:ilvl w:val="0"/>
          <w:numId w:val="75"/>
        </w:numPr>
        <w:tabs>
          <w:tab w:val="left" w:pos="1621"/>
        </w:tabs>
        <w:spacing w:before="59" w:line="316" w:lineRule="auto"/>
        <w:ind w:right="620"/>
        <w:rPr>
          <w:sz w:val="24"/>
        </w:rPr>
      </w:pPr>
      <w:r>
        <w:rPr>
          <w:sz w:val="24"/>
        </w:rPr>
        <w:t>распознавать</w:t>
      </w:r>
      <w:r>
        <w:rPr>
          <w:spacing w:val="-2"/>
          <w:sz w:val="24"/>
        </w:rPr>
        <w:t xml:space="preserve"> </w:t>
      </w:r>
      <w:r>
        <w:rPr>
          <w:sz w:val="24"/>
        </w:rPr>
        <w:t>изученные объекты</w:t>
      </w:r>
      <w:r>
        <w:rPr>
          <w:spacing w:val="-2"/>
          <w:sz w:val="24"/>
        </w:rPr>
        <w:t xml:space="preserve"> </w:t>
      </w:r>
      <w:r>
        <w:rPr>
          <w:sz w:val="24"/>
        </w:rPr>
        <w:t>природы</w:t>
      </w:r>
      <w:r>
        <w:rPr>
          <w:spacing w:val="-2"/>
          <w:sz w:val="24"/>
        </w:rPr>
        <w:t xml:space="preserve"> </w:t>
      </w:r>
      <w:r>
        <w:rPr>
          <w:sz w:val="24"/>
        </w:rPr>
        <w:t>по</w:t>
      </w:r>
      <w:r>
        <w:rPr>
          <w:spacing w:val="-1"/>
          <w:sz w:val="24"/>
        </w:rPr>
        <w:t xml:space="preserve"> </w:t>
      </w:r>
      <w:r>
        <w:rPr>
          <w:sz w:val="24"/>
        </w:rPr>
        <w:t>их</w:t>
      </w:r>
      <w:r>
        <w:rPr>
          <w:spacing w:val="-1"/>
          <w:sz w:val="24"/>
        </w:rPr>
        <w:t xml:space="preserve"> </w:t>
      </w:r>
      <w:r>
        <w:rPr>
          <w:sz w:val="24"/>
        </w:rPr>
        <w:t>описанию,</w:t>
      </w:r>
      <w:r>
        <w:rPr>
          <w:spacing w:val="-1"/>
          <w:sz w:val="24"/>
        </w:rPr>
        <w:t xml:space="preserve"> </w:t>
      </w:r>
      <w:r>
        <w:rPr>
          <w:sz w:val="24"/>
        </w:rPr>
        <w:t>рисункам</w:t>
      </w:r>
      <w:r>
        <w:rPr>
          <w:spacing w:val="-1"/>
          <w:sz w:val="24"/>
        </w:rPr>
        <w:t xml:space="preserve"> </w:t>
      </w:r>
      <w:r>
        <w:rPr>
          <w:sz w:val="24"/>
        </w:rPr>
        <w:t>и</w:t>
      </w:r>
      <w:r>
        <w:rPr>
          <w:spacing w:val="-1"/>
          <w:sz w:val="24"/>
        </w:rPr>
        <w:t xml:space="preserve"> </w:t>
      </w:r>
      <w:r>
        <w:rPr>
          <w:sz w:val="24"/>
        </w:rPr>
        <w:t>фотографиям,</w:t>
      </w:r>
      <w:r>
        <w:rPr>
          <w:spacing w:val="-1"/>
          <w:sz w:val="24"/>
        </w:rPr>
        <w:t xml:space="preserve"> </w:t>
      </w:r>
      <w:r>
        <w:rPr>
          <w:sz w:val="24"/>
        </w:rPr>
        <w:t>раз- личать их в окружающем мире;</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16"/>
        <w:rPr>
          <w:sz w:val="24"/>
        </w:rPr>
      </w:pPr>
      <w:r>
        <w:rPr>
          <w:sz w:val="24"/>
        </w:rPr>
        <w:lastRenderedPageBreak/>
        <w:t>проводить</w:t>
      </w:r>
      <w:r>
        <w:rPr>
          <w:spacing w:val="-9"/>
          <w:sz w:val="24"/>
        </w:rPr>
        <w:t xml:space="preserve"> </w:t>
      </w:r>
      <w:r>
        <w:rPr>
          <w:sz w:val="24"/>
        </w:rPr>
        <w:t>по</w:t>
      </w:r>
      <w:r>
        <w:rPr>
          <w:spacing w:val="-9"/>
          <w:sz w:val="24"/>
        </w:rPr>
        <w:t xml:space="preserve"> </w:t>
      </w:r>
      <w:r>
        <w:rPr>
          <w:sz w:val="24"/>
        </w:rPr>
        <w:t>предложенному</w:t>
      </w:r>
      <w:r>
        <w:rPr>
          <w:spacing w:val="-15"/>
          <w:sz w:val="24"/>
        </w:rPr>
        <w:t xml:space="preserve"> </w:t>
      </w:r>
      <w:r>
        <w:rPr>
          <w:sz w:val="24"/>
        </w:rPr>
        <w:t>плану</w:t>
      </w:r>
      <w:r>
        <w:rPr>
          <w:spacing w:val="-15"/>
          <w:sz w:val="24"/>
        </w:rPr>
        <w:t xml:space="preserve"> </w:t>
      </w:r>
      <w:r>
        <w:rPr>
          <w:sz w:val="24"/>
        </w:rPr>
        <w:t>или</w:t>
      </w:r>
      <w:r>
        <w:rPr>
          <w:spacing w:val="-9"/>
          <w:sz w:val="24"/>
        </w:rPr>
        <w:t xml:space="preserve"> </w:t>
      </w:r>
      <w:r>
        <w:rPr>
          <w:sz w:val="24"/>
        </w:rPr>
        <w:t>инструкции</w:t>
      </w:r>
      <w:r>
        <w:rPr>
          <w:spacing w:val="-9"/>
          <w:sz w:val="24"/>
        </w:rPr>
        <w:t xml:space="preserve"> </w:t>
      </w:r>
      <w:r>
        <w:rPr>
          <w:sz w:val="24"/>
        </w:rPr>
        <w:t>небольшие</w:t>
      </w:r>
      <w:r>
        <w:rPr>
          <w:spacing w:val="-8"/>
          <w:sz w:val="24"/>
        </w:rPr>
        <w:t xml:space="preserve"> </w:t>
      </w:r>
      <w:r>
        <w:rPr>
          <w:sz w:val="24"/>
        </w:rPr>
        <w:t>опыты</w:t>
      </w:r>
      <w:r>
        <w:rPr>
          <w:spacing w:val="-9"/>
          <w:sz w:val="24"/>
        </w:rPr>
        <w:t xml:space="preserve"> </w:t>
      </w:r>
      <w:r>
        <w:rPr>
          <w:sz w:val="24"/>
        </w:rPr>
        <w:t>с</w:t>
      </w:r>
      <w:r>
        <w:rPr>
          <w:spacing w:val="-7"/>
          <w:sz w:val="24"/>
        </w:rPr>
        <w:t xml:space="preserve"> </w:t>
      </w:r>
      <w:r>
        <w:rPr>
          <w:sz w:val="24"/>
        </w:rPr>
        <w:t>природными</w:t>
      </w:r>
      <w:r>
        <w:rPr>
          <w:spacing w:val="-9"/>
          <w:sz w:val="24"/>
        </w:rPr>
        <w:t xml:space="preserve"> </w:t>
      </w:r>
      <w:r>
        <w:rPr>
          <w:sz w:val="24"/>
        </w:rPr>
        <w:t>объ- ектами</w:t>
      </w:r>
      <w:r>
        <w:rPr>
          <w:spacing w:val="-11"/>
          <w:sz w:val="24"/>
        </w:rPr>
        <w:t xml:space="preserve"> </w:t>
      </w:r>
      <w:r>
        <w:rPr>
          <w:sz w:val="24"/>
        </w:rPr>
        <w:t>с</w:t>
      </w:r>
      <w:r>
        <w:rPr>
          <w:spacing w:val="-9"/>
          <w:sz w:val="24"/>
        </w:rPr>
        <w:t xml:space="preserve"> </w:t>
      </w:r>
      <w:r>
        <w:rPr>
          <w:sz w:val="24"/>
        </w:rPr>
        <w:t>использованием</w:t>
      </w:r>
      <w:r>
        <w:rPr>
          <w:spacing w:val="-10"/>
          <w:sz w:val="24"/>
        </w:rPr>
        <w:t xml:space="preserve"> </w:t>
      </w:r>
      <w:r>
        <w:rPr>
          <w:sz w:val="24"/>
        </w:rPr>
        <w:t>простейшего</w:t>
      </w:r>
      <w:r>
        <w:rPr>
          <w:spacing w:val="-14"/>
          <w:sz w:val="24"/>
        </w:rPr>
        <w:t xml:space="preserve"> </w:t>
      </w:r>
      <w:r>
        <w:rPr>
          <w:sz w:val="24"/>
        </w:rPr>
        <w:t>лабораторного</w:t>
      </w:r>
      <w:r>
        <w:rPr>
          <w:spacing w:val="-14"/>
          <w:sz w:val="24"/>
        </w:rPr>
        <w:t xml:space="preserve"> </w:t>
      </w:r>
      <w:r>
        <w:rPr>
          <w:sz w:val="24"/>
        </w:rPr>
        <w:t>оборудования</w:t>
      </w:r>
      <w:r>
        <w:rPr>
          <w:spacing w:val="-9"/>
          <w:sz w:val="24"/>
        </w:rPr>
        <w:t xml:space="preserve"> </w:t>
      </w:r>
      <w:r>
        <w:rPr>
          <w:sz w:val="24"/>
        </w:rPr>
        <w:t>и</w:t>
      </w:r>
      <w:r>
        <w:rPr>
          <w:spacing w:val="-5"/>
          <w:sz w:val="24"/>
        </w:rPr>
        <w:t xml:space="preserve"> </w:t>
      </w:r>
      <w:r>
        <w:rPr>
          <w:sz w:val="24"/>
        </w:rPr>
        <w:t>измерительных</w:t>
      </w:r>
      <w:r>
        <w:rPr>
          <w:spacing w:val="-11"/>
          <w:sz w:val="24"/>
        </w:rPr>
        <w:t xml:space="preserve"> </w:t>
      </w:r>
      <w:r>
        <w:rPr>
          <w:sz w:val="24"/>
        </w:rPr>
        <w:t>при- боров; соблюдать безопасность проведения опытов;</w:t>
      </w:r>
    </w:p>
    <w:p w:rsidR="002246E2" w:rsidRDefault="00425798" w:rsidP="00EE71B3">
      <w:pPr>
        <w:pStyle w:val="a5"/>
        <w:numPr>
          <w:ilvl w:val="0"/>
          <w:numId w:val="75"/>
        </w:numPr>
        <w:tabs>
          <w:tab w:val="left" w:pos="1621"/>
        </w:tabs>
        <w:spacing w:before="2" w:line="312" w:lineRule="auto"/>
        <w:ind w:right="621"/>
        <w:rPr>
          <w:sz w:val="24"/>
        </w:rPr>
      </w:pPr>
      <w:r>
        <w:rPr>
          <w:sz w:val="24"/>
        </w:rPr>
        <w:t>группировать</w:t>
      </w:r>
      <w:r>
        <w:rPr>
          <w:spacing w:val="-10"/>
          <w:sz w:val="24"/>
        </w:rPr>
        <w:t xml:space="preserve"> </w:t>
      </w:r>
      <w:r>
        <w:rPr>
          <w:sz w:val="24"/>
        </w:rPr>
        <w:t>изученные</w:t>
      </w:r>
      <w:r>
        <w:rPr>
          <w:spacing w:val="-11"/>
          <w:sz w:val="24"/>
        </w:rPr>
        <w:t xml:space="preserve"> </w:t>
      </w:r>
      <w:r>
        <w:rPr>
          <w:sz w:val="24"/>
        </w:rPr>
        <w:t>объекты</w:t>
      </w:r>
      <w:r>
        <w:rPr>
          <w:spacing w:val="-14"/>
          <w:sz w:val="24"/>
        </w:rPr>
        <w:t xml:space="preserve"> </w:t>
      </w:r>
      <w:r>
        <w:rPr>
          <w:sz w:val="24"/>
        </w:rPr>
        <w:t>живой</w:t>
      </w:r>
      <w:r>
        <w:rPr>
          <w:spacing w:val="-13"/>
          <w:sz w:val="24"/>
        </w:rPr>
        <w:t xml:space="preserve"> </w:t>
      </w:r>
      <w:r>
        <w:rPr>
          <w:sz w:val="24"/>
        </w:rPr>
        <w:t>и</w:t>
      </w:r>
      <w:r>
        <w:rPr>
          <w:spacing w:val="-13"/>
          <w:sz w:val="24"/>
        </w:rPr>
        <w:t xml:space="preserve"> </w:t>
      </w:r>
      <w:r>
        <w:rPr>
          <w:sz w:val="24"/>
        </w:rPr>
        <w:t>неживой</w:t>
      </w:r>
      <w:r>
        <w:rPr>
          <w:spacing w:val="-13"/>
          <w:sz w:val="24"/>
        </w:rPr>
        <w:t xml:space="preserve"> </w:t>
      </w:r>
      <w:r>
        <w:rPr>
          <w:sz w:val="24"/>
        </w:rPr>
        <w:t>природы,</w:t>
      </w:r>
      <w:r>
        <w:rPr>
          <w:spacing w:val="-12"/>
          <w:sz w:val="24"/>
        </w:rPr>
        <w:t xml:space="preserve"> </w:t>
      </w:r>
      <w:r>
        <w:rPr>
          <w:sz w:val="24"/>
        </w:rPr>
        <w:t>проводить</w:t>
      </w:r>
      <w:r>
        <w:rPr>
          <w:spacing w:val="-14"/>
          <w:sz w:val="24"/>
        </w:rPr>
        <w:t xml:space="preserve"> </w:t>
      </w:r>
      <w:r>
        <w:rPr>
          <w:sz w:val="24"/>
        </w:rPr>
        <w:t>простейшую</w:t>
      </w:r>
      <w:r>
        <w:rPr>
          <w:spacing w:val="-12"/>
          <w:sz w:val="24"/>
        </w:rPr>
        <w:t xml:space="preserve"> </w:t>
      </w:r>
      <w:r>
        <w:rPr>
          <w:sz w:val="24"/>
        </w:rPr>
        <w:t xml:space="preserve">клас- </w:t>
      </w:r>
      <w:r>
        <w:rPr>
          <w:spacing w:val="-2"/>
          <w:sz w:val="24"/>
        </w:rPr>
        <w:t>сификацию;</w:t>
      </w:r>
    </w:p>
    <w:p w:rsidR="002246E2" w:rsidRDefault="00425798" w:rsidP="00EE71B3">
      <w:pPr>
        <w:pStyle w:val="a5"/>
        <w:numPr>
          <w:ilvl w:val="0"/>
          <w:numId w:val="75"/>
        </w:numPr>
        <w:tabs>
          <w:tab w:val="left" w:pos="1621"/>
        </w:tabs>
        <w:spacing w:before="13"/>
        <w:ind w:hanging="709"/>
        <w:rPr>
          <w:sz w:val="24"/>
        </w:rPr>
      </w:pPr>
      <w:r>
        <w:rPr>
          <w:sz w:val="24"/>
        </w:rPr>
        <w:t>сравнивать</w:t>
      </w:r>
      <w:r>
        <w:rPr>
          <w:spacing w:val="-5"/>
          <w:sz w:val="24"/>
        </w:rPr>
        <w:t xml:space="preserve"> </w:t>
      </w:r>
      <w:r>
        <w:rPr>
          <w:sz w:val="24"/>
        </w:rPr>
        <w:t>по</w:t>
      </w:r>
      <w:r>
        <w:rPr>
          <w:spacing w:val="-2"/>
          <w:sz w:val="24"/>
        </w:rPr>
        <w:t xml:space="preserve"> </w:t>
      </w:r>
      <w:r>
        <w:rPr>
          <w:sz w:val="24"/>
        </w:rPr>
        <w:t>заданному</w:t>
      </w:r>
      <w:r>
        <w:rPr>
          <w:spacing w:val="-8"/>
          <w:sz w:val="24"/>
        </w:rPr>
        <w:t xml:space="preserve"> </w:t>
      </w:r>
      <w:r>
        <w:rPr>
          <w:sz w:val="24"/>
        </w:rPr>
        <w:t>количеству</w:t>
      </w:r>
      <w:r>
        <w:rPr>
          <w:spacing w:val="-9"/>
          <w:sz w:val="24"/>
        </w:rPr>
        <w:t xml:space="preserve"> </w:t>
      </w:r>
      <w:r>
        <w:rPr>
          <w:sz w:val="24"/>
        </w:rPr>
        <w:t>признаков</w:t>
      </w:r>
      <w:r>
        <w:rPr>
          <w:spacing w:val="-3"/>
          <w:sz w:val="24"/>
        </w:rPr>
        <w:t xml:space="preserve"> </w:t>
      </w:r>
      <w:r>
        <w:rPr>
          <w:sz w:val="24"/>
        </w:rPr>
        <w:t>объекты</w:t>
      </w:r>
      <w:r>
        <w:rPr>
          <w:spacing w:val="-2"/>
          <w:sz w:val="24"/>
        </w:rPr>
        <w:t xml:space="preserve"> </w:t>
      </w:r>
      <w:r>
        <w:rPr>
          <w:sz w:val="24"/>
        </w:rPr>
        <w:t>живой</w:t>
      </w:r>
      <w:r>
        <w:rPr>
          <w:spacing w:val="-1"/>
          <w:sz w:val="24"/>
        </w:rPr>
        <w:t xml:space="preserve"> </w:t>
      </w:r>
      <w:r>
        <w:rPr>
          <w:sz w:val="24"/>
        </w:rPr>
        <w:t>и</w:t>
      </w:r>
      <w:r>
        <w:rPr>
          <w:spacing w:val="-2"/>
          <w:sz w:val="24"/>
        </w:rPr>
        <w:t xml:space="preserve"> </w:t>
      </w:r>
      <w:r>
        <w:rPr>
          <w:sz w:val="24"/>
        </w:rPr>
        <w:t xml:space="preserve">неживой </w:t>
      </w:r>
      <w:r>
        <w:rPr>
          <w:spacing w:val="-2"/>
          <w:sz w:val="24"/>
        </w:rPr>
        <w:t>природы;</w:t>
      </w:r>
    </w:p>
    <w:p w:rsidR="002246E2" w:rsidRDefault="00425798" w:rsidP="00EE71B3">
      <w:pPr>
        <w:pStyle w:val="a5"/>
        <w:numPr>
          <w:ilvl w:val="0"/>
          <w:numId w:val="75"/>
        </w:numPr>
        <w:tabs>
          <w:tab w:val="left" w:pos="1620"/>
          <w:tab w:val="left" w:pos="1621"/>
        </w:tabs>
        <w:spacing w:before="60" w:line="316" w:lineRule="auto"/>
        <w:ind w:right="619"/>
        <w:jc w:val="left"/>
        <w:rPr>
          <w:sz w:val="24"/>
        </w:rPr>
      </w:pPr>
      <w:r>
        <w:rPr>
          <w:sz w:val="24"/>
        </w:rPr>
        <w:t>описывать</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предложенного</w:t>
      </w:r>
      <w:r>
        <w:rPr>
          <w:spacing w:val="-15"/>
          <w:sz w:val="24"/>
        </w:rPr>
        <w:t xml:space="preserve"> </w:t>
      </w:r>
      <w:r>
        <w:rPr>
          <w:sz w:val="24"/>
        </w:rPr>
        <w:t>плана</w:t>
      </w:r>
      <w:r>
        <w:rPr>
          <w:spacing w:val="-15"/>
          <w:sz w:val="24"/>
        </w:rPr>
        <w:t xml:space="preserve"> </w:t>
      </w:r>
      <w:r>
        <w:rPr>
          <w:sz w:val="24"/>
        </w:rPr>
        <w:t>изученные</w:t>
      </w:r>
      <w:r>
        <w:rPr>
          <w:spacing w:val="-15"/>
          <w:sz w:val="24"/>
        </w:rPr>
        <w:t xml:space="preserve"> </w:t>
      </w:r>
      <w:r>
        <w:rPr>
          <w:sz w:val="24"/>
        </w:rPr>
        <w:t>объекты</w:t>
      </w:r>
      <w:r>
        <w:rPr>
          <w:spacing w:val="-15"/>
          <w:sz w:val="24"/>
        </w:rPr>
        <w:t xml:space="preserve"> </w:t>
      </w:r>
      <w:r>
        <w:rPr>
          <w:sz w:val="24"/>
        </w:rPr>
        <w:t>и</w:t>
      </w:r>
      <w:r>
        <w:rPr>
          <w:spacing w:val="-15"/>
          <w:sz w:val="24"/>
        </w:rPr>
        <w:t xml:space="preserve"> </w:t>
      </w:r>
      <w:r>
        <w:rPr>
          <w:sz w:val="24"/>
        </w:rPr>
        <w:t>явления</w:t>
      </w:r>
      <w:r>
        <w:rPr>
          <w:spacing w:val="-15"/>
          <w:sz w:val="24"/>
        </w:rPr>
        <w:t xml:space="preserve"> </w:t>
      </w:r>
      <w:r>
        <w:rPr>
          <w:sz w:val="24"/>
        </w:rPr>
        <w:t>природы,</w:t>
      </w:r>
      <w:r>
        <w:rPr>
          <w:spacing w:val="-15"/>
          <w:sz w:val="24"/>
        </w:rPr>
        <w:t xml:space="preserve"> </w:t>
      </w:r>
      <w:r>
        <w:rPr>
          <w:sz w:val="24"/>
        </w:rPr>
        <w:t>выделяя их существенные признаки и характерные свойства;</w:t>
      </w:r>
    </w:p>
    <w:p w:rsidR="002246E2" w:rsidRDefault="00425798" w:rsidP="00EE71B3">
      <w:pPr>
        <w:pStyle w:val="a5"/>
        <w:numPr>
          <w:ilvl w:val="0"/>
          <w:numId w:val="75"/>
        </w:numPr>
        <w:tabs>
          <w:tab w:val="left" w:pos="1620"/>
          <w:tab w:val="left" w:pos="1621"/>
        </w:tabs>
        <w:spacing w:before="2" w:line="316" w:lineRule="auto"/>
        <w:ind w:right="623"/>
        <w:jc w:val="left"/>
        <w:rPr>
          <w:sz w:val="24"/>
        </w:rPr>
      </w:pPr>
      <w:r>
        <w:rPr>
          <w:sz w:val="24"/>
        </w:rPr>
        <w:t>использовать</w:t>
      </w:r>
      <w:r>
        <w:rPr>
          <w:spacing w:val="-9"/>
          <w:sz w:val="24"/>
        </w:rPr>
        <w:t xml:space="preserve"> </w:t>
      </w:r>
      <w:r>
        <w:rPr>
          <w:sz w:val="24"/>
        </w:rPr>
        <w:t>различные</w:t>
      </w:r>
      <w:r>
        <w:rPr>
          <w:spacing w:val="-6"/>
          <w:sz w:val="24"/>
        </w:rPr>
        <w:t xml:space="preserve"> </w:t>
      </w:r>
      <w:r>
        <w:rPr>
          <w:sz w:val="24"/>
        </w:rPr>
        <w:t>источники</w:t>
      </w:r>
      <w:r>
        <w:rPr>
          <w:spacing w:val="-5"/>
          <w:sz w:val="24"/>
        </w:rPr>
        <w:t xml:space="preserve"> </w:t>
      </w:r>
      <w:r>
        <w:rPr>
          <w:sz w:val="24"/>
        </w:rPr>
        <w:t>информации</w:t>
      </w:r>
      <w:r>
        <w:rPr>
          <w:spacing w:val="-8"/>
          <w:sz w:val="24"/>
        </w:rPr>
        <w:t xml:space="preserve"> </w:t>
      </w:r>
      <w:r>
        <w:rPr>
          <w:sz w:val="24"/>
        </w:rPr>
        <w:t>о</w:t>
      </w:r>
      <w:r>
        <w:rPr>
          <w:spacing w:val="-8"/>
          <w:sz w:val="24"/>
        </w:rPr>
        <w:t xml:space="preserve"> </w:t>
      </w:r>
      <w:r>
        <w:rPr>
          <w:sz w:val="24"/>
        </w:rPr>
        <w:t>природе</w:t>
      </w:r>
      <w:r>
        <w:rPr>
          <w:spacing w:val="-6"/>
          <w:sz w:val="24"/>
        </w:rPr>
        <w:t xml:space="preserve"> </w:t>
      </w:r>
      <w:r>
        <w:rPr>
          <w:sz w:val="24"/>
        </w:rPr>
        <w:t>и</w:t>
      </w:r>
      <w:r>
        <w:rPr>
          <w:spacing w:val="-8"/>
          <w:sz w:val="24"/>
        </w:rPr>
        <w:t xml:space="preserve"> </w:t>
      </w:r>
      <w:r>
        <w:rPr>
          <w:sz w:val="24"/>
        </w:rPr>
        <w:t>обществе</w:t>
      </w:r>
      <w:r>
        <w:rPr>
          <w:spacing w:val="-6"/>
          <w:sz w:val="24"/>
        </w:rPr>
        <w:t xml:space="preserve"> </w:t>
      </w:r>
      <w:r>
        <w:rPr>
          <w:sz w:val="24"/>
        </w:rPr>
        <w:t>для</w:t>
      </w:r>
      <w:r>
        <w:rPr>
          <w:spacing w:val="-6"/>
          <w:sz w:val="24"/>
        </w:rPr>
        <w:t xml:space="preserve"> </w:t>
      </w:r>
      <w:r>
        <w:rPr>
          <w:sz w:val="24"/>
        </w:rPr>
        <w:t>поиска</w:t>
      </w:r>
      <w:r>
        <w:rPr>
          <w:spacing w:val="-7"/>
          <w:sz w:val="24"/>
        </w:rPr>
        <w:t xml:space="preserve"> </w:t>
      </w:r>
      <w:r>
        <w:rPr>
          <w:sz w:val="24"/>
        </w:rPr>
        <w:t>и</w:t>
      </w:r>
      <w:r>
        <w:rPr>
          <w:spacing w:val="-8"/>
          <w:sz w:val="24"/>
        </w:rPr>
        <w:t xml:space="preserve"> </w:t>
      </w:r>
      <w:r>
        <w:rPr>
          <w:sz w:val="24"/>
        </w:rPr>
        <w:t>извле- чения информации, ответов на вопросы;</w:t>
      </w:r>
    </w:p>
    <w:p w:rsidR="002246E2" w:rsidRDefault="00425798" w:rsidP="00EE71B3">
      <w:pPr>
        <w:pStyle w:val="a5"/>
        <w:numPr>
          <w:ilvl w:val="0"/>
          <w:numId w:val="75"/>
        </w:numPr>
        <w:tabs>
          <w:tab w:val="left" w:pos="1620"/>
          <w:tab w:val="left" w:pos="1621"/>
        </w:tabs>
        <w:spacing w:before="3" w:line="312" w:lineRule="auto"/>
        <w:ind w:right="624"/>
        <w:jc w:val="left"/>
        <w:rPr>
          <w:sz w:val="24"/>
        </w:rPr>
      </w:pPr>
      <w:r>
        <w:rPr>
          <w:sz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2246E2" w:rsidRDefault="00425798" w:rsidP="00EE71B3">
      <w:pPr>
        <w:pStyle w:val="a5"/>
        <w:numPr>
          <w:ilvl w:val="0"/>
          <w:numId w:val="75"/>
        </w:numPr>
        <w:tabs>
          <w:tab w:val="left" w:pos="1620"/>
          <w:tab w:val="left" w:pos="1621"/>
        </w:tabs>
        <w:spacing w:before="9" w:line="316" w:lineRule="auto"/>
        <w:ind w:right="620"/>
        <w:jc w:val="left"/>
        <w:rPr>
          <w:sz w:val="24"/>
        </w:rPr>
      </w:pPr>
      <w:r>
        <w:rPr>
          <w:sz w:val="24"/>
        </w:rPr>
        <w:t>фиксировать результаты наблюдений, опытной работы, в процессе коллективной деятель- ности обобщать полученные результаты и делать выводы;</w:t>
      </w:r>
    </w:p>
    <w:p w:rsidR="002246E2" w:rsidRDefault="00425798" w:rsidP="00EE71B3">
      <w:pPr>
        <w:pStyle w:val="a5"/>
        <w:numPr>
          <w:ilvl w:val="0"/>
          <w:numId w:val="75"/>
        </w:numPr>
        <w:tabs>
          <w:tab w:val="left" w:pos="1620"/>
          <w:tab w:val="left" w:pos="1621"/>
        </w:tabs>
        <w:spacing w:before="3" w:line="316" w:lineRule="auto"/>
        <w:ind w:right="613"/>
        <w:jc w:val="left"/>
        <w:rPr>
          <w:sz w:val="24"/>
        </w:rPr>
      </w:pPr>
      <w:r>
        <w:rPr>
          <w:sz w:val="24"/>
        </w:rPr>
        <w:t>создавать</w:t>
      </w:r>
      <w:r>
        <w:rPr>
          <w:spacing w:val="-15"/>
          <w:sz w:val="24"/>
        </w:rPr>
        <w:t xml:space="preserve"> </w:t>
      </w:r>
      <w:r>
        <w:rPr>
          <w:sz w:val="24"/>
        </w:rPr>
        <w:t>по</w:t>
      </w:r>
      <w:r>
        <w:rPr>
          <w:spacing w:val="-15"/>
          <w:sz w:val="24"/>
        </w:rPr>
        <w:t xml:space="preserve"> </w:t>
      </w:r>
      <w:r>
        <w:rPr>
          <w:sz w:val="24"/>
        </w:rPr>
        <w:t>заданному</w:t>
      </w:r>
      <w:r>
        <w:rPr>
          <w:spacing w:val="-16"/>
          <w:sz w:val="24"/>
        </w:rPr>
        <w:t xml:space="preserve"> </w:t>
      </w:r>
      <w:r>
        <w:rPr>
          <w:sz w:val="24"/>
        </w:rPr>
        <w:t>плану</w:t>
      </w:r>
      <w:r>
        <w:rPr>
          <w:spacing w:val="-16"/>
          <w:sz w:val="24"/>
        </w:rPr>
        <w:t xml:space="preserve"> </w:t>
      </w:r>
      <w:r>
        <w:rPr>
          <w:sz w:val="24"/>
        </w:rPr>
        <w:t>собственные</w:t>
      </w:r>
      <w:r>
        <w:rPr>
          <w:spacing w:val="-6"/>
          <w:sz w:val="24"/>
        </w:rPr>
        <w:t xml:space="preserve"> </w:t>
      </w:r>
      <w:r>
        <w:rPr>
          <w:sz w:val="24"/>
        </w:rPr>
        <w:t>развёрнутые</w:t>
      </w:r>
      <w:r>
        <w:rPr>
          <w:spacing w:val="-9"/>
          <w:sz w:val="24"/>
        </w:rPr>
        <w:t xml:space="preserve"> </w:t>
      </w:r>
      <w:r>
        <w:rPr>
          <w:sz w:val="24"/>
        </w:rPr>
        <w:t>высказывания</w:t>
      </w:r>
      <w:r>
        <w:rPr>
          <w:spacing w:val="-10"/>
          <w:sz w:val="24"/>
        </w:rPr>
        <w:t xml:space="preserve"> </w:t>
      </w:r>
      <w:r>
        <w:rPr>
          <w:sz w:val="24"/>
        </w:rPr>
        <w:t>о</w:t>
      </w:r>
      <w:r>
        <w:rPr>
          <w:spacing w:val="-11"/>
          <w:sz w:val="24"/>
        </w:rPr>
        <w:t xml:space="preserve"> </w:t>
      </w:r>
      <w:r>
        <w:rPr>
          <w:sz w:val="24"/>
        </w:rPr>
        <w:t>природе,</w:t>
      </w:r>
      <w:r>
        <w:rPr>
          <w:spacing w:val="-11"/>
          <w:sz w:val="24"/>
        </w:rPr>
        <w:t xml:space="preserve"> </w:t>
      </w:r>
      <w:r>
        <w:rPr>
          <w:sz w:val="24"/>
        </w:rPr>
        <w:t>человеке и обществе, сопровождая выступление иллюстрациями (презентацией);</w:t>
      </w:r>
    </w:p>
    <w:p w:rsidR="002246E2" w:rsidRDefault="00425798" w:rsidP="00EE71B3">
      <w:pPr>
        <w:pStyle w:val="a5"/>
        <w:numPr>
          <w:ilvl w:val="0"/>
          <w:numId w:val="75"/>
        </w:numPr>
        <w:tabs>
          <w:tab w:val="left" w:pos="1620"/>
          <w:tab w:val="left" w:pos="1621"/>
        </w:tabs>
        <w:spacing w:before="3" w:line="312" w:lineRule="auto"/>
        <w:ind w:right="616"/>
        <w:jc w:val="left"/>
        <w:rPr>
          <w:sz w:val="24"/>
        </w:rPr>
      </w:pPr>
      <w:r>
        <w:rPr>
          <w:sz w:val="24"/>
        </w:rPr>
        <w:t xml:space="preserve">соблюдать правила безопасного поведения пассажира железнодорожного, водного и авиа- </w:t>
      </w:r>
      <w:r>
        <w:rPr>
          <w:spacing w:val="-2"/>
          <w:sz w:val="24"/>
        </w:rPr>
        <w:t>транспорта;</w:t>
      </w:r>
    </w:p>
    <w:p w:rsidR="002246E2" w:rsidRDefault="00425798" w:rsidP="00EE71B3">
      <w:pPr>
        <w:pStyle w:val="a5"/>
        <w:numPr>
          <w:ilvl w:val="0"/>
          <w:numId w:val="75"/>
        </w:numPr>
        <w:tabs>
          <w:tab w:val="left" w:pos="1620"/>
          <w:tab w:val="left" w:pos="1621"/>
        </w:tabs>
        <w:spacing w:before="13" w:line="261" w:lineRule="auto"/>
        <w:ind w:right="682"/>
        <w:jc w:val="left"/>
        <w:rPr>
          <w:sz w:val="24"/>
        </w:rPr>
      </w:pPr>
      <w:r>
        <w:rPr>
          <w:sz w:val="24"/>
        </w:rPr>
        <w:t>соблюдать</w:t>
      </w:r>
      <w:r>
        <w:rPr>
          <w:spacing w:val="-6"/>
          <w:sz w:val="24"/>
        </w:rPr>
        <w:t xml:space="preserve"> </w:t>
      </w:r>
      <w:r>
        <w:rPr>
          <w:sz w:val="24"/>
        </w:rPr>
        <w:t>основы</w:t>
      </w:r>
      <w:r>
        <w:rPr>
          <w:spacing w:val="-6"/>
          <w:sz w:val="24"/>
        </w:rPr>
        <w:t xml:space="preserve"> </w:t>
      </w:r>
      <w:r>
        <w:rPr>
          <w:sz w:val="24"/>
        </w:rPr>
        <w:t>здорового</w:t>
      </w:r>
      <w:r>
        <w:rPr>
          <w:spacing w:val="-4"/>
          <w:sz w:val="24"/>
        </w:rPr>
        <w:t xml:space="preserve"> </w:t>
      </w:r>
      <w:r>
        <w:rPr>
          <w:sz w:val="24"/>
        </w:rPr>
        <w:t>образа</w:t>
      </w:r>
      <w:r>
        <w:rPr>
          <w:spacing w:val="-3"/>
          <w:sz w:val="24"/>
        </w:rPr>
        <w:t xml:space="preserve"> </w:t>
      </w:r>
      <w:r>
        <w:rPr>
          <w:sz w:val="24"/>
        </w:rPr>
        <w:t>жизни,</w:t>
      </w:r>
      <w:r>
        <w:rPr>
          <w:spacing w:val="-4"/>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3"/>
          <w:sz w:val="24"/>
        </w:rPr>
        <w:t xml:space="preserve"> </w:t>
      </w:r>
      <w:r>
        <w:rPr>
          <w:sz w:val="24"/>
        </w:rPr>
        <w:t>требования</w:t>
      </w:r>
      <w:r>
        <w:rPr>
          <w:spacing w:val="-3"/>
          <w:sz w:val="24"/>
        </w:rPr>
        <w:t xml:space="preserve"> </w:t>
      </w:r>
      <w:r>
        <w:rPr>
          <w:sz w:val="24"/>
        </w:rPr>
        <w:t>к</w:t>
      </w:r>
      <w:r>
        <w:rPr>
          <w:spacing w:val="-4"/>
          <w:sz w:val="24"/>
        </w:rPr>
        <w:t xml:space="preserve"> </w:t>
      </w:r>
      <w:r>
        <w:rPr>
          <w:sz w:val="24"/>
        </w:rPr>
        <w:t>двигательной</w:t>
      </w:r>
      <w:r>
        <w:rPr>
          <w:spacing w:val="-5"/>
          <w:sz w:val="24"/>
        </w:rPr>
        <w:t xml:space="preserve"> </w:t>
      </w:r>
      <w:r>
        <w:rPr>
          <w:sz w:val="24"/>
        </w:rPr>
        <w:t>актив- ности и принципы здорового питания;</w:t>
      </w:r>
    </w:p>
    <w:p w:rsidR="002246E2" w:rsidRDefault="00425798" w:rsidP="00EE71B3">
      <w:pPr>
        <w:pStyle w:val="a5"/>
        <w:numPr>
          <w:ilvl w:val="0"/>
          <w:numId w:val="75"/>
        </w:numPr>
        <w:tabs>
          <w:tab w:val="left" w:pos="1620"/>
          <w:tab w:val="left" w:pos="1621"/>
        </w:tabs>
        <w:spacing w:line="271" w:lineRule="exact"/>
        <w:ind w:hanging="709"/>
        <w:jc w:val="left"/>
        <w:rPr>
          <w:sz w:val="24"/>
        </w:rPr>
      </w:pPr>
      <w:r>
        <w:rPr>
          <w:sz w:val="24"/>
        </w:rPr>
        <w:t>соблюдать</w:t>
      </w:r>
      <w:r>
        <w:rPr>
          <w:spacing w:val="-7"/>
          <w:sz w:val="24"/>
        </w:rPr>
        <w:t xml:space="preserve"> </w:t>
      </w:r>
      <w:r>
        <w:rPr>
          <w:sz w:val="24"/>
        </w:rPr>
        <w:t>основы</w:t>
      </w:r>
      <w:r>
        <w:rPr>
          <w:spacing w:val="-6"/>
          <w:sz w:val="24"/>
        </w:rPr>
        <w:t xml:space="preserve"> </w:t>
      </w:r>
      <w:r>
        <w:rPr>
          <w:sz w:val="24"/>
        </w:rPr>
        <w:t>профилактики</w:t>
      </w:r>
      <w:r>
        <w:rPr>
          <w:spacing w:val="-5"/>
          <w:sz w:val="24"/>
        </w:rPr>
        <w:t xml:space="preserve"> </w:t>
      </w:r>
      <w:r>
        <w:rPr>
          <w:spacing w:val="-2"/>
          <w:sz w:val="24"/>
        </w:rPr>
        <w:t>заболеваний;</w:t>
      </w:r>
    </w:p>
    <w:p w:rsidR="002246E2" w:rsidRDefault="00425798" w:rsidP="00EE71B3">
      <w:pPr>
        <w:pStyle w:val="a5"/>
        <w:numPr>
          <w:ilvl w:val="0"/>
          <w:numId w:val="75"/>
        </w:numPr>
        <w:tabs>
          <w:tab w:val="left" w:pos="1620"/>
          <w:tab w:val="left" w:pos="1621"/>
        </w:tabs>
        <w:spacing w:before="91"/>
        <w:ind w:hanging="709"/>
        <w:jc w:val="left"/>
        <w:rPr>
          <w:sz w:val="24"/>
        </w:rPr>
      </w:pPr>
      <w:r>
        <w:rPr>
          <w:sz w:val="24"/>
        </w:rPr>
        <w:t>соблюдать</w:t>
      </w:r>
      <w:r>
        <w:rPr>
          <w:spacing w:val="-8"/>
          <w:sz w:val="24"/>
        </w:rPr>
        <w:t xml:space="preserve"> </w:t>
      </w:r>
      <w:r>
        <w:rPr>
          <w:sz w:val="24"/>
        </w:rPr>
        <w:t>правила</w:t>
      </w:r>
      <w:r>
        <w:rPr>
          <w:spacing w:val="-4"/>
          <w:sz w:val="24"/>
        </w:rPr>
        <w:t xml:space="preserve"> </w:t>
      </w:r>
      <w:r>
        <w:rPr>
          <w:sz w:val="24"/>
        </w:rPr>
        <w:t>безопасного</w:t>
      </w:r>
      <w:r>
        <w:rPr>
          <w:spacing w:val="-4"/>
          <w:sz w:val="24"/>
        </w:rPr>
        <w:t xml:space="preserve"> </w:t>
      </w:r>
      <w:r>
        <w:rPr>
          <w:sz w:val="24"/>
        </w:rPr>
        <w:t>поведения</w:t>
      </w:r>
      <w:r>
        <w:rPr>
          <w:spacing w:val="-3"/>
          <w:sz w:val="24"/>
        </w:rPr>
        <w:t xml:space="preserve"> </w:t>
      </w:r>
      <w:r>
        <w:rPr>
          <w:sz w:val="24"/>
        </w:rPr>
        <w:t>во</w:t>
      </w:r>
      <w:r>
        <w:rPr>
          <w:spacing w:val="-4"/>
          <w:sz w:val="24"/>
        </w:rPr>
        <w:t xml:space="preserve"> </w:t>
      </w:r>
      <w:r>
        <w:rPr>
          <w:sz w:val="24"/>
        </w:rPr>
        <w:t>дворе</w:t>
      </w:r>
      <w:r>
        <w:rPr>
          <w:spacing w:val="-3"/>
          <w:sz w:val="24"/>
        </w:rPr>
        <w:t xml:space="preserve"> </w:t>
      </w:r>
      <w:r>
        <w:rPr>
          <w:sz w:val="24"/>
        </w:rPr>
        <w:t>жилого</w:t>
      </w:r>
      <w:r>
        <w:rPr>
          <w:spacing w:val="-3"/>
          <w:sz w:val="24"/>
        </w:rPr>
        <w:t xml:space="preserve"> </w:t>
      </w:r>
      <w:r>
        <w:rPr>
          <w:spacing w:val="-2"/>
          <w:sz w:val="24"/>
        </w:rPr>
        <w:t>дома;</w:t>
      </w:r>
    </w:p>
    <w:p w:rsidR="002246E2" w:rsidRDefault="00425798" w:rsidP="00EE71B3">
      <w:pPr>
        <w:pStyle w:val="a5"/>
        <w:numPr>
          <w:ilvl w:val="0"/>
          <w:numId w:val="75"/>
        </w:numPr>
        <w:tabs>
          <w:tab w:val="left" w:pos="1620"/>
          <w:tab w:val="left" w:pos="1621"/>
        </w:tabs>
        <w:spacing w:before="59"/>
        <w:ind w:hanging="709"/>
        <w:jc w:val="left"/>
        <w:rPr>
          <w:sz w:val="24"/>
        </w:rPr>
      </w:pPr>
      <w:r>
        <w:rPr>
          <w:sz w:val="24"/>
        </w:rPr>
        <w:t>соблюдать</w:t>
      </w:r>
      <w:r>
        <w:rPr>
          <w:spacing w:val="-8"/>
          <w:sz w:val="24"/>
        </w:rPr>
        <w:t xml:space="preserve"> </w:t>
      </w:r>
      <w:r>
        <w:rPr>
          <w:sz w:val="24"/>
        </w:rPr>
        <w:t>правила</w:t>
      </w:r>
      <w:r>
        <w:rPr>
          <w:spacing w:val="-4"/>
          <w:sz w:val="24"/>
        </w:rPr>
        <w:t xml:space="preserve"> </w:t>
      </w:r>
      <w:r>
        <w:rPr>
          <w:sz w:val="24"/>
        </w:rPr>
        <w:t>нравственного</w:t>
      </w:r>
      <w:r>
        <w:rPr>
          <w:spacing w:val="-4"/>
          <w:sz w:val="24"/>
        </w:rPr>
        <w:t xml:space="preserve"> </w:t>
      </w:r>
      <w:r>
        <w:rPr>
          <w:sz w:val="24"/>
        </w:rPr>
        <w:t>поведения</w:t>
      </w:r>
      <w:r>
        <w:rPr>
          <w:spacing w:val="-3"/>
          <w:sz w:val="24"/>
        </w:rPr>
        <w:t xml:space="preserve"> </w:t>
      </w:r>
      <w:r>
        <w:rPr>
          <w:sz w:val="24"/>
        </w:rPr>
        <w:t>на</w:t>
      </w:r>
      <w:r>
        <w:rPr>
          <w:spacing w:val="-4"/>
          <w:sz w:val="24"/>
        </w:rPr>
        <w:t xml:space="preserve"> </w:t>
      </w:r>
      <w:r>
        <w:rPr>
          <w:spacing w:val="-2"/>
          <w:sz w:val="24"/>
        </w:rPr>
        <w:t>природе;</w:t>
      </w:r>
    </w:p>
    <w:p w:rsidR="002246E2" w:rsidRDefault="00425798" w:rsidP="00EE71B3">
      <w:pPr>
        <w:pStyle w:val="a5"/>
        <w:numPr>
          <w:ilvl w:val="0"/>
          <w:numId w:val="75"/>
        </w:numPr>
        <w:tabs>
          <w:tab w:val="left" w:pos="1621"/>
        </w:tabs>
        <w:spacing w:before="59" w:line="316" w:lineRule="auto"/>
        <w:ind w:right="620"/>
        <w:rPr>
          <w:sz w:val="24"/>
        </w:rPr>
      </w:pPr>
      <w:r>
        <w:rPr>
          <w:sz w:val="24"/>
        </w:rPr>
        <w:t xml:space="preserve">безопасно использовать персональные данные в условиях контролируемого доступа в Ин- тернет; ориентироваться в возможных мошеннических действиях при общении в мессен- </w:t>
      </w:r>
      <w:r>
        <w:rPr>
          <w:spacing w:val="-2"/>
          <w:sz w:val="24"/>
        </w:rPr>
        <w:t>джерах.</w:t>
      </w:r>
    </w:p>
    <w:p w:rsidR="002246E2" w:rsidRDefault="00425798" w:rsidP="00EE71B3">
      <w:pPr>
        <w:pStyle w:val="2"/>
        <w:numPr>
          <w:ilvl w:val="1"/>
          <w:numId w:val="64"/>
        </w:numPr>
        <w:tabs>
          <w:tab w:val="left" w:pos="5914"/>
        </w:tabs>
        <w:spacing w:before="3"/>
        <w:jc w:val="both"/>
      </w:pPr>
      <w:r>
        <w:rPr>
          <w:spacing w:val="-2"/>
        </w:rPr>
        <w:t>класс</w:t>
      </w:r>
    </w:p>
    <w:p w:rsidR="002246E2" w:rsidRDefault="00425798">
      <w:pPr>
        <w:pStyle w:val="a3"/>
        <w:spacing w:before="89"/>
        <w:ind w:left="1620"/>
      </w:pPr>
      <w:r>
        <w:t>К</w:t>
      </w:r>
      <w:r>
        <w:rPr>
          <w:spacing w:val="-3"/>
        </w:rPr>
        <w:t xml:space="preserve"> </w:t>
      </w:r>
      <w:r>
        <w:t>концу</w:t>
      </w:r>
      <w:r>
        <w:rPr>
          <w:spacing w:val="-9"/>
        </w:rPr>
        <w:t xml:space="preserve"> </w:t>
      </w:r>
      <w:r>
        <w:t>обучения в</w:t>
      </w:r>
      <w:r>
        <w:rPr>
          <w:spacing w:val="-1"/>
        </w:rPr>
        <w:t xml:space="preserve"> </w:t>
      </w:r>
      <w:r>
        <w:rPr>
          <w:b/>
        </w:rPr>
        <w:t>4</w:t>
      </w:r>
      <w:r>
        <w:rPr>
          <w:b/>
          <w:spacing w:val="-1"/>
        </w:rPr>
        <w:t xml:space="preserve"> </w:t>
      </w:r>
      <w:r>
        <w:rPr>
          <w:b/>
        </w:rPr>
        <w:t>классе</w:t>
      </w:r>
      <w:r>
        <w:rPr>
          <w:b/>
          <w:spacing w:val="1"/>
        </w:rPr>
        <w:t xml:space="preserve"> </w:t>
      </w:r>
      <w:r>
        <w:t>обучающийся</w:t>
      </w:r>
      <w:r>
        <w:rPr>
          <w:spacing w:val="1"/>
        </w:rPr>
        <w:t xml:space="preserve"> </w:t>
      </w:r>
      <w:r>
        <w:rPr>
          <w:spacing w:val="-2"/>
        </w:rPr>
        <w:t>научится:</w:t>
      </w:r>
    </w:p>
    <w:p w:rsidR="002246E2" w:rsidRDefault="00425798" w:rsidP="00EE71B3">
      <w:pPr>
        <w:pStyle w:val="a5"/>
        <w:numPr>
          <w:ilvl w:val="0"/>
          <w:numId w:val="75"/>
        </w:numPr>
        <w:tabs>
          <w:tab w:val="left" w:pos="1621"/>
        </w:tabs>
        <w:spacing w:before="94" w:line="314" w:lineRule="auto"/>
        <w:ind w:right="625"/>
        <w:rPr>
          <w:sz w:val="24"/>
        </w:rPr>
      </w:pPr>
      <w:r>
        <w:rPr>
          <w:sz w:val="24"/>
        </w:rPr>
        <w:t>проявлять уважение к семейным ценностям и традициям, традициям своего народа и дру- гих народов, государственным символам России; соблюдать правила нравственного пове- дения в социуме;</w:t>
      </w:r>
    </w:p>
    <w:p w:rsidR="002246E2" w:rsidRDefault="00425798" w:rsidP="00EE71B3">
      <w:pPr>
        <w:pStyle w:val="a5"/>
        <w:numPr>
          <w:ilvl w:val="0"/>
          <w:numId w:val="75"/>
        </w:numPr>
        <w:tabs>
          <w:tab w:val="left" w:pos="1621"/>
        </w:tabs>
        <w:spacing w:before="11" w:line="256" w:lineRule="auto"/>
        <w:ind w:right="618"/>
        <w:rPr>
          <w:sz w:val="24"/>
        </w:rPr>
      </w:pPr>
      <w:r>
        <w:rPr>
          <w:sz w:val="24"/>
        </w:rPr>
        <w:t>показывать на физической карте изученные крупные географические объекты России (горы, равнины, реки, озѐра, моря, омывающие территорию России);</w:t>
      </w:r>
    </w:p>
    <w:p w:rsidR="002246E2" w:rsidRDefault="00425798" w:rsidP="00EE71B3">
      <w:pPr>
        <w:pStyle w:val="a5"/>
        <w:numPr>
          <w:ilvl w:val="0"/>
          <w:numId w:val="75"/>
        </w:numPr>
        <w:tabs>
          <w:tab w:val="left" w:pos="1620"/>
          <w:tab w:val="left" w:pos="1621"/>
        </w:tabs>
        <w:spacing w:before="77"/>
        <w:ind w:hanging="709"/>
        <w:jc w:val="left"/>
        <w:rPr>
          <w:sz w:val="24"/>
        </w:rPr>
      </w:pPr>
      <w:r>
        <w:rPr>
          <w:sz w:val="24"/>
        </w:rPr>
        <w:t>показывать</w:t>
      </w:r>
      <w:r>
        <w:rPr>
          <w:spacing w:val="-8"/>
          <w:sz w:val="24"/>
        </w:rPr>
        <w:t xml:space="preserve"> </w:t>
      </w:r>
      <w:r>
        <w:rPr>
          <w:sz w:val="24"/>
        </w:rPr>
        <w:t>на</w:t>
      </w:r>
      <w:r>
        <w:rPr>
          <w:spacing w:val="-4"/>
          <w:sz w:val="24"/>
        </w:rPr>
        <w:t xml:space="preserve"> </w:t>
      </w:r>
      <w:r>
        <w:rPr>
          <w:sz w:val="24"/>
        </w:rPr>
        <w:t>исторической</w:t>
      </w:r>
      <w:r>
        <w:rPr>
          <w:spacing w:val="-4"/>
          <w:sz w:val="24"/>
        </w:rPr>
        <w:t xml:space="preserve"> </w:t>
      </w:r>
      <w:r>
        <w:rPr>
          <w:sz w:val="24"/>
        </w:rPr>
        <w:t>карте</w:t>
      </w:r>
      <w:r>
        <w:rPr>
          <w:spacing w:val="-3"/>
          <w:sz w:val="24"/>
        </w:rPr>
        <w:t xml:space="preserve"> </w:t>
      </w:r>
      <w:r>
        <w:rPr>
          <w:sz w:val="24"/>
        </w:rPr>
        <w:t>места</w:t>
      </w:r>
      <w:r>
        <w:rPr>
          <w:spacing w:val="-3"/>
          <w:sz w:val="24"/>
        </w:rPr>
        <w:t xml:space="preserve"> </w:t>
      </w:r>
      <w:r>
        <w:rPr>
          <w:sz w:val="24"/>
        </w:rPr>
        <w:t>изученных</w:t>
      </w:r>
      <w:r>
        <w:rPr>
          <w:spacing w:val="-4"/>
          <w:sz w:val="24"/>
        </w:rPr>
        <w:t xml:space="preserve"> </w:t>
      </w:r>
      <w:r>
        <w:rPr>
          <w:sz w:val="24"/>
        </w:rPr>
        <w:t>исторических</w:t>
      </w:r>
      <w:r>
        <w:rPr>
          <w:spacing w:val="-3"/>
          <w:sz w:val="24"/>
        </w:rPr>
        <w:t xml:space="preserve"> </w:t>
      </w:r>
      <w:r>
        <w:rPr>
          <w:spacing w:val="-2"/>
          <w:sz w:val="24"/>
        </w:rPr>
        <w:t>событий;</w:t>
      </w:r>
    </w:p>
    <w:p w:rsidR="002246E2" w:rsidRDefault="00425798" w:rsidP="00EE71B3">
      <w:pPr>
        <w:pStyle w:val="a5"/>
        <w:numPr>
          <w:ilvl w:val="0"/>
          <w:numId w:val="75"/>
        </w:numPr>
        <w:tabs>
          <w:tab w:val="left" w:pos="1620"/>
          <w:tab w:val="left" w:pos="1621"/>
        </w:tabs>
        <w:spacing w:before="59"/>
        <w:ind w:hanging="709"/>
        <w:jc w:val="left"/>
        <w:rPr>
          <w:sz w:val="24"/>
        </w:rPr>
      </w:pPr>
      <w:r>
        <w:rPr>
          <w:sz w:val="24"/>
        </w:rPr>
        <w:t>находить</w:t>
      </w:r>
      <w:r>
        <w:rPr>
          <w:spacing w:val="-8"/>
          <w:sz w:val="24"/>
        </w:rPr>
        <w:t xml:space="preserve"> </w:t>
      </w:r>
      <w:r>
        <w:rPr>
          <w:sz w:val="24"/>
        </w:rPr>
        <w:t>место</w:t>
      </w:r>
      <w:r>
        <w:rPr>
          <w:spacing w:val="-4"/>
          <w:sz w:val="24"/>
        </w:rPr>
        <w:t xml:space="preserve"> </w:t>
      </w:r>
      <w:r>
        <w:rPr>
          <w:sz w:val="24"/>
        </w:rPr>
        <w:t>изученных</w:t>
      </w:r>
      <w:r>
        <w:rPr>
          <w:spacing w:val="-3"/>
          <w:sz w:val="24"/>
        </w:rPr>
        <w:t xml:space="preserve"> </w:t>
      </w:r>
      <w:r>
        <w:rPr>
          <w:sz w:val="24"/>
        </w:rPr>
        <w:t>событий</w:t>
      </w:r>
      <w:r>
        <w:rPr>
          <w:spacing w:val="-5"/>
          <w:sz w:val="24"/>
        </w:rPr>
        <w:t xml:space="preserve"> </w:t>
      </w:r>
      <w:r>
        <w:rPr>
          <w:sz w:val="24"/>
        </w:rPr>
        <w:t>на</w:t>
      </w:r>
      <w:r>
        <w:rPr>
          <w:spacing w:val="-4"/>
          <w:sz w:val="24"/>
        </w:rPr>
        <w:t xml:space="preserve"> </w:t>
      </w:r>
      <w:r>
        <w:rPr>
          <w:sz w:val="24"/>
        </w:rPr>
        <w:t>«ленте</w:t>
      </w:r>
      <w:r>
        <w:rPr>
          <w:spacing w:val="-2"/>
          <w:sz w:val="24"/>
        </w:rPr>
        <w:t xml:space="preserve"> времени»;</w:t>
      </w:r>
    </w:p>
    <w:p w:rsidR="002246E2" w:rsidRDefault="00425798" w:rsidP="00EE71B3">
      <w:pPr>
        <w:pStyle w:val="a5"/>
        <w:numPr>
          <w:ilvl w:val="0"/>
          <w:numId w:val="75"/>
        </w:numPr>
        <w:tabs>
          <w:tab w:val="left" w:pos="1620"/>
          <w:tab w:val="left" w:pos="1621"/>
        </w:tabs>
        <w:spacing w:before="63"/>
        <w:ind w:hanging="709"/>
        <w:jc w:val="left"/>
        <w:rPr>
          <w:sz w:val="24"/>
        </w:rPr>
      </w:pPr>
      <w:r>
        <w:rPr>
          <w:sz w:val="24"/>
        </w:rPr>
        <w:t>знать</w:t>
      </w:r>
      <w:r>
        <w:rPr>
          <w:spacing w:val="-7"/>
          <w:sz w:val="24"/>
        </w:rPr>
        <w:t xml:space="preserve"> </w:t>
      </w:r>
      <w:r>
        <w:rPr>
          <w:sz w:val="24"/>
        </w:rPr>
        <w:t>основные</w:t>
      </w:r>
      <w:r>
        <w:rPr>
          <w:spacing w:val="-2"/>
          <w:sz w:val="24"/>
        </w:rPr>
        <w:t xml:space="preserve"> </w:t>
      </w:r>
      <w:r>
        <w:rPr>
          <w:sz w:val="24"/>
        </w:rPr>
        <w:t>права</w:t>
      </w:r>
      <w:r>
        <w:rPr>
          <w:spacing w:val="-2"/>
          <w:sz w:val="24"/>
        </w:rPr>
        <w:t xml:space="preserve"> </w:t>
      </w:r>
      <w:r>
        <w:rPr>
          <w:sz w:val="24"/>
        </w:rPr>
        <w:t>и</w:t>
      </w:r>
      <w:r>
        <w:rPr>
          <w:spacing w:val="-4"/>
          <w:sz w:val="24"/>
        </w:rPr>
        <w:t xml:space="preserve"> </w:t>
      </w:r>
      <w:r>
        <w:rPr>
          <w:sz w:val="24"/>
        </w:rPr>
        <w:t>обязанности</w:t>
      </w:r>
      <w:r>
        <w:rPr>
          <w:spacing w:val="-4"/>
          <w:sz w:val="24"/>
        </w:rPr>
        <w:t xml:space="preserve"> </w:t>
      </w:r>
      <w:r>
        <w:rPr>
          <w:sz w:val="24"/>
        </w:rPr>
        <w:t>гражданина</w:t>
      </w:r>
      <w:r>
        <w:rPr>
          <w:spacing w:val="-3"/>
          <w:sz w:val="24"/>
        </w:rPr>
        <w:t xml:space="preserve"> </w:t>
      </w:r>
      <w:r>
        <w:rPr>
          <w:sz w:val="24"/>
        </w:rPr>
        <w:t>Российской</w:t>
      </w:r>
      <w:r>
        <w:rPr>
          <w:spacing w:val="-3"/>
          <w:sz w:val="24"/>
        </w:rPr>
        <w:t xml:space="preserve"> </w:t>
      </w:r>
      <w:r>
        <w:rPr>
          <w:spacing w:val="-2"/>
          <w:sz w:val="24"/>
        </w:rPr>
        <w:t>Федерации;</w:t>
      </w:r>
    </w:p>
    <w:p w:rsidR="002246E2" w:rsidRDefault="00425798" w:rsidP="00EE71B3">
      <w:pPr>
        <w:pStyle w:val="a5"/>
        <w:numPr>
          <w:ilvl w:val="0"/>
          <w:numId w:val="75"/>
        </w:numPr>
        <w:tabs>
          <w:tab w:val="left" w:pos="1621"/>
        </w:tabs>
        <w:spacing w:before="59" w:line="316" w:lineRule="auto"/>
        <w:ind w:right="625"/>
        <w:rPr>
          <w:sz w:val="24"/>
        </w:rPr>
      </w:pPr>
      <w:r>
        <w:rPr>
          <w:sz w:val="24"/>
        </w:rPr>
        <w:t>соотносить изученные исторические события и исторических деятелей с веками и перио- дами истории России;</w:t>
      </w:r>
    </w:p>
    <w:p w:rsidR="002246E2" w:rsidRDefault="00425798" w:rsidP="00EE71B3">
      <w:pPr>
        <w:pStyle w:val="a5"/>
        <w:numPr>
          <w:ilvl w:val="0"/>
          <w:numId w:val="75"/>
        </w:numPr>
        <w:tabs>
          <w:tab w:val="left" w:pos="1621"/>
        </w:tabs>
        <w:spacing w:before="2" w:line="314" w:lineRule="auto"/>
        <w:ind w:right="617"/>
        <w:rPr>
          <w:sz w:val="24"/>
        </w:rPr>
      </w:pPr>
      <w:r>
        <w:rPr>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 примечательностях столицы России и родного края;</w:t>
      </w:r>
    </w:p>
    <w:p w:rsidR="002246E2" w:rsidRDefault="002246E2">
      <w:pPr>
        <w:spacing w:line="314"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26"/>
        <w:rPr>
          <w:sz w:val="24"/>
        </w:rPr>
      </w:pPr>
      <w:r>
        <w:rPr>
          <w:sz w:val="24"/>
        </w:rPr>
        <w:lastRenderedPageBreak/>
        <w:t>описывать</w:t>
      </w:r>
      <w:r>
        <w:rPr>
          <w:spacing w:val="-2"/>
          <w:sz w:val="24"/>
        </w:rPr>
        <w:t xml:space="preserve"> </w:t>
      </w:r>
      <w:r>
        <w:rPr>
          <w:sz w:val="24"/>
        </w:rPr>
        <w:t>на основе предложенного</w:t>
      </w:r>
      <w:r>
        <w:rPr>
          <w:spacing w:val="-1"/>
          <w:sz w:val="24"/>
        </w:rPr>
        <w:t xml:space="preserve"> </w:t>
      </w:r>
      <w:r>
        <w:rPr>
          <w:sz w:val="24"/>
        </w:rPr>
        <w:t>плана изученные объекты,</w:t>
      </w:r>
      <w:r>
        <w:rPr>
          <w:spacing w:val="-1"/>
          <w:sz w:val="24"/>
        </w:rPr>
        <w:t xml:space="preserve"> </w:t>
      </w:r>
      <w:r>
        <w:rPr>
          <w:sz w:val="24"/>
        </w:rPr>
        <w:t>выделяя их</w:t>
      </w:r>
      <w:r>
        <w:rPr>
          <w:spacing w:val="-1"/>
          <w:sz w:val="24"/>
        </w:rPr>
        <w:t xml:space="preserve"> </w:t>
      </w:r>
      <w:r>
        <w:rPr>
          <w:sz w:val="24"/>
        </w:rPr>
        <w:t>существенные признаки, в том числе государственную символику России и своего региона;</w:t>
      </w:r>
    </w:p>
    <w:p w:rsidR="002246E2" w:rsidRDefault="00425798" w:rsidP="00EE71B3">
      <w:pPr>
        <w:pStyle w:val="a5"/>
        <w:numPr>
          <w:ilvl w:val="0"/>
          <w:numId w:val="75"/>
        </w:numPr>
        <w:tabs>
          <w:tab w:val="left" w:pos="1621"/>
        </w:tabs>
        <w:spacing w:before="3" w:line="314" w:lineRule="auto"/>
        <w:ind w:right="620"/>
        <w:rPr>
          <w:sz w:val="24"/>
        </w:rPr>
      </w:pPr>
      <w:r>
        <w:rPr>
          <w:sz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2246E2" w:rsidRDefault="00425798" w:rsidP="00EE71B3">
      <w:pPr>
        <w:pStyle w:val="a5"/>
        <w:numPr>
          <w:ilvl w:val="0"/>
          <w:numId w:val="75"/>
        </w:numPr>
        <w:tabs>
          <w:tab w:val="left" w:pos="1621"/>
        </w:tabs>
        <w:spacing w:before="8" w:line="316" w:lineRule="auto"/>
        <w:ind w:right="619"/>
        <w:rPr>
          <w:sz w:val="24"/>
        </w:rPr>
      </w:pPr>
      <w:r>
        <w:rPr>
          <w:sz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2246E2" w:rsidRDefault="00425798" w:rsidP="00EE71B3">
      <w:pPr>
        <w:pStyle w:val="a5"/>
        <w:numPr>
          <w:ilvl w:val="0"/>
          <w:numId w:val="75"/>
        </w:numPr>
        <w:tabs>
          <w:tab w:val="left" w:pos="1621"/>
        </w:tabs>
        <w:spacing w:line="316" w:lineRule="auto"/>
        <w:ind w:right="618"/>
        <w:rPr>
          <w:sz w:val="24"/>
        </w:rPr>
      </w:pPr>
      <w:r>
        <w:rPr>
          <w:sz w:val="24"/>
        </w:rPr>
        <w:t>группировать</w:t>
      </w:r>
      <w:r>
        <w:rPr>
          <w:spacing w:val="-15"/>
          <w:sz w:val="24"/>
        </w:rPr>
        <w:t xml:space="preserve"> </w:t>
      </w:r>
      <w:r>
        <w:rPr>
          <w:sz w:val="24"/>
        </w:rPr>
        <w:t>изученные</w:t>
      </w:r>
      <w:r>
        <w:rPr>
          <w:spacing w:val="-15"/>
          <w:sz w:val="24"/>
        </w:rPr>
        <w:t xml:space="preserve"> </w:t>
      </w:r>
      <w:r>
        <w:rPr>
          <w:sz w:val="24"/>
        </w:rPr>
        <w:t>объекты</w:t>
      </w:r>
      <w:r>
        <w:rPr>
          <w:spacing w:val="-15"/>
          <w:sz w:val="24"/>
        </w:rPr>
        <w:t xml:space="preserve"> </w:t>
      </w:r>
      <w:r>
        <w:rPr>
          <w:sz w:val="24"/>
        </w:rPr>
        <w:t>живой</w:t>
      </w:r>
      <w:r>
        <w:rPr>
          <w:spacing w:val="-15"/>
          <w:sz w:val="24"/>
        </w:rPr>
        <w:t xml:space="preserve"> </w:t>
      </w:r>
      <w:r>
        <w:rPr>
          <w:sz w:val="24"/>
        </w:rPr>
        <w:t>и</w:t>
      </w:r>
      <w:r>
        <w:rPr>
          <w:spacing w:val="-15"/>
          <w:sz w:val="24"/>
        </w:rPr>
        <w:t xml:space="preserve"> </w:t>
      </w:r>
      <w:r>
        <w:rPr>
          <w:sz w:val="24"/>
        </w:rPr>
        <w:t>неживой</w:t>
      </w:r>
      <w:r>
        <w:rPr>
          <w:spacing w:val="-15"/>
          <w:sz w:val="24"/>
        </w:rPr>
        <w:t xml:space="preserve"> </w:t>
      </w:r>
      <w:r>
        <w:rPr>
          <w:sz w:val="24"/>
        </w:rPr>
        <w:t>природы,</w:t>
      </w:r>
      <w:r>
        <w:rPr>
          <w:spacing w:val="-15"/>
          <w:sz w:val="24"/>
        </w:rPr>
        <w:t xml:space="preserve"> </w:t>
      </w:r>
      <w:r>
        <w:rPr>
          <w:sz w:val="24"/>
        </w:rPr>
        <w:t>самостоятельно</w:t>
      </w:r>
      <w:r>
        <w:rPr>
          <w:spacing w:val="-15"/>
          <w:sz w:val="24"/>
        </w:rPr>
        <w:t xml:space="preserve"> </w:t>
      </w:r>
      <w:r>
        <w:rPr>
          <w:sz w:val="24"/>
        </w:rPr>
        <w:t>выбирая</w:t>
      </w:r>
      <w:r>
        <w:rPr>
          <w:spacing w:val="-15"/>
          <w:sz w:val="24"/>
        </w:rPr>
        <w:t xml:space="preserve"> </w:t>
      </w:r>
      <w:r>
        <w:rPr>
          <w:sz w:val="24"/>
        </w:rPr>
        <w:t>при- знак для группировки; проводить простейшие классификации;</w:t>
      </w:r>
    </w:p>
    <w:p w:rsidR="002246E2" w:rsidRDefault="00425798" w:rsidP="00EE71B3">
      <w:pPr>
        <w:pStyle w:val="a5"/>
        <w:numPr>
          <w:ilvl w:val="0"/>
          <w:numId w:val="75"/>
        </w:numPr>
        <w:tabs>
          <w:tab w:val="left" w:pos="1621"/>
        </w:tabs>
        <w:spacing w:before="2" w:line="316" w:lineRule="auto"/>
        <w:ind w:right="624"/>
        <w:rPr>
          <w:sz w:val="24"/>
        </w:rPr>
      </w:pPr>
      <w:r>
        <w:rPr>
          <w:sz w:val="24"/>
        </w:rPr>
        <w:t>сравнивать</w:t>
      </w:r>
      <w:r>
        <w:rPr>
          <w:spacing w:val="-1"/>
          <w:sz w:val="24"/>
        </w:rPr>
        <w:t xml:space="preserve"> </w:t>
      </w:r>
      <w:r>
        <w:rPr>
          <w:sz w:val="24"/>
        </w:rPr>
        <w:t>объекты</w:t>
      </w:r>
      <w:r>
        <w:rPr>
          <w:spacing w:val="-1"/>
          <w:sz w:val="24"/>
        </w:rPr>
        <w:t xml:space="preserve"> </w:t>
      </w:r>
      <w:r>
        <w:rPr>
          <w:sz w:val="24"/>
        </w:rPr>
        <w:t>живой и неживой природы</w:t>
      </w:r>
      <w:r>
        <w:rPr>
          <w:spacing w:val="-1"/>
          <w:sz w:val="24"/>
        </w:rPr>
        <w:t xml:space="preserve"> </w:t>
      </w:r>
      <w:r>
        <w:rPr>
          <w:sz w:val="24"/>
        </w:rPr>
        <w:t>на основе их внешних признаков</w:t>
      </w:r>
      <w:r>
        <w:rPr>
          <w:spacing w:val="-2"/>
          <w:sz w:val="24"/>
        </w:rPr>
        <w:t xml:space="preserve"> </w:t>
      </w:r>
      <w:r>
        <w:rPr>
          <w:sz w:val="24"/>
        </w:rPr>
        <w:t>и извест- ных характерных свойств;</w:t>
      </w:r>
    </w:p>
    <w:p w:rsidR="002246E2" w:rsidRDefault="00425798" w:rsidP="00EE71B3">
      <w:pPr>
        <w:pStyle w:val="a5"/>
        <w:numPr>
          <w:ilvl w:val="0"/>
          <w:numId w:val="75"/>
        </w:numPr>
        <w:tabs>
          <w:tab w:val="left" w:pos="1621"/>
        </w:tabs>
        <w:spacing w:before="2" w:line="314" w:lineRule="auto"/>
        <w:ind w:right="613"/>
        <w:rPr>
          <w:sz w:val="24"/>
        </w:rPr>
      </w:pPr>
      <w:r>
        <w:rPr>
          <w:sz w:val="24"/>
        </w:rPr>
        <w:t>использовать</w:t>
      </w:r>
      <w:r>
        <w:rPr>
          <w:spacing w:val="-6"/>
          <w:sz w:val="24"/>
        </w:rPr>
        <w:t xml:space="preserve"> </w:t>
      </w:r>
      <w:r>
        <w:rPr>
          <w:sz w:val="24"/>
        </w:rPr>
        <w:t>знания</w:t>
      </w:r>
      <w:r>
        <w:rPr>
          <w:spacing w:val="-3"/>
          <w:sz w:val="24"/>
        </w:rPr>
        <w:t xml:space="preserve"> </w:t>
      </w:r>
      <w:r>
        <w:rPr>
          <w:sz w:val="24"/>
        </w:rPr>
        <w:t>о</w:t>
      </w:r>
      <w:r>
        <w:rPr>
          <w:spacing w:val="-4"/>
          <w:sz w:val="24"/>
        </w:rPr>
        <w:t xml:space="preserve"> </w:t>
      </w:r>
      <w:r>
        <w:rPr>
          <w:sz w:val="24"/>
        </w:rPr>
        <w:t>взаимосвязях</w:t>
      </w:r>
      <w:r>
        <w:rPr>
          <w:spacing w:val="-4"/>
          <w:sz w:val="24"/>
        </w:rPr>
        <w:t xml:space="preserve"> </w:t>
      </w:r>
      <w:r>
        <w:rPr>
          <w:sz w:val="24"/>
        </w:rPr>
        <w:t>в</w:t>
      </w:r>
      <w:r>
        <w:rPr>
          <w:spacing w:val="-6"/>
          <w:sz w:val="24"/>
        </w:rPr>
        <w:t xml:space="preserve"> </w:t>
      </w:r>
      <w:r>
        <w:rPr>
          <w:sz w:val="24"/>
        </w:rPr>
        <w:t>природе</w:t>
      </w:r>
      <w:r>
        <w:rPr>
          <w:spacing w:val="-7"/>
          <w:sz w:val="24"/>
        </w:rPr>
        <w:t xml:space="preserve"> </w:t>
      </w:r>
      <w:r>
        <w:rPr>
          <w:sz w:val="24"/>
        </w:rPr>
        <w:t>для</w:t>
      </w:r>
      <w:r>
        <w:rPr>
          <w:spacing w:val="-3"/>
          <w:sz w:val="24"/>
        </w:rPr>
        <w:t xml:space="preserve"> </w:t>
      </w:r>
      <w:r>
        <w:rPr>
          <w:sz w:val="24"/>
        </w:rPr>
        <w:t>объяснения</w:t>
      </w:r>
      <w:r>
        <w:rPr>
          <w:spacing w:val="-3"/>
          <w:sz w:val="24"/>
        </w:rPr>
        <w:t xml:space="preserve"> </w:t>
      </w:r>
      <w:r>
        <w:rPr>
          <w:sz w:val="24"/>
        </w:rPr>
        <w:t>простейших</w:t>
      </w:r>
      <w:r>
        <w:rPr>
          <w:spacing w:val="-5"/>
          <w:sz w:val="24"/>
        </w:rPr>
        <w:t xml:space="preserve"> </w:t>
      </w:r>
      <w:r>
        <w:rPr>
          <w:sz w:val="24"/>
        </w:rPr>
        <w:t>явлений</w:t>
      </w:r>
      <w:r>
        <w:rPr>
          <w:spacing w:val="-5"/>
          <w:sz w:val="24"/>
        </w:rPr>
        <w:t xml:space="preserve"> </w:t>
      </w:r>
      <w:r>
        <w:rPr>
          <w:sz w:val="24"/>
        </w:rPr>
        <w:t>и</w:t>
      </w:r>
      <w:r>
        <w:rPr>
          <w:spacing w:val="-5"/>
          <w:sz w:val="24"/>
        </w:rPr>
        <w:t xml:space="preserve"> </w:t>
      </w:r>
      <w:r>
        <w:rPr>
          <w:sz w:val="24"/>
        </w:rPr>
        <w:t>про- цессов в природе (в том числе смены дня и ночи, смены времён года,</w:t>
      </w:r>
      <w:r>
        <w:rPr>
          <w:spacing w:val="-2"/>
          <w:sz w:val="24"/>
        </w:rPr>
        <w:t xml:space="preserve"> </w:t>
      </w:r>
      <w:r>
        <w:rPr>
          <w:sz w:val="24"/>
        </w:rPr>
        <w:t>сезонных изменений в природе своей местности, причины смены природных зон);</w:t>
      </w:r>
    </w:p>
    <w:p w:rsidR="002246E2" w:rsidRDefault="00425798" w:rsidP="00EE71B3">
      <w:pPr>
        <w:pStyle w:val="a5"/>
        <w:numPr>
          <w:ilvl w:val="0"/>
          <w:numId w:val="75"/>
        </w:numPr>
        <w:tabs>
          <w:tab w:val="left" w:pos="1621"/>
        </w:tabs>
        <w:spacing w:before="7" w:line="316" w:lineRule="auto"/>
        <w:ind w:right="624"/>
        <w:rPr>
          <w:sz w:val="24"/>
        </w:rPr>
      </w:pPr>
      <w:r>
        <w:rPr>
          <w:sz w:val="24"/>
        </w:rPr>
        <w:t>называть</w:t>
      </w:r>
      <w:r>
        <w:rPr>
          <w:spacing w:val="-10"/>
          <w:sz w:val="24"/>
        </w:rPr>
        <w:t xml:space="preserve"> </w:t>
      </w:r>
      <w:r>
        <w:rPr>
          <w:sz w:val="24"/>
        </w:rPr>
        <w:t>наиболее</w:t>
      </w:r>
      <w:r>
        <w:rPr>
          <w:spacing w:val="-11"/>
          <w:sz w:val="24"/>
        </w:rPr>
        <w:t xml:space="preserve"> </w:t>
      </w:r>
      <w:r>
        <w:rPr>
          <w:sz w:val="24"/>
        </w:rPr>
        <w:t>значимые</w:t>
      </w:r>
      <w:r>
        <w:rPr>
          <w:spacing w:val="-7"/>
          <w:sz w:val="24"/>
        </w:rPr>
        <w:t xml:space="preserve"> </w:t>
      </w:r>
      <w:r>
        <w:rPr>
          <w:sz w:val="24"/>
        </w:rPr>
        <w:t>природные</w:t>
      </w:r>
      <w:r>
        <w:rPr>
          <w:spacing w:val="-7"/>
          <w:sz w:val="24"/>
        </w:rPr>
        <w:t xml:space="preserve"> </w:t>
      </w:r>
      <w:r>
        <w:rPr>
          <w:sz w:val="24"/>
        </w:rPr>
        <w:t>объекты</w:t>
      </w:r>
      <w:r>
        <w:rPr>
          <w:spacing w:val="-10"/>
          <w:sz w:val="24"/>
        </w:rPr>
        <w:t xml:space="preserve"> </w:t>
      </w:r>
      <w:r>
        <w:rPr>
          <w:sz w:val="24"/>
        </w:rPr>
        <w:t>Всемирного</w:t>
      </w:r>
      <w:r>
        <w:rPr>
          <w:spacing w:val="-9"/>
          <w:sz w:val="24"/>
        </w:rPr>
        <w:t xml:space="preserve"> </w:t>
      </w:r>
      <w:r>
        <w:rPr>
          <w:sz w:val="24"/>
        </w:rPr>
        <w:t>наследия</w:t>
      </w:r>
      <w:r>
        <w:rPr>
          <w:spacing w:val="-7"/>
          <w:sz w:val="24"/>
        </w:rPr>
        <w:t xml:space="preserve"> </w:t>
      </w:r>
      <w:r>
        <w:rPr>
          <w:sz w:val="24"/>
        </w:rPr>
        <w:t>в</w:t>
      </w:r>
      <w:r>
        <w:rPr>
          <w:spacing w:val="-10"/>
          <w:sz w:val="24"/>
        </w:rPr>
        <w:t xml:space="preserve"> </w:t>
      </w:r>
      <w:r>
        <w:rPr>
          <w:sz w:val="24"/>
        </w:rPr>
        <w:t>России</w:t>
      </w:r>
      <w:r>
        <w:rPr>
          <w:spacing w:val="-9"/>
          <w:sz w:val="24"/>
        </w:rPr>
        <w:t xml:space="preserve"> </w:t>
      </w:r>
      <w:r>
        <w:rPr>
          <w:sz w:val="24"/>
        </w:rPr>
        <w:t>и</w:t>
      </w:r>
      <w:r>
        <w:rPr>
          <w:spacing w:val="-9"/>
          <w:sz w:val="24"/>
        </w:rPr>
        <w:t xml:space="preserve"> </w:t>
      </w:r>
      <w:r>
        <w:rPr>
          <w:sz w:val="24"/>
        </w:rPr>
        <w:t>за</w:t>
      </w:r>
      <w:r>
        <w:rPr>
          <w:spacing w:val="-7"/>
          <w:sz w:val="24"/>
        </w:rPr>
        <w:t xml:space="preserve"> </w:t>
      </w:r>
      <w:r>
        <w:rPr>
          <w:sz w:val="24"/>
        </w:rPr>
        <w:t>рубе- жом (в пределах изученного);</w:t>
      </w:r>
    </w:p>
    <w:p w:rsidR="002246E2" w:rsidRDefault="00425798" w:rsidP="00EE71B3">
      <w:pPr>
        <w:pStyle w:val="a5"/>
        <w:numPr>
          <w:ilvl w:val="0"/>
          <w:numId w:val="75"/>
        </w:numPr>
        <w:tabs>
          <w:tab w:val="left" w:pos="1621"/>
        </w:tabs>
        <w:spacing w:before="2"/>
        <w:ind w:hanging="709"/>
        <w:rPr>
          <w:sz w:val="24"/>
        </w:rPr>
      </w:pPr>
      <w:r>
        <w:rPr>
          <w:sz w:val="24"/>
        </w:rPr>
        <w:t>называть</w:t>
      </w:r>
      <w:r>
        <w:rPr>
          <w:spacing w:val="-7"/>
          <w:sz w:val="24"/>
        </w:rPr>
        <w:t xml:space="preserve"> </w:t>
      </w:r>
      <w:r>
        <w:rPr>
          <w:sz w:val="24"/>
        </w:rPr>
        <w:t>экологические</w:t>
      </w:r>
      <w:r>
        <w:rPr>
          <w:spacing w:val="-2"/>
          <w:sz w:val="24"/>
        </w:rPr>
        <w:t xml:space="preserve"> </w:t>
      </w:r>
      <w:r>
        <w:rPr>
          <w:sz w:val="24"/>
        </w:rPr>
        <w:t>проблемы</w:t>
      </w:r>
      <w:r>
        <w:rPr>
          <w:spacing w:val="-5"/>
          <w:sz w:val="24"/>
        </w:rPr>
        <w:t xml:space="preserve"> </w:t>
      </w:r>
      <w:r>
        <w:rPr>
          <w:sz w:val="24"/>
        </w:rPr>
        <w:t>и</w:t>
      </w:r>
      <w:r>
        <w:rPr>
          <w:spacing w:val="-4"/>
          <w:sz w:val="24"/>
        </w:rPr>
        <w:t xml:space="preserve"> </w:t>
      </w:r>
      <w:r>
        <w:rPr>
          <w:sz w:val="24"/>
        </w:rPr>
        <w:t>определять</w:t>
      </w:r>
      <w:r>
        <w:rPr>
          <w:spacing w:val="-5"/>
          <w:sz w:val="24"/>
        </w:rPr>
        <w:t xml:space="preserve"> </w:t>
      </w:r>
      <w:r>
        <w:rPr>
          <w:sz w:val="24"/>
        </w:rPr>
        <w:t>пути</w:t>
      </w:r>
      <w:r>
        <w:rPr>
          <w:spacing w:val="-4"/>
          <w:sz w:val="24"/>
        </w:rPr>
        <w:t xml:space="preserve"> </w:t>
      </w:r>
      <w:r>
        <w:rPr>
          <w:sz w:val="24"/>
        </w:rPr>
        <w:t>их</w:t>
      </w:r>
      <w:r>
        <w:rPr>
          <w:spacing w:val="-2"/>
          <w:sz w:val="24"/>
        </w:rPr>
        <w:t xml:space="preserve"> решения;</w:t>
      </w:r>
    </w:p>
    <w:p w:rsidR="002246E2" w:rsidRDefault="00425798" w:rsidP="00EE71B3">
      <w:pPr>
        <w:pStyle w:val="a5"/>
        <w:numPr>
          <w:ilvl w:val="0"/>
          <w:numId w:val="75"/>
        </w:numPr>
        <w:tabs>
          <w:tab w:val="left" w:pos="1620"/>
          <w:tab w:val="left" w:pos="1621"/>
        </w:tabs>
        <w:spacing w:before="63" w:line="312" w:lineRule="auto"/>
        <w:ind w:right="614"/>
        <w:jc w:val="left"/>
        <w:rPr>
          <w:sz w:val="24"/>
        </w:rPr>
      </w:pPr>
      <w:r>
        <w:rPr>
          <w:sz w:val="24"/>
        </w:rPr>
        <w:t xml:space="preserve">создавать по заданному плану собственные развёрнутые высказывания о природе и обще- </w:t>
      </w:r>
      <w:r>
        <w:rPr>
          <w:spacing w:val="-2"/>
          <w:sz w:val="24"/>
        </w:rPr>
        <w:t>стве;</w:t>
      </w:r>
    </w:p>
    <w:p w:rsidR="002246E2" w:rsidRDefault="00425798" w:rsidP="00EE71B3">
      <w:pPr>
        <w:pStyle w:val="a5"/>
        <w:numPr>
          <w:ilvl w:val="0"/>
          <w:numId w:val="75"/>
        </w:numPr>
        <w:tabs>
          <w:tab w:val="left" w:pos="1620"/>
          <w:tab w:val="left" w:pos="1621"/>
        </w:tabs>
        <w:spacing w:before="10" w:line="316" w:lineRule="auto"/>
        <w:ind w:right="623"/>
        <w:jc w:val="left"/>
        <w:rPr>
          <w:sz w:val="24"/>
        </w:rPr>
      </w:pPr>
      <w:r>
        <w:rPr>
          <w:sz w:val="24"/>
        </w:rPr>
        <w:t>использовать</w:t>
      </w:r>
      <w:r>
        <w:rPr>
          <w:spacing w:val="-10"/>
          <w:sz w:val="24"/>
        </w:rPr>
        <w:t xml:space="preserve"> </w:t>
      </w:r>
      <w:r>
        <w:rPr>
          <w:sz w:val="24"/>
        </w:rPr>
        <w:t>различные</w:t>
      </w:r>
      <w:r>
        <w:rPr>
          <w:spacing w:val="-7"/>
          <w:sz w:val="24"/>
        </w:rPr>
        <w:t xml:space="preserve"> </w:t>
      </w:r>
      <w:r>
        <w:rPr>
          <w:sz w:val="24"/>
        </w:rPr>
        <w:t>источники</w:t>
      </w:r>
      <w:r>
        <w:rPr>
          <w:spacing w:val="-6"/>
          <w:sz w:val="24"/>
        </w:rPr>
        <w:t xml:space="preserve"> </w:t>
      </w:r>
      <w:r>
        <w:rPr>
          <w:sz w:val="24"/>
        </w:rPr>
        <w:t>информации</w:t>
      </w:r>
      <w:r>
        <w:rPr>
          <w:spacing w:val="-9"/>
          <w:sz w:val="24"/>
        </w:rPr>
        <w:t xml:space="preserve"> </w:t>
      </w:r>
      <w:r>
        <w:rPr>
          <w:sz w:val="24"/>
        </w:rPr>
        <w:t>для</w:t>
      </w:r>
      <w:r>
        <w:rPr>
          <w:spacing w:val="-7"/>
          <w:sz w:val="24"/>
        </w:rPr>
        <w:t xml:space="preserve"> </w:t>
      </w:r>
      <w:r>
        <w:rPr>
          <w:sz w:val="24"/>
        </w:rPr>
        <w:t>поиска</w:t>
      </w:r>
      <w:r>
        <w:rPr>
          <w:spacing w:val="-8"/>
          <w:sz w:val="24"/>
        </w:rPr>
        <w:t xml:space="preserve"> </w:t>
      </w:r>
      <w:r>
        <w:rPr>
          <w:sz w:val="24"/>
        </w:rPr>
        <w:t>и</w:t>
      </w:r>
      <w:r>
        <w:rPr>
          <w:spacing w:val="-9"/>
          <w:sz w:val="24"/>
        </w:rPr>
        <w:t xml:space="preserve"> </w:t>
      </w:r>
      <w:r>
        <w:rPr>
          <w:sz w:val="24"/>
        </w:rPr>
        <w:t>извлечения</w:t>
      </w:r>
      <w:r>
        <w:rPr>
          <w:spacing w:val="-7"/>
          <w:sz w:val="24"/>
        </w:rPr>
        <w:t xml:space="preserve"> </w:t>
      </w:r>
      <w:r>
        <w:rPr>
          <w:sz w:val="24"/>
        </w:rPr>
        <w:t>информации,</w:t>
      </w:r>
      <w:r>
        <w:rPr>
          <w:spacing w:val="-9"/>
          <w:sz w:val="24"/>
        </w:rPr>
        <w:t xml:space="preserve"> </w:t>
      </w:r>
      <w:r>
        <w:rPr>
          <w:sz w:val="24"/>
        </w:rPr>
        <w:t>от- ветов на вопросы;</w:t>
      </w:r>
    </w:p>
    <w:p w:rsidR="002246E2" w:rsidRDefault="00425798" w:rsidP="00EE71B3">
      <w:pPr>
        <w:pStyle w:val="a5"/>
        <w:numPr>
          <w:ilvl w:val="0"/>
          <w:numId w:val="75"/>
        </w:numPr>
        <w:tabs>
          <w:tab w:val="left" w:pos="1620"/>
          <w:tab w:val="left" w:pos="1621"/>
        </w:tabs>
        <w:spacing w:before="6"/>
        <w:ind w:hanging="709"/>
        <w:jc w:val="left"/>
        <w:rPr>
          <w:sz w:val="24"/>
        </w:rPr>
      </w:pPr>
      <w:r>
        <w:rPr>
          <w:sz w:val="24"/>
        </w:rPr>
        <w:t>соблюдать</w:t>
      </w:r>
      <w:r>
        <w:rPr>
          <w:spacing w:val="-8"/>
          <w:sz w:val="24"/>
        </w:rPr>
        <w:t xml:space="preserve"> </w:t>
      </w:r>
      <w:r>
        <w:rPr>
          <w:sz w:val="24"/>
        </w:rPr>
        <w:t>правила</w:t>
      </w:r>
      <w:r>
        <w:rPr>
          <w:spacing w:val="-4"/>
          <w:sz w:val="24"/>
        </w:rPr>
        <w:t xml:space="preserve"> </w:t>
      </w:r>
      <w:r>
        <w:rPr>
          <w:sz w:val="24"/>
        </w:rPr>
        <w:t>нравственного</w:t>
      </w:r>
      <w:r>
        <w:rPr>
          <w:spacing w:val="-4"/>
          <w:sz w:val="24"/>
        </w:rPr>
        <w:t xml:space="preserve"> </w:t>
      </w:r>
      <w:r>
        <w:rPr>
          <w:sz w:val="24"/>
        </w:rPr>
        <w:t>поведения</w:t>
      </w:r>
      <w:r>
        <w:rPr>
          <w:spacing w:val="-3"/>
          <w:sz w:val="24"/>
        </w:rPr>
        <w:t xml:space="preserve"> </w:t>
      </w:r>
      <w:r>
        <w:rPr>
          <w:sz w:val="24"/>
        </w:rPr>
        <w:t>на</w:t>
      </w:r>
      <w:r>
        <w:rPr>
          <w:spacing w:val="-4"/>
          <w:sz w:val="24"/>
        </w:rPr>
        <w:t xml:space="preserve"> </w:t>
      </w:r>
      <w:r>
        <w:rPr>
          <w:spacing w:val="-2"/>
          <w:sz w:val="24"/>
        </w:rPr>
        <w:t>природе;</w:t>
      </w:r>
    </w:p>
    <w:p w:rsidR="002246E2" w:rsidRDefault="00425798" w:rsidP="00EE71B3">
      <w:pPr>
        <w:pStyle w:val="a5"/>
        <w:numPr>
          <w:ilvl w:val="0"/>
          <w:numId w:val="75"/>
        </w:numPr>
        <w:tabs>
          <w:tab w:val="left" w:pos="1621"/>
        </w:tabs>
        <w:spacing w:before="59" w:line="307" w:lineRule="auto"/>
        <w:ind w:right="615"/>
        <w:rPr>
          <w:sz w:val="24"/>
        </w:rPr>
      </w:pPr>
      <w:r>
        <w:rPr>
          <w:sz w:val="24"/>
        </w:rPr>
        <w:t>осознавать</w:t>
      </w:r>
      <w:r>
        <w:rPr>
          <w:spacing w:val="-2"/>
          <w:sz w:val="24"/>
        </w:rPr>
        <w:t xml:space="preserve"> </w:t>
      </w:r>
      <w:r>
        <w:rPr>
          <w:sz w:val="24"/>
        </w:rPr>
        <w:t>возможные последствия вредных</w:t>
      </w:r>
      <w:r>
        <w:rPr>
          <w:spacing w:val="-1"/>
          <w:sz w:val="24"/>
        </w:rPr>
        <w:t xml:space="preserve"> </w:t>
      </w:r>
      <w:r>
        <w:rPr>
          <w:sz w:val="24"/>
        </w:rPr>
        <w:t>привычек</w:t>
      </w:r>
      <w:r>
        <w:rPr>
          <w:spacing w:val="-1"/>
          <w:sz w:val="24"/>
        </w:rPr>
        <w:t xml:space="preserve"> </w:t>
      </w:r>
      <w:r>
        <w:rPr>
          <w:sz w:val="24"/>
        </w:rPr>
        <w:t>для</w:t>
      </w:r>
      <w:r>
        <w:rPr>
          <w:spacing w:val="-3"/>
          <w:sz w:val="24"/>
        </w:rPr>
        <w:t xml:space="preserve"> </w:t>
      </w:r>
      <w:r>
        <w:rPr>
          <w:sz w:val="24"/>
        </w:rPr>
        <w:t>здоровья и</w:t>
      </w:r>
      <w:r>
        <w:rPr>
          <w:spacing w:val="-5"/>
          <w:sz w:val="24"/>
        </w:rPr>
        <w:t xml:space="preserve"> </w:t>
      </w:r>
      <w:r>
        <w:rPr>
          <w:sz w:val="24"/>
        </w:rPr>
        <w:t>жизни</w:t>
      </w:r>
      <w:r>
        <w:rPr>
          <w:spacing w:val="-1"/>
          <w:sz w:val="24"/>
        </w:rPr>
        <w:t xml:space="preserve"> </w:t>
      </w:r>
      <w:r>
        <w:rPr>
          <w:sz w:val="24"/>
        </w:rPr>
        <w:t>человека;</w:t>
      </w:r>
      <w:r>
        <w:rPr>
          <w:spacing w:val="-3"/>
          <w:sz w:val="24"/>
        </w:rPr>
        <w:t xml:space="preserve"> </w:t>
      </w:r>
      <w:r>
        <w:rPr>
          <w:sz w:val="24"/>
        </w:rPr>
        <w:t>со- блюдать</w:t>
      </w:r>
      <w:r>
        <w:rPr>
          <w:spacing w:val="-15"/>
          <w:sz w:val="24"/>
        </w:rPr>
        <w:t xml:space="preserve"> </w:t>
      </w:r>
      <w:r>
        <w:rPr>
          <w:sz w:val="24"/>
        </w:rPr>
        <w:t>правила</w:t>
      </w:r>
      <w:r>
        <w:rPr>
          <w:spacing w:val="-15"/>
          <w:sz w:val="24"/>
        </w:rPr>
        <w:t xml:space="preserve"> </w:t>
      </w:r>
      <w:r>
        <w:rPr>
          <w:sz w:val="24"/>
        </w:rPr>
        <w:t>безопасного</w:t>
      </w:r>
      <w:r>
        <w:rPr>
          <w:spacing w:val="-15"/>
          <w:sz w:val="24"/>
        </w:rPr>
        <w:t xml:space="preserve"> </w:t>
      </w:r>
      <w:r>
        <w:rPr>
          <w:sz w:val="24"/>
        </w:rPr>
        <w:t>поведения</w:t>
      </w:r>
      <w:r>
        <w:rPr>
          <w:spacing w:val="-15"/>
          <w:sz w:val="24"/>
        </w:rPr>
        <w:t xml:space="preserve"> </w:t>
      </w:r>
      <w:r>
        <w:rPr>
          <w:sz w:val="24"/>
        </w:rPr>
        <w:t>при</w:t>
      </w:r>
      <w:r>
        <w:rPr>
          <w:spacing w:val="-15"/>
          <w:sz w:val="24"/>
        </w:rPr>
        <w:t xml:space="preserve"> </w:t>
      </w:r>
      <w:r>
        <w:rPr>
          <w:sz w:val="24"/>
        </w:rPr>
        <w:t>использовании</w:t>
      </w:r>
      <w:r>
        <w:rPr>
          <w:spacing w:val="-15"/>
          <w:sz w:val="24"/>
        </w:rPr>
        <w:t xml:space="preserve"> </w:t>
      </w:r>
      <w:r>
        <w:rPr>
          <w:sz w:val="24"/>
        </w:rPr>
        <w:t>объектов</w:t>
      </w:r>
      <w:r>
        <w:rPr>
          <w:spacing w:val="-15"/>
          <w:sz w:val="24"/>
        </w:rPr>
        <w:t xml:space="preserve"> </w:t>
      </w:r>
      <w:r>
        <w:rPr>
          <w:sz w:val="24"/>
        </w:rPr>
        <w:t>транспортной</w:t>
      </w:r>
      <w:r>
        <w:rPr>
          <w:spacing w:val="-15"/>
          <w:sz w:val="24"/>
        </w:rPr>
        <w:t xml:space="preserve"> </w:t>
      </w:r>
      <w:r>
        <w:rPr>
          <w:sz w:val="24"/>
        </w:rPr>
        <w:t>инфра- структуры населённого пункта, в театрах, кинотеатрах, торговых центрах, парках и зонах отдыха, учреждениях культуры (музеях, библиотеках и т.д.);</w:t>
      </w:r>
    </w:p>
    <w:p w:rsidR="002246E2" w:rsidRDefault="00425798" w:rsidP="00EE71B3">
      <w:pPr>
        <w:pStyle w:val="a5"/>
        <w:numPr>
          <w:ilvl w:val="0"/>
          <w:numId w:val="75"/>
        </w:numPr>
        <w:tabs>
          <w:tab w:val="left" w:pos="1621"/>
        </w:tabs>
        <w:spacing w:before="7" w:line="316" w:lineRule="auto"/>
        <w:ind w:right="620"/>
        <w:rPr>
          <w:sz w:val="24"/>
        </w:rPr>
      </w:pPr>
      <w:r>
        <w:rPr>
          <w:sz w:val="24"/>
        </w:rPr>
        <w:t>соблюдать</w:t>
      </w:r>
      <w:r>
        <w:rPr>
          <w:spacing w:val="-15"/>
          <w:sz w:val="24"/>
        </w:rPr>
        <w:t xml:space="preserve"> </w:t>
      </w:r>
      <w:r>
        <w:rPr>
          <w:sz w:val="24"/>
        </w:rPr>
        <w:t>правила</w:t>
      </w:r>
      <w:r>
        <w:rPr>
          <w:spacing w:val="-11"/>
          <w:sz w:val="24"/>
        </w:rPr>
        <w:t xml:space="preserve"> </w:t>
      </w:r>
      <w:r>
        <w:rPr>
          <w:sz w:val="24"/>
        </w:rPr>
        <w:t>безопасного</w:t>
      </w:r>
      <w:r>
        <w:rPr>
          <w:spacing w:val="-12"/>
          <w:sz w:val="24"/>
        </w:rPr>
        <w:t xml:space="preserve"> </w:t>
      </w:r>
      <w:r>
        <w:rPr>
          <w:sz w:val="24"/>
        </w:rPr>
        <w:t>поведения</w:t>
      </w:r>
      <w:r>
        <w:rPr>
          <w:spacing w:val="-11"/>
          <w:sz w:val="24"/>
        </w:rPr>
        <w:t xml:space="preserve"> </w:t>
      </w:r>
      <w:r>
        <w:rPr>
          <w:sz w:val="24"/>
        </w:rPr>
        <w:t>при</w:t>
      </w:r>
      <w:r>
        <w:rPr>
          <w:spacing w:val="-13"/>
          <w:sz w:val="24"/>
        </w:rPr>
        <w:t xml:space="preserve"> </w:t>
      </w:r>
      <w:r>
        <w:rPr>
          <w:sz w:val="24"/>
        </w:rPr>
        <w:t>езде</w:t>
      </w:r>
      <w:r>
        <w:rPr>
          <w:spacing w:val="-11"/>
          <w:sz w:val="24"/>
        </w:rPr>
        <w:t xml:space="preserve"> </w:t>
      </w:r>
      <w:r>
        <w:rPr>
          <w:sz w:val="24"/>
        </w:rPr>
        <w:t>на</w:t>
      </w:r>
      <w:r>
        <w:rPr>
          <w:spacing w:val="-12"/>
          <w:sz w:val="24"/>
        </w:rPr>
        <w:t xml:space="preserve"> </w:t>
      </w:r>
      <w:r>
        <w:rPr>
          <w:sz w:val="24"/>
        </w:rPr>
        <w:t>велосипеде,</w:t>
      </w:r>
      <w:r>
        <w:rPr>
          <w:spacing w:val="-12"/>
          <w:sz w:val="24"/>
        </w:rPr>
        <w:t xml:space="preserve"> </w:t>
      </w:r>
      <w:r>
        <w:rPr>
          <w:sz w:val="24"/>
        </w:rPr>
        <w:t>самокате</w:t>
      </w:r>
      <w:r>
        <w:rPr>
          <w:spacing w:val="-11"/>
          <w:sz w:val="24"/>
        </w:rPr>
        <w:t xml:space="preserve"> </w:t>
      </w:r>
      <w:r>
        <w:rPr>
          <w:sz w:val="24"/>
        </w:rPr>
        <w:t>и</w:t>
      </w:r>
      <w:r>
        <w:rPr>
          <w:spacing w:val="-15"/>
          <w:sz w:val="24"/>
        </w:rPr>
        <w:t xml:space="preserve"> </w:t>
      </w:r>
      <w:r>
        <w:rPr>
          <w:sz w:val="24"/>
        </w:rPr>
        <w:t>других</w:t>
      </w:r>
      <w:r>
        <w:rPr>
          <w:spacing w:val="-13"/>
          <w:sz w:val="24"/>
        </w:rPr>
        <w:t xml:space="preserve"> </w:t>
      </w:r>
      <w:r>
        <w:rPr>
          <w:sz w:val="24"/>
        </w:rPr>
        <w:t>сред- ствах индивидуальной мобильности;</w:t>
      </w:r>
    </w:p>
    <w:p w:rsidR="002246E2" w:rsidRDefault="00425798" w:rsidP="00EE71B3">
      <w:pPr>
        <w:pStyle w:val="a5"/>
        <w:numPr>
          <w:ilvl w:val="0"/>
          <w:numId w:val="75"/>
        </w:numPr>
        <w:tabs>
          <w:tab w:val="left" w:pos="1621"/>
        </w:tabs>
        <w:spacing w:line="316" w:lineRule="auto"/>
        <w:ind w:right="615"/>
        <w:rPr>
          <w:sz w:val="24"/>
        </w:rPr>
      </w:pPr>
      <w:r>
        <w:rPr>
          <w:sz w:val="24"/>
        </w:rPr>
        <w:t>осуществлять</w:t>
      </w:r>
      <w:r>
        <w:rPr>
          <w:spacing w:val="-12"/>
          <w:sz w:val="24"/>
        </w:rPr>
        <w:t xml:space="preserve"> </w:t>
      </w:r>
      <w:r>
        <w:rPr>
          <w:sz w:val="24"/>
        </w:rPr>
        <w:t>безопасный</w:t>
      </w:r>
      <w:r>
        <w:rPr>
          <w:spacing w:val="-9"/>
          <w:sz w:val="24"/>
        </w:rPr>
        <w:t xml:space="preserve"> </w:t>
      </w:r>
      <w:r>
        <w:rPr>
          <w:sz w:val="24"/>
        </w:rPr>
        <w:t>поиск</w:t>
      </w:r>
      <w:r>
        <w:rPr>
          <w:spacing w:val="-11"/>
          <w:sz w:val="24"/>
        </w:rPr>
        <w:t xml:space="preserve"> </w:t>
      </w:r>
      <w:r>
        <w:rPr>
          <w:sz w:val="24"/>
        </w:rPr>
        <w:t>образовательных</w:t>
      </w:r>
      <w:r>
        <w:rPr>
          <w:spacing w:val="-11"/>
          <w:sz w:val="24"/>
        </w:rPr>
        <w:t xml:space="preserve"> </w:t>
      </w:r>
      <w:r>
        <w:rPr>
          <w:sz w:val="24"/>
        </w:rPr>
        <w:t>ресурсов</w:t>
      </w:r>
      <w:r>
        <w:rPr>
          <w:spacing w:val="-12"/>
          <w:sz w:val="24"/>
        </w:rPr>
        <w:t xml:space="preserve"> </w:t>
      </w:r>
      <w:r>
        <w:rPr>
          <w:sz w:val="24"/>
        </w:rPr>
        <w:t>и</w:t>
      </w:r>
      <w:r>
        <w:rPr>
          <w:spacing w:val="-11"/>
          <w:sz w:val="24"/>
        </w:rPr>
        <w:t xml:space="preserve"> </w:t>
      </w:r>
      <w:r>
        <w:rPr>
          <w:sz w:val="24"/>
        </w:rPr>
        <w:t>верифицированной</w:t>
      </w:r>
      <w:r>
        <w:rPr>
          <w:spacing w:val="-11"/>
          <w:sz w:val="24"/>
        </w:rPr>
        <w:t xml:space="preserve"> </w:t>
      </w:r>
      <w:r>
        <w:rPr>
          <w:sz w:val="24"/>
        </w:rPr>
        <w:t>информа- ции в Интернете;</w:t>
      </w:r>
    </w:p>
    <w:p w:rsidR="002246E2" w:rsidRDefault="00425798" w:rsidP="00EE71B3">
      <w:pPr>
        <w:pStyle w:val="a5"/>
        <w:numPr>
          <w:ilvl w:val="0"/>
          <w:numId w:val="75"/>
        </w:numPr>
        <w:tabs>
          <w:tab w:val="left" w:pos="1621"/>
        </w:tabs>
        <w:spacing w:line="316" w:lineRule="auto"/>
        <w:ind w:right="626"/>
        <w:rPr>
          <w:sz w:val="24"/>
        </w:rPr>
      </w:pPr>
      <w:r>
        <w:rPr>
          <w:sz w:val="24"/>
        </w:rPr>
        <w:t xml:space="preserve">соблюдать правила безопасного для здоровья использования электронных средств обуче- </w:t>
      </w:r>
      <w:r>
        <w:rPr>
          <w:spacing w:val="-4"/>
          <w:sz w:val="24"/>
        </w:rPr>
        <w:t>ния.</w:t>
      </w:r>
    </w:p>
    <w:p w:rsidR="002246E2" w:rsidRDefault="002246E2">
      <w:pPr>
        <w:pStyle w:val="a3"/>
        <w:spacing w:before="8"/>
        <w:jc w:val="left"/>
        <w:rPr>
          <w:sz w:val="32"/>
        </w:rPr>
      </w:pPr>
    </w:p>
    <w:p w:rsidR="002246E2" w:rsidRDefault="00425798">
      <w:pPr>
        <w:pStyle w:val="1"/>
        <w:ind w:left="1881"/>
      </w:pPr>
      <w:r>
        <w:t>ОСНОВЫ</w:t>
      </w:r>
      <w:r>
        <w:rPr>
          <w:spacing w:val="27"/>
        </w:rPr>
        <w:t xml:space="preserve">  </w:t>
      </w:r>
      <w:r>
        <w:t>РЕЛИГИОЗНЫХ</w:t>
      </w:r>
      <w:r>
        <w:rPr>
          <w:spacing w:val="29"/>
        </w:rPr>
        <w:t xml:space="preserve">  </w:t>
      </w:r>
      <w:r>
        <w:t>КУЛЬТУР</w:t>
      </w:r>
      <w:r>
        <w:rPr>
          <w:spacing w:val="29"/>
        </w:rPr>
        <w:t xml:space="preserve">  </w:t>
      </w:r>
      <w:r>
        <w:t>И</w:t>
      </w:r>
      <w:r>
        <w:rPr>
          <w:spacing w:val="30"/>
        </w:rPr>
        <w:t xml:space="preserve">  </w:t>
      </w:r>
      <w:r>
        <w:t>СВЕТСКОЙ</w:t>
      </w:r>
      <w:r>
        <w:rPr>
          <w:spacing w:val="28"/>
        </w:rPr>
        <w:t xml:space="preserve">  </w:t>
      </w:r>
      <w:r>
        <w:rPr>
          <w:spacing w:val="-2"/>
        </w:rPr>
        <w:t>ЭТИКИ</w:t>
      </w:r>
    </w:p>
    <w:p w:rsidR="002246E2" w:rsidRDefault="00425798">
      <w:pPr>
        <w:pStyle w:val="a3"/>
        <w:spacing w:before="36" w:line="314" w:lineRule="auto"/>
        <w:ind w:left="912" w:right="616" w:firstLine="708"/>
      </w:pPr>
      <w:r>
        <w:t>Рабочая программа по предметной области (учебному предмету) «Основы религиозных культур</w:t>
      </w:r>
      <w:r>
        <w:rPr>
          <w:spacing w:val="-10"/>
        </w:rPr>
        <w:t xml:space="preserve"> </w:t>
      </w:r>
      <w:r>
        <w:t>и</w:t>
      </w:r>
      <w:r>
        <w:rPr>
          <w:spacing w:val="-7"/>
        </w:rPr>
        <w:t xml:space="preserve"> </w:t>
      </w:r>
      <w:r>
        <w:t>светской</w:t>
      </w:r>
      <w:r>
        <w:rPr>
          <w:spacing w:val="-11"/>
        </w:rPr>
        <w:t xml:space="preserve"> </w:t>
      </w:r>
      <w:r>
        <w:t>этики»</w:t>
      </w:r>
      <w:r>
        <w:rPr>
          <w:spacing w:val="-11"/>
        </w:rPr>
        <w:t xml:space="preserve"> </w:t>
      </w:r>
      <w:r>
        <w:t>на</w:t>
      </w:r>
      <w:r>
        <w:rPr>
          <w:spacing w:val="-6"/>
        </w:rPr>
        <w:t xml:space="preserve"> </w:t>
      </w:r>
      <w:r>
        <w:t>уровне</w:t>
      </w:r>
      <w:r>
        <w:rPr>
          <w:spacing w:val="-10"/>
        </w:rPr>
        <w:t xml:space="preserve"> </w:t>
      </w:r>
      <w:r>
        <w:t>начального</w:t>
      </w:r>
      <w:r>
        <w:rPr>
          <w:spacing w:val="-10"/>
        </w:rPr>
        <w:t xml:space="preserve"> </w:t>
      </w:r>
      <w:r>
        <w:t>общего</w:t>
      </w:r>
      <w:r>
        <w:rPr>
          <w:spacing w:val="-10"/>
        </w:rPr>
        <w:t xml:space="preserve"> </w:t>
      </w:r>
      <w:r>
        <w:t>образования</w:t>
      </w:r>
      <w:r>
        <w:rPr>
          <w:spacing w:val="-9"/>
        </w:rPr>
        <w:t xml:space="preserve"> </w:t>
      </w:r>
      <w:r>
        <w:t>составлена</w:t>
      </w:r>
      <w:r>
        <w:rPr>
          <w:spacing w:val="-10"/>
        </w:rPr>
        <w:t xml:space="preserve"> </w:t>
      </w:r>
      <w:r>
        <w:t>на</w:t>
      </w:r>
      <w:r>
        <w:rPr>
          <w:spacing w:val="-10"/>
        </w:rPr>
        <w:t xml:space="preserve"> </w:t>
      </w:r>
      <w:r>
        <w:t>основе</w:t>
      </w:r>
      <w:r>
        <w:rPr>
          <w:spacing w:val="-9"/>
        </w:rPr>
        <w:t xml:space="preserve"> </w:t>
      </w:r>
      <w:r>
        <w:t>Требо- ваний к результатам освоения основной образовательной программы начального общего образо- вания, представленных в Федеральном государственном образовательном стандарте начального общего образования (Приказ Минпросвещения России от</w:t>
      </w:r>
      <w:r>
        <w:rPr>
          <w:spacing w:val="-1"/>
        </w:rPr>
        <w:t xml:space="preserve"> </w:t>
      </w:r>
      <w:r>
        <w:t>31.05.2021 №</w:t>
      </w:r>
      <w:r>
        <w:rPr>
          <w:spacing w:val="-1"/>
        </w:rPr>
        <w:t xml:space="preserve"> </w:t>
      </w:r>
      <w:r>
        <w:t xml:space="preserve">286), а также Программы </w:t>
      </w:r>
      <w:r>
        <w:rPr>
          <w:spacing w:val="-2"/>
        </w:rPr>
        <w:t>воспитания.</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4" w:lineRule="auto"/>
        <w:ind w:left="912" w:right="618" w:firstLine="708"/>
      </w:pPr>
      <w:r>
        <w:t>Программа по предметной области (учебному предмету) «Основы религиозных культур и светской</w:t>
      </w:r>
      <w:r>
        <w:rPr>
          <w:spacing w:val="-2"/>
        </w:rPr>
        <w:t xml:space="preserve"> </w:t>
      </w:r>
      <w:r>
        <w:t>этики»</w:t>
      </w:r>
      <w:r>
        <w:rPr>
          <w:spacing w:val="-9"/>
        </w:rPr>
        <w:t xml:space="preserve"> </w:t>
      </w:r>
      <w:r>
        <w:t>(далее — ОРКСЭ)</w:t>
      </w:r>
      <w:r>
        <w:rPr>
          <w:spacing w:val="-1"/>
        </w:rPr>
        <w:t xml:space="preserve"> </w:t>
      </w:r>
      <w:r>
        <w:t>включает</w:t>
      </w:r>
      <w:r>
        <w:rPr>
          <w:spacing w:val="-2"/>
        </w:rPr>
        <w:t xml:space="preserve"> </w:t>
      </w:r>
      <w:r>
        <w:t>пояснительную записку,</w:t>
      </w:r>
      <w:r>
        <w:rPr>
          <w:spacing w:val="-1"/>
        </w:rPr>
        <w:t xml:space="preserve"> </w:t>
      </w:r>
      <w:r>
        <w:t>содержание обучения,</w:t>
      </w:r>
      <w:r>
        <w:rPr>
          <w:spacing w:val="-1"/>
        </w:rPr>
        <w:t xml:space="preserve"> </w:t>
      </w:r>
      <w:r>
        <w:t>пла- нируемые результаты освоения программы ОРКСЭ, тематическое планирование.</w:t>
      </w:r>
    </w:p>
    <w:p w:rsidR="002246E2" w:rsidRDefault="00425798">
      <w:pPr>
        <w:pStyle w:val="a3"/>
        <w:spacing w:before="8" w:line="314" w:lineRule="auto"/>
        <w:ind w:left="912" w:right="617" w:firstLine="708"/>
      </w:pPr>
      <w: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 туре учебного плана.</w:t>
      </w:r>
    </w:p>
    <w:p w:rsidR="002246E2" w:rsidRDefault="00425798">
      <w:pPr>
        <w:pStyle w:val="a3"/>
        <w:spacing w:before="7" w:line="314" w:lineRule="auto"/>
        <w:ind w:left="912" w:right="610" w:firstLine="708"/>
      </w:pPr>
      <w:r>
        <w:t>Планируемые результаты освоения программы ОРКСЭ включают личностные, метапред- метные, предметные результаты</w:t>
      </w:r>
      <w:r>
        <w:rPr>
          <w:spacing w:val="-1"/>
        </w:rPr>
        <w:t xml:space="preserve"> </w:t>
      </w:r>
      <w:r>
        <w:t>за период обучения. Здесь</w:t>
      </w:r>
      <w:r>
        <w:rPr>
          <w:spacing w:val="-1"/>
        </w:rPr>
        <w:t xml:space="preserve"> </w:t>
      </w:r>
      <w:r>
        <w:t>же представлен перечень универсаль- 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 ных культур и светской этики» с учѐтом возрастных особенностей четвероклассников.</w:t>
      </w:r>
    </w:p>
    <w:p w:rsidR="002246E2" w:rsidRDefault="00425798">
      <w:pPr>
        <w:pStyle w:val="a3"/>
        <w:spacing w:before="9" w:line="316" w:lineRule="auto"/>
        <w:ind w:left="912" w:right="618" w:firstLine="708"/>
      </w:pPr>
      <w:r>
        <w:t>Содержание обучения раскрывает содержательные линии, которые предлагаются для обя- зательного изучения в 4 классе начальной школы.</w:t>
      </w:r>
    </w:p>
    <w:p w:rsidR="002246E2" w:rsidRDefault="00425798">
      <w:pPr>
        <w:pStyle w:val="a3"/>
        <w:spacing w:before="4" w:line="314" w:lineRule="auto"/>
        <w:ind w:left="912" w:right="612" w:firstLine="708"/>
      </w:pPr>
      <w:r>
        <w:t>В тематическом планировании отражено программное содержание по всем разделам (те- мам)</w:t>
      </w:r>
      <w:r>
        <w:rPr>
          <w:spacing w:val="-3"/>
        </w:rPr>
        <w:t xml:space="preserve"> </w:t>
      </w:r>
      <w:r>
        <w:t>курса;</w:t>
      </w:r>
      <w:r>
        <w:rPr>
          <w:spacing w:val="-2"/>
        </w:rPr>
        <w:t xml:space="preserve"> </w:t>
      </w:r>
      <w:r>
        <w:t>раскрывается</w:t>
      </w:r>
      <w:r>
        <w:rPr>
          <w:spacing w:val="-2"/>
        </w:rPr>
        <w:t xml:space="preserve"> </w:t>
      </w:r>
      <w:r>
        <w:t>характеристика</w:t>
      </w:r>
      <w:r>
        <w:rPr>
          <w:spacing w:val="-2"/>
        </w:rPr>
        <w:t xml:space="preserve"> </w:t>
      </w:r>
      <w:r>
        <w:t>основных</w:t>
      </w:r>
      <w:r>
        <w:rPr>
          <w:spacing w:val="-3"/>
        </w:rPr>
        <w:t xml:space="preserve"> </w:t>
      </w:r>
      <w:r>
        <w:t>видов</w:t>
      </w:r>
      <w:r>
        <w:rPr>
          <w:spacing w:val="-5"/>
        </w:rPr>
        <w:t xml:space="preserve"> </w:t>
      </w:r>
      <w:r>
        <w:t>деятельности</w:t>
      </w:r>
      <w:r>
        <w:rPr>
          <w:spacing w:val="-4"/>
        </w:rPr>
        <w:t xml:space="preserve"> </w:t>
      </w:r>
      <w:r>
        <w:t>обучающихся</w:t>
      </w:r>
      <w:r>
        <w:rPr>
          <w:spacing w:val="-2"/>
        </w:rPr>
        <w:t xml:space="preserve"> </w:t>
      </w:r>
      <w:r>
        <w:t>при</w:t>
      </w:r>
      <w:r>
        <w:rPr>
          <w:spacing w:val="-4"/>
        </w:rPr>
        <w:t xml:space="preserve"> </w:t>
      </w:r>
      <w:r>
        <w:t>изуче- нии той или иной темы.</w:t>
      </w:r>
    </w:p>
    <w:p w:rsidR="002246E2" w:rsidRDefault="00425798">
      <w:pPr>
        <w:pStyle w:val="1"/>
        <w:spacing w:before="11"/>
        <w:ind w:left="1886"/>
      </w:pPr>
      <w:r>
        <w:t>ПОЯСНИТЕЛЬНАЯ</w:t>
      </w:r>
      <w:r>
        <w:rPr>
          <w:spacing w:val="-6"/>
        </w:rPr>
        <w:t xml:space="preserve"> </w:t>
      </w:r>
      <w:r>
        <w:rPr>
          <w:spacing w:val="-2"/>
        </w:rPr>
        <w:t>ЗАПИСКА</w:t>
      </w:r>
    </w:p>
    <w:p w:rsidR="002246E2" w:rsidRDefault="00425798">
      <w:pPr>
        <w:pStyle w:val="a3"/>
        <w:spacing w:before="28" w:line="314" w:lineRule="auto"/>
        <w:ind w:left="912" w:right="612" w:firstLine="708"/>
      </w:pPr>
      <w:r>
        <w:t>Предметная область ОРКСЭ состоит из учебных модулей по выбору «Основы православ- ной</w:t>
      </w:r>
      <w:r>
        <w:rPr>
          <w:spacing w:val="-13"/>
        </w:rPr>
        <w:t xml:space="preserve"> </w:t>
      </w:r>
      <w:r>
        <w:t>культуры»,</w:t>
      </w:r>
      <w:r>
        <w:rPr>
          <w:spacing w:val="-9"/>
        </w:rPr>
        <w:t xml:space="preserve"> </w:t>
      </w:r>
      <w:r>
        <w:t>«Основы</w:t>
      </w:r>
      <w:r>
        <w:rPr>
          <w:spacing w:val="-14"/>
        </w:rPr>
        <w:t xml:space="preserve"> </w:t>
      </w:r>
      <w:r>
        <w:t>исламской</w:t>
      </w:r>
      <w:r>
        <w:rPr>
          <w:spacing w:val="-13"/>
        </w:rPr>
        <w:t xml:space="preserve"> </w:t>
      </w:r>
      <w:r>
        <w:t>культуры»,</w:t>
      </w:r>
      <w:r>
        <w:rPr>
          <w:spacing w:val="-9"/>
        </w:rPr>
        <w:t xml:space="preserve"> </w:t>
      </w:r>
      <w:r>
        <w:t>«Основы</w:t>
      </w:r>
      <w:r>
        <w:rPr>
          <w:spacing w:val="-14"/>
        </w:rPr>
        <w:t xml:space="preserve"> </w:t>
      </w:r>
      <w:r>
        <w:t>буддийской</w:t>
      </w:r>
      <w:r>
        <w:rPr>
          <w:spacing w:val="-13"/>
        </w:rPr>
        <w:t xml:space="preserve"> </w:t>
      </w:r>
      <w:r>
        <w:t>культуры»,</w:t>
      </w:r>
      <w:r>
        <w:rPr>
          <w:spacing w:val="-9"/>
        </w:rPr>
        <w:t xml:space="preserve"> </w:t>
      </w:r>
      <w:r>
        <w:t>«Основы</w:t>
      </w:r>
      <w:r>
        <w:rPr>
          <w:spacing w:val="-14"/>
        </w:rPr>
        <w:t xml:space="preserve"> </w:t>
      </w:r>
      <w:r>
        <w:t>иудей- ской культуры», «Основы религиозных культур народов России»</w:t>
      </w:r>
      <w:r>
        <w:rPr>
          <w:vertAlign w:val="superscript"/>
        </w:rPr>
        <w:t>8</w:t>
      </w:r>
      <w:r>
        <w:t>, «Основы светской этики». В соответствии</w:t>
      </w:r>
      <w:r>
        <w:rPr>
          <w:spacing w:val="-3"/>
        </w:rPr>
        <w:t xml:space="preserve"> </w:t>
      </w:r>
      <w:r>
        <w:t>с</w:t>
      </w:r>
      <w:r>
        <w:rPr>
          <w:spacing w:val="-2"/>
        </w:rPr>
        <w:t xml:space="preserve"> </w:t>
      </w:r>
      <w:r>
        <w:t>федеральным</w:t>
      </w:r>
      <w:r>
        <w:rPr>
          <w:spacing w:val="-3"/>
        </w:rPr>
        <w:t xml:space="preserve"> </w:t>
      </w:r>
      <w:r>
        <w:t>законом</w:t>
      </w:r>
      <w:r>
        <w:rPr>
          <w:spacing w:val="-3"/>
        </w:rPr>
        <w:t xml:space="preserve"> </w:t>
      </w:r>
      <w:r>
        <w:t>выбор</w:t>
      </w:r>
      <w:r>
        <w:rPr>
          <w:spacing w:val="-3"/>
        </w:rPr>
        <w:t xml:space="preserve"> </w:t>
      </w:r>
      <w:r>
        <w:t>модуля</w:t>
      </w:r>
      <w:r>
        <w:rPr>
          <w:spacing w:val="-2"/>
        </w:rPr>
        <w:t xml:space="preserve"> </w:t>
      </w:r>
      <w:r>
        <w:t>осуществляется</w:t>
      </w:r>
      <w:r>
        <w:rPr>
          <w:spacing w:val="-2"/>
        </w:rPr>
        <w:t xml:space="preserve"> </w:t>
      </w:r>
      <w:r>
        <w:t>по</w:t>
      </w:r>
      <w:r>
        <w:rPr>
          <w:spacing w:val="-3"/>
        </w:rPr>
        <w:t xml:space="preserve"> </w:t>
      </w:r>
      <w:r>
        <w:t>заявлению</w:t>
      </w:r>
      <w:r>
        <w:rPr>
          <w:spacing w:val="-3"/>
        </w:rPr>
        <w:t xml:space="preserve"> </w:t>
      </w:r>
      <w:r>
        <w:t>родителей</w:t>
      </w:r>
      <w:r>
        <w:rPr>
          <w:spacing w:val="-3"/>
        </w:rPr>
        <w:t xml:space="preserve"> </w:t>
      </w:r>
      <w:r>
        <w:t>(за- конных</w:t>
      </w:r>
      <w:r>
        <w:rPr>
          <w:spacing w:val="-9"/>
        </w:rPr>
        <w:t xml:space="preserve"> </w:t>
      </w:r>
      <w:r>
        <w:t>представителей)</w:t>
      </w:r>
      <w:r>
        <w:rPr>
          <w:spacing w:val="-9"/>
        </w:rPr>
        <w:t xml:space="preserve"> </w:t>
      </w:r>
      <w:r>
        <w:t>несовершеннолетних</w:t>
      </w:r>
      <w:r>
        <w:rPr>
          <w:spacing w:val="-9"/>
        </w:rPr>
        <w:t xml:space="preserve"> </w:t>
      </w:r>
      <w:r>
        <w:t>обучающихся.</w:t>
      </w:r>
      <w:r>
        <w:rPr>
          <w:spacing w:val="-9"/>
        </w:rPr>
        <w:t xml:space="preserve"> </w:t>
      </w:r>
      <w:r>
        <w:t>Выбор</w:t>
      </w:r>
      <w:r>
        <w:rPr>
          <w:spacing w:val="-5"/>
        </w:rPr>
        <w:t xml:space="preserve"> </w:t>
      </w:r>
      <w:r>
        <w:t>установлен</w:t>
      </w:r>
      <w:r>
        <w:rPr>
          <w:spacing w:val="-9"/>
        </w:rPr>
        <w:t xml:space="preserve"> </w:t>
      </w:r>
      <w:r>
        <w:t>в</w:t>
      </w:r>
      <w:r>
        <w:rPr>
          <w:spacing w:val="-10"/>
        </w:rPr>
        <w:t xml:space="preserve"> </w:t>
      </w:r>
      <w:r>
        <w:t>ФЗ</w:t>
      </w:r>
      <w:r>
        <w:rPr>
          <w:spacing w:val="-5"/>
        </w:rPr>
        <w:t xml:space="preserve"> </w:t>
      </w:r>
      <w:r>
        <w:t>«Об</w:t>
      </w:r>
      <w:r>
        <w:rPr>
          <w:spacing w:val="-7"/>
        </w:rPr>
        <w:t xml:space="preserve"> </w:t>
      </w:r>
      <w:r>
        <w:t>образо- вании в РФ» (ч. 2 ст. 87.).</w:t>
      </w:r>
    </w:p>
    <w:p w:rsidR="002246E2" w:rsidRDefault="00425798">
      <w:pPr>
        <w:pStyle w:val="a3"/>
        <w:spacing w:before="11" w:line="314" w:lineRule="auto"/>
        <w:ind w:left="912" w:right="616" w:firstLine="708"/>
      </w:pPr>
      <w:r>
        <w:rPr>
          <w:i/>
        </w:rPr>
        <w:t>Планируемые</w:t>
      </w:r>
      <w:r>
        <w:rPr>
          <w:i/>
          <w:spacing w:val="-7"/>
        </w:rPr>
        <w:t xml:space="preserve"> </w:t>
      </w:r>
      <w:r>
        <w:rPr>
          <w:i/>
        </w:rPr>
        <w:t>результаты</w:t>
      </w:r>
      <w:r>
        <w:rPr>
          <w:i/>
          <w:spacing w:val="-4"/>
        </w:rPr>
        <w:t xml:space="preserve"> </w:t>
      </w:r>
      <w:r>
        <w:t>освоения</w:t>
      </w:r>
      <w:r>
        <w:rPr>
          <w:spacing w:val="-7"/>
        </w:rPr>
        <w:t xml:space="preserve"> </w:t>
      </w:r>
      <w:r>
        <w:t>курса</w:t>
      </w:r>
      <w:r>
        <w:rPr>
          <w:spacing w:val="-7"/>
        </w:rPr>
        <w:t xml:space="preserve"> </w:t>
      </w:r>
      <w:r>
        <w:t>ОРКСЭ</w:t>
      </w:r>
      <w:r>
        <w:rPr>
          <w:spacing w:val="-7"/>
        </w:rPr>
        <w:t xml:space="preserve"> </w:t>
      </w:r>
      <w:r>
        <w:t>включают</w:t>
      </w:r>
      <w:r>
        <w:rPr>
          <w:spacing w:val="-10"/>
        </w:rPr>
        <w:t xml:space="preserve"> </w:t>
      </w:r>
      <w:r>
        <w:t>результаты</w:t>
      </w:r>
      <w:r>
        <w:rPr>
          <w:spacing w:val="-10"/>
        </w:rPr>
        <w:t xml:space="preserve"> </w:t>
      </w:r>
      <w:r>
        <w:t>по</w:t>
      </w:r>
      <w:r>
        <w:rPr>
          <w:spacing w:val="-5"/>
        </w:rPr>
        <w:t xml:space="preserve"> </w:t>
      </w:r>
      <w:r>
        <w:t>каждому</w:t>
      </w:r>
      <w:r>
        <w:rPr>
          <w:spacing w:val="-12"/>
        </w:rPr>
        <w:t xml:space="preserve"> </w:t>
      </w:r>
      <w:r>
        <w:t>учеб- ному</w:t>
      </w:r>
      <w:r>
        <w:rPr>
          <w:spacing w:val="-8"/>
        </w:rPr>
        <w:t xml:space="preserve"> </w:t>
      </w:r>
      <w:r>
        <w:t>модулю. При</w:t>
      </w:r>
      <w:r>
        <w:rPr>
          <w:spacing w:val="-1"/>
        </w:rPr>
        <w:t xml:space="preserve"> </w:t>
      </w:r>
      <w:r>
        <w:t>конструировании</w:t>
      </w:r>
      <w:r>
        <w:rPr>
          <w:spacing w:val="-1"/>
        </w:rPr>
        <w:t xml:space="preserve"> </w:t>
      </w:r>
      <w:r>
        <w:t>планируемых</w:t>
      </w:r>
      <w:r>
        <w:rPr>
          <w:spacing w:val="-1"/>
        </w:rPr>
        <w:t xml:space="preserve"> </w:t>
      </w:r>
      <w:r>
        <w:t>результатов учитываются цели</w:t>
      </w:r>
      <w:r>
        <w:rPr>
          <w:spacing w:val="-1"/>
        </w:rPr>
        <w:t xml:space="preserve"> </w:t>
      </w:r>
      <w:r>
        <w:t>обучения,</w:t>
      </w:r>
      <w:r>
        <w:rPr>
          <w:spacing w:val="-1"/>
        </w:rPr>
        <w:t xml:space="preserve"> </w:t>
      </w:r>
      <w:r>
        <w:t>тре- 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 обретает</w:t>
      </w:r>
      <w:r>
        <w:rPr>
          <w:spacing w:val="-3"/>
        </w:rPr>
        <w:t xml:space="preserve"> </w:t>
      </w:r>
      <w:r>
        <w:t>каждый</w:t>
      </w:r>
      <w:r>
        <w:rPr>
          <w:spacing w:val="-3"/>
        </w:rPr>
        <w:t xml:space="preserve"> </w:t>
      </w:r>
      <w:r>
        <w:t>обучающийся,</w:t>
      </w:r>
      <w:r>
        <w:rPr>
          <w:spacing w:val="-2"/>
        </w:rPr>
        <w:t xml:space="preserve"> </w:t>
      </w:r>
      <w:r>
        <w:t>независимо</w:t>
      </w:r>
      <w:r>
        <w:rPr>
          <w:spacing w:val="-3"/>
        </w:rPr>
        <w:t xml:space="preserve"> </w:t>
      </w:r>
      <w:r>
        <w:t>от</w:t>
      </w:r>
      <w:r>
        <w:rPr>
          <w:spacing w:val="-4"/>
        </w:rPr>
        <w:t xml:space="preserve"> </w:t>
      </w:r>
      <w:r>
        <w:t>изучаемого</w:t>
      </w:r>
      <w:r>
        <w:rPr>
          <w:spacing w:val="-2"/>
        </w:rPr>
        <w:t xml:space="preserve"> </w:t>
      </w:r>
      <w:r>
        <w:t>модуля. Поскольку</w:t>
      </w:r>
      <w:r>
        <w:rPr>
          <w:spacing w:val="-2"/>
        </w:rPr>
        <w:t xml:space="preserve"> </w:t>
      </w:r>
      <w:r>
        <w:t>предмет</w:t>
      </w:r>
      <w:r>
        <w:rPr>
          <w:spacing w:val="-3"/>
        </w:rPr>
        <w:t xml:space="preserve"> </w:t>
      </w:r>
      <w:r>
        <w:t>изучается один год (4 класс), то все результаты обучения представляются за этот период.</w:t>
      </w:r>
    </w:p>
    <w:p w:rsidR="002246E2" w:rsidRDefault="00425798">
      <w:pPr>
        <w:pStyle w:val="a3"/>
        <w:spacing w:before="12" w:line="314" w:lineRule="auto"/>
        <w:ind w:left="912" w:right="618" w:firstLine="708"/>
      </w:pPr>
      <w:r>
        <w:t>Целью ОРКСЭ является формирование у обучающегося мотивации к осознанному нрав- ственному поведению, основанному на знании и уважении культурных и религиозных традиций многонационального</w:t>
      </w:r>
      <w:r>
        <w:rPr>
          <w:spacing w:val="-8"/>
        </w:rPr>
        <w:t xml:space="preserve"> </w:t>
      </w:r>
      <w:r>
        <w:t>народа</w:t>
      </w:r>
      <w:r>
        <w:rPr>
          <w:spacing w:val="-6"/>
        </w:rPr>
        <w:t xml:space="preserve"> </w:t>
      </w:r>
      <w:r>
        <w:t>России,</w:t>
      </w:r>
      <w:r>
        <w:rPr>
          <w:spacing w:val="-8"/>
        </w:rPr>
        <w:t xml:space="preserve"> </w:t>
      </w:r>
      <w:r>
        <w:t>а</w:t>
      </w:r>
      <w:r>
        <w:rPr>
          <w:spacing w:val="-10"/>
        </w:rPr>
        <w:t xml:space="preserve"> </w:t>
      </w:r>
      <w:r>
        <w:t>также</w:t>
      </w:r>
      <w:r>
        <w:rPr>
          <w:spacing w:val="-6"/>
        </w:rPr>
        <w:t xml:space="preserve"> </w:t>
      </w:r>
      <w:r>
        <w:t>к</w:t>
      </w:r>
      <w:r>
        <w:rPr>
          <w:spacing w:val="-8"/>
        </w:rPr>
        <w:t xml:space="preserve"> </w:t>
      </w:r>
      <w:r>
        <w:t>диалогу</w:t>
      </w:r>
      <w:r>
        <w:rPr>
          <w:spacing w:val="-15"/>
        </w:rPr>
        <w:t xml:space="preserve"> </w:t>
      </w:r>
      <w:r>
        <w:t>с</w:t>
      </w:r>
      <w:r>
        <w:rPr>
          <w:spacing w:val="-6"/>
        </w:rPr>
        <w:t xml:space="preserve"> </w:t>
      </w:r>
      <w:r>
        <w:t>представителями</w:t>
      </w:r>
      <w:r>
        <w:rPr>
          <w:spacing w:val="-12"/>
        </w:rPr>
        <w:t xml:space="preserve"> </w:t>
      </w:r>
      <w:r>
        <w:t>других</w:t>
      </w:r>
      <w:r>
        <w:rPr>
          <w:spacing w:val="-8"/>
        </w:rPr>
        <w:t xml:space="preserve"> </w:t>
      </w:r>
      <w:r>
        <w:t>культур</w:t>
      </w:r>
      <w:r>
        <w:rPr>
          <w:spacing w:val="-8"/>
        </w:rPr>
        <w:t xml:space="preserve"> </w:t>
      </w:r>
      <w:r>
        <w:t>и</w:t>
      </w:r>
      <w:r>
        <w:rPr>
          <w:spacing w:val="-8"/>
        </w:rPr>
        <w:t xml:space="preserve"> </w:t>
      </w:r>
      <w:r>
        <w:t xml:space="preserve">миро- </w:t>
      </w:r>
      <w:r>
        <w:rPr>
          <w:spacing w:val="-2"/>
        </w:rPr>
        <w:t>воззрений.</w:t>
      </w:r>
    </w:p>
    <w:p w:rsidR="002246E2" w:rsidRDefault="00425798">
      <w:pPr>
        <w:pStyle w:val="a3"/>
        <w:spacing w:before="6"/>
        <w:ind w:left="1140"/>
      </w:pPr>
      <w:r>
        <w:t>Основными</w:t>
      </w:r>
      <w:r>
        <w:rPr>
          <w:spacing w:val="-3"/>
        </w:rPr>
        <w:t xml:space="preserve"> </w:t>
      </w:r>
      <w:r>
        <w:t>задачами</w:t>
      </w:r>
      <w:r>
        <w:rPr>
          <w:spacing w:val="-3"/>
        </w:rPr>
        <w:t xml:space="preserve"> </w:t>
      </w:r>
      <w:r>
        <w:t>ОРКСЭ</w:t>
      </w:r>
      <w:r>
        <w:rPr>
          <w:spacing w:val="-2"/>
        </w:rPr>
        <w:t xml:space="preserve"> являются:</w:t>
      </w:r>
    </w:p>
    <w:p w:rsidR="002246E2" w:rsidRDefault="00425798" w:rsidP="00EE71B3">
      <w:pPr>
        <w:pStyle w:val="a5"/>
        <w:numPr>
          <w:ilvl w:val="0"/>
          <w:numId w:val="75"/>
        </w:numPr>
        <w:tabs>
          <w:tab w:val="left" w:pos="1621"/>
        </w:tabs>
        <w:spacing w:before="95" w:line="314" w:lineRule="auto"/>
        <w:ind w:left="924" w:right="611" w:hanging="12"/>
        <w:rPr>
          <w:sz w:val="24"/>
        </w:rPr>
      </w:pPr>
      <w:r>
        <w:rPr>
          <w:sz w:val="24"/>
        </w:rPr>
        <w:t>знакомство обучающихся с основами православной, мусульманской, буддийской, иудей- ской</w:t>
      </w:r>
      <w:r>
        <w:rPr>
          <w:spacing w:val="-12"/>
          <w:sz w:val="24"/>
        </w:rPr>
        <w:t xml:space="preserve"> </w:t>
      </w:r>
      <w:r>
        <w:rPr>
          <w:sz w:val="24"/>
        </w:rPr>
        <w:t>культур,</w:t>
      </w:r>
      <w:r>
        <w:rPr>
          <w:spacing w:val="-9"/>
          <w:sz w:val="24"/>
        </w:rPr>
        <w:t xml:space="preserve"> </w:t>
      </w:r>
      <w:r>
        <w:rPr>
          <w:sz w:val="24"/>
        </w:rPr>
        <w:t>основами</w:t>
      </w:r>
      <w:r>
        <w:rPr>
          <w:spacing w:val="-10"/>
          <w:sz w:val="24"/>
        </w:rPr>
        <w:t xml:space="preserve"> </w:t>
      </w:r>
      <w:r>
        <w:rPr>
          <w:sz w:val="24"/>
        </w:rPr>
        <w:t>мировых</w:t>
      </w:r>
      <w:r>
        <w:rPr>
          <w:spacing w:val="-6"/>
          <w:sz w:val="24"/>
        </w:rPr>
        <w:t xml:space="preserve"> </w:t>
      </w:r>
      <w:r>
        <w:rPr>
          <w:sz w:val="24"/>
        </w:rPr>
        <w:t>религиозных</w:t>
      </w:r>
      <w:r>
        <w:rPr>
          <w:spacing w:val="-9"/>
          <w:sz w:val="24"/>
        </w:rPr>
        <w:t xml:space="preserve"> </w:t>
      </w:r>
      <w:r>
        <w:rPr>
          <w:sz w:val="24"/>
        </w:rPr>
        <w:t>культур</w:t>
      </w:r>
      <w:r>
        <w:rPr>
          <w:spacing w:val="-6"/>
          <w:sz w:val="24"/>
        </w:rPr>
        <w:t xml:space="preserve"> </w:t>
      </w:r>
      <w:r>
        <w:rPr>
          <w:sz w:val="24"/>
        </w:rPr>
        <w:t>и</w:t>
      </w:r>
      <w:r>
        <w:rPr>
          <w:spacing w:val="-10"/>
          <w:sz w:val="24"/>
        </w:rPr>
        <w:t xml:space="preserve"> </w:t>
      </w:r>
      <w:r>
        <w:rPr>
          <w:sz w:val="24"/>
        </w:rPr>
        <w:t>светской</w:t>
      </w:r>
      <w:r>
        <w:rPr>
          <w:spacing w:val="-10"/>
          <w:sz w:val="24"/>
        </w:rPr>
        <w:t xml:space="preserve"> </w:t>
      </w:r>
      <w:r>
        <w:rPr>
          <w:sz w:val="24"/>
        </w:rPr>
        <w:t>этики</w:t>
      </w:r>
      <w:r>
        <w:rPr>
          <w:spacing w:val="-10"/>
          <w:sz w:val="24"/>
        </w:rPr>
        <w:t xml:space="preserve"> </w:t>
      </w:r>
      <w:r>
        <w:rPr>
          <w:sz w:val="24"/>
        </w:rPr>
        <w:t>по</w:t>
      </w:r>
      <w:r>
        <w:rPr>
          <w:spacing w:val="-6"/>
          <w:sz w:val="24"/>
        </w:rPr>
        <w:t xml:space="preserve"> </w:t>
      </w:r>
      <w:r>
        <w:rPr>
          <w:sz w:val="24"/>
        </w:rPr>
        <w:t>выбору</w:t>
      </w:r>
      <w:r>
        <w:rPr>
          <w:spacing w:val="-15"/>
          <w:sz w:val="24"/>
        </w:rPr>
        <w:t xml:space="preserve"> </w:t>
      </w:r>
      <w:r>
        <w:rPr>
          <w:sz w:val="24"/>
        </w:rPr>
        <w:t>родителей</w:t>
      </w:r>
      <w:r>
        <w:rPr>
          <w:spacing w:val="-10"/>
          <w:sz w:val="24"/>
        </w:rPr>
        <w:t xml:space="preserve"> </w:t>
      </w:r>
      <w:r>
        <w:rPr>
          <w:sz w:val="24"/>
        </w:rPr>
        <w:t>(за- конных представителей);</w:t>
      </w:r>
    </w:p>
    <w:p w:rsidR="002246E2" w:rsidRDefault="00425798" w:rsidP="00EE71B3">
      <w:pPr>
        <w:pStyle w:val="a5"/>
        <w:numPr>
          <w:ilvl w:val="0"/>
          <w:numId w:val="75"/>
        </w:numPr>
        <w:tabs>
          <w:tab w:val="left" w:pos="1621"/>
        </w:tabs>
        <w:spacing w:before="7" w:line="316" w:lineRule="auto"/>
        <w:ind w:left="924" w:right="615" w:hanging="12"/>
        <w:rPr>
          <w:sz w:val="24"/>
        </w:rPr>
      </w:pPr>
      <w:r>
        <w:rPr>
          <w:sz w:val="24"/>
        </w:rPr>
        <w:t>развитие</w:t>
      </w:r>
      <w:r>
        <w:rPr>
          <w:spacing w:val="-9"/>
          <w:sz w:val="24"/>
        </w:rPr>
        <w:t xml:space="preserve"> </w:t>
      </w:r>
      <w:r>
        <w:rPr>
          <w:sz w:val="24"/>
        </w:rPr>
        <w:t>представлений</w:t>
      </w:r>
      <w:r>
        <w:rPr>
          <w:spacing w:val="-9"/>
          <w:sz w:val="24"/>
        </w:rPr>
        <w:t xml:space="preserve"> </w:t>
      </w:r>
      <w:r>
        <w:rPr>
          <w:sz w:val="24"/>
        </w:rPr>
        <w:t>обучающихся</w:t>
      </w:r>
      <w:r>
        <w:rPr>
          <w:spacing w:val="-9"/>
          <w:sz w:val="24"/>
        </w:rPr>
        <w:t xml:space="preserve"> </w:t>
      </w:r>
      <w:r>
        <w:rPr>
          <w:sz w:val="24"/>
        </w:rPr>
        <w:t>о</w:t>
      </w:r>
      <w:r>
        <w:rPr>
          <w:spacing w:val="-10"/>
          <w:sz w:val="24"/>
        </w:rPr>
        <w:t xml:space="preserve"> </w:t>
      </w:r>
      <w:r>
        <w:rPr>
          <w:sz w:val="24"/>
        </w:rPr>
        <w:t>значении</w:t>
      </w:r>
      <w:r>
        <w:rPr>
          <w:spacing w:val="-10"/>
          <w:sz w:val="24"/>
        </w:rPr>
        <w:t xml:space="preserve"> </w:t>
      </w:r>
      <w:r>
        <w:rPr>
          <w:sz w:val="24"/>
        </w:rPr>
        <w:t>нравственных</w:t>
      </w:r>
      <w:r>
        <w:rPr>
          <w:spacing w:val="-10"/>
          <w:sz w:val="24"/>
        </w:rPr>
        <w:t xml:space="preserve"> </w:t>
      </w:r>
      <w:r>
        <w:rPr>
          <w:sz w:val="24"/>
        </w:rPr>
        <w:t>норм</w:t>
      </w:r>
      <w:r>
        <w:rPr>
          <w:spacing w:val="-10"/>
          <w:sz w:val="24"/>
        </w:rPr>
        <w:t xml:space="preserve"> </w:t>
      </w:r>
      <w:r>
        <w:rPr>
          <w:sz w:val="24"/>
        </w:rPr>
        <w:t>и</w:t>
      </w:r>
      <w:r>
        <w:rPr>
          <w:spacing w:val="-10"/>
          <w:sz w:val="24"/>
        </w:rPr>
        <w:t xml:space="preserve"> </w:t>
      </w:r>
      <w:r>
        <w:rPr>
          <w:sz w:val="24"/>
        </w:rPr>
        <w:t>ценностей</w:t>
      </w:r>
      <w:r>
        <w:rPr>
          <w:spacing w:val="-10"/>
          <w:sz w:val="24"/>
        </w:rPr>
        <w:t xml:space="preserve"> </w:t>
      </w:r>
      <w:r>
        <w:rPr>
          <w:sz w:val="24"/>
        </w:rPr>
        <w:t>в</w:t>
      </w:r>
      <w:r>
        <w:rPr>
          <w:spacing w:val="-11"/>
          <w:sz w:val="24"/>
        </w:rPr>
        <w:t xml:space="preserve"> </w:t>
      </w:r>
      <w:r>
        <w:rPr>
          <w:sz w:val="24"/>
        </w:rPr>
        <w:t>жизни личности, семьи, общества;</w:t>
      </w:r>
    </w:p>
    <w:p w:rsidR="002246E2" w:rsidRDefault="00DC1976">
      <w:pPr>
        <w:pStyle w:val="a3"/>
        <w:spacing w:before="10"/>
        <w:jc w:val="left"/>
        <w:rPr>
          <w:sz w:val="13"/>
        </w:rPr>
      </w:pPr>
      <w:r>
        <w:pict>
          <v:rect id="docshape107" o:spid="_x0000_s1055" style="position:absolute;margin-left:85.05pt;margin-top:9.2pt;width:144.05pt;height:.6pt;z-index:-15718912;mso-wrap-distance-left:0;mso-wrap-distance-right:0;mso-position-horizontal-relative:page" fillcolor="black" stroked="f">
            <w10:wrap type="topAndBottom" anchorx="page"/>
          </v:rect>
        </w:pict>
      </w:r>
    </w:p>
    <w:p w:rsidR="002246E2" w:rsidRDefault="00425798">
      <w:pPr>
        <w:spacing w:before="156" w:line="352" w:lineRule="auto"/>
        <w:ind w:left="1140" w:right="609" w:hanging="228"/>
        <w:rPr>
          <w:sz w:val="18"/>
        </w:rPr>
      </w:pPr>
      <w:r>
        <w:rPr>
          <w:position w:val="6"/>
          <w:sz w:val="12"/>
        </w:rPr>
        <w:t>8</w:t>
      </w:r>
      <w:r>
        <w:rPr>
          <w:spacing w:val="11"/>
          <w:position w:val="6"/>
          <w:sz w:val="12"/>
        </w:rPr>
        <w:t xml:space="preserve"> </w:t>
      </w:r>
      <w:r>
        <w:rPr>
          <w:sz w:val="18"/>
        </w:rPr>
        <w:t>Следует</w:t>
      </w:r>
      <w:r>
        <w:rPr>
          <w:spacing w:val="-3"/>
          <w:sz w:val="18"/>
        </w:rPr>
        <w:t xml:space="preserve"> </w:t>
      </w:r>
      <w:r>
        <w:rPr>
          <w:sz w:val="18"/>
        </w:rPr>
        <w:t>обратить</w:t>
      </w:r>
      <w:r>
        <w:rPr>
          <w:spacing w:val="-3"/>
          <w:sz w:val="18"/>
        </w:rPr>
        <w:t xml:space="preserve"> </w:t>
      </w:r>
      <w:r>
        <w:rPr>
          <w:sz w:val="18"/>
        </w:rPr>
        <w:t>внимание</w:t>
      </w:r>
      <w:r>
        <w:rPr>
          <w:spacing w:val="-9"/>
          <w:sz w:val="18"/>
        </w:rPr>
        <w:t xml:space="preserve"> </w:t>
      </w:r>
      <w:r>
        <w:rPr>
          <w:sz w:val="18"/>
        </w:rPr>
        <w:t>на</w:t>
      </w:r>
      <w:r>
        <w:rPr>
          <w:spacing w:val="-1"/>
          <w:sz w:val="18"/>
        </w:rPr>
        <w:t xml:space="preserve"> </w:t>
      </w:r>
      <w:r>
        <w:rPr>
          <w:sz w:val="18"/>
        </w:rPr>
        <w:t>изменение</w:t>
      </w:r>
      <w:r>
        <w:rPr>
          <w:spacing w:val="-9"/>
          <w:sz w:val="18"/>
        </w:rPr>
        <w:t xml:space="preserve"> </w:t>
      </w:r>
      <w:r>
        <w:rPr>
          <w:sz w:val="18"/>
        </w:rPr>
        <w:t>названия одного</w:t>
      </w:r>
      <w:r>
        <w:rPr>
          <w:spacing w:val="-7"/>
          <w:sz w:val="18"/>
        </w:rPr>
        <w:t xml:space="preserve"> </w:t>
      </w:r>
      <w:r>
        <w:rPr>
          <w:sz w:val="18"/>
        </w:rPr>
        <w:t>из модулей.</w:t>
      </w:r>
      <w:r>
        <w:rPr>
          <w:spacing w:val="-2"/>
          <w:sz w:val="18"/>
        </w:rPr>
        <w:t xml:space="preserve"> </w:t>
      </w:r>
      <w:r>
        <w:rPr>
          <w:sz w:val="18"/>
        </w:rPr>
        <w:t>Название</w:t>
      </w:r>
      <w:r>
        <w:rPr>
          <w:spacing w:val="-4"/>
          <w:sz w:val="18"/>
        </w:rPr>
        <w:t xml:space="preserve"> </w:t>
      </w:r>
      <w:r>
        <w:rPr>
          <w:sz w:val="18"/>
        </w:rPr>
        <w:t>модуля «Основы</w:t>
      </w:r>
      <w:r>
        <w:rPr>
          <w:spacing w:val="-2"/>
          <w:sz w:val="18"/>
        </w:rPr>
        <w:t xml:space="preserve"> </w:t>
      </w:r>
      <w:r>
        <w:rPr>
          <w:sz w:val="18"/>
        </w:rPr>
        <w:t>мировых</w:t>
      </w:r>
      <w:r>
        <w:rPr>
          <w:spacing w:val="-3"/>
          <w:sz w:val="18"/>
        </w:rPr>
        <w:t xml:space="preserve"> </w:t>
      </w:r>
      <w:r>
        <w:rPr>
          <w:sz w:val="18"/>
        </w:rPr>
        <w:t>религиозных культур», изменено на «Основы религиозных культур народов России».</w:t>
      </w:r>
    </w:p>
    <w:p w:rsidR="002246E2" w:rsidRDefault="002246E2">
      <w:pPr>
        <w:spacing w:line="352" w:lineRule="auto"/>
        <w:rPr>
          <w:sz w:val="18"/>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left="924" w:right="614" w:hanging="12"/>
        <w:rPr>
          <w:sz w:val="24"/>
        </w:rPr>
      </w:pPr>
      <w:r>
        <w:rPr>
          <w:sz w:val="24"/>
        </w:rPr>
        <w:t>обобщение знаний, понятий и представлений о духовной культуре и морали, ранее полу- ченных</w:t>
      </w:r>
      <w:r>
        <w:rPr>
          <w:spacing w:val="-7"/>
          <w:sz w:val="24"/>
        </w:rPr>
        <w:t xml:space="preserve"> </w:t>
      </w:r>
      <w:r>
        <w:rPr>
          <w:sz w:val="24"/>
        </w:rPr>
        <w:t>в</w:t>
      </w:r>
      <w:r>
        <w:rPr>
          <w:spacing w:val="-5"/>
          <w:sz w:val="24"/>
        </w:rPr>
        <w:t xml:space="preserve"> </w:t>
      </w:r>
      <w:r>
        <w:rPr>
          <w:sz w:val="24"/>
        </w:rPr>
        <w:t>начальной</w:t>
      </w:r>
      <w:r>
        <w:rPr>
          <w:spacing w:val="-7"/>
          <w:sz w:val="24"/>
        </w:rPr>
        <w:t xml:space="preserve"> </w:t>
      </w:r>
      <w:r>
        <w:rPr>
          <w:sz w:val="24"/>
        </w:rPr>
        <w:t>школе,</w:t>
      </w:r>
      <w:r>
        <w:rPr>
          <w:spacing w:val="-7"/>
          <w:sz w:val="24"/>
        </w:rPr>
        <w:t xml:space="preserve"> </w:t>
      </w:r>
      <w:r>
        <w:rPr>
          <w:sz w:val="24"/>
        </w:rPr>
        <w:t>формирование</w:t>
      </w:r>
      <w:r>
        <w:rPr>
          <w:spacing w:val="-6"/>
          <w:sz w:val="24"/>
        </w:rPr>
        <w:t xml:space="preserve"> </w:t>
      </w:r>
      <w:r>
        <w:rPr>
          <w:sz w:val="24"/>
        </w:rPr>
        <w:t>ценностно-смысловой</w:t>
      </w:r>
      <w:r>
        <w:rPr>
          <w:spacing w:val="-7"/>
          <w:sz w:val="24"/>
        </w:rPr>
        <w:t xml:space="preserve"> </w:t>
      </w:r>
      <w:r>
        <w:rPr>
          <w:sz w:val="24"/>
        </w:rPr>
        <w:t>сферы</w:t>
      </w:r>
      <w:r>
        <w:rPr>
          <w:spacing w:val="-8"/>
          <w:sz w:val="24"/>
        </w:rPr>
        <w:t xml:space="preserve"> </w:t>
      </w:r>
      <w:r>
        <w:rPr>
          <w:sz w:val="24"/>
        </w:rPr>
        <w:t>личности</w:t>
      </w:r>
      <w:r>
        <w:rPr>
          <w:spacing w:val="-7"/>
          <w:sz w:val="24"/>
        </w:rPr>
        <w:t xml:space="preserve"> </w:t>
      </w:r>
      <w:r>
        <w:rPr>
          <w:sz w:val="24"/>
        </w:rPr>
        <w:t>с</w:t>
      </w:r>
      <w:r>
        <w:rPr>
          <w:spacing w:val="-2"/>
          <w:sz w:val="24"/>
        </w:rPr>
        <w:t xml:space="preserve"> </w:t>
      </w:r>
      <w:r>
        <w:rPr>
          <w:sz w:val="24"/>
        </w:rPr>
        <w:t>учѐтом</w:t>
      </w:r>
      <w:r>
        <w:rPr>
          <w:spacing w:val="-6"/>
          <w:sz w:val="24"/>
        </w:rPr>
        <w:t xml:space="preserve"> </w:t>
      </w:r>
      <w:r>
        <w:rPr>
          <w:sz w:val="24"/>
        </w:rPr>
        <w:t>миро- воззренческих и культурных особенностей и потребностей семьи;</w:t>
      </w:r>
    </w:p>
    <w:p w:rsidR="002246E2" w:rsidRDefault="00425798" w:rsidP="00EE71B3">
      <w:pPr>
        <w:pStyle w:val="a5"/>
        <w:numPr>
          <w:ilvl w:val="0"/>
          <w:numId w:val="75"/>
        </w:numPr>
        <w:tabs>
          <w:tab w:val="left" w:pos="1621"/>
        </w:tabs>
        <w:spacing w:before="2" w:line="312" w:lineRule="auto"/>
        <w:ind w:left="924" w:right="614" w:hanging="12"/>
        <w:rPr>
          <w:sz w:val="24"/>
        </w:rPr>
      </w:pPr>
      <w:r>
        <w:rPr>
          <w:sz w:val="24"/>
        </w:rPr>
        <w:t>развитие</w:t>
      </w:r>
      <w:r>
        <w:rPr>
          <w:spacing w:val="-15"/>
          <w:sz w:val="24"/>
        </w:rPr>
        <w:t xml:space="preserve"> </w:t>
      </w:r>
      <w:r>
        <w:rPr>
          <w:sz w:val="24"/>
        </w:rPr>
        <w:t>способностей</w:t>
      </w:r>
      <w:r>
        <w:rPr>
          <w:spacing w:val="-15"/>
          <w:sz w:val="24"/>
        </w:rPr>
        <w:t xml:space="preserve"> </w:t>
      </w:r>
      <w:r>
        <w:rPr>
          <w:sz w:val="24"/>
        </w:rPr>
        <w:t>обучающихся</w:t>
      </w:r>
      <w:r>
        <w:rPr>
          <w:spacing w:val="-15"/>
          <w:sz w:val="24"/>
        </w:rPr>
        <w:t xml:space="preserve"> </w:t>
      </w:r>
      <w:r>
        <w:rPr>
          <w:sz w:val="24"/>
        </w:rPr>
        <w:t>к</w:t>
      </w:r>
      <w:r>
        <w:rPr>
          <w:spacing w:val="-15"/>
          <w:sz w:val="24"/>
        </w:rPr>
        <w:t xml:space="preserve"> </w:t>
      </w:r>
      <w:r>
        <w:rPr>
          <w:sz w:val="24"/>
        </w:rPr>
        <w:t>общению</w:t>
      </w:r>
      <w:r>
        <w:rPr>
          <w:spacing w:val="-15"/>
          <w:sz w:val="24"/>
        </w:rPr>
        <w:t xml:space="preserve"> </w:t>
      </w:r>
      <w:r>
        <w:rPr>
          <w:sz w:val="24"/>
        </w:rPr>
        <w:t>в</w:t>
      </w:r>
      <w:r>
        <w:rPr>
          <w:spacing w:val="-15"/>
          <w:sz w:val="24"/>
        </w:rPr>
        <w:t xml:space="preserve"> </w:t>
      </w:r>
      <w:r>
        <w:rPr>
          <w:sz w:val="24"/>
        </w:rPr>
        <w:t>полиэтничной,</w:t>
      </w:r>
      <w:r>
        <w:rPr>
          <w:spacing w:val="-15"/>
          <w:sz w:val="24"/>
        </w:rPr>
        <w:t xml:space="preserve"> </w:t>
      </w:r>
      <w:r>
        <w:rPr>
          <w:sz w:val="24"/>
        </w:rPr>
        <w:t>разномировоззренческой и многоконфессиональной среде на основе взаимного уважения и диалога.</w:t>
      </w:r>
    </w:p>
    <w:p w:rsidR="002246E2" w:rsidRDefault="00425798">
      <w:pPr>
        <w:pStyle w:val="a3"/>
        <w:spacing w:before="11" w:line="314" w:lineRule="auto"/>
        <w:ind w:left="912" w:right="613" w:firstLine="708"/>
      </w:pPr>
      <w:r>
        <w:t>Основной</w:t>
      </w:r>
      <w:r>
        <w:rPr>
          <w:spacing w:val="-2"/>
        </w:rPr>
        <w:t xml:space="preserve"> </w:t>
      </w:r>
      <w:r>
        <w:t>методологический</w:t>
      </w:r>
      <w:r>
        <w:rPr>
          <w:spacing w:val="-2"/>
        </w:rPr>
        <w:t xml:space="preserve"> </w:t>
      </w:r>
      <w:r>
        <w:t>принцип</w:t>
      </w:r>
      <w:r>
        <w:rPr>
          <w:spacing w:val="-2"/>
        </w:rPr>
        <w:t xml:space="preserve"> </w:t>
      </w:r>
      <w:r>
        <w:t>реализации</w:t>
      </w:r>
      <w:r>
        <w:rPr>
          <w:spacing w:val="-2"/>
        </w:rPr>
        <w:t xml:space="preserve"> </w:t>
      </w:r>
      <w:r>
        <w:t>ОРКСЭ —</w:t>
      </w:r>
      <w:r>
        <w:rPr>
          <w:spacing w:val="-1"/>
        </w:rPr>
        <w:t xml:space="preserve"> </w:t>
      </w:r>
      <w:r>
        <w:t>культурологический</w:t>
      </w:r>
      <w:r>
        <w:rPr>
          <w:spacing w:val="-2"/>
        </w:rPr>
        <w:t xml:space="preserve"> </w:t>
      </w:r>
      <w:r>
        <w:t>подход, способствующий формированию у</w:t>
      </w:r>
      <w:r>
        <w:rPr>
          <w:spacing w:val="-5"/>
        </w:rPr>
        <w:t xml:space="preserve"> </w:t>
      </w:r>
      <w:r>
        <w:t>младших школьников первоначальных представлений о</w:t>
      </w:r>
      <w:r>
        <w:rPr>
          <w:spacing w:val="-1"/>
        </w:rPr>
        <w:t xml:space="preserve"> </w:t>
      </w:r>
      <w:r>
        <w:t>куль- туре традиционных религий народов России (православия, ислама, буддизма, иудаизма), россий- ской светской (гражданской) этике, основанной на конституционных правах, свободах и обязан- ностях человека и гражданина в Российской Федерации.</w:t>
      </w:r>
    </w:p>
    <w:p w:rsidR="002246E2" w:rsidRDefault="00425798">
      <w:pPr>
        <w:pStyle w:val="a3"/>
        <w:spacing w:before="8" w:line="314" w:lineRule="auto"/>
        <w:ind w:left="912" w:right="612" w:firstLine="708"/>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 дизма, православия, ислама, иудаизма, светской этики в истории и культуре нашей страны. Ком- муникативный подход к преподаванию предмета ОРКСЭ предполагает организацию коммуника- тивной</w:t>
      </w:r>
      <w:r>
        <w:rPr>
          <w:spacing w:val="-12"/>
        </w:rPr>
        <w:t xml:space="preserve"> </w:t>
      </w:r>
      <w:r>
        <w:t>деятельности</w:t>
      </w:r>
      <w:r>
        <w:rPr>
          <w:spacing w:val="-12"/>
        </w:rPr>
        <w:t xml:space="preserve"> </w:t>
      </w:r>
      <w:r>
        <w:t>обучающихся,</w:t>
      </w:r>
      <w:r>
        <w:rPr>
          <w:spacing w:val="-11"/>
        </w:rPr>
        <w:t xml:space="preserve"> </w:t>
      </w:r>
      <w:r>
        <w:t>требующей</w:t>
      </w:r>
      <w:r>
        <w:rPr>
          <w:spacing w:val="-12"/>
        </w:rPr>
        <w:t xml:space="preserve"> </w:t>
      </w:r>
      <w:r>
        <w:t>от</w:t>
      </w:r>
      <w:r>
        <w:rPr>
          <w:spacing w:val="-12"/>
        </w:rPr>
        <w:t xml:space="preserve"> </w:t>
      </w:r>
      <w:r>
        <w:t>них</w:t>
      </w:r>
      <w:r>
        <w:rPr>
          <w:spacing w:val="-9"/>
        </w:rPr>
        <w:t xml:space="preserve"> </w:t>
      </w:r>
      <w:r>
        <w:t>умения</w:t>
      </w:r>
      <w:r>
        <w:rPr>
          <w:spacing w:val="-10"/>
        </w:rPr>
        <w:t xml:space="preserve"> </w:t>
      </w:r>
      <w:r>
        <w:t>выслушивать</w:t>
      </w:r>
      <w:r>
        <w:rPr>
          <w:spacing w:val="-13"/>
        </w:rPr>
        <w:t xml:space="preserve"> </w:t>
      </w:r>
      <w:r>
        <w:t>позицию</w:t>
      </w:r>
      <w:r>
        <w:rPr>
          <w:spacing w:val="-11"/>
        </w:rPr>
        <w:t xml:space="preserve"> </w:t>
      </w:r>
      <w:r>
        <w:t>партнѐра</w:t>
      </w:r>
      <w:r>
        <w:rPr>
          <w:spacing w:val="-10"/>
        </w:rPr>
        <w:t xml:space="preserve"> </w:t>
      </w:r>
      <w:r>
        <w:t>по деятельности, принимать</w:t>
      </w:r>
      <w:r>
        <w:rPr>
          <w:spacing w:val="-1"/>
        </w:rPr>
        <w:t xml:space="preserve"> </w:t>
      </w:r>
      <w:r>
        <w:t>еѐ, согласовывать усилия для достижения поставленной цели, находить адекватные</w:t>
      </w:r>
      <w:r>
        <w:rPr>
          <w:spacing w:val="-8"/>
        </w:rPr>
        <w:t xml:space="preserve"> </w:t>
      </w:r>
      <w:r>
        <w:t>вербальные</w:t>
      </w:r>
      <w:r>
        <w:rPr>
          <w:spacing w:val="-8"/>
        </w:rPr>
        <w:t xml:space="preserve"> </w:t>
      </w:r>
      <w:r>
        <w:t>средства</w:t>
      </w:r>
      <w:r>
        <w:rPr>
          <w:spacing w:val="-8"/>
        </w:rPr>
        <w:t xml:space="preserve"> </w:t>
      </w:r>
      <w:r>
        <w:t>передачи</w:t>
      </w:r>
      <w:r>
        <w:rPr>
          <w:spacing w:val="-10"/>
        </w:rPr>
        <w:t xml:space="preserve"> </w:t>
      </w:r>
      <w:r>
        <w:t>информации</w:t>
      </w:r>
      <w:r>
        <w:rPr>
          <w:spacing w:val="-10"/>
        </w:rPr>
        <w:t xml:space="preserve"> </w:t>
      </w:r>
      <w:r>
        <w:t>и</w:t>
      </w:r>
      <w:r>
        <w:rPr>
          <w:spacing w:val="-10"/>
        </w:rPr>
        <w:t xml:space="preserve"> </w:t>
      </w:r>
      <w:r>
        <w:t>рефлексии.</w:t>
      </w:r>
      <w:r>
        <w:rPr>
          <w:spacing w:val="-10"/>
        </w:rPr>
        <w:t xml:space="preserve"> </w:t>
      </w:r>
      <w:r>
        <w:t>Деятельностный</w:t>
      </w:r>
      <w:r>
        <w:rPr>
          <w:spacing w:val="-10"/>
        </w:rPr>
        <w:t xml:space="preserve"> </w:t>
      </w:r>
      <w:r>
        <w:t>подход,</w:t>
      </w:r>
      <w:r>
        <w:rPr>
          <w:spacing w:val="-10"/>
        </w:rPr>
        <w:t xml:space="preserve"> </w:t>
      </w:r>
      <w:r>
        <w:t>ос- новывающийся на принципе диалогичности, осуществляется в процессе активного взаимодей- ствия обучающихся,</w:t>
      </w:r>
      <w:r>
        <w:rPr>
          <w:spacing w:val="-1"/>
        </w:rPr>
        <w:t xml:space="preserve"> </w:t>
      </w:r>
      <w:r>
        <w:t>сотрудничества,</w:t>
      </w:r>
      <w:r>
        <w:rPr>
          <w:spacing w:val="-1"/>
        </w:rPr>
        <w:t xml:space="preserve"> </w:t>
      </w:r>
      <w:r>
        <w:t>обмена информацией,</w:t>
      </w:r>
      <w:r>
        <w:rPr>
          <w:spacing w:val="-1"/>
        </w:rPr>
        <w:t xml:space="preserve"> </w:t>
      </w:r>
      <w:r>
        <w:t>обсуждения разных</w:t>
      </w:r>
      <w:r>
        <w:rPr>
          <w:spacing w:val="-1"/>
        </w:rPr>
        <w:t xml:space="preserve"> </w:t>
      </w:r>
      <w:r>
        <w:t>точек</w:t>
      </w:r>
      <w:r>
        <w:rPr>
          <w:spacing w:val="-1"/>
        </w:rPr>
        <w:t xml:space="preserve"> </w:t>
      </w:r>
      <w:r>
        <w:t>зрения и</w:t>
      </w:r>
      <w:r>
        <w:rPr>
          <w:spacing w:val="-1"/>
        </w:rPr>
        <w:t xml:space="preserve"> </w:t>
      </w:r>
      <w:r>
        <w:t xml:space="preserve">т. </w:t>
      </w:r>
      <w:r>
        <w:rPr>
          <w:spacing w:val="-6"/>
        </w:rPr>
        <w:t>п.</w:t>
      </w:r>
    </w:p>
    <w:p w:rsidR="002246E2" w:rsidRDefault="00425798">
      <w:pPr>
        <w:pStyle w:val="a3"/>
        <w:spacing w:before="17" w:line="314" w:lineRule="auto"/>
        <w:ind w:left="912" w:right="611" w:firstLine="708"/>
      </w:pPr>
      <w:r>
        <w:t>Предпосылками</w:t>
      </w:r>
      <w:r>
        <w:rPr>
          <w:spacing w:val="-11"/>
        </w:rPr>
        <w:t xml:space="preserve"> </w:t>
      </w:r>
      <w:r>
        <w:t>усвоения</w:t>
      </w:r>
      <w:r>
        <w:rPr>
          <w:spacing w:val="-13"/>
        </w:rPr>
        <w:t xml:space="preserve"> </w:t>
      </w:r>
      <w:r>
        <w:t>младшими</w:t>
      </w:r>
      <w:r>
        <w:rPr>
          <w:spacing w:val="-15"/>
        </w:rPr>
        <w:t xml:space="preserve"> </w:t>
      </w:r>
      <w:r>
        <w:t>школьниками</w:t>
      </w:r>
      <w:r>
        <w:rPr>
          <w:spacing w:val="-15"/>
        </w:rPr>
        <w:t xml:space="preserve"> </w:t>
      </w:r>
      <w:r>
        <w:t>содержания</w:t>
      </w:r>
      <w:r>
        <w:rPr>
          <w:spacing w:val="-13"/>
        </w:rPr>
        <w:t xml:space="preserve"> </w:t>
      </w:r>
      <w:r>
        <w:t>курса</w:t>
      </w:r>
      <w:r>
        <w:rPr>
          <w:spacing w:val="-13"/>
        </w:rPr>
        <w:t xml:space="preserve"> </w:t>
      </w:r>
      <w:r>
        <w:t>являются</w:t>
      </w:r>
      <w:r>
        <w:rPr>
          <w:spacing w:val="-13"/>
        </w:rPr>
        <w:t xml:space="preserve"> </w:t>
      </w:r>
      <w:r>
        <w:t>психологи- 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подчѐркивают естествен- 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w:t>
      </w:r>
      <w:r>
        <w:rPr>
          <w:spacing w:val="-8"/>
        </w:rPr>
        <w:t xml:space="preserve"> </w:t>
      </w:r>
      <w:r>
        <w:t>так</w:t>
      </w:r>
      <w:r>
        <w:rPr>
          <w:spacing w:val="-8"/>
        </w:rPr>
        <w:t xml:space="preserve"> </w:t>
      </w:r>
      <w:r>
        <w:t>и</w:t>
      </w:r>
      <w:r>
        <w:rPr>
          <w:spacing w:val="-8"/>
        </w:rPr>
        <w:t xml:space="preserve"> </w:t>
      </w:r>
      <w:r>
        <w:t>на</w:t>
      </w:r>
      <w:r>
        <w:rPr>
          <w:spacing w:val="-7"/>
        </w:rPr>
        <w:t xml:space="preserve"> </w:t>
      </w:r>
      <w:r>
        <w:t>проявление</w:t>
      </w:r>
      <w:r>
        <w:rPr>
          <w:spacing w:val="-6"/>
        </w:rPr>
        <w:t xml:space="preserve"> </w:t>
      </w:r>
      <w:r>
        <w:t>несправедливости,</w:t>
      </w:r>
      <w:r>
        <w:rPr>
          <w:spacing w:val="-8"/>
        </w:rPr>
        <w:t xml:space="preserve"> </w:t>
      </w:r>
      <w:r>
        <w:t>нанесение</w:t>
      </w:r>
      <w:r>
        <w:rPr>
          <w:spacing w:val="-6"/>
        </w:rPr>
        <w:t xml:space="preserve"> </w:t>
      </w:r>
      <w:r>
        <w:t>обид</w:t>
      </w:r>
      <w:r>
        <w:rPr>
          <w:spacing w:val="-6"/>
        </w:rPr>
        <w:t xml:space="preserve"> </w:t>
      </w:r>
      <w:r>
        <w:t>и</w:t>
      </w:r>
      <w:r>
        <w:rPr>
          <w:spacing w:val="-8"/>
        </w:rPr>
        <w:t xml:space="preserve"> </w:t>
      </w:r>
      <w:r>
        <w:t>оскорблений.</w:t>
      </w:r>
      <w:r>
        <w:rPr>
          <w:spacing w:val="-8"/>
        </w:rPr>
        <w:t xml:space="preserve"> </w:t>
      </w:r>
      <w:r>
        <w:t>Всѐ</w:t>
      </w:r>
      <w:r>
        <w:rPr>
          <w:spacing w:val="-6"/>
        </w:rPr>
        <w:t xml:space="preserve"> </w:t>
      </w:r>
      <w:r>
        <w:t>это</w:t>
      </w:r>
      <w:r>
        <w:rPr>
          <w:spacing w:val="-8"/>
        </w:rPr>
        <w:t xml:space="preserve"> </w:t>
      </w:r>
      <w:r>
        <w:t>становится предпосылкой к пониманию законов существования в социуме и принятию их как руководства к собственному</w:t>
      </w:r>
      <w:r>
        <w:rPr>
          <w:spacing w:val="-15"/>
        </w:rPr>
        <w:t xml:space="preserve"> </w:t>
      </w:r>
      <w:r>
        <w:t>поведению.</w:t>
      </w:r>
      <w:r>
        <w:rPr>
          <w:spacing w:val="-8"/>
        </w:rPr>
        <w:t xml:space="preserve"> </w:t>
      </w:r>
      <w:r>
        <w:t>Вместе</w:t>
      </w:r>
      <w:r>
        <w:rPr>
          <w:spacing w:val="-6"/>
        </w:rPr>
        <w:t xml:space="preserve"> </w:t>
      </w:r>
      <w:r>
        <w:t>с</w:t>
      </w:r>
      <w:r>
        <w:rPr>
          <w:spacing w:val="-6"/>
        </w:rPr>
        <w:t xml:space="preserve"> </w:t>
      </w:r>
      <w:r>
        <w:t>тем</w:t>
      </w:r>
      <w:r>
        <w:rPr>
          <w:spacing w:val="-11"/>
        </w:rPr>
        <w:t xml:space="preserve"> </w:t>
      </w:r>
      <w:r>
        <w:t>в</w:t>
      </w:r>
      <w:r>
        <w:rPr>
          <w:spacing w:val="-9"/>
        </w:rPr>
        <w:t xml:space="preserve"> </w:t>
      </w:r>
      <w:r>
        <w:t>процессе</w:t>
      </w:r>
      <w:r>
        <w:rPr>
          <w:spacing w:val="-6"/>
        </w:rPr>
        <w:t xml:space="preserve"> </w:t>
      </w:r>
      <w:r>
        <w:t>обучения</w:t>
      </w:r>
      <w:r>
        <w:rPr>
          <w:spacing w:val="-6"/>
        </w:rPr>
        <w:t xml:space="preserve"> </w:t>
      </w:r>
      <w:r>
        <w:t>необходимо</w:t>
      </w:r>
      <w:r>
        <w:rPr>
          <w:spacing w:val="-12"/>
        </w:rPr>
        <w:t xml:space="preserve"> </w:t>
      </w:r>
      <w:r>
        <w:t>учитывать,</w:t>
      </w:r>
      <w:r>
        <w:rPr>
          <w:spacing w:val="-8"/>
        </w:rPr>
        <w:t xml:space="preserve"> </w:t>
      </w:r>
      <w:r>
        <w:t>что</w:t>
      </w:r>
      <w:r>
        <w:rPr>
          <w:spacing w:val="-8"/>
        </w:rPr>
        <w:t xml:space="preserve"> </w:t>
      </w:r>
      <w:r>
        <w:t>младшие школьники</w:t>
      </w:r>
      <w:r>
        <w:rPr>
          <w:spacing w:val="-15"/>
        </w:rPr>
        <w:t xml:space="preserve"> </w:t>
      </w:r>
      <w:r>
        <w:t>с</w:t>
      </w:r>
      <w:r>
        <w:rPr>
          <w:spacing w:val="-15"/>
        </w:rPr>
        <w:t xml:space="preserve"> </w:t>
      </w:r>
      <w:r>
        <w:t>трудом</w:t>
      </w:r>
      <w:r>
        <w:rPr>
          <w:spacing w:val="-15"/>
        </w:rPr>
        <w:t xml:space="preserve"> </w:t>
      </w:r>
      <w:r>
        <w:t>усваивают</w:t>
      </w:r>
      <w:r>
        <w:rPr>
          <w:spacing w:val="-15"/>
        </w:rPr>
        <w:t xml:space="preserve"> </w:t>
      </w:r>
      <w:r>
        <w:t>абстрактные</w:t>
      </w:r>
      <w:r>
        <w:rPr>
          <w:spacing w:val="-15"/>
        </w:rPr>
        <w:t xml:space="preserve"> </w:t>
      </w:r>
      <w:r>
        <w:t>философские</w:t>
      </w:r>
      <w:r>
        <w:rPr>
          <w:spacing w:val="-15"/>
        </w:rPr>
        <w:t xml:space="preserve"> </w:t>
      </w:r>
      <w:r>
        <w:t>сентенции,</w:t>
      </w:r>
      <w:r>
        <w:rPr>
          <w:spacing w:val="-15"/>
        </w:rPr>
        <w:t xml:space="preserve"> </w:t>
      </w:r>
      <w:r>
        <w:t>нравственные</w:t>
      </w:r>
      <w:r>
        <w:rPr>
          <w:spacing w:val="-15"/>
        </w:rPr>
        <w:t xml:space="preserve"> </w:t>
      </w:r>
      <w:r>
        <w:t>поучения,</w:t>
      </w:r>
      <w:r>
        <w:rPr>
          <w:spacing w:val="-15"/>
        </w:rPr>
        <w:t xml:space="preserve"> </w:t>
      </w:r>
      <w:r>
        <w:t>по- этому особое внимание должно быть уделено эмоциональной стороне восприятия явлений соци- альной жизни, связанной с проявлением или нарушением нравственных, этических норм, обсуж- дение конкретных жизненных ситуаций, дающих образцы нравственно ценного поведения.</w:t>
      </w:r>
    </w:p>
    <w:p w:rsidR="002246E2" w:rsidRDefault="00425798">
      <w:pPr>
        <w:pStyle w:val="a3"/>
        <w:spacing w:before="10" w:line="316" w:lineRule="auto"/>
        <w:ind w:left="912" w:right="619" w:firstLine="708"/>
      </w:pPr>
      <w:r>
        <w:t>В рамках реализации ОРКСЭ в части преподавания учебных модулей по основам религи- озных культур не предусматривается подготовка обучающихся к участию в богослужениях, обу- чение</w:t>
      </w:r>
      <w:r>
        <w:rPr>
          <w:spacing w:val="10"/>
        </w:rPr>
        <w:t xml:space="preserve"> </w:t>
      </w:r>
      <w:r>
        <w:t>религиозной</w:t>
      </w:r>
      <w:r>
        <w:rPr>
          <w:spacing w:val="8"/>
        </w:rPr>
        <w:t xml:space="preserve"> </w:t>
      </w:r>
      <w:r>
        <w:t>практике</w:t>
      </w:r>
      <w:r>
        <w:rPr>
          <w:spacing w:val="10"/>
        </w:rPr>
        <w:t xml:space="preserve"> </w:t>
      </w:r>
      <w:r>
        <w:t>в</w:t>
      </w:r>
      <w:r>
        <w:rPr>
          <w:spacing w:val="7"/>
        </w:rPr>
        <w:t xml:space="preserve"> </w:t>
      </w:r>
      <w:r>
        <w:t>религиозной</w:t>
      </w:r>
      <w:r>
        <w:rPr>
          <w:spacing w:val="8"/>
        </w:rPr>
        <w:t xml:space="preserve"> </w:t>
      </w:r>
      <w:r>
        <w:t>общине</w:t>
      </w:r>
      <w:r>
        <w:rPr>
          <w:spacing w:val="10"/>
        </w:rPr>
        <w:t xml:space="preserve"> </w:t>
      </w:r>
      <w:r>
        <w:t>(Письмо</w:t>
      </w:r>
      <w:r>
        <w:rPr>
          <w:spacing w:val="8"/>
        </w:rPr>
        <w:t xml:space="preserve"> </w:t>
      </w:r>
      <w:r>
        <w:t>Минобрнауки</w:t>
      </w:r>
      <w:r>
        <w:rPr>
          <w:spacing w:val="7"/>
        </w:rPr>
        <w:t xml:space="preserve"> </w:t>
      </w:r>
      <w:r>
        <w:t>России</w:t>
      </w:r>
      <w:r>
        <w:rPr>
          <w:spacing w:val="8"/>
        </w:rPr>
        <w:t xml:space="preserve"> </w:t>
      </w:r>
      <w:r>
        <w:t>от</w:t>
      </w:r>
      <w:r>
        <w:rPr>
          <w:spacing w:val="8"/>
        </w:rPr>
        <w:t xml:space="preserve"> </w:t>
      </w:r>
      <w:r>
        <w:rPr>
          <w:spacing w:val="-2"/>
        </w:rPr>
        <w:t>22.08.2012</w:t>
      </w:r>
    </w:p>
    <w:p w:rsidR="002246E2" w:rsidRDefault="00425798">
      <w:pPr>
        <w:pStyle w:val="a3"/>
        <w:spacing w:line="271" w:lineRule="exact"/>
        <w:ind w:left="912"/>
      </w:pPr>
      <w:r>
        <w:t>№08-250</w:t>
      </w:r>
      <w:r>
        <w:rPr>
          <w:spacing w:val="-2"/>
        </w:rPr>
        <w:t xml:space="preserve"> </w:t>
      </w:r>
      <w:r>
        <w:t>«О</w:t>
      </w:r>
      <w:r>
        <w:rPr>
          <w:spacing w:val="-3"/>
        </w:rPr>
        <w:t xml:space="preserve"> </w:t>
      </w:r>
      <w:r>
        <w:t>введении</w:t>
      </w:r>
      <w:r>
        <w:rPr>
          <w:spacing w:val="-1"/>
        </w:rPr>
        <w:t xml:space="preserve"> </w:t>
      </w:r>
      <w:r>
        <w:t>учебного</w:t>
      </w:r>
      <w:r>
        <w:rPr>
          <w:spacing w:val="-5"/>
        </w:rPr>
        <w:t xml:space="preserve"> </w:t>
      </w:r>
      <w:r>
        <w:t>курса</w:t>
      </w:r>
      <w:r>
        <w:rPr>
          <w:spacing w:val="-3"/>
        </w:rPr>
        <w:t xml:space="preserve"> </w:t>
      </w:r>
      <w:r>
        <w:rPr>
          <w:spacing w:val="-2"/>
        </w:rPr>
        <w:t>ОРКСЭ»).</w:t>
      </w:r>
    </w:p>
    <w:p w:rsidR="002246E2" w:rsidRDefault="00425798">
      <w:pPr>
        <w:pStyle w:val="a3"/>
        <w:spacing w:before="92" w:line="314" w:lineRule="auto"/>
        <w:ind w:left="912" w:right="612" w:firstLine="708"/>
      </w:pPr>
      <w:r>
        <w:rPr>
          <w:i/>
        </w:rPr>
        <w:t>Тематическое планирование</w:t>
      </w:r>
      <w:r>
        <w:rPr>
          <w:i/>
          <w:spacing w:val="-1"/>
        </w:rPr>
        <w:t xml:space="preserve"> </w:t>
      </w:r>
      <w:r>
        <w:t>включает</w:t>
      </w:r>
      <w:r>
        <w:rPr>
          <w:spacing w:val="-5"/>
        </w:rPr>
        <w:t xml:space="preserve"> </w:t>
      </w:r>
      <w:r>
        <w:t>название раздела (темы)</w:t>
      </w:r>
      <w:r>
        <w:rPr>
          <w:spacing w:val="-1"/>
        </w:rPr>
        <w:t xml:space="preserve"> </w:t>
      </w:r>
      <w:r>
        <w:t>с указание количества ака- демических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освоение каждой</w:t>
      </w:r>
      <w:r>
        <w:rPr>
          <w:spacing w:val="-1"/>
        </w:rPr>
        <w:t xml:space="preserve"> </w:t>
      </w:r>
      <w:r>
        <w:t>темы учебного</w:t>
      </w:r>
      <w:r>
        <w:rPr>
          <w:spacing w:val="-1"/>
        </w:rPr>
        <w:t xml:space="preserve"> </w:t>
      </w:r>
      <w:r>
        <w:t>модуля,</w:t>
      </w:r>
      <w:r>
        <w:rPr>
          <w:spacing w:val="-1"/>
        </w:rPr>
        <w:t xml:space="preserve"> </w:t>
      </w:r>
      <w:r>
        <w:t>характеристику</w:t>
      </w:r>
      <w:r>
        <w:rPr>
          <w:spacing w:val="-9"/>
        </w:rPr>
        <w:t xml:space="preserve"> </w:t>
      </w:r>
      <w:r>
        <w:t>основ- ных</w:t>
      </w:r>
      <w:r>
        <w:rPr>
          <w:spacing w:val="-12"/>
        </w:rPr>
        <w:t xml:space="preserve"> </w:t>
      </w:r>
      <w:r>
        <w:t>видов</w:t>
      </w:r>
      <w:r>
        <w:rPr>
          <w:spacing w:val="-13"/>
        </w:rPr>
        <w:t xml:space="preserve"> </w:t>
      </w:r>
      <w:r>
        <w:t>деятельности</w:t>
      </w:r>
      <w:r>
        <w:rPr>
          <w:spacing w:val="-12"/>
        </w:rPr>
        <w:t xml:space="preserve"> </w:t>
      </w:r>
      <w:r>
        <w:t>учащихся,</w:t>
      </w:r>
      <w:r>
        <w:rPr>
          <w:spacing w:val="-12"/>
        </w:rPr>
        <w:t xml:space="preserve"> </w:t>
      </w:r>
      <w:r>
        <w:t>в</w:t>
      </w:r>
      <w:r>
        <w:rPr>
          <w:spacing w:val="-13"/>
        </w:rPr>
        <w:t xml:space="preserve"> </w:t>
      </w:r>
      <w:r>
        <w:t>том</w:t>
      </w:r>
      <w:r>
        <w:rPr>
          <w:spacing w:val="-12"/>
        </w:rPr>
        <w:t xml:space="preserve"> </w:t>
      </w:r>
      <w:r>
        <w:t>числе</w:t>
      </w:r>
      <w:r>
        <w:rPr>
          <w:spacing w:val="-14"/>
        </w:rPr>
        <w:t xml:space="preserve"> </w:t>
      </w:r>
      <w:r>
        <w:t>с</w:t>
      </w:r>
      <w:r>
        <w:rPr>
          <w:spacing w:val="-11"/>
        </w:rPr>
        <w:t xml:space="preserve"> </w:t>
      </w:r>
      <w:r>
        <w:t>учѐтом</w:t>
      </w:r>
      <w:r>
        <w:rPr>
          <w:spacing w:val="-12"/>
        </w:rPr>
        <w:t xml:space="preserve"> </w:t>
      </w:r>
      <w:r>
        <w:t>рабочей</w:t>
      </w:r>
      <w:r>
        <w:rPr>
          <w:spacing w:val="-12"/>
        </w:rPr>
        <w:t xml:space="preserve"> </w:t>
      </w:r>
      <w:r>
        <w:t>программы</w:t>
      </w:r>
      <w:r>
        <w:rPr>
          <w:spacing w:val="-13"/>
        </w:rPr>
        <w:t xml:space="preserve"> </w:t>
      </w:r>
      <w:r>
        <w:t>воспитания,</w:t>
      </w:r>
      <w:r>
        <w:rPr>
          <w:spacing w:val="37"/>
        </w:rPr>
        <w:t xml:space="preserve"> </w:t>
      </w:r>
      <w:r>
        <w:t>возмож- ность</w:t>
      </w:r>
      <w:r>
        <w:rPr>
          <w:spacing w:val="26"/>
        </w:rPr>
        <w:t xml:space="preserve"> </w:t>
      </w:r>
      <w:r>
        <w:t>использования</w:t>
      </w:r>
      <w:r>
        <w:rPr>
          <w:spacing w:val="29"/>
        </w:rPr>
        <w:t xml:space="preserve"> </w:t>
      </w:r>
      <w:r>
        <w:t>по</w:t>
      </w:r>
      <w:r>
        <w:rPr>
          <w:spacing w:val="27"/>
        </w:rPr>
        <w:t xml:space="preserve"> </w:t>
      </w:r>
      <w:r>
        <w:t>этой</w:t>
      </w:r>
      <w:r>
        <w:rPr>
          <w:spacing w:val="27"/>
        </w:rPr>
        <w:t xml:space="preserve"> </w:t>
      </w:r>
      <w:r>
        <w:t>теме</w:t>
      </w:r>
      <w:r>
        <w:rPr>
          <w:spacing w:val="28"/>
        </w:rPr>
        <w:t xml:space="preserve"> </w:t>
      </w:r>
      <w:r>
        <w:t>электронных</w:t>
      </w:r>
      <w:r>
        <w:rPr>
          <w:spacing w:val="27"/>
        </w:rPr>
        <w:t xml:space="preserve"> </w:t>
      </w:r>
      <w:r>
        <w:t>(цифровых)</w:t>
      </w:r>
      <w:r>
        <w:rPr>
          <w:spacing w:val="27"/>
        </w:rPr>
        <w:t xml:space="preserve"> </w:t>
      </w:r>
      <w:r>
        <w:t>образовательных</w:t>
      </w:r>
      <w:r>
        <w:rPr>
          <w:spacing w:val="27"/>
        </w:rPr>
        <w:t xml:space="preserve"> </w:t>
      </w:r>
      <w:r>
        <w:t>ресурсов,</w:t>
      </w:r>
      <w:r>
        <w:rPr>
          <w:spacing w:val="27"/>
        </w:rPr>
        <w:t xml:space="preserve"> </w:t>
      </w:r>
      <w:r>
        <w:t>являю-</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4" w:lineRule="auto"/>
        <w:ind w:left="912" w:right="622"/>
      </w:pPr>
      <w:r>
        <w:t>щихся учебно-методическими</w:t>
      </w:r>
      <w:r>
        <w:rPr>
          <w:spacing w:val="-4"/>
        </w:rPr>
        <w:t xml:space="preserve"> </w:t>
      </w:r>
      <w:r>
        <w:t>материалами</w:t>
      </w:r>
      <w:r>
        <w:rPr>
          <w:spacing w:val="-4"/>
        </w:rPr>
        <w:t xml:space="preserve"> </w:t>
      </w:r>
      <w:r>
        <w:t>в</w:t>
      </w:r>
      <w:r>
        <w:rPr>
          <w:spacing w:val="-6"/>
        </w:rPr>
        <w:t xml:space="preserve"> </w:t>
      </w:r>
      <w:r>
        <w:t>электронном</w:t>
      </w:r>
      <w:r>
        <w:rPr>
          <w:spacing w:val="-4"/>
        </w:rPr>
        <w:t xml:space="preserve"> </w:t>
      </w:r>
      <w:r>
        <w:t>(цифровом)</w:t>
      </w:r>
      <w:r>
        <w:rPr>
          <w:spacing w:val="-4"/>
        </w:rPr>
        <w:t xml:space="preserve"> </w:t>
      </w:r>
      <w:r>
        <w:t>виде</w:t>
      </w:r>
      <w:r>
        <w:rPr>
          <w:spacing w:val="-3"/>
        </w:rPr>
        <w:t xml:space="preserve"> </w:t>
      </w:r>
      <w:r>
        <w:t>и</w:t>
      </w:r>
      <w:r>
        <w:rPr>
          <w:spacing w:val="-1"/>
        </w:rPr>
        <w:t xml:space="preserve"> </w:t>
      </w:r>
      <w:r>
        <w:t>реализующими</w:t>
      </w:r>
      <w:r>
        <w:rPr>
          <w:spacing w:val="-5"/>
        </w:rPr>
        <w:t xml:space="preserve"> </w:t>
      </w:r>
      <w:r>
        <w:t xml:space="preserve">ди- дактические возможности ИКТ, содержание которых соответствует законодательству об образо- </w:t>
      </w:r>
      <w:r>
        <w:rPr>
          <w:spacing w:val="-2"/>
        </w:rPr>
        <w:t>вании.</w:t>
      </w:r>
    </w:p>
    <w:p w:rsidR="002246E2" w:rsidRDefault="00425798">
      <w:pPr>
        <w:spacing w:before="11"/>
        <w:ind w:left="1140"/>
        <w:jc w:val="both"/>
        <w:rPr>
          <w:sz w:val="24"/>
        </w:rPr>
      </w:pPr>
      <w:r>
        <w:rPr>
          <w:i/>
          <w:sz w:val="24"/>
        </w:rPr>
        <w:t>Место</w:t>
      </w:r>
      <w:r>
        <w:rPr>
          <w:i/>
          <w:spacing w:val="-2"/>
          <w:sz w:val="24"/>
        </w:rPr>
        <w:t xml:space="preserve"> </w:t>
      </w:r>
      <w:r>
        <w:rPr>
          <w:i/>
          <w:sz w:val="24"/>
        </w:rPr>
        <w:t>ОРКСЭ</w:t>
      </w:r>
      <w:r>
        <w:rPr>
          <w:i/>
          <w:spacing w:val="-2"/>
          <w:sz w:val="24"/>
        </w:rPr>
        <w:t xml:space="preserve"> </w:t>
      </w:r>
      <w:r>
        <w:rPr>
          <w:i/>
          <w:sz w:val="24"/>
        </w:rPr>
        <w:t>в</w:t>
      </w:r>
      <w:r>
        <w:rPr>
          <w:i/>
          <w:spacing w:val="-2"/>
          <w:sz w:val="24"/>
        </w:rPr>
        <w:t xml:space="preserve"> </w:t>
      </w:r>
      <w:r>
        <w:rPr>
          <w:i/>
          <w:sz w:val="24"/>
        </w:rPr>
        <w:t>учебном</w:t>
      </w:r>
      <w:r>
        <w:rPr>
          <w:i/>
          <w:spacing w:val="-3"/>
          <w:sz w:val="24"/>
        </w:rPr>
        <w:t xml:space="preserve"> </w:t>
      </w:r>
      <w:r>
        <w:rPr>
          <w:i/>
          <w:sz w:val="24"/>
        </w:rPr>
        <w:t>плане:</w:t>
      </w:r>
      <w:r>
        <w:rPr>
          <w:i/>
          <w:spacing w:val="1"/>
          <w:sz w:val="24"/>
        </w:rPr>
        <w:t xml:space="preserve"> </w:t>
      </w:r>
      <w:r>
        <w:rPr>
          <w:sz w:val="24"/>
        </w:rPr>
        <w:t>ОРКСЭ изучается в</w:t>
      </w:r>
      <w:r>
        <w:rPr>
          <w:spacing w:val="-4"/>
          <w:sz w:val="24"/>
        </w:rPr>
        <w:t xml:space="preserve"> </w:t>
      </w:r>
      <w:r>
        <w:rPr>
          <w:sz w:val="24"/>
        </w:rPr>
        <w:t>4</w:t>
      </w:r>
      <w:r>
        <w:rPr>
          <w:spacing w:val="-1"/>
          <w:sz w:val="24"/>
        </w:rPr>
        <w:t xml:space="preserve"> </w:t>
      </w:r>
      <w:r>
        <w:rPr>
          <w:sz w:val="24"/>
        </w:rPr>
        <w:t>классе,</w:t>
      </w:r>
      <w:r>
        <w:rPr>
          <w:spacing w:val="-1"/>
          <w:sz w:val="24"/>
        </w:rPr>
        <w:t xml:space="preserve"> </w:t>
      </w:r>
      <w:r>
        <w:rPr>
          <w:sz w:val="24"/>
        </w:rPr>
        <w:t>один</w:t>
      </w:r>
      <w:r>
        <w:rPr>
          <w:spacing w:val="-2"/>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r>
        <w:rPr>
          <w:spacing w:val="-1"/>
          <w:sz w:val="24"/>
        </w:rPr>
        <w:t xml:space="preserve"> </w:t>
      </w:r>
      <w:r>
        <w:rPr>
          <w:sz w:val="24"/>
        </w:rPr>
        <w:t>(34</w:t>
      </w:r>
      <w:r>
        <w:rPr>
          <w:spacing w:val="-1"/>
          <w:sz w:val="24"/>
        </w:rPr>
        <w:t xml:space="preserve"> </w:t>
      </w:r>
      <w:r>
        <w:rPr>
          <w:spacing w:val="-5"/>
          <w:sz w:val="24"/>
        </w:rPr>
        <w:t>ч).</w:t>
      </w:r>
    </w:p>
    <w:p w:rsidR="002246E2" w:rsidRDefault="00425798">
      <w:pPr>
        <w:pStyle w:val="1"/>
        <w:spacing w:before="96"/>
        <w:ind w:left="1652" w:right="1136"/>
      </w:pPr>
      <w:r>
        <w:t>СОДЕРЖАНИЕ</w:t>
      </w:r>
      <w:r>
        <w:rPr>
          <w:spacing w:val="-5"/>
        </w:rPr>
        <w:t xml:space="preserve"> </w:t>
      </w:r>
      <w:r>
        <w:t>ПРЕДМЕТНОЙ</w:t>
      </w:r>
      <w:r>
        <w:rPr>
          <w:spacing w:val="-3"/>
        </w:rPr>
        <w:t xml:space="preserve"> </w:t>
      </w:r>
      <w:r>
        <w:t>ОБЛАСТИ</w:t>
      </w:r>
      <w:r>
        <w:rPr>
          <w:spacing w:val="-3"/>
        </w:rPr>
        <w:t xml:space="preserve"> </w:t>
      </w:r>
      <w:r>
        <w:t>(УЧЕБНОГО</w:t>
      </w:r>
      <w:r>
        <w:rPr>
          <w:spacing w:val="-3"/>
        </w:rPr>
        <w:t xml:space="preserve"> </w:t>
      </w:r>
      <w:r>
        <w:rPr>
          <w:spacing w:val="-2"/>
        </w:rPr>
        <w:t>ПРЕДМЕТА)</w:t>
      </w:r>
    </w:p>
    <w:p w:rsidR="002246E2" w:rsidRDefault="00425798">
      <w:pPr>
        <w:spacing w:before="89"/>
        <w:ind w:left="1941" w:right="1365"/>
        <w:jc w:val="center"/>
        <w:rPr>
          <w:b/>
          <w:sz w:val="24"/>
        </w:rPr>
      </w:pPr>
      <w:r>
        <w:rPr>
          <w:b/>
          <w:sz w:val="24"/>
        </w:rPr>
        <w:t>«ОСНОВЫ</w:t>
      </w:r>
      <w:r>
        <w:rPr>
          <w:b/>
          <w:spacing w:val="-3"/>
          <w:sz w:val="24"/>
        </w:rPr>
        <w:t xml:space="preserve"> </w:t>
      </w:r>
      <w:r>
        <w:rPr>
          <w:b/>
          <w:sz w:val="24"/>
        </w:rPr>
        <w:t>РЕЛИГИОЗНЫХ</w:t>
      </w:r>
      <w:r>
        <w:rPr>
          <w:b/>
          <w:spacing w:val="-3"/>
          <w:sz w:val="24"/>
        </w:rPr>
        <w:t xml:space="preserve"> </w:t>
      </w:r>
      <w:r>
        <w:rPr>
          <w:b/>
          <w:sz w:val="24"/>
        </w:rPr>
        <w:t>КУЛЬТУР</w:t>
      </w:r>
      <w:r>
        <w:rPr>
          <w:b/>
          <w:spacing w:val="-2"/>
          <w:sz w:val="24"/>
        </w:rPr>
        <w:t xml:space="preserve"> </w:t>
      </w:r>
      <w:r>
        <w:rPr>
          <w:b/>
          <w:sz w:val="24"/>
        </w:rPr>
        <w:t>И</w:t>
      </w:r>
      <w:r>
        <w:rPr>
          <w:b/>
          <w:spacing w:val="-1"/>
          <w:sz w:val="24"/>
        </w:rPr>
        <w:t xml:space="preserve"> </w:t>
      </w:r>
      <w:r>
        <w:rPr>
          <w:b/>
          <w:sz w:val="24"/>
        </w:rPr>
        <w:t>СВЕТСКОЙ</w:t>
      </w:r>
      <w:r>
        <w:rPr>
          <w:b/>
          <w:spacing w:val="-1"/>
          <w:sz w:val="24"/>
        </w:rPr>
        <w:t xml:space="preserve"> </w:t>
      </w:r>
      <w:r>
        <w:rPr>
          <w:b/>
          <w:spacing w:val="-2"/>
          <w:sz w:val="24"/>
        </w:rPr>
        <w:t>ЭТИКИ</w:t>
      </w:r>
    </w:p>
    <w:p w:rsidR="002246E2" w:rsidRDefault="00425798">
      <w:pPr>
        <w:pStyle w:val="2"/>
        <w:spacing w:before="88"/>
        <w:ind w:left="1620"/>
      </w:pPr>
      <w:r>
        <w:t>Модуль</w:t>
      </w:r>
      <w:r>
        <w:rPr>
          <w:spacing w:val="-7"/>
        </w:rPr>
        <w:t xml:space="preserve"> </w:t>
      </w:r>
      <w:r>
        <w:t>«Основы</w:t>
      </w:r>
      <w:r>
        <w:rPr>
          <w:spacing w:val="-6"/>
        </w:rPr>
        <w:t xml:space="preserve"> </w:t>
      </w:r>
      <w:r>
        <w:t>православной</w:t>
      </w:r>
      <w:r>
        <w:rPr>
          <w:spacing w:val="-5"/>
        </w:rPr>
        <w:t xml:space="preserve"> </w:t>
      </w:r>
      <w:r>
        <w:rPr>
          <w:spacing w:val="-2"/>
        </w:rPr>
        <w:t>культуры»</w:t>
      </w:r>
    </w:p>
    <w:p w:rsidR="002246E2" w:rsidRDefault="00425798">
      <w:pPr>
        <w:pStyle w:val="a3"/>
        <w:spacing w:before="108" w:line="314" w:lineRule="auto"/>
        <w:ind w:left="912" w:right="612" w:firstLine="708"/>
      </w:pPr>
      <w:r>
        <w:t>Россия — наша Родина. Введение в православную традицию. Культура и религия. Во что верят</w:t>
      </w:r>
      <w:r>
        <w:rPr>
          <w:spacing w:val="-15"/>
        </w:rPr>
        <w:t xml:space="preserve"> </w:t>
      </w:r>
      <w:r>
        <w:t>православные</w:t>
      </w:r>
      <w:r>
        <w:rPr>
          <w:spacing w:val="-13"/>
        </w:rPr>
        <w:t xml:space="preserve"> </w:t>
      </w:r>
      <w:r>
        <w:t>христиане.</w:t>
      </w:r>
      <w:r>
        <w:rPr>
          <w:spacing w:val="-14"/>
        </w:rPr>
        <w:t xml:space="preserve"> </w:t>
      </w:r>
      <w:r>
        <w:t>Добро</w:t>
      </w:r>
      <w:r>
        <w:rPr>
          <w:spacing w:val="-14"/>
        </w:rPr>
        <w:t xml:space="preserve"> </w:t>
      </w:r>
      <w:r>
        <w:t>и</w:t>
      </w:r>
      <w:r>
        <w:rPr>
          <w:spacing w:val="-15"/>
        </w:rPr>
        <w:t xml:space="preserve"> </w:t>
      </w:r>
      <w:r>
        <w:t>зло</w:t>
      </w:r>
      <w:r>
        <w:rPr>
          <w:spacing w:val="-14"/>
        </w:rPr>
        <w:t xml:space="preserve"> </w:t>
      </w:r>
      <w:r>
        <w:t>в</w:t>
      </w:r>
      <w:r>
        <w:rPr>
          <w:spacing w:val="-15"/>
        </w:rPr>
        <w:t xml:space="preserve"> </w:t>
      </w:r>
      <w:r>
        <w:t>православной</w:t>
      </w:r>
      <w:r>
        <w:rPr>
          <w:spacing w:val="-11"/>
        </w:rPr>
        <w:t xml:space="preserve"> </w:t>
      </w:r>
      <w:r>
        <w:t>традиции.</w:t>
      </w:r>
      <w:r>
        <w:rPr>
          <w:spacing w:val="-14"/>
        </w:rPr>
        <w:t xml:space="preserve"> </w:t>
      </w:r>
      <w:r>
        <w:t>Золотое</w:t>
      </w:r>
      <w:r>
        <w:rPr>
          <w:spacing w:val="-9"/>
        </w:rPr>
        <w:t xml:space="preserve"> </w:t>
      </w:r>
      <w:r>
        <w:t>правило</w:t>
      </w:r>
      <w:r>
        <w:rPr>
          <w:spacing w:val="-15"/>
        </w:rPr>
        <w:t xml:space="preserve"> </w:t>
      </w:r>
      <w:r>
        <w:t>нравствен- ности.</w:t>
      </w:r>
      <w:r>
        <w:rPr>
          <w:spacing w:val="-7"/>
        </w:rPr>
        <w:t xml:space="preserve"> </w:t>
      </w:r>
      <w:r>
        <w:t>Любовь</w:t>
      </w:r>
      <w:r>
        <w:rPr>
          <w:spacing w:val="-8"/>
        </w:rPr>
        <w:t xml:space="preserve"> </w:t>
      </w:r>
      <w:r>
        <w:t>к</w:t>
      </w:r>
      <w:r>
        <w:rPr>
          <w:spacing w:val="-7"/>
        </w:rPr>
        <w:t xml:space="preserve"> </w:t>
      </w:r>
      <w:r>
        <w:t>ближнему.</w:t>
      </w:r>
      <w:r>
        <w:rPr>
          <w:spacing w:val="-3"/>
        </w:rPr>
        <w:t xml:space="preserve"> </w:t>
      </w:r>
      <w:r>
        <w:t>Отношение</w:t>
      </w:r>
      <w:r>
        <w:rPr>
          <w:spacing w:val="-1"/>
        </w:rPr>
        <w:t xml:space="preserve"> </w:t>
      </w:r>
      <w:r>
        <w:t>к</w:t>
      </w:r>
      <w:r>
        <w:rPr>
          <w:spacing w:val="-7"/>
        </w:rPr>
        <w:t xml:space="preserve"> </w:t>
      </w:r>
      <w:r>
        <w:t>труду.</w:t>
      </w:r>
      <w:r>
        <w:rPr>
          <w:spacing w:val="-7"/>
        </w:rPr>
        <w:t xml:space="preserve"> </w:t>
      </w:r>
      <w:r>
        <w:t>Долг</w:t>
      </w:r>
      <w:r>
        <w:rPr>
          <w:spacing w:val="-5"/>
        </w:rPr>
        <w:t xml:space="preserve"> </w:t>
      </w:r>
      <w:r>
        <w:t>и</w:t>
      </w:r>
      <w:r>
        <w:rPr>
          <w:spacing w:val="-3"/>
        </w:rPr>
        <w:t xml:space="preserve"> </w:t>
      </w:r>
      <w:r>
        <w:t>ответственность.</w:t>
      </w:r>
      <w:r>
        <w:rPr>
          <w:spacing w:val="-7"/>
        </w:rPr>
        <w:t xml:space="preserve"> </w:t>
      </w:r>
      <w:r>
        <w:t>Милосердие</w:t>
      </w:r>
      <w:r>
        <w:rPr>
          <w:spacing w:val="-6"/>
        </w:rPr>
        <w:t xml:space="preserve"> </w:t>
      </w:r>
      <w:r>
        <w:t>и сострада- ние. Православие в России. Православный храм и другие святыни. Символический язык право- славной культуры: христианское искусство (иконы, фрески, церковное пение, прикладное искус- ство),</w:t>
      </w:r>
      <w:r>
        <w:rPr>
          <w:spacing w:val="-2"/>
        </w:rPr>
        <w:t xml:space="preserve"> </w:t>
      </w:r>
      <w:r>
        <w:t>православный</w:t>
      </w:r>
      <w:r>
        <w:rPr>
          <w:spacing w:val="-3"/>
        </w:rPr>
        <w:t xml:space="preserve"> </w:t>
      </w:r>
      <w:r>
        <w:t>календарь. Праздники.</w:t>
      </w:r>
      <w:r>
        <w:rPr>
          <w:spacing w:val="-2"/>
        </w:rPr>
        <w:t xml:space="preserve"> </w:t>
      </w:r>
      <w:r>
        <w:t>Христианская</w:t>
      </w:r>
      <w:r>
        <w:rPr>
          <w:spacing w:val="-1"/>
        </w:rPr>
        <w:t xml:space="preserve"> </w:t>
      </w:r>
      <w:r>
        <w:t>семья</w:t>
      </w:r>
      <w:r>
        <w:rPr>
          <w:spacing w:val="-1"/>
        </w:rPr>
        <w:t xml:space="preserve"> </w:t>
      </w:r>
      <w:r>
        <w:t>и</w:t>
      </w:r>
      <w:r>
        <w:rPr>
          <w:spacing w:val="-3"/>
        </w:rPr>
        <w:t xml:space="preserve"> </w:t>
      </w:r>
      <w:r>
        <w:t>еѐ</w:t>
      </w:r>
      <w:r>
        <w:rPr>
          <w:spacing w:val="-1"/>
        </w:rPr>
        <w:t xml:space="preserve"> </w:t>
      </w:r>
      <w:r>
        <w:t>ценности.</w:t>
      </w:r>
      <w:r>
        <w:rPr>
          <w:spacing w:val="40"/>
        </w:rPr>
        <w:t xml:space="preserve"> </w:t>
      </w:r>
      <w:r>
        <w:t>Любовь</w:t>
      </w:r>
      <w:r>
        <w:rPr>
          <w:spacing w:val="-4"/>
        </w:rPr>
        <w:t xml:space="preserve"> </w:t>
      </w:r>
      <w:r>
        <w:t>и уваже- ние к Отечеству. Патриотизм многонационального и многоконфессионального народа России.</w:t>
      </w:r>
    </w:p>
    <w:p w:rsidR="002246E2" w:rsidRDefault="00425798">
      <w:pPr>
        <w:pStyle w:val="2"/>
        <w:spacing w:before="14"/>
        <w:ind w:left="1620"/>
      </w:pPr>
      <w:r>
        <w:t>Модуль</w:t>
      </w:r>
      <w:r>
        <w:rPr>
          <w:spacing w:val="-5"/>
        </w:rPr>
        <w:t xml:space="preserve"> </w:t>
      </w:r>
      <w:r>
        <w:t>«Основы</w:t>
      </w:r>
      <w:r>
        <w:rPr>
          <w:spacing w:val="-4"/>
        </w:rPr>
        <w:t xml:space="preserve"> </w:t>
      </w:r>
      <w:r>
        <w:t>исламской</w:t>
      </w:r>
      <w:r>
        <w:rPr>
          <w:spacing w:val="-3"/>
        </w:rPr>
        <w:t xml:space="preserve"> </w:t>
      </w:r>
      <w:r>
        <w:rPr>
          <w:spacing w:val="-2"/>
        </w:rPr>
        <w:t>культуры»</w:t>
      </w:r>
    </w:p>
    <w:p w:rsidR="002246E2" w:rsidRDefault="00425798">
      <w:pPr>
        <w:pStyle w:val="a3"/>
        <w:spacing w:before="84" w:line="314" w:lineRule="auto"/>
        <w:ind w:left="912" w:right="617" w:firstLine="708"/>
      </w:pPr>
      <w:r>
        <w:t>Россия</w:t>
      </w:r>
      <w:r>
        <w:rPr>
          <w:spacing w:val="-9"/>
        </w:rPr>
        <w:t xml:space="preserve"> </w:t>
      </w:r>
      <w:r>
        <w:t>—</w:t>
      </w:r>
      <w:r>
        <w:rPr>
          <w:spacing w:val="-11"/>
        </w:rPr>
        <w:t xml:space="preserve"> </w:t>
      </w:r>
      <w:r>
        <w:t>наша</w:t>
      </w:r>
      <w:r>
        <w:rPr>
          <w:spacing w:val="-10"/>
        </w:rPr>
        <w:t xml:space="preserve"> </w:t>
      </w:r>
      <w:r>
        <w:t>Родина.</w:t>
      </w:r>
      <w:r>
        <w:rPr>
          <w:spacing w:val="-11"/>
        </w:rPr>
        <w:t xml:space="preserve"> </w:t>
      </w:r>
      <w:r>
        <w:t>Введение</w:t>
      </w:r>
      <w:r>
        <w:rPr>
          <w:spacing w:val="-10"/>
        </w:rPr>
        <w:t xml:space="preserve"> </w:t>
      </w:r>
      <w:r>
        <w:t>в</w:t>
      </w:r>
      <w:r>
        <w:rPr>
          <w:spacing w:val="-13"/>
        </w:rPr>
        <w:t xml:space="preserve"> </w:t>
      </w:r>
      <w:r>
        <w:t>исламскую</w:t>
      </w:r>
      <w:r>
        <w:rPr>
          <w:spacing w:val="-8"/>
        </w:rPr>
        <w:t xml:space="preserve"> </w:t>
      </w:r>
      <w:r>
        <w:t>традицию.</w:t>
      </w:r>
      <w:r>
        <w:rPr>
          <w:spacing w:val="-11"/>
        </w:rPr>
        <w:t xml:space="preserve"> </w:t>
      </w:r>
      <w:r>
        <w:t>Культура</w:t>
      </w:r>
      <w:r>
        <w:rPr>
          <w:spacing w:val="-10"/>
        </w:rPr>
        <w:t xml:space="preserve"> </w:t>
      </w:r>
      <w:r>
        <w:t>и</w:t>
      </w:r>
      <w:r>
        <w:rPr>
          <w:spacing w:val="-12"/>
        </w:rPr>
        <w:t xml:space="preserve"> </w:t>
      </w:r>
      <w:r>
        <w:t>религия.</w:t>
      </w:r>
      <w:r>
        <w:rPr>
          <w:spacing w:val="-11"/>
        </w:rPr>
        <w:t xml:space="preserve"> </w:t>
      </w:r>
      <w:r>
        <w:t>Пророк</w:t>
      </w:r>
      <w:r>
        <w:rPr>
          <w:spacing w:val="-8"/>
        </w:rPr>
        <w:t xml:space="preserve"> </w:t>
      </w:r>
      <w:r>
        <w:t>Му- хаммад — образец человека и учитель нравственности в исламской традиции. Во что верят му- сульмане. Добро и зло в исламкой традиции. Нравственные основы ислама. Любовь к ближнему. Отношение</w:t>
      </w:r>
      <w:r>
        <w:rPr>
          <w:spacing w:val="-5"/>
        </w:rPr>
        <w:t xml:space="preserve"> </w:t>
      </w:r>
      <w:r>
        <w:t>к</w:t>
      </w:r>
      <w:r>
        <w:rPr>
          <w:spacing w:val="-2"/>
        </w:rPr>
        <w:t xml:space="preserve"> </w:t>
      </w:r>
      <w:r>
        <w:t>труду.</w:t>
      </w:r>
      <w:r>
        <w:rPr>
          <w:spacing w:val="-3"/>
        </w:rPr>
        <w:t xml:space="preserve"> </w:t>
      </w:r>
      <w:r>
        <w:t>Долг</w:t>
      </w:r>
      <w:r>
        <w:rPr>
          <w:spacing w:val="-5"/>
        </w:rPr>
        <w:t xml:space="preserve"> </w:t>
      </w:r>
      <w:r>
        <w:t>и</w:t>
      </w:r>
      <w:r>
        <w:rPr>
          <w:spacing w:val="-7"/>
        </w:rPr>
        <w:t xml:space="preserve"> </w:t>
      </w:r>
      <w:r>
        <w:t>ответственность.</w:t>
      </w:r>
      <w:r>
        <w:rPr>
          <w:spacing w:val="-7"/>
        </w:rPr>
        <w:t xml:space="preserve"> </w:t>
      </w:r>
      <w:r>
        <w:t>Милосердие</w:t>
      </w:r>
      <w:r>
        <w:rPr>
          <w:spacing w:val="-6"/>
        </w:rPr>
        <w:t xml:space="preserve"> </w:t>
      </w:r>
      <w:r>
        <w:t>и</w:t>
      </w:r>
      <w:r>
        <w:rPr>
          <w:spacing w:val="-7"/>
        </w:rPr>
        <w:t xml:space="preserve"> </w:t>
      </w:r>
      <w:r>
        <w:t>сострадание.</w:t>
      </w:r>
      <w:r>
        <w:rPr>
          <w:spacing w:val="-7"/>
        </w:rPr>
        <w:t xml:space="preserve"> </w:t>
      </w:r>
      <w:r>
        <w:t>Столпы</w:t>
      </w:r>
      <w:r>
        <w:rPr>
          <w:spacing w:val="-8"/>
        </w:rPr>
        <w:t xml:space="preserve"> </w:t>
      </w:r>
      <w:r>
        <w:t>ислама.</w:t>
      </w:r>
      <w:r>
        <w:rPr>
          <w:spacing w:val="-7"/>
        </w:rPr>
        <w:t xml:space="preserve"> </w:t>
      </w:r>
      <w:r>
        <w:t>Обязан- ности мусульман. Для чего построена и как устроена мечеть. Мусульманское летоисчисление и календарь.</w:t>
      </w:r>
      <w:r>
        <w:rPr>
          <w:spacing w:val="-3"/>
        </w:rPr>
        <w:t xml:space="preserve"> </w:t>
      </w:r>
      <w:r>
        <w:t>Ислам</w:t>
      </w:r>
      <w:r>
        <w:rPr>
          <w:spacing w:val="-3"/>
        </w:rPr>
        <w:t xml:space="preserve"> </w:t>
      </w:r>
      <w:r>
        <w:t>в</w:t>
      </w:r>
      <w:r>
        <w:rPr>
          <w:spacing w:val="-5"/>
        </w:rPr>
        <w:t xml:space="preserve"> </w:t>
      </w:r>
      <w:r>
        <w:t>России.</w:t>
      </w:r>
      <w:r>
        <w:rPr>
          <w:spacing w:val="-3"/>
        </w:rPr>
        <w:t xml:space="preserve"> </w:t>
      </w:r>
      <w:r>
        <w:t>Семья</w:t>
      </w:r>
      <w:r>
        <w:rPr>
          <w:spacing w:val="-2"/>
        </w:rPr>
        <w:t xml:space="preserve"> </w:t>
      </w:r>
      <w:r>
        <w:t>в</w:t>
      </w:r>
      <w:r>
        <w:rPr>
          <w:spacing w:val="-5"/>
        </w:rPr>
        <w:t xml:space="preserve"> </w:t>
      </w:r>
      <w:r>
        <w:t>исламе.</w:t>
      </w:r>
      <w:r>
        <w:rPr>
          <w:spacing w:val="-3"/>
        </w:rPr>
        <w:t xml:space="preserve"> </w:t>
      </w:r>
      <w:r>
        <w:t>Праздники</w:t>
      </w:r>
      <w:r>
        <w:rPr>
          <w:spacing w:val="-4"/>
        </w:rPr>
        <w:t xml:space="preserve"> </w:t>
      </w:r>
      <w:r>
        <w:t>исламских</w:t>
      </w:r>
      <w:r>
        <w:rPr>
          <w:spacing w:val="-3"/>
        </w:rPr>
        <w:t xml:space="preserve"> </w:t>
      </w:r>
      <w:r>
        <w:t>народов</w:t>
      </w:r>
      <w:r>
        <w:rPr>
          <w:spacing w:val="-5"/>
        </w:rPr>
        <w:t xml:space="preserve"> </w:t>
      </w:r>
      <w:r>
        <w:t>России:</w:t>
      </w:r>
      <w:r>
        <w:rPr>
          <w:spacing w:val="-10"/>
        </w:rPr>
        <w:t xml:space="preserve"> </w:t>
      </w:r>
      <w:r>
        <w:t>их</w:t>
      </w:r>
      <w:r>
        <w:rPr>
          <w:spacing w:val="-4"/>
        </w:rPr>
        <w:t xml:space="preserve"> </w:t>
      </w:r>
      <w:r>
        <w:t>происхож- дение и особенности проведения. Искусство ислама.</w:t>
      </w:r>
    </w:p>
    <w:p w:rsidR="002246E2" w:rsidRDefault="00425798">
      <w:pPr>
        <w:pStyle w:val="a3"/>
        <w:spacing w:before="10" w:line="312" w:lineRule="auto"/>
        <w:ind w:left="912" w:right="616" w:firstLine="228"/>
      </w:pPr>
      <w:r>
        <w:t>Любовь</w:t>
      </w:r>
      <w:r>
        <w:rPr>
          <w:spacing w:val="-3"/>
        </w:rPr>
        <w:t xml:space="preserve"> </w:t>
      </w:r>
      <w:r>
        <w:t>и уважение к Отечеству. Патриотизм многонационального</w:t>
      </w:r>
      <w:r>
        <w:rPr>
          <w:spacing w:val="-2"/>
        </w:rPr>
        <w:t xml:space="preserve"> </w:t>
      </w:r>
      <w:r>
        <w:t>и</w:t>
      </w:r>
      <w:r>
        <w:rPr>
          <w:spacing w:val="-2"/>
        </w:rPr>
        <w:t xml:space="preserve"> </w:t>
      </w:r>
      <w:r>
        <w:t>многоконфессионального народа России.</w:t>
      </w:r>
    </w:p>
    <w:p w:rsidR="002246E2" w:rsidRDefault="00425798">
      <w:pPr>
        <w:pStyle w:val="2"/>
        <w:spacing w:before="14"/>
        <w:ind w:left="1140"/>
      </w:pPr>
      <w:r>
        <w:t>Модуль</w:t>
      </w:r>
      <w:r>
        <w:rPr>
          <w:spacing w:val="-4"/>
        </w:rPr>
        <w:t xml:space="preserve"> </w:t>
      </w:r>
      <w:r>
        <w:t>«Основы</w:t>
      </w:r>
      <w:r>
        <w:rPr>
          <w:spacing w:val="-4"/>
        </w:rPr>
        <w:t xml:space="preserve"> </w:t>
      </w:r>
      <w:r>
        <w:t>буддийской</w:t>
      </w:r>
      <w:r>
        <w:rPr>
          <w:spacing w:val="-3"/>
        </w:rPr>
        <w:t xml:space="preserve"> </w:t>
      </w:r>
      <w:r>
        <w:rPr>
          <w:spacing w:val="-2"/>
        </w:rPr>
        <w:t>культуры»</w:t>
      </w:r>
    </w:p>
    <w:p w:rsidR="002246E2" w:rsidRDefault="00425798">
      <w:pPr>
        <w:pStyle w:val="a3"/>
        <w:spacing w:before="84" w:line="314" w:lineRule="auto"/>
        <w:ind w:left="912" w:right="613" w:firstLine="228"/>
      </w:pPr>
      <w:r>
        <w:t>Россия — наша Родина. Введение в буддийскую духовную традицию. Культура и религия. Будда</w:t>
      </w:r>
      <w:r>
        <w:rPr>
          <w:spacing w:val="-3"/>
        </w:rPr>
        <w:t xml:space="preserve"> </w:t>
      </w:r>
      <w:r>
        <w:t>и</w:t>
      </w:r>
      <w:r>
        <w:rPr>
          <w:spacing w:val="-5"/>
        </w:rPr>
        <w:t xml:space="preserve"> </w:t>
      </w:r>
      <w:r>
        <w:t>его</w:t>
      </w:r>
      <w:r>
        <w:rPr>
          <w:spacing w:val="-4"/>
        </w:rPr>
        <w:t xml:space="preserve"> </w:t>
      </w:r>
      <w:r>
        <w:t>учение.</w:t>
      </w:r>
      <w:r>
        <w:rPr>
          <w:spacing w:val="-4"/>
        </w:rPr>
        <w:t xml:space="preserve"> </w:t>
      </w:r>
      <w:r>
        <w:t>Буддийские</w:t>
      </w:r>
      <w:r>
        <w:rPr>
          <w:spacing w:val="-3"/>
        </w:rPr>
        <w:t xml:space="preserve"> </w:t>
      </w:r>
      <w:r>
        <w:t>святыни.</w:t>
      </w:r>
      <w:r>
        <w:rPr>
          <w:spacing w:val="-4"/>
        </w:rPr>
        <w:t xml:space="preserve"> </w:t>
      </w:r>
      <w:r>
        <w:t>Будды</w:t>
      </w:r>
      <w:r>
        <w:rPr>
          <w:spacing w:val="-6"/>
        </w:rPr>
        <w:t xml:space="preserve"> </w:t>
      </w:r>
      <w:r>
        <w:t>и</w:t>
      </w:r>
      <w:r>
        <w:rPr>
          <w:spacing w:val="-5"/>
        </w:rPr>
        <w:t xml:space="preserve"> </w:t>
      </w:r>
      <w:r>
        <w:t>бодхисатвы.</w:t>
      </w:r>
      <w:r>
        <w:rPr>
          <w:spacing w:val="-4"/>
        </w:rPr>
        <w:t xml:space="preserve"> </w:t>
      </w:r>
      <w:r>
        <w:t>Семья</w:t>
      </w:r>
      <w:r>
        <w:rPr>
          <w:spacing w:val="-7"/>
        </w:rPr>
        <w:t xml:space="preserve"> </w:t>
      </w:r>
      <w:r>
        <w:t>в</w:t>
      </w:r>
      <w:r>
        <w:rPr>
          <w:spacing w:val="-6"/>
        </w:rPr>
        <w:t xml:space="preserve"> </w:t>
      </w:r>
      <w:r>
        <w:t>буддийской</w:t>
      </w:r>
      <w:r>
        <w:rPr>
          <w:spacing w:val="-4"/>
        </w:rPr>
        <w:t xml:space="preserve"> </w:t>
      </w:r>
      <w:r>
        <w:t>культуре</w:t>
      </w:r>
      <w:r>
        <w:rPr>
          <w:spacing w:val="-3"/>
        </w:rPr>
        <w:t xml:space="preserve"> </w:t>
      </w:r>
      <w:r>
        <w:t>и</w:t>
      </w:r>
      <w:r>
        <w:rPr>
          <w:spacing w:val="-5"/>
        </w:rPr>
        <w:t xml:space="preserve"> </w:t>
      </w:r>
      <w:r>
        <w:t>еѐ ценности. Буддизм в России. Человек в буддийской картине мира. Буддийские символы. Буддий- ские ритуалы. Буддийские святыни. Буддийские священные сооружения. Буддийский храм. Буд- дийский календарь. Праздники в буддийской культуре. Искусство в буддийской культуре.</w:t>
      </w:r>
    </w:p>
    <w:p w:rsidR="002246E2" w:rsidRDefault="00425798">
      <w:pPr>
        <w:pStyle w:val="a3"/>
        <w:spacing w:before="9" w:line="316" w:lineRule="auto"/>
        <w:ind w:left="912" w:right="622" w:firstLine="228"/>
      </w:pPr>
      <w:r>
        <w:t>Любовь</w:t>
      </w:r>
      <w:r>
        <w:rPr>
          <w:spacing w:val="-3"/>
        </w:rPr>
        <w:t xml:space="preserve"> </w:t>
      </w:r>
      <w:r>
        <w:t>и уважение к Отечеству. Патриотизм</w:t>
      </w:r>
      <w:r>
        <w:rPr>
          <w:spacing w:val="-2"/>
        </w:rPr>
        <w:t xml:space="preserve"> </w:t>
      </w:r>
      <w:r>
        <w:t>многонационального</w:t>
      </w:r>
      <w:r>
        <w:rPr>
          <w:spacing w:val="-2"/>
        </w:rPr>
        <w:t xml:space="preserve"> </w:t>
      </w:r>
      <w:r>
        <w:t>и</w:t>
      </w:r>
      <w:r>
        <w:rPr>
          <w:spacing w:val="-2"/>
        </w:rPr>
        <w:t xml:space="preserve"> </w:t>
      </w:r>
      <w:r>
        <w:t>многоконфессионального народа России.</w:t>
      </w:r>
    </w:p>
    <w:p w:rsidR="002246E2" w:rsidRDefault="00425798">
      <w:pPr>
        <w:pStyle w:val="2"/>
        <w:spacing w:before="4"/>
        <w:ind w:left="1140"/>
      </w:pPr>
      <w:r>
        <w:t>Модуль</w:t>
      </w:r>
      <w:r>
        <w:rPr>
          <w:spacing w:val="-5"/>
        </w:rPr>
        <w:t xml:space="preserve"> </w:t>
      </w:r>
      <w:r>
        <w:t>«Основы</w:t>
      </w:r>
      <w:r>
        <w:rPr>
          <w:spacing w:val="-4"/>
        </w:rPr>
        <w:t xml:space="preserve"> </w:t>
      </w:r>
      <w:r>
        <w:t>иудейской</w:t>
      </w:r>
      <w:r>
        <w:rPr>
          <w:spacing w:val="-3"/>
        </w:rPr>
        <w:t xml:space="preserve"> </w:t>
      </w:r>
      <w:r>
        <w:rPr>
          <w:spacing w:val="-2"/>
        </w:rPr>
        <w:t>культуры»</w:t>
      </w:r>
    </w:p>
    <w:p w:rsidR="002246E2" w:rsidRDefault="00425798">
      <w:pPr>
        <w:pStyle w:val="a3"/>
        <w:spacing w:before="84"/>
        <w:ind w:left="1140"/>
      </w:pPr>
      <w:r>
        <w:t>Россия</w:t>
      </w:r>
      <w:r>
        <w:rPr>
          <w:spacing w:val="1"/>
        </w:rPr>
        <w:t xml:space="preserve"> </w:t>
      </w:r>
      <w:r>
        <w:t>—</w:t>
      </w:r>
      <w:r>
        <w:rPr>
          <w:spacing w:val="2"/>
        </w:rPr>
        <w:t xml:space="preserve"> </w:t>
      </w:r>
      <w:r>
        <w:t>наша</w:t>
      </w:r>
      <w:r>
        <w:rPr>
          <w:spacing w:val="3"/>
        </w:rPr>
        <w:t xml:space="preserve"> </w:t>
      </w:r>
      <w:r>
        <w:t>Родина.</w:t>
      </w:r>
      <w:r>
        <w:rPr>
          <w:spacing w:val="2"/>
        </w:rPr>
        <w:t xml:space="preserve"> </w:t>
      </w:r>
      <w:r>
        <w:t>Введение</w:t>
      </w:r>
      <w:r>
        <w:rPr>
          <w:spacing w:val="3"/>
        </w:rPr>
        <w:t xml:space="preserve"> </w:t>
      </w:r>
      <w:r>
        <w:t>в иудейскую</w:t>
      </w:r>
      <w:r>
        <w:rPr>
          <w:spacing w:val="2"/>
        </w:rPr>
        <w:t xml:space="preserve"> </w:t>
      </w:r>
      <w:r>
        <w:t>духовную</w:t>
      </w:r>
      <w:r>
        <w:rPr>
          <w:spacing w:val="6"/>
        </w:rPr>
        <w:t xml:space="preserve"> </w:t>
      </w:r>
      <w:r>
        <w:t>традицию.</w:t>
      </w:r>
      <w:r>
        <w:rPr>
          <w:spacing w:val="3"/>
        </w:rPr>
        <w:t xml:space="preserve"> </w:t>
      </w:r>
      <w:r>
        <w:t>Культура</w:t>
      </w:r>
      <w:r>
        <w:rPr>
          <w:spacing w:val="3"/>
        </w:rPr>
        <w:t xml:space="preserve"> </w:t>
      </w:r>
      <w:r>
        <w:t>и</w:t>
      </w:r>
      <w:r>
        <w:rPr>
          <w:spacing w:val="1"/>
        </w:rPr>
        <w:t xml:space="preserve"> </w:t>
      </w:r>
      <w:r>
        <w:t>религия.</w:t>
      </w:r>
      <w:r>
        <w:rPr>
          <w:spacing w:val="2"/>
        </w:rPr>
        <w:t xml:space="preserve"> </w:t>
      </w:r>
      <w:r>
        <w:rPr>
          <w:spacing w:val="-4"/>
        </w:rPr>
        <w:t>Тора</w:t>
      </w:r>
    </w:p>
    <w:p w:rsidR="002246E2" w:rsidRDefault="00425798">
      <w:pPr>
        <w:pStyle w:val="a3"/>
        <w:spacing w:before="88" w:line="314" w:lineRule="auto"/>
        <w:ind w:left="912" w:right="615"/>
      </w:pPr>
      <w:r>
        <w:t>— главная книга иудаизма. Классические тексты иудаизма. Патриархи еврейского народа. Про- роки</w:t>
      </w:r>
      <w:r>
        <w:rPr>
          <w:spacing w:val="-9"/>
        </w:rPr>
        <w:t xml:space="preserve"> </w:t>
      </w:r>
      <w:r>
        <w:t>и</w:t>
      </w:r>
      <w:r>
        <w:rPr>
          <w:spacing w:val="-8"/>
        </w:rPr>
        <w:t xml:space="preserve"> </w:t>
      </w:r>
      <w:r>
        <w:t>праведники</w:t>
      </w:r>
      <w:r>
        <w:rPr>
          <w:spacing w:val="-8"/>
        </w:rPr>
        <w:t xml:space="preserve"> </w:t>
      </w:r>
      <w:r>
        <w:t>в</w:t>
      </w:r>
      <w:r>
        <w:rPr>
          <w:spacing w:val="-9"/>
        </w:rPr>
        <w:t xml:space="preserve"> </w:t>
      </w:r>
      <w:r>
        <w:t>иудейской</w:t>
      </w:r>
      <w:r>
        <w:rPr>
          <w:spacing w:val="-8"/>
        </w:rPr>
        <w:t xml:space="preserve"> </w:t>
      </w:r>
      <w:r>
        <w:t>культуре.</w:t>
      </w:r>
      <w:r>
        <w:rPr>
          <w:spacing w:val="-8"/>
        </w:rPr>
        <w:t xml:space="preserve"> </w:t>
      </w:r>
      <w:r>
        <w:t>Храм</w:t>
      </w:r>
      <w:r>
        <w:rPr>
          <w:spacing w:val="-7"/>
        </w:rPr>
        <w:t xml:space="preserve"> </w:t>
      </w:r>
      <w:r>
        <w:t>в</w:t>
      </w:r>
      <w:r>
        <w:rPr>
          <w:spacing w:val="-9"/>
        </w:rPr>
        <w:t xml:space="preserve"> </w:t>
      </w:r>
      <w:r>
        <w:t>жизни</w:t>
      </w:r>
      <w:r>
        <w:rPr>
          <w:spacing w:val="-8"/>
        </w:rPr>
        <w:t xml:space="preserve"> </w:t>
      </w:r>
      <w:r>
        <w:t>иудеев.</w:t>
      </w:r>
      <w:r>
        <w:rPr>
          <w:spacing w:val="-8"/>
        </w:rPr>
        <w:t xml:space="preserve"> </w:t>
      </w:r>
      <w:r>
        <w:t>Назначение</w:t>
      </w:r>
      <w:r>
        <w:rPr>
          <w:spacing w:val="-6"/>
        </w:rPr>
        <w:t xml:space="preserve"> </w:t>
      </w:r>
      <w:r>
        <w:t>синагоги</w:t>
      </w:r>
      <w:r>
        <w:rPr>
          <w:spacing w:val="-8"/>
        </w:rPr>
        <w:t xml:space="preserve"> </w:t>
      </w:r>
      <w:r>
        <w:t>и</w:t>
      </w:r>
      <w:r>
        <w:rPr>
          <w:spacing w:val="-11"/>
        </w:rPr>
        <w:t xml:space="preserve"> </w:t>
      </w:r>
      <w:r>
        <w:t>еѐ</w:t>
      </w:r>
      <w:r>
        <w:rPr>
          <w:spacing w:val="-6"/>
        </w:rPr>
        <w:t xml:space="preserve"> </w:t>
      </w:r>
      <w:r>
        <w:t>устрой- ство.</w:t>
      </w:r>
      <w:r>
        <w:rPr>
          <w:spacing w:val="-10"/>
        </w:rPr>
        <w:t xml:space="preserve"> </w:t>
      </w:r>
      <w:r>
        <w:t>Суббота</w:t>
      </w:r>
      <w:r>
        <w:rPr>
          <w:spacing w:val="-9"/>
        </w:rPr>
        <w:t xml:space="preserve"> </w:t>
      </w:r>
      <w:r>
        <w:t>(Шабат)</w:t>
      </w:r>
      <w:r>
        <w:rPr>
          <w:spacing w:val="-10"/>
        </w:rPr>
        <w:t xml:space="preserve"> </w:t>
      </w:r>
      <w:r>
        <w:t>в</w:t>
      </w:r>
      <w:r>
        <w:rPr>
          <w:spacing w:val="-12"/>
        </w:rPr>
        <w:t xml:space="preserve"> </w:t>
      </w:r>
      <w:r>
        <w:t>иудейской</w:t>
      </w:r>
      <w:r>
        <w:rPr>
          <w:spacing w:val="-11"/>
        </w:rPr>
        <w:t xml:space="preserve"> </w:t>
      </w:r>
      <w:r>
        <w:t>традиции.</w:t>
      </w:r>
      <w:r>
        <w:rPr>
          <w:spacing w:val="-7"/>
        </w:rPr>
        <w:t xml:space="preserve"> </w:t>
      </w:r>
      <w:r>
        <w:t>Иудаизм</w:t>
      </w:r>
      <w:r>
        <w:rPr>
          <w:spacing w:val="-10"/>
        </w:rPr>
        <w:t xml:space="preserve"> </w:t>
      </w:r>
      <w:r>
        <w:t>в</w:t>
      </w:r>
      <w:r>
        <w:rPr>
          <w:spacing w:val="-8"/>
        </w:rPr>
        <w:t xml:space="preserve"> </w:t>
      </w:r>
      <w:r>
        <w:t>России.</w:t>
      </w:r>
      <w:r>
        <w:rPr>
          <w:spacing w:val="-10"/>
        </w:rPr>
        <w:t xml:space="preserve"> </w:t>
      </w:r>
      <w:r>
        <w:t>Традиции</w:t>
      </w:r>
      <w:r>
        <w:rPr>
          <w:spacing w:val="-11"/>
        </w:rPr>
        <w:t xml:space="preserve"> </w:t>
      </w:r>
      <w:r>
        <w:t>иудаизма</w:t>
      </w:r>
      <w:r>
        <w:rPr>
          <w:spacing w:val="-9"/>
        </w:rPr>
        <w:t xml:space="preserve"> </w:t>
      </w:r>
      <w:r>
        <w:t>в</w:t>
      </w:r>
      <w:r>
        <w:rPr>
          <w:spacing w:val="-12"/>
        </w:rPr>
        <w:t xml:space="preserve"> </w:t>
      </w:r>
      <w:r>
        <w:t>повседнев- ной жизни евреев. Ответственное принятие заповедей. Еврейский дом. Еврейский календарь:</w:t>
      </w:r>
      <w:r>
        <w:rPr>
          <w:spacing w:val="-1"/>
        </w:rPr>
        <w:t xml:space="preserve"> </w:t>
      </w:r>
      <w:r>
        <w:t>его устройство и особенности. Еврейские праздники: их история и традиции. Ценности семейной жизни в иудейской традиции.</w:t>
      </w:r>
    </w:p>
    <w:p w:rsidR="002246E2" w:rsidRDefault="00425798">
      <w:pPr>
        <w:pStyle w:val="a3"/>
        <w:spacing w:before="7" w:line="316" w:lineRule="auto"/>
        <w:ind w:left="912" w:right="615" w:firstLine="228"/>
      </w:pPr>
      <w:r>
        <w:t>Любовь</w:t>
      </w:r>
      <w:r>
        <w:rPr>
          <w:spacing w:val="-2"/>
        </w:rPr>
        <w:t xml:space="preserve"> </w:t>
      </w:r>
      <w:r>
        <w:t>и уважение к Отечеству. 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 народа России.</w:t>
      </w:r>
    </w:p>
    <w:p w:rsidR="002246E2" w:rsidRDefault="002246E2">
      <w:pPr>
        <w:spacing w:line="316" w:lineRule="auto"/>
        <w:sectPr w:rsidR="002246E2">
          <w:pgSz w:w="11910" w:h="16840"/>
          <w:pgMar w:top="740" w:right="100" w:bottom="680" w:left="220" w:header="428" w:footer="490" w:gutter="0"/>
          <w:cols w:space="720"/>
        </w:sectPr>
      </w:pPr>
    </w:p>
    <w:p w:rsidR="002246E2" w:rsidRDefault="00425798">
      <w:pPr>
        <w:pStyle w:val="2"/>
        <w:spacing w:before="24"/>
        <w:ind w:left="1140"/>
      </w:pPr>
      <w:r>
        <w:t>Модуль</w:t>
      </w:r>
      <w:r>
        <w:rPr>
          <w:spacing w:val="-4"/>
        </w:rPr>
        <w:t xml:space="preserve"> </w:t>
      </w:r>
      <w:r>
        <w:t>«Основы</w:t>
      </w:r>
      <w:r>
        <w:rPr>
          <w:spacing w:val="1"/>
        </w:rPr>
        <w:t xml:space="preserve"> </w:t>
      </w:r>
      <w:r>
        <w:t>религиозных</w:t>
      </w:r>
      <w:r>
        <w:rPr>
          <w:spacing w:val="-7"/>
        </w:rPr>
        <w:t xml:space="preserve"> </w:t>
      </w:r>
      <w:r>
        <w:t>культур</w:t>
      </w:r>
      <w:r>
        <w:rPr>
          <w:spacing w:val="-9"/>
        </w:rPr>
        <w:t xml:space="preserve"> </w:t>
      </w:r>
      <w:r>
        <w:t>народов</w:t>
      </w:r>
      <w:r>
        <w:rPr>
          <w:spacing w:val="-5"/>
        </w:rPr>
        <w:t xml:space="preserve"> </w:t>
      </w:r>
      <w:r>
        <w:rPr>
          <w:spacing w:val="-2"/>
        </w:rPr>
        <w:t>России»</w:t>
      </w:r>
    </w:p>
    <w:p w:rsidR="002246E2" w:rsidRDefault="00425798">
      <w:pPr>
        <w:pStyle w:val="a3"/>
        <w:spacing w:before="84" w:line="314" w:lineRule="auto"/>
        <w:ind w:left="912" w:right="615" w:firstLine="228"/>
      </w:pPr>
      <w:r>
        <w:t>Россия — наша Родина. Культура и религия. Религиозная культура народов России. Мировые религии</w:t>
      </w:r>
      <w:r>
        <w:rPr>
          <w:spacing w:val="-3"/>
        </w:rPr>
        <w:t xml:space="preserve"> </w:t>
      </w:r>
      <w:r>
        <w:t>и</w:t>
      </w:r>
      <w:r>
        <w:rPr>
          <w:spacing w:val="-3"/>
        </w:rPr>
        <w:t xml:space="preserve"> </w:t>
      </w:r>
      <w:r>
        <w:t>иудаизм. Их основатели.</w:t>
      </w:r>
      <w:r>
        <w:rPr>
          <w:spacing w:val="-3"/>
        </w:rPr>
        <w:t xml:space="preserve"> </w:t>
      </w:r>
      <w:r>
        <w:t>Священные</w:t>
      </w:r>
      <w:r>
        <w:rPr>
          <w:spacing w:val="-1"/>
        </w:rPr>
        <w:t xml:space="preserve"> </w:t>
      </w:r>
      <w:r>
        <w:t>книги</w:t>
      </w:r>
      <w:r>
        <w:rPr>
          <w:spacing w:val="-3"/>
        </w:rPr>
        <w:t xml:space="preserve"> </w:t>
      </w:r>
      <w:r>
        <w:t>христианства,</w:t>
      </w:r>
      <w:r>
        <w:rPr>
          <w:spacing w:val="-2"/>
        </w:rPr>
        <w:t xml:space="preserve"> </w:t>
      </w:r>
      <w:r>
        <w:t>ислама,</w:t>
      </w:r>
      <w:r>
        <w:rPr>
          <w:spacing w:val="-2"/>
        </w:rPr>
        <w:t xml:space="preserve"> </w:t>
      </w:r>
      <w:r>
        <w:t>иудаизма,</w:t>
      </w:r>
      <w:r>
        <w:rPr>
          <w:spacing w:val="-2"/>
        </w:rPr>
        <w:t xml:space="preserve"> </w:t>
      </w:r>
      <w:r>
        <w:t>буддизма. Хранители предания</w:t>
      </w:r>
      <w:r>
        <w:rPr>
          <w:spacing w:val="-2"/>
        </w:rPr>
        <w:t xml:space="preserve"> </w:t>
      </w:r>
      <w:r>
        <w:t>в</w:t>
      </w:r>
      <w:r>
        <w:rPr>
          <w:spacing w:val="-1"/>
        </w:rPr>
        <w:t xml:space="preserve"> </w:t>
      </w:r>
      <w:r>
        <w:t>религиях. Человек в</w:t>
      </w:r>
      <w:r>
        <w:rPr>
          <w:spacing w:val="-1"/>
        </w:rPr>
        <w:t xml:space="preserve"> </w:t>
      </w:r>
      <w:r>
        <w:t>религиозных традициях народов</w:t>
      </w:r>
      <w:r>
        <w:rPr>
          <w:spacing w:val="-1"/>
        </w:rPr>
        <w:t xml:space="preserve"> </w:t>
      </w:r>
      <w:r>
        <w:t>России. Добро</w:t>
      </w:r>
      <w:r>
        <w:rPr>
          <w:spacing w:val="-4"/>
        </w:rPr>
        <w:t xml:space="preserve"> </w:t>
      </w:r>
      <w:r>
        <w:t>и зло. Священные сооружения.</w:t>
      </w:r>
      <w:r>
        <w:rPr>
          <w:spacing w:val="-2"/>
        </w:rPr>
        <w:t xml:space="preserve"> </w:t>
      </w:r>
      <w:r>
        <w:t>Искусство</w:t>
      </w:r>
      <w:r>
        <w:rPr>
          <w:spacing w:val="-2"/>
        </w:rPr>
        <w:t xml:space="preserve"> </w:t>
      </w:r>
      <w:r>
        <w:t>в</w:t>
      </w:r>
      <w:r>
        <w:rPr>
          <w:spacing w:val="-2"/>
        </w:rPr>
        <w:t xml:space="preserve"> </w:t>
      </w:r>
      <w:r>
        <w:t>религиозной</w:t>
      </w:r>
      <w:r>
        <w:rPr>
          <w:spacing w:val="-2"/>
        </w:rPr>
        <w:t xml:space="preserve"> </w:t>
      </w:r>
      <w:r>
        <w:t>культуре.</w:t>
      </w:r>
      <w:r>
        <w:rPr>
          <w:spacing w:val="-2"/>
        </w:rPr>
        <w:t xml:space="preserve"> </w:t>
      </w:r>
      <w:r>
        <w:t>Религия</w:t>
      </w:r>
      <w:r>
        <w:rPr>
          <w:spacing w:val="-1"/>
        </w:rPr>
        <w:t xml:space="preserve"> </w:t>
      </w:r>
      <w:r>
        <w:t>и</w:t>
      </w:r>
      <w:r>
        <w:rPr>
          <w:spacing w:val="-2"/>
        </w:rPr>
        <w:t xml:space="preserve"> </w:t>
      </w:r>
      <w:r>
        <w:t>мораль.</w:t>
      </w:r>
      <w:r>
        <w:rPr>
          <w:spacing w:val="-2"/>
        </w:rPr>
        <w:t xml:space="preserve"> </w:t>
      </w:r>
      <w:r>
        <w:t>Нравственные за- поведи христианства, ислама, иудаизма, буддизма. Обычаи и обряды. Праздники и календари в религиях.</w:t>
      </w:r>
      <w:r>
        <w:rPr>
          <w:spacing w:val="-8"/>
        </w:rPr>
        <w:t xml:space="preserve"> </w:t>
      </w:r>
      <w:r>
        <w:t>Семья,</w:t>
      </w:r>
      <w:r>
        <w:rPr>
          <w:spacing w:val="-8"/>
        </w:rPr>
        <w:t xml:space="preserve"> </w:t>
      </w:r>
      <w:r>
        <w:t>семейные</w:t>
      </w:r>
      <w:r>
        <w:rPr>
          <w:spacing w:val="-7"/>
        </w:rPr>
        <w:t xml:space="preserve"> </w:t>
      </w:r>
      <w:r>
        <w:t>ценности.</w:t>
      </w:r>
      <w:r>
        <w:rPr>
          <w:spacing w:val="-8"/>
        </w:rPr>
        <w:t xml:space="preserve"> </w:t>
      </w:r>
      <w:r>
        <w:t>Долг,</w:t>
      </w:r>
      <w:r>
        <w:rPr>
          <w:spacing w:val="-8"/>
        </w:rPr>
        <w:t xml:space="preserve"> </w:t>
      </w:r>
      <w:r>
        <w:t>свобода,</w:t>
      </w:r>
      <w:r>
        <w:rPr>
          <w:spacing w:val="-8"/>
        </w:rPr>
        <w:t xml:space="preserve"> </w:t>
      </w:r>
      <w:r>
        <w:t>ответственность,</w:t>
      </w:r>
      <w:r>
        <w:rPr>
          <w:spacing w:val="-8"/>
        </w:rPr>
        <w:t xml:space="preserve"> </w:t>
      </w:r>
      <w:r>
        <w:t>труд.</w:t>
      </w:r>
      <w:r>
        <w:rPr>
          <w:spacing w:val="-8"/>
        </w:rPr>
        <w:t xml:space="preserve"> </w:t>
      </w:r>
      <w:r>
        <w:t>Милосердие,</w:t>
      </w:r>
      <w:r>
        <w:rPr>
          <w:spacing w:val="-12"/>
        </w:rPr>
        <w:t xml:space="preserve"> </w:t>
      </w:r>
      <w:r>
        <w:t>забота</w:t>
      </w:r>
      <w:r>
        <w:rPr>
          <w:spacing w:val="-7"/>
        </w:rPr>
        <w:t xml:space="preserve"> </w:t>
      </w:r>
      <w:r>
        <w:t>о слабых, взаимопомощь, социальные проблемы общества и отношение к ним разных религий.</w:t>
      </w:r>
    </w:p>
    <w:p w:rsidR="002246E2" w:rsidRDefault="00425798">
      <w:pPr>
        <w:pStyle w:val="a3"/>
        <w:spacing w:before="10" w:line="316" w:lineRule="auto"/>
        <w:ind w:left="912" w:right="618" w:firstLine="228"/>
      </w:pPr>
      <w:r>
        <w:t>Любовь</w:t>
      </w:r>
      <w:r>
        <w:rPr>
          <w:spacing w:val="-3"/>
        </w:rPr>
        <w:t xml:space="preserve"> </w:t>
      </w:r>
      <w:r>
        <w:t>и уважение к Отечеству. Патриотизм</w:t>
      </w:r>
      <w:r>
        <w:rPr>
          <w:spacing w:val="-2"/>
        </w:rPr>
        <w:t xml:space="preserve"> </w:t>
      </w:r>
      <w:r>
        <w:t>многонационального</w:t>
      </w:r>
      <w:r>
        <w:rPr>
          <w:spacing w:val="-2"/>
        </w:rPr>
        <w:t xml:space="preserve"> </w:t>
      </w:r>
      <w:r>
        <w:t>и</w:t>
      </w:r>
      <w:r>
        <w:rPr>
          <w:spacing w:val="-2"/>
        </w:rPr>
        <w:t xml:space="preserve"> </w:t>
      </w:r>
      <w:r>
        <w:t>многоконфессионального народа России.</w:t>
      </w:r>
    </w:p>
    <w:p w:rsidR="002246E2" w:rsidRDefault="00425798">
      <w:pPr>
        <w:pStyle w:val="2"/>
        <w:spacing w:before="7"/>
        <w:ind w:left="1140"/>
      </w:pPr>
      <w:r>
        <w:t>Модуль</w:t>
      </w:r>
      <w:r>
        <w:rPr>
          <w:spacing w:val="-5"/>
        </w:rPr>
        <w:t xml:space="preserve"> </w:t>
      </w:r>
      <w:r>
        <w:t>«Основы</w:t>
      </w:r>
      <w:r>
        <w:rPr>
          <w:spacing w:val="-4"/>
        </w:rPr>
        <w:t xml:space="preserve"> </w:t>
      </w:r>
      <w:r>
        <w:t>светской</w:t>
      </w:r>
      <w:r>
        <w:rPr>
          <w:spacing w:val="-3"/>
        </w:rPr>
        <w:t xml:space="preserve"> </w:t>
      </w:r>
      <w:r>
        <w:rPr>
          <w:spacing w:val="-2"/>
        </w:rPr>
        <w:t>этики»</w:t>
      </w:r>
    </w:p>
    <w:p w:rsidR="002246E2" w:rsidRDefault="00425798">
      <w:pPr>
        <w:pStyle w:val="a3"/>
        <w:spacing w:before="84" w:line="314" w:lineRule="auto"/>
        <w:ind w:left="912" w:right="613" w:firstLine="228"/>
      </w:pPr>
      <w:r>
        <w:t>Россия — наша Родина. Этика и еѐ значение в жизни человека. Праздники как одна из форм исторической</w:t>
      </w:r>
      <w:r>
        <w:rPr>
          <w:spacing w:val="-15"/>
        </w:rPr>
        <w:t xml:space="preserve"> </w:t>
      </w:r>
      <w:r>
        <w:t>памяти.</w:t>
      </w:r>
      <w:r>
        <w:rPr>
          <w:spacing w:val="-15"/>
        </w:rPr>
        <w:t xml:space="preserve"> </w:t>
      </w:r>
      <w:r>
        <w:t>Образцы</w:t>
      </w:r>
      <w:r>
        <w:rPr>
          <w:spacing w:val="-15"/>
        </w:rPr>
        <w:t xml:space="preserve"> </w:t>
      </w:r>
      <w:r>
        <w:t>нравственности</w:t>
      </w:r>
      <w:r>
        <w:rPr>
          <w:spacing w:val="-15"/>
        </w:rPr>
        <w:t xml:space="preserve"> </w:t>
      </w:r>
      <w:r>
        <w:t>в</w:t>
      </w:r>
      <w:r>
        <w:rPr>
          <w:spacing w:val="-15"/>
        </w:rPr>
        <w:t xml:space="preserve"> </w:t>
      </w:r>
      <w:r>
        <w:t>культуре</w:t>
      </w:r>
      <w:r>
        <w:rPr>
          <w:spacing w:val="-10"/>
        </w:rPr>
        <w:t xml:space="preserve"> </w:t>
      </w:r>
      <w:r>
        <w:t>Отечества,</w:t>
      </w:r>
      <w:r>
        <w:rPr>
          <w:spacing w:val="-14"/>
        </w:rPr>
        <w:t xml:space="preserve"> </w:t>
      </w:r>
      <w:r>
        <w:t>в</w:t>
      </w:r>
      <w:r>
        <w:rPr>
          <w:spacing w:val="-15"/>
        </w:rPr>
        <w:t xml:space="preserve"> </w:t>
      </w:r>
      <w:r>
        <w:t>культурах</w:t>
      </w:r>
      <w:r>
        <w:rPr>
          <w:spacing w:val="-14"/>
        </w:rPr>
        <w:t xml:space="preserve"> </w:t>
      </w:r>
      <w:r>
        <w:t>разных</w:t>
      </w:r>
      <w:r>
        <w:rPr>
          <w:spacing w:val="-14"/>
        </w:rPr>
        <w:t xml:space="preserve"> </w:t>
      </w:r>
      <w:r>
        <w:t>народов России.</w:t>
      </w:r>
      <w:r>
        <w:rPr>
          <w:spacing w:val="-9"/>
        </w:rPr>
        <w:t xml:space="preserve"> </w:t>
      </w:r>
      <w:r>
        <w:t>Государство</w:t>
      </w:r>
      <w:r>
        <w:rPr>
          <w:spacing w:val="-9"/>
        </w:rPr>
        <w:t xml:space="preserve"> </w:t>
      </w:r>
      <w:r>
        <w:t>и</w:t>
      </w:r>
      <w:r>
        <w:rPr>
          <w:spacing w:val="-9"/>
        </w:rPr>
        <w:t xml:space="preserve"> </w:t>
      </w:r>
      <w:r>
        <w:t>мораль</w:t>
      </w:r>
      <w:r>
        <w:rPr>
          <w:spacing w:val="-10"/>
        </w:rPr>
        <w:t xml:space="preserve"> </w:t>
      </w:r>
      <w:r>
        <w:t>гражданина,</w:t>
      </w:r>
      <w:r>
        <w:rPr>
          <w:spacing w:val="-9"/>
        </w:rPr>
        <w:t xml:space="preserve"> </w:t>
      </w:r>
      <w:r>
        <w:t>основной</w:t>
      </w:r>
      <w:r>
        <w:rPr>
          <w:spacing w:val="-9"/>
        </w:rPr>
        <w:t xml:space="preserve"> </w:t>
      </w:r>
      <w:r>
        <w:t>закон</w:t>
      </w:r>
      <w:r>
        <w:rPr>
          <w:spacing w:val="-9"/>
        </w:rPr>
        <w:t xml:space="preserve"> </w:t>
      </w:r>
      <w:r>
        <w:t>(Контитуция)</w:t>
      </w:r>
      <w:r>
        <w:rPr>
          <w:spacing w:val="-8"/>
        </w:rPr>
        <w:t xml:space="preserve"> </w:t>
      </w:r>
      <w:r>
        <w:t>в</w:t>
      </w:r>
      <w:r>
        <w:rPr>
          <w:spacing w:val="-10"/>
        </w:rPr>
        <w:t xml:space="preserve"> </w:t>
      </w:r>
      <w:r>
        <w:t>государстве</w:t>
      </w:r>
      <w:r>
        <w:rPr>
          <w:spacing w:val="-7"/>
        </w:rPr>
        <w:t xml:space="preserve"> </w:t>
      </w:r>
      <w:r>
        <w:t>как</w:t>
      </w:r>
      <w:r>
        <w:rPr>
          <w:spacing w:val="-9"/>
        </w:rPr>
        <w:t xml:space="preserve"> </w:t>
      </w:r>
      <w:r>
        <w:t>источ- ник российской светской (гражданской) этики. Трудовая мораль. Нравственные традиции пред- принимательства.</w:t>
      </w:r>
      <w:r>
        <w:rPr>
          <w:spacing w:val="-3"/>
        </w:rPr>
        <w:t xml:space="preserve"> </w:t>
      </w:r>
      <w:r>
        <w:t>Что</w:t>
      </w:r>
      <w:r>
        <w:rPr>
          <w:spacing w:val="-3"/>
        </w:rPr>
        <w:t xml:space="preserve"> </w:t>
      </w:r>
      <w:r>
        <w:t>значит</w:t>
      </w:r>
      <w:r>
        <w:rPr>
          <w:spacing w:val="-4"/>
        </w:rPr>
        <w:t xml:space="preserve"> </w:t>
      </w:r>
      <w:r>
        <w:t>быть</w:t>
      </w:r>
      <w:r>
        <w:rPr>
          <w:spacing w:val="-4"/>
        </w:rPr>
        <w:t xml:space="preserve"> </w:t>
      </w:r>
      <w:r>
        <w:t>нравственным</w:t>
      </w:r>
      <w:r>
        <w:rPr>
          <w:spacing w:val="-3"/>
        </w:rPr>
        <w:t xml:space="preserve"> </w:t>
      </w:r>
      <w:r>
        <w:t>в</w:t>
      </w:r>
      <w:r>
        <w:rPr>
          <w:spacing w:val="-1"/>
        </w:rPr>
        <w:t xml:space="preserve"> </w:t>
      </w:r>
      <w:r>
        <w:t>наше</w:t>
      </w:r>
      <w:r>
        <w:rPr>
          <w:spacing w:val="-2"/>
        </w:rPr>
        <w:t xml:space="preserve"> </w:t>
      </w:r>
      <w:r>
        <w:t>время. Нравственные</w:t>
      </w:r>
      <w:r>
        <w:rPr>
          <w:spacing w:val="-2"/>
        </w:rPr>
        <w:t xml:space="preserve"> </w:t>
      </w:r>
      <w:r>
        <w:t>ценности,</w:t>
      </w:r>
      <w:r>
        <w:rPr>
          <w:spacing w:val="-3"/>
        </w:rPr>
        <w:t xml:space="preserve"> </w:t>
      </w:r>
      <w:r>
        <w:t>идеалы, принципы</w:t>
      </w:r>
      <w:r>
        <w:rPr>
          <w:spacing w:val="-9"/>
        </w:rPr>
        <w:t xml:space="preserve"> </w:t>
      </w:r>
      <w:r>
        <w:t>морали.</w:t>
      </w:r>
      <w:r>
        <w:rPr>
          <w:spacing w:val="-9"/>
        </w:rPr>
        <w:t xml:space="preserve"> </w:t>
      </w:r>
      <w:r>
        <w:t>Нормы</w:t>
      </w:r>
      <w:r>
        <w:rPr>
          <w:spacing w:val="-9"/>
        </w:rPr>
        <w:t xml:space="preserve"> </w:t>
      </w:r>
      <w:r>
        <w:t>морали.</w:t>
      </w:r>
      <w:r>
        <w:rPr>
          <w:spacing w:val="-9"/>
        </w:rPr>
        <w:t xml:space="preserve"> </w:t>
      </w:r>
      <w:r>
        <w:t>Семейные</w:t>
      </w:r>
      <w:r>
        <w:rPr>
          <w:spacing w:val="-7"/>
        </w:rPr>
        <w:t xml:space="preserve"> </w:t>
      </w:r>
      <w:r>
        <w:t>ценности</w:t>
      </w:r>
      <w:r>
        <w:rPr>
          <w:spacing w:val="-9"/>
        </w:rPr>
        <w:t xml:space="preserve"> </w:t>
      </w:r>
      <w:r>
        <w:t>и</w:t>
      </w:r>
      <w:r>
        <w:rPr>
          <w:spacing w:val="-9"/>
        </w:rPr>
        <w:t xml:space="preserve"> </w:t>
      </w:r>
      <w:r>
        <w:t>этика</w:t>
      </w:r>
      <w:r>
        <w:rPr>
          <w:spacing w:val="-10"/>
        </w:rPr>
        <w:t xml:space="preserve"> </w:t>
      </w:r>
      <w:r>
        <w:t>семейных</w:t>
      </w:r>
      <w:r>
        <w:rPr>
          <w:spacing w:val="-9"/>
        </w:rPr>
        <w:t xml:space="preserve"> </w:t>
      </w:r>
      <w:r>
        <w:t>отношений.</w:t>
      </w:r>
      <w:r>
        <w:rPr>
          <w:spacing w:val="-9"/>
        </w:rPr>
        <w:t xml:space="preserve"> </w:t>
      </w:r>
      <w:r>
        <w:t>Этикет.</w:t>
      </w:r>
      <w:r>
        <w:rPr>
          <w:spacing w:val="-9"/>
        </w:rPr>
        <w:t xml:space="preserve"> </w:t>
      </w:r>
      <w:r>
        <w:t>Об- разование как нравственная норма. Методы нравственного самосовершенствования.</w:t>
      </w:r>
    </w:p>
    <w:p w:rsidR="002246E2" w:rsidRDefault="00425798">
      <w:pPr>
        <w:pStyle w:val="a3"/>
        <w:spacing w:before="10" w:line="314" w:lineRule="auto"/>
        <w:ind w:left="912" w:right="615" w:firstLine="228"/>
      </w:pPr>
      <w:r>
        <w:t>Любовь</w:t>
      </w:r>
      <w:r>
        <w:rPr>
          <w:spacing w:val="-2"/>
        </w:rPr>
        <w:t xml:space="preserve"> </w:t>
      </w:r>
      <w:r>
        <w:t>и уважение к Отечеству. 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 народа России.</w:t>
      </w:r>
    </w:p>
    <w:p w:rsidR="002246E2" w:rsidRDefault="00425798">
      <w:pPr>
        <w:pStyle w:val="1"/>
        <w:spacing w:before="10" w:line="271" w:lineRule="auto"/>
        <w:ind w:left="2705" w:right="609" w:hanging="1013"/>
        <w:jc w:val="left"/>
      </w:pPr>
      <w:r>
        <w:t>ПЛАНИРУЕМЫЕ</w:t>
      </w:r>
      <w:r>
        <w:rPr>
          <w:spacing w:val="-7"/>
        </w:rPr>
        <w:t xml:space="preserve"> </w:t>
      </w:r>
      <w:r>
        <w:t>РЕЗУЛЬТАТЫ</w:t>
      </w:r>
      <w:r>
        <w:rPr>
          <w:spacing w:val="-7"/>
        </w:rPr>
        <w:t xml:space="preserve"> </w:t>
      </w:r>
      <w:r>
        <w:t>ОСВОЕНИЯ</w:t>
      </w:r>
      <w:r>
        <w:rPr>
          <w:spacing w:val="-9"/>
        </w:rPr>
        <w:t xml:space="preserve"> </w:t>
      </w:r>
      <w:r>
        <w:t>УЧЕБНОГО</w:t>
      </w:r>
      <w:r>
        <w:rPr>
          <w:spacing w:val="-11"/>
        </w:rPr>
        <w:t xml:space="preserve"> </w:t>
      </w:r>
      <w:r>
        <w:t>ПРЕДМЕТА</w:t>
      </w:r>
      <w:r>
        <w:rPr>
          <w:spacing w:val="-9"/>
        </w:rPr>
        <w:t xml:space="preserve"> </w:t>
      </w:r>
      <w:r>
        <w:t>«ОС- НОВЫ РЕЛИГИОЗНЫХ КУЛЬТУР И СВЕТСКОЙ ЭТИКИ»</w:t>
      </w:r>
    </w:p>
    <w:p w:rsidR="00297874" w:rsidRDefault="00425798">
      <w:pPr>
        <w:spacing w:before="52" w:line="271" w:lineRule="auto"/>
        <w:ind w:left="4165" w:right="609" w:hanging="1281"/>
        <w:rPr>
          <w:b/>
          <w:spacing w:val="-3"/>
          <w:sz w:val="24"/>
        </w:rPr>
      </w:pPr>
      <w:r>
        <w:rPr>
          <w:b/>
          <w:sz w:val="24"/>
        </w:rPr>
        <w:t>НА</w:t>
      </w:r>
      <w:r>
        <w:rPr>
          <w:b/>
          <w:spacing w:val="-9"/>
          <w:sz w:val="24"/>
        </w:rPr>
        <w:t xml:space="preserve"> </w:t>
      </w:r>
      <w:r>
        <w:rPr>
          <w:b/>
          <w:sz w:val="24"/>
        </w:rPr>
        <w:t>УРОВНЕ</w:t>
      </w:r>
      <w:r>
        <w:rPr>
          <w:b/>
          <w:spacing w:val="-7"/>
          <w:sz w:val="24"/>
        </w:rPr>
        <w:t xml:space="preserve"> </w:t>
      </w:r>
      <w:r>
        <w:rPr>
          <w:b/>
          <w:sz w:val="24"/>
        </w:rPr>
        <w:t>НАЧАЛЬНОГО</w:t>
      </w:r>
      <w:r>
        <w:rPr>
          <w:b/>
          <w:spacing w:val="-8"/>
          <w:sz w:val="24"/>
        </w:rPr>
        <w:t xml:space="preserve"> </w:t>
      </w:r>
      <w:r>
        <w:rPr>
          <w:b/>
          <w:sz w:val="24"/>
        </w:rPr>
        <w:t>ОБЩЕГО</w:t>
      </w:r>
      <w:r>
        <w:rPr>
          <w:b/>
          <w:spacing w:val="-8"/>
          <w:sz w:val="24"/>
        </w:rPr>
        <w:t xml:space="preserve"> </w:t>
      </w:r>
      <w:r>
        <w:rPr>
          <w:b/>
          <w:sz w:val="24"/>
        </w:rPr>
        <w:t>ОБРАЗОВАНИЯ</w:t>
      </w:r>
      <w:r>
        <w:rPr>
          <w:b/>
          <w:spacing w:val="-3"/>
          <w:sz w:val="24"/>
        </w:rPr>
        <w:t xml:space="preserve"> </w:t>
      </w:r>
    </w:p>
    <w:p w:rsidR="002246E2" w:rsidRDefault="00297874">
      <w:pPr>
        <w:spacing w:before="52" w:line="271" w:lineRule="auto"/>
        <w:ind w:left="4165" w:right="609" w:hanging="1281"/>
        <w:rPr>
          <w:b/>
          <w:sz w:val="24"/>
        </w:rPr>
      </w:pPr>
      <w:r>
        <w:rPr>
          <w:b/>
          <w:sz w:val="24"/>
        </w:rPr>
        <w:t>ЛИЧНОСТ</w:t>
      </w:r>
      <w:r w:rsidR="00425798">
        <w:rPr>
          <w:b/>
          <w:sz w:val="24"/>
        </w:rPr>
        <w:t>НЫЕ РЕЗУЛЬТАТЫ</w:t>
      </w:r>
    </w:p>
    <w:p w:rsidR="002246E2" w:rsidRDefault="00425798">
      <w:pPr>
        <w:pStyle w:val="a3"/>
        <w:spacing w:before="44" w:line="316" w:lineRule="auto"/>
        <w:ind w:left="912" w:right="629" w:firstLine="708"/>
      </w:pPr>
      <w: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2246E2" w:rsidRDefault="00425798" w:rsidP="00EE71B3">
      <w:pPr>
        <w:pStyle w:val="a5"/>
        <w:numPr>
          <w:ilvl w:val="0"/>
          <w:numId w:val="75"/>
        </w:numPr>
        <w:tabs>
          <w:tab w:val="left" w:pos="1621"/>
        </w:tabs>
        <w:spacing w:before="3" w:line="316" w:lineRule="auto"/>
        <w:ind w:right="620"/>
        <w:rPr>
          <w:sz w:val="24"/>
        </w:rPr>
      </w:pPr>
      <w:r>
        <w:rPr>
          <w:sz w:val="24"/>
        </w:rPr>
        <w:t>понимать</w:t>
      </w:r>
      <w:r>
        <w:rPr>
          <w:spacing w:val="-6"/>
          <w:sz w:val="24"/>
        </w:rPr>
        <w:t xml:space="preserve"> </w:t>
      </w:r>
      <w:r>
        <w:rPr>
          <w:sz w:val="24"/>
        </w:rPr>
        <w:t>основы</w:t>
      </w:r>
      <w:r>
        <w:rPr>
          <w:spacing w:val="-6"/>
          <w:sz w:val="24"/>
        </w:rPr>
        <w:t xml:space="preserve"> </w:t>
      </w:r>
      <w:r>
        <w:rPr>
          <w:sz w:val="24"/>
        </w:rPr>
        <w:t>российской</w:t>
      </w:r>
      <w:r>
        <w:rPr>
          <w:spacing w:val="-5"/>
          <w:sz w:val="24"/>
        </w:rPr>
        <w:t xml:space="preserve"> </w:t>
      </w:r>
      <w:r>
        <w:rPr>
          <w:sz w:val="24"/>
        </w:rPr>
        <w:t>гражданской</w:t>
      </w:r>
      <w:r>
        <w:rPr>
          <w:spacing w:val="-5"/>
          <w:sz w:val="24"/>
        </w:rPr>
        <w:t xml:space="preserve"> </w:t>
      </w:r>
      <w:r>
        <w:rPr>
          <w:sz w:val="24"/>
        </w:rPr>
        <w:t>идентичности,</w:t>
      </w:r>
      <w:r>
        <w:rPr>
          <w:spacing w:val="-5"/>
          <w:sz w:val="24"/>
        </w:rPr>
        <w:t xml:space="preserve"> </w:t>
      </w:r>
      <w:r>
        <w:rPr>
          <w:sz w:val="24"/>
        </w:rPr>
        <w:t>испытывать</w:t>
      </w:r>
      <w:r>
        <w:rPr>
          <w:spacing w:val="-6"/>
          <w:sz w:val="24"/>
        </w:rPr>
        <w:t xml:space="preserve"> </w:t>
      </w:r>
      <w:r>
        <w:rPr>
          <w:sz w:val="24"/>
        </w:rPr>
        <w:t>чувство</w:t>
      </w:r>
      <w:r>
        <w:rPr>
          <w:spacing w:val="-1"/>
          <w:sz w:val="24"/>
        </w:rPr>
        <w:t xml:space="preserve"> </w:t>
      </w:r>
      <w:r>
        <w:rPr>
          <w:sz w:val="24"/>
        </w:rPr>
        <w:t>гордости</w:t>
      </w:r>
      <w:r>
        <w:rPr>
          <w:spacing w:val="-5"/>
          <w:sz w:val="24"/>
        </w:rPr>
        <w:t xml:space="preserve"> </w:t>
      </w:r>
      <w:r>
        <w:rPr>
          <w:sz w:val="24"/>
        </w:rPr>
        <w:t>за свою Родину;</w:t>
      </w:r>
    </w:p>
    <w:p w:rsidR="002246E2" w:rsidRDefault="00425798" w:rsidP="00EE71B3">
      <w:pPr>
        <w:pStyle w:val="a5"/>
        <w:numPr>
          <w:ilvl w:val="0"/>
          <w:numId w:val="75"/>
        </w:numPr>
        <w:tabs>
          <w:tab w:val="left" w:pos="1621"/>
        </w:tabs>
        <w:spacing w:line="316" w:lineRule="auto"/>
        <w:ind w:right="626"/>
        <w:rPr>
          <w:sz w:val="24"/>
        </w:rPr>
      </w:pPr>
      <w:r>
        <w:rPr>
          <w:sz w:val="24"/>
        </w:rPr>
        <w:t>формировать национальную и гражданскую самоидентичность, осознавать свою этниче- скую и национальную принадлежность;</w:t>
      </w:r>
    </w:p>
    <w:p w:rsidR="002246E2" w:rsidRDefault="00425798" w:rsidP="00EE71B3">
      <w:pPr>
        <w:pStyle w:val="a5"/>
        <w:numPr>
          <w:ilvl w:val="0"/>
          <w:numId w:val="75"/>
        </w:numPr>
        <w:tabs>
          <w:tab w:val="left" w:pos="1621"/>
        </w:tabs>
        <w:spacing w:before="1" w:line="316" w:lineRule="auto"/>
        <w:ind w:right="620"/>
        <w:rPr>
          <w:sz w:val="24"/>
        </w:rPr>
      </w:pPr>
      <w:r>
        <w:rPr>
          <w:sz w:val="24"/>
        </w:rPr>
        <w:t>понимать значение гуманистических и демократических ценностных ориентаций; осозна- вать ценность человеческой жизни;</w:t>
      </w:r>
    </w:p>
    <w:p w:rsidR="002246E2" w:rsidRDefault="00425798" w:rsidP="00EE71B3">
      <w:pPr>
        <w:pStyle w:val="a5"/>
        <w:numPr>
          <w:ilvl w:val="0"/>
          <w:numId w:val="75"/>
        </w:numPr>
        <w:tabs>
          <w:tab w:val="left" w:pos="1621"/>
        </w:tabs>
        <w:spacing w:before="3" w:line="312" w:lineRule="auto"/>
        <w:ind w:right="617"/>
        <w:rPr>
          <w:sz w:val="24"/>
        </w:rPr>
      </w:pPr>
      <w:r>
        <w:rPr>
          <w:sz w:val="24"/>
        </w:rPr>
        <w:t xml:space="preserve">понимать значение нравственных норм и ценностей как условия жизни личности, семьи, </w:t>
      </w:r>
      <w:r>
        <w:rPr>
          <w:spacing w:val="-2"/>
          <w:sz w:val="24"/>
        </w:rPr>
        <w:t>общества;</w:t>
      </w:r>
    </w:p>
    <w:p w:rsidR="002246E2" w:rsidRDefault="00425798" w:rsidP="00EE71B3">
      <w:pPr>
        <w:pStyle w:val="a5"/>
        <w:numPr>
          <w:ilvl w:val="0"/>
          <w:numId w:val="75"/>
        </w:numPr>
        <w:tabs>
          <w:tab w:val="left" w:pos="1621"/>
        </w:tabs>
        <w:spacing w:before="9" w:line="316" w:lineRule="auto"/>
        <w:ind w:right="631"/>
        <w:rPr>
          <w:sz w:val="24"/>
        </w:rPr>
      </w:pPr>
      <w:r>
        <w:rPr>
          <w:sz w:val="24"/>
        </w:rPr>
        <w:t>осознавать право гражданина РФ исповедовать любую традиционную религию или не ис- поведовать никакой религии;</w:t>
      </w:r>
    </w:p>
    <w:p w:rsidR="002246E2" w:rsidRDefault="00425798" w:rsidP="00EE71B3">
      <w:pPr>
        <w:pStyle w:val="a5"/>
        <w:numPr>
          <w:ilvl w:val="0"/>
          <w:numId w:val="75"/>
        </w:numPr>
        <w:tabs>
          <w:tab w:val="left" w:pos="1621"/>
        </w:tabs>
        <w:spacing w:before="2" w:line="314" w:lineRule="auto"/>
        <w:ind w:right="616"/>
        <w:rPr>
          <w:sz w:val="24"/>
        </w:rPr>
      </w:pPr>
      <w:r>
        <w:rPr>
          <w:sz w:val="24"/>
        </w:rPr>
        <w:t>строить</w:t>
      </w:r>
      <w:r>
        <w:rPr>
          <w:spacing w:val="-1"/>
          <w:sz w:val="24"/>
        </w:rPr>
        <w:t xml:space="preserve"> </w:t>
      </w:r>
      <w:r>
        <w:rPr>
          <w:sz w:val="24"/>
        </w:rPr>
        <w:t>своѐ общение, совместную деятельность</w:t>
      </w:r>
      <w:r>
        <w:rPr>
          <w:spacing w:val="-1"/>
          <w:sz w:val="24"/>
        </w:rPr>
        <w:t xml:space="preserve"> </w:t>
      </w:r>
      <w:r>
        <w:rPr>
          <w:sz w:val="24"/>
        </w:rPr>
        <w:t>на основе правил коммуникации:</w:t>
      </w:r>
      <w:r>
        <w:rPr>
          <w:spacing w:val="-2"/>
          <w:sz w:val="24"/>
        </w:rPr>
        <w:t xml:space="preserve"> </w:t>
      </w:r>
      <w:r>
        <w:rPr>
          <w:sz w:val="24"/>
        </w:rPr>
        <w:t>умения договариваться, мирно разрешать конфликты, уважать другое мнение, независимо от при- надлежности собеседников к религии или к атеизму;</w:t>
      </w:r>
    </w:p>
    <w:p w:rsidR="002246E2" w:rsidRDefault="00425798" w:rsidP="00EE71B3">
      <w:pPr>
        <w:pStyle w:val="a5"/>
        <w:numPr>
          <w:ilvl w:val="0"/>
          <w:numId w:val="75"/>
        </w:numPr>
        <w:tabs>
          <w:tab w:val="left" w:pos="1621"/>
        </w:tabs>
        <w:spacing w:before="7" w:line="314" w:lineRule="auto"/>
        <w:ind w:right="614"/>
        <w:rPr>
          <w:sz w:val="24"/>
        </w:rPr>
      </w:pPr>
      <w:r>
        <w:rPr>
          <w:sz w:val="24"/>
        </w:rPr>
        <w:t>соотносить свои поступки с нравственными ценностями, принятыми в российском обще- стве,</w:t>
      </w:r>
      <w:r>
        <w:rPr>
          <w:spacing w:val="-8"/>
          <w:sz w:val="24"/>
        </w:rPr>
        <w:t xml:space="preserve"> </w:t>
      </w:r>
      <w:r>
        <w:rPr>
          <w:sz w:val="24"/>
        </w:rPr>
        <w:t>проявлять</w:t>
      </w:r>
      <w:r>
        <w:rPr>
          <w:spacing w:val="-5"/>
          <w:sz w:val="24"/>
        </w:rPr>
        <w:t xml:space="preserve"> </w:t>
      </w:r>
      <w:r>
        <w:rPr>
          <w:sz w:val="24"/>
        </w:rPr>
        <w:t>уважение</w:t>
      </w:r>
      <w:r>
        <w:rPr>
          <w:spacing w:val="-6"/>
          <w:sz w:val="24"/>
        </w:rPr>
        <w:t xml:space="preserve"> </w:t>
      </w:r>
      <w:r>
        <w:rPr>
          <w:sz w:val="24"/>
        </w:rPr>
        <w:t>к</w:t>
      </w:r>
      <w:r>
        <w:rPr>
          <w:spacing w:val="-8"/>
          <w:sz w:val="24"/>
        </w:rPr>
        <w:t xml:space="preserve"> </w:t>
      </w:r>
      <w:r>
        <w:rPr>
          <w:sz w:val="24"/>
        </w:rPr>
        <w:t>духовным</w:t>
      </w:r>
      <w:r>
        <w:rPr>
          <w:spacing w:val="-7"/>
          <w:sz w:val="24"/>
        </w:rPr>
        <w:t xml:space="preserve"> </w:t>
      </w:r>
      <w:r>
        <w:rPr>
          <w:sz w:val="24"/>
        </w:rPr>
        <w:t>традициям</w:t>
      </w:r>
      <w:r>
        <w:rPr>
          <w:spacing w:val="-7"/>
          <w:sz w:val="24"/>
        </w:rPr>
        <w:t xml:space="preserve"> </w:t>
      </w:r>
      <w:r>
        <w:rPr>
          <w:sz w:val="24"/>
        </w:rPr>
        <w:t>народов</w:t>
      </w:r>
      <w:r>
        <w:rPr>
          <w:spacing w:val="-9"/>
          <w:sz w:val="24"/>
        </w:rPr>
        <w:t xml:space="preserve"> </w:t>
      </w:r>
      <w:r>
        <w:rPr>
          <w:sz w:val="24"/>
        </w:rPr>
        <w:t>России,</w:t>
      </w:r>
      <w:r>
        <w:rPr>
          <w:spacing w:val="-8"/>
          <w:sz w:val="24"/>
        </w:rPr>
        <w:t xml:space="preserve"> </w:t>
      </w:r>
      <w:r>
        <w:rPr>
          <w:sz w:val="24"/>
        </w:rPr>
        <w:t>терпимость</w:t>
      </w:r>
      <w:r>
        <w:rPr>
          <w:spacing w:val="-9"/>
          <w:sz w:val="24"/>
        </w:rPr>
        <w:t xml:space="preserve"> </w:t>
      </w:r>
      <w:r>
        <w:rPr>
          <w:sz w:val="24"/>
        </w:rPr>
        <w:t>к</w:t>
      </w:r>
      <w:r>
        <w:rPr>
          <w:spacing w:val="-8"/>
          <w:sz w:val="24"/>
        </w:rPr>
        <w:t xml:space="preserve"> </w:t>
      </w:r>
      <w:r>
        <w:rPr>
          <w:sz w:val="24"/>
        </w:rPr>
        <w:t>представи- телям разного вероисповедания;</w:t>
      </w:r>
    </w:p>
    <w:p w:rsidR="002246E2" w:rsidRDefault="002246E2">
      <w:pPr>
        <w:spacing w:line="314"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20"/>
        <w:rPr>
          <w:sz w:val="24"/>
        </w:rPr>
      </w:pPr>
      <w:r>
        <w:rPr>
          <w:sz w:val="24"/>
        </w:rPr>
        <w:t>строить своѐ поведение с учѐтом нравственных норм и правил; проявлять в повседневной жизни доброту, справедливость, доброжелательность в общении, желание при необходи- мости прийти на помощь;</w:t>
      </w:r>
    </w:p>
    <w:p w:rsidR="002246E2" w:rsidRDefault="00425798" w:rsidP="00EE71B3">
      <w:pPr>
        <w:pStyle w:val="a5"/>
        <w:numPr>
          <w:ilvl w:val="0"/>
          <w:numId w:val="75"/>
        </w:numPr>
        <w:tabs>
          <w:tab w:val="left" w:pos="1621"/>
        </w:tabs>
        <w:spacing w:before="2" w:line="314" w:lineRule="auto"/>
        <w:ind w:right="614"/>
        <w:rPr>
          <w:sz w:val="24"/>
        </w:rPr>
      </w:pPr>
      <w:r>
        <w:rPr>
          <w:sz w:val="24"/>
        </w:rPr>
        <w:t>понимать необходимость обогащать свои знания о духовно-нравственной культуре, стре- миться</w:t>
      </w:r>
      <w:r>
        <w:rPr>
          <w:spacing w:val="-1"/>
          <w:sz w:val="24"/>
        </w:rPr>
        <w:t xml:space="preserve"> </w:t>
      </w:r>
      <w:r>
        <w:rPr>
          <w:sz w:val="24"/>
        </w:rPr>
        <w:t>анализировать</w:t>
      </w:r>
      <w:r>
        <w:rPr>
          <w:spacing w:val="-4"/>
          <w:sz w:val="24"/>
        </w:rPr>
        <w:t xml:space="preserve"> </w:t>
      </w:r>
      <w:r>
        <w:rPr>
          <w:sz w:val="24"/>
        </w:rPr>
        <w:t>своѐ</w:t>
      </w:r>
      <w:r>
        <w:rPr>
          <w:spacing w:val="-1"/>
          <w:sz w:val="24"/>
        </w:rPr>
        <w:t xml:space="preserve"> </w:t>
      </w:r>
      <w:r>
        <w:rPr>
          <w:sz w:val="24"/>
        </w:rPr>
        <w:t>поведение,</w:t>
      </w:r>
      <w:r>
        <w:rPr>
          <w:spacing w:val="-7"/>
          <w:sz w:val="24"/>
        </w:rPr>
        <w:t xml:space="preserve"> </w:t>
      </w:r>
      <w:r>
        <w:rPr>
          <w:sz w:val="24"/>
        </w:rPr>
        <w:t>избегать</w:t>
      </w:r>
      <w:r>
        <w:rPr>
          <w:spacing w:val="-4"/>
          <w:sz w:val="24"/>
        </w:rPr>
        <w:t xml:space="preserve"> </w:t>
      </w:r>
      <w:r>
        <w:rPr>
          <w:sz w:val="24"/>
        </w:rPr>
        <w:t>негативных</w:t>
      </w:r>
      <w:r>
        <w:rPr>
          <w:spacing w:val="-2"/>
          <w:sz w:val="24"/>
        </w:rPr>
        <w:t xml:space="preserve"> </w:t>
      </w:r>
      <w:r>
        <w:rPr>
          <w:sz w:val="24"/>
        </w:rPr>
        <w:t>поступков</w:t>
      </w:r>
      <w:r>
        <w:rPr>
          <w:spacing w:val="-4"/>
          <w:sz w:val="24"/>
        </w:rPr>
        <w:t xml:space="preserve"> </w:t>
      </w:r>
      <w:r>
        <w:rPr>
          <w:sz w:val="24"/>
        </w:rPr>
        <w:t>и</w:t>
      </w:r>
      <w:r>
        <w:rPr>
          <w:spacing w:val="-3"/>
          <w:sz w:val="24"/>
        </w:rPr>
        <w:t xml:space="preserve"> </w:t>
      </w:r>
      <w:r>
        <w:rPr>
          <w:sz w:val="24"/>
        </w:rPr>
        <w:t>действий,</w:t>
      </w:r>
      <w:r>
        <w:rPr>
          <w:spacing w:val="-2"/>
          <w:sz w:val="24"/>
        </w:rPr>
        <w:t xml:space="preserve"> </w:t>
      </w:r>
      <w:r>
        <w:rPr>
          <w:sz w:val="24"/>
        </w:rPr>
        <w:t>оскорб- ляющих других людей;</w:t>
      </w:r>
    </w:p>
    <w:p w:rsidR="002246E2" w:rsidRDefault="00425798" w:rsidP="00EE71B3">
      <w:pPr>
        <w:pStyle w:val="a5"/>
        <w:numPr>
          <w:ilvl w:val="0"/>
          <w:numId w:val="75"/>
        </w:numPr>
        <w:tabs>
          <w:tab w:val="left" w:pos="1621"/>
        </w:tabs>
        <w:spacing w:before="11"/>
        <w:ind w:hanging="709"/>
        <w:rPr>
          <w:sz w:val="24"/>
        </w:rPr>
      </w:pPr>
      <w:r>
        <w:rPr>
          <w:sz w:val="24"/>
        </w:rPr>
        <w:t>понимать</w:t>
      </w:r>
      <w:r>
        <w:rPr>
          <w:spacing w:val="-8"/>
          <w:sz w:val="24"/>
        </w:rPr>
        <w:t xml:space="preserve"> </w:t>
      </w:r>
      <w:r>
        <w:rPr>
          <w:sz w:val="24"/>
        </w:rPr>
        <w:t>необходимость</w:t>
      </w:r>
      <w:r>
        <w:rPr>
          <w:spacing w:val="-6"/>
          <w:sz w:val="24"/>
        </w:rPr>
        <w:t xml:space="preserve"> </w:t>
      </w:r>
      <w:r>
        <w:rPr>
          <w:sz w:val="24"/>
        </w:rPr>
        <w:t>бережного</w:t>
      </w:r>
      <w:r>
        <w:rPr>
          <w:spacing w:val="-3"/>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материальным</w:t>
      </w:r>
      <w:r>
        <w:rPr>
          <w:spacing w:val="-4"/>
          <w:sz w:val="24"/>
        </w:rPr>
        <w:t xml:space="preserve"> </w:t>
      </w:r>
      <w:r>
        <w:rPr>
          <w:sz w:val="24"/>
        </w:rPr>
        <w:t>и</w:t>
      </w:r>
      <w:r>
        <w:rPr>
          <w:spacing w:val="-5"/>
          <w:sz w:val="24"/>
        </w:rPr>
        <w:t xml:space="preserve"> </w:t>
      </w:r>
      <w:r>
        <w:rPr>
          <w:sz w:val="24"/>
        </w:rPr>
        <w:t xml:space="preserve">духовным </w:t>
      </w:r>
      <w:r>
        <w:rPr>
          <w:spacing w:val="-2"/>
          <w:sz w:val="24"/>
        </w:rPr>
        <w:t>ценностям.</w:t>
      </w:r>
    </w:p>
    <w:p w:rsidR="002246E2" w:rsidRDefault="00425798">
      <w:pPr>
        <w:pStyle w:val="1"/>
        <w:spacing w:before="60"/>
        <w:ind w:left="1661"/>
      </w:pPr>
      <w:r>
        <w:t xml:space="preserve">МЕТАПРЕДМЕТНЫЕ </w:t>
      </w:r>
      <w:r>
        <w:rPr>
          <w:spacing w:val="-2"/>
        </w:rPr>
        <w:t>РЕЗУЛЬТАТЫ:</w:t>
      </w:r>
    </w:p>
    <w:p w:rsidR="002246E2" w:rsidRDefault="00425798" w:rsidP="00EE71B3">
      <w:pPr>
        <w:pStyle w:val="a5"/>
        <w:numPr>
          <w:ilvl w:val="0"/>
          <w:numId w:val="75"/>
        </w:numPr>
        <w:tabs>
          <w:tab w:val="left" w:pos="1621"/>
        </w:tabs>
        <w:spacing w:before="83" w:line="316" w:lineRule="auto"/>
        <w:ind w:right="621"/>
        <w:rPr>
          <w:sz w:val="24"/>
        </w:rPr>
      </w:pPr>
      <w:r>
        <w:rPr>
          <w:sz w:val="24"/>
        </w:rPr>
        <w:t>овладевать способностью понимания и сохранения целей и задач учебной деятельности, поиска оптимальных средств их достижения;</w:t>
      </w:r>
    </w:p>
    <w:p w:rsidR="002246E2" w:rsidRDefault="00425798" w:rsidP="00EE71B3">
      <w:pPr>
        <w:pStyle w:val="a5"/>
        <w:numPr>
          <w:ilvl w:val="0"/>
          <w:numId w:val="75"/>
        </w:numPr>
        <w:tabs>
          <w:tab w:val="left" w:pos="1621"/>
        </w:tabs>
        <w:spacing w:before="2" w:line="314" w:lineRule="auto"/>
        <w:ind w:right="615"/>
        <w:rPr>
          <w:sz w:val="24"/>
        </w:rPr>
      </w:pPr>
      <w:r>
        <w:rPr>
          <w:sz w:val="24"/>
        </w:rPr>
        <w:t>формировать умения планировать, контролировать и оценивать учебные действия в соот- ветствии</w:t>
      </w:r>
      <w:r>
        <w:rPr>
          <w:spacing w:val="-12"/>
          <w:sz w:val="24"/>
        </w:rPr>
        <w:t xml:space="preserve"> </w:t>
      </w:r>
      <w:r>
        <w:rPr>
          <w:sz w:val="24"/>
        </w:rPr>
        <w:t>с</w:t>
      </w:r>
      <w:r>
        <w:rPr>
          <w:spacing w:val="-10"/>
          <w:sz w:val="24"/>
        </w:rPr>
        <w:t xml:space="preserve"> </w:t>
      </w:r>
      <w:r>
        <w:rPr>
          <w:sz w:val="24"/>
        </w:rPr>
        <w:t>поставленной</w:t>
      </w:r>
      <w:r>
        <w:rPr>
          <w:spacing w:val="-12"/>
          <w:sz w:val="24"/>
        </w:rPr>
        <w:t xml:space="preserve"> </w:t>
      </w:r>
      <w:r>
        <w:rPr>
          <w:sz w:val="24"/>
        </w:rPr>
        <w:t>задачей</w:t>
      </w:r>
      <w:r>
        <w:rPr>
          <w:spacing w:val="-12"/>
          <w:sz w:val="24"/>
        </w:rPr>
        <w:t xml:space="preserve"> </w:t>
      </w:r>
      <w:r>
        <w:rPr>
          <w:sz w:val="24"/>
        </w:rPr>
        <w:t>и</w:t>
      </w:r>
      <w:r>
        <w:rPr>
          <w:spacing w:val="-12"/>
          <w:sz w:val="24"/>
        </w:rPr>
        <w:t xml:space="preserve"> </w:t>
      </w:r>
      <w:r>
        <w:rPr>
          <w:sz w:val="24"/>
        </w:rPr>
        <w:t>условиями</w:t>
      </w:r>
      <w:r>
        <w:rPr>
          <w:spacing w:val="-12"/>
          <w:sz w:val="24"/>
        </w:rPr>
        <w:t xml:space="preserve"> </w:t>
      </w:r>
      <w:r>
        <w:rPr>
          <w:sz w:val="24"/>
        </w:rPr>
        <w:t>еѐ</w:t>
      </w:r>
      <w:r>
        <w:rPr>
          <w:spacing w:val="-10"/>
          <w:sz w:val="24"/>
        </w:rPr>
        <w:t xml:space="preserve"> </w:t>
      </w:r>
      <w:r>
        <w:rPr>
          <w:sz w:val="24"/>
        </w:rPr>
        <w:t>реализации,</w:t>
      </w:r>
      <w:r>
        <w:rPr>
          <w:spacing w:val="-12"/>
          <w:sz w:val="24"/>
        </w:rPr>
        <w:t xml:space="preserve"> </w:t>
      </w:r>
      <w:r>
        <w:rPr>
          <w:sz w:val="24"/>
        </w:rPr>
        <w:t>определять</w:t>
      </w:r>
      <w:r>
        <w:rPr>
          <w:spacing w:val="-13"/>
          <w:sz w:val="24"/>
        </w:rPr>
        <w:t xml:space="preserve"> </w:t>
      </w:r>
      <w:r>
        <w:rPr>
          <w:sz w:val="24"/>
        </w:rPr>
        <w:t>и</w:t>
      </w:r>
      <w:r>
        <w:rPr>
          <w:spacing w:val="-12"/>
          <w:sz w:val="24"/>
        </w:rPr>
        <w:t xml:space="preserve"> </w:t>
      </w:r>
      <w:r>
        <w:rPr>
          <w:sz w:val="24"/>
        </w:rPr>
        <w:t>находить</w:t>
      </w:r>
      <w:r>
        <w:rPr>
          <w:spacing w:val="-13"/>
          <w:sz w:val="24"/>
        </w:rPr>
        <w:t xml:space="preserve"> </w:t>
      </w:r>
      <w:r>
        <w:rPr>
          <w:sz w:val="24"/>
        </w:rPr>
        <w:t>наибо- лее</w:t>
      </w:r>
      <w:r>
        <w:rPr>
          <w:spacing w:val="-7"/>
          <w:sz w:val="24"/>
        </w:rPr>
        <w:t xml:space="preserve"> </w:t>
      </w:r>
      <w:r>
        <w:rPr>
          <w:sz w:val="24"/>
        </w:rPr>
        <w:t>эффективные</w:t>
      </w:r>
      <w:r>
        <w:rPr>
          <w:spacing w:val="-7"/>
          <w:sz w:val="24"/>
        </w:rPr>
        <w:t xml:space="preserve"> </w:t>
      </w:r>
      <w:r>
        <w:rPr>
          <w:sz w:val="24"/>
        </w:rPr>
        <w:t>способы</w:t>
      </w:r>
      <w:r>
        <w:rPr>
          <w:spacing w:val="-10"/>
          <w:sz w:val="24"/>
        </w:rPr>
        <w:t xml:space="preserve"> </w:t>
      </w:r>
      <w:r>
        <w:rPr>
          <w:sz w:val="24"/>
        </w:rPr>
        <w:t>достижения</w:t>
      </w:r>
      <w:r>
        <w:rPr>
          <w:spacing w:val="-11"/>
          <w:sz w:val="24"/>
        </w:rPr>
        <w:t xml:space="preserve"> </w:t>
      </w:r>
      <w:r>
        <w:rPr>
          <w:sz w:val="24"/>
        </w:rPr>
        <w:t>результата,</w:t>
      </w:r>
      <w:r>
        <w:rPr>
          <w:spacing w:val="-9"/>
          <w:sz w:val="24"/>
        </w:rPr>
        <w:t xml:space="preserve"> </w:t>
      </w:r>
      <w:r>
        <w:rPr>
          <w:sz w:val="24"/>
        </w:rPr>
        <w:t>вносить</w:t>
      </w:r>
      <w:r>
        <w:rPr>
          <w:spacing w:val="-10"/>
          <w:sz w:val="24"/>
        </w:rPr>
        <w:t xml:space="preserve"> </w:t>
      </w:r>
      <w:r>
        <w:rPr>
          <w:sz w:val="24"/>
        </w:rPr>
        <w:t>соответствующие</w:t>
      </w:r>
      <w:r>
        <w:rPr>
          <w:spacing w:val="-8"/>
          <w:sz w:val="24"/>
        </w:rPr>
        <w:t xml:space="preserve"> </w:t>
      </w:r>
      <w:r>
        <w:rPr>
          <w:sz w:val="24"/>
        </w:rPr>
        <w:t>коррективы</w:t>
      </w:r>
      <w:r>
        <w:rPr>
          <w:spacing w:val="-10"/>
          <w:sz w:val="24"/>
        </w:rPr>
        <w:t xml:space="preserve"> </w:t>
      </w:r>
      <w:r>
        <w:rPr>
          <w:sz w:val="24"/>
        </w:rPr>
        <w:t>в процесс их реализации на основе оценки и учёта характера ошибок, понимать причины успеха/неуспеха учебной деятельности;</w:t>
      </w:r>
    </w:p>
    <w:p w:rsidR="002246E2" w:rsidRDefault="00425798" w:rsidP="00EE71B3">
      <w:pPr>
        <w:pStyle w:val="a5"/>
        <w:numPr>
          <w:ilvl w:val="0"/>
          <w:numId w:val="75"/>
        </w:numPr>
        <w:tabs>
          <w:tab w:val="left" w:pos="1621"/>
        </w:tabs>
        <w:spacing w:before="12" w:line="259" w:lineRule="auto"/>
        <w:ind w:right="614"/>
        <w:rPr>
          <w:sz w:val="24"/>
        </w:rPr>
      </w:pPr>
      <w:r>
        <w:rPr>
          <w:sz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 никационных</w:t>
      </w:r>
      <w:r>
        <w:rPr>
          <w:spacing w:val="-4"/>
          <w:sz w:val="24"/>
        </w:rPr>
        <w:t xml:space="preserve"> </w:t>
      </w:r>
      <w:r>
        <w:rPr>
          <w:sz w:val="24"/>
        </w:rPr>
        <w:t>технологий</w:t>
      </w:r>
      <w:r>
        <w:rPr>
          <w:spacing w:val="-5"/>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различных</w:t>
      </w:r>
      <w:r>
        <w:rPr>
          <w:spacing w:val="-4"/>
          <w:sz w:val="24"/>
        </w:rPr>
        <w:t xml:space="preserve"> </w:t>
      </w:r>
      <w:r>
        <w:rPr>
          <w:sz w:val="24"/>
        </w:rPr>
        <w:t>коммуникативных</w:t>
      </w:r>
      <w:r>
        <w:rPr>
          <w:spacing w:val="-1"/>
          <w:sz w:val="24"/>
        </w:rPr>
        <w:t xml:space="preserve"> </w:t>
      </w:r>
      <w:r>
        <w:rPr>
          <w:sz w:val="24"/>
        </w:rPr>
        <w:t>и</w:t>
      </w:r>
      <w:r>
        <w:rPr>
          <w:spacing w:val="-5"/>
          <w:sz w:val="24"/>
        </w:rPr>
        <w:t xml:space="preserve"> </w:t>
      </w:r>
      <w:r>
        <w:rPr>
          <w:sz w:val="24"/>
        </w:rPr>
        <w:t>познавательных</w:t>
      </w:r>
      <w:r>
        <w:rPr>
          <w:spacing w:val="-4"/>
          <w:sz w:val="24"/>
        </w:rPr>
        <w:t xml:space="preserve"> </w:t>
      </w:r>
      <w:r>
        <w:rPr>
          <w:sz w:val="24"/>
        </w:rPr>
        <w:t xml:space="preserve">за- </w:t>
      </w:r>
      <w:r>
        <w:rPr>
          <w:spacing w:val="-4"/>
          <w:sz w:val="24"/>
        </w:rPr>
        <w:t>дач;</w:t>
      </w:r>
    </w:p>
    <w:p w:rsidR="002246E2" w:rsidRDefault="00425798" w:rsidP="00EE71B3">
      <w:pPr>
        <w:pStyle w:val="a5"/>
        <w:numPr>
          <w:ilvl w:val="0"/>
          <w:numId w:val="75"/>
        </w:numPr>
        <w:tabs>
          <w:tab w:val="left" w:pos="1621"/>
        </w:tabs>
        <w:spacing w:before="67" w:line="261" w:lineRule="auto"/>
        <w:ind w:right="622"/>
        <w:rPr>
          <w:sz w:val="24"/>
        </w:rPr>
      </w:pPr>
      <w:r>
        <w:rPr>
          <w:sz w:val="24"/>
        </w:rPr>
        <w:t>совершенствовать</w:t>
      </w:r>
      <w:r>
        <w:rPr>
          <w:spacing w:val="-6"/>
          <w:sz w:val="24"/>
        </w:rPr>
        <w:t xml:space="preserve"> </w:t>
      </w:r>
      <w:r>
        <w:rPr>
          <w:sz w:val="24"/>
        </w:rPr>
        <w:t>умения</w:t>
      </w:r>
      <w:r>
        <w:rPr>
          <w:spacing w:val="-7"/>
          <w:sz w:val="24"/>
        </w:rPr>
        <w:t xml:space="preserve"> </w:t>
      </w:r>
      <w:r>
        <w:rPr>
          <w:sz w:val="24"/>
        </w:rPr>
        <w:t>в</w:t>
      </w:r>
      <w:r>
        <w:rPr>
          <w:spacing w:val="-10"/>
          <w:sz w:val="24"/>
        </w:rPr>
        <w:t xml:space="preserve"> </w:t>
      </w:r>
      <w:r>
        <w:rPr>
          <w:sz w:val="24"/>
        </w:rPr>
        <w:t>области</w:t>
      </w:r>
      <w:r>
        <w:rPr>
          <w:spacing w:val="-9"/>
          <w:sz w:val="24"/>
        </w:rPr>
        <w:t xml:space="preserve"> </w:t>
      </w:r>
      <w:r>
        <w:rPr>
          <w:sz w:val="24"/>
        </w:rPr>
        <w:t>работы</w:t>
      </w:r>
      <w:r>
        <w:rPr>
          <w:spacing w:val="-10"/>
          <w:sz w:val="24"/>
        </w:rPr>
        <w:t xml:space="preserve"> </w:t>
      </w:r>
      <w:r>
        <w:rPr>
          <w:sz w:val="24"/>
        </w:rPr>
        <w:t>с</w:t>
      </w:r>
      <w:r>
        <w:rPr>
          <w:spacing w:val="-7"/>
          <w:sz w:val="24"/>
        </w:rPr>
        <w:t xml:space="preserve"> </w:t>
      </w:r>
      <w:r>
        <w:rPr>
          <w:sz w:val="24"/>
        </w:rPr>
        <w:t>информацией,</w:t>
      </w:r>
      <w:r>
        <w:rPr>
          <w:spacing w:val="-9"/>
          <w:sz w:val="24"/>
        </w:rPr>
        <w:t xml:space="preserve"> </w:t>
      </w:r>
      <w:r>
        <w:rPr>
          <w:sz w:val="24"/>
        </w:rPr>
        <w:t>осуществления</w:t>
      </w:r>
      <w:r>
        <w:rPr>
          <w:spacing w:val="-7"/>
          <w:sz w:val="24"/>
        </w:rPr>
        <w:t xml:space="preserve"> </w:t>
      </w:r>
      <w:r>
        <w:rPr>
          <w:sz w:val="24"/>
        </w:rPr>
        <w:t>информацион- ного поиска для выполнения учебных заданий;</w:t>
      </w:r>
    </w:p>
    <w:p w:rsidR="002246E2" w:rsidRDefault="00425798" w:rsidP="00EE71B3">
      <w:pPr>
        <w:pStyle w:val="a5"/>
        <w:numPr>
          <w:ilvl w:val="0"/>
          <w:numId w:val="75"/>
        </w:numPr>
        <w:tabs>
          <w:tab w:val="left" w:pos="1621"/>
        </w:tabs>
        <w:spacing w:before="66" w:line="312" w:lineRule="auto"/>
        <w:ind w:right="619"/>
        <w:rPr>
          <w:sz w:val="24"/>
        </w:rPr>
      </w:pPr>
      <w:r>
        <w:rPr>
          <w:sz w:val="24"/>
        </w:rPr>
        <w:t>овладевать</w:t>
      </w:r>
      <w:r>
        <w:rPr>
          <w:spacing w:val="-9"/>
          <w:sz w:val="24"/>
        </w:rPr>
        <w:t xml:space="preserve"> </w:t>
      </w:r>
      <w:r>
        <w:rPr>
          <w:sz w:val="24"/>
        </w:rPr>
        <w:t>навыками</w:t>
      </w:r>
      <w:r>
        <w:rPr>
          <w:spacing w:val="-8"/>
          <w:sz w:val="24"/>
        </w:rPr>
        <w:t xml:space="preserve"> </w:t>
      </w:r>
      <w:r>
        <w:rPr>
          <w:sz w:val="24"/>
        </w:rPr>
        <w:t>смыслового</w:t>
      </w:r>
      <w:r>
        <w:rPr>
          <w:spacing w:val="-8"/>
          <w:sz w:val="24"/>
        </w:rPr>
        <w:t xml:space="preserve"> </w:t>
      </w:r>
      <w:r>
        <w:rPr>
          <w:sz w:val="24"/>
        </w:rPr>
        <w:t>чтения</w:t>
      </w:r>
      <w:r>
        <w:rPr>
          <w:spacing w:val="-7"/>
          <w:sz w:val="24"/>
        </w:rPr>
        <w:t xml:space="preserve"> </w:t>
      </w:r>
      <w:r>
        <w:rPr>
          <w:sz w:val="24"/>
        </w:rPr>
        <w:t>текстов</w:t>
      </w:r>
      <w:r>
        <w:rPr>
          <w:spacing w:val="-9"/>
          <w:sz w:val="24"/>
        </w:rPr>
        <w:t xml:space="preserve"> </w:t>
      </w:r>
      <w:r>
        <w:rPr>
          <w:sz w:val="24"/>
        </w:rPr>
        <w:t>различных</w:t>
      </w:r>
      <w:r>
        <w:rPr>
          <w:spacing w:val="-8"/>
          <w:sz w:val="24"/>
        </w:rPr>
        <w:t xml:space="preserve"> </w:t>
      </w:r>
      <w:r>
        <w:rPr>
          <w:sz w:val="24"/>
        </w:rPr>
        <w:t>стилей</w:t>
      </w:r>
      <w:r>
        <w:rPr>
          <w:spacing w:val="-8"/>
          <w:sz w:val="24"/>
        </w:rPr>
        <w:t xml:space="preserve"> </w:t>
      </w:r>
      <w:r>
        <w:rPr>
          <w:sz w:val="24"/>
        </w:rPr>
        <w:t>и</w:t>
      </w:r>
      <w:r>
        <w:rPr>
          <w:spacing w:val="-5"/>
          <w:sz w:val="24"/>
        </w:rPr>
        <w:t xml:space="preserve"> </w:t>
      </w:r>
      <w:r>
        <w:rPr>
          <w:sz w:val="24"/>
        </w:rPr>
        <w:t>жанров,</w:t>
      </w:r>
      <w:r>
        <w:rPr>
          <w:spacing w:val="-4"/>
          <w:sz w:val="24"/>
        </w:rPr>
        <w:t xml:space="preserve"> </w:t>
      </w:r>
      <w:r>
        <w:rPr>
          <w:sz w:val="24"/>
        </w:rPr>
        <w:t>осознанного построения речевых высказываний в соответствии с задачами коммуникации;</w:t>
      </w:r>
    </w:p>
    <w:p w:rsidR="002246E2" w:rsidRDefault="00425798" w:rsidP="00EE71B3">
      <w:pPr>
        <w:pStyle w:val="a5"/>
        <w:numPr>
          <w:ilvl w:val="0"/>
          <w:numId w:val="75"/>
        </w:numPr>
        <w:tabs>
          <w:tab w:val="left" w:pos="1621"/>
        </w:tabs>
        <w:spacing w:before="9" w:line="316" w:lineRule="auto"/>
        <w:ind w:right="620"/>
        <w:rPr>
          <w:sz w:val="24"/>
        </w:rPr>
      </w:pPr>
      <w:r>
        <w:rPr>
          <w:sz w:val="24"/>
        </w:rPr>
        <w:t>овладевать</w:t>
      </w:r>
      <w:r>
        <w:rPr>
          <w:spacing w:val="-6"/>
          <w:sz w:val="24"/>
        </w:rPr>
        <w:t xml:space="preserve"> </w:t>
      </w:r>
      <w:r>
        <w:rPr>
          <w:sz w:val="24"/>
        </w:rPr>
        <w:t>логическими</w:t>
      </w:r>
      <w:r>
        <w:rPr>
          <w:spacing w:val="-4"/>
          <w:sz w:val="24"/>
        </w:rPr>
        <w:t xml:space="preserve"> </w:t>
      </w:r>
      <w:r>
        <w:rPr>
          <w:sz w:val="24"/>
        </w:rPr>
        <w:t>действиями</w:t>
      </w:r>
      <w:r>
        <w:rPr>
          <w:spacing w:val="-4"/>
          <w:sz w:val="24"/>
        </w:rPr>
        <w:t xml:space="preserve"> </w:t>
      </w:r>
      <w:r>
        <w:rPr>
          <w:sz w:val="24"/>
        </w:rPr>
        <w:t>анализа,</w:t>
      </w:r>
      <w:r>
        <w:rPr>
          <w:spacing w:val="-4"/>
          <w:sz w:val="24"/>
        </w:rPr>
        <w:t xml:space="preserve"> </w:t>
      </w:r>
      <w:r>
        <w:rPr>
          <w:sz w:val="24"/>
        </w:rPr>
        <w:t>синтеза,</w:t>
      </w:r>
      <w:r>
        <w:rPr>
          <w:spacing w:val="-4"/>
          <w:sz w:val="24"/>
        </w:rPr>
        <w:t xml:space="preserve"> </w:t>
      </w:r>
      <w:r>
        <w:rPr>
          <w:sz w:val="24"/>
        </w:rPr>
        <w:t>сравнения,</w:t>
      </w:r>
      <w:r>
        <w:rPr>
          <w:spacing w:val="-4"/>
          <w:sz w:val="24"/>
        </w:rPr>
        <w:t xml:space="preserve"> </w:t>
      </w:r>
      <w:r>
        <w:rPr>
          <w:sz w:val="24"/>
        </w:rPr>
        <w:t>обобщения,</w:t>
      </w:r>
      <w:r>
        <w:rPr>
          <w:spacing w:val="-8"/>
          <w:sz w:val="24"/>
        </w:rPr>
        <w:t xml:space="preserve"> </w:t>
      </w:r>
      <w:r>
        <w:rPr>
          <w:sz w:val="24"/>
        </w:rPr>
        <w:t>классифика- ции, установления аналогий и причинно-следственных связей, построения рассуждений, отнесения к известным понятиям;</w:t>
      </w:r>
    </w:p>
    <w:p w:rsidR="002246E2" w:rsidRDefault="00425798" w:rsidP="00EE71B3">
      <w:pPr>
        <w:pStyle w:val="a5"/>
        <w:numPr>
          <w:ilvl w:val="0"/>
          <w:numId w:val="75"/>
        </w:numPr>
        <w:tabs>
          <w:tab w:val="left" w:pos="1621"/>
        </w:tabs>
        <w:spacing w:line="316" w:lineRule="auto"/>
        <w:ind w:right="619"/>
        <w:rPr>
          <w:sz w:val="24"/>
        </w:rPr>
      </w:pPr>
      <w:r>
        <w:rPr>
          <w:sz w:val="24"/>
        </w:rPr>
        <w:t>формировать</w:t>
      </w:r>
      <w:r>
        <w:rPr>
          <w:spacing w:val="-6"/>
          <w:sz w:val="24"/>
        </w:rPr>
        <w:t xml:space="preserve"> </w:t>
      </w:r>
      <w:r>
        <w:rPr>
          <w:sz w:val="24"/>
        </w:rPr>
        <w:t>готовность</w:t>
      </w:r>
      <w:r>
        <w:rPr>
          <w:spacing w:val="-6"/>
          <w:sz w:val="24"/>
        </w:rPr>
        <w:t xml:space="preserve"> </w:t>
      </w:r>
      <w:r>
        <w:rPr>
          <w:sz w:val="24"/>
        </w:rPr>
        <w:t>слушать</w:t>
      </w:r>
      <w:r>
        <w:rPr>
          <w:spacing w:val="-6"/>
          <w:sz w:val="24"/>
        </w:rPr>
        <w:t xml:space="preserve"> </w:t>
      </w:r>
      <w:r>
        <w:rPr>
          <w:sz w:val="24"/>
        </w:rPr>
        <w:t>собеседника</w:t>
      </w:r>
      <w:r>
        <w:rPr>
          <w:spacing w:val="-4"/>
          <w:sz w:val="24"/>
        </w:rPr>
        <w:t xml:space="preserve"> </w:t>
      </w:r>
      <w:r>
        <w:rPr>
          <w:sz w:val="24"/>
        </w:rPr>
        <w:t>и</w:t>
      </w:r>
      <w:r>
        <w:rPr>
          <w:spacing w:val="-8"/>
          <w:sz w:val="24"/>
        </w:rPr>
        <w:t xml:space="preserve"> </w:t>
      </w:r>
      <w:r>
        <w:rPr>
          <w:sz w:val="24"/>
        </w:rPr>
        <w:t>вести</w:t>
      </w:r>
      <w:r>
        <w:rPr>
          <w:spacing w:val="-9"/>
          <w:sz w:val="24"/>
        </w:rPr>
        <w:t xml:space="preserve"> </w:t>
      </w:r>
      <w:r>
        <w:rPr>
          <w:sz w:val="24"/>
        </w:rPr>
        <w:t>диалог,</w:t>
      </w:r>
      <w:r>
        <w:rPr>
          <w:spacing w:val="-8"/>
          <w:sz w:val="24"/>
        </w:rPr>
        <w:t xml:space="preserve"> </w:t>
      </w:r>
      <w:r>
        <w:rPr>
          <w:sz w:val="24"/>
        </w:rPr>
        <w:t>признавать</w:t>
      </w:r>
      <w:r>
        <w:rPr>
          <w:spacing w:val="-6"/>
          <w:sz w:val="24"/>
        </w:rPr>
        <w:t xml:space="preserve"> </w:t>
      </w:r>
      <w:r>
        <w:rPr>
          <w:sz w:val="24"/>
        </w:rPr>
        <w:t>возможность</w:t>
      </w:r>
      <w:r>
        <w:rPr>
          <w:spacing w:val="-6"/>
          <w:sz w:val="24"/>
        </w:rPr>
        <w:t xml:space="preserve"> </w:t>
      </w:r>
      <w:r>
        <w:rPr>
          <w:sz w:val="24"/>
        </w:rPr>
        <w:t>су- ществования различных точек зрения и право каждого иметь свою собственную, умений излагать своѐ мнение и аргументировать свою точку зрения и оценку событий;</w:t>
      </w:r>
    </w:p>
    <w:p w:rsidR="002246E2" w:rsidRDefault="00425798" w:rsidP="00EE71B3">
      <w:pPr>
        <w:pStyle w:val="a5"/>
        <w:numPr>
          <w:ilvl w:val="0"/>
          <w:numId w:val="75"/>
        </w:numPr>
        <w:tabs>
          <w:tab w:val="left" w:pos="1621"/>
        </w:tabs>
        <w:spacing w:before="1" w:line="314" w:lineRule="auto"/>
        <w:ind w:right="620"/>
        <w:rPr>
          <w:sz w:val="24"/>
        </w:rPr>
      </w:pPr>
      <w:r>
        <w:rPr>
          <w:sz w:val="24"/>
        </w:rPr>
        <w:t>совершенствовать</w:t>
      </w:r>
      <w:r>
        <w:rPr>
          <w:spacing w:val="-8"/>
          <w:sz w:val="24"/>
        </w:rPr>
        <w:t xml:space="preserve"> </w:t>
      </w:r>
      <w:r>
        <w:rPr>
          <w:sz w:val="24"/>
        </w:rPr>
        <w:t>организационные</w:t>
      </w:r>
      <w:r>
        <w:rPr>
          <w:spacing w:val="-6"/>
          <w:sz w:val="24"/>
        </w:rPr>
        <w:t xml:space="preserve"> </w:t>
      </w:r>
      <w:r>
        <w:rPr>
          <w:sz w:val="24"/>
        </w:rPr>
        <w:t>умения</w:t>
      </w:r>
      <w:r>
        <w:rPr>
          <w:spacing w:val="-6"/>
          <w:sz w:val="24"/>
        </w:rPr>
        <w:t xml:space="preserve"> </w:t>
      </w:r>
      <w:r>
        <w:rPr>
          <w:sz w:val="24"/>
        </w:rPr>
        <w:t>в</w:t>
      </w:r>
      <w:r>
        <w:rPr>
          <w:spacing w:val="-8"/>
          <w:sz w:val="24"/>
        </w:rPr>
        <w:t xml:space="preserve"> </w:t>
      </w:r>
      <w:r>
        <w:rPr>
          <w:sz w:val="24"/>
        </w:rPr>
        <w:t>области</w:t>
      </w:r>
      <w:r>
        <w:rPr>
          <w:spacing w:val="-7"/>
          <w:sz w:val="24"/>
        </w:rPr>
        <w:t xml:space="preserve"> </w:t>
      </w:r>
      <w:r>
        <w:rPr>
          <w:sz w:val="24"/>
        </w:rPr>
        <w:t>коллективной</w:t>
      </w:r>
      <w:r>
        <w:rPr>
          <w:spacing w:val="-7"/>
          <w:sz w:val="24"/>
        </w:rPr>
        <w:t xml:space="preserve"> </w:t>
      </w:r>
      <w:r>
        <w:rPr>
          <w:sz w:val="24"/>
        </w:rPr>
        <w:t>деятельности,</w:t>
      </w:r>
      <w:r>
        <w:rPr>
          <w:spacing w:val="-4"/>
          <w:sz w:val="24"/>
        </w:rPr>
        <w:t xml:space="preserve"> </w:t>
      </w:r>
      <w:r>
        <w:rPr>
          <w:sz w:val="24"/>
        </w:rPr>
        <w:t>умения определять</w:t>
      </w:r>
      <w:r>
        <w:rPr>
          <w:spacing w:val="-13"/>
          <w:sz w:val="24"/>
        </w:rPr>
        <w:t xml:space="preserve"> </w:t>
      </w:r>
      <w:r>
        <w:rPr>
          <w:sz w:val="24"/>
        </w:rPr>
        <w:t>общую</w:t>
      </w:r>
      <w:r>
        <w:rPr>
          <w:spacing w:val="-7"/>
          <w:sz w:val="24"/>
        </w:rPr>
        <w:t xml:space="preserve"> </w:t>
      </w:r>
      <w:r>
        <w:rPr>
          <w:sz w:val="24"/>
        </w:rPr>
        <w:t>цель</w:t>
      </w:r>
      <w:r>
        <w:rPr>
          <w:spacing w:val="-13"/>
          <w:sz w:val="24"/>
        </w:rPr>
        <w:t xml:space="preserve"> </w:t>
      </w:r>
      <w:r>
        <w:rPr>
          <w:sz w:val="24"/>
        </w:rPr>
        <w:t>и</w:t>
      </w:r>
      <w:r>
        <w:rPr>
          <w:spacing w:val="-8"/>
          <w:sz w:val="24"/>
        </w:rPr>
        <w:t xml:space="preserve"> </w:t>
      </w:r>
      <w:r>
        <w:rPr>
          <w:sz w:val="24"/>
        </w:rPr>
        <w:t>пути</w:t>
      </w:r>
      <w:r>
        <w:rPr>
          <w:spacing w:val="-8"/>
          <w:sz w:val="24"/>
        </w:rPr>
        <w:t xml:space="preserve"> </w:t>
      </w:r>
      <w:r>
        <w:rPr>
          <w:sz w:val="24"/>
        </w:rPr>
        <w:t>еѐ</w:t>
      </w:r>
      <w:r>
        <w:rPr>
          <w:spacing w:val="-10"/>
          <w:sz w:val="24"/>
        </w:rPr>
        <w:t xml:space="preserve"> </w:t>
      </w:r>
      <w:r>
        <w:rPr>
          <w:sz w:val="24"/>
        </w:rPr>
        <w:t>достижения,</w:t>
      </w:r>
      <w:r>
        <w:rPr>
          <w:spacing w:val="-8"/>
          <w:sz w:val="24"/>
        </w:rPr>
        <w:t xml:space="preserve"> </w:t>
      </w:r>
      <w:r>
        <w:rPr>
          <w:sz w:val="24"/>
        </w:rPr>
        <w:t>умений</w:t>
      </w:r>
      <w:r>
        <w:rPr>
          <w:spacing w:val="-8"/>
          <w:sz w:val="24"/>
        </w:rPr>
        <w:t xml:space="preserve"> </w:t>
      </w:r>
      <w:r>
        <w:rPr>
          <w:sz w:val="24"/>
        </w:rPr>
        <w:t>договариваться</w:t>
      </w:r>
      <w:r>
        <w:rPr>
          <w:spacing w:val="-10"/>
          <w:sz w:val="24"/>
        </w:rPr>
        <w:t xml:space="preserve"> </w:t>
      </w:r>
      <w:r>
        <w:rPr>
          <w:sz w:val="24"/>
        </w:rPr>
        <w:t>о</w:t>
      </w:r>
      <w:r>
        <w:rPr>
          <w:spacing w:val="-11"/>
          <w:sz w:val="24"/>
        </w:rPr>
        <w:t xml:space="preserve"> </w:t>
      </w:r>
      <w:r>
        <w:rPr>
          <w:sz w:val="24"/>
        </w:rPr>
        <w:t>распределении</w:t>
      </w:r>
      <w:r>
        <w:rPr>
          <w:spacing w:val="-12"/>
          <w:sz w:val="24"/>
        </w:rPr>
        <w:t xml:space="preserve"> </w:t>
      </w:r>
      <w:r>
        <w:rPr>
          <w:sz w:val="24"/>
        </w:rPr>
        <w:t xml:space="preserve">ро- лей в совместной деятельности, адекватно оценивать собственное поведение и поведение </w:t>
      </w:r>
      <w:r>
        <w:rPr>
          <w:spacing w:val="-2"/>
          <w:sz w:val="24"/>
        </w:rPr>
        <w:t>окружающих.</w:t>
      </w:r>
    </w:p>
    <w:p w:rsidR="002246E2" w:rsidRDefault="00425798">
      <w:pPr>
        <w:pStyle w:val="2"/>
        <w:spacing w:before="10"/>
        <w:ind w:left="5009"/>
        <w:jc w:val="left"/>
      </w:pPr>
      <w:r>
        <w:t>Универсальные</w:t>
      </w:r>
      <w:r>
        <w:rPr>
          <w:spacing w:val="-5"/>
        </w:rPr>
        <w:t xml:space="preserve"> </w:t>
      </w:r>
      <w:r>
        <w:t>учебные</w:t>
      </w:r>
      <w:r>
        <w:rPr>
          <w:spacing w:val="-1"/>
        </w:rPr>
        <w:t xml:space="preserve"> </w:t>
      </w:r>
      <w:r>
        <w:rPr>
          <w:spacing w:val="-2"/>
        </w:rPr>
        <w:t>действия</w:t>
      </w:r>
    </w:p>
    <w:p w:rsidR="002246E2" w:rsidRDefault="00425798">
      <w:pPr>
        <w:spacing w:before="88"/>
        <w:ind w:left="1056"/>
        <w:rPr>
          <w:b/>
          <w:sz w:val="24"/>
        </w:rPr>
      </w:pPr>
      <w:r>
        <w:rPr>
          <w:b/>
          <w:sz w:val="24"/>
        </w:rPr>
        <w:t>Познавательные</w:t>
      </w:r>
      <w:r>
        <w:rPr>
          <w:b/>
          <w:spacing w:val="-6"/>
          <w:sz w:val="24"/>
        </w:rPr>
        <w:t xml:space="preserve"> </w:t>
      </w:r>
      <w:r>
        <w:rPr>
          <w:b/>
          <w:spacing w:val="-4"/>
          <w:sz w:val="24"/>
        </w:rPr>
        <w:t>УУД:</w:t>
      </w:r>
    </w:p>
    <w:p w:rsidR="002246E2" w:rsidRDefault="00425798" w:rsidP="00EE71B3">
      <w:pPr>
        <w:pStyle w:val="a5"/>
        <w:numPr>
          <w:ilvl w:val="0"/>
          <w:numId w:val="75"/>
        </w:numPr>
        <w:tabs>
          <w:tab w:val="left" w:pos="1621"/>
        </w:tabs>
        <w:spacing w:before="83" w:line="314" w:lineRule="auto"/>
        <w:ind w:right="610"/>
        <w:rPr>
          <w:sz w:val="24"/>
        </w:rPr>
      </w:pPr>
      <w:r>
        <w:rPr>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2246E2" w:rsidRDefault="00425798" w:rsidP="00EE71B3">
      <w:pPr>
        <w:pStyle w:val="a5"/>
        <w:numPr>
          <w:ilvl w:val="0"/>
          <w:numId w:val="75"/>
        </w:numPr>
        <w:tabs>
          <w:tab w:val="left" w:pos="1621"/>
        </w:tabs>
        <w:spacing w:before="7" w:line="316" w:lineRule="auto"/>
        <w:ind w:right="621"/>
        <w:rPr>
          <w:sz w:val="24"/>
        </w:rPr>
      </w:pPr>
      <w:r>
        <w:rPr>
          <w:sz w:val="24"/>
        </w:rPr>
        <w:t>использовать</w:t>
      </w:r>
      <w:r>
        <w:rPr>
          <w:spacing w:val="-9"/>
          <w:sz w:val="24"/>
        </w:rPr>
        <w:t xml:space="preserve"> </w:t>
      </w:r>
      <w:r>
        <w:rPr>
          <w:sz w:val="24"/>
        </w:rPr>
        <w:t>разные</w:t>
      </w:r>
      <w:r>
        <w:rPr>
          <w:spacing w:val="-6"/>
          <w:sz w:val="24"/>
        </w:rPr>
        <w:t xml:space="preserve"> </w:t>
      </w:r>
      <w:r>
        <w:rPr>
          <w:sz w:val="24"/>
        </w:rPr>
        <w:t>методы</w:t>
      </w:r>
      <w:r>
        <w:rPr>
          <w:spacing w:val="-9"/>
          <w:sz w:val="24"/>
        </w:rPr>
        <w:t xml:space="preserve"> </w:t>
      </w:r>
      <w:r>
        <w:rPr>
          <w:sz w:val="24"/>
        </w:rPr>
        <w:t>получения</w:t>
      </w:r>
      <w:r>
        <w:rPr>
          <w:spacing w:val="-6"/>
          <w:sz w:val="24"/>
        </w:rPr>
        <w:t xml:space="preserve"> </w:t>
      </w:r>
      <w:r>
        <w:rPr>
          <w:sz w:val="24"/>
        </w:rPr>
        <w:t>знаний</w:t>
      </w:r>
      <w:r>
        <w:rPr>
          <w:spacing w:val="-8"/>
          <w:sz w:val="24"/>
        </w:rPr>
        <w:t xml:space="preserve"> </w:t>
      </w:r>
      <w:r>
        <w:rPr>
          <w:sz w:val="24"/>
        </w:rPr>
        <w:t>о</w:t>
      </w:r>
      <w:r>
        <w:rPr>
          <w:spacing w:val="-8"/>
          <w:sz w:val="24"/>
        </w:rPr>
        <w:t xml:space="preserve"> </w:t>
      </w:r>
      <w:r>
        <w:rPr>
          <w:sz w:val="24"/>
        </w:rPr>
        <w:t>традиционных</w:t>
      </w:r>
      <w:r>
        <w:rPr>
          <w:spacing w:val="-8"/>
          <w:sz w:val="24"/>
        </w:rPr>
        <w:t xml:space="preserve"> </w:t>
      </w:r>
      <w:r>
        <w:rPr>
          <w:sz w:val="24"/>
        </w:rPr>
        <w:t>религиях</w:t>
      </w:r>
      <w:r>
        <w:rPr>
          <w:spacing w:val="-8"/>
          <w:sz w:val="24"/>
        </w:rPr>
        <w:t xml:space="preserve"> </w:t>
      </w:r>
      <w:r>
        <w:rPr>
          <w:sz w:val="24"/>
        </w:rPr>
        <w:t>и</w:t>
      </w:r>
      <w:r>
        <w:rPr>
          <w:spacing w:val="-8"/>
          <w:sz w:val="24"/>
        </w:rPr>
        <w:t xml:space="preserve"> </w:t>
      </w:r>
      <w:r>
        <w:rPr>
          <w:sz w:val="24"/>
        </w:rPr>
        <w:t>светской</w:t>
      </w:r>
      <w:r>
        <w:rPr>
          <w:spacing w:val="-8"/>
          <w:sz w:val="24"/>
        </w:rPr>
        <w:t xml:space="preserve"> </w:t>
      </w:r>
      <w:r>
        <w:rPr>
          <w:sz w:val="24"/>
        </w:rPr>
        <w:t>этике (наблюдение, чтение, сравнение, вычисление);</w:t>
      </w:r>
    </w:p>
    <w:p w:rsidR="002246E2" w:rsidRDefault="00425798" w:rsidP="00EE71B3">
      <w:pPr>
        <w:pStyle w:val="a5"/>
        <w:numPr>
          <w:ilvl w:val="0"/>
          <w:numId w:val="75"/>
        </w:numPr>
        <w:tabs>
          <w:tab w:val="left" w:pos="1621"/>
        </w:tabs>
        <w:spacing w:before="2" w:line="348" w:lineRule="auto"/>
        <w:ind w:right="618"/>
        <w:rPr>
          <w:sz w:val="24"/>
        </w:rPr>
      </w:pPr>
      <w:r>
        <w:rPr>
          <w:noProof/>
          <w:lang w:eastAsia="ru-RU"/>
        </w:rPr>
        <w:drawing>
          <wp:anchor distT="0" distB="0" distL="0" distR="0" simplePos="0" relativeHeight="251644928" behindDoc="1" locked="0" layoutInCell="1" allowOverlap="1">
            <wp:simplePos x="0" y="0"/>
            <wp:positionH relativeFrom="page">
              <wp:posOffset>7010018</wp:posOffset>
            </wp:positionH>
            <wp:positionV relativeFrom="paragraph">
              <wp:posOffset>233119</wp:posOffset>
            </wp:positionV>
            <wp:extent cx="193040" cy="203200"/>
            <wp:effectExtent l="0" t="0" r="0" b="0"/>
            <wp:wrapNone/>
            <wp:docPr id="1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png"/>
                    <pic:cNvPicPr/>
                  </pic:nvPicPr>
                  <pic:blipFill>
                    <a:blip r:embed="rId80" cstate="print"/>
                    <a:stretch>
                      <a:fillRect/>
                    </a:stretch>
                  </pic:blipFill>
                  <pic:spPr>
                    <a:xfrm>
                      <a:off x="0" y="0"/>
                      <a:ext cx="193040" cy="203200"/>
                    </a:xfrm>
                    <a:prstGeom prst="rect">
                      <a:avLst/>
                    </a:prstGeom>
                  </pic:spPr>
                </pic:pic>
              </a:graphicData>
            </a:graphic>
          </wp:anchor>
        </w:drawing>
      </w:r>
      <w:r>
        <w:rPr>
          <w:sz w:val="24"/>
        </w:rPr>
        <w:t>применять логические действия и операции для решения учебных задач: сравнивать, ана- лизировать,</w:t>
      </w:r>
      <w:r>
        <w:rPr>
          <w:spacing w:val="40"/>
          <w:sz w:val="24"/>
        </w:rPr>
        <w:t xml:space="preserve"> </w:t>
      </w:r>
      <w:r>
        <w:rPr>
          <w:sz w:val="24"/>
        </w:rPr>
        <w:t>обобщать,</w:t>
      </w:r>
      <w:r>
        <w:rPr>
          <w:spacing w:val="40"/>
          <w:sz w:val="24"/>
        </w:rPr>
        <w:t xml:space="preserve"> </w:t>
      </w:r>
      <w:r>
        <w:rPr>
          <w:sz w:val="24"/>
        </w:rPr>
        <w:t>делать</w:t>
      </w:r>
      <w:r>
        <w:rPr>
          <w:spacing w:val="40"/>
          <w:sz w:val="24"/>
        </w:rPr>
        <w:t xml:space="preserve"> </w:t>
      </w:r>
      <w:r>
        <w:rPr>
          <w:sz w:val="24"/>
        </w:rPr>
        <w:t>выводы</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изучаемого</w:t>
      </w:r>
      <w:r>
        <w:rPr>
          <w:spacing w:val="40"/>
          <w:sz w:val="24"/>
        </w:rPr>
        <w:t xml:space="preserve"> </w:t>
      </w:r>
      <w:r>
        <w:rPr>
          <w:sz w:val="24"/>
        </w:rPr>
        <w:t>фактического</w:t>
      </w:r>
      <w:r>
        <w:rPr>
          <w:spacing w:val="40"/>
          <w:sz w:val="24"/>
        </w:rPr>
        <w:t xml:space="preserve"> </w:t>
      </w:r>
      <w:r>
        <w:rPr>
          <w:sz w:val="24"/>
        </w:rPr>
        <w:t>материала;</w:t>
      </w:r>
    </w:p>
    <w:p w:rsidR="002246E2" w:rsidRDefault="002246E2">
      <w:pPr>
        <w:spacing w:line="348" w:lineRule="auto"/>
        <w:jc w:val="both"/>
        <w:rPr>
          <w:sz w:val="24"/>
        </w:rPr>
        <w:sectPr w:rsidR="002246E2">
          <w:pgSz w:w="11910" w:h="16840"/>
          <w:pgMar w:top="740" w:right="100" w:bottom="680" w:left="220" w:header="428" w:footer="490" w:gutter="0"/>
          <w:cols w:space="720"/>
        </w:sectPr>
      </w:pPr>
    </w:p>
    <w:p w:rsidR="002246E2" w:rsidRDefault="00425798">
      <w:pPr>
        <w:pStyle w:val="a3"/>
        <w:spacing w:before="20" w:line="316" w:lineRule="auto"/>
        <w:ind w:left="1620" w:right="609"/>
        <w:jc w:val="left"/>
      </w:pPr>
      <w:r>
        <w:t>признавать возможность существования разных точек зрения; обосновывать свои сужде- ния, приводить убедительные доказательства;</w:t>
      </w:r>
    </w:p>
    <w:p w:rsidR="002246E2" w:rsidRDefault="00425798" w:rsidP="00EE71B3">
      <w:pPr>
        <w:pStyle w:val="a5"/>
        <w:numPr>
          <w:ilvl w:val="0"/>
          <w:numId w:val="75"/>
        </w:numPr>
        <w:tabs>
          <w:tab w:val="left" w:pos="1620"/>
          <w:tab w:val="left" w:pos="1621"/>
        </w:tabs>
        <w:spacing w:before="6"/>
        <w:ind w:hanging="709"/>
        <w:jc w:val="left"/>
        <w:rPr>
          <w:sz w:val="24"/>
        </w:rPr>
      </w:pPr>
      <w:r>
        <w:rPr>
          <w:sz w:val="24"/>
        </w:rPr>
        <w:t>выполнять</w:t>
      </w:r>
      <w:r>
        <w:rPr>
          <w:spacing w:val="-8"/>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4"/>
          <w:sz w:val="24"/>
        </w:rPr>
        <w:t xml:space="preserve"> </w:t>
      </w:r>
      <w:r>
        <w:rPr>
          <w:sz w:val="24"/>
        </w:rPr>
        <w:t>предложенные</w:t>
      </w:r>
      <w:r>
        <w:rPr>
          <w:spacing w:val="-2"/>
          <w:sz w:val="24"/>
        </w:rPr>
        <w:t xml:space="preserve"> образцы.</w:t>
      </w:r>
    </w:p>
    <w:p w:rsidR="002246E2" w:rsidRDefault="00425798">
      <w:pPr>
        <w:pStyle w:val="2"/>
        <w:spacing w:before="60"/>
        <w:jc w:val="left"/>
      </w:pPr>
      <w:r>
        <w:t>Работа</w:t>
      </w:r>
      <w:r>
        <w:rPr>
          <w:spacing w:val="-2"/>
        </w:rPr>
        <w:t xml:space="preserve"> </w:t>
      </w:r>
      <w:r>
        <w:t xml:space="preserve">с </w:t>
      </w:r>
      <w:r>
        <w:rPr>
          <w:spacing w:val="-2"/>
        </w:rPr>
        <w:t>информацией:</w:t>
      </w:r>
    </w:p>
    <w:p w:rsidR="002246E2" w:rsidRDefault="00425798" w:rsidP="00EE71B3">
      <w:pPr>
        <w:pStyle w:val="a5"/>
        <w:numPr>
          <w:ilvl w:val="0"/>
          <w:numId w:val="75"/>
        </w:numPr>
        <w:tabs>
          <w:tab w:val="left" w:pos="1620"/>
          <w:tab w:val="left" w:pos="1621"/>
        </w:tabs>
        <w:spacing w:before="87" w:line="261" w:lineRule="auto"/>
        <w:ind w:right="612"/>
        <w:jc w:val="left"/>
        <w:rPr>
          <w:sz w:val="24"/>
        </w:rPr>
      </w:pPr>
      <w:r>
        <w:rPr>
          <w:sz w:val="24"/>
        </w:rPr>
        <w:t>воспроизводить</w:t>
      </w:r>
      <w:r>
        <w:rPr>
          <w:spacing w:val="-4"/>
          <w:sz w:val="24"/>
        </w:rPr>
        <w:t xml:space="preserve"> </w:t>
      </w:r>
      <w:r>
        <w:rPr>
          <w:sz w:val="24"/>
        </w:rPr>
        <w:t>прослушанную</w:t>
      </w:r>
      <w:r>
        <w:rPr>
          <w:spacing w:val="-2"/>
          <w:sz w:val="24"/>
        </w:rPr>
        <w:t xml:space="preserve"> </w:t>
      </w:r>
      <w:r>
        <w:rPr>
          <w:sz w:val="24"/>
        </w:rPr>
        <w:t>(прочитанную)</w:t>
      </w:r>
      <w:r>
        <w:rPr>
          <w:spacing w:val="-3"/>
          <w:sz w:val="24"/>
        </w:rPr>
        <w:t xml:space="preserve"> </w:t>
      </w:r>
      <w:r>
        <w:rPr>
          <w:sz w:val="24"/>
        </w:rPr>
        <w:t>информацию, подчёркивать</w:t>
      </w:r>
      <w:r>
        <w:rPr>
          <w:spacing w:val="-3"/>
          <w:sz w:val="24"/>
        </w:rPr>
        <w:t xml:space="preserve"> </w:t>
      </w:r>
      <w:r>
        <w:rPr>
          <w:sz w:val="24"/>
        </w:rPr>
        <w:t>еѐ принадлеж- ность к определённой религии и/или к гражданской этике;</w:t>
      </w:r>
    </w:p>
    <w:p w:rsidR="002246E2" w:rsidRDefault="00425798" w:rsidP="00EE71B3">
      <w:pPr>
        <w:pStyle w:val="a5"/>
        <w:numPr>
          <w:ilvl w:val="0"/>
          <w:numId w:val="75"/>
        </w:numPr>
        <w:tabs>
          <w:tab w:val="left" w:pos="1620"/>
          <w:tab w:val="left" w:pos="1621"/>
        </w:tabs>
        <w:spacing w:before="66" w:line="316" w:lineRule="auto"/>
        <w:ind w:right="625"/>
        <w:jc w:val="left"/>
        <w:rPr>
          <w:sz w:val="24"/>
        </w:rPr>
      </w:pPr>
      <w:r>
        <w:rPr>
          <w:sz w:val="24"/>
        </w:rPr>
        <w:t>использовать разные средства для получения информации в соответствии с поставленной учебной задачей (текстовую, графическую, видео);</w:t>
      </w:r>
    </w:p>
    <w:p w:rsidR="002246E2" w:rsidRDefault="00425798" w:rsidP="00EE71B3">
      <w:pPr>
        <w:pStyle w:val="a5"/>
        <w:numPr>
          <w:ilvl w:val="0"/>
          <w:numId w:val="75"/>
        </w:numPr>
        <w:tabs>
          <w:tab w:val="left" w:pos="1620"/>
          <w:tab w:val="left" w:pos="1621"/>
        </w:tabs>
        <w:spacing w:line="316" w:lineRule="auto"/>
        <w:ind w:right="622"/>
        <w:jc w:val="left"/>
        <w:rPr>
          <w:sz w:val="24"/>
        </w:rPr>
      </w:pPr>
      <w:r>
        <w:rPr>
          <w:sz w:val="24"/>
        </w:rPr>
        <w:t>находить</w:t>
      </w:r>
      <w:r>
        <w:rPr>
          <w:spacing w:val="-14"/>
          <w:sz w:val="24"/>
        </w:rPr>
        <w:t xml:space="preserve"> </w:t>
      </w:r>
      <w:r>
        <w:rPr>
          <w:sz w:val="24"/>
        </w:rPr>
        <w:t>дополнительную</w:t>
      </w:r>
      <w:r>
        <w:rPr>
          <w:spacing w:val="-11"/>
          <w:sz w:val="24"/>
        </w:rPr>
        <w:t xml:space="preserve"> </w:t>
      </w:r>
      <w:r>
        <w:rPr>
          <w:sz w:val="24"/>
        </w:rPr>
        <w:t>информацию</w:t>
      </w:r>
      <w:r>
        <w:rPr>
          <w:spacing w:val="-11"/>
          <w:sz w:val="24"/>
        </w:rPr>
        <w:t xml:space="preserve"> </w:t>
      </w:r>
      <w:r>
        <w:rPr>
          <w:sz w:val="24"/>
        </w:rPr>
        <w:t>к</w:t>
      </w:r>
      <w:r>
        <w:rPr>
          <w:spacing w:val="-11"/>
          <w:sz w:val="24"/>
        </w:rPr>
        <w:t xml:space="preserve"> </w:t>
      </w:r>
      <w:r>
        <w:rPr>
          <w:sz w:val="24"/>
        </w:rPr>
        <w:t>основному</w:t>
      </w:r>
      <w:r>
        <w:rPr>
          <w:spacing w:val="-14"/>
          <w:sz w:val="24"/>
        </w:rPr>
        <w:t xml:space="preserve"> </w:t>
      </w:r>
      <w:r>
        <w:rPr>
          <w:sz w:val="24"/>
        </w:rPr>
        <w:t>учебному</w:t>
      </w:r>
      <w:r>
        <w:rPr>
          <w:spacing w:val="-14"/>
          <w:sz w:val="24"/>
        </w:rPr>
        <w:t xml:space="preserve"> </w:t>
      </w:r>
      <w:r>
        <w:rPr>
          <w:sz w:val="24"/>
        </w:rPr>
        <w:t>материалу</w:t>
      </w:r>
      <w:r>
        <w:rPr>
          <w:spacing w:val="-16"/>
          <w:sz w:val="24"/>
        </w:rPr>
        <w:t xml:space="preserve"> </w:t>
      </w:r>
      <w:r>
        <w:rPr>
          <w:sz w:val="24"/>
        </w:rPr>
        <w:t>в</w:t>
      </w:r>
      <w:r>
        <w:rPr>
          <w:spacing w:val="-12"/>
          <w:sz w:val="24"/>
        </w:rPr>
        <w:t xml:space="preserve"> </w:t>
      </w:r>
      <w:r>
        <w:rPr>
          <w:sz w:val="24"/>
        </w:rPr>
        <w:t>разных</w:t>
      </w:r>
      <w:r>
        <w:rPr>
          <w:spacing w:val="-11"/>
          <w:sz w:val="24"/>
        </w:rPr>
        <w:t xml:space="preserve"> </w:t>
      </w:r>
      <w:r>
        <w:rPr>
          <w:sz w:val="24"/>
        </w:rPr>
        <w:t>инфор- мационных источниках, в том числе в Интернете (в условиях контролируемого входа);</w:t>
      </w:r>
    </w:p>
    <w:p w:rsidR="002246E2" w:rsidRDefault="00425798" w:rsidP="00EE71B3">
      <w:pPr>
        <w:pStyle w:val="a5"/>
        <w:numPr>
          <w:ilvl w:val="0"/>
          <w:numId w:val="75"/>
        </w:numPr>
        <w:tabs>
          <w:tab w:val="left" w:pos="1620"/>
          <w:tab w:val="left" w:pos="1621"/>
        </w:tabs>
        <w:spacing w:before="1" w:line="316" w:lineRule="auto"/>
        <w:ind w:right="623"/>
        <w:jc w:val="left"/>
        <w:rPr>
          <w:sz w:val="24"/>
        </w:rPr>
      </w:pPr>
      <w:r>
        <w:rPr>
          <w:sz w:val="24"/>
        </w:rPr>
        <w:t>анализировать,</w:t>
      </w:r>
      <w:r>
        <w:rPr>
          <w:spacing w:val="-15"/>
          <w:sz w:val="24"/>
        </w:rPr>
        <w:t xml:space="preserve"> </w:t>
      </w:r>
      <w:r>
        <w:rPr>
          <w:sz w:val="24"/>
        </w:rPr>
        <w:t>сравнивать</w:t>
      </w:r>
      <w:r>
        <w:rPr>
          <w:spacing w:val="-15"/>
          <w:sz w:val="24"/>
        </w:rPr>
        <w:t xml:space="preserve"> </w:t>
      </w:r>
      <w:r>
        <w:rPr>
          <w:sz w:val="24"/>
        </w:rPr>
        <w:t>информацию,</w:t>
      </w:r>
      <w:r>
        <w:rPr>
          <w:spacing w:val="-15"/>
          <w:sz w:val="24"/>
        </w:rPr>
        <w:t xml:space="preserve"> </w:t>
      </w:r>
      <w:r>
        <w:rPr>
          <w:sz w:val="24"/>
        </w:rPr>
        <w:t>представленную</w:t>
      </w:r>
      <w:r>
        <w:rPr>
          <w:spacing w:val="-15"/>
          <w:sz w:val="24"/>
        </w:rPr>
        <w:t xml:space="preserve"> </w:t>
      </w:r>
      <w:r>
        <w:rPr>
          <w:sz w:val="24"/>
        </w:rPr>
        <w:t>в</w:t>
      </w:r>
      <w:r>
        <w:rPr>
          <w:spacing w:val="-15"/>
          <w:sz w:val="24"/>
        </w:rPr>
        <w:t xml:space="preserve"> </w:t>
      </w:r>
      <w:r>
        <w:rPr>
          <w:sz w:val="24"/>
        </w:rPr>
        <w:t>разных</w:t>
      </w:r>
      <w:r>
        <w:rPr>
          <w:spacing w:val="-15"/>
          <w:sz w:val="24"/>
        </w:rPr>
        <w:t xml:space="preserve"> </w:t>
      </w:r>
      <w:r>
        <w:rPr>
          <w:sz w:val="24"/>
        </w:rPr>
        <w:t>источниках,</w:t>
      </w:r>
      <w:r>
        <w:rPr>
          <w:spacing w:val="-15"/>
          <w:sz w:val="24"/>
        </w:rPr>
        <w:t xml:space="preserve"> </w:t>
      </w:r>
      <w:r>
        <w:rPr>
          <w:sz w:val="24"/>
        </w:rPr>
        <w:t>с</w:t>
      </w:r>
      <w:r>
        <w:rPr>
          <w:spacing w:val="-15"/>
          <w:sz w:val="24"/>
        </w:rPr>
        <w:t xml:space="preserve"> </w:t>
      </w:r>
      <w:r>
        <w:rPr>
          <w:sz w:val="24"/>
        </w:rPr>
        <w:t>помощью учителя, оценивать еѐ объективность и правильность.</w:t>
      </w:r>
    </w:p>
    <w:p w:rsidR="002246E2" w:rsidRDefault="002246E2">
      <w:pPr>
        <w:pStyle w:val="a3"/>
        <w:jc w:val="left"/>
        <w:rPr>
          <w:sz w:val="26"/>
        </w:rPr>
      </w:pPr>
    </w:p>
    <w:p w:rsidR="002246E2" w:rsidRDefault="002246E2">
      <w:pPr>
        <w:pStyle w:val="a3"/>
        <w:spacing w:before="7"/>
        <w:jc w:val="left"/>
        <w:rPr>
          <w:sz w:val="37"/>
        </w:rPr>
      </w:pPr>
    </w:p>
    <w:p w:rsidR="002246E2" w:rsidRDefault="00425798">
      <w:pPr>
        <w:pStyle w:val="2"/>
        <w:spacing w:before="1"/>
      </w:pPr>
      <w:r>
        <w:t>Коммуникативные</w:t>
      </w:r>
      <w:r>
        <w:rPr>
          <w:spacing w:val="-10"/>
        </w:rPr>
        <w:t xml:space="preserve"> </w:t>
      </w:r>
      <w:r>
        <w:rPr>
          <w:spacing w:val="-4"/>
        </w:rPr>
        <w:t>УУД:</w:t>
      </w:r>
    </w:p>
    <w:p w:rsidR="002246E2" w:rsidRDefault="00425798" w:rsidP="00EE71B3">
      <w:pPr>
        <w:pStyle w:val="a5"/>
        <w:numPr>
          <w:ilvl w:val="0"/>
          <w:numId w:val="75"/>
        </w:numPr>
        <w:tabs>
          <w:tab w:val="left" w:pos="1621"/>
        </w:tabs>
        <w:spacing w:before="83" w:line="316" w:lineRule="auto"/>
        <w:ind w:right="614"/>
        <w:rPr>
          <w:sz w:val="24"/>
        </w:rPr>
      </w:pPr>
      <w:r>
        <w:rPr>
          <w:sz w:val="24"/>
        </w:rPr>
        <w:t>использовать смысловое чтение для выделения главной мысли религиозных притч, сказа- ний,</w:t>
      </w:r>
      <w:r>
        <w:rPr>
          <w:spacing w:val="-8"/>
          <w:sz w:val="24"/>
        </w:rPr>
        <w:t xml:space="preserve"> </w:t>
      </w:r>
      <w:r>
        <w:rPr>
          <w:sz w:val="24"/>
        </w:rPr>
        <w:t>произведений</w:t>
      </w:r>
      <w:r>
        <w:rPr>
          <w:spacing w:val="-8"/>
          <w:sz w:val="24"/>
        </w:rPr>
        <w:t xml:space="preserve"> </w:t>
      </w:r>
      <w:r>
        <w:rPr>
          <w:sz w:val="24"/>
        </w:rPr>
        <w:t>фольклора</w:t>
      </w:r>
      <w:r>
        <w:rPr>
          <w:spacing w:val="-7"/>
          <w:sz w:val="24"/>
        </w:rPr>
        <w:t xml:space="preserve"> </w:t>
      </w:r>
      <w:r>
        <w:rPr>
          <w:sz w:val="24"/>
        </w:rPr>
        <w:t>и</w:t>
      </w:r>
      <w:r>
        <w:rPr>
          <w:spacing w:val="-8"/>
          <w:sz w:val="24"/>
        </w:rPr>
        <w:t xml:space="preserve"> </w:t>
      </w:r>
      <w:r>
        <w:rPr>
          <w:sz w:val="24"/>
        </w:rPr>
        <w:t>художественной</w:t>
      </w:r>
      <w:r>
        <w:rPr>
          <w:spacing w:val="-8"/>
          <w:sz w:val="24"/>
        </w:rPr>
        <w:t xml:space="preserve"> </w:t>
      </w:r>
      <w:r>
        <w:rPr>
          <w:sz w:val="24"/>
        </w:rPr>
        <w:t>литературы,</w:t>
      </w:r>
      <w:r>
        <w:rPr>
          <w:spacing w:val="-8"/>
          <w:sz w:val="24"/>
        </w:rPr>
        <w:t xml:space="preserve"> </w:t>
      </w:r>
      <w:r>
        <w:rPr>
          <w:sz w:val="24"/>
        </w:rPr>
        <w:t>анализа</w:t>
      </w:r>
      <w:r>
        <w:rPr>
          <w:spacing w:val="-6"/>
          <w:sz w:val="24"/>
        </w:rPr>
        <w:t xml:space="preserve"> </w:t>
      </w:r>
      <w:r>
        <w:rPr>
          <w:sz w:val="24"/>
        </w:rPr>
        <w:t>и</w:t>
      </w:r>
      <w:r>
        <w:rPr>
          <w:spacing w:val="-8"/>
          <w:sz w:val="24"/>
        </w:rPr>
        <w:t xml:space="preserve"> </w:t>
      </w:r>
      <w:r>
        <w:rPr>
          <w:sz w:val="24"/>
        </w:rPr>
        <w:t>оценки</w:t>
      </w:r>
      <w:r>
        <w:rPr>
          <w:spacing w:val="-5"/>
          <w:sz w:val="24"/>
        </w:rPr>
        <w:t xml:space="preserve"> </w:t>
      </w:r>
      <w:r>
        <w:rPr>
          <w:sz w:val="24"/>
        </w:rPr>
        <w:t>жизненных ситуаций, раскрывающих проблемы нравственности, этики, речевого этикета;</w:t>
      </w:r>
    </w:p>
    <w:p w:rsidR="002246E2" w:rsidRDefault="00425798" w:rsidP="00EE71B3">
      <w:pPr>
        <w:pStyle w:val="a5"/>
        <w:numPr>
          <w:ilvl w:val="0"/>
          <w:numId w:val="75"/>
        </w:numPr>
        <w:tabs>
          <w:tab w:val="left" w:pos="1621"/>
        </w:tabs>
        <w:spacing w:line="316" w:lineRule="auto"/>
        <w:ind w:right="622"/>
        <w:rPr>
          <w:sz w:val="24"/>
        </w:rPr>
      </w:pPr>
      <w:r>
        <w:rPr>
          <w:sz w:val="24"/>
        </w:rPr>
        <w:t>соблюдать правила ведения диалога и дискуссии; корректно задавать вопросы и высказы- вать своѐ мнение; проявлять уважительное отношение к собеседнику с учѐтом особенно- стей участников общения;</w:t>
      </w:r>
    </w:p>
    <w:p w:rsidR="002246E2" w:rsidRDefault="00425798" w:rsidP="00EE71B3">
      <w:pPr>
        <w:pStyle w:val="a5"/>
        <w:numPr>
          <w:ilvl w:val="0"/>
          <w:numId w:val="75"/>
        </w:numPr>
        <w:tabs>
          <w:tab w:val="left" w:pos="1621"/>
        </w:tabs>
        <w:spacing w:line="314" w:lineRule="auto"/>
        <w:ind w:right="612"/>
        <w:rPr>
          <w:sz w:val="24"/>
        </w:rPr>
      </w:pPr>
      <w:r>
        <w:rPr>
          <w:sz w:val="24"/>
        </w:rPr>
        <w:t xml:space="preserve">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w:t>
      </w:r>
      <w:r>
        <w:rPr>
          <w:spacing w:val="-2"/>
          <w:sz w:val="24"/>
        </w:rPr>
        <w:t>этике.</w:t>
      </w:r>
    </w:p>
    <w:p w:rsidR="002246E2" w:rsidRDefault="00425798">
      <w:pPr>
        <w:pStyle w:val="2"/>
        <w:spacing w:before="12"/>
      </w:pPr>
      <w:r>
        <w:t>Регулятивные</w:t>
      </w:r>
      <w:r>
        <w:rPr>
          <w:spacing w:val="-4"/>
        </w:rPr>
        <w:t xml:space="preserve"> УУД:</w:t>
      </w:r>
    </w:p>
    <w:p w:rsidR="002246E2" w:rsidRDefault="00425798" w:rsidP="00EE71B3">
      <w:pPr>
        <w:pStyle w:val="a5"/>
        <w:numPr>
          <w:ilvl w:val="0"/>
          <w:numId w:val="75"/>
        </w:numPr>
        <w:tabs>
          <w:tab w:val="left" w:pos="1621"/>
        </w:tabs>
        <w:spacing w:before="83" w:line="314" w:lineRule="auto"/>
        <w:ind w:right="614"/>
        <w:rPr>
          <w:sz w:val="24"/>
        </w:rPr>
      </w:pPr>
      <w:r>
        <w:rPr>
          <w:sz w:val="24"/>
        </w:rPr>
        <w:t>проявлять самостоятельность, инициативность, организованность в осуществлении учеб- ной</w:t>
      </w:r>
      <w:r>
        <w:rPr>
          <w:spacing w:val="-6"/>
          <w:sz w:val="24"/>
        </w:rPr>
        <w:t xml:space="preserve"> </w:t>
      </w:r>
      <w:r>
        <w:rPr>
          <w:sz w:val="24"/>
        </w:rPr>
        <w:t>деятельности</w:t>
      </w:r>
      <w:r>
        <w:rPr>
          <w:spacing w:val="-6"/>
          <w:sz w:val="24"/>
        </w:rPr>
        <w:t xml:space="preserve"> </w:t>
      </w:r>
      <w:r>
        <w:rPr>
          <w:sz w:val="24"/>
        </w:rPr>
        <w:t>и</w:t>
      </w:r>
      <w:r>
        <w:rPr>
          <w:spacing w:val="-6"/>
          <w:sz w:val="24"/>
        </w:rPr>
        <w:t xml:space="preserve"> </w:t>
      </w:r>
      <w:r>
        <w:rPr>
          <w:sz w:val="24"/>
        </w:rPr>
        <w:t>в</w:t>
      </w:r>
      <w:r>
        <w:rPr>
          <w:spacing w:val="-7"/>
          <w:sz w:val="24"/>
        </w:rPr>
        <w:t xml:space="preserve"> </w:t>
      </w:r>
      <w:r>
        <w:rPr>
          <w:sz w:val="24"/>
        </w:rPr>
        <w:t>конкретных</w:t>
      </w:r>
      <w:r>
        <w:rPr>
          <w:spacing w:val="-5"/>
          <w:sz w:val="24"/>
        </w:rPr>
        <w:t xml:space="preserve"> </w:t>
      </w:r>
      <w:r>
        <w:rPr>
          <w:sz w:val="24"/>
        </w:rPr>
        <w:t>жизненных</w:t>
      </w:r>
      <w:r>
        <w:rPr>
          <w:spacing w:val="-5"/>
          <w:sz w:val="24"/>
        </w:rPr>
        <w:t xml:space="preserve"> </w:t>
      </w:r>
      <w:r>
        <w:rPr>
          <w:sz w:val="24"/>
        </w:rPr>
        <w:t>ситуациях;</w:t>
      </w:r>
      <w:r>
        <w:rPr>
          <w:spacing w:val="-5"/>
          <w:sz w:val="24"/>
        </w:rPr>
        <w:t xml:space="preserve"> </w:t>
      </w:r>
      <w:r>
        <w:rPr>
          <w:sz w:val="24"/>
        </w:rPr>
        <w:t>контролировать</w:t>
      </w:r>
      <w:r>
        <w:rPr>
          <w:spacing w:val="-7"/>
          <w:sz w:val="24"/>
        </w:rPr>
        <w:t xml:space="preserve"> </w:t>
      </w:r>
      <w:r>
        <w:rPr>
          <w:sz w:val="24"/>
        </w:rPr>
        <w:t>состояние</w:t>
      </w:r>
      <w:r>
        <w:rPr>
          <w:spacing w:val="-4"/>
          <w:sz w:val="24"/>
        </w:rPr>
        <w:t xml:space="preserve"> </w:t>
      </w:r>
      <w:r>
        <w:rPr>
          <w:sz w:val="24"/>
        </w:rPr>
        <w:t>своего здоровья</w:t>
      </w:r>
      <w:r>
        <w:rPr>
          <w:spacing w:val="-6"/>
          <w:sz w:val="24"/>
        </w:rPr>
        <w:t xml:space="preserve"> </w:t>
      </w:r>
      <w:r>
        <w:rPr>
          <w:sz w:val="24"/>
        </w:rPr>
        <w:t>и</w:t>
      </w:r>
      <w:r>
        <w:rPr>
          <w:spacing w:val="-8"/>
          <w:sz w:val="24"/>
        </w:rPr>
        <w:t xml:space="preserve"> </w:t>
      </w:r>
      <w:r>
        <w:rPr>
          <w:sz w:val="24"/>
        </w:rPr>
        <w:t>эмоционального</w:t>
      </w:r>
      <w:r>
        <w:rPr>
          <w:spacing w:val="-8"/>
          <w:sz w:val="24"/>
        </w:rPr>
        <w:t xml:space="preserve"> </w:t>
      </w:r>
      <w:r>
        <w:rPr>
          <w:sz w:val="24"/>
        </w:rPr>
        <w:t>благополучия,</w:t>
      </w:r>
      <w:r>
        <w:rPr>
          <w:spacing w:val="-8"/>
          <w:sz w:val="24"/>
        </w:rPr>
        <w:t xml:space="preserve"> </w:t>
      </w:r>
      <w:r>
        <w:rPr>
          <w:sz w:val="24"/>
        </w:rPr>
        <w:t>предвидеть</w:t>
      </w:r>
      <w:r>
        <w:rPr>
          <w:spacing w:val="-9"/>
          <w:sz w:val="24"/>
        </w:rPr>
        <w:t xml:space="preserve"> </w:t>
      </w:r>
      <w:r>
        <w:rPr>
          <w:sz w:val="24"/>
        </w:rPr>
        <w:t>опасные</w:t>
      </w:r>
      <w:r>
        <w:rPr>
          <w:spacing w:val="-6"/>
          <w:sz w:val="24"/>
        </w:rPr>
        <w:t xml:space="preserve"> </w:t>
      </w:r>
      <w:r>
        <w:rPr>
          <w:sz w:val="24"/>
        </w:rPr>
        <w:t>для</w:t>
      </w:r>
      <w:r>
        <w:rPr>
          <w:spacing w:val="-6"/>
          <w:sz w:val="24"/>
        </w:rPr>
        <w:t xml:space="preserve"> </w:t>
      </w:r>
      <w:r>
        <w:rPr>
          <w:sz w:val="24"/>
        </w:rPr>
        <w:t>здоровья</w:t>
      </w:r>
      <w:r>
        <w:rPr>
          <w:spacing w:val="-6"/>
          <w:sz w:val="24"/>
        </w:rPr>
        <w:t xml:space="preserve"> </w:t>
      </w:r>
      <w:r>
        <w:rPr>
          <w:sz w:val="24"/>
        </w:rPr>
        <w:t>и</w:t>
      </w:r>
      <w:r>
        <w:rPr>
          <w:spacing w:val="-12"/>
          <w:sz w:val="24"/>
        </w:rPr>
        <w:t xml:space="preserve"> </w:t>
      </w:r>
      <w:r>
        <w:rPr>
          <w:sz w:val="24"/>
        </w:rPr>
        <w:t>жизни</w:t>
      </w:r>
      <w:r>
        <w:rPr>
          <w:spacing w:val="-8"/>
          <w:sz w:val="24"/>
        </w:rPr>
        <w:t xml:space="preserve"> </w:t>
      </w:r>
      <w:r>
        <w:rPr>
          <w:sz w:val="24"/>
        </w:rPr>
        <w:t>ситу- ации и способы их предупреждения;</w:t>
      </w:r>
    </w:p>
    <w:p w:rsidR="002246E2" w:rsidRDefault="00425798" w:rsidP="00EE71B3">
      <w:pPr>
        <w:pStyle w:val="a5"/>
        <w:numPr>
          <w:ilvl w:val="0"/>
          <w:numId w:val="75"/>
        </w:numPr>
        <w:tabs>
          <w:tab w:val="left" w:pos="1621"/>
        </w:tabs>
        <w:spacing w:before="5" w:line="316" w:lineRule="auto"/>
        <w:ind w:right="622"/>
        <w:rPr>
          <w:sz w:val="24"/>
        </w:rPr>
      </w:pPr>
      <w:r>
        <w:rPr>
          <w:sz w:val="24"/>
        </w:rPr>
        <w:t>проявлять</w:t>
      </w:r>
      <w:r>
        <w:rPr>
          <w:spacing w:val="-13"/>
          <w:sz w:val="24"/>
        </w:rPr>
        <w:t xml:space="preserve"> </w:t>
      </w:r>
      <w:r>
        <w:rPr>
          <w:sz w:val="24"/>
        </w:rPr>
        <w:t>готовность</w:t>
      </w:r>
      <w:r>
        <w:rPr>
          <w:spacing w:val="-13"/>
          <w:sz w:val="24"/>
        </w:rPr>
        <w:t xml:space="preserve"> </w:t>
      </w:r>
      <w:r>
        <w:rPr>
          <w:sz w:val="24"/>
        </w:rPr>
        <w:t>изменять</w:t>
      </w:r>
      <w:r>
        <w:rPr>
          <w:spacing w:val="-13"/>
          <w:sz w:val="24"/>
        </w:rPr>
        <w:t xml:space="preserve"> </w:t>
      </w:r>
      <w:r>
        <w:rPr>
          <w:sz w:val="24"/>
        </w:rPr>
        <w:t>себя,</w:t>
      </w:r>
      <w:r>
        <w:rPr>
          <w:spacing w:val="-11"/>
          <w:sz w:val="24"/>
        </w:rPr>
        <w:t xml:space="preserve"> </w:t>
      </w:r>
      <w:r>
        <w:rPr>
          <w:sz w:val="24"/>
        </w:rPr>
        <w:t>оценивать</w:t>
      </w:r>
      <w:r>
        <w:rPr>
          <w:spacing w:val="-13"/>
          <w:sz w:val="24"/>
        </w:rPr>
        <w:t xml:space="preserve"> </w:t>
      </w:r>
      <w:r>
        <w:rPr>
          <w:sz w:val="24"/>
        </w:rPr>
        <w:t>свои</w:t>
      </w:r>
      <w:r>
        <w:rPr>
          <w:spacing w:val="-12"/>
          <w:sz w:val="24"/>
        </w:rPr>
        <w:t xml:space="preserve"> </w:t>
      </w:r>
      <w:r>
        <w:rPr>
          <w:sz w:val="24"/>
        </w:rPr>
        <w:t>поступки,</w:t>
      </w:r>
      <w:r>
        <w:rPr>
          <w:spacing w:val="-12"/>
          <w:sz w:val="24"/>
        </w:rPr>
        <w:t xml:space="preserve"> </w:t>
      </w:r>
      <w:r>
        <w:rPr>
          <w:sz w:val="24"/>
        </w:rPr>
        <w:t>ориентируясь</w:t>
      </w:r>
      <w:r>
        <w:rPr>
          <w:spacing w:val="-13"/>
          <w:sz w:val="24"/>
        </w:rPr>
        <w:t xml:space="preserve"> </w:t>
      </w:r>
      <w:r>
        <w:rPr>
          <w:sz w:val="24"/>
        </w:rPr>
        <w:t>на</w:t>
      </w:r>
      <w:r>
        <w:rPr>
          <w:spacing w:val="-10"/>
          <w:sz w:val="24"/>
        </w:rPr>
        <w:t xml:space="preserve"> </w:t>
      </w:r>
      <w:r>
        <w:rPr>
          <w:sz w:val="24"/>
        </w:rPr>
        <w:t>нравствен- ные</w:t>
      </w:r>
      <w:r>
        <w:rPr>
          <w:spacing w:val="-10"/>
          <w:sz w:val="24"/>
        </w:rPr>
        <w:t xml:space="preserve"> </w:t>
      </w:r>
      <w:r>
        <w:rPr>
          <w:sz w:val="24"/>
        </w:rPr>
        <w:t>правила</w:t>
      </w:r>
      <w:r>
        <w:rPr>
          <w:spacing w:val="-9"/>
          <w:sz w:val="24"/>
        </w:rPr>
        <w:t xml:space="preserve"> </w:t>
      </w:r>
      <w:r>
        <w:rPr>
          <w:sz w:val="24"/>
        </w:rPr>
        <w:t>и</w:t>
      </w:r>
      <w:r>
        <w:rPr>
          <w:spacing w:val="-12"/>
          <w:sz w:val="24"/>
        </w:rPr>
        <w:t xml:space="preserve"> </w:t>
      </w:r>
      <w:r>
        <w:rPr>
          <w:sz w:val="24"/>
        </w:rPr>
        <w:t>нормы</w:t>
      </w:r>
      <w:r>
        <w:rPr>
          <w:spacing w:val="-9"/>
          <w:sz w:val="24"/>
        </w:rPr>
        <w:t xml:space="preserve"> </w:t>
      </w:r>
      <w:r>
        <w:rPr>
          <w:sz w:val="24"/>
        </w:rPr>
        <w:t>современного</w:t>
      </w:r>
      <w:r>
        <w:rPr>
          <w:spacing w:val="-11"/>
          <w:sz w:val="24"/>
        </w:rPr>
        <w:t xml:space="preserve"> </w:t>
      </w:r>
      <w:r>
        <w:rPr>
          <w:sz w:val="24"/>
        </w:rPr>
        <w:t>российского</w:t>
      </w:r>
      <w:r>
        <w:rPr>
          <w:spacing w:val="-11"/>
          <w:sz w:val="24"/>
        </w:rPr>
        <w:t xml:space="preserve"> </w:t>
      </w:r>
      <w:r>
        <w:rPr>
          <w:sz w:val="24"/>
        </w:rPr>
        <w:t>общества;</w:t>
      </w:r>
      <w:r>
        <w:rPr>
          <w:spacing w:val="-10"/>
          <w:sz w:val="24"/>
        </w:rPr>
        <w:t xml:space="preserve"> </w:t>
      </w:r>
      <w:r>
        <w:rPr>
          <w:sz w:val="24"/>
        </w:rPr>
        <w:t>проявлять</w:t>
      </w:r>
      <w:r>
        <w:rPr>
          <w:spacing w:val="-13"/>
          <w:sz w:val="24"/>
        </w:rPr>
        <w:t xml:space="preserve"> </w:t>
      </w:r>
      <w:r>
        <w:rPr>
          <w:sz w:val="24"/>
        </w:rPr>
        <w:t>способность</w:t>
      </w:r>
      <w:r>
        <w:rPr>
          <w:spacing w:val="-13"/>
          <w:sz w:val="24"/>
        </w:rPr>
        <w:t xml:space="preserve"> </w:t>
      </w:r>
      <w:r>
        <w:rPr>
          <w:sz w:val="24"/>
        </w:rPr>
        <w:t>к</w:t>
      </w:r>
      <w:r>
        <w:rPr>
          <w:spacing w:val="-12"/>
          <w:sz w:val="24"/>
        </w:rPr>
        <w:t xml:space="preserve"> </w:t>
      </w:r>
      <w:r>
        <w:rPr>
          <w:sz w:val="24"/>
        </w:rPr>
        <w:t>созна- тельному самоограничению в поведении;</w:t>
      </w:r>
    </w:p>
    <w:p w:rsidR="002246E2" w:rsidRDefault="00425798" w:rsidP="00EE71B3">
      <w:pPr>
        <w:pStyle w:val="a5"/>
        <w:numPr>
          <w:ilvl w:val="0"/>
          <w:numId w:val="75"/>
        </w:numPr>
        <w:tabs>
          <w:tab w:val="left" w:pos="1621"/>
        </w:tabs>
        <w:spacing w:before="2" w:line="326" w:lineRule="auto"/>
        <w:ind w:right="614"/>
        <w:rPr>
          <w:sz w:val="24"/>
        </w:rPr>
      </w:pPr>
      <w:r>
        <w:rPr>
          <w:noProof/>
          <w:lang w:eastAsia="ru-RU"/>
        </w:rPr>
        <w:drawing>
          <wp:anchor distT="0" distB="0" distL="0" distR="0" simplePos="0" relativeHeight="251645952" behindDoc="1" locked="0" layoutInCell="1" allowOverlap="1">
            <wp:simplePos x="0" y="0"/>
            <wp:positionH relativeFrom="page">
              <wp:posOffset>6321425</wp:posOffset>
            </wp:positionH>
            <wp:positionV relativeFrom="paragraph">
              <wp:posOffset>230579</wp:posOffset>
            </wp:positionV>
            <wp:extent cx="198120" cy="203200"/>
            <wp:effectExtent l="0" t="0" r="0" b="0"/>
            <wp:wrapNone/>
            <wp:docPr id="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анализировать</w:t>
      </w:r>
      <w:r>
        <w:rPr>
          <w:spacing w:val="-8"/>
          <w:sz w:val="24"/>
        </w:rPr>
        <w:t xml:space="preserve"> </w:t>
      </w:r>
      <w:r>
        <w:rPr>
          <w:sz w:val="24"/>
        </w:rPr>
        <w:t>ситуации,</w:t>
      </w:r>
      <w:r>
        <w:rPr>
          <w:spacing w:val="-7"/>
          <w:sz w:val="24"/>
        </w:rPr>
        <w:t xml:space="preserve"> </w:t>
      </w:r>
      <w:r>
        <w:rPr>
          <w:sz w:val="24"/>
        </w:rPr>
        <w:t>отражающие</w:t>
      </w:r>
      <w:r>
        <w:rPr>
          <w:spacing w:val="-6"/>
          <w:sz w:val="24"/>
        </w:rPr>
        <w:t xml:space="preserve"> </w:t>
      </w:r>
      <w:r>
        <w:rPr>
          <w:sz w:val="24"/>
        </w:rPr>
        <w:t>примеры</w:t>
      </w:r>
      <w:r>
        <w:rPr>
          <w:spacing w:val="-8"/>
          <w:sz w:val="24"/>
        </w:rPr>
        <w:t xml:space="preserve"> </w:t>
      </w:r>
      <w:r>
        <w:rPr>
          <w:sz w:val="24"/>
        </w:rPr>
        <w:t>положительного</w:t>
      </w:r>
      <w:r>
        <w:rPr>
          <w:spacing w:val="-6"/>
          <w:sz w:val="24"/>
        </w:rPr>
        <w:t xml:space="preserve"> </w:t>
      </w:r>
      <w:r>
        <w:rPr>
          <w:sz w:val="24"/>
        </w:rPr>
        <w:t>и</w:t>
      </w:r>
      <w:r>
        <w:rPr>
          <w:spacing w:val="-7"/>
          <w:sz w:val="24"/>
        </w:rPr>
        <w:t xml:space="preserve"> </w:t>
      </w:r>
      <w:r>
        <w:rPr>
          <w:sz w:val="24"/>
        </w:rPr>
        <w:t>негативного</w:t>
      </w:r>
      <w:r>
        <w:rPr>
          <w:spacing w:val="-6"/>
          <w:sz w:val="24"/>
        </w:rPr>
        <w:t xml:space="preserve"> </w:t>
      </w:r>
      <w:r>
        <w:rPr>
          <w:sz w:val="24"/>
        </w:rPr>
        <w:t>отношения к окружающему миру (природе, людям, предметам трудовой деятельности);</w:t>
      </w:r>
      <w:r>
        <w:rPr>
          <w:spacing w:val="80"/>
          <w:sz w:val="24"/>
        </w:rPr>
        <w:t xml:space="preserve"> </w:t>
      </w:r>
      <w:r>
        <w:rPr>
          <w:sz w:val="24"/>
        </w:rPr>
        <w:t xml:space="preserve">выражать своѐ отношение к анализируемым событиям, поступкам, действиям: одобрять нравствен- ные нормы поведения; осуждать проявление несправедливости, жадности, нечестности, </w:t>
      </w:r>
      <w:r>
        <w:rPr>
          <w:spacing w:val="-4"/>
          <w:sz w:val="24"/>
        </w:rPr>
        <w:t>зла;</w:t>
      </w:r>
    </w:p>
    <w:p w:rsidR="002246E2" w:rsidRDefault="00425798" w:rsidP="00EE71B3">
      <w:pPr>
        <w:pStyle w:val="a5"/>
        <w:numPr>
          <w:ilvl w:val="0"/>
          <w:numId w:val="75"/>
        </w:numPr>
        <w:tabs>
          <w:tab w:val="left" w:pos="1621"/>
        </w:tabs>
        <w:spacing w:line="316" w:lineRule="auto"/>
        <w:ind w:right="617"/>
        <w:rPr>
          <w:sz w:val="24"/>
        </w:rPr>
      </w:pPr>
      <w:r>
        <w:rPr>
          <w:sz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2246E2" w:rsidRDefault="00425798">
      <w:pPr>
        <w:pStyle w:val="2"/>
        <w:spacing w:before="3"/>
      </w:pPr>
      <w:r>
        <w:t>Совместная</w:t>
      </w:r>
      <w:r>
        <w:rPr>
          <w:spacing w:val="-3"/>
        </w:rPr>
        <w:t xml:space="preserve"> </w:t>
      </w:r>
      <w:r>
        <w:rPr>
          <w:spacing w:val="-2"/>
        </w:rPr>
        <w:t>деятельность:</w:t>
      </w:r>
    </w:p>
    <w:p w:rsidR="002246E2" w:rsidRDefault="002246E2">
      <w:p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12"/>
        <w:rPr>
          <w:sz w:val="24"/>
        </w:rPr>
      </w:pPr>
      <w:r>
        <w:rPr>
          <w:sz w:val="24"/>
        </w:rPr>
        <w:t>выбирать</w:t>
      </w:r>
      <w:r>
        <w:rPr>
          <w:spacing w:val="-11"/>
          <w:sz w:val="24"/>
        </w:rPr>
        <w:t xml:space="preserve"> </w:t>
      </w:r>
      <w:r>
        <w:rPr>
          <w:sz w:val="24"/>
        </w:rPr>
        <w:t>партнёра</w:t>
      </w:r>
      <w:r>
        <w:rPr>
          <w:spacing w:val="-8"/>
          <w:sz w:val="24"/>
        </w:rPr>
        <w:t xml:space="preserve"> </w:t>
      </w:r>
      <w:r>
        <w:rPr>
          <w:sz w:val="24"/>
        </w:rPr>
        <w:t>не</w:t>
      </w:r>
      <w:r>
        <w:rPr>
          <w:spacing w:val="-10"/>
          <w:sz w:val="24"/>
        </w:rPr>
        <w:t xml:space="preserve"> </w:t>
      </w:r>
      <w:r>
        <w:rPr>
          <w:sz w:val="24"/>
        </w:rPr>
        <w:t>только</w:t>
      </w:r>
      <w:r>
        <w:rPr>
          <w:spacing w:val="-11"/>
          <w:sz w:val="24"/>
        </w:rPr>
        <w:t xml:space="preserve"> </w:t>
      </w:r>
      <w:r>
        <w:rPr>
          <w:sz w:val="24"/>
        </w:rPr>
        <w:t>по</w:t>
      </w:r>
      <w:r>
        <w:rPr>
          <w:spacing w:val="-11"/>
          <w:sz w:val="24"/>
        </w:rPr>
        <w:t xml:space="preserve"> </w:t>
      </w:r>
      <w:r>
        <w:rPr>
          <w:sz w:val="24"/>
        </w:rPr>
        <w:t>личным</w:t>
      </w:r>
      <w:r>
        <w:rPr>
          <w:spacing w:val="-10"/>
          <w:sz w:val="24"/>
        </w:rPr>
        <w:t xml:space="preserve"> </w:t>
      </w:r>
      <w:r>
        <w:rPr>
          <w:sz w:val="24"/>
        </w:rPr>
        <w:t>симпатиям,</w:t>
      </w:r>
      <w:r>
        <w:rPr>
          <w:spacing w:val="-10"/>
          <w:sz w:val="24"/>
        </w:rPr>
        <w:t xml:space="preserve"> </w:t>
      </w:r>
      <w:r>
        <w:rPr>
          <w:sz w:val="24"/>
        </w:rPr>
        <w:t>но</w:t>
      </w:r>
      <w:r>
        <w:rPr>
          <w:spacing w:val="-11"/>
          <w:sz w:val="24"/>
        </w:rPr>
        <w:t xml:space="preserve"> </w:t>
      </w:r>
      <w:r>
        <w:rPr>
          <w:sz w:val="24"/>
        </w:rPr>
        <w:t>и</w:t>
      </w:r>
      <w:r>
        <w:rPr>
          <w:spacing w:val="-11"/>
          <w:sz w:val="24"/>
        </w:rPr>
        <w:t xml:space="preserve"> </w:t>
      </w:r>
      <w:r>
        <w:rPr>
          <w:sz w:val="24"/>
        </w:rPr>
        <w:t>по</w:t>
      </w:r>
      <w:r>
        <w:rPr>
          <w:spacing w:val="-11"/>
          <w:sz w:val="24"/>
        </w:rPr>
        <w:t xml:space="preserve"> </w:t>
      </w:r>
      <w:r>
        <w:rPr>
          <w:sz w:val="24"/>
        </w:rPr>
        <w:t>деловым</w:t>
      </w:r>
      <w:r>
        <w:rPr>
          <w:spacing w:val="-10"/>
          <w:sz w:val="24"/>
        </w:rPr>
        <w:t xml:space="preserve"> </w:t>
      </w:r>
      <w:r>
        <w:rPr>
          <w:sz w:val="24"/>
        </w:rPr>
        <w:t>качествам,</w:t>
      </w:r>
      <w:r>
        <w:rPr>
          <w:spacing w:val="-10"/>
          <w:sz w:val="24"/>
        </w:rPr>
        <w:t xml:space="preserve"> </w:t>
      </w:r>
      <w:r>
        <w:rPr>
          <w:sz w:val="24"/>
        </w:rPr>
        <w:t>корректно высказывать</w:t>
      </w:r>
      <w:r>
        <w:rPr>
          <w:spacing w:val="-8"/>
          <w:sz w:val="24"/>
        </w:rPr>
        <w:t xml:space="preserve"> </w:t>
      </w:r>
      <w:r>
        <w:rPr>
          <w:sz w:val="24"/>
        </w:rPr>
        <w:t>свои</w:t>
      </w:r>
      <w:r>
        <w:rPr>
          <w:spacing w:val="-7"/>
          <w:sz w:val="24"/>
        </w:rPr>
        <w:t xml:space="preserve"> </w:t>
      </w:r>
      <w:r>
        <w:rPr>
          <w:sz w:val="24"/>
        </w:rPr>
        <w:t>пожелания</w:t>
      </w:r>
      <w:r>
        <w:rPr>
          <w:spacing w:val="-5"/>
          <w:sz w:val="24"/>
        </w:rPr>
        <w:t xml:space="preserve"> </w:t>
      </w:r>
      <w:r>
        <w:rPr>
          <w:sz w:val="24"/>
        </w:rPr>
        <w:t>к</w:t>
      </w:r>
      <w:r>
        <w:rPr>
          <w:spacing w:val="-7"/>
          <w:sz w:val="24"/>
        </w:rPr>
        <w:t xml:space="preserve"> </w:t>
      </w:r>
      <w:r>
        <w:rPr>
          <w:sz w:val="24"/>
        </w:rPr>
        <w:t>работе,</w:t>
      </w:r>
      <w:r>
        <w:rPr>
          <w:spacing w:val="-10"/>
          <w:sz w:val="24"/>
        </w:rPr>
        <w:t xml:space="preserve"> </w:t>
      </w:r>
      <w:r>
        <w:rPr>
          <w:sz w:val="24"/>
        </w:rPr>
        <w:t>спокойно</w:t>
      </w:r>
      <w:r>
        <w:rPr>
          <w:spacing w:val="-7"/>
          <w:sz w:val="24"/>
        </w:rPr>
        <w:t xml:space="preserve"> </w:t>
      </w:r>
      <w:r>
        <w:rPr>
          <w:sz w:val="24"/>
        </w:rPr>
        <w:t>принимать</w:t>
      </w:r>
      <w:r>
        <w:rPr>
          <w:spacing w:val="-8"/>
          <w:sz w:val="24"/>
        </w:rPr>
        <w:t xml:space="preserve"> </w:t>
      </w:r>
      <w:r>
        <w:rPr>
          <w:sz w:val="24"/>
        </w:rPr>
        <w:t>замечания</w:t>
      </w:r>
      <w:r>
        <w:rPr>
          <w:spacing w:val="-6"/>
          <w:sz w:val="24"/>
        </w:rPr>
        <w:t xml:space="preserve"> </w:t>
      </w:r>
      <w:r>
        <w:rPr>
          <w:sz w:val="24"/>
        </w:rPr>
        <w:t>к</w:t>
      </w:r>
      <w:r>
        <w:rPr>
          <w:spacing w:val="-11"/>
          <w:sz w:val="24"/>
        </w:rPr>
        <w:t xml:space="preserve"> </w:t>
      </w:r>
      <w:r>
        <w:rPr>
          <w:sz w:val="24"/>
        </w:rPr>
        <w:t>своей</w:t>
      </w:r>
      <w:r>
        <w:rPr>
          <w:spacing w:val="-11"/>
          <w:sz w:val="24"/>
        </w:rPr>
        <w:t xml:space="preserve"> </w:t>
      </w:r>
      <w:r>
        <w:rPr>
          <w:sz w:val="24"/>
        </w:rPr>
        <w:t>работе,</w:t>
      </w:r>
      <w:r>
        <w:rPr>
          <w:spacing w:val="-7"/>
          <w:sz w:val="24"/>
        </w:rPr>
        <w:t xml:space="preserve"> </w:t>
      </w:r>
      <w:r>
        <w:rPr>
          <w:sz w:val="24"/>
        </w:rPr>
        <w:t>объ- ективно их оценивать;</w:t>
      </w:r>
    </w:p>
    <w:p w:rsidR="002246E2" w:rsidRDefault="00425798" w:rsidP="00EE71B3">
      <w:pPr>
        <w:pStyle w:val="a5"/>
        <w:numPr>
          <w:ilvl w:val="0"/>
          <w:numId w:val="75"/>
        </w:numPr>
        <w:tabs>
          <w:tab w:val="left" w:pos="1621"/>
        </w:tabs>
        <w:spacing w:before="2" w:line="312" w:lineRule="auto"/>
        <w:ind w:right="629"/>
        <w:rPr>
          <w:sz w:val="24"/>
        </w:rPr>
      </w:pPr>
      <w:r>
        <w:rPr>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2246E2" w:rsidRDefault="00425798" w:rsidP="00EE71B3">
      <w:pPr>
        <w:pStyle w:val="a5"/>
        <w:numPr>
          <w:ilvl w:val="0"/>
          <w:numId w:val="75"/>
        </w:numPr>
        <w:tabs>
          <w:tab w:val="left" w:pos="1621"/>
        </w:tabs>
        <w:spacing w:before="10" w:line="316" w:lineRule="auto"/>
        <w:ind w:right="611"/>
        <w:rPr>
          <w:sz w:val="24"/>
        </w:rPr>
      </w:pPr>
      <w:r>
        <w:rPr>
          <w:sz w:val="24"/>
        </w:rPr>
        <w:t>готовить</w:t>
      </w:r>
      <w:r>
        <w:rPr>
          <w:spacing w:val="-4"/>
          <w:sz w:val="24"/>
        </w:rPr>
        <w:t xml:space="preserve"> </w:t>
      </w:r>
      <w:r>
        <w:rPr>
          <w:sz w:val="24"/>
        </w:rPr>
        <w:t>индивидуально,</w:t>
      </w:r>
      <w:r>
        <w:rPr>
          <w:spacing w:val="-3"/>
          <w:sz w:val="24"/>
        </w:rPr>
        <w:t xml:space="preserve"> </w:t>
      </w:r>
      <w:r>
        <w:rPr>
          <w:sz w:val="24"/>
        </w:rPr>
        <w:t>в парах, в</w:t>
      </w:r>
      <w:r>
        <w:rPr>
          <w:spacing w:val="-12"/>
          <w:sz w:val="24"/>
        </w:rPr>
        <w:t xml:space="preserve"> </w:t>
      </w:r>
      <w:r>
        <w:rPr>
          <w:sz w:val="24"/>
        </w:rPr>
        <w:t>группах</w:t>
      </w:r>
      <w:r>
        <w:rPr>
          <w:spacing w:val="-10"/>
          <w:sz w:val="24"/>
        </w:rPr>
        <w:t xml:space="preserve"> </w:t>
      </w:r>
      <w:r>
        <w:rPr>
          <w:sz w:val="24"/>
        </w:rPr>
        <w:t>сообщения</w:t>
      </w:r>
      <w:r>
        <w:rPr>
          <w:spacing w:val="-9"/>
          <w:sz w:val="24"/>
        </w:rPr>
        <w:t xml:space="preserve"> </w:t>
      </w:r>
      <w:r>
        <w:rPr>
          <w:sz w:val="24"/>
        </w:rPr>
        <w:t>по</w:t>
      </w:r>
      <w:r>
        <w:rPr>
          <w:spacing w:val="-11"/>
          <w:sz w:val="24"/>
        </w:rPr>
        <w:t xml:space="preserve"> </w:t>
      </w:r>
      <w:r>
        <w:rPr>
          <w:sz w:val="24"/>
        </w:rPr>
        <w:t>изученному</w:t>
      </w:r>
      <w:r>
        <w:rPr>
          <w:spacing w:val="-11"/>
          <w:sz w:val="24"/>
        </w:rPr>
        <w:t xml:space="preserve"> </w:t>
      </w:r>
      <w:r>
        <w:rPr>
          <w:sz w:val="24"/>
        </w:rPr>
        <w:t>и</w:t>
      </w:r>
      <w:r>
        <w:rPr>
          <w:spacing w:val="-7"/>
          <w:sz w:val="24"/>
        </w:rPr>
        <w:t xml:space="preserve"> </w:t>
      </w:r>
      <w:r>
        <w:rPr>
          <w:sz w:val="24"/>
        </w:rPr>
        <w:t>дополнительному материалу с иллюстративным материалом и видеопрезентацией.</w:t>
      </w:r>
    </w:p>
    <w:p w:rsidR="002246E2" w:rsidRDefault="00425798">
      <w:pPr>
        <w:pStyle w:val="1"/>
        <w:spacing w:before="7"/>
        <w:ind w:left="1674"/>
      </w:pPr>
      <w:r>
        <w:t>ПРЕДМЕТНЫЕ</w:t>
      </w:r>
      <w:r>
        <w:rPr>
          <w:spacing w:val="1"/>
        </w:rPr>
        <w:t xml:space="preserve"> </w:t>
      </w:r>
      <w:r>
        <w:rPr>
          <w:spacing w:val="-2"/>
        </w:rPr>
        <w:t>РЕЗУЛЬТАТЫ</w:t>
      </w:r>
    </w:p>
    <w:p w:rsidR="002246E2" w:rsidRDefault="00425798">
      <w:pPr>
        <w:pStyle w:val="2"/>
        <w:spacing w:before="89"/>
      </w:pPr>
      <w:r>
        <w:t>Модуль</w:t>
      </w:r>
      <w:r>
        <w:rPr>
          <w:spacing w:val="-7"/>
        </w:rPr>
        <w:t xml:space="preserve"> </w:t>
      </w:r>
      <w:r>
        <w:t>«Основы</w:t>
      </w:r>
      <w:r>
        <w:rPr>
          <w:spacing w:val="-6"/>
        </w:rPr>
        <w:t xml:space="preserve"> </w:t>
      </w:r>
      <w:r>
        <w:t>православной</w:t>
      </w:r>
      <w:r>
        <w:rPr>
          <w:spacing w:val="-5"/>
        </w:rPr>
        <w:t xml:space="preserve"> </w:t>
      </w:r>
      <w:r>
        <w:rPr>
          <w:spacing w:val="-2"/>
        </w:rPr>
        <w:t>культуры»</w:t>
      </w:r>
    </w:p>
    <w:p w:rsidR="002246E2" w:rsidRDefault="00425798">
      <w:pPr>
        <w:pStyle w:val="a3"/>
        <w:spacing w:before="32" w:line="312" w:lineRule="auto"/>
        <w:ind w:left="912" w:right="628" w:firstLine="708"/>
      </w:pPr>
      <w:r>
        <w:t>Предметные результаты обучения по модулю «Основы православной культуры» должны обеспечивать следующие достижения обучающегося:</w:t>
      </w:r>
    </w:p>
    <w:p w:rsidR="002246E2" w:rsidRDefault="00425798" w:rsidP="00EE71B3">
      <w:pPr>
        <w:pStyle w:val="a5"/>
        <w:numPr>
          <w:ilvl w:val="0"/>
          <w:numId w:val="75"/>
        </w:numPr>
        <w:tabs>
          <w:tab w:val="left" w:pos="1621"/>
        </w:tabs>
        <w:spacing w:before="9" w:line="314" w:lineRule="auto"/>
        <w:ind w:right="619"/>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 жающей действительности;</w:t>
      </w:r>
    </w:p>
    <w:p w:rsidR="002246E2" w:rsidRDefault="00425798" w:rsidP="00EE71B3">
      <w:pPr>
        <w:pStyle w:val="a5"/>
        <w:numPr>
          <w:ilvl w:val="0"/>
          <w:numId w:val="75"/>
        </w:numPr>
        <w:tabs>
          <w:tab w:val="left" w:pos="1621"/>
        </w:tabs>
        <w:spacing w:before="7" w:line="316" w:lineRule="auto"/>
        <w:ind w:right="623"/>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2246E2" w:rsidRDefault="00425798" w:rsidP="00EE71B3">
      <w:pPr>
        <w:pStyle w:val="a5"/>
        <w:numPr>
          <w:ilvl w:val="0"/>
          <w:numId w:val="75"/>
        </w:numPr>
        <w:tabs>
          <w:tab w:val="left" w:pos="1621"/>
        </w:tabs>
        <w:spacing w:before="6" w:line="307" w:lineRule="auto"/>
        <w:ind w:right="613"/>
        <w:rPr>
          <w:sz w:val="24"/>
        </w:rPr>
      </w:pPr>
      <w:r>
        <w:rPr>
          <w:sz w:val="24"/>
        </w:rPr>
        <w:t>выражать понимание и принятие значения российских традиционных духовных и нрав- ственных ценностей,</w:t>
      </w:r>
      <w:r>
        <w:rPr>
          <w:spacing w:val="-2"/>
          <w:sz w:val="24"/>
        </w:rPr>
        <w:t xml:space="preserve"> </w:t>
      </w:r>
      <w:r>
        <w:rPr>
          <w:sz w:val="24"/>
        </w:rPr>
        <w:t>духовно-нравственной культуры народов России, российского обще- ства как источника и основы духовного развития, нравственного совершенствования;</w:t>
      </w:r>
    </w:p>
    <w:p w:rsidR="002246E2" w:rsidRDefault="00425798" w:rsidP="00EE71B3">
      <w:pPr>
        <w:pStyle w:val="a5"/>
        <w:numPr>
          <w:ilvl w:val="0"/>
          <w:numId w:val="75"/>
        </w:numPr>
        <w:tabs>
          <w:tab w:val="left" w:pos="1621"/>
        </w:tabs>
        <w:spacing w:before="7" w:line="307" w:lineRule="auto"/>
        <w:ind w:right="612"/>
        <w:rPr>
          <w:sz w:val="24"/>
        </w:rPr>
      </w:pPr>
      <w:r>
        <w:rPr>
          <w:sz w:val="24"/>
        </w:rPr>
        <w:t>рассказывать о нравственных заповедях, нормах христианской морали, их значении в вы- страивании отношений в семье, между людьми, в общении и деятельности;</w:t>
      </w:r>
    </w:p>
    <w:p w:rsidR="002246E2" w:rsidRDefault="00425798" w:rsidP="00EE71B3">
      <w:pPr>
        <w:pStyle w:val="a5"/>
        <w:numPr>
          <w:ilvl w:val="0"/>
          <w:numId w:val="75"/>
        </w:numPr>
        <w:tabs>
          <w:tab w:val="left" w:pos="1621"/>
        </w:tabs>
        <w:spacing w:before="9" w:line="314" w:lineRule="auto"/>
        <w:ind w:right="619"/>
        <w:rPr>
          <w:sz w:val="24"/>
        </w:rPr>
      </w:pPr>
      <w:r>
        <w:rPr>
          <w:sz w:val="24"/>
        </w:rPr>
        <w:t>раскрывать</w:t>
      </w:r>
      <w:r>
        <w:rPr>
          <w:spacing w:val="-15"/>
          <w:sz w:val="24"/>
        </w:rPr>
        <w:t xml:space="preserve"> </w:t>
      </w:r>
      <w:r>
        <w:rPr>
          <w:sz w:val="24"/>
        </w:rPr>
        <w:t>основное</w:t>
      </w:r>
      <w:r>
        <w:rPr>
          <w:spacing w:val="-15"/>
          <w:sz w:val="24"/>
        </w:rPr>
        <w:t xml:space="preserve"> </w:t>
      </w:r>
      <w:r>
        <w:rPr>
          <w:sz w:val="24"/>
        </w:rPr>
        <w:t>содержание</w:t>
      </w:r>
      <w:r>
        <w:rPr>
          <w:spacing w:val="-15"/>
          <w:sz w:val="24"/>
        </w:rPr>
        <w:t xml:space="preserve"> </w:t>
      </w:r>
      <w:r>
        <w:rPr>
          <w:sz w:val="24"/>
        </w:rPr>
        <w:t>нравственных</w:t>
      </w:r>
      <w:r>
        <w:rPr>
          <w:spacing w:val="-15"/>
          <w:sz w:val="24"/>
        </w:rPr>
        <w:t xml:space="preserve"> </w:t>
      </w:r>
      <w:r>
        <w:rPr>
          <w:sz w:val="24"/>
        </w:rPr>
        <w:t>категорий</w:t>
      </w:r>
      <w:r>
        <w:rPr>
          <w:spacing w:val="-15"/>
          <w:sz w:val="24"/>
        </w:rPr>
        <w:t xml:space="preserve"> </w:t>
      </w:r>
      <w:r>
        <w:rPr>
          <w:sz w:val="24"/>
        </w:rPr>
        <w:t>в</w:t>
      </w:r>
      <w:r>
        <w:rPr>
          <w:spacing w:val="-15"/>
          <w:sz w:val="24"/>
        </w:rPr>
        <w:t xml:space="preserve"> </w:t>
      </w:r>
      <w:r>
        <w:rPr>
          <w:sz w:val="24"/>
        </w:rPr>
        <w:t>православной</w:t>
      </w:r>
      <w:r>
        <w:rPr>
          <w:spacing w:val="-15"/>
          <w:sz w:val="24"/>
        </w:rPr>
        <w:t xml:space="preserve"> </w:t>
      </w:r>
      <w:r>
        <w:rPr>
          <w:sz w:val="24"/>
        </w:rPr>
        <w:t>культуре,</w:t>
      </w:r>
      <w:r>
        <w:rPr>
          <w:spacing w:val="-15"/>
          <w:sz w:val="24"/>
        </w:rPr>
        <w:t xml:space="preserve"> </w:t>
      </w:r>
      <w:r>
        <w:rPr>
          <w:sz w:val="24"/>
        </w:rPr>
        <w:t>тради- ции</w:t>
      </w:r>
      <w:r>
        <w:rPr>
          <w:spacing w:val="-7"/>
          <w:sz w:val="24"/>
        </w:rPr>
        <w:t xml:space="preserve"> </w:t>
      </w:r>
      <w:r>
        <w:rPr>
          <w:sz w:val="24"/>
        </w:rPr>
        <w:t>(любовь,</w:t>
      </w:r>
      <w:r>
        <w:rPr>
          <w:spacing w:val="-6"/>
          <w:sz w:val="24"/>
        </w:rPr>
        <w:t xml:space="preserve"> </w:t>
      </w:r>
      <w:r>
        <w:rPr>
          <w:sz w:val="24"/>
        </w:rPr>
        <w:t>вера,</w:t>
      </w:r>
      <w:r>
        <w:rPr>
          <w:spacing w:val="-10"/>
          <w:sz w:val="24"/>
        </w:rPr>
        <w:t xml:space="preserve"> </w:t>
      </w:r>
      <w:r>
        <w:rPr>
          <w:sz w:val="24"/>
        </w:rPr>
        <w:t>милосердие,</w:t>
      </w:r>
      <w:r>
        <w:rPr>
          <w:spacing w:val="-6"/>
          <w:sz w:val="24"/>
        </w:rPr>
        <w:t xml:space="preserve"> </w:t>
      </w:r>
      <w:r>
        <w:rPr>
          <w:sz w:val="24"/>
        </w:rPr>
        <w:t>прощение,</w:t>
      </w:r>
      <w:r>
        <w:rPr>
          <w:spacing w:val="-6"/>
          <w:sz w:val="24"/>
        </w:rPr>
        <w:t xml:space="preserve"> </w:t>
      </w:r>
      <w:r>
        <w:rPr>
          <w:sz w:val="24"/>
        </w:rPr>
        <w:t>покаяние,</w:t>
      </w:r>
      <w:r>
        <w:rPr>
          <w:spacing w:val="-10"/>
          <w:sz w:val="24"/>
        </w:rPr>
        <w:t xml:space="preserve"> </w:t>
      </w:r>
      <w:r>
        <w:rPr>
          <w:sz w:val="24"/>
        </w:rPr>
        <w:t>сострадание,</w:t>
      </w:r>
      <w:r>
        <w:rPr>
          <w:spacing w:val="-6"/>
          <w:sz w:val="24"/>
        </w:rPr>
        <w:t xml:space="preserve"> </w:t>
      </w:r>
      <w:r>
        <w:rPr>
          <w:sz w:val="24"/>
        </w:rPr>
        <w:t>ответственность,</w:t>
      </w:r>
      <w:r>
        <w:rPr>
          <w:spacing w:val="-6"/>
          <w:sz w:val="24"/>
        </w:rPr>
        <w:t xml:space="preserve"> </w:t>
      </w:r>
      <w:r>
        <w:rPr>
          <w:sz w:val="24"/>
        </w:rPr>
        <w:t>послу- 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 стианского нравственного идеала; объяснять «золотое правило нравственности» в право- славной христианской традиции;</w:t>
      </w:r>
    </w:p>
    <w:p w:rsidR="002246E2" w:rsidRDefault="00425798" w:rsidP="00EE71B3">
      <w:pPr>
        <w:pStyle w:val="a5"/>
        <w:numPr>
          <w:ilvl w:val="0"/>
          <w:numId w:val="75"/>
        </w:numPr>
        <w:tabs>
          <w:tab w:val="left" w:pos="1621"/>
        </w:tabs>
        <w:spacing w:before="7" w:line="316" w:lineRule="auto"/>
        <w:ind w:right="624"/>
        <w:rPr>
          <w:sz w:val="24"/>
        </w:rPr>
      </w:pPr>
      <w:r>
        <w:rPr>
          <w:sz w:val="24"/>
        </w:rPr>
        <w:t>первоначальный опыт осмысления и нравственной оценки поступков, поведения (своих и других людей) с позиций православной этики;</w:t>
      </w:r>
    </w:p>
    <w:p w:rsidR="002246E2" w:rsidRDefault="00425798" w:rsidP="00EE71B3">
      <w:pPr>
        <w:pStyle w:val="a5"/>
        <w:numPr>
          <w:ilvl w:val="0"/>
          <w:numId w:val="75"/>
        </w:numPr>
        <w:tabs>
          <w:tab w:val="left" w:pos="1621"/>
        </w:tabs>
        <w:spacing w:before="2" w:line="314" w:lineRule="auto"/>
        <w:ind w:right="619"/>
        <w:rPr>
          <w:sz w:val="24"/>
        </w:rPr>
      </w:pPr>
      <w:r>
        <w:rPr>
          <w:sz w:val="24"/>
        </w:rPr>
        <w:t>раскрывать своими словами первоначальные представления о мировоззрении (картине мира)</w:t>
      </w:r>
      <w:r>
        <w:rPr>
          <w:spacing w:val="-11"/>
          <w:sz w:val="24"/>
        </w:rPr>
        <w:t xml:space="preserve"> </w:t>
      </w:r>
      <w:r>
        <w:rPr>
          <w:sz w:val="24"/>
        </w:rPr>
        <w:t>в</w:t>
      </w:r>
      <w:r>
        <w:rPr>
          <w:spacing w:val="-13"/>
          <w:sz w:val="24"/>
        </w:rPr>
        <w:t xml:space="preserve"> </w:t>
      </w:r>
      <w:r>
        <w:rPr>
          <w:sz w:val="24"/>
        </w:rPr>
        <w:t>православии,</w:t>
      </w:r>
      <w:r>
        <w:rPr>
          <w:spacing w:val="-11"/>
          <w:sz w:val="24"/>
        </w:rPr>
        <w:t xml:space="preserve"> </w:t>
      </w:r>
      <w:r>
        <w:rPr>
          <w:sz w:val="24"/>
        </w:rPr>
        <w:t>вероучении</w:t>
      </w:r>
      <w:r>
        <w:rPr>
          <w:spacing w:val="-9"/>
          <w:sz w:val="24"/>
        </w:rPr>
        <w:t xml:space="preserve"> </w:t>
      </w:r>
      <w:r>
        <w:rPr>
          <w:sz w:val="24"/>
        </w:rPr>
        <w:t>о</w:t>
      </w:r>
      <w:r>
        <w:rPr>
          <w:spacing w:val="-9"/>
          <w:sz w:val="24"/>
        </w:rPr>
        <w:t xml:space="preserve"> </w:t>
      </w:r>
      <w:r>
        <w:rPr>
          <w:sz w:val="24"/>
        </w:rPr>
        <w:t>Боге-Троице,</w:t>
      </w:r>
      <w:r>
        <w:rPr>
          <w:spacing w:val="-11"/>
          <w:sz w:val="24"/>
        </w:rPr>
        <w:t xml:space="preserve"> </w:t>
      </w:r>
      <w:r>
        <w:rPr>
          <w:sz w:val="24"/>
        </w:rPr>
        <w:t>Творении,</w:t>
      </w:r>
      <w:r>
        <w:rPr>
          <w:spacing w:val="-12"/>
          <w:sz w:val="24"/>
        </w:rPr>
        <w:t xml:space="preserve"> </w:t>
      </w:r>
      <w:r>
        <w:rPr>
          <w:sz w:val="24"/>
        </w:rPr>
        <w:t>человеке,</w:t>
      </w:r>
      <w:r>
        <w:rPr>
          <w:spacing w:val="-11"/>
          <w:sz w:val="24"/>
        </w:rPr>
        <w:t xml:space="preserve"> </w:t>
      </w:r>
      <w:r>
        <w:rPr>
          <w:sz w:val="24"/>
        </w:rPr>
        <w:t>Богочеловеке</w:t>
      </w:r>
      <w:r>
        <w:rPr>
          <w:spacing w:val="-11"/>
          <w:sz w:val="24"/>
        </w:rPr>
        <w:t xml:space="preserve"> </w:t>
      </w:r>
      <w:r>
        <w:rPr>
          <w:sz w:val="24"/>
        </w:rPr>
        <w:t>Иисусе Христе как Спасителе, Церкви;</w:t>
      </w:r>
    </w:p>
    <w:p w:rsidR="002246E2" w:rsidRDefault="00425798" w:rsidP="00EE71B3">
      <w:pPr>
        <w:pStyle w:val="a5"/>
        <w:numPr>
          <w:ilvl w:val="0"/>
          <w:numId w:val="75"/>
        </w:numPr>
        <w:tabs>
          <w:tab w:val="left" w:pos="1621"/>
        </w:tabs>
        <w:spacing w:before="7" w:line="314" w:lineRule="auto"/>
        <w:ind w:right="610"/>
        <w:rPr>
          <w:sz w:val="24"/>
        </w:rPr>
      </w:pPr>
      <w:r>
        <w:rPr>
          <w:sz w:val="24"/>
        </w:rPr>
        <w:t>рассказывать</w:t>
      </w:r>
      <w:r>
        <w:rPr>
          <w:spacing w:val="-2"/>
          <w:sz w:val="24"/>
        </w:rPr>
        <w:t xml:space="preserve"> </w:t>
      </w:r>
      <w:r>
        <w:rPr>
          <w:sz w:val="24"/>
        </w:rPr>
        <w:t>о</w:t>
      </w:r>
      <w:r>
        <w:rPr>
          <w:spacing w:val="-2"/>
          <w:sz w:val="24"/>
        </w:rPr>
        <w:t xml:space="preserve"> </w:t>
      </w:r>
      <w:r>
        <w:rPr>
          <w:sz w:val="24"/>
        </w:rPr>
        <w:t>Священном</w:t>
      </w:r>
      <w:r>
        <w:rPr>
          <w:spacing w:val="-2"/>
          <w:sz w:val="24"/>
        </w:rPr>
        <w:t xml:space="preserve"> </w:t>
      </w:r>
      <w:r>
        <w:rPr>
          <w:sz w:val="24"/>
        </w:rPr>
        <w:t>Писании</w:t>
      </w:r>
      <w:r>
        <w:rPr>
          <w:spacing w:val="-2"/>
          <w:sz w:val="24"/>
        </w:rPr>
        <w:t xml:space="preserve"> </w:t>
      </w:r>
      <w:r>
        <w:rPr>
          <w:sz w:val="24"/>
        </w:rPr>
        <w:t>Церкви —</w:t>
      </w:r>
      <w:r>
        <w:rPr>
          <w:spacing w:val="-1"/>
          <w:sz w:val="24"/>
        </w:rPr>
        <w:t xml:space="preserve"> </w:t>
      </w:r>
      <w:r>
        <w:rPr>
          <w:sz w:val="24"/>
        </w:rPr>
        <w:t>Библии</w:t>
      </w:r>
      <w:r>
        <w:rPr>
          <w:spacing w:val="-2"/>
          <w:sz w:val="24"/>
        </w:rPr>
        <w:t xml:space="preserve"> </w:t>
      </w:r>
      <w:r>
        <w:rPr>
          <w:sz w:val="24"/>
        </w:rPr>
        <w:t>(Ветхий</w:t>
      </w:r>
      <w:r>
        <w:rPr>
          <w:spacing w:val="-2"/>
          <w:sz w:val="24"/>
        </w:rPr>
        <w:t xml:space="preserve"> </w:t>
      </w:r>
      <w:r>
        <w:rPr>
          <w:sz w:val="24"/>
        </w:rPr>
        <w:t>Завет,</w:t>
      </w:r>
      <w:r>
        <w:rPr>
          <w:spacing w:val="-2"/>
          <w:sz w:val="24"/>
        </w:rPr>
        <w:t xml:space="preserve"> </w:t>
      </w:r>
      <w:r>
        <w:rPr>
          <w:sz w:val="24"/>
        </w:rPr>
        <w:t>Новый Завет,</w:t>
      </w:r>
      <w:r>
        <w:rPr>
          <w:spacing w:val="-2"/>
          <w:sz w:val="24"/>
        </w:rPr>
        <w:t xml:space="preserve"> </w:t>
      </w:r>
      <w:r>
        <w:rPr>
          <w:sz w:val="24"/>
        </w:rPr>
        <w:t>Еван- гелия и евангелисты), апостолах, святых и житиях святых, священнослужителях, богослу- жениях,</w:t>
      </w:r>
      <w:r>
        <w:rPr>
          <w:spacing w:val="-9"/>
          <w:sz w:val="24"/>
        </w:rPr>
        <w:t xml:space="preserve"> </w:t>
      </w:r>
      <w:r>
        <w:rPr>
          <w:sz w:val="24"/>
        </w:rPr>
        <w:t>молитвах,</w:t>
      </w:r>
      <w:r>
        <w:rPr>
          <w:spacing w:val="-9"/>
          <w:sz w:val="24"/>
        </w:rPr>
        <w:t xml:space="preserve"> </w:t>
      </w:r>
      <w:r>
        <w:rPr>
          <w:sz w:val="24"/>
        </w:rPr>
        <w:t>Таинствах</w:t>
      </w:r>
      <w:r>
        <w:rPr>
          <w:spacing w:val="-9"/>
          <w:sz w:val="24"/>
        </w:rPr>
        <w:t xml:space="preserve"> </w:t>
      </w:r>
      <w:r>
        <w:rPr>
          <w:sz w:val="24"/>
        </w:rPr>
        <w:t>(общее</w:t>
      </w:r>
      <w:r>
        <w:rPr>
          <w:spacing w:val="-7"/>
          <w:sz w:val="24"/>
        </w:rPr>
        <w:t xml:space="preserve"> </w:t>
      </w:r>
      <w:r>
        <w:rPr>
          <w:sz w:val="24"/>
        </w:rPr>
        <w:t>число</w:t>
      </w:r>
      <w:r>
        <w:rPr>
          <w:spacing w:val="-8"/>
          <w:sz w:val="24"/>
        </w:rPr>
        <w:t xml:space="preserve"> </w:t>
      </w:r>
      <w:r>
        <w:rPr>
          <w:sz w:val="24"/>
        </w:rPr>
        <w:t>Таинств,</w:t>
      </w:r>
      <w:r>
        <w:rPr>
          <w:spacing w:val="-9"/>
          <w:sz w:val="24"/>
        </w:rPr>
        <w:t xml:space="preserve"> </w:t>
      </w:r>
      <w:r>
        <w:rPr>
          <w:sz w:val="24"/>
        </w:rPr>
        <w:t>смысл</w:t>
      </w:r>
      <w:r>
        <w:rPr>
          <w:spacing w:val="-12"/>
          <w:sz w:val="24"/>
        </w:rPr>
        <w:t xml:space="preserve"> </w:t>
      </w:r>
      <w:r>
        <w:rPr>
          <w:sz w:val="24"/>
        </w:rPr>
        <w:t>Таинств</w:t>
      </w:r>
      <w:r>
        <w:rPr>
          <w:spacing w:val="-10"/>
          <w:sz w:val="24"/>
        </w:rPr>
        <w:t xml:space="preserve"> </w:t>
      </w:r>
      <w:r>
        <w:rPr>
          <w:sz w:val="24"/>
        </w:rPr>
        <w:t>Крещения,</w:t>
      </w:r>
      <w:r>
        <w:rPr>
          <w:spacing w:val="-13"/>
          <w:sz w:val="24"/>
        </w:rPr>
        <w:t xml:space="preserve"> </w:t>
      </w:r>
      <w:r>
        <w:rPr>
          <w:sz w:val="24"/>
        </w:rPr>
        <w:t>Причастия, Венчания, Исповеди), монашестве и монастырях в православной традиции;</w:t>
      </w:r>
    </w:p>
    <w:p w:rsidR="002246E2" w:rsidRDefault="00425798" w:rsidP="00EE71B3">
      <w:pPr>
        <w:pStyle w:val="a5"/>
        <w:numPr>
          <w:ilvl w:val="0"/>
          <w:numId w:val="75"/>
        </w:numPr>
        <w:tabs>
          <w:tab w:val="left" w:pos="1621"/>
        </w:tabs>
        <w:spacing w:before="9" w:line="314" w:lineRule="auto"/>
        <w:ind w:right="616"/>
        <w:rPr>
          <w:sz w:val="24"/>
        </w:rPr>
      </w:pPr>
      <w:r>
        <w:rPr>
          <w:sz w:val="24"/>
        </w:rPr>
        <w:t>рассказывать о назначении и устройстве православного храма (собственно храм, притвор, алтарь,</w:t>
      </w:r>
      <w:r>
        <w:rPr>
          <w:spacing w:val="-15"/>
          <w:sz w:val="24"/>
        </w:rPr>
        <w:t xml:space="preserve"> </w:t>
      </w:r>
      <w:r>
        <w:rPr>
          <w:sz w:val="24"/>
        </w:rPr>
        <w:t>иконы,</w:t>
      </w:r>
      <w:r>
        <w:rPr>
          <w:spacing w:val="-12"/>
          <w:sz w:val="24"/>
        </w:rPr>
        <w:t xml:space="preserve"> </w:t>
      </w:r>
      <w:r>
        <w:rPr>
          <w:sz w:val="24"/>
        </w:rPr>
        <w:t>иконостас),</w:t>
      </w:r>
      <w:r>
        <w:rPr>
          <w:spacing w:val="-12"/>
          <w:sz w:val="24"/>
        </w:rPr>
        <w:t xml:space="preserve"> </w:t>
      </w:r>
      <w:r>
        <w:rPr>
          <w:sz w:val="24"/>
        </w:rPr>
        <w:t>нормах</w:t>
      </w:r>
      <w:r>
        <w:rPr>
          <w:spacing w:val="-12"/>
          <w:sz w:val="24"/>
        </w:rPr>
        <w:t xml:space="preserve"> </w:t>
      </w:r>
      <w:r>
        <w:rPr>
          <w:sz w:val="24"/>
        </w:rPr>
        <w:t>поведения</w:t>
      </w:r>
      <w:r>
        <w:rPr>
          <w:spacing w:val="-11"/>
          <w:sz w:val="24"/>
        </w:rPr>
        <w:t xml:space="preserve"> </w:t>
      </w:r>
      <w:r>
        <w:rPr>
          <w:sz w:val="24"/>
        </w:rPr>
        <w:t>в</w:t>
      </w:r>
      <w:r>
        <w:rPr>
          <w:spacing w:val="-15"/>
          <w:sz w:val="24"/>
        </w:rPr>
        <w:t xml:space="preserve"> </w:t>
      </w:r>
      <w:r>
        <w:rPr>
          <w:sz w:val="24"/>
        </w:rPr>
        <w:t>храме,</w:t>
      </w:r>
      <w:r>
        <w:rPr>
          <w:spacing w:val="-15"/>
          <w:sz w:val="24"/>
        </w:rPr>
        <w:t xml:space="preserve"> </w:t>
      </w:r>
      <w:r>
        <w:rPr>
          <w:sz w:val="24"/>
        </w:rPr>
        <w:t>общения</w:t>
      </w:r>
      <w:r>
        <w:rPr>
          <w:spacing w:val="-11"/>
          <w:sz w:val="24"/>
        </w:rPr>
        <w:t xml:space="preserve"> </w:t>
      </w:r>
      <w:r>
        <w:rPr>
          <w:sz w:val="24"/>
        </w:rPr>
        <w:t>с</w:t>
      </w:r>
      <w:r>
        <w:rPr>
          <w:spacing w:val="-15"/>
          <w:sz w:val="24"/>
        </w:rPr>
        <w:t xml:space="preserve"> </w:t>
      </w:r>
      <w:r>
        <w:rPr>
          <w:sz w:val="24"/>
        </w:rPr>
        <w:t>мирянами</w:t>
      </w:r>
      <w:r>
        <w:rPr>
          <w:spacing w:val="-15"/>
          <w:sz w:val="24"/>
        </w:rPr>
        <w:t xml:space="preserve"> </w:t>
      </w:r>
      <w:r>
        <w:rPr>
          <w:sz w:val="24"/>
        </w:rPr>
        <w:t>и</w:t>
      </w:r>
      <w:r>
        <w:rPr>
          <w:spacing w:val="-13"/>
          <w:sz w:val="24"/>
        </w:rPr>
        <w:t xml:space="preserve"> </w:t>
      </w:r>
      <w:r>
        <w:rPr>
          <w:sz w:val="24"/>
        </w:rPr>
        <w:t xml:space="preserve">священнослу- </w:t>
      </w:r>
      <w:r>
        <w:rPr>
          <w:spacing w:val="-2"/>
          <w:sz w:val="24"/>
        </w:rPr>
        <w:t>жителями;</w:t>
      </w:r>
    </w:p>
    <w:p w:rsidR="002246E2" w:rsidRDefault="00425798" w:rsidP="00EE71B3">
      <w:pPr>
        <w:pStyle w:val="a5"/>
        <w:numPr>
          <w:ilvl w:val="0"/>
          <w:numId w:val="75"/>
        </w:numPr>
        <w:tabs>
          <w:tab w:val="left" w:pos="1621"/>
        </w:tabs>
        <w:spacing w:before="6" w:line="316" w:lineRule="auto"/>
        <w:ind w:right="612"/>
        <w:rPr>
          <w:sz w:val="24"/>
        </w:rPr>
      </w:pPr>
      <w:r>
        <w:rPr>
          <w:sz w:val="24"/>
        </w:rPr>
        <w:t>рассказывать</w:t>
      </w:r>
      <w:r>
        <w:rPr>
          <w:spacing w:val="-11"/>
          <w:sz w:val="24"/>
        </w:rPr>
        <w:t xml:space="preserve"> </w:t>
      </w:r>
      <w:r>
        <w:rPr>
          <w:sz w:val="24"/>
        </w:rPr>
        <w:t>о</w:t>
      </w:r>
      <w:r>
        <w:rPr>
          <w:spacing w:val="-10"/>
          <w:sz w:val="24"/>
        </w:rPr>
        <w:t xml:space="preserve"> </w:t>
      </w:r>
      <w:r>
        <w:rPr>
          <w:sz w:val="24"/>
        </w:rPr>
        <w:t>православных</w:t>
      </w:r>
      <w:r>
        <w:rPr>
          <w:spacing w:val="-10"/>
          <w:sz w:val="24"/>
        </w:rPr>
        <w:t xml:space="preserve"> </w:t>
      </w:r>
      <w:r>
        <w:rPr>
          <w:sz w:val="24"/>
        </w:rPr>
        <w:t>праздниках</w:t>
      </w:r>
      <w:r>
        <w:rPr>
          <w:spacing w:val="-10"/>
          <w:sz w:val="24"/>
        </w:rPr>
        <w:t xml:space="preserve"> </w:t>
      </w:r>
      <w:r>
        <w:rPr>
          <w:sz w:val="24"/>
        </w:rPr>
        <w:t>(не</w:t>
      </w:r>
      <w:r>
        <w:rPr>
          <w:spacing w:val="-9"/>
          <w:sz w:val="24"/>
        </w:rPr>
        <w:t xml:space="preserve"> </w:t>
      </w:r>
      <w:r>
        <w:rPr>
          <w:sz w:val="24"/>
        </w:rPr>
        <w:t>менее</w:t>
      </w:r>
      <w:r>
        <w:rPr>
          <w:spacing w:val="-6"/>
          <w:sz w:val="24"/>
        </w:rPr>
        <w:t xml:space="preserve"> </w:t>
      </w:r>
      <w:r>
        <w:rPr>
          <w:sz w:val="24"/>
        </w:rPr>
        <w:t>трёх,</w:t>
      </w:r>
      <w:r>
        <w:rPr>
          <w:spacing w:val="-10"/>
          <w:sz w:val="24"/>
        </w:rPr>
        <w:t xml:space="preserve"> </w:t>
      </w:r>
      <w:r>
        <w:rPr>
          <w:sz w:val="24"/>
        </w:rPr>
        <w:t>включая</w:t>
      </w:r>
      <w:r>
        <w:rPr>
          <w:spacing w:val="-8"/>
          <w:sz w:val="24"/>
        </w:rPr>
        <w:t xml:space="preserve"> </w:t>
      </w:r>
      <w:r>
        <w:rPr>
          <w:sz w:val="24"/>
        </w:rPr>
        <w:t>Воскресение</w:t>
      </w:r>
      <w:r>
        <w:rPr>
          <w:spacing w:val="-8"/>
          <w:sz w:val="24"/>
        </w:rPr>
        <w:t xml:space="preserve"> </w:t>
      </w:r>
      <w:r>
        <w:rPr>
          <w:sz w:val="24"/>
        </w:rPr>
        <w:t>Христово</w:t>
      </w:r>
      <w:r>
        <w:rPr>
          <w:spacing w:val="-10"/>
          <w:sz w:val="24"/>
        </w:rPr>
        <w:t xml:space="preserve"> </w:t>
      </w:r>
      <w:r>
        <w:rPr>
          <w:sz w:val="24"/>
        </w:rPr>
        <w:t>и Рождество Христово), православных постах, назначении поста;</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11"/>
        <w:rPr>
          <w:sz w:val="24"/>
        </w:rPr>
      </w:pPr>
      <w:r>
        <w:rPr>
          <w:sz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 шим по возрасту, предкам; православных семейных ценностей;</w:t>
      </w:r>
    </w:p>
    <w:p w:rsidR="002246E2" w:rsidRDefault="00425798" w:rsidP="00EE71B3">
      <w:pPr>
        <w:pStyle w:val="a5"/>
        <w:numPr>
          <w:ilvl w:val="0"/>
          <w:numId w:val="75"/>
        </w:numPr>
        <w:tabs>
          <w:tab w:val="left" w:pos="1621"/>
        </w:tabs>
        <w:spacing w:before="6" w:line="256" w:lineRule="auto"/>
        <w:ind w:right="614"/>
        <w:rPr>
          <w:sz w:val="24"/>
        </w:rPr>
      </w:pPr>
      <w:r>
        <w:rPr>
          <w:sz w:val="24"/>
        </w:rPr>
        <w:t>распознавать христианскую символику, объяснять своими словами еѐ смысл (православ- ный крест) и значение в православной культуре;</w:t>
      </w:r>
    </w:p>
    <w:p w:rsidR="002246E2" w:rsidRDefault="00425798" w:rsidP="00EE71B3">
      <w:pPr>
        <w:pStyle w:val="a5"/>
        <w:numPr>
          <w:ilvl w:val="0"/>
          <w:numId w:val="75"/>
        </w:numPr>
        <w:tabs>
          <w:tab w:val="left" w:pos="1621"/>
        </w:tabs>
        <w:spacing w:before="73" w:line="316" w:lineRule="auto"/>
        <w:ind w:right="621"/>
        <w:rPr>
          <w:sz w:val="24"/>
        </w:rPr>
      </w:pPr>
      <w:r>
        <w:rPr>
          <w:sz w:val="24"/>
        </w:rPr>
        <w:t>рассказывать о художественной культуре в православной традиции, об иконописи; выде- лять и объяснять особенности икон в сравнении с картинами;</w:t>
      </w:r>
    </w:p>
    <w:p w:rsidR="002246E2" w:rsidRDefault="00425798" w:rsidP="00EE71B3">
      <w:pPr>
        <w:pStyle w:val="a5"/>
        <w:numPr>
          <w:ilvl w:val="0"/>
          <w:numId w:val="75"/>
        </w:numPr>
        <w:tabs>
          <w:tab w:val="left" w:pos="1621"/>
        </w:tabs>
        <w:spacing w:before="2" w:line="314" w:lineRule="auto"/>
        <w:ind w:right="617"/>
        <w:rPr>
          <w:sz w:val="24"/>
        </w:rPr>
      </w:pPr>
      <w:r>
        <w:rPr>
          <w:sz w:val="24"/>
        </w:rPr>
        <w:t>излагать</w:t>
      </w:r>
      <w:r>
        <w:rPr>
          <w:spacing w:val="-15"/>
          <w:sz w:val="24"/>
        </w:rPr>
        <w:t xml:space="preserve"> </w:t>
      </w:r>
      <w:r>
        <w:rPr>
          <w:sz w:val="24"/>
        </w:rPr>
        <w:t>основные</w:t>
      </w:r>
      <w:r>
        <w:rPr>
          <w:spacing w:val="-15"/>
          <w:sz w:val="24"/>
        </w:rPr>
        <w:t xml:space="preserve"> </w:t>
      </w:r>
      <w:r>
        <w:rPr>
          <w:sz w:val="24"/>
        </w:rPr>
        <w:t>исторические</w:t>
      </w:r>
      <w:r>
        <w:rPr>
          <w:spacing w:val="-15"/>
          <w:sz w:val="24"/>
        </w:rPr>
        <w:t xml:space="preserve"> </w:t>
      </w:r>
      <w:r>
        <w:rPr>
          <w:sz w:val="24"/>
        </w:rPr>
        <w:t>сведения</w:t>
      </w:r>
      <w:r>
        <w:rPr>
          <w:spacing w:val="-15"/>
          <w:sz w:val="24"/>
        </w:rPr>
        <w:t xml:space="preserve"> </w:t>
      </w:r>
      <w:r>
        <w:rPr>
          <w:sz w:val="24"/>
        </w:rPr>
        <w:t>о</w:t>
      </w:r>
      <w:r>
        <w:rPr>
          <w:spacing w:val="-15"/>
          <w:sz w:val="24"/>
        </w:rPr>
        <w:t xml:space="preserve"> </w:t>
      </w:r>
      <w:r>
        <w:rPr>
          <w:sz w:val="24"/>
        </w:rPr>
        <w:t>возникновении</w:t>
      </w:r>
      <w:r>
        <w:rPr>
          <w:spacing w:val="-15"/>
          <w:sz w:val="24"/>
        </w:rPr>
        <w:t xml:space="preserve"> </w:t>
      </w:r>
      <w:r>
        <w:rPr>
          <w:sz w:val="24"/>
        </w:rPr>
        <w:t>православной</w:t>
      </w:r>
      <w:r>
        <w:rPr>
          <w:spacing w:val="-15"/>
          <w:sz w:val="24"/>
        </w:rPr>
        <w:t xml:space="preserve"> </w:t>
      </w:r>
      <w:r>
        <w:rPr>
          <w:sz w:val="24"/>
        </w:rPr>
        <w:t>религиозной</w:t>
      </w:r>
      <w:r>
        <w:rPr>
          <w:spacing w:val="-15"/>
          <w:sz w:val="24"/>
        </w:rPr>
        <w:t xml:space="preserve"> </w:t>
      </w:r>
      <w:r>
        <w:rPr>
          <w:sz w:val="24"/>
        </w:rPr>
        <w:t>тра- диции</w:t>
      </w:r>
      <w:r>
        <w:rPr>
          <w:spacing w:val="-5"/>
          <w:sz w:val="24"/>
        </w:rPr>
        <w:t xml:space="preserve"> </w:t>
      </w:r>
      <w:r>
        <w:rPr>
          <w:sz w:val="24"/>
        </w:rPr>
        <w:t>в</w:t>
      </w:r>
      <w:r>
        <w:rPr>
          <w:spacing w:val="-5"/>
          <w:sz w:val="24"/>
        </w:rPr>
        <w:t xml:space="preserve"> </w:t>
      </w:r>
      <w:r>
        <w:rPr>
          <w:sz w:val="24"/>
        </w:rPr>
        <w:t>России</w:t>
      </w:r>
      <w:r>
        <w:rPr>
          <w:spacing w:val="-5"/>
          <w:sz w:val="24"/>
        </w:rPr>
        <w:t xml:space="preserve"> </w:t>
      </w:r>
      <w:r>
        <w:rPr>
          <w:sz w:val="24"/>
        </w:rPr>
        <w:t>(Крещение</w:t>
      </w:r>
      <w:r>
        <w:rPr>
          <w:spacing w:val="-3"/>
          <w:sz w:val="24"/>
        </w:rPr>
        <w:t xml:space="preserve"> </w:t>
      </w:r>
      <w:r>
        <w:rPr>
          <w:sz w:val="24"/>
        </w:rPr>
        <w:t>Руси),</w:t>
      </w:r>
      <w:r>
        <w:rPr>
          <w:spacing w:val="-5"/>
          <w:sz w:val="24"/>
        </w:rPr>
        <w:t xml:space="preserve"> </w:t>
      </w:r>
      <w:r>
        <w:rPr>
          <w:sz w:val="24"/>
        </w:rPr>
        <w:t>своими</w:t>
      </w:r>
      <w:r>
        <w:rPr>
          <w:spacing w:val="-4"/>
          <w:sz w:val="24"/>
        </w:rPr>
        <w:t xml:space="preserve"> </w:t>
      </w:r>
      <w:r>
        <w:rPr>
          <w:sz w:val="24"/>
        </w:rPr>
        <w:t>словами</w:t>
      </w:r>
      <w:r>
        <w:rPr>
          <w:spacing w:val="-4"/>
          <w:sz w:val="24"/>
        </w:rPr>
        <w:t xml:space="preserve"> </w:t>
      </w:r>
      <w:r>
        <w:rPr>
          <w:sz w:val="24"/>
        </w:rPr>
        <w:t>объяснять</w:t>
      </w:r>
      <w:r>
        <w:rPr>
          <w:spacing w:val="-5"/>
          <w:sz w:val="24"/>
        </w:rPr>
        <w:t xml:space="preserve"> </w:t>
      </w:r>
      <w:r>
        <w:rPr>
          <w:sz w:val="24"/>
        </w:rPr>
        <w:t>роль</w:t>
      </w:r>
      <w:r>
        <w:rPr>
          <w:spacing w:val="-5"/>
          <w:sz w:val="24"/>
        </w:rPr>
        <w:t xml:space="preserve"> </w:t>
      </w:r>
      <w:r>
        <w:rPr>
          <w:sz w:val="24"/>
        </w:rPr>
        <w:t>православия</w:t>
      </w:r>
      <w:r>
        <w:rPr>
          <w:spacing w:val="-3"/>
          <w:sz w:val="24"/>
        </w:rPr>
        <w:t xml:space="preserve"> </w:t>
      </w:r>
      <w:r>
        <w:rPr>
          <w:sz w:val="24"/>
        </w:rPr>
        <w:t>в</w:t>
      </w:r>
      <w:r>
        <w:rPr>
          <w:spacing w:val="-5"/>
          <w:sz w:val="24"/>
        </w:rPr>
        <w:t xml:space="preserve"> </w:t>
      </w:r>
      <w:r>
        <w:rPr>
          <w:sz w:val="24"/>
        </w:rPr>
        <w:t>становле- нии культуры народов России, российской культуры и государственности;</w:t>
      </w:r>
    </w:p>
    <w:p w:rsidR="002246E2" w:rsidRDefault="00425798" w:rsidP="00EE71B3">
      <w:pPr>
        <w:pStyle w:val="a5"/>
        <w:numPr>
          <w:ilvl w:val="0"/>
          <w:numId w:val="75"/>
        </w:numPr>
        <w:tabs>
          <w:tab w:val="left" w:pos="1621"/>
        </w:tabs>
        <w:spacing w:before="7" w:line="314" w:lineRule="auto"/>
        <w:ind w:right="613"/>
        <w:rPr>
          <w:sz w:val="24"/>
        </w:rPr>
      </w:pPr>
      <w:r>
        <w:rPr>
          <w:sz w:val="24"/>
        </w:rPr>
        <w:t>первоначальный</w:t>
      </w:r>
      <w:r>
        <w:rPr>
          <w:spacing w:val="-5"/>
          <w:sz w:val="24"/>
        </w:rPr>
        <w:t xml:space="preserve"> </w:t>
      </w:r>
      <w:r>
        <w:rPr>
          <w:sz w:val="24"/>
        </w:rPr>
        <w:t>опыт</w:t>
      </w:r>
      <w:r>
        <w:rPr>
          <w:spacing w:val="-5"/>
          <w:sz w:val="24"/>
        </w:rPr>
        <w:t xml:space="preserve"> </w:t>
      </w:r>
      <w:r>
        <w:rPr>
          <w:sz w:val="24"/>
        </w:rPr>
        <w:t>поисковой,</w:t>
      </w:r>
      <w:r>
        <w:rPr>
          <w:spacing w:val="-4"/>
          <w:sz w:val="24"/>
        </w:rPr>
        <w:t xml:space="preserve"> </w:t>
      </w:r>
      <w:r>
        <w:rPr>
          <w:sz w:val="24"/>
        </w:rPr>
        <w:t>проектной</w:t>
      </w:r>
      <w:r>
        <w:rPr>
          <w:spacing w:val="-5"/>
          <w:sz w:val="24"/>
        </w:rPr>
        <w:t xml:space="preserve"> </w:t>
      </w:r>
      <w:r>
        <w:rPr>
          <w:sz w:val="24"/>
        </w:rPr>
        <w:t>деятельности по</w:t>
      </w:r>
      <w:r>
        <w:rPr>
          <w:spacing w:val="-5"/>
          <w:sz w:val="24"/>
        </w:rPr>
        <w:t xml:space="preserve"> </w:t>
      </w:r>
      <w:r>
        <w:rPr>
          <w:sz w:val="24"/>
        </w:rPr>
        <w:t>изучению</w:t>
      </w:r>
      <w:r>
        <w:rPr>
          <w:spacing w:val="-4"/>
          <w:sz w:val="24"/>
        </w:rPr>
        <w:t xml:space="preserve"> </w:t>
      </w:r>
      <w:r>
        <w:rPr>
          <w:sz w:val="24"/>
        </w:rPr>
        <w:t>православного</w:t>
      </w:r>
      <w:r>
        <w:rPr>
          <w:spacing w:val="-4"/>
          <w:sz w:val="24"/>
        </w:rPr>
        <w:t xml:space="preserve"> </w:t>
      </w:r>
      <w:r>
        <w:rPr>
          <w:sz w:val="24"/>
        </w:rPr>
        <w:t>ис- торического и культурного наследия в своей местности, регионе (храмы, монастыри, свя- тыни, памятные и святые места), оформлению и представлению еѐ результатов;</w:t>
      </w:r>
    </w:p>
    <w:p w:rsidR="002246E2" w:rsidRDefault="00425798" w:rsidP="00EE71B3">
      <w:pPr>
        <w:pStyle w:val="a5"/>
        <w:numPr>
          <w:ilvl w:val="0"/>
          <w:numId w:val="75"/>
        </w:numPr>
        <w:tabs>
          <w:tab w:val="left" w:pos="1621"/>
        </w:tabs>
        <w:spacing w:before="6" w:line="314" w:lineRule="auto"/>
        <w:ind w:right="614"/>
        <w:rPr>
          <w:sz w:val="24"/>
        </w:rPr>
      </w:pPr>
      <w:r>
        <w:rPr>
          <w:sz w:val="24"/>
        </w:rPr>
        <w:t>приводить примеры нравственных поступков, совершаемых с опорой на этические нормы религиозной</w:t>
      </w:r>
      <w:r>
        <w:rPr>
          <w:spacing w:val="-3"/>
          <w:sz w:val="24"/>
        </w:rPr>
        <w:t xml:space="preserve"> </w:t>
      </w:r>
      <w:r>
        <w:rPr>
          <w:sz w:val="24"/>
        </w:rPr>
        <w:t>культуры</w:t>
      </w:r>
      <w:r>
        <w:rPr>
          <w:spacing w:val="-4"/>
          <w:sz w:val="24"/>
        </w:rPr>
        <w:t xml:space="preserve"> </w:t>
      </w:r>
      <w:r>
        <w:rPr>
          <w:sz w:val="24"/>
        </w:rPr>
        <w:t>и внутреннюю установку</w:t>
      </w:r>
      <w:r>
        <w:rPr>
          <w:spacing w:val="-7"/>
          <w:sz w:val="24"/>
        </w:rPr>
        <w:t xml:space="preserve"> </w:t>
      </w:r>
      <w:r>
        <w:rPr>
          <w:sz w:val="24"/>
        </w:rPr>
        <w:t>личности,</w:t>
      </w:r>
      <w:r>
        <w:rPr>
          <w:spacing w:val="-3"/>
          <w:sz w:val="24"/>
        </w:rPr>
        <w:t xml:space="preserve"> </w:t>
      </w:r>
      <w:r>
        <w:rPr>
          <w:sz w:val="24"/>
        </w:rPr>
        <w:t>поступать</w:t>
      </w:r>
      <w:r>
        <w:rPr>
          <w:spacing w:val="-4"/>
          <w:sz w:val="24"/>
        </w:rPr>
        <w:t xml:space="preserve"> </w:t>
      </w:r>
      <w:r>
        <w:rPr>
          <w:sz w:val="24"/>
        </w:rPr>
        <w:t>согласно</w:t>
      </w:r>
      <w:r>
        <w:rPr>
          <w:spacing w:val="-3"/>
          <w:sz w:val="24"/>
        </w:rPr>
        <w:t xml:space="preserve"> </w:t>
      </w:r>
      <w:r>
        <w:rPr>
          <w:sz w:val="24"/>
        </w:rPr>
        <w:t>своей</w:t>
      </w:r>
      <w:r>
        <w:rPr>
          <w:spacing w:val="-3"/>
          <w:sz w:val="24"/>
        </w:rPr>
        <w:t xml:space="preserve"> </w:t>
      </w:r>
      <w:r>
        <w:rPr>
          <w:sz w:val="24"/>
        </w:rPr>
        <w:t xml:space="preserve">сове- </w:t>
      </w:r>
      <w:r>
        <w:rPr>
          <w:spacing w:val="-4"/>
          <w:sz w:val="24"/>
        </w:rPr>
        <w:t>сти;</w:t>
      </w:r>
    </w:p>
    <w:p w:rsidR="002246E2" w:rsidRDefault="00425798" w:rsidP="00EE71B3">
      <w:pPr>
        <w:pStyle w:val="a5"/>
        <w:numPr>
          <w:ilvl w:val="0"/>
          <w:numId w:val="75"/>
        </w:numPr>
        <w:tabs>
          <w:tab w:val="left" w:pos="1621"/>
        </w:tabs>
        <w:spacing w:before="7" w:line="314" w:lineRule="auto"/>
        <w:ind w:right="611"/>
        <w:rPr>
          <w:sz w:val="24"/>
        </w:rPr>
      </w:pPr>
      <w:r>
        <w:rPr>
          <w:sz w:val="24"/>
        </w:rPr>
        <w:t>выражать</w:t>
      </w:r>
      <w:r>
        <w:rPr>
          <w:spacing w:val="-10"/>
          <w:sz w:val="24"/>
        </w:rPr>
        <w:t xml:space="preserve"> </w:t>
      </w:r>
      <w:r>
        <w:rPr>
          <w:sz w:val="24"/>
        </w:rPr>
        <w:t>своими</w:t>
      </w:r>
      <w:r>
        <w:rPr>
          <w:spacing w:val="-9"/>
          <w:sz w:val="24"/>
        </w:rPr>
        <w:t xml:space="preserve"> </w:t>
      </w:r>
      <w:r>
        <w:rPr>
          <w:sz w:val="24"/>
        </w:rPr>
        <w:t>словами</w:t>
      </w:r>
      <w:r>
        <w:rPr>
          <w:spacing w:val="-9"/>
          <w:sz w:val="24"/>
        </w:rPr>
        <w:t xml:space="preserve"> </w:t>
      </w:r>
      <w:r>
        <w:rPr>
          <w:sz w:val="24"/>
        </w:rPr>
        <w:t>понимание</w:t>
      </w:r>
      <w:r>
        <w:rPr>
          <w:spacing w:val="-7"/>
          <w:sz w:val="24"/>
        </w:rPr>
        <w:t xml:space="preserve"> </w:t>
      </w:r>
      <w:r>
        <w:rPr>
          <w:sz w:val="24"/>
        </w:rPr>
        <w:t>свободы</w:t>
      </w:r>
      <w:r>
        <w:rPr>
          <w:spacing w:val="-10"/>
          <w:sz w:val="24"/>
        </w:rPr>
        <w:t xml:space="preserve"> </w:t>
      </w:r>
      <w:r>
        <w:rPr>
          <w:sz w:val="24"/>
        </w:rPr>
        <w:t>мировоззренческого</w:t>
      </w:r>
      <w:r>
        <w:rPr>
          <w:spacing w:val="-9"/>
          <w:sz w:val="24"/>
        </w:rPr>
        <w:t xml:space="preserve"> </w:t>
      </w:r>
      <w:r>
        <w:rPr>
          <w:sz w:val="24"/>
        </w:rPr>
        <w:t>выбора,</w:t>
      </w:r>
      <w:r>
        <w:rPr>
          <w:spacing w:val="-9"/>
          <w:sz w:val="24"/>
        </w:rPr>
        <w:t xml:space="preserve"> </w:t>
      </w:r>
      <w:r>
        <w:rPr>
          <w:sz w:val="24"/>
        </w:rPr>
        <w:t>отношения</w:t>
      </w:r>
      <w:r>
        <w:rPr>
          <w:spacing w:val="-7"/>
          <w:sz w:val="24"/>
        </w:rPr>
        <w:t xml:space="preserve"> </w:t>
      </w:r>
      <w:r>
        <w:rPr>
          <w:sz w:val="24"/>
        </w:rPr>
        <w:t>че- ловека, людей в обществе к религии, свободы вероисповедания; понимание российского общества</w:t>
      </w:r>
      <w:r>
        <w:rPr>
          <w:spacing w:val="-3"/>
          <w:sz w:val="24"/>
        </w:rPr>
        <w:t xml:space="preserve"> </w:t>
      </w:r>
      <w:r>
        <w:rPr>
          <w:sz w:val="24"/>
        </w:rPr>
        <w:t>как</w:t>
      </w:r>
      <w:r>
        <w:rPr>
          <w:spacing w:val="-4"/>
          <w:sz w:val="24"/>
        </w:rPr>
        <w:t xml:space="preserve"> </w:t>
      </w:r>
      <w:r>
        <w:rPr>
          <w:sz w:val="24"/>
        </w:rPr>
        <w:t>многоэтничного</w:t>
      </w:r>
      <w:r>
        <w:rPr>
          <w:spacing w:val="-4"/>
          <w:sz w:val="24"/>
        </w:rPr>
        <w:t xml:space="preserve"> </w:t>
      </w:r>
      <w:r>
        <w:rPr>
          <w:sz w:val="24"/>
        </w:rPr>
        <w:t>и</w:t>
      </w:r>
      <w:r>
        <w:rPr>
          <w:spacing w:val="-5"/>
          <w:sz w:val="24"/>
        </w:rPr>
        <w:t xml:space="preserve"> </w:t>
      </w:r>
      <w:r>
        <w:rPr>
          <w:sz w:val="24"/>
        </w:rPr>
        <w:t>многорелигиозного</w:t>
      </w:r>
      <w:r>
        <w:rPr>
          <w:spacing w:val="-4"/>
          <w:sz w:val="24"/>
        </w:rPr>
        <w:t xml:space="preserve"> </w:t>
      </w:r>
      <w:r>
        <w:rPr>
          <w:sz w:val="24"/>
        </w:rPr>
        <w:t>(приводить</w:t>
      </w:r>
      <w:r>
        <w:rPr>
          <w:spacing w:val="-6"/>
          <w:sz w:val="24"/>
        </w:rPr>
        <w:t xml:space="preserve"> </w:t>
      </w:r>
      <w:r>
        <w:rPr>
          <w:sz w:val="24"/>
        </w:rPr>
        <w:t>примеры),</w:t>
      </w:r>
      <w:r>
        <w:rPr>
          <w:spacing w:val="-4"/>
          <w:sz w:val="24"/>
        </w:rPr>
        <w:t xml:space="preserve"> </w:t>
      </w:r>
      <w:r>
        <w:rPr>
          <w:sz w:val="24"/>
        </w:rPr>
        <w:t>понимание</w:t>
      </w:r>
      <w:r>
        <w:rPr>
          <w:spacing w:val="-3"/>
          <w:sz w:val="24"/>
        </w:rPr>
        <w:t xml:space="preserve"> </w:t>
      </w:r>
      <w:r>
        <w:rPr>
          <w:sz w:val="24"/>
        </w:rPr>
        <w:t>рос- сийского общенародного (общенационального, гражданского) патриотизма, любви к Оте- честву, нашей общей Родине — России; приводить примеры сотрудничества последовате- лей традиционных религий;</w:t>
      </w:r>
    </w:p>
    <w:p w:rsidR="002246E2" w:rsidRDefault="00425798" w:rsidP="00EE71B3">
      <w:pPr>
        <w:pStyle w:val="a5"/>
        <w:numPr>
          <w:ilvl w:val="0"/>
          <w:numId w:val="75"/>
        </w:numPr>
        <w:tabs>
          <w:tab w:val="left" w:pos="1621"/>
        </w:tabs>
        <w:spacing w:before="10" w:line="314" w:lineRule="auto"/>
        <w:ind w:right="613"/>
        <w:rPr>
          <w:sz w:val="24"/>
        </w:rPr>
      </w:pPr>
      <w:r>
        <w:rPr>
          <w:sz w:val="24"/>
        </w:rPr>
        <w:t>называть традиционные религии в России (не менее трёх, кроме изучаемой), народы Рос- сии, для которых традиционными религиями исторически являются православие, ислам, буддизм, иудаизм;</w:t>
      </w:r>
    </w:p>
    <w:p w:rsidR="002246E2" w:rsidRDefault="00425798" w:rsidP="00EE71B3">
      <w:pPr>
        <w:pStyle w:val="a5"/>
        <w:numPr>
          <w:ilvl w:val="0"/>
          <w:numId w:val="75"/>
        </w:numPr>
        <w:tabs>
          <w:tab w:val="left" w:pos="1621"/>
        </w:tabs>
        <w:spacing w:before="7" w:line="316" w:lineRule="auto"/>
        <w:ind w:right="618"/>
        <w:rPr>
          <w:sz w:val="24"/>
        </w:rPr>
      </w:pPr>
      <w:r>
        <w:rPr>
          <w:sz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2246E2" w:rsidRDefault="00425798">
      <w:pPr>
        <w:pStyle w:val="2"/>
        <w:spacing w:before="7"/>
      </w:pPr>
      <w:r>
        <w:t>Модуль</w:t>
      </w:r>
      <w:r>
        <w:rPr>
          <w:spacing w:val="-5"/>
        </w:rPr>
        <w:t xml:space="preserve"> </w:t>
      </w:r>
      <w:r>
        <w:t>«Основы</w:t>
      </w:r>
      <w:r>
        <w:rPr>
          <w:spacing w:val="-4"/>
        </w:rPr>
        <w:t xml:space="preserve"> </w:t>
      </w:r>
      <w:r>
        <w:t>исламской</w:t>
      </w:r>
      <w:r>
        <w:rPr>
          <w:spacing w:val="-3"/>
        </w:rPr>
        <w:t xml:space="preserve"> </w:t>
      </w:r>
      <w:r>
        <w:rPr>
          <w:spacing w:val="-2"/>
        </w:rPr>
        <w:t>культуры»</w:t>
      </w:r>
    </w:p>
    <w:p w:rsidR="002246E2" w:rsidRDefault="00425798">
      <w:pPr>
        <w:pStyle w:val="a3"/>
        <w:spacing w:before="33" w:line="316" w:lineRule="auto"/>
        <w:ind w:left="912" w:right="610" w:firstLine="708"/>
      </w:pPr>
      <w:r>
        <w:t>Предметные</w:t>
      </w:r>
      <w:r>
        <w:rPr>
          <w:spacing w:val="-14"/>
        </w:rPr>
        <w:t xml:space="preserve"> </w:t>
      </w:r>
      <w:r>
        <w:t>результаты</w:t>
      </w:r>
      <w:r>
        <w:rPr>
          <w:spacing w:val="-15"/>
        </w:rPr>
        <w:t xml:space="preserve"> </w:t>
      </w:r>
      <w:r>
        <w:t>освоения</w:t>
      </w:r>
      <w:r>
        <w:rPr>
          <w:spacing w:val="-13"/>
        </w:rPr>
        <w:t xml:space="preserve"> </w:t>
      </w:r>
      <w:r>
        <w:t>образовательной</w:t>
      </w:r>
      <w:r>
        <w:rPr>
          <w:spacing w:val="-15"/>
        </w:rPr>
        <w:t xml:space="preserve"> </w:t>
      </w:r>
      <w:r>
        <w:t>программы</w:t>
      </w:r>
      <w:r>
        <w:rPr>
          <w:spacing w:val="-15"/>
        </w:rPr>
        <w:t xml:space="preserve"> </w:t>
      </w:r>
      <w:r>
        <w:t>модуля</w:t>
      </w:r>
      <w:r>
        <w:rPr>
          <w:spacing w:val="-9"/>
        </w:rPr>
        <w:t xml:space="preserve"> </w:t>
      </w:r>
      <w:r>
        <w:t>«Основы</w:t>
      </w:r>
      <w:r>
        <w:rPr>
          <w:spacing w:val="-15"/>
        </w:rPr>
        <w:t xml:space="preserve"> </w:t>
      </w:r>
      <w:r>
        <w:t>исламской культуры» должны отражать сформированность умений:</w:t>
      </w:r>
    </w:p>
    <w:p w:rsidR="002246E2" w:rsidRDefault="00425798" w:rsidP="00EE71B3">
      <w:pPr>
        <w:pStyle w:val="a5"/>
        <w:numPr>
          <w:ilvl w:val="0"/>
          <w:numId w:val="75"/>
        </w:numPr>
        <w:tabs>
          <w:tab w:val="left" w:pos="1621"/>
        </w:tabs>
        <w:spacing w:before="2" w:line="314" w:lineRule="auto"/>
        <w:ind w:right="619"/>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 жающей действительности;</w:t>
      </w:r>
    </w:p>
    <w:p w:rsidR="002246E2" w:rsidRDefault="00425798" w:rsidP="00EE71B3">
      <w:pPr>
        <w:pStyle w:val="a5"/>
        <w:numPr>
          <w:ilvl w:val="0"/>
          <w:numId w:val="75"/>
        </w:numPr>
        <w:tabs>
          <w:tab w:val="left" w:pos="1621"/>
        </w:tabs>
        <w:spacing w:before="7" w:line="316" w:lineRule="auto"/>
        <w:ind w:right="622"/>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2246E2" w:rsidRDefault="00425798" w:rsidP="00EE71B3">
      <w:pPr>
        <w:pStyle w:val="a5"/>
        <w:numPr>
          <w:ilvl w:val="0"/>
          <w:numId w:val="75"/>
        </w:numPr>
        <w:tabs>
          <w:tab w:val="left" w:pos="1621"/>
        </w:tabs>
        <w:spacing w:before="2" w:line="333" w:lineRule="auto"/>
        <w:ind w:right="607"/>
        <w:rPr>
          <w:sz w:val="24"/>
        </w:rPr>
      </w:pPr>
      <w:r>
        <w:rPr>
          <w:noProof/>
          <w:lang w:eastAsia="ru-RU"/>
        </w:rPr>
        <w:drawing>
          <wp:anchor distT="0" distB="0" distL="0" distR="0" simplePos="0" relativeHeight="251646976" behindDoc="1" locked="0" layoutInCell="1" allowOverlap="1">
            <wp:simplePos x="0" y="0"/>
            <wp:positionH relativeFrom="page">
              <wp:posOffset>6715506</wp:posOffset>
            </wp:positionH>
            <wp:positionV relativeFrom="paragraph">
              <wp:posOffset>461719</wp:posOffset>
            </wp:positionV>
            <wp:extent cx="198120" cy="203200"/>
            <wp:effectExtent l="0" t="0" r="0" b="0"/>
            <wp:wrapNone/>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png"/>
                    <pic:cNvPicPr/>
                  </pic:nvPicPr>
                  <pic:blipFill>
                    <a:blip r:embed="rId85" cstate="print"/>
                    <a:stretch>
                      <a:fillRect/>
                    </a:stretch>
                  </pic:blipFill>
                  <pic:spPr>
                    <a:xfrm>
                      <a:off x="0" y="0"/>
                      <a:ext cx="198120" cy="203200"/>
                    </a:xfrm>
                    <a:prstGeom prst="rect">
                      <a:avLst/>
                    </a:prstGeom>
                  </pic:spPr>
                </pic:pic>
              </a:graphicData>
            </a:graphic>
          </wp:anchor>
        </w:drawing>
      </w:r>
      <w:r>
        <w:rPr>
          <w:noProof/>
          <w:lang w:eastAsia="ru-RU"/>
        </w:rPr>
        <w:drawing>
          <wp:anchor distT="0" distB="0" distL="0" distR="0" simplePos="0" relativeHeight="251648000" behindDoc="1" locked="0" layoutInCell="1" allowOverlap="1">
            <wp:simplePos x="0" y="0"/>
            <wp:positionH relativeFrom="page">
              <wp:posOffset>6448425</wp:posOffset>
            </wp:positionH>
            <wp:positionV relativeFrom="paragraph">
              <wp:posOffset>957337</wp:posOffset>
            </wp:positionV>
            <wp:extent cx="198120" cy="203200"/>
            <wp:effectExtent l="0" t="0" r="0" b="0"/>
            <wp:wrapNone/>
            <wp:docPr id="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выражать понимание и принятие значения российских традиционных духовных и нрав- ственных ценностей,</w:t>
      </w:r>
      <w:r>
        <w:rPr>
          <w:spacing w:val="-1"/>
          <w:sz w:val="24"/>
        </w:rPr>
        <w:t xml:space="preserve"> </w:t>
      </w:r>
      <w:r>
        <w:rPr>
          <w:sz w:val="24"/>
        </w:rPr>
        <w:t>духовно-нравственной культуры народов России, российского обще- ства</w:t>
      </w:r>
      <w:r>
        <w:rPr>
          <w:spacing w:val="-15"/>
          <w:sz w:val="24"/>
        </w:rPr>
        <w:t xml:space="preserve"> </w:t>
      </w:r>
      <w:r>
        <w:rPr>
          <w:sz w:val="24"/>
        </w:rPr>
        <w:t>как</w:t>
      </w:r>
      <w:r>
        <w:rPr>
          <w:spacing w:val="-15"/>
          <w:sz w:val="24"/>
        </w:rPr>
        <w:t xml:space="preserve"> </w:t>
      </w:r>
      <w:r>
        <w:rPr>
          <w:sz w:val="24"/>
        </w:rPr>
        <w:t>источника</w:t>
      </w:r>
      <w:r>
        <w:rPr>
          <w:spacing w:val="-15"/>
          <w:sz w:val="24"/>
        </w:rPr>
        <w:t xml:space="preserve"> </w:t>
      </w:r>
      <w:r>
        <w:rPr>
          <w:sz w:val="24"/>
        </w:rPr>
        <w:t>и</w:t>
      </w:r>
      <w:r>
        <w:rPr>
          <w:spacing w:val="-15"/>
          <w:sz w:val="24"/>
        </w:rPr>
        <w:t xml:space="preserve"> </w:t>
      </w:r>
      <w:r>
        <w:rPr>
          <w:sz w:val="24"/>
        </w:rPr>
        <w:t>основы</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нравственного</w:t>
      </w:r>
      <w:r>
        <w:rPr>
          <w:spacing w:val="-15"/>
          <w:sz w:val="24"/>
        </w:rPr>
        <w:t xml:space="preserve"> </w:t>
      </w:r>
      <w:r>
        <w:rPr>
          <w:sz w:val="24"/>
        </w:rPr>
        <w:t>совершенствования;</w:t>
      </w:r>
      <w:r>
        <w:rPr>
          <w:spacing w:val="40"/>
          <w:sz w:val="24"/>
        </w:rPr>
        <w:t xml:space="preserve">  </w:t>
      </w:r>
      <w:r>
        <w:rPr>
          <w:sz w:val="24"/>
        </w:rPr>
        <w:t>рас- сказывать о нравственных заповедях, нормах исламской</w:t>
      </w:r>
      <w:r>
        <w:rPr>
          <w:spacing w:val="-1"/>
          <w:sz w:val="24"/>
        </w:rPr>
        <w:t xml:space="preserve"> </w:t>
      </w:r>
      <w:r>
        <w:rPr>
          <w:sz w:val="24"/>
        </w:rPr>
        <w:t>религиозной морали,</w:t>
      </w:r>
      <w:r>
        <w:rPr>
          <w:spacing w:val="-4"/>
          <w:sz w:val="24"/>
        </w:rPr>
        <w:t xml:space="preserve"> </w:t>
      </w:r>
      <w:r>
        <w:rPr>
          <w:sz w:val="24"/>
        </w:rPr>
        <w:t>их значении в выстраивании отношений в семье, между</w:t>
      </w:r>
      <w:r>
        <w:rPr>
          <w:spacing w:val="-6"/>
          <w:sz w:val="24"/>
        </w:rPr>
        <w:t xml:space="preserve"> </w:t>
      </w:r>
      <w:r>
        <w:rPr>
          <w:sz w:val="24"/>
        </w:rPr>
        <w:t>людьми, в общении и деятельности;</w:t>
      </w:r>
      <w:r>
        <w:rPr>
          <w:spacing w:val="80"/>
          <w:w w:val="150"/>
          <w:sz w:val="24"/>
        </w:rPr>
        <w:t xml:space="preserve"> </w:t>
      </w:r>
      <w:r>
        <w:rPr>
          <w:sz w:val="24"/>
        </w:rPr>
        <w:t>раскры- вать</w:t>
      </w:r>
      <w:r>
        <w:rPr>
          <w:spacing w:val="-2"/>
          <w:sz w:val="24"/>
        </w:rPr>
        <w:t xml:space="preserve"> </w:t>
      </w:r>
      <w:r>
        <w:rPr>
          <w:sz w:val="24"/>
        </w:rPr>
        <w:t>основное содержание нравственных</w:t>
      </w:r>
      <w:r>
        <w:rPr>
          <w:spacing w:val="-1"/>
          <w:sz w:val="24"/>
        </w:rPr>
        <w:t xml:space="preserve"> </w:t>
      </w:r>
      <w:r>
        <w:rPr>
          <w:sz w:val="24"/>
        </w:rPr>
        <w:t>категорий</w:t>
      </w:r>
      <w:r>
        <w:rPr>
          <w:spacing w:val="-1"/>
          <w:sz w:val="24"/>
        </w:rPr>
        <w:t xml:space="preserve"> </w:t>
      </w:r>
      <w:r>
        <w:rPr>
          <w:sz w:val="24"/>
        </w:rPr>
        <w:t>в</w:t>
      </w:r>
      <w:r>
        <w:rPr>
          <w:spacing w:val="-2"/>
          <w:sz w:val="24"/>
        </w:rPr>
        <w:t xml:space="preserve"> </w:t>
      </w:r>
      <w:r>
        <w:rPr>
          <w:sz w:val="24"/>
        </w:rPr>
        <w:t>исламской</w:t>
      </w:r>
      <w:r>
        <w:rPr>
          <w:spacing w:val="-2"/>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(вера,</w:t>
      </w:r>
    </w:p>
    <w:p w:rsidR="002246E2" w:rsidRDefault="002246E2">
      <w:pPr>
        <w:spacing w:line="333" w:lineRule="auto"/>
        <w:jc w:val="both"/>
        <w:rPr>
          <w:sz w:val="24"/>
        </w:rPr>
        <w:sectPr w:rsidR="002246E2">
          <w:pgSz w:w="11910" w:h="16840"/>
          <w:pgMar w:top="740" w:right="100" w:bottom="680" w:left="220" w:header="428" w:footer="490" w:gutter="0"/>
          <w:cols w:space="720"/>
        </w:sectPr>
      </w:pPr>
    </w:p>
    <w:p w:rsidR="002246E2" w:rsidRDefault="00425798">
      <w:pPr>
        <w:pStyle w:val="a3"/>
        <w:spacing w:before="20" w:line="316" w:lineRule="auto"/>
        <w:ind w:left="1620"/>
        <w:jc w:val="left"/>
      </w:pPr>
      <w:r>
        <w:t>искренность,</w:t>
      </w:r>
      <w:r>
        <w:rPr>
          <w:spacing w:val="80"/>
        </w:rPr>
        <w:t xml:space="preserve"> </w:t>
      </w:r>
      <w:r>
        <w:t>милосердие,</w:t>
      </w:r>
      <w:r>
        <w:rPr>
          <w:spacing w:val="80"/>
        </w:rPr>
        <w:t xml:space="preserve"> </w:t>
      </w:r>
      <w:r>
        <w:t>ответственность,</w:t>
      </w:r>
      <w:r>
        <w:rPr>
          <w:spacing w:val="80"/>
        </w:rPr>
        <w:t xml:space="preserve"> </w:t>
      </w:r>
      <w:r>
        <w:t>справедливость,</w:t>
      </w:r>
      <w:r>
        <w:rPr>
          <w:spacing w:val="80"/>
        </w:rPr>
        <w:t xml:space="preserve"> </w:t>
      </w:r>
      <w:r>
        <w:t>честность,</w:t>
      </w:r>
      <w:r>
        <w:rPr>
          <w:spacing w:val="80"/>
        </w:rPr>
        <w:t xml:space="preserve"> </w:t>
      </w:r>
      <w:r>
        <w:t>великодушие, скромность, верность, терпение, выдержка, достойное поведение, стремление к знаниям);</w:t>
      </w:r>
    </w:p>
    <w:p w:rsidR="002246E2" w:rsidRDefault="00425798" w:rsidP="00EE71B3">
      <w:pPr>
        <w:pStyle w:val="a5"/>
        <w:numPr>
          <w:ilvl w:val="0"/>
          <w:numId w:val="75"/>
        </w:numPr>
        <w:tabs>
          <w:tab w:val="left" w:pos="1620"/>
          <w:tab w:val="left" w:pos="1621"/>
        </w:tabs>
        <w:spacing w:before="3" w:line="316" w:lineRule="auto"/>
        <w:ind w:right="624"/>
        <w:jc w:val="left"/>
        <w:rPr>
          <w:sz w:val="24"/>
        </w:rPr>
      </w:pPr>
      <w:r>
        <w:rPr>
          <w:sz w:val="24"/>
        </w:rPr>
        <w:t>первоначальный опыт осмысления и нравственной оценки поступков, поведения (своих и других людей) с позиций исламской этики;</w:t>
      </w:r>
    </w:p>
    <w:p w:rsidR="002246E2" w:rsidRDefault="00425798" w:rsidP="00EE71B3">
      <w:pPr>
        <w:pStyle w:val="a5"/>
        <w:numPr>
          <w:ilvl w:val="0"/>
          <w:numId w:val="75"/>
        </w:numPr>
        <w:tabs>
          <w:tab w:val="left" w:pos="1620"/>
          <w:tab w:val="left" w:pos="1621"/>
        </w:tabs>
        <w:spacing w:line="316" w:lineRule="auto"/>
        <w:ind w:right="621"/>
        <w:jc w:val="left"/>
        <w:rPr>
          <w:sz w:val="24"/>
        </w:rPr>
      </w:pPr>
      <w:r>
        <w:rPr>
          <w:sz w:val="24"/>
        </w:rPr>
        <w:t>раскрывать</w:t>
      </w:r>
      <w:r>
        <w:rPr>
          <w:spacing w:val="40"/>
          <w:sz w:val="24"/>
        </w:rPr>
        <w:t xml:space="preserve"> </w:t>
      </w:r>
      <w:r>
        <w:rPr>
          <w:sz w:val="24"/>
        </w:rPr>
        <w:t>своими</w:t>
      </w:r>
      <w:r>
        <w:rPr>
          <w:spacing w:val="40"/>
          <w:sz w:val="24"/>
        </w:rPr>
        <w:t xml:space="preserve"> </w:t>
      </w:r>
      <w:r>
        <w:rPr>
          <w:sz w:val="24"/>
        </w:rPr>
        <w:t>словами</w:t>
      </w:r>
      <w:r>
        <w:rPr>
          <w:spacing w:val="40"/>
          <w:sz w:val="24"/>
        </w:rPr>
        <w:t xml:space="preserve"> </w:t>
      </w:r>
      <w:r>
        <w:rPr>
          <w:sz w:val="24"/>
        </w:rPr>
        <w:t>первоначальные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мировоззрении</w:t>
      </w:r>
      <w:r>
        <w:rPr>
          <w:spacing w:val="40"/>
          <w:sz w:val="24"/>
        </w:rPr>
        <w:t xml:space="preserve"> </w:t>
      </w:r>
      <w:r>
        <w:rPr>
          <w:sz w:val="24"/>
        </w:rPr>
        <w:t>(картине мира) в исламской культуре, единобожии, вере и еѐ основах;</w:t>
      </w:r>
    </w:p>
    <w:p w:rsidR="002246E2" w:rsidRDefault="00425798" w:rsidP="00EE71B3">
      <w:pPr>
        <w:pStyle w:val="a5"/>
        <w:numPr>
          <w:ilvl w:val="0"/>
          <w:numId w:val="75"/>
        </w:numPr>
        <w:tabs>
          <w:tab w:val="left" w:pos="1620"/>
          <w:tab w:val="left" w:pos="1621"/>
        </w:tabs>
        <w:spacing w:line="314" w:lineRule="auto"/>
        <w:ind w:right="462"/>
        <w:jc w:val="left"/>
        <w:rPr>
          <w:sz w:val="24"/>
        </w:rPr>
      </w:pPr>
      <w:r>
        <w:rPr>
          <w:sz w:val="24"/>
        </w:rPr>
        <w:t>рассказывать о Священном Коране и сунне — примерах из жизни пророка Мухаммада; о праведных</w:t>
      </w:r>
      <w:r>
        <w:rPr>
          <w:spacing w:val="-7"/>
          <w:sz w:val="24"/>
        </w:rPr>
        <w:t xml:space="preserve"> </w:t>
      </w:r>
      <w:r>
        <w:rPr>
          <w:sz w:val="24"/>
        </w:rPr>
        <w:t>предках,</w:t>
      </w:r>
      <w:r>
        <w:rPr>
          <w:spacing w:val="-9"/>
          <w:sz w:val="24"/>
        </w:rPr>
        <w:t xml:space="preserve"> </w:t>
      </w:r>
      <w:r>
        <w:rPr>
          <w:sz w:val="24"/>
        </w:rPr>
        <w:t>о</w:t>
      </w:r>
      <w:r>
        <w:rPr>
          <w:spacing w:val="-9"/>
          <w:sz w:val="24"/>
        </w:rPr>
        <w:t xml:space="preserve"> </w:t>
      </w:r>
      <w:r>
        <w:rPr>
          <w:sz w:val="24"/>
        </w:rPr>
        <w:t>ритуальной</w:t>
      </w:r>
      <w:r>
        <w:rPr>
          <w:spacing w:val="-9"/>
          <w:sz w:val="24"/>
        </w:rPr>
        <w:t xml:space="preserve"> </w:t>
      </w:r>
      <w:r>
        <w:rPr>
          <w:sz w:val="24"/>
        </w:rPr>
        <w:t>практике</w:t>
      </w:r>
      <w:r>
        <w:rPr>
          <w:spacing w:val="-7"/>
          <w:sz w:val="24"/>
        </w:rPr>
        <w:t xml:space="preserve"> </w:t>
      </w:r>
      <w:r>
        <w:rPr>
          <w:sz w:val="24"/>
        </w:rPr>
        <w:t>в</w:t>
      </w:r>
      <w:r>
        <w:rPr>
          <w:spacing w:val="-10"/>
          <w:sz w:val="24"/>
        </w:rPr>
        <w:t xml:space="preserve"> </w:t>
      </w:r>
      <w:r>
        <w:rPr>
          <w:sz w:val="24"/>
        </w:rPr>
        <w:t>исламе</w:t>
      </w:r>
      <w:r>
        <w:rPr>
          <w:spacing w:val="-7"/>
          <w:sz w:val="24"/>
        </w:rPr>
        <w:t xml:space="preserve"> </w:t>
      </w:r>
      <w:r>
        <w:rPr>
          <w:sz w:val="24"/>
        </w:rPr>
        <w:t>(намаз,</w:t>
      </w:r>
      <w:r>
        <w:rPr>
          <w:spacing w:val="-9"/>
          <w:sz w:val="24"/>
        </w:rPr>
        <w:t xml:space="preserve"> </w:t>
      </w:r>
      <w:r>
        <w:rPr>
          <w:sz w:val="24"/>
        </w:rPr>
        <w:t>хадж,</w:t>
      </w:r>
      <w:r>
        <w:rPr>
          <w:spacing w:val="-9"/>
          <w:sz w:val="24"/>
        </w:rPr>
        <w:t xml:space="preserve"> </w:t>
      </w:r>
      <w:r>
        <w:rPr>
          <w:sz w:val="24"/>
        </w:rPr>
        <w:t>пост,</w:t>
      </w:r>
      <w:r>
        <w:rPr>
          <w:spacing w:val="-11"/>
          <w:sz w:val="24"/>
        </w:rPr>
        <w:t xml:space="preserve"> </w:t>
      </w:r>
      <w:r>
        <w:rPr>
          <w:sz w:val="24"/>
        </w:rPr>
        <w:t>закят,</w:t>
      </w:r>
      <w:r>
        <w:rPr>
          <w:spacing w:val="-11"/>
          <w:sz w:val="24"/>
        </w:rPr>
        <w:t xml:space="preserve"> </w:t>
      </w:r>
      <w:r>
        <w:rPr>
          <w:sz w:val="24"/>
        </w:rPr>
        <w:t>дуа,</w:t>
      </w:r>
      <w:r>
        <w:rPr>
          <w:spacing w:val="-9"/>
          <w:sz w:val="24"/>
        </w:rPr>
        <w:t xml:space="preserve"> </w:t>
      </w:r>
      <w:r>
        <w:rPr>
          <w:sz w:val="24"/>
        </w:rPr>
        <w:t>зикр);</w:t>
      </w:r>
      <w:r>
        <w:rPr>
          <w:spacing w:val="-3"/>
          <w:sz w:val="24"/>
        </w:rPr>
        <w:t xml:space="preserve"> </w:t>
      </w:r>
      <w:r>
        <w:rPr>
          <w:noProof/>
          <w:position w:val="-5"/>
          <w:sz w:val="24"/>
          <w:lang w:eastAsia="ru-RU"/>
        </w:rPr>
        <w:drawing>
          <wp:inline distT="0" distB="0" distL="0" distR="0">
            <wp:extent cx="193040" cy="203200"/>
            <wp:effectExtent l="0" t="0" r="0" b="0"/>
            <wp:docPr id="1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png"/>
                    <pic:cNvPicPr/>
                  </pic:nvPicPr>
                  <pic:blipFill>
                    <a:blip r:embed="rId80" cstate="print"/>
                    <a:stretch>
                      <a:fillRect/>
                    </a:stretch>
                  </pic:blipFill>
                  <pic:spPr>
                    <a:xfrm>
                      <a:off x="0" y="0"/>
                      <a:ext cx="193040" cy="203200"/>
                    </a:xfrm>
                    <a:prstGeom prst="rect">
                      <a:avLst/>
                    </a:prstGeom>
                  </pic:spPr>
                </pic:pic>
              </a:graphicData>
            </a:graphic>
          </wp:inline>
        </w:drawing>
      </w:r>
      <w:r>
        <w:rPr>
          <w:position w:val="-5"/>
          <w:sz w:val="24"/>
        </w:rPr>
        <w:t xml:space="preserve"> </w:t>
      </w:r>
      <w:r>
        <w:rPr>
          <w:sz w:val="24"/>
        </w:rPr>
        <w:t>рассказывать о назначении и устройстве мечети (минбар, михраб), нормах поведения в ме- чети, общения с верующими и служителями ислама;</w:t>
      </w:r>
    </w:p>
    <w:p w:rsidR="002246E2" w:rsidRDefault="00425798" w:rsidP="00EE71B3">
      <w:pPr>
        <w:pStyle w:val="a5"/>
        <w:numPr>
          <w:ilvl w:val="0"/>
          <w:numId w:val="75"/>
        </w:numPr>
        <w:tabs>
          <w:tab w:val="left" w:pos="1620"/>
          <w:tab w:val="left" w:pos="1621"/>
        </w:tabs>
        <w:spacing w:before="12"/>
        <w:ind w:hanging="709"/>
        <w:jc w:val="left"/>
        <w:rPr>
          <w:sz w:val="24"/>
        </w:rPr>
      </w:pPr>
      <w:r>
        <w:rPr>
          <w:sz w:val="24"/>
        </w:rPr>
        <w:t>рассказывать</w:t>
      </w:r>
      <w:r>
        <w:rPr>
          <w:spacing w:val="-5"/>
          <w:sz w:val="24"/>
        </w:rPr>
        <w:t xml:space="preserve"> </w:t>
      </w:r>
      <w:r>
        <w:rPr>
          <w:sz w:val="24"/>
        </w:rPr>
        <w:t>о</w:t>
      </w:r>
      <w:r>
        <w:rPr>
          <w:spacing w:val="-3"/>
          <w:sz w:val="24"/>
        </w:rPr>
        <w:t xml:space="preserve"> </w:t>
      </w:r>
      <w:r>
        <w:rPr>
          <w:sz w:val="24"/>
        </w:rPr>
        <w:t>праздниках</w:t>
      </w:r>
      <w:r>
        <w:rPr>
          <w:spacing w:val="-3"/>
          <w:sz w:val="24"/>
        </w:rPr>
        <w:t xml:space="preserve"> </w:t>
      </w:r>
      <w:r>
        <w:rPr>
          <w:sz w:val="24"/>
        </w:rPr>
        <w:t>в</w:t>
      </w:r>
      <w:r>
        <w:rPr>
          <w:spacing w:val="-5"/>
          <w:sz w:val="24"/>
        </w:rPr>
        <w:t xml:space="preserve"> </w:t>
      </w:r>
      <w:r>
        <w:rPr>
          <w:sz w:val="24"/>
        </w:rPr>
        <w:t>исламе</w:t>
      </w:r>
      <w:r>
        <w:rPr>
          <w:spacing w:val="-2"/>
          <w:sz w:val="24"/>
        </w:rPr>
        <w:t xml:space="preserve"> </w:t>
      </w:r>
      <w:r>
        <w:rPr>
          <w:sz w:val="24"/>
        </w:rPr>
        <w:t>(Ураза-байрам,</w:t>
      </w:r>
      <w:r>
        <w:rPr>
          <w:spacing w:val="-3"/>
          <w:sz w:val="24"/>
        </w:rPr>
        <w:t xml:space="preserve"> </w:t>
      </w:r>
      <w:r>
        <w:rPr>
          <w:sz w:val="24"/>
        </w:rPr>
        <w:t>Курбан-байрам,</w:t>
      </w:r>
      <w:r>
        <w:rPr>
          <w:spacing w:val="-2"/>
          <w:sz w:val="24"/>
        </w:rPr>
        <w:t xml:space="preserve"> Маулид);</w:t>
      </w:r>
    </w:p>
    <w:p w:rsidR="002246E2" w:rsidRDefault="00425798" w:rsidP="00EE71B3">
      <w:pPr>
        <w:pStyle w:val="a5"/>
        <w:numPr>
          <w:ilvl w:val="0"/>
          <w:numId w:val="75"/>
        </w:numPr>
        <w:tabs>
          <w:tab w:val="left" w:pos="1621"/>
        </w:tabs>
        <w:spacing w:before="63" w:line="314" w:lineRule="auto"/>
        <w:ind w:right="614"/>
        <w:rPr>
          <w:sz w:val="24"/>
        </w:rPr>
      </w:pPr>
      <w:r>
        <w:rPr>
          <w:sz w:val="24"/>
        </w:rPr>
        <w:t>раскрывать основное содержание норм отношений в исламской семье, обязанностей и от- ветственности членов семьи; норм отношений детей к отцу, матери, братьям и сѐстрам, старшим по возрасту, предкам; норм отношений с дальними родственниками, соседями; исламских семейных ценностей;</w:t>
      </w:r>
    </w:p>
    <w:p w:rsidR="002246E2" w:rsidRDefault="00425798" w:rsidP="00EE71B3">
      <w:pPr>
        <w:pStyle w:val="a5"/>
        <w:numPr>
          <w:ilvl w:val="0"/>
          <w:numId w:val="75"/>
        </w:numPr>
        <w:tabs>
          <w:tab w:val="left" w:pos="1621"/>
        </w:tabs>
        <w:spacing w:before="5" w:line="316" w:lineRule="auto"/>
        <w:ind w:right="622"/>
        <w:rPr>
          <w:sz w:val="24"/>
        </w:rPr>
      </w:pPr>
      <w:r>
        <w:rPr>
          <w:sz w:val="24"/>
        </w:rPr>
        <w:t>распознавать исламскую символику, объяснять своими словами еѐ смысл и охарактеризо- вать назначение исламского орнамента;</w:t>
      </w:r>
    </w:p>
    <w:p w:rsidR="002246E2" w:rsidRDefault="00425798" w:rsidP="00EE71B3">
      <w:pPr>
        <w:pStyle w:val="a5"/>
        <w:numPr>
          <w:ilvl w:val="0"/>
          <w:numId w:val="75"/>
        </w:numPr>
        <w:tabs>
          <w:tab w:val="left" w:pos="1621"/>
        </w:tabs>
        <w:spacing w:before="3" w:line="316" w:lineRule="auto"/>
        <w:ind w:right="611"/>
        <w:rPr>
          <w:sz w:val="24"/>
        </w:rPr>
      </w:pPr>
      <w:r>
        <w:rPr>
          <w:sz w:val="24"/>
        </w:rPr>
        <w:t>рассказывать</w:t>
      </w:r>
      <w:r>
        <w:rPr>
          <w:spacing w:val="-15"/>
          <w:sz w:val="24"/>
        </w:rPr>
        <w:t xml:space="preserve"> </w:t>
      </w:r>
      <w:r>
        <w:rPr>
          <w:sz w:val="24"/>
        </w:rPr>
        <w:t>о</w:t>
      </w:r>
      <w:r>
        <w:rPr>
          <w:spacing w:val="-15"/>
          <w:sz w:val="24"/>
        </w:rPr>
        <w:t xml:space="preserve"> </w:t>
      </w:r>
      <w:r>
        <w:rPr>
          <w:sz w:val="24"/>
        </w:rPr>
        <w:t>художественной</w:t>
      </w:r>
      <w:r>
        <w:rPr>
          <w:spacing w:val="-15"/>
          <w:sz w:val="24"/>
        </w:rPr>
        <w:t xml:space="preserve"> </w:t>
      </w:r>
      <w:r>
        <w:rPr>
          <w:sz w:val="24"/>
        </w:rPr>
        <w:t>культуре</w:t>
      </w:r>
      <w:r>
        <w:rPr>
          <w:spacing w:val="-15"/>
          <w:sz w:val="24"/>
        </w:rPr>
        <w:t xml:space="preserve"> </w:t>
      </w:r>
      <w:r>
        <w:rPr>
          <w:sz w:val="24"/>
        </w:rPr>
        <w:t>в</w:t>
      </w:r>
      <w:r>
        <w:rPr>
          <w:spacing w:val="-15"/>
          <w:sz w:val="24"/>
        </w:rPr>
        <w:t xml:space="preserve"> </w:t>
      </w:r>
      <w:r>
        <w:rPr>
          <w:sz w:val="24"/>
        </w:rPr>
        <w:t>исламской</w:t>
      </w:r>
      <w:r>
        <w:rPr>
          <w:spacing w:val="-15"/>
          <w:sz w:val="24"/>
        </w:rPr>
        <w:t xml:space="preserve"> </w:t>
      </w:r>
      <w:r>
        <w:rPr>
          <w:sz w:val="24"/>
        </w:rPr>
        <w:t>традиции,</w:t>
      </w:r>
      <w:r>
        <w:rPr>
          <w:spacing w:val="-15"/>
          <w:sz w:val="24"/>
        </w:rPr>
        <w:t xml:space="preserve"> </w:t>
      </w:r>
      <w:r>
        <w:rPr>
          <w:sz w:val="24"/>
        </w:rPr>
        <w:t>религиозных</w:t>
      </w:r>
      <w:r>
        <w:rPr>
          <w:spacing w:val="-15"/>
          <w:sz w:val="24"/>
        </w:rPr>
        <w:t xml:space="preserve"> </w:t>
      </w:r>
      <w:r>
        <w:rPr>
          <w:sz w:val="24"/>
        </w:rPr>
        <w:t>напевах,</w:t>
      </w:r>
      <w:r>
        <w:rPr>
          <w:spacing w:val="-15"/>
          <w:sz w:val="24"/>
        </w:rPr>
        <w:t xml:space="preserve"> </w:t>
      </w:r>
      <w:r>
        <w:rPr>
          <w:sz w:val="24"/>
        </w:rPr>
        <w:t>кал- лиграфии, архитектуре, книжной миниатюре, религиозной атрибутике, одежде;</w:t>
      </w:r>
    </w:p>
    <w:p w:rsidR="002246E2" w:rsidRDefault="00425798" w:rsidP="00EE71B3">
      <w:pPr>
        <w:pStyle w:val="a5"/>
        <w:numPr>
          <w:ilvl w:val="0"/>
          <w:numId w:val="75"/>
        </w:numPr>
        <w:tabs>
          <w:tab w:val="left" w:pos="1621"/>
        </w:tabs>
        <w:spacing w:before="2" w:line="314" w:lineRule="auto"/>
        <w:ind w:right="617"/>
        <w:rPr>
          <w:sz w:val="24"/>
        </w:rPr>
      </w:pPr>
      <w:r>
        <w:rPr>
          <w:sz w:val="24"/>
        </w:rPr>
        <w:t>излагать</w:t>
      </w:r>
      <w:r>
        <w:rPr>
          <w:spacing w:val="-8"/>
          <w:sz w:val="24"/>
        </w:rPr>
        <w:t xml:space="preserve"> </w:t>
      </w:r>
      <w:r>
        <w:rPr>
          <w:sz w:val="24"/>
        </w:rPr>
        <w:t>основные</w:t>
      </w:r>
      <w:r>
        <w:rPr>
          <w:spacing w:val="-5"/>
          <w:sz w:val="24"/>
        </w:rPr>
        <w:t xml:space="preserve"> </w:t>
      </w:r>
      <w:r>
        <w:rPr>
          <w:sz w:val="24"/>
        </w:rPr>
        <w:t>исторические</w:t>
      </w:r>
      <w:r>
        <w:rPr>
          <w:spacing w:val="-9"/>
          <w:sz w:val="24"/>
        </w:rPr>
        <w:t xml:space="preserve"> </w:t>
      </w:r>
      <w:r>
        <w:rPr>
          <w:sz w:val="24"/>
        </w:rPr>
        <w:t>сведения</w:t>
      </w:r>
      <w:r>
        <w:rPr>
          <w:spacing w:val="-5"/>
          <w:sz w:val="24"/>
        </w:rPr>
        <w:t xml:space="preserve"> </w:t>
      </w:r>
      <w:r>
        <w:rPr>
          <w:sz w:val="24"/>
        </w:rPr>
        <w:t>о</w:t>
      </w:r>
      <w:r>
        <w:rPr>
          <w:spacing w:val="-6"/>
          <w:sz w:val="24"/>
        </w:rPr>
        <w:t xml:space="preserve"> </w:t>
      </w:r>
      <w:r>
        <w:rPr>
          <w:sz w:val="24"/>
        </w:rPr>
        <w:t>возникновении</w:t>
      </w:r>
      <w:r>
        <w:rPr>
          <w:spacing w:val="-7"/>
          <w:sz w:val="24"/>
        </w:rPr>
        <w:t xml:space="preserve"> </w:t>
      </w:r>
      <w:r>
        <w:rPr>
          <w:sz w:val="24"/>
        </w:rPr>
        <w:t>исламской</w:t>
      </w:r>
      <w:r>
        <w:rPr>
          <w:spacing w:val="-7"/>
          <w:sz w:val="24"/>
        </w:rPr>
        <w:t xml:space="preserve"> </w:t>
      </w:r>
      <w:r>
        <w:rPr>
          <w:sz w:val="24"/>
        </w:rPr>
        <w:t>религиозной</w:t>
      </w:r>
      <w:r>
        <w:rPr>
          <w:spacing w:val="-7"/>
          <w:sz w:val="24"/>
        </w:rPr>
        <w:t xml:space="preserve"> </w:t>
      </w:r>
      <w:r>
        <w:rPr>
          <w:sz w:val="24"/>
        </w:rPr>
        <w:t>тради- ции</w:t>
      </w:r>
      <w:r>
        <w:rPr>
          <w:spacing w:val="-15"/>
          <w:sz w:val="24"/>
        </w:rPr>
        <w:t xml:space="preserve"> </w:t>
      </w:r>
      <w:r>
        <w:rPr>
          <w:sz w:val="24"/>
        </w:rPr>
        <w:t>в</w:t>
      </w:r>
      <w:r>
        <w:rPr>
          <w:spacing w:val="-12"/>
          <w:sz w:val="24"/>
        </w:rPr>
        <w:t xml:space="preserve"> </w:t>
      </w:r>
      <w:r>
        <w:rPr>
          <w:sz w:val="24"/>
        </w:rPr>
        <w:t>России,</w:t>
      </w:r>
      <w:r>
        <w:rPr>
          <w:spacing w:val="-14"/>
          <w:sz w:val="24"/>
        </w:rPr>
        <w:t xml:space="preserve"> </w:t>
      </w:r>
      <w:r>
        <w:rPr>
          <w:sz w:val="24"/>
        </w:rPr>
        <w:t>своими</w:t>
      </w:r>
      <w:r>
        <w:rPr>
          <w:spacing w:val="-11"/>
          <w:sz w:val="24"/>
        </w:rPr>
        <w:t xml:space="preserve"> </w:t>
      </w:r>
      <w:r>
        <w:rPr>
          <w:sz w:val="24"/>
        </w:rPr>
        <w:t>словами</w:t>
      </w:r>
      <w:r>
        <w:rPr>
          <w:spacing w:val="-15"/>
          <w:sz w:val="24"/>
        </w:rPr>
        <w:t xml:space="preserve"> </w:t>
      </w:r>
      <w:r>
        <w:rPr>
          <w:sz w:val="24"/>
        </w:rPr>
        <w:t>объяснять</w:t>
      </w:r>
      <w:r>
        <w:rPr>
          <w:spacing w:val="-15"/>
          <w:sz w:val="24"/>
        </w:rPr>
        <w:t xml:space="preserve"> </w:t>
      </w:r>
      <w:r>
        <w:rPr>
          <w:sz w:val="24"/>
        </w:rPr>
        <w:t>роль</w:t>
      </w:r>
      <w:r>
        <w:rPr>
          <w:spacing w:val="-12"/>
          <w:sz w:val="24"/>
        </w:rPr>
        <w:t xml:space="preserve"> </w:t>
      </w:r>
      <w:r>
        <w:rPr>
          <w:sz w:val="24"/>
        </w:rPr>
        <w:t>ислама</w:t>
      </w:r>
      <w:r>
        <w:rPr>
          <w:spacing w:val="-13"/>
          <w:sz w:val="24"/>
        </w:rPr>
        <w:t xml:space="preserve"> </w:t>
      </w:r>
      <w:r>
        <w:rPr>
          <w:sz w:val="24"/>
        </w:rPr>
        <w:t>в</w:t>
      </w:r>
      <w:r>
        <w:rPr>
          <w:spacing w:val="-15"/>
          <w:sz w:val="24"/>
        </w:rPr>
        <w:t xml:space="preserve"> </w:t>
      </w:r>
      <w:r>
        <w:rPr>
          <w:sz w:val="24"/>
        </w:rPr>
        <w:t>становлении</w:t>
      </w:r>
      <w:r>
        <w:rPr>
          <w:spacing w:val="-15"/>
          <w:sz w:val="24"/>
        </w:rPr>
        <w:t xml:space="preserve"> </w:t>
      </w:r>
      <w:r>
        <w:rPr>
          <w:sz w:val="24"/>
        </w:rPr>
        <w:t>культуры</w:t>
      </w:r>
      <w:r>
        <w:rPr>
          <w:spacing w:val="-8"/>
          <w:sz w:val="24"/>
        </w:rPr>
        <w:t xml:space="preserve"> </w:t>
      </w:r>
      <w:r>
        <w:rPr>
          <w:sz w:val="24"/>
        </w:rPr>
        <w:t>народов</w:t>
      </w:r>
      <w:r>
        <w:rPr>
          <w:spacing w:val="-15"/>
          <w:sz w:val="24"/>
        </w:rPr>
        <w:t xml:space="preserve"> </w:t>
      </w:r>
      <w:r>
        <w:rPr>
          <w:sz w:val="24"/>
        </w:rPr>
        <w:t>Рос- сии, российской культуры и государственности;</w:t>
      </w:r>
    </w:p>
    <w:p w:rsidR="002246E2" w:rsidRDefault="00425798" w:rsidP="00EE71B3">
      <w:pPr>
        <w:pStyle w:val="a5"/>
        <w:numPr>
          <w:ilvl w:val="0"/>
          <w:numId w:val="75"/>
        </w:numPr>
        <w:tabs>
          <w:tab w:val="left" w:pos="1621"/>
        </w:tabs>
        <w:spacing w:before="7" w:line="314" w:lineRule="auto"/>
        <w:ind w:right="620"/>
        <w:rPr>
          <w:sz w:val="24"/>
        </w:rPr>
      </w:pPr>
      <w:r>
        <w:rPr>
          <w:sz w:val="24"/>
        </w:rPr>
        <w:t>первоначальный опыт поисковой, проектной деятельности по изучению исламского исто- рического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 в</w:t>
      </w:r>
      <w:r>
        <w:rPr>
          <w:spacing w:val="-6"/>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регионе</w:t>
      </w:r>
      <w:r>
        <w:rPr>
          <w:spacing w:val="-3"/>
          <w:sz w:val="24"/>
        </w:rPr>
        <w:t xml:space="preserve"> </w:t>
      </w:r>
      <w:r>
        <w:rPr>
          <w:sz w:val="24"/>
        </w:rPr>
        <w:t>(мечети,</w:t>
      </w:r>
      <w:r>
        <w:rPr>
          <w:spacing w:val="-1"/>
          <w:sz w:val="24"/>
        </w:rPr>
        <w:t xml:space="preserve"> </w:t>
      </w:r>
      <w:r>
        <w:rPr>
          <w:sz w:val="24"/>
        </w:rPr>
        <w:t>медресе,</w:t>
      </w:r>
      <w:r>
        <w:rPr>
          <w:spacing w:val="-1"/>
          <w:sz w:val="24"/>
        </w:rPr>
        <w:t xml:space="preserve"> </w:t>
      </w:r>
      <w:r>
        <w:rPr>
          <w:sz w:val="24"/>
        </w:rPr>
        <w:t>памятные и святые места), оформлению и представлению еѐ результатов;</w:t>
      </w:r>
    </w:p>
    <w:p w:rsidR="002246E2" w:rsidRDefault="00425798" w:rsidP="00EE71B3">
      <w:pPr>
        <w:pStyle w:val="a5"/>
        <w:numPr>
          <w:ilvl w:val="0"/>
          <w:numId w:val="75"/>
        </w:numPr>
        <w:tabs>
          <w:tab w:val="left" w:pos="1621"/>
        </w:tabs>
        <w:spacing w:before="6" w:line="321" w:lineRule="auto"/>
        <w:ind w:right="610"/>
        <w:rPr>
          <w:sz w:val="24"/>
        </w:rPr>
      </w:pPr>
      <w:r>
        <w:rPr>
          <w:noProof/>
          <w:lang w:eastAsia="ru-RU"/>
        </w:rPr>
        <w:drawing>
          <wp:anchor distT="0" distB="0" distL="0" distR="0" simplePos="0" relativeHeight="251649024" behindDoc="1" locked="0" layoutInCell="1" allowOverlap="1">
            <wp:simplePos x="0" y="0"/>
            <wp:positionH relativeFrom="page">
              <wp:posOffset>1460753</wp:posOffset>
            </wp:positionH>
            <wp:positionV relativeFrom="paragraph">
              <wp:posOffset>464640</wp:posOffset>
            </wp:positionV>
            <wp:extent cx="198120" cy="203200"/>
            <wp:effectExtent l="0" t="0" r="0" b="0"/>
            <wp:wrapNone/>
            <wp:docPr id="1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 сти;</w:t>
      </w:r>
      <w:r>
        <w:rPr>
          <w:spacing w:val="80"/>
          <w:w w:val="150"/>
          <w:sz w:val="24"/>
        </w:rPr>
        <w:t xml:space="preserve"> </w:t>
      </w:r>
      <w:r>
        <w:rPr>
          <w:sz w:val="24"/>
        </w:rPr>
        <w:t>выражать</w:t>
      </w:r>
      <w:r>
        <w:rPr>
          <w:spacing w:val="-12"/>
          <w:sz w:val="24"/>
        </w:rPr>
        <w:t xml:space="preserve"> </w:t>
      </w:r>
      <w:r>
        <w:rPr>
          <w:sz w:val="24"/>
        </w:rPr>
        <w:t>своими</w:t>
      </w:r>
      <w:r>
        <w:rPr>
          <w:spacing w:val="-11"/>
          <w:sz w:val="24"/>
        </w:rPr>
        <w:t xml:space="preserve"> </w:t>
      </w:r>
      <w:r>
        <w:rPr>
          <w:sz w:val="24"/>
        </w:rPr>
        <w:t>словами</w:t>
      </w:r>
      <w:r>
        <w:rPr>
          <w:spacing w:val="-12"/>
          <w:sz w:val="24"/>
        </w:rPr>
        <w:t xml:space="preserve"> </w:t>
      </w:r>
      <w:r>
        <w:rPr>
          <w:sz w:val="24"/>
        </w:rPr>
        <w:t>понимание</w:t>
      </w:r>
      <w:r>
        <w:rPr>
          <w:spacing w:val="-10"/>
          <w:sz w:val="24"/>
        </w:rPr>
        <w:t xml:space="preserve"> </w:t>
      </w:r>
      <w:r>
        <w:rPr>
          <w:sz w:val="24"/>
        </w:rPr>
        <w:t>свободы</w:t>
      </w:r>
      <w:r>
        <w:rPr>
          <w:spacing w:val="-12"/>
          <w:sz w:val="24"/>
        </w:rPr>
        <w:t xml:space="preserve"> </w:t>
      </w:r>
      <w:r>
        <w:rPr>
          <w:sz w:val="24"/>
        </w:rPr>
        <w:t>мировоззренческого</w:t>
      </w:r>
      <w:r>
        <w:rPr>
          <w:spacing w:val="-11"/>
          <w:sz w:val="24"/>
        </w:rPr>
        <w:t xml:space="preserve"> </w:t>
      </w:r>
      <w:r>
        <w:rPr>
          <w:sz w:val="24"/>
        </w:rPr>
        <w:t>выбора,</w:t>
      </w:r>
      <w:r>
        <w:rPr>
          <w:spacing w:val="-11"/>
          <w:sz w:val="24"/>
        </w:rPr>
        <w:t xml:space="preserve"> </w:t>
      </w:r>
      <w:r>
        <w:rPr>
          <w:sz w:val="24"/>
        </w:rPr>
        <w:t>отноше- ния человека, людей в обществе к религии, свободы вероисповедания; понимание россий- ского общества как многоэтничного и многорелигиозного (приводить примеры), понима- ние российского общенародного (общенационального, гражданского) патриотизма, любви к</w:t>
      </w:r>
      <w:r>
        <w:rPr>
          <w:spacing w:val="-12"/>
          <w:sz w:val="24"/>
        </w:rPr>
        <w:t xml:space="preserve"> </w:t>
      </w:r>
      <w:r>
        <w:rPr>
          <w:sz w:val="24"/>
        </w:rPr>
        <w:t>Отечеству,</w:t>
      </w:r>
      <w:r>
        <w:rPr>
          <w:spacing w:val="-8"/>
          <w:sz w:val="24"/>
        </w:rPr>
        <w:t xml:space="preserve"> </w:t>
      </w:r>
      <w:r>
        <w:rPr>
          <w:sz w:val="24"/>
        </w:rPr>
        <w:t>нашей</w:t>
      </w:r>
      <w:r>
        <w:rPr>
          <w:spacing w:val="-12"/>
          <w:sz w:val="24"/>
        </w:rPr>
        <w:t xml:space="preserve"> </w:t>
      </w:r>
      <w:r>
        <w:rPr>
          <w:sz w:val="24"/>
        </w:rPr>
        <w:t>общей</w:t>
      </w:r>
      <w:r>
        <w:rPr>
          <w:spacing w:val="-12"/>
          <w:sz w:val="24"/>
        </w:rPr>
        <w:t xml:space="preserve"> </w:t>
      </w:r>
      <w:r>
        <w:rPr>
          <w:sz w:val="24"/>
        </w:rPr>
        <w:t>Родине</w:t>
      </w:r>
      <w:r>
        <w:rPr>
          <w:spacing w:val="-8"/>
          <w:sz w:val="24"/>
        </w:rPr>
        <w:t xml:space="preserve"> </w:t>
      </w:r>
      <w:r>
        <w:rPr>
          <w:sz w:val="24"/>
        </w:rPr>
        <w:t>—</w:t>
      </w:r>
      <w:r>
        <w:rPr>
          <w:spacing w:val="-11"/>
          <w:sz w:val="24"/>
        </w:rPr>
        <w:t xml:space="preserve"> </w:t>
      </w:r>
      <w:r>
        <w:rPr>
          <w:sz w:val="24"/>
        </w:rPr>
        <w:t>России;</w:t>
      </w:r>
      <w:r>
        <w:rPr>
          <w:spacing w:val="-10"/>
          <w:sz w:val="24"/>
        </w:rPr>
        <w:t xml:space="preserve"> </w:t>
      </w:r>
      <w:r>
        <w:rPr>
          <w:sz w:val="24"/>
        </w:rPr>
        <w:t>приводить</w:t>
      </w:r>
      <w:r>
        <w:rPr>
          <w:spacing w:val="-13"/>
          <w:sz w:val="24"/>
        </w:rPr>
        <w:t xml:space="preserve"> </w:t>
      </w:r>
      <w:r>
        <w:rPr>
          <w:sz w:val="24"/>
        </w:rPr>
        <w:t>примеры</w:t>
      </w:r>
      <w:r>
        <w:rPr>
          <w:spacing w:val="-13"/>
          <w:sz w:val="24"/>
        </w:rPr>
        <w:t xml:space="preserve"> </w:t>
      </w:r>
      <w:r>
        <w:rPr>
          <w:sz w:val="24"/>
        </w:rPr>
        <w:t>сотрудничества</w:t>
      </w:r>
      <w:r>
        <w:rPr>
          <w:spacing w:val="-10"/>
          <w:sz w:val="24"/>
        </w:rPr>
        <w:t xml:space="preserve"> </w:t>
      </w:r>
      <w:r>
        <w:rPr>
          <w:sz w:val="24"/>
        </w:rPr>
        <w:t>последо- вателей традиционных религий;</w:t>
      </w:r>
    </w:p>
    <w:p w:rsidR="002246E2" w:rsidRDefault="00425798" w:rsidP="00EE71B3">
      <w:pPr>
        <w:pStyle w:val="a5"/>
        <w:numPr>
          <w:ilvl w:val="0"/>
          <w:numId w:val="75"/>
        </w:numPr>
        <w:tabs>
          <w:tab w:val="left" w:pos="1621"/>
        </w:tabs>
        <w:spacing w:before="2" w:line="314" w:lineRule="auto"/>
        <w:ind w:right="612"/>
        <w:rPr>
          <w:sz w:val="24"/>
        </w:rPr>
      </w:pPr>
      <w:r>
        <w:rPr>
          <w:sz w:val="24"/>
        </w:rPr>
        <w:t>называть традиционные религии в России (не менее трѐх, кроме изучаемой), народы Рос- сии, для которых традиционными религиями исторически являются православие, ислам, буддизм, иудаизм;</w:t>
      </w:r>
    </w:p>
    <w:p w:rsidR="002246E2" w:rsidRDefault="00425798" w:rsidP="00EE71B3">
      <w:pPr>
        <w:pStyle w:val="a5"/>
        <w:numPr>
          <w:ilvl w:val="0"/>
          <w:numId w:val="75"/>
        </w:numPr>
        <w:tabs>
          <w:tab w:val="left" w:pos="1621"/>
        </w:tabs>
        <w:spacing w:before="6" w:line="316" w:lineRule="auto"/>
        <w:ind w:right="618"/>
        <w:rPr>
          <w:sz w:val="24"/>
        </w:rPr>
      </w:pPr>
      <w:r>
        <w:rPr>
          <w:sz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2246E2" w:rsidRDefault="00425798">
      <w:pPr>
        <w:pStyle w:val="2"/>
        <w:spacing w:before="8"/>
      </w:pPr>
      <w:r>
        <w:t>Модуль</w:t>
      </w:r>
      <w:r>
        <w:rPr>
          <w:spacing w:val="-4"/>
        </w:rPr>
        <w:t xml:space="preserve"> </w:t>
      </w:r>
      <w:r>
        <w:t>«Основы</w:t>
      </w:r>
      <w:r>
        <w:rPr>
          <w:spacing w:val="-4"/>
        </w:rPr>
        <w:t xml:space="preserve"> </w:t>
      </w:r>
      <w:r>
        <w:t>буддийской</w:t>
      </w:r>
      <w:r>
        <w:rPr>
          <w:spacing w:val="-3"/>
        </w:rPr>
        <w:t xml:space="preserve"> </w:t>
      </w:r>
      <w:r>
        <w:rPr>
          <w:spacing w:val="-2"/>
        </w:rPr>
        <w:t>культуры»</w:t>
      </w:r>
    </w:p>
    <w:p w:rsidR="002246E2" w:rsidRDefault="00425798">
      <w:pPr>
        <w:pStyle w:val="a3"/>
        <w:spacing w:before="32" w:line="312" w:lineRule="auto"/>
        <w:ind w:left="912" w:right="627" w:firstLine="708"/>
      </w:pPr>
      <w:r>
        <w:t>Предметные результаты освоения образовательной программы модуля «Основы буддий- ской культуры» должны отражать сформированность умений:</w:t>
      </w:r>
    </w:p>
    <w:p w:rsidR="002246E2" w:rsidRDefault="002246E2">
      <w:pPr>
        <w:spacing w:line="312" w:lineRule="auto"/>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19"/>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 жающей действительности;</w:t>
      </w:r>
    </w:p>
    <w:p w:rsidR="002246E2" w:rsidRDefault="00425798" w:rsidP="00EE71B3">
      <w:pPr>
        <w:pStyle w:val="a5"/>
        <w:numPr>
          <w:ilvl w:val="0"/>
          <w:numId w:val="75"/>
        </w:numPr>
        <w:tabs>
          <w:tab w:val="left" w:pos="1621"/>
        </w:tabs>
        <w:spacing w:before="2" w:line="312" w:lineRule="auto"/>
        <w:ind w:right="620"/>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246E2" w:rsidRDefault="00425798" w:rsidP="00EE71B3">
      <w:pPr>
        <w:pStyle w:val="a5"/>
        <w:numPr>
          <w:ilvl w:val="0"/>
          <w:numId w:val="75"/>
        </w:numPr>
        <w:tabs>
          <w:tab w:val="left" w:pos="1621"/>
        </w:tabs>
        <w:spacing w:before="10" w:line="324" w:lineRule="auto"/>
        <w:ind w:right="607"/>
        <w:rPr>
          <w:sz w:val="24"/>
        </w:rPr>
      </w:pPr>
      <w:r>
        <w:rPr>
          <w:noProof/>
          <w:lang w:eastAsia="ru-RU"/>
        </w:rPr>
        <w:drawing>
          <wp:anchor distT="0" distB="0" distL="0" distR="0" simplePos="0" relativeHeight="251650048" behindDoc="1" locked="0" layoutInCell="1" allowOverlap="1">
            <wp:simplePos x="0" y="0"/>
            <wp:positionH relativeFrom="page">
              <wp:posOffset>6715506</wp:posOffset>
            </wp:positionH>
            <wp:positionV relativeFrom="paragraph">
              <wp:posOffset>469593</wp:posOffset>
            </wp:positionV>
            <wp:extent cx="198120" cy="203200"/>
            <wp:effectExtent l="0" t="0" r="0" b="0"/>
            <wp:wrapNone/>
            <wp:docPr id="1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png"/>
                    <pic:cNvPicPr/>
                  </pic:nvPicPr>
                  <pic:blipFill>
                    <a:blip r:embed="rId85" cstate="print"/>
                    <a:stretch>
                      <a:fillRect/>
                    </a:stretch>
                  </pic:blipFill>
                  <pic:spPr>
                    <a:xfrm>
                      <a:off x="0" y="0"/>
                      <a:ext cx="198120" cy="203200"/>
                    </a:xfrm>
                    <a:prstGeom prst="rect">
                      <a:avLst/>
                    </a:prstGeom>
                  </pic:spPr>
                </pic:pic>
              </a:graphicData>
            </a:graphic>
          </wp:anchor>
        </w:drawing>
      </w:r>
      <w:r>
        <w:rPr>
          <w:noProof/>
          <w:lang w:eastAsia="ru-RU"/>
        </w:rPr>
        <w:drawing>
          <wp:anchor distT="0" distB="0" distL="0" distR="0" simplePos="0" relativeHeight="251651072" behindDoc="1" locked="0" layoutInCell="1" allowOverlap="1">
            <wp:simplePos x="0" y="0"/>
            <wp:positionH relativeFrom="page">
              <wp:posOffset>6448425</wp:posOffset>
            </wp:positionH>
            <wp:positionV relativeFrom="paragraph">
              <wp:posOffset>964893</wp:posOffset>
            </wp:positionV>
            <wp:extent cx="198120" cy="203200"/>
            <wp:effectExtent l="0" t="0" r="0" b="0"/>
            <wp:wrapNone/>
            <wp:docPr id="1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выражать понимание и принятие значения российских традиционных духовных и нрав- ственных ценностей,</w:t>
      </w:r>
      <w:r>
        <w:rPr>
          <w:spacing w:val="-1"/>
          <w:sz w:val="24"/>
        </w:rPr>
        <w:t xml:space="preserve"> </w:t>
      </w:r>
      <w:r>
        <w:rPr>
          <w:sz w:val="24"/>
        </w:rPr>
        <w:t>духовно-нравственной культуры народов России, российского обще- ства</w:t>
      </w:r>
      <w:r>
        <w:rPr>
          <w:spacing w:val="-15"/>
          <w:sz w:val="24"/>
        </w:rPr>
        <w:t xml:space="preserve"> </w:t>
      </w:r>
      <w:r>
        <w:rPr>
          <w:sz w:val="24"/>
        </w:rPr>
        <w:t>как</w:t>
      </w:r>
      <w:r>
        <w:rPr>
          <w:spacing w:val="-15"/>
          <w:sz w:val="24"/>
        </w:rPr>
        <w:t xml:space="preserve"> </w:t>
      </w:r>
      <w:r>
        <w:rPr>
          <w:sz w:val="24"/>
        </w:rPr>
        <w:t>источника</w:t>
      </w:r>
      <w:r>
        <w:rPr>
          <w:spacing w:val="-15"/>
          <w:sz w:val="24"/>
        </w:rPr>
        <w:t xml:space="preserve"> </w:t>
      </w:r>
      <w:r>
        <w:rPr>
          <w:sz w:val="24"/>
        </w:rPr>
        <w:t>и</w:t>
      </w:r>
      <w:r>
        <w:rPr>
          <w:spacing w:val="-15"/>
          <w:sz w:val="24"/>
        </w:rPr>
        <w:t xml:space="preserve"> </w:t>
      </w:r>
      <w:r>
        <w:rPr>
          <w:sz w:val="24"/>
        </w:rPr>
        <w:t>основы</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нравственного</w:t>
      </w:r>
      <w:r>
        <w:rPr>
          <w:spacing w:val="-15"/>
          <w:sz w:val="24"/>
        </w:rPr>
        <w:t xml:space="preserve"> </w:t>
      </w:r>
      <w:r>
        <w:rPr>
          <w:sz w:val="24"/>
        </w:rPr>
        <w:t>совершенствования;</w:t>
      </w:r>
      <w:r>
        <w:rPr>
          <w:spacing w:val="40"/>
          <w:sz w:val="24"/>
        </w:rPr>
        <w:t xml:space="preserve">  </w:t>
      </w:r>
      <w:r>
        <w:rPr>
          <w:sz w:val="24"/>
        </w:rPr>
        <w:t>рас- сказывать</w:t>
      </w:r>
      <w:r>
        <w:rPr>
          <w:spacing w:val="-15"/>
          <w:sz w:val="24"/>
        </w:rPr>
        <w:t xml:space="preserve"> </w:t>
      </w:r>
      <w:r>
        <w:rPr>
          <w:sz w:val="24"/>
        </w:rPr>
        <w:t>о</w:t>
      </w:r>
      <w:r>
        <w:rPr>
          <w:spacing w:val="-15"/>
          <w:sz w:val="24"/>
        </w:rPr>
        <w:t xml:space="preserve"> </w:t>
      </w:r>
      <w:r>
        <w:rPr>
          <w:sz w:val="24"/>
        </w:rPr>
        <w:t>нравственных</w:t>
      </w:r>
      <w:r>
        <w:rPr>
          <w:spacing w:val="-14"/>
          <w:sz w:val="24"/>
        </w:rPr>
        <w:t xml:space="preserve"> </w:t>
      </w:r>
      <w:r>
        <w:rPr>
          <w:sz w:val="24"/>
        </w:rPr>
        <w:t>заповедях,</w:t>
      </w:r>
      <w:r>
        <w:rPr>
          <w:spacing w:val="-14"/>
          <w:sz w:val="24"/>
        </w:rPr>
        <w:t xml:space="preserve"> </w:t>
      </w:r>
      <w:r>
        <w:rPr>
          <w:sz w:val="24"/>
        </w:rPr>
        <w:t>нормах</w:t>
      </w:r>
      <w:r>
        <w:rPr>
          <w:spacing w:val="-14"/>
          <w:sz w:val="24"/>
        </w:rPr>
        <w:t xml:space="preserve"> </w:t>
      </w:r>
      <w:r>
        <w:rPr>
          <w:sz w:val="24"/>
        </w:rPr>
        <w:t>буддийской</w:t>
      </w:r>
      <w:r>
        <w:rPr>
          <w:spacing w:val="-15"/>
          <w:sz w:val="24"/>
        </w:rPr>
        <w:t xml:space="preserve"> </w:t>
      </w:r>
      <w:r>
        <w:rPr>
          <w:sz w:val="24"/>
        </w:rPr>
        <w:t>религиозной</w:t>
      </w:r>
      <w:r>
        <w:rPr>
          <w:spacing w:val="-15"/>
          <w:sz w:val="24"/>
        </w:rPr>
        <w:t xml:space="preserve"> </w:t>
      </w:r>
      <w:r>
        <w:rPr>
          <w:sz w:val="24"/>
        </w:rPr>
        <w:t>морали,</w:t>
      </w:r>
      <w:r>
        <w:rPr>
          <w:spacing w:val="-15"/>
          <w:sz w:val="24"/>
        </w:rPr>
        <w:t xml:space="preserve"> </w:t>
      </w:r>
      <w:r>
        <w:rPr>
          <w:sz w:val="24"/>
        </w:rPr>
        <w:t>их</w:t>
      </w:r>
      <w:r>
        <w:rPr>
          <w:spacing w:val="-15"/>
          <w:sz w:val="24"/>
        </w:rPr>
        <w:t xml:space="preserve"> </w:t>
      </w:r>
      <w:r>
        <w:rPr>
          <w:sz w:val="24"/>
        </w:rPr>
        <w:t>значении в выстраивании отношений в семье, между</w:t>
      </w:r>
      <w:r>
        <w:rPr>
          <w:spacing w:val="-6"/>
          <w:sz w:val="24"/>
        </w:rPr>
        <w:t xml:space="preserve"> </w:t>
      </w:r>
      <w:r>
        <w:rPr>
          <w:sz w:val="24"/>
        </w:rPr>
        <w:t>людьми, в общении и деятельности;</w:t>
      </w:r>
      <w:r>
        <w:rPr>
          <w:spacing w:val="80"/>
          <w:w w:val="150"/>
          <w:sz w:val="24"/>
        </w:rPr>
        <w:t xml:space="preserve"> </w:t>
      </w:r>
      <w:r>
        <w:rPr>
          <w:sz w:val="24"/>
        </w:rPr>
        <w:t>раскры- вать основное содержание нравственных категорий в буддийской культуре, традиции (со- страдание,</w:t>
      </w:r>
      <w:r>
        <w:rPr>
          <w:spacing w:val="-12"/>
          <w:sz w:val="24"/>
        </w:rPr>
        <w:t xml:space="preserve"> </w:t>
      </w:r>
      <w:r>
        <w:rPr>
          <w:sz w:val="24"/>
        </w:rPr>
        <w:t>милосердие,</w:t>
      </w:r>
      <w:r>
        <w:rPr>
          <w:spacing w:val="-12"/>
          <w:sz w:val="24"/>
        </w:rPr>
        <w:t xml:space="preserve"> </w:t>
      </w:r>
      <w:r>
        <w:rPr>
          <w:sz w:val="24"/>
        </w:rPr>
        <w:t>любовь,</w:t>
      </w:r>
      <w:r>
        <w:rPr>
          <w:spacing w:val="-12"/>
          <w:sz w:val="24"/>
        </w:rPr>
        <w:t xml:space="preserve"> </w:t>
      </w:r>
      <w:r>
        <w:rPr>
          <w:sz w:val="24"/>
        </w:rPr>
        <w:t>ответственность,</w:t>
      </w:r>
      <w:r>
        <w:rPr>
          <w:spacing w:val="-12"/>
          <w:sz w:val="24"/>
        </w:rPr>
        <w:t xml:space="preserve"> </w:t>
      </w:r>
      <w:r>
        <w:rPr>
          <w:sz w:val="24"/>
        </w:rPr>
        <w:t>благие</w:t>
      </w:r>
      <w:r>
        <w:rPr>
          <w:spacing w:val="-12"/>
          <w:sz w:val="24"/>
        </w:rPr>
        <w:t xml:space="preserve"> </w:t>
      </w:r>
      <w:r>
        <w:rPr>
          <w:sz w:val="24"/>
        </w:rPr>
        <w:t>и</w:t>
      </w:r>
      <w:r>
        <w:rPr>
          <w:spacing w:val="-12"/>
          <w:sz w:val="24"/>
        </w:rPr>
        <w:t xml:space="preserve"> </w:t>
      </w:r>
      <w:r>
        <w:rPr>
          <w:sz w:val="24"/>
        </w:rPr>
        <w:t>неблагие</w:t>
      </w:r>
      <w:r>
        <w:rPr>
          <w:spacing w:val="-12"/>
          <w:sz w:val="24"/>
        </w:rPr>
        <w:t xml:space="preserve"> </w:t>
      </w:r>
      <w:r>
        <w:rPr>
          <w:sz w:val="24"/>
        </w:rPr>
        <w:t>деяния,</w:t>
      </w:r>
      <w:r>
        <w:rPr>
          <w:spacing w:val="-15"/>
          <w:sz w:val="24"/>
        </w:rPr>
        <w:t xml:space="preserve"> </w:t>
      </w:r>
      <w:r>
        <w:rPr>
          <w:sz w:val="24"/>
        </w:rPr>
        <w:t>освобождение, борьба</w:t>
      </w:r>
      <w:r>
        <w:rPr>
          <w:spacing w:val="-14"/>
          <w:sz w:val="24"/>
        </w:rPr>
        <w:t xml:space="preserve"> </w:t>
      </w:r>
      <w:r>
        <w:rPr>
          <w:sz w:val="24"/>
        </w:rPr>
        <w:t>с</w:t>
      </w:r>
      <w:r>
        <w:rPr>
          <w:spacing w:val="-13"/>
          <w:sz w:val="24"/>
        </w:rPr>
        <w:t xml:space="preserve"> </w:t>
      </w:r>
      <w:r>
        <w:rPr>
          <w:sz w:val="24"/>
        </w:rPr>
        <w:t>неведением,</w:t>
      </w:r>
      <w:r>
        <w:rPr>
          <w:spacing w:val="-10"/>
          <w:sz w:val="24"/>
        </w:rPr>
        <w:t xml:space="preserve"> </w:t>
      </w:r>
      <w:r>
        <w:rPr>
          <w:sz w:val="24"/>
        </w:rPr>
        <w:t>уверенность</w:t>
      </w:r>
      <w:r>
        <w:rPr>
          <w:spacing w:val="-12"/>
          <w:sz w:val="24"/>
        </w:rPr>
        <w:t xml:space="preserve"> </w:t>
      </w:r>
      <w:r>
        <w:rPr>
          <w:sz w:val="24"/>
        </w:rPr>
        <w:t>в</w:t>
      </w:r>
      <w:r>
        <w:rPr>
          <w:spacing w:val="-15"/>
          <w:sz w:val="24"/>
        </w:rPr>
        <w:t xml:space="preserve"> </w:t>
      </w:r>
      <w:r>
        <w:rPr>
          <w:sz w:val="24"/>
        </w:rPr>
        <w:t>себе,</w:t>
      </w:r>
      <w:r>
        <w:rPr>
          <w:spacing w:val="-14"/>
          <w:sz w:val="24"/>
        </w:rPr>
        <w:t xml:space="preserve"> </w:t>
      </w:r>
      <w:r>
        <w:rPr>
          <w:sz w:val="24"/>
        </w:rPr>
        <w:t>постоянство</w:t>
      </w:r>
      <w:r>
        <w:rPr>
          <w:spacing w:val="-14"/>
          <w:sz w:val="24"/>
        </w:rPr>
        <w:t xml:space="preserve"> </w:t>
      </w:r>
      <w:r>
        <w:rPr>
          <w:sz w:val="24"/>
        </w:rPr>
        <w:t>перемен,</w:t>
      </w:r>
      <w:r>
        <w:rPr>
          <w:spacing w:val="-15"/>
          <w:sz w:val="24"/>
        </w:rPr>
        <w:t xml:space="preserve"> </w:t>
      </w:r>
      <w:r>
        <w:rPr>
          <w:sz w:val="24"/>
        </w:rPr>
        <w:t>внимательность);</w:t>
      </w:r>
      <w:r>
        <w:rPr>
          <w:spacing w:val="-13"/>
          <w:sz w:val="24"/>
        </w:rPr>
        <w:t xml:space="preserve"> </w:t>
      </w:r>
      <w:r>
        <w:rPr>
          <w:sz w:val="24"/>
        </w:rPr>
        <w:t>основных идей (учения) Будды о сущности человеческой жизни, цикличности и значения сансары; понимание</w:t>
      </w:r>
      <w:r>
        <w:rPr>
          <w:spacing w:val="-12"/>
          <w:sz w:val="24"/>
        </w:rPr>
        <w:t xml:space="preserve"> </w:t>
      </w:r>
      <w:r>
        <w:rPr>
          <w:sz w:val="24"/>
        </w:rPr>
        <w:t>личности</w:t>
      </w:r>
      <w:r>
        <w:rPr>
          <w:spacing w:val="-14"/>
          <w:sz w:val="24"/>
        </w:rPr>
        <w:t xml:space="preserve"> </w:t>
      </w:r>
      <w:r>
        <w:rPr>
          <w:sz w:val="24"/>
        </w:rPr>
        <w:t>как</w:t>
      </w:r>
      <w:r>
        <w:rPr>
          <w:spacing w:val="-14"/>
          <w:sz w:val="24"/>
        </w:rPr>
        <w:t xml:space="preserve"> </w:t>
      </w:r>
      <w:r>
        <w:rPr>
          <w:sz w:val="24"/>
        </w:rPr>
        <w:t>совокупности</w:t>
      </w:r>
      <w:r>
        <w:rPr>
          <w:spacing w:val="-11"/>
          <w:sz w:val="24"/>
        </w:rPr>
        <w:t xml:space="preserve"> </w:t>
      </w:r>
      <w:r>
        <w:rPr>
          <w:sz w:val="24"/>
        </w:rPr>
        <w:t>всех</w:t>
      </w:r>
      <w:r>
        <w:rPr>
          <w:spacing w:val="-13"/>
          <w:sz w:val="24"/>
        </w:rPr>
        <w:t xml:space="preserve"> </w:t>
      </w:r>
      <w:r>
        <w:rPr>
          <w:sz w:val="24"/>
        </w:rPr>
        <w:t>поступков;</w:t>
      </w:r>
      <w:r>
        <w:rPr>
          <w:spacing w:val="-12"/>
          <w:sz w:val="24"/>
        </w:rPr>
        <w:t xml:space="preserve"> </w:t>
      </w:r>
      <w:r>
        <w:rPr>
          <w:sz w:val="24"/>
        </w:rPr>
        <w:t>значение</w:t>
      </w:r>
      <w:r>
        <w:rPr>
          <w:spacing w:val="-7"/>
          <w:sz w:val="24"/>
        </w:rPr>
        <w:t xml:space="preserve"> </w:t>
      </w:r>
      <w:r>
        <w:rPr>
          <w:sz w:val="24"/>
        </w:rPr>
        <w:t>понятий</w:t>
      </w:r>
      <w:r>
        <w:rPr>
          <w:spacing w:val="-11"/>
          <w:sz w:val="24"/>
        </w:rPr>
        <w:t xml:space="preserve"> </w:t>
      </w:r>
      <w:r>
        <w:rPr>
          <w:sz w:val="24"/>
        </w:rPr>
        <w:t>«правильное</w:t>
      </w:r>
      <w:r>
        <w:rPr>
          <w:spacing w:val="-13"/>
          <w:sz w:val="24"/>
        </w:rPr>
        <w:t xml:space="preserve"> </w:t>
      </w:r>
      <w:r>
        <w:rPr>
          <w:sz w:val="24"/>
        </w:rPr>
        <w:t>воз- зрение» и «правильное действие»;</w:t>
      </w:r>
    </w:p>
    <w:p w:rsidR="002246E2" w:rsidRDefault="00425798" w:rsidP="00EE71B3">
      <w:pPr>
        <w:pStyle w:val="a5"/>
        <w:numPr>
          <w:ilvl w:val="0"/>
          <w:numId w:val="75"/>
        </w:numPr>
        <w:tabs>
          <w:tab w:val="left" w:pos="1621"/>
        </w:tabs>
        <w:spacing w:before="5" w:line="316" w:lineRule="auto"/>
        <w:ind w:right="624"/>
        <w:rPr>
          <w:sz w:val="24"/>
        </w:rPr>
      </w:pPr>
      <w:r>
        <w:rPr>
          <w:sz w:val="24"/>
        </w:rPr>
        <w:t>первоначальный опыт осмысления и нравственной оценки поступков, поведения (своих и других людей) с позиций буддийской этики;</w:t>
      </w:r>
    </w:p>
    <w:p w:rsidR="002246E2" w:rsidRDefault="00425798" w:rsidP="00EE71B3">
      <w:pPr>
        <w:pStyle w:val="a5"/>
        <w:numPr>
          <w:ilvl w:val="0"/>
          <w:numId w:val="75"/>
        </w:numPr>
        <w:tabs>
          <w:tab w:val="left" w:pos="1621"/>
        </w:tabs>
        <w:spacing w:before="3" w:line="314" w:lineRule="auto"/>
        <w:ind w:right="612"/>
        <w:rPr>
          <w:sz w:val="24"/>
        </w:rPr>
      </w:pPr>
      <w:r>
        <w:rPr>
          <w:sz w:val="24"/>
        </w:rPr>
        <w:t>раскрывать своими словами первоначальные представления о мировоззрении (картине мира)</w:t>
      </w:r>
      <w:r>
        <w:rPr>
          <w:spacing w:val="-15"/>
          <w:sz w:val="24"/>
        </w:rPr>
        <w:t xml:space="preserve"> </w:t>
      </w:r>
      <w:r>
        <w:rPr>
          <w:sz w:val="24"/>
        </w:rPr>
        <w:t>в</w:t>
      </w:r>
      <w:r>
        <w:rPr>
          <w:spacing w:val="-15"/>
          <w:sz w:val="24"/>
        </w:rPr>
        <w:t xml:space="preserve"> </w:t>
      </w:r>
      <w:r>
        <w:rPr>
          <w:sz w:val="24"/>
        </w:rPr>
        <w:t>буддийской</w:t>
      </w:r>
      <w:r>
        <w:rPr>
          <w:spacing w:val="-15"/>
          <w:sz w:val="24"/>
        </w:rPr>
        <w:t xml:space="preserve"> </w:t>
      </w:r>
      <w:r>
        <w:rPr>
          <w:sz w:val="24"/>
        </w:rPr>
        <w:t>культуре,</w:t>
      </w:r>
      <w:r>
        <w:rPr>
          <w:spacing w:val="-13"/>
          <w:sz w:val="24"/>
        </w:rPr>
        <w:t xml:space="preserve"> </w:t>
      </w:r>
      <w:r>
        <w:rPr>
          <w:sz w:val="24"/>
        </w:rPr>
        <w:t>учении</w:t>
      </w:r>
      <w:r>
        <w:rPr>
          <w:spacing w:val="-12"/>
          <w:sz w:val="24"/>
        </w:rPr>
        <w:t xml:space="preserve"> </w:t>
      </w:r>
      <w:r>
        <w:rPr>
          <w:sz w:val="24"/>
        </w:rPr>
        <w:t>о</w:t>
      </w:r>
      <w:r>
        <w:rPr>
          <w:spacing w:val="-11"/>
          <w:sz w:val="24"/>
        </w:rPr>
        <w:t xml:space="preserve"> </w:t>
      </w:r>
      <w:r>
        <w:rPr>
          <w:sz w:val="24"/>
        </w:rPr>
        <w:t>Будде</w:t>
      </w:r>
      <w:r>
        <w:rPr>
          <w:spacing w:val="-14"/>
          <w:sz w:val="24"/>
        </w:rPr>
        <w:t xml:space="preserve"> </w:t>
      </w:r>
      <w:r>
        <w:rPr>
          <w:sz w:val="24"/>
        </w:rPr>
        <w:t>(буддах),</w:t>
      </w:r>
      <w:r>
        <w:rPr>
          <w:spacing w:val="-15"/>
          <w:sz w:val="24"/>
        </w:rPr>
        <w:t xml:space="preserve"> </w:t>
      </w:r>
      <w:r>
        <w:rPr>
          <w:sz w:val="24"/>
        </w:rPr>
        <w:t>бодхисаттвах,</w:t>
      </w:r>
      <w:r>
        <w:rPr>
          <w:spacing w:val="-15"/>
          <w:sz w:val="24"/>
        </w:rPr>
        <w:t xml:space="preserve"> </w:t>
      </w:r>
      <w:r>
        <w:rPr>
          <w:sz w:val="24"/>
        </w:rPr>
        <w:t>Вселенной,</w:t>
      </w:r>
      <w:r>
        <w:rPr>
          <w:spacing w:val="-15"/>
          <w:sz w:val="24"/>
        </w:rPr>
        <w:t xml:space="preserve"> </w:t>
      </w:r>
      <w:r>
        <w:rPr>
          <w:sz w:val="24"/>
        </w:rPr>
        <w:t>человеке, обществе,</w:t>
      </w:r>
      <w:r>
        <w:rPr>
          <w:spacing w:val="-8"/>
          <w:sz w:val="24"/>
        </w:rPr>
        <w:t xml:space="preserve"> </w:t>
      </w:r>
      <w:r>
        <w:rPr>
          <w:sz w:val="24"/>
        </w:rPr>
        <w:t>сангхе,</w:t>
      </w:r>
      <w:r>
        <w:rPr>
          <w:spacing w:val="-12"/>
          <w:sz w:val="24"/>
        </w:rPr>
        <w:t xml:space="preserve"> </w:t>
      </w:r>
      <w:r>
        <w:rPr>
          <w:sz w:val="24"/>
        </w:rPr>
        <w:t>сансаре</w:t>
      </w:r>
      <w:r>
        <w:rPr>
          <w:spacing w:val="-10"/>
          <w:sz w:val="24"/>
        </w:rPr>
        <w:t xml:space="preserve"> </w:t>
      </w:r>
      <w:r>
        <w:rPr>
          <w:sz w:val="24"/>
        </w:rPr>
        <w:t>и</w:t>
      </w:r>
      <w:r>
        <w:rPr>
          <w:spacing w:val="-8"/>
          <w:sz w:val="24"/>
        </w:rPr>
        <w:t xml:space="preserve"> </w:t>
      </w:r>
      <w:r>
        <w:rPr>
          <w:sz w:val="24"/>
        </w:rPr>
        <w:t>нирване;</w:t>
      </w:r>
      <w:r>
        <w:rPr>
          <w:spacing w:val="-7"/>
          <w:sz w:val="24"/>
        </w:rPr>
        <w:t xml:space="preserve"> </w:t>
      </w:r>
      <w:r>
        <w:rPr>
          <w:sz w:val="24"/>
        </w:rPr>
        <w:t>понимание</w:t>
      </w:r>
      <w:r>
        <w:rPr>
          <w:spacing w:val="-6"/>
          <w:sz w:val="24"/>
        </w:rPr>
        <w:t xml:space="preserve"> </w:t>
      </w:r>
      <w:r>
        <w:rPr>
          <w:sz w:val="24"/>
        </w:rPr>
        <w:t>ценности</w:t>
      </w:r>
      <w:r>
        <w:rPr>
          <w:spacing w:val="-8"/>
          <w:sz w:val="24"/>
        </w:rPr>
        <w:t xml:space="preserve"> </w:t>
      </w:r>
      <w:r>
        <w:rPr>
          <w:sz w:val="24"/>
        </w:rPr>
        <w:t>любой</w:t>
      </w:r>
      <w:r>
        <w:rPr>
          <w:spacing w:val="-8"/>
          <w:sz w:val="24"/>
        </w:rPr>
        <w:t xml:space="preserve"> </w:t>
      </w:r>
      <w:r>
        <w:rPr>
          <w:sz w:val="24"/>
        </w:rPr>
        <w:t>формы</w:t>
      </w:r>
      <w:r>
        <w:rPr>
          <w:spacing w:val="-8"/>
          <w:sz w:val="24"/>
        </w:rPr>
        <w:t xml:space="preserve"> </w:t>
      </w:r>
      <w:r>
        <w:rPr>
          <w:sz w:val="24"/>
        </w:rPr>
        <w:t>жизни</w:t>
      </w:r>
      <w:r>
        <w:rPr>
          <w:spacing w:val="-8"/>
          <w:sz w:val="24"/>
        </w:rPr>
        <w:t xml:space="preserve"> </w:t>
      </w:r>
      <w:r>
        <w:rPr>
          <w:sz w:val="24"/>
        </w:rPr>
        <w:t>как</w:t>
      </w:r>
      <w:r>
        <w:rPr>
          <w:spacing w:val="-8"/>
          <w:sz w:val="24"/>
        </w:rPr>
        <w:t xml:space="preserve"> </w:t>
      </w:r>
      <w:r>
        <w:rPr>
          <w:sz w:val="24"/>
        </w:rPr>
        <w:t>связан- ной с ценностью человеческой жизни и бытия;</w:t>
      </w:r>
    </w:p>
    <w:p w:rsidR="002246E2" w:rsidRDefault="00425798" w:rsidP="00EE71B3">
      <w:pPr>
        <w:pStyle w:val="a5"/>
        <w:numPr>
          <w:ilvl w:val="0"/>
          <w:numId w:val="75"/>
        </w:numPr>
        <w:tabs>
          <w:tab w:val="left" w:pos="1621"/>
        </w:tabs>
        <w:spacing w:before="9" w:line="312" w:lineRule="auto"/>
        <w:ind w:right="616"/>
        <w:rPr>
          <w:sz w:val="24"/>
        </w:rPr>
      </w:pPr>
      <w:r>
        <w:rPr>
          <w:sz w:val="24"/>
        </w:rPr>
        <w:t>рассказывать о буддийских писаниях, ламах, службах; смысле принятия, восьмеричном пути и карме;</w:t>
      </w:r>
    </w:p>
    <w:p w:rsidR="002246E2" w:rsidRDefault="00425798" w:rsidP="00EE71B3">
      <w:pPr>
        <w:pStyle w:val="a5"/>
        <w:numPr>
          <w:ilvl w:val="0"/>
          <w:numId w:val="75"/>
        </w:numPr>
        <w:tabs>
          <w:tab w:val="left" w:pos="1621"/>
        </w:tabs>
        <w:spacing w:before="9" w:line="340" w:lineRule="auto"/>
        <w:ind w:right="619"/>
        <w:rPr>
          <w:sz w:val="24"/>
        </w:rPr>
      </w:pPr>
      <w:r>
        <w:rPr>
          <w:noProof/>
          <w:lang w:eastAsia="ru-RU"/>
        </w:rPr>
        <w:drawing>
          <wp:anchor distT="0" distB="0" distL="0" distR="0" simplePos="0" relativeHeight="251652096" behindDoc="1" locked="0" layoutInCell="1" allowOverlap="1">
            <wp:simplePos x="0" y="0"/>
            <wp:positionH relativeFrom="page">
              <wp:posOffset>4415790</wp:posOffset>
            </wp:positionH>
            <wp:positionV relativeFrom="paragraph">
              <wp:posOffset>237818</wp:posOffset>
            </wp:positionV>
            <wp:extent cx="198120" cy="203200"/>
            <wp:effectExtent l="0" t="0" r="0" b="0"/>
            <wp:wrapNone/>
            <wp:docPr id="1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рассказывать о назначении и устройстве буддийского храма, нормах поведения в храме, общения</w:t>
      </w:r>
      <w:r>
        <w:rPr>
          <w:spacing w:val="-5"/>
          <w:sz w:val="24"/>
        </w:rPr>
        <w:t xml:space="preserve"> </w:t>
      </w:r>
      <w:r>
        <w:rPr>
          <w:sz w:val="24"/>
        </w:rPr>
        <w:t>с</w:t>
      </w:r>
      <w:r>
        <w:rPr>
          <w:spacing w:val="-5"/>
          <w:sz w:val="24"/>
        </w:rPr>
        <w:t xml:space="preserve"> </w:t>
      </w:r>
      <w:r>
        <w:rPr>
          <w:sz w:val="24"/>
        </w:rPr>
        <w:t>мирскими</w:t>
      </w:r>
      <w:r>
        <w:rPr>
          <w:spacing w:val="-7"/>
          <w:sz w:val="24"/>
        </w:rPr>
        <w:t xml:space="preserve"> </w:t>
      </w:r>
      <w:r>
        <w:rPr>
          <w:sz w:val="24"/>
        </w:rPr>
        <w:t>последователями</w:t>
      </w:r>
      <w:r>
        <w:rPr>
          <w:spacing w:val="-7"/>
          <w:sz w:val="24"/>
        </w:rPr>
        <w:t xml:space="preserve"> </w:t>
      </w:r>
      <w:r>
        <w:rPr>
          <w:sz w:val="24"/>
        </w:rPr>
        <w:t>и</w:t>
      </w:r>
      <w:r>
        <w:rPr>
          <w:spacing w:val="-7"/>
          <w:sz w:val="24"/>
        </w:rPr>
        <w:t xml:space="preserve"> </w:t>
      </w:r>
      <w:r>
        <w:rPr>
          <w:sz w:val="24"/>
        </w:rPr>
        <w:t>ламами;</w:t>
      </w:r>
      <w:r>
        <w:rPr>
          <w:spacing w:val="80"/>
          <w:w w:val="150"/>
          <w:sz w:val="24"/>
        </w:rPr>
        <w:t xml:space="preserve"> </w:t>
      </w:r>
      <w:r>
        <w:rPr>
          <w:sz w:val="24"/>
        </w:rPr>
        <w:t>рассказывать</w:t>
      </w:r>
      <w:r>
        <w:rPr>
          <w:spacing w:val="-8"/>
          <w:sz w:val="24"/>
        </w:rPr>
        <w:t xml:space="preserve"> </w:t>
      </w:r>
      <w:r>
        <w:rPr>
          <w:sz w:val="24"/>
        </w:rPr>
        <w:t>о</w:t>
      </w:r>
      <w:r>
        <w:rPr>
          <w:spacing w:val="-7"/>
          <w:sz w:val="24"/>
        </w:rPr>
        <w:t xml:space="preserve"> </w:t>
      </w:r>
      <w:r>
        <w:rPr>
          <w:sz w:val="24"/>
        </w:rPr>
        <w:t>праздниках</w:t>
      </w:r>
      <w:r>
        <w:rPr>
          <w:spacing w:val="-7"/>
          <w:sz w:val="24"/>
        </w:rPr>
        <w:t xml:space="preserve"> </w:t>
      </w:r>
      <w:r>
        <w:rPr>
          <w:sz w:val="24"/>
        </w:rPr>
        <w:t>в</w:t>
      </w:r>
      <w:r>
        <w:rPr>
          <w:spacing w:val="-8"/>
          <w:sz w:val="24"/>
        </w:rPr>
        <w:t xml:space="preserve"> </w:t>
      </w:r>
      <w:r>
        <w:rPr>
          <w:sz w:val="24"/>
        </w:rPr>
        <w:t xml:space="preserve">буддизме, </w:t>
      </w:r>
      <w:r>
        <w:rPr>
          <w:spacing w:val="-2"/>
          <w:sz w:val="24"/>
        </w:rPr>
        <w:t>аскезе;</w:t>
      </w:r>
    </w:p>
    <w:p w:rsidR="002246E2" w:rsidRDefault="00425798" w:rsidP="00EE71B3">
      <w:pPr>
        <w:pStyle w:val="a5"/>
        <w:numPr>
          <w:ilvl w:val="0"/>
          <w:numId w:val="75"/>
        </w:numPr>
        <w:tabs>
          <w:tab w:val="left" w:pos="1621"/>
        </w:tabs>
        <w:spacing w:line="253" w:lineRule="exact"/>
        <w:ind w:hanging="709"/>
        <w:rPr>
          <w:sz w:val="24"/>
        </w:rPr>
      </w:pPr>
      <w:r>
        <w:rPr>
          <w:sz w:val="24"/>
        </w:rPr>
        <w:t>раскрывать</w:t>
      </w:r>
      <w:r>
        <w:rPr>
          <w:spacing w:val="-5"/>
          <w:sz w:val="24"/>
        </w:rPr>
        <w:t xml:space="preserve"> </w:t>
      </w:r>
      <w:r>
        <w:rPr>
          <w:sz w:val="24"/>
        </w:rPr>
        <w:t>основное</w:t>
      </w:r>
      <w:r>
        <w:rPr>
          <w:spacing w:val="-4"/>
          <w:sz w:val="24"/>
        </w:rPr>
        <w:t xml:space="preserve"> </w:t>
      </w:r>
      <w:r>
        <w:rPr>
          <w:sz w:val="24"/>
        </w:rPr>
        <w:t>содержание</w:t>
      </w:r>
      <w:r>
        <w:rPr>
          <w:spacing w:val="-7"/>
          <w:sz w:val="24"/>
        </w:rPr>
        <w:t xml:space="preserve"> </w:t>
      </w:r>
      <w:r>
        <w:rPr>
          <w:sz w:val="24"/>
        </w:rPr>
        <w:t>норм</w:t>
      </w:r>
      <w:r>
        <w:rPr>
          <w:spacing w:val="-8"/>
          <w:sz w:val="24"/>
        </w:rPr>
        <w:t xml:space="preserve"> </w:t>
      </w:r>
      <w:r>
        <w:rPr>
          <w:sz w:val="24"/>
        </w:rPr>
        <w:t>отношений</w:t>
      </w:r>
      <w:r>
        <w:rPr>
          <w:spacing w:val="-5"/>
          <w:sz w:val="24"/>
        </w:rPr>
        <w:t xml:space="preserve"> </w:t>
      </w:r>
      <w:r>
        <w:rPr>
          <w:sz w:val="24"/>
        </w:rPr>
        <w:t>в</w:t>
      </w:r>
      <w:r>
        <w:rPr>
          <w:spacing w:val="-6"/>
          <w:sz w:val="24"/>
        </w:rPr>
        <w:t xml:space="preserve"> </w:t>
      </w:r>
      <w:r>
        <w:rPr>
          <w:sz w:val="24"/>
        </w:rPr>
        <w:t>буддийской</w:t>
      </w:r>
      <w:r>
        <w:rPr>
          <w:spacing w:val="-5"/>
          <w:sz w:val="24"/>
        </w:rPr>
        <w:t xml:space="preserve"> </w:t>
      </w:r>
      <w:r>
        <w:rPr>
          <w:sz w:val="24"/>
        </w:rPr>
        <w:t>семье,</w:t>
      </w:r>
      <w:r>
        <w:rPr>
          <w:spacing w:val="-4"/>
          <w:sz w:val="24"/>
        </w:rPr>
        <w:t xml:space="preserve"> </w:t>
      </w:r>
      <w:r>
        <w:rPr>
          <w:sz w:val="24"/>
        </w:rPr>
        <w:t>обязанностей</w:t>
      </w:r>
      <w:r>
        <w:rPr>
          <w:spacing w:val="-5"/>
          <w:sz w:val="24"/>
        </w:rPr>
        <w:t xml:space="preserve"> </w:t>
      </w:r>
      <w:r>
        <w:rPr>
          <w:sz w:val="24"/>
        </w:rPr>
        <w:t>и</w:t>
      </w:r>
      <w:r>
        <w:rPr>
          <w:spacing w:val="-4"/>
          <w:sz w:val="24"/>
        </w:rPr>
        <w:t xml:space="preserve"> </w:t>
      </w:r>
      <w:r>
        <w:rPr>
          <w:spacing w:val="-5"/>
          <w:sz w:val="24"/>
        </w:rPr>
        <w:t>от-</w:t>
      </w:r>
    </w:p>
    <w:p w:rsidR="002246E2" w:rsidRDefault="00425798">
      <w:pPr>
        <w:pStyle w:val="a3"/>
        <w:spacing w:before="84" w:line="316" w:lineRule="auto"/>
        <w:ind w:left="1620" w:right="618"/>
      </w:pPr>
      <w:r>
        <w:t>ветственности</w:t>
      </w:r>
      <w:r>
        <w:rPr>
          <w:spacing w:val="-5"/>
        </w:rPr>
        <w:t xml:space="preserve"> </w:t>
      </w:r>
      <w:r>
        <w:t>членов</w:t>
      </w:r>
      <w:r>
        <w:rPr>
          <w:spacing w:val="-6"/>
        </w:rPr>
        <w:t xml:space="preserve"> </w:t>
      </w:r>
      <w:r>
        <w:t>семьи,</w:t>
      </w:r>
      <w:r>
        <w:rPr>
          <w:spacing w:val="-5"/>
        </w:rPr>
        <w:t xml:space="preserve"> </w:t>
      </w:r>
      <w:r>
        <w:t>отношении</w:t>
      </w:r>
      <w:r>
        <w:rPr>
          <w:spacing w:val="-5"/>
        </w:rPr>
        <w:t xml:space="preserve"> </w:t>
      </w:r>
      <w:r>
        <w:t>детей</w:t>
      </w:r>
      <w:r>
        <w:rPr>
          <w:spacing w:val="-9"/>
        </w:rPr>
        <w:t xml:space="preserve"> </w:t>
      </w:r>
      <w:r>
        <w:t>к</w:t>
      </w:r>
      <w:r>
        <w:rPr>
          <w:spacing w:val="-5"/>
        </w:rPr>
        <w:t xml:space="preserve"> </w:t>
      </w:r>
      <w:r>
        <w:t>отцу,</w:t>
      </w:r>
      <w:r>
        <w:rPr>
          <w:spacing w:val="-5"/>
        </w:rPr>
        <w:t xml:space="preserve"> </w:t>
      </w:r>
      <w:r>
        <w:t>матери,</w:t>
      </w:r>
      <w:r>
        <w:rPr>
          <w:spacing w:val="-5"/>
        </w:rPr>
        <w:t xml:space="preserve"> </w:t>
      </w:r>
      <w:r>
        <w:t>братьям</w:t>
      </w:r>
      <w:r>
        <w:rPr>
          <w:spacing w:val="-5"/>
        </w:rPr>
        <w:t xml:space="preserve"> </w:t>
      </w:r>
      <w:r>
        <w:t>и</w:t>
      </w:r>
      <w:r>
        <w:rPr>
          <w:spacing w:val="-9"/>
        </w:rPr>
        <w:t xml:space="preserve"> </w:t>
      </w:r>
      <w:r>
        <w:t>сѐстрам,</w:t>
      </w:r>
      <w:r>
        <w:rPr>
          <w:spacing w:val="-5"/>
        </w:rPr>
        <w:t xml:space="preserve"> </w:t>
      </w:r>
      <w:r>
        <w:t>старшим по возрасту, предкам; буддийских семейных ценностей;</w:t>
      </w:r>
    </w:p>
    <w:p w:rsidR="002246E2" w:rsidRDefault="00425798" w:rsidP="00EE71B3">
      <w:pPr>
        <w:pStyle w:val="a5"/>
        <w:numPr>
          <w:ilvl w:val="0"/>
          <w:numId w:val="75"/>
        </w:numPr>
        <w:tabs>
          <w:tab w:val="left" w:pos="1621"/>
        </w:tabs>
        <w:spacing w:before="3" w:line="316" w:lineRule="auto"/>
        <w:ind w:right="615"/>
        <w:rPr>
          <w:sz w:val="24"/>
        </w:rPr>
      </w:pPr>
      <w:r>
        <w:rPr>
          <w:sz w:val="24"/>
        </w:rPr>
        <w:t>распознавать буддийскую символику, объяснять своими словами еѐ смысл и значение в буддийской культуре;</w:t>
      </w:r>
    </w:p>
    <w:p w:rsidR="002246E2" w:rsidRDefault="00425798" w:rsidP="00EE71B3">
      <w:pPr>
        <w:pStyle w:val="a5"/>
        <w:numPr>
          <w:ilvl w:val="0"/>
          <w:numId w:val="75"/>
        </w:numPr>
        <w:tabs>
          <w:tab w:val="left" w:pos="1621"/>
        </w:tabs>
        <w:spacing w:before="3"/>
        <w:ind w:hanging="709"/>
        <w:rPr>
          <w:sz w:val="24"/>
        </w:rPr>
      </w:pPr>
      <w:r>
        <w:rPr>
          <w:sz w:val="24"/>
        </w:rPr>
        <w:t>рассказывать</w:t>
      </w:r>
      <w:r>
        <w:rPr>
          <w:spacing w:val="-7"/>
          <w:sz w:val="24"/>
        </w:rPr>
        <w:t xml:space="preserve"> </w:t>
      </w:r>
      <w:r>
        <w:rPr>
          <w:sz w:val="24"/>
        </w:rPr>
        <w:t>о</w:t>
      </w:r>
      <w:r>
        <w:rPr>
          <w:spacing w:val="-3"/>
          <w:sz w:val="24"/>
        </w:rPr>
        <w:t xml:space="preserve"> </w:t>
      </w:r>
      <w:r>
        <w:rPr>
          <w:sz w:val="24"/>
        </w:rPr>
        <w:t>художественной</w:t>
      </w:r>
      <w:r>
        <w:rPr>
          <w:spacing w:val="-3"/>
          <w:sz w:val="24"/>
        </w:rPr>
        <w:t xml:space="preserve"> </w:t>
      </w:r>
      <w:r>
        <w:rPr>
          <w:sz w:val="24"/>
        </w:rPr>
        <w:t>культуре</w:t>
      </w:r>
      <w:r>
        <w:rPr>
          <w:spacing w:val="-3"/>
          <w:sz w:val="24"/>
        </w:rPr>
        <w:t xml:space="preserve"> </w:t>
      </w:r>
      <w:r>
        <w:rPr>
          <w:sz w:val="24"/>
        </w:rPr>
        <w:t>в</w:t>
      </w:r>
      <w:r>
        <w:rPr>
          <w:spacing w:val="-5"/>
          <w:sz w:val="24"/>
        </w:rPr>
        <w:t xml:space="preserve"> </w:t>
      </w:r>
      <w:r>
        <w:rPr>
          <w:sz w:val="24"/>
        </w:rPr>
        <w:t>буддийской</w:t>
      </w:r>
      <w:r>
        <w:rPr>
          <w:spacing w:val="-3"/>
          <w:sz w:val="24"/>
        </w:rPr>
        <w:t xml:space="preserve"> </w:t>
      </w:r>
      <w:r>
        <w:rPr>
          <w:spacing w:val="-2"/>
          <w:sz w:val="24"/>
        </w:rPr>
        <w:t>традиции;</w:t>
      </w:r>
    </w:p>
    <w:p w:rsidR="002246E2" w:rsidRDefault="00425798" w:rsidP="00EE71B3">
      <w:pPr>
        <w:pStyle w:val="a5"/>
        <w:numPr>
          <w:ilvl w:val="0"/>
          <w:numId w:val="75"/>
        </w:numPr>
        <w:tabs>
          <w:tab w:val="left" w:pos="1621"/>
        </w:tabs>
        <w:spacing w:before="58" w:line="314" w:lineRule="auto"/>
        <w:ind w:right="617"/>
        <w:rPr>
          <w:sz w:val="24"/>
        </w:rPr>
      </w:pPr>
      <w:r>
        <w:rPr>
          <w:sz w:val="24"/>
        </w:rPr>
        <w:t>излагать основные исторические сведения о возникновении буддийской религиозной тра- диции</w:t>
      </w:r>
      <w:r>
        <w:rPr>
          <w:spacing w:val="-8"/>
          <w:sz w:val="24"/>
        </w:rPr>
        <w:t xml:space="preserve"> </w:t>
      </w:r>
      <w:r>
        <w:rPr>
          <w:sz w:val="24"/>
        </w:rPr>
        <w:t>в</w:t>
      </w:r>
      <w:r>
        <w:rPr>
          <w:spacing w:val="-9"/>
          <w:sz w:val="24"/>
        </w:rPr>
        <w:t xml:space="preserve"> </w:t>
      </w:r>
      <w:r>
        <w:rPr>
          <w:sz w:val="24"/>
        </w:rPr>
        <w:t>истории</w:t>
      </w:r>
      <w:r>
        <w:rPr>
          <w:spacing w:val="-8"/>
          <w:sz w:val="24"/>
        </w:rPr>
        <w:t xml:space="preserve"> </w:t>
      </w:r>
      <w:r>
        <w:rPr>
          <w:sz w:val="24"/>
        </w:rPr>
        <w:t>и</w:t>
      </w:r>
      <w:r>
        <w:rPr>
          <w:spacing w:val="-8"/>
          <w:sz w:val="24"/>
        </w:rPr>
        <w:t xml:space="preserve"> </w:t>
      </w:r>
      <w:r>
        <w:rPr>
          <w:sz w:val="24"/>
        </w:rPr>
        <w:t>в</w:t>
      </w:r>
      <w:r>
        <w:rPr>
          <w:spacing w:val="-9"/>
          <w:sz w:val="24"/>
        </w:rPr>
        <w:t xml:space="preserve"> </w:t>
      </w:r>
      <w:r>
        <w:rPr>
          <w:sz w:val="24"/>
        </w:rPr>
        <w:t>России,</w:t>
      </w:r>
      <w:r>
        <w:rPr>
          <w:spacing w:val="-8"/>
          <w:sz w:val="24"/>
        </w:rPr>
        <w:t xml:space="preserve"> </w:t>
      </w:r>
      <w:r>
        <w:rPr>
          <w:sz w:val="24"/>
        </w:rPr>
        <w:t>своими</w:t>
      </w:r>
      <w:r>
        <w:rPr>
          <w:spacing w:val="-8"/>
          <w:sz w:val="24"/>
        </w:rPr>
        <w:t xml:space="preserve"> </w:t>
      </w:r>
      <w:r>
        <w:rPr>
          <w:sz w:val="24"/>
        </w:rPr>
        <w:t>словами</w:t>
      </w:r>
      <w:r>
        <w:rPr>
          <w:spacing w:val="-8"/>
          <w:sz w:val="24"/>
        </w:rPr>
        <w:t xml:space="preserve"> </w:t>
      </w:r>
      <w:r>
        <w:rPr>
          <w:sz w:val="24"/>
        </w:rPr>
        <w:t>объяснять</w:t>
      </w:r>
      <w:r>
        <w:rPr>
          <w:spacing w:val="-9"/>
          <w:sz w:val="24"/>
        </w:rPr>
        <w:t xml:space="preserve"> </w:t>
      </w:r>
      <w:r>
        <w:rPr>
          <w:sz w:val="24"/>
        </w:rPr>
        <w:t>роль</w:t>
      </w:r>
      <w:r>
        <w:rPr>
          <w:spacing w:val="-9"/>
          <w:sz w:val="24"/>
        </w:rPr>
        <w:t xml:space="preserve"> </w:t>
      </w:r>
      <w:r>
        <w:rPr>
          <w:sz w:val="24"/>
        </w:rPr>
        <w:t>буддизма</w:t>
      </w:r>
      <w:r>
        <w:rPr>
          <w:spacing w:val="-6"/>
          <w:sz w:val="24"/>
        </w:rPr>
        <w:t xml:space="preserve"> </w:t>
      </w:r>
      <w:r>
        <w:rPr>
          <w:sz w:val="24"/>
        </w:rPr>
        <w:t>в</w:t>
      </w:r>
      <w:r>
        <w:rPr>
          <w:spacing w:val="-9"/>
          <w:sz w:val="24"/>
        </w:rPr>
        <w:t xml:space="preserve"> </w:t>
      </w:r>
      <w:r>
        <w:rPr>
          <w:sz w:val="24"/>
        </w:rPr>
        <w:t>становлении</w:t>
      </w:r>
      <w:r>
        <w:rPr>
          <w:spacing w:val="-8"/>
          <w:sz w:val="24"/>
        </w:rPr>
        <w:t xml:space="preserve"> </w:t>
      </w:r>
      <w:r>
        <w:rPr>
          <w:sz w:val="24"/>
        </w:rPr>
        <w:t>куль- туры народов России, российской культуры и государственности;</w:t>
      </w:r>
    </w:p>
    <w:p w:rsidR="002246E2" w:rsidRDefault="00425798" w:rsidP="00EE71B3">
      <w:pPr>
        <w:pStyle w:val="a5"/>
        <w:numPr>
          <w:ilvl w:val="0"/>
          <w:numId w:val="75"/>
        </w:numPr>
        <w:tabs>
          <w:tab w:val="left" w:pos="1621"/>
        </w:tabs>
        <w:spacing w:before="7" w:line="316" w:lineRule="auto"/>
        <w:ind w:right="615"/>
        <w:rPr>
          <w:sz w:val="24"/>
        </w:rPr>
      </w:pPr>
      <w:r>
        <w:rPr>
          <w:sz w:val="24"/>
        </w:rPr>
        <w:t>первоначальный</w:t>
      </w:r>
      <w:r>
        <w:rPr>
          <w:spacing w:val="-9"/>
          <w:sz w:val="24"/>
        </w:rPr>
        <w:t xml:space="preserve"> </w:t>
      </w:r>
      <w:r>
        <w:rPr>
          <w:sz w:val="24"/>
        </w:rPr>
        <w:t>опыт</w:t>
      </w:r>
      <w:r>
        <w:rPr>
          <w:spacing w:val="-5"/>
          <w:sz w:val="24"/>
        </w:rPr>
        <w:t xml:space="preserve"> </w:t>
      </w:r>
      <w:r>
        <w:rPr>
          <w:sz w:val="24"/>
        </w:rPr>
        <w:t>поисковой,</w:t>
      </w:r>
      <w:r>
        <w:rPr>
          <w:spacing w:val="-9"/>
          <w:sz w:val="24"/>
        </w:rPr>
        <w:t xml:space="preserve"> </w:t>
      </w:r>
      <w:r>
        <w:rPr>
          <w:sz w:val="24"/>
        </w:rPr>
        <w:t>проектной</w:t>
      </w:r>
      <w:r>
        <w:rPr>
          <w:spacing w:val="-9"/>
          <w:sz w:val="24"/>
        </w:rPr>
        <w:t xml:space="preserve"> </w:t>
      </w:r>
      <w:r>
        <w:rPr>
          <w:sz w:val="24"/>
        </w:rPr>
        <w:t>деятельности</w:t>
      </w:r>
      <w:r>
        <w:rPr>
          <w:spacing w:val="-9"/>
          <w:sz w:val="24"/>
        </w:rPr>
        <w:t xml:space="preserve"> </w:t>
      </w:r>
      <w:r>
        <w:rPr>
          <w:sz w:val="24"/>
        </w:rPr>
        <w:t>по</w:t>
      </w:r>
      <w:r>
        <w:rPr>
          <w:spacing w:val="-9"/>
          <w:sz w:val="24"/>
        </w:rPr>
        <w:t xml:space="preserve"> </w:t>
      </w:r>
      <w:r>
        <w:rPr>
          <w:sz w:val="24"/>
        </w:rPr>
        <w:t>изучению</w:t>
      </w:r>
      <w:r>
        <w:rPr>
          <w:spacing w:val="-8"/>
          <w:sz w:val="24"/>
        </w:rPr>
        <w:t xml:space="preserve"> </w:t>
      </w:r>
      <w:r>
        <w:rPr>
          <w:sz w:val="24"/>
        </w:rPr>
        <w:t>буддийского</w:t>
      </w:r>
      <w:r>
        <w:rPr>
          <w:spacing w:val="-9"/>
          <w:sz w:val="24"/>
        </w:rPr>
        <w:t xml:space="preserve"> </w:t>
      </w:r>
      <w:r>
        <w:rPr>
          <w:sz w:val="24"/>
        </w:rPr>
        <w:t>исто- рического</w:t>
      </w:r>
      <w:r>
        <w:rPr>
          <w:spacing w:val="-15"/>
          <w:sz w:val="24"/>
        </w:rPr>
        <w:t xml:space="preserve"> </w:t>
      </w:r>
      <w:r>
        <w:rPr>
          <w:sz w:val="24"/>
        </w:rPr>
        <w:t>и</w:t>
      </w:r>
      <w:r>
        <w:rPr>
          <w:spacing w:val="-15"/>
          <w:sz w:val="24"/>
        </w:rPr>
        <w:t xml:space="preserve"> </w:t>
      </w:r>
      <w:r>
        <w:rPr>
          <w:sz w:val="24"/>
        </w:rPr>
        <w:t>культурного</w:t>
      </w:r>
      <w:r>
        <w:rPr>
          <w:spacing w:val="-15"/>
          <w:sz w:val="24"/>
        </w:rPr>
        <w:t xml:space="preserve"> </w:t>
      </w:r>
      <w:r>
        <w:rPr>
          <w:sz w:val="24"/>
        </w:rPr>
        <w:t>наследия</w:t>
      </w:r>
      <w:r>
        <w:rPr>
          <w:spacing w:val="-15"/>
          <w:sz w:val="24"/>
        </w:rPr>
        <w:t xml:space="preserve"> </w:t>
      </w:r>
      <w:r>
        <w:rPr>
          <w:sz w:val="24"/>
        </w:rPr>
        <w:t>в</w:t>
      </w:r>
      <w:r>
        <w:rPr>
          <w:spacing w:val="-15"/>
          <w:sz w:val="24"/>
        </w:rPr>
        <w:t xml:space="preserve"> </w:t>
      </w:r>
      <w:r>
        <w:rPr>
          <w:sz w:val="24"/>
        </w:rPr>
        <w:t>своей</w:t>
      </w:r>
      <w:r>
        <w:rPr>
          <w:spacing w:val="-15"/>
          <w:sz w:val="24"/>
        </w:rPr>
        <w:t xml:space="preserve"> </w:t>
      </w:r>
      <w:r>
        <w:rPr>
          <w:sz w:val="24"/>
        </w:rPr>
        <w:t>местности,</w:t>
      </w:r>
      <w:r>
        <w:rPr>
          <w:spacing w:val="-15"/>
          <w:sz w:val="24"/>
        </w:rPr>
        <w:t xml:space="preserve"> </w:t>
      </w:r>
      <w:r>
        <w:rPr>
          <w:sz w:val="24"/>
        </w:rPr>
        <w:t>регионе</w:t>
      </w:r>
      <w:r>
        <w:rPr>
          <w:spacing w:val="-15"/>
          <w:sz w:val="24"/>
        </w:rPr>
        <w:t xml:space="preserve"> </w:t>
      </w:r>
      <w:r>
        <w:rPr>
          <w:sz w:val="24"/>
        </w:rPr>
        <w:t>(храмы,</w:t>
      </w:r>
      <w:r>
        <w:rPr>
          <w:spacing w:val="-15"/>
          <w:sz w:val="24"/>
        </w:rPr>
        <w:t xml:space="preserve"> </w:t>
      </w:r>
      <w:r>
        <w:rPr>
          <w:sz w:val="24"/>
        </w:rPr>
        <w:t>монастыри,</w:t>
      </w:r>
      <w:r>
        <w:rPr>
          <w:spacing w:val="-15"/>
          <w:sz w:val="24"/>
        </w:rPr>
        <w:t xml:space="preserve"> </w:t>
      </w:r>
      <w:r>
        <w:rPr>
          <w:sz w:val="24"/>
        </w:rPr>
        <w:t>святыни, памятные и святые места), оформлению и представлению еѐ результатов;</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26" w:lineRule="auto"/>
        <w:ind w:right="617"/>
        <w:rPr>
          <w:sz w:val="24"/>
        </w:rPr>
      </w:pPr>
      <w:r>
        <w:rPr>
          <w:noProof/>
          <w:lang w:eastAsia="ru-RU"/>
        </w:rPr>
        <w:drawing>
          <wp:anchor distT="0" distB="0" distL="0" distR="0" simplePos="0" relativeHeight="251653120" behindDoc="1" locked="0" layoutInCell="1" allowOverlap="1">
            <wp:simplePos x="0" y="0"/>
            <wp:positionH relativeFrom="page">
              <wp:posOffset>1460753</wp:posOffset>
            </wp:positionH>
            <wp:positionV relativeFrom="paragraph">
              <wp:posOffset>475435</wp:posOffset>
            </wp:positionV>
            <wp:extent cx="198120" cy="203200"/>
            <wp:effectExtent l="0" t="0" r="0" b="0"/>
            <wp:wrapNone/>
            <wp:docPr id="1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приводить примеры нравственных поступков, совершаемых с опорой на этические нормы религиозной</w:t>
      </w:r>
      <w:r>
        <w:rPr>
          <w:spacing w:val="-3"/>
          <w:sz w:val="24"/>
        </w:rPr>
        <w:t xml:space="preserve"> </w:t>
      </w:r>
      <w:r>
        <w:rPr>
          <w:sz w:val="24"/>
        </w:rPr>
        <w:t>культуры</w:t>
      </w:r>
      <w:r>
        <w:rPr>
          <w:spacing w:val="-4"/>
          <w:sz w:val="24"/>
        </w:rPr>
        <w:t xml:space="preserve"> </w:t>
      </w:r>
      <w:r>
        <w:rPr>
          <w:sz w:val="24"/>
        </w:rPr>
        <w:t>и внутреннюю установку</w:t>
      </w:r>
      <w:r>
        <w:rPr>
          <w:spacing w:val="-7"/>
          <w:sz w:val="24"/>
        </w:rPr>
        <w:t xml:space="preserve"> </w:t>
      </w:r>
      <w:r>
        <w:rPr>
          <w:sz w:val="24"/>
        </w:rPr>
        <w:t>личности,</w:t>
      </w:r>
      <w:r>
        <w:rPr>
          <w:spacing w:val="-3"/>
          <w:sz w:val="24"/>
        </w:rPr>
        <w:t xml:space="preserve"> </w:t>
      </w:r>
      <w:r>
        <w:rPr>
          <w:sz w:val="24"/>
        </w:rPr>
        <w:t>поступать</w:t>
      </w:r>
      <w:r>
        <w:rPr>
          <w:spacing w:val="-4"/>
          <w:sz w:val="24"/>
        </w:rPr>
        <w:t xml:space="preserve"> </w:t>
      </w:r>
      <w:r>
        <w:rPr>
          <w:sz w:val="24"/>
        </w:rPr>
        <w:t>согласно</w:t>
      </w:r>
      <w:r>
        <w:rPr>
          <w:spacing w:val="-3"/>
          <w:sz w:val="24"/>
        </w:rPr>
        <w:t xml:space="preserve"> </w:t>
      </w:r>
      <w:r>
        <w:rPr>
          <w:sz w:val="24"/>
        </w:rPr>
        <w:t>своей</w:t>
      </w:r>
      <w:r>
        <w:rPr>
          <w:spacing w:val="-3"/>
          <w:sz w:val="24"/>
        </w:rPr>
        <w:t xml:space="preserve"> </w:t>
      </w:r>
      <w:r>
        <w:rPr>
          <w:sz w:val="24"/>
        </w:rPr>
        <w:t>сове- сти;</w:t>
      </w:r>
      <w:r>
        <w:rPr>
          <w:spacing w:val="80"/>
          <w:w w:val="150"/>
          <w:sz w:val="24"/>
        </w:rPr>
        <w:t xml:space="preserve"> </w:t>
      </w:r>
      <w:r>
        <w:rPr>
          <w:sz w:val="24"/>
        </w:rPr>
        <w:t>выражать</w:t>
      </w:r>
      <w:r>
        <w:rPr>
          <w:spacing w:val="-13"/>
          <w:sz w:val="24"/>
        </w:rPr>
        <w:t xml:space="preserve"> </w:t>
      </w:r>
      <w:r>
        <w:rPr>
          <w:sz w:val="24"/>
        </w:rPr>
        <w:t>своими</w:t>
      </w:r>
      <w:r>
        <w:rPr>
          <w:spacing w:val="-12"/>
          <w:sz w:val="24"/>
        </w:rPr>
        <w:t xml:space="preserve"> </w:t>
      </w:r>
      <w:r>
        <w:rPr>
          <w:sz w:val="24"/>
        </w:rPr>
        <w:t>словами</w:t>
      </w:r>
      <w:r>
        <w:rPr>
          <w:spacing w:val="-12"/>
          <w:sz w:val="24"/>
        </w:rPr>
        <w:t xml:space="preserve"> </w:t>
      </w:r>
      <w:r>
        <w:rPr>
          <w:sz w:val="24"/>
        </w:rPr>
        <w:t>понимание</w:t>
      </w:r>
      <w:r>
        <w:rPr>
          <w:spacing w:val="-10"/>
          <w:sz w:val="24"/>
        </w:rPr>
        <w:t xml:space="preserve"> </w:t>
      </w:r>
      <w:r>
        <w:rPr>
          <w:sz w:val="24"/>
        </w:rPr>
        <w:t>свободы</w:t>
      </w:r>
      <w:r>
        <w:rPr>
          <w:spacing w:val="-13"/>
          <w:sz w:val="24"/>
        </w:rPr>
        <w:t xml:space="preserve"> </w:t>
      </w:r>
      <w:r>
        <w:rPr>
          <w:sz w:val="24"/>
        </w:rPr>
        <w:t>мировоззренческого</w:t>
      </w:r>
      <w:r>
        <w:rPr>
          <w:spacing w:val="-11"/>
          <w:sz w:val="24"/>
        </w:rPr>
        <w:t xml:space="preserve"> </w:t>
      </w:r>
      <w:r>
        <w:rPr>
          <w:sz w:val="24"/>
        </w:rPr>
        <w:t>выбора,</w:t>
      </w:r>
      <w:r>
        <w:rPr>
          <w:spacing w:val="-11"/>
          <w:sz w:val="24"/>
        </w:rPr>
        <w:t xml:space="preserve"> </w:t>
      </w:r>
      <w:r>
        <w:rPr>
          <w:sz w:val="24"/>
        </w:rPr>
        <w:t>отноше- ния человека,</w:t>
      </w:r>
      <w:r>
        <w:rPr>
          <w:spacing w:val="-1"/>
          <w:sz w:val="24"/>
        </w:rPr>
        <w:t xml:space="preserve"> </w:t>
      </w:r>
      <w:r>
        <w:rPr>
          <w:sz w:val="24"/>
        </w:rPr>
        <w:t>людей в обществе к</w:t>
      </w:r>
      <w:r>
        <w:rPr>
          <w:spacing w:val="-1"/>
          <w:sz w:val="24"/>
        </w:rPr>
        <w:t xml:space="preserve"> </w:t>
      </w:r>
      <w:r>
        <w:rPr>
          <w:sz w:val="24"/>
        </w:rPr>
        <w:t>религии, свободы вероисповедания; понимание россий- ского общества как многоэтничного и многорелигиозного (приводить примеры), понима- ние 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p>
    <w:p w:rsidR="002246E2" w:rsidRDefault="00425798">
      <w:pPr>
        <w:pStyle w:val="a3"/>
        <w:spacing w:line="257" w:lineRule="exact"/>
        <w:ind w:left="1620"/>
      </w:pPr>
      <w:r>
        <w:t>к</w:t>
      </w:r>
      <w:r>
        <w:rPr>
          <w:spacing w:val="-12"/>
        </w:rPr>
        <w:t xml:space="preserve"> </w:t>
      </w:r>
      <w:r>
        <w:t>Отечеству,</w:t>
      </w:r>
      <w:r>
        <w:rPr>
          <w:spacing w:val="-7"/>
        </w:rPr>
        <w:t xml:space="preserve"> </w:t>
      </w:r>
      <w:r>
        <w:t>нашей</w:t>
      </w:r>
      <w:r>
        <w:rPr>
          <w:spacing w:val="-11"/>
        </w:rPr>
        <w:t xml:space="preserve"> </w:t>
      </w:r>
      <w:r>
        <w:t>общей</w:t>
      </w:r>
      <w:r>
        <w:rPr>
          <w:spacing w:val="-11"/>
        </w:rPr>
        <w:t xml:space="preserve"> </w:t>
      </w:r>
      <w:r>
        <w:t>Родине</w:t>
      </w:r>
      <w:r>
        <w:rPr>
          <w:spacing w:val="-7"/>
        </w:rPr>
        <w:t xml:space="preserve"> </w:t>
      </w:r>
      <w:r>
        <w:t>—</w:t>
      </w:r>
      <w:r>
        <w:rPr>
          <w:spacing w:val="-10"/>
        </w:rPr>
        <w:t xml:space="preserve"> </w:t>
      </w:r>
      <w:r>
        <w:t>России;</w:t>
      </w:r>
      <w:r>
        <w:rPr>
          <w:spacing w:val="-9"/>
        </w:rPr>
        <w:t xml:space="preserve"> </w:t>
      </w:r>
      <w:r>
        <w:t>приводить</w:t>
      </w:r>
      <w:r>
        <w:rPr>
          <w:spacing w:val="-12"/>
        </w:rPr>
        <w:t xml:space="preserve"> </w:t>
      </w:r>
      <w:r>
        <w:t>примеры</w:t>
      </w:r>
      <w:r>
        <w:rPr>
          <w:spacing w:val="-12"/>
        </w:rPr>
        <w:t xml:space="preserve"> </w:t>
      </w:r>
      <w:r>
        <w:t>сотрудничества</w:t>
      </w:r>
      <w:r>
        <w:rPr>
          <w:spacing w:val="-9"/>
        </w:rPr>
        <w:t xml:space="preserve"> </w:t>
      </w:r>
      <w:r>
        <w:rPr>
          <w:spacing w:val="-2"/>
        </w:rPr>
        <w:t>последо-</w:t>
      </w:r>
    </w:p>
    <w:p w:rsidR="002246E2" w:rsidRDefault="00425798">
      <w:pPr>
        <w:pStyle w:val="a3"/>
        <w:spacing w:before="88"/>
        <w:ind w:left="1620"/>
      </w:pPr>
      <w:r>
        <w:t>вателей</w:t>
      </w:r>
      <w:r>
        <w:rPr>
          <w:spacing w:val="-5"/>
        </w:rPr>
        <w:t xml:space="preserve"> </w:t>
      </w:r>
      <w:r>
        <w:t>традиционных</w:t>
      </w:r>
      <w:r>
        <w:rPr>
          <w:spacing w:val="-4"/>
        </w:rPr>
        <w:t xml:space="preserve"> </w:t>
      </w:r>
      <w:r>
        <w:rPr>
          <w:spacing w:val="-2"/>
        </w:rPr>
        <w:t>религий;</w:t>
      </w:r>
    </w:p>
    <w:p w:rsidR="002246E2" w:rsidRDefault="00425798" w:rsidP="00EE71B3">
      <w:pPr>
        <w:pStyle w:val="a5"/>
        <w:numPr>
          <w:ilvl w:val="0"/>
          <w:numId w:val="75"/>
        </w:numPr>
        <w:tabs>
          <w:tab w:val="left" w:pos="1621"/>
        </w:tabs>
        <w:spacing w:before="91" w:line="314" w:lineRule="auto"/>
        <w:ind w:right="610"/>
        <w:rPr>
          <w:sz w:val="24"/>
        </w:rPr>
      </w:pPr>
      <w:r>
        <w:rPr>
          <w:sz w:val="24"/>
        </w:rPr>
        <w:t>называть традиционные религии в России (не менее трѐх, кроме изучаемой), народы Рос- сии, для которых традиционными религиями исторически являются православие, ислам, буддизм, иудаизм;</w:t>
      </w:r>
    </w:p>
    <w:p w:rsidR="002246E2" w:rsidRDefault="00425798" w:rsidP="00EE71B3">
      <w:pPr>
        <w:pStyle w:val="a5"/>
        <w:numPr>
          <w:ilvl w:val="0"/>
          <w:numId w:val="75"/>
        </w:numPr>
        <w:tabs>
          <w:tab w:val="left" w:pos="1621"/>
        </w:tabs>
        <w:spacing w:before="6" w:line="316" w:lineRule="auto"/>
        <w:ind w:right="618"/>
        <w:rPr>
          <w:sz w:val="24"/>
        </w:rPr>
      </w:pPr>
      <w:r>
        <w:rPr>
          <w:sz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2246E2" w:rsidRDefault="00425798">
      <w:pPr>
        <w:pStyle w:val="2"/>
        <w:spacing w:before="4"/>
      </w:pPr>
      <w:r>
        <w:t>Модуль</w:t>
      </w:r>
      <w:r>
        <w:rPr>
          <w:spacing w:val="-5"/>
        </w:rPr>
        <w:t xml:space="preserve"> </w:t>
      </w:r>
      <w:r>
        <w:t>«Основы</w:t>
      </w:r>
      <w:r>
        <w:rPr>
          <w:spacing w:val="-4"/>
        </w:rPr>
        <w:t xml:space="preserve"> </w:t>
      </w:r>
      <w:r>
        <w:t>иудейской</w:t>
      </w:r>
      <w:r>
        <w:rPr>
          <w:spacing w:val="-3"/>
        </w:rPr>
        <w:t xml:space="preserve"> </w:t>
      </w:r>
      <w:r>
        <w:rPr>
          <w:spacing w:val="-2"/>
        </w:rPr>
        <w:t>культуры»</w:t>
      </w:r>
    </w:p>
    <w:p w:rsidR="002246E2" w:rsidRDefault="00425798">
      <w:pPr>
        <w:pStyle w:val="a3"/>
        <w:spacing w:before="36" w:line="312" w:lineRule="auto"/>
        <w:ind w:left="912" w:right="621" w:firstLine="708"/>
      </w:pPr>
      <w:r>
        <w:t>Предметные</w:t>
      </w:r>
      <w:r>
        <w:rPr>
          <w:spacing w:val="-15"/>
        </w:rPr>
        <w:t xml:space="preserve"> </w:t>
      </w:r>
      <w:r>
        <w:t>результаты</w:t>
      </w:r>
      <w:r>
        <w:rPr>
          <w:spacing w:val="-15"/>
        </w:rPr>
        <w:t xml:space="preserve"> </w:t>
      </w:r>
      <w:r>
        <w:t>освоения</w:t>
      </w:r>
      <w:r>
        <w:rPr>
          <w:spacing w:val="-14"/>
        </w:rPr>
        <w:t xml:space="preserve"> </w:t>
      </w:r>
      <w:r>
        <w:t>образовательной</w:t>
      </w:r>
      <w:r>
        <w:rPr>
          <w:spacing w:val="-15"/>
        </w:rPr>
        <w:t xml:space="preserve"> </w:t>
      </w:r>
      <w:r>
        <w:t>программы</w:t>
      </w:r>
      <w:r>
        <w:rPr>
          <w:spacing w:val="-15"/>
        </w:rPr>
        <w:t xml:space="preserve"> </w:t>
      </w:r>
      <w:r>
        <w:t>модуля</w:t>
      </w:r>
      <w:r>
        <w:rPr>
          <w:spacing w:val="-10"/>
        </w:rPr>
        <w:t xml:space="preserve"> </w:t>
      </w:r>
      <w:r>
        <w:t>«Основы</w:t>
      </w:r>
      <w:r>
        <w:rPr>
          <w:spacing w:val="-15"/>
        </w:rPr>
        <w:t xml:space="preserve"> </w:t>
      </w:r>
      <w:r>
        <w:t>иудейской культуры» должны отражать сформированность умений:</w:t>
      </w:r>
    </w:p>
    <w:p w:rsidR="002246E2" w:rsidRDefault="00425798" w:rsidP="00EE71B3">
      <w:pPr>
        <w:pStyle w:val="a5"/>
        <w:numPr>
          <w:ilvl w:val="0"/>
          <w:numId w:val="75"/>
        </w:numPr>
        <w:tabs>
          <w:tab w:val="left" w:pos="1621"/>
        </w:tabs>
        <w:spacing w:before="10" w:line="316" w:lineRule="auto"/>
        <w:ind w:right="619"/>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 жающей действительности;</w:t>
      </w:r>
    </w:p>
    <w:p w:rsidR="002246E2" w:rsidRDefault="00425798" w:rsidP="00EE71B3">
      <w:pPr>
        <w:pStyle w:val="a5"/>
        <w:numPr>
          <w:ilvl w:val="0"/>
          <w:numId w:val="75"/>
        </w:numPr>
        <w:tabs>
          <w:tab w:val="left" w:pos="1621"/>
        </w:tabs>
        <w:spacing w:line="316" w:lineRule="auto"/>
        <w:ind w:right="623"/>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2246E2" w:rsidRDefault="00425798" w:rsidP="00EE71B3">
      <w:pPr>
        <w:pStyle w:val="a5"/>
        <w:numPr>
          <w:ilvl w:val="0"/>
          <w:numId w:val="75"/>
        </w:numPr>
        <w:tabs>
          <w:tab w:val="left" w:pos="1620"/>
          <w:tab w:val="left" w:pos="1621"/>
        </w:tabs>
        <w:spacing w:before="5" w:line="304" w:lineRule="auto"/>
        <w:ind w:right="458"/>
        <w:jc w:val="left"/>
        <w:rPr>
          <w:sz w:val="24"/>
        </w:rPr>
      </w:pPr>
      <w:r>
        <w:rPr>
          <w:sz w:val="24"/>
        </w:rPr>
        <w:t>выражать</w:t>
      </w:r>
      <w:r>
        <w:rPr>
          <w:spacing w:val="40"/>
          <w:sz w:val="24"/>
        </w:rPr>
        <w:t xml:space="preserve"> </w:t>
      </w:r>
      <w:r>
        <w:rPr>
          <w:sz w:val="24"/>
        </w:rPr>
        <w:t>понимание</w:t>
      </w:r>
      <w:r>
        <w:rPr>
          <w:spacing w:val="40"/>
          <w:sz w:val="24"/>
        </w:rPr>
        <w:t xml:space="preserve"> </w:t>
      </w:r>
      <w:r>
        <w:rPr>
          <w:sz w:val="24"/>
        </w:rPr>
        <w:t>и</w:t>
      </w:r>
      <w:r>
        <w:rPr>
          <w:spacing w:val="40"/>
          <w:sz w:val="24"/>
        </w:rPr>
        <w:t xml:space="preserve"> </w:t>
      </w:r>
      <w:r>
        <w:rPr>
          <w:sz w:val="24"/>
        </w:rPr>
        <w:t>принятие</w:t>
      </w:r>
      <w:r>
        <w:rPr>
          <w:spacing w:val="40"/>
          <w:sz w:val="24"/>
        </w:rPr>
        <w:t xml:space="preserve"> </w:t>
      </w:r>
      <w:r>
        <w:rPr>
          <w:sz w:val="24"/>
        </w:rPr>
        <w:t>значения</w:t>
      </w:r>
      <w:r>
        <w:rPr>
          <w:spacing w:val="40"/>
          <w:sz w:val="24"/>
        </w:rPr>
        <w:t xml:space="preserve"> </w:t>
      </w:r>
      <w:r>
        <w:rPr>
          <w:sz w:val="24"/>
        </w:rPr>
        <w:t>российских</w:t>
      </w:r>
      <w:r>
        <w:rPr>
          <w:spacing w:val="40"/>
          <w:sz w:val="24"/>
        </w:rPr>
        <w:t xml:space="preserve"> </w:t>
      </w:r>
      <w:r>
        <w:rPr>
          <w:sz w:val="24"/>
        </w:rPr>
        <w:t>традиционных</w:t>
      </w:r>
      <w:r>
        <w:rPr>
          <w:spacing w:val="40"/>
          <w:sz w:val="24"/>
        </w:rPr>
        <w:t xml:space="preserve"> </w:t>
      </w:r>
      <w:r>
        <w:rPr>
          <w:sz w:val="24"/>
        </w:rPr>
        <w:t>духовных</w:t>
      </w:r>
      <w:r>
        <w:rPr>
          <w:spacing w:val="40"/>
          <w:sz w:val="24"/>
        </w:rPr>
        <w:t xml:space="preserve"> </w:t>
      </w:r>
      <w:r>
        <w:rPr>
          <w:sz w:val="24"/>
        </w:rPr>
        <w:t>и</w:t>
      </w:r>
      <w:r>
        <w:rPr>
          <w:spacing w:val="40"/>
          <w:sz w:val="24"/>
        </w:rPr>
        <w:t xml:space="preserve"> </w:t>
      </w:r>
      <w:r>
        <w:rPr>
          <w:sz w:val="24"/>
        </w:rPr>
        <w:t>нрав- ственных ценностей, духовно-нравственной культуры народов России, российского обще- ства</w:t>
      </w:r>
      <w:r>
        <w:rPr>
          <w:spacing w:val="33"/>
          <w:sz w:val="24"/>
        </w:rPr>
        <w:t xml:space="preserve"> </w:t>
      </w:r>
      <w:r>
        <w:rPr>
          <w:sz w:val="24"/>
        </w:rPr>
        <w:t>как</w:t>
      </w:r>
      <w:r>
        <w:rPr>
          <w:spacing w:val="32"/>
          <w:sz w:val="24"/>
        </w:rPr>
        <w:t xml:space="preserve"> </w:t>
      </w:r>
      <w:r>
        <w:rPr>
          <w:sz w:val="24"/>
        </w:rPr>
        <w:t>источника</w:t>
      </w:r>
      <w:r>
        <w:rPr>
          <w:spacing w:val="32"/>
          <w:sz w:val="24"/>
        </w:rPr>
        <w:t xml:space="preserve"> </w:t>
      </w:r>
      <w:r>
        <w:rPr>
          <w:sz w:val="24"/>
        </w:rPr>
        <w:t>и</w:t>
      </w:r>
      <w:r>
        <w:rPr>
          <w:spacing w:val="32"/>
          <w:sz w:val="24"/>
        </w:rPr>
        <w:t xml:space="preserve"> </w:t>
      </w:r>
      <w:r>
        <w:rPr>
          <w:sz w:val="24"/>
        </w:rPr>
        <w:t>основы</w:t>
      </w:r>
      <w:r>
        <w:rPr>
          <w:spacing w:val="31"/>
          <w:sz w:val="24"/>
        </w:rPr>
        <w:t xml:space="preserve"> </w:t>
      </w:r>
      <w:r>
        <w:rPr>
          <w:sz w:val="24"/>
        </w:rPr>
        <w:t>духовного</w:t>
      </w:r>
      <w:r>
        <w:rPr>
          <w:spacing w:val="32"/>
          <w:sz w:val="24"/>
        </w:rPr>
        <w:t xml:space="preserve"> </w:t>
      </w:r>
      <w:r>
        <w:rPr>
          <w:sz w:val="24"/>
        </w:rPr>
        <w:t>развития,</w:t>
      </w:r>
      <w:r>
        <w:rPr>
          <w:spacing w:val="32"/>
          <w:sz w:val="24"/>
        </w:rPr>
        <w:t xml:space="preserve"> </w:t>
      </w:r>
      <w:r>
        <w:rPr>
          <w:sz w:val="24"/>
        </w:rPr>
        <w:t>нравственного</w:t>
      </w:r>
      <w:r>
        <w:rPr>
          <w:spacing w:val="32"/>
          <w:sz w:val="24"/>
        </w:rPr>
        <w:t xml:space="preserve"> </w:t>
      </w:r>
      <w:r>
        <w:rPr>
          <w:sz w:val="24"/>
        </w:rPr>
        <w:t>совершенствования;</w:t>
      </w:r>
      <w:r>
        <w:rPr>
          <w:spacing w:val="40"/>
          <w:sz w:val="24"/>
        </w:rPr>
        <w:t xml:space="preserve"> </w:t>
      </w:r>
      <w:r>
        <w:rPr>
          <w:noProof/>
          <w:position w:val="-5"/>
          <w:sz w:val="24"/>
          <w:lang w:eastAsia="ru-RU"/>
        </w:rPr>
        <w:drawing>
          <wp:inline distT="0" distB="0" distL="0" distR="0">
            <wp:extent cx="198120" cy="203200"/>
            <wp:effectExtent l="0" t="0" r="0" b="0"/>
            <wp:docPr id="1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png"/>
                    <pic:cNvPicPr/>
                  </pic:nvPicPr>
                  <pic:blipFill>
                    <a:blip r:embed="rId85" cstate="print"/>
                    <a:stretch>
                      <a:fillRect/>
                    </a:stretch>
                  </pic:blipFill>
                  <pic:spPr>
                    <a:xfrm>
                      <a:off x="0" y="0"/>
                      <a:ext cx="198120" cy="203200"/>
                    </a:xfrm>
                    <a:prstGeom prst="rect">
                      <a:avLst/>
                    </a:prstGeom>
                  </pic:spPr>
                </pic:pic>
              </a:graphicData>
            </a:graphic>
          </wp:inline>
        </w:drawing>
      </w:r>
    </w:p>
    <w:p w:rsidR="002246E2" w:rsidRDefault="00425798">
      <w:pPr>
        <w:pStyle w:val="a3"/>
        <w:spacing w:line="309" w:lineRule="auto"/>
        <w:ind w:left="1620" w:firstLine="708"/>
        <w:jc w:val="left"/>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2246E2" w:rsidRDefault="00425798" w:rsidP="00EE71B3">
      <w:pPr>
        <w:pStyle w:val="a5"/>
        <w:numPr>
          <w:ilvl w:val="0"/>
          <w:numId w:val="75"/>
        </w:numPr>
        <w:tabs>
          <w:tab w:val="left" w:pos="1621"/>
        </w:tabs>
        <w:spacing w:before="4" w:line="316" w:lineRule="auto"/>
        <w:ind w:right="617"/>
        <w:rPr>
          <w:sz w:val="24"/>
        </w:rPr>
      </w:pPr>
      <w:r>
        <w:rPr>
          <w:sz w:val="24"/>
        </w:rPr>
        <w:t>раскрывать</w:t>
      </w:r>
      <w:r>
        <w:rPr>
          <w:spacing w:val="-13"/>
          <w:sz w:val="24"/>
        </w:rPr>
        <w:t xml:space="preserve"> </w:t>
      </w:r>
      <w:r>
        <w:rPr>
          <w:sz w:val="24"/>
        </w:rPr>
        <w:t>основное</w:t>
      </w:r>
      <w:r>
        <w:rPr>
          <w:spacing w:val="-11"/>
          <w:sz w:val="24"/>
        </w:rPr>
        <w:t xml:space="preserve"> </w:t>
      </w:r>
      <w:r>
        <w:rPr>
          <w:sz w:val="24"/>
        </w:rPr>
        <w:t>содержание</w:t>
      </w:r>
      <w:r>
        <w:rPr>
          <w:spacing w:val="-11"/>
          <w:sz w:val="24"/>
        </w:rPr>
        <w:t xml:space="preserve"> </w:t>
      </w:r>
      <w:r>
        <w:rPr>
          <w:sz w:val="24"/>
        </w:rPr>
        <w:t>нравственных</w:t>
      </w:r>
      <w:r>
        <w:rPr>
          <w:spacing w:val="-11"/>
          <w:sz w:val="24"/>
        </w:rPr>
        <w:t xml:space="preserve"> </w:t>
      </w:r>
      <w:r>
        <w:rPr>
          <w:sz w:val="24"/>
        </w:rPr>
        <w:t>категорий</w:t>
      </w:r>
      <w:r>
        <w:rPr>
          <w:spacing w:val="-12"/>
          <w:sz w:val="24"/>
        </w:rPr>
        <w:t xml:space="preserve"> </w:t>
      </w:r>
      <w:r>
        <w:rPr>
          <w:sz w:val="24"/>
        </w:rPr>
        <w:t>в</w:t>
      </w:r>
      <w:r>
        <w:rPr>
          <w:spacing w:val="-10"/>
          <w:sz w:val="24"/>
        </w:rPr>
        <w:t xml:space="preserve"> </w:t>
      </w:r>
      <w:r>
        <w:rPr>
          <w:sz w:val="24"/>
        </w:rPr>
        <w:t>иудейской</w:t>
      </w:r>
      <w:r>
        <w:rPr>
          <w:spacing w:val="-12"/>
          <w:sz w:val="24"/>
        </w:rPr>
        <w:t xml:space="preserve"> </w:t>
      </w:r>
      <w:r>
        <w:rPr>
          <w:sz w:val="24"/>
        </w:rPr>
        <w:t>культуре,</w:t>
      </w:r>
      <w:r>
        <w:rPr>
          <w:spacing w:val="-11"/>
          <w:sz w:val="24"/>
        </w:rPr>
        <w:t xml:space="preserve"> </w:t>
      </w:r>
      <w:r>
        <w:rPr>
          <w:sz w:val="24"/>
        </w:rPr>
        <w:t>традиции (любовь, вера, милосердие, прощение, покаяние, сострадание, ответственность, послуша- ние, исполнение заповедей, борьба с грехом и спасение), основное содержание и место за- поведей (прежде всего, Десяти заповедей) в жизни человека; объяснять «золотое правило нравственности» в иудейской религиозной традиции;</w:t>
      </w:r>
    </w:p>
    <w:p w:rsidR="002246E2" w:rsidRDefault="00425798" w:rsidP="00EE71B3">
      <w:pPr>
        <w:pStyle w:val="a5"/>
        <w:numPr>
          <w:ilvl w:val="0"/>
          <w:numId w:val="75"/>
        </w:numPr>
        <w:tabs>
          <w:tab w:val="left" w:pos="1621"/>
        </w:tabs>
        <w:spacing w:line="312" w:lineRule="auto"/>
        <w:ind w:right="624"/>
        <w:rPr>
          <w:sz w:val="24"/>
        </w:rPr>
      </w:pPr>
      <w:r>
        <w:rPr>
          <w:sz w:val="24"/>
        </w:rPr>
        <w:t>первоначальный опыт осмысления и нравственной оценки поступков, поведения (своих и других людей) с позиций иудейской этики;</w:t>
      </w:r>
    </w:p>
    <w:p w:rsidR="002246E2" w:rsidRDefault="00425798" w:rsidP="00EE71B3">
      <w:pPr>
        <w:pStyle w:val="a5"/>
        <w:numPr>
          <w:ilvl w:val="0"/>
          <w:numId w:val="75"/>
        </w:numPr>
        <w:tabs>
          <w:tab w:val="left" w:pos="1621"/>
        </w:tabs>
        <w:spacing w:before="7" w:line="316" w:lineRule="auto"/>
        <w:ind w:right="621"/>
        <w:rPr>
          <w:sz w:val="24"/>
        </w:rPr>
      </w:pPr>
      <w:r>
        <w:rPr>
          <w:sz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2246E2" w:rsidRDefault="00425798" w:rsidP="00EE71B3">
      <w:pPr>
        <w:pStyle w:val="a5"/>
        <w:numPr>
          <w:ilvl w:val="0"/>
          <w:numId w:val="75"/>
        </w:numPr>
        <w:tabs>
          <w:tab w:val="left" w:pos="1621"/>
        </w:tabs>
        <w:spacing w:before="2" w:line="316" w:lineRule="auto"/>
        <w:ind w:right="616"/>
        <w:rPr>
          <w:sz w:val="24"/>
        </w:rPr>
      </w:pPr>
      <w:r>
        <w:rPr>
          <w:sz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2246E2" w:rsidRDefault="00425798" w:rsidP="00EE71B3">
      <w:pPr>
        <w:pStyle w:val="a5"/>
        <w:numPr>
          <w:ilvl w:val="0"/>
          <w:numId w:val="75"/>
        </w:numPr>
        <w:tabs>
          <w:tab w:val="left" w:pos="1621"/>
        </w:tabs>
        <w:spacing w:line="316" w:lineRule="auto"/>
        <w:ind w:right="612"/>
        <w:rPr>
          <w:sz w:val="24"/>
        </w:rPr>
      </w:pPr>
      <w:r>
        <w:rPr>
          <w:sz w:val="24"/>
        </w:rPr>
        <w:t>рассказывать о назначении и устройстве синагоги, о раввинах, нормах поведения в сина- гоге, общения с мирянами и раввинами;</w:t>
      </w:r>
    </w:p>
    <w:p w:rsidR="002246E2" w:rsidRDefault="00425798" w:rsidP="00EE71B3">
      <w:pPr>
        <w:pStyle w:val="a5"/>
        <w:numPr>
          <w:ilvl w:val="0"/>
          <w:numId w:val="75"/>
        </w:numPr>
        <w:tabs>
          <w:tab w:val="left" w:pos="1621"/>
        </w:tabs>
        <w:spacing w:before="2" w:line="316" w:lineRule="auto"/>
        <w:ind w:right="616"/>
        <w:rPr>
          <w:sz w:val="24"/>
        </w:rPr>
      </w:pPr>
      <w:r>
        <w:rPr>
          <w:sz w:val="24"/>
        </w:rPr>
        <w:t>рассказывать</w:t>
      </w:r>
      <w:r>
        <w:rPr>
          <w:spacing w:val="-6"/>
          <w:sz w:val="24"/>
        </w:rPr>
        <w:t xml:space="preserve"> </w:t>
      </w:r>
      <w:r>
        <w:rPr>
          <w:sz w:val="24"/>
        </w:rPr>
        <w:t>об</w:t>
      </w:r>
      <w:r>
        <w:rPr>
          <w:spacing w:val="-3"/>
          <w:sz w:val="24"/>
        </w:rPr>
        <w:t xml:space="preserve"> </w:t>
      </w:r>
      <w:r>
        <w:rPr>
          <w:sz w:val="24"/>
        </w:rPr>
        <w:t>иудейских</w:t>
      </w:r>
      <w:r>
        <w:rPr>
          <w:spacing w:val="-4"/>
          <w:sz w:val="24"/>
        </w:rPr>
        <w:t xml:space="preserve"> </w:t>
      </w:r>
      <w:r>
        <w:rPr>
          <w:sz w:val="24"/>
        </w:rPr>
        <w:t>праздниках</w:t>
      </w:r>
      <w:r>
        <w:rPr>
          <w:spacing w:val="-9"/>
          <w:sz w:val="24"/>
        </w:rPr>
        <w:t xml:space="preserve"> </w:t>
      </w:r>
      <w:r>
        <w:rPr>
          <w:sz w:val="24"/>
        </w:rPr>
        <w:t>(не</w:t>
      </w:r>
      <w:r>
        <w:rPr>
          <w:spacing w:val="-4"/>
          <w:sz w:val="24"/>
        </w:rPr>
        <w:t xml:space="preserve"> </w:t>
      </w:r>
      <w:r>
        <w:rPr>
          <w:sz w:val="24"/>
        </w:rPr>
        <w:t>менее</w:t>
      </w:r>
      <w:r>
        <w:rPr>
          <w:spacing w:val="-7"/>
          <w:sz w:val="24"/>
        </w:rPr>
        <w:t xml:space="preserve"> </w:t>
      </w:r>
      <w:r>
        <w:rPr>
          <w:sz w:val="24"/>
        </w:rPr>
        <w:t>четырѐх,</w:t>
      </w:r>
      <w:r>
        <w:rPr>
          <w:spacing w:val="-4"/>
          <w:sz w:val="24"/>
        </w:rPr>
        <w:t xml:space="preserve"> </w:t>
      </w:r>
      <w:r>
        <w:rPr>
          <w:sz w:val="24"/>
        </w:rPr>
        <w:t>включая</w:t>
      </w:r>
      <w:r>
        <w:rPr>
          <w:spacing w:val="-3"/>
          <w:sz w:val="24"/>
        </w:rPr>
        <w:t xml:space="preserve"> </w:t>
      </w:r>
      <w:r>
        <w:rPr>
          <w:sz w:val="24"/>
        </w:rPr>
        <w:t>Рош-а-Шана,</w:t>
      </w:r>
      <w:r>
        <w:rPr>
          <w:spacing w:val="-4"/>
          <w:sz w:val="24"/>
        </w:rPr>
        <w:t xml:space="preserve"> </w:t>
      </w:r>
      <w:r>
        <w:rPr>
          <w:sz w:val="24"/>
        </w:rPr>
        <w:t>ЙомКип- пур, Суккот, Песах), постах, назначении поста;</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10"/>
        <w:rPr>
          <w:sz w:val="24"/>
        </w:rPr>
      </w:pPr>
      <w:r>
        <w:rPr>
          <w:sz w:val="24"/>
        </w:rPr>
        <w:t>раскрывать основное содержание норм отношений в еврейской семье, обязанностей и от- ветственности</w:t>
      </w:r>
      <w:r>
        <w:rPr>
          <w:spacing w:val="-5"/>
          <w:sz w:val="24"/>
        </w:rPr>
        <w:t xml:space="preserve"> </w:t>
      </w:r>
      <w:r>
        <w:rPr>
          <w:sz w:val="24"/>
        </w:rPr>
        <w:t>членов</w:t>
      </w:r>
      <w:r>
        <w:rPr>
          <w:spacing w:val="-6"/>
          <w:sz w:val="24"/>
        </w:rPr>
        <w:t xml:space="preserve"> </w:t>
      </w:r>
      <w:r>
        <w:rPr>
          <w:sz w:val="24"/>
        </w:rPr>
        <w:t>семьи,</w:t>
      </w:r>
      <w:r>
        <w:rPr>
          <w:spacing w:val="-5"/>
          <w:sz w:val="24"/>
        </w:rPr>
        <w:t xml:space="preserve"> </w:t>
      </w:r>
      <w:r>
        <w:rPr>
          <w:sz w:val="24"/>
        </w:rPr>
        <w:t>отношений</w:t>
      </w:r>
      <w:r>
        <w:rPr>
          <w:spacing w:val="-5"/>
          <w:sz w:val="24"/>
        </w:rPr>
        <w:t xml:space="preserve"> </w:t>
      </w:r>
      <w:r>
        <w:rPr>
          <w:sz w:val="24"/>
        </w:rPr>
        <w:t>детей</w:t>
      </w:r>
      <w:r>
        <w:rPr>
          <w:spacing w:val="-9"/>
          <w:sz w:val="24"/>
        </w:rPr>
        <w:t xml:space="preserve"> </w:t>
      </w:r>
      <w:r>
        <w:rPr>
          <w:sz w:val="24"/>
        </w:rPr>
        <w:t>к</w:t>
      </w:r>
      <w:r>
        <w:rPr>
          <w:spacing w:val="-4"/>
          <w:sz w:val="24"/>
        </w:rPr>
        <w:t xml:space="preserve"> </w:t>
      </w:r>
      <w:r>
        <w:rPr>
          <w:sz w:val="24"/>
        </w:rPr>
        <w:t>отцу,</w:t>
      </w:r>
      <w:r>
        <w:rPr>
          <w:spacing w:val="-4"/>
          <w:sz w:val="24"/>
        </w:rPr>
        <w:t xml:space="preserve"> </w:t>
      </w:r>
      <w:r>
        <w:rPr>
          <w:sz w:val="24"/>
        </w:rPr>
        <w:t>матери,</w:t>
      </w:r>
      <w:r>
        <w:rPr>
          <w:spacing w:val="-4"/>
          <w:sz w:val="24"/>
        </w:rPr>
        <w:t xml:space="preserve"> </w:t>
      </w:r>
      <w:r>
        <w:rPr>
          <w:sz w:val="24"/>
        </w:rPr>
        <w:t>братьям</w:t>
      </w:r>
      <w:r>
        <w:rPr>
          <w:spacing w:val="-4"/>
          <w:sz w:val="24"/>
        </w:rPr>
        <w:t xml:space="preserve"> </w:t>
      </w:r>
      <w:r>
        <w:rPr>
          <w:sz w:val="24"/>
        </w:rPr>
        <w:t>и</w:t>
      </w:r>
      <w:r>
        <w:rPr>
          <w:spacing w:val="-9"/>
          <w:sz w:val="24"/>
        </w:rPr>
        <w:t xml:space="preserve"> </w:t>
      </w:r>
      <w:r>
        <w:rPr>
          <w:sz w:val="24"/>
        </w:rPr>
        <w:t>сѐстрам,</w:t>
      </w:r>
      <w:r>
        <w:rPr>
          <w:spacing w:val="-4"/>
          <w:sz w:val="24"/>
        </w:rPr>
        <w:t xml:space="preserve"> </w:t>
      </w:r>
      <w:r>
        <w:rPr>
          <w:sz w:val="24"/>
        </w:rPr>
        <w:t>старшим по возрасту, предкам; иудейских традиционных семейных ценностей;</w:t>
      </w:r>
    </w:p>
    <w:p w:rsidR="002246E2" w:rsidRDefault="00425798" w:rsidP="00EE71B3">
      <w:pPr>
        <w:pStyle w:val="a5"/>
        <w:numPr>
          <w:ilvl w:val="0"/>
          <w:numId w:val="75"/>
        </w:numPr>
        <w:tabs>
          <w:tab w:val="left" w:pos="1621"/>
        </w:tabs>
        <w:spacing w:before="2" w:line="312" w:lineRule="auto"/>
        <w:ind w:right="623"/>
        <w:rPr>
          <w:sz w:val="24"/>
        </w:rPr>
      </w:pPr>
      <w:r>
        <w:rPr>
          <w:sz w:val="24"/>
        </w:rPr>
        <w:t>распознавать иудейскую символику, объяснять своими словами еѐ смысл (магендовид) и значение в еврейской культуре;</w:t>
      </w:r>
    </w:p>
    <w:p w:rsidR="002246E2" w:rsidRDefault="00425798" w:rsidP="00EE71B3">
      <w:pPr>
        <w:pStyle w:val="a5"/>
        <w:numPr>
          <w:ilvl w:val="0"/>
          <w:numId w:val="75"/>
        </w:numPr>
        <w:tabs>
          <w:tab w:val="left" w:pos="1621"/>
        </w:tabs>
        <w:spacing w:before="10" w:line="328" w:lineRule="auto"/>
        <w:ind w:right="610"/>
        <w:rPr>
          <w:sz w:val="24"/>
        </w:rPr>
      </w:pPr>
      <w:r>
        <w:rPr>
          <w:noProof/>
          <w:lang w:eastAsia="ru-RU"/>
        </w:rPr>
        <w:drawing>
          <wp:anchor distT="0" distB="0" distL="0" distR="0" simplePos="0" relativeHeight="251654144" behindDoc="1" locked="0" layoutInCell="1" allowOverlap="1">
            <wp:simplePos x="0" y="0"/>
            <wp:positionH relativeFrom="page">
              <wp:posOffset>6626479</wp:posOffset>
            </wp:positionH>
            <wp:positionV relativeFrom="paragraph">
              <wp:posOffset>238199</wp:posOffset>
            </wp:positionV>
            <wp:extent cx="198120" cy="203200"/>
            <wp:effectExtent l="0" t="0" r="0" b="0"/>
            <wp:wrapNone/>
            <wp:docPr id="1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рассказывать о художественной культуре в иудейской традиции, каллиграфии, религиоз- ных напевах, архитектуре, книжной миниатюре, религиозной атрибутике, одежде;</w:t>
      </w:r>
      <w:r>
        <w:rPr>
          <w:spacing w:val="80"/>
          <w:w w:val="150"/>
          <w:sz w:val="24"/>
        </w:rPr>
        <w:t xml:space="preserve"> </w:t>
      </w:r>
      <w:r>
        <w:rPr>
          <w:sz w:val="24"/>
        </w:rPr>
        <w:t>изла- гать</w:t>
      </w:r>
      <w:r>
        <w:rPr>
          <w:spacing w:val="-13"/>
          <w:sz w:val="24"/>
        </w:rPr>
        <w:t xml:space="preserve"> </w:t>
      </w:r>
      <w:r>
        <w:rPr>
          <w:sz w:val="24"/>
        </w:rPr>
        <w:t>основные</w:t>
      </w:r>
      <w:r>
        <w:rPr>
          <w:spacing w:val="-10"/>
          <w:sz w:val="24"/>
        </w:rPr>
        <w:t xml:space="preserve"> </w:t>
      </w:r>
      <w:r>
        <w:rPr>
          <w:sz w:val="24"/>
        </w:rPr>
        <w:t>исторические</w:t>
      </w:r>
      <w:r>
        <w:rPr>
          <w:spacing w:val="-10"/>
          <w:sz w:val="24"/>
        </w:rPr>
        <w:t xml:space="preserve"> </w:t>
      </w:r>
      <w:r>
        <w:rPr>
          <w:sz w:val="24"/>
        </w:rPr>
        <w:t>сведения</w:t>
      </w:r>
      <w:r>
        <w:rPr>
          <w:spacing w:val="-10"/>
          <w:sz w:val="24"/>
        </w:rPr>
        <w:t xml:space="preserve"> </w:t>
      </w:r>
      <w:r>
        <w:rPr>
          <w:sz w:val="24"/>
        </w:rPr>
        <w:t>о</w:t>
      </w:r>
      <w:r>
        <w:rPr>
          <w:spacing w:val="-15"/>
          <w:sz w:val="24"/>
        </w:rPr>
        <w:t xml:space="preserve"> </w:t>
      </w:r>
      <w:r>
        <w:rPr>
          <w:sz w:val="24"/>
        </w:rPr>
        <w:t>появлении</w:t>
      </w:r>
      <w:r>
        <w:rPr>
          <w:spacing w:val="-12"/>
          <w:sz w:val="24"/>
        </w:rPr>
        <w:t xml:space="preserve"> </w:t>
      </w:r>
      <w:r>
        <w:rPr>
          <w:sz w:val="24"/>
        </w:rPr>
        <w:t>иудаизма</w:t>
      </w:r>
      <w:r>
        <w:rPr>
          <w:spacing w:val="-10"/>
          <w:sz w:val="24"/>
        </w:rPr>
        <w:t xml:space="preserve"> </w:t>
      </w:r>
      <w:r>
        <w:rPr>
          <w:sz w:val="24"/>
        </w:rPr>
        <w:t>на</w:t>
      </w:r>
      <w:r>
        <w:rPr>
          <w:spacing w:val="-11"/>
          <w:sz w:val="24"/>
        </w:rPr>
        <w:t xml:space="preserve"> </w:t>
      </w:r>
      <w:r>
        <w:rPr>
          <w:sz w:val="24"/>
        </w:rPr>
        <w:t>территории</w:t>
      </w:r>
      <w:r>
        <w:rPr>
          <w:spacing w:val="-12"/>
          <w:sz w:val="24"/>
        </w:rPr>
        <w:t xml:space="preserve"> </w:t>
      </w:r>
      <w:r>
        <w:rPr>
          <w:sz w:val="24"/>
        </w:rPr>
        <w:t>России,</w:t>
      </w:r>
      <w:r>
        <w:rPr>
          <w:spacing w:val="-12"/>
          <w:sz w:val="24"/>
        </w:rPr>
        <w:t xml:space="preserve"> </w:t>
      </w:r>
      <w:r>
        <w:rPr>
          <w:sz w:val="24"/>
        </w:rPr>
        <w:t>своими словами объяснять роль иудаизма в становлении культуры народов России, российской культуры и государственности;</w:t>
      </w:r>
    </w:p>
    <w:p w:rsidR="002246E2" w:rsidRDefault="00425798" w:rsidP="00EE71B3">
      <w:pPr>
        <w:pStyle w:val="a5"/>
        <w:numPr>
          <w:ilvl w:val="0"/>
          <w:numId w:val="75"/>
        </w:numPr>
        <w:tabs>
          <w:tab w:val="left" w:pos="1621"/>
        </w:tabs>
        <w:spacing w:line="262" w:lineRule="exact"/>
        <w:ind w:hanging="709"/>
        <w:rPr>
          <w:sz w:val="24"/>
        </w:rPr>
      </w:pPr>
      <w:r>
        <w:rPr>
          <w:sz w:val="24"/>
        </w:rPr>
        <w:t>первоначальный</w:t>
      </w:r>
      <w:r>
        <w:rPr>
          <w:spacing w:val="7"/>
          <w:sz w:val="24"/>
        </w:rPr>
        <w:t xml:space="preserve"> </w:t>
      </w:r>
      <w:r>
        <w:rPr>
          <w:sz w:val="24"/>
        </w:rPr>
        <w:t>опыт</w:t>
      </w:r>
      <w:r>
        <w:rPr>
          <w:spacing w:val="8"/>
          <w:sz w:val="24"/>
        </w:rPr>
        <w:t xml:space="preserve"> </w:t>
      </w:r>
      <w:r>
        <w:rPr>
          <w:sz w:val="24"/>
        </w:rPr>
        <w:t>поисковой,</w:t>
      </w:r>
      <w:r>
        <w:rPr>
          <w:spacing w:val="9"/>
          <w:sz w:val="24"/>
        </w:rPr>
        <w:t xml:space="preserve"> </w:t>
      </w:r>
      <w:r>
        <w:rPr>
          <w:sz w:val="24"/>
        </w:rPr>
        <w:t>проектной</w:t>
      </w:r>
      <w:r>
        <w:rPr>
          <w:spacing w:val="9"/>
          <w:sz w:val="24"/>
        </w:rPr>
        <w:t xml:space="preserve"> </w:t>
      </w:r>
      <w:r>
        <w:rPr>
          <w:sz w:val="24"/>
        </w:rPr>
        <w:t>деятельности</w:t>
      </w:r>
      <w:r>
        <w:rPr>
          <w:spacing w:val="9"/>
          <w:sz w:val="24"/>
        </w:rPr>
        <w:t xml:space="preserve"> </w:t>
      </w:r>
      <w:r>
        <w:rPr>
          <w:sz w:val="24"/>
        </w:rPr>
        <w:t>по</w:t>
      </w:r>
      <w:r>
        <w:rPr>
          <w:spacing w:val="9"/>
          <w:sz w:val="24"/>
        </w:rPr>
        <w:t xml:space="preserve"> </w:t>
      </w:r>
      <w:r>
        <w:rPr>
          <w:sz w:val="24"/>
        </w:rPr>
        <w:t>изучению</w:t>
      </w:r>
      <w:r>
        <w:rPr>
          <w:spacing w:val="10"/>
          <w:sz w:val="24"/>
        </w:rPr>
        <w:t xml:space="preserve"> </w:t>
      </w:r>
      <w:r>
        <w:rPr>
          <w:sz w:val="24"/>
        </w:rPr>
        <w:t>иудейского</w:t>
      </w:r>
      <w:r>
        <w:rPr>
          <w:spacing w:val="10"/>
          <w:sz w:val="24"/>
        </w:rPr>
        <w:t xml:space="preserve"> </w:t>
      </w:r>
      <w:r>
        <w:rPr>
          <w:spacing w:val="-2"/>
          <w:sz w:val="24"/>
        </w:rPr>
        <w:t>исто-</w:t>
      </w:r>
    </w:p>
    <w:p w:rsidR="002246E2" w:rsidRDefault="00425798">
      <w:pPr>
        <w:pStyle w:val="a3"/>
        <w:spacing w:before="84" w:line="316" w:lineRule="auto"/>
        <w:ind w:left="1620" w:right="613"/>
      </w:pPr>
      <w:r>
        <w:t>рического</w:t>
      </w:r>
      <w:r>
        <w:rPr>
          <w:spacing w:val="-9"/>
        </w:rPr>
        <w:t xml:space="preserve"> </w:t>
      </w:r>
      <w:r>
        <w:t>и</w:t>
      </w:r>
      <w:r>
        <w:rPr>
          <w:spacing w:val="-9"/>
        </w:rPr>
        <w:t xml:space="preserve"> </w:t>
      </w:r>
      <w:r>
        <w:t>культурного</w:t>
      </w:r>
      <w:r>
        <w:rPr>
          <w:spacing w:val="-9"/>
        </w:rPr>
        <w:t xml:space="preserve"> </w:t>
      </w:r>
      <w:r>
        <w:t>наследия</w:t>
      </w:r>
      <w:r>
        <w:rPr>
          <w:spacing w:val="-8"/>
        </w:rPr>
        <w:t xml:space="preserve"> </w:t>
      </w:r>
      <w:r>
        <w:t>в</w:t>
      </w:r>
      <w:r>
        <w:rPr>
          <w:spacing w:val="-10"/>
        </w:rPr>
        <w:t xml:space="preserve"> </w:t>
      </w:r>
      <w:r>
        <w:t>своей</w:t>
      </w:r>
      <w:r>
        <w:rPr>
          <w:spacing w:val="-9"/>
        </w:rPr>
        <w:t xml:space="preserve"> </w:t>
      </w:r>
      <w:r>
        <w:t>местности,</w:t>
      </w:r>
      <w:r>
        <w:rPr>
          <w:spacing w:val="-3"/>
        </w:rPr>
        <w:t xml:space="preserve"> </w:t>
      </w:r>
      <w:r>
        <w:t>регионе</w:t>
      </w:r>
      <w:r>
        <w:rPr>
          <w:spacing w:val="-7"/>
        </w:rPr>
        <w:t xml:space="preserve"> </w:t>
      </w:r>
      <w:r>
        <w:t>(синагоги,</w:t>
      </w:r>
      <w:r>
        <w:rPr>
          <w:spacing w:val="-9"/>
        </w:rPr>
        <w:t xml:space="preserve"> </w:t>
      </w:r>
      <w:r>
        <w:t>кладбища,</w:t>
      </w:r>
      <w:r>
        <w:rPr>
          <w:spacing w:val="-9"/>
        </w:rPr>
        <w:t xml:space="preserve"> </w:t>
      </w:r>
      <w:r>
        <w:t>памят- ные и святые места), оформлению и представлению еѐ результатов;</w:t>
      </w:r>
    </w:p>
    <w:p w:rsidR="002246E2" w:rsidRDefault="00425798" w:rsidP="00EE71B3">
      <w:pPr>
        <w:pStyle w:val="a5"/>
        <w:numPr>
          <w:ilvl w:val="1"/>
          <w:numId w:val="75"/>
        </w:numPr>
        <w:tabs>
          <w:tab w:val="left" w:pos="1717"/>
        </w:tabs>
        <w:spacing w:before="6" w:line="324" w:lineRule="auto"/>
        <w:ind w:left="1612" w:right="608" w:hanging="608"/>
        <w:rPr>
          <w:sz w:val="24"/>
        </w:rPr>
      </w:pPr>
      <w:r>
        <w:rPr>
          <w:noProof/>
          <w:lang w:eastAsia="ru-RU"/>
        </w:rPr>
        <w:drawing>
          <wp:anchor distT="0" distB="0" distL="0" distR="0" simplePos="0" relativeHeight="251655168" behindDoc="1" locked="0" layoutInCell="1" allowOverlap="1">
            <wp:simplePos x="0" y="0"/>
            <wp:positionH relativeFrom="page">
              <wp:posOffset>1460753</wp:posOffset>
            </wp:positionH>
            <wp:positionV relativeFrom="paragraph">
              <wp:posOffset>464386</wp:posOffset>
            </wp:positionV>
            <wp:extent cx="198120" cy="203199"/>
            <wp:effectExtent l="0" t="0" r="0" b="0"/>
            <wp:wrapNone/>
            <wp:docPr id="1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png"/>
                    <pic:cNvPicPr/>
                  </pic:nvPicPr>
                  <pic:blipFill>
                    <a:blip r:embed="rId85" cstate="print"/>
                    <a:stretch>
                      <a:fillRect/>
                    </a:stretch>
                  </pic:blipFill>
                  <pic:spPr>
                    <a:xfrm>
                      <a:off x="0" y="0"/>
                      <a:ext cx="198120" cy="203199"/>
                    </a:xfrm>
                    <a:prstGeom prst="rect">
                      <a:avLst/>
                    </a:prstGeom>
                  </pic:spPr>
                </pic:pic>
              </a:graphicData>
            </a:graphic>
          </wp:anchor>
        </w:drawing>
      </w:r>
      <w:r>
        <w:tab/>
      </w:r>
      <w:r>
        <w:rPr>
          <w:sz w:val="24"/>
        </w:rPr>
        <w:t>приводить</w:t>
      </w:r>
      <w:r>
        <w:rPr>
          <w:spacing w:val="-7"/>
          <w:sz w:val="24"/>
        </w:rPr>
        <w:t xml:space="preserve"> </w:t>
      </w:r>
      <w:r>
        <w:rPr>
          <w:sz w:val="24"/>
        </w:rPr>
        <w:t>примеры</w:t>
      </w:r>
      <w:r>
        <w:rPr>
          <w:spacing w:val="-7"/>
          <w:sz w:val="24"/>
        </w:rPr>
        <w:t xml:space="preserve"> </w:t>
      </w:r>
      <w:r>
        <w:rPr>
          <w:sz w:val="24"/>
        </w:rPr>
        <w:t>нравственных</w:t>
      </w:r>
      <w:r>
        <w:rPr>
          <w:spacing w:val="-5"/>
          <w:sz w:val="24"/>
        </w:rPr>
        <w:t xml:space="preserve"> </w:t>
      </w:r>
      <w:r>
        <w:rPr>
          <w:sz w:val="24"/>
        </w:rPr>
        <w:t>поступков,</w:t>
      </w:r>
      <w:r>
        <w:rPr>
          <w:spacing w:val="-5"/>
          <w:sz w:val="24"/>
        </w:rPr>
        <w:t xml:space="preserve"> </w:t>
      </w:r>
      <w:r>
        <w:rPr>
          <w:sz w:val="24"/>
        </w:rPr>
        <w:t>совершаемых</w:t>
      </w:r>
      <w:r>
        <w:rPr>
          <w:spacing w:val="-5"/>
          <w:sz w:val="24"/>
        </w:rPr>
        <w:t xml:space="preserve"> </w:t>
      </w:r>
      <w:r>
        <w:rPr>
          <w:sz w:val="24"/>
        </w:rPr>
        <w:t>с</w:t>
      </w:r>
      <w:r>
        <w:rPr>
          <w:spacing w:val="-4"/>
          <w:sz w:val="24"/>
        </w:rPr>
        <w:t xml:space="preserve"> </w:t>
      </w:r>
      <w:r>
        <w:rPr>
          <w:sz w:val="24"/>
        </w:rPr>
        <w:t>опорой</w:t>
      </w:r>
      <w:r>
        <w:rPr>
          <w:spacing w:val="-6"/>
          <w:sz w:val="24"/>
        </w:rPr>
        <w:t xml:space="preserve"> </w:t>
      </w:r>
      <w:r>
        <w:rPr>
          <w:sz w:val="24"/>
        </w:rPr>
        <w:t>на</w:t>
      </w:r>
      <w:r>
        <w:rPr>
          <w:spacing w:val="-5"/>
          <w:sz w:val="24"/>
        </w:rPr>
        <w:t xml:space="preserve"> </w:t>
      </w:r>
      <w:r>
        <w:rPr>
          <w:sz w:val="24"/>
        </w:rPr>
        <w:t>этические</w:t>
      </w:r>
      <w:r>
        <w:rPr>
          <w:spacing w:val="-4"/>
          <w:sz w:val="24"/>
        </w:rPr>
        <w:t xml:space="preserve"> </w:t>
      </w:r>
      <w:r>
        <w:rPr>
          <w:sz w:val="24"/>
        </w:rPr>
        <w:t>нормы религиозной культуры</w:t>
      </w:r>
      <w:r>
        <w:rPr>
          <w:spacing w:val="-1"/>
          <w:sz w:val="24"/>
        </w:rPr>
        <w:t xml:space="preserve"> </w:t>
      </w:r>
      <w:r>
        <w:rPr>
          <w:sz w:val="24"/>
        </w:rPr>
        <w:t>и внутреннюю установку</w:t>
      </w:r>
      <w:r>
        <w:rPr>
          <w:spacing w:val="-8"/>
          <w:sz w:val="24"/>
        </w:rPr>
        <w:t xml:space="preserve"> </w:t>
      </w:r>
      <w:r>
        <w:rPr>
          <w:sz w:val="24"/>
        </w:rPr>
        <w:t>личности, поступать</w:t>
      </w:r>
      <w:r>
        <w:rPr>
          <w:spacing w:val="-1"/>
          <w:sz w:val="24"/>
        </w:rPr>
        <w:t xml:space="preserve"> </w:t>
      </w:r>
      <w:r>
        <w:rPr>
          <w:sz w:val="24"/>
        </w:rPr>
        <w:t>согласно</w:t>
      </w:r>
      <w:r>
        <w:rPr>
          <w:spacing w:val="-4"/>
          <w:sz w:val="24"/>
        </w:rPr>
        <w:t xml:space="preserve"> </w:t>
      </w:r>
      <w:r>
        <w:rPr>
          <w:sz w:val="24"/>
        </w:rPr>
        <w:t>своей сове- сти;</w:t>
      </w:r>
      <w:r>
        <w:rPr>
          <w:spacing w:val="80"/>
          <w:w w:val="150"/>
          <w:sz w:val="24"/>
        </w:rPr>
        <w:t xml:space="preserve"> </w:t>
      </w:r>
      <w:r>
        <w:rPr>
          <w:sz w:val="24"/>
        </w:rPr>
        <w:t>выражать</w:t>
      </w:r>
      <w:r>
        <w:rPr>
          <w:spacing w:val="-12"/>
          <w:sz w:val="24"/>
        </w:rPr>
        <w:t xml:space="preserve"> </w:t>
      </w:r>
      <w:r>
        <w:rPr>
          <w:sz w:val="24"/>
        </w:rPr>
        <w:t>своими</w:t>
      </w:r>
      <w:r>
        <w:rPr>
          <w:spacing w:val="-11"/>
          <w:sz w:val="24"/>
        </w:rPr>
        <w:t xml:space="preserve"> </w:t>
      </w:r>
      <w:r>
        <w:rPr>
          <w:sz w:val="24"/>
        </w:rPr>
        <w:t>словами</w:t>
      </w:r>
      <w:r>
        <w:rPr>
          <w:spacing w:val="-11"/>
          <w:sz w:val="24"/>
        </w:rPr>
        <w:t xml:space="preserve"> </w:t>
      </w:r>
      <w:r>
        <w:rPr>
          <w:sz w:val="24"/>
        </w:rPr>
        <w:t>понимание</w:t>
      </w:r>
      <w:r>
        <w:rPr>
          <w:spacing w:val="-9"/>
          <w:sz w:val="24"/>
        </w:rPr>
        <w:t xml:space="preserve"> </w:t>
      </w:r>
      <w:r>
        <w:rPr>
          <w:sz w:val="24"/>
        </w:rPr>
        <w:t>свободы</w:t>
      </w:r>
      <w:r>
        <w:rPr>
          <w:spacing w:val="-12"/>
          <w:sz w:val="24"/>
        </w:rPr>
        <w:t xml:space="preserve"> </w:t>
      </w:r>
      <w:r>
        <w:rPr>
          <w:sz w:val="24"/>
        </w:rPr>
        <w:t>мировоззренческого</w:t>
      </w:r>
      <w:r>
        <w:rPr>
          <w:spacing w:val="-10"/>
          <w:sz w:val="24"/>
        </w:rPr>
        <w:t xml:space="preserve"> </w:t>
      </w:r>
      <w:r>
        <w:rPr>
          <w:sz w:val="24"/>
        </w:rPr>
        <w:t>выбора,</w:t>
      </w:r>
      <w:r>
        <w:rPr>
          <w:spacing w:val="-10"/>
          <w:sz w:val="24"/>
        </w:rPr>
        <w:t xml:space="preserve"> </w:t>
      </w:r>
      <w:r>
        <w:rPr>
          <w:sz w:val="24"/>
        </w:rPr>
        <w:t>отноше- ния человека, людей в обществе к религии, свободы вероисповедания; понимание россий- ского общества как многоэтничного и многорелигиозного (приводить примеры), понима- ние российского общенародного (общенационального, гражданского) патриотизма, любви</w:t>
      </w:r>
    </w:p>
    <w:p w:rsidR="002246E2" w:rsidRDefault="00425798">
      <w:pPr>
        <w:pStyle w:val="a3"/>
        <w:spacing w:line="316" w:lineRule="auto"/>
        <w:ind w:left="1620" w:right="618"/>
      </w:pPr>
      <w:r>
        <w:t>к</w:t>
      </w:r>
      <w:r>
        <w:rPr>
          <w:spacing w:val="-13"/>
        </w:rPr>
        <w:t xml:space="preserve"> </w:t>
      </w:r>
      <w:r>
        <w:t>Отечеству,</w:t>
      </w:r>
      <w:r>
        <w:rPr>
          <w:spacing w:val="-9"/>
        </w:rPr>
        <w:t xml:space="preserve"> </w:t>
      </w:r>
      <w:r>
        <w:t>нашей</w:t>
      </w:r>
      <w:r>
        <w:rPr>
          <w:spacing w:val="-13"/>
        </w:rPr>
        <w:t xml:space="preserve"> </w:t>
      </w:r>
      <w:r>
        <w:t>общей</w:t>
      </w:r>
      <w:r>
        <w:rPr>
          <w:spacing w:val="-13"/>
        </w:rPr>
        <w:t xml:space="preserve"> </w:t>
      </w:r>
      <w:r>
        <w:t>Родине</w:t>
      </w:r>
      <w:r>
        <w:rPr>
          <w:spacing w:val="-8"/>
        </w:rPr>
        <w:t xml:space="preserve"> </w:t>
      </w:r>
      <w:r>
        <w:t>—</w:t>
      </w:r>
      <w:r>
        <w:rPr>
          <w:spacing w:val="-12"/>
        </w:rPr>
        <w:t xml:space="preserve"> </w:t>
      </w:r>
      <w:r>
        <w:t>России;</w:t>
      </w:r>
      <w:r>
        <w:rPr>
          <w:spacing w:val="-11"/>
        </w:rPr>
        <w:t xml:space="preserve"> </w:t>
      </w:r>
      <w:r>
        <w:t>приводить</w:t>
      </w:r>
      <w:r>
        <w:rPr>
          <w:spacing w:val="-14"/>
        </w:rPr>
        <w:t xml:space="preserve"> </w:t>
      </w:r>
      <w:r>
        <w:t>примеры</w:t>
      </w:r>
      <w:r>
        <w:rPr>
          <w:spacing w:val="-14"/>
        </w:rPr>
        <w:t xml:space="preserve"> </w:t>
      </w:r>
      <w:r>
        <w:t>сотрудничества</w:t>
      </w:r>
      <w:r>
        <w:rPr>
          <w:spacing w:val="-11"/>
        </w:rPr>
        <w:t xml:space="preserve"> </w:t>
      </w:r>
      <w:r>
        <w:t>последо- вателей традиционных религий;</w:t>
      </w:r>
    </w:p>
    <w:p w:rsidR="002246E2" w:rsidRDefault="00425798" w:rsidP="00EE71B3">
      <w:pPr>
        <w:pStyle w:val="a5"/>
        <w:numPr>
          <w:ilvl w:val="0"/>
          <w:numId w:val="75"/>
        </w:numPr>
        <w:tabs>
          <w:tab w:val="left" w:pos="1621"/>
        </w:tabs>
        <w:spacing w:line="316" w:lineRule="auto"/>
        <w:ind w:right="612"/>
        <w:rPr>
          <w:sz w:val="24"/>
        </w:rPr>
      </w:pPr>
      <w:r>
        <w:rPr>
          <w:sz w:val="24"/>
        </w:rPr>
        <w:t>называть традиционные религии в России (не менее трѐх, кроме изучаемой), народы Рос- сии, для которых традиционными религиями исторически являются православие, ислам, буддизм, иудаизм;</w:t>
      </w:r>
    </w:p>
    <w:p w:rsidR="002246E2" w:rsidRDefault="00425798" w:rsidP="00EE71B3">
      <w:pPr>
        <w:pStyle w:val="a5"/>
        <w:numPr>
          <w:ilvl w:val="0"/>
          <w:numId w:val="75"/>
        </w:numPr>
        <w:tabs>
          <w:tab w:val="left" w:pos="1621"/>
        </w:tabs>
        <w:spacing w:line="316" w:lineRule="auto"/>
        <w:ind w:right="618"/>
        <w:rPr>
          <w:b/>
          <w:sz w:val="24"/>
        </w:rPr>
      </w:pPr>
      <w:r>
        <w:rPr>
          <w:sz w:val="24"/>
        </w:rPr>
        <w:t>выражать своими словами понимание человеческого достоинства, ценности человеческой жизни</w:t>
      </w:r>
      <w:r>
        <w:rPr>
          <w:spacing w:val="-3"/>
          <w:sz w:val="24"/>
        </w:rPr>
        <w:t xml:space="preserve"> </w:t>
      </w:r>
      <w:r>
        <w:rPr>
          <w:sz w:val="24"/>
        </w:rPr>
        <w:t>в</w:t>
      </w:r>
      <w:r>
        <w:rPr>
          <w:spacing w:val="-4"/>
          <w:sz w:val="24"/>
        </w:rPr>
        <w:t xml:space="preserve"> </w:t>
      </w:r>
      <w:r>
        <w:rPr>
          <w:sz w:val="24"/>
        </w:rPr>
        <w:t>иудейской</w:t>
      </w:r>
      <w:r>
        <w:rPr>
          <w:spacing w:val="-4"/>
          <w:sz w:val="24"/>
        </w:rPr>
        <w:t xml:space="preserve"> </w:t>
      </w:r>
      <w:r>
        <w:rPr>
          <w:sz w:val="24"/>
        </w:rPr>
        <w:t>духовно-нравственной</w:t>
      </w:r>
      <w:r>
        <w:rPr>
          <w:spacing w:val="-3"/>
          <w:sz w:val="24"/>
        </w:rPr>
        <w:t xml:space="preserve"> </w:t>
      </w:r>
      <w:r>
        <w:rPr>
          <w:sz w:val="24"/>
        </w:rPr>
        <w:t>культуре,</w:t>
      </w:r>
      <w:r>
        <w:rPr>
          <w:spacing w:val="-3"/>
          <w:sz w:val="24"/>
        </w:rPr>
        <w:t xml:space="preserve"> </w:t>
      </w:r>
      <w:r>
        <w:rPr>
          <w:sz w:val="24"/>
        </w:rPr>
        <w:t>традиции.</w:t>
      </w:r>
      <w:r>
        <w:rPr>
          <w:spacing w:val="-2"/>
          <w:sz w:val="24"/>
        </w:rPr>
        <w:t xml:space="preserve"> </w:t>
      </w:r>
      <w:r>
        <w:rPr>
          <w:b/>
          <w:sz w:val="24"/>
        </w:rPr>
        <w:t>Модуль</w:t>
      </w:r>
      <w:r>
        <w:rPr>
          <w:b/>
          <w:spacing w:val="-5"/>
          <w:sz w:val="24"/>
        </w:rPr>
        <w:t xml:space="preserve"> </w:t>
      </w:r>
      <w:r>
        <w:rPr>
          <w:b/>
          <w:sz w:val="24"/>
        </w:rPr>
        <w:t>«Основы религи- озных культур народов России»</w:t>
      </w:r>
    </w:p>
    <w:p w:rsidR="002246E2" w:rsidRDefault="00425798">
      <w:pPr>
        <w:pStyle w:val="a3"/>
        <w:spacing w:line="312" w:lineRule="auto"/>
        <w:ind w:left="912" w:right="624" w:firstLine="708"/>
      </w:pPr>
      <w:r>
        <w:t>Предметные</w:t>
      </w:r>
      <w:r>
        <w:rPr>
          <w:spacing w:val="-2"/>
        </w:rPr>
        <w:t xml:space="preserve"> </w:t>
      </w:r>
      <w:r>
        <w:t>результаты</w:t>
      </w:r>
      <w:r>
        <w:rPr>
          <w:spacing w:val="-5"/>
        </w:rPr>
        <w:t xml:space="preserve"> </w:t>
      </w:r>
      <w:r>
        <w:t>освоения</w:t>
      </w:r>
      <w:r>
        <w:rPr>
          <w:spacing w:val="-2"/>
        </w:rPr>
        <w:t xml:space="preserve"> </w:t>
      </w:r>
      <w:r>
        <w:t>образовательной</w:t>
      </w:r>
      <w:r>
        <w:rPr>
          <w:spacing w:val="-4"/>
        </w:rPr>
        <w:t xml:space="preserve"> </w:t>
      </w:r>
      <w:r>
        <w:t>программы</w:t>
      </w:r>
      <w:r>
        <w:rPr>
          <w:spacing w:val="-5"/>
        </w:rPr>
        <w:t xml:space="preserve"> </w:t>
      </w:r>
      <w:r>
        <w:t>модуля «Основы</w:t>
      </w:r>
      <w:r>
        <w:rPr>
          <w:spacing w:val="-5"/>
        </w:rPr>
        <w:t xml:space="preserve"> </w:t>
      </w:r>
      <w:r>
        <w:t>религиоз- ных культур народов России» должны отражать сформированность умений:</w:t>
      </w:r>
    </w:p>
    <w:p w:rsidR="002246E2" w:rsidRDefault="00425798" w:rsidP="00EE71B3">
      <w:pPr>
        <w:pStyle w:val="a5"/>
        <w:numPr>
          <w:ilvl w:val="0"/>
          <w:numId w:val="75"/>
        </w:numPr>
        <w:tabs>
          <w:tab w:val="left" w:pos="1621"/>
        </w:tabs>
        <w:spacing w:before="3" w:line="314" w:lineRule="auto"/>
        <w:ind w:right="613"/>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 жающей действительности;</w:t>
      </w:r>
    </w:p>
    <w:p w:rsidR="002246E2" w:rsidRDefault="00425798" w:rsidP="00EE71B3">
      <w:pPr>
        <w:pStyle w:val="a5"/>
        <w:numPr>
          <w:ilvl w:val="0"/>
          <w:numId w:val="75"/>
        </w:numPr>
        <w:tabs>
          <w:tab w:val="left" w:pos="1621"/>
        </w:tabs>
        <w:spacing w:before="7" w:line="316" w:lineRule="auto"/>
        <w:ind w:right="620"/>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246E2" w:rsidRDefault="00425798" w:rsidP="00EE71B3">
      <w:pPr>
        <w:pStyle w:val="a5"/>
        <w:numPr>
          <w:ilvl w:val="0"/>
          <w:numId w:val="75"/>
        </w:numPr>
        <w:tabs>
          <w:tab w:val="left" w:pos="1621"/>
        </w:tabs>
        <w:spacing w:before="2" w:line="324" w:lineRule="auto"/>
        <w:ind w:right="607"/>
        <w:rPr>
          <w:sz w:val="24"/>
        </w:rPr>
      </w:pPr>
      <w:r>
        <w:rPr>
          <w:noProof/>
          <w:lang w:eastAsia="ru-RU"/>
        </w:rPr>
        <w:drawing>
          <wp:anchor distT="0" distB="0" distL="0" distR="0" simplePos="0" relativeHeight="251656192" behindDoc="1" locked="0" layoutInCell="1" allowOverlap="1">
            <wp:simplePos x="0" y="0"/>
            <wp:positionH relativeFrom="page">
              <wp:posOffset>6715506</wp:posOffset>
            </wp:positionH>
            <wp:positionV relativeFrom="paragraph">
              <wp:posOffset>461719</wp:posOffset>
            </wp:positionV>
            <wp:extent cx="198120" cy="203199"/>
            <wp:effectExtent l="0" t="0" r="0" b="0"/>
            <wp:wrapNone/>
            <wp:docPr id="1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png"/>
                    <pic:cNvPicPr/>
                  </pic:nvPicPr>
                  <pic:blipFill>
                    <a:blip r:embed="rId85" cstate="print"/>
                    <a:stretch>
                      <a:fillRect/>
                    </a:stretch>
                  </pic:blipFill>
                  <pic:spPr>
                    <a:xfrm>
                      <a:off x="0" y="0"/>
                      <a:ext cx="198120" cy="203199"/>
                    </a:xfrm>
                    <a:prstGeom prst="rect">
                      <a:avLst/>
                    </a:prstGeom>
                  </pic:spPr>
                </pic:pic>
              </a:graphicData>
            </a:graphic>
          </wp:anchor>
        </w:drawing>
      </w:r>
      <w:r>
        <w:rPr>
          <w:sz w:val="24"/>
        </w:rPr>
        <w:t>выражать понимание и принятие значения российских традиционных духовных и нрав- ственных ценностей,</w:t>
      </w:r>
      <w:r>
        <w:rPr>
          <w:spacing w:val="-1"/>
          <w:sz w:val="24"/>
        </w:rPr>
        <w:t xml:space="preserve"> </w:t>
      </w:r>
      <w:r>
        <w:rPr>
          <w:sz w:val="24"/>
        </w:rPr>
        <w:t>духовно-нравственной культуры народов России, российского обще- ства</w:t>
      </w:r>
      <w:r>
        <w:rPr>
          <w:spacing w:val="-15"/>
          <w:sz w:val="24"/>
        </w:rPr>
        <w:t xml:space="preserve"> </w:t>
      </w:r>
      <w:r>
        <w:rPr>
          <w:sz w:val="24"/>
        </w:rPr>
        <w:t>как</w:t>
      </w:r>
      <w:r>
        <w:rPr>
          <w:spacing w:val="-15"/>
          <w:sz w:val="24"/>
        </w:rPr>
        <w:t xml:space="preserve"> </w:t>
      </w:r>
      <w:r>
        <w:rPr>
          <w:sz w:val="24"/>
        </w:rPr>
        <w:t>источника</w:t>
      </w:r>
      <w:r>
        <w:rPr>
          <w:spacing w:val="-15"/>
          <w:sz w:val="24"/>
        </w:rPr>
        <w:t xml:space="preserve"> </w:t>
      </w:r>
      <w:r>
        <w:rPr>
          <w:sz w:val="24"/>
        </w:rPr>
        <w:t>и</w:t>
      </w:r>
      <w:r>
        <w:rPr>
          <w:spacing w:val="-15"/>
          <w:sz w:val="24"/>
        </w:rPr>
        <w:t xml:space="preserve"> </w:t>
      </w:r>
      <w:r>
        <w:rPr>
          <w:sz w:val="24"/>
        </w:rPr>
        <w:t>основы</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нравственного</w:t>
      </w:r>
      <w:r>
        <w:rPr>
          <w:spacing w:val="-15"/>
          <w:sz w:val="24"/>
        </w:rPr>
        <w:t xml:space="preserve"> </w:t>
      </w:r>
      <w:r>
        <w:rPr>
          <w:sz w:val="24"/>
        </w:rPr>
        <w:t>совершенствования;</w:t>
      </w:r>
      <w:r>
        <w:rPr>
          <w:spacing w:val="80"/>
          <w:w w:val="150"/>
          <w:sz w:val="24"/>
        </w:rPr>
        <w:t xml:space="preserve"> </w:t>
      </w:r>
      <w:r>
        <w:rPr>
          <w:sz w:val="24"/>
        </w:rPr>
        <w:t>рас- 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2246E2" w:rsidRDefault="002246E2">
      <w:pPr>
        <w:spacing w:line="324"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0"/>
          <w:tab w:val="left" w:pos="1621"/>
          <w:tab w:val="left" w:pos="3036"/>
          <w:tab w:val="left" w:pos="4453"/>
          <w:tab w:val="left" w:pos="5869"/>
          <w:tab w:val="left" w:pos="7994"/>
          <w:tab w:val="left" w:pos="9410"/>
        </w:tabs>
        <w:spacing w:before="23" w:line="259" w:lineRule="auto"/>
        <w:ind w:right="623"/>
        <w:jc w:val="left"/>
        <w:rPr>
          <w:sz w:val="24"/>
        </w:rPr>
      </w:pPr>
      <w:r>
        <w:rPr>
          <w:spacing w:val="-2"/>
          <w:sz w:val="24"/>
        </w:rPr>
        <w:t>раскрывать</w:t>
      </w:r>
      <w:r>
        <w:rPr>
          <w:sz w:val="24"/>
        </w:rPr>
        <w:tab/>
      </w:r>
      <w:r>
        <w:rPr>
          <w:spacing w:val="-2"/>
          <w:sz w:val="24"/>
        </w:rPr>
        <w:t>основное</w:t>
      </w:r>
      <w:r>
        <w:rPr>
          <w:sz w:val="24"/>
        </w:rPr>
        <w:tab/>
      </w:r>
      <w:r>
        <w:rPr>
          <w:spacing w:val="-2"/>
          <w:sz w:val="24"/>
        </w:rPr>
        <w:t>содержание</w:t>
      </w:r>
      <w:r>
        <w:rPr>
          <w:sz w:val="24"/>
        </w:rPr>
        <w:tab/>
      </w:r>
      <w:r>
        <w:rPr>
          <w:spacing w:val="-2"/>
          <w:sz w:val="24"/>
        </w:rPr>
        <w:t>нравственных</w:t>
      </w:r>
      <w:r>
        <w:rPr>
          <w:sz w:val="24"/>
        </w:rPr>
        <w:tab/>
      </w:r>
      <w:r>
        <w:rPr>
          <w:spacing w:val="-2"/>
          <w:sz w:val="24"/>
        </w:rPr>
        <w:t>категорий</w:t>
      </w:r>
      <w:r>
        <w:rPr>
          <w:sz w:val="24"/>
        </w:rPr>
        <w:tab/>
        <w:t>(долг,</w:t>
      </w:r>
      <w:r>
        <w:rPr>
          <w:spacing w:val="40"/>
          <w:sz w:val="24"/>
        </w:rPr>
        <w:t xml:space="preserve"> </w:t>
      </w:r>
      <w:r>
        <w:rPr>
          <w:sz w:val="24"/>
        </w:rPr>
        <w:t>сво- бода, ответственность, милосердие, забота о слабых, взаимопомощь) в религиозной куль- туре народов России (православии, исламе, буддизме, иудаизме); объяснять «золотое пра- вило нравственности» в религиозных традициях;</w:t>
      </w:r>
    </w:p>
    <w:p w:rsidR="002246E2" w:rsidRDefault="00425798" w:rsidP="00EE71B3">
      <w:pPr>
        <w:pStyle w:val="a5"/>
        <w:numPr>
          <w:ilvl w:val="0"/>
          <w:numId w:val="75"/>
        </w:numPr>
        <w:tabs>
          <w:tab w:val="left" w:pos="1621"/>
        </w:tabs>
        <w:spacing w:before="3" w:line="316" w:lineRule="auto"/>
        <w:ind w:right="622"/>
        <w:rPr>
          <w:sz w:val="24"/>
        </w:rPr>
      </w:pPr>
      <w:r>
        <w:rPr>
          <w:sz w:val="24"/>
        </w:rPr>
        <w:t>соотносить нравственные формы поведения с нравственными нормами, заповедями в тра- диционных религиях народов России;</w:t>
      </w:r>
    </w:p>
    <w:p w:rsidR="002246E2" w:rsidRDefault="00425798" w:rsidP="00EE71B3">
      <w:pPr>
        <w:pStyle w:val="a5"/>
        <w:numPr>
          <w:ilvl w:val="0"/>
          <w:numId w:val="75"/>
        </w:numPr>
        <w:tabs>
          <w:tab w:val="left" w:pos="1621"/>
        </w:tabs>
        <w:spacing w:line="316" w:lineRule="auto"/>
        <w:ind w:right="621"/>
        <w:rPr>
          <w:sz w:val="24"/>
        </w:rPr>
      </w:pPr>
      <w:r>
        <w:rPr>
          <w:sz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2246E2" w:rsidRDefault="00425798" w:rsidP="00EE71B3">
      <w:pPr>
        <w:pStyle w:val="a5"/>
        <w:numPr>
          <w:ilvl w:val="0"/>
          <w:numId w:val="75"/>
        </w:numPr>
        <w:tabs>
          <w:tab w:val="left" w:pos="1621"/>
        </w:tabs>
        <w:spacing w:before="1" w:line="328" w:lineRule="auto"/>
        <w:ind w:right="614"/>
        <w:rPr>
          <w:sz w:val="24"/>
        </w:rPr>
      </w:pPr>
      <w:r>
        <w:rPr>
          <w:noProof/>
          <w:lang w:eastAsia="ru-RU"/>
        </w:rPr>
        <w:drawing>
          <wp:anchor distT="0" distB="0" distL="0" distR="0" simplePos="0" relativeHeight="251657216" behindDoc="1" locked="0" layoutInCell="1" allowOverlap="1">
            <wp:simplePos x="0" y="0"/>
            <wp:positionH relativeFrom="page">
              <wp:posOffset>1616075</wp:posOffset>
            </wp:positionH>
            <wp:positionV relativeFrom="paragraph">
              <wp:posOffset>692224</wp:posOffset>
            </wp:positionV>
            <wp:extent cx="198119" cy="203200"/>
            <wp:effectExtent l="0" t="0" r="0" b="0"/>
            <wp:wrapNone/>
            <wp:docPr id="1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png"/>
                    <pic:cNvPicPr/>
                  </pic:nvPicPr>
                  <pic:blipFill>
                    <a:blip r:embed="rId85" cstate="print"/>
                    <a:stretch>
                      <a:fillRect/>
                    </a:stretch>
                  </pic:blipFill>
                  <pic:spPr>
                    <a:xfrm>
                      <a:off x="0" y="0"/>
                      <a:ext cx="198119" cy="203200"/>
                    </a:xfrm>
                    <a:prstGeom prst="rect">
                      <a:avLst/>
                    </a:prstGeom>
                  </pic:spPr>
                </pic:pic>
              </a:graphicData>
            </a:graphic>
          </wp:anchor>
        </w:drawing>
      </w:r>
      <w:r>
        <w:rPr>
          <w:noProof/>
          <w:lang w:eastAsia="ru-RU"/>
        </w:rPr>
        <w:drawing>
          <wp:anchor distT="0" distB="0" distL="0" distR="0" simplePos="0" relativeHeight="251658240" behindDoc="1" locked="0" layoutInCell="1" allowOverlap="1">
            <wp:simplePos x="0" y="0"/>
            <wp:positionH relativeFrom="page">
              <wp:posOffset>1755775</wp:posOffset>
            </wp:positionH>
            <wp:positionV relativeFrom="paragraph">
              <wp:posOffset>1187524</wp:posOffset>
            </wp:positionV>
            <wp:extent cx="198119" cy="203200"/>
            <wp:effectExtent l="0" t="0" r="0" b="0"/>
            <wp:wrapNone/>
            <wp:docPr id="1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png"/>
                    <pic:cNvPicPr/>
                  </pic:nvPicPr>
                  <pic:blipFill>
                    <a:blip r:embed="rId85" cstate="print"/>
                    <a:stretch>
                      <a:fillRect/>
                    </a:stretch>
                  </pic:blipFill>
                  <pic:spPr>
                    <a:xfrm>
                      <a:off x="0" y="0"/>
                      <a:ext cx="198119" cy="203200"/>
                    </a:xfrm>
                    <a:prstGeom prst="rect">
                      <a:avLst/>
                    </a:prstGeom>
                  </pic:spPr>
                </pic:pic>
              </a:graphicData>
            </a:graphic>
          </wp:anchor>
        </w:drawing>
      </w:r>
      <w:r>
        <w:rPr>
          <w:sz w:val="24"/>
        </w:rPr>
        <w:t>рассказывать о священных писаниях традиционных религий народов России (Библия, Ко- ран,</w:t>
      </w:r>
      <w:r>
        <w:rPr>
          <w:spacing w:val="-13"/>
          <w:sz w:val="24"/>
        </w:rPr>
        <w:t xml:space="preserve"> </w:t>
      </w:r>
      <w:r>
        <w:rPr>
          <w:sz w:val="24"/>
        </w:rPr>
        <w:t>Трипитака</w:t>
      </w:r>
      <w:r>
        <w:rPr>
          <w:spacing w:val="-12"/>
          <w:sz w:val="24"/>
        </w:rPr>
        <w:t xml:space="preserve"> </w:t>
      </w:r>
      <w:r>
        <w:rPr>
          <w:sz w:val="24"/>
        </w:rPr>
        <w:t>(Ганджур),</w:t>
      </w:r>
      <w:r>
        <w:rPr>
          <w:spacing w:val="-12"/>
          <w:sz w:val="24"/>
        </w:rPr>
        <w:t xml:space="preserve"> </w:t>
      </w:r>
      <w:r>
        <w:rPr>
          <w:sz w:val="24"/>
        </w:rPr>
        <w:t>Танах),</w:t>
      </w:r>
      <w:r>
        <w:rPr>
          <w:spacing w:val="-12"/>
          <w:sz w:val="24"/>
        </w:rPr>
        <w:t xml:space="preserve"> </w:t>
      </w:r>
      <w:r>
        <w:rPr>
          <w:sz w:val="24"/>
        </w:rPr>
        <w:t>хранителях</w:t>
      </w:r>
      <w:r>
        <w:rPr>
          <w:spacing w:val="-12"/>
          <w:sz w:val="24"/>
        </w:rPr>
        <w:t xml:space="preserve"> </w:t>
      </w:r>
      <w:r>
        <w:rPr>
          <w:sz w:val="24"/>
        </w:rPr>
        <w:t>предания</w:t>
      </w:r>
      <w:r>
        <w:rPr>
          <w:spacing w:val="-11"/>
          <w:sz w:val="24"/>
        </w:rPr>
        <w:t xml:space="preserve"> </w:t>
      </w:r>
      <w:r>
        <w:rPr>
          <w:sz w:val="24"/>
        </w:rPr>
        <w:t>и</w:t>
      </w:r>
      <w:r>
        <w:rPr>
          <w:spacing w:val="-13"/>
          <w:sz w:val="24"/>
        </w:rPr>
        <w:t xml:space="preserve"> </w:t>
      </w:r>
      <w:r>
        <w:rPr>
          <w:sz w:val="24"/>
        </w:rPr>
        <w:t>служителях</w:t>
      </w:r>
      <w:r>
        <w:rPr>
          <w:spacing w:val="-12"/>
          <w:sz w:val="24"/>
        </w:rPr>
        <w:t xml:space="preserve"> </w:t>
      </w:r>
      <w:r>
        <w:rPr>
          <w:sz w:val="24"/>
        </w:rPr>
        <w:t>религиозного</w:t>
      </w:r>
      <w:r>
        <w:rPr>
          <w:spacing w:val="-12"/>
          <w:sz w:val="24"/>
        </w:rPr>
        <w:t xml:space="preserve"> </w:t>
      </w:r>
      <w:r>
        <w:rPr>
          <w:sz w:val="24"/>
        </w:rPr>
        <w:t>культа (священники,</w:t>
      </w:r>
      <w:r>
        <w:rPr>
          <w:spacing w:val="-5"/>
          <w:sz w:val="24"/>
        </w:rPr>
        <w:t xml:space="preserve"> </w:t>
      </w:r>
      <w:r>
        <w:rPr>
          <w:sz w:val="24"/>
        </w:rPr>
        <w:t>муллы,</w:t>
      </w:r>
      <w:r>
        <w:rPr>
          <w:spacing w:val="-4"/>
          <w:sz w:val="24"/>
        </w:rPr>
        <w:t xml:space="preserve"> </w:t>
      </w:r>
      <w:r>
        <w:rPr>
          <w:sz w:val="24"/>
        </w:rPr>
        <w:t>ламы,</w:t>
      </w:r>
      <w:r>
        <w:rPr>
          <w:spacing w:val="-4"/>
          <w:sz w:val="24"/>
        </w:rPr>
        <w:t xml:space="preserve"> </w:t>
      </w:r>
      <w:r>
        <w:rPr>
          <w:sz w:val="24"/>
        </w:rPr>
        <w:t>раввины),</w:t>
      </w:r>
      <w:r>
        <w:rPr>
          <w:spacing w:val="-1"/>
          <w:sz w:val="24"/>
        </w:rPr>
        <w:t xml:space="preserve"> </w:t>
      </w:r>
      <w:r>
        <w:rPr>
          <w:sz w:val="24"/>
        </w:rPr>
        <w:t>религиозных</w:t>
      </w:r>
      <w:r>
        <w:rPr>
          <w:spacing w:val="-4"/>
          <w:sz w:val="24"/>
        </w:rPr>
        <w:t xml:space="preserve"> </w:t>
      </w:r>
      <w:r>
        <w:rPr>
          <w:sz w:val="24"/>
        </w:rPr>
        <w:t>обрядах,</w:t>
      </w:r>
      <w:r>
        <w:rPr>
          <w:spacing w:val="-4"/>
          <w:sz w:val="24"/>
        </w:rPr>
        <w:t xml:space="preserve"> </w:t>
      </w:r>
      <w:r>
        <w:rPr>
          <w:sz w:val="24"/>
        </w:rPr>
        <w:t>ритуалах,</w:t>
      </w:r>
      <w:r>
        <w:rPr>
          <w:spacing w:val="-4"/>
          <w:sz w:val="24"/>
        </w:rPr>
        <w:t xml:space="preserve"> </w:t>
      </w:r>
      <w:r>
        <w:rPr>
          <w:sz w:val="24"/>
        </w:rPr>
        <w:t>обычаях</w:t>
      </w:r>
      <w:r>
        <w:rPr>
          <w:spacing w:val="-4"/>
          <w:sz w:val="24"/>
        </w:rPr>
        <w:t xml:space="preserve"> </w:t>
      </w:r>
      <w:r>
        <w:rPr>
          <w:sz w:val="24"/>
        </w:rPr>
        <w:t>(1—2</w:t>
      </w:r>
      <w:r>
        <w:rPr>
          <w:spacing w:val="-4"/>
          <w:sz w:val="24"/>
        </w:rPr>
        <w:t xml:space="preserve"> </w:t>
      </w:r>
      <w:r>
        <w:rPr>
          <w:sz w:val="24"/>
        </w:rPr>
        <w:t>при- мера);</w:t>
      </w:r>
      <w:r>
        <w:rPr>
          <w:spacing w:val="80"/>
          <w:w w:val="150"/>
          <w:sz w:val="24"/>
        </w:rPr>
        <w:t xml:space="preserve"> </w:t>
      </w:r>
      <w:r w:rsidR="00C476A7">
        <w:rPr>
          <w:spacing w:val="80"/>
          <w:w w:val="150"/>
          <w:sz w:val="24"/>
        </w:rPr>
        <w:t xml:space="preserve"> </w:t>
      </w:r>
      <w:r>
        <w:rPr>
          <w:sz w:val="24"/>
        </w:rPr>
        <w:t>рассказывать о назначении и устройстве священных сооружений (храмов) тради- ционных религий народов России, основных нормах поведения в храмах, общения с веру- ющими;</w:t>
      </w:r>
      <w:r>
        <w:rPr>
          <w:spacing w:val="80"/>
          <w:sz w:val="24"/>
        </w:rPr>
        <w:t xml:space="preserve"> </w:t>
      </w:r>
      <w:r w:rsidR="00C476A7">
        <w:rPr>
          <w:spacing w:val="80"/>
          <w:sz w:val="24"/>
        </w:rPr>
        <w:t xml:space="preserve"> </w:t>
      </w:r>
      <w:r>
        <w:rPr>
          <w:sz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2246E2" w:rsidRDefault="00425798" w:rsidP="00EE71B3">
      <w:pPr>
        <w:pStyle w:val="a5"/>
        <w:numPr>
          <w:ilvl w:val="0"/>
          <w:numId w:val="75"/>
        </w:numPr>
        <w:tabs>
          <w:tab w:val="left" w:pos="1621"/>
        </w:tabs>
        <w:spacing w:line="259" w:lineRule="auto"/>
        <w:ind w:right="611"/>
        <w:rPr>
          <w:sz w:val="24"/>
        </w:rPr>
      </w:pPr>
      <w:r>
        <w:rPr>
          <w:sz w:val="24"/>
        </w:rPr>
        <w:t>раскрывать основное содержание норм отношений в религиозной семье (православие, ис- лам, буддизм, иудаизм), общее представление о семейных ценностях в традиционных ре- лигиях народов России; понимание отношения к труду, учению в традиционных религиях народов России; распознавать религиозную символику традиционных религий народов России</w:t>
      </w:r>
      <w:r>
        <w:rPr>
          <w:spacing w:val="-7"/>
          <w:sz w:val="24"/>
        </w:rPr>
        <w:t xml:space="preserve"> </w:t>
      </w:r>
      <w:r>
        <w:rPr>
          <w:sz w:val="24"/>
        </w:rPr>
        <w:t>(православия,</w:t>
      </w:r>
      <w:r>
        <w:rPr>
          <w:spacing w:val="-7"/>
          <w:sz w:val="24"/>
        </w:rPr>
        <w:t xml:space="preserve"> </w:t>
      </w:r>
      <w:r>
        <w:rPr>
          <w:sz w:val="24"/>
        </w:rPr>
        <w:t>ислама,</w:t>
      </w:r>
      <w:r>
        <w:rPr>
          <w:spacing w:val="-10"/>
          <w:sz w:val="24"/>
        </w:rPr>
        <w:t xml:space="preserve"> </w:t>
      </w:r>
      <w:r>
        <w:rPr>
          <w:sz w:val="24"/>
        </w:rPr>
        <w:t>буддизма,</w:t>
      </w:r>
      <w:r>
        <w:rPr>
          <w:spacing w:val="-7"/>
          <w:sz w:val="24"/>
        </w:rPr>
        <w:t xml:space="preserve"> </w:t>
      </w:r>
      <w:r>
        <w:rPr>
          <w:sz w:val="24"/>
        </w:rPr>
        <w:t>иудаизма</w:t>
      </w:r>
      <w:r>
        <w:rPr>
          <w:spacing w:val="-5"/>
          <w:sz w:val="24"/>
        </w:rPr>
        <w:t xml:space="preserve"> </w:t>
      </w:r>
      <w:r>
        <w:rPr>
          <w:sz w:val="24"/>
        </w:rPr>
        <w:t>минимально</w:t>
      </w:r>
      <w:r>
        <w:rPr>
          <w:spacing w:val="-7"/>
          <w:sz w:val="24"/>
        </w:rPr>
        <w:t xml:space="preserve"> </w:t>
      </w:r>
      <w:r>
        <w:rPr>
          <w:sz w:val="24"/>
        </w:rPr>
        <w:t>по</w:t>
      </w:r>
      <w:r>
        <w:rPr>
          <w:spacing w:val="-7"/>
          <w:sz w:val="24"/>
        </w:rPr>
        <w:t xml:space="preserve"> </w:t>
      </w:r>
      <w:r>
        <w:rPr>
          <w:sz w:val="24"/>
        </w:rPr>
        <w:t>одному</w:t>
      </w:r>
      <w:r>
        <w:rPr>
          <w:spacing w:val="-15"/>
          <w:sz w:val="24"/>
        </w:rPr>
        <w:t xml:space="preserve"> </w:t>
      </w:r>
      <w:r>
        <w:rPr>
          <w:sz w:val="24"/>
        </w:rPr>
        <w:t>символу),</w:t>
      </w:r>
      <w:r>
        <w:rPr>
          <w:spacing w:val="-7"/>
          <w:sz w:val="24"/>
        </w:rPr>
        <w:t xml:space="preserve"> </w:t>
      </w:r>
      <w:r>
        <w:rPr>
          <w:sz w:val="24"/>
        </w:rPr>
        <w:t>объяс- нять своими словами еѐ значение в религиозной культуре;</w:t>
      </w:r>
    </w:p>
    <w:p w:rsidR="002246E2" w:rsidRDefault="00425798" w:rsidP="00EE71B3">
      <w:pPr>
        <w:pStyle w:val="a5"/>
        <w:numPr>
          <w:ilvl w:val="0"/>
          <w:numId w:val="75"/>
        </w:numPr>
        <w:tabs>
          <w:tab w:val="left" w:pos="1621"/>
        </w:tabs>
        <w:spacing w:line="314" w:lineRule="auto"/>
        <w:ind w:right="616"/>
        <w:rPr>
          <w:sz w:val="24"/>
        </w:rPr>
      </w:pPr>
      <w:r>
        <w:rPr>
          <w:sz w:val="24"/>
        </w:rPr>
        <w:t>рассказывать о художественной культуре традиционных религий народов России (право- славные</w:t>
      </w:r>
      <w:r>
        <w:rPr>
          <w:spacing w:val="-9"/>
          <w:sz w:val="24"/>
        </w:rPr>
        <w:t xml:space="preserve"> </w:t>
      </w:r>
      <w:r>
        <w:rPr>
          <w:sz w:val="24"/>
        </w:rPr>
        <w:t>иконы,</w:t>
      </w:r>
      <w:r>
        <w:rPr>
          <w:spacing w:val="-11"/>
          <w:sz w:val="24"/>
        </w:rPr>
        <w:t xml:space="preserve"> </w:t>
      </w:r>
      <w:r>
        <w:rPr>
          <w:sz w:val="24"/>
        </w:rPr>
        <w:t>исламская</w:t>
      </w:r>
      <w:r>
        <w:rPr>
          <w:spacing w:val="-9"/>
          <w:sz w:val="24"/>
        </w:rPr>
        <w:t xml:space="preserve"> </w:t>
      </w:r>
      <w:r>
        <w:rPr>
          <w:sz w:val="24"/>
        </w:rPr>
        <w:t>каллиграфия,</w:t>
      </w:r>
      <w:r>
        <w:rPr>
          <w:spacing w:val="-11"/>
          <w:sz w:val="24"/>
        </w:rPr>
        <w:t xml:space="preserve"> </w:t>
      </w:r>
      <w:r>
        <w:rPr>
          <w:sz w:val="24"/>
        </w:rPr>
        <w:t>буддийская</w:t>
      </w:r>
      <w:r>
        <w:rPr>
          <w:spacing w:val="-9"/>
          <w:sz w:val="24"/>
        </w:rPr>
        <w:t xml:space="preserve"> </w:t>
      </w:r>
      <w:r>
        <w:rPr>
          <w:sz w:val="24"/>
        </w:rPr>
        <w:t>танкопись);</w:t>
      </w:r>
      <w:r>
        <w:rPr>
          <w:spacing w:val="-9"/>
          <w:sz w:val="24"/>
        </w:rPr>
        <w:t xml:space="preserve"> </w:t>
      </w:r>
      <w:r>
        <w:rPr>
          <w:sz w:val="24"/>
        </w:rPr>
        <w:t>главных</w:t>
      </w:r>
      <w:r>
        <w:rPr>
          <w:spacing w:val="-11"/>
          <w:sz w:val="24"/>
        </w:rPr>
        <w:t xml:space="preserve"> </w:t>
      </w:r>
      <w:r>
        <w:rPr>
          <w:sz w:val="24"/>
        </w:rPr>
        <w:t>особенностях</w:t>
      </w:r>
      <w:r>
        <w:rPr>
          <w:spacing w:val="-11"/>
          <w:sz w:val="24"/>
        </w:rPr>
        <w:t xml:space="preserve"> </w:t>
      </w:r>
      <w:r>
        <w:rPr>
          <w:sz w:val="24"/>
        </w:rPr>
        <w:t>ре- лигиозного искусства православия, ислама, буддизма, иудаизма (архитектура, изобрази- тельное искусство, язык и поэтика религиозных текстов, музыки или звуковой среды);</w:t>
      </w:r>
    </w:p>
    <w:p w:rsidR="002246E2" w:rsidRDefault="00425798" w:rsidP="00EE71B3">
      <w:pPr>
        <w:pStyle w:val="a5"/>
        <w:numPr>
          <w:ilvl w:val="0"/>
          <w:numId w:val="75"/>
        </w:numPr>
        <w:tabs>
          <w:tab w:val="left" w:pos="1621"/>
        </w:tabs>
        <w:spacing w:before="3" w:line="316" w:lineRule="auto"/>
        <w:ind w:right="624"/>
        <w:rPr>
          <w:sz w:val="24"/>
        </w:rPr>
      </w:pPr>
      <w:r>
        <w:rPr>
          <w:sz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2246E2" w:rsidRDefault="00425798" w:rsidP="00EE71B3">
      <w:pPr>
        <w:pStyle w:val="a5"/>
        <w:numPr>
          <w:ilvl w:val="0"/>
          <w:numId w:val="75"/>
        </w:numPr>
        <w:tabs>
          <w:tab w:val="left" w:pos="1620"/>
          <w:tab w:val="left" w:pos="1621"/>
        </w:tabs>
        <w:spacing w:before="3" w:line="316" w:lineRule="auto"/>
        <w:ind w:left="1612" w:right="617" w:hanging="700"/>
        <w:jc w:val="left"/>
        <w:rPr>
          <w:sz w:val="24"/>
        </w:rPr>
      </w:pPr>
      <w:r>
        <w:rPr>
          <w:sz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w:t>
      </w:r>
      <w:r>
        <w:rPr>
          <w:spacing w:val="-1"/>
          <w:sz w:val="24"/>
        </w:rPr>
        <w:t xml:space="preserve"> </w:t>
      </w:r>
      <w:r>
        <w:rPr>
          <w:sz w:val="24"/>
        </w:rPr>
        <w:t>оформлению и</w:t>
      </w:r>
      <w:r>
        <w:rPr>
          <w:spacing w:val="-1"/>
          <w:sz w:val="24"/>
        </w:rPr>
        <w:t xml:space="preserve"> </w:t>
      </w:r>
      <w:r>
        <w:rPr>
          <w:sz w:val="24"/>
        </w:rPr>
        <w:t xml:space="preserve">представлению еѐ </w:t>
      </w:r>
      <w:r>
        <w:rPr>
          <w:spacing w:val="-2"/>
          <w:sz w:val="24"/>
        </w:rPr>
        <w:t>результатов;</w:t>
      </w:r>
    </w:p>
    <w:p w:rsidR="002246E2" w:rsidRDefault="00425798" w:rsidP="00EE71B3">
      <w:pPr>
        <w:pStyle w:val="a5"/>
        <w:numPr>
          <w:ilvl w:val="0"/>
          <w:numId w:val="75"/>
        </w:numPr>
        <w:tabs>
          <w:tab w:val="left" w:pos="1621"/>
        </w:tabs>
        <w:spacing w:before="1" w:line="314" w:lineRule="auto"/>
        <w:ind w:right="622"/>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w:t>
      </w:r>
      <w:r>
        <w:rPr>
          <w:spacing w:val="-1"/>
          <w:sz w:val="24"/>
        </w:rPr>
        <w:t xml:space="preserve"> </w:t>
      </w:r>
      <w:r>
        <w:rPr>
          <w:sz w:val="24"/>
        </w:rPr>
        <w:t xml:space="preserve">личности поступать согласно своей сове- </w:t>
      </w:r>
      <w:r>
        <w:rPr>
          <w:spacing w:val="-4"/>
          <w:sz w:val="24"/>
        </w:rPr>
        <w:t>сти;</w:t>
      </w:r>
    </w:p>
    <w:p w:rsidR="002246E2" w:rsidRDefault="00425798" w:rsidP="00EE71B3">
      <w:pPr>
        <w:pStyle w:val="a5"/>
        <w:numPr>
          <w:ilvl w:val="0"/>
          <w:numId w:val="75"/>
        </w:numPr>
        <w:tabs>
          <w:tab w:val="left" w:pos="1621"/>
        </w:tabs>
        <w:spacing w:before="7" w:line="314" w:lineRule="auto"/>
        <w:ind w:right="613"/>
        <w:rPr>
          <w:sz w:val="24"/>
        </w:rPr>
      </w:pPr>
      <w:r>
        <w:rPr>
          <w:sz w:val="24"/>
        </w:rPr>
        <w:t>выражать</w:t>
      </w:r>
      <w:r>
        <w:rPr>
          <w:spacing w:val="-10"/>
          <w:sz w:val="24"/>
        </w:rPr>
        <w:t xml:space="preserve"> </w:t>
      </w:r>
      <w:r>
        <w:rPr>
          <w:sz w:val="24"/>
        </w:rPr>
        <w:t>своими</w:t>
      </w:r>
      <w:r>
        <w:rPr>
          <w:spacing w:val="-9"/>
          <w:sz w:val="24"/>
        </w:rPr>
        <w:t xml:space="preserve"> </w:t>
      </w:r>
      <w:r>
        <w:rPr>
          <w:sz w:val="24"/>
        </w:rPr>
        <w:t>словами</w:t>
      </w:r>
      <w:r>
        <w:rPr>
          <w:spacing w:val="-9"/>
          <w:sz w:val="24"/>
        </w:rPr>
        <w:t xml:space="preserve"> </w:t>
      </w:r>
      <w:r>
        <w:rPr>
          <w:sz w:val="24"/>
        </w:rPr>
        <w:t>понимание</w:t>
      </w:r>
      <w:r>
        <w:rPr>
          <w:spacing w:val="-7"/>
          <w:sz w:val="24"/>
        </w:rPr>
        <w:t xml:space="preserve"> </w:t>
      </w:r>
      <w:r>
        <w:rPr>
          <w:sz w:val="24"/>
        </w:rPr>
        <w:t>свободы</w:t>
      </w:r>
      <w:r>
        <w:rPr>
          <w:spacing w:val="-10"/>
          <w:sz w:val="24"/>
        </w:rPr>
        <w:t xml:space="preserve"> </w:t>
      </w:r>
      <w:r>
        <w:rPr>
          <w:sz w:val="24"/>
        </w:rPr>
        <w:t>мировоззренческого</w:t>
      </w:r>
      <w:r>
        <w:rPr>
          <w:spacing w:val="-9"/>
          <w:sz w:val="24"/>
        </w:rPr>
        <w:t xml:space="preserve"> </w:t>
      </w:r>
      <w:r>
        <w:rPr>
          <w:sz w:val="24"/>
        </w:rPr>
        <w:t>выбора,</w:t>
      </w:r>
      <w:r>
        <w:rPr>
          <w:spacing w:val="-9"/>
          <w:sz w:val="24"/>
        </w:rPr>
        <w:t xml:space="preserve"> </w:t>
      </w:r>
      <w:r>
        <w:rPr>
          <w:sz w:val="24"/>
        </w:rPr>
        <w:t>отношения</w:t>
      </w:r>
      <w:r>
        <w:rPr>
          <w:spacing w:val="-7"/>
          <w:sz w:val="24"/>
        </w:rPr>
        <w:t xml:space="preserve"> </w:t>
      </w:r>
      <w:r>
        <w:rPr>
          <w:sz w:val="24"/>
        </w:rPr>
        <w:t>че- ловека, людей в обществе к религии, свободы вероисповедания; понимание российского общества</w:t>
      </w:r>
      <w:r>
        <w:rPr>
          <w:spacing w:val="-4"/>
          <w:sz w:val="24"/>
        </w:rPr>
        <w:t xml:space="preserve"> </w:t>
      </w:r>
      <w:r>
        <w:rPr>
          <w:sz w:val="24"/>
        </w:rPr>
        <w:t>как</w:t>
      </w:r>
      <w:r>
        <w:rPr>
          <w:spacing w:val="-5"/>
          <w:sz w:val="24"/>
        </w:rPr>
        <w:t xml:space="preserve"> </w:t>
      </w:r>
      <w:r>
        <w:rPr>
          <w:sz w:val="24"/>
        </w:rPr>
        <w:t>многоэтничного</w:t>
      </w:r>
      <w:r>
        <w:rPr>
          <w:spacing w:val="-5"/>
          <w:sz w:val="24"/>
        </w:rPr>
        <w:t xml:space="preserve"> </w:t>
      </w:r>
      <w:r>
        <w:rPr>
          <w:sz w:val="24"/>
        </w:rPr>
        <w:t>и</w:t>
      </w:r>
      <w:r>
        <w:rPr>
          <w:spacing w:val="-6"/>
          <w:sz w:val="24"/>
        </w:rPr>
        <w:t xml:space="preserve"> </w:t>
      </w:r>
      <w:r>
        <w:rPr>
          <w:sz w:val="24"/>
        </w:rPr>
        <w:t>многорелигиозного</w:t>
      </w:r>
      <w:r>
        <w:rPr>
          <w:spacing w:val="-5"/>
          <w:sz w:val="24"/>
        </w:rPr>
        <w:t xml:space="preserve"> </w:t>
      </w:r>
      <w:r>
        <w:rPr>
          <w:sz w:val="24"/>
        </w:rPr>
        <w:t>(приводить</w:t>
      </w:r>
      <w:r>
        <w:rPr>
          <w:spacing w:val="-7"/>
          <w:sz w:val="24"/>
        </w:rPr>
        <w:t xml:space="preserve"> </w:t>
      </w:r>
      <w:r>
        <w:rPr>
          <w:sz w:val="24"/>
        </w:rPr>
        <w:t>примеры),</w:t>
      </w:r>
      <w:r>
        <w:rPr>
          <w:spacing w:val="-5"/>
          <w:sz w:val="24"/>
        </w:rPr>
        <w:t xml:space="preserve"> </w:t>
      </w:r>
      <w:r>
        <w:rPr>
          <w:sz w:val="24"/>
        </w:rPr>
        <w:t>понимание</w:t>
      </w:r>
      <w:r>
        <w:rPr>
          <w:spacing w:val="-4"/>
          <w:sz w:val="24"/>
        </w:rPr>
        <w:t xml:space="preserve"> </w:t>
      </w:r>
      <w:r>
        <w:rPr>
          <w:sz w:val="24"/>
        </w:rPr>
        <w:t>рос- сийского общенародного (общенационального, гражданского) патриотизма, любви к Оте- честву, нашей общей Родине — России; приводить примеры сотрудничества последовате- лей традиционных религий;</w:t>
      </w:r>
    </w:p>
    <w:p w:rsidR="002246E2" w:rsidRDefault="00425798" w:rsidP="00EE71B3">
      <w:pPr>
        <w:pStyle w:val="a5"/>
        <w:numPr>
          <w:ilvl w:val="0"/>
          <w:numId w:val="75"/>
        </w:numPr>
        <w:tabs>
          <w:tab w:val="left" w:pos="1621"/>
        </w:tabs>
        <w:spacing w:before="11" w:line="316" w:lineRule="auto"/>
        <w:ind w:right="617"/>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18"/>
        <w:rPr>
          <w:sz w:val="24"/>
        </w:rPr>
      </w:pPr>
      <w:r>
        <w:rPr>
          <w:sz w:val="24"/>
        </w:rPr>
        <w:t>выражать своими словами понимание человеческого достоинства, ценности человеческой жизни в традиционных религиях народов России.</w:t>
      </w:r>
    </w:p>
    <w:p w:rsidR="002246E2" w:rsidRDefault="00425798">
      <w:pPr>
        <w:pStyle w:val="2"/>
        <w:spacing w:before="7"/>
      </w:pPr>
      <w:r>
        <w:t>Модуль</w:t>
      </w:r>
      <w:r>
        <w:rPr>
          <w:spacing w:val="-5"/>
        </w:rPr>
        <w:t xml:space="preserve"> </w:t>
      </w:r>
      <w:r>
        <w:t>«Основы</w:t>
      </w:r>
      <w:r>
        <w:rPr>
          <w:spacing w:val="-4"/>
        </w:rPr>
        <w:t xml:space="preserve"> </w:t>
      </w:r>
      <w:r>
        <w:t>светской</w:t>
      </w:r>
      <w:r>
        <w:rPr>
          <w:spacing w:val="-3"/>
        </w:rPr>
        <w:t xml:space="preserve"> </w:t>
      </w:r>
      <w:r>
        <w:rPr>
          <w:spacing w:val="-2"/>
        </w:rPr>
        <w:t>этики»</w:t>
      </w:r>
    </w:p>
    <w:p w:rsidR="002246E2" w:rsidRDefault="00425798">
      <w:pPr>
        <w:pStyle w:val="a3"/>
        <w:spacing w:before="37" w:line="312" w:lineRule="auto"/>
        <w:ind w:left="912" w:right="624" w:firstLine="708"/>
      </w:pPr>
      <w:r>
        <w:t>Предметные результаты освоения образовательной программы модуля «Основы светской этики» должны отражать сформированность умений:</w:t>
      </w:r>
    </w:p>
    <w:p w:rsidR="002246E2" w:rsidRDefault="00425798" w:rsidP="00EE71B3">
      <w:pPr>
        <w:pStyle w:val="a5"/>
        <w:numPr>
          <w:ilvl w:val="0"/>
          <w:numId w:val="75"/>
        </w:numPr>
        <w:tabs>
          <w:tab w:val="left" w:pos="1621"/>
        </w:tabs>
        <w:spacing w:before="9" w:line="314" w:lineRule="auto"/>
        <w:ind w:right="616"/>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 жающей действительности;</w:t>
      </w:r>
    </w:p>
    <w:p w:rsidR="002246E2" w:rsidRDefault="00425798" w:rsidP="00EE71B3">
      <w:pPr>
        <w:pStyle w:val="a5"/>
        <w:numPr>
          <w:ilvl w:val="0"/>
          <w:numId w:val="75"/>
        </w:numPr>
        <w:tabs>
          <w:tab w:val="left" w:pos="1621"/>
        </w:tabs>
        <w:spacing w:before="7" w:line="316" w:lineRule="auto"/>
        <w:ind w:right="620"/>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246E2" w:rsidRDefault="00425798" w:rsidP="00EE71B3">
      <w:pPr>
        <w:pStyle w:val="a5"/>
        <w:numPr>
          <w:ilvl w:val="0"/>
          <w:numId w:val="75"/>
        </w:numPr>
        <w:tabs>
          <w:tab w:val="left" w:pos="1621"/>
        </w:tabs>
        <w:spacing w:before="2" w:line="324" w:lineRule="auto"/>
        <w:ind w:right="607"/>
        <w:rPr>
          <w:sz w:val="24"/>
        </w:rPr>
      </w:pPr>
      <w:r>
        <w:rPr>
          <w:noProof/>
          <w:lang w:eastAsia="ru-RU"/>
        </w:rPr>
        <w:drawing>
          <wp:anchor distT="0" distB="0" distL="0" distR="0" simplePos="0" relativeHeight="251659264" behindDoc="1" locked="0" layoutInCell="1" allowOverlap="1">
            <wp:simplePos x="0" y="0"/>
            <wp:positionH relativeFrom="page">
              <wp:posOffset>6715506</wp:posOffset>
            </wp:positionH>
            <wp:positionV relativeFrom="paragraph">
              <wp:posOffset>461719</wp:posOffset>
            </wp:positionV>
            <wp:extent cx="198120" cy="203200"/>
            <wp:effectExtent l="0" t="0" r="0" b="0"/>
            <wp:wrapNone/>
            <wp:docPr id="1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выражать понимание и принятие значения российских традиционных духовных и нрав- ственных ценностей,</w:t>
      </w:r>
      <w:r>
        <w:rPr>
          <w:spacing w:val="-1"/>
          <w:sz w:val="24"/>
        </w:rPr>
        <w:t xml:space="preserve"> </w:t>
      </w:r>
      <w:r>
        <w:rPr>
          <w:sz w:val="24"/>
        </w:rPr>
        <w:t>духовно-нравственной культуры народов России, российского обще- ства</w:t>
      </w:r>
      <w:r>
        <w:rPr>
          <w:spacing w:val="-15"/>
          <w:sz w:val="24"/>
        </w:rPr>
        <w:t xml:space="preserve"> </w:t>
      </w:r>
      <w:r>
        <w:rPr>
          <w:sz w:val="24"/>
        </w:rPr>
        <w:t>как</w:t>
      </w:r>
      <w:r>
        <w:rPr>
          <w:spacing w:val="-15"/>
          <w:sz w:val="24"/>
        </w:rPr>
        <w:t xml:space="preserve"> </w:t>
      </w:r>
      <w:r>
        <w:rPr>
          <w:sz w:val="24"/>
        </w:rPr>
        <w:t>источника</w:t>
      </w:r>
      <w:r>
        <w:rPr>
          <w:spacing w:val="-15"/>
          <w:sz w:val="24"/>
        </w:rPr>
        <w:t xml:space="preserve"> </w:t>
      </w:r>
      <w:r>
        <w:rPr>
          <w:sz w:val="24"/>
        </w:rPr>
        <w:t>и</w:t>
      </w:r>
      <w:r>
        <w:rPr>
          <w:spacing w:val="-15"/>
          <w:sz w:val="24"/>
        </w:rPr>
        <w:t xml:space="preserve"> </w:t>
      </w:r>
      <w:r>
        <w:rPr>
          <w:sz w:val="24"/>
        </w:rPr>
        <w:t>основы</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нравственного</w:t>
      </w:r>
      <w:r>
        <w:rPr>
          <w:spacing w:val="-15"/>
          <w:sz w:val="24"/>
        </w:rPr>
        <w:t xml:space="preserve"> </w:t>
      </w:r>
      <w:r>
        <w:rPr>
          <w:sz w:val="24"/>
        </w:rPr>
        <w:t>совершенствования;</w:t>
      </w:r>
      <w:r>
        <w:rPr>
          <w:spacing w:val="40"/>
          <w:sz w:val="24"/>
        </w:rPr>
        <w:t xml:space="preserve">  </w:t>
      </w:r>
      <w:r>
        <w:rPr>
          <w:sz w:val="24"/>
        </w:rPr>
        <w:t>рас- сказывать</w:t>
      </w:r>
      <w:r>
        <w:rPr>
          <w:spacing w:val="-7"/>
          <w:sz w:val="24"/>
        </w:rPr>
        <w:t xml:space="preserve"> </w:t>
      </w:r>
      <w:r>
        <w:rPr>
          <w:sz w:val="24"/>
        </w:rPr>
        <w:t>о</w:t>
      </w:r>
      <w:r>
        <w:rPr>
          <w:spacing w:val="-6"/>
          <w:sz w:val="24"/>
        </w:rPr>
        <w:t xml:space="preserve"> </w:t>
      </w:r>
      <w:r>
        <w:rPr>
          <w:sz w:val="24"/>
        </w:rPr>
        <w:t>российской</w:t>
      </w:r>
      <w:r>
        <w:rPr>
          <w:spacing w:val="-6"/>
          <w:sz w:val="24"/>
        </w:rPr>
        <w:t xml:space="preserve"> </w:t>
      </w:r>
      <w:r>
        <w:rPr>
          <w:sz w:val="24"/>
        </w:rPr>
        <w:t>светской</w:t>
      </w:r>
      <w:r>
        <w:rPr>
          <w:spacing w:val="-6"/>
          <w:sz w:val="24"/>
        </w:rPr>
        <w:t xml:space="preserve"> </w:t>
      </w:r>
      <w:r>
        <w:rPr>
          <w:sz w:val="24"/>
        </w:rPr>
        <w:t>(гражданской)</w:t>
      </w:r>
      <w:r>
        <w:rPr>
          <w:spacing w:val="-5"/>
          <w:sz w:val="24"/>
        </w:rPr>
        <w:t xml:space="preserve"> </w:t>
      </w:r>
      <w:r>
        <w:rPr>
          <w:sz w:val="24"/>
        </w:rPr>
        <w:t>этике</w:t>
      </w:r>
      <w:r>
        <w:rPr>
          <w:spacing w:val="-4"/>
          <w:sz w:val="24"/>
        </w:rPr>
        <w:t xml:space="preserve"> </w:t>
      </w:r>
      <w:r>
        <w:rPr>
          <w:sz w:val="24"/>
        </w:rPr>
        <w:t>как</w:t>
      </w:r>
      <w:r>
        <w:rPr>
          <w:spacing w:val="-6"/>
          <w:sz w:val="24"/>
        </w:rPr>
        <w:t xml:space="preserve"> </w:t>
      </w:r>
      <w:r>
        <w:rPr>
          <w:sz w:val="24"/>
        </w:rPr>
        <w:t>общепринятых</w:t>
      </w:r>
      <w:r>
        <w:rPr>
          <w:spacing w:val="-6"/>
          <w:sz w:val="24"/>
        </w:rPr>
        <w:t xml:space="preserve"> </w:t>
      </w:r>
      <w:r>
        <w:rPr>
          <w:sz w:val="24"/>
        </w:rPr>
        <w:t>в</w:t>
      </w:r>
      <w:r>
        <w:rPr>
          <w:spacing w:val="-7"/>
          <w:sz w:val="24"/>
        </w:rPr>
        <w:t xml:space="preserve"> </w:t>
      </w:r>
      <w:r>
        <w:rPr>
          <w:sz w:val="24"/>
        </w:rPr>
        <w:t>российском</w:t>
      </w:r>
      <w:r>
        <w:rPr>
          <w:spacing w:val="-6"/>
          <w:sz w:val="24"/>
        </w:rPr>
        <w:t xml:space="preserve"> </w:t>
      </w:r>
      <w:r>
        <w:rPr>
          <w:sz w:val="24"/>
        </w:rPr>
        <w:t>об- ществе нормах морали, отношений и поведения людей, основанных на российских тради- ционных</w:t>
      </w:r>
      <w:r>
        <w:rPr>
          <w:spacing w:val="-15"/>
          <w:sz w:val="24"/>
        </w:rPr>
        <w:t xml:space="preserve"> </w:t>
      </w:r>
      <w:r>
        <w:rPr>
          <w:sz w:val="24"/>
        </w:rPr>
        <w:t>духовных</w:t>
      </w:r>
      <w:r>
        <w:rPr>
          <w:spacing w:val="-15"/>
          <w:sz w:val="24"/>
        </w:rPr>
        <w:t xml:space="preserve"> </w:t>
      </w:r>
      <w:r>
        <w:rPr>
          <w:sz w:val="24"/>
        </w:rPr>
        <w:t>ценностях,</w:t>
      </w:r>
      <w:r>
        <w:rPr>
          <w:spacing w:val="-15"/>
          <w:sz w:val="24"/>
        </w:rPr>
        <w:t xml:space="preserve"> </w:t>
      </w:r>
      <w:r>
        <w:rPr>
          <w:sz w:val="24"/>
        </w:rPr>
        <w:t>конституционных</w:t>
      </w:r>
      <w:r>
        <w:rPr>
          <w:spacing w:val="-15"/>
          <w:sz w:val="24"/>
        </w:rPr>
        <w:t xml:space="preserve"> </w:t>
      </w:r>
      <w:r>
        <w:rPr>
          <w:sz w:val="24"/>
        </w:rPr>
        <w:t>правах,</w:t>
      </w:r>
      <w:r>
        <w:rPr>
          <w:spacing w:val="-15"/>
          <w:sz w:val="24"/>
        </w:rPr>
        <w:t xml:space="preserve"> </w:t>
      </w:r>
      <w:r>
        <w:rPr>
          <w:sz w:val="24"/>
        </w:rPr>
        <w:t>свободах</w:t>
      </w:r>
      <w:r>
        <w:rPr>
          <w:spacing w:val="-15"/>
          <w:sz w:val="24"/>
        </w:rPr>
        <w:t xml:space="preserve"> </w:t>
      </w:r>
      <w:r>
        <w:rPr>
          <w:sz w:val="24"/>
        </w:rPr>
        <w:t>и</w:t>
      </w:r>
      <w:r>
        <w:rPr>
          <w:spacing w:val="-15"/>
          <w:sz w:val="24"/>
        </w:rPr>
        <w:t xml:space="preserve"> </w:t>
      </w:r>
      <w:r>
        <w:rPr>
          <w:sz w:val="24"/>
        </w:rPr>
        <w:t>обязанностях</w:t>
      </w:r>
      <w:r>
        <w:rPr>
          <w:spacing w:val="-15"/>
          <w:sz w:val="24"/>
        </w:rPr>
        <w:t xml:space="preserve"> </w:t>
      </w:r>
      <w:r>
        <w:rPr>
          <w:sz w:val="24"/>
        </w:rPr>
        <w:t>человека и гражданина в России;</w:t>
      </w:r>
    </w:p>
    <w:p w:rsidR="002246E2" w:rsidRDefault="00425798" w:rsidP="00EE71B3">
      <w:pPr>
        <w:pStyle w:val="a5"/>
        <w:numPr>
          <w:ilvl w:val="0"/>
          <w:numId w:val="75"/>
        </w:numPr>
        <w:tabs>
          <w:tab w:val="left" w:pos="1621"/>
        </w:tabs>
        <w:spacing w:line="316" w:lineRule="auto"/>
        <w:ind w:right="615"/>
        <w:rPr>
          <w:sz w:val="24"/>
        </w:rPr>
      </w:pPr>
      <w:r>
        <w:rPr>
          <w:sz w:val="24"/>
        </w:rPr>
        <w:t>раскрывать основное содержание нравственных категорий российской светской этики (справедливость,</w:t>
      </w:r>
      <w:r>
        <w:rPr>
          <w:spacing w:val="-9"/>
          <w:sz w:val="24"/>
        </w:rPr>
        <w:t xml:space="preserve"> </w:t>
      </w:r>
      <w:r>
        <w:rPr>
          <w:sz w:val="24"/>
        </w:rPr>
        <w:t>совесть,</w:t>
      </w:r>
      <w:r>
        <w:rPr>
          <w:spacing w:val="-9"/>
          <w:sz w:val="24"/>
        </w:rPr>
        <w:t xml:space="preserve"> </w:t>
      </w:r>
      <w:r>
        <w:rPr>
          <w:sz w:val="24"/>
        </w:rPr>
        <w:t>ответственность,</w:t>
      </w:r>
      <w:r>
        <w:rPr>
          <w:spacing w:val="-9"/>
          <w:sz w:val="24"/>
        </w:rPr>
        <w:t xml:space="preserve"> </w:t>
      </w:r>
      <w:r>
        <w:rPr>
          <w:sz w:val="24"/>
        </w:rPr>
        <w:t>сострадание,</w:t>
      </w:r>
      <w:r>
        <w:rPr>
          <w:spacing w:val="-9"/>
          <w:sz w:val="24"/>
        </w:rPr>
        <w:t xml:space="preserve"> </w:t>
      </w:r>
      <w:r>
        <w:rPr>
          <w:sz w:val="24"/>
        </w:rPr>
        <w:t>ценность</w:t>
      </w:r>
      <w:r>
        <w:rPr>
          <w:spacing w:val="-10"/>
          <w:sz w:val="24"/>
        </w:rPr>
        <w:t xml:space="preserve"> </w:t>
      </w:r>
      <w:r>
        <w:rPr>
          <w:sz w:val="24"/>
        </w:rPr>
        <w:t>и</w:t>
      </w:r>
      <w:r>
        <w:rPr>
          <w:spacing w:val="-9"/>
          <w:sz w:val="24"/>
        </w:rPr>
        <w:t xml:space="preserve"> </w:t>
      </w:r>
      <w:r>
        <w:rPr>
          <w:sz w:val="24"/>
        </w:rPr>
        <w:t>достоинство</w:t>
      </w:r>
      <w:r>
        <w:rPr>
          <w:spacing w:val="-9"/>
          <w:sz w:val="24"/>
        </w:rPr>
        <w:t xml:space="preserve"> </w:t>
      </w:r>
      <w:r>
        <w:rPr>
          <w:sz w:val="24"/>
        </w:rPr>
        <w:t>человече- ской</w:t>
      </w:r>
      <w:r>
        <w:rPr>
          <w:spacing w:val="-7"/>
          <w:sz w:val="24"/>
        </w:rPr>
        <w:t xml:space="preserve"> </w:t>
      </w:r>
      <w:r>
        <w:rPr>
          <w:sz w:val="24"/>
        </w:rPr>
        <w:t>жизни,</w:t>
      </w:r>
      <w:r>
        <w:rPr>
          <w:spacing w:val="-7"/>
          <w:sz w:val="24"/>
        </w:rPr>
        <w:t xml:space="preserve"> </w:t>
      </w:r>
      <w:r>
        <w:rPr>
          <w:sz w:val="24"/>
        </w:rPr>
        <w:t>взаимоуважение,</w:t>
      </w:r>
      <w:r>
        <w:rPr>
          <w:spacing w:val="-7"/>
          <w:sz w:val="24"/>
        </w:rPr>
        <w:t xml:space="preserve"> </w:t>
      </w:r>
      <w:r>
        <w:rPr>
          <w:sz w:val="24"/>
        </w:rPr>
        <w:t>вера</w:t>
      </w:r>
      <w:r>
        <w:rPr>
          <w:spacing w:val="-5"/>
          <w:sz w:val="24"/>
        </w:rPr>
        <w:t xml:space="preserve"> </w:t>
      </w:r>
      <w:r>
        <w:rPr>
          <w:sz w:val="24"/>
        </w:rPr>
        <w:t>в</w:t>
      </w:r>
      <w:r>
        <w:rPr>
          <w:spacing w:val="-8"/>
          <w:sz w:val="24"/>
        </w:rPr>
        <w:t xml:space="preserve"> </w:t>
      </w:r>
      <w:r>
        <w:rPr>
          <w:sz w:val="24"/>
        </w:rPr>
        <w:t>добро,</w:t>
      </w:r>
      <w:r>
        <w:rPr>
          <w:spacing w:val="-7"/>
          <w:sz w:val="24"/>
        </w:rPr>
        <w:t xml:space="preserve"> </w:t>
      </w:r>
      <w:r>
        <w:rPr>
          <w:sz w:val="24"/>
        </w:rPr>
        <w:t>человеколюбие,</w:t>
      </w:r>
      <w:r>
        <w:rPr>
          <w:spacing w:val="-7"/>
          <w:sz w:val="24"/>
        </w:rPr>
        <w:t xml:space="preserve"> </w:t>
      </w:r>
      <w:r>
        <w:rPr>
          <w:sz w:val="24"/>
        </w:rPr>
        <w:t>милосердие,</w:t>
      </w:r>
      <w:r>
        <w:rPr>
          <w:spacing w:val="-10"/>
          <w:sz w:val="24"/>
        </w:rPr>
        <w:t xml:space="preserve"> </w:t>
      </w:r>
      <w:r>
        <w:rPr>
          <w:sz w:val="24"/>
        </w:rPr>
        <w:t>добродетели,</w:t>
      </w:r>
      <w:r>
        <w:rPr>
          <w:spacing w:val="-7"/>
          <w:sz w:val="24"/>
        </w:rPr>
        <w:t xml:space="preserve"> </w:t>
      </w:r>
      <w:r>
        <w:rPr>
          <w:sz w:val="24"/>
        </w:rPr>
        <w:t>пат- риотизм, труд) в отношениях между людьми в российском обществе; объяснять «золотое правило нравственности»;</w:t>
      </w:r>
    </w:p>
    <w:p w:rsidR="002246E2" w:rsidRDefault="00425798" w:rsidP="00EE71B3">
      <w:pPr>
        <w:pStyle w:val="a5"/>
        <w:numPr>
          <w:ilvl w:val="1"/>
          <w:numId w:val="75"/>
        </w:numPr>
        <w:tabs>
          <w:tab w:val="left" w:pos="1620"/>
          <w:tab w:val="left" w:pos="1621"/>
        </w:tabs>
        <w:spacing w:line="259" w:lineRule="auto"/>
        <w:ind w:left="1620" w:right="937" w:hanging="568"/>
        <w:jc w:val="left"/>
        <w:rPr>
          <w:sz w:val="24"/>
        </w:rPr>
      </w:pPr>
      <w:r>
        <w:rPr>
          <w:sz w:val="24"/>
        </w:rPr>
        <w:t>высказывать</w:t>
      </w:r>
      <w:r>
        <w:rPr>
          <w:spacing w:val="-3"/>
          <w:sz w:val="24"/>
        </w:rPr>
        <w:t xml:space="preserve"> </w:t>
      </w:r>
      <w:r>
        <w:rPr>
          <w:sz w:val="24"/>
        </w:rPr>
        <w:t>суждения оценочного</w:t>
      </w:r>
      <w:r>
        <w:rPr>
          <w:spacing w:val="-1"/>
          <w:sz w:val="24"/>
        </w:rPr>
        <w:t xml:space="preserve"> </w:t>
      </w:r>
      <w:r>
        <w:rPr>
          <w:sz w:val="24"/>
        </w:rPr>
        <w:t>характера о</w:t>
      </w:r>
      <w:r>
        <w:rPr>
          <w:spacing w:val="-1"/>
          <w:sz w:val="24"/>
        </w:rPr>
        <w:t xml:space="preserve"> </w:t>
      </w:r>
      <w:r>
        <w:rPr>
          <w:sz w:val="24"/>
        </w:rPr>
        <w:t>значении</w:t>
      </w:r>
      <w:r>
        <w:rPr>
          <w:spacing w:val="-2"/>
          <w:sz w:val="24"/>
        </w:rPr>
        <w:t xml:space="preserve"> </w:t>
      </w:r>
      <w:r>
        <w:rPr>
          <w:sz w:val="24"/>
        </w:rPr>
        <w:t>нравственности</w:t>
      </w:r>
      <w:r>
        <w:rPr>
          <w:spacing w:val="-2"/>
          <w:sz w:val="24"/>
        </w:rPr>
        <w:t xml:space="preserve"> </w:t>
      </w:r>
      <w:r>
        <w:rPr>
          <w:sz w:val="24"/>
        </w:rPr>
        <w:t>в</w:t>
      </w:r>
      <w:r>
        <w:rPr>
          <w:spacing w:val="-3"/>
          <w:sz w:val="24"/>
        </w:rPr>
        <w:t xml:space="preserve"> </w:t>
      </w:r>
      <w:r>
        <w:rPr>
          <w:sz w:val="24"/>
        </w:rPr>
        <w:t>жизни</w:t>
      </w:r>
      <w:r>
        <w:rPr>
          <w:spacing w:val="-2"/>
          <w:sz w:val="24"/>
        </w:rPr>
        <w:t xml:space="preserve"> </w:t>
      </w:r>
      <w:r>
        <w:rPr>
          <w:sz w:val="24"/>
        </w:rPr>
        <w:t>чело- века, семьи, народа, общества и государства; умение различать нравственные нормы и нормы</w:t>
      </w:r>
      <w:r>
        <w:rPr>
          <w:spacing w:val="-7"/>
          <w:sz w:val="24"/>
        </w:rPr>
        <w:t xml:space="preserve"> </w:t>
      </w:r>
      <w:r>
        <w:rPr>
          <w:sz w:val="24"/>
        </w:rPr>
        <w:t>этикета,</w:t>
      </w:r>
      <w:r>
        <w:rPr>
          <w:spacing w:val="-5"/>
          <w:sz w:val="24"/>
        </w:rPr>
        <w:t xml:space="preserve"> </w:t>
      </w:r>
      <w:r>
        <w:rPr>
          <w:sz w:val="24"/>
        </w:rPr>
        <w:t>приводить</w:t>
      </w:r>
      <w:r>
        <w:rPr>
          <w:spacing w:val="-7"/>
          <w:sz w:val="24"/>
        </w:rPr>
        <w:t xml:space="preserve"> </w:t>
      </w:r>
      <w:r>
        <w:rPr>
          <w:sz w:val="24"/>
        </w:rPr>
        <w:t>примеры;</w:t>
      </w:r>
      <w:r>
        <w:rPr>
          <w:spacing w:val="-4"/>
          <w:sz w:val="24"/>
        </w:rPr>
        <w:t xml:space="preserve"> </w:t>
      </w:r>
      <w:r>
        <w:rPr>
          <w:sz w:val="24"/>
        </w:rPr>
        <w:t>первоначальный</w:t>
      </w:r>
      <w:r>
        <w:rPr>
          <w:spacing w:val="-6"/>
          <w:sz w:val="24"/>
        </w:rPr>
        <w:t xml:space="preserve"> </w:t>
      </w:r>
      <w:r>
        <w:rPr>
          <w:sz w:val="24"/>
        </w:rPr>
        <w:t>опыт</w:t>
      </w:r>
      <w:r>
        <w:rPr>
          <w:spacing w:val="-6"/>
          <w:sz w:val="24"/>
        </w:rPr>
        <w:t xml:space="preserve"> </w:t>
      </w:r>
      <w:r>
        <w:rPr>
          <w:sz w:val="24"/>
        </w:rPr>
        <w:t>осмысления</w:t>
      </w:r>
      <w:r>
        <w:rPr>
          <w:spacing w:val="-4"/>
          <w:sz w:val="24"/>
        </w:rPr>
        <w:t xml:space="preserve"> </w:t>
      </w:r>
      <w:r>
        <w:rPr>
          <w:sz w:val="24"/>
        </w:rPr>
        <w:t>и</w:t>
      </w:r>
      <w:r>
        <w:rPr>
          <w:spacing w:val="-6"/>
          <w:sz w:val="24"/>
        </w:rPr>
        <w:t xml:space="preserve"> </w:t>
      </w:r>
      <w:r>
        <w:rPr>
          <w:sz w:val="24"/>
        </w:rPr>
        <w:t>нравственной оценки поступков, поведения (своих и других людей) с позиций российской светской (гражданской) этики;</w:t>
      </w:r>
    </w:p>
    <w:p w:rsidR="002246E2" w:rsidRDefault="00425798" w:rsidP="00EE71B3">
      <w:pPr>
        <w:pStyle w:val="a5"/>
        <w:numPr>
          <w:ilvl w:val="0"/>
          <w:numId w:val="75"/>
        </w:numPr>
        <w:tabs>
          <w:tab w:val="left" w:pos="1621"/>
        </w:tabs>
        <w:spacing w:before="59" w:line="314" w:lineRule="auto"/>
        <w:ind w:right="619"/>
        <w:rPr>
          <w:sz w:val="24"/>
        </w:rPr>
      </w:pPr>
      <w:r>
        <w:rPr>
          <w:sz w:val="24"/>
        </w:rPr>
        <w:t>раскрывать своими словами первоначальные представления об основных нормах россий- ской светской (гражданской) этики: любовь к Родине, российский патриотизм и граждан- ственность, защита Отечества; уважение памяти предков, исторического и культурного наследия</w:t>
      </w:r>
      <w:r>
        <w:rPr>
          <w:spacing w:val="-12"/>
          <w:sz w:val="24"/>
        </w:rPr>
        <w:t xml:space="preserve"> </w:t>
      </w:r>
      <w:r>
        <w:rPr>
          <w:sz w:val="24"/>
        </w:rPr>
        <w:t>и</w:t>
      </w:r>
      <w:r>
        <w:rPr>
          <w:spacing w:val="-13"/>
          <w:sz w:val="24"/>
        </w:rPr>
        <w:t xml:space="preserve"> </w:t>
      </w:r>
      <w:r>
        <w:rPr>
          <w:sz w:val="24"/>
        </w:rPr>
        <w:t>особенностей</w:t>
      </w:r>
      <w:r>
        <w:rPr>
          <w:spacing w:val="-13"/>
          <w:sz w:val="24"/>
        </w:rPr>
        <w:t xml:space="preserve"> </w:t>
      </w:r>
      <w:r>
        <w:rPr>
          <w:sz w:val="24"/>
        </w:rPr>
        <w:t>народов</w:t>
      </w:r>
      <w:r>
        <w:rPr>
          <w:spacing w:val="-14"/>
          <w:sz w:val="24"/>
        </w:rPr>
        <w:t xml:space="preserve"> </w:t>
      </w:r>
      <w:r>
        <w:rPr>
          <w:sz w:val="24"/>
        </w:rPr>
        <w:t>России,</w:t>
      </w:r>
      <w:r>
        <w:rPr>
          <w:spacing w:val="-13"/>
          <w:sz w:val="24"/>
        </w:rPr>
        <w:t xml:space="preserve"> </w:t>
      </w:r>
      <w:r>
        <w:rPr>
          <w:sz w:val="24"/>
        </w:rPr>
        <w:t>российского</w:t>
      </w:r>
      <w:r>
        <w:rPr>
          <w:spacing w:val="-12"/>
          <w:sz w:val="24"/>
        </w:rPr>
        <w:t xml:space="preserve"> </w:t>
      </w:r>
      <w:r>
        <w:rPr>
          <w:sz w:val="24"/>
        </w:rPr>
        <w:t>общества;</w:t>
      </w:r>
      <w:r>
        <w:rPr>
          <w:spacing w:val="-15"/>
          <w:sz w:val="24"/>
        </w:rPr>
        <w:t xml:space="preserve"> </w:t>
      </w:r>
      <w:r>
        <w:rPr>
          <w:sz w:val="24"/>
        </w:rPr>
        <w:t>уважение</w:t>
      </w:r>
      <w:r>
        <w:rPr>
          <w:spacing w:val="-12"/>
          <w:sz w:val="24"/>
        </w:rPr>
        <w:t xml:space="preserve"> </w:t>
      </w:r>
      <w:r>
        <w:rPr>
          <w:sz w:val="24"/>
        </w:rPr>
        <w:t>чести,</w:t>
      </w:r>
      <w:r>
        <w:rPr>
          <w:spacing w:val="-13"/>
          <w:sz w:val="24"/>
        </w:rPr>
        <w:t xml:space="preserve"> </w:t>
      </w:r>
      <w:r>
        <w:rPr>
          <w:sz w:val="24"/>
        </w:rPr>
        <w:t>достоин- ства,</w:t>
      </w:r>
      <w:r>
        <w:rPr>
          <w:spacing w:val="-3"/>
          <w:sz w:val="24"/>
        </w:rPr>
        <w:t xml:space="preserve"> </w:t>
      </w:r>
      <w:r>
        <w:rPr>
          <w:sz w:val="24"/>
        </w:rPr>
        <w:t>доброго</w:t>
      </w:r>
      <w:r>
        <w:rPr>
          <w:spacing w:val="-3"/>
          <w:sz w:val="24"/>
        </w:rPr>
        <w:t xml:space="preserve"> </w:t>
      </w:r>
      <w:r>
        <w:rPr>
          <w:sz w:val="24"/>
        </w:rPr>
        <w:t>имени</w:t>
      </w:r>
      <w:r>
        <w:rPr>
          <w:spacing w:val="-4"/>
          <w:sz w:val="24"/>
        </w:rPr>
        <w:t xml:space="preserve"> </w:t>
      </w:r>
      <w:r>
        <w:rPr>
          <w:sz w:val="24"/>
        </w:rPr>
        <w:t>любого</w:t>
      </w:r>
      <w:r>
        <w:rPr>
          <w:spacing w:val="-3"/>
          <w:sz w:val="24"/>
        </w:rPr>
        <w:t xml:space="preserve"> </w:t>
      </w:r>
      <w:r>
        <w:rPr>
          <w:sz w:val="24"/>
        </w:rPr>
        <w:t>человека;</w:t>
      </w:r>
      <w:r>
        <w:rPr>
          <w:spacing w:val="-6"/>
          <w:sz w:val="24"/>
        </w:rPr>
        <w:t xml:space="preserve"> </w:t>
      </w:r>
      <w:r>
        <w:rPr>
          <w:sz w:val="24"/>
        </w:rPr>
        <w:t>любовь</w:t>
      </w:r>
      <w:r>
        <w:rPr>
          <w:spacing w:val="-5"/>
          <w:sz w:val="24"/>
        </w:rPr>
        <w:t xml:space="preserve"> </w:t>
      </w:r>
      <w:r>
        <w:rPr>
          <w:sz w:val="24"/>
        </w:rPr>
        <w:t>к</w:t>
      </w:r>
      <w:r>
        <w:rPr>
          <w:spacing w:val="-3"/>
          <w:sz w:val="24"/>
        </w:rPr>
        <w:t xml:space="preserve"> </w:t>
      </w:r>
      <w:r>
        <w:rPr>
          <w:sz w:val="24"/>
        </w:rPr>
        <w:t>природе,</w:t>
      </w:r>
      <w:r>
        <w:rPr>
          <w:spacing w:val="-3"/>
          <w:sz w:val="24"/>
        </w:rPr>
        <w:t xml:space="preserve"> </w:t>
      </w:r>
      <w:r>
        <w:rPr>
          <w:sz w:val="24"/>
        </w:rPr>
        <w:t>забота</w:t>
      </w:r>
      <w:r>
        <w:rPr>
          <w:spacing w:val="-2"/>
          <w:sz w:val="24"/>
        </w:rPr>
        <w:t xml:space="preserve"> </w:t>
      </w:r>
      <w:r>
        <w:rPr>
          <w:sz w:val="24"/>
        </w:rPr>
        <w:t>о</w:t>
      </w:r>
      <w:r>
        <w:rPr>
          <w:spacing w:val="-3"/>
          <w:sz w:val="24"/>
        </w:rPr>
        <w:t xml:space="preserve"> </w:t>
      </w:r>
      <w:r>
        <w:rPr>
          <w:sz w:val="24"/>
        </w:rPr>
        <w:t>животных, охрана</w:t>
      </w:r>
      <w:r>
        <w:rPr>
          <w:spacing w:val="-3"/>
          <w:sz w:val="24"/>
        </w:rPr>
        <w:t xml:space="preserve"> </w:t>
      </w:r>
      <w:r>
        <w:rPr>
          <w:sz w:val="24"/>
        </w:rPr>
        <w:t>окру- жающей среды;</w:t>
      </w:r>
    </w:p>
    <w:p w:rsidR="002246E2" w:rsidRDefault="00425798" w:rsidP="00EE71B3">
      <w:pPr>
        <w:pStyle w:val="a5"/>
        <w:numPr>
          <w:ilvl w:val="0"/>
          <w:numId w:val="75"/>
        </w:numPr>
        <w:tabs>
          <w:tab w:val="left" w:pos="1621"/>
        </w:tabs>
        <w:spacing w:before="10" w:line="314" w:lineRule="auto"/>
        <w:ind w:right="615"/>
        <w:rPr>
          <w:sz w:val="24"/>
        </w:rPr>
      </w:pPr>
      <w:r>
        <w:rPr>
          <w:sz w:val="24"/>
        </w:rPr>
        <w:t>рассказывать</w:t>
      </w:r>
      <w:r>
        <w:rPr>
          <w:spacing w:val="-9"/>
          <w:sz w:val="24"/>
        </w:rPr>
        <w:t xml:space="preserve"> </w:t>
      </w:r>
      <w:r>
        <w:rPr>
          <w:sz w:val="24"/>
        </w:rPr>
        <w:t>о</w:t>
      </w:r>
      <w:r>
        <w:rPr>
          <w:spacing w:val="-8"/>
          <w:sz w:val="24"/>
        </w:rPr>
        <w:t xml:space="preserve"> </w:t>
      </w:r>
      <w:r>
        <w:rPr>
          <w:sz w:val="24"/>
        </w:rPr>
        <w:t>праздниках</w:t>
      </w:r>
      <w:r>
        <w:rPr>
          <w:spacing w:val="-8"/>
          <w:sz w:val="24"/>
        </w:rPr>
        <w:t xml:space="preserve"> </w:t>
      </w:r>
      <w:r>
        <w:rPr>
          <w:sz w:val="24"/>
        </w:rPr>
        <w:t>как</w:t>
      </w:r>
      <w:r>
        <w:rPr>
          <w:spacing w:val="-8"/>
          <w:sz w:val="24"/>
        </w:rPr>
        <w:t xml:space="preserve"> </w:t>
      </w:r>
      <w:r>
        <w:rPr>
          <w:sz w:val="24"/>
        </w:rPr>
        <w:t>одной</w:t>
      </w:r>
      <w:r>
        <w:rPr>
          <w:spacing w:val="-8"/>
          <w:sz w:val="24"/>
        </w:rPr>
        <w:t xml:space="preserve"> </w:t>
      </w:r>
      <w:r>
        <w:rPr>
          <w:sz w:val="24"/>
        </w:rPr>
        <w:t>из</w:t>
      </w:r>
      <w:r>
        <w:rPr>
          <w:spacing w:val="-7"/>
          <w:sz w:val="24"/>
        </w:rPr>
        <w:t xml:space="preserve"> </w:t>
      </w:r>
      <w:r>
        <w:rPr>
          <w:sz w:val="24"/>
        </w:rPr>
        <w:t>форм</w:t>
      </w:r>
      <w:r>
        <w:rPr>
          <w:spacing w:val="-7"/>
          <w:sz w:val="24"/>
        </w:rPr>
        <w:t xml:space="preserve"> </w:t>
      </w:r>
      <w:r>
        <w:rPr>
          <w:sz w:val="24"/>
        </w:rPr>
        <w:t>исторической</w:t>
      </w:r>
      <w:r>
        <w:rPr>
          <w:spacing w:val="-8"/>
          <w:sz w:val="24"/>
        </w:rPr>
        <w:t xml:space="preserve"> </w:t>
      </w:r>
      <w:r>
        <w:rPr>
          <w:sz w:val="24"/>
        </w:rPr>
        <w:t>памяти</w:t>
      </w:r>
      <w:r>
        <w:rPr>
          <w:spacing w:val="-8"/>
          <w:sz w:val="24"/>
        </w:rPr>
        <w:t xml:space="preserve"> </w:t>
      </w:r>
      <w:r>
        <w:rPr>
          <w:sz w:val="24"/>
        </w:rPr>
        <w:t>народа,</w:t>
      </w:r>
      <w:r>
        <w:rPr>
          <w:spacing w:val="-8"/>
          <w:sz w:val="24"/>
        </w:rPr>
        <w:t xml:space="preserve"> </w:t>
      </w:r>
      <w:r>
        <w:rPr>
          <w:sz w:val="24"/>
        </w:rPr>
        <w:t>общества;</w:t>
      </w:r>
      <w:r>
        <w:rPr>
          <w:spacing w:val="-7"/>
          <w:sz w:val="24"/>
        </w:rPr>
        <w:t xml:space="preserve"> </w:t>
      </w:r>
      <w:r>
        <w:rPr>
          <w:sz w:val="24"/>
        </w:rPr>
        <w:t>рос- сийских</w:t>
      </w:r>
      <w:r>
        <w:rPr>
          <w:spacing w:val="-11"/>
          <w:sz w:val="24"/>
        </w:rPr>
        <w:t xml:space="preserve"> </w:t>
      </w:r>
      <w:r>
        <w:rPr>
          <w:sz w:val="24"/>
        </w:rPr>
        <w:t>праздниках</w:t>
      </w:r>
      <w:r>
        <w:rPr>
          <w:spacing w:val="-11"/>
          <w:sz w:val="24"/>
        </w:rPr>
        <w:t xml:space="preserve"> </w:t>
      </w:r>
      <w:r>
        <w:rPr>
          <w:sz w:val="24"/>
        </w:rPr>
        <w:t>(государственные,</w:t>
      </w:r>
      <w:r>
        <w:rPr>
          <w:spacing w:val="-11"/>
          <w:sz w:val="24"/>
        </w:rPr>
        <w:t xml:space="preserve"> </w:t>
      </w:r>
      <w:r>
        <w:rPr>
          <w:sz w:val="24"/>
        </w:rPr>
        <w:t>народные,</w:t>
      </w:r>
      <w:r>
        <w:rPr>
          <w:spacing w:val="-11"/>
          <w:sz w:val="24"/>
        </w:rPr>
        <w:t xml:space="preserve"> </w:t>
      </w:r>
      <w:r>
        <w:rPr>
          <w:sz w:val="24"/>
        </w:rPr>
        <w:t>религиозные,</w:t>
      </w:r>
      <w:r>
        <w:rPr>
          <w:spacing w:val="-11"/>
          <w:sz w:val="24"/>
        </w:rPr>
        <w:t xml:space="preserve"> </w:t>
      </w:r>
      <w:r>
        <w:rPr>
          <w:sz w:val="24"/>
        </w:rPr>
        <w:t>семейные</w:t>
      </w:r>
      <w:r>
        <w:rPr>
          <w:spacing w:val="-9"/>
          <w:sz w:val="24"/>
        </w:rPr>
        <w:t xml:space="preserve"> </w:t>
      </w:r>
      <w:r>
        <w:rPr>
          <w:sz w:val="24"/>
        </w:rPr>
        <w:t>праздники);</w:t>
      </w:r>
      <w:r>
        <w:rPr>
          <w:spacing w:val="-9"/>
          <w:sz w:val="24"/>
        </w:rPr>
        <w:t xml:space="preserve"> </w:t>
      </w:r>
      <w:r>
        <w:rPr>
          <w:sz w:val="24"/>
        </w:rPr>
        <w:t xml:space="preserve">рос- сийских государственных праздниках, их истории и традициях (не менее трѐх), религиоз- </w:t>
      </w:r>
      <w:r>
        <w:rPr>
          <w:spacing w:val="-2"/>
          <w:sz w:val="24"/>
        </w:rPr>
        <w:t>ных</w:t>
      </w:r>
      <w:r>
        <w:rPr>
          <w:spacing w:val="-4"/>
          <w:sz w:val="24"/>
        </w:rPr>
        <w:t xml:space="preserve"> </w:t>
      </w:r>
      <w:r>
        <w:rPr>
          <w:spacing w:val="-2"/>
          <w:sz w:val="24"/>
        </w:rPr>
        <w:t>праздниках</w:t>
      </w:r>
      <w:r>
        <w:rPr>
          <w:spacing w:val="-4"/>
          <w:sz w:val="24"/>
        </w:rPr>
        <w:t xml:space="preserve"> </w:t>
      </w:r>
      <w:r>
        <w:rPr>
          <w:spacing w:val="-2"/>
          <w:sz w:val="24"/>
        </w:rPr>
        <w:t>(не</w:t>
      </w:r>
      <w:r>
        <w:rPr>
          <w:spacing w:val="-3"/>
          <w:sz w:val="24"/>
        </w:rPr>
        <w:t xml:space="preserve"> </w:t>
      </w:r>
      <w:r>
        <w:rPr>
          <w:spacing w:val="-2"/>
          <w:sz w:val="24"/>
        </w:rPr>
        <w:t>менее двух разных</w:t>
      </w:r>
      <w:r>
        <w:rPr>
          <w:spacing w:val="-4"/>
          <w:sz w:val="24"/>
        </w:rPr>
        <w:t xml:space="preserve"> </w:t>
      </w:r>
      <w:r>
        <w:rPr>
          <w:spacing w:val="-2"/>
          <w:sz w:val="24"/>
        </w:rPr>
        <w:t>традиционных</w:t>
      </w:r>
      <w:r>
        <w:rPr>
          <w:spacing w:val="-4"/>
          <w:sz w:val="24"/>
        </w:rPr>
        <w:t xml:space="preserve"> </w:t>
      </w:r>
      <w:r>
        <w:rPr>
          <w:spacing w:val="-2"/>
          <w:sz w:val="24"/>
        </w:rPr>
        <w:t>религий</w:t>
      </w:r>
      <w:r>
        <w:rPr>
          <w:spacing w:val="-4"/>
          <w:sz w:val="24"/>
        </w:rPr>
        <w:t xml:space="preserve"> </w:t>
      </w:r>
      <w:r>
        <w:rPr>
          <w:spacing w:val="-2"/>
          <w:sz w:val="24"/>
        </w:rPr>
        <w:t>народов</w:t>
      </w:r>
      <w:r>
        <w:rPr>
          <w:spacing w:val="-6"/>
          <w:sz w:val="24"/>
        </w:rPr>
        <w:t xml:space="preserve"> </w:t>
      </w:r>
      <w:r>
        <w:rPr>
          <w:spacing w:val="-2"/>
          <w:sz w:val="24"/>
        </w:rPr>
        <w:t>России),</w:t>
      </w:r>
      <w:r>
        <w:rPr>
          <w:spacing w:val="-3"/>
          <w:sz w:val="24"/>
        </w:rPr>
        <w:t xml:space="preserve"> </w:t>
      </w:r>
      <w:r>
        <w:rPr>
          <w:spacing w:val="-2"/>
          <w:sz w:val="24"/>
        </w:rPr>
        <w:t xml:space="preserve">праздниках </w:t>
      </w:r>
      <w:r>
        <w:rPr>
          <w:sz w:val="24"/>
        </w:rPr>
        <w:t>в своѐм регионе (не менее одного), о роли семейных праздников в жизни человека, семьи;</w:t>
      </w:r>
    </w:p>
    <w:p w:rsidR="002246E2" w:rsidRDefault="00425798" w:rsidP="00EE71B3">
      <w:pPr>
        <w:pStyle w:val="a5"/>
        <w:numPr>
          <w:ilvl w:val="0"/>
          <w:numId w:val="75"/>
        </w:numPr>
        <w:tabs>
          <w:tab w:val="left" w:pos="1621"/>
        </w:tabs>
        <w:spacing w:before="7" w:line="314" w:lineRule="auto"/>
        <w:ind w:right="611"/>
        <w:rPr>
          <w:sz w:val="24"/>
        </w:rPr>
      </w:pPr>
      <w:r>
        <w:rPr>
          <w:sz w:val="24"/>
        </w:rPr>
        <w:t>раскрывать основное содержание понимания семьи, отношений в семье на основе россий- ских традиционных духовных ценностей (семья — союз мужчины и женщины на основе взаимной</w:t>
      </w:r>
      <w:r>
        <w:rPr>
          <w:spacing w:val="25"/>
          <w:sz w:val="24"/>
        </w:rPr>
        <w:t xml:space="preserve"> </w:t>
      </w:r>
      <w:r>
        <w:rPr>
          <w:sz w:val="24"/>
        </w:rPr>
        <w:t>любви</w:t>
      </w:r>
      <w:r>
        <w:rPr>
          <w:spacing w:val="25"/>
          <w:sz w:val="24"/>
        </w:rPr>
        <w:t xml:space="preserve"> </w:t>
      </w:r>
      <w:r>
        <w:rPr>
          <w:sz w:val="24"/>
        </w:rPr>
        <w:t>для</w:t>
      </w:r>
      <w:r>
        <w:rPr>
          <w:spacing w:val="27"/>
          <w:sz w:val="24"/>
        </w:rPr>
        <w:t xml:space="preserve"> </w:t>
      </w:r>
      <w:r>
        <w:rPr>
          <w:sz w:val="24"/>
        </w:rPr>
        <w:t>совместной</w:t>
      </w:r>
      <w:r>
        <w:rPr>
          <w:spacing w:val="25"/>
          <w:sz w:val="24"/>
        </w:rPr>
        <w:t xml:space="preserve"> </w:t>
      </w:r>
      <w:r>
        <w:rPr>
          <w:sz w:val="24"/>
        </w:rPr>
        <w:t>жизни,</w:t>
      </w:r>
      <w:r>
        <w:rPr>
          <w:spacing w:val="25"/>
          <w:sz w:val="24"/>
        </w:rPr>
        <w:t xml:space="preserve"> </w:t>
      </w:r>
      <w:r>
        <w:rPr>
          <w:sz w:val="24"/>
        </w:rPr>
        <w:t>рождения</w:t>
      </w:r>
      <w:r>
        <w:rPr>
          <w:spacing w:val="27"/>
          <w:sz w:val="24"/>
        </w:rPr>
        <w:t xml:space="preserve"> </w:t>
      </w:r>
      <w:r>
        <w:rPr>
          <w:sz w:val="24"/>
        </w:rPr>
        <w:t>и</w:t>
      </w:r>
      <w:r>
        <w:rPr>
          <w:spacing w:val="25"/>
          <w:sz w:val="24"/>
        </w:rPr>
        <w:t xml:space="preserve"> </w:t>
      </w:r>
      <w:r>
        <w:rPr>
          <w:sz w:val="24"/>
        </w:rPr>
        <w:t>воспитания</w:t>
      </w:r>
      <w:r>
        <w:rPr>
          <w:spacing w:val="27"/>
          <w:sz w:val="24"/>
        </w:rPr>
        <w:t xml:space="preserve"> </w:t>
      </w:r>
      <w:r>
        <w:rPr>
          <w:sz w:val="24"/>
        </w:rPr>
        <w:t>детей;</w:t>
      </w:r>
      <w:r>
        <w:rPr>
          <w:spacing w:val="26"/>
          <w:sz w:val="24"/>
        </w:rPr>
        <w:t xml:space="preserve"> </w:t>
      </w:r>
      <w:r>
        <w:rPr>
          <w:sz w:val="24"/>
        </w:rPr>
        <w:t>любовь</w:t>
      </w:r>
      <w:r>
        <w:rPr>
          <w:spacing w:val="24"/>
          <w:sz w:val="24"/>
        </w:rPr>
        <w:t xml:space="preserve"> </w:t>
      </w:r>
      <w:r>
        <w:rPr>
          <w:sz w:val="24"/>
        </w:rPr>
        <w:t>и</w:t>
      </w:r>
      <w:r>
        <w:rPr>
          <w:spacing w:val="25"/>
          <w:sz w:val="24"/>
        </w:rPr>
        <w:t xml:space="preserve"> </w:t>
      </w:r>
      <w:r>
        <w:rPr>
          <w:sz w:val="24"/>
        </w:rPr>
        <w:t>забота</w:t>
      </w:r>
    </w:p>
    <w:p w:rsidR="002246E2" w:rsidRDefault="002246E2">
      <w:pPr>
        <w:spacing w:line="314" w:lineRule="auto"/>
        <w:jc w:val="both"/>
        <w:rPr>
          <w:sz w:val="24"/>
        </w:rPr>
        <w:sectPr w:rsidR="002246E2">
          <w:pgSz w:w="11910" w:h="16840"/>
          <w:pgMar w:top="740" w:right="100" w:bottom="680" w:left="220" w:header="428" w:footer="490" w:gutter="0"/>
          <w:cols w:space="720"/>
        </w:sectPr>
      </w:pPr>
    </w:p>
    <w:p w:rsidR="002246E2" w:rsidRDefault="00425798">
      <w:pPr>
        <w:pStyle w:val="a3"/>
        <w:spacing w:before="20" w:line="316" w:lineRule="auto"/>
        <w:ind w:left="1620" w:right="627"/>
      </w:pPr>
      <w:r>
        <w:t>родителей о</w:t>
      </w:r>
      <w:r>
        <w:rPr>
          <w:spacing w:val="-1"/>
        </w:rPr>
        <w:t xml:space="preserve"> </w:t>
      </w:r>
      <w:r>
        <w:t>детях; любовь и</w:t>
      </w:r>
      <w:r>
        <w:rPr>
          <w:spacing w:val="-1"/>
        </w:rPr>
        <w:t xml:space="preserve"> </w:t>
      </w:r>
      <w:r>
        <w:t>забота детей о нуждающихся в помощи родителях; уважение старших по возрасту, предков); российских традиционных семейных ценностей;</w:t>
      </w:r>
    </w:p>
    <w:p w:rsidR="002246E2" w:rsidRDefault="00425798" w:rsidP="00EE71B3">
      <w:pPr>
        <w:pStyle w:val="a5"/>
        <w:numPr>
          <w:ilvl w:val="0"/>
          <w:numId w:val="75"/>
        </w:numPr>
        <w:tabs>
          <w:tab w:val="left" w:pos="1621"/>
        </w:tabs>
        <w:spacing w:before="3" w:line="314" w:lineRule="auto"/>
        <w:ind w:right="619"/>
        <w:rPr>
          <w:sz w:val="24"/>
        </w:rPr>
      </w:pPr>
      <w:r>
        <w:rPr>
          <w:sz w:val="24"/>
        </w:rPr>
        <w:t>распознавать российскую государственную символику, символику своего региона, объяс- нять</w:t>
      </w:r>
      <w:r>
        <w:rPr>
          <w:spacing w:val="-15"/>
          <w:sz w:val="24"/>
        </w:rPr>
        <w:t xml:space="preserve"> </w:t>
      </w:r>
      <w:r>
        <w:rPr>
          <w:sz w:val="24"/>
        </w:rPr>
        <w:t>еѐ</w:t>
      </w:r>
      <w:r>
        <w:rPr>
          <w:spacing w:val="-15"/>
          <w:sz w:val="24"/>
        </w:rPr>
        <w:t xml:space="preserve"> </w:t>
      </w:r>
      <w:r>
        <w:rPr>
          <w:sz w:val="24"/>
        </w:rPr>
        <w:t>значение;</w:t>
      </w:r>
      <w:r>
        <w:rPr>
          <w:spacing w:val="-15"/>
          <w:sz w:val="24"/>
        </w:rPr>
        <w:t xml:space="preserve"> </w:t>
      </w:r>
      <w:r>
        <w:rPr>
          <w:sz w:val="24"/>
        </w:rPr>
        <w:t>выражать</w:t>
      </w:r>
      <w:r>
        <w:rPr>
          <w:spacing w:val="-15"/>
          <w:sz w:val="24"/>
        </w:rPr>
        <w:t xml:space="preserve"> </w:t>
      </w:r>
      <w:r>
        <w:rPr>
          <w:sz w:val="24"/>
        </w:rPr>
        <w:t>уважение</w:t>
      </w:r>
      <w:r>
        <w:rPr>
          <w:spacing w:val="-15"/>
          <w:sz w:val="24"/>
        </w:rPr>
        <w:t xml:space="preserve"> </w:t>
      </w:r>
      <w:r>
        <w:rPr>
          <w:sz w:val="24"/>
        </w:rPr>
        <w:t>российской</w:t>
      </w:r>
      <w:r>
        <w:rPr>
          <w:spacing w:val="-15"/>
          <w:sz w:val="24"/>
        </w:rPr>
        <w:t xml:space="preserve"> </w:t>
      </w:r>
      <w:r>
        <w:rPr>
          <w:sz w:val="24"/>
        </w:rPr>
        <w:t>государственности,</w:t>
      </w:r>
      <w:r>
        <w:rPr>
          <w:spacing w:val="-15"/>
          <w:sz w:val="24"/>
        </w:rPr>
        <w:t xml:space="preserve"> </w:t>
      </w:r>
      <w:r>
        <w:rPr>
          <w:sz w:val="24"/>
        </w:rPr>
        <w:t>законов</w:t>
      </w:r>
      <w:r>
        <w:rPr>
          <w:spacing w:val="-15"/>
          <w:sz w:val="24"/>
        </w:rPr>
        <w:t xml:space="preserve"> </w:t>
      </w:r>
      <w:r>
        <w:rPr>
          <w:sz w:val="24"/>
        </w:rPr>
        <w:t>в</w:t>
      </w:r>
      <w:r>
        <w:rPr>
          <w:spacing w:val="-15"/>
          <w:sz w:val="24"/>
        </w:rPr>
        <w:t xml:space="preserve"> </w:t>
      </w:r>
      <w:r>
        <w:rPr>
          <w:sz w:val="24"/>
        </w:rPr>
        <w:t>российском обществе, законных интересов и прав людей, сограждан;</w:t>
      </w:r>
    </w:p>
    <w:p w:rsidR="002246E2" w:rsidRDefault="00425798" w:rsidP="00EE71B3">
      <w:pPr>
        <w:pStyle w:val="a5"/>
        <w:numPr>
          <w:ilvl w:val="0"/>
          <w:numId w:val="75"/>
        </w:numPr>
        <w:tabs>
          <w:tab w:val="left" w:pos="1621"/>
        </w:tabs>
        <w:spacing w:before="6" w:line="314" w:lineRule="auto"/>
        <w:ind w:right="620"/>
        <w:rPr>
          <w:sz w:val="24"/>
        </w:rPr>
      </w:pPr>
      <w:r>
        <w:rPr>
          <w:sz w:val="24"/>
        </w:rPr>
        <w:t>рассказывать о трудовой морали, нравственных традициях трудовой деятельности, пред- принимательства в России; выражать нравственную ориентацию на трудолюбие, честный труд, уважение к труду, трудящимся, результатам труда;</w:t>
      </w:r>
    </w:p>
    <w:p w:rsidR="002246E2" w:rsidRDefault="00425798" w:rsidP="00EE71B3">
      <w:pPr>
        <w:pStyle w:val="a5"/>
        <w:numPr>
          <w:ilvl w:val="0"/>
          <w:numId w:val="75"/>
        </w:numPr>
        <w:tabs>
          <w:tab w:val="left" w:pos="1621"/>
        </w:tabs>
        <w:spacing w:before="7" w:line="316" w:lineRule="auto"/>
        <w:ind w:right="624"/>
        <w:rPr>
          <w:sz w:val="24"/>
        </w:rPr>
      </w:pPr>
      <w:r>
        <w:rPr>
          <w:sz w:val="24"/>
        </w:rPr>
        <w:t>рассказывать</w:t>
      </w:r>
      <w:r>
        <w:rPr>
          <w:spacing w:val="-1"/>
          <w:sz w:val="24"/>
        </w:rPr>
        <w:t xml:space="preserve"> </w:t>
      </w:r>
      <w:r>
        <w:rPr>
          <w:sz w:val="24"/>
        </w:rPr>
        <w:t>о российских культурных и природных памятниках, о культурных и природ- ных достопримечательностях своего региона;</w:t>
      </w:r>
    </w:p>
    <w:p w:rsidR="002246E2" w:rsidRDefault="00425798" w:rsidP="00EE71B3">
      <w:pPr>
        <w:pStyle w:val="a5"/>
        <w:numPr>
          <w:ilvl w:val="0"/>
          <w:numId w:val="75"/>
        </w:numPr>
        <w:tabs>
          <w:tab w:val="left" w:pos="1621"/>
        </w:tabs>
        <w:spacing w:before="2" w:line="316" w:lineRule="auto"/>
        <w:ind w:right="618"/>
        <w:rPr>
          <w:sz w:val="24"/>
        </w:rPr>
      </w:pPr>
      <w:r>
        <w:rPr>
          <w:sz w:val="24"/>
        </w:rPr>
        <w:t>раскрывать основное содержание российской светской (гражданской) этики на примерах образцов</w:t>
      </w:r>
      <w:r>
        <w:rPr>
          <w:spacing w:val="-15"/>
          <w:sz w:val="24"/>
        </w:rPr>
        <w:t xml:space="preserve"> </w:t>
      </w:r>
      <w:r>
        <w:rPr>
          <w:sz w:val="24"/>
        </w:rPr>
        <w:t>нравственности,</w:t>
      </w:r>
      <w:r>
        <w:rPr>
          <w:spacing w:val="-14"/>
          <w:sz w:val="24"/>
        </w:rPr>
        <w:t xml:space="preserve"> </w:t>
      </w:r>
      <w:r>
        <w:rPr>
          <w:sz w:val="24"/>
        </w:rPr>
        <w:t>российской</w:t>
      </w:r>
      <w:r>
        <w:rPr>
          <w:spacing w:val="-15"/>
          <w:sz w:val="24"/>
        </w:rPr>
        <w:t xml:space="preserve"> </w:t>
      </w:r>
      <w:r>
        <w:rPr>
          <w:sz w:val="24"/>
        </w:rPr>
        <w:t>гражданственности</w:t>
      </w:r>
      <w:r>
        <w:rPr>
          <w:spacing w:val="-13"/>
          <w:sz w:val="24"/>
        </w:rPr>
        <w:t xml:space="preserve"> </w:t>
      </w:r>
      <w:r>
        <w:rPr>
          <w:sz w:val="24"/>
        </w:rPr>
        <w:t>и</w:t>
      </w:r>
      <w:r>
        <w:rPr>
          <w:spacing w:val="-13"/>
          <w:sz w:val="24"/>
        </w:rPr>
        <w:t xml:space="preserve"> </w:t>
      </w:r>
      <w:r>
        <w:rPr>
          <w:sz w:val="24"/>
        </w:rPr>
        <w:t>патриотизма</w:t>
      </w:r>
      <w:r>
        <w:rPr>
          <w:spacing w:val="-15"/>
          <w:sz w:val="24"/>
        </w:rPr>
        <w:t xml:space="preserve"> </w:t>
      </w:r>
      <w:r>
        <w:rPr>
          <w:sz w:val="24"/>
        </w:rPr>
        <w:t>в</w:t>
      </w:r>
      <w:r>
        <w:rPr>
          <w:spacing w:val="-14"/>
          <w:sz w:val="24"/>
        </w:rPr>
        <w:t xml:space="preserve"> </w:t>
      </w:r>
      <w:r>
        <w:rPr>
          <w:sz w:val="24"/>
        </w:rPr>
        <w:t>истории</w:t>
      </w:r>
      <w:r>
        <w:rPr>
          <w:spacing w:val="-13"/>
          <w:sz w:val="24"/>
        </w:rPr>
        <w:t xml:space="preserve"> </w:t>
      </w:r>
      <w:r>
        <w:rPr>
          <w:sz w:val="24"/>
        </w:rPr>
        <w:t>России;</w:t>
      </w:r>
    </w:p>
    <w:p w:rsidR="002246E2" w:rsidRDefault="00425798" w:rsidP="00EE71B3">
      <w:pPr>
        <w:pStyle w:val="a5"/>
        <w:numPr>
          <w:ilvl w:val="0"/>
          <w:numId w:val="75"/>
        </w:numPr>
        <w:tabs>
          <w:tab w:val="left" w:pos="1689"/>
        </w:tabs>
        <w:spacing w:line="316" w:lineRule="auto"/>
        <w:ind w:right="618"/>
        <w:rPr>
          <w:sz w:val="24"/>
        </w:rPr>
      </w:pPr>
      <w:r>
        <w:tab/>
      </w:r>
      <w:r>
        <w:rPr>
          <w:sz w:val="24"/>
        </w:rPr>
        <w:t xml:space="preserve">объяснять своими словами роль светской (гражданской) этики в становлении российской </w:t>
      </w:r>
      <w:r>
        <w:rPr>
          <w:spacing w:val="-2"/>
          <w:sz w:val="24"/>
        </w:rPr>
        <w:t>государственности;</w:t>
      </w:r>
    </w:p>
    <w:p w:rsidR="002246E2" w:rsidRDefault="00425798" w:rsidP="00EE71B3">
      <w:pPr>
        <w:pStyle w:val="a5"/>
        <w:numPr>
          <w:ilvl w:val="0"/>
          <w:numId w:val="75"/>
        </w:numPr>
        <w:tabs>
          <w:tab w:val="left" w:pos="1621"/>
        </w:tabs>
        <w:spacing w:before="1" w:line="314" w:lineRule="auto"/>
        <w:ind w:right="618"/>
        <w:rPr>
          <w:sz w:val="24"/>
        </w:rPr>
      </w:pPr>
      <w:r>
        <w:rPr>
          <w:sz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еѐ результатов;</w:t>
      </w:r>
    </w:p>
    <w:p w:rsidR="002246E2" w:rsidRDefault="00425798" w:rsidP="00EE71B3">
      <w:pPr>
        <w:pStyle w:val="a5"/>
        <w:numPr>
          <w:ilvl w:val="0"/>
          <w:numId w:val="75"/>
        </w:numPr>
        <w:tabs>
          <w:tab w:val="left" w:pos="1621"/>
        </w:tabs>
        <w:spacing w:before="7" w:line="316" w:lineRule="auto"/>
        <w:ind w:right="616"/>
        <w:rPr>
          <w:sz w:val="24"/>
        </w:rPr>
      </w:pPr>
      <w:r>
        <w:rPr>
          <w:sz w:val="24"/>
        </w:rPr>
        <w:t>приводить примеры нравственных поступков, совершаемых с опорой на этические нормы российской</w:t>
      </w:r>
      <w:r>
        <w:rPr>
          <w:spacing w:val="-15"/>
          <w:sz w:val="24"/>
        </w:rPr>
        <w:t xml:space="preserve"> </w:t>
      </w:r>
      <w:r>
        <w:rPr>
          <w:sz w:val="24"/>
        </w:rPr>
        <w:t>светской</w:t>
      </w:r>
      <w:r>
        <w:rPr>
          <w:spacing w:val="-15"/>
          <w:sz w:val="24"/>
        </w:rPr>
        <w:t xml:space="preserve"> </w:t>
      </w:r>
      <w:r>
        <w:rPr>
          <w:sz w:val="24"/>
        </w:rPr>
        <w:t>(гражданской)</w:t>
      </w:r>
      <w:r>
        <w:rPr>
          <w:spacing w:val="-15"/>
          <w:sz w:val="24"/>
        </w:rPr>
        <w:t xml:space="preserve"> </w:t>
      </w:r>
      <w:r>
        <w:rPr>
          <w:sz w:val="24"/>
        </w:rPr>
        <w:t>этики</w:t>
      </w:r>
      <w:r>
        <w:rPr>
          <w:spacing w:val="-15"/>
          <w:sz w:val="24"/>
        </w:rPr>
        <w:t xml:space="preserve"> </w:t>
      </w:r>
      <w:r>
        <w:rPr>
          <w:sz w:val="24"/>
        </w:rPr>
        <w:t>и</w:t>
      </w:r>
      <w:r>
        <w:rPr>
          <w:spacing w:val="-15"/>
          <w:sz w:val="24"/>
        </w:rPr>
        <w:t xml:space="preserve"> </w:t>
      </w:r>
      <w:r>
        <w:rPr>
          <w:sz w:val="24"/>
        </w:rPr>
        <w:t>внутреннюю</w:t>
      </w:r>
      <w:r>
        <w:rPr>
          <w:spacing w:val="-15"/>
          <w:sz w:val="24"/>
        </w:rPr>
        <w:t xml:space="preserve"> </w:t>
      </w:r>
      <w:r>
        <w:rPr>
          <w:sz w:val="24"/>
        </w:rPr>
        <w:t>установку</w:t>
      </w:r>
      <w:r>
        <w:rPr>
          <w:spacing w:val="-15"/>
          <w:sz w:val="24"/>
        </w:rPr>
        <w:t xml:space="preserve"> </w:t>
      </w:r>
      <w:r>
        <w:rPr>
          <w:sz w:val="24"/>
        </w:rPr>
        <w:t>личности</w:t>
      </w:r>
      <w:r>
        <w:rPr>
          <w:spacing w:val="-15"/>
          <w:sz w:val="24"/>
        </w:rPr>
        <w:t xml:space="preserve"> </w:t>
      </w:r>
      <w:r>
        <w:rPr>
          <w:sz w:val="24"/>
        </w:rPr>
        <w:t>поступать</w:t>
      </w:r>
      <w:r>
        <w:rPr>
          <w:spacing w:val="-15"/>
          <w:sz w:val="24"/>
        </w:rPr>
        <w:t xml:space="preserve"> </w:t>
      </w:r>
      <w:r>
        <w:rPr>
          <w:sz w:val="24"/>
        </w:rPr>
        <w:t>со- гласно своей совести;</w:t>
      </w:r>
    </w:p>
    <w:p w:rsidR="002246E2" w:rsidRDefault="00425798" w:rsidP="00EE71B3">
      <w:pPr>
        <w:pStyle w:val="a5"/>
        <w:numPr>
          <w:ilvl w:val="0"/>
          <w:numId w:val="75"/>
        </w:numPr>
        <w:tabs>
          <w:tab w:val="left" w:pos="1621"/>
        </w:tabs>
        <w:spacing w:line="314" w:lineRule="auto"/>
        <w:ind w:right="612"/>
        <w:rPr>
          <w:sz w:val="24"/>
        </w:rPr>
      </w:pPr>
      <w:r>
        <w:rPr>
          <w:sz w:val="24"/>
        </w:rPr>
        <w:t>выражать</w:t>
      </w:r>
      <w:r>
        <w:rPr>
          <w:spacing w:val="-10"/>
          <w:sz w:val="24"/>
        </w:rPr>
        <w:t xml:space="preserve"> </w:t>
      </w:r>
      <w:r>
        <w:rPr>
          <w:sz w:val="24"/>
        </w:rPr>
        <w:t>своими</w:t>
      </w:r>
      <w:r>
        <w:rPr>
          <w:spacing w:val="-9"/>
          <w:sz w:val="24"/>
        </w:rPr>
        <w:t xml:space="preserve"> </w:t>
      </w:r>
      <w:r>
        <w:rPr>
          <w:sz w:val="24"/>
        </w:rPr>
        <w:t>словами</w:t>
      </w:r>
      <w:r>
        <w:rPr>
          <w:spacing w:val="-9"/>
          <w:sz w:val="24"/>
        </w:rPr>
        <w:t xml:space="preserve"> </w:t>
      </w:r>
      <w:r>
        <w:rPr>
          <w:sz w:val="24"/>
        </w:rPr>
        <w:t>понимание</w:t>
      </w:r>
      <w:r>
        <w:rPr>
          <w:spacing w:val="-7"/>
          <w:sz w:val="24"/>
        </w:rPr>
        <w:t xml:space="preserve"> </w:t>
      </w:r>
      <w:r>
        <w:rPr>
          <w:sz w:val="24"/>
        </w:rPr>
        <w:t>свободы</w:t>
      </w:r>
      <w:r>
        <w:rPr>
          <w:spacing w:val="-10"/>
          <w:sz w:val="24"/>
        </w:rPr>
        <w:t xml:space="preserve"> </w:t>
      </w:r>
      <w:r>
        <w:rPr>
          <w:sz w:val="24"/>
        </w:rPr>
        <w:t>мировоззренческого</w:t>
      </w:r>
      <w:r>
        <w:rPr>
          <w:spacing w:val="-9"/>
          <w:sz w:val="24"/>
        </w:rPr>
        <w:t xml:space="preserve"> </w:t>
      </w:r>
      <w:r>
        <w:rPr>
          <w:sz w:val="24"/>
        </w:rPr>
        <w:t>выбора,</w:t>
      </w:r>
      <w:r>
        <w:rPr>
          <w:spacing w:val="-9"/>
          <w:sz w:val="24"/>
        </w:rPr>
        <w:t xml:space="preserve"> </w:t>
      </w:r>
      <w:r>
        <w:rPr>
          <w:sz w:val="24"/>
        </w:rPr>
        <w:t>отношения</w:t>
      </w:r>
      <w:r>
        <w:rPr>
          <w:spacing w:val="-7"/>
          <w:sz w:val="24"/>
        </w:rPr>
        <w:t xml:space="preserve"> </w:t>
      </w:r>
      <w:r>
        <w:rPr>
          <w:sz w:val="24"/>
        </w:rPr>
        <w:t>че- ловека, людей в обществе к религии, свободы вероисповедания; понимание российского общества</w:t>
      </w:r>
      <w:r>
        <w:rPr>
          <w:spacing w:val="-4"/>
          <w:sz w:val="24"/>
        </w:rPr>
        <w:t xml:space="preserve"> </w:t>
      </w:r>
      <w:r>
        <w:rPr>
          <w:sz w:val="24"/>
        </w:rPr>
        <w:t>как</w:t>
      </w:r>
      <w:r>
        <w:rPr>
          <w:spacing w:val="-5"/>
          <w:sz w:val="24"/>
        </w:rPr>
        <w:t xml:space="preserve"> </w:t>
      </w:r>
      <w:r>
        <w:rPr>
          <w:sz w:val="24"/>
        </w:rPr>
        <w:t>многоэтничного</w:t>
      </w:r>
      <w:r>
        <w:rPr>
          <w:spacing w:val="-5"/>
          <w:sz w:val="24"/>
        </w:rPr>
        <w:t xml:space="preserve"> </w:t>
      </w:r>
      <w:r>
        <w:rPr>
          <w:sz w:val="24"/>
        </w:rPr>
        <w:t>и</w:t>
      </w:r>
      <w:r>
        <w:rPr>
          <w:spacing w:val="-5"/>
          <w:sz w:val="24"/>
        </w:rPr>
        <w:t xml:space="preserve"> </w:t>
      </w:r>
      <w:r>
        <w:rPr>
          <w:sz w:val="24"/>
        </w:rPr>
        <w:t>многорелигиозного</w:t>
      </w:r>
      <w:r>
        <w:rPr>
          <w:spacing w:val="-5"/>
          <w:sz w:val="24"/>
        </w:rPr>
        <w:t xml:space="preserve"> </w:t>
      </w:r>
      <w:r>
        <w:rPr>
          <w:sz w:val="24"/>
        </w:rPr>
        <w:t>(приводить</w:t>
      </w:r>
      <w:r>
        <w:rPr>
          <w:spacing w:val="-6"/>
          <w:sz w:val="24"/>
        </w:rPr>
        <w:t xml:space="preserve"> </w:t>
      </w:r>
      <w:r>
        <w:rPr>
          <w:sz w:val="24"/>
        </w:rPr>
        <w:t>примеры),</w:t>
      </w:r>
      <w:r>
        <w:rPr>
          <w:spacing w:val="-5"/>
          <w:sz w:val="24"/>
        </w:rPr>
        <w:t xml:space="preserve"> </w:t>
      </w:r>
      <w:r>
        <w:rPr>
          <w:sz w:val="24"/>
        </w:rPr>
        <w:t>понимание</w:t>
      </w:r>
      <w:r>
        <w:rPr>
          <w:spacing w:val="-4"/>
          <w:sz w:val="24"/>
        </w:rPr>
        <w:t xml:space="preserve"> </w:t>
      </w:r>
      <w:r>
        <w:rPr>
          <w:sz w:val="24"/>
        </w:rPr>
        <w:t>рос- сийского общенародного (общенационального, гражданского) патриотизма, любви к Оте- честву, нашей общей Родине — России; приводить примеры сотрудничества последовате- лей традиционных религий;</w:t>
      </w:r>
    </w:p>
    <w:p w:rsidR="002246E2" w:rsidRDefault="00425798" w:rsidP="00EE71B3">
      <w:pPr>
        <w:pStyle w:val="a5"/>
        <w:numPr>
          <w:ilvl w:val="0"/>
          <w:numId w:val="75"/>
        </w:numPr>
        <w:tabs>
          <w:tab w:val="left" w:pos="1621"/>
        </w:tabs>
        <w:spacing w:before="9" w:line="316" w:lineRule="auto"/>
        <w:ind w:right="621"/>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246E2" w:rsidRDefault="00425798" w:rsidP="00EE71B3">
      <w:pPr>
        <w:pStyle w:val="a5"/>
        <w:numPr>
          <w:ilvl w:val="0"/>
          <w:numId w:val="75"/>
        </w:numPr>
        <w:tabs>
          <w:tab w:val="left" w:pos="1621"/>
        </w:tabs>
        <w:spacing w:before="2" w:line="316" w:lineRule="auto"/>
        <w:ind w:right="618"/>
        <w:rPr>
          <w:sz w:val="24"/>
        </w:rPr>
      </w:pPr>
      <w:r>
        <w:rPr>
          <w:sz w:val="24"/>
        </w:rPr>
        <w:t>выражать своими словами понимание человеческого достоинства, ценности человеческой жизни в российской светской (гражданской) этике.</w:t>
      </w:r>
    </w:p>
    <w:p w:rsidR="002246E2" w:rsidRDefault="00425798">
      <w:pPr>
        <w:pStyle w:val="1"/>
        <w:spacing w:before="3"/>
        <w:ind w:left="1662"/>
      </w:pPr>
      <w:r>
        <w:t>ИЗОБРАЗИТЕЛЬНОЕ</w:t>
      </w:r>
      <w:r>
        <w:rPr>
          <w:spacing w:val="29"/>
        </w:rPr>
        <w:t xml:space="preserve">  </w:t>
      </w:r>
      <w:r>
        <w:rPr>
          <w:spacing w:val="-2"/>
        </w:rPr>
        <w:t>ИСКУССТВО</w:t>
      </w:r>
    </w:p>
    <w:p w:rsidR="002246E2" w:rsidRDefault="00425798">
      <w:pPr>
        <w:pStyle w:val="a3"/>
        <w:spacing w:before="32" w:line="316" w:lineRule="auto"/>
        <w:ind w:left="912" w:right="609" w:firstLine="708"/>
        <w:jc w:val="left"/>
      </w:pPr>
      <w:r>
        <w:t>Рабочая программа по изобразительному искусству на уровне начального общего образо- вания составлена на основе «Требований к результатам освоения основной</w:t>
      </w:r>
    </w:p>
    <w:p w:rsidR="002246E2" w:rsidRDefault="00425798">
      <w:pPr>
        <w:pStyle w:val="a3"/>
        <w:spacing w:before="4" w:line="312" w:lineRule="auto"/>
        <w:ind w:left="924" w:hanging="12"/>
        <w:jc w:val="left"/>
      </w:pPr>
      <w:r>
        <w:t>образовательной</w:t>
      </w:r>
      <w:r>
        <w:rPr>
          <w:spacing w:val="-10"/>
        </w:rPr>
        <w:t xml:space="preserve"> </w:t>
      </w:r>
      <w:r>
        <w:t>программы»,</w:t>
      </w:r>
      <w:r>
        <w:rPr>
          <w:spacing w:val="-10"/>
        </w:rPr>
        <w:t xml:space="preserve"> </w:t>
      </w:r>
      <w:r>
        <w:t>представленных</w:t>
      </w:r>
      <w:r>
        <w:rPr>
          <w:spacing w:val="-10"/>
        </w:rPr>
        <w:t xml:space="preserve"> </w:t>
      </w:r>
      <w:r>
        <w:t>в</w:t>
      </w:r>
      <w:r>
        <w:rPr>
          <w:spacing w:val="-11"/>
        </w:rPr>
        <w:t xml:space="preserve"> </w:t>
      </w:r>
      <w:r>
        <w:t>Федеральном</w:t>
      </w:r>
      <w:r>
        <w:rPr>
          <w:spacing w:val="-10"/>
        </w:rPr>
        <w:t xml:space="preserve"> </w:t>
      </w:r>
      <w:r>
        <w:t>государственном</w:t>
      </w:r>
      <w:r>
        <w:rPr>
          <w:spacing w:val="-9"/>
        </w:rPr>
        <w:t xml:space="preserve"> </w:t>
      </w:r>
      <w:r>
        <w:t>образовательном стандарте начального общего образования.</w:t>
      </w:r>
    </w:p>
    <w:p w:rsidR="002246E2" w:rsidRDefault="00425798">
      <w:pPr>
        <w:pStyle w:val="a3"/>
        <w:spacing w:before="11" w:line="316" w:lineRule="auto"/>
        <w:ind w:left="912" w:firstLine="708"/>
        <w:jc w:val="left"/>
      </w:pPr>
      <w:r>
        <w:t>Содержание</w:t>
      </w:r>
      <w:r>
        <w:rPr>
          <w:spacing w:val="-3"/>
        </w:rPr>
        <w:t xml:space="preserve"> </w:t>
      </w:r>
      <w:r>
        <w:t>программы</w:t>
      </w:r>
      <w:r>
        <w:rPr>
          <w:spacing w:val="-6"/>
        </w:rPr>
        <w:t xml:space="preserve"> </w:t>
      </w:r>
      <w:r>
        <w:t>распределено</w:t>
      </w:r>
      <w:r>
        <w:rPr>
          <w:spacing w:val="-5"/>
        </w:rPr>
        <w:t xml:space="preserve"> </w:t>
      </w:r>
      <w:r>
        <w:t>по</w:t>
      </w:r>
      <w:r>
        <w:rPr>
          <w:spacing w:val="-4"/>
        </w:rPr>
        <w:t xml:space="preserve"> </w:t>
      </w:r>
      <w:r>
        <w:t>модулям</w:t>
      </w:r>
      <w:r>
        <w:rPr>
          <w:spacing w:val="-4"/>
        </w:rPr>
        <w:t xml:space="preserve"> </w:t>
      </w:r>
      <w:r>
        <w:t>с учѐтом</w:t>
      </w:r>
      <w:r>
        <w:rPr>
          <w:spacing w:val="-4"/>
        </w:rPr>
        <w:t xml:space="preserve"> </w:t>
      </w:r>
      <w:r>
        <w:t>проверяемых</w:t>
      </w:r>
      <w:r>
        <w:rPr>
          <w:spacing w:val="-4"/>
        </w:rPr>
        <w:t xml:space="preserve"> </w:t>
      </w:r>
      <w:r>
        <w:t>требований</w:t>
      </w:r>
      <w:r>
        <w:rPr>
          <w:spacing w:val="-5"/>
        </w:rPr>
        <w:t xml:space="preserve"> </w:t>
      </w:r>
      <w:r>
        <w:t>к</w:t>
      </w:r>
      <w:r>
        <w:rPr>
          <w:spacing w:val="-5"/>
        </w:rPr>
        <w:t xml:space="preserve"> </w:t>
      </w:r>
      <w:r>
        <w:t>ре- зультатам освоения учебного предмета, выносимым на промежуточную аттестацию.</w:t>
      </w:r>
    </w:p>
    <w:p w:rsidR="002246E2" w:rsidRDefault="00425798">
      <w:pPr>
        <w:pStyle w:val="1"/>
        <w:spacing w:before="3"/>
        <w:ind w:left="1658"/>
      </w:pPr>
      <w:r>
        <w:t>ПОЯСНИТЕЛЬНАЯ</w:t>
      </w:r>
      <w:r>
        <w:rPr>
          <w:spacing w:val="54"/>
        </w:rPr>
        <w:t xml:space="preserve"> </w:t>
      </w:r>
      <w:r>
        <w:rPr>
          <w:spacing w:val="-2"/>
        </w:rPr>
        <w:t>ЗАПИСКА</w:t>
      </w:r>
    </w:p>
    <w:p w:rsidR="002246E2" w:rsidRDefault="00425798">
      <w:pPr>
        <w:pStyle w:val="a3"/>
        <w:spacing w:before="37" w:line="314" w:lineRule="auto"/>
        <w:ind w:left="912" w:right="605" w:firstLine="708"/>
      </w:pPr>
      <w:r>
        <w:t>Цель</w:t>
      </w:r>
      <w:r>
        <w:rPr>
          <w:spacing w:val="-5"/>
        </w:rPr>
        <w:t xml:space="preserve"> </w:t>
      </w:r>
      <w:r>
        <w:t>преподавания</w:t>
      </w:r>
      <w:r>
        <w:rPr>
          <w:spacing w:val="-3"/>
        </w:rPr>
        <w:t xml:space="preserve"> </w:t>
      </w:r>
      <w:r>
        <w:t>предмета</w:t>
      </w:r>
      <w:r>
        <w:rPr>
          <w:spacing w:val="-3"/>
        </w:rPr>
        <w:t xml:space="preserve"> </w:t>
      </w:r>
      <w:r>
        <w:t>«Изобразительное</w:t>
      </w:r>
      <w:r>
        <w:rPr>
          <w:spacing w:val="-3"/>
        </w:rPr>
        <w:t xml:space="preserve"> </w:t>
      </w:r>
      <w:r>
        <w:t>искусство»</w:t>
      </w:r>
      <w:r>
        <w:rPr>
          <w:spacing w:val="-11"/>
        </w:rPr>
        <w:t xml:space="preserve"> </w:t>
      </w:r>
      <w:r>
        <w:t>состоит</w:t>
      </w:r>
      <w:r>
        <w:rPr>
          <w:spacing w:val="-5"/>
        </w:rPr>
        <w:t xml:space="preserve"> </w:t>
      </w:r>
      <w:r>
        <w:t>в</w:t>
      </w:r>
      <w:r>
        <w:rPr>
          <w:spacing w:val="-5"/>
        </w:rPr>
        <w:t xml:space="preserve"> </w:t>
      </w:r>
      <w:r>
        <w:t>формировании</w:t>
      </w:r>
      <w:r>
        <w:rPr>
          <w:spacing w:val="-4"/>
        </w:rPr>
        <w:t xml:space="preserve"> </w:t>
      </w:r>
      <w:r>
        <w:t>худо- жественной культуры учащихся, развитии художественно-образного мышления и эстетического отношения к явлениям действительности путѐм освоения начальных основ художественных зна- ний, умений, навыков и развития творческого потенциала учащихся.</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4" w:lineRule="auto"/>
        <w:ind w:left="912" w:right="621" w:firstLine="708"/>
      </w:pPr>
      <w:r>
        <w:t>Преподавание</w:t>
      </w:r>
      <w:r>
        <w:rPr>
          <w:spacing w:val="-15"/>
        </w:rPr>
        <w:t xml:space="preserve"> </w:t>
      </w:r>
      <w:r>
        <w:t>предмета</w:t>
      </w:r>
      <w:r>
        <w:rPr>
          <w:spacing w:val="-15"/>
        </w:rPr>
        <w:t xml:space="preserve"> </w:t>
      </w:r>
      <w:r>
        <w:t>направлено</w:t>
      </w:r>
      <w:r>
        <w:rPr>
          <w:spacing w:val="-14"/>
        </w:rPr>
        <w:t xml:space="preserve"> </w:t>
      </w:r>
      <w:r>
        <w:t>на</w:t>
      </w:r>
      <w:r>
        <w:rPr>
          <w:spacing w:val="-15"/>
        </w:rPr>
        <w:t xml:space="preserve"> </w:t>
      </w:r>
      <w:r>
        <w:t>развитие</w:t>
      </w:r>
      <w:r>
        <w:rPr>
          <w:spacing w:val="-14"/>
        </w:rPr>
        <w:t xml:space="preserve"> </w:t>
      </w:r>
      <w:r>
        <w:t>духовной</w:t>
      </w:r>
      <w:r>
        <w:rPr>
          <w:spacing w:val="-15"/>
        </w:rPr>
        <w:t xml:space="preserve"> </w:t>
      </w:r>
      <w:r>
        <w:t>культуры</w:t>
      </w:r>
      <w:r>
        <w:rPr>
          <w:spacing w:val="-12"/>
        </w:rPr>
        <w:t xml:space="preserve"> </w:t>
      </w:r>
      <w:r>
        <w:t>учащихся,</w:t>
      </w:r>
      <w:r>
        <w:rPr>
          <w:spacing w:val="-14"/>
        </w:rPr>
        <w:t xml:space="preserve"> </w:t>
      </w:r>
      <w:r>
        <w:t>формирова- ние активной эстетической позиции по отношению к действительности и произведениям искус- ства, понимание роли и значения художественной деятельности в жизни людей.</w:t>
      </w:r>
    </w:p>
    <w:p w:rsidR="002246E2" w:rsidRDefault="00425798">
      <w:pPr>
        <w:pStyle w:val="a3"/>
        <w:spacing w:before="8" w:line="314" w:lineRule="auto"/>
        <w:ind w:left="912" w:right="617" w:firstLine="708"/>
      </w:pPr>
      <w:r>
        <w:t>Содержание предмета охватывает все основные вида визуально-пространственных искус- ств (собственно изобразительных): начальные основы графики, живописи и скульптуры, декора- тивно-прикладные и народные виды искусства, архитектуру и дизайн. Особое внимание уделено развитию</w:t>
      </w:r>
      <w:r>
        <w:rPr>
          <w:spacing w:val="-5"/>
        </w:rPr>
        <w:t xml:space="preserve"> </w:t>
      </w:r>
      <w:r>
        <w:t>эстетического</w:t>
      </w:r>
      <w:r>
        <w:rPr>
          <w:spacing w:val="-4"/>
        </w:rPr>
        <w:t xml:space="preserve"> </w:t>
      </w:r>
      <w:r>
        <w:t>восприятия</w:t>
      </w:r>
      <w:r>
        <w:rPr>
          <w:spacing w:val="-4"/>
        </w:rPr>
        <w:t xml:space="preserve"> </w:t>
      </w:r>
      <w:r>
        <w:t>природы,</w:t>
      </w:r>
      <w:r>
        <w:rPr>
          <w:spacing w:val="-4"/>
        </w:rPr>
        <w:t xml:space="preserve"> </w:t>
      </w:r>
      <w:r>
        <w:t>восприятию</w:t>
      </w:r>
      <w:r>
        <w:rPr>
          <w:spacing w:val="-5"/>
        </w:rPr>
        <w:t xml:space="preserve"> </w:t>
      </w:r>
      <w:r>
        <w:t>произведений</w:t>
      </w:r>
      <w:r>
        <w:rPr>
          <w:spacing w:val="-5"/>
        </w:rPr>
        <w:t xml:space="preserve"> </w:t>
      </w:r>
      <w:r>
        <w:t>искусства</w:t>
      </w:r>
      <w:r>
        <w:rPr>
          <w:spacing w:val="-3"/>
        </w:rPr>
        <w:t xml:space="preserve"> </w:t>
      </w:r>
      <w:r>
        <w:t>и</w:t>
      </w:r>
      <w:r>
        <w:rPr>
          <w:spacing w:val="-5"/>
        </w:rPr>
        <w:t xml:space="preserve"> </w:t>
      </w:r>
      <w:r>
        <w:t>формирова- нию</w:t>
      </w:r>
      <w:r>
        <w:rPr>
          <w:spacing w:val="-5"/>
        </w:rPr>
        <w:t xml:space="preserve"> </w:t>
      </w:r>
      <w:r>
        <w:t>зрительских</w:t>
      </w:r>
      <w:r>
        <w:rPr>
          <w:spacing w:val="-5"/>
        </w:rPr>
        <w:t xml:space="preserve"> </w:t>
      </w:r>
      <w:r>
        <w:t>навыков,</w:t>
      </w:r>
      <w:r>
        <w:rPr>
          <w:spacing w:val="-5"/>
        </w:rPr>
        <w:t xml:space="preserve"> </w:t>
      </w:r>
      <w:r>
        <w:t>художественному</w:t>
      </w:r>
      <w:r>
        <w:rPr>
          <w:spacing w:val="-10"/>
        </w:rPr>
        <w:t xml:space="preserve"> </w:t>
      </w:r>
      <w:r>
        <w:t>восприятию</w:t>
      </w:r>
      <w:r>
        <w:rPr>
          <w:spacing w:val="-6"/>
        </w:rPr>
        <w:t xml:space="preserve"> </w:t>
      </w:r>
      <w:r>
        <w:t>предметно-бытовой</w:t>
      </w:r>
      <w:r>
        <w:rPr>
          <w:spacing w:val="-2"/>
        </w:rPr>
        <w:t xml:space="preserve"> </w:t>
      </w:r>
      <w:r>
        <w:t>культуры.</w:t>
      </w:r>
      <w:r>
        <w:rPr>
          <w:spacing w:val="-5"/>
        </w:rPr>
        <w:t xml:space="preserve"> </w:t>
      </w:r>
      <w:r>
        <w:t>Для</w:t>
      </w:r>
      <w:r>
        <w:rPr>
          <w:spacing w:val="-1"/>
        </w:rPr>
        <w:t xml:space="preserve"> </w:t>
      </w:r>
      <w:r>
        <w:t>уча- щихся</w:t>
      </w:r>
      <w:r>
        <w:rPr>
          <w:spacing w:val="-2"/>
        </w:rPr>
        <w:t xml:space="preserve"> </w:t>
      </w:r>
      <w:r>
        <w:t>начальной</w:t>
      </w:r>
      <w:r>
        <w:rPr>
          <w:spacing w:val="-4"/>
        </w:rPr>
        <w:t xml:space="preserve"> </w:t>
      </w:r>
      <w:r>
        <w:t>школы</w:t>
      </w:r>
      <w:r>
        <w:rPr>
          <w:spacing w:val="-4"/>
        </w:rPr>
        <w:t xml:space="preserve"> </w:t>
      </w:r>
      <w:r>
        <w:t>большое</w:t>
      </w:r>
      <w:r>
        <w:rPr>
          <w:spacing w:val="-2"/>
        </w:rPr>
        <w:t xml:space="preserve"> </w:t>
      </w:r>
      <w:r>
        <w:t>значение</w:t>
      </w:r>
      <w:r>
        <w:rPr>
          <w:spacing w:val="-2"/>
        </w:rPr>
        <w:t xml:space="preserve"> </w:t>
      </w:r>
      <w:r>
        <w:t>также</w:t>
      </w:r>
      <w:r>
        <w:rPr>
          <w:spacing w:val="-2"/>
        </w:rPr>
        <w:t xml:space="preserve"> </w:t>
      </w:r>
      <w:r>
        <w:t>имеет</w:t>
      </w:r>
      <w:r>
        <w:rPr>
          <w:spacing w:val="-4"/>
        </w:rPr>
        <w:t xml:space="preserve"> </w:t>
      </w:r>
      <w:r>
        <w:t>восприятие</w:t>
      </w:r>
      <w:r>
        <w:rPr>
          <w:spacing w:val="-3"/>
        </w:rPr>
        <w:t xml:space="preserve"> </w:t>
      </w:r>
      <w:r>
        <w:t>произведений</w:t>
      </w:r>
      <w:r>
        <w:rPr>
          <w:spacing w:val="-4"/>
        </w:rPr>
        <w:t xml:space="preserve"> </w:t>
      </w:r>
      <w:r>
        <w:t>детского</w:t>
      </w:r>
      <w:r>
        <w:rPr>
          <w:spacing w:val="-3"/>
        </w:rPr>
        <w:t xml:space="preserve"> </w:t>
      </w:r>
      <w:r>
        <w:t>твор- чества, умение обсуждать и анализировать детские рисунки с позиций выраженного в них содер- 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2246E2" w:rsidRDefault="00425798">
      <w:pPr>
        <w:pStyle w:val="a3"/>
        <w:spacing w:before="14" w:line="314" w:lineRule="auto"/>
        <w:ind w:left="912" w:right="617" w:firstLine="708"/>
        <w:jc w:val="right"/>
      </w:pPr>
      <w:r>
        <w:t>Важнейшей</w:t>
      </w:r>
      <w:r>
        <w:rPr>
          <w:spacing w:val="-4"/>
        </w:rPr>
        <w:t xml:space="preserve"> </w:t>
      </w:r>
      <w:r>
        <w:t>задачей</w:t>
      </w:r>
      <w:r>
        <w:rPr>
          <w:spacing w:val="-4"/>
        </w:rPr>
        <w:t xml:space="preserve"> </w:t>
      </w:r>
      <w:r>
        <w:t>является</w:t>
      </w:r>
      <w:r>
        <w:rPr>
          <w:spacing w:val="-2"/>
        </w:rPr>
        <w:t xml:space="preserve"> </w:t>
      </w:r>
      <w:r>
        <w:t>формирование</w:t>
      </w:r>
      <w:r>
        <w:rPr>
          <w:spacing w:val="-2"/>
        </w:rPr>
        <w:t xml:space="preserve"> </w:t>
      </w:r>
      <w:r>
        <w:t>активного,</w:t>
      </w:r>
      <w:r>
        <w:rPr>
          <w:spacing w:val="-3"/>
        </w:rPr>
        <w:t xml:space="preserve"> </w:t>
      </w:r>
      <w:r>
        <w:t>ценностного</w:t>
      </w:r>
      <w:r>
        <w:rPr>
          <w:spacing w:val="-3"/>
        </w:rPr>
        <w:t xml:space="preserve"> </w:t>
      </w:r>
      <w:r>
        <w:t>отношения</w:t>
      </w:r>
      <w:r>
        <w:rPr>
          <w:spacing w:val="-3"/>
        </w:rPr>
        <w:t xml:space="preserve"> </w:t>
      </w:r>
      <w:r>
        <w:t>к</w:t>
      </w:r>
      <w:r>
        <w:rPr>
          <w:spacing w:val="-3"/>
        </w:rPr>
        <w:t xml:space="preserve"> </w:t>
      </w:r>
      <w:r>
        <w:t>истории отечественной</w:t>
      </w:r>
      <w:r>
        <w:rPr>
          <w:spacing w:val="-9"/>
        </w:rPr>
        <w:t xml:space="preserve"> </w:t>
      </w:r>
      <w:r>
        <w:t>культуры,</w:t>
      </w:r>
      <w:r>
        <w:rPr>
          <w:spacing w:val="-4"/>
        </w:rPr>
        <w:t xml:space="preserve"> </w:t>
      </w:r>
      <w:r>
        <w:t>выраженной</w:t>
      </w:r>
      <w:r>
        <w:rPr>
          <w:spacing w:val="-4"/>
        </w:rPr>
        <w:t xml:space="preserve"> </w:t>
      </w:r>
      <w:r>
        <w:t>в</w:t>
      </w:r>
      <w:r>
        <w:rPr>
          <w:spacing w:val="-6"/>
        </w:rPr>
        <w:t xml:space="preserve"> </w:t>
      </w:r>
      <w:r>
        <w:t>еѐ</w:t>
      </w:r>
      <w:r>
        <w:rPr>
          <w:spacing w:val="-7"/>
        </w:rPr>
        <w:t xml:space="preserve"> </w:t>
      </w:r>
      <w:r>
        <w:t>архитектуре,</w:t>
      </w:r>
      <w:r>
        <w:rPr>
          <w:spacing w:val="-9"/>
        </w:rPr>
        <w:t xml:space="preserve"> </w:t>
      </w:r>
      <w:r>
        <w:t>изобразительном</w:t>
      </w:r>
      <w:r>
        <w:rPr>
          <w:spacing w:val="-9"/>
        </w:rPr>
        <w:t xml:space="preserve"> </w:t>
      </w:r>
      <w:r>
        <w:t>искусстве,</w:t>
      </w:r>
      <w:r>
        <w:rPr>
          <w:spacing w:val="-9"/>
        </w:rPr>
        <w:t xml:space="preserve"> </w:t>
      </w:r>
      <w:r>
        <w:t>в</w:t>
      </w:r>
      <w:r>
        <w:rPr>
          <w:spacing w:val="-10"/>
        </w:rPr>
        <w:t xml:space="preserve"> </w:t>
      </w:r>
      <w:r>
        <w:t>националь- ных</w:t>
      </w:r>
      <w:r>
        <w:rPr>
          <w:spacing w:val="-10"/>
        </w:rPr>
        <w:t xml:space="preserve"> </w:t>
      </w:r>
      <w:r>
        <w:t>образах</w:t>
      </w:r>
      <w:r>
        <w:rPr>
          <w:spacing w:val="-8"/>
        </w:rPr>
        <w:t xml:space="preserve"> </w:t>
      </w:r>
      <w:r>
        <w:t>предметно-материальной</w:t>
      </w:r>
      <w:r>
        <w:rPr>
          <w:spacing w:val="-3"/>
        </w:rPr>
        <w:t xml:space="preserve"> </w:t>
      </w:r>
      <w:r>
        <w:t>и</w:t>
      </w:r>
      <w:r>
        <w:rPr>
          <w:spacing w:val="-8"/>
        </w:rPr>
        <w:t xml:space="preserve"> </w:t>
      </w:r>
      <w:r>
        <w:t>пространственной</w:t>
      </w:r>
      <w:r>
        <w:rPr>
          <w:spacing w:val="-7"/>
        </w:rPr>
        <w:t xml:space="preserve"> </w:t>
      </w:r>
      <w:r>
        <w:t>среды,</w:t>
      </w:r>
      <w:r>
        <w:rPr>
          <w:spacing w:val="-8"/>
        </w:rPr>
        <w:t xml:space="preserve"> </w:t>
      </w:r>
      <w:r>
        <w:t>в</w:t>
      </w:r>
      <w:r>
        <w:rPr>
          <w:spacing w:val="-8"/>
        </w:rPr>
        <w:t xml:space="preserve"> </w:t>
      </w:r>
      <w:r>
        <w:t>понимании</w:t>
      </w:r>
      <w:r>
        <w:rPr>
          <w:spacing w:val="-8"/>
        </w:rPr>
        <w:t xml:space="preserve"> </w:t>
      </w:r>
      <w:r>
        <w:t>красоты</w:t>
      </w:r>
      <w:r>
        <w:rPr>
          <w:spacing w:val="-8"/>
        </w:rPr>
        <w:t xml:space="preserve"> </w:t>
      </w:r>
      <w:r>
        <w:rPr>
          <w:spacing w:val="-2"/>
        </w:rPr>
        <w:t>человека.</w:t>
      </w:r>
    </w:p>
    <w:p w:rsidR="002246E2" w:rsidRDefault="00425798">
      <w:pPr>
        <w:pStyle w:val="a3"/>
        <w:spacing w:before="4" w:line="314" w:lineRule="auto"/>
        <w:ind w:left="912" w:right="613" w:firstLine="708"/>
      </w:pPr>
      <w:r>
        <w:t>Учебные</w:t>
      </w:r>
      <w:r>
        <w:rPr>
          <w:spacing w:val="-11"/>
        </w:rPr>
        <w:t xml:space="preserve"> </w:t>
      </w:r>
      <w:r>
        <w:t>темы,</w:t>
      </w:r>
      <w:r>
        <w:rPr>
          <w:spacing w:val="-12"/>
        </w:rPr>
        <w:t xml:space="preserve"> </w:t>
      </w:r>
      <w:r>
        <w:t>связанные</w:t>
      </w:r>
      <w:r>
        <w:rPr>
          <w:spacing w:val="-11"/>
        </w:rPr>
        <w:t xml:space="preserve"> </w:t>
      </w:r>
      <w:r>
        <w:t>с</w:t>
      </w:r>
      <w:r>
        <w:rPr>
          <w:spacing w:val="-11"/>
        </w:rPr>
        <w:t xml:space="preserve"> </w:t>
      </w:r>
      <w:r>
        <w:t>восприятием,</w:t>
      </w:r>
      <w:r>
        <w:rPr>
          <w:spacing w:val="-12"/>
        </w:rPr>
        <w:t xml:space="preserve"> </w:t>
      </w:r>
      <w:r>
        <w:t>могут</w:t>
      </w:r>
      <w:r>
        <w:rPr>
          <w:spacing w:val="-13"/>
        </w:rPr>
        <w:t xml:space="preserve"> </w:t>
      </w:r>
      <w:r>
        <w:t>быть</w:t>
      </w:r>
      <w:r>
        <w:rPr>
          <w:spacing w:val="-10"/>
        </w:rPr>
        <w:t xml:space="preserve"> </w:t>
      </w:r>
      <w:r>
        <w:t>реализованы</w:t>
      </w:r>
      <w:r>
        <w:rPr>
          <w:spacing w:val="-14"/>
        </w:rPr>
        <w:t xml:space="preserve"> </w:t>
      </w:r>
      <w:r>
        <w:t>как</w:t>
      </w:r>
      <w:r>
        <w:rPr>
          <w:spacing w:val="-13"/>
        </w:rPr>
        <w:t xml:space="preserve"> </w:t>
      </w:r>
      <w:r>
        <w:t>отдельные</w:t>
      </w:r>
      <w:r>
        <w:rPr>
          <w:spacing w:val="-7"/>
        </w:rPr>
        <w:t xml:space="preserve"> </w:t>
      </w:r>
      <w:r>
        <w:t>уроки,</w:t>
      </w:r>
      <w:r>
        <w:rPr>
          <w:spacing w:val="-9"/>
        </w:rPr>
        <w:t xml:space="preserve"> </w:t>
      </w:r>
      <w:r>
        <w:t>но чаще всего следует объединять задачи восприятия с задачами практической творческой работы (при</w:t>
      </w:r>
      <w:r>
        <w:rPr>
          <w:spacing w:val="-15"/>
        </w:rPr>
        <w:t xml:space="preserve"> </w:t>
      </w:r>
      <w:r>
        <w:t>сохранении</w:t>
      </w:r>
      <w:r>
        <w:rPr>
          <w:spacing w:val="-15"/>
        </w:rPr>
        <w:t xml:space="preserve"> </w:t>
      </w:r>
      <w:r>
        <w:t>учебного</w:t>
      </w:r>
      <w:r>
        <w:rPr>
          <w:spacing w:val="-15"/>
        </w:rPr>
        <w:t xml:space="preserve"> </w:t>
      </w:r>
      <w:r>
        <w:t>времени</w:t>
      </w:r>
      <w:r>
        <w:rPr>
          <w:spacing w:val="-15"/>
        </w:rPr>
        <w:t xml:space="preserve"> </w:t>
      </w:r>
      <w:r>
        <w:t>на</w:t>
      </w:r>
      <w:r>
        <w:rPr>
          <w:spacing w:val="-15"/>
        </w:rPr>
        <w:t xml:space="preserve"> </w:t>
      </w:r>
      <w:r>
        <w:t>восприятие</w:t>
      </w:r>
      <w:r>
        <w:rPr>
          <w:spacing w:val="-15"/>
        </w:rPr>
        <w:t xml:space="preserve"> </w:t>
      </w:r>
      <w:r>
        <w:t>произведений</w:t>
      </w:r>
      <w:r>
        <w:rPr>
          <w:spacing w:val="-15"/>
        </w:rPr>
        <w:t xml:space="preserve"> </w:t>
      </w:r>
      <w:r>
        <w:t>искусства</w:t>
      </w:r>
      <w:r>
        <w:rPr>
          <w:spacing w:val="-15"/>
        </w:rPr>
        <w:t xml:space="preserve"> </w:t>
      </w:r>
      <w:r>
        <w:t>и</w:t>
      </w:r>
      <w:r>
        <w:rPr>
          <w:spacing w:val="-15"/>
        </w:rPr>
        <w:t xml:space="preserve"> </w:t>
      </w:r>
      <w:r>
        <w:t>эстетического</w:t>
      </w:r>
      <w:r>
        <w:rPr>
          <w:spacing w:val="-15"/>
        </w:rPr>
        <w:t xml:space="preserve"> </w:t>
      </w:r>
      <w:r>
        <w:t>наблю- дения окружающей действительности).</w:t>
      </w:r>
    </w:p>
    <w:p w:rsidR="002246E2" w:rsidRDefault="00425798">
      <w:pPr>
        <w:spacing w:before="11" w:line="314" w:lineRule="auto"/>
        <w:ind w:left="912" w:right="611" w:firstLine="708"/>
        <w:jc w:val="both"/>
        <w:rPr>
          <w:sz w:val="24"/>
        </w:rPr>
      </w:pPr>
      <w:r>
        <w:rPr>
          <w:sz w:val="24"/>
        </w:rPr>
        <w:t>На занятиях учащиеся знакомятся с</w:t>
      </w:r>
      <w:r>
        <w:rPr>
          <w:spacing w:val="-3"/>
          <w:sz w:val="24"/>
        </w:rPr>
        <w:t xml:space="preserve"> </w:t>
      </w:r>
      <w:r>
        <w:rPr>
          <w:sz w:val="24"/>
        </w:rPr>
        <w:t>многообразием</w:t>
      </w:r>
      <w:r>
        <w:rPr>
          <w:spacing w:val="-1"/>
          <w:sz w:val="24"/>
        </w:rPr>
        <w:t xml:space="preserve"> </w:t>
      </w:r>
      <w:r>
        <w:rPr>
          <w:sz w:val="24"/>
        </w:rPr>
        <w:t>видов</w:t>
      </w:r>
      <w:r>
        <w:rPr>
          <w:spacing w:val="-2"/>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 xml:space="preserve">и технически доступным разнообразием художественных материалов. Практическая </w:t>
      </w:r>
      <w:r>
        <w:rPr>
          <w:i/>
          <w:sz w:val="24"/>
        </w:rPr>
        <w:t>художе- ственно-творческая деятельность занимает приоритетное пространство учебного времени. При</w:t>
      </w:r>
      <w:r>
        <w:rPr>
          <w:i/>
          <w:spacing w:val="-15"/>
          <w:sz w:val="24"/>
        </w:rPr>
        <w:t xml:space="preserve"> </w:t>
      </w:r>
      <w:r>
        <w:rPr>
          <w:i/>
          <w:sz w:val="24"/>
        </w:rPr>
        <w:t>опоре</w:t>
      </w:r>
      <w:r>
        <w:rPr>
          <w:i/>
          <w:spacing w:val="-15"/>
          <w:sz w:val="24"/>
        </w:rPr>
        <w:t xml:space="preserve"> </w:t>
      </w:r>
      <w:r>
        <w:rPr>
          <w:i/>
          <w:sz w:val="24"/>
        </w:rPr>
        <w:t>на</w:t>
      </w:r>
      <w:r>
        <w:rPr>
          <w:i/>
          <w:spacing w:val="-15"/>
          <w:sz w:val="24"/>
        </w:rPr>
        <w:t xml:space="preserve"> </w:t>
      </w:r>
      <w:r>
        <w:rPr>
          <w:i/>
          <w:sz w:val="24"/>
        </w:rPr>
        <w:t>восприятие</w:t>
      </w:r>
      <w:r>
        <w:rPr>
          <w:i/>
          <w:spacing w:val="-13"/>
          <w:sz w:val="24"/>
        </w:rPr>
        <w:t xml:space="preserve"> </w:t>
      </w:r>
      <w:r>
        <w:rPr>
          <w:sz w:val="24"/>
        </w:rPr>
        <w:t>произведений</w:t>
      </w:r>
      <w:r>
        <w:rPr>
          <w:spacing w:val="-15"/>
          <w:sz w:val="24"/>
        </w:rPr>
        <w:t xml:space="preserve"> </w:t>
      </w:r>
      <w:r>
        <w:rPr>
          <w:sz w:val="24"/>
        </w:rPr>
        <w:t>искусства</w:t>
      </w:r>
      <w:r>
        <w:rPr>
          <w:spacing w:val="-14"/>
          <w:sz w:val="24"/>
        </w:rPr>
        <w:t xml:space="preserve"> </w:t>
      </w:r>
      <w:r>
        <w:rPr>
          <w:sz w:val="24"/>
        </w:rPr>
        <w:t>художественно-эстетическое</w:t>
      </w:r>
      <w:r>
        <w:rPr>
          <w:spacing w:val="-15"/>
          <w:sz w:val="24"/>
        </w:rPr>
        <w:t xml:space="preserve"> </w:t>
      </w:r>
      <w:r>
        <w:rPr>
          <w:sz w:val="24"/>
        </w:rPr>
        <w:t>отношение</w:t>
      </w:r>
      <w:r>
        <w:rPr>
          <w:spacing w:val="-13"/>
          <w:sz w:val="24"/>
        </w:rPr>
        <w:t xml:space="preserve"> </w:t>
      </w:r>
      <w:r>
        <w:rPr>
          <w:sz w:val="24"/>
        </w:rPr>
        <w:t>к</w:t>
      </w:r>
      <w:r>
        <w:rPr>
          <w:spacing w:val="-15"/>
          <w:sz w:val="24"/>
        </w:rPr>
        <w:t xml:space="preserve"> </w:t>
      </w:r>
      <w:r>
        <w:rPr>
          <w:sz w:val="24"/>
        </w:rPr>
        <w:t>миру формируется прежде всего в собственной художественной деятельности, в процессе практиче- ского решения художественно-творческих задач.</w:t>
      </w:r>
    </w:p>
    <w:p w:rsidR="002246E2" w:rsidRDefault="00425798">
      <w:pPr>
        <w:pStyle w:val="a3"/>
        <w:spacing w:before="10" w:line="314" w:lineRule="auto"/>
        <w:ind w:left="912" w:right="610" w:firstLine="708"/>
      </w:pPr>
      <w:r>
        <w:t>Рабочая программа учитывает психолого-возрастные особенности развития детей 7—10 лет, при этом содержание занятий может быть адаптировано с учѐтом индивидуальных качеств обучающихся,</w:t>
      </w:r>
      <w:r>
        <w:rPr>
          <w:spacing w:val="-2"/>
        </w:rPr>
        <w:t xml:space="preserve"> </w:t>
      </w:r>
      <w:r>
        <w:t>как</w:t>
      </w:r>
      <w:r>
        <w:rPr>
          <w:spacing w:val="-2"/>
        </w:rPr>
        <w:t xml:space="preserve"> </w:t>
      </w:r>
      <w:r>
        <w:t>для</w:t>
      </w:r>
      <w:r>
        <w:rPr>
          <w:spacing w:val="-1"/>
        </w:rPr>
        <w:t xml:space="preserve"> </w:t>
      </w:r>
      <w:r>
        <w:t>детей,</w:t>
      </w:r>
      <w:r>
        <w:rPr>
          <w:spacing w:val="-3"/>
        </w:rPr>
        <w:t xml:space="preserve"> </w:t>
      </w:r>
      <w:r>
        <w:t>проявляющих</w:t>
      </w:r>
      <w:r>
        <w:rPr>
          <w:spacing w:val="-3"/>
        </w:rPr>
        <w:t xml:space="preserve"> </w:t>
      </w:r>
      <w:r>
        <w:t>выдающиеся</w:t>
      </w:r>
      <w:r>
        <w:rPr>
          <w:spacing w:val="-1"/>
        </w:rPr>
        <w:t xml:space="preserve"> </w:t>
      </w:r>
      <w:r>
        <w:t>способности,</w:t>
      </w:r>
      <w:r>
        <w:rPr>
          <w:spacing w:val="-3"/>
        </w:rPr>
        <w:t xml:space="preserve"> </w:t>
      </w:r>
      <w:r>
        <w:t>так</w:t>
      </w:r>
      <w:r>
        <w:rPr>
          <w:spacing w:val="-2"/>
        </w:rPr>
        <w:t xml:space="preserve"> </w:t>
      </w:r>
      <w:r>
        <w:t>и</w:t>
      </w:r>
      <w:r>
        <w:rPr>
          <w:spacing w:val="-3"/>
        </w:rPr>
        <w:t xml:space="preserve"> </w:t>
      </w:r>
      <w:r>
        <w:t>для</w:t>
      </w:r>
      <w:r>
        <w:rPr>
          <w:spacing w:val="-1"/>
        </w:rPr>
        <w:t xml:space="preserve"> </w:t>
      </w:r>
      <w:r>
        <w:t>детей-инвалидов и детей с ОВЗ.</w:t>
      </w:r>
    </w:p>
    <w:p w:rsidR="002246E2" w:rsidRDefault="00425798">
      <w:pPr>
        <w:pStyle w:val="a3"/>
        <w:spacing w:before="7" w:line="314" w:lineRule="auto"/>
        <w:ind w:left="912" w:right="620" w:firstLine="708"/>
      </w:pPr>
      <w:r>
        <w:t>В урочное время деятельность обучающихся организуется как в индивидуальном, так и в групповом</w:t>
      </w:r>
      <w:r>
        <w:rPr>
          <w:spacing w:val="-3"/>
        </w:rPr>
        <w:t xml:space="preserve"> </w:t>
      </w:r>
      <w:r>
        <w:t>формате</w:t>
      </w:r>
      <w:r>
        <w:rPr>
          <w:spacing w:val="-1"/>
        </w:rPr>
        <w:t xml:space="preserve"> </w:t>
      </w:r>
      <w:r>
        <w:t>с</w:t>
      </w:r>
      <w:r>
        <w:rPr>
          <w:spacing w:val="-1"/>
        </w:rPr>
        <w:t xml:space="preserve"> </w:t>
      </w:r>
      <w:r>
        <w:t>задачей</w:t>
      </w:r>
      <w:r>
        <w:rPr>
          <w:spacing w:val="-3"/>
        </w:rPr>
        <w:t xml:space="preserve"> </w:t>
      </w:r>
      <w:r>
        <w:t>формирования</w:t>
      </w:r>
      <w:r>
        <w:rPr>
          <w:spacing w:val="-1"/>
        </w:rPr>
        <w:t xml:space="preserve"> </w:t>
      </w:r>
      <w:r>
        <w:t>навыков</w:t>
      </w:r>
      <w:r>
        <w:rPr>
          <w:spacing w:val="-5"/>
        </w:rPr>
        <w:t xml:space="preserve"> </w:t>
      </w:r>
      <w:r>
        <w:t>сотрудничества</w:t>
      </w:r>
      <w:r>
        <w:rPr>
          <w:spacing w:val="-1"/>
        </w:rPr>
        <w:t xml:space="preserve"> </w:t>
      </w:r>
      <w:r>
        <w:t>в</w:t>
      </w:r>
      <w:r>
        <w:rPr>
          <w:spacing w:val="-4"/>
        </w:rPr>
        <w:t xml:space="preserve"> </w:t>
      </w:r>
      <w:r>
        <w:t>художественной</w:t>
      </w:r>
      <w:r>
        <w:rPr>
          <w:spacing w:val="-3"/>
        </w:rPr>
        <w:t xml:space="preserve"> </w:t>
      </w:r>
      <w:r>
        <w:t xml:space="preserve">деятель- </w:t>
      </w:r>
      <w:r>
        <w:rPr>
          <w:spacing w:val="-2"/>
        </w:rPr>
        <w:t>ности.</w:t>
      </w:r>
    </w:p>
    <w:p w:rsidR="002246E2" w:rsidRDefault="00425798">
      <w:pPr>
        <w:pStyle w:val="1"/>
        <w:spacing w:before="12" w:line="271" w:lineRule="auto"/>
        <w:ind w:left="4837" w:right="609" w:hanging="3138"/>
        <w:jc w:val="left"/>
      </w:pPr>
      <w:r>
        <w:t>МЕСТО</w:t>
      </w:r>
      <w:r>
        <w:rPr>
          <w:spacing w:val="-5"/>
        </w:rPr>
        <w:t xml:space="preserve"> </w:t>
      </w:r>
      <w:r>
        <w:t>УЧЕБНОГО</w:t>
      </w:r>
      <w:r>
        <w:rPr>
          <w:spacing w:val="-9"/>
        </w:rPr>
        <w:t xml:space="preserve"> </w:t>
      </w:r>
      <w:r>
        <w:t>ПРЕДМЕТА</w:t>
      </w:r>
      <w:r>
        <w:rPr>
          <w:spacing w:val="-7"/>
        </w:rPr>
        <w:t xml:space="preserve"> </w:t>
      </w:r>
      <w:r>
        <w:t>«ИЗОБРАЗИТЕЛЬНОЕ</w:t>
      </w:r>
      <w:r>
        <w:rPr>
          <w:spacing w:val="-10"/>
        </w:rPr>
        <w:t xml:space="preserve"> </w:t>
      </w:r>
      <w:r>
        <w:t>ИСКУССТВО»</w:t>
      </w:r>
      <w:r>
        <w:rPr>
          <w:spacing w:val="40"/>
        </w:rPr>
        <w:t xml:space="preserve"> </w:t>
      </w:r>
      <w:r>
        <w:t>В УЧЕБНОМ ПЛАНЕ</w:t>
      </w:r>
    </w:p>
    <w:p w:rsidR="002246E2" w:rsidRDefault="00425798">
      <w:pPr>
        <w:pStyle w:val="a3"/>
        <w:spacing w:line="312" w:lineRule="auto"/>
        <w:ind w:left="912" w:right="618" w:firstLine="708"/>
      </w:pPr>
      <w:r>
        <w:t>В</w:t>
      </w:r>
      <w:r>
        <w:rPr>
          <w:spacing w:val="-14"/>
        </w:rPr>
        <w:t xml:space="preserve"> </w:t>
      </w:r>
      <w:r>
        <w:t>соответствии</w:t>
      </w:r>
      <w:r>
        <w:rPr>
          <w:spacing w:val="-11"/>
        </w:rPr>
        <w:t xml:space="preserve"> </w:t>
      </w:r>
      <w:r>
        <w:t>с</w:t>
      </w:r>
      <w:r>
        <w:rPr>
          <w:spacing w:val="-5"/>
        </w:rPr>
        <w:t xml:space="preserve"> </w:t>
      </w:r>
      <w:r>
        <w:t>Федеральным</w:t>
      </w:r>
      <w:r>
        <w:rPr>
          <w:spacing w:val="-10"/>
        </w:rPr>
        <w:t xml:space="preserve"> </w:t>
      </w:r>
      <w:r>
        <w:t>государственным</w:t>
      </w:r>
      <w:r>
        <w:rPr>
          <w:spacing w:val="-10"/>
        </w:rPr>
        <w:t xml:space="preserve"> </w:t>
      </w:r>
      <w:r>
        <w:t>образовательным</w:t>
      </w:r>
      <w:r>
        <w:rPr>
          <w:spacing w:val="-10"/>
        </w:rPr>
        <w:t xml:space="preserve"> </w:t>
      </w:r>
      <w:r>
        <w:t>стандартом</w:t>
      </w:r>
      <w:r>
        <w:rPr>
          <w:spacing w:val="-10"/>
        </w:rPr>
        <w:t xml:space="preserve"> </w:t>
      </w:r>
      <w:r>
        <w:t>начального общего</w:t>
      </w:r>
      <w:r>
        <w:rPr>
          <w:spacing w:val="-17"/>
        </w:rPr>
        <w:t xml:space="preserve"> </w:t>
      </w:r>
      <w:r>
        <w:t>образования</w:t>
      </w:r>
      <w:r>
        <w:rPr>
          <w:spacing w:val="-15"/>
        </w:rPr>
        <w:t xml:space="preserve"> </w:t>
      </w:r>
      <w:r>
        <w:t>учебный</w:t>
      </w:r>
      <w:r>
        <w:rPr>
          <w:spacing w:val="-17"/>
        </w:rPr>
        <w:t xml:space="preserve"> </w:t>
      </w:r>
      <w:r>
        <w:t>предмет</w:t>
      </w:r>
      <w:r>
        <w:rPr>
          <w:spacing w:val="-15"/>
        </w:rPr>
        <w:t xml:space="preserve"> </w:t>
      </w:r>
      <w:r>
        <w:t>«Изобразительное</w:t>
      </w:r>
      <w:r>
        <w:rPr>
          <w:spacing w:val="-16"/>
        </w:rPr>
        <w:t xml:space="preserve"> </w:t>
      </w:r>
      <w:r>
        <w:t>искусство»</w:t>
      </w:r>
      <w:r>
        <w:rPr>
          <w:spacing w:val="-17"/>
        </w:rPr>
        <w:t xml:space="preserve"> </w:t>
      </w:r>
      <w:r>
        <w:t>входит</w:t>
      </w:r>
      <w:r>
        <w:rPr>
          <w:spacing w:val="-18"/>
        </w:rPr>
        <w:t xml:space="preserve"> </w:t>
      </w:r>
      <w:r>
        <w:t>в</w:t>
      </w:r>
      <w:r>
        <w:rPr>
          <w:spacing w:val="-15"/>
        </w:rPr>
        <w:t xml:space="preserve"> </w:t>
      </w:r>
      <w:r>
        <w:t>предметную</w:t>
      </w:r>
      <w:r>
        <w:rPr>
          <w:spacing w:val="-16"/>
        </w:rPr>
        <w:t xml:space="preserve"> </w:t>
      </w:r>
      <w:r>
        <w:t>область</w:t>
      </w:r>
    </w:p>
    <w:p w:rsidR="002246E2" w:rsidRDefault="00425798">
      <w:pPr>
        <w:pStyle w:val="a3"/>
        <w:spacing w:before="2" w:line="314" w:lineRule="auto"/>
        <w:ind w:left="912" w:right="609"/>
      </w:pPr>
      <w:r>
        <w:t>«Искусство»</w:t>
      </w:r>
      <w:r>
        <w:rPr>
          <w:spacing w:val="-8"/>
        </w:rPr>
        <w:t xml:space="preserve"> </w:t>
      </w:r>
      <w:r>
        <w:t>и является</w:t>
      </w:r>
      <w:r>
        <w:rPr>
          <w:spacing w:val="-2"/>
        </w:rPr>
        <w:t xml:space="preserve"> </w:t>
      </w:r>
      <w:r>
        <w:t>обязательным</w:t>
      </w:r>
      <w:r>
        <w:rPr>
          <w:spacing w:val="-3"/>
        </w:rPr>
        <w:t xml:space="preserve"> </w:t>
      </w:r>
      <w:r>
        <w:t>для</w:t>
      </w:r>
      <w:r>
        <w:rPr>
          <w:spacing w:val="-2"/>
        </w:rPr>
        <w:t xml:space="preserve"> </w:t>
      </w:r>
      <w:r>
        <w:t>изучения.</w:t>
      </w:r>
      <w:r>
        <w:rPr>
          <w:spacing w:val="-3"/>
        </w:rPr>
        <w:t xml:space="preserve"> </w:t>
      </w:r>
      <w:r>
        <w:t>Содержание</w:t>
      </w:r>
      <w:r>
        <w:rPr>
          <w:spacing w:val="-2"/>
        </w:rPr>
        <w:t xml:space="preserve"> </w:t>
      </w:r>
      <w:r>
        <w:t>предмета «Изобразительное</w:t>
      </w:r>
      <w:r>
        <w:rPr>
          <w:spacing w:val="-3"/>
        </w:rPr>
        <w:t xml:space="preserve"> </w:t>
      </w:r>
      <w:r>
        <w:t>ис- кусство»</w:t>
      </w:r>
      <w:r>
        <w:rPr>
          <w:spacing w:val="-14"/>
        </w:rPr>
        <w:t xml:space="preserve"> </w:t>
      </w:r>
      <w:r>
        <w:t>структурировано</w:t>
      </w:r>
      <w:r>
        <w:rPr>
          <w:spacing w:val="-11"/>
        </w:rPr>
        <w:t xml:space="preserve"> </w:t>
      </w:r>
      <w:r>
        <w:t>как</w:t>
      </w:r>
      <w:r>
        <w:rPr>
          <w:spacing w:val="-7"/>
        </w:rPr>
        <w:t xml:space="preserve"> </w:t>
      </w:r>
      <w:r>
        <w:t>система</w:t>
      </w:r>
      <w:r>
        <w:rPr>
          <w:spacing w:val="-9"/>
        </w:rPr>
        <w:t xml:space="preserve"> </w:t>
      </w:r>
      <w:r>
        <w:t>тематических</w:t>
      </w:r>
      <w:r>
        <w:rPr>
          <w:spacing w:val="-10"/>
        </w:rPr>
        <w:t xml:space="preserve"> </w:t>
      </w:r>
      <w:r>
        <w:t>модулей</w:t>
      </w:r>
      <w:r>
        <w:rPr>
          <w:spacing w:val="-7"/>
        </w:rPr>
        <w:t xml:space="preserve"> </w:t>
      </w:r>
      <w:r>
        <w:t>и</w:t>
      </w:r>
      <w:r>
        <w:rPr>
          <w:spacing w:val="-7"/>
        </w:rPr>
        <w:t xml:space="preserve"> </w:t>
      </w:r>
      <w:r>
        <w:t>входит</w:t>
      </w:r>
      <w:r>
        <w:rPr>
          <w:spacing w:val="-12"/>
        </w:rPr>
        <w:t xml:space="preserve"> </w:t>
      </w:r>
      <w:r>
        <w:t>в</w:t>
      </w:r>
      <w:r>
        <w:rPr>
          <w:spacing w:val="-4"/>
        </w:rPr>
        <w:t xml:space="preserve"> </w:t>
      </w:r>
      <w:r>
        <w:t>учебный</w:t>
      </w:r>
      <w:r>
        <w:rPr>
          <w:spacing w:val="-11"/>
        </w:rPr>
        <w:t xml:space="preserve"> </w:t>
      </w:r>
      <w:r>
        <w:t>план</w:t>
      </w:r>
      <w:r>
        <w:rPr>
          <w:spacing w:val="-11"/>
        </w:rPr>
        <w:t xml:space="preserve"> </w:t>
      </w:r>
      <w:r>
        <w:t>1—4</w:t>
      </w:r>
      <w:r>
        <w:rPr>
          <w:spacing w:val="-7"/>
        </w:rPr>
        <w:t xml:space="preserve"> </w:t>
      </w:r>
      <w:r>
        <w:t>клас- сов</w:t>
      </w:r>
      <w:r>
        <w:rPr>
          <w:spacing w:val="-7"/>
        </w:rPr>
        <w:t xml:space="preserve"> </w:t>
      </w:r>
      <w:r>
        <w:t>программы</w:t>
      </w:r>
      <w:r>
        <w:rPr>
          <w:spacing w:val="-7"/>
        </w:rPr>
        <w:t xml:space="preserve"> </w:t>
      </w:r>
      <w:r>
        <w:t>начального</w:t>
      </w:r>
      <w:r>
        <w:rPr>
          <w:spacing w:val="-6"/>
        </w:rPr>
        <w:t xml:space="preserve"> </w:t>
      </w:r>
      <w:r>
        <w:t>общего</w:t>
      </w:r>
      <w:r>
        <w:rPr>
          <w:spacing w:val="-6"/>
        </w:rPr>
        <w:t xml:space="preserve"> </w:t>
      </w:r>
      <w:r>
        <w:t>образования</w:t>
      </w:r>
      <w:r>
        <w:rPr>
          <w:spacing w:val="-4"/>
        </w:rPr>
        <w:t xml:space="preserve"> </w:t>
      </w:r>
      <w:r>
        <w:t>в</w:t>
      </w:r>
      <w:r>
        <w:rPr>
          <w:spacing w:val="-7"/>
        </w:rPr>
        <w:t xml:space="preserve"> </w:t>
      </w:r>
      <w:r>
        <w:t>объѐме</w:t>
      </w:r>
      <w:r>
        <w:rPr>
          <w:spacing w:val="-4"/>
        </w:rPr>
        <w:t xml:space="preserve"> </w:t>
      </w:r>
      <w:r>
        <w:t>1</w:t>
      </w:r>
      <w:r>
        <w:rPr>
          <w:spacing w:val="-6"/>
        </w:rPr>
        <w:t xml:space="preserve"> </w:t>
      </w:r>
      <w:r>
        <w:t>ч</w:t>
      </w:r>
      <w:r>
        <w:rPr>
          <w:spacing w:val="-6"/>
        </w:rPr>
        <w:t xml:space="preserve"> </w:t>
      </w:r>
      <w:r>
        <w:t>одного</w:t>
      </w:r>
      <w:r>
        <w:rPr>
          <w:spacing w:val="-1"/>
        </w:rPr>
        <w:t xml:space="preserve"> </w:t>
      </w:r>
      <w:r>
        <w:t>учебного</w:t>
      </w:r>
      <w:r>
        <w:rPr>
          <w:spacing w:val="-6"/>
        </w:rPr>
        <w:t xml:space="preserve"> </w:t>
      </w:r>
      <w:r>
        <w:t>часа</w:t>
      </w:r>
      <w:r>
        <w:rPr>
          <w:spacing w:val="-4"/>
        </w:rPr>
        <w:t xml:space="preserve"> </w:t>
      </w:r>
      <w:r>
        <w:t>в</w:t>
      </w:r>
      <w:r>
        <w:rPr>
          <w:spacing w:val="-7"/>
        </w:rPr>
        <w:t xml:space="preserve"> </w:t>
      </w:r>
      <w:r>
        <w:t>неделю.</w:t>
      </w:r>
      <w:r>
        <w:rPr>
          <w:spacing w:val="-6"/>
        </w:rPr>
        <w:t xml:space="preserve"> </w:t>
      </w:r>
      <w:r>
        <w:t>Изу- чение содержания всех модулей в 1—4 классах обязательно.</w:t>
      </w:r>
    </w:p>
    <w:p w:rsidR="002246E2" w:rsidRDefault="00425798">
      <w:pPr>
        <w:pStyle w:val="a3"/>
        <w:spacing w:before="7" w:line="316" w:lineRule="auto"/>
        <w:ind w:left="912" w:right="620" w:firstLine="708"/>
      </w:pPr>
      <w:r>
        <w:t>При этом предусматривается возможность реализации этого курса при выделении на его изучение двух учебных часов в неделю за счѐт вариативной части учебного плана, определяемой</w:t>
      </w:r>
    </w:p>
    <w:p w:rsidR="002246E2" w:rsidRDefault="002246E2">
      <w:pPr>
        <w:spacing w:line="316" w:lineRule="auto"/>
        <w:sectPr w:rsidR="002246E2">
          <w:pgSz w:w="11910" w:h="16840"/>
          <w:pgMar w:top="740" w:right="100" w:bottom="680" w:left="220" w:header="428" w:footer="490" w:gutter="0"/>
          <w:cols w:space="720"/>
        </w:sectPr>
      </w:pPr>
    </w:p>
    <w:p w:rsidR="002246E2" w:rsidRDefault="00425798">
      <w:pPr>
        <w:pStyle w:val="a3"/>
        <w:spacing w:before="20" w:line="314" w:lineRule="auto"/>
        <w:ind w:left="912" w:right="621"/>
      </w:pPr>
      <w:r>
        <w:t>участниками</w:t>
      </w:r>
      <w:r>
        <w:rPr>
          <w:spacing w:val="-5"/>
        </w:rPr>
        <w:t xml:space="preserve"> </w:t>
      </w:r>
      <w:r>
        <w:t>образовательного</w:t>
      </w:r>
      <w:r>
        <w:rPr>
          <w:spacing w:val="-5"/>
        </w:rPr>
        <w:t xml:space="preserve"> </w:t>
      </w:r>
      <w:r>
        <w:t>процесса.</w:t>
      </w:r>
      <w:r>
        <w:rPr>
          <w:spacing w:val="-5"/>
        </w:rPr>
        <w:t xml:space="preserve"> </w:t>
      </w:r>
      <w:r>
        <w:t>При</w:t>
      </w:r>
      <w:r>
        <w:rPr>
          <w:spacing w:val="-5"/>
        </w:rPr>
        <w:t xml:space="preserve"> </w:t>
      </w:r>
      <w:r>
        <w:t>этом</w:t>
      </w:r>
      <w:r>
        <w:rPr>
          <w:spacing w:val="-6"/>
        </w:rPr>
        <w:t xml:space="preserve"> </w:t>
      </w:r>
      <w:r>
        <w:t>предполагается</w:t>
      </w:r>
      <w:r>
        <w:rPr>
          <w:spacing w:val="-5"/>
        </w:rPr>
        <w:t xml:space="preserve"> </w:t>
      </w:r>
      <w:r>
        <w:t>не</w:t>
      </w:r>
      <w:r>
        <w:rPr>
          <w:spacing w:val="-5"/>
        </w:rPr>
        <w:t xml:space="preserve"> </w:t>
      </w:r>
      <w:r>
        <w:t>увеличение</w:t>
      </w:r>
      <w:r>
        <w:rPr>
          <w:spacing w:val="-5"/>
        </w:rPr>
        <w:t xml:space="preserve"> </w:t>
      </w:r>
      <w:r>
        <w:t>количества</w:t>
      </w:r>
      <w:r>
        <w:rPr>
          <w:spacing w:val="-5"/>
        </w:rPr>
        <w:t xml:space="preserve"> </w:t>
      </w:r>
      <w:r>
        <w:t>тем для</w:t>
      </w:r>
      <w:r>
        <w:rPr>
          <w:spacing w:val="-8"/>
        </w:rPr>
        <w:t xml:space="preserve"> </w:t>
      </w:r>
      <w:r>
        <w:t>изучения,</w:t>
      </w:r>
      <w:r>
        <w:rPr>
          <w:spacing w:val="-10"/>
        </w:rPr>
        <w:t xml:space="preserve"> </w:t>
      </w:r>
      <w:r>
        <w:t>а</w:t>
      </w:r>
      <w:r>
        <w:rPr>
          <w:spacing w:val="-4"/>
        </w:rPr>
        <w:t xml:space="preserve"> </w:t>
      </w:r>
      <w:r>
        <w:t>увеличение</w:t>
      </w:r>
      <w:r>
        <w:rPr>
          <w:spacing w:val="-8"/>
        </w:rPr>
        <w:t xml:space="preserve"> </w:t>
      </w:r>
      <w:r>
        <w:t>времени</w:t>
      </w:r>
      <w:r>
        <w:rPr>
          <w:spacing w:val="-10"/>
        </w:rPr>
        <w:t xml:space="preserve"> </w:t>
      </w:r>
      <w:r>
        <w:t>на</w:t>
      </w:r>
      <w:r>
        <w:rPr>
          <w:spacing w:val="-9"/>
        </w:rPr>
        <w:t xml:space="preserve"> </w:t>
      </w:r>
      <w:r>
        <w:t>практическую</w:t>
      </w:r>
      <w:r>
        <w:rPr>
          <w:spacing w:val="-9"/>
        </w:rPr>
        <w:t xml:space="preserve"> </w:t>
      </w:r>
      <w:r>
        <w:t>художественную</w:t>
      </w:r>
      <w:r>
        <w:rPr>
          <w:spacing w:val="-9"/>
        </w:rPr>
        <w:t xml:space="preserve"> </w:t>
      </w:r>
      <w:r>
        <w:t>деятельность.</w:t>
      </w:r>
      <w:r>
        <w:rPr>
          <w:spacing w:val="-10"/>
        </w:rPr>
        <w:t xml:space="preserve"> </w:t>
      </w:r>
      <w:r>
        <w:t>Это</w:t>
      </w:r>
      <w:r>
        <w:rPr>
          <w:spacing w:val="-10"/>
        </w:rPr>
        <w:t xml:space="preserve"> </w:t>
      </w:r>
      <w:r>
        <w:t>способ- ствует качеству обучения и достижению более высокого уровня как предметных, так и личност- ных и метапредметных результатов обучения.</w:t>
      </w:r>
    </w:p>
    <w:p w:rsidR="002246E2" w:rsidRDefault="00425798">
      <w:pPr>
        <w:pStyle w:val="a3"/>
        <w:spacing w:before="10" w:line="312" w:lineRule="auto"/>
        <w:ind w:left="912" w:right="621" w:firstLine="708"/>
      </w:pPr>
      <w:r>
        <w:t>Общее число часов, отведѐнных на изучение учебного предмета «Изобразительное искус- ство», — 135 ч (один час в неделю в каждом классе):</w:t>
      </w:r>
    </w:p>
    <w:p w:rsidR="002246E2" w:rsidRDefault="00425798">
      <w:pPr>
        <w:pStyle w:val="a3"/>
        <w:spacing w:before="15"/>
        <w:ind w:left="1620"/>
      </w:pPr>
      <w:r>
        <w:t>1</w:t>
      </w:r>
      <w:r>
        <w:rPr>
          <w:spacing w:val="-1"/>
        </w:rPr>
        <w:t xml:space="preserve"> </w:t>
      </w:r>
      <w:r>
        <w:t>класс</w:t>
      </w:r>
      <w:r>
        <w:rPr>
          <w:spacing w:val="2"/>
        </w:rPr>
        <w:t xml:space="preserve"> </w:t>
      </w:r>
      <w:r>
        <w:t>—</w:t>
      </w:r>
      <w:r>
        <w:rPr>
          <w:spacing w:val="-1"/>
        </w:rPr>
        <w:t xml:space="preserve"> </w:t>
      </w:r>
      <w:r>
        <w:t>33 ч, 2</w:t>
      </w:r>
      <w:r>
        <w:rPr>
          <w:spacing w:val="-1"/>
        </w:rPr>
        <w:t xml:space="preserve"> </w:t>
      </w:r>
      <w:r>
        <w:t>класс</w:t>
      </w:r>
      <w:r>
        <w:rPr>
          <w:spacing w:val="2"/>
        </w:rPr>
        <w:t xml:space="preserve"> </w:t>
      </w:r>
      <w:r>
        <w:t>— 34</w:t>
      </w:r>
      <w:r>
        <w:rPr>
          <w:spacing w:val="-1"/>
        </w:rPr>
        <w:t xml:space="preserve"> </w:t>
      </w:r>
      <w:r>
        <w:t>ч, 3</w:t>
      </w:r>
      <w:r>
        <w:rPr>
          <w:spacing w:val="-1"/>
        </w:rPr>
        <w:t xml:space="preserve"> </w:t>
      </w:r>
      <w:r>
        <w:t>класс</w:t>
      </w:r>
      <w:r>
        <w:rPr>
          <w:spacing w:val="-2"/>
        </w:rPr>
        <w:t xml:space="preserve"> </w:t>
      </w:r>
      <w:r>
        <w:t>— 34</w:t>
      </w:r>
      <w:r>
        <w:rPr>
          <w:spacing w:val="-1"/>
        </w:rPr>
        <w:t xml:space="preserve"> </w:t>
      </w:r>
      <w:r>
        <w:t>ч, 4 класс</w:t>
      </w:r>
      <w:r>
        <w:rPr>
          <w:spacing w:val="1"/>
        </w:rPr>
        <w:t xml:space="preserve"> </w:t>
      </w:r>
      <w:r>
        <w:t>—</w:t>
      </w:r>
      <w:r>
        <w:rPr>
          <w:spacing w:val="-1"/>
        </w:rPr>
        <w:t xml:space="preserve"> </w:t>
      </w:r>
      <w:r>
        <w:t xml:space="preserve">34 </w:t>
      </w:r>
      <w:r>
        <w:rPr>
          <w:spacing w:val="-5"/>
        </w:rPr>
        <w:t>ч.</w:t>
      </w:r>
    </w:p>
    <w:p w:rsidR="002246E2" w:rsidRDefault="00425798">
      <w:pPr>
        <w:pStyle w:val="1"/>
        <w:spacing w:before="96"/>
        <w:ind w:left="1652" w:right="653"/>
      </w:pPr>
      <w:r>
        <w:t>СОДЕРЖАНИЕ</w:t>
      </w:r>
      <w:r>
        <w:rPr>
          <w:spacing w:val="-2"/>
        </w:rPr>
        <w:t xml:space="preserve"> </w:t>
      </w:r>
      <w:r>
        <w:t>УЧЕБНОГО</w:t>
      </w:r>
      <w:r>
        <w:rPr>
          <w:spacing w:val="-3"/>
        </w:rPr>
        <w:t xml:space="preserve"> </w:t>
      </w:r>
      <w:r>
        <w:t>ПРЕДМЕТА</w:t>
      </w:r>
      <w:r>
        <w:rPr>
          <w:spacing w:val="-4"/>
        </w:rPr>
        <w:t xml:space="preserve"> </w:t>
      </w:r>
      <w:r>
        <w:t>«ИЗОБРАЗИТЕЛЬНОЕ</w:t>
      </w:r>
      <w:r>
        <w:rPr>
          <w:spacing w:val="-6"/>
        </w:rPr>
        <w:t xml:space="preserve"> </w:t>
      </w:r>
      <w:r>
        <w:rPr>
          <w:spacing w:val="-2"/>
        </w:rPr>
        <w:t>ИСКУССТВО»</w:t>
      </w:r>
    </w:p>
    <w:p w:rsidR="002246E2" w:rsidRDefault="00425798">
      <w:pPr>
        <w:pStyle w:val="2"/>
        <w:spacing w:before="88"/>
        <w:ind w:left="2247" w:right="1249"/>
        <w:jc w:val="center"/>
      </w:pPr>
      <w:r>
        <w:t>1</w:t>
      </w:r>
      <w:r>
        <w:rPr>
          <w:spacing w:val="-1"/>
        </w:rPr>
        <w:t xml:space="preserve"> </w:t>
      </w:r>
      <w:r>
        <w:t>класс</w:t>
      </w:r>
      <w:r>
        <w:rPr>
          <w:spacing w:val="1"/>
        </w:rPr>
        <w:t xml:space="preserve"> </w:t>
      </w:r>
      <w:r>
        <w:t xml:space="preserve">(33 </w:t>
      </w:r>
      <w:r>
        <w:rPr>
          <w:spacing w:val="-2"/>
        </w:rPr>
        <w:t>часа)</w:t>
      </w:r>
    </w:p>
    <w:p w:rsidR="002246E2" w:rsidRDefault="00425798">
      <w:pPr>
        <w:spacing w:before="84"/>
        <w:ind w:left="1620"/>
        <w:rPr>
          <w:b/>
          <w:sz w:val="24"/>
        </w:rPr>
      </w:pPr>
      <w:r>
        <w:rPr>
          <w:b/>
          <w:sz w:val="24"/>
        </w:rPr>
        <w:t>Модуль</w:t>
      </w:r>
      <w:r>
        <w:rPr>
          <w:b/>
          <w:spacing w:val="-2"/>
          <w:sz w:val="24"/>
        </w:rPr>
        <w:t xml:space="preserve"> «Графика»</w:t>
      </w:r>
    </w:p>
    <w:p w:rsidR="002246E2" w:rsidRDefault="00425798">
      <w:pPr>
        <w:pStyle w:val="a3"/>
        <w:spacing w:before="36" w:line="312" w:lineRule="auto"/>
        <w:ind w:left="912" w:right="609" w:firstLine="228"/>
        <w:jc w:val="left"/>
      </w:pPr>
      <w:r>
        <w:t>Расположение</w:t>
      </w:r>
      <w:r>
        <w:rPr>
          <w:spacing w:val="-13"/>
        </w:rPr>
        <w:t xml:space="preserve"> </w:t>
      </w:r>
      <w:r>
        <w:t>изображения</w:t>
      </w:r>
      <w:r>
        <w:rPr>
          <w:spacing w:val="-13"/>
        </w:rPr>
        <w:t xml:space="preserve"> </w:t>
      </w:r>
      <w:r>
        <w:t>на</w:t>
      </w:r>
      <w:r>
        <w:rPr>
          <w:spacing w:val="-13"/>
        </w:rPr>
        <w:t xml:space="preserve"> </w:t>
      </w:r>
      <w:r>
        <w:t>листе.</w:t>
      </w:r>
      <w:r>
        <w:rPr>
          <w:spacing w:val="-13"/>
        </w:rPr>
        <w:t xml:space="preserve"> </w:t>
      </w:r>
      <w:r>
        <w:t>Выбор</w:t>
      </w:r>
      <w:r>
        <w:rPr>
          <w:spacing w:val="-13"/>
        </w:rPr>
        <w:t xml:space="preserve"> </w:t>
      </w:r>
      <w:r>
        <w:t>вертикального</w:t>
      </w:r>
      <w:r>
        <w:rPr>
          <w:spacing w:val="-13"/>
        </w:rPr>
        <w:t xml:space="preserve"> </w:t>
      </w:r>
      <w:r>
        <w:t>или</w:t>
      </w:r>
      <w:r>
        <w:rPr>
          <w:spacing w:val="-14"/>
        </w:rPr>
        <w:t xml:space="preserve"> </w:t>
      </w:r>
      <w:r>
        <w:t>горизонтального</w:t>
      </w:r>
      <w:r>
        <w:rPr>
          <w:spacing w:val="-13"/>
        </w:rPr>
        <w:t xml:space="preserve"> </w:t>
      </w:r>
      <w:r>
        <w:t>формата</w:t>
      </w:r>
      <w:r>
        <w:rPr>
          <w:spacing w:val="-13"/>
        </w:rPr>
        <w:t xml:space="preserve"> </w:t>
      </w:r>
      <w:r>
        <w:t>листа в зависимости от содержания изображения.</w:t>
      </w:r>
    </w:p>
    <w:p w:rsidR="002246E2" w:rsidRDefault="00425798">
      <w:pPr>
        <w:pStyle w:val="a3"/>
        <w:spacing w:before="11" w:line="316" w:lineRule="auto"/>
        <w:ind w:left="912" w:firstLine="228"/>
        <w:jc w:val="left"/>
      </w:pPr>
      <w:r>
        <w:t>Разные виды линий. Линейный рисунок. Графические материалы для линейного рисунка и их особенности. Приѐмы рисования линией.</w:t>
      </w:r>
    </w:p>
    <w:p w:rsidR="002246E2" w:rsidRDefault="00425798">
      <w:pPr>
        <w:pStyle w:val="a3"/>
        <w:ind w:left="1140"/>
        <w:jc w:val="left"/>
      </w:pPr>
      <w:r>
        <w:t>Рисование</w:t>
      </w:r>
      <w:r>
        <w:rPr>
          <w:spacing w:val="-2"/>
        </w:rPr>
        <w:t xml:space="preserve"> </w:t>
      </w:r>
      <w:r>
        <w:t>с</w:t>
      </w:r>
      <w:r>
        <w:rPr>
          <w:spacing w:val="-1"/>
        </w:rPr>
        <w:t xml:space="preserve"> </w:t>
      </w:r>
      <w:r>
        <w:t>натуры:</w:t>
      </w:r>
      <w:r>
        <w:rPr>
          <w:spacing w:val="-8"/>
        </w:rPr>
        <w:t xml:space="preserve"> </w:t>
      </w:r>
      <w:r>
        <w:t>разные</w:t>
      </w:r>
      <w:r>
        <w:rPr>
          <w:spacing w:val="-1"/>
        </w:rPr>
        <w:t xml:space="preserve"> </w:t>
      </w:r>
      <w:r>
        <w:t>листья</w:t>
      </w:r>
      <w:r>
        <w:rPr>
          <w:spacing w:val="-1"/>
        </w:rPr>
        <w:t xml:space="preserve"> </w:t>
      </w:r>
      <w:r>
        <w:t>и</w:t>
      </w:r>
      <w:r>
        <w:rPr>
          <w:spacing w:val="-3"/>
        </w:rPr>
        <w:t xml:space="preserve"> </w:t>
      </w:r>
      <w:r>
        <w:t>их</w:t>
      </w:r>
      <w:r>
        <w:rPr>
          <w:spacing w:val="-2"/>
        </w:rPr>
        <w:t xml:space="preserve"> форма.</w:t>
      </w:r>
    </w:p>
    <w:p w:rsidR="002246E2" w:rsidRDefault="00425798">
      <w:pPr>
        <w:pStyle w:val="a3"/>
        <w:spacing w:before="88" w:line="316" w:lineRule="auto"/>
        <w:ind w:left="912" w:right="609" w:firstLine="228"/>
        <w:jc w:val="left"/>
      </w:pPr>
      <w:r>
        <w:t>Представление о</w:t>
      </w:r>
      <w:r>
        <w:rPr>
          <w:spacing w:val="-1"/>
        </w:rPr>
        <w:t xml:space="preserve"> </w:t>
      </w:r>
      <w:r>
        <w:t>пропорциях:</w:t>
      </w:r>
      <w:r>
        <w:rPr>
          <w:spacing w:val="-6"/>
        </w:rPr>
        <w:t xml:space="preserve"> </w:t>
      </w:r>
      <w:r>
        <w:t>короткое — длинное.</w:t>
      </w:r>
      <w:r>
        <w:rPr>
          <w:spacing w:val="-1"/>
        </w:rPr>
        <w:t xml:space="preserve"> </w:t>
      </w:r>
      <w:r>
        <w:t>Развитие навыка видения соотношения ча- стей целого (на основе рисунков животных).</w:t>
      </w:r>
    </w:p>
    <w:p w:rsidR="002246E2" w:rsidRDefault="00425798">
      <w:pPr>
        <w:pStyle w:val="a3"/>
        <w:spacing w:before="3" w:line="312" w:lineRule="auto"/>
        <w:ind w:left="912" w:right="617" w:firstLine="228"/>
        <w:jc w:val="left"/>
      </w:pPr>
      <w:r>
        <w:t>Графическое</w:t>
      </w:r>
      <w:r>
        <w:rPr>
          <w:spacing w:val="-16"/>
        </w:rPr>
        <w:t xml:space="preserve"> </w:t>
      </w:r>
      <w:r>
        <w:t>пятно</w:t>
      </w:r>
      <w:r>
        <w:rPr>
          <w:spacing w:val="-15"/>
        </w:rPr>
        <w:t xml:space="preserve"> </w:t>
      </w:r>
      <w:r>
        <w:t>(ахроматическое)</w:t>
      </w:r>
      <w:r>
        <w:rPr>
          <w:spacing w:val="-15"/>
        </w:rPr>
        <w:t xml:space="preserve"> </w:t>
      </w:r>
      <w:r>
        <w:t>и</w:t>
      </w:r>
      <w:r>
        <w:rPr>
          <w:spacing w:val="-17"/>
        </w:rPr>
        <w:t xml:space="preserve"> </w:t>
      </w:r>
      <w:r>
        <w:t>представление</w:t>
      </w:r>
      <w:r>
        <w:rPr>
          <w:spacing w:val="-15"/>
        </w:rPr>
        <w:t xml:space="preserve"> </w:t>
      </w:r>
      <w:r>
        <w:t>о</w:t>
      </w:r>
      <w:r>
        <w:rPr>
          <w:spacing w:val="-17"/>
        </w:rPr>
        <w:t xml:space="preserve"> </w:t>
      </w:r>
      <w:r>
        <w:t>силуэте.</w:t>
      </w:r>
      <w:r>
        <w:rPr>
          <w:spacing w:val="-15"/>
        </w:rPr>
        <w:t xml:space="preserve"> </w:t>
      </w:r>
      <w:r>
        <w:t>Формирование</w:t>
      </w:r>
      <w:r>
        <w:rPr>
          <w:spacing w:val="-15"/>
        </w:rPr>
        <w:t xml:space="preserve"> </w:t>
      </w:r>
      <w:r>
        <w:t>навыка</w:t>
      </w:r>
      <w:r>
        <w:rPr>
          <w:spacing w:val="-15"/>
        </w:rPr>
        <w:t xml:space="preserve"> </w:t>
      </w:r>
      <w:r>
        <w:t>видения целостности. Цельная форма и еѐ части.</w:t>
      </w:r>
    </w:p>
    <w:p w:rsidR="002246E2" w:rsidRDefault="00425798">
      <w:pPr>
        <w:pStyle w:val="2"/>
        <w:spacing w:before="14"/>
        <w:ind w:left="1140"/>
        <w:jc w:val="left"/>
      </w:pPr>
      <w:r>
        <w:t>Модуль</w:t>
      </w:r>
      <w:r>
        <w:rPr>
          <w:spacing w:val="-2"/>
        </w:rPr>
        <w:t xml:space="preserve"> «Живопись»</w:t>
      </w:r>
    </w:p>
    <w:p w:rsidR="002246E2" w:rsidRDefault="00425798">
      <w:pPr>
        <w:pStyle w:val="a3"/>
        <w:spacing w:before="37" w:line="312" w:lineRule="auto"/>
        <w:ind w:left="912" w:right="609" w:firstLine="228"/>
        <w:jc w:val="left"/>
      </w:pPr>
      <w:r>
        <w:t>Цвет</w:t>
      </w:r>
      <w:r>
        <w:rPr>
          <w:spacing w:val="-4"/>
        </w:rPr>
        <w:t xml:space="preserve"> </w:t>
      </w:r>
      <w:r>
        <w:t>как</w:t>
      </w:r>
      <w:r>
        <w:rPr>
          <w:spacing w:val="-3"/>
        </w:rPr>
        <w:t xml:space="preserve"> </w:t>
      </w:r>
      <w:r>
        <w:t>одно</w:t>
      </w:r>
      <w:r>
        <w:rPr>
          <w:spacing w:val="-4"/>
        </w:rPr>
        <w:t xml:space="preserve"> </w:t>
      </w:r>
      <w:r>
        <w:t>из</w:t>
      </w:r>
      <w:r>
        <w:rPr>
          <w:spacing w:val="-3"/>
        </w:rPr>
        <w:t xml:space="preserve"> </w:t>
      </w:r>
      <w:r>
        <w:t>главных средств</w:t>
      </w:r>
      <w:r>
        <w:rPr>
          <w:spacing w:val="-5"/>
        </w:rPr>
        <w:t xml:space="preserve"> </w:t>
      </w:r>
      <w:r>
        <w:t>выражения</w:t>
      </w:r>
      <w:r>
        <w:rPr>
          <w:spacing w:val="-2"/>
        </w:rPr>
        <w:t xml:space="preserve"> </w:t>
      </w:r>
      <w:r>
        <w:t>в</w:t>
      </w:r>
      <w:r>
        <w:rPr>
          <w:spacing w:val="-5"/>
        </w:rPr>
        <w:t xml:space="preserve"> </w:t>
      </w:r>
      <w:r>
        <w:t>изобразительном</w:t>
      </w:r>
      <w:r>
        <w:rPr>
          <w:spacing w:val="-4"/>
        </w:rPr>
        <w:t xml:space="preserve"> </w:t>
      </w:r>
      <w:r>
        <w:t>искусстве. Навыки</w:t>
      </w:r>
      <w:r>
        <w:rPr>
          <w:spacing w:val="-4"/>
        </w:rPr>
        <w:t xml:space="preserve"> </w:t>
      </w:r>
      <w:r>
        <w:t>работы</w:t>
      </w:r>
      <w:r>
        <w:rPr>
          <w:spacing w:val="-5"/>
        </w:rPr>
        <w:t xml:space="preserve"> </w:t>
      </w:r>
      <w:r>
        <w:t>гу- ашью в условиях урока. Краски «гуашь», кисти, бумага цветная и белая.</w:t>
      </w:r>
    </w:p>
    <w:p w:rsidR="002246E2" w:rsidRDefault="00425798">
      <w:pPr>
        <w:pStyle w:val="a3"/>
        <w:spacing w:before="10" w:line="316" w:lineRule="auto"/>
        <w:ind w:left="912" w:right="609" w:firstLine="228"/>
        <w:jc w:val="left"/>
      </w:pPr>
      <w:r>
        <w:t>Три</w:t>
      </w:r>
      <w:r>
        <w:rPr>
          <w:spacing w:val="-2"/>
        </w:rPr>
        <w:t xml:space="preserve"> </w:t>
      </w:r>
      <w:r>
        <w:t>основных</w:t>
      </w:r>
      <w:r>
        <w:rPr>
          <w:spacing w:val="-2"/>
        </w:rPr>
        <w:t xml:space="preserve"> </w:t>
      </w:r>
      <w:r>
        <w:t>цвета.</w:t>
      </w:r>
      <w:r>
        <w:rPr>
          <w:spacing w:val="-2"/>
        </w:rPr>
        <w:t xml:space="preserve"> </w:t>
      </w:r>
      <w:r>
        <w:t>Ассоциативные представления,</w:t>
      </w:r>
      <w:r>
        <w:rPr>
          <w:spacing w:val="-2"/>
        </w:rPr>
        <w:t xml:space="preserve"> </w:t>
      </w:r>
      <w:r>
        <w:t>связанные</w:t>
      </w:r>
      <w:r>
        <w:rPr>
          <w:spacing w:val="-4"/>
        </w:rPr>
        <w:t xml:space="preserve"> </w:t>
      </w:r>
      <w:r>
        <w:t>с каждым</w:t>
      </w:r>
      <w:r>
        <w:rPr>
          <w:spacing w:val="-2"/>
        </w:rPr>
        <w:t xml:space="preserve"> </w:t>
      </w:r>
      <w:r>
        <w:t>цветом.</w:t>
      </w:r>
      <w:r>
        <w:rPr>
          <w:spacing w:val="-2"/>
        </w:rPr>
        <w:t xml:space="preserve"> </w:t>
      </w:r>
      <w:r>
        <w:t>Навыки</w:t>
      </w:r>
      <w:r>
        <w:rPr>
          <w:spacing w:val="-3"/>
        </w:rPr>
        <w:t xml:space="preserve"> </w:t>
      </w:r>
      <w:r>
        <w:t>сме- шения красок и получение нового цвета.</w:t>
      </w:r>
    </w:p>
    <w:p w:rsidR="002246E2" w:rsidRDefault="00425798">
      <w:pPr>
        <w:pStyle w:val="a3"/>
        <w:spacing w:line="316" w:lineRule="auto"/>
        <w:ind w:left="912" w:right="609" w:firstLine="228"/>
        <w:jc w:val="left"/>
      </w:pPr>
      <w:r>
        <w:t>Эмоциональная</w:t>
      </w:r>
      <w:r>
        <w:rPr>
          <w:spacing w:val="29"/>
        </w:rPr>
        <w:t xml:space="preserve"> </w:t>
      </w:r>
      <w:r>
        <w:t>выразительность цвета, способы выражение настроения</w:t>
      </w:r>
      <w:r>
        <w:rPr>
          <w:spacing w:val="29"/>
        </w:rPr>
        <w:t xml:space="preserve"> </w:t>
      </w:r>
      <w:r>
        <w:t xml:space="preserve">в изображаемом сю- </w:t>
      </w:r>
      <w:r>
        <w:rPr>
          <w:spacing w:val="-2"/>
        </w:rPr>
        <w:t>жете.</w:t>
      </w:r>
    </w:p>
    <w:p w:rsidR="002246E2" w:rsidRDefault="00425798">
      <w:pPr>
        <w:pStyle w:val="a3"/>
        <w:spacing w:before="4" w:line="312" w:lineRule="auto"/>
        <w:ind w:left="912" w:right="609" w:firstLine="228"/>
        <w:jc w:val="left"/>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2246E2" w:rsidRDefault="00425798">
      <w:pPr>
        <w:pStyle w:val="a3"/>
        <w:spacing w:before="14"/>
        <w:ind w:left="1140"/>
        <w:jc w:val="left"/>
      </w:pPr>
      <w:r>
        <w:t>Тематическая</w:t>
      </w:r>
      <w:r>
        <w:rPr>
          <w:spacing w:val="-6"/>
        </w:rPr>
        <w:t xml:space="preserve"> </w:t>
      </w:r>
      <w:r>
        <w:t>композиция</w:t>
      </w:r>
      <w:r>
        <w:rPr>
          <w:spacing w:val="-4"/>
        </w:rPr>
        <w:t xml:space="preserve"> </w:t>
      </w:r>
      <w:r>
        <w:t>«Времена</w:t>
      </w:r>
      <w:r>
        <w:rPr>
          <w:spacing w:val="-4"/>
        </w:rPr>
        <w:t xml:space="preserve"> </w:t>
      </w:r>
      <w:r>
        <w:t>года».</w:t>
      </w:r>
      <w:r>
        <w:rPr>
          <w:spacing w:val="-4"/>
        </w:rPr>
        <w:t xml:space="preserve"> </w:t>
      </w:r>
      <w:r>
        <w:t>Контрастные</w:t>
      </w:r>
      <w:r>
        <w:rPr>
          <w:spacing w:val="-3"/>
        </w:rPr>
        <w:t xml:space="preserve"> </w:t>
      </w:r>
      <w:r>
        <w:t>цветовые</w:t>
      </w:r>
      <w:r>
        <w:rPr>
          <w:spacing w:val="-3"/>
        </w:rPr>
        <w:t xml:space="preserve"> </w:t>
      </w:r>
      <w:r>
        <w:t>состояния</w:t>
      </w:r>
      <w:r>
        <w:rPr>
          <w:spacing w:val="-3"/>
        </w:rPr>
        <w:t xml:space="preserve"> </w:t>
      </w:r>
      <w:r>
        <w:t>времѐн</w:t>
      </w:r>
      <w:r>
        <w:rPr>
          <w:spacing w:val="-5"/>
        </w:rPr>
        <w:t xml:space="preserve"> </w:t>
      </w:r>
      <w:r>
        <w:rPr>
          <w:spacing w:val="-2"/>
        </w:rPr>
        <w:t>года.</w:t>
      </w:r>
    </w:p>
    <w:p w:rsidR="002246E2" w:rsidRDefault="00425798">
      <w:pPr>
        <w:pStyle w:val="a3"/>
        <w:spacing w:before="84"/>
        <w:ind w:left="912"/>
        <w:jc w:val="left"/>
      </w:pPr>
      <w:r>
        <w:t>Живопись</w:t>
      </w:r>
      <w:r>
        <w:rPr>
          <w:spacing w:val="-5"/>
        </w:rPr>
        <w:t xml:space="preserve"> </w:t>
      </w:r>
      <w:r>
        <w:t>(гуашь),</w:t>
      </w:r>
      <w:r>
        <w:rPr>
          <w:spacing w:val="-2"/>
        </w:rPr>
        <w:t xml:space="preserve"> </w:t>
      </w:r>
      <w:r>
        <w:t>аппликация</w:t>
      </w:r>
      <w:r>
        <w:rPr>
          <w:spacing w:val="-1"/>
        </w:rPr>
        <w:t xml:space="preserve"> </w:t>
      </w:r>
      <w:r>
        <w:t>или</w:t>
      </w:r>
      <w:r>
        <w:rPr>
          <w:spacing w:val="-4"/>
        </w:rPr>
        <w:t xml:space="preserve"> </w:t>
      </w:r>
      <w:r>
        <w:t>смешанная</w:t>
      </w:r>
      <w:r>
        <w:rPr>
          <w:spacing w:val="-1"/>
        </w:rPr>
        <w:t xml:space="preserve"> </w:t>
      </w:r>
      <w:r>
        <w:rPr>
          <w:spacing w:val="-2"/>
        </w:rPr>
        <w:t>техника.</w:t>
      </w:r>
    </w:p>
    <w:p w:rsidR="002246E2" w:rsidRDefault="00425798">
      <w:pPr>
        <w:pStyle w:val="a3"/>
        <w:spacing w:before="88"/>
        <w:ind w:left="1140"/>
        <w:jc w:val="left"/>
      </w:pPr>
      <w:r>
        <w:t>Техника</w:t>
      </w:r>
      <w:r>
        <w:rPr>
          <w:spacing w:val="-7"/>
        </w:rPr>
        <w:t xml:space="preserve"> </w:t>
      </w:r>
      <w:r>
        <w:t>монотипии.</w:t>
      </w:r>
      <w:r>
        <w:rPr>
          <w:spacing w:val="-4"/>
        </w:rPr>
        <w:t xml:space="preserve"> </w:t>
      </w:r>
      <w:r>
        <w:t>Представления</w:t>
      </w:r>
      <w:r>
        <w:rPr>
          <w:spacing w:val="-4"/>
        </w:rPr>
        <w:t xml:space="preserve"> </w:t>
      </w:r>
      <w:r>
        <w:t>о</w:t>
      </w:r>
      <w:r>
        <w:rPr>
          <w:spacing w:val="-4"/>
        </w:rPr>
        <w:t xml:space="preserve"> </w:t>
      </w:r>
      <w:r>
        <w:t>симметрии.</w:t>
      </w:r>
      <w:r>
        <w:rPr>
          <w:spacing w:val="-4"/>
        </w:rPr>
        <w:t xml:space="preserve"> </w:t>
      </w:r>
      <w:r>
        <w:t>Развитие</w:t>
      </w:r>
      <w:r>
        <w:rPr>
          <w:spacing w:val="-4"/>
        </w:rPr>
        <w:t xml:space="preserve"> </w:t>
      </w:r>
      <w:r>
        <w:rPr>
          <w:spacing w:val="-2"/>
        </w:rPr>
        <w:t>воображения.</w:t>
      </w:r>
    </w:p>
    <w:p w:rsidR="002246E2" w:rsidRDefault="00425798">
      <w:pPr>
        <w:pStyle w:val="2"/>
        <w:spacing w:before="92"/>
        <w:ind w:left="1140"/>
        <w:jc w:val="left"/>
      </w:pPr>
      <w:r>
        <w:t>Модуль</w:t>
      </w:r>
      <w:r>
        <w:rPr>
          <w:spacing w:val="-2"/>
        </w:rPr>
        <w:t xml:space="preserve"> «Скульптура»</w:t>
      </w:r>
    </w:p>
    <w:p w:rsidR="002246E2" w:rsidRDefault="00425798">
      <w:pPr>
        <w:pStyle w:val="a3"/>
        <w:spacing w:before="89"/>
        <w:ind w:left="1140"/>
        <w:jc w:val="left"/>
      </w:pPr>
      <w:r>
        <w:t>Изображение</w:t>
      </w:r>
      <w:r>
        <w:rPr>
          <w:spacing w:val="-4"/>
        </w:rPr>
        <w:t xml:space="preserve"> </w:t>
      </w:r>
      <w:r>
        <w:t>в</w:t>
      </w:r>
      <w:r>
        <w:rPr>
          <w:spacing w:val="-4"/>
        </w:rPr>
        <w:t xml:space="preserve"> </w:t>
      </w:r>
      <w:r>
        <w:t>объѐме.</w:t>
      </w:r>
      <w:r>
        <w:rPr>
          <w:spacing w:val="-2"/>
        </w:rPr>
        <w:t xml:space="preserve"> </w:t>
      </w:r>
      <w:r>
        <w:t>Приѐмы</w:t>
      </w:r>
      <w:r>
        <w:rPr>
          <w:spacing w:val="-4"/>
        </w:rPr>
        <w:t xml:space="preserve"> </w:t>
      </w:r>
      <w:r>
        <w:t>работы</w:t>
      </w:r>
      <w:r>
        <w:rPr>
          <w:spacing w:val="-4"/>
        </w:rPr>
        <w:t xml:space="preserve"> </w:t>
      </w:r>
      <w:r>
        <w:t>с</w:t>
      </w:r>
      <w:r>
        <w:rPr>
          <w:spacing w:val="-1"/>
        </w:rPr>
        <w:t xml:space="preserve"> </w:t>
      </w:r>
      <w:r>
        <w:t>пластилином;</w:t>
      </w:r>
      <w:r>
        <w:rPr>
          <w:spacing w:val="-1"/>
        </w:rPr>
        <w:t xml:space="preserve"> </w:t>
      </w:r>
      <w:r>
        <w:t>дощечка,</w:t>
      </w:r>
      <w:r>
        <w:rPr>
          <w:spacing w:val="-2"/>
        </w:rPr>
        <w:t xml:space="preserve"> </w:t>
      </w:r>
      <w:r>
        <w:t>стек,</w:t>
      </w:r>
      <w:r>
        <w:rPr>
          <w:spacing w:val="-2"/>
        </w:rPr>
        <w:t xml:space="preserve"> тряпочка.</w:t>
      </w:r>
    </w:p>
    <w:p w:rsidR="002246E2" w:rsidRDefault="00425798">
      <w:pPr>
        <w:pStyle w:val="a3"/>
        <w:spacing w:before="24" w:line="312" w:lineRule="auto"/>
        <w:ind w:left="912" w:right="617" w:firstLine="228"/>
      </w:pPr>
      <w:r>
        <w:t>Лепка</w:t>
      </w:r>
      <w:r>
        <w:rPr>
          <w:spacing w:val="-2"/>
        </w:rPr>
        <w:t xml:space="preserve"> </w:t>
      </w:r>
      <w:r>
        <w:t>зверушек</w:t>
      </w:r>
      <w:r>
        <w:rPr>
          <w:spacing w:val="-3"/>
        </w:rPr>
        <w:t xml:space="preserve"> </w:t>
      </w:r>
      <w:r>
        <w:t>из цельной</w:t>
      </w:r>
      <w:r>
        <w:rPr>
          <w:spacing w:val="-4"/>
        </w:rPr>
        <w:t xml:space="preserve"> </w:t>
      </w:r>
      <w:r>
        <w:t>формы</w:t>
      </w:r>
      <w:r>
        <w:rPr>
          <w:spacing w:val="-4"/>
        </w:rPr>
        <w:t xml:space="preserve"> </w:t>
      </w:r>
      <w:r>
        <w:t>(черепашки,</w:t>
      </w:r>
      <w:r>
        <w:rPr>
          <w:spacing w:val="-3"/>
        </w:rPr>
        <w:t xml:space="preserve"> </w:t>
      </w:r>
      <w:r>
        <w:t>ѐжика,</w:t>
      </w:r>
      <w:r>
        <w:rPr>
          <w:spacing w:val="-3"/>
        </w:rPr>
        <w:t xml:space="preserve"> </w:t>
      </w:r>
      <w:r>
        <w:t>зайчика,</w:t>
      </w:r>
      <w:r>
        <w:rPr>
          <w:spacing w:val="-3"/>
        </w:rPr>
        <w:t xml:space="preserve"> </w:t>
      </w:r>
      <w:r>
        <w:t>птички</w:t>
      </w:r>
      <w:r>
        <w:rPr>
          <w:spacing w:val="-4"/>
        </w:rPr>
        <w:t xml:space="preserve"> </w:t>
      </w:r>
      <w:r>
        <w:t>и др.).</w:t>
      </w:r>
      <w:r>
        <w:rPr>
          <w:spacing w:val="-3"/>
        </w:rPr>
        <w:t xml:space="preserve"> </w:t>
      </w:r>
      <w:r>
        <w:t>Приѐмы</w:t>
      </w:r>
      <w:r>
        <w:rPr>
          <w:spacing w:val="-1"/>
        </w:rPr>
        <w:t xml:space="preserve"> </w:t>
      </w:r>
      <w:r>
        <w:t>вытяги- вания, вдавливания, сгибания, скручивания.</w:t>
      </w:r>
    </w:p>
    <w:p w:rsidR="002246E2" w:rsidRDefault="00425798">
      <w:pPr>
        <w:pStyle w:val="a3"/>
        <w:spacing w:before="10" w:line="314" w:lineRule="auto"/>
        <w:ind w:left="912" w:right="620" w:firstLine="228"/>
      </w:pPr>
      <w:r>
        <w:t>Лепка</w:t>
      </w:r>
      <w:r>
        <w:rPr>
          <w:spacing w:val="-13"/>
        </w:rPr>
        <w:t xml:space="preserve"> </w:t>
      </w:r>
      <w:r>
        <w:t>игрушки,</w:t>
      </w:r>
      <w:r>
        <w:rPr>
          <w:spacing w:val="-13"/>
        </w:rPr>
        <w:t xml:space="preserve"> </w:t>
      </w:r>
      <w:r>
        <w:t>характерной</w:t>
      </w:r>
      <w:r>
        <w:rPr>
          <w:spacing w:val="-14"/>
        </w:rPr>
        <w:t xml:space="preserve"> </w:t>
      </w:r>
      <w:r>
        <w:t>для</w:t>
      </w:r>
      <w:r>
        <w:rPr>
          <w:spacing w:val="-13"/>
        </w:rPr>
        <w:t xml:space="preserve"> </w:t>
      </w:r>
      <w:r>
        <w:t>одного</w:t>
      </w:r>
      <w:r>
        <w:rPr>
          <w:spacing w:val="-13"/>
        </w:rPr>
        <w:t xml:space="preserve"> </w:t>
      </w:r>
      <w:r>
        <w:t>из</w:t>
      </w:r>
      <w:r>
        <w:rPr>
          <w:spacing w:val="-13"/>
        </w:rPr>
        <w:t xml:space="preserve"> </w:t>
      </w:r>
      <w:r>
        <w:t>наиболее</w:t>
      </w:r>
      <w:r>
        <w:rPr>
          <w:spacing w:val="-15"/>
        </w:rPr>
        <w:t xml:space="preserve"> </w:t>
      </w:r>
      <w:r>
        <w:t>известных</w:t>
      </w:r>
      <w:r>
        <w:rPr>
          <w:spacing w:val="-13"/>
        </w:rPr>
        <w:t xml:space="preserve"> </w:t>
      </w:r>
      <w:r>
        <w:t>народных</w:t>
      </w:r>
      <w:r>
        <w:rPr>
          <w:spacing w:val="-13"/>
        </w:rPr>
        <w:t xml:space="preserve"> </w:t>
      </w:r>
      <w:r>
        <w:t>художественных</w:t>
      </w:r>
      <w:r>
        <w:rPr>
          <w:spacing w:val="-13"/>
        </w:rPr>
        <w:t xml:space="preserve"> </w:t>
      </w:r>
      <w:r>
        <w:t xml:space="preserve">про- мыслов (дымковская или каргопольская игрушка или по выбору учителя с учѐтом местных про- </w:t>
      </w:r>
      <w:r>
        <w:rPr>
          <w:spacing w:val="-2"/>
        </w:rPr>
        <w:t>мыслов).</w:t>
      </w:r>
    </w:p>
    <w:p w:rsidR="002246E2" w:rsidRDefault="00425798">
      <w:pPr>
        <w:pStyle w:val="a3"/>
        <w:spacing w:before="8" w:line="312" w:lineRule="auto"/>
        <w:ind w:left="912" w:right="723" w:firstLine="228"/>
      </w:pPr>
      <w:r>
        <w:t>Бумажная пластика.</w:t>
      </w:r>
      <w:r>
        <w:rPr>
          <w:spacing w:val="40"/>
        </w:rPr>
        <w:t xml:space="preserve"> </w:t>
      </w:r>
      <w:r>
        <w:t>Овладение первичными приѐмами</w:t>
      </w:r>
      <w:r>
        <w:rPr>
          <w:spacing w:val="40"/>
        </w:rPr>
        <w:t xml:space="preserve"> </w:t>
      </w:r>
      <w:r>
        <w:t xml:space="preserve">надрезания, закручивания, </w:t>
      </w:r>
      <w:r>
        <w:rPr>
          <w:spacing w:val="-2"/>
        </w:rPr>
        <w:t>складывания.</w:t>
      </w:r>
    </w:p>
    <w:p w:rsidR="002246E2" w:rsidRDefault="00425798">
      <w:pPr>
        <w:pStyle w:val="a3"/>
        <w:spacing w:before="15"/>
        <w:ind w:left="1140"/>
      </w:pPr>
      <w:r>
        <w:t>Объѐмная</w:t>
      </w:r>
      <w:r>
        <w:rPr>
          <w:spacing w:val="-7"/>
        </w:rPr>
        <w:t xml:space="preserve"> </w:t>
      </w:r>
      <w:r>
        <w:t>аппликация</w:t>
      </w:r>
      <w:r>
        <w:rPr>
          <w:spacing w:val="-1"/>
        </w:rPr>
        <w:t xml:space="preserve"> </w:t>
      </w:r>
      <w:r>
        <w:t>из</w:t>
      </w:r>
      <w:r>
        <w:rPr>
          <w:spacing w:val="-2"/>
        </w:rPr>
        <w:t xml:space="preserve"> </w:t>
      </w:r>
      <w:r>
        <w:t>бумаги</w:t>
      </w:r>
      <w:r>
        <w:rPr>
          <w:spacing w:val="-3"/>
        </w:rPr>
        <w:t xml:space="preserve"> </w:t>
      </w:r>
      <w:r>
        <w:t>и</w:t>
      </w:r>
      <w:r>
        <w:rPr>
          <w:spacing w:val="-2"/>
        </w:rPr>
        <w:t xml:space="preserve"> картона.</w:t>
      </w:r>
    </w:p>
    <w:p w:rsidR="002246E2" w:rsidRDefault="00425798">
      <w:pPr>
        <w:pStyle w:val="2"/>
        <w:spacing w:before="28"/>
        <w:ind w:left="1140"/>
      </w:pPr>
      <w:r>
        <w:t>Модуль</w:t>
      </w:r>
      <w:r>
        <w:rPr>
          <w:spacing w:val="-9"/>
        </w:rPr>
        <w:t xml:space="preserve"> </w:t>
      </w:r>
      <w:r>
        <w:t>«Декоративно-прикладное</w:t>
      </w:r>
      <w:r>
        <w:rPr>
          <w:spacing w:val="-7"/>
        </w:rPr>
        <w:t xml:space="preserve"> </w:t>
      </w:r>
      <w:r>
        <w:rPr>
          <w:spacing w:val="-2"/>
        </w:rPr>
        <w:t>искусство»</w:t>
      </w:r>
    </w:p>
    <w:p w:rsidR="002246E2" w:rsidRDefault="002246E2">
      <w:pPr>
        <w:sectPr w:rsidR="002246E2">
          <w:pgSz w:w="11910" w:h="16840"/>
          <w:pgMar w:top="740" w:right="100" w:bottom="680" w:left="220" w:header="428" w:footer="490" w:gutter="0"/>
          <w:cols w:space="720"/>
        </w:sectPr>
      </w:pPr>
    </w:p>
    <w:p w:rsidR="002246E2" w:rsidRDefault="00425798">
      <w:pPr>
        <w:pStyle w:val="a3"/>
        <w:spacing w:before="20" w:line="314" w:lineRule="auto"/>
        <w:ind w:left="912" w:right="614" w:firstLine="228"/>
      </w:pPr>
      <w:r>
        <w:t>Узоры в природе. Наблюдение узоров в живой природе (в условиях урока на основе фотогра- фий). Эмоционально-эстетическое восприятие объектов действительности. Ассоциативное сопо- ставление с орнаментами в предметах декоративно-прикладного искусства.</w:t>
      </w:r>
    </w:p>
    <w:p w:rsidR="002246E2" w:rsidRDefault="00425798">
      <w:pPr>
        <w:pStyle w:val="a3"/>
        <w:spacing w:before="8" w:line="316" w:lineRule="auto"/>
        <w:ind w:left="912" w:right="620" w:firstLine="228"/>
      </w:pPr>
      <w:r>
        <w:t>Узоры</w:t>
      </w:r>
      <w:r>
        <w:rPr>
          <w:spacing w:val="-15"/>
        </w:rPr>
        <w:t xml:space="preserve"> </w:t>
      </w:r>
      <w:r>
        <w:t>и</w:t>
      </w:r>
      <w:r>
        <w:rPr>
          <w:spacing w:val="-15"/>
        </w:rPr>
        <w:t xml:space="preserve"> </w:t>
      </w:r>
      <w:r>
        <w:t>орнаменты,</w:t>
      </w:r>
      <w:r>
        <w:rPr>
          <w:spacing w:val="-15"/>
        </w:rPr>
        <w:t xml:space="preserve"> </w:t>
      </w:r>
      <w:r>
        <w:t>создаваемые</w:t>
      </w:r>
      <w:r>
        <w:rPr>
          <w:spacing w:val="-15"/>
        </w:rPr>
        <w:t xml:space="preserve"> </w:t>
      </w:r>
      <w:r>
        <w:t>людьми,</w:t>
      </w:r>
      <w:r>
        <w:rPr>
          <w:spacing w:val="-15"/>
        </w:rPr>
        <w:t xml:space="preserve"> </w:t>
      </w:r>
      <w:r>
        <w:t>и</w:t>
      </w:r>
      <w:r>
        <w:rPr>
          <w:spacing w:val="-15"/>
        </w:rPr>
        <w:t xml:space="preserve"> </w:t>
      </w:r>
      <w:r>
        <w:t>разнообразие</w:t>
      </w:r>
      <w:r>
        <w:rPr>
          <w:spacing w:val="-15"/>
        </w:rPr>
        <w:t xml:space="preserve"> </w:t>
      </w:r>
      <w:r>
        <w:t>их</w:t>
      </w:r>
      <w:r>
        <w:rPr>
          <w:spacing w:val="-15"/>
        </w:rPr>
        <w:t xml:space="preserve"> </w:t>
      </w:r>
      <w:r>
        <w:t>видов.</w:t>
      </w:r>
      <w:r>
        <w:rPr>
          <w:spacing w:val="-15"/>
        </w:rPr>
        <w:t xml:space="preserve"> </w:t>
      </w:r>
      <w:r>
        <w:t>Орнаменты</w:t>
      </w:r>
      <w:r>
        <w:rPr>
          <w:spacing w:val="-15"/>
        </w:rPr>
        <w:t xml:space="preserve"> </w:t>
      </w:r>
      <w:r>
        <w:t>геометрические и растительные. Декоративная композиция в круге или в полосе.</w:t>
      </w:r>
    </w:p>
    <w:p w:rsidR="002246E2" w:rsidRDefault="00425798">
      <w:pPr>
        <w:pStyle w:val="a3"/>
        <w:spacing w:before="3" w:line="314" w:lineRule="auto"/>
        <w:ind w:left="912" w:right="620" w:firstLine="228"/>
      </w:pPr>
      <w:r>
        <w:t>Представления</w:t>
      </w:r>
      <w:r>
        <w:rPr>
          <w:spacing w:val="-4"/>
        </w:rPr>
        <w:t xml:space="preserve"> </w:t>
      </w:r>
      <w:r>
        <w:t>о</w:t>
      </w:r>
      <w:r>
        <w:rPr>
          <w:spacing w:val="-9"/>
        </w:rPr>
        <w:t xml:space="preserve"> </w:t>
      </w:r>
      <w:r>
        <w:t>симметрии</w:t>
      </w:r>
      <w:r>
        <w:rPr>
          <w:spacing w:val="-6"/>
        </w:rPr>
        <w:t xml:space="preserve"> </w:t>
      </w:r>
      <w:r>
        <w:t>и</w:t>
      </w:r>
      <w:r>
        <w:rPr>
          <w:spacing w:val="-6"/>
        </w:rPr>
        <w:t xml:space="preserve"> </w:t>
      </w:r>
      <w:r>
        <w:t>наблюдение</w:t>
      </w:r>
      <w:r>
        <w:rPr>
          <w:spacing w:val="-4"/>
        </w:rPr>
        <w:t xml:space="preserve"> </w:t>
      </w:r>
      <w:r>
        <w:t>еѐ</w:t>
      </w:r>
      <w:r>
        <w:rPr>
          <w:spacing w:val="-8"/>
        </w:rPr>
        <w:t xml:space="preserve"> </w:t>
      </w:r>
      <w:r>
        <w:t>в</w:t>
      </w:r>
      <w:r>
        <w:rPr>
          <w:spacing w:val="-7"/>
        </w:rPr>
        <w:t xml:space="preserve"> </w:t>
      </w:r>
      <w:r>
        <w:t>природе.</w:t>
      </w:r>
      <w:r>
        <w:rPr>
          <w:spacing w:val="-5"/>
        </w:rPr>
        <w:t xml:space="preserve"> </w:t>
      </w:r>
      <w:r>
        <w:t>Последовательное</w:t>
      </w:r>
      <w:r>
        <w:rPr>
          <w:spacing w:val="-8"/>
        </w:rPr>
        <w:t xml:space="preserve"> </w:t>
      </w:r>
      <w:r>
        <w:t>ведение</w:t>
      </w:r>
      <w:r>
        <w:rPr>
          <w:spacing w:val="-4"/>
        </w:rPr>
        <w:t xml:space="preserve"> </w:t>
      </w:r>
      <w:r>
        <w:t>работы</w:t>
      </w:r>
      <w:r>
        <w:rPr>
          <w:spacing w:val="-7"/>
        </w:rPr>
        <w:t xml:space="preserve"> </w:t>
      </w:r>
      <w:r>
        <w:t>над изображением бабочки по представлению, использование линии симметрии при составлении узора крыльев.</w:t>
      </w:r>
    </w:p>
    <w:p w:rsidR="002246E2" w:rsidRDefault="00425798">
      <w:pPr>
        <w:pStyle w:val="a3"/>
        <w:spacing w:before="8" w:line="314" w:lineRule="auto"/>
        <w:ind w:left="912" w:right="625" w:firstLine="228"/>
      </w:pPr>
      <w:r>
        <w:t>Орнамент,</w:t>
      </w:r>
      <w:r>
        <w:rPr>
          <w:spacing w:val="-5"/>
        </w:rPr>
        <w:t xml:space="preserve"> </w:t>
      </w:r>
      <w:r>
        <w:t>характерный</w:t>
      </w:r>
      <w:r>
        <w:rPr>
          <w:spacing w:val="-6"/>
        </w:rPr>
        <w:t xml:space="preserve"> </w:t>
      </w:r>
      <w:r>
        <w:t>для</w:t>
      </w:r>
      <w:r>
        <w:rPr>
          <w:spacing w:val="-4"/>
        </w:rPr>
        <w:t xml:space="preserve"> </w:t>
      </w:r>
      <w:r>
        <w:t>игрушек</w:t>
      </w:r>
      <w:r>
        <w:rPr>
          <w:spacing w:val="-5"/>
        </w:rPr>
        <w:t xml:space="preserve"> </w:t>
      </w:r>
      <w:r>
        <w:t>одного</w:t>
      </w:r>
      <w:r>
        <w:rPr>
          <w:spacing w:val="-5"/>
        </w:rPr>
        <w:t xml:space="preserve"> </w:t>
      </w:r>
      <w:r>
        <w:t>из</w:t>
      </w:r>
      <w:r>
        <w:rPr>
          <w:spacing w:val="-5"/>
        </w:rPr>
        <w:t xml:space="preserve"> </w:t>
      </w:r>
      <w:r>
        <w:t>наиболее</w:t>
      </w:r>
      <w:r>
        <w:rPr>
          <w:spacing w:val="-4"/>
        </w:rPr>
        <w:t xml:space="preserve"> </w:t>
      </w:r>
      <w:r>
        <w:t>известных</w:t>
      </w:r>
      <w:r>
        <w:rPr>
          <w:spacing w:val="-5"/>
        </w:rPr>
        <w:t xml:space="preserve"> </w:t>
      </w:r>
      <w:r>
        <w:t>народных</w:t>
      </w:r>
      <w:r>
        <w:rPr>
          <w:spacing w:val="-10"/>
        </w:rPr>
        <w:t xml:space="preserve"> </w:t>
      </w:r>
      <w:r>
        <w:t xml:space="preserve">художественных промыслов: дымковская или каргопольская игрушка (или по выбору учителя с учѐтом местных </w:t>
      </w:r>
      <w:r>
        <w:rPr>
          <w:spacing w:val="-2"/>
        </w:rPr>
        <w:t>промыслов).</w:t>
      </w:r>
    </w:p>
    <w:p w:rsidR="002246E2" w:rsidRDefault="00425798">
      <w:pPr>
        <w:pStyle w:val="a3"/>
        <w:spacing w:before="3" w:line="316" w:lineRule="auto"/>
        <w:ind w:left="1148" w:right="625" w:firstLine="52"/>
      </w:pPr>
      <w:r>
        <w:t>Дизайн предмета: изготовление нарядной упаковки путѐм складывания бумаги и аппликации. Оригами — создание игрушки для новогодней ѐлки. Приѐмы складывания бумаги.</w:t>
      </w:r>
    </w:p>
    <w:p w:rsidR="002246E2" w:rsidRDefault="00425798">
      <w:pPr>
        <w:pStyle w:val="2"/>
        <w:spacing w:before="8"/>
        <w:ind w:left="1140"/>
      </w:pPr>
      <w:r>
        <w:t>Модуль</w:t>
      </w:r>
      <w:r>
        <w:rPr>
          <w:spacing w:val="-2"/>
        </w:rPr>
        <w:t xml:space="preserve"> «Архитектура»</w:t>
      </w:r>
    </w:p>
    <w:p w:rsidR="002246E2" w:rsidRDefault="00425798">
      <w:pPr>
        <w:pStyle w:val="a3"/>
        <w:spacing w:before="32" w:line="312" w:lineRule="auto"/>
        <w:ind w:left="912" w:right="613" w:firstLine="228"/>
      </w:pPr>
      <w:r>
        <w:t>Наблюдение 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2"/>
        </w:rPr>
        <w:t xml:space="preserve"> </w:t>
      </w:r>
      <w:r>
        <w:t>окружающем</w:t>
      </w:r>
      <w:r>
        <w:rPr>
          <w:spacing w:val="-1"/>
        </w:rPr>
        <w:t xml:space="preserve"> </w:t>
      </w:r>
      <w:r>
        <w:t>мире (по</w:t>
      </w:r>
      <w:r>
        <w:rPr>
          <w:spacing w:val="-1"/>
        </w:rPr>
        <w:t xml:space="preserve"> </w:t>
      </w:r>
      <w:r>
        <w:t>фотографиям),</w:t>
      </w:r>
      <w:r>
        <w:rPr>
          <w:spacing w:val="-1"/>
        </w:rPr>
        <w:t xml:space="preserve"> </w:t>
      </w:r>
      <w:r>
        <w:t>об- суждение особенностей и составных частей зданий.</w:t>
      </w:r>
    </w:p>
    <w:p w:rsidR="002246E2" w:rsidRDefault="00425798">
      <w:pPr>
        <w:pStyle w:val="a3"/>
        <w:spacing w:before="11" w:line="314" w:lineRule="auto"/>
        <w:ind w:left="912" w:right="622" w:firstLine="228"/>
      </w:pPr>
      <w:r>
        <w:t>Освоение приѐмов конструирования из бумаги. Складывание объѐмных простых геометриче- ских тел. Овладение приѐмами склеивания, надрезания и вырезания деталей; использование приѐма симметрии.</w:t>
      </w:r>
    </w:p>
    <w:p w:rsidR="002246E2" w:rsidRDefault="00425798">
      <w:pPr>
        <w:pStyle w:val="a3"/>
        <w:spacing w:before="7" w:line="316" w:lineRule="auto"/>
        <w:ind w:left="912" w:right="621" w:firstLine="228"/>
      </w:pPr>
      <w:r>
        <w:t>Макетирование (или аппликация) пространственной среды сказочного города из бумаги, кар- тона или пластилина.</w:t>
      </w:r>
    </w:p>
    <w:p w:rsidR="002246E2" w:rsidRDefault="00425798">
      <w:pPr>
        <w:pStyle w:val="2"/>
        <w:spacing w:before="4"/>
        <w:ind w:left="1140"/>
      </w:pPr>
      <w:r>
        <w:t>Модуль</w:t>
      </w:r>
      <w:r>
        <w:rPr>
          <w:spacing w:val="-6"/>
        </w:rPr>
        <w:t xml:space="preserve"> </w:t>
      </w:r>
      <w:r>
        <w:t>«Восприятие</w:t>
      </w:r>
      <w:r>
        <w:rPr>
          <w:spacing w:val="-4"/>
        </w:rPr>
        <w:t xml:space="preserve"> </w:t>
      </w:r>
      <w:r>
        <w:t>произведений</w:t>
      </w:r>
      <w:r>
        <w:rPr>
          <w:spacing w:val="-4"/>
        </w:rPr>
        <w:t xml:space="preserve"> </w:t>
      </w:r>
      <w:r>
        <w:rPr>
          <w:spacing w:val="-2"/>
        </w:rPr>
        <w:t>искусства»</w:t>
      </w:r>
    </w:p>
    <w:p w:rsidR="002246E2" w:rsidRDefault="00425798">
      <w:pPr>
        <w:pStyle w:val="a3"/>
        <w:spacing w:before="32" w:line="316" w:lineRule="auto"/>
        <w:ind w:left="912" w:right="626" w:firstLine="228"/>
      </w:pPr>
      <w:r>
        <w:t>Восприятие произведений детского творчества. Обсуждение сюжетного и эмоционального со- держания детских работ.</w:t>
      </w:r>
    </w:p>
    <w:p w:rsidR="002246E2" w:rsidRDefault="00425798">
      <w:pPr>
        <w:pStyle w:val="a3"/>
        <w:spacing w:before="3" w:line="312" w:lineRule="auto"/>
        <w:ind w:left="912" w:right="624" w:firstLine="228"/>
      </w:pPr>
      <w:r>
        <w:t>Художественное</w:t>
      </w:r>
      <w:r>
        <w:rPr>
          <w:spacing w:val="-9"/>
        </w:rPr>
        <w:t xml:space="preserve"> </w:t>
      </w:r>
      <w:r>
        <w:t>наблюдение</w:t>
      </w:r>
      <w:r>
        <w:rPr>
          <w:spacing w:val="-9"/>
        </w:rPr>
        <w:t xml:space="preserve"> </w:t>
      </w:r>
      <w:r>
        <w:t>окружающего</w:t>
      </w:r>
      <w:r>
        <w:rPr>
          <w:spacing w:val="-11"/>
        </w:rPr>
        <w:t xml:space="preserve"> </w:t>
      </w:r>
      <w:r>
        <w:t>мира</w:t>
      </w:r>
      <w:r>
        <w:rPr>
          <w:spacing w:val="-10"/>
        </w:rPr>
        <w:t xml:space="preserve"> </w:t>
      </w:r>
      <w:r>
        <w:t>природы</w:t>
      </w:r>
      <w:r>
        <w:rPr>
          <w:spacing w:val="-11"/>
        </w:rPr>
        <w:t xml:space="preserve"> </w:t>
      </w:r>
      <w:r>
        <w:t>и</w:t>
      </w:r>
      <w:r>
        <w:rPr>
          <w:spacing w:val="-11"/>
        </w:rPr>
        <w:t xml:space="preserve"> </w:t>
      </w:r>
      <w:r>
        <w:t>предметной</w:t>
      </w:r>
      <w:r>
        <w:rPr>
          <w:spacing w:val="-11"/>
        </w:rPr>
        <w:t xml:space="preserve"> </w:t>
      </w:r>
      <w:r>
        <w:t>среды</w:t>
      </w:r>
      <w:r>
        <w:rPr>
          <w:spacing w:val="-11"/>
        </w:rPr>
        <w:t xml:space="preserve"> </w:t>
      </w:r>
      <w:r>
        <w:t>жизни</w:t>
      </w:r>
      <w:r>
        <w:rPr>
          <w:spacing w:val="-11"/>
        </w:rPr>
        <w:t xml:space="preserve"> </w:t>
      </w:r>
      <w:r>
        <w:t>человека в зависимости от поставленной аналитической и эстетической задачи наблюдения (установки).</w:t>
      </w:r>
    </w:p>
    <w:p w:rsidR="002246E2" w:rsidRDefault="00425798">
      <w:pPr>
        <w:pStyle w:val="a3"/>
        <w:spacing w:before="12" w:line="312" w:lineRule="auto"/>
        <w:ind w:left="912" w:right="616" w:firstLine="228"/>
      </w:pPr>
      <w:r>
        <w:t>Рассматривание</w:t>
      </w:r>
      <w:r>
        <w:rPr>
          <w:spacing w:val="-13"/>
        </w:rPr>
        <w:t xml:space="preserve"> </w:t>
      </w:r>
      <w:r>
        <w:t>иллюстраций</w:t>
      </w:r>
      <w:r>
        <w:rPr>
          <w:spacing w:val="-14"/>
        </w:rPr>
        <w:t xml:space="preserve"> </w:t>
      </w:r>
      <w:r>
        <w:t>детской</w:t>
      </w:r>
      <w:r>
        <w:rPr>
          <w:spacing w:val="-14"/>
        </w:rPr>
        <w:t xml:space="preserve"> </w:t>
      </w:r>
      <w:r>
        <w:t>книги</w:t>
      </w:r>
      <w:r>
        <w:rPr>
          <w:spacing w:val="-14"/>
        </w:rPr>
        <w:t xml:space="preserve"> </w:t>
      </w:r>
      <w:r>
        <w:t>на</w:t>
      </w:r>
      <w:r>
        <w:rPr>
          <w:spacing w:val="-14"/>
        </w:rPr>
        <w:t xml:space="preserve"> </w:t>
      </w:r>
      <w:r>
        <w:t>основе</w:t>
      </w:r>
      <w:r>
        <w:rPr>
          <w:spacing w:val="-15"/>
        </w:rPr>
        <w:t xml:space="preserve"> </w:t>
      </w:r>
      <w:r>
        <w:t>содержательных</w:t>
      </w:r>
      <w:r>
        <w:rPr>
          <w:spacing w:val="-5"/>
        </w:rPr>
        <w:t xml:space="preserve"> </w:t>
      </w:r>
      <w:r>
        <w:t>установок</w:t>
      </w:r>
      <w:r>
        <w:rPr>
          <w:spacing w:val="-11"/>
        </w:rPr>
        <w:t xml:space="preserve"> </w:t>
      </w:r>
      <w:r>
        <w:t>учителя</w:t>
      </w:r>
      <w:r>
        <w:rPr>
          <w:spacing w:val="-13"/>
        </w:rPr>
        <w:t xml:space="preserve"> </w:t>
      </w:r>
      <w:r>
        <w:t>в</w:t>
      </w:r>
      <w:r>
        <w:rPr>
          <w:spacing w:val="-15"/>
        </w:rPr>
        <w:t xml:space="preserve"> </w:t>
      </w:r>
      <w:r>
        <w:t>со- ответствии с изучаемой темой.</w:t>
      </w:r>
    </w:p>
    <w:p w:rsidR="002246E2" w:rsidRDefault="00425798">
      <w:pPr>
        <w:pStyle w:val="a3"/>
        <w:spacing w:before="10" w:line="314" w:lineRule="auto"/>
        <w:ind w:left="912" w:right="624" w:firstLine="228"/>
      </w:pPr>
      <w: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 бору учителя).</w:t>
      </w:r>
    </w:p>
    <w:p w:rsidR="002246E2" w:rsidRDefault="00425798">
      <w:pPr>
        <w:pStyle w:val="a3"/>
        <w:spacing w:before="7" w:line="314" w:lineRule="auto"/>
        <w:ind w:left="912" w:right="616" w:firstLine="228"/>
      </w:pPr>
      <w:r>
        <w:t>Художник</w:t>
      </w:r>
      <w:r>
        <w:rPr>
          <w:spacing w:val="-9"/>
        </w:rPr>
        <w:t xml:space="preserve"> </w:t>
      </w:r>
      <w:r>
        <w:t>и</w:t>
      </w:r>
      <w:r>
        <w:rPr>
          <w:spacing w:val="-10"/>
        </w:rPr>
        <w:t xml:space="preserve"> </w:t>
      </w:r>
      <w:r>
        <w:t>зритель.</w:t>
      </w:r>
      <w:r>
        <w:rPr>
          <w:spacing w:val="-10"/>
        </w:rPr>
        <w:t xml:space="preserve"> </w:t>
      </w:r>
      <w:r>
        <w:t>Освоение</w:t>
      </w:r>
      <w:r>
        <w:rPr>
          <w:spacing w:val="-12"/>
        </w:rPr>
        <w:t xml:space="preserve"> </w:t>
      </w:r>
      <w:r>
        <w:t>зрительских</w:t>
      </w:r>
      <w:r>
        <w:rPr>
          <w:spacing w:val="-10"/>
        </w:rPr>
        <w:t xml:space="preserve"> </w:t>
      </w:r>
      <w:r>
        <w:t>умений</w:t>
      </w:r>
      <w:r>
        <w:rPr>
          <w:spacing w:val="-10"/>
        </w:rPr>
        <w:t xml:space="preserve"> </w:t>
      </w:r>
      <w:r>
        <w:t>на</w:t>
      </w:r>
      <w:r>
        <w:rPr>
          <w:spacing w:val="-9"/>
        </w:rPr>
        <w:t xml:space="preserve"> </w:t>
      </w:r>
      <w:r>
        <w:t>основе</w:t>
      </w:r>
      <w:r>
        <w:rPr>
          <w:spacing w:val="-8"/>
        </w:rPr>
        <w:t xml:space="preserve"> </w:t>
      </w:r>
      <w:r>
        <w:t>получаемых</w:t>
      </w:r>
      <w:r>
        <w:rPr>
          <w:spacing w:val="-10"/>
        </w:rPr>
        <w:t xml:space="preserve"> </w:t>
      </w:r>
      <w:r>
        <w:t>знаний</w:t>
      </w:r>
      <w:r>
        <w:rPr>
          <w:spacing w:val="-10"/>
        </w:rPr>
        <w:t xml:space="preserve"> </w:t>
      </w:r>
      <w:r>
        <w:t>и</w:t>
      </w:r>
      <w:r>
        <w:rPr>
          <w:spacing w:val="-10"/>
        </w:rPr>
        <w:t xml:space="preserve"> </w:t>
      </w:r>
      <w:r>
        <w:t>творческих практических задач — установок наблюдения. Ассоциации из личного опыта учащихся и оценка эмоционального содержания произведений.</w:t>
      </w:r>
    </w:p>
    <w:p w:rsidR="002246E2" w:rsidRDefault="00425798">
      <w:pPr>
        <w:pStyle w:val="2"/>
        <w:spacing w:before="12"/>
        <w:ind w:left="1140"/>
      </w:pPr>
      <w:r>
        <w:t>Модуль</w:t>
      </w:r>
      <w:r>
        <w:rPr>
          <w:spacing w:val="-4"/>
        </w:rPr>
        <w:t xml:space="preserve"> </w:t>
      </w:r>
      <w:r>
        <w:t>«Азбука</w:t>
      </w:r>
      <w:r>
        <w:rPr>
          <w:spacing w:val="-4"/>
        </w:rPr>
        <w:t xml:space="preserve"> </w:t>
      </w:r>
      <w:r>
        <w:t>цифровой</w:t>
      </w:r>
      <w:r>
        <w:rPr>
          <w:spacing w:val="-3"/>
        </w:rPr>
        <w:t xml:space="preserve"> </w:t>
      </w:r>
      <w:r>
        <w:rPr>
          <w:spacing w:val="-2"/>
        </w:rPr>
        <w:t>графики»</w:t>
      </w:r>
    </w:p>
    <w:p w:rsidR="002246E2" w:rsidRDefault="00425798">
      <w:pPr>
        <w:pStyle w:val="a3"/>
        <w:spacing w:before="84" w:line="319" w:lineRule="auto"/>
        <w:ind w:left="1140" w:right="1010"/>
      </w:pPr>
      <w:r>
        <w:t>Фотографирование мелких деталей природы, выражение ярких зрительных впечатлений. Обсуждение</w:t>
      </w:r>
      <w:r>
        <w:rPr>
          <w:spacing w:val="-5"/>
        </w:rPr>
        <w:t xml:space="preserve"> </w:t>
      </w:r>
      <w:r>
        <w:t>в</w:t>
      </w:r>
      <w:r>
        <w:rPr>
          <w:spacing w:val="-3"/>
        </w:rPr>
        <w:t xml:space="preserve"> </w:t>
      </w:r>
      <w:r>
        <w:t>условиях</w:t>
      </w:r>
      <w:r>
        <w:rPr>
          <w:spacing w:val="-1"/>
        </w:rPr>
        <w:t xml:space="preserve"> </w:t>
      </w:r>
      <w:r>
        <w:t>урока ученических</w:t>
      </w:r>
      <w:r>
        <w:rPr>
          <w:spacing w:val="-4"/>
        </w:rPr>
        <w:t xml:space="preserve"> </w:t>
      </w:r>
      <w:r>
        <w:t>фотографий,</w:t>
      </w:r>
      <w:r>
        <w:rPr>
          <w:spacing w:val="-4"/>
        </w:rPr>
        <w:t xml:space="preserve"> </w:t>
      </w:r>
      <w:r>
        <w:t>соответствующих</w:t>
      </w:r>
      <w:r>
        <w:rPr>
          <w:spacing w:val="-5"/>
        </w:rPr>
        <w:t xml:space="preserve"> </w:t>
      </w:r>
      <w:r>
        <w:t>изучаемой</w:t>
      </w:r>
      <w:r>
        <w:rPr>
          <w:spacing w:val="-3"/>
        </w:rPr>
        <w:t xml:space="preserve"> </w:t>
      </w:r>
      <w:r>
        <w:rPr>
          <w:spacing w:val="-2"/>
        </w:rPr>
        <w:t>теме.</w:t>
      </w:r>
    </w:p>
    <w:p w:rsidR="002246E2" w:rsidRDefault="00425798">
      <w:pPr>
        <w:pStyle w:val="2"/>
        <w:spacing w:before="2"/>
        <w:ind w:left="1658" w:right="1365"/>
        <w:jc w:val="center"/>
      </w:pPr>
      <w:r>
        <w:t>2</w:t>
      </w:r>
      <w:r>
        <w:rPr>
          <w:spacing w:val="-2"/>
        </w:rPr>
        <w:t xml:space="preserve"> </w:t>
      </w:r>
      <w:r>
        <w:t>КЛАСС</w:t>
      </w:r>
      <w:r>
        <w:rPr>
          <w:spacing w:val="-2"/>
        </w:rPr>
        <w:t xml:space="preserve"> </w:t>
      </w:r>
      <w:r>
        <w:t>(34</w:t>
      </w:r>
      <w:r>
        <w:rPr>
          <w:spacing w:val="-1"/>
        </w:rPr>
        <w:t xml:space="preserve"> </w:t>
      </w:r>
      <w:r>
        <w:rPr>
          <w:spacing w:val="-2"/>
        </w:rPr>
        <w:t>часа)</w:t>
      </w:r>
    </w:p>
    <w:p w:rsidR="002246E2" w:rsidRDefault="00425798">
      <w:pPr>
        <w:spacing w:before="89"/>
        <w:ind w:left="1140"/>
        <w:rPr>
          <w:b/>
          <w:sz w:val="24"/>
        </w:rPr>
      </w:pPr>
      <w:r>
        <w:rPr>
          <w:b/>
          <w:sz w:val="24"/>
        </w:rPr>
        <w:t>Модуль</w:t>
      </w:r>
      <w:r>
        <w:rPr>
          <w:b/>
          <w:spacing w:val="-2"/>
          <w:sz w:val="24"/>
        </w:rPr>
        <w:t xml:space="preserve"> «Графика»</w:t>
      </w:r>
    </w:p>
    <w:p w:rsidR="002246E2" w:rsidRDefault="00425798">
      <w:pPr>
        <w:pStyle w:val="a3"/>
        <w:spacing w:before="28" w:line="316" w:lineRule="auto"/>
        <w:ind w:left="912" w:firstLine="228"/>
        <w:jc w:val="left"/>
      </w:pPr>
      <w:r>
        <w:t>Ритм</w:t>
      </w:r>
      <w:r>
        <w:rPr>
          <w:spacing w:val="-2"/>
        </w:rPr>
        <w:t xml:space="preserve"> </w:t>
      </w:r>
      <w:r>
        <w:t>линий. Выразительность</w:t>
      </w:r>
      <w:r>
        <w:rPr>
          <w:spacing w:val="-3"/>
        </w:rPr>
        <w:t xml:space="preserve"> </w:t>
      </w:r>
      <w:r>
        <w:t>линии. Художественные материалы</w:t>
      </w:r>
      <w:r>
        <w:rPr>
          <w:spacing w:val="-3"/>
        </w:rPr>
        <w:t xml:space="preserve"> </w:t>
      </w:r>
      <w:r>
        <w:t>для линейного</w:t>
      </w:r>
      <w:r>
        <w:rPr>
          <w:spacing w:val="-2"/>
        </w:rPr>
        <w:t xml:space="preserve"> </w:t>
      </w:r>
      <w:r>
        <w:t>рисунка и</w:t>
      </w:r>
      <w:r>
        <w:rPr>
          <w:spacing w:val="-2"/>
        </w:rPr>
        <w:t xml:space="preserve"> </w:t>
      </w:r>
      <w:r>
        <w:t>их свойства. Развитие навыков линейного рисунка.</w:t>
      </w:r>
    </w:p>
    <w:p w:rsidR="002246E2" w:rsidRDefault="002246E2">
      <w:pPr>
        <w:spacing w:line="316" w:lineRule="auto"/>
        <w:sectPr w:rsidR="002246E2">
          <w:pgSz w:w="11910" w:h="16840"/>
          <w:pgMar w:top="740" w:right="100" w:bottom="680" w:left="220" w:header="428" w:footer="490" w:gutter="0"/>
          <w:cols w:space="720"/>
        </w:sectPr>
      </w:pPr>
    </w:p>
    <w:p w:rsidR="002246E2" w:rsidRDefault="00425798">
      <w:pPr>
        <w:pStyle w:val="a3"/>
        <w:spacing w:before="20" w:line="316" w:lineRule="auto"/>
        <w:ind w:left="912" w:right="621" w:firstLine="228"/>
      </w:pPr>
      <w:r>
        <w:t xml:space="preserve">Пастель и мелки — особенности и выразительные свойства графических материалов, приѐмы </w:t>
      </w:r>
      <w:r>
        <w:rPr>
          <w:spacing w:val="-2"/>
        </w:rPr>
        <w:t>работы.</w:t>
      </w:r>
    </w:p>
    <w:p w:rsidR="002246E2" w:rsidRDefault="00425798">
      <w:pPr>
        <w:pStyle w:val="a3"/>
        <w:spacing w:before="4" w:line="312" w:lineRule="auto"/>
        <w:ind w:left="912" w:right="626" w:firstLine="228"/>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2246E2" w:rsidRDefault="00425798">
      <w:pPr>
        <w:pStyle w:val="a3"/>
        <w:spacing w:before="10" w:line="316" w:lineRule="auto"/>
        <w:ind w:left="912" w:right="618" w:firstLine="228"/>
      </w:pPr>
      <w:r>
        <w:t>Пропорции</w:t>
      </w:r>
      <w:r>
        <w:rPr>
          <w:spacing w:val="-8"/>
        </w:rPr>
        <w:t xml:space="preserve"> </w:t>
      </w:r>
      <w:r>
        <w:t>—</w:t>
      </w:r>
      <w:r>
        <w:rPr>
          <w:spacing w:val="-8"/>
        </w:rPr>
        <w:t xml:space="preserve"> </w:t>
      </w:r>
      <w:r>
        <w:t>соотношение</w:t>
      </w:r>
      <w:r>
        <w:rPr>
          <w:spacing w:val="-7"/>
        </w:rPr>
        <w:t xml:space="preserve"> </w:t>
      </w:r>
      <w:r>
        <w:t>частей</w:t>
      </w:r>
      <w:r>
        <w:rPr>
          <w:spacing w:val="-9"/>
        </w:rPr>
        <w:t xml:space="preserve"> </w:t>
      </w:r>
      <w:r>
        <w:t>и</w:t>
      </w:r>
      <w:r>
        <w:rPr>
          <w:spacing w:val="-9"/>
        </w:rPr>
        <w:t xml:space="preserve"> </w:t>
      </w:r>
      <w:r>
        <w:t>целого.</w:t>
      </w:r>
      <w:r>
        <w:rPr>
          <w:spacing w:val="-9"/>
        </w:rPr>
        <w:t xml:space="preserve"> </w:t>
      </w:r>
      <w:r>
        <w:t>Развитие</w:t>
      </w:r>
      <w:r>
        <w:rPr>
          <w:spacing w:val="-8"/>
        </w:rPr>
        <w:t xml:space="preserve"> </w:t>
      </w:r>
      <w:r>
        <w:t>аналитических</w:t>
      </w:r>
      <w:r>
        <w:rPr>
          <w:spacing w:val="-9"/>
        </w:rPr>
        <w:t xml:space="preserve"> </w:t>
      </w:r>
      <w:r>
        <w:t>навыков</w:t>
      </w:r>
      <w:r>
        <w:rPr>
          <w:spacing w:val="-10"/>
        </w:rPr>
        <w:t xml:space="preserve"> </w:t>
      </w:r>
      <w:r>
        <w:t>видения</w:t>
      </w:r>
      <w:r>
        <w:rPr>
          <w:spacing w:val="-7"/>
        </w:rPr>
        <w:t xml:space="preserve"> </w:t>
      </w:r>
      <w:r>
        <w:t>пропор- ций. Выразительные свойства пропорций (на основе рисунков птиц).</w:t>
      </w:r>
    </w:p>
    <w:p w:rsidR="002246E2" w:rsidRDefault="00425798">
      <w:pPr>
        <w:pStyle w:val="a3"/>
        <w:spacing w:line="314" w:lineRule="auto"/>
        <w:ind w:left="912" w:right="618" w:firstLine="228"/>
      </w:pPr>
      <w:r>
        <w:t xml:space="preserve">Рисунок с натуры простого предмета. Расположение предмета на листе бумаги. Определение </w:t>
      </w:r>
      <w:r>
        <w:rPr>
          <w:spacing w:val="-2"/>
        </w:rPr>
        <w:t>формы</w:t>
      </w:r>
      <w:r>
        <w:rPr>
          <w:spacing w:val="-5"/>
        </w:rPr>
        <w:t xml:space="preserve"> </w:t>
      </w:r>
      <w:r>
        <w:rPr>
          <w:spacing w:val="-2"/>
        </w:rPr>
        <w:t>предмета.</w:t>
      </w:r>
      <w:r>
        <w:rPr>
          <w:spacing w:val="-5"/>
        </w:rPr>
        <w:t xml:space="preserve"> </w:t>
      </w:r>
      <w:r>
        <w:rPr>
          <w:spacing w:val="-2"/>
        </w:rPr>
        <w:t>Соотношение</w:t>
      </w:r>
      <w:r>
        <w:rPr>
          <w:spacing w:val="-3"/>
        </w:rPr>
        <w:t xml:space="preserve"> </w:t>
      </w:r>
      <w:r>
        <w:rPr>
          <w:spacing w:val="-2"/>
        </w:rPr>
        <w:t>частей</w:t>
      </w:r>
      <w:r>
        <w:rPr>
          <w:spacing w:val="-10"/>
        </w:rPr>
        <w:t xml:space="preserve"> </w:t>
      </w:r>
      <w:r>
        <w:rPr>
          <w:spacing w:val="-2"/>
        </w:rPr>
        <w:t>предмета.</w:t>
      </w:r>
      <w:r>
        <w:rPr>
          <w:spacing w:val="-5"/>
        </w:rPr>
        <w:t xml:space="preserve"> </w:t>
      </w:r>
      <w:r>
        <w:rPr>
          <w:spacing w:val="-2"/>
        </w:rPr>
        <w:t>Светлые</w:t>
      </w:r>
      <w:r>
        <w:rPr>
          <w:spacing w:val="-3"/>
        </w:rPr>
        <w:t xml:space="preserve"> </w:t>
      </w:r>
      <w:r>
        <w:rPr>
          <w:spacing w:val="-2"/>
        </w:rPr>
        <w:t>и</w:t>
      </w:r>
      <w:r>
        <w:rPr>
          <w:spacing w:val="-5"/>
        </w:rPr>
        <w:t xml:space="preserve"> </w:t>
      </w:r>
      <w:r>
        <w:rPr>
          <w:spacing w:val="-2"/>
        </w:rPr>
        <w:t>тѐмные</w:t>
      </w:r>
      <w:r>
        <w:rPr>
          <w:spacing w:val="-3"/>
        </w:rPr>
        <w:t xml:space="preserve"> </w:t>
      </w:r>
      <w:r>
        <w:rPr>
          <w:spacing w:val="-2"/>
        </w:rPr>
        <w:t>части</w:t>
      </w:r>
      <w:r>
        <w:rPr>
          <w:spacing w:val="-5"/>
        </w:rPr>
        <w:t xml:space="preserve"> </w:t>
      </w:r>
      <w:r>
        <w:rPr>
          <w:spacing w:val="-2"/>
        </w:rPr>
        <w:t>предмета,</w:t>
      </w:r>
      <w:r>
        <w:rPr>
          <w:spacing w:val="-5"/>
        </w:rPr>
        <w:t xml:space="preserve"> </w:t>
      </w:r>
      <w:r>
        <w:rPr>
          <w:spacing w:val="-2"/>
        </w:rPr>
        <w:t>тень</w:t>
      </w:r>
      <w:r>
        <w:rPr>
          <w:spacing w:val="-8"/>
        </w:rPr>
        <w:t xml:space="preserve"> </w:t>
      </w:r>
      <w:r>
        <w:rPr>
          <w:spacing w:val="-2"/>
        </w:rPr>
        <w:t>под</w:t>
      </w:r>
      <w:r>
        <w:rPr>
          <w:spacing w:val="-3"/>
        </w:rPr>
        <w:t xml:space="preserve"> </w:t>
      </w:r>
      <w:r>
        <w:rPr>
          <w:spacing w:val="-2"/>
        </w:rPr>
        <w:t xml:space="preserve">пред- </w:t>
      </w:r>
      <w:r>
        <w:t xml:space="preserve">метом. Штриховка. Умение внимательно рассматривать и анализировать форму натурного пред- </w:t>
      </w:r>
      <w:r>
        <w:rPr>
          <w:spacing w:val="-2"/>
        </w:rPr>
        <w:t>мета.</w:t>
      </w:r>
    </w:p>
    <w:p w:rsidR="002246E2" w:rsidRDefault="00425798">
      <w:pPr>
        <w:pStyle w:val="a3"/>
        <w:spacing w:before="10" w:line="312" w:lineRule="auto"/>
        <w:ind w:left="912" w:right="625" w:firstLine="228"/>
      </w:pPr>
      <w:r>
        <w:t>Графический рисунок животного с активным выражением его характера. Аналитическое рас- сматривание графических произведений анималистического жанра.</w:t>
      </w:r>
    </w:p>
    <w:p w:rsidR="002246E2" w:rsidRDefault="00425798">
      <w:pPr>
        <w:pStyle w:val="2"/>
        <w:spacing w:before="14"/>
        <w:ind w:left="1200"/>
      </w:pPr>
      <w:r>
        <w:t>Модуль</w:t>
      </w:r>
      <w:r>
        <w:rPr>
          <w:spacing w:val="-2"/>
        </w:rPr>
        <w:t xml:space="preserve"> «Живопись»</w:t>
      </w:r>
    </w:p>
    <w:p w:rsidR="002246E2" w:rsidRDefault="00425798">
      <w:pPr>
        <w:pStyle w:val="a3"/>
        <w:spacing w:before="89" w:line="314" w:lineRule="auto"/>
        <w:ind w:left="912" w:right="614" w:firstLine="228"/>
      </w:pPr>
      <w:r>
        <w:t>Цвета основные и составные. Развитие навыков смешивания красок и получения нового цвета. Приѐмы работы гуашью. Разный характер мазков</w:t>
      </w:r>
      <w:r>
        <w:rPr>
          <w:spacing w:val="-1"/>
        </w:rPr>
        <w:t xml:space="preserve"> </w:t>
      </w:r>
      <w:r>
        <w:t>и движений кистью. Пастозное, плотное и про- зрачное нанесение краски.</w:t>
      </w:r>
    </w:p>
    <w:p w:rsidR="002246E2" w:rsidRDefault="00425798">
      <w:pPr>
        <w:pStyle w:val="a3"/>
        <w:spacing w:before="7" w:line="316" w:lineRule="auto"/>
        <w:ind w:left="1140" w:right="2550"/>
        <w:jc w:val="left"/>
      </w:pPr>
      <w:r>
        <w:t>Акварель</w:t>
      </w:r>
      <w:r>
        <w:rPr>
          <w:spacing w:val="-7"/>
        </w:rPr>
        <w:t xml:space="preserve"> </w:t>
      </w:r>
      <w:r>
        <w:t>и</w:t>
      </w:r>
      <w:r>
        <w:rPr>
          <w:spacing w:val="-6"/>
        </w:rPr>
        <w:t xml:space="preserve"> </w:t>
      </w:r>
      <w:r>
        <w:t>еѐ</w:t>
      </w:r>
      <w:r>
        <w:rPr>
          <w:spacing w:val="-4"/>
        </w:rPr>
        <w:t xml:space="preserve"> </w:t>
      </w:r>
      <w:r>
        <w:t>свойства.</w:t>
      </w:r>
      <w:r>
        <w:rPr>
          <w:spacing w:val="-5"/>
        </w:rPr>
        <w:t xml:space="preserve"> </w:t>
      </w:r>
      <w:r>
        <w:t>Акварельные</w:t>
      </w:r>
      <w:r>
        <w:rPr>
          <w:spacing w:val="-4"/>
        </w:rPr>
        <w:t xml:space="preserve"> </w:t>
      </w:r>
      <w:r>
        <w:t>кисти.</w:t>
      </w:r>
      <w:r>
        <w:rPr>
          <w:spacing w:val="-6"/>
        </w:rPr>
        <w:t xml:space="preserve"> </w:t>
      </w:r>
      <w:r>
        <w:t>Приѐмы</w:t>
      </w:r>
      <w:r>
        <w:rPr>
          <w:spacing w:val="-7"/>
        </w:rPr>
        <w:t xml:space="preserve"> </w:t>
      </w:r>
      <w:r>
        <w:t>работы</w:t>
      </w:r>
      <w:r>
        <w:rPr>
          <w:spacing w:val="-7"/>
        </w:rPr>
        <w:t xml:space="preserve"> </w:t>
      </w:r>
      <w:r>
        <w:t>акварелью. Цвет тѐплый и холодный — цветовой контраст.</w:t>
      </w:r>
    </w:p>
    <w:p w:rsidR="002246E2" w:rsidRDefault="00425798">
      <w:pPr>
        <w:pStyle w:val="a3"/>
        <w:spacing w:line="211" w:lineRule="exact"/>
        <w:ind w:left="1140"/>
        <w:jc w:val="left"/>
      </w:pPr>
      <w:r>
        <w:t>Цвет</w:t>
      </w:r>
      <w:r>
        <w:rPr>
          <w:spacing w:val="-3"/>
        </w:rPr>
        <w:t xml:space="preserve"> </w:t>
      </w:r>
      <w:r>
        <w:t>тѐмный</w:t>
      </w:r>
      <w:r>
        <w:rPr>
          <w:spacing w:val="-3"/>
        </w:rPr>
        <w:t xml:space="preserve"> </w:t>
      </w:r>
      <w:r>
        <w:t>и</w:t>
      </w:r>
      <w:r>
        <w:rPr>
          <w:spacing w:val="1"/>
        </w:rPr>
        <w:t xml:space="preserve"> </w:t>
      </w:r>
      <w:r>
        <w:t>светлый</w:t>
      </w:r>
      <w:r>
        <w:rPr>
          <w:spacing w:val="-3"/>
        </w:rPr>
        <w:t xml:space="preserve"> </w:t>
      </w:r>
      <w:r>
        <w:t>(тональные</w:t>
      </w:r>
      <w:r>
        <w:rPr>
          <w:spacing w:val="-1"/>
        </w:rPr>
        <w:t xml:space="preserve"> </w:t>
      </w:r>
      <w:r>
        <w:t>отношения).</w:t>
      </w:r>
      <w:r>
        <w:rPr>
          <w:spacing w:val="-1"/>
        </w:rPr>
        <w:t xml:space="preserve"> </w:t>
      </w:r>
      <w:r>
        <w:t>Затемнение</w:t>
      </w:r>
      <w:r>
        <w:rPr>
          <w:spacing w:val="-1"/>
        </w:rPr>
        <w:t xml:space="preserve"> </w:t>
      </w:r>
      <w:r>
        <w:t>цвета</w:t>
      </w:r>
      <w:r>
        <w:rPr>
          <w:spacing w:val="-1"/>
        </w:rPr>
        <w:t xml:space="preserve"> </w:t>
      </w:r>
      <w:r>
        <w:t>с</w:t>
      </w:r>
      <w:r>
        <w:rPr>
          <w:spacing w:val="-1"/>
        </w:rPr>
        <w:t xml:space="preserve"> </w:t>
      </w:r>
      <w:r>
        <w:t>помощью</w:t>
      </w:r>
      <w:r>
        <w:rPr>
          <w:spacing w:val="-1"/>
        </w:rPr>
        <w:t xml:space="preserve"> </w:t>
      </w:r>
      <w:r>
        <w:t>тѐмной</w:t>
      </w:r>
      <w:r>
        <w:rPr>
          <w:spacing w:val="-3"/>
        </w:rPr>
        <w:t xml:space="preserve"> </w:t>
      </w:r>
      <w:r>
        <w:t>краски</w:t>
      </w:r>
      <w:r>
        <w:rPr>
          <w:spacing w:val="-2"/>
        </w:rPr>
        <w:t xml:space="preserve"> </w:t>
      </w:r>
      <w:r>
        <w:rPr>
          <w:spacing w:val="-10"/>
        </w:rPr>
        <w:t>и</w:t>
      </w:r>
    </w:p>
    <w:p w:rsidR="002246E2" w:rsidRDefault="00425798">
      <w:pPr>
        <w:pStyle w:val="a3"/>
        <w:spacing w:before="84"/>
        <w:ind w:left="912"/>
        <w:jc w:val="left"/>
      </w:pPr>
      <w:r>
        <w:t>осветление</w:t>
      </w:r>
      <w:r>
        <w:rPr>
          <w:spacing w:val="-5"/>
        </w:rPr>
        <w:t xml:space="preserve"> </w:t>
      </w:r>
      <w:r>
        <w:t>цвета.</w:t>
      </w:r>
      <w:r>
        <w:rPr>
          <w:spacing w:val="-4"/>
        </w:rPr>
        <w:t xml:space="preserve"> </w:t>
      </w:r>
      <w:r>
        <w:t>Эмоциональная</w:t>
      </w:r>
      <w:r>
        <w:rPr>
          <w:spacing w:val="-3"/>
        </w:rPr>
        <w:t xml:space="preserve"> </w:t>
      </w:r>
      <w:r>
        <w:t>выразительность</w:t>
      </w:r>
      <w:r>
        <w:rPr>
          <w:spacing w:val="-6"/>
        </w:rPr>
        <w:t xml:space="preserve"> </w:t>
      </w:r>
      <w:r>
        <w:t>цветовых</w:t>
      </w:r>
      <w:r>
        <w:rPr>
          <w:spacing w:val="-4"/>
        </w:rPr>
        <w:t xml:space="preserve"> </w:t>
      </w:r>
      <w:r>
        <w:t>состояний</w:t>
      </w:r>
      <w:r>
        <w:rPr>
          <w:spacing w:val="-5"/>
        </w:rPr>
        <w:t xml:space="preserve"> </w:t>
      </w:r>
      <w:r>
        <w:t>и</w:t>
      </w:r>
      <w:r>
        <w:rPr>
          <w:spacing w:val="-4"/>
        </w:rPr>
        <w:t xml:space="preserve"> </w:t>
      </w:r>
      <w:r>
        <w:rPr>
          <w:spacing w:val="-2"/>
        </w:rPr>
        <w:t>отношений.</w:t>
      </w:r>
    </w:p>
    <w:p w:rsidR="002246E2" w:rsidRDefault="00425798">
      <w:pPr>
        <w:pStyle w:val="a3"/>
        <w:spacing w:before="97"/>
        <w:ind w:left="1140"/>
      </w:pPr>
      <w:r>
        <w:t>Цвет</w:t>
      </w:r>
      <w:r>
        <w:rPr>
          <w:spacing w:val="-8"/>
        </w:rPr>
        <w:t xml:space="preserve"> </w:t>
      </w:r>
      <w:r>
        <w:t>открытый</w:t>
      </w:r>
      <w:r>
        <w:rPr>
          <w:spacing w:val="-4"/>
        </w:rPr>
        <w:t xml:space="preserve"> </w:t>
      </w:r>
      <w:r>
        <w:t>—</w:t>
      </w:r>
      <w:r>
        <w:rPr>
          <w:spacing w:val="-4"/>
        </w:rPr>
        <w:t xml:space="preserve"> </w:t>
      </w:r>
      <w:r>
        <w:t>звонкий</w:t>
      </w:r>
      <w:r>
        <w:rPr>
          <w:spacing w:val="-5"/>
        </w:rPr>
        <w:t xml:space="preserve"> </w:t>
      </w:r>
      <w:r>
        <w:t>и</w:t>
      </w:r>
      <w:r>
        <w:rPr>
          <w:spacing w:val="-1"/>
        </w:rPr>
        <w:t xml:space="preserve"> </w:t>
      </w:r>
      <w:r>
        <w:t>приглушѐнный,</w:t>
      </w:r>
      <w:r>
        <w:rPr>
          <w:spacing w:val="-5"/>
        </w:rPr>
        <w:t xml:space="preserve"> </w:t>
      </w:r>
      <w:r>
        <w:t>тихий.</w:t>
      </w:r>
      <w:r>
        <w:rPr>
          <w:spacing w:val="-5"/>
        </w:rPr>
        <w:t xml:space="preserve"> </w:t>
      </w:r>
      <w:r>
        <w:t>Эмоциональная</w:t>
      </w:r>
      <w:r>
        <w:rPr>
          <w:spacing w:val="-4"/>
        </w:rPr>
        <w:t xml:space="preserve"> </w:t>
      </w:r>
      <w:r>
        <w:t>выразительность</w:t>
      </w:r>
      <w:r>
        <w:rPr>
          <w:spacing w:val="-5"/>
        </w:rPr>
        <w:t xml:space="preserve"> </w:t>
      </w:r>
      <w:r>
        <w:rPr>
          <w:spacing w:val="-2"/>
        </w:rPr>
        <w:t>цвета.</w:t>
      </w:r>
    </w:p>
    <w:p w:rsidR="002246E2" w:rsidRDefault="00425798">
      <w:pPr>
        <w:pStyle w:val="a3"/>
        <w:spacing w:before="24" w:line="314" w:lineRule="auto"/>
        <w:ind w:left="912" w:right="615" w:firstLine="228"/>
      </w:pPr>
      <w:r>
        <w:t>Изображение природы (моря) в разных контрастных состояниях погоды и соответствующих цветовых</w:t>
      </w:r>
      <w:r>
        <w:rPr>
          <w:spacing w:val="-15"/>
        </w:rPr>
        <w:t xml:space="preserve"> </w:t>
      </w:r>
      <w:r>
        <w:t>состояниях</w:t>
      </w:r>
      <w:r>
        <w:rPr>
          <w:spacing w:val="-15"/>
        </w:rPr>
        <w:t xml:space="preserve"> </w:t>
      </w:r>
      <w:r>
        <w:t>(туман,</w:t>
      </w:r>
      <w:r>
        <w:rPr>
          <w:spacing w:val="-15"/>
        </w:rPr>
        <w:t xml:space="preserve"> </w:t>
      </w:r>
      <w:r>
        <w:t>нежное</w:t>
      </w:r>
      <w:r>
        <w:rPr>
          <w:spacing w:val="-15"/>
        </w:rPr>
        <w:t xml:space="preserve"> </w:t>
      </w:r>
      <w:r>
        <w:t>утро,</w:t>
      </w:r>
      <w:r>
        <w:rPr>
          <w:spacing w:val="-15"/>
        </w:rPr>
        <w:t xml:space="preserve"> </w:t>
      </w:r>
      <w:r>
        <w:t>гроза,</w:t>
      </w:r>
      <w:r>
        <w:rPr>
          <w:spacing w:val="-15"/>
        </w:rPr>
        <w:t xml:space="preserve"> </w:t>
      </w:r>
      <w:r>
        <w:t>буря,</w:t>
      </w:r>
      <w:r>
        <w:rPr>
          <w:spacing w:val="-15"/>
        </w:rPr>
        <w:t xml:space="preserve"> </w:t>
      </w:r>
      <w:r>
        <w:t>ветер</w:t>
      </w:r>
      <w:r>
        <w:rPr>
          <w:spacing w:val="-15"/>
        </w:rPr>
        <w:t xml:space="preserve"> </w:t>
      </w:r>
      <w:r>
        <w:t>—</w:t>
      </w:r>
      <w:r>
        <w:rPr>
          <w:spacing w:val="-15"/>
        </w:rPr>
        <w:t xml:space="preserve"> </w:t>
      </w:r>
      <w:r>
        <w:t>по</w:t>
      </w:r>
      <w:r>
        <w:rPr>
          <w:spacing w:val="-15"/>
        </w:rPr>
        <w:t xml:space="preserve"> </w:t>
      </w:r>
      <w:r>
        <w:t>выбору</w:t>
      </w:r>
      <w:r>
        <w:rPr>
          <w:spacing w:val="-15"/>
        </w:rPr>
        <w:t xml:space="preserve"> </w:t>
      </w:r>
      <w:r>
        <w:t>учителя).</w:t>
      </w:r>
      <w:r>
        <w:rPr>
          <w:spacing w:val="-15"/>
        </w:rPr>
        <w:t xml:space="preserve"> </w:t>
      </w:r>
      <w:r>
        <w:t>Произведения И. К. Айвазовского.</w:t>
      </w:r>
    </w:p>
    <w:p w:rsidR="002246E2" w:rsidRDefault="00425798">
      <w:pPr>
        <w:pStyle w:val="a3"/>
        <w:spacing w:before="7" w:line="312" w:lineRule="auto"/>
        <w:ind w:left="912" w:right="619" w:firstLine="228"/>
      </w:pPr>
      <w:r>
        <w:t xml:space="preserve">Изображение сказочного персонажа с ярко выраженным характером (образ мужской или жен- </w:t>
      </w:r>
      <w:r>
        <w:rPr>
          <w:spacing w:val="-2"/>
        </w:rPr>
        <w:t>ский).</w:t>
      </w:r>
    </w:p>
    <w:p w:rsidR="002246E2" w:rsidRDefault="00425798">
      <w:pPr>
        <w:pStyle w:val="2"/>
        <w:spacing w:before="15"/>
        <w:ind w:left="1140"/>
      </w:pPr>
      <w:r>
        <w:t>Модуль</w:t>
      </w:r>
      <w:r>
        <w:rPr>
          <w:spacing w:val="-2"/>
        </w:rPr>
        <w:t xml:space="preserve"> «Скульптура»</w:t>
      </w:r>
    </w:p>
    <w:p w:rsidR="002246E2" w:rsidRDefault="00425798">
      <w:pPr>
        <w:pStyle w:val="a3"/>
        <w:spacing w:before="84" w:line="314" w:lineRule="auto"/>
        <w:ind w:left="912" w:right="618" w:firstLine="228"/>
      </w:pPr>
      <w:r>
        <w:t>Лепка</w:t>
      </w:r>
      <w:r>
        <w:rPr>
          <w:spacing w:val="-3"/>
        </w:rPr>
        <w:t xml:space="preserve"> </w:t>
      </w:r>
      <w:r>
        <w:t>из</w:t>
      </w:r>
      <w:r>
        <w:rPr>
          <w:spacing w:val="-4"/>
        </w:rPr>
        <w:t xml:space="preserve"> </w:t>
      </w:r>
      <w:r>
        <w:t>пластилины</w:t>
      </w:r>
      <w:r>
        <w:rPr>
          <w:spacing w:val="-4"/>
        </w:rPr>
        <w:t xml:space="preserve"> </w:t>
      </w:r>
      <w:r>
        <w:t>или</w:t>
      </w:r>
      <w:r>
        <w:rPr>
          <w:spacing w:val="-5"/>
        </w:rPr>
        <w:t xml:space="preserve"> </w:t>
      </w:r>
      <w:r>
        <w:t>глины</w:t>
      </w:r>
      <w:r>
        <w:rPr>
          <w:spacing w:val="-6"/>
        </w:rPr>
        <w:t xml:space="preserve"> </w:t>
      </w:r>
      <w:r>
        <w:t>игрушки</w:t>
      </w:r>
      <w:r>
        <w:rPr>
          <w:spacing w:val="-4"/>
        </w:rPr>
        <w:t xml:space="preserve"> </w:t>
      </w:r>
      <w:r>
        <w:t>—</w:t>
      </w:r>
      <w:r>
        <w:rPr>
          <w:spacing w:val="-4"/>
        </w:rPr>
        <w:t xml:space="preserve"> </w:t>
      </w:r>
      <w:r>
        <w:t>сказочного</w:t>
      </w:r>
      <w:r>
        <w:rPr>
          <w:spacing w:val="-9"/>
        </w:rPr>
        <w:t xml:space="preserve"> </w:t>
      </w:r>
      <w:r>
        <w:t>животного</w:t>
      </w:r>
      <w:r>
        <w:rPr>
          <w:spacing w:val="-4"/>
        </w:rPr>
        <w:t xml:space="preserve"> </w:t>
      </w:r>
      <w:r>
        <w:t>по</w:t>
      </w:r>
      <w:r>
        <w:rPr>
          <w:spacing w:val="-5"/>
        </w:rPr>
        <w:t xml:space="preserve"> </w:t>
      </w:r>
      <w:r>
        <w:t>мотивам</w:t>
      </w:r>
      <w:r>
        <w:rPr>
          <w:spacing w:val="-4"/>
        </w:rPr>
        <w:t xml:space="preserve"> </w:t>
      </w:r>
      <w:r>
        <w:t>выбранного</w:t>
      </w:r>
      <w:r>
        <w:rPr>
          <w:spacing w:val="-4"/>
        </w:rPr>
        <w:t xml:space="preserve"> </w:t>
      </w:r>
      <w:r>
        <w:t>ху- дожественного</w:t>
      </w:r>
      <w:r>
        <w:rPr>
          <w:spacing w:val="-10"/>
        </w:rPr>
        <w:t xml:space="preserve"> </w:t>
      </w:r>
      <w:r>
        <w:t>народного</w:t>
      </w:r>
      <w:r>
        <w:rPr>
          <w:spacing w:val="-10"/>
        </w:rPr>
        <w:t xml:space="preserve"> </w:t>
      </w:r>
      <w:r>
        <w:t>промысла</w:t>
      </w:r>
      <w:r>
        <w:rPr>
          <w:spacing w:val="-8"/>
        </w:rPr>
        <w:t xml:space="preserve"> </w:t>
      </w:r>
      <w:r>
        <w:t>(филимоновская</w:t>
      </w:r>
      <w:r>
        <w:rPr>
          <w:spacing w:val="-8"/>
        </w:rPr>
        <w:t xml:space="preserve"> </w:t>
      </w:r>
      <w:r>
        <w:t>игрушка,</w:t>
      </w:r>
      <w:r>
        <w:rPr>
          <w:spacing w:val="-10"/>
        </w:rPr>
        <w:t xml:space="preserve"> </w:t>
      </w:r>
      <w:r>
        <w:t>дымковский</w:t>
      </w:r>
      <w:r>
        <w:rPr>
          <w:spacing w:val="-10"/>
        </w:rPr>
        <w:t xml:space="preserve"> </w:t>
      </w:r>
      <w:r>
        <w:t>петух,</w:t>
      </w:r>
      <w:r>
        <w:rPr>
          <w:spacing w:val="-10"/>
        </w:rPr>
        <w:t xml:space="preserve"> </w:t>
      </w:r>
      <w:r>
        <w:t>каргопольский Полкан и другие по выбору учителя с учѐтом местных промыслов). Способ лепки в</w:t>
      </w:r>
      <w:r>
        <w:rPr>
          <w:spacing w:val="-1"/>
        </w:rPr>
        <w:t xml:space="preserve"> </w:t>
      </w:r>
      <w:r>
        <w:t>соответствии с традициями промысла.</w:t>
      </w:r>
    </w:p>
    <w:p w:rsidR="002246E2" w:rsidRDefault="00425798">
      <w:pPr>
        <w:pStyle w:val="a3"/>
        <w:spacing w:before="6" w:line="316" w:lineRule="auto"/>
        <w:ind w:left="912" w:right="626" w:firstLine="228"/>
      </w:pPr>
      <w:r>
        <w:t>Лепка животных (кошка, собака, медвежонок и др.) с передачей характерной пластики движе- ния. Соблюдение цельности формы, еѐ преобразование и добавление деталей.</w:t>
      </w:r>
    </w:p>
    <w:p w:rsidR="002246E2" w:rsidRDefault="00425798">
      <w:pPr>
        <w:pStyle w:val="a3"/>
        <w:spacing w:before="4" w:line="312" w:lineRule="auto"/>
        <w:ind w:left="912" w:right="618" w:firstLine="228"/>
      </w:pPr>
      <w:r>
        <w:t>Изображение движения и</w:t>
      </w:r>
      <w:r>
        <w:rPr>
          <w:spacing w:val="-1"/>
        </w:rPr>
        <w:t xml:space="preserve"> </w:t>
      </w:r>
      <w:r>
        <w:t>статики</w:t>
      </w:r>
      <w:r>
        <w:rPr>
          <w:spacing w:val="-1"/>
        </w:rPr>
        <w:t xml:space="preserve"> </w:t>
      </w:r>
      <w:r>
        <w:t>в</w:t>
      </w:r>
      <w:r>
        <w:rPr>
          <w:spacing w:val="-2"/>
        </w:rPr>
        <w:t xml:space="preserve"> </w:t>
      </w:r>
      <w:r>
        <w:t>скульптуре:</w:t>
      </w:r>
      <w:r>
        <w:rPr>
          <w:spacing w:val="-7"/>
        </w:rPr>
        <w:t xml:space="preserve"> </w:t>
      </w:r>
      <w:r>
        <w:t>лепка из пластилина тяжѐлой,</w:t>
      </w:r>
      <w:r>
        <w:rPr>
          <w:spacing w:val="-5"/>
        </w:rPr>
        <w:t xml:space="preserve"> </w:t>
      </w:r>
      <w:r>
        <w:t>неповоротливой и лѐгкой, стремительной формы.</w:t>
      </w:r>
    </w:p>
    <w:p w:rsidR="002246E2" w:rsidRDefault="002246E2">
      <w:pPr>
        <w:pStyle w:val="a3"/>
        <w:jc w:val="left"/>
        <w:rPr>
          <w:sz w:val="26"/>
        </w:rPr>
      </w:pPr>
    </w:p>
    <w:p w:rsidR="002246E2" w:rsidRDefault="002246E2">
      <w:pPr>
        <w:pStyle w:val="a3"/>
        <w:spacing w:before="10"/>
        <w:jc w:val="left"/>
        <w:rPr>
          <w:sz w:val="29"/>
        </w:rPr>
      </w:pPr>
    </w:p>
    <w:p w:rsidR="002246E2" w:rsidRDefault="00425798">
      <w:pPr>
        <w:pStyle w:val="2"/>
        <w:ind w:left="1140"/>
      </w:pPr>
      <w:r>
        <w:t>Модуль</w:t>
      </w:r>
      <w:r>
        <w:rPr>
          <w:spacing w:val="-9"/>
        </w:rPr>
        <w:t xml:space="preserve"> </w:t>
      </w:r>
      <w:r>
        <w:t>«Декоративно-прикладное</w:t>
      </w:r>
      <w:r>
        <w:rPr>
          <w:spacing w:val="-7"/>
        </w:rPr>
        <w:t xml:space="preserve"> </w:t>
      </w:r>
      <w:r>
        <w:rPr>
          <w:spacing w:val="-2"/>
        </w:rPr>
        <w:t>искусство»</w:t>
      </w:r>
    </w:p>
    <w:p w:rsidR="002246E2" w:rsidRDefault="00425798">
      <w:pPr>
        <w:pStyle w:val="a3"/>
        <w:spacing w:before="36" w:line="314" w:lineRule="auto"/>
        <w:ind w:left="912" w:right="610" w:firstLine="228"/>
      </w:pPr>
      <w:r>
        <w:t>Наблюдение узоров в природе (на основе фотографий в условиях урока): снежинки, паутинки, роса на</w:t>
      </w:r>
      <w:r>
        <w:rPr>
          <w:spacing w:val="-3"/>
        </w:rPr>
        <w:t xml:space="preserve"> </w:t>
      </w:r>
      <w:r>
        <w:t>листьях и</w:t>
      </w:r>
      <w:r>
        <w:rPr>
          <w:spacing w:val="-4"/>
        </w:rPr>
        <w:t xml:space="preserve"> </w:t>
      </w:r>
      <w:r>
        <w:t>др. Ассоциативное сопоставление с</w:t>
      </w:r>
      <w:r>
        <w:rPr>
          <w:spacing w:val="-2"/>
        </w:rPr>
        <w:t xml:space="preserve"> </w:t>
      </w:r>
      <w:r>
        <w:t>орнаментами</w:t>
      </w:r>
      <w:r>
        <w:rPr>
          <w:spacing w:val="-4"/>
        </w:rPr>
        <w:t xml:space="preserve"> </w:t>
      </w:r>
      <w:r>
        <w:t>в</w:t>
      </w:r>
      <w:r>
        <w:rPr>
          <w:spacing w:val="-1"/>
        </w:rPr>
        <w:t xml:space="preserve"> </w:t>
      </w:r>
      <w:r>
        <w:t>предметах декоративнопри- кладного искусства (кружево, вышивка, ювелирные изделия и др.).</w:t>
      </w:r>
    </w:p>
    <w:p w:rsidR="002246E2" w:rsidRDefault="00425798">
      <w:pPr>
        <w:pStyle w:val="a3"/>
        <w:spacing w:before="8"/>
        <w:ind w:left="1140"/>
      </w:pPr>
      <w:r>
        <w:t>Рисунок</w:t>
      </w:r>
      <w:r>
        <w:rPr>
          <w:spacing w:val="-6"/>
        </w:rPr>
        <w:t xml:space="preserve"> </w:t>
      </w:r>
      <w:r>
        <w:t>геометрического</w:t>
      </w:r>
      <w:r>
        <w:rPr>
          <w:spacing w:val="-5"/>
        </w:rPr>
        <w:t xml:space="preserve"> </w:t>
      </w:r>
      <w:r>
        <w:t>орнамента</w:t>
      </w:r>
      <w:r>
        <w:rPr>
          <w:spacing w:val="-4"/>
        </w:rPr>
        <w:t xml:space="preserve"> </w:t>
      </w:r>
      <w:r>
        <w:t>кружева</w:t>
      </w:r>
      <w:r>
        <w:rPr>
          <w:spacing w:val="-4"/>
        </w:rPr>
        <w:t xml:space="preserve"> </w:t>
      </w:r>
      <w:r>
        <w:t>или</w:t>
      </w:r>
      <w:r>
        <w:rPr>
          <w:spacing w:val="-1"/>
        </w:rPr>
        <w:t xml:space="preserve"> </w:t>
      </w:r>
      <w:r>
        <w:rPr>
          <w:spacing w:val="-2"/>
        </w:rPr>
        <w:t>вышивки.</w:t>
      </w:r>
    </w:p>
    <w:p w:rsidR="002246E2" w:rsidRDefault="002246E2">
      <w:pPr>
        <w:sectPr w:rsidR="002246E2">
          <w:pgSz w:w="11910" w:h="16840"/>
          <w:pgMar w:top="740" w:right="100" w:bottom="680" w:left="220" w:header="428" w:footer="490" w:gutter="0"/>
          <w:cols w:space="720"/>
        </w:sectPr>
      </w:pPr>
    </w:p>
    <w:p w:rsidR="002246E2" w:rsidRDefault="00425798">
      <w:pPr>
        <w:pStyle w:val="a3"/>
        <w:spacing w:before="24" w:line="316" w:lineRule="auto"/>
        <w:ind w:left="1140" w:right="3082"/>
        <w:jc w:val="left"/>
      </w:pPr>
      <w:r>
        <w:t>Декоративная</w:t>
      </w:r>
      <w:r>
        <w:rPr>
          <w:spacing w:val="-5"/>
        </w:rPr>
        <w:t xml:space="preserve"> </w:t>
      </w:r>
      <w:r>
        <w:t>композиция.</w:t>
      </w:r>
      <w:r>
        <w:rPr>
          <w:spacing w:val="-6"/>
        </w:rPr>
        <w:t xml:space="preserve"> </w:t>
      </w:r>
      <w:r>
        <w:t>Ритм</w:t>
      </w:r>
      <w:r>
        <w:rPr>
          <w:spacing w:val="-6"/>
        </w:rPr>
        <w:t xml:space="preserve"> </w:t>
      </w:r>
      <w:r>
        <w:t>пятен</w:t>
      </w:r>
      <w:r>
        <w:rPr>
          <w:spacing w:val="-7"/>
        </w:rPr>
        <w:t xml:space="preserve"> </w:t>
      </w:r>
      <w:r>
        <w:t>в</w:t>
      </w:r>
      <w:r>
        <w:rPr>
          <w:spacing w:val="-8"/>
        </w:rPr>
        <w:t xml:space="preserve"> </w:t>
      </w:r>
      <w:r>
        <w:t>декоративной</w:t>
      </w:r>
      <w:r>
        <w:rPr>
          <w:spacing w:val="-7"/>
        </w:rPr>
        <w:t xml:space="preserve"> </w:t>
      </w:r>
      <w:r>
        <w:t>аппликации. Поделки из подручных нехудожественных материалов.</w:t>
      </w:r>
    </w:p>
    <w:p w:rsidR="002246E2" w:rsidRDefault="00425798">
      <w:pPr>
        <w:pStyle w:val="a3"/>
        <w:spacing w:line="208" w:lineRule="exact"/>
        <w:ind w:left="1140"/>
        <w:jc w:val="left"/>
      </w:pPr>
      <w:r>
        <w:t>Декоративные</w:t>
      </w:r>
      <w:r>
        <w:rPr>
          <w:spacing w:val="-9"/>
        </w:rPr>
        <w:t xml:space="preserve"> </w:t>
      </w:r>
      <w:r>
        <w:t>изображения</w:t>
      </w:r>
      <w:r>
        <w:rPr>
          <w:spacing w:val="-7"/>
        </w:rPr>
        <w:t xml:space="preserve"> </w:t>
      </w:r>
      <w:r>
        <w:t>животных</w:t>
      </w:r>
      <w:r>
        <w:rPr>
          <w:spacing w:val="-4"/>
        </w:rPr>
        <w:t xml:space="preserve"> </w:t>
      </w:r>
      <w:r>
        <w:t>в</w:t>
      </w:r>
      <w:r>
        <w:rPr>
          <w:spacing w:val="-9"/>
        </w:rPr>
        <w:t xml:space="preserve"> </w:t>
      </w:r>
      <w:r>
        <w:t>игрушках</w:t>
      </w:r>
      <w:r>
        <w:rPr>
          <w:spacing w:val="-9"/>
        </w:rPr>
        <w:t xml:space="preserve"> </w:t>
      </w:r>
      <w:r>
        <w:t>народных</w:t>
      </w:r>
      <w:r>
        <w:rPr>
          <w:spacing w:val="-8"/>
        </w:rPr>
        <w:t xml:space="preserve"> </w:t>
      </w:r>
      <w:r>
        <w:t>промыслов;</w:t>
      </w:r>
      <w:r>
        <w:rPr>
          <w:spacing w:val="-8"/>
        </w:rPr>
        <w:t xml:space="preserve"> </w:t>
      </w:r>
      <w:r>
        <w:t>филимоновские,</w:t>
      </w:r>
      <w:r>
        <w:rPr>
          <w:spacing w:val="-8"/>
        </w:rPr>
        <w:t xml:space="preserve"> </w:t>
      </w:r>
      <w:r>
        <w:rPr>
          <w:spacing w:val="-4"/>
        </w:rPr>
        <w:t>дым-</w:t>
      </w:r>
    </w:p>
    <w:p w:rsidR="002246E2" w:rsidRDefault="00425798">
      <w:pPr>
        <w:pStyle w:val="a3"/>
        <w:spacing w:before="88" w:line="312" w:lineRule="auto"/>
        <w:ind w:left="912"/>
        <w:jc w:val="left"/>
      </w:pPr>
      <w:r>
        <w:t>ковские,</w:t>
      </w:r>
      <w:r>
        <w:rPr>
          <w:spacing w:val="-6"/>
        </w:rPr>
        <w:t xml:space="preserve"> </w:t>
      </w:r>
      <w:r>
        <w:t>каргопольские</w:t>
      </w:r>
      <w:r>
        <w:rPr>
          <w:spacing w:val="-8"/>
        </w:rPr>
        <w:t xml:space="preserve"> </w:t>
      </w:r>
      <w:r>
        <w:t>игрушки</w:t>
      </w:r>
      <w:r>
        <w:rPr>
          <w:spacing w:val="-7"/>
        </w:rPr>
        <w:t xml:space="preserve"> </w:t>
      </w:r>
      <w:r>
        <w:t>(и</w:t>
      </w:r>
      <w:r>
        <w:rPr>
          <w:spacing w:val="-6"/>
        </w:rPr>
        <w:t xml:space="preserve"> </w:t>
      </w:r>
      <w:r>
        <w:t>другие</w:t>
      </w:r>
      <w:r>
        <w:rPr>
          <w:spacing w:val="-6"/>
        </w:rPr>
        <w:t xml:space="preserve"> </w:t>
      </w:r>
      <w:r>
        <w:t>по</w:t>
      </w:r>
      <w:r>
        <w:rPr>
          <w:spacing w:val="-7"/>
        </w:rPr>
        <w:t xml:space="preserve"> </w:t>
      </w:r>
      <w:r>
        <w:t>выбору</w:t>
      </w:r>
      <w:r>
        <w:rPr>
          <w:spacing w:val="-10"/>
        </w:rPr>
        <w:t xml:space="preserve"> </w:t>
      </w:r>
      <w:r>
        <w:t>учителя</w:t>
      </w:r>
      <w:r>
        <w:rPr>
          <w:spacing w:val="-5"/>
        </w:rPr>
        <w:t xml:space="preserve"> </w:t>
      </w:r>
      <w:r>
        <w:t>с</w:t>
      </w:r>
      <w:r>
        <w:rPr>
          <w:spacing w:val="-5"/>
        </w:rPr>
        <w:t xml:space="preserve"> </w:t>
      </w:r>
      <w:r>
        <w:t>учѐтом</w:t>
      </w:r>
      <w:r>
        <w:rPr>
          <w:spacing w:val="-6"/>
        </w:rPr>
        <w:t xml:space="preserve"> </w:t>
      </w:r>
      <w:r>
        <w:t>местных</w:t>
      </w:r>
      <w:r>
        <w:rPr>
          <w:spacing w:val="-6"/>
        </w:rPr>
        <w:t xml:space="preserve"> </w:t>
      </w:r>
      <w:r>
        <w:t xml:space="preserve">художественных </w:t>
      </w:r>
      <w:r>
        <w:rPr>
          <w:spacing w:val="-2"/>
        </w:rPr>
        <w:t>промыслов).</w:t>
      </w:r>
    </w:p>
    <w:p w:rsidR="002246E2" w:rsidRDefault="00425798">
      <w:pPr>
        <w:pStyle w:val="a3"/>
        <w:spacing w:before="10" w:line="316" w:lineRule="auto"/>
        <w:ind w:left="912" w:right="616" w:firstLine="228"/>
      </w:pPr>
      <w:r>
        <w:t>Декор</w:t>
      </w:r>
      <w:r>
        <w:rPr>
          <w:spacing w:val="-15"/>
        </w:rPr>
        <w:t xml:space="preserve"> </w:t>
      </w:r>
      <w:r>
        <w:t>одежды</w:t>
      </w:r>
      <w:r>
        <w:rPr>
          <w:spacing w:val="-15"/>
        </w:rPr>
        <w:t xml:space="preserve"> </w:t>
      </w:r>
      <w:r>
        <w:t>человека.</w:t>
      </w:r>
      <w:r>
        <w:rPr>
          <w:spacing w:val="-15"/>
        </w:rPr>
        <w:t xml:space="preserve"> </w:t>
      </w:r>
      <w:r>
        <w:t>Разнообразие</w:t>
      </w:r>
      <w:r>
        <w:rPr>
          <w:spacing w:val="-15"/>
        </w:rPr>
        <w:t xml:space="preserve"> </w:t>
      </w:r>
      <w:r>
        <w:t>украшений.</w:t>
      </w:r>
      <w:r>
        <w:rPr>
          <w:spacing w:val="-13"/>
        </w:rPr>
        <w:t xml:space="preserve"> </w:t>
      </w:r>
      <w:r>
        <w:t>Традиционные</w:t>
      </w:r>
      <w:r>
        <w:rPr>
          <w:spacing w:val="-11"/>
        </w:rPr>
        <w:t xml:space="preserve"> </w:t>
      </w:r>
      <w:r>
        <w:t>народные</w:t>
      </w:r>
      <w:r>
        <w:rPr>
          <w:spacing w:val="-15"/>
        </w:rPr>
        <w:t xml:space="preserve"> </w:t>
      </w:r>
      <w:r>
        <w:t>женские</w:t>
      </w:r>
      <w:r>
        <w:rPr>
          <w:spacing w:val="-12"/>
        </w:rPr>
        <w:t xml:space="preserve"> </w:t>
      </w:r>
      <w:r>
        <w:t>и</w:t>
      </w:r>
      <w:r>
        <w:rPr>
          <w:spacing w:val="-15"/>
        </w:rPr>
        <w:t xml:space="preserve"> </w:t>
      </w:r>
      <w:r>
        <w:t>мужские украшения. Назначение украшений и их роль в жизни людей.</w:t>
      </w:r>
    </w:p>
    <w:p w:rsidR="002246E2" w:rsidRDefault="00425798">
      <w:pPr>
        <w:pStyle w:val="2"/>
        <w:spacing w:before="8"/>
        <w:ind w:left="1140"/>
      </w:pPr>
      <w:r>
        <w:t>Модуль</w:t>
      </w:r>
      <w:r>
        <w:rPr>
          <w:spacing w:val="-2"/>
        </w:rPr>
        <w:t xml:space="preserve"> «Архитектура»</w:t>
      </w:r>
    </w:p>
    <w:p w:rsidR="002246E2" w:rsidRDefault="00425798">
      <w:pPr>
        <w:pStyle w:val="a3"/>
        <w:spacing w:before="32" w:line="316" w:lineRule="auto"/>
        <w:ind w:left="912" w:right="621" w:firstLine="228"/>
      </w:pPr>
      <w:r>
        <w:t>Конструирование из</w:t>
      </w:r>
      <w:r>
        <w:rPr>
          <w:spacing w:val="-1"/>
        </w:rPr>
        <w:t xml:space="preserve"> </w:t>
      </w:r>
      <w:r>
        <w:t>бумаги.</w:t>
      </w:r>
      <w:r>
        <w:rPr>
          <w:spacing w:val="-2"/>
        </w:rPr>
        <w:t xml:space="preserve"> </w:t>
      </w:r>
      <w:r>
        <w:t>Приѐмы</w:t>
      </w:r>
      <w:r>
        <w:rPr>
          <w:spacing w:val="-3"/>
        </w:rPr>
        <w:t xml:space="preserve"> </w:t>
      </w:r>
      <w:r>
        <w:t>работы</w:t>
      </w:r>
      <w:r>
        <w:rPr>
          <w:spacing w:val="-3"/>
        </w:rPr>
        <w:t xml:space="preserve"> </w:t>
      </w:r>
      <w:r>
        <w:t>с полосой</w:t>
      </w:r>
      <w:r>
        <w:rPr>
          <w:spacing w:val="-2"/>
        </w:rPr>
        <w:t xml:space="preserve"> </w:t>
      </w:r>
      <w:r>
        <w:t>бумаги,</w:t>
      </w:r>
      <w:r>
        <w:rPr>
          <w:spacing w:val="-2"/>
        </w:rPr>
        <w:t xml:space="preserve"> </w:t>
      </w:r>
      <w:r>
        <w:t>разные варианты</w:t>
      </w:r>
      <w:r>
        <w:rPr>
          <w:spacing w:val="-3"/>
        </w:rPr>
        <w:t xml:space="preserve"> </w:t>
      </w:r>
      <w:r>
        <w:t>складывания, закручивания, надрезания. Макетирование пространства детской площадки.</w:t>
      </w:r>
    </w:p>
    <w:p w:rsidR="002246E2" w:rsidRDefault="00425798">
      <w:pPr>
        <w:pStyle w:val="a3"/>
        <w:spacing w:before="3"/>
        <w:ind w:left="1140"/>
      </w:pPr>
      <w:r>
        <w:t>Построение</w:t>
      </w:r>
      <w:r>
        <w:rPr>
          <w:spacing w:val="-9"/>
        </w:rPr>
        <w:t xml:space="preserve"> </w:t>
      </w:r>
      <w:r>
        <w:t>игрового</w:t>
      </w:r>
      <w:r>
        <w:rPr>
          <w:spacing w:val="-9"/>
        </w:rPr>
        <w:t xml:space="preserve"> </w:t>
      </w:r>
      <w:r>
        <w:t>сказочного</w:t>
      </w:r>
      <w:r>
        <w:rPr>
          <w:spacing w:val="-12"/>
        </w:rPr>
        <w:t xml:space="preserve"> </w:t>
      </w:r>
      <w:r>
        <w:t>города</w:t>
      </w:r>
      <w:r>
        <w:rPr>
          <w:spacing w:val="-7"/>
        </w:rPr>
        <w:t xml:space="preserve"> </w:t>
      </w:r>
      <w:r>
        <w:t>из</w:t>
      </w:r>
      <w:r>
        <w:rPr>
          <w:spacing w:val="-11"/>
        </w:rPr>
        <w:t xml:space="preserve"> </w:t>
      </w:r>
      <w:r>
        <w:t>бумаги</w:t>
      </w:r>
      <w:r>
        <w:rPr>
          <w:spacing w:val="-8"/>
        </w:rPr>
        <w:t xml:space="preserve"> </w:t>
      </w:r>
      <w:r>
        <w:t>(на</w:t>
      </w:r>
      <w:r>
        <w:rPr>
          <w:spacing w:val="-8"/>
        </w:rPr>
        <w:t xml:space="preserve"> </w:t>
      </w:r>
      <w:r>
        <w:t>основе</w:t>
      </w:r>
      <w:r>
        <w:rPr>
          <w:spacing w:val="-7"/>
        </w:rPr>
        <w:t xml:space="preserve"> </w:t>
      </w:r>
      <w:r>
        <w:t>сворачивания</w:t>
      </w:r>
      <w:r>
        <w:rPr>
          <w:spacing w:val="-10"/>
        </w:rPr>
        <w:t xml:space="preserve"> </w:t>
      </w:r>
      <w:r>
        <w:t>геометрических</w:t>
      </w:r>
      <w:r>
        <w:rPr>
          <w:spacing w:val="-8"/>
        </w:rPr>
        <w:t xml:space="preserve"> </w:t>
      </w:r>
      <w:r>
        <w:rPr>
          <w:spacing w:val="-5"/>
        </w:rPr>
        <w:t>тел</w:t>
      </w:r>
    </w:p>
    <w:p w:rsidR="002246E2" w:rsidRDefault="00425798">
      <w:pPr>
        <w:pStyle w:val="a3"/>
        <w:spacing w:before="84" w:line="316" w:lineRule="auto"/>
        <w:ind w:left="912" w:right="622"/>
      </w:pPr>
      <w:r>
        <w:t>—</w:t>
      </w:r>
      <w:r>
        <w:rPr>
          <w:spacing w:val="-11"/>
        </w:rPr>
        <w:t xml:space="preserve"> </w:t>
      </w:r>
      <w:r>
        <w:t>параллелепипедов</w:t>
      </w:r>
      <w:r>
        <w:rPr>
          <w:spacing w:val="-13"/>
        </w:rPr>
        <w:t xml:space="preserve"> </w:t>
      </w:r>
      <w:r>
        <w:t>разной</w:t>
      </w:r>
      <w:r>
        <w:rPr>
          <w:spacing w:val="-12"/>
        </w:rPr>
        <w:t xml:space="preserve"> </w:t>
      </w:r>
      <w:r>
        <w:t>высоты,</w:t>
      </w:r>
      <w:r>
        <w:rPr>
          <w:spacing w:val="-11"/>
        </w:rPr>
        <w:t xml:space="preserve"> </w:t>
      </w:r>
      <w:r>
        <w:t>цилиндров</w:t>
      </w:r>
      <w:r>
        <w:rPr>
          <w:spacing w:val="-13"/>
        </w:rPr>
        <w:t xml:space="preserve"> </w:t>
      </w:r>
      <w:r>
        <w:t>с</w:t>
      </w:r>
      <w:r>
        <w:rPr>
          <w:spacing w:val="-10"/>
        </w:rPr>
        <w:t xml:space="preserve"> </w:t>
      </w:r>
      <w:r>
        <w:t>прорезями</w:t>
      </w:r>
      <w:r>
        <w:rPr>
          <w:spacing w:val="-12"/>
        </w:rPr>
        <w:t xml:space="preserve"> </w:t>
      </w:r>
      <w:r>
        <w:t>и</w:t>
      </w:r>
      <w:r>
        <w:rPr>
          <w:spacing w:val="-12"/>
        </w:rPr>
        <w:t xml:space="preserve"> </w:t>
      </w:r>
      <w:r>
        <w:t>наклейками);</w:t>
      </w:r>
      <w:r>
        <w:rPr>
          <w:spacing w:val="-11"/>
        </w:rPr>
        <w:t xml:space="preserve"> </w:t>
      </w:r>
      <w:r>
        <w:t>завивание,</w:t>
      </w:r>
      <w:r>
        <w:rPr>
          <w:spacing w:val="-11"/>
        </w:rPr>
        <w:t xml:space="preserve"> </w:t>
      </w:r>
      <w:r>
        <w:t>скручива- ние и складывание полоски бумаги (например, гармошкой).</w:t>
      </w:r>
    </w:p>
    <w:p w:rsidR="002246E2" w:rsidRDefault="00425798">
      <w:pPr>
        <w:pStyle w:val="a3"/>
        <w:spacing w:line="316" w:lineRule="auto"/>
        <w:ind w:left="912" w:right="621" w:firstLine="228"/>
      </w:pPr>
      <w:r>
        <w:t>Образ</w:t>
      </w:r>
      <w:r>
        <w:rPr>
          <w:spacing w:val="-11"/>
        </w:rPr>
        <w:t xml:space="preserve"> </w:t>
      </w:r>
      <w:r>
        <w:t>здания.</w:t>
      </w:r>
      <w:r>
        <w:rPr>
          <w:spacing w:val="-12"/>
        </w:rPr>
        <w:t xml:space="preserve"> </w:t>
      </w:r>
      <w:r>
        <w:t>Памятники</w:t>
      </w:r>
      <w:r>
        <w:rPr>
          <w:spacing w:val="-13"/>
        </w:rPr>
        <w:t xml:space="preserve"> </w:t>
      </w:r>
      <w:r>
        <w:t>отечественной</w:t>
      </w:r>
      <w:r>
        <w:rPr>
          <w:spacing w:val="-13"/>
        </w:rPr>
        <w:t xml:space="preserve"> </w:t>
      </w:r>
      <w:r>
        <w:t>или</w:t>
      </w:r>
      <w:r>
        <w:rPr>
          <w:spacing w:val="-13"/>
        </w:rPr>
        <w:t xml:space="preserve"> </w:t>
      </w:r>
      <w:r>
        <w:t>западноевропейской</w:t>
      </w:r>
      <w:r>
        <w:rPr>
          <w:spacing w:val="-13"/>
        </w:rPr>
        <w:t xml:space="preserve"> </w:t>
      </w:r>
      <w:r>
        <w:t>архитектуры</w:t>
      </w:r>
      <w:r>
        <w:rPr>
          <w:spacing w:val="-10"/>
        </w:rPr>
        <w:t xml:space="preserve"> </w:t>
      </w:r>
      <w:r>
        <w:t>с</w:t>
      </w:r>
      <w:r>
        <w:rPr>
          <w:spacing w:val="-11"/>
        </w:rPr>
        <w:t xml:space="preserve"> </w:t>
      </w:r>
      <w:r>
        <w:t>ярко</w:t>
      </w:r>
      <w:r>
        <w:rPr>
          <w:spacing w:val="-13"/>
        </w:rPr>
        <w:t xml:space="preserve"> </w:t>
      </w:r>
      <w:r>
        <w:t>выражен- ным</w:t>
      </w:r>
      <w:r>
        <w:rPr>
          <w:spacing w:val="-12"/>
        </w:rPr>
        <w:t xml:space="preserve"> </w:t>
      </w:r>
      <w:r>
        <w:t>характером</w:t>
      </w:r>
      <w:r>
        <w:rPr>
          <w:spacing w:val="-12"/>
        </w:rPr>
        <w:t xml:space="preserve"> </w:t>
      </w:r>
      <w:r>
        <w:t>здания.</w:t>
      </w:r>
      <w:r>
        <w:rPr>
          <w:spacing w:val="-12"/>
        </w:rPr>
        <w:t xml:space="preserve"> </w:t>
      </w:r>
      <w:r>
        <w:t>Рисунок</w:t>
      </w:r>
      <w:r>
        <w:rPr>
          <w:spacing w:val="-13"/>
        </w:rPr>
        <w:t xml:space="preserve"> </w:t>
      </w:r>
      <w:r>
        <w:t>дома</w:t>
      </w:r>
      <w:r>
        <w:rPr>
          <w:spacing w:val="-7"/>
        </w:rPr>
        <w:t xml:space="preserve"> </w:t>
      </w:r>
      <w:r>
        <w:t>для</w:t>
      </w:r>
      <w:r>
        <w:rPr>
          <w:spacing w:val="-11"/>
        </w:rPr>
        <w:t xml:space="preserve"> </w:t>
      </w:r>
      <w:r>
        <w:t>доброго</w:t>
      </w:r>
      <w:r>
        <w:rPr>
          <w:spacing w:val="-12"/>
        </w:rPr>
        <w:t xml:space="preserve"> </w:t>
      </w:r>
      <w:r>
        <w:t>или</w:t>
      </w:r>
      <w:r>
        <w:rPr>
          <w:spacing w:val="-13"/>
        </w:rPr>
        <w:t xml:space="preserve"> </w:t>
      </w:r>
      <w:r>
        <w:t>злого</w:t>
      </w:r>
      <w:r>
        <w:rPr>
          <w:spacing w:val="-12"/>
        </w:rPr>
        <w:t xml:space="preserve"> </w:t>
      </w:r>
      <w:r>
        <w:t>сказочного</w:t>
      </w:r>
      <w:r>
        <w:rPr>
          <w:spacing w:val="-12"/>
        </w:rPr>
        <w:t xml:space="preserve"> </w:t>
      </w:r>
      <w:r>
        <w:t>персонажа</w:t>
      </w:r>
      <w:r>
        <w:rPr>
          <w:spacing w:val="-11"/>
        </w:rPr>
        <w:t xml:space="preserve"> </w:t>
      </w:r>
      <w:r>
        <w:t>(иллюстрация сказки по выбору учителя).</w:t>
      </w:r>
    </w:p>
    <w:p w:rsidR="002246E2" w:rsidRDefault="00425798">
      <w:pPr>
        <w:pStyle w:val="2"/>
        <w:spacing w:before="4"/>
        <w:ind w:left="1140"/>
      </w:pPr>
      <w:r>
        <w:t>Модуль</w:t>
      </w:r>
      <w:r>
        <w:rPr>
          <w:spacing w:val="-6"/>
        </w:rPr>
        <w:t xml:space="preserve"> </w:t>
      </w:r>
      <w:r>
        <w:t>«Восприятие</w:t>
      </w:r>
      <w:r>
        <w:rPr>
          <w:spacing w:val="-4"/>
        </w:rPr>
        <w:t xml:space="preserve"> </w:t>
      </w:r>
      <w:r>
        <w:t>произведений</w:t>
      </w:r>
      <w:r>
        <w:rPr>
          <w:spacing w:val="-4"/>
        </w:rPr>
        <w:t xml:space="preserve"> </w:t>
      </w:r>
      <w:r>
        <w:rPr>
          <w:spacing w:val="-2"/>
        </w:rPr>
        <w:t>искусства»</w:t>
      </w:r>
    </w:p>
    <w:p w:rsidR="002246E2" w:rsidRDefault="00425798">
      <w:pPr>
        <w:pStyle w:val="a3"/>
        <w:spacing w:before="32" w:line="316" w:lineRule="auto"/>
        <w:ind w:left="912" w:firstLine="228"/>
        <w:jc w:val="left"/>
      </w:pPr>
      <w:r>
        <w:t>Восприятие произведений детского творчества. Обсуждение сюжетного и эмоционального со- держания детских работ.</w:t>
      </w:r>
    </w:p>
    <w:p w:rsidR="002246E2" w:rsidRDefault="00425798">
      <w:pPr>
        <w:pStyle w:val="a3"/>
        <w:spacing w:before="3" w:line="314" w:lineRule="auto"/>
        <w:ind w:left="912" w:right="609" w:firstLine="228"/>
        <w:jc w:val="left"/>
      </w:pPr>
      <w:r>
        <w:t>Художественное наблюдение природы</w:t>
      </w:r>
      <w:r>
        <w:rPr>
          <w:spacing w:val="-3"/>
        </w:rPr>
        <w:t xml:space="preserve"> </w:t>
      </w:r>
      <w:r>
        <w:t>и красивых природных деталей, анализ</w:t>
      </w:r>
      <w:r>
        <w:rPr>
          <w:spacing w:val="-1"/>
        </w:rPr>
        <w:t xml:space="preserve"> </w:t>
      </w:r>
      <w:r>
        <w:t>их конструкции и эмоционального воздействия. Сопоставление их с рукотворными произведениями.</w:t>
      </w:r>
    </w:p>
    <w:p w:rsidR="002246E2" w:rsidRDefault="00425798">
      <w:pPr>
        <w:pStyle w:val="a3"/>
        <w:spacing w:before="5" w:line="316" w:lineRule="auto"/>
        <w:ind w:left="912" w:right="609" w:firstLine="228"/>
        <w:jc w:val="left"/>
      </w:pPr>
      <w:r>
        <w:t>Восприятие орнаментальных произведений прикладного искусства (кружево, шитьѐ, резьба и роспись и др.).</w:t>
      </w:r>
    </w:p>
    <w:p w:rsidR="002246E2" w:rsidRDefault="00425798">
      <w:pPr>
        <w:pStyle w:val="a3"/>
        <w:spacing w:before="4"/>
        <w:ind w:left="1140"/>
        <w:jc w:val="left"/>
      </w:pPr>
      <w:r>
        <w:t>Восприятие</w:t>
      </w:r>
      <w:r>
        <w:rPr>
          <w:spacing w:val="10"/>
        </w:rPr>
        <w:t xml:space="preserve"> </w:t>
      </w:r>
      <w:r>
        <w:t>произведений</w:t>
      </w:r>
      <w:r>
        <w:rPr>
          <w:spacing w:val="12"/>
        </w:rPr>
        <w:t xml:space="preserve"> </w:t>
      </w:r>
      <w:r>
        <w:t>живописи</w:t>
      </w:r>
      <w:r>
        <w:rPr>
          <w:spacing w:val="12"/>
        </w:rPr>
        <w:t xml:space="preserve"> </w:t>
      </w:r>
      <w:r>
        <w:t>с</w:t>
      </w:r>
      <w:r>
        <w:rPr>
          <w:spacing w:val="13"/>
        </w:rPr>
        <w:t xml:space="preserve"> </w:t>
      </w:r>
      <w:r>
        <w:t>активным</w:t>
      </w:r>
      <w:r>
        <w:rPr>
          <w:spacing w:val="12"/>
        </w:rPr>
        <w:t xml:space="preserve"> </w:t>
      </w:r>
      <w:r>
        <w:t>выражением</w:t>
      </w:r>
      <w:r>
        <w:rPr>
          <w:spacing w:val="11"/>
        </w:rPr>
        <w:t xml:space="preserve"> </w:t>
      </w:r>
      <w:r>
        <w:t>цветового</w:t>
      </w:r>
      <w:r>
        <w:rPr>
          <w:spacing w:val="12"/>
        </w:rPr>
        <w:t xml:space="preserve"> </w:t>
      </w:r>
      <w:r>
        <w:t>состояния</w:t>
      </w:r>
      <w:r>
        <w:rPr>
          <w:spacing w:val="14"/>
        </w:rPr>
        <w:t xml:space="preserve"> </w:t>
      </w:r>
      <w:r>
        <w:t>в</w:t>
      </w:r>
      <w:r>
        <w:rPr>
          <w:spacing w:val="11"/>
        </w:rPr>
        <w:t xml:space="preserve"> </w:t>
      </w:r>
      <w:r>
        <w:rPr>
          <w:spacing w:val="-2"/>
        </w:rPr>
        <w:t>природе.</w:t>
      </w:r>
    </w:p>
    <w:p w:rsidR="002246E2" w:rsidRDefault="00425798">
      <w:pPr>
        <w:pStyle w:val="a3"/>
        <w:spacing w:before="84"/>
        <w:ind w:left="912"/>
        <w:jc w:val="left"/>
      </w:pPr>
      <w:r>
        <w:t>Произведения</w:t>
      </w:r>
      <w:r>
        <w:rPr>
          <w:spacing w:val="-5"/>
        </w:rPr>
        <w:t xml:space="preserve"> </w:t>
      </w:r>
      <w:r>
        <w:t>И.</w:t>
      </w:r>
      <w:r>
        <w:rPr>
          <w:spacing w:val="-1"/>
        </w:rPr>
        <w:t xml:space="preserve"> </w:t>
      </w:r>
      <w:r>
        <w:t>И.</w:t>
      </w:r>
      <w:r>
        <w:rPr>
          <w:spacing w:val="-4"/>
        </w:rPr>
        <w:t xml:space="preserve"> </w:t>
      </w:r>
      <w:r>
        <w:t>Левитана,</w:t>
      </w:r>
      <w:r>
        <w:rPr>
          <w:spacing w:val="-3"/>
        </w:rPr>
        <w:t xml:space="preserve"> </w:t>
      </w:r>
      <w:r>
        <w:t>А.</w:t>
      </w:r>
      <w:r>
        <w:rPr>
          <w:spacing w:val="-1"/>
        </w:rPr>
        <w:t xml:space="preserve"> </w:t>
      </w:r>
      <w:r>
        <w:t>И.</w:t>
      </w:r>
      <w:r>
        <w:rPr>
          <w:spacing w:val="-4"/>
        </w:rPr>
        <w:t xml:space="preserve"> </w:t>
      </w:r>
      <w:r>
        <w:t>Куинджи,</w:t>
      </w:r>
      <w:r>
        <w:rPr>
          <w:spacing w:val="-1"/>
        </w:rPr>
        <w:t xml:space="preserve"> </w:t>
      </w:r>
      <w:r>
        <w:t>Н.</w:t>
      </w:r>
      <w:r>
        <w:rPr>
          <w:spacing w:val="-1"/>
        </w:rPr>
        <w:t xml:space="preserve"> </w:t>
      </w:r>
      <w:r>
        <w:t>П.</w:t>
      </w:r>
      <w:r>
        <w:rPr>
          <w:spacing w:val="-3"/>
        </w:rPr>
        <w:t xml:space="preserve"> </w:t>
      </w:r>
      <w:r>
        <w:rPr>
          <w:spacing w:val="-2"/>
        </w:rPr>
        <w:t>Крымова.</w:t>
      </w:r>
    </w:p>
    <w:p w:rsidR="002246E2" w:rsidRDefault="00425798">
      <w:pPr>
        <w:pStyle w:val="a3"/>
        <w:spacing w:before="92" w:line="314" w:lineRule="auto"/>
        <w:ind w:left="912" w:right="622" w:firstLine="228"/>
      </w:pPr>
      <w: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2246E2" w:rsidRDefault="00425798">
      <w:pPr>
        <w:pStyle w:val="2"/>
        <w:spacing w:before="12"/>
        <w:ind w:left="1140"/>
      </w:pPr>
      <w:r>
        <w:t>Модуль</w:t>
      </w:r>
      <w:r>
        <w:rPr>
          <w:spacing w:val="-4"/>
        </w:rPr>
        <w:t xml:space="preserve"> </w:t>
      </w:r>
      <w:r>
        <w:t>«Азбука</w:t>
      </w:r>
      <w:r>
        <w:rPr>
          <w:spacing w:val="-4"/>
        </w:rPr>
        <w:t xml:space="preserve"> </w:t>
      </w:r>
      <w:r>
        <w:t>цифровой</w:t>
      </w:r>
      <w:r>
        <w:rPr>
          <w:spacing w:val="-2"/>
        </w:rPr>
        <w:t xml:space="preserve"> графики»</w:t>
      </w:r>
    </w:p>
    <w:p w:rsidR="002246E2" w:rsidRDefault="00425798">
      <w:pPr>
        <w:pStyle w:val="a3"/>
        <w:spacing w:before="32" w:line="316" w:lineRule="auto"/>
        <w:ind w:left="912" w:firstLine="228"/>
        <w:jc w:val="left"/>
      </w:pPr>
      <w:r>
        <w:t>Компьютерные</w:t>
      </w:r>
      <w:r>
        <w:rPr>
          <w:spacing w:val="-9"/>
        </w:rPr>
        <w:t xml:space="preserve"> </w:t>
      </w:r>
      <w:r>
        <w:t>средства</w:t>
      </w:r>
      <w:r>
        <w:rPr>
          <w:spacing w:val="-9"/>
        </w:rPr>
        <w:t xml:space="preserve"> </w:t>
      </w:r>
      <w:r>
        <w:t>изображения.</w:t>
      </w:r>
      <w:r>
        <w:rPr>
          <w:spacing w:val="-14"/>
        </w:rPr>
        <w:t xml:space="preserve"> </w:t>
      </w:r>
      <w:r>
        <w:t>Виды</w:t>
      </w:r>
      <w:r>
        <w:rPr>
          <w:spacing w:val="-12"/>
        </w:rPr>
        <w:t xml:space="preserve"> </w:t>
      </w:r>
      <w:r>
        <w:t>линий</w:t>
      </w:r>
      <w:r>
        <w:rPr>
          <w:spacing w:val="-11"/>
        </w:rPr>
        <w:t xml:space="preserve"> </w:t>
      </w:r>
      <w:r>
        <w:t>(в</w:t>
      </w:r>
      <w:r>
        <w:rPr>
          <w:spacing w:val="-12"/>
        </w:rPr>
        <w:t xml:space="preserve"> </w:t>
      </w:r>
      <w:r>
        <w:t>программе</w:t>
      </w:r>
      <w:r>
        <w:rPr>
          <w:spacing w:val="-9"/>
        </w:rPr>
        <w:t xml:space="preserve"> </w:t>
      </w:r>
      <w:r>
        <w:t>Paint</w:t>
      </w:r>
      <w:r>
        <w:rPr>
          <w:spacing w:val="-9"/>
        </w:rPr>
        <w:t xml:space="preserve"> </w:t>
      </w:r>
      <w:r>
        <w:t>или</w:t>
      </w:r>
      <w:r>
        <w:rPr>
          <w:spacing w:val="-11"/>
        </w:rPr>
        <w:t xml:space="preserve"> </w:t>
      </w:r>
      <w:r>
        <w:t>другом</w:t>
      </w:r>
      <w:r>
        <w:rPr>
          <w:spacing w:val="-10"/>
        </w:rPr>
        <w:t xml:space="preserve"> </w:t>
      </w:r>
      <w:r>
        <w:t xml:space="preserve">графическом </w:t>
      </w:r>
      <w:r>
        <w:rPr>
          <w:spacing w:val="-2"/>
        </w:rPr>
        <w:t>редакторе).</w:t>
      </w:r>
    </w:p>
    <w:p w:rsidR="002246E2" w:rsidRDefault="00425798">
      <w:pPr>
        <w:pStyle w:val="a3"/>
        <w:spacing w:line="316" w:lineRule="auto"/>
        <w:ind w:left="912" w:firstLine="228"/>
        <w:jc w:val="left"/>
      </w:pPr>
      <w:r>
        <w:t>Компьютерные средства изображения.</w:t>
      </w:r>
      <w:r>
        <w:rPr>
          <w:spacing w:val="-1"/>
        </w:rPr>
        <w:t xml:space="preserve"> </w:t>
      </w:r>
      <w:r>
        <w:t>Работа с геометрическими фигурами. Трансформация и копирование геометрических фигур в программе Paint.</w:t>
      </w:r>
    </w:p>
    <w:p w:rsidR="002246E2" w:rsidRDefault="00425798">
      <w:pPr>
        <w:pStyle w:val="a3"/>
        <w:spacing w:before="3" w:line="312" w:lineRule="auto"/>
        <w:ind w:left="912" w:right="663" w:firstLine="228"/>
        <w:jc w:val="left"/>
      </w:pPr>
      <w: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2246E2" w:rsidRDefault="00425798">
      <w:pPr>
        <w:pStyle w:val="a3"/>
        <w:spacing w:before="11" w:line="316" w:lineRule="auto"/>
        <w:ind w:left="912" w:right="618" w:firstLine="228"/>
        <w:jc w:val="left"/>
      </w:pPr>
      <w:r>
        <w:t>Освоение инструментов традиционного рисования в программе Paint на основе темы «Тѐплый и холодный цвета» (например, «Горящий костѐр в синей ночи», «Перо жар-птицы» и др.).</w:t>
      </w:r>
    </w:p>
    <w:p w:rsidR="002246E2" w:rsidRDefault="00425798">
      <w:pPr>
        <w:pStyle w:val="a3"/>
        <w:spacing w:before="3"/>
        <w:ind w:left="1140"/>
        <w:jc w:val="left"/>
      </w:pPr>
      <w:r>
        <w:t>Художественная</w:t>
      </w:r>
      <w:r>
        <w:rPr>
          <w:spacing w:val="-5"/>
        </w:rPr>
        <w:t xml:space="preserve"> </w:t>
      </w:r>
      <w:r>
        <w:t>фотография.</w:t>
      </w:r>
      <w:r>
        <w:rPr>
          <w:spacing w:val="-3"/>
        </w:rPr>
        <w:t xml:space="preserve"> </w:t>
      </w:r>
      <w:r>
        <w:t>Расположение</w:t>
      </w:r>
      <w:r>
        <w:rPr>
          <w:spacing w:val="-2"/>
        </w:rPr>
        <w:t xml:space="preserve"> </w:t>
      </w:r>
      <w:r>
        <w:t>объекта</w:t>
      </w:r>
      <w:r>
        <w:rPr>
          <w:spacing w:val="-2"/>
        </w:rPr>
        <w:t xml:space="preserve"> </w:t>
      </w:r>
      <w:r>
        <w:t>в</w:t>
      </w:r>
      <w:r>
        <w:rPr>
          <w:spacing w:val="-5"/>
        </w:rPr>
        <w:t xml:space="preserve"> </w:t>
      </w:r>
      <w:r>
        <w:t>кадре.</w:t>
      </w:r>
      <w:r>
        <w:rPr>
          <w:spacing w:val="-2"/>
        </w:rPr>
        <w:t xml:space="preserve"> </w:t>
      </w:r>
      <w:r>
        <w:t>Масштаб.</w:t>
      </w:r>
      <w:r>
        <w:rPr>
          <w:spacing w:val="-3"/>
        </w:rPr>
        <w:t xml:space="preserve"> </w:t>
      </w:r>
      <w:r>
        <w:rPr>
          <w:spacing w:val="-2"/>
        </w:rPr>
        <w:t>Доминанта.</w:t>
      </w:r>
    </w:p>
    <w:p w:rsidR="002246E2" w:rsidRDefault="00425798">
      <w:pPr>
        <w:pStyle w:val="a3"/>
        <w:spacing w:before="84"/>
        <w:ind w:left="912"/>
        <w:jc w:val="left"/>
        <w:rPr>
          <w:b/>
        </w:rPr>
      </w:pPr>
      <w:r>
        <w:t>Обсуждение</w:t>
      </w:r>
      <w:r>
        <w:rPr>
          <w:spacing w:val="-5"/>
        </w:rPr>
        <w:t xml:space="preserve"> </w:t>
      </w:r>
      <w:r>
        <w:t>в</w:t>
      </w:r>
      <w:r>
        <w:rPr>
          <w:spacing w:val="-1"/>
        </w:rPr>
        <w:t xml:space="preserve"> </w:t>
      </w:r>
      <w:r>
        <w:t>условиях урока ученических</w:t>
      </w:r>
      <w:r>
        <w:rPr>
          <w:spacing w:val="-3"/>
        </w:rPr>
        <w:t xml:space="preserve"> </w:t>
      </w:r>
      <w:r>
        <w:t>фотографий,</w:t>
      </w:r>
      <w:r>
        <w:rPr>
          <w:spacing w:val="-3"/>
        </w:rPr>
        <w:t xml:space="preserve"> </w:t>
      </w:r>
      <w:r>
        <w:t>соответствующих</w:t>
      </w:r>
      <w:r>
        <w:rPr>
          <w:spacing w:val="-4"/>
        </w:rPr>
        <w:t xml:space="preserve"> </w:t>
      </w:r>
      <w:r>
        <w:t>изучаемой</w:t>
      </w:r>
      <w:r>
        <w:rPr>
          <w:spacing w:val="-3"/>
        </w:rPr>
        <w:t xml:space="preserve"> </w:t>
      </w:r>
      <w:r>
        <w:t>теме.</w:t>
      </w:r>
      <w:r>
        <w:rPr>
          <w:spacing w:val="58"/>
        </w:rPr>
        <w:t xml:space="preserve"> </w:t>
      </w:r>
      <w:r>
        <w:rPr>
          <w:b/>
          <w:spacing w:val="-10"/>
        </w:rPr>
        <w:t>3</w:t>
      </w:r>
    </w:p>
    <w:p w:rsidR="002246E2" w:rsidRDefault="00425798">
      <w:pPr>
        <w:pStyle w:val="2"/>
        <w:spacing w:before="89"/>
        <w:ind w:left="5406"/>
        <w:jc w:val="left"/>
      </w:pPr>
      <w:r>
        <w:t xml:space="preserve">класс (34 </w:t>
      </w:r>
      <w:r>
        <w:rPr>
          <w:spacing w:val="-2"/>
        </w:rPr>
        <w:t>часа)</w:t>
      </w:r>
    </w:p>
    <w:p w:rsidR="002246E2" w:rsidRDefault="00425798">
      <w:pPr>
        <w:spacing w:before="92"/>
        <w:ind w:left="1140"/>
        <w:rPr>
          <w:b/>
          <w:sz w:val="24"/>
        </w:rPr>
      </w:pPr>
      <w:r>
        <w:rPr>
          <w:b/>
          <w:sz w:val="24"/>
        </w:rPr>
        <w:t>Модуль</w:t>
      </w:r>
      <w:r>
        <w:rPr>
          <w:b/>
          <w:spacing w:val="-2"/>
          <w:sz w:val="24"/>
        </w:rPr>
        <w:t xml:space="preserve"> «Графика»</w:t>
      </w:r>
    </w:p>
    <w:p w:rsidR="002246E2" w:rsidRDefault="00425798">
      <w:pPr>
        <w:pStyle w:val="a3"/>
        <w:spacing w:before="36"/>
        <w:ind w:left="1140"/>
        <w:jc w:val="left"/>
      </w:pPr>
      <w:r>
        <w:t>Эскизы</w:t>
      </w:r>
      <w:r>
        <w:rPr>
          <w:spacing w:val="-7"/>
        </w:rPr>
        <w:t xml:space="preserve"> </w:t>
      </w:r>
      <w:r>
        <w:t>обложки</w:t>
      </w:r>
      <w:r>
        <w:rPr>
          <w:spacing w:val="-3"/>
        </w:rPr>
        <w:t xml:space="preserve"> </w:t>
      </w:r>
      <w:r>
        <w:t>и</w:t>
      </w:r>
      <w:r>
        <w:rPr>
          <w:spacing w:val="-3"/>
        </w:rPr>
        <w:t xml:space="preserve"> </w:t>
      </w:r>
      <w:r>
        <w:t>иллюстраций</w:t>
      </w:r>
      <w:r>
        <w:rPr>
          <w:spacing w:val="-3"/>
        </w:rPr>
        <w:t xml:space="preserve"> </w:t>
      </w:r>
      <w:r>
        <w:t>к</w:t>
      </w:r>
      <w:r>
        <w:rPr>
          <w:spacing w:val="-3"/>
        </w:rPr>
        <w:t xml:space="preserve"> </w:t>
      </w:r>
      <w:r>
        <w:t>детской</w:t>
      </w:r>
      <w:r>
        <w:rPr>
          <w:spacing w:val="-3"/>
        </w:rPr>
        <w:t xml:space="preserve"> </w:t>
      </w:r>
      <w:r>
        <w:t>книге</w:t>
      </w:r>
      <w:r>
        <w:rPr>
          <w:spacing w:val="-2"/>
        </w:rPr>
        <w:t xml:space="preserve"> </w:t>
      </w:r>
      <w:r>
        <w:t>сказок</w:t>
      </w:r>
      <w:r>
        <w:rPr>
          <w:spacing w:val="-2"/>
        </w:rPr>
        <w:t xml:space="preserve"> </w:t>
      </w:r>
      <w:r>
        <w:t>(сказка</w:t>
      </w:r>
      <w:r>
        <w:rPr>
          <w:spacing w:val="-2"/>
        </w:rPr>
        <w:t xml:space="preserve"> </w:t>
      </w:r>
      <w:r>
        <w:t>по</w:t>
      </w:r>
      <w:r>
        <w:rPr>
          <w:spacing w:val="-3"/>
        </w:rPr>
        <w:t xml:space="preserve"> </w:t>
      </w:r>
      <w:r>
        <w:t>выбору).</w:t>
      </w:r>
      <w:r>
        <w:rPr>
          <w:spacing w:val="1"/>
        </w:rPr>
        <w:t xml:space="preserve"> </w:t>
      </w:r>
      <w:r>
        <w:t>Рисунок</w:t>
      </w:r>
      <w:r>
        <w:rPr>
          <w:spacing w:val="-3"/>
        </w:rPr>
        <w:t xml:space="preserve"> </w:t>
      </w:r>
      <w:r>
        <w:rPr>
          <w:spacing w:val="-2"/>
        </w:rPr>
        <w:t>буквицы.</w:t>
      </w:r>
    </w:p>
    <w:p w:rsidR="002246E2" w:rsidRDefault="002246E2">
      <w:pPr>
        <w:sectPr w:rsidR="002246E2">
          <w:pgSz w:w="11910" w:h="16840"/>
          <w:pgMar w:top="740" w:right="100" w:bottom="680" w:left="220" w:header="428" w:footer="490" w:gutter="0"/>
          <w:cols w:space="720"/>
        </w:sectPr>
      </w:pPr>
    </w:p>
    <w:p w:rsidR="002246E2" w:rsidRDefault="00425798">
      <w:pPr>
        <w:pStyle w:val="a3"/>
        <w:spacing w:before="20" w:line="316" w:lineRule="auto"/>
        <w:ind w:left="924" w:right="609" w:hanging="12"/>
        <w:jc w:val="left"/>
      </w:pPr>
      <w:r>
        <w:t>Макет книги-игрушки. Совмещение изображения и текста. Расположение иллюстраций и текста на развороте книги.</w:t>
      </w:r>
    </w:p>
    <w:p w:rsidR="002246E2" w:rsidRDefault="00425798">
      <w:pPr>
        <w:pStyle w:val="a3"/>
        <w:spacing w:before="4" w:line="312" w:lineRule="auto"/>
        <w:ind w:left="912" w:firstLine="288"/>
        <w:jc w:val="left"/>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2246E2" w:rsidRDefault="00425798">
      <w:pPr>
        <w:pStyle w:val="a3"/>
        <w:spacing w:before="10" w:line="316" w:lineRule="auto"/>
        <w:ind w:left="912" w:right="609" w:firstLine="228"/>
        <w:jc w:val="left"/>
      </w:pPr>
      <w:r>
        <w:t>Эскиз плаката или</w:t>
      </w:r>
      <w:r>
        <w:rPr>
          <w:spacing w:val="-1"/>
        </w:rPr>
        <w:t xml:space="preserve"> </w:t>
      </w:r>
      <w:r>
        <w:t>афиши.</w:t>
      </w:r>
      <w:r>
        <w:rPr>
          <w:spacing w:val="-1"/>
        </w:rPr>
        <w:t xml:space="preserve"> </w:t>
      </w:r>
      <w:r>
        <w:t>Совмещение шрифта и</w:t>
      </w:r>
      <w:r>
        <w:rPr>
          <w:spacing w:val="-1"/>
        </w:rPr>
        <w:t xml:space="preserve"> </w:t>
      </w:r>
      <w:r>
        <w:t>изображения.</w:t>
      </w:r>
      <w:r>
        <w:rPr>
          <w:spacing w:val="-1"/>
        </w:rPr>
        <w:t xml:space="preserve"> </w:t>
      </w:r>
      <w:r>
        <w:t>Особенности</w:t>
      </w:r>
      <w:r>
        <w:rPr>
          <w:spacing w:val="-5"/>
        </w:rPr>
        <w:t xml:space="preserve"> </w:t>
      </w:r>
      <w:r>
        <w:t>композиции</w:t>
      </w:r>
      <w:r>
        <w:rPr>
          <w:spacing w:val="-1"/>
        </w:rPr>
        <w:t xml:space="preserve"> </w:t>
      </w:r>
      <w:r>
        <w:t xml:space="preserve">пла- </w:t>
      </w:r>
      <w:r>
        <w:rPr>
          <w:spacing w:val="-2"/>
        </w:rPr>
        <w:t>ката.</w:t>
      </w:r>
    </w:p>
    <w:p w:rsidR="002246E2" w:rsidRDefault="00425798">
      <w:pPr>
        <w:pStyle w:val="a3"/>
        <w:spacing w:line="316" w:lineRule="auto"/>
        <w:ind w:left="912" w:firstLine="228"/>
        <w:jc w:val="left"/>
      </w:pPr>
      <w:r>
        <w:t>Графические</w:t>
      </w:r>
      <w:r>
        <w:rPr>
          <w:spacing w:val="-10"/>
        </w:rPr>
        <w:t xml:space="preserve"> </w:t>
      </w:r>
      <w:r>
        <w:t>зарисовки</w:t>
      </w:r>
      <w:r>
        <w:rPr>
          <w:spacing w:val="-8"/>
        </w:rPr>
        <w:t xml:space="preserve"> </w:t>
      </w:r>
      <w:r>
        <w:t>карандашами</w:t>
      </w:r>
      <w:r>
        <w:rPr>
          <w:spacing w:val="-8"/>
        </w:rPr>
        <w:t xml:space="preserve"> </w:t>
      </w:r>
      <w:r>
        <w:t>по</w:t>
      </w:r>
      <w:r>
        <w:rPr>
          <w:spacing w:val="-8"/>
        </w:rPr>
        <w:t xml:space="preserve"> </w:t>
      </w:r>
      <w:r>
        <w:t>памяти</w:t>
      </w:r>
      <w:r>
        <w:rPr>
          <w:spacing w:val="-8"/>
        </w:rPr>
        <w:t xml:space="preserve"> </w:t>
      </w:r>
      <w:r>
        <w:t>или</w:t>
      </w:r>
      <w:r>
        <w:rPr>
          <w:spacing w:val="-8"/>
        </w:rPr>
        <w:t xml:space="preserve"> </w:t>
      </w:r>
      <w:r>
        <w:t>на</w:t>
      </w:r>
      <w:r>
        <w:rPr>
          <w:spacing w:val="-7"/>
        </w:rPr>
        <w:t xml:space="preserve"> </w:t>
      </w:r>
      <w:r>
        <w:t>основе</w:t>
      </w:r>
      <w:r>
        <w:rPr>
          <w:spacing w:val="-7"/>
        </w:rPr>
        <w:t xml:space="preserve"> </w:t>
      </w:r>
      <w:r>
        <w:t>наблюдений</w:t>
      </w:r>
      <w:r>
        <w:rPr>
          <w:spacing w:val="-8"/>
        </w:rPr>
        <w:t xml:space="preserve"> </w:t>
      </w:r>
      <w:r>
        <w:t>и</w:t>
      </w:r>
      <w:r>
        <w:rPr>
          <w:spacing w:val="-12"/>
        </w:rPr>
        <w:t xml:space="preserve"> </w:t>
      </w:r>
      <w:r>
        <w:t>фотографий</w:t>
      </w:r>
      <w:r>
        <w:rPr>
          <w:spacing w:val="-8"/>
        </w:rPr>
        <w:t xml:space="preserve"> </w:t>
      </w:r>
      <w:r>
        <w:t>архи- тектурных достопримечательностей своего города.</w:t>
      </w:r>
    </w:p>
    <w:p w:rsidR="002246E2" w:rsidRDefault="00425798">
      <w:pPr>
        <w:pStyle w:val="a3"/>
        <w:spacing w:before="3"/>
        <w:ind w:left="1140"/>
        <w:jc w:val="left"/>
      </w:pPr>
      <w:r>
        <w:t>Транспорт</w:t>
      </w:r>
      <w:r>
        <w:rPr>
          <w:spacing w:val="-7"/>
        </w:rPr>
        <w:t xml:space="preserve"> </w:t>
      </w:r>
      <w:r>
        <w:t>в</w:t>
      </w:r>
      <w:r>
        <w:rPr>
          <w:spacing w:val="-5"/>
        </w:rPr>
        <w:t xml:space="preserve"> </w:t>
      </w:r>
      <w:r>
        <w:t>городе.</w:t>
      </w:r>
      <w:r>
        <w:rPr>
          <w:spacing w:val="-3"/>
        </w:rPr>
        <w:t xml:space="preserve"> </w:t>
      </w:r>
      <w:r>
        <w:t>Рисунки</w:t>
      </w:r>
      <w:r>
        <w:rPr>
          <w:spacing w:val="-4"/>
        </w:rPr>
        <w:t xml:space="preserve"> </w:t>
      </w:r>
      <w:r>
        <w:t>реальных или</w:t>
      </w:r>
      <w:r>
        <w:rPr>
          <w:spacing w:val="-4"/>
        </w:rPr>
        <w:t xml:space="preserve"> </w:t>
      </w:r>
      <w:r>
        <w:t>фантастических</w:t>
      </w:r>
      <w:r>
        <w:rPr>
          <w:spacing w:val="-3"/>
        </w:rPr>
        <w:t xml:space="preserve"> </w:t>
      </w:r>
      <w:r>
        <w:rPr>
          <w:spacing w:val="-2"/>
        </w:rPr>
        <w:t>машин.</w:t>
      </w:r>
    </w:p>
    <w:p w:rsidR="002246E2" w:rsidRDefault="00425798">
      <w:pPr>
        <w:pStyle w:val="a3"/>
        <w:spacing w:before="92"/>
        <w:ind w:left="1140"/>
        <w:jc w:val="left"/>
      </w:pPr>
      <w:r>
        <w:t>Изображение</w:t>
      </w:r>
      <w:r>
        <w:rPr>
          <w:spacing w:val="-6"/>
        </w:rPr>
        <w:t xml:space="preserve"> </w:t>
      </w:r>
      <w:r>
        <w:t>лица</w:t>
      </w:r>
      <w:r>
        <w:rPr>
          <w:spacing w:val="-4"/>
        </w:rPr>
        <w:t xml:space="preserve"> </w:t>
      </w:r>
      <w:r>
        <w:t>человека.</w:t>
      </w:r>
      <w:r>
        <w:rPr>
          <w:spacing w:val="-4"/>
        </w:rPr>
        <w:t xml:space="preserve"> </w:t>
      </w:r>
      <w:r>
        <w:t>Строение,</w:t>
      </w:r>
      <w:r>
        <w:rPr>
          <w:spacing w:val="-8"/>
        </w:rPr>
        <w:t xml:space="preserve"> </w:t>
      </w:r>
      <w:r>
        <w:t>пропорции,</w:t>
      </w:r>
      <w:r>
        <w:rPr>
          <w:spacing w:val="-5"/>
        </w:rPr>
        <w:t xml:space="preserve"> </w:t>
      </w:r>
      <w:r>
        <w:t>взаиморасположение</w:t>
      </w:r>
      <w:r>
        <w:rPr>
          <w:spacing w:val="-4"/>
        </w:rPr>
        <w:t xml:space="preserve"> </w:t>
      </w:r>
      <w:r>
        <w:t>частей</w:t>
      </w:r>
      <w:r>
        <w:rPr>
          <w:spacing w:val="-4"/>
        </w:rPr>
        <w:t xml:space="preserve"> </w:t>
      </w:r>
      <w:r>
        <w:rPr>
          <w:spacing w:val="-2"/>
        </w:rPr>
        <w:t>лица.</w:t>
      </w:r>
    </w:p>
    <w:p w:rsidR="002246E2" w:rsidRDefault="00425798">
      <w:pPr>
        <w:pStyle w:val="a3"/>
        <w:spacing w:before="80" w:line="316" w:lineRule="auto"/>
        <w:ind w:left="912" w:right="609" w:firstLine="228"/>
        <w:jc w:val="left"/>
      </w:pPr>
      <w:r>
        <w:t>Эскиз маски для маскарада:</w:t>
      </w:r>
      <w:r>
        <w:rPr>
          <w:spacing w:val="-1"/>
        </w:rPr>
        <w:t xml:space="preserve"> </w:t>
      </w:r>
      <w:r>
        <w:t>изображение лица — маски персонажа с ярко выраженным харак- тером. Аппликация из цветной бумаги.</w:t>
      </w:r>
    </w:p>
    <w:p w:rsidR="002246E2" w:rsidRDefault="00425798">
      <w:pPr>
        <w:pStyle w:val="2"/>
        <w:spacing w:before="4"/>
        <w:ind w:left="1140"/>
        <w:jc w:val="left"/>
      </w:pPr>
      <w:r>
        <w:t>Модуль</w:t>
      </w:r>
      <w:r>
        <w:rPr>
          <w:spacing w:val="-2"/>
        </w:rPr>
        <w:t xml:space="preserve"> «Живопись»</w:t>
      </w:r>
    </w:p>
    <w:p w:rsidR="002246E2" w:rsidRDefault="00425798">
      <w:pPr>
        <w:pStyle w:val="a3"/>
        <w:spacing w:before="36" w:line="316" w:lineRule="auto"/>
        <w:ind w:left="912" w:right="617" w:firstLine="228"/>
      </w:pPr>
      <w:r>
        <w:t>Создание сюжетной композиции «В цирке», использование гуаши или карандаша и акварели (по памяти и представлению).</w:t>
      </w:r>
    </w:p>
    <w:p w:rsidR="002246E2" w:rsidRDefault="00425798">
      <w:pPr>
        <w:pStyle w:val="a3"/>
        <w:spacing w:line="316" w:lineRule="auto"/>
        <w:ind w:left="912" w:right="624" w:firstLine="228"/>
      </w:pPr>
      <w:r>
        <w:t>Художник</w:t>
      </w:r>
      <w:r>
        <w:rPr>
          <w:spacing w:val="-15"/>
        </w:rPr>
        <w:t xml:space="preserve"> </w:t>
      </w:r>
      <w:r>
        <w:t>в</w:t>
      </w:r>
      <w:r>
        <w:rPr>
          <w:spacing w:val="-13"/>
        </w:rPr>
        <w:t xml:space="preserve"> </w:t>
      </w:r>
      <w:r>
        <w:t>театре:</w:t>
      </w:r>
      <w:r>
        <w:rPr>
          <w:spacing w:val="-15"/>
        </w:rPr>
        <w:t xml:space="preserve"> </w:t>
      </w:r>
      <w:r>
        <w:t>эскиз</w:t>
      </w:r>
      <w:r>
        <w:rPr>
          <w:spacing w:val="-10"/>
        </w:rPr>
        <w:t xml:space="preserve"> </w:t>
      </w:r>
      <w:r>
        <w:t>занавеса</w:t>
      </w:r>
      <w:r>
        <w:rPr>
          <w:spacing w:val="-10"/>
        </w:rPr>
        <w:t xml:space="preserve"> </w:t>
      </w:r>
      <w:r>
        <w:t>(или</w:t>
      </w:r>
      <w:r>
        <w:rPr>
          <w:spacing w:val="-15"/>
        </w:rPr>
        <w:t xml:space="preserve"> </w:t>
      </w:r>
      <w:r>
        <w:t>декораций</w:t>
      </w:r>
      <w:r>
        <w:rPr>
          <w:spacing w:val="-12"/>
        </w:rPr>
        <w:t xml:space="preserve"> </w:t>
      </w:r>
      <w:r>
        <w:t>сцены)</w:t>
      </w:r>
      <w:r>
        <w:rPr>
          <w:spacing w:val="-11"/>
        </w:rPr>
        <w:t xml:space="preserve"> </w:t>
      </w:r>
      <w:r>
        <w:t>для</w:t>
      </w:r>
      <w:r>
        <w:rPr>
          <w:spacing w:val="-10"/>
        </w:rPr>
        <w:t xml:space="preserve"> </w:t>
      </w:r>
      <w:r>
        <w:t>спектакля</w:t>
      </w:r>
      <w:r>
        <w:rPr>
          <w:spacing w:val="-10"/>
        </w:rPr>
        <w:t xml:space="preserve"> </w:t>
      </w:r>
      <w:r>
        <w:t>со</w:t>
      </w:r>
      <w:r>
        <w:rPr>
          <w:spacing w:val="-11"/>
        </w:rPr>
        <w:t xml:space="preserve"> </w:t>
      </w:r>
      <w:r>
        <w:t>сказочным</w:t>
      </w:r>
      <w:r>
        <w:rPr>
          <w:spacing w:val="-11"/>
        </w:rPr>
        <w:t xml:space="preserve"> </w:t>
      </w:r>
      <w:r>
        <w:t>сюжетом (сказка по выбору).</w:t>
      </w:r>
    </w:p>
    <w:p w:rsidR="002246E2" w:rsidRDefault="00425798">
      <w:pPr>
        <w:pStyle w:val="a3"/>
        <w:spacing w:before="3" w:line="312" w:lineRule="auto"/>
        <w:ind w:left="912" w:right="617" w:firstLine="228"/>
      </w:pPr>
      <w:r>
        <w:t>Тематическая</w:t>
      </w:r>
      <w:r>
        <w:rPr>
          <w:spacing w:val="-2"/>
        </w:rPr>
        <w:t xml:space="preserve"> </w:t>
      </w:r>
      <w:r>
        <w:t>композиция</w:t>
      </w:r>
      <w:r>
        <w:rPr>
          <w:spacing w:val="-3"/>
        </w:rPr>
        <w:t xml:space="preserve"> </w:t>
      </w:r>
      <w:r>
        <w:t>«Праздник</w:t>
      </w:r>
      <w:r>
        <w:rPr>
          <w:spacing w:val="-3"/>
        </w:rPr>
        <w:t xml:space="preserve"> </w:t>
      </w:r>
      <w:r>
        <w:t>в</w:t>
      </w:r>
      <w:r>
        <w:rPr>
          <w:spacing w:val="-2"/>
        </w:rPr>
        <w:t xml:space="preserve"> </w:t>
      </w:r>
      <w:r>
        <w:t>городе».</w:t>
      </w:r>
      <w:r>
        <w:rPr>
          <w:spacing w:val="-3"/>
        </w:rPr>
        <w:t xml:space="preserve"> </w:t>
      </w:r>
      <w:r>
        <w:t>Гуашь</w:t>
      </w:r>
      <w:r>
        <w:rPr>
          <w:spacing w:val="-2"/>
        </w:rPr>
        <w:t xml:space="preserve"> </w:t>
      </w:r>
      <w:r>
        <w:t>по</w:t>
      </w:r>
      <w:r>
        <w:rPr>
          <w:spacing w:val="-4"/>
        </w:rPr>
        <w:t xml:space="preserve"> </w:t>
      </w:r>
      <w:r>
        <w:t>цветной</w:t>
      </w:r>
      <w:r>
        <w:rPr>
          <w:spacing w:val="-1"/>
        </w:rPr>
        <w:t xml:space="preserve"> </w:t>
      </w:r>
      <w:r>
        <w:t>бумаге,</w:t>
      </w:r>
      <w:r>
        <w:rPr>
          <w:spacing w:val="-3"/>
        </w:rPr>
        <w:t xml:space="preserve"> </w:t>
      </w:r>
      <w:r>
        <w:t>возможно</w:t>
      </w:r>
      <w:r>
        <w:rPr>
          <w:spacing w:val="-4"/>
        </w:rPr>
        <w:t xml:space="preserve"> </w:t>
      </w:r>
      <w:r>
        <w:t>совмеще- ние с наклейками в виде коллажа или аппликации.</w:t>
      </w:r>
    </w:p>
    <w:p w:rsidR="002246E2" w:rsidRDefault="00425798">
      <w:pPr>
        <w:pStyle w:val="a3"/>
        <w:spacing w:before="11" w:line="316" w:lineRule="auto"/>
        <w:ind w:left="912" w:right="616" w:firstLine="228"/>
      </w:pPr>
      <w:r>
        <w:t>Натюрморт из простых предметов с натуры или по представлению. «Натюрморт-автопортрет» из предметов, характеризующих личность ученика.</w:t>
      </w:r>
    </w:p>
    <w:p w:rsidR="002246E2" w:rsidRDefault="00425798">
      <w:pPr>
        <w:pStyle w:val="a3"/>
        <w:spacing w:line="316" w:lineRule="auto"/>
        <w:ind w:left="912" w:right="614" w:firstLine="228"/>
      </w:pPr>
      <w:r>
        <w:t>Пейзаж</w:t>
      </w:r>
      <w:r>
        <w:rPr>
          <w:spacing w:val="-9"/>
        </w:rPr>
        <w:t xml:space="preserve"> </w:t>
      </w:r>
      <w:r>
        <w:t>в</w:t>
      </w:r>
      <w:r>
        <w:rPr>
          <w:spacing w:val="-9"/>
        </w:rPr>
        <w:t xml:space="preserve"> </w:t>
      </w:r>
      <w:r>
        <w:t>живописи.</w:t>
      </w:r>
      <w:r>
        <w:rPr>
          <w:spacing w:val="-8"/>
        </w:rPr>
        <w:t xml:space="preserve"> </w:t>
      </w:r>
      <w:r>
        <w:t>Передача</w:t>
      </w:r>
      <w:r>
        <w:rPr>
          <w:spacing w:val="-7"/>
        </w:rPr>
        <w:t xml:space="preserve"> </w:t>
      </w:r>
      <w:r>
        <w:t>в</w:t>
      </w:r>
      <w:r>
        <w:rPr>
          <w:spacing w:val="-9"/>
        </w:rPr>
        <w:t xml:space="preserve"> </w:t>
      </w:r>
      <w:r>
        <w:t>пейзаже</w:t>
      </w:r>
      <w:r>
        <w:rPr>
          <w:spacing w:val="-7"/>
        </w:rPr>
        <w:t xml:space="preserve"> </w:t>
      </w:r>
      <w:r>
        <w:t>состояний</w:t>
      </w:r>
      <w:r>
        <w:rPr>
          <w:spacing w:val="-8"/>
        </w:rPr>
        <w:t xml:space="preserve"> </w:t>
      </w:r>
      <w:r>
        <w:t>в</w:t>
      </w:r>
      <w:r>
        <w:rPr>
          <w:spacing w:val="-9"/>
        </w:rPr>
        <w:t xml:space="preserve"> </w:t>
      </w:r>
      <w:r>
        <w:t>природе.</w:t>
      </w:r>
      <w:r>
        <w:rPr>
          <w:spacing w:val="-12"/>
        </w:rPr>
        <w:t xml:space="preserve"> </w:t>
      </w:r>
      <w:r>
        <w:t>Выбор</w:t>
      </w:r>
      <w:r>
        <w:rPr>
          <w:spacing w:val="-8"/>
        </w:rPr>
        <w:t xml:space="preserve"> </w:t>
      </w:r>
      <w:r>
        <w:t>для</w:t>
      </w:r>
      <w:r>
        <w:rPr>
          <w:spacing w:val="-10"/>
        </w:rPr>
        <w:t xml:space="preserve"> </w:t>
      </w:r>
      <w:r>
        <w:t>изображения</w:t>
      </w:r>
      <w:r>
        <w:rPr>
          <w:spacing w:val="-7"/>
        </w:rPr>
        <w:t xml:space="preserve"> </w:t>
      </w:r>
      <w:r>
        <w:t>времени года, времени дня, характера погоды и особенностей ландшафта (лес или поле, река или озеро); количество и состояние неба в изображении.</w:t>
      </w:r>
    </w:p>
    <w:p w:rsidR="002246E2" w:rsidRDefault="00425798">
      <w:pPr>
        <w:pStyle w:val="a3"/>
        <w:spacing w:line="316" w:lineRule="auto"/>
        <w:ind w:left="912" w:right="616" w:firstLine="228"/>
      </w:pPr>
      <w:r>
        <w:t>Портрет</w:t>
      </w:r>
      <w:r>
        <w:rPr>
          <w:spacing w:val="-8"/>
        </w:rPr>
        <w:t xml:space="preserve"> </w:t>
      </w:r>
      <w:r>
        <w:t>человека</w:t>
      </w:r>
      <w:r>
        <w:rPr>
          <w:spacing w:val="-6"/>
        </w:rPr>
        <w:t xml:space="preserve"> </w:t>
      </w:r>
      <w:r>
        <w:t>по</w:t>
      </w:r>
      <w:r>
        <w:rPr>
          <w:spacing w:val="-7"/>
        </w:rPr>
        <w:t xml:space="preserve"> </w:t>
      </w:r>
      <w:r>
        <w:t>памяти</w:t>
      </w:r>
      <w:r>
        <w:rPr>
          <w:spacing w:val="-7"/>
        </w:rPr>
        <w:t xml:space="preserve"> </w:t>
      </w:r>
      <w:r>
        <w:t>и</w:t>
      </w:r>
      <w:r>
        <w:rPr>
          <w:spacing w:val="-7"/>
        </w:rPr>
        <w:t xml:space="preserve"> </w:t>
      </w:r>
      <w:r>
        <w:t>представлению</w:t>
      </w:r>
      <w:r>
        <w:rPr>
          <w:spacing w:val="-6"/>
        </w:rPr>
        <w:t xml:space="preserve"> </w:t>
      </w:r>
      <w:r>
        <w:t>с</w:t>
      </w:r>
      <w:r>
        <w:rPr>
          <w:spacing w:val="-5"/>
        </w:rPr>
        <w:t xml:space="preserve"> </w:t>
      </w:r>
      <w:r>
        <w:t>опорой</w:t>
      </w:r>
      <w:r>
        <w:rPr>
          <w:spacing w:val="-7"/>
        </w:rPr>
        <w:t xml:space="preserve"> </w:t>
      </w:r>
      <w:r>
        <w:t>на</w:t>
      </w:r>
      <w:r>
        <w:rPr>
          <w:spacing w:val="-6"/>
        </w:rPr>
        <w:t xml:space="preserve"> </w:t>
      </w:r>
      <w:r>
        <w:t>натуру.</w:t>
      </w:r>
      <w:r>
        <w:rPr>
          <w:spacing w:val="-2"/>
        </w:rPr>
        <w:t xml:space="preserve"> </w:t>
      </w:r>
      <w:r>
        <w:t>Выражение</w:t>
      </w:r>
      <w:r>
        <w:rPr>
          <w:spacing w:val="-5"/>
        </w:rPr>
        <w:t xml:space="preserve"> </w:t>
      </w:r>
      <w:r>
        <w:t>в</w:t>
      </w:r>
      <w:r>
        <w:rPr>
          <w:spacing w:val="-8"/>
        </w:rPr>
        <w:t xml:space="preserve"> </w:t>
      </w:r>
      <w:r>
        <w:t>портрете</w:t>
      </w:r>
      <w:r>
        <w:rPr>
          <w:spacing w:val="-5"/>
        </w:rPr>
        <w:t xml:space="preserve"> </w:t>
      </w:r>
      <w:r>
        <w:t>(авто- портрете) характера человека, особенностей его личности с использованием выразительных воз- 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246E2" w:rsidRDefault="00425798">
      <w:pPr>
        <w:pStyle w:val="2"/>
        <w:spacing w:line="275" w:lineRule="exact"/>
      </w:pPr>
      <w:r>
        <w:t>Модуль</w:t>
      </w:r>
      <w:r>
        <w:rPr>
          <w:spacing w:val="-2"/>
        </w:rPr>
        <w:t xml:space="preserve"> «Скульптура»</w:t>
      </w:r>
    </w:p>
    <w:p w:rsidR="002246E2" w:rsidRDefault="00425798">
      <w:pPr>
        <w:pStyle w:val="a3"/>
        <w:spacing w:before="31" w:line="316" w:lineRule="auto"/>
        <w:ind w:left="912" w:right="609" w:firstLine="228"/>
        <w:jc w:val="left"/>
      </w:pPr>
      <w:r>
        <w:t>Создание игрушки из подручного нехудожественного материала, придание ей одушевлѐнного образа (добавления деталей лепных или из бумаги, ниток или других материалов).</w:t>
      </w:r>
    </w:p>
    <w:p w:rsidR="002246E2" w:rsidRDefault="00425798">
      <w:pPr>
        <w:pStyle w:val="a3"/>
        <w:spacing w:before="4" w:line="312" w:lineRule="auto"/>
        <w:ind w:left="912" w:right="609" w:firstLine="228"/>
        <w:jc w:val="left"/>
      </w:pPr>
      <w:r>
        <w:t>Лепка</w:t>
      </w:r>
      <w:r>
        <w:rPr>
          <w:spacing w:val="-3"/>
        </w:rPr>
        <w:t xml:space="preserve"> </w:t>
      </w:r>
      <w:r>
        <w:t>сказочного</w:t>
      </w:r>
      <w:r>
        <w:rPr>
          <w:spacing w:val="-3"/>
        </w:rPr>
        <w:t xml:space="preserve"> </w:t>
      </w:r>
      <w:r>
        <w:t>персонажа</w:t>
      </w:r>
      <w:r>
        <w:rPr>
          <w:spacing w:val="-3"/>
        </w:rPr>
        <w:t xml:space="preserve"> </w:t>
      </w:r>
      <w:r>
        <w:t>на</w:t>
      </w:r>
      <w:r>
        <w:rPr>
          <w:spacing w:val="-4"/>
        </w:rPr>
        <w:t xml:space="preserve"> </w:t>
      </w:r>
      <w:r>
        <w:t>основе</w:t>
      </w:r>
      <w:r>
        <w:rPr>
          <w:spacing w:val="-6"/>
        </w:rPr>
        <w:t xml:space="preserve"> </w:t>
      </w:r>
      <w:r>
        <w:t>сюжета</w:t>
      </w:r>
      <w:r>
        <w:rPr>
          <w:spacing w:val="-3"/>
        </w:rPr>
        <w:t xml:space="preserve"> </w:t>
      </w:r>
      <w:r>
        <w:t>известной</w:t>
      </w:r>
      <w:r>
        <w:rPr>
          <w:spacing w:val="-4"/>
        </w:rPr>
        <w:t xml:space="preserve"> </w:t>
      </w:r>
      <w:r>
        <w:t>сказки</w:t>
      </w:r>
      <w:r>
        <w:rPr>
          <w:spacing w:val="-4"/>
        </w:rPr>
        <w:t xml:space="preserve"> </w:t>
      </w:r>
      <w:r>
        <w:t>или</w:t>
      </w:r>
      <w:r>
        <w:rPr>
          <w:spacing w:val="-4"/>
        </w:rPr>
        <w:t xml:space="preserve"> </w:t>
      </w:r>
      <w:r>
        <w:t>создание</w:t>
      </w:r>
      <w:r>
        <w:rPr>
          <w:spacing w:val="-6"/>
        </w:rPr>
        <w:t xml:space="preserve"> </w:t>
      </w:r>
      <w:r>
        <w:t>этого</w:t>
      </w:r>
      <w:r>
        <w:rPr>
          <w:spacing w:val="-4"/>
        </w:rPr>
        <w:t xml:space="preserve"> </w:t>
      </w:r>
      <w:r>
        <w:t>персонажа путѐм бумагопластики.</w:t>
      </w:r>
    </w:p>
    <w:p w:rsidR="002246E2" w:rsidRDefault="00425798">
      <w:pPr>
        <w:pStyle w:val="a3"/>
        <w:spacing w:before="10" w:line="312" w:lineRule="auto"/>
        <w:ind w:left="912" w:firstLine="228"/>
        <w:jc w:val="left"/>
      </w:pPr>
      <w:r>
        <w:t xml:space="preserve">Освоение знаний о видах скульптуры (по назначению) и жанрах скульптуры (по сюжету изоб- </w:t>
      </w:r>
      <w:r>
        <w:rPr>
          <w:spacing w:val="-2"/>
        </w:rPr>
        <w:t>ражения).</w:t>
      </w:r>
    </w:p>
    <w:p w:rsidR="002246E2" w:rsidRDefault="00425798">
      <w:pPr>
        <w:pStyle w:val="a3"/>
        <w:spacing w:before="10" w:line="316" w:lineRule="auto"/>
        <w:ind w:left="912" w:firstLine="228"/>
        <w:jc w:val="left"/>
      </w:pPr>
      <w:r>
        <w:t>Лепка</w:t>
      </w:r>
      <w:r>
        <w:rPr>
          <w:spacing w:val="-4"/>
        </w:rPr>
        <w:t xml:space="preserve"> </w:t>
      </w:r>
      <w:r>
        <w:t>эскиза</w:t>
      </w:r>
      <w:r>
        <w:rPr>
          <w:spacing w:val="-4"/>
        </w:rPr>
        <w:t xml:space="preserve"> </w:t>
      </w:r>
      <w:r>
        <w:t>парковой</w:t>
      </w:r>
      <w:r>
        <w:rPr>
          <w:spacing w:val="-5"/>
        </w:rPr>
        <w:t xml:space="preserve"> </w:t>
      </w:r>
      <w:r>
        <w:t>скульптуры.</w:t>
      </w:r>
      <w:r>
        <w:rPr>
          <w:spacing w:val="-2"/>
        </w:rPr>
        <w:t xml:space="preserve"> </w:t>
      </w:r>
      <w:r>
        <w:t>Выражение</w:t>
      </w:r>
      <w:r>
        <w:rPr>
          <w:spacing w:val="-4"/>
        </w:rPr>
        <w:t xml:space="preserve"> </w:t>
      </w:r>
      <w:r>
        <w:t>пластики</w:t>
      </w:r>
      <w:r>
        <w:rPr>
          <w:spacing w:val="-10"/>
        </w:rPr>
        <w:t xml:space="preserve"> </w:t>
      </w:r>
      <w:r>
        <w:t>движения в</w:t>
      </w:r>
      <w:r>
        <w:rPr>
          <w:spacing w:val="-7"/>
        </w:rPr>
        <w:t xml:space="preserve"> </w:t>
      </w:r>
      <w:r>
        <w:t>скульптуре.</w:t>
      </w:r>
      <w:r>
        <w:rPr>
          <w:spacing w:val="-5"/>
        </w:rPr>
        <w:t xml:space="preserve"> </w:t>
      </w:r>
      <w:r>
        <w:t>Работа</w:t>
      </w:r>
      <w:r>
        <w:rPr>
          <w:spacing w:val="-8"/>
        </w:rPr>
        <w:t xml:space="preserve"> </w:t>
      </w:r>
      <w:r>
        <w:t>с</w:t>
      </w:r>
      <w:r>
        <w:rPr>
          <w:spacing w:val="-4"/>
        </w:rPr>
        <w:t xml:space="preserve"> </w:t>
      </w:r>
      <w:r>
        <w:t>пла- стилином или глиной.</w:t>
      </w:r>
    </w:p>
    <w:p w:rsidR="002246E2" w:rsidRDefault="00425798">
      <w:pPr>
        <w:pStyle w:val="2"/>
        <w:spacing w:before="9"/>
        <w:jc w:val="left"/>
      </w:pPr>
      <w:r>
        <w:t>Модуль</w:t>
      </w:r>
      <w:r>
        <w:rPr>
          <w:spacing w:val="-9"/>
        </w:rPr>
        <w:t xml:space="preserve"> </w:t>
      </w:r>
      <w:r>
        <w:t>«Декоративно-прикладное</w:t>
      </w:r>
      <w:r>
        <w:rPr>
          <w:spacing w:val="-7"/>
        </w:rPr>
        <w:t xml:space="preserve"> </w:t>
      </w:r>
      <w:r>
        <w:rPr>
          <w:spacing w:val="-2"/>
        </w:rPr>
        <w:t>искусство»</w:t>
      </w:r>
    </w:p>
    <w:p w:rsidR="002246E2" w:rsidRDefault="00425798">
      <w:pPr>
        <w:pStyle w:val="a3"/>
        <w:spacing w:before="31" w:line="314" w:lineRule="auto"/>
        <w:ind w:left="912" w:right="614" w:firstLine="228"/>
      </w:pPr>
      <w:r>
        <w:t>Приѐмы исполнения орнаментов</w:t>
      </w:r>
      <w:r>
        <w:rPr>
          <w:spacing w:val="-1"/>
        </w:rPr>
        <w:t xml:space="preserve"> </w:t>
      </w:r>
      <w:r>
        <w:t>и выполнение эскизов</w:t>
      </w:r>
      <w:r>
        <w:rPr>
          <w:spacing w:val="-1"/>
        </w:rPr>
        <w:t xml:space="preserve"> </w:t>
      </w:r>
      <w:r>
        <w:t>украшения посуды</w:t>
      </w:r>
      <w:r>
        <w:rPr>
          <w:spacing w:val="-1"/>
        </w:rPr>
        <w:t xml:space="preserve"> </w:t>
      </w:r>
      <w:r>
        <w:t>из дерева и глины</w:t>
      </w:r>
      <w:r>
        <w:rPr>
          <w:spacing w:val="-2"/>
        </w:rPr>
        <w:t xml:space="preserve"> </w:t>
      </w:r>
      <w:r>
        <w:t>в традициях</w:t>
      </w:r>
      <w:r>
        <w:rPr>
          <w:spacing w:val="-11"/>
        </w:rPr>
        <w:t xml:space="preserve"> </w:t>
      </w:r>
      <w:r>
        <w:t>народных</w:t>
      </w:r>
      <w:r>
        <w:rPr>
          <w:spacing w:val="-11"/>
        </w:rPr>
        <w:t xml:space="preserve"> </w:t>
      </w:r>
      <w:r>
        <w:t>художественных</w:t>
      </w:r>
      <w:r>
        <w:rPr>
          <w:spacing w:val="-11"/>
        </w:rPr>
        <w:t xml:space="preserve"> </w:t>
      </w:r>
      <w:r>
        <w:t>промыслов</w:t>
      </w:r>
      <w:r>
        <w:rPr>
          <w:spacing w:val="-12"/>
        </w:rPr>
        <w:t xml:space="preserve"> </w:t>
      </w:r>
      <w:r>
        <w:t>Хохломы</w:t>
      </w:r>
      <w:r>
        <w:rPr>
          <w:spacing w:val="-12"/>
        </w:rPr>
        <w:t xml:space="preserve"> </w:t>
      </w:r>
      <w:r>
        <w:t>и</w:t>
      </w:r>
      <w:r>
        <w:rPr>
          <w:spacing w:val="-12"/>
        </w:rPr>
        <w:t xml:space="preserve"> </w:t>
      </w:r>
      <w:r>
        <w:t>Гжели</w:t>
      </w:r>
      <w:r>
        <w:rPr>
          <w:spacing w:val="-12"/>
        </w:rPr>
        <w:t xml:space="preserve"> </w:t>
      </w:r>
      <w:r>
        <w:t>(или</w:t>
      </w:r>
      <w:r>
        <w:rPr>
          <w:spacing w:val="-12"/>
        </w:rPr>
        <w:t xml:space="preserve"> </w:t>
      </w:r>
      <w:r>
        <w:t>в</w:t>
      </w:r>
      <w:r>
        <w:rPr>
          <w:spacing w:val="-13"/>
        </w:rPr>
        <w:t xml:space="preserve"> </w:t>
      </w:r>
      <w:r>
        <w:t>традициях</w:t>
      </w:r>
      <w:r>
        <w:rPr>
          <w:spacing w:val="-11"/>
        </w:rPr>
        <w:t xml:space="preserve"> </w:t>
      </w:r>
      <w:r>
        <w:t>других</w:t>
      </w:r>
      <w:r>
        <w:rPr>
          <w:spacing w:val="-12"/>
        </w:rPr>
        <w:t xml:space="preserve"> </w:t>
      </w:r>
      <w:r>
        <w:t>про- мыслов по выбору учителя).</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6" w:lineRule="auto"/>
        <w:ind w:left="912" w:right="621" w:firstLine="228"/>
      </w:pPr>
      <w:r>
        <w:t>Эскизы орнаментов для росписи</w:t>
      </w:r>
      <w:r>
        <w:rPr>
          <w:spacing w:val="-1"/>
        </w:rPr>
        <w:t xml:space="preserve"> </w:t>
      </w:r>
      <w:r>
        <w:t>тканей. Раппорт. Трафарет и</w:t>
      </w:r>
      <w:r>
        <w:rPr>
          <w:spacing w:val="-1"/>
        </w:rPr>
        <w:t xml:space="preserve"> </w:t>
      </w:r>
      <w:r>
        <w:t>создание орнамента при помощи печаток или штампов.</w:t>
      </w:r>
    </w:p>
    <w:p w:rsidR="002246E2" w:rsidRDefault="00425798">
      <w:pPr>
        <w:pStyle w:val="a3"/>
        <w:spacing w:before="4" w:line="314" w:lineRule="auto"/>
        <w:ind w:left="912" w:right="619" w:firstLine="228"/>
      </w:pPr>
      <w:r>
        <w:t>Эскизы</w:t>
      </w:r>
      <w:r>
        <w:rPr>
          <w:spacing w:val="-15"/>
        </w:rPr>
        <w:t xml:space="preserve"> </w:t>
      </w:r>
      <w:r>
        <w:t>орнамента</w:t>
      </w:r>
      <w:r>
        <w:rPr>
          <w:spacing w:val="-15"/>
        </w:rPr>
        <w:t xml:space="preserve"> </w:t>
      </w:r>
      <w:r>
        <w:t>для</w:t>
      </w:r>
      <w:r>
        <w:rPr>
          <w:spacing w:val="-15"/>
        </w:rPr>
        <w:t xml:space="preserve"> </w:t>
      </w:r>
      <w:r>
        <w:t>росписи</w:t>
      </w:r>
      <w:r>
        <w:rPr>
          <w:spacing w:val="-15"/>
        </w:rPr>
        <w:t xml:space="preserve"> </w:t>
      </w:r>
      <w:r>
        <w:t>платка:</w:t>
      </w:r>
      <w:r>
        <w:rPr>
          <w:spacing w:val="-15"/>
        </w:rPr>
        <w:t xml:space="preserve"> </w:t>
      </w:r>
      <w:r>
        <w:t>симметрия</w:t>
      </w:r>
      <w:r>
        <w:rPr>
          <w:spacing w:val="-15"/>
        </w:rPr>
        <w:t xml:space="preserve"> </w:t>
      </w:r>
      <w:r>
        <w:t>или</w:t>
      </w:r>
      <w:r>
        <w:rPr>
          <w:spacing w:val="-15"/>
        </w:rPr>
        <w:t xml:space="preserve"> </w:t>
      </w:r>
      <w:r>
        <w:t>асимметрия</w:t>
      </w:r>
      <w:r>
        <w:rPr>
          <w:spacing w:val="-15"/>
        </w:rPr>
        <w:t xml:space="preserve"> </w:t>
      </w:r>
      <w:r>
        <w:t>построения</w:t>
      </w:r>
      <w:r>
        <w:rPr>
          <w:spacing w:val="-15"/>
        </w:rPr>
        <w:t xml:space="preserve"> </w:t>
      </w:r>
      <w:r>
        <w:t>композиции,</w:t>
      </w:r>
      <w:r>
        <w:rPr>
          <w:spacing w:val="-15"/>
        </w:rPr>
        <w:t xml:space="preserve"> </w:t>
      </w:r>
      <w:r>
        <w:t>ста- тика</w:t>
      </w:r>
      <w:r>
        <w:rPr>
          <w:spacing w:val="-15"/>
        </w:rPr>
        <w:t xml:space="preserve"> </w:t>
      </w:r>
      <w:r>
        <w:t>и</w:t>
      </w:r>
      <w:r>
        <w:rPr>
          <w:spacing w:val="-15"/>
        </w:rPr>
        <w:t xml:space="preserve"> </w:t>
      </w:r>
      <w:r>
        <w:t>динамика</w:t>
      </w:r>
      <w:r>
        <w:rPr>
          <w:spacing w:val="-11"/>
        </w:rPr>
        <w:t xml:space="preserve"> </w:t>
      </w:r>
      <w:r>
        <w:t>узора,</w:t>
      </w:r>
      <w:r>
        <w:rPr>
          <w:spacing w:val="-15"/>
        </w:rPr>
        <w:t xml:space="preserve"> </w:t>
      </w:r>
      <w:r>
        <w:t>ритмические</w:t>
      </w:r>
      <w:r>
        <w:rPr>
          <w:spacing w:val="-14"/>
        </w:rPr>
        <w:t xml:space="preserve"> </w:t>
      </w:r>
      <w:r>
        <w:t>чередования</w:t>
      </w:r>
      <w:r>
        <w:rPr>
          <w:spacing w:val="-14"/>
        </w:rPr>
        <w:t xml:space="preserve"> </w:t>
      </w:r>
      <w:r>
        <w:t>мотивов,</w:t>
      </w:r>
      <w:r>
        <w:rPr>
          <w:spacing w:val="-15"/>
        </w:rPr>
        <w:t xml:space="preserve"> </w:t>
      </w:r>
      <w:r>
        <w:t>наличие</w:t>
      </w:r>
      <w:r>
        <w:rPr>
          <w:spacing w:val="-15"/>
        </w:rPr>
        <w:t xml:space="preserve"> </w:t>
      </w:r>
      <w:r>
        <w:t>композиционного</w:t>
      </w:r>
      <w:r>
        <w:rPr>
          <w:spacing w:val="-15"/>
        </w:rPr>
        <w:t xml:space="preserve"> </w:t>
      </w:r>
      <w:r>
        <w:t>центра,</w:t>
      </w:r>
      <w:r>
        <w:rPr>
          <w:spacing w:val="-15"/>
        </w:rPr>
        <w:t xml:space="preserve"> </w:t>
      </w:r>
      <w:r>
        <w:t>рос- пись по канве. Рассматривание павловопосадских платков.</w:t>
      </w:r>
    </w:p>
    <w:p w:rsidR="002246E2" w:rsidRDefault="00425798">
      <w:pPr>
        <w:pStyle w:val="a3"/>
        <w:spacing w:before="7" w:line="312" w:lineRule="auto"/>
        <w:ind w:left="912" w:right="624" w:firstLine="228"/>
      </w:pPr>
      <w:r>
        <w:t>Проектирование (эскизы) декоративных украшений в городе:</w:t>
      </w:r>
      <w:r>
        <w:rPr>
          <w:spacing w:val="-1"/>
        </w:rPr>
        <w:t xml:space="preserve"> </w:t>
      </w:r>
      <w:r>
        <w:t>ажурные ограды, украшения фо- нарей, скамеек, киосков, подставок для цветов и др.</w:t>
      </w:r>
    </w:p>
    <w:p w:rsidR="002246E2" w:rsidRDefault="00425798">
      <w:pPr>
        <w:pStyle w:val="2"/>
        <w:spacing w:before="15"/>
      </w:pPr>
      <w:r>
        <w:t>Модуль</w:t>
      </w:r>
      <w:r>
        <w:rPr>
          <w:spacing w:val="-2"/>
        </w:rPr>
        <w:t xml:space="preserve"> «Архитектура»</w:t>
      </w:r>
    </w:p>
    <w:p w:rsidR="002246E2" w:rsidRDefault="00425798">
      <w:pPr>
        <w:pStyle w:val="a3"/>
        <w:spacing w:before="32" w:line="314" w:lineRule="auto"/>
        <w:ind w:left="912" w:right="619" w:firstLine="228"/>
      </w:pPr>
      <w:r>
        <w:t>Зарисовки исторических памятников и архитектурных достопримечательностей города или села.</w:t>
      </w:r>
      <w:r>
        <w:rPr>
          <w:spacing w:val="-3"/>
        </w:rPr>
        <w:t xml:space="preserve"> </w:t>
      </w:r>
      <w:r>
        <w:t>Работа</w:t>
      </w:r>
      <w:r>
        <w:rPr>
          <w:spacing w:val="-2"/>
        </w:rPr>
        <w:t xml:space="preserve"> </w:t>
      </w:r>
      <w:r>
        <w:t>по</w:t>
      </w:r>
      <w:r>
        <w:rPr>
          <w:spacing w:val="-4"/>
        </w:rPr>
        <w:t xml:space="preserve"> </w:t>
      </w:r>
      <w:r>
        <w:t>наблюдению</w:t>
      </w:r>
      <w:r>
        <w:rPr>
          <w:spacing w:val="-3"/>
        </w:rPr>
        <w:t xml:space="preserve"> </w:t>
      </w:r>
      <w:r>
        <w:t>и</w:t>
      </w:r>
      <w:r>
        <w:rPr>
          <w:spacing w:val="-4"/>
        </w:rPr>
        <w:t xml:space="preserve"> </w:t>
      </w:r>
      <w:r>
        <w:t>по</w:t>
      </w:r>
      <w:r>
        <w:rPr>
          <w:spacing w:val="-3"/>
        </w:rPr>
        <w:t xml:space="preserve"> </w:t>
      </w:r>
      <w:r>
        <w:t>памяти,</w:t>
      </w:r>
      <w:r>
        <w:rPr>
          <w:spacing w:val="-4"/>
        </w:rPr>
        <w:t xml:space="preserve"> </w:t>
      </w:r>
      <w:r>
        <w:t>на</w:t>
      </w:r>
      <w:r>
        <w:rPr>
          <w:spacing w:val="-2"/>
        </w:rPr>
        <w:t xml:space="preserve"> </w:t>
      </w:r>
      <w:r>
        <w:t>основе</w:t>
      </w:r>
      <w:r>
        <w:rPr>
          <w:spacing w:val="-2"/>
        </w:rPr>
        <w:t xml:space="preserve"> </w:t>
      </w:r>
      <w:r>
        <w:t>использования</w:t>
      </w:r>
      <w:r>
        <w:rPr>
          <w:spacing w:val="-2"/>
        </w:rPr>
        <w:t xml:space="preserve"> </w:t>
      </w:r>
      <w:r>
        <w:t>фотографий</w:t>
      </w:r>
      <w:r>
        <w:rPr>
          <w:spacing w:val="-4"/>
        </w:rPr>
        <w:t xml:space="preserve"> </w:t>
      </w:r>
      <w:r>
        <w:t>и</w:t>
      </w:r>
      <w:r>
        <w:rPr>
          <w:spacing w:val="-4"/>
        </w:rPr>
        <w:t xml:space="preserve"> </w:t>
      </w:r>
      <w:r>
        <w:t>образных</w:t>
      </w:r>
      <w:r>
        <w:rPr>
          <w:spacing w:val="-3"/>
        </w:rPr>
        <w:t xml:space="preserve"> </w:t>
      </w:r>
      <w:r>
        <w:t xml:space="preserve">пред- </w:t>
      </w:r>
      <w:r>
        <w:rPr>
          <w:spacing w:val="-2"/>
        </w:rPr>
        <w:t>ставлений.</w:t>
      </w:r>
    </w:p>
    <w:p w:rsidR="002246E2" w:rsidRDefault="00425798">
      <w:pPr>
        <w:pStyle w:val="a3"/>
        <w:spacing w:before="7" w:line="312" w:lineRule="auto"/>
        <w:ind w:left="912" w:right="622" w:firstLine="228"/>
      </w:pPr>
      <w:r>
        <w:t>Проектирование</w:t>
      </w:r>
      <w:r>
        <w:rPr>
          <w:spacing w:val="-4"/>
        </w:rPr>
        <w:t xml:space="preserve"> </w:t>
      </w:r>
      <w:r>
        <w:t>садово-паркового</w:t>
      </w:r>
      <w:r>
        <w:rPr>
          <w:spacing w:val="-5"/>
        </w:rPr>
        <w:t xml:space="preserve"> </w:t>
      </w:r>
      <w:r>
        <w:t>пространства</w:t>
      </w:r>
      <w:r>
        <w:rPr>
          <w:spacing w:val="-4"/>
        </w:rPr>
        <w:t xml:space="preserve"> </w:t>
      </w:r>
      <w:r>
        <w:t>на</w:t>
      </w:r>
      <w:r>
        <w:rPr>
          <w:spacing w:val="-5"/>
        </w:rPr>
        <w:t xml:space="preserve"> </w:t>
      </w:r>
      <w:r>
        <w:t>плоскости</w:t>
      </w:r>
      <w:r>
        <w:rPr>
          <w:spacing w:val="-6"/>
        </w:rPr>
        <w:t xml:space="preserve"> </w:t>
      </w:r>
      <w:r>
        <w:t>(аппликация,</w:t>
      </w:r>
      <w:r>
        <w:rPr>
          <w:spacing w:val="-5"/>
        </w:rPr>
        <w:t xml:space="preserve"> </w:t>
      </w:r>
      <w:r>
        <w:t>коллаж)</w:t>
      </w:r>
      <w:r>
        <w:rPr>
          <w:spacing w:val="-5"/>
        </w:rPr>
        <w:t xml:space="preserve"> </w:t>
      </w:r>
      <w:r>
        <w:t>или</w:t>
      </w:r>
      <w:r>
        <w:rPr>
          <w:spacing w:val="-6"/>
        </w:rPr>
        <w:t xml:space="preserve"> </w:t>
      </w:r>
      <w:r>
        <w:t>в</w:t>
      </w:r>
      <w:r>
        <w:rPr>
          <w:spacing w:val="-7"/>
        </w:rPr>
        <w:t xml:space="preserve"> </w:t>
      </w:r>
      <w:r>
        <w:t>виде макета с использованием бумаги, картона, пенопласта и других подручных материалов.</w:t>
      </w:r>
    </w:p>
    <w:p w:rsidR="002246E2" w:rsidRDefault="00425798">
      <w:pPr>
        <w:pStyle w:val="a3"/>
        <w:spacing w:before="11" w:line="314" w:lineRule="auto"/>
        <w:ind w:left="912" w:right="609" w:firstLine="228"/>
      </w:pPr>
      <w:r>
        <w:t>Графический рисунок (индивидуально) или тематическое панно «Образ моего города»</w:t>
      </w:r>
      <w:r>
        <w:rPr>
          <w:spacing w:val="-3"/>
        </w:rPr>
        <w:t xml:space="preserve"> </w:t>
      </w:r>
      <w:r>
        <w:t>(села) в виде коллективной работы (композиционная склейка-аппликация рисунков зданий и других эле- ментов городского пространства, выполненных индивидуально).</w:t>
      </w:r>
    </w:p>
    <w:p w:rsidR="002246E2" w:rsidRDefault="00425798">
      <w:pPr>
        <w:pStyle w:val="2"/>
        <w:spacing w:before="12"/>
      </w:pPr>
      <w:r>
        <w:t>Модуль</w:t>
      </w:r>
      <w:r>
        <w:rPr>
          <w:spacing w:val="-6"/>
        </w:rPr>
        <w:t xml:space="preserve"> </w:t>
      </w:r>
      <w:r>
        <w:t>«Восприятие</w:t>
      </w:r>
      <w:r>
        <w:rPr>
          <w:spacing w:val="-4"/>
        </w:rPr>
        <w:t xml:space="preserve"> </w:t>
      </w:r>
      <w:r>
        <w:t>произведений</w:t>
      </w:r>
      <w:r>
        <w:rPr>
          <w:spacing w:val="-4"/>
        </w:rPr>
        <w:t xml:space="preserve"> </w:t>
      </w:r>
      <w:r>
        <w:rPr>
          <w:spacing w:val="-2"/>
        </w:rPr>
        <w:t>искусства»</w:t>
      </w:r>
    </w:p>
    <w:p w:rsidR="002246E2" w:rsidRDefault="00425798">
      <w:pPr>
        <w:pStyle w:val="a3"/>
        <w:spacing w:before="32" w:line="316" w:lineRule="auto"/>
        <w:ind w:left="912" w:right="615" w:firstLine="228"/>
      </w:pPr>
      <w:r>
        <w:t>Иллюстрации в детских книгах и дизайн детской книги. Рассматривание и обсуждение иллю- страций известных российских иллюстраторов детских книг.</w:t>
      </w:r>
    </w:p>
    <w:p w:rsidR="002246E2" w:rsidRDefault="00425798">
      <w:pPr>
        <w:pStyle w:val="a3"/>
        <w:spacing w:before="3" w:line="314" w:lineRule="auto"/>
        <w:ind w:left="912" w:right="614" w:firstLine="228"/>
      </w:pPr>
      <w:r>
        <w:t>Восприятие объектов окружающего мира — архитектура, улицы города или села. Памятники архитектуры и архитектурные достопримечательности (по выбору</w:t>
      </w:r>
      <w:r>
        <w:rPr>
          <w:spacing w:val="-4"/>
        </w:rPr>
        <w:t xml:space="preserve"> </w:t>
      </w:r>
      <w:r>
        <w:t>учителя), их значение в</w:t>
      </w:r>
      <w:r>
        <w:rPr>
          <w:spacing w:val="-1"/>
        </w:rPr>
        <w:t xml:space="preserve"> </w:t>
      </w:r>
      <w:r>
        <w:t>совре- менном мире.</w:t>
      </w:r>
    </w:p>
    <w:p w:rsidR="002246E2" w:rsidRDefault="00425798">
      <w:pPr>
        <w:pStyle w:val="a3"/>
        <w:spacing w:before="4" w:line="316" w:lineRule="auto"/>
        <w:ind w:left="912" w:right="613" w:firstLine="228"/>
      </w:pPr>
      <w:r>
        <w:t>Виртуальное</w:t>
      </w:r>
      <w:r>
        <w:rPr>
          <w:spacing w:val="-9"/>
        </w:rPr>
        <w:t xml:space="preserve"> </w:t>
      </w:r>
      <w:r>
        <w:t>путешествие:</w:t>
      </w:r>
      <w:r>
        <w:rPr>
          <w:spacing w:val="-15"/>
        </w:rPr>
        <w:t xml:space="preserve"> </w:t>
      </w:r>
      <w:r>
        <w:t>памятники</w:t>
      </w:r>
      <w:r>
        <w:rPr>
          <w:spacing w:val="-9"/>
        </w:rPr>
        <w:t xml:space="preserve"> </w:t>
      </w:r>
      <w:r>
        <w:t>архитектуры</w:t>
      </w:r>
      <w:r>
        <w:rPr>
          <w:spacing w:val="-13"/>
        </w:rPr>
        <w:t xml:space="preserve"> </w:t>
      </w:r>
      <w:r>
        <w:t>в</w:t>
      </w:r>
      <w:r>
        <w:rPr>
          <w:spacing w:val="-9"/>
        </w:rPr>
        <w:t xml:space="preserve"> </w:t>
      </w:r>
      <w:r>
        <w:t>Москве</w:t>
      </w:r>
      <w:r>
        <w:rPr>
          <w:spacing w:val="-10"/>
        </w:rPr>
        <w:t xml:space="preserve"> </w:t>
      </w:r>
      <w:r>
        <w:t>и</w:t>
      </w:r>
      <w:r>
        <w:rPr>
          <w:spacing w:val="-8"/>
        </w:rPr>
        <w:t xml:space="preserve"> </w:t>
      </w:r>
      <w:r>
        <w:t>Санкт-Петербурге</w:t>
      </w:r>
      <w:r>
        <w:rPr>
          <w:spacing w:val="-10"/>
        </w:rPr>
        <w:t xml:space="preserve"> </w:t>
      </w:r>
      <w:r>
        <w:t>(обзор</w:t>
      </w:r>
      <w:r>
        <w:rPr>
          <w:spacing w:val="-11"/>
        </w:rPr>
        <w:t xml:space="preserve"> </w:t>
      </w:r>
      <w:r>
        <w:t>памят- ников по выбору учителя).</w:t>
      </w:r>
    </w:p>
    <w:p w:rsidR="002246E2" w:rsidRDefault="00425798">
      <w:pPr>
        <w:pStyle w:val="a3"/>
        <w:spacing w:before="4" w:line="314" w:lineRule="auto"/>
        <w:ind w:left="912" w:right="617" w:firstLine="228"/>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 ственный музей изобразительных искусств имени А. С. Пушкина. Экскурсии в местные художе- ственные</w:t>
      </w:r>
      <w:r>
        <w:rPr>
          <w:spacing w:val="-15"/>
        </w:rPr>
        <w:t xml:space="preserve"> </w:t>
      </w:r>
      <w:r>
        <w:t>музеи</w:t>
      </w:r>
      <w:r>
        <w:rPr>
          <w:spacing w:val="-15"/>
        </w:rPr>
        <w:t xml:space="preserve"> </w:t>
      </w:r>
      <w:r>
        <w:t>и</w:t>
      </w:r>
      <w:r>
        <w:rPr>
          <w:spacing w:val="-15"/>
        </w:rPr>
        <w:t xml:space="preserve"> </w:t>
      </w:r>
      <w:r>
        <w:t>галереи.</w:t>
      </w:r>
      <w:r>
        <w:rPr>
          <w:spacing w:val="-15"/>
        </w:rPr>
        <w:t xml:space="preserve"> </w:t>
      </w:r>
      <w:r>
        <w:t>Виртуальные</w:t>
      </w:r>
      <w:r>
        <w:rPr>
          <w:spacing w:val="-15"/>
        </w:rPr>
        <w:t xml:space="preserve"> </w:t>
      </w:r>
      <w:r>
        <w:t>экскурсии</w:t>
      </w:r>
      <w:r>
        <w:rPr>
          <w:spacing w:val="-15"/>
        </w:rPr>
        <w:t xml:space="preserve"> </w:t>
      </w:r>
      <w:r>
        <w:t>в</w:t>
      </w:r>
      <w:r>
        <w:rPr>
          <w:spacing w:val="-15"/>
        </w:rPr>
        <w:t xml:space="preserve"> </w:t>
      </w:r>
      <w:r>
        <w:t>знаменитые</w:t>
      </w:r>
      <w:r>
        <w:rPr>
          <w:spacing w:val="-15"/>
        </w:rPr>
        <w:t xml:space="preserve"> </w:t>
      </w:r>
      <w:r>
        <w:t>зарубежные</w:t>
      </w:r>
      <w:r>
        <w:rPr>
          <w:spacing w:val="-15"/>
        </w:rPr>
        <w:t xml:space="preserve"> </w:t>
      </w:r>
      <w:r>
        <w:t>художественные</w:t>
      </w:r>
      <w:r>
        <w:rPr>
          <w:spacing w:val="-14"/>
        </w:rPr>
        <w:t xml:space="preserve"> </w:t>
      </w:r>
      <w:r>
        <w:t>му- 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2246E2" w:rsidRDefault="00425798">
      <w:pPr>
        <w:pStyle w:val="a3"/>
        <w:spacing w:before="7" w:line="316" w:lineRule="auto"/>
        <w:ind w:left="912" w:right="619" w:firstLine="228"/>
      </w:pPr>
      <w:r>
        <w:t>Знания</w:t>
      </w:r>
      <w:r>
        <w:rPr>
          <w:spacing w:val="-6"/>
        </w:rPr>
        <w:t xml:space="preserve"> </w:t>
      </w:r>
      <w:r>
        <w:t>о</w:t>
      </w:r>
      <w:r>
        <w:rPr>
          <w:spacing w:val="-8"/>
        </w:rPr>
        <w:t xml:space="preserve"> </w:t>
      </w:r>
      <w:r>
        <w:t>видах</w:t>
      </w:r>
      <w:r>
        <w:rPr>
          <w:spacing w:val="-12"/>
        </w:rPr>
        <w:t xml:space="preserve"> </w:t>
      </w:r>
      <w:r>
        <w:t>пространственных</w:t>
      </w:r>
      <w:r>
        <w:rPr>
          <w:spacing w:val="-8"/>
        </w:rPr>
        <w:t xml:space="preserve"> </w:t>
      </w:r>
      <w:r>
        <w:t>искусств:</w:t>
      </w:r>
      <w:r>
        <w:rPr>
          <w:spacing w:val="-14"/>
        </w:rPr>
        <w:t xml:space="preserve"> </w:t>
      </w:r>
      <w:r>
        <w:t>виды</w:t>
      </w:r>
      <w:r>
        <w:rPr>
          <w:spacing w:val="-9"/>
        </w:rPr>
        <w:t xml:space="preserve"> </w:t>
      </w:r>
      <w:r>
        <w:t>определяются</w:t>
      </w:r>
      <w:r>
        <w:rPr>
          <w:spacing w:val="-6"/>
        </w:rPr>
        <w:t xml:space="preserve"> </w:t>
      </w:r>
      <w:r>
        <w:t>по</w:t>
      </w:r>
      <w:r>
        <w:rPr>
          <w:spacing w:val="-12"/>
        </w:rPr>
        <w:t xml:space="preserve"> </w:t>
      </w:r>
      <w:r>
        <w:t>назначению</w:t>
      </w:r>
      <w:r>
        <w:rPr>
          <w:spacing w:val="-7"/>
        </w:rPr>
        <w:t xml:space="preserve"> </w:t>
      </w:r>
      <w:r>
        <w:t>произведений</w:t>
      </w:r>
      <w:r>
        <w:rPr>
          <w:spacing w:val="-12"/>
        </w:rPr>
        <w:t xml:space="preserve"> </w:t>
      </w:r>
      <w:r>
        <w:t>в жизни людей.</w:t>
      </w:r>
    </w:p>
    <w:p w:rsidR="002246E2" w:rsidRDefault="00425798">
      <w:pPr>
        <w:pStyle w:val="a3"/>
        <w:spacing w:before="4" w:line="314" w:lineRule="auto"/>
        <w:ind w:left="912" w:right="616" w:firstLine="228"/>
      </w:pPr>
      <w:r>
        <w:t>Жанры</w:t>
      </w:r>
      <w:r>
        <w:rPr>
          <w:spacing w:val="-15"/>
        </w:rPr>
        <w:t xml:space="preserve"> </w:t>
      </w:r>
      <w:r>
        <w:t>в</w:t>
      </w:r>
      <w:r>
        <w:rPr>
          <w:spacing w:val="-15"/>
        </w:rPr>
        <w:t xml:space="preserve"> </w:t>
      </w:r>
      <w:r>
        <w:t>изобразительном</w:t>
      </w:r>
      <w:r>
        <w:rPr>
          <w:spacing w:val="-15"/>
        </w:rPr>
        <w:t xml:space="preserve"> </w:t>
      </w:r>
      <w:r>
        <w:t>искусстве</w:t>
      </w:r>
      <w:r>
        <w:rPr>
          <w:spacing w:val="-15"/>
        </w:rPr>
        <w:t xml:space="preserve"> </w:t>
      </w:r>
      <w:r>
        <w:t>—</w:t>
      </w:r>
      <w:r>
        <w:rPr>
          <w:spacing w:val="-15"/>
        </w:rPr>
        <w:t xml:space="preserve"> </w:t>
      </w:r>
      <w:r>
        <w:t>в</w:t>
      </w:r>
      <w:r>
        <w:rPr>
          <w:spacing w:val="-15"/>
        </w:rPr>
        <w:t xml:space="preserve"> </w:t>
      </w:r>
      <w:r>
        <w:t>живописи,</w:t>
      </w:r>
      <w:r>
        <w:rPr>
          <w:spacing w:val="-15"/>
        </w:rPr>
        <w:t xml:space="preserve"> </w:t>
      </w:r>
      <w:r>
        <w:t>графике,</w:t>
      </w:r>
      <w:r>
        <w:rPr>
          <w:spacing w:val="-15"/>
        </w:rPr>
        <w:t xml:space="preserve"> </w:t>
      </w:r>
      <w:r>
        <w:t>скульптуре</w:t>
      </w:r>
      <w:r>
        <w:rPr>
          <w:spacing w:val="-15"/>
        </w:rPr>
        <w:t xml:space="preserve"> </w:t>
      </w:r>
      <w:r>
        <w:t>—</w:t>
      </w:r>
      <w:r>
        <w:rPr>
          <w:spacing w:val="-15"/>
        </w:rPr>
        <w:t xml:space="preserve"> </w:t>
      </w:r>
      <w:r>
        <w:t>определяются</w:t>
      </w:r>
      <w:r>
        <w:rPr>
          <w:spacing w:val="-15"/>
        </w:rPr>
        <w:t xml:space="preserve"> </w:t>
      </w:r>
      <w:r>
        <w:t>пред- метом изображения; классификация и сравнение содержания произведений сходного сюжета (портреты, пейзажи и др.).</w:t>
      </w:r>
    </w:p>
    <w:p w:rsidR="002246E2" w:rsidRDefault="00425798">
      <w:pPr>
        <w:pStyle w:val="a3"/>
        <w:spacing w:before="7" w:line="314" w:lineRule="auto"/>
        <w:ind w:left="912" w:right="621" w:firstLine="228"/>
      </w:pPr>
      <w:r>
        <w:t>Представления о произведениях крупнейших отечественных художников-пейзажистов: И. И. Шишкина,</w:t>
      </w:r>
      <w:r>
        <w:rPr>
          <w:spacing w:val="-4"/>
        </w:rPr>
        <w:t xml:space="preserve"> </w:t>
      </w:r>
      <w:r>
        <w:t>И.</w:t>
      </w:r>
      <w:r>
        <w:rPr>
          <w:spacing w:val="-2"/>
        </w:rPr>
        <w:t xml:space="preserve"> </w:t>
      </w:r>
      <w:r>
        <w:t>И.</w:t>
      </w:r>
      <w:r>
        <w:rPr>
          <w:spacing w:val="-4"/>
        </w:rPr>
        <w:t xml:space="preserve"> </w:t>
      </w:r>
      <w:r>
        <w:t>Левитана,</w:t>
      </w:r>
      <w:r>
        <w:rPr>
          <w:spacing w:val="-4"/>
        </w:rPr>
        <w:t xml:space="preserve"> </w:t>
      </w:r>
      <w:r>
        <w:t>А.</w:t>
      </w:r>
      <w:r>
        <w:rPr>
          <w:spacing w:val="-4"/>
        </w:rPr>
        <w:t xml:space="preserve"> </w:t>
      </w:r>
      <w:r>
        <w:t>К.</w:t>
      </w:r>
      <w:r>
        <w:rPr>
          <w:spacing w:val="-4"/>
        </w:rPr>
        <w:t xml:space="preserve"> </w:t>
      </w:r>
      <w:r>
        <w:t>Саврасова,</w:t>
      </w:r>
      <w:r>
        <w:rPr>
          <w:spacing w:val="-4"/>
        </w:rPr>
        <w:t xml:space="preserve"> </w:t>
      </w:r>
      <w:r>
        <w:t>В.</w:t>
      </w:r>
      <w:r>
        <w:rPr>
          <w:spacing w:val="-4"/>
        </w:rPr>
        <w:t xml:space="preserve"> </w:t>
      </w:r>
      <w:r>
        <w:t>Д.</w:t>
      </w:r>
      <w:r>
        <w:rPr>
          <w:spacing w:val="-5"/>
        </w:rPr>
        <w:t xml:space="preserve"> </w:t>
      </w:r>
      <w:r>
        <w:t>Поленова,</w:t>
      </w:r>
      <w:r>
        <w:rPr>
          <w:spacing w:val="-2"/>
        </w:rPr>
        <w:t xml:space="preserve"> </w:t>
      </w:r>
      <w:r>
        <w:t>А.</w:t>
      </w:r>
      <w:r>
        <w:rPr>
          <w:spacing w:val="-2"/>
        </w:rPr>
        <w:t xml:space="preserve"> </w:t>
      </w:r>
      <w:r>
        <w:t>И.</w:t>
      </w:r>
      <w:r>
        <w:rPr>
          <w:spacing w:val="-4"/>
        </w:rPr>
        <w:t xml:space="preserve"> </w:t>
      </w:r>
      <w:r>
        <w:t>Куинджи,</w:t>
      </w:r>
      <w:r>
        <w:rPr>
          <w:spacing w:val="-2"/>
        </w:rPr>
        <w:t xml:space="preserve"> </w:t>
      </w:r>
      <w:r>
        <w:t>И.</w:t>
      </w:r>
      <w:r>
        <w:rPr>
          <w:spacing w:val="-4"/>
        </w:rPr>
        <w:t xml:space="preserve"> </w:t>
      </w:r>
      <w:r>
        <w:t>К.</w:t>
      </w:r>
      <w:r>
        <w:rPr>
          <w:spacing w:val="-4"/>
        </w:rPr>
        <w:t xml:space="preserve"> </w:t>
      </w:r>
      <w:r>
        <w:t>Айвазовского</w:t>
      </w:r>
      <w:r>
        <w:rPr>
          <w:spacing w:val="-4"/>
        </w:rPr>
        <w:t xml:space="preserve"> </w:t>
      </w:r>
      <w:r>
        <w:t xml:space="preserve">и </w:t>
      </w:r>
      <w:r>
        <w:rPr>
          <w:spacing w:val="-4"/>
        </w:rPr>
        <w:t>др.</w:t>
      </w:r>
    </w:p>
    <w:p w:rsidR="002246E2" w:rsidRDefault="00425798">
      <w:pPr>
        <w:pStyle w:val="a3"/>
        <w:spacing w:before="8" w:line="312" w:lineRule="auto"/>
        <w:ind w:left="912" w:right="629" w:firstLine="228"/>
      </w:pPr>
      <w:r>
        <w:t>Представления о произведениях крупнейших отечественных портретистов: В. И. Сурикова, И. Е. Репина, В. А. Серова и др.</w:t>
      </w:r>
    </w:p>
    <w:p w:rsidR="002246E2" w:rsidRDefault="00425798">
      <w:pPr>
        <w:pStyle w:val="2"/>
        <w:spacing w:before="15"/>
        <w:ind w:left="1140"/>
      </w:pPr>
      <w:r>
        <w:t>Модуль</w:t>
      </w:r>
      <w:r>
        <w:rPr>
          <w:spacing w:val="-4"/>
        </w:rPr>
        <w:t xml:space="preserve"> </w:t>
      </w:r>
      <w:r>
        <w:t>«Азбука</w:t>
      </w:r>
      <w:r>
        <w:rPr>
          <w:spacing w:val="-4"/>
        </w:rPr>
        <w:t xml:space="preserve"> </w:t>
      </w:r>
      <w:r>
        <w:t>цифровой</w:t>
      </w:r>
      <w:r>
        <w:rPr>
          <w:spacing w:val="-2"/>
        </w:rPr>
        <w:t xml:space="preserve"> графики»</w:t>
      </w:r>
    </w:p>
    <w:p w:rsidR="002246E2" w:rsidRDefault="002246E2">
      <w:pPr>
        <w:sectPr w:rsidR="002246E2">
          <w:pgSz w:w="11910" w:h="16840"/>
          <w:pgMar w:top="740" w:right="100" w:bottom="680" w:left="220" w:header="428" w:footer="490" w:gutter="0"/>
          <w:cols w:space="720"/>
        </w:sectPr>
      </w:pPr>
    </w:p>
    <w:p w:rsidR="002246E2" w:rsidRDefault="00425798">
      <w:pPr>
        <w:pStyle w:val="a3"/>
        <w:spacing w:before="20" w:line="314" w:lineRule="auto"/>
        <w:ind w:left="912" w:right="617" w:firstLine="228"/>
      </w:pPr>
      <w:r>
        <w:t>Построение в графическом редакторе различных по эмоциональному восприятию ритмов рас- положения пятен на плоскости: покой (статика), разные направления и ритмы движения (собра- лись, разбежались, догоняют, улетают и т. д.). Вместо пятен (геометрических фигур) могут быть простые силуэты машинок, птичек, облаков и др.</w:t>
      </w:r>
    </w:p>
    <w:p w:rsidR="002246E2" w:rsidRDefault="00425798">
      <w:pPr>
        <w:pStyle w:val="a3"/>
        <w:spacing w:before="10" w:line="314" w:lineRule="auto"/>
        <w:ind w:left="912" w:right="614" w:firstLine="228"/>
      </w:pPr>
      <w:r>
        <w:t>В графическом редакторе создание рисунка элемента орнамента (паттерна), его копирование, многократное</w:t>
      </w:r>
      <w:r>
        <w:rPr>
          <w:spacing w:val="-3"/>
        </w:rPr>
        <w:t xml:space="preserve"> </w:t>
      </w:r>
      <w:r>
        <w:t>повторение,</w:t>
      </w:r>
      <w:r>
        <w:rPr>
          <w:spacing w:val="-3"/>
        </w:rPr>
        <w:t xml:space="preserve"> </w:t>
      </w:r>
      <w:r>
        <w:t>в</w:t>
      </w:r>
      <w:r>
        <w:rPr>
          <w:spacing w:val="-5"/>
        </w:rPr>
        <w:t xml:space="preserve"> </w:t>
      </w:r>
      <w:r>
        <w:t>том</w:t>
      </w:r>
      <w:r>
        <w:rPr>
          <w:spacing w:val="-3"/>
        </w:rPr>
        <w:t xml:space="preserve"> </w:t>
      </w:r>
      <w:r>
        <w:t>числе</w:t>
      </w:r>
      <w:r>
        <w:rPr>
          <w:spacing w:val="-3"/>
        </w:rPr>
        <w:t xml:space="preserve"> </w:t>
      </w:r>
      <w:r>
        <w:t>с</w:t>
      </w:r>
      <w:r>
        <w:rPr>
          <w:spacing w:val="-3"/>
        </w:rPr>
        <w:t xml:space="preserve"> </w:t>
      </w:r>
      <w:r>
        <w:t>поворотами</w:t>
      </w:r>
      <w:r>
        <w:rPr>
          <w:spacing w:val="-3"/>
        </w:rPr>
        <w:t xml:space="preserve"> </w:t>
      </w:r>
      <w:r>
        <w:t>вокруг оси</w:t>
      </w:r>
      <w:r>
        <w:rPr>
          <w:spacing w:val="-4"/>
        </w:rPr>
        <w:t xml:space="preserve"> </w:t>
      </w:r>
      <w:r>
        <w:t>рисунка,</w:t>
      </w:r>
      <w:r>
        <w:rPr>
          <w:spacing w:val="-3"/>
        </w:rPr>
        <w:t xml:space="preserve"> </w:t>
      </w:r>
      <w:r>
        <w:t>и</w:t>
      </w:r>
      <w:r>
        <w:rPr>
          <w:spacing w:val="-1"/>
        </w:rPr>
        <w:t xml:space="preserve"> </w:t>
      </w:r>
      <w:r>
        <w:t>создание орнамента,</w:t>
      </w:r>
      <w:r>
        <w:rPr>
          <w:spacing w:val="-3"/>
        </w:rPr>
        <w:t xml:space="preserve"> </w:t>
      </w:r>
      <w:r>
        <w:t>в основе</w:t>
      </w:r>
      <w:r>
        <w:rPr>
          <w:spacing w:val="-9"/>
        </w:rPr>
        <w:t xml:space="preserve"> </w:t>
      </w:r>
      <w:r>
        <w:t>которого</w:t>
      </w:r>
      <w:r>
        <w:rPr>
          <w:spacing w:val="-10"/>
        </w:rPr>
        <w:t xml:space="preserve"> </w:t>
      </w:r>
      <w:r>
        <w:t>раппорт.</w:t>
      </w:r>
      <w:r>
        <w:rPr>
          <w:spacing w:val="-7"/>
        </w:rPr>
        <w:t xml:space="preserve"> </w:t>
      </w:r>
      <w:r>
        <w:t>Вариативное</w:t>
      </w:r>
      <w:r>
        <w:rPr>
          <w:spacing w:val="-6"/>
        </w:rPr>
        <w:t xml:space="preserve"> </w:t>
      </w:r>
      <w:r>
        <w:t>создание</w:t>
      </w:r>
      <w:r>
        <w:rPr>
          <w:spacing w:val="-9"/>
        </w:rPr>
        <w:t xml:space="preserve"> </w:t>
      </w:r>
      <w:r>
        <w:t>орнаментов</w:t>
      </w:r>
      <w:r>
        <w:rPr>
          <w:spacing w:val="-12"/>
        </w:rPr>
        <w:t xml:space="preserve"> </w:t>
      </w:r>
      <w:r>
        <w:t>на</w:t>
      </w:r>
      <w:r>
        <w:rPr>
          <w:spacing w:val="-10"/>
        </w:rPr>
        <w:t xml:space="preserve"> </w:t>
      </w:r>
      <w:r>
        <w:t>основе</w:t>
      </w:r>
      <w:r>
        <w:rPr>
          <w:spacing w:val="-9"/>
        </w:rPr>
        <w:t xml:space="preserve"> </w:t>
      </w:r>
      <w:r>
        <w:t>одного</w:t>
      </w:r>
      <w:r>
        <w:rPr>
          <w:spacing w:val="-10"/>
        </w:rPr>
        <w:t xml:space="preserve"> </w:t>
      </w:r>
      <w:r>
        <w:t>и</w:t>
      </w:r>
      <w:r>
        <w:rPr>
          <w:spacing w:val="-11"/>
        </w:rPr>
        <w:t xml:space="preserve"> </w:t>
      </w:r>
      <w:r>
        <w:t>того</w:t>
      </w:r>
      <w:r>
        <w:rPr>
          <w:spacing w:val="-10"/>
        </w:rPr>
        <w:t xml:space="preserve"> </w:t>
      </w:r>
      <w:r>
        <w:t>же</w:t>
      </w:r>
      <w:r>
        <w:rPr>
          <w:spacing w:val="-9"/>
        </w:rPr>
        <w:t xml:space="preserve"> </w:t>
      </w:r>
      <w:r>
        <w:t>элемента.</w:t>
      </w:r>
    </w:p>
    <w:p w:rsidR="002246E2" w:rsidRDefault="00425798">
      <w:pPr>
        <w:pStyle w:val="a3"/>
        <w:spacing w:before="12"/>
        <w:ind w:left="1140" w:hanging="20"/>
      </w:pPr>
      <w:r>
        <w:t>Изображение</w:t>
      </w:r>
      <w:r>
        <w:rPr>
          <w:spacing w:val="-1"/>
        </w:rPr>
        <w:t xml:space="preserve"> </w:t>
      </w:r>
      <w:r>
        <w:t>и</w:t>
      </w:r>
      <w:r>
        <w:rPr>
          <w:spacing w:val="-3"/>
        </w:rPr>
        <w:t xml:space="preserve"> </w:t>
      </w:r>
      <w:r>
        <w:t>изучение</w:t>
      </w:r>
      <w:r>
        <w:rPr>
          <w:spacing w:val="-1"/>
        </w:rPr>
        <w:t xml:space="preserve"> </w:t>
      </w:r>
      <w:r>
        <w:t>мимики</w:t>
      </w:r>
      <w:r>
        <w:rPr>
          <w:spacing w:val="-3"/>
        </w:rPr>
        <w:t xml:space="preserve"> </w:t>
      </w:r>
      <w:r>
        <w:t>лица</w:t>
      </w:r>
      <w:r>
        <w:rPr>
          <w:spacing w:val="3"/>
        </w:rPr>
        <w:t xml:space="preserve"> </w:t>
      </w:r>
      <w:r>
        <w:t>в</w:t>
      </w:r>
      <w:r>
        <w:rPr>
          <w:spacing w:val="-4"/>
        </w:rPr>
        <w:t xml:space="preserve"> </w:t>
      </w:r>
      <w:r>
        <w:t>программе</w:t>
      </w:r>
      <w:r>
        <w:rPr>
          <w:spacing w:val="-1"/>
        </w:rPr>
        <w:t xml:space="preserve"> </w:t>
      </w:r>
      <w:r>
        <w:t>Paint</w:t>
      </w:r>
      <w:r>
        <w:rPr>
          <w:spacing w:val="-2"/>
        </w:rPr>
        <w:t xml:space="preserve"> </w:t>
      </w:r>
      <w:r>
        <w:t>(или</w:t>
      </w:r>
      <w:r>
        <w:rPr>
          <w:spacing w:val="-7"/>
        </w:rPr>
        <w:t xml:space="preserve"> </w:t>
      </w:r>
      <w:r>
        <w:t>другом</w:t>
      </w:r>
      <w:r>
        <w:rPr>
          <w:spacing w:val="-2"/>
        </w:rPr>
        <w:t xml:space="preserve"> </w:t>
      </w:r>
      <w:r>
        <w:t>графическом</w:t>
      </w:r>
      <w:r>
        <w:rPr>
          <w:spacing w:val="-1"/>
        </w:rPr>
        <w:t xml:space="preserve"> </w:t>
      </w:r>
      <w:r>
        <w:rPr>
          <w:spacing w:val="-2"/>
        </w:rPr>
        <w:t>редакторе).</w:t>
      </w:r>
    </w:p>
    <w:p w:rsidR="002246E2" w:rsidRDefault="00425798">
      <w:pPr>
        <w:pStyle w:val="a3"/>
        <w:spacing w:before="32" w:line="316" w:lineRule="auto"/>
        <w:ind w:left="912" w:right="609" w:firstLine="228"/>
        <w:jc w:val="left"/>
      </w:pPr>
      <w:r>
        <w:t>Совмещение</w:t>
      </w:r>
      <w:r>
        <w:rPr>
          <w:spacing w:val="40"/>
        </w:rPr>
        <w:t xml:space="preserve"> </w:t>
      </w:r>
      <w:r>
        <w:t>с</w:t>
      </w:r>
      <w:r>
        <w:rPr>
          <w:spacing w:val="40"/>
        </w:rPr>
        <w:t xml:space="preserve"> </w:t>
      </w:r>
      <w:r>
        <w:t>помощью</w:t>
      </w:r>
      <w:r>
        <w:rPr>
          <w:spacing w:val="40"/>
        </w:rPr>
        <w:t xml:space="preserve"> </w:t>
      </w:r>
      <w:r>
        <w:t>графического</w:t>
      </w:r>
      <w:r>
        <w:rPr>
          <w:spacing w:val="40"/>
        </w:rPr>
        <w:t xml:space="preserve"> </w:t>
      </w:r>
      <w:r>
        <w:t>редактора</w:t>
      </w:r>
      <w:r>
        <w:rPr>
          <w:spacing w:val="40"/>
        </w:rPr>
        <w:t xml:space="preserve"> </w:t>
      </w:r>
      <w:r>
        <w:t>векторного</w:t>
      </w:r>
      <w:r>
        <w:rPr>
          <w:spacing w:val="40"/>
        </w:rPr>
        <w:t xml:space="preserve"> </w:t>
      </w:r>
      <w:r>
        <w:t>изображения,</w:t>
      </w:r>
      <w:r>
        <w:rPr>
          <w:spacing w:val="40"/>
        </w:rPr>
        <w:t xml:space="preserve"> </w:t>
      </w:r>
      <w:r>
        <w:t>фотографии</w:t>
      </w:r>
      <w:r>
        <w:rPr>
          <w:spacing w:val="40"/>
        </w:rPr>
        <w:t xml:space="preserve"> </w:t>
      </w:r>
      <w:r>
        <w:t>и</w:t>
      </w:r>
      <w:r>
        <w:rPr>
          <w:spacing w:val="80"/>
        </w:rPr>
        <w:t xml:space="preserve"> </w:t>
      </w:r>
      <w:r>
        <w:t>шрифта для создания плаката или поздравительной открытки.</w:t>
      </w:r>
    </w:p>
    <w:p w:rsidR="002246E2" w:rsidRDefault="00425798">
      <w:pPr>
        <w:pStyle w:val="a3"/>
        <w:spacing w:before="3" w:line="312" w:lineRule="auto"/>
        <w:ind w:left="912" w:firstLine="228"/>
        <w:jc w:val="left"/>
      </w:pPr>
      <w:r>
        <w:t>Редактирование</w:t>
      </w:r>
      <w:r>
        <w:rPr>
          <w:spacing w:val="-4"/>
        </w:rPr>
        <w:t xml:space="preserve"> </w:t>
      </w:r>
      <w:r>
        <w:t>фотографий</w:t>
      </w:r>
      <w:r>
        <w:rPr>
          <w:spacing w:val="-5"/>
        </w:rPr>
        <w:t xml:space="preserve"> </w:t>
      </w:r>
      <w:r>
        <w:t>в</w:t>
      </w:r>
      <w:r>
        <w:rPr>
          <w:spacing w:val="-7"/>
        </w:rPr>
        <w:t xml:space="preserve"> </w:t>
      </w:r>
      <w:r>
        <w:t>программе</w:t>
      </w:r>
      <w:r>
        <w:rPr>
          <w:spacing w:val="-4"/>
        </w:rPr>
        <w:t xml:space="preserve"> </w:t>
      </w:r>
      <w:r>
        <w:t>Picture</w:t>
      </w:r>
      <w:r>
        <w:rPr>
          <w:spacing w:val="-4"/>
        </w:rPr>
        <w:t xml:space="preserve"> </w:t>
      </w:r>
      <w:r>
        <w:t>Manager:</w:t>
      </w:r>
      <w:r>
        <w:rPr>
          <w:spacing w:val="-11"/>
        </w:rPr>
        <w:t xml:space="preserve"> </w:t>
      </w:r>
      <w:r>
        <w:t>изменение</w:t>
      </w:r>
      <w:r>
        <w:rPr>
          <w:spacing w:val="-4"/>
        </w:rPr>
        <w:t xml:space="preserve"> </w:t>
      </w:r>
      <w:r>
        <w:t>яркости,</w:t>
      </w:r>
      <w:r>
        <w:rPr>
          <w:spacing w:val="-10"/>
        </w:rPr>
        <w:t xml:space="preserve"> </w:t>
      </w:r>
      <w:r>
        <w:t>контраста,</w:t>
      </w:r>
      <w:r>
        <w:rPr>
          <w:spacing w:val="-5"/>
        </w:rPr>
        <w:t xml:space="preserve"> </w:t>
      </w:r>
      <w:r>
        <w:t>насы- щенности цвета; обрезка, поворот, отражение.</w:t>
      </w:r>
    </w:p>
    <w:p w:rsidR="002246E2" w:rsidRDefault="00425798">
      <w:pPr>
        <w:pStyle w:val="a3"/>
        <w:spacing w:before="11" w:line="314" w:lineRule="auto"/>
        <w:ind w:left="912" w:right="609" w:firstLine="228"/>
        <w:jc w:val="left"/>
      </w:pPr>
      <w:r>
        <w:t xml:space="preserve">Виртуальные путешествия в главные художественные музеи и музеи местные (по выбору учи- </w:t>
      </w:r>
      <w:r>
        <w:rPr>
          <w:spacing w:val="-2"/>
        </w:rPr>
        <w:t>теля).</w:t>
      </w:r>
    </w:p>
    <w:p w:rsidR="002246E2" w:rsidRDefault="00425798">
      <w:pPr>
        <w:pStyle w:val="2"/>
        <w:spacing w:before="9"/>
        <w:ind w:left="1658" w:right="1365"/>
        <w:jc w:val="center"/>
      </w:pPr>
      <w:r>
        <w:t>4</w:t>
      </w:r>
      <w:r>
        <w:rPr>
          <w:spacing w:val="-2"/>
        </w:rPr>
        <w:t xml:space="preserve"> </w:t>
      </w:r>
      <w:r>
        <w:t>КЛАСС</w:t>
      </w:r>
      <w:r>
        <w:rPr>
          <w:spacing w:val="-2"/>
        </w:rPr>
        <w:t xml:space="preserve"> </w:t>
      </w:r>
      <w:r>
        <w:t>(34</w:t>
      </w:r>
      <w:r>
        <w:rPr>
          <w:spacing w:val="-1"/>
        </w:rPr>
        <w:t xml:space="preserve"> </w:t>
      </w:r>
      <w:r>
        <w:rPr>
          <w:spacing w:val="-2"/>
        </w:rPr>
        <w:t>часа)</w:t>
      </w:r>
    </w:p>
    <w:p w:rsidR="002246E2" w:rsidRDefault="00425798">
      <w:pPr>
        <w:spacing w:before="88"/>
        <w:ind w:left="1140"/>
        <w:rPr>
          <w:b/>
          <w:sz w:val="24"/>
        </w:rPr>
      </w:pPr>
      <w:r>
        <w:rPr>
          <w:b/>
          <w:sz w:val="24"/>
        </w:rPr>
        <w:t>Модуль</w:t>
      </w:r>
      <w:r>
        <w:rPr>
          <w:b/>
          <w:spacing w:val="-2"/>
          <w:sz w:val="24"/>
        </w:rPr>
        <w:t xml:space="preserve"> «Графика»</w:t>
      </w:r>
    </w:p>
    <w:p w:rsidR="002246E2" w:rsidRDefault="00425798">
      <w:pPr>
        <w:pStyle w:val="a3"/>
        <w:spacing w:before="32" w:line="316" w:lineRule="auto"/>
        <w:ind w:left="912" w:right="620" w:firstLine="228"/>
      </w:pPr>
      <w:r>
        <w:t>Правила</w:t>
      </w:r>
      <w:r>
        <w:rPr>
          <w:spacing w:val="-12"/>
        </w:rPr>
        <w:t xml:space="preserve"> </w:t>
      </w:r>
      <w:r>
        <w:t>линейной</w:t>
      </w:r>
      <w:r>
        <w:rPr>
          <w:spacing w:val="-10"/>
        </w:rPr>
        <w:t xml:space="preserve"> </w:t>
      </w:r>
      <w:r>
        <w:t>и</w:t>
      </w:r>
      <w:r>
        <w:rPr>
          <w:spacing w:val="-13"/>
        </w:rPr>
        <w:t xml:space="preserve"> </w:t>
      </w:r>
      <w:r>
        <w:t>воздушной</w:t>
      </w:r>
      <w:r>
        <w:rPr>
          <w:spacing w:val="-13"/>
        </w:rPr>
        <w:t xml:space="preserve"> </w:t>
      </w:r>
      <w:r>
        <w:t>перспективы:</w:t>
      </w:r>
      <w:r>
        <w:rPr>
          <w:spacing w:val="-12"/>
        </w:rPr>
        <w:t xml:space="preserve"> </w:t>
      </w:r>
      <w:r>
        <w:t>уменьшение</w:t>
      </w:r>
      <w:r>
        <w:rPr>
          <w:spacing w:val="-12"/>
        </w:rPr>
        <w:t xml:space="preserve"> </w:t>
      </w:r>
      <w:r>
        <w:t>размера</w:t>
      </w:r>
      <w:r>
        <w:rPr>
          <w:spacing w:val="-12"/>
        </w:rPr>
        <w:t xml:space="preserve"> </w:t>
      </w:r>
      <w:r>
        <w:t>изображения</w:t>
      </w:r>
      <w:r>
        <w:rPr>
          <w:spacing w:val="-12"/>
        </w:rPr>
        <w:t xml:space="preserve"> </w:t>
      </w:r>
      <w:r>
        <w:t>по</w:t>
      </w:r>
      <w:r>
        <w:rPr>
          <w:spacing w:val="-13"/>
        </w:rPr>
        <w:t xml:space="preserve"> </w:t>
      </w:r>
      <w:r>
        <w:t>мере</w:t>
      </w:r>
      <w:r>
        <w:rPr>
          <w:spacing w:val="-8"/>
        </w:rPr>
        <w:t xml:space="preserve"> </w:t>
      </w:r>
      <w:r>
        <w:t>удале- ния от первого плана, смягчения цветового и тонального контрастов.</w:t>
      </w:r>
    </w:p>
    <w:p w:rsidR="002246E2" w:rsidRDefault="00425798">
      <w:pPr>
        <w:pStyle w:val="a3"/>
        <w:spacing w:line="316" w:lineRule="auto"/>
        <w:ind w:left="912" w:right="622" w:firstLine="228"/>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2246E2" w:rsidRDefault="00425798">
      <w:pPr>
        <w:pStyle w:val="a3"/>
        <w:spacing w:before="4" w:line="316" w:lineRule="auto"/>
        <w:ind w:left="1140" w:right="615" w:hanging="4"/>
      </w:pPr>
      <w:r>
        <w:t>Графическое изображение героев былин, древних легенд, сказок и сказаний разных народов. Изображение</w:t>
      </w:r>
      <w:r>
        <w:rPr>
          <w:spacing w:val="-6"/>
        </w:rPr>
        <w:t xml:space="preserve"> </w:t>
      </w:r>
      <w:r>
        <w:t>города</w:t>
      </w:r>
      <w:r>
        <w:rPr>
          <w:spacing w:val="-4"/>
        </w:rPr>
        <w:t xml:space="preserve"> </w:t>
      </w:r>
      <w:r>
        <w:t>—</w:t>
      </w:r>
      <w:r>
        <w:rPr>
          <w:spacing w:val="-7"/>
        </w:rPr>
        <w:t xml:space="preserve"> </w:t>
      </w:r>
      <w:r>
        <w:t>тематическая</w:t>
      </w:r>
      <w:r>
        <w:rPr>
          <w:spacing w:val="-6"/>
        </w:rPr>
        <w:t xml:space="preserve"> </w:t>
      </w:r>
      <w:r>
        <w:t>графическая</w:t>
      </w:r>
      <w:r>
        <w:rPr>
          <w:spacing w:val="-5"/>
        </w:rPr>
        <w:t xml:space="preserve"> </w:t>
      </w:r>
      <w:r>
        <w:t>композиция;</w:t>
      </w:r>
      <w:r>
        <w:rPr>
          <w:spacing w:val="-7"/>
        </w:rPr>
        <w:t xml:space="preserve"> </w:t>
      </w:r>
      <w:r>
        <w:t>использование</w:t>
      </w:r>
      <w:r>
        <w:rPr>
          <w:spacing w:val="-6"/>
        </w:rPr>
        <w:t xml:space="preserve"> </w:t>
      </w:r>
      <w:r>
        <w:t>карандаша,</w:t>
      </w:r>
      <w:r>
        <w:rPr>
          <w:spacing w:val="-7"/>
        </w:rPr>
        <w:t xml:space="preserve"> </w:t>
      </w:r>
      <w:r>
        <w:rPr>
          <w:spacing w:val="-4"/>
        </w:rPr>
        <w:t>мел-</w:t>
      </w:r>
    </w:p>
    <w:p w:rsidR="002246E2" w:rsidRDefault="00425798">
      <w:pPr>
        <w:pStyle w:val="a3"/>
        <w:spacing w:line="271" w:lineRule="exact"/>
        <w:ind w:left="912"/>
      </w:pPr>
      <w:r>
        <w:t>ков,</w:t>
      </w:r>
      <w:r>
        <w:rPr>
          <w:spacing w:val="-1"/>
        </w:rPr>
        <w:t xml:space="preserve"> </w:t>
      </w:r>
      <w:r>
        <w:t>фломастеров</w:t>
      </w:r>
      <w:r>
        <w:rPr>
          <w:spacing w:val="-3"/>
        </w:rPr>
        <w:t xml:space="preserve"> </w:t>
      </w:r>
      <w:r>
        <w:t xml:space="preserve">(смешанная </w:t>
      </w:r>
      <w:r>
        <w:rPr>
          <w:spacing w:val="-2"/>
        </w:rPr>
        <w:t>техника).</w:t>
      </w:r>
    </w:p>
    <w:p w:rsidR="002246E2" w:rsidRDefault="00425798">
      <w:pPr>
        <w:pStyle w:val="2"/>
        <w:spacing w:before="96"/>
        <w:ind w:left="1140"/>
      </w:pPr>
      <w:r>
        <w:t>Модуль</w:t>
      </w:r>
      <w:r>
        <w:rPr>
          <w:spacing w:val="-2"/>
        </w:rPr>
        <w:t xml:space="preserve"> «Живопись»</w:t>
      </w:r>
    </w:p>
    <w:p w:rsidR="002246E2" w:rsidRDefault="00425798">
      <w:pPr>
        <w:pStyle w:val="a3"/>
        <w:spacing w:before="32" w:line="316" w:lineRule="auto"/>
        <w:ind w:left="912" w:right="627" w:firstLine="228"/>
      </w:pPr>
      <w:r>
        <w:t>Красота природы разных климатических зон, создание пейзажных композиций (горный, степ- ной, среднерусский ландшафт).</w:t>
      </w:r>
    </w:p>
    <w:p w:rsidR="002246E2" w:rsidRDefault="00425798">
      <w:pPr>
        <w:pStyle w:val="a3"/>
        <w:spacing w:line="314" w:lineRule="auto"/>
        <w:ind w:left="912" w:right="615" w:firstLine="228"/>
      </w:pPr>
      <w:r>
        <w:t>Портретные изображения человека по представлению и наблюдению с разным содержанием: женский или мужской портрет, двойной портрет матери и ребѐнка, портрет пожилого человека, детский портрет или автопортрет, портрет персонажа по представлению (из выбранной культур- ной эпохи).</w:t>
      </w:r>
    </w:p>
    <w:p w:rsidR="002246E2" w:rsidRDefault="00425798">
      <w:pPr>
        <w:pStyle w:val="a3"/>
        <w:spacing w:before="10" w:line="314" w:lineRule="auto"/>
        <w:ind w:left="912" w:right="615" w:firstLine="228"/>
      </w:pPr>
      <w:r>
        <w:t>Тематические</w:t>
      </w:r>
      <w:r>
        <w:rPr>
          <w:spacing w:val="-15"/>
        </w:rPr>
        <w:t xml:space="preserve"> </w:t>
      </w:r>
      <w:r>
        <w:t>многофигурные</w:t>
      </w:r>
      <w:r>
        <w:rPr>
          <w:spacing w:val="-15"/>
        </w:rPr>
        <w:t xml:space="preserve"> </w:t>
      </w:r>
      <w:r>
        <w:t>композиции:</w:t>
      </w:r>
      <w:r>
        <w:rPr>
          <w:spacing w:val="-15"/>
        </w:rPr>
        <w:t xml:space="preserve"> </w:t>
      </w:r>
      <w:r>
        <w:t>коллективно</w:t>
      </w:r>
      <w:r>
        <w:rPr>
          <w:spacing w:val="-14"/>
        </w:rPr>
        <w:t xml:space="preserve"> </w:t>
      </w:r>
      <w:r>
        <w:t>созданные</w:t>
      </w:r>
      <w:r>
        <w:rPr>
          <w:spacing w:val="-12"/>
        </w:rPr>
        <w:t xml:space="preserve"> </w:t>
      </w:r>
      <w:r>
        <w:t>панно-аппликации</w:t>
      </w:r>
      <w:r>
        <w:rPr>
          <w:spacing w:val="-14"/>
        </w:rPr>
        <w:t xml:space="preserve"> </w:t>
      </w:r>
      <w:r>
        <w:t>из</w:t>
      </w:r>
      <w:r>
        <w:rPr>
          <w:spacing w:val="-13"/>
        </w:rPr>
        <w:t xml:space="preserve"> </w:t>
      </w:r>
      <w:r>
        <w:t>инди- видуальных</w:t>
      </w:r>
      <w:r>
        <w:rPr>
          <w:spacing w:val="-7"/>
        </w:rPr>
        <w:t xml:space="preserve"> </w:t>
      </w:r>
      <w:r>
        <w:t>рисунков</w:t>
      </w:r>
      <w:r>
        <w:rPr>
          <w:spacing w:val="-11"/>
        </w:rPr>
        <w:t xml:space="preserve"> </w:t>
      </w:r>
      <w:r>
        <w:t>и</w:t>
      </w:r>
      <w:r>
        <w:rPr>
          <w:spacing w:val="-7"/>
        </w:rPr>
        <w:t xml:space="preserve"> </w:t>
      </w:r>
      <w:r>
        <w:t>вырезанных</w:t>
      </w:r>
      <w:r>
        <w:rPr>
          <w:spacing w:val="-9"/>
        </w:rPr>
        <w:t xml:space="preserve"> </w:t>
      </w:r>
      <w:r>
        <w:t>персонажей</w:t>
      </w:r>
      <w:r>
        <w:rPr>
          <w:spacing w:val="-10"/>
        </w:rPr>
        <w:t xml:space="preserve"> </w:t>
      </w:r>
      <w:r>
        <w:t>на</w:t>
      </w:r>
      <w:r>
        <w:rPr>
          <w:spacing w:val="-9"/>
        </w:rPr>
        <w:t xml:space="preserve"> </w:t>
      </w:r>
      <w:r>
        <w:t>темы</w:t>
      </w:r>
      <w:r>
        <w:rPr>
          <w:spacing w:val="-11"/>
        </w:rPr>
        <w:t xml:space="preserve"> </w:t>
      </w:r>
      <w:r>
        <w:t>праздников</w:t>
      </w:r>
      <w:r>
        <w:rPr>
          <w:spacing w:val="-11"/>
        </w:rPr>
        <w:t xml:space="preserve"> </w:t>
      </w:r>
      <w:r>
        <w:t>народов</w:t>
      </w:r>
      <w:r>
        <w:rPr>
          <w:spacing w:val="-11"/>
        </w:rPr>
        <w:t xml:space="preserve"> </w:t>
      </w:r>
      <w:r>
        <w:t>мира</w:t>
      </w:r>
      <w:r>
        <w:rPr>
          <w:spacing w:val="-9"/>
        </w:rPr>
        <w:t xml:space="preserve"> </w:t>
      </w:r>
      <w:r>
        <w:t>или</w:t>
      </w:r>
      <w:r>
        <w:rPr>
          <w:spacing w:val="-10"/>
        </w:rPr>
        <w:t xml:space="preserve"> </w:t>
      </w:r>
      <w:r>
        <w:t>в</w:t>
      </w:r>
      <w:r>
        <w:rPr>
          <w:spacing w:val="-11"/>
        </w:rPr>
        <w:t xml:space="preserve"> </w:t>
      </w:r>
      <w:r>
        <w:t>качестве иллюстраций к сказкам и легендам.</w:t>
      </w:r>
    </w:p>
    <w:p w:rsidR="002246E2" w:rsidRDefault="00425798">
      <w:pPr>
        <w:pStyle w:val="2"/>
        <w:spacing w:before="11"/>
        <w:ind w:left="1140"/>
      </w:pPr>
      <w:r>
        <w:t>Модуль</w:t>
      </w:r>
      <w:r>
        <w:rPr>
          <w:spacing w:val="-2"/>
        </w:rPr>
        <w:t xml:space="preserve"> «Скульптура»</w:t>
      </w:r>
    </w:p>
    <w:p w:rsidR="002246E2" w:rsidRDefault="00425798">
      <w:pPr>
        <w:pStyle w:val="a3"/>
        <w:spacing w:before="84"/>
        <w:ind w:left="1140"/>
      </w:pPr>
      <w:r>
        <w:t>Знакомство</w:t>
      </w:r>
      <w:r>
        <w:rPr>
          <w:spacing w:val="-5"/>
        </w:rPr>
        <w:t xml:space="preserve"> </w:t>
      </w:r>
      <w:r>
        <w:t>со</w:t>
      </w:r>
      <w:r>
        <w:rPr>
          <w:spacing w:val="-3"/>
        </w:rPr>
        <w:t xml:space="preserve"> </w:t>
      </w:r>
      <w:r>
        <w:t>скульптурными</w:t>
      </w:r>
      <w:r>
        <w:rPr>
          <w:spacing w:val="-3"/>
        </w:rPr>
        <w:t xml:space="preserve"> </w:t>
      </w:r>
      <w:r>
        <w:t>памятниками</w:t>
      </w:r>
      <w:r>
        <w:rPr>
          <w:spacing w:val="-2"/>
        </w:rPr>
        <w:t xml:space="preserve"> </w:t>
      </w:r>
      <w:r>
        <w:t>героям</w:t>
      </w:r>
      <w:r>
        <w:rPr>
          <w:spacing w:val="-3"/>
        </w:rPr>
        <w:t xml:space="preserve"> </w:t>
      </w:r>
      <w:r>
        <w:t>и</w:t>
      </w:r>
      <w:r>
        <w:rPr>
          <w:spacing w:val="-4"/>
        </w:rPr>
        <w:t xml:space="preserve"> </w:t>
      </w:r>
      <w:r>
        <w:t>мемориальными</w:t>
      </w:r>
      <w:r>
        <w:rPr>
          <w:spacing w:val="-2"/>
        </w:rPr>
        <w:t xml:space="preserve"> комплексами.</w:t>
      </w:r>
    </w:p>
    <w:p w:rsidR="002246E2" w:rsidRDefault="00425798">
      <w:pPr>
        <w:pStyle w:val="a3"/>
        <w:spacing w:before="88" w:line="312" w:lineRule="auto"/>
        <w:ind w:left="912" w:right="627" w:firstLine="228"/>
      </w:pPr>
      <w:r>
        <w:t>Создание эскиза памятника народному герою. Работа с пластилином или глиной. Выражение значительности, трагизма и победительной силы.</w:t>
      </w:r>
    </w:p>
    <w:p w:rsidR="002246E2" w:rsidRDefault="00425798">
      <w:pPr>
        <w:pStyle w:val="2"/>
        <w:spacing w:before="15"/>
        <w:ind w:left="1140"/>
      </w:pPr>
      <w:r>
        <w:t>Модуль</w:t>
      </w:r>
      <w:r>
        <w:rPr>
          <w:spacing w:val="-9"/>
        </w:rPr>
        <w:t xml:space="preserve"> </w:t>
      </w:r>
      <w:r>
        <w:t>«Декоративно-прикладное</w:t>
      </w:r>
      <w:r>
        <w:rPr>
          <w:spacing w:val="-7"/>
        </w:rPr>
        <w:t xml:space="preserve"> </w:t>
      </w:r>
      <w:r>
        <w:rPr>
          <w:spacing w:val="-2"/>
        </w:rPr>
        <w:t>искусство»</w:t>
      </w:r>
    </w:p>
    <w:p w:rsidR="002246E2" w:rsidRDefault="00425798">
      <w:pPr>
        <w:pStyle w:val="a3"/>
        <w:spacing w:before="32" w:line="314" w:lineRule="auto"/>
        <w:ind w:left="912" w:right="612" w:firstLine="228"/>
      </w:pPr>
      <w:r>
        <w:t>Орнаменты разных народов. Подчинѐнность орнамента форме и назначению</w:t>
      </w:r>
      <w:r>
        <w:rPr>
          <w:spacing w:val="-3"/>
        </w:rPr>
        <w:t xml:space="preserve"> </w:t>
      </w:r>
      <w:r>
        <w:t>предмета, в худо- жественной</w:t>
      </w:r>
      <w:r>
        <w:rPr>
          <w:spacing w:val="-11"/>
        </w:rPr>
        <w:t xml:space="preserve"> </w:t>
      </w:r>
      <w:r>
        <w:t>обработке</w:t>
      </w:r>
      <w:r>
        <w:rPr>
          <w:spacing w:val="-10"/>
        </w:rPr>
        <w:t xml:space="preserve"> </w:t>
      </w:r>
      <w:r>
        <w:t>которого</w:t>
      </w:r>
      <w:r>
        <w:rPr>
          <w:spacing w:val="-10"/>
        </w:rPr>
        <w:t xml:space="preserve"> </w:t>
      </w:r>
      <w:r>
        <w:t>он</w:t>
      </w:r>
      <w:r>
        <w:rPr>
          <w:spacing w:val="-11"/>
        </w:rPr>
        <w:t xml:space="preserve"> </w:t>
      </w:r>
      <w:r>
        <w:t>применяется.</w:t>
      </w:r>
      <w:r>
        <w:rPr>
          <w:spacing w:val="-10"/>
        </w:rPr>
        <w:t xml:space="preserve"> </w:t>
      </w:r>
      <w:r>
        <w:t>Особенности</w:t>
      </w:r>
      <w:r>
        <w:rPr>
          <w:spacing w:val="-11"/>
        </w:rPr>
        <w:t xml:space="preserve"> </w:t>
      </w:r>
      <w:r>
        <w:t>символов</w:t>
      </w:r>
      <w:r>
        <w:rPr>
          <w:spacing w:val="-11"/>
        </w:rPr>
        <w:t xml:space="preserve"> </w:t>
      </w:r>
      <w:r>
        <w:t>и</w:t>
      </w:r>
      <w:r>
        <w:rPr>
          <w:spacing w:val="-11"/>
        </w:rPr>
        <w:t xml:space="preserve"> </w:t>
      </w:r>
      <w:r>
        <w:t>изобразительных</w:t>
      </w:r>
      <w:r>
        <w:rPr>
          <w:spacing w:val="-10"/>
        </w:rPr>
        <w:t xml:space="preserve"> </w:t>
      </w:r>
      <w:r>
        <w:t>моти- вов в орнаментах разных народов. Орнаменты в архитектуре, на тканях, одежде, предметах быта и др.</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6" w:lineRule="auto"/>
        <w:ind w:left="912" w:right="630" w:firstLine="228"/>
      </w:pPr>
      <w:r>
        <w:t>Мотивы</w:t>
      </w:r>
      <w:r>
        <w:rPr>
          <w:spacing w:val="-4"/>
        </w:rPr>
        <w:t xml:space="preserve"> </w:t>
      </w:r>
      <w:r>
        <w:t>и назначение</w:t>
      </w:r>
      <w:r>
        <w:rPr>
          <w:spacing w:val="-1"/>
        </w:rPr>
        <w:t xml:space="preserve"> </w:t>
      </w:r>
      <w:r>
        <w:t>русских</w:t>
      </w:r>
      <w:r>
        <w:rPr>
          <w:spacing w:val="-3"/>
        </w:rPr>
        <w:t xml:space="preserve"> </w:t>
      </w:r>
      <w:r>
        <w:t>народных</w:t>
      </w:r>
      <w:r>
        <w:rPr>
          <w:spacing w:val="-3"/>
        </w:rPr>
        <w:t xml:space="preserve"> </w:t>
      </w:r>
      <w:r>
        <w:t>орнаментов.</w:t>
      </w:r>
      <w:r>
        <w:rPr>
          <w:spacing w:val="-3"/>
        </w:rPr>
        <w:t xml:space="preserve"> </w:t>
      </w:r>
      <w:r>
        <w:t>Деревянная</w:t>
      </w:r>
      <w:r>
        <w:rPr>
          <w:spacing w:val="-1"/>
        </w:rPr>
        <w:t xml:space="preserve"> </w:t>
      </w:r>
      <w:r>
        <w:t>резьба</w:t>
      </w:r>
      <w:r>
        <w:rPr>
          <w:spacing w:val="-1"/>
        </w:rPr>
        <w:t xml:space="preserve"> </w:t>
      </w:r>
      <w:r>
        <w:t>и</w:t>
      </w:r>
      <w:r>
        <w:rPr>
          <w:spacing w:val="-3"/>
        </w:rPr>
        <w:t xml:space="preserve"> </w:t>
      </w:r>
      <w:r>
        <w:t>роспись, украшение наличников и других элементов избы, вышивка, декор головных уборов и др.</w:t>
      </w:r>
    </w:p>
    <w:p w:rsidR="002246E2" w:rsidRDefault="00425798">
      <w:pPr>
        <w:pStyle w:val="a3"/>
        <w:spacing w:before="4" w:line="312" w:lineRule="auto"/>
        <w:ind w:left="912" w:right="612" w:firstLine="228"/>
      </w:pPr>
      <w:r>
        <w:t>Орнаментальное украшение каменной архитектуры в памятниках русской культуры, каменная резьба, росписи стен, изразцы.</w:t>
      </w:r>
    </w:p>
    <w:p w:rsidR="002246E2" w:rsidRDefault="00425798">
      <w:pPr>
        <w:pStyle w:val="a3"/>
        <w:spacing w:before="10" w:line="314" w:lineRule="auto"/>
        <w:ind w:left="912" w:right="621" w:firstLine="228"/>
      </w:pPr>
      <w:r>
        <w:t>Народный костюм. Русский народный праздничный костюм, символы и обереги в его декоре. Головные</w:t>
      </w:r>
      <w:r>
        <w:rPr>
          <w:spacing w:val="-14"/>
        </w:rPr>
        <w:t xml:space="preserve"> </w:t>
      </w:r>
      <w:r>
        <w:t>уборы.</w:t>
      </w:r>
      <w:r>
        <w:rPr>
          <w:spacing w:val="-12"/>
        </w:rPr>
        <w:t xml:space="preserve"> </w:t>
      </w:r>
      <w:r>
        <w:t>Особенности</w:t>
      </w:r>
      <w:r>
        <w:rPr>
          <w:spacing w:val="-15"/>
        </w:rPr>
        <w:t xml:space="preserve"> </w:t>
      </w:r>
      <w:r>
        <w:t>мужской</w:t>
      </w:r>
      <w:r>
        <w:rPr>
          <w:spacing w:val="-15"/>
        </w:rPr>
        <w:t xml:space="preserve"> </w:t>
      </w:r>
      <w:r>
        <w:t>одежды</w:t>
      </w:r>
      <w:r>
        <w:rPr>
          <w:spacing w:val="-15"/>
        </w:rPr>
        <w:t xml:space="preserve"> </w:t>
      </w:r>
      <w:r>
        <w:t>разных</w:t>
      </w:r>
      <w:r>
        <w:rPr>
          <w:spacing w:val="-15"/>
        </w:rPr>
        <w:t xml:space="preserve"> </w:t>
      </w:r>
      <w:r>
        <w:t>сословий,</w:t>
      </w:r>
      <w:r>
        <w:rPr>
          <w:spacing w:val="-15"/>
        </w:rPr>
        <w:t xml:space="preserve"> </w:t>
      </w:r>
      <w:r>
        <w:t>связь</w:t>
      </w:r>
      <w:r>
        <w:rPr>
          <w:spacing w:val="-13"/>
        </w:rPr>
        <w:t xml:space="preserve"> </w:t>
      </w:r>
      <w:r>
        <w:t>украшения</w:t>
      </w:r>
      <w:r>
        <w:rPr>
          <w:spacing w:val="-14"/>
        </w:rPr>
        <w:t xml:space="preserve"> </w:t>
      </w:r>
      <w:r>
        <w:t>костюма</w:t>
      </w:r>
      <w:r>
        <w:rPr>
          <w:spacing w:val="-14"/>
        </w:rPr>
        <w:t xml:space="preserve"> </w:t>
      </w:r>
      <w:r>
        <w:t>муж- чины с родом его занятий.</w:t>
      </w:r>
    </w:p>
    <w:p w:rsidR="002246E2" w:rsidRDefault="00425798">
      <w:pPr>
        <w:pStyle w:val="a3"/>
        <w:spacing w:before="8" w:line="316" w:lineRule="auto"/>
        <w:ind w:left="912" w:right="624" w:firstLine="228"/>
      </w:pPr>
      <w:r>
        <w:t>Женский</w:t>
      </w:r>
      <w:r>
        <w:rPr>
          <w:spacing w:val="-7"/>
        </w:rPr>
        <w:t xml:space="preserve"> </w:t>
      </w:r>
      <w:r>
        <w:t>и</w:t>
      </w:r>
      <w:r>
        <w:rPr>
          <w:spacing w:val="-7"/>
        </w:rPr>
        <w:t xml:space="preserve"> </w:t>
      </w:r>
      <w:r>
        <w:t>мужской</w:t>
      </w:r>
      <w:r>
        <w:rPr>
          <w:spacing w:val="-7"/>
        </w:rPr>
        <w:t xml:space="preserve"> </w:t>
      </w:r>
      <w:r>
        <w:t>костюмы</w:t>
      </w:r>
      <w:r>
        <w:rPr>
          <w:spacing w:val="-4"/>
        </w:rPr>
        <w:t xml:space="preserve"> </w:t>
      </w:r>
      <w:r>
        <w:t>в</w:t>
      </w:r>
      <w:r>
        <w:rPr>
          <w:spacing w:val="-8"/>
        </w:rPr>
        <w:t xml:space="preserve"> </w:t>
      </w:r>
      <w:r>
        <w:t>традициях</w:t>
      </w:r>
      <w:r>
        <w:rPr>
          <w:spacing w:val="-7"/>
        </w:rPr>
        <w:t xml:space="preserve"> </w:t>
      </w:r>
      <w:r>
        <w:t>разных</w:t>
      </w:r>
      <w:r>
        <w:rPr>
          <w:spacing w:val="-7"/>
        </w:rPr>
        <w:t xml:space="preserve"> </w:t>
      </w:r>
      <w:r>
        <w:t>народов.</w:t>
      </w:r>
      <w:r>
        <w:rPr>
          <w:spacing w:val="-7"/>
        </w:rPr>
        <w:t xml:space="preserve"> </w:t>
      </w:r>
      <w:r>
        <w:t>Своеобразие</w:t>
      </w:r>
      <w:r>
        <w:rPr>
          <w:spacing w:val="-6"/>
        </w:rPr>
        <w:t xml:space="preserve"> </w:t>
      </w:r>
      <w:r>
        <w:t>одежды</w:t>
      </w:r>
      <w:r>
        <w:rPr>
          <w:spacing w:val="-8"/>
        </w:rPr>
        <w:t xml:space="preserve"> </w:t>
      </w:r>
      <w:r>
        <w:t>разных</w:t>
      </w:r>
      <w:r>
        <w:rPr>
          <w:spacing w:val="-7"/>
        </w:rPr>
        <w:t xml:space="preserve"> </w:t>
      </w:r>
      <w:r>
        <w:t>эпох</w:t>
      </w:r>
      <w:r>
        <w:rPr>
          <w:spacing w:val="-7"/>
        </w:rPr>
        <w:t xml:space="preserve"> </w:t>
      </w:r>
      <w:r>
        <w:t xml:space="preserve">и </w:t>
      </w:r>
      <w:r>
        <w:rPr>
          <w:spacing w:val="-2"/>
        </w:rPr>
        <w:t>культур.</w:t>
      </w:r>
    </w:p>
    <w:p w:rsidR="002246E2" w:rsidRDefault="00425798">
      <w:pPr>
        <w:pStyle w:val="2"/>
        <w:spacing w:before="3"/>
        <w:ind w:left="1140"/>
      </w:pPr>
      <w:r>
        <w:t>Модуль</w:t>
      </w:r>
      <w:r>
        <w:rPr>
          <w:spacing w:val="-2"/>
        </w:rPr>
        <w:t xml:space="preserve"> «Архитектура»</w:t>
      </w:r>
    </w:p>
    <w:p w:rsidR="002246E2" w:rsidRDefault="00425798">
      <w:pPr>
        <w:pStyle w:val="a3"/>
        <w:spacing w:before="84" w:line="316" w:lineRule="auto"/>
        <w:ind w:left="912" w:right="621" w:firstLine="228"/>
      </w:pPr>
      <w:r>
        <w:t>Конструкция традиционных народных жилищ, их связь с окружающей природой: дома из де- рева, глины, камня; юрта и еѐ устройство (каркасный дом); изображение традиционных жилищ.</w:t>
      </w:r>
    </w:p>
    <w:p w:rsidR="002246E2" w:rsidRDefault="00425798">
      <w:pPr>
        <w:pStyle w:val="a3"/>
        <w:spacing w:before="4" w:line="314" w:lineRule="auto"/>
        <w:ind w:left="912" w:right="615" w:firstLine="228"/>
      </w:pPr>
      <w:r>
        <w:t>Деревянная изба, еѐ конструкция и декор. Моделирование избы из бумаги или изображение на плоскости</w:t>
      </w:r>
      <w:r>
        <w:rPr>
          <w:spacing w:val="-8"/>
        </w:rPr>
        <w:t xml:space="preserve"> </w:t>
      </w:r>
      <w:r>
        <w:t>в</w:t>
      </w:r>
      <w:r>
        <w:rPr>
          <w:spacing w:val="-9"/>
        </w:rPr>
        <w:t xml:space="preserve"> </w:t>
      </w:r>
      <w:r>
        <w:t>технике</w:t>
      </w:r>
      <w:r>
        <w:rPr>
          <w:spacing w:val="-7"/>
        </w:rPr>
        <w:t xml:space="preserve"> </w:t>
      </w:r>
      <w:r>
        <w:t>аппликации</w:t>
      </w:r>
      <w:r>
        <w:rPr>
          <w:spacing w:val="-8"/>
        </w:rPr>
        <w:t xml:space="preserve"> </w:t>
      </w:r>
      <w:r>
        <w:t>еѐ</w:t>
      </w:r>
      <w:r>
        <w:rPr>
          <w:spacing w:val="-6"/>
        </w:rPr>
        <w:t xml:space="preserve"> </w:t>
      </w:r>
      <w:r>
        <w:t>фасада</w:t>
      </w:r>
      <w:r>
        <w:rPr>
          <w:spacing w:val="-6"/>
        </w:rPr>
        <w:t xml:space="preserve"> </w:t>
      </w:r>
      <w:r>
        <w:t>и</w:t>
      </w:r>
      <w:r>
        <w:rPr>
          <w:spacing w:val="-8"/>
        </w:rPr>
        <w:t xml:space="preserve"> </w:t>
      </w:r>
      <w:r>
        <w:t>традиционного</w:t>
      </w:r>
      <w:r>
        <w:rPr>
          <w:spacing w:val="-8"/>
        </w:rPr>
        <w:t xml:space="preserve"> </w:t>
      </w:r>
      <w:r>
        <w:t>декора.</w:t>
      </w:r>
      <w:r>
        <w:rPr>
          <w:spacing w:val="-8"/>
        </w:rPr>
        <w:t xml:space="preserve"> </w:t>
      </w:r>
      <w:r>
        <w:t>Понимание</w:t>
      </w:r>
      <w:r>
        <w:rPr>
          <w:spacing w:val="-6"/>
        </w:rPr>
        <w:t xml:space="preserve"> </w:t>
      </w:r>
      <w:r>
        <w:t>тесной</w:t>
      </w:r>
      <w:r>
        <w:rPr>
          <w:spacing w:val="-8"/>
        </w:rPr>
        <w:t xml:space="preserve"> </w:t>
      </w:r>
      <w:r>
        <w:t>связи</w:t>
      </w:r>
      <w:r>
        <w:rPr>
          <w:spacing w:val="-8"/>
        </w:rPr>
        <w:t xml:space="preserve"> </w:t>
      </w:r>
      <w:r>
        <w:t>кра- соты</w:t>
      </w:r>
      <w:r>
        <w:rPr>
          <w:spacing w:val="-4"/>
        </w:rPr>
        <w:t xml:space="preserve"> </w:t>
      </w:r>
      <w:r>
        <w:t>и</w:t>
      </w:r>
      <w:r>
        <w:rPr>
          <w:spacing w:val="-3"/>
        </w:rPr>
        <w:t xml:space="preserve"> </w:t>
      </w:r>
      <w:r>
        <w:t>пользы,</w:t>
      </w:r>
      <w:r>
        <w:rPr>
          <w:spacing w:val="-2"/>
        </w:rPr>
        <w:t xml:space="preserve"> </w:t>
      </w:r>
      <w:r>
        <w:t>функционального</w:t>
      </w:r>
      <w:r>
        <w:rPr>
          <w:spacing w:val="-2"/>
        </w:rPr>
        <w:t xml:space="preserve"> </w:t>
      </w:r>
      <w:r>
        <w:t>и</w:t>
      </w:r>
      <w:r>
        <w:rPr>
          <w:spacing w:val="-3"/>
        </w:rPr>
        <w:t xml:space="preserve"> </w:t>
      </w:r>
      <w:r>
        <w:t>декоративного</w:t>
      </w:r>
      <w:r>
        <w:rPr>
          <w:spacing w:val="-2"/>
        </w:rPr>
        <w:t xml:space="preserve"> </w:t>
      </w:r>
      <w:r>
        <w:t>в</w:t>
      </w:r>
      <w:r>
        <w:rPr>
          <w:spacing w:val="-4"/>
        </w:rPr>
        <w:t xml:space="preserve"> </w:t>
      </w:r>
      <w:r>
        <w:t>архитектуре традиционного</w:t>
      </w:r>
      <w:r>
        <w:rPr>
          <w:spacing w:val="-2"/>
        </w:rPr>
        <w:t xml:space="preserve"> </w:t>
      </w:r>
      <w:r>
        <w:t>жилого</w:t>
      </w:r>
      <w:r>
        <w:rPr>
          <w:spacing w:val="-2"/>
        </w:rPr>
        <w:t xml:space="preserve"> </w:t>
      </w:r>
      <w:r>
        <w:t>деревян- ного дома. Разные виды изб и надворных построек.</w:t>
      </w:r>
    </w:p>
    <w:p w:rsidR="002246E2" w:rsidRDefault="00425798">
      <w:pPr>
        <w:pStyle w:val="a3"/>
        <w:spacing w:before="6" w:line="316" w:lineRule="auto"/>
        <w:ind w:left="912" w:right="621" w:firstLine="228"/>
      </w:pPr>
      <w:r>
        <w:t>Конструкция</w:t>
      </w:r>
      <w:r>
        <w:rPr>
          <w:spacing w:val="-13"/>
        </w:rPr>
        <w:t xml:space="preserve"> </w:t>
      </w:r>
      <w:r>
        <w:t>и</w:t>
      </w:r>
      <w:r>
        <w:rPr>
          <w:spacing w:val="-12"/>
        </w:rPr>
        <w:t xml:space="preserve"> </w:t>
      </w:r>
      <w:r>
        <w:t>изображение</w:t>
      </w:r>
      <w:r>
        <w:rPr>
          <w:spacing w:val="-10"/>
        </w:rPr>
        <w:t xml:space="preserve"> </w:t>
      </w:r>
      <w:r>
        <w:t>здания</w:t>
      </w:r>
      <w:r>
        <w:rPr>
          <w:spacing w:val="-10"/>
        </w:rPr>
        <w:t xml:space="preserve"> </w:t>
      </w:r>
      <w:r>
        <w:t>каменного</w:t>
      </w:r>
      <w:r>
        <w:rPr>
          <w:spacing w:val="-11"/>
        </w:rPr>
        <w:t xml:space="preserve"> </w:t>
      </w:r>
      <w:r>
        <w:t>собора:</w:t>
      </w:r>
      <w:r>
        <w:rPr>
          <w:spacing w:val="-15"/>
        </w:rPr>
        <w:t xml:space="preserve"> </w:t>
      </w:r>
      <w:r>
        <w:t>свод,</w:t>
      </w:r>
      <w:r>
        <w:rPr>
          <w:spacing w:val="-11"/>
        </w:rPr>
        <w:t xml:space="preserve"> </w:t>
      </w:r>
      <w:r>
        <w:t>нефы,</w:t>
      </w:r>
      <w:r>
        <w:rPr>
          <w:spacing w:val="-11"/>
        </w:rPr>
        <w:t xml:space="preserve"> </w:t>
      </w:r>
      <w:r>
        <w:t>закомары,</w:t>
      </w:r>
      <w:r>
        <w:rPr>
          <w:spacing w:val="-11"/>
        </w:rPr>
        <w:t xml:space="preserve"> </w:t>
      </w:r>
      <w:r>
        <w:t>глава,</w:t>
      </w:r>
      <w:r>
        <w:rPr>
          <w:spacing w:val="-11"/>
        </w:rPr>
        <w:t xml:space="preserve"> </w:t>
      </w:r>
      <w:r>
        <w:t>купол.</w:t>
      </w:r>
      <w:r>
        <w:rPr>
          <w:spacing w:val="-12"/>
        </w:rPr>
        <w:t xml:space="preserve"> </w:t>
      </w:r>
      <w:r>
        <w:t>Роль собора в организации жизни древнего города, собор как архитектурная доминанта.</w:t>
      </w:r>
    </w:p>
    <w:p w:rsidR="002246E2" w:rsidRDefault="00425798">
      <w:pPr>
        <w:pStyle w:val="a3"/>
        <w:spacing w:line="316" w:lineRule="auto"/>
        <w:ind w:left="912" w:right="624" w:firstLine="228"/>
      </w:pPr>
      <w:r>
        <w:t>Традиции архитектурной конструкции храмовых построек разных народов. Изображение ти- пичной</w:t>
      </w:r>
      <w:r>
        <w:rPr>
          <w:spacing w:val="-9"/>
        </w:rPr>
        <w:t xml:space="preserve"> </w:t>
      </w:r>
      <w:r>
        <w:t>конструкции</w:t>
      </w:r>
      <w:r>
        <w:rPr>
          <w:spacing w:val="-9"/>
        </w:rPr>
        <w:t xml:space="preserve"> </w:t>
      </w:r>
      <w:r>
        <w:t>зданий:</w:t>
      </w:r>
      <w:r>
        <w:rPr>
          <w:spacing w:val="-14"/>
        </w:rPr>
        <w:t xml:space="preserve"> </w:t>
      </w:r>
      <w:r>
        <w:t>древнегреческий</w:t>
      </w:r>
      <w:r>
        <w:rPr>
          <w:spacing w:val="-9"/>
        </w:rPr>
        <w:t xml:space="preserve"> </w:t>
      </w:r>
      <w:r>
        <w:t>храм,</w:t>
      </w:r>
      <w:r>
        <w:rPr>
          <w:spacing w:val="-8"/>
        </w:rPr>
        <w:t xml:space="preserve"> </w:t>
      </w:r>
      <w:r>
        <w:t>готический</w:t>
      </w:r>
      <w:r>
        <w:rPr>
          <w:spacing w:val="-9"/>
        </w:rPr>
        <w:t xml:space="preserve"> </w:t>
      </w:r>
      <w:r>
        <w:t>или</w:t>
      </w:r>
      <w:r>
        <w:rPr>
          <w:spacing w:val="-9"/>
        </w:rPr>
        <w:t xml:space="preserve"> </w:t>
      </w:r>
      <w:r>
        <w:t>романский</w:t>
      </w:r>
      <w:r>
        <w:rPr>
          <w:spacing w:val="-9"/>
        </w:rPr>
        <w:t xml:space="preserve"> </w:t>
      </w:r>
      <w:r>
        <w:t>собор,</w:t>
      </w:r>
      <w:r>
        <w:rPr>
          <w:spacing w:val="-9"/>
        </w:rPr>
        <w:t xml:space="preserve"> </w:t>
      </w:r>
      <w:r>
        <w:t>мечеть,</w:t>
      </w:r>
      <w:r>
        <w:rPr>
          <w:spacing w:val="-9"/>
        </w:rPr>
        <w:t xml:space="preserve"> </w:t>
      </w:r>
      <w:r>
        <w:t xml:space="preserve">па- </w:t>
      </w:r>
      <w:r>
        <w:rPr>
          <w:spacing w:val="-2"/>
        </w:rPr>
        <w:t>года.</w:t>
      </w:r>
    </w:p>
    <w:p w:rsidR="002246E2" w:rsidRDefault="00425798">
      <w:pPr>
        <w:pStyle w:val="a3"/>
        <w:spacing w:line="314" w:lineRule="auto"/>
        <w:ind w:left="912" w:right="615" w:firstLine="228"/>
      </w:pPr>
      <w:r>
        <w:t>Освоение</w:t>
      </w:r>
      <w:r>
        <w:rPr>
          <w:spacing w:val="-15"/>
        </w:rPr>
        <w:t xml:space="preserve"> </w:t>
      </w:r>
      <w:r>
        <w:t>образа</w:t>
      </w:r>
      <w:r>
        <w:rPr>
          <w:spacing w:val="-15"/>
        </w:rPr>
        <w:t xml:space="preserve"> </w:t>
      </w:r>
      <w:r>
        <w:t>и</w:t>
      </w:r>
      <w:r>
        <w:rPr>
          <w:spacing w:val="-15"/>
        </w:rPr>
        <w:t xml:space="preserve"> </w:t>
      </w:r>
      <w:r>
        <w:t>структуры</w:t>
      </w:r>
      <w:r>
        <w:rPr>
          <w:spacing w:val="-13"/>
        </w:rPr>
        <w:t xml:space="preserve"> </w:t>
      </w:r>
      <w:r>
        <w:t>архитектурного</w:t>
      </w:r>
      <w:r>
        <w:rPr>
          <w:spacing w:val="-15"/>
        </w:rPr>
        <w:t xml:space="preserve"> </w:t>
      </w:r>
      <w:r>
        <w:t>пространства</w:t>
      </w:r>
      <w:r>
        <w:rPr>
          <w:spacing w:val="-15"/>
        </w:rPr>
        <w:t xml:space="preserve"> </w:t>
      </w:r>
      <w:r>
        <w:t>древнерусского</w:t>
      </w:r>
      <w:r>
        <w:rPr>
          <w:spacing w:val="-15"/>
        </w:rPr>
        <w:t xml:space="preserve"> </w:t>
      </w:r>
      <w:r>
        <w:t>города.</w:t>
      </w:r>
      <w:r>
        <w:rPr>
          <w:spacing w:val="-15"/>
        </w:rPr>
        <w:t xml:space="preserve"> </w:t>
      </w:r>
      <w:r>
        <w:t xml:space="preserve">Крепостные стены и башни, торг, посад, главный собор. Красота и мудрость в организации города, жизнь в </w:t>
      </w:r>
      <w:r>
        <w:rPr>
          <w:spacing w:val="-2"/>
        </w:rPr>
        <w:t>городе.</w:t>
      </w:r>
    </w:p>
    <w:p w:rsidR="002246E2" w:rsidRDefault="00425798">
      <w:pPr>
        <w:pStyle w:val="a3"/>
        <w:spacing w:before="7"/>
        <w:ind w:left="1140"/>
      </w:pPr>
      <w:r>
        <w:t>Понимание</w:t>
      </w:r>
      <w:r>
        <w:rPr>
          <w:spacing w:val="-7"/>
        </w:rPr>
        <w:t xml:space="preserve"> </w:t>
      </w:r>
      <w:r>
        <w:t>значения</w:t>
      </w:r>
      <w:r>
        <w:rPr>
          <w:spacing w:val="-4"/>
        </w:rPr>
        <w:t xml:space="preserve"> </w:t>
      </w:r>
      <w:r>
        <w:t>для</w:t>
      </w:r>
      <w:r>
        <w:rPr>
          <w:spacing w:val="-4"/>
        </w:rPr>
        <w:t xml:space="preserve"> </w:t>
      </w:r>
      <w:r>
        <w:t>современных</w:t>
      </w:r>
      <w:r>
        <w:rPr>
          <w:spacing w:val="-5"/>
        </w:rPr>
        <w:t xml:space="preserve"> </w:t>
      </w:r>
      <w:r>
        <w:t>людей</w:t>
      </w:r>
      <w:r>
        <w:rPr>
          <w:spacing w:val="-5"/>
        </w:rPr>
        <w:t xml:space="preserve"> </w:t>
      </w:r>
      <w:r>
        <w:t>сохранения</w:t>
      </w:r>
      <w:r>
        <w:rPr>
          <w:spacing w:val="-5"/>
        </w:rPr>
        <w:t xml:space="preserve"> </w:t>
      </w:r>
      <w:r>
        <w:t>культурного</w:t>
      </w:r>
      <w:r>
        <w:rPr>
          <w:spacing w:val="-4"/>
        </w:rPr>
        <w:t xml:space="preserve"> </w:t>
      </w:r>
      <w:r>
        <w:rPr>
          <w:spacing w:val="-2"/>
        </w:rPr>
        <w:t>наследия.</w:t>
      </w:r>
    </w:p>
    <w:p w:rsidR="002246E2" w:rsidRDefault="00425798">
      <w:pPr>
        <w:pStyle w:val="2"/>
        <w:spacing w:before="100"/>
        <w:ind w:left="1140"/>
      </w:pPr>
      <w:r>
        <w:t>Модуль</w:t>
      </w:r>
      <w:r>
        <w:rPr>
          <w:spacing w:val="-6"/>
        </w:rPr>
        <w:t xml:space="preserve"> </w:t>
      </w:r>
      <w:r>
        <w:t>«Восприятие</w:t>
      </w:r>
      <w:r>
        <w:rPr>
          <w:spacing w:val="-4"/>
        </w:rPr>
        <w:t xml:space="preserve"> </w:t>
      </w:r>
      <w:r>
        <w:t>произведений</w:t>
      </w:r>
      <w:r>
        <w:rPr>
          <w:spacing w:val="-4"/>
        </w:rPr>
        <w:t xml:space="preserve"> </w:t>
      </w:r>
      <w:r>
        <w:rPr>
          <w:spacing w:val="-2"/>
        </w:rPr>
        <w:t>искусства»</w:t>
      </w:r>
    </w:p>
    <w:p w:rsidR="002246E2" w:rsidRDefault="00425798">
      <w:pPr>
        <w:pStyle w:val="a3"/>
        <w:spacing w:before="32" w:line="314" w:lineRule="auto"/>
        <w:ind w:left="912" w:right="620" w:firstLine="228"/>
      </w:pPr>
      <w:r>
        <w:t>Произведения</w:t>
      </w:r>
      <w:r>
        <w:rPr>
          <w:spacing w:val="-7"/>
        </w:rPr>
        <w:t xml:space="preserve"> </w:t>
      </w:r>
      <w:r>
        <w:t>В.</w:t>
      </w:r>
      <w:r>
        <w:rPr>
          <w:spacing w:val="-9"/>
        </w:rPr>
        <w:t xml:space="preserve"> </w:t>
      </w:r>
      <w:r>
        <w:t>М.</w:t>
      </w:r>
      <w:r>
        <w:rPr>
          <w:spacing w:val="-4"/>
        </w:rPr>
        <w:t xml:space="preserve"> </w:t>
      </w:r>
      <w:r>
        <w:t>Васнецова,</w:t>
      </w:r>
      <w:r>
        <w:rPr>
          <w:spacing w:val="-9"/>
        </w:rPr>
        <w:t xml:space="preserve"> </w:t>
      </w:r>
      <w:r>
        <w:t>Б.</w:t>
      </w:r>
      <w:r>
        <w:rPr>
          <w:spacing w:val="-9"/>
        </w:rPr>
        <w:t xml:space="preserve"> </w:t>
      </w:r>
      <w:r>
        <w:t>М.</w:t>
      </w:r>
      <w:r>
        <w:rPr>
          <w:spacing w:val="-9"/>
        </w:rPr>
        <w:t xml:space="preserve"> </w:t>
      </w:r>
      <w:r>
        <w:t>Кустодиева,</w:t>
      </w:r>
      <w:r>
        <w:rPr>
          <w:spacing w:val="-9"/>
        </w:rPr>
        <w:t xml:space="preserve"> </w:t>
      </w:r>
      <w:r>
        <w:t>А.</w:t>
      </w:r>
      <w:r>
        <w:rPr>
          <w:spacing w:val="-4"/>
        </w:rPr>
        <w:t xml:space="preserve"> </w:t>
      </w:r>
      <w:r>
        <w:t>М.</w:t>
      </w:r>
      <w:r>
        <w:rPr>
          <w:spacing w:val="-9"/>
        </w:rPr>
        <w:t xml:space="preserve"> </w:t>
      </w:r>
      <w:r>
        <w:t>Васнецова,</w:t>
      </w:r>
      <w:r>
        <w:rPr>
          <w:spacing w:val="-9"/>
        </w:rPr>
        <w:t xml:space="preserve"> </w:t>
      </w:r>
      <w:r>
        <w:t>В.</w:t>
      </w:r>
      <w:r>
        <w:rPr>
          <w:spacing w:val="-4"/>
        </w:rPr>
        <w:t xml:space="preserve"> </w:t>
      </w:r>
      <w:r>
        <w:t>И.</w:t>
      </w:r>
      <w:r>
        <w:rPr>
          <w:spacing w:val="-9"/>
        </w:rPr>
        <w:t xml:space="preserve"> </w:t>
      </w:r>
      <w:r>
        <w:t>Сурикова,</w:t>
      </w:r>
      <w:r>
        <w:rPr>
          <w:spacing w:val="-9"/>
        </w:rPr>
        <w:t xml:space="preserve"> </w:t>
      </w:r>
      <w:r>
        <w:t>К.</w:t>
      </w:r>
      <w:r>
        <w:rPr>
          <w:spacing w:val="-9"/>
        </w:rPr>
        <w:t xml:space="preserve"> </w:t>
      </w:r>
      <w:r>
        <w:t>А.</w:t>
      </w:r>
      <w:r>
        <w:rPr>
          <w:spacing w:val="-9"/>
        </w:rPr>
        <w:t xml:space="preserve"> </w:t>
      </w:r>
      <w:r>
        <w:t>Коро- вина, А. Г. Венецианова, А. П. Рябушкина, И. Я. Билибина на темы истории и традиций русской отечественной культуры.</w:t>
      </w:r>
    </w:p>
    <w:p w:rsidR="002246E2" w:rsidRDefault="00425798">
      <w:pPr>
        <w:pStyle w:val="a3"/>
        <w:spacing w:before="8" w:line="316" w:lineRule="auto"/>
        <w:ind w:left="912" w:right="615" w:firstLine="228"/>
      </w:pPr>
      <w:r>
        <w:t>Примеры произведений великих европейских художников: Леонардо да Винчи, Рафаэля, Рем- брандта, Пикассо (и других по выбору учителя).</w:t>
      </w:r>
    </w:p>
    <w:p w:rsidR="002246E2" w:rsidRDefault="00425798">
      <w:pPr>
        <w:pStyle w:val="a3"/>
        <w:spacing w:line="314" w:lineRule="auto"/>
        <w:ind w:left="912" w:right="610" w:firstLine="228"/>
      </w:pPr>
      <w:r>
        <w:t>Памятники древнерусского каменного зодчества:</w:t>
      </w:r>
      <w:r>
        <w:rPr>
          <w:spacing w:val="-2"/>
        </w:rPr>
        <w:t xml:space="preserve"> </w:t>
      </w:r>
      <w:r>
        <w:t>Московский Кремль, Новгородский детинец, Псковский</w:t>
      </w:r>
      <w:r>
        <w:rPr>
          <w:spacing w:val="-9"/>
        </w:rPr>
        <w:t xml:space="preserve"> </w:t>
      </w:r>
      <w:r>
        <w:t>кром,</w:t>
      </w:r>
      <w:r>
        <w:rPr>
          <w:spacing w:val="-9"/>
        </w:rPr>
        <w:t xml:space="preserve"> </w:t>
      </w:r>
      <w:r>
        <w:t>Казанский</w:t>
      </w:r>
      <w:r>
        <w:rPr>
          <w:spacing w:val="-9"/>
        </w:rPr>
        <w:t xml:space="preserve"> </w:t>
      </w:r>
      <w:r>
        <w:t>кремль</w:t>
      </w:r>
      <w:r>
        <w:rPr>
          <w:spacing w:val="-10"/>
        </w:rPr>
        <w:t xml:space="preserve"> </w:t>
      </w:r>
      <w:r>
        <w:t>(и</w:t>
      </w:r>
      <w:r>
        <w:rPr>
          <w:spacing w:val="-9"/>
        </w:rPr>
        <w:t xml:space="preserve"> </w:t>
      </w:r>
      <w:r>
        <w:t>другие</w:t>
      </w:r>
      <w:r>
        <w:rPr>
          <w:spacing w:val="-8"/>
        </w:rPr>
        <w:t xml:space="preserve"> </w:t>
      </w:r>
      <w:r>
        <w:t>с</w:t>
      </w:r>
      <w:r>
        <w:rPr>
          <w:spacing w:val="-7"/>
        </w:rPr>
        <w:t xml:space="preserve"> </w:t>
      </w:r>
      <w:r>
        <w:t>учѐтом</w:t>
      </w:r>
      <w:r>
        <w:rPr>
          <w:spacing w:val="-8"/>
        </w:rPr>
        <w:t xml:space="preserve"> </w:t>
      </w:r>
      <w:r>
        <w:t>местных</w:t>
      </w:r>
      <w:r>
        <w:rPr>
          <w:spacing w:val="-9"/>
        </w:rPr>
        <w:t xml:space="preserve"> </w:t>
      </w:r>
      <w:r>
        <w:t>архитектурных</w:t>
      </w:r>
      <w:r>
        <w:rPr>
          <w:spacing w:val="-6"/>
        </w:rPr>
        <w:t xml:space="preserve"> </w:t>
      </w:r>
      <w:r>
        <w:t>комплексов,</w:t>
      </w:r>
      <w:r>
        <w:rPr>
          <w:spacing w:val="-2"/>
        </w:rPr>
        <w:t xml:space="preserve"> </w:t>
      </w:r>
      <w:r>
        <w:t>в</w:t>
      </w:r>
      <w:r>
        <w:rPr>
          <w:spacing w:val="-10"/>
        </w:rPr>
        <w:t xml:space="preserve"> </w:t>
      </w:r>
      <w:r>
        <w:t>том числе монастырских). Памятники русского деревянного зодчества. Архитектурный комплекс на острове Кижи.</w:t>
      </w:r>
    </w:p>
    <w:p w:rsidR="002246E2" w:rsidRDefault="00425798">
      <w:pPr>
        <w:pStyle w:val="a3"/>
        <w:spacing w:before="9" w:line="314" w:lineRule="auto"/>
        <w:ind w:left="912" w:right="618" w:firstLine="228"/>
      </w:pPr>
      <w:r>
        <w:t>Художественная</w:t>
      </w:r>
      <w:r>
        <w:rPr>
          <w:spacing w:val="-15"/>
        </w:rPr>
        <w:t xml:space="preserve"> </w:t>
      </w:r>
      <w:r>
        <w:t>культура</w:t>
      </w:r>
      <w:r>
        <w:rPr>
          <w:spacing w:val="-13"/>
        </w:rPr>
        <w:t xml:space="preserve"> </w:t>
      </w:r>
      <w:r>
        <w:t>разных</w:t>
      </w:r>
      <w:r>
        <w:rPr>
          <w:spacing w:val="-13"/>
        </w:rPr>
        <w:t xml:space="preserve"> </w:t>
      </w:r>
      <w:r>
        <w:t>эпох</w:t>
      </w:r>
      <w:r>
        <w:rPr>
          <w:spacing w:val="-15"/>
        </w:rPr>
        <w:t xml:space="preserve"> </w:t>
      </w:r>
      <w:r>
        <w:t>и</w:t>
      </w:r>
      <w:r>
        <w:rPr>
          <w:spacing w:val="-14"/>
        </w:rPr>
        <w:t xml:space="preserve"> </w:t>
      </w:r>
      <w:r>
        <w:t>народов.</w:t>
      </w:r>
      <w:r>
        <w:rPr>
          <w:spacing w:val="-13"/>
        </w:rPr>
        <w:t xml:space="preserve"> </w:t>
      </w:r>
      <w:r>
        <w:t>Представления</w:t>
      </w:r>
      <w:r>
        <w:rPr>
          <w:spacing w:val="-15"/>
        </w:rPr>
        <w:t xml:space="preserve"> </w:t>
      </w:r>
      <w:r>
        <w:t>об</w:t>
      </w:r>
      <w:r>
        <w:rPr>
          <w:spacing w:val="-15"/>
        </w:rPr>
        <w:t xml:space="preserve"> </w:t>
      </w:r>
      <w:r>
        <w:t>архитектурных,</w:t>
      </w:r>
      <w:r>
        <w:rPr>
          <w:spacing w:val="-13"/>
        </w:rPr>
        <w:t xml:space="preserve"> </w:t>
      </w:r>
      <w:r>
        <w:t>декоратив- 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 ведения</w:t>
      </w:r>
      <w:r>
        <w:rPr>
          <w:spacing w:val="-5"/>
        </w:rPr>
        <w:t xml:space="preserve"> </w:t>
      </w:r>
      <w:r>
        <w:t>предметно-пространственной</w:t>
      </w:r>
      <w:r>
        <w:rPr>
          <w:spacing w:val="-3"/>
        </w:rPr>
        <w:t xml:space="preserve"> </w:t>
      </w:r>
      <w:r>
        <w:t>культуры,</w:t>
      </w:r>
      <w:r>
        <w:rPr>
          <w:spacing w:val="-6"/>
        </w:rPr>
        <w:t xml:space="preserve"> </w:t>
      </w:r>
      <w:r>
        <w:t>составляющие</w:t>
      </w:r>
      <w:r>
        <w:rPr>
          <w:spacing w:val="-6"/>
        </w:rPr>
        <w:t xml:space="preserve"> </w:t>
      </w:r>
      <w:r>
        <w:t>истоки,</w:t>
      </w:r>
      <w:r>
        <w:rPr>
          <w:spacing w:val="-6"/>
        </w:rPr>
        <w:t xml:space="preserve"> </w:t>
      </w:r>
      <w:r>
        <w:t>основания</w:t>
      </w:r>
      <w:r>
        <w:rPr>
          <w:spacing w:val="-5"/>
        </w:rPr>
        <w:t xml:space="preserve"> </w:t>
      </w:r>
      <w:r>
        <w:t>национальных культур в современном мире.</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4" w:lineRule="auto"/>
        <w:ind w:left="912" w:right="610" w:firstLine="228"/>
      </w:pPr>
      <w:r>
        <w:t>Памятники национальным героям. Памятник К. Минину и Д. Пожарскому скульптора И. П. Мартоса</w:t>
      </w:r>
      <w:r>
        <w:rPr>
          <w:spacing w:val="-2"/>
        </w:rPr>
        <w:t xml:space="preserve"> </w:t>
      </w:r>
      <w:r>
        <w:t>в</w:t>
      </w:r>
      <w:r>
        <w:rPr>
          <w:spacing w:val="-5"/>
        </w:rPr>
        <w:t xml:space="preserve"> </w:t>
      </w:r>
      <w:r>
        <w:t>Москве.</w:t>
      </w:r>
      <w:r>
        <w:rPr>
          <w:spacing w:val="-8"/>
        </w:rPr>
        <w:t xml:space="preserve"> </w:t>
      </w:r>
      <w:r>
        <w:t>Мемориальные</w:t>
      </w:r>
      <w:r>
        <w:rPr>
          <w:spacing w:val="-2"/>
        </w:rPr>
        <w:t xml:space="preserve"> </w:t>
      </w:r>
      <w:r>
        <w:t>ансамбли:</w:t>
      </w:r>
      <w:r>
        <w:rPr>
          <w:spacing w:val="-10"/>
        </w:rPr>
        <w:t xml:space="preserve"> </w:t>
      </w:r>
      <w:r>
        <w:t>Могила</w:t>
      </w:r>
      <w:r>
        <w:rPr>
          <w:spacing w:val="-3"/>
        </w:rPr>
        <w:t xml:space="preserve"> </w:t>
      </w:r>
      <w:r>
        <w:t>Неизвестного</w:t>
      </w:r>
      <w:r>
        <w:rPr>
          <w:spacing w:val="-3"/>
        </w:rPr>
        <w:t xml:space="preserve"> </w:t>
      </w:r>
      <w:r>
        <w:t>Солдата</w:t>
      </w:r>
      <w:r>
        <w:rPr>
          <w:spacing w:val="-6"/>
        </w:rPr>
        <w:t xml:space="preserve"> </w:t>
      </w:r>
      <w:r>
        <w:t>в</w:t>
      </w:r>
      <w:r>
        <w:rPr>
          <w:spacing w:val="-9"/>
        </w:rPr>
        <w:t xml:space="preserve"> </w:t>
      </w:r>
      <w:r>
        <w:t>Москве;</w:t>
      </w:r>
      <w:r>
        <w:rPr>
          <w:spacing w:val="-2"/>
        </w:rPr>
        <w:t xml:space="preserve"> </w:t>
      </w:r>
      <w:r>
        <w:t>памятник- ансамбль «Героям Сталинградской битвы» на Мамаевом кургане (и другие по выбору учителя).</w:t>
      </w:r>
    </w:p>
    <w:p w:rsidR="002246E2" w:rsidRDefault="00425798">
      <w:pPr>
        <w:pStyle w:val="2"/>
        <w:spacing w:before="11"/>
        <w:ind w:left="1140"/>
      </w:pPr>
      <w:r>
        <w:t>Модуль</w:t>
      </w:r>
      <w:r>
        <w:rPr>
          <w:spacing w:val="-4"/>
        </w:rPr>
        <w:t xml:space="preserve"> </w:t>
      </w:r>
      <w:r>
        <w:t>«Азбука</w:t>
      </w:r>
      <w:r>
        <w:rPr>
          <w:spacing w:val="-3"/>
        </w:rPr>
        <w:t xml:space="preserve"> </w:t>
      </w:r>
      <w:r>
        <w:t>цифровой</w:t>
      </w:r>
      <w:r>
        <w:rPr>
          <w:spacing w:val="-2"/>
        </w:rPr>
        <w:t xml:space="preserve"> графики»</w:t>
      </w:r>
    </w:p>
    <w:p w:rsidR="002246E2" w:rsidRDefault="00425798">
      <w:pPr>
        <w:pStyle w:val="a3"/>
        <w:spacing w:before="33" w:line="314" w:lineRule="auto"/>
        <w:ind w:left="912" w:right="625" w:firstLine="228"/>
      </w:pPr>
      <w:r>
        <w:t xml:space="preserve">Изображение и освоение в программе Paint правил линейной и воздушной перспективы: изоб- ражение линии горизонта и точки схода, перспективных сокращений, цветовых и тональных из- </w:t>
      </w:r>
      <w:r>
        <w:rPr>
          <w:spacing w:val="-2"/>
        </w:rPr>
        <w:t>менений.</w:t>
      </w:r>
    </w:p>
    <w:p w:rsidR="002246E2" w:rsidRDefault="00425798">
      <w:pPr>
        <w:pStyle w:val="a3"/>
        <w:spacing w:before="7" w:line="314" w:lineRule="auto"/>
        <w:ind w:left="912" w:right="613" w:firstLine="228"/>
      </w:pPr>
      <w:r>
        <w:t>Моделирование</w:t>
      </w:r>
      <w:r>
        <w:rPr>
          <w:spacing w:val="-8"/>
        </w:rPr>
        <w:t xml:space="preserve"> </w:t>
      </w:r>
      <w:r>
        <w:t>в</w:t>
      </w:r>
      <w:r>
        <w:rPr>
          <w:spacing w:val="-10"/>
        </w:rPr>
        <w:t xml:space="preserve"> </w:t>
      </w:r>
      <w:r>
        <w:t>графическом</w:t>
      </w:r>
      <w:r>
        <w:rPr>
          <w:spacing w:val="-13"/>
        </w:rPr>
        <w:t xml:space="preserve"> </w:t>
      </w:r>
      <w:r>
        <w:t>редакторе</w:t>
      </w:r>
      <w:r>
        <w:rPr>
          <w:spacing w:val="-8"/>
        </w:rPr>
        <w:t xml:space="preserve"> </w:t>
      </w:r>
      <w:r>
        <w:t>с</w:t>
      </w:r>
      <w:r>
        <w:rPr>
          <w:spacing w:val="-8"/>
        </w:rPr>
        <w:t xml:space="preserve"> </w:t>
      </w:r>
      <w:r>
        <w:t>помощью</w:t>
      </w:r>
      <w:r>
        <w:rPr>
          <w:spacing w:val="-9"/>
        </w:rPr>
        <w:t xml:space="preserve"> </w:t>
      </w:r>
      <w:r>
        <w:t>инструментов</w:t>
      </w:r>
      <w:r>
        <w:rPr>
          <w:spacing w:val="-10"/>
        </w:rPr>
        <w:t xml:space="preserve"> </w:t>
      </w:r>
      <w:r>
        <w:t>геометрических</w:t>
      </w:r>
      <w:r>
        <w:rPr>
          <w:spacing w:val="-10"/>
        </w:rPr>
        <w:t xml:space="preserve"> </w:t>
      </w:r>
      <w:r>
        <w:t>фигур</w:t>
      </w:r>
      <w:r>
        <w:rPr>
          <w:spacing w:val="-10"/>
        </w:rPr>
        <w:t xml:space="preserve"> </w:t>
      </w:r>
      <w:r>
        <w:t>кон- 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учѐтом местных традиций).</w:t>
      </w:r>
    </w:p>
    <w:p w:rsidR="002246E2" w:rsidRDefault="00425798">
      <w:pPr>
        <w:pStyle w:val="a3"/>
        <w:spacing w:before="10" w:line="314" w:lineRule="auto"/>
        <w:ind w:left="912" w:right="619" w:firstLine="228"/>
      </w:pPr>
      <w:r>
        <w:t>Моделирование</w:t>
      </w:r>
      <w:r>
        <w:rPr>
          <w:spacing w:val="-8"/>
        </w:rPr>
        <w:t xml:space="preserve"> </w:t>
      </w:r>
      <w:r>
        <w:t>в</w:t>
      </w:r>
      <w:r>
        <w:rPr>
          <w:spacing w:val="-11"/>
        </w:rPr>
        <w:t xml:space="preserve"> </w:t>
      </w:r>
      <w:r>
        <w:t>графическом</w:t>
      </w:r>
      <w:r>
        <w:rPr>
          <w:spacing w:val="-14"/>
        </w:rPr>
        <w:t xml:space="preserve"> </w:t>
      </w:r>
      <w:r>
        <w:t>редакторе</w:t>
      </w:r>
      <w:r>
        <w:rPr>
          <w:spacing w:val="-8"/>
        </w:rPr>
        <w:t xml:space="preserve"> </w:t>
      </w:r>
      <w:r>
        <w:t>с</w:t>
      </w:r>
      <w:r>
        <w:rPr>
          <w:spacing w:val="-8"/>
        </w:rPr>
        <w:t xml:space="preserve"> </w:t>
      </w:r>
      <w:r>
        <w:t>помощью</w:t>
      </w:r>
      <w:r>
        <w:rPr>
          <w:spacing w:val="-9"/>
        </w:rPr>
        <w:t xml:space="preserve"> </w:t>
      </w:r>
      <w:r>
        <w:t>инструментов</w:t>
      </w:r>
      <w:r>
        <w:rPr>
          <w:spacing w:val="-11"/>
        </w:rPr>
        <w:t xml:space="preserve"> </w:t>
      </w:r>
      <w:r>
        <w:t>геометрических</w:t>
      </w:r>
      <w:r>
        <w:rPr>
          <w:spacing w:val="-10"/>
        </w:rPr>
        <w:t xml:space="preserve"> </w:t>
      </w:r>
      <w:r>
        <w:t>фигур</w:t>
      </w:r>
      <w:r>
        <w:rPr>
          <w:spacing w:val="-10"/>
        </w:rPr>
        <w:t xml:space="preserve"> </w:t>
      </w:r>
      <w:r>
        <w:t>кон- струкций храмовых зданий разных культур: каменный православный собор, готический или ро- манский собор, пагода, мечеть.</w:t>
      </w:r>
    </w:p>
    <w:p w:rsidR="002246E2" w:rsidRDefault="00425798">
      <w:pPr>
        <w:pStyle w:val="a3"/>
        <w:spacing w:before="4" w:line="316" w:lineRule="auto"/>
        <w:ind w:left="912" w:right="617" w:firstLine="228"/>
      </w:pPr>
      <w:r>
        <w:t>Построение в графическом редакторе с помощью геометрических фигур или на линейной ос- нове</w:t>
      </w:r>
      <w:r>
        <w:rPr>
          <w:spacing w:val="-15"/>
        </w:rPr>
        <w:t xml:space="preserve"> </w:t>
      </w:r>
      <w:r>
        <w:t>пропорций</w:t>
      </w:r>
      <w:r>
        <w:rPr>
          <w:spacing w:val="-15"/>
        </w:rPr>
        <w:t xml:space="preserve"> </w:t>
      </w:r>
      <w:r>
        <w:t>фигуры</w:t>
      </w:r>
      <w:r>
        <w:rPr>
          <w:spacing w:val="-15"/>
        </w:rPr>
        <w:t xml:space="preserve"> </w:t>
      </w:r>
      <w:r>
        <w:t>человека,</w:t>
      </w:r>
      <w:r>
        <w:rPr>
          <w:spacing w:val="-15"/>
        </w:rPr>
        <w:t xml:space="preserve"> </w:t>
      </w:r>
      <w:r>
        <w:t>изображение</w:t>
      </w:r>
      <w:r>
        <w:rPr>
          <w:spacing w:val="-15"/>
        </w:rPr>
        <w:t xml:space="preserve"> </w:t>
      </w:r>
      <w:r>
        <w:t>различных</w:t>
      </w:r>
      <w:r>
        <w:rPr>
          <w:spacing w:val="-15"/>
        </w:rPr>
        <w:t xml:space="preserve"> </w:t>
      </w:r>
      <w:r>
        <w:t>фаз</w:t>
      </w:r>
      <w:r>
        <w:rPr>
          <w:spacing w:val="-15"/>
        </w:rPr>
        <w:t xml:space="preserve"> </w:t>
      </w:r>
      <w:r>
        <w:t>движения.</w:t>
      </w:r>
      <w:r>
        <w:rPr>
          <w:spacing w:val="-15"/>
        </w:rPr>
        <w:t xml:space="preserve"> </w:t>
      </w:r>
      <w:r>
        <w:t>Создание</w:t>
      </w:r>
      <w:r>
        <w:rPr>
          <w:spacing w:val="-15"/>
        </w:rPr>
        <w:t xml:space="preserve"> </w:t>
      </w:r>
      <w:r>
        <w:t>анимации</w:t>
      </w:r>
      <w:r>
        <w:rPr>
          <w:spacing w:val="-15"/>
        </w:rPr>
        <w:t xml:space="preserve"> </w:t>
      </w:r>
      <w:r>
        <w:t>схе- матического движения человека (при соответствующих технических условиях).</w:t>
      </w:r>
    </w:p>
    <w:p w:rsidR="002246E2" w:rsidRDefault="00425798">
      <w:pPr>
        <w:pStyle w:val="a3"/>
        <w:spacing w:line="314" w:lineRule="auto"/>
        <w:ind w:left="912" w:right="613" w:firstLine="228"/>
      </w:pPr>
      <w:r>
        <w:t>Анимация простого</w:t>
      </w:r>
      <w:r>
        <w:rPr>
          <w:spacing w:val="-1"/>
        </w:rPr>
        <w:t xml:space="preserve"> </w:t>
      </w:r>
      <w:r>
        <w:t>движения нарисованной фигурки: загрузить две фазы</w:t>
      </w:r>
      <w:r>
        <w:rPr>
          <w:spacing w:val="-2"/>
        </w:rPr>
        <w:t xml:space="preserve"> </w:t>
      </w:r>
      <w:r>
        <w:t xml:space="preserve">движения фигурки в виртуальный редактор GIF-анимации и сохранить простое повторяющееся движение своего ри- </w:t>
      </w:r>
      <w:r>
        <w:rPr>
          <w:spacing w:val="-2"/>
        </w:rPr>
        <w:t>сунка.</w:t>
      </w:r>
    </w:p>
    <w:p w:rsidR="002246E2" w:rsidRDefault="00425798">
      <w:pPr>
        <w:pStyle w:val="a3"/>
        <w:spacing w:before="7" w:line="314" w:lineRule="auto"/>
        <w:ind w:left="912" w:right="618" w:firstLine="228"/>
      </w:pPr>
      <w:r>
        <w:t>Создание</w:t>
      </w:r>
      <w:r>
        <w:rPr>
          <w:spacing w:val="-8"/>
        </w:rPr>
        <w:t xml:space="preserve"> </w:t>
      </w:r>
      <w:r>
        <w:t>компьютерной</w:t>
      </w:r>
      <w:r>
        <w:rPr>
          <w:spacing w:val="-6"/>
        </w:rPr>
        <w:t xml:space="preserve"> </w:t>
      </w:r>
      <w:r>
        <w:t>презентации</w:t>
      </w:r>
      <w:r>
        <w:rPr>
          <w:spacing w:val="-6"/>
        </w:rPr>
        <w:t xml:space="preserve"> </w:t>
      </w:r>
      <w:r>
        <w:t>в</w:t>
      </w:r>
      <w:r>
        <w:rPr>
          <w:spacing w:val="-7"/>
        </w:rPr>
        <w:t xml:space="preserve"> </w:t>
      </w:r>
      <w:r>
        <w:t>программе</w:t>
      </w:r>
      <w:r>
        <w:rPr>
          <w:spacing w:val="-4"/>
        </w:rPr>
        <w:t xml:space="preserve"> </w:t>
      </w:r>
      <w:r>
        <w:t>PowerPoint</w:t>
      </w:r>
      <w:r>
        <w:rPr>
          <w:spacing w:val="-5"/>
        </w:rPr>
        <w:t xml:space="preserve"> </w:t>
      </w:r>
      <w:r>
        <w:t>на</w:t>
      </w:r>
      <w:r>
        <w:rPr>
          <w:spacing w:val="-4"/>
        </w:rPr>
        <w:t xml:space="preserve"> </w:t>
      </w:r>
      <w:r>
        <w:t>тему</w:t>
      </w:r>
      <w:r>
        <w:rPr>
          <w:spacing w:val="-12"/>
        </w:rPr>
        <w:t xml:space="preserve"> </w:t>
      </w:r>
      <w:r>
        <w:t>архитектуры,</w:t>
      </w:r>
      <w:r>
        <w:rPr>
          <w:spacing w:val="-5"/>
        </w:rPr>
        <w:t xml:space="preserve"> </w:t>
      </w:r>
      <w:r>
        <w:t>декоратив- ного и изобразительного искусства выбранной эпохи или национальной культуры.</w:t>
      </w:r>
      <w:r>
        <w:rPr>
          <w:spacing w:val="40"/>
        </w:rPr>
        <w:t xml:space="preserve"> </w:t>
      </w:r>
      <w:r>
        <w:t>Виртуальные тематические путешествия по художественным музеям мира.</w:t>
      </w:r>
    </w:p>
    <w:p w:rsidR="002246E2" w:rsidRDefault="00425798">
      <w:pPr>
        <w:spacing w:before="12"/>
        <w:ind w:left="1566" w:right="1365"/>
        <w:jc w:val="center"/>
        <w:rPr>
          <w:b/>
          <w:sz w:val="24"/>
        </w:rPr>
      </w:pPr>
      <w:r>
        <w:rPr>
          <w:b/>
          <w:sz w:val="24"/>
        </w:rPr>
        <w:t>ПЛАНИРУЕМЫЕ</w:t>
      </w:r>
      <w:r>
        <w:rPr>
          <w:b/>
          <w:spacing w:val="-5"/>
          <w:sz w:val="24"/>
        </w:rPr>
        <w:t xml:space="preserve"> </w:t>
      </w:r>
      <w:r>
        <w:rPr>
          <w:b/>
          <w:sz w:val="24"/>
        </w:rPr>
        <w:t>РЕЗУЛЬТАТЫ</w:t>
      </w:r>
      <w:r>
        <w:rPr>
          <w:b/>
          <w:spacing w:val="-2"/>
          <w:sz w:val="24"/>
        </w:rPr>
        <w:t xml:space="preserve"> </w:t>
      </w:r>
      <w:r>
        <w:rPr>
          <w:b/>
          <w:sz w:val="24"/>
        </w:rPr>
        <w:t>ОСВОЕНИЯ</w:t>
      </w:r>
      <w:r>
        <w:rPr>
          <w:b/>
          <w:spacing w:val="54"/>
          <w:sz w:val="24"/>
        </w:rPr>
        <w:t xml:space="preserve"> </w:t>
      </w:r>
      <w:r>
        <w:rPr>
          <w:b/>
          <w:sz w:val="24"/>
        </w:rPr>
        <w:t>УЧЕБНОГО</w:t>
      </w:r>
      <w:r>
        <w:rPr>
          <w:b/>
          <w:spacing w:val="-5"/>
          <w:sz w:val="24"/>
        </w:rPr>
        <w:t xml:space="preserve"> </w:t>
      </w:r>
      <w:r>
        <w:rPr>
          <w:b/>
          <w:spacing w:val="-2"/>
          <w:sz w:val="24"/>
        </w:rPr>
        <w:t>ПРЕДМЕТА</w:t>
      </w:r>
    </w:p>
    <w:p w:rsidR="002246E2" w:rsidRDefault="00425798">
      <w:pPr>
        <w:spacing w:before="92"/>
        <w:ind w:left="2247" w:right="1335"/>
        <w:jc w:val="center"/>
        <w:rPr>
          <w:b/>
          <w:sz w:val="24"/>
        </w:rPr>
      </w:pPr>
      <w:r>
        <w:rPr>
          <w:b/>
          <w:sz w:val="24"/>
        </w:rPr>
        <w:t>«ИЗОБРАЗИТЕЛЬНОЕ</w:t>
      </w:r>
      <w:r>
        <w:rPr>
          <w:b/>
          <w:spacing w:val="-5"/>
          <w:sz w:val="24"/>
        </w:rPr>
        <w:t xml:space="preserve"> </w:t>
      </w:r>
      <w:r>
        <w:rPr>
          <w:b/>
          <w:spacing w:val="-2"/>
          <w:sz w:val="24"/>
        </w:rPr>
        <w:t>ИСКУССТВО»</w:t>
      </w:r>
    </w:p>
    <w:p w:rsidR="002246E2" w:rsidRDefault="00425798">
      <w:pPr>
        <w:spacing w:before="92" w:line="271" w:lineRule="auto"/>
        <w:ind w:left="2247" w:right="1729"/>
        <w:jc w:val="center"/>
        <w:rPr>
          <w:b/>
          <w:sz w:val="24"/>
        </w:rPr>
      </w:pPr>
      <w:r>
        <w:rPr>
          <w:b/>
          <w:sz w:val="24"/>
        </w:rPr>
        <w:t>НА</w:t>
      </w:r>
      <w:r>
        <w:rPr>
          <w:b/>
          <w:spacing w:val="-11"/>
          <w:sz w:val="24"/>
        </w:rPr>
        <w:t xml:space="preserve"> </w:t>
      </w:r>
      <w:r>
        <w:rPr>
          <w:b/>
          <w:sz w:val="24"/>
        </w:rPr>
        <w:t>УРОВНЕ</w:t>
      </w:r>
      <w:r>
        <w:rPr>
          <w:b/>
          <w:spacing w:val="-9"/>
          <w:sz w:val="24"/>
        </w:rPr>
        <w:t xml:space="preserve"> </w:t>
      </w:r>
      <w:r>
        <w:rPr>
          <w:b/>
          <w:sz w:val="24"/>
        </w:rPr>
        <w:t>НАЧАЛЬНОГО</w:t>
      </w:r>
      <w:r>
        <w:rPr>
          <w:b/>
          <w:spacing w:val="-10"/>
          <w:sz w:val="24"/>
        </w:rPr>
        <w:t xml:space="preserve"> </w:t>
      </w:r>
      <w:r>
        <w:rPr>
          <w:b/>
          <w:sz w:val="24"/>
        </w:rPr>
        <w:t>ОБЩЕГО</w:t>
      </w:r>
      <w:r>
        <w:rPr>
          <w:b/>
          <w:spacing w:val="-10"/>
          <w:sz w:val="24"/>
        </w:rPr>
        <w:t xml:space="preserve"> </w:t>
      </w:r>
      <w:r>
        <w:rPr>
          <w:b/>
          <w:sz w:val="24"/>
        </w:rPr>
        <w:t>ОБРАЗОВАНИЯ ЛИЧНОСТНЫЕ РЕЗУЛЬТАТЫ</w:t>
      </w:r>
    </w:p>
    <w:p w:rsidR="002246E2" w:rsidRDefault="00425798">
      <w:pPr>
        <w:pStyle w:val="a3"/>
        <w:spacing w:line="316" w:lineRule="auto"/>
        <w:ind w:left="912" w:right="621" w:firstLine="708"/>
      </w:pPr>
      <w:r>
        <w:t>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 ционным духовным ценностям, а также социализация личности.</w:t>
      </w:r>
    </w:p>
    <w:p w:rsidR="002246E2" w:rsidRDefault="00425798">
      <w:pPr>
        <w:pStyle w:val="a3"/>
        <w:ind w:left="1620"/>
      </w:pPr>
      <w:r>
        <w:t>Программа</w:t>
      </w:r>
      <w:r>
        <w:rPr>
          <w:spacing w:val="-7"/>
        </w:rPr>
        <w:t xml:space="preserve"> </w:t>
      </w:r>
      <w:r>
        <w:t>призвана</w:t>
      </w:r>
      <w:r>
        <w:rPr>
          <w:spacing w:val="-5"/>
        </w:rPr>
        <w:t xml:space="preserve"> </w:t>
      </w:r>
      <w:r>
        <w:t>обеспечить</w:t>
      </w:r>
      <w:r>
        <w:rPr>
          <w:spacing w:val="-7"/>
        </w:rPr>
        <w:t xml:space="preserve"> </w:t>
      </w:r>
      <w:r>
        <w:t>достижение</w:t>
      </w:r>
      <w:r>
        <w:rPr>
          <w:spacing w:val="-5"/>
        </w:rPr>
        <w:t xml:space="preserve"> </w:t>
      </w:r>
      <w:r>
        <w:t>обучающимися</w:t>
      </w:r>
      <w:r>
        <w:rPr>
          <w:spacing w:val="-4"/>
        </w:rPr>
        <w:t xml:space="preserve"> </w:t>
      </w:r>
      <w:r>
        <w:t>личностных</w:t>
      </w:r>
      <w:r>
        <w:rPr>
          <w:spacing w:val="-5"/>
        </w:rPr>
        <w:t xml:space="preserve"> </w:t>
      </w:r>
      <w:r>
        <w:rPr>
          <w:spacing w:val="-2"/>
        </w:rPr>
        <w:t>результатов:</w:t>
      </w:r>
    </w:p>
    <w:p w:rsidR="002246E2" w:rsidRDefault="00425798" w:rsidP="00EE71B3">
      <w:pPr>
        <w:pStyle w:val="a5"/>
        <w:numPr>
          <w:ilvl w:val="0"/>
          <w:numId w:val="75"/>
        </w:numPr>
        <w:tabs>
          <w:tab w:val="left" w:pos="1620"/>
          <w:tab w:val="left" w:pos="1621"/>
        </w:tabs>
        <w:spacing w:before="87"/>
        <w:ind w:hanging="709"/>
        <w:jc w:val="left"/>
        <w:rPr>
          <w:sz w:val="24"/>
        </w:rPr>
      </w:pPr>
      <w:r>
        <w:rPr>
          <w:sz w:val="24"/>
        </w:rPr>
        <w:t>уважения</w:t>
      </w:r>
      <w:r>
        <w:rPr>
          <w:spacing w:val="-4"/>
          <w:sz w:val="24"/>
        </w:rPr>
        <w:t xml:space="preserve"> </w:t>
      </w:r>
      <w:r>
        <w:rPr>
          <w:sz w:val="24"/>
        </w:rPr>
        <w:t>и</w:t>
      </w:r>
      <w:r>
        <w:rPr>
          <w:spacing w:val="-4"/>
          <w:sz w:val="24"/>
        </w:rPr>
        <w:t xml:space="preserve"> </w:t>
      </w:r>
      <w:r>
        <w:rPr>
          <w:sz w:val="24"/>
        </w:rPr>
        <w:t>ценностного</w:t>
      </w:r>
      <w:r>
        <w:rPr>
          <w:spacing w:val="-3"/>
          <w:sz w:val="24"/>
        </w:rPr>
        <w:t xml:space="preserve"> </w:t>
      </w:r>
      <w:r>
        <w:rPr>
          <w:sz w:val="24"/>
        </w:rPr>
        <w:t>отношения</w:t>
      </w:r>
      <w:r>
        <w:rPr>
          <w:spacing w:val="-2"/>
          <w:sz w:val="24"/>
        </w:rPr>
        <w:t xml:space="preserve"> </w:t>
      </w:r>
      <w:r>
        <w:rPr>
          <w:sz w:val="24"/>
        </w:rPr>
        <w:t>к</w:t>
      </w:r>
      <w:r>
        <w:rPr>
          <w:spacing w:val="-3"/>
          <w:sz w:val="24"/>
        </w:rPr>
        <w:t xml:space="preserve"> </w:t>
      </w:r>
      <w:r>
        <w:rPr>
          <w:sz w:val="24"/>
        </w:rPr>
        <w:t>своей</w:t>
      </w:r>
      <w:r>
        <w:rPr>
          <w:spacing w:val="-4"/>
          <w:sz w:val="24"/>
        </w:rPr>
        <w:t xml:space="preserve"> </w:t>
      </w:r>
      <w:r>
        <w:rPr>
          <w:sz w:val="24"/>
        </w:rPr>
        <w:t>Родине</w:t>
      </w:r>
      <w:r>
        <w:rPr>
          <w:spacing w:val="3"/>
          <w:sz w:val="24"/>
        </w:rPr>
        <w:t xml:space="preserve"> </w:t>
      </w:r>
      <w:r>
        <w:rPr>
          <w:sz w:val="24"/>
        </w:rPr>
        <w:t>—</w:t>
      </w:r>
      <w:r>
        <w:rPr>
          <w:spacing w:val="-2"/>
          <w:sz w:val="24"/>
        </w:rPr>
        <w:t xml:space="preserve"> России;</w:t>
      </w:r>
    </w:p>
    <w:p w:rsidR="002246E2" w:rsidRDefault="00425798" w:rsidP="00EE71B3">
      <w:pPr>
        <w:pStyle w:val="a5"/>
        <w:numPr>
          <w:ilvl w:val="0"/>
          <w:numId w:val="75"/>
        </w:numPr>
        <w:tabs>
          <w:tab w:val="left" w:pos="1620"/>
          <w:tab w:val="left" w:pos="1621"/>
        </w:tabs>
        <w:spacing w:before="55" w:line="316" w:lineRule="auto"/>
        <w:ind w:right="617"/>
        <w:jc w:val="left"/>
        <w:rPr>
          <w:sz w:val="24"/>
        </w:rPr>
      </w:pPr>
      <w:r>
        <w:rPr>
          <w:sz w:val="24"/>
        </w:rPr>
        <w:t>ценностно-смысловые ориентации и установки, отражающие индивидуально-личностные позиции и социально значимые личностные качества;</w:t>
      </w:r>
    </w:p>
    <w:p w:rsidR="002246E2" w:rsidRDefault="00425798" w:rsidP="00EE71B3">
      <w:pPr>
        <w:pStyle w:val="a5"/>
        <w:numPr>
          <w:ilvl w:val="0"/>
          <w:numId w:val="75"/>
        </w:numPr>
        <w:tabs>
          <w:tab w:val="left" w:pos="1680"/>
          <w:tab w:val="left" w:pos="1681"/>
        </w:tabs>
        <w:spacing w:before="7"/>
        <w:ind w:left="1680" w:hanging="769"/>
        <w:jc w:val="left"/>
        <w:rPr>
          <w:sz w:val="24"/>
        </w:rPr>
      </w:pPr>
      <w:r>
        <w:rPr>
          <w:sz w:val="24"/>
        </w:rPr>
        <w:t>духовно-нравственное</w:t>
      </w:r>
      <w:r>
        <w:rPr>
          <w:spacing w:val="-9"/>
          <w:sz w:val="24"/>
        </w:rPr>
        <w:t xml:space="preserve"> </w:t>
      </w:r>
      <w:r>
        <w:rPr>
          <w:sz w:val="24"/>
        </w:rPr>
        <w:t>развитие</w:t>
      </w:r>
      <w:r>
        <w:rPr>
          <w:spacing w:val="-8"/>
          <w:sz w:val="24"/>
        </w:rPr>
        <w:t xml:space="preserve"> </w:t>
      </w:r>
      <w:r>
        <w:rPr>
          <w:spacing w:val="-2"/>
          <w:sz w:val="24"/>
        </w:rPr>
        <w:t>обучающихся;</w:t>
      </w:r>
    </w:p>
    <w:p w:rsidR="002246E2" w:rsidRDefault="00425798" w:rsidP="00EE71B3">
      <w:pPr>
        <w:pStyle w:val="a5"/>
        <w:numPr>
          <w:ilvl w:val="0"/>
          <w:numId w:val="75"/>
        </w:numPr>
        <w:tabs>
          <w:tab w:val="left" w:pos="1621"/>
        </w:tabs>
        <w:spacing w:before="86" w:line="316" w:lineRule="auto"/>
        <w:ind w:right="628"/>
        <w:rPr>
          <w:sz w:val="24"/>
        </w:rPr>
      </w:pPr>
      <w:r>
        <w:rPr>
          <w:sz w:val="24"/>
        </w:rPr>
        <w:t>мотивацию к познанию и обучению, готовность к саморазвитию и активному участию в социально-значимой деятельности;</w:t>
      </w:r>
    </w:p>
    <w:p w:rsidR="002246E2" w:rsidRDefault="00425798" w:rsidP="00EE71B3">
      <w:pPr>
        <w:pStyle w:val="a5"/>
        <w:numPr>
          <w:ilvl w:val="0"/>
          <w:numId w:val="75"/>
        </w:numPr>
        <w:tabs>
          <w:tab w:val="left" w:pos="1621"/>
        </w:tabs>
        <w:spacing w:before="7"/>
        <w:ind w:hanging="709"/>
        <w:rPr>
          <w:sz w:val="24"/>
        </w:rPr>
      </w:pPr>
      <w:r>
        <w:rPr>
          <w:sz w:val="24"/>
        </w:rPr>
        <w:t>позитивный</w:t>
      </w:r>
      <w:r>
        <w:rPr>
          <w:spacing w:val="-5"/>
          <w:sz w:val="24"/>
        </w:rPr>
        <w:t xml:space="preserve"> </w:t>
      </w:r>
      <w:r>
        <w:rPr>
          <w:sz w:val="24"/>
        </w:rPr>
        <w:t>опыт</w:t>
      </w:r>
      <w:r>
        <w:rPr>
          <w:spacing w:val="-2"/>
          <w:sz w:val="24"/>
        </w:rPr>
        <w:t xml:space="preserve"> </w:t>
      </w:r>
      <w:r>
        <w:rPr>
          <w:sz w:val="24"/>
        </w:rPr>
        <w:t>участия</w:t>
      </w:r>
      <w:r>
        <w:rPr>
          <w:spacing w:val="-4"/>
          <w:sz w:val="24"/>
        </w:rPr>
        <w:t xml:space="preserve"> </w:t>
      </w:r>
      <w:r>
        <w:rPr>
          <w:sz w:val="24"/>
        </w:rPr>
        <w:t>в</w:t>
      </w:r>
      <w:r>
        <w:rPr>
          <w:spacing w:val="-6"/>
          <w:sz w:val="24"/>
        </w:rPr>
        <w:t xml:space="preserve"> </w:t>
      </w:r>
      <w:r>
        <w:rPr>
          <w:sz w:val="24"/>
        </w:rPr>
        <w:t>творческой</w:t>
      </w:r>
      <w:r>
        <w:rPr>
          <w:spacing w:val="-1"/>
          <w:sz w:val="24"/>
        </w:rPr>
        <w:t xml:space="preserve"> </w:t>
      </w:r>
      <w:r>
        <w:rPr>
          <w:spacing w:val="-2"/>
          <w:sz w:val="24"/>
        </w:rPr>
        <w:t>деятельности;</w:t>
      </w:r>
    </w:p>
    <w:p w:rsidR="002246E2" w:rsidRDefault="00425798" w:rsidP="00EE71B3">
      <w:pPr>
        <w:pStyle w:val="a5"/>
        <w:numPr>
          <w:ilvl w:val="0"/>
          <w:numId w:val="75"/>
        </w:numPr>
        <w:tabs>
          <w:tab w:val="left" w:pos="1621"/>
        </w:tabs>
        <w:spacing w:before="59" w:line="314" w:lineRule="auto"/>
        <w:ind w:right="617"/>
        <w:rPr>
          <w:sz w:val="24"/>
        </w:rPr>
      </w:pPr>
      <w:r>
        <w:rPr>
          <w:sz w:val="24"/>
        </w:rPr>
        <w:t>интерес к произведениям искусства и литературы, построенным на принципах нравствен- ности</w:t>
      </w:r>
      <w:r>
        <w:rPr>
          <w:spacing w:val="-6"/>
          <w:sz w:val="24"/>
        </w:rPr>
        <w:t xml:space="preserve"> </w:t>
      </w:r>
      <w:r>
        <w:rPr>
          <w:sz w:val="24"/>
        </w:rPr>
        <w:t>и</w:t>
      </w:r>
      <w:r>
        <w:rPr>
          <w:spacing w:val="-6"/>
          <w:sz w:val="24"/>
        </w:rPr>
        <w:t xml:space="preserve"> </w:t>
      </w:r>
      <w:r>
        <w:rPr>
          <w:sz w:val="24"/>
        </w:rPr>
        <w:t>гуманизма,</w:t>
      </w:r>
      <w:r>
        <w:rPr>
          <w:spacing w:val="-5"/>
          <w:sz w:val="24"/>
        </w:rPr>
        <w:t xml:space="preserve"> </w:t>
      </w:r>
      <w:r>
        <w:rPr>
          <w:sz w:val="24"/>
        </w:rPr>
        <w:t>уважительного</w:t>
      </w:r>
      <w:r>
        <w:rPr>
          <w:spacing w:val="-5"/>
          <w:sz w:val="24"/>
        </w:rPr>
        <w:t xml:space="preserve"> </w:t>
      </w:r>
      <w:r>
        <w:rPr>
          <w:sz w:val="24"/>
        </w:rPr>
        <w:t>отношения</w:t>
      </w:r>
      <w:r>
        <w:rPr>
          <w:spacing w:val="-4"/>
          <w:sz w:val="24"/>
        </w:rPr>
        <w:t xml:space="preserve"> </w:t>
      </w:r>
      <w:r>
        <w:rPr>
          <w:sz w:val="24"/>
        </w:rPr>
        <w:t>и</w:t>
      </w:r>
      <w:r>
        <w:rPr>
          <w:spacing w:val="-6"/>
          <w:sz w:val="24"/>
        </w:rPr>
        <w:t xml:space="preserve"> </w:t>
      </w:r>
      <w:r>
        <w:rPr>
          <w:sz w:val="24"/>
        </w:rPr>
        <w:t>интереса</w:t>
      </w:r>
      <w:r>
        <w:rPr>
          <w:spacing w:val="-8"/>
          <w:sz w:val="24"/>
        </w:rPr>
        <w:t xml:space="preserve"> </w:t>
      </w:r>
      <w:r>
        <w:rPr>
          <w:sz w:val="24"/>
        </w:rPr>
        <w:t>к</w:t>
      </w:r>
      <w:r>
        <w:rPr>
          <w:spacing w:val="-5"/>
          <w:sz w:val="24"/>
        </w:rPr>
        <w:t xml:space="preserve"> </w:t>
      </w:r>
      <w:r>
        <w:rPr>
          <w:sz w:val="24"/>
        </w:rPr>
        <w:t>культурным</w:t>
      </w:r>
      <w:r>
        <w:rPr>
          <w:spacing w:val="-5"/>
          <w:sz w:val="24"/>
        </w:rPr>
        <w:t xml:space="preserve"> </w:t>
      </w:r>
      <w:r>
        <w:rPr>
          <w:sz w:val="24"/>
        </w:rPr>
        <w:t>традициям</w:t>
      </w:r>
      <w:r>
        <w:rPr>
          <w:spacing w:val="-5"/>
          <w:sz w:val="24"/>
        </w:rPr>
        <w:t xml:space="preserve"> </w:t>
      </w:r>
      <w:r>
        <w:rPr>
          <w:sz w:val="24"/>
        </w:rPr>
        <w:t>и</w:t>
      </w:r>
      <w:r>
        <w:rPr>
          <w:spacing w:val="-6"/>
          <w:sz w:val="24"/>
        </w:rPr>
        <w:t xml:space="preserve"> </w:t>
      </w:r>
      <w:r>
        <w:rPr>
          <w:sz w:val="24"/>
        </w:rPr>
        <w:t>твор- честву своего и других народов.</w:t>
      </w:r>
    </w:p>
    <w:p w:rsidR="002246E2" w:rsidRDefault="002246E2">
      <w:pPr>
        <w:spacing w:line="314" w:lineRule="auto"/>
        <w:jc w:val="both"/>
        <w:rPr>
          <w:sz w:val="24"/>
        </w:rPr>
        <w:sectPr w:rsidR="002246E2">
          <w:pgSz w:w="11910" w:h="16840"/>
          <w:pgMar w:top="740" w:right="100" w:bottom="680" w:left="220" w:header="428" w:footer="490" w:gutter="0"/>
          <w:cols w:space="720"/>
        </w:sectPr>
      </w:pPr>
    </w:p>
    <w:p w:rsidR="002246E2" w:rsidRDefault="00425798">
      <w:pPr>
        <w:pStyle w:val="a3"/>
        <w:spacing w:before="20" w:line="316" w:lineRule="auto"/>
        <w:ind w:left="912" w:right="610" w:firstLine="708"/>
      </w:pPr>
      <w:r>
        <w:rPr>
          <w:i/>
        </w:rPr>
        <w:t xml:space="preserve">Патриотическое воспитание </w:t>
      </w:r>
      <w:r>
        <w:t>осуществляется через освоение школьниками содержания традиций отечественной культуры, выраженной в еѐ архитектуре, народном, декоративно-при- кладном и изобразительном искусстве. Урок искусства воспитывает патриотизм не в декларатив- ной форме, а в процессе восприятия и освоения в личной художественной деятельности конкрет- ных знаний о красоте и мудрости, заложенных в культурных традициях.</w:t>
      </w:r>
    </w:p>
    <w:p w:rsidR="002246E2" w:rsidRDefault="00425798">
      <w:pPr>
        <w:pStyle w:val="a3"/>
        <w:spacing w:line="314" w:lineRule="auto"/>
        <w:ind w:left="912" w:right="616" w:firstLine="708"/>
      </w:pPr>
      <w:r>
        <w:rPr>
          <w:i/>
        </w:rPr>
        <w:t xml:space="preserve">Гражданское воспитание </w:t>
      </w:r>
      <w:r>
        <w:t>формируется через развитие чувства личной причастности к жизни общества и созидающих качеств личности, приобщение обучающихся к ценностям отече- ственной и мировой культуры. Учебный предмет способствует пониманию особенностей жизни разных</w:t>
      </w:r>
      <w:r>
        <w:rPr>
          <w:spacing w:val="-15"/>
        </w:rPr>
        <w:t xml:space="preserve"> </w:t>
      </w:r>
      <w:r>
        <w:t>народов</w:t>
      </w:r>
      <w:r>
        <w:rPr>
          <w:spacing w:val="-15"/>
        </w:rPr>
        <w:t xml:space="preserve"> </w:t>
      </w:r>
      <w:r>
        <w:t>и</w:t>
      </w:r>
      <w:r>
        <w:rPr>
          <w:spacing w:val="-14"/>
        </w:rPr>
        <w:t xml:space="preserve"> </w:t>
      </w:r>
      <w:r>
        <w:t>красоты</w:t>
      </w:r>
      <w:r>
        <w:rPr>
          <w:spacing w:val="-14"/>
        </w:rPr>
        <w:t xml:space="preserve"> </w:t>
      </w:r>
      <w:r>
        <w:t>национальных</w:t>
      </w:r>
      <w:r>
        <w:rPr>
          <w:spacing w:val="-13"/>
        </w:rPr>
        <w:t xml:space="preserve"> </w:t>
      </w:r>
      <w:r>
        <w:t>эстетических</w:t>
      </w:r>
      <w:r>
        <w:rPr>
          <w:spacing w:val="-15"/>
        </w:rPr>
        <w:t xml:space="preserve"> </w:t>
      </w:r>
      <w:r>
        <w:t>идеалов.</w:t>
      </w:r>
      <w:r>
        <w:rPr>
          <w:spacing w:val="-13"/>
        </w:rPr>
        <w:t xml:space="preserve"> </w:t>
      </w:r>
      <w:r>
        <w:t>Коллективные</w:t>
      </w:r>
      <w:r>
        <w:rPr>
          <w:spacing w:val="-15"/>
        </w:rPr>
        <w:t xml:space="preserve"> </w:t>
      </w:r>
      <w:r>
        <w:t>творческие</w:t>
      </w:r>
      <w:r>
        <w:rPr>
          <w:spacing w:val="-12"/>
        </w:rPr>
        <w:t xml:space="preserve"> </w:t>
      </w:r>
      <w:r>
        <w:t>работы создают условия для разных форм</w:t>
      </w:r>
      <w:r>
        <w:rPr>
          <w:spacing w:val="-1"/>
        </w:rPr>
        <w:t xml:space="preserve"> </w:t>
      </w:r>
      <w:r>
        <w:t>художественно-творческой деятельности,</w:t>
      </w:r>
      <w:r>
        <w:rPr>
          <w:spacing w:val="-2"/>
        </w:rPr>
        <w:t xml:space="preserve"> </w:t>
      </w:r>
      <w:r>
        <w:t>способствуют пони- манию другого человека, становлению чувства личной ответственности.</w:t>
      </w:r>
    </w:p>
    <w:p w:rsidR="002246E2" w:rsidRDefault="00425798">
      <w:pPr>
        <w:pStyle w:val="a3"/>
        <w:spacing w:before="6" w:line="314" w:lineRule="auto"/>
        <w:ind w:left="912" w:right="617" w:firstLine="708"/>
      </w:pPr>
      <w:r>
        <w:rPr>
          <w:i/>
        </w:rPr>
        <w:t xml:space="preserve">Духовно-нравственное воспитание </w:t>
      </w:r>
      <w:r>
        <w:t>является</w:t>
      </w:r>
      <w:r>
        <w:rPr>
          <w:spacing w:val="-1"/>
        </w:rPr>
        <w:t xml:space="preserve"> </w:t>
      </w:r>
      <w:r>
        <w:t>стержнем художественного развития обучаю- щегося, приобщения его к искусству как сфере, концентрирующей в себе духовнонравственного поиск</w:t>
      </w:r>
      <w:r>
        <w:rPr>
          <w:spacing w:val="-7"/>
        </w:rPr>
        <w:t xml:space="preserve"> </w:t>
      </w:r>
      <w:r>
        <w:t>человечества.</w:t>
      </w:r>
      <w:r>
        <w:rPr>
          <w:spacing w:val="-7"/>
        </w:rPr>
        <w:t xml:space="preserve"> </w:t>
      </w:r>
      <w:r>
        <w:t>Учебные</w:t>
      </w:r>
      <w:r>
        <w:rPr>
          <w:spacing w:val="-5"/>
        </w:rPr>
        <w:t xml:space="preserve"> </w:t>
      </w:r>
      <w:r>
        <w:t>задания</w:t>
      </w:r>
      <w:r>
        <w:rPr>
          <w:spacing w:val="-5"/>
        </w:rPr>
        <w:t xml:space="preserve"> </w:t>
      </w:r>
      <w:r>
        <w:t>направлены</w:t>
      </w:r>
      <w:r>
        <w:rPr>
          <w:spacing w:val="-8"/>
        </w:rPr>
        <w:t xml:space="preserve"> </w:t>
      </w:r>
      <w:r>
        <w:t>на</w:t>
      </w:r>
      <w:r>
        <w:rPr>
          <w:spacing w:val="-6"/>
        </w:rPr>
        <w:t xml:space="preserve"> </w:t>
      </w:r>
      <w:r>
        <w:t>развитие</w:t>
      </w:r>
      <w:r>
        <w:rPr>
          <w:spacing w:val="-6"/>
        </w:rPr>
        <w:t xml:space="preserve"> </w:t>
      </w:r>
      <w:r>
        <w:t>внутреннего</w:t>
      </w:r>
      <w:r>
        <w:rPr>
          <w:spacing w:val="-7"/>
        </w:rPr>
        <w:t xml:space="preserve"> </w:t>
      </w:r>
      <w:r>
        <w:t>мира</w:t>
      </w:r>
      <w:r>
        <w:rPr>
          <w:spacing w:val="-5"/>
        </w:rPr>
        <w:t xml:space="preserve"> </w:t>
      </w:r>
      <w:r>
        <w:t>обучающегося</w:t>
      </w:r>
      <w:r>
        <w:rPr>
          <w:spacing w:val="-5"/>
        </w:rPr>
        <w:t xml:space="preserve"> </w:t>
      </w:r>
      <w:r>
        <w:t>и воспитание его эмоционально-образной, чувственной сферы. Занятия искусством помогают школьнику</w:t>
      </w:r>
      <w:r>
        <w:rPr>
          <w:spacing w:val="-12"/>
        </w:rPr>
        <w:t xml:space="preserve"> </w:t>
      </w:r>
      <w:r>
        <w:t>обрести</w:t>
      </w:r>
      <w:r>
        <w:rPr>
          <w:spacing w:val="-9"/>
        </w:rPr>
        <w:t xml:space="preserve"> </w:t>
      </w:r>
      <w:r>
        <w:t>социально</w:t>
      </w:r>
      <w:r>
        <w:rPr>
          <w:spacing w:val="-9"/>
        </w:rPr>
        <w:t xml:space="preserve"> </w:t>
      </w:r>
      <w:r>
        <w:t>значимые</w:t>
      </w:r>
      <w:r>
        <w:rPr>
          <w:spacing w:val="-7"/>
        </w:rPr>
        <w:t xml:space="preserve"> </w:t>
      </w:r>
      <w:r>
        <w:t>знания.</w:t>
      </w:r>
      <w:r>
        <w:rPr>
          <w:spacing w:val="-9"/>
        </w:rPr>
        <w:t xml:space="preserve"> </w:t>
      </w:r>
      <w:r>
        <w:t>Развитие</w:t>
      </w:r>
      <w:r>
        <w:rPr>
          <w:spacing w:val="-8"/>
        </w:rPr>
        <w:t xml:space="preserve"> </w:t>
      </w:r>
      <w:r>
        <w:t>творческих</w:t>
      </w:r>
      <w:r>
        <w:rPr>
          <w:spacing w:val="-9"/>
        </w:rPr>
        <w:t xml:space="preserve"> </w:t>
      </w:r>
      <w:r>
        <w:t>способностей</w:t>
      </w:r>
      <w:r>
        <w:rPr>
          <w:spacing w:val="-9"/>
        </w:rPr>
        <w:t xml:space="preserve"> </w:t>
      </w:r>
      <w:r>
        <w:t>способствует росту самосознания, осознания себя как личности и члена общества.</w:t>
      </w:r>
    </w:p>
    <w:p w:rsidR="002246E2" w:rsidRDefault="00425798">
      <w:pPr>
        <w:pStyle w:val="a3"/>
        <w:spacing w:before="11" w:line="314" w:lineRule="auto"/>
        <w:ind w:left="912" w:right="620" w:firstLine="708"/>
      </w:pPr>
      <w:r>
        <w:rPr>
          <w:i/>
        </w:rPr>
        <w:t>Эстетическое</w:t>
      </w:r>
      <w:r>
        <w:rPr>
          <w:i/>
          <w:spacing w:val="-3"/>
        </w:rPr>
        <w:t xml:space="preserve"> </w:t>
      </w:r>
      <w:r>
        <w:rPr>
          <w:i/>
        </w:rPr>
        <w:t>воспитание</w:t>
      </w:r>
      <w:r>
        <w:rPr>
          <w:i/>
          <w:spacing w:val="-1"/>
        </w:rPr>
        <w:t xml:space="preserve"> </w:t>
      </w:r>
      <w:r>
        <w:rPr>
          <w:i/>
        </w:rPr>
        <w:t>—</w:t>
      </w:r>
      <w:r>
        <w:rPr>
          <w:i/>
          <w:spacing w:val="-6"/>
        </w:rPr>
        <w:t xml:space="preserve"> </w:t>
      </w:r>
      <w:r>
        <w:t>важнейший</w:t>
      </w:r>
      <w:r>
        <w:rPr>
          <w:spacing w:val="-5"/>
        </w:rPr>
        <w:t xml:space="preserve"> </w:t>
      </w:r>
      <w:r>
        <w:t>компонент</w:t>
      </w:r>
      <w:r>
        <w:rPr>
          <w:spacing w:val="-6"/>
        </w:rPr>
        <w:t xml:space="preserve"> </w:t>
      </w:r>
      <w:r>
        <w:t>и условие</w:t>
      </w:r>
      <w:r>
        <w:rPr>
          <w:spacing w:val="-4"/>
        </w:rPr>
        <w:t xml:space="preserve"> </w:t>
      </w:r>
      <w:r>
        <w:t>развития</w:t>
      </w:r>
      <w:r>
        <w:rPr>
          <w:spacing w:val="-4"/>
        </w:rPr>
        <w:t xml:space="preserve"> </w:t>
      </w:r>
      <w:r>
        <w:t>социально</w:t>
      </w:r>
      <w:r>
        <w:rPr>
          <w:spacing w:val="-5"/>
        </w:rPr>
        <w:t xml:space="preserve"> </w:t>
      </w:r>
      <w:r>
        <w:t>значи- мых отношений обучающихся, формирования представлений о прекрасном и безобразном, о вы- 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 шении к семье, природе, труду, искусству, культурному наследию.</w:t>
      </w:r>
    </w:p>
    <w:p w:rsidR="002246E2" w:rsidRDefault="00425798">
      <w:pPr>
        <w:pStyle w:val="a3"/>
        <w:spacing w:before="9" w:line="314" w:lineRule="auto"/>
        <w:ind w:left="912" w:right="611" w:firstLine="708"/>
      </w:pPr>
      <w:r>
        <w:rPr>
          <w:i/>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 рической направленности.</w:t>
      </w:r>
    </w:p>
    <w:p w:rsidR="002246E2" w:rsidRDefault="00425798">
      <w:pPr>
        <w:pStyle w:val="a3"/>
        <w:spacing w:before="9" w:line="314" w:lineRule="auto"/>
        <w:ind w:left="912" w:right="610" w:firstLine="708"/>
      </w:pPr>
      <w:r>
        <w:rPr>
          <w:i/>
        </w:rPr>
        <w:t>Экологическое</w:t>
      </w:r>
      <w:r>
        <w:rPr>
          <w:i/>
          <w:spacing w:val="-5"/>
        </w:rPr>
        <w:t xml:space="preserve"> </w:t>
      </w:r>
      <w:r>
        <w:rPr>
          <w:i/>
        </w:rPr>
        <w:t>воспитание</w:t>
      </w:r>
      <w:r>
        <w:rPr>
          <w:i/>
          <w:spacing w:val="-3"/>
        </w:rPr>
        <w:t xml:space="preserve"> </w:t>
      </w:r>
      <w:r>
        <w:t>происходит</w:t>
      </w:r>
      <w:r>
        <w:rPr>
          <w:spacing w:val="-7"/>
        </w:rPr>
        <w:t xml:space="preserve"> </w:t>
      </w:r>
      <w:r>
        <w:t>в</w:t>
      </w:r>
      <w:r>
        <w:rPr>
          <w:spacing w:val="-7"/>
        </w:rPr>
        <w:t xml:space="preserve"> </w:t>
      </w:r>
      <w:r>
        <w:t>процессе</w:t>
      </w:r>
      <w:r>
        <w:rPr>
          <w:spacing w:val="-5"/>
        </w:rPr>
        <w:t xml:space="preserve"> </w:t>
      </w:r>
      <w:r>
        <w:t>художественно-эстетического</w:t>
      </w:r>
      <w:r>
        <w:rPr>
          <w:spacing w:val="-6"/>
        </w:rPr>
        <w:t xml:space="preserve"> </w:t>
      </w:r>
      <w:r>
        <w:t>наблюде- ния природы и еѐ образа в произведениях искусства. Формирование эстетических чувств способ- ствует активному неприятию действий, приносящих вред окружающей среде.</w:t>
      </w:r>
    </w:p>
    <w:p w:rsidR="002246E2" w:rsidRDefault="00425798">
      <w:pPr>
        <w:pStyle w:val="a3"/>
        <w:spacing w:before="8" w:line="314" w:lineRule="auto"/>
        <w:ind w:left="912" w:right="608" w:firstLine="708"/>
      </w:pPr>
      <w:r>
        <w:rPr>
          <w:i/>
        </w:rPr>
        <w:t xml:space="preserve">Трудовое воспитание </w:t>
      </w:r>
      <w:r>
        <w:t>осуществляется в процессе личной художественно-творческой ра- боты</w:t>
      </w:r>
      <w:r>
        <w:rPr>
          <w:spacing w:val="-4"/>
        </w:rPr>
        <w:t xml:space="preserve"> </w:t>
      </w:r>
      <w:r>
        <w:t>по</w:t>
      </w:r>
      <w:r>
        <w:rPr>
          <w:spacing w:val="-3"/>
        </w:rPr>
        <w:t xml:space="preserve"> </w:t>
      </w:r>
      <w:r>
        <w:t>освоению</w:t>
      </w:r>
      <w:r>
        <w:rPr>
          <w:spacing w:val="-2"/>
        </w:rPr>
        <w:t xml:space="preserve"> </w:t>
      </w:r>
      <w:r>
        <w:t>художественных материалов</w:t>
      </w:r>
      <w:r>
        <w:rPr>
          <w:spacing w:val="-3"/>
        </w:rPr>
        <w:t xml:space="preserve"> </w:t>
      </w:r>
      <w:r>
        <w:t>и удовлетворения</w:t>
      </w:r>
      <w:r>
        <w:rPr>
          <w:spacing w:val="-1"/>
        </w:rPr>
        <w:t xml:space="preserve"> </w:t>
      </w:r>
      <w:r>
        <w:t>от</w:t>
      </w:r>
      <w:r>
        <w:rPr>
          <w:spacing w:val="-3"/>
        </w:rPr>
        <w:t xml:space="preserve"> </w:t>
      </w:r>
      <w:r>
        <w:t>создания</w:t>
      </w:r>
      <w:r>
        <w:rPr>
          <w:spacing w:val="-1"/>
        </w:rPr>
        <w:t xml:space="preserve"> </w:t>
      </w:r>
      <w:r>
        <w:t>реального,</w:t>
      </w:r>
      <w:r>
        <w:rPr>
          <w:spacing w:val="-2"/>
        </w:rPr>
        <w:t xml:space="preserve"> </w:t>
      </w:r>
      <w:r>
        <w:t>практи- ческого продукта. Воспитываются стремление достичь результат, упорство, творческая инициа- тива,</w:t>
      </w:r>
      <w:r>
        <w:rPr>
          <w:spacing w:val="-9"/>
        </w:rPr>
        <w:t xml:space="preserve"> </w:t>
      </w:r>
      <w:r>
        <w:t>понимание</w:t>
      </w:r>
      <w:r>
        <w:rPr>
          <w:spacing w:val="-7"/>
        </w:rPr>
        <w:t xml:space="preserve"> </w:t>
      </w:r>
      <w:r>
        <w:t>эстетики</w:t>
      </w:r>
      <w:r>
        <w:rPr>
          <w:spacing w:val="-9"/>
        </w:rPr>
        <w:t xml:space="preserve"> </w:t>
      </w:r>
      <w:r>
        <w:t>трудовой</w:t>
      </w:r>
      <w:r>
        <w:rPr>
          <w:spacing w:val="-9"/>
        </w:rPr>
        <w:t xml:space="preserve"> </w:t>
      </w:r>
      <w:r>
        <w:t>деятельности.</w:t>
      </w:r>
      <w:r>
        <w:rPr>
          <w:spacing w:val="-9"/>
        </w:rPr>
        <w:t xml:space="preserve"> </w:t>
      </w:r>
      <w:r>
        <w:t>Важны</w:t>
      </w:r>
      <w:r>
        <w:rPr>
          <w:spacing w:val="-10"/>
        </w:rPr>
        <w:t xml:space="preserve"> </w:t>
      </w:r>
      <w:r>
        <w:t>также</w:t>
      </w:r>
      <w:r>
        <w:rPr>
          <w:spacing w:val="-3"/>
        </w:rPr>
        <w:t xml:space="preserve"> </w:t>
      </w:r>
      <w:r>
        <w:t>умения</w:t>
      </w:r>
      <w:r>
        <w:rPr>
          <w:spacing w:val="-7"/>
        </w:rPr>
        <w:t xml:space="preserve"> </w:t>
      </w:r>
      <w:r>
        <w:t>сотрудничать</w:t>
      </w:r>
      <w:r>
        <w:rPr>
          <w:spacing w:val="-10"/>
        </w:rPr>
        <w:t xml:space="preserve"> </w:t>
      </w:r>
      <w:r>
        <w:t>с</w:t>
      </w:r>
      <w:r>
        <w:rPr>
          <w:spacing w:val="-7"/>
        </w:rPr>
        <w:t xml:space="preserve"> </w:t>
      </w:r>
      <w:r>
        <w:t>одноклас- сниками, работать в команде, выполнять коллективную работу — обязательные требования к определѐнным заданиям по программе.</w:t>
      </w:r>
    </w:p>
    <w:p w:rsidR="002246E2" w:rsidRDefault="00425798">
      <w:pPr>
        <w:pStyle w:val="1"/>
        <w:spacing w:before="11"/>
        <w:ind w:left="1661"/>
      </w:pPr>
      <w:r>
        <w:t xml:space="preserve">МЕТАПРЕДМЕТНЫЕ </w:t>
      </w:r>
      <w:r>
        <w:rPr>
          <w:spacing w:val="-2"/>
        </w:rPr>
        <w:t>РЕЗУЛЬТАТЫ</w:t>
      </w:r>
    </w:p>
    <w:p w:rsidR="002246E2" w:rsidRDefault="00425798" w:rsidP="00EE71B3">
      <w:pPr>
        <w:pStyle w:val="2"/>
        <w:numPr>
          <w:ilvl w:val="0"/>
          <w:numId w:val="63"/>
        </w:numPr>
        <w:tabs>
          <w:tab w:val="left" w:pos="1633"/>
        </w:tabs>
        <w:spacing w:before="88" w:line="271" w:lineRule="auto"/>
        <w:ind w:right="3318"/>
        <w:jc w:val="left"/>
      </w:pPr>
      <w:r>
        <w:t>Овладение универсальными познавательными действиями Пространственные</w:t>
      </w:r>
      <w:r>
        <w:rPr>
          <w:spacing w:val="-12"/>
        </w:rPr>
        <w:t xml:space="preserve"> </w:t>
      </w:r>
      <w:r>
        <w:t>представления</w:t>
      </w:r>
      <w:r>
        <w:rPr>
          <w:spacing w:val="-11"/>
        </w:rPr>
        <w:t xml:space="preserve"> </w:t>
      </w:r>
      <w:r>
        <w:t>и</w:t>
      </w:r>
      <w:r>
        <w:rPr>
          <w:spacing w:val="-12"/>
        </w:rPr>
        <w:t xml:space="preserve"> </w:t>
      </w:r>
      <w:r>
        <w:t>сенсорные</w:t>
      </w:r>
      <w:r>
        <w:rPr>
          <w:spacing w:val="-9"/>
        </w:rPr>
        <w:t xml:space="preserve"> </w:t>
      </w:r>
      <w:r>
        <w:t>способности:</w:t>
      </w:r>
    </w:p>
    <w:p w:rsidR="002246E2" w:rsidRDefault="00425798" w:rsidP="00EE71B3">
      <w:pPr>
        <w:pStyle w:val="a5"/>
        <w:numPr>
          <w:ilvl w:val="0"/>
          <w:numId w:val="75"/>
        </w:numPr>
        <w:tabs>
          <w:tab w:val="left" w:pos="1620"/>
          <w:tab w:val="left" w:pos="1621"/>
        </w:tabs>
        <w:spacing w:before="52"/>
        <w:ind w:hanging="709"/>
        <w:jc w:val="left"/>
        <w:rPr>
          <w:sz w:val="24"/>
        </w:rPr>
      </w:pPr>
      <w:r>
        <w:rPr>
          <w:sz w:val="24"/>
        </w:rPr>
        <w:t>характеризовать</w:t>
      </w:r>
      <w:r>
        <w:rPr>
          <w:spacing w:val="-3"/>
          <w:sz w:val="24"/>
        </w:rPr>
        <w:t xml:space="preserve"> </w:t>
      </w:r>
      <w:r>
        <w:rPr>
          <w:sz w:val="24"/>
        </w:rPr>
        <w:t>форму</w:t>
      </w:r>
      <w:r>
        <w:rPr>
          <w:spacing w:val="-4"/>
          <w:sz w:val="24"/>
        </w:rPr>
        <w:t xml:space="preserve"> </w:t>
      </w:r>
      <w:r>
        <w:rPr>
          <w:sz w:val="24"/>
        </w:rPr>
        <w:t xml:space="preserve">предмета, </w:t>
      </w:r>
      <w:r>
        <w:rPr>
          <w:spacing w:val="-2"/>
          <w:sz w:val="24"/>
        </w:rPr>
        <w:t>конструкции;</w:t>
      </w:r>
    </w:p>
    <w:p w:rsidR="002246E2" w:rsidRDefault="00425798" w:rsidP="00EE71B3">
      <w:pPr>
        <w:pStyle w:val="a5"/>
        <w:numPr>
          <w:ilvl w:val="0"/>
          <w:numId w:val="75"/>
        </w:numPr>
        <w:tabs>
          <w:tab w:val="left" w:pos="1620"/>
          <w:tab w:val="left" w:pos="1621"/>
        </w:tabs>
        <w:spacing w:before="59"/>
        <w:ind w:hanging="709"/>
        <w:jc w:val="left"/>
        <w:rPr>
          <w:sz w:val="24"/>
        </w:rPr>
      </w:pPr>
      <w:r>
        <w:rPr>
          <w:sz w:val="24"/>
        </w:rPr>
        <w:t>выявлять</w:t>
      </w:r>
      <w:r>
        <w:rPr>
          <w:spacing w:val="-8"/>
          <w:sz w:val="24"/>
        </w:rPr>
        <w:t xml:space="preserve"> </w:t>
      </w:r>
      <w:r>
        <w:rPr>
          <w:sz w:val="24"/>
        </w:rPr>
        <w:t>доминантные</w:t>
      </w:r>
      <w:r>
        <w:rPr>
          <w:spacing w:val="-2"/>
          <w:sz w:val="24"/>
        </w:rPr>
        <w:t xml:space="preserve"> </w:t>
      </w:r>
      <w:r>
        <w:rPr>
          <w:sz w:val="24"/>
        </w:rPr>
        <w:t>черты</w:t>
      </w:r>
      <w:r>
        <w:rPr>
          <w:spacing w:val="-5"/>
          <w:sz w:val="24"/>
        </w:rPr>
        <w:t xml:space="preserve"> </w:t>
      </w:r>
      <w:r>
        <w:rPr>
          <w:sz w:val="24"/>
        </w:rPr>
        <w:t>(характерные</w:t>
      </w:r>
      <w:r>
        <w:rPr>
          <w:spacing w:val="-2"/>
          <w:sz w:val="24"/>
        </w:rPr>
        <w:t xml:space="preserve"> </w:t>
      </w:r>
      <w:r>
        <w:rPr>
          <w:sz w:val="24"/>
        </w:rPr>
        <w:t>особенности)</w:t>
      </w:r>
      <w:r>
        <w:rPr>
          <w:spacing w:val="-4"/>
          <w:sz w:val="24"/>
        </w:rPr>
        <w:t xml:space="preserve"> </w:t>
      </w:r>
      <w:r>
        <w:rPr>
          <w:sz w:val="24"/>
        </w:rPr>
        <w:t>в</w:t>
      </w:r>
      <w:r>
        <w:rPr>
          <w:spacing w:val="-5"/>
          <w:sz w:val="24"/>
        </w:rPr>
        <w:t xml:space="preserve"> </w:t>
      </w:r>
      <w:r>
        <w:rPr>
          <w:sz w:val="24"/>
        </w:rPr>
        <w:t>визуальном</w:t>
      </w:r>
      <w:r>
        <w:rPr>
          <w:spacing w:val="-4"/>
          <w:sz w:val="24"/>
        </w:rPr>
        <w:t xml:space="preserve"> </w:t>
      </w:r>
      <w:r>
        <w:rPr>
          <w:spacing w:val="-2"/>
          <w:sz w:val="24"/>
        </w:rPr>
        <w:t>образе;</w:t>
      </w:r>
    </w:p>
    <w:p w:rsidR="002246E2" w:rsidRDefault="00425798" w:rsidP="00EE71B3">
      <w:pPr>
        <w:pStyle w:val="a5"/>
        <w:numPr>
          <w:ilvl w:val="0"/>
          <w:numId w:val="75"/>
        </w:numPr>
        <w:tabs>
          <w:tab w:val="left" w:pos="1620"/>
          <w:tab w:val="left" w:pos="1621"/>
        </w:tabs>
        <w:spacing w:before="62"/>
        <w:ind w:hanging="709"/>
        <w:jc w:val="left"/>
        <w:rPr>
          <w:sz w:val="24"/>
        </w:rPr>
      </w:pPr>
      <w:r>
        <w:rPr>
          <w:sz w:val="24"/>
        </w:rPr>
        <w:t>сравнивать</w:t>
      </w:r>
      <w:r>
        <w:rPr>
          <w:spacing w:val="-8"/>
          <w:sz w:val="24"/>
        </w:rPr>
        <w:t xml:space="preserve"> </w:t>
      </w:r>
      <w:r>
        <w:rPr>
          <w:sz w:val="24"/>
        </w:rPr>
        <w:t>плоскостные</w:t>
      </w:r>
      <w:r>
        <w:rPr>
          <w:spacing w:val="-3"/>
          <w:sz w:val="24"/>
        </w:rPr>
        <w:t xml:space="preserve"> </w:t>
      </w:r>
      <w:r>
        <w:rPr>
          <w:sz w:val="24"/>
        </w:rPr>
        <w:t>и</w:t>
      </w:r>
      <w:r>
        <w:rPr>
          <w:spacing w:val="-4"/>
          <w:sz w:val="24"/>
        </w:rPr>
        <w:t xml:space="preserve"> </w:t>
      </w:r>
      <w:r>
        <w:rPr>
          <w:sz w:val="24"/>
        </w:rPr>
        <w:t>пространственные</w:t>
      </w:r>
      <w:r>
        <w:rPr>
          <w:spacing w:val="-3"/>
          <w:sz w:val="24"/>
        </w:rPr>
        <w:t xml:space="preserve"> </w:t>
      </w:r>
      <w:r>
        <w:rPr>
          <w:sz w:val="24"/>
        </w:rPr>
        <w:t>объекты</w:t>
      </w:r>
      <w:r>
        <w:rPr>
          <w:spacing w:val="-5"/>
          <w:sz w:val="24"/>
        </w:rPr>
        <w:t xml:space="preserve"> </w:t>
      </w:r>
      <w:r>
        <w:rPr>
          <w:sz w:val="24"/>
        </w:rPr>
        <w:t>по</w:t>
      </w:r>
      <w:r>
        <w:rPr>
          <w:spacing w:val="-5"/>
          <w:sz w:val="24"/>
        </w:rPr>
        <w:t xml:space="preserve"> </w:t>
      </w:r>
      <w:r>
        <w:rPr>
          <w:sz w:val="24"/>
        </w:rPr>
        <w:t>заданным</w:t>
      </w:r>
      <w:r>
        <w:rPr>
          <w:spacing w:val="-3"/>
          <w:sz w:val="24"/>
        </w:rPr>
        <w:t xml:space="preserve"> </w:t>
      </w:r>
      <w:r>
        <w:rPr>
          <w:spacing w:val="-2"/>
          <w:sz w:val="24"/>
        </w:rPr>
        <w:t>основаниям;</w:t>
      </w:r>
    </w:p>
    <w:p w:rsidR="002246E2" w:rsidRDefault="002246E2">
      <w:pPr>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0"/>
          <w:tab w:val="left" w:pos="1621"/>
        </w:tabs>
        <w:spacing w:before="23"/>
        <w:ind w:hanging="709"/>
        <w:jc w:val="left"/>
        <w:rPr>
          <w:sz w:val="24"/>
        </w:rPr>
      </w:pPr>
      <w:r>
        <w:rPr>
          <w:sz w:val="24"/>
        </w:rPr>
        <w:t>находить</w:t>
      </w:r>
      <w:r>
        <w:rPr>
          <w:spacing w:val="-7"/>
          <w:sz w:val="24"/>
        </w:rPr>
        <w:t xml:space="preserve"> </w:t>
      </w:r>
      <w:r>
        <w:rPr>
          <w:sz w:val="24"/>
        </w:rPr>
        <w:t>ассоциативные</w:t>
      </w:r>
      <w:r>
        <w:rPr>
          <w:spacing w:val="-1"/>
          <w:sz w:val="24"/>
        </w:rPr>
        <w:t xml:space="preserve"> </w:t>
      </w:r>
      <w:r>
        <w:rPr>
          <w:sz w:val="24"/>
        </w:rPr>
        <w:t>связи</w:t>
      </w:r>
      <w:r>
        <w:rPr>
          <w:spacing w:val="-3"/>
          <w:sz w:val="24"/>
        </w:rPr>
        <w:t xml:space="preserve"> </w:t>
      </w:r>
      <w:r>
        <w:rPr>
          <w:sz w:val="24"/>
        </w:rPr>
        <w:t>между</w:t>
      </w:r>
      <w:r>
        <w:rPr>
          <w:spacing w:val="-7"/>
          <w:sz w:val="24"/>
        </w:rPr>
        <w:t xml:space="preserve"> </w:t>
      </w:r>
      <w:r>
        <w:rPr>
          <w:sz w:val="24"/>
        </w:rPr>
        <w:t>визуальными</w:t>
      </w:r>
      <w:r>
        <w:rPr>
          <w:spacing w:val="-2"/>
          <w:sz w:val="24"/>
        </w:rPr>
        <w:t xml:space="preserve"> </w:t>
      </w:r>
      <w:r>
        <w:rPr>
          <w:sz w:val="24"/>
        </w:rPr>
        <w:t>образами</w:t>
      </w:r>
      <w:r>
        <w:rPr>
          <w:spacing w:val="-2"/>
          <w:sz w:val="24"/>
        </w:rPr>
        <w:t xml:space="preserve"> </w:t>
      </w:r>
      <w:r>
        <w:rPr>
          <w:sz w:val="24"/>
        </w:rPr>
        <w:t>разных</w:t>
      </w:r>
      <w:r>
        <w:rPr>
          <w:spacing w:val="-2"/>
          <w:sz w:val="24"/>
        </w:rPr>
        <w:t xml:space="preserve"> </w:t>
      </w:r>
      <w:r>
        <w:rPr>
          <w:sz w:val="24"/>
        </w:rPr>
        <w:t>форм</w:t>
      </w:r>
      <w:r>
        <w:rPr>
          <w:spacing w:val="-2"/>
          <w:sz w:val="24"/>
        </w:rPr>
        <w:t xml:space="preserve"> </w:t>
      </w:r>
      <w:r>
        <w:rPr>
          <w:sz w:val="24"/>
        </w:rPr>
        <w:t>и</w:t>
      </w:r>
      <w:r>
        <w:rPr>
          <w:spacing w:val="-3"/>
          <w:sz w:val="24"/>
        </w:rPr>
        <w:t xml:space="preserve"> </w:t>
      </w:r>
      <w:r>
        <w:rPr>
          <w:spacing w:val="-2"/>
          <w:sz w:val="24"/>
        </w:rPr>
        <w:t>предметов;</w:t>
      </w:r>
    </w:p>
    <w:p w:rsidR="002246E2" w:rsidRDefault="00425798" w:rsidP="00EE71B3">
      <w:pPr>
        <w:pStyle w:val="a5"/>
        <w:numPr>
          <w:ilvl w:val="0"/>
          <w:numId w:val="75"/>
        </w:numPr>
        <w:tabs>
          <w:tab w:val="left" w:pos="1620"/>
          <w:tab w:val="left" w:pos="1621"/>
        </w:tabs>
        <w:spacing w:before="63"/>
        <w:ind w:hanging="709"/>
        <w:jc w:val="left"/>
        <w:rPr>
          <w:sz w:val="24"/>
        </w:rPr>
      </w:pPr>
      <w:r>
        <w:rPr>
          <w:sz w:val="24"/>
        </w:rPr>
        <w:t>сопоставлять</w:t>
      </w:r>
      <w:r>
        <w:rPr>
          <w:spacing w:val="-4"/>
          <w:sz w:val="24"/>
        </w:rPr>
        <w:t xml:space="preserve"> </w:t>
      </w:r>
      <w:r>
        <w:rPr>
          <w:sz w:val="24"/>
        </w:rPr>
        <w:t>части</w:t>
      </w:r>
      <w:r>
        <w:rPr>
          <w:spacing w:val="-2"/>
          <w:sz w:val="24"/>
        </w:rPr>
        <w:t xml:space="preserve"> </w:t>
      </w:r>
      <w:r>
        <w:rPr>
          <w:sz w:val="24"/>
        </w:rPr>
        <w:t>и</w:t>
      </w:r>
      <w:r>
        <w:rPr>
          <w:spacing w:val="-3"/>
          <w:sz w:val="24"/>
        </w:rPr>
        <w:t xml:space="preserve"> </w:t>
      </w:r>
      <w:r>
        <w:rPr>
          <w:sz w:val="24"/>
        </w:rPr>
        <w:t>целое в</w:t>
      </w:r>
      <w:r>
        <w:rPr>
          <w:spacing w:val="-3"/>
          <w:sz w:val="24"/>
        </w:rPr>
        <w:t xml:space="preserve"> </w:t>
      </w:r>
      <w:r>
        <w:rPr>
          <w:sz w:val="24"/>
        </w:rPr>
        <w:t>видимом</w:t>
      </w:r>
      <w:r>
        <w:rPr>
          <w:spacing w:val="-7"/>
          <w:sz w:val="24"/>
        </w:rPr>
        <w:t xml:space="preserve"> </w:t>
      </w:r>
      <w:r>
        <w:rPr>
          <w:sz w:val="24"/>
        </w:rPr>
        <w:t>образе,</w:t>
      </w:r>
      <w:r>
        <w:rPr>
          <w:spacing w:val="-1"/>
          <w:sz w:val="24"/>
        </w:rPr>
        <w:t xml:space="preserve"> </w:t>
      </w:r>
      <w:r>
        <w:rPr>
          <w:sz w:val="24"/>
        </w:rPr>
        <w:t>предмете,</w:t>
      </w:r>
      <w:r>
        <w:rPr>
          <w:spacing w:val="-1"/>
          <w:sz w:val="24"/>
        </w:rPr>
        <w:t xml:space="preserve"> </w:t>
      </w:r>
      <w:r>
        <w:rPr>
          <w:spacing w:val="-2"/>
          <w:sz w:val="24"/>
        </w:rPr>
        <w:t>конструкции;</w:t>
      </w:r>
    </w:p>
    <w:p w:rsidR="002246E2" w:rsidRDefault="00425798" w:rsidP="00EE71B3">
      <w:pPr>
        <w:pStyle w:val="a5"/>
        <w:numPr>
          <w:ilvl w:val="0"/>
          <w:numId w:val="75"/>
        </w:numPr>
        <w:tabs>
          <w:tab w:val="left" w:pos="1620"/>
          <w:tab w:val="left" w:pos="1621"/>
        </w:tabs>
        <w:spacing w:before="59" w:line="316" w:lineRule="auto"/>
        <w:ind w:right="623"/>
        <w:jc w:val="left"/>
        <w:rPr>
          <w:sz w:val="24"/>
        </w:rPr>
      </w:pPr>
      <w:r>
        <w:rPr>
          <w:sz w:val="24"/>
        </w:rPr>
        <w:t>анализировать</w:t>
      </w:r>
      <w:r>
        <w:rPr>
          <w:spacing w:val="-10"/>
          <w:sz w:val="24"/>
        </w:rPr>
        <w:t xml:space="preserve"> </w:t>
      </w:r>
      <w:r>
        <w:rPr>
          <w:sz w:val="24"/>
        </w:rPr>
        <w:t>пропорциональные</w:t>
      </w:r>
      <w:r>
        <w:rPr>
          <w:spacing w:val="-7"/>
          <w:sz w:val="24"/>
        </w:rPr>
        <w:t xml:space="preserve"> </w:t>
      </w:r>
      <w:r>
        <w:rPr>
          <w:sz w:val="24"/>
        </w:rPr>
        <w:t>отношения</w:t>
      </w:r>
      <w:r>
        <w:rPr>
          <w:spacing w:val="-7"/>
          <w:sz w:val="24"/>
        </w:rPr>
        <w:t xml:space="preserve"> </w:t>
      </w:r>
      <w:r>
        <w:rPr>
          <w:sz w:val="24"/>
        </w:rPr>
        <w:t>частей</w:t>
      </w:r>
      <w:r>
        <w:rPr>
          <w:spacing w:val="-9"/>
          <w:sz w:val="24"/>
        </w:rPr>
        <w:t xml:space="preserve"> </w:t>
      </w:r>
      <w:r>
        <w:rPr>
          <w:sz w:val="24"/>
        </w:rPr>
        <w:t>внутри</w:t>
      </w:r>
      <w:r>
        <w:rPr>
          <w:spacing w:val="-9"/>
          <w:sz w:val="24"/>
        </w:rPr>
        <w:t xml:space="preserve"> </w:t>
      </w:r>
      <w:r>
        <w:rPr>
          <w:sz w:val="24"/>
        </w:rPr>
        <w:t>целого</w:t>
      </w:r>
      <w:r>
        <w:rPr>
          <w:spacing w:val="-9"/>
          <w:sz w:val="24"/>
        </w:rPr>
        <w:t xml:space="preserve"> </w:t>
      </w:r>
      <w:r>
        <w:rPr>
          <w:sz w:val="24"/>
        </w:rPr>
        <w:t>и</w:t>
      </w:r>
      <w:r>
        <w:rPr>
          <w:spacing w:val="-9"/>
          <w:sz w:val="24"/>
        </w:rPr>
        <w:t xml:space="preserve"> </w:t>
      </w:r>
      <w:r>
        <w:rPr>
          <w:sz w:val="24"/>
        </w:rPr>
        <w:t>предметов</w:t>
      </w:r>
      <w:r>
        <w:rPr>
          <w:spacing w:val="-10"/>
          <w:sz w:val="24"/>
        </w:rPr>
        <w:t xml:space="preserve"> </w:t>
      </w:r>
      <w:r>
        <w:rPr>
          <w:sz w:val="24"/>
        </w:rPr>
        <w:t>между</w:t>
      </w:r>
      <w:r>
        <w:rPr>
          <w:spacing w:val="-15"/>
          <w:sz w:val="24"/>
        </w:rPr>
        <w:t xml:space="preserve"> </w:t>
      </w:r>
      <w:r>
        <w:rPr>
          <w:sz w:val="24"/>
        </w:rPr>
        <w:t xml:space="preserve">со- </w:t>
      </w:r>
      <w:r>
        <w:rPr>
          <w:spacing w:val="-4"/>
          <w:sz w:val="24"/>
        </w:rPr>
        <w:t>бой;</w:t>
      </w:r>
    </w:p>
    <w:p w:rsidR="002246E2" w:rsidRDefault="00425798" w:rsidP="00EE71B3">
      <w:pPr>
        <w:pStyle w:val="a5"/>
        <w:numPr>
          <w:ilvl w:val="0"/>
          <w:numId w:val="75"/>
        </w:numPr>
        <w:tabs>
          <w:tab w:val="left" w:pos="1620"/>
          <w:tab w:val="left" w:pos="1621"/>
        </w:tabs>
        <w:spacing w:before="6"/>
        <w:ind w:hanging="709"/>
        <w:jc w:val="left"/>
        <w:rPr>
          <w:sz w:val="24"/>
        </w:rPr>
      </w:pPr>
      <w:r>
        <w:rPr>
          <w:sz w:val="24"/>
        </w:rPr>
        <w:t>обобщать</w:t>
      </w:r>
      <w:r>
        <w:rPr>
          <w:spacing w:val="-3"/>
          <w:sz w:val="24"/>
        </w:rPr>
        <w:t xml:space="preserve"> </w:t>
      </w:r>
      <w:r>
        <w:rPr>
          <w:sz w:val="24"/>
        </w:rPr>
        <w:t>форму</w:t>
      </w:r>
      <w:r>
        <w:rPr>
          <w:spacing w:val="-8"/>
          <w:sz w:val="24"/>
        </w:rPr>
        <w:t xml:space="preserve"> </w:t>
      </w:r>
      <w:r>
        <w:rPr>
          <w:sz w:val="24"/>
        </w:rPr>
        <w:t>составной</w:t>
      </w:r>
      <w:r>
        <w:rPr>
          <w:spacing w:val="-1"/>
          <w:sz w:val="24"/>
        </w:rPr>
        <w:t xml:space="preserve"> </w:t>
      </w:r>
      <w:r>
        <w:rPr>
          <w:spacing w:val="-2"/>
          <w:sz w:val="24"/>
        </w:rPr>
        <w:t>конструкции;</w:t>
      </w:r>
    </w:p>
    <w:p w:rsidR="002246E2" w:rsidRDefault="00425798" w:rsidP="00EE71B3">
      <w:pPr>
        <w:pStyle w:val="a5"/>
        <w:numPr>
          <w:ilvl w:val="0"/>
          <w:numId w:val="75"/>
        </w:numPr>
        <w:tabs>
          <w:tab w:val="left" w:pos="1620"/>
          <w:tab w:val="left" w:pos="1621"/>
        </w:tabs>
        <w:spacing w:before="63" w:line="256" w:lineRule="auto"/>
        <w:ind w:right="628"/>
        <w:jc w:val="left"/>
        <w:rPr>
          <w:sz w:val="24"/>
        </w:rPr>
      </w:pPr>
      <w:r>
        <w:rPr>
          <w:sz w:val="24"/>
        </w:rPr>
        <w:t>выявлять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ритмические отношения в</w:t>
      </w:r>
      <w:r>
        <w:rPr>
          <w:spacing w:val="-1"/>
          <w:sz w:val="24"/>
        </w:rPr>
        <w:t xml:space="preserve"> </w:t>
      </w:r>
      <w:r>
        <w:rPr>
          <w:sz w:val="24"/>
        </w:rPr>
        <w:t>пространстве и в</w:t>
      </w:r>
      <w:r>
        <w:rPr>
          <w:spacing w:val="-1"/>
          <w:sz w:val="24"/>
        </w:rPr>
        <w:t xml:space="preserve"> </w:t>
      </w:r>
      <w:r>
        <w:rPr>
          <w:sz w:val="24"/>
        </w:rPr>
        <w:t>изображении</w:t>
      </w:r>
      <w:r>
        <w:rPr>
          <w:spacing w:val="-1"/>
          <w:sz w:val="24"/>
        </w:rPr>
        <w:t xml:space="preserve"> </w:t>
      </w:r>
      <w:r>
        <w:rPr>
          <w:sz w:val="24"/>
        </w:rPr>
        <w:t>(визу- альном образе) на установленных основаниях;</w:t>
      </w:r>
    </w:p>
    <w:p w:rsidR="002246E2" w:rsidRDefault="00425798" w:rsidP="00EE71B3">
      <w:pPr>
        <w:pStyle w:val="a5"/>
        <w:numPr>
          <w:ilvl w:val="0"/>
          <w:numId w:val="75"/>
        </w:numPr>
        <w:tabs>
          <w:tab w:val="left" w:pos="1620"/>
          <w:tab w:val="left" w:pos="1621"/>
        </w:tabs>
        <w:spacing w:before="77"/>
        <w:ind w:hanging="709"/>
        <w:jc w:val="left"/>
        <w:rPr>
          <w:sz w:val="24"/>
        </w:rPr>
      </w:pPr>
      <w:r>
        <w:rPr>
          <w:sz w:val="24"/>
        </w:rPr>
        <w:t>абстрагировать</w:t>
      </w:r>
      <w:r>
        <w:rPr>
          <w:spacing w:val="-7"/>
          <w:sz w:val="24"/>
        </w:rPr>
        <w:t xml:space="preserve"> </w:t>
      </w:r>
      <w:r>
        <w:rPr>
          <w:sz w:val="24"/>
        </w:rPr>
        <w:t>образ</w:t>
      </w:r>
      <w:r>
        <w:rPr>
          <w:spacing w:val="-2"/>
          <w:sz w:val="24"/>
        </w:rPr>
        <w:t xml:space="preserve"> </w:t>
      </w:r>
      <w:r>
        <w:rPr>
          <w:sz w:val="24"/>
        </w:rPr>
        <w:t>реальности</w:t>
      </w:r>
      <w:r>
        <w:rPr>
          <w:spacing w:val="-3"/>
          <w:sz w:val="24"/>
        </w:rPr>
        <w:t xml:space="preserve"> </w:t>
      </w:r>
      <w:r>
        <w:rPr>
          <w:sz w:val="24"/>
        </w:rPr>
        <w:t>при</w:t>
      </w:r>
      <w:r>
        <w:rPr>
          <w:spacing w:val="-3"/>
          <w:sz w:val="24"/>
        </w:rPr>
        <w:t xml:space="preserve"> </w:t>
      </w:r>
      <w:r>
        <w:rPr>
          <w:sz w:val="24"/>
        </w:rPr>
        <w:t>построении</w:t>
      </w:r>
      <w:r>
        <w:rPr>
          <w:spacing w:val="-3"/>
          <w:sz w:val="24"/>
        </w:rPr>
        <w:t xml:space="preserve"> </w:t>
      </w:r>
      <w:r>
        <w:rPr>
          <w:sz w:val="24"/>
        </w:rPr>
        <w:t>плоской</w:t>
      </w:r>
      <w:r>
        <w:rPr>
          <w:spacing w:val="-3"/>
          <w:sz w:val="24"/>
        </w:rPr>
        <w:t xml:space="preserve"> </w:t>
      </w:r>
      <w:r>
        <w:rPr>
          <w:spacing w:val="-2"/>
          <w:sz w:val="24"/>
        </w:rPr>
        <w:t>композиции;</w:t>
      </w:r>
    </w:p>
    <w:p w:rsidR="002246E2" w:rsidRDefault="00425798" w:rsidP="00EE71B3">
      <w:pPr>
        <w:pStyle w:val="a5"/>
        <w:numPr>
          <w:ilvl w:val="0"/>
          <w:numId w:val="75"/>
        </w:numPr>
        <w:tabs>
          <w:tab w:val="left" w:pos="1700"/>
          <w:tab w:val="left" w:pos="1701"/>
        </w:tabs>
        <w:spacing w:before="87" w:line="319" w:lineRule="auto"/>
        <w:ind w:left="912" w:right="606" w:firstLine="80"/>
        <w:jc w:val="left"/>
        <w:rPr>
          <w:sz w:val="24"/>
        </w:rPr>
      </w:pPr>
      <w:r>
        <w:rPr>
          <w:sz w:val="24"/>
        </w:rPr>
        <w:t>соотносить</w:t>
      </w:r>
      <w:r>
        <w:rPr>
          <w:spacing w:val="-7"/>
          <w:sz w:val="24"/>
        </w:rPr>
        <w:t xml:space="preserve"> </w:t>
      </w:r>
      <w:r>
        <w:rPr>
          <w:sz w:val="24"/>
        </w:rPr>
        <w:t>тональные</w:t>
      </w:r>
      <w:r>
        <w:rPr>
          <w:spacing w:val="-2"/>
          <w:sz w:val="24"/>
        </w:rPr>
        <w:t xml:space="preserve"> </w:t>
      </w:r>
      <w:r>
        <w:rPr>
          <w:sz w:val="24"/>
        </w:rPr>
        <w:t>отношения</w:t>
      </w:r>
      <w:r>
        <w:rPr>
          <w:spacing w:val="-4"/>
          <w:sz w:val="24"/>
        </w:rPr>
        <w:t xml:space="preserve"> </w:t>
      </w:r>
      <w:r>
        <w:rPr>
          <w:sz w:val="24"/>
        </w:rPr>
        <w:t>(тѐмное</w:t>
      </w:r>
      <w:r>
        <w:rPr>
          <w:spacing w:val="-3"/>
          <w:sz w:val="24"/>
        </w:rPr>
        <w:t xml:space="preserve"> </w:t>
      </w:r>
      <w:r>
        <w:rPr>
          <w:sz w:val="24"/>
        </w:rPr>
        <w:t>—</w:t>
      </w:r>
      <w:r>
        <w:rPr>
          <w:spacing w:val="-5"/>
          <w:sz w:val="24"/>
        </w:rPr>
        <w:t xml:space="preserve"> </w:t>
      </w:r>
      <w:r>
        <w:rPr>
          <w:sz w:val="24"/>
        </w:rPr>
        <w:t>светлое)</w:t>
      </w:r>
      <w:r>
        <w:rPr>
          <w:spacing w:val="-5"/>
          <w:sz w:val="24"/>
        </w:rPr>
        <w:t xml:space="preserve"> </w:t>
      </w:r>
      <w:r>
        <w:rPr>
          <w:sz w:val="24"/>
        </w:rPr>
        <w:t>в</w:t>
      </w:r>
      <w:r>
        <w:rPr>
          <w:spacing w:val="-7"/>
          <w:sz w:val="24"/>
        </w:rPr>
        <w:t xml:space="preserve"> </w:t>
      </w:r>
      <w:r>
        <w:rPr>
          <w:sz w:val="24"/>
        </w:rPr>
        <w:t>пространственных</w:t>
      </w:r>
      <w:r>
        <w:rPr>
          <w:spacing w:val="-5"/>
          <w:sz w:val="24"/>
        </w:rPr>
        <w:t xml:space="preserve"> </w:t>
      </w:r>
      <w:r>
        <w:rPr>
          <w:sz w:val="24"/>
        </w:rPr>
        <w:t>и</w:t>
      </w:r>
      <w:r>
        <w:rPr>
          <w:spacing w:val="-6"/>
          <w:sz w:val="24"/>
        </w:rPr>
        <w:t xml:space="preserve"> </w:t>
      </w:r>
      <w:r>
        <w:rPr>
          <w:sz w:val="24"/>
        </w:rPr>
        <w:t xml:space="preserve">плоскостных </w:t>
      </w:r>
      <w:r>
        <w:rPr>
          <w:spacing w:val="-2"/>
          <w:sz w:val="24"/>
        </w:rPr>
        <w:t>объектах;</w:t>
      </w:r>
    </w:p>
    <w:p w:rsidR="002246E2" w:rsidRDefault="00425798" w:rsidP="00EE71B3">
      <w:pPr>
        <w:pStyle w:val="a5"/>
        <w:numPr>
          <w:ilvl w:val="0"/>
          <w:numId w:val="75"/>
        </w:numPr>
        <w:tabs>
          <w:tab w:val="left" w:pos="1620"/>
          <w:tab w:val="left" w:pos="1621"/>
        </w:tabs>
        <w:spacing w:line="316" w:lineRule="auto"/>
        <w:ind w:right="620"/>
        <w:jc w:val="left"/>
        <w:rPr>
          <w:sz w:val="24"/>
        </w:rPr>
      </w:pPr>
      <w:r>
        <w:rPr>
          <w:sz w:val="24"/>
        </w:rPr>
        <w:t>выявлять и анализировать эмоциональное воздействие цветовых отношений</w:t>
      </w:r>
      <w:r>
        <w:rPr>
          <w:spacing w:val="29"/>
          <w:sz w:val="24"/>
        </w:rPr>
        <w:t xml:space="preserve"> </w:t>
      </w:r>
      <w:r>
        <w:rPr>
          <w:sz w:val="24"/>
        </w:rPr>
        <w:t>в простран- ственной среде и плоскостном изображении.</w:t>
      </w:r>
    </w:p>
    <w:p w:rsidR="002246E2" w:rsidRDefault="00425798">
      <w:pPr>
        <w:pStyle w:val="2"/>
        <w:ind w:left="1620"/>
        <w:jc w:val="left"/>
      </w:pPr>
      <w:r>
        <w:t>Базовые</w:t>
      </w:r>
      <w:r>
        <w:rPr>
          <w:spacing w:val="-3"/>
        </w:rPr>
        <w:t xml:space="preserve"> </w:t>
      </w:r>
      <w:r>
        <w:t>логические</w:t>
      </w:r>
      <w:r>
        <w:rPr>
          <w:spacing w:val="-3"/>
        </w:rPr>
        <w:t xml:space="preserve"> </w:t>
      </w:r>
      <w:r>
        <w:t>и</w:t>
      </w:r>
      <w:r>
        <w:rPr>
          <w:spacing w:val="-6"/>
        </w:rPr>
        <w:t xml:space="preserve"> </w:t>
      </w:r>
      <w:r>
        <w:t>исследовательские</w:t>
      </w:r>
      <w:r>
        <w:rPr>
          <w:spacing w:val="-2"/>
        </w:rPr>
        <w:t xml:space="preserve"> действия:</w:t>
      </w:r>
    </w:p>
    <w:p w:rsidR="002246E2" w:rsidRDefault="00425798" w:rsidP="00EE71B3">
      <w:pPr>
        <w:pStyle w:val="a5"/>
        <w:numPr>
          <w:ilvl w:val="0"/>
          <w:numId w:val="75"/>
        </w:numPr>
        <w:tabs>
          <w:tab w:val="left" w:pos="1621"/>
        </w:tabs>
        <w:spacing w:before="87" w:line="316" w:lineRule="auto"/>
        <w:ind w:right="624"/>
        <w:rPr>
          <w:sz w:val="24"/>
        </w:rPr>
      </w:pPr>
      <w:r>
        <w:rPr>
          <w:sz w:val="24"/>
        </w:rPr>
        <w:t>проявлять исследовательские, экспериментальные действия в процессе освоения вырази- тельных свойств различных художественных материалов;</w:t>
      </w:r>
    </w:p>
    <w:p w:rsidR="002246E2" w:rsidRDefault="00425798" w:rsidP="00EE71B3">
      <w:pPr>
        <w:pStyle w:val="a5"/>
        <w:numPr>
          <w:ilvl w:val="0"/>
          <w:numId w:val="75"/>
        </w:numPr>
        <w:tabs>
          <w:tab w:val="left" w:pos="1621"/>
        </w:tabs>
        <w:spacing w:before="3" w:line="316" w:lineRule="auto"/>
        <w:ind w:right="623"/>
        <w:rPr>
          <w:sz w:val="24"/>
        </w:rPr>
      </w:pPr>
      <w:r>
        <w:rPr>
          <w:sz w:val="24"/>
        </w:rPr>
        <w:t>проявлять</w:t>
      </w:r>
      <w:r>
        <w:rPr>
          <w:spacing w:val="-12"/>
          <w:sz w:val="24"/>
        </w:rPr>
        <w:t xml:space="preserve"> </w:t>
      </w:r>
      <w:r>
        <w:rPr>
          <w:sz w:val="24"/>
        </w:rPr>
        <w:t>творческие</w:t>
      </w:r>
      <w:r>
        <w:rPr>
          <w:spacing w:val="-10"/>
          <w:sz w:val="24"/>
        </w:rPr>
        <w:t xml:space="preserve"> </w:t>
      </w:r>
      <w:r>
        <w:rPr>
          <w:sz w:val="24"/>
        </w:rPr>
        <w:t>экспериментальные</w:t>
      </w:r>
      <w:r>
        <w:rPr>
          <w:spacing w:val="-10"/>
          <w:sz w:val="24"/>
        </w:rPr>
        <w:t xml:space="preserve"> </w:t>
      </w:r>
      <w:r>
        <w:rPr>
          <w:sz w:val="24"/>
        </w:rPr>
        <w:t>действия</w:t>
      </w:r>
      <w:r>
        <w:rPr>
          <w:spacing w:val="-10"/>
          <w:sz w:val="24"/>
        </w:rPr>
        <w:t xml:space="preserve"> </w:t>
      </w:r>
      <w:r>
        <w:rPr>
          <w:sz w:val="24"/>
        </w:rPr>
        <w:t>в</w:t>
      </w:r>
      <w:r>
        <w:rPr>
          <w:spacing w:val="-12"/>
          <w:sz w:val="24"/>
        </w:rPr>
        <w:t xml:space="preserve"> </w:t>
      </w:r>
      <w:r>
        <w:rPr>
          <w:sz w:val="24"/>
        </w:rPr>
        <w:t>процессе</w:t>
      </w:r>
      <w:r>
        <w:rPr>
          <w:spacing w:val="-13"/>
          <w:sz w:val="24"/>
        </w:rPr>
        <w:t xml:space="preserve"> </w:t>
      </w:r>
      <w:r>
        <w:rPr>
          <w:sz w:val="24"/>
        </w:rPr>
        <w:t>самостоятельного</w:t>
      </w:r>
      <w:r>
        <w:rPr>
          <w:spacing w:val="-11"/>
          <w:sz w:val="24"/>
        </w:rPr>
        <w:t xml:space="preserve"> </w:t>
      </w:r>
      <w:r>
        <w:rPr>
          <w:sz w:val="24"/>
        </w:rPr>
        <w:t>выполне- ния художественных заданий;</w:t>
      </w:r>
    </w:p>
    <w:p w:rsidR="002246E2" w:rsidRDefault="00425798" w:rsidP="00EE71B3">
      <w:pPr>
        <w:pStyle w:val="a5"/>
        <w:numPr>
          <w:ilvl w:val="0"/>
          <w:numId w:val="75"/>
        </w:numPr>
        <w:tabs>
          <w:tab w:val="left" w:pos="1621"/>
        </w:tabs>
        <w:spacing w:line="316" w:lineRule="auto"/>
        <w:ind w:right="624"/>
        <w:rPr>
          <w:sz w:val="24"/>
        </w:rPr>
      </w:pPr>
      <w:r>
        <w:rPr>
          <w:sz w:val="24"/>
        </w:rPr>
        <w:t>проявлять исследовательские и аналитические действия на основе определѐнных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2246E2" w:rsidRDefault="00425798" w:rsidP="00EE71B3">
      <w:pPr>
        <w:pStyle w:val="a5"/>
        <w:numPr>
          <w:ilvl w:val="0"/>
          <w:numId w:val="75"/>
        </w:numPr>
        <w:tabs>
          <w:tab w:val="left" w:pos="1621"/>
        </w:tabs>
        <w:spacing w:before="1" w:line="312" w:lineRule="auto"/>
        <w:ind w:right="614"/>
        <w:rPr>
          <w:sz w:val="24"/>
        </w:rPr>
      </w:pPr>
      <w:r>
        <w:rPr>
          <w:sz w:val="24"/>
        </w:rPr>
        <w:t>использовать</w:t>
      </w:r>
      <w:r>
        <w:rPr>
          <w:spacing w:val="-1"/>
          <w:sz w:val="24"/>
        </w:rPr>
        <w:t xml:space="preserve"> </w:t>
      </w:r>
      <w:r>
        <w:rPr>
          <w:sz w:val="24"/>
        </w:rPr>
        <w:t>наблюдения</w:t>
      </w:r>
      <w:r>
        <w:rPr>
          <w:spacing w:val="-2"/>
          <w:sz w:val="24"/>
        </w:rPr>
        <w:t xml:space="preserve"> </w:t>
      </w:r>
      <w:r>
        <w:rPr>
          <w:sz w:val="24"/>
        </w:rPr>
        <w:t>для</w:t>
      </w:r>
      <w:r>
        <w:rPr>
          <w:spacing w:val="-2"/>
          <w:sz w:val="24"/>
        </w:rPr>
        <w:t xml:space="preserve"> </w:t>
      </w:r>
      <w:r>
        <w:rPr>
          <w:sz w:val="24"/>
        </w:rPr>
        <w:t>получения информации об</w:t>
      </w:r>
      <w:r>
        <w:rPr>
          <w:spacing w:val="-2"/>
          <w:sz w:val="24"/>
        </w:rPr>
        <w:t xml:space="preserve"> </w:t>
      </w:r>
      <w:r>
        <w:rPr>
          <w:sz w:val="24"/>
        </w:rPr>
        <w:t>особенностях</w:t>
      </w:r>
      <w:r>
        <w:rPr>
          <w:spacing w:val="-4"/>
          <w:sz w:val="24"/>
        </w:rPr>
        <w:t xml:space="preserve"> </w:t>
      </w:r>
      <w:r>
        <w:rPr>
          <w:sz w:val="24"/>
        </w:rPr>
        <w:t>объектов</w:t>
      </w:r>
      <w:r>
        <w:rPr>
          <w:spacing w:val="-1"/>
          <w:sz w:val="24"/>
        </w:rPr>
        <w:t xml:space="preserve"> </w:t>
      </w:r>
      <w:r>
        <w:rPr>
          <w:sz w:val="24"/>
        </w:rPr>
        <w:t>и состоя- ния природы, предметного мира человека, городской среды;</w:t>
      </w:r>
    </w:p>
    <w:p w:rsidR="002246E2" w:rsidRDefault="00425798" w:rsidP="00EE71B3">
      <w:pPr>
        <w:pStyle w:val="a5"/>
        <w:numPr>
          <w:ilvl w:val="0"/>
          <w:numId w:val="75"/>
        </w:numPr>
        <w:tabs>
          <w:tab w:val="left" w:pos="1621"/>
        </w:tabs>
        <w:spacing w:before="10" w:line="316" w:lineRule="auto"/>
        <w:ind w:right="626"/>
        <w:rPr>
          <w:sz w:val="24"/>
        </w:rPr>
      </w:pPr>
      <w:r>
        <w:rPr>
          <w:sz w:val="24"/>
        </w:rPr>
        <w:t>анализировать и оценивать с позиций эстетических категорий явления природы и пред- метно-пространственную среду жизни человека;</w:t>
      </w:r>
    </w:p>
    <w:p w:rsidR="002246E2" w:rsidRDefault="00425798" w:rsidP="00EE71B3">
      <w:pPr>
        <w:pStyle w:val="a5"/>
        <w:numPr>
          <w:ilvl w:val="0"/>
          <w:numId w:val="75"/>
        </w:numPr>
        <w:tabs>
          <w:tab w:val="left" w:pos="1621"/>
        </w:tabs>
        <w:spacing w:before="2" w:line="316" w:lineRule="auto"/>
        <w:ind w:right="624"/>
        <w:rPr>
          <w:sz w:val="24"/>
        </w:rPr>
      </w:pPr>
      <w:r>
        <w:rPr>
          <w:sz w:val="24"/>
        </w:rPr>
        <w:t>формулировать выводы, соответствующие эстетическим, аналитическим и другим учеб- ным установкам по результатам проведѐнного наблюдения;</w:t>
      </w:r>
    </w:p>
    <w:p w:rsidR="002246E2" w:rsidRDefault="00425798" w:rsidP="00EE71B3">
      <w:pPr>
        <w:pStyle w:val="a5"/>
        <w:numPr>
          <w:ilvl w:val="0"/>
          <w:numId w:val="75"/>
        </w:numPr>
        <w:tabs>
          <w:tab w:val="left" w:pos="1621"/>
        </w:tabs>
        <w:spacing w:line="316" w:lineRule="auto"/>
        <w:ind w:right="622"/>
        <w:rPr>
          <w:sz w:val="24"/>
        </w:rPr>
      </w:pPr>
      <w:r>
        <w:rPr>
          <w:sz w:val="24"/>
        </w:rPr>
        <w:t>использовать знаково-символические средства для составления орнаментов и декоратив- ных композиций;</w:t>
      </w:r>
    </w:p>
    <w:p w:rsidR="002246E2" w:rsidRDefault="00425798" w:rsidP="00EE71B3">
      <w:pPr>
        <w:pStyle w:val="a5"/>
        <w:numPr>
          <w:ilvl w:val="0"/>
          <w:numId w:val="75"/>
        </w:numPr>
        <w:tabs>
          <w:tab w:val="left" w:pos="1621"/>
        </w:tabs>
        <w:spacing w:before="1" w:line="316" w:lineRule="auto"/>
        <w:ind w:right="621"/>
        <w:rPr>
          <w:sz w:val="24"/>
        </w:rPr>
      </w:pPr>
      <w:r>
        <w:rPr>
          <w:sz w:val="24"/>
        </w:rPr>
        <w:t>классифицировать произведения искусства по видам и, соответственно, по назначению в жизни людей;</w:t>
      </w:r>
    </w:p>
    <w:p w:rsidR="002246E2" w:rsidRDefault="00425798" w:rsidP="00EE71B3">
      <w:pPr>
        <w:pStyle w:val="a5"/>
        <w:numPr>
          <w:ilvl w:val="0"/>
          <w:numId w:val="75"/>
        </w:numPr>
        <w:tabs>
          <w:tab w:val="left" w:pos="1621"/>
        </w:tabs>
        <w:spacing w:before="3" w:line="316" w:lineRule="auto"/>
        <w:ind w:right="624"/>
        <w:rPr>
          <w:sz w:val="24"/>
        </w:rPr>
      </w:pPr>
      <w:r>
        <w:rPr>
          <w:sz w:val="24"/>
        </w:rPr>
        <w:t>классифицировать</w:t>
      </w:r>
      <w:r>
        <w:rPr>
          <w:spacing w:val="-15"/>
          <w:sz w:val="24"/>
        </w:rPr>
        <w:t xml:space="preserve"> </w:t>
      </w:r>
      <w:r>
        <w:rPr>
          <w:sz w:val="24"/>
        </w:rPr>
        <w:t>произведения</w:t>
      </w:r>
      <w:r>
        <w:rPr>
          <w:spacing w:val="-15"/>
          <w:sz w:val="24"/>
        </w:rPr>
        <w:t xml:space="preserve"> </w:t>
      </w:r>
      <w:r>
        <w:rPr>
          <w:sz w:val="24"/>
        </w:rPr>
        <w:t>изобразительного</w:t>
      </w:r>
      <w:r>
        <w:rPr>
          <w:spacing w:val="-15"/>
          <w:sz w:val="24"/>
        </w:rPr>
        <w:t xml:space="preserve"> </w:t>
      </w:r>
      <w:r>
        <w:rPr>
          <w:sz w:val="24"/>
        </w:rPr>
        <w:t>искусства</w:t>
      </w:r>
      <w:r>
        <w:rPr>
          <w:spacing w:val="-15"/>
          <w:sz w:val="24"/>
        </w:rPr>
        <w:t xml:space="preserve"> </w:t>
      </w:r>
      <w:r>
        <w:rPr>
          <w:sz w:val="24"/>
        </w:rPr>
        <w:t>по</w:t>
      </w:r>
      <w:r>
        <w:rPr>
          <w:spacing w:val="-15"/>
          <w:sz w:val="24"/>
        </w:rPr>
        <w:t xml:space="preserve"> </w:t>
      </w:r>
      <w:r>
        <w:rPr>
          <w:sz w:val="24"/>
        </w:rPr>
        <w:t>жанрам</w:t>
      </w:r>
      <w:r>
        <w:rPr>
          <w:spacing w:val="-15"/>
          <w:sz w:val="24"/>
        </w:rPr>
        <w:t xml:space="preserve"> </w:t>
      </w:r>
      <w:r>
        <w:rPr>
          <w:sz w:val="24"/>
        </w:rPr>
        <w:t>в</w:t>
      </w:r>
      <w:r>
        <w:rPr>
          <w:spacing w:val="-15"/>
          <w:sz w:val="24"/>
        </w:rPr>
        <w:t xml:space="preserve"> </w:t>
      </w:r>
      <w:r>
        <w:rPr>
          <w:sz w:val="24"/>
        </w:rPr>
        <w:t>качестве</w:t>
      </w:r>
      <w:r>
        <w:rPr>
          <w:spacing w:val="-15"/>
          <w:sz w:val="24"/>
        </w:rPr>
        <w:t xml:space="preserve"> </w:t>
      </w:r>
      <w:r>
        <w:rPr>
          <w:sz w:val="24"/>
        </w:rPr>
        <w:t>инстру- мента анализа содержания произведений;</w:t>
      </w:r>
    </w:p>
    <w:p w:rsidR="002246E2" w:rsidRDefault="00425798" w:rsidP="00EE71B3">
      <w:pPr>
        <w:pStyle w:val="a5"/>
        <w:numPr>
          <w:ilvl w:val="0"/>
          <w:numId w:val="75"/>
        </w:numPr>
        <w:tabs>
          <w:tab w:val="left" w:pos="1621"/>
        </w:tabs>
        <w:spacing w:before="2"/>
        <w:ind w:hanging="709"/>
        <w:rPr>
          <w:sz w:val="24"/>
        </w:rPr>
      </w:pPr>
      <w:r>
        <w:rPr>
          <w:sz w:val="24"/>
        </w:rPr>
        <w:t>ставить</w:t>
      </w:r>
      <w:r>
        <w:rPr>
          <w:spacing w:val="-7"/>
          <w:sz w:val="24"/>
        </w:rPr>
        <w:t xml:space="preserve"> </w:t>
      </w:r>
      <w:r>
        <w:rPr>
          <w:sz w:val="24"/>
        </w:rPr>
        <w:t>и</w:t>
      </w:r>
      <w:r>
        <w:rPr>
          <w:spacing w:val="-4"/>
          <w:sz w:val="24"/>
        </w:rPr>
        <w:t xml:space="preserve"> </w:t>
      </w:r>
      <w:r>
        <w:rPr>
          <w:sz w:val="24"/>
        </w:rPr>
        <w:t>использовать</w:t>
      </w:r>
      <w:r>
        <w:rPr>
          <w:spacing w:val="-5"/>
          <w:sz w:val="24"/>
        </w:rPr>
        <w:t xml:space="preserve"> </w:t>
      </w:r>
      <w:r>
        <w:rPr>
          <w:sz w:val="24"/>
        </w:rPr>
        <w:t>вопросы как</w:t>
      </w:r>
      <w:r>
        <w:rPr>
          <w:spacing w:val="-3"/>
          <w:sz w:val="24"/>
        </w:rPr>
        <w:t xml:space="preserve"> </w:t>
      </w:r>
      <w:r>
        <w:rPr>
          <w:sz w:val="24"/>
        </w:rPr>
        <w:t>исследовательский</w:t>
      </w:r>
      <w:r>
        <w:rPr>
          <w:spacing w:val="-4"/>
          <w:sz w:val="24"/>
        </w:rPr>
        <w:t xml:space="preserve"> </w:t>
      </w:r>
      <w:r>
        <w:rPr>
          <w:sz w:val="24"/>
        </w:rPr>
        <w:t>инструмент</w:t>
      </w:r>
      <w:r>
        <w:rPr>
          <w:spacing w:val="-4"/>
          <w:sz w:val="24"/>
        </w:rPr>
        <w:t xml:space="preserve"> </w:t>
      </w:r>
      <w:r>
        <w:rPr>
          <w:spacing w:val="-2"/>
          <w:sz w:val="24"/>
        </w:rPr>
        <w:t>познания.</w:t>
      </w:r>
    </w:p>
    <w:p w:rsidR="002246E2" w:rsidRDefault="00425798">
      <w:pPr>
        <w:pStyle w:val="3"/>
        <w:ind w:left="1620"/>
      </w:pPr>
      <w:r>
        <w:t>Работа</w:t>
      </w:r>
      <w:r>
        <w:rPr>
          <w:spacing w:val="1"/>
        </w:rPr>
        <w:t xml:space="preserve"> </w:t>
      </w:r>
      <w:r>
        <w:t>с</w:t>
      </w:r>
      <w:r>
        <w:rPr>
          <w:spacing w:val="2"/>
        </w:rPr>
        <w:t xml:space="preserve"> </w:t>
      </w:r>
      <w:r>
        <w:rPr>
          <w:spacing w:val="-2"/>
        </w:rPr>
        <w:t>информацией:</w:t>
      </w:r>
    </w:p>
    <w:p w:rsidR="002246E2" w:rsidRDefault="00425798" w:rsidP="00EE71B3">
      <w:pPr>
        <w:pStyle w:val="a5"/>
        <w:numPr>
          <w:ilvl w:val="0"/>
          <w:numId w:val="75"/>
        </w:numPr>
        <w:tabs>
          <w:tab w:val="left" w:pos="1621"/>
        </w:tabs>
        <w:spacing w:before="91"/>
        <w:ind w:hanging="709"/>
        <w:rPr>
          <w:sz w:val="24"/>
        </w:rPr>
      </w:pPr>
      <w:r>
        <w:rPr>
          <w:sz w:val="24"/>
        </w:rPr>
        <w:t>использовать</w:t>
      </w:r>
      <w:r>
        <w:rPr>
          <w:spacing w:val="-9"/>
          <w:sz w:val="24"/>
        </w:rPr>
        <w:t xml:space="preserve"> </w:t>
      </w:r>
      <w:r>
        <w:rPr>
          <w:sz w:val="24"/>
        </w:rPr>
        <w:t>электронные</w:t>
      </w:r>
      <w:r>
        <w:rPr>
          <w:spacing w:val="-6"/>
          <w:sz w:val="24"/>
        </w:rPr>
        <w:t xml:space="preserve"> </w:t>
      </w:r>
      <w:r>
        <w:rPr>
          <w:sz w:val="24"/>
        </w:rPr>
        <w:t>образовательные</w:t>
      </w:r>
      <w:r>
        <w:rPr>
          <w:spacing w:val="-5"/>
          <w:sz w:val="24"/>
        </w:rPr>
        <w:t xml:space="preserve"> </w:t>
      </w:r>
      <w:r>
        <w:rPr>
          <w:spacing w:val="-2"/>
          <w:sz w:val="24"/>
        </w:rPr>
        <w:t>ресурсы;</w:t>
      </w:r>
    </w:p>
    <w:p w:rsidR="002246E2" w:rsidRDefault="00425798" w:rsidP="00EE71B3">
      <w:pPr>
        <w:pStyle w:val="a5"/>
        <w:numPr>
          <w:ilvl w:val="0"/>
          <w:numId w:val="75"/>
        </w:numPr>
        <w:tabs>
          <w:tab w:val="left" w:pos="1621"/>
        </w:tabs>
        <w:spacing w:before="63"/>
        <w:ind w:hanging="709"/>
        <w:rPr>
          <w:sz w:val="24"/>
        </w:rPr>
      </w:pPr>
      <w:r>
        <w:rPr>
          <w:sz w:val="24"/>
        </w:rPr>
        <w:t>уметь</w:t>
      </w:r>
      <w:r>
        <w:rPr>
          <w:spacing w:val="-8"/>
          <w:sz w:val="24"/>
        </w:rPr>
        <w:t xml:space="preserve"> </w:t>
      </w:r>
      <w:r>
        <w:rPr>
          <w:sz w:val="24"/>
        </w:rPr>
        <w:t>работать</w:t>
      </w:r>
      <w:r>
        <w:rPr>
          <w:spacing w:val="-5"/>
          <w:sz w:val="24"/>
        </w:rPr>
        <w:t xml:space="preserve"> </w:t>
      </w:r>
      <w:r>
        <w:rPr>
          <w:sz w:val="24"/>
        </w:rPr>
        <w:t>с</w:t>
      </w:r>
      <w:r>
        <w:rPr>
          <w:spacing w:val="-3"/>
          <w:sz w:val="24"/>
        </w:rPr>
        <w:t xml:space="preserve"> </w:t>
      </w:r>
      <w:r>
        <w:rPr>
          <w:sz w:val="24"/>
        </w:rPr>
        <w:t>электронными учебниками</w:t>
      </w:r>
      <w:r>
        <w:rPr>
          <w:spacing w:val="-4"/>
          <w:sz w:val="24"/>
        </w:rPr>
        <w:t xml:space="preserve"> </w:t>
      </w:r>
      <w:r>
        <w:rPr>
          <w:sz w:val="24"/>
        </w:rPr>
        <w:t>и учебными</w:t>
      </w:r>
      <w:r>
        <w:rPr>
          <w:spacing w:val="-3"/>
          <w:sz w:val="24"/>
        </w:rPr>
        <w:t xml:space="preserve"> </w:t>
      </w:r>
      <w:r>
        <w:rPr>
          <w:spacing w:val="-2"/>
          <w:sz w:val="24"/>
        </w:rPr>
        <w:t>пособиями;</w:t>
      </w:r>
    </w:p>
    <w:p w:rsidR="002246E2" w:rsidRDefault="00425798" w:rsidP="00EE71B3">
      <w:pPr>
        <w:pStyle w:val="a5"/>
        <w:numPr>
          <w:ilvl w:val="0"/>
          <w:numId w:val="75"/>
        </w:numPr>
        <w:tabs>
          <w:tab w:val="left" w:pos="1620"/>
          <w:tab w:val="left" w:pos="1621"/>
        </w:tabs>
        <w:spacing w:before="59" w:line="316" w:lineRule="auto"/>
        <w:ind w:right="623"/>
        <w:jc w:val="left"/>
        <w:rPr>
          <w:sz w:val="24"/>
        </w:rPr>
      </w:pPr>
      <w:r>
        <w:rPr>
          <w:sz w:val="24"/>
        </w:rPr>
        <w:t>выбирать</w:t>
      </w:r>
      <w:r>
        <w:rPr>
          <w:spacing w:val="-6"/>
          <w:sz w:val="24"/>
        </w:rPr>
        <w:t xml:space="preserve"> </w:t>
      </w:r>
      <w:r>
        <w:rPr>
          <w:sz w:val="24"/>
        </w:rPr>
        <w:t>источник</w:t>
      </w:r>
      <w:r>
        <w:rPr>
          <w:spacing w:val="-1"/>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информации:</w:t>
      </w:r>
      <w:r>
        <w:rPr>
          <w:spacing w:val="-11"/>
          <w:sz w:val="24"/>
        </w:rPr>
        <w:t xml:space="preserve"> </w:t>
      </w:r>
      <w:r>
        <w:rPr>
          <w:sz w:val="24"/>
        </w:rPr>
        <w:t>поисковые</w:t>
      </w:r>
      <w:r>
        <w:rPr>
          <w:spacing w:val="-3"/>
          <w:sz w:val="24"/>
        </w:rPr>
        <w:t xml:space="preserve"> </w:t>
      </w:r>
      <w:r>
        <w:rPr>
          <w:sz w:val="24"/>
        </w:rPr>
        <w:t>системы</w:t>
      </w:r>
      <w:r>
        <w:rPr>
          <w:spacing w:val="-2"/>
          <w:sz w:val="24"/>
        </w:rPr>
        <w:t xml:space="preserve"> </w:t>
      </w:r>
      <w:r>
        <w:rPr>
          <w:sz w:val="24"/>
        </w:rPr>
        <w:t>Интернета,</w:t>
      </w:r>
      <w:r>
        <w:rPr>
          <w:spacing w:val="-4"/>
          <w:sz w:val="24"/>
        </w:rPr>
        <w:t xml:space="preserve"> </w:t>
      </w:r>
      <w:r>
        <w:rPr>
          <w:sz w:val="24"/>
        </w:rPr>
        <w:t>цифровые электронные средства, справочники, художественные альбомы и детские книги;</w:t>
      </w:r>
    </w:p>
    <w:p w:rsidR="002246E2" w:rsidRDefault="00425798" w:rsidP="00EE71B3">
      <w:pPr>
        <w:pStyle w:val="a5"/>
        <w:numPr>
          <w:ilvl w:val="0"/>
          <w:numId w:val="75"/>
        </w:numPr>
        <w:tabs>
          <w:tab w:val="left" w:pos="1620"/>
          <w:tab w:val="left" w:pos="1621"/>
          <w:tab w:val="left" w:pos="3744"/>
          <w:tab w:val="left" w:pos="5869"/>
          <w:tab w:val="left" w:pos="7286"/>
          <w:tab w:val="left" w:pos="7994"/>
        </w:tabs>
        <w:spacing w:before="7" w:line="256" w:lineRule="auto"/>
        <w:ind w:right="735"/>
        <w:jc w:val="left"/>
        <w:rPr>
          <w:sz w:val="24"/>
        </w:rPr>
      </w:pPr>
      <w:r>
        <w:rPr>
          <w:spacing w:val="-2"/>
          <w:sz w:val="24"/>
        </w:rPr>
        <w:t>анализировать,</w:t>
      </w:r>
      <w:r>
        <w:rPr>
          <w:sz w:val="24"/>
        </w:rPr>
        <w:tab/>
      </w:r>
      <w:r>
        <w:rPr>
          <w:spacing w:val="-2"/>
          <w:sz w:val="24"/>
        </w:rPr>
        <w:t>интерпретировать,</w:t>
      </w:r>
      <w:r>
        <w:rPr>
          <w:sz w:val="24"/>
        </w:rPr>
        <w:tab/>
      </w:r>
      <w:r>
        <w:rPr>
          <w:spacing w:val="-2"/>
          <w:sz w:val="24"/>
        </w:rPr>
        <w:t>обобщать</w:t>
      </w:r>
      <w:r>
        <w:rPr>
          <w:sz w:val="24"/>
        </w:rPr>
        <w:tab/>
      </w:r>
      <w:r>
        <w:rPr>
          <w:spacing w:val="-10"/>
          <w:sz w:val="24"/>
        </w:rPr>
        <w:t>и</w:t>
      </w:r>
      <w:r>
        <w:rPr>
          <w:sz w:val="24"/>
        </w:rPr>
        <w:tab/>
        <w:t>систематизировать</w:t>
      </w:r>
      <w:r>
        <w:rPr>
          <w:spacing w:val="80"/>
          <w:sz w:val="24"/>
        </w:rPr>
        <w:t xml:space="preserve"> </w:t>
      </w:r>
      <w:r>
        <w:rPr>
          <w:sz w:val="24"/>
        </w:rPr>
        <w:t>инфор- мацию, представленную в произведениях искусства, текстах, таблицах и схемах;</w:t>
      </w:r>
    </w:p>
    <w:p w:rsidR="002246E2" w:rsidRDefault="00425798" w:rsidP="00EE71B3">
      <w:pPr>
        <w:pStyle w:val="a5"/>
        <w:numPr>
          <w:ilvl w:val="0"/>
          <w:numId w:val="75"/>
        </w:numPr>
        <w:tabs>
          <w:tab w:val="left" w:pos="1620"/>
          <w:tab w:val="left" w:pos="1621"/>
        </w:tabs>
        <w:spacing w:before="69" w:line="316" w:lineRule="auto"/>
        <w:ind w:right="620"/>
        <w:jc w:val="left"/>
        <w:rPr>
          <w:sz w:val="24"/>
        </w:rPr>
      </w:pPr>
      <w:r>
        <w:rPr>
          <w:sz w:val="24"/>
        </w:rPr>
        <w:t>самостоятельно</w:t>
      </w:r>
      <w:r>
        <w:rPr>
          <w:spacing w:val="-12"/>
          <w:sz w:val="24"/>
        </w:rPr>
        <w:t xml:space="preserve"> </w:t>
      </w:r>
      <w:r>
        <w:rPr>
          <w:sz w:val="24"/>
        </w:rPr>
        <w:t>готовить</w:t>
      </w:r>
      <w:r>
        <w:rPr>
          <w:spacing w:val="-9"/>
          <w:sz w:val="24"/>
        </w:rPr>
        <w:t xml:space="preserve"> </w:t>
      </w:r>
      <w:r>
        <w:rPr>
          <w:sz w:val="24"/>
        </w:rPr>
        <w:t>информацию</w:t>
      </w:r>
      <w:r>
        <w:rPr>
          <w:spacing w:val="-11"/>
          <w:sz w:val="24"/>
        </w:rPr>
        <w:t xml:space="preserve"> </w:t>
      </w:r>
      <w:r>
        <w:rPr>
          <w:sz w:val="24"/>
        </w:rPr>
        <w:t>на</w:t>
      </w:r>
      <w:r>
        <w:rPr>
          <w:spacing w:val="-11"/>
          <w:sz w:val="24"/>
        </w:rPr>
        <w:t xml:space="preserve"> </w:t>
      </w:r>
      <w:r>
        <w:rPr>
          <w:sz w:val="24"/>
        </w:rPr>
        <w:t>заданную</w:t>
      </w:r>
      <w:r>
        <w:rPr>
          <w:spacing w:val="-11"/>
          <w:sz w:val="24"/>
        </w:rPr>
        <w:t xml:space="preserve"> </w:t>
      </w:r>
      <w:r>
        <w:rPr>
          <w:sz w:val="24"/>
        </w:rPr>
        <w:t>или</w:t>
      </w:r>
      <w:r>
        <w:rPr>
          <w:spacing w:val="-8"/>
          <w:sz w:val="24"/>
        </w:rPr>
        <w:t xml:space="preserve"> </w:t>
      </w:r>
      <w:r>
        <w:rPr>
          <w:sz w:val="24"/>
        </w:rPr>
        <w:t>выбранную</w:t>
      </w:r>
      <w:r>
        <w:rPr>
          <w:spacing w:val="-8"/>
          <w:sz w:val="24"/>
        </w:rPr>
        <w:t xml:space="preserve"> </w:t>
      </w:r>
      <w:r>
        <w:rPr>
          <w:sz w:val="24"/>
        </w:rPr>
        <w:t>тему</w:t>
      </w:r>
      <w:r>
        <w:rPr>
          <w:spacing w:val="-15"/>
          <w:sz w:val="24"/>
        </w:rPr>
        <w:t xml:space="preserve"> </w:t>
      </w:r>
      <w:r>
        <w:rPr>
          <w:sz w:val="24"/>
        </w:rPr>
        <w:t>и</w:t>
      </w:r>
      <w:r>
        <w:rPr>
          <w:spacing w:val="-12"/>
          <w:sz w:val="24"/>
        </w:rPr>
        <w:t xml:space="preserve"> </w:t>
      </w:r>
      <w:r>
        <w:rPr>
          <w:sz w:val="24"/>
        </w:rPr>
        <w:t>представлять</w:t>
      </w:r>
      <w:r>
        <w:rPr>
          <w:spacing w:val="-13"/>
          <w:sz w:val="24"/>
        </w:rPr>
        <w:t xml:space="preserve"> </w:t>
      </w:r>
      <w:r>
        <w:rPr>
          <w:sz w:val="24"/>
        </w:rPr>
        <w:t>еѐ в различных видах: рисунках и эскизах, электронных презентациях;</w:t>
      </w:r>
    </w:p>
    <w:p w:rsidR="002246E2" w:rsidRDefault="002246E2">
      <w:pPr>
        <w:spacing w:line="316" w:lineRule="auto"/>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14"/>
        <w:rPr>
          <w:sz w:val="24"/>
        </w:rPr>
      </w:pPr>
      <w:r>
        <w:rPr>
          <w:sz w:val="24"/>
        </w:rPr>
        <w:t>осуществлять виртуальные путешествия по архитектурным памятникам, в отечественные художественные</w:t>
      </w:r>
      <w:r>
        <w:rPr>
          <w:spacing w:val="-15"/>
          <w:sz w:val="24"/>
        </w:rPr>
        <w:t xml:space="preserve"> </w:t>
      </w:r>
      <w:r>
        <w:rPr>
          <w:sz w:val="24"/>
        </w:rPr>
        <w:t>музеи</w:t>
      </w:r>
      <w:r>
        <w:rPr>
          <w:spacing w:val="-15"/>
          <w:sz w:val="24"/>
        </w:rPr>
        <w:t xml:space="preserve"> </w:t>
      </w:r>
      <w:r>
        <w:rPr>
          <w:sz w:val="24"/>
        </w:rPr>
        <w:t>и</w:t>
      </w:r>
      <w:r>
        <w:rPr>
          <w:spacing w:val="-15"/>
          <w:sz w:val="24"/>
        </w:rPr>
        <w:t xml:space="preserve"> </w:t>
      </w:r>
      <w:r>
        <w:rPr>
          <w:sz w:val="24"/>
        </w:rPr>
        <w:t>зарубежные</w:t>
      </w:r>
      <w:r>
        <w:rPr>
          <w:spacing w:val="-13"/>
          <w:sz w:val="24"/>
        </w:rPr>
        <w:t xml:space="preserve"> </w:t>
      </w:r>
      <w:r>
        <w:rPr>
          <w:sz w:val="24"/>
        </w:rPr>
        <w:t>художественные</w:t>
      </w:r>
      <w:r>
        <w:rPr>
          <w:spacing w:val="-13"/>
          <w:sz w:val="24"/>
        </w:rPr>
        <w:t xml:space="preserve"> </w:t>
      </w:r>
      <w:r>
        <w:rPr>
          <w:sz w:val="24"/>
        </w:rPr>
        <w:t>музеи</w:t>
      </w:r>
      <w:r>
        <w:rPr>
          <w:spacing w:val="-15"/>
          <w:sz w:val="24"/>
        </w:rPr>
        <w:t xml:space="preserve"> </w:t>
      </w:r>
      <w:r>
        <w:rPr>
          <w:sz w:val="24"/>
        </w:rPr>
        <w:t>(галереи)</w:t>
      </w:r>
      <w:r>
        <w:rPr>
          <w:spacing w:val="-15"/>
          <w:sz w:val="24"/>
        </w:rPr>
        <w:t xml:space="preserve"> </w:t>
      </w:r>
      <w:r>
        <w:rPr>
          <w:sz w:val="24"/>
        </w:rPr>
        <w:t>на</w:t>
      </w:r>
      <w:r>
        <w:rPr>
          <w:spacing w:val="-14"/>
          <w:sz w:val="24"/>
        </w:rPr>
        <w:t xml:space="preserve"> </w:t>
      </w:r>
      <w:r>
        <w:rPr>
          <w:sz w:val="24"/>
        </w:rPr>
        <w:t>основе</w:t>
      </w:r>
      <w:r>
        <w:rPr>
          <w:spacing w:val="-9"/>
          <w:sz w:val="24"/>
        </w:rPr>
        <w:t xml:space="preserve"> </w:t>
      </w:r>
      <w:r>
        <w:rPr>
          <w:sz w:val="24"/>
        </w:rPr>
        <w:t>установок и квестов, предложенных учителем;</w:t>
      </w:r>
    </w:p>
    <w:p w:rsidR="002246E2" w:rsidRDefault="00425798" w:rsidP="00EE71B3">
      <w:pPr>
        <w:pStyle w:val="a5"/>
        <w:numPr>
          <w:ilvl w:val="0"/>
          <w:numId w:val="75"/>
        </w:numPr>
        <w:tabs>
          <w:tab w:val="left" w:pos="1621"/>
        </w:tabs>
        <w:spacing w:before="6"/>
        <w:ind w:hanging="709"/>
        <w:rPr>
          <w:sz w:val="24"/>
        </w:rPr>
      </w:pPr>
      <w:r>
        <w:rPr>
          <w:sz w:val="24"/>
        </w:rPr>
        <w:t>соблюдать</w:t>
      </w:r>
      <w:r>
        <w:rPr>
          <w:spacing w:val="-7"/>
          <w:sz w:val="24"/>
        </w:rPr>
        <w:t xml:space="preserve"> </w:t>
      </w:r>
      <w:r>
        <w:rPr>
          <w:sz w:val="24"/>
        </w:rPr>
        <w:t>правила</w:t>
      </w:r>
      <w:r>
        <w:rPr>
          <w:spacing w:val="-2"/>
          <w:sz w:val="24"/>
        </w:rPr>
        <w:t xml:space="preserve"> </w:t>
      </w:r>
      <w:r>
        <w:rPr>
          <w:sz w:val="24"/>
        </w:rPr>
        <w:t>информационной</w:t>
      </w:r>
      <w:r>
        <w:rPr>
          <w:spacing w:val="-2"/>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работе</w:t>
      </w:r>
      <w:r>
        <w:rPr>
          <w:spacing w:val="-1"/>
          <w:sz w:val="24"/>
        </w:rPr>
        <w:t xml:space="preserve"> </w:t>
      </w:r>
      <w:r>
        <w:rPr>
          <w:sz w:val="24"/>
        </w:rPr>
        <w:t>в</w:t>
      </w:r>
      <w:r>
        <w:rPr>
          <w:spacing w:val="-4"/>
          <w:sz w:val="24"/>
        </w:rPr>
        <w:t xml:space="preserve"> </w:t>
      </w:r>
      <w:r>
        <w:rPr>
          <w:sz w:val="24"/>
        </w:rPr>
        <w:t>сети</w:t>
      </w:r>
      <w:r>
        <w:rPr>
          <w:spacing w:val="-3"/>
          <w:sz w:val="24"/>
        </w:rPr>
        <w:t xml:space="preserve"> </w:t>
      </w:r>
      <w:r>
        <w:rPr>
          <w:spacing w:val="-2"/>
          <w:sz w:val="24"/>
        </w:rPr>
        <w:t>Интернет.</w:t>
      </w:r>
    </w:p>
    <w:p w:rsidR="002246E2" w:rsidRDefault="00425798" w:rsidP="00EE71B3">
      <w:pPr>
        <w:pStyle w:val="a5"/>
        <w:numPr>
          <w:ilvl w:val="0"/>
          <w:numId w:val="63"/>
        </w:numPr>
        <w:tabs>
          <w:tab w:val="left" w:pos="1849"/>
        </w:tabs>
        <w:spacing w:before="84" w:line="309" w:lineRule="auto"/>
        <w:ind w:left="1620" w:right="615" w:firstLine="0"/>
        <w:jc w:val="both"/>
        <w:rPr>
          <w:sz w:val="24"/>
        </w:rPr>
      </w:pPr>
      <w:r>
        <w:rPr>
          <w:b/>
          <w:sz w:val="24"/>
        </w:rPr>
        <w:t>Овладение</w:t>
      </w:r>
      <w:r>
        <w:rPr>
          <w:b/>
          <w:spacing w:val="-15"/>
          <w:sz w:val="24"/>
        </w:rPr>
        <w:t xml:space="preserve"> </w:t>
      </w:r>
      <w:r>
        <w:rPr>
          <w:b/>
          <w:sz w:val="24"/>
        </w:rPr>
        <w:t>универсальными</w:t>
      </w:r>
      <w:r>
        <w:rPr>
          <w:b/>
          <w:spacing w:val="-15"/>
          <w:sz w:val="24"/>
        </w:rPr>
        <w:t xml:space="preserve"> </w:t>
      </w:r>
      <w:r>
        <w:rPr>
          <w:b/>
          <w:sz w:val="24"/>
        </w:rPr>
        <w:t>коммуникативными</w:t>
      </w:r>
      <w:r>
        <w:rPr>
          <w:b/>
          <w:spacing w:val="-15"/>
          <w:sz w:val="24"/>
        </w:rPr>
        <w:t xml:space="preserve"> </w:t>
      </w:r>
      <w:r>
        <w:rPr>
          <w:b/>
          <w:sz w:val="24"/>
        </w:rPr>
        <w:t>действиями</w:t>
      </w:r>
      <w:r>
        <w:rPr>
          <w:b/>
          <w:spacing w:val="-15"/>
          <w:sz w:val="24"/>
        </w:rPr>
        <w:t xml:space="preserve"> </w:t>
      </w:r>
      <w:r>
        <w:rPr>
          <w:sz w:val="24"/>
        </w:rPr>
        <w:t>Обучающиеся</w:t>
      </w:r>
      <w:r>
        <w:rPr>
          <w:spacing w:val="-15"/>
          <w:sz w:val="24"/>
        </w:rPr>
        <w:t xml:space="preserve"> </w:t>
      </w:r>
      <w:r>
        <w:rPr>
          <w:sz w:val="24"/>
        </w:rPr>
        <w:t>должны овладеть следующими действиями:</w:t>
      </w:r>
    </w:p>
    <w:p w:rsidR="002246E2" w:rsidRDefault="00425798" w:rsidP="00EE71B3">
      <w:pPr>
        <w:pStyle w:val="a5"/>
        <w:numPr>
          <w:ilvl w:val="0"/>
          <w:numId w:val="75"/>
        </w:numPr>
        <w:tabs>
          <w:tab w:val="left" w:pos="1621"/>
        </w:tabs>
        <w:spacing w:before="3" w:line="316" w:lineRule="auto"/>
        <w:ind w:right="614"/>
        <w:rPr>
          <w:sz w:val="24"/>
        </w:rPr>
      </w:pPr>
      <w:r>
        <w:rPr>
          <w:sz w:val="24"/>
        </w:rPr>
        <w:t>понимать искусство в качестве особого языка общения — межличностного (автор — зри- тель), между поколениями, между народами;</w:t>
      </w:r>
    </w:p>
    <w:p w:rsidR="002246E2" w:rsidRDefault="00425798" w:rsidP="00EE71B3">
      <w:pPr>
        <w:pStyle w:val="a5"/>
        <w:numPr>
          <w:ilvl w:val="0"/>
          <w:numId w:val="75"/>
        </w:numPr>
        <w:tabs>
          <w:tab w:val="left" w:pos="1621"/>
        </w:tabs>
        <w:spacing w:before="3" w:line="314" w:lineRule="auto"/>
        <w:ind w:right="624"/>
        <w:rPr>
          <w:sz w:val="24"/>
        </w:rPr>
      </w:pPr>
      <w:r>
        <w:rPr>
          <w:sz w:val="24"/>
        </w:rPr>
        <w:t>вести</w:t>
      </w:r>
      <w:r>
        <w:rPr>
          <w:spacing w:val="-5"/>
          <w:sz w:val="24"/>
        </w:rPr>
        <w:t xml:space="preserve"> </w:t>
      </w:r>
      <w:r>
        <w:rPr>
          <w:sz w:val="24"/>
        </w:rPr>
        <w:t>диалог</w:t>
      </w:r>
      <w:r>
        <w:rPr>
          <w:spacing w:val="-4"/>
          <w:sz w:val="24"/>
        </w:rPr>
        <w:t xml:space="preserve"> </w:t>
      </w:r>
      <w:r>
        <w:rPr>
          <w:sz w:val="24"/>
        </w:rPr>
        <w:t>и</w:t>
      </w:r>
      <w:r>
        <w:rPr>
          <w:spacing w:val="-2"/>
          <w:sz w:val="24"/>
        </w:rPr>
        <w:t xml:space="preserve"> </w:t>
      </w:r>
      <w:r>
        <w:rPr>
          <w:sz w:val="24"/>
        </w:rPr>
        <w:t>участвовать</w:t>
      </w:r>
      <w:r>
        <w:rPr>
          <w:spacing w:val="-3"/>
          <w:sz w:val="24"/>
        </w:rPr>
        <w:t xml:space="preserve"> </w:t>
      </w:r>
      <w:r>
        <w:rPr>
          <w:sz w:val="24"/>
        </w:rPr>
        <w:t>в</w:t>
      </w:r>
      <w:r>
        <w:rPr>
          <w:spacing w:val="-6"/>
          <w:sz w:val="24"/>
        </w:rPr>
        <w:t xml:space="preserve"> </w:t>
      </w:r>
      <w:r>
        <w:rPr>
          <w:sz w:val="24"/>
        </w:rPr>
        <w:t>дискуссии,</w:t>
      </w:r>
      <w:r>
        <w:rPr>
          <w:spacing w:val="-4"/>
          <w:sz w:val="24"/>
        </w:rPr>
        <w:t xml:space="preserve"> </w:t>
      </w:r>
      <w:r>
        <w:rPr>
          <w:sz w:val="24"/>
        </w:rPr>
        <w:t>проявляя уважительное</w:t>
      </w:r>
      <w:r>
        <w:rPr>
          <w:spacing w:val="-4"/>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оппонентам, сопоставлять свои суждения с суждениями участников общения, выявляя и корректно от- стаивая свои позиции в оценке и понимании обсуждаемого явления;</w:t>
      </w:r>
    </w:p>
    <w:p w:rsidR="002246E2" w:rsidRDefault="00425798" w:rsidP="00EE71B3">
      <w:pPr>
        <w:pStyle w:val="a5"/>
        <w:numPr>
          <w:ilvl w:val="0"/>
          <w:numId w:val="75"/>
        </w:numPr>
        <w:tabs>
          <w:tab w:val="left" w:pos="1621"/>
        </w:tabs>
        <w:spacing w:before="6" w:line="316" w:lineRule="auto"/>
        <w:ind w:right="618"/>
        <w:rPr>
          <w:sz w:val="24"/>
        </w:rPr>
      </w:pPr>
      <w:r>
        <w:rPr>
          <w:sz w:val="24"/>
        </w:rPr>
        <w:t>находить общее решение и разрешать конфликты на основе общих позиций и учѐта инте- ресов в процессе совместной художественной деятельности;</w:t>
      </w:r>
    </w:p>
    <w:p w:rsidR="002246E2" w:rsidRDefault="00425798" w:rsidP="00EE71B3">
      <w:pPr>
        <w:pStyle w:val="a5"/>
        <w:numPr>
          <w:ilvl w:val="0"/>
          <w:numId w:val="75"/>
        </w:numPr>
        <w:tabs>
          <w:tab w:val="left" w:pos="1621"/>
        </w:tabs>
        <w:spacing w:before="3" w:line="312" w:lineRule="auto"/>
        <w:ind w:right="620"/>
        <w:rPr>
          <w:sz w:val="24"/>
        </w:rPr>
      </w:pPr>
      <w:r>
        <w:rPr>
          <w:sz w:val="24"/>
        </w:rPr>
        <w:t>демонстрировать</w:t>
      </w:r>
      <w:r>
        <w:rPr>
          <w:spacing w:val="-4"/>
          <w:sz w:val="24"/>
        </w:rPr>
        <w:t xml:space="preserve"> </w:t>
      </w:r>
      <w:r>
        <w:rPr>
          <w:sz w:val="24"/>
        </w:rPr>
        <w:t>и</w:t>
      </w:r>
      <w:r>
        <w:rPr>
          <w:spacing w:val="-3"/>
          <w:sz w:val="24"/>
        </w:rPr>
        <w:t xml:space="preserve"> </w:t>
      </w:r>
      <w:r>
        <w:rPr>
          <w:sz w:val="24"/>
        </w:rPr>
        <w:t>объяснять</w:t>
      </w:r>
      <w:r>
        <w:rPr>
          <w:spacing w:val="-4"/>
          <w:sz w:val="24"/>
        </w:rPr>
        <w:t xml:space="preserve"> </w:t>
      </w:r>
      <w:r>
        <w:rPr>
          <w:sz w:val="24"/>
        </w:rPr>
        <w:t>результаты</w:t>
      </w:r>
      <w:r>
        <w:rPr>
          <w:spacing w:val="-4"/>
          <w:sz w:val="24"/>
        </w:rPr>
        <w:t xml:space="preserve"> </w:t>
      </w:r>
      <w:r>
        <w:rPr>
          <w:sz w:val="24"/>
        </w:rPr>
        <w:t>своего</w:t>
      </w:r>
      <w:r>
        <w:rPr>
          <w:spacing w:val="-3"/>
          <w:sz w:val="24"/>
        </w:rPr>
        <w:t xml:space="preserve"> </w:t>
      </w:r>
      <w:r>
        <w:rPr>
          <w:sz w:val="24"/>
        </w:rPr>
        <w:t>творческого,</w:t>
      </w:r>
      <w:r>
        <w:rPr>
          <w:spacing w:val="-3"/>
          <w:sz w:val="24"/>
        </w:rPr>
        <w:t xml:space="preserve"> </w:t>
      </w:r>
      <w:r>
        <w:rPr>
          <w:sz w:val="24"/>
        </w:rPr>
        <w:t>художественного</w:t>
      </w:r>
      <w:r>
        <w:rPr>
          <w:spacing w:val="-3"/>
          <w:sz w:val="24"/>
        </w:rPr>
        <w:t xml:space="preserve"> </w:t>
      </w:r>
      <w:r>
        <w:rPr>
          <w:sz w:val="24"/>
        </w:rPr>
        <w:t>или</w:t>
      </w:r>
      <w:r>
        <w:rPr>
          <w:spacing w:val="-3"/>
          <w:sz w:val="24"/>
        </w:rPr>
        <w:t xml:space="preserve"> </w:t>
      </w:r>
      <w:r>
        <w:rPr>
          <w:sz w:val="24"/>
        </w:rPr>
        <w:t>иссле- довательского опыта;</w:t>
      </w:r>
    </w:p>
    <w:p w:rsidR="002246E2" w:rsidRDefault="00425798" w:rsidP="00EE71B3">
      <w:pPr>
        <w:pStyle w:val="a5"/>
        <w:numPr>
          <w:ilvl w:val="0"/>
          <w:numId w:val="75"/>
        </w:numPr>
        <w:tabs>
          <w:tab w:val="left" w:pos="1621"/>
        </w:tabs>
        <w:spacing w:before="14" w:line="256" w:lineRule="auto"/>
        <w:ind w:right="659"/>
        <w:rPr>
          <w:sz w:val="24"/>
        </w:rPr>
      </w:pPr>
      <w:r>
        <w:rPr>
          <w:sz w:val="24"/>
        </w:rPr>
        <w:t>анализировать</w:t>
      </w:r>
      <w:r>
        <w:rPr>
          <w:spacing w:val="-6"/>
          <w:sz w:val="24"/>
        </w:rPr>
        <w:t xml:space="preserve"> </w:t>
      </w:r>
      <w:r>
        <w:rPr>
          <w:sz w:val="24"/>
        </w:rPr>
        <w:t>произведения</w:t>
      </w:r>
      <w:r>
        <w:rPr>
          <w:spacing w:val="-7"/>
          <w:sz w:val="24"/>
        </w:rPr>
        <w:t xml:space="preserve"> </w:t>
      </w:r>
      <w:r>
        <w:rPr>
          <w:sz w:val="24"/>
        </w:rPr>
        <w:t>детского</w:t>
      </w:r>
      <w:r>
        <w:rPr>
          <w:spacing w:val="-4"/>
          <w:sz w:val="24"/>
        </w:rPr>
        <w:t xml:space="preserve"> </w:t>
      </w:r>
      <w:r>
        <w:rPr>
          <w:sz w:val="24"/>
        </w:rPr>
        <w:t>художественного</w:t>
      </w:r>
      <w:r>
        <w:rPr>
          <w:spacing w:val="-4"/>
          <w:sz w:val="24"/>
        </w:rPr>
        <w:t xml:space="preserve"> </w:t>
      </w:r>
      <w:r>
        <w:rPr>
          <w:sz w:val="24"/>
        </w:rPr>
        <w:t>творчества</w:t>
      </w:r>
      <w:r>
        <w:rPr>
          <w:spacing w:val="-3"/>
          <w:sz w:val="24"/>
        </w:rPr>
        <w:t xml:space="preserve"> </w:t>
      </w:r>
      <w:r>
        <w:rPr>
          <w:sz w:val="24"/>
        </w:rPr>
        <w:t>с</w:t>
      </w:r>
      <w:r>
        <w:rPr>
          <w:spacing w:val="-3"/>
          <w:sz w:val="24"/>
        </w:rPr>
        <w:t xml:space="preserve"> </w:t>
      </w:r>
      <w:r>
        <w:rPr>
          <w:sz w:val="24"/>
        </w:rPr>
        <w:t>позиций</w:t>
      </w:r>
      <w:r>
        <w:rPr>
          <w:spacing w:val="-5"/>
          <w:sz w:val="24"/>
        </w:rPr>
        <w:t xml:space="preserve"> </w:t>
      </w:r>
      <w:r>
        <w:rPr>
          <w:sz w:val="24"/>
        </w:rPr>
        <w:t>их</w:t>
      </w:r>
      <w:r>
        <w:rPr>
          <w:spacing w:val="-5"/>
          <w:sz w:val="24"/>
        </w:rPr>
        <w:t xml:space="preserve"> </w:t>
      </w:r>
      <w:r>
        <w:rPr>
          <w:sz w:val="24"/>
        </w:rPr>
        <w:t>содержа- ния и в соответствии с учебной задачей, поставленной учителем;</w:t>
      </w:r>
    </w:p>
    <w:p w:rsidR="002246E2" w:rsidRDefault="00425798" w:rsidP="00EE71B3">
      <w:pPr>
        <w:pStyle w:val="a5"/>
        <w:numPr>
          <w:ilvl w:val="0"/>
          <w:numId w:val="75"/>
        </w:numPr>
        <w:tabs>
          <w:tab w:val="left" w:pos="1621"/>
        </w:tabs>
        <w:spacing w:before="76" w:line="316" w:lineRule="auto"/>
        <w:ind w:right="627"/>
        <w:rPr>
          <w:sz w:val="24"/>
        </w:rPr>
      </w:pPr>
      <w:r>
        <w:rPr>
          <w:sz w:val="24"/>
        </w:rPr>
        <w:t>признавать своѐ и чужое право на ошибку, развивать свои способности сопереживать, по- нимать намерения и переживания свои и других людей;</w:t>
      </w:r>
    </w:p>
    <w:p w:rsidR="002246E2" w:rsidRDefault="00425798" w:rsidP="00EE71B3">
      <w:pPr>
        <w:pStyle w:val="a5"/>
        <w:numPr>
          <w:ilvl w:val="0"/>
          <w:numId w:val="75"/>
        </w:numPr>
        <w:tabs>
          <w:tab w:val="left" w:pos="1621"/>
        </w:tabs>
        <w:spacing w:before="2" w:line="314" w:lineRule="auto"/>
        <w:ind w:right="621"/>
        <w:rPr>
          <w:sz w:val="24"/>
        </w:rPr>
      </w:pPr>
      <w:r>
        <w:rPr>
          <w:sz w:val="24"/>
        </w:rPr>
        <w:t xml:space="preserve">взаимодействовать, сотрудничать в процессе коллективной работы, принимать цель сов- местной деятельности и строить действия по еѐ достижению, договариваться, выполнять поручения, подчиняться, ответственно относиться к своей задаче по достижению общего </w:t>
      </w:r>
      <w:r>
        <w:rPr>
          <w:spacing w:val="-2"/>
          <w:sz w:val="24"/>
        </w:rPr>
        <w:t>результата.</w:t>
      </w:r>
    </w:p>
    <w:p w:rsidR="002246E2" w:rsidRDefault="00425798" w:rsidP="00EE71B3">
      <w:pPr>
        <w:pStyle w:val="2"/>
        <w:numPr>
          <w:ilvl w:val="0"/>
          <w:numId w:val="62"/>
        </w:numPr>
        <w:tabs>
          <w:tab w:val="left" w:pos="1633"/>
        </w:tabs>
        <w:spacing w:before="11"/>
        <w:ind w:hanging="361"/>
      </w:pPr>
      <w:r>
        <w:t>Овладение</w:t>
      </w:r>
      <w:r>
        <w:rPr>
          <w:spacing w:val="-9"/>
        </w:rPr>
        <w:t xml:space="preserve"> </w:t>
      </w:r>
      <w:r>
        <w:t>универсальными</w:t>
      </w:r>
      <w:r>
        <w:rPr>
          <w:spacing w:val="-2"/>
        </w:rPr>
        <w:t xml:space="preserve"> </w:t>
      </w:r>
      <w:r>
        <w:t>регулятивными</w:t>
      </w:r>
      <w:r>
        <w:rPr>
          <w:spacing w:val="-2"/>
        </w:rPr>
        <w:t xml:space="preserve"> действиями</w:t>
      </w:r>
    </w:p>
    <w:p w:rsidR="002246E2" w:rsidRDefault="00425798">
      <w:pPr>
        <w:pStyle w:val="a3"/>
        <w:spacing w:before="32"/>
        <w:ind w:left="1632"/>
      </w:pPr>
      <w:r>
        <w:t>Обучающиеся</w:t>
      </w:r>
      <w:r>
        <w:rPr>
          <w:spacing w:val="-4"/>
        </w:rPr>
        <w:t xml:space="preserve"> </w:t>
      </w:r>
      <w:r>
        <w:t>должны</w:t>
      </w:r>
      <w:r>
        <w:rPr>
          <w:spacing w:val="-6"/>
        </w:rPr>
        <w:t xml:space="preserve"> </w:t>
      </w:r>
      <w:r>
        <w:t>овладеть</w:t>
      </w:r>
      <w:r>
        <w:rPr>
          <w:spacing w:val="-6"/>
        </w:rPr>
        <w:t xml:space="preserve"> </w:t>
      </w:r>
      <w:r>
        <w:t>следующими</w:t>
      </w:r>
      <w:r>
        <w:rPr>
          <w:spacing w:val="-5"/>
        </w:rPr>
        <w:t xml:space="preserve"> </w:t>
      </w:r>
      <w:r>
        <w:rPr>
          <w:spacing w:val="-2"/>
        </w:rPr>
        <w:t>действиями:</w:t>
      </w:r>
    </w:p>
    <w:p w:rsidR="002246E2" w:rsidRDefault="00425798" w:rsidP="00EE71B3">
      <w:pPr>
        <w:pStyle w:val="a5"/>
        <w:numPr>
          <w:ilvl w:val="0"/>
          <w:numId w:val="75"/>
        </w:numPr>
        <w:tabs>
          <w:tab w:val="left" w:pos="1621"/>
        </w:tabs>
        <w:spacing w:before="91"/>
        <w:ind w:hanging="709"/>
        <w:rPr>
          <w:sz w:val="24"/>
        </w:rPr>
      </w:pPr>
      <w:r>
        <w:rPr>
          <w:sz w:val="24"/>
        </w:rPr>
        <w:t>внимательно</w:t>
      </w:r>
      <w:r>
        <w:rPr>
          <w:spacing w:val="-8"/>
          <w:sz w:val="24"/>
        </w:rPr>
        <w:t xml:space="preserve"> </w:t>
      </w:r>
      <w:r>
        <w:rPr>
          <w:sz w:val="24"/>
        </w:rPr>
        <w:t>относиться</w:t>
      </w:r>
      <w:r>
        <w:rPr>
          <w:spacing w:val="-4"/>
          <w:sz w:val="24"/>
        </w:rPr>
        <w:t xml:space="preserve"> </w:t>
      </w:r>
      <w:r>
        <w:rPr>
          <w:sz w:val="24"/>
        </w:rPr>
        <w:t>и</w:t>
      </w:r>
      <w:r>
        <w:rPr>
          <w:spacing w:val="-5"/>
          <w:sz w:val="24"/>
        </w:rPr>
        <w:t xml:space="preserve"> </w:t>
      </w:r>
      <w:r>
        <w:rPr>
          <w:sz w:val="24"/>
        </w:rPr>
        <w:t>выполнять</w:t>
      </w:r>
      <w:r>
        <w:rPr>
          <w:spacing w:val="-3"/>
          <w:sz w:val="24"/>
        </w:rPr>
        <w:t xml:space="preserve"> </w:t>
      </w:r>
      <w:r>
        <w:rPr>
          <w:sz w:val="24"/>
        </w:rPr>
        <w:t>учебные</w:t>
      </w:r>
      <w:r>
        <w:rPr>
          <w:spacing w:val="-4"/>
          <w:sz w:val="24"/>
        </w:rPr>
        <w:t xml:space="preserve"> </w:t>
      </w:r>
      <w:r>
        <w:rPr>
          <w:sz w:val="24"/>
        </w:rPr>
        <w:t>задачи,</w:t>
      </w:r>
      <w:r>
        <w:rPr>
          <w:spacing w:val="-6"/>
          <w:sz w:val="24"/>
        </w:rPr>
        <w:t xml:space="preserve"> </w:t>
      </w:r>
      <w:r>
        <w:rPr>
          <w:sz w:val="24"/>
        </w:rPr>
        <w:t>поставленные</w:t>
      </w:r>
      <w:r>
        <w:rPr>
          <w:spacing w:val="-3"/>
          <w:sz w:val="24"/>
        </w:rPr>
        <w:t xml:space="preserve"> </w:t>
      </w:r>
      <w:r>
        <w:rPr>
          <w:spacing w:val="-2"/>
          <w:sz w:val="24"/>
        </w:rPr>
        <w:t>учителем;</w:t>
      </w:r>
    </w:p>
    <w:p w:rsidR="002246E2" w:rsidRDefault="00425798" w:rsidP="00EE71B3">
      <w:pPr>
        <w:pStyle w:val="a5"/>
        <w:numPr>
          <w:ilvl w:val="0"/>
          <w:numId w:val="75"/>
        </w:numPr>
        <w:tabs>
          <w:tab w:val="left" w:pos="1621"/>
        </w:tabs>
        <w:spacing w:before="63"/>
        <w:ind w:hanging="709"/>
        <w:rPr>
          <w:sz w:val="24"/>
        </w:rPr>
      </w:pPr>
      <w:r>
        <w:rPr>
          <w:sz w:val="24"/>
        </w:rPr>
        <w:t>соблюдать</w:t>
      </w:r>
      <w:r>
        <w:rPr>
          <w:spacing w:val="-10"/>
          <w:sz w:val="24"/>
        </w:rPr>
        <w:t xml:space="preserve"> </w:t>
      </w:r>
      <w:r>
        <w:rPr>
          <w:sz w:val="24"/>
        </w:rPr>
        <w:t>последовательность</w:t>
      </w:r>
      <w:r>
        <w:rPr>
          <w:spacing w:val="-3"/>
          <w:sz w:val="24"/>
        </w:rPr>
        <w:t xml:space="preserve"> </w:t>
      </w:r>
      <w:r>
        <w:rPr>
          <w:sz w:val="24"/>
        </w:rPr>
        <w:t>учебных</w:t>
      </w:r>
      <w:r>
        <w:rPr>
          <w:spacing w:val="-6"/>
          <w:sz w:val="24"/>
        </w:rPr>
        <w:t xml:space="preserve"> </w:t>
      </w:r>
      <w:r>
        <w:rPr>
          <w:sz w:val="24"/>
        </w:rPr>
        <w:t>действий</w:t>
      </w:r>
      <w:r>
        <w:rPr>
          <w:spacing w:val="-6"/>
          <w:sz w:val="24"/>
        </w:rPr>
        <w:t xml:space="preserve"> </w:t>
      </w:r>
      <w:r>
        <w:rPr>
          <w:sz w:val="24"/>
        </w:rPr>
        <w:t>при</w:t>
      </w:r>
      <w:r>
        <w:rPr>
          <w:spacing w:val="-6"/>
          <w:sz w:val="24"/>
        </w:rPr>
        <w:t xml:space="preserve"> </w:t>
      </w:r>
      <w:r>
        <w:rPr>
          <w:sz w:val="24"/>
        </w:rPr>
        <w:t>выполнении</w:t>
      </w:r>
      <w:r>
        <w:rPr>
          <w:spacing w:val="-6"/>
          <w:sz w:val="24"/>
        </w:rPr>
        <w:t xml:space="preserve"> </w:t>
      </w:r>
      <w:r>
        <w:rPr>
          <w:spacing w:val="-2"/>
          <w:sz w:val="24"/>
        </w:rPr>
        <w:t>задания;</w:t>
      </w:r>
    </w:p>
    <w:p w:rsidR="002246E2" w:rsidRDefault="00425798" w:rsidP="00EE71B3">
      <w:pPr>
        <w:pStyle w:val="a5"/>
        <w:numPr>
          <w:ilvl w:val="0"/>
          <w:numId w:val="75"/>
        </w:numPr>
        <w:tabs>
          <w:tab w:val="left" w:pos="1621"/>
        </w:tabs>
        <w:spacing w:before="55" w:line="316" w:lineRule="auto"/>
        <w:ind w:right="621"/>
        <w:rPr>
          <w:sz w:val="24"/>
        </w:rPr>
      </w:pPr>
      <w:r>
        <w:rPr>
          <w:sz w:val="24"/>
        </w:rPr>
        <w:t>уметь организовывать своѐ рабочее место для практической работы, сохраняя порядок в окружающем пространстве и бережно относясь к используемым материалам;</w:t>
      </w:r>
    </w:p>
    <w:p w:rsidR="002246E2" w:rsidRDefault="00425798" w:rsidP="00EE71B3">
      <w:pPr>
        <w:pStyle w:val="a5"/>
        <w:numPr>
          <w:ilvl w:val="0"/>
          <w:numId w:val="75"/>
        </w:numPr>
        <w:tabs>
          <w:tab w:val="left" w:pos="1621"/>
        </w:tabs>
        <w:spacing w:before="2" w:line="316" w:lineRule="auto"/>
        <w:ind w:right="618"/>
        <w:rPr>
          <w:sz w:val="24"/>
        </w:rPr>
      </w:pPr>
      <w:r>
        <w:rPr>
          <w:sz w:val="24"/>
        </w:rPr>
        <w:t>соотносить</w:t>
      </w:r>
      <w:r>
        <w:rPr>
          <w:spacing w:val="-11"/>
          <w:sz w:val="24"/>
        </w:rPr>
        <w:t xml:space="preserve"> </w:t>
      </w:r>
      <w:r>
        <w:rPr>
          <w:sz w:val="24"/>
        </w:rPr>
        <w:t>свои</w:t>
      </w:r>
      <w:r>
        <w:rPr>
          <w:spacing w:val="-10"/>
          <w:sz w:val="24"/>
        </w:rPr>
        <w:t xml:space="preserve"> </w:t>
      </w:r>
      <w:r>
        <w:rPr>
          <w:sz w:val="24"/>
        </w:rPr>
        <w:t>действия</w:t>
      </w:r>
      <w:r>
        <w:rPr>
          <w:spacing w:val="-9"/>
          <w:sz w:val="24"/>
        </w:rPr>
        <w:t xml:space="preserve"> </w:t>
      </w:r>
      <w:r>
        <w:rPr>
          <w:sz w:val="24"/>
        </w:rPr>
        <w:t>с</w:t>
      </w:r>
      <w:r>
        <w:rPr>
          <w:spacing w:val="-8"/>
          <w:sz w:val="24"/>
        </w:rPr>
        <w:t xml:space="preserve"> </w:t>
      </w:r>
      <w:r>
        <w:rPr>
          <w:sz w:val="24"/>
        </w:rPr>
        <w:t>планируемыми</w:t>
      </w:r>
      <w:r>
        <w:rPr>
          <w:spacing w:val="-10"/>
          <w:sz w:val="24"/>
        </w:rPr>
        <w:t xml:space="preserve"> </w:t>
      </w:r>
      <w:r>
        <w:rPr>
          <w:sz w:val="24"/>
        </w:rPr>
        <w:t>результатами,</w:t>
      </w:r>
      <w:r>
        <w:rPr>
          <w:spacing w:val="-10"/>
          <w:sz w:val="24"/>
        </w:rPr>
        <w:t xml:space="preserve"> </w:t>
      </w:r>
      <w:r>
        <w:rPr>
          <w:sz w:val="24"/>
        </w:rPr>
        <w:t>осуществлять</w:t>
      </w:r>
      <w:r>
        <w:rPr>
          <w:spacing w:val="-11"/>
          <w:sz w:val="24"/>
        </w:rPr>
        <w:t xml:space="preserve"> </w:t>
      </w:r>
      <w:r>
        <w:rPr>
          <w:sz w:val="24"/>
        </w:rPr>
        <w:t>контроль</w:t>
      </w:r>
      <w:r>
        <w:rPr>
          <w:spacing w:val="-11"/>
          <w:sz w:val="24"/>
        </w:rPr>
        <w:t xml:space="preserve"> </w:t>
      </w:r>
      <w:r>
        <w:rPr>
          <w:sz w:val="24"/>
        </w:rPr>
        <w:t>своей</w:t>
      </w:r>
      <w:r>
        <w:rPr>
          <w:spacing w:val="-10"/>
          <w:sz w:val="24"/>
        </w:rPr>
        <w:t xml:space="preserve"> </w:t>
      </w:r>
      <w:r>
        <w:rPr>
          <w:sz w:val="24"/>
        </w:rPr>
        <w:t>де- ятельности в процессе достижения результата.</w:t>
      </w:r>
    </w:p>
    <w:p w:rsidR="002246E2" w:rsidRDefault="00425798">
      <w:pPr>
        <w:pStyle w:val="1"/>
        <w:spacing w:before="4"/>
        <w:ind w:left="1666"/>
      </w:pPr>
      <w:r>
        <w:t>ПРЕДМЕТНЫЕ</w:t>
      </w:r>
      <w:r>
        <w:rPr>
          <w:spacing w:val="1"/>
        </w:rPr>
        <w:t xml:space="preserve"> </w:t>
      </w:r>
      <w:r>
        <w:rPr>
          <w:spacing w:val="-2"/>
        </w:rPr>
        <w:t>РЕЗУЛЬТАТЫ</w:t>
      </w:r>
    </w:p>
    <w:p w:rsidR="002246E2" w:rsidRDefault="00425798">
      <w:pPr>
        <w:pStyle w:val="a3"/>
        <w:spacing w:before="32" w:line="314" w:lineRule="auto"/>
        <w:ind w:left="912" w:right="615" w:firstLine="228"/>
      </w:pPr>
      <w:r>
        <w:t>Предметные</w:t>
      </w:r>
      <w:r>
        <w:rPr>
          <w:spacing w:val="-6"/>
        </w:rPr>
        <w:t xml:space="preserve"> </w:t>
      </w:r>
      <w:r>
        <w:t>результаты</w:t>
      </w:r>
      <w:r>
        <w:rPr>
          <w:spacing w:val="-9"/>
        </w:rPr>
        <w:t xml:space="preserve"> </w:t>
      </w:r>
      <w:r>
        <w:t>сформулированы</w:t>
      </w:r>
      <w:r>
        <w:rPr>
          <w:spacing w:val="-9"/>
        </w:rPr>
        <w:t xml:space="preserve"> </w:t>
      </w:r>
      <w:r>
        <w:t>по</w:t>
      </w:r>
      <w:r>
        <w:rPr>
          <w:spacing w:val="-8"/>
        </w:rPr>
        <w:t xml:space="preserve"> </w:t>
      </w:r>
      <w:r>
        <w:t>годам</w:t>
      </w:r>
      <w:r>
        <w:rPr>
          <w:spacing w:val="-7"/>
        </w:rPr>
        <w:t xml:space="preserve"> </w:t>
      </w:r>
      <w:r>
        <w:t>обучения</w:t>
      </w:r>
      <w:r>
        <w:rPr>
          <w:spacing w:val="-6"/>
        </w:rPr>
        <w:t xml:space="preserve"> </w:t>
      </w:r>
      <w:r>
        <w:t>на</w:t>
      </w:r>
      <w:r>
        <w:rPr>
          <w:spacing w:val="-7"/>
        </w:rPr>
        <w:t xml:space="preserve"> </w:t>
      </w:r>
      <w:r>
        <w:t>основе</w:t>
      </w:r>
      <w:r>
        <w:rPr>
          <w:spacing w:val="-6"/>
        </w:rPr>
        <w:t xml:space="preserve"> </w:t>
      </w:r>
      <w:r>
        <w:t>модульного</w:t>
      </w:r>
      <w:r>
        <w:rPr>
          <w:spacing w:val="-8"/>
        </w:rPr>
        <w:t xml:space="preserve"> </w:t>
      </w:r>
      <w:r>
        <w:t>построения содержания</w:t>
      </w:r>
      <w:r>
        <w:rPr>
          <w:spacing w:val="-9"/>
        </w:rPr>
        <w:t xml:space="preserve"> </w:t>
      </w:r>
      <w:r>
        <w:t>в</w:t>
      </w:r>
      <w:r>
        <w:rPr>
          <w:spacing w:val="-8"/>
        </w:rPr>
        <w:t xml:space="preserve"> </w:t>
      </w:r>
      <w:r>
        <w:t>соответствии</w:t>
      </w:r>
      <w:r>
        <w:rPr>
          <w:spacing w:val="-7"/>
        </w:rPr>
        <w:t xml:space="preserve"> </w:t>
      </w:r>
      <w:r>
        <w:t>с</w:t>
      </w:r>
      <w:r>
        <w:rPr>
          <w:spacing w:val="-5"/>
        </w:rPr>
        <w:t xml:space="preserve"> </w:t>
      </w:r>
      <w:r>
        <w:t>Приложением</w:t>
      </w:r>
      <w:r>
        <w:rPr>
          <w:spacing w:val="-6"/>
        </w:rPr>
        <w:t xml:space="preserve"> </w:t>
      </w:r>
      <w:r>
        <w:t>№</w:t>
      </w:r>
      <w:r>
        <w:rPr>
          <w:spacing w:val="-8"/>
        </w:rPr>
        <w:t xml:space="preserve"> </w:t>
      </w:r>
      <w:r>
        <w:t>8</w:t>
      </w:r>
      <w:r>
        <w:rPr>
          <w:spacing w:val="-7"/>
        </w:rPr>
        <w:t xml:space="preserve"> </w:t>
      </w:r>
      <w:r>
        <w:t>к</w:t>
      </w:r>
      <w:r>
        <w:rPr>
          <w:spacing w:val="-7"/>
        </w:rPr>
        <w:t xml:space="preserve"> </w:t>
      </w:r>
      <w:r>
        <w:t>Федеральному</w:t>
      </w:r>
      <w:r>
        <w:rPr>
          <w:spacing w:val="-15"/>
        </w:rPr>
        <w:t xml:space="preserve"> </w:t>
      </w:r>
      <w:r>
        <w:t>государственному</w:t>
      </w:r>
      <w:r>
        <w:rPr>
          <w:spacing w:val="-14"/>
        </w:rPr>
        <w:t xml:space="preserve"> </w:t>
      </w:r>
      <w:r>
        <w:t>образователь- ному</w:t>
      </w:r>
      <w:r>
        <w:rPr>
          <w:spacing w:val="-14"/>
        </w:rPr>
        <w:t xml:space="preserve"> </w:t>
      </w:r>
      <w:r>
        <w:t>стандарту</w:t>
      </w:r>
      <w:r>
        <w:rPr>
          <w:spacing w:val="-11"/>
        </w:rPr>
        <w:t xml:space="preserve"> </w:t>
      </w:r>
      <w:r>
        <w:t>начального</w:t>
      </w:r>
      <w:r>
        <w:rPr>
          <w:spacing w:val="-7"/>
        </w:rPr>
        <w:t xml:space="preserve"> </w:t>
      </w:r>
      <w:r>
        <w:t>общего</w:t>
      </w:r>
      <w:r>
        <w:rPr>
          <w:spacing w:val="-7"/>
        </w:rPr>
        <w:t xml:space="preserve"> </w:t>
      </w:r>
      <w:r>
        <w:t>образования,</w:t>
      </w:r>
      <w:r>
        <w:rPr>
          <w:spacing w:val="-7"/>
        </w:rPr>
        <w:t xml:space="preserve"> </w:t>
      </w:r>
      <w:r>
        <w:t>утверждѐнному</w:t>
      </w:r>
      <w:r>
        <w:rPr>
          <w:spacing w:val="-11"/>
        </w:rPr>
        <w:t xml:space="preserve"> </w:t>
      </w:r>
      <w:r>
        <w:t>приказом</w:t>
      </w:r>
      <w:r>
        <w:rPr>
          <w:spacing w:val="-6"/>
        </w:rPr>
        <w:t xml:space="preserve"> </w:t>
      </w:r>
      <w:r>
        <w:t>Министерства просве- щения Российской Федерации.</w:t>
      </w:r>
    </w:p>
    <w:p w:rsidR="002246E2" w:rsidRDefault="00425798">
      <w:pPr>
        <w:pStyle w:val="1"/>
        <w:spacing w:before="14"/>
        <w:ind w:left="1665"/>
      </w:pPr>
      <w:r>
        <w:t>1</w:t>
      </w:r>
      <w:r>
        <w:rPr>
          <w:spacing w:val="-2"/>
        </w:rPr>
        <w:t xml:space="preserve"> КЛАСС</w:t>
      </w:r>
    </w:p>
    <w:p w:rsidR="002246E2" w:rsidRDefault="00425798">
      <w:pPr>
        <w:pStyle w:val="2"/>
        <w:spacing w:before="88"/>
        <w:jc w:val="left"/>
      </w:pPr>
      <w:r>
        <w:t>Модуль</w:t>
      </w:r>
      <w:r>
        <w:rPr>
          <w:spacing w:val="-2"/>
        </w:rPr>
        <w:t xml:space="preserve"> «Графика»</w:t>
      </w:r>
    </w:p>
    <w:p w:rsidR="002246E2" w:rsidRDefault="00425798" w:rsidP="00EE71B3">
      <w:pPr>
        <w:pStyle w:val="a5"/>
        <w:numPr>
          <w:ilvl w:val="0"/>
          <w:numId w:val="75"/>
        </w:numPr>
        <w:tabs>
          <w:tab w:val="left" w:pos="1620"/>
          <w:tab w:val="left" w:pos="1621"/>
        </w:tabs>
        <w:spacing w:before="83" w:line="314" w:lineRule="auto"/>
        <w:ind w:right="619"/>
        <w:jc w:val="left"/>
        <w:rPr>
          <w:sz w:val="24"/>
        </w:rPr>
      </w:pPr>
      <w:r>
        <w:rPr>
          <w:sz w:val="24"/>
        </w:rPr>
        <w:t>Осваивать навыки применения свойств простых графических материалов в самостоятель- ной творческой работе в условиях урока.</w:t>
      </w:r>
    </w:p>
    <w:p w:rsidR="002246E2" w:rsidRDefault="00425798" w:rsidP="00EE71B3">
      <w:pPr>
        <w:pStyle w:val="a5"/>
        <w:numPr>
          <w:ilvl w:val="0"/>
          <w:numId w:val="75"/>
        </w:numPr>
        <w:tabs>
          <w:tab w:val="left" w:pos="1620"/>
          <w:tab w:val="left" w:pos="1621"/>
        </w:tabs>
        <w:spacing w:before="5" w:line="316" w:lineRule="auto"/>
        <w:ind w:right="612"/>
        <w:jc w:val="left"/>
        <w:rPr>
          <w:sz w:val="24"/>
        </w:rPr>
      </w:pPr>
      <w:r>
        <w:rPr>
          <w:sz w:val="24"/>
        </w:rPr>
        <w:t>Приобретать первичный опыт в создании графического рисунка на основе знакомства со средствами изобразительного языка.</w:t>
      </w:r>
    </w:p>
    <w:p w:rsidR="002246E2" w:rsidRDefault="002246E2">
      <w:pPr>
        <w:spacing w:line="316" w:lineRule="auto"/>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21"/>
        <w:rPr>
          <w:sz w:val="24"/>
        </w:rPr>
      </w:pPr>
      <w:r>
        <w:rPr>
          <w:sz w:val="24"/>
        </w:rPr>
        <w:t>Приобретать опыт аналитического наблюдения формы предмета, опыт обобщения и гео- метризации наблюдаемой формы как основы обучения рисунку.</w:t>
      </w:r>
    </w:p>
    <w:p w:rsidR="002246E2" w:rsidRDefault="00425798" w:rsidP="00EE71B3">
      <w:pPr>
        <w:pStyle w:val="a5"/>
        <w:numPr>
          <w:ilvl w:val="0"/>
          <w:numId w:val="75"/>
        </w:numPr>
        <w:tabs>
          <w:tab w:val="left" w:pos="1621"/>
        </w:tabs>
        <w:spacing w:before="6"/>
        <w:ind w:hanging="709"/>
        <w:rPr>
          <w:sz w:val="24"/>
        </w:rPr>
      </w:pPr>
      <w:r>
        <w:rPr>
          <w:sz w:val="24"/>
        </w:rPr>
        <w:t>Приобретать</w:t>
      </w:r>
      <w:r>
        <w:rPr>
          <w:spacing w:val="-6"/>
          <w:sz w:val="24"/>
        </w:rPr>
        <w:t xml:space="preserve"> </w:t>
      </w:r>
      <w:r>
        <w:rPr>
          <w:sz w:val="24"/>
        </w:rPr>
        <w:t>опыт</w:t>
      </w:r>
      <w:r>
        <w:rPr>
          <w:spacing w:val="-2"/>
          <w:sz w:val="24"/>
        </w:rPr>
        <w:t xml:space="preserve"> </w:t>
      </w:r>
      <w:r>
        <w:rPr>
          <w:sz w:val="24"/>
        </w:rPr>
        <w:t>создания</w:t>
      </w:r>
      <w:r>
        <w:rPr>
          <w:spacing w:val="-1"/>
          <w:sz w:val="24"/>
        </w:rPr>
        <w:t xml:space="preserve"> </w:t>
      </w:r>
      <w:r>
        <w:rPr>
          <w:sz w:val="24"/>
        </w:rPr>
        <w:t>рисунка</w:t>
      </w:r>
      <w:r>
        <w:rPr>
          <w:spacing w:val="-1"/>
          <w:sz w:val="24"/>
        </w:rPr>
        <w:t xml:space="preserve"> </w:t>
      </w:r>
      <w:r>
        <w:rPr>
          <w:sz w:val="24"/>
        </w:rPr>
        <w:t>простого</w:t>
      </w:r>
      <w:r>
        <w:rPr>
          <w:spacing w:val="-1"/>
          <w:sz w:val="24"/>
        </w:rPr>
        <w:t xml:space="preserve"> </w:t>
      </w:r>
      <w:r>
        <w:rPr>
          <w:sz w:val="24"/>
        </w:rPr>
        <w:t>(плоского)</w:t>
      </w:r>
      <w:r>
        <w:rPr>
          <w:spacing w:val="-2"/>
          <w:sz w:val="24"/>
        </w:rPr>
        <w:t xml:space="preserve"> </w:t>
      </w:r>
      <w:r>
        <w:rPr>
          <w:sz w:val="24"/>
        </w:rPr>
        <w:t>предмета</w:t>
      </w:r>
      <w:r>
        <w:rPr>
          <w:spacing w:val="-4"/>
          <w:sz w:val="24"/>
        </w:rPr>
        <w:t xml:space="preserve"> </w:t>
      </w:r>
      <w:r>
        <w:rPr>
          <w:sz w:val="24"/>
        </w:rPr>
        <w:t xml:space="preserve">с </w:t>
      </w:r>
      <w:r>
        <w:rPr>
          <w:spacing w:val="-2"/>
          <w:sz w:val="24"/>
        </w:rPr>
        <w:t>натуры.</w:t>
      </w:r>
    </w:p>
    <w:p w:rsidR="002246E2" w:rsidRDefault="00425798" w:rsidP="00EE71B3">
      <w:pPr>
        <w:pStyle w:val="a5"/>
        <w:numPr>
          <w:ilvl w:val="0"/>
          <w:numId w:val="75"/>
        </w:numPr>
        <w:tabs>
          <w:tab w:val="left" w:pos="1621"/>
        </w:tabs>
        <w:spacing w:before="55" w:line="316" w:lineRule="auto"/>
        <w:ind w:right="625"/>
        <w:rPr>
          <w:sz w:val="24"/>
        </w:rPr>
      </w:pPr>
      <w:r>
        <w:rPr>
          <w:sz w:val="24"/>
        </w:rPr>
        <w:t>Учиться анализировать</w:t>
      </w:r>
      <w:r>
        <w:rPr>
          <w:spacing w:val="-2"/>
          <w:sz w:val="24"/>
        </w:rPr>
        <w:t xml:space="preserve"> </w:t>
      </w:r>
      <w:r>
        <w:rPr>
          <w:sz w:val="24"/>
        </w:rPr>
        <w:t>соотношения пропорций,</w:t>
      </w:r>
      <w:r>
        <w:rPr>
          <w:spacing w:val="-1"/>
          <w:sz w:val="24"/>
        </w:rPr>
        <w:t xml:space="preserve"> </w:t>
      </w:r>
      <w:r>
        <w:rPr>
          <w:sz w:val="24"/>
        </w:rPr>
        <w:t>визуально</w:t>
      </w:r>
      <w:r>
        <w:rPr>
          <w:spacing w:val="-1"/>
          <w:sz w:val="24"/>
        </w:rPr>
        <w:t xml:space="preserve"> </w:t>
      </w:r>
      <w:r>
        <w:rPr>
          <w:sz w:val="24"/>
        </w:rPr>
        <w:t>сравнивать</w:t>
      </w:r>
      <w:r>
        <w:rPr>
          <w:spacing w:val="-2"/>
          <w:sz w:val="24"/>
        </w:rPr>
        <w:t xml:space="preserve"> </w:t>
      </w:r>
      <w:r>
        <w:rPr>
          <w:sz w:val="24"/>
        </w:rPr>
        <w:t xml:space="preserve">пространственные </w:t>
      </w:r>
      <w:r>
        <w:rPr>
          <w:spacing w:val="-2"/>
          <w:sz w:val="24"/>
        </w:rPr>
        <w:t>величины.</w:t>
      </w:r>
    </w:p>
    <w:p w:rsidR="002246E2" w:rsidRDefault="00425798" w:rsidP="00EE71B3">
      <w:pPr>
        <w:pStyle w:val="a5"/>
        <w:numPr>
          <w:ilvl w:val="0"/>
          <w:numId w:val="75"/>
        </w:numPr>
        <w:tabs>
          <w:tab w:val="left" w:pos="1621"/>
        </w:tabs>
        <w:spacing w:before="3" w:line="316" w:lineRule="auto"/>
        <w:ind w:right="619"/>
        <w:rPr>
          <w:sz w:val="24"/>
        </w:rPr>
      </w:pPr>
      <w:r>
        <w:rPr>
          <w:sz w:val="24"/>
        </w:rPr>
        <w:t>Приобретать</w:t>
      </w:r>
      <w:r>
        <w:rPr>
          <w:spacing w:val="-7"/>
          <w:sz w:val="24"/>
        </w:rPr>
        <w:t xml:space="preserve"> </w:t>
      </w:r>
      <w:r>
        <w:rPr>
          <w:sz w:val="24"/>
        </w:rPr>
        <w:t>первичные</w:t>
      </w:r>
      <w:r>
        <w:rPr>
          <w:spacing w:val="-4"/>
          <w:sz w:val="24"/>
        </w:rPr>
        <w:t xml:space="preserve"> </w:t>
      </w:r>
      <w:r>
        <w:rPr>
          <w:sz w:val="24"/>
        </w:rPr>
        <w:t>знания</w:t>
      </w:r>
      <w:r>
        <w:rPr>
          <w:spacing w:val="-4"/>
          <w:sz w:val="24"/>
        </w:rPr>
        <w:t xml:space="preserve"> </w:t>
      </w:r>
      <w:r>
        <w:rPr>
          <w:sz w:val="24"/>
        </w:rPr>
        <w:t>и</w:t>
      </w:r>
      <w:r>
        <w:rPr>
          <w:spacing w:val="-6"/>
          <w:sz w:val="24"/>
        </w:rPr>
        <w:t xml:space="preserve"> </w:t>
      </w:r>
      <w:r>
        <w:rPr>
          <w:sz w:val="24"/>
        </w:rPr>
        <w:t>навыки</w:t>
      </w:r>
      <w:r>
        <w:rPr>
          <w:spacing w:val="-6"/>
          <w:sz w:val="24"/>
        </w:rPr>
        <w:t xml:space="preserve"> </w:t>
      </w:r>
      <w:r>
        <w:rPr>
          <w:sz w:val="24"/>
        </w:rPr>
        <w:t>композиционного</w:t>
      </w:r>
      <w:r>
        <w:rPr>
          <w:spacing w:val="-5"/>
          <w:sz w:val="24"/>
        </w:rPr>
        <w:t xml:space="preserve"> </w:t>
      </w:r>
      <w:r>
        <w:rPr>
          <w:sz w:val="24"/>
        </w:rPr>
        <w:t>расположения</w:t>
      </w:r>
      <w:r>
        <w:rPr>
          <w:spacing w:val="-4"/>
          <w:sz w:val="24"/>
        </w:rPr>
        <w:t xml:space="preserve"> </w:t>
      </w:r>
      <w:r>
        <w:rPr>
          <w:sz w:val="24"/>
        </w:rPr>
        <w:t>изображения</w:t>
      </w:r>
      <w:r>
        <w:rPr>
          <w:spacing w:val="-4"/>
          <w:sz w:val="24"/>
        </w:rPr>
        <w:t xml:space="preserve"> </w:t>
      </w:r>
      <w:r>
        <w:rPr>
          <w:sz w:val="24"/>
        </w:rPr>
        <w:t xml:space="preserve">на </w:t>
      </w:r>
      <w:r>
        <w:rPr>
          <w:spacing w:val="-2"/>
          <w:sz w:val="24"/>
        </w:rPr>
        <w:t>листе.</w:t>
      </w:r>
    </w:p>
    <w:p w:rsidR="002246E2" w:rsidRDefault="00425798" w:rsidP="00EE71B3">
      <w:pPr>
        <w:pStyle w:val="a5"/>
        <w:numPr>
          <w:ilvl w:val="0"/>
          <w:numId w:val="75"/>
        </w:numPr>
        <w:tabs>
          <w:tab w:val="left" w:pos="1621"/>
        </w:tabs>
        <w:spacing w:before="3" w:line="316" w:lineRule="auto"/>
        <w:ind w:right="615"/>
        <w:rPr>
          <w:sz w:val="24"/>
        </w:rPr>
      </w:pPr>
      <w:r>
        <w:rPr>
          <w:sz w:val="24"/>
        </w:rPr>
        <w:t>Уметь</w:t>
      </w:r>
      <w:r>
        <w:rPr>
          <w:spacing w:val="-14"/>
          <w:sz w:val="24"/>
        </w:rPr>
        <w:t xml:space="preserve"> </w:t>
      </w:r>
      <w:r>
        <w:rPr>
          <w:sz w:val="24"/>
        </w:rPr>
        <w:t>выбирать</w:t>
      </w:r>
      <w:r>
        <w:rPr>
          <w:spacing w:val="-10"/>
          <w:sz w:val="24"/>
        </w:rPr>
        <w:t xml:space="preserve"> </w:t>
      </w:r>
      <w:r>
        <w:rPr>
          <w:sz w:val="24"/>
        </w:rPr>
        <w:t>вертикальный</w:t>
      </w:r>
      <w:r>
        <w:rPr>
          <w:spacing w:val="-9"/>
          <w:sz w:val="24"/>
        </w:rPr>
        <w:t xml:space="preserve"> </w:t>
      </w:r>
      <w:r>
        <w:rPr>
          <w:sz w:val="24"/>
        </w:rPr>
        <w:t>или</w:t>
      </w:r>
      <w:r>
        <w:rPr>
          <w:spacing w:val="-13"/>
          <w:sz w:val="24"/>
        </w:rPr>
        <w:t xml:space="preserve"> </w:t>
      </w:r>
      <w:r>
        <w:rPr>
          <w:sz w:val="24"/>
        </w:rPr>
        <w:t>горизонтальный</w:t>
      </w:r>
      <w:r>
        <w:rPr>
          <w:spacing w:val="-13"/>
          <w:sz w:val="24"/>
        </w:rPr>
        <w:t xml:space="preserve"> </w:t>
      </w:r>
      <w:r>
        <w:rPr>
          <w:sz w:val="24"/>
        </w:rPr>
        <w:t>формат</w:t>
      </w:r>
      <w:r>
        <w:rPr>
          <w:spacing w:val="-13"/>
          <w:sz w:val="24"/>
        </w:rPr>
        <w:t xml:space="preserve"> </w:t>
      </w:r>
      <w:r>
        <w:rPr>
          <w:sz w:val="24"/>
        </w:rPr>
        <w:t>листа</w:t>
      </w:r>
      <w:r>
        <w:rPr>
          <w:spacing w:val="-11"/>
          <w:sz w:val="24"/>
        </w:rPr>
        <w:t xml:space="preserve"> </w:t>
      </w:r>
      <w:r>
        <w:rPr>
          <w:sz w:val="24"/>
        </w:rPr>
        <w:t>для</w:t>
      </w:r>
      <w:r>
        <w:rPr>
          <w:spacing w:val="-11"/>
          <w:sz w:val="24"/>
        </w:rPr>
        <w:t xml:space="preserve"> </w:t>
      </w:r>
      <w:r>
        <w:rPr>
          <w:sz w:val="24"/>
        </w:rPr>
        <w:t>выполнения</w:t>
      </w:r>
      <w:r>
        <w:rPr>
          <w:spacing w:val="-11"/>
          <w:sz w:val="24"/>
        </w:rPr>
        <w:t xml:space="preserve"> </w:t>
      </w:r>
      <w:r>
        <w:rPr>
          <w:sz w:val="24"/>
        </w:rPr>
        <w:t>соответ- ствующих задач рисунка.</w:t>
      </w:r>
    </w:p>
    <w:p w:rsidR="002246E2" w:rsidRDefault="00425798" w:rsidP="00EE71B3">
      <w:pPr>
        <w:pStyle w:val="a5"/>
        <w:numPr>
          <w:ilvl w:val="0"/>
          <w:numId w:val="75"/>
        </w:numPr>
        <w:tabs>
          <w:tab w:val="left" w:pos="1621"/>
        </w:tabs>
        <w:spacing w:line="316" w:lineRule="auto"/>
        <w:ind w:right="619"/>
        <w:rPr>
          <w:sz w:val="24"/>
        </w:rPr>
      </w:pPr>
      <w:r>
        <w:rPr>
          <w:sz w:val="24"/>
        </w:rPr>
        <w:t>Воспринимать</w:t>
      </w:r>
      <w:r>
        <w:rPr>
          <w:spacing w:val="-3"/>
          <w:sz w:val="24"/>
        </w:rPr>
        <w:t xml:space="preserve"> </w:t>
      </w:r>
      <w:r>
        <w:rPr>
          <w:sz w:val="24"/>
        </w:rPr>
        <w:t>учебную</w:t>
      </w:r>
      <w:r>
        <w:rPr>
          <w:spacing w:val="-5"/>
          <w:sz w:val="24"/>
        </w:rPr>
        <w:t xml:space="preserve"> </w:t>
      </w:r>
      <w:r>
        <w:rPr>
          <w:sz w:val="24"/>
        </w:rPr>
        <w:t>задачу,</w:t>
      </w:r>
      <w:r>
        <w:rPr>
          <w:spacing w:val="-5"/>
          <w:sz w:val="24"/>
        </w:rPr>
        <w:t xml:space="preserve"> </w:t>
      </w:r>
      <w:r>
        <w:rPr>
          <w:sz w:val="24"/>
        </w:rPr>
        <w:t>поставленную</w:t>
      </w:r>
      <w:r>
        <w:rPr>
          <w:spacing w:val="-1"/>
          <w:sz w:val="24"/>
        </w:rPr>
        <w:t xml:space="preserve"> </w:t>
      </w:r>
      <w:r>
        <w:rPr>
          <w:sz w:val="24"/>
        </w:rPr>
        <w:t>учителем,</w:t>
      </w:r>
      <w:r>
        <w:rPr>
          <w:spacing w:val="-5"/>
          <w:sz w:val="24"/>
        </w:rPr>
        <w:t xml:space="preserve"> </w:t>
      </w:r>
      <w:r>
        <w:rPr>
          <w:sz w:val="24"/>
        </w:rPr>
        <w:t>и</w:t>
      </w:r>
      <w:r>
        <w:rPr>
          <w:spacing w:val="-6"/>
          <w:sz w:val="24"/>
        </w:rPr>
        <w:t xml:space="preserve"> </w:t>
      </w:r>
      <w:r>
        <w:rPr>
          <w:sz w:val="24"/>
        </w:rPr>
        <w:t>решать</w:t>
      </w:r>
      <w:r>
        <w:rPr>
          <w:spacing w:val="-11"/>
          <w:sz w:val="24"/>
        </w:rPr>
        <w:t xml:space="preserve"> </w:t>
      </w:r>
      <w:r>
        <w:rPr>
          <w:sz w:val="24"/>
        </w:rPr>
        <w:t>еѐ</w:t>
      </w:r>
      <w:r>
        <w:rPr>
          <w:spacing w:val="-8"/>
          <w:sz w:val="24"/>
        </w:rPr>
        <w:t xml:space="preserve"> </w:t>
      </w:r>
      <w:r>
        <w:rPr>
          <w:sz w:val="24"/>
        </w:rPr>
        <w:t>в</w:t>
      </w:r>
      <w:r>
        <w:rPr>
          <w:spacing w:val="-7"/>
          <w:sz w:val="24"/>
        </w:rPr>
        <w:t xml:space="preserve"> </w:t>
      </w:r>
      <w:r>
        <w:rPr>
          <w:sz w:val="24"/>
        </w:rPr>
        <w:t>своей</w:t>
      </w:r>
      <w:r>
        <w:rPr>
          <w:spacing w:val="-10"/>
          <w:sz w:val="24"/>
        </w:rPr>
        <w:t xml:space="preserve"> </w:t>
      </w:r>
      <w:r>
        <w:rPr>
          <w:sz w:val="24"/>
        </w:rPr>
        <w:t>практической художественной деятельности.</w:t>
      </w:r>
    </w:p>
    <w:p w:rsidR="002246E2" w:rsidRDefault="00425798" w:rsidP="00EE71B3">
      <w:pPr>
        <w:pStyle w:val="a5"/>
        <w:numPr>
          <w:ilvl w:val="0"/>
          <w:numId w:val="75"/>
        </w:numPr>
        <w:tabs>
          <w:tab w:val="left" w:pos="1621"/>
        </w:tabs>
        <w:spacing w:line="314" w:lineRule="auto"/>
        <w:ind w:right="616"/>
        <w:rPr>
          <w:sz w:val="24"/>
        </w:rPr>
      </w:pPr>
      <w:r>
        <w:rPr>
          <w:sz w:val="24"/>
        </w:rPr>
        <w:t>Уметь обсуждать результаты своей практической работы и работы товарищей с позиций соответствия</w:t>
      </w:r>
      <w:r>
        <w:rPr>
          <w:spacing w:val="-5"/>
          <w:sz w:val="24"/>
        </w:rPr>
        <w:t xml:space="preserve"> </w:t>
      </w:r>
      <w:r>
        <w:rPr>
          <w:sz w:val="24"/>
        </w:rPr>
        <w:t>их</w:t>
      </w:r>
      <w:r>
        <w:rPr>
          <w:spacing w:val="-6"/>
          <w:sz w:val="24"/>
        </w:rPr>
        <w:t xml:space="preserve"> </w:t>
      </w:r>
      <w:r>
        <w:rPr>
          <w:sz w:val="24"/>
        </w:rPr>
        <w:t>поставленной</w:t>
      </w:r>
      <w:r>
        <w:rPr>
          <w:spacing w:val="-5"/>
          <w:sz w:val="24"/>
        </w:rPr>
        <w:t xml:space="preserve"> </w:t>
      </w:r>
      <w:r>
        <w:rPr>
          <w:sz w:val="24"/>
        </w:rPr>
        <w:t>учебной</w:t>
      </w:r>
      <w:r>
        <w:rPr>
          <w:spacing w:val="-6"/>
          <w:sz w:val="24"/>
        </w:rPr>
        <w:t xml:space="preserve"> </w:t>
      </w:r>
      <w:r>
        <w:rPr>
          <w:sz w:val="24"/>
        </w:rPr>
        <w:t>задаче,</w:t>
      </w:r>
      <w:r>
        <w:rPr>
          <w:spacing w:val="-5"/>
          <w:sz w:val="24"/>
        </w:rPr>
        <w:t xml:space="preserve"> </w:t>
      </w:r>
      <w:r>
        <w:rPr>
          <w:sz w:val="24"/>
        </w:rPr>
        <w:t>с</w:t>
      </w:r>
      <w:r>
        <w:rPr>
          <w:spacing w:val="-7"/>
          <w:sz w:val="24"/>
        </w:rPr>
        <w:t xml:space="preserve"> </w:t>
      </w:r>
      <w:r>
        <w:rPr>
          <w:sz w:val="24"/>
        </w:rPr>
        <w:t>позиций</w:t>
      </w:r>
      <w:r>
        <w:rPr>
          <w:spacing w:val="-6"/>
          <w:sz w:val="24"/>
        </w:rPr>
        <w:t xml:space="preserve"> </w:t>
      </w:r>
      <w:r>
        <w:rPr>
          <w:sz w:val="24"/>
        </w:rPr>
        <w:t>выраженного</w:t>
      </w:r>
      <w:r>
        <w:rPr>
          <w:spacing w:val="-5"/>
          <w:sz w:val="24"/>
        </w:rPr>
        <w:t xml:space="preserve"> </w:t>
      </w:r>
      <w:r>
        <w:rPr>
          <w:sz w:val="24"/>
        </w:rPr>
        <w:t>в</w:t>
      </w:r>
      <w:r>
        <w:rPr>
          <w:spacing w:val="-6"/>
          <w:sz w:val="24"/>
        </w:rPr>
        <w:t xml:space="preserve"> </w:t>
      </w:r>
      <w:r>
        <w:rPr>
          <w:sz w:val="24"/>
        </w:rPr>
        <w:t>рисунке</w:t>
      </w:r>
      <w:r>
        <w:rPr>
          <w:spacing w:val="-5"/>
          <w:sz w:val="24"/>
        </w:rPr>
        <w:t xml:space="preserve"> </w:t>
      </w:r>
      <w:r>
        <w:rPr>
          <w:sz w:val="24"/>
        </w:rPr>
        <w:t>содержа- ния и графических средств его выражения (в рамках программного материала).</w:t>
      </w:r>
    </w:p>
    <w:p w:rsidR="002246E2" w:rsidRDefault="00425798">
      <w:pPr>
        <w:pStyle w:val="2"/>
        <w:spacing w:before="12"/>
      </w:pPr>
      <w:r>
        <w:t>Модуль</w:t>
      </w:r>
      <w:r>
        <w:rPr>
          <w:spacing w:val="-2"/>
        </w:rPr>
        <w:t xml:space="preserve"> «Живопись»</w:t>
      </w:r>
    </w:p>
    <w:p w:rsidR="002246E2" w:rsidRDefault="00425798" w:rsidP="00EE71B3">
      <w:pPr>
        <w:pStyle w:val="a5"/>
        <w:numPr>
          <w:ilvl w:val="0"/>
          <w:numId w:val="75"/>
        </w:numPr>
        <w:tabs>
          <w:tab w:val="left" w:pos="1620"/>
          <w:tab w:val="left" w:pos="1621"/>
        </w:tabs>
        <w:spacing w:before="87"/>
        <w:ind w:hanging="709"/>
        <w:jc w:val="left"/>
        <w:rPr>
          <w:sz w:val="24"/>
        </w:rPr>
      </w:pPr>
      <w:r>
        <w:rPr>
          <w:sz w:val="24"/>
        </w:rPr>
        <w:t>Осваивать</w:t>
      </w:r>
      <w:r>
        <w:rPr>
          <w:spacing w:val="-5"/>
          <w:sz w:val="24"/>
        </w:rPr>
        <w:t xml:space="preserve"> </w:t>
      </w:r>
      <w:r>
        <w:rPr>
          <w:sz w:val="24"/>
        </w:rPr>
        <w:t>навыки</w:t>
      </w:r>
      <w:r>
        <w:rPr>
          <w:spacing w:val="-3"/>
          <w:sz w:val="24"/>
        </w:rPr>
        <w:t xml:space="preserve"> </w:t>
      </w:r>
      <w:r>
        <w:rPr>
          <w:sz w:val="24"/>
        </w:rPr>
        <w:t>работы</w:t>
      </w:r>
      <w:r>
        <w:rPr>
          <w:spacing w:val="-4"/>
          <w:sz w:val="24"/>
        </w:rPr>
        <w:t xml:space="preserve"> </w:t>
      </w:r>
      <w:r>
        <w:rPr>
          <w:sz w:val="24"/>
        </w:rPr>
        <w:t>красками</w:t>
      </w:r>
      <w:r>
        <w:rPr>
          <w:spacing w:val="1"/>
          <w:sz w:val="24"/>
        </w:rPr>
        <w:t xml:space="preserve"> </w:t>
      </w:r>
      <w:r>
        <w:rPr>
          <w:sz w:val="24"/>
        </w:rPr>
        <w:t>«гуашь»</w:t>
      </w:r>
      <w:r>
        <w:rPr>
          <w:spacing w:val="-7"/>
          <w:sz w:val="24"/>
        </w:rPr>
        <w:t xml:space="preserve"> </w:t>
      </w:r>
      <w:r>
        <w:rPr>
          <w:sz w:val="24"/>
        </w:rPr>
        <w:t>в условиях</w:t>
      </w:r>
      <w:r>
        <w:rPr>
          <w:spacing w:val="1"/>
          <w:sz w:val="24"/>
        </w:rPr>
        <w:t xml:space="preserve"> </w:t>
      </w:r>
      <w:r>
        <w:rPr>
          <w:spacing w:val="-2"/>
          <w:sz w:val="24"/>
        </w:rPr>
        <w:t>урока.</w:t>
      </w:r>
    </w:p>
    <w:p w:rsidR="002246E2" w:rsidRDefault="00425798" w:rsidP="00EE71B3">
      <w:pPr>
        <w:pStyle w:val="a5"/>
        <w:numPr>
          <w:ilvl w:val="0"/>
          <w:numId w:val="75"/>
        </w:numPr>
        <w:tabs>
          <w:tab w:val="left" w:pos="1620"/>
          <w:tab w:val="left" w:pos="1621"/>
        </w:tabs>
        <w:spacing w:before="59" w:line="316" w:lineRule="auto"/>
        <w:ind w:right="621"/>
        <w:jc w:val="left"/>
        <w:rPr>
          <w:sz w:val="24"/>
        </w:rPr>
      </w:pPr>
      <w:r>
        <w:rPr>
          <w:sz w:val="24"/>
        </w:rPr>
        <w:t>Знать три основных цвета; обсуждать и называть ассоциативные представления, которые рождает каждый цвет.</w:t>
      </w:r>
    </w:p>
    <w:p w:rsidR="002246E2" w:rsidRDefault="00425798" w:rsidP="00EE71B3">
      <w:pPr>
        <w:pStyle w:val="a5"/>
        <w:numPr>
          <w:ilvl w:val="0"/>
          <w:numId w:val="75"/>
        </w:numPr>
        <w:tabs>
          <w:tab w:val="left" w:pos="1620"/>
          <w:tab w:val="left" w:pos="1621"/>
        </w:tabs>
        <w:spacing w:before="3" w:line="316" w:lineRule="auto"/>
        <w:ind w:right="620"/>
        <w:jc w:val="left"/>
        <w:rPr>
          <w:sz w:val="24"/>
        </w:rPr>
      </w:pPr>
      <w:r>
        <w:rPr>
          <w:sz w:val="24"/>
        </w:rPr>
        <w:t>Осознавать эмоциональное звучание цвета и уметь формулировать своѐ мнение с опорой на опыт жизненных ассоциаций.</w:t>
      </w:r>
    </w:p>
    <w:p w:rsidR="002246E2" w:rsidRDefault="00425798" w:rsidP="00EE71B3">
      <w:pPr>
        <w:pStyle w:val="a5"/>
        <w:numPr>
          <w:ilvl w:val="0"/>
          <w:numId w:val="75"/>
        </w:numPr>
        <w:tabs>
          <w:tab w:val="left" w:pos="1620"/>
          <w:tab w:val="left" w:pos="1621"/>
        </w:tabs>
        <w:spacing w:line="316" w:lineRule="auto"/>
        <w:ind w:right="622"/>
        <w:jc w:val="left"/>
        <w:rPr>
          <w:sz w:val="24"/>
        </w:rPr>
      </w:pPr>
      <w:r>
        <w:rPr>
          <w:sz w:val="24"/>
        </w:rPr>
        <w:t>Приобретать</w:t>
      </w:r>
      <w:r>
        <w:rPr>
          <w:spacing w:val="-15"/>
          <w:sz w:val="24"/>
        </w:rPr>
        <w:t xml:space="preserve"> </w:t>
      </w:r>
      <w:r>
        <w:rPr>
          <w:sz w:val="24"/>
        </w:rPr>
        <w:t>опыт</w:t>
      </w:r>
      <w:r>
        <w:rPr>
          <w:spacing w:val="-14"/>
          <w:sz w:val="24"/>
        </w:rPr>
        <w:t xml:space="preserve"> </w:t>
      </w:r>
      <w:r>
        <w:rPr>
          <w:sz w:val="24"/>
        </w:rPr>
        <w:t>экспериментирования,</w:t>
      </w:r>
      <w:r>
        <w:rPr>
          <w:spacing w:val="-13"/>
          <w:sz w:val="24"/>
        </w:rPr>
        <w:t xml:space="preserve"> </w:t>
      </w:r>
      <w:r>
        <w:rPr>
          <w:sz w:val="24"/>
        </w:rPr>
        <w:t>исследования</w:t>
      </w:r>
      <w:r>
        <w:rPr>
          <w:spacing w:val="-12"/>
          <w:sz w:val="24"/>
        </w:rPr>
        <w:t xml:space="preserve"> </w:t>
      </w:r>
      <w:r>
        <w:rPr>
          <w:sz w:val="24"/>
        </w:rPr>
        <w:t>результатов</w:t>
      </w:r>
      <w:r>
        <w:rPr>
          <w:spacing w:val="-15"/>
          <w:sz w:val="24"/>
        </w:rPr>
        <w:t xml:space="preserve"> </w:t>
      </w:r>
      <w:r>
        <w:rPr>
          <w:sz w:val="24"/>
        </w:rPr>
        <w:t>смешения</w:t>
      </w:r>
      <w:r>
        <w:rPr>
          <w:spacing w:val="-12"/>
          <w:sz w:val="24"/>
        </w:rPr>
        <w:t xml:space="preserve"> </w:t>
      </w:r>
      <w:r>
        <w:rPr>
          <w:sz w:val="24"/>
        </w:rPr>
        <w:t>красок</w:t>
      </w:r>
      <w:r>
        <w:rPr>
          <w:spacing w:val="-14"/>
          <w:sz w:val="24"/>
        </w:rPr>
        <w:t xml:space="preserve"> </w:t>
      </w:r>
      <w:r>
        <w:rPr>
          <w:sz w:val="24"/>
        </w:rPr>
        <w:t>и</w:t>
      </w:r>
      <w:r>
        <w:rPr>
          <w:spacing w:val="-14"/>
          <w:sz w:val="24"/>
        </w:rPr>
        <w:t xml:space="preserve"> </w:t>
      </w:r>
      <w:r>
        <w:rPr>
          <w:sz w:val="24"/>
        </w:rPr>
        <w:t>по- лучения нового цвета.</w:t>
      </w:r>
    </w:p>
    <w:p w:rsidR="002246E2" w:rsidRDefault="00425798">
      <w:pPr>
        <w:pStyle w:val="a3"/>
        <w:spacing w:before="2" w:line="316" w:lineRule="auto"/>
        <w:ind w:left="912" w:firstLine="708"/>
        <w:jc w:val="left"/>
      </w:pPr>
      <w:r>
        <w:t>Вести творческую работу на заданную тему</w:t>
      </w:r>
      <w:r>
        <w:rPr>
          <w:spacing w:val="-3"/>
        </w:rPr>
        <w:t xml:space="preserve"> </w:t>
      </w:r>
      <w:r>
        <w:t>с опорой на зрительные впечатления, органи- зованные педагогом.</w:t>
      </w:r>
    </w:p>
    <w:p w:rsidR="002246E2" w:rsidRDefault="00425798">
      <w:pPr>
        <w:pStyle w:val="2"/>
        <w:spacing w:before="3"/>
        <w:ind w:left="1620"/>
        <w:jc w:val="left"/>
      </w:pPr>
      <w:r>
        <w:t>Модуль</w:t>
      </w:r>
      <w:r>
        <w:rPr>
          <w:spacing w:val="-2"/>
        </w:rPr>
        <w:t xml:space="preserve"> «Скульптура»</w:t>
      </w:r>
    </w:p>
    <w:p w:rsidR="002246E2" w:rsidRDefault="00425798" w:rsidP="00EE71B3">
      <w:pPr>
        <w:pStyle w:val="a5"/>
        <w:numPr>
          <w:ilvl w:val="0"/>
          <w:numId w:val="75"/>
        </w:numPr>
        <w:tabs>
          <w:tab w:val="left" w:pos="1620"/>
          <w:tab w:val="left" w:pos="1621"/>
        </w:tabs>
        <w:spacing w:before="87" w:line="316" w:lineRule="auto"/>
        <w:ind w:right="618"/>
        <w:jc w:val="left"/>
        <w:rPr>
          <w:sz w:val="24"/>
        </w:rPr>
      </w:pPr>
      <w:r>
        <w:rPr>
          <w:sz w:val="24"/>
        </w:rPr>
        <w:t>Приобретать опыт аналитического наблюдения, поиска выразительных образных объѐм- ных форм в природе (облака, камни, коряги, формы плодов и др.).</w:t>
      </w:r>
    </w:p>
    <w:p w:rsidR="002246E2" w:rsidRDefault="00425798" w:rsidP="00EE71B3">
      <w:pPr>
        <w:pStyle w:val="a5"/>
        <w:numPr>
          <w:ilvl w:val="0"/>
          <w:numId w:val="75"/>
        </w:numPr>
        <w:tabs>
          <w:tab w:val="left" w:pos="1620"/>
          <w:tab w:val="left" w:pos="1621"/>
        </w:tabs>
        <w:spacing w:before="3" w:line="316" w:lineRule="auto"/>
        <w:ind w:right="622"/>
        <w:jc w:val="left"/>
        <w:rPr>
          <w:sz w:val="24"/>
        </w:rPr>
      </w:pPr>
      <w:r>
        <w:rPr>
          <w:sz w:val="24"/>
        </w:rPr>
        <w:t>Осваивать первичные приѐмы лепки из пластилина, приобретать представления о целост- ной форме в объѐмном изображении.</w:t>
      </w:r>
    </w:p>
    <w:p w:rsidR="002246E2" w:rsidRDefault="00425798" w:rsidP="00EE71B3">
      <w:pPr>
        <w:pStyle w:val="a5"/>
        <w:numPr>
          <w:ilvl w:val="0"/>
          <w:numId w:val="75"/>
        </w:numPr>
        <w:tabs>
          <w:tab w:val="left" w:pos="1620"/>
          <w:tab w:val="left" w:pos="1621"/>
        </w:tabs>
        <w:spacing w:before="3" w:line="312" w:lineRule="auto"/>
        <w:ind w:right="621"/>
        <w:jc w:val="left"/>
        <w:rPr>
          <w:sz w:val="24"/>
        </w:rPr>
      </w:pPr>
      <w:r>
        <w:rPr>
          <w:sz w:val="24"/>
        </w:rPr>
        <w:t>Овладевать</w:t>
      </w:r>
      <w:r>
        <w:rPr>
          <w:spacing w:val="-7"/>
          <w:sz w:val="24"/>
        </w:rPr>
        <w:t xml:space="preserve"> </w:t>
      </w:r>
      <w:r>
        <w:rPr>
          <w:sz w:val="24"/>
        </w:rPr>
        <w:t>первичными</w:t>
      </w:r>
      <w:r>
        <w:rPr>
          <w:spacing w:val="-6"/>
          <w:sz w:val="24"/>
        </w:rPr>
        <w:t xml:space="preserve"> </w:t>
      </w:r>
      <w:r>
        <w:rPr>
          <w:sz w:val="24"/>
        </w:rPr>
        <w:t>навыками</w:t>
      </w:r>
      <w:r>
        <w:rPr>
          <w:spacing w:val="-5"/>
          <w:sz w:val="24"/>
        </w:rPr>
        <w:t xml:space="preserve"> </w:t>
      </w:r>
      <w:r>
        <w:rPr>
          <w:sz w:val="24"/>
        </w:rPr>
        <w:t>бумагопластики</w:t>
      </w:r>
      <w:r>
        <w:rPr>
          <w:spacing w:val="-3"/>
          <w:sz w:val="24"/>
        </w:rPr>
        <w:t xml:space="preserve"> </w:t>
      </w:r>
      <w:r>
        <w:rPr>
          <w:sz w:val="24"/>
        </w:rPr>
        <w:t>—</w:t>
      </w:r>
      <w:r>
        <w:rPr>
          <w:spacing w:val="-10"/>
          <w:sz w:val="24"/>
        </w:rPr>
        <w:t xml:space="preserve"> </w:t>
      </w:r>
      <w:r>
        <w:rPr>
          <w:sz w:val="24"/>
        </w:rPr>
        <w:t>создания</w:t>
      </w:r>
      <w:r>
        <w:rPr>
          <w:spacing w:val="-8"/>
          <w:sz w:val="24"/>
        </w:rPr>
        <w:t xml:space="preserve"> </w:t>
      </w:r>
      <w:r>
        <w:rPr>
          <w:sz w:val="24"/>
        </w:rPr>
        <w:t>объѐмных</w:t>
      </w:r>
      <w:r>
        <w:rPr>
          <w:spacing w:val="-5"/>
          <w:sz w:val="24"/>
        </w:rPr>
        <w:t xml:space="preserve"> </w:t>
      </w:r>
      <w:r>
        <w:rPr>
          <w:sz w:val="24"/>
        </w:rPr>
        <w:t>форм</w:t>
      </w:r>
      <w:r>
        <w:rPr>
          <w:spacing w:val="-5"/>
          <w:sz w:val="24"/>
        </w:rPr>
        <w:t xml:space="preserve"> </w:t>
      </w:r>
      <w:r>
        <w:rPr>
          <w:sz w:val="24"/>
        </w:rPr>
        <w:t>из</w:t>
      </w:r>
      <w:r>
        <w:rPr>
          <w:spacing w:val="-9"/>
          <w:sz w:val="24"/>
        </w:rPr>
        <w:t xml:space="preserve"> </w:t>
      </w:r>
      <w:r>
        <w:rPr>
          <w:sz w:val="24"/>
        </w:rPr>
        <w:t>бумаги путѐм еѐ складывания, надрезания, закручивания и др.</w:t>
      </w:r>
    </w:p>
    <w:p w:rsidR="002246E2" w:rsidRDefault="00425798">
      <w:pPr>
        <w:pStyle w:val="2"/>
        <w:spacing w:before="14"/>
        <w:jc w:val="left"/>
      </w:pPr>
      <w:r>
        <w:t>Модуль</w:t>
      </w:r>
      <w:r>
        <w:rPr>
          <w:spacing w:val="-9"/>
        </w:rPr>
        <w:t xml:space="preserve"> </w:t>
      </w:r>
      <w:r>
        <w:t>«Декоративно-прикладное</w:t>
      </w:r>
      <w:r>
        <w:rPr>
          <w:spacing w:val="-7"/>
        </w:rPr>
        <w:t xml:space="preserve"> </w:t>
      </w:r>
      <w:r>
        <w:rPr>
          <w:spacing w:val="-2"/>
        </w:rPr>
        <w:t>искусство»</w:t>
      </w:r>
    </w:p>
    <w:p w:rsidR="002246E2" w:rsidRDefault="00425798" w:rsidP="00EE71B3">
      <w:pPr>
        <w:pStyle w:val="a5"/>
        <w:numPr>
          <w:ilvl w:val="0"/>
          <w:numId w:val="75"/>
        </w:numPr>
        <w:tabs>
          <w:tab w:val="left" w:pos="1621"/>
        </w:tabs>
        <w:spacing w:before="83" w:line="314" w:lineRule="auto"/>
        <w:ind w:right="619"/>
        <w:rPr>
          <w:sz w:val="24"/>
        </w:rPr>
      </w:pPr>
      <w:r>
        <w:rPr>
          <w:sz w:val="24"/>
        </w:rPr>
        <w:t>Уметь</w:t>
      </w:r>
      <w:r>
        <w:rPr>
          <w:spacing w:val="-6"/>
          <w:sz w:val="24"/>
        </w:rPr>
        <w:t xml:space="preserve"> </w:t>
      </w:r>
      <w:r>
        <w:rPr>
          <w:sz w:val="24"/>
        </w:rPr>
        <w:t>рассматривать</w:t>
      </w:r>
      <w:r>
        <w:rPr>
          <w:spacing w:val="-6"/>
          <w:sz w:val="24"/>
        </w:rPr>
        <w:t xml:space="preserve"> </w:t>
      </w:r>
      <w:r>
        <w:rPr>
          <w:sz w:val="24"/>
        </w:rPr>
        <w:t>и</w:t>
      </w:r>
      <w:r>
        <w:rPr>
          <w:spacing w:val="-5"/>
          <w:sz w:val="24"/>
        </w:rPr>
        <w:t xml:space="preserve"> </w:t>
      </w:r>
      <w:r>
        <w:rPr>
          <w:sz w:val="24"/>
        </w:rPr>
        <w:t>эстетически</w:t>
      </w:r>
      <w:r>
        <w:rPr>
          <w:spacing w:val="-5"/>
          <w:sz w:val="24"/>
        </w:rPr>
        <w:t xml:space="preserve"> </w:t>
      </w:r>
      <w:r>
        <w:rPr>
          <w:sz w:val="24"/>
        </w:rPr>
        <w:t>характеризовать</w:t>
      </w:r>
      <w:r>
        <w:rPr>
          <w:spacing w:val="-6"/>
          <w:sz w:val="24"/>
        </w:rPr>
        <w:t xml:space="preserve"> </w:t>
      </w:r>
      <w:r>
        <w:rPr>
          <w:sz w:val="24"/>
        </w:rPr>
        <w:t>различные</w:t>
      </w:r>
      <w:r>
        <w:rPr>
          <w:spacing w:val="-3"/>
          <w:sz w:val="24"/>
        </w:rPr>
        <w:t xml:space="preserve"> </w:t>
      </w:r>
      <w:r>
        <w:rPr>
          <w:sz w:val="24"/>
        </w:rPr>
        <w:t>примеры</w:t>
      </w:r>
      <w:r>
        <w:rPr>
          <w:spacing w:val="-6"/>
          <w:sz w:val="24"/>
        </w:rPr>
        <w:t xml:space="preserve"> </w:t>
      </w:r>
      <w:r>
        <w:rPr>
          <w:sz w:val="24"/>
        </w:rPr>
        <w:t>узоров</w:t>
      </w:r>
      <w:r>
        <w:rPr>
          <w:spacing w:val="-6"/>
          <w:sz w:val="24"/>
        </w:rPr>
        <w:t xml:space="preserve"> </w:t>
      </w:r>
      <w:r>
        <w:rPr>
          <w:sz w:val="24"/>
        </w:rPr>
        <w:t>в</w:t>
      </w:r>
      <w:r>
        <w:rPr>
          <w:spacing w:val="-6"/>
          <w:sz w:val="24"/>
        </w:rPr>
        <w:t xml:space="preserve"> </w:t>
      </w:r>
      <w:r>
        <w:rPr>
          <w:sz w:val="24"/>
        </w:rPr>
        <w:t>природе (в</w:t>
      </w:r>
      <w:r>
        <w:rPr>
          <w:spacing w:val="-7"/>
          <w:sz w:val="24"/>
        </w:rPr>
        <w:t xml:space="preserve"> </w:t>
      </w:r>
      <w:r>
        <w:rPr>
          <w:sz w:val="24"/>
        </w:rPr>
        <w:t>условиях</w:t>
      </w:r>
      <w:r>
        <w:rPr>
          <w:spacing w:val="-6"/>
          <w:sz w:val="24"/>
        </w:rPr>
        <w:t xml:space="preserve"> </w:t>
      </w:r>
      <w:r>
        <w:rPr>
          <w:sz w:val="24"/>
        </w:rPr>
        <w:t>урока</w:t>
      </w:r>
      <w:r>
        <w:rPr>
          <w:spacing w:val="-9"/>
          <w:sz w:val="24"/>
        </w:rPr>
        <w:t xml:space="preserve"> </w:t>
      </w:r>
      <w:r>
        <w:rPr>
          <w:sz w:val="24"/>
        </w:rPr>
        <w:t>на</w:t>
      </w:r>
      <w:r>
        <w:rPr>
          <w:spacing w:val="-9"/>
          <w:sz w:val="24"/>
        </w:rPr>
        <w:t xml:space="preserve"> </w:t>
      </w:r>
      <w:r>
        <w:rPr>
          <w:sz w:val="24"/>
        </w:rPr>
        <w:t>основе</w:t>
      </w:r>
      <w:r>
        <w:rPr>
          <w:spacing w:val="-8"/>
          <w:sz w:val="24"/>
        </w:rPr>
        <w:t xml:space="preserve"> </w:t>
      </w:r>
      <w:r>
        <w:rPr>
          <w:sz w:val="24"/>
        </w:rPr>
        <w:t>фотографий);</w:t>
      </w:r>
      <w:r>
        <w:rPr>
          <w:spacing w:val="-9"/>
          <w:sz w:val="24"/>
        </w:rPr>
        <w:t xml:space="preserve"> </w:t>
      </w:r>
      <w:r>
        <w:rPr>
          <w:sz w:val="24"/>
        </w:rPr>
        <w:t>приводить</w:t>
      </w:r>
      <w:r>
        <w:rPr>
          <w:spacing w:val="-11"/>
          <w:sz w:val="24"/>
        </w:rPr>
        <w:t xml:space="preserve"> </w:t>
      </w:r>
      <w:r>
        <w:rPr>
          <w:sz w:val="24"/>
        </w:rPr>
        <w:t>примеры,</w:t>
      </w:r>
      <w:r>
        <w:rPr>
          <w:spacing w:val="-10"/>
          <w:sz w:val="24"/>
        </w:rPr>
        <w:t xml:space="preserve"> </w:t>
      </w:r>
      <w:r>
        <w:rPr>
          <w:sz w:val="24"/>
        </w:rPr>
        <w:t>сопоставлять</w:t>
      </w:r>
      <w:r>
        <w:rPr>
          <w:spacing w:val="-11"/>
          <w:sz w:val="24"/>
        </w:rPr>
        <w:t xml:space="preserve"> </w:t>
      </w:r>
      <w:r>
        <w:rPr>
          <w:sz w:val="24"/>
        </w:rPr>
        <w:t>и</w:t>
      </w:r>
      <w:r>
        <w:rPr>
          <w:spacing w:val="-14"/>
          <w:sz w:val="24"/>
        </w:rPr>
        <w:t xml:space="preserve"> </w:t>
      </w:r>
      <w:r>
        <w:rPr>
          <w:sz w:val="24"/>
        </w:rPr>
        <w:t>искать</w:t>
      </w:r>
      <w:r>
        <w:rPr>
          <w:spacing w:val="-11"/>
          <w:sz w:val="24"/>
        </w:rPr>
        <w:t xml:space="preserve"> </w:t>
      </w:r>
      <w:r>
        <w:rPr>
          <w:sz w:val="24"/>
        </w:rPr>
        <w:t>ассо- циации с орнаментами в произведениях декоративно-прикладного искусства.</w:t>
      </w:r>
    </w:p>
    <w:p w:rsidR="002246E2" w:rsidRDefault="00425798" w:rsidP="00EE71B3">
      <w:pPr>
        <w:pStyle w:val="a5"/>
        <w:numPr>
          <w:ilvl w:val="0"/>
          <w:numId w:val="75"/>
        </w:numPr>
        <w:tabs>
          <w:tab w:val="left" w:pos="1621"/>
        </w:tabs>
        <w:spacing w:before="7" w:line="316" w:lineRule="auto"/>
        <w:ind w:right="619"/>
        <w:rPr>
          <w:sz w:val="24"/>
        </w:rPr>
      </w:pPr>
      <w:r>
        <w:rPr>
          <w:noProof/>
          <w:lang w:eastAsia="ru-RU"/>
        </w:rPr>
        <w:drawing>
          <wp:anchor distT="0" distB="0" distL="0" distR="0" simplePos="0" relativeHeight="251660288" behindDoc="1" locked="0" layoutInCell="1" allowOverlap="1">
            <wp:simplePos x="0" y="0"/>
            <wp:positionH relativeFrom="page">
              <wp:posOffset>6499225</wp:posOffset>
            </wp:positionH>
            <wp:positionV relativeFrom="paragraph">
              <wp:posOffset>469974</wp:posOffset>
            </wp:positionV>
            <wp:extent cx="198120" cy="203199"/>
            <wp:effectExtent l="0" t="0" r="0" b="0"/>
            <wp:wrapNone/>
            <wp:docPr id="1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png"/>
                    <pic:cNvPicPr/>
                  </pic:nvPicPr>
                  <pic:blipFill>
                    <a:blip r:embed="rId85" cstate="print"/>
                    <a:stretch>
                      <a:fillRect/>
                    </a:stretch>
                  </pic:blipFill>
                  <pic:spPr>
                    <a:xfrm>
                      <a:off x="0" y="0"/>
                      <a:ext cx="198120" cy="203199"/>
                    </a:xfrm>
                    <a:prstGeom prst="rect">
                      <a:avLst/>
                    </a:prstGeom>
                  </pic:spPr>
                </pic:pic>
              </a:graphicData>
            </a:graphic>
          </wp:anchor>
        </w:drawing>
      </w:r>
      <w:r>
        <w:rPr>
          <w:sz w:val="24"/>
        </w:rPr>
        <w:t>Различать виды орнаментов по изобразительным мотивам:</w:t>
      </w:r>
      <w:r>
        <w:rPr>
          <w:spacing w:val="-4"/>
          <w:sz w:val="24"/>
        </w:rPr>
        <w:t xml:space="preserve"> </w:t>
      </w:r>
      <w:r>
        <w:rPr>
          <w:sz w:val="24"/>
        </w:rPr>
        <w:t xml:space="preserve">растительные, геометрические, </w:t>
      </w:r>
      <w:r>
        <w:rPr>
          <w:spacing w:val="-2"/>
          <w:sz w:val="24"/>
        </w:rPr>
        <w:t>анималистические.</w:t>
      </w:r>
    </w:p>
    <w:p w:rsidR="002246E2" w:rsidRDefault="00425798" w:rsidP="00EE71B3">
      <w:pPr>
        <w:pStyle w:val="a5"/>
        <w:numPr>
          <w:ilvl w:val="0"/>
          <w:numId w:val="75"/>
        </w:numPr>
        <w:tabs>
          <w:tab w:val="left" w:pos="1621"/>
        </w:tabs>
        <w:spacing w:before="38" w:line="324" w:lineRule="auto"/>
        <w:ind w:right="610"/>
        <w:rPr>
          <w:sz w:val="24"/>
        </w:rPr>
      </w:pPr>
      <w:r>
        <w:rPr>
          <w:sz w:val="24"/>
        </w:rPr>
        <w:t>Учиться</w:t>
      </w:r>
      <w:r>
        <w:rPr>
          <w:spacing w:val="-10"/>
          <w:sz w:val="24"/>
        </w:rPr>
        <w:t xml:space="preserve"> </w:t>
      </w:r>
      <w:r>
        <w:rPr>
          <w:sz w:val="24"/>
        </w:rPr>
        <w:t>использовать</w:t>
      </w:r>
      <w:r>
        <w:rPr>
          <w:spacing w:val="-9"/>
          <w:sz w:val="24"/>
        </w:rPr>
        <w:t xml:space="preserve"> </w:t>
      </w:r>
      <w:r>
        <w:rPr>
          <w:sz w:val="24"/>
        </w:rPr>
        <w:t>правила</w:t>
      </w:r>
      <w:r>
        <w:rPr>
          <w:spacing w:val="-10"/>
          <w:sz w:val="24"/>
        </w:rPr>
        <w:t xml:space="preserve"> </w:t>
      </w:r>
      <w:r>
        <w:rPr>
          <w:sz w:val="24"/>
        </w:rPr>
        <w:t>симметрии</w:t>
      </w:r>
      <w:r>
        <w:rPr>
          <w:spacing w:val="-12"/>
          <w:sz w:val="24"/>
        </w:rPr>
        <w:t xml:space="preserve"> </w:t>
      </w:r>
      <w:r>
        <w:rPr>
          <w:sz w:val="24"/>
        </w:rPr>
        <w:t>в</w:t>
      </w:r>
      <w:r>
        <w:rPr>
          <w:spacing w:val="-13"/>
          <w:sz w:val="24"/>
        </w:rPr>
        <w:t xml:space="preserve"> </w:t>
      </w:r>
      <w:r>
        <w:rPr>
          <w:sz w:val="24"/>
        </w:rPr>
        <w:t>своей</w:t>
      </w:r>
      <w:r>
        <w:rPr>
          <w:spacing w:val="-12"/>
          <w:sz w:val="24"/>
        </w:rPr>
        <w:t xml:space="preserve"> </w:t>
      </w:r>
      <w:r>
        <w:rPr>
          <w:sz w:val="24"/>
        </w:rPr>
        <w:t>художественной</w:t>
      </w:r>
      <w:r>
        <w:rPr>
          <w:spacing w:val="-12"/>
          <w:sz w:val="24"/>
        </w:rPr>
        <w:t xml:space="preserve"> </w:t>
      </w:r>
      <w:r>
        <w:rPr>
          <w:sz w:val="24"/>
        </w:rPr>
        <w:t>деятельности.</w:t>
      </w:r>
      <w:r>
        <w:rPr>
          <w:spacing w:val="80"/>
          <w:w w:val="150"/>
          <w:sz w:val="24"/>
        </w:rPr>
        <w:t xml:space="preserve"> </w:t>
      </w:r>
      <w:r>
        <w:rPr>
          <w:sz w:val="24"/>
        </w:rPr>
        <w:t>Приоб- ретать опыт создания орнаментальной декоративной композиции (стилизованной:</w:t>
      </w:r>
      <w:r>
        <w:rPr>
          <w:spacing w:val="-1"/>
          <w:sz w:val="24"/>
        </w:rPr>
        <w:t xml:space="preserve"> </w:t>
      </w:r>
      <w:r>
        <w:rPr>
          <w:sz w:val="24"/>
        </w:rPr>
        <w:t>декора- тивный цветок или птица).</w:t>
      </w:r>
    </w:p>
    <w:p w:rsidR="002246E2" w:rsidRDefault="00425798" w:rsidP="00EE71B3">
      <w:pPr>
        <w:pStyle w:val="a5"/>
        <w:numPr>
          <w:ilvl w:val="0"/>
          <w:numId w:val="75"/>
        </w:numPr>
        <w:tabs>
          <w:tab w:val="left" w:pos="1621"/>
        </w:tabs>
        <w:spacing w:line="275" w:lineRule="exact"/>
        <w:ind w:hanging="709"/>
        <w:rPr>
          <w:sz w:val="24"/>
        </w:rPr>
      </w:pPr>
      <w:r>
        <w:rPr>
          <w:sz w:val="24"/>
        </w:rPr>
        <w:t>Приобретать</w:t>
      </w:r>
      <w:r>
        <w:rPr>
          <w:spacing w:val="-8"/>
          <w:sz w:val="24"/>
        </w:rPr>
        <w:t xml:space="preserve"> </w:t>
      </w:r>
      <w:r>
        <w:rPr>
          <w:sz w:val="24"/>
        </w:rPr>
        <w:t>знания</w:t>
      </w:r>
      <w:r>
        <w:rPr>
          <w:spacing w:val="-3"/>
          <w:sz w:val="24"/>
        </w:rPr>
        <w:t xml:space="preserve"> </w:t>
      </w:r>
      <w:r>
        <w:rPr>
          <w:sz w:val="24"/>
        </w:rPr>
        <w:t>о</w:t>
      </w:r>
      <w:r>
        <w:rPr>
          <w:spacing w:val="-3"/>
          <w:sz w:val="24"/>
        </w:rPr>
        <w:t xml:space="preserve"> </w:t>
      </w:r>
      <w:r>
        <w:rPr>
          <w:sz w:val="24"/>
        </w:rPr>
        <w:t>значении</w:t>
      </w:r>
      <w:r>
        <w:rPr>
          <w:spacing w:val="-5"/>
          <w:sz w:val="24"/>
        </w:rPr>
        <w:t xml:space="preserve"> </w:t>
      </w:r>
      <w:r>
        <w:rPr>
          <w:sz w:val="24"/>
        </w:rPr>
        <w:t>и</w:t>
      </w:r>
      <w:r>
        <w:rPr>
          <w:spacing w:val="-4"/>
          <w:sz w:val="24"/>
        </w:rPr>
        <w:t xml:space="preserve"> </w:t>
      </w:r>
      <w:r>
        <w:rPr>
          <w:sz w:val="24"/>
        </w:rPr>
        <w:t>назначении</w:t>
      </w:r>
      <w:r>
        <w:rPr>
          <w:spacing w:val="-1"/>
          <w:sz w:val="24"/>
        </w:rPr>
        <w:t xml:space="preserve"> </w:t>
      </w:r>
      <w:r>
        <w:rPr>
          <w:sz w:val="24"/>
        </w:rPr>
        <w:t>украшений</w:t>
      </w:r>
      <w:r>
        <w:rPr>
          <w:spacing w:val="-4"/>
          <w:sz w:val="24"/>
        </w:rPr>
        <w:t xml:space="preserve"> </w:t>
      </w:r>
      <w:r>
        <w:rPr>
          <w:sz w:val="24"/>
        </w:rPr>
        <w:t>в</w:t>
      </w:r>
      <w:r>
        <w:rPr>
          <w:spacing w:val="-2"/>
          <w:sz w:val="24"/>
        </w:rPr>
        <w:t xml:space="preserve"> </w:t>
      </w:r>
      <w:r>
        <w:rPr>
          <w:sz w:val="24"/>
        </w:rPr>
        <w:t>жизни</w:t>
      </w:r>
      <w:r>
        <w:rPr>
          <w:spacing w:val="-4"/>
          <w:sz w:val="24"/>
        </w:rPr>
        <w:t xml:space="preserve"> </w:t>
      </w:r>
      <w:r>
        <w:rPr>
          <w:spacing w:val="-2"/>
          <w:sz w:val="24"/>
        </w:rPr>
        <w:t>людей.</w:t>
      </w:r>
    </w:p>
    <w:p w:rsidR="002246E2" w:rsidRDefault="002246E2">
      <w:pPr>
        <w:spacing w:line="275" w:lineRule="exact"/>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4" w:lineRule="auto"/>
        <w:ind w:right="620"/>
        <w:rPr>
          <w:sz w:val="24"/>
        </w:rPr>
      </w:pPr>
      <w:r>
        <w:rPr>
          <w:sz w:val="24"/>
        </w:rPr>
        <w:t>Приобретать представления о глиняных игрушках отечественных народных художествен- ных промыслов (дымковская, каргопольская игрушки или по выбору учителя с учѐтом местных промыслов) и опыт практической художественной деятельности по мотивам иг- рушки выбранного промысла.</w:t>
      </w:r>
    </w:p>
    <w:p w:rsidR="002246E2" w:rsidRDefault="00425798" w:rsidP="00EE71B3">
      <w:pPr>
        <w:pStyle w:val="a5"/>
        <w:numPr>
          <w:ilvl w:val="0"/>
          <w:numId w:val="75"/>
        </w:numPr>
        <w:tabs>
          <w:tab w:val="left" w:pos="1621"/>
        </w:tabs>
        <w:spacing w:before="9" w:line="316" w:lineRule="auto"/>
        <w:ind w:right="617"/>
        <w:rPr>
          <w:sz w:val="24"/>
        </w:rPr>
      </w:pPr>
      <w:r>
        <w:rPr>
          <w:sz w:val="24"/>
        </w:rPr>
        <w:t>Иметь</w:t>
      </w:r>
      <w:r>
        <w:rPr>
          <w:spacing w:val="-1"/>
          <w:sz w:val="24"/>
        </w:rPr>
        <w:t xml:space="preserve"> </w:t>
      </w:r>
      <w:r>
        <w:rPr>
          <w:sz w:val="24"/>
        </w:rPr>
        <w:t>опыт</w:t>
      </w:r>
      <w:r>
        <w:rPr>
          <w:spacing w:val="-1"/>
          <w:sz w:val="24"/>
        </w:rPr>
        <w:t xml:space="preserve"> </w:t>
      </w:r>
      <w:r>
        <w:rPr>
          <w:sz w:val="24"/>
        </w:rPr>
        <w:t>и соответствующие возрасту</w:t>
      </w:r>
      <w:r>
        <w:rPr>
          <w:spacing w:val="-8"/>
          <w:sz w:val="24"/>
        </w:rPr>
        <w:t xml:space="preserve"> </w:t>
      </w:r>
      <w:r>
        <w:rPr>
          <w:sz w:val="24"/>
        </w:rPr>
        <w:t>навыки</w:t>
      </w:r>
      <w:r>
        <w:rPr>
          <w:spacing w:val="-1"/>
          <w:sz w:val="24"/>
        </w:rPr>
        <w:t xml:space="preserve"> </w:t>
      </w:r>
      <w:r>
        <w:rPr>
          <w:sz w:val="24"/>
        </w:rPr>
        <w:t>подготовки</w:t>
      </w:r>
      <w:r>
        <w:rPr>
          <w:spacing w:val="-1"/>
          <w:sz w:val="24"/>
        </w:rPr>
        <w:t xml:space="preserve"> </w:t>
      </w:r>
      <w:r>
        <w:rPr>
          <w:sz w:val="24"/>
        </w:rPr>
        <w:t xml:space="preserve">и оформления общего празд- </w:t>
      </w:r>
      <w:r>
        <w:rPr>
          <w:spacing w:val="-2"/>
          <w:sz w:val="24"/>
        </w:rPr>
        <w:t>ника.</w:t>
      </w:r>
    </w:p>
    <w:p w:rsidR="002246E2" w:rsidRDefault="00425798">
      <w:pPr>
        <w:pStyle w:val="2"/>
        <w:spacing w:before="7"/>
      </w:pPr>
      <w:r>
        <w:t>Модуль</w:t>
      </w:r>
      <w:r>
        <w:rPr>
          <w:spacing w:val="-2"/>
        </w:rPr>
        <w:t xml:space="preserve"> «Архитектура»</w:t>
      </w:r>
    </w:p>
    <w:p w:rsidR="002246E2" w:rsidRDefault="00425798" w:rsidP="00EE71B3">
      <w:pPr>
        <w:pStyle w:val="a5"/>
        <w:numPr>
          <w:ilvl w:val="0"/>
          <w:numId w:val="75"/>
        </w:numPr>
        <w:tabs>
          <w:tab w:val="left" w:pos="1621"/>
        </w:tabs>
        <w:spacing w:before="84" w:line="314" w:lineRule="auto"/>
        <w:ind w:right="614"/>
        <w:rPr>
          <w:sz w:val="24"/>
        </w:rPr>
      </w:pPr>
      <w:r>
        <w:rPr>
          <w:sz w:val="24"/>
        </w:rPr>
        <w:t>Рассматривать различные произведения архитектуры в окружающем мире (по фотогра- фиям в условиях урока); анализировать и характеризовать особенности и составные части рассматриваемых зданий.</w:t>
      </w:r>
    </w:p>
    <w:p w:rsidR="002246E2" w:rsidRDefault="00425798" w:rsidP="00EE71B3">
      <w:pPr>
        <w:pStyle w:val="a5"/>
        <w:numPr>
          <w:ilvl w:val="0"/>
          <w:numId w:val="75"/>
        </w:numPr>
        <w:tabs>
          <w:tab w:val="left" w:pos="1621"/>
        </w:tabs>
        <w:spacing w:before="6" w:line="316" w:lineRule="auto"/>
        <w:ind w:right="618"/>
        <w:rPr>
          <w:sz w:val="24"/>
        </w:rPr>
      </w:pPr>
      <w:r>
        <w:rPr>
          <w:sz w:val="24"/>
        </w:rPr>
        <w:t>Осваивать</w:t>
      </w:r>
      <w:r>
        <w:rPr>
          <w:spacing w:val="-7"/>
          <w:sz w:val="24"/>
        </w:rPr>
        <w:t xml:space="preserve"> </w:t>
      </w:r>
      <w:r>
        <w:rPr>
          <w:sz w:val="24"/>
        </w:rPr>
        <w:t>приѐмы</w:t>
      </w:r>
      <w:r>
        <w:rPr>
          <w:spacing w:val="-7"/>
          <w:sz w:val="24"/>
        </w:rPr>
        <w:t xml:space="preserve"> </w:t>
      </w:r>
      <w:r>
        <w:rPr>
          <w:sz w:val="24"/>
        </w:rPr>
        <w:t>конструирования</w:t>
      </w:r>
      <w:r>
        <w:rPr>
          <w:spacing w:val="-4"/>
          <w:sz w:val="24"/>
        </w:rPr>
        <w:t xml:space="preserve"> </w:t>
      </w:r>
      <w:r>
        <w:rPr>
          <w:sz w:val="24"/>
        </w:rPr>
        <w:t>из</w:t>
      </w:r>
      <w:r>
        <w:rPr>
          <w:spacing w:val="-5"/>
          <w:sz w:val="24"/>
        </w:rPr>
        <w:t xml:space="preserve"> </w:t>
      </w:r>
      <w:r>
        <w:rPr>
          <w:sz w:val="24"/>
        </w:rPr>
        <w:t>бумаги,</w:t>
      </w:r>
      <w:r>
        <w:rPr>
          <w:spacing w:val="-6"/>
          <w:sz w:val="24"/>
        </w:rPr>
        <w:t xml:space="preserve"> </w:t>
      </w:r>
      <w:r>
        <w:rPr>
          <w:sz w:val="24"/>
        </w:rPr>
        <w:t>складывания</w:t>
      </w:r>
      <w:r>
        <w:rPr>
          <w:spacing w:val="-4"/>
          <w:sz w:val="24"/>
        </w:rPr>
        <w:t xml:space="preserve"> </w:t>
      </w:r>
      <w:r>
        <w:rPr>
          <w:sz w:val="24"/>
        </w:rPr>
        <w:t>объѐмных</w:t>
      </w:r>
      <w:r>
        <w:rPr>
          <w:spacing w:val="-5"/>
          <w:sz w:val="24"/>
        </w:rPr>
        <w:t xml:space="preserve"> </w:t>
      </w:r>
      <w:r>
        <w:rPr>
          <w:sz w:val="24"/>
        </w:rPr>
        <w:t>простых</w:t>
      </w:r>
      <w:r>
        <w:rPr>
          <w:spacing w:val="-5"/>
          <w:sz w:val="24"/>
        </w:rPr>
        <w:t xml:space="preserve"> </w:t>
      </w:r>
      <w:r>
        <w:rPr>
          <w:sz w:val="24"/>
        </w:rPr>
        <w:t>геометри- ческих тел.</w:t>
      </w:r>
    </w:p>
    <w:p w:rsidR="002246E2" w:rsidRDefault="00425798" w:rsidP="00EE71B3">
      <w:pPr>
        <w:pStyle w:val="a5"/>
        <w:numPr>
          <w:ilvl w:val="0"/>
          <w:numId w:val="75"/>
        </w:numPr>
        <w:tabs>
          <w:tab w:val="left" w:pos="1621"/>
        </w:tabs>
        <w:spacing w:line="316" w:lineRule="auto"/>
        <w:ind w:right="623"/>
        <w:rPr>
          <w:sz w:val="24"/>
        </w:rPr>
      </w:pPr>
      <w:r>
        <w:rPr>
          <w:sz w:val="24"/>
        </w:rPr>
        <w:t>Приобретать опыт пространственного макетирования (сказочный город) в форме коллек- тивной игровой деятельности.</w:t>
      </w:r>
    </w:p>
    <w:p w:rsidR="002246E2" w:rsidRDefault="00425798" w:rsidP="00EE71B3">
      <w:pPr>
        <w:pStyle w:val="a5"/>
        <w:numPr>
          <w:ilvl w:val="0"/>
          <w:numId w:val="75"/>
        </w:numPr>
        <w:tabs>
          <w:tab w:val="left" w:pos="1621"/>
        </w:tabs>
        <w:spacing w:before="1" w:line="316" w:lineRule="auto"/>
        <w:ind w:right="626"/>
        <w:rPr>
          <w:sz w:val="24"/>
        </w:rPr>
      </w:pPr>
      <w:r>
        <w:rPr>
          <w:sz w:val="24"/>
        </w:rPr>
        <w:t>Приобретать представления о конструктивной основе любого предмета и первичные навыки анализа его строения.</w:t>
      </w:r>
    </w:p>
    <w:p w:rsidR="002246E2" w:rsidRDefault="00425798">
      <w:pPr>
        <w:pStyle w:val="2"/>
        <w:spacing w:before="8"/>
      </w:pPr>
      <w:r>
        <w:t>Модуль</w:t>
      </w:r>
      <w:r>
        <w:rPr>
          <w:spacing w:val="-6"/>
        </w:rPr>
        <w:t xml:space="preserve"> </w:t>
      </w:r>
      <w:r>
        <w:t>«Восприятие</w:t>
      </w:r>
      <w:r>
        <w:rPr>
          <w:spacing w:val="-4"/>
        </w:rPr>
        <w:t xml:space="preserve"> </w:t>
      </w:r>
      <w:r>
        <w:t>произведений</w:t>
      </w:r>
      <w:r>
        <w:rPr>
          <w:spacing w:val="-4"/>
        </w:rPr>
        <w:t xml:space="preserve"> </w:t>
      </w:r>
      <w:r>
        <w:rPr>
          <w:spacing w:val="-2"/>
        </w:rPr>
        <w:t>искусства»</w:t>
      </w:r>
    </w:p>
    <w:p w:rsidR="002246E2" w:rsidRDefault="00425798" w:rsidP="00EE71B3">
      <w:pPr>
        <w:pStyle w:val="a5"/>
        <w:numPr>
          <w:ilvl w:val="0"/>
          <w:numId w:val="75"/>
        </w:numPr>
        <w:tabs>
          <w:tab w:val="left" w:pos="1621"/>
        </w:tabs>
        <w:spacing w:before="83" w:line="314" w:lineRule="auto"/>
        <w:ind w:right="620"/>
        <w:rPr>
          <w:sz w:val="24"/>
        </w:rPr>
      </w:pPr>
      <w:r>
        <w:rPr>
          <w:sz w:val="24"/>
        </w:rPr>
        <w:t>Приобретать</w:t>
      </w:r>
      <w:r>
        <w:rPr>
          <w:spacing w:val="-11"/>
          <w:sz w:val="24"/>
        </w:rPr>
        <w:t xml:space="preserve"> </w:t>
      </w:r>
      <w:r>
        <w:rPr>
          <w:sz w:val="24"/>
        </w:rPr>
        <w:t>умения</w:t>
      </w:r>
      <w:r>
        <w:rPr>
          <w:spacing w:val="-12"/>
          <w:sz w:val="24"/>
        </w:rPr>
        <w:t xml:space="preserve"> </w:t>
      </w:r>
      <w:r>
        <w:rPr>
          <w:sz w:val="24"/>
        </w:rPr>
        <w:t>рассматривать,</w:t>
      </w:r>
      <w:r>
        <w:rPr>
          <w:spacing w:val="-13"/>
          <w:sz w:val="24"/>
        </w:rPr>
        <w:t xml:space="preserve"> </w:t>
      </w:r>
      <w:r>
        <w:rPr>
          <w:sz w:val="24"/>
        </w:rPr>
        <w:t>анализировать</w:t>
      </w:r>
      <w:r>
        <w:rPr>
          <w:spacing w:val="-15"/>
          <w:sz w:val="24"/>
        </w:rPr>
        <w:t xml:space="preserve"> </w:t>
      </w:r>
      <w:r>
        <w:rPr>
          <w:sz w:val="24"/>
        </w:rPr>
        <w:t>детские</w:t>
      </w:r>
      <w:r>
        <w:rPr>
          <w:spacing w:val="-12"/>
          <w:sz w:val="24"/>
        </w:rPr>
        <w:t xml:space="preserve"> </w:t>
      </w:r>
      <w:r>
        <w:rPr>
          <w:sz w:val="24"/>
        </w:rPr>
        <w:t>рисунки</w:t>
      </w:r>
      <w:r>
        <w:rPr>
          <w:spacing w:val="-10"/>
          <w:sz w:val="24"/>
        </w:rPr>
        <w:t xml:space="preserve"> </w:t>
      </w:r>
      <w:r>
        <w:rPr>
          <w:sz w:val="24"/>
        </w:rPr>
        <w:t>с</w:t>
      </w:r>
      <w:r>
        <w:rPr>
          <w:spacing w:val="-12"/>
          <w:sz w:val="24"/>
        </w:rPr>
        <w:t xml:space="preserve"> </w:t>
      </w:r>
      <w:r>
        <w:rPr>
          <w:sz w:val="24"/>
        </w:rPr>
        <w:t>позиций</w:t>
      </w:r>
      <w:r>
        <w:rPr>
          <w:spacing w:val="-11"/>
          <w:sz w:val="24"/>
        </w:rPr>
        <w:t xml:space="preserve"> </w:t>
      </w:r>
      <w:r>
        <w:rPr>
          <w:sz w:val="24"/>
        </w:rPr>
        <w:t>их</w:t>
      </w:r>
      <w:r>
        <w:rPr>
          <w:spacing w:val="-14"/>
          <w:sz w:val="24"/>
        </w:rPr>
        <w:t xml:space="preserve"> </w:t>
      </w:r>
      <w:r>
        <w:rPr>
          <w:sz w:val="24"/>
        </w:rPr>
        <w:t>содержа- ния и сюжета, настроения, композиции (расположения на листе), цвета, а также соответ- ствия учебной задаче, поставленной учителем.</w:t>
      </w:r>
    </w:p>
    <w:p w:rsidR="002246E2" w:rsidRDefault="00425798" w:rsidP="00EE71B3">
      <w:pPr>
        <w:pStyle w:val="a5"/>
        <w:numPr>
          <w:ilvl w:val="0"/>
          <w:numId w:val="75"/>
        </w:numPr>
        <w:tabs>
          <w:tab w:val="left" w:pos="1621"/>
        </w:tabs>
        <w:spacing w:before="7" w:line="316" w:lineRule="auto"/>
        <w:ind w:right="615"/>
        <w:rPr>
          <w:sz w:val="24"/>
        </w:rPr>
      </w:pPr>
      <w:r>
        <w:rPr>
          <w:sz w:val="24"/>
        </w:rPr>
        <w:t>Приобретать опыт эстетического наблюдения природы на основе эмоциональных впечат- лений с учѐтом учебных задач и визуальной установки учителя.</w:t>
      </w:r>
    </w:p>
    <w:p w:rsidR="002246E2" w:rsidRDefault="00425798" w:rsidP="00EE71B3">
      <w:pPr>
        <w:pStyle w:val="a5"/>
        <w:numPr>
          <w:ilvl w:val="0"/>
          <w:numId w:val="75"/>
        </w:numPr>
        <w:tabs>
          <w:tab w:val="left" w:pos="1621"/>
        </w:tabs>
        <w:spacing w:line="316" w:lineRule="auto"/>
        <w:ind w:right="625"/>
        <w:rPr>
          <w:sz w:val="24"/>
        </w:rPr>
      </w:pPr>
      <w:r>
        <w:rPr>
          <w:sz w:val="24"/>
        </w:rPr>
        <w:t>Приобретать опыт художественного наблюдения предметной среды жизни человека в за- висимости от поставленной аналитической и эстетической задачи (установки).</w:t>
      </w:r>
    </w:p>
    <w:p w:rsidR="002246E2" w:rsidRDefault="00425798" w:rsidP="00EE71B3">
      <w:pPr>
        <w:pStyle w:val="a5"/>
        <w:numPr>
          <w:ilvl w:val="0"/>
          <w:numId w:val="75"/>
        </w:numPr>
        <w:tabs>
          <w:tab w:val="left" w:pos="1621"/>
        </w:tabs>
        <w:spacing w:line="316" w:lineRule="auto"/>
        <w:ind w:right="628"/>
        <w:rPr>
          <w:sz w:val="24"/>
        </w:rPr>
      </w:pPr>
      <w:r>
        <w:rPr>
          <w:sz w:val="24"/>
        </w:rPr>
        <w:t xml:space="preserve">Осваивать опыт эстетического восприятия и аналитического наблюдения архитектурных </w:t>
      </w:r>
      <w:r>
        <w:rPr>
          <w:spacing w:val="-2"/>
          <w:sz w:val="24"/>
        </w:rPr>
        <w:t>построек.</w:t>
      </w:r>
    </w:p>
    <w:p w:rsidR="002246E2" w:rsidRDefault="00425798" w:rsidP="00EE71B3">
      <w:pPr>
        <w:pStyle w:val="a5"/>
        <w:numPr>
          <w:ilvl w:val="0"/>
          <w:numId w:val="75"/>
        </w:numPr>
        <w:tabs>
          <w:tab w:val="left" w:pos="1621"/>
        </w:tabs>
        <w:spacing w:before="3" w:line="314" w:lineRule="auto"/>
        <w:ind w:right="615"/>
        <w:rPr>
          <w:sz w:val="24"/>
        </w:rPr>
      </w:pPr>
      <w:r>
        <w:rPr>
          <w:sz w:val="24"/>
        </w:rPr>
        <w:t>Осваивать</w:t>
      </w:r>
      <w:r>
        <w:rPr>
          <w:spacing w:val="-14"/>
          <w:sz w:val="24"/>
        </w:rPr>
        <w:t xml:space="preserve"> </w:t>
      </w:r>
      <w:r>
        <w:rPr>
          <w:sz w:val="24"/>
        </w:rPr>
        <w:t>опыт</w:t>
      </w:r>
      <w:r>
        <w:rPr>
          <w:spacing w:val="-10"/>
          <w:sz w:val="24"/>
        </w:rPr>
        <w:t xml:space="preserve"> </w:t>
      </w:r>
      <w:r>
        <w:rPr>
          <w:sz w:val="24"/>
        </w:rPr>
        <w:t>эстетического,</w:t>
      </w:r>
      <w:r>
        <w:rPr>
          <w:spacing w:val="-12"/>
          <w:sz w:val="24"/>
        </w:rPr>
        <w:t xml:space="preserve"> </w:t>
      </w:r>
      <w:r>
        <w:rPr>
          <w:sz w:val="24"/>
        </w:rPr>
        <w:t>эмоционального</w:t>
      </w:r>
      <w:r>
        <w:rPr>
          <w:spacing w:val="-12"/>
          <w:sz w:val="24"/>
        </w:rPr>
        <w:t xml:space="preserve"> </w:t>
      </w:r>
      <w:r>
        <w:rPr>
          <w:sz w:val="24"/>
        </w:rPr>
        <w:t>общения</w:t>
      </w:r>
      <w:r>
        <w:rPr>
          <w:spacing w:val="-11"/>
          <w:sz w:val="24"/>
        </w:rPr>
        <w:t xml:space="preserve"> </w:t>
      </w:r>
      <w:r>
        <w:rPr>
          <w:sz w:val="24"/>
        </w:rPr>
        <w:t>со</w:t>
      </w:r>
      <w:r>
        <w:rPr>
          <w:spacing w:val="-12"/>
          <w:sz w:val="24"/>
        </w:rPr>
        <w:t xml:space="preserve"> </w:t>
      </w:r>
      <w:r>
        <w:rPr>
          <w:sz w:val="24"/>
        </w:rPr>
        <w:t>станковой</w:t>
      </w:r>
      <w:r>
        <w:rPr>
          <w:spacing w:val="-13"/>
          <w:sz w:val="24"/>
        </w:rPr>
        <w:t xml:space="preserve"> </w:t>
      </w:r>
      <w:r>
        <w:rPr>
          <w:sz w:val="24"/>
        </w:rPr>
        <w:t>картиной,</w:t>
      </w:r>
      <w:r>
        <w:rPr>
          <w:spacing w:val="-13"/>
          <w:sz w:val="24"/>
        </w:rPr>
        <w:t xml:space="preserve"> </w:t>
      </w:r>
      <w:r>
        <w:rPr>
          <w:sz w:val="24"/>
        </w:rPr>
        <w:t>понимать значение</w:t>
      </w:r>
      <w:r>
        <w:rPr>
          <w:spacing w:val="-12"/>
          <w:sz w:val="24"/>
        </w:rPr>
        <w:t xml:space="preserve"> </w:t>
      </w:r>
      <w:r>
        <w:rPr>
          <w:sz w:val="24"/>
        </w:rPr>
        <w:t>зрительских</w:t>
      </w:r>
      <w:r>
        <w:rPr>
          <w:spacing w:val="-10"/>
          <w:sz w:val="24"/>
        </w:rPr>
        <w:t xml:space="preserve"> </w:t>
      </w:r>
      <w:r>
        <w:rPr>
          <w:sz w:val="24"/>
        </w:rPr>
        <w:t>умений</w:t>
      </w:r>
      <w:r>
        <w:rPr>
          <w:spacing w:val="-10"/>
          <w:sz w:val="24"/>
        </w:rPr>
        <w:t xml:space="preserve"> </w:t>
      </w:r>
      <w:r>
        <w:rPr>
          <w:sz w:val="24"/>
        </w:rPr>
        <w:t>и</w:t>
      </w:r>
      <w:r>
        <w:rPr>
          <w:spacing w:val="-10"/>
          <w:sz w:val="24"/>
        </w:rPr>
        <w:t xml:space="preserve"> </w:t>
      </w:r>
      <w:r>
        <w:rPr>
          <w:sz w:val="24"/>
        </w:rPr>
        <w:t>специальных</w:t>
      </w:r>
      <w:r>
        <w:rPr>
          <w:spacing w:val="-10"/>
          <w:sz w:val="24"/>
        </w:rPr>
        <w:t xml:space="preserve"> </w:t>
      </w:r>
      <w:r>
        <w:rPr>
          <w:sz w:val="24"/>
        </w:rPr>
        <w:t>знаний;</w:t>
      </w:r>
      <w:r>
        <w:rPr>
          <w:spacing w:val="-9"/>
          <w:sz w:val="24"/>
        </w:rPr>
        <w:t xml:space="preserve"> </w:t>
      </w:r>
      <w:r>
        <w:rPr>
          <w:sz w:val="24"/>
        </w:rPr>
        <w:t>приобретать</w:t>
      </w:r>
      <w:r>
        <w:rPr>
          <w:spacing w:val="-11"/>
          <w:sz w:val="24"/>
        </w:rPr>
        <w:t xml:space="preserve"> </w:t>
      </w:r>
      <w:r>
        <w:rPr>
          <w:sz w:val="24"/>
        </w:rPr>
        <w:t>опыт</w:t>
      </w:r>
      <w:r>
        <w:rPr>
          <w:spacing w:val="-11"/>
          <w:sz w:val="24"/>
        </w:rPr>
        <w:t xml:space="preserve"> </w:t>
      </w:r>
      <w:r>
        <w:rPr>
          <w:sz w:val="24"/>
        </w:rPr>
        <w:t>восприятия</w:t>
      </w:r>
      <w:r>
        <w:rPr>
          <w:spacing w:val="-1"/>
          <w:sz w:val="24"/>
        </w:rPr>
        <w:t xml:space="preserve"> </w:t>
      </w:r>
      <w:r>
        <w:rPr>
          <w:sz w:val="24"/>
        </w:rPr>
        <w:t>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 мер, натюрморты В. Ван Гога или А. Матисса).</w:t>
      </w:r>
    </w:p>
    <w:p w:rsidR="002246E2" w:rsidRDefault="00425798" w:rsidP="00EE71B3">
      <w:pPr>
        <w:pStyle w:val="a5"/>
        <w:numPr>
          <w:ilvl w:val="0"/>
          <w:numId w:val="75"/>
        </w:numPr>
        <w:tabs>
          <w:tab w:val="left" w:pos="1621"/>
        </w:tabs>
        <w:spacing w:before="8" w:line="316" w:lineRule="auto"/>
        <w:ind w:right="613"/>
        <w:rPr>
          <w:sz w:val="24"/>
        </w:rPr>
      </w:pPr>
      <w:r>
        <w:rPr>
          <w:sz w:val="24"/>
        </w:rPr>
        <w:t>Осваивать</w:t>
      </w:r>
      <w:r>
        <w:rPr>
          <w:spacing w:val="-9"/>
          <w:sz w:val="24"/>
        </w:rPr>
        <w:t xml:space="preserve"> </w:t>
      </w:r>
      <w:r>
        <w:rPr>
          <w:sz w:val="24"/>
        </w:rPr>
        <w:t>новый</w:t>
      </w:r>
      <w:r>
        <w:rPr>
          <w:spacing w:val="-8"/>
          <w:sz w:val="24"/>
        </w:rPr>
        <w:t xml:space="preserve"> </w:t>
      </w:r>
      <w:r>
        <w:rPr>
          <w:sz w:val="24"/>
        </w:rPr>
        <w:t>опыт</w:t>
      </w:r>
      <w:r>
        <w:rPr>
          <w:spacing w:val="-9"/>
          <w:sz w:val="24"/>
        </w:rPr>
        <w:t xml:space="preserve"> </w:t>
      </w:r>
      <w:r>
        <w:rPr>
          <w:sz w:val="24"/>
        </w:rPr>
        <w:t>восприятия</w:t>
      </w:r>
      <w:r>
        <w:rPr>
          <w:spacing w:val="-7"/>
          <w:sz w:val="24"/>
        </w:rPr>
        <w:t xml:space="preserve"> </w:t>
      </w:r>
      <w:r>
        <w:rPr>
          <w:sz w:val="24"/>
        </w:rPr>
        <w:t>художественных</w:t>
      </w:r>
      <w:r>
        <w:rPr>
          <w:spacing w:val="-8"/>
          <w:sz w:val="24"/>
        </w:rPr>
        <w:t xml:space="preserve"> </w:t>
      </w:r>
      <w:r>
        <w:rPr>
          <w:sz w:val="24"/>
        </w:rPr>
        <w:t>иллюстраций</w:t>
      </w:r>
      <w:r>
        <w:rPr>
          <w:spacing w:val="-8"/>
          <w:sz w:val="24"/>
        </w:rPr>
        <w:t xml:space="preserve"> </w:t>
      </w:r>
      <w:r>
        <w:rPr>
          <w:sz w:val="24"/>
        </w:rPr>
        <w:t>в</w:t>
      </w:r>
      <w:r>
        <w:rPr>
          <w:spacing w:val="-9"/>
          <w:sz w:val="24"/>
        </w:rPr>
        <w:t xml:space="preserve"> </w:t>
      </w:r>
      <w:r>
        <w:rPr>
          <w:sz w:val="24"/>
        </w:rPr>
        <w:t>детских</w:t>
      </w:r>
      <w:r>
        <w:rPr>
          <w:spacing w:val="-8"/>
          <w:sz w:val="24"/>
        </w:rPr>
        <w:t xml:space="preserve"> </w:t>
      </w:r>
      <w:r>
        <w:rPr>
          <w:sz w:val="24"/>
        </w:rPr>
        <w:t>книгах</w:t>
      </w:r>
      <w:r>
        <w:rPr>
          <w:spacing w:val="-8"/>
          <w:sz w:val="24"/>
        </w:rPr>
        <w:t xml:space="preserve"> </w:t>
      </w:r>
      <w:r>
        <w:rPr>
          <w:sz w:val="24"/>
        </w:rPr>
        <w:t>и</w:t>
      </w:r>
      <w:r>
        <w:rPr>
          <w:spacing w:val="-8"/>
          <w:sz w:val="24"/>
        </w:rPr>
        <w:t xml:space="preserve"> </w:t>
      </w:r>
      <w:r>
        <w:rPr>
          <w:sz w:val="24"/>
        </w:rPr>
        <w:t>отно- шения к ним в соответствии с учебной установкой.</w:t>
      </w:r>
    </w:p>
    <w:p w:rsidR="002246E2" w:rsidRDefault="00425798">
      <w:pPr>
        <w:pStyle w:val="2"/>
        <w:spacing w:before="3"/>
      </w:pPr>
      <w:r>
        <w:t>Модуль</w:t>
      </w:r>
      <w:r>
        <w:rPr>
          <w:spacing w:val="-4"/>
        </w:rPr>
        <w:t xml:space="preserve"> </w:t>
      </w:r>
      <w:r>
        <w:t>«Азбука</w:t>
      </w:r>
      <w:r>
        <w:rPr>
          <w:spacing w:val="-4"/>
        </w:rPr>
        <w:t xml:space="preserve"> </w:t>
      </w:r>
      <w:r>
        <w:t>цифровой</w:t>
      </w:r>
      <w:r>
        <w:rPr>
          <w:spacing w:val="-3"/>
        </w:rPr>
        <w:t xml:space="preserve"> </w:t>
      </w:r>
      <w:r>
        <w:rPr>
          <w:spacing w:val="-2"/>
        </w:rPr>
        <w:t>графики»</w:t>
      </w:r>
    </w:p>
    <w:p w:rsidR="002246E2" w:rsidRDefault="00425798" w:rsidP="00EE71B3">
      <w:pPr>
        <w:pStyle w:val="a5"/>
        <w:numPr>
          <w:ilvl w:val="0"/>
          <w:numId w:val="75"/>
        </w:numPr>
        <w:tabs>
          <w:tab w:val="left" w:pos="1621"/>
        </w:tabs>
        <w:spacing w:before="83" w:line="316" w:lineRule="auto"/>
        <w:ind w:right="625"/>
        <w:rPr>
          <w:sz w:val="24"/>
        </w:rPr>
      </w:pPr>
      <w:r>
        <w:rPr>
          <w:sz w:val="24"/>
        </w:rPr>
        <w:t>Приобретать опыт создания фотографий с целью эстетического и целенаправленного наблюдения природы.</w:t>
      </w:r>
    </w:p>
    <w:p w:rsidR="002246E2" w:rsidRDefault="00425798" w:rsidP="00EE71B3">
      <w:pPr>
        <w:pStyle w:val="a5"/>
        <w:numPr>
          <w:ilvl w:val="0"/>
          <w:numId w:val="75"/>
        </w:numPr>
        <w:tabs>
          <w:tab w:val="left" w:pos="1621"/>
        </w:tabs>
        <w:spacing w:before="3" w:line="316" w:lineRule="auto"/>
        <w:ind w:right="616"/>
        <w:rPr>
          <w:sz w:val="24"/>
        </w:rPr>
      </w:pPr>
      <w:r>
        <w:rPr>
          <w:sz w:val="24"/>
        </w:rPr>
        <w:t>Приобретать</w:t>
      </w:r>
      <w:r>
        <w:rPr>
          <w:spacing w:val="-8"/>
          <w:sz w:val="24"/>
        </w:rPr>
        <w:t xml:space="preserve"> </w:t>
      </w:r>
      <w:r>
        <w:rPr>
          <w:sz w:val="24"/>
        </w:rPr>
        <w:t>опыт</w:t>
      </w:r>
      <w:r>
        <w:rPr>
          <w:spacing w:val="-8"/>
          <w:sz w:val="24"/>
        </w:rPr>
        <w:t xml:space="preserve"> </w:t>
      </w:r>
      <w:r>
        <w:rPr>
          <w:sz w:val="24"/>
        </w:rPr>
        <w:t>обсуждения</w:t>
      </w:r>
      <w:r>
        <w:rPr>
          <w:spacing w:val="-5"/>
          <w:sz w:val="24"/>
        </w:rPr>
        <w:t xml:space="preserve"> </w:t>
      </w:r>
      <w:r>
        <w:rPr>
          <w:sz w:val="24"/>
        </w:rPr>
        <w:t>фотографий</w:t>
      </w:r>
      <w:r>
        <w:rPr>
          <w:spacing w:val="-7"/>
          <w:sz w:val="24"/>
        </w:rPr>
        <w:t xml:space="preserve"> </w:t>
      </w:r>
      <w:r>
        <w:rPr>
          <w:sz w:val="24"/>
        </w:rPr>
        <w:t>с</w:t>
      </w:r>
      <w:r>
        <w:rPr>
          <w:spacing w:val="-5"/>
          <w:sz w:val="24"/>
        </w:rPr>
        <w:t xml:space="preserve"> </w:t>
      </w:r>
      <w:r>
        <w:rPr>
          <w:sz w:val="24"/>
        </w:rPr>
        <w:t>точки</w:t>
      </w:r>
      <w:r>
        <w:rPr>
          <w:spacing w:val="-7"/>
          <w:sz w:val="24"/>
        </w:rPr>
        <w:t xml:space="preserve"> </w:t>
      </w:r>
      <w:r>
        <w:rPr>
          <w:sz w:val="24"/>
        </w:rPr>
        <w:t>зрения</w:t>
      </w:r>
      <w:r>
        <w:rPr>
          <w:spacing w:val="-5"/>
          <w:sz w:val="24"/>
        </w:rPr>
        <w:t xml:space="preserve"> </w:t>
      </w:r>
      <w:r>
        <w:rPr>
          <w:sz w:val="24"/>
        </w:rPr>
        <w:t>того,</w:t>
      </w:r>
      <w:r>
        <w:rPr>
          <w:spacing w:val="-7"/>
          <w:sz w:val="24"/>
        </w:rPr>
        <w:t xml:space="preserve"> </w:t>
      </w:r>
      <w:r>
        <w:rPr>
          <w:sz w:val="24"/>
        </w:rPr>
        <w:t>с</w:t>
      </w:r>
      <w:r>
        <w:rPr>
          <w:spacing w:val="-5"/>
          <w:sz w:val="24"/>
        </w:rPr>
        <w:t xml:space="preserve"> </w:t>
      </w:r>
      <w:r>
        <w:rPr>
          <w:sz w:val="24"/>
        </w:rPr>
        <w:t>какой</w:t>
      </w:r>
      <w:r>
        <w:rPr>
          <w:spacing w:val="-4"/>
          <w:sz w:val="24"/>
        </w:rPr>
        <w:t xml:space="preserve"> </w:t>
      </w:r>
      <w:r>
        <w:rPr>
          <w:sz w:val="24"/>
        </w:rPr>
        <w:t>целью</w:t>
      </w:r>
      <w:r>
        <w:rPr>
          <w:spacing w:val="-6"/>
          <w:sz w:val="24"/>
        </w:rPr>
        <w:t xml:space="preserve"> </w:t>
      </w:r>
      <w:r>
        <w:rPr>
          <w:sz w:val="24"/>
        </w:rPr>
        <w:t>сделан</w:t>
      </w:r>
      <w:r>
        <w:rPr>
          <w:spacing w:val="-7"/>
          <w:sz w:val="24"/>
        </w:rPr>
        <w:t xml:space="preserve"> </w:t>
      </w:r>
      <w:r>
        <w:rPr>
          <w:sz w:val="24"/>
        </w:rPr>
        <w:t>сни- мок, насколько значимо его содержание и какова композиция в кадре.</w:t>
      </w:r>
    </w:p>
    <w:p w:rsidR="002246E2" w:rsidRDefault="00425798">
      <w:pPr>
        <w:pStyle w:val="1"/>
        <w:spacing w:before="8"/>
        <w:ind w:left="1620" w:right="0"/>
        <w:jc w:val="left"/>
      </w:pPr>
      <w:r>
        <w:t>2</w:t>
      </w:r>
      <w:r>
        <w:rPr>
          <w:spacing w:val="-2"/>
        </w:rPr>
        <w:t xml:space="preserve"> КЛАСС</w:t>
      </w:r>
    </w:p>
    <w:p w:rsidR="002246E2" w:rsidRDefault="00425798">
      <w:pPr>
        <w:pStyle w:val="2"/>
        <w:spacing w:before="88"/>
      </w:pPr>
      <w:r>
        <w:t>Модуль</w:t>
      </w:r>
      <w:r>
        <w:rPr>
          <w:spacing w:val="-2"/>
        </w:rPr>
        <w:t xml:space="preserve"> «Графика»</w:t>
      </w:r>
    </w:p>
    <w:p w:rsidR="002246E2" w:rsidRDefault="002246E2">
      <w:p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16"/>
        <w:rPr>
          <w:sz w:val="24"/>
        </w:rPr>
      </w:pPr>
      <w:r>
        <w:rPr>
          <w:sz w:val="24"/>
        </w:rPr>
        <w:t>Осваивать особенности и приѐмы работы новыми графическими художественными мате- риалами;</w:t>
      </w:r>
      <w:r>
        <w:rPr>
          <w:spacing w:val="-15"/>
          <w:sz w:val="24"/>
        </w:rPr>
        <w:t xml:space="preserve"> </w:t>
      </w:r>
      <w:r>
        <w:rPr>
          <w:sz w:val="24"/>
        </w:rPr>
        <w:t>осваивать</w:t>
      </w:r>
      <w:r>
        <w:rPr>
          <w:spacing w:val="-15"/>
          <w:sz w:val="24"/>
        </w:rPr>
        <w:t xml:space="preserve"> </w:t>
      </w:r>
      <w:r>
        <w:rPr>
          <w:sz w:val="24"/>
        </w:rPr>
        <w:t>выразительные</w:t>
      </w:r>
      <w:r>
        <w:rPr>
          <w:spacing w:val="-15"/>
          <w:sz w:val="24"/>
        </w:rPr>
        <w:t xml:space="preserve"> </w:t>
      </w:r>
      <w:r>
        <w:rPr>
          <w:sz w:val="24"/>
        </w:rPr>
        <w:t>свойства</w:t>
      </w:r>
      <w:r>
        <w:rPr>
          <w:spacing w:val="-15"/>
          <w:sz w:val="24"/>
        </w:rPr>
        <w:t xml:space="preserve"> </w:t>
      </w:r>
      <w:r>
        <w:rPr>
          <w:sz w:val="24"/>
        </w:rPr>
        <w:t>твѐрдых,</w:t>
      </w:r>
      <w:r>
        <w:rPr>
          <w:spacing w:val="-15"/>
          <w:sz w:val="24"/>
        </w:rPr>
        <w:t xml:space="preserve"> </w:t>
      </w:r>
      <w:r>
        <w:rPr>
          <w:sz w:val="24"/>
        </w:rPr>
        <w:t>сухих,</w:t>
      </w:r>
      <w:r>
        <w:rPr>
          <w:spacing w:val="-15"/>
          <w:sz w:val="24"/>
        </w:rPr>
        <w:t xml:space="preserve"> </w:t>
      </w:r>
      <w:r>
        <w:rPr>
          <w:sz w:val="24"/>
        </w:rPr>
        <w:t>мягких</w:t>
      </w:r>
      <w:r>
        <w:rPr>
          <w:spacing w:val="-15"/>
          <w:sz w:val="24"/>
        </w:rPr>
        <w:t xml:space="preserve"> </w:t>
      </w:r>
      <w:r>
        <w:rPr>
          <w:sz w:val="24"/>
        </w:rPr>
        <w:t>и</w:t>
      </w:r>
      <w:r>
        <w:rPr>
          <w:spacing w:val="-15"/>
          <w:sz w:val="24"/>
        </w:rPr>
        <w:t xml:space="preserve"> </w:t>
      </w:r>
      <w:r>
        <w:rPr>
          <w:sz w:val="24"/>
        </w:rPr>
        <w:t>жидких</w:t>
      </w:r>
      <w:r>
        <w:rPr>
          <w:spacing w:val="-11"/>
          <w:sz w:val="24"/>
        </w:rPr>
        <w:t xml:space="preserve"> </w:t>
      </w:r>
      <w:r>
        <w:rPr>
          <w:sz w:val="24"/>
        </w:rPr>
        <w:t xml:space="preserve">графических </w:t>
      </w:r>
      <w:r>
        <w:rPr>
          <w:spacing w:val="-2"/>
          <w:sz w:val="24"/>
        </w:rPr>
        <w:t>материалов.</w:t>
      </w:r>
    </w:p>
    <w:p w:rsidR="002246E2" w:rsidRDefault="00425798" w:rsidP="00EE71B3">
      <w:pPr>
        <w:pStyle w:val="a5"/>
        <w:numPr>
          <w:ilvl w:val="0"/>
          <w:numId w:val="75"/>
        </w:numPr>
        <w:tabs>
          <w:tab w:val="left" w:pos="1621"/>
        </w:tabs>
        <w:spacing w:before="2" w:line="312" w:lineRule="auto"/>
        <w:ind w:right="621"/>
        <w:rPr>
          <w:sz w:val="24"/>
        </w:rPr>
      </w:pPr>
      <w:r>
        <w:rPr>
          <w:sz w:val="24"/>
        </w:rPr>
        <w:t>Приобретать</w:t>
      </w:r>
      <w:r>
        <w:rPr>
          <w:spacing w:val="-5"/>
          <w:sz w:val="24"/>
        </w:rPr>
        <w:t xml:space="preserve"> </w:t>
      </w:r>
      <w:r>
        <w:rPr>
          <w:sz w:val="24"/>
        </w:rPr>
        <w:t>навыки</w:t>
      </w:r>
      <w:r>
        <w:rPr>
          <w:spacing w:val="-4"/>
          <w:sz w:val="24"/>
        </w:rPr>
        <w:t xml:space="preserve"> </w:t>
      </w:r>
      <w:r>
        <w:rPr>
          <w:sz w:val="24"/>
        </w:rPr>
        <w:t>изображения</w:t>
      </w:r>
      <w:r>
        <w:rPr>
          <w:spacing w:val="-2"/>
          <w:sz w:val="24"/>
        </w:rPr>
        <w:t xml:space="preserve"> </w:t>
      </w:r>
      <w:r>
        <w:rPr>
          <w:sz w:val="24"/>
        </w:rPr>
        <w:t>на</w:t>
      </w:r>
      <w:r>
        <w:rPr>
          <w:spacing w:val="-3"/>
          <w:sz w:val="24"/>
        </w:rPr>
        <w:t xml:space="preserve"> </w:t>
      </w:r>
      <w:r>
        <w:rPr>
          <w:sz w:val="24"/>
        </w:rPr>
        <w:t>основе</w:t>
      </w:r>
      <w:r>
        <w:rPr>
          <w:spacing w:val="-2"/>
          <w:sz w:val="24"/>
        </w:rPr>
        <w:t xml:space="preserve"> </w:t>
      </w:r>
      <w:r>
        <w:rPr>
          <w:sz w:val="24"/>
        </w:rPr>
        <w:t>разной</w:t>
      </w:r>
      <w:r>
        <w:rPr>
          <w:spacing w:val="-4"/>
          <w:sz w:val="24"/>
        </w:rPr>
        <w:t xml:space="preserve"> </w:t>
      </w:r>
      <w:r>
        <w:rPr>
          <w:sz w:val="24"/>
        </w:rPr>
        <w:t>по</w:t>
      </w:r>
      <w:r>
        <w:rPr>
          <w:spacing w:val="-4"/>
          <w:sz w:val="24"/>
        </w:rPr>
        <w:t xml:space="preserve"> </w:t>
      </w:r>
      <w:r>
        <w:rPr>
          <w:sz w:val="24"/>
        </w:rPr>
        <w:t>характеру</w:t>
      </w:r>
      <w:r>
        <w:rPr>
          <w:spacing w:val="-11"/>
          <w:sz w:val="24"/>
        </w:rPr>
        <w:t xml:space="preserve"> </w:t>
      </w:r>
      <w:r>
        <w:rPr>
          <w:sz w:val="24"/>
        </w:rPr>
        <w:t>и</w:t>
      </w:r>
      <w:r>
        <w:rPr>
          <w:spacing w:val="-4"/>
          <w:sz w:val="24"/>
        </w:rPr>
        <w:t xml:space="preserve"> </w:t>
      </w:r>
      <w:r>
        <w:rPr>
          <w:sz w:val="24"/>
        </w:rPr>
        <w:t>способу</w:t>
      </w:r>
      <w:r>
        <w:rPr>
          <w:spacing w:val="-11"/>
          <w:sz w:val="24"/>
        </w:rPr>
        <w:t xml:space="preserve"> </w:t>
      </w:r>
      <w:r>
        <w:rPr>
          <w:sz w:val="24"/>
        </w:rPr>
        <w:t>наложения</w:t>
      </w:r>
      <w:r>
        <w:rPr>
          <w:spacing w:val="-2"/>
          <w:sz w:val="24"/>
        </w:rPr>
        <w:t xml:space="preserve"> </w:t>
      </w:r>
      <w:r>
        <w:rPr>
          <w:sz w:val="24"/>
        </w:rPr>
        <w:t xml:space="preserve">ли- </w:t>
      </w:r>
      <w:r>
        <w:rPr>
          <w:spacing w:val="-4"/>
          <w:sz w:val="24"/>
        </w:rPr>
        <w:t>нии.</w:t>
      </w:r>
    </w:p>
    <w:p w:rsidR="002246E2" w:rsidRDefault="00425798" w:rsidP="00EE71B3">
      <w:pPr>
        <w:pStyle w:val="a5"/>
        <w:numPr>
          <w:ilvl w:val="0"/>
          <w:numId w:val="75"/>
        </w:numPr>
        <w:tabs>
          <w:tab w:val="left" w:pos="1621"/>
        </w:tabs>
        <w:spacing w:before="10" w:line="316" w:lineRule="auto"/>
        <w:ind w:right="624"/>
        <w:rPr>
          <w:sz w:val="24"/>
        </w:rPr>
      </w:pPr>
      <w:r>
        <w:rPr>
          <w:sz w:val="24"/>
        </w:rPr>
        <w:t>Овладевать понятием «ритм» и навыками ритмической организации изображения как не- обходимой композиционной основы выражения содержания.</w:t>
      </w:r>
    </w:p>
    <w:p w:rsidR="002246E2" w:rsidRDefault="00425798" w:rsidP="00EE71B3">
      <w:pPr>
        <w:pStyle w:val="a5"/>
        <w:numPr>
          <w:ilvl w:val="0"/>
          <w:numId w:val="75"/>
        </w:numPr>
        <w:tabs>
          <w:tab w:val="left" w:pos="1621"/>
        </w:tabs>
        <w:spacing w:before="2" w:line="314" w:lineRule="auto"/>
        <w:ind w:right="623"/>
        <w:rPr>
          <w:sz w:val="24"/>
        </w:rPr>
      </w:pPr>
      <w:r>
        <w:rPr>
          <w:sz w:val="24"/>
        </w:rPr>
        <w:t>Осваивать навык визуального сравнения пространственных величин, приобретать умения соотносить</w:t>
      </w:r>
      <w:r>
        <w:rPr>
          <w:spacing w:val="-2"/>
          <w:sz w:val="24"/>
        </w:rPr>
        <w:t xml:space="preserve"> </w:t>
      </w:r>
      <w:r>
        <w:rPr>
          <w:sz w:val="24"/>
        </w:rPr>
        <w:t>пропорции</w:t>
      </w:r>
      <w:r>
        <w:rPr>
          <w:spacing w:val="-1"/>
          <w:sz w:val="24"/>
        </w:rPr>
        <w:t xml:space="preserve"> </w:t>
      </w:r>
      <w:r>
        <w:rPr>
          <w:sz w:val="24"/>
        </w:rPr>
        <w:t>в</w:t>
      </w:r>
      <w:r>
        <w:rPr>
          <w:spacing w:val="-2"/>
          <w:sz w:val="24"/>
        </w:rPr>
        <w:t xml:space="preserve"> </w:t>
      </w:r>
      <w:r>
        <w:rPr>
          <w:sz w:val="24"/>
        </w:rPr>
        <w:t>рисунках</w:t>
      </w:r>
      <w:r>
        <w:rPr>
          <w:spacing w:val="-1"/>
          <w:sz w:val="24"/>
        </w:rPr>
        <w:t xml:space="preserve"> </w:t>
      </w:r>
      <w:r>
        <w:rPr>
          <w:sz w:val="24"/>
        </w:rPr>
        <w:t>птиц</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(с опорой</w:t>
      </w:r>
      <w:r>
        <w:rPr>
          <w:spacing w:val="-1"/>
          <w:sz w:val="24"/>
        </w:rPr>
        <w:t xml:space="preserve"> </w:t>
      </w:r>
      <w:r>
        <w:rPr>
          <w:sz w:val="24"/>
        </w:rPr>
        <w:t>на</w:t>
      </w:r>
      <w:r>
        <w:rPr>
          <w:spacing w:val="-4"/>
          <w:sz w:val="24"/>
        </w:rPr>
        <w:t xml:space="preserve"> </w:t>
      </w:r>
      <w:r>
        <w:rPr>
          <w:sz w:val="24"/>
        </w:rPr>
        <w:t>зрительские</w:t>
      </w:r>
      <w:r>
        <w:rPr>
          <w:spacing w:val="-7"/>
          <w:sz w:val="24"/>
        </w:rPr>
        <w:t xml:space="preserve"> </w:t>
      </w:r>
      <w:r>
        <w:rPr>
          <w:sz w:val="24"/>
        </w:rPr>
        <w:t>впечатления и анализ).</w:t>
      </w:r>
    </w:p>
    <w:p w:rsidR="002246E2" w:rsidRDefault="00425798" w:rsidP="00EE71B3">
      <w:pPr>
        <w:pStyle w:val="a5"/>
        <w:numPr>
          <w:ilvl w:val="0"/>
          <w:numId w:val="75"/>
        </w:numPr>
        <w:tabs>
          <w:tab w:val="left" w:pos="1621"/>
        </w:tabs>
        <w:spacing w:before="7" w:line="314" w:lineRule="auto"/>
        <w:ind w:right="614"/>
        <w:rPr>
          <w:sz w:val="24"/>
        </w:rPr>
      </w:pPr>
      <w:r>
        <w:rPr>
          <w:sz w:val="24"/>
        </w:rPr>
        <w:t>Приобретать</w:t>
      </w:r>
      <w:r>
        <w:rPr>
          <w:spacing w:val="-10"/>
          <w:sz w:val="24"/>
        </w:rPr>
        <w:t xml:space="preserve"> </w:t>
      </w:r>
      <w:r>
        <w:rPr>
          <w:sz w:val="24"/>
        </w:rPr>
        <w:t>умение</w:t>
      </w:r>
      <w:r>
        <w:rPr>
          <w:spacing w:val="-7"/>
          <w:sz w:val="24"/>
        </w:rPr>
        <w:t xml:space="preserve"> </w:t>
      </w:r>
      <w:r>
        <w:rPr>
          <w:sz w:val="24"/>
        </w:rPr>
        <w:t>вести</w:t>
      </w:r>
      <w:r>
        <w:rPr>
          <w:spacing w:val="-12"/>
          <w:sz w:val="24"/>
        </w:rPr>
        <w:t xml:space="preserve"> </w:t>
      </w:r>
      <w:r>
        <w:rPr>
          <w:sz w:val="24"/>
        </w:rPr>
        <w:t>рисунок</w:t>
      </w:r>
      <w:r>
        <w:rPr>
          <w:spacing w:val="-10"/>
          <w:sz w:val="24"/>
        </w:rPr>
        <w:t xml:space="preserve"> </w:t>
      </w:r>
      <w:r>
        <w:rPr>
          <w:sz w:val="24"/>
        </w:rPr>
        <w:t>с</w:t>
      </w:r>
      <w:r>
        <w:rPr>
          <w:spacing w:val="-10"/>
          <w:sz w:val="24"/>
        </w:rPr>
        <w:t xml:space="preserve"> </w:t>
      </w:r>
      <w:r>
        <w:rPr>
          <w:sz w:val="24"/>
        </w:rPr>
        <w:t>натуры,</w:t>
      </w:r>
      <w:r>
        <w:rPr>
          <w:spacing w:val="-11"/>
          <w:sz w:val="24"/>
        </w:rPr>
        <w:t xml:space="preserve"> </w:t>
      </w:r>
      <w:r>
        <w:rPr>
          <w:sz w:val="24"/>
        </w:rPr>
        <w:t>видеть</w:t>
      </w:r>
      <w:r>
        <w:rPr>
          <w:spacing w:val="-10"/>
          <w:sz w:val="24"/>
        </w:rPr>
        <w:t xml:space="preserve"> </w:t>
      </w:r>
      <w:r>
        <w:rPr>
          <w:sz w:val="24"/>
        </w:rPr>
        <w:t>пропорции</w:t>
      </w:r>
      <w:r>
        <w:rPr>
          <w:spacing w:val="-12"/>
          <w:sz w:val="24"/>
        </w:rPr>
        <w:t xml:space="preserve"> </w:t>
      </w:r>
      <w:r>
        <w:rPr>
          <w:sz w:val="24"/>
        </w:rPr>
        <w:t>объекта,</w:t>
      </w:r>
      <w:r>
        <w:rPr>
          <w:spacing w:val="-11"/>
          <w:sz w:val="24"/>
        </w:rPr>
        <w:t xml:space="preserve"> </w:t>
      </w:r>
      <w:r>
        <w:rPr>
          <w:sz w:val="24"/>
        </w:rPr>
        <w:t>расположение</w:t>
      </w:r>
      <w:r>
        <w:rPr>
          <w:spacing w:val="-10"/>
          <w:sz w:val="24"/>
        </w:rPr>
        <w:t xml:space="preserve"> </w:t>
      </w:r>
      <w:r>
        <w:rPr>
          <w:sz w:val="24"/>
        </w:rPr>
        <w:t>его в</w:t>
      </w:r>
      <w:r>
        <w:rPr>
          <w:spacing w:val="-8"/>
          <w:sz w:val="24"/>
        </w:rPr>
        <w:t xml:space="preserve"> </w:t>
      </w:r>
      <w:r>
        <w:rPr>
          <w:sz w:val="24"/>
        </w:rPr>
        <w:t>пространстве;</w:t>
      </w:r>
      <w:r>
        <w:rPr>
          <w:spacing w:val="-6"/>
          <w:sz w:val="24"/>
        </w:rPr>
        <w:t xml:space="preserve"> </w:t>
      </w:r>
      <w:r>
        <w:rPr>
          <w:sz w:val="24"/>
        </w:rPr>
        <w:t>располагать</w:t>
      </w:r>
      <w:r>
        <w:rPr>
          <w:spacing w:val="-8"/>
          <w:sz w:val="24"/>
        </w:rPr>
        <w:t xml:space="preserve"> </w:t>
      </w:r>
      <w:r>
        <w:rPr>
          <w:sz w:val="24"/>
        </w:rPr>
        <w:t>изображение</w:t>
      </w:r>
      <w:r>
        <w:rPr>
          <w:spacing w:val="-6"/>
          <w:sz w:val="24"/>
        </w:rPr>
        <w:t xml:space="preserve"> </w:t>
      </w:r>
      <w:r>
        <w:rPr>
          <w:sz w:val="24"/>
        </w:rPr>
        <w:t>на</w:t>
      </w:r>
      <w:r>
        <w:rPr>
          <w:spacing w:val="-6"/>
          <w:sz w:val="24"/>
        </w:rPr>
        <w:t xml:space="preserve"> </w:t>
      </w:r>
      <w:r>
        <w:rPr>
          <w:sz w:val="24"/>
        </w:rPr>
        <w:t>листе,</w:t>
      </w:r>
      <w:r>
        <w:rPr>
          <w:spacing w:val="-7"/>
          <w:sz w:val="24"/>
        </w:rPr>
        <w:t xml:space="preserve"> </w:t>
      </w:r>
      <w:r>
        <w:rPr>
          <w:sz w:val="24"/>
        </w:rPr>
        <w:t>соблюдая</w:t>
      </w:r>
      <w:r>
        <w:rPr>
          <w:spacing w:val="-5"/>
          <w:sz w:val="24"/>
        </w:rPr>
        <w:t xml:space="preserve"> </w:t>
      </w:r>
      <w:r>
        <w:rPr>
          <w:sz w:val="24"/>
        </w:rPr>
        <w:t>этапы</w:t>
      </w:r>
      <w:r>
        <w:rPr>
          <w:spacing w:val="-8"/>
          <w:sz w:val="24"/>
        </w:rPr>
        <w:t xml:space="preserve"> </w:t>
      </w:r>
      <w:r>
        <w:rPr>
          <w:sz w:val="24"/>
        </w:rPr>
        <w:t>ведения</w:t>
      </w:r>
      <w:r>
        <w:rPr>
          <w:spacing w:val="-5"/>
          <w:sz w:val="24"/>
        </w:rPr>
        <w:t xml:space="preserve"> </w:t>
      </w:r>
      <w:r>
        <w:rPr>
          <w:sz w:val="24"/>
        </w:rPr>
        <w:t>рисунка,</w:t>
      </w:r>
      <w:r>
        <w:rPr>
          <w:spacing w:val="-7"/>
          <w:sz w:val="24"/>
        </w:rPr>
        <w:t xml:space="preserve"> </w:t>
      </w:r>
      <w:r>
        <w:rPr>
          <w:sz w:val="24"/>
        </w:rPr>
        <w:t>осва- ивая навык штриховки.</w:t>
      </w:r>
    </w:p>
    <w:p w:rsidR="002246E2" w:rsidRDefault="00425798">
      <w:pPr>
        <w:pStyle w:val="2"/>
        <w:spacing w:before="12"/>
      </w:pPr>
      <w:r>
        <w:t>Модуль</w:t>
      </w:r>
      <w:r>
        <w:rPr>
          <w:spacing w:val="-2"/>
        </w:rPr>
        <w:t xml:space="preserve"> «Живопись»</w:t>
      </w:r>
    </w:p>
    <w:p w:rsidR="002246E2" w:rsidRDefault="00425798" w:rsidP="00EE71B3">
      <w:pPr>
        <w:pStyle w:val="a5"/>
        <w:numPr>
          <w:ilvl w:val="0"/>
          <w:numId w:val="75"/>
        </w:numPr>
        <w:tabs>
          <w:tab w:val="left" w:pos="1621"/>
        </w:tabs>
        <w:spacing w:before="83" w:line="314" w:lineRule="auto"/>
        <w:ind w:right="611"/>
        <w:rPr>
          <w:sz w:val="24"/>
        </w:rPr>
      </w:pPr>
      <w:r>
        <w:rPr>
          <w:sz w:val="24"/>
        </w:rPr>
        <w:t>Осваивать</w:t>
      </w:r>
      <w:r>
        <w:rPr>
          <w:spacing w:val="-2"/>
          <w:sz w:val="24"/>
        </w:rPr>
        <w:t xml:space="preserve"> </w:t>
      </w:r>
      <w:r>
        <w:rPr>
          <w:sz w:val="24"/>
        </w:rPr>
        <w:t>навыки</w:t>
      </w:r>
      <w:r>
        <w:rPr>
          <w:spacing w:val="-2"/>
          <w:sz w:val="24"/>
        </w:rPr>
        <w:t xml:space="preserve"> </w:t>
      </w:r>
      <w:r>
        <w:rPr>
          <w:sz w:val="24"/>
        </w:rPr>
        <w:t>работы</w:t>
      </w:r>
      <w:r>
        <w:rPr>
          <w:spacing w:val="-2"/>
          <w:sz w:val="24"/>
        </w:rPr>
        <w:t xml:space="preserve"> </w:t>
      </w:r>
      <w:r>
        <w:rPr>
          <w:sz w:val="24"/>
        </w:rPr>
        <w:t>цветом,</w:t>
      </w:r>
      <w:r>
        <w:rPr>
          <w:spacing w:val="-1"/>
          <w:sz w:val="24"/>
        </w:rPr>
        <w:t xml:space="preserve"> </w:t>
      </w:r>
      <w:r>
        <w:rPr>
          <w:sz w:val="24"/>
        </w:rPr>
        <w:t>навыки</w:t>
      </w:r>
      <w:r>
        <w:rPr>
          <w:spacing w:val="-2"/>
          <w:sz w:val="24"/>
        </w:rPr>
        <w:t xml:space="preserve"> </w:t>
      </w:r>
      <w:r>
        <w:rPr>
          <w:sz w:val="24"/>
        </w:rPr>
        <w:t>смешения красок,</w:t>
      </w:r>
      <w:r>
        <w:rPr>
          <w:spacing w:val="-1"/>
          <w:sz w:val="24"/>
        </w:rPr>
        <w:t xml:space="preserve"> </w:t>
      </w:r>
      <w:r>
        <w:rPr>
          <w:sz w:val="24"/>
        </w:rPr>
        <w:t>пастозное плотное и</w:t>
      </w:r>
      <w:r>
        <w:rPr>
          <w:spacing w:val="-1"/>
          <w:sz w:val="24"/>
        </w:rPr>
        <w:t xml:space="preserve"> </w:t>
      </w:r>
      <w:r>
        <w:rPr>
          <w:sz w:val="24"/>
        </w:rPr>
        <w:t>прозрач- ное нанесение краски; осваивать разный характер мазков и движений кистью, навыки со- здания выразительной фактуры и кроющие качества гуаши.</w:t>
      </w:r>
    </w:p>
    <w:p w:rsidR="002246E2" w:rsidRDefault="00425798" w:rsidP="00EE71B3">
      <w:pPr>
        <w:pStyle w:val="a5"/>
        <w:numPr>
          <w:ilvl w:val="0"/>
          <w:numId w:val="75"/>
        </w:numPr>
        <w:tabs>
          <w:tab w:val="left" w:pos="1621"/>
        </w:tabs>
        <w:spacing w:before="6" w:line="316" w:lineRule="auto"/>
        <w:ind w:right="623"/>
        <w:rPr>
          <w:sz w:val="24"/>
        </w:rPr>
      </w:pPr>
      <w:r>
        <w:rPr>
          <w:sz w:val="24"/>
        </w:rPr>
        <w:t>Приобретать опыт работы акварельной краской и понимать особенности работы прозрач- ной краской.</w:t>
      </w:r>
    </w:p>
    <w:p w:rsidR="002246E2" w:rsidRDefault="00425798" w:rsidP="00EE71B3">
      <w:pPr>
        <w:pStyle w:val="a5"/>
        <w:numPr>
          <w:ilvl w:val="0"/>
          <w:numId w:val="75"/>
        </w:numPr>
        <w:tabs>
          <w:tab w:val="left" w:pos="1621"/>
        </w:tabs>
        <w:spacing w:before="3" w:line="316" w:lineRule="auto"/>
        <w:ind w:right="617"/>
        <w:rPr>
          <w:sz w:val="24"/>
        </w:rPr>
      </w:pPr>
      <w:r>
        <w:rPr>
          <w:sz w:val="24"/>
        </w:rPr>
        <w:t>Знать</w:t>
      </w:r>
      <w:r>
        <w:rPr>
          <w:spacing w:val="-15"/>
          <w:sz w:val="24"/>
        </w:rPr>
        <w:t xml:space="preserve"> </w:t>
      </w:r>
      <w:r>
        <w:rPr>
          <w:sz w:val="24"/>
        </w:rPr>
        <w:t>названия</w:t>
      </w:r>
      <w:r>
        <w:rPr>
          <w:spacing w:val="-15"/>
          <w:sz w:val="24"/>
        </w:rPr>
        <w:t xml:space="preserve"> </w:t>
      </w:r>
      <w:r>
        <w:rPr>
          <w:sz w:val="24"/>
        </w:rPr>
        <w:t>основных</w:t>
      </w:r>
      <w:r>
        <w:rPr>
          <w:spacing w:val="-15"/>
          <w:sz w:val="24"/>
        </w:rPr>
        <w:t xml:space="preserve"> </w:t>
      </w:r>
      <w:r>
        <w:rPr>
          <w:sz w:val="24"/>
        </w:rPr>
        <w:t>и</w:t>
      </w:r>
      <w:r>
        <w:rPr>
          <w:spacing w:val="-15"/>
          <w:sz w:val="24"/>
        </w:rPr>
        <w:t xml:space="preserve"> </w:t>
      </w:r>
      <w:r>
        <w:rPr>
          <w:sz w:val="24"/>
        </w:rPr>
        <w:t>составных</w:t>
      </w:r>
      <w:r>
        <w:rPr>
          <w:spacing w:val="-15"/>
          <w:sz w:val="24"/>
        </w:rPr>
        <w:t xml:space="preserve"> </w:t>
      </w:r>
      <w:r>
        <w:rPr>
          <w:sz w:val="24"/>
        </w:rPr>
        <w:t>цветов</w:t>
      </w:r>
      <w:r>
        <w:rPr>
          <w:spacing w:val="-15"/>
          <w:sz w:val="24"/>
        </w:rPr>
        <w:t xml:space="preserve"> </w:t>
      </w:r>
      <w:r>
        <w:rPr>
          <w:sz w:val="24"/>
        </w:rPr>
        <w:t>и</w:t>
      </w:r>
      <w:r>
        <w:rPr>
          <w:spacing w:val="-15"/>
          <w:sz w:val="24"/>
        </w:rPr>
        <w:t xml:space="preserve"> </w:t>
      </w:r>
      <w:r>
        <w:rPr>
          <w:sz w:val="24"/>
        </w:rPr>
        <w:t>способы</w:t>
      </w:r>
      <w:r>
        <w:rPr>
          <w:spacing w:val="-15"/>
          <w:sz w:val="24"/>
        </w:rPr>
        <w:t xml:space="preserve"> </w:t>
      </w:r>
      <w:r>
        <w:rPr>
          <w:sz w:val="24"/>
        </w:rPr>
        <w:t>получения</w:t>
      </w:r>
      <w:r>
        <w:rPr>
          <w:spacing w:val="-15"/>
          <w:sz w:val="24"/>
        </w:rPr>
        <w:t xml:space="preserve"> </w:t>
      </w:r>
      <w:r>
        <w:rPr>
          <w:sz w:val="24"/>
        </w:rPr>
        <w:t>разных</w:t>
      </w:r>
      <w:r>
        <w:rPr>
          <w:spacing w:val="-15"/>
          <w:sz w:val="24"/>
        </w:rPr>
        <w:t xml:space="preserve"> </w:t>
      </w:r>
      <w:r>
        <w:rPr>
          <w:sz w:val="24"/>
        </w:rPr>
        <w:t>оттенков</w:t>
      </w:r>
      <w:r>
        <w:rPr>
          <w:spacing w:val="-15"/>
          <w:sz w:val="24"/>
        </w:rPr>
        <w:t xml:space="preserve"> </w:t>
      </w:r>
      <w:r>
        <w:rPr>
          <w:sz w:val="24"/>
        </w:rPr>
        <w:t>состав- ного цвета.</w:t>
      </w:r>
    </w:p>
    <w:p w:rsidR="002246E2" w:rsidRDefault="00425798" w:rsidP="00EE71B3">
      <w:pPr>
        <w:pStyle w:val="a5"/>
        <w:numPr>
          <w:ilvl w:val="0"/>
          <w:numId w:val="75"/>
        </w:numPr>
        <w:tabs>
          <w:tab w:val="left" w:pos="1621"/>
        </w:tabs>
        <w:spacing w:line="316" w:lineRule="auto"/>
        <w:ind w:right="623"/>
        <w:rPr>
          <w:sz w:val="24"/>
        </w:rPr>
      </w:pPr>
      <w:r>
        <w:rPr>
          <w:sz w:val="24"/>
        </w:rPr>
        <w:t>Различать</w:t>
      </w:r>
      <w:r>
        <w:rPr>
          <w:spacing w:val="-10"/>
          <w:sz w:val="24"/>
        </w:rPr>
        <w:t xml:space="preserve"> </w:t>
      </w:r>
      <w:r>
        <w:rPr>
          <w:sz w:val="24"/>
        </w:rPr>
        <w:t>и</w:t>
      </w:r>
      <w:r>
        <w:rPr>
          <w:spacing w:val="-9"/>
          <w:sz w:val="24"/>
        </w:rPr>
        <w:t xml:space="preserve"> </w:t>
      </w:r>
      <w:r>
        <w:rPr>
          <w:sz w:val="24"/>
        </w:rPr>
        <w:t>сравнивать</w:t>
      </w:r>
      <w:r>
        <w:rPr>
          <w:spacing w:val="-10"/>
          <w:sz w:val="24"/>
        </w:rPr>
        <w:t xml:space="preserve"> </w:t>
      </w:r>
      <w:r>
        <w:rPr>
          <w:sz w:val="24"/>
        </w:rPr>
        <w:t>тѐмные</w:t>
      </w:r>
      <w:r>
        <w:rPr>
          <w:spacing w:val="-7"/>
          <w:sz w:val="24"/>
        </w:rPr>
        <w:t xml:space="preserve"> </w:t>
      </w:r>
      <w:r>
        <w:rPr>
          <w:sz w:val="24"/>
        </w:rPr>
        <w:t>и</w:t>
      </w:r>
      <w:r>
        <w:rPr>
          <w:spacing w:val="-9"/>
          <w:sz w:val="24"/>
        </w:rPr>
        <w:t xml:space="preserve"> </w:t>
      </w:r>
      <w:r>
        <w:rPr>
          <w:sz w:val="24"/>
        </w:rPr>
        <w:t>светлые</w:t>
      </w:r>
      <w:r>
        <w:rPr>
          <w:spacing w:val="-7"/>
          <w:sz w:val="24"/>
        </w:rPr>
        <w:t xml:space="preserve"> </w:t>
      </w:r>
      <w:r>
        <w:rPr>
          <w:sz w:val="24"/>
        </w:rPr>
        <w:t>оттенки</w:t>
      </w:r>
      <w:r>
        <w:rPr>
          <w:spacing w:val="-9"/>
          <w:sz w:val="24"/>
        </w:rPr>
        <w:t xml:space="preserve"> </w:t>
      </w:r>
      <w:r>
        <w:rPr>
          <w:sz w:val="24"/>
        </w:rPr>
        <w:t>цвета;</w:t>
      </w:r>
      <w:r>
        <w:rPr>
          <w:spacing w:val="-8"/>
          <w:sz w:val="24"/>
        </w:rPr>
        <w:t xml:space="preserve"> </w:t>
      </w:r>
      <w:r>
        <w:rPr>
          <w:sz w:val="24"/>
        </w:rPr>
        <w:t>осваивать</w:t>
      </w:r>
      <w:r>
        <w:rPr>
          <w:spacing w:val="-10"/>
          <w:sz w:val="24"/>
        </w:rPr>
        <w:t xml:space="preserve"> </w:t>
      </w:r>
      <w:r>
        <w:rPr>
          <w:sz w:val="24"/>
        </w:rPr>
        <w:t>смешение</w:t>
      </w:r>
      <w:r>
        <w:rPr>
          <w:spacing w:val="-15"/>
          <w:sz w:val="24"/>
        </w:rPr>
        <w:t xml:space="preserve"> </w:t>
      </w:r>
      <w:r>
        <w:rPr>
          <w:sz w:val="24"/>
        </w:rPr>
        <w:t>цветных</w:t>
      </w:r>
      <w:r>
        <w:rPr>
          <w:spacing w:val="-9"/>
          <w:sz w:val="24"/>
        </w:rPr>
        <w:t xml:space="preserve"> </w:t>
      </w:r>
      <w:r>
        <w:rPr>
          <w:sz w:val="24"/>
        </w:rPr>
        <w:t>кра- сок с белой и чѐрной (для изменения их тона).</w:t>
      </w:r>
    </w:p>
    <w:p w:rsidR="002246E2" w:rsidRDefault="00425798" w:rsidP="00EE71B3">
      <w:pPr>
        <w:pStyle w:val="a5"/>
        <w:numPr>
          <w:ilvl w:val="0"/>
          <w:numId w:val="75"/>
        </w:numPr>
        <w:tabs>
          <w:tab w:val="left" w:pos="1621"/>
        </w:tabs>
        <w:spacing w:before="1" w:line="316" w:lineRule="auto"/>
        <w:ind w:right="616"/>
        <w:rPr>
          <w:sz w:val="24"/>
        </w:rPr>
      </w:pPr>
      <w:r>
        <w:rPr>
          <w:sz w:val="24"/>
        </w:rPr>
        <w:t>Знать о делении цветов на тѐплые и холодные; уметь различать и сравнивать тѐплые и хо- лодные оттенки цвета.</w:t>
      </w:r>
    </w:p>
    <w:p w:rsidR="002246E2" w:rsidRDefault="00425798" w:rsidP="00EE71B3">
      <w:pPr>
        <w:pStyle w:val="a5"/>
        <w:numPr>
          <w:ilvl w:val="0"/>
          <w:numId w:val="75"/>
        </w:numPr>
        <w:tabs>
          <w:tab w:val="left" w:pos="1621"/>
        </w:tabs>
        <w:spacing w:before="2" w:line="316" w:lineRule="auto"/>
        <w:ind w:right="627"/>
        <w:rPr>
          <w:sz w:val="24"/>
        </w:rPr>
      </w:pPr>
      <w:r>
        <w:rPr>
          <w:sz w:val="24"/>
        </w:rPr>
        <w:t>Осваивать</w:t>
      </w:r>
      <w:r>
        <w:rPr>
          <w:spacing w:val="-2"/>
          <w:sz w:val="24"/>
        </w:rPr>
        <w:t xml:space="preserve"> </w:t>
      </w:r>
      <w:r>
        <w:rPr>
          <w:sz w:val="24"/>
        </w:rPr>
        <w:t>эмоциональную выразительность</w:t>
      </w:r>
      <w:r>
        <w:rPr>
          <w:spacing w:val="-2"/>
          <w:sz w:val="24"/>
        </w:rPr>
        <w:t xml:space="preserve"> </w:t>
      </w:r>
      <w:r>
        <w:rPr>
          <w:sz w:val="24"/>
        </w:rPr>
        <w:t>цвета:</w:t>
      </w:r>
      <w:r>
        <w:rPr>
          <w:spacing w:val="-3"/>
          <w:sz w:val="24"/>
        </w:rPr>
        <w:t xml:space="preserve"> </w:t>
      </w:r>
      <w:r>
        <w:rPr>
          <w:sz w:val="24"/>
        </w:rPr>
        <w:t>цвет</w:t>
      </w:r>
      <w:r>
        <w:rPr>
          <w:spacing w:val="-2"/>
          <w:sz w:val="24"/>
        </w:rPr>
        <w:t xml:space="preserve"> </w:t>
      </w:r>
      <w:r>
        <w:rPr>
          <w:sz w:val="24"/>
        </w:rPr>
        <w:t>звонкий</w:t>
      </w:r>
      <w:r>
        <w:rPr>
          <w:spacing w:val="-1"/>
          <w:sz w:val="24"/>
        </w:rPr>
        <w:t xml:space="preserve"> </w:t>
      </w:r>
      <w:r>
        <w:rPr>
          <w:sz w:val="24"/>
        </w:rPr>
        <w:t>и яркий,</w:t>
      </w:r>
      <w:r>
        <w:rPr>
          <w:spacing w:val="-1"/>
          <w:sz w:val="24"/>
        </w:rPr>
        <w:t xml:space="preserve"> </w:t>
      </w:r>
      <w:r>
        <w:rPr>
          <w:sz w:val="24"/>
        </w:rPr>
        <w:t>радостный; цвет мягкий, «глухой» и мрачный и др.</w:t>
      </w:r>
    </w:p>
    <w:p w:rsidR="002246E2" w:rsidRDefault="00425798" w:rsidP="00EE71B3">
      <w:pPr>
        <w:pStyle w:val="a5"/>
        <w:numPr>
          <w:ilvl w:val="0"/>
          <w:numId w:val="75"/>
        </w:numPr>
        <w:tabs>
          <w:tab w:val="left" w:pos="1621"/>
        </w:tabs>
        <w:spacing w:line="316" w:lineRule="auto"/>
        <w:ind w:right="611"/>
        <w:rPr>
          <w:sz w:val="24"/>
        </w:rPr>
      </w:pPr>
      <w:r>
        <w:rPr>
          <w:sz w:val="24"/>
        </w:rPr>
        <w:t>Приобретать</w:t>
      </w:r>
      <w:r>
        <w:rPr>
          <w:spacing w:val="-13"/>
          <w:sz w:val="24"/>
        </w:rPr>
        <w:t xml:space="preserve"> </w:t>
      </w:r>
      <w:r>
        <w:rPr>
          <w:sz w:val="24"/>
        </w:rPr>
        <w:t>опыт</w:t>
      </w:r>
      <w:r>
        <w:rPr>
          <w:spacing w:val="-12"/>
          <w:sz w:val="24"/>
        </w:rPr>
        <w:t xml:space="preserve"> </w:t>
      </w:r>
      <w:r>
        <w:rPr>
          <w:sz w:val="24"/>
        </w:rPr>
        <w:t>создания</w:t>
      </w:r>
      <w:r>
        <w:rPr>
          <w:spacing w:val="-10"/>
          <w:sz w:val="24"/>
        </w:rPr>
        <w:t xml:space="preserve"> </w:t>
      </w:r>
      <w:r>
        <w:rPr>
          <w:sz w:val="24"/>
        </w:rPr>
        <w:t>пейзажей,</w:t>
      </w:r>
      <w:r>
        <w:rPr>
          <w:spacing w:val="-15"/>
          <w:sz w:val="24"/>
        </w:rPr>
        <w:t xml:space="preserve"> </w:t>
      </w:r>
      <w:r>
        <w:rPr>
          <w:sz w:val="24"/>
        </w:rPr>
        <w:t>передающих</w:t>
      </w:r>
      <w:r>
        <w:rPr>
          <w:spacing w:val="-12"/>
          <w:sz w:val="24"/>
        </w:rPr>
        <w:t xml:space="preserve"> </w:t>
      </w:r>
      <w:r>
        <w:rPr>
          <w:sz w:val="24"/>
        </w:rPr>
        <w:t>разные</w:t>
      </w:r>
      <w:r>
        <w:rPr>
          <w:spacing w:val="-14"/>
          <w:sz w:val="24"/>
        </w:rPr>
        <w:t xml:space="preserve"> </w:t>
      </w:r>
      <w:r>
        <w:rPr>
          <w:sz w:val="24"/>
        </w:rPr>
        <w:t>состояния</w:t>
      </w:r>
      <w:r>
        <w:rPr>
          <w:spacing w:val="-10"/>
          <w:sz w:val="24"/>
        </w:rPr>
        <w:t xml:space="preserve"> </w:t>
      </w:r>
      <w:r>
        <w:rPr>
          <w:sz w:val="24"/>
        </w:rPr>
        <w:t>погоды</w:t>
      </w:r>
      <w:r>
        <w:rPr>
          <w:spacing w:val="-13"/>
          <w:sz w:val="24"/>
        </w:rPr>
        <w:t xml:space="preserve"> </w:t>
      </w:r>
      <w:r>
        <w:rPr>
          <w:sz w:val="24"/>
        </w:rPr>
        <w:t>(туман,</w:t>
      </w:r>
      <w:r>
        <w:rPr>
          <w:spacing w:val="-12"/>
          <w:sz w:val="24"/>
        </w:rPr>
        <w:t xml:space="preserve"> </w:t>
      </w:r>
      <w:r>
        <w:rPr>
          <w:sz w:val="24"/>
        </w:rPr>
        <w:t>грозу и</w:t>
      </w:r>
      <w:r>
        <w:rPr>
          <w:spacing w:val="-8"/>
          <w:sz w:val="24"/>
        </w:rPr>
        <w:t xml:space="preserve"> </w:t>
      </w:r>
      <w:r>
        <w:rPr>
          <w:sz w:val="24"/>
        </w:rPr>
        <w:t>др.)</w:t>
      </w:r>
      <w:r>
        <w:rPr>
          <w:spacing w:val="-7"/>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изменения</w:t>
      </w:r>
      <w:r>
        <w:rPr>
          <w:spacing w:val="-7"/>
          <w:sz w:val="24"/>
        </w:rPr>
        <w:t xml:space="preserve"> </w:t>
      </w:r>
      <w:r>
        <w:rPr>
          <w:sz w:val="24"/>
        </w:rPr>
        <w:t>тонального</w:t>
      </w:r>
      <w:r>
        <w:rPr>
          <w:spacing w:val="-11"/>
          <w:sz w:val="24"/>
        </w:rPr>
        <w:t xml:space="preserve"> </w:t>
      </w:r>
      <w:r>
        <w:rPr>
          <w:sz w:val="24"/>
        </w:rPr>
        <w:t>звучания</w:t>
      </w:r>
      <w:r>
        <w:rPr>
          <w:spacing w:val="-7"/>
          <w:sz w:val="24"/>
        </w:rPr>
        <w:t xml:space="preserve"> </w:t>
      </w:r>
      <w:r>
        <w:rPr>
          <w:sz w:val="24"/>
        </w:rPr>
        <w:t>цвета;</w:t>
      </w:r>
      <w:r>
        <w:rPr>
          <w:spacing w:val="-7"/>
          <w:sz w:val="24"/>
        </w:rPr>
        <w:t xml:space="preserve"> </w:t>
      </w:r>
      <w:r>
        <w:rPr>
          <w:sz w:val="24"/>
        </w:rPr>
        <w:t>приобретать</w:t>
      </w:r>
      <w:r>
        <w:rPr>
          <w:spacing w:val="-9"/>
          <w:sz w:val="24"/>
        </w:rPr>
        <w:t xml:space="preserve"> </w:t>
      </w:r>
      <w:r>
        <w:rPr>
          <w:sz w:val="24"/>
        </w:rPr>
        <w:t>опыт</w:t>
      </w:r>
      <w:r>
        <w:rPr>
          <w:spacing w:val="-9"/>
          <w:sz w:val="24"/>
        </w:rPr>
        <w:t xml:space="preserve"> </w:t>
      </w:r>
      <w:r>
        <w:rPr>
          <w:sz w:val="24"/>
        </w:rPr>
        <w:t>передачи</w:t>
      </w:r>
      <w:r>
        <w:rPr>
          <w:spacing w:val="-8"/>
          <w:sz w:val="24"/>
        </w:rPr>
        <w:t xml:space="preserve"> </w:t>
      </w:r>
      <w:r>
        <w:rPr>
          <w:sz w:val="24"/>
        </w:rPr>
        <w:t>разного цветового состояния моря.</w:t>
      </w:r>
    </w:p>
    <w:p w:rsidR="002246E2" w:rsidRDefault="00425798" w:rsidP="00EE71B3">
      <w:pPr>
        <w:pStyle w:val="a5"/>
        <w:numPr>
          <w:ilvl w:val="0"/>
          <w:numId w:val="75"/>
        </w:numPr>
        <w:tabs>
          <w:tab w:val="left" w:pos="1621"/>
        </w:tabs>
        <w:spacing w:before="1" w:line="314" w:lineRule="auto"/>
        <w:ind w:right="620"/>
        <w:rPr>
          <w:sz w:val="24"/>
        </w:rPr>
      </w:pPr>
      <w:r>
        <w:rPr>
          <w:sz w:val="24"/>
        </w:rPr>
        <w:t>Уметь</w:t>
      </w:r>
      <w:r>
        <w:rPr>
          <w:spacing w:val="-5"/>
          <w:sz w:val="24"/>
        </w:rPr>
        <w:t xml:space="preserve"> </w:t>
      </w:r>
      <w:r>
        <w:rPr>
          <w:sz w:val="24"/>
        </w:rPr>
        <w:t>в</w:t>
      </w:r>
      <w:r>
        <w:rPr>
          <w:spacing w:val="-5"/>
          <w:sz w:val="24"/>
        </w:rPr>
        <w:t xml:space="preserve"> </w:t>
      </w:r>
      <w:r>
        <w:rPr>
          <w:sz w:val="24"/>
        </w:rPr>
        <w:t>изображении</w:t>
      </w:r>
      <w:r>
        <w:rPr>
          <w:spacing w:val="-4"/>
          <w:sz w:val="24"/>
        </w:rPr>
        <w:t xml:space="preserve"> </w:t>
      </w:r>
      <w:r>
        <w:rPr>
          <w:sz w:val="24"/>
        </w:rPr>
        <w:t>сказочных</w:t>
      </w:r>
      <w:r>
        <w:rPr>
          <w:spacing w:val="-3"/>
          <w:sz w:val="24"/>
        </w:rPr>
        <w:t xml:space="preserve"> </w:t>
      </w:r>
      <w:r>
        <w:rPr>
          <w:sz w:val="24"/>
        </w:rPr>
        <w:t>персонажей</w:t>
      </w:r>
      <w:r>
        <w:rPr>
          <w:spacing w:val="-4"/>
          <w:sz w:val="24"/>
        </w:rPr>
        <w:t xml:space="preserve"> </w:t>
      </w:r>
      <w:r>
        <w:rPr>
          <w:sz w:val="24"/>
        </w:rPr>
        <w:t>выразить</w:t>
      </w:r>
      <w:r>
        <w:rPr>
          <w:spacing w:val="-5"/>
          <w:sz w:val="24"/>
        </w:rPr>
        <w:t xml:space="preserve"> </w:t>
      </w:r>
      <w:r>
        <w:rPr>
          <w:sz w:val="24"/>
        </w:rPr>
        <w:t>их</w:t>
      </w:r>
      <w:r>
        <w:rPr>
          <w:spacing w:val="-4"/>
          <w:sz w:val="24"/>
        </w:rPr>
        <w:t xml:space="preserve"> </w:t>
      </w:r>
      <w:r>
        <w:rPr>
          <w:sz w:val="24"/>
        </w:rPr>
        <w:t>характер</w:t>
      </w:r>
      <w:r>
        <w:rPr>
          <w:spacing w:val="-3"/>
          <w:sz w:val="24"/>
        </w:rPr>
        <w:t xml:space="preserve"> </w:t>
      </w:r>
      <w:r>
        <w:rPr>
          <w:sz w:val="24"/>
        </w:rPr>
        <w:t>(герои</w:t>
      </w:r>
      <w:r>
        <w:rPr>
          <w:spacing w:val="-3"/>
          <w:sz w:val="24"/>
        </w:rPr>
        <w:t xml:space="preserve"> </w:t>
      </w:r>
      <w:r>
        <w:rPr>
          <w:sz w:val="24"/>
        </w:rPr>
        <w:t>сказок</w:t>
      </w:r>
      <w:r>
        <w:rPr>
          <w:spacing w:val="-3"/>
          <w:sz w:val="24"/>
        </w:rPr>
        <w:t xml:space="preserve"> </w:t>
      </w:r>
      <w:r>
        <w:rPr>
          <w:sz w:val="24"/>
        </w:rPr>
        <w:t>добрые</w:t>
      </w:r>
      <w:r>
        <w:rPr>
          <w:spacing w:val="-2"/>
          <w:sz w:val="24"/>
        </w:rPr>
        <w:t xml:space="preserve"> </w:t>
      </w:r>
      <w:r>
        <w:rPr>
          <w:sz w:val="24"/>
        </w:rPr>
        <w:t>и злые,</w:t>
      </w:r>
      <w:r>
        <w:rPr>
          <w:spacing w:val="-15"/>
          <w:sz w:val="24"/>
        </w:rPr>
        <w:t xml:space="preserve"> </w:t>
      </w:r>
      <w:r>
        <w:rPr>
          <w:sz w:val="24"/>
        </w:rPr>
        <w:t>нежные</w:t>
      </w:r>
      <w:r>
        <w:rPr>
          <w:spacing w:val="-15"/>
          <w:sz w:val="24"/>
        </w:rPr>
        <w:t xml:space="preserve"> </w:t>
      </w:r>
      <w:r>
        <w:rPr>
          <w:sz w:val="24"/>
        </w:rPr>
        <w:t>и</w:t>
      </w:r>
      <w:r>
        <w:rPr>
          <w:spacing w:val="-15"/>
          <w:sz w:val="24"/>
        </w:rPr>
        <w:t xml:space="preserve"> </w:t>
      </w:r>
      <w:r>
        <w:rPr>
          <w:sz w:val="24"/>
        </w:rPr>
        <w:t>грозные);</w:t>
      </w:r>
      <w:r>
        <w:rPr>
          <w:spacing w:val="-15"/>
          <w:sz w:val="24"/>
        </w:rPr>
        <w:t xml:space="preserve"> </w:t>
      </w:r>
      <w:r>
        <w:rPr>
          <w:sz w:val="24"/>
        </w:rPr>
        <w:t>обсуждать,</w:t>
      </w:r>
      <w:r>
        <w:rPr>
          <w:spacing w:val="-15"/>
          <w:sz w:val="24"/>
        </w:rPr>
        <w:t xml:space="preserve"> </w:t>
      </w:r>
      <w:r>
        <w:rPr>
          <w:sz w:val="24"/>
        </w:rPr>
        <w:t>объяснять,</w:t>
      </w:r>
      <w:r>
        <w:rPr>
          <w:spacing w:val="-15"/>
          <w:sz w:val="24"/>
        </w:rPr>
        <w:t xml:space="preserve"> </w:t>
      </w:r>
      <w:r>
        <w:rPr>
          <w:sz w:val="24"/>
        </w:rPr>
        <w:t>какими</w:t>
      </w:r>
      <w:r>
        <w:rPr>
          <w:spacing w:val="-15"/>
          <w:sz w:val="24"/>
        </w:rPr>
        <w:t xml:space="preserve"> </w:t>
      </w:r>
      <w:r>
        <w:rPr>
          <w:sz w:val="24"/>
        </w:rPr>
        <w:t>художественными</w:t>
      </w:r>
      <w:r>
        <w:rPr>
          <w:spacing w:val="-15"/>
          <w:sz w:val="24"/>
        </w:rPr>
        <w:t xml:space="preserve"> </w:t>
      </w:r>
      <w:r>
        <w:rPr>
          <w:sz w:val="24"/>
        </w:rPr>
        <w:t>средствами</w:t>
      </w:r>
      <w:r>
        <w:rPr>
          <w:spacing w:val="-15"/>
          <w:sz w:val="24"/>
        </w:rPr>
        <w:t xml:space="preserve"> </w:t>
      </w:r>
      <w:r>
        <w:rPr>
          <w:sz w:val="24"/>
        </w:rPr>
        <w:t>уда- лось показать характер сказочных персонажей.</w:t>
      </w:r>
    </w:p>
    <w:p w:rsidR="002246E2" w:rsidRDefault="00425798">
      <w:pPr>
        <w:pStyle w:val="2"/>
        <w:spacing w:before="12"/>
      </w:pPr>
      <w:r>
        <w:t>Модуль</w:t>
      </w:r>
      <w:r>
        <w:rPr>
          <w:spacing w:val="-2"/>
        </w:rPr>
        <w:t xml:space="preserve"> «Скульптура»</w:t>
      </w:r>
    </w:p>
    <w:p w:rsidR="002246E2" w:rsidRDefault="00425798" w:rsidP="00EE71B3">
      <w:pPr>
        <w:pStyle w:val="a5"/>
        <w:numPr>
          <w:ilvl w:val="0"/>
          <w:numId w:val="75"/>
        </w:numPr>
        <w:tabs>
          <w:tab w:val="left" w:pos="1621"/>
        </w:tabs>
        <w:spacing w:before="83" w:line="314" w:lineRule="auto"/>
        <w:ind w:right="617"/>
        <w:rPr>
          <w:sz w:val="24"/>
        </w:rPr>
      </w:pPr>
      <w:r>
        <w:rPr>
          <w:sz w:val="24"/>
        </w:rPr>
        <w:t>Познакомиться с традиционными игрушками одного из народных художественных про- мыслов; освоить приѐмы и последовательность лепки игрушки в традициях выбранного промысла;</w:t>
      </w:r>
      <w:r>
        <w:rPr>
          <w:spacing w:val="-3"/>
          <w:sz w:val="24"/>
        </w:rPr>
        <w:t xml:space="preserve"> </w:t>
      </w:r>
      <w:r>
        <w:rPr>
          <w:sz w:val="24"/>
        </w:rPr>
        <w:t>выполнить</w:t>
      </w:r>
      <w:r>
        <w:rPr>
          <w:spacing w:val="-5"/>
          <w:sz w:val="24"/>
        </w:rPr>
        <w:t xml:space="preserve"> </w:t>
      </w:r>
      <w:r>
        <w:rPr>
          <w:sz w:val="24"/>
        </w:rPr>
        <w:t>в</w:t>
      </w:r>
      <w:r>
        <w:rPr>
          <w:spacing w:val="-5"/>
          <w:sz w:val="24"/>
        </w:rPr>
        <w:t xml:space="preserve"> </w:t>
      </w:r>
      <w:r>
        <w:rPr>
          <w:sz w:val="24"/>
        </w:rPr>
        <w:t>технике</w:t>
      </w:r>
      <w:r>
        <w:rPr>
          <w:spacing w:val="-4"/>
          <w:sz w:val="24"/>
        </w:rPr>
        <w:t xml:space="preserve"> </w:t>
      </w:r>
      <w:r>
        <w:rPr>
          <w:sz w:val="24"/>
        </w:rPr>
        <w:t>лепки</w:t>
      </w:r>
      <w:r>
        <w:rPr>
          <w:spacing w:val="-8"/>
          <w:sz w:val="24"/>
        </w:rPr>
        <w:t xml:space="preserve"> </w:t>
      </w:r>
      <w:r>
        <w:rPr>
          <w:sz w:val="24"/>
        </w:rPr>
        <w:t>фигурку</w:t>
      </w:r>
      <w:r>
        <w:rPr>
          <w:spacing w:val="-11"/>
          <w:sz w:val="24"/>
        </w:rPr>
        <w:t xml:space="preserve"> </w:t>
      </w:r>
      <w:r>
        <w:rPr>
          <w:sz w:val="24"/>
        </w:rPr>
        <w:t>сказочного</w:t>
      </w:r>
      <w:r>
        <w:rPr>
          <w:spacing w:val="-4"/>
          <w:sz w:val="24"/>
        </w:rPr>
        <w:t xml:space="preserve"> </w:t>
      </w:r>
      <w:r>
        <w:rPr>
          <w:sz w:val="24"/>
        </w:rPr>
        <w:t>зверя</w:t>
      </w:r>
      <w:r>
        <w:rPr>
          <w:spacing w:val="-3"/>
          <w:sz w:val="24"/>
        </w:rPr>
        <w:t xml:space="preserve"> </w:t>
      </w:r>
      <w:r>
        <w:rPr>
          <w:sz w:val="24"/>
        </w:rPr>
        <w:t>по</w:t>
      </w:r>
      <w:r>
        <w:rPr>
          <w:spacing w:val="-5"/>
          <w:sz w:val="24"/>
        </w:rPr>
        <w:t xml:space="preserve"> </w:t>
      </w:r>
      <w:r>
        <w:rPr>
          <w:sz w:val="24"/>
        </w:rPr>
        <w:t>мотивам</w:t>
      </w:r>
      <w:r>
        <w:rPr>
          <w:spacing w:val="-4"/>
          <w:sz w:val="24"/>
        </w:rPr>
        <w:t xml:space="preserve"> </w:t>
      </w:r>
      <w:r>
        <w:rPr>
          <w:sz w:val="24"/>
        </w:rPr>
        <w:t>традиций</w:t>
      </w:r>
      <w:r>
        <w:rPr>
          <w:spacing w:val="-5"/>
          <w:sz w:val="24"/>
        </w:rPr>
        <w:t xml:space="preserve"> </w:t>
      </w:r>
      <w:r>
        <w:rPr>
          <w:sz w:val="24"/>
        </w:rPr>
        <w:t>вы- бранного промысла (по выбору: филимоновская, абашевская, каргопольская, дымковская игрушки или с учѐтом местных промыслов).</w:t>
      </w:r>
    </w:p>
    <w:p w:rsidR="002246E2" w:rsidRDefault="002246E2">
      <w:pPr>
        <w:spacing w:line="314"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0"/>
          <w:tab w:val="left" w:pos="1621"/>
        </w:tabs>
        <w:spacing w:before="20" w:line="316" w:lineRule="auto"/>
        <w:ind w:right="458"/>
        <w:jc w:val="left"/>
        <w:rPr>
          <w:sz w:val="24"/>
        </w:rPr>
      </w:pPr>
      <w:r>
        <w:rPr>
          <w:sz w:val="24"/>
        </w:rPr>
        <w:t>Знать</w:t>
      </w:r>
      <w:r>
        <w:rPr>
          <w:spacing w:val="-1"/>
          <w:sz w:val="24"/>
        </w:rPr>
        <w:t xml:space="preserve"> </w:t>
      </w:r>
      <w:r>
        <w:rPr>
          <w:sz w:val="24"/>
        </w:rPr>
        <w:t>об изменениях скульптурного образа при осмотре произведения с разных сторон.</w:t>
      </w:r>
      <w:r>
        <w:rPr>
          <w:spacing w:val="40"/>
          <w:sz w:val="24"/>
        </w:rPr>
        <w:t xml:space="preserve"> </w:t>
      </w:r>
      <w:r>
        <w:rPr>
          <w:noProof/>
          <w:position w:val="-5"/>
          <w:sz w:val="24"/>
          <w:lang w:eastAsia="ru-RU"/>
        </w:rPr>
        <w:drawing>
          <wp:inline distT="0" distB="0" distL="0" distR="0">
            <wp:extent cx="198120" cy="203200"/>
            <wp:effectExtent l="0" t="0" r="0" b="0"/>
            <wp:docPr id="1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png"/>
                    <pic:cNvPicPr/>
                  </pic:nvPicPr>
                  <pic:blipFill>
                    <a:blip r:embed="rId85" cstate="print"/>
                    <a:stretch>
                      <a:fillRect/>
                    </a:stretch>
                  </pic:blipFill>
                  <pic:spPr>
                    <a:xfrm>
                      <a:off x="0" y="0"/>
                      <a:ext cx="198120" cy="203200"/>
                    </a:xfrm>
                    <a:prstGeom prst="rect">
                      <a:avLst/>
                    </a:prstGeom>
                  </pic:spPr>
                </pic:pic>
              </a:graphicData>
            </a:graphic>
          </wp:inline>
        </w:drawing>
      </w:r>
      <w:r>
        <w:rPr>
          <w:position w:val="-5"/>
          <w:sz w:val="24"/>
        </w:rPr>
        <w:t xml:space="preserve"> </w:t>
      </w:r>
      <w:r>
        <w:rPr>
          <w:sz w:val="24"/>
        </w:rPr>
        <w:t>Приобретать</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лепки</w:t>
      </w:r>
      <w:r>
        <w:rPr>
          <w:spacing w:val="40"/>
          <w:sz w:val="24"/>
        </w:rPr>
        <w:t xml:space="preserve"> </w:t>
      </w:r>
      <w:r>
        <w:rPr>
          <w:sz w:val="24"/>
        </w:rPr>
        <w:t>из</w:t>
      </w:r>
      <w:r>
        <w:rPr>
          <w:spacing w:val="40"/>
          <w:sz w:val="24"/>
        </w:rPr>
        <w:t xml:space="preserve"> </w:t>
      </w:r>
      <w:r>
        <w:rPr>
          <w:sz w:val="24"/>
        </w:rPr>
        <w:t>пластилина</w:t>
      </w:r>
      <w:r>
        <w:rPr>
          <w:spacing w:val="40"/>
          <w:sz w:val="24"/>
        </w:rPr>
        <w:t xml:space="preserve"> </w:t>
      </w:r>
      <w:r>
        <w:rPr>
          <w:sz w:val="24"/>
        </w:rPr>
        <w:t>опыт</w:t>
      </w:r>
      <w:r>
        <w:rPr>
          <w:spacing w:val="40"/>
          <w:sz w:val="24"/>
        </w:rPr>
        <w:t xml:space="preserve"> </w:t>
      </w:r>
      <w:r>
        <w:rPr>
          <w:sz w:val="24"/>
        </w:rPr>
        <w:t>передачи</w:t>
      </w:r>
      <w:r>
        <w:rPr>
          <w:spacing w:val="40"/>
          <w:sz w:val="24"/>
        </w:rPr>
        <w:t xml:space="preserve"> </w:t>
      </w:r>
      <w:r>
        <w:rPr>
          <w:sz w:val="24"/>
        </w:rPr>
        <w:t>движения</w:t>
      </w:r>
      <w:r>
        <w:rPr>
          <w:spacing w:val="40"/>
          <w:sz w:val="24"/>
        </w:rPr>
        <w:t xml:space="preserve"> </w:t>
      </w:r>
      <w:r>
        <w:rPr>
          <w:sz w:val="24"/>
        </w:rPr>
        <w:t>цельной</w:t>
      </w:r>
      <w:r>
        <w:rPr>
          <w:spacing w:val="40"/>
          <w:sz w:val="24"/>
        </w:rPr>
        <w:t xml:space="preserve"> </w:t>
      </w:r>
      <w:r>
        <w:rPr>
          <w:sz w:val="24"/>
        </w:rPr>
        <w:t>лепной формы и разного характера движения этой формы (изображения зверушки).</w:t>
      </w:r>
    </w:p>
    <w:p w:rsidR="002246E2" w:rsidRDefault="00425798">
      <w:pPr>
        <w:pStyle w:val="2"/>
        <w:spacing w:before="1"/>
        <w:jc w:val="left"/>
      </w:pPr>
      <w:r>
        <w:t>Модуль</w:t>
      </w:r>
      <w:r>
        <w:rPr>
          <w:spacing w:val="-9"/>
        </w:rPr>
        <w:t xml:space="preserve"> </w:t>
      </w:r>
      <w:r>
        <w:t>«Декоративно-прикладное</w:t>
      </w:r>
      <w:r>
        <w:rPr>
          <w:spacing w:val="-7"/>
        </w:rPr>
        <w:t xml:space="preserve"> </w:t>
      </w:r>
      <w:r>
        <w:rPr>
          <w:spacing w:val="-2"/>
        </w:rPr>
        <w:t>искусство»</w:t>
      </w:r>
    </w:p>
    <w:p w:rsidR="002246E2" w:rsidRDefault="00425798" w:rsidP="00EE71B3">
      <w:pPr>
        <w:pStyle w:val="a5"/>
        <w:numPr>
          <w:ilvl w:val="0"/>
          <w:numId w:val="75"/>
        </w:numPr>
        <w:tabs>
          <w:tab w:val="left" w:pos="1621"/>
        </w:tabs>
        <w:spacing w:before="83" w:line="316" w:lineRule="auto"/>
        <w:ind w:right="619"/>
        <w:rPr>
          <w:sz w:val="24"/>
        </w:rPr>
      </w:pPr>
      <w:r>
        <w:rPr>
          <w:sz w:val="24"/>
        </w:rPr>
        <w:t>Рассматривать,</w:t>
      </w:r>
      <w:r>
        <w:rPr>
          <w:spacing w:val="-4"/>
          <w:sz w:val="24"/>
        </w:rPr>
        <w:t xml:space="preserve"> </w:t>
      </w:r>
      <w:r>
        <w:rPr>
          <w:sz w:val="24"/>
        </w:rPr>
        <w:t>анализировать</w:t>
      </w:r>
      <w:r>
        <w:rPr>
          <w:spacing w:val="-6"/>
          <w:sz w:val="24"/>
        </w:rPr>
        <w:t xml:space="preserve"> </w:t>
      </w:r>
      <w:r>
        <w:rPr>
          <w:sz w:val="24"/>
        </w:rPr>
        <w:t>и</w:t>
      </w:r>
      <w:r>
        <w:rPr>
          <w:spacing w:val="-5"/>
          <w:sz w:val="24"/>
        </w:rPr>
        <w:t xml:space="preserve"> </w:t>
      </w:r>
      <w:r>
        <w:rPr>
          <w:sz w:val="24"/>
        </w:rPr>
        <w:t>эстетически</w:t>
      </w:r>
      <w:r>
        <w:rPr>
          <w:spacing w:val="-5"/>
          <w:sz w:val="24"/>
        </w:rPr>
        <w:t xml:space="preserve"> </w:t>
      </w:r>
      <w:r>
        <w:rPr>
          <w:sz w:val="24"/>
        </w:rPr>
        <w:t>оценивать</w:t>
      </w:r>
      <w:r>
        <w:rPr>
          <w:spacing w:val="-6"/>
          <w:sz w:val="24"/>
        </w:rPr>
        <w:t xml:space="preserve"> </w:t>
      </w:r>
      <w:r>
        <w:rPr>
          <w:sz w:val="24"/>
        </w:rPr>
        <w:t>разнообразие</w:t>
      </w:r>
      <w:r>
        <w:rPr>
          <w:spacing w:val="-3"/>
          <w:sz w:val="24"/>
        </w:rPr>
        <w:t xml:space="preserve"> </w:t>
      </w:r>
      <w:r>
        <w:rPr>
          <w:sz w:val="24"/>
        </w:rPr>
        <w:t>форм</w:t>
      </w:r>
      <w:r>
        <w:rPr>
          <w:spacing w:val="-4"/>
          <w:sz w:val="24"/>
        </w:rPr>
        <w:t xml:space="preserve"> </w:t>
      </w:r>
      <w:r>
        <w:rPr>
          <w:sz w:val="24"/>
        </w:rPr>
        <w:t>в</w:t>
      </w:r>
      <w:r>
        <w:rPr>
          <w:spacing w:val="-5"/>
          <w:sz w:val="24"/>
        </w:rPr>
        <w:t xml:space="preserve"> </w:t>
      </w:r>
      <w:r>
        <w:rPr>
          <w:sz w:val="24"/>
        </w:rPr>
        <w:t>природе,</w:t>
      </w:r>
      <w:r>
        <w:rPr>
          <w:spacing w:val="-4"/>
          <w:sz w:val="24"/>
        </w:rPr>
        <w:t xml:space="preserve"> </w:t>
      </w:r>
      <w:r>
        <w:rPr>
          <w:sz w:val="24"/>
        </w:rPr>
        <w:t>вос- принимаемых как узоры.</w:t>
      </w:r>
    </w:p>
    <w:p w:rsidR="002246E2" w:rsidRDefault="00425798" w:rsidP="00EE71B3">
      <w:pPr>
        <w:pStyle w:val="a5"/>
        <w:numPr>
          <w:ilvl w:val="0"/>
          <w:numId w:val="75"/>
        </w:numPr>
        <w:tabs>
          <w:tab w:val="left" w:pos="1621"/>
        </w:tabs>
        <w:spacing w:before="3" w:line="314" w:lineRule="auto"/>
        <w:ind w:right="613"/>
        <w:rPr>
          <w:sz w:val="24"/>
        </w:rPr>
      </w:pPr>
      <w:r>
        <w:rPr>
          <w:sz w:val="24"/>
        </w:rPr>
        <w:t>Сравнивать, сопоставлять природные явления — узоры (капли, снежинки, паутинки, роса на</w:t>
      </w:r>
      <w:r>
        <w:rPr>
          <w:spacing w:val="-6"/>
          <w:sz w:val="24"/>
        </w:rPr>
        <w:t xml:space="preserve"> </w:t>
      </w:r>
      <w:r>
        <w:rPr>
          <w:sz w:val="24"/>
        </w:rPr>
        <w:t>листьях,</w:t>
      </w:r>
      <w:r>
        <w:rPr>
          <w:spacing w:val="-7"/>
          <w:sz w:val="24"/>
        </w:rPr>
        <w:t xml:space="preserve"> </w:t>
      </w:r>
      <w:r>
        <w:rPr>
          <w:sz w:val="24"/>
        </w:rPr>
        <w:t>серѐжки</w:t>
      </w:r>
      <w:r>
        <w:rPr>
          <w:spacing w:val="-7"/>
          <w:sz w:val="24"/>
        </w:rPr>
        <w:t xml:space="preserve"> </w:t>
      </w:r>
      <w:r>
        <w:rPr>
          <w:sz w:val="24"/>
        </w:rPr>
        <w:t>во</w:t>
      </w:r>
      <w:r>
        <w:rPr>
          <w:spacing w:val="-3"/>
          <w:sz w:val="24"/>
        </w:rPr>
        <w:t xml:space="preserve"> </w:t>
      </w:r>
      <w:r>
        <w:rPr>
          <w:sz w:val="24"/>
        </w:rPr>
        <w:t>время</w:t>
      </w:r>
      <w:r>
        <w:rPr>
          <w:spacing w:val="-5"/>
          <w:sz w:val="24"/>
        </w:rPr>
        <w:t xml:space="preserve"> </w:t>
      </w:r>
      <w:r>
        <w:rPr>
          <w:sz w:val="24"/>
        </w:rPr>
        <w:t>цветения</w:t>
      </w:r>
      <w:r>
        <w:rPr>
          <w:spacing w:val="-2"/>
          <w:sz w:val="24"/>
        </w:rPr>
        <w:t xml:space="preserve"> </w:t>
      </w:r>
      <w:r>
        <w:rPr>
          <w:sz w:val="24"/>
        </w:rPr>
        <w:t>деревьев</w:t>
      </w:r>
      <w:r>
        <w:rPr>
          <w:spacing w:val="-8"/>
          <w:sz w:val="24"/>
        </w:rPr>
        <w:t xml:space="preserve"> </w:t>
      </w:r>
      <w:r>
        <w:rPr>
          <w:sz w:val="24"/>
        </w:rPr>
        <w:t>и</w:t>
      </w:r>
      <w:r>
        <w:rPr>
          <w:spacing w:val="-7"/>
          <w:sz w:val="24"/>
        </w:rPr>
        <w:t xml:space="preserve"> </w:t>
      </w:r>
      <w:r>
        <w:rPr>
          <w:sz w:val="24"/>
        </w:rPr>
        <w:t>др.)</w:t>
      </w:r>
      <w:r>
        <w:rPr>
          <w:spacing w:val="-2"/>
          <w:sz w:val="24"/>
        </w:rPr>
        <w:t xml:space="preserve"> </w:t>
      </w:r>
      <w:r>
        <w:rPr>
          <w:sz w:val="24"/>
        </w:rPr>
        <w:t>—</w:t>
      </w:r>
      <w:r>
        <w:rPr>
          <w:spacing w:val="-6"/>
          <w:sz w:val="24"/>
        </w:rPr>
        <w:t xml:space="preserve"> </w:t>
      </w:r>
      <w:r>
        <w:rPr>
          <w:sz w:val="24"/>
        </w:rPr>
        <w:t>с</w:t>
      </w:r>
      <w:r>
        <w:rPr>
          <w:spacing w:val="-5"/>
          <w:sz w:val="24"/>
        </w:rPr>
        <w:t xml:space="preserve"> </w:t>
      </w:r>
      <w:r>
        <w:rPr>
          <w:sz w:val="24"/>
        </w:rPr>
        <w:t>рукотворными</w:t>
      </w:r>
      <w:r>
        <w:rPr>
          <w:spacing w:val="-4"/>
          <w:sz w:val="24"/>
        </w:rPr>
        <w:t xml:space="preserve"> </w:t>
      </w:r>
      <w:r>
        <w:rPr>
          <w:sz w:val="24"/>
        </w:rPr>
        <w:t>произведениями декоративного искусства (кружево, шитьѐ, ювелирные изделия и др.).</w:t>
      </w:r>
    </w:p>
    <w:p w:rsidR="002246E2" w:rsidRDefault="00425798" w:rsidP="00EE71B3">
      <w:pPr>
        <w:pStyle w:val="a5"/>
        <w:numPr>
          <w:ilvl w:val="0"/>
          <w:numId w:val="75"/>
        </w:numPr>
        <w:tabs>
          <w:tab w:val="left" w:pos="1621"/>
        </w:tabs>
        <w:spacing w:before="6" w:line="316" w:lineRule="auto"/>
        <w:ind w:right="621"/>
        <w:rPr>
          <w:sz w:val="24"/>
        </w:rPr>
      </w:pPr>
      <w:r>
        <w:rPr>
          <w:sz w:val="24"/>
        </w:rPr>
        <w:t>Приобретать опыт выполнения эскиза геометрического орнамента кружева или вышивки на основе природных мотивов.</w:t>
      </w:r>
    </w:p>
    <w:p w:rsidR="002246E2" w:rsidRDefault="00425798" w:rsidP="00EE71B3">
      <w:pPr>
        <w:pStyle w:val="a5"/>
        <w:numPr>
          <w:ilvl w:val="0"/>
          <w:numId w:val="75"/>
        </w:numPr>
        <w:tabs>
          <w:tab w:val="left" w:pos="1621"/>
        </w:tabs>
        <w:spacing w:before="3" w:line="314" w:lineRule="auto"/>
        <w:ind w:right="619"/>
        <w:rPr>
          <w:sz w:val="24"/>
        </w:rPr>
      </w:pPr>
      <w:r>
        <w:rPr>
          <w:sz w:val="24"/>
        </w:rPr>
        <w:t>Осваивать приѐмы орнаментального оформления сказочных глиняных зверушек, создан- ных по мотивам народного художественного промысла (по выбору: филимоновская, аба- шевская, каргопольская, дымковская игрушки или с учѐтом местных промыслов).</w:t>
      </w:r>
    </w:p>
    <w:p w:rsidR="002246E2" w:rsidRDefault="00425798" w:rsidP="00EE71B3">
      <w:pPr>
        <w:pStyle w:val="a5"/>
        <w:numPr>
          <w:ilvl w:val="0"/>
          <w:numId w:val="75"/>
        </w:numPr>
        <w:tabs>
          <w:tab w:val="left" w:pos="1621"/>
        </w:tabs>
        <w:spacing w:before="6" w:line="316" w:lineRule="auto"/>
        <w:ind w:right="623"/>
        <w:rPr>
          <w:sz w:val="24"/>
        </w:rPr>
      </w:pPr>
      <w:r>
        <w:rPr>
          <w:sz w:val="24"/>
        </w:rPr>
        <w:t>Приобретать опыт преобразования бытовых подручных нехудожественных материалов в художественные изображения и поделки.</w:t>
      </w:r>
    </w:p>
    <w:p w:rsidR="002246E2" w:rsidRDefault="00425798" w:rsidP="00EE71B3">
      <w:pPr>
        <w:pStyle w:val="a5"/>
        <w:numPr>
          <w:ilvl w:val="0"/>
          <w:numId w:val="75"/>
        </w:numPr>
        <w:tabs>
          <w:tab w:val="left" w:pos="1621"/>
        </w:tabs>
        <w:spacing w:before="3" w:line="314" w:lineRule="auto"/>
        <w:ind w:right="615"/>
        <w:rPr>
          <w:sz w:val="24"/>
        </w:rPr>
      </w:pPr>
      <w:r>
        <w:rPr>
          <w:sz w:val="24"/>
        </w:rPr>
        <w:t>Рассматривать, анализировать, сравнивать украшения человека на примерах иллюстраций к</w:t>
      </w:r>
      <w:r>
        <w:rPr>
          <w:spacing w:val="-15"/>
          <w:sz w:val="24"/>
        </w:rPr>
        <w:t xml:space="preserve"> </w:t>
      </w:r>
      <w:r>
        <w:rPr>
          <w:sz w:val="24"/>
        </w:rPr>
        <w:t>народным</w:t>
      </w:r>
      <w:r>
        <w:rPr>
          <w:spacing w:val="-15"/>
          <w:sz w:val="24"/>
        </w:rPr>
        <w:t xml:space="preserve"> </w:t>
      </w:r>
      <w:r>
        <w:rPr>
          <w:sz w:val="24"/>
        </w:rPr>
        <w:t>сказкам</w:t>
      </w:r>
      <w:r>
        <w:rPr>
          <w:spacing w:val="-15"/>
          <w:sz w:val="24"/>
        </w:rPr>
        <w:t xml:space="preserve"> </w:t>
      </w:r>
      <w:r>
        <w:rPr>
          <w:sz w:val="24"/>
        </w:rPr>
        <w:t>лучших</w:t>
      </w:r>
      <w:r>
        <w:rPr>
          <w:spacing w:val="-15"/>
          <w:sz w:val="24"/>
        </w:rPr>
        <w:t xml:space="preserve"> </w:t>
      </w:r>
      <w:r>
        <w:rPr>
          <w:sz w:val="24"/>
        </w:rPr>
        <w:t>художников-иллюстраторов</w:t>
      </w:r>
      <w:r>
        <w:rPr>
          <w:spacing w:val="-15"/>
          <w:sz w:val="24"/>
        </w:rPr>
        <w:t xml:space="preserve"> </w:t>
      </w:r>
      <w:r>
        <w:rPr>
          <w:sz w:val="24"/>
        </w:rPr>
        <w:t>(например,</w:t>
      </w:r>
      <w:r>
        <w:rPr>
          <w:spacing w:val="-15"/>
          <w:sz w:val="24"/>
        </w:rPr>
        <w:t xml:space="preserve"> </w:t>
      </w:r>
      <w:r>
        <w:rPr>
          <w:sz w:val="24"/>
        </w:rPr>
        <w:t>И.</w:t>
      </w:r>
      <w:r>
        <w:rPr>
          <w:spacing w:val="-15"/>
          <w:sz w:val="24"/>
        </w:rPr>
        <w:t xml:space="preserve"> </w:t>
      </w:r>
      <w:r>
        <w:rPr>
          <w:sz w:val="24"/>
        </w:rPr>
        <w:t>Я.</w:t>
      </w:r>
      <w:r>
        <w:rPr>
          <w:spacing w:val="-15"/>
          <w:sz w:val="24"/>
        </w:rPr>
        <w:t xml:space="preserve"> </w:t>
      </w:r>
      <w:r>
        <w:rPr>
          <w:sz w:val="24"/>
        </w:rPr>
        <w:t>Билибина),</w:t>
      </w:r>
      <w:r>
        <w:rPr>
          <w:spacing w:val="-15"/>
          <w:sz w:val="24"/>
        </w:rPr>
        <w:t xml:space="preserve"> </w:t>
      </w:r>
      <w:r>
        <w:rPr>
          <w:sz w:val="24"/>
        </w:rPr>
        <w:t>когда украшения</w:t>
      </w:r>
      <w:r>
        <w:rPr>
          <w:spacing w:val="-3"/>
          <w:sz w:val="24"/>
        </w:rPr>
        <w:t xml:space="preserve"> </w:t>
      </w:r>
      <w:r>
        <w:rPr>
          <w:sz w:val="24"/>
        </w:rPr>
        <w:t>не</w:t>
      </w:r>
      <w:r>
        <w:rPr>
          <w:spacing w:val="-4"/>
          <w:sz w:val="24"/>
        </w:rPr>
        <w:t xml:space="preserve"> </w:t>
      </w:r>
      <w:r>
        <w:rPr>
          <w:sz w:val="24"/>
        </w:rPr>
        <w:t>только</w:t>
      </w:r>
      <w:r>
        <w:rPr>
          <w:spacing w:val="-4"/>
          <w:sz w:val="24"/>
        </w:rPr>
        <w:t xml:space="preserve"> </w:t>
      </w:r>
      <w:r>
        <w:rPr>
          <w:sz w:val="24"/>
        </w:rPr>
        <w:t>соответствуют</w:t>
      </w:r>
      <w:r>
        <w:rPr>
          <w:spacing w:val="-5"/>
          <w:sz w:val="24"/>
        </w:rPr>
        <w:t xml:space="preserve"> </w:t>
      </w:r>
      <w:r>
        <w:rPr>
          <w:sz w:val="24"/>
        </w:rPr>
        <w:t>народным</w:t>
      </w:r>
      <w:r>
        <w:rPr>
          <w:spacing w:val="-4"/>
          <w:sz w:val="24"/>
        </w:rPr>
        <w:t xml:space="preserve"> </w:t>
      </w:r>
      <w:r>
        <w:rPr>
          <w:sz w:val="24"/>
        </w:rPr>
        <w:t>традициям,</w:t>
      </w:r>
      <w:r>
        <w:rPr>
          <w:spacing w:val="-4"/>
          <w:sz w:val="24"/>
        </w:rPr>
        <w:t xml:space="preserve"> </w:t>
      </w:r>
      <w:r>
        <w:rPr>
          <w:sz w:val="24"/>
        </w:rPr>
        <w:t>но</w:t>
      </w:r>
      <w:r>
        <w:rPr>
          <w:spacing w:val="-5"/>
          <w:sz w:val="24"/>
        </w:rPr>
        <w:t xml:space="preserve"> </w:t>
      </w:r>
      <w:r>
        <w:rPr>
          <w:sz w:val="24"/>
        </w:rPr>
        <w:t>и</w:t>
      </w:r>
      <w:r>
        <w:rPr>
          <w:spacing w:val="-5"/>
          <w:sz w:val="24"/>
        </w:rPr>
        <w:t xml:space="preserve"> </w:t>
      </w:r>
      <w:r>
        <w:rPr>
          <w:sz w:val="24"/>
        </w:rPr>
        <w:t>выражают</w:t>
      </w:r>
      <w:r>
        <w:rPr>
          <w:spacing w:val="-5"/>
          <w:sz w:val="24"/>
        </w:rPr>
        <w:t xml:space="preserve"> </w:t>
      </w:r>
      <w:r>
        <w:rPr>
          <w:sz w:val="24"/>
        </w:rPr>
        <w:t>характер</w:t>
      </w:r>
      <w:r>
        <w:rPr>
          <w:spacing w:val="-4"/>
          <w:sz w:val="24"/>
        </w:rPr>
        <w:t xml:space="preserve"> </w:t>
      </w:r>
      <w:r>
        <w:rPr>
          <w:sz w:val="24"/>
        </w:rPr>
        <w:t>персо- нажа;</w:t>
      </w:r>
      <w:r>
        <w:rPr>
          <w:spacing w:val="-9"/>
          <w:sz w:val="24"/>
        </w:rPr>
        <w:t xml:space="preserve"> </w:t>
      </w:r>
      <w:r>
        <w:rPr>
          <w:sz w:val="24"/>
        </w:rPr>
        <w:t>учиться</w:t>
      </w:r>
      <w:r>
        <w:rPr>
          <w:spacing w:val="-11"/>
          <w:sz w:val="24"/>
        </w:rPr>
        <w:t xml:space="preserve"> </w:t>
      </w:r>
      <w:r>
        <w:rPr>
          <w:sz w:val="24"/>
        </w:rPr>
        <w:t>понимать,</w:t>
      </w:r>
      <w:r>
        <w:rPr>
          <w:spacing w:val="-10"/>
          <w:sz w:val="24"/>
        </w:rPr>
        <w:t xml:space="preserve"> </w:t>
      </w:r>
      <w:r>
        <w:rPr>
          <w:sz w:val="24"/>
        </w:rPr>
        <w:t>что</w:t>
      </w:r>
      <w:r>
        <w:rPr>
          <w:spacing w:val="-10"/>
          <w:sz w:val="24"/>
        </w:rPr>
        <w:t xml:space="preserve"> </w:t>
      </w:r>
      <w:r>
        <w:rPr>
          <w:sz w:val="24"/>
        </w:rPr>
        <w:t>украшения</w:t>
      </w:r>
      <w:r>
        <w:rPr>
          <w:spacing w:val="-11"/>
          <w:sz w:val="24"/>
        </w:rPr>
        <w:t xml:space="preserve"> </w:t>
      </w:r>
      <w:r>
        <w:rPr>
          <w:sz w:val="24"/>
        </w:rPr>
        <w:t>человека</w:t>
      </w:r>
      <w:r>
        <w:rPr>
          <w:spacing w:val="-12"/>
          <w:sz w:val="24"/>
        </w:rPr>
        <w:t xml:space="preserve"> </w:t>
      </w:r>
      <w:r>
        <w:rPr>
          <w:sz w:val="24"/>
        </w:rPr>
        <w:t>рассказывают</w:t>
      </w:r>
      <w:r>
        <w:rPr>
          <w:spacing w:val="-13"/>
          <w:sz w:val="24"/>
        </w:rPr>
        <w:t xml:space="preserve"> </w:t>
      </w:r>
      <w:r>
        <w:rPr>
          <w:sz w:val="24"/>
        </w:rPr>
        <w:t>о</w:t>
      </w:r>
      <w:r>
        <w:rPr>
          <w:spacing w:val="-12"/>
          <w:sz w:val="24"/>
        </w:rPr>
        <w:t xml:space="preserve"> </w:t>
      </w:r>
      <w:r>
        <w:rPr>
          <w:sz w:val="24"/>
        </w:rPr>
        <w:t>нѐм,</w:t>
      </w:r>
      <w:r>
        <w:rPr>
          <w:spacing w:val="-12"/>
          <w:sz w:val="24"/>
        </w:rPr>
        <w:t xml:space="preserve"> </w:t>
      </w:r>
      <w:r>
        <w:rPr>
          <w:sz w:val="24"/>
        </w:rPr>
        <w:t>выявляют</w:t>
      </w:r>
      <w:r>
        <w:rPr>
          <w:spacing w:val="-13"/>
          <w:sz w:val="24"/>
        </w:rPr>
        <w:t xml:space="preserve"> </w:t>
      </w:r>
      <w:r>
        <w:rPr>
          <w:sz w:val="24"/>
        </w:rPr>
        <w:t>особенно- сти его характера, его представления о красоте.</w:t>
      </w:r>
    </w:p>
    <w:p w:rsidR="002246E2" w:rsidRDefault="00425798" w:rsidP="00EE71B3">
      <w:pPr>
        <w:pStyle w:val="a5"/>
        <w:numPr>
          <w:ilvl w:val="0"/>
          <w:numId w:val="75"/>
        </w:numPr>
        <w:tabs>
          <w:tab w:val="left" w:pos="1621"/>
        </w:tabs>
        <w:spacing w:before="8" w:line="316" w:lineRule="auto"/>
        <w:ind w:right="621"/>
        <w:rPr>
          <w:sz w:val="24"/>
        </w:rPr>
      </w:pPr>
      <w:r>
        <w:rPr>
          <w:sz w:val="24"/>
        </w:rPr>
        <w:t>Приобретать</w:t>
      </w:r>
      <w:r>
        <w:rPr>
          <w:spacing w:val="-6"/>
          <w:sz w:val="24"/>
        </w:rPr>
        <w:t xml:space="preserve"> </w:t>
      </w:r>
      <w:r>
        <w:rPr>
          <w:sz w:val="24"/>
        </w:rPr>
        <w:t>опыт</w:t>
      </w:r>
      <w:r>
        <w:rPr>
          <w:spacing w:val="-3"/>
          <w:sz w:val="24"/>
        </w:rPr>
        <w:t xml:space="preserve"> </w:t>
      </w:r>
      <w:r>
        <w:rPr>
          <w:sz w:val="24"/>
        </w:rPr>
        <w:t>выполнения</w:t>
      </w:r>
      <w:r>
        <w:rPr>
          <w:spacing w:val="-4"/>
          <w:sz w:val="24"/>
        </w:rPr>
        <w:t xml:space="preserve"> </w:t>
      </w:r>
      <w:r>
        <w:rPr>
          <w:sz w:val="24"/>
        </w:rPr>
        <w:t>красками</w:t>
      </w:r>
      <w:r>
        <w:rPr>
          <w:spacing w:val="-5"/>
          <w:sz w:val="24"/>
        </w:rPr>
        <w:t xml:space="preserve"> </w:t>
      </w:r>
      <w:r>
        <w:rPr>
          <w:sz w:val="24"/>
        </w:rPr>
        <w:t>рисунков</w:t>
      </w:r>
      <w:r>
        <w:rPr>
          <w:spacing w:val="-3"/>
          <w:sz w:val="24"/>
        </w:rPr>
        <w:t xml:space="preserve"> </w:t>
      </w:r>
      <w:r>
        <w:rPr>
          <w:sz w:val="24"/>
        </w:rPr>
        <w:t>украшений</w:t>
      </w:r>
      <w:r>
        <w:rPr>
          <w:spacing w:val="-6"/>
          <w:sz w:val="24"/>
        </w:rPr>
        <w:t xml:space="preserve"> </w:t>
      </w:r>
      <w:r>
        <w:rPr>
          <w:sz w:val="24"/>
        </w:rPr>
        <w:t>народных</w:t>
      </w:r>
      <w:r>
        <w:rPr>
          <w:spacing w:val="-5"/>
          <w:sz w:val="24"/>
        </w:rPr>
        <w:t xml:space="preserve"> </w:t>
      </w:r>
      <w:r>
        <w:rPr>
          <w:sz w:val="24"/>
        </w:rPr>
        <w:t>былинных</w:t>
      </w:r>
      <w:r>
        <w:rPr>
          <w:spacing w:val="-5"/>
          <w:sz w:val="24"/>
        </w:rPr>
        <w:t xml:space="preserve"> </w:t>
      </w:r>
      <w:r>
        <w:rPr>
          <w:sz w:val="24"/>
        </w:rPr>
        <w:t xml:space="preserve">персо- </w:t>
      </w:r>
      <w:r>
        <w:rPr>
          <w:spacing w:val="-2"/>
          <w:sz w:val="24"/>
        </w:rPr>
        <w:t>нажей.</w:t>
      </w:r>
    </w:p>
    <w:p w:rsidR="002246E2" w:rsidRDefault="002246E2">
      <w:pPr>
        <w:pStyle w:val="a3"/>
        <w:spacing w:before="11"/>
        <w:jc w:val="left"/>
        <w:rPr>
          <w:sz w:val="31"/>
        </w:rPr>
      </w:pPr>
    </w:p>
    <w:p w:rsidR="002246E2" w:rsidRDefault="00425798">
      <w:pPr>
        <w:pStyle w:val="2"/>
        <w:jc w:val="left"/>
      </w:pPr>
      <w:r>
        <w:t>Модуль</w:t>
      </w:r>
      <w:r>
        <w:rPr>
          <w:spacing w:val="-2"/>
        </w:rPr>
        <w:t xml:space="preserve"> «Архитектура»</w:t>
      </w:r>
    </w:p>
    <w:p w:rsidR="002246E2" w:rsidRDefault="00425798" w:rsidP="00EE71B3">
      <w:pPr>
        <w:pStyle w:val="a5"/>
        <w:numPr>
          <w:ilvl w:val="0"/>
          <w:numId w:val="75"/>
        </w:numPr>
        <w:tabs>
          <w:tab w:val="left" w:pos="1620"/>
          <w:tab w:val="left" w:pos="1621"/>
        </w:tabs>
        <w:spacing w:before="83" w:line="316" w:lineRule="auto"/>
        <w:ind w:right="626"/>
        <w:jc w:val="left"/>
        <w:rPr>
          <w:sz w:val="24"/>
        </w:rPr>
      </w:pPr>
      <w:r>
        <w:rPr>
          <w:sz w:val="24"/>
        </w:rPr>
        <w:t>Осваивать приѐмы создания объѐмных предметов из бумаги и объѐмного декорирования предметов из бумаги.</w:t>
      </w:r>
    </w:p>
    <w:p w:rsidR="002246E2" w:rsidRDefault="00425798" w:rsidP="00EE71B3">
      <w:pPr>
        <w:pStyle w:val="a5"/>
        <w:numPr>
          <w:ilvl w:val="0"/>
          <w:numId w:val="75"/>
        </w:numPr>
        <w:tabs>
          <w:tab w:val="left" w:pos="1620"/>
          <w:tab w:val="left" w:pos="1621"/>
        </w:tabs>
        <w:spacing w:before="3" w:line="316" w:lineRule="auto"/>
        <w:ind w:right="623"/>
        <w:jc w:val="left"/>
        <w:rPr>
          <w:sz w:val="24"/>
        </w:rPr>
      </w:pPr>
      <w:r>
        <w:rPr>
          <w:sz w:val="24"/>
        </w:rPr>
        <w:t>Участвовать в коллективной работе по построению из бумаги пространственного макета сказочного города или детской площадки.</w:t>
      </w:r>
    </w:p>
    <w:p w:rsidR="002246E2" w:rsidRDefault="00425798" w:rsidP="00EE71B3">
      <w:pPr>
        <w:pStyle w:val="a5"/>
        <w:numPr>
          <w:ilvl w:val="0"/>
          <w:numId w:val="75"/>
        </w:numPr>
        <w:tabs>
          <w:tab w:val="left" w:pos="1620"/>
          <w:tab w:val="left" w:pos="1621"/>
          <w:tab w:val="left" w:pos="10815"/>
        </w:tabs>
        <w:spacing w:before="2" w:line="304" w:lineRule="auto"/>
        <w:ind w:right="458"/>
        <w:jc w:val="left"/>
        <w:rPr>
          <w:sz w:val="24"/>
        </w:rPr>
      </w:pPr>
      <w:r>
        <w:rPr>
          <w:sz w:val="24"/>
        </w:rPr>
        <w:t>Рассматривать, характеризовать конструкцию архитектурных строений (по фотографиям в условиях</w:t>
      </w:r>
      <w:r>
        <w:rPr>
          <w:spacing w:val="40"/>
          <w:sz w:val="24"/>
        </w:rPr>
        <w:t xml:space="preserve"> </w:t>
      </w:r>
      <w:r>
        <w:rPr>
          <w:sz w:val="24"/>
        </w:rPr>
        <w:t>урока),</w:t>
      </w:r>
      <w:r>
        <w:rPr>
          <w:spacing w:val="40"/>
          <w:sz w:val="24"/>
        </w:rPr>
        <w:t xml:space="preserve"> </w:t>
      </w:r>
      <w:r>
        <w:rPr>
          <w:sz w:val="24"/>
        </w:rPr>
        <w:t>указывая</w:t>
      </w:r>
      <w:r>
        <w:rPr>
          <w:spacing w:val="40"/>
          <w:sz w:val="24"/>
        </w:rPr>
        <w:t xml:space="preserve"> </w:t>
      </w:r>
      <w:r>
        <w:rPr>
          <w:sz w:val="24"/>
        </w:rPr>
        <w:t>составные</w:t>
      </w:r>
      <w:r>
        <w:rPr>
          <w:spacing w:val="40"/>
          <w:sz w:val="24"/>
        </w:rPr>
        <w:t xml:space="preserve"> </w:t>
      </w:r>
      <w:r>
        <w:rPr>
          <w:sz w:val="24"/>
        </w:rPr>
        <w:t>части</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пропорциональные</w:t>
      </w:r>
      <w:r>
        <w:rPr>
          <w:spacing w:val="40"/>
          <w:sz w:val="24"/>
        </w:rPr>
        <w:t xml:space="preserve"> </w:t>
      </w:r>
      <w:r>
        <w:rPr>
          <w:sz w:val="24"/>
        </w:rPr>
        <w:t>соотношения.</w:t>
      </w:r>
      <w:r>
        <w:rPr>
          <w:sz w:val="24"/>
        </w:rPr>
        <w:tab/>
      </w:r>
      <w:r>
        <w:rPr>
          <w:noProof/>
          <w:position w:val="-5"/>
          <w:sz w:val="24"/>
          <w:lang w:eastAsia="ru-RU"/>
        </w:rPr>
        <w:drawing>
          <wp:inline distT="0" distB="0" distL="0" distR="0">
            <wp:extent cx="198120" cy="203200"/>
            <wp:effectExtent l="0" t="0" r="0" b="0"/>
            <wp:docPr id="1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png"/>
                    <pic:cNvPicPr/>
                  </pic:nvPicPr>
                  <pic:blipFill>
                    <a:blip r:embed="rId85" cstate="print"/>
                    <a:stretch>
                      <a:fillRect/>
                    </a:stretch>
                  </pic:blipFill>
                  <pic:spPr>
                    <a:xfrm>
                      <a:off x="0" y="0"/>
                      <a:ext cx="198120" cy="203200"/>
                    </a:xfrm>
                    <a:prstGeom prst="rect">
                      <a:avLst/>
                    </a:prstGeom>
                  </pic:spPr>
                </pic:pic>
              </a:graphicData>
            </a:graphic>
          </wp:inline>
        </w:drawing>
      </w:r>
    </w:p>
    <w:p w:rsidR="002246E2" w:rsidRDefault="00425798">
      <w:pPr>
        <w:pStyle w:val="a3"/>
        <w:spacing w:before="3"/>
        <w:ind w:left="2329"/>
        <w:jc w:val="left"/>
      </w:pPr>
      <w:r>
        <w:t>Осваивать</w:t>
      </w:r>
      <w:r>
        <w:rPr>
          <w:spacing w:val="-6"/>
        </w:rPr>
        <w:t xml:space="preserve"> </w:t>
      </w:r>
      <w:r>
        <w:t>понимание</w:t>
      </w:r>
      <w:r>
        <w:rPr>
          <w:spacing w:val="-1"/>
        </w:rPr>
        <w:t xml:space="preserve"> </w:t>
      </w:r>
      <w:r>
        <w:t>образа</w:t>
      </w:r>
      <w:r>
        <w:rPr>
          <w:spacing w:val="-1"/>
        </w:rPr>
        <w:t xml:space="preserve"> </w:t>
      </w:r>
      <w:r>
        <w:t>здания,</w:t>
      </w:r>
      <w:r>
        <w:rPr>
          <w:spacing w:val="-2"/>
        </w:rPr>
        <w:t xml:space="preserve"> </w:t>
      </w:r>
      <w:r>
        <w:t>то</w:t>
      </w:r>
      <w:r>
        <w:rPr>
          <w:spacing w:val="-7"/>
        </w:rPr>
        <w:t xml:space="preserve"> </w:t>
      </w:r>
      <w:r>
        <w:t>есть</w:t>
      </w:r>
      <w:r>
        <w:rPr>
          <w:spacing w:val="-4"/>
        </w:rPr>
        <w:t xml:space="preserve"> </w:t>
      </w:r>
      <w:r>
        <w:t>его</w:t>
      </w:r>
      <w:r>
        <w:rPr>
          <w:spacing w:val="-2"/>
        </w:rPr>
        <w:t xml:space="preserve"> </w:t>
      </w:r>
      <w:r>
        <w:t>эмоционального</w:t>
      </w:r>
      <w:r>
        <w:rPr>
          <w:spacing w:val="-1"/>
        </w:rPr>
        <w:t xml:space="preserve"> </w:t>
      </w:r>
      <w:r>
        <w:rPr>
          <w:spacing w:val="-2"/>
        </w:rPr>
        <w:t>воздействия.</w:t>
      </w:r>
    </w:p>
    <w:p w:rsidR="002246E2" w:rsidRDefault="00425798" w:rsidP="00EE71B3">
      <w:pPr>
        <w:pStyle w:val="a5"/>
        <w:numPr>
          <w:ilvl w:val="0"/>
          <w:numId w:val="75"/>
        </w:numPr>
        <w:tabs>
          <w:tab w:val="left" w:pos="1621"/>
        </w:tabs>
        <w:spacing w:before="87" w:line="314" w:lineRule="auto"/>
        <w:ind w:right="618"/>
        <w:rPr>
          <w:sz w:val="24"/>
        </w:rPr>
      </w:pPr>
      <w:r>
        <w:rPr>
          <w:sz w:val="24"/>
        </w:rPr>
        <w:t>Рассматривать, приводить примеры и обсуждать вид разных жилищ, домиков сказочных героев</w:t>
      </w:r>
      <w:r>
        <w:rPr>
          <w:spacing w:val="-8"/>
          <w:sz w:val="24"/>
        </w:rPr>
        <w:t xml:space="preserve"> </w:t>
      </w:r>
      <w:r>
        <w:rPr>
          <w:sz w:val="24"/>
        </w:rPr>
        <w:t>в</w:t>
      </w:r>
      <w:r>
        <w:rPr>
          <w:spacing w:val="-8"/>
          <w:sz w:val="24"/>
        </w:rPr>
        <w:t xml:space="preserve"> </w:t>
      </w:r>
      <w:r>
        <w:rPr>
          <w:sz w:val="24"/>
        </w:rPr>
        <w:t>иллюстрациях</w:t>
      </w:r>
      <w:r>
        <w:rPr>
          <w:spacing w:val="-7"/>
          <w:sz w:val="24"/>
        </w:rPr>
        <w:t xml:space="preserve"> </w:t>
      </w:r>
      <w:r>
        <w:rPr>
          <w:sz w:val="24"/>
        </w:rPr>
        <w:t>известных</w:t>
      </w:r>
      <w:r>
        <w:rPr>
          <w:spacing w:val="-7"/>
          <w:sz w:val="24"/>
        </w:rPr>
        <w:t xml:space="preserve"> </w:t>
      </w:r>
      <w:r>
        <w:rPr>
          <w:sz w:val="24"/>
        </w:rPr>
        <w:t>художников</w:t>
      </w:r>
      <w:r>
        <w:rPr>
          <w:spacing w:val="-5"/>
          <w:sz w:val="24"/>
        </w:rPr>
        <w:t xml:space="preserve"> </w:t>
      </w:r>
      <w:r>
        <w:rPr>
          <w:sz w:val="24"/>
        </w:rPr>
        <w:t>детской</w:t>
      </w:r>
      <w:r>
        <w:rPr>
          <w:spacing w:val="-7"/>
          <w:sz w:val="24"/>
        </w:rPr>
        <w:t xml:space="preserve"> </w:t>
      </w:r>
      <w:r>
        <w:rPr>
          <w:sz w:val="24"/>
        </w:rPr>
        <w:t>книги,</w:t>
      </w:r>
      <w:r>
        <w:rPr>
          <w:spacing w:val="-7"/>
          <w:sz w:val="24"/>
        </w:rPr>
        <w:t xml:space="preserve"> </w:t>
      </w:r>
      <w:r>
        <w:rPr>
          <w:sz w:val="24"/>
        </w:rPr>
        <w:t>развивая</w:t>
      </w:r>
      <w:r>
        <w:rPr>
          <w:spacing w:val="-5"/>
          <w:sz w:val="24"/>
        </w:rPr>
        <w:t xml:space="preserve"> </w:t>
      </w:r>
      <w:r>
        <w:rPr>
          <w:sz w:val="24"/>
        </w:rPr>
        <w:t>фантазию</w:t>
      </w:r>
      <w:r>
        <w:rPr>
          <w:spacing w:val="-6"/>
          <w:sz w:val="24"/>
        </w:rPr>
        <w:t xml:space="preserve"> </w:t>
      </w:r>
      <w:r>
        <w:rPr>
          <w:sz w:val="24"/>
        </w:rPr>
        <w:t>и</w:t>
      </w:r>
      <w:r>
        <w:rPr>
          <w:spacing w:val="-7"/>
          <w:sz w:val="24"/>
        </w:rPr>
        <w:t xml:space="preserve"> </w:t>
      </w:r>
      <w:r>
        <w:rPr>
          <w:sz w:val="24"/>
        </w:rPr>
        <w:t>внима- ние к архитектурным постройкам.</w:t>
      </w:r>
    </w:p>
    <w:p w:rsidR="002246E2" w:rsidRDefault="00425798" w:rsidP="00EE71B3">
      <w:pPr>
        <w:pStyle w:val="a5"/>
        <w:numPr>
          <w:ilvl w:val="0"/>
          <w:numId w:val="75"/>
        </w:numPr>
        <w:tabs>
          <w:tab w:val="left" w:pos="1621"/>
        </w:tabs>
        <w:spacing w:before="7" w:line="316" w:lineRule="auto"/>
        <w:ind w:right="618"/>
        <w:rPr>
          <w:sz w:val="24"/>
        </w:rPr>
      </w:pPr>
      <w:r>
        <w:rPr>
          <w:sz w:val="24"/>
        </w:rPr>
        <w:t>Приобретать</w:t>
      </w:r>
      <w:r>
        <w:rPr>
          <w:spacing w:val="-9"/>
          <w:sz w:val="24"/>
        </w:rPr>
        <w:t xml:space="preserve"> </w:t>
      </w:r>
      <w:r>
        <w:rPr>
          <w:sz w:val="24"/>
        </w:rPr>
        <w:t>опыт</w:t>
      </w:r>
      <w:r>
        <w:rPr>
          <w:spacing w:val="-9"/>
          <w:sz w:val="24"/>
        </w:rPr>
        <w:t xml:space="preserve"> </w:t>
      </w:r>
      <w:r>
        <w:rPr>
          <w:sz w:val="24"/>
        </w:rPr>
        <w:t>сочинения</w:t>
      </w:r>
      <w:r>
        <w:rPr>
          <w:spacing w:val="-6"/>
          <w:sz w:val="24"/>
        </w:rPr>
        <w:t xml:space="preserve"> </w:t>
      </w:r>
      <w:r>
        <w:rPr>
          <w:sz w:val="24"/>
        </w:rPr>
        <w:t>и</w:t>
      </w:r>
      <w:r>
        <w:rPr>
          <w:spacing w:val="-8"/>
          <w:sz w:val="24"/>
        </w:rPr>
        <w:t xml:space="preserve"> </w:t>
      </w:r>
      <w:r>
        <w:rPr>
          <w:sz w:val="24"/>
        </w:rPr>
        <w:t>изображения</w:t>
      </w:r>
      <w:r>
        <w:rPr>
          <w:spacing w:val="-6"/>
          <w:sz w:val="24"/>
        </w:rPr>
        <w:t xml:space="preserve"> </w:t>
      </w:r>
      <w:r>
        <w:rPr>
          <w:sz w:val="24"/>
        </w:rPr>
        <w:t>жилья</w:t>
      </w:r>
      <w:r>
        <w:rPr>
          <w:spacing w:val="-6"/>
          <w:sz w:val="24"/>
        </w:rPr>
        <w:t xml:space="preserve"> </w:t>
      </w:r>
      <w:r>
        <w:rPr>
          <w:sz w:val="24"/>
        </w:rPr>
        <w:t>для</w:t>
      </w:r>
      <w:r>
        <w:rPr>
          <w:spacing w:val="-6"/>
          <w:sz w:val="24"/>
        </w:rPr>
        <w:t xml:space="preserve"> </w:t>
      </w:r>
      <w:r>
        <w:rPr>
          <w:sz w:val="24"/>
        </w:rPr>
        <w:t>разных</w:t>
      </w:r>
      <w:r>
        <w:rPr>
          <w:spacing w:val="-8"/>
          <w:sz w:val="24"/>
        </w:rPr>
        <w:t xml:space="preserve"> </w:t>
      </w:r>
      <w:r>
        <w:rPr>
          <w:sz w:val="24"/>
        </w:rPr>
        <w:t>по</w:t>
      </w:r>
      <w:r>
        <w:rPr>
          <w:spacing w:val="-8"/>
          <w:sz w:val="24"/>
        </w:rPr>
        <w:t xml:space="preserve"> </w:t>
      </w:r>
      <w:r>
        <w:rPr>
          <w:sz w:val="24"/>
        </w:rPr>
        <w:t>своему</w:t>
      </w:r>
      <w:r>
        <w:rPr>
          <w:spacing w:val="-14"/>
          <w:sz w:val="24"/>
        </w:rPr>
        <w:t xml:space="preserve"> </w:t>
      </w:r>
      <w:r>
        <w:rPr>
          <w:sz w:val="24"/>
        </w:rPr>
        <w:t>характеру</w:t>
      </w:r>
      <w:r>
        <w:rPr>
          <w:spacing w:val="-14"/>
          <w:sz w:val="24"/>
        </w:rPr>
        <w:t xml:space="preserve"> </w:t>
      </w:r>
      <w:r>
        <w:rPr>
          <w:sz w:val="24"/>
        </w:rPr>
        <w:t>героев литературных и народных сказок.</w:t>
      </w:r>
    </w:p>
    <w:p w:rsidR="002246E2" w:rsidRDefault="00425798">
      <w:pPr>
        <w:pStyle w:val="2"/>
        <w:spacing w:before="3"/>
        <w:ind w:left="1620"/>
      </w:pPr>
      <w:r>
        <w:t>Модуль</w:t>
      </w:r>
      <w:r>
        <w:rPr>
          <w:spacing w:val="-6"/>
        </w:rPr>
        <w:t xml:space="preserve"> </w:t>
      </w:r>
      <w:r>
        <w:t>«Восприятие</w:t>
      </w:r>
      <w:r>
        <w:rPr>
          <w:spacing w:val="-4"/>
        </w:rPr>
        <w:t xml:space="preserve"> </w:t>
      </w:r>
      <w:r>
        <w:t>произведений</w:t>
      </w:r>
      <w:r>
        <w:rPr>
          <w:spacing w:val="-4"/>
        </w:rPr>
        <w:t xml:space="preserve"> </w:t>
      </w:r>
      <w:r>
        <w:rPr>
          <w:spacing w:val="-2"/>
        </w:rPr>
        <w:t>искусства»</w:t>
      </w:r>
    </w:p>
    <w:p w:rsidR="002246E2" w:rsidRDefault="00425798" w:rsidP="00EE71B3">
      <w:pPr>
        <w:pStyle w:val="a5"/>
        <w:numPr>
          <w:ilvl w:val="0"/>
          <w:numId w:val="75"/>
        </w:numPr>
        <w:tabs>
          <w:tab w:val="left" w:pos="1621"/>
        </w:tabs>
        <w:spacing w:before="88" w:line="316" w:lineRule="auto"/>
        <w:ind w:right="624"/>
        <w:rPr>
          <w:sz w:val="24"/>
        </w:rPr>
      </w:pPr>
      <w:r>
        <w:rPr>
          <w:sz w:val="24"/>
        </w:rPr>
        <w:t>Обсуждать</w:t>
      </w:r>
      <w:r>
        <w:rPr>
          <w:spacing w:val="-15"/>
          <w:sz w:val="24"/>
        </w:rPr>
        <w:t xml:space="preserve"> </w:t>
      </w:r>
      <w:r>
        <w:rPr>
          <w:sz w:val="24"/>
        </w:rPr>
        <w:t>примеры</w:t>
      </w:r>
      <w:r>
        <w:rPr>
          <w:spacing w:val="-15"/>
          <w:sz w:val="24"/>
        </w:rPr>
        <w:t xml:space="preserve"> </w:t>
      </w:r>
      <w:r>
        <w:rPr>
          <w:sz w:val="24"/>
        </w:rPr>
        <w:t>детского</w:t>
      </w:r>
      <w:r>
        <w:rPr>
          <w:spacing w:val="-15"/>
          <w:sz w:val="24"/>
        </w:rPr>
        <w:t xml:space="preserve"> </w:t>
      </w:r>
      <w:r>
        <w:rPr>
          <w:sz w:val="24"/>
        </w:rPr>
        <w:t>художественного</w:t>
      </w:r>
      <w:r>
        <w:rPr>
          <w:spacing w:val="-15"/>
          <w:sz w:val="24"/>
        </w:rPr>
        <w:t xml:space="preserve"> </w:t>
      </w:r>
      <w:r>
        <w:rPr>
          <w:sz w:val="24"/>
        </w:rPr>
        <w:t>творчества</w:t>
      </w:r>
      <w:r>
        <w:rPr>
          <w:spacing w:val="-15"/>
          <w:sz w:val="24"/>
        </w:rPr>
        <w:t xml:space="preserve"> </w:t>
      </w:r>
      <w:r>
        <w:rPr>
          <w:sz w:val="24"/>
        </w:rPr>
        <w:t>с</w:t>
      </w:r>
      <w:r>
        <w:rPr>
          <w:spacing w:val="-15"/>
          <w:sz w:val="24"/>
        </w:rPr>
        <w:t xml:space="preserve"> </w:t>
      </w:r>
      <w:r>
        <w:rPr>
          <w:sz w:val="24"/>
        </w:rPr>
        <w:t>точки</w:t>
      </w:r>
      <w:r>
        <w:rPr>
          <w:spacing w:val="-15"/>
          <w:sz w:val="24"/>
        </w:rPr>
        <w:t xml:space="preserve"> </w:t>
      </w:r>
      <w:r>
        <w:rPr>
          <w:sz w:val="24"/>
        </w:rPr>
        <w:t>зрения</w:t>
      </w:r>
      <w:r>
        <w:rPr>
          <w:spacing w:val="-15"/>
          <w:sz w:val="24"/>
        </w:rPr>
        <w:t xml:space="preserve"> </w:t>
      </w:r>
      <w:r>
        <w:rPr>
          <w:sz w:val="24"/>
        </w:rPr>
        <w:t>выражения</w:t>
      </w:r>
      <w:r>
        <w:rPr>
          <w:spacing w:val="-15"/>
          <w:sz w:val="24"/>
        </w:rPr>
        <w:t xml:space="preserve"> </w:t>
      </w:r>
      <w:r>
        <w:rPr>
          <w:sz w:val="24"/>
        </w:rPr>
        <w:t>в</w:t>
      </w:r>
      <w:r>
        <w:rPr>
          <w:spacing w:val="-15"/>
          <w:sz w:val="24"/>
        </w:rPr>
        <w:t xml:space="preserve"> </w:t>
      </w:r>
      <w:r>
        <w:rPr>
          <w:sz w:val="24"/>
        </w:rPr>
        <w:t>них содержания,</w:t>
      </w:r>
      <w:r>
        <w:rPr>
          <w:spacing w:val="-10"/>
          <w:sz w:val="24"/>
        </w:rPr>
        <w:t xml:space="preserve"> </w:t>
      </w:r>
      <w:r>
        <w:rPr>
          <w:sz w:val="24"/>
        </w:rPr>
        <w:t>настроения,</w:t>
      </w:r>
      <w:r>
        <w:rPr>
          <w:spacing w:val="-5"/>
          <w:sz w:val="24"/>
        </w:rPr>
        <w:t xml:space="preserve"> </w:t>
      </w:r>
      <w:r>
        <w:rPr>
          <w:sz w:val="24"/>
        </w:rPr>
        <w:t>расположения</w:t>
      </w:r>
      <w:r>
        <w:rPr>
          <w:spacing w:val="-8"/>
          <w:sz w:val="24"/>
        </w:rPr>
        <w:t xml:space="preserve"> </w:t>
      </w:r>
      <w:r>
        <w:rPr>
          <w:sz w:val="24"/>
        </w:rPr>
        <w:t>изображения</w:t>
      </w:r>
      <w:r>
        <w:rPr>
          <w:spacing w:val="-4"/>
          <w:sz w:val="24"/>
        </w:rPr>
        <w:t xml:space="preserve"> </w:t>
      </w:r>
      <w:r>
        <w:rPr>
          <w:sz w:val="24"/>
        </w:rPr>
        <w:t>в</w:t>
      </w:r>
      <w:r>
        <w:rPr>
          <w:spacing w:val="-7"/>
          <w:sz w:val="24"/>
        </w:rPr>
        <w:t xml:space="preserve"> </w:t>
      </w:r>
      <w:r>
        <w:rPr>
          <w:sz w:val="24"/>
        </w:rPr>
        <w:t>листе,</w:t>
      </w:r>
      <w:r>
        <w:rPr>
          <w:spacing w:val="-5"/>
          <w:sz w:val="24"/>
        </w:rPr>
        <w:t xml:space="preserve"> </w:t>
      </w:r>
      <w:r>
        <w:rPr>
          <w:sz w:val="24"/>
        </w:rPr>
        <w:t>цвета</w:t>
      </w:r>
      <w:r>
        <w:rPr>
          <w:spacing w:val="-4"/>
          <w:sz w:val="24"/>
        </w:rPr>
        <w:t xml:space="preserve"> </w:t>
      </w:r>
      <w:r>
        <w:rPr>
          <w:sz w:val="24"/>
        </w:rPr>
        <w:t>и</w:t>
      </w:r>
      <w:r>
        <w:rPr>
          <w:spacing w:val="-10"/>
          <w:sz w:val="24"/>
        </w:rPr>
        <w:t xml:space="preserve"> </w:t>
      </w:r>
      <w:r>
        <w:rPr>
          <w:sz w:val="24"/>
        </w:rPr>
        <w:t>других</w:t>
      </w:r>
      <w:r>
        <w:rPr>
          <w:spacing w:val="-6"/>
          <w:sz w:val="24"/>
        </w:rPr>
        <w:t xml:space="preserve"> </w:t>
      </w:r>
      <w:r>
        <w:rPr>
          <w:sz w:val="24"/>
        </w:rPr>
        <w:t>средств</w:t>
      </w:r>
      <w:r>
        <w:rPr>
          <w:spacing w:val="-7"/>
          <w:sz w:val="24"/>
        </w:rPr>
        <w:t xml:space="preserve"> </w:t>
      </w:r>
      <w:r>
        <w:rPr>
          <w:sz w:val="24"/>
        </w:rPr>
        <w:t>худо- жественной выразительности, а также ответа на поставленную учебную задачу.</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23"/>
        <w:rPr>
          <w:sz w:val="24"/>
        </w:rPr>
      </w:pPr>
      <w:r>
        <w:rPr>
          <w:sz w:val="24"/>
        </w:rPr>
        <w:t>Осваивать и развивать умения вести эстетическое наблюдение явлений природы, а также потребность в таком наблюдении.</w:t>
      </w:r>
    </w:p>
    <w:p w:rsidR="002246E2" w:rsidRDefault="00425798" w:rsidP="00EE71B3">
      <w:pPr>
        <w:pStyle w:val="a5"/>
        <w:numPr>
          <w:ilvl w:val="0"/>
          <w:numId w:val="75"/>
        </w:numPr>
        <w:tabs>
          <w:tab w:val="left" w:pos="1621"/>
        </w:tabs>
        <w:spacing w:before="3" w:line="314" w:lineRule="auto"/>
        <w:ind w:right="616"/>
        <w:rPr>
          <w:sz w:val="24"/>
        </w:rPr>
      </w:pPr>
      <w:r>
        <w:rPr>
          <w:sz w:val="24"/>
        </w:rPr>
        <w:t>Приобретать</w:t>
      </w:r>
      <w:r>
        <w:rPr>
          <w:spacing w:val="-15"/>
          <w:sz w:val="24"/>
        </w:rPr>
        <w:t xml:space="preserve"> </w:t>
      </w:r>
      <w:r>
        <w:rPr>
          <w:sz w:val="24"/>
        </w:rPr>
        <w:t>опыт</w:t>
      </w:r>
      <w:r>
        <w:rPr>
          <w:spacing w:val="-15"/>
          <w:sz w:val="24"/>
        </w:rPr>
        <w:t xml:space="preserve"> </w:t>
      </w:r>
      <w:r>
        <w:rPr>
          <w:sz w:val="24"/>
        </w:rPr>
        <w:t>эстетического</w:t>
      </w:r>
      <w:r>
        <w:rPr>
          <w:spacing w:val="-15"/>
          <w:sz w:val="24"/>
        </w:rPr>
        <w:t xml:space="preserve"> </w:t>
      </w:r>
      <w:r>
        <w:rPr>
          <w:sz w:val="24"/>
        </w:rPr>
        <w:t>наблюдения</w:t>
      </w:r>
      <w:r>
        <w:rPr>
          <w:spacing w:val="-15"/>
          <w:sz w:val="24"/>
        </w:rPr>
        <w:t xml:space="preserve"> </w:t>
      </w:r>
      <w:r>
        <w:rPr>
          <w:sz w:val="24"/>
        </w:rPr>
        <w:t>и</w:t>
      </w:r>
      <w:r>
        <w:rPr>
          <w:spacing w:val="-15"/>
          <w:sz w:val="24"/>
        </w:rPr>
        <w:t xml:space="preserve"> </w:t>
      </w:r>
      <w:r>
        <w:rPr>
          <w:sz w:val="24"/>
        </w:rPr>
        <w:t>художественного</w:t>
      </w:r>
      <w:r>
        <w:rPr>
          <w:spacing w:val="-15"/>
          <w:sz w:val="24"/>
        </w:rPr>
        <w:t xml:space="preserve"> </w:t>
      </w:r>
      <w:r>
        <w:rPr>
          <w:sz w:val="24"/>
        </w:rPr>
        <w:t>анализа</w:t>
      </w:r>
      <w:r>
        <w:rPr>
          <w:spacing w:val="-15"/>
          <w:sz w:val="24"/>
        </w:rPr>
        <w:t xml:space="preserve"> </w:t>
      </w:r>
      <w:r>
        <w:rPr>
          <w:sz w:val="24"/>
        </w:rPr>
        <w:t>произведений</w:t>
      </w:r>
      <w:r>
        <w:rPr>
          <w:spacing w:val="-15"/>
          <w:sz w:val="24"/>
        </w:rPr>
        <w:t xml:space="preserve"> </w:t>
      </w:r>
      <w:r>
        <w:rPr>
          <w:sz w:val="24"/>
        </w:rPr>
        <w:t>де- коративного искусства и их орнаментальной организации (кружево, шитьѐ, резьба и рос- пись по дереву и ткани, чеканка и др.).</w:t>
      </w:r>
    </w:p>
    <w:p w:rsidR="002246E2" w:rsidRDefault="00425798" w:rsidP="00EE71B3">
      <w:pPr>
        <w:pStyle w:val="a5"/>
        <w:numPr>
          <w:ilvl w:val="0"/>
          <w:numId w:val="75"/>
        </w:numPr>
        <w:tabs>
          <w:tab w:val="left" w:pos="1621"/>
        </w:tabs>
        <w:spacing w:before="6" w:line="316" w:lineRule="auto"/>
        <w:ind w:right="617"/>
        <w:rPr>
          <w:sz w:val="24"/>
        </w:rPr>
      </w:pPr>
      <w:r>
        <w:rPr>
          <w:sz w:val="24"/>
        </w:rPr>
        <w:t>Приобретать</w:t>
      </w:r>
      <w:r>
        <w:rPr>
          <w:spacing w:val="-14"/>
          <w:sz w:val="24"/>
        </w:rPr>
        <w:t xml:space="preserve"> </w:t>
      </w:r>
      <w:r>
        <w:rPr>
          <w:sz w:val="24"/>
        </w:rPr>
        <w:t>опыт</w:t>
      </w:r>
      <w:r>
        <w:rPr>
          <w:spacing w:val="-11"/>
          <w:sz w:val="24"/>
        </w:rPr>
        <w:t xml:space="preserve"> </w:t>
      </w:r>
      <w:r>
        <w:rPr>
          <w:sz w:val="24"/>
        </w:rPr>
        <w:t>восприятия,</w:t>
      </w:r>
      <w:r>
        <w:rPr>
          <w:spacing w:val="-13"/>
          <w:sz w:val="24"/>
        </w:rPr>
        <w:t xml:space="preserve"> </w:t>
      </w:r>
      <w:r>
        <w:rPr>
          <w:sz w:val="24"/>
        </w:rPr>
        <w:t>эстетического</w:t>
      </w:r>
      <w:r>
        <w:rPr>
          <w:spacing w:val="-13"/>
          <w:sz w:val="24"/>
        </w:rPr>
        <w:t xml:space="preserve"> </w:t>
      </w:r>
      <w:r>
        <w:rPr>
          <w:sz w:val="24"/>
        </w:rPr>
        <w:t>анализа</w:t>
      </w:r>
      <w:r>
        <w:rPr>
          <w:spacing w:val="-12"/>
          <w:sz w:val="24"/>
        </w:rPr>
        <w:t xml:space="preserve"> </w:t>
      </w:r>
      <w:r>
        <w:rPr>
          <w:sz w:val="24"/>
        </w:rPr>
        <w:t>произведений</w:t>
      </w:r>
      <w:r>
        <w:rPr>
          <w:spacing w:val="-13"/>
          <w:sz w:val="24"/>
        </w:rPr>
        <w:t xml:space="preserve"> </w:t>
      </w:r>
      <w:r>
        <w:rPr>
          <w:sz w:val="24"/>
        </w:rPr>
        <w:t>отечественных</w:t>
      </w:r>
      <w:r>
        <w:rPr>
          <w:spacing w:val="-13"/>
          <w:sz w:val="24"/>
        </w:rPr>
        <w:t xml:space="preserve"> </w:t>
      </w:r>
      <w:r>
        <w:rPr>
          <w:sz w:val="24"/>
        </w:rPr>
        <w:t>худож- ников-пейзажистов (И. И. Левитана, И. И. Шишкина, И. К. Айвазовского, А. И. Куинджи,</w:t>
      </w:r>
    </w:p>
    <w:p w:rsidR="002246E2" w:rsidRDefault="00425798">
      <w:pPr>
        <w:pStyle w:val="a3"/>
        <w:spacing w:before="8" w:line="256" w:lineRule="auto"/>
        <w:ind w:left="1620" w:right="617" w:hanging="8"/>
      </w:pPr>
      <w:r>
        <w:t>Н.</w:t>
      </w:r>
      <w:r>
        <w:rPr>
          <w:spacing w:val="-4"/>
        </w:rPr>
        <w:t xml:space="preserve"> </w:t>
      </w:r>
      <w:r>
        <w:t>П.</w:t>
      </w:r>
      <w:r>
        <w:rPr>
          <w:spacing w:val="-9"/>
        </w:rPr>
        <w:t xml:space="preserve"> </w:t>
      </w:r>
      <w:r>
        <w:t>Крымова</w:t>
      </w:r>
      <w:r>
        <w:rPr>
          <w:spacing w:val="-7"/>
        </w:rPr>
        <w:t xml:space="preserve"> </w:t>
      </w:r>
      <w:r>
        <w:t>и</w:t>
      </w:r>
      <w:r>
        <w:rPr>
          <w:spacing w:val="-9"/>
        </w:rPr>
        <w:t xml:space="preserve"> </w:t>
      </w:r>
      <w:r>
        <w:t>других</w:t>
      </w:r>
      <w:r>
        <w:rPr>
          <w:spacing w:val="-9"/>
        </w:rPr>
        <w:t xml:space="preserve"> </w:t>
      </w:r>
      <w:r>
        <w:t>по</w:t>
      </w:r>
      <w:r>
        <w:rPr>
          <w:spacing w:val="-9"/>
        </w:rPr>
        <w:t xml:space="preserve"> </w:t>
      </w:r>
      <w:r>
        <w:t>выбору</w:t>
      </w:r>
      <w:r>
        <w:rPr>
          <w:spacing w:val="-9"/>
        </w:rPr>
        <w:t xml:space="preserve"> </w:t>
      </w:r>
      <w:r>
        <w:t>учителя),</w:t>
      </w:r>
      <w:r>
        <w:rPr>
          <w:spacing w:val="-8"/>
        </w:rPr>
        <w:t xml:space="preserve"> </w:t>
      </w:r>
      <w:r>
        <w:t>а</w:t>
      </w:r>
      <w:r>
        <w:rPr>
          <w:spacing w:val="-7"/>
        </w:rPr>
        <w:t xml:space="preserve"> </w:t>
      </w:r>
      <w:r>
        <w:t>также</w:t>
      </w:r>
      <w:r>
        <w:rPr>
          <w:spacing w:val="-7"/>
        </w:rPr>
        <w:t xml:space="preserve"> </w:t>
      </w:r>
      <w:r>
        <w:t>художников-анималистов</w:t>
      </w:r>
      <w:r>
        <w:rPr>
          <w:spacing w:val="-10"/>
        </w:rPr>
        <w:t xml:space="preserve"> </w:t>
      </w:r>
      <w:r>
        <w:t>(В.</w:t>
      </w:r>
      <w:r>
        <w:rPr>
          <w:spacing w:val="-4"/>
        </w:rPr>
        <w:t xml:space="preserve"> </w:t>
      </w:r>
      <w:r>
        <w:t>В.</w:t>
      </w:r>
      <w:r>
        <w:rPr>
          <w:spacing w:val="-1"/>
        </w:rPr>
        <w:t xml:space="preserve"> </w:t>
      </w:r>
      <w:r>
        <w:t xml:space="preserve">Вата- </w:t>
      </w:r>
      <w:r>
        <w:rPr>
          <w:spacing w:val="-2"/>
        </w:rPr>
        <w:t>гина,</w:t>
      </w:r>
    </w:p>
    <w:p w:rsidR="002246E2" w:rsidRDefault="00425798">
      <w:pPr>
        <w:pStyle w:val="a3"/>
        <w:spacing w:before="65"/>
        <w:ind w:left="1612"/>
      </w:pPr>
      <w:r>
        <w:t>Е.</w:t>
      </w:r>
      <w:r>
        <w:rPr>
          <w:spacing w:val="-2"/>
        </w:rPr>
        <w:t xml:space="preserve"> </w:t>
      </w:r>
      <w:r>
        <w:t>И.</w:t>
      </w:r>
      <w:r>
        <w:rPr>
          <w:spacing w:val="-1"/>
        </w:rPr>
        <w:t xml:space="preserve"> </w:t>
      </w:r>
      <w:r>
        <w:t>Чарушина</w:t>
      </w:r>
      <w:r>
        <w:rPr>
          <w:spacing w:val="-1"/>
        </w:rPr>
        <w:t xml:space="preserve"> </w:t>
      </w:r>
      <w:r>
        <w:t>и</w:t>
      </w:r>
      <w:r>
        <w:rPr>
          <w:spacing w:val="-2"/>
        </w:rPr>
        <w:t xml:space="preserve"> </w:t>
      </w:r>
      <w:r>
        <w:t>других</w:t>
      </w:r>
      <w:r>
        <w:rPr>
          <w:spacing w:val="-3"/>
        </w:rPr>
        <w:t xml:space="preserve"> </w:t>
      </w:r>
      <w:r>
        <w:t>по</w:t>
      </w:r>
      <w:r>
        <w:rPr>
          <w:spacing w:val="-1"/>
        </w:rPr>
        <w:t xml:space="preserve"> </w:t>
      </w:r>
      <w:r>
        <w:t>выбору</w:t>
      </w:r>
      <w:r>
        <w:rPr>
          <w:spacing w:val="-6"/>
        </w:rPr>
        <w:t xml:space="preserve"> </w:t>
      </w:r>
      <w:r>
        <w:rPr>
          <w:spacing w:val="-2"/>
        </w:rPr>
        <w:t>учителя).</w:t>
      </w:r>
    </w:p>
    <w:p w:rsidR="002246E2" w:rsidRDefault="00425798" w:rsidP="00EE71B3">
      <w:pPr>
        <w:pStyle w:val="a5"/>
        <w:numPr>
          <w:ilvl w:val="0"/>
          <w:numId w:val="75"/>
        </w:numPr>
        <w:tabs>
          <w:tab w:val="left" w:pos="1621"/>
        </w:tabs>
        <w:spacing w:before="87" w:line="316" w:lineRule="auto"/>
        <w:ind w:right="619"/>
        <w:rPr>
          <w:sz w:val="24"/>
        </w:rPr>
      </w:pPr>
      <w:r>
        <w:rPr>
          <w:sz w:val="24"/>
        </w:rPr>
        <w:t>Приобретать опыт восприятия, эстетического анализа произведений живописи западноев- ропейских</w:t>
      </w:r>
      <w:r>
        <w:rPr>
          <w:spacing w:val="-1"/>
          <w:sz w:val="24"/>
        </w:rPr>
        <w:t xml:space="preserve"> </w:t>
      </w:r>
      <w:r>
        <w:rPr>
          <w:sz w:val="24"/>
        </w:rPr>
        <w:t>художников</w:t>
      </w:r>
      <w:r>
        <w:rPr>
          <w:spacing w:val="-3"/>
          <w:sz w:val="24"/>
        </w:rPr>
        <w:t xml:space="preserve"> </w:t>
      </w:r>
      <w:r>
        <w:rPr>
          <w:sz w:val="24"/>
        </w:rPr>
        <w:t>с активным,</w:t>
      </w:r>
      <w:r>
        <w:rPr>
          <w:spacing w:val="-1"/>
          <w:sz w:val="24"/>
        </w:rPr>
        <w:t xml:space="preserve"> </w:t>
      </w:r>
      <w:r>
        <w:rPr>
          <w:sz w:val="24"/>
        </w:rPr>
        <w:t>ярким</w:t>
      </w:r>
      <w:r>
        <w:rPr>
          <w:spacing w:val="-1"/>
          <w:sz w:val="24"/>
        </w:rPr>
        <w:t xml:space="preserve"> </w:t>
      </w:r>
      <w:r>
        <w:rPr>
          <w:sz w:val="24"/>
        </w:rPr>
        <w:t>выражением</w:t>
      </w:r>
      <w:r>
        <w:rPr>
          <w:spacing w:val="-1"/>
          <w:sz w:val="24"/>
        </w:rPr>
        <w:t xml:space="preserve"> </w:t>
      </w:r>
      <w:r>
        <w:rPr>
          <w:sz w:val="24"/>
        </w:rPr>
        <w:t>настроения (В.</w:t>
      </w:r>
      <w:r>
        <w:rPr>
          <w:spacing w:val="-1"/>
          <w:sz w:val="24"/>
        </w:rPr>
        <w:t xml:space="preserve"> </w:t>
      </w:r>
      <w:r>
        <w:rPr>
          <w:sz w:val="24"/>
        </w:rPr>
        <w:t>Ван</w:t>
      </w:r>
      <w:r>
        <w:rPr>
          <w:spacing w:val="-1"/>
          <w:sz w:val="24"/>
        </w:rPr>
        <w:t xml:space="preserve"> </w:t>
      </w:r>
      <w:r>
        <w:rPr>
          <w:sz w:val="24"/>
        </w:rPr>
        <w:t>Гога,</w:t>
      </w:r>
      <w:r>
        <w:rPr>
          <w:spacing w:val="-1"/>
          <w:sz w:val="24"/>
        </w:rPr>
        <w:t xml:space="preserve"> </w:t>
      </w:r>
      <w:r>
        <w:rPr>
          <w:sz w:val="24"/>
        </w:rPr>
        <w:t>К.</w:t>
      </w:r>
      <w:r>
        <w:rPr>
          <w:spacing w:val="-1"/>
          <w:sz w:val="24"/>
        </w:rPr>
        <w:t xml:space="preserve"> </w:t>
      </w:r>
      <w:r>
        <w:rPr>
          <w:sz w:val="24"/>
        </w:rPr>
        <w:t>Моне, А. Матисса и других по выбору учителя).</w:t>
      </w:r>
    </w:p>
    <w:p w:rsidR="002246E2" w:rsidRDefault="00425798" w:rsidP="00EE71B3">
      <w:pPr>
        <w:pStyle w:val="a5"/>
        <w:numPr>
          <w:ilvl w:val="0"/>
          <w:numId w:val="75"/>
        </w:numPr>
        <w:tabs>
          <w:tab w:val="left" w:pos="1620"/>
          <w:tab w:val="left" w:pos="1621"/>
        </w:tabs>
        <w:spacing w:before="3" w:line="300" w:lineRule="auto"/>
        <w:ind w:left="1612" w:right="622" w:hanging="700"/>
        <w:jc w:val="left"/>
        <w:rPr>
          <w:sz w:val="24"/>
        </w:rPr>
      </w:pPr>
      <w:r>
        <w:rPr>
          <w:sz w:val="24"/>
        </w:rPr>
        <w:t>Знать имена и узнавать наиболее известные произведения художников И. И. Левитана, И. И.</w:t>
      </w:r>
      <w:r>
        <w:rPr>
          <w:spacing w:val="-5"/>
          <w:sz w:val="24"/>
        </w:rPr>
        <w:t xml:space="preserve"> </w:t>
      </w:r>
      <w:r>
        <w:rPr>
          <w:sz w:val="24"/>
        </w:rPr>
        <w:t>Шишкина,</w:t>
      </w:r>
      <w:r>
        <w:rPr>
          <w:spacing w:val="-2"/>
          <w:sz w:val="24"/>
        </w:rPr>
        <w:t xml:space="preserve"> </w:t>
      </w:r>
      <w:r>
        <w:rPr>
          <w:sz w:val="24"/>
        </w:rPr>
        <w:t>И.</w:t>
      </w:r>
      <w:r>
        <w:rPr>
          <w:spacing w:val="-5"/>
          <w:sz w:val="24"/>
        </w:rPr>
        <w:t xml:space="preserve"> </w:t>
      </w:r>
      <w:r>
        <w:rPr>
          <w:sz w:val="24"/>
        </w:rPr>
        <w:t>К.</w:t>
      </w:r>
      <w:r>
        <w:rPr>
          <w:spacing w:val="-2"/>
          <w:sz w:val="24"/>
        </w:rPr>
        <w:t xml:space="preserve"> </w:t>
      </w:r>
      <w:r>
        <w:rPr>
          <w:sz w:val="24"/>
        </w:rPr>
        <w:t>Айвазовского,</w:t>
      </w:r>
      <w:r>
        <w:rPr>
          <w:spacing w:val="-5"/>
          <w:sz w:val="24"/>
        </w:rPr>
        <w:t xml:space="preserve"> </w:t>
      </w:r>
      <w:r>
        <w:rPr>
          <w:sz w:val="24"/>
        </w:rPr>
        <w:t>В.</w:t>
      </w:r>
      <w:r>
        <w:rPr>
          <w:spacing w:val="-5"/>
          <w:sz w:val="24"/>
        </w:rPr>
        <w:t xml:space="preserve"> </w:t>
      </w:r>
      <w:r>
        <w:rPr>
          <w:sz w:val="24"/>
        </w:rPr>
        <w:t>М.</w:t>
      </w:r>
      <w:r>
        <w:rPr>
          <w:spacing w:val="-5"/>
          <w:sz w:val="24"/>
        </w:rPr>
        <w:t xml:space="preserve"> </w:t>
      </w:r>
      <w:r>
        <w:rPr>
          <w:sz w:val="24"/>
        </w:rPr>
        <w:t>Васнецова,</w:t>
      </w:r>
      <w:r>
        <w:rPr>
          <w:spacing w:val="-5"/>
          <w:sz w:val="24"/>
        </w:rPr>
        <w:t xml:space="preserve"> </w:t>
      </w:r>
      <w:r>
        <w:rPr>
          <w:sz w:val="24"/>
        </w:rPr>
        <w:t>В.</w:t>
      </w:r>
      <w:r>
        <w:rPr>
          <w:spacing w:val="-2"/>
          <w:sz w:val="24"/>
        </w:rPr>
        <w:t xml:space="preserve"> </w:t>
      </w:r>
      <w:r>
        <w:rPr>
          <w:sz w:val="24"/>
        </w:rPr>
        <w:t>В.</w:t>
      </w:r>
      <w:r>
        <w:rPr>
          <w:spacing w:val="-2"/>
          <w:sz w:val="24"/>
        </w:rPr>
        <w:t xml:space="preserve"> </w:t>
      </w:r>
      <w:r>
        <w:rPr>
          <w:sz w:val="24"/>
        </w:rPr>
        <w:t>Ватагина,</w:t>
      </w:r>
      <w:r>
        <w:rPr>
          <w:spacing w:val="-5"/>
          <w:sz w:val="24"/>
        </w:rPr>
        <w:t xml:space="preserve"> </w:t>
      </w:r>
      <w:r>
        <w:rPr>
          <w:sz w:val="24"/>
        </w:rPr>
        <w:t>Е.</w:t>
      </w:r>
      <w:r>
        <w:rPr>
          <w:spacing w:val="-5"/>
          <w:sz w:val="24"/>
        </w:rPr>
        <w:t xml:space="preserve"> </w:t>
      </w:r>
      <w:r>
        <w:rPr>
          <w:sz w:val="24"/>
        </w:rPr>
        <w:t>И.</w:t>
      </w:r>
      <w:r>
        <w:rPr>
          <w:spacing w:val="-5"/>
          <w:sz w:val="24"/>
        </w:rPr>
        <w:t xml:space="preserve"> </w:t>
      </w:r>
      <w:r>
        <w:rPr>
          <w:sz w:val="24"/>
        </w:rPr>
        <w:t>Чарушина</w:t>
      </w:r>
      <w:r>
        <w:rPr>
          <w:spacing w:val="-4"/>
          <w:sz w:val="24"/>
        </w:rPr>
        <w:t xml:space="preserve"> </w:t>
      </w:r>
      <w:r>
        <w:rPr>
          <w:sz w:val="24"/>
        </w:rPr>
        <w:t>(и</w:t>
      </w:r>
      <w:r>
        <w:rPr>
          <w:spacing w:val="-5"/>
          <w:sz w:val="24"/>
        </w:rPr>
        <w:t xml:space="preserve"> </w:t>
      </w:r>
      <w:r>
        <w:rPr>
          <w:sz w:val="24"/>
        </w:rPr>
        <w:t>дру- гих по выбору учителя).</w:t>
      </w:r>
    </w:p>
    <w:p w:rsidR="002246E2" w:rsidRDefault="00425798">
      <w:pPr>
        <w:pStyle w:val="2"/>
        <w:spacing w:before="25"/>
        <w:jc w:val="left"/>
      </w:pPr>
      <w:r>
        <w:t>Модуль</w:t>
      </w:r>
      <w:r>
        <w:rPr>
          <w:spacing w:val="-4"/>
        </w:rPr>
        <w:t xml:space="preserve"> </w:t>
      </w:r>
      <w:r>
        <w:t>«Азбука</w:t>
      </w:r>
      <w:r>
        <w:rPr>
          <w:spacing w:val="-4"/>
        </w:rPr>
        <w:t xml:space="preserve"> </w:t>
      </w:r>
      <w:r>
        <w:t>цифровой</w:t>
      </w:r>
      <w:r>
        <w:rPr>
          <w:spacing w:val="-3"/>
        </w:rPr>
        <w:t xml:space="preserve"> </w:t>
      </w:r>
      <w:r>
        <w:rPr>
          <w:spacing w:val="-2"/>
        </w:rPr>
        <w:t>графики»</w:t>
      </w:r>
    </w:p>
    <w:p w:rsidR="002246E2" w:rsidRDefault="00425798" w:rsidP="00EE71B3">
      <w:pPr>
        <w:pStyle w:val="a5"/>
        <w:numPr>
          <w:ilvl w:val="0"/>
          <w:numId w:val="75"/>
        </w:numPr>
        <w:tabs>
          <w:tab w:val="left" w:pos="1621"/>
        </w:tabs>
        <w:spacing w:before="83" w:line="316" w:lineRule="auto"/>
        <w:ind w:right="613"/>
        <w:rPr>
          <w:sz w:val="24"/>
        </w:rPr>
      </w:pPr>
      <w:r>
        <w:rPr>
          <w:sz w:val="24"/>
        </w:rPr>
        <w:t>Осваивать возможности изображения с помощью разных видов линий в программе Paint (или другом графическом редакторе).</w:t>
      </w:r>
    </w:p>
    <w:p w:rsidR="002246E2" w:rsidRDefault="00425798" w:rsidP="00EE71B3">
      <w:pPr>
        <w:pStyle w:val="a5"/>
        <w:numPr>
          <w:ilvl w:val="0"/>
          <w:numId w:val="75"/>
        </w:numPr>
        <w:tabs>
          <w:tab w:val="left" w:pos="1621"/>
        </w:tabs>
        <w:spacing w:before="2" w:line="316" w:lineRule="auto"/>
        <w:ind w:right="619"/>
        <w:rPr>
          <w:sz w:val="24"/>
        </w:rPr>
      </w:pPr>
      <w:r>
        <w:rPr>
          <w:spacing w:val="-2"/>
          <w:sz w:val="24"/>
        </w:rPr>
        <w:t>Осваивать</w:t>
      </w:r>
      <w:r>
        <w:rPr>
          <w:spacing w:val="-6"/>
          <w:sz w:val="24"/>
        </w:rPr>
        <w:t xml:space="preserve"> </w:t>
      </w:r>
      <w:r>
        <w:rPr>
          <w:spacing w:val="-2"/>
          <w:sz w:val="24"/>
        </w:rPr>
        <w:t>приѐмы трансформации</w:t>
      </w:r>
      <w:r>
        <w:rPr>
          <w:spacing w:val="-4"/>
          <w:sz w:val="24"/>
        </w:rPr>
        <w:t xml:space="preserve"> </w:t>
      </w:r>
      <w:r>
        <w:rPr>
          <w:spacing w:val="-2"/>
          <w:sz w:val="24"/>
        </w:rPr>
        <w:t>и</w:t>
      </w:r>
      <w:r>
        <w:rPr>
          <w:spacing w:val="-4"/>
          <w:sz w:val="24"/>
        </w:rPr>
        <w:t xml:space="preserve"> </w:t>
      </w:r>
      <w:r>
        <w:rPr>
          <w:spacing w:val="-2"/>
          <w:sz w:val="24"/>
        </w:rPr>
        <w:t>копирования геометрических</w:t>
      </w:r>
      <w:r>
        <w:rPr>
          <w:spacing w:val="-4"/>
          <w:sz w:val="24"/>
        </w:rPr>
        <w:t xml:space="preserve"> </w:t>
      </w:r>
      <w:r>
        <w:rPr>
          <w:spacing w:val="-2"/>
          <w:sz w:val="24"/>
        </w:rPr>
        <w:t>фигур в</w:t>
      </w:r>
      <w:r>
        <w:rPr>
          <w:spacing w:val="-6"/>
          <w:sz w:val="24"/>
        </w:rPr>
        <w:t xml:space="preserve"> </w:t>
      </w:r>
      <w:r>
        <w:rPr>
          <w:spacing w:val="-2"/>
          <w:sz w:val="24"/>
        </w:rPr>
        <w:t xml:space="preserve">программе Paint, </w:t>
      </w:r>
      <w:r>
        <w:rPr>
          <w:sz w:val="24"/>
        </w:rPr>
        <w:t>а также построения из них простых рисунков или орнаментов.</w:t>
      </w:r>
    </w:p>
    <w:p w:rsidR="002246E2" w:rsidRDefault="00425798" w:rsidP="00EE71B3">
      <w:pPr>
        <w:pStyle w:val="a5"/>
        <w:numPr>
          <w:ilvl w:val="0"/>
          <w:numId w:val="75"/>
        </w:numPr>
        <w:tabs>
          <w:tab w:val="left" w:pos="1621"/>
        </w:tabs>
        <w:spacing w:before="3" w:line="314" w:lineRule="auto"/>
        <w:ind w:right="614"/>
        <w:rPr>
          <w:sz w:val="24"/>
        </w:rPr>
      </w:pPr>
      <w:r>
        <w:rPr>
          <w:sz w:val="24"/>
        </w:rPr>
        <w:t>Осваивать в компьютерном редакторе (например, Paint) инструменты и техники — каран- даш, кисточка, ластик, заливка и др. — и создавать простые рисунки или композиции (например, образ дерева).</w:t>
      </w:r>
    </w:p>
    <w:p w:rsidR="002246E2" w:rsidRDefault="00425798" w:rsidP="00EE71B3">
      <w:pPr>
        <w:pStyle w:val="a5"/>
        <w:numPr>
          <w:ilvl w:val="0"/>
          <w:numId w:val="75"/>
        </w:numPr>
        <w:tabs>
          <w:tab w:val="left" w:pos="1621"/>
        </w:tabs>
        <w:spacing w:before="6" w:line="316" w:lineRule="auto"/>
        <w:ind w:right="619"/>
        <w:rPr>
          <w:sz w:val="24"/>
        </w:rPr>
      </w:pPr>
      <w:r>
        <w:rPr>
          <w:sz w:val="24"/>
        </w:rPr>
        <w:t>Осваивать композиционное построение кадра при фотографировании: расположение объ- екта в кадре, масштаб, доминанта.</w:t>
      </w:r>
    </w:p>
    <w:p w:rsidR="002246E2" w:rsidRDefault="00425798" w:rsidP="00EE71B3">
      <w:pPr>
        <w:pStyle w:val="a5"/>
        <w:numPr>
          <w:ilvl w:val="0"/>
          <w:numId w:val="75"/>
        </w:numPr>
        <w:tabs>
          <w:tab w:val="left" w:pos="1621"/>
        </w:tabs>
        <w:spacing w:before="3"/>
        <w:ind w:hanging="709"/>
        <w:rPr>
          <w:sz w:val="24"/>
        </w:rPr>
      </w:pPr>
      <w:r>
        <w:rPr>
          <w:sz w:val="24"/>
        </w:rPr>
        <w:t>Участвовать</w:t>
      </w:r>
      <w:r>
        <w:rPr>
          <w:spacing w:val="-5"/>
          <w:sz w:val="24"/>
        </w:rPr>
        <w:t xml:space="preserve"> </w:t>
      </w:r>
      <w:r>
        <w:rPr>
          <w:sz w:val="24"/>
        </w:rPr>
        <w:t>в</w:t>
      </w:r>
      <w:r>
        <w:rPr>
          <w:spacing w:val="-4"/>
          <w:sz w:val="24"/>
        </w:rPr>
        <w:t xml:space="preserve"> </w:t>
      </w:r>
      <w:r>
        <w:rPr>
          <w:sz w:val="24"/>
        </w:rPr>
        <w:t>обсуждении</w:t>
      </w:r>
      <w:r>
        <w:rPr>
          <w:spacing w:val="-3"/>
          <w:sz w:val="24"/>
        </w:rPr>
        <w:t xml:space="preserve"> </w:t>
      </w:r>
      <w:r>
        <w:rPr>
          <w:sz w:val="24"/>
        </w:rPr>
        <w:t>композиционного</w:t>
      </w:r>
      <w:r>
        <w:rPr>
          <w:spacing w:val="-3"/>
          <w:sz w:val="24"/>
        </w:rPr>
        <w:t xml:space="preserve"> </w:t>
      </w:r>
      <w:r>
        <w:rPr>
          <w:sz w:val="24"/>
        </w:rPr>
        <w:t>построения</w:t>
      </w:r>
      <w:r>
        <w:rPr>
          <w:spacing w:val="-1"/>
          <w:sz w:val="24"/>
        </w:rPr>
        <w:t xml:space="preserve"> </w:t>
      </w:r>
      <w:r>
        <w:rPr>
          <w:sz w:val="24"/>
        </w:rPr>
        <w:t>кадра</w:t>
      </w:r>
      <w:r>
        <w:rPr>
          <w:spacing w:val="-1"/>
          <w:sz w:val="24"/>
        </w:rPr>
        <w:t xml:space="preserve"> </w:t>
      </w:r>
      <w:r>
        <w:rPr>
          <w:sz w:val="24"/>
        </w:rPr>
        <w:t>в</w:t>
      </w:r>
      <w:r>
        <w:rPr>
          <w:spacing w:val="-4"/>
          <w:sz w:val="24"/>
        </w:rPr>
        <w:t xml:space="preserve"> </w:t>
      </w:r>
      <w:r>
        <w:rPr>
          <w:spacing w:val="-2"/>
          <w:sz w:val="24"/>
        </w:rPr>
        <w:t>фотографии.</w:t>
      </w:r>
    </w:p>
    <w:p w:rsidR="002246E2" w:rsidRDefault="00D55BC9" w:rsidP="00D55BC9">
      <w:pPr>
        <w:pStyle w:val="1"/>
        <w:tabs>
          <w:tab w:val="left" w:pos="5598"/>
        </w:tabs>
        <w:spacing w:before="64"/>
        <w:ind w:left="5598" w:right="0"/>
        <w:jc w:val="left"/>
      </w:pPr>
      <w:r>
        <w:rPr>
          <w:spacing w:val="-2"/>
        </w:rPr>
        <w:t xml:space="preserve">3 </w:t>
      </w:r>
      <w:r w:rsidR="00425798">
        <w:rPr>
          <w:spacing w:val="-2"/>
        </w:rPr>
        <w:t>КЛАСС</w:t>
      </w:r>
    </w:p>
    <w:p w:rsidR="002246E2" w:rsidRDefault="00425798">
      <w:pPr>
        <w:pStyle w:val="2"/>
        <w:spacing w:before="88"/>
      </w:pPr>
      <w:r>
        <w:t>Модуль</w:t>
      </w:r>
      <w:r>
        <w:rPr>
          <w:spacing w:val="-2"/>
        </w:rPr>
        <w:t xml:space="preserve"> «Графика»</w:t>
      </w:r>
    </w:p>
    <w:p w:rsidR="002246E2" w:rsidRDefault="00425798" w:rsidP="00EE71B3">
      <w:pPr>
        <w:pStyle w:val="a5"/>
        <w:numPr>
          <w:ilvl w:val="0"/>
          <w:numId w:val="75"/>
        </w:numPr>
        <w:tabs>
          <w:tab w:val="left" w:pos="1681"/>
        </w:tabs>
        <w:spacing w:before="83" w:line="312" w:lineRule="auto"/>
        <w:ind w:left="1680" w:right="621" w:hanging="768"/>
        <w:rPr>
          <w:sz w:val="24"/>
        </w:rPr>
      </w:pPr>
      <w:r>
        <w:rPr>
          <w:sz w:val="24"/>
        </w:rPr>
        <w:t>Приобретать представление о художественном оформлении книги, о дизайне книги, мно- гообразии форм детских книг, о работе художников-иллюстраторов.</w:t>
      </w:r>
    </w:p>
    <w:p w:rsidR="002246E2" w:rsidRDefault="00425798" w:rsidP="00EE71B3">
      <w:pPr>
        <w:pStyle w:val="a5"/>
        <w:numPr>
          <w:ilvl w:val="0"/>
          <w:numId w:val="75"/>
        </w:numPr>
        <w:tabs>
          <w:tab w:val="left" w:pos="1681"/>
        </w:tabs>
        <w:spacing w:before="10" w:line="316" w:lineRule="auto"/>
        <w:ind w:left="1680" w:right="618" w:hanging="768"/>
        <w:rPr>
          <w:sz w:val="24"/>
        </w:rPr>
      </w:pPr>
      <w:r>
        <w:rPr>
          <w:sz w:val="24"/>
        </w:rPr>
        <w:t>Получать опыт создания эскиза книжки-игрушки на выбранный сюжет:</w:t>
      </w:r>
      <w:r>
        <w:rPr>
          <w:spacing w:val="-3"/>
          <w:sz w:val="24"/>
        </w:rPr>
        <w:t xml:space="preserve"> </w:t>
      </w:r>
      <w:r>
        <w:rPr>
          <w:sz w:val="24"/>
        </w:rPr>
        <w:t>рисунок обложки с соединением шрифта (текста) и изображения, рисунок заглавной буквицы, создание ил- люстраций, размещение текста и иллюстраций на развороте.</w:t>
      </w:r>
    </w:p>
    <w:p w:rsidR="002246E2" w:rsidRDefault="00425798" w:rsidP="00EE71B3">
      <w:pPr>
        <w:pStyle w:val="a5"/>
        <w:numPr>
          <w:ilvl w:val="0"/>
          <w:numId w:val="75"/>
        </w:numPr>
        <w:tabs>
          <w:tab w:val="left" w:pos="1681"/>
        </w:tabs>
        <w:spacing w:line="316" w:lineRule="auto"/>
        <w:ind w:left="1680" w:right="616" w:hanging="768"/>
        <w:rPr>
          <w:sz w:val="24"/>
        </w:rPr>
      </w:pPr>
      <w:r>
        <w:rPr>
          <w:sz w:val="24"/>
        </w:rPr>
        <w:t>Узнавать об искусстве шрифта и образных (изобразительных) возможностях надписи, о работе художника над шрифтовой композицией.</w:t>
      </w:r>
    </w:p>
    <w:p w:rsidR="002246E2" w:rsidRDefault="00425798" w:rsidP="00EE71B3">
      <w:pPr>
        <w:pStyle w:val="a5"/>
        <w:numPr>
          <w:ilvl w:val="0"/>
          <w:numId w:val="75"/>
        </w:numPr>
        <w:tabs>
          <w:tab w:val="left" w:pos="1681"/>
        </w:tabs>
        <w:spacing w:before="1" w:line="316" w:lineRule="auto"/>
        <w:ind w:left="1680" w:right="618" w:hanging="768"/>
        <w:rPr>
          <w:sz w:val="24"/>
        </w:rPr>
      </w:pPr>
      <w:r>
        <w:rPr>
          <w:sz w:val="24"/>
        </w:rPr>
        <w:t>Создавать практическую творческую работу — поздравительную открытку, совмещая в ней шрифт и изображение.</w:t>
      </w:r>
    </w:p>
    <w:p w:rsidR="002246E2" w:rsidRDefault="00425798" w:rsidP="00EE71B3">
      <w:pPr>
        <w:pStyle w:val="a5"/>
        <w:numPr>
          <w:ilvl w:val="0"/>
          <w:numId w:val="75"/>
        </w:numPr>
        <w:tabs>
          <w:tab w:val="left" w:pos="1680"/>
          <w:tab w:val="left" w:pos="1681"/>
        </w:tabs>
        <w:spacing w:before="7"/>
        <w:ind w:left="1680" w:hanging="769"/>
        <w:jc w:val="left"/>
        <w:rPr>
          <w:sz w:val="24"/>
        </w:rPr>
      </w:pPr>
      <w:r>
        <w:rPr>
          <w:sz w:val="24"/>
        </w:rPr>
        <w:t>Узнавать</w:t>
      </w:r>
      <w:r>
        <w:rPr>
          <w:spacing w:val="-7"/>
          <w:sz w:val="24"/>
        </w:rPr>
        <w:t xml:space="preserve"> </w:t>
      </w:r>
      <w:r>
        <w:rPr>
          <w:sz w:val="24"/>
        </w:rPr>
        <w:t>о</w:t>
      </w:r>
      <w:r>
        <w:rPr>
          <w:spacing w:val="-2"/>
          <w:sz w:val="24"/>
        </w:rPr>
        <w:t xml:space="preserve"> </w:t>
      </w:r>
      <w:r>
        <w:rPr>
          <w:sz w:val="24"/>
        </w:rPr>
        <w:t>работе</w:t>
      </w:r>
      <w:r>
        <w:rPr>
          <w:spacing w:val="-1"/>
          <w:sz w:val="24"/>
        </w:rPr>
        <w:t xml:space="preserve"> </w:t>
      </w:r>
      <w:r>
        <w:rPr>
          <w:sz w:val="24"/>
        </w:rPr>
        <w:t>художников</w:t>
      </w:r>
      <w:r>
        <w:rPr>
          <w:spacing w:val="-4"/>
          <w:sz w:val="24"/>
        </w:rPr>
        <w:t xml:space="preserve"> </w:t>
      </w:r>
      <w:r>
        <w:rPr>
          <w:sz w:val="24"/>
        </w:rPr>
        <w:t>над</w:t>
      </w:r>
      <w:r>
        <w:rPr>
          <w:spacing w:val="-1"/>
          <w:sz w:val="24"/>
        </w:rPr>
        <w:t xml:space="preserve"> </w:t>
      </w:r>
      <w:r>
        <w:rPr>
          <w:sz w:val="24"/>
        </w:rPr>
        <w:t>плакатами</w:t>
      </w:r>
      <w:r>
        <w:rPr>
          <w:spacing w:val="-2"/>
          <w:sz w:val="24"/>
        </w:rPr>
        <w:t xml:space="preserve"> </w:t>
      </w:r>
      <w:r>
        <w:rPr>
          <w:sz w:val="24"/>
        </w:rPr>
        <w:t>и</w:t>
      </w:r>
      <w:r>
        <w:rPr>
          <w:spacing w:val="-3"/>
          <w:sz w:val="24"/>
        </w:rPr>
        <w:t xml:space="preserve"> </w:t>
      </w:r>
      <w:r>
        <w:rPr>
          <w:spacing w:val="-2"/>
          <w:sz w:val="24"/>
        </w:rPr>
        <w:t>афишами.</w:t>
      </w:r>
    </w:p>
    <w:p w:rsidR="002246E2" w:rsidRDefault="00425798" w:rsidP="00EE71B3">
      <w:pPr>
        <w:pStyle w:val="a5"/>
        <w:numPr>
          <w:ilvl w:val="0"/>
          <w:numId w:val="75"/>
        </w:numPr>
        <w:tabs>
          <w:tab w:val="left" w:pos="1680"/>
          <w:tab w:val="left" w:pos="1681"/>
        </w:tabs>
        <w:spacing w:before="58"/>
        <w:ind w:left="1680" w:hanging="769"/>
        <w:jc w:val="left"/>
        <w:rPr>
          <w:sz w:val="24"/>
        </w:rPr>
      </w:pPr>
      <w:r>
        <w:rPr>
          <w:spacing w:val="-2"/>
          <w:sz w:val="24"/>
        </w:rPr>
        <w:t>Выполнять</w:t>
      </w:r>
      <w:r>
        <w:rPr>
          <w:spacing w:val="-10"/>
          <w:sz w:val="24"/>
        </w:rPr>
        <w:t xml:space="preserve"> </w:t>
      </w:r>
      <w:r>
        <w:rPr>
          <w:spacing w:val="-2"/>
          <w:sz w:val="24"/>
        </w:rPr>
        <w:t>творческую</w:t>
      </w:r>
      <w:r>
        <w:rPr>
          <w:spacing w:val="-5"/>
          <w:sz w:val="24"/>
        </w:rPr>
        <w:t xml:space="preserve"> </w:t>
      </w:r>
      <w:r>
        <w:rPr>
          <w:spacing w:val="-2"/>
          <w:sz w:val="24"/>
        </w:rPr>
        <w:t>композицию</w:t>
      </w:r>
      <w:r>
        <w:rPr>
          <w:sz w:val="24"/>
        </w:rPr>
        <w:t xml:space="preserve"> </w:t>
      </w:r>
      <w:r>
        <w:rPr>
          <w:spacing w:val="-2"/>
          <w:sz w:val="24"/>
        </w:rPr>
        <w:t>—</w:t>
      </w:r>
      <w:r>
        <w:rPr>
          <w:spacing w:val="1"/>
          <w:sz w:val="24"/>
        </w:rPr>
        <w:t xml:space="preserve"> </w:t>
      </w:r>
      <w:r>
        <w:rPr>
          <w:spacing w:val="-2"/>
          <w:sz w:val="24"/>
        </w:rPr>
        <w:t>эскиз</w:t>
      </w:r>
      <w:r>
        <w:rPr>
          <w:spacing w:val="-5"/>
          <w:sz w:val="24"/>
        </w:rPr>
        <w:t xml:space="preserve"> </w:t>
      </w:r>
      <w:r>
        <w:rPr>
          <w:spacing w:val="-2"/>
          <w:sz w:val="24"/>
        </w:rPr>
        <w:t>афиши</w:t>
      </w:r>
      <w:r>
        <w:rPr>
          <w:spacing w:val="-6"/>
          <w:sz w:val="24"/>
        </w:rPr>
        <w:t xml:space="preserve"> </w:t>
      </w:r>
      <w:r>
        <w:rPr>
          <w:spacing w:val="-2"/>
          <w:sz w:val="24"/>
        </w:rPr>
        <w:t>к</w:t>
      </w:r>
      <w:r>
        <w:rPr>
          <w:spacing w:val="-6"/>
          <w:sz w:val="24"/>
        </w:rPr>
        <w:t xml:space="preserve"> </w:t>
      </w:r>
      <w:r>
        <w:rPr>
          <w:spacing w:val="-2"/>
          <w:sz w:val="24"/>
        </w:rPr>
        <w:t>выбранному</w:t>
      </w:r>
      <w:r>
        <w:rPr>
          <w:spacing w:val="-12"/>
          <w:sz w:val="24"/>
        </w:rPr>
        <w:t xml:space="preserve"> </w:t>
      </w:r>
      <w:r>
        <w:rPr>
          <w:spacing w:val="-2"/>
          <w:sz w:val="24"/>
        </w:rPr>
        <w:t>спектаклю</w:t>
      </w:r>
      <w:r>
        <w:rPr>
          <w:spacing w:val="-4"/>
          <w:sz w:val="24"/>
        </w:rPr>
        <w:t xml:space="preserve"> </w:t>
      </w:r>
      <w:r>
        <w:rPr>
          <w:spacing w:val="-2"/>
          <w:sz w:val="24"/>
        </w:rPr>
        <w:t>или</w:t>
      </w:r>
      <w:r>
        <w:rPr>
          <w:spacing w:val="-6"/>
          <w:sz w:val="24"/>
        </w:rPr>
        <w:t xml:space="preserve"> </w:t>
      </w:r>
      <w:r>
        <w:rPr>
          <w:spacing w:val="-2"/>
          <w:sz w:val="24"/>
        </w:rPr>
        <w:t>фильму.</w:t>
      </w:r>
    </w:p>
    <w:p w:rsidR="002246E2" w:rsidRDefault="00425798" w:rsidP="00EE71B3">
      <w:pPr>
        <w:pStyle w:val="a5"/>
        <w:numPr>
          <w:ilvl w:val="0"/>
          <w:numId w:val="75"/>
        </w:numPr>
        <w:tabs>
          <w:tab w:val="left" w:pos="1680"/>
          <w:tab w:val="left" w:pos="1681"/>
        </w:tabs>
        <w:spacing w:before="91"/>
        <w:ind w:left="1680" w:hanging="769"/>
        <w:jc w:val="left"/>
        <w:rPr>
          <w:sz w:val="24"/>
        </w:rPr>
      </w:pPr>
      <w:r>
        <w:rPr>
          <w:sz w:val="24"/>
        </w:rPr>
        <w:t>Узнавать</w:t>
      </w:r>
      <w:r>
        <w:rPr>
          <w:spacing w:val="-6"/>
          <w:sz w:val="24"/>
        </w:rPr>
        <w:t xml:space="preserve"> </w:t>
      </w:r>
      <w:r>
        <w:rPr>
          <w:sz w:val="24"/>
        </w:rPr>
        <w:t>основные</w:t>
      </w:r>
      <w:r>
        <w:rPr>
          <w:spacing w:val="-2"/>
          <w:sz w:val="24"/>
        </w:rPr>
        <w:t xml:space="preserve"> </w:t>
      </w:r>
      <w:r>
        <w:rPr>
          <w:sz w:val="24"/>
        </w:rPr>
        <w:t>пропорции</w:t>
      </w:r>
      <w:r>
        <w:rPr>
          <w:spacing w:val="-4"/>
          <w:sz w:val="24"/>
        </w:rPr>
        <w:t xml:space="preserve"> </w:t>
      </w:r>
      <w:r>
        <w:rPr>
          <w:sz w:val="24"/>
        </w:rPr>
        <w:t>лица</w:t>
      </w:r>
      <w:r>
        <w:rPr>
          <w:spacing w:val="-2"/>
          <w:sz w:val="24"/>
        </w:rPr>
        <w:t xml:space="preserve"> </w:t>
      </w:r>
      <w:r>
        <w:rPr>
          <w:sz w:val="24"/>
        </w:rPr>
        <w:t>человека,</w:t>
      </w:r>
      <w:r>
        <w:rPr>
          <w:spacing w:val="-3"/>
          <w:sz w:val="24"/>
        </w:rPr>
        <w:t xml:space="preserve"> </w:t>
      </w:r>
      <w:r>
        <w:rPr>
          <w:sz w:val="24"/>
        </w:rPr>
        <w:t>взаимное</w:t>
      </w:r>
      <w:r>
        <w:rPr>
          <w:spacing w:val="-2"/>
          <w:sz w:val="24"/>
        </w:rPr>
        <w:t xml:space="preserve"> </w:t>
      </w:r>
      <w:r>
        <w:rPr>
          <w:sz w:val="24"/>
        </w:rPr>
        <w:t>расположение</w:t>
      </w:r>
      <w:r>
        <w:rPr>
          <w:spacing w:val="-3"/>
          <w:sz w:val="24"/>
        </w:rPr>
        <w:t xml:space="preserve"> </w:t>
      </w:r>
      <w:r>
        <w:rPr>
          <w:sz w:val="24"/>
        </w:rPr>
        <w:t>частей</w:t>
      </w:r>
      <w:r>
        <w:rPr>
          <w:spacing w:val="-7"/>
          <w:sz w:val="24"/>
        </w:rPr>
        <w:t xml:space="preserve"> </w:t>
      </w:r>
      <w:r>
        <w:rPr>
          <w:spacing w:val="-2"/>
          <w:sz w:val="24"/>
        </w:rPr>
        <w:t>лица.</w:t>
      </w:r>
    </w:p>
    <w:p w:rsidR="002246E2" w:rsidRDefault="00425798" w:rsidP="00EE71B3">
      <w:pPr>
        <w:pStyle w:val="a5"/>
        <w:numPr>
          <w:ilvl w:val="0"/>
          <w:numId w:val="75"/>
        </w:numPr>
        <w:tabs>
          <w:tab w:val="left" w:pos="1680"/>
          <w:tab w:val="left" w:pos="1681"/>
        </w:tabs>
        <w:spacing w:before="63"/>
        <w:ind w:left="1680" w:hanging="769"/>
        <w:jc w:val="left"/>
        <w:rPr>
          <w:sz w:val="24"/>
        </w:rPr>
      </w:pPr>
      <w:r>
        <w:rPr>
          <w:sz w:val="24"/>
        </w:rPr>
        <w:t>Приобретать</w:t>
      </w:r>
      <w:r>
        <w:rPr>
          <w:spacing w:val="-5"/>
          <w:sz w:val="24"/>
        </w:rPr>
        <w:t xml:space="preserve"> </w:t>
      </w:r>
      <w:r>
        <w:rPr>
          <w:sz w:val="24"/>
        </w:rPr>
        <w:t>опыт</w:t>
      </w:r>
      <w:r>
        <w:rPr>
          <w:spacing w:val="-3"/>
          <w:sz w:val="24"/>
        </w:rPr>
        <w:t xml:space="preserve"> </w:t>
      </w:r>
      <w:r>
        <w:rPr>
          <w:sz w:val="24"/>
        </w:rPr>
        <w:t>рисования</w:t>
      </w:r>
      <w:r>
        <w:rPr>
          <w:spacing w:val="-1"/>
          <w:sz w:val="24"/>
        </w:rPr>
        <w:t xml:space="preserve"> </w:t>
      </w:r>
      <w:r>
        <w:rPr>
          <w:sz w:val="24"/>
        </w:rPr>
        <w:t>портрета</w:t>
      </w:r>
      <w:r>
        <w:rPr>
          <w:spacing w:val="-1"/>
          <w:sz w:val="24"/>
        </w:rPr>
        <w:t xml:space="preserve"> </w:t>
      </w:r>
      <w:r>
        <w:rPr>
          <w:sz w:val="24"/>
        </w:rPr>
        <w:t>(лица)</w:t>
      </w:r>
      <w:r>
        <w:rPr>
          <w:spacing w:val="-2"/>
          <w:sz w:val="24"/>
        </w:rPr>
        <w:t xml:space="preserve"> человека.</w:t>
      </w:r>
    </w:p>
    <w:p w:rsidR="002246E2" w:rsidRDefault="002246E2">
      <w:pPr>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80"/>
          <w:tab w:val="left" w:pos="1681"/>
        </w:tabs>
        <w:spacing w:before="19" w:line="316" w:lineRule="auto"/>
        <w:ind w:left="1680" w:right="621" w:hanging="768"/>
        <w:jc w:val="left"/>
        <w:rPr>
          <w:sz w:val="24"/>
        </w:rPr>
      </w:pPr>
      <w:r>
        <w:rPr>
          <w:sz w:val="24"/>
        </w:rPr>
        <w:t>Создавать маску сказочного персонажа с ярко выраженным характером лица (для карна- вала или спектакля).</w:t>
      </w:r>
    </w:p>
    <w:p w:rsidR="002246E2" w:rsidRDefault="00425798">
      <w:pPr>
        <w:pStyle w:val="2"/>
        <w:spacing w:before="7"/>
        <w:jc w:val="left"/>
      </w:pPr>
      <w:r>
        <w:t>Модуль</w:t>
      </w:r>
      <w:r>
        <w:rPr>
          <w:spacing w:val="-2"/>
        </w:rPr>
        <w:t xml:space="preserve"> «Живопись»</w:t>
      </w:r>
    </w:p>
    <w:p w:rsidR="002246E2" w:rsidRDefault="00425798" w:rsidP="00EE71B3">
      <w:pPr>
        <w:pStyle w:val="a5"/>
        <w:numPr>
          <w:ilvl w:val="0"/>
          <w:numId w:val="75"/>
        </w:numPr>
        <w:tabs>
          <w:tab w:val="left" w:pos="1680"/>
          <w:tab w:val="left" w:pos="1681"/>
        </w:tabs>
        <w:spacing w:before="83" w:line="316" w:lineRule="auto"/>
        <w:ind w:left="1680" w:right="619" w:hanging="768"/>
        <w:jc w:val="left"/>
        <w:rPr>
          <w:sz w:val="24"/>
        </w:rPr>
      </w:pPr>
      <w:r>
        <w:rPr>
          <w:sz w:val="24"/>
        </w:rPr>
        <w:t>Осваивать</w:t>
      </w:r>
      <w:r>
        <w:rPr>
          <w:spacing w:val="40"/>
          <w:sz w:val="24"/>
        </w:rPr>
        <w:t xml:space="preserve"> </w:t>
      </w:r>
      <w:r>
        <w:rPr>
          <w:sz w:val="24"/>
        </w:rPr>
        <w:t>приѐмы</w:t>
      </w:r>
      <w:r>
        <w:rPr>
          <w:spacing w:val="40"/>
          <w:sz w:val="24"/>
        </w:rPr>
        <w:t xml:space="preserve"> </w:t>
      </w:r>
      <w:r>
        <w:rPr>
          <w:sz w:val="24"/>
        </w:rPr>
        <w:t>создания</w:t>
      </w:r>
      <w:r>
        <w:rPr>
          <w:spacing w:val="40"/>
          <w:sz w:val="24"/>
        </w:rPr>
        <w:t xml:space="preserve"> </w:t>
      </w:r>
      <w:r>
        <w:rPr>
          <w:sz w:val="24"/>
        </w:rPr>
        <w:t>живописной</w:t>
      </w:r>
      <w:r>
        <w:rPr>
          <w:spacing w:val="40"/>
          <w:sz w:val="24"/>
        </w:rPr>
        <w:t xml:space="preserve"> </w:t>
      </w:r>
      <w:r>
        <w:rPr>
          <w:sz w:val="24"/>
        </w:rPr>
        <w:t>композиции</w:t>
      </w:r>
      <w:r>
        <w:rPr>
          <w:spacing w:val="40"/>
          <w:sz w:val="24"/>
        </w:rPr>
        <w:t xml:space="preserve"> </w:t>
      </w:r>
      <w:r>
        <w:rPr>
          <w:sz w:val="24"/>
        </w:rPr>
        <w:t>(натюрморта)</w:t>
      </w:r>
      <w:r>
        <w:rPr>
          <w:spacing w:val="40"/>
          <w:sz w:val="24"/>
        </w:rPr>
        <w:t xml:space="preserve"> </w:t>
      </w:r>
      <w:r>
        <w:rPr>
          <w:sz w:val="24"/>
        </w:rPr>
        <w:t>по</w:t>
      </w:r>
      <w:r>
        <w:rPr>
          <w:spacing w:val="40"/>
          <w:sz w:val="24"/>
        </w:rPr>
        <w:t xml:space="preserve"> </w:t>
      </w:r>
      <w:r>
        <w:rPr>
          <w:sz w:val="24"/>
        </w:rPr>
        <w:t>наблюдению</w:t>
      </w:r>
      <w:r>
        <w:rPr>
          <w:spacing w:val="80"/>
          <w:sz w:val="24"/>
        </w:rPr>
        <w:t xml:space="preserve"> </w:t>
      </w:r>
      <w:r>
        <w:rPr>
          <w:sz w:val="24"/>
        </w:rPr>
        <w:t>натуры или по представлению.</w:t>
      </w:r>
    </w:p>
    <w:p w:rsidR="002246E2" w:rsidRDefault="00425798" w:rsidP="00EE71B3">
      <w:pPr>
        <w:pStyle w:val="a5"/>
        <w:numPr>
          <w:ilvl w:val="0"/>
          <w:numId w:val="75"/>
        </w:numPr>
        <w:tabs>
          <w:tab w:val="left" w:pos="1680"/>
          <w:tab w:val="left" w:pos="1681"/>
        </w:tabs>
        <w:spacing w:line="316" w:lineRule="auto"/>
        <w:ind w:left="1680" w:right="616" w:hanging="768"/>
        <w:jc w:val="left"/>
        <w:rPr>
          <w:sz w:val="24"/>
        </w:rPr>
      </w:pPr>
      <w:r>
        <w:rPr>
          <w:sz w:val="24"/>
        </w:rPr>
        <w:t>Рассматривать,</w:t>
      </w:r>
      <w:r>
        <w:rPr>
          <w:spacing w:val="-5"/>
          <w:sz w:val="24"/>
        </w:rPr>
        <w:t xml:space="preserve"> </w:t>
      </w:r>
      <w:r>
        <w:rPr>
          <w:sz w:val="24"/>
        </w:rPr>
        <w:t>эстетически</w:t>
      </w:r>
      <w:r>
        <w:rPr>
          <w:spacing w:val="-6"/>
          <w:sz w:val="24"/>
        </w:rPr>
        <w:t xml:space="preserve"> </w:t>
      </w:r>
      <w:r>
        <w:rPr>
          <w:sz w:val="24"/>
        </w:rPr>
        <w:t>анализировать</w:t>
      </w:r>
      <w:r>
        <w:rPr>
          <w:spacing w:val="-7"/>
          <w:sz w:val="24"/>
        </w:rPr>
        <w:t xml:space="preserve"> </w:t>
      </w:r>
      <w:r>
        <w:rPr>
          <w:sz w:val="24"/>
        </w:rPr>
        <w:t>сюжет</w:t>
      </w:r>
      <w:r>
        <w:rPr>
          <w:spacing w:val="-6"/>
          <w:sz w:val="24"/>
        </w:rPr>
        <w:t xml:space="preserve"> </w:t>
      </w:r>
      <w:r>
        <w:rPr>
          <w:sz w:val="24"/>
        </w:rPr>
        <w:t>и</w:t>
      </w:r>
      <w:r>
        <w:rPr>
          <w:spacing w:val="-6"/>
          <w:sz w:val="24"/>
        </w:rPr>
        <w:t xml:space="preserve"> </w:t>
      </w:r>
      <w:r>
        <w:rPr>
          <w:sz w:val="24"/>
        </w:rPr>
        <w:t>композицию,</w:t>
      </w:r>
      <w:r>
        <w:rPr>
          <w:spacing w:val="-6"/>
          <w:sz w:val="24"/>
        </w:rPr>
        <w:t xml:space="preserve"> </w:t>
      </w:r>
      <w:r>
        <w:rPr>
          <w:sz w:val="24"/>
        </w:rPr>
        <w:t>эмоциональное</w:t>
      </w:r>
      <w:r>
        <w:rPr>
          <w:spacing w:val="-5"/>
          <w:sz w:val="24"/>
        </w:rPr>
        <w:t xml:space="preserve"> </w:t>
      </w:r>
      <w:r>
        <w:rPr>
          <w:sz w:val="24"/>
        </w:rPr>
        <w:t>настрое- ние в натюрмортах известных отечественных художников.</w:t>
      </w:r>
    </w:p>
    <w:p w:rsidR="002246E2" w:rsidRDefault="00425798" w:rsidP="00EE71B3">
      <w:pPr>
        <w:pStyle w:val="a5"/>
        <w:numPr>
          <w:ilvl w:val="0"/>
          <w:numId w:val="75"/>
        </w:numPr>
        <w:tabs>
          <w:tab w:val="left" w:pos="1680"/>
          <w:tab w:val="left" w:pos="1681"/>
        </w:tabs>
        <w:spacing w:before="2" w:line="316" w:lineRule="auto"/>
        <w:ind w:left="1680" w:right="613" w:hanging="768"/>
        <w:jc w:val="left"/>
        <w:rPr>
          <w:sz w:val="24"/>
        </w:rPr>
      </w:pPr>
      <w:r>
        <w:rPr>
          <w:sz w:val="24"/>
        </w:rPr>
        <w:t>Приобретать опыт создания творческой живописной работы — натюрморта с ярко выра- женным настроением или «натюрморта-автопортрета».</w:t>
      </w:r>
    </w:p>
    <w:p w:rsidR="002246E2" w:rsidRDefault="00425798" w:rsidP="00EE71B3">
      <w:pPr>
        <w:pStyle w:val="a5"/>
        <w:numPr>
          <w:ilvl w:val="0"/>
          <w:numId w:val="75"/>
        </w:numPr>
        <w:tabs>
          <w:tab w:val="left" w:pos="1680"/>
          <w:tab w:val="left" w:pos="1681"/>
        </w:tabs>
        <w:spacing w:before="6"/>
        <w:ind w:left="1680" w:hanging="769"/>
        <w:jc w:val="left"/>
        <w:rPr>
          <w:sz w:val="24"/>
        </w:rPr>
      </w:pPr>
      <w:r>
        <w:rPr>
          <w:sz w:val="24"/>
        </w:rPr>
        <w:t>Изображать</w:t>
      </w:r>
      <w:r>
        <w:rPr>
          <w:spacing w:val="-6"/>
          <w:sz w:val="24"/>
        </w:rPr>
        <w:t xml:space="preserve"> </w:t>
      </w:r>
      <w:r>
        <w:rPr>
          <w:sz w:val="24"/>
        </w:rPr>
        <w:t>красками</w:t>
      </w:r>
      <w:r>
        <w:rPr>
          <w:spacing w:val="-2"/>
          <w:sz w:val="24"/>
        </w:rPr>
        <w:t xml:space="preserve"> </w:t>
      </w:r>
      <w:r>
        <w:rPr>
          <w:sz w:val="24"/>
        </w:rPr>
        <w:t>портрет</w:t>
      </w:r>
      <w:r>
        <w:rPr>
          <w:spacing w:val="-2"/>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опорой</w:t>
      </w:r>
      <w:r>
        <w:rPr>
          <w:spacing w:val="-2"/>
          <w:sz w:val="24"/>
        </w:rPr>
        <w:t xml:space="preserve"> </w:t>
      </w:r>
      <w:r>
        <w:rPr>
          <w:sz w:val="24"/>
        </w:rPr>
        <w:t>на</w:t>
      </w:r>
      <w:r>
        <w:rPr>
          <w:spacing w:val="-1"/>
          <w:sz w:val="24"/>
        </w:rPr>
        <w:t xml:space="preserve"> </w:t>
      </w:r>
      <w:r>
        <w:rPr>
          <w:sz w:val="24"/>
        </w:rPr>
        <w:t>натуру</w:t>
      </w:r>
      <w:r>
        <w:rPr>
          <w:spacing w:val="-6"/>
          <w:sz w:val="24"/>
        </w:rPr>
        <w:t xml:space="preserve"> </w:t>
      </w:r>
      <w:r>
        <w:rPr>
          <w:sz w:val="24"/>
        </w:rPr>
        <w:t>или</w:t>
      </w:r>
      <w:r>
        <w:rPr>
          <w:spacing w:val="-2"/>
          <w:sz w:val="24"/>
        </w:rPr>
        <w:t xml:space="preserve"> </w:t>
      </w:r>
      <w:r>
        <w:rPr>
          <w:sz w:val="24"/>
        </w:rPr>
        <w:t>по</w:t>
      </w:r>
      <w:r>
        <w:rPr>
          <w:spacing w:val="-1"/>
          <w:sz w:val="24"/>
        </w:rPr>
        <w:t xml:space="preserve"> </w:t>
      </w:r>
      <w:r>
        <w:rPr>
          <w:spacing w:val="-2"/>
          <w:sz w:val="24"/>
        </w:rPr>
        <w:t>представлению.</w:t>
      </w:r>
    </w:p>
    <w:p w:rsidR="002246E2" w:rsidRDefault="00425798" w:rsidP="00EE71B3">
      <w:pPr>
        <w:pStyle w:val="a5"/>
        <w:numPr>
          <w:ilvl w:val="0"/>
          <w:numId w:val="75"/>
        </w:numPr>
        <w:tabs>
          <w:tab w:val="left" w:pos="1680"/>
          <w:tab w:val="left" w:pos="1681"/>
        </w:tabs>
        <w:spacing w:before="59"/>
        <w:ind w:left="1680" w:hanging="769"/>
        <w:jc w:val="left"/>
        <w:rPr>
          <w:sz w:val="24"/>
        </w:rPr>
      </w:pPr>
      <w:r>
        <w:rPr>
          <w:sz w:val="24"/>
        </w:rPr>
        <w:t>Создавать</w:t>
      </w:r>
      <w:r>
        <w:rPr>
          <w:spacing w:val="-6"/>
          <w:sz w:val="24"/>
        </w:rPr>
        <w:t xml:space="preserve"> </w:t>
      </w:r>
      <w:r>
        <w:rPr>
          <w:sz w:val="24"/>
        </w:rPr>
        <w:t>пейзаж,</w:t>
      </w:r>
      <w:r>
        <w:rPr>
          <w:spacing w:val="-3"/>
          <w:sz w:val="24"/>
        </w:rPr>
        <w:t xml:space="preserve"> </w:t>
      </w:r>
      <w:r>
        <w:rPr>
          <w:sz w:val="24"/>
        </w:rPr>
        <w:t>передавая</w:t>
      </w:r>
      <w:r>
        <w:rPr>
          <w:spacing w:val="-2"/>
          <w:sz w:val="24"/>
        </w:rPr>
        <w:t xml:space="preserve"> </w:t>
      </w:r>
      <w:r>
        <w:rPr>
          <w:sz w:val="24"/>
        </w:rPr>
        <w:t>в</w:t>
      </w:r>
      <w:r>
        <w:rPr>
          <w:spacing w:val="-5"/>
          <w:sz w:val="24"/>
        </w:rPr>
        <w:t xml:space="preserve"> </w:t>
      </w:r>
      <w:r>
        <w:rPr>
          <w:sz w:val="24"/>
        </w:rPr>
        <w:t>нѐм</w:t>
      </w:r>
      <w:r>
        <w:rPr>
          <w:spacing w:val="-3"/>
          <w:sz w:val="24"/>
        </w:rPr>
        <w:t xml:space="preserve"> </w:t>
      </w:r>
      <w:r>
        <w:rPr>
          <w:sz w:val="24"/>
        </w:rPr>
        <w:t>активное</w:t>
      </w:r>
      <w:r>
        <w:rPr>
          <w:spacing w:val="-3"/>
          <w:sz w:val="24"/>
        </w:rPr>
        <w:t xml:space="preserve"> </w:t>
      </w:r>
      <w:r>
        <w:rPr>
          <w:sz w:val="24"/>
        </w:rPr>
        <w:t>состояние</w:t>
      </w:r>
      <w:r>
        <w:rPr>
          <w:spacing w:val="-2"/>
          <w:sz w:val="24"/>
        </w:rPr>
        <w:t xml:space="preserve"> природы.</w:t>
      </w:r>
    </w:p>
    <w:p w:rsidR="002246E2" w:rsidRDefault="00425798" w:rsidP="00EE71B3">
      <w:pPr>
        <w:pStyle w:val="a5"/>
        <w:numPr>
          <w:ilvl w:val="0"/>
          <w:numId w:val="75"/>
        </w:numPr>
        <w:tabs>
          <w:tab w:val="left" w:pos="1680"/>
          <w:tab w:val="left" w:pos="1681"/>
        </w:tabs>
        <w:spacing w:before="59"/>
        <w:ind w:left="1680" w:hanging="769"/>
        <w:jc w:val="left"/>
        <w:rPr>
          <w:sz w:val="24"/>
        </w:rPr>
      </w:pPr>
      <w:r>
        <w:rPr>
          <w:sz w:val="24"/>
        </w:rPr>
        <w:t>Приобрести</w:t>
      </w:r>
      <w:r>
        <w:rPr>
          <w:spacing w:val="-7"/>
          <w:sz w:val="24"/>
        </w:rPr>
        <w:t xml:space="preserve"> </w:t>
      </w:r>
      <w:r>
        <w:rPr>
          <w:sz w:val="24"/>
        </w:rPr>
        <w:t>представление</w:t>
      </w:r>
      <w:r>
        <w:rPr>
          <w:spacing w:val="-3"/>
          <w:sz w:val="24"/>
        </w:rPr>
        <w:t xml:space="preserve"> </w:t>
      </w:r>
      <w:r>
        <w:rPr>
          <w:sz w:val="24"/>
        </w:rPr>
        <w:t>о</w:t>
      </w:r>
      <w:r>
        <w:rPr>
          <w:spacing w:val="-4"/>
          <w:sz w:val="24"/>
        </w:rPr>
        <w:t xml:space="preserve"> </w:t>
      </w:r>
      <w:r>
        <w:rPr>
          <w:sz w:val="24"/>
        </w:rPr>
        <w:t>деятельности</w:t>
      </w:r>
      <w:r>
        <w:rPr>
          <w:spacing w:val="-4"/>
          <w:sz w:val="24"/>
        </w:rPr>
        <w:t xml:space="preserve"> </w:t>
      </w:r>
      <w:r>
        <w:rPr>
          <w:sz w:val="24"/>
        </w:rPr>
        <w:t>художника</w:t>
      </w:r>
      <w:r>
        <w:rPr>
          <w:spacing w:val="-4"/>
          <w:sz w:val="24"/>
        </w:rPr>
        <w:t xml:space="preserve"> </w:t>
      </w:r>
      <w:r>
        <w:rPr>
          <w:sz w:val="24"/>
        </w:rPr>
        <w:t>в</w:t>
      </w:r>
      <w:r>
        <w:rPr>
          <w:spacing w:val="-5"/>
          <w:sz w:val="24"/>
        </w:rPr>
        <w:t xml:space="preserve"> </w:t>
      </w:r>
      <w:r>
        <w:rPr>
          <w:spacing w:val="-2"/>
          <w:sz w:val="24"/>
        </w:rPr>
        <w:t>театре.</w:t>
      </w:r>
    </w:p>
    <w:p w:rsidR="002246E2" w:rsidRDefault="00425798" w:rsidP="00EE71B3">
      <w:pPr>
        <w:pStyle w:val="a5"/>
        <w:numPr>
          <w:ilvl w:val="0"/>
          <w:numId w:val="75"/>
        </w:numPr>
        <w:tabs>
          <w:tab w:val="left" w:pos="1680"/>
          <w:tab w:val="left" w:pos="1681"/>
        </w:tabs>
        <w:spacing w:before="63"/>
        <w:ind w:left="1680" w:hanging="769"/>
        <w:jc w:val="left"/>
        <w:rPr>
          <w:sz w:val="24"/>
        </w:rPr>
      </w:pPr>
      <w:r>
        <w:rPr>
          <w:sz w:val="24"/>
        </w:rPr>
        <w:t>Создать</w:t>
      </w:r>
      <w:r>
        <w:rPr>
          <w:spacing w:val="-6"/>
          <w:sz w:val="24"/>
        </w:rPr>
        <w:t xml:space="preserve"> </w:t>
      </w:r>
      <w:r>
        <w:rPr>
          <w:sz w:val="24"/>
        </w:rPr>
        <w:t>красками</w:t>
      </w:r>
      <w:r>
        <w:rPr>
          <w:spacing w:val="-7"/>
          <w:sz w:val="24"/>
        </w:rPr>
        <w:t xml:space="preserve"> </w:t>
      </w:r>
      <w:r>
        <w:rPr>
          <w:sz w:val="24"/>
        </w:rPr>
        <w:t>эскиз</w:t>
      </w:r>
      <w:r>
        <w:rPr>
          <w:spacing w:val="-2"/>
          <w:sz w:val="24"/>
        </w:rPr>
        <w:t xml:space="preserve"> </w:t>
      </w:r>
      <w:r>
        <w:rPr>
          <w:sz w:val="24"/>
        </w:rPr>
        <w:t>занавеса</w:t>
      </w:r>
      <w:r>
        <w:rPr>
          <w:spacing w:val="-1"/>
          <w:sz w:val="24"/>
        </w:rPr>
        <w:t xml:space="preserve"> </w:t>
      </w:r>
      <w:r>
        <w:rPr>
          <w:sz w:val="24"/>
        </w:rPr>
        <w:t>или</w:t>
      </w:r>
      <w:r>
        <w:rPr>
          <w:spacing w:val="-2"/>
          <w:sz w:val="24"/>
        </w:rPr>
        <w:t xml:space="preserve"> </w:t>
      </w:r>
      <w:r>
        <w:rPr>
          <w:sz w:val="24"/>
        </w:rPr>
        <w:t>эскиз</w:t>
      </w:r>
      <w:r>
        <w:rPr>
          <w:spacing w:val="-2"/>
          <w:sz w:val="24"/>
        </w:rPr>
        <w:t xml:space="preserve"> </w:t>
      </w:r>
      <w:r>
        <w:rPr>
          <w:sz w:val="24"/>
        </w:rPr>
        <w:t>декораций</w:t>
      </w:r>
      <w:r>
        <w:rPr>
          <w:spacing w:val="-3"/>
          <w:sz w:val="24"/>
        </w:rPr>
        <w:t xml:space="preserve"> </w:t>
      </w:r>
      <w:r>
        <w:rPr>
          <w:sz w:val="24"/>
        </w:rPr>
        <w:t>к</w:t>
      </w:r>
      <w:r>
        <w:rPr>
          <w:spacing w:val="-3"/>
          <w:sz w:val="24"/>
        </w:rPr>
        <w:t xml:space="preserve"> </w:t>
      </w:r>
      <w:r>
        <w:rPr>
          <w:sz w:val="24"/>
        </w:rPr>
        <w:t>выбранному</w:t>
      </w:r>
      <w:r>
        <w:rPr>
          <w:spacing w:val="-9"/>
          <w:sz w:val="24"/>
        </w:rPr>
        <w:t xml:space="preserve"> </w:t>
      </w:r>
      <w:r>
        <w:rPr>
          <w:spacing w:val="-2"/>
          <w:sz w:val="24"/>
        </w:rPr>
        <w:t>сюжету.</w:t>
      </w:r>
    </w:p>
    <w:p w:rsidR="002246E2" w:rsidRDefault="00425798" w:rsidP="00EE71B3">
      <w:pPr>
        <w:pStyle w:val="a5"/>
        <w:numPr>
          <w:ilvl w:val="0"/>
          <w:numId w:val="75"/>
        </w:numPr>
        <w:tabs>
          <w:tab w:val="left" w:pos="1621"/>
        </w:tabs>
        <w:spacing w:before="63" w:line="259" w:lineRule="auto"/>
        <w:ind w:right="619"/>
        <w:rPr>
          <w:sz w:val="24"/>
        </w:rPr>
      </w:pPr>
      <w:r>
        <w:rPr>
          <w:sz w:val="24"/>
        </w:rPr>
        <w:t>Познакомиться с работой художников по оформлению праздников. Выполнить тематиче- скую</w:t>
      </w:r>
      <w:r>
        <w:rPr>
          <w:spacing w:val="-7"/>
          <w:sz w:val="24"/>
        </w:rPr>
        <w:t xml:space="preserve"> </w:t>
      </w:r>
      <w:r>
        <w:rPr>
          <w:sz w:val="24"/>
        </w:rPr>
        <w:t>композицию</w:t>
      </w:r>
      <w:r>
        <w:rPr>
          <w:spacing w:val="-4"/>
          <w:sz w:val="24"/>
        </w:rPr>
        <w:t xml:space="preserve"> </w:t>
      </w:r>
      <w:r>
        <w:rPr>
          <w:sz w:val="24"/>
        </w:rPr>
        <w:t>«Праздник</w:t>
      </w:r>
      <w:r>
        <w:rPr>
          <w:spacing w:val="-8"/>
          <w:sz w:val="24"/>
        </w:rPr>
        <w:t xml:space="preserve"> </w:t>
      </w:r>
      <w:r>
        <w:rPr>
          <w:sz w:val="24"/>
        </w:rPr>
        <w:t>в</w:t>
      </w:r>
      <w:r>
        <w:rPr>
          <w:spacing w:val="-9"/>
          <w:sz w:val="24"/>
        </w:rPr>
        <w:t xml:space="preserve"> </w:t>
      </w:r>
      <w:r>
        <w:rPr>
          <w:sz w:val="24"/>
        </w:rPr>
        <w:t>городе»</w:t>
      </w:r>
      <w:r>
        <w:rPr>
          <w:spacing w:val="-12"/>
          <w:sz w:val="24"/>
        </w:rPr>
        <w:t xml:space="preserve"> </w:t>
      </w:r>
      <w:r>
        <w:rPr>
          <w:sz w:val="24"/>
        </w:rPr>
        <w:t>на</w:t>
      </w:r>
      <w:r>
        <w:rPr>
          <w:spacing w:val="-7"/>
          <w:sz w:val="24"/>
        </w:rPr>
        <w:t xml:space="preserve"> </w:t>
      </w:r>
      <w:r>
        <w:rPr>
          <w:sz w:val="24"/>
        </w:rPr>
        <w:t>основе</w:t>
      </w:r>
      <w:r>
        <w:rPr>
          <w:spacing w:val="-6"/>
          <w:sz w:val="24"/>
        </w:rPr>
        <w:t xml:space="preserve"> </w:t>
      </w:r>
      <w:r>
        <w:rPr>
          <w:sz w:val="24"/>
        </w:rPr>
        <w:t>наблюдений,</w:t>
      </w:r>
      <w:r>
        <w:rPr>
          <w:spacing w:val="-8"/>
          <w:sz w:val="24"/>
        </w:rPr>
        <w:t xml:space="preserve"> </w:t>
      </w:r>
      <w:r>
        <w:rPr>
          <w:sz w:val="24"/>
        </w:rPr>
        <w:t>по</w:t>
      </w:r>
      <w:r>
        <w:rPr>
          <w:spacing w:val="-8"/>
          <w:sz w:val="24"/>
        </w:rPr>
        <w:t xml:space="preserve"> </w:t>
      </w:r>
      <w:r>
        <w:rPr>
          <w:sz w:val="24"/>
        </w:rPr>
        <w:t>памяти</w:t>
      </w:r>
      <w:r>
        <w:rPr>
          <w:spacing w:val="-8"/>
          <w:sz w:val="24"/>
        </w:rPr>
        <w:t xml:space="preserve"> </w:t>
      </w:r>
      <w:r>
        <w:rPr>
          <w:sz w:val="24"/>
        </w:rPr>
        <w:t>и</w:t>
      </w:r>
      <w:r>
        <w:rPr>
          <w:spacing w:val="-8"/>
          <w:sz w:val="24"/>
        </w:rPr>
        <w:t xml:space="preserve"> </w:t>
      </w:r>
      <w:r>
        <w:rPr>
          <w:sz w:val="24"/>
        </w:rPr>
        <w:t>по</w:t>
      </w:r>
      <w:r>
        <w:rPr>
          <w:spacing w:val="-12"/>
          <w:sz w:val="24"/>
        </w:rPr>
        <w:t xml:space="preserve"> </w:t>
      </w:r>
      <w:r>
        <w:rPr>
          <w:sz w:val="24"/>
        </w:rPr>
        <w:t xml:space="preserve">представле- </w:t>
      </w:r>
      <w:r>
        <w:rPr>
          <w:spacing w:val="-4"/>
          <w:sz w:val="24"/>
        </w:rPr>
        <w:t>нию.</w:t>
      </w:r>
    </w:p>
    <w:p w:rsidR="002246E2" w:rsidRDefault="00425798">
      <w:pPr>
        <w:pStyle w:val="2"/>
        <w:spacing w:before="10"/>
        <w:ind w:left="1620"/>
      </w:pPr>
      <w:r>
        <w:t>Модуль</w:t>
      </w:r>
      <w:r>
        <w:rPr>
          <w:spacing w:val="-2"/>
        </w:rPr>
        <w:t xml:space="preserve"> «Скульптура»</w:t>
      </w:r>
    </w:p>
    <w:p w:rsidR="002246E2" w:rsidRDefault="00425798" w:rsidP="00EE71B3">
      <w:pPr>
        <w:pStyle w:val="a5"/>
        <w:numPr>
          <w:ilvl w:val="0"/>
          <w:numId w:val="75"/>
        </w:numPr>
        <w:tabs>
          <w:tab w:val="left" w:pos="1681"/>
        </w:tabs>
        <w:spacing w:before="15" w:line="316" w:lineRule="auto"/>
        <w:ind w:left="1680" w:right="623" w:hanging="768"/>
        <w:rPr>
          <w:sz w:val="24"/>
        </w:rPr>
      </w:pPr>
      <w:r>
        <w:rPr>
          <w:sz w:val="24"/>
        </w:rPr>
        <w:t>Приобрести опыт творческой работы: лепка сказочного персонажа на основе сюжета из- вестной сказки</w:t>
      </w:r>
      <w:r>
        <w:rPr>
          <w:spacing w:val="-1"/>
          <w:sz w:val="24"/>
        </w:rPr>
        <w:t xml:space="preserve"> </w:t>
      </w:r>
      <w:r>
        <w:rPr>
          <w:sz w:val="24"/>
        </w:rPr>
        <w:t>(или создание этого персонажа в</w:t>
      </w:r>
      <w:r>
        <w:rPr>
          <w:spacing w:val="-1"/>
          <w:sz w:val="24"/>
        </w:rPr>
        <w:t xml:space="preserve"> </w:t>
      </w:r>
      <w:r>
        <w:rPr>
          <w:sz w:val="24"/>
        </w:rPr>
        <w:t>технике бумагопластики, по выбору</w:t>
      </w:r>
      <w:r>
        <w:rPr>
          <w:spacing w:val="-4"/>
          <w:sz w:val="24"/>
        </w:rPr>
        <w:t xml:space="preserve"> </w:t>
      </w:r>
      <w:r>
        <w:rPr>
          <w:sz w:val="24"/>
        </w:rPr>
        <w:t xml:space="preserve">учи- </w:t>
      </w:r>
      <w:r>
        <w:rPr>
          <w:spacing w:val="-2"/>
          <w:sz w:val="24"/>
        </w:rPr>
        <w:t>теля).</w:t>
      </w:r>
    </w:p>
    <w:p w:rsidR="002246E2" w:rsidRDefault="00425798" w:rsidP="00EE71B3">
      <w:pPr>
        <w:pStyle w:val="a5"/>
        <w:numPr>
          <w:ilvl w:val="0"/>
          <w:numId w:val="75"/>
        </w:numPr>
        <w:tabs>
          <w:tab w:val="left" w:pos="1740"/>
          <w:tab w:val="left" w:pos="1741"/>
        </w:tabs>
        <w:spacing w:line="316" w:lineRule="auto"/>
        <w:ind w:left="1680" w:right="610" w:hanging="768"/>
        <w:rPr>
          <w:sz w:val="24"/>
        </w:rPr>
      </w:pPr>
      <w:r>
        <w:tab/>
      </w:r>
      <w:r>
        <w:rPr>
          <w:sz w:val="24"/>
        </w:rPr>
        <w:t>Учиться создавать</w:t>
      </w:r>
      <w:r>
        <w:rPr>
          <w:spacing w:val="-1"/>
          <w:sz w:val="24"/>
        </w:rPr>
        <w:t xml:space="preserve"> </w:t>
      </w:r>
      <w:r>
        <w:rPr>
          <w:sz w:val="24"/>
        </w:rPr>
        <w:t>игрушку</w:t>
      </w:r>
      <w:r>
        <w:rPr>
          <w:spacing w:val="-4"/>
          <w:sz w:val="24"/>
        </w:rPr>
        <w:t xml:space="preserve"> </w:t>
      </w:r>
      <w:r>
        <w:rPr>
          <w:sz w:val="24"/>
        </w:rPr>
        <w:t>из подручного нехудожественного материала путѐм добавле- ния к ней необходимых деталей и тем самым «одушевления образа».</w:t>
      </w:r>
    </w:p>
    <w:p w:rsidR="002246E2" w:rsidRDefault="00425798" w:rsidP="00EE71B3">
      <w:pPr>
        <w:pStyle w:val="a5"/>
        <w:numPr>
          <w:ilvl w:val="0"/>
          <w:numId w:val="75"/>
        </w:numPr>
        <w:tabs>
          <w:tab w:val="left" w:pos="1681"/>
        </w:tabs>
        <w:spacing w:before="1" w:line="316" w:lineRule="auto"/>
        <w:ind w:left="1680" w:right="620" w:hanging="768"/>
        <w:rPr>
          <w:sz w:val="24"/>
        </w:rPr>
      </w:pPr>
      <w:r>
        <w:rPr>
          <w:sz w:val="24"/>
        </w:rPr>
        <w:t>Узнавать</w:t>
      </w:r>
      <w:r>
        <w:rPr>
          <w:spacing w:val="-13"/>
          <w:sz w:val="24"/>
        </w:rPr>
        <w:t xml:space="preserve"> </w:t>
      </w:r>
      <w:r>
        <w:rPr>
          <w:sz w:val="24"/>
        </w:rPr>
        <w:t>о</w:t>
      </w:r>
      <w:r>
        <w:rPr>
          <w:spacing w:val="-9"/>
          <w:sz w:val="24"/>
        </w:rPr>
        <w:t xml:space="preserve"> </w:t>
      </w:r>
      <w:r>
        <w:rPr>
          <w:sz w:val="24"/>
        </w:rPr>
        <w:t>видах</w:t>
      </w:r>
      <w:r>
        <w:rPr>
          <w:spacing w:val="-11"/>
          <w:sz w:val="24"/>
        </w:rPr>
        <w:t xml:space="preserve"> </w:t>
      </w:r>
      <w:r>
        <w:rPr>
          <w:sz w:val="24"/>
        </w:rPr>
        <w:t>скульптуры:</w:t>
      </w:r>
      <w:r>
        <w:rPr>
          <w:spacing w:val="-14"/>
          <w:sz w:val="24"/>
        </w:rPr>
        <w:t xml:space="preserve"> </w:t>
      </w:r>
      <w:r>
        <w:rPr>
          <w:sz w:val="24"/>
        </w:rPr>
        <w:t>скульптурные</w:t>
      </w:r>
      <w:r>
        <w:rPr>
          <w:spacing w:val="-10"/>
          <w:sz w:val="24"/>
        </w:rPr>
        <w:t xml:space="preserve"> </w:t>
      </w:r>
      <w:r>
        <w:rPr>
          <w:sz w:val="24"/>
        </w:rPr>
        <w:t>памятники,</w:t>
      </w:r>
      <w:r>
        <w:rPr>
          <w:spacing w:val="-11"/>
          <w:sz w:val="24"/>
        </w:rPr>
        <w:t xml:space="preserve"> </w:t>
      </w:r>
      <w:r>
        <w:rPr>
          <w:sz w:val="24"/>
        </w:rPr>
        <w:t>парковая</w:t>
      </w:r>
      <w:r>
        <w:rPr>
          <w:spacing w:val="-10"/>
          <w:sz w:val="24"/>
        </w:rPr>
        <w:t xml:space="preserve"> </w:t>
      </w:r>
      <w:r>
        <w:rPr>
          <w:sz w:val="24"/>
        </w:rPr>
        <w:t>скульптура,</w:t>
      </w:r>
      <w:r>
        <w:rPr>
          <w:spacing w:val="-9"/>
          <w:sz w:val="24"/>
        </w:rPr>
        <w:t xml:space="preserve"> </w:t>
      </w:r>
      <w:r>
        <w:rPr>
          <w:sz w:val="24"/>
        </w:rPr>
        <w:t>мелкая</w:t>
      </w:r>
      <w:r>
        <w:rPr>
          <w:spacing w:val="-10"/>
          <w:sz w:val="24"/>
        </w:rPr>
        <w:t xml:space="preserve"> </w:t>
      </w:r>
      <w:r>
        <w:rPr>
          <w:sz w:val="24"/>
        </w:rPr>
        <w:t>пла- стика, рельеф (виды рельефа).</w:t>
      </w:r>
    </w:p>
    <w:p w:rsidR="002246E2" w:rsidRDefault="00425798" w:rsidP="00EE71B3">
      <w:pPr>
        <w:pStyle w:val="a5"/>
        <w:numPr>
          <w:ilvl w:val="0"/>
          <w:numId w:val="75"/>
        </w:numPr>
        <w:tabs>
          <w:tab w:val="left" w:pos="1681"/>
        </w:tabs>
        <w:spacing w:before="7"/>
        <w:ind w:left="1680" w:hanging="769"/>
        <w:rPr>
          <w:sz w:val="24"/>
        </w:rPr>
      </w:pPr>
      <w:r>
        <w:rPr>
          <w:sz w:val="24"/>
        </w:rPr>
        <w:t>Приобретать</w:t>
      </w:r>
      <w:r>
        <w:rPr>
          <w:spacing w:val="-4"/>
          <w:sz w:val="24"/>
        </w:rPr>
        <w:t xml:space="preserve"> </w:t>
      </w:r>
      <w:r>
        <w:rPr>
          <w:sz w:val="24"/>
        </w:rPr>
        <w:t>опыт</w:t>
      </w:r>
      <w:r>
        <w:rPr>
          <w:spacing w:val="-3"/>
          <w:sz w:val="24"/>
        </w:rPr>
        <w:t xml:space="preserve"> </w:t>
      </w:r>
      <w:r>
        <w:rPr>
          <w:sz w:val="24"/>
        </w:rPr>
        <w:t>лепки</w:t>
      </w:r>
      <w:r>
        <w:rPr>
          <w:spacing w:val="-2"/>
          <w:sz w:val="24"/>
        </w:rPr>
        <w:t xml:space="preserve"> </w:t>
      </w:r>
      <w:r>
        <w:rPr>
          <w:sz w:val="24"/>
        </w:rPr>
        <w:t>эскиза</w:t>
      </w:r>
      <w:r>
        <w:rPr>
          <w:spacing w:val="-1"/>
          <w:sz w:val="24"/>
        </w:rPr>
        <w:t xml:space="preserve"> </w:t>
      </w:r>
      <w:r>
        <w:rPr>
          <w:sz w:val="24"/>
        </w:rPr>
        <w:t>парковой</w:t>
      </w:r>
      <w:r>
        <w:rPr>
          <w:spacing w:val="-1"/>
          <w:sz w:val="24"/>
        </w:rPr>
        <w:t xml:space="preserve"> </w:t>
      </w:r>
      <w:r>
        <w:rPr>
          <w:spacing w:val="-2"/>
          <w:sz w:val="24"/>
        </w:rPr>
        <w:t>скульптуры.</w:t>
      </w:r>
    </w:p>
    <w:p w:rsidR="002246E2" w:rsidRDefault="00425798">
      <w:pPr>
        <w:pStyle w:val="2"/>
        <w:spacing w:before="60"/>
      </w:pPr>
      <w:r>
        <w:t>Модуль</w:t>
      </w:r>
      <w:r>
        <w:rPr>
          <w:spacing w:val="-9"/>
        </w:rPr>
        <w:t xml:space="preserve"> </w:t>
      </w:r>
      <w:r>
        <w:t>«Декоративно-прикладное</w:t>
      </w:r>
      <w:r>
        <w:rPr>
          <w:spacing w:val="-7"/>
        </w:rPr>
        <w:t xml:space="preserve"> </w:t>
      </w:r>
      <w:r>
        <w:rPr>
          <w:spacing w:val="-2"/>
        </w:rPr>
        <w:t>искусство»</w:t>
      </w:r>
    </w:p>
    <w:p w:rsidR="002246E2" w:rsidRDefault="00425798" w:rsidP="00EE71B3">
      <w:pPr>
        <w:pStyle w:val="a5"/>
        <w:numPr>
          <w:ilvl w:val="0"/>
          <w:numId w:val="75"/>
        </w:numPr>
        <w:tabs>
          <w:tab w:val="left" w:pos="1681"/>
        </w:tabs>
        <w:spacing w:before="83" w:line="316" w:lineRule="auto"/>
        <w:ind w:left="1680" w:right="622" w:hanging="768"/>
        <w:rPr>
          <w:sz w:val="24"/>
        </w:rPr>
      </w:pPr>
      <w:r>
        <w:rPr>
          <w:sz w:val="24"/>
        </w:rPr>
        <w:t>Узнавать</w:t>
      </w:r>
      <w:r>
        <w:rPr>
          <w:spacing w:val="-15"/>
          <w:sz w:val="24"/>
        </w:rPr>
        <w:t xml:space="preserve"> </w:t>
      </w:r>
      <w:r>
        <w:rPr>
          <w:sz w:val="24"/>
        </w:rPr>
        <w:t>о</w:t>
      </w:r>
      <w:r>
        <w:rPr>
          <w:spacing w:val="-15"/>
          <w:sz w:val="24"/>
        </w:rPr>
        <w:t xml:space="preserve"> </w:t>
      </w:r>
      <w:r>
        <w:rPr>
          <w:sz w:val="24"/>
        </w:rPr>
        <w:t>создании</w:t>
      </w:r>
      <w:r>
        <w:rPr>
          <w:spacing w:val="-15"/>
          <w:sz w:val="24"/>
        </w:rPr>
        <w:t xml:space="preserve"> </w:t>
      </w:r>
      <w:r>
        <w:rPr>
          <w:sz w:val="24"/>
        </w:rPr>
        <w:t>глиняной</w:t>
      </w:r>
      <w:r>
        <w:rPr>
          <w:spacing w:val="-15"/>
          <w:sz w:val="24"/>
        </w:rPr>
        <w:t xml:space="preserve"> </w:t>
      </w:r>
      <w:r>
        <w:rPr>
          <w:sz w:val="24"/>
        </w:rPr>
        <w:t>и</w:t>
      </w:r>
      <w:r>
        <w:rPr>
          <w:spacing w:val="-15"/>
          <w:sz w:val="24"/>
        </w:rPr>
        <w:t xml:space="preserve"> </w:t>
      </w:r>
      <w:r>
        <w:rPr>
          <w:sz w:val="24"/>
        </w:rPr>
        <w:t>деревянной</w:t>
      </w:r>
      <w:r>
        <w:rPr>
          <w:spacing w:val="-15"/>
          <w:sz w:val="24"/>
        </w:rPr>
        <w:t xml:space="preserve"> </w:t>
      </w:r>
      <w:r>
        <w:rPr>
          <w:sz w:val="24"/>
        </w:rPr>
        <w:t>посуды:</w:t>
      </w:r>
      <w:r>
        <w:rPr>
          <w:spacing w:val="-15"/>
          <w:sz w:val="24"/>
        </w:rPr>
        <w:t xml:space="preserve"> </w:t>
      </w:r>
      <w:r>
        <w:rPr>
          <w:sz w:val="24"/>
        </w:rPr>
        <w:t>народные</w:t>
      </w:r>
      <w:r>
        <w:rPr>
          <w:spacing w:val="-15"/>
          <w:sz w:val="24"/>
        </w:rPr>
        <w:t xml:space="preserve"> </w:t>
      </w:r>
      <w:r>
        <w:rPr>
          <w:sz w:val="24"/>
        </w:rPr>
        <w:t>художественные</w:t>
      </w:r>
      <w:r>
        <w:rPr>
          <w:spacing w:val="-15"/>
          <w:sz w:val="24"/>
        </w:rPr>
        <w:t xml:space="preserve"> </w:t>
      </w:r>
      <w:r>
        <w:rPr>
          <w:sz w:val="24"/>
        </w:rPr>
        <w:t>промыслы Гжель и Хохлома.</w:t>
      </w:r>
    </w:p>
    <w:p w:rsidR="002246E2" w:rsidRDefault="00425798" w:rsidP="00EE71B3">
      <w:pPr>
        <w:pStyle w:val="a5"/>
        <w:numPr>
          <w:ilvl w:val="0"/>
          <w:numId w:val="75"/>
        </w:numPr>
        <w:tabs>
          <w:tab w:val="left" w:pos="1681"/>
        </w:tabs>
        <w:spacing w:before="3" w:line="314" w:lineRule="auto"/>
        <w:ind w:left="1680" w:right="615" w:hanging="768"/>
        <w:rPr>
          <w:sz w:val="24"/>
        </w:rPr>
      </w:pPr>
      <w:r>
        <w:rPr>
          <w:sz w:val="24"/>
        </w:rPr>
        <w:t>Знакомиться с приѐмами исполнения традиционных орнаментов, украшающих посуду Гжели и Хохломы; осваивать простые кистевые приѐмы, свойственные этим промыслам; выполнить эскизы орнаментов, украшающих посуду (по мотивам выбранного художе- ственного промысла).</w:t>
      </w:r>
    </w:p>
    <w:p w:rsidR="002246E2" w:rsidRDefault="00425798" w:rsidP="00EE71B3">
      <w:pPr>
        <w:pStyle w:val="a5"/>
        <w:numPr>
          <w:ilvl w:val="0"/>
          <w:numId w:val="75"/>
        </w:numPr>
        <w:tabs>
          <w:tab w:val="left" w:pos="1681"/>
        </w:tabs>
        <w:spacing w:before="8" w:line="314" w:lineRule="auto"/>
        <w:ind w:left="1680" w:right="627" w:hanging="768"/>
        <w:rPr>
          <w:sz w:val="24"/>
        </w:rPr>
      </w:pPr>
      <w:r>
        <w:rPr>
          <w:sz w:val="24"/>
        </w:rPr>
        <w:t>Узнать</w:t>
      </w:r>
      <w:r>
        <w:rPr>
          <w:spacing w:val="-5"/>
          <w:sz w:val="24"/>
        </w:rPr>
        <w:t xml:space="preserve"> </w:t>
      </w:r>
      <w:r>
        <w:rPr>
          <w:sz w:val="24"/>
        </w:rPr>
        <w:t>о</w:t>
      </w:r>
      <w:r>
        <w:rPr>
          <w:spacing w:val="-3"/>
          <w:sz w:val="24"/>
        </w:rPr>
        <w:t xml:space="preserve"> </w:t>
      </w:r>
      <w:r>
        <w:rPr>
          <w:sz w:val="24"/>
        </w:rPr>
        <w:t>сетчатых видах</w:t>
      </w:r>
      <w:r>
        <w:rPr>
          <w:spacing w:val="-3"/>
          <w:sz w:val="24"/>
        </w:rPr>
        <w:t xml:space="preserve"> </w:t>
      </w:r>
      <w:r>
        <w:rPr>
          <w:sz w:val="24"/>
        </w:rPr>
        <w:t>орнаментов</w:t>
      </w:r>
      <w:r>
        <w:rPr>
          <w:spacing w:val="-5"/>
          <w:sz w:val="24"/>
        </w:rPr>
        <w:t xml:space="preserve"> </w:t>
      </w:r>
      <w:r>
        <w:rPr>
          <w:sz w:val="24"/>
        </w:rPr>
        <w:t>и их</w:t>
      </w:r>
      <w:r>
        <w:rPr>
          <w:spacing w:val="-4"/>
          <w:sz w:val="24"/>
        </w:rPr>
        <w:t xml:space="preserve"> </w:t>
      </w:r>
      <w:r>
        <w:rPr>
          <w:sz w:val="24"/>
        </w:rPr>
        <w:t>применении</w:t>
      </w:r>
      <w:r>
        <w:rPr>
          <w:spacing w:val="-4"/>
          <w:sz w:val="24"/>
        </w:rPr>
        <w:t xml:space="preserve"> </w:t>
      </w:r>
      <w:r>
        <w:rPr>
          <w:sz w:val="24"/>
        </w:rPr>
        <w:t>в</w:t>
      </w:r>
      <w:r>
        <w:rPr>
          <w:spacing w:val="-5"/>
          <w:sz w:val="24"/>
        </w:rPr>
        <w:t xml:space="preserve"> </w:t>
      </w:r>
      <w:r>
        <w:rPr>
          <w:sz w:val="24"/>
        </w:rPr>
        <w:t>росписи тканей,</w:t>
      </w:r>
      <w:r>
        <w:rPr>
          <w:spacing w:val="-4"/>
          <w:sz w:val="24"/>
        </w:rPr>
        <w:t xml:space="preserve"> </w:t>
      </w:r>
      <w:r>
        <w:rPr>
          <w:sz w:val="24"/>
        </w:rPr>
        <w:t>стен и</w:t>
      </w:r>
      <w:r>
        <w:rPr>
          <w:spacing w:val="-4"/>
          <w:sz w:val="24"/>
        </w:rPr>
        <w:t xml:space="preserve"> </w:t>
      </w:r>
      <w:r>
        <w:rPr>
          <w:sz w:val="24"/>
        </w:rPr>
        <w:t>др.; уметь рассуждать с опорой на зрительный материал о видах симметрии в сетчатом орнаменте.</w:t>
      </w:r>
    </w:p>
    <w:p w:rsidR="002246E2" w:rsidRDefault="00425798" w:rsidP="00EE71B3">
      <w:pPr>
        <w:pStyle w:val="a5"/>
        <w:numPr>
          <w:ilvl w:val="0"/>
          <w:numId w:val="75"/>
        </w:numPr>
        <w:tabs>
          <w:tab w:val="left" w:pos="1681"/>
        </w:tabs>
        <w:spacing w:before="9"/>
        <w:ind w:left="1680" w:hanging="769"/>
        <w:rPr>
          <w:sz w:val="24"/>
        </w:rPr>
      </w:pPr>
      <w:r>
        <w:rPr>
          <w:sz w:val="24"/>
        </w:rPr>
        <w:t>Осваивать</w:t>
      </w:r>
      <w:r>
        <w:rPr>
          <w:spacing w:val="-8"/>
          <w:sz w:val="24"/>
        </w:rPr>
        <w:t xml:space="preserve"> </w:t>
      </w:r>
      <w:r>
        <w:rPr>
          <w:sz w:val="24"/>
        </w:rPr>
        <w:t>навыки</w:t>
      </w:r>
      <w:r>
        <w:rPr>
          <w:spacing w:val="-4"/>
          <w:sz w:val="24"/>
        </w:rPr>
        <w:t xml:space="preserve"> </w:t>
      </w:r>
      <w:r>
        <w:rPr>
          <w:sz w:val="24"/>
        </w:rPr>
        <w:t>создания</w:t>
      </w:r>
      <w:r>
        <w:rPr>
          <w:spacing w:val="-2"/>
          <w:sz w:val="24"/>
        </w:rPr>
        <w:t xml:space="preserve"> </w:t>
      </w:r>
      <w:r>
        <w:rPr>
          <w:sz w:val="24"/>
        </w:rPr>
        <w:t>орнаментов</w:t>
      </w:r>
      <w:r>
        <w:rPr>
          <w:spacing w:val="-5"/>
          <w:sz w:val="24"/>
        </w:rPr>
        <w:t xml:space="preserve"> </w:t>
      </w:r>
      <w:r>
        <w:rPr>
          <w:sz w:val="24"/>
        </w:rPr>
        <w:t>при</w:t>
      </w:r>
      <w:r>
        <w:rPr>
          <w:spacing w:val="-5"/>
          <w:sz w:val="24"/>
        </w:rPr>
        <w:t xml:space="preserve"> </w:t>
      </w:r>
      <w:r>
        <w:rPr>
          <w:sz w:val="24"/>
        </w:rPr>
        <w:t>помощи</w:t>
      </w:r>
      <w:r>
        <w:rPr>
          <w:spacing w:val="-4"/>
          <w:sz w:val="24"/>
        </w:rPr>
        <w:t xml:space="preserve"> </w:t>
      </w:r>
      <w:r>
        <w:rPr>
          <w:sz w:val="24"/>
        </w:rPr>
        <w:t>штампов</w:t>
      </w:r>
      <w:r>
        <w:rPr>
          <w:spacing w:val="-1"/>
          <w:sz w:val="24"/>
        </w:rPr>
        <w:t xml:space="preserve"> </w:t>
      </w:r>
      <w:r>
        <w:rPr>
          <w:sz w:val="24"/>
        </w:rPr>
        <w:t>и</w:t>
      </w:r>
      <w:r>
        <w:rPr>
          <w:spacing w:val="-4"/>
          <w:sz w:val="24"/>
        </w:rPr>
        <w:t xml:space="preserve"> </w:t>
      </w:r>
      <w:r>
        <w:rPr>
          <w:spacing w:val="-2"/>
          <w:sz w:val="24"/>
        </w:rPr>
        <w:t>трафаретов.</w:t>
      </w:r>
    </w:p>
    <w:p w:rsidR="002246E2" w:rsidRDefault="00425798" w:rsidP="00EE71B3">
      <w:pPr>
        <w:pStyle w:val="a5"/>
        <w:numPr>
          <w:ilvl w:val="0"/>
          <w:numId w:val="75"/>
        </w:numPr>
        <w:tabs>
          <w:tab w:val="left" w:pos="1681"/>
        </w:tabs>
        <w:spacing w:before="59" w:line="316" w:lineRule="auto"/>
        <w:ind w:left="1680" w:right="620" w:hanging="768"/>
        <w:rPr>
          <w:sz w:val="24"/>
        </w:rPr>
      </w:pPr>
      <w:r>
        <w:rPr>
          <w:sz w:val="24"/>
        </w:rPr>
        <w:t>Получить опыт создания композиции орнамента в квадрате (в качестве эскиза росписи женского платка).</w:t>
      </w:r>
    </w:p>
    <w:p w:rsidR="002246E2" w:rsidRDefault="00425798">
      <w:pPr>
        <w:pStyle w:val="2"/>
        <w:spacing w:before="7"/>
      </w:pPr>
      <w:r>
        <w:t>Модуль</w:t>
      </w:r>
      <w:r>
        <w:rPr>
          <w:spacing w:val="-2"/>
        </w:rPr>
        <w:t xml:space="preserve"> «Архитектура»</w:t>
      </w:r>
    </w:p>
    <w:p w:rsidR="002246E2" w:rsidRDefault="00425798" w:rsidP="00EE71B3">
      <w:pPr>
        <w:pStyle w:val="a5"/>
        <w:numPr>
          <w:ilvl w:val="0"/>
          <w:numId w:val="75"/>
        </w:numPr>
        <w:tabs>
          <w:tab w:val="left" w:pos="1681"/>
        </w:tabs>
        <w:spacing w:before="83" w:line="316" w:lineRule="auto"/>
        <w:ind w:left="1680" w:right="623" w:hanging="768"/>
        <w:rPr>
          <w:sz w:val="24"/>
        </w:rPr>
      </w:pPr>
      <w:r>
        <w:rPr>
          <w:sz w:val="24"/>
        </w:rPr>
        <w:t>Выполнить зарисовки или творческие рисунки по памяти и по представлению</w:t>
      </w:r>
      <w:r>
        <w:rPr>
          <w:spacing w:val="-2"/>
          <w:sz w:val="24"/>
        </w:rPr>
        <w:t xml:space="preserve"> </w:t>
      </w:r>
      <w:r>
        <w:rPr>
          <w:sz w:val="24"/>
        </w:rPr>
        <w:t>на тему</w:t>
      </w:r>
      <w:r>
        <w:rPr>
          <w:spacing w:val="-7"/>
          <w:sz w:val="24"/>
        </w:rPr>
        <w:t xml:space="preserve"> </w:t>
      </w:r>
      <w:r>
        <w:rPr>
          <w:sz w:val="24"/>
        </w:rPr>
        <w:t>ис- торических памятников или архитектурных достопримечательностей своего города.</w:t>
      </w:r>
    </w:p>
    <w:p w:rsidR="002246E2" w:rsidRDefault="00425798" w:rsidP="00EE71B3">
      <w:pPr>
        <w:pStyle w:val="a5"/>
        <w:numPr>
          <w:ilvl w:val="0"/>
          <w:numId w:val="75"/>
        </w:numPr>
        <w:tabs>
          <w:tab w:val="left" w:pos="1681"/>
        </w:tabs>
        <w:spacing w:before="3" w:line="312" w:lineRule="auto"/>
        <w:ind w:left="1680" w:right="620" w:hanging="768"/>
        <w:rPr>
          <w:sz w:val="24"/>
        </w:rPr>
      </w:pPr>
      <w:r>
        <w:rPr>
          <w:sz w:val="24"/>
        </w:rPr>
        <w:t>Создать эскиз макета паркового пространства или участвовать в коллективной работе по созданию такого макета.</w:t>
      </w:r>
    </w:p>
    <w:p w:rsidR="002246E2" w:rsidRDefault="002246E2">
      <w:pPr>
        <w:spacing w:line="312"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80"/>
          <w:tab w:val="left" w:pos="1681"/>
        </w:tabs>
        <w:spacing w:before="19" w:line="316" w:lineRule="auto"/>
        <w:ind w:left="1680" w:right="618" w:hanging="768"/>
        <w:jc w:val="left"/>
        <w:rPr>
          <w:sz w:val="24"/>
        </w:rPr>
      </w:pPr>
      <w:r>
        <w:rPr>
          <w:sz w:val="24"/>
        </w:rPr>
        <w:t>Создать</w:t>
      </w:r>
      <w:r>
        <w:rPr>
          <w:spacing w:val="-9"/>
          <w:sz w:val="24"/>
        </w:rPr>
        <w:t xml:space="preserve"> </w:t>
      </w:r>
      <w:r>
        <w:rPr>
          <w:sz w:val="24"/>
        </w:rPr>
        <w:t>в</w:t>
      </w:r>
      <w:r>
        <w:rPr>
          <w:spacing w:val="-9"/>
          <w:sz w:val="24"/>
        </w:rPr>
        <w:t xml:space="preserve"> </w:t>
      </w:r>
      <w:r>
        <w:rPr>
          <w:sz w:val="24"/>
        </w:rPr>
        <w:t>виде</w:t>
      </w:r>
      <w:r>
        <w:rPr>
          <w:spacing w:val="-10"/>
          <w:sz w:val="24"/>
        </w:rPr>
        <w:t xml:space="preserve"> </w:t>
      </w:r>
      <w:r>
        <w:rPr>
          <w:sz w:val="24"/>
        </w:rPr>
        <w:t>рисунков</w:t>
      </w:r>
      <w:r>
        <w:rPr>
          <w:spacing w:val="-9"/>
          <w:sz w:val="24"/>
        </w:rPr>
        <w:t xml:space="preserve"> </w:t>
      </w:r>
      <w:r>
        <w:rPr>
          <w:sz w:val="24"/>
        </w:rPr>
        <w:t>или</w:t>
      </w:r>
      <w:r>
        <w:rPr>
          <w:spacing w:val="-8"/>
          <w:sz w:val="24"/>
        </w:rPr>
        <w:t xml:space="preserve"> </w:t>
      </w:r>
      <w:r>
        <w:rPr>
          <w:sz w:val="24"/>
        </w:rPr>
        <w:t>объѐмных</w:t>
      </w:r>
      <w:r>
        <w:rPr>
          <w:spacing w:val="-11"/>
          <w:sz w:val="24"/>
        </w:rPr>
        <w:t xml:space="preserve"> </w:t>
      </w:r>
      <w:r>
        <w:rPr>
          <w:sz w:val="24"/>
        </w:rPr>
        <w:t>аппликаций</w:t>
      </w:r>
      <w:r>
        <w:rPr>
          <w:spacing w:val="-8"/>
          <w:sz w:val="24"/>
        </w:rPr>
        <w:t xml:space="preserve"> </w:t>
      </w:r>
      <w:r>
        <w:rPr>
          <w:sz w:val="24"/>
        </w:rPr>
        <w:t>из</w:t>
      </w:r>
      <w:r>
        <w:rPr>
          <w:spacing w:val="-7"/>
          <w:sz w:val="24"/>
        </w:rPr>
        <w:t xml:space="preserve"> </w:t>
      </w:r>
      <w:r>
        <w:rPr>
          <w:sz w:val="24"/>
        </w:rPr>
        <w:t>цветной</w:t>
      </w:r>
      <w:r>
        <w:rPr>
          <w:spacing w:val="-8"/>
          <w:sz w:val="24"/>
        </w:rPr>
        <w:t xml:space="preserve"> </w:t>
      </w:r>
      <w:r>
        <w:rPr>
          <w:sz w:val="24"/>
        </w:rPr>
        <w:t>бумаги</w:t>
      </w:r>
      <w:r>
        <w:rPr>
          <w:spacing w:val="-8"/>
          <w:sz w:val="24"/>
        </w:rPr>
        <w:t xml:space="preserve"> </w:t>
      </w:r>
      <w:r>
        <w:rPr>
          <w:sz w:val="24"/>
        </w:rPr>
        <w:t>эскизы</w:t>
      </w:r>
      <w:r>
        <w:rPr>
          <w:spacing w:val="-13"/>
          <w:sz w:val="24"/>
        </w:rPr>
        <w:t xml:space="preserve"> </w:t>
      </w:r>
      <w:r>
        <w:rPr>
          <w:sz w:val="24"/>
        </w:rPr>
        <w:t>разнообраз- ных малых архитектурных форм, наполняющих городское пространство.</w:t>
      </w:r>
    </w:p>
    <w:p w:rsidR="002246E2" w:rsidRDefault="00425798" w:rsidP="00EE71B3">
      <w:pPr>
        <w:pStyle w:val="a5"/>
        <w:numPr>
          <w:ilvl w:val="0"/>
          <w:numId w:val="75"/>
        </w:numPr>
        <w:tabs>
          <w:tab w:val="left" w:pos="1680"/>
          <w:tab w:val="left" w:pos="1681"/>
        </w:tabs>
        <w:spacing w:before="3" w:line="316" w:lineRule="auto"/>
        <w:ind w:left="1680" w:right="618" w:hanging="768"/>
        <w:jc w:val="left"/>
        <w:rPr>
          <w:sz w:val="24"/>
        </w:rPr>
      </w:pPr>
      <w:r>
        <w:rPr>
          <w:sz w:val="24"/>
        </w:rPr>
        <w:t xml:space="preserve">Придумать и нарисовать (или выполнить в технике бумагопластики) транспортное сред- </w:t>
      </w:r>
      <w:r>
        <w:rPr>
          <w:spacing w:val="-2"/>
          <w:sz w:val="24"/>
        </w:rPr>
        <w:t>ство.</w:t>
      </w:r>
    </w:p>
    <w:p w:rsidR="002246E2" w:rsidRDefault="00425798" w:rsidP="00EE71B3">
      <w:pPr>
        <w:pStyle w:val="a5"/>
        <w:numPr>
          <w:ilvl w:val="0"/>
          <w:numId w:val="75"/>
        </w:numPr>
        <w:tabs>
          <w:tab w:val="left" w:pos="1680"/>
          <w:tab w:val="left" w:pos="1681"/>
        </w:tabs>
        <w:spacing w:before="2" w:line="312" w:lineRule="auto"/>
        <w:ind w:left="1680" w:right="623" w:hanging="768"/>
        <w:jc w:val="left"/>
        <w:rPr>
          <w:sz w:val="24"/>
        </w:rPr>
      </w:pPr>
      <w:r>
        <w:rPr>
          <w:sz w:val="24"/>
        </w:rPr>
        <w:t>Выполнить</w:t>
      </w:r>
      <w:r>
        <w:rPr>
          <w:spacing w:val="-9"/>
          <w:sz w:val="24"/>
        </w:rPr>
        <w:t xml:space="preserve"> </w:t>
      </w:r>
      <w:r>
        <w:rPr>
          <w:sz w:val="24"/>
        </w:rPr>
        <w:t>творческий</w:t>
      </w:r>
      <w:r>
        <w:rPr>
          <w:spacing w:val="-8"/>
          <w:sz w:val="24"/>
        </w:rPr>
        <w:t xml:space="preserve"> </w:t>
      </w:r>
      <w:r>
        <w:rPr>
          <w:sz w:val="24"/>
        </w:rPr>
        <w:t>рисунок</w:t>
      </w:r>
      <w:r>
        <w:rPr>
          <w:spacing w:val="-8"/>
          <w:sz w:val="24"/>
        </w:rPr>
        <w:t xml:space="preserve"> </w:t>
      </w:r>
      <w:r>
        <w:rPr>
          <w:sz w:val="24"/>
        </w:rPr>
        <w:t>—</w:t>
      </w:r>
      <w:r>
        <w:rPr>
          <w:spacing w:val="-7"/>
          <w:sz w:val="24"/>
        </w:rPr>
        <w:t xml:space="preserve"> </w:t>
      </w:r>
      <w:r>
        <w:rPr>
          <w:sz w:val="24"/>
        </w:rPr>
        <w:t>создать</w:t>
      </w:r>
      <w:r>
        <w:rPr>
          <w:spacing w:val="-9"/>
          <w:sz w:val="24"/>
        </w:rPr>
        <w:t xml:space="preserve"> </w:t>
      </w:r>
      <w:r>
        <w:rPr>
          <w:sz w:val="24"/>
        </w:rPr>
        <w:t>образ</w:t>
      </w:r>
      <w:r>
        <w:rPr>
          <w:spacing w:val="-7"/>
          <w:sz w:val="24"/>
        </w:rPr>
        <w:t xml:space="preserve"> </w:t>
      </w:r>
      <w:r>
        <w:rPr>
          <w:sz w:val="24"/>
        </w:rPr>
        <w:t>своего</w:t>
      </w:r>
      <w:r>
        <w:rPr>
          <w:spacing w:val="-8"/>
          <w:sz w:val="24"/>
        </w:rPr>
        <w:t xml:space="preserve"> </w:t>
      </w:r>
      <w:r>
        <w:rPr>
          <w:sz w:val="24"/>
        </w:rPr>
        <w:t>города</w:t>
      </w:r>
      <w:r>
        <w:rPr>
          <w:spacing w:val="-6"/>
          <w:sz w:val="24"/>
        </w:rPr>
        <w:t xml:space="preserve"> </w:t>
      </w:r>
      <w:r>
        <w:rPr>
          <w:sz w:val="24"/>
        </w:rPr>
        <w:t>или</w:t>
      </w:r>
      <w:r>
        <w:rPr>
          <w:spacing w:val="-8"/>
          <w:sz w:val="24"/>
        </w:rPr>
        <w:t xml:space="preserve"> </w:t>
      </w:r>
      <w:r>
        <w:rPr>
          <w:sz w:val="24"/>
        </w:rPr>
        <w:t>села</w:t>
      </w:r>
      <w:r>
        <w:rPr>
          <w:spacing w:val="-6"/>
          <w:sz w:val="24"/>
        </w:rPr>
        <w:t xml:space="preserve"> </w:t>
      </w:r>
      <w:r>
        <w:rPr>
          <w:sz w:val="24"/>
        </w:rPr>
        <w:t>или</w:t>
      </w:r>
      <w:r>
        <w:rPr>
          <w:spacing w:val="-8"/>
          <w:sz w:val="24"/>
        </w:rPr>
        <w:t xml:space="preserve"> </w:t>
      </w:r>
      <w:r>
        <w:rPr>
          <w:sz w:val="24"/>
        </w:rPr>
        <w:t>участвовать</w:t>
      </w:r>
      <w:r>
        <w:rPr>
          <w:spacing w:val="-9"/>
          <w:sz w:val="24"/>
        </w:rPr>
        <w:t xml:space="preserve"> </w:t>
      </w:r>
      <w:r>
        <w:rPr>
          <w:sz w:val="24"/>
        </w:rPr>
        <w:t>в коллективной работе по созданию образа своего города или села (в виде коллажа).</w:t>
      </w:r>
    </w:p>
    <w:p w:rsidR="002246E2" w:rsidRDefault="00425798">
      <w:pPr>
        <w:pStyle w:val="2"/>
        <w:spacing w:before="14"/>
        <w:jc w:val="left"/>
      </w:pPr>
      <w:r>
        <w:t>Модуль</w:t>
      </w:r>
      <w:r>
        <w:rPr>
          <w:spacing w:val="-6"/>
        </w:rPr>
        <w:t xml:space="preserve"> </w:t>
      </w:r>
      <w:r>
        <w:t>«Восприятие</w:t>
      </w:r>
      <w:r>
        <w:rPr>
          <w:spacing w:val="-4"/>
        </w:rPr>
        <w:t xml:space="preserve"> </w:t>
      </w:r>
      <w:r>
        <w:t>произведений</w:t>
      </w:r>
      <w:r>
        <w:rPr>
          <w:spacing w:val="-4"/>
        </w:rPr>
        <w:t xml:space="preserve"> </w:t>
      </w:r>
      <w:r>
        <w:rPr>
          <w:spacing w:val="-2"/>
        </w:rPr>
        <w:t>искусства»</w:t>
      </w:r>
    </w:p>
    <w:p w:rsidR="002246E2" w:rsidRDefault="00425798" w:rsidP="00EE71B3">
      <w:pPr>
        <w:pStyle w:val="a5"/>
        <w:numPr>
          <w:ilvl w:val="0"/>
          <w:numId w:val="75"/>
        </w:numPr>
        <w:tabs>
          <w:tab w:val="left" w:pos="1681"/>
        </w:tabs>
        <w:spacing w:before="84" w:line="314" w:lineRule="auto"/>
        <w:ind w:left="1680" w:right="612" w:hanging="768"/>
        <w:rPr>
          <w:sz w:val="24"/>
        </w:rPr>
      </w:pPr>
      <w:r>
        <w:rPr>
          <w:sz w:val="24"/>
        </w:rPr>
        <w:t>Рассматривать</w:t>
      </w:r>
      <w:r>
        <w:rPr>
          <w:spacing w:val="-13"/>
          <w:sz w:val="24"/>
        </w:rPr>
        <w:t xml:space="preserve"> </w:t>
      </w:r>
      <w:r>
        <w:rPr>
          <w:sz w:val="24"/>
        </w:rPr>
        <w:t>и</w:t>
      </w:r>
      <w:r>
        <w:rPr>
          <w:spacing w:val="-12"/>
          <w:sz w:val="24"/>
        </w:rPr>
        <w:t xml:space="preserve"> </w:t>
      </w:r>
      <w:r>
        <w:rPr>
          <w:sz w:val="24"/>
        </w:rPr>
        <w:t>обсуждать</w:t>
      </w:r>
      <w:r>
        <w:rPr>
          <w:spacing w:val="-13"/>
          <w:sz w:val="24"/>
        </w:rPr>
        <w:t xml:space="preserve"> </w:t>
      </w:r>
      <w:r>
        <w:rPr>
          <w:sz w:val="24"/>
        </w:rPr>
        <w:t>содержание</w:t>
      </w:r>
      <w:r>
        <w:rPr>
          <w:spacing w:val="-11"/>
          <w:sz w:val="24"/>
        </w:rPr>
        <w:t xml:space="preserve"> </w:t>
      </w:r>
      <w:r>
        <w:rPr>
          <w:sz w:val="24"/>
        </w:rPr>
        <w:t>работы</w:t>
      </w:r>
      <w:r>
        <w:rPr>
          <w:spacing w:val="-13"/>
          <w:sz w:val="24"/>
        </w:rPr>
        <w:t xml:space="preserve"> </w:t>
      </w:r>
      <w:r>
        <w:rPr>
          <w:sz w:val="24"/>
        </w:rPr>
        <w:t>художника,</w:t>
      </w:r>
      <w:r>
        <w:rPr>
          <w:spacing w:val="-12"/>
          <w:sz w:val="24"/>
        </w:rPr>
        <w:t xml:space="preserve"> </w:t>
      </w:r>
      <w:r>
        <w:rPr>
          <w:sz w:val="24"/>
        </w:rPr>
        <w:t>ценностно</w:t>
      </w:r>
      <w:r>
        <w:rPr>
          <w:spacing w:val="-12"/>
          <w:sz w:val="24"/>
        </w:rPr>
        <w:t xml:space="preserve"> </w:t>
      </w:r>
      <w:r>
        <w:rPr>
          <w:sz w:val="24"/>
        </w:rPr>
        <w:t>и</w:t>
      </w:r>
      <w:r>
        <w:rPr>
          <w:spacing w:val="-12"/>
          <w:sz w:val="24"/>
        </w:rPr>
        <w:t xml:space="preserve"> </w:t>
      </w:r>
      <w:r>
        <w:rPr>
          <w:sz w:val="24"/>
        </w:rPr>
        <w:t>эстетически</w:t>
      </w:r>
      <w:r>
        <w:rPr>
          <w:spacing w:val="-12"/>
          <w:sz w:val="24"/>
        </w:rPr>
        <w:t xml:space="preserve"> </w:t>
      </w:r>
      <w:r>
        <w:rPr>
          <w:sz w:val="24"/>
        </w:rPr>
        <w:t xml:space="preserve">отно- ситься к иллюстрациям известных отечественных художников детских книг, получая раз- личную визуально-образную информацию; знать имена нескольких художников детской </w:t>
      </w:r>
      <w:r>
        <w:rPr>
          <w:spacing w:val="-2"/>
          <w:sz w:val="24"/>
        </w:rPr>
        <w:t>книги.</w:t>
      </w:r>
    </w:p>
    <w:p w:rsidR="002246E2" w:rsidRDefault="00425798" w:rsidP="00EE71B3">
      <w:pPr>
        <w:pStyle w:val="a5"/>
        <w:numPr>
          <w:ilvl w:val="0"/>
          <w:numId w:val="75"/>
        </w:numPr>
        <w:tabs>
          <w:tab w:val="left" w:pos="1681"/>
        </w:tabs>
        <w:spacing w:before="9" w:line="314" w:lineRule="auto"/>
        <w:ind w:left="1680" w:right="613" w:hanging="768"/>
        <w:rPr>
          <w:sz w:val="24"/>
        </w:rPr>
      </w:pPr>
      <w:r>
        <w:rPr>
          <w:sz w:val="24"/>
        </w:rPr>
        <w:t>Рассматривать и анализировать архитектурные постройки своего города (села), характер- ные</w:t>
      </w:r>
      <w:r>
        <w:rPr>
          <w:spacing w:val="-8"/>
          <w:sz w:val="24"/>
        </w:rPr>
        <w:t xml:space="preserve"> </w:t>
      </w:r>
      <w:r>
        <w:rPr>
          <w:sz w:val="24"/>
        </w:rPr>
        <w:t>особенности</w:t>
      </w:r>
      <w:r>
        <w:rPr>
          <w:spacing w:val="-10"/>
          <w:sz w:val="24"/>
        </w:rPr>
        <w:t xml:space="preserve"> </w:t>
      </w:r>
      <w:r>
        <w:rPr>
          <w:sz w:val="24"/>
        </w:rPr>
        <w:t>улиц</w:t>
      </w:r>
      <w:r>
        <w:rPr>
          <w:spacing w:val="-10"/>
          <w:sz w:val="24"/>
        </w:rPr>
        <w:t xml:space="preserve"> </w:t>
      </w:r>
      <w:r>
        <w:rPr>
          <w:sz w:val="24"/>
        </w:rPr>
        <w:t>и</w:t>
      </w:r>
      <w:r>
        <w:rPr>
          <w:spacing w:val="-10"/>
          <w:sz w:val="24"/>
        </w:rPr>
        <w:t xml:space="preserve"> </w:t>
      </w:r>
      <w:r>
        <w:rPr>
          <w:sz w:val="24"/>
        </w:rPr>
        <w:t>площадей,</w:t>
      </w:r>
      <w:r>
        <w:rPr>
          <w:spacing w:val="-10"/>
          <w:sz w:val="24"/>
        </w:rPr>
        <w:t xml:space="preserve"> </w:t>
      </w:r>
      <w:r>
        <w:rPr>
          <w:sz w:val="24"/>
        </w:rPr>
        <w:t>выделять</w:t>
      </w:r>
      <w:r>
        <w:rPr>
          <w:spacing w:val="-11"/>
          <w:sz w:val="24"/>
        </w:rPr>
        <w:t xml:space="preserve"> </w:t>
      </w:r>
      <w:r>
        <w:rPr>
          <w:sz w:val="24"/>
        </w:rPr>
        <w:t>центральные</w:t>
      </w:r>
      <w:r>
        <w:rPr>
          <w:spacing w:val="-8"/>
          <w:sz w:val="24"/>
        </w:rPr>
        <w:t xml:space="preserve"> </w:t>
      </w:r>
      <w:r>
        <w:rPr>
          <w:sz w:val="24"/>
        </w:rPr>
        <w:t>по</w:t>
      </w:r>
      <w:r>
        <w:rPr>
          <w:spacing w:val="-13"/>
          <w:sz w:val="24"/>
        </w:rPr>
        <w:t xml:space="preserve"> </w:t>
      </w:r>
      <w:r>
        <w:rPr>
          <w:sz w:val="24"/>
        </w:rPr>
        <w:t>архитектуре</w:t>
      </w:r>
      <w:r>
        <w:rPr>
          <w:spacing w:val="-8"/>
          <w:sz w:val="24"/>
        </w:rPr>
        <w:t xml:space="preserve"> </w:t>
      </w:r>
      <w:r>
        <w:rPr>
          <w:sz w:val="24"/>
        </w:rPr>
        <w:t>здания</w:t>
      </w:r>
      <w:r>
        <w:rPr>
          <w:spacing w:val="-8"/>
          <w:sz w:val="24"/>
        </w:rPr>
        <w:t xml:space="preserve"> </w:t>
      </w:r>
      <w:r>
        <w:rPr>
          <w:sz w:val="24"/>
        </w:rPr>
        <w:t>и</w:t>
      </w:r>
      <w:r>
        <w:rPr>
          <w:spacing w:val="-10"/>
          <w:sz w:val="24"/>
        </w:rPr>
        <w:t xml:space="preserve"> </w:t>
      </w:r>
      <w:r>
        <w:rPr>
          <w:sz w:val="24"/>
        </w:rPr>
        <w:t>обсуж- дать</w:t>
      </w:r>
      <w:r>
        <w:rPr>
          <w:spacing w:val="-4"/>
          <w:sz w:val="24"/>
        </w:rPr>
        <w:t xml:space="preserve"> </w:t>
      </w:r>
      <w:r>
        <w:rPr>
          <w:sz w:val="24"/>
        </w:rPr>
        <w:t>их</w:t>
      </w:r>
      <w:r>
        <w:rPr>
          <w:spacing w:val="-3"/>
          <w:sz w:val="24"/>
        </w:rPr>
        <w:t xml:space="preserve"> </w:t>
      </w:r>
      <w:r>
        <w:rPr>
          <w:sz w:val="24"/>
        </w:rPr>
        <w:t>архитектурные</w:t>
      </w:r>
      <w:r>
        <w:rPr>
          <w:spacing w:val="-1"/>
          <w:sz w:val="24"/>
        </w:rPr>
        <w:t xml:space="preserve"> </w:t>
      </w:r>
      <w:r>
        <w:rPr>
          <w:sz w:val="24"/>
        </w:rPr>
        <w:t>особенности;</w:t>
      </w:r>
      <w:r>
        <w:rPr>
          <w:spacing w:val="-2"/>
          <w:sz w:val="24"/>
        </w:rPr>
        <w:t xml:space="preserve"> </w:t>
      </w:r>
      <w:r>
        <w:rPr>
          <w:sz w:val="24"/>
        </w:rPr>
        <w:t>приобретать</w:t>
      </w:r>
      <w:r>
        <w:rPr>
          <w:spacing w:val="-4"/>
          <w:sz w:val="24"/>
        </w:rPr>
        <w:t xml:space="preserve"> </w:t>
      </w:r>
      <w:r>
        <w:rPr>
          <w:sz w:val="24"/>
        </w:rPr>
        <w:t>представления,</w:t>
      </w:r>
      <w:r>
        <w:rPr>
          <w:spacing w:val="-2"/>
          <w:sz w:val="24"/>
        </w:rPr>
        <w:t xml:space="preserve"> </w:t>
      </w:r>
      <w:r>
        <w:rPr>
          <w:sz w:val="24"/>
        </w:rPr>
        <w:t>аналитический</w:t>
      </w:r>
      <w:r>
        <w:rPr>
          <w:spacing w:val="-3"/>
          <w:sz w:val="24"/>
        </w:rPr>
        <w:t xml:space="preserve"> </w:t>
      </w:r>
      <w:r>
        <w:rPr>
          <w:sz w:val="24"/>
        </w:rPr>
        <w:t>и</w:t>
      </w:r>
      <w:r>
        <w:rPr>
          <w:spacing w:val="-3"/>
          <w:sz w:val="24"/>
        </w:rPr>
        <w:t xml:space="preserve"> </w:t>
      </w:r>
      <w:r>
        <w:rPr>
          <w:sz w:val="24"/>
        </w:rPr>
        <w:t>эмоци- ональный</w:t>
      </w:r>
      <w:r>
        <w:rPr>
          <w:spacing w:val="-15"/>
          <w:sz w:val="24"/>
        </w:rPr>
        <w:t xml:space="preserve"> </w:t>
      </w:r>
      <w:r>
        <w:rPr>
          <w:sz w:val="24"/>
        </w:rPr>
        <w:t>опыт</w:t>
      </w:r>
      <w:r>
        <w:rPr>
          <w:spacing w:val="-15"/>
          <w:sz w:val="24"/>
        </w:rPr>
        <w:t xml:space="preserve"> </w:t>
      </w:r>
      <w:r>
        <w:rPr>
          <w:sz w:val="24"/>
        </w:rPr>
        <w:t>восприятия</w:t>
      </w:r>
      <w:r>
        <w:rPr>
          <w:spacing w:val="-15"/>
          <w:sz w:val="24"/>
        </w:rPr>
        <w:t xml:space="preserve"> </w:t>
      </w:r>
      <w:r>
        <w:rPr>
          <w:sz w:val="24"/>
        </w:rPr>
        <w:t>наиболее</w:t>
      </w:r>
      <w:r>
        <w:rPr>
          <w:spacing w:val="-15"/>
          <w:sz w:val="24"/>
        </w:rPr>
        <w:t xml:space="preserve"> </w:t>
      </w:r>
      <w:r>
        <w:rPr>
          <w:sz w:val="24"/>
        </w:rPr>
        <w:t>известных</w:t>
      </w:r>
      <w:r>
        <w:rPr>
          <w:spacing w:val="-15"/>
          <w:sz w:val="24"/>
        </w:rPr>
        <w:t xml:space="preserve"> </w:t>
      </w:r>
      <w:r>
        <w:rPr>
          <w:sz w:val="24"/>
        </w:rPr>
        <w:t>памятников</w:t>
      </w:r>
      <w:r>
        <w:rPr>
          <w:spacing w:val="-15"/>
          <w:sz w:val="24"/>
        </w:rPr>
        <w:t xml:space="preserve"> </w:t>
      </w:r>
      <w:r>
        <w:rPr>
          <w:sz w:val="24"/>
        </w:rPr>
        <w:t>архитектуры</w:t>
      </w:r>
      <w:r>
        <w:rPr>
          <w:spacing w:val="-15"/>
          <w:sz w:val="24"/>
        </w:rPr>
        <w:t xml:space="preserve"> </w:t>
      </w:r>
      <w:r>
        <w:rPr>
          <w:sz w:val="24"/>
        </w:rPr>
        <w:t>Москвы</w:t>
      </w:r>
      <w:r>
        <w:rPr>
          <w:spacing w:val="-15"/>
          <w:sz w:val="24"/>
        </w:rPr>
        <w:t xml:space="preserve"> </w:t>
      </w:r>
      <w:r>
        <w:rPr>
          <w:sz w:val="24"/>
        </w:rPr>
        <w:t>и</w:t>
      </w:r>
      <w:r>
        <w:rPr>
          <w:spacing w:val="-15"/>
          <w:sz w:val="24"/>
        </w:rPr>
        <w:t xml:space="preserve"> </w:t>
      </w:r>
      <w:r>
        <w:rPr>
          <w:sz w:val="24"/>
        </w:rPr>
        <w:t>Санкт- Петербурга</w:t>
      </w:r>
      <w:r>
        <w:rPr>
          <w:spacing w:val="-1"/>
          <w:sz w:val="24"/>
        </w:rPr>
        <w:t xml:space="preserve"> </w:t>
      </w:r>
      <w:r>
        <w:rPr>
          <w:sz w:val="24"/>
        </w:rPr>
        <w:t>(для</w:t>
      </w:r>
      <w:r>
        <w:rPr>
          <w:spacing w:val="-1"/>
          <w:sz w:val="24"/>
        </w:rPr>
        <w:t xml:space="preserve"> </w:t>
      </w:r>
      <w:r>
        <w:rPr>
          <w:sz w:val="24"/>
        </w:rPr>
        <w:t>жителей</w:t>
      </w:r>
      <w:r>
        <w:rPr>
          <w:spacing w:val="-3"/>
          <w:sz w:val="24"/>
        </w:rPr>
        <w:t xml:space="preserve"> </w:t>
      </w:r>
      <w:r>
        <w:rPr>
          <w:sz w:val="24"/>
        </w:rPr>
        <w:t>регионов</w:t>
      </w:r>
      <w:r>
        <w:rPr>
          <w:spacing w:val="-4"/>
          <w:sz w:val="24"/>
        </w:rPr>
        <w:t xml:space="preserve"> </w:t>
      </w:r>
      <w:r>
        <w:rPr>
          <w:sz w:val="24"/>
        </w:rPr>
        <w:t>на основе</w:t>
      </w:r>
      <w:r>
        <w:rPr>
          <w:spacing w:val="-1"/>
          <w:sz w:val="24"/>
        </w:rPr>
        <w:t xml:space="preserve"> </w:t>
      </w:r>
      <w:r>
        <w:rPr>
          <w:sz w:val="24"/>
        </w:rPr>
        <w:t>фотографий,</w:t>
      </w:r>
      <w:r>
        <w:rPr>
          <w:spacing w:val="-2"/>
          <w:sz w:val="24"/>
        </w:rPr>
        <w:t xml:space="preserve"> </w:t>
      </w:r>
      <w:r>
        <w:rPr>
          <w:sz w:val="24"/>
        </w:rPr>
        <w:t>телепередач</w:t>
      </w:r>
      <w:r>
        <w:rPr>
          <w:spacing w:val="-3"/>
          <w:sz w:val="24"/>
        </w:rPr>
        <w:t xml:space="preserve"> </w:t>
      </w:r>
      <w:r>
        <w:rPr>
          <w:sz w:val="24"/>
        </w:rPr>
        <w:t>и</w:t>
      </w:r>
      <w:r>
        <w:rPr>
          <w:spacing w:val="-3"/>
          <w:sz w:val="24"/>
        </w:rPr>
        <w:t xml:space="preserve"> </w:t>
      </w:r>
      <w:r>
        <w:rPr>
          <w:sz w:val="24"/>
        </w:rPr>
        <w:t>виртуальных</w:t>
      </w:r>
      <w:r>
        <w:rPr>
          <w:spacing w:val="-2"/>
          <w:sz w:val="24"/>
        </w:rPr>
        <w:t xml:space="preserve"> </w:t>
      </w:r>
      <w:r>
        <w:rPr>
          <w:sz w:val="24"/>
        </w:rPr>
        <w:t>пу- тешествий), уметь обсуждать увиденные памятники.</w:t>
      </w:r>
    </w:p>
    <w:p w:rsidR="002246E2" w:rsidRDefault="00425798" w:rsidP="00EE71B3">
      <w:pPr>
        <w:pStyle w:val="a5"/>
        <w:numPr>
          <w:ilvl w:val="0"/>
          <w:numId w:val="75"/>
        </w:numPr>
        <w:tabs>
          <w:tab w:val="left" w:pos="1681"/>
        </w:tabs>
        <w:spacing w:before="10" w:line="314" w:lineRule="auto"/>
        <w:ind w:left="1680" w:right="616" w:hanging="768"/>
        <w:rPr>
          <w:sz w:val="24"/>
        </w:rPr>
      </w:pPr>
      <w:r>
        <w:rPr>
          <w:sz w:val="24"/>
        </w:rPr>
        <w:t>Знать</w:t>
      </w:r>
      <w:r>
        <w:rPr>
          <w:spacing w:val="-2"/>
          <w:sz w:val="24"/>
        </w:rPr>
        <w:t xml:space="preserve"> </w:t>
      </w:r>
      <w:r>
        <w:rPr>
          <w:sz w:val="24"/>
        </w:rPr>
        <w:t>и уметь</w:t>
      </w:r>
      <w:r>
        <w:rPr>
          <w:spacing w:val="-2"/>
          <w:sz w:val="24"/>
        </w:rPr>
        <w:t xml:space="preserve"> </w:t>
      </w:r>
      <w:r>
        <w:rPr>
          <w:sz w:val="24"/>
        </w:rPr>
        <w:t>объяснять</w:t>
      </w:r>
      <w:r>
        <w:rPr>
          <w:spacing w:val="-2"/>
          <w:sz w:val="24"/>
        </w:rPr>
        <w:t xml:space="preserve"> </w:t>
      </w:r>
      <w:r>
        <w:rPr>
          <w:sz w:val="24"/>
        </w:rPr>
        <w:t>назначение основных</w:t>
      </w:r>
      <w:r>
        <w:rPr>
          <w:spacing w:val="-1"/>
          <w:sz w:val="24"/>
        </w:rPr>
        <w:t xml:space="preserve"> </w:t>
      </w:r>
      <w:r>
        <w:rPr>
          <w:sz w:val="24"/>
        </w:rPr>
        <w:t>видов</w:t>
      </w:r>
      <w:r>
        <w:rPr>
          <w:spacing w:val="-2"/>
          <w:sz w:val="24"/>
        </w:rPr>
        <w:t xml:space="preserve"> </w:t>
      </w:r>
      <w:r>
        <w:rPr>
          <w:sz w:val="24"/>
        </w:rPr>
        <w:t>пространственных</w:t>
      </w:r>
      <w:r>
        <w:rPr>
          <w:spacing w:val="-1"/>
          <w:sz w:val="24"/>
        </w:rPr>
        <w:t xml:space="preserve"> </w:t>
      </w:r>
      <w:r>
        <w:rPr>
          <w:sz w:val="24"/>
        </w:rPr>
        <w:t>искусств:</w:t>
      </w:r>
      <w:r>
        <w:rPr>
          <w:spacing w:val="-7"/>
          <w:sz w:val="24"/>
        </w:rPr>
        <w:t xml:space="preserve"> </w:t>
      </w:r>
      <w:r>
        <w:rPr>
          <w:sz w:val="24"/>
        </w:rPr>
        <w:t>изобра- зительных</w:t>
      </w:r>
      <w:r>
        <w:rPr>
          <w:spacing w:val="-4"/>
          <w:sz w:val="24"/>
        </w:rPr>
        <w:t xml:space="preserve"> </w:t>
      </w:r>
      <w:r>
        <w:rPr>
          <w:sz w:val="24"/>
        </w:rPr>
        <w:t>видов</w:t>
      </w:r>
      <w:r>
        <w:rPr>
          <w:spacing w:val="-6"/>
          <w:sz w:val="24"/>
        </w:rPr>
        <w:t xml:space="preserve"> </w:t>
      </w:r>
      <w:r>
        <w:rPr>
          <w:sz w:val="24"/>
        </w:rPr>
        <w:t>искусства —</w:t>
      </w:r>
      <w:r>
        <w:rPr>
          <w:spacing w:val="-4"/>
          <w:sz w:val="24"/>
        </w:rPr>
        <w:t xml:space="preserve"> </w:t>
      </w:r>
      <w:r>
        <w:rPr>
          <w:sz w:val="24"/>
        </w:rPr>
        <w:t>живописи,</w:t>
      </w:r>
      <w:r>
        <w:rPr>
          <w:spacing w:val="-5"/>
          <w:sz w:val="24"/>
        </w:rPr>
        <w:t xml:space="preserve"> </w:t>
      </w:r>
      <w:r>
        <w:rPr>
          <w:sz w:val="24"/>
        </w:rPr>
        <w:t>графики,</w:t>
      </w:r>
      <w:r>
        <w:rPr>
          <w:spacing w:val="-4"/>
          <w:sz w:val="24"/>
        </w:rPr>
        <w:t xml:space="preserve"> </w:t>
      </w:r>
      <w:r>
        <w:rPr>
          <w:sz w:val="24"/>
        </w:rPr>
        <w:t>скульптуры;</w:t>
      </w:r>
      <w:r>
        <w:rPr>
          <w:spacing w:val="-3"/>
          <w:sz w:val="24"/>
        </w:rPr>
        <w:t xml:space="preserve"> </w:t>
      </w:r>
      <w:r>
        <w:rPr>
          <w:sz w:val="24"/>
        </w:rPr>
        <w:t>архитектуры,</w:t>
      </w:r>
      <w:r>
        <w:rPr>
          <w:spacing w:val="-1"/>
          <w:sz w:val="24"/>
        </w:rPr>
        <w:t xml:space="preserve"> </w:t>
      </w:r>
      <w:r>
        <w:rPr>
          <w:sz w:val="24"/>
        </w:rPr>
        <w:t>дизайна,</w:t>
      </w:r>
      <w:r>
        <w:rPr>
          <w:spacing w:val="-4"/>
          <w:sz w:val="24"/>
        </w:rPr>
        <w:t xml:space="preserve"> </w:t>
      </w:r>
      <w:r>
        <w:rPr>
          <w:sz w:val="24"/>
        </w:rPr>
        <w:t>де- коративно-прикладных</w:t>
      </w:r>
      <w:r>
        <w:rPr>
          <w:spacing w:val="-9"/>
          <w:sz w:val="24"/>
        </w:rPr>
        <w:t xml:space="preserve"> </w:t>
      </w:r>
      <w:r>
        <w:rPr>
          <w:sz w:val="24"/>
        </w:rPr>
        <w:t>видов</w:t>
      </w:r>
      <w:r>
        <w:rPr>
          <w:spacing w:val="-10"/>
          <w:sz w:val="24"/>
        </w:rPr>
        <w:t xml:space="preserve"> </w:t>
      </w:r>
      <w:r>
        <w:rPr>
          <w:sz w:val="24"/>
        </w:rPr>
        <w:t>искусства,</w:t>
      </w:r>
      <w:r>
        <w:rPr>
          <w:spacing w:val="-9"/>
          <w:sz w:val="24"/>
        </w:rPr>
        <w:t xml:space="preserve"> </w:t>
      </w:r>
      <w:r>
        <w:rPr>
          <w:sz w:val="24"/>
        </w:rPr>
        <w:t>а</w:t>
      </w:r>
      <w:r>
        <w:rPr>
          <w:spacing w:val="-11"/>
          <w:sz w:val="24"/>
        </w:rPr>
        <w:t xml:space="preserve"> </w:t>
      </w:r>
      <w:r>
        <w:rPr>
          <w:sz w:val="24"/>
        </w:rPr>
        <w:t>также</w:t>
      </w:r>
      <w:r>
        <w:rPr>
          <w:spacing w:val="-11"/>
          <w:sz w:val="24"/>
        </w:rPr>
        <w:t xml:space="preserve"> </w:t>
      </w:r>
      <w:r>
        <w:rPr>
          <w:sz w:val="24"/>
        </w:rPr>
        <w:t>деятельности</w:t>
      </w:r>
      <w:r>
        <w:rPr>
          <w:spacing w:val="-9"/>
          <w:sz w:val="24"/>
        </w:rPr>
        <w:t xml:space="preserve"> </w:t>
      </w:r>
      <w:r>
        <w:rPr>
          <w:sz w:val="24"/>
        </w:rPr>
        <w:t>художника</w:t>
      </w:r>
      <w:r>
        <w:rPr>
          <w:spacing w:val="-8"/>
          <w:sz w:val="24"/>
        </w:rPr>
        <w:t xml:space="preserve"> </w:t>
      </w:r>
      <w:r>
        <w:rPr>
          <w:sz w:val="24"/>
        </w:rPr>
        <w:t>в</w:t>
      </w:r>
      <w:r>
        <w:rPr>
          <w:spacing w:val="-10"/>
          <w:sz w:val="24"/>
        </w:rPr>
        <w:t xml:space="preserve"> </w:t>
      </w:r>
      <w:r>
        <w:rPr>
          <w:sz w:val="24"/>
        </w:rPr>
        <w:t>кино,</w:t>
      </w:r>
      <w:r>
        <w:rPr>
          <w:spacing w:val="-9"/>
          <w:sz w:val="24"/>
        </w:rPr>
        <w:t xml:space="preserve"> </w:t>
      </w:r>
      <w:r>
        <w:rPr>
          <w:sz w:val="24"/>
        </w:rPr>
        <w:t>в</w:t>
      </w:r>
      <w:r>
        <w:rPr>
          <w:spacing w:val="-10"/>
          <w:sz w:val="24"/>
        </w:rPr>
        <w:t xml:space="preserve"> </w:t>
      </w:r>
      <w:r>
        <w:rPr>
          <w:sz w:val="24"/>
        </w:rPr>
        <w:t>театре, на празднике.</w:t>
      </w:r>
    </w:p>
    <w:p w:rsidR="002246E2" w:rsidRDefault="00425798" w:rsidP="00EE71B3">
      <w:pPr>
        <w:pStyle w:val="a5"/>
        <w:numPr>
          <w:ilvl w:val="1"/>
          <w:numId w:val="75"/>
        </w:numPr>
        <w:tabs>
          <w:tab w:val="left" w:pos="1633"/>
        </w:tabs>
        <w:spacing w:before="5" w:line="316" w:lineRule="auto"/>
        <w:ind w:left="1632" w:right="623" w:hanging="576"/>
        <w:rPr>
          <w:sz w:val="24"/>
        </w:rPr>
      </w:pPr>
      <w:r>
        <w:rPr>
          <w:sz w:val="24"/>
        </w:rPr>
        <w:t>Знать и уметь называть основные жанры живописи, графики и скульптуры, определяемые предметом изображения.</w:t>
      </w:r>
    </w:p>
    <w:p w:rsidR="002246E2" w:rsidRDefault="00425798" w:rsidP="00EE71B3">
      <w:pPr>
        <w:pStyle w:val="a5"/>
        <w:numPr>
          <w:ilvl w:val="0"/>
          <w:numId w:val="75"/>
        </w:numPr>
        <w:tabs>
          <w:tab w:val="left" w:pos="1681"/>
        </w:tabs>
        <w:spacing w:before="3" w:line="314" w:lineRule="auto"/>
        <w:ind w:left="1680" w:right="622" w:hanging="768"/>
        <w:rPr>
          <w:sz w:val="24"/>
        </w:rPr>
      </w:pPr>
      <w:r>
        <w:rPr>
          <w:sz w:val="24"/>
        </w:rPr>
        <w:t>Знать</w:t>
      </w:r>
      <w:r>
        <w:rPr>
          <w:spacing w:val="-7"/>
          <w:sz w:val="24"/>
        </w:rPr>
        <w:t xml:space="preserve"> </w:t>
      </w:r>
      <w:r>
        <w:rPr>
          <w:sz w:val="24"/>
        </w:rPr>
        <w:t>имена</w:t>
      </w:r>
      <w:r>
        <w:rPr>
          <w:spacing w:val="-5"/>
          <w:sz w:val="24"/>
        </w:rPr>
        <w:t xml:space="preserve"> </w:t>
      </w:r>
      <w:r>
        <w:rPr>
          <w:sz w:val="24"/>
        </w:rPr>
        <w:t>крупнейших</w:t>
      </w:r>
      <w:r>
        <w:rPr>
          <w:spacing w:val="-6"/>
          <w:sz w:val="24"/>
        </w:rPr>
        <w:t xml:space="preserve"> </w:t>
      </w:r>
      <w:r>
        <w:rPr>
          <w:sz w:val="24"/>
        </w:rPr>
        <w:t>отечественных</w:t>
      </w:r>
      <w:r>
        <w:rPr>
          <w:spacing w:val="-5"/>
          <w:sz w:val="24"/>
        </w:rPr>
        <w:t xml:space="preserve"> </w:t>
      </w:r>
      <w:r>
        <w:rPr>
          <w:sz w:val="24"/>
        </w:rPr>
        <w:t>художников-пейзажистов:</w:t>
      </w:r>
      <w:r>
        <w:rPr>
          <w:spacing w:val="-4"/>
          <w:sz w:val="24"/>
        </w:rPr>
        <w:t xml:space="preserve"> </w:t>
      </w:r>
      <w:r>
        <w:rPr>
          <w:sz w:val="24"/>
        </w:rPr>
        <w:t>И. И.</w:t>
      </w:r>
      <w:r>
        <w:rPr>
          <w:spacing w:val="-2"/>
          <w:sz w:val="24"/>
        </w:rPr>
        <w:t xml:space="preserve"> </w:t>
      </w:r>
      <w:r>
        <w:rPr>
          <w:sz w:val="24"/>
        </w:rPr>
        <w:t>Шишкина,</w:t>
      </w:r>
      <w:r>
        <w:rPr>
          <w:spacing w:val="-2"/>
          <w:sz w:val="24"/>
        </w:rPr>
        <w:t xml:space="preserve"> </w:t>
      </w:r>
      <w:r>
        <w:rPr>
          <w:sz w:val="24"/>
        </w:rPr>
        <w:t>И.</w:t>
      </w:r>
      <w:r>
        <w:rPr>
          <w:spacing w:val="-2"/>
          <w:sz w:val="24"/>
        </w:rPr>
        <w:t xml:space="preserve"> </w:t>
      </w:r>
      <w:r>
        <w:rPr>
          <w:sz w:val="24"/>
        </w:rPr>
        <w:t>И. Левитана, А. К. Саврасова, В. Д. Поленова, А. И. Куинджи, И. К. Айвазовского и других (по выбору учителя), приобретать представления об их произведениях.</w:t>
      </w:r>
    </w:p>
    <w:p w:rsidR="002246E2" w:rsidRDefault="00425798" w:rsidP="00EE71B3">
      <w:pPr>
        <w:pStyle w:val="a5"/>
        <w:numPr>
          <w:ilvl w:val="0"/>
          <w:numId w:val="75"/>
        </w:numPr>
        <w:tabs>
          <w:tab w:val="left" w:pos="1681"/>
        </w:tabs>
        <w:spacing w:before="6" w:line="316" w:lineRule="auto"/>
        <w:ind w:left="1680" w:right="620" w:hanging="768"/>
        <w:rPr>
          <w:sz w:val="24"/>
        </w:rPr>
      </w:pPr>
      <w:r>
        <w:rPr>
          <w:sz w:val="24"/>
        </w:rPr>
        <w:t xml:space="preserve">Осуществлять виртуальные интерактивные путешествия в художественные музеи, участ- вовать в исследовательских квестах, в обсуждении впечатлений от виртуальных путеше- </w:t>
      </w:r>
      <w:r>
        <w:rPr>
          <w:spacing w:val="-2"/>
          <w:sz w:val="24"/>
        </w:rPr>
        <w:t>ствий.</w:t>
      </w:r>
    </w:p>
    <w:p w:rsidR="002246E2" w:rsidRDefault="00425798" w:rsidP="00EE71B3">
      <w:pPr>
        <w:pStyle w:val="a5"/>
        <w:numPr>
          <w:ilvl w:val="0"/>
          <w:numId w:val="75"/>
        </w:numPr>
        <w:tabs>
          <w:tab w:val="left" w:pos="1680"/>
          <w:tab w:val="left" w:pos="1681"/>
        </w:tabs>
        <w:spacing w:line="314" w:lineRule="auto"/>
        <w:ind w:left="1680" w:right="462" w:hanging="768"/>
        <w:jc w:val="left"/>
        <w:rPr>
          <w:sz w:val="24"/>
        </w:rPr>
      </w:pPr>
      <w:r>
        <w:rPr>
          <w:sz w:val="24"/>
        </w:rPr>
        <w:t>Знать имена крупнейших отечественных портретистов: В. И. Сурикова, И. Е. Репина, В. А. Серова и</w:t>
      </w:r>
      <w:r>
        <w:rPr>
          <w:spacing w:val="-4"/>
          <w:sz w:val="24"/>
        </w:rPr>
        <w:t xml:space="preserve"> </w:t>
      </w:r>
      <w:r>
        <w:rPr>
          <w:sz w:val="24"/>
        </w:rPr>
        <w:t>других</w:t>
      </w:r>
      <w:r>
        <w:rPr>
          <w:spacing w:val="-1"/>
          <w:sz w:val="24"/>
        </w:rPr>
        <w:t xml:space="preserve"> </w:t>
      </w:r>
      <w:r>
        <w:rPr>
          <w:sz w:val="24"/>
        </w:rPr>
        <w:t>(по</w:t>
      </w:r>
      <w:r>
        <w:rPr>
          <w:spacing w:val="-1"/>
          <w:sz w:val="24"/>
        </w:rPr>
        <w:t xml:space="preserve"> </w:t>
      </w:r>
      <w:r>
        <w:rPr>
          <w:sz w:val="24"/>
        </w:rPr>
        <w:t>выбору</w:t>
      </w:r>
      <w:r>
        <w:rPr>
          <w:spacing w:val="-4"/>
          <w:sz w:val="24"/>
        </w:rPr>
        <w:t xml:space="preserve"> </w:t>
      </w:r>
      <w:r>
        <w:rPr>
          <w:sz w:val="24"/>
        </w:rPr>
        <w:t>учителя),</w:t>
      </w:r>
      <w:r>
        <w:rPr>
          <w:spacing w:val="-1"/>
          <w:sz w:val="24"/>
        </w:rPr>
        <w:t xml:space="preserve"> </w:t>
      </w:r>
      <w:r>
        <w:rPr>
          <w:sz w:val="24"/>
        </w:rPr>
        <w:t>приобретать</w:t>
      </w:r>
      <w:r>
        <w:rPr>
          <w:spacing w:val="-2"/>
          <w:sz w:val="24"/>
        </w:rPr>
        <w:t xml:space="preserve"> </w:t>
      </w:r>
      <w:r>
        <w:rPr>
          <w:sz w:val="24"/>
        </w:rPr>
        <w:t>представления</w:t>
      </w:r>
      <w:r>
        <w:rPr>
          <w:spacing w:val="-2"/>
          <w:sz w:val="24"/>
        </w:rPr>
        <w:t xml:space="preserve"> </w:t>
      </w:r>
      <w:r>
        <w:rPr>
          <w:sz w:val="24"/>
        </w:rPr>
        <w:t>об</w:t>
      </w:r>
      <w:r>
        <w:rPr>
          <w:spacing w:val="-2"/>
          <w:sz w:val="24"/>
        </w:rPr>
        <w:t xml:space="preserve"> </w:t>
      </w:r>
      <w:r>
        <w:rPr>
          <w:sz w:val="24"/>
        </w:rPr>
        <w:t>их</w:t>
      </w:r>
      <w:r>
        <w:rPr>
          <w:spacing w:val="-1"/>
          <w:sz w:val="24"/>
        </w:rPr>
        <w:t xml:space="preserve"> </w:t>
      </w:r>
      <w:r>
        <w:rPr>
          <w:sz w:val="24"/>
        </w:rPr>
        <w:t xml:space="preserve">произведениях. </w:t>
      </w:r>
      <w:r>
        <w:rPr>
          <w:noProof/>
          <w:position w:val="-5"/>
          <w:sz w:val="24"/>
          <w:lang w:eastAsia="ru-RU"/>
        </w:rPr>
        <w:drawing>
          <wp:inline distT="0" distB="0" distL="0" distR="0">
            <wp:extent cx="193040" cy="203200"/>
            <wp:effectExtent l="0" t="0" r="0" b="0"/>
            <wp:docPr id="1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png"/>
                    <pic:cNvPicPr/>
                  </pic:nvPicPr>
                  <pic:blipFill>
                    <a:blip r:embed="rId80" cstate="print"/>
                    <a:stretch>
                      <a:fillRect/>
                    </a:stretch>
                  </pic:blipFill>
                  <pic:spPr>
                    <a:xfrm>
                      <a:off x="0" y="0"/>
                      <a:ext cx="193040" cy="203200"/>
                    </a:xfrm>
                    <a:prstGeom prst="rect">
                      <a:avLst/>
                    </a:prstGeom>
                  </pic:spPr>
                </pic:pic>
              </a:graphicData>
            </a:graphic>
          </wp:inline>
        </w:drawing>
      </w:r>
      <w:r>
        <w:rPr>
          <w:position w:val="-5"/>
          <w:sz w:val="24"/>
        </w:rPr>
        <w:t xml:space="preserve"> </w:t>
      </w:r>
      <w:r>
        <w:rPr>
          <w:sz w:val="24"/>
        </w:rPr>
        <w:t>Понимать значение музеев и называть, указывать, где находятся и чему</w:t>
      </w:r>
      <w:r>
        <w:rPr>
          <w:spacing w:val="-8"/>
          <w:sz w:val="24"/>
        </w:rPr>
        <w:t xml:space="preserve"> </w:t>
      </w:r>
      <w:r>
        <w:rPr>
          <w:sz w:val="24"/>
        </w:rPr>
        <w:t>посвящены их кол- лекции:</w:t>
      </w:r>
      <w:r>
        <w:rPr>
          <w:spacing w:val="40"/>
          <w:sz w:val="24"/>
        </w:rPr>
        <w:t xml:space="preserve"> </w:t>
      </w:r>
      <w:r>
        <w:rPr>
          <w:sz w:val="24"/>
        </w:rPr>
        <w:t>Государственная</w:t>
      </w:r>
      <w:r>
        <w:rPr>
          <w:spacing w:val="40"/>
          <w:sz w:val="24"/>
        </w:rPr>
        <w:t xml:space="preserve"> </w:t>
      </w:r>
      <w:r>
        <w:rPr>
          <w:sz w:val="24"/>
        </w:rPr>
        <w:t>Третьяковская</w:t>
      </w:r>
      <w:r>
        <w:rPr>
          <w:spacing w:val="40"/>
          <w:sz w:val="24"/>
        </w:rPr>
        <w:t xml:space="preserve"> </w:t>
      </w:r>
      <w:r>
        <w:rPr>
          <w:sz w:val="24"/>
        </w:rPr>
        <w:t>галерея,</w:t>
      </w:r>
      <w:r>
        <w:rPr>
          <w:spacing w:val="40"/>
          <w:sz w:val="24"/>
        </w:rPr>
        <w:t xml:space="preserve"> </w:t>
      </w:r>
      <w:r>
        <w:rPr>
          <w:sz w:val="24"/>
        </w:rPr>
        <w:t>Государственный</w:t>
      </w:r>
      <w:r>
        <w:rPr>
          <w:spacing w:val="40"/>
          <w:sz w:val="24"/>
        </w:rPr>
        <w:t xml:space="preserve"> </w:t>
      </w:r>
      <w:r>
        <w:rPr>
          <w:sz w:val="24"/>
        </w:rPr>
        <w:t>Эрмитаж,</w:t>
      </w:r>
      <w:r>
        <w:rPr>
          <w:spacing w:val="40"/>
          <w:sz w:val="24"/>
        </w:rPr>
        <w:t xml:space="preserve"> </w:t>
      </w:r>
      <w:r>
        <w:rPr>
          <w:sz w:val="24"/>
        </w:rPr>
        <w:t xml:space="preserve">Государ- ственный Русский музей, Государственный музей изобразительных искусств имени А. С. </w:t>
      </w:r>
      <w:r>
        <w:rPr>
          <w:spacing w:val="-2"/>
          <w:sz w:val="24"/>
        </w:rPr>
        <w:t>Пушкина.</w:t>
      </w:r>
    </w:p>
    <w:p w:rsidR="002246E2" w:rsidRDefault="00425798" w:rsidP="00EE71B3">
      <w:pPr>
        <w:pStyle w:val="a5"/>
        <w:numPr>
          <w:ilvl w:val="0"/>
          <w:numId w:val="75"/>
        </w:numPr>
        <w:tabs>
          <w:tab w:val="left" w:pos="1680"/>
          <w:tab w:val="left" w:pos="1681"/>
        </w:tabs>
        <w:spacing w:before="7" w:line="316" w:lineRule="auto"/>
        <w:ind w:left="1680" w:right="620" w:hanging="768"/>
        <w:jc w:val="left"/>
        <w:rPr>
          <w:sz w:val="24"/>
        </w:rPr>
      </w:pPr>
      <w:r>
        <w:rPr>
          <w:sz w:val="24"/>
        </w:rPr>
        <w:t>Знать,</w:t>
      </w:r>
      <w:r>
        <w:rPr>
          <w:spacing w:val="-1"/>
          <w:sz w:val="24"/>
        </w:rPr>
        <w:t xml:space="preserve"> </w:t>
      </w:r>
      <w:r>
        <w:rPr>
          <w:sz w:val="24"/>
        </w:rPr>
        <w:t>что</w:t>
      </w:r>
      <w:r>
        <w:rPr>
          <w:spacing w:val="-1"/>
          <w:sz w:val="24"/>
        </w:rPr>
        <w:t xml:space="preserve"> </w:t>
      </w:r>
      <w:r>
        <w:rPr>
          <w:sz w:val="24"/>
        </w:rPr>
        <w:t>в</w:t>
      </w:r>
      <w:r>
        <w:rPr>
          <w:spacing w:val="-2"/>
          <w:sz w:val="24"/>
        </w:rPr>
        <w:t xml:space="preserve"> </w:t>
      </w:r>
      <w:r>
        <w:rPr>
          <w:sz w:val="24"/>
        </w:rPr>
        <w:t>России</w:t>
      </w:r>
      <w:r>
        <w:rPr>
          <w:spacing w:val="-1"/>
          <w:sz w:val="24"/>
        </w:rPr>
        <w:t xml:space="preserve"> </w:t>
      </w:r>
      <w:r>
        <w:rPr>
          <w:sz w:val="24"/>
        </w:rPr>
        <w:t>много</w:t>
      </w:r>
      <w:r>
        <w:rPr>
          <w:spacing w:val="-4"/>
          <w:sz w:val="24"/>
        </w:rPr>
        <w:t xml:space="preserve"> </w:t>
      </w:r>
      <w:r>
        <w:rPr>
          <w:sz w:val="24"/>
        </w:rPr>
        <w:t>замечательных</w:t>
      </w:r>
      <w:r>
        <w:rPr>
          <w:spacing w:val="-1"/>
          <w:sz w:val="24"/>
        </w:rPr>
        <w:t xml:space="preserve"> </w:t>
      </w:r>
      <w:r>
        <w:rPr>
          <w:sz w:val="24"/>
        </w:rPr>
        <w:t>художественных</w:t>
      </w:r>
      <w:r>
        <w:rPr>
          <w:spacing w:val="-1"/>
          <w:sz w:val="24"/>
        </w:rPr>
        <w:t xml:space="preserve"> </w:t>
      </w:r>
      <w:r>
        <w:rPr>
          <w:sz w:val="24"/>
        </w:rPr>
        <w:t>музеев,</w:t>
      </w:r>
      <w:r>
        <w:rPr>
          <w:spacing w:val="-1"/>
          <w:sz w:val="24"/>
        </w:rPr>
        <w:t xml:space="preserve"> </w:t>
      </w:r>
      <w:r>
        <w:rPr>
          <w:sz w:val="24"/>
        </w:rPr>
        <w:t>иметь</w:t>
      </w:r>
      <w:r>
        <w:rPr>
          <w:spacing w:val="-2"/>
          <w:sz w:val="24"/>
        </w:rPr>
        <w:t xml:space="preserve"> </w:t>
      </w:r>
      <w:r>
        <w:rPr>
          <w:sz w:val="24"/>
        </w:rPr>
        <w:t>представление</w:t>
      </w:r>
      <w:r>
        <w:rPr>
          <w:spacing w:val="-3"/>
          <w:sz w:val="24"/>
        </w:rPr>
        <w:t xml:space="preserve"> </w:t>
      </w:r>
      <w:r>
        <w:rPr>
          <w:sz w:val="24"/>
        </w:rPr>
        <w:t>о коллекциях своих региональных музеев.</w:t>
      </w:r>
    </w:p>
    <w:p w:rsidR="002246E2" w:rsidRDefault="00425798">
      <w:pPr>
        <w:pStyle w:val="2"/>
        <w:spacing w:before="7"/>
        <w:jc w:val="left"/>
      </w:pPr>
      <w:r>
        <w:t>Модуль</w:t>
      </w:r>
      <w:r>
        <w:rPr>
          <w:spacing w:val="-4"/>
        </w:rPr>
        <w:t xml:space="preserve"> </w:t>
      </w:r>
      <w:r>
        <w:t>«Азбука</w:t>
      </w:r>
      <w:r>
        <w:rPr>
          <w:spacing w:val="-4"/>
        </w:rPr>
        <w:t xml:space="preserve"> </w:t>
      </w:r>
      <w:r>
        <w:t>цифровой</w:t>
      </w:r>
      <w:r>
        <w:rPr>
          <w:spacing w:val="-3"/>
        </w:rPr>
        <w:t xml:space="preserve"> </w:t>
      </w:r>
      <w:r>
        <w:rPr>
          <w:spacing w:val="-2"/>
        </w:rPr>
        <w:t>графики»</w:t>
      </w:r>
    </w:p>
    <w:p w:rsidR="002246E2" w:rsidRDefault="00425798" w:rsidP="00EE71B3">
      <w:pPr>
        <w:pStyle w:val="a5"/>
        <w:numPr>
          <w:ilvl w:val="0"/>
          <w:numId w:val="75"/>
        </w:numPr>
        <w:tabs>
          <w:tab w:val="left" w:pos="1680"/>
          <w:tab w:val="left" w:pos="1681"/>
        </w:tabs>
        <w:spacing w:before="84" w:line="316" w:lineRule="auto"/>
        <w:ind w:left="1680" w:right="620" w:hanging="768"/>
        <w:jc w:val="left"/>
        <w:rPr>
          <w:sz w:val="24"/>
        </w:rPr>
      </w:pPr>
      <w:r>
        <w:rPr>
          <w:sz w:val="24"/>
        </w:rPr>
        <w:t>Осваивать приѐмы работы в графическом редакторе с линиями, геометрическими фигу-</w:t>
      </w:r>
      <w:r>
        <w:rPr>
          <w:spacing w:val="40"/>
          <w:sz w:val="24"/>
        </w:rPr>
        <w:t xml:space="preserve"> </w:t>
      </w:r>
      <w:r>
        <w:rPr>
          <w:sz w:val="24"/>
        </w:rPr>
        <w:t>рами, инструментами традиционного рисования.</w:t>
      </w:r>
    </w:p>
    <w:p w:rsidR="002246E2" w:rsidRDefault="002246E2">
      <w:pPr>
        <w:spacing w:line="316" w:lineRule="auto"/>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81"/>
        </w:tabs>
        <w:spacing w:before="19" w:line="314" w:lineRule="auto"/>
        <w:ind w:left="1680" w:right="615" w:hanging="768"/>
        <w:rPr>
          <w:sz w:val="24"/>
        </w:rPr>
      </w:pPr>
      <w:r>
        <w:rPr>
          <w:sz w:val="24"/>
        </w:rPr>
        <w:t>Применять получаемые навыки для усвоения определѐнных учебных тем, например: ис- следования свойств ритма и построения ритмических композиций, составления орнамен- тов</w:t>
      </w:r>
      <w:r>
        <w:rPr>
          <w:spacing w:val="-5"/>
          <w:sz w:val="24"/>
        </w:rPr>
        <w:t xml:space="preserve"> </w:t>
      </w:r>
      <w:r>
        <w:rPr>
          <w:sz w:val="24"/>
        </w:rPr>
        <w:t>путѐм</w:t>
      </w:r>
      <w:r>
        <w:rPr>
          <w:spacing w:val="-4"/>
          <w:sz w:val="24"/>
        </w:rPr>
        <w:t xml:space="preserve"> </w:t>
      </w:r>
      <w:r>
        <w:rPr>
          <w:sz w:val="24"/>
        </w:rPr>
        <w:t>различных</w:t>
      </w:r>
      <w:r>
        <w:rPr>
          <w:spacing w:val="-1"/>
          <w:sz w:val="24"/>
        </w:rPr>
        <w:t xml:space="preserve"> </w:t>
      </w:r>
      <w:r>
        <w:rPr>
          <w:sz w:val="24"/>
        </w:rPr>
        <w:t>повторений</w:t>
      </w:r>
      <w:r>
        <w:rPr>
          <w:spacing w:val="-1"/>
          <w:sz w:val="24"/>
        </w:rPr>
        <w:t xml:space="preserve"> </w:t>
      </w:r>
      <w:r>
        <w:rPr>
          <w:sz w:val="24"/>
        </w:rPr>
        <w:t>рисунка узора,</w:t>
      </w:r>
      <w:r>
        <w:rPr>
          <w:spacing w:val="-4"/>
          <w:sz w:val="24"/>
        </w:rPr>
        <w:t xml:space="preserve"> </w:t>
      </w:r>
      <w:r>
        <w:rPr>
          <w:sz w:val="24"/>
        </w:rPr>
        <w:t>простого</w:t>
      </w:r>
      <w:r>
        <w:rPr>
          <w:spacing w:val="-4"/>
          <w:sz w:val="24"/>
        </w:rPr>
        <w:t xml:space="preserve"> </w:t>
      </w:r>
      <w:r>
        <w:rPr>
          <w:sz w:val="24"/>
        </w:rPr>
        <w:t>повторения</w:t>
      </w:r>
      <w:r>
        <w:rPr>
          <w:spacing w:val="-3"/>
          <w:sz w:val="24"/>
        </w:rPr>
        <w:t xml:space="preserve"> </w:t>
      </w:r>
      <w:r>
        <w:rPr>
          <w:sz w:val="24"/>
        </w:rPr>
        <w:t>(раппорт),</w:t>
      </w:r>
      <w:r>
        <w:rPr>
          <w:spacing w:val="-4"/>
          <w:sz w:val="24"/>
        </w:rPr>
        <w:t xml:space="preserve"> </w:t>
      </w:r>
      <w:r>
        <w:rPr>
          <w:sz w:val="24"/>
        </w:rPr>
        <w:t>экспери- ментируя на свойствах симметрии; создание паттернов.</w:t>
      </w:r>
    </w:p>
    <w:p w:rsidR="002246E2" w:rsidRDefault="00425798" w:rsidP="00EE71B3">
      <w:pPr>
        <w:pStyle w:val="a5"/>
        <w:numPr>
          <w:ilvl w:val="0"/>
          <w:numId w:val="75"/>
        </w:numPr>
        <w:tabs>
          <w:tab w:val="left" w:pos="1681"/>
        </w:tabs>
        <w:spacing w:before="9" w:line="316" w:lineRule="auto"/>
        <w:ind w:left="1680" w:right="623" w:hanging="768"/>
        <w:rPr>
          <w:sz w:val="24"/>
        </w:rPr>
      </w:pPr>
      <w:r>
        <w:rPr>
          <w:sz w:val="24"/>
        </w:rPr>
        <w:t>Осваивать</w:t>
      </w:r>
      <w:r>
        <w:rPr>
          <w:spacing w:val="-8"/>
          <w:sz w:val="24"/>
        </w:rPr>
        <w:t xml:space="preserve"> </w:t>
      </w:r>
      <w:r>
        <w:rPr>
          <w:sz w:val="24"/>
        </w:rPr>
        <w:t>с</w:t>
      </w:r>
      <w:r>
        <w:rPr>
          <w:spacing w:val="-6"/>
          <w:sz w:val="24"/>
        </w:rPr>
        <w:t xml:space="preserve"> </w:t>
      </w:r>
      <w:r>
        <w:rPr>
          <w:sz w:val="24"/>
        </w:rPr>
        <w:t>помощью</w:t>
      </w:r>
      <w:r>
        <w:rPr>
          <w:spacing w:val="-7"/>
          <w:sz w:val="24"/>
        </w:rPr>
        <w:t xml:space="preserve"> </w:t>
      </w:r>
      <w:r>
        <w:rPr>
          <w:sz w:val="24"/>
        </w:rPr>
        <w:t>создания</w:t>
      </w:r>
      <w:r>
        <w:rPr>
          <w:spacing w:val="-6"/>
          <w:sz w:val="24"/>
        </w:rPr>
        <w:t xml:space="preserve"> </w:t>
      </w:r>
      <w:r>
        <w:rPr>
          <w:sz w:val="24"/>
        </w:rPr>
        <w:t>схемы</w:t>
      </w:r>
      <w:r>
        <w:rPr>
          <w:spacing w:val="-12"/>
          <w:sz w:val="24"/>
        </w:rPr>
        <w:t xml:space="preserve"> </w:t>
      </w:r>
      <w:r>
        <w:rPr>
          <w:sz w:val="24"/>
        </w:rPr>
        <w:t>лица</w:t>
      </w:r>
      <w:r>
        <w:rPr>
          <w:spacing w:val="-7"/>
          <w:sz w:val="24"/>
        </w:rPr>
        <w:t xml:space="preserve"> </w:t>
      </w:r>
      <w:r>
        <w:rPr>
          <w:sz w:val="24"/>
        </w:rPr>
        <w:t>человека</w:t>
      </w:r>
      <w:r>
        <w:rPr>
          <w:spacing w:val="-7"/>
          <w:sz w:val="24"/>
        </w:rPr>
        <w:t xml:space="preserve"> </w:t>
      </w:r>
      <w:r>
        <w:rPr>
          <w:sz w:val="24"/>
        </w:rPr>
        <w:t>его</w:t>
      </w:r>
      <w:r>
        <w:rPr>
          <w:spacing w:val="-7"/>
          <w:sz w:val="24"/>
        </w:rPr>
        <w:t xml:space="preserve"> </w:t>
      </w:r>
      <w:r>
        <w:rPr>
          <w:sz w:val="24"/>
        </w:rPr>
        <w:t>конструкцию</w:t>
      </w:r>
      <w:r>
        <w:rPr>
          <w:spacing w:val="-7"/>
          <w:sz w:val="24"/>
        </w:rPr>
        <w:t xml:space="preserve"> </w:t>
      </w:r>
      <w:r>
        <w:rPr>
          <w:sz w:val="24"/>
        </w:rPr>
        <w:t>и</w:t>
      </w:r>
      <w:r>
        <w:rPr>
          <w:spacing w:val="-4"/>
          <w:sz w:val="24"/>
        </w:rPr>
        <w:t xml:space="preserve"> </w:t>
      </w:r>
      <w:r>
        <w:rPr>
          <w:sz w:val="24"/>
        </w:rPr>
        <w:t>пропорции;</w:t>
      </w:r>
      <w:r>
        <w:rPr>
          <w:spacing w:val="-7"/>
          <w:sz w:val="24"/>
        </w:rPr>
        <w:t xml:space="preserve"> </w:t>
      </w:r>
      <w:r>
        <w:rPr>
          <w:sz w:val="24"/>
        </w:rPr>
        <w:t>осва- ивать с помощью графического редактора схематическое изменение мимики лица.</w:t>
      </w:r>
    </w:p>
    <w:p w:rsidR="002246E2" w:rsidRDefault="00425798" w:rsidP="00EE71B3">
      <w:pPr>
        <w:pStyle w:val="a5"/>
        <w:numPr>
          <w:ilvl w:val="0"/>
          <w:numId w:val="75"/>
        </w:numPr>
        <w:tabs>
          <w:tab w:val="left" w:pos="1681"/>
        </w:tabs>
        <w:spacing w:before="2" w:line="316" w:lineRule="auto"/>
        <w:ind w:left="1680" w:right="618" w:hanging="768"/>
        <w:rPr>
          <w:sz w:val="24"/>
        </w:rPr>
      </w:pPr>
      <w:r>
        <w:rPr>
          <w:sz w:val="24"/>
        </w:rPr>
        <w:t>Осваивать</w:t>
      </w:r>
      <w:r>
        <w:rPr>
          <w:spacing w:val="-9"/>
          <w:sz w:val="24"/>
        </w:rPr>
        <w:t xml:space="preserve"> </w:t>
      </w:r>
      <w:r>
        <w:rPr>
          <w:sz w:val="24"/>
        </w:rPr>
        <w:t>приѐмы</w:t>
      </w:r>
      <w:r>
        <w:rPr>
          <w:spacing w:val="-9"/>
          <w:sz w:val="24"/>
        </w:rPr>
        <w:t xml:space="preserve"> </w:t>
      </w:r>
      <w:r>
        <w:rPr>
          <w:sz w:val="24"/>
        </w:rPr>
        <w:t>соединения</w:t>
      </w:r>
      <w:r>
        <w:rPr>
          <w:spacing w:val="-6"/>
          <w:sz w:val="24"/>
        </w:rPr>
        <w:t xml:space="preserve"> </w:t>
      </w:r>
      <w:r>
        <w:rPr>
          <w:sz w:val="24"/>
        </w:rPr>
        <w:t>шрифта</w:t>
      </w:r>
      <w:r>
        <w:rPr>
          <w:spacing w:val="-6"/>
          <w:sz w:val="24"/>
        </w:rPr>
        <w:t xml:space="preserve"> </w:t>
      </w:r>
      <w:r>
        <w:rPr>
          <w:sz w:val="24"/>
        </w:rPr>
        <w:t>и</w:t>
      </w:r>
      <w:r>
        <w:rPr>
          <w:spacing w:val="-8"/>
          <w:sz w:val="24"/>
        </w:rPr>
        <w:t xml:space="preserve"> </w:t>
      </w:r>
      <w:r>
        <w:rPr>
          <w:sz w:val="24"/>
        </w:rPr>
        <w:t>векторного</w:t>
      </w:r>
      <w:r>
        <w:rPr>
          <w:spacing w:val="-8"/>
          <w:sz w:val="24"/>
        </w:rPr>
        <w:t xml:space="preserve"> </w:t>
      </w:r>
      <w:r>
        <w:rPr>
          <w:sz w:val="24"/>
        </w:rPr>
        <w:t>изображения</w:t>
      </w:r>
      <w:r>
        <w:rPr>
          <w:spacing w:val="-6"/>
          <w:sz w:val="24"/>
        </w:rPr>
        <w:t xml:space="preserve"> </w:t>
      </w:r>
      <w:r>
        <w:rPr>
          <w:sz w:val="24"/>
        </w:rPr>
        <w:t>при</w:t>
      </w:r>
      <w:r>
        <w:rPr>
          <w:spacing w:val="-8"/>
          <w:sz w:val="24"/>
        </w:rPr>
        <w:t xml:space="preserve"> </w:t>
      </w:r>
      <w:r>
        <w:rPr>
          <w:sz w:val="24"/>
        </w:rPr>
        <w:t>создании</w:t>
      </w:r>
      <w:r>
        <w:rPr>
          <w:spacing w:val="-8"/>
          <w:sz w:val="24"/>
        </w:rPr>
        <w:t xml:space="preserve"> </w:t>
      </w:r>
      <w:r>
        <w:rPr>
          <w:sz w:val="24"/>
        </w:rPr>
        <w:t>поздрави- тельных открыток, афиши и др.</w:t>
      </w:r>
    </w:p>
    <w:p w:rsidR="002246E2" w:rsidRDefault="00425798" w:rsidP="00EE71B3">
      <w:pPr>
        <w:pStyle w:val="a5"/>
        <w:numPr>
          <w:ilvl w:val="0"/>
          <w:numId w:val="75"/>
        </w:numPr>
        <w:tabs>
          <w:tab w:val="left" w:pos="1681"/>
        </w:tabs>
        <w:spacing w:line="316" w:lineRule="auto"/>
        <w:ind w:left="1680" w:right="620" w:hanging="768"/>
        <w:rPr>
          <w:sz w:val="24"/>
        </w:rPr>
      </w:pPr>
      <w:r>
        <w:rPr>
          <w:sz w:val="24"/>
        </w:rPr>
        <w:t>Осваивать</w:t>
      </w:r>
      <w:r>
        <w:rPr>
          <w:spacing w:val="-10"/>
          <w:sz w:val="24"/>
        </w:rPr>
        <w:t xml:space="preserve"> </w:t>
      </w:r>
      <w:r>
        <w:rPr>
          <w:sz w:val="24"/>
        </w:rPr>
        <w:t>приѐмы</w:t>
      </w:r>
      <w:r>
        <w:rPr>
          <w:spacing w:val="-10"/>
          <w:sz w:val="24"/>
        </w:rPr>
        <w:t xml:space="preserve"> </w:t>
      </w:r>
      <w:r>
        <w:rPr>
          <w:sz w:val="24"/>
        </w:rPr>
        <w:t>редактирования</w:t>
      </w:r>
      <w:r>
        <w:rPr>
          <w:spacing w:val="-8"/>
          <w:sz w:val="24"/>
        </w:rPr>
        <w:t xml:space="preserve"> </w:t>
      </w:r>
      <w:r>
        <w:rPr>
          <w:sz w:val="24"/>
        </w:rPr>
        <w:t>цифровых</w:t>
      </w:r>
      <w:r>
        <w:rPr>
          <w:spacing w:val="-9"/>
          <w:sz w:val="24"/>
        </w:rPr>
        <w:t xml:space="preserve"> </w:t>
      </w:r>
      <w:r>
        <w:rPr>
          <w:sz w:val="24"/>
        </w:rPr>
        <w:t>фотографий</w:t>
      </w:r>
      <w:r>
        <w:rPr>
          <w:spacing w:val="-9"/>
          <w:sz w:val="24"/>
        </w:rPr>
        <w:t xml:space="preserve"> </w:t>
      </w:r>
      <w:r>
        <w:rPr>
          <w:sz w:val="24"/>
        </w:rPr>
        <w:t>с</w:t>
      </w:r>
      <w:r>
        <w:rPr>
          <w:spacing w:val="-8"/>
          <w:sz w:val="24"/>
        </w:rPr>
        <w:t xml:space="preserve"> </w:t>
      </w:r>
      <w:r>
        <w:rPr>
          <w:sz w:val="24"/>
        </w:rPr>
        <w:t>помощью</w:t>
      </w:r>
      <w:r>
        <w:rPr>
          <w:spacing w:val="-8"/>
          <w:sz w:val="24"/>
        </w:rPr>
        <w:t xml:space="preserve"> </w:t>
      </w:r>
      <w:r>
        <w:rPr>
          <w:sz w:val="24"/>
        </w:rPr>
        <w:t>компьютерной</w:t>
      </w:r>
      <w:r>
        <w:rPr>
          <w:spacing w:val="-9"/>
          <w:sz w:val="24"/>
        </w:rPr>
        <w:t xml:space="preserve"> </w:t>
      </w:r>
      <w:r>
        <w:rPr>
          <w:sz w:val="24"/>
        </w:rPr>
        <w:t>про- граммы Picture Manager (или другой): изменение яркости, контраста и насыщенности цвета; обрезка изображения, поворот, отражение.</w:t>
      </w:r>
    </w:p>
    <w:p w:rsidR="002246E2" w:rsidRDefault="00425798" w:rsidP="00EE71B3">
      <w:pPr>
        <w:pStyle w:val="a5"/>
        <w:numPr>
          <w:ilvl w:val="0"/>
          <w:numId w:val="75"/>
        </w:numPr>
        <w:tabs>
          <w:tab w:val="left" w:pos="1681"/>
        </w:tabs>
        <w:spacing w:before="1" w:line="314" w:lineRule="auto"/>
        <w:ind w:left="1680" w:right="617" w:hanging="768"/>
        <w:rPr>
          <w:sz w:val="24"/>
        </w:rPr>
      </w:pPr>
      <w:r>
        <w:rPr>
          <w:sz w:val="24"/>
        </w:rPr>
        <w:t>Осуществлять виртуальные путешествия в отечественные художественные музеи и, воз- можно, знаменитые зарубежные художественные музеи на основе установок и квестов, предложенных учителем.</w:t>
      </w:r>
    </w:p>
    <w:p w:rsidR="002246E2" w:rsidRDefault="00D55BC9" w:rsidP="00D55BC9">
      <w:pPr>
        <w:pStyle w:val="1"/>
        <w:tabs>
          <w:tab w:val="left" w:pos="5598"/>
        </w:tabs>
        <w:spacing w:before="12"/>
        <w:ind w:left="5418" w:right="0"/>
        <w:jc w:val="left"/>
      </w:pPr>
      <w:r>
        <w:rPr>
          <w:spacing w:val="-2"/>
        </w:rPr>
        <w:t xml:space="preserve">4 </w:t>
      </w:r>
      <w:r w:rsidR="00425798">
        <w:rPr>
          <w:spacing w:val="-2"/>
        </w:rPr>
        <w:t>КЛАСС</w:t>
      </w:r>
    </w:p>
    <w:p w:rsidR="002246E2" w:rsidRDefault="00425798">
      <w:pPr>
        <w:pStyle w:val="2"/>
        <w:spacing w:before="88"/>
        <w:jc w:val="left"/>
      </w:pPr>
      <w:r>
        <w:t>Модуль</w:t>
      </w:r>
      <w:r>
        <w:rPr>
          <w:spacing w:val="-2"/>
        </w:rPr>
        <w:t xml:space="preserve"> «Графика»</w:t>
      </w:r>
    </w:p>
    <w:p w:rsidR="002246E2" w:rsidRDefault="00425798" w:rsidP="00EE71B3">
      <w:pPr>
        <w:pStyle w:val="a5"/>
        <w:numPr>
          <w:ilvl w:val="0"/>
          <w:numId w:val="75"/>
        </w:numPr>
        <w:tabs>
          <w:tab w:val="left" w:pos="1621"/>
        </w:tabs>
        <w:spacing w:before="79" w:line="316" w:lineRule="auto"/>
        <w:ind w:right="621"/>
        <w:rPr>
          <w:sz w:val="24"/>
        </w:rPr>
      </w:pPr>
      <w:r>
        <w:rPr>
          <w:sz w:val="24"/>
        </w:rPr>
        <w:t>Осваивать правила линейной и воздушной перспективы и применять их в</w:t>
      </w:r>
      <w:r>
        <w:rPr>
          <w:spacing w:val="-2"/>
          <w:sz w:val="24"/>
        </w:rPr>
        <w:t xml:space="preserve"> </w:t>
      </w:r>
      <w:r>
        <w:rPr>
          <w:sz w:val="24"/>
        </w:rPr>
        <w:t>своей практиче- ской творческой деятельности.</w:t>
      </w:r>
    </w:p>
    <w:p w:rsidR="002246E2" w:rsidRDefault="00425798" w:rsidP="00EE71B3">
      <w:pPr>
        <w:pStyle w:val="a5"/>
        <w:numPr>
          <w:ilvl w:val="0"/>
          <w:numId w:val="75"/>
        </w:numPr>
        <w:tabs>
          <w:tab w:val="left" w:pos="1621"/>
        </w:tabs>
        <w:spacing w:before="3" w:line="316" w:lineRule="auto"/>
        <w:ind w:right="623"/>
        <w:rPr>
          <w:sz w:val="24"/>
        </w:rPr>
      </w:pPr>
      <w:r>
        <w:rPr>
          <w:sz w:val="24"/>
        </w:rPr>
        <w:t>Изучать основные пропорции</w:t>
      </w:r>
      <w:r>
        <w:rPr>
          <w:spacing w:val="-3"/>
          <w:sz w:val="24"/>
        </w:rPr>
        <w:t xml:space="preserve"> </w:t>
      </w:r>
      <w:r>
        <w:rPr>
          <w:sz w:val="24"/>
        </w:rPr>
        <w:t>фигуры человека,</w:t>
      </w:r>
      <w:r>
        <w:rPr>
          <w:spacing w:val="-3"/>
          <w:sz w:val="24"/>
        </w:rPr>
        <w:t xml:space="preserve"> </w:t>
      </w:r>
      <w:r>
        <w:rPr>
          <w:sz w:val="24"/>
        </w:rPr>
        <w:t>пропорциональные</w:t>
      </w:r>
      <w:r>
        <w:rPr>
          <w:spacing w:val="-1"/>
          <w:sz w:val="24"/>
        </w:rPr>
        <w:t xml:space="preserve"> </w:t>
      </w:r>
      <w:r>
        <w:rPr>
          <w:sz w:val="24"/>
        </w:rPr>
        <w:t>отношения</w:t>
      </w:r>
      <w:r>
        <w:rPr>
          <w:spacing w:val="-2"/>
          <w:sz w:val="24"/>
        </w:rPr>
        <w:t xml:space="preserve"> </w:t>
      </w:r>
      <w:r>
        <w:rPr>
          <w:sz w:val="24"/>
        </w:rPr>
        <w:t>отдельных частей фигуры и учиться применять эти знания в своих рисунках.</w:t>
      </w:r>
    </w:p>
    <w:p w:rsidR="002246E2" w:rsidRDefault="00425798" w:rsidP="00EE71B3">
      <w:pPr>
        <w:pStyle w:val="a5"/>
        <w:numPr>
          <w:ilvl w:val="0"/>
          <w:numId w:val="75"/>
        </w:numPr>
        <w:tabs>
          <w:tab w:val="left" w:pos="1621"/>
        </w:tabs>
        <w:spacing w:before="2" w:line="314" w:lineRule="auto"/>
        <w:ind w:right="621"/>
        <w:rPr>
          <w:sz w:val="24"/>
        </w:rPr>
      </w:pPr>
      <w:r>
        <w:rPr>
          <w:sz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2246E2" w:rsidRDefault="00425798" w:rsidP="00EE71B3">
      <w:pPr>
        <w:pStyle w:val="a5"/>
        <w:numPr>
          <w:ilvl w:val="0"/>
          <w:numId w:val="75"/>
        </w:numPr>
        <w:tabs>
          <w:tab w:val="left" w:pos="1621"/>
        </w:tabs>
        <w:spacing w:before="11"/>
        <w:ind w:hanging="709"/>
        <w:rPr>
          <w:sz w:val="24"/>
        </w:rPr>
      </w:pPr>
      <w:r>
        <w:rPr>
          <w:sz w:val="24"/>
        </w:rPr>
        <w:t>Создавать</w:t>
      </w:r>
      <w:r>
        <w:rPr>
          <w:spacing w:val="-7"/>
          <w:sz w:val="24"/>
        </w:rPr>
        <w:t xml:space="preserve"> </w:t>
      </w:r>
      <w:r>
        <w:rPr>
          <w:sz w:val="24"/>
        </w:rPr>
        <w:t>зарисовки</w:t>
      </w:r>
      <w:r>
        <w:rPr>
          <w:spacing w:val="-1"/>
          <w:sz w:val="24"/>
        </w:rPr>
        <w:t xml:space="preserve"> </w:t>
      </w:r>
      <w:r>
        <w:rPr>
          <w:sz w:val="24"/>
        </w:rPr>
        <w:t>памятников</w:t>
      </w:r>
      <w:r>
        <w:rPr>
          <w:spacing w:val="-4"/>
          <w:sz w:val="24"/>
        </w:rPr>
        <w:t xml:space="preserve"> </w:t>
      </w:r>
      <w:r>
        <w:rPr>
          <w:sz w:val="24"/>
        </w:rPr>
        <w:t>отечественной</w:t>
      </w:r>
      <w:r>
        <w:rPr>
          <w:spacing w:val="-2"/>
          <w:sz w:val="24"/>
        </w:rPr>
        <w:t xml:space="preserve"> </w:t>
      </w:r>
      <w:r>
        <w:rPr>
          <w:sz w:val="24"/>
        </w:rPr>
        <w:t>и</w:t>
      </w:r>
      <w:r>
        <w:rPr>
          <w:spacing w:val="-3"/>
          <w:sz w:val="24"/>
        </w:rPr>
        <w:t xml:space="preserve"> </w:t>
      </w:r>
      <w:r>
        <w:rPr>
          <w:sz w:val="24"/>
        </w:rPr>
        <w:t>мировой</w:t>
      </w:r>
      <w:r>
        <w:rPr>
          <w:spacing w:val="-2"/>
          <w:sz w:val="24"/>
        </w:rPr>
        <w:t xml:space="preserve"> архитектуры.</w:t>
      </w:r>
    </w:p>
    <w:p w:rsidR="002246E2" w:rsidRDefault="002246E2">
      <w:pPr>
        <w:pStyle w:val="a3"/>
        <w:jc w:val="left"/>
        <w:rPr>
          <w:sz w:val="26"/>
        </w:rPr>
      </w:pPr>
    </w:p>
    <w:p w:rsidR="002246E2" w:rsidRDefault="002246E2">
      <w:pPr>
        <w:pStyle w:val="a3"/>
        <w:jc w:val="left"/>
        <w:rPr>
          <w:sz w:val="26"/>
        </w:rPr>
      </w:pPr>
    </w:p>
    <w:p w:rsidR="002246E2" w:rsidRDefault="00425798">
      <w:pPr>
        <w:pStyle w:val="2"/>
        <w:spacing w:before="230"/>
        <w:ind w:left="1620"/>
      </w:pPr>
      <w:r>
        <w:t>Модуль</w:t>
      </w:r>
      <w:r>
        <w:rPr>
          <w:spacing w:val="-2"/>
        </w:rPr>
        <w:t xml:space="preserve"> «Живопись»</w:t>
      </w:r>
    </w:p>
    <w:p w:rsidR="002246E2" w:rsidRDefault="00425798" w:rsidP="00EE71B3">
      <w:pPr>
        <w:pStyle w:val="a5"/>
        <w:numPr>
          <w:ilvl w:val="0"/>
          <w:numId w:val="75"/>
        </w:numPr>
        <w:tabs>
          <w:tab w:val="left" w:pos="1621"/>
        </w:tabs>
        <w:spacing w:before="83" w:line="316" w:lineRule="auto"/>
        <w:ind w:right="622"/>
        <w:rPr>
          <w:sz w:val="24"/>
        </w:rPr>
      </w:pPr>
      <w:r>
        <w:rPr>
          <w:sz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2246E2" w:rsidRDefault="00425798" w:rsidP="00EE71B3">
      <w:pPr>
        <w:pStyle w:val="a5"/>
        <w:numPr>
          <w:ilvl w:val="0"/>
          <w:numId w:val="75"/>
        </w:numPr>
        <w:tabs>
          <w:tab w:val="left" w:pos="1621"/>
        </w:tabs>
        <w:spacing w:before="3" w:line="316" w:lineRule="auto"/>
        <w:ind w:right="619"/>
        <w:rPr>
          <w:sz w:val="24"/>
        </w:rPr>
      </w:pPr>
      <w:r>
        <w:rPr>
          <w:sz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2246E2" w:rsidRDefault="00425798" w:rsidP="00EE71B3">
      <w:pPr>
        <w:pStyle w:val="a5"/>
        <w:numPr>
          <w:ilvl w:val="0"/>
          <w:numId w:val="75"/>
        </w:numPr>
        <w:tabs>
          <w:tab w:val="left" w:pos="1633"/>
        </w:tabs>
        <w:spacing w:before="2" w:line="314" w:lineRule="auto"/>
        <w:ind w:left="1632" w:right="614" w:hanging="720"/>
        <w:rPr>
          <w:sz w:val="24"/>
        </w:rPr>
      </w:pPr>
      <w:r>
        <w:rPr>
          <w:sz w:val="24"/>
        </w:rPr>
        <w:t>Приобретать опыт создания портретов женских и мужских, портрета пожилого человека, детского</w:t>
      </w:r>
      <w:r>
        <w:rPr>
          <w:spacing w:val="-13"/>
          <w:sz w:val="24"/>
        </w:rPr>
        <w:t xml:space="preserve"> </w:t>
      </w:r>
      <w:r>
        <w:rPr>
          <w:sz w:val="24"/>
        </w:rPr>
        <w:t>портрета</w:t>
      </w:r>
      <w:r>
        <w:rPr>
          <w:spacing w:val="-8"/>
          <w:sz w:val="24"/>
        </w:rPr>
        <w:t xml:space="preserve"> </w:t>
      </w:r>
      <w:r>
        <w:rPr>
          <w:sz w:val="24"/>
        </w:rPr>
        <w:t>или</w:t>
      </w:r>
      <w:r>
        <w:rPr>
          <w:spacing w:val="-13"/>
          <w:sz w:val="24"/>
        </w:rPr>
        <w:t xml:space="preserve"> </w:t>
      </w:r>
      <w:r>
        <w:rPr>
          <w:sz w:val="24"/>
        </w:rPr>
        <w:t>автопортрета,</w:t>
      </w:r>
      <w:r>
        <w:rPr>
          <w:spacing w:val="-10"/>
          <w:sz w:val="24"/>
        </w:rPr>
        <w:t xml:space="preserve"> </w:t>
      </w:r>
      <w:r>
        <w:rPr>
          <w:sz w:val="24"/>
        </w:rPr>
        <w:t>портрета</w:t>
      </w:r>
      <w:r>
        <w:rPr>
          <w:spacing w:val="-8"/>
          <w:sz w:val="24"/>
        </w:rPr>
        <w:t xml:space="preserve"> </w:t>
      </w:r>
      <w:r>
        <w:rPr>
          <w:sz w:val="24"/>
        </w:rPr>
        <w:t>персонажа</w:t>
      </w:r>
      <w:r>
        <w:rPr>
          <w:spacing w:val="-8"/>
          <w:sz w:val="24"/>
        </w:rPr>
        <w:t xml:space="preserve"> </w:t>
      </w:r>
      <w:r>
        <w:rPr>
          <w:sz w:val="24"/>
        </w:rPr>
        <w:t>(по</w:t>
      </w:r>
      <w:r>
        <w:rPr>
          <w:spacing w:val="-10"/>
          <w:sz w:val="24"/>
        </w:rPr>
        <w:t xml:space="preserve"> </w:t>
      </w:r>
      <w:r>
        <w:rPr>
          <w:sz w:val="24"/>
        </w:rPr>
        <w:t>представлению</w:t>
      </w:r>
      <w:r>
        <w:rPr>
          <w:spacing w:val="-9"/>
          <w:sz w:val="24"/>
        </w:rPr>
        <w:t xml:space="preserve"> </w:t>
      </w:r>
      <w:r>
        <w:rPr>
          <w:sz w:val="24"/>
        </w:rPr>
        <w:t>из</w:t>
      </w:r>
      <w:r>
        <w:rPr>
          <w:spacing w:val="-12"/>
          <w:sz w:val="24"/>
        </w:rPr>
        <w:t xml:space="preserve"> </w:t>
      </w:r>
      <w:r>
        <w:rPr>
          <w:sz w:val="24"/>
        </w:rPr>
        <w:t>выбранной культурной эпохи).</w:t>
      </w:r>
    </w:p>
    <w:p w:rsidR="002246E2" w:rsidRDefault="00425798" w:rsidP="00EE71B3">
      <w:pPr>
        <w:pStyle w:val="a5"/>
        <w:numPr>
          <w:ilvl w:val="0"/>
          <w:numId w:val="75"/>
        </w:numPr>
        <w:tabs>
          <w:tab w:val="left" w:pos="1621"/>
        </w:tabs>
        <w:spacing w:before="11"/>
        <w:ind w:hanging="709"/>
        <w:rPr>
          <w:sz w:val="24"/>
        </w:rPr>
      </w:pPr>
      <w:r>
        <w:rPr>
          <w:sz w:val="24"/>
        </w:rPr>
        <w:t>Создавать</w:t>
      </w:r>
      <w:r>
        <w:rPr>
          <w:spacing w:val="-6"/>
          <w:sz w:val="24"/>
        </w:rPr>
        <w:t xml:space="preserve"> </w:t>
      </w:r>
      <w:r>
        <w:rPr>
          <w:sz w:val="24"/>
        </w:rPr>
        <w:t>двойной</w:t>
      </w:r>
      <w:r>
        <w:rPr>
          <w:spacing w:val="-1"/>
          <w:sz w:val="24"/>
        </w:rPr>
        <w:t xml:space="preserve"> </w:t>
      </w:r>
      <w:r>
        <w:rPr>
          <w:sz w:val="24"/>
        </w:rPr>
        <w:t>портрет</w:t>
      </w:r>
      <w:r>
        <w:rPr>
          <w:spacing w:val="-2"/>
          <w:sz w:val="24"/>
        </w:rPr>
        <w:t xml:space="preserve"> </w:t>
      </w:r>
      <w:r>
        <w:rPr>
          <w:sz w:val="24"/>
        </w:rPr>
        <w:t>(например,</w:t>
      </w:r>
      <w:r>
        <w:rPr>
          <w:spacing w:val="-6"/>
          <w:sz w:val="24"/>
        </w:rPr>
        <w:t xml:space="preserve"> </w:t>
      </w:r>
      <w:r>
        <w:rPr>
          <w:sz w:val="24"/>
        </w:rPr>
        <w:t>портрет</w:t>
      </w:r>
      <w:r>
        <w:rPr>
          <w:spacing w:val="-2"/>
          <w:sz w:val="24"/>
        </w:rPr>
        <w:t xml:space="preserve"> </w:t>
      </w:r>
      <w:r>
        <w:rPr>
          <w:sz w:val="24"/>
        </w:rPr>
        <w:t>матери</w:t>
      </w:r>
      <w:r>
        <w:rPr>
          <w:spacing w:val="-1"/>
          <w:sz w:val="24"/>
        </w:rPr>
        <w:t xml:space="preserve"> </w:t>
      </w:r>
      <w:r>
        <w:rPr>
          <w:sz w:val="24"/>
        </w:rPr>
        <w:t>и</w:t>
      </w:r>
      <w:r>
        <w:rPr>
          <w:spacing w:val="-2"/>
          <w:sz w:val="24"/>
        </w:rPr>
        <w:t xml:space="preserve"> ребѐнка).</w:t>
      </w:r>
    </w:p>
    <w:p w:rsidR="002246E2" w:rsidRDefault="00425798" w:rsidP="00EE71B3">
      <w:pPr>
        <w:pStyle w:val="a5"/>
        <w:numPr>
          <w:ilvl w:val="0"/>
          <w:numId w:val="75"/>
        </w:numPr>
        <w:tabs>
          <w:tab w:val="left" w:pos="1621"/>
        </w:tabs>
        <w:spacing w:before="63"/>
        <w:ind w:hanging="709"/>
        <w:rPr>
          <w:sz w:val="24"/>
        </w:rPr>
      </w:pPr>
      <w:r>
        <w:rPr>
          <w:sz w:val="24"/>
        </w:rPr>
        <w:t>Приобретать</w:t>
      </w:r>
      <w:r>
        <w:rPr>
          <w:spacing w:val="-7"/>
          <w:sz w:val="24"/>
        </w:rPr>
        <w:t xml:space="preserve"> </w:t>
      </w:r>
      <w:r>
        <w:rPr>
          <w:sz w:val="24"/>
        </w:rPr>
        <w:t>опыт</w:t>
      </w:r>
      <w:r>
        <w:rPr>
          <w:spacing w:val="-4"/>
          <w:sz w:val="24"/>
        </w:rPr>
        <w:t xml:space="preserve"> </w:t>
      </w:r>
      <w:r>
        <w:rPr>
          <w:sz w:val="24"/>
        </w:rPr>
        <w:t>создания</w:t>
      </w:r>
      <w:r>
        <w:rPr>
          <w:spacing w:val="-3"/>
          <w:sz w:val="24"/>
        </w:rPr>
        <w:t xml:space="preserve"> </w:t>
      </w:r>
      <w:r>
        <w:rPr>
          <w:sz w:val="24"/>
        </w:rPr>
        <w:t>композиции</w:t>
      </w:r>
      <w:r>
        <w:rPr>
          <w:spacing w:val="-4"/>
          <w:sz w:val="24"/>
        </w:rPr>
        <w:t xml:space="preserve"> </w:t>
      </w:r>
      <w:r>
        <w:rPr>
          <w:sz w:val="24"/>
        </w:rPr>
        <w:t>на</w:t>
      </w:r>
      <w:r>
        <w:rPr>
          <w:spacing w:val="-2"/>
          <w:sz w:val="24"/>
        </w:rPr>
        <w:t xml:space="preserve"> </w:t>
      </w:r>
      <w:r>
        <w:rPr>
          <w:sz w:val="24"/>
        </w:rPr>
        <w:t>тему</w:t>
      </w:r>
      <w:r>
        <w:rPr>
          <w:spacing w:val="-7"/>
          <w:sz w:val="24"/>
        </w:rPr>
        <w:t xml:space="preserve"> </w:t>
      </w:r>
      <w:r>
        <w:rPr>
          <w:sz w:val="24"/>
        </w:rPr>
        <w:t>«Древнерусский</w:t>
      </w:r>
      <w:r>
        <w:rPr>
          <w:spacing w:val="-4"/>
          <w:sz w:val="24"/>
        </w:rPr>
        <w:t xml:space="preserve"> </w:t>
      </w:r>
      <w:r>
        <w:rPr>
          <w:spacing w:val="-2"/>
          <w:sz w:val="24"/>
        </w:rPr>
        <w:t>город».</w:t>
      </w:r>
    </w:p>
    <w:p w:rsidR="002246E2" w:rsidRDefault="00425798" w:rsidP="00EE71B3">
      <w:pPr>
        <w:pStyle w:val="a5"/>
        <w:numPr>
          <w:ilvl w:val="0"/>
          <w:numId w:val="75"/>
        </w:numPr>
        <w:tabs>
          <w:tab w:val="left" w:pos="1621"/>
        </w:tabs>
        <w:spacing w:before="59" w:line="314" w:lineRule="auto"/>
        <w:ind w:right="620"/>
        <w:rPr>
          <w:sz w:val="24"/>
        </w:rPr>
      </w:pPr>
      <w:r>
        <w:rPr>
          <w:sz w:val="24"/>
        </w:rPr>
        <w:t>Участвовать в коллективной творческой работе по созданию композиционного панно (ап- пликации из индивидуальных рисунков) на темы народных праздников (русского народ- ного праздника и традиционных праздников у разных народов), в которых выражается обобщѐнный образ национальной культуры.</w:t>
      </w:r>
    </w:p>
    <w:p w:rsidR="002246E2" w:rsidRDefault="00425798">
      <w:pPr>
        <w:pStyle w:val="2"/>
        <w:spacing w:before="14"/>
      </w:pPr>
      <w:r>
        <w:t>Модуль</w:t>
      </w:r>
      <w:r>
        <w:rPr>
          <w:spacing w:val="-2"/>
        </w:rPr>
        <w:t xml:space="preserve"> «Скульптура»</w:t>
      </w:r>
    </w:p>
    <w:p w:rsidR="002246E2" w:rsidRDefault="002246E2">
      <w:p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20"/>
        <w:rPr>
          <w:sz w:val="24"/>
        </w:rPr>
      </w:pPr>
      <w:r>
        <w:rPr>
          <w:sz w:val="24"/>
        </w:rPr>
        <w:t>Лепка</w:t>
      </w:r>
      <w:r>
        <w:rPr>
          <w:spacing w:val="-12"/>
          <w:sz w:val="24"/>
        </w:rPr>
        <w:t xml:space="preserve"> </w:t>
      </w:r>
      <w:r>
        <w:rPr>
          <w:sz w:val="24"/>
        </w:rPr>
        <w:t>из</w:t>
      </w:r>
      <w:r>
        <w:rPr>
          <w:spacing w:val="-10"/>
          <w:sz w:val="24"/>
        </w:rPr>
        <w:t xml:space="preserve"> </w:t>
      </w:r>
      <w:r>
        <w:rPr>
          <w:sz w:val="24"/>
        </w:rPr>
        <w:t>пластилина</w:t>
      </w:r>
      <w:r>
        <w:rPr>
          <w:spacing w:val="-10"/>
          <w:sz w:val="24"/>
        </w:rPr>
        <w:t xml:space="preserve"> </w:t>
      </w:r>
      <w:r>
        <w:rPr>
          <w:sz w:val="24"/>
        </w:rPr>
        <w:t>эскиза</w:t>
      </w:r>
      <w:r>
        <w:rPr>
          <w:spacing w:val="-10"/>
          <w:sz w:val="24"/>
        </w:rPr>
        <w:t xml:space="preserve"> </w:t>
      </w:r>
      <w:r>
        <w:rPr>
          <w:sz w:val="24"/>
        </w:rPr>
        <w:t>памятника</w:t>
      </w:r>
      <w:r>
        <w:rPr>
          <w:spacing w:val="-14"/>
          <w:sz w:val="24"/>
        </w:rPr>
        <w:t xml:space="preserve"> </w:t>
      </w:r>
      <w:r>
        <w:rPr>
          <w:sz w:val="24"/>
        </w:rPr>
        <w:t>выбранному</w:t>
      </w:r>
      <w:r>
        <w:rPr>
          <w:spacing w:val="-15"/>
          <w:sz w:val="24"/>
        </w:rPr>
        <w:t xml:space="preserve"> </w:t>
      </w:r>
      <w:r>
        <w:rPr>
          <w:sz w:val="24"/>
        </w:rPr>
        <w:t>герою</w:t>
      </w:r>
      <w:r>
        <w:rPr>
          <w:spacing w:val="-10"/>
          <w:sz w:val="24"/>
        </w:rPr>
        <w:t xml:space="preserve"> </w:t>
      </w:r>
      <w:r>
        <w:rPr>
          <w:sz w:val="24"/>
        </w:rPr>
        <w:t>или</w:t>
      </w:r>
      <w:r>
        <w:rPr>
          <w:spacing w:val="-8"/>
          <w:sz w:val="24"/>
        </w:rPr>
        <w:t xml:space="preserve"> </w:t>
      </w:r>
      <w:r>
        <w:rPr>
          <w:sz w:val="24"/>
        </w:rPr>
        <w:t>участие</w:t>
      </w:r>
      <w:r>
        <w:rPr>
          <w:spacing w:val="-10"/>
          <w:sz w:val="24"/>
        </w:rPr>
        <w:t xml:space="preserve"> </w:t>
      </w:r>
      <w:r>
        <w:rPr>
          <w:sz w:val="24"/>
        </w:rPr>
        <w:t>в</w:t>
      </w:r>
      <w:r>
        <w:rPr>
          <w:spacing w:val="-9"/>
          <w:sz w:val="24"/>
        </w:rPr>
        <w:t xml:space="preserve"> </w:t>
      </w:r>
      <w:r>
        <w:rPr>
          <w:sz w:val="24"/>
        </w:rPr>
        <w:t>коллективной</w:t>
      </w:r>
      <w:r>
        <w:rPr>
          <w:spacing w:val="-11"/>
          <w:sz w:val="24"/>
        </w:rPr>
        <w:t xml:space="preserve"> </w:t>
      </w:r>
      <w:r>
        <w:rPr>
          <w:sz w:val="24"/>
        </w:rPr>
        <w:t>раз- работке</w:t>
      </w:r>
      <w:r>
        <w:rPr>
          <w:spacing w:val="-8"/>
          <w:sz w:val="24"/>
        </w:rPr>
        <w:t xml:space="preserve"> </w:t>
      </w:r>
      <w:r>
        <w:rPr>
          <w:sz w:val="24"/>
        </w:rPr>
        <w:t>проекта</w:t>
      </w:r>
      <w:r>
        <w:rPr>
          <w:spacing w:val="-7"/>
          <w:sz w:val="24"/>
        </w:rPr>
        <w:t xml:space="preserve"> </w:t>
      </w:r>
      <w:r>
        <w:rPr>
          <w:sz w:val="24"/>
        </w:rPr>
        <w:t>макета</w:t>
      </w:r>
      <w:r>
        <w:rPr>
          <w:spacing w:val="-7"/>
          <w:sz w:val="24"/>
        </w:rPr>
        <w:t xml:space="preserve"> </w:t>
      </w:r>
      <w:r>
        <w:rPr>
          <w:sz w:val="24"/>
        </w:rPr>
        <w:t>мемориального</w:t>
      </w:r>
      <w:r>
        <w:rPr>
          <w:spacing w:val="-13"/>
          <w:sz w:val="24"/>
        </w:rPr>
        <w:t xml:space="preserve"> </w:t>
      </w:r>
      <w:r>
        <w:rPr>
          <w:sz w:val="24"/>
        </w:rPr>
        <w:t>комплекса</w:t>
      </w:r>
      <w:r>
        <w:rPr>
          <w:spacing w:val="-7"/>
          <w:sz w:val="24"/>
        </w:rPr>
        <w:t xml:space="preserve"> </w:t>
      </w:r>
      <w:r>
        <w:rPr>
          <w:sz w:val="24"/>
        </w:rPr>
        <w:t>(работа</w:t>
      </w:r>
      <w:r>
        <w:rPr>
          <w:spacing w:val="-7"/>
          <w:sz w:val="24"/>
        </w:rPr>
        <w:t xml:space="preserve"> </w:t>
      </w:r>
      <w:r>
        <w:rPr>
          <w:sz w:val="24"/>
        </w:rPr>
        <w:t>выполняется</w:t>
      </w:r>
      <w:r>
        <w:rPr>
          <w:spacing w:val="-7"/>
          <w:sz w:val="24"/>
        </w:rPr>
        <w:t xml:space="preserve"> </w:t>
      </w:r>
      <w:r>
        <w:rPr>
          <w:sz w:val="24"/>
        </w:rPr>
        <w:t>после</w:t>
      </w:r>
      <w:r>
        <w:rPr>
          <w:spacing w:val="-11"/>
          <w:sz w:val="24"/>
        </w:rPr>
        <w:t xml:space="preserve"> </w:t>
      </w:r>
      <w:r>
        <w:rPr>
          <w:sz w:val="24"/>
        </w:rPr>
        <w:t>освоения</w:t>
      </w:r>
      <w:r>
        <w:rPr>
          <w:spacing w:val="-7"/>
          <w:sz w:val="24"/>
        </w:rPr>
        <w:t xml:space="preserve"> </w:t>
      </w:r>
      <w:r>
        <w:rPr>
          <w:sz w:val="24"/>
        </w:rPr>
        <w:t>со- бранного материала о мемориальных комплексах, существующих в нашей стране).</w:t>
      </w:r>
    </w:p>
    <w:p w:rsidR="002246E2" w:rsidRDefault="00425798">
      <w:pPr>
        <w:pStyle w:val="2"/>
        <w:spacing w:before="7"/>
      </w:pPr>
      <w:r>
        <w:t>Модуль</w:t>
      </w:r>
      <w:r>
        <w:rPr>
          <w:spacing w:val="-9"/>
        </w:rPr>
        <w:t xml:space="preserve"> </w:t>
      </w:r>
      <w:r>
        <w:t>«Декоративно-прикладное</w:t>
      </w:r>
      <w:r>
        <w:rPr>
          <w:spacing w:val="-7"/>
        </w:rPr>
        <w:t xml:space="preserve"> </w:t>
      </w:r>
      <w:r>
        <w:rPr>
          <w:spacing w:val="-2"/>
        </w:rPr>
        <w:t>искусство»</w:t>
      </w:r>
    </w:p>
    <w:p w:rsidR="002246E2" w:rsidRDefault="00425798" w:rsidP="00EE71B3">
      <w:pPr>
        <w:pStyle w:val="a5"/>
        <w:numPr>
          <w:ilvl w:val="0"/>
          <w:numId w:val="75"/>
        </w:numPr>
        <w:tabs>
          <w:tab w:val="left" w:pos="1621"/>
        </w:tabs>
        <w:spacing w:before="79" w:line="314" w:lineRule="auto"/>
        <w:ind w:right="612"/>
        <w:rPr>
          <w:sz w:val="24"/>
        </w:rPr>
      </w:pPr>
      <w:r>
        <w:rPr>
          <w:sz w:val="24"/>
        </w:rPr>
        <w:t>Исследовать и делать зарисовки особенностей, характерных для орнаментов разных наро- дов или исторических эпох (особенности символов и стилизованных мотивов); показать в рисунках</w:t>
      </w:r>
      <w:r>
        <w:rPr>
          <w:spacing w:val="-15"/>
          <w:sz w:val="24"/>
        </w:rPr>
        <w:t xml:space="preserve"> </w:t>
      </w:r>
      <w:r>
        <w:rPr>
          <w:sz w:val="24"/>
        </w:rPr>
        <w:t>традиции</w:t>
      </w:r>
      <w:r>
        <w:rPr>
          <w:spacing w:val="-15"/>
          <w:sz w:val="24"/>
        </w:rPr>
        <w:t xml:space="preserve"> </w:t>
      </w:r>
      <w:r>
        <w:rPr>
          <w:sz w:val="24"/>
        </w:rPr>
        <w:t>использования</w:t>
      </w:r>
      <w:r>
        <w:rPr>
          <w:spacing w:val="-14"/>
          <w:sz w:val="24"/>
        </w:rPr>
        <w:t xml:space="preserve"> </w:t>
      </w:r>
      <w:r>
        <w:rPr>
          <w:sz w:val="24"/>
        </w:rPr>
        <w:t>орнаментов</w:t>
      </w:r>
      <w:r>
        <w:rPr>
          <w:spacing w:val="-15"/>
          <w:sz w:val="24"/>
        </w:rPr>
        <w:t xml:space="preserve"> </w:t>
      </w:r>
      <w:r>
        <w:rPr>
          <w:sz w:val="24"/>
        </w:rPr>
        <w:t>в</w:t>
      </w:r>
      <w:r>
        <w:rPr>
          <w:spacing w:val="-15"/>
          <w:sz w:val="24"/>
        </w:rPr>
        <w:t xml:space="preserve"> </w:t>
      </w:r>
      <w:r>
        <w:rPr>
          <w:sz w:val="24"/>
        </w:rPr>
        <w:t>архитектуре,</w:t>
      </w:r>
      <w:r>
        <w:rPr>
          <w:spacing w:val="-14"/>
          <w:sz w:val="24"/>
        </w:rPr>
        <w:t xml:space="preserve"> </w:t>
      </w:r>
      <w:r>
        <w:rPr>
          <w:sz w:val="24"/>
        </w:rPr>
        <w:t>одежде,</w:t>
      </w:r>
      <w:r>
        <w:rPr>
          <w:spacing w:val="-14"/>
          <w:sz w:val="24"/>
        </w:rPr>
        <w:t xml:space="preserve"> </w:t>
      </w:r>
      <w:r>
        <w:rPr>
          <w:sz w:val="24"/>
        </w:rPr>
        <w:t>оформлении</w:t>
      </w:r>
      <w:r>
        <w:rPr>
          <w:spacing w:val="-15"/>
          <w:sz w:val="24"/>
        </w:rPr>
        <w:t xml:space="preserve"> </w:t>
      </w:r>
      <w:r>
        <w:rPr>
          <w:sz w:val="24"/>
        </w:rPr>
        <w:t>предме- тов быта у разных народов, в разные эпохи.</w:t>
      </w:r>
    </w:p>
    <w:p w:rsidR="002246E2" w:rsidRDefault="00425798" w:rsidP="00EE71B3">
      <w:pPr>
        <w:pStyle w:val="a5"/>
        <w:numPr>
          <w:ilvl w:val="0"/>
          <w:numId w:val="75"/>
        </w:numPr>
        <w:tabs>
          <w:tab w:val="left" w:pos="1621"/>
        </w:tabs>
        <w:spacing w:before="10" w:line="316" w:lineRule="auto"/>
        <w:ind w:right="621"/>
        <w:rPr>
          <w:sz w:val="24"/>
        </w:rPr>
      </w:pPr>
      <w:r>
        <w:rPr>
          <w:sz w:val="24"/>
        </w:rPr>
        <w:t>Изучить</w:t>
      </w:r>
      <w:r>
        <w:rPr>
          <w:spacing w:val="-11"/>
          <w:sz w:val="24"/>
        </w:rPr>
        <w:t xml:space="preserve"> </w:t>
      </w:r>
      <w:r>
        <w:rPr>
          <w:sz w:val="24"/>
        </w:rPr>
        <w:t>и</w:t>
      </w:r>
      <w:r>
        <w:rPr>
          <w:spacing w:val="-10"/>
          <w:sz w:val="24"/>
        </w:rPr>
        <w:t xml:space="preserve"> </w:t>
      </w:r>
      <w:r>
        <w:rPr>
          <w:sz w:val="24"/>
        </w:rPr>
        <w:t>показать</w:t>
      </w:r>
      <w:r>
        <w:rPr>
          <w:spacing w:val="-11"/>
          <w:sz w:val="24"/>
        </w:rPr>
        <w:t xml:space="preserve"> </w:t>
      </w:r>
      <w:r>
        <w:rPr>
          <w:sz w:val="24"/>
        </w:rPr>
        <w:t>в</w:t>
      </w:r>
      <w:r>
        <w:rPr>
          <w:spacing w:val="-11"/>
          <w:sz w:val="24"/>
        </w:rPr>
        <w:t xml:space="preserve"> </w:t>
      </w:r>
      <w:r>
        <w:rPr>
          <w:sz w:val="24"/>
        </w:rPr>
        <w:t>практической</w:t>
      </w:r>
      <w:r>
        <w:rPr>
          <w:spacing w:val="-10"/>
          <w:sz w:val="24"/>
        </w:rPr>
        <w:t xml:space="preserve"> </w:t>
      </w:r>
      <w:r>
        <w:rPr>
          <w:sz w:val="24"/>
        </w:rPr>
        <w:t>творческой</w:t>
      </w:r>
      <w:r>
        <w:rPr>
          <w:spacing w:val="-10"/>
          <w:sz w:val="24"/>
        </w:rPr>
        <w:t xml:space="preserve"> </w:t>
      </w:r>
      <w:r>
        <w:rPr>
          <w:sz w:val="24"/>
        </w:rPr>
        <w:t>работе</w:t>
      </w:r>
      <w:r>
        <w:rPr>
          <w:spacing w:val="-8"/>
          <w:sz w:val="24"/>
        </w:rPr>
        <w:t xml:space="preserve"> </w:t>
      </w:r>
      <w:r>
        <w:rPr>
          <w:sz w:val="24"/>
        </w:rPr>
        <w:t>орнаменты,</w:t>
      </w:r>
      <w:r>
        <w:rPr>
          <w:spacing w:val="-10"/>
          <w:sz w:val="24"/>
        </w:rPr>
        <w:t xml:space="preserve"> </w:t>
      </w:r>
      <w:r>
        <w:rPr>
          <w:sz w:val="24"/>
        </w:rPr>
        <w:t>традиционные</w:t>
      </w:r>
      <w:r>
        <w:rPr>
          <w:spacing w:val="-8"/>
          <w:sz w:val="24"/>
        </w:rPr>
        <w:t xml:space="preserve"> </w:t>
      </w:r>
      <w:r>
        <w:rPr>
          <w:sz w:val="24"/>
        </w:rPr>
        <w:t>мотивы</w:t>
      </w:r>
      <w:r>
        <w:rPr>
          <w:spacing w:val="-11"/>
          <w:sz w:val="24"/>
        </w:rPr>
        <w:t xml:space="preserve"> </w:t>
      </w:r>
      <w:r>
        <w:rPr>
          <w:sz w:val="24"/>
        </w:rPr>
        <w:t>и символы</w:t>
      </w:r>
      <w:r>
        <w:rPr>
          <w:spacing w:val="-2"/>
          <w:sz w:val="24"/>
        </w:rPr>
        <w:t xml:space="preserve"> </w:t>
      </w:r>
      <w:r>
        <w:rPr>
          <w:sz w:val="24"/>
        </w:rPr>
        <w:t>русской</w:t>
      </w:r>
      <w:r>
        <w:rPr>
          <w:spacing w:val="-2"/>
          <w:sz w:val="24"/>
        </w:rPr>
        <w:t xml:space="preserve"> </w:t>
      </w:r>
      <w:r>
        <w:rPr>
          <w:sz w:val="24"/>
        </w:rPr>
        <w:t>народной</w:t>
      </w:r>
      <w:r>
        <w:rPr>
          <w:spacing w:val="-1"/>
          <w:sz w:val="24"/>
        </w:rPr>
        <w:t xml:space="preserve"> </w:t>
      </w:r>
      <w:r>
        <w:rPr>
          <w:sz w:val="24"/>
        </w:rPr>
        <w:t>культуры</w:t>
      </w:r>
      <w:r>
        <w:rPr>
          <w:spacing w:val="-2"/>
          <w:sz w:val="24"/>
        </w:rPr>
        <w:t xml:space="preserve"> </w:t>
      </w:r>
      <w:r>
        <w:rPr>
          <w:sz w:val="24"/>
        </w:rPr>
        <w:t>(в</w:t>
      </w:r>
      <w:r>
        <w:rPr>
          <w:spacing w:val="-2"/>
          <w:sz w:val="24"/>
        </w:rPr>
        <w:t xml:space="preserve"> </w:t>
      </w:r>
      <w:r>
        <w:rPr>
          <w:sz w:val="24"/>
        </w:rPr>
        <w:t>деревянной</w:t>
      </w:r>
      <w:r>
        <w:rPr>
          <w:spacing w:val="-1"/>
          <w:sz w:val="24"/>
        </w:rPr>
        <w:t xml:space="preserve"> </w:t>
      </w:r>
      <w:r>
        <w:rPr>
          <w:sz w:val="24"/>
        </w:rPr>
        <w:t>резьбе и</w:t>
      </w:r>
      <w:r>
        <w:rPr>
          <w:spacing w:val="-1"/>
          <w:sz w:val="24"/>
        </w:rPr>
        <w:t xml:space="preserve"> </w:t>
      </w:r>
      <w:r>
        <w:rPr>
          <w:sz w:val="24"/>
        </w:rPr>
        <w:t>росписи</w:t>
      </w:r>
      <w:r>
        <w:rPr>
          <w:spacing w:val="-1"/>
          <w:sz w:val="24"/>
        </w:rPr>
        <w:t xml:space="preserve"> </w:t>
      </w:r>
      <w:r>
        <w:rPr>
          <w:sz w:val="24"/>
        </w:rPr>
        <w:t>по</w:t>
      </w:r>
      <w:r>
        <w:rPr>
          <w:spacing w:val="-1"/>
          <w:sz w:val="24"/>
        </w:rPr>
        <w:t xml:space="preserve"> </w:t>
      </w:r>
      <w:r>
        <w:rPr>
          <w:sz w:val="24"/>
        </w:rPr>
        <w:t>дереву, вышивке, декоре головных уборов, орнаментах, которые характерны для предметов быта).</w:t>
      </w:r>
    </w:p>
    <w:p w:rsidR="002246E2" w:rsidRDefault="00425798" w:rsidP="00EE71B3">
      <w:pPr>
        <w:pStyle w:val="a5"/>
        <w:numPr>
          <w:ilvl w:val="0"/>
          <w:numId w:val="75"/>
        </w:numPr>
        <w:tabs>
          <w:tab w:val="left" w:pos="1621"/>
        </w:tabs>
        <w:spacing w:line="316" w:lineRule="auto"/>
        <w:ind w:right="621"/>
        <w:rPr>
          <w:sz w:val="24"/>
        </w:rPr>
      </w:pPr>
      <w:r>
        <w:rPr>
          <w:sz w:val="24"/>
        </w:rPr>
        <w:t>Получить представления о красоте русского народного костюма и</w:t>
      </w:r>
      <w:r>
        <w:rPr>
          <w:spacing w:val="-2"/>
          <w:sz w:val="24"/>
        </w:rPr>
        <w:t xml:space="preserve"> </w:t>
      </w:r>
      <w:r>
        <w:rPr>
          <w:sz w:val="24"/>
        </w:rPr>
        <w:t>головных женских убо- ров, особенностях мужской</w:t>
      </w:r>
      <w:r>
        <w:rPr>
          <w:spacing w:val="-1"/>
          <w:sz w:val="24"/>
        </w:rPr>
        <w:t xml:space="preserve"> </w:t>
      </w:r>
      <w:r>
        <w:rPr>
          <w:sz w:val="24"/>
        </w:rPr>
        <w:t>одежды</w:t>
      </w:r>
      <w:r>
        <w:rPr>
          <w:spacing w:val="-1"/>
          <w:sz w:val="24"/>
        </w:rPr>
        <w:t xml:space="preserve"> </w:t>
      </w:r>
      <w:r>
        <w:rPr>
          <w:sz w:val="24"/>
        </w:rPr>
        <w:t>разных сословий, а также о связи украшения костюма мужчины с родом его занятий и положением в обществе.</w:t>
      </w:r>
    </w:p>
    <w:p w:rsidR="002246E2" w:rsidRDefault="00425798" w:rsidP="00EE71B3">
      <w:pPr>
        <w:pStyle w:val="a5"/>
        <w:numPr>
          <w:ilvl w:val="0"/>
          <w:numId w:val="75"/>
        </w:numPr>
        <w:tabs>
          <w:tab w:val="left" w:pos="1621"/>
        </w:tabs>
        <w:spacing w:line="312" w:lineRule="auto"/>
        <w:ind w:right="617"/>
        <w:rPr>
          <w:sz w:val="24"/>
        </w:rPr>
      </w:pPr>
      <w:r>
        <w:rPr>
          <w:sz w:val="24"/>
        </w:rPr>
        <w:t>Познакомиться с женским</w:t>
      </w:r>
      <w:r>
        <w:rPr>
          <w:spacing w:val="-1"/>
          <w:sz w:val="24"/>
        </w:rPr>
        <w:t xml:space="preserve"> </w:t>
      </w:r>
      <w:r>
        <w:rPr>
          <w:sz w:val="24"/>
        </w:rPr>
        <w:t>и мужским костюмами в традициях разных народов, со своеоб- разием одежды в разных культурах и в разные эпохи.</w:t>
      </w:r>
    </w:p>
    <w:p w:rsidR="002246E2" w:rsidRDefault="00425798">
      <w:pPr>
        <w:pStyle w:val="2"/>
        <w:spacing w:before="15"/>
      </w:pPr>
      <w:r>
        <w:t>Модуль</w:t>
      </w:r>
      <w:r>
        <w:rPr>
          <w:spacing w:val="-2"/>
        </w:rPr>
        <w:t xml:space="preserve"> «Архитектура»</w:t>
      </w:r>
    </w:p>
    <w:p w:rsidR="002246E2" w:rsidRDefault="00425798" w:rsidP="00EE71B3">
      <w:pPr>
        <w:pStyle w:val="a5"/>
        <w:numPr>
          <w:ilvl w:val="0"/>
          <w:numId w:val="75"/>
        </w:numPr>
        <w:tabs>
          <w:tab w:val="left" w:pos="1621"/>
        </w:tabs>
        <w:spacing w:before="83" w:line="316" w:lineRule="auto"/>
        <w:ind w:right="619"/>
        <w:rPr>
          <w:sz w:val="24"/>
        </w:rPr>
      </w:pPr>
      <w:r>
        <w:rPr>
          <w:sz w:val="24"/>
        </w:rPr>
        <w:t>Получить представление о конструкции традиционных жилищ у разных народов, об их связи с окружающей природой.</w:t>
      </w:r>
    </w:p>
    <w:p w:rsidR="002246E2" w:rsidRDefault="00425798" w:rsidP="00EE71B3">
      <w:pPr>
        <w:pStyle w:val="a5"/>
        <w:numPr>
          <w:ilvl w:val="0"/>
          <w:numId w:val="75"/>
        </w:numPr>
        <w:tabs>
          <w:tab w:val="left" w:pos="1621"/>
        </w:tabs>
        <w:spacing w:before="2" w:line="314" w:lineRule="auto"/>
        <w:ind w:right="614"/>
        <w:rPr>
          <w:sz w:val="24"/>
        </w:rPr>
      </w:pPr>
      <w:r>
        <w:rPr>
          <w:sz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 мать и уметь объяснять тесную связь декора (украшений) избы с функциональным значе- нием тех же деталей: единство красоты и пользы.</w:t>
      </w:r>
    </w:p>
    <w:p w:rsidR="002246E2" w:rsidRDefault="00425798" w:rsidP="00EE71B3">
      <w:pPr>
        <w:pStyle w:val="a5"/>
        <w:numPr>
          <w:ilvl w:val="0"/>
          <w:numId w:val="75"/>
        </w:numPr>
        <w:tabs>
          <w:tab w:val="left" w:pos="1620"/>
          <w:tab w:val="left" w:pos="1621"/>
        </w:tabs>
        <w:spacing w:before="6" w:line="314" w:lineRule="auto"/>
        <w:ind w:right="462"/>
        <w:jc w:val="left"/>
        <w:rPr>
          <w:sz w:val="24"/>
        </w:rPr>
      </w:pPr>
      <w:r>
        <w:rPr>
          <w:sz w:val="24"/>
        </w:rPr>
        <w:t>Иметь представления о конструктивных особенностях переносного жилища</w:t>
      </w:r>
      <w:r>
        <w:rPr>
          <w:spacing w:val="33"/>
          <w:sz w:val="24"/>
        </w:rPr>
        <w:t xml:space="preserve"> </w:t>
      </w:r>
      <w:r>
        <w:rPr>
          <w:sz w:val="24"/>
        </w:rPr>
        <w:t>— юрты.</w:t>
      </w:r>
      <w:r>
        <w:rPr>
          <w:spacing w:val="80"/>
          <w:sz w:val="24"/>
        </w:rPr>
        <w:t xml:space="preserve"> </w:t>
      </w:r>
      <w:r>
        <w:rPr>
          <w:noProof/>
          <w:position w:val="-5"/>
          <w:sz w:val="24"/>
          <w:lang w:eastAsia="ru-RU"/>
        </w:rPr>
        <w:drawing>
          <wp:inline distT="0" distB="0" distL="0" distR="0">
            <wp:extent cx="193040" cy="203200"/>
            <wp:effectExtent l="0" t="0" r="0" b="0"/>
            <wp:docPr id="1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png"/>
                    <pic:cNvPicPr/>
                  </pic:nvPicPr>
                  <pic:blipFill>
                    <a:blip r:embed="rId80" cstate="print"/>
                    <a:stretch>
                      <a:fillRect/>
                    </a:stretch>
                  </pic:blipFill>
                  <pic:spPr>
                    <a:xfrm>
                      <a:off x="0" y="0"/>
                      <a:ext cx="193040" cy="203200"/>
                    </a:xfrm>
                    <a:prstGeom prst="rect">
                      <a:avLst/>
                    </a:prstGeom>
                  </pic:spPr>
                </pic:pic>
              </a:graphicData>
            </a:graphic>
          </wp:inline>
        </w:drawing>
      </w:r>
      <w:r>
        <w:rPr>
          <w:position w:val="-5"/>
          <w:sz w:val="24"/>
        </w:rPr>
        <w:t xml:space="preserve"> </w:t>
      </w:r>
      <w:r>
        <w:rPr>
          <w:sz w:val="24"/>
        </w:rPr>
        <w:t>Иметь знания, уметь объяснять и изображать традиционную конструкцию здания камен- 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 мятников русского деревянного зодчества.</w:t>
      </w:r>
    </w:p>
    <w:p w:rsidR="002246E2" w:rsidRDefault="00425798" w:rsidP="00EE71B3">
      <w:pPr>
        <w:pStyle w:val="a5"/>
        <w:numPr>
          <w:ilvl w:val="0"/>
          <w:numId w:val="75"/>
        </w:numPr>
        <w:tabs>
          <w:tab w:val="left" w:pos="1620"/>
          <w:tab w:val="left" w:pos="1621"/>
        </w:tabs>
        <w:spacing w:before="11" w:line="312" w:lineRule="auto"/>
        <w:ind w:right="629"/>
        <w:jc w:val="left"/>
        <w:rPr>
          <w:sz w:val="24"/>
        </w:rPr>
      </w:pPr>
      <w:r>
        <w:rPr>
          <w:sz w:val="24"/>
        </w:rPr>
        <w:t>Иметь представления об устройстве и красоте древнерусского города, его архитектурном устройстве и жизни в нѐм людей.</w:t>
      </w:r>
    </w:p>
    <w:p w:rsidR="002246E2" w:rsidRDefault="00425798" w:rsidP="00EE71B3">
      <w:pPr>
        <w:pStyle w:val="a5"/>
        <w:numPr>
          <w:ilvl w:val="0"/>
          <w:numId w:val="75"/>
        </w:numPr>
        <w:tabs>
          <w:tab w:val="left" w:pos="1620"/>
          <w:tab w:val="left" w:pos="1621"/>
        </w:tabs>
        <w:spacing w:before="9" w:line="316" w:lineRule="auto"/>
        <w:ind w:right="624"/>
        <w:jc w:val="left"/>
        <w:rPr>
          <w:sz w:val="24"/>
        </w:rPr>
      </w:pPr>
      <w:r>
        <w:rPr>
          <w:sz w:val="24"/>
        </w:rPr>
        <w:t>Знать</w:t>
      </w:r>
      <w:r>
        <w:rPr>
          <w:spacing w:val="40"/>
          <w:sz w:val="24"/>
        </w:rPr>
        <w:t xml:space="preserve"> </w:t>
      </w:r>
      <w:r>
        <w:rPr>
          <w:sz w:val="24"/>
        </w:rPr>
        <w:t>основные</w:t>
      </w:r>
      <w:r>
        <w:rPr>
          <w:spacing w:val="40"/>
          <w:sz w:val="24"/>
        </w:rPr>
        <w:t xml:space="preserve"> </w:t>
      </w:r>
      <w:r>
        <w:rPr>
          <w:sz w:val="24"/>
        </w:rPr>
        <w:t>конструктивные</w:t>
      </w:r>
      <w:r>
        <w:rPr>
          <w:spacing w:val="40"/>
          <w:sz w:val="24"/>
        </w:rPr>
        <w:t xml:space="preserve"> </w:t>
      </w:r>
      <w:r>
        <w:rPr>
          <w:sz w:val="24"/>
        </w:rPr>
        <w:t>черты</w:t>
      </w:r>
      <w:r>
        <w:rPr>
          <w:spacing w:val="40"/>
          <w:sz w:val="24"/>
        </w:rPr>
        <w:t xml:space="preserve"> </w:t>
      </w:r>
      <w:r>
        <w:rPr>
          <w:sz w:val="24"/>
        </w:rPr>
        <w:t>древнегреческого</w:t>
      </w:r>
      <w:r>
        <w:rPr>
          <w:spacing w:val="40"/>
          <w:sz w:val="24"/>
        </w:rPr>
        <w:t xml:space="preserve"> </w:t>
      </w:r>
      <w:r>
        <w:rPr>
          <w:sz w:val="24"/>
        </w:rPr>
        <w:t>храма,</w:t>
      </w:r>
      <w:r>
        <w:rPr>
          <w:spacing w:val="40"/>
          <w:sz w:val="24"/>
        </w:rPr>
        <w:t xml:space="preserve"> </w:t>
      </w:r>
      <w:r>
        <w:rPr>
          <w:sz w:val="24"/>
        </w:rPr>
        <w:t>уметь</w:t>
      </w:r>
      <w:r>
        <w:rPr>
          <w:spacing w:val="40"/>
          <w:sz w:val="24"/>
        </w:rPr>
        <w:t xml:space="preserve"> </w:t>
      </w:r>
      <w:r>
        <w:rPr>
          <w:sz w:val="24"/>
        </w:rPr>
        <w:t>его</w:t>
      </w:r>
      <w:r>
        <w:rPr>
          <w:spacing w:val="40"/>
          <w:sz w:val="24"/>
        </w:rPr>
        <w:t xml:space="preserve"> </w:t>
      </w:r>
      <w:r>
        <w:rPr>
          <w:sz w:val="24"/>
        </w:rPr>
        <w:t>изобразить; иметь общее, целостное образное представление о древнегреческой культуре.</w:t>
      </w:r>
    </w:p>
    <w:p w:rsidR="002246E2" w:rsidRDefault="00425798" w:rsidP="00EE71B3">
      <w:pPr>
        <w:pStyle w:val="a5"/>
        <w:numPr>
          <w:ilvl w:val="0"/>
          <w:numId w:val="75"/>
        </w:numPr>
        <w:tabs>
          <w:tab w:val="left" w:pos="1621"/>
        </w:tabs>
        <w:spacing w:before="3" w:line="314" w:lineRule="auto"/>
        <w:ind w:right="617"/>
        <w:rPr>
          <w:sz w:val="24"/>
        </w:rPr>
      </w:pPr>
      <w:r>
        <w:rPr>
          <w:sz w:val="24"/>
        </w:rPr>
        <w:t>Иметь представление об основных характерных чертах храмовых сооружений, характер- ных</w:t>
      </w:r>
      <w:r>
        <w:rPr>
          <w:spacing w:val="-15"/>
          <w:sz w:val="24"/>
        </w:rPr>
        <w:t xml:space="preserve"> </w:t>
      </w:r>
      <w:r>
        <w:rPr>
          <w:sz w:val="24"/>
        </w:rPr>
        <w:t>для</w:t>
      </w:r>
      <w:r>
        <w:rPr>
          <w:spacing w:val="-12"/>
          <w:sz w:val="24"/>
        </w:rPr>
        <w:t xml:space="preserve"> </w:t>
      </w:r>
      <w:r>
        <w:rPr>
          <w:sz w:val="24"/>
        </w:rPr>
        <w:t>разных</w:t>
      </w:r>
      <w:r>
        <w:rPr>
          <w:spacing w:val="-12"/>
          <w:sz w:val="24"/>
        </w:rPr>
        <w:t xml:space="preserve"> </w:t>
      </w:r>
      <w:r>
        <w:rPr>
          <w:sz w:val="24"/>
        </w:rPr>
        <w:t>культур:</w:t>
      </w:r>
      <w:r>
        <w:rPr>
          <w:spacing w:val="-15"/>
          <w:sz w:val="24"/>
        </w:rPr>
        <w:t xml:space="preserve"> </w:t>
      </w:r>
      <w:r>
        <w:rPr>
          <w:sz w:val="24"/>
        </w:rPr>
        <w:t>готический</w:t>
      </w:r>
      <w:r>
        <w:rPr>
          <w:spacing w:val="-13"/>
          <w:sz w:val="24"/>
        </w:rPr>
        <w:t xml:space="preserve"> </w:t>
      </w:r>
      <w:r>
        <w:rPr>
          <w:sz w:val="24"/>
        </w:rPr>
        <w:t>(романский)</w:t>
      </w:r>
      <w:r>
        <w:rPr>
          <w:spacing w:val="-13"/>
          <w:sz w:val="24"/>
        </w:rPr>
        <w:t xml:space="preserve"> </w:t>
      </w:r>
      <w:r>
        <w:rPr>
          <w:sz w:val="24"/>
        </w:rPr>
        <w:t>собор</w:t>
      </w:r>
      <w:r>
        <w:rPr>
          <w:spacing w:val="-12"/>
          <w:sz w:val="24"/>
        </w:rPr>
        <w:t xml:space="preserve"> </w:t>
      </w:r>
      <w:r>
        <w:rPr>
          <w:sz w:val="24"/>
        </w:rPr>
        <w:t>в</w:t>
      </w:r>
      <w:r>
        <w:rPr>
          <w:spacing w:val="-14"/>
          <w:sz w:val="24"/>
        </w:rPr>
        <w:t xml:space="preserve"> </w:t>
      </w:r>
      <w:r>
        <w:rPr>
          <w:sz w:val="24"/>
        </w:rPr>
        <w:t>европейских</w:t>
      </w:r>
      <w:r>
        <w:rPr>
          <w:spacing w:val="-15"/>
          <w:sz w:val="24"/>
        </w:rPr>
        <w:t xml:space="preserve"> </w:t>
      </w:r>
      <w:r>
        <w:rPr>
          <w:sz w:val="24"/>
        </w:rPr>
        <w:t>городах,</w:t>
      </w:r>
      <w:r>
        <w:rPr>
          <w:spacing w:val="-12"/>
          <w:sz w:val="24"/>
        </w:rPr>
        <w:t xml:space="preserve"> </w:t>
      </w:r>
      <w:r>
        <w:rPr>
          <w:sz w:val="24"/>
        </w:rPr>
        <w:t>буддийская пагода, мусульманская мечеть; уметь изображать их.</w:t>
      </w:r>
    </w:p>
    <w:p w:rsidR="002246E2" w:rsidRDefault="00425798" w:rsidP="00EE71B3">
      <w:pPr>
        <w:pStyle w:val="a5"/>
        <w:numPr>
          <w:ilvl w:val="0"/>
          <w:numId w:val="75"/>
        </w:numPr>
        <w:tabs>
          <w:tab w:val="left" w:pos="1621"/>
        </w:tabs>
        <w:spacing w:before="6" w:line="316" w:lineRule="auto"/>
        <w:ind w:right="621"/>
        <w:rPr>
          <w:sz w:val="24"/>
        </w:rPr>
      </w:pPr>
      <w:r>
        <w:rPr>
          <w:sz w:val="24"/>
        </w:rPr>
        <w:t>Понимать</w:t>
      </w:r>
      <w:r>
        <w:rPr>
          <w:spacing w:val="-15"/>
          <w:sz w:val="24"/>
        </w:rPr>
        <w:t xml:space="preserve"> </w:t>
      </w:r>
      <w:r>
        <w:rPr>
          <w:sz w:val="24"/>
        </w:rPr>
        <w:t>и</w:t>
      </w:r>
      <w:r>
        <w:rPr>
          <w:spacing w:val="-12"/>
          <w:sz w:val="24"/>
        </w:rPr>
        <w:t xml:space="preserve"> </w:t>
      </w:r>
      <w:r>
        <w:rPr>
          <w:sz w:val="24"/>
        </w:rPr>
        <w:t>уметь</w:t>
      </w:r>
      <w:r>
        <w:rPr>
          <w:spacing w:val="-15"/>
          <w:sz w:val="24"/>
        </w:rPr>
        <w:t xml:space="preserve"> </w:t>
      </w:r>
      <w:r>
        <w:rPr>
          <w:sz w:val="24"/>
        </w:rPr>
        <w:t>объяснять,</w:t>
      </w:r>
      <w:r>
        <w:rPr>
          <w:spacing w:val="-14"/>
          <w:sz w:val="24"/>
        </w:rPr>
        <w:t xml:space="preserve"> </w:t>
      </w:r>
      <w:r>
        <w:rPr>
          <w:sz w:val="24"/>
        </w:rPr>
        <w:t>в</w:t>
      </w:r>
      <w:r>
        <w:rPr>
          <w:spacing w:val="-13"/>
          <w:sz w:val="24"/>
        </w:rPr>
        <w:t xml:space="preserve"> </w:t>
      </w:r>
      <w:r>
        <w:rPr>
          <w:sz w:val="24"/>
        </w:rPr>
        <w:t>чѐм</w:t>
      </w:r>
      <w:r>
        <w:rPr>
          <w:spacing w:val="-15"/>
          <w:sz w:val="24"/>
        </w:rPr>
        <w:t xml:space="preserve"> </w:t>
      </w:r>
      <w:r>
        <w:rPr>
          <w:sz w:val="24"/>
        </w:rPr>
        <w:t>заключается</w:t>
      </w:r>
      <w:r>
        <w:rPr>
          <w:spacing w:val="-14"/>
          <w:sz w:val="24"/>
        </w:rPr>
        <w:t xml:space="preserve"> </w:t>
      </w:r>
      <w:r>
        <w:rPr>
          <w:sz w:val="24"/>
        </w:rPr>
        <w:t>значимость</w:t>
      </w:r>
      <w:r>
        <w:rPr>
          <w:spacing w:val="-15"/>
          <w:sz w:val="24"/>
        </w:rPr>
        <w:t xml:space="preserve"> </w:t>
      </w:r>
      <w:r>
        <w:rPr>
          <w:sz w:val="24"/>
        </w:rPr>
        <w:t>для</w:t>
      </w:r>
      <w:r>
        <w:rPr>
          <w:spacing w:val="-14"/>
          <w:sz w:val="24"/>
        </w:rPr>
        <w:t xml:space="preserve"> </w:t>
      </w:r>
      <w:r>
        <w:rPr>
          <w:sz w:val="24"/>
        </w:rPr>
        <w:t>современных</w:t>
      </w:r>
      <w:r>
        <w:rPr>
          <w:spacing w:val="-15"/>
          <w:sz w:val="24"/>
        </w:rPr>
        <w:t xml:space="preserve"> </w:t>
      </w:r>
      <w:r>
        <w:rPr>
          <w:sz w:val="24"/>
        </w:rPr>
        <w:t>людей</w:t>
      </w:r>
      <w:r>
        <w:rPr>
          <w:spacing w:val="-15"/>
          <w:sz w:val="24"/>
        </w:rPr>
        <w:t xml:space="preserve"> </w:t>
      </w:r>
      <w:r>
        <w:rPr>
          <w:sz w:val="24"/>
        </w:rPr>
        <w:t>сохра- нения архитектурных памятников и исторического образа своей и мировой культуры.</w:t>
      </w:r>
    </w:p>
    <w:p w:rsidR="002246E2" w:rsidRDefault="00425798">
      <w:pPr>
        <w:pStyle w:val="2"/>
        <w:spacing w:before="8"/>
      </w:pPr>
      <w:r>
        <w:t>Модуль</w:t>
      </w:r>
      <w:r>
        <w:rPr>
          <w:spacing w:val="-6"/>
        </w:rPr>
        <w:t xml:space="preserve"> </w:t>
      </w:r>
      <w:r>
        <w:t>«Восприятие</w:t>
      </w:r>
      <w:r>
        <w:rPr>
          <w:spacing w:val="-4"/>
        </w:rPr>
        <w:t xml:space="preserve"> </w:t>
      </w:r>
      <w:r>
        <w:t>произведений</w:t>
      </w:r>
      <w:r>
        <w:rPr>
          <w:spacing w:val="-4"/>
        </w:rPr>
        <w:t xml:space="preserve"> </w:t>
      </w:r>
      <w:r>
        <w:rPr>
          <w:spacing w:val="-2"/>
        </w:rPr>
        <w:t>искусства»</w:t>
      </w:r>
    </w:p>
    <w:p w:rsidR="002246E2" w:rsidRDefault="002246E2">
      <w:p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4" w:lineRule="auto"/>
        <w:ind w:right="623"/>
        <w:rPr>
          <w:sz w:val="24"/>
        </w:rPr>
      </w:pPr>
      <w:r>
        <w:rPr>
          <w:sz w:val="24"/>
        </w:rPr>
        <w:t>Формировать восприятие произведений искусства на темы истории и традиций русской отечественной</w:t>
      </w:r>
      <w:r>
        <w:rPr>
          <w:spacing w:val="-1"/>
          <w:sz w:val="24"/>
        </w:rPr>
        <w:t xml:space="preserve"> </w:t>
      </w:r>
      <w:r>
        <w:rPr>
          <w:sz w:val="24"/>
        </w:rPr>
        <w:t>культуры</w:t>
      </w:r>
      <w:r>
        <w:rPr>
          <w:spacing w:val="-2"/>
          <w:sz w:val="24"/>
        </w:rPr>
        <w:t xml:space="preserve"> </w:t>
      </w:r>
      <w:r>
        <w:rPr>
          <w:sz w:val="24"/>
        </w:rPr>
        <w:t>(произведения В. М. Васнецова,</w:t>
      </w:r>
      <w:r>
        <w:rPr>
          <w:spacing w:val="-1"/>
          <w:sz w:val="24"/>
        </w:rPr>
        <w:t xml:space="preserve"> </w:t>
      </w:r>
      <w:r>
        <w:rPr>
          <w:sz w:val="24"/>
        </w:rPr>
        <w:t>А. М. Васнецова,</w:t>
      </w:r>
      <w:r>
        <w:rPr>
          <w:spacing w:val="-1"/>
          <w:sz w:val="24"/>
        </w:rPr>
        <w:t xml:space="preserve"> </w:t>
      </w:r>
      <w:r>
        <w:rPr>
          <w:sz w:val="24"/>
        </w:rPr>
        <w:t>Б.</w:t>
      </w:r>
      <w:r>
        <w:rPr>
          <w:spacing w:val="-1"/>
          <w:sz w:val="24"/>
        </w:rPr>
        <w:t xml:space="preserve"> </w:t>
      </w:r>
      <w:r>
        <w:rPr>
          <w:sz w:val="24"/>
        </w:rPr>
        <w:t>М.</w:t>
      </w:r>
      <w:r>
        <w:rPr>
          <w:spacing w:val="-1"/>
          <w:sz w:val="24"/>
        </w:rPr>
        <w:t xml:space="preserve"> </w:t>
      </w:r>
      <w:r>
        <w:rPr>
          <w:sz w:val="24"/>
        </w:rPr>
        <w:t>Кустоди- ева, В. И. Сурикова, К. А. Коровина, А. Г. Венецианова, А. П. Рябушкина, И. Я. Билибина и других по выбору учителя).</w:t>
      </w:r>
    </w:p>
    <w:p w:rsidR="002246E2" w:rsidRDefault="00425798" w:rsidP="00EE71B3">
      <w:pPr>
        <w:pStyle w:val="a5"/>
        <w:numPr>
          <w:ilvl w:val="0"/>
          <w:numId w:val="75"/>
        </w:numPr>
        <w:tabs>
          <w:tab w:val="left" w:pos="1621"/>
        </w:tabs>
        <w:spacing w:before="9" w:line="314" w:lineRule="auto"/>
        <w:ind w:right="619"/>
        <w:rPr>
          <w:sz w:val="24"/>
        </w:rPr>
      </w:pPr>
      <w:r>
        <w:rPr>
          <w:sz w:val="24"/>
        </w:rPr>
        <w:t>Иметь</w:t>
      </w:r>
      <w:r>
        <w:rPr>
          <w:spacing w:val="-15"/>
          <w:sz w:val="24"/>
        </w:rPr>
        <w:t xml:space="preserve"> </w:t>
      </w:r>
      <w:r>
        <w:rPr>
          <w:sz w:val="24"/>
        </w:rPr>
        <w:t>образные</w:t>
      </w:r>
      <w:r>
        <w:rPr>
          <w:spacing w:val="-15"/>
          <w:sz w:val="24"/>
        </w:rPr>
        <w:t xml:space="preserve"> </w:t>
      </w:r>
      <w:r>
        <w:rPr>
          <w:sz w:val="24"/>
        </w:rPr>
        <w:t>представления</w:t>
      </w:r>
      <w:r>
        <w:rPr>
          <w:spacing w:val="-15"/>
          <w:sz w:val="24"/>
        </w:rPr>
        <w:t xml:space="preserve"> </w:t>
      </w:r>
      <w:r>
        <w:rPr>
          <w:sz w:val="24"/>
        </w:rPr>
        <w:t>о</w:t>
      </w:r>
      <w:r>
        <w:rPr>
          <w:spacing w:val="-15"/>
          <w:sz w:val="24"/>
        </w:rPr>
        <w:t xml:space="preserve"> </w:t>
      </w:r>
      <w:r>
        <w:rPr>
          <w:sz w:val="24"/>
        </w:rPr>
        <w:t>каменном</w:t>
      </w:r>
      <w:r>
        <w:rPr>
          <w:spacing w:val="-15"/>
          <w:sz w:val="24"/>
        </w:rPr>
        <w:t xml:space="preserve"> </w:t>
      </w:r>
      <w:r>
        <w:rPr>
          <w:sz w:val="24"/>
        </w:rPr>
        <w:t>древнерусском</w:t>
      </w:r>
      <w:r>
        <w:rPr>
          <w:spacing w:val="-15"/>
          <w:sz w:val="24"/>
        </w:rPr>
        <w:t xml:space="preserve"> </w:t>
      </w:r>
      <w:r>
        <w:rPr>
          <w:sz w:val="24"/>
        </w:rPr>
        <w:t>зодчестве</w:t>
      </w:r>
      <w:r>
        <w:rPr>
          <w:spacing w:val="-14"/>
          <w:sz w:val="24"/>
        </w:rPr>
        <w:t xml:space="preserve"> </w:t>
      </w:r>
      <w:r>
        <w:rPr>
          <w:sz w:val="24"/>
        </w:rPr>
        <w:t>(Московский</w:t>
      </w:r>
      <w:r>
        <w:rPr>
          <w:spacing w:val="-15"/>
          <w:sz w:val="24"/>
        </w:rPr>
        <w:t xml:space="preserve"> </w:t>
      </w:r>
      <w:r>
        <w:rPr>
          <w:sz w:val="24"/>
        </w:rPr>
        <w:t>Кремль, Новгородский</w:t>
      </w:r>
      <w:r>
        <w:rPr>
          <w:spacing w:val="-4"/>
          <w:sz w:val="24"/>
        </w:rPr>
        <w:t xml:space="preserve"> </w:t>
      </w:r>
      <w:r>
        <w:rPr>
          <w:sz w:val="24"/>
        </w:rPr>
        <w:t>детинец,</w:t>
      </w:r>
      <w:r>
        <w:rPr>
          <w:spacing w:val="-4"/>
          <w:sz w:val="24"/>
        </w:rPr>
        <w:t xml:space="preserve"> </w:t>
      </w:r>
      <w:r>
        <w:rPr>
          <w:sz w:val="24"/>
        </w:rPr>
        <w:t>Псковский кром,</w:t>
      </w:r>
      <w:r>
        <w:rPr>
          <w:spacing w:val="-3"/>
          <w:sz w:val="24"/>
        </w:rPr>
        <w:t xml:space="preserve"> </w:t>
      </w:r>
      <w:r>
        <w:rPr>
          <w:sz w:val="24"/>
        </w:rPr>
        <w:t>Казанский</w:t>
      </w:r>
      <w:r>
        <w:rPr>
          <w:spacing w:val="-4"/>
          <w:sz w:val="24"/>
        </w:rPr>
        <w:t xml:space="preserve"> </w:t>
      </w:r>
      <w:r>
        <w:rPr>
          <w:sz w:val="24"/>
        </w:rPr>
        <w:t>кремль</w:t>
      </w:r>
      <w:r>
        <w:rPr>
          <w:spacing w:val="-5"/>
          <w:sz w:val="24"/>
        </w:rPr>
        <w:t xml:space="preserve"> </w:t>
      </w:r>
      <w:r>
        <w:rPr>
          <w:sz w:val="24"/>
        </w:rPr>
        <w:t>и</w:t>
      </w:r>
      <w:r>
        <w:rPr>
          <w:spacing w:val="-4"/>
          <w:sz w:val="24"/>
        </w:rPr>
        <w:t xml:space="preserve"> </w:t>
      </w:r>
      <w:r>
        <w:rPr>
          <w:sz w:val="24"/>
        </w:rPr>
        <w:t>другие</w:t>
      </w:r>
      <w:r>
        <w:rPr>
          <w:spacing w:val="-3"/>
          <w:sz w:val="24"/>
        </w:rPr>
        <w:t xml:space="preserve"> </w:t>
      </w:r>
      <w:r>
        <w:rPr>
          <w:sz w:val="24"/>
        </w:rPr>
        <w:t>с учѐтом местных</w:t>
      </w:r>
      <w:r>
        <w:rPr>
          <w:spacing w:val="-3"/>
          <w:sz w:val="24"/>
        </w:rPr>
        <w:t xml:space="preserve"> </w:t>
      </w:r>
      <w:r>
        <w:rPr>
          <w:sz w:val="24"/>
        </w:rPr>
        <w:t>ар- хитектурных</w:t>
      </w:r>
      <w:r>
        <w:rPr>
          <w:spacing w:val="-1"/>
          <w:sz w:val="24"/>
        </w:rPr>
        <w:t xml:space="preserve"> </w:t>
      </w:r>
      <w:r>
        <w:rPr>
          <w:sz w:val="24"/>
        </w:rPr>
        <w:t>комплексов,</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монастырских),</w:t>
      </w:r>
      <w:r>
        <w:rPr>
          <w:spacing w:val="-1"/>
          <w:sz w:val="24"/>
        </w:rPr>
        <w:t xml:space="preserve"> </w:t>
      </w:r>
      <w:r>
        <w:rPr>
          <w:sz w:val="24"/>
        </w:rPr>
        <w:t>о</w:t>
      </w:r>
      <w:r>
        <w:rPr>
          <w:spacing w:val="-1"/>
          <w:sz w:val="24"/>
        </w:rPr>
        <w:t xml:space="preserve"> </w:t>
      </w:r>
      <w:r>
        <w:rPr>
          <w:sz w:val="24"/>
        </w:rPr>
        <w:t>памятниках</w:t>
      </w:r>
      <w:r>
        <w:rPr>
          <w:spacing w:val="-1"/>
          <w:sz w:val="24"/>
        </w:rPr>
        <w:t xml:space="preserve"> </w:t>
      </w:r>
      <w:r>
        <w:rPr>
          <w:sz w:val="24"/>
        </w:rPr>
        <w:t>русского</w:t>
      </w:r>
      <w:r>
        <w:rPr>
          <w:spacing w:val="-1"/>
          <w:sz w:val="24"/>
        </w:rPr>
        <w:t xml:space="preserve"> </w:t>
      </w:r>
      <w:r>
        <w:rPr>
          <w:sz w:val="24"/>
        </w:rPr>
        <w:t>деревянного зодчества (архитектурный комплекс на острове Кижи).</w:t>
      </w:r>
    </w:p>
    <w:p w:rsidR="002246E2" w:rsidRDefault="00425798" w:rsidP="00EE71B3">
      <w:pPr>
        <w:pStyle w:val="a5"/>
        <w:numPr>
          <w:ilvl w:val="0"/>
          <w:numId w:val="75"/>
        </w:numPr>
        <w:tabs>
          <w:tab w:val="left" w:pos="1621"/>
        </w:tabs>
        <w:spacing w:before="9" w:line="316" w:lineRule="auto"/>
        <w:ind w:right="624"/>
        <w:rPr>
          <w:sz w:val="24"/>
        </w:rPr>
      </w:pPr>
      <w:r>
        <w:rPr>
          <w:sz w:val="24"/>
        </w:rPr>
        <w:t>Узнавать соборы Московского Кремля, Софийский собор в Великом Новгороде, храм По- крова на Нерли.</w:t>
      </w:r>
    </w:p>
    <w:p w:rsidR="002246E2" w:rsidRDefault="00425798" w:rsidP="00EE71B3">
      <w:pPr>
        <w:pStyle w:val="a5"/>
        <w:numPr>
          <w:ilvl w:val="0"/>
          <w:numId w:val="75"/>
        </w:numPr>
        <w:tabs>
          <w:tab w:val="left" w:pos="1621"/>
        </w:tabs>
        <w:spacing w:line="316" w:lineRule="auto"/>
        <w:ind w:right="619"/>
        <w:rPr>
          <w:sz w:val="24"/>
        </w:rPr>
      </w:pPr>
      <w:r>
        <w:rPr>
          <w:sz w:val="24"/>
        </w:rPr>
        <w:t>Уметь называть и объяснять содержание памятника К. Минину и Д. Пожарскому скуль- птора И. П. Мартоса в Москве.</w:t>
      </w:r>
    </w:p>
    <w:p w:rsidR="002246E2" w:rsidRDefault="00425798" w:rsidP="00EE71B3">
      <w:pPr>
        <w:pStyle w:val="a5"/>
        <w:numPr>
          <w:ilvl w:val="0"/>
          <w:numId w:val="75"/>
        </w:numPr>
        <w:tabs>
          <w:tab w:val="left" w:pos="1621"/>
        </w:tabs>
        <w:spacing w:before="1" w:line="314" w:lineRule="auto"/>
        <w:ind w:right="618"/>
        <w:rPr>
          <w:sz w:val="24"/>
        </w:rPr>
      </w:pPr>
      <w:r>
        <w:rPr>
          <w:sz w:val="24"/>
        </w:rPr>
        <w:t>Знать и узнавать основные памятники наиболее значимых мемориальных ансамблей и уметь</w:t>
      </w:r>
      <w:r>
        <w:rPr>
          <w:spacing w:val="-5"/>
          <w:sz w:val="24"/>
        </w:rPr>
        <w:t xml:space="preserve"> </w:t>
      </w:r>
      <w:r>
        <w:rPr>
          <w:sz w:val="24"/>
        </w:rPr>
        <w:t>объяснять</w:t>
      </w:r>
      <w:r>
        <w:rPr>
          <w:spacing w:val="-5"/>
          <w:sz w:val="24"/>
        </w:rPr>
        <w:t xml:space="preserve"> </w:t>
      </w:r>
      <w:r>
        <w:rPr>
          <w:sz w:val="24"/>
        </w:rPr>
        <w:t>их</w:t>
      </w:r>
      <w:r>
        <w:rPr>
          <w:spacing w:val="-4"/>
          <w:sz w:val="24"/>
        </w:rPr>
        <w:t xml:space="preserve"> </w:t>
      </w:r>
      <w:r>
        <w:rPr>
          <w:sz w:val="24"/>
        </w:rPr>
        <w:t>особое</w:t>
      </w:r>
      <w:r>
        <w:rPr>
          <w:spacing w:val="-2"/>
          <w:sz w:val="24"/>
        </w:rPr>
        <w:t xml:space="preserve"> </w:t>
      </w:r>
      <w:r>
        <w:rPr>
          <w:sz w:val="24"/>
        </w:rPr>
        <w:t>значение</w:t>
      </w:r>
      <w:r>
        <w:rPr>
          <w:spacing w:val="-2"/>
          <w:sz w:val="24"/>
        </w:rPr>
        <w:t xml:space="preserve"> </w:t>
      </w:r>
      <w:r>
        <w:rPr>
          <w:sz w:val="24"/>
        </w:rPr>
        <w:t>в</w:t>
      </w:r>
      <w:r>
        <w:rPr>
          <w:spacing w:val="-5"/>
          <w:sz w:val="24"/>
        </w:rPr>
        <w:t xml:space="preserve"> </w:t>
      </w:r>
      <w:r>
        <w:rPr>
          <w:sz w:val="24"/>
        </w:rPr>
        <w:t>жизни</w:t>
      </w:r>
      <w:r>
        <w:rPr>
          <w:spacing w:val="-4"/>
          <w:sz w:val="24"/>
        </w:rPr>
        <w:t xml:space="preserve"> </w:t>
      </w:r>
      <w:r>
        <w:rPr>
          <w:sz w:val="24"/>
        </w:rPr>
        <w:t>людей</w:t>
      </w:r>
      <w:r>
        <w:rPr>
          <w:spacing w:val="-4"/>
          <w:sz w:val="24"/>
        </w:rPr>
        <w:t xml:space="preserve"> </w:t>
      </w:r>
      <w:r>
        <w:rPr>
          <w:sz w:val="24"/>
        </w:rPr>
        <w:t>(мемориальные</w:t>
      </w:r>
      <w:r>
        <w:rPr>
          <w:spacing w:val="-2"/>
          <w:sz w:val="24"/>
        </w:rPr>
        <w:t xml:space="preserve"> </w:t>
      </w:r>
      <w:r>
        <w:rPr>
          <w:sz w:val="24"/>
        </w:rPr>
        <w:t>ансамбли:</w:t>
      </w:r>
      <w:r>
        <w:rPr>
          <w:spacing w:val="-6"/>
          <w:sz w:val="24"/>
        </w:rPr>
        <w:t xml:space="preserve"> </w:t>
      </w:r>
      <w:r>
        <w:rPr>
          <w:sz w:val="24"/>
        </w:rPr>
        <w:t>Могила Не- известного</w:t>
      </w:r>
      <w:r>
        <w:rPr>
          <w:spacing w:val="-9"/>
          <w:sz w:val="24"/>
        </w:rPr>
        <w:t xml:space="preserve"> </w:t>
      </w:r>
      <w:r>
        <w:rPr>
          <w:sz w:val="24"/>
        </w:rPr>
        <w:t>Солдата</w:t>
      </w:r>
      <w:r>
        <w:rPr>
          <w:spacing w:val="-7"/>
          <w:sz w:val="24"/>
        </w:rPr>
        <w:t xml:space="preserve"> </w:t>
      </w:r>
      <w:r>
        <w:rPr>
          <w:sz w:val="24"/>
        </w:rPr>
        <w:t>в</w:t>
      </w:r>
      <w:r>
        <w:rPr>
          <w:spacing w:val="-10"/>
          <w:sz w:val="24"/>
        </w:rPr>
        <w:t xml:space="preserve"> </w:t>
      </w:r>
      <w:r>
        <w:rPr>
          <w:sz w:val="24"/>
        </w:rPr>
        <w:t>Москве;</w:t>
      </w:r>
      <w:r>
        <w:rPr>
          <w:spacing w:val="-8"/>
          <w:sz w:val="24"/>
        </w:rPr>
        <w:t xml:space="preserve"> </w:t>
      </w:r>
      <w:r>
        <w:rPr>
          <w:sz w:val="24"/>
        </w:rPr>
        <w:t>памятник-ансамбль</w:t>
      </w:r>
      <w:r>
        <w:rPr>
          <w:spacing w:val="-6"/>
          <w:sz w:val="24"/>
        </w:rPr>
        <w:t xml:space="preserve"> </w:t>
      </w:r>
      <w:r>
        <w:rPr>
          <w:sz w:val="24"/>
        </w:rPr>
        <w:t>«Героям</w:t>
      </w:r>
      <w:r>
        <w:rPr>
          <w:spacing w:val="-8"/>
          <w:sz w:val="24"/>
        </w:rPr>
        <w:t xml:space="preserve"> </w:t>
      </w:r>
      <w:r>
        <w:rPr>
          <w:sz w:val="24"/>
        </w:rPr>
        <w:t>Сталинградской</w:t>
      </w:r>
      <w:r>
        <w:rPr>
          <w:spacing w:val="-9"/>
          <w:sz w:val="24"/>
        </w:rPr>
        <w:t xml:space="preserve"> </w:t>
      </w:r>
      <w:r>
        <w:rPr>
          <w:sz w:val="24"/>
        </w:rPr>
        <w:t>битвы»</w:t>
      </w:r>
      <w:r>
        <w:rPr>
          <w:spacing w:val="-13"/>
          <w:sz w:val="24"/>
        </w:rPr>
        <w:t xml:space="preserve"> </w:t>
      </w:r>
      <w:r>
        <w:rPr>
          <w:sz w:val="24"/>
        </w:rPr>
        <w:t>на</w:t>
      </w:r>
      <w:r>
        <w:rPr>
          <w:spacing w:val="-8"/>
          <w:sz w:val="24"/>
        </w:rPr>
        <w:t xml:space="preserve"> </w:t>
      </w:r>
      <w:r>
        <w:rPr>
          <w:sz w:val="24"/>
        </w:rPr>
        <w:t>Ма- маевом кургане; «Воин-освободитель» в берлинском Трептов-парке; Пискарѐвский мемо- риал в Санкт-Петербурге и другие по выбору учителя); знать о правилах поведения при посещении мемориальных памятников.</w:t>
      </w:r>
    </w:p>
    <w:p w:rsidR="002246E2" w:rsidRDefault="00425798" w:rsidP="00EE71B3">
      <w:pPr>
        <w:pStyle w:val="a5"/>
        <w:numPr>
          <w:ilvl w:val="0"/>
          <w:numId w:val="75"/>
        </w:numPr>
        <w:tabs>
          <w:tab w:val="left" w:pos="1621"/>
        </w:tabs>
        <w:spacing w:before="10" w:line="314" w:lineRule="auto"/>
        <w:ind w:right="620"/>
        <w:rPr>
          <w:sz w:val="24"/>
        </w:rPr>
      </w:pPr>
      <w:r>
        <w:rPr>
          <w:sz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 стока; уметь обсуждать эти произведения.</w:t>
      </w:r>
    </w:p>
    <w:p w:rsidR="002246E2" w:rsidRDefault="00425798" w:rsidP="00EE71B3">
      <w:pPr>
        <w:pStyle w:val="a5"/>
        <w:numPr>
          <w:ilvl w:val="0"/>
          <w:numId w:val="75"/>
        </w:numPr>
        <w:tabs>
          <w:tab w:val="left" w:pos="1621"/>
        </w:tabs>
        <w:spacing w:before="7" w:line="314" w:lineRule="auto"/>
        <w:ind w:right="615"/>
        <w:rPr>
          <w:sz w:val="24"/>
        </w:rPr>
      </w:pPr>
      <w:r>
        <w:rPr>
          <w:sz w:val="24"/>
        </w:rPr>
        <w:t>Узнавать,</w:t>
      </w:r>
      <w:r>
        <w:rPr>
          <w:spacing w:val="-10"/>
          <w:sz w:val="24"/>
        </w:rPr>
        <w:t xml:space="preserve"> </w:t>
      </w:r>
      <w:r>
        <w:rPr>
          <w:sz w:val="24"/>
        </w:rPr>
        <w:t>различать</w:t>
      </w:r>
      <w:r>
        <w:rPr>
          <w:spacing w:val="-11"/>
          <w:sz w:val="24"/>
        </w:rPr>
        <w:t xml:space="preserve"> </w:t>
      </w:r>
      <w:r>
        <w:rPr>
          <w:sz w:val="24"/>
        </w:rPr>
        <w:t>общий</w:t>
      </w:r>
      <w:r>
        <w:rPr>
          <w:spacing w:val="-10"/>
          <w:sz w:val="24"/>
        </w:rPr>
        <w:t xml:space="preserve"> </w:t>
      </w:r>
      <w:r>
        <w:rPr>
          <w:sz w:val="24"/>
        </w:rPr>
        <w:t>вид</w:t>
      </w:r>
      <w:r>
        <w:rPr>
          <w:spacing w:val="-12"/>
          <w:sz w:val="24"/>
        </w:rPr>
        <w:t xml:space="preserve"> </w:t>
      </w:r>
      <w:r>
        <w:rPr>
          <w:sz w:val="24"/>
        </w:rPr>
        <w:t>и</w:t>
      </w:r>
      <w:r>
        <w:rPr>
          <w:spacing w:val="-7"/>
          <w:sz w:val="24"/>
        </w:rPr>
        <w:t xml:space="preserve"> </w:t>
      </w:r>
      <w:r>
        <w:rPr>
          <w:sz w:val="24"/>
        </w:rPr>
        <w:t>представлять</w:t>
      </w:r>
      <w:r>
        <w:rPr>
          <w:spacing w:val="-11"/>
          <w:sz w:val="24"/>
        </w:rPr>
        <w:t xml:space="preserve"> </w:t>
      </w:r>
      <w:r>
        <w:rPr>
          <w:sz w:val="24"/>
        </w:rPr>
        <w:t>основные</w:t>
      </w:r>
      <w:r>
        <w:rPr>
          <w:spacing w:val="-8"/>
          <w:sz w:val="24"/>
        </w:rPr>
        <w:t xml:space="preserve"> </w:t>
      </w:r>
      <w:r>
        <w:rPr>
          <w:sz w:val="24"/>
        </w:rPr>
        <w:t>компоненты</w:t>
      </w:r>
      <w:r>
        <w:rPr>
          <w:spacing w:val="-11"/>
          <w:sz w:val="24"/>
        </w:rPr>
        <w:t xml:space="preserve"> </w:t>
      </w:r>
      <w:r>
        <w:rPr>
          <w:sz w:val="24"/>
        </w:rPr>
        <w:t>конструкции</w:t>
      </w:r>
      <w:r>
        <w:rPr>
          <w:spacing w:val="-10"/>
          <w:sz w:val="24"/>
        </w:rPr>
        <w:t xml:space="preserve"> </w:t>
      </w:r>
      <w:r>
        <w:rPr>
          <w:sz w:val="24"/>
        </w:rPr>
        <w:t>готиче- 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2246E2" w:rsidRDefault="00425798" w:rsidP="00EE71B3">
      <w:pPr>
        <w:pStyle w:val="a5"/>
        <w:numPr>
          <w:ilvl w:val="0"/>
          <w:numId w:val="75"/>
        </w:numPr>
        <w:tabs>
          <w:tab w:val="left" w:pos="1621"/>
        </w:tabs>
        <w:spacing w:before="6" w:line="316" w:lineRule="auto"/>
        <w:ind w:right="622"/>
        <w:rPr>
          <w:sz w:val="24"/>
        </w:rPr>
      </w:pPr>
      <w:r>
        <w:rPr>
          <w:sz w:val="24"/>
        </w:rPr>
        <w:t>Приводить</w:t>
      </w:r>
      <w:r>
        <w:rPr>
          <w:spacing w:val="-4"/>
          <w:sz w:val="24"/>
        </w:rPr>
        <w:t xml:space="preserve"> </w:t>
      </w:r>
      <w:r>
        <w:rPr>
          <w:sz w:val="24"/>
        </w:rPr>
        <w:t>примеры</w:t>
      </w:r>
      <w:r>
        <w:rPr>
          <w:spacing w:val="-4"/>
          <w:sz w:val="24"/>
        </w:rPr>
        <w:t xml:space="preserve"> </w:t>
      </w:r>
      <w:r>
        <w:rPr>
          <w:sz w:val="24"/>
        </w:rPr>
        <w:t>произведений</w:t>
      </w:r>
      <w:r>
        <w:rPr>
          <w:spacing w:val="-3"/>
          <w:sz w:val="24"/>
        </w:rPr>
        <w:t xml:space="preserve"> </w:t>
      </w:r>
      <w:r>
        <w:rPr>
          <w:sz w:val="24"/>
        </w:rPr>
        <w:t>великих</w:t>
      </w:r>
      <w:r>
        <w:rPr>
          <w:spacing w:val="-3"/>
          <w:sz w:val="24"/>
        </w:rPr>
        <w:t xml:space="preserve"> </w:t>
      </w:r>
      <w:r>
        <w:rPr>
          <w:sz w:val="24"/>
        </w:rPr>
        <w:t>европейских</w:t>
      </w:r>
      <w:r>
        <w:rPr>
          <w:spacing w:val="-3"/>
          <w:sz w:val="24"/>
        </w:rPr>
        <w:t xml:space="preserve"> </w:t>
      </w:r>
      <w:r>
        <w:rPr>
          <w:sz w:val="24"/>
        </w:rPr>
        <w:t>художников:</w:t>
      </w:r>
      <w:r>
        <w:rPr>
          <w:spacing w:val="-8"/>
          <w:sz w:val="24"/>
        </w:rPr>
        <w:t xml:space="preserve"> </w:t>
      </w:r>
      <w:r>
        <w:rPr>
          <w:sz w:val="24"/>
        </w:rPr>
        <w:t>Леонардо</w:t>
      </w:r>
      <w:r>
        <w:rPr>
          <w:spacing w:val="-3"/>
          <w:sz w:val="24"/>
        </w:rPr>
        <w:t xml:space="preserve"> </w:t>
      </w:r>
      <w:r>
        <w:rPr>
          <w:sz w:val="24"/>
        </w:rPr>
        <w:t>да</w:t>
      </w:r>
      <w:r>
        <w:rPr>
          <w:spacing w:val="-1"/>
          <w:sz w:val="24"/>
        </w:rPr>
        <w:t xml:space="preserve"> </w:t>
      </w:r>
      <w:r>
        <w:rPr>
          <w:sz w:val="24"/>
        </w:rPr>
        <w:t>Винчи, Рафаэля, Рембрандта, Пикассо и других (по выбору учителя).</w:t>
      </w:r>
    </w:p>
    <w:p w:rsidR="002246E2" w:rsidRDefault="00425798">
      <w:pPr>
        <w:pStyle w:val="2"/>
        <w:spacing w:before="8"/>
      </w:pPr>
      <w:r>
        <w:t>Модуль</w:t>
      </w:r>
      <w:r>
        <w:rPr>
          <w:spacing w:val="-4"/>
        </w:rPr>
        <w:t xml:space="preserve"> </w:t>
      </w:r>
      <w:r>
        <w:t>«Азбука</w:t>
      </w:r>
      <w:r>
        <w:rPr>
          <w:spacing w:val="-4"/>
        </w:rPr>
        <w:t xml:space="preserve"> </w:t>
      </w:r>
      <w:r>
        <w:t>цифровой</w:t>
      </w:r>
      <w:r>
        <w:rPr>
          <w:spacing w:val="-3"/>
        </w:rPr>
        <w:t xml:space="preserve"> </w:t>
      </w:r>
      <w:r>
        <w:rPr>
          <w:spacing w:val="-2"/>
        </w:rPr>
        <w:t>графики»</w:t>
      </w:r>
    </w:p>
    <w:p w:rsidR="002246E2" w:rsidRDefault="00425798" w:rsidP="00EE71B3">
      <w:pPr>
        <w:pStyle w:val="a5"/>
        <w:numPr>
          <w:ilvl w:val="0"/>
          <w:numId w:val="75"/>
        </w:numPr>
        <w:tabs>
          <w:tab w:val="left" w:pos="1621"/>
        </w:tabs>
        <w:spacing w:before="83" w:line="314" w:lineRule="auto"/>
        <w:ind w:right="617"/>
        <w:rPr>
          <w:sz w:val="24"/>
        </w:rPr>
      </w:pPr>
      <w:r>
        <w:rPr>
          <w:sz w:val="24"/>
        </w:rPr>
        <w:t>Осваивать правила линейной и воздушной перспективы с помощью графических изобра- жений и их варьирования в</w:t>
      </w:r>
      <w:r>
        <w:rPr>
          <w:spacing w:val="-1"/>
          <w:sz w:val="24"/>
        </w:rPr>
        <w:t xml:space="preserve"> </w:t>
      </w:r>
      <w:r>
        <w:rPr>
          <w:sz w:val="24"/>
        </w:rPr>
        <w:t>компьютерной программе Paint:</w:t>
      </w:r>
      <w:r>
        <w:rPr>
          <w:spacing w:val="-6"/>
          <w:sz w:val="24"/>
        </w:rPr>
        <w:t xml:space="preserve"> </w:t>
      </w:r>
      <w:r>
        <w:rPr>
          <w:sz w:val="24"/>
        </w:rPr>
        <w:t>изображение линии горизонта и точки схода, перспективных сокращений, цветовых и тональных изменений.</w:t>
      </w:r>
    </w:p>
    <w:p w:rsidR="002246E2" w:rsidRDefault="00425798" w:rsidP="00EE71B3">
      <w:pPr>
        <w:pStyle w:val="a5"/>
        <w:numPr>
          <w:ilvl w:val="0"/>
          <w:numId w:val="75"/>
        </w:numPr>
        <w:tabs>
          <w:tab w:val="left" w:pos="1621"/>
        </w:tabs>
        <w:spacing w:before="11" w:line="307" w:lineRule="auto"/>
        <w:ind w:right="621"/>
        <w:rPr>
          <w:sz w:val="24"/>
        </w:rPr>
      </w:pPr>
      <w:r>
        <w:rPr>
          <w:sz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 анты его устройства.</w:t>
      </w:r>
    </w:p>
    <w:p w:rsidR="002246E2" w:rsidRDefault="00425798" w:rsidP="00EE71B3">
      <w:pPr>
        <w:pStyle w:val="a5"/>
        <w:numPr>
          <w:ilvl w:val="0"/>
          <w:numId w:val="75"/>
        </w:numPr>
        <w:tabs>
          <w:tab w:val="left" w:pos="1621"/>
        </w:tabs>
        <w:spacing w:before="3" w:line="316" w:lineRule="auto"/>
        <w:ind w:right="623"/>
        <w:rPr>
          <w:sz w:val="24"/>
        </w:rPr>
      </w:pPr>
      <w:r>
        <w:rPr>
          <w:sz w:val="24"/>
        </w:rPr>
        <w:t>Использовать поисковую систему для знакомства с разными видами деревянного дома на основе избы и традициями и еѐ украшений.</w:t>
      </w:r>
    </w:p>
    <w:p w:rsidR="002246E2" w:rsidRDefault="00425798" w:rsidP="00EE71B3">
      <w:pPr>
        <w:pStyle w:val="a5"/>
        <w:numPr>
          <w:ilvl w:val="0"/>
          <w:numId w:val="75"/>
        </w:numPr>
        <w:tabs>
          <w:tab w:val="left" w:pos="1621"/>
        </w:tabs>
        <w:spacing w:before="3" w:line="314" w:lineRule="auto"/>
        <w:ind w:right="618"/>
        <w:rPr>
          <w:sz w:val="24"/>
        </w:rPr>
      </w:pPr>
      <w:r>
        <w:rPr>
          <w:sz w:val="24"/>
        </w:rPr>
        <w:t>Осваивать</w:t>
      </w:r>
      <w:r>
        <w:rPr>
          <w:spacing w:val="-15"/>
          <w:sz w:val="24"/>
        </w:rPr>
        <w:t xml:space="preserve"> </w:t>
      </w:r>
      <w:r>
        <w:rPr>
          <w:sz w:val="24"/>
        </w:rPr>
        <w:t>строение</w:t>
      </w:r>
      <w:r>
        <w:rPr>
          <w:spacing w:val="-15"/>
          <w:sz w:val="24"/>
        </w:rPr>
        <w:t xml:space="preserve"> </w:t>
      </w:r>
      <w:r>
        <w:rPr>
          <w:sz w:val="24"/>
        </w:rPr>
        <w:t>юрты,</w:t>
      </w:r>
      <w:r>
        <w:rPr>
          <w:spacing w:val="-15"/>
          <w:sz w:val="24"/>
        </w:rPr>
        <w:t xml:space="preserve"> </w:t>
      </w:r>
      <w:r>
        <w:rPr>
          <w:sz w:val="24"/>
        </w:rPr>
        <w:t>моделируя</w:t>
      </w:r>
      <w:r>
        <w:rPr>
          <w:spacing w:val="-15"/>
          <w:sz w:val="24"/>
        </w:rPr>
        <w:t xml:space="preserve"> </w:t>
      </w:r>
      <w:r>
        <w:rPr>
          <w:sz w:val="24"/>
        </w:rPr>
        <w:t>еѐ</w:t>
      </w:r>
      <w:r>
        <w:rPr>
          <w:spacing w:val="-15"/>
          <w:sz w:val="24"/>
        </w:rPr>
        <w:t xml:space="preserve"> </w:t>
      </w:r>
      <w:r>
        <w:rPr>
          <w:sz w:val="24"/>
        </w:rPr>
        <w:t>конструкцию</w:t>
      </w:r>
      <w:r>
        <w:rPr>
          <w:spacing w:val="-14"/>
          <w:sz w:val="24"/>
        </w:rPr>
        <w:t xml:space="preserve"> </w:t>
      </w:r>
      <w:r>
        <w:rPr>
          <w:sz w:val="24"/>
        </w:rPr>
        <w:t>в</w:t>
      </w:r>
      <w:r>
        <w:rPr>
          <w:spacing w:val="-15"/>
          <w:sz w:val="24"/>
        </w:rPr>
        <w:t xml:space="preserve"> </w:t>
      </w:r>
      <w:r>
        <w:rPr>
          <w:sz w:val="24"/>
        </w:rPr>
        <w:t>графическом</w:t>
      </w:r>
      <w:r>
        <w:rPr>
          <w:spacing w:val="-15"/>
          <w:sz w:val="24"/>
        </w:rPr>
        <w:t xml:space="preserve"> </w:t>
      </w:r>
      <w:r>
        <w:rPr>
          <w:sz w:val="24"/>
        </w:rPr>
        <w:t>редакторе</w:t>
      </w:r>
      <w:r>
        <w:rPr>
          <w:spacing w:val="-14"/>
          <w:sz w:val="24"/>
        </w:rPr>
        <w:t xml:space="preserve"> </w:t>
      </w:r>
      <w:r>
        <w:rPr>
          <w:sz w:val="24"/>
        </w:rPr>
        <w:t>с</w:t>
      </w:r>
      <w:r>
        <w:rPr>
          <w:spacing w:val="-14"/>
          <w:sz w:val="24"/>
        </w:rPr>
        <w:t xml:space="preserve"> </w:t>
      </w:r>
      <w:r>
        <w:rPr>
          <w:sz w:val="24"/>
        </w:rPr>
        <w:t>помощью инструментов</w:t>
      </w:r>
      <w:r>
        <w:rPr>
          <w:spacing w:val="-15"/>
          <w:sz w:val="24"/>
        </w:rPr>
        <w:t xml:space="preserve"> </w:t>
      </w:r>
      <w:r>
        <w:rPr>
          <w:sz w:val="24"/>
        </w:rPr>
        <w:t>геометрических</w:t>
      </w:r>
      <w:r>
        <w:rPr>
          <w:spacing w:val="-15"/>
          <w:sz w:val="24"/>
        </w:rPr>
        <w:t xml:space="preserve"> </w:t>
      </w:r>
      <w:r>
        <w:rPr>
          <w:sz w:val="24"/>
        </w:rPr>
        <w:t>фигур,</w:t>
      </w:r>
      <w:r>
        <w:rPr>
          <w:spacing w:val="-15"/>
          <w:sz w:val="24"/>
        </w:rPr>
        <w:t xml:space="preserve"> </w:t>
      </w:r>
      <w:r>
        <w:rPr>
          <w:sz w:val="24"/>
        </w:rPr>
        <w:t>находить</w:t>
      </w:r>
      <w:r>
        <w:rPr>
          <w:spacing w:val="-15"/>
          <w:sz w:val="24"/>
        </w:rPr>
        <w:t xml:space="preserve"> </w:t>
      </w:r>
      <w:r>
        <w:rPr>
          <w:sz w:val="24"/>
        </w:rPr>
        <w:t>в</w:t>
      </w:r>
      <w:r>
        <w:rPr>
          <w:spacing w:val="-15"/>
          <w:sz w:val="24"/>
        </w:rPr>
        <w:t xml:space="preserve"> </w:t>
      </w:r>
      <w:r>
        <w:rPr>
          <w:sz w:val="24"/>
        </w:rPr>
        <w:t>поисковой</w:t>
      </w:r>
      <w:r>
        <w:rPr>
          <w:spacing w:val="-15"/>
          <w:sz w:val="24"/>
        </w:rPr>
        <w:t xml:space="preserve"> </w:t>
      </w:r>
      <w:r>
        <w:rPr>
          <w:sz w:val="24"/>
        </w:rPr>
        <w:t>системе</w:t>
      </w:r>
      <w:r>
        <w:rPr>
          <w:spacing w:val="-15"/>
          <w:sz w:val="24"/>
        </w:rPr>
        <w:t xml:space="preserve"> </w:t>
      </w:r>
      <w:r>
        <w:rPr>
          <w:sz w:val="24"/>
        </w:rPr>
        <w:t>разнообразные</w:t>
      </w:r>
      <w:r>
        <w:rPr>
          <w:spacing w:val="-15"/>
          <w:sz w:val="24"/>
        </w:rPr>
        <w:t xml:space="preserve"> </w:t>
      </w:r>
      <w:r>
        <w:rPr>
          <w:sz w:val="24"/>
        </w:rPr>
        <w:t>модели юрты, еѐ украшения, внешний и внутренний вид юрты.</w:t>
      </w:r>
    </w:p>
    <w:p w:rsidR="002246E2" w:rsidRDefault="00425798" w:rsidP="00EE71B3">
      <w:pPr>
        <w:pStyle w:val="a5"/>
        <w:numPr>
          <w:ilvl w:val="0"/>
          <w:numId w:val="75"/>
        </w:numPr>
        <w:tabs>
          <w:tab w:val="left" w:pos="1621"/>
        </w:tabs>
        <w:spacing w:before="7" w:line="314" w:lineRule="auto"/>
        <w:ind w:right="615"/>
        <w:rPr>
          <w:sz w:val="24"/>
        </w:rPr>
      </w:pPr>
      <w:r>
        <w:rPr>
          <w:sz w:val="24"/>
        </w:rP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 рами, со сводами-нефами, главой, куполом; готический или романский собор; пагода; ме- </w:t>
      </w:r>
      <w:r>
        <w:rPr>
          <w:spacing w:val="-2"/>
          <w:sz w:val="24"/>
        </w:rPr>
        <w:t>четь).</w:t>
      </w:r>
    </w:p>
    <w:p w:rsidR="002246E2" w:rsidRDefault="002246E2">
      <w:pPr>
        <w:spacing w:line="314"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4" w:lineRule="auto"/>
        <w:ind w:right="619"/>
        <w:rPr>
          <w:sz w:val="24"/>
        </w:rPr>
      </w:pPr>
      <w:r>
        <w:rPr>
          <w:sz w:val="24"/>
        </w:rPr>
        <w:t>Построить пропорции фигуры человека в графическом редакторе с помощью геометриче- 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246E2" w:rsidRDefault="00425798" w:rsidP="00EE71B3">
      <w:pPr>
        <w:pStyle w:val="a5"/>
        <w:numPr>
          <w:ilvl w:val="0"/>
          <w:numId w:val="75"/>
        </w:numPr>
        <w:tabs>
          <w:tab w:val="left" w:pos="1621"/>
        </w:tabs>
        <w:spacing w:before="9" w:line="316" w:lineRule="auto"/>
        <w:ind w:right="617"/>
        <w:rPr>
          <w:sz w:val="24"/>
        </w:rPr>
      </w:pPr>
      <w:r>
        <w:rPr>
          <w:sz w:val="24"/>
        </w:rPr>
        <w:t>Освоить</w:t>
      </w:r>
      <w:r>
        <w:rPr>
          <w:spacing w:val="-15"/>
          <w:sz w:val="24"/>
        </w:rPr>
        <w:t xml:space="preserve"> </w:t>
      </w:r>
      <w:r>
        <w:rPr>
          <w:sz w:val="24"/>
        </w:rPr>
        <w:t>анимацию</w:t>
      </w:r>
      <w:r>
        <w:rPr>
          <w:spacing w:val="-15"/>
          <w:sz w:val="24"/>
        </w:rPr>
        <w:t xml:space="preserve"> </w:t>
      </w:r>
      <w:r>
        <w:rPr>
          <w:sz w:val="24"/>
        </w:rPr>
        <w:t>простого</w:t>
      </w:r>
      <w:r>
        <w:rPr>
          <w:spacing w:val="-15"/>
          <w:sz w:val="24"/>
        </w:rPr>
        <w:t xml:space="preserve"> </w:t>
      </w:r>
      <w:r>
        <w:rPr>
          <w:sz w:val="24"/>
        </w:rPr>
        <w:t>повторяющегося</w:t>
      </w:r>
      <w:r>
        <w:rPr>
          <w:spacing w:val="-15"/>
          <w:sz w:val="24"/>
        </w:rPr>
        <w:t xml:space="preserve"> </w:t>
      </w:r>
      <w:r>
        <w:rPr>
          <w:sz w:val="24"/>
        </w:rPr>
        <w:t>движения</w:t>
      </w:r>
      <w:r>
        <w:rPr>
          <w:spacing w:val="-15"/>
          <w:sz w:val="24"/>
        </w:rPr>
        <w:t xml:space="preserve"> </w:t>
      </w:r>
      <w:r>
        <w:rPr>
          <w:sz w:val="24"/>
        </w:rPr>
        <w:t>изображения</w:t>
      </w:r>
      <w:r>
        <w:rPr>
          <w:spacing w:val="-15"/>
          <w:sz w:val="24"/>
        </w:rPr>
        <w:t xml:space="preserve"> </w:t>
      </w:r>
      <w:r>
        <w:rPr>
          <w:sz w:val="24"/>
        </w:rPr>
        <w:t>в</w:t>
      </w:r>
      <w:r>
        <w:rPr>
          <w:spacing w:val="-15"/>
          <w:sz w:val="24"/>
        </w:rPr>
        <w:t xml:space="preserve"> </w:t>
      </w:r>
      <w:r>
        <w:rPr>
          <w:sz w:val="24"/>
        </w:rPr>
        <w:t>виртуальном</w:t>
      </w:r>
      <w:r>
        <w:rPr>
          <w:spacing w:val="-15"/>
          <w:sz w:val="24"/>
        </w:rPr>
        <w:t xml:space="preserve"> </w:t>
      </w:r>
      <w:r>
        <w:rPr>
          <w:sz w:val="24"/>
        </w:rPr>
        <w:t>редак- торе GIF-анимации.</w:t>
      </w:r>
    </w:p>
    <w:p w:rsidR="002246E2" w:rsidRDefault="00425798" w:rsidP="00EE71B3">
      <w:pPr>
        <w:pStyle w:val="a5"/>
        <w:numPr>
          <w:ilvl w:val="0"/>
          <w:numId w:val="75"/>
        </w:numPr>
        <w:tabs>
          <w:tab w:val="left" w:pos="1621"/>
        </w:tabs>
        <w:spacing w:before="2" w:line="314" w:lineRule="auto"/>
        <w:ind w:right="612"/>
        <w:rPr>
          <w:sz w:val="24"/>
        </w:rPr>
      </w:pPr>
      <w:r>
        <w:rPr>
          <w:sz w:val="24"/>
        </w:rPr>
        <w:t>Освоить</w:t>
      </w:r>
      <w:r>
        <w:rPr>
          <w:spacing w:val="-2"/>
          <w:sz w:val="24"/>
        </w:rPr>
        <w:t xml:space="preserve"> </w:t>
      </w:r>
      <w:r>
        <w:rPr>
          <w:sz w:val="24"/>
        </w:rPr>
        <w:t>и</w:t>
      </w:r>
      <w:r>
        <w:rPr>
          <w:spacing w:val="-1"/>
          <w:sz w:val="24"/>
        </w:rPr>
        <w:t xml:space="preserve"> </w:t>
      </w:r>
      <w:r>
        <w:rPr>
          <w:sz w:val="24"/>
        </w:rPr>
        <w:t>проводить</w:t>
      </w:r>
      <w:r>
        <w:rPr>
          <w:spacing w:val="-2"/>
          <w:sz w:val="24"/>
        </w:rPr>
        <w:t xml:space="preserve"> </w:t>
      </w:r>
      <w:r>
        <w:rPr>
          <w:sz w:val="24"/>
        </w:rPr>
        <w:t>компьютерные презентации</w:t>
      </w:r>
      <w:r>
        <w:rPr>
          <w:spacing w:val="-1"/>
          <w:sz w:val="24"/>
        </w:rPr>
        <w:t xml:space="preserve"> </w:t>
      </w:r>
      <w:r>
        <w:rPr>
          <w:sz w:val="24"/>
        </w:rPr>
        <w:t>в</w:t>
      </w:r>
      <w:r>
        <w:rPr>
          <w:spacing w:val="-2"/>
          <w:sz w:val="24"/>
        </w:rPr>
        <w:t xml:space="preserve"> </w:t>
      </w:r>
      <w:r>
        <w:rPr>
          <w:sz w:val="24"/>
        </w:rPr>
        <w:t>программе</w:t>
      </w:r>
      <w:r>
        <w:rPr>
          <w:spacing w:val="-3"/>
          <w:sz w:val="24"/>
        </w:rPr>
        <w:t xml:space="preserve"> </w:t>
      </w:r>
      <w:r>
        <w:rPr>
          <w:sz w:val="24"/>
        </w:rPr>
        <w:t>PowerPoint по</w:t>
      </w:r>
      <w:r>
        <w:rPr>
          <w:spacing w:val="-1"/>
          <w:sz w:val="24"/>
        </w:rPr>
        <w:t xml:space="preserve"> </w:t>
      </w:r>
      <w:r>
        <w:rPr>
          <w:sz w:val="24"/>
        </w:rPr>
        <w:t>темам</w:t>
      </w:r>
      <w:r>
        <w:rPr>
          <w:spacing w:val="-1"/>
          <w:sz w:val="24"/>
        </w:rPr>
        <w:t xml:space="preserve"> </w:t>
      </w:r>
      <w:r>
        <w:rPr>
          <w:sz w:val="24"/>
        </w:rPr>
        <w:t>изуча- емого</w:t>
      </w:r>
      <w:r>
        <w:rPr>
          <w:spacing w:val="-15"/>
          <w:sz w:val="24"/>
        </w:rPr>
        <w:t xml:space="preserve"> </w:t>
      </w:r>
      <w:r>
        <w:rPr>
          <w:sz w:val="24"/>
        </w:rPr>
        <w:t>материала,</w:t>
      </w:r>
      <w:r>
        <w:rPr>
          <w:spacing w:val="-15"/>
          <w:sz w:val="24"/>
        </w:rPr>
        <w:t xml:space="preserve"> </w:t>
      </w:r>
      <w:r>
        <w:rPr>
          <w:sz w:val="24"/>
        </w:rPr>
        <w:t>собирая</w:t>
      </w:r>
      <w:r>
        <w:rPr>
          <w:spacing w:val="-15"/>
          <w:sz w:val="24"/>
        </w:rPr>
        <w:t xml:space="preserve"> </w:t>
      </w:r>
      <w:r>
        <w:rPr>
          <w:sz w:val="24"/>
        </w:rPr>
        <w:t>в</w:t>
      </w:r>
      <w:r>
        <w:rPr>
          <w:spacing w:val="-15"/>
          <w:sz w:val="24"/>
        </w:rPr>
        <w:t xml:space="preserve"> </w:t>
      </w:r>
      <w:r>
        <w:rPr>
          <w:sz w:val="24"/>
        </w:rPr>
        <w:t>поисковых</w:t>
      </w:r>
      <w:r>
        <w:rPr>
          <w:spacing w:val="-14"/>
          <w:sz w:val="24"/>
        </w:rPr>
        <w:t xml:space="preserve"> </w:t>
      </w:r>
      <w:r>
        <w:rPr>
          <w:sz w:val="24"/>
        </w:rPr>
        <w:t>системах</w:t>
      </w:r>
      <w:r>
        <w:rPr>
          <w:spacing w:val="-15"/>
          <w:sz w:val="24"/>
        </w:rPr>
        <w:t xml:space="preserve"> </w:t>
      </w:r>
      <w:r>
        <w:rPr>
          <w:sz w:val="24"/>
        </w:rPr>
        <w:t>нужный</w:t>
      </w:r>
      <w:r>
        <w:rPr>
          <w:spacing w:val="-15"/>
          <w:sz w:val="24"/>
        </w:rPr>
        <w:t xml:space="preserve"> </w:t>
      </w:r>
      <w:r>
        <w:rPr>
          <w:sz w:val="24"/>
        </w:rPr>
        <w:t>материал,</w:t>
      </w:r>
      <w:r>
        <w:rPr>
          <w:spacing w:val="-15"/>
          <w:sz w:val="24"/>
        </w:rPr>
        <w:t xml:space="preserve"> </w:t>
      </w:r>
      <w:r>
        <w:rPr>
          <w:sz w:val="24"/>
        </w:rPr>
        <w:t>или</w:t>
      </w:r>
      <w:r>
        <w:rPr>
          <w:spacing w:val="-9"/>
          <w:sz w:val="24"/>
        </w:rPr>
        <w:t xml:space="preserve"> </w:t>
      </w:r>
      <w:r>
        <w:rPr>
          <w:sz w:val="24"/>
        </w:rPr>
        <w:t>на</w:t>
      </w:r>
      <w:r>
        <w:rPr>
          <w:spacing w:val="-15"/>
          <w:sz w:val="24"/>
        </w:rPr>
        <w:t xml:space="preserve"> </w:t>
      </w:r>
      <w:r>
        <w:rPr>
          <w:sz w:val="24"/>
        </w:rPr>
        <w:t>основе</w:t>
      </w:r>
      <w:r>
        <w:rPr>
          <w:spacing w:val="-14"/>
          <w:sz w:val="24"/>
        </w:rPr>
        <w:t xml:space="preserve"> </w:t>
      </w:r>
      <w:r>
        <w:rPr>
          <w:sz w:val="24"/>
        </w:rPr>
        <w:t>собствен- ных</w:t>
      </w:r>
      <w:r>
        <w:rPr>
          <w:spacing w:val="-2"/>
          <w:sz w:val="24"/>
        </w:rPr>
        <w:t xml:space="preserve"> </w:t>
      </w:r>
      <w:r>
        <w:rPr>
          <w:sz w:val="24"/>
        </w:rPr>
        <w:t>фотографий</w:t>
      </w:r>
      <w:r>
        <w:rPr>
          <w:spacing w:val="-2"/>
          <w:sz w:val="24"/>
        </w:rPr>
        <w:t xml:space="preserve"> </w:t>
      </w:r>
      <w:r>
        <w:rPr>
          <w:sz w:val="24"/>
        </w:rPr>
        <w:t>и</w:t>
      </w:r>
      <w:r>
        <w:rPr>
          <w:spacing w:val="-3"/>
          <w:sz w:val="24"/>
        </w:rPr>
        <w:t xml:space="preserve"> </w:t>
      </w:r>
      <w:r>
        <w:rPr>
          <w:sz w:val="24"/>
        </w:rPr>
        <w:t>фотографий</w:t>
      </w:r>
      <w:r>
        <w:rPr>
          <w:spacing w:val="-2"/>
          <w:sz w:val="24"/>
        </w:rPr>
        <w:t xml:space="preserve"> </w:t>
      </w:r>
      <w:r>
        <w:rPr>
          <w:sz w:val="24"/>
        </w:rPr>
        <w:t>своих</w:t>
      </w:r>
      <w:r>
        <w:rPr>
          <w:spacing w:val="-2"/>
          <w:sz w:val="24"/>
        </w:rPr>
        <w:t xml:space="preserve"> </w:t>
      </w:r>
      <w:r>
        <w:rPr>
          <w:sz w:val="24"/>
        </w:rPr>
        <w:t>рисунков;</w:t>
      </w:r>
      <w:r>
        <w:rPr>
          <w:spacing w:val="-2"/>
          <w:sz w:val="24"/>
        </w:rPr>
        <w:t xml:space="preserve"> </w:t>
      </w:r>
      <w:r>
        <w:rPr>
          <w:sz w:val="24"/>
        </w:rPr>
        <w:t>делать</w:t>
      </w:r>
      <w:r>
        <w:rPr>
          <w:spacing w:val="-4"/>
          <w:sz w:val="24"/>
        </w:rPr>
        <w:t xml:space="preserve"> </w:t>
      </w:r>
      <w:r>
        <w:rPr>
          <w:sz w:val="24"/>
        </w:rPr>
        <w:t>шрифтовые</w:t>
      </w:r>
      <w:r>
        <w:rPr>
          <w:spacing w:val="-2"/>
          <w:sz w:val="24"/>
        </w:rPr>
        <w:t xml:space="preserve"> </w:t>
      </w:r>
      <w:r>
        <w:rPr>
          <w:sz w:val="24"/>
        </w:rPr>
        <w:t>надписи</w:t>
      </w:r>
      <w:r>
        <w:rPr>
          <w:spacing w:val="-3"/>
          <w:sz w:val="24"/>
        </w:rPr>
        <w:t xml:space="preserve"> </w:t>
      </w:r>
      <w:r>
        <w:rPr>
          <w:sz w:val="24"/>
        </w:rPr>
        <w:t>наиболее</w:t>
      </w:r>
      <w:r>
        <w:rPr>
          <w:spacing w:val="-2"/>
          <w:sz w:val="24"/>
        </w:rPr>
        <w:t xml:space="preserve"> </w:t>
      </w:r>
      <w:r>
        <w:rPr>
          <w:sz w:val="24"/>
        </w:rPr>
        <w:t>важ- ных определений, названий, положений, которые надо помнить и знать.</w:t>
      </w:r>
    </w:p>
    <w:p w:rsidR="002246E2" w:rsidRDefault="00425798" w:rsidP="00EE71B3">
      <w:pPr>
        <w:pStyle w:val="a5"/>
        <w:numPr>
          <w:ilvl w:val="0"/>
          <w:numId w:val="75"/>
        </w:numPr>
        <w:tabs>
          <w:tab w:val="left" w:pos="1621"/>
        </w:tabs>
        <w:spacing w:before="10"/>
        <w:ind w:hanging="709"/>
        <w:rPr>
          <w:sz w:val="24"/>
        </w:rPr>
      </w:pPr>
      <w:r>
        <w:rPr>
          <w:sz w:val="24"/>
        </w:rPr>
        <w:t>Совершать</w:t>
      </w:r>
      <w:r>
        <w:rPr>
          <w:spacing w:val="-9"/>
          <w:sz w:val="24"/>
        </w:rPr>
        <w:t xml:space="preserve"> </w:t>
      </w:r>
      <w:r>
        <w:rPr>
          <w:sz w:val="24"/>
        </w:rPr>
        <w:t>виртуальные</w:t>
      </w:r>
      <w:r>
        <w:rPr>
          <w:spacing w:val="-3"/>
          <w:sz w:val="24"/>
        </w:rPr>
        <w:t xml:space="preserve"> </w:t>
      </w:r>
      <w:r>
        <w:rPr>
          <w:sz w:val="24"/>
        </w:rPr>
        <w:t>тематические</w:t>
      </w:r>
      <w:r>
        <w:rPr>
          <w:spacing w:val="-3"/>
          <w:sz w:val="24"/>
        </w:rPr>
        <w:t xml:space="preserve"> </w:t>
      </w:r>
      <w:r>
        <w:rPr>
          <w:sz w:val="24"/>
        </w:rPr>
        <w:t>путешествия</w:t>
      </w:r>
      <w:r>
        <w:rPr>
          <w:spacing w:val="-5"/>
          <w:sz w:val="24"/>
        </w:rPr>
        <w:t xml:space="preserve"> </w:t>
      </w:r>
      <w:r>
        <w:rPr>
          <w:sz w:val="24"/>
        </w:rPr>
        <w:t>по</w:t>
      </w:r>
      <w:r>
        <w:rPr>
          <w:spacing w:val="-5"/>
          <w:sz w:val="24"/>
        </w:rPr>
        <w:t xml:space="preserve"> </w:t>
      </w:r>
      <w:r>
        <w:rPr>
          <w:sz w:val="24"/>
        </w:rPr>
        <w:t>художественным</w:t>
      </w:r>
      <w:r>
        <w:rPr>
          <w:spacing w:val="-4"/>
          <w:sz w:val="24"/>
        </w:rPr>
        <w:t xml:space="preserve"> </w:t>
      </w:r>
      <w:r>
        <w:rPr>
          <w:sz w:val="24"/>
        </w:rPr>
        <w:t>музеям</w:t>
      </w:r>
      <w:r>
        <w:rPr>
          <w:spacing w:val="-4"/>
          <w:sz w:val="24"/>
        </w:rPr>
        <w:t xml:space="preserve"> </w:t>
      </w:r>
      <w:r>
        <w:rPr>
          <w:spacing w:val="-2"/>
          <w:sz w:val="24"/>
        </w:rPr>
        <w:t>мира.</w:t>
      </w:r>
    </w:p>
    <w:p w:rsidR="002246E2" w:rsidRDefault="002246E2">
      <w:pPr>
        <w:pStyle w:val="a3"/>
        <w:spacing w:before="4"/>
        <w:jc w:val="left"/>
        <w:rPr>
          <w:sz w:val="34"/>
        </w:rPr>
      </w:pPr>
    </w:p>
    <w:p w:rsidR="002246E2" w:rsidRDefault="00425798">
      <w:pPr>
        <w:pStyle w:val="1"/>
        <w:spacing w:before="1"/>
        <w:ind w:left="1665"/>
      </w:pPr>
      <w:r>
        <w:rPr>
          <w:spacing w:val="-2"/>
        </w:rPr>
        <w:t>МУЗЫКА</w:t>
      </w:r>
    </w:p>
    <w:p w:rsidR="002246E2" w:rsidRDefault="00425798">
      <w:pPr>
        <w:pStyle w:val="a3"/>
        <w:spacing w:before="84" w:line="314" w:lineRule="auto"/>
        <w:ind w:left="912" w:right="615" w:firstLine="708"/>
      </w:pPr>
      <w:r>
        <w:t>Рабочая</w:t>
      </w:r>
      <w:r>
        <w:rPr>
          <w:spacing w:val="-9"/>
        </w:rPr>
        <w:t xml:space="preserve"> </w:t>
      </w:r>
      <w:r>
        <w:t>программа</w:t>
      </w:r>
      <w:r>
        <w:rPr>
          <w:spacing w:val="-9"/>
        </w:rPr>
        <w:t xml:space="preserve"> </w:t>
      </w:r>
      <w:r>
        <w:t>по</w:t>
      </w:r>
      <w:r>
        <w:rPr>
          <w:spacing w:val="-11"/>
        </w:rPr>
        <w:t xml:space="preserve"> </w:t>
      </w:r>
      <w:r>
        <w:t>музыке</w:t>
      </w:r>
      <w:r>
        <w:rPr>
          <w:spacing w:val="-10"/>
        </w:rPr>
        <w:t xml:space="preserve"> </w:t>
      </w:r>
      <w:r>
        <w:t>на</w:t>
      </w:r>
      <w:r>
        <w:rPr>
          <w:spacing w:val="-7"/>
        </w:rPr>
        <w:t xml:space="preserve"> </w:t>
      </w:r>
      <w:r>
        <w:t>уровне</w:t>
      </w:r>
      <w:r>
        <w:rPr>
          <w:spacing w:val="-9"/>
        </w:rPr>
        <w:t xml:space="preserve"> </w:t>
      </w:r>
      <w:r>
        <w:t>начального</w:t>
      </w:r>
      <w:r>
        <w:rPr>
          <w:spacing w:val="-10"/>
        </w:rPr>
        <w:t xml:space="preserve"> </w:t>
      </w:r>
      <w:r>
        <w:t>общего</w:t>
      </w:r>
      <w:r>
        <w:rPr>
          <w:spacing w:val="-10"/>
        </w:rPr>
        <w:t xml:space="preserve"> </w:t>
      </w:r>
      <w:r>
        <w:t>образования</w:t>
      </w:r>
      <w:r>
        <w:rPr>
          <w:spacing w:val="-9"/>
        </w:rPr>
        <w:t xml:space="preserve"> </w:t>
      </w:r>
      <w:r>
        <w:t>составлена</w:t>
      </w:r>
      <w:r>
        <w:rPr>
          <w:spacing w:val="-10"/>
        </w:rPr>
        <w:t xml:space="preserve"> </w:t>
      </w:r>
      <w:r>
        <w:t>на</w:t>
      </w:r>
      <w:r>
        <w:rPr>
          <w:spacing w:val="40"/>
        </w:rPr>
        <w:t xml:space="preserve"> </w:t>
      </w:r>
      <w:r>
        <w:t>ос- нове «Требований к результатам освоения основной образовательной программы», представлен- ных</w:t>
      </w:r>
      <w:r>
        <w:rPr>
          <w:spacing w:val="-15"/>
        </w:rPr>
        <w:t xml:space="preserve"> </w:t>
      </w:r>
      <w:r>
        <w:t>в</w:t>
      </w:r>
      <w:r>
        <w:rPr>
          <w:spacing w:val="-14"/>
        </w:rPr>
        <w:t xml:space="preserve"> </w:t>
      </w:r>
      <w:r>
        <w:t>Федеральном</w:t>
      </w:r>
      <w:r>
        <w:rPr>
          <w:spacing w:val="-13"/>
        </w:rPr>
        <w:t xml:space="preserve"> </w:t>
      </w:r>
      <w:r>
        <w:t>государственном</w:t>
      </w:r>
      <w:r>
        <w:rPr>
          <w:spacing w:val="-12"/>
        </w:rPr>
        <w:t xml:space="preserve"> </w:t>
      </w:r>
      <w:r>
        <w:t>образовательном</w:t>
      </w:r>
      <w:r>
        <w:rPr>
          <w:spacing w:val="-15"/>
        </w:rPr>
        <w:t xml:space="preserve"> </w:t>
      </w:r>
      <w:r>
        <w:t>стандарте</w:t>
      </w:r>
      <w:r>
        <w:rPr>
          <w:spacing w:val="-12"/>
        </w:rPr>
        <w:t xml:space="preserve"> </w:t>
      </w:r>
      <w:r>
        <w:t>начального</w:t>
      </w:r>
      <w:r>
        <w:rPr>
          <w:spacing w:val="-15"/>
        </w:rPr>
        <w:t xml:space="preserve"> </w:t>
      </w:r>
      <w:r>
        <w:t>общего</w:t>
      </w:r>
      <w:r>
        <w:rPr>
          <w:spacing w:val="-12"/>
        </w:rPr>
        <w:t xml:space="preserve"> </w:t>
      </w:r>
      <w:r>
        <w:t>образования, с учѐтом</w:t>
      </w:r>
      <w:r>
        <w:rPr>
          <w:spacing w:val="-4"/>
        </w:rPr>
        <w:t xml:space="preserve"> </w:t>
      </w:r>
      <w:r>
        <w:t>распределѐнных</w:t>
      </w:r>
      <w:r>
        <w:rPr>
          <w:spacing w:val="-4"/>
        </w:rPr>
        <w:t xml:space="preserve"> </w:t>
      </w:r>
      <w:r>
        <w:t>по</w:t>
      </w:r>
      <w:r>
        <w:rPr>
          <w:spacing w:val="-5"/>
        </w:rPr>
        <w:t xml:space="preserve"> </w:t>
      </w:r>
      <w:r>
        <w:t>модулям</w:t>
      </w:r>
      <w:r>
        <w:rPr>
          <w:spacing w:val="-4"/>
        </w:rPr>
        <w:t xml:space="preserve"> </w:t>
      </w:r>
      <w:r>
        <w:t>проверяемых</w:t>
      </w:r>
      <w:r>
        <w:rPr>
          <w:spacing w:val="-4"/>
        </w:rPr>
        <w:t xml:space="preserve"> </w:t>
      </w:r>
      <w:r>
        <w:t>требований</w:t>
      </w:r>
      <w:r>
        <w:rPr>
          <w:spacing w:val="-5"/>
        </w:rPr>
        <w:t xml:space="preserve"> </w:t>
      </w:r>
      <w:r>
        <w:t>к</w:t>
      </w:r>
      <w:r>
        <w:rPr>
          <w:spacing w:val="-5"/>
        </w:rPr>
        <w:t xml:space="preserve"> </w:t>
      </w:r>
      <w:r>
        <w:t>результатам</w:t>
      </w:r>
      <w:r>
        <w:rPr>
          <w:spacing w:val="-1"/>
        </w:rPr>
        <w:t xml:space="preserve"> </w:t>
      </w:r>
      <w:r>
        <w:t>освоения</w:t>
      </w:r>
      <w:r>
        <w:rPr>
          <w:spacing w:val="-3"/>
        </w:rPr>
        <w:t xml:space="preserve"> </w:t>
      </w:r>
      <w:r>
        <w:t>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 щихся, представленной в Примерной программе воспитания (одобрено решением ФУМО от 02.06.2020). Программа разработана с учѐтом актуальных целей и задач обучения и воспитания, развития обучающихся и условий, необходимых</w:t>
      </w:r>
      <w:r>
        <w:rPr>
          <w:spacing w:val="-1"/>
        </w:rPr>
        <w:t xml:space="preserve"> </w:t>
      </w:r>
      <w:r>
        <w:t>для достижения личностных,</w:t>
      </w:r>
      <w:r>
        <w:rPr>
          <w:spacing w:val="-1"/>
        </w:rPr>
        <w:t xml:space="preserve"> </w:t>
      </w:r>
      <w:r>
        <w:t>метапредметных</w:t>
      </w:r>
      <w:r>
        <w:rPr>
          <w:spacing w:val="-1"/>
        </w:rPr>
        <w:t xml:space="preserve"> </w:t>
      </w:r>
      <w:r>
        <w:t>и предметных результатов при освоении предметной области «Искусство» (Музыка).</w:t>
      </w:r>
    </w:p>
    <w:p w:rsidR="002246E2" w:rsidRDefault="002246E2">
      <w:pPr>
        <w:pStyle w:val="a3"/>
        <w:spacing w:before="7"/>
        <w:jc w:val="left"/>
        <w:rPr>
          <w:sz w:val="28"/>
        </w:rPr>
      </w:pPr>
    </w:p>
    <w:p w:rsidR="002246E2" w:rsidRDefault="00425798">
      <w:pPr>
        <w:pStyle w:val="1"/>
        <w:ind w:right="1242"/>
      </w:pPr>
      <w:r>
        <w:t>ПОЯСНИТЕЛЬНАЯ</w:t>
      </w:r>
      <w:r>
        <w:rPr>
          <w:spacing w:val="54"/>
        </w:rPr>
        <w:t xml:space="preserve"> </w:t>
      </w:r>
      <w:r>
        <w:rPr>
          <w:spacing w:val="-2"/>
        </w:rPr>
        <w:t>ЗАПИСКА</w:t>
      </w:r>
    </w:p>
    <w:p w:rsidR="002246E2" w:rsidRDefault="00425798">
      <w:pPr>
        <w:spacing w:before="36"/>
        <w:ind w:left="2247" w:right="1245"/>
        <w:jc w:val="center"/>
        <w:rPr>
          <w:b/>
          <w:sz w:val="24"/>
        </w:rPr>
      </w:pPr>
      <w:r>
        <w:rPr>
          <w:b/>
          <w:sz w:val="24"/>
        </w:rPr>
        <w:t>ОБЩАЯ</w:t>
      </w:r>
      <w:r>
        <w:rPr>
          <w:b/>
          <w:spacing w:val="-7"/>
          <w:sz w:val="24"/>
        </w:rPr>
        <w:t xml:space="preserve"> </w:t>
      </w:r>
      <w:r>
        <w:rPr>
          <w:b/>
          <w:sz w:val="24"/>
        </w:rPr>
        <w:t>ХАРАКТЕРИСТИКА</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pacing w:val="-2"/>
          <w:sz w:val="24"/>
        </w:rPr>
        <w:t>«МУЗЫКА»</w:t>
      </w:r>
    </w:p>
    <w:p w:rsidR="002246E2" w:rsidRDefault="00425798">
      <w:pPr>
        <w:pStyle w:val="a3"/>
        <w:spacing w:before="33" w:line="314" w:lineRule="auto"/>
        <w:ind w:left="912" w:right="610" w:firstLine="708"/>
      </w:pPr>
      <w: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2246E2" w:rsidRDefault="00425798">
      <w:pPr>
        <w:pStyle w:val="a3"/>
        <w:spacing w:before="7" w:line="314" w:lineRule="auto"/>
        <w:ind w:left="912" w:right="608" w:firstLine="708"/>
      </w:pPr>
      <w:r>
        <w:t>В</w:t>
      </w:r>
      <w:r>
        <w:rPr>
          <w:spacing w:val="-15"/>
        </w:rPr>
        <w:t xml:space="preserve"> </w:t>
      </w:r>
      <w:r>
        <w:t>течение</w:t>
      </w:r>
      <w:r>
        <w:rPr>
          <w:spacing w:val="-15"/>
        </w:rPr>
        <w:t xml:space="preserve"> </w:t>
      </w:r>
      <w:r>
        <w:t>периода</w:t>
      </w:r>
      <w:r>
        <w:rPr>
          <w:spacing w:val="-15"/>
        </w:rPr>
        <w:t xml:space="preserve"> </w:t>
      </w:r>
      <w:r>
        <w:t>начального</w:t>
      </w:r>
      <w:r>
        <w:rPr>
          <w:spacing w:val="-15"/>
        </w:rPr>
        <w:t xml:space="preserve"> </w:t>
      </w:r>
      <w:r>
        <w:t>общего</w:t>
      </w:r>
      <w:r>
        <w:rPr>
          <w:spacing w:val="-15"/>
        </w:rPr>
        <w:t xml:space="preserve"> </w:t>
      </w:r>
      <w:r>
        <w:t>музыкального</w:t>
      </w:r>
      <w:r>
        <w:rPr>
          <w:spacing w:val="-15"/>
        </w:rPr>
        <w:t xml:space="preserve"> </w:t>
      </w:r>
      <w:r>
        <w:t>образования</w:t>
      </w:r>
      <w:r>
        <w:rPr>
          <w:spacing w:val="-15"/>
        </w:rPr>
        <w:t xml:space="preserve"> </w:t>
      </w:r>
      <w:r>
        <w:t>необходимо</w:t>
      </w:r>
      <w:r>
        <w:rPr>
          <w:spacing w:val="-15"/>
        </w:rPr>
        <w:t xml:space="preserve"> </w:t>
      </w:r>
      <w:r>
        <w:t>заложить</w:t>
      </w:r>
      <w:r>
        <w:rPr>
          <w:spacing w:val="-15"/>
        </w:rPr>
        <w:t xml:space="preserve"> </w:t>
      </w:r>
      <w:r>
        <w:t>ос- 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 держании образования должны быть представлены различные пласты музыкального искусства: фольклор,</w:t>
      </w:r>
      <w:r>
        <w:rPr>
          <w:spacing w:val="-6"/>
        </w:rPr>
        <w:t xml:space="preserve"> </w:t>
      </w:r>
      <w:r>
        <w:t>классическая,</w:t>
      </w:r>
      <w:r>
        <w:rPr>
          <w:spacing w:val="-6"/>
        </w:rPr>
        <w:t xml:space="preserve"> </w:t>
      </w:r>
      <w:r>
        <w:t>современная</w:t>
      </w:r>
      <w:r>
        <w:rPr>
          <w:spacing w:val="-4"/>
        </w:rPr>
        <w:t xml:space="preserve"> </w:t>
      </w:r>
      <w:r>
        <w:t>музыка,</w:t>
      </w:r>
      <w:r>
        <w:rPr>
          <w:spacing w:val="-1"/>
        </w:rPr>
        <w:t xml:space="preserve"> </w:t>
      </w:r>
      <w:r>
        <w:t>в</w:t>
      </w:r>
      <w:r>
        <w:rPr>
          <w:spacing w:val="-7"/>
        </w:rPr>
        <w:t xml:space="preserve"> </w:t>
      </w:r>
      <w:r>
        <w:t>том</w:t>
      </w:r>
      <w:r>
        <w:rPr>
          <w:spacing w:val="-2"/>
        </w:rPr>
        <w:t xml:space="preserve"> </w:t>
      </w:r>
      <w:r>
        <w:t>числе</w:t>
      </w:r>
      <w:r>
        <w:rPr>
          <w:spacing w:val="-4"/>
        </w:rPr>
        <w:t xml:space="preserve"> </w:t>
      </w:r>
      <w:r>
        <w:t>наиболее</w:t>
      </w:r>
      <w:r>
        <w:rPr>
          <w:spacing w:val="-4"/>
        </w:rPr>
        <w:t xml:space="preserve"> </w:t>
      </w:r>
      <w:r>
        <w:t>достойные</w:t>
      </w:r>
      <w:r>
        <w:rPr>
          <w:spacing w:val="-8"/>
        </w:rPr>
        <w:t xml:space="preserve"> </w:t>
      </w:r>
      <w:r>
        <w:t>образцы</w:t>
      </w:r>
      <w:r>
        <w:rPr>
          <w:spacing w:val="-7"/>
        </w:rPr>
        <w:t xml:space="preserve"> </w:t>
      </w:r>
      <w:r>
        <w:t>массовой музыкальной культуры (джаз, эстрада,</w:t>
      </w:r>
      <w:r>
        <w:rPr>
          <w:spacing w:val="-2"/>
        </w:rPr>
        <w:t xml:space="preserve"> </w:t>
      </w:r>
      <w:r>
        <w:t>музыка кино и др.). При этом наиболее</w:t>
      </w:r>
      <w:r>
        <w:rPr>
          <w:spacing w:val="-1"/>
        </w:rPr>
        <w:t xml:space="preserve"> </w:t>
      </w:r>
      <w:r>
        <w:t>эффективной фор- мой освоения музыкального искусства является практическое музицирование — пение, игра на доступных</w:t>
      </w:r>
      <w:r>
        <w:rPr>
          <w:spacing w:val="-9"/>
        </w:rPr>
        <w:t xml:space="preserve"> </w:t>
      </w:r>
      <w:r>
        <w:t>музыкальных</w:t>
      </w:r>
      <w:r>
        <w:rPr>
          <w:spacing w:val="-9"/>
        </w:rPr>
        <w:t xml:space="preserve"> </w:t>
      </w:r>
      <w:r>
        <w:t>инструментах,</w:t>
      </w:r>
      <w:r>
        <w:rPr>
          <w:spacing w:val="-9"/>
        </w:rPr>
        <w:t xml:space="preserve"> </w:t>
      </w:r>
      <w:r>
        <w:t>различные</w:t>
      </w:r>
      <w:r>
        <w:rPr>
          <w:spacing w:val="-8"/>
        </w:rPr>
        <w:t xml:space="preserve"> </w:t>
      </w:r>
      <w:r>
        <w:t>формы</w:t>
      </w:r>
      <w:r>
        <w:rPr>
          <w:spacing w:val="-10"/>
        </w:rPr>
        <w:t xml:space="preserve"> </w:t>
      </w:r>
      <w:r>
        <w:t>музыкального</w:t>
      </w:r>
      <w:r>
        <w:rPr>
          <w:spacing w:val="-9"/>
        </w:rPr>
        <w:t xml:space="preserve"> </w:t>
      </w:r>
      <w:r>
        <w:t>движения.</w:t>
      </w:r>
      <w:r>
        <w:rPr>
          <w:spacing w:val="-9"/>
        </w:rPr>
        <w:t xml:space="preserve"> </w:t>
      </w:r>
      <w:r>
        <w:t>В</w:t>
      </w:r>
      <w:r>
        <w:rPr>
          <w:spacing w:val="-13"/>
        </w:rPr>
        <w:t xml:space="preserve"> </w:t>
      </w:r>
      <w:r>
        <w:t>ходе</w:t>
      </w:r>
      <w:r>
        <w:rPr>
          <w:spacing w:val="-8"/>
        </w:rPr>
        <w:t xml:space="preserve"> </w:t>
      </w:r>
      <w:r>
        <w:t>актив- ной</w:t>
      </w:r>
      <w:r>
        <w:rPr>
          <w:spacing w:val="-15"/>
        </w:rPr>
        <w:t xml:space="preserve"> </w:t>
      </w:r>
      <w:r>
        <w:t>музыкальной</w:t>
      </w:r>
      <w:r>
        <w:rPr>
          <w:spacing w:val="-15"/>
        </w:rPr>
        <w:t xml:space="preserve"> </w:t>
      </w:r>
      <w:r>
        <w:t>деятельности</w:t>
      </w:r>
      <w:r>
        <w:rPr>
          <w:spacing w:val="-15"/>
        </w:rPr>
        <w:t xml:space="preserve"> </w:t>
      </w:r>
      <w:r>
        <w:t>происходит</w:t>
      </w:r>
      <w:r>
        <w:rPr>
          <w:spacing w:val="-15"/>
        </w:rPr>
        <w:t xml:space="preserve"> </w:t>
      </w:r>
      <w:r>
        <w:t>постепенное</w:t>
      </w:r>
      <w:r>
        <w:rPr>
          <w:spacing w:val="-15"/>
        </w:rPr>
        <w:t xml:space="preserve"> </w:t>
      </w:r>
      <w:r>
        <w:t>освоение</w:t>
      </w:r>
      <w:r>
        <w:rPr>
          <w:spacing w:val="-13"/>
        </w:rPr>
        <w:t xml:space="preserve"> </w:t>
      </w:r>
      <w:r>
        <w:t>элементов</w:t>
      </w:r>
      <w:r>
        <w:rPr>
          <w:spacing w:val="-15"/>
        </w:rPr>
        <w:t xml:space="preserve"> </w:t>
      </w:r>
      <w:r>
        <w:t>музыкального</w:t>
      </w:r>
      <w:r>
        <w:rPr>
          <w:spacing w:val="-14"/>
        </w:rPr>
        <w:t xml:space="preserve"> </w:t>
      </w:r>
      <w:r>
        <w:t>языка, понимание основных жанровых особенностей, принципов и форм развития музыки.</w:t>
      </w:r>
    </w:p>
    <w:p w:rsidR="002246E2" w:rsidRDefault="00425798">
      <w:pPr>
        <w:pStyle w:val="a3"/>
        <w:spacing w:before="14" w:line="312" w:lineRule="auto"/>
        <w:ind w:left="912" w:right="623" w:firstLine="708"/>
      </w:pPr>
      <w:r>
        <w:t>Программа</w:t>
      </w:r>
      <w:r>
        <w:rPr>
          <w:spacing w:val="-5"/>
        </w:rPr>
        <w:t xml:space="preserve"> </w:t>
      </w:r>
      <w:r>
        <w:t>предусматривает</w:t>
      </w:r>
      <w:r>
        <w:rPr>
          <w:spacing w:val="-6"/>
        </w:rPr>
        <w:t xml:space="preserve"> </w:t>
      </w:r>
      <w:r>
        <w:t>знакомство</w:t>
      </w:r>
      <w:r>
        <w:rPr>
          <w:spacing w:val="-5"/>
        </w:rPr>
        <w:t xml:space="preserve"> </w:t>
      </w:r>
      <w:r>
        <w:t>обучающихся</w:t>
      </w:r>
      <w:r>
        <w:rPr>
          <w:spacing w:val="-5"/>
        </w:rPr>
        <w:t xml:space="preserve"> </w:t>
      </w:r>
      <w:r>
        <w:t>с</w:t>
      </w:r>
      <w:r>
        <w:rPr>
          <w:spacing w:val="-5"/>
        </w:rPr>
        <w:t xml:space="preserve"> </w:t>
      </w:r>
      <w:r>
        <w:t>некоторым</w:t>
      </w:r>
      <w:r>
        <w:rPr>
          <w:spacing w:val="-3"/>
        </w:rPr>
        <w:t xml:space="preserve"> </w:t>
      </w:r>
      <w:r>
        <w:t>количеством</w:t>
      </w:r>
      <w:r>
        <w:rPr>
          <w:spacing w:val="-5"/>
        </w:rPr>
        <w:t xml:space="preserve"> </w:t>
      </w:r>
      <w:r>
        <w:t>явлений, фактов</w:t>
      </w:r>
      <w:r>
        <w:rPr>
          <w:spacing w:val="-3"/>
        </w:rPr>
        <w:t xml:space="preserve"> </w:t>
      </w:r>
      <w:r>
        <w:t>музыкальной</w:t>
      </w:r>
      <w:r>
        <w:rPr>
          <w:spacing w:val="-2"/>
        </w:rPr>
        <w:t xml:space="preserve"> </w:t>
      </w:r>
      <w:r>
        <w:t>культуры</w:t>
      </w:r>
      <w:r>
        <w:rPr>
          <w:spacing w:val="-3"/>
        </w:rPr>
        <w:t xml:space="preserve"> </w:t>
      </w:r>
      <w:r>
        <w:t>(знание</w:t>
      </w:r>
      <w:r>
        <w:rPr>
          <w:spacing w:val="-4"/>
        </w:rPr>
        <w:t xml:space="preserve"> </w:t>
      </w:r>
      <w:r>
        <w:t>музыкальных</w:t>
      </w:r>
      <w:r>
        <w:rPr>
          <w:spacing w:val="-2"/>
        </w:rPr>
        <w:t xml:space="preserve"> </w:t>
      </w:r>
      <w:r>
        <w:t>произведений,</w:t>
      </w:r>
      <w:r>
        <w:rPr>
          <w:spacing w:val="-2"/>
        </w:rPr>
        <w:t xml:space="preserve"> </w:t>
      </w:r>
      <w:r>
        <w:t>фамилий</w:t>
      </w:r>
      <w:r>
        <w:rPr>
          <w:spacing w:val="-6"/>
        </w:rPr>
        <w:t xml:space="preserve"> </w:t>
      </w:r>
      <w:r>
        <w:t>композиторов</w:t>
      </w:r>
      <w:r>
        <w:rPr>
          <w:spacing w:val="-3"/>
        </w:rPr>
        <w:t xml:space="preserve"> </w:t>
      </w:r>
      <w:r>
        <w:t>и</w:t>
      </w:r>
      <w:r>
        <w:rPr>
          <w:spacing w:val="-2"/>
        </w:rPr>
        <w:t xml:space="preserve"> </w:t>
      </w:r>
      <w:r>
        <w:t>ис-</w:t>
      </w:r>
    </w:p>
    <w:p w:rsidR="002246E2" w:rsidRDefault="002246E2">
      <w:pPr>
        <w:spacing w:line="312" w:lineRule="auto"/>
        <w:sectPr w:rsidR="002246E2">
          <w:pgSz w:w="11910" w:h="16840"/>
          <w:pgMar w:top="740" w:right="100" w:bottom="680" w:left="220" w:header="428" w:footer="490" w:gutter="0"/>
          <w:cols w:space="720"/>
        </w:sectPr>
      </w:pPr>
    </w:p>
    <w:p w:rsidR="002246E2" w:rsidRDefault="00425798">
      <w:pPr>
        <w:pStyle w:val="a3"/>
        <w:spacing w:before="20" w:line="316" w:lineRule="auto"/>
        <w:ind w:left="912" w:right="618"/>
      </w:pPr>
      <w:r>
        <w:t>полнителей,</w:t>
      </w:r>
      <w:r>
        <w:rPr>
          <w:spacing w:val="-7"/>
        </w:rPr>
        <w:t xml:space="preserve"> </w:t>
      </w:r>
      <w:r>
        <w:t>специальной</w:t>
      </w:r>
      <w:r>
        <w:rPr>
          <w:spacing w:val="-8"/>
        </w:rPr>
        <w:t xml:space="preserve"> </w:t>
      </w:r>
      <w:r>
        <w:t>терминологии</w:t>
      </w:r>
      <w:r>
        <w:rPr>
          <w:spacing w:val="-7"/>
        </w:rPr>
        <w:t xml:space="preserve"> </w:t>
      </w:r>
      <w:r>
        <w:t>и</w:t>
      </w:r>
      <w:r>
        <w:rPr>
          <w:spacing w:val="-8"/>
        </w:rPr>
        <w:t xml:space="preserve"> </w:t>
      </w:r>
      <w:r>
        <w:t>т.</w:t>
      </w:r>
      <w:r>
        <w:rPr>
          <w:spacing w:val="-4"/>
        </w:rPr>
        <w:t xml:space="preserve"> </w:t>
      </w:r>
      <w:r>
        <w:t>п.).</w:t>
      </w:r>
      <w:r>
        <w:rPr>
          <w:spacing w:val="-7"/>
        </w:rPr>
        <w:t xml:space="preserve"> </w:t>
      </w:r>
      <w:r>
        <w:t>Однако</w:t>
      </w:r>
      <w:r>
        <w:rPr>
          <w:spacing w:val="-8"/>
        </w:rPr>
        <w:t xml:space="preserve"> </w:t>
      </w:r>
      <w:r>
        <w:t>этот</w:t>
      </w:r>
      <w:r>
        <w:rPr>
          <w:spacing w:val="-1"/>
        </w:rPr>
        <w:t xml:space="preserve"> </w:t>
      </w:r>
      <w:r>
        <w:t>уровень</w:t>
      </w:r>
      <w:r>
        <w:rPr>
          <w:spacing w:val="-6"/>
        </w:rPr>
        <w:t xml:space="preserve"> </w:t>
      </w:r>
      <w:r>
        <w:t>содержания</w:t>
      </w:r>
      <w:r>
        <w:rPr>
          <w:spacing w:val="-6"/>
        </w:rPr>
        <w:t xml:space="preserve"> </w:t>
      </w:r>
      <w:r>
        <w:t>обучения</w:t>
      </w:r>
      <w:r>
        <w:rPr>
          <w:spacing w:val="-6"/>
        </w:rPr>
        <w:t xml:space="preserve"> </w:t>
      </w:r>
      <w:r>
        <w:t>не</w:t>
      </w:r>
      <w:r>
        <w:rPr>
          <w:spacing w:val="-7"/>
        </w:rPr>
        <w:t xml:space="preserve"> </w:t>
      </w:r>
      <w:r>
        <w:t xml:space="preserve">яв- 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несѐт в себе музыка как «искусство интонируемого смысла» (Б. В. </w:t>
      </w:r>
      <w:r>
        <w:rPr>
          <w:spacing w:val="-2"/>
        </w:rPr>
        <w:t>Асафьев).</w:t>
      </w:r>
    </w:p>
    <w:p w:rsidR="002246E2" w:rsidRDefault="00425798">
      <w:pPr>
        <w:pStyle w:val="a3"/>
        <w:spacing w:line="314" w:lineRule="auto"/>
        <w:ind w:left="912" w:right="614" w:firstLine="708"/>
      </w:pPr>
      <w:r>
        <w:t>Свойственная</w:t>
      </w:r>
      <w:r>
        <w:rPr>
          <w:spacing w:val="-3"/>
        </w:rPr>
        <w:t xml:space="preserve"> </w:t>
      </w:r>
      <w:r>
        <w:t>музыкальному</w:t>
      </w:r>
      <w:r>
        <w:rPr>
          <w:spacing w:val="-5"/>
        </w:rPr>
        <w:t xml:space="preserve"> </w:t>
      </w:r>
      <w:r>
        <w:t>восприятию</w:t>
      </w:r>
      <w:r>
        <w:rPr>
          <w:spacing w:val="-5"/>
        </w:rPr>
        <w:t xml:space="preserve"> </w:t>
      </w:r>
      <w:r>
        <w:t>идентификация</w:t>
      </w:r>
      <w:r>
        <w:rPr>
          <w:spacing w:val="-3"/>
        </w:rPr>
        <w:t xml:space="preserve"> </w:t>
      </w:r>
      <w:r>
        <w:t>с</w:t>
      </w:r>
      <w:r>
        <w:rPr>
          <w:spacing w:val="-3"/>
        </w:rPr>
        <w:t xml:space="preserve"> </w:t>
      </w:r>
      <w:r>
        <w:t>лирическим</w:t>
      </w:r>
      <w:r>
        <w:rPr>
          <w:spacing w:val="-4"/>
        </w:rPr>
        <w:t xml:space="preserve"> </w:t>
      </w:r>
      <w:r>
        <w:t>героем</w:t>
      </w:r>
      <w:r>
        <w:rPr>
          <w:spacing w:val="-4"/>
        </w:rPr>
        <w:t xml:space="preserve"> </w:t>
      </w:r>
      <w:r>
        <w:t>произведе- ния (В. В.</w:t>
      </w:r>
      <w:r>
        <w:rPr>
          <w:spacing w:val="-2"/>
        </w:rPr>
        <w:t xml:space="preserve"> </w:t>
      </w:r>
      <w:r>
        <w:t>Медушевский)</w:t>
      </w:r>
      <w:r>
        <w:rPr>
          <w:spacing w:val="-2"/>
        </w:rPr>
        <w:t xml:space="preserve"> </w:t>
      </w:r>
      <w:r>
        <w:t>является уникальным</w:t>
      </w:r>
      <w:r>
        <w:rPr>
          <w:spacing w:val="-2"/>
        </w:rPr>
        <w:t xml:space="preserve"> </w:t>
      </w:r>
      <w:r>
        <w:t>психологическим</w:t>
      </w:r>
      <w:r>
        <w:rPr>
          <w:spacing w:val="-2"/>
        </w:rPr>
        <w:t xml:space="preserve"> </w:t>
      </w:r>
      <w:r>
        <w:t>механизмом</w:t>
      </w:r>
      <w:r>
        <w:rPr>
          <w:spacing w:val="-4"/>
        </w:rPr>
        <w:t xml:space="preserve"> </w:t>
      </w:r>
      <w:r>
        <w:t>для формирования мировоззрения ребѐнка опосредованным недирективным путѐм.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2246E2" w:rsidRDefault="00425798">
      <w:pPr>
        <w:pStyle w:val="a3"/>
        <w:spacing w:before="6" w:line="314" w:lineRule="auto"/>
        <w:ind w:left="912" w:right="619" w:firstLine="708"/>
      </w:pPr>
      <w:r>
        <w:t>Одним</w:t>
      </w:r>
      <w:r>
        <w:rPr>
          <w:spacing w:val="-9"/>
        </w:rPr>
        <w:t xml:space="preserve"> </w:t>
      </w:r>
      <w:r>
        <w:t>из</w:t>
      </w:r>
      <w:r>
        <w:rPr>
          <w:spacing w:val="-8"/>
        </w:rPr>
        <w:t xml:space="preserve"> </w:t>
      </w:r>
      <w:r>
        <w:t>наиболее</w:t>
      </w:r>
      <w:r>
        <w:rPr>
          <w:spacing w:val="-8"/>
        </w:rPr>
        <w:t xml:space="preserve"> </w:t>
      </w:r>
      <w:r>
        <w:t>важных</w:t>
      </w:r>
      <w:r>
        <w:rPr>
          <w:spacing w:val="-10"/>
        </w:rPr>
        <w:t xml:space="preserve"> </w:t>
      </w:r>
      <w:r>
        <w:t>направлений</w:t>
      </w:r>
      <w:r>
        <w:rPr>
          <w:spacing w:val="-10"/>
        </w:rPr>
        <w:t xml:space="preserve"> </w:t>
      </w:r>
      <w:r>
        <w:t>музыкального</w:t>
      </w:r>
      <w:r>
        <w:rPr>
          <w:spacing w:val="-5"/>
        </w:rPr>
        <w:t xml:space="preserve"> </w:t>
      </w:r>
      <w:r>
        <w:t>воспитания</w:t>
      </w:r>
      <w:r>
        <w:rPr>
          <w:spacing w:val="-8"/>
        </w:rPr>
        <w:t xml:space="preserve"> </w:t>
      </w:r>
      <w:r>
        <w:t>является</w:t>
      </w:r>
      <w:r>
        <w:rPr>
          <w:spacing w:val="-8"/>
        </w:rPr>
        <w:t xml:space="preserve"> </w:t>
      </w:r>
      <w:r>
        <w:t>развитие</w:t>
      </w:r>
      <w:r>
        <w:rPr>
          <w:spacing w:val="-9"/>
        </w:rPr>
        <w:t xml:space="preserve"> </w:t>
      </w:r>
      <w:r>
        <w:t>эмо- ционального интеллекта обучающихся. Через опыт чувственного восприятия и художественного исполнения</w:t>
      </w:r>
      <w:r>
        <w:rPr>
          <w:spacing w:val="-15"/>
        </w:rPr>
        <w:t xml:space="preserve"> </w:t>
      </w:r>
      <w:r>
        <w:t>музыки</w:t>
      </w:r>
      <w:r>
        <w:rPr>
          <w:spacing w:val="-15"/>
        </w:rPr>
        <w:t xml:space="preserve"> </w:t>
      </w:r>
      <w:r>
        <w:t>формируется</w:t>
      </w:r>
      <w:r>
        <w:rPr>
          <w:spacing w:val="-15"/>
        </w:rPr>
        <w:t xml:space="preserve"> </w:t>
      </w:r>
      <w:r>
        <w:t>эмоциональная</w:t>
      </w:r>
      <w:r>
        <w:rPr>
          <w:spacing w:val="-15"/>
        </w:rPr>
        <w:t xml:space="preserve"> </w:t>
      </w:r>
      <w:r>
        <w:t>осознанность,</w:t>
      </w:r>
      <w:r>
        <w:rPr>
          <w:spacing w:val="-15"/>
        </w:rPr>
        <w:t xml:space="preserve"> </w:t>
      </w:r>
      <w:r>
        <w:t>рефлексивная</w:t>
      </w:r>
      <w:r>
        <w:rPr>
          <w:spacing w:val="-15"/>
        </w:rPr>
        <w:t xml:space="preserve"> </w:t>
      </w:r>
      <w:r>
        <w:t>установка</w:t>
      </w:r>
      <w:r>
        <w:rPr>
          <w:spacing w:val="-15"/>
        </w:rPr>
        <w:t xml:space="preserve"> </w:t>
      </w:r>
      <w:r>
        <w:t>личности в целом.</w:t>
      </w:r>
    </w:p>
    <w:p w:rsidR="002246E2" w:rsidRDefault="00425798">
      <w:pPr>
        <w:pStyle w:val="a3"/>
        <w:spacing w:before="6" w:line="316" w:lineRule="auto"/>
        <w:ind w:left="912" w:right="611" w:firstLine="708"/>
      </w:pPr>
      <w:r>
        <w:t>Особая роль в организации музыкальных занятий младших школьников принадлежит иг- ровым</w:t>
      </w:r>
      <w:r>
        <w:rPr>
          <w:spacing w:val="-8"/>
        </w:rPr>
        <w:t xml:space="preserve"> </w:t>
      </w:r>
      <w:r>
        <w:t>формам</w:t>
      </w:r>
      <w:r>
        <w:rPr>
          <w:spacing w:val="-8"/>
        </w:rPr>
        <w:t xml:space="preserve"> </w:t>
      </w:r>
      <w:r>
        <w:t>деятельности,</w:t>
      </w:r>
      <w:r>
        <w:rPr>
          <w:spacing w:val="-9"/>
        </w:rPr>
        <w:t xml:space="preserve"> </w:t>
      </w:r>
      <w:r>
        <w:t>которые</w:t>
      </w:r>
      <w:r>
        <w:rPr>
          <w:spacing w:val="-7"/>
        </w:rPr>
        <w:t xml:space="preserve"> </w:t>
      </w:r>
      <w:r>
        <w:t>рассматриваются</w:t>
      </w:r>
      <w:r>
        <w:rPr>
          <w:spacing w:val="-7"/>
        </w:rPr>
        <w:t xml:space="preserve"> </w:t>
      </w:r>
      <w:r>
        <w:t>как</w:t>
      </w:r>
      <w:r>
        <w:rPr>
          <w:spacing w:val="-13"/>
        </w:rPr>
        <w:t xml:space="preserve"> </w:t>
      </w:r>
      <w:r>
        <w:t>широкий</w:t>
      </w:r>
      <w:r>
        <w:rPr>
          <w:spacing w:val="-9"/>
        </w:rPr>
        <w:t xml:space="preserve"> </w:t>
      </w:r>
      <w:r>
        <w:t>спектр</w:t>
      </w:r>
      <w:r>
        <w:rPr>
          <w:spacing w:val="-9"/>
        </w:rPr>
        <w:t xml:space="preserve"> </w:t>
      </w:r>
      <w:r>
        <w:t>конкретных</w:t>
      </w:r>
      <w:r>
        <w:rPr>
          <w:spacing w:val="-9"/>
        </w:rPr>
        <w:t xml:space="preserve"> </w:t>
      </w:r>
      <w:r>
        <w:t>приѐмов и методов, внутренне присущих самому искусству — от традиционных фольклорных игр и теат- 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2246E2" w:rsidRDefault="00425798">
      <w:pPr>
        <w:pStyle w:val="1"/>
        <w:spacing w:line="275" w:lineRule="exact"/>
        <w:ind w:left="1652" w:right="1360"/>
      </w:pPr>
      <w:r>
        <w:t>ЦЕЛИ</w:t>
      </w:r>
      <w:r>
        <w:rPr>
          <w:spacing w:val="-3"/>
        </w:rPr>
        <w:t xml:space="preserve"> </w:t>
      </w:r>
      <w:r>
        <w:t>И</w:t>
      </w:r>
      <w:r>
        <w:rPr>
          <w:spacing w:val="-5"/>
        </w:rPr>
        <w:t xml:space="preserve"> </w:t>
      </w:r>
      <w:r>
        <w:t>ЗАДАЧИ</w:t>
      </w:r>
      <w:r>
        <w:rPr>
          <w:spacing w:val="-1"/>
        </w:rPr>
        <w:t xml:space="preserve"> </w:t>
      </w:r>
      <w:r>
        <w:t>ИЗУЧЕНИЯ</w:t>
      </w:r>
      <w:r>
        <w:rPr>
          <w:spacing w:val="-3"/>
        </w:rPr>
        <w:t xml:space="preserve"> </w:t>
      </w:r>
      <w:r>
        <w:t>УЧЕБНОГО</w:t>
      </w:r>
      <w:r>
        <w:rPr>
          <w:spacing w:val="-2"/>
        </w:rPr>
        <w:t xml:space="preserve"> </w:t>
      </w:r>
      <w:r>
        <w:t>ПРЕДМЕТА</w:t>
      </w:r>
      <w:r>
        <w:rPr>
          <w:spacing w:val="-3"/>
        </w:rPr>
        <w:t xml:space="preserve"> </w:t>
      </w:r>
      <w:r>
        <w:rPr>
          <w:spacing w:val="-2"/>
        </w:rPr>
        <w:t>«МУЗЫКА»</w:t>
      </w:r>
    </w:p>
    <w:p w:rsidR="002246E2" w:rsidRDefault="00425798">
      <w:pPr>
        <w:pStyle w:val="a3"/>
        <w:spacing w:before="33" w:line="314" w:lineRule="auto"/>
        <w:ind w:left="912" w:right="620" w:firstLine="708"/>
      </w:pPr>
      <w:r>
        <w:t>Музыка жизненно</w:t>
      </w:r>
      <w:r>
        <w:rPr>
          <w:spacing w:val="-1"/>
        </w:rPr>
        <w:t xml:space="preserve"> </w:t>
      </w:r>
      <w:r>
        <w:t>необходима для полноценного</w:t>
      </w:r>
      <w:r>
        <w:rPr>
          <w:spacing w:val="-1"/>
        </w:rPr>
        <w:t xml:space="preserve"> </w:t>
      </w:r>
      <w:r>
        <w:t>развития младших</w:t>
      </w:r>
      <w:r>
        <w:rPr>
          <w:spacing w:val="-1"/>
        </w:rPr>
        <w:t xml:space="preserve"> </w:t>
      </w:r>
      <w:r>
        <w:t>школьников. Призна- ние самоценности</w:t>
      </w:r>
      <w:r>
        <w:rPr>
          <w:spacing w:val="-2"/>
        </w:rPr>
        <w:t xml:space="preserve"> </w:t>
      </w:r>
      <w:r>
        <w:t>творческого</w:t>
      </w:r>
      <w:r>
        <w:rPr>
          <w:spacing w:val="-2"/>
        </w:rPr>
        <w:t xml:space="preserve"> </w:t>
      </w:r>
      <w:r>
        <w:t>развития человека,</w:t>
      </w:r>
      <w:r>
        <w:rPr>
          <w:spacing w:val="-2"/>
        </w:rPr>
        <w:t xml:space="preserve"> </w:t>
      </w:r>
      <w:r>
        <w:t>уникального</w:t>
      </w:r>
      <w:r>
        <w:rPr>
          <w:spacing w:val="-2"/>
        </w:rPr>
        <w:t xml:space="preserve"> </w:t>
      </w:r>
      <w:r>
        <w:t>вклада искусства в</w:t>
      </w:r>
      <w:r>
        <w:rPr>
          <w:spacing w:val="-3"/>
        </w:rPr>
        <w:t xml:space="preserve"> </w:t>
      </w:r>
      <w:r>
        <w:t>образование и воспитание делает неприменимыми критерии утилитарности.</w:t>
      </w:r>
    </w:p>
    <w:p w:rsidR="002246E2" w:rsidRDefault="00425798">
      <w:pPr>
        <w:pStyle w:val="a3"/>
        <w:spacing w:before="7" w:line="316" w:lineRule="auto"/>
        <w:ind w:left="912" w:right="613" w:firstLine="228"/>
        <w:jc w:val="right"/>
      </w:pPr>
      <w:r>
        <w:t>Основная</w:t>
      </w:r>
      <w:r>
        <w:rPr>
          <w:spacing w:val="-4"/>
        </w:rPr>
        <w:t xml:space="preserve"> </w:t>
      </w:r>
      <w:r>
        <w:t>цель</w:t>
      </w:r>
      <w:r>
        <w:rPr>
          <w:spacing w:val="-7"/>
        </w:rPr>
        <w:t xml:space="preserve"> </w:t>
      </w:r>
      <w:r>
        <w:t>реализации</w:t>
      </w:r>
      <w:r>
        <w:rPr>
          <w:spacing w:val="-6"/>
        </w:rPr>
        <w:t xml:space="preserve"> </w:t>
      </w:r>
      <w:r>
        <w:t>программы</w:t>
      </w:r>
      <w:r>
        <w:rPr>
          <w:spacing w:val="-10"/>
        </w:rPr>
        <w:t xml:space="preserve"> </w:t>
      </w:r>
      <w:r>
        <w:t>—</w:t>
      </w:r>
      <w:r>
        <w:rPr>
          <w:spacing w:val="-5"/>
        </w:rPr>
        <w:t xml:space="preserve"> </w:t>
      </w:r>
      <w:r>
        <w:t>воспитание</w:t>
      </w:r>
      <w:r>
        <w:rPr>
          <w:spacing w:val="-4"/>
        </w:rPr>
        <w:t xml:space="preserve"> </w:t>
      </w:r>
      <w:r>
        <w:t>музыкальной</w:t>
      </w:r>
      <w:r>
        <w:rPr>
          <w:spacing w:val="-6"/>
        </w:rPr>
        <w:t xml:space="preserve"> </w:t>
      </w:r>
      <w:r>
        <w:t>культуры</w:t>
      </w:r>
      <w:r>
        <w:rPr>
          <w:spacing w:val="-7"/>
        </w:rPr>
        <w:t xml:space="preserve"> </w:t>
      </w:r>
      <w:r>
        <w:t>как</w:t>
      </w:r>
      <w:r>
        <w:rPr>
          <w:spacing w:val="-6"/>
        </w:rPr>
        <w:t xml:space="preserve"> </w:t>
      </w:r>
      <w:r>
        <w:t>части</w:t>
      </w:r>
      <w:r>
        <w:rPr>
          <w:spacing w:val="-6"/>
        </w:rPr>
        <w:t xml:space="preserve"> </w:t>
      </w:r>
      <w:r>
        <w:t>всей</w:t>
      </w:r>
      <w:r>
        <w:rPr>
          <w:spacing w:val="-6"/>
        </w:rPr>
        <w:t xml:space="preserve"> </w:t>
      </w:r>
      <w:r>
        <w:t>ду- ховной культуры обучающихся. Основным содержанием музыкального обучения</w:t>
      </w:r>
      <w:r>
        <w:rPr>
          <w:spacing w:val="28"/>
        </w:rPr>
        <w:t xml:space="preserve"> </w:t>
      </w:r>
      <w:r>
        <w:t>и воспитания является личный и коллективный опыт проживания и осознания специфического комплекса эмо- ций,</w:t>
      </w:r>
      <w:r>
        <w:rPr>
          <w:spacing w:val="-17"/>
        </w:rPr>
        <w:t xml:space="preserve"> </w:t>
      </w:r>
      <w:r>
        <w:t>чувств,</w:t>
      </w:r>
      <w:r>
        <w:rPr>
          <w:spacing w:val="-15"/>
        </w:rPr>
        <w:t xml:space="preserve"> </w:t>
      </w:r>
      <w:r>
        <w:t>образов,</w:t>
      </w:r>
      <w:r>
        <w:rPr>
          <w:spacing w:val="-17"/>
        </w:rPr>
        <w:t xml:space="preserve"> </w:t>
      </w:r>
      <w:r>
        <w:t>идей,</w:t>
      </w:r>
      <w:r>
        <w:rPr>
          <w:spacing w:val="-17"/>
        </w:rPr>
        <w:t xml:space="preserve"> </w:t>
      </w:r>
      <w:r>
        <w:t>порождаемых</w:t>
      </w:r>
      <w:r>
        <w:rPr>
          <w:spacing w:val="-17"/>
        </w:rPr>
        <w:t xml:space="preserve"> </w:t>
      </w:r>
      <w:r>
        <w:t>ситуациями</w:t>
      </w:r>
      <w:r>
        <w:rPr>
          <w:spacing w:val="-17"/>
        </w:rPr>
        <w:t xml:space="preserve"> </w:t>
      </w:r>
      <w:r>
        <w:t>эстетического</w:t>
      </w:r>
      <w:r>
        <w:rPr>
          <w:spacing w:val="-17"/>
        </w:rPr>
        <w:t xml:space="preserve"> </w:t>
      </w:r>
      <w:r>
        <w:t>восприятия</w:t>
      </w:r>
      <w:r>
        <w:rPr>
          <w:spacing w:val="-16"/>
        </w:rPr>
        <w:t xml:space="preserve"> </w:t>
      </w:r>
      <w:r>
        <w:t>(постижение</w:t>
      </w:r>
      <w:r>
        <w:rPr>
          <w:spacing w:val="-15"/>
        </w:rPr>
        <w:t xml:space="preserve"> </w:t>
      </w:r>
      <w:r>
        <w:t>мира через</w:t>
      </w:r>
      <w:r>
        <w:rPr>
          <w:spacing w:val="-3"/>
        </w:rPr>
        <w:t xml:space="preserve"> </w:t>
      </w:r>
      <w:r>
        <w:t>переживание,</w:t>
      </w:r>
      <w:r>
        <w:rPr>
          <w:spacing w:val="-4"/>
        </w:rPr>
        <w:t xml:space="preserve"> </w:t>
      </w:r>
      <w:r>
        <w:t>самовыражение</w:t>
      </w:r>
      <w:r>
        <w:rPr>
          <w:spacing w:val="-2"/>
        </w:rPr>
        <w:t xml:space="preserve"> </w:t>
      </w:r>
      <w:r>
        <w:t>через</w:t>
      </w:r>
      <w:r>
        <w:rPr>
          <w:spacing w:val="-3"/>
        </w:rPr>
        <w:t xml:space="preserve"> </w:t>
      </w:r>
      <w:r>
        <w:t>творчество,</w:t>
      </w:r>
      <w:r>
        <w:rPr>
          <w:spacing w:val="-4"/>
        </w:rPr>
        <w:t xml:space="preserve"> </w:t>
      </w:r>
      <w:r>
        <w:t>духовно-нравственное</w:t>
      </w:r>
      <w:r>
        <w:rPr>
          <w:spacing w:val="-2"/>
        </w:rPr>
        <w:t xml:space="preserve"> </w:t>
      </w:r>
      <w:r>
        <w:t>становление,</w:t>
      </w:r>
      <w:r>
        <w:rPr>
          <w:spacing w:val="-4"/>
        </w:rPr>
        <w:t xml:space="preserve"> </w:t>
      </w:r>
      <w:r>
        <w:t>воспи- тание</w:t>
      </w:r>
      <w:r>
        <w:rPr>
          <w:spacing w:val="-2"/>
        </w:rPr>
        <w:t xml:space="preserve"> </w:t>
      </w:r>
      <w:r>
        <w:t>чуткости</w:t>
      </w:r>
      <w:r>
        <w:rPr>
          <w:spacing w:val="-4"/>
        </w:rPr>
        <w:t xml:space="preserve"> </w:t>
      </w:r>
      <w:r>
        <w:t>к</w:t>
      </w:r>
      <w:r>
        <w:rPr>
          <w:spacing w:val="-4"/>
        </w:rPr>
        <w:t xml:space="preserve"> </w:t>
      </w:r>
      <w:r>
        <w:t>внутреннему</w:t>
      </w:r>
      <w:r>
        <w:rPr>
          <w:spacing w:val="-11"/>
        </w:rPr>
        <w:t xml:space="preserve"> </w:t>
      </w:r>
      <w:r>
        <w:t>миру</w:t>
      </w:r>
      <w:r>
        <w:rPr>
          <w:spacing w:val="-11"/>
        </w:rPr>
        <w:t xml:space="preserve"> </w:t>
      </w:r>
      <w:r>
        <w:t>другого</w:t>
      </w:r>
      <w:r>
        <w:rPr>
          <w:spacing w:val="-3"/>
        </w:rPr>
        <w:t xml:space="preserve"> </w:t>
      </w:r>
      <w:r>
        <w:t>человека</w:t>
      </w:r>
      <w:r>
        <w:rPr>
          <w:spacing w:val="-3"/>
        </w:rPr>
        <w:t xml:space="preserve"> </w:t>
      </w:r>
      <w:r>
        <w:t>через</w:t>
      </w:r>
      <w:r>
        <w:rPr>
          <w:spacing w:val="-3"/>
        </w:rPr>
        <w:t xml:space="preserve"> </w:t>
      </w:r>
      <w:r>
        <w:t>опыт</w:t>
      </w:r>
      <w:r>
        <w:rPr>
          <w:spacing w:val="-9"/>
        </w:rPr>
        <w:t xml:space="preserve"> </w:t>
      </w:r>
      <w:r>
        <w:t>сотворчества</w:t>
      </w:r>
      <w:r>
        <w:rPr>
          <w:spacing w:val="-2"/>
        </w:rPr>
        <w:t xml:space="preserve"> </w:t>
      </w:r>
      <w:r>
        <w:t>и</w:t>
      </w:r>
      <w:r>
        <w:rPr>
          <w:spacing w:val="-4"/>
        </w:rPr>
        <w:t xml:space="preserve"> </w:t>
      </w:r>
      <w:r>
        <w:t>сопереживания). В</w:t>
      </w:r>
      <w:r>
        <w:rPr>
          <w:spacing w:val="-6"/>
        </w:rPr>
        <w:t xml:space="preserve"> </w:t>
      </w:r>
      <w:r>
        <w:t>процессе конкретизации учебных целей</w:t>
      </w:r>
      <w:r>
        <w:rPr>
          <w:spacing w:val="-1"/>
        </w:rPr>
        <w:t xml:space="preserve"> </w:t>
      </w:r>
      <w:r>
        <w:t>их</w:t>
      </w:r>
      <w:r>
        <w:rPr>
          <w:spacing w:val="-1"/>
        </w:rPr>
        <w:t xml:space="preserve"> </w:t>
      </w:r>
      <w:r>
        <w:t>реализация осуществляется по</w:t>
      </w:r>
      <w:r>
        <w:rPr>
          <w:spacing w:val="-1"/>
        </w:rPr>
        <w:t xml:space="preserve"> </w:t>
      </w:r>
      <w:r>
        <w:t>следующим</w:t>
      </w:r>
      <w:r>
        <w:rPr>
          <w:spacing w:val="-1"/>
        </w:rPr>
        <w:t xml:space="preserve"> </w:t>
      </w:r>
      <w:r>
        <w:t>направ-</w:t>
      </w:r>
    </w:p>
    <w:p w:rsidR="002246E2" w:rsidRDefault="00425798">
      <w:pPr>
        <w:pStyle w:val="a3"/>
        <w:spacing w:line="267" w:lineRule="exact"/>
        <w:ind w:left="912"/>
        <w:jc w:val="left"/>
      </w:pPr>
      <w:r>
        <w:rPr>
          <w:spacing w:val="-2"/>
        </w:rPr>
        <w:t>лениям:</w:t>
      </w:r>
    </w:p>
    <w:p w:rsidR="002246E2" w:rsidRDefault="00425798" w:rsidP="00EE71B3">
      <w:pPr>
        <w:pStyle w:val="a5"/>
        <w:numPr>
          <w:ilvl w:val="0"/>
          <w:numId w:val="61"/>
        </w:numPr>
        <w:tabs>
          <w:tab w:val="left" w:pos="1621"/>
        </w:tabs>
        <w:spacing w:before="92" w:line="316" w:lineRule="auto"/>
        <w:ind w:right="622" w:firstLine="228"/>
        <w:rPr>
          <w:sz w:val="24"/>
        </w:rPr>
      </w:pPr>
      <w:r>
        <w:rPr>
          <w:spacing w:val="-2"/>
          <w:sz w:val="24"/>
        </w:rPr>
        <w:t>становление системы ценностей обучающихся в</w:t>
      </w:r>
      <w:r>
        <w:rPr>
          <w:spacing w:val="-7"/>
          <w:sz w:val="24"/>
        </w:rPr>
        <w:t xml:space="preserve"> </w:t>
      </w:r>
      <w:r>
        <w:rPr>
          <w:spacing w:val="-2"/>
          <w:sz w:val="24"/>
        </w:rPr>
        <w:t>единстве</w:t>
      </w:r>
      <w:r>
        <w:rPr>
          <w:spacing w:val="-3"/>
          <w:sz w:val="24"/>
        </w:rPr>
        <w:t xml:space="preserve"> </w:t>
      </w:r>
      <w:r>
        <w:rPr>
          <w:spacing w:val="-2"/>
          <w:sz w:val="24"/>
        </w:rPr>
        <w:t>эмоциональной и познавательной сферы;</w:t>
      </w:r>
    </w:p>
    <w:p w:rsidR="002246E2" w:rsidRDefault="00425798" w:rsidP="00EE71B3">
      <w:pPr>
        <w:pStyle w:val="a5"/>
        <w:numPr>
          <w:ilvl w:val="0"/>
          <w:numId w:val="61"/>
        </w:numPr>
        <w:tabs>
          <w:tab w:val="left" w:pos="1621"/>
        </w:tabs>
        <w:spacing w:before="4" w:line="314" w:lineRule="auto"/>
        <w:ind w:right="612" w:firstLine="228"/>
        <w:rPr>
          <w:sz w:val="24"/>
        </w:rPr>
      </w:pPr>
      <w:r>
        <w:rPr>
          <w:sz w:val="24"/>
        </w:rPr>
        <w:t>развитие потребности в общении с произведениями искусства, осознание значения музы- кального искусства как универсального языка общения, художественного отражения многообра- зия жизни;</w:t>
      </w:r>
    </w:p>
    <w:p w:rsidR="002246E2" w:rsidRDefault="00425798" w:rsidP="00EE71B3">
      <w:pPr>
        <w:pStyle w:val="a5"/>
        <w:numPr>
          <w:ilvl w:val="0"/>
          <w:numId w:val="61"/>
        </w:numPr>
        <w:tabs>
          <w:tab w:val="left" w:pos="1621"/>
        </w:tabs>
        <w:spacing w:before="7" w:line="314" w:lineRule="auto"/>
        <w:ind w:right="624" w:firstLine="228"/>
        <w:rPr>
          <w:sz w:val="24"/>
        </w:rPr>
      </w:pPr>
      <w:r>
        <w:rPr>
          <w:sz w:val="24"/>
        </w:rPr>
        <w:t>формирование творческих способностей ребѐнка,</w:t>
      </w:r>
      <w:r>
        <w:rPr>
          <w:spacing w:val="-2"/>
          <w:sz w:val="24"/>
        </w:rPr>
        <w:t xml:space="preserve"> </w:t>
      </w:r>
      <w:r>
        <w:rPr>
          <w:sz w:val="24"/>
        </w:rPr>
        <w:t xml:space="preserve">развитие внутренней мотивации к музи- </w:t>
      </w:r>
      <w:r>
        <w:rPr>
          <w:spacing w:val="-2"/>
          <w:sz w:val="24"/>
        </w:rPr>
        <w:t>цированию.</w:t>
      </w:r>
    </w:p>
    <w:p w:rsidR="002246E2" w:rsidRDefault="00425798">
      <w:pPr>
        <w:pStyle w:val="a3"/>
        <w:spacing w:before="10"/>
        <w:ind w:left="1140"/>
      </w:pPr>
      <w:r>
        <w:t>Важнейшими</w:t>
      </w:r>
      <w:r>
        <w:rPr>
          <w:spacing w:val="-4"/>
        </w:rPr>
        <w:t xml:space="preserve"> </w:t>
      </w:r>
      <w:r>
        <w:t>задачами</w:t>
      </w:r>
      <w:r>
        <w:rPr>
          <w:spacing w:val="-4"/>
        </w:rPr>
        <w:t xml:space="preserve"> </w:t>
      </w:r>
      <w:r>
        <w:t>в</w:t>
      </w:r>
      <w:r>
        <w:rPr>
          <w:spacing w:val="-4"/>
        </w:rPr>
        <w:t xml:space="preserve"> </w:t>
      </w:r>
      <w:r>
        <w:t>начальной</w:t>
      </w:r>
      <w:r>
        <w:rPr>
          <w:spacing w:val="-4"/>
        </w:rPr>
        <w:t xml:space="preserve"> </w:t>
      </w:r>
      <w:r>
        <w:t>школе</w:t>
      </w:r>
      <w:r>
        <w:rPr>
          <w:spacing w:val="-3"/>
        </w:rPr>
        <w:t xml:space="preserve"> </w:t>
      </w:r>
      <w:r>
        <w:rPr>
          <w:spacing w:val="-2"/>
        </w:rPr>
        <w:t>являются:</w:t>
      </w:r>
    </w:p>
    <w:p w:rsidR="002246E2" w:rsidRDefault="00425798" w:rsidP="00EE71B3">
      <w:pPr>
        <w:pStyle w:val="a5"/>
        <w:numPr>
          <w:ilvl w:val="0"/>
          <w:numId w:val="60"/>
        </w:numPr>
        <w:tabs>
          <w:tab w:val="left" w:pos="1621"/>
        </w:tabs>
        <w:spacing w:before="80" w:line="316" w:lineRule="auto"/>
        <w:ind w:right="622" w:firstLine="228"/>
        <w:rPr>
          <w:sz w:val="24"/>
        </w:rPr>
      </w:pPr>
      <w:r>
        <w:rPr>
          <w:sz w:val="24"/>
        </w:rPr>
        <w:t xml:space="preserve">Формирование эмоционально-ценностной отзывчивости на прекрасное в жизни и в искус- </w:t>
      </w:r>
      <w:r>
        <w:rPr>
          <w:spacing w:val="-2"/>
          <w:sz w:val="24"/>
        </w:rPr>
        <w:t>стве.</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60"/>
        </w:numPr>
        <w:tabs>
          <w:tab w:val="left" w:pos="1621"/>
        </w:tabs>
        <w:spacing w:before="20" w:line="316" w:lineRule="auto"/>
        <w:ind w:right="622" w:firstLine="228"/>
        <w:rPr>
          <w:sz w:val="24"/>
        </w:rPr>
      </w:pPr>
      <w:r>
        <w:rPr>
          <w:sz w:val="24"/>
        </w:rPr>
        <w:t>Формирование позитивного взгляда на</w:t>
      </w:r>
      <w:r>
        <w:rPr>
          <w:spacing w:val="-1"/>
          <w:sz w:val="24"/>
        </w:rPr>
        <w:t xml:space="preserve"> </w:t>
      </w:r>
      <w:r>
        <w:rPr>
          <w:sz w:val="24"/>
        </w:rPr>
        <w:t>окружающий мир, гармонизация взаимодействия</w:t>
      </w:r>
      <w:r>
        <w:rPr>
          <w:spacing w:val="-1"/>
          <w:sz w:val="24"/>
        </w:rPr>
        <w:t xml:space="preserve"> </w:t>
      </w:r>
      <w:r>
        <w:rPr>
          <w:sz w:val="24"/>
        </w:rPr>
        <w:t>с природой, обществом, самим собой через доступные формы музицирования.</w:t>
      </w:r>
    </w:p>
    <w:p w:rsidR="002246E2" w:rsidRDefault="00425798" w:rsidP="00EE71B3">
      <w:pPr>
        <w:pStyle w:val="a5"/>
        <w:numPr>
          <w:ilvl w:val="0"/>
          <w:numId w:val="60"/>
        </w:numPr>
        <w:tabs>
          <w:tab w:val="left" w:pos="1621"/>
        </w:tabs>
        <w:spacing w:before="4" w:line="314" w:lineRule="auto"/>
        <w:ind w:right="617" w:firstLine="228"/>
        <w:rPr>
          <w:sz w:val="24"/>
        </w:rPr>
      </w:pPr>
      <w:r>
        <w:rPr>
          <w:sz w:val="24"/>
        </w:rPr>
        <w:t>Формирование</w:t>
      </w:r>
      <w:r>
        <w:rPr>
          <w:spacing w:val="-15"/>
          <w:sz w:val="24"/>
        </w:rPr>
        <w:t xml:space="preserve"> </w:t>
      </w:r>
      <w:r>
        <w:rPr>
          <w:sz w:val="24"/>
        </w:rPr>
        <w:t>культуры</w:t>
      </w:r>
      <w:r>
        <w:rPr>
          <w:spacing w:val="-15"/>
          <w:sz w:val="24"/>
        </w:rPr>
        <w:t xml:space="preserve"> </w:t>
      </w:r>
      <w:r>
        <w:rPr>
          <w:sz w:val="24"/>
        </w:rPr>
        <w:t>осознанного</w:t>
      </w:r>
      <w:r>
        <w:rPr>
          <w:spacing w:val="-15"/>
          <w:sz w:val="24"/>
        </w:rPr>
        <w:t xml:space="preserve"> </w:t>
      </w:r>
      <w:r>
        <w:rPr>
          <w:sz w:val="24"/>
        </w:rPr>
        <w:t>восприятия</w:t>
      </w:r>
      <w:r>
        <w:rPr>
          <w:spacing w:val="-15"/>
          <w:sz w:val="24"/>
        </w:rPr>
        <w:t xml:space="preserve"> </w:t>
      </w:r>
      <w:r>
        <w:rPr>
          <w:sz w:val="24"/>
        </w:rPr>
        <w:t>музыкальных</w:t>
      </w:r>
      <w:r>
        <w:rPr>
          <w:spacing w:val="-15"/>
          <w:sz w:val="24"/>
        </w:rPr>
        <w:t xml:space="preserve"> </w:t>
      </w:r>
      <w:r>
        <w:rPr>
          <w:sz w:val="24"/>
        </w:rPr>
        <w:t>образов.</w:t>
      </w:r>
      <w:r>
        <w:rPr>
          <w:spacing w:val="-15"/>
          <w:sz w:val="24"/>
        </w:rPr>
        <w:t xml:space="preserve"> </w:t>
      </w:r>
      <w:r>
        <w:rPr>
          <w:sz w:val="24"/>
        </w:rPr>
        <w:t>Приобщение</w:t>
      </w:r>
      <w:r>
        <w:rPr>
          <w:spacing w:val="-15"/>
          <w:sz w:val="24"/>
        </w:rPr>
        <w:t xml:space="preserve"> </w:t>
      </w:r>
      <w:r>
        <w:rPr>
          <w:sz w:val="24"/>
        </w:rPr>
        <w:t>к</w:t>
      </w:r>
      <w:r>
        <w:rPr>
          <w:spacing w:val="-15"/>
          <w:sz w:val="24"/>
        </w:rPr>
        <w:t xml:space="preserve"> </w:t>
      </w:r>
      <w:r>
        <w:rPr>
          <w:sz w:val="24"/>
        </w:rPr>
        <w:t>об- щечеловеческим</w:t>
      </w:r>
      <w:r>
        <w:rPr>
          <w:spacing w:val="-15"/>
          <w:sz w:val="24"/>
        </w:rPr>
        <w:t xml:space="preserve"> </w:t>
      </w:r>
      <w:r>
        <w:rPr>
          <w:sz w:val="24"/>
        </w:rPr>
        <w:t>духовным</w:t>
      </w:r>
      <w:r>
        <w:rPr>
          <w:spacing w:val="-15"/>
          <w:sz w:val="24"/>
        </w:rPr>
        <w:t xml:space="preserve"> </w:t>
      </w:r>
      <w:r>
        <w:rPr>
          <w:sz w:val="24"/>
        </w:rPr>
        <w:t>ценностям</w:t>
      </w:r>
      <w:r>
        <w:rPr>
          <w:spacing w:val="-13"/>
          <w:sz w:val="24"/>
        </w:rPr>
        <w:t xml:space="preserve"> </w:t>
      </w:r>
      <w:r>
        <w:rPr>
          <w:sz w:val="24"/>
        </w:rPr>
        <w:t>через</w:t>
      </w:r>
      <w:r>
        <w:rPr>
          <w:spacing w:val="-15"/>
          <w:sz w:val="24"/>
        </w:rPr>
        <w:t xml:space="preserve"> </w:t>
      </w:r>
      <w:r>
        <w:rPr>
          <w:sz w:val="24"/>
        </w:rPr>
        <w:t>собственный</w:t>
      </w:r>
      <w:r>
        <w:rPr>
          <w:spacing w:val="-14"/>
          <w:sz w:val="24"/>
        </w:rPr>
        <w:t xml:space="preserve"> </w:t>
      </w:r>
      <w:r>
        <w:rPr>
          <w:sz w:val="24"/>
        </w:rPr>
        <w:t>внутренний</w:t>
      </w:r>
      <w:r>
        <w:rPr>
          <w:spacing w:val="-14"/>
          <w:sz w:val="24"/>
        </w:rPr>
        <w:t xml:space="preserve"> </w:t>
      </w:r>
      <w:r>
        <w:rPr>
          <w:sz w:val="24"/>
        </w:rPr>
        <w:t>опыт</w:t>
      </w:r>
      <w:r>
        <w:rPr>
          <w:spacing w:val="-14"/>
          <w:sz w:val="24"/>
        </w:rPr>
        <w:t xml:space="preserve"> </w:t>
      </w:r>
      <w:r>
        <w:rPr>
          <w:sz w:val="24"/>
        </w:rPr>
        <w:t>эмоционального</w:t>
      </w:r>
      <w:r>
        <w:rPr>
          <w:spacing w:val="-13"/>
          <w:sz w:val="24"/>
        </w:rPr>
        <w:t xml:space="preserve"> </w:t>
      </w:r>
      <w:r>
        <w:rPr>
          <w:sz w:val="24"/>
        </w:rPr>
        <w:t xml:space="preserve">пере- </w:t>
      </w:r>
      <w:r>
        <w:rPr>
          <w:spacing w:val="-2"/>
          <w:sz w:val="24"/>
        </w:rPr>
        <w:t>живания.</w:t>
      </w:r>
    </w:p>
    <w:p w:rsidR="002246E2" w:rsidRDefault="00425798" w:rsidP="00EE71B3">
      <w:pPr>
        <w:pStyle w:val="a5"/>
        <w:numPr>
          <w:ilvl w:val="0"/>
          <w:numId w:val="60"/>
        </w:numPr>
        <w:tabs>
          <w:tab w:val="left" w:pos="1621"/>
        </w:tabs>
        <w:spacing w:before="7" w:line="314" w:lineRule="auto"/>
        <w:ind w:right="623" w:firstLine="228"/>
        <w:rPr>
          <w:sz w:val="24"/>
        </w:rPr>
      </w:pPr>
      <w:r>
        <w:rPr>
          <w:sz w:val="24"/>
        </w:rPr>
        <w:t>Развитие</w:t>
      </w:r>
      <w:r>
        <w:rPr>
          <w:spacing w:val="-1"/>
          <w:sz w:val="24"/>
        </w:rPr>
        <w:t xml:space="preserve"> </w:t>
      </w:r>
      <w:r>
        <w:rPr>
          <w:sz w:val="24"/>
        </w:rPr>
        <w:t>эмоционального</w:t>
      </w:r>
      <w:r>
        <w:rPr>
          <w:spacing w:val="-2"/>
          <w:sz w:val="24"/>
        </w:rPr>
        <w:t xml:space="preserve"> </w:t>
      </w:r>
      <w:r>
        <w:rPr>
          <w:sz w:val="24"/>
        </w:rPr>
        <w:t>интеллекта</w:t>
      </w:r>
      <w:r>
        <w:rPr>
          <w:spacing w:val="-4"/>
          <w:sz w:val="24"/>
        </w:rPr>
        <w:t xml:space="preserve"> </w:t>
      </w:r>
      <w:r>
        <w:rPr>
          <w:sz w:val="24"/>
        </w:rPr>
        <w:t>в</w:t>
      </w:r>
      <w:r>
        <w:rPr>
          <w:spacing w:val="-3"/>
          <w:sz w:val="24"/>
        </w:rPr>
        <w:t xml:space="preserve"> </w:t>
      </w:r>
      <w:r>
        <w:rPr>
          <w:sz w:val="24"/>
        </w:rPr>
        <w:t>единстве</w:t>
      </w:r>
      <w:r>
        <w:rPr>
          <w:spacing w:val="-4"/>
          <w:sz w:val="24"/>
        </w:rPr>
        <w:t xml:space="preserve"> </w:t>
      </w:r>
      <w:r>
        <w:rPr>
          <w:sz w:val="24"/>
        </w:rPr>
        <w:t>с</w:t>
      </w:r>
      <w:r>
        <w:rPr>
          <w:spacing w:val="-4"/>
          <w:sz w:val="24"/>
        </w:rPr>
        <w:t xml:space="preserve"> </w:t>
      </w:r>
      <w:r>
        <w:rPr>
          <w:sz w:val="24"/>
        </w:rPr>
        <w:t>другими</w:t>
      </w:r>
      <w:r>
        <w:rPr>
          <w:spacing w:val="-2"/>
          <w:sz w:val="24"/>
        </w:rPr>
        <w:t xml:space="preserve"> </w:t>
      </w:r>
      <w:r>
        <w:rPr>
          <w:sz w:val="24"/>
        </w:rPr>
        <w:t>познавательными</w:t>
      </w:r>
      <w:r>
        <w:rPr>
          <w:spacing w:val="-2"/>
          <w:sz w:val="24"/>
        </w:rPr>
        <w:t xml:space="preserve"> </w:t>
      </w:r>
      <w:r>
        <w:rPr>
          <w:sz w:val="24"/>
        </w:rPr>
        <w:t>и</w:t>
      </w:r>
      <w:r>
        <w:rPr>
          <w:spacing w:val="-2"/>
          <w:sz w:val="24"/>
        </w:rPr>
        <w:t xml:space="preserve"> </w:t>
      </w:r>
      <w:r>
        <w:rPr>
          <w:sz w:val="24"/>
        </w:rPr>
        <w:t>регулятив- ными универсальными учебными действиями. Развитие ассоциативного мышления и продуктив- ного воображения.</w:t>
      </w:r>
    </w:p>
    <w:p w:rsidR="002246E2" w:rsidRDefault="00425798" w:rsidP="00EE71B3">
      <w:pPr>
        <w:pStyle w:val="a5"/>
        <w:numPr>
          <w:ilvl w:val="0"/>
          <w:numId w:val="60"/>
        </w:numPr>
        <w:tabs>
          <w:tab w:val="left" w:pos="1621"/>
        </w:tabs>
        <w:spacing w:before="8" w:line="314" w:lineRule="auto"/>
        <w:ind w:right="610" w:firstLine="228"/>
        <w:rPr>
          <w:sz w:val="24"/>
        </w:rPr>
      </w:pPr>
      <w:r>
        <w:rPr>
          <w:sz w:val="24"/>
        </w:rPr>
        <w:t>Овладение</w:t>
      </w:r>
      <w:r>
        <w:rPr>
          <w:spacing w:val="-3"/>
          <w:sz w:val="24"/>
        </w:rPr>
        <w:t xml:space="preserve"> </w:t>
      </w:r>
      <w:r>
        <w:rPr>
          <w:sz w:val="24"/>
        </w:rPr>
        <w:t>предметными</w:t>
      </w:r>
      <w:r>
        <w:rPr>
          <w:spacing w:val="-1"/>
          <w:sz w:val="24"/>
        </w:rPr>
        <w:t xml:space="preserve"> </w:t>
      </w:r>
      <w:r>
        <w:rPr>
          <w:sz w:val="24"/>
        </w:rPr>
        <w:t>умениями</w:t>
      </w:r>
      <w:r>
        <w:rPr>
          <w:spacing w:val="-4"/>
          <w:sz w:val="24"/>
        </w:rPr>
        <w:t xml:space="preserve"> </w:t>
      </w:r>
      <w:r>
        <w:rPr>
          <w:sz w:val="24"/>
        </w:rPr>
        <w:t>и</w:t>
      </w:r>
      <w:r>
        <w:rPr>
          <w:spacing w:val="-5"/>
          <w:sz w:val="24"/>
        </w:rPr>
        <w:t xml:space="preserve"> </w:t>
      </w:r>
      <w:r>
        <w:rPr>
          <w:sz w:val="24"/>
        </w:rPr>
        <w:t>навыками</w:t>
      </w:r>
      <w:r>
        <w:rPr>
          <w:spacing w:val="-4"/>
          <w:sz w:val="24"/>
        </w:rPr>
        <w:t xml:space="preserve"> </w:t>
      </w:r>
      <w:r>
        <w:rPr>
          <w:sz w:val="24"/>
        </w:rPr>
        <w:t>в</w:t>
      </w:r>
      <w:r>
        <w:rPr>
          <w:spacing w:val="-6"/>
          <w:sz w:val="24"/>
        </w:rPr>
        <w:t xml:space="preserve"> </w:t>
      </w:r>
      <w:r>
        <w:rPr>
          <w:sz w:val="24"/>
        </w:rPr>
        <w:t>различных</w:t>
      </w:r>
      <w:r>
        <w:rPr>
          <w:spacing w:val="-4"/>
          <w:sz w:val="24"/>
        </w:rPr>
        <w:t xml:space="preserve"> </w:t>
      </w:r>
      <w:r>
        <w:rPr>
          <w:sz w:val="24"/>
        </w:rPr>
        <w:t>видах</w:t>
      </w:r>
      <w:r>
        <w:rPr>
          <w:spacing w:val="-4"/>
          <w:sz w:val="24"/>
        </w:rPr>
        <w:t xml:space="preserve"> </w:t>
      </w:r>
      <w:r>
        <w:rPr>
          <w:sz w:val="24"/>
        </w:rPr>
        <w:t>практического</w:t>
      </w:r>
      <w:r>
        <w:rPr>
          <w:spacing w:val="-4"/>
          <w:sz w:val="24"/>
        </w:rPr>
        <w:t xml:space="preserve"> </w:t>
      </w:r>
      <w:r>
        <w:rPr>
          <w:sz w:val="24"/>
        </w:rPr>
        <w:t>музици- рования. Введение ребѐнка в искусство через разнообразие видов музыкальной деятельности, в том числе:</w:t>
      </w:r>
    </w:p>
    <w:p w:rsidR="002246E2" w:rsidRDefault="00425798">
      <w:pPr>
        <w:pStyle w:val="a3"/>
        <w:spacing w:before="3"/>
        <w:ind w:left="1140"/>
      </w:pPr>
      <w:r>
        <w:t>а)</w:t>
      </w:r>
      <w:r>
        <w:rPr>
          <w:spacing w:val="-3"/>
        </w:rPr>
        <w:t xml:space="preserve"> </w:t>
      </w:r>
      <w:r>
        <w:t>Слушание</w:t>
      </w:r>
      <w:r>
        <w:rPr>
          <w:spacing w:val="-2"/>
        </w:rPr>
        <w:t xml:space="preserve"> </w:t>
      </w:r>
      <w:r>
        <w:t>(воспитание</w:t>
      </w:r>
      <w:r>
        <w:rPr>
          <w:spacing w:val="-2"/>
        </w:rPr>
        <w:t xml:space="preserve"> </w:t>
      </w:r>
      <w:r>
        <w:t>грамотного</w:t>
      </w:r>
      <w:r>
        <w:rPr>
          <w:spacing w:val="-2"/>
        </w:rPr>
        <w:t xml:space="preserve"> слушателя);</w:t>
      </w:r>
    </w:p>
    <w:p w:rsidR="002246E2" w:rsidRDefault="00425798">
      <w:pPr>
        <w:pStyle w:val="a3"/>
        <w:spacing w:before="92" w:line="316" w:lineRule="auto"/>
        <w:ind w:left="1140" w:right="3083"/>
      </w:pPr>
      <w:r>
        <w:t>б)</w:t>
      </w:r>
      <w:r>
        <w:rPr>
          <w:spacing w:val="-6"/>
        </w:rPr>
        <w:t xml:space="preserve"> </w:t>
      </w:r>
      <w:r>
        <w:t>Исполнение</w:t>
      </w:r>
      <w:r>
        <w:rPr>
          <w:spacing w:val="-5"/>
        </w:rPr>
        <w:t xml:space="preserve"> </w:t>
      </w:r>
      <w:r>
        <w:t>(пение,</w:t>
      </w:r>
      <w:r>
        <w:rPr>
          <w:spacing w:val="-6"/>
        </w:rPr>
        <w:t xml:space="preserve"> </w:t>
      </w:r>
      <w:r>
        <w:t>игра</w:t>
      </w:r>
      <w:r>
        <w:rPr>
          <w:spacing w:val="-5"/>
        </w:rPr>
        <w:t xml:space="preserve"> </w:t>
      </w:r>
      <w:r>
        <w:t>на</w:t>
      </w:r>
      <w:r>
        <w:rPr>
          <w:spacing w:val="-10"/>
        </w:rPr>
        <w:t xml:space="preserve"> </w:t>
      </w:r>
      <w:r>
        <w:t>доступных</w:t>
      </w:r>
      <w:r>
        <w:rPr>
          <w:spacing w:val="-6"/>
        </w:rPr>
        <w:t xml:space="preserve"> </w:t>
      </w:r>
      <w:r>
        <w:t>музыкальных</w:t>
      </w:r>
      <w:r>
        <w:rPr>
          <w:spacing w:val="-6"/>
        </w:rPr>
        <w:t xml:space="preserve"> </w:t>
      </w:r>
      <w:r>
        <w:t>инструментах); в) Сочинение (элементы импровизации, композиции, аранжировки);</w:t>
      </w:r>
    </w:p>
    <w:p w:rsidR="002246E2" w:rsidRDefault="00425798">
      <w:pPr>
        <w:pStyle w:val="a3"/>
        <w:spacing w:line="316" w:lineRule="auto"/>
        <w:ind w:left="912" w:right="609" w:firstLine="228"/>
        <w:jc w:val="left"/>
      </w:pPr>
      <w:r>
        <w:t>г)</w:t>
      </w:r>
      <w:r>
        <w:rPr>
          <w:spacing w:val="-4"/>
        </w:rPr>
        <w:t xml:space="preserve"> </w:t>
      </w:r>
      <w:r>
        <w:t>Музыкальное</w:t>
      </w:r>
      <w:r>
        <w:rPr>
          <w:spacing w:val="-4"/>
        </w:rPr>
        <w:t xml:space="preserve"> </w:t>
      </w:r>
      <w:r>
        <w:t>движение</w:t>
      </w:r>
      <w:r>
        <w:rPr>
          <w:spacing w:val="-3"/>
        </w:rPr>
        <w:t xml:space="preserve"> </w:t>
      </w:r>
      <w:r>
        <w:t>(пластическое</w:t>
      </w:r>
      <w:r>
        <w:rPr>
          <w:spacing w:val="-4"/>
        </w:rPr>
        <w:t xml:space="preserve"> </w:t>
      </w:r>
      <w:r>
        <w:t>интонирование,</w:t>
      </w:r>
      <w:r>
        <w:rPr>
          <w:spacing w:val="-4"/>
        </w:rPr>
        <w:t xml:space="preserve"> </w:t>
      </w:r>
      <w:r>
        <w:t>танец,</w:t>
      </w:r>
      <w:r>
        <w:rPr>
          <w:spacing w:val="-5"/>
        </w:rPr>
        <w:t xml:space="preserve"> </w:t>
      </w:r>
      <w:r>
        <w:t>двигательное</w:t>
      </w:r>
      <w:r>
        <w:rPr>
          <w:spacing w:val="-8"/>
        </w:rPr>
        <w:t xml:space="preserve"> </w:t>
      </w:r>
      <w:r>
        <w:t>моделирование</w:t>
      </w:r>
      <w:r>
        <w:rPr>
          <w:spacing w:val="-3"/>
        </w:rPr>
        <w:t xml:space="preserve"> </w:t>
      </w:r>
      <w:r>
        <w:t xml:space="preserve">и </w:t>
      </w:r>
      <w:r>
        <w:rPr>
          <w:spacing w:val="-2"/>
        </w:rPr>
        <w:t>др.);</w:t>
      </w:r>
    </w:p>
    <w:p w:rsidR="002246E2" w:rsidRDefault="00425798">
      <w:pPr>
        <w:pStyle w:val="a3"/>
        <w:ind w:left="1140"/>
        <w:jc w:val="left"/>
      </w:pPr>
      <w:r>
        <w:t>д)</w:t>
      </w:r>
      <w:r>
        <w:rPr>
          <w:spacing w:val="-2"/>
        </w:rPr>
        <w:t xml:space="preserve"> </w:t>
      </w:r>
      <w:r>
        <w:t>Исследовательские</w:t>
      </w:r>
      <w:r>
        <w:rPr>
          <w:spacing w:val="-2"/>
        </w:rPr>
        <w:t xml:space="preserve"> </w:t>
      </w:r>
      <w:r>
        <w:t>и</w:t>
      </w:r>
      <w:r>
        <w:rPr>
          <w:spacing w:val="-2"/>
        </w:rPr>
        <w:t xml:space="preserve"> </w:t>
      </w:r>
      <w:r>
        <w:t>творческие</w:t>
      </w:r>
      <w:r>
        <w:rPr>
          <w:spacing w:val="-1"/>
        </w:rPr>
        <w:t xml:space="preserve"> </w:t>
      </w:r>
      <w:r>
        <w:rPr>
          <w:spacing w:val="-2"/>
        </w:rPr>
        <w:t>проекты.</w:t>
      </w:r>
    </w:p>
    <w:p w:rsidR="002246E2" w:rsidRDefault="00425798" w:rsidP="00EE71B3">
      <w:pPr>
        <w:pStyle w:val="a5"/>
        <w:numPr>
          <w:ilvl w:val="0"/>
          <w:numId w:val="60"/>
        </w:numPr>
        <w:tabs>
          <w:tab w:val="left" w:pos="1620"/>
          <w:tab w:val="left" w:pos="1621"/>
        </w:tabs>
        <w:spacing w:before="80" w:line="316" w:lineRule="auto"/>
        <w:ind w:right="621" w:firstLine="228"/>
        <w:rPr>
          <w:sz w:val="24"/>
        </w:rPr>
      </w:pPr>
      <w:r>
        <w:rPr>
          <w:sz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2246E2" w:rsidRDefault="00425798" w:rsidP="00EE71B3">
      <w:pPr>
        <w:pStyle w:val="a5"/>
        <w:numPr>
          <w:ilvl w:val="0"/>
          <w:numId w:val="60"/>
        </w:numPr>
        <w:tabs>
          <w:tab w:val="left" w:pos="1620"/>
          <w:tab w:val="left" w:pos="1621"/>
        </w:tabs>
        <w:spacing w:before="4" w:line="312" w:lineRule="auto"/>
        <w:ind w:right="627" w:firstLine="228"/>
        <w:rPr>
          <w:sz w:val="24"/>
        </w:rPr>
      </w:pPr>
      <w:r>
        <w:rPr>
          <w:sz w:val="24"/>
        </w:rPr>
        <w:t>Воспитание уважения к цивилизационному наследию России; присвоение интонационно- образного строя отечественной музыкальной культуры.</w:t>
      </w:r>
    </w:p>
    <w:p w:rsidR="002246E2" w:rsidRDefault="00425798" w:rsidP="00EE71B3">
      <w:pPr>
        <w:pStyle w:val="a5"/>
        <w:numPr>
          <w:ilvl w:val="0"/>
          <w:numId w:val="60"/>
        </w:numPr>
        <w:tabs>
          <w:tab w:val="left" w:pos="1620"/>
          <w:tab w:val="left" w:pos="1621"/>
        </w:tabs>
        <w:spacing w:before="10" w:line="312" w:lineRule="auto"/>
        <w:ind w:right="627" w:firstLine="228"/>
        <w:rPr>
          <w:sz w:val="24"/>
        </w:rPr>
      </w:pPr>
      <w:r>
        <w:rPr>
          <w:sz w:val="24"/>
        </w:rPr>
        <w:t>Расширение кругозора, воспитание любознательности, интереса к музыкальной культуре других стран, культур, времѐн и народов.</w:t>
      </w:r>
    </w:p>
    <w:p w:rsidR="002246E2" w:rsidRDefault="00425798">
      <w:pPr>
        <w:pStyle w:val="1"/>
        <w:spacing w:before="15"/>
        <w:ind w:left="1652" w:right="1359"/>
      </w:pPr>
      <w:r>
        <w:t>МЕСТО</w:t>
      </w:r>
      <w:r>
        <w:rPr>
          <w:spacing w:val="-1"/>
        </w:rPr>
        <w:t xml:space="preserve"> </w:t>
      </w:r>
      <w:r>
        <w:t>УЧЕБНОГО</w:t>
      </w:r>
      <w:r>
        <w:rPr>
          <w:spacing w:val="-5"/>
        </w:rPr>
        <w:t xml:space="preserve"> </w:t>
      </w:r>
      <w:r>
        <w:t>ПРЕДМЕТА</w:t>
      </w:r>
      <w:r>
        <w:rPr>
          <w:spacing w:val="-3"/>
        </w:rPr>
        <w:t xml:space="preserve"> </w:t>
      </w:r>
      <w:r>
        <w:t>«МУЗЫКА»</w:t>
      </w:r>
      <w:r>
        <w:rPr>
          <w:spacing w:val="-1"/>
        </w:rPr>
        <w:t xml:space="preserve"> </w:t>
      </w:r>
      <w:r>
        <w:t>В</w:t>
      </w:r>
      <w:r>
        <w:rPr>
          <w:spacing w:val="-1"/>
        </w:rPr>
        <w:t xml:space="preserve"> </w:t>
      </w:r>
      <w:r>
        <w:t>УЧЕБНОМ</w:t>
      </w:r>
      <w:r>
        <w:rPr>
          <w:spacing w:val="1"/>
        </w:rPr>
        <w:t xml:space="preserve"> </w:t>
      </w:r>
      <w:r>
        <w:rPr>
          <w:spacing w:val="-2"/>
        </w:rPr>
        <w:t>ПЛАНЕ</w:t>
      </w:r>
    </w:p>
    <w:p w:rsidR="002246E2" w:rsidRDefault="00425798">
      <w:pPr>
        <w:pStyle w:val="a3"/>
        <w:spacing w:before="36" w:line="314" w:lineRule="auto"/>
        <w:ind w:left="912" w:right="622" w:firstLine="228"/>
      </w:pPr>
      <w:r>
        <w:t>В</w:t>
      </w:r>
      <w:r>
        <w:rPr>
          <w:spacing w:val="-1"/>
        </w:rPr>
        <w:t xml:space="preserve"> </w:t>
      </w:r>
      <w:r>
        <w:t>соответствии с Федеральным государственным образовательным стандартом начального об- щего образования учебный предмет «Музыка»</w:t>
      </w:r>
      <w:r>
        <w:rPr>
          <w:spacing w:val="-1"/>
        </w:rPr>
        <w:t xml:space="preserve"> </w:t>
      </w:r>
      <w:r>
        <w:t>входит в предметную область «Искусство», явля- ется обязательным для изучения и преподаѐтся в начальной школе с 1 по 4 класс</w:t>
      </w:r>
      <w:r>
        <w:rPr>
          <w:spacing w:val="40"/>
        </w:rPr>
        <w:t xml:space="preserve"> </w:t>
      </w:r>
      <w:r>
        <w:t>включительно.</w:t>
      </w:r>
    </w:p>
    <w:p w:rsidR="002246E2" w:rsidRDefault="00425798">
      <w:pPr>
        <w:pStyle w:val="a3"/>
        <w:spacing w:before="7" w:line="314" w:lineRule="auto"/>
        <w:ind w:left="912" w:right="623" w:firstLine="228"/>
      </w:pPr>
      <w:r>
        <w:t>Программа составлена на основе модульного принципа построения учебного материала и до- пускает вариативный подход к очерѐдности изучения модулей, принципам компоновки учебных тем, форм и методов освоения содержания.</w:t>
      </w:r>
    </w:p>
    <w:p w:rsidR="002246E2" w:rsidRDefault="00425798">
      <w:pPr>
        <w:pStyle w:val="a3"/>
        <w:spacing w:before="8" w:line="314" w:lineRule="auto"/>
        <w:ind w:left="912" w:right="618" w:firstLine="228"/>
      </w:pPr>
      <w:r>
        <w:t>Содержание предмета «Музыка»</w:t>
      </w:r>
      <w:r>
        <w:rPr>
          <w:spacing w:val="-6"/>
        </w:rPr>
        <w:t xml:space="preserve"> </w:t>
      </w:r>
      <w:r>
        <w:t>структурно представлено восемью модулями (тематическими линиями),</w:t>
      </w:r>
      <w:r>
        <w:rPr>
          <w:spacing w:val="-4"/>
        </w:rPr>
        <w:t xml:space="preserve"> </w:t>
      </w:r>
      <w:r>
        <w:t>обеспечивающими</w:t>
      </w:r>
      <w:r>
        <w:rPr>
          <w:spacing w:val="-5"/>
        </w:rPr>
        <w:t xml:space="preserve"> </w:t>
      </w:r>
      <w:r>
        <w:t>преемственность</w:t>
      </w:r>
      <w:r>
        <w:rPr>
          <w:spacing w:val="-6"/>
        </w:rPr>
        <w:t xml:space="preserve"> </w:t>
      </w:r>
      <w:r>
        <w:t>с</w:t>
      </w:r>
      <w:r>
        <w:rPr>
          <w:spacing w:val="-3"/>
        </w:rPr>
        <w:t xml:space="preserve"> </w:t>
      </w:r>
      <w:r>
        <w:t>образовательной</w:t>
      </w:r>
      <w:r>
        <w:rPr>
          <w:spacing w:val="-5"/>
        </w:rPr>
        <w:t xml:space="preserve"> </w:t>
      </w:r>
      <w:r>
        <w:t>программой</w:t>
      </w:r>
      <w:r>
        <w:rPr>
          <w:spacing w:val="-9"/>
        </w:rPr>
        <w:t xml:space="preserve"> </w:t>
      </w:r>
      <w:r>
        <w:t>дошкольного</w:t>
      </w:r>
      <w:r>
        <w:rPr>
          <w:spacing w:val="-4"/>
        </w:rPr>
        <w:t xml:space="preserve"> </w:t>
      </w:r>
      <w:r>
        <w:t>и</w:t>
      </w:r>
      <w:r>
        <w:rPr>
          <w:spacing w:val="-5"/>
        </w:rPr>
        <w:t xml:space="preserve"> </w:t>
      </w:r>
      <w:r>
        <w:t>ос- новного</w:t>
      </w:r>
      <w:r>
        <w:rPr>
          <w:spacing w:val="-2"/>
        </w:rPr>
        <w:t xml:space="preserve"> </w:t>
      </w:r>
      <w:r>
        <w:t>общего</w:t>
      </w:r>
      <w:r>
        <w:rPr>
          <w:spacing w:val="-2"/>
        </w:rPr>
        <w:t xml:space="preserve"> </w:t>
      </w:r>
      <w:r>
        <w:t>образования,</w:t>
      </w:r>
      <w:r>
        <w:rPr>
          <w:spacing w:val="-2"/>
        </w:rPr>
        <w:t xml:space="preserve"> </w:t>
      </w:r>
      <w:r>
        <w:t>непрерывность</w:t>
      </w:r>
      <w:r>
        <w:rPr>
          <w:spacing w:val="-3"/>
        </w:rPr>
        <w:t xml:space="preserve"> </w:t>
      </w:r>
      <w:r>
        <w:t>изучения</w:t>
      </w:r>
      <w:r>
        <w:rPr>
          <w:spacing w:val="-1"/>
        </w:rPr>
        <w:t xml:space="preserve"> </w:t>
      </w:r>
      <w:r>
        <w:t>предмета</w:t>
      </w:r>
      <w:r>
        <w:rPr>
          <w:spacing w:val="-1"/>
        </w:rPr>
        <w:t xml:space="preserve"> </w:t>
      </w:r>
      <w:r>
        <w:t>и образовательной</w:t>
      </w:r>
      <w:r>
        <w:rPr>
          <w:spacing w:val="-2"/>
        </w:rPr>
        <w:t xml:space="preserve"> </w:t>
      </w:r>
      <w:r>
        <w:t>области</w:t>
      </w:r>
      <w:r>
        <w:rPr>
          <w:spacing w:val="-2"/>
        </w:rPr>
        <w:t xml:space="preserve"> </w:t>
      </w:r>
      <w:r>
        <w:t>«Ис- кусство» на протяжении всего курса школьного обучения: модуль № 1 «Музыкальная грамота»; модуль № 2 «Народная музыка России»; модуль № 3 «Музыка народов мира»; модуль № 4 «Ду- ховная музыка»; модуль № 5 «Классическая музыка»; модуль № 6 «Современная музыкальная культура»; модуль № 7 «Музыка театра и кино»; модуль № 8 «Музыка в жизни человека».</w:t>
      </w:r>
    </w:p>
    <w:p w:rsidR="002246E2" w:rsidRDefault="002246E2">
      <w:pPr>
        <w:pStyle w:val="a3"/>
        <w:jc w:val="left"/>
        <w:rPr>
          <w:sz w:val="28"/>
        </w:rPr>
      </w:pPr>
    </w:p>
    <w:p w:rsidR="002246E2" w:rsidRDefault="00425798">
      <w:pPr>
        <w:pStyle w:val="a3"/>
        <w:spacing w:line="314" w:lineRule="auto"/>
        <w:ind w:left="912" w:right="611" w:firstLine="228"/>
      </w:pPr>
      <w:r>
        <w:t>Предлагаемые</w:t>
      </w:r>
      <w:r>
        <w:rPr>
          <w:spacing w:val="-5"/>
        </w:rPr>
        <w:t xml:space="preserve"> </w:t>
      </w:r>
      <w:r>
        <w:t>варианты</w:t>
      </w:r>
      <w:r>
        <w:rPr>
          <w:spacing w:val="-8"/>
        </w:rPr>
        <w:t xml:space="preserve"> </w:t>
      </w:r>
      <w:r>
        <w:t>тематического</w:t>
      </w:r>
      <w:r>
        <w:rPr>
          <w:spacing w:val="-11"/>
        </w:rPr>
        <w:t xml:space="preserve"> </w:t>
      </w:r>
      <w:r>
        <w:t>планирования</w:t>
      </w:r>
      <w:r>
        <w:rPr>
          <w:spacing w:val="-5"/>
        </w:rPr>
        <w:t xml:space="preserve"> </w:t>
      </w:r>
      <w:r>
        <w:t>могут</w:t>
      </w:r>
      <w:r>
        <w:rPr>
          <w:spacing w:val="-4"/>
        </w:rPr>
        <w:t xml:space="preserve"> </w:t>
      </w:r>
      <w:r>
        <w:t>служить</w:t>
      </w:r>
      <w:r>
        <w:rPr>
          <w:spacing w:val="-8"/>
        </w:rPr>
        <w:t xml:space="preserve"> </w:t>
      </w:r>
      <w:r>
        <w:t>примерным</w:t>
      </w:r>
      <w:r>
        <w:rPr>
          <w:spacing w:val="-6"/>
        </w:rPr>
        <w:t xml:space="preserve"> </w:t>
      </w:r>
      <w:r>
        <w:t>образцом</w:t>
      </w:r>
      <w:r>
        <w:rPr>
          <w:spacing w:val="-7"/>
        </w:rPr>
        <w:t xml:space="preserve"> </w:t>
      </w:r>
      <w:r>
        <w:t>при составлении рабочих программ по предмету. Образовательная организация может выбрать один из</w:t>
      </w:r>
      <w:r>
        <w:rPr>
          <w:spacing w:val="2"/>
        </w:rPr>
        <w:t xml:space="preserve"> </w:t>
      </w:r>
      <w:r>
        <w:t>них</w:t>
      </w:r>
      <w:r>
        <w:rPr>
          <w:spacing w:val="4"/>
        </w:rPr>
        <w:t xml:space="preserve"> </w:t>
      </w:r>
      <w:r>
        <w:t>либо</w:t>
      </w:r>
      <w:r>
        <w:rPr>
          <w:spacing w:val="4"/>
        </w:rPr>
        <w:t xml:space="preserve"> </w:t>
      </w:r>
      <w:r>
        <w:t>самостоятельно</w:t>
      </w:r>
      <w:r>
        <w:rPr>
          <w:spacing w:val="4"/>
        </w:rPr>
        <w:t xml:space="preserve"> </w:t>
      </w:r>
      <w:r>
        <w:t>разработать</w:t>
      </w:r>
      <w:r>
        <w:rPr>
          <w:spacing w:val="3"/>
        </w:rPr>
        <w:t xml:space="preserve"> </w:t>
      </w:r>
      <w:r>
        <w:t>и</w:t>
      </w:r>
      <w:r>
        <w:rPr>
          <w:spacing w:val="8"/>
        </w:rPr>
        <w:t xml:space="preserve"> </w:t>
      </w:r>
      <w:r>
        <w:t>утвердить</w:t>
      </w:r>
      <w:r>
        <w:rPr>
          <w:spacing w:val="3"/>
        </w:rPr>
        <w:t xml:space="preserve"> </w:t>
      </w:r>
      <w:r>
        <w:t>иной</w:t>
      </w:r>
      <w:r>
        <w:rPr>
          <w:spacing w:val="4"/>
        </w:rPr>
        <w:t xml:space="preserve"> </w:t>
      </w:r>
      <w:r>
        <w:t>вариант</w:t>
      </w:r>
      <w:r>
        <w:rPr>
          <w:spacing w:val="3"/>
        </w:rPr>
        <w:t xml:space="preserve"> </w:t>
      </w:r>
      <w:r>
        <w:t>тематического</w:t>
      </w:r>
      <w:r>
        <w:rPr>
          <w:spacing w:val="4"/>
        </w:rPr>
        <w:t xml:space="preserve"> </w:t>
      </w:r>
      <w:r>
        <w:rPr>
          <w:spacing w:val="-2"/>
        </w:rPr>
        <w:t>планирования,</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20" w:line="316" w:lineRule="auto"/>
        <w:ind w:left="912" w:right="612"/>
      </w:pPr>
      <w:r>
        <w:t>в том числе с учѐтом возможностей внеурочной и внеклассной деятельности, эстетического ком- понента Программы воспитания образовательной организации. При этом необходимо руковод- ствоваться</w:t>
      </w:r>
      <w:r>
        <w:rPr>
          <w:spacing w:val="-2"/>
        </w:rPr>
        <w:t xml:space="preserve"> </w:t>
      </w:r>
      <w:r>
        <w:t>принципом</w:t>
      </w:r>
      <w:r>
        <w:rPr>
          <w:spacing w:val="-3"/>
        </w:rPr>
        <w:t xml:space="preserve"> </w:t>
      </w:r>
      <w:r>
        <w:t>регулярности</w:t>
      </w:r>
      <w:r>
        <w:rPr>
          <w:spacing w:val="-4"/>
        </w:rPr>
        <w:t xml:space="preserve"> </w:t>
      </w:r>
      <w:r>
        <w:t>занятий</w:t>
      </w:r>
      <w:r>
        <w:rPr>
          <w:spacing w:val="-4"/>
        </w:rPr>
        <w:t xml:space="preserve"> </w:t>
      </w:r>
      <w:r>
        <w:t>и</w:t>
      </w:r>
      <w:r>
        <w:rPr>
          <w:spacing w:val="-4"/>
        </w:rPr>
        <w:t xml:space="preserve"> </w:t>
      </w:r>
      <w:r>
        <w:t>равномерности учебной</w:t>
      </w:r>
      <w:r>
        <w:rPr>
          <w:spacing w:val="-4"/>
        </w:rPr>
        <w:t xml:space="preserve"> </w:t>
      </w:r>
      <w:r>
        <w:t>нагрузки,</w:t>
      </w:r>
      <w:r>
        <w:rPr>
          <w:spacing w:val="-3"/>
        </w:rPr>
        <w:t xml:space="preserve"> </w:t>
      </w:r>
      <w:r>
        <w:t>которая</w:t>
      </w:r>
      <w:r>
        <w:rPr>
          <w:spacing w:val="-2"/>
        </w:rPr>
        <w:t xml:space="preserve"> </w:t>
      </w:r>
      <w:r>
        <w:t>должна составлять</w:t>
      </w:r>
      <w:r>
        <w:rPr>
          <w:spacing w:val="-9"/>
        </w:rPr>
        <w:t xml:space="preserve"> </w:t>
      </w:r>
      <w:r>
        <w:t>не</w:t>
      </w:r>
      <w:r>
        <w:rPr>
          <w:spacing w:val="-7"/>
        </w:rPr>
        <w:t xml:space="preserve"> </w:t>
      </w:r>
      <w:r>
        <w:t>менее</w:t>
      </w:r>
      <w:r>
        <w:rPr>
          <w:spacing w:val="-10"/>
        </w:rPr>
        <w:t xml:space="preserve"> </w:t>
      </w:r>
      <w:r>
        <w:t>1</w:t>
      </w:r>
      <w:r>
        <w:rPr>
          <w:spacing w:val="-8"/>
        </w:rPr>
        <w:t xml:space="preserve"> </w:t>
      </w:r>
      <w:r>
        <w:t>академического</w:t>
      </w:r>
      <w:r>
        <w:rPr>
          <w:spacing w:val="-8"/>
        </w:rPr>
        <w:t xml:space="preserve"> </w:t>
      </w:r>
      <w:r>
        <w:t>часа</w:t>
      </w:r>
      <w:r>
        <w:rPr>
          <w:spacing w:val="-6"/>
        </w:rPr>
        <w:t xml:space="preserve"> </w:t>
      </w:r>
      <w:r>
        <w:t>в</w:t>
      </w:r>
      <w:r>
        <w:rPr>
          <w:spacing w:val="-9"/>
        </w:rPr>
        <w:t xml:space="preserve"> </w:t>
      </w:r>
      <w:r>
        <w:t>неделю.</w:t>
      </w:r>
      <w:r>
        <w:rPr>
          <w:spacing w:val="-8"/>
        </w:rPr>
        <w:t xml:space="preserve"> </w:t>
      </w:r>
      <w:r>
        <w:t>Общее</w:t>
      </w:r>
      <w:r>
        <w:rPr>
          <w:spacing w:val="-6"/>
        </w:rPr>
        <w:t xml:space="preserve"> </w:t>
      </w:r>
      <w:r>
        <w:t>количество —</w:t>
      </w:r>
      <w:r>
        <w:rPr>
          <w:spacing w:val="-7"/>
        </w:rPr>
        <w:t xml:space="preserve"> </w:t>
      </w:r>
      <w:r>
        <w:t>не</w:t>
      </w:r>
      <w:r>
        <w:rPr>
          <w:spacing w:val="-13"/>
        </w:rPr>
        <w:t xml:space="preserve"> </w:t>
      </w:r>
      <w:r>
        <w:t>менее</w:t>
      </w:r>
      <w:r>
        <w:rPr>
          <w:spacing w:val="-6"/>
        </w:rPr>
        <w:t xml:space="preserve"> </w:t>
      </w:r>
      <w:r>
        <w:t>135</w:t>
      </w:r>
      <w:r>
        <w:rPr>
          <w:spacing w:val="-12"/>
        </w:rPr>
        <w:t xml:space="preserve"> </w:t>
      </w:r>
      <w:r>
        <w:t>часов</w:t>
      </w:r>
      <w:r>
        <w:rPr>
          <w:spacing w:val="-9"/>
        </w:rPr>
        <w:t xml:space="preserve"> </w:t>
      </w:r>
      <w:r>
        <w:t>(33 часа в 1 классе и по 34 часа в год во 2—4 классах).</w:t>
      </w:r>
    </w:p>
    <w:p w:rsidR="002246E2" w:rsidRDefault="00425798">
      <w:pPr>
        <w:pStyle w:val="a3"/>
        <w:spacing w:line="314" w:lineRule="auto"/>
        <w:ind w:left="912" w:right="611" w:firstLine="228"/>
      </w:pPr>
      <w:r>
        <w:t>При разработке рабочей программы по предмету «Музыка» образовательная организация вправе</w:t>
      </w:r>
      <w:r>
        <w:rPr>
          <w:spacing w:val="-15"/>
        </w:rPr>
        <w:t xml:space="preserve"> </w:t>
      </w:r>
      <w:r>
        <w:t>использовать</w:t>
      </w:r>
      <w:r>
        <w:rPr>
          <w:spacing w:val="-15"/>
        </w:rPr>
        <w:t xml:space="preserve"> </w:t>
      </w:r>
      <w:r>
        <w:t>возможности</w:t>
      </w:r>
      <w:r>
        <w:rPr>
          <w:spacing w:val="-15"/>
        </w:rPr>
        <w:t xml:space="preserve"> </w:t>
      </w:r>
      <w:r>
        <w:t>сетевого</w:t>
      </w:r>
      <w:r>
        <w:rPr>
          <w:spacing w:val="-15"/>
        </w:rPr>
        <w:t xml:space="preserve"> </w:t>
      </w:r>
      <w:r>
        <w:t>взаимодействия,</w:t>
      </w:r>
      <w:r>
        <w:rPr>
          <w:spacing w:val="-14"/>
        </w:rPr>
        <w:t xml:space="preserve"> </w:t>
      </w:r>
      <w:r>
        <w:t>в</w:t>
      </w:r>
      <w:r>
        <w:rPr>
          <w:spacing w:val="-15"/>
        </w:rPr>
        <w:t xml:space="preserve"> </w:t>
      </w:r>
      <w:r>
        <w:t>том</w:t>
      </w:r>
      <w:r>
        <w:rPr>
          <w:spacing w:val="-15"/>
        </w:rPr>
        <w:t xml:space="preserve"> </w:t>
      </w:r>
      <w:r>
        <w:t>числе</w:t>
      </w:r>
      <w:r>
        <w:rPr>
          <w:spacing w:val="-13"/>
        </w:rPr>
        <w:t xml:space="preserve"> </w:t>
      </w:r>
      <w:r>
        <w:t>с</w:t>
      </w:r>
      <w:r>
        <w:rPr>
          <w:spacing w:val="-14"/>
        </w:rPr>
        <w:t xml:space="preserve"> </w:t>
      </w:r>
      <w:r>
        <w:t>организациями</w:t>
      </w:r>
      <w:r>
        <w:rPr>
          <w:spacing w:val="-15"/>
        </w:rPr>
        <w:t xml:space="preserve"> </w:t>
      </w:r>
      <w:r>
        <w:t>системы дополнительного</w:t>
      </w:r>
      <w:r>
        <w:rPr>
          <w:spacing w:val="-2"/>
        </w:rPr>
        <w:t xml:space="preserve"> </w:t>
      </w:r>
      <w:r>
        <w:t>образования детей, учреждениями</w:t>
      </w:r>
      <w:r>
        <w:rPr>
          <w:spacing w:val="-2"/>
        </w:rPr>
        <w:t xml:space="preserve"> </w:t>
      </w:r>
      <w:r>
        <w:t>культуры,</w:t>
      </w:r>
      <w:r>
        <w:rPr>
          <w:spacing w:val="-2"/>
        </w:rPr>
        <w:t xml:space="preserve"> </w:t>
      </w:r>
      <w:r>
        <w:t>организациями</w:t>
      </w:r>
      <w:r>
        <w:rPr>
          <w:spacing w:val="-2"/>
        </w:rPr>
        <w:t xml:space="preserve"> </w:t>
      </w:r>
      <w:r>
        <w:t>культурно-досуго- вой сферы (театры, музеи, творческие союзы).</w:t>
      </w:r>
    </w:p>
    <w:p w:rsidR="002246E2" w:rsidRDefault="00425798">
      <w:pPr>
        <w:pStyle w:val="a3"/>
        <w:spacing w:before="5" w:line="314" w:lineRule="auto"/>
        <w:ind w:left="912" w:right="621" w:firstLine="228"/>
      </w:pPr>
      <w:r>
        <w:t>Изучение предмета «Музыка»</w:t>
      </w:r>
      <w:r>
        <w:rPr>
          <w:spacing w:val="-9"/>
        </w:rPr>
        <w:t xml:space="preserve"> </w:t>
      </w:r>
      <w:r>
        <w:t>предполагает</w:t>
      </w:r>
      <w:r>
        <w:rPr>
          <w:spacing w:val="-5"/>
        </w:rPr>
        <w:t xml:space="preserve"> </w:t>
      </w:r>
      <w:r>
        <w:t>активную</w:t>
      </w:r>
      <w:r>
        <w:rPr>
          <w:spacing w:val="-1"/>
        </w:rPr>
        <w:t xml:space="preserve"> </w:t>
      </w:r>
      <w:r>
        <w:t>социокультурную</w:t>
      </w:r>
      <w:r>
        <w:rPr>
          <w:spacing w:val="-1"/>
        </w:rPr>
        <w:t xml:space="preserve"> </w:t>
      </w:r>
      <w:r>
        <w:t>деятельность</w:t>
      </w:r>
      <w:r>
        <w:rPr>
          <w:spacing w:val="-3"/>
        </w:rPr>
        <w:t xml:space="preserve"> </w:t>
      </w:r>
      <w:r>
        <w:t>обучаю- щихся,</w:t>
      </w:r>
      <w:r>
        <w:rPr>
          <w:spacing w:val="-4"/>
        </w:rPr>
        <w:t xml:space="preserve"> </w:t>
      </w:r>
      <w:r>
        <w:t>участие</w:t>
      </w:r>
      <w:r>
        <w:rPr>
          <w:spacing w:val="-8"/>
        </w:rPr>
        <w:t xml:space="preserve"> </w:t>
      </w:r>
      <w:r>
        <w:t>в</w:t>
      </w:r>
      <w:r>
        <w:rPr>
          <w:spacing w:val="-10"/>
        </w:rPr>
        <w:t xml:space="preserve"> </w:t>
      </w:r>
      <w:r>
        <w:t>музыкальных</w:t>
      </w:r>
      <w:r>
        <w:rPr>
          <w:spacing w:val="-9"/>
        </w:rPr>
        <w:t xml:space="preserve"> </w:t>
      </w:r>
      <w:r>
        <w:t>праздниках,</w:t>
      </w:r>
      <w:r>
        <w:rPr>
          <w:spacing w:val="-9"/>
        </w:rPr>
        <w:t xml:space="preserve"> </w:t>
      </w:r>
      <w:r>
        <w:t>конкурсах,</w:t>
      </w:r>
      <w:r>
        <w:rPr>
          <w:spacing w:val="-9"/>
        </w:rPr>
        <w:t xml:space="preserve"> </w:t>
      </w:r>
      <w:r>
        <w:t>концертах,</w:t>
      </w:r>
      <w:r>
        <w:rPr>
          <w:spacing w:val="-9"/>
        </w:rPr>
        <w:t xml:space="preserve"> </w:t>
      </w:r>
      <w:r>
        <w:t>театрализованных</w:t>
      </w:r>
      <w:r>
        <w:rPr>
          <w:spacing w:val="-9"/>
        </w:rPr>
        <w:t xml:space="preserve"> </w:t>
      </w:r>
      <w:r>
        <w:t>действиях,</w:t>
      </w:r>
      <w:r>
        <w:rPr>
          <w:spacing w:val="-9"/>
        </w:rPr>
        <w:t xml:space="preserve"> </w:t>
      </w:r>
      <w:r>
        <w:t>в том числе основанных на межпредметных связях с такими дисциплинами образовательной про- граммы, как «Изобразительное искусство», «Литературное чтение», «Окружающий мир», «Ос- новы религиозной культуры и светской этики», «Иностранный язык» и др.</w:t>
      </w:r>
    </w:p>
    <w:p w:rsidR="002246E2" w:rsidRDefault="00425798">
      <w:pPr>
        <w:pStyle w:val="1"/>
        <w:spacing w:before="13"/>
        <w:ind w:left="1883"/>
      </w:pPr>
      <w:r>
        <w:t>СОДЕРЖАНИЕ</w:t>
      </w:r>
      <w:r>
        <w:rPr>
          <w:spacing w:val="55"/>
        </w:rPr>
        <w:t xml:space="preserve"> </w:t>
      </w:r>
      <w:r>
        <w:t>УЧЕБНОГО</w:t>
      </w:r>
      <w:r>
        <w:rPr>
          <w:spacing w:val="56"/>
        </w:rPr>
        <w:t xml:space="preserve"> </w:t>
      </w:r>
      <w:r>
        <w:t>ПРЕДМЕТА</w:t>
      </w:r>
      <w:r>
        <w:rPr>
          <w:spacing w:val="-3"/>
        </w:rPr>
        <w:t xml:space="preserve"> </w:t>
      </w:r>
      <w:r>
        <w:rPr>
          <w:spacing w:val="-2"/>
        </w:rPr>
        <w:t>«МУЗЫКА»</w:t>
      </w:r>
    </w:p>
    <w:p w:rsidR="002246E2" w:rsidRDefault="00425798">
      <w:pPr>
        <w:pStyle w:val="2"/>
        <w:spacing w:before="88"/>
      </w:pPr>
      <w:r>
        <w:t>Mодуль</w:t>
      </w:r>
      <w:r>
        <w:rPr>
          <w:spacing w:val="-2"/>
        </w:rPr>
        <w:t xml:space="preserve"> </w:t>
      </w:r>
      <w:r>
        <w:t>№</w:t>
      </w:r>
      <w:r>
        <w:rPr>
          <w:spacing w:val="-2"/>
        </w:rPr>
        <w:t xml:space="preserve"> </w:t>
      </w:r>
      <w:r>
        <w:t>1</w:t>
      </w:r>
      <w:r>
        <w:rPr>
          <w:spacing w:val="-2"/>
        </w:rPr>
        <w:t xml:space="preserve"> </w:t>
      </w:r>
      <w:r>
        <w:t>«Музыкальная</w:t>
      </w:r>
      <w:r>
        <w:rPr>
          <w:spacing w:val="-2"/>
        </w:rPr>
        <w:t xml:space="preserve"> грамота»</w:t>
      </w:r>
    </w:p>
    <w:p w:rsidR="002246E2" w:rsidRDefault="00425798">
      <w:pPr>
        <w:pStyle w:val="a3"/>
        <w:spacing w:before="84" w:after="17" w:line="314" w:lineRule="auto"/>
        <w:ind w:left="912" w:right="612" w:firstLine="288"/>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w:t>
      </w:r>
      <w:r>
        <w:rPr>
          <w:spacing w:val="-1"/>
        </w:rPr>
        <w:t xml:space="preserve"> </w:t>
      </w:r>
      <w:r>
        <w:t>первую очередь</w:t>
      </w:r>
      <w:r>
        <w:rPr>
          <w:spacing w:val="-1"/>
        </w:rPr>
        <w:t xml:space="preserve"> </w:t>
      </w:r>
      <w:r>
        <w:t>певческого репертуара, а также задачам</w:t>
      </w:r>
      <w:r>
        <w:rPr>
          <w:spacing w:val="-3"/>
        </w:rPr>
        <w:t xml:space="preserve"> </w:t>
      </w:r>
      <w:r>
        <w:t>воспитания грамот- ного слушателя. Распределение ключевых тем модуля в рамках календарнотематического плани- рования возможно по арочному</w:t>
      </w:r>
      <w:r>
        <w:rPr>
          <w:spacing w:val="-7"/>
        </w:rPr>
        <w:t xml:space="preserve"> </w:t>
      </w:r>
      <w:r>
        <w:t>принципу</w:t>
      </w:r>
      <w:r>
        <w:rPr>
          <w:spacing w:val="-7"/>
        </w:rPr>
        <w:t xml:space="preserve"> </w:t>
      </w:r>
      <w:r>
        <w:t>либо на регулярной основе по 5— 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902"/>
        </w:trPr>
        <w:tc>
          <w:tcPr>
            <w:tcW w:w="1244" w:type="dxa"/>
          </w:tcPr>
          <w:p w:rsidR="002246E2" w:rsidRDefault="00425798">
            <w:pPr>
              <w:pStyle w:val="TableParagraph"/>
              <w:spacing w:before="11" w:line="256" w:lineRule="auto"/>
              <w:ind w:left="295" w:right="85" w:hanging="140"/>
              <w:rPr>
                <w:b/>
                <w:sz w:val="24"/>
              </w:rPr>
            </w:pPr>
            <w:r>
              <w:rPr>
                <w:b/>
                <w:sz w:val="24"/>
              </w:rPr>
              <w:t>№</w:t>
            </w:r>
            <w:r>
              <w:rPr>
                <w:b/>
                <w:spacing w:val="-15"/>
                <w:sz w:val="24"/>
              </w:rPr>
              <w:t xml:space="preserve"> </w:t>
            </w:r>
            <w:r>
              <w:rPr>
                <w:b/>
                <w:sz w:val="24"/>
              </w:rPr>
              <w:t xml:space="preserve">блока, </w:t>
            </w:r>
            <w:r>
              <w:rPr>
                <w:b/>
                <w:spacing w:val="-2"/>
                <w:sz w:val="24"/>
              </w:rPr>
              <w:t>кол-во</w:t>
            </w:r>
          </w:p>
          <w:p w:rsidR="002246E2" w:rsidRDefault="00425798">
            <w:pPr>
              <w:pStyle w:val="TableParagraph"/>
              <w:spacing w:before="5" w:line="275" w:lineRule="exact"/>
              <w:ind w:left="351"/>
              <w:rPr>
                <w:b/>
                <w:sz w:val="24"/>
              </w:rPr>
            </w:pPr>
            <w:r>
              <w:rPr>
                <w:b/>
                <w:spacing w:val="-2"/>
                <w:sz w:val="24"/>
              </w:rPr>
              <w:t>часов</w:t>
            </w:r>
          </w:p>
        </w:tc>
        <w:tc>
          <w:tcPr>
            <w:tcW w:w="1845" w:type="dxa"/>
          </w:tcPr>
          <w:p w:rsidR="002246E2" w:rsidRDefault="002246E2">
            <w:pPr>
              <w:pStyle w:val="TableParagraph"/>
              <w:spacing w:before="7"/>
              <w:ind w:left="0"/>
              <w:rPr>
                <w:sz w:val="26"/>
              </w:rPr>
            </w:pPr>
          </w:p>
          <w:p w:rsidR="002246E2" w:rsidRDefault="00425798">
            <w:pPr>
              <w:pStyle w:val="TableParagraph"/>
              <w:spacing w:before="1"/>
              <w:ind w:left="619" w:right="616"/>
              <w:jc w:val="center"/>
              <w:rPr>
                <w:b/>
                <w:sz w:val="24"/>
              </w:rPr>
            </w:pPr>
            <w:r>
              <w:rPr>
                <w:b/>
                <w:spacing w:val="-4"/>
                <w:sz w:val="24"/>
              </w:rPr>
              <w:t>Тема</w:t>
            </w:r>
          </w:p>
        </w:tc>
        <w:tc>
          <w:tcPr>
            <w:tcW w:w="2552" w:type="dxa"/>
          </w:tcPr>
          <w:p w:rsidR="002246E2" w:rsidRDefault="002246E2">
            <w:pPr>
              <w:pStyle w:val="TableParagraph"/>
              <w:spacing w:before="7"/>
              <w:ind w:left="0"/>
              <w:rPr>
                <w:sz w:val="26"/>
              </w:rPr>
            </w:pPr>
          </w:p>
          <w:p w:rsidR="002246E2" w:rsidRDefault="00425798">
            <w:pPr>
              <w:pStyle w:val="TableParagraph"/>
              <w:spacing w:before="1"/>
              <w:ind w:left="606"/>
              <w:rPr>
                <w:b/>
                <w:sz w:val="24"/>
              </w:rPr>
            </w:pPr>
            <w:r>
              <w:rPr>
                <w:b/>
                <w:spacing w:val="-2"/>
                <w:sz w:val="24"/>
              </w:rPr>
              <w:t>Содержание</w:t>
            </w:r>
          </w:p>
        </w:tc>
        <w:tc>
          <w:tcPr>
            <w:tcW w:w="4645" w:type="dxa"/>
          </w:tcPr>
          <w:p w:rsidR="002246E2" w:rsidRDefault="002246E2">
            <w:pPr>
              <w:pStyle w:val="TableParagraph"/>
              <w:spacing w:before="7"/>
              <w:ind w:left="0"/>
              <w:rPr>
                <w:sz w:val="26"/>
              </w:rPr>
            </w:pPr>
          </w:p>
          <w:p w:rsidR="002246E2" w:rsidRDefault="00425798">
            <w:pPr>
              <w:pStyle w:val="TableParagraph"/>
              <w:spacing w:before="1"/>
              <w:ind w:left="471"/>
              <w:rPr>
                <w:b/>
                <w:sz w:val="24"/>
              </w:rPr>
            </w:pPr>
            <w:r>
              <w:rPr>
                <w:b/>
                <w:sz w:val="24"/>
              </w:rPr>
              <w:t>Виды</w:t>
            </w:r>
            <w:r>
              <w:rPr>
                <w:b/>
                <w:spacing w:val="-3"/>
                <w:sz w:val="24"/>
              </w:rPr>
              <w:t xml:space="preserve"> </w:t>
            </w:r>
            <w:r>
              <w:rPr>
                <w:b/>
                <w:sz w:val="24"/>
              </w:rPr>
              <w:t>деятельности</w:t>
            </w:r>
            <w:r>
              <w:rPr>
                <w:b/>
                <w:spacing w:val="-1"/>
                <w:sz w:val="24"/>
              </w:rPr>
              <w:t xml:space="preserve"> </w:t>
            </w:r>
            <w:r>
              <w:rPr>
                <w:b/>
                <w:spacing w:val="-2"/>
                <w:sz w:val="24"/>
              </w:rPr>
              <w:t>обучающихся</w:t>
            </w:r>
          </w:p>
        </w:tc>
      </w:tr>
      <w:tr w:rsidR="002246E2">
        <w:trPr>
          <w:trHeight w:val="3566"/>
        </w:trPr>
        <w:tc>
          <w:tcPr>
            <w:tcW w:w="1244" w:type="dxa"/>
          </w:tcPr>
          <w:p w:rsidR="002246E2" w:rsidRDefault="00425798">
            <w:pPr>
              <w:pStyle w:val="TableParagraph"/>
              <w:spacing w:line="275" w:lineRule="exact"/>
              <w:rPr>
                <w:sz w:val="24"/>
              </w:rPr>
            </w:pPr>
            <w:r>
              <w:rPr>
                <w:spacing w:val="-5"/>
                <w:sz w:val="24"/>
              </w:rPr>
              <w:t>А)</w:t>
            </w:r>
          </w:p>
          <w:p w:rsidR="002246E2" w:rsidRDefault="00425798">
            <w:pPr>
              <w:pStyle w:val="TableParagraph"/>
              <w:spacing w:before="36"/>
              <w:rPr>
                <w:sz w:val="24"/>
              </w:rPr>
            </w:pPr>
            <w:r>
              <w:rPr>
                <w:sz w:val="24"/>
              </w:rPr>
              <w:t>0,5—2</w:t>
            </w:r>
            <w:r>
              <w:rPr>
                <w:spacing w:val="3"/>
                <w:sz w:val="24"/>
              </w:rPr>
              <w:t xml:space="preserve"> </w:t>
            </w:r>
            <w:r>
              <w:rPr>
                <w:spacing w:val="-5"/>
                <w:sz w:val="24"/>
              </w:rPr>
              <w:t>уч.</w:t>
            </w:r>
          </w:p>
          <w:p w:rsidR="002246E2" w:rsidRDefault="00425798">
            <w:pPr>
              <w:pStyle w:val="TableParagraph"/>
              <w:spacing w:before="24"/>
              <w:rPr>
                <w:sz w:val="24"/>
              </w:rPr>
            </w:pPr>
            <w:r>
              <w:rPr>
                <w:spacing w:val="-4"/>
                <w:sz w:val="24"/>
              </w:rPr>
              <w:t>часа</w:t>
            </w:r>
          </w:p>
        </w:tc>
        <w:tc>
          <w:tcPr>
            <w:tcW w:w="1845" w:type="dxa"/>
          </w:tcPr>
          <w:p w:rsidR="002246E2" w:rsidRDefault="00425798">
            <w:pPr>
              <w:pStyle w:val="TableParagraph"/>
              <w:spacing w:before="3" w:line="261" w:lineRule="auto"/>
              <w:ind w:left="106" w:right="183"/>
              <w:rPr>
                <w:sz w:val="24"/>
              </w:rPr>
            </w:pPr>
            <w:r>
              <w:rPr>
                <w:sz w:val="24"/>
              </w:rPr>
              <w:t>Весь</w:t>
            </w:r>
            <w:r>
              <w:rPr>
                <w:spacing w:val="-15"/>
                <w:sz w:val="24"/>
              </w:rPr>
              <w:t xml:space="preserve"> </w:t>
            </w:r>
            <w:r>
              <w:rPr>
                <w:sz w:val="24"/>
              </w:rPr>
              <w:t>мир</w:t>
            </w:r>
            <w:r>
              <w:rPr>
                <w:spacing w:val="-15"/>
                <w:sz w:val="24"/>
              </w:rPr>
              <w:t xml:space="preserve"> </w:t>
            </w:r>
            <w:r>
              <w:rPr>
                <w:sz w:val="24"/>
              </w:rPr>
              <w:t xml:space="preserve">зву- </w:t>
            </w:r>
            <w:r>
              <w:rPr>
                <w:spacing w:val="-4"/>
                <w:sz w:val="24"/>
              </w:rPr>
              <w:t>чит</w:t>
            </w:r>
          </w:p>
        </w:tc>
        <w:tc>
          <w:tcPr>
            <w:tcW w:w="2552" w:type="dxa"/>
          </w:tcPr>
          <w:p w:rsidR="002246E2" w:rsidRDefault="00425798">
            <w:pPr>
              <w:pStyle w:val="TableParagraph"/>
              <w:spacing w:before="3" w:line="259" w:lineRule="auto"/>
              <w:ind w:left="111"/>
              <w:rPr>
                <w:sz w:val="24"/>
              </w:rPr>
            </w:pPr>
            <w:r>
              <w:rPr>
                <w:sz w:val="24"/>
              </w:rPr>
              <w:t>Звуки</w:t>
            </w:r>
            <w:r>
              <w:rPr>
                <w:spacing w:val="-15"/>
                <w:sz w:val="24"/>
              </w:rPr>
              <w:t xml:space="preserve"> </w:t>
            </w:r>
            <w:r>
              <w:rPr>
                <w:sz w:val="24"/>
              </w:rPr>
              <w:t>музыкальные</w:t>
            </w:r>
            <w:r>
              <w:rPr>
                <w:spacing w:val="-15"/>
                <w:sz w:val="24"/>
              </w:rPr>
              <w:t xml:space="preserve"> </w:t>
            </w:r>
            <w:r>
              <w:rPr>
                <w:sz w:val="24"/>
              </w:rPr>
              <w:t xml:space="preserve">и шумовые. Свойства звука: высота, гром- кость, длительность, </w:t>
            </w:r>
            <w:r>
              <w:rPr>
                <w:spacing w:val="-2"/>
                <w:sz w:val="24"/>
              </w:rPr>
              <w:t>тембр</w:t>
            </w:r>
          </w:p>
        </w:tc>
        <w:tc>
          <w:tcPr>
            <w:tcW w:w="4645" w:type="dxa"/>
          </w:tcPr>
          <w:p w:rsidR="002246E2" w:rsidRDefault="00425798">
            <w:pPr>
              <w:pStyle w:val="TableParagraph"/>
              <w:spacing w:before="3" w:line="256" w:lineRule="auto"/>
              <w:ind w:right="104"/>
              <w:jc w:val="both"/>
              <w:rPr>
                <w:sz w:val="24"/>
              </w:rPr>
            </w:pPr>
            <w:r>
              <w:rPr>
                <w:sz w:val="24"/>
              </w:rPr>
              <w:t>Знакомство со звуками музыкальными и шумовыми. Различение, определение на слух звуков различного качества.</w:t>
            </w:r>
          </w:p>
          <w:p w:rsidR="002246E2" w:rsidRDefault="00425798">
            <w:pPr>
              <w:pStyle w:val="TableParagraph"/>
              <w:spacing w:before="26" w:line="252" w:lineRule="auto"/>
              <w:ind w:right="97"/>
              <w:jc w:val="both"/>
              <w:rPr>
                <w:sz w:val="24"/>
              </w:rPr>
            </w:pPr>
            <w:r>
              <w:rPr>
                <w:sz w:val="24"/>
              </w:rPr>
              <w:t>Игра</w:t>
            </w:r>
            <w:r>
              <w:rPr>
                <w:spacing w:val="-8"/>
                <w:sz w:val="24"/>
              </w:rPr>
              <w:t xml:space="preserve"> </w:t>
            </w:r>
            <w:r>
              <w:rPr>
                <w:sz w:val="24"/>
              </w:rPr>
              <w:t>—</w:t>
            </w:r>
            <w:r>
              <w:rPr>
                <w:spacing w:val="-10"/>
                <w:sz w:val="24"/>
              </w:rPr>
              <w:t xml:space="preserve"> </w:t>
            </w:r>
            <w:r>
              <w:rPr>
                <w:sz w:val="24"/>
              </w:rPr>
              <w:t>подражание</w:t>
            </w:r>
            <w:r>
              <w:rPr>
                <w:spacing w:val="-9"/>
                <w:sz w:val="24"/>
              </w:rPr>
              <w:t xml:space="preserve"> </w:t>
            </w:r>
            <w:r>
              <w:rPr>
                <w:sz w:val="24"/>
              </w:rPr>
              <w:t>звукам</w:t>
            </w:r>
            <w:r>
              <w:rPr>
                <w:spacing w:val="-10"/>
                <w:sz w:val="24"/>
              </w:rPr>
              <w:t xml:space="preserve"> </w:t>
            </w:r>
            <w:r>
              <w:rPr>
                <w:sz w:val="24"/>
              </w:rPr>
              <w:t>и</w:t>
            </w:r>
            <w:r>
              <w:rPr>
                <w:spacing w:val="-11"/>
                <w:sz w:val="24"/>
              </w:rPr>
              <w:t xml:space="preserve"> </w:t>
            </w:r>
            <w:r>
              <w:rPr>
                <w:sz w:val="24"/>
              </w:rPr>
              <w:t>голосам</w:t>
            </w:r>
            <w:r>
              <w:rPr>
                <w:spacing w:val="-6"/>
                <w:sz w:val="24"/>
              </w:rPr>
              <w:t xml:space="preserve"> </w:t>
            </w:r>
            <w:r>
              <w:rPr>
                <w:sz w:val="24"/>
              </w:rPr>
              <w:t xml:space="preserve">при- роды с использованием шумовых музы- кальных инструментов, вокальной импро- </w:t>
            </w:r>
            <w:r>
              <w:rPr>
                <w:spacing w:val="-2"/>
                <w:sz w:val="24"/>
              </w:rPr>
              <w:t>визации.</w:t>
            </w:r>
          </w:p>
          <w:p w:rsidR="002246E2" w:rsidRDefault="00425798">
            <w:pPr>
              <w:pStyle w:val="TableParagraph"/>
              <w:spacing w:line="252" w:lineRule="auto"/>
              <w:ind w:right="96"/>
              <w:jc w:val="both"/>
              <w:rPr>
                <w:sz w:val="24"/>
              </w:rPr>
            </w:pPr>
            <w:r>
              <w:rPr>
                <w:sz w:val="24"/>
              </w:rPr>
              <w:t xml:space="preserve">Артикуляционные упражнения, разучива- ние и исполнение попевок и песен с ис- пользованием звукоподражательных эле- </w:t>
            </w:r>
            <w:r>
              <w:rPr>
                <w:spacing w:val="-2"/>
                <w:sz w:val="24"/>
              </w:rPr>
              <w:t>ментов,</w:t>
            </w:r>
          </w:p>
          <w:p w:rsidR="002246E2" w:rsidRDefault="00425798">
            <w:pPr>
              <w:pStyle w:val="TableParagraph"/>
              <w:spacing w:before="30"/>
              <w:jc w:val="both"/>
              <w:rPr>
                <w:sz w:val="24"/>
              </w:rPr>
            </w:pPr>
            <w:r>
              <w:rPr>
                <w:sz w:val="24"/>
              </w:rPr>
              <w:t>шумовых</w:t>
            </w:r>
            <w:r>
              <w:rPr>
                <w:spacing w:val="-7"/>
                <w:sz w:val="24"/>
              </w:rPr>
              <w:t xml:space="preserve"> </w:t>
            </w:r>
            <w:r>
              <w:rPr>
                <w:spacing w:val="-2"/>
                <w:sz w:val="24"/>
              </w:rPr>
              <w:t>звуков</w:t>
            </w:r>
          </w:p>
        </w:tc>
      </w:tr>
    </w:tbl>
    <w:p w:rsidR="002246E2" w:rsidRDefault="002246E2">
      <w:pPr>
        <w:jc w:val="both"/>
        <w:rPr>
          <w:sz w:val="24"/>
        </w:rPr>
        <w:sectPr w:rsidR="002246E2">
          <w:pgSz w:w="11910" w:h="16840"/>
          <w:pgMar w:top="740" w:right="100" w:bottom="680" w:left="220" w:header="428"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2755"/>
        </w:trPr>
        <w:tc>
          <w:tcPr>
            <w:tcW w:w="1244" w:type="dxa"/>
          </w:tcPr>
          <w:p w:rsidR="002246E2" w:rsidRDefault="00425798">
            <w:pPr>
              <w:pStyle w:val="TableParagraph"/>
              <w:spacing w:before="3"/>
              <w:rPr>
                <w:sz w:val="24"/>
              </w:rPr>
            </w:pPr>
            <w:r>
              <w:rPr>
                <w:spacing w:val="-5"/>
                <w:sz w:val="24"/>
              </w:rPr>
              <w:t>Б)</w:t>
            </w:r>
          </w:p>
          <w:p w:rsidR="002246E2" w:rsidRDefault="00425798">
            <w:pPr>
              <w:pStyle w:val="TableParagraph"/>
              <w:spacing w:before="36"/>
              <w:rPr>
                <w:sz w:val="24"/>
              </w:rPr>
            </w:pPr>
            <w:r>
              <w:rPr>
                <w:sz w:val="24"/>
              </w:rPr>
              <w:t>0,5—2</w:t>
            </w:r>
            <w:r>
              <w:rPr>
                <w:spacing w:val="3"/>
                <w:sz w:val="24"/>
              </w:rPr>
              <w:t xml:space="preserve"> </w:t>
            </w:r>
            <w:r>
              <w:rPr>
                <w:spacing w:val="-5"/>
                <w:sz w:val="24"/>
              </w:rPr>
              <w:t>уч.</w:t>
            </w:r>
          </w:p>
          <w:p w:rsidR="002246E2" w:rsidRDefault="00425798">
            <w:pPr>
              <w:pStyle w:val="TableParagraph"/>
              <w:spacing w:before="20"/>
              <w:rPr>
                <w:sz w:val="24"/>
              </w:rPr>
            </w:pPr>
            <w:r>
              <w:rPr>
                <w:spacing w:val="-4"/>
                <w:sz w:val="24"/>
              </w:rPr>
              <w:t>часа</w:t>
            </w:r>
          </w:p>
        </w:tc>
        <w:tc>
          <w:tcPr>
            <w:tcW w:w="1845" w:type="dxa"/>
          </w:tcPr>
          <w:p w:rsidR="002246E2" w:rsidRDefault="00425798">
            <w:pPr>
              <w:pStyle w:val="TableParagraph"/>
              <w:spacing w:before="7"/>
              <w:ind w:left="106"/>
              <w:rPr>
                <w:sz w:val="24"/>
              </w:rPr>
            </w:pPr>
            <w:r>
              <w:rPr>
                <w:spacing w:val="-2"/>
                <w:sz w:val="24"/>
              </w:rPr>
              <w:t>Звукоряд</w:t>
            </w:r>
          </w:p>
        </w:tc>
        <w:tc>
          <w:tcPr>
            <w:tcW w:w="2552" w:type="dxa"/>
          </w:tcPr>
          <w:p w:rsidR="002246E2" w:rsidRDefault="00425798">
            <w:pPr>
              <w:pStyle w:val="TableParagraph"/>
              <w:spacing w:before="7" w:line="259" w:lineRule="auto"/>
              <w:ind w:left="111"/>
              <w:rPr>
                <w:sz w:val="24"/>
              </w:rPr>
            </w:pPr>
            <w:r>
              <w:rPr>
                <w:sz w:val="24"/>
              </w:rPr>
              <w:t>Нотный</w:t>
            </w:r>
            <w:r>
              <w:rPr>
                <w:spacing w:val="-15"/>
                <w:sz w:val="24"/>
              </w:rPr>
              <w:t xml:space="preserve"> </w:t>
            </w:r>
            <w:r>
              <w:rPr>
                <w:sz w:val="24"/>
              </w:rPr>
              <w:t>стан,</w:t>
            </w:r>
            <w:r>
              <w:rPr>
                <w:spacing w:val="-15"/>
                <w:sz w:val="24"/>
              </w:rPr>
              <w:t xml:space="preserve"> </w:t>
            </w:r>
            <w:r>
              <w:rPr>
                <w:sz w:val="24"/>
              </w:rPr>
              <w:t>скрипич- ный ключ. Ноты пер- вой октавы</w:t>
            </w:r>
          </w:p>
        </w:tc>
        <w:tc>
          <w:tcPr>
            <w:tcW w:w="4645" w:type="dxa"/>
          </w:tcPr>
          <w:p w:rsidR="002246E2" w:rsidRDefault="00425798">
            <w:pPr>
              <w:pStyle w:val="TableParagraph"/>
              <w:spacing w:before="7" w:line="256" w:lineRule="auto"/>
              <w:rPr>
                <w:sz w:val="24"/>
              </w:rPr>
            </w:pPr>
            <w:r>
              <w:rPr>
                <w:sz w:val="24"/>
              </w:rPr>
              <w:t>Знакомство с элементами нотной записи. Различение</w:t>
            </w:r>
            <w:r>
              <w:rPr>
                <w:spacing w:val="-12"/>
                <w:sz w:val="24"/>
              </w:rPr>
              <w:t xml:space="preserve"> </w:t>
            </w:r>
            <w:r>
              <w:rPr>
                <w:sz w:val="24"/>
              </w:rPr>
              <w:t>по</w:t>
            </w:r>
            <w:r>
              <w:rPr>
                <w:spacing w:val="-14"/>
                <w:sz w:val="24"/>
              </w:rPr>
              <w:t xml:space="preserve"> </w:t>
            </w:r>
            <w:r>
              <w:rPr>
                <w:sz w:val="24"/>
              </w:rPr>
              <w:t>нотной</w:t>
            </w:r>
            <w:r>
              <w:rPr>
                <w:spacing w:val="-14"/>
                <w:sz w:val="24"/>
              </w:rPr>
              <w:t xml:space="preserve"> </w:t>
            </w:r>
            <w:r>
              <w:rPr>
                <w:sz w:val="24"/>
              </w:rPr>
              <w:t>записи,</w:t>
            </w:r>
            <w:r>
              <w:rPr>
                <w:spacing w:val="-14"/>
                <w:sz w:val="24"/>
              </w:rPr>
              <w:t xml:space="preserve"> </w:t>
            </w:r>
            <w:r>
              <w:rPr>
                <w:sz w:val="24"/>
              </w:rPr>
              <w:t>определение на слух звукоряда в отличие от других по- следовательностей звуков.</w:t>
            </w:r>
          </w:p>
          <w:p w:rsidR="002246E2" w:rsidRDefault="00425798">
            <w:pPr>
              <w:pStyle w:val="TableParagraph"/>
              <w:spacing w:before="27" w:line="280" w:lineRule="auto"/>
              <w:rPr>
                <w:sz w:val="24"/>
              </w:rPr>
            </w:pPr>
            <w:r>
              <w:rPr>
                <w:sz w:val="24"/>
              </w:rPr>
              <w:t>Пение</w:t>
            </w:r>
            <w:r>
              <w:rPr>
                <w:spacing w:val="40"/>
                <w:sz w:val="24"/>
              </w:rPr>
              <w:t xml:space="preserve"> </w:t>
            </w:r>
            <w:r>
              <w:rPr>
                <w:sz w:val="24"/>
              </w:rPr>
              <w:t>с</w:t>
            </w:r>
            <w:r>
              <w:rPr>
                <w:spacing w:val="40"/>
                <w:sz w:val="24"/>
              </w:rPr>
              <w:t xml:space="preserve"> </w:t>
            </w:r>
            <w:r>
              <w:rPr>
                <w:sz w:val="24"/>
              </w:rPr>
              <w:t>названием</w:t>
            </w:r>
            <w:r>
              <w:rPr>
                <w:spacing w:val="40"/>
                <w:sz w:val="24"/>
              </w:rPr>
              <w:t xml:space="preserve"> </w:t>
            </w:r>
            <w:r>
              <w:rPr>
                <w:sz w:val="24"/>
              </w:rPr>
              <w:t>нот,</w:t>
            </w:r>
            <w:r>
              <w:rPr>
                <w:spacing w:val="40"/>
                <w:sz w:val="24"/>
              </w:rPr>
              <w:t xml:space="preserve"> </w:t>
            </w:r>
            <w:r>
              <w:rPr>
                <w:sz w:val="24"/>
              </w:rPr>
              <w:t>игра</w:t>
            </w:r>
            <w:r>
              <w:rPr>
                <w:spacing w:val="40"/>
                <w:sz w:val="24"/>
              </w:rPr>
              <w:t xml:space="preserve"> </w:t>
            </w:r>
            <w:r>
              <w:rPr>
                <w:sz w:val="24"/>
              </w:rPr>
              <w:t>на</w:t>
            </w:r>
            <w:r>
              <w:rPr>
                <w:spacing w:val="40"/>
                <w:sz w:val="24"/>
              </w:rPr>
              <w:t xml:space="preserve"> </w:t>
            </w:r>
            <w:r>
              <w:rPr>
                <w:sz w:val="24"/>
              </w:rPr>
              <w:t>металло- фоне звукоряда от ноты «до».</w:t>
            </w:r>
          </w:p>
          <w:p w:rsidR="002246E2" w:rsidRDefault="00425798">
            <w:pPr>
              <w:pStyle w:val="TableParagraph"/>
              <w:tabs>
                <w:tab w:val="left" w:pos="1650"/>
                <w:tab w:val="left" w:pos="2038"/>
                <w:tab w:val="left" w:pos="3500"/>
              </w:tabs>
              <w:spacing w:before="1" w:line="232" w:lineRule="auto"/>
              <w:ind w:right="40"/>
              <w:rPr>
                <w:sz w:val="24"/>
              </w:rPr>
            </w:pPr>
            <w:r>
              <w:rPr>
                <w:spacing w:val="-2"/>
                <w:sz w:val="24"/>
              </w:rPr>
              <w:t>Разучивание</w:t>
            </w:r>
            <w:r>
              <w:rPr>
                <w:sz w:val="24"/>
              </w:rPr>
              <w:tab/>
            </w:r>
            <w:r>
              <w:rPr>
                <w:spacing w:val="-10"/>
                <w:sz w:val="24"/>
              </w:rPr>
              <w:t>и</w:t>
            </w:r>
            <w:r>
              <w:rPr>
                <w:sz w:val="24"/>
              </w:rPr>
              <w:tab/>
            </w:r>
            <w:r>
              <w:rPr>
                <w:spacing w:val="-2"/>
                <w:sz w:val="24"/>
              </w:rPr>
              <w:t>исполнение</w:t>
            </w:r>
            <w:r>
              <w:rPr>
                <w:sz w:val="24"/>
              </w:rPr>
              <w:tab/>
            </w:r>
            <w:r>
              <w:rPr>
                <w:spacing w:val="-2"/>
                <w:sz w:val="24"/>
              </w:rPr>
              <w:t xml:space="preserve">вокальных </w:t>
            </w:r>
            <w:r>
              <w:rPr>
                <w:sz w:val="24"/>
              </w:rPr>
              <w:t>упражнений, песен, построенных на</w:t>
            </w:r>
          </w:p>
          <w:p w:rsidR="002246E2" w:rsidRDefault="00425798">
            <w:pPr>
              <w:pStyle w:val="TableParagraph"/>
              <w:spacing w:before="54"/>
              <w:rPr>
                <w:sz w:val="24"/>
              </w:rPr>
            </w:pPr>
            <w:r>
              <w:rPr>
                <w:sz w:val="24"/>
              </w:rPr>
              <w:t xml:space="preserve">элементах </w:t>
            </w:r>
            <w:r>
              <w:rPr>
                <w:spacing w:val="-2"/>
                <w:sz w:val="24"/>
              </w:rPr>
              <w:t>звукоряда</w:t>
            </w:r>
          </w:p>
        </w:tc>
      </w:tr>
      <w:tr w:rsidR="002246E2">
        <w:trPr>
          <w:trHeight w:val="3326"/>
        </w:trPr>
        <w:tc>
          <w:tcPr>
            <w:tcW w:w="1244" w:type="dxa"/>
          </w:tcPr>
          <w:p w:rsidR="002246E2" w:rsidRDefault="00425798">
            <w:pPr>
              <w:pStyle w:val="TableParagraph"/>
              <w:spacing w:before="3"/>
              <w:rPr>
                <w:sz w:val="24"/>
              </w:rPr>
            </w:pPr>
            <w:r>
              <w:rPr>
                <w:sz w:val="24"/>
              </w:rPr>
              <w:t>В)</w:t>
            </w:r>
            <w:r>
              <w:rPr>
                <w:spacing w:val="-5"/>
                <w:sz w:val="24"/>
              </w:rPr>
              <w:t xml:space="preserve"> </w:t>
            </w:r>
            <w:r>
              <w:rPr>
                <w:sz w:val="24"/>
              </w:rPr>
              <w:t>0,5—</w:t>
            </w:r>
            <w:r>
              <w:rPr>
                <w:spacing w:val="-10"/>
                <w:sz w:val="24"/>
              </w:rPr>
              <w:t>2</w:t>
            </w:r>
          </w:p>
          <w:p w:rsidR="002246E2" w:rsidRDefault="00425798">
            <w:pPr>
              <w:pStyle w:val="TableParagraph"/>
              <w:spacing w:before="20"/>
              <w:rPr>
                <w:sz w:val="24"/>
              </w:rPr>
            </w:pPr>
            <w:r>
              <w:rPr>
                <w:sz w:val="24"/>
              </w:rPr>
              <w:t>уч.</w:t>
            </w:r>
            <w:r>
              <w:rPr>
                <w:spacing w:val="-8"/>
                <w:sz w:val="24"/>
              </w:rPr>
              <w:t xml:space="preserve"> </w:t>
            </w:r>
            <w:r>
              <w:rPr>
                <w:spacing w:val="-4"/>
                <w:sz w:val="24"/>
              </w:rPr>
              <w:t>часа</w:t>
            </w:r>
          </w:p>
        </w:tc>
        <w:tc>
          <w:tcPr>
            <w:tcW w:w="1845" w:type="dxa"/>
          </w:tcPr>
          <w:p w:rsidR="002246E2" w:rsidRDefault="00425798">
            <w:pPr>
              <w:pStyle w:val="TableParagraph"/>
              <w:spacing w:before="3"/>
              <w:ind w:left="106"/>
              <w:rPr>
                <w:sz w:val="24"/>
              </w:rPr>
            </w:pPr>
            <w:r>
              <w:rPr>
                <w:spacing w:val="-2"/>
                <w:sz w:val="24"/>
              </w:rPr>
              <w:t>Интонация</w:t>
            </w:r>
          </w:p>
        </w:tc>
        <w:tc>
          <w:tcPr>
            <w:tcW w:w="2552" w:type="dxa"/>
          </w:tcPr>
          <w:p w:rsidR="002246E2" w:rsidRDefault="00425798">
            <w:pPr>
              <w:pStyle w:val="TableParagraph"/>
              <w:spacing w:before="3" w:line="259" w:lineRule="auto"/>
              <w:ind w:left="111" w:right="637"/>
              <w:jc w:val="both"/>
              <w:rPr>
                <w:sz w:val="24"/>
              </w:rPr>
            </w:pPr>
            <w:r>
              <w:rPr>
                <w:sz w:val="24"/>
              </w:rPr>
              <w:t>Выразительные</w:t>
            </w:r>
            <w:r>
              <w:rPr>
                <w:spacing w:val="-15"/>
                <w:sz w:val="24"/>
              </w:rPr>
              <w:t xml:space="preserve"> </w:t>
            </w:r>
            <w:r>
              <w:rPr>
                <w:sz w:val="24"/>
              </w:rPr>
              <w:t xml:space="preserve">и </w:t>
            </w:r>
            <w:r>
              <w:rPr>
                <w:spacing w:val="-2"/>
                <w:sz w:val="24"/>
              </w:rPr>
              <w:t>изобразительные интонации</w:t>
            </w:r>
          </w:p>
        </w:tc>
        <w:tc>
          <w:tcPr>
            <w:tcW w:w="4645" w:type="dxa"/>
          </w:tcPr>
          <w:p w:rsidR="002246E2" w:rsidRDefault="00425798">
            <w:pPr>
              <w:pStyle w:val="TableParagraph"/>
              <w:spacing w:before="3" w:line="261" w:lineRule="auto"/>
              <w:ind w:right="89"/>
              <w:jc w:val="both"/>
              <w:rPr>
                <w:sz w:val="24"/>
              </w:rPr>
            </w:pPr>
            <w:r>
              <w:rPr>
                <w:sz w:val="24"/>
              </w:rPr>
              <w:t>Определение на слух, прослеживание по нотной записи кратких интонаций изобра- зительного (ку-ку, тик-так и др.) и вырази- тельного</w:t>
            </w:r>
            <w:r>
              <w:rPr>
                <w:spacing w:val="-15"/>
                <w:sz w:val="24"/>
              </w:rPr>
              <w:t xml:space="preserve"> </w:t>
            </w:r>
            <w:r>
              <w:rPr>
                <w:sz w:val="24"/>
              </w:rPr>
              <w:t>(просьба,</w:t>
            </w:r>
            <w:r>
              <w:rPr>
                <w:spacing w:val="-15"/>
                <w:sz w:val="24"/>
              </w:rPr>
              <w:t xml:space="preserve"> </w:t>
            </w:r>
            <w:r>
              <w:rPr>
                <w:sz w:val="24"/>
              </w:rPr>
              <w:t>призыв</w:t>
            </w:r>
            <w:r>
              <w:rPr>
                <w:spacing w:val="-15"/>
                <w:sz w:val="24"/>
              </w:rPr>
              <w:t xml:space="preserve"> </w:t>
            </w:r>
            <w:r>
              <w:rPr>
                <w:sz w:val="24"/>
              </w:rPr>
              <w:t>и</w:t>
            </w:r>
            <w:r>
              <w:rPr>
                <w:spacing w:val="-15"/>
                <w:sz w:val="24"/>
              </w:rPr>
              <w:t xml:space="preserve"> </w:t>
            </w:r>
            <w:r>
              <w:rPr>
                <w:sz w:val="24"/>
              </w:rPr>
              <w:t>др.)</w:t>
            </w:r>
            <w:r>
              <w:rPr>
                <w:spacing w:val="-15"/>
                <w:sz w:val="24"/>
              </w:rPr>
              <w:t xml:space="preserve"> </w:t>
            </w:r>
            <w:r>
              <w:rPr>
                <w:sz w:val="24"/>
              </w:rPr>
              <w:t>характера. Разучивание, исполнение попевок, вокаль- ных упражнений, песен, вокальные и ин- струментальные импровизации на основе данных интонаций.</w:t>
            </w:r>
          </w:p>
          <w:p w:rsidR="002246E2" w:rsidRDefault="00425798">
            <w:pPr>
              <w:pStyle w:val="TableParagraph"/>
              <w:spacing w:line="232" w:lineRule="auto"/>
              <w:ind w:right="40"/>
              <w:jc w:val="both"/>
              <w:rPr>
                <w:sz w:val="24"/>
              </w:rPr>
            </w:pPr>
            <w:r>
              <w:rPr>
                <w:sz w:val="24"/>
              </w:rPr>
              <w:t>Слушание</w:t>
            </w:r>
            <w:r>
              <w:rPr>
                <w:spacing w:val="-15"/>
                <w:sz w:val="24"/>
              </w:rPr>
              <w:t xml:space="preserve"> </w:t>
            </w:r>
            <w:r>
              <w:rPr>
                <w:sz w:val="24"/>
              </w:rPr>
              <w:t>фрагментов</w:t>
            </w:r>
            <w:r>
              <w:rPr>
                <w:spacing w:val="-15"/>
                <w:sz w:val="24"/>
              </w:rPr>
              <w:t xml:space="preserve"> </w:t>
            </w:r>
            <w:r>
              <w:rPr>
                <w:sz w:val="24"/>
              </w:rPr>
              <w:t>музыкальных</w:t>
            </w:r>
            <w:r>
              <w:rPr>
                <w:spacing w:val="-15"/>
                <w:sz w:val="24"/>
              </w:rPr>
              <w:t xml:space="preserve"> </w:t>
            </w:r>
            <w:r>
              <w:rPr>
                <w:sz w:val="24"/>
              </w:rPr>
              <w:t>произ- ведений, включающих примеры</w:t>
            </w:r>
          </w:p>
          <w:p w:rsidR="002246E2" w:rsidRDefault="00425798">
            <w:pPr>
              <w:pStyle w:val="TableParagraph"/>
              <w:spacing w:before="42"/>
              <w:jc w:val="both"/>
              <w:rPr>
                <w:sz w:val="24"/>
              </w:rPr>
            </w:pPr>
            <w:r>
              <w:rPr>
                <w:sz w:val="24"/>
              </w:rPr>
              <w:t>изобразительных</w:t>
            </w:r>
            <w:r>
              <w:rPr>
                <w:spacing w:val="-6"/>
                <w:sz w:val="24"/>
              </w:rPr>
              <w:t xml:space="preserve"> </w:t>
            </w:r>
            <w:r>
              <w:rPr>
                <w:spacing w:val="-2"/>
                <w:sz w:val="24"/>
              </w:rPr>
              <w:t>интонаций</w:t>
            </w:r>
          </w:p>
        </w:tc>
      </w:tr>
      <w:tr w:rsidR="002246E2">
        <w:trPr>
          <w:trHeight w:val="4110"/>
        </w:trPr>
        <w:tc>
          <w:tcPr>
            <w:tcW w:w="1244" w:type="dxa"/>
          </w:tcPr>
          <w:p w:rsidR="002246E2" w:rsidRDefault="00425798">
            <w:pPr>
              <w:pStyle w:val="TableParagraph"/>
              <w:spacing w:before="7" w:line="256" w:lineRule="auto"/>
              <w:ind w:right="457"/>
              <w:rPr>
                <w:sz w:val="24"/>
              </w:rPr>
            </w:pPr>
            <w:r>
              <w:rPr>
                <w:spacing w:val="-6"/>
                <w:sz w:val="24"/>
              </w:rPr>
              <w:t xml:space="preserve">Г) </w:t>
            </w:r>
            <w:r>
              <w:rPr>
                <w:spacing w:val="-2"/>
                <w:sz w:val="24"/>
              </w:rPr>
              <w:t>0,5—2</w:t>
            </w:r>
          </w:p>
          <w:p w:rsidR="002246E2" w:rsidRDefault="00425798">
            <w:pPr>
              <w:pStyle w:val="TableParagraph"/>
              <w:spacing w:before="1"/>
              <w:rPr>
                <w:sz w:val="24"/>
              </w:rPr>
            </w:pPr>
            <w:r>
              <w:rPr>
                <w:sz w:val="24"/>
              </w:rPr>
              <w:t>уч.</w:t>
            </w:r>
            <w:r>
              <w:rPr>
                <w:spacing w:val="-8"/>
                <w:sz w:val="24"/>
              </w:rPr>
              <w:t xml:space="preserve"> </w:t>
            </w:r>
            <w:r>
              <w:rPr>
                <w:spacing w:val="-4"/>
                <w:sz w:val="24"/>
              </w:rPr>
              <w:t>часа</w:t>
            </w:r>
          </w:p>
        </w:tc>
        <w:tc>
          <w:tcPr>
            <w:tcW w:w="1845" w:type="dxa"/>
          </w:tcPr>
          <w:p w:rsidR="002246E2" w:rsidRDefault="00425798">
            <w:pPr>
              <w:pStyle w:val="TableParagraph"/>
              <w:spacing w:before="7"/>
              <w:ind w:left="106"/>
              <w:rPr>
                <w:sz w:val="24"/>
              </w:rPr>
            </w:pPr>
            <w:r>
              <w:rPr>
                <w:spacing w:val="-4"/>
                <w:sz w:val="24"/>
              </w:rPr>
              <w:t>Ритм</w:t>
            </w:r>
          </w:p>
        </w:tc>
        <w:tc>
          <w:tcPr>
            <w:tcW w:w="2552" w:type="dxa"/>
          </w:tcPr>
          <w:p w:rsidR="002246E2" w:rsidRDefault="00425798">
            <w:pPr>
              <w:pStyle w:val="TableParagraph"/>
              <w:spacing w:before="7" w:line="259" w:lineRule="auto"/>
              <w:ind w:left="111" w:right="302"/>
              <w:rPr>
                <w:sz w:val="24"/>
              </w:rPr>
            </w:pPr>
            <w:r>
              <w:rPr>
                <w:sz w:val="24"/>
              </w:rPr>
              <w:t>Звуки</w:t>
            </w:r>
            <w:r>
              <w:rPr>
                <w:spacing w:val="-12"/>
                <w:sz w:val="24"/>
              </w:rPr>
              <w:t xml:space="preserve"> </w:t>
            </w:r>
            <w:r>
              <w:rPr>
                <w:sz w:val="24"/>
              </w:rPr>
              <w:t>длинные</w:t>
            </w:r>
            <w:r>
              <w:rPr>
                <w:spacing w:val="-11"/>
                <w:sz w:val="24"/>
              </w:rPr>
              <w:t xml:space="preserve"> </w:t>
            </w:r>
            <w:r>
              <w:rPr>
                <w:sz w:val="24"/>
              </w:rPr>
              <w:t>и</w:t>
            </w:r>
            <w:r>
              <w:rPr>
                <w:spacing w:val="-12"/>
                <w:sz w:val="24"/>
              </w:rPr>
              <w:t xml:space="preserve"> </w:t>
            </w:r>
            <w:r>
              <w:rPr>
                <w:sz w:val="24"/>
              </w:rPr>
              <w:t>ко- роткие (восьмые и четвертные</w:t>
            </w:r>
            <w:r>
              <w:rPr>
                <w:spacing w:val="-15"/>
                <w:sz w:val="24"/>
              </w:rPr>
              <w:t xml:space="preserve"> </w:t>
            </w:r>
            <w:r>
              <w:rPr>
                <w:sz w:val="24"/>
              </w:rPr>
              <w:t>длитель- ности), такт, такто- вая черта</w:t>
            </w:r>
          </w:p>
        </w:tc>
        <w:tc>
          <w:tcPr>
            <w:tcW w:w="4645" w:type="dxa"/>
          </w:tcPr>
          <w:p w:rsidR="002246E2" w:rsidRDefault="00425798">
            <w:pPr>
              <w:pStyle w:val="TableParagraph"/>
              <w:spacing w:before="7" w:line="249" w:lineRule="auto"/>
              <w:ind w:right="99"/>
              <w:jc w:val="both"/>
              <w:rPr>
                <w:sz w:val="24"/>
              </w:rPr>
            </w:pPr>
            <w:r>
              <w:rPr>
                <w:sz w:val="24"/>
              </w:rPr>
              <w:t xml:space="preserve">Определение на слух, прослеживание по нотной записи ритмических рисунков, со- стоящих из различных длительностей и </w:t>
            </w:r>
            <w:r>
              <w:rPr>
                <w:spacing w:val="-4"/>
                <w:sz w:val="24"/>
              </w:rPr>
              <w:t>пауз.</w:t>
            </w:r>
          </w:p>
          <w:p w:rsidR="002246E2" w:rsidRDefault="00425798">
            <w:pPr>
              <w:pStyle w:val="TableParagraph"/>
              <w:spacing w:before="4" w:line="252" w:lineRule="auto"/>
              <w:ind w:right="97"/>
              <w:jc w:val="both"/>
              <w:rPr>
                <w:sz w:val="24"/>
              </w:rPr>
            </w:pPr>
            <w:r>
              <w:rPr>
                <w:sz w:val="24"/>
              </w:rPr>
              <w:t>Исполнение, импровизация с помощью звучащих жестов (хлопки, шлепки, при- топы) и/или ударных инструментов про- стых ритмов.</w:t>
            </w:r>
          </w:p>
          <w:p w:rsidR="002246E2" w:rsidRDefault="00425798">
            <w:pPr>
              <w:pStyle w:val="TableParagraph"/>
              <w:tabs>
                <w:tab w:val="left" w:pos="1524"/>
                <w:tab w:val="left" w:pos="2232"/>
                <w:tab w:val="left" w:pos="2940"/>
                <w:tab w:val="left" w:pos="3648"/>
              </w:tabs>
              <w:spacing w:before="1" w:line="259" w:lineRule="auto"/>
              <w:ind w:right="203"/>
              <w:rPr>
                <w:sz w:val="24"/>
              </w:rPr>
            </w:pPr>
            <w:r>
              <w:rPr>
                <w:sz w:val="24"/>
              </w:rPr>
              <w:t>Игра «Ритмическое эхо», прохлопывание ритма</w:t>
            </w:r>
            <w:r>
              <w:rPr>
                <w:spacing w:val="40"/>
                <w:sz w:val="24"/>
              </w:rPr>
              <w:t xml:space="preserve"> </w:t>
            </w:r>
            <w:r>
              <w:rPr>
                <w:sz w:val="24"/>
              </w:rPr>
              <w:t>по</w:t>
            </w:r>
            <w:r>
              <w:rPr>
                <w:sz w:val="24"/>
              </w:rPr>
              <w:tab/>
            </w:r>
            <w:r>
              <w:rPr>
                <w:spacing w:val="-2"/>
                <w:sz w:val="24"/>
              </w:rPr>
              <w:t>ритмическим</w:t>
            </w:r>
            <w:r>
              <w:rPr>
                <w:sz w:val="24"/>
              </w:rPr>
              <w:tab/>
            </w:r>
            <w:r>
              <w:rPr>
                <w:sz w:val="24"/>
              </w:rPr>
              <w:tab/>
            </w:r>
            <w:r>
              <w:rPr>
                <w:spacing w:val="-2"/>
                <w:sz w:val="24"/>
              </w:rPr>
              <w:t xml:space="preserve">карточ- </w:t>
            </w:r>
            <w:r>
              <w:rPr>
                <w:sz w:val="24"/>
              </w:rPr>
              <w:t>кам, проговаривание</w:t>
            </w:r>
            <w:r>
              <w:rPr>
                <w:sz w:val="24"/>
              </w:rPr>
              <w:tab/>
              <w:t>с использова- нием</w:t>
            </w:r>
            <w:r>
              <w:rPr>
                <w:spacing w:val="-13"/>
                <w:sz w:val="24"/>
              </w:rPr>
              <w:t xml:space="preserve"> </w:t>
            </w:r>
            <w:r>
              <w:rPr>
                <w:sz w:val="24"/>
              </w:rPr>
              <w:t>ритмослогов.</w:t>
            </w:r>
            <w:r>
              <w:rPr>
                <w:spacing w:val="-13"/>
                <w:sz w:val="24"/>
              </w:rPr>
              <w:t xml:space="preserve"> </w:t>
            </w:r>
            <w:r>
              <w:rPr>
                <w:sz w:val="24"/>
              </w:rPr>
              <w:t>Разучивание,</w:t>
            </w:r>
            <w:r>
              <w:rPr>
                <w:spacing w:val="-13"/>
                <w:sz w:val="24"/>
              </w:rPr>
              <w:t xml:space="preserve"> </w:t>
            </w:r>
            <w:r>
              <w:rPr>
                <w:sz w:val="24"/>
              </w:rPr>
              <w:t>исполне- ние на ударных</w:t>
            </w:r>
            <w:r>
              <w:rPr>
                <w:sz w:val="24"/>
              </w:rPr>
              <w:tab/>
            </w:r>
            <w:r>
              <w:rPr>
                <w:spacing w:val="-2"/>
                <w:sz w:val="24"/>
              </w:rPr>
              <w:t>инструментах</w:t>
            </w:r>
          </w:p>
          <w:p w:rsidR="002246E2" w:rsidRDefault="00425798">
            <w:pPr>
              <w:pStyle w:val="TableParagraph"/>
              <w:spacing w:line="274" w:lineRule="exact"/>
              <w:ind w:left="816"/>
              <w:rPr>
                <w:sz w:val="24"/>
              </w:rPr>
            </w:pPr>
            <w:r>
              <w:rPr>
                <w:sz w:val="24"/>
              </w:rPr>
              <w:t>ритмической</w:t>
            </w:r>
            <w:r>
              <w:rPr>
                <w:spacing w:val="-2"/>
                <w:sz w:val="24"/>
              </w:rPr>
              <w:t xml:space="preserve"> партитуры.</w:t>
            </w:r>
          </w:p>
        </w:tc>
      </w:tr>
      <w:tr w:rsidR="002246E2">
        <w:trPr>
          <w:trHeight w:val="614"/>
        </w:trPr>
        <w:tc>
          <w:tcPr>
            <w:tcW w:w="1244" w:type="dxa"/>
          </w:tcPr>
          <w:p w:rsidR="002246E2" w:rsidRDefault="00425798">
            <w:pPr>
              <w:pStyle w:val="TableParagraph"/>
              <w:spacing w:line="275" w:lineRule="exact"/>
              <w:rPr>
                <w:sz w:val="24"/>
              </w:rPr>
            </w:pPr>
            <w:r>
              <w:rPr>
                <w:spacing w:val="-5"/>
                <w:sz w:val="24"/>
              </w:rPr>
              <w:t>Д)</w:t>
            </w:r>
          </w:p>
          <w:p w:rsidR="002246E2" w:rsidRDefault="00425798">
            <w:pPr>
              <w:pStyle w:val="TableParagraph"/>
              <w:spacing w:before="36"/>
              <w:rPr>
                <w:sz w:val="24"/>
              </w:rPr>
            </w:pPr>
            <w:r>
              <w:rPr>
                <w:sz w:val="24"/>
              </w:rPr>
              <w:t>0,5—4</w:t>
            </w:r>
            <w:r>
              <w:rPr>
                <w:spacing w:val="3"/>
                <w:sz w:val="24"/>
              </w:rPr>
              <w:t xml:space="preserve"> </w:t>
            </w:r>
            <w:r>
              <w:rPr>
                <w:spacing w:val="-5"/>
                <w:sz w:val="24"/>
              </w:rPr>
              <w:t>уч.</w:t>
            </w:r>
          </w:p>
        </w:tc>
        <w:tc>
          <w:tcPr>
            <w:tcW w:w="1845" w:type="dxa"/>
          </w:tcPr>
          <w:p w:rsidR="002246E2" w:rsidRDefault="00425798">
            <w:pPr>
              <w:pStyle w:val="TableParagraph"/>
              <w:spacing w:before="2" w:line="256" w:lineRule="auto"/>
              <w:ind w:left="106" w:right="183"/>
              <w:rPr>
                <w:sz w:val="24"/>
              </w:rPr>
            </w:pPr>
            <w:r>
              <w:rPr>
                <w:spacing w:val="-2"/>
                <w:sz w:val="24"/>
              </w:rPr>
              <w:t>Ритмический рисунок</w:t>
            </w:r>
          </w:p>
        </w:tc>
        <w:tc>
          <w:tcPr>
            <w:tcW w:w="2552" w:type="dxa"/>
          </w:tcPr>
          <w:p w:rsidR="002246E2" w:rsidRDefault="00425798">
            <w:pPr>
              <w:pStyle w:val="TableParagraph"/>
              <w:spacing w:before="2" w:line="256" w:lineRule="auto"/>
              <w:ind w:left="111" w:right="357"/>
              <w:rPr>
                <w:sz w:val="24"/>
              </w:rPr>
            </w:pPr>
            <w:r>
              <w:rPr>
                <w:sz w:val="24"/>
              </w:rPr>
              <w:t>Длительности</w:t>
            </w:r>
            <w:r>
              <w:rPr>
                <w:spacing w:val="-15"/>
                <w:sz w:val="24"/>
              </w:rPr>
              <w:t xml:space="preserve"> </w:t>
            </w:r>
            <w:r>
              <w:rPr>
                <w:sz w:val="24"/>
              </w:rPr>
              <w:t>поло- винная, целая,</w:t>
            </w:r>
          </w:p>
        </w:tc>
        <w:tc>
          <w:tcPr>
            <w:tcW w:w="4645" w:type="dxa"/>
          </w:tcPr>
          <w:p w:rsidR="002246E2" w:rsidRDefault="002246E2">
            <w:pPr>
              <w:pStyle w:val="TableParagraph"/>
              <w:ind w:left="0"/>
              <w:rPr>
                <w:sz w:val="24"/>
              </w:rPr>
            </w:pPr>
          </w:p>
        </w:tc>
      </w:tr>
    </w:tbl>
    <w:p w:rsidR="002246E2" w:rsidRDefault="002246E2">
      <w:pPr>
        <w:pStyle w:val="a3"/>
        <w:spacing w:before="8"/>
        <w:jc w:val="left"/>
        <w:rPr>
          <w:sz w:val="2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466"/>
        </w:trPr>
        <w:tc>
          <w:tcPr>
            <w:tcW w:w="1244" w:type="dxa"/>
          </w:tcPr>
          <w:p w:rsidR="002246E2" w:rsidRDefault="00425798">
            <w:pPr>
              <w:pStyle w:val="TableParagraph"/>
              <w:spacing w:before="7"/>
              <w:rPr>
                <w:sz w:val="24"/>
              </w:rPr>
            </w:pPr>
            <w:r>
              <w:rPr>
                <w:spacing w:val="-2"/>
                <w:sz w:val="24"/>
              </w:rPr>
              <w:t>часа1</w:t>
            </w:r>
          </w:p>
        </w:tc>
        <w:tc>
          <w:tcPr>
            <w:tcW w:w="1845" w:type="dxa"/>
          </w:tcPr>
          <w:p w:rsidR="002246E2" w:rsidRDefault="002246E2">
            <w:pPr>
              <w:pStyle w:val="TableParagraph"/>
              <w:ind w:left="0"/>
              <w:rPr>
                <w:sz w:val="24"/>
              </w:rPr>
            </w:pPr>
          </w:p>
        </w:tc>
        <w:tc>
          <w:tcPr>
            <w:tcW w:w="2552" w:type="dxa"/>
          </w:tcPr>
          <w:p w:rsidR="002246E2" w:rsidRDefault="00425798">
            <w:pPr>
              <w:pStyle w:val="TableParagraph"/>
              <w:spacing w:before="7"/>
              <w:ind w:left="111"/>
              <w:rPr>
                <w:sz w:val="24"/>
              </w:rPr>
            </w:pPr>
            <w:r>
              <w:rPr>
                <w:spacing w:val="-2"/>
                <w:sz w:val="24"/>
              </w:rPr>
              <w:t>шестнадцатые.</w:t>
            </w:r>
          </w:p>
        </w:tc>
        <w:tc>
          <w:tcPr>
            <w:tcW w:w="4645" w:type="dxa"/>
          </w:tcPr>
          <w:p w:rsidR="002246E2" w:rsidRDefault="002246E2">
            <w:pPr>
              <w:pStyle w:val="TableParagraph"/>
              <w:ind w:left="0"/>
              <w:rPr>
                <w:sz w:val="24"/>
              </w:rPr>
            </w:pPr>
          </w:p>
        </w:tc>
      </w:tr>
      <w:tr w:rsidR="002246E2">
        <w:trPr>
          <w:trHeight w:val="2982"/>
        </w:trPr>
        <w:tc>
          <w:tcPr>
            <w:tcW w:w="1244" w:type="dxa"/>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2552" w:type="dxa"/>
          </w:tcPr>
          <w:p w:rsidR="002246E2" w:rsidRDefault="00425798">
            <w:pPr>
              <w:pStyle w:val="TableParagraph"/>
              <w:spacing w:before="3" w:line="259" w:lineRule="auto"/>
              <w:ind w:left="111" w:right="143"/>
              <w:rPr>
                <w:sz w:val="24"/>
              </w:rPr>
            </w:pPr>
            <w:r>
              <w:rPr>
                <w:sz w:val="24"/>
              </w:rPr>
              <w:t>Паузы. Ритмические рисунки.</w:t>
            </w:r>
            <w:r>
              <w:rPr>
                <w:spacing w:val="-15"/>
                <w:sz w:val="24"/>
              </w:rPr>
              <w:t xml:space="preserve"> </w:t>
            </w:r>
            <w:r>
              <w:rPr>
                <w:sz w:val="24"/>
              </w:rPr>
              <w:t xml:space="preserve">Ритмическая </w:t>
            </w:r>
            <w:r>
              <w:rPr>
                <w:spacing w:val="-2"/>
                <w:sz w:val="24"/>
              </w:rPr>
              <w:t>партитура</w:t>
            </w:r>
          </w:p>
        </w:tc>
        <w:tc>
          <w:tcPr>
            <w:tcW w:w="4645" w:type="dxa"/>
          </w:tcPr>
          <w:p w:rsidR="002246E2" w:rsidRDefault="00425798">
            <w:pPr>
              <w:pStyle w:val="TableParagraph"/>
              <w:spacing w:before="3" w:line="249" w:lineRule="auto"/>
              <w:ind w:right="97"/>
              <w:jc w:val="both"/>
              <w:rPr>
                <w:sz w:val="24"/>
              </w:rPr>
            </w:pPr>
            <w:r>
              <w:rPr>
                <w:sz w:val="24"/>
              </w:rPr>
              <w:t>Слушание музыкальных произведений с ярко</w:t>
            </w:r>
            <w:r>
              <w:rPr>
                <w:spacing w:val="-6"/>
                <w:sz w:val="24"/>
              </w:rPr>
              <w:t xml:space="preserve"> </w:t>
            </w:r>
            <w:r>
              <w:rPr>
                <w:sz w:val="24"/>
              </w:rPr>
              <w:t>выраженным</w:t>
            </w:r>
            <w:r>
              <w:rPr>
                <w:spacing w:val="-5"/>
                <w:sz w:val="24"/>
              </w:rPr>
              <w:t xml:space="preserve"> </w:t>
            </w:r>
            <w:r>
              <w:rPr>
                <w:sz w:val="24"/>
              </w:rPr>
              <w:t>ритмическим</w:t>
            </w:r>
            <w:r>
              <w:rPr>
                <w:spacing w:val="-5"/>
                <w:sz w:val="24"/>
              </w:rPr>
              <w:t xml:space="preserve"> </w:t>
            </w:r>
            <w:r>
              <w:rPr>
                <w:sz w:val="24"/>
              </w:rPr>
              <w:t>рисунком, воспроизведение</w:t>
            </w:r>
            <w:r>
              <w:rPr>
                <w:spacing w:val="-3"/>
                <w:sz w:val="24"/>
              </w:rPr>
              <w:t xml:space="preserve"> </w:t>
            </w:r>
            <w:r>
              <w:rPr>
                <w:sz w:val="24"/>
              </w:rPr>
              <w:t>данного</w:t>
            </w:r>
            <w:r>
              <w:rPr>
                <w:spacing w:val="-1"/>
                <w:sz w:val="24"/>
              </w:rPr>
              <w:t xml:space="preserve"> </w:t>
            </w:r>
            <w:r>
              <w:rPr>
                <w:sz w:val="24"/>
              </w:rPr>
              <w:t>ритма</w:t>
            </w:r>
            <w:r>
              <w:rPr>
                <w:spacing w:val="-3"/>
                <w:sz w:val="24"/>
              </w:rPr>
              <w:t xml:space="preserve"> </w:t>
            </w:r>
            <w:r>
              <w:rPr>
                <w:sz w:val="24"/>
              </w:rPr>
              <w:t>по</w:t>
            </w:r>
            <w:r>
              <w:rPr>
                <w:spacing w:val="-1"/>
                <w:sz w:val="24"/>
              </w:rPr>
              <w:t xml:space="preserve"> </w:t>
            </w:r>
            <w:r>
              <w:rPr>
                <w:sz w:val="24"/>
              </w:rPr>
              <w:t xml:space="preserve">памяти </w:t>
            </w:r>
            <w:r>
              <w:rPr>
                <w:spacing w:val="-2"/>
                <w:sz w:val="24"/>
              </w:rPr>
              <w:t>(хлопками).</w:t>
            </w:r>
          </w:p>
          <w:p w:rsidR="002246E2" w:rsidRDefault="00425798">
            <w:pPr>
              <w:pStyle w:val="TableParagraph"/>
              <w:tabs>
                <w:tab w:val="left" w:pos="1762"/>
                <w:tab w:val="left" w:pos="3353"/>
              </w:tabs>
              <w:spacing w:before="36" w:line="259" w:lineRule="auto"/>
              <w:ind w:right="93"/>
              <w:rPr>
                <w:sz w:val="24"/>
              </w:rPr>
            </w:pPr>
            <w:r>
              <w:rPr>
                <w:i/>
                <w:sz w:val="24"/>
              </w:rPr>
              <w:t>На выбор или факультативно</w:t>
            </w:r>
            <w:r>
              <w:rPr>
                <w:sz w:val="24"/>
              </w:rPr>
              <w:t>:</w:t>
            </w:r>
            <w:r>
              <w:rPr>
                <w:spacing w:val="40"/>
                <w:sz w:val="24"/>
              </w:rPr>
              <w:t xml:space="preserve"> </w:t>
            </w:r>
            <w:r>
              <w:rPr>
                <w:sz w:val="24"/>
              </w:rPr>
              <w:t>Исполнение</w:t>
            </w:r>
            <w:r>
              <w:rPr>
                <w:spacing w:val="40"/>
                <w:sz w:val="24"/>
              </w:rPr>
              <w:t xml:space="preserve"> </w:t>
            </w:r>
            <w:r>
              <w:rPr>
                <w:sz w:val="24"/>
              </w:rPr>
              <w:t>на</w:t>
            </w:r>
            <w:r>
              <w:rPr>
                <w:spacing w:val="40"/>
                <w:sz w:val="24"/>
              </w:rPr>
              <w:t xml:space="preserve"> </w:t>
            </w:r>
            <w:r>
              <w:rPr>
                <w:sz w:val="24"/>
              </w:rPr>
              <w:t>клавишных</w:t>
            </w:r>
            <w:r>
              <w:rPr>
                <w:spacing w:val="40"/>
                <w:sz w:val="24"/>
              </w:rPr>
              <w:t xml:space="preserve"> </w:t>
            </w:r>
            <w:r>
              <w:rPr>
                <w:sz w:val="24"/>
              </w:rPr>
              <w:t>или</w:t>
            </w:r>
            <w:r>
              <w:rPr>
                <w:spacing w:val="40"/>
                <w:sz w:val="24"/>
              </w:rPr>
              <w:t xml:space="preserve"> </w:t>
            </w:r>
            <w:r>
              <w:rPr>
                <w:sz w:val="24"/>
              </w:rPr>
              <w:t xml:space="preserve">духовых </w:t>
            </w:r>
            <w:r>
              <w:rPr>
                <w:spacing w:val="-2"/>
                <w:sz w:val="24"/>
              </w:rPr>
              <w:t>инструментах</w:t>
            </w:r>
            <w:r>
              <w:rPr>
                <w:sz w:val="24"/>
              </w:rPr>
              <w:tab/>
            </w:r>
            <w:r>
              <w:rPr>
                <w:spacing w:val="-2"/>
                <w:sz w:val="24"/>
              </w:rPr>
              <w:t>(фортепиано,</w:t>
            </w:r>
            <w:r>
              <w:rPr>
                <w:sz w:val="24"/>
              </w:rPr>
              <w:tab/>
            </w:r>
            <w:r>
              <w:rPr>
                <w:spacing w:val="-2"/>
                <w:sz w:val="24"/>
              </w:rPr>
              <w:t xml:space="preserve">синтезатор, </w:t>
            </w:r>
            <w:r>
              <w:rPr>
                <w:sz w:val="24"/>
              </w:rPr>
              <w:t>свирель,</w:t>
            </w:r>
            <w:r>
              <w:rPr>
                <w:spacing w:val="-15"/>
                <w:sz w:val="24"/>
              </w:rPr>
              <w:t xml:space="preserve"> </w:t>
            </w:r>
            <w:r>
              <w:rPr>
                <w:sz w:val="24"/>
              </w:rPr>
              <w:t>блокфлейта,</w:t>
            </w:r>
            <w:r>
              <w:rPr>
                <w:spacing w:val="-15"/>
                <w:sz w:val="24"/>
              </w:rPr>
              <w:t xml:space="preserve"> </w:t>
            </w:r>
            <w:r>
              <w:rPr>
                <w:sz w:val="24"/>
              </w:rPr>
              <w:t>мелодика</w:t>
            </w:r>
            <w:r>
              <w:rPr>
                <w:spacing w:val="-15"/>
                <w:sz w:val="24"/>
              </w:rPr>
              <w:t xml:space="preserve"> </w:t>
            </w:r>
            <w:r>
              <w:rPr>
                <w:sz w:val="24"/>
              </w:rPr>
              <w:t>и</w:t>
            </w:r>
            <w:r>
              <w:rPr>
                <w:spacing w:val="-15"/>
                <w:sz w:val="24"/>
              </w:rPr>
              <w:t xml:space="preserve"> </w:t>
            </w:r>
            <w:r>
              <w:rPr>
                <w:sz w:val="24"/>
              </w:rPr>
              <w:t>др.)</w:t>
            </w:r>
            <w:r>
              <w:rPr>
                <w:spacing w:val="-15"/>
                <w:sz w:val="24"/>
              </w:rPr>
              <w:t xml:space="preserve"> </w:t>
            </w:r>
            <w:r>
              <w:rPr>
                <w:sz w:val="24"/>
              </w:rPr>
              <w:t>попе- вок,</w:t>
            </w:r>
            <w:r>
              <w:rPr>
                <w:spacing w:val="-15"/>
                <w:sz w:val="24"/>
              </w:rPr>
              <w:t xml:space="preserve"> </w:t>
            </w:r>
            <w:r>
              <w:rPr>
                <w:sz w:val="24"/>
              </w:rPr>
              <w:t>остинатных</w:t>
            </w:r>
            <w:r>
              <w:rPr>
                <w:spacing w:val="-15"/>
                <w:sz w:val="24"/>
              </w:rPr>
              <w:t xml:space="preserve"> </w:t>
            </w:r>
            <w:r>
              <w:rPr>
                <w:sz w:val="24"/>
              </w:rPr>
              <w:t>формул,</w:t>
            </w:r>
            <w:r>
              <w:rPr>
                <w:spacing w:val="-15"/>
                <w:sz w:val="24"/>
              </w:rPr>
              <w:t xml:space="preserve"> </w:t>
            </w:r>
            <w:r>
              <w:rPr>
                <w:sz w:val="24"/>
              </w:rPr>
              <w:t>состоящих</w:t>
            </w:r>
            <w:r>
              <w:rPr>
                <w:spacing w:val="-15"/>
                <w:sz w:val="24"/>
              </w:rPr>
              <w:t xml:space="preserve"> </w:t>
            </w:r>
            <w:r>
              <w:rPr>
                <w:sz w:val="24"/>
              </w:rPr>
              <w:t>из</w:t>
            </w:r>
            <w:r>
              <w:rPr>
                <w:spacing w:val="-15"/>
                <w:sz w:val="24"/>
              </w:rPr>
              <w:t xml:space="preserve"> </w:t>
            </w:r>
            <w:r>
              <w:rPr>
                <w:spacing w:val="-4"/>
                <w:sz w:val="24"/>
              </w:rPr>
              <w:t>раз-</w:t>
            </w:r>
          </w:p>
          <w:p w:rsidR="002246E2" w:rsidRDefault="00425798">
            <w:pPr>
              <w:pStyle w:val="TableParagraph"/>
              <w:spacing w:before="2"/>
              <w:rPr>
                <w:sz w:val="24"/>
              </w:rPr>
            </w:pPr>
            <w:r>
              <w:rPr>
                <w:sz w:val="24"/>
              </w:rPr>
              <w:t>личных</w:t>
            </w:r>
            <w:r>
              <w:rPr>
                <w:spacing w:val="-4"/>
                <w:sz w:val="24"/>
              </w:rPr>
              <w:t xml:space="preserve"> </w:t>
            </w:r>
            <w:r>
              <w:rPr>
                <w:spacing w:val="-2"/>
                <w:sz w:val="24"/>
              </w:rPr>
              <w:t>длительностей</w:t>
            </w:r>
          </w:p>
        </w:tc>
      </w:tr>
    </w:tbl>
    <w:p w:rsidR="002246E2" w:rsidRDefault="002246E2">
      <w:pPr>
        <w:rPr>
          <w:sz w:val="24"/>
        </w:rPr>
        <w:sectPr w:rsidR="002246E2">
          <w:pgSz w:w="11910" w:h="16840"/>
          <w:pgMar w:top="760" w:right="100" w:bottom="680" w:left="220" w:header="428"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5747"/>
        </w:trPr>
        <w:tc>
          <w:tcPr>
            <w:tcW w:w="1244" w:type="dxa"/>
          </w:tcPr>
          <w:p w:rsidR="002246E2" w:rsidRDefault="00425798">
            <w:pPr>
              <w:pStyle w:val="TableParagraph"/>
              <w:spacing w:before="7"/>
              <w:rPr>
                <w:sz w:val="24"/>
              </w:rPr>
            </w:pPr>
            <w:r>
              <w:rPr>
                <w:sz w:val="24"/>
              </w:rPr>
              <w:t>Е)</w:t>
            </w:r>
            <w:r>
              <w:rPr>
                <w:spacing w:val="1"/>
                <w:sz w:val="24"/>
              </w:rPr>
              <w:t xml:space="preserve"> </w:t>
            </w:r>
            <w:r>
              <w:rPr>
                <w:sz w:val="24"/>
              </w:rPr>
              <w:t>0,5—</w:t>
            </w:r>
            <w:r>
              <w:rPr>
                <w:spacing w:val="-10"/>
                <w:sz w:val="24"/>
              </w:rPr>
              <w:t>2</w:t>
            </w:r>
          </w:p>
          <w:p w:rsidR="002246E2" w:rsidRDefault="00425798">
            <w:pPr>
              <w:pStyle w:val="TableParagraph"/>
              <w:spacing w:before="20"/>
              <w:rPr>
                <w:sz w:val="24"/>
              </w:rPr>
            </w:pPr>
            <w:r>
              <w:rPr>
                <w:sz w:val="24"/>
              </w:rPr>
              <w:t>уч.</w:t>
            </w:r>
            <w:r>
              <w:rPr>
                <w:spacing w:val="-8"/>
                <w:sz w:val="24"/>
              </w:rPr>
              <w:t xml:space="preserve"> </w:t>
            </w:r>
            <w:r>
              <w:rPr>
                <w:spacing w:val="-4"/>
                <w:sz w:val="24"/>
              </w:rPr>
              <w:t>часа</w:t>
            </w:r>
          </w:p>
        </w:tc>
        <w:tc>
          <w:tcPr>
            <w:tcW w:w="1845" w:type="dxa"/>
          </w:tcPr>
          <w:p w:rsidR="002246E2" w:rsidRDefault="00425798">
            <w:pPr>
              <w:pStyle w:val="TableParagraph"/>
              <w:spacing w:before="7"/>
              <w:ind w:left="106"/>
              <w:rPr>
                <w:sz w:val="24"/>
              </w:rPr>
            </w:pPr>
            <w:r>
              <w:rPr>
                <w:spacing w:val="-2"/>
                <w:sz w:val="24"/>
              </w:rPr>
              <w:t>Размер</w:t>
            </w:r>
          </w:p>
        </w:tc>
        <w:tc>
          <w:tcPr>
            <w:tcW w:w="2552" w:type="dxa"/>
          </w:tcPr>
          <w:p w:rsidR="002246E2" w:rsidRDefault="00425798">
            <w:pPr>
              <w:pStyle w:val="TableParagraph"/>
              <w:spacing w:before="3" w:line="244" w:lineRule="auto"/>
              <w:ind w:left="111" w:right="143"/>
              <w:rPr>
                <w:sz w:val="24"/>
              </w:rPr>
            </w:pPr>
            <w:r>
              <w:rPr>
                <w:sz w:val="24"/>
              </w:rPr>
              <w:t>Равномерная пульса- ция. Сильные и слабые</w:t>
            </w:r>
            <w:r>
              <w:rPr>
                <w:spacing w:val="-15"/>
                <w:sz w:val="24"/>
              </w:rPr>
              <w:t xml:space="preserve"> </w:t>
            </w:r>
            <w:r>
              <w:rPr>
                <w:sz w:val="24"/>
              </w:rPr>
              <w:t>доли.</w:t>
            </w:r>
            <w:r>
              <w:rPr>
                <w:spacing w:val="-15"/>
                <w:sz w:val="24"/>
              </w:rPr>
              <w:t xml:space="preserve"> </w:t>
            </w:r>
            <w:r>
              <w:rPr>
                <w:sz w:val="24"/>
              </w:rPr>
              <w:t>Размеры 2/4, 3/4, 4/4</w:t>
            </w:r>
          </w:p>
        </w:tc>
        <w:tc>
          <w:tcPr>
            <w:tcW w:w="4645" w:type="dxa"/>
          </w:tcPr>
          <w:p w:rsidR="002246E2" w:rsidRDefault="00425798">
            <w:pPr>
              <w:pStyle w:val="TableParagraph"/>
              <w:spacing w:before="7" w:line="252" w:lineRule="auto"/>
              <w:ind w:right="100"/>
              <w:jc w:val="both"/>
              <w:rPr>
                <w:sz w:val="24"/>
              </w:rPr>
            </w:pPr>
            <w:r>
              <w:rPr>
                <w:sz w:val="24"/>
              </w:rPr>
              <w:t>Ритмические упражнения</w:t>
            </w:r>
            <w:r>
              <w:rPr>
                <w:spacing w:val="-1"/>
                <w:sz w:val="24"/>
              </w:rPr>
              <w:t xml:space="preserve"> </w:t>
            </w:r>
            <w:r>
              <w:rPr>
                <w:sz w:val="24"/>
              </w:rPr>
              <w:t>на</w:t>
            </w:r>
            <w:r>
              <w:rPr>
                <w:spacing w:val="-2"/>
                <w:sz w:val="24"/>
              </w:rPr>
              <w:t xml:space="preserve"> </w:t>
            </w:r>
            <w:r>
              <w:rPr>
                <w:sz w:val="24"/>
              </w:rPr>
              <w:t>ровную</w:t>
            </w:r>
            <w:r>
              <w:rPr>
                <w:spacing w:val="-2"/>
                <w:sz w:val="24"/>
              </w:rPr>
              <w:t xml:space="preserve"> </w:t>
            </w:r>
            <w:r>
              <w:rPr>
                <w:sz w:val="24"/>
              </w:rPr>
              <w:t>пуль- сацию, выделение сильных долей в разме- рах</w:t>
            </w:r>
            <w:r>
              <w:rPr>
                <w:spacing w:val="-15"/>
                <w:sz w:val="24"/>
              </w:rPr>
              <w:t xml:space="preserve"> </w:t>
            </w:r>
            <w:r>
              <w:rPr>
                <w:sz w:val="24"/>
              </w:rPr>
              <w:t>2/4,</w:t>
            </w:r>
            <w:r>
              <w:rPr>
                <w:spacing w:val="-15"/>
                <w:sz w:val="24"/>
              </w:rPr>
              <w:t xml:space="preserve"> </w:t>
            </w:r>
            <w:r>
              <w:rPr>
                <w:sz w:val="24"/>
              </w:rPr>
              <w:t>3/4,</w:t>
            </w:r>
            <w:r>
              <w:rPr>
                <w:spacing w:val="-15"/>
                <w:sz w:val="24"/>
              </w:rPr>
              <w:t xml:space="preserve"> </w:t>
            </w:r>
            <w:r>
              <w:rPr>
                <w:sz w:val="24"/>
              </w:rPr>
              <w:t>4/4</w:t>
            </w:r>
            <w:r>
              <w:rPr>
                <w:spacing w:val="-15"/>
                <w:sz w:val="24"/>
              </w:rPr>
              <w:t xml:space="preserve"> </w:t>
            </w:r>
            <w:r>
              <w:rPr>
                <w:sz w:val="24"/>
              </w:rPr>
              <w:t>(звучащими</w:t>
            </w:r>
            <w:r>
              <w:rPr>
                <w:spacing w:val="-15"/>
                <w:sz w:val="24"/>
              </w:rPr>
              <w:t xml:space="preserve"> </w:t>
            </w:r>
            <w:r>
              <w:rPr>
                <w:sz w:val="24"/>
              </w:rPr>
              <w:t>жестами</w:t>
            </w:r>
            <w:r>
              <w:rPr>
                <w:spacing w:val="-15"/>
                <w:sz w:val="24"/>
              </w:rPr>
              <w:t xml:space="preserve"> </w:t>
            </w:r>
            <w:r>
              <w:rPr>
                <w:sz w:val="24"/>
              </w:rPr>
              <w:t>или</w:t>
            </w:r>
            <w:r>
              <w:rPr>
                <w:spacing w:val="-15"/>
                <w:sz w:val="24"/>
              </w:rPr>
              <w:t xml:space="preserve"> </w:t>
            </w:r>
            <w:r>
              <w:rPr>
                <w:sz w:val="24"/>
              </w:rPr>
              <w:t>на ударных инструментах).</w:t>
            </w:r>
          </w:p>
          <w:p w:rsidR="002246E2" w:rsidRDefault="00425798">
            <w:pPr>
              <w:pStyle w:val="TableParagraph"/>
              <w:spacing w:line="278" w:lineRule="auto"/>
              <w:ind w:right="36"/>
              <w:jc w:val="both"/>
              <w:rPr>
                <w:sz w:val="24"/>
              </w:rPr>
            </w:pPr>
            <w:r>
              <w:rPr>
                <w:sz w:val="24"/>
              </w:rPr>
              <w:t>Определение</w:t>
            </w:r>
            <w:r>
              <w:rPr>
                <w:spacing w:val="-15"/>
                <w:sz w:val="24"/>
              </w:rPr>
              <w:t xml:space="preserve"> </w:t>
            </w:r>
            <w:r>
              <w:rPr>
                <w:sz w:val="24"/>
              </w:rPr>
              <w:t>на</w:t>
            </w:r>
            <w:r>
              <w:rPr>
                <w:spacing w:val="-15"/>
                <w:sz w:val="24"/>
              </w:rPr>
              <w:t xml:space="preserve"> </w:t>
            </w:r>
            <w:r>
              <w:rPr>
                <w:sz w:val="24"/>
              </w:rPr>
              <w:t>слух,</w:t>
            </w:r>
            <w:r>
              <w:rPr>
                <w:spacing w:val="-15"/>
                <w:sz w:val="24"/>
              </w:rPr>
              <w:t xml:space="preserve"> </w:t>
            </w:r>
            <w:r>
              <w:rPr>
                <w:sz w:val="24"/>
              </w:rPr>
              <w:t>по</w:t>
            </w:r>
            <w:r>
              <w:rPr>
                <w:spacing w:val="-15"/>
                <w:sz w:val="24"/>
              </w:rPr>
              <w:t xml:space="preserve"> </w:t>
            </w:r>
            <w:r>
              <w:rPr>
                <w:sz w:val="24"/>
              </w:rPr>
              <w:t>нотной</w:t>
            </w:r>
            <w:r>
              <w:rPr>
                <w:spacing w:val="-15"/>
                <w:sz w:val="24"/>
              </w:rPr>
              <w:t xml:space="preserve"> </w:t>
            </w:r>
            <w:r>
              <w:rPr>
                <w:sz w:val="24"/>
              </w:rPr>
              <w:t>записи</w:t>
            </w:r>
            <w:r>
              <w:rPr>
                <w:spacing w:val="-15"/>
                <w:sz w:val="24"/>
              </w:rPr>
              <w:t xml:space="preserve"> </w:t>
            </w:r>
            <w:r>
              <w:rPr>
                <w:sz w:val="24"/>
              </w:rPr>
              <w:t>раз- меров 2/4, 3/4, 4/4.</w:t>
            </w:r>
          </w:p>
          <w:p w:rsidR="002246E2" w:rsidRDefault="00425798">
            <w:pPr>
              <w:pStyle w:val="TableParagraph"/>
              <w:spacing w:line="261" w:lineRule="auto"/>
              <w:ind w:right="29"/>
              <w:rPr>
                <w:sz w:val="24"/>
              </w:rPr>
            </w:pPr>
            <w:r>
              <w:rPr>
                <w:sz w:val="24"/>
              </w:rPr>
              <w:t>Исполнение вокальных упражнений, песен в размерах 2/4, 3/4, 4/4 с хлопками- акцентами</w:t>
            </w:r>
            <w:r>
              <w:rPr>
                <w:spacing w:val="40"/>
                <w:sz w:val="24"/>
              </w:rPr>
              <w:t xml:space="preserve"> </w:t>
            </w:r>
            <w:r>
              <w:rPr>
                <w:sz w:val="24"/>
              </w:rPr>
              <w:t>на</w:t>
            </w:r>
            <w:r>
              <w:rPr>
                <w:spacing w:val="40"/>
                <w:sz w:val="24"/>
              </w:rPr>
              <w:t xml:space="preserve"> </w:t>
            </w:r>
            <w:r>
              <w:rPr>
                <w:sz w:val="24"/>
              </w:rPr>
              <w:t>сильную</w:t>
            </w:r>
            <w:r>
              <w:rPr>
                <w:spacing w:val="40"/>
                <w:sz w:val="24"/>
              </w:rPr>
              <w:t xml:space="preserve"> </w:t>
            </w:r>
            <w:r>
              <w:rPr>
                <w:sz w:val="24"/>
              </w:rPr>
              <w:t>долю,</w:t>
            </w:r>
            <w:r>
              <w:rPr>
                <w:spacing w:val="40"/>
                <w:sz w:val="24"/>
              </w:rPr>
              <w:t xml:space="preserve"> </w:t>
            </w:r>
            <w:r>
              <w:rPr>
                <w:sz w:val="24"/>
              </w:rPr>
              <w:t>элементар- ными</w:t>
            </w:r>
            <w:r>
              <w:rPr>
                <w:spacing w:val="40"/>
                <w:sz w:val="24"/>
              </w:rPr>
              <w:t xml:space="preserve"> </w:t>
            </w:r>
            <w:r>
              <w:rPr>
                <w:sz w:val="24"/>
              </w:rPr>
              <w:t>дирижѐрскими</w:t>
            </w:r>
            <w:r>
              <w:rPr>
                <w:spacing w:val="40"/>
                <w:sz w:val="24"/>
              </w:rPr>
              <w:t xml:space="preserve"> </w:t>
            </w:r>
            <w:r>
              <w:rPr>
                <w:sz w:val="24"/>
              </w:rPr>
              <w:t>жестами.</w:t>
            </w:r>
            <w:r>
              <w:rPr>
                <w:spacing w:val="40"/>
                <w:sz w:val="24"/>
              </w:rPr>
              <w:t xml:space="preserve"> </w:t>
            </w:r>
            <w:r>
              <w:rPr>
                <w:sz w:val="24"/>
              </w:rPr>
              <w:t>Слушание музыкальных</w:t>
            </w:r>
            <w:r>
              <w:rPr>
                <w:spacing w:val="40"/>
                <w:sz w:val="24"/>
              </w:rPr>
              <w:t xml:space="preserve"> </w:t>
            </w:r>
            <w:r>
              <w:rPr>
                <w:sz w:val="24"/>
              </w:rPr>
              <w:t>произведений</w:t>
            </w:r>
            <w:r>
              <w:rPr>
                <w:spacing w:val="40"/>
                <w:sz w:val="24"/>
              </w:rPr>
              <w:t xml:space="preserve"> </w:t>
            </w:r>
            <w:r>
              <w:rPr>
                <w:sz w:val="24"/>
              </w:rPr>
              <w:t>с</w:t>
            </w:r>
            <w:r>
              <w:rPr>
                <w:spacing w:val="40"/>
                <w:sz w:val="24"/>
              </w:rPr>
              <w:t xml:space="preserve"> </w:t>
            </w:r>
            <w:r>
              <w:rPr>
                <w:sz w:val="24"/>
              </w:rPr>
              <w:t>ярко</w:t>
            </w:r>
            <w:r>
              <w:rPr>
                <w:spacing w:val="40"/>
                <w:sz w:val="24"/>
              </w:rPr>
              <w:t xml:space="preserve"> </w:t>
            </w:r>
            <w:r>
              <w:rPr>
                <w:sz w:val="24"/>
              </w:rPr>
              <w:t>выра- женным</w:t>
            </w:r>
            <w:r>
              <w:rPr>
                <w:spacing w:val="80"/>
                <w:sz w:val="24"/>
              </w:rPr>
              <w:t xml:space="preserve"> </w:t>
            </w:r>
            <w:r>
              <w:rPr>
                <w:sz w:val="24"/>
              </w:rPr>
              <w:t>музыкальным</w:t>
            </w:r>
            <w:r>
              <w:rPr>
                <w:spacing w:val="80"/>
                <w:sz w:val="24"/>
              </w:rPr>
              <w:t xml:space="preserve"> </w:t>
            </w:r>
            <w:r>
              <w:rPr>
                <w:sz w:val="24"/>
              </w:rPr>
              <w:t>размером,</w:t>
            </w:r>
            <w:r>
              <w:rPr>
                <w:spacing w:val="80"/>
                <w:sz w:val="24"/>
              </w:rPr>
              <w:t xml:space="preserve"> </w:t>
            </w:r>
            <w:r>
              <w:rPr>
                <w:sz w:val="24"/>
              </w:rPr>
              <w:t xml:space="preserve">танце- вальные, двигательные импровизации под музыку. </w:t>
            </w:r>
            <w:r>
              <w:rPr>
                <w:i/>
                <w:sz w:val="24"/>
              </w:rPr>
              <w:t>На выбор или факультативно</w:t>
            </w:r>
            <w:r>
              <w:rPr>
                <w:sz w:val="24"/>
              </w:rPr>
              <w:t>: Исполнение</w:t>
            </w:r>
            <w:r>
              <w:rPr>
                <w:spacing w:val="40"/>
                <w:sz w:val="24"/>
              </w:rPr>
              <w:t xml:space="preserve"> </w:t>
            </w:r>
            <w:r>
              <w:rPr>
                <w:sz w:val="24"/>
              </w:rPr>
              <w:t>на</w:t>
            </w:r>
            <w:r>
              <w:rPr>
                <w:spacing w:val="40"/>
                <w:sz w:val="24"/>
              </w:rPr>
              <w:t xml:space="preserve"> </w:t>
            </w:r>
            <w:r>
              <w:rPr>
                <w:sz w:val="24"/>
              </w:rPr>
              <w:t>клавишных</w:t>
            </w:r>
            <w:r>
              <w:rPr>
                <w:spacing w:val="40"/>
                <w:sz w:val="24"/>
              </w:rPr>
              <w:t xml:space="preserve"> </w:t>
            </w:r>
            <w:r>
              <w:rPr>
                <w:sz w:val="24"/>
              </w:rPr>
              <w:t>или</w:t>
            </w:r>
            <w:r>
              <w:rPr>
                <w:spacing w:val="40"/>
                <w:sz w:val="24"/>
              </w:rPr>
              <w:t xml:space="preserve"> </w:t>
            </w:r>
            <w:r>
              <w:rPr>
                <w:sz w:val="24"/>
              </w:rPr>
              <w:t>духовых инструментах</w:t>
            </w:r>
            <w:r>
              <w:rPr>
                <w:spacing w:val="-6"/>
                <w:sz w:val="24"/>
              </w:rPr>
              <w:t xml:space="preserve"> </w:t>
            </w:r>
            <w:r>
              <w:rPr>
                <w:sz w:val="24"/>
              </w:rPr>
              <w:t>попевок,</w:t>
            </w:r>
            <w:r>
              <w:rPr>
                <w:spacing w:val="-7"/>
                <w:sz w:val="24"/>
              </w:rPr>
              <w:t xml:space="preserve"> </w:t>
            </w:r>
            <w:r>
              <w:rPr>
                <w:sz w:val="24"/>
              </w:rPr>
              <w:t>мелодий</w:t>
            </w:r>
            <w:r>
              <w:rPr>
                <w:spacing w:val="-7"/>
                <w:sz w:val="24"/>
              </w:rPr>
              <w:t xml:space="preserve"> </w:t>
            </w:r>
            <w:r>
              <w:rPr>
                <w:sz w:val="24"/>
              </w:rPr>
              <w:t>в</w:t>
            </w:r>
            <w:r>
              <w:rPr>
                <w:spacing w:val="-8"/>
                <w:sz w:val="24"/>
              </w:rPr>
              <w:t xml:space="preserve"> </w:t>
            </w:r>
            <w:r>
              <w:rPr>
                <w:sz w:val="24"/>
              </w:rPr>
              <w:t>размерах 2/4, 3/4, 4/4.</w:t>
            </w:r>
          </w:p>
          <w:p w:rsidR="002246E2" w:rsidRDefault="00425798">
            <w:pPr>
              <w:pStyle w:val="TableParagraph"/>
              <w:tabs>
                <w:tab w:val="left" w:pos="1856"/>
                <w:tab w:val="left" w:pos="2656"/>
              </w:tabs>
              <w:spacing w:before="5"/>
              <w:ind w:left="111"/>
              <w:rPr>
                <w:sz w:val="24"/>
              </w:rPr>
            </w:pPr>
            <w:r>
              <w:rPr>
                <w:spacing w:val="-2"/>
                <w:sz w:val="24"/>
              </w:rPr>
              <w:t>Вокальная</w:t>
            </w:r>
            <w:r>
              <w:rPr>
                <w:sz w:val="24"/>
              </w:rPr>
              <w:tab/>
            </w:r>
            <w:r>
              <w:rPr>
                <w:spacing w:val="-10"/>
                <w:sz w:val="24"/>
              </w:rPr>
              <w:t>и</w:t>
            </w:r>
            <w:r>
              <w:rPr>
                <w:sz w:val="24"/>
              </w:rPr>
              <w:tab/>
            </w:r>
            <w:r>
              <w:rPr>
                <w:spacing w:val="-2"/>
                <w:sz w:val="24"/>
              </w:rPr>
              <w:t>инструментальная</w:t>
            </w:r>
          </w:p>
          <w:p w:rsidR="002246E2" w:rsidRDefault="00425798">
            <w:pPr>
              <w:pStyle w:val="TableParagraph"/>
              <w:spacing w:before="48"/>
              <w:rPr>
                <w:sz w:val="24"/>
              </w:rPr>
            </w:pPr>
            <w:r>
              <w:rPr>
                <w:sz w:val="24"/>
              </w:rPr>
              <w:t>импровизация</w:t>
            </w:r>
            <w:r>
              <w:rPr>
                <w:spacing w:val="-2"/>
                <w:sz w:val="24"/>
              </w:rPr>
              <w:t xml:space="preserve"> </w:t>
            </w:r>
            <w:r>
              <w:rPr>
                <w:sz w:val="24"/>
              </w:rPr>
              <w:t>в</w:t>
            </w:r>
            <w:r>
              <w:rPr>
                <w:spacing w:val="-3"/>
                <w:sz w:val="24"/>
              </w:rPr>
              <w:t xml:space="preserve"> </w:t>
            </w:r>
            <w:r>
              <w:rPr>
                <w:sz w:val="24"/>
              </w:rPr>
              <w:t>заданном</w:t>
            </w:r>
            <w:r>
              <w:rPr>
                <w:spacing w:val="-2"/>
                <w:sz w:val="24"/>
              </w:rPr>
              <w:t xml:space="preserve"> размере</w:t>
            </w:r>
          </w:p>
        </w:tc>
      </w:tr>
      <w:tr w:rsidR="002246E2">
        <w:trPr>
          <w:trHeight w:val="7343"/>
        </w:trPr>
        <w:tc>
          <w:tcPr>
            <w:tcW w:w="1244" w:type="dxa"/>
          </w:tcPr>
          <w:p w:rsidR="002246E2" w:rsidRDefault="00425798">
            <w:pPr>
              <w:pStyle w:val="TableParagraph"/>
              <w:spacing w:before="3"/>
              <w:rPr>
                <w:sz w:val="24"/>
              </w:rPr>
            </w:pPr>
            <w:r>
              <w:rPr>
                <w:spacing w:val="-5"/>
                <w:sz w:val="24"/>
              </w:rPr>
              <w:t>Ж)</w:t>
            </w:r>
          </w:p>
          <w:p w:rsidR="002246E2" w:rsidRDefault="00425798">
            <w:pPr>
              <w:pStyle w:val="TableParagraph"/>
              <w:spacing w:before="40" w:line="271" w:lineRule="auto"/>
              <w:ind w:right="281"/>
              <w:rPr>
                <w:sz w:val="24"/>
              </w:rPr>
            </w:pPr>
            <w:r>
              <w:rPr>
                <w:sz w:val="24"/>
              </w:rPr>
              <w:t>1—4</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3" w:line="256" w:lineRule="auto"/>
              <w:ind w:left="106" w:right="183"/>
              <w:rPr>
                <w:sz w:val="24"/>
              </w:rPr>
            </w:pPr>
            <w:r>
              <w:rPr>
                <w:spacing w:val="-2"/>
                <w:sz w:val="24"/>
              </w:rPr>
              <w:t xml:space="preserve">Музыкальный </w:t>
            </w:r>
            <w:r>
              <w:rPr>
                <w:spacing w:val="-4"/>
                <w:sz w:val="24"/>
              </w:rPr>
              <w:t>язык</w:t>
            </w:r>
          </w:p>
        </w:tc>
        <w:tc>
          <w:tcPr>
            <w:tcW w:w="2552" w:type="dxa"/>
          </w:tcPr>
          <w:p w:rsidR="002246E2" w:rsidRDefault="00425798">
            <w:pPr>
              <w:pStyle w:val="TableParagraph"/>
              <w:spacing w:before="3" w:line="259" w:lineRule="auto"/>
              <w:ind w:left="111" w:right="48"/>
              <w:rPr>
                <w:sz w:val="24"/>
              </w:rPr>
            </w:pPr>
            <w:r>
              <w:rPr>
                <w:sz w:val="24"/>
              </w:rPr>
              <w:t>Темп, тембр.</w:t>
            </w:r>
            <w:r>
              <w:rPr>
                <w:spacing w:val="40"/>
                <w:sz w:val="24"/>
              </w:rPr>
              <w:t xml:space="preserve"> </w:t>
            </w:r>
            <w:r>
              <w:rPr>
                <w:sz w:val="24"/>
              </w:rPr>
              <w:t>Дина- мика (форте, пиано, крещендо,</w:t>
            </w:r>
            <w:r>
              <w:rPr>
                <w:spacing w:val="-15"/>
                <w:sz w:val="24"/>
              </w:rPr>
              <w:t xml:space="preserve"> </w:t>
            </w:r>
            <w:r>
              <w:rPr>
                <w:sz w:val="24"/>
              </w:rPr>
              <w:t xml:space="preserve">диминуэндо и др.). Штрихи (стак- като, легато, акцент и </w:t>
            </w:r>
            <w:r>
              <w:rPr>
                <w:spacing w:val="-4"/>
                <w:sz w:val="24"/>
              </w:rPr>
              <w:t>др.)</w:t>
            </w:r>
          </w:p>
        </w:tc>
        <w:tc>
          <w:tcPr>
            <w:tcW w:w="4645" w:type="dxa"/>
          </w:tcPr>
          <w:p w:rsidR="002246E2" w:rsidRDefault="00425798">
            <w:pPr>
              <w:pStyle w:val="TableParagraph"/>
              <w:spacing w:before="3" w:line="256" w:lineRule="auto"/>
              <w:ind w:right="100"/>
              <w:jc w:val="both"/>
              <w:rPr>
                <w:sz w:val="24"/>
              </w:rPr>
            </w:pPr>
            <w:r>
              <w:rPr>
                <w:sz w:val="24"/>
              </w:rPr>
              <w:t>Знакомство с элементами музыкального языка, специальными терминами, их обо- значением в нотной записи.</w:t>
            </w:r>
          </w:p>
          <w:p w:rsidR="002246E2" w:rsidRDefault="00425798">
            <w:pPr>
              <w:pStyle w:val="TableParagraph"/>
              <w:spacing w:line="256" w:lineRule="auto"/>
              <w:ind w:right="96"/>
              <w:jc w:val="both"/>
              <w:rPr>
                <w:sz w:val="24"/>
              </w:rPr>
            </w:pPr>
            <w:r>
              <w:rPr>
                <w:sz w:val="24"/>
              </w:rPr>
              <w:t>Определение</w:t>
            </w:r>
            <w:r>
              <w:rPr>
                <w:spacing w:val="-15"/>
                <w:sz w:val="24"/>
              </w:rPr>
              <w:t xml:space="preserve"> </w:t>
            </w:r>
            <w:r>
              <w:rPr>
                <w:sz w:val="24"/>
              </w:rPr>
              <w:t>изученных</w:t>
            </w:r>
            <w:r>
              <w:rPr>
                <w:spacing w:val="-15"/>
                <w:sz w:val="24"/>
              </w:rPr>
              <w:t xml:space="preserve"> </w:t>
            </w:r>
            <w:r>
              <w:rPr>
                <w:sz w:val="24"/>
              </w:rPr>
              <w:t>элементов</w:t>
            </w:r>
            <w:r>
              <w:rPr>
                <w:spacing w:val="-15"/>
                <w:sz w:val="24"/>
              </w:rPr>
              <w:t xml:space="preserve"> </w:t>
            </w:r>
            <w:r>
              <w:rPr>
                <w:sz w:val="24"/>
              </w:rPr>
              <w:t>на</w:t>
            </w:r>
            <w:r>
              <w:rPr>
                <w:spacing w:val="-14"/>
                <w:sz w:val="24"/>
              </w:rPr>
              <w:t xml:space="preserve"> </w:t>
            </w:r>
            <w:r>
              <w:rPr>
                <w:sz w:val="24"/>
              </w:rPr>
              <w:t xml:space="preserve">слух при восприятии музыкальных произведе- </w:t>
            </w:r>
            <w:r>
              <w:rPr>
                <w:spacing w:val="-4"/>
                <w:sz w:val="24"/>
              </w:rPr>
              <w:t>ний.</w:t>
            </w:r>
          </w:p>
          <w:p w:rsidR="002246E2" w:rsidRDefault="00425798">
            <w:pPr>
              <w:pStyle w:val="TableParagraph"/>
              <w:spacing w:before="4" w:line="247" w:lineRule="auto"/>
              <w:ind w:right="98"/>
              <w:jc w:val="both"/>
              <w:rPr>
                <w:sz w:val="24"/>
              </w:rPr>
            </w:pPr>
            <w:r>
              <w:rPr>
                <w:sz w:val="24"/>
              </w:rPr>
              <w:t>Наблюдение за изменением музыкального образа при изменении элементов музы- кального</w:t>
            </w:r>
            <w:r>
              <w:rPr>
                <w:spacing w:val="-4"/>
                <w:sz w:val="24"/>
              </w:rPr>
              <w:t xml:space="preserve"> </w:t>
            </w:r>
            <w:r>
              <w:rPr>
                <w:sz w:val="24"/>
              </w:rPr>
              <w:t>языка</w:t>
            </w:r>
            <w:r>
              <w:rPr>
                <w:spacing w:val="-3"/>
                <w:sz w:val="24"/>
              </w:rPr>
              <w:t xml:space="preserve"> </w:t>
            </w:r>
            <w:r>
              <w:rPr>
                <w:sz w:val="24"/>
              </w:rPr>
              <w:t>(как</w:t>
            </w:r>
            <w:r>
              <w:rPr>
                <w:spacing w:val="-4"/>
                <w:sz w:val="24"/>
              </w:rPr>
              <w:t xml:space="preserve"> </w:t>
            </w:r>
            <w:r>
              <w:rPr>
                <w:sz w:val="24"/>
              </w:rPr>
              <w:t>меняется</w:t>
            </w:r>
            <w:r>
              <w:rPr>
                <w:spacing w:val="-2"/>
                <w:sz w:val="24"/>
              </w:rPr>
              <w:t xml:space="preserve"> </w:t>
            </w:r>
            <w:r>
              <w:rPr>
                <w:sz w:val="24"/>
              </w:rPr>
              <w:t>характер</w:t>
            </w:r>
            <w:r>
              <w:rPr>
                <w:spacing w:val="-7"/>
                <w:sz w:val="24"/>
              </w:rPr>
              <w:t xml:space="preserve"> </w:t>
            </w:r>
            <w:r>
              <w:rPr>
                <w:sz w:val="24"/>
              </w:rPr>
              <w:t>му- зыки при изменении темпа, динамики, штрихов и т. д.).</w:t>
            </w:r>
          </w:p>
          <w:p w:rsidR="002246E2" w:rsidRDefault="00425798">
            <w:pPr>
              <w:pStyle w:val="TableParagraph"/>
              <w:spacing w:before="7" w:line="249" w:lineRule="auto"/>
              <w:ind w:right="101"/>
              <w:jc w:val="both"/>
              <w:rPr>
                <w:sz w:val="24"/>
              </w:rPr>
            </w:pPr>
            <w:r>
              <w:rPr>
                <w:sz w:val="24"/>
              </w:rPr>
              <w:t xml:space="preserve">Исполнение вокальных и ритмических упражнений, песен с ярко выраженными динамическими, темповыми, штриховыми </w:t>
            </w:r>
            <w:r>
              <w:rPr>
                <w:spacing w:val="-2"/>
                <w:sz w:val="24"/>
              </w:rPr>
              <w:t>красками.</w:t>
            </w:r>
          </w:p>
          <w:p w:rsidR="002246E2" w:rsidRDefault="00425798">
            <w:pPr>
              <w:pStyle w:val="TableParagraph"/>
              <w:spacing w:before="5" w:line="252" w:lineRule="auto"/>
              <w:ind w:right="97"/>
              <w:jc w:val="both"/>
              <w:rPr>
                <w:sz w:val="24"/>
              </w:rPr>
            </w:pPr>
            <w:r>
              <w:rPr>
                <w:sz w:val="24"/>
              </w:rPr>
              <w:t>Использование элементов музыкального языка для создания определѐнного образа, настроения в вокальных и инструменталь- ных импровизациях.</w:t>
            </w:r>
          </w:p>
          <w:p w:rsidR="002246E2" w:rsidRDefault="00425798">
            <w:pPr>
              <w:pStyle w:val="TableParagraph"/>
              <w:spacing w:before="28"/>
              <w:jc w:val="both"/>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spacing w:before="25" w:line="259" w:lineRule="auto"/>
              <w:ind w:right="96" w:firstLine="276"/>
              <w:jc w:val="both"/>
              <w:rPr>
                <w:sz w:val="24"/>
              </w:rPr>
            </w:pPr>
            <w:r>
              <w:rPr>
                <w:sz w:val="24"/>
              </w:rPr>
              <w:t>Исполнение</w:t>
            </w:r>
            <w:r>
              <w:rPr>
                <w:spacing w:val="-9"/>
                <w:sz w:val="24"/>
              </w:rPr>
              <w:t xml:space="preserve"> </w:t>
            </w:r>
            <w:r>
              <w:rPr>
                <w:sz w:val="24"/>
              </w:rPr>
              <w:t>на</w:t>
            </w:r>
            <w:r>
              <w:rPr>
                <w:spacing w:val="-10"/>
                <w:sz w:val="24"/>
              </w:rPr>
              <w:t xml:space="preserve"> </w:t>
            </w:r>
            <w:r>
              <w:rPr>
                <w:sz w:val="24"/>
              </w:rPr>
              <w:t>клавишных</w:t>
            </w:r>
            <w:r>
              <w:rPr>
                <w:spacing w:val="-10"/>
                <w:sz w:val="24"/>
              </w:rPr>
              <w:t xml:space="preserve"> </w:t>
            </w:r>
            <w:r>
              <w:rPr>
                <w:sz w:val="24"/>
              </w:rPr>
              <w:t>или</w:t>
            </w:r>
            <w:r>
              <w:rPr>
                <w:spacing w:val="-11"/>
                <w:sz w:val="24"/>
              </w:rPr>
              <w:t xml:space="preserve"> </w:t>
            </w:r>
            <w:r>
              <w:rPr>
                <w:sz w:val="24"/>
              </w:rPr>
              <w:t>духовых инструментах</w:t>
            </w:r>
            <w:r>
              <w:rPr>
                <w:spacing w:val="-7"/>
                <w:sz w:val="24"/>
              </w:rPr>
              <w:t xml:space="preserve"> </w:t>
            </w:r>
            <w:r>
              <w:rPr>
                <w:sz w:val="24"/>
              </w:rPr>
              <w:t>попевок,</w:t>
            </w:r>
            <w:r>
              <w:rPr>
                <w:spacing w:val="-7"/>
                <w:sz w:val="24"/>
              </w:rPr>
              <w:t xml:space="preserve"> </w:t>
            </w:r>
            <w:r>
              <w:rPr>
                <w:sz w:val="24"/>
              </w:rPr>
              <w:t>мелодий</w:t>
            </w:r>
            <w:r>
              <w:rPr>
                <w:spacing w:val="-8"/>
                <w:sz w:val="24"/>
              </w:rPr>
              <w:t xml:space="preserve"> </w:t>
            </w:r>
            <w:r>
              <w:rPr>
                <w:sz w:val="24"/>
              </w:rPr>
              <w:t>с</w:t>
            </w:r>
            <w:r>
              <w:rPr>
                <w:spacing w:val="-6"/>
                <w:sz w:val="24"/>
              </w:rPr>
              <w:t xml:space="preserve"> </w:t>
            </w:r>
            <w:r>
              <w:rPr>
                <w:sz w:val="24"/>
              </w:rPr>
              <w:t>ярко</w:t>
            </w:r>
            <w:r>
              <w:rPr>
                <w:spacing w:val="-7"/>
                <w:sz w:val="24"/>
              </w:rPr>
              <w:t xml:space="preserve"> </w:t>
            </w:r>
            <w:r>
              <w:rPr>
                <w:sz w:val="24"/>
              </w:rPr>
              <w:t>вы- раженными</w:t>
            </w:r>
            <w:r>
              <w:rPr>
                <w:spacing w:val="40"/>
                <w:sz w:val="24"/>
              </w:rPr>
              <w:t xml:space="preserve"> </w:t>
            </w:r>
            <w:r>
              <w:rPr>
                <w:sz w:val="24"/>
              </w:rPr>
              <w:t>динамическими, темповыми, штриховыми красками.</w:t>
            </w:r>
            <w:r>
              <w:rPr>
                <w:spacing w:val="40"/>
                <w:sz w:val="24"/>
              </w:rPr>
              <w:t xml:space="preserve"> </w:t>
            </w:r>
            <w:r>
              <w:rPr>
                <w:sz w:val="24"/>
              </w:rPr>
              <w:t>Исполнительская</w:t>
            </w:r>
          </w:p>
          <w:p w:rsidR="002246E2" w:rsidRDefault="00425798">
            <w:pPr>
              <w:pStyle w:val="TableParagraph"/>
              <w:spacing w:line="276" w:lineRule="exact"/>
              <w:ind w:left="1960"/>
              <w:jc w:val="both"/>
              <w:rPr>
                <w:sz w:val="24"/>
              </w:rPr>
            </w:pPr>
            <w:r>
              <w:rPr>
                <w:sz w:val="24"/>
              </w:rPr>
              <w:t>интерпретация</w:t>
            </w:r>
            <w:r>
              <w:rPr>
                <w:spacing w:val="-2"/>
                <w:sz w:val="24"/>
              </w:rPr>
              <w:t xml:space="preserve"> </w:t>
            </w:r>
            <w:r>
              <w:rPr>
                <w:sz w:val="24"/>
              </w:rPr>
              <w:t>на</w:t>
            </w:r>
            <w:r>
              <w:rPr>
                <w:spacing w:val="-2"/>
                <w:sz w:val="24"/>
              </w:rPr>
              <w:t xml:space="preserve"> основе</w:t>
            </w:r>
          </w:p>
        </w:tc>
      </w:tr>
    </w:tbl>
    <w:p w:rsidR="002246E2" w:rsidRDefault="002246E2">
      <w:pPr>
        <w:pStyle w:val="a3"/>
        <w:spacing w:before="7"/>
        <w:jc w:val="left"/>
        <w:rPr>
          <w:sz w:val="2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662"/>
        </w:trPr>
        <w:tc>
          <w:tcPr>
            <w:tcW w:w="1244" w:type="dxa"/>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2552" w:type="dxa"/>
          </w:tcPr>
          <w:p w:rsidR="002246E2" w:rsidRDefault="002246E2">
            <w:pPr>
              <w:pStyle w:val="TableParagraph"/>
              <w:ind w:left="0"/>
              <w:rPr>
                <w:sz w:val="24"/>
              </w:rPr>
            </w:pPr>
          </w:p>
        </w:tc>
        <w:tc>
          <w:tcPr>
            <w:tcW w:w="4645" w:type="dxa"/>
          </w:tcPr>
          <w:p w:rsidR="002246E2" w:rsidRDefault="00425798">
            <w:pPr>
              <w:pStyle w:val="TableParagraph"/>
              <w:spacing w:before="35"/>
              <w:rPr>
                <w:sz w:val="24"/>
              </w:rPr>
            </w:pPr>
            <w:r>
              <w:rPr>
                <w:sz w:val="24"/>
              </w:rPr>
              <w:t>их</w:t>
            </w:r>
            <w:r>
              <w:rPr>
                <w:spacing w:val="-2"/>
                <w:sz w:val="24"/>
              </w:rPr>
              <w:t xml:space="preserve"> изменения.</w:t>
            </w:r>
          </w:p>
          <w:p w:rsidR="002246E2" w:rsidRDefault="00425798">
            <w:pPr>
              <w:pStyle w:val="TableParagraph"/>
              <w:spacing w:before="48"/>
              <w:rPr>
                <w:sz w:val="24"/>
              </w:rPr>
            </w:pPr>
            <w:r>
              <w:rPr>
                <w:sz w:val="24"/>
              </w:rPr>
              <w:t>Составление</w:t>
            </w:r>
            <w:r>
              <w:rPr>
                <w:spacing w:val="-8"/>
                <w:sz w:val="24"/>
              </w:rPr>
              <w:t xml:space="preserve"> </w:t>
            </w:r>
            <w:r>
              <w:rPr>
                <w:sz w:val="24"/>
              </w:rPr>
              <w:t>музыкального</w:t>
            </w:r>
            <w:r>
              <w:rPr>
                <w:spacing w:val="-7"/>
                <w:sz w:val="24"/>
              </w:rPr>
              <w:t xml:space="preserve"> </w:t>
            </w:r>
            <w:r>
              <w:rPr>
                <w:spacing w:val="-2"/>
                <w:sz w:val="24"/>
              </w:rPr>
              <w:t>словаря</w:t>
            </w:r>
          </w:p>
        </w:tc>
      </w:tr>
    </w:tbl>
    <w:p w:rsidR="002246E2" w:rsidRDefault="002246E2">
      <w:pPr>
        <w:rPr>
          <w:sz w:val="24"/>
        </w:rPr>
        <w:sectPr w:rsidR="002246E2">
          <w:type w:val="continuous"/>
          <w:pgSz w:w="11910" w:h="16840"/>
          <w:pgMar w:top="760" w:right="100" w:bottom="680" w:left="220" w:header="428"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4198"/>
        </w:trPr>
        <w:tc>
          <w:tcPr>
            <w:tcW w:w="1244" w:type="dxa"/>
          </w:tcPr>
          <w:p w:rsidR="002246E2" w:rsidRDefault="00425798">
            <w:pPr>
              <w:pStyle w:val="TableParagraph"/>
              <w:spacing w:before="43"/>
              <w:rPr>
                <w:sz w:val="24"/>
              </w:rPr>
            </w:pPr>
            <w:r>
              <w:rPr>
                <w:spacing w:val="-5"/>
                <w:sz w:val="24"/>
              </w:rPr>
              <w:t>З)</w:t>
            </w:r>
          </w:p>
          <w:p w:rsidR="002246E2" w:rsidRDefault="00425798">
            <w:pPr>
              <w:pStyle w:val="TableParagraph"/>
              <w:spacing w:before="36" w:line="276" w:lineRule="auto"/>
              <w:ind w:right="281"/>
              <w:rPr>
                <w:sz w:val="24"/>
              </w:rPr>
            </w:pPr>
            <w:r>
              <w:rPr>
                <w:sz w:val="24"/>
              </w:rPr>
              <w:t>1—2</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43"/>
              <w:ind w:left="106"/>
              <w:rPr>
                <w:sz w:val="24"/>
              </w:rPr>
            </w:pPr>
            <w:r>
              <w:rPr>
                <w:sz w:val="24"/>
              </w:rPr>
              <w:t>Высота</w:t>
            </w:r>
            <w:r>
              <w:rPr>
                <w:spacing w:val="-8"/>
                <w:sz w:val="24"/>
              </w:rPr>
              <w:t xml:space="preserve"> </w:t>
            </w:r>
            <w:r>
              <w:rPr>
                <w:spacing w:val="-2"/>
                <w:sz w:val="24"/>
              </w:rPr>
              <w:t>звуков</w:t>
            </w:r>
          </w:p>
        </w:tc>
        <w:tc>
          <w:tcPr>
            <w:tcW w:w="2552" w:type="dxa"/>
          </w:tcPr>
          <w:p w:rsidR="002246E2" w:rsidRDefault="00425798">
            <w:pPr>
              <w:pStyle w:val="TableParagraph"/>
              <w:spacing w:before="43" w:line="259" w:lineRule="auto"/>
              <w:ind w:left="111"/>
              <w:rPr>
                <w:sz w:val="24"/>
              </w:rPr>
            </w:pPr>
            <w:r>
              <w:rPr>
                <w:sz w:val="24"/>
              </w:rPr>
              <w:t>Регистры.</w:t>
            </w:r>
            <w:r>
              <w:rPr>
                <w:spacing w:val="-15"/>
                <w:sz w:val="24"/>
              </w:rPr>
              <w:t xml:space="preserve"> </w:t>
            </w:r>
            <w:r>
              <w:rPr>
                <w:sz w:val="24"/>
              </w:rPr>
              <w:t>Ноты</w:t>
            </w:r>
            <w:r>
              <w:rPr>
                <w:spacing w:val="-15"/>
                <w:sz w:val="24"/>
              </w:rPr>
              <w:t xml:space="preserve"> </w:t>
            </w:r>
            <w:r>
              <w:rPr>
                <w:sz w:val="24"/>
              </w:rPr>
              <w:t>певче- ского диапазона. Рас- положение нот</w:t>
            </w:r>
            <w:r>
              <w:rPr>
                <w:spacing w:val="-2"/>
                <w:sz w:val="24"/>
              </w:rPr>
              <w:t xml:space="preserve"> </w:t>
            </w:r>
            <w:r>
              <w:rPr>
                <w:sz w:val="24"/>
              </w:rPr>
              <w:t xml:space="preserve">на кла- виатуре. Знаки альте- рации (диезы, бемоли, </w:t>
            </w:r>
            <w:r>
              <w:rPr>
                <w:spacing w:val="-2"/>
                <w:sz w:val="24"/>
              </w:rPr>
              <w:t>бекары)</w:t>
            </w:r>
          </w:p>
        </w:tc>
        <w:tc>
          <w:tcPr>
            <w:tcW w:w="4645" w:type="dxa"/>
          </w:tcPr>
          <w:p w:rsidR="002246E2" w:rsidRDefault="00425798">
            <w:pPr>
              <w:pStyle w:val="TableParagraph"/>
              <w:spacing w:before="43" w:line="249" w:lineRule="auto"/>
              <w:ind w:right="90"/>
              <w:jc w:val="both"/>
              <w:rPr>
                <w:sz w:val="24"/>
              </w:rPr>
            </w:pPr>
            <w:r>
              <w:rPr>
                <w:sz w:val="24"/>
              </w:rPr>
              <w:t>Освоение понятий «выше-ниже». Опреде- ление</w:t>
            </w:r>
            <w:r>
              <w:rPr>
                <w:spacing w:val="-15"/>
                <w:sz w:val="24"/>
              </w:rPr>
              <w:t xml:space="preserve"> </w:t>
            </w:r>
            <w:r>
              <w:rPr>
                <w:sz w:val="24"/>
              </w:rPr>
              <w:t>на</w:t>
            </w:r>
            <w:r>
              <w:rPr>
                <w:spacing w:val="-14"/>
                <w:sz w:val="24"/>
              </w:rPr>
              <w:t xml:space="preserve"> </w:t>
            </w:r>
            <w:r>
              <w:rPr>
                <w:sz w:val="24"/>
              </w:rPr>
              <w:t>слух</w:t>
            </w:r>
            <w:r>
              <w:rPr>
                <w:spacing w:val="-15"/>
                <w:sz w:val="24"/>
              </w:rPr>
              <w:t xml:space="preserve"> </w:t>
            </w:r>
            <w:r>
              <w:rPr>
                <w:sz w:val="24"/>
              </w:rPr>
              <w:t>принадлежности</w:t>
            </w:r>
            <w:r>
              <w:rPr>
                <w:spacing w:val="-15"/>
                <w:sz w:val="24"/>
              </w:rPr>
              <w:t xml:space="preserve"> </w:t>
            </w:r>
            <w:r>
              <w:rPr>
                <w:sz w:val="24"/>
              </w:rPr>
              <w:t>звуков</w:t>
            </w:r>
            <w:r>
              <w:rPr>
                <w:spacing w:val="-15"/>
                <w:sz w:val="24"/>
              </w:rPr>
              <w:t xml:space="preserve"> </w:t>
            </w:r>
            <w:r>
              <w:rPr>
                <w:sz w:val="24"/>
              </w:rPr>
              <w:t>к</w:t>
            </w:r>
            <w:r>
              <w:rPr>
                <w:spacing w:val="-12"/>
                <w:sz w:val="24"/>
              </w:rPr>
              <w:t xml:space="preserve"> </w:t>
            </w:r>
            <w:r>
              <w:rPr>
                <w:sz w:val="24"/>
              </w:rPr>
              <w:t>од- ному</w:t>
            </w:r>
            <w:r>
              <w:rPr>
                <w:spacing w:val="-13"/>
                <w:sz w:val="24"/>
              </w:rPr>
              <w:t xml:space="preserve"> </w:t>
            </w:r>
            <w:r>
              <w:rPr>
                <w:sz w:val="24"/>
              </w:rPr>
              <w:t>из</w:t>
            </w:r>
            <w:r>
              <w:rPr>
                <w:spacing w:val="-6"/>
                <w:sz w:val="24"/>
              </w:rPr>
              <w:t xml:space="preserve"> </w:t>
            </w:r>
            <w:r>
              <w:rPr>
                <w:sz w:val="24"/>
              </w:rPr>
              <w:t>регистров.</w:t>
            </w:r>
            <w:r>
              <w:rPr>
                <w:spacing w:val="-3"/>
                <w:sz w:val="24"/>
              </w:rPr>
              <w:t xml:space="preserve"> </w:t>
            </w:r>
            <w:r>
              <w:rPr>
                <w:sz w:val="24"/>
              </w:rPr>
              <w:t>Прослеживание</w:t>
            </w:r>
            <w:r>
              <w:rPr>
                <w:spacing w:val="-5"/>
                <w:sz w:val="24"/>
              </w:rPr>
              <w:t xml:space="preserve"> </w:t>
            </w:r>
            <w:r>
              <w:rPr>
                <w:sz w:val="24"/>
              </w:rPr>
              <w:t>по</w:t>
            </w:r>
            <w:r>
              <w:rPr>
                <w:spacing w:val="-3"/>
                <w:sz w:val="24"/>
              </w:rPr>
              <w:t xml:space="preserve"> </w:t>
            </w:r>
            <w:r>
              <w:rPr>
                <w:sz w:val="24"/>
              </w:rPr>
              <w:t>нот- ной записи отдельных мотивов, фрагмен- тов</w:t>
            </w:r>
            <w:r>
              <w:rPr>
                <w:spacing w:val="-11"/>
                <w:sz w:val="24"/>
              </w:rPr>
              <w:t xml:space="preserve"> </w:t>
            </w:r>
            <w:r>
              <w:rPr>
                <w:sz w:val="24"/>
              </w:rPr>
              <w:t>знакомых</w:t>
            </w:r>
            <w:r>
              <w:rPr>
                <w:spacing w:val="-9"/>
                <w:sz w:val="24"/>
              </w:rPr>
              <w:t xml:space="preserve"> </w:t>
            </w:r>
            <w:r>
              <w:rPr>
                <w:sz w:val="24"/>
              </w:rPr>
              <w:t>песен,</w:t>
            </w:r>
            <w:r>
              <w:rPr>
                <w:spacing w:val="-10"/>
                <w:sz w:val="24"/>
              </w:rPr>
              <w:t xml:space="preserve"> </w:t>
            </w:r>
            <w:r>
              <w:rPr>
                <w:sz w:val="24"/>
              </w:rPr>
              <w:t>вычленение</w:t>
            </w:r>
            <w:r>
              <w:rPr>
                <w:spacing w:val="-8"/>
                <w:sz w:val="24"/>
              </w:rPr>
              <w:t xml:space="preserve"> </w:t>
            </w:r>
            <w:r>
              <w:rPr>
                <w:sz w:val="24"/>
              </w:rPr>
              <w:t>знакомых нот, знаков альтерации.</w:t>
            </w:r>
          </w:p>
          <w:p w:rsidR="002246E2" w:rsidRDefault="00425798">
            <w:pPr>
              <w:pStyle w:val="TableParagraph"/>
              <w:spacing w:before="6" w:line="276" w:lineRule="auto"/>
              <w:ind w:right="38"/>
              <w:jc w:val="both"/>
              <w:rPr>
                <w:sz w:val="24"/>
              </w:rPr>
            </w:pPr>
            <w:r>
              <w:rPr>
                <w:sz w:val="24"/>
              </w:rPr>
              <w:t>Наблюдение за изменением музыкального образа при изменении регистра.</w:t>
            </w:r>
          </w:p>
          <w:p w:rsidR="002246E2" w:rsidRDefault="00425798">
            <w:pPr>
              <w:pStyle w:val="TableParagraph"/>
              <w:spacing w:before="6" w:line="259" w:lineRule="auto"/>
              <w:ind w:right="147"/>
              <w:rPr>
                <w:sz w:val="24"/>
              </w:rPr>
            </w:pPr>
            <w:r>
              <w:rPr>
                <w:i/>
                <w:sz w:val="24"/>
              </w:rPr>
              <w:t>На выбор или факультативно</w:t>
            </w:r>
            <w:r>
              <w:rPr>
                <w:sz w:val="24"/>
              </w:rPr>
              <w:t>: Исполнение</w:t>
            </w:r>
            <w:r>
              <w:rPr>
                <w:spacing w:val="40"/>
                <w:sz w:val="24"/>
              </w:rPr>
              <w:t xml:space="preserve"> </w:t>
            </w:r>
            <w:r>
              <w:rPr>
                <w:sz w:val="24"/>
              </w:rPr>
              <w:t>на</w:t>
            </w:r>
            <w:r>
              <w:rPr>
                <w:spacing w:val="40"/>
                <w:sz w:val="24"/>
              </w:rPr>
              <w:t xml:space="preserve"> </w:t>
            </w:r>
            <w:r>
              <w:rPr>
                <w:sz w:val="24"/>
              </w:rPr>
              <w:t>клавишных</w:t>
            </w:r>
            <w:r>
              <w:rPr>
                <w:spacing w:val="40"/>
                <w:sz w:val="24"/>
              </w:rPr>
              <w:t xml:space="preserve"> </w:t>
            </w:r>
            <w:r>
              <w:rPr>
                <w:sz w:val="24"/>
              </w:rPr>
              <w:t>или</w:t>
            </w:r>
            <w:r>
              <w:rPr>
                <w:spacing w:val="40"/>
                <w:sz w:val="24"/>
              </w:rPr>
              <w:t xml:space="preserve"> </w:t>
            </w:r>
            <w:r>
              <w:rPr>
                <w:sz w:val="24"/>
              </w:rPr>
              <w:t>духовых инструментах</w:t>
            </w:r>
            <w:r>
              <w:rPr>
                <w:spacing w:val="40"/>
                <w:sz w:val="24"/>
              </w:rPr>
              <w:t xml:space="preserve"> </w:t>
            </w:r>
            <w:r>
              <w:rPr>
                <w:sz w:val="24"/>
              </w:rPr>
              <w:t>попевок,</w:t>
            </w:r>
            <w:r>
              <w:rPr>
                <w:spacing w:val="40"/>
                <w:sz w:val="24"/>
              </w:rPr>
              <w:t xml:space="preserve"> </w:t>
            </w:r>
            <w:r>
              <w:rPr>
                <w:sz w:val="24"/>
              </w:rPr>
              <w:t>кратких</w:t>
            </w:r>
            <w:r>
              <w:rPr>
                <w:spacing w:val="40"/>
                <w:sz w:val="24"/>
              </w:rPr>
              <w:t xml:space="preserve"> </w:t>
            </w:r>
            <w:r>
              <w:rPr>
                <w:sz w:val="24"/>
              </w:rPr>
              <w:t>мелодий по нотам.</w:t>
            </w:r>
          </w:p>
          <w:p w:rsidR="002246E2" w:rsidRDefault="00425798">
            <w:pPr>
              <w:pStyle w:val="TableParagraph"/>
              <w:spacing w:line="272" w:lineRule="exact"/>
              <w:rPr>
                <w:sz w:val="24"/>
              </w:rPr>
            </w:pPr>
            <w:r>
              <w:rPr>
                <w:sz w:val="24"/>
              </w:rPr>
              <w:t>Выполнение</w:t>
            </w:r>
            <w:r>
              <w:rPr>
                <w:spacing w:val="-5"/>
                <w:sz w:val="24"/>
              </w:rPr>
              <w:t xml:space="preserve"> </w:t>
            </w:r>
            <w:r>
              <w:rPr>
                <w:sz w:val="24"/>
              </w:rPr>
              <w:t>упражнений</w:t>
            </w:r>
            <w:r>
              <w:rPr>
                <w:spacing w:val="-9"/>
                <w:sz w:val="24"/>
              </w:rPr>
              <w:t xml:space="preserve"> </w:t>
            </w:r>
            <w:r>
              <w:rPr>
                <w:sz w:val="24"/>
              </w:rPr>
              <w:t>на</w:t>
            </w:r>
            <w:r>
              <w:rPr>
                <w:spacing w:val="-7"/>
                <w:sz w:val="24"/>
              </w:rPr>
              <w:t xml:space="preserve"> </w:t>
            </w:r>
            <w:r>
              <w:rPr>
                <w:spacing w:val="-2"/>
                <w:sz w:val="24"/>
              </w:rPr>
              <w:t>виртуальной</w:t>
            </w:r>
          </w:p>
          <w:p w:rsidR="002246E2" w:rsidRDefault="00425798">
            <w:pPr>
              <w:pStyle w:val="TableParagraph"/>
              <w:spacing w:before="24"/>
              <w:rPr>
                <w:sz w:val="24"/>
              </w:rPr>
            </w:pPr>
            <w:r>
              <w:rPr>
                <w:spacing w:val="-2"/>
                <w:sz w:val="24"/>
              </w:rPr>
              <w:t>клавиатуре</w:t>
            </w:r>
          </w:p>
        </w:tc>
      </w:tr>
      <w:tr w:rsidR="002246E2">
        <w:trPr>
          <w:trHeight w:val="5122"/>
        </w:trPr>
        <w:tc>
          <w:tcPr>
            <w:tcW w:w="1244" w:type="dxa"/>
          </w:tcPr>
          <w:p w:rsidR="002246E2" w:rsidRDefault="00425798">
            <w:pPr>
              <w:pStyle w:val="TableParagraph"/>
              <w:spacing w:before="43"/>
              <w:rPr>
                <w:sz w:val="24"/>
              </w:rPr>
            </w:pPr>
            <w:r>
              <w:rPr>
                <w:spacing w:val="-5"/>
                <w:sz w:val="24"/>
              </w:rPr>
              <w:t>И)</w:t>
            </w:r>
          </w:p>
          <w:p w:rsidR="002246E2" w:rsidRDefault="00425798">
            <w:pPr>
              <w:pStyle w:val="TableParagraph"/>
              <w:spacing w:before="36" w:line="276" w:lineRule="auto"/>
              <w:ind w:right="281"/>
              <w:rPr>
                <w:sz w:val="24"/>
              </w:rPr>
            </w:pPr>
            <w:r>
              <w:rPr>
                <w:sz w:val="24"/>
              </w:rPr>
              <w:t>1—2</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43"/>
              <w:ind w:left="106"/>
              <w:rPr>
                <w:sz w:val="24"/>
              </w:rPr>
            </w:pPr>
            <w:r>
              <w:rPr>
                <w:spacing w:val="-2"/>
                <w:sz w:val="24"/>
              </w:rPr>
              <w:t>Мелодия</w:t>
            </w:r>
          </w:p>
        </w:tc>
        <w:tc>
          <w:tcPr>
            <w:tcW w:w="2552" w:type="dxa"/>
          </w:tcPr>
          <w:p w:rsidR="002246E2" w:rsidRDefault="00425798">
            <w:pPr>
              <w:pStyle w:val="TableParagraph"/>
              <w:spacing w:before="43" w:line="259" w:lineRule="auto"/>
              <w:ind w:left="111"/>
              <w:rPr>
                <w:sz w:val="24"/>
              </w:rPr>
            </w:pPr>
            <w:r>
              <w:rPr>
                <w:sz w:val="24"/>
              </w:rPr>
              <w:t>Мотив, музыкальная фраза. Поступенное, плавное</w:t>
            </w:r>
            <w:r>
              <w:rPr>
                <w:spacing w:val="-15"/>
                <w:sz w:val="24"/>
              </w:rPr>
              <w:t xml:space="preserve"> </w:t>
            </w:r>
            <w:r>
              <w:rPr>
                <w:sz w:val="24"/>
              </w:rPr>
              <w:t>движение</w:t>
            </w:r>
            <w:r>
              <w:rPr>
                <w:spacing w:val="-15"/>
                <w:sz w:val="24"/>
              </w:rPr>
              <w:t xml:space="preserve"> </w:t>
            </w:r>
            <w:r>
              <w:rPr>
                <w:sz w:val="24"/>
              </w:rPr>
              <w:t>ме- лодии, скачки. Мело- дический рисунок</w:t>
            </w:r>
          </w:p>
        </w:tc>
        <w:tc>
          <w:tcPr>
            <w:tcW w:w="4645" w:type="dxa"/>
          </w:tcPr>
          <w:p w:rsidR="002246E2" w:rsidRDefault="00425798">
            <w:pPr>
              <w:pStyle w:val="TableParagraph"/>
              <w:spacing w:before="43" w:line="252" w:lineRule="auto"/>
              <w:ind w:right="100"/>
              <w:jc w:val="both"/>
              <w:rPr>
                <w:sz w:val="24"/>
              </w:rPr>
            </w:pPr>
            <w:r>
              <w:rPr>
                <w:sz w:val="24"/>
              </w:rPr>
              <w:t>Определение на слух, прослеживание по нотной записи мелодических рисунков с поступенным, плавным движением, скач- ками, остановками.</w:t>
            </w:r>
          </w:p>
          <w:p w:rsidR="002246E2" w:rsidRDefault="00425798">
            <w:pPr>
              <w:pStyle w:val="TableParagraph"/>
              <w:spacing w:line="249" w:lineRule="auto"/>
              <w:ind w:right="96"/>
              <w:jc w:val="both"/>
              <w:rPr>
                <w:sz w:val="24"/>
              </w:rPr>
            </w:pPr>
            <w:r>
              <w:rPr>
                <w:sz w:val="24"/>
              </w:rPr>
              <w:t>Исполнение,</w:t>
            </w:r>
            <w:r>
              <w:rPr>
                <w:spacing w:val="-15"/>
                <w:sz w:val="24"/>
              </w:rPr>
              <w:t xml:space="preserve"> </w:t>
            </w:r>
            <w:r>
              <w:rPr>
                <w:sz w:val="24"/>
              </w:rPr>
              <w:t>импровизация</w:t>
            </w:r>
            <w:r>
              <w:rPr>
                <w:spacing w:val="-15"/>
                <w:sz w:val="24"/>
              </w:rPr>
              <w:t xml:space="preserve"> </w:t>
            </w:r>
            <w:r>
              <w:rPr>
                <w:sz w:val="24"/>
              </w:rPr>
              <w:t>(вокальная</w:t>
            </w:r>
            <w:r>
              <w:rPr>
                <w:spacing w:val="-12"/>
                <w:sz w:val="24"/>
              </w:rPr>
              <w:t xml:space="preserve"> </w:t>
            </w:r>
            <w:r>
              <w:rPr>
                <w:sz w:val="24"/>
              </w:rPr>
              <w:t xml:space="preserve">или на звуковысотных музыкальных инстру- ментах) различных мелодических рисун- </w:t>
            </w:r>
            <w:r>
              <w:rPr>
                <w:spacing w:val="-4"/>
                <w:sz w:val="24"/>
              </w:rPr>
              <w:t>ков.</w:t>
            </w:r>
          </w:p>
          <w:p w:rsidR="002246E2" w:rsidRDefault="00425798">
            <w:pPr>
              <w:pStyle w:val="TableParagraph"/>
              <w:spacing w:before="33" w:line="268" w:lineRule="auto"/>
              <w:ind w:right="40"/>
              <w:rPr>
                <w:sz w:val="24"/>
              </w:rPr>
            </w:pPr>
            <w:r>
              <w:rPr>
                <w:i/>
                <w:sz w:val="24"/>
              </w:rPr>
              <w:t>На выбор или факультативно</w:t>
            </w:r>
            <w:r>
              <w:rPr>
                <w:sz w:val="24"/>
              </w:rPr>
              <w:t>:</w:t>
            </w:r>
            <w:r>
              <w:rPr>
                <w:spacing w:val="40"/>
                <w:sz w:val="24"/>
              </w:rPr>
              <w:t xml:space="preserve"> </w:t>
            </w:r>
            <w:r>
              <w:rPr>
                <w:sz w:val="24"/>
              </w:rPr>
              <w:t>Нахождение по нотам границ музыкальной фразы, мотива.</w:t>
            </w:r>
          </w:p>
          <w:p w:rsidR="002246E2" w:rsidRDefault="00425798">
            <w:pPr>
              <w:pStyle w:val="TableParagraph"/>
              <w:tabs>
                <w:tab w:val="left" w:pos="2232"/>
                <w:tab w:val="left" w:pos="4357"/>
              </w:tabs>
              <w:spacing w:before="13" w:line="259" w:lineRule="auto"/>
              <w:ind w:right="147"/>
              <w:rPr>
                <w:sz w:val="24"/>
              </w:rPr>
            </w:pPr>
            <w:r>
              <w:rPr>
                <w:spacing w:val="-2"/>
                <w:sz w:val="24"/>
              </w:rPr>
              <w:t>Обнаружение</w:t>
            </w:r>
            <w:r>
              <w:rPr>
                <w:sz w:val="24"/>
              </w:rPr>
              <w:tab/>
            </w:r>
            <w:r>
              <w:rPr>
                <w:spacing w:val="-2"/>
                <w:sz w:val="24"/>
              </w:rPr>
              <w:t>повторяющихся</w:t>
            </w:r>
            <w:r>
              <w:rPr>
                <w:sz w:val="24"/>
              </w:rPr>
              <w:tab/>
            </w:r>
            <w:r>
              <w:rPr>
                <w:spacing w:val="-10"/>
                <w:sz w:val="24"/>
              </w:rPr>
              <w:t xml:space="preserve">и </w:t>
            </w:r>
            <w:r>
              <w:rPr>
                <w:sz w:val="24"/>
              </w:rPr>
              <w:t>неповторяющихся мотивов, музыкальных фраз, похожих друг на друга.</w:t>
            </w:r>
          </w:p>
          <w:p w:rsidR="002246E2" w:rsidRDefault="00425798">
            <w:pPr>
              <w:pStyle w:val="TableParagraph"/>
              <w:tabs>
                <w:tab w:val="left" w:pos="2232"/>
                <w:tab w:val="left" w:pos="3648"/>
              </w:tabs>
              <w:spacing w:before="10" w:line="256" w:lineRule="auto"/>
              <w:ind w:right="111"/>
              <w:rPr>
                <w:sz w:val="24"/>
              </w:rPr>
            </w:pPr>
            <w:r>
              <w:rPr>
                <w:sz w:val="24"/>
              </w:rPr>
              <w:t>Исполнение</w:t>
            </w:r>
            <w:r>
              <w:rPr>
                <w:spacing w:val="80"/>
                <w:sz w:val="24"/>
              </w:rPr>
              <w:t xml:space="preserve"> </w:t>
            </w:r>
            <w:r>
              <w:rPr>
                <w:sz w:val="24"/>
              </w:rPr>
              <w:t>на</w:t>
            </w:r>
            <w:r>
              <w:rPr>
                <w:sz w:val="24"/>
              </w:rPr>
              <w:tab/>
            </w:r>
            <w:r>
              <w:rPr>
                <w:spacing w:val="-2"/>
                <w:sz w:val="24"/>
              </w:rPr>
              <w:t>духовых,</w:t>
            </w:r>
            <w:r>
              <w:rPr>
                <w:sz w:val="24"/>
              </w:rPr>
              <w:tab/>
            </w:r>
            <w:r>
              <w:rPr>
                <w:spacing w:val="-2"/>
                <w:sz w:val="24"/>
              </w:rPr>
              <w:t xml:space="preserve">клавиш- </w:t>
            </w:r>
            <w:r>
              <w:rPr>
                <w:sz w:val="24"/>
              </w:rPr>
              <w:t>ных</w:t>
            </w:r>
            <w:r>
              <w:rPr>
                <w:spacing w:val="-6"/>
                <w:sz w:val="24"/>
              </w:rPr>
              <w:t xml:space="preserve"> </w:t>
            </w:r>
            <w:r>
              <w:rPr>
                <w:sz w:val="24"/>
              </w:rPr>
              <w:t>инструментах</w:t>
            </w:r>
            <w:r>
              <w:rPr>
                <w:spacing w:val="-6"/>
                <w:sz w:val="24"/>
              </w:rPr>
              <w:t xml:space="preserve"> </w:t>
            </w:r>
            <w:r>
              <w:rPr>
                <w:sz w:val="24"/>
              </w:rPr>
              <w:t>или</w:t>
            </w:r>
            <w:r>
              <w:rPr>
                <w:spacing w:val="-3"/>
                <w:sz w:val="24"/>
              </w:rPr>
              <w:t xml:space="preserve"> </w:t>
            </w:r>
            <w:r>
              <w:rPr>
                <w:sz w:val="24"/>
              </w:rPr>
              <w:t>виртуальной</w:t>
            </w:r>
            <w:r>
              <w:rPr>
                <w:spacing w:val="-6"/>
                <w:sz w:val="24"/>
              </w:rPr>
              <w:t xml:space="preserve"> </w:t>
            </w:r>
            <w:r>
              <w:rPr>
                <w:spacing w:val="-2"/>
                <w:sz w:val="24"/>
              </w:rPr>
              <w:t>клави-</w:t>
            </w:r>
          </w:p>
          <w:p w:rsidR="002246E2" w:rsidRDefault="00425798">
            <w:pPr>
              <w:pStyle w:val="TableParagraph"/>
              <w:spacing w:before="1"/>
              <w:rPr>
                <w:sz w:val="24"/>
              </w:rPr>
            </w:pPr>
            <w:r>
              <w:rPr>
                <w:sz w:val="24"/>
              </w:rPr>
              <w:t>атуре</w:t>
            </w:r>
            <w:r>
              <w:rPr>
                <w:spacing w:val="-2"/>
                <w:sz w:val="24"/>
              </w:rPr>
              <w:t xml:space="preserve"> </w:t>
            </w:r>
            <w:r>
              <w:rPr>
                <w:sz w:val="24"/>
              </w:rPr>
              <w:t>попевок,</w:t>
            </w:r>
            <w:r>
              <w:rPr>
                <w:spacing w:val="-2"/>
                <w:sz w:val="24"/>
              </w:rPr>
              <w:t xml:space="preserve"> </w:t>
            </w:r>
            <w:r>
              <w:rPr>
                <w:sz w:val="24"/>
              </w:rPr>
              <w:t>кратких</w:t>
            </w:r>
            <w:r>
              <w:rPr>
                <w:spacing w:val="-3"/>
                <w:sz w:val="24"/>
              </w:rPr>
              <w:t xml:space="preserve"> </w:t>
            </w:r>
            <w:r>
              <w:rPr>
                <w:sz w:val="24"/>
              </w:rPr>
              <w:t>мелодий</w:t>
            </w:r>
            <w:r>
              <w:rPr>
                <w:spacing w:val="-3"/>
                <w:sz w:val="24"/>
              </w:rPr>
              <w:t xml:space="preserve"> </w:t>
            </w:r>
            <w:r>
              <w:rPr>
                <w:sz w:val="24"/>
              </w:rPr>
              <w:t>по</w:t>
            </w:r>
            <w:r>
              <w:rPr>
                <w:spacing w:val="-3"/>
                <w:sz w:val="24"/>
              </w:rPr>
              <w:t xml:space="preserve"> </w:t>
            </w:r>
            <w:r>
              <w:rPr>
                <w:spacing w:val="-4"/>
                <w:sz w:val="24"/>
              </w:rPr>
              <w:t>нотам</w:t>
            </w:r>
          </w:p>
        </w:tc>
      </w:tr>
    </w:tbl>
    <w:p w:rsidR="002246E2" w:rsidRDefault="002246E2">
      <w:pPr>
        <w:rPr>
          <w:sz w:val="24"/>
        </w:rPr>
        <w:sectPr w:rsidR="002246E2">
          <w:type w:val="continuous"/>
          <w:pgSz w:w="11910" w:h="16840"/>
          <w:pgMar w:top="760" w:right="100" w:bottom="680" w:left="220" w:header="428" w:footer="490" w:gutter="0"/>
          <w:cols w:space="720"/>
        </w:sectPr>
      </w:pPr>
    </w:p>
    <w:p w:rsidR="002246E2" w:rsidRDefault="002246E2">
      <w:pPr>
        <w:pStyle w:val="a3"/>
        <w:spacing w:before="5"/>
        <w:jc w:val="left"/>
        <w:rPr>
          <w:sz w:val="2"/>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6131"/>
        </w:trPr>
        <w:tc>
          <w:tcPr>
            <w:tcW w:w="1244" w:type="dxa"/>
          </w:tcPr>
          <w:p w:rsidR="002246E2" w:rsidRDefault="00425798">
            <w:pPr>
              <w:pStyle w:val="TableParagraph"/>
              <w:spacing w:before="43"/>
              <w:rPr>
                <w:sz w:val="24"/>
              </w:rPr>
            </w:pPr>
            <w:r>
              <w:rPr>
                <w:spacing w:val="-5"/>
                <w:sz w:val="24"/>
              </w:rPr>
              <w:t>К)</w:t>
            </w:r>
          </w:p>
          <w:p w:rsidR="002246E2" w:rsidRDefault="00425798">
            <w:pPr>
              <w:pStyle w:val="TableParagraph"/>
              <w:spacing w:before="36" w:line="276" w:lineRule="auto"/>
              <w:ind w:right="281"/>
              <w:rPr>
                <w:sz w:val="24"/>
              </w:rPr>
            </w:pPr>
            <w:r>
              <w:rPr>
                <w:sz w:val="24"/>
              </w:rPr>
              <w:t>1—2</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39" w:line="268" w:lineRule="auto"/>
              <w:ind w:left="106" w:right="183"/>
              <w:rPr>
                <w:sz w:val="24"/>
              </w:rPr>
            </w:pPr>
            <w:r>
              <w:rPr>
                <w:spacing w:val="-2"/>
                <w:sz w:val="24"/>
              </w:rPr>
              <w:t xml:space="preserve">Сопровождени </w:t>
            </w:r>
            <w:r>
              <w:rPr>
                <w:spacing w:val="-10"/>
                <w:sz w:val="24"/>
              </w:rPr>
              <w:t>е</w:t>
            </w:r>
          </w:p>
        </w:tc>
        <w:tc>
          <w:tcPr>
            <w:tcW w:w="2552" w:type="dxa"/>
          </w:tcPr>
          <w:p w:rsidR="002246E2" w:rsidRDefault="00425798">
            <w:pPr>
              <w:pStyle w:val="TableParagraph"/>
              <w:spacing w:before="43" w:line="264" w:lineRule="auto"/>
              <w:ind w:left="111" w:right="143"/>
              <w:rPr>
                <w:sz w:val="24"/>
              </w:rPr>
            </w:pPr>
            <w:r>
              <w:rPr>
                <w:spacing w:val="-2"/>
                <w:sz w:val="24"/>
              </w:rPr>
              <w:t xml:space="preserve">Аккомпанемент. </w:t>
            </w:r>
            <w:r>
              <w:rPr>
                <w:sz w:val="24"/>
              </w:rPr>
              <w:t>Остинато. Вступле- ние,</w:t>
            </w:r>
            <w:r>
              <w:rPr>
                <w:spacing w:val="-15"/>
                <w:sz w:val="24"/>
              </w:rPr>
              <w:t xml:space="preserve"> </w:t>
            </w:r>
            <w:r>
              <w:rPr>
                <w:sz w:val="24"/>
              </w:rPr>
              <w:t>заключение,</w:t>
            </w:r>
            <w:r>
              <w:rPr>
                <w:spacing w:val="-15"/>
                <w:sz w:val="24"/>
              </w:rPr>
              <w:t xml:space="preserve"> </w:t>
            </w:r>
            <w:r>
              <w:rPr>
                <w:sz w:val="24"/>
              </w:rPr>
              <w:t xml:space="preserve">про- </w:t>
            </w:r>
            <w:r>
              <w:rPr>
                <w:spacing w:val="-2"/>
                <w:sz w:val="24"/>
              </w:rPr>
              <w:t>игрыш</w:t>
            </w:r>
          </w:p>
        </w:tc>
        <w:tc>
          <w:tcPr>
            <w:tcW w:w="4645" w:type="dxa"/>
          </w:tcPr>
          <w:p w:rsidR="002246E2" w:rsidRDefault="00425798">
            <w:pPr>
              <w:pStyle w:val="TableParagraph"/>
              <w:spacing w:before="43" w:line="242" w:lineRule="auto"/>
              <w:ind w:right="93"/>
              <w:jc w:val="both"/>
              <w:rPr>
                <w:sz w:val="24"/>
              </w:rPr>
            </w:pPr>
            <w:r>
              <w:rPr>
                <w:sz w:val="24"/>
              </w:rPr>
              <w:t xml:space="preserve">Определение на слух, прослеживание по </w:t>
            </w:r>
            <w:r>
              <w:rPr>
                <w:spacing w:val="-2"/>
                <w:sz w:val="24"/>
              </w:rPr>
              <w:t>нотной</w:t>
            </w:r>
            <w:r>
              <w:rPr>
                <w:spacing w:val="-8"/>
                <w:sz w:val="24"/>
              </w:rPr>
              <w:t xml:space="preserve"> </w:t>
            </w:r>
            <w:r>
              <w:rPr>
                <w:spacing w:val="-2"/>
                <w:sz w:val="24"/>
              </w:rPr>
              <w:t>записи</w:t>
            </w:r>
            <w:r>
              <w:rPr>
                <w:spacing w:val="-8"/>
                <w:sz w:val="24"/>
              </w:rPr>
              <w:t xml:space="preserve"> </w:t>
            </w:r>
            <w:r>
              <w:rPr>
                <w:spacing w:val="-2"/>
                <w:sz w:val="24"/>
              </w:rPr>
              <w:t>главного</w:t>
            </w:r>
            <w:r>
              <w:rPr>
                <w:spacing w:val="-8"/>
                <w:sz w:val="24"/>
              </w:rPr>
              <w:t xml:space="preserve"> </w:t>
            </w:r>
            <w:r>
              <w:rPr>
                <w:spacing w:val="-2"/>
                <w:sz w:val="24"/>
              </w:rPr>
              <w:t>голоса</w:t>
            </w:r>
            <w:r>
              <w:rPr>
                <w:spacing w:val="-6"/>
                <w:sz w:val="24"/>
              </w:rPr>
              <w:t xml:space="preserve"> </w:t>
            </w:r>
            <w:r>
              <w:rPr>
                <w:spacing w:val="-2"/>
                <w:sz w:val="24"/>
              </w:rPr>
              <w:t>и</w:t>
            </w:r>
            <w:r>
              <w:rPr>
                <w:spacing w:val="-8"/>
                <w:sz w:val="24"/>
              </w:rPr>
              <w:t xml:space="preserve"> </w:t>
            </w:r>
            <w:r>
              <w:rPr>
                <w:spacing w:val="-2"/>
                <w:sz w:val="24"/>
              </w:rPr>
              <w:t xml:space="preserve">сопровож- </w:t>
            </w:r>
            <w:r>
              <w:rPr>
                <w:sz w:val="24"/>
              </w:rPr>
              <w:t xml:space="preserve">дения. Различение, характеристика мело- дических и ритмических особенностей главного голоса и сопровождения. Показ рукой линии движения главного голоса и </w:t>
            </w:r>
            <w:r>
              <w:rPr>
                <w:spacing w:val="-2"/>
                <w:sz w:val="24"/>
              </w:rPr>
              <w:t>аккомпанемента.</w:t>
            </w:r>
          </w:p>
          <w:p w:rsidR="002246E2" w:rsidRDefault="00425798">
            <w:pPr>
              <w:pStyle w:val="TableParagraph"/>
              <w:spacing w:before="13" w:line="252" w:lineRule="auto"/>
              <w:ind w:right="99"/>
              <w:jc w:val="both"/>
              <w:rPr>
                <w:sz w:val="24"/>
              </w:rPr>
            </w:pPr>
            <w:r>
              <w:rPr>
                <w:sz w:val="24"/>
              </w:rPr>
              <w:t>Различение простейших элементов музы- кальной формы: вступление, заключение, проигрыш. Составление наглядной графи- ческой схемы.</w:t>
            </w:r>
          </w:p>
          <w:p w:rsidR="002246E2" w:rsidRDefault="00425798">
            <w:pPr>
              <w:pStyle w:val="TableParagraph"/>
              <w:spacing w:line="249" w:lineRule="auto"/>
              <w:ind w:right="95"/>
              <w:jc w:val="both"/>
              <w:rPr>
                <w:sz w:val="24"/>
              </w:rPr>
            </w:pPr>
            <w:r>
              <w:rPr>
                <w:sz w:val="24"/>
              </w:rPr>
              <w:t>Импровизация ритмического аккомпане- мента к знакомой песне (звучащими же- стами или на ударных инструментах).</w:t>
            </w:r>
          </w:p>
          <w:p w:rsidR="002246E2" w:rsidRDefault="00425798">
            <w:pPr>
              <w:pStyle w:val="TableParagraph"/>
              <w:spacing w:before="32" w:line="254" w:lineRule="auto"/>
              <w:rPr>
                <w:sz w:val="24"/>
              </w:rPr>
            </w:pPr>
            <w:r>
              <w:rPr>
                <w:i/>
                <w:sz w:val="24"/>
              </w:rPr>
              <w:t>На выбор или факультативно</w:t>
            </w:r>
            <w:r>
              <w:rPr>
                <w:sz w:val="24"/>
              </w:rPr>
              <w:t>: Импровизация,</w:t>
            </w:r>
            <w:r>
              <w:rPr>
                <w:spacing w:val="21"/>
                <w:sz w:val="24"/>
              </w:rPr>
              <w:t xml:space="preserve"> </w:t>
            </w:r>
            <w:r>
              <w:rPr>
                <w:sz w:val="24"/>
              </w:rPr>
              <w:t>сочинение</w:t>
            </w:r>
            <w:r>
              <w:rPr>
                <w:spacing w:val="22"/>
                <w:sz w:val="24"/>
              </w:rPr>
              <w:t xml:space="preserve"> </w:t>
            </w:r>
            <w:r>
              <w:rPr>
                <w:sz w:val="24"/>
              </w:rPr>
              <w:t>вступления,</w:t>
            </w:r>
            <w:r>
              <w:rPr>
                <w:spacing w:val="21"/>
                <w:sz w:val="24"/>
              </w:rPr>
              <w:t xml:space="preserve"> </w:t>
            </w:r>
            <w:r>
              <w:rPr>
                <w:sz w:val="24"/>
              </w:rPr>
              <w:t>за- ключения,</w:t>
            </w:r>
            <w:r>
              <w:rPr>
                <w:spacing w:val="40"/>
                <w:sz w:val="24"/>
              </w:rPr>
              <w:t xml:space="preserve"> </w:t>
            </w:r>
            <w:r>
              <w:rPr>
                <w:sz w:val="24"/>
              </w:rPr>
              <w:t>проигрыша</w:t>
            </w:r>
            <w:r>
              <w:rPr>
                <w:spacing w:val="40"/>
                <w:sz w:val="24"/>
              </w:rPr>
              <w:t xml:space="preserve"> </w:t>
            </w:r>
            <w:r>
              <w:rPr>
                <w:sz w:val="24"/>
              </w:rPr>
              <w:t>к</w:t>
            </w:r>
            <w:r>
              <w:rPr>
                <w:spacing w:val="40"/>
                <w:sz w:val="24"/>
              </w:rPr>
              <w:t xml:space="preserve"> </w:t>
            </w:r>
            <w:r>
              <w:rPr>
                <w:sz w:val="24"/>
              </w:rPr>
              <w:t>знакомой</w:t>
            </w:r>
            <w:r>
              <w:rPr>
                <w:spacing w:val="40"/>
                <w:sz w:val="24"/>
              </w:rPr>
              <w:t xml:space="preserve"> </w:t>
            </w:r>
            <w:r>
              <w:rPr>
                <w:sz w:val="24"/>
              </w:rPr>
              <w:t>мело- дии, попевке, песне (вокально или на зву- ковысотных инструментах).</w:t>
            </w:r>
          </w:p>
          <w:p w:rsidR="002246E2" w:rsidRDefault="00425798">
            <w:pPr>
              <w:pStyle w:val="TableParagraph"/>
              <w:spacing w:line="274" w:lineRule="exact"/>
              <w:rPr>
                <w:sz w:val="24"/>
              </w:rPr>
            </w:pPr>
            <w:r>
              <w:rPr>
                <w:sz w:val="24"/>
              </w:rPr>
              <w:t>Исполнение</w:t>
            </w:r>
            <w:r>
              <w:rPr>
                <w:spacing w:val="-7"/>
                <w:sz w:val="24"/>
              </w:rPr>
              <w:t xml:space="preserve"> </w:t>
            </w:r>
            <w:r>
              <w:rPr>
                <w:sz w:val="24"/>
              </w:rPr>
              <w:t>простейшего</w:t>
            </w:r>
            <w:r>
              <w:rPr>
                <w:spacing w:val="-7"/>
                <w:sz w:val="24"/>
              </w:rPr>
              <w:t xml:space="preserve"> </w:t>
            </w:r>
            <w:r>
              <w:rPr>
                <w:spacing w:val="-2"/>
                <w:sz w:val="24"/>
              </w:rPr>
              <w:t>сопровождения</w:t>
            </w:r>
          </w:p>
        </w:tc>
      </w:tr>
    </w:tbl>
    <w:p w:rsidR="002246E2" w:rsidRDefault="002246E2">
      <w:pPr>
        <w:pStyle w:val="a3"/>
        <w:spacing w:before="7"/>
        <w:jc w:val="left"/>
        <w:rPr>
          <w:sz w:val="2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938"/>
        </w:trPr>
        <w:tc>
          <w:tcPr>
            <w:tcW w:w="1244" w:type="dxa"/>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2552" w:type="dxa"/>
          </w:tcPr>
          <w:p w:rsidR="002246E2" w:rsidRDefault="002246E2">
            <w:pPr>
              <w:pStyle w:val="TableParagraph"/>
              <w:ind w:left="0"/>
              <w:rPr>
                <w:sz w:val="24"/>
              </w:rPr>
            </w:pPr>
          </w:p>
        </w:tc>
        <w:tc>
          <w:tcPr>
            <w:tcW w:w="4645" w:type="dxa"/>
          </w:tcPr>
          <w:p w:rsidR="002246E2" w:rsidRDefault="00425798">
            <w:pPr>
              <w:pStyle w:val="TableParagraph"/>
              <w:spacing w:before="43" w:line="256" w:lineRule="auto"/>
              <w:rPr>
                <w:sz w:val="24"/>
              </w:rPr>
            </w:pPr>
            <w:r>
              <w:rPr>
                <w:sz w:val="24"/>
              </w:rPr>
              <w:t>(бурдонный бас, остинато) к знакомой ме- лодии</w:t>
            </w:r>
            <w:r>
              <w:rPr>
                <w:spacing w:val="6"/>
                <w:sz w:val="24"/>
              </w:rPr>
              <w:t xml:space="preserve"> </w:t>
            </w:r>
            <w:r>
              <w:rPr>
                <w:sz w:val="24"/>
              </w:rPr>
              <w:t>на</w:t>
            </w:r>
            <w:r>
              <w:rPr>
                <w:spacing w:val="8"/>
                <w:sz w:val="24"/>
              </w:rPr>
              <w:t xml:space="preserve"> </w:t>
            </w:r>
            <w:r>
              <w:rPr>
                <w:sz w:val="24"/>
              </w:rPr>
              <w:t>клавишных</w:t>
            </w:r>
            <w:r>
              <w:rPr>
                <w:spacing w:val="6"/>
                <w:sz w:val="24"/>
              </w:rPr>
              <w:t xml:space="preserve"> </w:t>
            </w:r>
            <w:r>
              <w:rPr>
                <w:sz w:val="24"/>
              </w:rPr>
              <w:t>или</w:t>
            </w:r>
            <w:r>
              <w:rPr>
                <w:spacing w:val="7"/>
                <w:sz w:val="24"/>
              </w:rPr>
              <w:t xml:space="preserve"> </w:t>
            </w:r>
            <w:r>
              <w:rPr>
                <w:sz w:val="24"/>
              </w:rPr>
              <w:t>духовых</w:t>
            </w:r>
            <w:r>
              <w:rPr>
                <w:spacing w:val="7"/>
                <w:sz w:val="24"/>
              </w:rPr>
              <w:t xml:space="preserve"> </w:t>
            </w:r>
            <w:r>
              <w:rPr>
                <w:spacing w:val="-2"/>
                <w:sz w:val="24"/>
              </w:rPr>
              <w:t>инстру-</w:t>
            </w:r>
          </w:p>
          <w:p w:rsidR="002246E2" w:rsidRDefault="00425798">
            <w:pPr>
              <w:pStyle w:val="TableParagraph"/>
              <w:spacing w:before="1"/>
              <w:rPr>
                <w:sz w:val="24"/>
              </w:rPr>
            </w:pPr>
            <w:r>
              <w:rPr>
                <w:spacing w:val="-2"/>
                <w:sz w:val="24"/>
              </w:rPr>
              <w:t>ментах</w:t>
            </w:r>
          </w:p>
        </w:tc>
      </w:tr>
      <w:tr w:rsidR="002246E2">
        <w:trPr>
          <w:trHeight w:val="3334"/>
        </w:trPr>
        <w:tc>
          <w:tcPr>
            <w:tcW w:w="1244" w:type="dxa"/>
          </w:tcPr>
          <w:p w:rsidR="002246E2" w:rsidRDefault="00425798">
            <w:pPr>
              <w:pStyle w:val="TableParagraph"/>
              <w:spacing w:before="39"/>
              <w:rPr>
                <w:sz w:val="24"/>
              </w:rPr>
            </w:pPr>
            <w:r>
              <w:rPr>
                <w:spacing w:val="-5"/>
                <w:sz w:val="24"/>
              </w:rPr>
              <w:t>Л)</w:t>
            </w:r>
          </w:p>
          <w:p w:rsidR="002246E2" w:rsidRDefault="00425798">
            <w:pPr>
              <w:pStyle w:val="TableParagraph"/>
              <w:spacing w:before="36" w:line="278" w:lineRule="auto"/>
              <w:ind w:right="281"/>
              <w:rPr>
                <w:sz w:val="24"/>
              </w:rPr>
            </w:pPr>
            <w:r>
              <w:rPr>
                <w:sz w:val="24"/>
              </w:rPr>
              <w:t>1—2</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39"/>
              <w:ind w:left="106"/>
              <w:rPr>
                <w:sz w:val="24"/>
              </w:rPr>
            </w:pPr>
            <w:r>
              <w:rPr>
                <w:spacing w:val="-4"/>
                <w:sz w:val="24"/>
              </w:rPr>
              <w:t>Песня</w:t>
            </w:r>
          </w:p>
        </w:tc>
        <w:tc>
          <w:tcPr>
            <w:tcW w:w="2552" w:type="dxa"/>
          </w:tcPr>
          <w:p w:rsidR="002246E2" w:rsidRDefault="00425798">
            <w:pPr>
              <w:pStyle w:val="TableParagraph"/>
              <w:spacing w:before="39" w:line="261" w:lineRule="auto"/>
              <w:ind w:left="111"/>
              <w:rPr>
                <w:sz w:val="24"/>
              </w:rPr>
            </w:pPr>
            <w:r>
              <w:rPr>
                <w:sz w:val="24"/>
              </w:rPr>
              <w:t>Куплетная</w:t>
            </w:r>
            <w:r>
              <w:rPr>
                <w:spacing w:val="-15"/>
                <w:sz w:val="24"/>
              </w:rPr>
              <w:t xml:space="preserve"> </w:t>
            </w:r>
            <w:r>
              <w:rPr>
                <w:sz w:val="24"/>
              </w:rPr>
              <w:t>форма.</w:t>
            </w:r>
            <w:r>
              <w:rPr>
                <w:spacing w:val="-15"/>
                <w:sz w:val="24"/>
              </w:rPr>
              <w:t xml:space="preserve"> </w:t>
            </w:r>
            <w:r>
              <w:rPr>
                <w:sz w:val="24"/>
              </w:rPr>
              <w:t>За- пев, припев</w:t>
            </w:r>
          </w:p>
        </w:tc>
        <w:tc>
          <w:tcPr>
            <w:tcW w:w="4645" w:type="dxa"/>
          </w:tcPr>
          <w:p w:rsidR="002246E2" w:rsidRDefault="00425798">
            <w:pPr>
              <w:pStyle w:val="TableParagraph"/>
              <w:spacing w:before="39" w:line="259" w:lineRule="auto"/>
              <w:ind w:right="95"/>
              <w:jc w:val="both"/>
              <w:rPr>
                <w:sz w:val="24"/>
              </w:rPr>
            </w:pPr>
            <w:r>
              <w:rPr>
                <w:sz w:val="24"/>
              </w:rPr>
              <w:t>Знакомство со строением куплетной формы.</w:t>
            </w:r>
            <w:r>
              <w:rPr>
                <w:spacing w:val="-1"/>
                <w:sz w:val="24"/>
              </w:rPr>
              <w:t xml:space="preserve"> </w:t>
            </w:r>
            <w:r>
              <w:rPr>
                <w:sz w:val="24"/>
              </w:rPr>
              <w:t>Составление наглядной</w:t>
            </w:r>
            <w:r>
              <w:rPr>
                <w:spacing w:val="-5"/>
                <w:sz w:val="24"/>
              </w:rPr>
              <w:t xml:space="preserve"> </w:t>
            </w:r>
            <w:r>
              <w:rPr>
                <w:sz w:val="24"/>
              </w:rPr>
              <w:t>буквенной или</w:t>
            </w:r>
            <w:r>
              <w:rPr>
                <w:spacing w:val="-6"/>
                <w:sz w:val="24"/>
              </w:rPr>
              <w:t xml:space="preserve"> </w:t>
            </w:r>
            <w:r>
              <w:rPr>
                <w:sz w:val="24"/>
              </w:rPr>
              <w:t>графической</w:t>
            </w:r>
            <w:r>
              <w:rPr>
                <w:spacing w:val="-6"/>
                <w:sz w:val="24"/>
              </w:rPr>
              <w:t xml:space="preserve"> </w:t>
            </w:r>
            <w:r>
              <w:rPr>
                <w:sz w:val="24"/>
              </w:rPr>
              <w:t>схемы</w:t>
            </w:r>
            <w:r>
              <w:rPr>
                <w:spacing w:val="-6"/>
                <w:sz w:val="24"/>
              </w:rPr>
              <w:t xml:space="preserve"> </w:t>
            </w:r>
            <w:r>
              <w:rPr>
                <w:sz w:val="24"/>
              </w:rPr>
              <w:t>куплетной</w:t>
            </w:r>
            <w:r>
              <w:rPr>
                <w:spacing w:val="-3"/>
                <w:sz w:val="24"/>
              </w:rPr>
              <w:t xml:space="preserve"> </w:t>
            </w:r>
            <w:r>
              <w:rPr>
                <w:sz w:val="24"/>
              </w:rPr>
              <w:t>формы. Исполнение песен, написанных в куплет- ной форме.</w:t>
            </w:r>
          </w:p>
          <w:p w:rsidR="002246E2" w:rsidRDefault="00425798">
            <w:pPr>
              <w:pStyle w:val="TableParagraph"/>
              <w:spacing w:line="256" w:lineRule="auto"/>
              <w:ind w:right="96"/>
              <w:jc w:val="both"/>
              <w:rPr>
                <w:sz w:val="24"/>
              </w:rPr>
            </w:pPr>
            <w:r>
              <w:rPr>
                <w:sz w:val="24"/>
              </w:rPr>
              <w:t xml:space="preserve">Различение куплетной формы при слуша- нии незнакомых музыкальных произведе- </w:t>
            </w:r>
            <w:r>
              <w:rPr>
                <w:spacing w:val="-4"/>
                <w:sz w:val="24"/>
              </w:rPr>
              <w:t>ний.</w:t>
            </w:r>
          </w:p>
          <w:p w:rsidR="002246E2" w:rsidRDefault="00425798">
            <w:pPr>
              <w:pStyle w:val="TableParagraph"/>
              <w:spacing w:before="11" w:line="296" w:lineRule="exact"/>
              <w:ind w:right="40"/>
              <w:rPr>
                <w:sz w:val="24"/>
              </w:rPr>
            </w:pPr>
            <w:r>
              <w:rPr>
                <w:i/>
                <w:sz w:val="24"/>
              </w:rPr>
              <w:t>На выбор или факультативно</w:t>
            </w:r>
            <w:r>
              <w:rPr>
                <w:sz w:val="24"/>
              </w:rPr>
              <w:t>: Импровизация, сочинение новых куплетов к знакомой песне</w:t>
            </w:r>
          </w:p>
        </w:tc>
      </w:tr>
      <w:tr w:rsidR="002246E2">
        <w:trPr>
          <w:trHeight w:val="3646"/>
        </w:trPr>
        <w:tc>
          <w:tcPr>
            <w:tcW w:w="1244" w:type="dxa"/>
          </w:tcPr>
          <w:p w:rsidR="002246E2" w:rsidRDefault="00425798">
            <w:pPr>
              <w:pStyle w:val="TableParagraph"/>
              <w:spacing w:before="38"/>
              <w:rPr>
                <w:sz w:val="24"/>
              </w:rPr>
            </w:pPr>
            <w:r>
              <w:rPr>
                <w:spacing w:val="-5"/>
                <w:sz w:val="24"/>
              </w:rPr>
              <w:t>М)</w:t>
            </w:r>
          </w:p>
          <w:p w:rsidR="002246E2" w:rsidRDefault="00425798">
            <w:pPr>
              <w:pStyle w:val="TableParagraph"/>
              <w:spacing w:before="41" w:line="276" w:lineRule="auto"/>
              <w:ind w:right="281"/>
              <w:rPr>
                <w:sz w:val="24"/>
              </w:rPr>
            </w:pPr>
            <w:r>
              <w:rPr>
                <w:sz w:val="24"/>
              </w:rPr>
              <w:t>1—2</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38"/>
              <w:ind w:left="106"/>
              <w:rPr>
                <w:sz w:val="24"/>
              </w:rPr>
            </w:pPr>
            <w:r>
              <w:rPr>
                <w:spacing w:val="-5"/>
                <w:sz w:val="24"/>
              </w:rPr>
              <w:t>Лад</w:t>
            </w:r>
          </w:p>
        </w:tc>
        <w:tc>
          <w:tcPr>
            <w:tcW w:w="2552" w:type="dxa"/>
          </w:tcPr>
          <w:p w:rsidR="002246E2" w:rsidRDefault="00425798">
            <w:pPr>
              <w:pStyle w:val="TableParagraph"/>
              <w:spacing w:before="35"/>
              <w:ind w:left="111"/>
              <w:rPr>
                <w:sz w:val="24"/>
              </w:rPr>
            </w:pPr>
            <w:r>
              <w:rPr>
                <w:sz w:val="24"/>
              </w:rPr>
              <w:t>Понятие лада. Семи- ступенные</w:t>
            </w:r>
            <w:r>
              <w:rPr>
                <w:spacing w:val="-15"/>
                <w:sz w:val="24"/>
              </w:rPr>
              <w:t xml:space="preserve"> </w:t>
            </w:r>
            <w:r>
              <w:rPr>
                <w:sz w:val="24"/>
              </w:rPr>
              <w:t>лады</w:t>
            </w:r>
            <w:r>
              <w:rPr>
                <w:spacing w:val="-15"/>
                <w:sz w:val="24"/>
              </w:rPr>
              <w:t xml:space="preserve"> </w:t>
            </w:r>
            <w:r>
              <w:rPr>
                <w:sz w:val="24"/>
              </w:rPr>
              <w:t>мажор и</w:t>
            </w:r>
            <w:r>
              <w:rPr>
                <w:spacing w:val="-9"/>
                <w:sz w:val="24"/>
              </w:rPr>
              <w:t xml:space="preserve"> </w:t>
            </w:r>
            <w:r>
              <w:rPr>
                <w:sz w:val="24"/>
              </w:rPr>
              <w:t>минор.</w:t>
            </w:r>
            <w:r>
              <w:rPr>
                <w:spacing w:val="-9"/>
                <w:sz w:val="24"/>
              </w:rPr>
              <w:t xml:space="preserve"> </w:t>
            </w:r>
            <w:r>
              <w:rPr>
                <w:sz w:val="24"/>
              </w:rPr>
              <w:t>Краска</w:t>
            </w:r>
            <w:r>
              <w:rPr>
                <w:spacing w:val="-8"/>
                <w:sz w:val="24"/>
              </w:rPr>
              <w:t xml:space="preserve"> </w:t>
            </w:r>
            <w:r>
              <w:rPr>
                <w:sz w:val="24"/>
              </w:rPr>
              <w:t xml:space="preserve">звуча- </w:t>
            </w:r>
            <w:r>
              <w:rPr>
                <w:spacing w:val="-4"/>
                <w:sz w:val="24"/>
              </w:rPr>
              <w:t>ния.</w:t>
            </w:r>
          </w:p>
          <w:p w:rsidR="002246E2" w:rsidRDefault="00425798">
            <w:pPr>
              <w:pStyle w:val="TableParagraph"/>
              <w:spacing w:before="44"/>
              <w:ind w:left="111"/>
              <w:rPr>
                <w:sz w:val="24"/>
              </w:rPr>
            </w:pPr>
            <w:r>
              <w:rPr>
                <w:sz w:val="24"/>
              </w:rPr>
              <w:t>Ступеневый</w:t>
            </w:r>
            <w:r>
              <w:rPr>
                <w:spacing w:val="-13"/>
                <w:sz w:val="24"/>
              </w:rPr>
              <w:t xml:space="preserve"> </w:t>
            </w:r>
            <w:r>
              <w:rPr>
                <w:spacing w:val="-2"/>
                <w:sz w:val="24"/>
              </w:rPr>
              <w:t>состав</w:t>
            </w:r>
          </w:p>
        </w:tc>
        <w:tc>
          <w:tcPr>
            <w:tcW w:w="4645" w:type="dxa"/>
          </w:tcPr>
          <w:p w:rsidR="002246E2" w:rsidRDefault="00425798">
            <w:pPr>
              <w:pStyle w:val="TableParagraph"/>
              <w:spacing w:before="38" w:line="254" w:lineRule="auto"/>
              <w:ind w:right="100"/>
              <w:jc w:val="both"/>
              <w:rPr>
                <w:sz w:val="24"/>
              </w:rPr>
            </w:pPr>
            <w:r>
              <w:rPr>
                <w:sz w:val="24"/>
              </w:rPr>
              <w:t>Определение</w:t>
            </w:r>
            <w:r>
              <w:rPr>
                <w:spacing w:val="-5"/>
                <w:sz w:val="24"/>
              </w:rPr>
              <w:t xml:space="preserve"> </w:t>
            </w:r>
            <w:r>
              <w:rPr>
                <w:sz w:val="24"/>
              </w:rPr>
              <w:t>на</w:t>
            </w:r>
            <w:r>
              <w:rPr>
                <w:spacing w:val="-5"/>
                <w:sz w:val="24"/>
              </w:rPr>
              <w:t xml:space="preserve"> </w:t>
            </w:r>
            <w:r>
              <w:rPr>
                <w:sz w:val="24"/>
              </w:rPr>
              <w:t>слух</w:t>
            </w:r>
            <w:r>
              <w:rPr>
                <w:spacing w:val="-3"/>
                <w:sz w:val="24"/>
              </w:rPr>
              <w:t xml:space="preserve"> </w:t>
            </w:r>
            <w:r>
              <w:rPr>
                <w:sz w:val="24"/>
              </w:rPr>
              <w:t>ладового</w:t>
            </w:r>
            <w:r>
              <w:rPr>
                <w:spacing w:val="-3"/>
                <w:sz w:val="24"/>
              </w:rPr>
              <w:t xml:space="preserve"> </w:t>
            </w:r>
            <w:r>
              <w:rPr>
                <w:sz w:val="24"/>
              </w:rPr>
              <w:t>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2246E2" w:rsidRDefault="00425798">
            <w:pPr>
              <w:pStyle w:val="TableParagraph"/>
              <w:spacing w:line="276" w:lineRule="auto"/>
              <w:ind w:right="36"/>
              <w:jc w:val="both"/>
              <w:rPr>
                <w:sz w:val="24"/>
              </w:rPr>
            </w:pPr>
            <w:r>
              <w:rPr>
                <w:sz w:val="24"/>
              </w:rPr>
              <w:t>Исполнение</w:t>
            </w:r>
            <w:r>
              <w:rPr>
                <w:spacing w:val="-14"/>
                <w:sz w:val="24"/>
              </w:rPr>
              <w:t xml:space="preserve"> </w:t>
            </w:r>
            <w:r>
              <w:rPr>
                <w:sz w:val="24"/>
              </w:rPr>
              <w:t>песен</w:t>
            </w:r>
            <w:r>
              <w:rPr>
                <w:spacing w:val="-15"/>
                <w:sz w:val="24"/>
              </w:rPr>
              <w:t xml:space="preserve"> </w:t>
            </w:r>
            <w:r>
              <w:rPr>
                <w:sz w:val="24"/>
              </w:rPr>
              <w:t>с</w:t>
            </w:r>
            <w:r>
              <w:rPr>
                <w:spacing w:val="-14"/>
                <w:sz w:val="24"/>
              </w:rPr>
              <w:t xml:space="preserve"> </w:t>
            </w:r>
            <w:r>
              <w:rPr>
                <w:sz w:val="24"/>
              </w:rPr>
              <w:t>ярко</w:t>
            </w:r>
            <w:r>
              <w:rPr>
                <w:spacing w:val="-15"/>
                <w:sz w:val="24"/>
              </w:rPr>
              <w:t xml:space="preserve"> </w:t>
            </w:r>
            <w:r>
              <w:rPr>
                <w:sz w:val="24"/>
              </w:rPr>
              <w:t>выраженной</w:t>
            </w:r>
            <w:r>
              <w:rPr>
                <w:spacing w:val="-15"/>
                <w:sz w:val="24"/>
              </w:rPr>
              <w:t xml:space="preserve"> </w:t>
            </w:r>
            <w:r>
              <w:rPr>
                <w:sz w:val="24"/>
              </w:rPr>
              <w:t>ладо- вой окраской.</w:t>
            </w:r>
          </w:p>
          <w:p w:rsidR="002246E2" w:rsidRDefault="00425798">
            <w:pPr>
              <w:pStyle w:val="TableParagraph"/>
              <w:spacing w:before="3" w:line="261" w:lineRule="auto"/>
              <w:ind w:right="55"/>
              <w:jc w:val="both"/>
              <w:rPr>
                <w:sz w:val="24"/>
              </w:rPr>
            </w:pPr>
            <w:r>
              <w:rPr>
                <w:i/>
                <w:sz w:val="24"/>
              </w:rPr>
              <w:t>На выбор или факультативно</w:t>
            </w:r>
            <w:r>
              <w:rPr>
                <w:sz w:val="24"/>
              </w:rPr>
              <w:t>: Импровизация,</w:t>
            </w:r>
            <w:r>
              <w:rPr>
                <w:spacing w:val="-4"/>
                <w:sz w:val="24"/>
              </w:rPr>
              <w:t xml:space="preserve"> </w:t>
            </w:r>
            <w:r>
              <w:rPr>
                <w:sz w:val="24"/>
              </w:rPr>
              <w:t>сочинение</w:t>
            </w:r>
            <w:r>
              <w:rPr>
                <w:spacing w:val="-2"/>
                <w:sz w:val="24"/>
              </w:rPr>
              <w:t xml:space="preserve"> </w:t>
            </w:r>
            <w:r>
              <w:rPr>
                <w:sz w:val="24"/>
              </w:rPr>
              <w:t>в</w:t>
            </w:r>
            <w:r>
              <w:rPr>
                <w:spacing w:val="-4"/>
                <w:sz w:val="24"/>
              </w:rPr>
              <w:t xml:space="preserve"> </w:t>
            </w:r>
            <w:r>
              <w:rPr>
                <w:sz w:val="24"/>
              </w:rPr>
              <w:t>заданном</w:t>
            </w:r>
            <w:r>
              <w:rPr>
                <w:spacing w:val="-3"/>
                <w:sz w:val="24"/>
              </w:rPr>
              <w:t xml:space="preserve"> </w:t>
            </w:r>
            <w:r>
              <w:rPr>
                <w:spacing w:val="-4"/>
                <w:sz w:val="24"/>
              </w:rPr>
              <w:t>ладу.</w:t>
            </w:r>
          </w:p>
          <w:p w:rsidR="002246E2" w:rsidRDefault="00425798">
            <w:pPr>
              <w:pStyle w:val="TableParagraph"/>
              <w:spacing w:before="2" w:line="296" w:lineRule="exact"/>
              <w:ind w:right="252"/>
              <w:jc w:val="both"/>
              <w:rPr>
                <w:sz w:val="24"/>
              </w:rPr>
            </w:pPr>
            <w:r>
              <w:rPr>
                <w:sz w:val="24"/>
              </w:rPr>
              <w:t>Чтение</w:t>
            </w:r>
            <w:r>
              <w:rPr>
                <w:spacing w:val="-6"/>
                <w:sz w:val="24"/>
              </w:rPr>
              <w:t xml:space="preserve"> </w:t>
            </w:r>
            <w:r>
              <w:rPr>
                <w:sz w:val="24"/>
              </w:rPr>
              <w:t>сказок</w:t>
            </w:r>
            <w:r>
              <w:rPr>
                <w:spacing w:val="-7"/>
                <w:sz w:val="24"/>
              </w:rPr>
              <w:t xml:space="preserve"> </w:t>
            </w:r>
            <w:r>
              <w:rPr>
                <w:sz w:val="24"/>
              </w:rPr>
              <w:t>о</w:t>
            </w:r>
            <w:r>
              <w:rPr>
                <w:spacing w:val="-7"/>
                <w:sz w:val="24"/>
              </w:rPr>
              <w:t xml:space="preserve"> </w:t>
            </w:r>
            <w:r>
              <w:rPr>
                <w:sz w:val="24"/>
              </w:rPr>
              <w:t>нотах</w:t>
            </w:r>
            <w:r>
              <w:rPr>
                <w:spacing w:val="-7"/>
                <w:sz w:val="24"/>
              </w:rPr>
              <w:t xml:space="preserve"> </w:t>
            </w:r>
            <w:r>
              <w:rPr>
                <w:sz w:val="24"/>
              </w:rPr>
              <w:t>и</w:t>
            </w:r>
            <w:r>
              <w:rPr>
                <w:spacing w:val="-8"/>
                <w:sz w:val="24"/>
              </w:rPr>
              <w:t xml:space="preserve"> </w:t>
            </w:r>
            <w:r>
              <w:rPr>
                <w:sz w:val="24"/>
              </w:rPr>
              <w:t>музыкальных</w:t>
            </w:r>
            <w:r>
              <w:rPr>
                <w:spacing w:val="-7"/>
                <w:sz w:val="24"/>
              </w:rPr>
              <w:t xml:space="preserve"> </w:t>
            </w:r>
            <w:r>
              <w:rPr>
                <w:sz w:val="24"/>
              </w:rPr>
              <w:t xml:space="preserve">ла- </w:t>
            </w:r>
            <w:r>
              <w:rPr>
                <w:spacing w:val="-4"/>
                <w:sz w:val="24"/>
              </w:rPr>
              <w:t>дах</w:t>
            </w:r>
          </w:p>
        </w:tc>
      </w:tr>
    </w:tbl>
    <w:p w:rsidR="002246E2" w:rsidRDefault="002246E2">
      <w:pPr>
        <w:spacing w:line="296" w:lineRule="exact"/>
        <w:jc w:val="both"/>
        <w:rPr>
          <w:sz w:val="24"/>
        </w:rPr>
        <w:sectPr w:rsidR="002246E2">
          <w:pgSz w:w="11910" w:h="16840"/>
          <w:pgMar w:top="740" w:right="100" w:bottom="680" w:left="220" w:header="428"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3138"/>
        </w:trPr>
        <w:tc>
          <w:tcPr>
            <w:tcW w:w="1244" w:type="dxa"/>
          </w:tcPr>
          <w:p w:rsidR="002246E2" w:rsidRDefault="00425798">
            <w:pPr>
              <w:pStyle w:val="TableParagraph"/>
              <w:spacing w:before="43"/>
              <w:rPr>
                <w:sz w:val="24"/>
              </w:rPr>
            </w:pPr>
            <w:r>
              <w:rPr>
                <w:spacing w:val="-5"/>
                <w:sz w:val="24"/>
              </w:rPr>
              <w:t>Н)</w:t>
            </w:r>
          </w:p>
          <w:p w:rsidR="002246E2" w:rsidRDefault="00425798">
            <w:pPr>
              <w:pStyle w:val="TableParagraph"/>
              <w:spacing w:before="40" w:line="271" w:lineRule="auto"/>
              <w:ind w:right="281"/>
              <w:rPr>
                <w:sz w:val="24"/>
              </w:rPr>
            </w:pPr>
            <w:r>
              <w:rPr>
                <w:sz w:val="24"/>
              </w:rPr>
              <w:t>1—2</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43"/>
              <w:ind w:left="106"/>
              <w:rPr>
                <w:sz w:val="24"/>
              </w:rPr>
            </w:pPr>
            <w:r>
              <w:rPr>
                <w:spacing w:val="-2"/>
                <w:sz w:val="24"/>
              </w:rPr>
              <w:t>Пентатоника</w:t>
            </w:r>
          </w:p>
        </w:tc>
        <w:tc>
          <w:tcPr>
            <w:tcW w:w="2552" w:type="dxa"/>
          </w:tcPr>
          <w:p w:rsidR="002246E2" w:rsidRDefault="00425798">
            <w:pPr>
              <w:pStyle w:val="TableParagraph"/>
              <w:spacing w:before="43" w:line="259" w:lineRule="auto"/>
              <w:ind w:left="111" w:right="325"/>
              <w:rPr>
                <w:sz w:val="24"/>
              </w:rPr>
            </w:pPr>
            <w:r>
              <w:rPr>
                <w:sz w:val="24"/>
              </w:rPr>
              <w:t>Пентатоника —</w:t>
            </w:r>
            <w:r>
              <w:rPr>
                <w:spacing w:val="40"/>
                <w:sz w:val="24"/>
              </w:rPr>
              <w:t xml:space="preserve"> </w:t>
            </w:r>
            <w:r>
              <w:rPr>
                <w:sz w:val="24"/>
              </w:rPr>
              <w:t>пя- тиступенный лад, распространѐнный</w:t>
            </w:r>
            <w:r>
              <w:rPr>
                <w:spacing w:val="-15"/>
                <w:sz w:val="24"/>
              </w:rPr>
              <w:t xml:space="preserve"> </w:t>
            </w:r>
            <w:r>
              <w:rPr>
                <w:sz w:val="24"/>
              </w:rPr>
              <w:t>у многих народов</w:t>
            </w:r>
          </w:p>
        </w:tc>
        <w:tc>
          <w:tcPr>
            <w:tcW w:w="4645" w:type="dxa"/>
          </w:tcPr>
          <w:p w:rsidR="002246E2" w:rsidRDefault="00425798">
            <w:pPr>
              <w:pStyle w:val="TableParagraph"/>
              <w:tabs>
                <w:tab w:val="left" w:pos="1524"/>
                <w:tab w:val="left" w:pos="2940"/>
              </w:tabs>
              <w:spacing w:before="43" w:line="276" w:lineRule="auto"/>
              <w:ind w:right="81"/>
              <w:rPr>
                <w:sz w:val="24"/>
              </w:rPr>
            </w:pPr>
            <w:r>
              <w:rPr>
                <w:spacing w:val="-2"/>
                <w:sz w:val="24"/>
              </w:rPr>
              <w:t>Слушание</w:t>
            </w:r>
            <w:r>
              <w:rPr>
                <w:sz w:val="24"/>
              </w:rPr>
              <w:tab/>
              <w:t xml:space="preserve">инструментальных произве- </w:t>
            </w:r>
            <w:r>
              <w:rPr>
                <w:spacing w:val="-2"/>
                <w:sz w:val="24"/>
              </w:rPr>
              <w:t>дений,</w:t>
            </w:r>
            <w:r>
              <w:rPr>
                <w:sz w:val="24"/>
              </w:rPr>
              <w:tab/>
            </w:r>
            <w:r>
              <w:rPr>
                <w:spacing w:val="-2"/>
                <w:sz w:val="24"/>
              </w:rPr>
              <w:t>исполнение</w:t>
            </w:r>
            <w:r>
              <w:rPr>
                <w:sz w:val="24"/>
              </w:rPr>
              <w:tab/>
              <w:t>песен,</w:t>
            </w:r>
            <w:r>
              <w:rPr>
                <w:spacing w:val="-15"/>
                <w:sz w:val="24"/>
              </w:rPr>
              <w:t xml:space="preserve"> </w:t>
            </w:r>
            <w:r>
              <w:rPr>
                <w:sz w:val="24"/>
              </w:rPr>
              <w:t>написан- ных в пентатонике.</w:t>
            </w:r>
          </w:p>
          <w:p w:rsidR="002246E2" w:rsidRDefault="00425798">
            <w:pPr>
              <w:pStyle w:val="TableParagraph"/>
              <w:tabs>
                <w:tab w:val="left" w:pos="2232"/>
                <w:tab w:val="left" w:pos="2940"/>
              </w:tabs>
              <w:spacing w:line="280" w:lineRule="auto"/>
              <w:ind w:left="816" w:right="936" w:hanging="709"/>
              <w:rPr>
                <w:sz w:val="24"/>
              </w:rPr>
            </w:pPr>
            <w:r>
              <w:rPr>
                <w:spacing w:val="-2"/>
                <w:sz w:val="24"/>
              </w:rPr>
              <w:t>Импровизация</w:t>
            </w:r>
            <w:r>
              <w:rPr>
                <w:sz w:val="24"/>
              </w:rPr>
              <w:tab/>
            </w:r>
            <w:r>
              <w:rPr>
                <w:spacing w:val="-6"/>
                <w:sz w:val="24"/>
              </w:rPr>
              <w:t>на</w:t>
            </w:r>
            <w:r>
              <w:rPr>
                <w:sz w:val="24"/>
              </w:rPr>
              <w:tab/>
            </w:r>
            <w:r>
              <w:rPr>
                <w:spacing w:val="-2"/>
                <w:sz w:val="24"/>
              </w:rPr>
              <w:t xml:space="preserve">чѐрных </w:t>
            </w:r>
            <w:r>
              <w:rPr>
                <w:sz w:val="24"/>
              </w:rPr>
              <w:t>клавишах фортепиано.</w:t>
            </w:r>
          </w:p>
          <w:p w:rsidR="002246E2" w:rsidRDefault="00425798">
            <w:pPr>
              <w:pStyle w:val="TableParagraph"/>
              <w:spacing w:before="6" w:line="259" w:lineRule="auto"/>
              <w:rPr>
                <w:sz w:val="24"/>
              </w:rPr>
            </w:pPr>
            <w:r>
              <w:rPr>
                <w:i/>
                <w:sz w:val="24"/>
              </w:rPr>
              <w:t>На выбор или факультативно</w:t>
            </w:r>
            <w:r>
              <w:rPr>
                <w:sz w:val="24"/>
              </w:rPr>
              <w:t>: Импровизация в пентатонном ладу</w:t>
            </w:r>
            <w:r>
              <w:rPr>
                <w:spacing w:val="-6"/>
                <w:sz w:val="24"/>
              </w:rPr>
              <w:t xml:space="preserve"> </w:t>
            </w:r>
            <w:r>
              <w:rPr>
                <w:sz w:val="24"/>
              </w:rPr>
              <w:t>на дру- гих</w:t>
            </w:r>
            <w:r>
              <w:rPr>
                <w:spacing w:val="35"/>
                <w:sz w:val="24"/>
              </w:rPr>
              <w:t xml:space="preserve"> </w:t>
            </w:r>
            <w:r>
              <w:rPr>
                <w:sz w:val="24"/>
              </w:rPr>
              <w:t>музыкальных</w:t>
            </w:r>
            <w:r>
              <w:rPr>
                <w:spacing w:val="35"/>
                <w:sz w:val="24"/>
              </w:rPr>
              <w:t xml:space="preserve"> </w:t>
            </w:r>
            <w:r>
              <w:rPr>
                <w:sz w:val="24"/>
              </w:rPr>
              <w:t>инструментах</w:t>
            </w:r>
            <w:r>
              <w:rPr>
                <w:spacing w:val="35"/>
                <w:sz w:val="24"/>
              </w:rPr>
              <w:t xml:space="preserve"> </w:t>
            </w:r>
            <w:r>
              <w:rPr>
                <w:sz w:val="24"/>
              </w:rPr>
              <w:t>(свирель, блокфлейта,</w:t>
            </w:r>
            <w:r>
              <w:rPr>
                <w:spacing w:val="-2"/>
                <w:sz w:val="24"/>
              </w:rPr>
              <w:t xml:space="preserve"> </w:t>
            </w:r>
            <w:r>
              <w:rPr>
                <w:sz w:val="24"/>
              </w:rPr>
              <w:t>штабшпили</w:t>
            </w:r>
            <w:r>
              <w:rPr>
                <w:spacing w:val="-3"/>
                <w:sz w:val="24"/>
              </w:rPr>
              <w:t xml:space="preserve"> </w:t>
            </w:r>
            <w:r>
              <w:rPr>
                <w:sz w:val="24"/>
              </w:rPr>
              <w:t>со съѐмными</w:t>
            </w:r>
            <w:r>
              <w:rPr>
                <w:spacing w:val="-2"/>
                <w:sz w:val="24"/>
              </w:rPr>
              <w:t xml:space="preserve"> </w:t>
            </w:r>
            <w:r>
              <w:rPr>
                <w:spacing w:val="-4"/>
                <w:sz w:val="24"/>
              </w:rPr>
              <w:t>пла-</w:t>
            </w:r>
          </w:p>
          <w:p w:rsidR="002246E2" w:rsidRDefault="00425798">
            <w:pPr>
              <w:pStyle w:val="TableParagraph"/>
              <w:spacing w:line="272" w:lineRule="exact"/>
              <w:rPr>
                <w:sz w:val="24"/>
              </w:rPr>
            </w:pPr>
            <w:r>
              <w:rPr>
                <w:spacing w:val="-2"/>
                <w:sz w:val="24"/>
              </w:rPr>
              <w:t>стинами)</w:t>
            </w:r>
          </w:p>
        </w:tc>
      </w:tr>
      <w:tr w:rsidR="002246E2">
        <w:trPr>
          <w:trHeight w:val="3674"/>
        </w:trPr>
        <w:tc>
          <w:tcPr>
            <w:tcW w:w="1244" w:type="dxa"/>
          </w:tcPr>
          <w:p w:rsidR="002246E2" w:rsidRDefault="00425798">
            <w:pPr>
              <w:pStyle w:val="TableParagraph"/>
              <w:spacing w:before="39"/>
              <w:rPr>
                <w:sz w:val="24"/>
              </w:rPr>
            </w:pPr>
            <w:r>
              <w:rPr>
                <w:spacing w:val="-5"/>
                <w:sz w:val="24"/>
              </w:rPr>
              <w:t>О)</w:t>
            </w:r>
          </w:p>
          <w:p w:rsidR="002246E2" w:rsidRDefault="00425798">
            <w:pPr>
              <w:pStyle w:val="TableParagraph"/>
              <w:spacing w:before="40" w:line="276" w:lineRule="auto"/>
              <w:ind w:right="281"/>
              <w:rPr>
                <w:sz w:val="24"/>
              </w:rPr>
            </w:pPr>
            <w:r>
              <w:rPr>
                <w:sz w:val="24"/>
              </w:rPr>
              <w:t>1—2</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39" w:line="261" w:lineRule="auto"/>
              <w:ind w:left="106" w:right="183"/>
              <w:rPr>
                <w:sz w:val="24"/>
              </w:rPr>
            </w:pPr>
            <w:r>
              <w:rPr>
                <w:sz w:val="24"/>
              </w:rPr>
              <w:t>Ноты</w:t>
            </w:r>
            <w:r>
              <w:rPr>
                <w:spacing w:val="-15"/>
                <w:sz w:val="24"/>
              </w:rPr>
              <w:t xml:space="preserve"> </w:t>
            </w:r>
            <w:r>
              <w:rPr>
                <w:sz w:val="24"/>
              </w:rPr>
              <w:t>в</w:t>
            </w:r>
            <w:r>
              <w:rPr>
                <w:spacing w:val="-15"/>
                <w:sz w:val="24"/>
              </w:rPr>
              <w:t xml:space="preserve"> </w:t>
            </w:r>
            <w:r>
              <w:rPr>
                <w:sz w:val="24"/>
              </w:rPr>
              <w:t xml:space="preserve">разных </w:t>
            </w:r>
            <w:r>
              <w:rPr>
                <w:spacing w:val="-2"/>
                <w:sz w:val="24"/>
              </w:rPr>
              <w:t>октавах</w:t>
            </w:r>
          </w:p>
        </w:tc>
        <w:tc>
          <w:tcPr>
            <w:tcW w:w="2552" w:type="dxa"/>
          </w:tcPr>
          <w:p w:rsidR="002246E2" w:rsidRDefault="00425798">
            <w:pPr>
              <w:pStyle w:val="TableParagraph"/>
              <w:spacing w:before="39" w:line="261" w:lineRule="auto"/>
              <w:ind w:left="111"/>
              <w:rPr>
                <w:sz w:val="24"/>
              </w:rPr>
            </w:pPr>
            <w:r>
              <w:rPr>
                <w:sz w:val="24"/>
              </w:rPr>
              <w:t>Ноты второй и малой октавы.</w:t>
            </w:r>
            <w:r>
              <w:rPr>
                <w:spacing w:val="-5"/>
                <w:sz w:val="24"/>
              </w:rPr>
              <w:t xml:space="preserve"> </w:t>
            </w:r>
            <w:r>
              <w:rPr>
                <w:sz w:val="24"/>
              </w:rPr>
              <w:t>Басовый</w:t>
            </w:r>
            <w:r>
              <w:rPr>
                <w:spacing w:val="-5"/>
                <w:sz w:val="24"/>
              </w:rPr>
              <w:t xml:space="preserve"> </w:t>
            </w:r>
            <w:r>
              <w:rPr>
                <w:spacing w:val="-4"/>
                <w:sz w:val="24"/>
              </w:rPr>
              <w:t>ключ</w:t>
            </w:r>
          </w:p>
        </w:tc>
        <w:tc>
          <w:tcPr>
            <w:tcW w:w="4645" w:type="dxa"/>
          </w:tcPr>
          <w:p w:rsidR="002246E2" w:rsidRDefault="00425798">
            <w:pPr>
              <w:pStyle w:val="TableParagraph"/>
              <w:spacing w:before="39" w:line="252" w:lineRule="auto"/>
              <w:ind w:right="100"/>
              <w:jc w:val="both"/>
              <w:rPr>
                <w:sz w:val="24"/>
              </w:rPr>
            </w:pPr>
            <w:r>
              <w:rPr>
                <w:sz w:val="24"/>
              </w:rPr>
              <w:t>Знакомство с нотной записью во второй и малой</w:t>
            </w:r>
            <w:r>
              <w:rPr>
                <w:spacing w:val="-14"/>
                <w:sz w:val="24"/>
              </w:rPr>
              <w:t xml:space="preserve"> </w:t>
            </w:r>
            <w:r>
              <w:rPr>
                <w:sz w:val="24"/>
              </w:rPr>
              <w:t>октаве.</w:t>
            </w:r>
            <w:r>
              <w:rPr>
                <w:spacing w:val="-13"/>
                <w:sz w:val="24"/>
              </w:rPr>
              <w:t xml:space="preserve"> </w:t>
            </w:r>
            <w:r>
              <w:rPr>
                <w:sz w:val="24"/>
              </w:rPr>
              <w:t>Прослеживание</w:t>
            </w:r>
            <w:r>
              <w:rPr>
                <w:spacing w:val="-12"/>
                <w:sz w:val="24"/>
              </w:rPr>
              <w:t xml:space="preserve"> </w:t>
            </w:r>
            <w:r>
              <w:rPr>
                <w:sz w:val="24"/>
              </w:rPr>
              <w:t>по</w:t>
            </w:r>
            <w:r>
              <w:rPr>
                <w:spacing w:val="-13"/>
                <w:sz w:val="24"/>
              </w:rPr>
              <w:t xml:space="preserve"> </w:t>
            </w:r>
            <w:r>
              <w:rPr>
                <w:sz w:val="24"/>
              </w:rPr>
              <w:t>нотам</w:t>
            </w:r>
            <w:r>
              <w:rPr>
                <w:spacing w:val="-15"/>
                <w:sz w:val="24"/>
              </w:rPr>
              <w:t xml:space="preserve"> </w:t>
            </w:r>
            <w:r>
              <w:rPr>
                <w:sz w:val="24"/>
              </w:rPr>
              <w:t>не- больших</w:t>
            </w:r>
            <w:r>
              <w:rPr>
                <w:spacing w:val="-6"/>
                <w:sz w:val="24"/>
              </w:rPr>
              <w:t xml:space="preserve"> </w:t>
            </w:r>
            <w:r>
              <w:rPr>
                <w:sz w:val="24"/>
              </w:rPr>
              <w:t>мелодий</w:t>
            </w:r>
            <w:r>
              <w:rPr>
                <w:spacing w:val="-6"/>
                <w:sz w:val="24"/>
              </w:rPr>
              <w:t xml:space="preserve"> </w:t>
            </w:r>
            <w:r>
              <w:rPr>
                <w:sz w:val="24"/>
              </w:rPr>
              <w:t>в</w:t>
            </w:r>
            <w:r>
              <w:rPr>
                <w:spacing w:val="-11"/>
                <w:sz w:val="24"/>
              </w:rPr>
              <w:t xml:space="preserve"> </w:t>
            </w:r>
            <w:r>
              <w:rPr>
                <w:sz w:val="24"/>
              </w:rPr>
              <w:t>соответствующем</w:t>
            </w:r>
            <w:r>
              <w:rPr>
                <w:spacing w:val="-6"/>
                <w:sz w:val="24"/>
              </w:rPr>
              <w:t xml:space="preserve"> </w:t>
            </w:r>
            <w:r>
              <w:rPr>
                <w:sz w:val="24"/>
              </w:rPr>
              <w:t xml:space="preserve">диа- </w:t>
            </w:r>
            <w:r>
              <w:rPr>
                <w:spacing w:val="-2"/>
                <w:sz w:val="24"/>
              </w:rPr>
              <w:t>пазоне.</w:t>
            </w:r>
          </w:p>
          <w:p w:rsidR="002246E2" w:rsidRDefault="00425798">
            <w:pPr>
              <w:pStyle w:val="TableParagraph"/>
              <w:spacing w:line="278" w:lineRule="auto"/>
              <w:ind w:right="40"/>
              <w:jc w:val="both"/>
              <w:rPr>
                <w:sz w:val="24"/>
              </w:rPr>
            </w:pPr>
            <w:r>
              <w:rPr>
                <w:sz w:val="24"/>
              </w:rPr>
              <w:t>Сравнение одной и той же мелодии, запи- санной в разных октавах.</w:t>
            </w:r>
          </w:p>
          <w:p w:rsidR="002246E2" w:rsidRDefault="00425798">
            <w:pPr>
              <w:pStyle w:val="TableParagraph"/>
              <w:spacing w:line="278" w:lineRule="auto"/>
              <w:ind w:right="39"/>
              <w:jc w:val="both"/>
              <w:rPr>
                <w:sz w:val="24"/>
              </w:rPr>
            </w:pPr>
            <w:r>
              <w:rPr>
                <w:sz w:val="24"/>
              </w:rPr>
              <w:t>Определение</w:t>
            </w:r>
            <w:r>
              <w:rPr>
                <w:spacing w:val="-14"/>
                <w:sz w:val="24"/>
              </w:rPr>
              <w:t xml:space="preserve"> </w:t>
            </w:r>
            <w:r>
              <w:rPr>
                <w:sz w:val="24"/>
              </w:rPr>
              <w:t>на</w:t>
            </w:r>
            <w:r>
              <w:rPr>
                <w:spacing w:val="-15"/>
                <w:sz w:val="24"/>
              </w:rPr>
              <w:t xml:space="preserve"> </w:t>
            </w:r>
            <w:r>
              <w:rPr>
                <w:sz w:val="24"/>
              </w:rPr>
              <w:t>слух,</w:t>
            </w:r>
            <w:r>
              <w:rPr>
                <w:spacing w:val="-8"/>
                <w:sz w:val="24"/>
              </w:rPr>
              <w:t xml:space="preserve"> </w:t>
            </w:r>
            <w:r>
              <w:rPr>
                <w:sz w:val="24"/>
              </w:rPr>
              <w:t>в</w:t>
            </w:r>
            <w:r>
              <w:rPr>
                <w:spacing w:val="-13"/>
                <w:sz w:val="24"/>
              </w:rPr>
              <w:t xml:space="preserve"> </w:t>
            </w:r>
            <w:r>
              <w:rPr>
                <w:sz w:val="24"/>
              </w:rPr>
              <w:t>какой</w:t>
            </w:r>
            <w:r>
              <w:rPr>
                <w:spacing w:val="-12"/>
                <w:sz w:val="24"/>
              </w:rPr>
              <w:t xml:space="preserve"> </w:t>
            </w:r>
            <w:r>
              <w:rPr>
                <w:sz w:val="24"/>
              </w:rPr>
              <w:t>октаве</w:t>
            </w:r>
            <w:r>
              <w:rPr>
                <w:spacing w:val="-11"/>
                <w:sz w:val="24"/>
              </w:rPr>
              <w:t xml:space="preserve"> </w:t>
            </w:r>
            <w:r>
              <w:rPr>
                <w:sz w:val="24"/>
              </w:rPr>
              <w:t>звучит музыкальный фрагмент.</w:t>
            </w:r>
          </w:p>
          <w:p w:rsidR="002246E2" w:rsidRDefault="00425798">
            <w:pPr>
              <w:pStyle w:val="TableParagraph"/>
              <w:tabs>
                <w:tab w:val="left" w:pos="2232"/>
                <w:tab w:val="left" w:pos="3648"/>
              </w:tabs>
              <w:spacing w:line="261" w:lineRule="auto"/>
              <w:ind w:right="111"/>
              <w:rPr>
                <w:sz w:val="24"/>
              </w:rPr>
            </w:pPr>
            <w:r>
              <w:rPr>
                <w:i/>
                <w:sz w:val="24"/>
              </w:rPr>
              <w:t>На выбор или факультативно</w:t>
            </w:r>
            <w:r>
              <w:rPr>
                <w:sz w:val="24"/>
              </w:rPr>
              <w:t>: Исполнение</w:t>
            </w:r>
            <w:r>
              <w:rPr>
                <w:spacing w:val="80"/>
                <w:sz w:val="24"/>
              </w:rPr>
              <w:t xml:space="preserve"> </w:t>
            </w:r>
            <w:r>
              <w:rPr>
                <w:sz w:val="24"/>
              </w:rPr>
              <w:t>на</w:t>
            </w:r>
            <w:r>
              <w:rPr>
                <w:sz w:val="24"/>
              </w:rPr>
              <w:tab/>
            </w:r>
            <w:r>
              <w:rPr>
                <w:spacing w:val="-2"/>
                <w:sz w:val="24"/>
              </w:rPr>
              <w:t>духовых,</w:t>
            </w:r>
            <w:r>
              <w:rPr>
                <w:sz w:val="24"/>
              </w:rPr>
              <w:tab/>
            </w:r>
            <w:r>
              <w:rPr>
                <w:spacing w:val="-2"/>
                <w:sz w:val="24"/>
              </w:rPr>
              <w:t xml:space="preserve">клавиш- </w:t>
            </w:r>
            <w:r>
              <w:rPr>
                <w:sz w:val="24"/>
              </w:rPr>
              <w:t>ных</w:t>
            </w:r>
            <w:r>
              <w:rPr>
                <w:spacing w:val="-6"/>
                <w:sz w:val="24"/>
              </w:rPr>
              <w:t xml:space="preserve"> </w:t>
            </w:r>
            <w:r>
              <w:rPr>
                <w:sz w:val="24"/>
              </w:rPr>
              <w:t>инструментах</w:t>
            </w:r>
            <w:r>
              <w:rPr>
                <w:spacing w:val="-6"/>
                <w:sz w:val="24"/>
              </w:rPr>
              <w:t xml:space="preserve"> </w:t>
            </w:r>
            <w:r>
              <w:rPr>
                <w:sz w:val="24"/>
              </w:rPr>
              <w:t>или</w:t>
            </w:r>
            <w:r>
              <w:rPr>
                <w:spacing w:val="-3"/>
                <w:sz w:val="24"/>
              </w:rPr>
              <w:t xml:space="preserve"> </w:t>
            </w:r>
            <w:r>
              <w:rPr>
                <w:sz w:val="24"/>
              </w:rPr>
              <w:t>виртуальной</w:t>
            </w:r>
            <w:r>
              <w:rPr>
                <w:spacing w:val="-6"/>
                <w:sz w:val="24"/>
              </w:rPr>
              <w:t xml:space="preserve"> </w:t>
            </w:r>
            <w:r>
              <w:rPr>
                <w:spacing w:val="-2"/>
                <w:sz w:val="24"/>
              </w:rPr>
              <w:t>клави-</w:t>
            </w:r>
          </w:p>
          <w:p w:rsidR="002246E2" w:rsidRDefault="00425798">
            <w:pPr>
              <w:pStyle w:val="TableParagraph"/>
              <w:spacing w:line="270" w:lineRule="exact"/>
              <w:rPr>
                <w:sz w:val="24"/>
              </w:rPr>
            </w:pPr>
            <w:r>
              <w:rPr>
                <w:sz w:val="24"/>
              </w:rPr>
              <w:t>атуре</w:t>
            </w:r>
            <w:r>
              <w:rPr>
                <w:spacing w:val="-2"/>
                <w:sz w:val="24"/>
              </w:rPr>
              <w:t xml:space="preserve"> </w:t>
            </w:r>
            <w:r>
              <w:rPr>
                <w:sz w:val="24"/>
              </w:rPr>
              <w:t>попевок,</w:t>
            </w:r>
            <w:r>
              <w:rPr>
                <w:spacing w:val="-2"/>
                <w:sz w:val="24"/>
              </w:rPr>
              <w:t xml:space="preserve"> </w:t>
            </w:r>
            <w:r>
              <w:rPr>
                <w:sz w:val="24"/>
              </w:rPr>
              <w:t>кратких</w:t>
            </w:r>
            <w:r>
              <w:rPr>
                <w:spacing w:val="-3"/>
                <w:sz w:val="24"/>
              </w:rPr>
              <w:t xml:space="preserve"> </w:t>
            </w:r>
            <w:r>
              <w:rPr>
                <w:sz w:val="24"/>
              </w:rPr>
              <w:t>мелодий</w:t>
            </w:r>
            <w:r>
              <w:rPr>
                <w:spacing w:val="-3"/>
                <w:sz w:val="24"/>
              </w:rPr>
              <w:t xml:space="preserve"> </w:t>
            </w:r>
            <w:r>
              <w:rPr>
                <w:sz w:val="24"/>
              </w:rPr>
              <w:t>по</w:t>
            </w:r>
            <w:r>
              <w:rPr>
                <w:spacing w:val="-3"/>
                <w:sz w:val="24"/>
              </w:rPr>
              <w:t xml:space="preserve"> </w:t>
            </w:r>
            <w:r>
              <w:rPr>
                <w:spacing w:val="-4"/>
                <w:sz w:val="24"/>
              </w:rPr>
              <w:t>нотам</w:t>
            </w:r>
          </w:p>
        </w:tc>
      </w:tr>
      <w:tr w:rsidR="002246E2">
        <w:trPr>
          <w:trHeight w:val="1234"/>
        </w:trPr>
        <w:tc>
          <w:tcPr>
            <w:tcW w:w="1244" w:type="dxa"/>
          </w:tcPr>
          <w:p w:rsidR="002246E2" w:rsidRDefault="00425798">
            <w:pPr>
              <w:pStyle w:val="TableParagraph"/>
              <w:spacing w:before="38"/>
              <w:rPr>
                <w:sz w:val="24"/>
              </w:rPr>
            </w:pPr>
            <w:r>
              <w:rPr>
                <w:sz w:val="24"/>
              </w:rPr>
              <w:t>П)</w:t>
            </w:r>
            <w:r>
              <w:rPr>
                <w:spacing w:val="-6"/>
                <w:sz w:val="24"/>
              </w:rPr>
              <w:t xml:space="preserve"> </w:t>
            </w:r>
            <w:r>
              <w:rPr>
                <w:sz w:val="24"/>
              </w:rPr>
              <w:t>0,5—</w:t>
            </w:r>
            <w:r>
              <w:rPr>
                <w:spacing w:val="-10"/>
                <w:sz w:val="24"/>
              </w:rPr>
              <w:t>1</w:t>
            </w:r>
          </w:p>
          <w:p w:rsidR="002246E2" w:rsidRDefault="00425798">
            <w:pPr>
              <w:pStyle w:val="TableParagraph"/>
              <w:spacing w:before="29" w:line="278" w:lineRule="auto"/>
              <w:ind w:right="788"/>
              <w:rPr>
                <w:sz w:val="24"/>
              </w:rPr>
            </w:pPr>
            <w:r>
              <w:rPr>
                <w:spacing w:val="-4"/>
                <w:sz w:val="24"/>
              </w:rPr>
              <w:t xml:space="preserve">уч. </w:t>
            </w:r>
            <w:r>
              <w:rPr>
                <w:spacing w:val="-5"/>
                <w:sz w:val="24"/>
              </w:rPr>
              <w:t>час</w:t>
            </w:r>
          </w:p>
        </w:tc>
        <w:tc>
          <w:tcPr>
            <w:tcW w:w="1845" w:type="dxa"/>
          </w:tcPr>
          <w:p w:rsidR="002246E2" w:rsidRDefault="00425798">
            <w:pPr>
              <w:pStyle w:val="TableParagraph"/>
              <w:spacing w:before="38" w:line="259" w:lineRule="auto"/>
              <w:ind w:left="106" w:right="84"/>
              <w:rPr>
                <w:sz w:val="24"/>
              </w:rPr>
            </w:pPr>
            <w:r>
              <w:rPr>
                <w:spacing w:val="-2"/>
                <w:sz w:val="24"/>
              </w:rPr>
              <w:t xml:space="preserve">Дополнительн </w:t>
            </w:r>
            <w:r>
              <w:rPr>
                <w:sz w:val="24"/>
              </w:rPr>
              <w:t>ые</w:t>
            </w:r>
            <w:r>
              <w:rPr>
                <w:spacing w:val="-15"/>
                <w:sz w:val="24"/>
              </w:rPr>
              <w:t xml:space="preserve"> </w:t>
            </w:r>
            <w:r>
              <w:rPr>
                <w:sz w:val="24"/>
              </w:rPr>
              <w:t>обозначения в нотах</w:t>
            </w:r>
          </w:p>
        </w:tc>
        <w:tc>
          <w:tcPr>
            <w:tcW w:w="2552" w:type="dxa"/>
          </w:tcPr>
          <w:p w:rsidR="002246E2" w:rsidRDefault="00425798">
            <w:pPr>
              <w:pStyle w:val="TableParagraph"/>
              <w:spacing w:before="38" w:line="259" w:lineRule="auto"/>
              <w:ind w:left="111" w:right="515"/>
              <w:jc w:val="both"/>
              <w:rPr>
                <w:sz w:val="24"/>
              </w:rPr>
            </w:pPr>
            <w:r>
              <w:rPr>
                <w:sz w:val="24"/>
              </w:rPr>
              <w:t>Реприза, фермата, вольта,</w:t>
            </w:r>
            <w:r>
              <w:rPr>
                <w:spacing w:val="-15"/>
                <w:sz w:val="24"/>
              </w:rPr>
              <w:t xml:space="preserve"> </w:t>
            </w:r>
            <w:r>
              <w:rPr>
                <w:sz w:val="24"/>
              </w:rPr>
              <w:t>украшения (трели,</w:t>
            </w:r>
            <w:r>
              <w:rPr>
                <w:spacing w:val="-3"/>
                <w:sz w:val="24"/>
              </w:rPr>
              <w:t xml:space="preserve"> </w:t>
            </w:r>
            <w:r>
              <w:rPr>
                <w:spacing w:val="-2"/>
                <w:sz w:val="24"/>
              </w:rPr>
              <w:t>форшлаги)</w:t>
            </w:r>
          </w:p>
        </w:tc>
        <w:tc>
          <w:tcPr>
            <w:tcW w:w="4645" w:type="dxa"/>
          </w:tcPr>
          <w:p w:rsidR="002246E2" w:rsidRDefault="00425798">
            <w:pPr>
              <w:pStyle w:val="TableParagraph"/>
              <w:spacing w:before="38" w:line="259" w:lineRule="auto"/>
              <w:ind w:right="41"/>
              <w:jc w:val="both"/>
              <w:rPr>
                <w:sz w:val="24"/>
              </w:rPr>
            </w:pPr>
            <w:r>
              <w:rPr>
                <w:sz w:val="24"/>
              </w:rPr>
              <w:t>Знакомство с</w:t>
            </w:r>
            <w:r>
              <w:rPr>
                <w:spacing w:val="40"/>
                <w:sz w:val="24"/>
              </w:rPr>
              <w:t xml:space="preserve"> </w:t>
            </w:r>
            <w:r>
              <w:rPr>
                <w:sz w:val="24"/>
              </w:rPr>
              <w:t>дополнительными</w:t>
            </w:r>
            <w:r>
              <w:rPr>
                <w:spacing w:val="-2"/>
                <w:sz w:val="24"/>
              </w:rPr>
              <w:t xml:space="preserve"> </w:t>
            </w:r>
            <w:r>
              <w:rPr>
                <w:sz w:val="24"/>
              </w:rPr>
              <w:t>эле- ментами</w:t>
            </w:r>
            <w:r>
              <w:rPr>
                <w:spacing w:val="-10"/>
                <w:sz w:val="24"/>
              </w:rPr>
              <w:t xml:space="preserve"> </w:t>
            </w:r>
            <w:r>
              <w:rPr>
                <w:sz w:val="24"/>
              </w:rPr>
              <w:t>нотной</w:t>
            </w:r>
            <w:r>
              <w:rPr>
                <w:spacing w:val="-11"/>
                <w:sz w:val="24"/>
              </w:rPr>
              <w:t xml:space="preserve"> </w:t>
            </w:r>
            <w:r>
              <w:rPr>
                <w:sz w:val="24"/>
              </w:rPr>
              <w:t>записи.</w:t>
            </w:r>
            <w:r>
              <w:rPr>
                <w:spacing w:val="-11"/>
                <w:sz w:val="24"/>
              </w:rPr>
              <w:t xml:space="preserve"> </w:t>
            </w:r>
            <w:r>
              <w:rPr>
                <w:sz w:val="24"/>
              </w:rPr>
              <w:t>Исполнение</w:t>
            </w:r>
            <w:r>
              <w:rPr>
                <w:spacing w:val="-9"/>
                <w:sz w:val="24"/>
              </w:rPr>
              <w:t xml:space="preserve"> </w:t>
            </w:r>
            <w:r>
              <w:rPr>
                <w:sz w:val="24"/>
              </w:rPr>
              <w:t>песен, попевок, в которых присутствуют данные</w:t>
            </w:r>
          </w:p>
          <w:p w:rsidR="002246E2" w:rsidRDefault="00425798">
            <w:pPr>
              <w:pStyle w:val="TableParagraph"/>
              <w:spacing w:before="3"/>
              <w:rPr>
                <w:sz w:val="24"/>
              </w:rPr>
            </w:pPr>
            <w:r>
              <w:rPr>
                <w:spacing w:val="-2"/>
                <w:sz w:val="24"/>
              </w:rPr>
              <w:t>элементы</w:t>
            </w:r>
          </w:p>
        </w:tc>
      </w:tr>
      <w:tr w:rsidR="002246E2">
        <w:trPr>
          <w:trHeight w:val="973"/>
        </w:trPr>
        <w:tc>
          <w:tcPr>
            <w:tcW w:w="1244" w:type="dxa"/>
          </w:tcPr>
          <w:p w:rsidR="002246E2" w:rsidRDefault="00425798">
            <w:pPr>
              <w:pStyle w:val="TableParagraph"/>
              <w:spacing w:before="43"/>
              <w:rPr>
                <w:sz w:val="24"/>
              </w:rPr>
            </w:pPr>
            <w:r>
              <w:rPr>
                <w:spacing w:val="-5"/>
                <w:sz w:val="24"/>
              </w:rPr>
              <w:t>Р)</w:t>
            </w:r>
          </w:p>
          <w:p w:rsidR="002246E2" w:rsidRDefault="00425798">
            <w:pPr>
              <w:pStyle w:val="TableParagraph"/>
              <w:spacing w:before="3" w:line="316" w:lineRule="exact"/>
              <w:ind w:right="281"/>
              <w:rPr>
                <w:sz w:val="24"/>
              </w:rPr>
            </w:pPr>
            <w:r>
              <w:rPr>
                <w:sz w:val="24"/>
              </w:rPr>
              <w:t>1—3</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43" w:line="259" w:lineRule="auto"/>
              <w:ind w:left="106" w:right="183"/>
              <w:rPr>
                <w:sz w:val="24"/>
              </w:rPr>
            </w:pPr>
            <w:r>
              <w:rPr>
                <w:spacing w:val="-2"/>
                <w:sz w:val="24"/>
              </w:rPr>
              <w:t xml:space="preserve">Ритмические </w:t>
            </w:r>
            <w:r>
              <w:rPr>
                <w:sz w:val="24"/>
              </w:rPr>
              <w:t>рисунки</w:t>
            </w:r>
            <w:r>
              <w:rPr>
                <w:spacing w:val="-15"/>
                <w:sz w:val="24"/>
              </w:rPr>
              <w:t xml:space="preserve"> </w:t>
            </w:r>
            <w:r>
              <w:rPr>
                <w:sz w:val="24"/>
              </w:rPr>
              <w:t>в</w:t>
            </w:r>
            <w:r>
              <w:rPr>
                <w:spacing w:val="-15"/>
                <w:sz w:val="24"/>
              </w:rPr>
              <w:t xml:space="preserve"> </w:t>
            </w:r>
            <w:r>
              <w:rPr>
                <w:sz w:val="24"/>
              </w:rPr>
              <w:t>раз- мере 6/8</w:t>
            </w:r>
          </w:p>
        </w:tc>
        <w:tc>
          <w:tcPr>
            <w:tcW w:w="2552" w:type="dxa"/>
          </w:tcPr>
          <w:p w:rsidR="002246E2" w:rsidRDefault="00425798">
            <w:pPr>
              <w:pStyle w:val="TableParagraph"/>
              <w:spacing w:before="43"/>
              <w:ind w:left="111"/>
              <w:rPr>
                <w:sz w:val="24"/>
              </w:rPr>
            </w:pPr>
            <w:r>
              <w:rPr>
                <w:sz w:val="24"/>
              </w:rPr>
              <w:t>Размер</w:t>
            </w:r>
            <w:r>
              <w:rPr>
                <w:spacing w:val="-2"/>
                <w:sz w:val="24"/>
              </w:rPr>
              <w:t xml:space="preserve"> </w:t>
            </w:r>
            <w:r>
              <w:rPr>
                <w:spacing w:val="-4"/>
                <w:sz w:val="24"/>
              </w:rPr>
              <w:t>6/8.</w:t>
            </w:r>
          </w:p>
          <w:p w:rsidR="002246E2" w:rsidRDefault="00425798">
            <w:pPr>
              <w:pStyle w:val="TableParagraph"/>
              <w:spacing w:before="16" w:line="300" w:lineRule="atLeast"/>
              <w:ind w:left="111"/>
              <w:rPr>
                <w:sz w:val="24"/>
              </w:rPr>
            </w:pPr>
            <w:r>
              <w:rPr>
                <w:sz w:val="24"/>
              </w:rPr>
              <w:t xml:space="preserve">Нота с точкой. </w:t>
            </w:r>
            <w:r>
              <w:rPr>
                <w:spacing w:val="-2"/>
                <w:sz w:val="24"/>
              </w:rPr>
              <w:t>Шестнадцатые.</w:t>
            </w:r>
          </w:p>
        </w:tc>
        <w:tc>
          <w:tcPr>
            <w:tcW w:w="4645" w:type="dxa"/>
          </w:tcPr>
          <w:p w:rsidR="002246E2" w:rsidRDefault="00425798">
            <w:pPr>
              <w:pStyle w:val="TableParagraph"/>
              <w:spacing w:before="43" w:line="259" w:lineRule="auto"/>
              <w:ind w:right="100"/>
              <w:jc w:val="both"/>
              <w:rPr>
                <w:sz w:val="24"/>
              </w:rPr>
            </w:pPr>
            <w:r>
              <w:rPr>
                <w:sz w:val="24"/>
              </w:rPr>
              <w:t>Определение на слух, прослеживание по нотной записи ритмических рисунков в размере 6/8.</w:t>
            </w:r>
          </w:p>
        </w:tc>
      </w:tr>
    </w:tbl>
    <w:p w:rsidR="002246E2" w:rsidRDefault="002246E2">
      <w:pPr>
        <w:pStyle w:val="a3"/>
        <w:spacing w:before="9"/>
        <w:jc w:val="left"/>
        <w:rPr>
          <w:sz w:val="2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4474"/>
        </w:trPr>
        <w:tc>
          <w:tcPr>
            <w:tcW w:w="1244" w:type="dxa"/>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2552" w:type="dxa"/>
          </w:tcPr>
          <w:p w:rsidR="002246E2" w:rsidRDefault="00425798">
            <w:pPr>
              <w:pStyle w:val="TableParagraph"/>
              <w:spacing w:before="43"/>
              <w:ind w:left="111"/>
              <w:rPr>
                <w:sz w:val="24"/>
              </w:rPr>
            </w:pPr>
            <w:r>
              <w:rPr>
                <w:sz w:val="24"/>
              </w:rPr>
              <w:t>Пунктирный</w:t>
            </w:r>
            <w:r>
              <w:rPr>
                <w:spacing w:val="-14"/>
                <w:sz w:val="24"/>
              </w:rPr>
              <w:t xml:space="preserve"> </w:t>
            </w:r>
            <w:r>
              <w:rPr>
                <w:spacing w:val="-4"/>
                <w:sz w:val="24"/>
              </w:rPr>
              <w:t>ритм</w:t>
            </w:r>
          </w:p>
        </w:tc>
        <w:tc>
          <w:tcPr>
            <w:tcW w:w="4645" w:type="dxa"/>
          </w:tcPr>
          <w:p w:rsidR="002246E2" w:rsidRDefault="00425798">
            <w:pPr>
              <w:pStyle w:val="TableParagraph"/>
              <w:spacing w:before="39" w:line="249" w:lineRule="auto"/>
              <w:ind w:right="99"/>
              <w:jc w:val="both"/>
              <w:rPr>
                <w:sz w:val="24"/>
              </w:rPr>
            </w:pPr>
            <w:r>
              <w:rPr>
                <w:sz w:val="24"/>
              </w:rPr>
              <w:t>Исполнение, импровизация с помощью звучащих жестов (хлопки, шлепки, при- топы)</w:t>
            </w:r>
            <w:r>
              <w:rPr>
                <w:spacing w:val="29"/>
                <w:sz w:val="24"/>
              </w:rPr>
              <w:t xml:space="preserve"> </w:t>
            </w:r>
            <w:r>
              <w:rPr>
                <w:sz w:val="24"/>
              </w:rPr>
              <w:t>и/или</w:t>
            </w:r>
            <w:r>
              <w:rPr>
                <w:spacing w:val="37"/>
                <w:sz w:val="24"/>
              </w:rPr>
              <w:t xml:space="preserve"> </w:t>
            </w:r>
            <w:r>
              <w:rPr>
                <w:sz w:val="24"/>
              </w:rPr>
              <w:t>ударных</w:t>
            </w:r>
            <w:r>
              <w:rPr>
                <w:spacing w:val="34"/>
                <w:sz w:val="24"/>
              </w:rPr>
              <w:t xml:space="preserve"> </w:t>
            </w:r>
            <w:r>
              <w:rPr>
                <w:sz w:val="24"/>
              </w:rPr>
              <w:t>инструментов.</w:t>
            </w:r>
            <w:r>
              <w:rPr>
                <w:spacing w:val="34"/>
                <w:sz w:val="24"/>
              </w:rPr>
              <w:t xml:space="preserve"> </w:t>
            </w:r>
            <w:r>
              <w:rPr>
                <w:spacing w:val="-4"/>
                <w:sz w:val="24"/>
              </w:rPr>
              <w:t>Игра</w:t>
            </w:r>
          </w:p>
          <w:p w:rsidR="002246E2" w:rsidRDefault="00425798">
            <w:pPr>
              <w:pStyle w:val="TableParagraph"/>
              <w:spacing w:line="249" w:lineRule="auto"/>
              <w:ind w:right="95"/>
              <w:jc w:val="both"/>
              <w:rPr>
                <w:sz w:val="24"/>
              </w:rPr>
            </w:pPr>
            <w:r>
              <w:rPr>
                <w:sz w:val="24"/>
              </w:rPr>
              <w:t>«Ритмическое эхо», прохлопывание ритма по ритмическим карточкам, проговарива- ние ритмослогами. Разучивание, исполне- ние</w:t>
            </w:r>
            <w:r>
              <w:rPr>
                <w:spacing w:val="-15"/>
                <w:sz w:val="24"/>
              </w:rPr>
              <w:t xml:space="preserve"> </w:t>
            </w:r>
            <w:r>
              <w:rPr>
                <w:sz w:val="24"/>
              </w:rPr>
              <w:t>на</w:t>
            </w:r>
            <w:r>
              <w:rPr>
                <w:spacing w:val="-15"/>
                <w:sz w:val="24"/>
              </w:rPr>
              <w:t xml:space="preserve"> </w:t>
            </w:r>
            <w:r>
              <w:rPr>
                <w:sz w:val="24"/>
              </w:rPr>
              <w:t>ударных</w:t>
            </w:r>
            <w:r>
              <w:rPr>
                <w:spacing w:val="-15"/>
                <w:sz w:val="24"/>
              </w:rPr>
              <w:t xml:space="preserve"> </w:t>
            </w:r>
            <w:r>
              <w:rPr>
                <w:sz w:val="24"/>
              </w:rPr>
              <w:t>инструментах</w:t>
            </w:r>
            <w:r>
              <w:rPr>
                <w:spacing w:val="-15"/>
                <w:sz w:val="24"/>
              </w:rPr>
              <w:t xml:space="preserve"> </w:t>
            </w:r>
            <w:r>
              <w:rPr>
                <w:sz w:val="24"/>
              </w:rPr>
              <w:t>ритмической партитуры.</w:t>
            </w:r>
            <w:r>
              <w:rPr>
                <w:spacing w:val="-15"/>
                <w:sz w:val="24"/>
              </w:rPr>
              <w:t xml:space="preserve"> </w:t>
            </w:r>
            <w:r>
              <w:rPr>
                <w:sz w:val="24"/>
              </w:rPr>
              <w:t>Слушание</w:t>
            </w:r>
            <w:r>
              <w:rPr>
                <w:spacing w:val="-15"/>
                <w:sz w:val="24"/>
              </w:rPr>
              <w:t xml:space="preserve"> </w:t>
            </w:r>
            <w:r>
              <w:rPr>
                <w:sz w:val="24"/>
              </w:rPr>
              <w:t>музыкальных</w:t>
            </w:r>
            <w:r>
              <w:rPr>
                <w:spacing w:val="-15"/>
                <w:sz w:val="24"/>
              </w:rPr>
              <w:t xml:space="preserve"> </w:t>
            </w:r>
            <w:r>
              <w:rPr>
                <w:sz w:val="24"/>
              </w:rPr>
              <w:t>произ- ведений с ярко выраженным ритмическим рисунком,</w:t>
            </w:r>
            <w:r>
              <w:rPr>
                <w:spacing w:val="-5"/>
                <w:sz w:val="24"/>
              </w:rPr>
              <w:t xml:space="preserve"> </w:t>
            </w:r>
            <w:r>
              <w:rPr>
                <w:sz w:val="24"/>
              </w:rPr>
              <w:t>воспроизведение</w:t>
            </w:r>
            <w:r>
              <w:rPr>
                <w:spacing w:val="-7"/>
                <w:sz w:val="24"/>
              </w:rPr>
              <w:t xml:space="preserve"> </w:t>
            </w:r>
            <w:r>
              <w:rPr>
                <w:sz w:val="24"/>
              </w:rPr>
              <w:t>данного</w:t>
            </w:r>
            <w:r>
              <w:rPr>
                <w:spacing w:val="-8"/>
                <w:sz w:val="24"/>
              </w:rPr>
              <w:t xml:space="preserve"> </w:t>
            </w:r>
            <w:r>
              <w:rPr>
                <w:sz w:val="24"/>
              </w:rPr>
              <w:t>ритма по памяти (хлопками).</w:t>
            </w:r>
          </w:p>
          <w:p w:rsidR="002246E2" w:rsidRDefault="00425798">
            <w:pPr>
              <w:pStyle w:val="TableParagraph"/>
              <w:spacing w:before="31"/>
              <w:jc w:val="both"/>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spacing w:before="18" w:line="237" w:lineRule="auto"/>
              <w:ind w:right="39"/>
              <w:jc w:val="both"/>
              <w:rPr>
                <w:sz w:val="24"/>
              </w:rPr>
            </w:pPr>
            <w:r>
              <w:rPr>
                <w:sz w:val="24"/>
              </w:rPr>
              <w:t>Исполнение</w:t>
            </w:r>
            <w:r>
              <w:rPr>
                <w:spacing w:val="-15"/>
                <w:sz w:val="24"/>
              </w:rPr>
              <w:t xml:space="preserve"> </w:t>
            </w:r>
            <w:r>
              <w:rPr>
                <w:sz w:val="24"/>
              </w:rPr>
              <w:t>на</w:t>
            </w:r>
            <w:r>
              <w:rPr>
                <w:spacing w:val="-15"/>
                <w:sz w:val="24"/>
              </w:rPr>
              <w:t xml:space="preserve"> </w:t>
            </w:r>
            <w:r>
              <w:rPr>
                <w:sz w:val="24"/>
              </w:rPr>
              <w:t>клавишных</w:t>
            </w:r>
            <w:r>
              <w:rPr>
                <w:spacing w:val="-15"/>
                <w:sz w:val="24"/>
              </w:rPr>
              <w:t xml:space="preserve"> </w:t>
            </w:r>
            <w:r>
              <w:rPr>
                <w:sz w:val="24"/>
              </w:rPr>
              <w:t>или</w:t>
            </w:r>
            <w:r>
              <w:rPr>
                <w:spacing w:val="-15"/>
                <w:sz w:val="24"/>
              </w:rPr>
              <w:t xml:space="preserve"> </w:t>
            </w:r>
            <w:r>
              <w:rPr>
                <w:sz w:val="24"/>
              </w:rPr>
              <w:t>духовых</w:t>
            </w:r>
            <w:r>
              <w:rPr>
                <w:spacing w:val="-15"/>
                <w:sz w:val="24"/>
              </w:rPr>
              <w:t xml:space="preserve"> </w:t>
            </w:r>
            <w:r>
              <w:rPr>
                <w:sz w:val="24"/>
              </w:rPr>
              <w:t>ин- струментах попевок, мелодий и</w:t>
            </w:r>
          </w:p>
          <w:p w:rsidR="002246E2" w:rsidRDefault="00425798">
            <w:pPr>
              <w:pStyle w:val="TableParagraph"/>
              <w:spacing w:before="52"/>
              <w:jc w:val="both"/>
              <w:rPr>
                <w:sz w:val="24"/>
              </w:rPr>
            </w:pPr>
            <w:r>
              <w:rPr>
                <w:sz w:val="24"/>
              </w:rPr>
              <w:t>аккомпанементов</w:t>
            </w:r>
            <w:r>
              <w:rPr>
                <w:spacing w:val="-2"/>
                <w:sz w:val="24"/>
              </w:rPr>
              <w:t xml:space="preserve"> </w:t>
            </w:r>
            <w:r>
              <w:rPr>
                <w:sz w:val="24"/>
              </w:rPr>
              <w:t>в</w:t>
            </w:r>
            <w:r>
              <w:rPr>
                <w:spacing w:val="-2"/>
                <w:sz w:val="24"/>
              </w:rPr>
              <w:t xml:space="preserve"> </w:t>
            </w:r>
            <w:r>
              <w:rPr>
                <w:sz w:val="24"/>
              </w:rPr>
              <w:t>размере</w:t>
            </w:r>
            <w:r>
              <w:rPr>
                <w:spacing w:val="2"/>
                <w:sz w:val="24"/>
              </w:rPr>
              <w:t xml:space="preserve"> </w:t>
            </w:r>
            <w:r>
              <w:rPr>
                <w:spacing w:val="-5"/>
                <w:sz w:val="24"/>
              </w:rPr>
              <w:t>6/8</w:t>
            </w:r>
          </w:p>
        </w:tc>
      </w:tr>
    </w:tbl>
    <w:p w:rsidR="002246E2" w:rsidRDefault="002246E2">
      <w:pPr>
        <w:jc w:val="both"/>
        <w:rPr>
          <w:sz w:val="24"/>
        </w:rPr>
        <w:sectPr w:rsidR="002246E2">
          <w:type w:val="continuous"/>
          <w:pgSz w:w="11910" w:h="16840"/>
          <w:pgMar w:top="760" w:right="100" w:bottom="680" w:left="220" w:header="428"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2762"/>
        </w:trPr>
        <w:tc>
          <w:tcPr>
            <w:tcW w:w="1244" w:type="dxa"/>
          </w:tcPr>
          <w:p w:rsidR="002246E2" w:rsidRDefault="00425798">
            <w:pPr>
              <w:pStyle w:val="TableParagraph"/>
              <w:spacing w:before="43"/>
              <w:rPr>
                <w:sz w:val="24"/>
              </w:rPr>
            </w:pPr>
            <w:r>
              <w:rPr>
                <w:spacing w:val="-5"/>
                <w:sz w:val="24"/>
              </w:rPr>
              <w:t>С)</w:t>
            </w:r>
          </w:p>
          <w:p w:rsidR="002246E2" w:rsidRDefault="00425798">
            <w:pPr>
              <w:pStyle w:val="TableParagraph"/>
              <w:spacing w:before="36" w:line="278" w:lineRule="auto"/>
              <w:ind w:right="281"/>
              <w:rPr>
                <w:sz w:val="24"/>
              </w:rPr>
            </w:pPr>
            <w:r>
              <w:rPr>
                <w:sz w:val="24"/>
              </w:rPr>
              <w:t>2—6</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43" w:line="256" w:lineRule="auto"/>
              <w:ind w:left="106" w:right="183"/>
              <w:rPr>
                <w:sz w:val="24"/>
              </w:rPr>
            </w:pPr>
            <w:r>
              <w:rPr>
                <w:spacing w:val="-2"/>
                <w:sz w:val="24"/>
              </w:rPr>
              <w:t>Тональность. Гамма</w:t>
            </w:r>
          </w:p>
        </w:tc>
        <w:tc>
          <w:tcPr>
            <w:tcW w:w="2552" w:type="dxa"/>
          </w:tcPr>
          <w:p w:rsidR="002246E2" w:rsidRDefault="00425798">
            <w:pPr>
              <w:pStyle w:val="TableParagraph"/>
              <w:spacing w:before="43" w:line="266" w:lineRule="auto"/>
              <w:ind w:left="111"/>
              <w:rPr>
                <w:sz w:val="24"/>
              </w:rPr>
            </w:pPr>
            <w:r>
              <w:rPr>
                <w:sz w:val="24"/>
              </w:rPr>
              <w:t>Тоника, тональность. Знаки</w:t>
            </w:r>
            <w:r>
              <w:rPr>
                <w:spacing w:val="-13"/>
                <w:sz w:val="24"/>
              </w:rPr>
              <w:t xml:space="preserve"> </w:t>
            </w:r>
            <w:r>
              <w:rPr>
                <w:sz w:val="24"/>
              </w:rPr>
              <w:t>при</w:t>
            </w:r>
            <w:r>
              <w:rPr>
                <w:spacing w:val="-13"/>
                <w:sz w:val="24"/>
              </w:rPr>
              <w:t xml:space="preserve"> </w:t>
            </w:r>
            <w:r>
              <w:rPr>
                <w:sz w:val="24"/>
              </w:rPr>
              <w:t>ключе.</w:t>
            </w:r>
            <w:r>
              <w:rPr>
                <w:spacing w:val="-13"/>
                <w:sz w:val="24"/>
              </w:rPr>
              <w:t xml:space="preserve"> </w:t>
            </w:r>
            <w:r>
              <w:rPr>
                <w:sz w:val="24"/>
              </w:rPr>
              <w:t>Ма- жорные и минорные тональности (до 2—3 знаков</w:t>
            </w:r>
            <w:r>
              <w:rPr>
                <w:spacing w:val="40"/>
                <w:sz w:val="24"/>
              </w:rPr>
              <w:t xml:space="preserve"> </w:t>
            </w:r>
            <w:r>
              <w:rPr>
                <w:sz w:val="24"/>
              </w:rPr>
              <w:t>при</w:t>
            </w:r>
          </w:p>
          <w:p w:rsidR="002246E2" w:rsidRDefault="00425798">
            <w:pPr>
              <w:pStyle w:val="TableParagraph"/>
              <w:spacing w:line="261" w:lineRule="exact"/>
              <w:ind w:left="111"/>
              <w:rPr>
                <w:sz w:val="24"/>
              </w:rPr>
            </w:pPr>
            <w:r>
              <w:rPr>
                <w:spacing w:val="-2"/>
                <w:sz w:val="24"/>
              </w:rPr>
              <w:t>ключе)</w:t>
            </w:r>
          </w:p>
        </w:tc>
        <w:tc>
          <w:tcPr>
            <w:tcW w:w="4645" w:type="dxa"/>
          </w:tcPr>
          <w:p w:rsidR="002246E2" w:rsidRDefault="00425798">
            <w:pPr>
              <w:pStyle w:val="TableParagraph"/>
              <w:spacing w:before="43" w:line="256" w:lineRule="auto"/>
              <w:ind w:right="99"/>
              <w:jc w:val="both"/>
              <w:rPr>
                <w:sz w:val="24"/>
              </w:rPr>
            </w:pPr>
            <w:r>
              <w:rPr>
                <w:sz w:val="24"/>
              </w:rPr>
              <w:t>Определение на слух устойчивых звуков. Игра «устой — неустой». Пение упражне- ний — гамм с названием нот, прослежива- ние</w:t>
            </w:r>
            <w:r>
              <w:rPr>
                <w:spacing w:val="-3"/>
                <w:sz w:val="24"/>
              </w:rPr>
              <w:t xml:space="preserve"> </w:t>
            </w:r>
            <w:r>
              <w:rPr>
                <w:sz w:val="24"/>
              </w:rPr>
              <w:t>по</w:t>
            </w:r>
            <w:r>
              <w:rPr>
                <w:spacing w:val="-5"/>
                <w:sz w:val="24"/>
              </w:rPr>
              <w:t xml:space="preserve"> </w:t>
            </w:r>
            <w:r>
              <w:rPr>
                <w:sz w:val="24"/>
              </w:rPr>
              <w:t>нотам.</w:t>
            </w:r>
            <w:r>
              <w:rPr>
                <w:spacing w:val="-5"/>
                <w:sz w:val="24"/>
              </w:rPr>
              <w:t xml:space="preserve"> </w:t>
            </w:r>
            <w:r>
              <w:rPr>
                <w:sz w:val="24"/>
              </w:rPr>
              <w:t>Освоение</w:t>
            </w:r>
            <w:r>
              <w:rPr>
                <w:spacing w:val="-3"/>
                <w:sz w:val="24"/>
              </w:rPr>
              <w:t xml:space="preserve"> </w:t>
            </w:r>
            <w:r>
              <w:rPr>
                <w:sz w:val="24"/>
              </w:rPr>
              <w:t>понятия «тоника». Упражнение</w:t>
            </w:r>
            <w:r>
              <w:rPr>
                <w:spacing w:val="-6"/>
                <w:sz w:val="24"/>
              </w:rPr>
              <w:t xml:space="preserve"> </w:t>
            </w:r>
            <w:r>
              <w:rPr>
                <w:sz w:val="24"/>
              </w:rPr>
              <w:t>на</w:t>
            </w:r>
            <w:r>
              <w:rPr>
                <w:spacing w:val="-6"/>
                <w:sz w:val="24"/>
              </w:rPr>
              <w:t xml:space="preserve"> </w:t>
            </w:r>
            <w:r>
              <w:rPr>
                <w:sz w:val="24"/>
              </w:rPr>
              <w:t>допевание</w:t>
            </w:r>
            <w:r>
              <w:rPr>
                <w:spacing w:val="-6"/>
                <w:sz w:val="24"/>
              </w:rPr>
              <w:t xml:space="preserve"> </w:t>
            </w:r>
            <w:r>
              <w:rPr>
                <w:sz w:val="24"/>
              </w:rPr>
              <w:t>неполной</w:t>
            </w:r>
            <w:r>
              <w:rPr>
                <w:spacing w:val="-8"/>
                <w:sz w:val="24"/>
              </w:rPr>
              <w:t xml:space="preserve"> </w:t>
            </w:r>
            <w:r>
              <w:rPr>
                <w:sz w:val="24"/>
              </w:rPr>
              <w:t>музы- кальной фразы до тоники «Закончи музы- кальную фразу».</w:t>
            </w:r>
          </w:p>
          <w:p w:rsidR="002246E2" w:rsidRDefault="00425798">
            <w:pPr>
              <w:pStyle w:val="TableParagraph"/>
              <w:spacing w:before="29"/>
              <w:jc w:val="both"/>
              <w:rPr>
                <w:sz w:val="24"/>
              </w:rPr>
            </w:pPr>
            <w:r>
              <w:rPr>
                <w:i/>
                <w:sz w:val="24"/>
              </w:rPr>
              <w:t>На</w:t>
            </w:r>
            <w:r>
              <w:rPr>
                <w:i/>
                <w:spacing w:val="-2"/>
                <w:sz w:val="24"/>
              </w:rPr>
              <w:t xml:space="preserve"> </w:t>
            </w:r>
            <w:r>
              <w:rPr>
                <w:i/>
                <w:sz w:val="24"/>
              </w:rPr>
              <w:t>выбор</w:t>
            </w:r>
            <w:r>
              <w:rPr>
                <w:i/>
                <w:spacing w:val="-1"/>
                <w:sz w:val="24"/>
              </w:rPr>
              <w:t xml:space="preserve"> </w:t>
            </w:r>
            <w:r>
              <w:rPr>
                <w:i/>
                <w:sz w:val="24"/>
              </w:rPr>
              <w:t>или</w:t>
            </w:r>
            <w:r>
              <w:rPr>
                <w:i/>
                <w:spacing w:val="-2"/>
                <w:sz w:val="24"/>
              </w:rPr>
              <w:t xml:space="preserve"> факультативно</w:t>
            </w:r>
            <w:r>
              <w:rPr>
                <w:spacing w:val="-2"/>
                <w:sz w:val="24"/>
              </w:rPr>
              <w:t>:</w:t>
            </w:r>
          </w:p>
          <w:p w:rsidR="002246E2" w:rsidRDefault="00425798">
            <w:pPr>
              <w:pStyle w:val="TableParagraph"/>
              <w:spacing w:before="49"/>
              <w:jc w:val="both"/>
              <w:rPr>
                <w:sz w:val="24"/>
              </w:rPr>
            </w:pPr>
            <w:r>
              <w:rPr>
                <w:sz w:val="24"/>
              </w:rPr>
              <w:t>Импровизация</w:t>
            </w:r>
            <w:r>
              <w:rPr>
                <w:spacing w:val="-2"/>
                <w:sz w:val="24"/>
              </w:rPr>
              <w:t xml:space="preserve"> </w:t>
            </w:r>
            <w:r>
              <w:rPr>
                <w:sz w:val="24"/>
              </w:rPr>
              <w:t>в</w:t>
            </w:r>
            <w:r>
              <w:rPr>
                <w:spacing w:val="-3"/>
                <w:sz w:val="24"/>
              </w:rPr>
              <w:t xml:space="preserve"> </w:t>
            </w:r>
            <w:r>
              <w:rPr>
                <w:sz w:val="24"/>
              </w:rPr>
              <w:t>заданной</w:t>
            </w:r>
            <w:r>
              <w:rPr>
                <w:spacing w:val="-2"/>
                <w:sz w:val="24"/>
              </w:rPr>
              <w:t xml:space="preserve"> тональности</w:t>
            </w:r>
          </w:p>
        </w:tc>
      </w:tr>
      <w:tr w:rsidR="002246E2">
        <w:trPr>
          <w:trHeight w:val="5331"/>
        </w:trPr>
        <w:tc>
          <w:tcPr>
            <w:tcW w:w="1244" w:type="dxa"/>
          </w:tcPr>
          <w:p w:rsidR="002246E2" w:rsidRDefault="00425798">
            <w:pPr>
              <w:pStyle w:val="TableParagraph"/>
              <w:spacing w:before="35"/>
              <w:rPr>
                <w:sz w:val="24"/>
              </w:rPr>
            </w:pPr>
            <w:r>
              <w:rPr>
                <w:sz w:val="24"/>
              </w:rPr>
              <w:t>Т)</w:t>
            </w:r>
            <w:r>
              <w:rPr>
                <w:spacing w:val="1"/>
                <w:sz w:val="24"/>
              </w:rPr>
              <w:t xml:space="preserve"> </w:t>
            </w:r>
            <w:r>
              <w:rPr>
                <w:sz w:val="24"/>
              </w:rPr>
              <w:t>1—</w:t>
            </w:r>
            <w:r>
              <w:rPr>
                <w:spacing w:val="-10"/>
                <w:sz w:val="24"/>
              </w:rPr>
              <w:t>3</w:t>
            </w:r>
          </w:p>
          <w:p w:rsidR="002246E2" w:rsidRDefault="00425798">
            <w:pPr>
              <w:pStyle w:val="TableParagraph"/>
              <w:spacing w:before="44" w:line="276" w:lineRule="auto"/>
              <w:ind w:right="457"/>
              <w:rPr>
                <w:sz w:val="24"/>
              </w:rPr>
            </w:pPr>
            <w:r>
              <w:rPr>
                <w:spacing w:val="-4"/>
                <w:sz w:val="24"/>
              </w:rPr>
              <w:t>уч. часа</w:t>
            </w:r>
          </w:p>
        </w:tc>
        <w:tc>
          <w:tcPr>
            <w:tcW w:w="1845" w:type="dxa"/>
          </w:tcPr>
          <w:p w:rsidR="002246E2" w:rsidRDefault="00425798">
            <w:pPr>
              <w:pStyle w:val="TableParagraph"/>
              <w:spacing w:before="39"/>
              <w:ind w:left="106"/>
              <w:rPr>
                <w:sz w:val="24"/>
              </w:rPr>
            </w:pPr>
            <w:r>
              <w:rPr>
                <w:spacing w:val="-2"/>
                <w:sz w:val="24"/>
              </w:rPr>
              <w:t>Интервалы</w:t>
            </w:r>
          </w:p>
        </w:tc>
        <w:tc>
          <w:tcPr>
            <w:tcW w:w="2552" w:type="dxa"/>
          </w:tcPr>
          <w:p w:rsidR="002246E2" w:rsidRDefault="00425798">
            <w:pPr>
              <w:pStyle w:val="TableParagraph"/>
              <w:spacing w:before="35" w:line="249" w:lineRule="auto"/>
              <w:ind w:left="111" w:right="46"/>
              <w:rPr>
                <w:sz w:val="24"/>
              </w:rPr>
            </w:pPr>
            <w:r>
              <w:rPr>
                <w:sz w:val="24"/>
              </w:rPr>
              <w:t>Понятие</w:t>
            </w:r>
            <w:r>
              <w:rPr>
                <w:spacing w:val="-15"/>
                <w:sz w:val="24"/>
              </w:rPr>
              <w:t xml:space="preserve"> </w:t>
            </w:r>
            <w:r>
              <w:rPr>
                <w:sz w:val="24"/>
              </w:rPr>
              <w:t>музыкального интервала. Тон, полу- тон. Консонансы: терция,</w:t>
            </w:r>
            <w:r>
              <w:rPr>
                <w:spacing w:val="-14"/>
                <w:sz w:val="24"/>
              </w:rPr>
              <w:t xml:space="preserve"> </w:t>
            </w:r>
            <w:r>
              <w:rPr>
                <w:sz w:val="24"/>
              </w:rPr>
              <w:t>кварта,</w:t>
            </w:r>
            <w:r>
              <w:rPr>
                <w:spacing w:val="-14"/>
                <w:sz w:val="24"/>
              </w:rPr>
              <w:t xml:space="preserve"> </w:t>
            </w:r>
            <w:r>
              <w:rPr>
                <w:sz w:val="24"/>
              </w:rPr>
              <w:t xml:space="preserve">квинта, секста, октава. Диссо- нансы: секунда, сеп- </w:t>
            </w:r>
            <w:r>
              <w:rPr>
                <w:spacing w:val="-4"/>
                <w:sz w:val="24"/>
              </w:rPr>
              <w:t>тима</w:t>
            </w:r>
          </w:p>
        </w:tc>
        <w:tc>
          <w:tcPr>
            <w:tcW w:w="4645" w:type="dxa"/>
          </w:tcPr>
          <w:p w:rsidR="002246E2" w:rsidRDefault="00425798">
            <w:pPr>
              <w:pStyle w:val="TableParagraph"/>
              <w:spacing w:before="39" w:line="259" w:lineRule="auto"/>
              <w:ind w:right="103"/>
              <w:jc w:val="both"/>
              <w:rPr>
                <w:sz w:val="24"/>
              </w:rPr>
            </w:pPr>
            <w:r>
              <w:rPr>
                <w:sz w:val="24"/>
              </w:rPr>
              <w:t>Освоение</w:t>
            </w:r>
            <w:r>
              <w:rPr>
                <w:spacing w:val="-15"/>
                <w:sz w:val="24"/>
              </w:rPr>
              <w:t xml:space="preserve"> </w:t>
            </w:r>
            <w:r>
              <w:rPr>
                <w:sz w:val="24"/>
              </w:rPr>
              <w:t>понятия</w:t>
            </w:r>
            <w:r>
              <w:rPr>
                <w:spacing w:val="-15"/>
                <w:sz w:val="24"/>
              </w:rPr>
              <w:t xml:space="preserve"> </w:t>
            </w:r>
            <w:r>
              <w:rPr>
                <w:sz w:val="24"/>
              </w:rPr>
              <w:t>«интервал».</w:t>
            </w:r>
            <w:r>
              <w:rPr>
                <w:spacing w:val="-15"/>
                <w:sz w:val="24"/>
              </w:rPr>
              <w:t xml:space="preserve"> </w:t>
            </w:r>
            <w:r>
              <w:rPr>
                <w:sz w:val="24"/>
              </w:rPr>
              <w:t>Анализ</w:t>
            </w:r>
            <w:r>
              <w:rPr>
                <w:spacing w:val="-15"/>
                <w:sz w:val="24"/>
              </w:rPr>
              <w:t xml:space="preserve"> </w:t>
            </w:r>
            <w:r>
              <w:rPr>
                <w:sz w:val="24"/>
              </w:rPr>
              <w:t>сту- пеневого состава мажорной и минорной гаммы (тон-полутон).</w:t>
            </w:r>
          </w:p>
          <w:p w:rsidR="002246E2" w:rsidRDefault="00425798">
            <w:pPr>
              <w:pStyle w:val="TableParagraph"/>
              <w:spacing w:line="247" w:lineRule="auto"/>
              <w:ind w:right="97"/>
              <w:jc w:val="both"/>
              <w:rPr>
                <w:sz w:val="24"/>
              </w:rPr>
            </w:pPr>
            <w:r>
              <w:rPr>
                <w:sz w:val="24"/>
              </w:rPr>
              <w:t>Различение на слух диссонансов и консо- нансов, параллельного движения двух го- лосов в октаву, терцию, сексту. Подбор эпитетов</w:t>
            </w:r>
            <w:r>
              <w:rPr>
                <w:spacing w:val="-7"/>
                <w:sz w:val="24"/>
              </w:rPr>
              <w:t xml:space="preserve"> </w:t>
            </w:r>
            <w:r>
              <w:rPr>
                <w:sz w:val="24"/>
              </w:rPr>
              <w:t>для</w:t>
            </w:r>
            <w:r>
              <w:rPr>
                <w:spacing w:val="-5"/>
                <w:sz w:val="24"/>
              </w:rPr>
              <w:t xml:space="preserve"> </w:t>
            </w:r>
            <w:r>
              <w:rPr>
                <w:sz w:val="24"/>
              </w:rPr>
              <w:t>определения</w:t>
            </w:r>
            <w:r>
              <w:rPr>
                <w:spacing w:val="-5"/>
                <w:sz w:val="24"/>
              </w:rPr>
              <w:t xml:space="preserve"> </w:t>
            </w:r>
            <w:r>
              <w:rPr>
                <w:sz w:val="24"/>
              </w:rPr>
              <w:t>краски</w:t>
            </w:r>
            <w:r>
              <w:rPr>
                <w:spacing w:val="-10"/>
                <w:sz w:val="24"/>
              </w:rPr>
              <w:t xml:space="preserve"> </w:t>
            </w:r>
            <w:r>
              <w:rPr>
                <w:sz w:val="24"/>
              </w:rPr>
              <w:t>звучания различных интервалов.</w:t>
            </w:r>
          </w:p>
          <w:p w:rsidR="002246E2" w:rsidRDefault="00425798">
            <w:pPr>
              <w:pStyle w:val="TableParagraph"/>
              <w:spacing w:line="237" w:lineRule="auto"/>
              <w:ind w:right="100"/>
              <w:jc w:val="both"/>
              <w:rPr>
                <w:sz w:val="24"/>
              </w:rPr>
            </w:pPr>
            <w:r>
              <w:rPr>
                <w:sz w:val="24"/>
              </w:rPr>
              <w:t>Разучивание, исполнение попевок и песен с ярко выраженной характерной интерва- ликой в мелодическом движении.</w:t>
            </w:r>
          </w:p>
          <w:p w:rsidR="002246E2" w:rsidRDefault="00425798">
            <w:pPr>
              <w:pStyle w:val="TableParagraph"/>
              <w:spacing w:before="49"/>
              <w:jc w:val="both"/>
              <w:rPr>
                <w:sz w:val="24"/>
              </w:rPr>
            </w:pPr>
            <w:r>
              <w:rPr>
                <w:sz w:val="24"/>
              </w:rPr>
              <w:t>Элементы</w:t>
            </w:r>
            <w:r>
              <w:rPr>
                <w:spacing w:val="-2"/>
                <w:sz w:val="24"/>
              </w:rPr>
              <w:t xml:space="preserve"> двухголосия.</w:t>
            </w:r>
          </w:p>
          <w:p w:rsidR="002246E2" w:rsidRDefault="00425798">
            <w:pPr>
              <w:pStyle w:val="TableParagraph"/>
              <w:spacing w:before="44" w:line="259" w:lineRule="auto"/>
              <w:ind w:right="95"/>
              <w:rPr>
                <w:sz w:val="24"/>
              </w:rPr>
            </w:pPr>
            <w:r>
              <w:rPr>
                <w:i/>
                <w:sz w:val="24"/>
              </w:rPr>
              <w:t>На выбор или факультативно</w:t>
            </w:r>
            <w:r>
              <w:rPr>
                <w:sz w:val="24"/>
              </w:rPr>
              <w:t>: Досочинение</w:t>
            </w:r>
            <w:r>
              <w:rPr>
                <w:spacing w:val="40"/>
                <w:sz w:val="24"/>
              </w:rPr>
              <w:t xml:space="preserve"> </w:t>
            </w:r>
            <w:r>
              <w:rPr>
                <w:sz w:val="24"/>
              </w:rPr>
              <w:t>к</w:t>
            </w:r>
            <w:r>
              <w:rPr>
                <w:spacing w:val="40"/>
                <w:sz w:val="24"/>
              </w:rPr>
              <w:t xml:space="preserve"> </w:t>
            </w:r>
            <w:r>
              <w:rPr>
                <w:sz w:val="24"/>
              </w:rPr>
              <w:t>простой</w:t>
            </w:r>
            <w:r>
              <w:rPr>
                <w:spacing w:val="40"/>
                <w:sz w:val="24"/>
              </w:rPr>
              <w:t xml:space="preserve"> </w:t>
            </w:r>
            <w:r>
              <w:rPr>
                <w:sz w:val="24"/>
              </w:rPr>
              <w:t>мелодии</w:t>
            </w:r>
            <w:r>
              <w:rPr>
                <w:spacing w:val="40"/>
                <w:sz w:val="24"/>
              </w:rPr>
              <w:t xml:space="preserve"> </w:t>
            </w:r>
            <w:r>
              <w:rPr>
                <w:sz w:val="24"/>
              </w:rPr>
              <w:t>подго- лоска,</w:t>
            </w:r>
            <w:r>
              <w:rPr>
                <w:spacing w:val="-15"/>
                <w:sz w:val="24"/>
              </w:rPr>
              <w:t xml:space="preserve"> </w:t>
            </w:r>
            <w:r>
              <w:rPr>
                <w:sz w:val="24"/>
              </w:rPr>
              <w:t>повторяющего</w:t>
            </w:r>
            <w:r>
              <w:rPr>
                <w:spacing w:val="-15"/>
                <w:sz w:val="24"/>
              </w:rPr>
              <w:t xml:space="preserve"> </w:t>
            </w:r>
            <w:r>
              <w:rPr>
                <w:sz w:val="24"/>
              </w:rPr>
              <w:t>основной</w:t>
            </w:r>
            <w:r>
              <w:rPr>
                <w:spacing w:val="-15"/>
                <w:sz w:val="24"/>
              </w:rPr>
              <w:t xml:space="preserve"> </w:t>
            </w:r>
            <w:r>
              <w:rPr>
                <w:sz w:val="24"/>
              </w:rPr>
              <w:t>голос</w:t>
            </w:r>
            <w:r>
              <w:rPr>
                <w:spacing w:val="-15"/>
                <w:sz w:val="24"/>
              </w:rPr>
              <w:t xml:space="preserve"> </w:t>
            </w:r>
            <w:r>
              <w:rPr>
                <w:sz w:val="24"/>
              </w:rPr>
              <w:t>в</w:t>
            </w:r>
            <w:r>
              <w:rPr>
                <w:spacing w:val="-18"/>
                <w:sz w:val="24"/>
              </w:rPr>
              <w:t xml:space="preserve"> </w:t>
            </w:r>
            <w:r>
              <w:rPr>
                <w:sz w:val="24"/>
              </w:rPr>
              <w:t>тер- цию, октаву.</w:t>
            </w:r>
          </w:p>
          <w:p w:rsidR="002246E2" w:rsidRDefault="00425798">
            <w:pPr>
              <w:pStyle w:val="TableParagraph"/>
              <w:spacing w:line="272" w:lineRule="exact"/>
              <w:rPr>
                <w:sz w:val="24"/>
              </w:rPr>
            </w:pPr>
            <w:r>
              <w:rPr>
                <w:sz w:val="24"/>
              </w:rPr>
              <w:t>Сочинение</w:t>
            </w:r>
            <w:r>
              <w:rPr>
                <w:spacing w:val="13"/>
                <w:sz w:val="24"/>
              </w:rPr>
              <w:t xml:space="preserve"> </w:t>
            </w:r>
            <w:r>
              <w:rPr>
                <w:sz w:val="24"/>
              </w:rPr>
              <w:t>аккомпанемента</w:t>
            </w:r>
            <w:r>
              <w:rPr>
                <w:spacing w:val="14"/>
                <w:sz w:val="24"/>
              </w:rPr>
              <w:t xml:space="preserve"> </w:t>
            </w:r>
            <w:r>
              <w:rPr>
                <w:sz w:val="24"/>
              </w:rPr>
              <w:t>на</w:t>
            </w:r>
            <w:r>
              <w:rPr>
                <w:spacing w:val="13"/>
                <w:sz w:val="24"/>
              </w:rPr>
              <w:t xml:space="preserve"> </w:t>
            </w:r>
            <w:r>
              <w:rPr>
                <w:sz w:val="24"/>
              </w:rPr>
              <w:t>основе</w:t>
            </w:r>
            <w:r>
              <w:rPr>
                <w:spacing w:val="11"/>
                <w:sz w:val="24"/>
              </w:rPr>
              <w:t xml:space="preserve"> </w:t>
            </w:r>
            <w:r>
              <w:rPr>
                <w:spacing w:val="-4"/>
                <w:sz w:val="24"/>
              </w:rPr>
              <w:t>дви-</w:t>
            </w:r>
          </w:p>
          <w:p w:rsidR="002246E2" w:rsidRDefault="00425798">
            <w:pPr>
              <w:pStyle w:val="TableParagraph"/>
              <w:spacing w:before="20"/>
              <w:rPr>
                <w:sz w:val="24"/>
              </w:rPr>
            </w:pPr>
            <w:r>
              <w:rPr>
                <w:sz w:val="24"/>
              </w:rPr>
              <w:t>жения</w:t>
            </w:r>
            <w:r>
              <w:rPr>
                <w:spacing w:val="-3"/>
                <w:sz w:val="24"/>
              </w:rPr>
              <w:t xml:space="preserve"> </w:t>
            </w:r>
            <w:r>
              <w:rPr>
                <w:sz w:val="24"/>
              </w:rPr>
              <w:t>квинтами,</w:t>
            </w:r>
            <w:r>
              <w:rPr>
                <w:spacing w:val="-3"/>
                <w:sz w:val="24"/>
              </w:rPr>
              <w:t xml:space="preserve"> </w:t>
            </w:r>
            <w:r>
              <w:rPr>
                <w:spacing w:val="-2"/>
                <w:sz w:val="24"/>
              </w:rPr>
              <w:t>октавами</w:t>
            </w:r>
          </w:p>
        </w:tc>
      </w:tr>
      <w:tr w:rsidR="002246E2">
        <w:trPr>
          <w:trHeight w:val="4003"/>
        </w:trPr>
        <w:tc>
          <w:tcPr>
            <w:tcW w:w="1244" w:type="dxa"/>
          </w:tcPr>
          <w:p w:rsidR="002246E2" w:rsidRDefault="00425798">
            <w:pPr>
              <w:pStyle w:val="TableParagraph"/>
              <w:spacing w:before="39"/>
              <w:rPr>
                <w:sz w:val="24"/>
              </w:rPr>
            </w:pPr>
            <w:r>
              <w:rPr>
                <w:spacing w:val="-5"/>
                <w:sz w:val="24"/>
              </w:rPr>
              <w:t>У)</w:t>
            </w:r>
          </w:p>
          <w:p w:rsidR="002246E2" w:rsidRDefault="00425798">
            <w:pPr>
              <w:pStyle w:val="TableParagraph"/>
              <w:spacing w:before="36" w:line="278" w:lineRule="auto"/>
              <w:ind w:right="281"/>
              <w:rPr>
                <w:sz w:val="24"/>
              </w:rPr>
            </w:pPr>
            <w:r>
              <w:rPr>
                <w:sz w:val="24"/>
              </w:rPr>
              <w:t>1—3</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39"/>
              <w:ind w:left="106"/>
              <w:rPr>
                <w:sz w:val="24"/>
              </w:rPr>
            </w:pPr>
            <w:r>
              <w:rPr>
                <w:spacing w:val="-2"/>
                <w:sz w:val="24"/>
              </w:rPr>
              <w:t>Гармония</w:t>
            </w:r>
          </w:p>
        </w:tc>
        <w:tc>
          <w:tcPr>
            <w:tcW w:w="2552" w:type="dxa"/>
          </w:tcPr>
          <w:p w:rsidR="002246E2" w:rsidRDefault="00425798">
            <w:pPr>
              <w:pStyle w:val="TableParagraph"/>
              <w:spacing w:before="35"/>
              <w:ind w:left="111"/>
              <w:rPr>
                <w:sz w:val="24"/>
              </w:rPr>
            </w:pPr>
            <w:r>
              <w:rPr>
                <w:sz w:val="24"/>
              </w:rPr>
              <w:t>Аккорд.</w:t>
            </w:r>
            <w:r>
              <w:rPr>
                <w:spacing w:val="-15"/>
                <w:sz w:val="24"/>
              </w:rPr>
              <w:t xml:space="preserve"> </w:t>
            </w:r>
            <w:r>
              <w:rPr>
                <w:sz w:val="24"/>
              </w:rPr>
              <w:t>Трезвучие</w:t>
            </w:r>
            <w:r>
              <w:rPr>
                <w:spacing w:val="-15"/>
                <w:sz w:val="24"/>
              </w:rPr>
              <w:t xml:space="preserve"> </w:t>
            </w:r>
            <w:r>
              <w:rPr>
                <w:sz w:val="24"/>
              </w:rPr>
              <w:t>ма- жорное и минорное.</w:t>
            </w:r>
          </w:p>
          <w:p w:rsidR="002246E2" w:rsidRDefault="00425798">
            <w:pPr>
              <w:pStyle w:val="TableParagraph"/>
              <w:spacing w:line="259" w:lineRule="auto"/>
              <w:ind w:left="111" w:right="285"/>
              <w:rPr>
                <w:sz w:val="24"/>
              </w:rPr>
            </w:pPr>
            <w:r>
              <w:rPr>
                <w:sz w:val="24"/>
              </w:rPr>
              <w:t>Понятие фактуры. Фактуры</w:t>
            </w:r>
            <w:r>
              <w:rPr>
                <w:spacing w:val="-15"/>
                <w:sz w:val="24"/>
              </w:rPr>
              <w:t xml:space="preserve"> </w:t>
            </w:r>
            <w:r>
              <w:rPr>
                <w:sz w:val="24"/>
              </w:rPr>
              <w:t>аккомпане- мента</w:t>
            </w:r>
            <w:r>
              <w:rPr>
                <w:spacing w:val="-7"/>
                <w:sz w:val="24"/>
              </w:rPr>
              <w:t xml:space="preserve"> </w:t>
            </w:r>
            <w:r>
              <w:rPr>
                <w:sz w:val="24"/>
              </w:rPr>
              <w:t>басаккорд,</w:t>
            </w:r>
            <w:r>
              <w:rPr>
                <w:spacing w:val="-12"/>
                <w:sz w:val="24"/>
              </w:rPr>
              <w:t xml:space="preserve"> </w:t>
            </w:r>
            <w:r>
              <w:rPr>
                <w:sz w:val="24"/>
              </w:rPr>
              <w:t>ак- кордовая, арпеджио</w:t>
            </w:r>
          </w:p>
        </w:tc>
        <w:tc>
          <w:tcPr>
            <w:tcW w:w="4645" w:type="dxa"/>
          </w:tcPr>
          <w:p w:rsidR="002246E2" w:rsidRDefault="00425798">
            <w:pPr>
              <w:pStyle w:val="TableParagraph"/>
              <w:spacing w:before="39" w:line="259" w:lineRule="auto"/>
              <w:ind w:right="99"/>
              <w:jc w:val="both"/>
              <w:rPr>
                <w:sz w:val="24"/>
              </w:rPr>
            </w:pPr>
            <w:r>
              <w:rPr>
                <w:sz w:val="24"/>
              </w:rPr>
              <w:t>Различение</w:t>
            </w:r>
            <w:r>
              <w:rPr>
                <w:spacing w:val="-15"/>
                <w:sz w:val="24"/>
              </w:rPr>
              <w:t xml:space="preserve"> </w:t>
            </w:r>
            <w:r>
              <w:rPr>
                <w:sz w:val="24"/>
              </w:rPr>
              <w:t>на</w:t>
            </w:r>
            <w:r>
              <w:rPr>
                <w:spacing w:val="-15"/>
                <w:sz w:val="24"/>
              </w:rPr>
              <w:t xml:space="preserve"> </w:t>
            </w:r>
            <w:r>
              <w:rPr>
                <w:sz w:val="24"/>
              </w:rPr>
              <w:t>слух</w:t>
            </w:r>
            <w:r>
              <w:rPr>
                <w:spacing w:val="-15"/>
                <w:sz w:val="24"/>
              </w:rPr>
              <w:t xml:space="preserve"> </w:t>
            </w:r>
            <w:r>
              <w:rPr>
                <w:sz w:val="24"/>
              </w:rPr>
              <w:t>интервалов</w:t>
            </w:r>
            <w:r>
              <w:rPr>
                <w:spacing w:val="-13"/>
                <w:sz w:val="24"/>
              </w:rPr>
              <w:t xml:space="preserve"> </w:t>
            </w:r>
            <w:r>
              <w:rPr>
                <w:sz w:val="24"/>
              </w:rPr>
              <w:t>и</w:t>
            </w:r>
            <w:r>
              <w:rPr>
                <w:spacing w:val="-15"/>
                <w:sz w:val="24"/>
              </w:rPr>
              <w:t xml:space="preserve"> </w:t>
            </w:r>
            <w:r>
              <w:rPr>
                <w:sz w:val="24"/>
              </w:rPr>
              <w:t>аккордов. Различение</w:t>
            </w:r>
            <w:r>
              <w:rPr>
                <w:spacing w:val="-8"/>
                <w:sz w:val="24"/>
              </w:rPr>
              <w:t xml:space="preserve"> </w:t>
            </w:r>
            <w:r>
              <w:rPr>
                <w:sz w:val="24"/>
              </w:rPr>
              <w:t>на</w:t>
            </w:r>
            <w:r>
              <w:rPr>
                <w:spacing w:val="-12"/>
                <w:sz w:val="24"/>
              </w:rPr>
              <w:t xml:space="preserve"> </w:t>
            </w:r>
            <w:r>
              <w:rPr>
                <w:sz w:val="24"/>
              </w:rPr>
              <w:t>слух</w:t>
            </w:r>
            <w:r>
              <w:rPr>
                <w:spacing w:val="-9"/>
                <w:sz w:val="24"/>
              </w:rPr>
              <w:t xml:space="preserve"> </w:t>
            </w:r>
            <w:r>
              <w:rPr>
                <w:sz w:val="24"/>
              </w:rPr>
              <w:t>мажорных</w:t>
            </w:r>
            <w:r>
              <w:rPr>
                <w:spacing w:val="-9"/>
                <w:sz w:val="24"/>
              </w:rPr>
              <w:t xml:space="preserve"> </w:t>
            </w:r>
            <w:r>
              <w:rPr>
                <w:sz w:val="24"/>
              </w:rPr>
              <w:t>и</w:t>
            </w:r>
            <w:r>
              <w:rPr>
                <w:spacing w:val="-10"/>
                <w:sz w:val="24"/>
              </w:rPr>
              <w:t xml:space="preserve"> </w:t>
            </w:r>
            <w:r>
              <w:rPr>
                <w:sz w:val="24"/>
              </w:rPr>
              <w:t xml:space="preserve">минорных </w:t>
            </w:r>
            <w:r>
              <w:rPr>
                <w:spacing w:val="-2"/>
                <w:sz w:val="24"/>
              </w:rPr>
              <w:t>аккордов.</w:t>
            </w:r>
          </w:p>
          <w:p w:rsidR="002246E2" w:rsidRDefault="00425798">
            <w:pPr>
              <w:pStyle w:val="TableParagraph"/>
              <w:tabs>
                <w:tab w:val="left" w:pos="1524"/>
                <w:tab w:val="left" w:pos="2940"/>
              </w:tabs>
              <w:spacing w:line="261" w:lineRule="auto"/>
              <w:ind w:right="199"/>
              <w:rPr>
                <w:sz w:val="24"/>
              </w:rPr>
            </w:pPr>
            <w:r>
              <w:rPr>
                <w:sz w:val="24"/>
              </w:rPr>
              <w:t>Разучивание,</w:t>
            </w:r>
            <w:r>
              <w:rPr>
                <w:spacing w:val="-10"/>
                <w:sz w:val="24"/>
              </w:rPr>
              <w:t xml:space="preserve"> </w:t>
            </w:r>
            <w:r>
              <w:rPr>
                <w:sz w:val="24"/>
              </w:rPr>
              <w:t>исполнение</w:t>
            </w:r>
            <w:r>
              <w:rPr>
                <w:spacing w:val="-9"/>
                <w:sz w:val="24"/>
              </w:rPr>
              <w:t xml:space="preserve"> </w:t>
            </w:r>
            <w:r>
              <w:rPr>
                <w:sz w:val="24"/>
              </w:rPr>
              <w:t>попевок</w:t>
            </w:r>
            <w:r>
              <w:rPr>
                <w:spacing w:val="-10"/>
                <w:sz w:val="24"/>
              </w:rPr>
              <w:t xml:space="preserve"> </w:t>
            </w:r>
            <w:r>
              <w:rPr>
                <w:sz w:val="24"/>
              </w:rPr>
              <w:t>и</w:t>
            </w:r>
            <w:r>
              <w:rPr>
                <w:spacing w:val="-11"/>
                <w:sz w:val="24"/>
              </w:rPr>
              <w:t xml:space="preserve"> </w:t>
            </w:r>
            <w:r>
              <w:rPr>
                <w:sz w:val="24"/>
              </w:rPr>
              <w:t>песен с мелодическим</w:t>
            </w:r>
            <w:r>
              <w:rPr>
                <w:spacing w:val="-1"/>
                <w:sz w:val="24"/>
              </w:rPr>
              <w:t xml:space="preserve"> </w:t>
            </w:r>
            <w:r>
              <w:rPr>
                <w:sz w:val="24"/>
              </w:rPr>
              <w:t>движением</w:t>
            </w:r>
            <w:r>
              <w:rPr>
                <w:spacing w:val="-1"/>
                <w:sz w:val="24"/>
              </w:rPr>
              <w:t xml:space="preserve"> </w:t>
            </w:r>
            <w:r>
              <w:rPr>
                <w:sz w:val="24"/>
              </w:rPr>
              <w:t>по</w:t>
            </w:r>
            <w:r>
              <w:rPr>
                <w:spacing w:val="-2"/>
                <w:sz w:val="24"/>
              </w:rPr>
              <w:t xml:space="preserve"> </w:t>
            </w:r>
            <w:r>
              <w:rPr>
                <w:sz w:val="24"/>
              </w:rPr>
              <w:t>звукам</w:t>
            </w:r>
            <w:r>
              <w:rPr>
                <w:spacing w:val="-1"/>
                <w:sz w:val="24"/>
              </w:rPr>
              <w:t xml:space="preserve"> </w:t>
            </w:r>
            <w:r>
              <w:rPr>
                <w:sz w:val="24"/>
              </w:rPr>
              <w:t xml:space="preserve">ак- </w:t>
            </w:r>
            <w:r>
              <w:rPr>
                <w:spacing w:val="-2"/>
                <w:sz w:val="24"/>
              </w:rPr>
              <w:t>кордов.</w:t>
            </w:r>
            <w:r>
              <w:rPr>
                <w:sz w:val="24"/>
              </w:rPr>
              <w:tab/>
            </w:r>
            <w:r>
              <w:rPr>
                <w:spacing w:val="-2"/>
                <w:sz w:val="24"/>
              </w:rPr>
              <w:t>Вокальные</w:t>
            </w:r>
            <w:r>
              <w:rPr>
                <w:sz w:val="24"/>
              </w:rPr>
              <w:tab/>
              <w:t>упражнения с элементами трѐхголосия.</w:t>
            </w:r>
          </w:p>
          <w:p w:rsidR="002246E2" w:rsidRDefault="00425798">
            <w:pPr>
              <w:pStyle w:val="TableParagraph"/>
              <w:tabs>
                <w:tab w:val="left" w:pos="2232"/>
                <w:tab w:val="left" w:pos="2940"/>
                <w:tab w:val="left" w:pos="3648"/>
              </w:tabs>
              <w:spacing w:line="271" w:lineRule="auto"/>
              <w:ind w:right="103"/>
              <w:rPr>
                <w:sz w:val="24"/>
              </w:rPr>
            </w:pPr>
            <w:r>
              <w:rPr>
                <w:sz w:val="24"/>
              </w:rPr>
              <w:t>Определение на</w:t>
            </w:r>
            <w:r>
              <w:rPr>
                <w:sz w:val="24"/>
              </w:rPr>
              <w:tab/>
            </w:r>
            <w:r>
              <w:rPr>
                <w:spacing w:val="-4"/>
                <w:sz w:val="24"/>
              </w:rPr>
              <w:t>слух</w:t>
            </w:r>
            <w:r>
              <w:rPr>
                <w:sz w:val="24"/>
              </w:rPr>
              <w:tab/>
            </w:r>
            <w:r>
              <w:rPr>
                <w:spacing w:val="-4"/>
                <w:sz w:val="24"/>
              </w:rPr>
              <w:t>типа</w:t>
            </w:r>
            <w:r>
              <w:rPr>
                <w:sz w:val="24"/>
              </w:rPr>
              <w:tab/>
            </w:r>
            <w:r>
              <w:rPr>
                <w:spacing w:val="-2"/>
                <w:sz w:val="24"/>
              </w:rPr>
              <w:t>фактуры аккомпанемента</w:t>
            </w:r>
            <w:r>
              <w:rPr>
                <w:sz w:val="24"/>
              </w:rPr>
              <w:tab/>
            </w:r>
            <w:r>
              <w:rPr>
                <w:spacing w:val="-2"/>
                <w:sz w:val="24"/>
              </w:rPr>
              <w:t>исполняемых</w:t>
            </w:r>
          </w:p>
          <w:p w:rsidR="002246E2" w:rsidRDefault="00425798">
            <w:pPr>
              <w:pStyle w:val="TableParagraph"/>
              <w:tabs>
                <w:tab w:val="left" w:pos="3648"/>
              </w:tabs>
              <w:spacing w:before="3" w:line="276" w:lineRule="auto"/>
              <w:ind w:right="197" w:firstLine="708"/>
              <w:rPr>
                <w:sz w:val="24"/>
              </w:rPr>
            </w:pPr>
            <w:r>
              <w:rPr>
                <w:sz w:val="24"/>
              </w:rPr>
              <w:t>песен, прослушанных</w:t>
            </w:r>
            <w:r>
              <w:rPr>
                <w:sz w:val="24"/>
              </w:rPr>
              <w:tab/>
            </w:r>
            <w:r>
              <w:rPr>
                <w:spacing w:val="-2"/>
                <w:sz w:val="24"/>
              </w:rPr>
              <w:t xml:space="preserve">инстру- </w:t>
            </w:r>
            <w:r>
              <w:rPr>
                <w:sz w:val="24"/>
              </w:rPr>
              <w:t>ментальных произведений.</w:t>
            </w:r>
          </w:p>
          <w:p w:rsidR="002246E2" w:rsidRDefault="00425798">
            <w:pPr>
              <w:pStyle w:val="TableParagraph"/>
              <w:spacing w:before="6"/>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spacing w:before="20"/>
              <w:rPr>
                <w:sz w:val="24"/>
              </w:rPr>
            </w:pPr>
            <w:r>
              <w:rPr>
                <w:sz w:val="24"/>
              </w:rPr>
              <w:t>Сочинение</w:t>
            </w:r>
            <w:r>
              <w:rPr>
                <w:spacing w:val="-5"/>
                <w:sz w:val="24"/>
              </w:rPr>
              <w:t xml:space="preserve"> </w:t>
            </w:r>
            <w:r>
              <w:rPr>
                <w:sz w:val="24"/>
              </w:rPr>
              <w:t>аккордового</w:t>
            </w:r>
            <w:r>
              <w:rPr>
                <w:spacing w:val="-5"/>
                <w:sz w:val="24"/>
              </w:rPr>
              <w:t xml:space="preserve"> </w:t>
            </w:r>
            <w:r>
              <w:rPr>
                <w:sz w:val="24"/>
              </w:rPr>
              <w:t>аккомпанемента</w:t>
            </w:r>
            <w:r>
              <w:rPr>
                <w:spacing w:val="-4"/>
                <w:sz w:val="24"/>
              </w:rPr>
              <w:t xml:space="preserve"> </w:t>
            </w:r>
            <w:r>
              <w:rPr>
                <w:spacing w:val="-10"/>
                <w:sz w:val="24"/>
              </w:rPr>
              <w:t>к</w:t>
            </w:r>
          </w:p>
        </w:tc>
      </w:tr>
      <w:tr w:rsidR="002246E2">
        <w:trPr>
          <w:trHeight w:val="501"/>
        </w:trPr>
        <w:tc>
          <w:tcPr>
            <w:tcW w:w="1244" w:type="dxa"/>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2552" w:type="dxa"/>
          </w:tcPr>
          <w:p w:rsidR="002246E2" w:rsidRDefault="002246E2">
            <w:pPr>
              <w:pStyle w:val="TableParagraph"/>
              <w:ind w:left="0"/>
              <w:rPr>
                <w:sz w:val="24"/>
              </w:rPr>
            </w:pPr>
          </w:p>
        </w:tc>
        <w:tc>
          <w:tcPr>
            <w:tcW w:w="4645" w:type="dxa"/>
          </w:tcPr>
          <w:p w:rsidR="002246E2" w:rsidRDefault="00425798">
            <w:pPr>
              <w:pStyle w:val="TableParagraph"/>
              <w:spacing w:before="39"/>
              <w:rPr>
                <w:sz w:val="24"/>
              </w:rPr>
            </w:pPr>
            <w:r>
              <w:rPr>
                <w:sz w:val="24"/>
              </w:rPr>
              <w:t xml:space="preserve">мелодии </w:t>
            </w:r>
            <w:r>
              <w:rPr>
                <w:spacing w:val="-2"/>
                <w:sz w:val="24"/>
              </w:rPr>
              <w:t>песни</w:t>
            </w:r>
          </w:p>
        </w:tc>
      </w:tr>
    </w:tbl>
    <w:p w:rsidR="002246E2" w:rsidRDefault="002246E2">
      <w:pPr>
        <w:rPr>
          <w:sz w:val="24"/>
        </w:rPr>
        <w:sectPr w:rsidR="002246E2">
          <w:pgSz w:w="11910" w:h="16840"/>
          <w:pgMar w:top="760" w:right="100" w:bottom="680" w:left="220" w:header="428" w:footer="490" w:gutter="0"/>
          <w:cols w:space="720"/>
        </w:sectPr>
      </w:pPr>
    </w:p>
    <w:p w:rsidR="002246E2" w:rsidRDefault="002246E2">
      <w:pPr>
        <w:pStyle w:val="a3"/>
        <w:spacing w:before="5"/>
        <w:jc w:val="left"/>
        <w:rPr>
          <w:sz w:val="2"/>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4935"/>
        </w:trPr>
        <w:tc>
          <w:tcPr>
            <w:tcW w:w="1244" w:type="dxa"/>
          </w:tcPr>
          <w:p w:rsidR="002246E2" w:rsidRDefault="00425798">
            <w:pPr>
              <w:pStyle w:val="TableParagraph"/>
              <w:spacing w:before="43"/>
              <w:rPr>
                <w:sz w:val="24"/>
              </w:rPr>
            </w:pPr>
            <w:r>
              <w:rPr>
                <w:spacing w:val="-5"/>
                <w:sz w:val="24"/>
              </w:rPr>
              <w:t>Ф)</w:t>
            </w:r>
          </w:p>
          <w:p w:rsidR="002246E2" w:rsidRDefault="00425798">
            <w:pPr>
              <w:pStyle w:val="TableParagraph"/>
              <w:spacing w:before="40" w:line="271" w:lineRule="auto"/>
              <w:ind w:right="281"/>
              <w:rPr>
                <w:sz w:val="24"/>
              </w:rPr>
            </w:pPr>
            <w:r>
              <w:rPr>
                <w:sz w:val="24"/>
              </w:rPr>
              <w:t>1—3</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43" w:line="256" w:lineRule="auto"/>
              <w:ind w:left="106" w:right="183"/>
              <w:rPr>
                <w:sz w:val="24"/>
              </w:rPr>
            </w:pPr>
            <w:r>
              <w:rPr>
                <w:spacing w:val="-2"/>
                <w:sz w:val="24"/>
              </w:rPr>
              <w:t>Музыкальная форма</w:t>
            </w:r>
          </w:p>
        </w:tc>
        <w:tc>
          <w:tcPr>
            <w:tcW w:w="2552" w:type="dxa"/>
          </w:tcPr>
          <w:p w:rsidR="002246E2" w:rsidRDefault="00425798">
            <w:pPr>
              <w:pStyle w:val="TableParagraph"/>
              <w:spacing w:before="43" w:line="259" w:lineRule="auto"/>
              <w:ind w:left="111" w:right="92"/>
              <w:rPr>
                <w:sz w:val="24"/>
              </w:rPr>
            </w:pPr>
            <w:r>
              <w:rPr>
                <w:sz w:val="24"/>
              </w:rPr>
              <w:t>Контраст</w:t>
            </w:r>
            <w:r>
              <w:rPr>
                <w:spacing w:val="-14"/>
                <w:sz w:val="24"/>
              </w:rPr>
              <w:t xml:space="preserve"> </w:t>
            </w:r>
            <w:r>
              <w:rPr>
                <w:sz w:val="24"/>
              </w:rPr>
              <w:t>и</w:t>
            </w:r>
            <w:r>
              <w:rPr>
                <w:spacing w:val="-14"/>
                <w:sz w:val="24"/>
              </w:rPr>
              <w:t xml:space="preserve"> </w:t>
            </w:r>
            <w:r>
              <w:rPr>
                <w:sz w:val="24"/>
              </w:rPr>
              <w:t>повтор</w:t>
            </w:r>
            <w:r>
              <w:rPr>
                <w:spacing w:val="-13"/>
                <w:sz w:val="24"/>
              </w:rPr>
              <w:t xml:space="preserve"> </w:t>
            </w:r>
            <w:r>
              <w:rPr>
                <w:sz w:val="24"/>
              </w:rPr>
              <w:t>как принципы строения музыкального произ- ведения.</w:t>
            </w:r>
            <w:r>
              <w:rPr>
                <w:spacing w:val="-15"/>
                <w:sz w:val="24"/>
              </w:rPr>
              <w:t xml:space="preserve"> </w:t>
            </w:r>
            <w:r>
              <w:rPr>
                <w:sz w:val="24"/>
              </w:rPr>
              <w:t>Двухчастная, трѐхчастная и трѐх- частная репризная форма. Рондо:</w:t>
            </w:r>
            <w:r>
              <w:rPr>
                <w:spacing w:val="-2"/>
                <w:sz w:val="24"/>
              </w:rPr>
              <w:t xml:space="preserve"> </w:t>
            </w:r>
            <w:r>
              <w:rPr>
                <w:sz w:val="24"/>
              </w:rPr>
              <w:t>рефрен и эпизоды</w:t>
            </w:r>
          </w:p>
        </w:tc>
        <w:tc>
          <w:tcPr>
            <w:tcW w:w="4645" w:type="dxa"/>
          </w:tcPr>
          <w:p w:rsidR="002246E2" w:rsidRDefault="00425798">
            <w:pPr>
              <w:pStyle w:val="TableParagraph"/>
              <w:spacing w:before="43" w:line="256" w:lineRule="auto"/>
              <w:ind w:right="99"/>
              <w:jc w:val="both"/>
              <w:rPr>
                <w:sz w:val="24"/>
              </w:rPr>
            </w:pPr>
            <w:r>
              <w:rPr>
                <w:sz w:val="24"/>
              </w:rPr>
              <w:t>Знакомство со строением музыкального произведения, понятиями двухчастной и трѐхчастной формы, рондо.</w:t>
            </w:r>
          </w:p>
          <w:p w:rsidR="002246E2" w:rsidRDefault="00425798">
            <w:pPr>
              <w:pStyle w:val="TableParagraph"/>
              <w:spacing w:before="2" w:line="249" w:lineRule="auto"/>
              <w:ind w:right="101"/>
              <w:jc w:val="both"/>
              <w:rPr>
                <w:sz w:val="24"/>
              </w:rPr>
            </w:pPr>
            <w:r>
              <w:rPr>
                <w:sz w:val="24"/>
              </w:rPr>
              <w:t xml:space="preserve">Слушание произведений: определение формы их строения на слух. Составление наглядной буквенной или графической </w:t>
            </w:r>
            <w:r>
              <w:rPr>
                <w:spacing w:val="-2"/>
                <w:sz w:val="24"/>
              </w:rPr>
              <w:t>схемы.</w:t>
            </w:r>
          </w:p>
          <w:p w:rsidR="002246E2" w:rsidRDefault="00425798">
            <w:pPr>
              <w:pStyle w:val="TableParagraph"/>
              <w:spacing w:before="20" w:line="283" w:lineRule="auto"/>
              <w:ind w:right="257"/>
              <w:jc w:val="both"/>
              <w:rPr>
                <w:sz w:val="24"/>
              </w:rPr>
            </w:pPr>
            <w:r>
              <w:rPr>
                <w:sz w:val="24"/>
              </w:rPr>
              <w:t>Исполнение</w:t>
            </w:r>
            <w:r>
              <w:rPr>
                <w:spacing w:val="40"/>
                <w:sz w:val="24"/>
              </w:rPr>
              <w:t xml:space="preserve"> </w:t>
            </w:r>
            <w:r>
              <w:rPr>
                <w:sz w:val="24"/>
              </w:rPr>
              <w:t>песен, написанных</w:t>
            </w:r>
            <w:r>
              <w:rPr>
                <w:spacing w:val="40"/>
                <w:sz w:val="24"/>
              </w:rPr>
              <w:t xml:space="preserve"> </w:t>
            </w:r>
            <w:r>
              <w:rPr>
                <w:sz w:val="24"/>
              </w:rPr>
              <w:t>в</w:t>
            </w:r>
            <w:r>
              <w:rPr>
                <w:spacing w:val="-7"/>
                <w:sz w:val="24"/>
              </w:rPr>
              <w:t xml:space="preserve"> </w:t>
            </w:r>
            <w:r>
              <w:rPr>
                <w:sz w:val="24"/>
              </w:rPr>
              <w:t>двух- частной или трѐхчастной форме.</w:t>
            </w:r>
          </w:p>
          <w:p w:rsidR="002246E2" w:rsidRDefault="00425798">
            <w:pPr>
              <w:pStyle w:val="TableParagraph"/>
              <w:spacing w:before="5"/>
              <w:jc w:val="both"/>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tabs>
                <w:tab w:val="left" w:pos="2232"/>
                <w:tab w:val="left" w:pos="4357"/>
              </w:tabs>
              <w:spacing w:before="24" w:line="280" w:lineRule="auto"/>
              <w:ind w:left="816" w:right="162" w:hanging="709"/>
              <w:rPr>
                <w:sz w:val="24"/>
              </w:rPr>
            </w:pPr>
            <w:r>
              <w:rPr>
                <w:spacing w:val="-2"/>
                <w:sz w:val="24"/>
              </w:rPr>
              <w:t>Коллективная</w:t>
            </w:r>
            <w:r>
              <w:rPr>
                <w:sz w:val="24"/>
              </w:rPr>
              <w:tab/>
            </w:r>
            <w:r>
              <w:rPr>
                <w:spacing w:val="-2"/>
                <w:sz w:val="24"/>
              </w:rPr>
              <w:t>импровизация</w:t>
            </w:r>
            <w:r>
              <w:rPr>
                <w:sz w:val="24"/>
              </w:rPr>
              <w:tab/>
            </w:r>
            <w:r>
              <w:rPr>
                <w:spacing w:val="-10"/>
                <w:sz w:val="24"/>
              </w:rPr>
              <w:t xml:space="preserve">в </w:t>
            </w:r>
            <w:r>
              <w:rPr>
                <w:sz w:val="24"/>
              </w:rPr>
              <w:t>форме рондо, трѐхчастной реприз-</w:t>
            </w:r>
          </w:p>
          <w:p w:rsidR="002246E2" w:rsidRDefault="00425798">
            <w:pPr>
              <w:pStyle w:val="TableParagraph"/>
              <w:spacing w:before="7"/>
              <w:rPr>
                <w:sz w:val="24"/>
              </w:rPr>
            </w:pPr>
            <w:r>
              <w:rPr>
                <w:sz w:val="24"/>
              </w:rPr>
              <w:t>ной</w:t>
            </w:r>
            <w:r>
              <w:rPr>
                <w:spacing w:val="-3"/>
                <w:sz w:val="24"/>
              </w:rPr>
              <w:t xml:space="preserve"> </w:t>
            </w:r>
            <w:r>
              <w:rPr>
                <w:spacing w:val="-2"/>
                <w:sz w:val="24"/>
              </w:rPr>
              <w:t>форме.</w:t>
            </w:r>
          </w:p>
          <w:p w:rsidR="002246E2" w:rsidRDefault="00425798">
            <w:pPr>
              <w:pStyle w:val="TableParagraph"/>
              <w:tabs>
                <w:tab w:val="left" w:pos="1322"/>
                <w:tab w:val="left" w:pos="3285"/>
              </w:tabs>
              <w:spacing w:before="56" w:line="256" w:lineRule="auto"/>
              <w:ind w:right="95"/>
              <w:rPr>
                <w:sz w:val="24"/>
              </w:rPr>
            </w:pPr>
            <w:r>
              <w:rPr>
                <w:spacing w:val="-2"/>
                <w:sz w:val="24"/>
              </w:rPr>
              <w:t>Создание</w:t>
            </w:r>
            <w:r>
              <w:rPr>
                <w:sz w:val="24"/>
              </w:rPr>
              <w:tab/>
            </w:r>
            <w:r>
              <w:rPr>
                <w:spacing w:val="-2"/>
                <w:sz w:val="24"/>
              </w:rPr>
              <w:t>художественных</w:t>
            </w:r>
            <w:r>
              <w:rPr>
                <w:sz w:val="24"/>
              </w:rPr>
              <w:tab/>
            </w:r>
            <w:r>
              <w:rPr>
                <w:spacing w:val="-2"/>
                <w:sz w:val="24"/>
              </w:rPr>
              <w:t xml:space="preserve">композиций </w:t>
            </w:r>
            <w:r>
              <w:rPr>
                <w:sz w:val="24"/>
              </w:rPr>
              <w:t>(рисунок,</w:t>
            </w:r>
            <w:r>
              <w:rPr>
                <w:spacing w:val="-10"/>
                <w:sz w:val="24"/>
              </w:rPr>
              <w:t xml:space="preserve"> </w:t>
            </w:r>
            <w:r>
              <w:rPr>
                <w:sz w:val="24"/>
              </w:rPr>
              <w:t>аппликация</w:t>
            </w:r>
            <w:r>
              <w:rPr>
                <w:spacing w:val="-9"/>
                <w:sz w:val="24"/>
              </w:rPr>
              <w:t xml:space="preserve"> </w:t>
            </w:r>
            <w:r>
              <w:rPr>
                <w:sz w:val="24"/>
              </w:rPr>
              <w:t>и</w:t>
            </w:r>
            <w:r>
              <w:rPr>
                <w:spacing w:val="-10"/>
                <w:sz w:val="24"/>
              </w:rPr>
              <w:t xml:space="preserve"> </w:t>
            </w:r>
            <w:r>
              <w:rPr>
                <w:sz w:val="24"/>
              </w:rPr>
              <w:t>др.)</w:t>
            </w:r>
            <w:r>
              <w:rPr>
                <w:spacing w:val="-10"/>
                <w:sz w:val="24"/>
              </w:rPr>
              <w:t xml:space="preserve"> </w:t>
            </w:r>
            <w:r>
              <w:rPr>
                <w:sz w:val="24"/>
              </w:rPr>
              <w:t>по</w:t>
            </w:r>
            <w:r>
              <w:rPr>
                <w:spacing w:val="-10"/>
                <w:sz w:val="24"/>
              </w:rPr>
              <w:t xml:space="preserve"> </w:t>
            </w:r>
            <w:r>
              <w:rPr>
                <w:sz w:val="24"/>
              </w:rPr>
              <w:t>законам</w:t>
            </w:r>
            <w:r>
              <w:rPr>
                <w:spacing w:val="-9"/>
                <w:sz w:val="24"/>
              </w:rPr>
              <w:t xml:space="preserve"> </w:t>
            </w:r>
            <w:r>
              <w:rPr>
                <w:spacing w:val="-5"/>
                <w:sz w:val="24"/>
              </w:rPr>
              <w:t>му-</w:t>
            </w:r>
          </w:p>
          <w:p w:rsidR="002246E2" w:rsidRDefault="00425798">
            <w:pPr>
              <w:pStyle w:val="TableParagraph"/>
              <w:spacing w:before="5"/>
              <w:rPr>
                <w:sz w:val="24"/>
              </w:rPr>
            </w:pPr>
            <w:r>
              <w:rPr>
                <w:sz w:val="24"/>
              </w:rPr>
              <w:t>зыкальной</w:t>
            </w:r>
            <w:r>
              <w:rPr>
                <w:spacing w:val="-7"/>
                <w:sz w:val="24"/>
              </w:rPr>
              <w:t xml:space="preserve"> </w:t>
            </w:r>
            <w:r>
              <w:rPr>
                <w:spacing w:val="-2"/>
                <w:sz w:val="24"/>
              </w:rPr>
              <w:t>формы</w:t>
            </w:r>
          </w:p>
        </w:tc>
      </w:tr>
      <w:tr w:rsidR="002246E2">
        <w:trPr>
          <w:trHeight w:val="3042"/>
        </w:trPr>
        <w:tc>
          <w:tcPr>
            <w:tcW w:w="1244" w:type="dxa"/>
          </w:tcPr>
          <w:p w:rsidR="002246E2" w:rsidRDefault="00425798">
            <w:pPr>
              <w:pStyle w:val="TableParagraph"/>
              <w:spacing w:before="43"/>
              <w:rPr>
                <w:sz w:val="24"/>
              </w:rPr>
            </w:pPr>
            <w:r>
              <w:rPr>
                <w:spacing w:val="-5"/>
                <w:sz w:val="24"/>
              </w:rPr>
              <w:t>Х)</w:t>
            </w:r>
          </w:p>
          <w:p w:rsidR="002246E2" w:rsidRDefault="00425798">
            <w:pPr>
              <w:pStyle w:val="TableParagraph"/>
              <w:spacing w:before="31" w:line="278" w:lineRule="auto"/>
              <w:ind w:right="281"/>
              <w:rPr>
                <w:sz w:val="24"/>
              </w:rPr>
            </w:pPr>
            <w:r>
              <w:rPr>
                <w:sz w:val="24"/>
              </w:rPr>
              <w:t>1—3</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43"/>
              <w:ind w:left="106"/>
              <w:rPr>
                <w:sz w:val="24"/>
              </w:rPr>
            </w:pPr>
            <w:r>
              <w:rPr>
                <w:spacing w:val="-2"/>
                <w:sz w:val="24"/>
              </w:rPr>
              <w:t>Вариации</w:t>
            </w:r>
          </w:p>
        </w:tc>
        <w:tc>
          <w:tcPr>
            <w:tcW w:w="2552" w:type="dxa"/>
          </w:tcPr>
          <w:p w:rsidR="002246E2" w:rsidRDefault="00425798">
            <w:pPr>
              <w:pStyle w:val="TableParagraph"/>
              <w:spacing w:before="43" w:line="256" w:lineRule="auto"/>
              <w:ind w:left="111" w:right="508"/>
              <w:rPr>
                <w:sz w:val="24"/>
              </w:rPr>
            </w:pPr>
            <w:r>
              <w:rPr>
                <w:sz w:val="24"/>
              </w:rPr>
              <w:t>Варьирование как принцип</w:t>
            </w:r>
            <w:r>
              <w:rPr>
                <w:spacing w:val="-15"/>
                <w:sz w:val="24"/>
              </w:rPr>
              <w:t xml:space="preserve"> </w:t>
            </w:r>
            <w:r>
              <w:rPr>
                <w:sz w:val="24"/>
              </w:rPr>
              <w:t>развития. Тема. Вариации</w:t>
            </w:r>
          </w:p>
        </w:tc>
        <w:tc>
          <w:tcPr>
            <w:tcW w:w="4645" w:type="dxa"/>
          </w:tcPr>
          <w:p w:rsidR="002246E2" w:rsidRDefault="00425798">
            <w:pPr>
              <w:pStyle w:val="TableParagraph"/>
              <w:spacing w:before="43" w:line="247" w:lineRule="auto"/>
              <w:ind w:right="98"/>
              <w:jc w:val="both"/>
              <w:rPr>
                <w:sz w:val="24"/>
              </w:rPr>
            </w:pPr>
            <w:r>
              <w:rPr>
                <w:sz w:val="24"/>
              </w:rPr>
              <w:t>Слушание произведений, сочинѐнных в форме вариаций. Наблюдение за разви- тием, изменением основной темы. Состав- ление наглядной буквенной или графиче- ской схемы.</w:t>
            </w:r>
          </w:p>
          <w:p w:rsidR="002246E2" w:rsidRDefault="00425798">
            <w:pPr>
              <w:pStyle w:val="TableParagraph"/>
              <w:spacing w:before="18" w:line="280" w:lineRule="auto"/>
              <w:ind w:right="149"/>
              <w:jc w:val="both"/>
              <w:rPr>
                <w:sz w:val="24"/>
              </w:rPr>
            </w:pPr>
            <w:r>
              <w:rPr>
                <w:sz w:val="24"/>
              </w:rPr>
              <w:t>Исполнение</w:t>
            </w:r>
            <w:r>
              <w:rPr>
                <w:spacing w:val="40"/>
                <w:sz w:val="24"/>
              </w:rPr>
              <w:t xml:space="preserve"> </w:t>
            </w:r>
            <w:r>
              <w:rPr>
                <w:sz w:val="24"/>
              </w:rPr>
              <w:t>ритмической партитуры,</w:t>
            </w:r>
            <w:r>
              <w:rPr>
                <w:spacing w:val="-8"/>
                <w:sz w:val="24"/>
              </w:rPr>
              <w:t xml:space="preserve"> </w:t>
            </w:r>
            <w:r>
              <w:rPr>
                <w:sz w:val="24"/>
              </w:rPr>
              <w:t>по- строенной по принципу вариаций.</w:t>
            </w:r>
          </w:p>
          <w:p w:rsidR="002246E2" w:rsidRDefault="00425798">
            <w:pPr>
              <w:pStyle w:val="TableParagraph"/>
              <w:spacing w:before="11"/>
              <w:jc w:val="both"/>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tabs>
                <w:tab w:val="left" w:pos="2232"/>
                <w:tab w:val="left" w:pos="4357"/>
              </w:tabs>
              <w:spacing w:before="14" w:line="290" w:lineRule="atLeast"/>
              <w:ind w:left="816" w:right="162" w:hanging="709"/>
              <w:jc w:val="both"/>
              <w:rPr>
                <w:sz w:val="24"/>
              </w:rPr>
            </w:pPr>
            <w:r>
              <w:rPr>
                <w:spacing w:val="-2"/>
                <w:sz w:val="24"/>
              </w:rPr>
              <w:t>Коллективная</w:t>
            </w:r>
            <w:r>
              <w:rPr>
                <w:sz w:val="24"/>
              </w:rPr>
              <w:tab/>
            </w:r>
            <w:r>
              <w:rPr>
                <w:spacing w:val="-2"/>
                <w:sz w:val="24"/>
              </w:rPr>
              <w:t>импровизация</w:t>
            </w:r>
            <w:r>
              <w:rPr>
                <w:sz w:val="24"/>
              </w:rPr>
              <w:tab/>
            </w:r>
            <w:r>
              <w:rPr>
                <w:spacing w:val="-10"/>
                <w:sz w:val="24"/>
              </w:rPr>
              <w:t xml:space="preserve">в </w:t>
            </w:r>
            <w:r>
              <w:rPr>
                <w:sz w:val="24"/>
              </w:rPr>
              <w:t>форме вариаций</w:t>
            </w:r>
          </w:p>
        </w:tc>
      </w:tr>
    </w:tbl>
    <w:p w:rsidR="002246E2" w:rsidRDefault="002246E2">
      <w:pPr>
        <w:pStyle w:val="a3"/>
        <w:spacing w:before="4"/>
        <w:jc w:val="left"/>
        <w:rPr>
          <w:sz w:val="23"/>
        </w:rPr>
      </w:pPr>
    </w:p>
    <w:p w:rsidR="002246E2" w:rsidRDefault="00425798">
      <w:pPr>
        <w:pStyle w:val="2"/>
        <w:spacing w:before="90"/>
      </w:pPr>
      <w:r>
        <w:t>Модуль</w:t>
      </w:r>
      <w:r>
        <w:rPr>
          <w:spacing w:val="-2"/>
        </w:rPr>
        <w:t xml:space="preserve"> </w:t>
      </w:r>
      <w:r>
        <w:t>№</w:t>
      </w:r>
      <w:r>
        <w:rPr>
          <w:spacing w:val="-3"/>
        </w:rPr>
        <w:t xml:space="preserve"> </w:t>
      </w:r>
      <w:r>
        <w:t>2</w:t>
      </w:r>
      <w:r>
        <w:rPr>
          <w:spacing w:val="-1"/>
        </w:rPr>
        <w:t xml:space="preserve"> </w:t>
      </w:r>
      <w:r>
        <w:t>«Народная</w:t>
      </w:r>
      <w:r>
        <w:rPr>
          <w:spacing w:val="-3"/>
        </w:rPr>
        <w:t xml:space="preserve"> </w:t>
      </w:r>
      <w:r>
        <w:t>музыка</w:t>
      </w:r>
      <w:r>
        <w:rPr>
          <w:spacing w:val="-1"/>
        </w:rPr>
        <w:t xml:space="preserve"> </w:t>
      </w:r>
      <w:r>
        <w:rPr>
          <w:spacing w:val="-2"/>
        </w:rPr>
        <w:t>России»</w:t>
      </w:r>
    </w:p>
    <w:p w:rsidR="002246E2" w:rsidRDefault="00425798">
      <w:pPr>
        <w:pStyle w:val="a3"/>
        <w:spacing w:before="88" w:after="7" w:line="259" w:lineRule="auto"/>
        <w:ind w:left="912" w:right="612" w:firstLine="288"/>
      </w:pPr>
      <w:r>
        <w:t>Данный</w:t>
      </w:r>
      <w:r>
        <w:rPr>
          <w:spacing w:val="-11"/>
        </w:rPr>
        <w:t xml:space="preserve"> </w:t>
      </w:r>
      <w:r>
        <w:t>модуль</w:t>
      </w:r>
      <w:r>
        <w:rPr>
          <w:spacing w:val="-8"/>
        </w:rPr>
        <w:t xml:space="preserve"> </w:t>
      </w:r>
      <w:r>
        <w:t>является</w:t>
      </w:r>
      <w:r>
        <w:rPr>
          <w:spacing w:val="-9"/>
        </w:rPr>
        <w:t xml:space="preserve"> </w:t>
      </w:r>
      <w:r>
        <w:t>одним</w:t>
      </w:r>
      <w:r>
        <w:rPr>
          <w:spacing w:val="-10"/>
        </w:rPr>
        <w:t xml:space="preserve"> </w:t>
      </w:r>
      <w:r>
        <w:t>из</w:t>
      </w:r>
      <w:r>
        <w:rPr>
          <w:spacing w:val="-10"/>
        </w:rPr>
        <w:t xml:space="preserve"> </w:t>
      </w:r>
      <w:r>
        <w:t>наиболее</w:t>
      </w:r>
      <w:r>
        <w:rPr>
          <w:spacing w:val="-9"/>
        </w:rPr>
        <w:t xml:space="preserve"> </w:t>
      </w:r>
      <w:r>
        <w:t>значимых.</w:t>
      </w:r>
      <w:r>
        <w:rPr>
          <w:spacing w:val="-10"/>
        </w:rPr>
        <w:t xml:space="preserve"> </w:t>
      </w:r>
      <w:r>
        <w:t>Цели</w:t>
      </w:r>
      <w:r>
        <w:rPr>
          <w:spacing w:val="-11"/>
        </w:rPr>
        <w:t xml:space="preserve"> </w:t>
      </w:r>
      <w:r>
        <w:t>воспитания</w:t>
      </w:r>
      <w:r>
        <w:rPr>
          <w:spacing w:val="-9"/>
        </w:rPr>
        <w:t xml:space="preserve"> </w:t>
      </w:r>
      <w:r>
        <w:t>национальной</w:t>
      </w:r>
      <w:r>
        <w:rPr>
          <w:spacing w:val="-11"/>
        </w:rPr>
        <w:t xml:space="preserve"> </w:t>
      </w:r>
      <w:r>
        <w:t>и</w:t>
      </w:r>
      <w:r>
        <w:rPr>
          <w:spacing w:val="-11"/>
        </w:rPr>
        <w:t xml:space="preserve"> </w:t>
      </w:r>
      <w:r>
        <w:t>граж- данской</w:t>
      </w:r>
      <w:r>
        <w:rPr>
          <w:spacing w:val="-3"/>
        </w:rPr>
        <w:t xml:space="preserve"> </w:t>
      </w:r>
      <w:r>
        <w:t>идентичности,</w:t>
      </w:r>
      <w:r>
        <w:rPr>
          <w:spacing w:val="-3"/>
        </w:rPr>
        <w:t xml:space="preserve"> </w:t>
      </w:r>
      <w:r>
        <w:t>а</w:t>
      </w:r>
      <w:r>
        <w:rPr>
          <w:spacing w:val="-2"/>
        </w:rPr>
        <w:t xml:space="preserve"> </w:t>
      </w:r>
      <w:r>
        <w:t>также</w:t>
      </w:r>
      <w:r>
        <w:rPr>
          <w:spacing w:val="-1"/>
        </w:rPr>
        <w:t xml:space="preserve"> </w:t>
      </w:r>
      <w:r>
        <w:t>принцип «вхождения</w:t>
      </w:r>
      <w:r>
        <w:rPr>
          <w:spacing w:val="-1"/>
        </w:rPr>
        <w:t xml:space="preserve"> </w:t>
      </w:r>
      <w:r>
        <w:t>в</w:t>
      </w:r>
      <w:r>
        <w:rPr>
          <w:spacing w:val="-4"/>
        </w:rPr>
        <w:t xml:space="preserve"> </w:t>
      </w:r>
      <w:r>
        <w:t>музыку</w:t>
      </w:r>
      <w:r>
        <w:rPr>
          <w:spacing w:val="-3"/>
        </w:rPr>
        <w:t xml:space="preserve"> </w:t>
      </w:r>
      <w:r>
        <w:t>от</w:t>
      </w:r>
      <w:r>
        <w:rPr>
          <w:spacing w:val="-3"/>
        </w:rPr>
        <w:t xml:space="preserve"> </w:t>
      </w:r>
      <w:r>
        <w:t>родного</w:t>
      </w:r>
      <w:r>
        <w:rPr>
          <w:spacing w:val="-2"/>
        </w:rPr>
        <w:t xml:space="preserve"> </w:t>
      </w:r>
      <w:r>
        <w:t>порога»</w:t>
      </w:r>
      <w:r>
        <w:rPr>
          <w:spacing w:val="-10"/>
        </w:rPr>
        <w:t xml:space="preserve"> </w:t>
      </w:r>
      <w:r>
        <w:t>предполагают, что отправной точкой для освоения всего богатства и разнообразия музыки должна быть музы- кальная культура родного края, своего народа, других народов нашей страны. Необходимо обес- печить глубокое и содержательное освоение основ традиционного фольклора, отталкиваясь в первую</w:t>
      </w:r>
      <w:r>
        <w:rPr>
          <w:spacing w:val="-2"/>
        </w:rPr>
        <w:t xml:space="preserve"> </w:t>
      </w:r>
      <w:r>
        <w:t>очередь</w:t>
      </w:r>
      <w:r>
        <w:rPr>
          <w:spacing w:val="-4"/>
        </w:rPr>
        <w:t xml:space="preserve"> </w:t>
      </w:r>
      <w:r>
        <w:t>от</w:t>
      </w:r>
      <w:r>
        <w:rPr>
          <w:spacing w:val="-3"/>
        </w:rPr>
        <w:t xml:space="preserve"> </w:t>
      </w:r>
      <w:r>
        <w:t>материнского</w:t>
      </w:r>
      <w:r>
        <w:rPr>
          <w:spacing w:val="-2"/>
        </w:rPr>
        <w:t xml:space="preserve"> </w:t>
      </w:r>
      <w:r>
        <w:t>и</w:t>
      </w:r>
      <w:r>
        <w:rPr>
          <w:spacing w:val="-3"/>
        </w:rPr>
        <w:t xml:space="preserve"> </w:t>
      </w:r>
      <w:r>
        <w:t>детского</w:t>
      </w:r>
      <w:r>
        <w:rPr>
          <w:spacing w:val="-2"/>
        </w:rPr>
        <w:t xml:space="preserve"> </w:t>
      </w:r>
      <w:r>
        <w:t>фольклора,</w:t>
      </w:r>
      <w:r>
        <w:rPr>
          <w:spacing w:val="-2"/>
        </w:rPr>
        <w:t xml:space="preserve"> </w:t>
      </w:r>
      <w:r>
        <w:t>календарных</w:t>
      </w:r>
      <w:r>
        <w:rPr>
          <w:spacing w:val="-2"/>
        </w:rPr>
        <w:t xml:space="preserve"> </w:t>
      </w:r>
      <w:r>
        <w:t>обрядов</w:t>
      </w:r>
      <w:r>
        <w:rPr>
          <w:spacing w:val="-7"/>
        </w:rPr>
        <w:t xml:space="preserve"> </w:t>
      </w:r>
      <w:r>
        <w:t>и</w:t>
      </w:r>
      <w:r>
        <w:rPr>
          <w:spacing w:val="-3"/>
        </w:rPr>
        <w:t xml:space="preserve"> </w:t>
      </w:r>
      <w:r>
        <w:t>праздников.</w:t>
      </w:r>
      <w:r>
        <w:rPr>
          <w:spacing w:val="-2"/>
        </w:rPr>
        <w:t xml:space="preserve"> </w:t>
      </w:r>
      <w:r>
        <w:t>Осо- бое внимание необходимо уделить подлинному, аутентичному звучанию народной музыки, научить</w:t>
      </w:r>
      <w:r>
        <w:rPr>
          <w:spacing w:val="-10"/>
        </w:rPr>
        <w:t xml:space="preserve"> </w:t>
      </w:r>
      <w:r>
        <w:t>детей</w:t>
      </w:r>
      <w:r>
        <w:rPr>
          <w:spacing w:val="-9"/>
        </w:rPr>
        <w:t xml:space="preserve"> </w:t>
      </w:r>
      <w:r>
        <w:t>отличать</w:t>
      </w:r>
      <w:r>
        <w:rPr>
          <w:spacing w:val="-10"/>
        </w:rPr>
        <w:t xml:space="preserve"> </w:t>
      </w:r>
      <w:r>
        <w:t>настоящую</w:t>
      </w:r>
      <w:r>
        <w:rPr>
          <w:spacing w:val="-8"/>
        </w:rPr>
        <w:t xml:space="preserve"> </w:t>
      </w:r>
      <w:r>
        <w:t>народную</w:t>
      </w:r>
      <w:r>
        <w:rPr>
          <w:spacing w:val="-8"/>
        </w:rPr>
        <w:t xml:space="preserve"> </w:t>
      </w:r>
      <w:r>
        <w:t>музыку</w:t>
      </w:r>
      <w:r>
        <w:rPr>
          <w:spacing w:val="-13"/>
        </w:rPr>
        <w:t xml:space="preserve"> </w:t>
      </w:r>
      <w:r>
        <w:t>от</w:t>
      </w:r>
      <w:r>
        <w:rPr>
          <w:spacing w:val="-10"/>
        </w:rPr>
        <w:t xml:space="preserve"> </w:t>
      </w:r>
      <w:r>
        <w:t>эстрадных</w:t>
      </w:r>
      <w:r>
        <w:rPr>
          <w:spacing w:val="-9"/>
        </w:rPr>
        <w:t xml:space="preserve"> </w:t>
      </w:r>
      <w:r>
        <w:t>шоупрограмм,</w:t>
      </w:r>
      <w:r>
        <w:rPr>
          <w:spacing w:val="-8"/>
        </w:rPr>
        <w:t xml:space="preserve"> </w:t>
      </w:r>
      <w:r>
        <w:t>эксплуатирую- щих фольклорный колорит.</w:t>
      </w: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950"/>
        </w:trPr>
        <w:tc>
          <w:tcPr>
            <w:tcW w:w="1244" w:type="dxa"/>
          </w:tcPr>
          <w:p w:rsidR="002246E2" w:rsidRDefault="00425798">
            <w:pPr>
              <w:pStyle w:val="TableParagraph"/>
              <w:spacing w:before="47"/>
              <w:ind w:left="51" w:firstLine="56"/>
              <w:rPr>
                <w:b/>
                <w:sz w:val="24"/>
              </w:rPr>
            </w:pPr>
            <w:r>
              <w:rPr>
                <w:b/>
                <w:sz w:val="24"/>
              </w:rPr>
              <w:t>№</w:t>
            </w:r>
            <w:r>
              <w:rPr>
                <w:b/>
                <w:spacing w:val="-2"/>
                <w:sz w:val="24"/>
              </w:rPr>
              <w:t xml:space="preserve"> блока,</w:t>
            </w:r>
          </w:p>
          <w:p w:rsidR="002246E2" w:rsidRDefault="00425798">
            <w:pPr>
              <w:pStyle w:val="TableParagraph"/>
              <w:spacing w:before="10" w:line="290" w:lineRule="atLeast"/>
              <w:ind w:left="435" w:right="60" w:hanging="384"/>
              <w:rPr>
                <w:b/>
                <w:sz w:val="24"/>
              </w:rPr>
            </w:pPr>
            <w:r>
              <w:rPr>
                <w:b/>
                <w:sz w:val="24"/>
              </w:rPr>
              <w:t>кол-во</w:t>
            </w:r>
            <w:r>
              <w:rPr>
                <w:b/>
                <w:spacing w:val="-15"/>
                <w:sz w:val="24"/>
              </w:rPr>
              <w:t xml:space="preserve"> </w:t>
            </w:r>
            <w:r>
              <w:rPr>
                <w:b/>
                <w:sz w:val="24"/>
              </w:rPr>
              <w:t xml:space="preserve">ча- </w:t>
            </w:r>
            <w:r>
              <w:rPr>
                <w:b/>
                <w:spacing w:val="-4"/>
                <w:sz w:val="24"/>
              </w:rPr>
              <w:t>сов</w:t>
            </w:r>
          </w:p>
        </w:tc>
        <w:tc>
          <w:tcPr>
            <w:tcW w:w="1845" w:type="dxa"/>
          </w:tcPr>
          <w:p w:rsidR="002246E2" w:rsidRDefault="002246E2">
            <w:pPr>
              <w:pStyle w:val="TableParagraph"/>
              <w:spacing w:before="2"/>
              <w:ind w:left="0"/>
              <w:rPr>
                <w:sz w:val="30"/>
              </w:rPr>
            </w:pPr>
          </w:p>
          <w:p w:rsidR="002246E2" w:rsidRDefault="00425798">
            <w:pPr>
              <w:pStyle w:val="TableParagraph"/>
              <w:ind w:left="631" w:right="604"/>
              <w:jc w:val="center"/>
              <w:rPr>
                <w:b/>
                <w:sz w:val="24"/>
              </w:rPr>
            </w:pPr>
            <w:r>
              <w:rPr>
                <w:b/>
                <w:spacing w:val="-4"/>
                <w:sz w:val="24"/>
              </w:rPr>
              <w:t>Тема</w:t>
            </w:r>
          </w:p>
        </w:tc>
        <w:tc>
          <w:tcPr>
            <w:tcW w:w="2552" w:type="dxa"/>
          </w:tcPr>
          <w:p w:rsidR="002246E2" w:rsidRDefault="002246E2">
            <w:pPr>
              <w:pStyle w:val="TableParagraph"/>
              <w:spacing w:before="2"/>
              <w:ind w:left="0"/>
              <w:rPr>
                <w:sz w:val="30"/>
              </w:rPr>
            </w:pPr>
          </w:p>
          <w:p w:rsidR="002246E2" w:rsidRDefault="00425798">
            <w:pPr>
              <w:pStyle w:val="TableParagraph"/>
              <w:ind w:left="615"/>
              <w:rPr>
                <w:b/>
                <w:sz w:val="24"/>
              </w:rPr>
            </w:pPr>
            <w:r>
              <w:rPr>
                <w:b/>
                <w:spacing w:val="-2"/>
                <w:sz w:val="24"/>
              </w:rPr>
              <w:t>Содержание</w:t>
            </w:r>
          </w:p>
        </w:tc>
        <w:tc>
          <w:tcPr>
            <w:tcW w:w="4645" w:type="dxa"/>
          </w:tcPr>
          <w:p w:rsidR="002246E2" w:rsidRDefault="002246E2">
            <w:pPr>
              <w:pStyle w:val="TableParagraph"/>
              <w:spacing w:before="2"/>
              <w:ind w:left="0"/>
              <w:rPr>
                <w:sz w:val="30"/>
              </w:rPr>
            </w:pPr>
          </w:p>
          <w:p w:rsidR="002246E2" w:rsidRDefault="00425798">
            <w:pPr>
              <w:pStyle w:val="TableParagraph"/>
              <w:ind w:left="475"/>
              <w:rPr>
                <w:b/>
                <w:sz w:val="24"/>
              </w:rPr>
            </w:pPr>
            <w:r>
              <w:rPr>
                <w:b/>
                <w:sz w:val="24"/>
              </w:rPr>
              <w:t>Виды</w:t>
            </w:r>
            <w:r>
              <w:rPr>
                <w:b/>
                <w:spacing w:val="-3"/>
                <w:sz w:val="24"/>
              </w:rPr>
              <w:t xml:space="preserve"> </w:t>
            </w:r>
            <w:r>
              <w:rPr>
                <w:b/>
                <w:sz w:val="24"/>
              </w:rPr>
              <w:t>деятельности</w:t>
            </w:r>
            <w:r>
              <w:rPr>
                <w:b/>
                <w:spacing w:val="-1"/>
                <w:sz w:val="24"/>
              </w:rPr>
              <w:t xml:space="preserve"> </w:t>
            </w:r>
            <w:r>
              <w:rPr>
                <w:b/>
                <w:spacing w:val="-2"/>
                <w:sz w:val="24"/>
              </w:rPr>
              <w:t>обучающихся</w:t>
            </w:r>
          </w:p>
        </w:tc>
      </w:tr>
    </w:tbl>
    <w:p w:rsidR="002246E2" w:rsidRDefault="002246E2">
      <w:pPr>
        <w:rPr>
          <w:sz w:val="24"/>
        </w:rPr>
        <w:sectPr w:rsidR="002246E2">
          <w:pgSz w:w="11910" w:h="16840"/>
          <w:pgMar w:top="740" w:right="100" w:bottom="680" w:left="220" w:header="428" w:footer="490" w:gutter="0"/>
          <w:cols w:space="720"/>
        </w:sectPr>
      </w:pPr>
    </w:p>
    <w:p w:rsidR="002246E2" w:rsidRDefault="002246E2">
      <w:pPr>
        <w:pStyle w:val="a3"/>
        <w:spacing w:before="5"/>
        <w:jc w:val="left"/>
        <w:rPr>
          <w:sz w:val="2"/>
        </w:rPr>
      </w:pPr>
    </w:p>
    <w:tbl>
      <w:tblPr>
        <w:tblStyle w:val="TableNormal"/>
        <w:tblW w:w="0" w:type="auto"/>
        <w:tblInd w:w="814" w:type="dxa"/>
        <w:tblLayout w:type="fixed"/>
        <w:tblLook w:val="01E0" w:firstRow="1" w:lastRow="1" w:firstColumn="1" w:lastColumn="1" w:noHBand="0" w:noVBand="0"/>
      </w:tblPr>
      <w:tblGrid>
        <w:gridCol w:w="716"/>
        <w:gridCol w:w="528"/>
        <w:gridCol w:w="1218"/>
        <w:gridCol w:w="627"/>
        <w:gridCol w:w="2553"/>
        <w:gridCol w:w="3482"/>
        <w:gridCol w:w="1165"/>
      </w:tblGrid>
      <w:tr w:rsidR="002246E2">
        <w:trPr>
          <w:trHeight w:val="1536"/>
        </w:trPr>
        <w:tc>
          <w:tcPr>
            <w:tcW w:w="716" w:type="dxa"/>
            <w:tcBorders>
              <w:top w:val="single" w:sz="4" w:space="0" w:color="000000"/>
              <w:left w:val="single" w:sz="4" w:space="0" w:color="000000"/>
            </w:tcBorders>
          </w:tcPr>
          <w:p w:rsidR="002246E2" w:rsidRDefault="00425798">
            <w:pPr>
              <w:pStyle w:val="TableParagraph"/>
              <w:spacing w:before="43"/>
              <w:ind w:left="115"/>
              <w:rPr>
                <w:sz w:val="24"/>
              </w:rPr>
            </w:pPr>
            <w:r>
              <w:rPr>
                <w:spacing w:val="-5"/>
                <w:sz w:val="24"/>
              </w:rPr>
              <w:t>А)</w:t>
            </w:r>
          </w:p>
          <w:p w:rsidR="002246E2" w:rsidRDefault="00425798">
            <w:pPr>
              <w:pStyle w:val="TableParagraph"/>
              <w:spacing w:before="36"/>
              <w:ind w:left="115"/>
              <w:rPr>
                <w:sz w:val="24"/>
              </w:rPr>
            </w:pPr>
            <w:r>
              <w:rPr>
                <w:sz w:val="24"/>
              </w:rPr>
              <w:t>1—</w:t>
            </w:r>
            <w:r>
              <w:rPr>
                <w:spacing w:val="-10"/>
                <w:sz w:val="24"/>
              </w:rPr>
              <w:t>2</w:t>
            </w:r>
          </w:p>
          <w:p w:rsidR="002246E2" w:rsidRDefault="00425798">
            <w:pPr>
              <w:pStyle w:val="TableParagraph"/>
              <w:spacing w:before="40"/>
              <w:ind w:left="115"/>
              <w:rPr>
                <w:sz w:val="24"/>
              </w:rPr>
            </w:pPr>
            <w:r>
              <w:rPr>
                <w:spacing w:val="-4"/>
                <w:sz w:val="24"/>
              </w:rPr>
              <w:t>часа</w:t>
            </w:r>
          </w:p>
        </w:tc>
        <w:tc>
          <w:tcPr>
            <w:tcW w:w="528" w:type="dxa"/>
            <w:tcBorders>
              <w:top w:val="single" w:sz="4" w:space="0" w:color="000000"/>
              <w:right w:val="single" w:sz="4" w:space="0" w:color="000000"/>
            </w:tcBorders>
          </w:tcPr>
          <w:p w:rsidR="002246E2" w:rsidRDefault="00425798">
            <w:pPr>
              <w:pStyle w:val="TableParagraph"/>
              <w:spacing w:before="43"/>
              <w:ind w:left="98" w:right="83"/>
              <w:jc w:val="center"/>
              <w:rPr>
                <w:sz w:val="24"/>
              </w:rPr>
            </w:pPr>
            <w:r>
              <w:rPr>
                <w:spacing w:val="-5"/>
                <w:sz w:val="24"/>
              </w:rPr>
              <w:t>уч.</w:t>
            </w:r>
          </w:p>
        </w:tc>
        <w:tc>
          <w:tcPr>
            <w:tcW w:w="1218" w:type="dxa"/>
            <w:tcBorders>
              <w:top w:val="single" w:sz="4" w:space="0" w:color="000000"/>
              <w:left w:val="single" w:sz="4" w:space="0" w:color="000000"/>
            </w:tcBorders>
          </w:tcPr>
          <w:p w:rsidR="002246E2" w:rsidRDefault="00425798">
            <w:pPr>
              <w:pStyle w:val="TableParagraph"/>
              <w:spacing w:before="43" w:line="259" w:lineRule="auto"/>
              <w:ind w:left="115"/>
              <w:rPr>
                <w:sz w:val="24"/>
              </w:rPr>
            </w:pPr>
            <w:r>
              <w:rPr>
                <w:sz w:val="24"/>
              </w:rPr>
              <w:t xml:space="preserve">Край, в </w:t>
            </w:r>
            <w:r>
              <w:rPr>
                <w:spacing w:val="-2"/>
                <w:sz w:val="24"/>
              </w:rPr>
              <w:t>котором живѐшь</w:t>
            </w:r>
          </w:p>
        </w:tc>
        <w:tc>
          <w:tcPr>
            <w:tcW w:w="627" w:type="dxa"/>
            <w:tcBorders>
              <w:top w:val="single" w:sz="4" w:space="0" w:color="000000"/>
              <w:right w:val="single" w:sz="4" w:space="0" w:color="000000"/>
            </w:tcBorders>
          </w:tcPr>
          <w:p w:rsidR="002246E2" w:rsidRDefault="00425798">
            <w:pPr>
              <w:pStyle w:val="TableParagraph"/>
              <w:spacing w:before="43"/>
              <w:ind w:left="249"/>
              <w:rPr>
                <w:sz w:val="24"/>
              </w:rPr>
            </w:pPr>
            <w:r>
              <w:rPr>
                <w:spacing w:val="-5"/>
                <w:sz w:val="24"/>
              </w:rPr>
              <w:t>ты</w:t>
            </w:r>
          </w:p>
        </w:tc>
        <w:tc>
          <w:tcPr>
            <w:tcW w:w="2553" w:type="dxa"/>
            <w:tcBorders>
              <w:top w:val="single" w:sz="4" w:space="0" w:color="000000"/>
              <w:left w:val="single" w:sz="4" w:space="0" w:color="000000"/>
              <w:right w:val="single" w:sz="4" w:space="0" w:color="000000"/>
            </w:tcBorders>
          </w:tcPr>
          <w:p w:rsidR="002246E2" w:rsidRDefault="00425798">
            <w:pPr>
              <w:pStyle w:val="TableParagraph"/>
              <w:tabs>
                <w:tab w:val="left" w:pos="1419"/>
              </w:tabs>
              <w:spacing w:before="43" w:line="261" w:lineRule="auto"/>
              <w:ind w:left="114" w:right="38"/>
              <w:rPr>
                <w:sz w:val="24"/>
              </w:rPr>
            </w:pPr>
            <w:r>
              <w:rPr>
                <w:spacing w:val="-2"/>
                <w:sz w:val="24"/>
              </w:rPr>
              <w:t>Музыкальные</w:t>
            </w:r>
            <w:r>
              <w:rPr>
                <w:spacing w:val="40"/>
                <w:sz w:val="24"/>
              </w:rPr>
              <w:t xml:space="preserve"> </w:t>
            </w:r>
            <w:r>
              <w:rPr>
                <w:spacing w:val="-2"/>
                <w:sz w:val="24"/>
              </w:rPr>
              <w:t>традиции</w:t>
            </w:r>
            <w:r>
              <w:rPr>
                <w:sz w:val="24"/>
              </w:rPr>
              <w:tab/>
              <w:t xml:space="preserve">малой Ро- </w:t>
            </w:r>
            <w:r>
              <w:rPr>
                <w:spacing w:val="-2"/>
                <w:sz w:val="24"/>
              </w:rPr>
              <w:t>дины.</w:t>
            </w:r>
            <w:r>
              <w:rPr>
                <w:sz w:val="24"/>
              </w:rPr>
              <w:tab/>
              <w:t>Песни,</w:t>
            </w:r>
            <w:r>
              <w:rPr>
                <w:spacing w:val="-15"/>
                <w:sz w:val="24"/>
              </w:rPr>
              <w:t xml:space="preserve"> </w:t>
            </w:r>
            <w:r>
              <w:rPr>
                <w:sz w:val="24"/>
              </w:rPr>
              <w:t>об- ряды, музыкальные</w:t>
            </w:r>
          </w:p>
          <w:p w:rsidR="002246E2" w:rsidRDefault="00425798">
            <w:pPr>
              <w:pStyle w:val="TableParagraph"/>
              <w:spacing w:line="269" w:lineRule="exact"/>
              <w:ind w:left="114"/>
              <w:rPr>
                <w:sz w:val="24"/>
              </w:rPr>
            </w:pPr>
            <w:r>
              <w:rPr>
                <w:spacing w:val="-2"/>
                <w:sz w:val="24"/>
              </w:rPr>
              <w:t>инструменты</w:t>
            </w:r>
          </w:p>
        </w:tc>
        <w:tc>
          <w:tcPr>
            <w:tcW w:w="4647" w:type="dxa"/>
            <w:gridSpan w:val="2"/>
            <w:tcBorders>
              <w:top w:val="single" w:sz="4" w:space="0" w:color="000000"/>
              <w:left w:val="single" w:sz="4" w:space="0" w:color="000000"/>
              <w:right w:val="single" w:sz="4" w:space="0" w:color="000000"/>
            </w:tcBorders>
          </w:tcPr>
          <w:p w:rsidR="002246E2" w:rsidRDefault="00425798">
            <w:pPr>
              <w:pStyle w:val="TableParagraph"/>
              <w:spacing w:before="43" w:line="259" w:lineRule="auto"/>
              <w:ind w:left="110" w:right="91"/>
              <w:jc w:val="both"/>
              <w:rPr>
                <w:sz w:val="24"/>
              </w:rPr>
            </w:pPr>
            <w:r>
              <w:rPr>
                <w:sz w:val="24"/>
              </w:rPr>
              <w:t>Разучивание, исполнение образцов тради- ционного фольклора своей местности, пе- сен,</w:t>
            </w:r>
            <w:r>
              <w:rPr>
                <w:spacing w:val="-3"/>
                <w:sz w:val="24"/>
              </w:rPr>
              <w:t xml:space="preserve"> </w:t>
            </w:r>
            <w:r>
              <w:rPr>
                <w:sz w:val="24"/>
              </w:rPr>
              <w:t>посвящѐнных</w:t>
            </w:r>
            <w:r>
              <w:rPr>
                <w:spacing w:val="-3"/>
                <w:sz w:val="24"/>
              </w:rPr>
              <w:t xml:space="preserve"> </w:t>
            </w:r>
            <w:r>
              <w:rPr>
                <w:sz w:val="24"/>
              </w:rPr>
              <w:t>своей</w:t>
            </w:r>
            <w:r>
              <w:rPr>
                <w:spacing w:val="-3"/>
                <w:sz w:val="24"/>
              </w:rPr>
              <w:t xml:space="preserve"> </w:t>
            </w:r>
            <w:r>
              <w:rPr>
                <w:sz w:val="24"/>
              </w:rPr>
              <w:t>малой</w:t>
            </w:r>
            <w:r>
              <w:rPr>
                <w:spacing w:val="-3"/>
                <w:sz w:val="24"/>
              </w:rPr>
              <w:t xml:space="preserve"> </w:t>
            </w:r>
            <w:r>
              <w:rPr>
                <w:sz w:val="24"/>
              </w:rPr>
              <w:t>родине,</w:t>
            </w:r>
            <w:r>
              <w:rPr>
                <w:spacing w:val="-7"/>
                <w:sz w:val="24"/>
              </w:rPr>
              <w:t xml:space="preserve"> </w:t>
            </w:r>
            <w:r>
              <w:rPr>
                <w:sz w:val="24"/>
              </w:rPr>
              <w:t>пе- сен композиторовземляков.</w:t>
            </w:r>
          </w:p>
          <w:p w:rsidR="002246E2" w:rsidRDefault="00425798">
            <w:pPr>
              <w:pStyle w:val="TableParagraph"/>
              <w:spacing w:line="268" w:lineRule="exact"/>
              <w:ind w:left="110"/>
              <w:jc w:val="both"/>
              <w:rPr>
                <w:sz w:val="24"/>
              </w:rPr>
            </w:pPr>
            <w:r>
              <w:rPr>
                <w:sz w:val="24"/>
              </w:rPr>
              <w:t>Диалог</w:t>
            </w:r>
            <w:r>
              <w:rPr>
                <w:spacing w:val="40"/>
                <w:sz w:val="24"/>
              </w:rPr>
              <w:t xml:space="preserve"> </w:t>
            </w:r>
            <w:r>
              <w:rPr>
                <w:sz w:val="24"/>
              </w:rPr>
              <w:t>с</w:t>
            </w:r>
            <w:r>
              <w:rPr>
                <w:spacing w:val="38"/>
                <w:sz w:val="24"/>
              </w:rPr>
              <w:t xml:space="preserve"> </w:t>
            </w:r>
            <w:r>
              <w:rPr>
                <w:sz w:val="24"/>
              </w:rPr>
              <w:t>учителем</w:t>
            </w:r>
            <w:r>
              <w:rPr>
                <w:spacing w:val="39"/>
                <w:sz w:val="24"/>
              </w:rPr>
              <w:t xml:space="preserve"> </w:t>
            </w:r>
            <w:r>
              <w:rPr>
                <w:sz w:val="24"/>
              </w:rPr>
              <w:t>о</w:t>
            </w:r>
            <w:r>
              <w:rPr>
                <w:spacing w:val="40"/>
                <w:sz w:val="24"/>
              </w:rPr>
              <w:t xml:space="preserve"> </w:t>
            </w:r>
            <w:r>
              <w:rPr>
                <w:sz w:val="24"/>
              </w:rPr>
              <w:t>музыкальных</w:t>
            </w:r>
            <w:r>
              <w:rPr>
                <w:spacing w:val="39"/>
                <w:sz w:val="24"/>
              </w:rPr>
              <w:t xml:space="preserve"> </w:t>
            </w:r>
            <w:r>
              <w:rPr>
                <w:spacing w:val="-2"/>
                <w:sz w:val="24"/>
              </w:rPr>
              <w:t>тради-</w:t>
            </w:r>
          </w:p>
        </w:tc>
      </w:tr>
      <w:tr w:rsidR="002246E2">
        <w:trPr>
          <w:trHeight w:val="315"/>
        </w:trPr>
        <w:tc>
          <w:tcPr>
            <w:tcW w:w="716" w:type="dxa"/>
            <w:tcBorders>
              <w:left w:val="single" w:sz="4" w:space="0" w:color="000000"/>
            </w:tcBorders>
          </w:tcPr>
          <w:p w:rsidR="002246E2" w:rsidRDefault="002246E2">
            <w:pPr>
              <w:pStyle w:val="TableParagraph"/>
              <w:ind w:left="0"/>
              <w:rPr>
                <w:sz w:val="24"/>
              </w:rPr>
            </w:pPr>
          </w:p>
        </w:tc>
        <w:tc>
          <w:tcPr>
            <w:tcW w:w="528" w:type="dxa"/>
            <w:tcBorders>
              <w:right w:val="single" w:sz="4" w:space="0" w:color="000000"/>
            </w:tcBorders>
          </w:tcPr>
          <w:p w:rsidR="002246E2" w:rsidRDefault="002246E2">
            <w:pPr>
              <w:pStyle w:val="TableParagraph"/>
              <w:ind w:left="0"/>
              <w:rPr>
                <w:sz w:val="24"/>
              </w:rPr>
            </w:pPr>
          </w:p>
        </w:tc>
        <w:tc>
          <w:tcPr>
            <w:tcW w:w="1218" w:type="dxa"/>
            <w:tcBorders>
              <w:left w:val="single" w:sz="4" w:space="0" w:color="000000"/>
            </w:tcBorders>
          </w:tcPr>
          <w:p w:rsidR="002246E2" w:rsidRDefault="002246E2">
            <w:pPr>
              <w:pStyle w:val="TableParagraph"/>
              <w:ind w:left="0"/>
              <w:rPr>
                <w:sz w:val="24"/>
              </w:rPr>
            </w:pPr>
          </w:p>
        </w:tc>
        <w:tc>
          <w:tcPr>
            <w:tcW w:w="627" w:type="dxa"/>
            <w:tcBorders>
              <w:right w:val="single" w:sz="4" w:space="0" w:color="000000"/>
            </w:tcBorders>
          </w:tcPr>
          <w:p w:rsidR="002246E2" w:rsidRDefault="002246E2">
            <w:pPr>
              <w:pStyle w:val="TableParagraph"/>
              <w:ind w:left="0"/>
              <w:rPr>
                <w:sz w:val="24"/>
              </w:rPr>
            </w:pPr>
          </w:p>
        </w:tc>
        <w:tc>
          <w:tcPr>
            <w:tcW w:w="2553" w:type="dxa"/>
            <w:tcBorders>
              <w:left w:val="single" w:sz="4" w:space="0" w:color="000000"/>
              <w:right w:val="single" w:sz="4" w:space="0" w:color="000000"/>
            </w:tcBorders>
          </w:tcPr>
          <w:p w:rsidR="002246E2" w:rsidRDefault="002246E2">
            <w:pPr>
              <w:pStyle w:val="TableParagraph"/>
              <w:ind w:left="0"/>
              <w:rPr>
                <w:sz w:val="24"/>
              </w:rPr>
            </w:pPr>
          </w:p>
        </w:tc>
        <w:tc>
          <w:tcPr>
            <w:tcW w:w="4647" w:type="dxa"/>
            <w:gridSpan w:val="2"/>
            <w:tcBorders>
              <w:left w:val="single" w:sz="4" w:space="0" w:color="000000"/>
              <w:right w:val="single" w:sz="4" w:space="0" w:color="000000"/>
            </w:tcBorders>
          </w:tcPr>
          <w:p w:rsidR="002246E2" w:rsidRDefault="00425798">
            <w:pPr>
              <w:pStyle w:val="TableParagraph"/>
              <w:spacing w:before="11"/>
              <w:ind w:left="110"/>
              <w:rPr>
                <w:sz w:val="24"/>
              </w:rPr>
            </w:pPr>
            <w:r>
              <w:rPr>
                <w:sz w:val="24"/>
              </w:rPr>
              <w:t>циях</w:t>
            </w:r>
            <w:r>
              <w:rPr>
                <w:spacing w:val="-2"/>
                <w:sz w:val="24"/>
              </w:rPr>
              <w:t xml:space="preserve"> </w:t>
            </w:r>
            <w:r>
              <w:rPr>
                <w:sz w:val="24"/>
              </w:rPr>
              <w:t>своего</w:t>
            </w:r>
            <w:r>
              <w:rPr>
                <w:spacing w:val="-1"/>
                <w:sz w:val="24"/>
              </w:rPr>
              <w:t xml:space="preserve"> </w:t>
            </w:r>
            <w:r>
              <w:rPr>
                <w:sz w:val="24"/>
              </w:rPr>
              <w:t>родного</w:t>
            </w:r>
            <w:r>
              <w:rPr>
                <w:spacing w:val="-1"/>
                <w:sz w:val="24"/>
              </w:rPr>
              <w:t xml:space="preserve"> </w:t>
            </w:r>
            <w:r>
              <w:rPr>
                <w:spacing w:val="-2"/>
                <w:sz w:val="24"/>
              </w:rPr>
              <w:t>края.</w:t>
            </w:r>
          </w:p>
        </w:tc>
      </w:tr>
      <w:tr w:rsidR="002246E2">
        <w:trPr>
          <w:trHeight w:val="614"/>
        </w:trPr>
        <w:tc>
          <w:tcPr>
            <w:tcW w:w="716" w:type="dxa"/>
            <w:tcBorders>
              <w:left w:val="single" w:sz="4" w:space="0" w:color="000000"/>
            </w:tcBorders>
          </w:tcPr>
          <w:p w:rsidR="002246E2" w:rsidRDefault="002246E2">
            <w:pPr>
              <w:pStyle w:val="TableParagraph"/>
              <w:ind w:left="0"/>
              <w:rPr>
                <w:sz w:val="24"/>
              </w:rPr>
            </w:pPr>
          </w:p>
        </w:tc>
        <w:tc>
          <w:tcPr>
            <w:tcW w:w="528" w:type="dxa"/>
            <w:tcBorders>
              <w:right w:val="single" w:sz="4" w:space="0" w:color="000000"/>
            </w:tcBorders>
          </w:tcPr>
          <w:p w:rsidR="002246E2" w:rsidRDefault="002246E2">
            <w:pPr>
              <w:pStyle w:val="TableParagraph"/>
              <w:ind w:left="0"/>
              <w:rPr>
                <w:sz w:val="24"/>
              </w:rPr>
            </w:pPr>
          </w:p>
        </w:tc>
        <w:tc>
          <w:tcPr>
            <w:tcW w:w="1218" w:type="dxa"/>
            <w:tcBorders>
              <w:left w:val="single" w:sz="4" w:space="0" w:color="000000"/>
            </w:tcBorders>
          </w:tcPr>
          <w:p w:rsidR="002246E2" w:rsidRDefault="002246E2">
            <w:pPr>
              <w:pStyle w:val="TableParagraph"/>
              <w:ind w:left="0"/>
              <w:rPr>
                <w:sz w:val="24"/>
              </w:rPr>
            </w:pPr>
          </w:p>
        </w:tc>
        <w:tc>
          <w:tcPr>
            <w:tcW w:w="627" w:type="dxa"/>
            <w:tcBorders>
              <w:right w:val="single" w:sz="4" w:space="0" w:color="000000"/>
            </w:tcBorders>
          </w:tcPr>
          <w:p w:rsidR="002246E2" w:rsidRDefault="002246E2">
            <w:pPr>
              <w:pStyle w:val="TableParagraph"/>
              <w:ind w:left="0"/>
              <w:rPr>
                <w:sz w:val="24"/>
              </w:rPr>
            </w:pPr>
          </w:p>
        </w:tc>
        <w:tc>
          <w:tcPr>
            <w:tcW w:w="2553" w:type="dxa"/>
            <w:tcBorders>
              <w:left w:val="single" w:sz="4" w:space="0" w:color="000000"/>
              <w:right w:val="single" w:sz="4" w:space="0" w:color="000000"/>
            </w:tcBorders>
          </w:tcPr>
          <w:p w:rsidR="002246E2" w:rsidRDefault="002246E2">
            <w:pPr>
              <w:pStyle w:val="TableParagraph"/>
              <w:ind w:left="0"/>
              <w:rPr>
                <w:sz w:val="24"/>
              </w:rPr>
            </w:pPr>
          </w:p>
        </w:tc>
        <w:tc>
          <w:tcPr>
            <w:tcW w:w="4647" w:type="dxa"/>
            <w:gridSpan w:val="2"/>
            <w:tcBorders>
              <w:left w:val="single" w:sz="4" w:space="0" w:color="000000"/>
              <w:right w:val="single" w:sz="4" w:space="0" w:color="000000"/>
            </w:tcBorders>
          </w:tcPr>
          <w:p w:rsidR="002246E2" w:rsidRDefault="00425798">
            <w:pPr>
              <w:pStyle w:val="TableParagraph"/>
              <w:spacing w:before="19"/>
              <w:ind w:left="110"/>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spacing w:before="16"/>
              <w:ind w:left="110"/>
              <w:rPr>
                <w:sz w:val="24"/>
              </w:rPr>
            </w:pPr>
            <w:r>
              <w:rPr>
                <w:sz w:val="24"/>
              </w:rPr>
              <w:t>Просмотр</w:t>
            </w:r>
            <w:r>
              <w:rPr>
                <w:spacing w:val="-2"/>
                <w:sz w:val="24"/>
              </w:rPr>
              <w:t xml:space="preserve"> </w:t>
            </w:r>
            <w:r>
              <w:rPr>
                <w:sz w:val="24"/>
              </w:rPr>
              <w:t>видеофильма</w:t>
            </w:r>
            <w:r>
              <w:rPr>
                <w:spacing w:val="-1"/>
                <w:sz w:val="24"/>
              </w:rPr>
              <w:t xml:space="preserve"> </w:t>
            </w:r>
            <w:r>
              <w:rPr>
                <w:sz w:val="24"/>
              </w:rPr>
              <w:t>о</w:t>
            </w:r>
            <w:r>
              <w:rPr>
                <w:spacing w:val="-4"/>
                <w:sz w:val="24"/>
              </w:rPr>
              <w:t xml:space="preserve"> </w:t>
            </w:r>
            <w:r>
              <w:rPr>
                <w:sz w:val="24"/>
              </w:rPr>
              <w:t>культуре</w:t>
            </w:r>
            <w:r>
              <w:rPr>
                <w:spacing w:val="-2"/>
                <w:sz w:val="24"/>
              </w:rPr>
              <w:t xml:space="preserve"> родного</w:t>
            </w:r>
          </w:p>
        </w:tc>
      </w:tr>
      <w:tr w:rsidR="002246E2">
        <w:trPr>
          <w:trHeight w:val="322"/>
        </w:trPr>
        <w:tc>
          <w:tcPr>
            <w:tcW w:w="716" w:type="dxa"/>
            <w:tcBorders>
              <w:left w:val="single" w:sz="4" w:space="0" w:color="000000"/>
            </w:tcBorders>
          </w:tcPr>
          <w:p w:rsidR="002246E2" w:rsidRDefault="002246E2">
            <w:pPr>
              <w:pStyle w:val="TableParagraph"/>
              <w:ind w:left="0"/>
              <w:rPr>
                <w:sz w:val="24"/>
              </w:rPr>
            </w:pPr>
          </w:p>
        </w:tc>
        <w:tc>
          <w:tcPr>
            <w:tcW w:w="528" w:type="dxa"/>
            <w:tcBorders>
              <w:right w:val="single" w:sz="4" w:space="0" w:color="000000"/>
            </w:tcBorders>
          </w:tcPr>
          <w:p w:rsidR="002246E2" w:rsidRDefault="002246E2">
            <w:pPr>
              <w:pStyle w:val="TableParagraph"/>
              <w:ind w:left="0"/>
              <w:rPr>
                <w:sz w:val="24"/>
              </w:rPr>
            </w:pPr>
          </w:p>
        </w:tc>
        <w:tc>
          <w:tcPr>
            <w:tcW w:w="1218" w:type="dxa"/>
            <w:tcBorders>
              <w:left w:val="single" w:sz="4" w:space="0" w:color="000000"/>
            </w:tcBorders>
          </w:tcPr>
          <w:p w:rsidR="002246E2" w:rsidRDefault="002246E2">
            <w:pPr>
              <w:pStyle w:val="TableParagraph"/>
              <w:ind w:left="0"/>
              <w:rPr>
                <w:sz w:val="24"/>
              </w:rPr>
            </w:pPr>
          </w:p>
        </w:tc>
        <w:tc>
          <w:tcPr>
            <w:tcW w:w="627" w:type="dxa"/>
            <w:tcBorders>
              <w:right w:val="single" w:sz="4" w:space="0" w:color="000000"/>
            </w:tcBorders>
          </w:tcPr>
          <w:p w:rsidR="002246E2" w:rsidRDefault="002246E2">
            <w:pPr>
              <w:pStyle w:val="TableParagraph"/>
              <w:ind w:left="0"/>
              <w:rPr>
                <w:sz w:val="24"/>
              </w:rPr>
            </w:pPr>
          </w:p>
        </w:tc>
        <w:tc>
          <w:tcPr>
            <w:tcW w:w="2553" w:type="dxa"/>
            <w:tcBorders>
              <w:left w:val="single" w:sz="4" w:space="0" w:color="000000"/>
              <w:right w:val="single" w:sz="4" w:space="0" w:color="000000"/>
            </w:tcBorders>
          </w:tcPr>
          <w:p w:rsidR="002246E2" w:rsidRDefault="002246E2">
            <w:pPr>
              <w:pStyle w:val="TableParagraph"/>
              <w:ind w:left="0"/>
              <w:rPr>
                <w:sz w:val="24"/>
              </w:rPr>
            </w:pPr>
          </w:p>
        </w:tc>
        <w:tc>
          <w:tcPr>
            <w:tcW w:w="4647" w:type="dxa"/>
            <w:gridSpan w:val="2"/>
            <w:tcBorders>
              <w:left w:val="single" w:sz="4" w:space="0" w:color="000000"/>
              <w:right w:val="single" w:sz="4" w:space="0" w:color="000000"/>
            </w:tcBorders>
          </w:tcPr>
          <w:p w:rsidR="002246E2" w:rsidRDefault="00425798">
            <w:pPr>
              <w:pStyle w:val="TableParagraph"/>
              <w:spacing w:before="17"/>
              <w:ind w:left="110"/>
              <w:rPr>
                <w:sz w:val="24"/>
              </w:rPr>
            </w:pPr>
            <w:r>
              <w:rPr>
                <w:spacing w:val="-2"/>
                <w:sz w:val="24"/>
              </w:rPr>
              <w:t>края.</w:t>
            </w:r>
          </w:p>
        </w:tc>
      </w:tr>
      <w:tr w:rsidR="002246E2">
        <w:trPr>
          <w:trHeight w:val="921"/>
        </w:trPr>
        <w:tc>
          <w:tcPr>
            <w:tcW w:w="716" w:type="dxa"/>
            <w:tcBorders>
              <w:left w:val="single" w:sz="4" w:space="0" w:color="000000"/>
              <w:bottom w:val="single" w:sz="4" w:space="0" w:color="000000"/>
            </w:tcBorders>
          </w:tcPr>
          <w:p w:rsidR="002246E2" w:rsidRDefault="002246E2">
            <w:pPr>
              <w:pStyle w:val="TableParagraph"/>
              <w:ind w:left="0"/>
              <w:rPr>
                <w:sz w:val="24"/>
              </w:rPr>
            </w:pPr>
          </w:p>
        </w:tc>
        <w:tc>
          <w:tcPr>
            <w:tcW w:w="528" w:type="dxa"/>
            <w:tcBorders>
              <w:bottom w:val="single" w:sz="4" w:space="0" w:color="000000"/>
              <w:right w:val="single" w:sz="4" w:space="0" w:color="000000"/>
            </w:tcBorders>
          </w:tcPr>
          <w:p w:rsidR="002246E2" w:rsidRDefault="002246E2">
            <w:pPr>
              <w:pStyle w:val="TableParagraph"/>
              <w:ind w:left="0"/>
              <w:rPr>
                <w:sz w:val="24"/>
              </w:rPr>
            </w:pPr>
          </w:p>
        </w:tc>
        <w:tc>
          <w:tcPr>
            <w:tcW w:w="1218" w:type="dxa"/>
            <w:tcBorders>
              <w:left w:val="single" w:sz="4" w:space="0" w:color="000000"/>
              <w:bottom w:val="single" w:sz="4" w:space="0" w:color="000000"/>
            </w:tcBorders>
          </w:tcPr>
          <w:p w:rsidR="002246E2" w:rsidRDefault="002246E2">
            <w:pPr>
              <w:pStyle w:val="TableParagraph"/>
              <w:ind w:left="0"/>
              <w:rPr>
                <w:sz w:val="24"/>
              </w:rPr>
            </w:pPr>
          </w:p>
        </w:tc>
        <w:tc>
          <w:tcPr>
            <w:tcW w:w="627" w:type="dxa"/>
            <w:tcBorders>
              <w:bottom w:val="single" w:sz="4" w:space="0" w:color="000000"/>
              <w:right w:val="single" w:sz="4" w:space="0" w:color="000000"/>
            </w:tcBorders>
          </w:tcPr>
          <w:p w:rsidR="002246E2" w:rsidRDefault="002246E2">
            <w:pPr>
              <w:pStyle w:val="TableParagraph"/>
              <w:ind w:left="0"/>
              <w:rPr>
                <w:sz w:val="24"/>
              </w:rPr>
            </w:pPr>
          </w:p>
        </w:tc>
        <w:tc>
          <w:tcPr>
            <w:tcW w:w="2553" w:type="dxa"/>
            <w:tcBorders>
              <w:left w:val="single" w:sz="4" w:space="0" w:color="000000"/>
              <w:bottom w:val="single" w:sz="4" w:space="0" w:color="000000"/>
              <w:right w:val="single" w:sz="4" w:space="0" w:color="000000"/>
            </w:tcBorders>
          </w:tcPr>
          <w:p w:rsidR="002246E2" w:rsidRDefault="002246E2">
            <w:pPr>
              <w:pStyle w:val="TableParagraph"/>
              <w:ind w:left="0"/>
              <w:rPr>
                <w:sz w:val="24"/>
              </w:rPr>
            </w:pPr>
          </w:p>
        </w:tc>
        <w:tc>
          <w:tcPr>
            <w:tcW w:w="4647" w:type="dxa"/>
            <w:gridSpan w:val="2"/>
            <w:tcBorders>
              <w:left w:val="single" w:sz="4" w:space="0" w:color="000000"/>
              <w:bottom w:val="single" w:sz="4" w:space="0" w:color="000000"/>
              <w:right w:val="single" w:sz="4" w:space="0" w:color="000000"/>
            </w:tcBorders>
          </w:tcPr>
          <w:p w:rsidR="002246E2" w:rsidRDefault="00425798">
            <w:pPr>
              <w:pStyle w:val="TableParagraph"/>
              <w:spacing w:before="19" w:line="256" w:lineRule="auto"/>
              <w:ind w:left="110"/>
              <w:rPr>
                <w:sz w:val="24"/>
              </w:rPr>
            </w:pPr>
            <w:r>
              <w:rPr>
                <w:sz w:val="24"/>
              </w:rPr>
              <w:t>Посещение краеведческого музея. Посещение</w:t>
            </w:r>
            <w:r>
              <w:rPr>
                <w:spacing w:val="-15"/>
                <w:sz w:val="24"/>
              </w:rPr>
              <w:t xml:space="preserve"> </w:t>
            </w:r>
            <w:r>
              <w:rPr>
                <w:sz w:val="24"/>
              </w:rPr>
              <w:t>этнографического</w:t>
            </w:r>
            <w:r>
              <w:rPr>
                <w:spacing w:val="-15"/>
                <w:sz w:val="24"/>
              </w:rPr>
              <w:t xml:space="preserve"> </w:t>
            </w:r>
            <w:r>
              <w:rPr>
                <w:sz w:val="24"/>
              </w:rPr>
              <w:t>спектакля,</w:t>
            </w:r>
          </w:p>
          <w:p w:rsidR="002246E2" w:rsidRDefault="00425798">
            <w:pPr>
              <w:pStyle w:val="TableParagraph"/>
              <w:spacing w:before="5"/>
              <w:ind w:left="110"/>
              <w:rPr>
                <w:sz w:val="24"/>
              </w:rPr>
            </w:pPr>
            <w:r>
              <w:rPr>
                <w:spacing w:val="-2"/>
                <w:sz w:val="24"/>
              </w:rPr>
              <w:t>концерта</w:t>
            </w:r>
          </w:p>
        </w:tc>
      </w:tr>
      <w:tr w:rsidR="002246E2">
        <w:trPr>
          <w:trHeight w:val="336"/>
        </w:trPr>
        <w:tc>
          <w:tcPr>
            <w:tcW w:w="716" w:type="dxa"/>
            <w:tcBorders>
              <w:top w:val="single" w:sz="4" w:space="0" w:color="000000"/>
              <w:left w:val="single" w:sz="4" w:space="0" w:color="000000"/>
            </w:tcBorders>
          </w:tcPr>
          <w:p w:rsidR="002246E2" w:rsidRDefault="00425798">
            <w:pPr>
              <w:pStyle w:val="TableParagraph"/>
              <w:spacing w:before="43" w:line="273" w:lineRule="exact"/>
              <w:ind w:left="115"/>
              <w:rPr>
                <w:sz w:val="24"/>
              </w:rPr>
            </w:pPr>
            <w:r>
              <w:rPr>
                <w:spacing w:val="-5"/>
                <w:sz w:val="24"/>
              </w:rPr>
              <w:t>Б)</w:t>
            </w:r>
          </w:p>
        </w:tc>
        <w:tc>
          <w:tcPr>
            <w:tcW w:w="528" w:type="dxa"/>
            <w:tcBorders>
              <w:top w:val="single" w:sz="4" w:space="0" w:color="000000"/>
              <w:right w:val="single" w:sz="4" w:space="0" w:color="000000"/>
            </w:tcBorders>
          </w:tcPr>
          <w:p w:rsidR="002246E2" w:rsidRDefault="002246E2">
            <w:pPr>
              <w:pStyle w:val="TableParagraph"/>
              <w:ind w:left="0"/>
              <w:rPr>
                <w:sz w:val="24"/>
              </w:rPr>
            </w:pPr>
          </w:p>
        </w:tc>
        <w:tc>
          <w:tcPr>
            <w:tcW w:w="1845" w:type="dxa"/>
            <w:gridSpan w:val="2"/>
            <w:tcBorders>
              <w:top w:val="single" w:sz="4" w:space="0" w:color="000000"/>
              <w:left w:val="single" w:sz="4" w:space="0" w:color="000000"/>
              <w:right w:val="single" w:sz="4" w:space="0" w:color="000000"/>
            </w:tcBorders>
          </w:tcPr>
          <w:p w:rsidR="002246E2" w:rsidRDefault="00425798">
            <w:pPr>
              <w:pStyle w:val="TableParagraph"/>
              <w:spacing w:before="43" w:line="273" w:lineRule="exact"/>
              <w:ind w:left="115"/>
              <w:rPr>
                <w:sz w:val="24"/>
              </w:rPr>
            </w:pPr>
            <w:r>
              <w:rPr>
                <w:spacing w:val="-2"/>
                <w:sz w:val="24"/>
              </w:rPr>
              <w:t>Русский</w:t>
            </w:r>
          </w:p>
        </w:tc>
        <w:tc>
          <w:tcPr>
            <w:tcW w:w="2553" w:type="dxa"/>
            <w:tcBorders>
              <w:top w:val="single" w:sz="4" w:space="0" w:color="000000"/>
              <w:left w:val="single" w:sz="4" w:space="0" w:color="000000"/>
              <w:right w:val="single" w:sz="4" w:space="0" w:color="000000"/>
            </w:tcBorders>
          </w:tcPr>
          <w:p w:rsidR="002246E2" w:rsidRDefault="00425798">
            <w:pPr>
              <w:pStyle w:val="TableParagraph"/>
              <w:tabs>
                <w:tab w:val="left" w:pos="1513"/>
              </w:tabs>
              <w:spacing w:before="43" w:line="273" w:lineRule="exact"/>
              <w:ind w:left="114"/>
              <w:rPr>
                <w:sz w:val="24"/>
              </w:rPr>
            </w:pPr>
            <w:r>
              <w:rPr>
                <w:spacing w:val="-2"/>
                <w:sz w:val="24"/>
              </w:rPr>
              <w:t>Русские</w:t>
            </w:r>
            <w:r>
              <w:rPr>
                <w:sz w:val="24"/>
              </w:rPr>
              <w:tab/>
            </w:r>
            <w:r>
              <w:rPr>
                <w:spacing w:val="-2"/>
                <w:sz w:val="24"/>
              </w:rPr>
              <w:t>народные</w:t>
            </w:r>
          </w:p>
        </w:tc>
        <w:tc>
          <w:tcPr>
            <w:tcW w:w="3482" w:type="dxa"/>
            <w:tcBorders>
              <w:top w:val="single" w:sz="4" w:space="0" w:color="000000"/>
              <w:left w:val="single" w:sz="4" w:space="0" w:color="000000"/>
            </w:tcBorders>
          </w:tcPr>
          <w:p w:rsidR="002246E2" w:rsidRDefault="00425798">
            <w:pPr>
              <w:pStyle w:val="TableParagraph"/>
              <w:tabs>
                <w:tab w:val="left" w:pos="2127"/>
              </w:tabs>
              <w:spacing w:before="43" w:line="273" w:lineRule="exact"/>
              <w:ind w:left="110"/>
              <w:rPr>
                <w:sz w:val="24"/>
              </w:rPr>
            </w:pPr>
            <w:r>
              <w:rPr>
                <w:spacing w:val="-2"/>
                <w:sz w:val="24"/>
              </w:rPr>
              <w:t>Разучивание,</w:t>
            </w:r>
            <w:r>
              <w:rPr>
                <w:sz w:val="24"/>
              </w:rPr>
              <w:tab/>
            </w:r>
            <w:r>
              <w:rPr>
                <w:spacing w:val="-2"/>
                <w:sz w:val="24"/>
              </w:rPr>
              <w:t>исполнение</w:t>
            </w:r>
          </w:p>
        </w:tc>
        <w:tc>
          <w:tcPr>
            <w:tcW w:w="1165" w:type="dxa"/>
            <w:tcBorders>
              <w:top w:val="single" w:sz="4" w:space="0" w:color="000000"/>
              <w:right w:val="single" w:sz="4" w:space="0" w:color="000000"/>
            </w:tcBorders>
          </w:tcPr>
          <w:p w:rsidR="002246E2" w:rsidRDefault="00425798">
            <w:pPr>
              <w:pStyle w:val="TableParagraph"/>
              <w:spacing w:before="43" w:line="273" w:lineRule="exact"/>
              <w:ind w:left="61"/>
              <w:rPr>
                <w:sz w:val="24"/>
              </w:rPr>
            </w:pPr>
            <w:r>
              <w:rPr>
                <w:spacing w:val="-2"/>
                <w:sz w:val="24"/>
              </w:rPr>
              <w:t>русских</w:t>
            </w:r>
          </w:p>
        </w:tc>
      </w:tr>
      <w:tr w:rsidR="002246E2">
        <w:trPr>
          <w:trHeight w:val="329"/>
        </w:trPr>
        <w:tc>
          <w:tcPr>
            <w:tcW w:w="716" w:type="dxa"/>
            <w:tcBorders>
              <w:left w:val="single" w:sz="4" w:space="0" w:color="000000"/>
              <w:bottom w:val="single" w:sz="4" w:space="0" w:color="000000"/>
            </w:tcBorders>
          </w:tcPr>
          <w:p w:rsidR="002246E2" w:rsidRDefault="00425798">
            <w:pPr>
              <w:pStyle w:val="TableParagraph"/>
              <w:spacing w:before="19"/>
              <w:ind w:left="115"/>
              <w:rPr>
                <w:sz w:val="24"/>
              </w:rPr>
            </w:pPr>
            <w:r>
              <w:rPr>
                <w:sz w:val="24"/>
              </w:rPr>
              <w:t>1—</w:t>
            </w:r>
            <w:r>
              <w:rPr>
                <w:spacing w:val="-10"/>
                <w:sz w:val="24"/>
              </w:rPr>
              <w:t>3</w:t>
            </w:r>
          </w:p>
        </w:tc>
        <w:tc>
          <w:tcPr>
            <w:tcW w:w="528" w:type="dxa"/>
            <w:tcBorders>
              <w:bottom w:val="single" w:sz="4" w:space="0" w:color="000000"/>
              <w:right w:val="single" w:sz="4" w:space="0" w:color="000000"/>
            </w:tcBorders>
          </w:tcPr>
          <w:p w:rsidR="002246E2" w:rsidRDefault="00425798">
            <w:pPr>
              <w:pStyle w:val="TableParagraph"/>
              <w:spacing w:before="19"/>
              <w:ind w:left="98" w:right="83"/>
              <w:jc w:val="center"/>
              <w:rPr>
                <w:sz w:val="24"/>
              </w:rPr>
            </w:pPr>
            <w:r>
              <w:rPr>
                <w:spacing w:val="-5"/>
                <w:sz w:val="24"/>
              </w:rPr>
              <w:t>уч.</w:t>
            </w:r>
          </w:p>
        </w:tc>
        <w:tc>
          <w:tcPr>
            <w:tcW w:w="1845" w:type="dxa"/>
            <w:gridSpan w:val="2"/>
            <w:tcBorders>
              <w:left w:val="single" w:sz="4" w:space="0" w:color="000000"/>
              <w:bottom w:val="single" w:sz="4" w:space="0" w:color="000000"/>
              <w:right w:val="single" w:sz="4" w:space="0" w:color="000000"/>
            </w:tcBorders>
          </w:tcPr>
          <w:p w:rsidR="002246E2" w:rsidRDefault="00425798">
            <w:pPr>
              <w:pStyle w:val="TableParagraph"/>
              <w:spacing w:before="7"/>
              <w:ind w:left="115"/>
              <w:rPr>
                <w:sz w:val="24"/>
              </w:rPr>
            </w:pPr>
            <w:r>
              <w:rPr>
                <w:spacing w:val="-2"/>
                <w:sz w:val="24"/>
              </w:rPr>
              <w:t>фольклор</w:t>
            </w:r>
          </w:p>
        </w:tc>
        <w:tc>
          <w:tcPr>
            <w:tcW w:w="2553" w:type="dxa"/>
            <w:tcBorders>
              <w:left w:val="single" w:sz="4" w:space="0" w:color="000000"/>
              <w:bottom w:val="single" w:sz="4" w:space="0" w:color="000000"/>
              <w:right w:val="single" w:sz="4" w:space="0" w:color="000000"/>
            </w:tcBorders>
          </w:tcPr>
          <w:p w:rsidR="002246E2" w:rsidRDefault="00425798">
            <w:pPr>
              <w:pStyle w:val="TableParagraph"/>
              <w:spacing w:before="7"/>
              <w:ind w:left="114"/>
              <w:rPr>
                <w:sz w:val="24"/>
              </w:rPr>
            </w:pPr>
            <w:r>
              <w:rPr>
                <w:sz w:val="24"/>
              </w:rPr>
              <w:t>песни</w:t>
            </w:r>
            <w:r>
              <w:rPr>
                <w:spacing w:val="-2"/>
                <w:sz w:val="24"/>
              </w:rPr>
              <w:t xml:space="preserve"> (трудовые,</w:t>
            </w:r>
          </w:p>
        </w:tc>
        <w:tc>
          <w:tcPr>
            <w:tcW w:w="3482" w:type="dxa"/>
            <w:tcBorders>
              <w:left w:val="single" w:sz="4" w:space="0" w:color="000000"/>
              <w:bottom w:val="single" w:sz="4" w:space="0" w:color="000000"/>
            </w:tcBorders>
          </w:tcPr>
          <w:p w:rsidR="002246E2" w:rsidRDefault="00425798">
            <w:pPr>
              <w:pStyle w:val="TableParagraph"/>
              <w:spacing w:before="7"/>
              <w:ind w:left="110"/>
              <w:rPr>
                <w:sz w:val="24"/>
              </w:rPr>
            </w:pPr>
            <w:r>
              <w:rPr>
                <w:sz w:val="24"/>
              </w:rPr>
              <w:t>народных</w:t>
            </w:r>
            <w:r>
              <w:rPr>
                <w:spacing w:val="-4"/>
                <w:sz w:val="24"/>
              </w:rPr>
              <w:t xml:space="preserve"> </w:t>
            </w:r>
            <w:r>
              <w:rPr>
                <w:sz w:val="24"/>
              </w:rPr>
              <w:t>песен</w:t>
            </w:r>
            <w:r>
              <w:rPr>
                <w:spacing w:val="-3"/>
                <w:sz w:val="24"/>
              </w:rPr>
              <w:t xml:space="preserve"> </w:t>
            </w:r>
            <w:r>
              <w:rPr>
                <w:sz w:val="24"/>
              </w:rPr>
              <w:t>разных</w:t>
            </w:r>
            <w:r>
              <w:rPr>
                <w:spacing w:val="-3"/>
                <w:sz w:val="24"/>
              </w:rPr>
              <w:t xml:space="preserve"> </w:t>
            </w:r>
            <w:r>
              <w:rPr>
                <w:spacing w:val="-2"/>
                <w:sz w:val="24"/>
              </w:rPr>
              <w:t>жанров.</w:t>
            </w:r>
          </w:p>
        </w:tc>
        <w:tc>
          <w:tcPr>
            <w:tcW w:w="1165" w:type="dxa"/>
            <w:tcBorders>
              <w:bottom w:val="single" w:sz="4" w:space="0" w:color="000000"/>
              <w:right w:val="single" w:sz="4" w:space="0" w:color="000000"/>
            </w:tcBorders>
          </w:tcPr>
          <w:p w:rsidR="002246E2" w:rsidRDefault="002246E2">
            <w:pPr>
              <w:pStyle w:val="TableParagraph"/>
              <w:ind w:left="0"/>
              <w:rPr>
                <w:sz w:val="24"/>
              </w:rPr>
            </w:pPr>
          </w:p>
        </w:tc>
      </w:tr>
    </w:tbl>
    <w:p w:rsidR="002246E2" w:rsidRDefault="002246E2">
      <w:pPr>
        <w:pStyle w:val="a3"/>
        <w:spacing w:before="10"/>
        <w:jc w:val="left"/>
        <w:rPr>
          <w:sz w:val="25"/>
        </w:rPr>
      </w:pPr>
    </w:p>
    <w:tbl>
      <w:tblPr>
        <w:tblStyle w:val="TableNormal"/>
        <w:tblW w:w="0" w:type="auto"/>
        <w:tblInd w:w="814" w:type="dxa"/>
        <w:tblLayout w:type="fixed"/>
        <w:tblLook w:val="01E0" w:firstRow="1" w:lastRow="1" w:firstColumn="1" w:lastColumn="1" w:noHBand="0" w:noVBand="0"/>
      </w:tblPr>
      <w:tblGrid>
        <w:gridCol w:w="716"/>
        <w:gridCol w:w="528"/>
        <w:gridCol w:w="1845"/>
        <w:gridCol w:w="2552"/>
        <w:gridCol w:w="4645"/>
      </w:tblGrid>
      <w:tr w:rsidR="002246E2">
        <w:trPr>
          <w:trHeight w:val="2574"/>
        </w:trPr>
        <w:tc>
          <w:tcPr>
            <w:tcW w:w="1244" w:type="dxa"/>
            <w:gridSpan w:val="2"/>
            <w:tcBorders>
              <w:top w:val="single" w:sz="4" w:space="0" w:color="000000"/>
              <w:left w:val="single" w:sz="4" w:space="0" w:color="000000"/>
              <w:right w:val="single" w:sz="4" w:space="0" w:color="000000"/>
            </w:tcBorders>
          </w:tcPr>
          <w:p w:rsidR="002246E2" w:rsidRDefault="00425798">
            <w:pPr>
              <w:pStyle w:val="TableParagraph"/>
              <w:spacing w:before="7"/>
              <w:ind w:left="115"/>
              <w:rPr>
                <w:sz w:val="24"/>
              </w:rPr>
            </w:pPr>
            <w:r>
              <w:rPr>
                <w:spacing w:val="-4"/>
                <w:sz w:val="24"/>
              </w:rPr>
              <w:t>часа</w:t>
            </w:r>
          </w:p>
        </w:tc>
        <w:tc>
          <w:tcPr>
            <w:tcW w:w="1845" w:type="dxa"/>
            <w:vMerge w:val="restart"/>
            <w:tcBorders>
              <w:top w:val="single" w:sz="4" w:space="0" w:color="000000"/>
              <w:left w:val="single" w:sz="4" w:space="0" w:color="000000"/>
              <w:bottom w:val="single" w:sz="4" w:space="0" w:color="000000"/>
              <w:right w:val="single" w:sz="4" w:space="0" w:color="000000"/>
            </w:tcBorders>
          </w:tcPr>
          <w:p w:rsidR="002246E2" w:rsidRDefault="002246E2">
            <w:pPr>
              <w:pStyle w:val="TableParagraph"/>
              <w:ind w:left="0"/>
              <w:rPr>
                <w:sz w:val="24"/>
              </w:rPr>
            </w:pPr>
          </w:p>
        </w:tc>
        <w:tc>
          <w:tcPr>
            <w:tcW w:w="2552" w:type="dxa"/>
            <w:tcBorders>
              <w:top w:val="single" w:sz="4" w:space="0" w:color="000000"/>
              <w:left w:val="single" w:sz="4" w:space="0" w:color="000000"/>
              <w:right w:val="single" w:sz="4" w:space="0" w:color="000000"/>
            </w:tcBorders>
          </w:tcPr>
          <w:p w:rsidR="002246E2" w:rsidRDefault="00425798">
            <w:pPr>
              <w:pStyle w:val="TableParagraph"/>
              <w:spacing w:before="7" w:line="259" w:lineRule="auto"/>
              <w:ind w:left="114" w:right="94"/>
              <w:jc w:val="both"/>
              <w:rPr>
                <w:sz w:val="24"/>
              </w:rPr>
            </w:pPr>
            <w:r>
              <w:rPr>
                <w:sz w:val="24"/>
              </w:rPr>
              <w:t>солдатские, хоровод- ные и др.). Детский фольклор (игровые, заклички, потешки, считалки, прибаутки)</w:t>
            </w:r>
          </w:p>
        </w:tc>
        <w:tc>
          <w:tcPr>
            <w:tcW w:w="4645" w:type="dxa"/>
            <w:tcBorders>
              <w:top w:val="single" w:sz="4" w:space="0" w:color="000000"/>
              <w:left w:val="single" w:sz="4" w:space="0" w:color="000000"/>
              <w:right w:val="single" w:sz="4" w:space="0" w:color="000000"/>
            </w:tcBorders>
          </w:tcPr>
          <w:p w:rsidR="002246E2" w:rsidRDefault="00425798">
            <w:pPr>
              <w:pStyle w:val="TableParagraph"/>
              <w:spacing w:before="7" w:line="333" w:lineRule="auto"/>
              <w:ind w:left="111"/>
              <w:rPr>
                <w:sz w:val="24"/>
              </w:rPr>
            </w:pPr>
            <w:r>
              <w:rPr>
                <w:sz w:val="24"/>
              </w:rPr>
              <w:t>Участие в коллективной традиционной му- зыкальной игре1.</w:t>
            </w:r>
          </w:p>
          <w:p w:rsidR="002246E2" w:rsidRDefault="00425798">
            <w:pPr>
              <w:pStyle w:val="TableParagraph"/>
              <w:tabs>
                <w:tab w:val="left" w:pos="2836"/>
              </w:tabs>
              <w:spacing w:before="1" w:line="259" w:lineRule="auto"/>
              <w:ind w:left="111" w:right="8"/>
              <w:rPr>
                <w:sz w:val="24"/>
              </w:rPr>
            </w:pPr>
            <w:r>
              <w:rPr>
                <w:sz w:val="24"/>
              </w:rPr>
              <w:t>Сочинение</w:t>
            </w:r>
            <w:r>
              <w:rPr>
                <w:spacing w:val="80"/>
                <w:sz w:val="24"/>
              </w:rPr>
              <w:t xml:space="preserve"> </w:t>
            </w:r>
            <w:r>
              <w:rPr>
                <w:sz w:val="24"/>
              </w:rPr>
              <w:t>мелодий,</w:t>
            </w:r>
            <w:r>
              <w:rPr>
                <w:sz w:val="24"/>
              </w:rPr>
              <w:tab/>
              <w:t>вокальная им- провизация</w:t>
            </w:r>
            <w:r>
              <w:rPr>
                <w:spacing w:val="-6"/>
                <w:sz w:val="24"/>
              </w:rPr>
              <w:t xml:space="preserve"> </w:t>
            </w:r>
            <w:r>
              <w:rPr>
                <w:sz w:val="24"/>
              </w:rPr>
              <w:t>на</w:t>
            </w:r>
            <w:r>
              <w:rPr>
                <w:spacing w:val="-7"/>
                <w:sz w:val="24"/>
              </w:rPr>
              <w:t xml:space="preserve"> </w:t>
            </w:r>
            <w:r>
              <w:rPr>
                <w:sz w:val="24"/>
              </w:rPr>
              <w:t>основе</w:t>
            </w:r>
            <w:r>
              <w:rPr>
                <w:spacing w:val="-6"/>
                <w:sz w:val="24"/>
              </w:rPr>
              <w:t xml:space="preserve"> </w:t>
            </w:r>
            <w:r>
              <w:rPr>
                <w:sz w:val="24"/>
              </w:rPr>
              <w:t>текстов</w:t>
            </w:r>
            <w:r>
              <w:rPr>
                <w:spacing w:val="-9"/>
                <w:sz w:val="24"/>
              </w:rPr>
              <w:t xml:space="preserve"> </w:t>
            </w:r>
            <w:r>
              <w:rPr>
                <w:sz w:val="24"/>
              </w:rPr>
              <w:t>игрового</w:t>
            </w:r>
            <w:r>
              <w:rPr>
                <w:spacing w:val="-12"/>
                <w:sz w:val="24"/>
              </w:rPr>
              <w:t xml:space="preserve"> </w:t>
            </w:r>
            <w:r>
              <w:rPr>
                <w:sz w:val="24"/>
              </w:rPr>
              <w:t>дет- ского фольклора.</w:t>
            </w:r>
          </w:p>
          <w:p w:rsidR="002246E2" w:rsidRDefault="00425798">
            <w:pPr>
              <w:pStyle w:val="TableParagraph"/>
              <w:tabs>
                <w:tab w:val="left" w:pos="2128"/>
                <w:tab w:val="left" w:pos="4252"/>
              </w:tabs>
              <w:spacing w:before="6"/>
              <w:ind w:left="111"/>
              <w:rPr>
                <w:sz w:val="24"/>
              </w:rPr>
            </w:pPr>
            <w:r>
              <w:rPr>
                <w:spacing w:val="-2"/>
                <w:sz w:val="24"/>
              </w:rPr>
              <w:t>Ритмическая</w:t>
            </w:r>
            <w:r>
              <w:rPr>
                <w:sz w:val="24"/>
              </w:rPr>
              <w:tab/>
            </w:r>
            <w:r>
              <w:rPr>
                <w:spacing w:val="-2"/>
                <w:sz w:val="24"/>
              </w:rPr>
              <w:t>импровизация,</w:t>
            </w:r>
            <w:r>
              <w:rPr>
                <w:sz w:val="24"/>
              </w:rPr>
              <w:tab/>
            </w:r>
            <w:r>
              <w:rPr>
                <w:spacing w:val="-5"/>
                <w:sz w:val="24"/>
              </w:rPr>
              <w:t>со-</w:t>
            </w:r>
          </w:p>
          <w:p w:rsidR="002246E2" w:rsidRDefault="00425798">
            <w:pPr>
              <w:pStyle w:val="TableParagraph"/>
              <w:spacing w:before="14" w:line="290" w:lineRule="atLeast"/>
              <w:ind w:left="111"/>
              <w:rPr>
                <w:sz w:val="24"/>
              </w:rPr>
            </w:pPr>
            <w:r>
              <w:rPr>
                <w:sz w:val="24"/>
              </w:rPr>
              <w:t>чинение аккомпанемента на ударных ин- струментах</w:t>
            </w:r>
            <w:r>
              <w:rPr>
                <w:spacing w:val="-10"/>
                <w:sz w:val="24"/>
              </w:rPr>
              <w:t xml:space="preserve"> </w:t>
            </w:r>
            <w:r>
              <w:rPr>
                <w:sz w:val="24"/>
              </w:rPr>
              <w:t>к</w:t>
            </w:r>
            <w:r>
              <w:rPr>
                <w:spacing w:val="-10"/>
                <w:sz w:val="24"/>
              </w:rPr>
              <w:t xml:space="preserve"> </w:t>
            </w:r>
            <w:r>
              <w:rPr>
                <w:sz w:val="24"/>
              </w:rPr>
              <w:t>изученным</w:t>
            </w:r>
            <w:r>
              <w:rPr>
                <w:spacing w:val="-10"/>
                <w:sz w:val="24"/>
              </w:rPr>
              <w:t xml:space="preserve"> </w:t>
            </w:r>
            <w:r>
              <w:rPr>
                <w:sz w:val="24"/>
              </w:rPr>
              <w:t>народным</w:t>
            </w:r>
            <w:r>
              <w:rPr>
                <w:spacing w:val="-10"/>
                <w:sz w:val="24"/>
              </w:rPr>
              <w:t xml:space="preserve"> </w:t>
            </w:r>
            <w:r>
              <w:rPr>
                <w:sz w:val="24"/>
              </w:rPr>
              <w:t>песням.</w:t>
            </w:r>
          </w:p>
        </w:tc>
      </w:tr>
      <w:tr w:rsidR="002246E2">
        <w:trPr>
          <w:trHeight w:val="1802"/>
        </w:trPr>
        <w:tc>
          <w:tcPr>
            <w:tcW w:w="1244" w:type="dxa"/>
            <w:gridSpan w:val="2"/>
            <w:tcBorders>
              <w:left w:val="single" w:sz="4" w:space="0" w:color="000000"/>
              <w:bottom w:val="single" w:sz="4" w:space="0" w:color="000000"/>
              <w:right w:val="single" w:sz="4" w:space="0" w:color="000000"/>
            </w:tcBorders>
          </w:tcPr>
          <w:p w:rsidR="002246E2" w:rsidRDefault="002246E2">
            <w:pPr>
              <w:pStyle w:val="TableParagraph"/>
              <w:ind w:left="0"/>
              <w:rPr>
                <w:sz w:val="24"/>
              </w:rPr>
            </w:pPr>
          </w:p>
        </w:tc>
        <w:tc>
          <w:tcPr>
            <w:tcW w:w="1845" w:type="dxa"/>
            <w:vMerge/>
            <w:tcBorders>
              <w:top w:val="nil"/>
              <w:left w:val="single" w:sz="4" w:space="0" w:color="000000"/>
              <w:bottom w:val="single" w:sz="4" w:space="0" w:color="000000"/>
              <w:right w:val="single" w:sz="4" w:space="0" w:color="000000"/>
            </w:tcBorders>
          </w:tcPr>
          <w:p w:rsidR="002246E2" w:rsidRDefault="002246E2">
            <w:pPr>
              <w:rPr>
                <w:sz w:val="2"/>
                <w:szCs w:val="2"/>
              </w:rPr>
            </w:pPr>
          </w:p>
        </w:tc>
        <w:tc>
          <w:tcPr>
            <w:tcW w:w="2552" w:type="dxa"/>
            <w:tcBorders>
              <w:left w:val="single" w:sz="4" w:space="0" w:color="000000"/>
              <w:bottom w:val="single" w:sz="4" w:space="0" w:color="000000"/>
              <w:right w:val="single" w:sz="4" w:space="0" w:color="000000"/>
            </w:tcBorders>
          </w:tcPr>
          <w:p w:rsidR="002246E2" w:rsidRDefault="002246E2">
            <w:pPr>
              <w:pStyle w:val="TableParagraph"/>
              <w:ind w:left="0"/>
              <w:rPr>
                <w:sz w:val="24"/>
              </w:rPr>
            </w:pPr>
          </w:p>
        </w:tc>
        <w:tc>
          <w:tcPr>
            <w:tcW w:w="4645" w:type="dxa"/>
            <w:tcBorders>
              <w:left w:val="single" w:sz="4" w:space="0" w:color="000000"/>
              <w:bottom w:val="single" w:sz="4" w:space="0" w:color="000000"/>
              <w:right w:val="single" w:sz="4" w:space="0" w:color="000000"/>
            </w:tcBorders>
          </w:tcPr>
          <w:p w:rsidR="002246E2" w:rsidRDefault="00425798">
            <w:pPr>
              <w:pStyle w:val="TableParagraph"/>
              <w:tabs>
                <w:tab w:val="left" w:pos="1762"/>
                <w:tab w:val="left" w:pos="3349"/>
              </w:tabs>
              <w:spacing w:before="12" w:line="259" w:lineRule="auto"/>
              <w:ind w:left="111" w:right="104"/>
              <w:rPr>
                <w:sz w:val="24"/>
              </w:rPr>
            </w:pPr>
            <w:r>
              <w:rPr>
                <w:i/>
                <w:sz w:val="24"/>
              </w:rPr>
              <w:t>На выбор или факультативно</w:t>
            </w:r>
            <w:r>
              <w:rPr>
                <w:sz w:val="24"/>
              </w:rPr>
              <w:t>: Исполнение</w:t>
            </w:r>
            <w:r>
              <w:rPr>
                <w:spacing w:val="40"/>
                <w:sz w:val="24"/>
              </w:rPr>
              <w:t xml:space="preserve"> </w:t>
            </w:r>
            <w:r>
              <w:rPr>
                <w:sz w:val="24"/>
              </w:rPr>
              <w:t>на</w:t>
            </w:r>
            <w:r>
              <w:rPr>
                <w:spacing w:val="40"/>
                <w:sz w:val="24"/>
              </w:rPr>
              <w:t xml:space="preserve"> </w:t>
            </w:r>
            <w:r>
              <w:rPr>
                <w:sz w:val="24"/>
              </w:rPr>
              <w:t>клавишных</w:t>
            </w:r>
            <w:r>
              <w:rPr>
                <w:spacing w:val="40"/>
                <w:sz w:val="24"/>
              </w:rPr>
              <w:t xml:space="preserve"> </w:t>
            </w:r>
            <w:r>
              <w:rPr>
                <w:sz w:val="24"/>
              </w:rPr>
              <w:t>или</w:t>
            </w:r>
            <w:r>
              <w:rPr>
                <w:spacing w:val="40"/>
                <w:sz w:val="24"/>
              </w:rPr>
              <w:t xml:space="preserve"> </w:t>
            </w:r>
            <w:r>
              <w:rPr>
                <w:sz w:val="24"/>
              </w:rPr>
              <w:t xml:space="preserve">духовых </w:t>
            </w:r>
            <w:r>
              <w:rPr>
                <w:spacing w:val="-2"/>
                <w:sz w:val="24"/>
              </w:rPr>
              <w:t>инструментах</w:t>
            </w:r>
            <w:r>
              <w:rPr>
                <w:sz w:val="24"/>
              </w:rPr>
              <w:tab/>
            </w:r>
            <w:r>
              <w:rPr>
                <w:spacing w:val="-2"/>
                <w:sz w:val="24"/>
              </w:rPr>
              <w:t>(фортепиано,</w:t>
            </w:r>
            <w:r>
              <w:rPr>
                <w:sz w:val="24"/>
              </w:rPr>
              <w:tab/>
            </w:r>
            <w:r>
              <w:rPr>
                <w:spacing w:val="-2"/>
                <w:sz w:val="24"/>
              </w:rPr>
              <w:t xml:space="preserve">синтезатор, </w:t>
            </w:r>
            <w:r>
              <w:rPr>
                <w:sz w:val="24"/>
              </w:rPr>
              <w:t>свирель,</w:t>
            </w:r>
            <w:r>
              <w:rPr>
                <w:spacing w:val="-15"/>
                <w:sz w:val="24"/>
              </w:rPr>
              <w:t xml:space="preserve"> </w:t>
            </w:r>
            <w:r>
              <w:rPr>
                <w:sz w:val="24"/>
              </w:rPr>
              <w:t>блокфлейта,</w:t>
            </w:r>
            <w:r>
              <w:rPr>
                <w:spacing w:val="-17"/>
                <w:sz w:val="24"/>
              </w:rPr>
              <w:t xml:space="preserve"> </w:t>
            </w:r>
            <w:r>
              <w:rPr>
                <w:sz w:val="24"/>
              </w:rPr>
              <w:t>мелодика</w:t>
            </w:r>
            <w:r>
              <w:rPr>
                <w:spacing w:val="-15"/>
                <w:sz w:val="24"/>
              </w:rPr>
              <w:t xml:space="preserve"> </w:t>
            </w:r>
            <w:r>
              <w:rPr>
                <w:sz w:val="24"/>
              </w:rPr>
              <w:t>и</w:t>
            </w:r>
            <w:r>
              <w:rPr>
                <w:spacing w:val="-15"/>
                <w:sz w:val="24"/>
              </w:rPr>
              <w:t xml:space="preserve"> </w:t>
            </w:r>
            <w:r>
              <w:rPr>
                <w:sz w:val="24"/>
              </w:rPr>
              <w:t>др.)</w:t>
            </w:r>
            <w:r>
              <w:rPr>
                <w:spacing w:val="-16"/>
                <w:sz w:val="24"/>
              </w:rPr>
              <w:t xml:space="preserve"> </w:t>
            </w:r>
            <w:r>
              <w:rPr>
                <w:sz w:val="24"/>
              </w:rPr>
              <w:t>мело- дий</w:t>
            </w:r>
            <w:r>
              <w:rPr>
                <w:spacing w:val="-4"/>
                <w:sz w:val="24"/>
              </w:rPr>
              <w:t xml:space="preserve"> </w:t>
            </w:r>
            <w:r>
              <w:rPr>
                <w:sz w:val="24"/>
              </w:rPr>
              <w:t>народных</w:t>
            </w:r>
            <w:r>
              <w:rPr>
                <w:spacing w:val="-3"/>
                <w:sz w:val="24"/>
              </w:rPr>
              <w:t xml:space="preserve"> </w:t>
            </w:r>
            <w:r>
              <w:rPr>
                <w:sz w:val="24"/>
              </w:rPr>
              <w:t>песен,</w:t>
            </w:r>
            <w:r>
              <w:rPr>
                <w:spacing w:val="-4"/>
                <w:sz w:val="24"/>
              </w:rPr>
              <w:t xml:space="preserve"> </w:t>
            </w:r>
            <w:r>
              <w:rPr>
                <w:sz w:val="24"/>
              </w:rPr>
              <w:t>прослеживание</w:t>
            </w:r>
            <w:r>
              <w:rPr>
                <w:spacing w:val="-2"/>
                <w:sz w:val="24"/>
              </w:rPr>
              <w:t xml:space="preserve"> </w:t>
            </w:r>
            <w:r>
              <w:rPr>
                <w:spacing w:val="-4"/>
                <w:sz w:val="24"/>
              </w:rPr>
              <w:t>мело-</w:t>
            </w:r>
          </w:p>
          <w:p w:rsidR="002246E2" w:rsidRDefault="00425798">
            <w:pPr>
              <w:pStyle w:val="TableParagraph"/>
              <w:spacing w:before="1"/>
              <w:ind w:left="111"/>
              <w:rPr>
                <w:sz w:val="24"/>
              </w:rPr>
            </w:pPr>
            <w:r>
              <w:rPr>
                <w:sz w:val="24"/>
              </w:rPr>
              <w:t>дии</w:t>
            </w:r>
            <w:r>
              <w:rPr>
                <w:spacing w:val="-3"/>
                <w:sz w:val="24"/>
              </w:rPr>
              <w:t xml:space="preserve"> </w:t>
            </w:r>
            <w:r>
              <w:rPr>
                <w:sz w:val="24"/>
              </w:rPr>
              <w:t>по</w:t>
            </w:r>
            <w:r>
              <w:rPr>
                <w:spacing w:val="-3"/>
                <w:sz w:val="24"/>
              </w:rPr>
              <w:t xml:space="preserve"> </w:t>
            </w:r>
            <w:r>
              <w:rPr>
                <w:sz w:val="24"/>
              </w:rPr>
              <w:t>нотной</w:t>
            </w:r>
            <w:r>
              <w:rPr>
                <w:spacing w:val="-2"/>
                <w:sz w:val="24"/>
              </w:rPr>
              <w:t xml:space="preserve"> записи</w:t>
            </w:r>
          </w:p>
        </w:tc>
      </w:tr>
      <w:tr w:rsidR="002246E2">
        <w:trPr>
          <w:trHeight w:val="590"/>
        </w:trPr>
        <w:tc>
          <w:tcPr>
            <w:tcW w:w="716" w:type="dxa"/>
            <w:tcBorders>
              <w:top w:val="single" w:sz="4" w:space="0" w:color="000000"/>
              <w:left w:val="single" w:sz="4" w:space="0" w:color="000000"/>
            </w:tcBorders>
          </w:tcPr>
          <w:p w:rsidR="002246E2" w:rsidRDefault="00425798">
            <w:pPr>
              <w:pStyle w:val="TableParagraph"/>
              <w:spacing w:before="3"/>
              <w:ind w:left="115"/>
              <w:rPr>
                <w:sz w:val="24"/>
              </w:rPr>
            </w:pPr>
            <w:r>
              <w:rPr>
                <w:spacing w:val="-5"/>
                <w:sz w:val="24"/>
              </w:rPr>
              <w:t>В)</w:t>
            </w:r>
          </w:p>
          <w:p w:rsidR="002246E2" w:rsidRDefault="00425798">
            <w:pPr>
              <w:pStyle w:val="TableParagraph"/>
              <w:spacing w:before="36" w:line="255" w:lineRule="exact"/>
              <w:ind w:left="115"/>
              <w:rPr>
                <w:sz w:val="24"/>
              </w:rPr>
            </w:pPr>
            <w:r>
              <w:rPr>
                <w:sz w:val="24"/>
              </w:rPr>
              <w:t>1—</w:t>
            </w:r>
            <w:r>
              <w:rPr>
                <w:spacing w:val="-10"/>
                <w:sz w:val="24"/>
              </w:rPr>
              <w:t>3</w:t>
            </w:r>
          </w:p>
        </w:tc>
        <w:tc>
          <w:tcPr>
            <w:tcW w:w="528" w:type="dxa"/>
            <w:tcBorders>
              <w:top w:val="single" w:sz="4" w:space="0" w:color="000000"/>
              <w:right w:val="single" w:sz="4" w:space="0" w:color="000000"/>
            </w:tcBorders>
          </w:tcPr>
          <w:p w:rsidR="002246E2" w:rsidRDefault="00425798">
            <w:pPr>
              <w:pStyle w:val="TableParagraph"/>
              <w:spacing w:before="3"/>
              <w:ind w:left="119"/>
              <w:rPr>
                <w:sz w:val="24"/>
              </w:rPr>
            </w:pPr>
            <w:r>
              <w:rPr>
                <w:spacing w:val="-5"/>
                <w:sz w:val="24"/>
              </w:rPr>
              <w:t>уч.</w:t>
            </w:r>
          </w:p>
        </w:tc>
        <w:tc>
          <w:tcPr>
            <w:tcW w:w="1845" w:type="dxa"/>
            <w:tcBorders>
              <w:top w:val="single" w:sz="4" w:space="0" w:color="000000"/>
              <w:left w:val="single" w:sz="4" w:space="0" w:color="000000"/>
              <w:right w:val="single" w:sz="4" w:space="0" w:color="000000"/>
            </w:tcBorders>
          </w:tcPr>
          <w:p w:rsidR="002246E2" w:rsidRDefault="00425798">
            <w:pPr>
              <w:pStyle w:val="TableParagraph"/>
              <w:spacing w:before="3"/>
              <w:ind w:left="115"/>
              <w:rPr>
                <w:sz w:val="24"/>
              </w:rPr>
            </w:pPr>
            <w:r>
              <w:rPr>
                <w:sz w:val="24"/>
              </w:rPr>
              <w:t>Русские</w:t>
            </w:r>
            <w:r>
              <w:rPr>
                <w:spacing w:val="-4"/>
                <w:sz w:val="24"/>
              </w:rPr>
              <w:t xml:space="preserve"> </w:t>
            </w:r>
            <w:r>
              <w:rPr>
                <w:spacing w:val="-2"/>
                <w:sz w:val="24"/>
              </w:rPr>
              <w:t>народ-</w:t>
            </w:r>
          </w:p>
          <w:p w:rsidR="002246E2" w:rsidRDefault="00425798">
            <w:pPr>
              <w:pStyle w:val="TableParagraph"/>
              <w:spacing w:before="24" w:line="267" w:lineRule="exact"/>
              <w:ind w:left="115"/>
              <w:rPr>
                <w:sz w:val="24"/>
              </w:rPr>
            </w:pPr>
            <w:r>
              <w:rPr>
                <w:sz w:val="24"/>
              </w:rPr>
              <w:t>ные</w:t>
            </w:r>
            <w:r>
              <w:rPr>
                <w:spacing w:val="-2"/>
                <w:sz w:val="24"/>
              </w:rPr>
              <w:t xml:space="preserve"> музыкаль-</w:t>
            </w:r>
          </w:p>
        </w:tc>
        <w:tc>
          <w:tcPr>
            <w:tcW w:w="2552" w:type="dxa"/>
            <w:tcBorders>
              <w:top w:val="single" w:sz="4" w:space="0" w:color="000000"/>
              <w:left w:val="single" w:sz="4" w:space="0" w:color="000000"/>
              <w:right w:val="single" w:sz="4" w:space="0" w:color="000000"/>
            </w:tcBorders>
          </w:tcPr>
          <w:p w:rsidR="002246E2" w:rsidRDefault="00425798">
            <w:pPr>
              <w:pStyle w:val="TableParagraph"/>
              <w:ind w:left="114" w:right="264"/>
              <w:rPr>
                <w:sz w:val="24"/>
              </w:rPr>
            </w:pPr>
            <w:r>
              <w:rPr>
                <w:sz w:val="24"/>
              </w:rPr>
              <w:t>Народные</w:t>
            </w:r>
            <w:r>
              <w:rPr>
                <w:spacing w:val="-15"/>
                <w:sz w:val="24"/>
              </w:rPr>
              <w:t xml:space="preserve"> </w:t>
            </w:r>
            <w:r>
              <w:rPr>
                <w:sz w:val="24"/>
              </w:rPr>
              <w:t>музыкаль- ные инструменты</w:t>
            </w:r>
          </w:p>
        </w:tc>
        <w:tc>
          <w:tcPr>
            <w:tcW w:w="4645" w:type="dxa"/>
            <w:tcBorders>
              <w:top w:val="single" w:sz="4" w:space="0" w:color="000000"/>
              <w:left w:val="single" w:sz="4" w:space="0" w:color="000000"/>
              <w:right w:val="single" w:sz="4" w:space="0" w:color="000000"/>
            </w:tcBorders>
          </w:tcPr>
          <w:p w:rsidR="002246E2" w:rsidRDefault="00425798">
            <w:pPr>
              <w:pStyle w:val="TableParagraph"/>
              <w:spacing w:before="3"/>
              <w:ind w:left="111"/>
              <w:rPr>
                <w:sz w:val="24"/>
              </w:rPr>
            </w:pPr>
            <w:r>
              <w:rPr>
                <w:sz w:val="24"/>
              </w:rPr>
              <w:t>Знакомство</w:t>
            </w:r>
            <w:r>
              <w:rPr>
                <w:spacing w:val="48"/>
                <w:sz w:val="24"/>
              </w:rPr>
              <w:t xml:space="preserve"> </w:t>
            </w:r>
            <w:r>
              <w:rPr>
                <w:sz w:val="24"/>
              </w:rPr>
              <w:t>с</w:t>
            </w:r>
            <w:r>
              <w:rPr>
                <w:spacing w:val="50"/>
                <w:sz w:val="24"/>
              </w:rPr>
              <w:t xml:space="preserve"> </w:t>
            </w:r>
            <w:r>
              <w:rPr>
                <w:sz w:val="24"/>
              </w:rPr>
              <w:t>внешним</w:t>
            </w:r>
            <w:r>
              <w:rPr>
                <w:spacing w:val="52"/>
                <w:sz w:val="24"/>
              </w:rPr>
              <w:t xml:space="preserve"> </w:t>
            </w:r>
            <w:r>
              <w:rPr>
                <w:sz w:val="24"/>
              </w:rPr>
              <w:t>видом,</w:t>
            </w:r>
            <w:r>
              <w:rPr>
                <w:spacing w:val="49"/>
                <w:sz w:val="24"/>
              </w:rPr>
              <w:t xml:space="preserve"> </w:t>
            </w:r>
            <w:r>
              <w:rPr>
                <w:spacing w:val="-2"/>
                <w:sz w:val="24"/>
              </w:rPr>
              <w:t>особенно-</w:t>
            </w:r>
          </w:p>
          <w:p w:rsidR="002246E2" w:rsidRDefault="00425798">
            <w:pPr>
              <w:pStyle w:val="TableParagraph"/>
              <w:spacing w:before="20" w:line="271" w:lineRule="exact"/>
              <w:ind w:left="111"/>
              <w:rPr>
                <w:sz w:val="24"/>
              </w:rPr>
            </w:pPr>
            <w:r>
              <w:rPr>
                <w:sz w:val="24"/>
              </w:rPr>
              <w:t>стями</w:t>
            </w:r>
            <w:r>
              <w:rPr>
                <w:spacing w:val="30"/>
                <w:sz w:val="24"/>
              </w:rPr>
              <w:t xml:space="preserve">  </w:t>
            </w:r>
            <w:r>
              <w:rPr>
                <w:sz w:val="24"/>
              </w:rPr>
              <w:t>исполнения</w:t>
            </w:r>
            <w:r>
              <w:rPr>
                <w:spacing w:val="31"/>
                <w:sz w:val="24"/>
              </w:rPr>
              <w:t xml:space="preserve">  </w:t>
            </w:r>
            <w:r>
              <w:rPr>
                <w:sz w:val="24"/>
              </w:rPr>
              <w:t>и</w:t>
            </w:r>
            <w:r>
              <w:rPr>
                <w:spacing w:val="30"/>
                <w:sz w:val="24"/>
              </w:rPr>
              <w:t xml:space="preserve">  </w:t>
            </w:r>
            <w:r>
              <w:rPr>
                <w:sz w:val="24"/>
              </w:rPr>
              <w:t>звучания</w:t>
            </w:r>
            <w:r>
              <w:rPr>
                <w:spacing w:val="31"/>
                <w:sz w:val="24"/>
              </w:rPr>
              <w:t xml:space="preserve">  </w:t>
            </w:r>
            <w:r>
              <w:rPr>
                <w:spacing w:val="-2"/>
                <w:sz w:val="24"/>
              </w:rPr>
              <w:t>русских</w:t>
            </w:r>
          </w:p>
        </w:tc>
      </w:tr>
      <w:tr w:rsidR="002246E2">
        <w:trPr>
          <w:trHeight w:val="307"/>
        </w:trPr>
        <w:tc>
          <w:tcPr>
            <w:tcW w:w="716" w:type="dxa"/>
            <w:vMerge w:val="restart"/>
            <w:tcBorders>
              <w:left w:val="single" w:sz="4" w:space="0" w:color="000000"/>
            </w:tcBorders>
          </w:tcPr>
          <w:p w:rsidR="002246E2" w:rsidRDefault="00425798">
            <w:pPr>
              <w:pStyle w:val="TableParagraph"/>
              <w:spacing w:before="40"/>
              <w:ind w:left="115"/>
              <w:rPr>
                <w:sz w:val="24"/>
              </w:rPr>
            </w:pPr>
            <w:r>
              <w:rPr>
                <w:spacing w:val="-4"/>
                <w:sz w:val="24"/>
              </w:rPr>
              <w:t>часа</w:t>
            </w:r>
          </w:p>
        </w:tc>
        <w:tc>
          <w:tcPr>
            <w:tcW w:w="528" w:type="dxa"/>
            <w:vMerge w:val="restart"/>
            <w:tcBorders>
              <w:right w:val="single" w:sz="4" w:space="0" w:color="000000"/>
            </w:tcBorders>
          </w:tcPr>
          <w:p w:rsidR="002246E2" w:rsidRDefault="002246E2">
            <w:pPr>
              <w:pStyle w:val="TableParagraph"/>
              <w:ind w:left="0"/>
              <w:rPr>
                <w:sz w:val="24"/>
              </w:rPr>
            </w:pPr>
          </w:p>
        </w:tc>
        <w:tc>
          <w:tcPr>
            <w:tcW w:w="1845" w:type="dxa"/>
            <w:tcBorders>
              <w:left w:val="single" w:sz="4" w:space="0" w:color="000000"/>
              <w:right w:val="single" w:sz="4" w:space="0" w:color="000000"/>
            </w:tcBorders>
          </w:tcPr>
          <w:p w:rsidR="002246E2" w:rsidRDefault="00425798">
            <w:pPr>
              <w:pStyle w:val="TableParagraph"/>
              <w:spacing w:before="9"/>
              <w:ind w:left="115"/>
              <w:rPr>
                <w:sz w:val="24"/>
              </w:rPr>
            </w:pPr>
            <w:r>
              <w:rPr>
                <w:sz w:val="24"/>
              </w:rPr>
              <w:t>ные</w:t>
            </w:r>
            <w:r>
              <w:rPr>
                <w:spacing w:val="-4"/>
                <w:sz w:val="24"/>
              </w:rPr>
              <w:t xml:space="preserve"> </w:t>
            </w:r>
            <w:r>
              <w:rPr>
                <w:spacing w:val="-2"/>
                <w:sz w:val="24"/>
              </w:rPr>
              <w:t>инстру-</w:t>
            </w:r>
          </w:p>
        </w:tc>
        <w:tc>
          <w:tcPr>
            <w:tcW w:w="2552" w:type="dxa"/>
            <w:tcBorders>
              <w:left w:val="single" w:sz="4" w:space="0" w:color="000000"/>
              <w:right w:val="single" w:sz="4" w:space="0" w:color="000000"/>
            </w:tcBorders>
          </w:tcPr>
          <w:p w:rsidR="002246E2" w:rsidRDefault="00425798">
            <w:pPr>
              <w:pStyle w:val="TableParagraph"/>
              <w:spacing w:line="265" w:lineRule="exact"/>
              <w:ind w:left="114"/>
              <w:rPr>
                <w:sz w:val="24"/>
              </w:rPr>
            </w:pPr>
            <w:r>
              <w:rPr>
                <w:sz w:val="24"/>
              </w:rPr>
              <w:t>(балалайка,</w:t>
            </w:r>
            <w:r>
              <w:rPr>
                <w:spacing w:val="68"/>
                <w:sz w:val="24"/>
              </w:rPr>
              <w:t xml:space="preserve"> </w:t>
            </w:r>
            <w:r>
              <w:rPr>
                <w:spacing w:val="-2"/>
                <w:sz w:val="24"/>
              </w:rPr>
              <w:t>рожок,</w:t>
            </w:r>
          </w:p>
        </w:tc>
        <w:tc>
          <w:tcPr>
            <w:tcW w:w="4645" w:type="dxa"/>
            <w:tcBorders>
              <w:left w:val="single" w:sz="4" w:space="0" w:color="000000"/>
              <w:right w:val="single" w:sz="4" w:space="0" w:color="000000"/>
            </w:tcBorders>
          </w:tcPr>
          <w:p w:rsidR="002246E2" w:rsidRDefault="00425798">
            <w:pPr>
              <w:pStyle w:val="TableParagraph"/>
              <w:spacing w:before="9"/>
              <w:ind w:left="111"/>
              <w:rPr>
                <w:sz w:val="24"/>
              </w:rPr>
            </w:pPr>
            <w:r>
              <w:rPr>
                <w:sz w:val="24"/>
              </w:rPr>
              <w:t>народных</w:t>
            </w:r>
            <w:r>
              <w:rPr>
                <w:spacing w:val="-3"/>
                <w:sz w:val="24"/>
              </w:rPr>
              <w:t xml:space="preserve"> </w:t>
            </w:r>
            <w:r>
              <w:rPr>
                <w:spacing w:val="-2"/>
                <w:sz w:val="24"/>
              </w:rPr>
              <w:t>инструментов.</w:t>
            </w:r>
          </w:p>
        </w:tc>
      </w:tr>
      <w:tr w:rsidR="002246E2">
        <w:trPr>
          <w:trHeight w:val="858"/>
        </w:trPr>
        <w:tc>
          <w:tcPr>
            <w:tcW w:w="716" w:type="dxa"/>
            <w:vMerge/>
            <w:tcBorders>
              <w:top w:val="nil"/>
              <w:left w:val="single" w:sz="4" w:space="0" w:color="000000"/>
            </w:tcBorders>
          </w:tcPr>
          <w:p w:rsidR="002246E2" w:rsidRDefault="002246E2">
            <w:pPr>
              <w:rPr>
                <w:sz w:val="2"/>
                <w:szCs w:val="2"/>
              </w:rPr>
            </w:pPr>
          </w:p>
        </w:tc>
        <w:tc>
          <w:tcPr>
            <w:tcW w:w="528" w:type="dxa"/>
            <w:vMerge/>
            <w:tcBorders>
              <w:top w:val="nil"/>
              <w:right w:val="single" w:sz="4" w:space="0" w:color="000000"/>
            </w:tcBorders>
          </w:tcPr>
          <w:p w:rsidR="002246E2" w:rsidRDefault="002246E2">
            <w:pPr>
              <w:rPr>
                <w:sz w:val="2"/>
                <w:szCs w:val="2"/>
              </w:rPr>
            </w:pPr>
          </w:p>
        </w:tc>
        <w:tc>
          <w:tcPr>
            <w:tcW w:w="1845" w:type="dxa"/>
            <w:tcBorders>
              <w:left w:val="single" w:sz="4" w:space="0" w:color="000000"/>
              <w:right w:val="single" w:sz="4" w:space="0" w:color="000000"/>
            </w:tcBorders>
          </w:tcPr>
          <w:p w:rsidR="002246E2" w:rsidRDefault="00425798">
            <w:pPr>
              <w:pStyle w:val="TableParagraph"/>
              <w:spacing w:before="1"/>
              <w:ind w:left="115"/>
              <w:rPr>
                <w:sz w:val="24"/>
              </w:rPr>
            </w:pPr>
            <w:r>
              <w:rPr>
                <w:spacing w:val="-2"/>
                <w:sz w:val="24"/>
              </w:rPr>
              <w:t>менты</w:t>
            </w:r>
          </w:p>
        </w:tc>
        <w:tc>
          <w:tcPr>
            <w:tcW w:w="2552" w:type="dxa"/>
            <w:tcBorders>
              <w:left w:val="single" w:sz="4" w:space="0" w:color="000000"/>
              <w:right w:val="single" w:sz="4" w:space="0" w:color="000000"/>
            </w:tcBorders>
          </w:tcPr>
          <w:p w:rsidR="002246E2" w:rsidRDefault="00425798">
            <w:pPr>
              <w:pStyle w:val="TableParagraph"/>
              <w:tabs>
                <w:tab w:val="left" w:pos="1419"/>
              </w:tabs>
              <w:spacing w:line="257" w:lineRule="exact"/>
              <w:ind w:left="114"/>
              <w:rPr>
                <w:sz w:val="24"/>
              </w:rPr>
            </w:pPr>
            <w:r>
              <w:rPr>
                <w:spacing w:val="-2"/>
                <w:sz w:val="24"/>
              </w:rPr>
              <w:t>свирель,</w:t>
            </w:r>
            <w:r>
              <w:rPr>
                <w:sz w:val="24"/>
              </w:rPr>
              <w:tab/>
            </w:r>
            <w:r>
              <w:rPr>
                <w:spacing w:val="-2"/>
                <w:sz w:val="24"/>
              </w:rPr>
              <w:t>гусли,</w:t>
            </w:r>
          </w:p>
          <w:p w:rsidR="002246E2" w:rsidRDefault="00425798">
            <w:pPr>
              <w:pStyle w:val="TableParagraph"/>
              <w:tabs>
                <w:tab w:val="left" w:pos="1419"/>
              </w:tabs>
              <w:spacing w:line="300" w:lineRule="exact"/>
              <w:ind w:left="114" w:right="332"/>
              <w:rPr>
                <w:sz w:val="24"/>
              </w:rPr>
            </w:pPr>
            <w:r>
              <w:rPr>
                <w:spacing w:val="-2"/>
                <w:sz w:val="24"/>
              </w:rPr>
              <w:t>гармонь,</w:t>
            </w:r>
            <w:r>
              <w:rPr>
                <w:sz w:val="24"/>
              </w:rPr>
              <w:tab/>
            </w:r>
            <w:r>
              <w:rPr>
                <w:spacing w:val="-2"/>
                <w:sz w:val="24"/>
              </w:rPr>
              <w:t>ложки). Инструментальные</w:t>
            </w:r>
          </w:p>
        </w:tc>
        <w:tc>
          <w:tcPr>
            <w:tcW w:w="4645" w:type="dxa"/>
            <w:tcBorders>
              <w:left w:val="single" w:sz="4" w:space="0" w:color="000000"/>
              <w:right w:val="single" w:sz="4" w:space="0" w:color="000000"/>
            </w:tcBorders>
          </w:tcPr>
          <w:p w:rsidR="002246E2" w:rsidRDefault="00425798">
            <w:pPr>
              <w:pStyle w:val="TableParagraph"/>
              <w:spacing w:line="247" w:lineRule="auto"/>
              <w:ind w:left="111"/>
              <w:rPr>
                <w:sz w:val="24"/>
              </w:rPr>
            </w:pPr>
            <w:r>
              <w:rPr>
                <w:sz w:val="24"/>
              </w:rPr>
              <w:t>Определение на слух тембров инструмен- тов.</w:t>
            </w:r>
            <w:r>
              <w:rPr>
                <w:spacing w:val="59"/>
                <w:sz w:val="24"/>
              </w:rPr>
              <w:t xml:space="preserve"> </w:t>
            </w:r>
            <w:r>
              <w:rPr>
                <w:sz w:val="24"/>
              </w:rPr>
              <w:t>Классификация</w:t>
            </w:r>
            <w:r>
              <w:rPr>
                <w:spacing w:val="58"/>
                <w:sz w:val="24"/>
              </w:rPr>
              <w:t xml:space="preserve"> </w:t>
            </w:r>
            <w:r>
              <w:rPr>
                <w:sz w:val="24"/>
              </w:rPr>
              <w:t>на</w:t>
            </w:r>
            <w:r>
              <w:rPr>
                <w:spacing w:val="58"/>
                <w:sz w:val="24"/>
              </w:rPr>
              <w:t xml:space="preserve"> </w:t>
            </w:r>
            <w:r>
              <w:rPr>
                <w:sz w:val="24"/>
              </w:rPr>
              <w:t>группы</w:t>
            </w:r>
            <w:r>
              <w:rPr>
                <w:spacing w:val="59"/>
                <w:sz w:val="24"/>
              </w:rPr>
              <w:t xml:space="preserve"> </w:t>
            </w:r>
            <w:r>
              <w:rPr>
                <w:spacing w:val="-2"/>
                <w:sz w:val="24"/>
              </w:rPr>
              <w:t>духовых,</w:t>
            </w:r>
          </w:p>
          <w:p w:rsidR="002246E2" w:rsidRDefault="00425798">
            <w:pPr>
              <w:pStyle w:val="TableParagraph"/>
              <w:spacing w:line="272" w:lineRule="exact"/>
              <w:ind w:left="111"/>
              <w:rPr>
                <w:sz w:val="24"/>
              </w:rPr>
            </w:pPr>
            <w:r>
              <w:rPr>
                <w:sz w:val="24"/>
              </w:rPr>
              <w:t>ударных,</w:t>
            </w:r>
            <w:r>
              <w:rPr>
                <w:spacing w:val="61"/>
                <w:sz w:val="24"/>
              </w:rPr>
              <w:t xml:space="preserve"> </w:t>
            </w:r>
            <w:r>
              <w:rPr>
                <w:sz w:val="24"/>
              </w:rPr>
              <w:t>струнных.</w:t>
            </w:r>
            <w:r>
              <w:rPr>
                <w:spacing w:val="61"/>
                <w:sz w:val="24"/>
              </w:rPr>
              <w:t xml:space="preserve"> </w:t>
            </w:r>
            <w:r>
              <w:rPr>
                <w:sz w:val="24"/>
              </w:rPr>
              <w:t>Музыкальная</w:t>
            </w:r>
            <w:r>
              <w:rPr>
                <w:spacing w:val="64"/>
                <w:sz w:val="24"/>
              </w:rPr>
              <w:t xml:space="preserve"> </w:t>
            </w:r>
            <w:r>
              <w:rPr>
                <w:spacing w:val="-2"/>
                <w:sz w:val="24"/>
              </w:rPr>
              <w:t>викто-</w:t>
            </w:r>
          </w:p>
        </w:tc>
      </w:tr>
      <w:tr w:rsidR="002246E2">
        <w:trPr>
          <w:trHeight w:val="600"/>
        </w:trPr>
        <w:tc>
          <w:tcPr>
            <w:tcW w:w="716" w:type="dxa"/>
            <w:tcBorders>
              <w:left w:val="single" w:sz="4" w:space="0" w:color="000000"/>
            </w:tcBorders>
          </w:tcPr>
          <w:p w:rsidR="002246E2" w:rsidRDefault="002246E2">
            <w:pPr>
              <w:pStyle w:val="TableParagraph"/>
              <w:ind w:left="0"/>
              <w:rPr>
                <w:sz w:val="24"/>
              </w:rPr>
            </w:pPr>
          </w:p>
        </w:tc>
        <w:tc>
          <w:tcPr>
            <w:tcW w:w="528" w:type="dxa"/>
            <w:tcBorders>
              <w:right w:val="single" w:sz="4" w:space="0" w:color="000000"/>
            </w:tcBorders>
          </w:tcPr>
          <w:p w:rsidR="002246E2" w:rsidRDefault="002246E2">
            <w:pPr>
              <w:pStyle w:val="TableParagraph"/>
              <w:ind w:left="0"/>
              <w:rPr>
                <w:sz w:val="24"/>
              </w:rPr>
            </w:pPr>
          </w:p>
        </w:tc>
        <w:tc>
          <w:tcPr>
            <w:tcW w:w="1845" w:type="dxa"/>
            <w:tcBorders>
              <w:left w:val="single" w:sz="4" w:space="0" w:color="000000"/>
              <w:right w:val="single" w:sz="4" w:space="0" w:color="000000"/>
            </w:tcBorders>
          </w:tcPr>
          <w:p w:rsidR="002246E2" w:rsidRDefault="002246E2">
            <w:pPr>
              <w:pStyle w:val="TableParagraph"/>
              <w:ind w:left="0"/>
              <w:rPr>
                <w:sz w:val="24"/>
              </w:rPr>
            </w:pPr>
          </w:p>
        </w:tc>
        <w:tc>
          <w:tcPr>
            <w:tcW w:w="2552" w:type="dxa"/>
            <w:tcBorders>
              <w:left w:val="single" w:sz="4" w:space="0" w:color="000000"/>
              <w:right w:val="single" w:sz="4" w:space="0" w:color="000000"/>
            </w:tcBorders>
          </w:tcPr>
          <w:p w:rsidR="002246E2" w:rsidRDefault="00425798">
            <w:pPr>
              <w:pStyle w:val="TableParagraph"/>
              <w:spacing w:before="15"/>
              <w:ind w:left="114"/>
              <w:rPr>
                <w:sz w:val="24"/>
              </w:rPr>
            </w:pPr>
            <w:r>
              <w:rPr>
                <w:sz w:val="24"/>
              </w:rPr>
              <w:t>наигрыши.</w:t>
            </w:r>
            <w:r>
              <w:rPr>
                <w:spacing w:val="53"/>
                <w:sz w:val="24"/>
              </w:rPr>
              <w:t xml:space="preserve"> </w:t>
            </w:r>
            <w:r>
              <w:rPr>
                <w:spacing w:val="-2"/>
                <w:sz w:val="24"/>
              </w:rPr>
              <w:t>Плясовые</w:t>
            </w:r>
          </w:p>
          <w:p w:rsidR="002246E2" w:rsidRDefault="00425798">
            <w:pPr>
              <w:pStyle w:val="TableParagraph"/>
              <w:spacing w:before="24" w:line="265" w:lineRule="exact"/>
              <w:ind w:left="114"/>
              <w:rPr>
                <w:sz w:val="24"/>
              </w:rPr>
            </w:pPr>
            <w:r>
              <w:rPr>
                <w:spacing w:val="-2"/>
                <w:sz w:val="24"/>
              </w:rPr>
              <w:t>мелодии</w:t>
            </w:r>
          </w:p>
        </w:tc>
        <w:tc>
          <w:tcPr>
            <w:tcW w:w="4645" w:type="dxa"/>
            <w:tcBorders>
              <w:left w:val="single" w:sz="4" w:space="0" w:color="000000"/>
              <w:right w:val="single" w:sz="4" w:space="0" w:color="000000"/>
            </w:tcBorders>
          </w:tcPr>
          <w:p w:rsidR="002246E2" w:rsidRDefault="00425798">
            <w:pPr>
              <w:pStyle w:val="TableParagraph"/>
              <w:spacing w:line="247" w:lineRule="auto"/>
              <w:ind w:left="111"/>
              <w:rPr>
                <w:sz w:val="24"/>
              </w:rPr>
            </w:pPr>
            <w:r>
              <w:rPr>
                <w:sz w:val="24"/>
              </w:rPr>
              <w:t xml:space="preserve">рина на знание тембров народных инстру- </w:t>
            </w:r>
            <w:r>
              <w:rPr>
                <w:spacing w:val="-2"/>
                <w:sz w:val="24"/>
              </w:rPr>
              <w:t>ментов.</w:t>
            </w:r>
          </w:p>
        </w:tc>
      </w:tr>
      <w:tr w:rsidR="002246E2">
        <w:trPr>
          <w:trHeight w:val="300"/>
        </w:trPr>
        <w:tc>
          <w:tcPr>
            <w:tcW w:w="716" w:type="dxa"/>
            <w:tcBorders>
              <w:left w:val="single" w:sz="4" w:space="0" w:color="000000"/>
            </w:tcBorders>
          </w:tcPr>
          <w:p w:rsidR="002246E2" w:rsidRDefault="002246E2">
            <w:pPr>
              <w:pStyle w:val="TableParagraph"/>
              <w:ind w:left="0"/>
            </w:pPr>
          </w:p>
        </w:tc>
        <w:tc>
          <w:tcPr>
            <w:tcW w:w="528" w:type="dxa"/>
            <w:tcBorders>
              <w:right w:val="single" w:sz="4" w:space="0" w:color="000000"/>
            </w:tcBorders>
          </w:tcPr>
          <w:p w:rsidR="002246E2" w:rsidRDefault="002246E2">
            <w:pPr>
              <w:pStyle w:val="TableParagraph"/>
              <w:ind w:left="0"/>
            </w:pPr>
          </w:p>
        </w:tc>
        <w:tc>
          <w:tcPr>
            <w:tcW w:w="1845" w:type="dxa"/>
            <w:tcBorders>
              <w:left w:val="single" w:sz="4" w:space="0" w:color="000000"/>
              <w:right w:val="single" w:sz="4" w:space="0" w:color="000000"/>
            </w:tcBorders>
          </w:tcPr>
          <w:p w:rsidR="002246E2" w:rsidRDefault="002246E2">
            <w:pPr>
              <w:pStyle w:val="TableParagraph"/>
              <w:ind w:left="0"/>
            </w:pPr>
          </w:p>
        </w:tc>
        <w:tc>
          <w:tcPr>
            <w:tcW w:w="2552" w:type="dxa"/>
            <w:tcBorders>
              <w:left w:val="single" w:sz="4" w:space="0" w:color="000000"/>
              <w:right w:val="single" w:sz="4" w:space="0" w:color="000000"/>
            </w:tcBorders>
          </w:tcPr>
          <w:p w:rsidR="002246E2" w:rsidRDefault="002246E2">
            <w:pPr>
              <w:pStyle w:val="TableParagraph"/>
              <w:ind w:left="0"/>
            </w:pPr>
          </w:p>
        </w:tc>
        <w:tc>
          <w:tcPr>
            <w:tcW w:w="4645" w:type="dxa"/>
            <w:tcBorders>
              <w:left w:val="single" w:sz="4" w:space="0" w:color="000000"/>
              <w:right w:val="single" w:sz="4" w:space="0" w:color="000000"/>
            </w:tcBorders>
          </w:tcPr>
          <w:p w:rsidR="002246E2" w:rsidRDefault="00425798">
            <w:pPr>
              <w:pStyle w:val="TableParagraph"/>
              <w:tabs>
                <w:tab w:val="left" w:pos="2128"/>
                <w:tab w:val="left" w:pos="3544"/>
              </w:tabs>
              <w:spacing w:line="275" w:lineRule="exact"/>
              <w:ind w:left="111"/>
              <w:rPr>
                <w:sz w:val="24"/>
              </w:rPr>
            </w:pPr>
            <w:r>
              <w:rPr>
                <w:spacing w:val="-2"/>
                <w:sz w:val="24"/>
              </w:rPr>
              <w:t>Двигательная</w:t>
            </w:r>
            <w:r>
              <w:rPr>
                <w:sz w:val="24"/>
              </w:rPr>
              <w:tab/>
              <w:t xml:space="preserve">игра </w:t>
            </w:r>
            <w:r>
              <w:rPr>
                <w:spacing w:val="-10"/>
                <w:sz w:val="24"/>
              </w:rPr>
              <w:t>—</w:t>
            </w:r>
            <w:r>
              <w:rPr>
                <w:sz w:val="24"/>
              </w:rPr>
              <w:tab/>
            </w:r>
            <w:r>
              <w:rPr>
                <w:spacing w:val="-2"/>
                <w:sz w:val="24"/>
              </w:rPr>
              <w:t>импрови-</w:t>
            </w:r>
          </w:p>
        </w:tc>
      </w:tr>
      <w:tr w:rsidR="002246E2">
        <w:trPr>
          <w:trHeight w:val="316"/>
        </w:trPr>
        <w:tc>
          <w:tcPr>
            <w:tcW w:w="716" w:type="dxa"/>
            <w:tcBorders>
              <w:left w:val="single" w:sz="4" w:space="0" w:color="000000"/>
            </w:tcBorders>
          </w:tcPr>
          <w:p w:rsidR="002246E2" w:rsidRDefault="002246E2">
            <w:pPr>
              <w:pStyle w:val="TableParagraph"/>
              <w:ind w:left="0"/>
              <w:rPr>
                <w:sz w:val="24"/>
              </w:rPr>
            </w:pPr>
          </w:p>
        </w:tc>
        <w:tc>
          <w:tcPr>
            <w:tcW w:w="528" w:type="dxa"/>
            <w:tcBorders>
              <w:right w:val="single" w:sz="4" w:space="0" w:color="000000"/>
            </w:tcBorders>
          </w:tcPr>
          <w:p w:rsidR="002246E2" w:rsidRDefault="002246E2">
            <w:pPr>
              <w:pStyle w:val="TableParagraph"/>
              <w:ind w:left="0"/>
              <w:rPr>
                <w:sz w:val="24"/>
              </w:rPr>
            </w:pPr>
          </w:p>
        </w:tc>
        <w:tc>
          <w:tcPr>
            <w:tcW w:w="1845" w:type="dxa"/>
            <w:tcBorders>
              <w:left w:val="single" w:sz="4" w:space="0" w:color="000000"/>
              <w:right w:val="single" w:sz="4" w:space="0" w:color="000000"/>
            </w:tcBorders>
          </w:tcPr>
          <w:p w:rsidR="002246E2" w:rsidRDefault="002246E2">
            <w:pPr>
              <w:pStyle w:val="TableParagraph"/>
              <w:ind w:left="0"/>
              <w:rPr>
                <w:sz w:val="24"/>
              </w:rPr>
            </w:pPr>
          </w:p>
        </w:tc>
        <w:tc>
          <w:tcPr>
            <w:tcW w:w="2552" w:type="dxa"/>
            <w:tcBorders>
              <w:left w:val="single" w:sz="4" w:space="0" w:color="000000"/>
              <w:right w:val="single" w:sz="4" w:space="0" w:color="000000"/>
            </w:tcBorders>
          </w:tcPr>
          <w:p w:rsidR="002246E2" w:rsidRDefault="002246E2">
            <w:pPr>
              <w:pStyle w:val="TableParagraph"/>
              <w:ind w:left="0"/>
              <w:rPr>
                <w:sz w:val="24"/>
              </w:rPr>
            </w:pPr>
          </w:p>
        </w:tc>
        <w:tc>
          <w:tcPr>
            <w:tcW w:w="4645" w:type="dxa"/>
            <w:tcBorders>
              <w:left w:val="single" w:sz="4" w:space="0" w:color="000000"/>
              <w:right w:val="single" w:sz="4" w:space="0" w:color="000000"/>
            </w:tcBorders>
          </w:tcPr>
          <w:p w:rsidR="002246E2" w:rsidRDefault="00425798">
            <w:pPr>
              <w:pStyle w:val="TableParagraph"/>
              <w:tabs>
                <w:tab w:val="left" w:pos="2128"/>
                <w:tab w:val="left" w:pos="2836"/>
                <w:tab w:val="left" w:pos="3544"/>
              </w:tabs>
              <w:spacing w:before="15"/>
              <w:ind w:left="111"/>
              <w:rPr>
                <w:sz w:val="24"/>
              </w:rPr>
            </w:pPr>
            <w:r>
              <w:rPr>
                <w:spacing w:val="-2"/>
                <w:sz w:val="24"/>
              </w:rPr>
              <w:t>зацияподражание</w:t>
            </w:r>
            <w:r>
              <w:rPr>
                <w:sz w:val="24"/>
              </w:rPr>
              <w:tab/>
            </w:r>
            <w:r>
              <w:rPr>
                <w:spacing w:val="-4"/>
                <w:sz w:val="24"/>
              </w:rPr>
              <w:t>игре</w:t>
            </w:r>
            <w:r>
              <w:rPr>
                <w:sz w:val="24"/>
              </w:rPr>
              <w:tab/>
            </w:r>
            <w:r>
              <w:rPr>
                <w:spacing w:val="-5"/>
                <w:sz w:val="24"/>
              </w:rPr>
              <w:t>на</w:t>
            </w:r>
            <w:r>
              <w:rPr>
                <w:sz w:val="24"/>
              </w:rPr>
              <w:tab/>
            </w:r>
            <w:r>
              <w:rPr>
                <w:spacing w:val="-2"/>
                <w:sz w:val="24"/>
              </w:rPr>
              <w:t>музыкаль-</w:t>
            </w:r>
          </w:p>
        </w:tc>
      </w:tr>
      <w:tr w:rsidR="002246E2">
        <w:trPr>
          <w:trHeight w:val="317"/>
        </w:trPr>
        <w:tc>
          <w:tcPr>
            <w:tcW w:w="716" w:type="dxa"/>
            <w:tcBorders>
              <w:left w:val="single" w:sz="4" w:space="0" w:color="000000"/>
            </w:tcBorders>
          </w:tcPr>
          <w:p w:rsidR="002246E2" w:rsidRDefault="002246E2">
            <w:pPr>
              <w:pStyle w:val="TableParagraph"/>
              <w:ind w:left="0"/>
              <w:rPr>
                <w:sz w:val="24"/>
              </w:rPr>
            </w:pPr>
          </w:p>
        </w:tc>
        <w:tc>
          <w:tcPr>
            <w:tcW w:w="528" w:type="dxa"/>
            <w:tcBorders>
              <w:right w:val="single" w:sz="4" w:space="0" w:color="000000"/>
            </w:tcBorders>
          </w:tcPr>
          <w:p w:rsidR="002246E2" w:rsidRDefault="002246E2">
            <w:pPr>
              <w:pStyle w:val="TableParagraph"/>
              <w:ind w:left="0"/>
              <w:rPr>
                <w:sz w:val="24"/>
              </w:rPr>
            </w:pPr>
          </w:p>
        </w:tc>
        <w:tc>
          <w:tcPr>
            <w:tcW w:w="1845" w:type="dxa"/>
            <w:tcBorders>
              <w:left w:val="single" w:sz="4" w:space="0" w:color="000000"/>
              <w:right w:val="single" w:sz="4" w:space="0" w:color="000000"/>
            </w:tcBorders>
          </w:tcPr>
          <w:p w:rsidR="002246E2" w:rsidRDefault="002246E2">
            <w:pPr>
              <w:pStyle w:val="TableParagraph"/>
              <w:ind w:left="0"/>
              <w:rPr>
                <w:sz w:val="24"/>
              </w:rPr>
            </w:pPr>
          </w:p>
        </w:tc>
        <w:tc>
          <w:tcPr>
            <w:tcW w:w="2552" w:type="dxa"/>
            <w:tcBorders>
              <w:left w:val="single" w:sz="4" w:space="0" w:color="000000"/>
              <w:right w:val="single" w:sz="4" w:space="0" w:color="000000"/>
            </w:tcBorders>
          </w:tcPr>
          <w:p w:rsidR="002246E2" w:rsidRDefault="002246E2">
            <w:pPr>
              <w:pStyle w:val="TableParagraph"/>
              <w:ind w:left="0"/>
              <w:rPr>
                <w:sz w:val="24"/>
              </w:rPr>
            </w:pPr>
          </w:p>
        </w:tc>
        <w:tc>
          <w:tcPr>
            <w:tcW w:w="4645" w:type="dxa"/>
            <w:tcBorders>
              <w:left w:val="single" w:sz="4" w:space="0" w:color="000000"/>
              <w:right w:val="single" w:sz="4" w:space="0" w:color="000000"/>
            </w:tcBorders>
          </w:tcPr>
          <w:p w:rsidR="002246E2" w:rsidRDefault="00425798">
            <w:pPr>
              <w:pStyle w:val="TableParagraph"/>
              <w:spacing w:before="15"/>
              <w:ind w:left="111"/>
              <w:rPr>
                <w:sz w:val="24"/>
              </w:rPr>
            </w:pPr>
            <w:r>
              <w:rPr>
                <w:sz w:val="24"/>
              </w:rPr>
              <w:t>ных</w:t>
            </w:r>
            <w:r>
              <w:rPr>
                <w:spacing w:val="-3"/>
                <w:sz w:val="24"/>
              </w:rPr>
              <w:t xml:space="preserve"> </w:t>
            </w:r>
            <w:r>
              <w:rPr>
                <w:spacing w:val="-2"/>
                <w:sz w:val="24"/>
              </w:rPr>
              <w:t>инструментах.</w:t>
            </w:r>
          </w:p>
        </w:tc>
      </w:tr>
      <w:tr w:rsidR="002246E2">
        <w:trPr>
          <w:trHeight w:val="308"/>
        </w:trPr>
        <w:tc>
          <w:tcPr>
            <w:tcW w:w="716" w:type="dxa"/>
            <w:tcBorders>
              <w:left w:val="single" w:sz="4" w:space="0" w:color="000000"/>
            </w:tcBorders>
          </w:tcPr>
          <w:p w:rsidR="002246E2" w:rsidRDefault="002246E2">
            <w:pPr>
              <w:pStyle w:val="TableParagraph"/>
              <w:ind w:left="0"/>
            </w:pPr>
          </w:p>
        </w:tc>
        <w:tc>
          <w:tcPr>
            <w:tcW w:w="528" w:type="dxa"/>
            <w:tcBorders>
              <w:right w:val="single" w:sz="4" w:space="0" w:color="000000"/>
            </w:tcBorders>
          </w:tcPr>
          <w:p w:rsidR="002246E2" w:rsidRDefault="002246E2">
            <w:pPr>
              <w:pStyle w:val="TableParagraph"/>
              <w:ind w:left="0"/>
            </w:pPr>
          </w:p>
        </w:tc>
        <w:tc>
          <w:tcPr>
            <w:tcW w:w="1845" w:type="dxa"/>
            <w:tcBorders>
              <w:left w:val="single" w:sz="4" w:space="0" w:color="000000"/>
              <w:right w:val="single" w:sz="4" w:space="0" w:color="000000"/>
            </w:tcBorders>
          </w:tcPr>
          <w:p w:rsidR="002246E2" w:rsidRDefault="002246E2">
            <w:pPr>
              <w:pStyle w:val="TableParagraph"/>
              <w:ind w:left="0"/>
            </w:pPr>
          </w:p>
        </w:tc>
        <w:tc>
          <w:tcPr>
            <w:tcW w:w="2552" w:type="dxa"/>
            <w:tcBorders>
              <w:left w:val="single" w:sz="4" w:space="0" w:color="000000"/>
              <w:right w:val="single" w:sz="4" w:space="0" w:color="000000"/>
            </w:tcBorders>
          </w:tcPr>
          <w:p w:rsidR="002246E2" w:rsidRDefault="002246E2">
            <w:pPr>
              <w:pStyle w:val="TableParagraph"/>
              <w:ind w:left="0"/>
            </w:pPr>
          </w:p>
        </w:tc>
        <w:tc>
          <w:tcPr>
            <w:tcW w:w="4645" w:type="dxa"/>
            <w:tcBorders>
              <w:left w:val="single" w:sz="4" w:space="0" w:color="000000"/>
              <w:right w:val="single" w:sz="4" w:space="0" w:color="000000"/>
            </w:tcBorders>
          </w:tcPr>
          <w:p w:rsidR="002246E2" w:rsidRDefault="00425798">
            <w:pPr>
              <w:pStyle w:val="TableParagraph"/>
              <w:spacing w:before="17" w:line="271" w:lineRule="exact"/>
              <w:ind w:left="111"/>
              <w:rPr>
                <w:sz w:val="24"/>
              </w:rPr>
            </w:pPr>
            <w:r>
              <w:rPr>
                <w:sz w:val="24"/>
              </w:rPr>
              <w:t>Слушание</w:t>
            </w:r>
            <w:r>
              <w:rPr>
                <w:spacing w:val="15"/>
                <w:sz w:val="24"/>
              </w:rPr>
              <w:t xml:space="preserve"> </w:t>
            </w:r>
            <w:r>
              <w:rPr>
                <w:sz w:val="24"/>
              </w:rPr>
              <w:t>фортепианных</w:t>
            </w:r>
            <w:r>
              <w:rPr>
                <w:spacing w:val="14"/>
                <w:sz w:val="24"/>
              </w:rPr>
              <w:t xml:space="preserve"> </w:t>
            </w:r>
            <w:r>
              <w:rPr>
                <w:sz w:val="24"/>
              </w:rPr>
              <w:t>пьес</w:t>
            </w:r>
            <w:r>
              <w:rPr>
                <w:spacing w:val="16"/>
                <w:sz w:val="24"/>
              </w:rPr>
              <w:t xml:space="preserve"> </w:t>
            </w:r>
            <w:r>
              <w:rPr>
                <w:spacing w:val="-2"/>
                <w:sz w:val="24"/>
              </w:rPr>
              <w:t>композито-</w:t>
            </w:r>
          </w:p>
        </w:tc>
      </w:tr>
      <w:tr w:rsidR="002246E2">
        <w:trPr>
          <w:trHeight w:val="296"/>
        </w:trPr>
        <w:tc>
          <w:tcPr>
            <w:tcW w:w="716" w:type="dxa"/>
            <w:tcBorders>
              <w:left w:val="single" w:sz="4" w:space="0" w:color="000000"/>
            </w:tcBorders>
          </w:tcPr>
          <w:p w:rsidR="002246E2" w:rsidRDefault="002246E2">
            <w:pPr>
              <w:pStyle w:val="TableParagraph"/>
              <w:ind w:left="0"/>
            </w:pPr>
          </w:p>
        </w:tc>
        <w:tc>
          <w:tcPr>
            <w:tcW w:w="528" w:type="dxa"/>
            <w:tcBorders>
              <w:right w:val="single" w:sz="4" w:space="0" w:color="000000"/>
            </w:tcBorders>
          </w:tcPr>
          <w:p w:rsidR="002246E2" w:rsidRDefault="002246E2">
            <w:pPr>
              <w:pStyle w:val="TableParagraph"/>
              <w:ind w:left="0"/>
            </w:pPr>
          </w:p>
        </w:tc>
        <w:tc>
          <w:tcPr>
            <w:tcW w:w="1845" w:type="dxa"/>
            <w:tcBorders>
              <w:left w:val="single" w:sz="4" w:space="0" w:color="000000"/>
              <w:right w:val="single" w:sz="4" w:space="0" w:color="000000"/>
            </w:tcBorders>
          </w:tcPr>
          <w:p w:rsidR="002246E2" w:rsidRDefault="002246E2">
            <w:pPr>
              <w:pStyle w:val="TableParagraph"/>
              <w:ind w:left="0"/>
            </w:pPr>
          </w:p>
        </w:tc>
        <w:tc>
          <w:tcPr>
            <w:tcW w:w="2552" w:type="dxa"/>
            <w:tcBorders>
              <w:left w:val="single" w:sz="4" w:space="0" w:color="000000"/>
              <w:right w:val="single" w:sz="4" w:space="0" w:color="000000"/>
            </w:tcBorders>
          </w:tcPr>
          <w:p w:rsidR="002246E2" w:rsidRDefault="002246E2">
            <w:pPr>
              <w:pStyle w:val="TableParagraph"/>
              <w:ind w:left="0"/>
            </w:pPr>
          </w:p>
        </w:tc>
        <w:tc>
          <w:tcPr>
            <w:tcW w:w="4645" w:type="dxa"/>
            <w:tcBorders>
              <w:left w:val="single" w:sz="4" w:space="0" w:color="000000"/>
              <w:right w:val="single" w:sz="4" w:space="0" w:color="000000"/>
            </w:tcBorders>
          </w:tcPr>
          <w:p w:rsidR="002246E2" w:rsidRDefault="00425798">
            <w:pPr>
              <w:pStyle w:val="TableParagraph"/>
              <w:spacing w:before="5" w:line="271" w:lineRule="exact"/>
              <w:ind w:left="111"/>
              <w:rPr>
                <w:sz w:val="24"/>
              </w:rPr>
            </w:pPr>
            <w:r>
              <w:rPr>
                <w:sz w:val="24"/>
              </w:rPr>
              <w:t>ров,</w:t>
            </w:r>
            <w:r>
              <w:rPr>
                <w:spacing w:val="16"/>
                <w:sz w:val="24"/>
              </w:rPr>
              <w:t xml:space="preserve"> </w:t>
            </w:r>
            <w:r>
              <w:rPr>
                <w:sz w:val="24"/>
              </w:rPr>
              <w:t>исполнение</w:t>
            </w:r>
            <w:r>
              <w:rPr>
                <w:spacing w:val="17"/>
                <w:sz w:val="24"/>
              </w:rPr>
              <w:t xml:space="preserve"> </w:t>
            </w:r>
            <w:r>
              <w:rPr>
                <w:sz w:val="24"/>
              </w:rPr>
              <w:t>песен,</w:t>
            </w:r>
            <w:r>
              <w:rPr>
                <w:spacing w:val="17"/>
                <w:sz w:val="24"/>
              </w:rPr>
              <w:t xml:space="preserve"> </w:t>
            </w:r>
            <w:r>
              <w:rPr>
                <w:sz w:val="24"/>
              </w:rPr>
              <w:t>в</w:t>
            </w:r>
            <w:r>
              <w:rPr>
                <w:spacing w:val="15"/>
                <w:sz w:val="24"/>
              </w:rPr>
              <w:t xml:space="preserve"> </w:t>
            </w:r>
            <w:r>
              <w:rPr>
                <w:sz w:val="24"/>
              </w:rPr>
              <w:t>которых</w:t>
            </w:r>
            <w:r>
              <w:rPr>
                <w:spacing w:val="17"/>
                <w:sz w:val="24"/>
              </w:rPr>
              <w:t xml:space="preserve"> </w:t>
            </w:r>
            <w:r>
              <w:rPr>
                <w:spacing w:val="-2"/>
                <w:sz w:val="24"/>
              </w:rPr>
              <w:t>присут-</w:t>
            </w:r>
          </w:p>
        </w:tc>
      </w:tr>
      <w:tr w:rsidR="002246E2">
        <w:trPr>
          <w:trHeight w:val="298"/>
        </w:trPr>
        <w:tc>
          <w:tcPr>
            <w:tcW w:w="716" w:type="dxa"/>
            <w:tcBorders>
              <w:left w:val="single" w:sz="4" w:space="0" w:color="000000"/>
            </w:tcBorders>
          </w:tcPr>
          <w:p w:rsidR="002246E2" w:rsidRDefault="002246E2">
            <w:pPr>
              <w:pStyle w:val="TableParagraph"/>
              <w:ind w:left="0"/>
            </w:pPr>
          </w:p>
        </w:tc>
        <w:tc>
          <w:tcPr>
            <w:tcW w:w="528" w:type="dxa"/>
            <w:tcBorders>
              <w:right w:val="single" w:sz="4" w:space="0" w:color="000000"/>
            </w:tcBorders>
          </w:tcPr>
          <w:p w:rsidR="002246E2" w:rsidRDefault="002246E2">
            <w:pPr>
              <w:pStyle w:val="TableParagraph"/>
              <w:ind w:left="0"/>
            </w:pPr>
          </w:p>
        </w:tc>
        <w:tc>
          <w:tcPr>
            <w:tcW w:w="1845" w:type="dxa"/>
            <w:tcBorders>
              <w:left w:val="single" w:sz="4" w:space="0" w:color="000000"/>
              <w:right w:val="single" w:sz="4" w:space="0" w:color="000000"/>
            </w:tcBorders>
          </w:tcPr>
          <w:p w:rsidR="002246E2" w:rsidRDefault="002246E2">
            <w:pPr>
              <w:pStyle w:val="TableParagraph"/>
              <w:ind w:left="0"/>
            </w:pPr>
          </w:p>
        </w:tc>
        <w:tc>
          <w:tcPr>
            <w:tcW w:w="2552" w:type="dxa"/>
            <w:tcBorders>
              <w:left w:val="single" w:sz="4" w:space="0" w:color="000000"/>
              <w:right w:val="single" w:sz="4" w:space="0" w:color="000000"/>
            </w:tcBorders>
          </w:tcPr>
          <w:p w:rsidR="002246E2" w:rsidRDefault="002246E2">
            <w:pPr>
              <w:pStyle w:val="TableParagraph"/>
              <w:ind w:left="0"/>
            </w:pPr>
          </w:p>
        </w:tc>
        <w:tc>
          <w:tcPr>
            <w:tcW w:w="4645" w:type="dxa"/>
            <w:tcBorders>
              <w:left w:val="single" w:sz="4" w:space="0" w:color="000000"/>
              <w:right w:val="single" w:sz="4" w:space="0" w:color="000000"/>
            </w:tcBorders>
          </w:tcPr>
          <w:p w:rsidR="002246E2" w:rsidRDefault="00425798">
            <w:pPr>
              <w:pStyle w:val="TableParagraph"/>
              <w:spacing w:before="5" w:line="273" w:lineRule="exact"/>
              <w:ind w:left="111"/>
              <w:rPr>
                <w:sz w:val="24"/>
              </w:rPr>
            </w:pPr>
            <w:r>
              <w:rPr>
                <w:sz w:val="24"/>
              </w:rPr>
              <w:t>ствуют</w:t>
            </w:r>
            <w:r>
              <w:rPr>
                <w:spacing w:val="67"/>
                <w:w w:val="150"/>
                <w:sz w:val="24"/>
              </w:rPr>
              <w:t xml:space="preserve"> </w:t>
            </w:r>
            <w:r>
              <w:rPr>
                <w:sz w:val="24"/>
              </w:rPr>
              <w:t>звукоизобразительные</w:t>
            </w:r>
            <w:r>
              <w:rPr>
                <w:spacing w:val="69"/>
                <w:w w:val="150"/>
                <w:sz w:val="24"/>
              </w:rPr>
              <w:t xml:space="preserve"> </w:t>
            </w:r>
            <w:r>
              <w:rPr>
                <w:spacing w:val="-2"/>
                <w:sz w:val="24"/>
              </w:rPr>
              <w:t>элементы,</w:t>
            </w:r>
          </w:p>
        </w:tc>
      </w:tr>
      <w:tr w:rsidR="002246E2">
        <w:trPr>
          <w:trHeight w:val="297"/>
        </w:trPr>
        <w:tc>
          <w:tcPr>
            <w:tcW w:w="716" w:type="dxa"/>
            <w:tcBorders>
              <w:left w:val="single" w:sz="4" w:space="0" w:color="000000"/>
            </w:tcBorders>
          </w:tcPr>
          <w:p w:rsidR="002246E2" w:rsidRDefault="002246E2">
            <w:pPr>
              <w:pStyle w:val="TableParagraph"/>
              <w:ind w:left="0"/>
            </w:pPr>
          </w:p>
        </w:tc>
        <w:tc>
          <w:tcPr>
            <w:tcW w:w="528" w:type="dxa"/>
            <w:tcBorders>
              <w:right w:val="single" w:sz="4" w:space="0" w:color="000000"/>
            </w:tcBorders>
          </w:tcPr>
          <w:p w:rsidR="002246E2" w:rsidRDefault="002246E2">
            <w:pPr>
              <w:pStyle w:val="TableParagraph"/>
              <w:ind w:left="0"/>
            </w:pPr>
          </w:p>
        </w:tc>
        <w:tc>
          <w:tcPr>
            <w:tcW w:w="1845" w:type="dxa"/>
            <w:tcBorders>
              <w:left w:val="single" w:sz="4" w:space="0" w:color="000000"/>
              <w:right w:val="single" w:sz="4" w:space="0" w:color="000000"/>
            </w:tcBorders>
          </w:tcPr>
          <w:p w:rsidR="002246E2" w:rsidRDefault="002246E2">
            <w:pPr>
              <w:pStyle w:val="TableParagraph"/>
              <w:ind w:left="0"/>
            </w:pPr>
          </w:p>
        </w:tc>
        <w:tc>
          <w:tcPr>
            <w:tcW w:w="2552" w:type="dxa"/>
            <w:tcBorders>
              <w:left w:val="single" w:sz="4" w:space="0" w:color="000000"/>
              <w:right w:val="single" w:sz="4" w:space="0" w:color="000000"/>
            </w:tcBorders>
          </w:tcPr>
          <w:p w:rsidR="002246E2" w:rsidRDefault="002246E2">
            <w:pPr>
              <w:pStyle w:val="TableParagraph"/>
              <w:ind w:left="0"/>
            </w:pPr>
          </w:p>
        </w:tc>
        <w:tc>
          <w:tcPr>
            <w:tcW w:w="4645" w:type="dxa"/>
            <w:tcBorders>
              <w:left w:val="single" w:sz="4" w:space="0" w:color="000000"/>
              <w:right w:val="single" w:sz="4" w:space="0" w:color="000000"/>
            </w:tcBorders>
          </w:tcPr>
          <w:p w:rsidR="002246E2" w:rsidRDefault="00425798">
            <w:pPr>
              <w:pStyle w:val="TableParagraph"/>
              <w:spacing w:before="7" w:line="271" w:lineRule="exact"/>
              <w:ind w:left="111"/>
              <w:rPr>
                <w:sz w:val="24"/>
              </w:rPr>
            </w:pPr>
            <w:r>
              <w:rPr>
                <w:sz w:val="24"/>
              </w:rPr>
              <w:t>подражание</w:t>
            </w:r>
            <w:r>
              <w:rPr>
                <w:spacing w:val="-4"/>
                <w:sz w:val="24"/>
              </w:rPr>
              <w:t xml:space="preserve"> </w:t>
            </w:r>
            <w:r>
              <w:rPr>
                <w:sz w:val="24"/>
              </w:rPr>
              <w:t>голосам</w:t>
            </w:r>
            <w:r>
              <w:rPr>
                <w:spacing w:val="-4"/>
                <w:sz w:val="24"/>
              </w:rPr>
              <w:t xml:space="preserve"> </w:t>
            </w:r>
            <w:r>
              <w:rPr>
                <w:sz w:val="24"/>
              </w:rPr>
              <w:t>народных</w:t>
            </w:r>
            <w:r>
              <w:rPr>
                <w:spacing w:val="-3"/>
                <w:sz w:val="24"/>
              </w:rPr>
              <w:t xml:space="preserve"> </w:t>
            </w:r>
            <w:r>
              <w:rPr>
                <w:spacing w:val="-2"/>
                <w:sz w:val="24"/>
              </w:rPr>
              <w:t>инструмен-</w:t>
            </w:r>
          </w:p>
        </w:tc>
      </w:tr>
      <w:tr w:rsidR="002246E2">
        <w:trPr>
          <w:trHeight w:val="308"/>
        </w:trPr>
        <w:tc>
          <w:tcPr>
            <w:tcW w:w="716" w:type="dxa"/>
            <w:tcBorders>
              <w:left w:val="single" w:sz="4" w:space="0" w:color="000000"/>
              <w:bottom w:val="single" w:sz="4" w:space="0" w:color="000000"/>
            </w:tcBorders>
          </w:tcPr>
          <w:p w:rsidR="002246E2" w:rsidRDefault="002246E2">
            <w:pPr>
              <w:pStyle w:val="TableParagraph"/>
              <w:ind w:left="0"/>
            </w:pPr>
          </w:p>
        </w:tc>
        <w:tc>
          <w:tcPr>
            <w:tcW w:w="528" w:type="dxa"/>
            <w:tcBorders>
              <w:bottom w:val="single" w:sz="4" w:space="0" w:color="000000"/>
              <w:right w:val="single" w:sz="4" w:space="0" w:color="000000"/>
            </w:tcBorders>
          </w:tcPr>
          <w:p w:rsidR="002246E2" w:rsidRDefault="002246E2">
            <w:pPr>
              <w:pStyle w:val="TableParagraph"/>
              <w:ind w:left="0"/>
            </w:pPr>
          </w:p>
        </w:tc>
        <w:tc>
          <w:tcPr>
            <w:tcW w:w="1845" w:type="dxa"/>
            <w:tcBorders>
              <w:left w:val="single" w:sz="4" w:space="0" w:color="000000"/>
              <w:bottom w:val="single" w:sz="4" w:space="0" w:color="000000"/>
              <w:right w:val="single" w:sz="4" w:space="0" w:color="000000"/>
            </w:tcBorders>
          </w:tcPr>
          <w:p w:rsidR="002246E2" w:rsidRDefault="002246E2">
            <w:pPr>
              <w:pStyle w:val="TableParagraph"/>
              <w:ind w:left="0"/>
            </w:pPr>
          </w:p>
        </w:tc>
        <w:tc>
          <w:tcPr>
            <w:tcW w:w="2552" w:type="dxa"/>
            <w:tcBorders>
              <w:left w:val="single" w:sz="4" w:space="0" w:color="000000"/>
              <w:bottom w:val="single" w:sz="4" w:space="0" w:color="000000"/>
              <w:right w:val="single" w:sz="4" w:space="0" w:color="000000"/>
            </w:tcBorders>
          </w:tcPr>
          <w:p w:rsidR="002246E2" w:rsidRDefault="002246E2">
            <w:pPr>
              <w:pStyle w:val="TableParagraph"/>
              <w:ind w:left="0"/>
            </w:pPr>
          </w:p>
        </w:tc>
        <w:tc>
          <w:tcPr>
            <w:tcW w:w="4645" w:type="dxa"/>
            <w:tcBorders>
              <w:left w:val="single" w:sz="4" w:space="0" w:color="000000"/>
              <w:bottom w:val="single" w:sz="4" w:space="0" w:color="000000"/>
              <w:right w:val="single" w:sz="4" w:space="0" w:color="000000"/>
            </w:tcBorders>
          </w:tcPr>
          <w:p w:rsidR="002246E2" w:rsidRDefault="00425798">
            <w:pPr>
              <w:pStyle w:val="TableParagraph"/>
              <w:spacing w:before="5"/>
              <w:ind w:left="111"/>
              <w:rPr>
                <w:sz w:val="24"/>
              </w:rPr>
            </w:pPr>
            <w:r>
              <w:rPr>
                <w:spacing w:val="-4"/>
                <w:sz w:val="24"/>
              </w:rPr>
              <w:t>тов.</w:t>
            </w:r>
          </w:p>
        </w:tc>
      </w:tr>
    </w:tbl>
    <w:p w:rsidR="002246E2" w:rsidRDefault="002246E2">
      <w:pPr>
        <w:rPr>
          <w:sz w:val="24"/>
        </w:rPr>
        <w:sectPr w:rsidR="002246E2">
          <w:pgSz w:w="11910" w:h="16840"/>
          <w:pgMar w:top="740" w:right="100" w:bottom="680" w:left="220" w:header="428" w:footer="490" w:gutter="0"/>
          <w:cols w:space="720"/>
        </w:sectPr>
      </w:pPr>
    </w:p>
    <w:p w:rsidR="002246E2" w:rsidRDefault="002246E2">
      <w:pPr>
        <w:pStyle w:val="a3"/>
        <w:spacing w:before="5"/>
        <w:jc w:val="left"/>
        <w:rPr>
          <w:sz w:val="2"/>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528"/>
        <w:gridCol w:w="1845"/>
        <w:gridCol w:w="2552"/>
        <w:gridCol w:w="4645"/>
      </w:tblGrid>
      <w:tr w:rsidR="002246E2">
        <w:trPr>
          <w:trHeight w:val="2194"/>
        </w:trPr>
        <w:tc>
          <w:tcPr>
            <w:tcW w:w="1244" w:type="dxa"/>
            <w:gridSpan w:val="2"/>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2552" w:type="dxa"/>
          </w:tcPr>
          <w:p w:rsidR="002246E2" w:rsidRDefault="002246E2">
            <w:pPr>
              <w:pStyle w:val="TableParagraph"/>
              <w:ind w:left="0"/>
              <w:rPr>
                <w:sz w:val="24"/>
              </w:rPr>
            </w:pPr>
          </w:p>
        </w:tc>
        <w:tc>
          <w:tcPr>
            <w:tcW w:w="4645" w:type="dxa"/>
          </w:tcPr>
          <w:p w:rsidR="002246E2" w:rsidRDefault="00425798">
            <w:pPr>
              <w:pStyle w:val="TableParagraph"/>
              <w:spacing w:before="7"/>
              <w:ind w:left="111"/>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spacing w:before="16" w:line="278" w:lineRule="auto"/>
              <w:ind w:left="111"/>
              <w:rPr>
                <w:sz w:val="24"/>
              </w:rPr>
            </w:pPr>
            <w:r>
              <w:rPr>
                <w:sz w:val="24"/>
              </w:rPr>
              <w:t>Просмотр</w:t>
            </w:r>
            <w:r>
              <w:rPr>
                <w:spacing w:val="40"/>
                <w:sz w:val="24"/>
              </w:rPr>
              <w:t xml:space="preserve"> </w:t>
            </w:r>
            <w:r>
              <w:rPr>
                <w:sz w:val="24"/>
              </w:rPr>
              <w:t>видеофильма</w:t>
            </w:r>
            <w:r>
              <w:rPr>
                <w:spacing w:val="40"/>
                <w:sz w:val="24"/>
              </w:rPr>
              <w:t xml:space="preserve"> </w:t>
            </w:r>
            <w:r>
              <w:rPr>
                <w:sz w:val="24"/>
              </w:rPr>
              <w:t>о</w:t>
            </w:r>
            <w:r>
              <w:rPr>
                <w:spacing w:val="40"/>
                <w:sz w:val="24"/>
              </w:rPr>
              <w:t xml:space="preserve"> </w:t>
            </w:r>
            <w:r>
              <w:rPr>
                <w:sz w:val="24"/>
              </w:rPr>
              <w:t>русских</w:t>
            </w:r>
            <w:r>
              <w:rPr>
                <w:spacing w:val="40"/>
                <w:sz w:val="24"/>
              </w:rPr>
              <w:t xml:space="preserve"> </w:t>
            </w:r>
            <w:r>
              <w:rPr>
                <w:sz w:val="24"/>
              </w:rPr>
              <w:t>музы- кальных инструментах.</w:t>
            </w:r>
          </w:p>
          <w:p w:rsidR="002246E2" w:rsidRDefault="00425798">
            <w:pPr>
              <w:pStyle w:val="TableParagraph"/>
              <w:tabs>
                <w:tab w:val="left" w:pos="3544"/>
              </w:tabs>
              <w:spacing w:line="285" w:lineRule="auto"/>
              <w:ind w:left="111" w:right="121"/>
              <w:rPr>
                <w:sz w:val="24"/>
              </w:rPr>
            </w:pPr>
            <w:r>
              <w:rPr>
                <w:sz w:val="24"/>
              </w:rPr>
              <w:t>Посещение</w:t>
            </w:r>
            <w:r>
              <w:rPr>
                <w:spacing w:val="40"/>
                <w:sz w:val="24"/>
              </w:rPr>
              <w:t xml:space="preserve"> </w:t>
            </w:r>
            <w:r>
              <w:rPr>
                <w:sz w:val="24"/>
              </w:rPr>
              <w:t>музыкального</w:t>
            </w:r>
            <w:r>
              <w:rPr>
                <w:sz w:val="24"/>
              </w:rPr>
              <w:tab/>
              <w:t>или</w:t>
            </w:r>
            <w:r>
              <w:rPr>
                <w:spacing w:val="-15"/>
                <w:sz w:val="24"/>
              </w:rPr>
              <w:t xml:space="preserve"> </w:t>
            </w:r>
            <w:r>
              <w:rPr>
                <w:sz w:val="24"/>
              </w:rPr>
              <w:t>крае- ведческого музея.</w:t>
            </w:r>
          </w:p>
          <w:p w:rsidR="002246E2" w:rsidRDefault="00425798">
            <w:pPr>
              <w:pStyle w:val="TableParagraph"/>
              <w:spacing w:line="275" w:lineRule="exact"/>
              <w:ind w:left="111"/>
              <w:rPr>
                <w:sz w:val="24"/>
              </w:rPr>
            </w:pPr>
            <w:r>
              <w:rPr>
                <w:sz w:val="24"/>
              </w:rPr>
              <w:t>Освоение</w:t>
            </w:r>
            <w:r>
              <w:rPr>
                <w:spacing w:val="-11"/>
                <w:sz w:val="24"/>
              </w:rPr>
              <w:t xml:space="preserve"> </w:t>
            </w:r>
            <w:r>
              <w:rPr>
                <w:sz w:val="24"/>
              </w:rPr>
              <w:t>простейших</w:t>
            </w:r>
            <w:r>
              <w:rPr>
                <w:spacing w:val="-13"/>
                <w:sz w:val="24"/>
              </w:rPr>
              <w:t xml:space="preserve"> </w:t>
            </w:r>
            <w:r>
              <w:rPr>
                <w:sz w:val="24"/>
              </w:rPr>
              <w:t>навыков</w:t>
            </w:r>
            <w:r>
              <w:rPr>
                <w:spacing w:val="-9"/>
                <w:sz w:val="24"/>
              </w:rPr>
              <w:t xml:space="preserve"> </w:t>
            </w:r>
            <w:r>
              <w:rPr>
                <w:sz w:val="24"/>
              </w:rPr>
              <w:t>игры</w:t>
            </w:r>
            <w:r>
              <w:rPr>
                <w:spacing w:val="-14"/>
                <w:sz w:val="24"/>
              </w:rPr>
              <w:t xml:space="preserve"> </w:t>
            </w:r>
            <w:r>
              <w:rPr>
                <w:sz w:val="24"/>
              </w:rPr>
              <w:t>на</w:t>
            </w:r>
            <w:r>
              <w:rPr>
                <w:spacing w:val="-11"/>
                <w:sz w:val="24"/>
              </w:rPr>
              <w:t xml:space="preserve"> </w:t>
            </w:r>
            <w:r>
              <w:rPr>
                <w:spacing w:val="-4"/>
                <w:sz w:val="24"/>
              </w:rPr>
              <w:t>сви-</w:t>
            </w:r>
          </w:p>
          <w:p w:rsidR="002246E2" w:rsidRDefault="00425798">
            <w:pPr>
              <w:pStyle w:val="TableParagraph"/>
              <w:spacing w:before="24"/>
              <w:ind w:left="111"/>
              <w:rPr>
                <w:sz w:val="24"/>
              </w:rPr>
            </w:pPr>
            <w:r>
              <w:rPr>
                <w:sz w:val="24"/>
              </w:rPr>
              <w:t>рели,</w:t>
            </w:r>
            <w:r>
              <w:rPr>
                <w:spacing w:val="-2"/>
                <w:sz w:val="24"/>
              </w:rPr>
              <w:t xml:space="preserve"> ложках</w:t>
            </w:r>
          </w:p>
        </w:tc>
      </w:tr>
      <w:tr w:rsidR="002246E2">
        <w:trPr>
          <w:trHeight w:val="4227"/>
        </w:trPr>
        <w:tc>
          <w:tcPr>
            <w:tcW w:w="716" w:type="dxa"/>
            <w:tcBorders>
              <w:right w:val="nil"/>
            </w:tcBorders>
          </w:tcPr>
          <w:p w:rsidR="002246E2" w:rsidRDefault="00425798">
            <w:pPr>
              <w:pStyle w:val="TableParagraph"/>
              <w:spacing w:before="3"/>
              <w:ind w:left="115"/>
              <w:rPr>
                <w:sz w:val="24"/>
              </w:rPr>
            </w:pPr>
            <w:r>
              <w:rPr>
                <w:spacing w:val="-5"/>
                <w:sz w:val="24"/>
              </w:rPr>
              <w:t>Г)</w:t>
            </w:r>
          </w:p>
          <w:p w:rsidR="002246E2" w:rsidRDefault="00425798">
            <w:pPr>
              <w:pStyle w:val="TableParagraph"/>
              <w:spacing w:before="36"/>
              <w:ind w:left="115"/>
              <w:rPr>
                <w:sz w:val="24"/>
              </w:rPr>
            </w:pPr>
            <w:r>
              <w:rPr>
                <w:sz w:val="24"/>
              </w:rPr>
              <w:t>1—</w:t>
            </w:r>
            <w:r>
              <w:rPr>
                <w:spacing w:val="-10"/>
                <w:sz w:val="24"/>
              </w:rPr>
              <w:t>3</w:t>
            </w:r>
          </w:p>
          <w:p w:rsidR="002246E2" w:rsidRDefault="00425798">
            <w:pPr>
              <w:pStyle w:val="TableParagraph"/>
              <w:spacing w:before="40"/>
              <w:ind w:left="115"/>
              <w:rPr>
                <w:sz w:val="24"/>
              </w:rPr>
            </w:pPr>
            <w:r>
              <w:rPr>
                <w:spacing w:val="-4"/>
                <w:sz w:val="24"/>
              </w:rPr>
              <w:t>часа</w:t>
            </w:r>
          </w:p>
        </w:tc>
        <w:tc>
          <w:tcPr>
            <w:tcW w:w="528" w:type="dxa"/>
            <w:tcBorders>
              <w:left w:val="nil"/>
            </w:tcBorders>
          </w:tcPr>
          <w:p w:rsidR="002246E2" w:rsidRDefault="00425798">
            <w:pPr>
              <w:pStyle w:val="TableParagraph"/>
              <w:spacing w:before="3"/>
              <w:ind w:left="98" w:right="83"/>
              <w:jc w:val="center"/>
              <w:rPr>
                <w:sz w:val="24"/>
              </w:rPr>
            </w:pPr>
            <w:r>
              <w:rPr>
                <w:spacing w:val="-5"/>
                <w:sz w:val="24"/>
              </w:rPr>
              <w:t>уч.</w:t>
            </w:r>
          </w:p>
        </w:tc>
        <w:tc>
          <w:tcPr>
            <w:tcW w:w="1845" w:type="dxa"/>
          </w:tcPr>
          <w:p w:rsidR="002246E2" w:rsidRDefault="00425798">
            <w:pPr>
              <w:pStyle w:val="TableParagraph"/>
              <w:spacing w:before="3"/>
              <w:ind w:left="115"/>
              <w:rPr>
                <w:sz w:val="24"/>
              </w:rPr>
            </w:pPr>
            <w:r>
              <w:rPr>
                <w:spacing w:val="-2"/>
                <w:sz w:val="24"/>
              </w:rPr>
              <w:t>Сказки,</w:t>
            </w:r>
          </w:p>
          <w:p w:rsidR="002246E2" w:rsidRDefault="00425798">
            <w:pPr>
              <w:pStyle w:val="TableParagraph"/>
              <w:spacing w:before="24" w:line="256" w:lineRule="auto"/>
              <w:ind w:left="115" w:right="329" w:firstLine="600"/>
              <w:rPr>
                <w:sz w:val="24"/>
              </w:rPr>
            </w:pPr>
            <w:r>
              <w:rPr>
                <w:sz w:val="24"/>
              </w:rPr>
              <w:t>мифы</w:t>
            </w:r>
            <w:r>
              <w:rPr>
                <w:spacing w:val="-15"/>
                <w:sz w:val="24"/>
              </w:rPr>
              <w:t xml:space="preserve"> </w:t>
            </w:r>
            <w:r>
              <w:rPr>
                <w:sz w:val="24"/>
              </w:rPr>
              <w:t xml:space="preserve">и </w:t>
            </w:r>
            <w:r>
              <w:rPr>
                <w:spacing w:val="-2"/>
                <w:sz w:val="24"/>
              </w:rPr>
              <w:t>легенды</w:t>
            </w:r>
          </w:p>
        </w:tc>
        <w:tc>
          <w:tcPr>
            <w:tcW w:w="2552" w:type="dxa"/>
          </w:tcPr>
          <w:p w:rsidR="002246E2" w:rsidRDefault="00425798">
            <w:pPr>
              <w:pStyle w:val="TableParagraph"/>
              <w:spacing w:before="3" w:line="252" w:lineRule="auto"/>
              <w:ind w:left="114" w:right="98"/>
              <w:jc w:val="both"/>
              <w:rPr>
                <w:sz w:val="24"/>
              </w:rPr>
            </w:pPr>
            <w:r>
              <w:rPr>
                <w:sz w:val="24"/>
              </w:rPr>
              <w:t>Народные сказители. Русские</w:t>
            </w:r>
            <w:r>
              <w:rPr>
                <w:spacing w:val="-15"/>
                <w:sz w:val="24"/>
              </w:rPr>
              <w:t xml:space="preserve"> </w:t>
            </w:r>
            <w:r>
              <w:rPr>
                <w:sz w:val="24"/>
              </w:rPr>
              <w:t>народные</w:t>
            </w:r>
            <w:r>
              <w:rPr>
                <w:spacing w:val="-15"/>
                <w:sz w:val="24"/>
              </w:rPr>
              <w:t xml:space="preserve"> </w:t>
            </w:r>
            <w:r>
              <w:rPr>
                <w:sz w:val="24"/>
              </w:rPr>
              <w:t xml:space="preserve">ска- зания, былины. Эпос </w:t>
            </w:r>
            <w:r>
              <w:rPr>
                <w:spacing w:val="-2"/>
                <w:sz w:val="24"/>
              </w:rPr>
              <w:t>народов</w:t>
            </w:r>
          </w:p>
          <w:p w:rsidR="002246E2" w:rsidRDefault="00425798">
            <w:pPr>
              <w:pStyle w:val="TableParagraph"/>
              <w:spacing w:before="81"/>
              <w:ind w:left="114"/>
              <w:rPr>
                <w:sz w:val="24"/>
              </w:rPr>
            </w:pPr>
            <w:r>
              <w:rPr>
                <w:spacing w:val="-2"/>
                <w:sz w:val="24"/>
              </w:rPr>
              <w:t>России2.</w:t>
            </w:r>
          </w:p>
          <w:p w:rsidR="002246E2" w:rsidRDefault="00425798">
            <w:pPr>
              <w:pStyle w:val="TableParagraph"/>
              <w:tabs>
                <w:tab w:val="left" w:pos="1154"/>
                <w:tab w:val="left" w:pos="1607"/>
              </w:tabs>
              <w:spacing w:before="44" w:line="268" w:lineRule="auto"/>
              <w:ind w:left="114" w:right="88"/>
              <w:rPr>
                <w:sz w:val="24"/>
              </w:rPr>
            </w:pPr>
            <w:r>
              <w:rPr>
                <w:spacing w:val="-2"/>
                <w:sz w:val="24"/>
              </w:rPr>
              <w:t>Сказки</w:t>
            </w:r>
            <w:r>
              <w:rPr>
                <w:sz w:val="24"/>
              </w:rPr>
              <w:tab/>
            </w:r>
            <w:r>
              <w:rPr>
                <w:spacing w:val="-10"/>
                <w:sz w:val="24"/>
              </w:rPr>
              <w:t>и</w:t>
            </w:r>
            <w:r>
              <w:rPr>
                <w:sz w:val="24"/>
              </w:rPr>
              <w:tab/>
            </w:r>
            <w:r>
              <w:rPr>
                <w:spacing w:val="-2"/>
                <w:sz w:val="24"/>
              </w:rPr>
              <w:t xml:space="preserve">легенды </w:t>
            </w:r>
            <w:r>
              <w:rPr>
                <w:sz w:val="24"/>
              </w:rPr>
              <w:t>о музыке</w:t>
            </w:r>
            <w:r>
              <w:rPr>
                <w:spacing w:val="40"/>
                <w:sz w:val="24"/>
              </w:rPr>
              <w:t xml:space="preserve"> </w:t>
            </w:r>
            <w:r>
              <w:rPr>
                <w:sz w:val="24"/>
              </w:rPr>
              <w:t xml:space="preserve">и </w:t>
            </w:r>
            <w:r>
              <w:rPr>
                <w:spacing w:val="-2"/>
                <w:sz w:val="24"/>
              </w:rPr>
              <w:t>музыкантах</w:t>
            </w:r>
          </w:p>
        </w:tc>
        <w:tc>
          <w:tcPr>
            <w:tcW w:w="4645" w:type="dxa"/>
          </w:tcPr>
          <w:p w:rsidR="002246E2" w:rsidRDefault="00425798">
            <w:pPr>
              <w:pStyle w:val="TableParagraph"/>
              <w:spacing w:before="3" w:line="252" w:lineRule="auto"/>
              <w:ind w:left="111" w:right="105"/>
              <w:jc w:val="both"/>
              <w:rPr>
                <w:sz w:val="24"/>
              </w:rPr>
            </w:pPr>
            <w:r>
              <w:rPr>
                <w:sz w:val="24"/>
              </w:rPr>
              <w:t>Знакомство с манерой сказывания нарас- пев. Слушание сказок, былин, эпических сказаний, рассказываемых нараспев.</w:t>
            </w:r>
          </w:p>
          <w:p w:rsidR="002246E2" w:rsidRDefault="00425798">
            <w:pPr>
              <w:pStyle w:val="TableParagraph"/>
              <w:spacing w:line="256" w:lineRule="auto"/>
              <w:ind w:left="111" w:right="109"/>
              <w:jc w:val="both"/>
              <w:rPr>
                <w:sz w:val="24"/>
              </w:rPr>
            </w:pPr>
            <w:r>
              <w:rPr>
                <w:sz w:val="24"/>
              </w:rPr>
              <w:t>В инструментальной музыке определение на слух музыкальных интонаций речита- тивного характера.</w:t>
            </w:r>
          </w:p>
          <w:p w:rsidR="002246E2" w:rsidRDefault="00425798">
            <w:pPr>
              <w:pStyle w:val="TableParagraph"/>
              <w:tabs>
                <w:tab w:val="left" w:pos="2128"/>
              </w:tabs>
              <w:spacing w:line="280" w:lineRule="auto"/>
              <w:ind w:left="111" w:right="113"/>
              <w:rPr>
                <w:sz w:val="24"/>
              </w:rPr>
            </w:pPr>
            <w:r>
              <w:rPr>
                <w:sz w:val="24"/>
              </w:rPr>
              <w:t xml:space="preserve">Создание иллюстраций к прослушанным </w:t>
            </w:r>
            <w:r>
              <w:rPr>
                <w:spacing w:val="-2"/>
                <w:sz w:val="24"/>
              </w:rPr>
              <w:t>музыкальным</w:t>
            </w:r>
            <w:r>
              <w:rPr>
                <w:sz w:val="24"/>
              </w:rPr>
              <w:tab/>
              <w:t>и</w:t>
            </w:r>
            <w:r>
              <w:rPr>
                <w:spacing w:val="-15"/>
                <w:sz w:val="24"/>
              </w:rPr>
              <w:t xml:space="preserve"> </w:t>
            </w:r>
            <w:r>
              <w:rPr>
                <w:sz w:val="24"/>
              </w:rPr>
              <w:t>литературным</w:t>
            </w:r>
            <w:r>
              <w:rPr>
                <w:spacing w:val="-15"/>
                <w:sz w:val="24"/>
              </w:rPr>
              <w:t xml:space="preserve"> </w:t>
            </w:r>
            <w:r>
              <w:rPr>
                <w:sz w:val="24"/>
              </w:rPr>
              <w:t xml:space="preserve">произ- </w:t>
            </w:r>
            <w:r>
              <w:rPr>
                <w:spacing w:val="-2"/>
                <w:sz w:val="24"/>
              </w:rPr>
              <w:t>ведениям.</w:t>
            </w:r>
          </w:p>
          <w:p w:rsidR="002246E2" w:rsidRDefault="00425798">
            <w:pPr>
              <w:pStyle w:val="TableParagraph"/>
              <w:spacing w:before="5"/>
              <w:ind w:left="111"/>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spacing w:before="24" w:line="259" w:lineRule="auto"/>
              <w:ind w:left="111" w:right="188"/>
              <w:jc w:val="both"/>
              <w:rPr>
                <w:sz w:val="24"/>
              </w:rPr>
            </w:pPr>
            <w:r>
              <w:rPr>
                <w:sz w:val="24"/>
              </w:rPr>
              <w:t>Просмотр фильмов, мультфильмов, созданных</w:t>
            </w:r>
            <w:r>
              <w:rPr>
                <w:spacing w:val="-8"/>
                <w:sz w:val="24"/>
              </w:rPr>
              <w:t xml:space="preserve"> </w:t>
            </w:r>
            <w:r>
              <w:rPr>
                <w:sz w:val="24"/>
              </w:rPr>
              <w:t>на</w:t>
            </w:r>
            <w:r>
              <w:rPr>
                <w:spacing w:val="-8"/>
                <w:sz w:val="24"/>
              </w:rPr>
              <w:t xml:space="preserve"> </w:t>
            </w:r>
            <w:r>
              <w:rPr>
                <w:sz w:val="24"/>
              </w:rPr>
              <w:t>основе</w:t>
            </w:r>
            <w:r>
              <w:rPr>
                <w:spacing w:val="-7"/>
                <w:sz w:val="24"/>
              </w:rPr>
              <w:t xml:space="preserve"> </w:t>
            </w:r>
            <w:r>
              <w:rPr>
                <w:sz w:val="24"/>
              </w:rPr>
              <w:t>былин,</w:t>
            </w:r>
            <w:r>
              <w:rPr>
                <w:spacing w:val="-9"/>
                <w:sz w:val="24"/>
              </w:rPr>
              <w:t xml:space="preserve"> </w:t>
            </w:r>
            <w:r>
              <w:rPr>
                <w:sz w:val="24"/>
              </w:rPr>
              <w:t>сказаний.</w:t>
            </w:r>
            <w:r>
              <w:rPr>
                <w:spacing w:val="-9"/>
                <w:sz w:val="24"/>
              </w:rPr>
              <w:t xml:space="preserve"> </w:t>
            </w:r>
            <w:r>
              <w:rPr>
                <w:sz w:val="24"/>
              </w:rPr>
              <w:t>Ре- читативная</w:t>
            </w:r>
            <w:r>
              <w:rPr>
                <w:spacing w:val="80"/>
                <w:sz w:val="24"/>
              </w:rPr>
              <w:t xml:space="preserve"> </w:t>
            </w:r>
            <w:r>
              <w:rPr>
                <w:sz w:val="24"/>
              </w:rPr>
              <w:t>импровизация —</w:t>
            </w:r>
            <w:r>
              <w:rPr>
                <w:spacing w:val="80"/>
                <w:sz w:val="24"/>
              </w:rPr>
              <w:t xml:space="preserve">  </w:t>
            </w:r>
            <w:r>
              <w:rPr>
                <w:sz w:val="24"/>
              </w:rPr>
              <w:t>чтение</w:t>
            </w:r>
          </w:p>
          <w:p w:rsidR="002246E2" w:rsidRDefault="00425798">
            <w:pPr>
              <w:pStyle w:val="TableParagraph"/>
              <w:spacing w:before="2"/>
              <w:ind w:left="111"/>
              <w:jc w:val="both"/>
              <w:rPr>
                <w:sz w:val="24"/>
              </w:rPr>
            </w:pPr>
            <w:r>
              <w:rPr>
                <w:sz w:val="24"/>
              </w:rPr>
              <w:t>нараспев</w:t>
            </w:r>
            <w:r>
              <w:rPr>
                <w:spacing w:val="-4"/>
                <w:sz w:val="24"/>
              </w:rPr>
              <w:t xml:space="preserve"> </w:t>
            </w:r>
            <w:r>
              <w:rPr>
                <w:sz w:val="24"/>
              </w:rPr>
              <w:t>фрагмента</w:t>
            </w:r>
            <w:r>
              <w:rPr>
                <w:spacing w:val="-4"/>
                <w:sz w:val="24"/>
              </w:rPr>
              <w:t xml:space="preserve"> </w:t>
            </w:r>
            <w:r>
              <w:rPr>
                <w:sz w:val="24"/>
              </w:rPr>
              <w:t>сказки,</w:t>
            </w:r>
            <w:r>
              <w:rPr>
                <w:spacing w:val="-1"/>
                <w:sz w:val="24"/>
              </w:rPr>
              <w:t xml:space="preserve"> </w:t>
            </w:r>
            <w:r>
              <w:rPr>
                <w:spacing w:val="-2"/>
                <w:sz w:val="24"/>
              </w:rPr>
              <w:t>былины</w:t>
            </w:r>
          </w:p>
        </w:tc>
      </w:tr>
      <w:tr w:rsidR="002246E2">
        <w:trPr>
          <w:trHeight w:val="934"/>
        </w:trPr>
        <w:tc>
          <w:tcPr>
            <w:tcW w:w="716" w:type="dxa"/>
            <w:tcBorders>
              <w:right w:val="nil"/>
            </w:tcBorders>
          </w:tcPr>
          <w:p w:rsidR="002246E2" w:rsidRDefault="00425798">
            <w:pPr>
              <w:pStyle w:val="TableParagraph"/>
              <w:spacing w:before="2"/>
              <w:ind w:left="115"/>
              <w:rPr>
                <w:sz w:val="24"/>
              </w:rPr>
            </w:pPr>
            <w:r>
              <w:rPr>
                <w:spacing w:val="-5"/>
                <w:sz w:val="24"/>
              </w:rPr>
              <w:t>Д)</w:t>
            </w:r>
          </w:p>
          <w:p w:rsidR="002246E2" w:rsidRDefault="00425798">
            <w:pPr>
              <w:pStyle w:val="TableParagraph"/>
              <w:spacing w:before="37"/>
              <w:ind w:left="115"/>
              <w:rPr>
                <w:sz w:val="24"/>
              </w:rPr>
            </w:pPr>
            <w:r>
              <w:rPr>
                <w:sz w:val="24"/>
              </w:rPr>
              <w:t>2—</w:t>
            </w:r>
            <w:r>
              <w:rPr>
                <w:spacing w:val="-10"/>
                <w:sz w:val="24"/>
              </w:rPr>
              <w:t>4</w:t>
            </w:r>
          </w:p>
          <w:p w:rsidR="002246E2" w:rsidRDefault="00425798">
            <w:pPr>
              <w:pStyle w:val="TableParagraph"/>
              <w:spacing w:before="40"/>
              <w:ind w:left="115"/>
              <w:rPr>
                <w:sz w:val="24"/>
              </w:rPr>
            </w:pPr>
            <w:r>
              <w:rPr>
                <w:spacing w:val="-4"/>
                <w:sz w:val="24"/>
              </w:rPr>
              <w:t>часа</w:t>
            </w:r>
          </w:p>
        </w:tc>
        <w:tc>
          <w:tcPr>
            <w:tcW w:w="528" w:type="dxa"/>
            <w:tcBorders>
              <w:left w:val="nil"/>
            </w:tcBorders>
          </w:tcPr>
          <w:p w:rsidR="002246E2" w:rsidRDefault="002246E2">
            <w:pPr>
              <w:pStyle w:val="TableParagraph"/>
              <w:spacing w:before="8"/>
              <w:ind w:left="0"/>
              <w:rPr>
                <w:sz w:val="27"/>
              </w:rPr>
            </w:pPr>
          </w:p>
          <w:p w:rsidR="002246E2" w:rsidRDefault="00425798">
            <w:pPr>
              <w:pStyle w:val="TableParagraph"/>
              <w:ind w:left="98" w:right="83"/>
              <w:jc w:val="center"/>
              <w:rPr>
                <w:sz w:val="24"/>
              </w:rPr>
            </w:pPr>
            <w:r>
              <w:rPr>
                <w:spacing w:val="-5"/>
                <w:sz w:val="24"/>
              </w:rPr>
              <w:t>уч.</w:t>
            </w:r>
          </w:p>
        </w:tc>
        <w:tc>
          <w:tcPr>
            <w:tcW w:w="1845" w:type="dxa"/>
          </w:tcPr>
          <w:p w:rsidR="002246E2" w:rsidRDefault="00425798">
            <w:pPr>
              <w:pStyle w:val="TableParagraph"/>
              <w:spacing w:before="2" w:line="259" w:lineRule="auto"/>
              <w:ind w:left="115" w:right="34"/>
              <w:rPr>
                <w:sz w:val="24"/>
              </w:rPr>
            </w:pPr>
            <w:r>
              <w:rPr>
                <w:sz w:val="24"/>
              </w:rPr>
              <w:t>Жанры музы- кального</w:t>
            </w:r>
            <w:r>
              <w:rPr>
                <w:spacing w:val="-15"/>
                <w:sz w:val="24"/>
              </w:rPr>
              <w:t xml:space="preserve"> </w:t>
            </w:r>
            <w:r>
              <w:rPr>
                <w:sz w:val="24"/>
              </w:rPr>
              <w:t xml:space="preserve">фольк- </w:t>
            </w:r>
            <w:r>
              <w:rPr>
                <w:spacing w:val="-4"/>
                <w:sz w:val="24"/>
              </w:rPr>
              <w:t>лора</w:t>
            </w:r>
          </w:p>
        </w:tc>
        <w:tc>
          <w:tcPr>
            <w:tcW w:w="2552" w:type="dxa"/>
          </w:tcPr>
          <w:p w:rsidR="002246E2" w:rsidRDefault="00425798">
            <w:pPr>
              <w:pStyle w:val="TableParagraph"/>
              <w:spacing w:before="2" w:line="259" w:lineRule="auto"/>
              <w:ind w:left="114" w:right="95"/>
              <w:jc w:val="both"/>
              <w:rPr>
                <w:sz w:val="24"/>
              </w:rPr>
            </w:pPr>
            <w:r>
              <w:rPr>
                <w:sz w:val="24"/>
              </w:rPr>
              <w:t>Фольклорные жанры, общие для всех наро- дов: лирические,</w:t>
            </w:r>
          </w:p>
        </w:tc>
        <w:tc>
          <w:tcPr>
            <w:tcW w:w="4645" w:type="dxa"/>
          </w:tcPr>
          <w:p w:rsidR="002246E2" w:rsidRDefault="00425798">
            <w:pPr>
              <w:pStyle w:val="TableParagraph"/>
              <w:spacing w:before="2" w:line="259" w:lineRule="auto"/>
              <w:ind w:left="111" w:right="104"/>
              <w:jc w:val="both"/>
              <w:rPr>
                <w:sz w:val="24"/>
              </w:rPr>
            </w:pPr>
            <w:r>
              <w:rPr>
                <w:sz w:val="24"/>
              </w:rPr>
              <w:t>Различение</w:t>
            </w:r>
            <w:r>
              <w:rPr>
                <w:spacing w:val="-3"/>
                <w:sz w:val="24"/>
              </w:rPr>
              <w:t xml:space="preserve"> </w:t>
            </w:r>
            <w:r>
              <w:rPr>
                <w:sz w:val="24"/>
              </w:rPr>
              <w:t>на</w:t>
            </w:r>
            <w:r>
              <w:rPr>
                <w:spacing w:val="-4"/>
                <w:sz w:val="24"/>
              </w:rPr>
              <w:t xml:space="preserve"> </w:t>
            </w:r>
            <w:r>
              <w:rPr>
                <w:sz w:val="24"/>
              </w:rPr>
              <w:t>слух</w:t>
            </w:r>
            <w:r>
              <w:rPr>
                <w:spacing w:val="-1"/>
                <w:sz w:val="24"/>
              </w:rPr>
              <w:t xml:space="preserve"> </w:t>
            </w:r>
            <w:r>
              <w:rPr>
                <w:sz w:val="24"/>
              </w:rPr>
              <w:t>контрастных</w:t>
            </w:r>
            <w:r>
              <w:rPr>
                <w:spacing w:val="-1"/>
                <w:sz w:val="24"/>
              </w:rPr>
              <w:t xml:space="preserve"> </w:t>
            </w:r>
            <w:r>
              <w:rPr>
                <w:sz w:val="24"/>
              </w:rPr>
              <w:t>по</w:t>
            </w:r>
            <w:r>
              <w:rPr>
                <w:spacing w:val="-5"/>
                <w:sz w:val="24"/>
              </w:rPr>
              <w:t xml:space="preserve"> </w:t>
            </w:r>
            <w:r>
              <w:rPr>
                <w:sz w:val="24"/>
              </w:rPr>
              <w:t>харак- теру фольклорных жанров: колыбельная, трудовая, лирическая,</w:t>
            </w:r>
          </w:p>
        </w:tc>
      </w:tr>
    </w:tbl>
    <w:p w:rsidR="002246E2" w:rsidRDefault="002246E2">
      <w:pPr>
        <w:pStyle w:val="a3"/>
        <w:spacing w:before="7"/>
        <w:jc w:val="left"/>
        <w:rPr>
          <w:sz w:val="2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1659"/>
        <w:gridCol w:w="893"/>
        <w:gridCol w:w="4645"/>
      </w:tblGrid>
      <w:tr w:rsidR="002246E2">
        <w:trPr>
          <w:trHeight w:val="5818"/>
        </w:trPr>
        <w:tc>
          <w:tcPr>
            <w:tcW w:w="1244" w:type="dxa"/>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1659" w:type="dxa"/>
            <w:tcBorders>
              <w:right w:val="nil"/>
            </w:tcBorders>
          </w:tcPr>
          <w:p w:rsidR="002246E2" w:rsidRDefault="00425798">
            <w:pPr>
              <w:pStyle w:val="TableParagraph"/>
              <w:tabs>
                <w:tab w:val="left" w:pos="1419"/>
              </w:tabs>
              <w:spacing w:before="43" w:line="254" w:lineRule="auto"/>
              <w:ind w:left="114" w:right="6"/>
              <w:rPr>
                <w:sz w:val="24"/>
              </w:rPr>
            </w:pPr>
            <w:r>
              <w:rPr>
                <w:sz w:val="24"/>
              </w:rPr>
              <w:t xml:space="preserve">трудовые, ко- </w:t>
            </w:r>
            <w:r>
              <w:rPr>
                <w:spacing w:val="-2"/>
                <w:sz w:val="24"/>
              </w:rPr>
              <w:t>лыбельные танцы</w:t>
            </w:r>
            <w:r>
              <w:rPr>
                <w:sz w:val="24"/>
              </w:rPr>
              <w:tab/>
            </w:r>
            <w:r>
              <w:rPr>
                <w:spacing w:val="-10"/>
                <w:sz w:val="24"/>
              </w:rPr>
              <w:t xml:space="preserve">и </w:t>
            </w:r>
            <w:r>
              <w:rPr>
                <w:spacing w:val="-2"/>
                <w:sz w:val="24"/>
              </w:rPr>
              <w:t>Традиционные музыкальные инструменты</w:t>
            </w:r>
          </w:p>
        </w:tc>
        <w:tc>
          <w:tcPr>
            <w:tcW w:w="893" w:type="dxa"/>
            <w:tcBorders>
              <w:left w:val="nil"/>
            </w:tcBorders>
          </w:tcPr>
          <w:p w:rsidR="002246E2" w:rsidRDefault="00425798">
            <w:pPr>
              <w:pStyle w:val="TableParagraph"/>
              <w:spacing w:before="43" w:line="261" w:lineRule="auto"/>
              <w:ind w:left="16" w:firstLine="112"/>
              <w:rPr>
                <w:sz w:val="24"/>
              </w:rPr>
            </w:pPr>
            <w:r>
              <w:rPr>
                <w:spacing w:val="-2"/>
                <w:sz w:val="24"/>
              </w:rPr>
              <w:t>песни, пляски.</w:t>
            </w:r>
          </w:p>
        </w:tc>
        <w:tc>
          <w:tcPr>
            <w:tcW w:w="4645" w:type="dxa"/>
          </w:tcPr>
          <w:p w:rsidR="002246E2" w:rsidRDefault="00425798">
            <w:pPr>
              <w:pStyle w:val="TableParagraph"/>
              <w:spacing w:before="43" w:line="266" w:lineRule="auto"/>
              <w:ind w:left="111" w:right="60"/>
              <w:jc w:val="both"/>
              <w:rPr>
                <w:sz w:val="24"/>
              </w:rPr>
            </w:pPr>
            <w:r>
              <w:rPr>
                <w:sz w:val="24"/>
              </w:rPr>
              <w:t>плясовая.</w:t>
            </w:r>
            <w:r>
              <w:rPr>
                <w:spacing w:val="-15"/>
                <w:sz w:val="24"/>
              </w:rPr>
              <w:t xml:space="preserve"> </w:t>
            </w:r>
            <w:r>
              <w:rPr>
                <w:sz w:val="24"/>
              </w:rPr>
              <w:t>Определение,</w:t>
            </w:r>
            <w:r>
              <w:rPr>
                <w:spacing w:val="-14"/>
                <w:sz w:val="24"/>
              </w:rPr>
              <w:t xml:space="preserve"> </w:t>
            </w:r>
            <w:r>
              <w:rPr>
                <w:sz w:val="24"/>
              </w:rPr>
              <w:t>характеристика</w:t>
            </w:r>
            <w:r>
              <w:rPr>
                <w:spacing w:val="-15"/>
                <w:sz w:val="24"/>
              </w:rPr>
              <w:t xml:space="preserve"> </w:t>
            </w:r>
            <w:r>
              <w:rPr>
                <w:sz w:val="24"/>
              </w:rPr>
              <w:t>ти- пичных элементов музыкального языка (темп, ритм, мелодия, динамика и др.), со- става исполнителей.</w:t>
            </w:r>
          </w:p>
          <w:p w:rsidR="002246E2" w:rsidRDefault="00425798">
            <w:pPr>
              <w:pStyle w:val="TableParagraph"/>
              <w:tabs>
                <w:tab w:val="left" w:pos="2128"/>
                <w:tab w:val="left" w:pos="3544"/>
              </w:tabs>
              <w:spacing w:line="261" w:lineRule="auto"/>
              <w:ind w:left="111" w:right="29"/>
              <w:rPr>
                <w:sz w:val="24"/>
              </w:rPr>
            </w:pPr>
            <w:r>
              <w:rPr>
                <w:spacing w:val="-2"/>
                <w:sz w:val="24"/>
              </w:rPr>
              <w:t>Определение</w:t>
            </w:r>
            <w:r>
              <w:rPr>
                <w:sz w:val="24"/>
              </w:rPr>
              <w:tab/>
            </w:r>
            <w:r>
              <w:rPr>
                <w:spacing w:val="-2"/>
                <w:sz w:val="24"/>
              </w:rPr>
              <w:t>тембра</w:t>
            </w:r>
            <w:r>
              <w:rPr>
                <w:sz w:val="24"/>
              </w:rPr>
              <w:tab/>
            </w:r>
            <w:r>
              <w:rPr>
                <w:spacing w:val="-2"/>
                <w:sz w:val="24"/>
              </w:rPr>
              <w:t xml:space="preserve">музыкаль- </w:t>
            </w:r>
            <w:r>
              <w:rPr>
                <w:sz w:val="24"/>
              </w:rPr>
              <w:t>ных инструментов, отнесение к одной из групп (духовые, ударные, струнные).</w:t>
            </w:r>
          </w:p>
          <w:p w:rsidR="002246E2" w:rsidRDefault="00425798">
            <w:pPr>
              <w:pStyle w:val="TableParagraph"/>
              <w:spacing w:line="254" w:lineRule="auto"/>
              <w:ind w:left="111"/>
              <w:rPr>
                <w:sz w:val="24"/>
              </w:rPr>
            </w:pPr>
            <w:r>
              <w:rPr>
                <w:sz w:val="24"/>
              </w:rPr>
              <w:t>Разучивание, исполнение песен разных жанров,</w:t>
            </w:r>
            <w:r>
              <w:rPr>
                <w:spacing w:val="-11"/>
                <w:sz w:val="24"/>
              </w:rPr>
              <w:t xml:space="preserve"> </w:t>
            </w:r>
            <w:r>
              <w:rPr>
                <w:sz w:val="24"/>
              </w:rPr>
              <w:t>относящихся</w:t>
            </w:r>
            <w:r>
              <w:rPr>
                <w:spacing w:val="-9"/>
                <w:sz w:val="24"/>
              </w:rPr>
              <w:t xml:space="preserve"> </w:t>
            </w:r>
            <w:r>
              <w:rPr>
                <w:sz w:val="24"/>
              </w:rPr>
              <w:t>к</w:t>
            </w:r>
            <w:r>
              <w:rPr>
                <w:spacing w:val="-10"/>
                <w:sz w:val="24"/>
              </w:rPr>
              <w:t xml:space="preserve"> </w:t>
            </w:r>
            <w:r>
              <w:rPr>
                <w:sz w:val="24"/>
              </w:rPr>
              <w:t>фольклору</w:t>
            </w:r>
            <w:r>
              <w:rPr>
                <w:spacing w:val="-15"/>
                <w:sz w:val="24"/>
              </w:rPr>
              <w:t xml:space="preserve"> </w:t>
            </w:r>
            <w:r>
              <w:rPr>
                <w:sz w:val="24"/>
              </w:rPr>
              <w:t>разных народов Российской Федерации.</w:t>
            </w:r>
          </w:p>
          <w:p w:rsidR="002246E2" w:rsidRDefault="00425798">
            <w:pPr>
              <w:pStyle w:val="TableParagraph"/>
              <w:tabs>
                <w:tab w:val="left" w:pos="2128"/>
                <w:tab w:val="left" w:pos="3544"/>
              </w:tabs>
              <w:spacing w:before="7"/>
              <w:ind w:left="111"/>
              <w:rPr>
                <w:sz w:val="24"/>
              </w:rPr>
            </w:pPr>
            <w:r>
              <w:rPr>
                <w:spacing w:val="-2"/>
                <w:sz w:val="24"/>
              </w:rPr>
              <w:t>Импровизации,</w:t>
            </w:r>
            <w:r>
              <w:rPr>
                <w:sz w:val="24"/>
              </w:rPr>
              <w:tab/>
            </w:r>
            <w:r>
              <w:rPr>
                <w:spacing w:val="-2"/>
                <w:sz w:val="24"/>
              </w:rPr>
              <w:t>сочинение</w:t>
            </w:r>
            <w:r>
              <w:rPr>
                <w:sz w:val="24"/>
              </w:rPr>
              <w:tab/>
            </w:r>
            <w:r>
              <w:rPr>
                <w:spacing w:val="-10"/>
                <w:sz w:val="24"/>
              </w:rPr>
              <w:t>к</w:t>
            </w:r>
          </w:p>
          <w:p w:rsidR="002246E2" w:rsidRDefault="00425798">
            <w:pPr>
              <w:pStyle w:val="TableParagraph"/>
              <w:tabs>
                <w:tab w:val="left" w:pos="2128"/>
                <w:tab w:val="left" w:pos="2836"/>
                <w:tab w:val="left" w:pos="3544"/>
              </w:tabs>
              <w:spacing w:before="40" w:line="271" w:lineRule="auto"/>
              <w:ind w:left="111" w:right="245" w:firstLine="600"/>
              <w:rPr>
                <w:sz w:val="24"/>
              </w:rPr>
            </w:pPr>
            <w:r>
              <w:rPr>
                <w:sz w:val="24"/>
              </w:rPr>
              <w:t>ним ритмических</w:t>
            </w:r>
            <w:r>
              <w:rPr>
                <w:sz w:val="24"/>
              </w:rPr>
              <w:tab/>
            </w:r>
            <w:r>
              <w:rPr>
                <w:spacing w:val="-2"/>
                <w:sz w:val="24"/>
              </w:rPr>
              <w:t xml:space="preserve">аккомпанемен- </w:t>
            </w:r>
            <w:r>
              <w:rPr>
                <w:sz w:val="24"/>
              </w:rPr>
              <w:t>тов (звучащими</w:t>
            </w:r>
            <w:r>
              <w:rPr>
                <w:sz w:val="24"/>
              </w:rPr>
              <w:tab/>
            </w:r>
            <w:r>
              <w:rPr>
                <w:spacing w:val="-2"/>
                <w:sz w:val="24"/>
              </w:rPr>
              <w:t>жестами,</w:t>
            </w:r>
            <w:r>
              <w:rPr>
                <w:sz w:val="24"/>
              </w:rPr>
              <w:tab/>
            </w:r>
            <w:r>
              <w:rPr>
                <w:spacing w:val="-6"/>
                <w:sz w:val="24"/>
              </w:rPr>
              <w:t>на</w:t>
            </w:r>
          </w:p>
          <w:p w:rsidR="002246E2" w:rsidRDefault="00425798">
            <w:pPr>
              <w:pStyle w:val="TableParagraph"/>
              <w:spacing w:before="5"/>
              <w:ind w:left="712"/>
              <w:rPr>
                <w:sz w:val="24"/>
              </w:rPr>
            </w:pPr>
            <w:r>
              <w:rPr>
                <w:sz w:val="24"/>
              </w:rPr>
              <w:t>ударных</w:t>
            </w:r>
            <w:r>
              <w:rPr>
                <w:spacing w:val="-5"/>
                <w:sz w:val="24"/>
              </w:rPr>
              <w:t xml:space="preserve"> </w:t>
            </w:r>
            <w:r>
              <w:rPr>
                <w:spacing w:val="-2"/>
                <w:sz w:val="24"/>
              </w:rPr>
              <w:t>инструментах).</w:t>
            </w:r>
          </w:p>
          <w:p w:rsidR="002246E2" w:rsidRDefault="00425798">
            <w:pPr>
              <w:pStyle w:val="TableParagraph"/>
              <w:spacing w:before="48" w:line="259" w:lineRule="auto"/>
              <w:ind w:left="111" w:right="64"/>
              <w:rPr>
                <w:sz w:val="24"/>
              </w:rPr>
            </w:pPr>
            <w:r>
              <w:rPr>
                <w:i/>
                <w:sz w:val="24"/>
              </w:rPr>
              <w:t>На выбор или факультативно</w:t>
            </w:r>
            <w:r>
              <w:rPr>
                <w:sz w:val="24"/>
              </w:rPr>
              <w:t>:</w:t>
            </w:r>
            <w:r>
              <w:rPr>
                <w:spacing w:val="40"/>
                <w:sz w:val="24"/>
              </w:rPr>
              <w:t xml:space="preserve"> </w:t>
            </w:r>
            <w:r>
              <w:rPr>
                <w:sz w:val="24"/>
              </w:rPr>
              <w:t>Исполнение</w:t>
            </w:r>
            <w:r>
              <w:rPr>
                <w:spacing w:val="40"/>
                <w:sz w:val="24"/>
              </w:rPr>
              <w:t xml:space="preserve"> </w:t>
            </w:r>
            <w:r>
              <w:rPr>
                <w:sz w:val="24"/>
              </w:rPr>
              <w:t>на</w:t>
            </w:r>
            <w:r>
              <w:rPr>
                <w:spacing w:val="40"/>
                <w:sz w:val="24"/>
              </w:rPr>
              <w:t xml:space="preserve"> </w:t>
            </w:r>
            <w:r>
              <w:rPr>
                <w:sz w:val="24"/>
              </w:rPr>
              <w:t>клавишных</w:t>
            </w:r>
            <w:r>
              <w:rPr>
                <w:spacing w:val="40"/>
                <w:sz w:val="24"/>
              </w:rPr>
              <w:t xml:space="preserve"> </w:t>
            </w:r>
            <w:r>
              <w:rPr>
                <w:sz w:val="24"/>
              </w:rPr>
              <w:t>или</w:t>
            </w:r>
            <w:r>
              <w:rPr>
                <w:spacing w:val="40"/>
                <w:sz w:val="24"/>
              </w:rPr>
              <w:t xml:space="preserve"> </w:t>
            </w:r>
            <w:r>
              <w:rPr>
                <w:sz w:val="24"/>
              </w:rPr>
              <w:t>духовых инструментах</w:t>
            </w:r>
            <w:r>
              <w:rPr>
                <w:spacing w:val="38"/>
                <w:sz w:val="24"/>
              </w:rPr>
              <w:t xml:space="preserve"> </w:t>
            </w:r>
            <w:r>
              <w:rPr>
                <w:sz w:val="24"/>
              </w:rPr>
              <w:t>(см.</w:t>
            </w:r>
            <w:r>
              <w:rPr>
                <w:spacing w:val="38"/>
                <w:sz w:val="24"/>
              </w:rPr>
              <w:t xml:space="preserve"> </w:t>
            </w:r>
            <w:r>
              <w:rPr>
                <w:sz w:val="24"/>
              </w:rPr>
              <w:t>выше)</w:t>
            </w:r>
            <w:r>
              <w:rPr>
                <w:spacing w:val="38"/>
                <w:sz w:val="24"/>
              </w:rPr>
              <w:t xml:space="preserve"> </w:t>
            </w:r>
            <w:r>
              <w:rPr>
                <w:sz w:val="24"/>
              </w:rPr>
              <w:t>мелодий</w:t>
            </w:r>
            <w:r>
              <w:rPr>
                <w:spacing w:val="38"/>
                <w:sz w:val="24"/>
              </w:rPr>
              <w:t xml:space="preserve"> </w:t>
            </w:r>
            <w:r>
              <w:rPr>
                <w:sz w:val="24"/>
              </w:rPr>
              <w:t>народ- ных</w:t>
            </w:r>
            <w:r>
              <w:rPr>
                <w:spacing w:val="-9"/>
                <w:sz w:val="24"/>
              </w:rPr>
              <w:t xml:space="preserve"> </w:t>
            </w:r>
            <w:r>
              <w:rPr>
                <w:sz w:val="24"/>
              </w:rPr>
              <w:t>песен,</w:t>
            </w:r>
            <w:r>
              <w:rPr>
                <w:spacing w:val="-9"/>
                <w:sz w:val="24"/>
              </w:rPr>
              <w:t xml:space="preserve"> </w:t>
            </w:r>
            <w:r>
              <w:rPr>
                <w:sz w:val="24"/>
              </w:rPr>
              <w:t>прослеживание</w:t>
            </w:r>
            <w:r>
              <w:rPr>
                <w:spacing w:val="-7"/>
                <w:sz w:val="24"/>
              </w:rPr>
              <w:t xml:space="preserve"> </w:t>
            </w:r>
            <w:r>
              <w:rPr>
                <w:sz w:val="24"/>
              </w:rPr>
              <w:t>мелодии</w:t>
            </w:r>
            <w:r>
              <w:rPr>
                <w:spacing w:val="-9"/>
                <w:sz w:val="24"/>
              </w:rPr>
              <w:t xml:space="preserve"> </w:t>
            </w:r>
            <w:r>
              <w:rPr>
                <w:sz w:val="24"/>
              </w:rPr>
              <w:t>по</w:t>
            </w:r>
            <w:r>
              <w:rPr>
                <w:spacing w:val="-12"/>
                <w:sz w:val="24"/>
              </w:rPr>
              <w:t xml:space="preserve"> </w:t>
            </w:r>
            <w:r>
              <w:rPr>
                <w:spacing w:val="-4"/>
                <w:sz w:val="24"/>
              </w:rPr>
              <w:t>нот-</w:t>
            </w:r>
          </w:p>
          <w:p w:rsidR="002246E2" w:rsidRDefault="00425798">
            <w:pPr>
              <w:pStyle w:val="TableParagraph"/>
              <w:spacing w:line="276" w:lineRule="exact"/>
              <w:ind w:left="111"/>
              <w:rPr>
                <w:sz w:val="24"/>
              </w:rPr>
            </w:pPr>
            <w:r>
              <w:rPr>
                <w:sz w:val="24"/>
              </w:rPr>
              <w:t>ной</w:t>
            </w:r>
            <w:r>
              <w:rPr>
                <w:spacing w:val="-5"/>
                <w:sz w:val="24"/>
              </w:rPr>
              <w:t xml:space="preserve"> </w:t>
            </w:r>
            <w:r>
              <w:rPr>
                <w:spacing w:val="-2"/>
                <w:sz w:val="24"/>
              </w:rPr>
              <w:t>записи</w:t>
            </w:r>
          </w:p>
        </w:tc>
      </w:tr>
    </w:tbl>
    <w:p w:rsidR="002246E2" w:rsidRDefault="002246E2">
      <w:pPr>
        <w:spacing w:line="276" w:lineRule="exact"/>
        <w:rPr>
          <w:sz w:val="24"/>
        </w:rPr>
        <w:sectPr w:rsidR="002246E2">
          <w:pgSz w:w="11910" w:h="16840"/>
          <w:pgMar w:top="740" w:right="100" w:bottom="680" w:left="220" w:header="428"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528"/>
        <w:gridCol w:w="1845"/>
        <w:gridCol w:w="2552"/>
        <w:gridCol w:w="4645"/>
      </w:tblGrid>
      <w:tr w:rsidR="002246E2">
        <w:trPr>
          <w:trHeight w:val="1226"/>
        </w:trPr>
        <w:tc>
          <w:tcPr>
            <w:tcW w:w="716" w:type="dxa"/>
            <w:tcBorders>
              <w:bottom w:val="nil"/>
              <w:right w:val="nil"/>
            </w:tcBorders>
          </w:tcPr>
          <w:p w:rsidR="002246E2" w:rsidRDefault="00425798">
            <w:pPr>
              <w:pStyle w:val="TableParagraph"/>
              <w:spacing w:before="43"/>
              <w:ind w:left="115"/>
              <w:rPr>
                <w:sz w:val="24"/>
              </w:rPr>
            </w:pPr>
            <w:r>
              <w:rPr>
                <w:spacing w:val="-5"/>
                <w:sz w:val="24"/>
              </w:rPr>
              <w:t>Е)</w:t>
            </w:r>
          </w:p>
          <w:p w:rsidR="002246E2" w:rsidRDefault="00425798">
            <w:pPr>
              <w:pStyle w:val="TableParagraph"/>
              <w:spacing w:before="36"/>
              <w:ind w:left="115"/>
              <w:rPr>
                <w:sz w:val="24"/>
              </w:rPr>
            </w:pPr>
            <w:r>
              <w:rPr>
                <w:sz w:val="24"/>
              </w:rPr>
              <w:t>1—</w:t>
            </w:r>
            <w:r>
              <w:rPr>
                <w:spacing w:val="-10"/>
                <w:sz w:val="24"/>
              </w:rPr>
              <w:t>3</w:t>
            </w:r>
          </w:p>
          <w:p w:rsidR="002246E2" w:rsidRDefault="00425798">
            <w:pPr>
              <w:pStyle w:val="TableParagraph"/>
              <w:spacing w:before="40"/>
              <w:ind w:left="115"/>
              <w:rPr>
                <w:sz w:val="24"/>
              </w:rPr>
            </w:pPr>
            <w:r>
              <w:rPr>
                <w:spacing w:val="-4"/>
                <w:sz w:val="24"/>
              </w:rPr>
              <w:t>часа</w:t>
            </w:r>
          </w:p>
        </w:tc>
        <w:tc>
          <w:tcPr>
            <w:tcW w:w="528" w:type="dxa"/>
            <w:tcBorders>
              <w:left w:val="nil"/>
              <w:bottom w:val="nil"/>
            </w:tcBorders>
          </w:tcPr>
          <w:p w:rsidR="002246E2" w:rsidRDefault="00425798">
            <w:pPr>
              <w:pStyle w:val="TableParagraph"/>
              <w:spacing w:before="43"/>
              <w:ind w:left="98" w:right="83"/>
              <w:jc w:val="center"/>
              <w:rPr>
                <w:sz w:val="24"/>
              </w:rPr>
            </w:pPr>
            <w:r>
              <w:rPr>
                <w:spacing w:val="-5"/>
                <w:sz w:val="24"/>
              </w:rPr>
              <w:t>уч.</w:t>
            </w:r>
          </w:p>
        </w:tc>
        <w:tc>
          <w:tcPr>
            <w:tcW w:w="1845" w:type="dxa"/>
            <w:tcBorders>
              <w:bottom w:val="nil"/>
            </w:tcBorders>
          </w:tcPr>
          <w:p w:rsidR="002246E2" w:rsidRDefault="00425798">
            <w:pPr>
              <w:pStyle w:val="TableParagraph"/>
              <w:spacing w:before="43" w:line="261" w:lineRule="auto"/>
              <w:ind w:left="115" w:right="183"/>
              <w:rPr>
                <w:sz w:val="24"/>
              </w:rPr>
            </w:pPr>
            <w:r>
              <w:rPr>
                <w:spacing w:val="-2"/>
                <w:sz w:val="24"/>
              </w:rPr>
              <w:t>Народные праздники</w:t>
            </w:r>
          </w:p>
        </w:tc>
        <w:tc>
          <w:tcPr>
            <w:tcW w:w="2552" w:type="dxa"/>
            <w:tcBorders>
              <w:bottom w:val="nil"/>
            </w:tcBorders>
          </w:tcPr>
          <w:p w:rsidR="002246E2" w:rsidRDefault="00425798">
            <w:pPr>
              <w:pStyle w:val="TableParagraph"/>
              <w:tabs>
                <w:tab w:val="left" w:pos="1879"/>
              </w:tabs>
              <w:spacing w:before="43" w:line="264" w:lineRule="auto"/>
              <w:ind w:left="114" w:right="92" w:hanging="4"/>
              <w:rPr>
                <w:sz w:val="24"/>
              </w:rPr>
            </w:pPr>
            <w:r>
              <w:rPr>
                <w:spacing w:val="-2"/>
                <w:sz w:val="24"/>
              </w:rPr>
              <w:t>Обряды,</w:t>
            </w:r>
            <w:r>
              <w:rPr>
                <w:sz w:val="24"/>
              </w:rPr>
              <w:tab/>
            </w:r>
            <w:r>
              <w:rPr>
                <w:spacing w:val="-4"/>
                <w:sz w:val="24"/>
              </w:rPr>
              <w:t xml:space="preserve">игры, </w:t>
            </w:r>
            <w:r>
              <w:rPr>
                <w:sz w:val="24"/>
              </w:rPr>
              <w:t>хороводы, празднич- ная символика — на</w:t>
            </w:r>
          </w:p>
          <w:p w:rsidR="002246E2" w:rsidRDefault="00425798">
            <w:pPr>
              <w:pStyle w:val="TableParagraph"/>
              <w:tabs>
                <w:tab w:val="left" w:pos="1419"/>
              </w:tabs>
              <w:spacing w:line="253" w:lineRule="exact"/>
              <w:ind w:left="114"/>
              <w:rPr>
                <w:sz w:val="24"/>
              </w:rPr>
            </w:pPr>
            <w:r>
              <w:rPr>
                <w:spacing w:val="-2"/>
                <w:sz w:val="24"/>
              </w:rPr>
              <w:t>примере</w:t>
            </w:r>
            <w:r>
              <w:rPr>
                <w:sz w:val="24"/>
              </w:rPr>
              <w:tab/>
            </w:r>
            <w:r>
              <w:rPr>
                <w:spacing w:val="-2"/>
                <w:sz w:val="24"/>
              </w:rPr>
              <w:t>одного</w:t>
            </w:r>
          </w:p>
        </w:tc>
        <w:tc>
          <w:tcPr>
            <w:tcW w:w="4645" w:type="dxa"/>
            <w:tcBorders>
              <w:bottom w:val="nil"/>
            </w:tcBorders>
          </w:tcPr>
          <w:p w:rsidR="002246E2" w:rsidRDefault="00425798">
            <w:pPr>
              <w:pStyle w:val="TableParagraph"/>
              <w:spacing w:before="43" w:line="249" w:lineRule="auto"/>
              <w:ind w:left="111" w:right="63"/>
              <w:jc w:val="both"/>
              <w:rPr>
                <w:sz w:val="24"/>
              </w:rPr>
            </w:pPr>
            <w:r>
              <w:rPr>
                <w:sz w:val="24"/>
              </w:rPr>
              <w:t>Знакомство</w:t>
            </w:r>
            <w:r>
              <w:rPr>
                <w:spacing w:val="-9"/>
                <w:sz w:val="24"/>
              </w:rPr>
              <w:t xml:space="preserve"> </w:t>
            </w:r>
            <w:r>
              <w:rPr>
                <w:sz w:val="24"/>
              </w:rPr>
              <w:t>с</w:t>
            </w:r>
            <w:r>
              <w:rPr>
                <w:spacing w:val="-8"/>
                <w:sz w:val="24"/>
              </w:rPr>
              <w:t xml:space="preserve"> </w:t>
            </w:r>
            <w:r>
              <w:rPr>
                <w:sz w:val="24"/>
              </w:rPr>
              <w:t>праздничными</w:t>
            </w:r>
            <w:r>
              <w:rPr>
                <w:spacing w:val="-9"/>
                <w:sz w:val="24"/>
              </w:rPr>
              <w:t xml:space="preserve"> </w:t>
            </w:r>
            <w:r>
              <w:rPr>
                <w:sz w:val="24"/>
              </w:rPr>
              <w:t>обычаями,</w:t>
            </w:r>
            <w:r>
              <w:rPr>
                <w:spacing w:val="-13"/>
                <w:sz w:val="24"/>
              </w:rPr>
              <w:t xml:space="preserve"> </w:t>
            </w:r>
            <w:r>
              <w:rPr>
                <w:sz w:val="24"/>
              </w:rPr>
              <w:t>об- рядами,</w:t>
            </w:r>
            <w:r>
              <w:rPr>
                <w:spacing w:val="-15"/>
                <w:sz w:val="24"/>
              </w:rPr>
              <w:t xml:space="preserve"> </w:t>
            </w:r>
            <w:r>
              <w:rPr>
                <w:sz w:val="24"/>
              </w:rPr>
              <w:t>бытовавшими</w:t>
            </w:r>
            <w:r>
              <w:rPr>
                <w:spacing w:val="-15"/>
                <w:sz w:val="24"/>
              </w:rPr>
              <w:t xml:space="preserve"> </w:t>
            </w:r>
            <w:r>
              <w:rPr>
                <w:sz w:val="24"/>
              </w:rPr>
              <w:t>ранее</w:t>
            </w:r>
            <w:r>
              <w:rPr>
                <w:spacing w:val="-15"/>
                <w:sz w:val="24"/>
              </w:rPr>
              <w:t xml:space="preserve"> </w:t>
            </w:r>
            <w:r>
              <w:rPr>
                <w:sz w:val="24"/>
              </w:rPr>
              <w:t>и</w:t>
            </w:r>
            <w:r>
              <w:rPr>
                <w:spacing w:val="-15"/>
                <w:sz w:val="24"/>
              </w:rPr>
              <w:t xml:space="preserve"> </w:t>
            </w:r>
            <w:r>
              <w:rPr>
                <w:sz w:val="24"/>
              </w:rPr>
              <w:t>сохранивши- мися сегодня у различных народностей Российской Федерации.</w:t>
            </w:r>
          </w:p>
        </w:tc>
      </w:tr>
      <w:tr w:rsidR="002246E2">
        <w:trPr>
          <w:trHeight w:val="318"/>
        </w:trPr>
        <w:tc>
          <w:tcPr>
            <w:tcW w:w="716" w:type="dxa"/>
            <w:tcBorders>
              <w:top w:val="nil"/>
              <w:bottom w:val="nil"/>
              <w:right w:val="nil"/>
            </w:tcBorders>
          </w:tcPr>
          <w:p w:rsidR="002246E2" w:rsidRDefault="002246E2">
            <w:pPr>
              <w:pStyle w:val="TableParagraph"/>
              <w:ind w:left="0"/>
              <w:rPr>
                <w:sz w:val="24"/>
              </w:rPr>
            </w:pPr>
          </w:p>
        </w:tc>
        <w:tc>
          <w:tcPr>
            <w:tcW w:w="528" w:type="dxa"/>
            <w:tcBorders>
              <w:top w:val="nil"/>
              <w:left w:val="nil"/>
              <w:bottom w:val="nil"/>
            </w:tcBorders>
          </w:tcPr>
          <w:p w:rsidR="002246E2" w:rsidRDefault="002246E2">
            <w:pPr>
              <w:pStyle w:val="TableParagraph"/>
              <w:ind w:left="0"/>
              <w:rPr>
                <w:sz w:val="24"/>
              </w:rPr>
            </w:pPr>
          </w:p>
        </w:tc>
        <w:tc>
          <w:tcPr>
            <w:tcW w:w="1845" w:type="dxa"/>
            <w:tcBorders>
              <w:top w:val="nil"/>
              <w:bottom w:val="nil"/>
            </w:tcBorders>
          </w:tcPr>
          <w:p w:rsidR="002246E2" w:rsidRDefault="002246E2">
            <w:pPr>
              <w:pStyle w:val="TableParagraph"/>
              <w:ind w:left="0"/>
              <w:rPr>
                <w:sz w:val="24"/>
              </w:rPr>
            </w:pPr>
          </w:p>
        </w:tc>
        <w:tc>
          <w:tcPr>
            <w:tcW w:w="2552" w:type="dxa"/>
            <w:tcBorders>
              <w:top w:val="nil"/>
              <w:bottom w:val="nil"/>
            </w:tcBorders>
          </w:tcPr>
          <w:p w:rsidR="002246E2" w:rsidRDefault="00425798">
            <w:pPr>
              <w:pStyle w:val="TableParagraph"/>
              <w:tabs>
                <w:tab w:val="left" w:pos="710"/>
              </w:tabs>
              <w:spacing w:before="29" w:line="269" w:lineRule="exact"/>
              <w:ind w:left="114"/>
              <w:rPr>
                <w:sz w:val="24"/>
              </w:rPr>
            </w:pPr>
            <w:r>
              <w:rPr>
                <w:spacing w:val="-5"/>
                <w:sz w:val="24"/>
              </w:rPr>
              <w:t>или</w:t>
            </w:r>
            <w:r>
              <w:rPr>
                <w:sz w:val="24"/>
              </w:rPr>
              <w:tab/>
            </w:r>
            <w:r>
              <w:rPr>
                <w:spacing w:val="-2"/>
                <w:sz w:val="24"/>
              </w:rPr>
              <w:t>нескольких</w:t>
            </w:r>
          </w:p>
        </w:tc>
        <w:tc>
          <w:tcPr>
            <w:tcW w:w="4645" w:type="dxa"/>
            <w:tcBorders>
              <w:top w:val="nil"/>
              <w:bottom w:val="nil"/>
            </w:tcBorders>
          </w:tcPr>
          <w:p w:rsidR="002246E2" w:rsidRDefault="00425798">
            <w:pPr>
              <w:pStyle w:val="TableParagraph"/>
              <w:tabs>
                <w:tab w:val="left" w:pos="2128"/>
              </w:tabs>
              <w:spacing w:line="265" w:lineRule="exact"/>
              <w:ind w:left="111"/>
              <w:rPr>
                <w:sz w:val="24"/>
              </w:rPr>
            </w:pPr>
            <w:r>
              <w:rPr>
                <w:spacing w:val="-2"/>
                <w:sz w:val="24"/>
              </w:rPr>
              <w:t>Разучивание</w:t>
            </w:r>
            <w:r>
              <w:rPr>
                <w:sz w:val="24"/>
              </w:rPr>
              <w:tab/>
              <w:t>песен,</w:t>
            </w:r>
            <w:r>
              <w:rPr>
                <w:spacing w:val="8"/>
                <w:sz w:val="24"/>
              </w:rPr>
              <w:t xml:space="preserve"> </w:t>
            </w:r>
            <w:r>
              <w:rPr>
                <w:spacing w:val="-2"/>
                <w:sz w:val="24"/>
              </w:rPr>
              <w:t>реконструкция</w:t>
            </w:r>
          </w:p>
        </w:tc>
      </w:tr>
      <w:tr w:rsidR="002246E2">
        <w:trPr>
          <w:trHeight w:val="329"/>
        </w:trPr>
        <w:tc>
          <w:tcPr>
            <w:tcW w:w="716" w:type="dxa"/>
            <w:tcBorders>
              <w:top w:val="nil"/>
              <w:bottom w:val="nil"/>
              <w:right w:val="nil"/>
            </w:tcBorders>
          </w:tcPr>
          <w:p w:rsidR="002246E2" w:rsidRDefault="002246E2">
            <w:pPr>
              <w:pStyle w:val="TableParagraph"/>
              <w:ind w:left="0"/>
              <w:rPr>
                <w:sz w:val="24"/>
              </w:rPr>
            </w:pPr>
          </w:p>
        </w:tc>
        <w:tc>
          <w:tcPr>
            <w:tcW w:w="528" w:type="dxa"/>
            <w:tcBorders>
              <w:top w:val="nil"/>
              <w:left w:val="nil"/>
              <w:bottom w:val="nil"/>
            </w:tcBorders>
          </w:tcPr>
          <w:p w:rsidR="002246E2" w:rsidRDefault="002246E2">
            <w:pPr>
              <w:pStyle w:val="TableParagraph"/>
              <w:ind w:left="0"/>
              <w:rPr>
                <w:sz w:val="24"/>
              </w:rPr>
            </w:pPr>
          </w:p>
        </w:tc>
        <w:tc>
          <w:tcPr>
            <w:tcW w:w="1845" w:type="dxa"/>
            <w:tcBorders>
              <w:top w:val="nil"/>
              <w:bottom w:val="nil"/>
            </w:tcBorders>
          </w:tcPr>
          <w:p w:rsidR="002246E2" w:rsidRDefault="002246E2">
            <w:pPr>
              <w:pStyle w:val="TableParagraph"/>
              <w:ind w:left="0"/>
              <w:rPr>
                <w:sz w:val="24"/>
              </w:rPr>
            </w:pPr>
          </w:p>
        </w:tc>
        <w:tc>
          <w:tcPr>
            <w:tcW w:w="2552" w:type="dxa"/>
            <w:tcBorders>
              <w:top w:val="nil"/>
              <w:bottom w:val="nil"/>
            </w:tcBorders>
          </w:tcPr>
          <w:p w:rsidR="002246E2" w:rsidRDefault="00425798">
            <w:pPr>
              <w:pStyle w:val="TableParagraph"/>
              <w:spacing w:before="34" w:line="275" w:lineRule="exact"/>
              <w:ind w:left="114"/>
              <w:rPr>
                <w:sz w:val="24"/>
              </w:rPr>
            </w:pPr>
            <w:r>
              <w:rPr>
                <w:sz w:val="24"/>
              </w:rPr>
              <w:t>народных</w:t>
            </w:r>
            <w:r>
              <w:rPr>
                <w:spacing w:val="57"/>
                <w:sz w:val="24"/>
              </w:rPr>
              <w:t xml:space="preserve"> </w:t>
            </w:r>
            <w:r>
              <w:rPr>
                <w:spacing w:val="-2"/>
                <w:sz w:val="24"/>
              </w:rPr>
              <w:t>праздников1</w:t>
            </w:r>
          </w:p>
        </w:tc>
        <w:tc>
          <w:tcPr>
            <w:tcW w:w="4645" w:type="dxa"/>
            <w:tcBorders>
              <w:top w:val="nil"/>
              <w:bottom w:val="nil"/>
            </w:tcBorders>
          </w:tcPr>
          <w:p w:rsidR="002246E2" w:rsidRDefault="00425798">
            <w:pPr>
              <w:pStyle w:val="TableParagraph"/>
              <w:spacing w:before="3"/>
              <w:ind w:left="111"/>
              <w:rPr>
                <w:sz w:val="24"/>
              </w:rPr>
            </w:pPr>
            <w:r>
              <w:rPr>
                <w:sz w:val="24"/>
              </w:rPr>
              <w:t>фрагмента</w:t>
            </w:r>
            <w:r>
              <w:rPr>
                <w:spacing w:val="-3"/>
                <w:sz w:val="24"/>
              </w:rPr>
              <w:t xml:space="preserve"> </w:t>
            </w:r>
            <w:r>
              <w:rPr>
                <w:sz w:val="24"/>
              </w:rPr>
              <w:t>обряда,</w:t>
            </w:r>
            <w:r>
              <w:rPr>
                <w:spacing w:val="-4"/>
                <w:sz w:val="24"/>
              </w:rPr>
              <w:t xml:space="preserve"> </w:t>
            </w:r>
            <w:r>
              <w:rPr>
                <w:sz w:val="24"/>
              </w:rPr>
              <w:t>участие</w:t>
            </w:r>
            <w:r>
              <w:rPr>
                <w:spacing w:val="-3"/>
                <w:sz w:val="24"/>
              </w:rPr>
              <w:t xml:space="preserve"> </w:t>
            </w:r>
            <w:r>
              <w:rPr>
                <w:sz w:val="24"/>
              </w:rPr>
              <w:t>в</w:t>
            </w:r>
            <w:r>
              <w:rPr>
                <w:spacing w:val="-5"/>
                <w:sz w:val="24"/>
              </w:rPr>
              <w:t xml:space="preserve"> </w:t>
            </w:r>
            <w:r>
              <w:rPr>
                <w:spacing w:val="-2"/>
                <w:sz w:val="24"/>
              </w:rPr>
              <w:t>коллективной</w:t>
            </w:r>
          </w:p>
        </w:tc>
      </w:tr>
      <w:tr w:rsidR="002246E2">
        <w:trPr>
          <w:trHeight w:val="318"/>
        </w:trPr>
        <w:tc>
          <w:tcPr>
            <w:tcW w:w="716" w:type="dxa"/>
            <w:tcBorders>
              <w:top w:val="nil"/>
              <w:bottom w:val="nil"/>
              <w:right w:val="nil"/>
            </w:tcBorders>
          </w:tcPr>
          <w:p w:rsidR="002246E2" w:rsidRDefault="002246E2">
            <w:pPr>
              <w:pStyle w:val="TableParagraph"/>
              <w:ind w:left="0"/>
              <w:rPr>
                <w:sz w:val="24"/>
              </w:rPr>
            </w:pPr>
          </w:p>
        </w:tc>
        <w:tc>
          <w:tcPr>
            <w:tcW w:w="528" w:type="dxa"/>
            <w:tcBorders>
              <w:top w:val="nil"/>
              <w:left w:val="nil"/>
              <w:bottom w:val="nil"/>
            </w:tcBorders>
          </w:tcPr>
          <w:p w:rsidR="002246E2" w:rsidRDefault="002246E2">
            <w:pPr>
              <w:pStyle w:val="TableParagraph"/>
              <w:ind w:left="0"/>
              <w:rPr>
                <w:sz w:val="24"/>
              </w:rPr>
            </w:pPr>
          </w:p>
        </w:tc>
        <w:tc>
          <w:tcPr>
            <w:tcW w:w="1845" w:type="dxa"/>
            <w:tcBorders>
              <w:top w:val="nil"/>
              <w:bottom w:val="nil"/>
            </w:tcBorders>
          </w:tcPr>
          <w:p w:rsidR="002246E2" w:rsidRDefault="002246E2">
            <w:pPr>
              <w:pStyle w:val="TableParagraph"/>
              <w:ind w:left="0"/>
              <w:rPr>
                <w:sz w:val="24"/>
              </w:rPr>
            </w:pPr>
          </w:p>
        </w:tc>
        <w:tc>
          <w:tcPr>
            <w:tcW w:w="2552" w:type="dxa"/>
            <w:tcBorders>
              <w:top w:val="nil"/>
              <w:bottom w:val="nil"/>
            </w:tcBorders>
          </w:tcPr>
          <w:p w:rsidR="002246E2" w:rsidRDefault="002246E2">
            <w:pPr>
              <w:pStyle w:val="TableParagraph"/>
              <w:ind w:left="0"/>
              <w:rPr>
                <w:sz w:val="24"/>
              </w:rPr>
            </w:pPr>
          </w:p>
        </w:tc>
        <w:tc>
          <w:tcPr>
            <w:tcW w:w="4645" w:type="dxa"/>
            <w:tcBorders>
              <w:top w:val="nil"/>
              <w:bottom w:val="nil"/>
            </w:tcBorders>
          </w:tcPr>
          <w:p w:rsidR="002246E2" w:rsidRDefault="00425798">
            <w:pPr>
              <w:pStyle w:val="TableParagraph"/>
              <w:spacing w:before="9"/>
              <w:ind w:left="111"/>
              <w:rPr>
                <w:sz w:val="24"/>
              </w:rPr>
            </w:pPr>
            <w:r>
              <w:rPr>
                <w:sz w:val="24"/>
              </w:rPr>
              <w:t>традиционной</w:t>
            </w:r>
            <w:r>
              <w:rPr>
                <w:spacing w:val="-7"/>
                <w:sz w:val="24"/>
              </w:rPr>
              <w:t xml:space="preserve"> </w:t>
            </w:r>
            <w:r>
              <w:rPr>
                <w:spacing w:val="-2"/>
                <w:sz w:val="24"/>
              </w:rPr>
              <w:t>игре2.</w:t>
            </w:r>
          </w:p>
        </w:tc>
      </w:tr>
      <w:tr w:rsidR="002246E2">
        <w:trPr>
          <w:trHeight w:val="314"/>
        </w:trPr>
        <w:tc>
          <w:tcPr>
            <w:tcW w:w="716" w:type="dxa"/>
            <w:tcBorders>
              <w:top w:val="nil"/>
              <w:bottom w:val="nil"/>
              <w:right w:val="nil"/>
            </w:tcBorders>
          </w:tcPr>
          <w:p w:rsidR="002246E2" w:rsidRDefault="002246E2">
            <w:pPr>
              <w:pStyle w:val="TableParagraph"/>
              <w:ind w:left="0"/>
            </w:pPr>
          </w:p>
        </w:tc>
        <w:tc>
          <w:tcPr>
            <w:tcW w:w="528" w:type="dxa"/>
            <w:tcBorders>
              <w:top w:val="nil"/>
              <w:left w:val="nil"/>
              <w:bottom w:val="nil"/>
            </w:tcBorders>
          </w:tcPr>
          <w:p w:rsidR="002246E2" w:rsidRDefault="002246E2">
            <w:pPr>
              <w:pStyle w:val="TableParagraph"/>
              <w:ind w:left="0"/>
            </w:pPr>
          </w:p>
        </w:tc>
        <w:tc>
          <w:tcPr>
            <w:tcW w:w="1845" w:type="dxa"/>
            <w:tcBorders>
              <w:top w:val="nil"/>
              <w:bottom w:val="nil"/>
            </w:tcBorders>
          </w:tcPr>
          <w:p w:rsidR="002246E2" w:rsidRDefault="002246E2">
            <w:pPr>
              <w:pStyle w:val="TableParagraph"/>
              <w:ind w:left="0"/>
            </w:pPr>
          </w:p>
        </w:tc>
        <w:tc>
          <w:tcPr>
            <w:tcW w:w="2552" w:type="dxa"/>
            <w:tcBorders>
              <w:top w:val="nil"/>
              <w:bottom w:val="nil"/>
            </w:tcBorders>
          </w:tcPr>
          <w:p w:rsidR="002246E2" w:rsidRDefault="002246E2">
            <w:pPr>
              <w:pStyle w:val="TableParagraph"/>
              <w:ind w:left="0"/>
            </w:pPr>
          </w:p>
        </w:tc>
        <w:tc>
          <w:tcPr>
            <w:tcW w:w="4645" w:type="dxa"/>
            <w:tcBorders>
              <w:top w:val="nil"/>
              <w:bottom w:val="nil"/>
            </w:tcBorders>
          </w:tcPr>
          <w:p w:rsidR="002246E2" w:rsidRDefault="00425798">
            <w:pPr>
              <w:pStyle w:val="TableParagraph"/>
              <w:spacing w:before="23" w:line="271" w:lineRule="exact"/>
              <w:ind w:left="111"/>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tc>
      </w:tr>
      <w:tr w:rsidR="002246E2">
        <w:trPr>
          <w:trHeight w:val="312"/>
        </w:trPr>
        <w:tc>
          <w:tcPr>
            <w:tcW w:w="716" w:type="dxa"/>
            <w:tcBorders>
              <w:top w:val="nil"/>
              <w:bottom w:val="nil"/>
              <w:right w:val="nil"/>
            </w:tcBorders>
          </w:tcPr>
          <w:p w:rsidR="002246E2" w:rsidRDefault="002246E2">
            <w:pPr>
              <w:pStyle w:val="TableParagraph"/>
              <w:ind w:left="0"/>
            </w:pPr>
          </w:p>
        </w:tc>
        <w:tc>
          <w:tcPr>
            <w:tcW w:w="528" w:type="dxa"/>
            <w:tcBorders>
              <w:top w:val="nil"/>
              <w:left w:val="nil"/>
              <w:bottom w:val="nil"/>
            </w:tcBorders>
          </w:tcPr>
          <w:p w:rsidR="002246E2" w:rsidRDefault="002246E2">
            <w:pPr>
              <w:pStyle w:val="TableParagraph"/>
              <w:ind w:left="0"/>
            </w:pPr>
          </w:p>
        </w:tc>
        <w:tc>
          <w:tcPr>
            <w:tcW w:w="1845" w:type="dxa"/>
            <w:tcBorders>
              <w:top w:val="nil"/>
              <w:bottom w:val="nil"/>
            </w:tcBorders>
          </w:tcPr>
          <w:p w:rsidR="002246E2" w:rsidRDefault="002246E2">
            <w:pPr>
              <w:pStyle w:val="TableParagraph"/>
              <w:ind w:left="0"/>
            </w:pPr>
          </w:p>
        </w:tc>
        <w:tc>
          <w:tcPr>
            <w:tcW w:w="2552" w:type="dxa"/>
            <w:tcBorders>
              <w:top w:val="nil"/>
              <w:bottom w:val="nil"/>
            </w:tcBorders>
          </w:tcPr>
          <w:p w:rsidR="002246E2" w:rsidRDefault="002246E2">
            <w:pPr>
              <w:pStyle w:val="TableParagraph"/>
              <w:ind w:left="0"/>
            </w:pPr>
          </w:p>
        </w:tc>
        <w:tc>
          <w:tcPr>
            <w:tcW w:w="4645" w:type="dxa"/>
            <w:tcBorders>
              <w:top w:val="nil"/>
              <w:bottom w:val="nil"/>
            </w:tcBorders>
          </w:tcPr>
          <w:p w:rsidR="002246E2" w:rsidRDefault="00425798">
            <w:pPr>
              <w:pStyle w:val="TableParagraph"/>
              <w:tabs>
                <w:tab w:val="left" w:pos="1420"/>
                <w:tab w:val="left" w:pos="2836"/>
              </w:tabs>
              <w:spacing w:before="5"/>
              <w:ind w:left="111"/>
              <w:rPr>
                <w:sz w:val="24"/>
              </w:rPr>
            </w:pPr>
            <w:r>
              <w:rPr>
                <w:spacing w:val="-2"/>
                <w:sz w:val="24"/>
              </w:rPr>
              <w:t>Просмотр</w:t>
            </w:r>
            <w:r>
              <w:rPr>
                <w:sz w:val="24"/>
              </w:rPr>
              <w:tab/>
            </w:r>
            <w:r>
              <w:rPr>
                <w:spacing w:val="-2"/>
                <w:sz w:val="24"/>
              </w:rPr>
              <w:t>фильма/</w:t>
            </w:r>
            <w:r>
              <w:rPr>
                <w:sz w:val="24"/>
              </w:rPr>
              <w:tab/>
            </w:r>
            <w:r>
              <w:rPr>
                <w:spacing w:val="-2"/>
                <w:sz w:val="24"/>
              </w:rPr>
              <w:t>мультфильма,</w:t>
            </w:r>
          </w:p>
        </w:tc>
      </w:tr>
      <w:tr w:rsidR="002246E2">
        <w:trPr>
          <w:trHeight w:val="327"/>
        </w:trPr>
        <w:tc>
          <w:tcPr>
            <w:tcW w:w="716" w:type="dxa"/>
            <w:tcBorders>
              <w:top w:val="nil"/>
              <w:bottom w:val="nil"/>
              <w:right w:val="nil"/>
            </w:tcBorders>
          </w:tcPr>
          <w:p w:rsidR="002246E2" w:rsidRDefault="002246E2">
            <w:pPr>
              <w:pStyle w:val="TableParagraph"/>
              <w:ind w:left="0"/>
              <w:rPr>
                <w:sz w:val="24"/>
              </w:rPr>
            </w:pPr>
          </w:p>
        </w:tc>
        <w:tc>
          <w:tcPr>
            <w:tcW w:w="528" w:type="dxa"/>
            <w:tcBorders>
              <w:top w:val="nil"/>
              <w:left w:val="nil"/>
              <w:bottom w:val="nil"/>
            </w:tcBorders>
          </w:tcPr>
          <w:p w:rsidR="002246E2" w:rsidRDefault="002246E2">
            <w:pPr>
              <w:pStyle w:val="TableParagraph"/>
              <w:ind w:left="0"/>
              <w:rPr>
                <w:sz w:val="24"/>
              </w:rPr>
            </w:pPr>
          </w:p>
        </w:tc>
        <w:tc>
          <w:tcPr>
            <w:tcW w:w="1845" w:type="dxa"/>
            <w:tcBorders>
              <w:top w:val="nil"/>
              <w:bottom w:val="nil"/>
            </w:tcBorders>
          </w:tcPr>
          <w:p w:rsidR="002246E2" w:rsidRDefault="002246E2">
            <w:pPr>
              <w:pStyle w:val="TableParagraph"/>
              <w:ind w:left="0"/>
              <w:rPr>
                <w:sz w:val="24"/>
              </w:rPr>
            </w:pPr>
          </w:p>
        </w:tc>
        <w:tc>
          <w:tcPr>
            <w:tcW w:w="2552" w:type="dxa"/>
            <w:tcBorders>
              <w:top w:val="nil"/>
              <w:bottom w:val="nil"/>
            </w:tcBorders>
          </w:tcPr>
          <w:p w:rsidR="002246E2" w:rsidRDefault="002246E2">
            <w:pPr>
              <w:pStyle w:val="TableParagraph"/>
              <w:ind w:left="0"/>
              <w:rPr>
                <w:sz w:val="24"/>
              </w:rPr>
            </w:pPr>
          </w:p>
        </w:tc>
        <w:tc>
          <w:tcPr>
            <w:tcW w:w="4645" w:type="dxa"/>
            <w:tcBorders>
              <w:top w:val="nil"/>
              <w:bottom w:val="nil"/>
            </w:tcBorders>
          </w:tcPr>
          <w:p w:rsidR="002246E2" w:rsidRDefault="00425798">
            <w:pPr>
              <w:pStyle w:val="TableParagraph"/>
              <w:spacing w:before="21"/>
              <w:ind w:left="111"/>
              <w:rPr>
                <w:sz w:val="24"/>
              </w:rPr>
            </w:pPr>
            <w:r>
              <w:rPr>
                <w:sz w:val="24"/>
              </w:rPr>
              <w:t>рассказывающего</w:t>
            </w:r>
            <w:r>
              <w:rPr>
                <w:spacing w:val="30"/>
                <w:sz w:val="24"/>
              </w:rPr>
              <w:t xml:space="preserve">  </w:t>
            </w:r>
            <w:r>
              <w:rPr>
                <w:sz w:val="24"/>
              </w:rPr>
              <w:t xml:space="preserve">о символике </w:t>
            </w:r>
            <w:r>
              <w:rPr>
                <w:spacing w:val="-2"/>
                <w:sz w:val="24"/>
              </w:rPr>
              <w:t>фольклор-</w:t>
            </w:r>
          </w:p>
        </w:tc>
      </w:tr>
      <w:tr w:rsidR="002246E2">
        <w:trPr>
          <w:trHeight w:val="328"/>
        </w:trPr>
        <w:tc>
          <w:tcPr>
            <w:tcW w:w="716" w:type="dxa"/>
            <w:tcBorders>
              <w:top w:val="nil"/>
              <w:bottom w:val="nil"/>
              <w:right w:val="nil"/>
            </w:tcBorders>
          </w:tcPr>
          <w:p w:rsidR="002246E2" w:rsidRDefault="002246E2">
            <w:pPr>
              <w:pStyle w:val="TableParagraph"/>
              <w:ind w:left="0"/>
              <w:rPr>
                <w:sz w:val="24"/>
              </w:rPr>
            </w:pPr>
          </w:p>
        </w:tc>
        <w:tc>
          <w:tcPr>
            <w:tcW w:w="528" w:type="dxa"/>
            <w:tcBorders>
              <w:top w:val="nil"/>
              <w:left w:val="nil"/>
              <w:bottom w:val="nil"/>
            </w:tcBorders>
          </w:tcPr>
          <w:p w:rsidR="002246E2" w:rsidRDefault="002246E2">
            <w:pPr>
              <w:pStyle w:val="TableParagraph"/>
              <w:ind w:left="0"/>
              <w:rPr>
                <w:sz w:val="24"/>
              </w:rPr>
            </w:pPr>
          </w:p>
        </w:tc>
        <w:tc>
          <w:tcPr>
            <w:tcW w:w="1845" w:type="dxa"/>
            <w:tcBorders>
              <w:top w:val="nil"/>
              <w:bottom w:val="nil"/>
            </w:tcBorders>
          </w:tcPr>
          <w:p w:rsidR="002246E2" w:rsidRDefault="002246E2">
            <w:pPr>
              <w:pStyle w:val="TableParagraph"/>
              <w:ind w:left="0"/>
              <w:rPr>
                <w:sz w:val="24"/>
              </w:rPr>
            </w:pPr>
          </w:p>
        </w:tc>
        <w:tc>
          <w:tcPr>
            <w:tcW w:w="2552" w:type="dxa"/>
            <w:tcBorders>
              <w:top w:val="nil"/>
              <w:bottom w:val="nil"/>
            </w:tcBorders>
          </w:tcPr>
          <w:p w:rsidR="002246E2" w:rsidRDefault="002246E2">
            <w:pPr>
              <w:pStyle w:val="TableParagraph"/>
              <w:ind w:left="0"/>
              <w:rPr>
                <w:sz w:val="24"/>
              </w:rPr>
            </w:pPr>
          </w:p>
        </w:tc>
        <w:tc>
          <w:tcPr>
            <w:tcW w:w="4645" w:type="dxa"/>
            <w:tcBorders>
              <w:top w:val="nil"/>
              <w:bottom w:val="nil"/>
            </w:tcBorders>
          </w:tcPr>
          <w:p w:rsidR="002246E2" w:rsidRDefault="00425798">
            <w:pPr>
              <w:pStyle w:val="TableParagraph"/>
              <w:spacing w:before="21"/>
              <w:ind w:left="111"/>
              <w:rPr>
                <w:sz w:val="24"/>
              </w:rPr>
            </w:pPr>
            <w:r>
              <w:rPr>
                <w:sz w:val="24"/>
              </w:rPr>
              <w:t>ного</w:t>
            </w:r>
            <w:r>
              <w:rPr>
                <w:spacing w:val="-2"/>
                <w:sz w:val="24"/>
              </w:rPr>
              <w:t xml:space="preserve"> праздника.</w:t>
            </w:r>
          </w:p>
        </w:tc>
      </w:tr>
      <w:tr w:rsidR="002246E2">
        <w:trPr>
          <w:trHeight w:val="328"/>
        </w:trPr>
        <w:tc>
          <w:tcPr>
            <w:tcW w:w="716" w:type="dxa"/>
            <w:tcBorders>
              <w:top w:val="nil"/>
              <w:bottom w:val="nil"/>
              <w:right w:val="nil"/>
            </w:tcBorders>
          </w:tcPr>
          <w:p w:rsidR="002246E2" w:rsidRDefault="002246E2">
            <w:pPr>
              <w:pStyle w:val="TableParagraph"/>
              <w:ind w:left="0"/>
              <w:rPr>
                <w:sz w:val="24"/>
              </w:rPr>
            </w:pPr>
          </w:p>
        </w:tc>
        <w:tc>
          <w:tcPr>
            <w:tcW w:w="528" w:type="dxa"/>
            <w:tcBorders>
              <w:top w:val="nil"/>
              <w:left w:val="nil"/>
              <w:bottom w:val="nil"/>
            </w:tcBorders>
          </w:tcPr>
          <w:p w:rsidR="002246E2" w:rsidRDefault="002246E2">
            <w:pPr>
              <w:pStyle w:val="TableParagraph"/>
              <w:ind w:left="0"/>
              <w:rPr>
                <w:sz w:val="24"/>
              </w:rPr>
            </w:pPr>
          </w:p>
        </w:tc>
        <w:tc>
          <w:tcPr>
            <w:tcW w:w="1845" w:type="dxa"/>
            <w:tcBorders>
              <w:top w:val="nil"/>
              <w:bottom w:val="nil"/>
            </w:tcBorders>
          </w:tcPr>
          <w:p w:rsidR="002246E2" w:rsidRDefault="002246E2">
            <w:pPr>
              <w:pStyle w:val="TableParagraph"/>
              <w:ind w:left="0"/>
              <w:rPr>
                <w:sz w:val="24"/>
              </w:rPr>
            </w:pPr>
          </w:p>
        </w:tc>
        <w:tc>
          <w:tcPr>
            <w:tcW w:w="2552" w:type="dxa"/>
            <w:tcBorders>
              <w:top w:val="nil"/>
              <w:bottom w:val="nil"/>
            </w:tcBorders>
          </w:tcPr>
          <w:p w:rsidR="002246E2" w:rsidRDefault="002246E2">
            <w:pPr>
              <w:pStyle w:val="TableParagraph"/>
              <w:ind w:left="0"/>
              <w:rPr>
                <w:sz w:val="24"/>
              </w:rPr>
            </w:pPr>
          </w:p>
        </w:tc>
        <w:tc>
          <w:tcPr>
            <w:tcW w:w="4645" w:type="dxa"/>
            <w:tcBorders>
              <w:top w:val="nil"/>
              <w:bottom w:val="nil"/>
            </w:tcBorders>
          </w:tcPr>
          <w:p w:rsidR="002246E2" w:rsidRDefault="00425798">
            <w:pPr>
              <w:pStyle w:val="TableParagraph"/>
              <w:tabs>
                <w:tab w:val="left" w:pos="2836"/>
              </w:tabs>
              <w:spacing w:before="21"/>
              <w:ind w:left="111"/>
              <w:rPr>
                <w:sz w:val="24"/>
              </w:rPr>
            </w:pPr>
            <w:r>
              <w:rPr>
                <w:sz w:val="24"/>
              </w:rPr>
              <w:t>Посещение</w:t>
            </w:r>
            <w:r>
              <w:rPr>
                <w:spacing w:val="54"/>
                <w:w w:val="150"/>
                <w:sz w:val="24"/>
              </w:rPr>
              <w:t xml:space="preserve"> </w:t>
            </w:r>
            <w:r>
              <w:rPr>
                <w:spacing w:val="-2"/>
                <w:sz w:val="24"/>
              </w:rPr>
              <w:t>театра,</w:t>
            </w:r>
            <w:r>
              <w:rPr>
                <w:sz w:val="24"/>
              </w:rPr>
              <w:tab/>
            </w:r>
            <w:r>
              <w:rPr>
                <w:spacing w:val="-2"/>
                <w:sz w:val="24"/>
              </w:rPr>
              <w:t>театрализован-</w:t>
            </w:r>
          </w:p>
        </w:tc>
      </w:tr>
      <w:tr w:rsidR="002246E2">
        <w:trPr>
          <w:trHeight w:val="325"/>
        </w:trPr>
        <w:tc>
          <w:tcPr>
            <w:tcW w:w="716" w:type="dxa"/>
            <w:tcBorders>
              <w:top w:val="nil"/>
              <w:bottom w:val="nil"/>
              <w:right w:val="nil"/>
            </w:tcBorders>
          </w:tcPr>
          <w:p w:rsidR="002246E2" w:rsidRDefault="002246E2">
            <w:pPr>
              <w:pStyle w:val="TableParagraph"/>
              <w:ind w:left="0"/>
              <w:rPr>
                <w:sz w:val="24"/>
              </w:rPr>
            </w:pPr>
          </w:p>
        </w:tc>
        <w:tc>
          <w:tcPr>
            <w:tcW w:w="528" w:type="dxa"/>
            <w:tcBorders>
              <w:top w:val="nil"/>
              <w:left w:val="nil"/>
              <w:bottom w:val="nil"/>
            </w:tcBorders>
          </w:tcPr>
          <w:p w:rsidR="002246E2" w:rsidRDefault="002246E2">
            <w:pPr>
              <w:pStyle w:val="TableParagraph"/>
              <w:ind w:left="0"/>
              <w:rPr>
                <w:sz w:val="24"/>
              </w:rPr>
            </w:pPr>
          </w:p>
        </w:tc>
        <w:tc>
          <w:tcPr>
            <w:tcW w:w="1845" w:type="dxa"/>
            <w:tcBorders>
              <w:top w:val="nil"/>
              <w:bottom w:val="nil"/>
            </w:tcBorders>
          </w:tcPr>
          <w:p w:rsidR="002246E2" w:rsidRDefault="002246E2">
            <w:pPr>
              <w:pStyle w:val="TableParagraph"/>
              <w:ind w:left="0"/>
              <w:rPr>
                <w:sz w:val="24"/>
              </w:rPr>
            </w:pPr>
          </w:p>
        </w:tc>
        <w:tc>
          <w:tcPr>
            <w:tcW w:w="2552" w:type="dxa"/>
            <w:tcBorders>
              <w:top w:val="nil"/>
              <w:bottom w:val="nil"/>
            </w:tcBorders>
          </w:tcPr>
          <w:p w:rsidR="002246E2" w:rsidRDefault="002246E2">
            <w:pPr>
              <w:pStyle w:val="TableParagraph"/>
              <w:ind w:left="0"/>
              <w:rPr>
                <w:sz w:val="24"/>
              </w:rPr>
            </w:pPr>
          </w:p>
        </w:tc>
        <w:tc>
          <w:tcPr>
            <w:tcW w:w="4645" w:type="dxa"/>
            <w:tcBorders>
              <w:top w:val="nil"/>
              <w:bottom w:val="nil"/>
            </w:tcBorders>
          </w:tcPr>
          <w:p w:rsidR="002246E2" w:rsidRDefault="00425798">
            <w:pPr>
              <w:pStyle w:val="TableParagraph"/>
              <w:spacing w:before="21"/>
              <w:ind w:left="111"/>
              <w:rPr>
                <w:sz w:val="24"/>
              </w:rPr>
            </w:pPr>
            <w:r>
              <w:rPr>
                <w:sz w:val="24"/>
              </w:rPr>
              <w:t>ного</w:t>
            </w:r>
            <w:r>
              <w:rPr>
                <w:spacing w:val="-2"/>
                <w:sz w:val="24"/>
              </w:rPr>
              <w:t xml:space="preserve"> представления.</w:t>
            </w:r>
          </w:p>
        </w:tc>
      </w:tr>
      <w:tr w:rsidR="002246E2">
        <w:trPr>
          <w:trHeight w:val="310"/>
        </w:trPr>
        <w:tc>
          <w:tcPr>
            <w:tcW w:w="716" w:type="dxa"/>
            <w:tcBorders>
              <w:top w:val="nil"/>
              <w:bottom w:val="nil"/>
              <w:right w:val="nil"/>
            </w:tcBorders>
          </w:tcPr>
          <w:p w:rsidR="002246E2" w:rsidRDefault="002246E2">
            <w:pPr>
              <w:pStyle w:val="TableParagraph"/>
              <w:ind w:left="0"/>
            </w:pPr>
          </w:p>
        </w:tc>
        <w:tc>
          <w:tcPr>
            <w:tcW w:w="528" w:type="dxa"/>
            <w:tcBorders>
              <w:top w:val="nil"/>
              <w:left w:val="nil"/>
              <w:bottom w:val="nil"/>
            </w:tcBorders>
          </w:tcPr>
          <w:p w:rsidR="002246E2" w:rsidRDefault="002246E2">
            <w:pPr>
              <w:pStyle w:val="TableParagraph"/>
              <w:ind w:left="0"/>
            </w:pPr>
          </w:p>
        </w:tc>
        <w:tc>
          <w:tcPr>
            <w:tcW w:w="1845" w:type="dxa"/>
            <w:tcBorders>
              <w:top w:val="nil"/>
              <w:bottom w:val="nil"/>
            </w:tcBorders>
          </w:tcPr>
          <w:p w:rsidR="002246E2" w:rsidRDefault="002246E2">
            <w:pPr>
              <w:pStyle w:val="TableParagraph"/>
              <w:ind w:left="0"/>
            </w:pPr>
          </w:p>
        </w:tc>
        <w:tc>
          <w:tcPr>
            <w:tcW w:w="2552" w:type="dxa"/>
            <w:tcBorders>
              <w:top w:val="nil"/>
              <w:bottom w:val="nil"/>
            </w:tcBorders>
          </w:tcPr>
          <w:p w:rsidR="002246E2" w:rsidRDefault="002246E2">
            <w:pPr>
              <w:pStyle w:val="TableParagraph"/>
              <w:ind w:left="0"/>
            </w:pPr>
          </w:p>
        </w:tc>
        <w:tc>
          <w:tcPr>
            <w:tcW w:w="4645" w:type="dxa"/>
            <w:tcBorders>
              <w:top w:val="nil"/>
              <w:bottom w:val="nil"/>
            </w:tcBorders>
          </w:tcPr>
          <w:p w:rsidR="002246E2" w:rsidRDefault="00425798">
            <w:pPr>
              <w:pStyle w:val="TableParagraph"/>
              <w:spacing w:before="19" w:line="271" w:lineRule="exact"/>
              <w:ind w:left="111" w:right="-15"/>
              <w:rPr>
                <w:sz w:val="24"/>
              </w:rPr>
            </w:pPr>
            <w:r>
              <w:rPr>
                <w:sz w:val="24"/>
              </w:rPr>
              <w:t>Участие</w:t>
            </w:r>
            <w:r>
              <w:rPr>
                <w:spacing w:val="74"/>
                <w:sz w:val="24"/>
              </w:rPr>
              <w:t xml:space="preserve"> </w:t>
            </w:r>
            <w:r>
              <w:rPr>
                <w:sz w:val="24"/>
              </w:rPr>
              <w:t>в</w:t>
            </w:r>
            <w:r>
              <w:rPr>
                <w:spacing w:val="74"/>
                <w:sz w:val="24"/>
              </w:rPr>
              <w:t xml:space="preserve"> </w:t>
            </w:r>
            <w:r>
              <w:rPr>
                <w:sz w:val="24"/>
              </w:rPr>
              <w:t>народных</w:t>
            </w:r>
            <w:r>
              <w:rPr>
                <w:spacing w:val="74"/>
                <w:sz w:val="24"/>
              </w:rPr>
              <w:t xml:space="preserve"> </w:t>
            </w:r>
            <w:r>
              <w:rPr>
                <w:sz w:val="24"/>
              </w:rPr>
              <w:t>гуляньях</w:t>
            </w:r>
            <w:r>
              <w:rPr>
                <w:spacing w:val="73"/>
                <w:sz w:val="24"/>
              </w:rPr>
              <w:t xml:space="preserve"> </w:t>
            </w:r>
            <w:r>
              <w:rPr>
                <w:sz w:val="24"/>
              </w:rPr>
              <w:t>на</w:t>
            </w:r>
            <w:r>
              <w:rPr>
                <w:spacing w:val="79"/>
                <w:sz w:val="24"/>
              </w:rPr>
              <w:t xml:space="preserve"> </w:t>
            </w:r>
            <w:r>
              <w:rPr>
                <w:spacing w:val="-2"/>
                <w:sz w:val="24"/>
              </w:rPr>
              <w:t>улицах</w:t>
            </w:r>
          </w:p>
        </w:tc>
      </w:tr>
      <w:tr w:rsidR="002246E2">
        <w:trPr>
          <w:trHeight w:val="307"/>
        </w:trPr>
        <w:tc>
          <w:tcPr>
            <w:tcW w:w="716" w:type="dxa"/>
            <w:tcBorders>
              <w:top w:val="nil"/>
              <w:right w:val="nil"/>
            </w:tcBorders>
          </w:tcPr>
          <w:p w:rsidR="002246E2" w:rsidRDefault="002246E2">
            <w:pPr>
              <w:pStyle w:val="TableParagraph"/>
              <w:ind w:left="0"/>
            </w:pPr>
          </w:p>
        </w:tc>
        <w:tc>
          <w:tcPr>
            <w:tcW w:w="528" w:type="dxa"/>
            <w:tcBorders>
              <w:top w:val="nil"/>
              <w:left w:val="nil"/>
            </w:tcBorders>
          </w:tcPr>
          <w:p w:rsidR="002246E2" w:rsidRDefault="002246E2">
            <w:pPr>
              <w:pStyle w:val="TableParagraph"/>
              <w:ind w:left="0"/>
            </w:pPr>
          </w:p>
        </w:tc>
        <w:tc>
          <w:tcPr>
            <w:tcW w:w="1845" w:type="dxa"/>
            <w:tcBorders>
              <w:top w:val="nil"/>
            </w:tcBorders>
          </w:tcPr>
          <w:p w:rsidR="002246E2" w:rsidRDefault="002246E2">
            <w:pPr>
              <w:pStyle w:val="TableParagraph"/>
              <w:ind w:left="0"/>
            </w:pPr>
          </w:p>
        </w:tc>
        <w:tc>
          <w:tcPr>
            <w:tcW w:w="2552" w:type="dxa"/>
            <w:tcBorders>
              <w:top w:val="nil"/>
            </w:tcBorders>
          </w:tcPr>
          <w:p w:rsidR="002246E2" w:rsidRDefault="002246E2">
            <w:pPr>
              <w:pStyle w:val="TableParagraph"/>
              <w:ind w:left="0"/>
            </w:pPr>
          </w:p>
        </w:tc>
        <w:tc>
          <w:tcPr>
            <w:tcW w:w="4645" w:type="dxa"/>
            <w:tcBorders>
              <w:top w:val="nil"/>
            </w:tcBorders>
          </w:tcPr>
          <w:p w:rsidR="002246E2" w:rsidRDefault="00425798">
            <w:pPr>
              <w:pStyle w:val="TableParagraph"/>
              <w:spacing w:before="5"/>
              <w:ind w:left="111"/>
              <w:rPr>
                <w:sz w:val="24"/>
              </w:rPr>
            </w:pPr>
            <w:r>
              <w:rPr>
                <w:sz w:val="24"/>
              </w:rPr>
              <w:t>родного</w:t>
            </w:r>
            <w:r>
              <w:rPr>
                <w:spacing w:val="-2"/>
                <w:sz w:val="24"/>
              </w:rPr>
              <w:t xml:space="preserve"> </w:t>
            </w:r>
            <w:r>
              <w:rPr>
                <w:sz w:val="24"/>
              </w:rPr>
              <w:t>города,</w:t>
            </w:r>
            <w:r>
              <w:rPr>
                <w:spacing w:val="-1"/>
                <w:sz w:val="24"/>
              </w:rPr>
              <w:t xml:space="preserve"> </w:t>
            </w:r>
            <w:r>
              <w:rPr>
                <w:spacing w:val="-2"/>
                <w:sz w:val="24"/>
              </w:rPr>
              <w:t>посѐлка</w:t>
            </w:r>
          </w:p>
        </w:tc>
      </w:tr>
      <w:tr w:rsidR="002246E2">
        <w:trPr>
          <w:trHeight w:val="982"/>
        </w:trPr>
        <w:tc>
          <w:tcPr>
            <w:tcW w:w="716" w:type="dxa"/>
            <w:tcBorders>
              <w:bottom w:val="nil"/>
              <w:right w:val="nil"/>
            </w:tcBorders>
          </w:tcPr>
          <w:p w:rsidR="002246E2" w:rsidRDefault="00425798">
            <w:pPr>
              <w:pStyle w:val="TableParagraph"/>
              <w:spacing w:before="39"/>
              <w:ind w:left="115"/>
              <w:rPr>
                <w:sz w:val="24"/>
              </w:rPr>
            </w:pPr>
            <w:r>
              <w:rPr>
                <w:spacing w:val="-5"/>
                <w:sz w:val="24"/>
              </w:rPr>
              <w:t>Ж)</w:t>
            </w:r>
          </w:p>
          <w:p w:rsidR="002246E2" w:rsidRDefault="00425798">
            <w:pPr>
              <w:pStyle w:val="TableParagraph"/>
              <w:spacing w:before="32"/>
              <w:ind w:left="115"/>
              <w:rPr>
                <w:sz w:val="24"/>
              </w:rPr>
            </w:pPr>
            <w:r>
              <w:rPr>
                <w:sz w:val="24"/>
              </w:rPr>
              <w:t>1—</w:t>
            </w:r>
            <w:r>
              <w:rPr>
                <w:spacing w:val="-10"/>
                <w:sz w:val="24"/>
              </w:rPr>
              <w:t>3</w:t>
            </w:r>
          </w:p>
          <w:p w:rsidR="002246E2" w:rsidRDefault="00425798">
            <w:pPr>
              <w:pStyle w:val="TableParagraph"/>
              <w:spacing w:before="44"/>
              <w:ind w:left="115"/>
              <w:rPr>
                <w:sz w:val="24"/>
              </w:rPr>
            </w:pPr>
            <w:r>
              <w:rPr>
                <w:spacing w:val="-4"/>
                <w:sz w:val="24"/>
              </w:rPr>
              <w:t>часа</w:t>
            </w:r>
          </w:p>
        </w:tc>
        <w:tc>
          <w:tcPr>
            <w:tcW w:w="528" w:type="dxa"/>
            <w:tcBorders>
              <w:left w:val="nil"/>
              <w:bottom w:val="nil"/>
            </w:tcBorders>
          </w:tcPr>
          <w:p w:rsidR="002246E2" w:rsidRDefault="00425798">
            <w:pPr>
              <w:pStyle w:val="TableParagraph"/>
              <w:spacing w:before="43"/>
              <w:ind w:left="98" w:right="83"/>
              <w:jc w:val="center"/>
              <w:rPr>
                <w:sz w:val="24"/>
              </w:rPr>
            </w:pPr>
            <w:r>
              <w:rPr>
                <w:spacing w:val="-5"/>
                <w:sz w:val="24"/>
              </w:rPr>
              <w:t>уч.</w:t>
            </w:r>
          </w:p>
        </w:tc>
        <w:tc>
          <w:tcPr>
            <w:tcW w:w="1845" w:type="dxa"/>
            <w:tcBorders>
              <w:bottom w:val="nil"/>
            </w:tcBorders>
          </w:tcPr>
          <w:p w:rsidR="002246E2" w:rsidRDefault="00425798">
            <w:pPr>
              <w:pStyle w:val="TableParagraph"/>
              <w:spacing w:before="43" w:line="259" w:lineRule="auto"/>
              <w:ind w:left="115" w:right="207"/>
              <w:rPr>
                <w:sz w:val="24"/>
              </w:rPr>
            </w:pPr>
            <w:r>
              <w:rPr>
                <w:sz w:val="24"/>
              </w:rPr>
              <w:t>Первые арти- сты,</w:t>
            </w:r>
            <w:r>
              <w:rPr>
                <w:spacing w:val="-15"/>
                <w:sz w:val="24"/>
              </w:rPr>
              <w:t xml:space="preserve"> </w:t>
            </w:r>
            <w:r>
              <w:rPr>
                <w:sz w:val="24"/>
              </w:rPr>
              <w:t xml:space="preserve">народный </w:t>
            </w:r>
            <w:r>
              <w:rPr>
                <w:spacing w:val="-2"/>
                <w:sz w:val="24"/>
              </w:rPr>
              <w:t>театр</w:t>
            </w:r>
          </w:p>
        </w:tc>
        <w:tc>
          <w:tcPr>
            <w:tcW w:w="2552" w:type="dxa"/>
            <w:tcBorders>
              <w:bottom w:val="nil"/>
            </w:tcBorders>
          </w:tcPr>
          <w:p w:rsidR="002246E2" w:rsidRDefault="00425798">
            <w:pPr>
              <w:pStyle w:val="TableParagraph"/>
              <w:spacing w:before="39"/>
              <w:ind w:left="114"/>
              <w:rPr>
                <w:sz w:val="24"/>
              </w:rPr>
            </w:pPr>
            <w:r>
              <w:rPr>
                <w:spacing w:val="-2"/>
                <w:sz w:val="24"/>
              </w:rPr>
              <w:t>Скоморохи.</w:t>
            </w:r>
          </w:p>
          <w:p w:rsidR="002246E2" w:rsidRDefault="00425798">
            <w:pPr>
              <w:pStyle w:val="TableParagraph"/>
              <w:spacing w:before="14" w:line="310" w:lineRule="atLeast"/>
              <w:ind w:left="114" w:right="197"/>
              <w:rPr>
                <w:sz w:val="24"/>
              </w:rPr>
            </w:pPr>
            <w:r>
              <w:rPr>
                <w:sz w:val="24"/>
              </w:rPr>
              <w:t>Ярмарочный</w:t>
            </w:r>
            <w:r>
              <w:rPr>
                <w:spacing w:val="-15"/>
                <w:sz w:val="24"/>
              </w:rPr>
              <w:t xml:space="preserve"> </w:t>
            </w:r>
            <w:r>
              <w:rPr>
                <w:sz w:val="24"/>
              </w:rPr>
              <w:t xml:space="preserve">балаган. </w:t>
            </w:r>
            <w:r>
              <w:rPr>
                <w:spacing w:val="-2"/>
                <w:sz w:val="24"/>
              </w:rPr>
              <w:t>Вертеп</w:t>
            </w:r>
          </w:p>
        </w:tc>
        <w:tc>
          <w:tcPr>
            <w:tcW w:w="4645" w:type="dxa"/>
            <w:tcBorders>
              <w:bottom w:val="nil"/>
            </w:tcBorders>
          </w:tcPr>
          <w:p w:rsidR="002246E2" w:rsidRDefault="00425798">
            <w:pPr>
              <w:pStyle w:val="TableParagraph"/>
              <w:spacing w:before="39" w:line="276" w:lineRule="auto"/>
              <w:ind w:left="111"/>
              <w:rPr>
                <w:sz w:val="24"/>
              </w:rPr>
            </w:pPr>
            <w:r>
              <w:rPr>
                <w:sz w:val="24"/>
              </w:rPr>
              <w:t>Чтение</w:t>
            </w:r>
            <w:r>
              <w:rPr>
                <w:spacing w:val="80"/>
                <w:sz w:val="24"/>
              </w:rPr>
              <w:t xml:space="preserve"> </w:t>
            </w:r>
            <w:r>
              <w:rPr>
                <w:sz w:val="24"/>
              </w:rPr>
              <w:t>учебных,</w:t>
            </w:r>
            <w:r>
              <w:rPr>
                <w:spacing w:val="40"/>
                <w:sz w:val="24"/>
              </w:rPr>
              <w:t xml:space="preserve"> </w:t>
            </w:r>
            <w:r>
              <w:rPr>
                <w:sz w:val="24"/>
              </w:rPr>
              <w:t>справочных</w:t>
            </w:r>
            <w:r>
              <w:rPr>
                <w:spacing w:val="80"/>
                <w:sz w:val="24"/>
              </w:rPr>
              <w:t xml:space="preserve"> </w:t>
            </w:r>
            <w:r>
              <w:rPr>
                <w:sz w:val="24"/>
              </w:rPr>
              <w:t>текстов</w:t>
            </w:r>
            <w:r>
              <w:rPr>
                <w:spacing w:val="40"/>
                <w:sz w:val="24"/>
              </w:rPr>
              <w:t xml:space="preserve"> </w:t>
            </w:r>
            <w:r>
              <w:rPr>
                <w:sz w:val="24"/>
              </w:rPr>
              <w:t>по теме. Диалог с учителем.</w:t>
            </w:r>
          </w:p>
          <w:p w:rsidR="002246E2" w:rsidRDefault="00425798">
            <w:pPr>
              <w:pStyle w:val="TableParagraph"/>
              <w:spacing w:before="5"/>
              <w:ind w:left="111"/>
              <w:rPr>
                <w:sz w:val="24"/>
              </w:rPr>
            </w:pPr>
            <w:r>
              <w:rPr>
                <w:sz w:val="24"/>
              </w:rPr>
              <w:t>Разучивание,</w:t>
            </w:r>
            <w:r>
              <w:rPr>
                <w:spacing w:val="-8"/>
                <w:sz w:val="24"/>
              </w:rPr>
              <w:t xml:space="preserve"> </w:t>
            </w:r>
            <w:r>
              <w:rPr>
                <w:sz w:val="24"/>
              </w:rPr>
              <w:t>исполнение</w:t>
            </w:r>
            <w:r>
              <w:rPr>
                <w:spacing w:val="-6"/>
                <w:sz w:val="24"/>
              </w:rPr>
              <w:t xml:space="preserve"> </w:t>
            </w:r>
            <w:r>
              <w:rPr>
                <w:spacing w:val="-2"/>
                <w:sz w:val="24"/>
              </w:rPr>
              <w:t>скоморошин.</w:t>
            </w:r>
          </w:p>
        </w:tc>
      </w:tr>
      <w:tr w:rsidR="002246E2">
        <w:trPr>
          <w:trHeight w:val="1508"/>
        </w:trPr>
        <w:tc>
          <w:tcPr>
            <w:tcW w:w="716" w:type="dxa"/>
            <w:tcBorders>
              <w:top w:val="nil"/>
              <w:right w:val="nil"/>
            </w:tcBorders>
          </w:tcPr>
          <w:p w:rsidR="002246E2" w:rsidRDefault="002246E2">
            <w:pPr>
              <w:pStyle w:val="TableParagraph"/>
              <w:ind w:left="0"/>
              <w:rPr>
                <w:sz w:val="24"/>
              </w:rPr>
            </w:pPr>
          </w:p>
        </w:tc>
        <w:tc>
          <w:tcPr>
            <w:tcW w:w="528" w:type="dxa"/>
            <w:tcBorders>
              <w:top w:val="nil"/>
              <w:left w:val="nil"/>
            </w:tcBorders>
          </w:tcPr>
          <w:p w:rsidR="002246E2" w:rsidRDefault="002246E2">
            <w:pPr>
              <w:pStyle w:val="TableParagraph"/>
              <w:ind w:left="0"/>
              <w:rPr>
                <w:sz w:val="24"/>
              </w:rPr>
            </w:pPr>
          </w:p>
        </w:tc>
        <w:tc>
          <w:tcPr>
            <w:tcW w:w="1845" w:type="dxa"/>
            <w:tcBorders>
              <w:top w:val="nil"/>
            </w:tcBorders>
          </w:tcPr>
          <w:p w:rsidR="002246E2" w:rsidRDefault="002246E2">
            <w:pPr>
              <w:pStyle w:val="TableParagraph"/>
              <w:ind w:left="0"/>
              <w:rPr>
                <w:sz w:val="24"/>
              </w:rPr>
            </w:pPr>
          </w:p>
        </w:tc>
        <w:tc>
          <w:tcPr>
            <w:tcW w:w="2552" w:type="dxa"/>
            <w:tcBorders>
              <w:top w:val="nil"/>
            </w:tcBorders>
          </w:tcPr>
          <w:p w:rsidR="002246E2" w:rsidRDefault="002246E2">
            <w:pPr>
              <w:pStyle w:val="TableParagraph"/>
              <w:ind w:left="0"/>
              <w:rPr>
                <w:sz w:val="24"/>
              </w:rPr>
            </w:pPr>
          </w:p>
        </w:tc>
        <w:tc>
          <w:tcPr>
            <w:tcW w:w="4645" w:type="dxa"/>
            <w:tcBorders>
              <w:top w:val="nil"/>
            </w:tcBorders>
          </w:tcPr>
          <w:p w:rsidR="002246E2" w:rsidRDefault="00425798">
            <w:pPr>
              <w:pStyle w:val="TableParagraph"/>
              <w:spacing w:before="17"/>
              <w:ind w:left="111"/>
              <w:jc w:val="both"/>
              <w:rPr>
                <w:sz w:val="24"/>
              </w:rPr>
            </w:pPr>
            <w:r>
              <w:rPr>
                <w:i/>
                <w:sz w:val="24"/>
              </w:rPr>
              <w:t>На</w:t>
            </w:r>
            <w:r>
              <w:rPr>
                <w:i/>
                <w:spacing w:val="-2"/>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spacing w:before="20" w:line="259" w:lineRule="auto"/>
              <w:ind w:left="111" w:right="59"/>
              <w:jc w:val="both"/>
              <w:rPr>
                <w:sz w:val="24"/>
              </w:rPr>
            </w:pPr>
            <w:r>
              <w:rPr>
                <w:sz w:val="24"/>
              </w:rPr>
              <w:t>Просмотр фильма/ мультфильма, фраг- мента музыкального спектакля. Творче- ский</w:t>
            </w:r>
            <w:r>
              <w:rPr>
                <w:spacing w:val="55"/>
                <w:w w:val="150"/>
                <w:sz w:val="24"/>
              </w:rPr>
              <w:t xml:space="preserve"> </w:t>
            </w:r>
            <w:r>
              <w:rPr>
                <w:sz w:val="24"/>
              </w:rPr>
              <w:t>проект</w:t>
            </w:r>
            <w:r>
              <w:rPr>
                <w:spacing w:val="55"/>
                <w:w w:val="150"/>
                <w:sz w:val="24"/>
              </w:rPr>
              <w:t xml:space="preserve"> </w:t>
            </w:r>
            <w:r>
              <w:rPr>
                <w:sz w:val="24"/>
              </w:rPr>
              <w:t>—</w:t>
            </w:r>
            <w:r>
              <w:rPr>
                <w:spacing w:val="56"/>
                <w:w w:val="150"/>
                <w:sz w:val="24"/>
              </w:rPr>
              <w:t xml:space="preserve"> </w:t>
            </w:r>
            <w:r>
              <w:rPr>
                <w:sz w:val="24"/>
              </w:rPr>
              <w:t>театрализованная</w:t>
            </w:r>
            <w:r>
              <w:rPr>
                <w:spacing w:val="57"/>
                <w:w w:val="150"/>
                <w:sz w:val="24"/>
              </w:rPr>
              <w:t xml:space="preserve"> </w:t>
            </w:r>
            <w:r>
              <w:rPr>
                <w:spacing w:val="-2"/>
                <w:sz w:val="24"/>
              </w:rPr>
              <w:t>поста-</w:t>
            </w:r>
          </w:p>
          <w:p w:rsidR="002246E2" w:rsidRDefault="00425798">
            <w:pPr>
              <w:pStyle w:val="TableParagraph"/>
              <w:spacing w:before="2"/>
              <w:ind w:left="111"/>
              <w:rPr>
                <w:sz w:val="24"/>
              </w:rPr>
            </w:pPr>
            <w:r>
              <w:rPr>
                <w:spacing w:val="-4"/>
                <w:sz w:val="24"/>
              </w:rPr>
              <w:t>новка</w:t>
            </w:r>
          </w:p>
        </w:tc>
      </w:tr>
      <w:tr w:rsidR="002246E2">
        <w:trPr>
          <w:trHeight w:val="3918"/>
        </w:trPr>
        <w:tc>
          <w:tcPr>
            <w:tcW w:w="716" w:type="dxa"/>
            <w:tcBorders>
              <w:right w:val="nil"/>
            </w:tcBorders>
          </w:tcPr>
          <w:p w:rsidR="002246E2" w:rsidRDefault="00425798">
            <w:pPr>
              <w:pStyle w:val="TableParagraph"/>
              <w:spacing w:before="43"/>
              <w:ind w:left="115"/>
              <w:rPr>
                <w:sz w:val="24"/>
              </w:rPr>
            </w:pPr>
            <w:r>
              <w:rPr>
                <w:spacing w:val="-5"/>
                <w:sz w:val="24"/>
              </w:rPr>
              <w:t>З)</w:t>
            </w:r>
          </w:p>
          <w:p w:rsidR="002246E2" w:rsidRDefault="00425798">
            <w:pPr>
              <w:pStyle w:val="TableParagraph"/>
              <w:spacing w:before="40"/>
              <w:ind w:left="115"/>
              <w:rPr>
                <w:sz w:val="24"/>
              </w:rPr>
            </w:pPr>
            <w:r>
              <w:rPr>
                <w:sz w:val="24"/>
              </w:rPr>
              <w:t>2—</w:t>
            </w:r>
            <w:r>
              <w:rPr>
                <w:spacing w:val="-10"/>
                <w:sz w:val="24"/>
              </w:rPr>
              <w:t>8</w:t>
            </w:r>
          </w:p>
          <w:p w:rsidR="002246E2" w:rsidRDefault="00425798">
            <w:pPr>
              <w:pStyle w:val="TableParagraph"/>
              <w:spacing w:before="44"/>
              <w:ind w:left="115"/>
              <w:rPr>
                <w:sz w:val="24"/>
              </w:rPr>
            </w:pPr>
            <w:r>
              <w:rPr>
                <w:spacing w:val="-4"/>
                <w:sz w:val="24"/>
              </w:rPr>
              <w:t>часов</w:t>
            </w:r>
          </w:p>
        </w:tc>
        <w:tc>
          <w:tcPr>
            <w:tcW w:w="528" w:type="dxa"/>
            <w:tcBorders>
              <w:left w:val="nil"/>
            </w:tcBorders>
          </w:tcPr>
          <w:p w:rsidR="002246E2" w:rsidRDefault="002246E2">
            <w:pPr>
              <w:pStyle w:val="TableParagraph"/>
              <w:spacing w:before="2"/>
              <w:ind w:left="0"/>
              <w:rPr>
                <w:sz w:val="31"/>
              </w:rPr>
            </w:pPr>
          </w:p>
          <w:p w:rsidR="002246E2" w:rsidRDefault="00425798">
            <w:pPr>
              <w:pStyle w:val="TableParagraph"/>
              <w:ind w:left="106" w:right="75"/>
              <w:jc w:val="center"/>
              <w:rPr>
                <w:sz w:val="24"/>
              </w:rPr>
            </w:pPr>
            <w:r>
              <w:rPr>
                <w:spacing w:val="-5"/>
                <w:sz w:val="24"/>
              </w:rPr>
              <w:t>уч.</w:t>
            </w:r>
          </w:p>
        </w:tc>
        <w:tc>
          <w:tcPr>
            <w:tcW w:w="1845" w:type="dxa"/>
          </w:tcPr>
          <w:p w:rsidR="002246E2" w:rsidRDefault="00425798">
            <w:pPr>
              <w:pStyle w:val="TableParagraph"/>
              <w:spacing w:before="43" w:line="256" w:lineRule="auto"/>
              <w:ind w:left="115" w:right="84"/>
              <w:rPr>
                <w:sz w:val="24"/>
              </w:rPr>
            </w:pPr>
            <w:r>
              <w:rPr>
                <w:sz w:val="24"/>
              </w:rPr>
              <w:t>Фольклор</w:t>
            </w:r>
            <w:r>
              <w:rPr>
                <w:spacing w:val="-15"/>
                <w:sz w:val="24"/>
              </w:rPr>
              <w:t xml:space="preserve"> </w:t>
            </w:r>
            <w:r>
              <w:rPr>
                <w:sz w:val="24"/>
              </w:rPr>
              <w:t>наро- дов России</w:t>
            </w:r>
          </w:p>
        </w:tc>
        <w:tc>
          <w:tcPr>
            <w:tcW w:w="2552" w:type="dxa"/>
          </w:tcPr>
          <w:p w:rsidR="002246E2" w:rsidRDefault="00425798">
            <w:pPr>
              <w:pStyle w:val="TableParagraph"/>
              <w:spacing w:before="43" w:line="247" w:lineRule="auto"/>
              <w:ind w:left="114" w:right="263"/>
              <w:rPr>
                <w:sz w:val="24"/>
              </w:rPr>
            </w:pPr>
            <w:r>
              <w:rPr>
                <w:sz w:val="24"/>
              </w:rPr>
              <w:t>Музыкальные</w:t>
            </w:r>
            <w:r>
              <w:rPr>
                <w:spacing w:val="-15"/>
                <w:sz w:val="24"/>
              </w:rPr>
              <w:t xml:space="preserve"> </w:t>
            </w:r>
            <w:r>
              <w:rPr>
                <w:sz w:val="24"/>
              </w:rPr>
              <w:t>тради- ции, особенности народной музыки</w:t>
            </w:r>
          </w:p>
          <w:p w:rsidR="002246E2" w:rsidRDefault="00425798">
            <w:pPr>
              <w:pStyle w:val="TableParagraph"/>
              <w:spacing w:line="242" w:lineRule="auto"/>
              <w:ind w:left="114" w:firstLine="596"/>
              <w:rPr>
                <w:sz w:val="24"/>
              </w:rPr>
            </w:pPr>
            <w:r>
              <w:rPr>
                <w:spacing w:val="-2"/>
                <w:sz w:val="24"/>
              </w:rPr>
              <w:t xml:space="preserve">республик </w:t>
            </w:r>
            <w:r>
              <w:rPr>
                <w:sz w:val="24"/>
              </w:rPr>
              <w:t>Российской</w:t>
            </w:r>
            <w:r>
              <w:rPr>
                <w:spacing w:val="-15"/>
                <w:sz w:val="24"/>
              </w:rPr>
              <w:t xml:space="preserve"> </w:t>
            </w:r>
            <w:r>
              <w:rPr>
                <w:sz w:val="24"/>
              </w:rPr>
              <w:t>Федера-</w:t>
            </w:r>
          </w:p>
          <w:p w:rsidR="002246E2" w:rsidRDefault="00425798">
            <w:pPr>
              <w:pStyle w:val="TableParagraph"/>
              <w:spacing w:before="101"/>
              <w:ind w:left="114"/>
              <w:rPr>
                <w:sz w:val="24"/>
              </w:rPr>
            </w:pPr>
            <w:r>
              <w:rPr>
                <w:spacing w:val="-2"/>
                <w:sz w:val="24"/>
              </w:rPr>
              <w:t>ции3.</w:t>
            </w:r>
          </w:p>
          <w:p w:rsidR="002246E2" w:rsidRDefault="00425798">
            <w:pPr>
              <w:pStyle w:val="TableParagraph"/>
              <w:spacing w:before="105" w:line="266" w:lineRule="auto"/>
              <w:ind w:left="114" w:right="93"/>
              <w:jc w:val="both"/>
              <w:rPr>
                <w:sz w:val="24"/>
              </w:rPr>
            </w:pPr>
            <w:r>
              <w:rPr>
                <w:sz w:val="24"/>
              </w:rPr>
              <w:t xml:space="preserve">Жанры, интонации, музыкальные инстру- менты, музыкантыис- </w:t>
            </w:r>
            <w:r>
              <w:rPr>
                <w:spacing w:val="-2"/>
                <w:sz w:val="24"/>
              </w:rPr>
              <w:t>полнители</w:t>
            </w:r>
          </w:p>
        </w:tc>
        <w:tc>
          <w:tcPr>
            <w:tcW w:w="4645" w:type="dxa"/>
          </w:tcPr>
          <w:p w:rsidR="002246E2" w:rsidRDefault="00425798">
            <w:pPr>
              <w:pStyle w:val="TableParagraph"/>
              <w:spacing w:before="43" w:line="244" w:lineRule="auto"/>
              <w:ind w:left="111" w:right="61"/>
              <w:jc w:val="both"/>
              <w:rPr>
                <w:sz w:val="24"/>
              </w:rPr>
            </w:pPr>
            <w:r>
              <w:rPr>
                <w:sz w:val="24"/>
              </w:rPr>
              <w:t>Знакомство</w:t>
            </w:r>
            <w:r>
              <w:rPr>
                <w:spacing w:val="-15"/>
                <w:sz w:val="24"/>
              </w:rPr>
              <w:t xml:space="preserve"> </w:t>
            </w:r>
            <w:r>
              <w:rPr>
                <w:sz w:val="24"/>
              </w:rPr>
              <w:t>с</w:t>
            </w:r>
            <w:r>
              <w:rPr>
                <w:spacing w:val="-15"/>
                <w:sz w:val="24"/>
              </w:rPr>
              <w:t xml:space="preserve"> </w:t>
            </w:r>
            <w:r>
              <w:rPr>
                <w:sz w:val="24"/>
              </w:rPr>
              <w:t>особенностями</w:t>
            </w:r>
            <w:r>
              <w:rPr>
                <w:spacing w:val="-15"/>
                <w:sz w:val="24"/>
              </w:rPr>
              <w:t xml:space="preserve"> </w:t>
            </w:r>
            <w:r>
              <w:rPr>
                <w:sz w:val="24"/>
              </w:rPr>
              <w:t>музыкального фольклора</w:t>
            </w:r>
            <w:r>
              <w:rPr>
                <w:spacing w:val="-14"/>
                <w:sz w:val="24"/>
              </w:rPr>
              <w:t xml:space="preserve"> </w:t>
            </w:r>
            <w:r>
              <w:rPr>
                <w:sz w:val="24"/>
              </w:rPr>
              <w:t>различных</w:t>
            </w:r>
            <w:r>
              <w:rPr>
                <w:spacing w:val="-14"/>
                <w:sz w:val="24"/>
              </w:rPr>
              <w:t xml:space="preserve"> </w:t>
            </w:r>
            <w:r>
              <w:rPr>
                <w:sz w:val="24"/>
              </w:rPr>
              <w:t>народностей</w:t>
            </w:r>
            <w:r>
              <w:rPr>
                <w:spacing w:val="-14"/>
                <w:sz w:val="24"/>
              </w:rPr>
              <w:t xml:space="preserve"> </w:t>
            </w:r>
            <w:r>
              <w:rPr>
                <w:sz w:val="24"/>
              </w:rPr>
              <w:t>Россий- ской Федерации. Определение характер- ных черт, характеристика типичных эле- ментов</w:t>
            </w:r>
            <w:r>
              <w:rPr>
                <w:spacing w:val="-8"/>
                <w:sz w:val="24"/>
              </w:rPr>
              <w:t xml:space="preserve"> </w:t>
            </w:r>
            <w:r>
              <w:rPr>
                <w:sz w:val="24"/>
              </w:rPr>
              <w:t>музыкального</w:t>
            </w:r>
            <w:r>
              <w:rPr>
                <w:spacing w:val="-6"/>
                <w:sz w:val="24"/>
              </w:rPr>
              <w:t xml:space="preserve"> </w:t>
            </w:r>
            <w:r>
              <w:rPr>
                <w:sz w:val="24"/>
              </w:rPr>
              <w:t>языка</w:t>
            </w:r>
            <w:r>
              <w:rPr>
                <w:spacing w:val="-6"/>
                <w:sz w:val="24"/>
              </w:rPr>
              <w:t xml:space="preserve"> </w:t>
            </w:r>
            <w:r>
              <w:rPr>
                <w:sz w:val="24"/>
              </w:rPr>
              <w:t>(ритм,</w:t>
            </w:r>
            <w:r>
              <w:rPr>
                <w:spacing w:val="-6"/>
                <w:sz w:val="24"/>
              </w:rPr>
              <w:t xml:space="preserve"> </w:t>
            </w:r>
            <w:r>
              <w:rPr>
                <w:sz w:val="24"/>
              </w:rPr>
              <w:t>лад,</w:t>
            </w:r>
            <w:r>
              <w:rPr>
                <w:spacing w:val="-6"/>
                <w:sz w:val="24"/>
              </w:rPr>
              <w:t xml:space="preserve"> </w:t>
            </w:r>
            <w:r>
              <w:rPr>
                <w:sz w:val="24"/>
              </w:rPr>
              <w:t xml:space="preserve">ин- </w:t>
            </w:r>
            <w:r>
              <w:rPr>
                <w:spacing w:val="-2"/>
                <w:sz w:val="24"/>
              </w:rPr>
              <w:t>тонации).</w:t>
            </w:r>
          </w:p>
          <w:p w:rsidR="002246E2" w:rsidRDefault="00425798">
            <w:pPr>
              <w:pStyle w:val="TableParagraph"/>
              <w:spacing w:line="266" w:lineRule="auto"/>
              <w:ind w:left="111" w:right="66"/>
              <w:jc w:val="both"/>
              <w:rPr>
                <w:sz w:val="24"/>
              </w:rPr>
            </w:pPr>
            <w:r>
              <w:rPr>
                <w:sz w:val="24"/>
              </w:rPr>
              <w:t>Разучивание песен, танцев, импровизация ритмических</w:t>
            </w:r>
            <w:r>
              <w:rPr>
                <w:spacing w:val="-6"/>
                <w:sz w:val="24"/>
              </w:rPr>
              <w:t xml:space="preserve"> </w:t>
            </w:r>
            <w:r>
              <w:rPr>
                <w:sz w:val="24"/>
              </w:rPr>
              <w:t>аккомпанементов</w:t>
            </w:r>
            <w:r>
              <w:rPr>
                <w:spacing w:val="-7"/>
                <w:sz w:val="24"/>
              </w:rPr>
              <w:t xml:space="preserve"> </w:t>
            </w:r>
            <w:r>
              <w:rPr>
                <w:sz w:val="24"/>
              </w:rPr>
              <w:t>на</w:t>
            </w:r>
            <w:r>
              <w:rPr>
                <w:spacing w:val="-2"/>
                <w:sz w:val="24"/>
              </w:rPr>
              <w:t xml:space="preserve"> </w:t>
            </w:r>
            <w:r>
              <w:rPr>
                <w:sz w:val="24"/>
              </w:rPr>
              <w:t xml:space="preserve">ударных инструментах. </w:t>
            </w:r>
            <w:r>
              <w:rPr>
                <w:i/>
                <w:sz w:val="24"/>
              </w:rPr>
              <w:t xml:space="preserve">На выбор или факульта- </w:t>
            </w:r>
            <w:r>
              <w:rPr>
                <w:i/>
                <w:spacing w:val="-2"/>
                <w:sz w:val="24"/>
              </w:rPr>
              <w:t>тивно</w:t>
            </w:r>
            <w:r>
              <w:rPr>
                <w:spacing w:val="-2"/>
                <w:sz w:val="24"/>
              </w:rPr>
              <w:t>:</w:t>
            </w:r>
          </w:p>
          <w:p w:rsidR="002246E2" w:rsidRDefault="00425798">
            <w:pPr>
              <w:pStyle w:val="TableParagraph"/>
              <w:spacing w:line="259" w:lineRule="auto"/>
              <w:ind w:left="111" w:right="64"/>
              <w:jc w:val="both"/>
              <w:rPr>
                <w:sz w:val="24"/>
              </w:rPr>
            </w:pPr>
            <w:r>
              <w:rPr>
                <w:sz w:val="24"/>
              </w:rPr>
              <w:t>Исполнение на клавишных или духовых инструментах мелодий народных песен, прослеживание</w:t>
            </w:r>
            <w:r>
              <w:rPr>
                <w:spacing w:val="-1"/>
                <w:sz w:val="24"/>
              </w:rPr>
              <w:t xml:space="preserve"> </w:t>
            </w:r>
            <w:r>
              <w:rPr>
                <w:sz w:val="24"/>
              </w:rPr>
              <w:t>мелодии</w:t>
            </w:r>
            <w:r>
              <w:rPr>
                <w:spacing w:val="-3"/>
                <w:sz w:val="24"/>
              </w:rPr>
              <w:t xml:space="preserve"> </w:t>
            </w:r>
            <w:r>
              <w:rPr>
                <w:sz w:val="24"/>
              </w:rPr>
              <w:t>по</w:t>
            </w:r>
            <w:r>
              <w:rPr>
                <w:spacing w:val="-3"/>
                <w:sz w:val="24"/>
              </w:rPr>
              <w:t xml:space="preserve"> </w:t>
            </w:r>
            <w:r>
              <w:rPr>
                <w:sz w:val="24"/>
              </w:rPr>
              <w:t>нотной</w:t>
            </w:r>
            <w:r>
              <w:rPr>
                <w:spacing w:val="-3"/>
                <w:sz w:val="24"/>
              </w:rPr>
              <w:t xml:space="preserve"> </w:t>
            </w:r>
            <w:r>
              <w:rPr>
                <w:sz w:val="24"/>
              </w:rPr>
              <w:t>записи.</w:t>
            </w:r>
          </w:p>
        </w:tc>
      </w:tr>
      <w:tr w:rsidR="002246E2">
        <w:trPr>
          <w:trHeight w:val="942"/>
        </w:trPr>
        <w:tc>
          <w:tcPr>
            <w:tcW w:w="1244" w:type="dxa"/>
            <w:gridSpan w:val="2"/>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2552" w:type="dxa"/>
          </w:tcPr>
          <w:p w:rsidR="002246E2" w:rsidRDefault="002246E2">
            <w:pPr>
              <w:pStyle w:val="TableParagraph"/>
              <w:ind w:left="0"/>
              <w:rPr>
                <w:sz w:val="24"/>
              </w:rPr>
            </w:pPr>
          </w:p>
        </w:tc>
        <w:tc>
          <w:tcPr>
            <w:tcW w:w="4645" w:type="dxa"/>
          </w:tcPr>
          <w:p w:rsidR="002246E2" w:rsidRDefault="00425798">
            <w:pPr>
              <w:pStyle w:val="TableParagraph"/>
              <w:tabs>
                <w:tab w:val="left" w:pos="1574"/>
                <w:tab w:val="left" w:pos="3720"/>
              </w:tabs>
              <w:spacing w:before="38"/>
              <w:ind w:left="111"/>
              <w:rPr>
                <w:sz w:val="24"/>
              </w:rPr>
            </w:pPr>
            <w:r>
              <w:rPr>
                <w:spacing w:val="-2"/>
                <w:sz w:val="24"/>
              </w:rPr>
              <w:t>Творческие,</w:t>
            </w:r>
            <w:r>
              <w:rPr>
                <w:sz w:val="24"/>
              </w:rPr>
              <w:tab/>
            </w:r>
            <w:r>
              <w:rPr>
                <w:spacing w:val="-2"/>
                <w:sz w:val="24"/>
              </w:rPr>
              <w:t>исследовательские</w:t>
            </w:r>
            <w:r>
              <w:rPr>
                <w:sz w:val="24"/>
              </w:rPr>
              <w:tab/>
            </w:r>
            <w:r>
              <w:rPr>
                <w:spacing w:val="-2"/>
                <w:sz w:val="24"/>
              </w:rPr>
              <w:t xml:space="preserve">проекты, </w:t>
            </w:r>
            <w:r>
              <w:rPr>
                <w:sz w:val="24"/>
              </w:rPr>
              <w:t>школьные фестивали, посвящѐнные</w:t>
            </w:r>
          </w:p>
          <w:p w:rsidR="002246E2" w:rsidRDefault="00425798">
            <w:pPr>
              <w:pStyle w:val="TableParagraph"/>
              <w:spacing w:before="49"/>
              <w:ind w:left="111"/>
              <w:rPr>
                <w:sz w:val="24"/>
              </w:rPr>
            </w:pPr>
            <w:r>
              <w:rPr>
                <w:sz w:val="24"/>
              </w:rPr>
              <w:t>музыкальному</w:t>
            </w:r>
            <w:r>
              <w:rPr>
                <w:spacing w:val="-7"/>
                <w:sz w:val="24"/>
              </w:rPr>
              <w:t xml:space="preserve"> </w:t>
            </w:r>
            <w:r>
              <w:rPr>
                <w:sz w:val="24"/>
              </w:rPr>
              <w:t>творчеству</w:t>
            </w:r>
            <w:r>
              <w:rPr>
                <w:spacing w:val="-7"/>
                <w:sz w:val="24"/>
              </w:rPr>
              <w:t xml:space="preserve"> </w:t>
            </w:r>
            <w:r>
              <w:rPr>
                <w:sz w:val="24"/>
              </w:rPr>
              <w:t>народов</w:t>
            </w:r>
            <w:r>
              <w:rPr>
                <w:spacing w:val="-4"/>
                <w:sz w:val="24"/>
              </w:rPr>
              <w:t xml:space="preserve"> </w:t>
            </w:r>
            <w:r>
              <w:rPr>
                <w:spacing w:val="-2"/>
                <w:sz w:val="24"/>
              </w:rPr>
              <w:t>России</w:t>
            </w:r>
          </w:p>
        </w:tc>
      </w:tr>
    </w:tbl>
    <w:p w:rsidR="002246E2" w:rsidRDefault="002246E2">
      <w:pPr>
        <w:rPr>
          <w:sz w:val="24"/>
        </w:rPr>
        <w:sectPr w:rsidR="002246E2">
          <w:pgSz w:w="11910" w:h="16840"/>
          <w:pgMar w:top="760" w:right="100" w:bottom="680" w:left="220" w:header="428" w:footer="490" w:gutter="0"/>
          <w:cols w:space="720"/>
        </w:sectPr>
      </w:pPr>
    </w:p>
    <w:p w:rsidR="002246E2" w:rsidRDefault="002246E2">
      <w:pPr>
        <w:pStyle w:val="a3"/>
        <w:spacing w:before="5"/>
        <w:jc w:val="left"/>
        <w:rPr>
          <w:sz w:val="2"/>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0"/>
        <w:gridCol w:w="483"/>
        <w:gridCol w:w="1844"/>
        <w:gridCol w:w="2551"/>
        <w:gridCol w:w="4644"/>
      </w:tblGrid>
      <w:tr w:rsidR="002246E2">
        <w:trPr>
          <w:trHeight w:val="6683"/>
        </w:trPr>
        <w:tc>
          <w:tcPr>
            <w:tcW w:w="760" w:type="dxa"/>
            <w:tcBorders>
              <w:right w:val="nil"/>
            </w:tcBorders>
          </w:tcPr>
          <w:p w:rsidR="002246E2" w:rsidRDefault="00425798">
            <w:pPr>
              <w:pStyle w:val="TableParagraph"/>
              <w:spacing w:before="43"/>
              <w:ind w:left="115"/>
              <w:rPr>
                <w:sz w:val="24"/>
              </w:rPr>
            </w:pPr>
            <w:r>
              <w:rPr>
                <w:spacing w:val="-5"/>
                <w:sz w:val="24"/>
              </w:rPr>
              <w:t>И)</w:t>
            </w:r>
          </w:p>
          <w:p w:rsidR="002246E2" w:rsidRDefault="00425798">
            <w:pPr>
              <w:pStyle w:val="TableParagraph"/>
              <w:spacing w:before="36"/>
              <w:ind w:left="115"/>
              <w:rPr>
                <w:sz w:val="24"/>
              </w:rPr>
            </w:pPr>
            <w:r>
              <w:rPr>
                <w:sz w:val="24"/>
              </w:rPr>
              <w:t>2—</w:t>
            </w:r>
            <w:r>
              <w:rPr>
                <w:spacing w:val="-10"/>
                <w:sz w:val="24"/>
              </w:rPr>
              <w:t>8</w:t>
            </w:r>
          </w:p>
          <w:p w:rsidR="002246E2" w:rsidRDefault="00425798">
            <w:pPr>
              <w:pStyle w:val="TableParagraph"/>
              <w:spacing w:before="40"/>
              <w:ind w:left="115"/>
              <w:rPr>
                <w:sz w:val="24"/>
              </w:rPr>
            </w:pPr>
            <w:r>
              <w:rPr>
                <w:spacing w:val="-4"/>
                <w:sz w:val="24"/>
              </w:rPr>
              <w:t>часов</w:t>
            </w:r>
          </w:p>
        </w:tc>
        <w:tc>
          <w:tcPr>
            <w:tcW w:w="483" w:type="dxa"/>
            <w:tcBorders>
              <w:left w:val="nil"/>
            </w:tcBorders>
          </w:tcPr>
          <w:p w:rsidR="002246E2" w:rsidRDefault="00425798">
            <w:pPr>
              <w:pStyle w:val="TableParagraph"/>
              <w:spacing w:before="43"/>
              <w:ind w:left="75"/>
              <w:rPr>
                <w:sz w:val="24"/>
              </w:rPr>
            </w:pPr>
            <w:r>
              <w:rPr>
                <w:spacing w:val="-5"/>
                <w:sz w:val="24"/>
              </w:rPr>
              <w:t>уч.</w:t>
            </w:r>
          </w:p>
        </w:tc>
        <w:tc>
          <w:tcPr>
            <w:tcW w:w="1844" w:type="dxa"/>
          </w:tcPr>
          <w:p w:rsidR="002246E2" w:rsidRDefault="00425798">
            <w:pPr>
              <w:pStyle w:val="TableParagraph"/>
              <w:tabs>
                <w:tab w:val="left" w:pos="1729"/>
              </w:tabs>
              <w:spacing w:before="43" w:line="259" w:lineRule="auto"/>
              <w:ind w:left="116" w:right="-15" w:hanging="109"/>
              <w:rPr>
                <w:sz w:val="24"/>
              </w:rPr>
            </w:pPr>
            <w:r>
              <w:rPr>
                <w:spacing w:val="-2"/>
                <w:sz w:val="24"/>
              </w:rPr>
              <w:t>Фольклор</w:t>
            </w:r>
            <w:r>
              <w:rPr>
                <w:sz w:val="24"/>
              </w:rPr>
              <w:tab/>
            </w:r>
            <w:r>
              <w:rPr>
                <w:spacing w:val="-10"/>
                <w:sz w:val="24"/>
              </w:rPr>
              <w:t xml:space="preserve">в </w:t>
            </w:r>
            <w:r>
              <w:rPr>
                <w:sz w:val="24"/>
              </w:rPr>
              <w:t xml:space="preserve">творчестве про- фессиональ ных </w:t>
            </w:r>
            <w:r>
              <w:rPr>
                <w:spacing w:val="-2"/>
                <w:sz w:val="24"/>
              </w:rPr>
              <w:t>музыкантов</w:t>
            </w:r>
          </w:p>
        </w:tc>
        <w:tc>
          <w:tcPr>
            <w:tcW w:w="2551" w:type="dxa"/>
          </w:tcPr>
          <w:p w:rsidR="002246E2" w:rsidRDefault="00425798">
            <w:pPr>
              <w:pStyle w:val="TableParagraph"/>
              <w:spacing w:before="39" w:line="278" w:lineRule="auto"/>
              <w:ind w:left="116" w:right="382"/>
              <w:jc w:val="both"/>
              <w:rPr>
                <w:sz w:val="24"/>
              </w:rPr>
            </w:pPr>
            <w:r>
              <w:rPr>
                <w:sz w:val="24"/>
              </w:rPr>
              <w:t xml:space="preserve">Собиратели фольк- </w:t>
            </w:r>
            <w:r>
              <w:rPr>
                <w:spacing w:val="-2"/>
                <w:sz w:val="24"/>
              </w:rPr>
              <w:t>лора.</w:t>
            </w:r>
          </w:p>
          <w:p w:rsidR="002246E2" w:rsidRDefault="00425798">
            <w:pPr>
              <w:pStyle w:val="TableParagraph"/>
              <w:spacing w:line="261" w:lineRule="auto"/>
              <w:ind w:left="116" w:right="65"/>
              <w:jc w:val="both"/>
              <w:rPr>
                <w:sz w:val="24"/>
              </w:rPr>
            </w:pPr>
            <w:r>
              <w:rPr>
                <w:sz w:val="24"/>
              </w:rPr>
              <w:t>Народные</w:t>
            </w:r>
            <w:r>
              <w:rPr>
                <w:spacing w:val="40"/>
                <w:sz w:val="24"/>
              </w:rPr>
              <w:t xml:space="preserve"> </w:t>
            </w:r>
            <w:r>
              <w:rPr>
                <w:sz w:val="24"/>
              </w:rPr>
              <w:t>мелодии</w:t>
            </w:r>
            <w:r>
              <w:rPr>
                <w:spacing w:val="-8"/>
                <w:sz w:val="24"/>
              </w:rPr>
              <w:t xml:space="preserve"> </w:t>
            </w:r>
            <w:r>
              <w:rPr>
                <w:sz w:val="24"/>
              </w:rPr>
              <w:t xml:space="preserve">в обработке композито- </w:t>
            </w:r>
            <w:r>
              <w:rPr>
                <w:spacing w:val="-4"/>
                <w:sz w:val="24"/>
              </w:rPr>
              <w:t>ров.</w:t>
            </w:r>
          </w:p>
          <w:p w:rsidR="002246E2" w:rsidRDefault="00425798">
            <w:pPr>
              <w:pStyle w:val="TableParagraph"/>
              <w:tabs>
                <w:tab w:val="left" w:pos="1421"/>
              </w:tabs>
              <w:spacing w:before="2" w:line="280" w:lineRule="auto"/>
              <w:ind w:left="116" w:right="378"/>
              <w:rPr>
                <w:sz w:val="24"/>
              </w:rPr>
            </w:pPr>
            <w:r>
              <w:rPr>
                <w:spacing w:val="-2"/>
                <w:sz w:val="24"/>
              </w:rPr>
              <w:t>Народные</w:t>
            </w:r>
            <w:r>
              <w:rPr>
                <w:sz w:val="24"/>
              </w:rPr>
              <w:tab/>
            </w:r>
            <w:r>
              <w:rPr>
                <w:spacing w:val="-2"/>
                <w:sz w:val="24"/>
              </w:rPr>
              <w:t>жанры, интонации</w:t>
            </w:r>
          </w:p>
          <w:p w:rsidR="002246E2" w:rsidRDefault="00425798">
            <w:pPr>
              <w:pStyle w:val="TableParagraph"/>
              <w:tabs>
                <w:tab w:val="left" w:pos="712"/>
              </w:tabs>
              <w:spacing w:before="6" w:line="256" w:lineRule="auto"/>
              <w:ind w:left="116" w:right="126"/>
              <w:rPr>
                <w:sz w:val="24"/>
              </w:rPr>
            </w:pPr>
            <w:r>
              <w:rPr>
                <w:spacing w:val="-4"/>
                <w:sz w:val="24"/>
              </w:rPr>
              <w:t>как</w:t>
            </w:r>
            <w:r>
              <w:rPr>
                <w:sz w:val="24"/>
              </w:rPr>
              <w:tab/>
              <w:t>основа</w:t>
            </w:r>
            <w:r>
              <w:rPr>
                <w:spacing w:val="37"/>
                <w:sz w:val="24"/>
              </w:rPr>
              <w:t xml:space="preserve"> </w:t>
            </w:r>
            <w:r>
              <w:rPr>
                <w:sz w:val="24"/>
              </w:rPr>
              <w:t>для</w:t>
            </w:r>
            <w:r>
              <w:rPr>
                <w:spacing w:val="-11"/>
                <w:sz w:val="24"/>
              </w:rPr>
              <w:t xml:space="preserve"> </w:t>
            </w:r>
            <w:r>
              <w:rPr>
                <w:sz w:val="24"/>
              </w:rPr>
              <w:t xml:space="preserve">ком- позиторского творче- </w:t>
            </w:r>
            <w:r>
              <w:rPr>
                <w:spacing w:val="-4"/>
                <w:sz w:val="24"/>
              </w:rPr>
              <w:t>ства</w:t>
            </w:r>
          </w:p>
        </w:tc>
        <w:tc>
          <w:tcPr>
            <w:tcW w:w="4644" w:type="dxa"/>
          </w:tcPr>
          <w:p w:rsidR="002246E2" w:rsidRDefault="00425798">
            <w:pPr>
              <w:pStyle w:val="TableParagraph"/>
              <w:spacing w:before="43" w:line="249" w:lineRule="auto"/>
              <w:ind w:left="114" w:right="104"/>
              <w:jc w:val="both"/>
              <w:rPr>
                <w:sz w:val="24"/>
              </w:rPr>
            </w:pPr>
            <w:r>
              <w:rPr>
                <w:sz w:val="24"/>
              </w:rPr>
              <w:t>Диалог с учителем о значении фольклори- стики. Чтение учебных, популярных тек- стов о собирателях фольклора.</w:t>
            </w:r>
          </w:p>
          <w:p w:rsidR="002246E2" w:rsidRDefault="00425798">
            <w:pPr>
              <w:pStyle w:val="TableParagraph"/>
              <w:spacing w:before="7" w:line="247" w:lineRule="auto"/>
              <w:ind w:left="114" w:right="100"/>
              <w:jc w:val="both"/>
              <w:rPr>
                <w:sz w:val="24"/>
              </w:rPr>
            </w:pPr>
            <w:r>
              <w:rPr>
                <w:sz w:val="24"/>
              </w:rPr>
              <w:t>Слушание музыки, созданной композито- рами</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народных</w:t>
            </w:r>
            <w:r>
              <w:rPr>
                <w:spacing w:val="-15"/>
                <w:sz w:val="24"/>
              </w:rPr>
              <w:t xml:space="preserve"> </w:t>
            </w:r>
            <w:r>
              <w:rPr>
                <w:sz w:val="24"/>
              </w:rPr>
              <w:t>жанров</w:t>
            </w:r>
            <w:r>
              <w:rPr>
                <w:spacing w:val="-15"/>
                <w:sz w:val="24"/>
              </w:rPr>
              <w:t xml:space="preserve"> </w:t>
            </w:r>
            <w:r>
              <w:rPr>
                <w:sz w:val="24"/>
              </w:rPr>
              <w:t>и</w:t>
            </w:r>
            <w:r>
              <w:rPr>
                <w:spacing w:val="-15"/>
                <w:sz w:val="24"/>
              </w:rPr>
              <w:t xml:space="preserve"> </w:t>
            </w:r>
            <w:r>
              <w:rPr>
                <w:sz w:val="24"/>
              </w:rPr>
              <w:t>интона- ций.</w:t>
            </w:r>
            <w:r>
              <w:rPr>
                <w:spacing w:val="-11"/>
                <w:sz w:val="24"/>
              </w:rPr>
              <w:t xml:space="preserve"> </w:t>
            </w:r>
            <w:r>
              <w:rPr>
                <w:sz w:val="24"/>
              </w:rPr>
              <w:t>Определение</w:t>
            </w:r>
            <w:r>
              <w:rPr>
                <w:spacing w:val="-9"/>
                <w:sz w:val="24"/>
              </w:rPr>
              <w:t xml:space="preserve"> </w:t>
            </w:r>
            <w:r>
              <w:rPr>
                <w:sz w:val="24"/>
              </w:rPr>
              <w:t>приѐмов</w:t>
            </w:r>
            <w:r>
              <w:rPr>
                <w:spacing w:val="-11"/>
                <w:sz w:val="24"/>
              </w:rPr>
              <w:t xml:space="preserve"> </w:t>
            </w:r>
            <w:r>
              <w:rPr>
                <w:sz w:val="24"/>
              </w:rPr>
              <w:t>обработки,</w:t>
            </w:r>
            <w:r>
              <w:rPr>
                <w:spacing w:val="-14"/>
                <w:sz w:val="24"/>
              </w:rPr>
              <w:t xml:space="preserve"> </w:t>
            </w:r>
            <w:r>
              <w:rPr>
                <w:sz w:val="24"/>
              </w:rPr>
              <w:t>раз- вития народных мелодий.</w:t>
            </w:r>
          </w:p>
          <w:p w:rsidR="002246E2" w:rsidRDefault="00425798">
            <w:pPr>
              <w:pStyle w:val="TableParagraph"/>
              <w:spacing w:before="3" w:line="252" w:lineRule="auto"/>
              <w:ind w:left="114" w:right="96"/>
              <w:jc w:val="both"/>
              <w:rPr>
                <w:sz w:val="24"/>
              </w:rPr>
            </w:pPr>
            <w:r>
              <w:rPr>
                <w:sz w:val="24"/>
              </w:rPr>
              <w:t>Разучивание, исполнение народных песен в композиторской обработке. Сравнение звучания одних и тех же мелодий в народ- ном</w:t>
            </w:r>
            <w:r>
              <w:rPr>
                <w:spacing w:val="-15"/>
                <w:sz w:val="24"/>
              </w:rPr>
              <w:t xml:space="preserve"> </w:t>
            </w:r>
            <w:r>
              <w:rPr>
                <w:sz w:val="24"/>
              </w:rPr>
              <w:t>и</w:t>
            </w:r>
            <w:r>
              <w:rPr>
                <w:spacing w:val="-13"/>
                <w:sz w:val="24"/>
              </w:rPr>
              <w:t xml:space="preserve"> </w:t>
            </w:r>
            <w:r>
              <w:rPr>
                <w:sz w:val="24"/>
              </w:rPr>
              <w:t>композиторском</w:t>
            </w:r>
            <w:r>
              <w:rPr>
                <w:spacing w:val="-14"/>
                <w:sz w:val="24"/>
              </w:rPr>
              <w:t xml:space="preserve"> </w:t>
            </w:r>
            <w:r>
              <w:rPr>
                <w:sz w:val="24"/>
              </w:rPr>
              <w:t>варианте.</w:t>
            </w:r>
            <w:r>
              <w:rPr>
                <w:spacing w:val="-15"/>
                <w:sz w:val="24"/>
              </w:rPr>
              <w:t xml:space="preserve"> </w:t>
            </w:r>
            <w:r>
              <w:rPr>
                <w:sz w:val="24"/>
              </w:rPr>
              <w:t>Обсужде- ние</w:t>
            </w:r>
            <w:r>
              <w:rPr>
                <w:spacing w:val="-15"/>
                <w:sz w:val="24"/>
              </w:rPr>
              <w:t xml:space="preserve"> </w:t>
            </w:r>
            <w:r>
              <w:rPr>
                <w:sz w:val="24"/>
              </w:rPr>
              <w:t>аргументированных</w:t>
            </w:r>
            <w:r>
              <w:rPr>
                <w:spacing w:val="-15"/>
                <w:sz w:val="24"/>
              </w:rPr>
              <w:t xml:space="preserve"> </w:t>
            </w:r>
            <w:r>
              <w:rPr>
                <w:sz w:val="24"/>
              </w:rPr>
              <w:t>оценочных</w:t>
            </w:r>
            <w:r>
              <w:rPr>
                <w:spacing w:val="-15"/>
                <w:sz w:val="24"/>
              </w:rPr>
              <w:t xml:space="preserve"> </w:t>
            </w:r>
            <w:r>
              <w:rPr>
                <w:sz w:val="24"/>
              </w:rPr>
              <w:t>сужде- ний</w:t>
            </w:r>
            <w:r>
              <w:rPr>
                <w:spacing w:val="-15"/>
                <w:sz w:val="24"/>
              </w:rPr>
              <w:t xml:space="preserve"> </w:t>
            </w:r>
            <w:r>
              <w:rPr>
                <w:sz w:val="24"/>
              </w:rPr>
              <w:t>на</w:t>
            </w:r>
            <w:r>
              <w:rPr>
                <w:spacing w:val="-15"/>
                <w:sz w:val="24"/>
              </w:rPr>
              <w:t xml:space="preserve"> </w:t>
            </w:r>
            <w:r>
              <w:rPr>
                <w:sz w:val="24"/>
              </w:rPr>
              <w:t>основе</w:t>
            </w:r>
            <w:r>
              <w:rPr>
                <w:spacing w:val="-13"/>
                <w:sz w:val="24"/>
              </w:rPr>
              <w:t xml:space="preserve"> </w:t>
            </w:r>
            <w:r>
              <w:rPr>
                <w:sz w:val="24"/>
              </w:rPr>
              <w:t>сравнения.</w:t>
            </w:r>
            <w:r>
              <w:rPr>
                <w:spacing w:val="-12"/>
                <w:sz w:val="24"/>
              </w:rPr>
              <w:t xml:space="preserve"> </w:t>
            </w:r>
            <w:r>
              <w:rPr>
                <w:i/>
                <w:sz w:val="24"/>
              </w:rPr>
              <w:t>На</w:t>
            </w:r>
            <w:r>
              <w:rPr>
                <w:i/>
                <w:spacing w:val="-14"/>
                <w:sz w:val="24"/>
              </w:rPr>
              <w:t xml:space="preserve"> </w:t>
            </w:r>
            <w:r>
              <w:rPr>
                <w:i/>
                <w:sz w:val="24"/>
              </w:rPr>
              <w:t>выбор</w:t>
            </w:r>
            <w:r>
              <w:rPr>
                <w:i/>
                <w:spacing w:val="-14"/>
                <w:sz w:val="24"/>
              </w:rPr>
              <w:t xml:space="preserve"> </w:t>
            </w:r>
            <w:r>
              <w:rPr>
                <w:i/>
                <w:sz w:val="24"/>
              </w:rPr>
              <w:t>или</w:t>
            </w:r>
            <w:r>
              <w:rPr>
                <w:i/>
                <w:spacing w:val="-15"/>
                <w:sz w:val="24"/>
              </w:rPr>
              <w:t xml:space="preserve"> </w:t>
            </w:r>
            <w:r>
              <w:rPr>
                <w:i/>
                <w:sz w:val="24"/>
              </w:rPr>
              <w:t xml:space="preserve">фа- </w:t>
            </w:r>
            <w:r>
              <w:rPr>
                <w:i/>
                <w:spacing w:val="-2"/>
                <w:sz w:val="24"/>
              </w:rPr>
              <w:t>культативно</w:t>
            </w:r>
            <w:r>
              <w:rPr>
                <w:spacing w:val="-2"/>
                <w:sz w:val="24"/>
              </w:rPr>
              <w:t>:</w:t>
            </w:r>
          </w:p>
          <w:p w:rsidR="002246E2" w:rsidRDefault="00425798">
            <w:pPr>
              <w:pStyle w:val="TableParagraph"/>
              <w:ind w:left="114"/>
              <w:jc w:val="both"/>
              <w:rPr>
                <w:sz w:val="24"/>
              </w:rPr>
            </w:pPr>
            <w:r>
              <w:rPr>
                <w:sz w:val="24"/>
              </w:rPr>
              <w:t>Аналогии</w:t>
            </w:r>
            <w:r>
              <w:rPr>
                <w:spacing w:val="47"/>
                <w:sz w:val="24"/>
              </w:rPr>
              <w:t xml:space="preserve"> </w:t>
            </w:r>
            <w:r>
              <w:rPr>
                <w:sz w:val="24"/>
              </w:rPr>
              <w:t>с</w:t>
            </w:r>
            <w:r>
              <w:rPr>
                <w:spacing w:val="50"/>
                <w:sz w:val="24"/>
              </w:rPr>
              <w:t xml:space="preserve"> </w:t>
            </w:r>
            <w:r>
              <w:rPr>
                <w:sz w:val="24"/>
              </w:rPr>
              <w:t>изобразительным</w:t>
            </w:r>
            <w:r>
              <w:rPr>
                <w:spacing w:val="48"/>
                <w:sz w:val="24"/>
              </w:rPr>
              <w:t xml:space="preserve"> </w:t>
            </w:r>
            <w:r>
              <w:rPr>
                <w:spacing w:val="-2"/>
                <w:sz w:val="24"/>
              </w:rPr>
              <w:t>искусством</w:t>
            </w:r>
          </w:p>
          <w:p w:rsidR="002246E2" w:rsidRDefault="00425798">
            <w:pPr>
              <w:pStyle w:val="TableParagraph"/>
              <w:spacing w:before="20" w:line="259" w:lineRule="auto"/>
              <w:ind w:left="114" w:right="95"/>
              <w:jc w:val="both"/>
              <w:rPr>
                <w:sz w:val="24"/>
              </w:rPr>
            </w:pPr>
            <w:r>
              <w:rPr>
                <w:sz w:val="24"/>
              </w:rPr>
              <w:t>— сравнение фотографий подлинных об- разцов народных промыслов (гжель, хох- лома, городецкая роспись и т.</w:t>
            </w:r>
            <w:r>
              <w:rPr>
                <w:spacing w:val="-1"/>
                <w:sz w:val="24"/>
              </w:rPr>
              <w:t xml:space="preserve"> </w:t>
            </w:r>
            <w:r>
              <w:rPr>
                <w:sz w:val="24"/>
              </w:rPr>
              <w:t>д.)</w:t>
            </w:r>
            <w:r>
              <w:rPr>
                <w:spacing w:val="-1"/>
                <w:sz w:val="24"/>
              </w:rPr>
              <w:t xml:space="preserve"> </w:t>
            </w:r>
            <w:r>
              <w:rPr>
                <w:sz w:val="24"/>
              </w:rPr>
              <w:t>с творче- ством современных художников, моделье- ров, дизайнеров, работающих в соответ- ствующих техниках росписи</w:t>
            </w:r>
          </w:p>
        </w:tc>
      </w:tr>
    </w:tbl>
    <w:p w:rsidR="002246E2" w:rsidRDefault="002246E2">
      <w:pPr>
        <w:pStyle w:val="a3"/>
        <w:spacing w:before="4"/>
        <w:jc w:val="left"/>
        <w:rPr>
          <w:sz w:val="23"/>
        </w:rPr>
      </w:pPr>
    </w:p>
    <w:p w:rsidR="002246E2" w:rsidRDefault="00425798">
      <w:pPr>
        <w:pStyle w:val="2"/>
        <w:spacing w:before="90"/>
      </w:pPr>
      <w:r>
        <w:t>Модуль</w:t>
      </w:r>
      <w:r>
        <w:rPr>
          <w:spacing w:val="-2"/>
        </w:rPr>
        <w:t xml:space="preserve"> </w:t>
      </w:r>
      <w:r>
        <w:t>№</w:t>
      </w:r>
      <w:r>
        <w:rPr>
          <w:spacing w:val="-3"/>
        </w:rPr>
        <w:t xml:space="preserve"> </w:t>
      </w:r>
      <w:r>
        <w:t>3</w:t>
      </w:r>
      <w:r>
        <w:rPr>
          <w:spacing w:val="-1"/>
        </w:rPr>
        <w:t xml:space="preserve"> </w:t>
      </w:r>
      <w:r>
        <w:t>«Музыка</w:t>
      </w:r>
      <w:r>
        <w:rPr>
          <w:spacing w:val="-5"/>
        </w:rPr>
        <w:t xml:space="preserve"> </w:t>
      </w:r>
      <w:r>
        <w:t>народов</w:t>
      </w:r>
      <w:r>
        <w:rPr>
          <w:spacing w:val="-3"/>
        </w:rPr>
        <w:t xml:space="preserve"> </w:t>
      </w:r>
      <w:r>
        <w:rPr>
          <w:spacing w:val="-4"/>
        </w:rPr>
        <w:t>мира»</w:t>
      </w:r>
    </w:p>
    <w:p w:rsidR="002246E2" w:rsidRDefault="00425798">
      <w:pPr>
        <w:pStyle w:val="a3"/>
        <w:spacing w:before="84"/>
        <w:ind w:left="1200"/>
      </w:pPr>
      <w:r>
        <w:t>Данный</w:t>
      </w:r>
      <w:r>
        <w:rPr>
          <w:spacing w:val="24"/>
        </w:rPr>
        <w:t xml:space="preserve"> </w:t>
      </w:r>
      <w:r>
        <w:t>модуль</w:t>
      </w:r>
      <w:r>
        <w:rPr>
          <w:spacing w:val="25"/>
        </w:rPr>
        <w:t xml:space="preserve"> </w:t>
      </w:r>
      <w:r>
        <w:t>является</w:t>
      </w:r>
      <w:r>
        <w:rPr>
          <w:spacing w:val="25"/>
        </w:rPr>
        <w:t xml:space="preserve"> </w:t>
      </w:r>
      <w:r>
        <w:t>продолжением</w:t>
      </w:r>
      <w:r>
        <w:rPr>
          <w:spacing w:val="27"/>
        </w:rPr>
        <w:t xml:space="preserve"> </w:t>
      </w:r>
      <w:r>
        <w:t>и</w:t>
      </w:r>
      <w:r>
        <w:rPr>
          <w:spacing w:val="23"/>
        </w:rPr>
        <w:t xml:space="preserve"> </w:t>
      </w:r>
      <w:r>
        <w:t>дополнением</w:t>
      </w:r>
      <w:r>
        <w:rPr>
          <w:spacing w:val="27"/>
        </w:rPr>
        <w:t xml:space="preserve"> </w:t>
      </w:r>
      <w:r>
        <w:t>модуля</w:t>
      </w:r>
      <w:r>
        <w:rPr>
          <w:spacing w:val="32"/>
        </w:rPr>
        <w:t xml:space="preserve"> </w:t>
      </w:r>
      <w:r>
        <w:t>«Народная</w:t>
      </w:r>
      <w:r>
        <w:rPr>
          <w:spacing w:val="28"/>
        </w:rPr>
        <w:t xml:space="preserve"> </w:t>
      </w:r>
      <w:r>
        <w:t>музыка</w:t>
      </w:r>
      <w:r>
        <w:rPr>
          <w:spacing w:val="28"/>
        </w:rPr>
        <w:t xml:space="preserve"> </w:t>
      </w:r>
      <w:r>
        <w:rPr>
          <w:spacing w:val="-2"/>
        </w:rPr>
        <w:t>России».</w:t>
      </w:r>
    </w:p>
    <w:p w:rsidR="002246E2" w:rsidRDefault="00425798">
      <w:pPr>
        <w:pStyle w:val="a3"/>
        <w:spacing w:before="88" w:line="314" w:lineRule="auto"/>
        <w:ind w:left="912" w:right="615"/>
      </w:pPr>
      <w:r>
        <w:t>«Между музыкой моего народа и музыкой других народов нет непереходимых границ» — тезис, выдвинутый Д. Б. Кабалевским во второй половине ХХ века, остаѐтся попрежнему актуальным. Интонационная</w:t>
      </w:r>
      <w:r>
        <w:rPr>
          <w:spacing w:val="-3"/>
        </w:rPr>
        <w:t xml:space="preserve"> </w:t>
      </w:r>
      <w:r>
        <w:t>и</w:t>
      </w:r>
      <w:r>
        <w:rPr>
          <w:spacing w:val="-5"/>
        </w:rPr>
        <w:t xml:space="preserve"> </w:t>
      </w:r>
      <w:r>
        <w:t>жанровая</w:t>
      </w:r>
      <w:r>
        <w:rPr>
          <w:spacing w:val="-3"/>
        </w:rPr>
        <w:t xml:space="preserve"> </w:t>
      </w:r>
      <w:r>
        <w:t>близость</w:t>
      </w:r>
      <w:r>
        <w:rPr>
          <w:spacing w:val="-6"/>
        </w:rPr>
        <w:t xml:space="preserve"> </w:t>
      </w:r>
      <w:r>
        <w:t>русского,</w:t>
      </w:r>
      <w:r>
        <w:rPr>
          <w:spacing w:val="-1"/>
        </w:rPr>
        <w:t xml:space="preserve"> </w:t>
      </w:r>
      <w:r>
        <w:t>украинского</w:t>
      </w:r>
      <w:r>
        <w:rPr>
          <w:spacing w:val="-4"/>
        </w:rPr>
        <w:t xml:space="preserve"> </w:t>
      </w:r>
      <w:r>
        <w:t>и</w:t>
      </w:r>
      <w:r>
        <w:rPr>
          <w:spacing w:val="-5"/>
        </w:rPr>
        <w:t xml:space="preserve"> </w:t>
      </w:r>
      <w:r>
        <w:t>белорусского</w:t>
      </w:r>
      <w:r>
        <w:rPr>
          <w:spacing w:val="-4"/>
        </w:rPr>
        <w:t xml:space="preserve"> </w:t>
      </w:r>
      <w:r>
        <w:t>фольклора,</w:t>
      </w:r>
      <w:r>
        <w:rPr>
          <w:spacing w:val="-4"/>
        </w:rPr>
        <w:t xml:space="preserve"> </w:t>
      </w:r>
      <w:r>
        <w:t>межнаци- ональные семьи с кавказскими, среднеазиатскими корнями — это реальная картина культурного разнообразия, сохраняющегося в современной России.</w:t>
      </w:r>
    </w:p>
    <w:p w:rsidR="002246E2" w:rsidRDefault="00425798">
      <w:pPr>
        <w:pStyle w:val="a3"/>
        <w:spacing w:before="13" w:after="7" w:line="259" w:lineRule="auto"/>
        <w:ind w:left="912" w:right="614" w:firstLine="288"/>
      </w:pPr>
      <w:r>
        <w:t>Не менее важным фактором является принципиальная многомерность современной культуры, вбирающей</w:t>
      </w:r>
      <w:r>
        <w:rPr>
          <w:spacing w:val="-8"/>
        </w:rPr>
        <w:t xml:space="preserve"> </w:t>
      </w:r>
      <w:r>
        <w:t>в</w:t>
      </w:r>
      <w:r>
        <w:rPr>
          <w:spacing w:val="-9"/>
        </w:rPr>
        <w:t xml:space="preserve"> </w:t>
      </w:r>
      <w:r>
        <w:t>себя</w:t>
      </w:r>
      <w:r>
        <w:rPr>
          <w:spacing w:val="-6"/>
        </w:rPr>
        <w:t xml:space="preserve"> </w:t>
      </w:r>
      <w:r>
        <w:t>национальные</w:t>
      </w:r>
      <w:r>
        <w:rPr>
          <w:spacing w:val="-6"/>
        </w:rPr>
        <w:t xml:space="preserve"> </w:t>
      </w:r>
      <w:r>
        <w:t>традиции</w:t>
      </w:r>
      <w:r>
        <w:rPr>
          <w:spacing w:val="-8"/>
        </w:rPr>
        <w:t xml:space="preserve"> </w:t>
      </w:r>
      <w:r>
        <w:t>и</w:t>
      </w:r>
      <w:r>
        <w:rPr>
          <w:spacing w:val="-8"/>
        </w:rPr>
        <w:t xml:space="preserve"> </w:t>
      </w:r>
      <w:r>
        <w:t>стили</w:t>
      </w:r>
      <w:r>
        <w:rPr>
          <w:spacing w:val="-8"/>
        </w:rPr>
        <w:t xml:space="preserve"> </w:t>
      </w:r>
      <w:r>
        <w:t>народов</w:t>
      </w:r>
      <w:r>
        <w:rPr>
          <w:spacing w:val="-9"/>
        </w:rPr>
        <w:t xml:space="preserve"> </w:t>
      </w:r>
      <w:r>
        <w:t>всего</w:t>
      </w:r>
      <w:r>
        <w:rPr>
          <w:spacing w:val="-11"/>
        </w:rPr>
        <w:t xml:space="preserve"> </w:t>
      </w:r>
      <w:r>
        <w:t>мира.</w:t>
      </w:r>
      <w:r>
        <w:rPr>
          <w:spacing w:val="-8"/>
        </w:rPr>
        <w:t xml:space="preserve"> </w:t>
      </w:r>
      <w:r>
        <w:t>Изучение</w:t>
      </w:r>
      <w:r>
        <w:rPr>
          <w:spacing w:val="-6"/>
        </w:rPr>
        <w:t xml:space="preserve"> </w:t>
      </w:r>
      <w:r>
        <w:t>данного</w:t>
      </w:r>
      <w:r>
        <w:rPr>
          <w:spacing w:val="-11"/>
        </w:rPr>
        <w:t xml:space="preserve"> </w:t>
      </w:r>
      <w:r>
        <w:t>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w:t>
      </w:r>
      <w:r>
        <w:rPr>
          <w:spacing w:val="-2"/>
        </w:rPr>
        <w:t xml:space="preserve"> </w:t>
      </w:r>
      <w:r>
        <w:t>Понимание и приня- тие</w:t>
      </w:r>
      <w:r>
        <w:rPr>
          <w:spacing w:val="-13"/>
        </w:rPr>
        <w:t xml:space="preserve"> </w:t>
      </w:r>
      <w:r>
        <w:t>через</w:t>
      </w:r>
      <w:r>
        <w:rPr>
          <w:spacing w:val="-12"/>
        </w:rPr>
        <w:t xml:space="preserve"> </w:t>
      </w:r>
      <w:r>
        <w:t>освоение</w:t>
      </w:r>
      <w:r>
        <w:rPr>
          <w:spacing w:val="-12"/>
        </w:rPr>
        <w:t xml:space="preserve"> </w:t>
      </w:r>
      <w:r>
        <w:t>произведений</w:t>
      </w:r>
      <w:r>
        <w:rPr>
          <w:spacing w:val="-14"/>
        </w:rPr>
        <w:t xml:space="preserve"> </w:t>
      </w:r>
      <w:r>
        <w:t>искусства</w:t>
      </w:r>
      <w:r>
        <w:rPr>
          <w:spacing w:val="-7"/>
        </w:rPr>
        <w:t xml:space="preserve"> </w:t>
      </w:r>
      <w:r>
        <w:t>—</w:t>
      </w:r>
      <w:r>
        <w:rPr>
          <w:spacing w:val="-13"/>
        </w:rPr>
        <w:t xml:space="preserve"> </w:t>
      </w:r>
      <w:r>
        <w:t>наиболее</w:t>
      </w:r>
      <w:r>
        <w:rPr>
          <w:spacing w:val="-12"/>
        </w:rPr>
        <w:t xml:space="preserve"> </w:t>
      </w:r>
      <w:r>
        <w:t>эффективный</w:t>
      </w:r>
      <w:r>
        <w:rPr>
          <w:spacing w:val="-14"/>
        </w:rPr>
        <w:t xml:space="preserve"> </w:t>
      </w:r>
      <w:r>
        <w:t>способ</w:t>
      </w:r>
      <w:r>
        <w:rPr>
          <w:spacing w:val="-12"/>
        </w:rPr>
        <w:t xml:space="preserve"> </w:t>
      </w:r>
      <w:r>
        <w:t>предупреждения</w:t>
      </w:r>
      <w:r>
        <w:rPr>
          <w:spacing w:val="-12"/>
        </w:rPr>
        <w:t xml:space="preserve"> </w:t>
      </w:r>
      <w:r>
        <w:t>эт- нических</w:t>
      </w:r>
      <w:r>
        <w:rPr>
          <w:spacing w:val="-2"/>
        </w:rPr>
        <w:t xml:space="preserve"> </w:t>
      </w:r>
      <w:r>
        <w:t>и</w:t>
      </w:r>
      <w:r>
        <w:rPr>
          <w:spacing w:val="-3"/>
        </w:rPr>
        <w:t xml:space="preserve"> </w:t>
      </w:r>
      <w:r>
        <w:t>расовых</w:t>
      </w:r>
      <w:r>
        <w:rPr>
          <w:spacing w:val="-2"/>
        </w:rPr>
        <w:t xml:space="preserve"> </w:t>
      </w:r>
      <w:r>
        <w:t>предрассудков,</w:t>
      </w:r>
      <w:r>
        <w:rPr>
          <w:spacing w:val="-2"/>
        </w:rPr>
        <w:t xml:space="preserve"> </w:t>
      </w:r>
      <w:r>
        <w:t>воспитания уважения</w:t>
      </w:r>
      <w:r>
        <w:rPr>
          <w:spacing w:val="-1"/>
        </w:rPr>
        <w:t xml:space="preserve"> </w:t>
      </w:r>
      <w:r>
        <w:t>к представителям</w:t>
      </w:r>
      <w:r>
        <w:rPr>
          <w:spacing w:val="-2"/>
        </w:rPr>
        <w:t xml:space="preserve"> </w:t>
      </w:r>
      <w:r>
        <w:t>других</w:t>
      </w:r>
      <w:r>
        <w:rPr>
          <w:spacing w:val="-3"/>
        </w:rPr>
        <w:t xml:space="preserve"> </w:t>
      </w:r>
      <w:r>
        <w:t>народов</w:t>
      </w:r>
      <w:r>
        <w:rPr>
          <w:spacing w:val="-4"/>
        </w:rPr>
        <w:t xml:space="preserve"> </w:t>
      </w:r>
      <w:r>
        <w:t xml:space="preserve">и ре- </w:t>
      </w:r>
      <w:r>
        <w:rPr>
          <w:spacing w:val="-2"/>
        </w:rPr>
        <w:t>лигий.</w:t>
      </w: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4113"/>
        <w:gridCol w:w="3085"/>
      </w:tblGrid>
      <w:tr w:rsidR="002246E2">
        <w:trPr>
          <w:trHeight w:val="942"/>
        </w:trPr>
        <w:tc>
          <w:tcPr>
            <w:tcW w:w="1244" w:type="dxa"/>
          </w:tcPr>
          <w:p w:rsidR="002246E2" w:rsidRDefault="00425798">
            <w:pPr>
              <w:pStyle w:val="TableParagraph"/>
              <w:spacing w:before="47"/>
              <w:ind w:left="295" w:hanging="140"/>
              <w:rPr>
                <w:b/>
                <w:sz w:val="24"/>
              </w:rPr>
            </w:pPr>
            <w:r>
              <w:rPr>
                <w:b/>
                <w:sz w:val="24"/>
              </w:rPr>
              <w:t>№</w:t>
            </w:r>
            <w:r>
              <w:rPr>
                <w:b/>
                <w:spacing w:val="-4"/>
                <w:sz w:val="24"/>
              </w:rPr>
              <w:t xml:space="preserve"> </w:t>
            </w:r>
            <w:r>
              <w:rPr>
                <w:b/>
                <w:spacing w:val="-2"/>
                <w:sz w:val="24"/>
              </w:rPr>
              <w:t>блока,</w:t>
            </w:r>
          </w:p>
          <w:p w:rsidR="002246E2" w:rsidRDefault="00425798">
            <w:pPr>
              <w:pStyle w:val="TableParagraph"/>
              <w:spacing w:before="10" w:line="290" w:lineRule="atLeast"/>
              <w:ind w:left="351" w:right="208" w:hanging="56"/>
              <w:rPr>
                <w:b/>
                <w:sz w:val="24"/>
              </w:rPr>
            </w:pPr>
            <w:r>
              <w:rPr>
                <w:b/>
                <w:spacing w:val="-2"/>
                <w:sz w:val="24"/>
              </w:rPr>
              <w:t>кол-во часов</w:t>
            </w:r>
          </w:p>
        </w:tc>
        <w:tc>
          <w:tcPr>
            <w:tcW w:w="1845" w:type="dxa"/>
          </w:tcPr>
          <w:p w:rsidR="002246E2" w:rsidRDefault="002246E2">
            <w:pPr>
              <w:pStyle w:val="TableParagraph"/>
              <w:spacing w:before="1"/>
              <w:ind w:left="0"/>
              <w:rPr>
                <w:sz w:val="30"/>
              </w:rPr>
            </w:pPr>
          </w:p>
          <w:p w:rsidR="002246E2" w:rsidRDefault="00425798">
            <w:pPr>
              <w:pStyle w:val="TableParagraph"/>
              <w:spacing w:before="1"/>
              <w:ind w:left="619" w:right="616"/>
              <w:jc w:val="center"/>
              <w:rPr>
                <w:b/>
                <w:sz w:val="24"/>
              </w:rPr>
            </w:pPr>
            <w:r>
              <w:rPr>
                <w:b/>
                <w:spacing w:val="-4"/>
                <w:sz w:val="24"/>
              </w:rPr>
              <w:t>Тема</w:t>
            </w:r>
          </w:p>
        </w:tc>
        <w:tc>
          <w:tcPr>
            <w:tcW w:w="4113" w:type="dxa"/>
          </w:tcPr>
          <w:p w:rsidR="002246E2" w:rsidRDefault="002246E2">
            <w:pPr>
              <w:pStyle w:val="TableParagraph"/>
              <w:spacing w:before="1"/>
              <w:ind w:left="0"/>
              <w:rPr>
                <w:sz w:val="30"/>
              </w:rPr>
            </w:pPr>
          </w:p>
          <w:p w:rsidR="002246E2" w:rsidRDefault="00425798">
            <w:pPr>
              <w:pStyle w:val="TableParagraph"/>
              <w:spacing w:before="1"/>
              <w:ind w:left="1380" w:right="1371"/>
              <w:jc w:val="center"/>
              <w:rPr>
                <w:b/>
                <w:sz w:val="24"/>
              </w:rPr>
            </w:pPr>
            <w:r>
              <w:rPr>
                <w:b/>
                <w:spacing w:val="-2"/>
                <w:sz w:val="24"/>
              </w:rPr>
              <w:t>Содержание</w:t>
            </w:r>
          </w:p>
        </w:tc>
        <w:tc>
          <w:tcPr>
            <w:tcW w:w="3085" w:type="dxa"/>
          </w:tcPr>
          <w:p w:rsidR="002246E2" w:rsidRDefault="00425798">
            <w:pPr>
              <w:pStyle w:val="TableParagraph"/>
              <w:spacing w:before="195" w:line="261" w:lineRule="auto"/>
              <w:ind w:left="1135" w:hanging="1009"/>
              <w:rPr>
                <w:b/>
                <w:sz w:val="24"/>
              </w:rPr>
            </w:pPr>
            <w:r>
              <w:rPr>
                <w:b/>
                <w:sz w:val="24"/>
              </w:rPr>
              <w:t>Виды</w:t>
            </w:r>
            <w:r>
              <w:rPr>
                <w:b/>
                <w:spacing w:val="-15"/>
                <w:sz w:val="24"/>
              </w:rPr>
              <w:t xml:space="preserve"> </w:t>
            </w:r>
            <w:r>
              <w:rPr>
                <w:b/>
                <w:sz w:val="24"/>
              </w:rPr>
              <w:t>деятельности</w:t>
            </w:r>
            <w:r>
              <w:rPr>
                <w:b/>
                <w:spacing w:val="-15"/>
                <w:sz w:val="24"/>
              </w:rPr>
              <w:t xml:space="preserve"> </w:t>
            </w:r>
            <w:r>
              <w:rPr>
                <w:b/>
                <w:sz w:val="24"/>
              </w:rPr>
              <w:t xml:space="preserve">обуча- </w:t>
            </w:r>
            <w:r>
              <w:rPr>
                <w:b/>
                <w:spacing w:val="-2"/>
                <w:sz w:val="24"/>
              </w:rPr>
              <w:t>ющихся</w:t>
            </w:r>
          </w:p>
        </w:tc>
      </w:tr>
      <w:tr w:rsidR="002246E2">
        <w:trPr>
          <w:trHeight w:val="1238"/>
        </w:trPr>
        <w:tc>
          <w:tcPr>
            <w:tcW w:w="1244" w:type="dxa"/>
          </w:tcPr>
          <w:p w:rsidR="002246E2" w:rsidRDefault="00425798">
            <w:pPr>
              <w:pStyle w:val="TableParagraph"/>
              <w:spacing w:before="43"/>
              <w:rPr>
                <w:sz w:val="24"/>
              </w:rPr>
            </w:pPr>
            <w:r>
              <w:rPr>
                <w:spacing w:val="-5"/>
                <w:sz w:val="24"/>
              </w:rPr>
              <w:t>А)</w:t>
            </w:r>
          </w:p>
          <w:p w:rsidR="002246E2" w:rsidRDefault="00425798">
            <w:pPr>
              <w:pStyle w:val="TableParagraph"/>
              <w:spacing w:before="36" w:line="261" w:lineRule="auto"/>
              <w:ind w:right="281"/>
              <w:rPr>
                <w:sz w:val="24"/>
              </w:rPr>
            </w:pPr>
            <w:r>
              <w:rPr>
                <w:sz w:val="24"/>
              </w:rPr>
              <w:t>2—6</w:t>
            </w:r>
            <w:r>
              <w:rPr>
                <w:spacing w:val="-15"/>
                <w:sz w:val="24"/>
              </w:rPr>
              <w:t xml:space="preserve"> </w:t>
            </w:r>
            <w:r>
              <w:rPr>
                <w:sz w:val="24"/>
              </w:rPr>
              <w:t xml:space="preserve">уч. </w:t>
            </w:r>
            <w:r>
              <w:rPr>
                <w:spacing w:val="-4"/>
                <w:sz w:val="24"/>
              </w:rPr>
              <w:t>часов</w:t>
            </w:r>
          </w:p>
        </w:tc>
        <w:tc>
          <w:tcPr>
            <w:tcW w:w="1845" w:type="dxa"/>
          </w:tcPr>
          <w:p w:rsidR="002246E2" w:rsidRDefault="00425798">
            <w:pPr>
              <w:pStyle w:val="TableParagraph"/>
              <w:spacing w:before="43" w:line="256" w:lineRule="auto"/>
              <w:ind w:left="106" w:right="183"/>
              <w:rPr>
                <w:sz w:val="24"/>
              </w:rPr>
            </w:pPr>
            <w:r>
              <w:rPr>
                <w:sz w:val="24"/>
              </w:rPr>
              <w:t>Музыка</w:t>
            </w:r>
            <w:r>
              <w:rPr>
                <w:spacing w:val="-15"/>
                <w:sz w:val="24"/>
              </w:rPr>
              <w:t xml:space="preserve"> </w:t>
            </w:r>
            <w:r>
              <w:rPr>
                <w:sz w:val="24"/>
              </w:rPr>
              <w:t xml:space="preserve">наших </w:t>
            </w:r>
            <w:r>
              <w:rPr>
                <w:spacing w:val="-2"/>
                <w:sz w:val="24"/>
              </w:rPr>
              <w:t>соседей</w:t>
            </w:r>
          </w:p>
        </w:tc>
        <w:tc>
          <w:tcPr>
            <w:tcW w:w="4113" w:type="dxa"/>
          </w:tcPr>
          <w:p w:rsidR="002246E2" w:rsidRDefault="00425798">
            <w:pPr>
              <w:pStyle w:val="TableParagraph"/>
              <w:spacing w:before="43" w:line="259" w:lineRule="auto"/>
              <w:ind w:left="111"/>
              <w:rPr>
                <w:sz w:val="24"/>
              </w:rPr>
            </w:pPr>
            <w:r>
              <w:rPr>
                <w:sz w:val="24"/>
              </w:rPr>
              <w:t>Фольклор и музыкальные традиции Белоруссии, Украины, Прибалтики (песни,</w:t>
            </w:r>
            <w:r>
              <w:rPr>
                <w:spacing w:val="-15"/>
                <w:sz w:val="24"/>
              </w:rPr>
              <w:t xml:space="preserve"> </w:t>
            </w:r>
            <w:r>
              <w:rPr>
                <w:sz w:val="24"/>
              </w:rPr>
              <w:t>танцы,</w:t>
            </w:r>
            <w:r>
              <w:rPr>
                <w:spacing w:val="-15"/>
                <w:sz w:val="24"/>
              </w:rPr>
              <w:t xml:space="preserve"> </w:t>
            </w:r>
            <w:r>
              <w:rPr>
                <w:sz w:val="24"/>
              </w:rPr>
              <w:t>обычаи,</w:t>
            </w:r>
            <w:r>
              <w:rPr>
                <w:spacing w:val="-15"/>
                <w:sz w:val="24"/>
              </w:rPr>
              <w:t xml:space="preserve"> </w:t>
            </w:r>
            <w:r>
              <w:rPr>
                <w:sz w:val="24"/>
              </w:rPr>
              <w:t>музыкальные</w:t>
            </w:r>
          </w:p>
          <w:p w:rsidR="002246E2" w:rsidRDefault="00425798">
            <w:pPr>
              <w:pStyle w:val="TableParagraph"/>
              <w:spacing w:line="274" w:lineRule="exact"/>
              <w:ind w:left="111"/>
              <w:rPr>
                <w:sz w:val="24"/>
              </w:rPr>
            </w:pPr>
            <w:r>
              <w:rPr>
                <w:spacing w:val="-2"/>
                <w:sz w:val="24"/>
              </w:rPr>
              <w:t>инструменты)</w:t>
            </w:r>
          </w:p>
        </w:tc>
        <w:tc>
          <w:tcPr>
            <w:tcW w:w="3085" w:type="dxa"/>
          </w:tcPr>
          <w:p w:rsidR="002246E2" w:rsidRDefault="00425798">
            <w:pPr>
              <w:pStyle w:val="TableParagraph"/>
              <w:tabs>
                <w:tab w:val="left" w:pos="2931"/>
              </w:tabs>
              <w:spacing w:before="43"/>
              <w:jc w:val="both"/>
              <w:rPr>
                <w:sz w:val="24"/>
              </w:rPr>
            </w:pPr>
            <w:r>
              <w:rPr>
                <w:spacing w:val="-2"/>
                <w:sz w:val="24"/>
              </w:rPr>
              <w:t>Знакомство</w:t>
            </w:r>
            <w:r>
              <w:rPr>
                <w:sz w:val="24"/>
              </w:rPr>
              <w:tab/>
            </w:r>
            <w:r>
              <w:rPr>
                <w:spacing w:val="-10"/>
                <w:sz w:val="24"/>
              </w:rPr>
              <w:t>с</w:t>
            </w:r>
          </w:p>
          <w:p w:rsidR="002246E2" w:rsidRDefault="00425798">
            <w:pPr>
              <w:pStyle w:val="TableParagraph"/>
              <w:spacing w:before="20" w:line="244" w:lineRule="auto"/>
              <w:ind w:left="111" w:right="90"/>
              <w:jc w:val="both"/>
              <w:rPr>
                <w:sz w:val="24"/>
              </w:rPr>
            </w:pPr>
            <w:r>
              <w:rPr>
                <w:sz w:val="24"/>
              </w:rPr>
              <w:t>особенностями музыкаль- ного фольклора народов других</w:t>
            </w:r>
            <w:r>
              <w:rPr>
                <w:spacing w:val="33"/>
                <w:sz w:val="24"/>
              </w:rPr>
              <w:t xml:space="preserve"> </w:t>
            </w:r>
            <w:r>
              <w:rPr>
                <w:sz w:val="24"/>
              </w:rPr>
              <w:t>стран.</w:t>
            </w:r>
            <w:r>
              <w:rPr>
                <w:spacing w:val="33"/>
                <w:sz w:val="24"/>
              </w:rPr>
              <w:t xml:space="preserve"> </w:t>
            </w:r>
            <w:r>
              <w:rPr>
                <w:spacing w:val="-2"/>
                <w:sz w:val="24"/>
              </w:rPr>
              <w:t>Определение</w:t>
            </w:r>
          </w:p>
        </w:tc>
      </w:tr>
    </w:tbl>
    <w:p w:rsidR="002246E2" w:rsidRDefault="002246E2">
      <w:pPr>
        <w:spacing w:line="244" w:lineRule="auto"/>
        <w:jc w:val="both"/>
        <w:rPr>
          <w:sz w:val="24"/>
        </w:rPr>
        <w:sectPr w:rsidR="002246E2">
          <w:pgSz w:w="11910" w:h="16840"/>
          <w:pgMar w:top="740" w:right="100" w:bottom="680" w:left="220" w:header="428" w:footer="490" w:gutter="0"/>
          <w:cols w:space="720"/>
        </w:sectPr>
      </w:pPr>
    </w:p>
    <w:p w:rsidR="002246E2" w:rsidRDefault="002246E2">
      <w:pPr>
        <w:pStyle w:val="a3"/>
        <w:spacing w:before="5"/>
        <w:jc w:val="left"/>
        <w:rPr>
          <w:sz w:val="2"/>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4113"/>
        <w:gridCol w:w="3085"/>
      </w:tblGrid>
      <w:tr w:rsidR="002246E2">
        <w:trPr>
          <w:trHeight w:val="1502"/>
        </w:trPr>
        <w:tc>
          <w:tcPr>
            <w:tcW w:w="1244" w:type="dxa"/>
          </w:tcPr>
          <w:p w:rsidR="002246E2" w:rsidRDefault="00425798">
            <w:pPr>
              <w:pStyle w:val="TableParagraph"/>
              <w:spacing w:before="43"/>
              <w:rPr>
                <w:sz w:val="24"/>
              </w:rPr>
            </w:pPr>
            <w:r>
              <w:rPr>
                <w:spacing w:val="-5"/>
                <w:sz w:val="24"/>
              </w:rPr>
              <w:t>Б)</w:t>
            </w:r>
          </w:p>
          <w:p w:rsidR="002246E2" w:rsidRDefault="00425798">
            <w:pPr>
              <w:pStyle w:val="TableParagraph"/>
              <w:spacing w:before="40" w:line="261" w:lineRule="auto"/>
              <w:ind w:right="281"/>
              <w:rPr>
                <w:sz w:val="24"/>
              </w:rPr>
            </w:pPr>
            <w:r>
              <w:rPr>
                <w:sz w:val="24"/>
              </w:rPr>
              <w:t>2—6</w:t>
            </w:r>
            <w:r>
              <w:rPr>
                <w:spacing w:val="-15"/>
                <w:sz w:val="24"/>
              </w:rPr>
              <w:t xml:space="preserve"> </w:t>
            </w:r>
            <w:r>
              <w:rPr>
                <w:sz w:val="24"/>
              </w:rPr>
              <w:t xml:space="preserve">уч. </w:t>
            </w:r>
            <w:r>
              <w:rPr>
                <w:spacing w:val="-4"/>
                <w:sz w:val="24"/>
              </w:rPr>
              <w:t>часов</w:t>
            </w:r>
          </w:p>
        </w:tc>
        <w:tc>
          <w:tcPr>
            <w:tcW w:w="1845" w:type="dxa"/>
          </w:tcPr>
          <w:p w:rsidR="002246E2" w:rsidRDefault="00425798">
            <w:pPr>
              <w:pStyle w:val="TableParagraph"/>
              <w:spacing w:before="43" w:line="261" w:lineRule="auto"/>
              <w:ind w:left="106"/>
              <w:rPr>
                <w:sz w:val="24"/>
              </w:rPr>
            </w:pPr>
            <w:r>
              <w:rPr>
                <w:sz w:val="24"/>
              </w:rPr>
              <w:t>Кавказские ме- лодии</w:t>
            </w:r>
            <w:r>
              <w:rPr>
                <w:spacing w:val="-15"/>
                <w:sz w:val="24"/>
              </w:rPr>
              <w:t xml:space="preserve"> </w:t>
            </w:r>
            <w:r>
              <w:rPr>
                <w:sz w:val="24"/>
              </w:rPr>
              <w:t>и</w:t>
            </w:r>
            <w:r>
              <w:rPr>
                <w:spacing w:val="-15"/>
                <w:sz w:val="24"/>
              </w:rPr>
              <w:t xml:space="preserve"> </w:t>
            </w:r>
            <w:r>
              <w:rPr>
                <w:sz w:val="24"/>
              </w:rPr>
              <w:t>ритмы1</w:t>
            </w:r>
          </w:p>
        </w:tc>
        <w:tc>
          <w:tcPr>
            <w:tcW w:w="4113" w:type="dxa"/>
          </w:tcPr>
          <w:p w:rsidR="002246E2" w:rsidRDefault="00425798">
            <w:pPr>
              <w:pStyle w:val="TableParagraph"/>
              <w:spacing w:before="43" w:line="254" w:lineRule="auto"/>
              <w:ind w:left="111"/>
              <w:rPr>
                <w:sz w:val="24"/>
              </w:rPr>
            </w:pPr>
            <w:r>
              <w:rPr>
                <w:sz w:val="24"/>
              </w:rPr>
              <w:t>Музыкальные</w:t>
            </w:r>
            <w:r>
              <w:rPr>
                <w:spacing w:val="-13"/>
                <w:sz w:val="24"/>
              </w:rPr>
              <w:t xml:space="preserve"> </w:t>
            </w:r>
            <w:r>
              <w:rPr>
                <w:sz w:val="24"/>
              </w:rPr>
              <w:t>традиции</w:t>
            </w:r>
            <w:r>
              <w:rPr>
                <w:spacing w:val="-15"/>
                <w:sz w:val="24"/>
              </w:rPr>
              <w:t xml:space="preserve"> </w:t>
            </w:r>
            <w:r>
              <w:rPr>
                <w:sz w:val="24"/>
              </w:rPr>
              <w:t>и</w:t>
            </w:r>
            <w:r>
              <w:rPr>
                <w:spacing w:val="-15"/>
                <w:sz w:val="24"/>
              </w:rPr>
              <w:t xml:space="preserve"> </w:t>
            </w:r>
            <w:r>
              <w:rPr>
                <w:sz w:val="24"/>
              </w:rPr>
              <w:t>праздники, народные инструменты и жанры.</w:t>
            </w:r>
          </w:p>
          <w:p w:rsidR="002246E2" w:rsidRDefault="00425798">
            <w:pPr>
              <w:pStyle w:val="TableParagraph"/>
              <w:spacing w:line="249" w:lineRule="auto"/>
              <w:ind w:left="111"/>
              <w:rPr>
                <w:sz w:val="24"/>
              </w:rPr>
            </w:pPr>
            <w:r>
              <w:rPr>
                <w:sz w:val="24"/>
              </w:rPr>
              <w:t>Композиторы</w:t>
            </w:r>
            <w:r>
              <w:rPr>
                <w:spacing w:val="-15"/>
                <w:sz w:val="24"/>
              </w:rPr>
              <w:t xml:space="preserve"> </w:t>
            </w:r>
            <w:r>
              <w:rPr>
                <w:sz w:val="24"/>
              </w:rPr>
              <w:t>и</w:t>
            </w:r>
            <w:r>
              <w:rPr>
                <w:spacing w:val="-15"/>
                <w:sz w:val="24"/>
              </w:rPr>
              <w:t xml:space="preserve"> </w:t>
            </w:r>
            <w:r>
              <w:rPr>
                <w:sz w:val="24"/>
              </w:rPr>
              <w:t>музыкантыисполни- тели Грузии, Армении,</w:t>
            </w:r>
          </w:p>
          <w:p w:rsidR="002246E2" w:rsidRDefault="00425798">
            <w:pPr>
              <w:pStyle w:val="TableParagraph"/>
              <w:ind w:left="111"/>
              <w:rPr>
                <w:sz w:val="24"/>
              </w:rPr>
            </w:pPr>
            <w:r>
              <w:rPr>
                <w:sz w:val="24"/>
              </w:rPr>
              <w:t>Азербайджана.</w:t>
            </w:r>
            <w:r>
              <w:rPr>
                <w:spacing w:val="-5"/>
                <w:sz w:val="24"/>
              </w:rPr>
              <w:t xml:space="preserve"> </w:t>
            </w:r>
            <w:r>
              <w:rPr>
                <w:spacing w:val="-2"/>
                <w:sz w:val="24"/>
              </w:rPr>
              <w:t>Близость</w:t>
            </w:r>
          </w:p>
        </w:tc>
        <w:tc>
          <w:tcPr>
            <w:tcW w:w="3085" w:type="dxa"/>
            <w:tcBorders>
              <w:top w:val="nil"/>
            </w:tcBorders>
          </w:tcPr>
          <w:p w:rsidR="002246E2" w:rsidRDefault="00425798">
            <w:pPr>
              <w:pStyle w:val="TableParagraph"/>
              <w:spacing w:before="43" w:line="244" w:lineRule="auto"/>
              <w:ind w:left="111" w:right="91"/>
              <w:jc w:val="both"/>
              <w:rPr>
                <w:sz w:val="24"/>
              </w:rPr>
            </w:pPr>
            <w:r>
              <w:rPr>
                <w:sz w:val="24"/>
              </w:rPr>
              <w:t>характерных черт, типич- ных элементов музыкаль- ного</w:t>
            </w:r>
            <w:r>
              <w:rPr>
                <w:spacing w:val="-15"/>
                <w:sz w:val="24"/>
              </w:rPr>
              <w:t xml:space="preserve"> </w:t>
            </w:r>
            <w:r>
              <w:rPr>
                <w:sz w:val="24"/>
              </w:rPr>
              <w:t>языка</w:t>
            </w:r>
            <w:r>
              <w:rPr>
                <w:spacing w:val="-15"/>
                <w:sz w:val="24"/>
              </w:rPr>
              <w:t xml:space="preserve"> </w:t>
            </w:r>
            <w:r>
              <w:rPr>
                <w:sz w:val="24"/>
              </w:rPr>
              <w:t>(ритм,</w:t>
            </w:r>
            <w:r>
              <w:rPr>
                <w:spacing w:val="-15"/>
                <w:sz w:val="24"/>
              </w:rPr>
              <w:t xml:space="preserve"> </w:t>
            </w:r>
            <w:r>
              <w:rPr>
                <w:sz w:val="24"/>
              </w:rPr>
              <w:t>лад,</w:t>
            </w:r>
            <w:r>
              <w:rPr>
                <w:spacing w:val="-15"/>
                <w:sz w:val="24"/>
              </w:rPr>
              <w:t xml:space="preserve"> </w:t>
            </w:r>
            <w:r>
              <w:rPr>
                <w:sz w:val="24"/>
              </w:rPr>
              <w:t xml:space="preserve">инто- </w:t>
            </w:r>
            <w:r>
              <w:rPr>
                <w:spacing w:val="-2"/>
                <w:sz w:val="24"/>
              </w:rPr>
              <w:t>нации).</w:t>
            </w:r>
          </w:p>
          <w:p w:rsidR="002246E2" w:rsidRDefault="00425798">
            <w:pPr>
              <w:pStyle w:val="TableParagraph"/>
              <w:spacing w:before="26"/>
              <w:jc w:val="both"/>
              <w:rPr>
                <w:sz w:val="24"/>
              </w:rPr>
            </w:pPr>
            <w:r>
              <w:rPr>
                <w:sz w:val="24"/>
              </w:rPr>
              <w:t>Знакомство</w:t>
            </w:r>
            <w:r>
              <w:rPr>
                <w:spacing w:val="69"/>
                <w:w w:val="150"/>
                <w:sz w:val="24"/>
              </w:rPr>
              <w:t xml:space="preserve">  </w:t>
            </w:r>
            <w:r>
              <w:rPr>
                <w:sz w:val="24"/>
              </w:rPr>
              <w:t>с</w:t>
            </w:r>
            <w:r>
              <w:rPr>
                <w:spacing w:val="65"/>
                <w:sz w:val="24"/>
              </w:rPr>
              <w:t xml:space="preserve">   </w:t>
            </w:r>
            <w:r>
              <w:rPr>
                <w:spacing w:val="-2"/>
                <w:sz w:val="24"/>
              </w:rPr>
              <w:t>внешним</w:t>
            </w:r>
          </w:p>
        </w:tc>
      </w:tr>
    </w:tbl>
    <w:p w:rsidR="002246E2" w:rsidRDefault="002246E2">
      <w:pPr>
        <w:pStyle w:val="a3"/>
        <w:spacing w:before="7"/>
        <w:jc w:val="left"/>
        <w:rPr>
          <w:sz w:val="2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4113"/>
        <w:gridCol w:w="3085"/>
      </w:tblGrid>
      <w:tr w:rsidR="002246E2">
        <w:trPr>
          <w:trHeight w:val="942"/>
        </w:trPr>
        <w:tc>
          <w:tcPr>
            <w:tcW w:w="1244" w:type="dxa"/>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4113" w:type="dxa"/>
          </w:tcPr>
          <w:p w:rsidR="002246E2" w:rsidRDefault="00425798">
            <w:pPr>
              <w:pStyle w:val="TableParagraph"/>
              <w:spacing w:before="42"/>
              <w:ind w:left="111"/>
              <w:rPr>
                <w:sz w:val="24"/>
              </w:rPr>
            </w:pPr>
            <w:r>
              <w:rPr>
                <w:sz w:val="24"/>
              </w:rPr>
              <w:t>музыкальной</w:t>
            </w:r>
            <w:r>
              <w:rPr>
                <w:spacing w:val="-6"/>
                <w:sz w:val="24"/>
              </w:rPr>
              <w:t xml:space="preserve"> </w:t>
            </w:r>
            <w:r>
              <w:rPr>
                <w:sz w:val="24"/>
              </w:rPr>
              <w:t>культуры</w:t>
            </w:r>
            <w:r>
              <w:rPr>
                <w:spacing w:val="-5"/>
                <w:sz w:val="24"/>
              </w:rPr>
              <w:t xml:space="preserve"> </w:t>
            </w:r>
            <w:r>
              <w:rPr>
                <w:sz w:val="24"/>
              </w:rPr>
              <w:t>этих</w:t>
            </w:r>
            <w:r>
              <w:rPr>
                <w:spacing w:val="-5"/>
                <w:sz w:val="24"/>
              </w:rPr>
              <w:t xml:space="preserve"> </w:t>
            </w:r>
            <w:r>
              <w:rPr>
                <w:sz w:val="24"/>
              </w:rPr>
              <w:t>стран</w:t>
            </w:r>
            <w:r>
              <w:rPr>
                <w:spacing w:val="-5"/>
                <w:sz w:val="24"/>
              </w:rPr>
              <w:t xml:space="preserve"> </w:t>
            </w:r>
            <w:r>
              <w:rPr>
                <w:spacing w:val="-10"/>
                <w:sz w:val="24"/>
              </w:rPr>
              <w:t>с</w:t>
            </w:r>
          </w:p>
          <w:p w:rsidR="002246E2" w:rsidRDefault="00425798">
            <w:pPr>
              <w:pStyle w:val="TableParagraph"/>
              <w:spacing w:before="10" w:line="290" w:lineRule="atLeast"/>
              <w:ind w:left="111"/>
              <w:rPr>
                <w:sz w:val="24"/>
              </w:rPr>
            </w:pPr>
            <w:r>
              <w:rPr>
                <w:sz w:val="24"/>
              </w:rPr>
              <w:t>российскими</w:t>
            </w:r>
            <w:r>
              <w:rPr>
                <w:spacing w:val="-15"/>
                <w:sz w:val="24"/>
              </w:rPr>
              <w:t xml:space="preserve"> </w:t>
            </w:r>
            <w:r>
              <w:rPr>
                <w:sz w:val="24"/>
              </w:rPr>
              <w:t>республиками</w:t>
            </w:r>
            <w:r>
              <w:rPr>
                <w:spacing w:val="-15"/>
                <w:sz w:val="24"/>
              </w:rPr>
              <w:t xml:space="preserve"> </w:t>
            </w:r>
            <w:r>
              <w:rPr>
                <w:sz w:val="24"/>
              </w:rPr>
              <w:t>Север- ного Кавказа</w:t>
            </w:r>
          </w:p>
        </w:tc>
        <w:tc>
          <w:tcPr>
            <w:tcW w:w="3085" w:type="dxa"/>
            <w:vMerge w:val="restart"/>
          </w:tcPr>
          <w:p w:rsidR="002246E2" w:rsidRDefault="00425798">
            <w:pPr>
              <w:pStyle w:val="TableParagraph"/>
              <w:spacing w:before="42" w:line="256" w:lineRule="auto"/>
              <w:ind w:left="111" w:right="91"/>
              <w:jc w:val="both"/>
              <w:rPr>
                <w:sz w:val="24"/>
              </w:rPr>
            </w:pPr>
            <w:r>
              <w:rPr>
                <w:sz w:val="24"/>
              </w:rPr>
              <w:t>видом, особенностями ис- полнения</w:t>
            </w:r>
            <w:r>
              <w:rPr>
                <w:spacing w:val="-15"/>
                <w:sz w:val="24"/>
              </w:rPr>
              <w:t xml:space="preserve"> </w:t>
            </w:r>
            <w:r>
              <w:rPr>
                <w:sz w:val="24"/>
              </w:rPr>
              <w:t>и</w:t>
            </w:r>
            <w:r>
              <w:rPr>
                <w:spacing w:val="-15"/>
                <w:sz w:val="24"/>
              </w:rPr>
              <w:t xml:space="preserve"> </w:t>
            </w:r>
            <w:r>
              <w:rPr>
                <w:sz w:val="24"/>
              </w:rPr>
              <w:t>звучания</w:t>
            </w:r>
            <w:r>
              <w:rPr>
                <w:spacing w:val="-15"/>
                <w:sz w:val="24"/>
              </w:rPr>
              <w:t xml:space="preserve"> </w:t>
            </w:r>
            <w:r>
              <w:rPr>
                <w:sz w:val="24"/>
              </w:rPr>
              <w:t>народ- ных инструментов.</w:t>
            </w:r>
          </w:p>
          <w:p w:rsidR="002246E2" w:rsidRDefault="00425798">
            <w:pPr>
              <w:pStyle w:val="TableParagraph"/>
              <w:tabs>
                <w:tab w:val="left" w:pos="1523"/>
                <w:tab w:val="left" w:pos="2231"/>
              </w:tabs>
              <w:spacing w:before="7" w:line="278" w:lineRule="auto"/>
              <w:ind w:left="111" w:right="253"/>
              <w:rPr>
                <w:sz w:val="24"/>
              </w:rPr>
            </w:pPr>
            <w:r>
              <w:rPr>
                <w:sz w:val="24"/>
              </w:rPr>
              <w:t>Определение на</w:t>
            </w:r>
            <w:r>
              <w:rPr>
                <w:sz w:val="24"/>
              </w:rPr>
              <w:tab/>
            </w:r>
            <w:r>
              <w:rPr>
                <w:spacing w:val="-4"/>
                <w:sz w:val="24"/>
              </w:rPr>
              <w:t xml:space="preserve">слух </w:t>
            </w:r>
            <w:r>
              <w:rPr>
                <w:sz w:val="24"/>
              </w:rPr>
              <w:t>тембров инструментов. Классификация</w:t>
            </w:r>
            <w:r>
              <w:rPr>
                <w:spacing w:val="-15"/>
                <w:sz w:val="24"/>
              </w:rPr>
              <w:t xml:space="preserve"> </w:t>
            </w:r>
            <w:r>
              <w:rPr>
                <w:sz w:val="24"/>
              </w:rPr>
              <w:t>на</w:t>
            </w:r>
            <w:r>
              <w:rPr>
                <w:spacing w:val="-15"/>
                <w:sz w:val="24"/>
              </w:rPr>
              <w:t xml:space="preserve"> </w:t>
            </w:r>
            <w:r>
              <w:rPr>
                <w:sz w:val="24"/>
              </w:rPr>
              <w:t xml:space="preserve">группы </w:t>
            </w:r>
            <w:r>
              <w:rPr>
                <w:spacing w:val="-2"/>
                <w:sz w:val="24"/>
              </w:rPr>
              <w:t>духовых,</w:t>
            </w:r>
            <w:r>
              <w:rPr>
                <w:sz w:val="24"/>
              </w:rPr>
              <w:tab/>
            </w:r>
            <w:r>
              <w:rPr>
                <w:spacing w:val="-2"/>
                <w:sz w:val="24"/>
              </w:rPr>
              <w:t>ударных, струнных.</w:t>
            </w:r>
          </w:p>
          <w:p w:rsidR="002246E2" w:rsidRDefault="00425798">
            <w:pPr>
              <w:pStyle w:val="TableParagraph"/>
              <w:spacing w:line="256" w:lineRule="auto"/>
              <w:ind w:left="111" w:right="91"/>
              <w:jc w:val="both"/>
              <w:rPr>
                <w:sz w:val="24"/>
              </w:rPr>
            </w:pPr>
            <w:r>
              <w:rPr>
                <w:sz w:val="24"/>
              </w:rPr>
              <w:t xml:space="preserve">Музыкальная викторина на знание тембров народных </w:t>
            </w:r>
            <w:r>
              <w:rPr>
                <w:spacing w:val="-2"/>
                <w:sz w:val="24"/>
              </w:rPr>
              <w:t>инструментов.</w:t>
            </w:r>
          </w:p>
          <w:p w:rsidR="002246E2" w:rsidRDefault="00425798">
            <w:pPr>
              <w:pStyle w:val="TableParagraph"/>
              <w:spacing w:before="22" w:line="266" w:lineRule="auto"/>
              <w:ind w:left="111" w:right="88"/>
              <w:rPr>
                <w:sz w:val="24"/>
              </w:rPr>
            </w:pPr>
            <w:r>
              <w:rPr>
                <w:sz w:val="24"/>
              </w:rPr>
              <w:t>Двигательная</w:t>
            </w:r>
            <w:r>
              <w:rPr>
                <w:spacing w:val="40"/>
                <w:sz w:val="24"/>
              </w:rPr>
              <w:t xml:space="preserve"> </w:t>
            </w:r>
            <w:r>
              <w:rPr>
                <w:sz w:val="24"/>
              </w:rPr>
              <w:t>игра</w:t>
            </w:r>
            <w:r>
              <w:rPr>
                <w:spacing w:val="40"/>
                <w:sz w:val="24"/>
              </w:rPr>
              <w:t xml:space="preserve"> </w:t>
            </w:r>
            <w:r>
              <w:rPr>
                <w:sz w:val="24"/>
              </w:rPr>
              <w:t>—</w:t>
            </w:r>
            <w:r>
              <w:rPr>
                <w:spacing w:val="40"/>
                <w:sz w:val="24"/>
              </w:rPr>
              <w:t xml:space="preserve"> </w:t>
            </w:r>
            <w:r>
              <w:rPr>
                <w:sz w:val="24"/>
              </w:rPr>
              <w:t xml:space="preserve">им- </w:t>
            </w:r>
            <w:r>
              <w:rPr>
                <w:spacing w:val="-2"/>
                <w:sz w:val="24"/>
              </w:rPr>
              <w:t xml:space="preserve">провизация-подражание </w:t>
            </w:r>
            <w:r>
              <w:rPr>
                <w:sz w:val="24"/>
              </w:rPr>
              <w:t>игре</w:t>
            </w:r>
            <w:r>
              <w:rPr>
                <w:spacing w:val="40"/>
                <w:sz w:val="24"/>
              </w:rPr>
              <w:t xml:space="preserve"> </w:t>
            </w:r>
            <w:r>
              <w:rPr>
                <w:sz w:val="24"/>
              </w:rPr>
              <w:t>на</w:t>
            </w:r>
            <w:r>
              <w:rPr>
                <w:spacing w:val="40"/>
                <w:sz w:val="24"/>
              </w:rPr>
              <w:t xml:space="preserve"> </w:t>
            </w:r>
            <w:r>
              <w:rPr>
                <w:sz w:val="24"/>
              </w:rPr>
              <w:t>музыкальных</w:t>
            </w:r>
            <w:r>
              <w:rPr>
                <w:spacing w:val="40"/>
                <w:sz w:val="24"/>
              </w:rPr>
              <w:t xml:space="preserve"> </w:t>
            </w:r>
            <w:r>
              <w:rPr>
                <w:sz w:val="24"/>
              </w:rPr>
              <w:t xml:space="preserve">ин- </w:t>
            </w:r>
            <w:r>
              <w:rPr>
                <w:spacing w:val="-2"/>
                <w:sz w:val="24"/>
              </w:rPr>
              <w:t>струментах.</w:t>
            </w:r>
          </w:p>
          <w:p w:rsidR="002246E2" w:rsidRDefault="00425798">
            <w:pPr>
              <w:pStyle w:val="TableParagraph"/>
              <w:spacing w:line="237" w:lineRule="auto"/>
              <w:ind w:left="111" w:right="90"/>
              <w:jc w:val="both"/>
              <w:rPr>
                <w:sz w:val="24"/>
              </w:rPr>
            </w:pPr>
            <w:r>
              <w:rPr>
                <w:sz w:val="24"/>
              </w:rPr>
              <w:t>Сравнение</w:t>
            </w:r>
            <w:r>
              <w:rPr>
                <w:spacing w:val="-13"/>
                <w:sz w:val="24"/>
              </w:rPr>
              <w:t xml:space="preserve"> </w:t>
            </w:r>
            <w:r>
              <w:rPr>
                <w:sz w:val="24"/>
              </w:rPr>
              <w:t>интонаций,</w:t>
            </w:r>
            <w:r>
              <w:rPr>
                <w:spacing w:val="-15"/>
                <w:sz w:val="24"/>
              </w:rPr>
              <w:t xml:space="preserve"> </w:t>
            </w:r>
            <w:r>
              <w:rPr>
                <w:sz w:val="24"/>
              </w:rPr>
              <w:t>жан- ров, ладов, инструментов других</w:t>
            </w:r>
            <w:r>
              <w:rPr>
                <w:spacing w:val="-15"/>
                <w:sz w:val="24"/>
              </w:rPr>
              <w:t xml:space="preserve"> </w:t>
            </w:r>
            <w:r>
              <w:rPr>
                <w:sz w:val="24"/>
              </w:rPr>
              <w:t>народов</w:t>
            </w:r>
            <w:r>
              <w:rPr>
                <w:spacing w:val="-15"/>
                <w:sz w:val="24"/>
              </w:rPr>
              <w:t xml:space="preserve"> </w:t>
            </w:r>
            <w:r>
              <w:rPr>
                <w:sz w:val="24"/>
              </w:rPr>
              <w:t>с</w:t>
            </w:r>
            <w:r>
              <w:rPr>
                <w:spacing w:val="-15"/>
                <w:sz w:val="24"/>
              </w:rPr>
              <w:t xml:space="preserve"> </w:t>
            </w:r>
            <w:r>
              <w:rPr>
                <w:sz w:val="24"/>
              </w:rPr>
              <w:t>фольклор- ными элементами народов</w:t>
            </w:r>
          </w:p>
          <w:p w:rsidR="002246E2" w:rsidRDefault="00425798">
            <w:pPr>
              <w:pStyle w:val="TableParagraph"/>
              <w:spacing w:before="42"/>
              <w:ind w:left="111"/>
              <w:rPr>
                <w:sz w:val="24"/>
              </w:rPr>
            </w:pPr>
            <w:r>
              <w:rPr>
                <w:spacing w:val="-2"/>
                <w:sz w:val="24"/>
              </w:rPr>
              <w:t>России.</w:t>
            </w:r>
          </w:p>
          <w:p w:rsidR="002246E2" w:rsidRDefault="00425798">
            <w:pPr>
              <w:pStyle w:val="TableParagraph"/>
              <w:tabs>
                <w:tab w:val="left" w:pos="815"/>
                <w:tab w:val="left" w:pos="1523"/>
              </w:tabs>
              <w:spacing w:before="16" w:line="256" w:lineRule="auto"/>
              <w:ind w:left="111" w:right="110"/>
              <w:rPr>
                <w:sz w:val="24"/>
              </w:rPr>
            </w:pPr>
            <w:r>
              <w:rPr>
                <w:sz w:val="24"/>
              </w:rPr>
              <w:t>Разучивание и исполнение песен, танцев, сочинение, импровизация</w:t>
            </w:r>
            <w:r>
              <w:rPr>
                <w:spacing w:val="-15"/>
                <w:sz w:val="24"/>
              </w:rPr>
              <w:t xml:space="preserve"> </w:t>
            </w:r>
            <w:r>
              <w:rPr>
                <w:sz w:val="24"/>
              </w:rPr>
              <w:t>ритмических аккомпанементов к ним (с помощью</w:t>
            </w:r>
            <w:r>
              <w:rPr>
                <w:spacing w:val="-3"/>
                <w:sz w:val="24"/>
              </w:rPr>
              <w:t xml:space="preserve"> </w:t>
            </w:r>
            <w:r>
              <w:rPr>
                <w:sz w:val="24"/>
              </w:rPr>
              <w:t>звучащих</w:t>
            </w:r>
            <w:r>
              <w:rPr>
                <w:spacing w:val="-4"/>
                <w:sz w:val="24"/>
              </w:rPr>
              <w:t xml:space="preserve"> </w:t>
            </w:r>
            <w:r>
              <w:rPr>
                <w:sz w:val="24"/>
              </w:rPr>
              <w:t xml:space="preserve">жестов </w:t>
            </w:r>
            <w:r>
              <w:rPr>
                <w:spacing w:val="-4"/>
                <w:sz w:val="24"/>
              </w:rPr>
              <w:t>или</w:t>
            </w:r>
            <w:r>
              <w:rPr>
                <w:sz w:val="24"/>
              </w:rPr>
              <w:tab/>
            </w:r>
            <w:r>
              <w:rPr>
                <w:spacing w:val="-6"/>
                <w:sz w:val="24"/>
              </w:rPr>
              <w:t>на</w:t>
            </w:r>
            <w:r>
              <w:rPr>
                <w:sz w:val="24"/>
              </w:rPr>
              <w:tab/>
              <w:t xml:space="preserve">ударных ин- </w:t>
            </w:r>
            <w:r>
              <w:rPr>
                <w:spacing w:val="-2"/>
                <w:sz w:val="24"/>
              </w:rPr>
              <w:t>струментах).</w:t>
            </w:r>
          </w:p>
          <w:p w:rsidR="002246E2" w:rsidRDefault="00425798">
            <w:pPr>
              <w:pStyle w:val="TableParagraph"/>
              <w:tabs>
                <w:tab w:val="left" w:pos="815"/>
              </w:tabs>
              <w:spacing w:before="14" w:line="280" w:lineRule="auto"/>
              <w:ind w:left="111" w:right="50"/>
              <w:rPr>
                <w:sz w:val="24"/>
              </w:rPr>
            </w:pPr>
            <w:r>
              <w:rPr>
                <w:i/>
                <w:spacing w:val="-6"/>
                <w:sz w:val="24"/>
              </w:rPr>
              <w:t>На</w:t>
            </w:r>
            <w:r>
              <w:rPr>
                <w:i/>
                <w:sz w:val="24"/>
              </w:rPr>
              <w:tab/>
              <w:t>выбор</w:t>
            </w:r>
            <w:r>
              <w:rPr>
                <w:i/>
                <w:spacing w:val="-4"/>
                <w:sz w:val="24"/>
              </w:rPr>
              <w:t xml:space="preserve"> </w:t>
            </w:r>
            <w:r>
              <w:rPr>
                <w:i/>
                <w:sz w:val="24"/>
              </w:rPr>
              <w:t>или</w:t>
            </w:r>
            <w:r>
              <w:rPr>
                <w:i/>
                <w:spacing w:val="-15"/>
                <w:sz w:val="24"/>
              </w:rPr>
              <w:t xml:space="preserve"> </w:t>
            </w:r>
            <w:r>
              <w:rPr>
                <w:i/>
                <w:sz w:val="24"/>
              </w:rPr>
              <w:t xml:space="preserve">факульта- </w:t>
            </w:r>
            <w:r>
              <w:rPr>
                <w:i/>
                <w:spacing w:val="-2"/>
                <w:sz w:val="24"/>
              </w:rPr>
              <w:t>тивно</w:t>
            </w:r>
            <w:r>
              <w:rPr>
                <w:spacing w:val="-2"/>
                <w:sz w:val="24"/>
              </w:rPr>
              <w:t>:</w:t>
            </w:r>
          </w:p>
          <w:p w:rsidR="002246E2" w:rsidRDefault="00425798">
            <w:pPr>
              <w:pStyle w:val="TableParagraph"/>
              <w:spacing w:before="2" w:line="259" w:lineRule="auto"/>
              <w:ind w:left="111" w:right="99"/>
              <w:jc w:val="both"/>
              <w:rPr>
                <w:sz w:val="24"/>
              </w:rPr>
            </w:pPr>
            <w:r>
              <w:rPr>
                <w:sz w:val="24"/>
              </w:rPr>
              <w:t xml:space="preserve">Исполнение на клавишных или духовых инструментах </w:t>
            </w:r>
            <w:r>
              <w:rPr>
                <w:spacing w:val="-2"/>
                <w:sz w:val="24"/>
              </w:rPr>
              <w:t>народных</w:t>
            </w:r>
          </w:p>
          <w:p w:rsidR="002246E2" w:rsidRDefault="00425798">
            <w:pPr>
              <w:pStyle w:val="TableParagraph"/>
              <w:spacing w:line="256" w:lineRule="auto"/>
              <w:ind w:left="111" w:right="87"/>
              <w:jc w:val="both"/>
              <w:rPr>
                <w:sz w:val="24"/>
              </w:rPr>
            </w:pPr>
            <w:r>
              <w:rPr>
                <w:sz w:val="24"/>
              </w:rPr>
              <w:t>мелодий,</w:t>
            </w:r>
            <w:r>
              <w:rPr>
                <w:spacing w:val="-15"/>
                <w:sz w:val="24"/>
              </w:rPr>
              <w:t xml:space="preserve"> </w:t>
            </w:r>
            <w:r>
              <w:rPr>
                <w:sz w:val="24"/>
              </w:rPr>
              <w:t>прослеживание</w:t>
            </w:r>
            <w:r>
              <w:rPr>
                <w:spacing w:val="-15"/>
                <w:sz w:val="24"/>
              </w:rPr>
              <w:t xml:space="preserve"> </w:t>
            </w:r>
            <w:r>
              <w:rPr>
                <w:sz w:val="24"/>
              </w:rPr>
              <w:t xml:space="preserve">их по нотной записи. Творче- </w:t>
            </w:r>
            <w:r>
              <w:rPr>
                <w:spacing w:val="-2"/>
                <w:sz w:val="24"/>
              </w:rPr>
              <w:t>ские,</w:t>
            </w:r>
          </w:p>
          <w:p w:rsidR="002246E2" w:rsidRDefault="00425798">
            <w:pPr>
              <w:pStyle w:val="TableParagraph"/>
              <w:spacing w:before="1" w:line="244" w:lineRule="auto"/>
              <w:ind w:left="111" w:right="91"/>
              <w:rPr>
                <w:sz w:val="24"/>
              </w:rPr>
            </w:pPr>
            <w:r>
              <w:rPr>
                <w:spacing w:val="-2"/>
                <w:sz w:val="24"/>
              </w:rPr>
              <w:t>исследовательские</w:t>
            </w:r>
            <w:r>
              <w:rPr>
                <w:spacing w:val="80"/>
                <w:sz w:val="24"/>
              </w:rPr>
              <w:t xml:space="preserve"> </w:t>
            </w:r>
            <w:r>
              <w:rPr>
                <w:sz w:val="24"/>
              </w:rPr>
              <w:t>проекты,</w:t>
            </w:r>
            <w:r>
              <w:rPr>
                <w:spacing w:val="32"/>
                <w:sz w:val="24"/>
              </w:rPr>
              <w:t xml:space="preserve"> </w:t>
            </w:r>
            <w:r>
              <w:rPr>
                <w:sz w:val="24"/>
              </w:rPr>
              <w:t>школьные</w:t>
            </w:r>
            <w:r>
              <w:rPr>
                <w:spacing w:val="34"/>
                <w:sz w:val="24"/>
              </w:rPr>
              <w:t xml:space="preserve"> </w:t>
            </w:r>
            <w:r>
              <w:rPr>
                <w:sz w:val="24"/>
              </w:rPr>
              <w:t>фести- вали,</w:t>
            </w:r>
            <w:r>
              <w:rPr>
                <w:spacing w:val="80"/>
                <w:sz w:val="24"/>
              </w:rPr>
              <w:t xml:space="preserve"> </w:t>
            </w:r>
            <w:r>
              <w:rPr>
                <w:sz w:val="24"/>
              </w:rPr>
              <w:t>посвящѐнные</w:t>
            </w:r>
            <w:r>
              <w:rPr>
                <w:spacing w:val="80"/>
                <w:sz w:val="24"/>
              </w:rPr>
              <w:t xml:space="preserve"> </w:t>
            </w:r>
            <w:r>
              <w:rPr>
                <w:sz w:val="24"/>
              </w:rPr>
              <w:t>музы- кальной культуре</w:t>
            </w:r>
          </w:p>
          <w:p w:rsidR="002246E2" w:rsidRDefault="00425798">
            <w:pPr>
              <w:pStyle w:val="TableParagraph"/>
              <w:spacing w:before="38"/>
              <w:ind w:left="111"/>
              <w:rPr>
                <w:sz w:val="24"/>
              </w:rPr>
            </w:pPr>
            <w:r>
              <w:rPr>
                <w:sz w:val="24"/>
              </w:rPr>
              <w:t>народов</w:t>
            </w:r>
            <w:r>
              <w:rPr>
                <w:spacing w:val="-2"/>
                <w:sz w:val="24"/>
              </w:rPr>
              <w:t xml:space="preserve"> </w:t>
            </w:r>
            <w:r>
              <w:rPr>
                <w:spacing w:val="-4"/>
                <w:sz w:val="24"/>
              </w:rPr>
              <w:t>мира</w:t>
            </w:r>
          </w:p>
        </w:tc>
      </w:tr>
      <w:tr w:rsidR="002246E2">
        <w:trPr>
          <w:trHeight w:val="1206"/>
        </w:trPr>
        <w:tc>
          <w:tcPr>
            <w:tcW w:w="1244" w:type="dxa"/>
          </w:tcPr>
          <w:p w:rsidR="002246E2" w:rsidRDefault="00425798">
            <w:pPr>
              <w:pStyle w:val="TableParagraph"/>
              <w:spacing w:before="39"/>
              <w:rPr>
                <w:sz w:val="24"/>
              </w:rPr>
            </w:pPr>
            <w:r>
              <w:rPr>
                <w:spacing w:val="-5"/>
                <w:sz w:val="24"/>
              </w:rPr>
              <w:t>В)</w:t>
            </w:r>
          </w:p>
          <w:p w:rsidR="002246E2" w:rsidRDefault="00425798">
            <w:pPr>
              <w:pStyle w:val="TableParagraph"/>
              <w:spacing w:before="40" w:line="256" w:lineRule="auto"/>
              <w:ind w:right="281"/>
              <w:rPr>
                <w:sz w:val="24"/>
              </w:rPr>
            </w:pPr>
            <w:r>
              <w:rPr>
                <w:sz w:val="24"/>
              </w:rPr>
              <w:t>2—6</w:t>
            </w:r>
            <w:r>
              <w:rPr>
                <w:spacing w:val="-15"/>
                <w:sz w:val="24"/>
              </w:rPr>
              <w:t xml:space="preserve"> </w:t>
            </w:r>
            <w:r>
              <w:rPr>
                <w:sz w:val="24"/>
              </w:rPr>
              <w:t xml:space="preserve">уч. </w:t>
            </w:r>
            <w:r>
              <w:rPr>
                <w:spacing w:val="-4"/>
                <w:sz w:val="24"/>
              </w:rPr>
              <w:t>часов</w:t>
            </w:r>
          </w:p>
        </w:tc>
        <w:tc>
          <w:tcPr>
            <w:tcW w:w="1845" w:type="dxa"/>
          </w:tcPr>
          <w:p w:rsidR="002246E2" w:rsidRDefault="00425798">
            <w:pPr>
              <w:pStyle w:val="TableParagraph"/>
              <w:spacing w:before="39" w:line="261" w:lineRule="auto"/>
              <w:ind w:left="106" w:right="296"/>
              <w:rPr>
                <w:sz w:val="24"/>
              </w:rPr>
            </w:pPr>
            <w:r>
              <w:rPr>
                <w:sz w:val="24"/>
              </w:rPr>
              <w:t>Музыка</w:t>
            </w:r>
            <w:r>
              <w:rPr>
                <w:spacing w:val="-15"/>
                <w:sz w:val="24"/>
              </w:rPr>
              <w:t xml:space="preserve"> </w:t>
            </w:r>
            <w:r>
              <w:rPr>
                <w:sz w:val="24"/>
              </w:rPr>
              <w:t>наро- дов Европы</w:t>
            </w:r>
          </w:p>
        </w:tc>
        <w:tc>
          <w:tcPr>
            <w:tcW w:w="4113" w:type="dxa"/>
          </w:tcPr>
          <w:p w:rsidR="002246E2" w:rsidRDefault="00425798">
            <w:pPr>
              <w:pStyle w:val="TableParagraph"/>
              <w:spacing w:before="35"/>
              <w:ind w:left="111"/>
              <w:rPr>
                <w:sz w:val="24"/>
              </w:rPr>
            </w:pPr>
            <w:r>
              <w:rPr>
                <w:sz w:val="24"/>
              </w:rPr>
              <w:t>Танцевальный</w:t>
            </w:r>
            <w:r>
              <w:rPr>
                <w:spacing w:val="-13"/>
                <w:sz w:val="24"/>
              </w:rPr>
              <w:t xml:space="preserve"> </w:t>
            </w:r>
            <w:r>
              <w:rPr>
                <w:sz w:val="24"/>
              </w:rPr>
              <w:t>и</w:t>
            </w:r>
            <w:r>
              <w:rPr>
                <w:spacing w:val="-13"/>
                <w:sz w:val="24"/>
              </w:rPr>
              <w:t xml:space="preserve"> </w:t>
            </w:r>
            <w:r>
              <w:rPr>
                <w:sz w:val="24"/>
              </w:rPr>
              <w:t>песенный</w:t>
            </w:r>
            <w:r>
              <w:rPr>
                <w:spacing w:val="-13"/>
                <w:sz w:val="24"/>
              </w:rPr>
              <w:t xml:space="preserve"> </w:t>
            </w:r>
            <w:r>
              <w:rPr>
                <w:sz w:val="24"/>
              </w:rPr>
              <w:t>фольклор европейских народов. Канон.</w:t>
            </w:r>
          </w:p>
          <w:p w:rsidR="002246E2" w:rsidRDefault="00425798">
            <w:pPr>
              <w:pStyle w:val="TableParagraph"/>
              <w:ind w:left="111"/>
              <w:rPr>
                <w:sz w:val="24"/>
              </w:rPr>
            </w:pPr>
            <w:r>
              <w:rPr>
                <w:sz w:val="24"/>
              </w:rPr>
              <w:t>Странствующие</w:t>
            </w:r>
            <w:r>
              <w:rPr>
                <w:spacing w:val="-10"/>
                <w:sz w:val="24"/>
              </w:rPr>
              <w:t xml:space="preserve"> </w:t>
            </w:r>
            <w:r>
              <w:rPr>
                <w:spacing w:val="-2"/>
                <w:sz w:val="24"/>
              </w:rPr>
              <w:t>музыканты.</w:t>
            </w:r>
          </w:p>
          <w:p w:rsidR="002246E2" w:rsidRDefault="00425798">
            <w:pPr>
              <w:pStyle w:val="TableParagraph"/>
              <w:spacing w:before="44"/>
              <w:ind w:left="111"/>
              <w:rPr>
                <w:sz w:val="24"/>
              </w:rPr>
            </w:pPr>
            <w:r>
              <w:rPr>
                <w:spacing w:val="-2"/>
                <w:sz w:val="24"/>
              </w:rPr>
              <w:t>Карнавал</w:t>
            </w:r>
          </w:p>
        </w:tc>
        <w:tc>
          <w:tcPr>
            <w:tcW w:w="3085" w:type="dxa"/>
            <w:vMerge/>
            <w:tcBorders>
              <w:top w:val="nil"/>
            </w:tcBorders>
          </w:tcPr>
          <w:p w:rsidR="002246E2" w:rsidRDefault="002246E2">
            <w:pPr>
              <w:rPr>
                <w:sz w:val="2"/>
                <w:szCs w:val="2"/>
              </w:rPr>
            </w:pPr>
          </w:p>
        </w:tc>
      </w:tr>
      <w:tr w:rsidR="002246E2">
        <w:trPr>
          <w:trHeight w:val="1534"/>
        </w:trPr>
        <w:tc>
          <w:tcPr>
            <w:tcW w:w="1244" w:type="dxa"/>
          </w:tcPr>
          <w:p w:rsidR="002246E2" w:rsidRDefault="00425798">
            <w:pPr>
              <w:pStyle w:val="TableParagraph"/>
              <w:spacing w:before="43"/>
              <w:rPr>
                <w:sz w:val="24"/>
              </w:rPr>
            </w:pPr>
            <w:r>
              <w:rPr>
                <w:spacing w:val="-5"/>
                <w:sz w:val="24"/>
              </w:rPr>
              <w:t>Г)</w:t>
            </w:r>
          </w:p>
          <w:p w:rsidR="002246E2" w:rsidRDefault="00425798">
            <w:pPr>
              <w:pStyle w:val="TableParagraph"/>
              <w:spacing w:before="36" w:line="261" w:lineRule="auto"/>
              <w:ind w:right="281"/>
              <w:rPr>
                <w:sz w:val="24"/>
              </w:rPr>
            </w:pPr>
            <w:r>
              <w:rPr>
                <w:sz w:val="24"/>
              </w:rPr>
              <w:t>2—6</w:t>
            </w:r>
            <w:r>
              <w:rPr>
                <w:spacing w:val="-15"/>
                <w:sz w:val="24"/>
              </w:rPr>
              <w:t xml:space="preserve"> </w:t>
            </w:r>
            <w:r>
              <w:rPr>
                <w:sz w:val="24"/>
              </w:rPr>
              <w:t xml:space="preserve">уч. </w:t>
            </w:r>
            <w:r>
              <w:rPr>
                <w:spacing w:val="-4"/>
                <w:sz w:val="24"/>
              </w:rPr>
              <w:t>часов</w:t>
            </w:r>
          </w:p>
        </w:tc>
        <w:tc>
          <w:tcPr>
            <w:tcW w:w="1845" w:type="dxa"/>
          </w:tcPr>
          <w:p w:rsidR="002246E2" w:rsidRDefault="00425798">
            <w:pPr>
              <w:pStyle w:val="TableParagraph"/>
              <w:spacing w:before="43" w:line="259" w:lineRule="auto"/>
              <w:ind w:left="106" w:right="183"/>
              <w:rPr>
                <w:sz w:val="24"/>
              </w:rPr>
            </w:pPr>
            <w:r>
              <w:rPr>
                <w:spacing w:val="-2"/>
                <w:sz w:val="24"/>
              </w:rPr>
              <w:t xml:space="preserve">Музыка </w:t>
            </w:r>
            <w:r>
              <w:rPr>
                <w:sz w:val="24"/>
              </w:rPr>
              <w:t>Испании</w:t>
            </w:r>
            <w:r>
              <w:rPr>
                <w:spacing w:val="-15"/>
                <w:sz w:val="24"/>
              </w:rPr>
              <w:t xml:space="preserve"> </w:t>
            </w:r>
            <w:r>
              <w:rPr>
                <w:sz w:val="24"/>
              </w:rPr>
              <w:t>и</w:t>
            </w:r>
            <w:r>
              <w:rPr>
                <w:spacing w:val="-15"/>
                <w:sz w:val="24"/>
              </w:rPr>
              <w:t xml:space="preserve"> </w:t>
            </w:r>
            <w:r>
              <w:rPr>
                <w:sz w:val="24"/>
              </w:rPr>
              <w:t xml:space="preserve">Ла- тинской Аме- </w:t>
            </w:r>
            <w:r>
              <w:rPr>
                <w:spacing w:val="-4"/>
                <w:sz w:val="24"/>
              </w:rPr>
              <w:t>рики</w:t>
            </w:r>
          </w:p>
        </w:tc>
        <w:tc>
          <w:tcPr>
            <w:tcW w:w="4113" w:type="dxa"/>
          </w:tcPr>
          <w:p w:rsidR="002246E2" w:rsidRDefault="00425798">
            <w:pPr>
              <w:pStyle w:val="TableParagraph"/>
              <w:spacing w:before="43" w:line="259" w:lineRule="auto"/>
              <w:ind w:left="111"/>
              <w:rPr>
                <w:sz w:val="24"/>
              </w:rPr>
            </w:pPr>
            <w:r>
              <w:rPr>
                <w:sz w:val="24"/>
              </w:rPr>
              <w:t>Фламенко.</w:t>
            </w:r>
            <w:r>
              <w:rPr>
                <w:spacing w:val="-10"/>
                <w:sz w:val="24"/>
              </w:rPr>
              <w:t xml:space="preserve"> </w:t>
            </w:r>
            <w:r>
              <w:rPr>
                <w:sz w:val="24"/>
              </w:rPr>
              <w:t>Искусство</w:t>
            </w:r>
            <w:r>
              <w:rPr>
                <w:spacing w:val="-10"/>
                <w:sz w:val="24"/>
              </w:rPr>
              <w:t xml:space="preserve"> </w:t>
            </w:r>
            <w:r>
              <w:rPr>
                <w:sz w:val="24"/>
              </w:rPr>
              <w:t>игры</w:t>
            </w:r>
            <w:r>
              <w:rPr>
                <w:spacing w:val="-12"/>
                <w:sz w:val="24"/>
              </w:rPr>
              <w:t xml:space="preserve"> </w:t>
            </w:r>
            <w:r>
              <w:rPr>
                <w:sz w:val="24"/>
              </w:rPr>
              <w:t>на</w:t>
            </w:r>
            <w:r>
              <w:rPr>
                <w:spacing w:val="-10"/>
                <w:sz w:val="24"/>
              </w:rPr>
              <w:t xml:space="preserve"> </w:t>
            </w:r>
            <w:r>
              <w:rPr>
                <w:sz w:val="24"/>
              </w:rPr>
              <w:t>гитаре, кастаньеты, латиноамериканские ударные</w:t>
            </w:r>
            <w:r>
              <w:rPr>
                <w:spacing w:val="-15"/>
                <w:sz w:val="24"/>
              </w:rPr>
              <w:t xml:space="preserve"> </w:t>
            </w:r>
            <w:r>
              <w:rPr>
                <w:sz w:val="24"/>
              </w:rPr>
              <w:t>инструменты.</w:t>
            </w:r>
            <w:r>
              <w:rPr>
                <w:spacing w:val="-15"/>
                <w:sz w:val="24"/>
              </w:rPr>
              <w:t xml:space="preserve"> </w:t>
            </w:r>
            <w:r>
              <w:rPr>
                <w:sz w:val="24"/>
              </w:rPr>
              <w:t>Танцевальные жанры. Профессиональные компози-</w:t>
            </w:r>
          </w:p>
          <w:p w:rsidR="002246E2" w:rsidRDefault="00425798">
            <w:pPr>
              <w:pStyle w:val="TableParagraph"/>
              <w:ind w:left="111"/>
              <w:rPr>
                <w:sz w:val="24"/>
              </w:rPr>
            </w:pPr>
            <w:r>
              <w:rPr>
                <w:sz w:val="24"/>
              </w:rPr>
              <w:t>торы</w:t>
            </w:r>
            <w:r>
              <w:rPr>
                <w:spacing w:val="-5"/>
                <w:sz w:val="24"/>
              </w:rPr>
              <w:t xml:space="preserve"> </w:t>
            </w:r>
            <w:r>
              <w:rPr>
                <w:sz w:val="24"/>
              </w:rPr>
              <w:t>и</w:t>
            </w:r>
            <w:r>
              <w:rPr>
                <w:spacing w:val="-1"/>
                <w:sz w:val="24"/>
              </w:rPr>
              <w:t xml:space="preserve"> </w:t>
            </w:r>
            <w:r>
              <w:rPr>
                <w:spacing w:val="-2"/>
                <w:sz w:val="24"/>
              </w:rPr>
              <w:t>исполнители</w:t>
            </w:r>
          </w:p>
        </w:tc>
        <w:tc>
          <w:tcPr>
            <w:tcW w:w="3085" w:type="dxa"/>
            <w:vMerge/>
            <w:tcBorders>
              <w:top w:val="nil"/>
            </w:tcBorders>
          </w:tcPr>
          <w:p w:rsidR="002246E2" w:rsidRDefault="002246E2">
            <w:pPr>
              <w:rPr>
                <w:sz w:val="2"/>
                <w:szCs w:val="2"/>
              </w:rPr>
            </w:pPr>
          </w:p>
        </w:tc>
      </w:tr>
      <w:tr w:rsidR="002246E2">
        <w:trPr>
          <w:trHeight w:val="1486"/>
        </w:trPr>
        <w:tc>
          <w:tcPr>
            <w:tcW w:w="1244" w:type="dxa"/>
          </w:tcPr>
          <w:p w:rsidR="002246E2" w:rsidRDefault="00425798">
            <w:pPr>
              <w:pStyle w:val="TableParagraph"/>
              <w:spacing w:before="43"/>
              <w:rPr>
                <w:sz w:val="24"/>
              </w:rPr>
            </w:pPr>
            <w:r>
              <w:rPr>
                <w:spacing w:val="-5"/>
                <w:sz w:val="24"/>
              </w:rPr>
              <w:t>Д)</w:t>
            </w:r>
          </w:p>
          <w:p w:rsidR="002246E2" w:rsidRDefault="00425798">
            <w:pPr>
              <w:pStyle w:val="TableParagraph"/>
              <w:spacing w:before="40" w:line="256" w:lineRule="auto"/>
              <w:ind w:right="281"/>
              <w:rPr>
                <w:sz w:val="24"/>
              </w:rPr>
            </w:pPr>
            <w:r>
              <w:rPr>
                <w:sz w:val="24"/>
              </w:rPr>
              <w:t>2—6</w:t>
            </w:r>
            <w:r>
              <w:rPr>
                <w:spacing w:val="-15"/>
                <w:sz w:val="24"/>
              </w:rPr>
              <w:t xml:space="preserve"> </w:t>
            </w:r>
            <w:r>
              <w:rPr>
                <w:sz w:val="24"/>
              </w:rPr>
              <w:t xml:space="preserve">уч. </w:t>
            </w:r>
            <w:r>
              <w:rPr>
                <w:spacing w:val="-4"/>
                <w:sz w:val="24"/>
              </w:rPr>
              <w:t>часов</w:t>
            </w:r>
          </w:p>
        </w:tc>
        <w:tc>
          <w:tcPr>
            <w:tcW w:w="1845" w:type="dxa"/>
          </w:tcPr>
          <w:p w:rsidR="002246E2" w:rsidRDefault="00425798">
            <w:pPr>
              <w:pStyle w:val="TableParagraph"/>
              <w:spacing w:before="43"/>
              <w:ind w:left="106"/>
              <w:rPr>
                <w:sz w:val="24"/>
              </w:rPr>
            </w:pPr>
            <w:r>
              <w:rPr>
                <w:sz w:val="24"/>
              </w:rPr>
              <w:t>Музыка</w:t>
            </w:r>
            <w:r>
              <w:rPr>
                <w:spacing w:val="-4"/>
                <w:sz w:val="24"/>
              </w:rPr>
              <w:t xml:space="preserve"> </w:t>
            </w:r>
            <w:r>
              <w:rPr>
                <w:spacing w:val="-5"/>
                <w:sz w:val="24"/>
              </w:rPr>
              <w:t>США</w:t>
            </w:r>
          </w:p>
        </w:tc>
        <w:tc>
          <w:tcPr>
            <w:tcW w:w="4113" w:type="dxa"/>
          </w:tcPr>
          <w:p w:rsidR="002246E2" w:rsidRDefault="00425798">
            <w:pPr>
              <w:pStyle w:val="TableParagraph"/>
              <w:spacing w:before="43" w:line="235" w:lineRule="auto"/>
              <w:ind w:left="111"/>
              <w:rPr>
                <w:sz w:val="24"/>
              </w:rPr>
            </w:pPr>
            <w:r>
              <w:rPr>
                <w:sz w:val="24"/>
              </w:rPr>
              <w:t>Смешение</w:t>
            </w:r>
            <w:r>
              <w:rPr>
                <w:spacing w:val="-8"/>
                <w:sz w:val="24"/>
              </w:rPr>
              <w:t xml:space="preserve"> </w:t>
            </w:r>
            <w:r>
              <w:rPr>
                <w:sz w:val="24"/>
              </w:rPr>
              <w:t>традиций</w:t>
            </w:r>
            <w:r>
              <w:rPr>
                <w:spacing w:val="-10"/>
                <w:sz w:val="24"/>
              </w:rPr>
              <w:t xml:space="preserve"> </w:t>
            </w:r>
            <w:r>
              <w:rPr>
                <w:sz w:val="24"/>
              </w:rPr>
              <w:t>и</w:t>
            </w:r>
            <w:r>
              <w:rPr>
                <w:spacing w:val="-10"/>
                <w:sz w:val="24"/>
              </w:rPr>
              <w:t xml:space="preserve"> </w:t>
            </w:r>
            <w:r>
              <w:rPr>
                <w:sz w:val="24"/>
              </w:rPr>
              <w:t>культур</w:t>
            </w:r>
            <w:r>
              <w:rPr>
                <w:spacing w:val="-9"/>
                <w:sz w:val="24"/>
              </w:rPr>
              <w:t xml:space="preserve"> </w:t>
            </w:r>
            <w:r>
              <w:rPr>
                <w:sz w:val="24"/>
              </w:rPr>
              <w:t>в</w:t>
            </w:r>
            <w:r>
              <w:rPr>
                <w:spacing w:val="-10"/>
                <w:sz w:val="24"/>
              </w:rPr>
              <w:t xml:space="preserve"> </w:t>
            </w:r>
            <w:r>
              <w:rPr>
                <w:sz w:val="24"/>
              </w:rPr>
              <w:t>му- зыке Северной Америки.</w:t>
            </w:r>
          </w:p>
          <w:p w:rsidR="002246E2" w:rsidRDefault="00425798">
            <w:pPr>
              <w:pStyle w:val="TableParagraph"/>
              <w:spacing w:before="7" w:line="256" w:lineRule="auto"/>
              <w:ind w:left="111"/>
              <w:rPr>
                <w:sz w:val="24"/>
              </w:rPr>
            </w:pPr>
            <w:r>
              <w:rPr>
                <w:sz w:val="24"/>
              </w:rPr>
              <w:t>Африканские</w:t>
            </w:r>
            <w:r>
              <w:rPr>
                <w:spacing w:val="-14"/>
                <w:sz w:val="24"/>
              </w:rPr>
              <w:t xml:space="preserve"> </w:t>
            </w:r>
            <w:r>
              <w:rPr>
                <w:sz w:val="24"/>
              </w:rPr>
              <w:t>ритмы,</w:t>
            </w:r>
            <w:r>
              <w:rPr>
                <w:spacing w:val="-14"/>
                <w:sz w:val="24"/>
              </w:rPr>
              <w:t xml:space="preserve"> </w:t>
            </w:r>
            <w:r>
              <w:rPr>
                <w:sz w:val="24"/>
              </w:rPr>
              <w:t>трудовые</w:t>
            </w:r>
            <w:r>
              <w:rPr>
                <w:spacing w:val="-14"/>
                <w:sz w:val="24"/>
              </w:rPr>
              <w:t xml:space="preserve"> </w:t>
            </w:r>
            <w:r>
              <w:rPr>
                <w:sz w:val="24"/>
              </w:rPr>
              <w:t>песни негров.</w:t>
            </w:r>
            <w:r>
              <w:rPr>
                <w:spacing w:val="75"/>
                <w:sz w:val="24"/>
              </w:rPr>
              <w:t xml:space="preserve"> </w:t>
            </w:r>
            <w:r>
              <w:rPr>
                <w:sz w:val="24"/>
              </w:rPr>
              <w:t>Спиричуэлс.</w:t>
            </w:r>
            <w:r>
              <w:rPr>
                <w:spacing w:val="76"/>
                <w:sz w:val="24"/>
              </w:rPr>
              <w:t xml:space="preserve"> </w:t>
            </w:r>
            <w:r>
              <w:rPr>
                <w:sz w:val="24"/>
              </w:rPr>
              <w:t>Джаз.</w:t>
            </w:r>
            <w:r>
              <w:rPr>
                <w:spacing w:val="76"/>
                <w:sz w:val="24"/>
              </w:rPr>
              <w:t xml:space="preserve"> </w:t>
            </w:r>
            <w:r>
              <w:rPr>
                <w:spacing w:val="-2"/>
                <w:sz w:val="24"/>
              </w:rPr>
              <w:t>Творче-</w:t>
            </w:r>
          </w:p>
          <w:p w:rsidR="002246E2" w:rsidRDefault="00425798">
            <w:pPr>
              <w:pStyle w:val="TableParagraph"/>
              <w:spacing w:before="5"/>
              <w:ind w:left="111"/>
              <w:rPr>
                <w:sz w:val="24"/>
              </w:rPr>
            </w:pPr>
            <w:r>
              <w:rPr>
                <w:sz w:val="24"/>
              </w:rPr>
              <w:t>ство</w:t>
            </w:r>
            <w:r>
              <w:rPr>
                <w:spacing w:val="-3"/>
                <w:sz w:val="24"/>
              </w:rPr>
              <w:t xml:space="preserve"> </w:t>
            </w:r>
            <w:r>
              <w:rPr>
                <w:sz w:val="24"/>
              </w:rPr>
              <w:t>Дж.</w:t>
            </w:r>
            <w:r>
              <w:rPr>
                <w:spacing w:val="-2"/>
                <w:sz w:val="24"/>
              </w:rPr>
              <w:t xml:space="preserve"> Гершвина</w:t>
            </w:r>
          </w:p>
        </w:tc>
        <w:tc>
          <w:tcPr>
            <w:tcW w:w="3085" w:type="dxa"/>
            <w:vMerge/>
            <w:tcBorders>
              <w:top w:val="nil"/>
            </w:tcBorders>
          </w:tcPr>
          <w:p w:rsidR="002246E2" w:rsidRDefault="002246E2">
            <w:pPr>
              <w:rPr>
                <w:sz w:val="2"/>
                <w:szCs w:val="2"/>
              </w:rPr>
            </w:pPr>
          </w:p>
        </w:tc>
      </w:tr>
      <w:tr w:rsidR="002246E2">
        <w:trPr>
          <w:trHeight w:val="1534"/>
        </w:trPr>
        <w:tc>
          <w:tcPr>
            <w:tcW w:w="1244" w:type="dxa"/>
          </w:tcPr>
          <w:p w:rsidR="002246E2" w:rsidRDefault="00425798">
            <w:pPr>
              <w:pStyle w:val="TableParagraph"/>
              <w:spacing w:before="43"/>
              <w:rPr>
                <w:sz w:val="24"/>
              </w:rPr>
            </w:pPr>
            <w:r>
              <w:rPr>
                <w:spacing w:val="-5"/>
                <w:sz w:val="24"/>
              </w:rPr>
              <w:t>Е)</w:t>
            </w:r>
          </w:p>
          <w:p w:rsidR="002246E2" w:rsidRDefault="00425798">
            <w:pPr>
              <w:pStyle w:val="TableParagraph"/>
              <w:spacing w:before="36" w:line="261" w:lineRule="auto"/>
              <w:ind w:right="281"/>
              <w:rPr>
                <w:sz w:val="24"/>
              </w:rPr>
            </w:pPr>
            <w:r>
              <w:rPr>
                <w:sz w:val="24"/>
              </w:rPr>
              <w:t>2—6</w:t>
            </w:r>
            <w:r>
              <w:rPr>
                <w:spacing w:val="-15"/>
                <w:sz w:val="24"/>
              </w:rPr>
              <w:t xml:space="preserve"> </w:t>
            </w:r>
            <w:r>
              <w:rPr>
                <w:sz w:val="24"/>
              </w:rPr>
              <w:t xml:space="preserve">уч. </w:t>
            </w:r>
            <w:r>
              <w:rPr>
                <w:spacing w:val="-4"/>
                <w:sz w:val="24"/>
              </w:rPr>
              <w:t>часов</w:t>
            </w:r>
          </w:p>
        </w:tc>
        <w:tc>
          <w:tcPr>
            <w:tcW w:w="1845" w:type="dxa"/>
          </w:tcPr>
          <w:p w:rsidR="002246E2" w:rsidRDefault="00425798">
            <w:pPr>
              <w:pStyle w:val="TableParagraph"/>
              <w:spacing w:before="43" w:line="259" w:lineRule="auto"/>
              <w:ind w:left="106" w:right="741"/>
              <w:rPr>
                <w:sz w:val="24"/>
              </w:rPr>
            </w:pPr>
            <w:r>
              <w:rPr>
                <w:spacing w:val="-2"/>
                <w:sz w:val="24"/>
              </w:rPr>
              <w:t xml:space="preserve">Музыка </w:t>
            </w:r>
            <w:r>
              <w:rPr>
                <w:sz w:val="24"/>
              </w:rPr>
              <w:t>Японии</w:t>
            </w:r>
            <w:r>
              <w:rPr>
                <w:spacing w:val="-15"/>
                <w:sz w:val="24"/>
              </w:rPr>
              <w:t xml:space="preserve"> </w:t>
            </w:r>
            <w:r>
              <w:rPr>
                <w:sz w:val="24"/>
              </w:rPr>
              <w:t xml:space="preserve">и </w:t>
            </w:r>
            <w:r>
              <w:rPr>
                <w:spacing w:val="-2"/>
                <w:sz w:val="24"/>
              </w:rPr>
              <w:t>Китая</w:t>
            </w:r>
          </w:p>
        </w:tc>
        <w:tc>
          <w:tcPr>
            <w:tcW w:w="4113" w:type="dxa"/>
          </w:tcPr>
          <w:p w:rsidR="002246E2" w:rsidRDefault="00425798">
            <w:pPr>
              <w:pStyle w:val="TableParagraph"/>
              <w:spacing w:before="43" w:line="249" w:lineRule="auto"/>
              <w:ind w:left="111"/>
              <w:rPr>
                <w:sz w:val="24"/>
              </w:rPr>
            </w:pPr>
            <w:r>
              <w:rPr>
                <w:sz w:val="24"/>
              </w:rPr>
              <w:t>Древние истоки музыкальной куль- туры стран Юго-Восточной Азии. Императорские</w:t>
            </w:r>
            <w:r>
              <w:rPr>
                <w:spacing w:val="-15"/>
                <w:sz w:val="24"/>
              </w:rPr>
              <w:t xml:space="preserve"> </w:t>
            </w:r>
            <w:r>
              <w:rPr>
                <w:sz w:val="24"/>
              </w:rPr>
              <w:t>церемонии,</w:t>
            </w:r>
            <w:r>
              <w:rPr>
                <w:spacing w:val="-15"/>
                <w:sz w:val="24"/>
              </w:rPr>
              <w:t xml:space="preserve"> </w:t>
            </w:r>
            <w:r>
              <w:rPr>
                <w:sz w:val="24"/>
              </w:rPr>
              <w:t>музыкаль- ные инструменты.</w:t>
            </w:r>
          </w:p>
          <w:p w:rsidR="002246E2" w:rsidRDefault="00425798">
            <w:pPr>
              <w:pStyle w:val="TableParagraph"/>
              <w:spacing w:before="40"/>
              <w:ind w:left="111"/>
              <w:rPr>
                <w:sz w:val="24"/>
              </w:rPr>
            </w:pPr>
            <w:r>
              <w:rPr>
                <w:spacing w:val="-2"/>
                <w:sz w:val="24"/>
              </w:rPr>
              <w:t>Пентатоника</w:t>
            </w:r>
          </w:p>
        </w:tc>
        <w:tc>
          <w:tcPr>
            <w:tcW w:w="3085" w:type="dxa"/>
            <w:vMerge/>
            <w:tcBorders>
              <w:top w:val="nil"/>
            </w:tcBorders>
          </w:tcPr>
          <w:p w:rsidR="002246E2" w:rsidRDefault="002246E2">
            <w:pPr>
              <w:rPr>
                <w:sz w:val="2"/>
                <w:szCs w:val="2"/>
              </w:rPr>
            </w:pPr>
          </w:p>
        </w:tc>
      </w:tr>
      <w:tr w:rsidR="002246E2">
        <w:trPr>
          <w:trHeight w:val="5319"/>
        </w:trPr>
        <w:tc>
          <w:tcPr>
            <w:tcW w:w="1244" w:type="dxa"/>
          </w:tcPr>
          <w:p w:rsidR="002246E2" w:rsidRDefault="00425798">
            <w:pPr>
              <w:pStyle w:val="TableParagraph"/>
              <w:spacing w:before="39"/>
              <w:rPr>
                <w:sz w:val="24"/>
              </w:rPr>
            </w:pPr>
            <w:r>
              <w:rPr>
                <w:sz w:val="24"/>
              </w:rPr>
              <w:t>Ж)</w:t>
            </w:r>
            <w:r>
              <w:rPr>
                <w:spacing w:val="60"/>
                <w:sz w:val="24"/>
              </w:rPr>
              <w:t xml:space="preserve"> </w:t>
            </w:r>
            <w:r>
              <w:rPr>
                <w:sz w:val="24"/>
              </w:rPr>
              <w:t>2—</w:t>
            </w:r>
            <w:r>
              <w:rPr>
                <w:spacing w:val="-10"/>
                <w:sz w:val="24"/>
              </w:rPr>
              <w:t>6</w:t>
            </w:r>
          </w:p>
          <w:p w:rsidR="002246E2" w:rsidRDefault="00425798">
            <w:pPr>
              <w:pStyle w:val="TableParagraph"/>
              <w:spacing w:before="24" w:line="256" w:lineRule="auto"/>
              <w:ind w:right="454"/>
              <w:rPr>
                <w:sz w:val="24"/>
              </w:rPr>
            </w:pPr>
            <w:r>
              <w:rPr>
                <w:sz w:val="24"/>
              </w:rPr>
              <w:t>уч.</w:t>
            </w:r>
            <w:r>
              <w:rPr>
                <w:spacing w:val="-15"/>
                <w:sz w:val="24"/>
              </w:rPr>
              <w:t xml:space="preserve"> </w:t>
            </w:r>
            <w:r>
              <w:rPr>
                <w:sz w:val="24"/>
              </w:rPr>
              <w:t xml:space="preserve">ча- </w:t>
            </w:r>
            <w:r>
              <w:rPr>
                <w:spacing w:val="-4"/>
                <w:sz w:val="24"/>
              </w:rPr>
              <w:t>сов</w:t>
            </w:r>
          </w:p>
        </w:tc>
        <w:tc>
          <w:tcPr>
            <w:tcW w:w="1845" w:type="dxa"/>
          </w:tcPr>
          <w:p w:rsidR="002246E2" w:rsidRDefault="00425798">
            <w:pPr>
              <w:pStyle w:val="TableParagraph"/>
              <w:spacing w:before="39" w:line="331" w:lineRule="auto"/>
              <w:ind w:left="106" w:right="146"/>
              <w:rPr>
                <w:sz w:val="24"/>
              </w:rPr>
            </w:pPr>
            <w:r>
              <w:rPr>
                <w:spacing w:val="-2"/>
                <w:sz w:val="24"/>
              </w:rPr>
              <w:t xml:space="preserve">Музыка </w:t>
            </w:r>
            <w:r>
              <w:rPr>
                <w:sz w:val="24"/>
              </w:rPr>
              <w:t>Средней</w:t>
            </w:r>
            <w:r>
              <w:rPr>
                <w:spacing w:val="-15"/>
                <w:sz w:val="24"/>
              </w:rPr>
              <w:t xml:space="preserve"> </w:t>
            </w:r>
            <w:r>
              <w:rPr>
                <w:sz w:val="24"/>
              </w:rPr>
              <w:t>Азии6</w:t>
            </w:r>
          </w:p>
        </w:tc>
        <w:tc>
          <w:tcPr>
            <w:tcW w:w="4113" w:type="dxa"/>
          </w:tcPr>
          <w:p w:rsidR="002246E2" w:rsidRDefault="00425798">
            <w:pPr>
              <w:pStyle w:val="TableParagraph"/>
              <w:spacing w:before="37" w:line="237" w:lineRule="auto"/>
              <w:ind w:left="111"/>
              <w:rPr>
                <w:sz w:val="24"/>
              </w:rPr>
            </w:pPr>
            <w:r>
              <w:rPr>
                <w:sz w:val="24"/>
              </w:rPr>
              <w:t>Музыкальные</w:t>
            </w:r>
            <w:r>
              <w:rPr>
                <w:spacing w:val="-13"/>
                <w:sz w:val="24"/>
              </w:rPr>
              <w:t xml:space="preserve"> </w:t>
            </w:r>
            <w:r>
              <w:rPr>
                <w:sz w:val="24"/>
              </w:rPr>
              <w:t>традиции</w:t>
            </w:r>
            <w:r>
              <w:rPr>
                <w:spacing w:val="-15"/>
                <w:sz w:val="24"/>
              </w:rPr>
              <w:t xml:space="preserve"> </w:t>
            </w:r>
            <w:r>
              <w:rPr>
                <w:sz w:val="24"/>
              </w:rPr>
              <w:t>и</w:t>
            </w:r>
            <w:r>
              <w:rPr>
                <w:spacing w:val="-15"/>
                <w:sz w:val="24"/>
              </w:rPr>
              <w:t xml:space="preserve"> </w:t>
            </w:r>
            <w:r>
              <w:rPr>
                <w:sz w:val="24"/>
              </w:rPr>
              <w:t>праздники, народные инструменты и современ- ные исполнители</w:t>
            </w:r>
          </w:p>
          <w:p w:rsidR="002246E2" w:rsidRDefault="00425798">
            <w:pPr>
              <w:pStyle w:val="TableParagraph"/>
              <w:spacing w:before="51" w:line="261" w:lineRule="auto"/>
              <w:ind w:left="111"/>
              <w:rPr>
                <w:sz w:val="24"/>
              </w:rPr>
            </w:pPr>
            <w:r>
              <w:rPr>
                <w:sz w:val="24"/>
              </w:rPr>
              <w:t>Казахстана,</w:t>
            </w:r>
            <w:r>
              <w:rPr>
                <w:spacing w:val="-10"/>
                <w:sz w:val="24"/>
              </w:rPr>
              <w:t xml:space="preserve"> </w:t>
            </w:r>
            <w:r>
              <w:rPr>
                <w:sz w:val="24"/>
              </w:rPr>
              <w:t>Киргизии,</w:t>
            </w:r>
            <w:r>
              <w:rPr>
                <w:spacing w:val="-10"/>
                <w:sz w:val="24"/>
              </w:rPr>
              <w:t xml:space="preserve"> </w:t>
            </w:r>
            <w:r>
              <w:rPr>
                <w:sz w:val="24"/>
              </w:rPr>
              <w:t>и</w:t>
            </w:r>
            <w:r>
              <w:rPr>
                <w:spacing w:val="-11"/>
                <w:sz w:val="24"/>
              </w:rPr>
              <w:t xml:space="preserve"> </w:t>
            </w:r>
            <w:r>
              <w:rPr>
                <w:sz w:val="24"/>
              </w:rPr>
              <w:t>других</w:t>
            </w:r>
            <w:r>
              <w:rPr>
                <w:spacing w:val="-11"/>
                <w:sz w:val="24"/>
              </w:rPr>
              <w:t xml:space="preserve"> </w:t>
            </w:r>
            <w:r>
              <w:rPr>
                <w:sz w:val="24"/>
              </w:rPr>
              <w:t xml:space="preserve">стран </w:t>
            </w:r>
            <w:r>
              <w:rPr>
                <w:spacing w:val="-2"/>
                <w:sz w:val="24"/>
              </w:rPr>
              <w:t>региона</w:t>
            </w:r>
          </w:p>
        </w:tc>
        <w:tc>
          <w:tcPr>
            <w:tcW w:w="3085" w:type="dxa"/>
            <w:vMerge/>
            <w:tcBorders>
              <w:top w:val="nil"/>
            </w:tcBorders>
          </w:tcPr>
          <w:p w:rsidR="002246E2" w:rsidRDefault="002246E2">
            <w:pPr>
              <w:rPr>
                <w:sz w:val="2"/>
                <w:szCs w:val="2"/>
              </w:rPr>
            </w:pPr>
          </w:p>
        </w:tc>
      </w:tr>
    </w:tbl>
    <w:p w:rsidR="002246E2" w:rsidRDefault="002246E2">
      <w:pPr>
        <w:rPr>
          <w:sz w:val="2"/>
          <w:szCs w:val="2"/>
        </w:rPr>
        <w:sectPr w:rsidR="002246E2">
          <w:pgSz w:w="11910" w:h="16840"/>
          <w:pgMar w:top="740" w:right="100" w:bottom="680" w:left="220" w:header="428" w:footer="490" w:gutter="0"/>
          <w:cols w:space="720"/>
        </w:sectPr>
      </w:pPr>
    </w:p>
    <w:p w:rsidR="002246E2" w:rsidRDefault="002246E2">
      <w:pPr>
        <w:pStyle w:val="a3"/>
        <w:spacing w:before="5"/>
        <w:jc w:val="left"/>
        <w:rPr>
          <w:sz w:val="2"/>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4113"/>
        <w:gridCol w:w="3085"/>
      </w:tblGrid>
      <w:tr w:rsidR="002246E2">
        <w:trPr>
          <w:trHeight w:val="1438"/>
        </w:trPr>
        <w:tc>
          <w:tcPr>
            <w:tcW w:w="1244" w:type="dxa"/>
          </w:tcPr>
          <w:p w:rsidR="002246E2" w:rsidRDefault="00425798">
            <w:pPr>
              <w:pStyle w:val="TableParagraph"/>
              <w:spacing w:before="43"/>
              <w:rPr>
                <w:sz w:val="24"/>
              </w:rPr>
            </w:pPr>
            <w:r>
              <w:rPr>
                <w:spacing w:val="-5"/>
                <w:sz w:val="24"/>
              </w:rPr>
              <w:t>З)</w:t>
            </w:r>
          </w:p>
          <w:p w:rsidR="002246E2" w:rsidRDefault="00425798">
            <w:pPr>
              <w:pStyle w:val="TableParagraph"/>
              <w:spacing w:before="40" w:line="256" w:lineRule="auto"/>
              <w:ind w:right="281"/>
              <w:rPr>
                <w:sz w:val="24"/>
              </w:rPr>
            </w:pPr>
            <w:r>
              <w:rPr>
                <w:sz w:val="24"/>
              </w:rPr>
              <w:t>2—6</w:t>
            </w:r>
            <w:r>
              <w:rPr>
                <w:spacing w:val="-15"/>
                <w:sz w:val="24"/>
              </w:rPr>
              <w:t xml:space="preserve"> </w:t>
            </w:r>
            <w:r>
              <w:rPr>
                <w:sz w:val="24"/>
              </w:rPr>
              <w:t xml:space="preserve">уч. </w:t>
            </w:r>
            <w:r>
              <w:rPr>
                <w:spacing w:val="-4"/>
                <w:sz w:val="24"/>
              </w:rPr>
              <w:t>часов</w:t>
            </w:r>
          </w:p>
        </w:tc>
        <w:tc>
          <w:tcPr>
            <w:tcW w:w="1845" w:type="dxa"/>
          </w:tcPr>
          <w:p w:rsidR="002246E2" w:rsidRDefault="00425798">
            <w:pPr>
              <w:pStyle w:val="TableParagraph"/>
              <w:spacing w:before="43" w:line="261" w:lineRule="auto"/>
              <w:ind w:left="106" w:right="371"/>
              <w:rPr>
                <w:sz w:val="24"/>
              </w:rPr>
            </w:pPr>
            <w:r>
              <w:rPr>
                <w:sz w:val="24"/>
              </w:rPr>
              <w:t>Певец</w:t>
            </w:r>
            <w:r>
              <w:rPr>
                <w:spacing w:val="-15"/>
                <w:sz w:val="24"/>
              </w:rPr>
              <w:t xml:space="preserve"> </w:t>
            </w:r>
            <w:r>
              <w:rPr>
                <w:sz w:val="24"/>
              </w:rPr>
              <w:t xml:space="preserve">своего </w:t>
            </w:r>
            <w:r>
              <w:rPr>
                <w:spacing w:val="-2"/>
                <w:sz w:val="24"/>
              </w:rPr>
              <w:t>народа</w:t>
            </w:r>
          </w:p>
        </w:tc>
        <w:tc>
          <w:tcPr>
            <w:tcW w:w="4113" w:type="dxa"/>
          </w:tcPr>
          <w:p w:rsidR="002246E2" w:rsidRDefault="00425798">
            <w:pPr>
              <w:pStyle w:val="TableParagraph"/>
              <w:spacing w:before="43" w:line="259" w:lineRule="auto"/>
              <w:ind w:left="111"/>
              <w:rPr>
                <w:sz w:val="24"/>
              </w:rPr>
            </w:pPr>
            <w:r>
              <w:rPr>
                <w:sz w:val="24"/>
              </w:rPr>
              <w:t>Интонации народной музыки в твор- честве зарубежных композиторов — ярких</w:t>
            </w:r>
            <w:r>
              <w:rPr>
                <w:spacing w:val="-15"/>
                <w:sz w:val="24"/>
              </w:rPr>
              <w:t xml:space="preserve"> </w:t>
            </w:r>
            <w:r>
              <w:rPr>
                <w:sz w:val="24"/>
              </w:rPr>
              <w:t>представителей</w:t>
            </w:r>
            <w:r>
              <w:rPr>
                <w:spacing w:val="-15"/>
                <w:sz w:val="24"/>
              </w:rPr>
              <w:t xml:space="preserve"> </w:t>
            </w:r>
            <w:r>
              <w:rPr>
                <w:sz w:val="24"/>
              </w:rPr>
              <w:t>национального музыкального стиля своей страны</w:t>
            </w:r>
          </w:p>
        </w:tc>
        <w:tc>
          <w:tcPr>
            <w:tcW w:w="3085" w:type="dxa"/>
            <w:vMerge w:val="restart"/>
          </w:tcPr>
          <w:p w:rsidR="002246E2" w:rsidRDefault="00425798">
            <w:pPr>
              <w:pStyle w:val="TableParagraph"/>
              <w:tabs>
                <w:tab w:val="left" w:pos="815"/>
                <w:tab w:val="left" w:pos="1523"/>
                <w:tab w:val="left" w:pos="2231"/>
              </w:tabs>
              <w:spacing w:before="39" w:line="264" w:lineRule="auto"/>
              <w:ind w:left="111" w:right="133"/>
              <w:rPr>
                <w:sz w:val="24"/>
              </w:rPr>
            </w:pPr>
            <w:r>
              <w:rPr>
                <w:sz w:val="24"/>
              </w:rPr>
              <w:t xml:space="preserve">Знакомство с творчеством </w:t>
            </w:r>
            <w:r>
              <w:rPr>
                <w:spacing w:val="-2"/>
                <w:sz w:val="24"/>
              </w:rPr>
              <w:t>композиторов.</w:t>
            </w:r>
            <w:r>
              <w:rPr>
                <w:sz w:val="24"/>
              </w:rPr>
              <w:tab/>
            </w:r>
            <w:r>
              <w:rPr>
                <w:spacing w:val="-2"/>
                <w:sz w:val="24"/>
              </w:rPr>
              <w:t xml:space="preserve">Срав- </w:t>
            </w:r>
            <w:r>
              <w:rPr>
                <w:sz w:val="24"/>
              </w:rPr>
              <w:t>нение их сочинений с народной музыкой.</w:t>
            </w:r>
            <w:r>
              <w:rPr>
                <w:spacing w:val="40"/>
                <w:sz w:val="24"/>
              </w:rPr>
              <w:t xml:space="preserve"> </w:t>
            </w:r>
            <w:r>
              <w:rPr>
                <w:sz w:val="24"/>
              </w:rPr>
              <w:t>Опре- деление формы, принципа развития</w:t>
            </w:r>
            <w:r>
              <w:rPr>
                <w:spacing w:val="-15"/>
                <w:sz w:val="24"/>
              </w:rPr>
              <w:t xml:space="preserve"> </w:t>
            </w:r>
            <w:r>
              <w:rPr>
                <w:sz w:val="24"/>
              </w:rPr>
              <w:t>фольклорного</w:t>
            </w:r>
            <w:r>
              <w:rPr>
                <w:spacing w:val="-15"/>
                <w:sz w:val="24"/>
              </w:rPr>
              <w:t xml:space="preserve"> </w:t>
            </w:r>
            <w:r>
              <w:rPr>
                <w:sz w:val="24"/>
              </w:rPr>
              <w:t xml:space="preserve">му- зыкального материала. Во- </w:t>
            </w:r>
            <w:r>
              <w:rPr>
                <w:spacing w:val="-2"/>
                <w:sz w:val="24"/>
              </w:rPr>
              <w:t>кализация</w:t>
            </w:r>
            <w:r>
              <w:rPr>
                <w:sz w:val="24"/>
              </w:rPr>
              <w:tab/>
              <w:t xml:space="preserve">наиболее яр- </w:t>
            </w:r>
            <w:r>
              <w:rPr>
                <w:spacing w:val="-4"/>
                <w:sz w:val="24"/>
              </w:rPr>
              <w:t>ких</w:t>
            </w:r>
            <w:r>
              <w:rPr>
                <w:sz w:val="24"/>
              </w:rPr>
              <w:tab/>
              <w:t>тем инструменталь- ных сочинений.</w:t>
            </w:r>
          </w:p>
          <w:p w:rsidR="002246E2" w:rsidRDefault="00425798">
            <w:pPr>
              <w:pStyle w:val="TableParagraph"/>
              <w:spacing w:line="256" w:lineRule="auto"/>
              <w:ind w:left="111" w:right="95"/>
              <w:jc w:val="both"/>
              <w:rPr>
                <w:sz w:val="24"/>
              </w:rPr>
            </w:pPr>
            <w:r>
              <w:rPr>
                <w:sz w:val="24"/>
              </w:rPr>
              <w:t>Разучивание, исполнение доступных</w:t>
            </w:r>
            <w:r>
              <w:rPr>
                <w:spacing w:val="-15"/>
                <w:sz w:val="24"/>
              </w:rPr>
              <w:t xml:space="preserve"> </w:t>
            </w:r>
            <w:r>
              <w:rPr>
                <w:sz w:val="24"/>
              </w:rPr>
              <w:t>вокальных</w:t>
            </w:r>
            <w:r>
              <w:rPr>
                <w:spacing w:val="-15"/>
                <w:sz w:val="24"/>
              </w:rPr>
              <w:t xml:space="preserve"> </w:t>
            </w:r>
            <w:r>
              <w:rPr>
                <w:sz w:val="24"/>
              </w:rPr>
              <w:t xml:space="preserve">сочи- </w:t>
            </w:r>
            <w:r>
              <w:rPr>
                <w:spacing w:val="-2"/>
                <w:sz w:val="24"/>
              </w:rPr>
              <w:t>нений.</w:t>
            </w:r>
          </w:p>
          <w:p w:rsidR="002246E2" w:rsidRDefault="00425798">
            <w:pPr>
              <w:pStyle w:val="TableParagraph"/>
              <w:tabs>
                <w:tab w:val="left" w:pos="1207"/>
                <w:tab w:val="left" w:pos="2636"/>
              </w:tabs>
              <w:spacing w:before="3"/>
              <w:ind w:left="111"/>
              <w:jc w:val="both"/>
              <w:rPr>
                <w:i/>
                <w:sz w:val="24"/>
              </w:rPr>
            </w:pPr>
            <w:r>
              <w:rPr>
                <w:i/>
                <w:spacing w:val="-5"/>
                <w:sz w:val="24"/>
              </w:rPr>
              <w:t>На</w:t>
            </w:r>
            <w:r>
              <w:rPr>
                <w:i/>
                <w:sz w:val="24"/>
              </w:rPr>
              <w:tab/>
            </w:r>
            <w:r>
              <w:rPr>
                <w:i/>
                <w:spacing w:val="-2"/>
                <w:sz w:val="24"/>
              </w:rPr>
              <w:t>выбор</w:t>
            </w:r>
            <w:r>
              <w:rPr>
                <w:i/>
                <w:sz w:val="24"/>
              </w:rPr>
              <w:tab/>
            </w:r>
            <w:r>
              <w:rPr>
                <w:i/>
                <w:spacing w:val="-5"/>
                <w:sz w:val="24"/>
              </w:rPr>
              <w:t>или</w:t>
            </w:r>
          </w:p>
        </w:tc>
      </w:tr>
      <w:tr w:rsidR="002246E2">
        <w:trPr>
          <w:trHeight w:val="2818"/>
        </w:trPr>
        <w:tc>
          <w:tcPr>
            <w:tcW w:w="1244" w:type="dxa"/>
          </w:tcPr>
          <w:p w:rsidR="002246E2" w:rsidRDefault="00425798">
            <w:pPr>
              <w:pStyle w:val="TableParagraph"/>
              <w:spacing w:before="39"/>
              <w:rPr>
                <w:sz w:val="24"/>
              </w:rPr>
            </w:pPr>
            <w:r>
              <w:rPr>
                <w:spacing w:val="-5"/>
                <w:sz w:val="24"/>
              </w:rPr>
              <w:t>И)</w:t>
            </w:r>
          </w:p>
          <w:p w:rsidR="002246E2" w:rsidRDefault="00425798">
            <w:pPr>
              <w:pStyle w:val="TableParagraph"/>
              <w:spacing w:before="40" w:line="261" w:lineRule="auto"/>
              <w:ind w:right="281"/>
              <w:rPr>
                <w:sz w:val="24"/>
              </w:rPr>
            </w:pPr>
            <w:r>
              <w:rPr>
                <w:sz w:val="24"/>
              </w:rPr>
              <w:t>2—6</w:t>
            </w:r>
            <w:r>
              <w:rPr>
                <w:spacing w:val="-15"/>
                <w:sz w:val="24"/>
              </w:rPr>
              <w:t xml:space="preserve"> </w:t>
            </w:r>
            <w:r>
              <w:rPr>
                <w:sz w:val="24"/>
              </w:rPr>
              <w:t xml:space="preserve">уч. </w:t>
            </w:r>
            <w:r>
              <w:rPr>
                <w:spacing w:val="-4"/>
                <w:sz w:val="24"/>
              </w:rPr>
              <w:t>часов</w:t>
            </w:r>
          </w:p>
        </w:tc>
        <w:tc>
          <w:tcPr>
            <w:tcW w:w="1845" w:type="dxa"/>
          </w:tcPr>
          <w:p w:rsidR="002246E2" w:rsidRDefault="00425798">
            <w:pPr>
              <w:pStyle w:val="TableParagraph"/>
              <w:spacing w:before="39"/>
              <w:ind w:left="106"/>
              <w:rPr>
                <w:sz w:val="24"/>
              </w:rPr>
            </w:pPr>
            <w:r>
              <w:rPr>
                <w:sz w:val="24"/>
              </w:rPr>
              <w:t xml:space="preserve">Диалог </w:t>
            </w:r>
            <w:r>
              <w:rPr>
                <w:spacing w:val="-2"/>
                <w:sz w:val="24"/>
              </w:rPr>
              <w:t>культур</w:t>
            </w:r>
          </w:p>
        </w:tc>
        <w:tc>
          <w:tcPr>
            <w:tcW w:w="4113" w:type="dxa"/>
          </w:tcPr>
          <w:p w:rsidR="002246E2" w:rsidRDefault="00425798">
            <w:pPr>
              <w:pStyle w:val="TableParagraph"/>
              <w:spacing w:before="39" w:line="259" w:lineRule="auto"/>
              <w:ind w:left="111" w:right="197"/>
              <w:rPr>
                <w:sz w:val="24"/>
              </w:rPr>
            </w:pPr>
            <w:r>
              <w:rPr>
                <w:sz w:val="24"/>
              </w:rPr>
              <w:t>Культурные связи между музыкан- тами</w:t>
            </w:r>
            <w:r>
              <w:rPr>
                <w:spacing w:val="-8"/>
                <w:sz w:val="24"/>
              </w:rPr>
              <w:t xml:space="preserve"> </w:t>
            </w:r>
            <w:r>
              <w:rPr>
                <w:sz w:val="24"/>
              </w:rPr>
              <w:t>разных</w:t>
            </w:r>
            <w:r>
              <w:rPr>
                <w:spacing w:val="-8"/>
                <w:sz w:val="24"/>
              </w:rPr>
              <w:t xml:space="preserve"> </w:t>
            </w:r>
            <w:r>
              <w:rPr>
                <w:sz w:val="24"/>
              </w:rPr>
              <w:t>стран.</w:t>
            </w:r>
            <w:r>
              <w:rPr>
                <w:spacing w:val="40"/>
                <w:sz w:val="24"/>
              </w:rPr>
              <w:t xml:space="preserve"> </w:t>
            </w:r>
            <w:r>
              <w:rPr>
                <w:sz w:val="24"/>
              </w:rPr>
              <w:t>Образы,</w:t>
            </w:r>
            <w:r>
              <w:rPr>
                <w:spacing w:val="-8"/>
                <w:sz w:val="24"/>
              </w:rPr>
              <w:t xml:space="preserve"> </w:t>
            </w:r>
            <w:r>
              <w:rPr>
                <w:sz w:val="24"/>
              </w:rPr>
              <w:t>интона- ции фольклора других народов и стран в музыке отечественных и за- рубежных композиторов (в том числе образы других культур в му- зыке русских композиторов и рус- ские музыкальные цитаты в творче- стве зарубежных композиторов)</w:t>
            </w:r>
          </w:p>
        </w:tc>
        <w:tc>
          <w:tcPr>
            <w:tcW w:w="3085" w:type="dxa"/>
            <w:vMerge/>
            <w:tcBorders>
              <w:top w:val="nil"/>
            </w:tcBorders>
          </w:tcPr>
          <w:p w:rsidR="002246E2" w:rsidRDefault="002246E2">
            <w:pPr>
              <w:rPr>
                <w:sz w:val="2"/>
                <w:szCs w:val="2"/>
              </w:rPr>
            </w:pPr>
          </w:p>
        </w:tc>
      </w:tr>
      <w:tr w:rsidR="002246E2">
        <w:trPr>
          <w:trHeight w:val="3094"/>
        </w:trPr>
        <w:tc>
          <w:tcPr>
            <w:tcW w:w="1244" w:type="dxa"/>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4113" w:type="dxa"/>
          </w:tcPr>
          <w:p w:rsidR="002246E2" w:rsidRDefault="002246E2">
            <w:pPr>
              <w:pStyle w:val="TableParagraph"/>
              <w:ind w:left="0"/>
              <w:rPr>
                <w:sz w:val="24"/>
              </w:rPr>
            </w:pPr>
          </w:p>
        </w:tc>
        <w:tc>
          <w:tcPr>
            <w:tcW w:w="3085" w:type="dxa"/>
          </w:tcPr>
          <w:p w:rsidR="002246E2" w:rsidRDefault="00425798">
            <w:pPr>
              <w:pStyle w:val="TableParagraph"/>
              <w:tabs>
                <w:tab w:val="left" w:pos="2231"/>
              </w:tabs>
              <w:spacing w:before="43" w:line="259" w:lineRule="auto"/>
              <w:ind w:right="171"/>
              <w:rPr>
                <w:sz w:val="24"/>
              </w:rPr>
            </w:pPr>
            <w:r>
              <w:rPr>
                <w:i/>
                <w:spacing w:val="-2"/>
                <w:sz w:val="24"/>
              </w:rPr>
              <w:t>факультативно</w:t>
            </w:r>
            <w:r>
              <w:rPr>
                <w:spacing w:val="-2"/>
                <w:sz w:val="24"/>
              </w:rPr>
              <w:t xml:space="preserve">: </w:t>
            </w:r>
            <w:r>
              <w:rPr>
                <w:sz w:val="24"/>
              </w:rPr>
              <w:t>Исполнение</w:t>
            </w:r>
            <w:r>
              <w:rPr>
                <w:spacing w:val="-12"/>
                <w:sz w:val="24"/>
              </w:rPr>
              <w:t xml:space="preserve"> </w:t>
            </w:r>
            <w:r>
              <w:rPr>
                <w:sz w:val="24"/>
              </w:rPr>
              <w:t>на</w:t>
            </w:r>
            <w:r>
              <w:rPr>
                <w:spacing w:val="-13"/>
                <w:sz w:val="24"/>
              </w:rPr>
              <w:t xml:space="preserve"> </w:t>
            </w:r>
            <w:r>
              <w:rPr>
                <w:sz w:val="24"/>
              </w:rPr>
              <w:t>клавишных или</w:t>
            </w:r>
            <w:r>
              <w:rPr>
                <w:spacing w:val="-15"/>
                <w:sz w:val="24"/>
              </w:rPr>
              <w:t xml:space="preserve"> </w:t>
            </w:r>
            <w:r>
              <w:rPr>
                <w:sz w:val="24"/>
              </w:rPr>
              <w:t>духовых</w:t>
            </w:r>
            <w:r>
              <w:rPr>
                <w:spacing w:val="-15"/>
                <w:sz w:val="24"/>
              </w:rPr>
              <w:t xml:space="preserve"> </w:t>
            </w:r>
            <w:r>
              <w:rPr>
                <w:sz w:val="24"/>
              </w:rPr>
              <w:t xml:space="preserve">инструментах </w:t>
            </w:r>
            <w:r>
              <w:rPr>
                <w:spacing w:val="-2"/>
                <w:sz w:val="24"/>
              </w:rPr>
              <w:t>композиторских</w:t>
            </w:r>
            <w:r>
              <w:rPr>
                <w:sz w:val="24"/>
              </w:rPr>
              <w:tab/>
            </w:r>
            <w:r>
              <w:rPr>
                <w:spacing w:val="-4"/>
                <w:sz w:val="24"/>
              </w:rPr>
              <w:t xml:space="preserve">мело- </w:t>
            </w:r>
            <w:r>
              <w:rPr>
                <w:sz w:val="24"/>
              </w:rPr>
              <w:t>дий, прослеживание</w:t>
            </w:r>
          </w:p>
          <w:p w:rsidR="002246E2" w:rsidRDefault="00425798">
            <w:pPr>
              <w:pStyle w:val="TableParagraph"/>
              <w:spacing w:line="270" w:lineRule="exact"/>
              <w:ind w:left="815"/>
              <w:rPr>
                <w:sz w:val="24"/>
              </w:rPr>
            </w:pPr>
            <w:r>
              <w:rPr>
                <w:sz w:val="24"/>
              </w:rPr>
              <w:t>их</w:t>
            </w:r>
            <w:r>
              <w:rPr>
                <w:spacing w:val="-4"/>
                <w:sz w:val="24"/>
              </w:rPr>
              <w:t xml:space="preserve"> </w:t>
            </w:r>
            <w:r>
              <w:rPr>
                <w:sz w:val="24"/>
              </w:rPr>
              <w:t>по</w:t>
            </w:r>
            <w:r>
              <w:rPr>
                <w:spacing w:val="-3"/>
                <w:sz w:val="24"/>
              </w:rPr>
              <w:t xml:space="preserve"> </w:t>
            </w:r>
            <w:r>
              <w:rPr>
                <w:sz w:val="24"/>
              </w:rPr>
              <w:t>нотной</w:t>
            </w:r>
            <w:r>
              <w:rPr>
                <w:spacing w:val="-3"/>
                <w:sz w:val="24"/>
              </w:rPr>
              <w:t xml:space="preserve"> </w:t>
            </w:r>
            <w:r>
              <w:rPr>
                <w:spacing w:val="-2"/>
                <w:sz w:val="24"/>
              </w:rPr>
              <w:t>записи.</w:t>
            </w:r>
          </w:p>
          <w:p w:rsidR="002246E2" w:rsidRDefault="00425798">
            <w:pPr>
              <w:pStyle w:val="TableParagraph"/>
              <w:tabs>
                <w:tab w:val="left" w:pos="1523"/>
              </w:tabs>
              <w:spacing w:before="20" w:line="259" w:lineRule="auto"/>
              <w:ind w:right="75"/>
              <w:rPr>
                <w:sz w:val="24"/>
              </w:rPr>
            </w:pPr>
            <w:r>
              <w:rPr>
                <w:spacing w:val="-2"/>
                <w:sz w:val="24"/>
              </w:rPr>
              <w:t>Творческие, исследовательские</w:t>
            </w:r>
            <w:r>
              <w:rPr>
                <w:spacing w:val="80"/>
                <w:sz w:val="24"/>
              </w:rPr>
              <w:t xml:space="preserve"> </w:t>
            </w:r>
            <w:r>
              <w:rPr>
                <w:spacing w:val="-2"/>
                <w:sz w:val="24"/>
              </w:rPr>
              <w:t>проекты,</w:t>
            </w:r>
            <w:r>
              <w:rPr>
                <w:sz w:val="24"/>
              </w:rPr>
              <w:tab/>
            </w:r>
            <w:r>
              <w:rPr>
                <w:spacing w:val="-2"/>
                <w:sz w:val="24"/>
              </w:rPr>
              <w:t xml:space="preserve">посвящѐнные </w:t>
            </w:r>
            <w:r>
              <w:rPr>
                <w:sz w:val="24"/>
              </w:rPr>
              <w:t>выдающимся</w:t>
            </w:r>
            <w:r>
              <w:rPr>
                <w:spacing w:val="-15"/>
                <w:sz w:val="24"/>
              </w:rPr>
              <w:t xml:space="preserve"> </w:t>
            </w:r>
            <w:r>
              <w:rPr>
                <w:sz w:val="24"/>
              </w:rPr>
              <w:t>композиторам</w:t>
            </w:r>
          </w:p>
        </w:tc>
      </w:tr>
    </w:tbl>
    <w:p w:rsidR="002246E2" w:rsidRDefault="002246E2">
      <w:pPr>
        <w:pStyle w:val="a3"/>
        <w:spacing w:before="5"/>
        <w:jc w:val="left"/>
        <w:rPr>
          <w:sz w:val="23"/>
        </w:rPr>
      </w:pPr>
    </w:p>
    <w:p w:rsidR="002246E2" w:rsidRDefault="00425798">
      <w:pPr>
        <w:pStyle w:val="2"/>
        <w:spacing w:before="90"/>
        <w:ind w:left="4161"/>
      </w:pPr>
      <w:r>
        <w:t>Модуль</w:t>
      </w:r>
      <w:r>
        <w:rPr>
          <w:spacing w:val="-4"/>
        </w:rPr>
        <w:t xml:space="preserve"> </w:t>
      </w:r>
      <w:r>
        <w:t>№</w:t>
      </w:r>
      <w:r>
        <w:rPr>
          <w:spacing w:val="-4"/>
        </w:rPr>
        <w:t xml:space="preserve"> </w:t>
      </w:r>
      <w:r>
        <w:t>4</w:t>
      </w:r>
      <w:r>
        <w:rPr>
          <w:spacing w:val="-4"/>
        </w:rPr>
        <w:t xml:space="preserve"> </w:t>
      </w:r>
      <w:r>
        <w:t>«Духовная</w:t>
      </w:r>
      <w:r>
        <w:rPr>
          <w:spacing w:val="-4"/>
        </w:rPr>
        <w:t xml:space="preserve"> </w:t>
      </w:r>
      <w:r>
        <w:rPr>
          <w:spacing w:val="-2"/>
        </w:rPr>
        <w:t>музыка»</w:t>
      </w:r>
    </w:p>
    <w:p w:rsidR="002246E2" w:rsidRDefault="00425798">
      <w:pPr>
        <w:pStyle w:val="a3"/>
        <w:spacing w:before="84" w:line="314" w:lineRule="auto"/>
        <w:ind w:left="912" w:right="611" w:firstLine="288"/>
      </w:pPr>
      <w:r>
        <w:t>Музыкальная культура Европы и России на протяжении нескольких столетий была представ- лена тремя главными направлениями — музыкой</w:t>
      </w:r>
      <w:r>
        <w:rPr>
          <w:spacing w:val="-1"/>
        </w:rPr>
        <w:t xml:space="preserve"> </w:t>
      </w:r>
      <w:r>
        <w:t>народной, духовной и светской. В</w:t>
      </w:r>
      <w:r>
        <w:rPr>
          <w:spacing w:val="-4"/>
        </w:rPr>
        <w:t xml:space="preserve"> </w:t>
      </w:r>
      <w:r>
        <w:t>рамках рели- гиозной</w:t>
      </w:r>
      <w:r>
        <w:rPr>
          <w:spacing w:val="-7"/>
        </w:rPr>
        <w:t xml:space="preserve"> </w:t>
      </w:r>
      <w:r>
        <w:t>культуры</w:t>
      </w:r>
      <w:r>
        <w:rPr>
          <w:spacing w:val="-8"/>
        </w:rPr>
        <w:t xml:space="preserve"> </w:t>
      </w:r>
      <w:r>
        <w:t>были</w:t>
      </w:r>
      <w:r>
        <w:rPr>
          <w:spacing w:val="-3"/>
        </w:rPr>
        <w:t xml:space="preserve"> </w:t>
      </w:r>
      <w:r>
        <w:t>созданы</w:t>
      </w:r>
      <w:r>
        <w:rPr>
          <w:spacing w:val="-8"/>
        </w:rPr>
        <w:t xml:space="preserve"> </w:t>
      </w:r>
      <w:r>
        <w:t>подлинные</w:t>
      </w:r>
      <w:r>
        <w:rPr>
          <w:spacing w:val="-5"/>
        </w:rPr>
        <w:t xml:space="preserve"> </w:t>
      </w:r>
      <w:r>
        <w:t>шедевры</w:t>
      </w:r>
      <w:r>
        <w:rPr>
          <w:spacing w:val="-8"/>
        </w:rPr>
        <w:t xml:space="preserve"> </w:t>
      </w:r>
      <w:r>
        <w:t>музыкального</w:t>
      </w:r>
      <w:r>
        <w:rPr>
          <w:spacing w:val="-7"/>
        </w:rPr>
        <w:t xml:space="preserve"> </w:t>
      </w:r>
      <w:r>
        <w:t>искусства.</w:t>
      </w:r>
      <w:r>
        <w:rPr>
          <w:spacing w:val="-3"/>
        </w:rPr>
        <w:t xml:space="preserve"> </w:t>
      </w:r>
      <w:r>
        <w:t>Изучение</w:t>
      </w:r>
      <w:r>
        <w:rPr>
          <w:spacing w:val="-5"/>
        </w:rPr>
        <w:t xml:space="preserve"> </w:t>
      </w:r>
      <w:r>
        <w:t>данного модуля поддерживает баланс, позволяет в рамках календарно-тематического планирования пред- ставить обучающимся максимально широкую сферу бытования музыкального искусства (вари- анты № 1, 3). Однако знакомство с отдельными произведениями, шедеврами духовной музыки возможно и в рамках изучения других модулей (вариант № 2).</w:t>
      </w:r>
    </w:p>
    <w:p w:rsidR="002246E2" w:rsidRDefault="002246E2">
      <w:pPr>
        <w:pStyle w:val="a3"/>
        <w:spacing w:before="3"/>
        <w:jc w:val="left"/>
        <w:rPr>
          <w:sz w:val="27"/>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938"/>
        </w:trPr>
        <w:tc>
          <w:tcPr>
            <w:tcW w:w="1244" w:type="dxa"/>
          </w:tcPr>
          <w:p w:rsidR="002246E2" w:rsidRDefault="00425798">
            <w:pPr>
              <w:pStyle w:val="TableParagraph"/>
              <w:spacing w:before="47" w:line="256" w:lineRule="auto"/>
              <w:ind w:left="295" w:right="85" w:hanging="140"/>
              <w:rPr>
                <w:b/>
                <w:sz w:val="24"/>
              </w:rPr>
            </w:pPr>
            <w:r>
              <w:rPr>
                <w:b/>
                <w:sz w:val="24"/>
              </w:rPr>
              <w:t>№</w:t>
            </w:r>
            <w:r>
              <w:rPr>
                <w:b/>
                <w:spacing w:val="-15"/>
                <w:sz w:val="24"/>
              </w:rPr>
              <w:t xml:space="preserve"> </w:t>
            </w:r>
            <w:r>
              <w:rPr>
                <w:b/>
                <w:sz w:val="24"/>
              </w:rPr>
              <w:t xml:space="preserve">блока, </w:t>
            </w:r>
            <w:r>
              <w:rPr>
                <w:b/>
                <w:spacing w:val="-2"/>
                <w:sz w:val="24"/>
              </w:rPr>
              <w:t>кол-во</w:t>
            </w:r>
          </w:p>
          <w:p w:rsidR="002246E2" w:rsidRDefault="00425798">
            <w:pPr>
              <w:pStyle w:val="TableParagraph"/>
              <w:spacing w:before="6" w:line="275" w:lineRule="exact"/>
              <w:ind w:left="351"/>
              <w:rPr>
                <w:b/>
                <w:sz w:val="24"/>
              </w:rPr>
            </w:pPr>
            <w:r>
              <w:rPr>
                <w:b/>
                <w:spacing w:val="-2"/>
                <w:sz w:val="24"/>
              </w:rPr>
              <w:t>часов</w:t>
            </w:r>
          </w:p>
        </w:tc>
        <w:tc>
          <w:tcPr>
            <w:tcW w:w="1845" w:type="dxa"/>
          </w:tcPr>
          <w:p w:rsidR="002246E2" w:rsidRDefault="002246E2">
            <w:pPr>
              <w:pStyle w:val="TableParagraph"/>
              <w:spacing w:before="9"/>
              <w:ind w:left="0"/>
              <w:rPr>
                <w:sz w:val="29"/>
              </w:rPr>
            </w:pPr>
          </w:p>
          <w:p w:rsidR="002246E2" w:rsidRDefault="00425798">
            <w:pPr>
              <w:pStyle w:val="TableParagraph"/>
              <w:ind w:left="619" w:right="616"/>
              <w:jc w:val="center"/>
              <w:rPr>
                <w:b/>
                <w:sz w:val="24"/>
              </w:rPr>
            </w:pPr>
            <w:r>
              <w:rPr>
                <w:b/>
                <w:spacing w:val="-4"/>
                <w:sz w:val="24"/>
              </w:rPr>
              <w:t>Тема</w:t>
            </w:r>
          </w:p>
        </w:tc>
        <w:tc>
          <w:tcPr>
            <w:tcW w:w="2552" w:type="dxa"/>
          </w:tcPr>
          <w:p w:rsidR="002246E2" w:rsidRDefault="002246E2">
            <w:pPr>
              <w:pStyle w:val="TableParagraph"/>
              <w:spacing w:before="9"/>
              <w:ind w:left="0"/>
              <w:rPr>
                <w:sz w:val="29"/>
              </w:rPr>
            </w:pPr>
          </w:p>
          <w:p w:rsidR="002246E2" w:rsidRDefault="00425798">
            <w:pPr>
              <w:pStyle w:val="TableParagraph"/>
              <w:ind w:left="606"/>
              <w:rPr>
                <w:b/>
                <w:sz w:val="24"/>
              </w:rPr>
            </w:pPr>
            <w:r>
              <w:rPr>
                <w:b/>
                <w:spacing w:val="-2"/>
                <w:sz w:val="24"/>
              </w:rPr>
              <w:t>Содержание</w:t>
            </w:r>
          </w:p>
        </w:tc>
        <w:tc>
          <w:tcPr>
            <w:tcW w:w="4645" w:type="dxa"/>
          </w:tcPr>
          <w:p w:rsidR="002246E2" w:rsidRDefault="002246E2">
            <w:pPr>
              <w:pStyle w:val="TableParagraph"/>
              <w:spacing w:before="9"/>
              <w:ind w:left="0"/>
              <w:rPr>
                <w:sz w:val="29"/>
              </w:rPr>
            </w:pPr>
          </w:p>
          <w:p w:rsidR="002246E2" w:rsidRDefault="00425798">
            <w:pPr>
              <w:pStyle w:val="TableParagraph"/>
              <w:ind w:left="471"/>
              <w:rPr>
                <w:b/>
                <w:sz w:val="24"/>
              </w:rPr>
            </w:pPr>
            <w:r>
              <w:rPr>
                <w:b/>
                <w:sz w:val="24"/>
              </w:rPr>
              <w:t>Виды</w:t>
            </w:r>
            <w:r>
              <w:rPr>
                <w:b/>
                <w:spacing w:val="-3"/>
                <w:sz w:val="24"/>
              </w:rPr>
              <w:t xml:space="preserve"> </w:t>
            </w:r>
            <w:r>
              <w:rPr>
                <w:b/>
                <w:sz w:val="24"/>
              </w:rPr>
              <w:t>деятельности</w:t>
            </w:r>
            <w:r>
              <w:rPr>
                <w:b/>
                <w:spacing w:val="-1"/>
                <w:sz w:val="24"/>
              </w:rPr>
              <w:t xml:space="preserve"> </w:t>
            </w:r>
            <w:r>
              <w:rPr>
                <w:b/>
                <w:spacing w:val="-2"/>
                <w:sz w:val="24"/>
              </w:rPr>
              <w:t>обучающихся</w:t>
            </w:r>
          </w:p>
        </w:tc>
      </w:tr>
    </w:tbl>
    <w:p w:rsidR="002246E2" w:rsidRDefault="002246E2">
      <w:pPr>
        <w:rPr>
          <w:sz w:val="24"/>
        </w:rPr>
        <w:sectPr w:rsidR="002246E2">
          <w:pgSz w:w="11910" w:h="16840"/>
          <w:pgMar w:top="740" w:right="100" w:bottom="680" w:left="220" w:header="428"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6315"/>
        </w:trPr>
        <w:tc>
          <w:tcPr>
            <w:tcW w:w="1244" w:type="dxa"/>
          </w:tcPr>
          <w:p w:rsidR="002246E2" w:rsidRDefault="00425798">
            <w:pPr>
              <w:pStyle w:val="TableParagraph"/>
              <w:spacing w:before="43"/>
              <w:rPr>
                <w:sz w:val="24"/>
              </w:rPr>
            </w:pPr>
            <w:r>
              <w:rPr>
                <w:spacing w:val="-5"/>
                <w:sz w:val="24"/>
              </w:rPr>
              <w:t>А)</w:t>
            </w:r>
          </w:p>
          <w:p w:rsidR="002246E2" w:rsidRDefault="00425798">
            <w:pPr>
              <w:pStyle w:val="TableParagraph"/>
              <w:spacing w:before="40" w:line="271" w:lineRule="auto"/>
              <w:ind w:right="281"/>
              <w:rPr>
                <w:sz w:val="24"/>
              </w:rPr>
            </w:pPr>
            <w:r>
              <w:rPr>
                <w:sz w:val="24"/>
              </w:rPr>
              <w:t>1—3</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43"/>
              <w:ind w:left="106"/>
              <w:rPr>
                <w:sz w:val="24"/>
              </w:rPr>
            </w:pPr>
            <w:r>
              <w:rPr>
                <w:sz w:val="24"/>
              </w:rPr>
              <w:t>Звучание</w:t>
            </w:r>
            <w:r>
              <w:rPr>
                <w:spacing w:val="-4"/>
                <w:sz w:val="24"/>
              </w:rPr>
              <w:t xml:space="preserve"> храма</w:t>
            </w:r>
          </w:p>
        </w:tc>
        <w:tc>
          <w:tcPr>
            <w:tcW w:w="2552" w:type="dxa"/>
          </w:tcPr>
          <w:p w:rsidR="002246E2" w:rsidRDefault="00425798">
            <w:pPr>
              <w:pStyle w:val="TableParagraph"/>
              <w:spacing w:before="43" w:line="259" w:lineRule="auto"/>
              <w:ind w:left="111" w:right="366"/>
              <w:rPr>
                <w:sz w:val="24"/>
              </w:rPr>
            </w:pPr>
            <w:r>
              <w:rPr>
                <w:spacing w:val="-2"/>
                <w:sz w:val="24"/>
              </w:rPr>
              <w:t xml:space="preserve">Колокола. </w:t>
            </w:r>
            <w:r>
              <w:rPr>
                <w:sz w:val="24"/>
              </w:rPr>
              <w:t>Колокольные</w:t>
            </w:r>
            <w:r>
              <w:rPr>
                <w:spacing w:val="-15"/>
                <w:sz w:val="24"/>
              </w:rPr>
              <w:t xml:space="preserve"> </w:t>
            </w:r>
            <w:r>
              <w:rPr>
                <w:sz w:val="24"/>
              </w:rPr>
              <w:t>звоны (благовест, трезвон и др.). Звонарские приговорки.</w:t>
            </w:r>
            <w:r>
              <w:rPr>
                <w:spacing w:val="40"/>
                <w:sz w:val="24"/>
              </w:rPr>
              <w:t xml:space="preserve"> </w:t>
            </w:r>
            <w:r>
              <w:rPr>
                <w:sz w:val="24"/>
              </w:rPr>
              <w:t>Коло- кольность в музыке русских</w:t>
            </w:r>
            <w:r>
              <w:rPr>
                <w:spacing w:val="-15"/>
                <w:sz w:val="24"/>
              </w:rPr>
              <w:t xml:space="preserve"> </w:t>
            </w:r>
            <w:r>
              <w:rPr>
                <w:sz w:val="24"/>
              </w:rPr>
              <w:t xml:space="preserve">композито- </w:t>
            </w:r>
            <w:r>
              <w:rPr>
                <w:spacing w:val="-4"/>
                <w:sz w:val="24"/>
              </w:rPr>
              <w:t>ров</w:t>
            </w:r>
          </w:p>
        </w:tc>
        <w:tc>
          <w:tcPr>
            <w:tcW w:w="4645" w:type="dxa"/>
          </w:tcPr>
          <w:p w:rsidR="002246E2" w:rsidRDefault="00425798">
            <w:pPr>
              <w:pStyle w:val="TableParagraph"/>
              <w:spacing w:before="39" w:line="256" w:lineRule="auto"/>
              <w:ind w:right="95"/>
              <w:jc w:val="both"/>
              <w:rPr>
                <w:sz w:val="24"/>
              </w:rPr>
            </w:pPr>
            <w:r>
              <w:rPr>
                <w:sz w:val="24"/>
              </w:rPr>
              <w:t>Обобщение</w:t>
            </w:r>
            <w:r>
              <w:rPr>
                <w:spacing w:val="-1"/>
                <w:sz w:val="24"/>
              </w:rPr>
              <w:t xml:space="preserve"> </w:t>
            </w:r>
            <w:r>
              <w:rPr>
                <w:sz w:val="24"/>
              </w:rPr>
              <w:t>жизненного</w:t>
            </w:r>
            <w:r>
              <w:rPr>
                <w:spacing w:val="-5"/>
                <w:sz w:val="24"/>
              </w:rPr>
              <w:t xml:space="preserve"> </w:t>
            </w:r>
            <w:r>
              <w:rPr>
                <w:sz w:val="24"/>
              </w:rPr>
              <w:t>опыта,</w:t>
            </w:r>
            <w:r>
              <w:rPr>
                <w:spacing w:val="-2"/>
                <w:sz w:val="24"/>
              </w:rPr>
              <w:t xml:space="preserve"> </w:t>
            </w:r>
            <w:r>
              <w:rPr>
                <w:sz w:val="24"/>
              </w:rPr>
              <w:t>связанного со звучанием колоколов. Диалог с учите- лем о традициях изготовления колоколов, значении колокольного звона. Знакомство с видами колокольных звонов. Слушание музыки</w:t>
            </w:r>
            <w:r>
              <w:rPr>
                <w:spacing w:val="-15"/>
                <w:sz w:val="24"/>
              </w:rPr>
              <w:t xml:space="preserve"> </w:t>
            </w:r>
            <w:r>
              <w:rPr>
                <w:sz w:val="24"/>
              </w:rPr>
              <w:t>русских</w:t>
            </w:r>
            <w:r>
              <w:rPr>
                <w:spacing w:val="-15"/>
                <w:sz w:val="24"/>
              </w:rPr>
              <w:t xml:space="preserve"> </w:t>
            </w:r>
            <w:r>
              <w:rPr>
                <w:sz w:val="24"/>
              </w:rPr>
              <w:t>композиторов</w:t>
            </w:r>
            <w:r>
              <w:rPr>
                <w:spacing w:val="-15"/>
                <w:sz w:val="24"/>
              </w:rPr>
              <w:t xml:space="preserve"> </w:t>
            </w:r>
            <w:r>
              <w:rPr>
                <w:sz w:val="24"/>
              </w:rPr>
              <w:t>с</w:t>
            </w:r>
            <w:r>
              <w:rPr>
                <w:spacing w:val="-15"/>
                <w:sz w:val="24"/>
              </w:rPr>
              <w:t xml:space="preserve"> </w:t>
            </w:r>
            <w:r>
              <w:rPr>
                <w:sz w:val="24"/>
              </w:rPr>
              <w:t>ярко</w:t>
            </w:r>
            <w:r>
              <w:rPr>
                <w:spacing w:val="-15"/>
                <w:sz w:val="24"/>
              </w:rPr>
              <w:t xml:space="preserve"> </w:t>
            </w:r>
            <w:r>
              <w:rPr>
                <w:sz w:val="24"/>
              </w:rPr>
              <w:t xml:space="preserve">выра- </w:t>
            </w:r>
            <w:r>
              <w:rPr>
                <w:spacing w:val="-2"/>
                <w:sz w:val="24"/>
              </w:rPr>
              <w:t>женным изобразительным</w:t>
            </w:r>
            <w:r>
              <w:rPr>
                <w:spacing w:val="-3"/>
                <w:sz w:val="24"/>
              </w:rPr>
              <w:t xml:space="preserve"> </w:t>
            </w:r>
            <w:r>
              <w:rPr>
                <w:spacing w:val="-2"/>
                <w:sz w:val="24"/>
              </w:rPr>
              <w:t xml:space="preserve">элементом коло- </w:t>
            </w:r>
            <w:r>
              <w:rPr>
                <w:sz w:val="24"/>
              </w:rPr>
              <w:t>кольности. Выявление, обсуждение харак- тера,</w:t>
            </w:r>
            <w:r>
              <w:rPr>
                <w:spacing w:val="-15"/>
                <w:sz w:val="24"/>
              </w:rPr>
              <w:t xml:space="preserve"> </w:t>
            </w:r>
            <w:r>
              <w:rPr>
                <w:sz w:val="24"/>
              </w:rPr>
              <w:t>выразительных</w:t>
            </w:r>
            <w:r>
              <w:rPr>
                <w:spacing w:val="-15"/>
                <w:sz w:val="24"/>
              </w:rPr>
              <w:t xml:space="preserve"> </w:t>
            </w:r>
            <w:r>
              <w:rPr>
                <w:sz w:val="24"/>
              </w:rPr>
              <w:t>средств,</w:t>
            </w:r>
            <w:r>
              <w:rPr>
                <w:spacing w:val="-15"/>
                <w:sz w:val="24"/>
              </w:rPr>
              <w:t xml:space="preserve"> </w:t>
            </w:r>
            <w:r>
              <w:rPr>
                <w:sz w:val="24"/>
              </w:rPr>
              <w:t>использован- ных композитором. Двигательная импро- визация — имитация движений</w:t>
            </w:r>
            <w:r>
              <w:rPr>
                <w:spacing w:val="-1"/>
                <w:sz w:val="24"/>
              </w:rPr>
              <w:t xml:space="preserve"> </w:t>
            </w:r>
            <w:r>
              <w:rPr>
                <w:sz w:val="24"/>
              </w:rPr>
              <w:t xml:space="preserve">звонаря на </w:t>
            </w:r>
            <w:r>
              <w:rPr>
                <w:spacing w:val="-2"/>
                <w:sz w:val="24"/>
              </w:rPr>
              <w:t>колокольне.</w:t>
            </w:r>
          </w:p>
          <w:p w:rsidR="002246E2" w:rsidRDefault="00425798">
            <w:pPr>
              <w:pStyle w:val="TableParagraph"/>
              <w:spacing w:line="254" w:lineRule="auto"/>
              <w:ind w:right="99"/>
              <w:jc w:val="both"/>
              <w:rPr>
                <w:sz w:val="24"/>
              </w:rPr>
            </w:pPr>
            <w:r>
              <w:rPr>
                <w:sz w:val="24"/>
              </w:rPr>
              <w:t>Ритмические</w:t>
            </w:r>
            <w:r>
              <w:rPr>
                <w:spacing w:val="-13"/>
                <w:sz w:val="24"/>
              </w:rPr>
              <w:t xml:space="preserve"> </w:t>
            </w:r>
            <w:r>
              <w:rPr>
                <w:sz w:val="24"/>
              </w:rPr>
              <w:t>и</w:t>
            </w:r>
            <w:r>
              <w:rPr>
                <w:spacing w:val="-15"/>
                <w:sz w:val="24"/>
              </w:rPr>
              <w:t xml:space="preserve"> </w:t>
            </w:r>
            <w:r>
              <w:rPr>
                <w:sz w:val="24"/>
              </w:rPr>
              <w:t>артикуляционные</w:t>
            </w:r>
            <w:r>
              <w:rPr>
                <w:spacing w:val="-10"/>
                <w:sz w:val="24"/>
              </w:rPr>
              <w:t xml:space="preserve"> </w:t>
            </w:r>
            <w:r>
              <w:rPr>
                <w:sz w:val="24"/>
              </w:rPr>
              <w:t>упражне- ния на основе звонарских приговорок.</w:t>
            </w:r>
          </w:p>
          <w:p w:rsidR="002246E2" w:rsidRDefault="00425798">
            <w:pPr>
              <w:pStyle w:val="TableParagraph"/>
              <w:spacing w:before="24"/>
              <w:jc w:val="both"/>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spacing w:before="28" w:line="283" w:lineRule="auto"/>
              <w:ind w:left="816" w:right="215" w:hanging="709"/>
              <w:jc w:val="both"/>
              <w:rPr>
                <w:sz w:val="24"/>
              </w:rPr>
            </w:pPr>
            <w:r>
              <w:rPr>
                <w:sz w:val="24"/>
              </w:rPr>
              <w:t>Просмотр</w:t>
            </w:r>
            <w:r>
              <w:rPr>
                <w:spacing w:val="80"/>
                <w:sz w:val="24"/>
              </w:rPr>
              <w:t xml:space="preserve">  </w:t>
            </w:r>
            <w:r>
              <w:rPr>
                <w:sz w:val="24"/>
              </w:rPr>
              <w:t>документального</w:t>
            </w:r>
            <w:r>
              <w:rPr>
                <w:spacing w:val="80"/>
                <w:sz w:val="24"/>
              </w:rPr>
              <w:t xml:space="preserve">  </w:t>
            </w:r>
            <w:r>
              <w:rPr>
                <w:sz w:val="24"/>
              </w:rPr>
              <w:t>фильма</w:t>
            </w:r>
            <w:r>
              <w:rPr>
                <w:spacing w:val="80"/>
                <w:sz w:val="24"/>
              </w:rPr>
              <w:t xml:space="preserve"> </w:t>
            </w:r>
            <w:r>
              <w:rPr>
                <w:sz w:val="24"/>
              </w:rPr>
              <w:t>о колоколах.</w:t>
            </w:r>
          </w:p>
          <w:p w:rsidR="002246E2" w:rsidRDefault="00425798">
            <w:pPr>
              <w:pStyle w:val="TableParagraph"/>
              <w:spacing w:before="2" w:line="235" w:lineRule="auto"/>
              <w:ind w:right="95"/>
              <w:jc w:val="both"/>
              <w:rPr>
                <w:sz w:val="24"/>
              </w:rPr>
            </w:pPr>
            <w:r>
              <w:rPr>
                <w:sz w:val="24"/>
              </w:rPr>
              <w:t>Сочинение, исполнение на фортепиано, синтезаторе или металлофонах компози- ции (импровизации),</w:t>
            </w:r>
          </w:p>
          <w:p w:rsidR="002246E2" w:rsidRDefault="00425798">
            <w:pPr>
              <w:pStyle w:val="TableParagraph"/>
              <w:spacing w:before="52"/>
              <w:jc w:val="both"/>
              <w:rPr>
                <w:sz w:val="24"/>
              </w:rPr>
            </w:pPr>
            <w:r>
              <w:rPr>
                <w:sz w:val="24"/>
              </w:rPr>
              <w:t>имитирующей</w:t>
            </w:r>
            <w:r>
              <w:rPr>
                <w:spacing w:val="-10"/>
                <w:sz w:val="24"/>
              </w:rPr>
              <w:t xml:space="preserve"> </w:t>
            </w:r>
            <w:r>
              <w:rPr>
                <w:sz w:val="24"/>
              </w:rPr>
              <w:t>звучание</w:t>
            </w:r>
            <w:r>
              <w:rPr>
                <w:spacing w:val="-6"/>
                <w:sz w:val="24"/>
              </w:rPr>
              <w:t xml:space="preserve"> </w:t>
            </w:r>
            <w:r>
              <w:rPr>
                <w:spacing w:val="-2"/>
                <w:sz w:val="24"/>
              </w:rPr>
              <w:t>колоколов</w:t>
            </w:r>
          </w:p>
        </w:tc>
      </w:tr>
      <w:tr w:rsidR="002246E2">
        <w:trPr>
          <w:trHeight w:val="2718"/>
        </w:trPr>
        <w:tc>
          <w:tcPr>
            <w:tcW w:w="1244" w:type="dxa"/>
          </w:tcPr>
          <w:p w:rsidR="002246E2" w:rsidRDefault="00425798">
            <w:pPr>
              <w:pStyle w:val="TableParagraph"/>
              <w:spacing w:before="39"/>
              <w:rPr>
                <w:sz w:val="24"/>
              </w:rPr>
            </w:pPr>
            <w:r>
              <w:rPr>
                <w:spacing w:val="-5"/>
                <w:sz w:val="24"/>
              </w:rPr>
              <w:t>Б)</w:t>
            </w:r>
          </w:p>
          <w:p w:rsidR="002246E2" w:rsidRDefault="00425798">
            <w:pPr>
              <w:pStyle w:val="TableParagraph"/>
              <w:spacing w:before="40" w:line="276" w:lineRule="auto"/>
              <w:ind w:right="281"/>
              <w:rPr>
                <w:sz w:val="24"/>
              </w:rPr>
            </w:pPr>
            <w:r>
              <w:rPr>
                <w:sz w:val="24"/>
              </w:rPr>
              <w:t>1—3</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39" w:line="261" w:lineRule="auto"/>
              <w:ind w:left="106" w:right="301"/>
              <w:rPr>
                <w:sz w:val="24"/>
              </w:rPr>
            </w:pPr>
            <w:r>
              <w:rPr>
                <w:sz w:val="24"/>
              </w:rPr>
              <w:t>Песни</w:t>
            </w:r>
            <w:r>
              <w:rPr>
                <w:spacing w:val="-15"/>
                <w:sz w:val="24"/>
              </w:rPr>
              <w:t xml:space="preserve"> </w:t>
            </w:r>
            <w:r>
              <w:rPr>
                <w:sz w:val="24"/>
              </w:rPr>
              <w:t xml:space="preserve">верую- </w:t>
            </w:r>
            <w:r>
              <w:rPr>
                <w:spacing w:val="-4"/>
                <w:sz w:val="24"/>
              </w:rPr>
              <w:t>щих</w:t>
            </w:r>
          </w:p>
        </w:tc>
        <w:tc>
          <w:tcPr>
            <w:tcW w:w="2552" w:type="dxa"/>
          </w:tcPr>
          <w:p w:rsidR="002246E2" w:rsidRDefault="00425798">
            <w:pPr>
              <w:pStyle w:val="TableParagraph"/>
              <w:spacing w:before="39" w:line="259" w:lineRule="auto"/>
              <w:ind w:left="111"/>
              <w:rPr>
                <w:sz w:val="24"/>
              </w:rPr>
            </w:pPr>
            <w:r>
              <w:rPr>
                <w:sz w:val="24"/>
              </w:rPr>
              <w:t>Молитва, хорал, пес- нопение,</w:t>
            </w:r>
            <w:r>
              <w:rPr>
                <w:spacing w:val="40"/>
                <w:sz w:val="24"/>
              </w:rPr>
              <w:t xml:space="preserve"> </w:t>
            </w:r>
            <w:r>
              <w:rPr>
                <w:sz w:val="24"/>
              </w:rPr>
              <w:t>духовный стих. Образы духов- ной</w:t>
            </w:r>
            <w:r>
              <w:rPr>
                <w:spacing w:val="-14"/>
                <w:sz w:val="24"/>
              </w:rPr>
              <w:t xml:space="preserve"> </w:t>
            </w:r>
            <w:r>
              <w:rPr>
                <w:sz w:val="24"/>
              </w:rPr>
              <w:t>музыки</w:t>
            </w:r>
            <w:r>
              <w:rPr>
                <w:spacing w:val="-12"/>
                <w:sz w:val="24"/>
              </w:rPr>
              <w:t xml:space="preserve"> </w:t>
            </w:r>
            <w:r>
              <w:rPr>
                <w:sz w:val="24"/>
              </w:rPr>
              <w:t>в</w:t>
            </w:r>
            <w:r>
              <w:rPr>
                <w:spacing w:val="-15"/>
                <w:sz w:val="24"/>
              </w:rPr>
              <w:t xml:space="preserve"> </w:t>
            </w:r>
            <w:r>
              <w:rPr>
                <w:sz w:val="24"/>
              </w:rPr>
              <w:t xml:space="preserve">творче- стве композито- </w:t>
            </w:r>
            <w:r>
              <w:rPr>
                <w:spacing w:val="-2"/>
                <w:sz w:val="24"/>
              </w:rPr>
              <w:t>ровклассиков</w:t>
            </w:r>
          </w:p>
        </w:tc>
        <w:tc>
          <w:tcPr>
            <w:tcW w:w="4645" w:type="dxa"/>
          </w:tcPr>
          <w:p w:rsidR="002246E2" w:rsidRDefault="00425798">
            <w:pPr>
              <w:pStyle w:val="TableParagraph"/>
              <w:spacing w:before="39" w:line="259" w:lineRule="auto"/>
              <w:ind w:right="96"/>
              <w:jc w:val="both"/>
              <w:rPr>
                <w:sz w:val="24"/>
              </w:rPr>
            </w:pPr>
            <w:r>
              <w:rPr>
                <w:sz w:val="24"/>
              </w:rPr>
              <w:t>Слушание, разучивание, исполнение во- кальных произведений религиозного со- держания. Диалог с учителем о характере музыки, манере исполнения, выразитель- ных средствах.</w:t>
            </w:r>
          </w:p>
          <w:p w:rsidR="002246E2" w:rsidRDefault="00425798">
            <w:pPr>
              <w:pStyle w:val="TableParagraph"/>
              <w:spacing w:line="259" w:lineRule="auto"/>
              <w:ind w:right="95"/>
              <w:jc w:val="both"/>
              <w:rPr>
                <w:sz w:val="24"/>
              </w:rPr>
            </w:pPr>
            <w:r>
              <w:rPr>
                <w:sz w:val="24"/>
              </w:rPr>
              <w:t>Знакомство</w:t>
            </w:r>
            <w:r>
              <w:rPr>
                <w:spacing w:val="-15"/>
                <w:sz w:val="24"/>
              </w:rPr>
              <w:t xml:space="preserve"> </w:t>
            </w:r>
            <w:r>
              <w:rPr>
                <w:sz w:val="24"/>
              </w:rPr>
              <w:t>с</w:t>
            </w:r>
            <w:r>
              <w:rPr>
                <w:spacing w:val="-15"/>
                <w:sz w:val="24"/>
              </w:rPr>
              <w:t xml:space="preserve"> </w:t>
            </w:r>
            <w:r>
              <w:rPr>
                <w:sz w:val="24"/>
              </w:rPr>
              <w:t>произведениями</w:t>
            </w:r>
            <w:r>
              <w:rPr>
                <w:spacing w:val="-15"/>
                <w:sz w:val="24"/>
              </w:rPr>
              <w:t xml:space="preserve"> </w:t>
            </w:r>
            <w:r>
              <w:rPr>
                <w:sz w:val="24"/>
              </w:rPr>
              <w:t>светской</w:t>
            </w:r>
            <w:r>
              <w:rPr>
                <w:spacing w:val="-15"/>
                <w:sz w:val="24"/>
              </w:rPr>
              <w:t xml:space="preserve"> </w:t>
            </w:r>
            <w:r>
              <w:rPr>
                <w:sz w:val="24"/>
              </w:rPr>
              <w:t>му- зыки, в которых воплощены молитвенные интонации,</w:t>
            </w:r>
            <w:r>
              <w:rPr>
                <w:spacing w:val="8"/>
                <w:sz w:val="24"/>
              </w:rPr>
              <w:t xml:space="preserve"> </w:t>
            </w:r>
            <w:r>
              <w:rPr>
                <w:sz w:val="24"/>
              </w:rPr>
              <w:t>используется</w:t>
            </w:r>
            <w:r>
              <w:rPr>
                <w:spacing w:val="11"/>
                <w:sz w:val="24"/>
              </w:rPr>
              <w:t xml:space="preserve"> </w:t>
            </w:r>
            <w:r>
              <w:rPr>
                <w:sz w:val="24"/>
              </w:rPr>
              <w:t>хоральный</w:t>
            </w:r>
            <w:r>
              <w:rPr>
                <w:spacing w:val="11"/>
                <w:sz w:val="24"/>
              </w:rPr>
              <w:t xml:space="preserve"> </w:t>
            </w:r>
            <w:r>
              <w:rPr>
                <w:spacing w:val="-2"/>
                <w:sz w:val="24"/>
              </w:rPr>
              <w:t>склад</w:t>
            </w:r>
          </w:p>
          <w:p w:rsidR="002246E2" w:rsidRDefault="00425798">
            <w:pPr>
              <w:pStyle w:val="TableParagraph"/>
              <w:spacing w:line="274" w:lineRule="exact"/>
              <w:rPr>
                <w:sz w:val="24"/>
              </w:rPr>
            </w:pPr>
            <w:r>
              <w:rPr>
                <w:spacing w:val="-2"/>
                <w:sz w:val="24"/>
              </w:rPr>
              <w:t>звучания.</w:t>
            </w:r>
          </w:p>
        </w:tc>
      </w:tr>
    </w:tbl>
    <w:p w:rsidR="002246E2" w:rsidRDefault="002246E2">
      <w:pPr>
        <w:pStyle w:val="a3"/>
        <w:jc w:val="left"/>
        <w:rPr>
          <w:sz w:val="26"/>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1578"/>
        </w:trPr>
        <w:tc>
          <w:tcPr>
            <w:tcW w:w="1244" w:type="dxa"/>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2552" w:type="dxa"/>
          </w:tcPr>
          <w:p w:rsidR="002246E2" w:rsidRDefault="002246E2">
            <w:pPr>
              <w:pStyle w:val="TableParagraph"/>
              <w:ind w:left="0"/>
              <w:rPr>
                <w:sz w:val="24"/>
              </w:rPr>
            </w:pPr>
          </w:p>
        </w:tc>
        <w:tc>
          <w:tcPr>
            <w:tcW w:w="4645" w:type="dxa"/>
          </w:tcPr>
          <w:p w:rsidR="002246E2" w:rsidRDefault="00425798">
            <w:pPr>
              <w:pStyle w:val="TableParagraph"/>
              <w:spacing w:before="39"/>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spacing w:before="20" w:line="278" w:lineRule="auto"/>
              <w:rPr>
                <w:sz w:val="24"/>
              </w:rPr>
            </w:pPr>
            <w:r>
              <w:rPr>
                <w:sz w:val="24"/>
              </w:rPr>
              <w:t>Просмотр</w:t>
            </w:r>
            <w:r>
              <w:rPr>
                <w:spacing w:val="29"/>
                <w:sz w:val="24"/>
              </w:rPr>
              <w:t xml:space="preserve"> </w:t>
            </w:r>
            <w:r>
              <w:rPr>
                <w:sz w:val="24"/>
              </w:rPr>
              <w:t>документального</w:t>
            </w:r>
            <w:r>
              <w:rPr>
                <w:spacing w:val="29"/>
                <w:sz w:val="24"/>
              </w:rPr>
              <w:t xml:space="preserve"> </w:t>
            </w:r>
            <w:r>
              <w:rPr>
                <w:sz w:val="24"/>
              </w:rPr>
              <w:t>фильма</w:t>
            </w:r>
            <w:r>
              <w:rPr>
                <w:spacing w:val="31"/>
                <w:sz w:val="24"/>
              </w:rPr>
              <w:t xml:space="preserve"> </w:t>
            </w:r>
            <w:r>
              <w:rPr>
                <w:sz w:val="24"/>
              </w:rPr>
              <w:t>о</w:t>
            </w:r>
            <w:r>
              <w:rPr>
                <w:spacing w:val="29"/>
                <w:sz w:val="24"/>
              </w:rPr>
              <w:t xml:space="preserve"> </w:t>
            </w:r>
            <w:r>
              <w:rPr>
                <w:sz w:val="24"/>
              </w:rPr>
              <w:t>зна- чении молитвы.</w:t>
            </w:r>
          </w:p>
          <w:p w:rsidR="002246E2" w:rsidRDefault="00425798">
            <w:pPr>
              <w:pStyle w:val="TableParagraph"/>
              <w:spacing w:before="4"/>
              <w:rPr>
                <w:sz w:val="24"/>
              </w:rPr>
            </w:pPr>
            <w:r>
              <w:rPr>
                <w:sz w:val="24"/>
              </w:rPr>
              <w:t>Рисование</w:t>
            </w:r>
            <w:r>
              <w:rPr>
                <w:spacing w:val="33"/>
                <w:sz w:val="24"/>
              </w:rPr>
              <w:t xml:space="preserve"> </w:t>
            </w:r>
            <w:r>
              <w:rPr>
                <w:sz w:val="24"/>
              </w:rPr>
              <w:t>по</w:t>
            </w:r>
            <w:r>
              <w:rPr>
                <w:spacing w:val="34"/>
                <w:sz w:val="24"/>
              </w:rPr>
              <w:t xml:space="preserve"> </w:t>
            </w:r>
            <w:r>
              <w:rPr>
                <w:sz w:val="24"/>
              </w:rPr>
              <w:t>мотивам</w:t>
            </w:r>
            <w:r>
              <w:rPr>
                <w:spacing w:val="33"/>
                <w:sz w:val="24"/>
              </w:rPr>
              <w:t xml:space="preserve"> </w:t>
            </w:r>
            <w:r>
              <w:rPr>
                <w:sz w:val="24"/>
              </w:rPr>
              <w:t>прослушанных</w:t>
            </w:r>
            <w:r>
              <w:rPr>
                <w:spacing w:val="38"/>
                <w:sz w:val="24"/>
              </w:rPr>
              <w:t xml:space="preserve"> </w:t>
            </w:r>
            <w:r>
              <w:rPr>
                <w:spacing w:val="-5"/>
                <w:sz w:val="24"/>
              </w:rPr>
              <w:t>му-</w:t>
            </w:r>
          </w:p>
          <w:p w:rsidR="002246E2" w:rsidRDefault="00425798">
            <w:pPr>
              <w:pStyle w:val="TableParagraph"/>
              <w:spacing w:before="20"/>
              <w:rPr>
                <w:sz w:val="24"/>
              </w:rPr>
            </w:pPr>
            <w:r>
              <w:rPr>
                <w:sz w:val="24"/>
              </w:rPr>
              <w:t>зыкальных</w:t>
            </w:r>
            <w:r>
              <w:rPr>
                <w:spacing w:val="-7"/>
                <w:sz w:val="24"/>
              </w:rPr>
              <w:t xml:space="preserve"> </w:t>
            </w:r>
            <w:r>
              <w:rPr>
                <w:spacing w:val="-2"/>
                <w:sz w:val="24"/>
              </w:rPr>
              <w:t>произведений</w:t>
            </w:r>
          </w:p>
        </w:tc>
      </w:tr>
    </w:tbl>
    <w:p w:rsidR="002246E2" w:rsidRDefault="002246E2">
      <w:pPr>
        <w:rPr>
          <w:sz w:val="24"/>
        </w:rPr>
        <w:sectPr w:rsidR="002246E2">
          <w:pgSz w:w="11910" w:h="16840"/>
          <w:pgMar w:top="760" w:right="100" w:bottom="680" w:left="220" w:header="428"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8516"/>
        </w:trPr>
        <w:tc>
          <w:tcPr>
            <w:tcW w:w="1244" w:type="dxa"/>
          </w:tcPr>
          <w:p w:rsidR="002246E2" w:rsidRDefault="00425798">
            <w:pPr>
              <w:pStyle w:val="TableParagraph"/>
              <w:spacing w:before="43"/>
              <w:rPr>
                <w:sz w:val="24"/>
              </w:rPr>
            </w:pPr>
            <w:r>
              <w:rPr>
                <w:spacing w:val="-5"/>
                <w:sz w:val="24"/>
              </w:rPr>
              <w:t>В)</w:t>
            </w:r>
          </w:p>
          <w:p w:rsidR="002246E2" w:rsidRDefault="00425798">
            <w:pPr>
              <w:pStyle w:val="TableParagraph"/>
              <w:spacing w:before="40" w:line="271" w:lineRule="auto"/>
              <w:ind w:right="281"/>
              <w:rPr>
                <w:sz w:val="24"/>
              </w:rPr>
            </w:pPr>
            <w:r>
              <w:rPr>
                <w:sz w:val="24"/>
              </w:rPr>
              <w:t>1—3</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43" w:line="259" w:lineRule="auto"/>
              <w:ind w:left="106" w:right="183"/>
              <w:rPr>
                <w:sz w:val="24"/>
              </w:rPr>
            </w:pPr>
            <w:r>
              <w:rPr>
                <w:spacing w:val="-2"/>
                <w:sz w:val="24"/>
              </w:rPr>
              <w:t xml:space="preserve">Инструмен- </w:t>
            </w:r>
            <w:r>
              <w:rPr>
                <w:sz w:val="24"/>
              </w:rPr>
              <w:t>таль ная му- зыка</w:t>
            </w:r>
            <w:r>
              <w:rPr>
                <w:spacing w:val="-15"/>
                <w:sz w:val="24"/>
              </w:rPr>
              <w:t xml:space="preserve"> </w:t>
            </w:r>
            <w:r>
              <w:rPr>
                <w:sz w:val="24"/>
              </w:rPr>
              <w:t>в</w:t>
            </w:r>
            <w:r>
              <w:rPr>
                <w:spacing w:val="-15"/>
                <w:sz w:val="24"/>
              </w:rPr>
              <w:t xml:space="preserve"> </w:t>
            </w:r>
            <w:r>
              <w:rPr>
                <w:sz w:val="24"/>
              </w:rPr>
              <w:t>церкви</w:t>
            </w:r>
          </w:p>
        </w:tc>
        <w:tc>
          <w:tcPr>
            <w:tcW w:w="2552" w:type="dxa"/>
          </w:tcPr>
          <w:p w:rsidR="002246E2" w:rsidRDefault="00425798">
            <w:pPr>
              <w:pStyle w:val="TableParagraph"/>
              <w:spacing w:before="43" w:line="259" w:lineRule="auto"/>
              <w:ind w:left="111" w:right="261"/>
              <w:rPr>
                <w:sz w:val="24"/>
              </w:rPr>
            </w:pPr>
            <w:r>
              <w:rPr>
                <w:sz w:val="24"/>
              </w:rPr>
              <w:t>Орган и его роль в богослужении.</w:t>
            </w:r>
            <w:r>
              <w:rPr>
                <w:spacing w:val="-15"/>
                <w:sz w:val="24"/>
              </w:rPr>
              <w:t xml:space="preserve"> </w:t>
            </w:r>
            <w:r>
              <w:rPr>
                <w:sz w:val="24"/>
              </w:rPr>
              <w:t>Твор- чество И. С. Баха</w:t>
            </w:r>
          </w:p>
        </w:tc>
        <w:tc>
          <w:tcPr>
            <w:tcW w:w="4645" w:type="dxa"/>
          </w:tcPr>
          <w:p w:rsidR="002246E2" w:rsidRDefault="00425798">
            <w:pPr>
              <w:pStyle w:val="TableParagraph"/>
              <w:spacing w:before="39" w:line="247" w:lineRule="auto"/>
              <w:ind w:right="96"/>
              <w:jc w:val="both"/>
              <w:rPr>
                <w:sz w:val="24"/>
              </w:rPr>
            </w:pPr>
            <w:r>
              <w:rPr>
                <w:sz w:val="24"/>
              </w:rPr>
              <w:t>Чтение учебных и художественных тек- стов, посвящѐнных истории создания, устройству органа, его роли в католиче- ском и протестантском богослужении. От- веты на вопросы учителя.</w:t>
            </w:r>
          </w:p>
          <w:p w:rsidR="002246E2" w:rsidRDefault="00425798">
            <w:pPr>
              <w:pStyle w:val="TableParagraph"/>
              <w:tabs>
                <w:tab w:val="left" w:pos="2232"/>
              </w:tabs>
              <w:spacing w:before="31" w:line="266" w:lineRule="auto"/>
              <w:ind w:right="245"/>
              <w:rPr>
                <w:sz w:val="24"/>
              </w:rPr>
            </w:pPr>
            <w:r>
              <w:rPr>
                <w:sz w:val="24"/>
              </w:rPr>
              <w:t>Слушание органной музыки И. С. Баха. Описание</w:t>
            </w:r>
            <w:r>
              <w:rPr>
                <w:spacing w:val="-9"/>
                <w:sz w:val="24"/>
              </w:rPr>
              <w:t xml:space="preserve"> </w:t>
            </w:r>
            <w:r>
              <w:rPr>
                <w:sz w:val="24"/>
              </w:rPr>
              <w:t>впечатления</w:t>
            </w:r>
            <w:r>
              <w:rPr>
                <w:spacing w:val="-9"/>
                <w:sz w:val="24"/>
              </w:rPr>
              <w:t xml:space="preserve"> </w:t>
            </w:r>
            <w:r>
              <w:rPr>
                <w:sz w:val="24"/>
              </w:rPr>
              <w:t>от</w:t>
            </w:r>
            <w:r>
              <w:rPr>
                <w:spacing w:val="-10"/>
                <w:sz w:val="24"/>
              </w:rPr>
              <w:t xml:space="preserve"> </w:t>
            </w:r>
            <w:r>
              <w:rPr>
                <w:sz w:val="24"/>
              </w:rPr>
              <w:t>восприятия,</w:t>
            </w:r>
            <w:r>
              <w:rPr>
                <w:spacing w:val="-14"/>
                <w:sz w:val="24"/>
              </w:rPr>
              <w:t xml:space="preserve"> </w:t>
            </w:r>
            <w:r>
              <w:rPr>
                <w:sz w:val="24"/>
              </w:rPr>
              <w:t xml:space="preserve">ха- </w:t>
            </w:r>
            <w:r>
              <w:rPr>
                <w:spacing w:val="-2"/>
                <w:sz w:val="24"/>
              </w:rPr>
              <w:t>рактеристика</w:t>
            </w:r>
            <w:r>
              <w:rPr>
                <w:sz w:val="24"/>
              </w:rPr>
              <w:tab/>
            </w:r>
            <w:r>
              <w:rPr>
                <w:spacing w:val="-2"/>
                <w:sz w:val="24"/>
              </w:rPr>
              <w:t xml:space="preserve">музыкальновырази- </w:t>
            </w:r>
            <w:r>
              <w:rPr>
                <w:sz w:val="24"/>
              </w:rPr>
              <w:t>тельных средств.</w:t>
            </w:r>
          </w:p>
          <w:p w:rsidR="002246E2" w:rsidRDefault="00425798">
            <w:pPr>
              <w:pStyle w:val="TableParagraph"/>
              <w:spacing w:before="3" w:line="278" w:lineRule="auto"/>
              <w:rPr>
                <w:sz w:val="24"/>
              </w:rPr>
            </w:pPr>
            <w:r>
              <w:rPr>
                <w:sz w:val="24"/>
              </w:rPr>
              <w:t>Игровая</w:t>
            </w:r>
            <w:r>
              <w:rPr>
                <w:spacing w:val="40"/>
                <w:sz w:val="24"/>
              </w:rPr>
              <w:t xml:space="preserve"> </w:t>
            </w:r>
            <w:r>
              <w:rPr>
                <w:sz w:val="24"/>
              </w:rPr>
              <w:t>имитация</w:t>
            </w:r>
            <w:r>
              <w:rPr>
                <w:spacing w:val="40"/>
                <w:sz w:val="24"/>
              </w:rPr>
              <w:t xml:space="preserve"> </w:t>
            </w:r>
            <w:r>
              <w:rPr>
                <w:sz w:val="24"/>
              </w:rPr>
              <w:t>особенностей</w:t>
            </w:r>
            <w:r>
              <w:rPr>
                <w:spacing w:val="40"/>
                <w:sz w:val="24"/>
              </w:rPr>
              <w:t xml:space="preserve"> </w:t>
            </w:r>
            <w:r>
              <w:rPr>
                <w:sz w:val="24"/>
              </w:rPr>
              <w:t>игры</w:t>
            </w:r>
            <w:r>
              <w:rPr>
                <w:spacing w:val="40"/>
                <w:sz w:val="24"/>
              </w:rPr>
              <w:t xml:space="preserve"> </w:t>
            </w:r>
            <w:r>
              <w:rPr>
                <w:sz w:val="24"/>
              </w:rPr>
              <w:t>на органе (во время слушания).</w:t>
            </w:r>
          </w:p>
          <w:p w:rsidR="002246E2" w:rsidRDefault="00425798">
            <w:pPr>
              <w:pStyle w:val="TableParagraph"/>
              <w:spacing w:before="4" w:line="247" w:lineRule="auto"/>
              <w:ind w:right="94"/>
              <w:jc w:val="both"/>
              <w:rPr>
                <w:sz w:val="24"/>
              </w:rPr>
            </w:pPr>
            <w:r>
              <w:rPr>
                <w:sz w:val="24"/>
              </w:rPr>
              <w:t>Звуковое исследование — исполнение (учителем)</w:t>
            </w:r>
            <w:r>
              <w:rPr>
                <w:spacing w:val="-9"/>
                <w:sz w:val="24"/>
              </w:rPr>
              <w:t xml:space="preserve"> </w:t>
            </w:r>
            <w:r>
              <w:rPr>
                <w:sz w:val="24"/>
              </w:rPr>
              <w:t>на</w:t>
            </w:r>
            <w:r>
              <w:rPr>
                <w:spacing w:val="-9"/>
                <w:sz w:val="24"/>
              </w:rPr>
              <w:t xml:space="preserve"> </w:t>
            </w:r>
            <w:r>
              <w:rPr>
                <w:sz w:val="24"/>
              </w:rPr>
              <w:t>синтезаторе</w:t>
            </w:r>
            <w:r>
              <w:rPr>
                <w:spacing w:val="-9"/>
                <w:sz w:val="24"/>
              </w:rPr>
              <w:t xml:space="preserve"> </w:t>
            </w:r>
            <w:r>
              <w:rPr>
                <w:sz w:val="24"/>
              </w:rPr>
              <w:t>знакомых</w:t>
            </w:r>
            <w:r>
              <w:rPr>
                <w:spacing w:val="-9"/>
                <w:sz w:val="24"/>
              </w:rPr>
              <w:t xml:space="preserve"> </w:t>
            </w:r>
            <w:r>
              <w:rPr>
                <w:sz w:val="24"/>
              </w:rPr>
              <w:t>музы- кальных произведений тембром органа. Наблюдение</w:t>
            </w:r>
            <w:r>
              <w:rPr>
                <w:spacing w:val="-15"/>
                <w:sz w:val="24"/>
              </w:rPr>
              <w:t xml:space="preserve"> </w:t>
            </w:r>
            <w:r>
              <w:rPr>
                <w:sz w:val="24"/>
              </w:rPr>
              <w:t>за</w:t>
            </w:r>
            <w:r>
              <w:rPr>
                <w:spacing w:val="-15"/>
                <w:sz w:val="24"/>
              </w:rPr>
              <w:t xml:space="preserve"> </w:t>
            </w:r>
            <w:r>
              <w:rPr>
                <w:sz w:val="24"/>
              </w:rPr>
              <w:t>трансформацией</w:t>
            </w:r>
            <w:r>
              <w:rPr>
                <w:spacing w:val="-15"/>
                <w:sz w:val="24"/>
              </w:rPr>
              <w:t xml:space="preserve"> </w:t>
            </w:r>
            <w:r>
              <w:rPr>
                <w:sz w:val="24"/>
              </w:rPr>
              <w:t>музыкаль- ного образа.</w:t>
            </w:r>
          </w:p>
          <w:p w:rsidR="002246E2" w:rsidRDefault="00425798">
            <w:pPr>
              <w:pStyle w:val="TableParagraph"/>
              <w:spacing w:before="35" w:line="280" w:lineRule="auto"/>
              <w:ind w:right="245"/>
              <w:rPr>
                <w:sz w:val="24"/>
              </w:rPr>
            </w:pPr>
            <w:r>
              <w:rPr>
                <w:i/>
                <w:sz w:val="24"/>
              </w:rPr>
              <w:t>На выбор или факультативно</w:t>
            </w:r>
            <w:r>
              <w:rPr>
                <w:sz w:val="24"/>
              </w:rPr>
              <w:t>: Посещение</w:t>
            </w:r>
            <w:r>
              <w:rPr>
                <w:spacing w:val="-15"/>
                <w:sz w:val="24"/>
              </w:rPr>
              <w:t xml:space="preserve"> </w:t>
            </w:r>
            <w:r>
              <w:rPr>
                <w:sz w:val="24"/>
              </w:rPr>
              <w:t>концерта</w:t>
            </w:r>
            <w:r>
              <w:rPr>
                <w:spacing w:val="-14"/>
                <w:sz w:val="24"/>
              </w:rPr>
              <w:t xml:space="preserve"> </w:t>
            </w:r>
            <w:r>
              <w:rPr>
                <w:sz w:val="24"/>
              </w:rPr>
              <w:t>органной</w:t>
            </w:r>
            <w:r>
              <w:rPr>
                <w:spacing w:val="-15"/>
                <w:sz w:val="24"/>
              </w:rPr>
              <w:t xml:space="preserve"> </w:t>
            </w:r>
            <w:r>
              <w:rPr>
                <w:sz w:val="24"/>
              </w:rPr>
              <w:t>музыки.</w:t>
            </w:r>
          </w:p>
          <w:p w:rsidR="002246E2" w:rsidRDefault="00425798">
            <w:pPr>
              <w:pStyle w:val="TableParagraph"/>
              <w:tabs>
                <w:tab w:val="left" w:pos="2232"/>
              </w:tabs>
              <w:spacing w:line="254" w:lineRule="exact"/>
              <w:rPr>
                <w:sz w:val="24"/>
              </w:rPr>
            </w:pPr>
            <w:r>
              <w:rPr>
                <w:spacing w:val="-2"/>
                <w:sz w:val="24"/>
              </w:rPr>
              <w:t>Рассматривание</w:t>
            </w:r>
            <w:r>
              <w:rPr>
                <w:sz w:val="24"/>
              </w:rPr>
              <w:tab/>
              <w:t>иллюстраций,</w:t>
            </w:r>
            <w:r>
              <w:rPr>
                <w:spacing w:val="-4"/>
                <w:sz w:val="24"/>
              </w:rPr>
              <w:t xml:space="preserve"> </w:t>
            </w:r>
            <w:r>
              <w:rPr>
                <w:spacing w:val="-2"/>
                <w:sz w:val="24"/>
              </w:rPr>
              <w:t>изобра-</w:t>
            </w:r>
          </w:p>
          <w:p w:rsidR="002246E2" w:rsidRDefault="00425798">
            <w:pPr>
              <w:pStyle w:val="TableParagraph"/>
              <w:tabs>
                <w:tab w:val="left" w:pos="1524"/>
                <w:tab w:val="left" w:pos="2940"/>
                <w:tab w:val="left" w:pos="4357"/>
              </w:tabs>
              <w:spacing w:before="32" w:line="268" w:lineRule="auto"/>
              <w:ind w:right="57"/>
              <w:rPr>
                <w:sz w:val="24"/>
              </w:rPr>
            </w:pPr>
            <w:r>
              <w:rPr>
                <w:spacing w:val="-2"/>
                <w:sz w:val="24"/>
              </w:rPr>
              <w:t>жений</w:t>
            </w:r>
            <w:r>
              <w:rPr>
                <w:sz w:val="24"/>
              </w:rPr>
              <w:tab/>
            </w:r>
            <w:r>
              <w:rPr>
                <w:spacing w:val="-2"/>
                <w:sz w:val="24"/>
              </w:rPr>
              <w:t>органа.</w:t>
            </w:r>
            <w:r>
              <w:rPr>
                <w:sz w:val="24"/>
              </w:rPr>
              <w:tab/>
              <w:t>Проблемная</w:t>
            </w:r>
            <w:r>
              <w:rPr>
                <w:spacing w:val="-15"/>
                <w:sz w:val="24"/>
              </w:rPr>
              <w:t xml:space="preserve"> </w:t>
            </w:r>
            <w:r>
              <w:rPr>
                <w:sz w:val="24"/>
              </w:rPr>
              <w:t>си- туация —</w:t>
            </w:r>
            <w:r>
              <w:rPr>
                <w:sz w:val="24"/>
              </w:rPr>
              <w:tab/>
              <w:t>выдвижение</w:t>
            </w:r>
            <w:r>
              <w:rPr>
                <w:spacing w:val="40"/>
                <w:sz w:val="24"/>
              </w:rPr>
              <w:t xml:space="preserve"> </w:t>
            </w:r>
            <w:r>
              <w:rPr>
                <w:sz w:val="24"/>
              </w:rPr>
              <w:t>гипотез</w:t>
            </w:r>
            <w:r>
              <w:rPr>
                <w:sz w:val="24"/>
              </w:rPr>
              <w:tab/>
            </w:r>
            <w:r>
              <w:rPr>
                <w:spacing w:val="-10"/>
                <w:sz w:val="24"/>
              </w:rPr>
              <w:t xml:space="preserve">о </w:t>
            </w:r>
            <w:r>
              <w:rPr>
                <w:sz w:val="24"/>
              </w:rPr>
              <w:t xml:space="preserve">принципах работы этого музыкального ин- </w:t>
            </w:r>
            <w:r>
              <w:rPr>
                <w:spacing w:val="-2"/>
                <w:sz w:val="24"/>
              </w:rPr>
              <w:t>струмента.</w:t>
            </w:r>
          </w:p>
          <w:p w:rsidR="002246E2" w:rsidRDefault="00425798">
            <w:pPr>
              <w:pStyle w:val="TableParagraph"/>
              <w:spacing w:line="278" w:lineRule="auto"/>
              <w:rPr>
                <w:sz w:val="24"/>
              </w:rPr>
            </w:pPr>
            <w:r>
              <w:rPr>
                <w:sz w:val="24"/>
              </w:rPr>
              <w:t>Просмотр</w:t>
            </w:r>
            <w:r>
              <w:rPr>
                <w:spacing w:val="-11"/>
                <w:sz w:val="24"/>
              </w:rPr>
              <w:t xml:space="preserve"> </w:t>
            </w:r>
            <w:r>
              <w:rPr>
                <w:sz w:val="24"/>
              </w:rPr>
              <w:t>познавательного</w:t>
            </w:r>
            <w:r>
              <w:rPr>
                <w:spacing w:val="-11"/>
                <w:sz w:val="24"/>
              </w:rPr>
              <w:t xml:space="preserve"> </w:t>
            </w:r>
            <w:r>
              <w:rPr>
                <w:sz w:val="24"/>
              </w:rPr>
              <w:t>фильма</w:t>
            </w:r>
            <w:r>
              <w:rPr>
                <w:spacing w:val="-10"/>
                <w:sz w:val="24"/>
              </w:rPr>
              <w:t xml:space="preserve"> </w:t>
            </w:r>
            <w:r>
              <w:rPr>
                <w:sz w:val="24"/>
              </w:rPr>
              <w:t>об</w:t>
            </w:r>
            <w:r>
              <w:rPr>
                <w:spacing w:val="-10"/>
                <w:sz w:val="24"/>
              </w:rPr>
              <w:t xml:space="preserve"> </w:t>
            </w:r>
            <w:r>
              <w:rPr>
                <w:sz w:val="24"/>
              </w:rPr>
              <w:t xml:space="preserve">ор- </w:t>
            </w:r>
            <w:r>
              <w:rPr>
                <w:spacing w:val="-4"/>
                <w:sz w:val="24"/>
              </w:rPr>
              <w:t>гане.</w:t>
            </w:r>
          </w:p>
          <w:p w:rsidR="002246E2" w:rsidRDefault="00425798">
            <w:pPr>
              <w:pStyle w:val="TableParagraph"/>
              <w:rPr>
                <w:sz w:val="24"/>
              </w:rPr>
            </w:pPr>
            <w:r>
              <w:rPr>
                <w:sz w:val="24"/>
              </w:rPr>
              <w:t>Литературное,</w:t>
            </w:r>
            <w:r>
              <w:rPr>
                <w:spacing w:val="18"/>
                <w:sz w:val="24"/>
              </w:rPr>
              <w:t xml:space="preserve"> </w:t>
            </w:r>
            <w:r>
              <w:rPr>
                <w:sz w:val="24"/>
              </w:rPr>
              <w:t>художественное</w:t>
            </w:r>
            <w:r>
              <w:rPr>
                <w:spacing w:val="20"/>
                <w:sz w:val="24"/>
              </w:rPr>
              <w:t xml:space="preserve"> </w:t>
            </w:r>
            <w:r>
              <w:rPr>
                <w:sz w:val="24"/>
              </w:rPr>
              <w:t>творчество на основе музыкальных впечатлений от</w:t>
            </w:r>
          </w:p>
          <w:p w:rsidR="002246E2" w:rsidRDefault="00425798">
            <w:pPr>
              <w:pStyle w:val="TableParagraph"/>
              <w:spacing w:before="36"/>
              <w:rPr>
                <w:sz w:val="24"/>
              </w:rPr>
            </w:pPr>
            <w:r>
              <w:rPr>
                <w:sz w:val="24"/>
              </w:rPr>
              <w:t>восприятия</w:t>
            </w:r>
            <w:r>
              <w:rPr>
                <w:spacing w:val="-3"/>
                <w:sz w:val="24"/>
              </w:rPr>
              <w:t xml:space="preserve"> </w:t>
            </w:r>
            <w:r>
              <w:rPr>
                <w:sz w:val="24"/>
              </w:rPr>
              <w:t>органной</w:t>
            </w:r>
            <w:r>
              <w:rPr>
                <w:spacing w:val="-2"/>
                <w:sz w:val="24"/>
              </w:rPr>
              <w:t xml:space="preserve"> музыки</w:t>
            </w:r>
          </w:p>
        </w:tc>
      </w:tr>
      <w:tr w:rsidR="002246E2">
        <w:trPr>
          <w:trHeight w:val="4682"/>
        </w:trPr>
        <w:tc>
          <w:tcPr>
            <w:tcW w:w="1244" w:type="dxa"/>
          </w:tcPr>
          <w:p w:rsidR="002246E2" w:rsidRDefault="00425798">
            <w:pPr>
              <w:pStyle w:val="TableParagraph"/>
              <w:spacing w:before="43"/>
              <w:rPr>
                <w:sz w:val="24"/>
              </w:rPr>
            </w:pPr>
            <w:r>
              <w:rPr>
                <w:spacing w:val="-5"/>
                <w:sz w:val="24"/>
              </w:rPr>
              <w:t>Г)</w:t>
            </w:r>
          </w:p>
          <w:p w:rsidR="002246E2" w:rsidRDefault="00425798">
            <w:pPr>
              <w:pStyle w:val="TableParagraph"/>
              <w:spacing w:before="40" w:line="271" w:lineRule="auto"/>
              <w:ind w:right="281"/>
              <w:rPr>
                <w:sz w:val="24"/>
              </w:rPr>
            </w:pPr>
            <w:r>
              <w:rPr>
                <w:sz w:val="24"/>
              </w:rPr>
              <w:t>1—3</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43" w:line="259" w:lineRule="auto"/>
              <w:ind w:left="106" w:right="78"/>
              <w:rPr>
                <w:sz w:val="24"/>
              </w:rPr>
            </w:pPr>
            <w:r>
              <w:rPr>
                <w:sz w:val="24"/>
              </w:rPr>
              <w:t>Искусство Рус- ской</w:t>
            </w:r>
            <w:r>
              <w:rPr>
                <w:spacing w:val="-15"/>
                <w:sz w:val="24"/>
              </w:rPr>
              <w:t xml:space="preserve"> </w:t>
            </w:r>
            <w:r>
              <w:rPr>
                <w:sz w:val="24"/>
              </w:rPr>
              <w:t>православ- ной церкви</w:t>
            </w:r>
          </w:p>
        </w:tc>
        <w:tc>
          <w:tcPr>
            <w:tcW w:w="2552" w:type="dxa"/>
          </w:tcPr>
          <w:p w:rsidR="002246E2" w:rsidRDefault="00425798">
            <w:pPr>
              <w:pStyle w:val="TableParagraph"/>
              <w:spacing w:before="39" w:line="249" w:lineRule="auto"/>
              <w:ind w:left="111"/>
              <w:rPr>
                <w:sz w:val="24"/>
              </w:rPr>
            </w:pPr>
            <w:r>
              <w:rPr>
                <w:sz w:val="24"/>
              </w:rPr>
              <w:t>Музыка в православ- ном</w:t>
            </w:r>
            <w:r>
              <w:rPr>
                <w:spacing w:val="-13"/>
                <w:sz w:val="24"/>
              </w:rPr>
              <w:t xml:space="preserve"> </w:t>
            </w:r>
            <w:r>
              <w:rPr>
                <w:sz w:val="24"/>
              </w:rPr>
              <w:t>храме.</w:t>
            </w:r>
            <w:r>
              <w:rPr>
                <w:spacing w:val="36"/>
                <w:sz w:val="24"/>
              </w:rPr>
              <w:t xml:space="preserve"> </w:t>
            </w:r>
            <w:r>
              <w:rPr>
                <w:sz w:val="24"/>
              </w:rPr>
              <w:t>Традиции исполнения, жанры (тропарь,</w:t>
            </w:r>
            <w:r>
              <w:rPr>
                <w:spacing w:val="-13"/>
                <w:sz w:val="24"/>
              </w:rPr>
              <w:t xml:space="preserve"> </w:t>
            </w:r>
            <w:r>
              <w:rPr>
                <w:sz w:val="24"/>
              </w:rPr>
              <w:t>стихира,</w:t>
            </w:r>
            <w:r>
              <w:rPr>
                <w:spacing w:val="-13"/>
                <w:sz w:val="24"/>
              </w:rPr>
              <w:t xml:space="preserve"> </w:t>
            </w:r>
            <w:r>
              <w:rPr>
                <w:sz w:val="24"/>
              </w:rPr>
              <w:t>ве- личание и др.). Му- зыка и живопись, по- свящѐнные святым.</w:t>
            </w:r>
          </w:p>
          <w:p w:rsidR="002246E2" w:rsidRDefault="00425798">
            <w:pPr>
              <w:pStyle w:val="TableParagraph"/>
              <w:spacing w:before="7" w:line="261" w:lineRule="auto"/>
              <w:ind w:left="111"/>
              <w:rPr>
                <w:sz w:val="24"/>
              </w:rPr>
            </w:pPr>
            <w:r>
              <w:rPr>
                <w:sz w:val="24"/>
              </w:rPr>
              <w:t>Образы</w:t>
            </w:r>
            <w:r>
              <w:rPr>
                <w:spacing w:val="-15"/>
                <w:sz w:val="24"/>
              </w:rPr>
              <w:t xml:space="preserve"> </w:t>
            </w:r>
            <w:r>
              <w:rPr>
                <w:sz w:val="24"/>
              </w:rPr>
              <w:t>Христа,</w:t>
            </w:r>
            <w:r>
              <w:rPr>
                <w:spacing w:val="-15"/>
                <w:sz w:val="24"/>
              </w:rPr>
              <w:t xml:space="preserve"> </w:t>
            </w:r>
            <w:r>
              <w:rPr>
                <w:sz w:val="24"/>
              </w:rPr>
              <w:t xml:space="preserve">Бого- </w:t>
            </w:r>
            <w:r>
              <w:rPr>
                <w:spacing w:val="-2"/>
                <w:sz w:val="24"/>
              </w:rPr>
              <w:t>родицы</w:t>
            </w:r>
          </w:p>
        </w:tc>
        <w:tc>
          <w:tcPr>
            <w:tcW w:w="4645" w:type="dxa"/>
          </w:tcPr>
          <w:p w:rsidR="002246E2" w:rsidRDefault="00425798">
            <w:pPr>
              <w:pStyle w:val="TableParagraph"/>
              <w:tabs>
                <w:tab w:val="left" w:pos="1524"/>
                <w:tab w:val="left" w:pos="2940"/>
              </w:tabs>
              <w:spacing w:before="39" w:line="278" w:lineRule="auto"/>
              <w:ind w:right="89"/>
              <w:rPr>
                <w:sz w:val="24"/>
              </w:rPr>
            </w:pPr>
            <w:r>
              <w:rPr>
                <w:sz w:val="24"/>
              </w:rPr>
              <w:t>Разучивание, исполнение</w:t>
            </w:r>
            <w:r>
              <w:rPr>
                <w:sz w:val="24"/>
              </w:rPr>
              <w:tab/>
              <w:t>вокальных</w:t>
            </w:r>
            <w:r>
              <w:rPr>
                <w:spacing w:val="-15"/>
                <w:sz w:val="24"/>
              </w:rPr>
              <w:t xml:space="preserve"> </w:t>
            </w:r>
            <w:r>
              <w:rPr>
                <w:sz w:val="24"/>
              </w:rPr>
              <w:t xml:space="preserve">про- </w:t>
            </w:r>
            <w:r>
              <w:rPr>
                <w:spacing w:val="-2"/>
                <w:sz w:val="24"/>
              </w:rPr>
              <w:t>изведений</w:t>
            </w:r>
            <w:r>
              <w:rPr>
                <w:sz w:val="24"/>
              </w:rPr>
              <w:tab/>
              <w:t>религиозной</w:t>
            </w:r>
            <w:r>
              <w:rPr>
                <w:spacing w:val="40"/>
                <w:sz w:val="24"/>
              </w:rPr>
              <w:t xml:space="preserve"> </w:t>
            </w:r>
            <w:r>
              <w:rPr>
                <w:sz w:val="24"/>
              </w:rPr>
              <w:t>тематики,</w:t>
            </w:r>
            <w:r>
              <w:rPr>
                <w:spacing w:val="-10"/>
                <w:sz w:val="24"/>
              </w:rPr>
              <w:t xml:space="preserve"> </w:t>
            </w:r>
            <w:r>
              <w:rPr>
                <w:sz w:val="24"/>
              </w:rPr>
              <w:t>срав- нение церковных мелодий и народных пе- сен, мелодий светской музыки.</w:t>
            </w:r>
          </w:p>
          <w:p w:rsidR="002246E2" w:rsidRDefault="00425798">
            <w:pPr>
              <w:pStyle w:val="TableParagraph"/>
              <w:tabs>
                <w:tab w:val="left" w:pos="1524"/>
                <w:tab w:val="left" w:pos="2940"/>
              </w:tabs>
              <w:spacing w:line="261" w:lineRule="auto"/>
              <w:ind w:right="215"/>
              <w:rPr>
                <w:sz w:val="24"/>
              </w:rPr>
            </w:pPr>
            <w:r>
              <w:rPr>
                <w:sz w:val="24"/>
              </w:rPr>
              <w:t>Прослеживание</w:t>
            </w:r>
            <w:r>
              <w:rPr>
                <w:spacing w:val="-12"/>
                <w:sz w:val="24"/>
              </w:rPr>
              <w:t xml:space="preserve"> </w:t>
            </w:r>
            <w:r>
              <w:rPr>
                <w:sz w:val="24"/>
              </w:rPr>
              <w:t>исполняемых</w:t>
            </w:r>
            <w:r>
              <w:rPr>
                <w:spacing w:val="-13"/>
                <w:sz w:val="24"/>
              </w:rPr>
              <w:t xml:space="preserve"> </w:t>
            </w:r>
            <w:r>
              <w:rPr>
                <w:sz w:val="24"/>
              </w:rPr>
              <w:t>мелодий</w:t>
            </w:r>
            <w:r>
              <w:rPr>
                <w:spacing w:val="-14"/>
                <w:sz w:val="24"/>
              </w:rPr>
              <w:t xml:space="preserve"> </w:t>
            </w:r>
            <w:r>
              <w:rPr>
                <w:sz w:val="24"/>
              </w:rPr>
              <w:t xml:space="preserve">по </w:t>
            </w:r>
            <w:r>
              <w:rPr>
                <w:spacing w:val="-2"/>
                <w:sz w:val="24"/>
              </w:rPr>
              <w:t>нотной</w:t>
            </w:r>
            <w:r>
              <w:rPr>
                <w:sz w:val="24"/>
              </w:rPr>
              <w:tab/>
            </w:r>
            <w:r>
              <w:rPr>
                <w:spacing w:val="-2"/>
                <w:sz w:val="24"/>
              </w:rPr>
              <w:t>записи.</w:t>
            </w:r>
            <w:r>
              <w:rPr>
                <w:sz w:val="24"/>
              </w:rPr>
              <w:tab/>
            </w:r>
            <w:r>
              <w:rPr>
                <w:spacing w:val="-2"/>
                <w:sz w:val="24"/>
              </w:rPr>
              <w:t>Анализ</w:t>
            </w:r>
          </w:p>
          <w:p w:rsidR="002246E2" w:rsidRDefault="00425798">
            <w:pPr>
              <w:pStyle w:val="TableParagraph"/>
              <w:spacing w:line="259" w:lineRule="auto"/>
              <w:ind w:firstLine="708"/>
              <w:rPr>
                <w:sz w:val="24"/>
              </w:rPr>
            </w:pPr>
            <w:r>
              <w:rPr>
                <w:sz w:val="24"/>
              </w:rPr>
              <w:t>типа мелодического движения, осо- бенностей ритма, темпа, динамики и т. д. Сопоставление</w:t>
            </w:r>
            <w:r>
              <w:rPr>
                <w:spacing w:val="80"/>
                <w:sz w:val="24"/>
              </w:rPr>
              <w:t xml:space="preserve"> </w:t>
            </w:r>
            <w:r>
              <w:rPr>
                <w:sz w:val="24"/>
              </w:rPr>
              <w:t>произведений</w:t>
            </w:r>
            <w:r>
              <w:rPr>
                <w:spacing w:val="80"/>
                <w:sz w:val="24"/>
              </w:rPr>
              <w:t xml:space="preserve"> </w:t>
            </w:r>
            <w:r>
              <w:rPr>
                <w:sz w:val="24"/>
              </w:rPr>
              <w:t>музыки</w:t>
            </w:r>
            <w:r>
              <w:rPr>
                <w:spacing w:val="80"/>
                <w:sz w:val="24"/>
              </w:rPr>
              <w:t xml:space="preserve"> </w:t>
            </w:r>
            <w:r>
              <w:rPr>
                <w:sz w:val="24"/>
              </w:rPr>
              <w:t>и живописи,</w:t>
            </w:r>
            <w:r>
              <w:rPr>
                <w:spacing w:val="29"/>
                <w:sz w:val="24"/>
              </w:rPr>
              <w:t xml:space="preserve"> </w:t>
            </w:r>
            <w:r>
              <w:rPr>
                <w:sz w:val="24"/>
              </w:rPr>
              <w:t>посвящѐнных</w:t>
            </w:r>
            <w:r>
              <w:rPr>
                <w:spacing w:val="33"/>
                <w:sz w:val="24"/>
              </w:rPr>
              <w:t xml:space="preserve"> </w:t>
            </w:r>
            <w:r>
              <w:rPr>
                <w:sz w:val="24"/>
              </w:rPr>
              <w:t>святым,</w:t>
            </w:r>
            <w:r>
              <w:rPr>
                <w:spacing w:val="33"/>
                <w:sz w:val="24"/>
              </w:rPr>
              <w:t xml:space="preserve"> </w:t>
            </w:r>
            <w:r>
              <w:rPr>
                <w:sz w:val="24"/>
              </w:rPr>
              <w:t xml:space="preserve">Христу, </w:t>
            </w:r>
            <w:r>
              <w:rPr>
                <w:spacing w:val="-2"/>
                <w:sz w:val="24"/>
              </w:rPr>
              <w:t>Богородице.</w:t>
            </w:r>
          </w:p>
          <w:p w:rsidR="002246E2" w:rsidRDefault="00425798">
            <w:pPr>
              <w:pStyle w:val="TableParagraph"/>
              <w:spacing w:before="16" w:line="280" w:lineRule="auto"/>
              <w:ind w:right="478"/>
              <w:rPr>
                <w:sz w:val="24"/>
              </w:rPr>
            </w:pPr>
            <w:r>
              <w:rPr>
                <w:i/>
                <w:sz w:val="24"/>
              </w:rPr>
              <w:t>На</w:t>
            </w:r>
            <w:r>
              <w:rPr>
                <w:i/>
                <w:spacing w:val="-12"/>
                <w:sz w:val="24"/>
              </w:rPr>
              <w:t xml:space="preserve"> </w:t>
            </w:r>
            <w:r>
              <w:rPr>
                <w:i/>
                <w:sz w:val="24"/>
              </w:rPr>
              <w:t>выбор</w:t>
            </w:r>
            <w:r>
              <w:rPr>
                <w:i/>
                <w:spacing w:val="-12"/>
                <w:sz w:val="24"/>
              </w:rPr>
              <w:t xml:space="preserve"> </w:t>
            </w:r>
            <w:r>
              <w:rPr>
                <w:i/>
                <w:sz w:val="24"/>
              </w:rPr>
              <w:t>или</w:t>
            </w:r>
            <w:r>
              <w:rPr>
                <w:i/>
                <w:spacing w:val="-12"/>
                <w:sz w:val="24"/>
              </w:rPr>
              <w:t xml:space="preserve"> </w:t>
            </w:r>
            <w:r>
              <w:rPr>
                <w:i/>
                <w:sz w:val="24"/>
              </w:rPr>
              <w:t>факультативно</w:t>
            </w:r>
            <w:r>
              <w:rPr>
                <w:sz w:val="24"/>
              </w:rPr>
              <w:t>: Посещение храма.</w:t>
            </w:r>
          </w:p>
          <w:p w:rsidR="002246E2" w:rsidRDefault="00425798">
            <w:pPr>
              <w:pStyle w:val="TableParagraph"/>
              <w:tabs>
                <w:tab w:val="left" w:pos="1044"/>
                <w:tab w:val="left" w:pos="1452"/>
                <w:tab w:val="left" w:pos="2824"/>
                <w:tab w:val="left" w:pos="4412"/>
              </w:tabs>
              <w:spacing w:line="258" w:lineRule="exact"/>
              <w:ind w:left="111"/>
              <w:rPr>
                <w:sz w:val="24"/>
              </w:rPr>
            </w:pPr>
            <w:r>
              <w:rPr>
                <w:spacing w:val="-2"/>
                <w:sz w:val="24"/>
              </w:rPr>
              <w:t>Поиск</w:t>
            </w:r>
            <w:r>
              <w:rPr>
                <w:sz w:val="24"/>
              </w:rPr>
              <w:tab/>
            </w:r>
            <w:r>
              <w:rPr>
                <w:spacing w:val="-10"/>
                <w:sz w:val="24"/>
              </w:rPr>
              <w:t>в</w:t>
            </w:r>
            <w:r>
              <w:rPr>
                <w:sz w:val="24"/>
              </w:rPr>
              <w:tab/>
            </w:r>
            <w:r>
              <w:rPr>
                <w:spacing w:val="-2"/>
                <w:sz w:val="24"/>
              </w:rPr>
              <w:t>Интернете</w:t>
            </w:r>
            <w:r>
              <w:rPr>
                <w:sz w:val="24"/>
              </w:rPr>
              <w:tab/>
            </w:r>
            <w:r>
              <w:rPr>
                <w:spacing w:val="-2"/>
                <w:sz w:val="24"/>
              </w:rPr>
              <w:t>информации</w:t>
            </w:r>
            <w:r>
              <w:rPr>
                <w:sz w:val="24"/>
              </w:rPr>
              <w:tab/>
            </w:r>
            <w:r>
              <w:rPr>
                <w:spacing w:val="-10"/>
                <w:sz w:val="24"/>
              </w:rPr>
              <w:t>о</w:t>
            </w:r>
          </w:p>
          <w:p w:rsidR="002246E2" w:rsidRDefault="00425798">
            <w:pPr>
              <w:pStyle w:val="TableParagraph"/>
              <w:spacing w:before="48"/>
              <w:rPr>
                <w:sz w:val="24"/>
              </w:rPr>
            </w:pPr>
            <w:r>
              <w:rPr>
                <w:sz w:val="24"/>
              </w:rPr>
              <w:t>Крещении</w:t>
            </w:r>
            <w:r>
              <w:rPr>
                <w:spacing w:val="-4"/>
                <w:sz w:val="24"/>
              </w:rPr>
              <w:t xml:space="preserve"> </w:t>
            </w:r>
            <w:r>
              <w:rPr>
                <w:sz w:val="24"/>
              </w:rPr>
              <w:t>Руси,</w:t>
            </w:r>
            <w:r>
              <w:rPr>
                <w:spacing w:val="-4"/>
                <w:sz w:val="24"/>
              </w:rPr>
              <w:t xml:space="preserve"> </w:t>
            </w:r>
            <w:r>
              <w:rPr>
                <w:sz w:val="24"/>
              </w:rPr>
              <w:t>святых,</w:t>
            </w:r>
            <w:r>
              <w:rPr>
                <w:spacing w:val="-3"/>
                <w:sz w:val="24"/>
              </w:rPr>
              <w:t xml:space="preserve"> </w:t>
            </w:r>
            <w:r>
              <w:rPr>
                <w:sz w:val="24"/>
              </w:rPr>
              <w:t>об</w:t>
            </w:r>
            <w:r>
              <w:rPr>
                <w:spacing w:val="-2"/>
                <w:sz w:val="24"/>
              </w:rPr>
              <w:t xml:space="preserve"> иконах</w:t>
            </w:r>
          </w:p>
        </w:tc>
      </w:tr>
      <w:tr w:rsidR="002246E2">
        <w:trPr>
          <w:trHeight w:val="1986"/>
        </w:trPr>
        <w:tc>
          <w:tcPr>
            <w:tcW w:w="1244" w:type="dxa"/>
          </w:tcPr>
          <w:p w:rsidR="002246E2" w:rsidRDefault="00425798">
            <w:pPr>
              <w:pStyle w:val="TableParagraph"/>
              <w:spacing w:before="39"/>
              <w:rPr>
                <w:sz w:val="24"/>
              </w:rPr>
            </w:pPr>
            <w:r>
              <w:rPr>
                <w:spacing w:val="-5"/>
                <w:sz w:val="24"/>
              </w:rPr>
              <w:t>Д)</w:t>
            </w:r>
          </w:p>
          <w:p w:rsidR="002246E2" w:rsidRDefault="00425798">
            <w:pPr>
              <w:pStyle w:val="TableParagraph"/>
              <w:spacing w:before="40" w:line="276" w:lineRule="auto"/>
              <w:ind w:right="281"/>
              <w:rPr>
                <w:sz w:val="24"/>
              </w:rPr>
            </w:pPr>
            <w:r>
              <w:rPr>
                <w:sz w:val="24"/>
              </w:rPr>
              <w:t>1—3</w:t>
            </w:r>
            <w:r>
              <w:rPr>
                <w:spacing w:val="-15"/>
                <w:sz w:val="24"/>
              </w:rPr>
              <w:t xml:space="preserve"> </w:t>
            </w:r>
            <w:r>
              <w:rPr>
                <w:sz w:val="24"/>
              </w:rPr>
              <w:t xml:space="preserve">уч. </w:t>
            </w:r>
            <w:r>
              <w:rPr>
                <w:spacing w:val="-4"/>
                <w:sz w:val="24"/>
              </w:rPr>
              <w:t>часа</w:t>
            </w:r>
          </w:p>
        </w:tc>
        <w:tc>
          <w:tcPr>
            <w:tcW w:w="1845" w:type="dxa"/>
          </w:tcPr>
          <w:p w:rsidR="002246E2" w:rsidRDefault="00425798">
            <w:pPr>
              <w:pStyle w:val="TableParagraph"/>
              <w:spacing w:before="39" w:line="261" w:lineRule="auto"/>
              <w:ind w:left="106" w:right="183"/>
              <w:rPr>
                <w:sz w:val="24"/>
              </w:rPr>
            </w:pPr>
            <w:r>
              <w:rPr>
                <w:spacing w:val="-2"/>
                <w:sz w:val="24"/>
              </w:rPr>
              <w:t>Религиозные праздники</w:t>
            </w:r>
          </w:p>
        </w:tc>
        <w:tc>
          <w:tcPr>
            <w:tcW w:w="2552" w:type="dxa"/>
          </w:tcPr>
          <w:p w:rsidR="002246E2" w:rsidRDefault="00425798">
            <w:pPr>
              <w:pStyle w:val="TableParagraph"/>
              <w:spacing w:before="39" w:line="259" w:lineRule="auto"/>
              <w:ind w:left="111" w:right="138"/>
              <w:rPr>
                <w:sz w:val="24"/>
              </w:rPr>
            </w:pPr>
            <w:r>
              <w:rPr>
                <w:sz w:val="24"/>
              </w:rPr>
              <w:t>Праздничная служба, вокальная (в том числе хоровая) му- зыка</w:t>
            </w:r>
            <w:r>
              <w:rPr>
                <w:spacing w:val="-15"/>
                <w:sz w:val="24"/>
              </w:rPr>
              <w:t xml:space="preserve"> </w:t>
            </w:r>
            <w:r>
              <w:rPr>
                <w:sz w:val="24"/>
              </w:rPr>
              <w:t>религиозного</w:t>
            </w:r>
            <w:r>
              <w:rPr>
                <w:spacing w:val="-15"/>
                <w:sz w:val="24"/>
              </w:rPr>
              <w:t xml:space="preserve"> </w:t>
            </w:r>
            <w:r>
              <w:rPr>
                <w:sz w:val="24"/>
              </w:rPr>
              <w:t xml:space="preserve">со- </w:t>
            </w:r>
            <w:r>
              <w:rPr>
                <w:spacing w:val="-2"/>
                <w:sz w:val="24"/>
              </w:rPr>
              <w:t>держания</w:t>
            </w:r>
          </w:p>
        </w:tc>
        <w:tc>
          <w:tcPr>
            <w:tcW w:w="4645" w:type="dxa"/>
          </w:tcPr>
          <w:p w:rsidR="002246E2" w:rsidRDefault="00425798">
            <w:pPr>
              <w:pStyle w:val="TableParagraph"/>
              <w:spacing w:before="39" w:line="252" w:lineRule="auto"/>
              <w:ind w:right="97"/>
              <w:jc w:val="both"/>
              <w:rPr>
                <w:sz w:val="24"/>
              </w:rPr>
            </w:pPr>
            <w:r>
              <w:rPr>
                <w:sz w:val="24"/>
              </w:rPr>
              <w:t xml:space="preserve">Слушание музыкальных фрагментов праздничных богослужений, определение характера музыки, еѐ религиозного содер- </w:t>
            </w:r>
            <w:r>
              <w:rPr>
                <w:spacing w:val="-2"/>
                <w:sz w:val="24"/>
              </w:rPr>
              <w:t>жания.</w:t>
            </w:r>
          </w:p>
        </w:tc>
      </w:tr>
    </w:tbl>
    <w:p w:rsidR="002246E2" w:rsidRDefault="002246E2">
      <w:pPr>
        <w:spacing w:line="252" w:lineRule="auto"/>
        <w:jc w:val="both"/>
        <w:rPr>
          <w:sz w:val="24"/>
        </w:rPr>
        <w:sectPr w:rsidR="002246E2">
          <w:pgSz w:w="11910" w:h="16840"/>
          <w:pgMar w:top="760" w:right="100" w:bottom="680" w:left="220" w:header="428" w:footer="490" w:gutter="0"/>
          <w:cols w:space="720"/>
        </w:sectPr>
      </w:pPr>
    </w:p>
    <w:p w:rsidR="002246E2" w:rsidRDefault="002246E2">
      <w:pPr>
        <w:pStyle w:val="a3"/>
        <w:spacing w:before="5"/>
        <w:jc w:val="left"/>
        <w:rPr>
          <w:sz w:val="2"/>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1986"/>
        </w:trPr>
        <w:tc>
          <w:tcPr>
            <w:tcW w:w="1244" w:type="dxa"/>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2552" w:type="dxa"/>
          </w:tcPr>
          <w:p w:rsidR="002246E2" w:rsidRDefault="002246E2">
            <w:pPr>
              <w:pStyle w:val="TableParagraph"/>
              <w:ind w:left="0"/>
              <w:rPr>
                <w:sz w:val="24"/>
              </w:rPr>
            </w:pPr>
          </w:p>
        </w:tc>
        <w:tc>
          <w:tcPr>
            <w:tcW w:w="4645" w:type="dxa"/>
          </w:tcPr>
          <w:p w:rsidR="002246E2" w:rsidRDefault="00425798">
            <w:pPr>
              <w:pStyle w:val="TableParagraph"/>
              <w:tabs>
                <w:tab w:val="left" w:pos="1524"/>
                <w:tab w:val="left" w:pos="2940"/>
              </w:tabs>
              <w:spacing w:before="43" w:line="259" w:lineRule="auto"/>
              <w:ind w:right="89"/>
              <w:rPr>
                <w:sz w:val="24"/>
              </w:rPr>
            </w:pPr>
            <w:r>
              <w:rPr>
                <w:sz w:val="24"/>
              </w:rPr>
              <w:t xml:space="preserve">Разучивание (с опорой на нотный текст), </w:t>
            </w:r>
            <w:r>
              <w:rPr>
                <w:spacing w:val="-2"/>
                <w:sz w:val="24"/>
              </w:rPr>
              <w:t>исполнение</w:t>
            </w:r>
            <w:r>
              <w:rPr>
                <w:sz w:val="24"/>
              </w:rPr>
              <w:tab/>
            </w:r>
            <w:r>
              <w:rPr>
                <w:spacing w:val="-2"/>
                <w:sz w:val="24"/>
              </w:rPr>
              <w:t>доступных</w:t>
            </w:r>
            <w:r>
              <w:rPr>
                <w:sz w:val="24"/>
              </w:rPr>
              <w:tab/>
              <w:t>вокальных</w:t>
            </w:r>
            <w:r>
              <w:rPr>
                <w:spacing w:val="-15"/>
                <w:sz w:val="24"/>
              </w:rPr>
              <w:t xml:space="preserve"> </w:t>
            </w:r>
            <w:r>
              <w:rPr>
                <w:sz w:val="24"/>
              </w:rPr>
              <w:t>про- изведений духовной музыки.</w:t>
            </w:r>
          </w:p>
        </w:tc>
      </w:tr>
      <w:tr w:rsidR="002246E2">
        <w:trPr>
          <w:trHeight w:val="1898"/>
        </w:trPr>
        <w:tc>
          <w:tcPr>
            <w:tcW w:w="1244" w:type="dxa"/>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2552" w:type="dxa"/>
          </w:tcPr>
          <w:p w:rsidR="002246E2" w:rsidRDefault="002246E2">
            <w:pPr>
              <w:pStyle w:val="TableParagraph"/>
              <w:ind w:left="0"/>
              <w:rPr>
                <w:sz w:val="24"/>
              </w:rPr>
            </w:pPr>
          </w:p>
        </w:tc>
        <w:tc>
          <w:tcPr>
            <w:tcW w:w="4645" w:type="dxa"/>
          </w:tcPr>
          <w:p w:rsidR="002246E2" w:rsidRDefault="00425798">
            <w:pPr>
              <w:pStyle w:val="TableParagraph"/>
              <w:spacing w:before="42"/>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tabs>
                <w:tab w:val="left" w:pos="1524"/>
                <w:tab w:val="left" w:pos="2940"/>
              </w:tabs>
              <w:spacing w:before="24" w:line="283" w:lineRule="auto"/>
              <w:ind w:right="225"/>
              <w:rPr>
                <w:sz w:val="24"/>
              </w:rPr>
            </w:pPr>
            <w:r>
              <w:rPr>
                <w:spacing w:val="-2"/>
                <w:sz w:val="24"/>
              </w:rPr>
              <w:t>Просмотр</w:t>
            </w:r>
            <w:r>
              <w:rPr>
                <w:sz w:val="24"/>
              </w:rPr>
              <w:tab/>
            </w:r>
            <w:r>
              <w:rPr>
                <w:spacing w:val="-2"/>
                <w:sz w:val="24"/>
              </w:rPr>
              <w:t>фильма,</w:t>
            </w:r>
            <w:r>
              <w:rPr>
                <w:sz w:val="24"/>
              </w:rPr>
              <w:tab/>
            </w:r>
            <w:r>
              <w:rPr>
                <w:spacing w:val="-2"/>
                <w:sz w:val="24"/>
              </w:rPr>
              <w:t xml:space="preserve">посвящѐнного </w:t>
            </w:r>
            <w:r>
              <w:rPr>
                <w:sz w:val="24"/>
              </w:rPr>
              <w:t>религиозным праздникам.</w:t>
            </w:r>
          </w:p>
          <w:p w:rsidR="002246E2" w:rsidRDefault="00425798">
            <w:pPr>
              <w:pStyle w:val="TableParagraph"/>
              <w:spacing w:before="6" w:line="256" w:lineRule="auto"/>
              <w:rPr>
                <w:sz w:val="24"/>
              </w:rPr>
            </w:pPr>
            <w:r>
              <w:rPr>
                <w:sz w:val="24"/>
              </w:rPr>
              <w:t>Посещение</w:t>
            </w:r>
            <w:r>
              <w:rPr>
                <w:spacing w:val="80"/>
                <w:sz w:val="24"/>
              </w:rPr>
              <w:t xml:space="preserve"> </w:t>
            </w:r>
            <w:r>
              <w:rPr>
                <w:sz w:val="24"/>
              </w:rPr>
              <w:t>концерта</w:t>
            </w:r>
            <w:r>
              <w:rPr>
                <w:spacing w:val="80"/>
                <w:sz w:val="24"/>
              </w:rPr>
              <w:t xml:space="preserve"> </w:t>
            </w:r>
            <w:r>
              <w:rPr>
                <w:sz w:val="24"/>
              </w:rPr>
              <w:t>духовной</w:t>
            </w:r>
            <w:r>
              <w:rPr>
                <w:spacing w:val="80"/>
                <w:sz w:val="24"/>
              </w:rPr>
              <w:t xml:space="preserve"> </w:t>
            </w:r>
            <w:r>
              <w:rPr>
                <w:sz w:val="24"/>
              </w:rPr>
              <w:t>музыки. Исследовательские</w:t>
            </w:r>
            <w:r>
              <w:rPr>
                <w:spacing w:val="6"/>
                <w:sz w:val="24"/>
              </w:rPr>
              <w:t xml:space="preserve"> </w:t>
            </w:r>
            <w:r>
              <w:rPr>
                <w:sz w:val="24"/>
              </w:rPr>
              <w:t>проекты,</w:t>
            </w:r>
            <w:r>
              <w:rPr>
                <w:spacing w:val="6"/>
                <w:sz w:val="24"/>
              </w:rPr>
              <w:t xml:space="preserve"> </w:t>
            </w:r>
            <w:r>
              <w:rPr>
                <w:spacing w:val="-2"/>
                <w:sz w:val="24"/>
              </w:rPr>
              <w:t>посвящѐнные</w:t>
            </w:r>
          </w:p>
          <w:p w:rsidR="002246E2" w:rsidRDefault="00425798">
            <w:pPr>
              <w:pStyle w:val="TableParagraph"/>
              <w:spacing w:before="5"/>
              <w:rPr>
                <w:sz w:val="24"/>
              </w:rPr>
            </w:pPr>
            <w:r>
              <w:rPr>
                <w:sz w:val="24"/>
              </w:rPr>
              <w:t>музыке</w:t>
            </w:r>
            <w:r>
              <w:rPr>
                <w:spacing w:val="-5"/>
                <w:sz w:val="24"/>
              </w:rPr>
              <w:t xml:space="preserve"> </w:t>
            </w:r>
            <w:r>
              <w:rPr>
                <w:sz w:val="24"/>
              </w:rPr>
              <w:t>религиозных</w:t>
            </w:r>
            <w:r>
              <w:rPr>
                <w:spacing w:val="-5"/>
                <w:sz w:val="24"/>
              </w:rPr>
              <w:t xml:space="preserve"> </w:t>
            </w:r>
            <w:r>
              <w:rPr>
                <w:spacing w:val="-2"/>
                <w:sz w:val="24"/>
              </w:rPr>
              <w:t>праздников</w:t>
            </w:r>
          </w:p>
        </w:tc>
      </w:tr>
    </w:tbl>
    <w:p w:rsidR="002246E2" w:rsidRDefault="002246E2">
      <w:pPr>
        <w:pStyle w:val="a3"/>
        <w:spacing w:before="4"/>
        <w:jc w:val="left"/>
        <w:rPr>
          <w:sz w:val="23"/>
        </w:rPr>
      </w:pPr>
    </w:p>
    <w:p w:rsidR="002246E2" w:rsidRDefault="00425798">
      <w:pPr>
        <w:pStyle w:val="2"/>
        <w:spacing w:before="90"/>
        <w:ind w:left="3921"/>
      </w:pPr>
      <w:r>
        <w:t>Модуль</w:t>
      </w:r>
      <w:r>
        <w:rPr>
          <w:spacing w:val="-2"/>
        </w:rPr>
        <w:t xml:space="preserve"> </w:t>
      </w:r>
      <w:r>
        <w:t>№</w:t>
      </w:r>
      <w:r>
        <w:rPr>
          <w:spacing w:val="-4"/>
        </w:rPr>
        <w:t xml:space="preserve"> </w:t>
      </w:r>
      <w:r>
        <w:t>5</w:t>
      </w:r>
      <w:r>
        <w:rPr>
          <w:spacing w:val="-2"/>
        </w:rPr>
        <w:t xml:space="preserve"> </w:t>
      </w:r>
      <w:r>
        <w:t>«Классическая</w:t>
      </w:r>
      <w:r>
        <w:rPr>
          <w:spacing w:val="-3"/>
        </w:rPr>
        <w:t xml:space="preserve"> </w:t>
      </w:r>
      <w:r>
        <w:rPr>
          <w:spacing w:val="-2"/>
        </w:rPr>
        <w:t>музыка»</w:t>
      </w:r>
    </w:p>
    <w:p w:rsidR="002246E2" w:rsidRDefault="00425798">
      <w:pPr>
        <w:pStyle w:val="a3"/>
        <w:spacing w:before="84" w:line="314" w:lineRule="auto"/>
        <w:ind w:left="912" w:right="623" w:firstLine="288"/>
      </w:pPr>
      <w:r>
        <w:t>Данный модуль является одним из важнейших. Шедевры мировой музыкальной классики со- ставляют</w:t>
      </w:r>
      <w:r>
        <w:rPr>
          <w:spacing w:val="-10"/>
        </w:rPr>
        <w:t xml:space="preserve"> </w:t>
      </w:r>
      <w:r>
        <w:t>золотой</w:t>
      </w:r>
      <w:r>
        <w:rPr>
          <w:spacing w:val="-10"/>
        </w:rPr>
        <w:t xml:space="preserve"> </w:t>
      </w:r>
      <w:r>
        <w:t>фонд</w:t>
      </w:r>
      <w:r>
        <w:rPr>
          <w:spacing w:val="-8"/>
        </w:rPr>
        <w:t xml:space="preserve"> </w:t>
      </w:r>
      <w:r>
        <w:t>музыкальной</w:t>
      </w:r>
      <w:r>
        <w:rPr>
          <w:spacing w:val="-9"/>
        </w:rPr>
        <w:t xml:space="preserve"> </w:t>
      </w:r>
      <w:r>
        <w:t>культуры.</w:t>
      </w:r>
      <w:r>
        <w:rPr>
          <w:spacing w:val="-5"/>
        </w:rPr>
        <w:t xml:space="preserve"> </w:t>
      </w:r>
      <w:r>
        <w:t>Проверенные</w:t>
      </w:r>
      <w:r>
        <w:rPr>
          <w:spacing w:val="-8"/>
        </w:rPr>
        <w:t xml:space="preserve"> </w:t>
      </w:r>
      <w:r>
        <w:t>временем</w:t>
      </w:r>
      <w:r>
        <w:rPr>
          <w:spacing w:val="-8"/>
        </w:rPr>
        <w:t xml:space="preserve"> </w:t>
      </w:r>
      <w:r>
        <w:t>образцы</w:t>
      </w:r>
      <w:r>
        <w:rPr>
          <w:spacing w:val="-10"/>
        </w:rPr>
        <w:t xml:space="preserve"> </w:t>
      </w:r>
      <w:r>
        <w:t>камерных</w:t>
      </w:r>
      <w:r>
        <w:rPr>
          <w:spacing w:val="-9"/>
        </w:rPr>
        <w:t xml:space="preserve"> </w:t>
      </w:r>
      <w:r>
        <w:t>и</w:t>
      </w:r>
      <w:r>
        <w:rPr>
          <w:spacing w:val="-9"/>
        </w:rPr>
        <w:t xml:space="preserve"> </w:t>
      </w:r>
      <w:r>
        <w:t>сим- фонических сочинений позволяют раскрыть перед обучающимися богатую палитру мыслей и чувств, воплощѐнную в звуках музыкальным гением великих композиторов, воспитывать их му- зыкальный вкус на подлинно художественных произведениях.</w:t>
      </w:r>
    </w:p>
    <w:p w:rsidR="002246E2" w:rsidRDefault="002246E2">
      <w:pPr>
        <w:pStyle w:val="a3"/>
        <w:spacing w:before="3"/>
        <w:jc w:val="left"/>
        <w:rPr>
          <w:sz w:val="27"/>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938"/>
        </w:trPr>
        <w:tc>
          <w:tcPr>
            <w:tcW w:w="1244" w:type="dxa"/>
          </w:tcPr>
          <w:p w:rsidR="002246E2" w:rsidRDefault="00425798">
            <w:pPr>
              <w:pStyle w:val="TableParagraph"/>
              <w:spacing w:before="47"/>
              <w:ind w:left="295" w:hanging="140"/>
              <w:rPr>
                <w:b/>
                <w:sz w:val="24"/>
              </w:rPr>
            </w:pPr>
            <w:r>
              <w:rPr>
                <w:b/>
                <w:sz w:val="24"/>
              </w:rPr>
              <w:t>№</w:t>
            </w:r>
            <w:r>
              <w:rPr>
                <w:b/>
                <w:spacing w:val="-4"/>
                <w:sz w:val="24"/>
              </w:rPr>
              <w:t xml:space="preserve"> </w:t>
            </w:r>
            <w:r>
              <w:rPr>
                <w:b/>
                <w:spacing w:val="-2"/>
                <w:sz w:val="24"/>
              </w:rPr>
              <w:t>блока,</w:t>
            </w:r>
          </w:p>
          <w:p w:rsidR="002246E2" w:rsidRDefault="00425798">
            <w:pPr>
              <w:pStyle w:val="TableParagraph"/>
              <w:spacing w:before="6" w:line="290" w:lineRule="atLeast"/>
              <w:ind w:left="351" w:right="208" w:hanging="56"/>
              <w:rPr>
                <w:b/>
                <w:sz w:val="24"/>
              </w:rPr>
            </w:pPr>
            <w:r>
              <w:rPr>
                <w:b/>
                <w:spacing w:val="-2"/>
                <w:sz w:val="24"/>
              </w:rPr>
              <w:t>кол-во часов</w:t>
            </w:r>
          </w:p>
        </w:tc>
        <w:tc>
          <w:tcPr>
            <w:tcW w:w="1845" w:type="dxa"/>
          </w:tcPr>
          <w:p w:rsidR="002246E2" w:rsidRDefault="002246E2">
            <w:pPr>
              <w:pStyle w:val="TableParagraph"/>
              <w:spacing w:before="9"/>
              <w:ind w:left="0"/>
              <w:rPr>
                <w:sz w:val="29"/>
              </w:rPr>
            </w:pPr>
          </w:p>
          <w:p w:rsidR="002246E2" w:rsidRDefault="00425798">
            <w:pPr>
              <w:pStyle w:val="TableParagraph"/>
              <w:spacing w:before="1"/>
              <w:ind w:left="619" w:right="616"/>
              <w:jc w:val="center"/>
              <w:rPr>
                <w:b/>
                <w:sz w:val="24"/>
              </w:rPr>
            </w:pPr>
            <w:r>
              <w:rPr>
                <w:b/>
                <w:spacing w:val="-4"/>
                <w:sz w:val="24"/>
              </w:rPr>
              <w:t>Тема</w:t>
            </w:r>
          </w:p>
        </w:tc>
        <w:tc>
          <w:tcPr>
            <w:tcW w:w="2552" w:type="dxa"/>
          </w:tcPr>
          <w:p w:rsidR="002246E2" w:rsidRDefault="002246E2">
            <w:pPr>
              <w:pStyle w:val="TableParagraph"/>
              <w:spacing w:before="9"/>
              <w:ind w:left="0"/>
              <w:rPr>
                <w:sz w:val="29"/>
              </w:rPr>
            </w:pPr>
          </w:p>
          <w:p w:rsidR="002246E2" w:rsidRDefault="00425798">
            <w:pPr>
              <w:pStyle w:val="TableParagraph"/>
              <w:spacing w:before="1"/>
              <w:ind w:left="606"/>
              <w:rPr>
                <w:b/>
                <w:sz w:val="24"/>
              </w:rPr>
            </w:pPr>
            <w:r>
              <w:rPr>
                <w:b/>
                <w:spacing w:val="-2"/>
                <w:sz w:val="24"/>
              </w:rPr>
              <w:t>Содержание</w:t>
            </w:r>
          </w:p>
        </w:tc>
        <w:tc>
          <w:tcPr>
            <w:tcW w:w="4645" w:type="dxa"/>
          </w:tcPr>
          <w:p w:rsidR="002246E2" w:rsidRDefault="002246E2">
            <w:pPr>
              <w:pStyle w:val="TableParagraph"/>
              <w:spacing w:before="9"/>
              <w:ind w:left="0"/>
              <w:rPr>
                <w:sz w:val="29"/>
              </w:rPr>
            </w:pPr>
          </w:p>
          <w:p w:rsidR="002246E2" w:rsidRDefault="00425798">
            <w:pPr>
              <w:pStyle w:val="TableParagraph"/>
              <w:spacing w:before="1"/>
              <w:ind w:left="471"/>
              <w:rPr>
                <w:b/>
                <w:sz w:val="24"/>
              </w:rPr>
            </w:pPr>
            <w:r>
              <w:rPr>
                <w:b/>
                <w:sz w:val="24"/>
              </w:rPr>
              <w:t>Виды</w:t>
            </w:r>
            <w:r>
              <w:rPr>
                <w:b/>
                <w:spacing w:val="-3"/>
                <w:sz w:val="24"/>
              </w:rPr>
              <w:t xml:space="preserve"> </w:t>
            </w:r>
            <w:r>
              <w:rPr>
                <w:b/>
                <w:sz w:val="24"/>
              </w:rPr>
              <w:t>деятельности</w:t>
            </w:r>
            <w:r>
              <w:rPr>
                <w:b/>
                <w:spacing w:val="-1"/>
                <w:sz w:val="24"/>
              </w:rPr>
              <w:t xml:space="preserve"> </w:t>
            </w:r>
            <w:r>
              <w:rPr>
                <w:b/>
                <w:spacing w:val="-2"/>
                <w:sz w:val="24"/>
              </w:rPr>
              <w:t>обучающихся</w:t>
            </w:r>
          </w:p>
        </w:tc>
      </w:tr>
      <w:tr w:rsidR="002246E2">
        <w:trPr>
          <w:trHeight w:val="4575"/>
        </w:trPr>
        <w:tc>
          <w:tcPr>
            <w:tcW w:w="1244" w:type="dxa"/>
          </w:tcPr>
          <w:p w:rsidR="002246E2" w:rsidRDefault="00425798">
            <w:pPr>
              <w:pStyle w:val="TableParagraph"/>
              <w:spacing w:before="39"/>
              <w:rPr>
                <w:sz w:val="24"/>
              </w:rPr>
            </w:pPr>
            <w:r>
              <w:rPr>
                <w:sz w:val="24"/>
              </w:rPr>
              <w:t>А)</w:t>
            </w:r>
            <w:r>
              <w:rPr>
                <w:spacing w:val="-6"/>
                <w:sz w:val="24"/>
              </w:rPr>
              <w:t xml:space="preserve"> </w:t>
            </w:r>
            <w:r>
              <w:rPr>
                <w:sz w:val="24"/>
              </w:rPr>
              <w:t>0,5—</w:t>
            </w:r>
            <w:r>
              <w:rPr>
                <w:spacing w:val="-10"/>
                <w:sz w:val="24"/>
              </w:rPr>
              <w:t>1</w:t>
            </w:r>
          </w:p>
          <w:p w:rsidR="002246E2" w:rsidRDefault="00425798">
            <w:pPr>
              <w:pStyle w:val="TableParagraph"/>
              <w:spacing w:before="28" w:line="278" w:lineRule="auto"/>
              <w:ind w:right="788"/>
              <w:rPr>
                <w:sz w:val="24"/>
              </w:rPr>
            </w:pPr>
            <w:r>
              <w:rPr>
                <w:spacing w:val="-4"/>
                <w:sz w:val="24"/>
              </w:rPr>
              <w:t xml:space="preserve">уч. </w:t>
            </w:r>
            <w:r>
              <w:rPr>
                <w:spacing w:val="-5"/>
                <w:sz w:val="24"/>
              </w:rPr>
              <w:t>час</w:t>
            </w:r>
          </w:p>
        </w:tc>
        <w:tc>
          <w:tcPr>
            <w:tcW w:w="1845" w:type="dxa"/>
          </w:tcPr>
          <w:p w:rsidR="002246E2" w:rsidRDefault="00425798">
            <w:pPr>
              <w:pStyle w:val="TableParagraph"/>
              <w:spacing w:before="39" w:line="259" w:lineRule="auto"/>
              <w:ind w:left="106" w:right="125"/>
              <w:jc w:val="both"/>
              <w:rPr>
                <w:sz w:val="24"/>
              </w:rPr>
            </w:pPr>
            <w:r>
              <w:rPr>
                <w:sz w:val="24"/>
              </w:rPr>
              <w:t>Композитор — исполнитель</w:t>
            </w:r>
            <w:r>
              <w:rPr>
                <w:spacing w:val="-15"/>
                <w:sz w:val="24"/>
              </w:rPr>
              <w:t xml:space="preserve"> </w:t>
            </w:r>
            <w:r>
              <w:rPr>
                <w:sz w:val="24"/>
              </w:rPr>
              <w:t xml:space="preserve">— </w:t>
            </w:r>
            <w:r>
              <w:rPr>
                <w:spacing w:val="-2"/>
                <w:sz w:val="24"/>
              </w:rPr>
              <w:t>слушатель</w:t>
            </w:r>
          </w:p>
        </w:tc>
        <w:tc>
          <w:tcPr>
            <w:tcW w:w="2552" w:type="dxa"/>
          </w:tcPr>
          <w:p w:rsidR="002246E2" w:rsidRDefault="00425798">
            <w:pPr>
              <w:pStyle w:val="TableParagraph"/>
              <w:spacing w:before="39" w:line="259" w:lineRule="auto"/>
              <w:ind w:left="111" w:right="106"/>
              <w:jc w:val="both"/>
              <w:rPr>
                <w:sz w:val="24"/>
              </w:rPr>
            </w:pPr>
            <w:r>
              <w:rPr>
                <w:sz w:val="24"/>
              </w:rPr>
              <w:t>Кого</w:t>
            </w:r>
            <w:r>
              <w:rPr>
                <w:spacing w:val="-15"/>
                <w:sz w:val="24"/>
              </w:rPr>
              <w:t xml:space="preserve"> </w:t>
            </w:r>
            <w:r>
              <w:rPr>
                <w:sz w:val="24"/>
              </w:rPr>
              <w:t>называют</w:t>
            </w:r>
            <w:r>
              <w:rPr>
                <w:spacing w:val="-15"/>
                <w:sz w:val="24"/>
              </w:rPr>
              <w:t xml:space="preserve"> </w:t>
            </w:r>
            <w:r>
              <w:rPr>
                <w:sz w:val="24"/>
              </w:rPr>
              <w:t>компо- зитором, исполните- лем? Нужно ли учиться слушать му- зыку?</w:t>
            </w:r>
            <w:r>
              <w:rPr>
                <w:spacing w:val="54"/>
                <w:w w:val="150"/>
                <w:sz w:val="24"/>
              </w:rPr>
              <w:t xml:space="preserve">   </w:t>
            </w:r>
            <w:r>
              <w:rPr>
                <w:sz w:val="24"/>
              </w:rPr>
              <w:t>Что</w:t>
            </w:r>
            <w:r>
              <w:rPr>
                <w:spacing w:val="49"/>
                <w:sz w:val="24"/>
              </w:rPr>
              <w:t xml:space="preserve">  </w:t>
            </w:r>
            <w:r>
              <w:rPr>
                <w:spacing w:val="-2"/>
                <w:sz w:val="24"/>
              </w:rPr>
              <w:t>значит</w:t>
            </w:r>
          </w:p>
          <w:p w:rsidR="002246E2" w:rsidRDefault="00425798">
            <w:pPr>
              <w:pStyle w:val="TableParagraph"/>
              <w:spacing w:before="2" w:line="259" w:lineRule="auto"/>
              <w:ind w:left="111" w:right="106"/>
              <w:jc w:val="both"/>
              <w:rPr>
                <w:sz w:val="24"/>
              </w:rPr>
            </w:pPr>
            <w:r>
              <w:rPr>
                <w:sz w:val="24"/>
              </w:rPr>
              <w:t>«уметь слушать му- зыку»? Концерт, кон- цертный зал. Правила поведения в концерт- ном зале</w:t>
            </w:r>
          </w:p>
        </w:tc>
        <w:tc>
          <w:tcPr>
            <w:tcW w:w="4645" w:type="dxa"/>
          </w:tcPr>
          <w:p w:rsidR="002246E2" w:rsidRDefault="00425798">
            <w:pPr>
              <w:pStyle w:val="TableParagraph"/>
              <w:spacing w:before="39" w:line="259" w:lineRule="auto"/>
              <w:ind w:right="95"/>
              <w:jc w:val="both"/>
              <w:rPr>
                <w:sz w:val="24"/>
              </w:rPr>
            </w:pPr>
            <w:r>
              <w:rPr>
                <w:sz w:val="24"/>
              </w:rPr>
              <w:t>Просмотр видеозаписи концерта. Слуша- ние</w:t>
            </w:r>
            <w:r>
              <w:rPr>
                <w:spacing w:val="-15"/>
                <w:sz w:val="24"/>
              </w:rPr>
              <w:t xml:space="preserve"> </w:t>
            </w:r>
            <w:r>
              <w:rPr>
                <w:sz w:val="24"/>
              </w:rPr>
              <w:t>музыки,</w:t>
            </w:r>
            <w:r>
              <w:rPr>
                <w:spacing w:val="-15"/>
                <w:sz w:val="24"/>
              </w:rPr>
              <w:t xml:space="preserve"> </w:t>
            </w:r>
            <w:r>
              <w:rPr>
                <w:sz w:val="24"/>
              </w:rPr>
              <w:t>рассматривание</w:t>
            </w:r>
            <w:r>
              <w:rPr>
                <w:spacing w:val="-15"/>
                <w:sz w:val="24"/>
              </w:rPr>
              <w:t xml:space="preserve"> </w:t>
            </w:r>
            <w:r>
              <w:rPr>
                <w:sz w:val="24"/>
              </w:rPr>
              <w:t>иллюстраций. Диалог с учителем по теме занятия. «Я — исполнитель». Игра — имитация исполни- тельских движений. Игра «Я — компози- тор»</w:t>
            </w:r>
            <w:r>
              <w:rPr>
                <w:spacing w:val="-15"/>
                <w:sz w:val="24"/>
              </w:rPr>
              <w:t xml:space="preserve"> </w:t>
            </w:r>
            <w:r>
              <w:rPr>
                <w:sz w:val="24"/>
              </w:rPr>
              <w:t>(сочинение</w:t>
            </w:r>
            <w:r>
              <w:rPr>
                <w:spacing w:val="-15"/>
                <w:sz w:val="24"/>
              </w:rPr>
              <w:t xml:space="preserve"> </w:t>
            </w:r>
            <w:r>
              <w:rPr>
                <w:sz w:val="24"/>
              </w:rPr>
              <w:t>небольших</w:t>
            </w:r>
            <w:r>
              <w:rPr>
                <w:spacing w:val="-15"/>
                <w:sz w:val="24"/>
              </w:rPr>
              <w:t xml:space="preserve"> </w:t>
            </w:r>
            <w:r>
              <w:rPr>
                <w:sz w:val="24"/>
              </w:rPr>
              <w:t>попевок,</w:t>
            </w:r>
            <w:r>
              <w:rPr>
                <w:spacing w:val="-15"/>
                <w:sz w:val="24"/>
              </w:rPr>
              <w:t xml:space="preserve"> </w:t>
            </w:r>
            <w:r>
              <w:rPr>
                <w:sz w:val="24"/>
              </w:rPr>
              <w:t>мело- дических фраз).</w:t>
            </w:r>
          </w:p>
          <w:p w:rsidR="002246E2" w:rsidRDefault="00425798">
            <w:pPr>
              <w:pStyle w:val="TableParagraph"/>
              <w:spacing w:before="18"/>
              <w:jc w:val="both"/>
              <w:rPr>
                <w:sz w:val="24"/>
              </w:rPr>
            </w:pPr>
            <w:r>
              <w:rPr>
                <w:sz w:val="24"/>
              </w:rPr>
              <w:t>Освоение</w:t>
            </w:r>
            <w:r>
              <w:rPr>
                <w:spacing w:val="-2"/>
                <w:sz w:val="24"/>
              </w:rPr>
              <w:t xml:space="preserve"> </w:t>
            </w:r>
            <w:r>
              <w:rPr>
                <w:sz w:val="24"/>
              </w:rPr>
              <w:t>правил</w:t>
            </w:r>
            <w:r>
              <w:rPr>
                <w:spacing w:val="-4"/>
                <w:sz w:val="24"/>
              </w:rPr>
              <w:t xml:space="preserve"> </w:t>
            </w:r>
            <w:r>
              <w:rPr>
                <w:sz w:val="24"/>
              </w:rPr>
              <w:t>поведения</w:t>
            </w:r>
            <w:r>
              <w:rPr>
                <w:spacing w:val="-2"/>
                <w:sz w:val="24"/>
              </w:rPr>
              <w:t xml:space="preserve"> </w:t>
            </w:r>
            <w:r>
              <w:rPr>
                <w:sz w:val="24"/>
              </w:rPr>
              <w:t>на</w:t>
            </w:r>
            <w:r>
              <w:rPr>
                <w:spacing w:val="-2"/>
                <w:sz w:val="24"/>
              </w:rPr>
              <w:t xml:space="preserve"> концерте.</w:t>
            </w:r>
          </w:p>
          <w:p w:rsidR="002246E2" w:rsidRDefault="00425798">
            <w:pPr>
              <w:pStyle w:val="TableParagraph"/>
              <w:spacing w:before="36"/>
              <w:jc w:val="both"/>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spacing w:before="48" w:line="256" w:lineRule="auto"/>
              <w:ind w:right="96"/>
              <w:jc w:val="both"/>
              <w:rPr>
                <w:sz w:val="24"/>
              </w:rPr>
            </w:pPr>
            <w:r>
              <w:rPr>
                <w:sz w:val="24"/>
              </w:rPr>
              <w:t>«Как</w:t>
            </w:r>
            <w:r>
              <w:rPr>
                <w:spacing w:val="-15"/>
                <w:sz w:val="24"/>
              </w:rPr>
              <w:t xml:space="preserve"> </w:t>
            </w:r>
            <w:r>
              <w:rPr>
                <w:sz w:val="24"/>
              </w:rPr>
              <w:t>на</w:t>
            </w:r>
            <w:r>
              <w:rPr>
                <w:spacing w:val="-15"/>
                <w:sz w:val="24"/>
              </w:rPr>
              <w:t xml:space="preserve"> </w:t>
            </w:r>
            <w:r>
              <w:rPr>
                <w:sz w:val="24"/>
              </w:rPr>
              <w:t>концерте»</w:t>
            </w:r>
            <w:r>
              <w:rPr>
                <w:spacing w:val="-15"/>
                <w:sz w:val="24"/>
              </w:rPr>
              <w:t xml:space="preserve"> </w:t>
            </w:r>
            <w:r>
              <w:rPr>
                <w:sz w:val="24"/>
              </w:rPr>
              <w:t>—</w:t>
            </w:r>
            <w:r>
              <w:rPr>
                <w:spacing w:val="-15"/>
                <w:sz w:val="24"/>
              </w:rPr>
              <w:t xml:space="preserve"> </w:t>
            </w:r>
            <w:r>
              <w:rPr>
                <w:sz w:val="24"/>
              </w:rPr>
              <w:t>выступление</w:t>
            </w:r>
            <w:r>
              <w:rPr>
                <w:spacing w:val="-13"/>
                <w:sz w:val="24"/>
              </w:rPr>
              <w:t xml:space="preserve"> </w:t>
            </w:r>
            <w:r>
              <w:rPr>
                <w:sz w:val="24"/>
              </w:rPr>
              <w:t>учителя или</w:t>
            </w:r>
            <w:r>
              <w:rPr>
                <w:spacing w:val="-7"/>
                <w:sz w:val="24"/>
              </w:rPr>
              <w:t xml:space="preserve"> </w:t>
            </w:r>
            <w:r>
              <w:rPr>
                <w:sz w:val="24"/>
              </w:rPr>
              <w:t>одноклассника,</w:t>
            </w:r>
            <w:r>
              <w:rPr>
                <w:spacing w:val="-7"/>
                <w:sz w:val="24"/>
              </w:rPr>
              <w:t xml:space="preserve"> </w:t>
            </w:r>
            <w:r>
              <w:rPr>
                <w:sz w:val="24"/>
              </w:rPr>
              <w:t>обучающегося</w:t>
            </w:r>
            <w:r>
              <w:rPr>
                <w:spacing w:val="-9"/>
                <w:sz w:val="24"/>
              </w:rPr>
              <w:t xml:space="preserve"> </w:t>
            </w:r>
            <w:r>
              <w:rPr>
                <w:sz w:val="24"/>
              </w:rPr>
              <w:t>в</w:t>
            </w:r>
            <w:r>
              <w:rPr>
                <w:spacing w:val="-8"/>
                <w:sz w:val="24"/>
              </w:rPr>
              <w:t xml:space="preserve"> </w:t>
            </w:r>
            <w:r>
              <w:rPr>
                <w:sz w:val="24"/>
              </w:rPr>
              <w:t>музы- кальной школе, с исполнением краткого музыкального произведения.</w:t>
            </w:r>
          </w:p>
          <w:p w:rsidR="002246E2" w:rsidRDefault="00425798">
            <w:pPr>
              <w:pStyle w:val="TableParagraph"/>
              <w:spacing w:before="2" w:line="296" w:lineRule="exact"/>
              <w:ind w:right="304"/>
              <w:jc w:val="both"/>
              <w:rPr>
                <w:sz w:val="24"/>
              </w:rPr>
            </w:pPr>
            <w:r>
              <w:rPr>
                <w:sz w:val="24"/>
              </w:rPr>
              <w:t xml:space="preserve">Посещение концерта классической </w:t>
            </w:r>
            <w:r>
              <w:rPr>
                <w:spacing w:val="-2"/>
                <w:sz w:val="24"/>
              </w:rPr>
              <w:t>музыки</w:t>
            </w:r>
          </w:p>
        </w:tc>
      </w:tr>
    </w:tbl>
    <w:p w:rsidR="002246E2" w:rsidRDefault="002246E2">
      <w:pPr>
        <w:spacing w:line="296" w:lineRule="exact"/>
        <w:jc w:val="both"/>
        <w:rPr>
          <w:sz w:val="24"/>
        </w:rPr>
        <w:sectPr w:rsidR="002246E2">
          <w:pgSz w:w="11910" w:h="16840"/>
          <w:pgMar w:top="740" w:right="100" w:bottom="680" w:left="220" w:header="428" w:footer="490" w:gutter="0"/>
          <w:cols w:space="720"/>
        </w:sectPr>
      </w:pPr>
    </w:p>
    <w:p w:rsidR="002246E2" w:rsidRDefault="002246E2">
      <w:pPr>
        <w:pStyle w:val="a3"/>
        <w:spacing w:before="5"/>
        <w:jc w:val="left"/>
        <w:rPr>
          <w:sz w:val="2"/>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4007"/>
        </w:trPr>
        <w:tc>
          <w:tcPr>
            <w:tcW w:w="1244" w:type="dxa"/>
          </w:tcPr>
          <w:p w:rsidR="002246E2" w:rsidRDefault="00425798">
            <w:pPr>
              <w:pStyle w:val="TableParagraph"/>
              <w:spacing w:before="43"/>
              <w:rPr>
                <w:sz w:val="24"/>
              </w:rPr>
            </w:pPr>
            <w:r>
              <w:rPr>
                <w:spacing w:val="-5"/>
                <w:sz w:val="24"/>
              </w:rPr>
              <w:t>Б)</w:t>
            </w:r>
          </w:p>
          <w:p w:rsidR="002246E2" w:rsidRDefault="00425798">
            <w:pPr>
              <w:pStyle w:val="TableParagraph"/>
              <w:spacing w:before="20"/>
              <w:rPr>
                <w:sz w:val="24"/>
              </w:rPr>
            </w:pPr>
            <w:r>
              <w:rPr>
                <w:sz w:val="24"/>
              </w:rPr>
              <w:t>2—</w:t>
            </w:r>
            <w:r>
              <w:rPr>
                <w:spacing w:val="-10"/>
                <w:sz w:val="24"/>
              </w:rPr>
              <w:t>6</w:t>
            </w:r>
          </w:p>
          <w:p w:rsidR="002246E2" w:rsidRDefault="00425798">
            <w:pPr>
              <w:pStyle w:val="TableParagraph"/>
              <w:spacing w:before="44"/>
              <w:rPr>
                <w:sz w:val="24"/>
              </w:rPr>
            </w:pPr>
            <w:r>
              <w:rPr>
                <w:sz w:val="24"/>
              </w:rPr>
              <w:t>уч.</w:t>
            </w:r>
            <w:r>
              <w:rPr>
                <w:spacing w:val="-6"/>
                <w:sz w:val="24"/>
              </w:rPr>
              <w:t xml:space="preserve"> </w:t>
            </w:r>
            <w:r>
              <w:rPr>
                <w:spacing w:val="-2"/>
                <w:sz w:val="24"/>
              </w:rPr>
              <w:t>часов</w:t>
            </w:r>
          </w:p>
        </w:tc>
        <w:tc>
          <w:tcPr>
            <w:tcW w:w="1845" w:type="dxa"/>
          </w:tcPr>
          <w:p w:rsidR="002246E2" w:rsidRDefault="00425798">
            <w:pPr>
              <w:pStyle w:val="TableParagraph"/>
              <w:spacing w:before="43"/>
              <w:ind w:left="106"/>
              <w:rPr>
                <w:sz w:val="24"/>
              </w:rPr>
            </w:pPr>
            <w:r>
              <w:rPr>
                <w:spacing w:val="-2"/>
                <w:sz w:val="24"/>
              </w:rPr>
              <w:t>Композиторы</w:t>
            </w:r>
          </w:p>
          <w:p w:rsidR="002246E2" w:rsidRDefault="00425798">
            <w:pPr>
              <w:pStyle w:val="TableParagraph"/>
              <w:spacing w:before="20"/>
              <w:ind w:left="106"/>
              <w:rPr>
                <w:sz w:val="24"/>
              </w:rPr>
            </w:pPr>
            <w:r>
              <w:rPr>
                <w:sz w:val="24"/>
              </w:rPr>
              <w:t>—</w:t>
            </w:r>
            <w:r>
              <w:rPr>
                <w:spacing w:val="-2"/>
                <w:sz w:val="24"/>
              </w:rPr>
              <w:t xml:space="preserve"> детям</w:t>
            </w:r>
          </w:p>
        </w:tc>
        <w:tc>
          <w:tcPr>
            <w:tcW w:w="2552" w:type="dxa"/>
          </w:tcPr>
          <w:p w:rsidR="002246E2" w:rsidRDefault="00425798">
            <w:pPr>
              <w:pStyle w:val="TableParagraph"/>
              <w:spacing w:before="43"/>
              <w:ind w:left="111"/>
              <w:rPr>
                <w:sz w:val="24"/>
              </w:rPr>
            </w:pPr>
            <w:r>
              <w:rPr>
                <w:sz w:val="24"/>
              </w:rPr>
              <w:t>Детская</w:t>
            </w:r>
            <w:r>
              <w:rPr>
                <w:spacing w:val="-1"/>
                <w:sz w:val="24"/>
              </w:rPr>
              <w:t xml:space="preserve"> </w:t>
            </w:r>
            <w:r>
              <w:rPr>
                <w:spacing w:val="-2"/>
                <w:sz w:val="24"/>
              </w:rPr>
              <w:t>музыка</w:t>
            </w:r>
          </w:p>
          <w:p w:rsidR="002246E2" w:rsidRDefault="00425798">
            <w:pPr>
              <w:pStyle w:val="TableParagraph"/>
              <w:spacing w:before="40" w:line="264" w:lineRule="auto"/>
              <w:ind w:left="111" w:right="286"/>
              <w:rPr>
                <w:sz w:val="24"/>
              </w:rPr>
            </w:pPr>
            <w:r>
              <w:rPr>
                <w:sz w:val="24"/>
              </w:rPr>
              <w:t>П. И. Чайковского, С.</w:t>
            </w:r>
            <w:r>
              <w:rPr>
                <w:spacing w:val="-14"/>
                <w:sz w:val="24"/>
              </w:rPr>
              <w:t xml:space="preserve"> </w:t>
            </w:r>
            <w:r>
              <w:rPr>
                <w:sz w:val="24"/>
              </w:rPr>
              <w:t>С.</w:t>
            </w:r>
            <w:r>
              <w:rPr>
                <w:spacing w:val="-14"/>
                <w:sz w:val="24"/>
              </w:rPr>
              <w:t xml:space="preserve"> </w:t>
            </w:r>
            <w:r>
              <w:rPr>
                <w:sz w:val="24"/>
              </w:rPr>
              <w:t>Прокофьева,</w:t>
            </w:r>
            <w:r>
              <w:rPr>
                <w:spacing w:val="-14"/>
                <w:sz w:val="24"/>
              </w:rPr>
              <w:t xml:space="preserve"> </w:t>
            </w:r>
            <w:r>
              <w:rPr>
                <w:sz w:val="24"/>
              </w:rPr>
              <w:t>Д. Б. Кабалевского и др. Понятие жанра. Песня, танец, марш</w:t>
            </w:r>
          </w:p>
        </w:tc>
        <w:tc>
          <w:tcPr>
            <w:tcW w:w="4645" w:type="dxa"/>
          </w:tcPr>
          <w:p w:rsidR="002246E2" w:rsidRDefault="00425798">
            <w:pPr>
              <w:pStyle w:val="TableParagraph"/>
              <w:tabs>
                <w:tab w:val="left" w:pos="1654"/>
              </w:tabs>
              <w:spacing w:before="43" w:line="256" w:lineRule="auto"/>
              <w:ind w:right="97"/>
              <w:rPr>
                <w:sz w:val="24"/>
              </w:rPr>
            </w:pPr>
            <w:r>
              <w:rPr>
                <w:sz w:val="24"/>
              </w:rPr>
              <w:t>Слушание</w:t>
            </w:r>
            <w:r>
              <w:rPr>
                <w:spacing w:val="-8"/>
                <w:sz w:val="24"/>
              </w:rPr>
              <w:t xml:space="preserve"> </w:t>
            </w:r>
            <w:r>
              <w:rPr>
                <w:sz w:val="24"/>
              </w:rPr>
              <w:t>музыки,</w:t>
            </w:r>
            <w:r>
              <w:rPr>
                <w:spacing w:val="-10"/>
                <w:sz w:val="24"/>
              </w:rPr>
              <w:t xml:space="preserve"> </w:t>
            </w:r>
            <w:r>
              <w:rPr>
                <w:sz w:val="24"/>
              </w:rPr>
              <w:t>определение</w:t>
            </w:r>
            <w:r>
              <w:rPr>
                <w:spacing w:val="-8"/>
                <w:sz w:val="24"/>
              </w:rPr>
              <w:t xml:space="preserve"> </w:t>
            </w:r>
            <w:r>
              <w:rPr>
                <w:sz w:val="24"/>
              </w:rPr>
              <w:t xml:space="preserve">основного </w:t>
            </w:r>
            <w:r>
              <w:rPr>
                <w:spacing w:val="-2"/>
                <w:sz w:val="24"/>
              </w:rPr>
              <w:t>характера,</w:t>
            </w:r>
            <w:r>
              <w:rPr>
                <w:sz w:val="24"/>
              </w:rPr>
              <w:tab/>
            </w:r>
            <w:r>
              <w:rPr>
                <w:spacing w:val="-2"/>
                <w:sz w:val="24"/>
              </w:rPr>
              <w:t xml:space="preserve">музыкально-выразительных </w:t>
            </w:r>
            <w:r>
              <w:rPr>
                <w:sz w:val="24"/>
              </w:rPr>
              <w:t>средств,</w:t>
            </w:r>
            <w:r>
              <w:rPr>
                <w:spacing w:val="80"/>
                <w:sz w:val="24"/>
              </w:rPr>
              <w:t xml:space="preserve"> </w:t>
            </w:r>
            <w:r>
              <w:rPr>
                <w:sz w:val="24"/>
              </w:rPr>
              <w:t>использованных</w:t>
            </w:r>
            <w:r>
              <w:rPr>
                <w:spacing w:val="80"/>
                <w:sz w:val="24"/>
              </w:rPr>
              <w:t xml:space="preserve"> </w:t>
            </w:r>
            <w:r>
              <w:rPr>
                <w:sz w:val="24"/>
              </w:rPr>
              <w:t>композитором. Подбор эпитетов, иллюстраций к музыке. Определение жанра.</w:t>
            </w:r>
          </w:p>
          <w:p w:rsidR="002246E2" w:rsidRDefault="00425798">
            <w:pPr>
              <w:pStyle w:val="TableParagraph"/>
              <w:spacing w:before="32"/>
              <w:rPr>
                <w:sz w:val="24"/>
              </w:rPr>
            </w:pPr>
            <w:r>
              <w:rPr>
                <w:sz w:val="24"/>
              </w:rPr>
              <w:t>Музыкальная</w:t>
            </w:r>
            <w:r>
              <w:rPr>
                <w:spacing w:val="-6"/>
                <w:sz w:val="24"/>
              </w:rPr>
              <w:t xml:space="preserve"> </w:t>
            </w:r>
            <w:r>
              <w:rPr>
                <w:spacing w:val="-2"/>
                <w:sz w:val="24"/>
              </w:rPr>
              <w:t>викторина.</w:t>
            </w:r>
          </w:p>
          <w:p w:rsidR="002246E2" w:rsidRDefault="00425798">
            <w:pPr>
              <w:pStyle w:val="TableParagraph"/>
              <w:tabs>
                <w:tab w:val="left" w:pos="2232"/>
              </w:tabs>
              <w:spacing w:before="24" w:line="276" w:lineRule="auto"/>
              <w:ind w:right="76"/>
              <w:jc w:val="both"/>
              <w:rPr>
                <w:sz w:val="24"/>
              </w:rPr>
            </w:pPr>
            <w:r>
              <w:rPr>
                <w:spacing w:val="-2"/>
                <w:sz w:val="24"/>
              </w:rPr>
              <w:t>Вокализация,</w:t>
            </w:r>
            <w:r>
              <w:rPr>
                <w:sz w:val="24"/>
              </w:rPr>
              <w:tab/>
              <w:t>исполнение мелодий инструментальных пьес со</w:t>
            </w:r>
            <w:r>
              <w:rPr>
                <w:spacing w:val="40"/>
                <w:sz w:val="24"/>
              </w:rPr>
              <w:t xml:space="preserve"> </w:t>
            </w:r>
            <w:r>
              <w:rPr>
                <w:sz w:val="24"/>
              </w:rPr>
              <w:t>словами. Разучивание, исполнение песен.</w:t>
            </w:r>
          </w:p>
          <w:p w:rsidR="002246E2" w:rsidRDefault="00425798">
            <w:pPr>
              <w:pStyle w:val="TableParagraph"/>
              <w:spacing w:before="8" w:line="259" w:lineRule="auto"/>
              <w:ind w:right="95"/>
              <w:jc w:val="both"/>
              <w:rPr>
                <w:sz w:val="24"/>
              </w:rPr>
            </w:pPr>
            <w:r>
              <w:rPr>
                <w:sz w:val="24"/>
              </w:rPr>
              <w:t>Сочинение ритмических аккомпанементов (с</w:t>
            </w:r>
            <w:r>
              <w:rPr>
                <w:spacing w:val="-11"/>
                <w:sz w:val="24"/>
              </w:rPr>
              <w:t xml:space="preserve"> </w:t>
            </w:r>
            <w:r>
              <w:rPr>
                <w:sz w:val="24"/>
              </w:rPr>
              <w:t>помощью</w:t>
            </w:r>
            <w:r>
              <w:rPr>
                <w:spacing w:val="-12"/>
                <w:sz w:val="24"/>
              </w:rPr>
              <w:t xml:space="preserve"> </w:t>
            </w:r>
            <w:r>
              <w:rPr>
                <w:sz w:val="24"/>
              </w:rPr>
              <w:t>звучащих</w:t>
            </w:r>
            <w:r>
              <w:rPr>
                <w:spacing w:val="-9"/>
                <w:sz w:val="24"/>
              </w:rPr>
              <w:t xml:space="preserve"> </w:t>
            </w:r>
            <w:r>
              <w:rPr>
                <w:sz w:val="24"/>
              </w:rPr>
              <w:t>жестов</w:t>
            </w:r>
            <w:r>
              <w:rPr>
                <w:spacing w:val="-13"/>
                <w:sz w:val="24"/>
              </w:rPr>
              <w:t xml:space="preserve"> </w:t>
            </w:r>
            <w:r>
              <w:rPr>
                <w:sz w:val="24"/>
              </w:rPr>
              <w:t>или</w:t>
            </w:r>
            <w:r>
              <w:rPr>
                <w:spacing w:val="-6"/>
                <w:sz w:val="24"/>
              </w:rPr>
              <w:t xml:space="preserve"> </w:t>
            </w:r>
            <w:r>
              <w:rPr>
                <w:sz w:val="24"/>
              </w:rPr>
              <w:t>ударных и</w:t>
            </w:r>
            <w:r>
              <w:rPr>
                <w:spacing w:val="-15"/>
                <w:sz w:val="24"/>
              </w:rPr>
              <w:t xml:space="preserve"> </w:t>
            </w:r>
            <w:r>
              <w:rPr>
                <w:sz w:val="24"/>
              </w:rPr>
              <w:t>шумовых</w:t>
            </w:r>
            <w:r>
              <w:rPr>
                <w:spacing w:val="-15"/>
                <w:sz w:val="24"/>
              </w:rPr>
              <w:t xml:space="preserve"> </w:t>
            </w:r>
            <w:r>
              <w:rPr>
                <w:sz w:val="24"/>
              </w:rPr>
              <w:t>инструментов)</w:t>
            </w:r>
            <w:r>
              <w:rPr>
                <w:spacing w:val="-14"/>
                <w:sz w:val="24"/>
              </w:rPr>
              <w:t xml:space="preserve"> </w:t>
            </w:r>
            <w:r>
              <w:rPr>
                <w:sz w:val="24"/>
              </w:rPr>
              <w:t>к</w:t>
            </w:r>
            <w:r>
              <w:rPr>
                <w:spacing w:val="-15"/>
                <w:sz w:val="24"/>
              </w:rPr>
              <w:t xml:space="preserve"> </w:t>
            </w:r>
            <w:r>
              <w:rPr>
                <w:sz w:val="24"/>
              </w:rPr>
              <w:t>пьесам</w:t>
            </w:r>
            <w:r>
              <w:rPr>
                <w:spacing w:val="-14"/>
                <w:sz w:val="24"/>
              </w:rPr>
              <w:t xml:space="preserve"> </w:t>
            </w:r>
            <w:r>
              <w:rPr>
                <w:spacing w:val="-2"/>
                <w:sz w:val="24"/>
              </w:rPr>
              <w:t>марше-</w:t>
            </w:r>
          </w:p>
          <w:p w:rsidR="002246E2" w:rsidRDefault="00425798">
            <w:pPr>
              <w:pStyle w:val="TableParagraph"/>
              <w:spacing w:line="274" w:lineRule="exact"/>
              <w:jc w:val="both"/>
              <w:rPr>
                <w:sz w:val="24"/>
              </w:rPr>
            </w:pPr>
            <w:r>
              <w:rPr>
                <w:sz w:val="24"/>
              </w:rPr>
              <w:t>вого</w:t>
            </w:r>
            <w:r>
              <w:rPr>
                <w:spacing w:val="-3"/>
                <w:sz w:val="24"/>
              </w:rPr>
              <w:t xml:space="preserve"> </w:t>
            </w:r>
            <w:r>
              <w:rPr>
                <w:sz w:val="24"/>
              </w:rPr>
              <w:t>и</w:t>
            </w:r>
            <w:r>
              <w:rPr>
                <w:spacing w:val="-4"/>
                <w:sz w:val="24"/>
              </w:rPr>
              <w:t xml:space="preserve"> </w:t>
            </w:r>
            <w:r>
              <w:rPr>
                <w:sz w:val="24"/>
              </w:rPr>
              <w:t>танцевального</w:t>
            </w:r>
            <w:r>
              <w:rPr>
                <w:spacing w:val="-2"/>
                <w:sz w:val="24"/>
              </w:rPr>
              <w:t xml:space="preserve"> характера</w:t>
            </w:r>
          </w:p>
        </w:tc>
      </w:tr>
      <w:tr w:rsidR="002246E2">
        <w:trPr>
          <w:trHeight w:val="2438"/>
        </w:trPr>
        <w:tc>
          <w:tcPr>
            <w:tcW w:w="1244" w:type="dxa"/>
          </w:tcPr>
          <w:p w:rsidR="002246E2" w:rsidRDefault="00425798">
            <w:pPr>
              <w:pStyle w:val="TableParagraph"/>
              <w:spacing w:before="39"/>
              <w:rPr>
                <w:sz w:val="24"/>
              </w:rPr>
            </w:pPr>
            <w:r>
              <w:rPr>
                <w:spacing w:val="-5"/>
                <w:sz w:val="24"/>
              </w:rPr>
              <w:t>В)</w:t>
            </w:r>
          </w:p>
          <w:p w:rsidR="002246E2" w:rsidRDefault="00425798">
            <w:pPr>
              <w:pStyle w:val="TableParagraph"/>
              <w:spacing w:before="24"/>
              <w:rPr>
                <w:sz w:val="24"/>
              </w:rPr>
            </w:pPr>
            <w:r>
              <w:rPr>
                <w:sz w:val="24"/>
              </w:rPr>
              <w:t>2—</w:t>
            </w:r>
            <w:r>
              <w:rPr>
                <w:spacing w:val="-10"/>
                <w:sz w:val="24"/>
              </w:rPr>
              <w:t>6</w:t>
            </w:r>
          </w:p>
          <w:p w:rsidR="002246E2" w:rsidRDefault="00425798">
            <w:pPr>
              <w:pStyle w:val="TableParagraph"/>
              <w:spacing w:before="40"/>
              <w:rPr>
                <w:sz w:val="24"/>
              </w:rPr>
            </w:pPr>
            <w:r>
              <w:rPr>
                <w:sz w:val="24"/>
              </w:rPr>
              <w:t>уч.</w:t>
            </w:r>
            <w:r>
              <w:rPr>
                <w:spacing w:val="-6"/>
                <w:sz w:val="24"/>
              </w:rPr>
              <w:t xml:space="preserve"> </w:t>
            </w:r>
            <w:r>
              <w:rPr>
                <w:spacing w:val="-2"/>
                <w:sz w:val="24"/>
              </w:rPr>
              <w:t>часов</w:t>
            </w:r>
          </w:p>
        </w:tc>
        <w:tc>
          <w:tcPr>
            <w:tcW w:w="1845" w:type="dxa"/>
          </w:tcPr>
          <w:p w:rsidR="002246E2" w:rsidRDefault="00425798">
            <w:pPr>
              <w:pStyle w:val="TableParagraph"/>
              <w:spacing w:before="39"/>
              <w:ind w:left="106"/>
              <w:rPr>
                <w:sz w:val="24"/>
              </w:rPr>
            </w:pPr>
            <w:r>
              <w:rPr>
                <w:spacing w:val="-2"/>
                <w:sz w:val="24"/>
              </w:rPr>
              <w:t>Оркестр</w:t>
            </w:r>
          </w:p>
        </w:tc>
        <w:tc>
          <w:tcPr>
            <w:tcW w:w="2552" w:type="dxa"/>
          </w:tcPr>
          <w:p w:rsidR="002246E2" w:rsidRDefault="00425798">
            <w:pPr>
              <w:pStyle w:val="TableParagraph"/>
              <w:spacing w:before="39" w:line="259" w:lineRule="auto"/>
              <w:ind w:left="111" w:right="49"/>
              <w:rPr>
                <w:sz w:val="24"/>
              </w:rPr>
            </w:pPr>
            <w:r>
              <w:rPr>
                <w:sz w:val="24"/>
              </w:rPr>
              <w:t>Оркестр — большой коллектив</w:t>
            </w:r>
            <w:r>
              <w:rPr>
                <w:spacing w:val="-15"/>
                <w:sz w:val="24"/>
              </w:rPr>
              <w:t xml:space="preserve"> </w:t>
            </w:r>
            <w:r>
              <w:rPr>
                <w:sz w:val="24"/>
              </w:rPr>
              <w:t>музыкантов. Дирижѐр, партитура, репетиция. Жанр кон- церта — музыкальное соревнование солиста</w:t>
            </w:r>
            <w:r>
              <w:rPr>
                <w:spacing w:val="40"/>
                <w:sz w:val="24"/>
              </w:rPr>
              <w:t xml:space="preserve"> </w:t>
            </w:r>
            <w:r>
              <w:rPr>
                <w:sz w:val="24"/>
              </w:rPr>
              <w:t>с оркестром</w:t>
            </w:r>
          </w:p>
        </w:tc>
        <w:tc>
          <w:tcPr>
            <w:tcW w:w="4645" w:type="dxa"/>
          </w:tcPr>
          <w:p w:rsidR="002246E2" w:rsidRDefault="00425798">
            <w:pPr>
              <w:pStyle w:val="TableParagraph"/>
              <w:spacing w:before="39" w:line="259" w:lineRule="auto"/>
              <w:ind w:right="124"/>
              <w:jc w:val="both"/>
              <w:rPr>
                <w:sz w:val="24"/>
              </w:rPr>
            </w:pPr>
            <w:r>
              <w:rPr>
                <w:sz w:val="24"/>
              </w:rPr>
              <w:t>Слушание музыки</w:t>
            </w:r>
            <w:r>
              <w:rPr>
                <w:spacing w:val="-1"/>
                <w:sz w:val="24"/>
              </w:rPr>
              <w:t xml:space="preserve"> </w:t>
            </w:r>
            <w:r>
              <w:rPr>
                <w:sz w:val="24"/>
              </w:rPr>
              <w:t>в</w:t>
            </w:r>
            <w:r>
              <w:rPr>
                <w:spacing w:val="-2"/>
                <w:sz w:val="24"/>
              </w:rPr>
              <w:t xml:space="preserve"> </w:t>
            </w:r>
            <w:r>
              <w:rPr>
                <w:sz w:val="24"/>
              </w:rPr>
              <w:t>исполнении</w:t>
            </w:r>
            <w:r>
              <w:rPr>
                <w:spacing w:val="-1"/>
                <w:sz w:val="24"/>
              </w:rPr>
              <w:t xml:space="preserve"> </w:t>
            </w:r>
            <w:r>
              <w:rPr>
                <w:sz w:val="24"/>
              </w:rPr>
              <w:t>оркестра. Просмотр</w:t>
            </w:r>
            <w:r>
              <w:rPr>
                <w:spacing w:val="-10"/>
                <w:sz w:val="24"/>
              </w:rPr>
              <w:t xml:space="preserve"> </w:t>
            </w:r>
            <w:r>
              <w:rPr>
                <w:sz w:val="24"/>
              </w:rPr>
              <w:t>видеозаписи.</w:t>
            </w:r>
            <w:r>
              <w:rPr>
                <w:spacing w:val="-11"/>
                <w:sz w:val="24"/>
              </w:rPr>
              <w:t xml:space="preserve"> </w:t>
            </w:r>
            <w:r>
              <w:rPr>
                <w:sz w:val="24"/>
              </w:rPr>
              <w:t>Диалог</w:t>
            </w:r>
            <w:r>
              <w:rPr>
                <w:spacing w:val="-9"/>
                <w:sz w:val="24"/>
              </w:rPr>
              <w:t xml:space="preserve"> </w:t>
            </w:r>
            <w:r>
              <w:rPr>
                <w:sz w:val="24"/>
              </w:rPr>
              <w:t>с</w:t>
            </w:r>
            <w:r>
              <w:rPr>
                <w:spacing w:val="-9"/>
                <w:sz w:val="24"/>
              </w:rPr>
              <w:t xml:space="preserve"> </w:t>
            </w:r>
            <w:r>
              <w:rPr>
                <w:sz w:val="24"/>
              </w:rPr>
              <w:t>учителем о роли дирижѐра.</w:t>
            </w:r>
          </w:p>
          <w:p w:rsidR="002246E2" w:rsidRDefault="00425798">
            <w:pPr>
              <w:pStyle w:val="TableParagraph"/>
              <w:spacing w:before="14" w:line="256" w:lineRule="auto"/>
              <w:ind w:right="291"/>
              <w:jc w:val="both"/>
              <w:rPr>
                <w:sz w:val="24"/>
              </w:rPr>
            </w:pPr>
            <w:r>
              <w:rPr>
                <w:sz w:val="24"/>
              </w:rPr>
              <w:t>«Я</w:t>
            </w:r>
            <w:r>
              <w:rPr>
                <w:spacing w:val="-1"/>
                <w:sz w:val="24"/>
              </w:rPr>
              <w:t xml:space="preserve"> </w:t>
            </w:r>
            <w:r>
              <w:rPr>
                <w:sz w:val="24"/>
              </w:rPr>
              <w:t>—</w:t>
            </w:r>
            <w:r>
              <w:rPr>
                <w:spacing w:val="-1"/>
                <w:sz w:val="24"/>
              </w:rPr>
              <w:t xml:space="preserve"> </w:t>
            </w:r>
            <w:r>
              <w:rPr>
                <w:sz w:val="24"/>
              </w:rPr>
              <w:t>дирижѐр»</w:t>
            </w:r>
            <w:r>
              <w:rPr>
                <w:spacing w:val="-5"/>
                <w:sz w:val="24"/>
              </w:rPr>
              <w:t xml:space="preserve"> </w:t>
            </w:r>
            <w:r>
              <w:rPr>
                <w:sz w:val="24"/>
              </w:rPr>
              <w:t>—</w:t>
            </w:r>
            <w:r>
              <w:rPr>
                <w:spacing w:val="-1"/>
                <w:sz w:val="24"/>
              </w:rPr>
              <w:t xml:space="preserve"> </w:t>
            </w:r>
            <w:r>
              <w:rPr>
                <w:sz w:val="24"/>
              </w:rPr>
              <w:t>игра —</w:t>
            </w:r>
            <w:r>
              <w:rPr>
                <w:spacing w:val="-1"/>
                <w:sz w:val="24"/>
              </w:rPr>
              <w:t xml:space="preserve"> </w:t>
            </w:r>
            <w:r>
              <w:rPr>
                <w:sz w:val="24"/>
              </w:rPr>
              <w:t>имитация ди- рижѐрских</w:t>
            </w:r>
            <w:r>
              <w:rPr>
                <w:spacing w:val="-9"/>
                <w:sz w:val="24"/>
              </w:rPr>
              <w:t xml:space="preserve"> </w:t>
            </w:r>
            <w:r>
              <w:rPr>
                <w:sz w:val="24"/>
              </w:rPr>
              <w:t>жестов</w:t>
            </w:r>
            <w:r>
              <w:rPr>
                <w:spacing w:val="-11"/>
                <w:sz w:val="24"/>
              </w:rPr>
              <w:t xml:space="preserve"> </w:t>
            </w:r>
            <w:r>
              <w:rPr>
                <w:sz w:val="24"/>
              </w:rPr>
              <w:t>во</w:t>
            </w:r>
            <w:r>
              <w:rPr>
                <w:spacing w:val="-9"/>
                <w:sz w:val="24"/>
              </w:rPr>
              <w:t xml:space="preserve"> </w:t>
            </w:r>
            <w:r>
              <w:rPr>
                <w:sz w:val="24"/>
              </w:rPr>
              <w:t>время</w:t>
            </w:r>
            <w:r>
              <w:rPr>
                <w:spacing w:val="-8"/>
                <w:sz w:val="24"/>
              </w:rPr>
              <w:t xml:space="preserve"> </w:t>
            </w:r>
            <w:r>
              <w:rPr>
                <w:sz w:val="24"/>
              </w:rPr>
              <w:t>звучания</w:t>
            </w:r>
            <w:r>
              <w:rPr>
                <w:spacing w:val="-8"/>
                <w:sz w:val="24"/>
              </w:rPr>
              <w:t xml:space="preserve"> </w:t>
            </w:r>
            <w:r>
              <w:rPr>
                <w:sz w:val="24"/>
              </w:rPr>
              <w:t xml:space="preserve">му- </w:t>
            </w:r>
            <w:r>
              <w:rPr>
                <w:spacing w:val="-2"/>
                <w:sz w:val="24"/>
              </w:rPr>
              <w:t>зыки.</w:t>
            </w:r>
          </w:p>
          <w:p w:rsidR="002246E2" w:rsidRDefault="00425798">
            <w:pPr>
              <w:pStyle w:val="TableParagraph"/>
              <w:spacing w:before="2"/>
              <w:jc w:val="both"/>
              <w:rPr>
                <w:sz w:val="24"/>
              </w:rPr>
            </w:pPr>
            <w:r>
              <w:rPr>
                <w:sz w:val="24"/>
              </w:rPr>
              <w:t>Разучивание</w:t>
            </w:r>
            <w:r>
              <w:rPr>
                <w:spacing w:val="-3"/>
                <w:sz w:val="24"/>
              </w:rPr>
              <w:t xml:space="preserve"> </w:t>
            </w:r>
            <w:r>
              <w:rPr>
                <w:sz w:val="24"/>
              </w:rPr>
              <w:t>и</w:t>
            </w:r>
            <w:r>
              <w:rPr>
                <w:spacing w:val="-4"/>
                <w:sz w:val="24"/>
              </w:rPr>
              <w:t xml:space="preserve"> </w:t>
            </w:r>
            <w:r>
              <w:rPr>
                <w:sz w:val="24"/>
              </w:rPr>
              <w:t>исполнение</w:t>
            </w:r>
            <w:r>
              <w:rPr>
                <w:spacing w:val="-3"/>
                <w:sz w:val="24"/>
              </w:rPr>
              <w:t xml:space="preserve"> </w:t>
            </w:r>
            <w:r>
              <w:rPr>
                <w:sz w:val="24"/>
              </w:rPr>
              <w:t>песен</w:t>
            </w:r>
            <w:r>
              <w:rPr>
                <w:spacing w:val="-4"/>
                <w:sz w:val="24"/>
              </w:rPr>
              <w:t xml:space="preserve"> </w:t>
            </w:r>
            <w:r>
              <w:rPr>
                <w:spacing w:val="-2"/>
                <w:sz w:val="24"/>
              </w:rPr>
              <w:t>соответ-</w:t>
            </w:r>
          </w:p>
          <w:p w:rsidR="002246E2" w:rsidRDefault="00425798">
            <w:pPr>
              <w:pStyle w:val="TableParagraph"/>
              <w:spacing w:before="24"/>
              <w:jc w:val="both"/>
              <w:rPr>
                <w:sz w:val="24"/>
              </w:rPr>
            </w:pPr>
            <w:r>
              <w:rPr>
                <w:sz w:val="24"/>
              </w:rPr>
              <w:t>ствующей</w:t>
            </w:r>
            <w:r>
              <w:rPr>
                <w:spacing w:val="-7"/>
                <w:sz w:val="24"/>
              </w:rPr>
              <w:t xml:space="preserve"> </w:t>
            </w:r>
            <w:r>
              <w:rPr>
                <w:spacing w:val="-2"/>
                <w:sz w:val="24"/>
              </w:rPr>
              <w:t>тематики.</w:t>
            </w:r>
          </w:p>
        </w:tc>
      </w:tr>
    </w:tbl>
    <w:p w:rsidR="002246E2" w:rsidRDefault="002246E2">
      <w:pPr>
        <w:pStyle w:val="a3"/>
        <w:spacing w:before="7"/>
        <w:jc w:val="left"/>
        <w:rPr>
          <w:sz w:val="2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2470"/>
        </w:trPr>
        <w:tc>
          <w:tcPr>
            <w:tcW w:w="1244" w:type="dxa"/>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2552" w:type="dxa"/>
          </w:tcPr>
          <w:p w:rsidR="002246E2" w:rsidRDefault="002246E2">
            <w:pPr>
              <w:pStyle w:val="TableParagraph"/>
              <w:ind w:left="0"/>
              <w:rPr>
                <w:sz w:val="24"/>
              </w:rPr>
            </w:pPr>
          </w:p>
        </w:tc>
        <w:tc>
          <w:tcPr>
            <w:tcW w:w="4645" w:type="dxa"/>
          </w:tcPr>
          <w:p w:rsidR="002246E2" w:rsidRDefault="00425798">
            <w:pPr>
              <w:pStyle w:val="TableParagraph"/>
              <w:spacing w:before="43" w:line="261" w:lineRule="auto"/>
              <w:ind w:right="411"/>
              <w:jc w:val="both"/>
              <w:rPr>
                <w:sz w:val="24"/>
              </w:rPr>
            </w:pPr>
            <w:r>
              <w:rPr>
                <w:sz w:val="24"/>
              </w:rPr>
              <w:t>Знакомство</w:t>
            </w:r>
            <w:r>
              <w:rPr>
                <w:spacing w:val="-8"/>
                <w:sz w:val="24"/>
              </w:rPr>
              <w:t xml:space="preserve"> </w:t>
            </w:r>
            <w:r>
              <w:rPr>
                <w:sz w:val="24"/>
              </w:rPr>
              <w:t>с</w:t>
            </w:r>
            <w:r>
              <w:rPr>
                <w:spacing w:val="-7"/>
                <w:sz w:val="24"/>
              </w:rPr>
              <w:t xml:space="preserve"> </w:t>
            </w:r>
            <w:r>
              <w:rPr>
                <w:sz w:val="24"/>
              </w:rPr>
              <w:t>принципом</w:t>
            </w:r>
            <w:r>
              <w:rPr>
                <w:spacing w:val="-8"/>
                <w:sz w:val="24"/>
              </w:rPr>
              <w:t xml:space="preserve"> </w:t>
            </w:r>
            <w:r>
              <w:rPr>
                <w:sz w:val="24"/>
              </w:rPr>
              <w:t xml:space="preserve">расположения партий в партитуре. Разучивание, ис- полнение (с ориентацией на нотную за- пись) ритмической партитуры для 2—3 ударных инструментов. </w:t>
            </w:r>
            <w:r>
              <w:rPr>
                <w:i/>
                <w:sz w:val="24"/>
              </w:rPr>
              <w:t xml:space="preserve">На выбор или </w:t>
            </w:r>
            <w:r>
              <w:rPr>
                <w:i/>
                <w:spacing w:val="-2"/>
                <w:sz w:val="24"/>
              </w:rPr>
              <w:t>факультативно</w:t>
            </w:r>
            <w:r>
              <w:rPr>
                <w:spacing w:val="-2"/>
                <w:sz w:val="24"/>
              </w:rPr>
              <w:t>:</w:t>
            </w:r>
          </w:p>
          <w:p w:rsidR="002246E2" w:rsidRDefault="00425798">
            <w:pPr>
              <w:pStyle w:val="TableParagraph"/>
              <w:spacing w:before="2" w:line="300" w:lineRule="exact"/>
              <w:ind w:right="89"/>
              <w:jc w:val="both"/>
              <w:rPr>
                <w:sz w:val="24"/>
              </w:rPr>
            </w:pPr>
            <w:r>
              <w:rPr>
                <w:sz w:val="24"/>
              </w:rPr>
              <w:t>Работа</w:t>
            </w:r>
            <w:r>
              <w:rPr>
                <w:spacing w:val="-6"/>
                <w:sz w:val="24"/>
              </w:rPr>
              <w:t xml:space="preserve"> </w:t>
            </w:r>
            <w:r>
              <w:rPr>
                <w:sz w:val="24"/>
              </w:rPr>
              <w:t>по</w:t>
            </w:r>
            <w:r>
              <w:rPr>
                <w:spacing w:val="-8"/>
                <w:sz w:val="24"/>
              </w:rPr>
              <w:t xml:space="preserve"> </w:t>
            </w:r>
            <w:r>
              <w:rPr>
                <w:sz w:val="24"/>
              </w:rPr>
              <w:t>группам</w:t>
            </w:r>
            <w:r>
              <w:rPr>
                <w:spacing w:val="-6"/>
                <w:sz w:val="24"/>
              </w:rPr>
              <w:t xml:space="preserve"> </w:t>
            </w:r>
            <w:r>
              <w:rPr>
                <w:sz w:val="24"/>
              </w:rPr>
              <w:t>—</w:t>
            </w:r>
            <w:r>
              <w:rPr>
                <w:spacing w:val="-7"/>
                <w:sz w:val="24"/>
              </w:rPr>
              <w:t xml:space="preserve"> </w:t>
            </w:r>
            <w:r>
              <w:rPr>
                <w:sz w:val="24"/>
              </w:rPr>
              <w:t>сочинение</w:t>
            </w:r>
            <w:r>
              <w:rPr>
                <w:spacing w:val="-6"/>
                <w:sz w:val="24"/>
              </w:rPr>
              <w:t xml:space="preserve"> </w:t>
            </w:r>
            <w:r>
              <w:rPr>
                <w:sz w:val="24"/>
              </w:rPr>
              <w:t>своего</w:t>
            </w:r>
            <w:r>
              <w:rPr>
                <w:spacing w:val="-7"/>
                <w:sz w:val="24"/>
              </w:rPr>
              <w:t xml:space="preserve"> </w:t>
            </w:r>
            <w:r>
              <w:rPr>
                <w:sz w:val="24"/>
              </w:rPr>
              <w:t>ва- рианта ритмической партитуры</w:t>
            </w:r>
          </w:p>
        </w:tc>
      </w:tr>
    </w:tbl>
    <w:p w:rsidR="002246E2" w:rsidRDefault="002246E2">
      <w:pPr>
        <w:spacing w:line="300" w:lineRule="exact"/>
        <w:jc w:val="both"/>
        <w:rPr>
          <w:sz w:val="24"/>
        </w:rPr>
        <w:sectPr w:rsidR="002246E2">
          <w:pgSz w:w="11910" w:h="16840"/>
          <w:pgMar w:top="740" w:right="100" w:bottom="680" w:left="220" w:header="428"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6599"/>
        </w:trPr>
        <w:tc>
          <w:tcPr>
            <w:tcW w:w="1244" w:type="dxa"/>
          </w:tcPr>
          <w:p w:rsidR="002246E2" w:rsidRDefault="00425798">
            <w:pPr>
              <w:pStyle w:val="TableParagraph"/>
              <w:spacing w:before="43"/>
              <w:rPr>
                <w:sz w:val="24"/>
              </w:rPr>
            </w:pPr>
            <w:r>
              <w:rPr>
                <w:spacing w:val="-5"/>
                <w:sz w:val="24"/>
              </w:rPr>
              <w:t>Г)</w:t>
            </w:r>
          </w:p>
          <w:p w:rsidR="002246E2" w:rsidRDefault="00425798">
            <w:pPr>
              <w:pStyle w:val="TableParagraph"/>
              <w:spacing w:before="20"/>
              <w:rPr>
                <w:sz w:val="24"/>
              </w:rPr>
            </w:pPr>
            <w:r>
              <w:rPr>
                <w:sz w:val="24"/>
              </w:rPr>
              <w:t>1—</w:t>
            </w:r>
            <w:r>
              <w:rPr>
                <w:spacing w:val="-10"/>
                <w:sz w:val="24"/>
              </w:rPr>
              <w:t>2</w:t>
            </w:r>
          </w:p>
          <w:p w:rsidR="002246E2" w:rsidRDefault="00425798">
            <w:pPr>
              <w:pStyle w:val="TableParagraph"/>
              <w:spacing w:before="44"/>
              <w:rPr>
                <w:sz w:val="24"/>
              </w:rPr>
            </w:pPr>
            <w:r>
              <w:rPr>
                <w:sz w:val="24"/>
              </w:rPr>
              <w:t>уч.</w:t>
            </w:r>
            <w:r>
              <w:rPr>
                <w:spacing w:val="-8"/>
                <w:sz w:val="24"/>
              </w:rPr>
              <w:t xml:space="preserve"> </w:t>
            </w:r>
            <w:r>
              <w:rPr>
                <w:spacing w:val="-4"/>
                <w:sz w:val="24"/>
              </w:rPr>
              <w:t>часа</w:t>
            </w:r>
          </w:p>
        </w:tc>
        <w:tc>
          <w:tcPr>
            <w:tcW w:w="1845" w:type="dxa"/>
          </w:tcPr>
          <w:p w:rsidR="002246E2" w:rsidRDefault="00425798">
            <w:pPr>
              <w:pStyle w:val="TableParagraph"/>
              <w:spacing w:before="43" w:line="259" w:lineRule="auto"/>
              <w:ind w:left="106" w:right="292"/>
              <w:jc w:val="both"/>
              <w:rPr>
                <w:sz w:val="24"/>
              </w:rPr>
            </w:pPr>
            <w:r>
              <w:rPr>
                <w:spacing w:val="-2"/>
                <w:sz w:val="24"/>
              </w:rPr>
              <w:t>Музыкальные инструменты. Фортепиано</w:t>
            </w:r>
          </w:p>
        </w:tc>
        <w:tc>
          <w:tcPr>
            <w:tcW w:w="2552" w:type="dxa"/>
          </w:tcPr>
          <w:p w:rsidR="002246E2" w:rsidRDefault="00425798">
            <w:pPr>
              <w:pStyle w:val="TableParagraph"/>
              <w:spacing w:before="41" w:line="237" w:lineRule="auto"/>
              <w:ind w:left="111" w:right="142"/>
              <w:rPr>
                <w:sz w:val="24"/>
              </w:rPr>
            </w:pPr>
            <w:r>
              <w:rPr>
                <w:sz w:val="24"/>
              </w:rPr>
              <w:t>Рояль и пианино. Ис- тория изобретения фортепиано,</w:t>
            </w:r>
            <w:r>
              <w:rPr>
                <w:spacing w:val="-2"/>
                <w:sz w:val="24"/>
              </w:rPr>
              <w:t xml:space="preserve"> </w:t>
            </w:r>
            <w:r>
              <w:rPr>
                <w:sz w:val="24"/>
              </w:rPr>
              <w:t>«секрет» названия</w:t>
            </w:r>
            <w:r>
              <w:rPr>
                <w:spacing w:val="-15"/>
                <w:sz w:val="24"/>
              </w:rPr>
              <w:t xml:space="preserve"> </w:t>
            </w:r>
            <w:r>
              <w:rPr>
                <w:sz w:val="24"/>
              </w:rPr>
              <w:t>инструмента (форте + пиано).</w:t>
            </w:r>
          </w:p>
          <w:p w:rsidR="002246E2" w:rsidRDefault="00425798">
            <w:pPr>
              <w:pStyle w:val="TableParagraph"/>
              <w:spacing w:before="7" w:line="232" w:lineRule="auto"/>
              <w:ind w:left="111"/>
              <w:rPr>
                <w:sz w:val="24"/>
              </w:rPr>
            </w:pPr>
            <w:r>
              <w:rPr>
                <w:sz w:val="24"/>
              </w:rPr>
              <w:t>«Предки»</w:t>
            </w:r>
            <w:r>
              <w:rPr>
                <w:spacing w:val="-15"/>
                <w:sz w:val="24"/>
              </w:rPr>
              <w:t xml:space="preserve"> </w:t>
            </w:r>
            <w:r>
              <w:rPr>
                <w:sz w:val="24"/>
              </w:rPr>
              <w:t>и</w:t>
            </w:r>
            <w:r>
              <w:rPr>
                <w:spacing w:val="-15"/>
                <w:sz w:val="24"/>
              </w:rPr>
              <w:t xml:space="preserve"> </w:t>
            </w:r>
            <w:r>
              <w:rPr>
                <w:sz w:val="24"/>
              </w:rPr>
              <w:t>«наслед- ники» фортепиано</w:t>
            </w:r>
          </w:p>
          <w:p w:rsidR="002246E2" w:rsidRDefault="00425798">
            <w:pPr>
              <w:pStyle w:val="TableParagraph"/>
              <w:spacing w:before="54"/>
              <w:ind w:left="111"/>
              <w:rPr>
                <w:sz w:val="24"/>
              </w:rPr>
            </w:pPr>
            <w:r>
              <w:rPr>
                <w:sz w:val="24"/>
              </w:rPr>
              <w:t>(клавесин,</w:t>
            </w:r>
            <w:r>
              <w:rPr>
                <w:spacing w:val="-2"/>
                <w:sz w:val="24"/>
              </w:rPr>
              <w:t xml:space="preserve"> синтезатор)</w:t>
            </w:r>
          </w:p>
        </w:tc>
        <w:tc>
          <w:tcPr>
            <w:tcW w:w="4645" w:type="dxa"/>
          </w:tcPr>
          <w:p w:rsidR="002246E2" w:rsidRDefault="00425798">
            <w:pPr>
              <w:pStyle w:val="TableParagraph"/>
              <w:spacing w:before="43" w:line="261" w:lineRule="auto"/>
              <w:rPr>
                <w:sz w:val="24"/>
              </w:rPr>
            </w:pPr>
            <w:r>
              <w:rPr>
                <w:sz w:val="24"/>
              </w:rPr>
              <w:t>Знакомство с многообразием красок фор- тепиано. Слушание фортепианных пьес в исполнении известных пианистов. «Я — пианист» — игра — имитация исполни- тельских</w:t>
            </w:r>
            <w:r>
              <w:rPr>
                <w:spacing w:val="-9"/>
                <w:sz w:val="24"/>
              </w:rPr>
              <w:t xml:space="preserve"> </w:t>
            </w:r>
            <w:r>
              <w:rPr>
                <w:sz w:val="24"/>
              </w:rPr>
              <w:t>движений</w:t>
            </w:r>
            <w:r>
              <w:rPr>
                <w:spacing w:val="-10"/>
                <w:sz w:val="24"/>
              </w:rPr>
              <w:t xml:space="preserve"> </w:t>
            </w:r>
            <w:r>
              <w:rPr>
                <w:sz w:val="24"/>
              </w:rPr>
              <w:t>во</w:t>
            </w:r>
            <w:r>
              <w:rPr>
                <w:spacing w:val="-9"/>
                <w:sz w:val="24"/>
              </w:rPr>
              <w:t xml:space="preserve"> </w:t>
            </w:r>
            <w:r>
              <w:rPr>
                <w:sz w:val="24"/>
              </w:rPr>
              <w:t>время</w:t>
            </w:r>
            <w:r>
              <w:rPr>
                <w:spacing w:val="-8"/>
                <w:sz w:val="24"/>
              </w:rPr>
              <w:t xml:space="preserve"> </w:t>
            </w:r>
            <w:r>
              <w:rPr>
                <w:sz w:val="24"/>
              </w:rPr>
              <w:t>звучания</w:t>
            </w:r>
            <w:r>
              <w:rPr>
                <w:spacing w:val="-5"/>
                <w:sz w:val="24"/>
              </w:rPr>
              <w:t xml:space="preserve"> </w:t>
            </w:r>
            <w:r>
              <w:rPr>
                <w:sz w:val="24"/>
              </w:rPr>
              <w:t xml:space="preserve">му- </w:t>
            </w:r>
            <w:r>
              <w:rPr>
                <w:spacing w:val="-2"/>
                <w:sz w:val="24"/>
              </w:rPr>
              <w:t>зыки.</w:t>
            </w:r>
          </w:p>
          <w:p w:rsidR="002246E2" w:rsidRDefault="00425798">
            <w:pPr>
              <w:pStyle w:val="TableParagraph"/>
              <w:spacing w:before="3" w:line="249" w:lineRule="auto"/>
              <w:ind w:right="304"/>
              <w:jc w:val="both"/>
              <w:rPr>
                <w:sz w:val="24"/>
              </w:rPr>
            </w:pPr>
            <w:r>
              <w:rPr>
                <w:sz w:val="24"/>
              </w:rPr>
              <w:t>Слушание детских пьес на фортепиано</w:t>
            </w:r>
            <w:r>
              <w:rPr>
                <w:spacing w:val="-4"/>
                <w:sz w:val="24"/>
              </w:rPr>
              <w:t xml:space="preserve"> </w:t>
            </w:r>
            <w:r>
              <w:rPr>
                <w:sz w:val="24"/>
              </w:rPr>
              <w:t>в исполнении учителя. Демонстрация воз- можностей</w:t>
            </w:r>
            <w:r>
              <w:rPr>
                <w:spacing w:val="-14"/>
                <w:sz w:val="24"/>
              </w:rPr>
              <w:t xml:space="preserve"> </w:t>
            </w:r>
            <w:r>
              <w:rPr>
                <w:sz w:val="24"/>
              </w:rPr>
              <w:t>инструмента</w:t>
            </w:r>
            <w:r>
              <w:rPr>
                <w:spacing w:val="-13"/>
                <w:sz w:val="24"/>
              </w:rPr>
              <w:t xml:space="preserve"> </w:t>
            </w:r>
            <w:r>
              <w:rPr>
                <w:sz w:val="24"/>
              </w:rPr>
              <w:t>(исполнение</w:t>
            </w:r>
            <w:r>
              <w:rPr>
                <w:spacing w:val="-13"/>
                <w:sz w:val="24"/>
              </w:rPr>
              <w:t xml:space="preserve"> </w:t>
            </w:r>
            <w:r>
              <w:rPr>
                <w:sz w:val="24"/>
              </w:rPr>
              <w:t>од- ной</w:t>
            </w:r>
            <w:r>
              <w:rPr>
                <w:spacing w:val="-1"/>
                <w:sz w:val="24"/>
              </w:rPr>
              <w:t xml:space="preserve"> </w:t>
            </w:r>
            <w:r>
              <w:rPr>
                <w:sz w:val="24"/>
              </w:rPr>
              <w:t>и</w:t>
            </w:r>
            <w:r>
              <w:rPr>
                <w:spacing w:val="-1"/>
                <w:sz w:val="24"/>
              </w:rPr>
              <w:t xml:space="preserve"> </w:t>
            </w:r>
            <w:r>
              <w:rPr>
                <w:sz w:val="24"/>
              </w:rPr>
              <w:t>той же пьесы</w:t>
            </w:r>
            <w:r>
              <w:rPr>
                <w:spacing w:val="-2"/>
                <w:sz w:val="24"/>
              </w:rPr>
              <w:t xml:space="preserve"> </w:t>
            </w:r>
            <w:r>
              <w:rPr>
                <w:sz w:val="24"/>
              </w:rPr>
              <w:t>тихо</w:t>
            </w:r>
            <w:r>
              <w:rPr>
                <w:spacing w:val="-1"/>
                <w:sz w:val="24"/>
              </w:rPr>
              <w:t xml:space="preserve"> </w:t>
            </w:r>
            <w:r>
              <w:rPr>
                <w:sz w:val="24"/>
              </w:rPr>
              <w:t>и</w:t>
            </w:r>
            <w:r>
              <w:rPr>
                <w:spacing w:val="-1"/>
                <w:sz w:val="24"/>
              </w:rPr>
              <w:t xml:space="preserve"> </w:t>
            </w:r>
            <w:r>
              <w:rPr>
                <w:sz w:val="24"/>
              </w:rPr>
              <w:t>громко, в</w:t>
            </w:r>
            <w:r>
              <w:rPr>
                <w:spacing w:val="-2"/>
                <w:sz w:val="24"/>
              </w:rPr>
              <w:t xml:space="preserve"> </w:t>
            </w:r>
            <w:r>
              <w:rPr>
                <w:sz w:val="24"/>
              </w:rPr>
              <w:t>раз- ных регистрах, разными штрихами).</w:t>
            </w:r>
          </w:p>
          <w:p w:rsidR="002246E2" w:rsidRDefault="00425798">
            <w:pPr>
              <w:pStyle w:val="TableParagraph"/>
              <w:spacing w:before="10" w:line="247" w:lineRule="auto"/>
              <w:ind w:right="389"/>
              <w:jc w:val="both"/>
              <w:rPr>
                <w:sz w:val="24"/>
              </w:rPr>
            </w:pPr>
            <w:r>
              <w:rPr>
                <w:sz w:val="24"/>
              </w:rPr>
              <w:t>Игра</w:t>
            </w:r>
            <w:r>
              <w:rPr>
                <w:spacing w:val="-7"/>
                <w:sz w:val="24"/>
              </w:rPr>
              <w:t xml:space="preserve"> </w:t>
            </w:r>
            <w:r>
              <w:rPr>
                <w:sz w:val="24"/>
              </w:rPr>
              <w:t>на</w:t>
            </w:r>
            <w:r>
              <w:rPr>
                <w:spacing w:val="-7"/>
                <w:sz w:val="24"/>
              </w:rPr>
              <w:t xml:space="preserve"> </w:t>
            </w:r>
            <w:r>
              <w:rPr>
                <w:sz w:val="24"/>
              </w:rPr>
              <w:t>фортепиано</w:t>
            </w:r>
            <w:r>
              <w:rPr>
                <w:spacing w:val="-8"/>
                <w:sz w:val="24"/>
              </w:rPr>
              <w:t xml:space="preserve"> </w:t>
            </w:r>
            <w:r>
              <w:rPr>
                <w:sz w:val="24"/>
              </w:rPr>
              <w:t>в</w:t>
            </w:r>
            <w:r>
              <w:rPr>
                <w:spacing w:val="-9"/>
                <w:sz w:val="24"/>
              </w:rPr>
              <w:t xml:space="preserve"> </w:t>
            </w:r>
            <w:r>
              <w:rPr>
                <w:sz w:val="24"/>
              </w:rPr>
              <w:t>ансамбле</w:t>
            </w:r>
            <w:r>
              <w:rPr>
                <w:spacing w:val="-7"/>
                <w:sz w:val="24"/>
              </w:rPr>
              <w:t xml:space="preserve"> </w:t>
            </w:r>
            <w:r>
              <w:rPr>
                <w:sz w:val="24"/>
              </w:rPr>
              <w:t>с</w:t>
            </w:r>
            <w:r>
              <w:rPr>
                <w:spacing w:val="-7"/>
                <w:sz w:val="24"/>
              </w:rPr>
              <w:t xml:space="preserve"> </w:t>
            </w:r>
            <w:r>
              <w:rPr>
                <w:sz w:val="24"/>
              </w:rPr>
              <w:t xml:space="preserve">учите- </w:t>
            </w:r>
            <w:r>
              <w:rPr>
                <w:spacing w:val="-4"/>
                <w:sz w:val="24"/>
              </w:rPr>
              <w:t>лем.</w:t>
            </w:r>
          </w:p>
          <w:p w:rsidR="002246E2" w:rsidRDefault="00425798">
            <w:pPr>
              <w:pStyle w:val="TableParagraph"/>
              <w:spacing w:before="31" w:line="256" w:lineRule="auto"/>
              <w:ind w:right="421"/>
              <w:jc w:val="both"/>
              <w:rPr>
                <w:sz w:val="24"/>
              </w:rPr>
            </w:pPr>
            <w:r>
              <w:rPr>
                <w:i/>
                <w:sz w:val="24"/>
              </w:rPr>
              <w:t>На</w:t>
            </w:r>
            <w:r>
              <w:rPr>
                <w:i/>
                <w:spacing w:val="-9"/>
                <w:sz w:val="24"/>
              </w:rPr>
              <w:t xml:space="preserve"> </w:t>
            </w:r>
            <w:r>
              <w:rPr>
                <w:i/>
                <w:sz w:val="24"/>
              </w:rPr>
              <w:t>выбор</w:t>
            </w:r>
            <w:r>
              <w:rPr>
                <w:i/>
                <w:spacing w:val="-9"/>
                <w:sz w:val="24"/>
              </w:rPr>
              <w:t xml:space="preserve"> </w:t>
            </w:r>
            <w:r>
              <w:rPr>
                <w:i/>
                <w:sz w:val="24"/>
              </w:rPr>
              <w:t>или</w:t>
            </w:r>
            <w:r>
              <w:rPr>
                <w:i/>
                <w:spacing w:val="-9"/>
                <w:sz w:val="24"/>
              </w:rPr>
              <w:t xml:space="preserve"> </w:t>
            </w:r>
            <w:r>
              <w:rPr>
                <w:i/>
                <w:sz w:val="24"/>
              </w:rPr>
              <w:t>факультативно</w:t>
            </w:r>
            <w:r>
              <w:rPr>
                <w:sz w:val="24"/>
              </w:rPr>
              <w:t>:</w:t>
            </w:r>
            <w:r>
              <w:rPr>
                <w:spacing w:val="-11"/>
                <w:sz w:val="24"/>
              </w:rPr>
              <w:t xml:space="preserve"> </w:t>
            </w:r>
            <w:r>
              <w:rPr>
                <w:sz w:val="24"/>
              </w:rPr>
              <w:t>Посеще- ние концерта фортепианной музыки.</w:t>
            </w:r>
          </w:p>
          <w:p w:rsidR="002246E2" w:rsidRDefault="00425798">
            <w:pPr>
              <w:pStyle w:val="TableParagraph"/>
              <w:spacing w:before="30" w:line="259" w:lineRule="auto"/>
              <w:ind w:right="210"/>
              <w:jc w:val="both"/>
              <w:rPr>
                <w:sz w:val="24"/>
              </w:rPr>
            </w:pPr>
            <w:r>
              <w:rPr>
                <w:sz w:val="24"/>
              </w:rPr>
              <w:t>Разбираем инструмент — наглядная де- монстрация внутреннего устройства аку- стического пианино. «Паспорт инстру- мента»</w:t>
            </w:r>
            <w:r>
              <w:rPr>
                <w:spacing w:val="40"/>
                <w:sz w:val="24"/>
              </w:rPr>
              <w:t xml:space="preserve"> </w:t>
            </w:r>
            <w:r>
              <w:rPr>
                <w:sz w:val="24"/>
              </w:rPr>
              <w:t>исследовательская работа, пред- полагающая подсчѐт параметров</w:t>
            </w:r>
          </w:p>
          <w:p w:rsidR="002246E2" w:rsidRDefault="00425798">
            <w:pPr>
              <w:pStyle w:val="TableParagraph"/>
              <w:spacing w:line="270" w:lineRule="exact"/>
              <w:jc w:val="both"/>
              <w:rPr>
                <w:sz w:val="24"/>
              </w:rPr>
            </w:pPr>
            <w:r>
              <w:rPr>
                <w:sz w:val="24"/>
              </w:rPr>
              <w:t>(высота,</w:t>
            </w:r>
            <w:r>
              <w:rPr>
                <w:spacing w:val="-4"/>
                <w:sz w:val="24"/>
              </w:rPr>
              <w:t xml:space="preserve"> </w:t>
            </w:r>
            <w:r>
              <w:rPr>
                <w:sz w:val="24"/>
              </w:rPr>
              <w:t>ширина,</w:t>
            </w:r>
            <w:r>
              <w:rPr>
                <w:spacing w:val="-4"/>
                <w:sz w:val="24"/>
              </w:rPr>
              <w:t xml:space="preserve"> </w:t>
            </w:r>
            <w:r>
              <w:rPr>
                <w:sz w:val="24"/>
              </w:rPr>
              <w:t>количество</w:t>
            </w:r>
            <w:r>
              <w:rPr>
                <w:spacing w:val="-4"/>
                <w:sz w:val="24"/>
              </w:rPr>
              <w:t xml:space="preserve"> </w:t>
            </w:r>
            <w:r>
              <w:rPr>
                <w:sz w:val="24"/>
              </w:rPr>
              <w:t>клавиш,</w:t>
            </w:r>
            <w:r>
              <w:rPr>
                <w:spacing w:val="-4"/>
                <w:sz w:val="24"/>
              </w:rPr>
              <w:t xml:space="preserve"> педа-</w:t>
            </w:r>
          </w:p>
          <w:p w:rsidR="002246E2" w:rsidRDefault="00425798">
            <w:pPr>
              <w:pStyle w:val="TableParagraph"/>
              <w:spacing w:before="20"/>
              <w:jc w:val="both"/>
              <w:rPr>
                <w:sz w:val="24"/>
              </w:rPr>
            </w:pPr>
            <w:r>
              <w:rPr>
                <w:sz w:val="24"/>
              </w:rPr>
              <w:t>лей</w:t>
            </w:r>
            <w:r>
              <w:rPr>
                <w:spacing w:val="-1"/>
                <w:sz w:val="24"/>
              </w:rPr>
              <w:t xml:space="preserve"> </w:t>
            </w:r>
            <w:r>
              <w:rPr>
                <w:sz w:val="24"/>
              </w:rPr>
              <w:t>и</w:t>
            </w:r>
            <w:r>
              <w:rPr>
                <w:spacing w:val="-1"/>
                <w:sz w:val="24"/>
              </w:rPr>
              <w:t xml:space="preserve"> </w:t>
            </w:r>
            <w:r>
              <w:rPr>
                <w:sz w:val="24"/>
              </w:rPr>
              <w:t xml:space="preserve">т. </w:t>
            </w:r>
            <w:r>
              <w:rPr>
                <w:spacing w:val="-5"/>
                <w:sz w:val="24"/>
              </w:rPr>
              <w:t>д.)</w:t>
            </w:r>
          </w:p>
        </w:tc>
      </w:tr>
      <w:tr w:rsidR="002246E2">
        <w:trPr>
          <w:trHeight w:val="2787"/>
        </w:trPr>
        <w:tc>
          <w:tcPr>
            <w:tcW w:w="1244" w:type="dxa"/>
          </w:tcPr>
          <w:p w:rsidR="002246E2" w:rsidRDefault="00425798">
            <w:pPr>
              <w:pStyle w:val="TableParagraph"/>
              <w:spacing w:before="39"/>
              <w:rPr>
                <w:sz w:val="24"/>
              </w:rPr>
            </w:pPr>
            <w:r>
              <w:rPr>
                <w:spacing w:val="-5"/>
                <w:sz w:val="24"/>
              </w:rPr>
              <w:t>Д)</w:t>
            </w:r>
          </w:p>
          <w:p w:rsidR="002246E2" w:rsidRDefault="00425798">
            <w:pPr>
              <w:pStyle w:val="TableParagraph"/>
              <w:spacing w:before="24"/>
              <w:rPr>
                <w:sz w:val="24"/>
              </w:rPr>
            </w:pPr>
            <w:r>
              <w:rPr>
                <w:sz w:val="24"/>
              </w:rPr>
              <w:t>1—</w:t>
            </w:r>
            <w:r>
              <w:rPr>
                <w:spacing w:val="-10"/>
                <w:sz w:val="24"/>
              </w:rPr>
              <w:t>2</w:t>
            </w:r>
          </w:p>
          <w:p w:rsidR="002246E2" w:rsidRDefault="00425798">
            <w:pPr>
              <w:pStyle w:val="TableParagraph"/>
              <w:spacing w:before="40"/>
              <w:rPr>
                <w:sz w:val="24"/>
              </w:rPr>
            </w:pPr>
            <w:r>
              <w:rPr>
                <w:sz w:val="24"/>
              </w:rPr>
              <w:t>уч.</w:t>
            </w:r>
            <w:r>
              <w:rPr>
                <w:spacing w:val="-8"/>
                <w:sz w:val="24"/>
              </w:rPr>
              <w:t xml:space="preserve"> </w:t>
            </w:r>
            <w:r>
              <w:rPr>
                <w:spacing w:val="-4"/>
                <w:sz w:val="24"/>
              </w:rPr>
              <w:t>часа</w:t>
            </w:r>
          </w:p>
        </w:tc>
        <w:tc>
          <w:tcPr>
            <w:tcW w:w="1845" w:type="dxa"/>
          </w:tcPr>
          <w:p w:rsidR="002246E2" w:rsidRDefault="00425798">
            <w:pPr>
              <w:pStyle w:val="TableParagraph"/>
              <w:spacing w:before="34" w:line="261" w:lineRule="auto"/>
              <w:ind w:left="106" w:right="292"/>
              <w:jc w:val="both"/>
              <w:rPr>
                <w:sz w:val="24"/>
              </w:rPr>
            </w:pPr>
            <w:r>
              <w:rPr>
                <w:spacing w:val="-2"/>
                <w:sz w:val="24"/>
              </w:rPr>
              <w:t>Музыкальные инструменты. Флейта</w:t>
            </w:r>
          </w:p>
        </w:tc>
        <w:tc>
          <w:tcPr>
            <w:tcW w:w="2552" w:type="dxa"/>
          </w:tcPr>
          <w:p w:rsidR="002246E2" w:rsidRDefault="00425798">
            <w:pPr>
              <w:pStyle w:val="TableParagraph"/>
              <w:spacing w:before="39" w:line="259" w:lineRule="auto"/>
              <w:ind w:left="111" w:right="268"/>
              <w:rPr>
                <w:sz w:val="24"/>
              </w:rPr>
            </w:pPr>
            <w:r>
              <w:rPr>
                <w:sz w:val="24"/>
              </w:rPr>
              <w:t>Предки</w:t>
            </w:r>
            <w:r>
              <w:rPr>
                <w:spacing w:val="-15"/>
                <w:sz w:val="24"/>
              </w:rPr>
              <w:t xml:space="preserve"> </w:t>
            </w:r>
            <w:r>
              <w:rPr>
                <w:sz w:val="24"/>
              </w:rPr>
              <w:t>современной флейты. Легенда о нимфе</w:t>
            </w:r>
            <w:r>
              <w:rPr>
                <w:spacing w:val="-15"/>
                <w:sz w:val="24"/>
              </w:rPr>
              <w:t xml:space="preserve"> </w:t>
            </w:r>
            <w:r>
              <w:rPr>
                <w:sz w:val="24"/>
              </w:rPr>
              <w:t>Сиринкс.</w:t>
            </w:r>
            <w:r>
              <w:rPr>
                <w:spacing w:val="-15"/>
                <w:sz w:val="24"/>
              </w:rPr>
              <w:t xml:space="preserve"> </w:t>
            </w:r>
            <w:r>
              <w:rPr>
                <w:sz w:val="24"/>
              </w:rPr>
              <w:t>Му- зыка для флейты соло, флейты в со- провождении</w:t>
            </w:r>
            <w:r>
              <w:rPr>
                <w:spacing w:val="-11"/>
                <w:sz w:val="24"/>
              </w:rPr>
              <w:t xml:space="preserve"> </w:t>
            </w:r>
            <w:r>
              <w:rPr>
                <w:sz w:val="24"/>
              </w:rPr>
              <w:t>форте- пиано, оркестра</w:t>
            </w:r>
          </w:p>
        </w:tc>
        <w:tc>
          <w:tcPr>
            <w:tcW w:w="4645" w:type="dxa"/>
          </w:tcPr>
          <w:p w:rsidR="002246E2" w:rsidRDefault="00425798">
            <w:pPr>
              <w:pStyle w:val="TableParagraph"/>
              <w:spacing w:before="39" w:line="259" w:lineRule="auto"/>
              <w:rPr>
                <w:sz w:val="24"/>
              </w:rPr>
            </w:pPr>
            <w:r>
              <w:rPr>
                <w:sz w:val="24"/>
              </w:rPr>
              <w:t>Знакомство с внешним видом, устрой- ством</w:t>
            </w:r>
            <w:r>
              <w:rPr>
                <w:spacing w:val="-10"/>
                <w:sz w:val="24"/>
              </w:rPr>
              <w:t xml:space="preserve"> </w:t>
            </w:r>
            <w:r>
              <w:rPr>
                <w:sz w:val="24"/>
              </w:rPr>
              <w:t>и</w:t>
            </w:r>
            <w:r>
              <w:rPr>
                <w:spacing w:val="-11"/>
                <w:sz w:val="24"/>
              </w:rPr>
              <w:t xml:space="preserve"> </w:t>
            </w:r>
            <w:r>
              <w:rPr>
                <w:sz w:val="24"/>
              </w:rPr>
              <w:t>тембрами</w:t>
            </w:r>
            <w:r>
              <w:rPr>
                <w:spacing w:val="-10"/>
                <w:sz w:val="24"/>
              </w:rPr>
              <w:t xml:space="preserve"> </w:t>
            </w:r>
            <w:r>
              <w:rPr>
                <w:sz w:val="24"/>
              </w:rPr>
              <w:t>классических</w:t>
            </w:r>
            <w:r>
              <w:rPr>
                <w:spacing w:val="-10"/>
                <w:sz w:val="24"/>
              </w:rPr>
              <w:t xml:space="preserve"> </w:t>
            </w:r>
            <w:r>
              <w:rPr>
                <w:sz w:val="24"/>
              </w:rPr>
              <w:t>музыкаль- ных инструментов.</w:t>
            </w:r>
          </w:p>
          <w:p w:rsidR="002246E2" w:rsidRDefault="00425798">
            <w:pPr>
              <w:pStyle w:val="TableParagraph"/>
              <w:spacing w:line="278" w:lineRule="auto"/>
              <w:rPr>
                <w:sz w:val="24"/>
              </w:rPr>
            </w:pPr>
            <w:r>
              <w:rPr>
                <w:sz w:val="24"/>
              </w:rPr>
              <w:t>Слушание</w:t>
            </w:r>
            <w:r>
              <w:rPr>
                <w:spacing w:val="-9"/>
                <w:sz w:val="24"/>
              </w:rPr>
              <w:t xml:space="preserve"> </w:t>
            </w:r>
            <w:r>
              <w:rPr>
                <w:sz w:val="24"/>
              </w:rPr>
              <w:t>музыкальных</w:t>
            </w:r>
            <w:r>
              <w:rPr>
                <w:spacing w:val="-10"/>
                <w:sz w:val="24"/>
              </w:rPr>
              <w:t xml:space="preserve"> </w:t>
            </w:r>
            <w:r>
              <w:rPr>
                <w:sz w:val="24"/>
              </w:rPr>
              <w:t>фрагментов</w:t>
            </w:r>
            <w:r>
              <w:rPr>
                <w:spacing w:val="-12"/>
                <w:sz w:val="24"/>
              </w:rPr>
              <w:t xml:space="preserve"> </w:t>
            </w:r>
            <w:r>
              <w:rPr>
                <w:sz w:val="24"/>
              </w:rPr>
              <w:t>в</w:t>
            </w:r>
            <w:r>
              <w:rPr>
                <w:spacing w:val="-8"/>
                <w:sz w:val="24"/>
              </w:rPr>
              <w:t xml:space="preserve"> </w:t>
            </w:r>
            <w:r>
              <w:rPr>
                <w:sz w:val="24"/>
              </w:rPr>
              <w:t xml:space="preserve">ис- полнении известных музыкантовинстру- </w:t>
            </w:r>
            <w:r>
              <w:rPr>
                <w:spacing w:val="-2"/>
                <w:sz w:val="24"/>
              </w:rPr>
              <w:t>менталистов.</w:t>
            </w:r>
          </w:p>
          <w:p w:rsidR="002246E2" w:rsidRDefault="00425798">
            <w:pPr>
              <w:pStyle w:val="TableParagraph"/>
              <w:spacing w:line="256" w:lineRule="auto"/>
              <w:rPr>
                <w:sz w:val="24"/>
              </w:rPr>
            </w:pPr>
            <w:r>
              <w:rPr>
                <w:sz w:val="24"/>
              </w:rPr>
              <w:t>Чтение</w:t>
            </w:r>
            <w:r>
              <w:rPr>
                <w:spacing w:val="-4"/>
                <w:sz w:val="24"/>
              </w:rPr>
              <w:t xml:space="preserve"> </w:t>
            </w:r>
            <w:r>
              <w:rPr>
                <w:sz w:val="24"/>
              </w:rPr>
              <w:t>учебных</w:t>
            </w:r>
            <w:r>
              <w:rPr>
                <w:spacing w:val="-9"/>
                <w:sz w:val="24"/>
              </w:rPr>
              <w:t xml:space="preserve"> </w:t>
            </w:r>
            <w:r>
              <w:rPr>
                <w:sz w:val="24"/>
              </w:rPr>
              <w:t>текстов,</w:t>
            </w:r>
            <w:r>
              <w:rPr>
                <w:spacing w:val="-9"/>
                <w:sz w:val="24"/>
              </w:rPr>
              <w:t xml:space="preserve"> </w:t>
            </w:r>
            <w:r>
              <w:rPr>
                <w:sz w:val="24"/>
              </w:rPr>
              <w:t>сказок</w:t>
            </w:r>
            <w:r>
              <w:rPr>
                <w:spacing w:val="-9"/>
                <w:sz w:val="24"/>
              </w:rPr>
              <w:t xml:space="preserve"> </w:t>
            </w:r>
            <w:r>
              <w:rPr>
                <w:sz w:val="24"/>
              </w:rPr>
              <w:t>и</w:t>
            </w:r>
            <w:r>
              <w:rPr>
                <w:spacing w:val="-10"/>
                <w:sz w:val="24"/>
              </w:rPr>
              <w:t xml:space="preserve"> </w:t>
            </w:r>
            <w:r>
              <w:rPr>
                <w:sz w:val="24"/>
              </w:rPr>
              <w:t>легенд, рассказывающих о музыкальных инстру-</w:t>
            </w:r>
          </w:p>
          <w:p w:rsidR="002246E2" w:rsidRDefault="00425798">
            <w:pPr>
              <w:pStyle w:val="TableParagraph"/>
              <w:spacing w:before="3"/>
              <w:rPr>
                <w:sz w:val="24"/>
              </w:rPr>
            </w:pPr>
            <w:r>
              <w:rPr>
                <w:sz w:val="24"/>
              </w:rPr>
              <w:t>ментах,</w:t>
            </w:r>
            <w:r>
              <w:rPr>
                <w:spacing w:val="-2"/>
                <w:sz w:val="24"/>
              </w:rPr>
              <w:t xml:space="preserve"> </w:t>
            </w:r>
            <w:r>
              <w:rPr>
                <w:sz w:val="24"/>
              </w:rPr>
              <w:t>истории</w:t>
            </w:r>
            <w:r>
              <w:rPr>
                <w:spacing w:val="-2"/>
                <w:sz w:val="24"/>
              </w:rPr>
              <w:t xml:space="preserve"> </w:t>
            </w:r>
            <w:r>
              <w:rPr>
                <w:sz w:val="24"/>
              </w:rPr>
              <w:t>их</w:t>
            </w:r>
            <w:r>
              <w:rPr>
                <w:spacing w:val="-2"/>
                <w:sz w:val="24"/>
              </w:rPr>
              <w:t xml:space="preserve"> появления</w:t>
            </w:r>
          </w:p>
        </w:tc>
      </w:tr>
      <w:tr w:rsidR="002246E2">
        <w:trPr>
          <w:trHeight w:val="4474"/>
        </w:trPr>
        <w:tc>
          <w:tcPr>
            <w:tcW w:w="1244" w:type="dxa"/>
          </w:tcPr>
          <w:p w:rsidR="002246E2" w:rsidRDefault="00425798">
            <w:pPr>
              <w:pStyle w:val="TableParagraph"/>
              <w:spacing w:before="42"/>
              <w:rPr>
                <w:sz w:val="24"/>
              </w:rPr>
            </w:pPr>
            <w:r>
              <w:rPr>
                <w:spacing w:val="-5"/>
                <w:sz w:val="24"/>
              </w:rPr>
              <w:t>Е)</w:t>
            </w:r>
          </w:p>
          <w:p w:rsidR="002246E2" w:rsidRDefault="00425798">
            <w:pPr>
              <w:pStyle w:val="TableParagraph"/>
              <w:spacing w:before="20"/>
              <w:rPr>
                <w:sz w:val="24"/>
              </w:rPr>
            </w:pPr>
            <w:r>
              <w:rPr>
                <w:sz w:val="24"/>
              </w:rPr>
              <w:t>2—</w:t>
            </w:r>
            <w:r>
              <w:rPr>
                <w:spacing w:val="-10"/>
                <w:sz w:val="24"/>
              </w:rPr>
              <w:t>4</w:t>
            </w:r>
          </w:p>
          <w:p w:rsidR="002246E2" w:rsidRDefault="00425798">
            <w:pPr>
              <w:pStyle w:val="TableParagraph"/>
              <w:spacing w:before="41"/>
              <w:rPr>
                <w:sz w:val="24"/>
              </w:rPr>
            </w:pPr>
            <w:r>
              <w:rPr>
                <w:sz w:val="24"/>
              </w:rPr>
              <w:t>уч.</w:t>
            </w:r>
            <w:r>
              <w:rPr>
                <w:spacing w:val="-8"/>
                <w:sz w:val="24"/>
              </w:rPr>
              <w:t xml:space="preserve"> </w:t>
            </w:r>
            <w:r>
              <w:rPr>
                <w:spacing w:val="-4"/>
                <w:sz w:val="24"/>
              </w:rPr>
              <w:t>часа</w:t>
            </w:r>
          </w:p>
        </w:tc>
        <w:tc>
          <w:tcPr>
            <w:tcW w:w="1845" w:type="dxa"/>
          </w:tcPr>
          <w:p w:rsidR="002246E2" w:rsidRDefault="00425798">
            <w:pPr>
              <w:pStyle w:val="TableParagraph"/>
              <w:spacing w:before="42" w:line="259" w:lineRule="auto"/>
              <w:ind w:left="106" w:right="286"/>
              <w:jc w:val="both"/>
              <w:rPr>
                <w:sz w:val="24"/>
              </w:rPr>
            </w:pPr>
            <w:r>
              <w:rPr>
                <w:spacing w:val="-2"/>
                <w:sz w:val="24"/>
              </w:rPr>
              <w:t xml:space="preserve">Музыкальные инструменты. </w:t>
            </w:r>
            <w:r>
              <w:rPr>
                <w:sz w:val="24"/>
              </w:rPr>
              <w:t>Скрипка,</w:t>
            </w:r>
            <w:r>
              <w:rPr>
                <w:spacing w:val="-15"/>
                <w:sz w:val="24"/>
              </w:rPr>
              <w:t xml:space="preserve"> </w:t>
            </w:r>
            <w:r>
              <w:rPr>
                <w:sz w:val="24"/>
              </w:rPr>
              <w:t xml:space="preserve">вио- </w:t>
            </w:r>
            <w:r>
              <w:rPr>
                <w:spacing w:val="-2"/>
                <w:sz w:val="24"/>
              </w:rPr>
              <w:t>лончель</w:t>
            </w:r>
          </w:p>
        </w:tc>
        <w:tc>
          <w:tcPr>
            <w:tcW w:w="2552" w:type="dxa"/>
          </w:tcPr>
          <w:p w:rsidR="002246E2" w:rsidRDefault="00425798">
            <w:pPr>
              <w:pStyle w:val="TableParagraph"/>
              <w:spacing w:before="42" w:line="259" w:lineRule="auto"/>
              <w:ind w:left="111"/>
              <w:rPr>
                <w:sz w:val="24"/>
              </w:rPr>
            </w:pPr>
            <w:r>
              <w:rPr>
                <w:sz w:val="24"/>
              </w:rPr>
              <w:t>Певучесть тембров струнных смычковых инструментов.</w:t>
            </w:r>
            <w:r>
              <w:rPr>
                <w:spacing w:val="-1"/>
                <w:sz w:val="24"/>
              </w:rPr>
              <w:t xml:space="preserve"> </w:t>
            </w:r>
            <w:r>
              <w:rPr>
                <w:sz w:val="24"/>
              </w:rPr>
              <w:t>Компо- зиторы, сочинявшие скрипичную музыку. Знаменитые исполни- тели,</w:t>
            </w:r>
            <w:r>
              <w:rPr>
                <w:spacing w:val="-15"/>
                <w:sz w:val="24"/>
              </w:rPr>
              <w:t xml:space="preserve"> </w:t>
            </w:r>
            <w:r>
              <w:rPr>
                <w:sz w:val="24"/>
              </w:rPr>
              <w:t>мастера,</w:t>
            </w:r>
            <w:r>
              <w:rPr>
                <w:spacing w:val="-15"/>
                <w:sz w:val="24"/>
              </w:rPr>
              <w:t xml:space="preserve"> </w:t>
            </w:r>
            <w:r>
              <w:rPr>
                <w:sz w:val="24"/>
              </w:rPr>
              <w:t xml:space="preserve">изготав- ливавшие инстру- </w:t>
            </w:r>
            <w:r>
              <w:rPr>
                <w:spacing w:val="-2"/>
                <w:sz w:val="24"/>
              </w:rPr>
              <w:t>менты</w:t>
            </w:r>
          </w:p>
        </w:tc>
        <w:tc>
          <w:tcPr>
            <w:tcW w:w="4645" w:type="dxa"/>
          </w:tcPr>
          <w:p w:rsidR="002246E2" w:rsidRDefault="00425798">
            <w:pPr>
              <w:pStyle w:val="TableParagraph"/>
              <w:spacing w:before="42" w:line="254" w:lineRule="auto"/>
              <w:rPr>
                <w:sz w:val="24"/>
              </w:rPr>
            </w:pPr>
            <w:r>
              <w:rPr>
                <w:sz w:val="24"/>
              </w:rPr>
              <w:t>Игра-имитация</w:t>
            </w:r>
            <w:r>
              <w:rPr>
                <w:spacing w:val="-15"/>
                <w:sz w:val="24"/>
              </w:rPr>
              <w:t xml:space="preserve"> </w:t>
            </w:r>
            <w:r>
              <w:rPr>
                <w:sz w:val="24"/>
              </w:rPr>
              <w:t>исполнительских</w:t>
            </w:r>
            <w:r>
              <w:rPr>
                <w:spacing w:val="-15"/>
                <w:sz w:val="24"/>
              </w:rPr>
              <w:t xml:space="preserve"> </w:t>
            </w:r>
            <w:r>
              <w:rPr>
                <w:sz w:val="24"/>
              </w:rPr>
              <w:t>движений во время звучания музыки. Музыкальная викторина на знание конкретных произве- дений и их авторов, определения тембров звучащих инструментов.</w:t>
            </w:r>
          </w:p>
          <w:p w:rsidR="002246E2" w:rsidRDefault="00425798">
            <w:pPr>
              <w:pStyle w:val="TableParagraph"/>
              <w:spacing w:line="254" w:lineRule="auto"/>
              <w:rPr>
                <w:sz w:val="24"/>
              </w:rPr>
            </w:pPr>
            <w:r>
              <w:rPr>
                <w:sz w:val="24"/>
              </w:rPr>
              <w:t>Разучивание,</w:t>
            </w:r>
            <w:r>
              <w:rPr>
                <w:spacing w:val="-14"/>
                <w:sz w:val="24"/>
              </w:rPr>
              <w:t xml:space="preserve"> </w:t>
            </w:r>
            <w:r>
              <w:rPr>
                <w:sz w:val="24"/>
              </w:rPr>
              <w:t>исполнение</w:t>
            </w:r>
            <w:r>
              <w:rPr>
                <w:spacing w:val="-13"/>
                <w:sz w:val="24"/>
              </w:rPr>
              <w:t xml:space="preserve"> </w:t>
            </w:r>
            <w:r>
              <w:rPr>
                <w:sz w:val="24"/>
              </w:rPr>
              <w:t>песен,</w:t>
            </w:r>
            <w:r>
              <w:rPr>
                <w:spacing w:val="-15"/>
                <w:sz w:val="24"/>
              </w:rPr>
              <w:t xml:space="preserve"> </w:t>
            </w:r>
            <w:r>
              <w:rPr>
                <w:sz w:val="24"/>
              </w:rPr>
              <w:t>посвящѐн- ных музыкальным инструментам.</w:t>
            </w:r>
          </w:p>
          <w:p w:rsidR="002246E2" w:rsidRDefault="00425798">
            <w:pPr>
              <w:pStyle w:val="TableParagraph"/>
              <w:spacing w:before="29" w:line="268" w:lineRule="auto"/>
              <w:ind w:right="245"/>
              <w:rPr>
                <w:sz w:val="24"/>
              </w:rPr>
            </w:pPr>
            <w:r>
              <w:rPr>
                <w:i/>
                <w:sz w:val="24"/>
              </w:rPr>
              <w:t>На выбор или факультативно</w:t>
            </w:r>
            <w:r>
              <w:rPr>
                <w:sz w:val="24"/>
              </w:rPr>
              <w:t>: Посещение</w:t>
            </w:r>
            <w:r>
              <w:rPr>
                <w:spacing w:val="-15"/>
                <w:sz w:val="24"/>
              </w:rPr>
              <w:t xml:space="preserve"> </w:t>
            </w:r>
            <w:r>
              <w:rPr>
                <w:sz w:val="24"/>
              </w:rPr>
              <w:t>концерта</w:t>
            </w:r>
            <w:r>
              <w:rPr>
                <w:spacing w:val="-15"/>
                <w:sz w:val="24"/>
              </w:rPr>
              <w:t xml:space="preserve"> </w:t>
            </w:r>
            <w:r>
              <w:rPr>
                <w:sz w:val="24"/>
              </w:rPr>
              <w:t xml:space="preserve">инструментальной </w:t>
            </w:r>
            <w:r>
              <w:rPr>
                <w:spacing w:val="-2"/>
                <w:sz w:val="24"/>
              </w:rPr>
              <w:t>музыки.</w:t>
            </w:r>
          </w:p>
          <w:p w:rsidR="002246E2" w:rsidRDefault="00425798">
            <w:pPr>
              <w:pStyle w:val="TableParagraph"/>
              <w:spacing w:before="5" w:line="259" w:lineRule="auto"/>
              <w:rPr>
                <w:sz w:val="24"/>
              </w:rPr>
            </w:pPr>
            <w:r>
              <w:rPr>
                <w:sz w:val="24"/>
              </w:rPr>
              <w:t>«Паспорт</w:t>
            </w:r>
            <w:r>
              <w:rPr>
                <w:spacing w:val="-14"/>
                <w:sz w:val="24"/>
              </w:rPr>
              <w:t xml:space="preserve"> </w:t>
            </w:r>
            <w:r>
              <w:rPr>
                <w:sz w:val="24"/>
              </w:rPr>
              <w:t>инструмента»</w:t>
            </w:r>
            <w:r>
              <w:rPr>
                <w:spacing w:val="-14"/>
                <w:sz w:val="24"/>
              </w:rPr>
              <w:t xml:space="preserve"> </w:t>
            </w:r>
            <w:r>
              <w:rPr>
                <w:sz w:val="24"/>
              </w:rPr>
              <w:t>—</w:t>
            </w:r>
            <w:r>
              <w:rPr>
                <w:spacing w:val="-12"/>
                <w:sz w:val="24"/>
              </w:rPr>
              <w:t xml:space="preserve"> </w:t>
            </w:r>
            <w:r>
              <w:rPr>
                <w:sz w:val="24"/>
              </w:rPr>
              <w:t xml:space="preserve">исследователь- ская работа, предполагающая описание внешнего вида и особенностей звучания </w:t>
            </w:r>
            <w:r>
              <w:rPr>
                <w:spacing w:val="-2"/>
                <w:sz w:val="24"/>
              </w:rPr>
              <w:t>инструмента,</w:t>
            </w:r>
          </w:p>
        </w:tc>
      </w:tr>
    </w:tbl>
    <w:p w:rsidR="002246E2" w:rsidRDefault="002246E2">
      <w:pPr>
        <w:pStyle w:val="a3"/>
        <w:spacing w:before="8"/>
        <w:jc w:val="left"/>
        <w:rPr>
          <w:sz w:val="2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502"/>
        </w:trPr>
        <w:tc>
          <w:tcPr>
            <w:tcW w:w="1244" w:type="dxa"/>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2552" w:type="dxa"/>
          </w:tcPr>
          <w:p w:rsidR="002246E2" w:rsidRDefault="002246E2">
            <w:pPr>
              <w:pStyle w:val="TableParagraph"/>
              <w:ind w:left="0"/>
              <w:rPr>
                <w:sz w:val="24"/>
              </w:rPr>
            </w:pPr>
          </w:p>
        </w:tc>
        <w:tc>
          <w:tcPr>
            <w:tcW w:w="4645" w:type="dxa"/>
          </w:tcPr>
          <w:p w:rsidR="002246E2" w:rsidRDefault="00425798">
            <w:pPr>
              <w:pStyle w:val="TableParagraph"/>
              <w:spacing w:before="39"/>
              <w:rPr>
                <w:sz w:val="24"/>
              </w:rPr>
            </w:pPr>
            <w:r>
              <w:rPr>
                <w:sz w:val="24"/>
              </w:rPr>
              <w:t>способов</w:t>
            </w:r>
            <w:r>
              <w:rPr>
                <w:spacing w:val="-3"/>
                <w:sz w:val="24"/>
              </w:rPr>
              <w:t xml:space="preserve"> </w:t>
            </w:r>
            <w:r>
              <w:rPr>
                <w:sz w:val="24"/>
              </w:rPr>
              <w:t>игры</w:t>
            </w:r>
            <w:r>
              <w:rPr>
                <w:spacing w:val="-3"/>
                <w:sz w:val="24"/>
              </w:rPr>
              <w:t xml:space="preserve"> </w:t>
            </w:r>
            <w:r>
              <w:rPr>
                <w:sz w:val="24"/>
              </w:rPr>
              <w:t xml:space="preserve">на </w:t>
            </w:r>
            <w:r>
              <w:rPr>
                <w:spacing w:val="-5"/>
                <w:sz w:val="24"/>
              </w:rPr>
              <w:t>нѐм</w:t>
            </w:r>
          </w:p>
        </w:tc>
      </w:tr>
    </w:tbl>
    <w:p w:rsidR="002246E2" w:rsidRDefault="002246E2">
      <w:pPr>
        <w:rPr>
          <w:sz w:val="24"/>
        </w:rPr>
        <w:sectPr w:rsidR="002246E2">
          <w:pgSz w:w="11910" w:h="16840"/>
          <w:pgMar w:top="760" w:right="100" w:bottom="680" w:left="220" w:header="428"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6019"/>
        </w:trPr>
        <w:tc>
          <w:tcPr>
            <w:tcW w:w="1244" w:type="dxa"/>
          </w:tcPr>
          <w:p w:rsidR="002246E2" w:rsidRDefault="00425798">
            <w:pPr>
              <w:pStyle w:val="TableParagraph"/>
              <w:spacing w:before="43"/>
              <w:rPr>
                <w:sz w:val="24"/>
              </w:rPr>
            </w:pPr>
            <w:r>
              <w:rPr>
                <w:spacing w:val="-5"/>
                <w:sz w:val="24"/>
              </w:rPr>
              <w:t>Ж)</w:t>
            </w:r>
          </w:p>
          <w:p w:rsidR="002246E2" w:rsidRDefault="00425798">
            <w:pPr>
              <w:pStyle w:val="TableParagraph"/>
              <w:spacing w:before="20"/>
              <w:rPr>
                <w:sz w:val="24"/>
              </w:rPr>
            </w:pPr>
            <w:r>
              <w:rPr>
                <w:sz w:val="24"/>
              </w:rPr>
              <w:t>2—</w:t>
            </w:r>
            <w:r>
              <w:rPr>
                <w:spacing w:val="-10"/>
                <w:sz w:val="24"/>
              </w:rPr>
              <w:t>6</w:t>
            </w:r>
          </w:p>
          <w:p w:rsidR="002246E2" w:rsidRDefault="00425798">
            <w:pPr>
              <w:pStyle w:val="TableParagraph"/>
              <w:spacing w:before="44"/>
              <w:rPr>
                <w:sz w:val="24"/>
              </w:rPr>
            </w:pPr>
            <w:r>
              <w:rPr>
                <w:sz w:val="24"/>
              </w:rPr>
              <w:t>уч.</w:t>
            </w:r>
            <w:r>
              <w:rPr>
                <w:spacing w:val="-6"/>
                <w:sz w:val="24"/>
              </w:rPr>
              <w:t xml:space="preserve"> </w:t>
            </w:r>
            <w:r>
              <w:rPr>
                <w:spacing w:val="-2"/>
                <w:sz w:val="24"/>
              </w:rPr>
              <w:t>часов</w:t>
            </w:r>
          </w:p>
        </w:tc>
        <w:tc>
          <w:tcPr>
            <w:tcW w:w="1845" w:type="dxa"/>
          </w:tcPr>
          <w:p w:rsidR="002246E2" w:rsidRDefault="00425798">
            <w:pPr>
              <w:pStyle w:val="TableParagraph"/>
              <w:spacing w:before="43" w:line="256" w:lineRule="auto"/>
              <w:ind w:left="106" w:right="234"/>
              <w:rPr>
                <w:sz w:val="24"/>
              </w:rPr>
            </w:pPr>
            <w:r>
              <w:rPr>
                <w:sz w:val="24"/>
              </w:rPr>
              <w:t>Вокальная</w:t>
            </w:r>
            <w:r>
              <w:rPr>
                <w:spacing w:val="-15"/>
                <w:sz w:val="24"/>
              </w:rPr>
              <w:t xml:space="preserve"> </w:t>
            </w:r>
            <w:r>
              <w:rPr>
                <w:sz w:val="24"/>
              </w:rPr>
              <w:t xml:space="preserve">му- </w:t>
            </w:r>
            <w:r>
              <w:rPr>
                <w:spacing w:val="-4"/>
                <w:sz w:val="24"/>
              </w:rPr>
              <w:t>зыка</w:t>
            </w:r>
          </w:p>
        </w:tc>
        <w:tc>
          <w:tcPr>
            <w:tcW w:w="2552" w:type="dxa"/>
          </w:tcPr>
          <w:p w:rsidR="002246E2" w:rsidRDefault="00425798">
            <w:pPr>
              <w:pStyle w:val="TableParagraph"/>
              <w:spacing w:before="39"/>
              <w:ind w:left="111"/>
              <w:jc w:val="both"/>
              <w:rPr>
                <w:sz w:val="24"/>
              </w:rPr>
            </w:pPr>
            <w:r>
              <w:rPr>
                <w:sz w:val="24"/>
              </w:rPr>
              <w:t xml:space="preserve">Человеческий </w:t>
            </w:r>
            <w:r>
              <w:rPr>
                <w:spacing w:val="-4"/>
                <w:sz w:val="24"/>
              </w:rPr>
              <w:t>голос</w:t>
            </w:r>
          </w:p>
          <w:p w:rsidR="002246E2" w:rsidRDefault="00425798">
            <w:pPr>
              <w:pStyle w:val="TableParagraph"/>
              <w:spacing w:before="28" w:line="261" w:lineRule="auto"/>
              <w:ind w:left="111" w:right="745"/>
              <w:jc w:val="both"/>
              <w:rPr>
                <w:sz w:val="24"/>
              </w:rPr>
            </w:pPr>
            <w:r>
              <w:rPr>
                <w:sz w:val="24"/>
              </w:rPr>
              <w:t>—</w:t>
            </w:r>
            <w:r>
              <w:rPr>
                <w:spacing w:val="-8"/>
                <w:sz w:val="24"/>
              </w:rPr>
              <w:t xml:space="preserve"> </w:t>
            </w:r>
            <w:r>
              <w:rPr>
                <w:sz w:val="24"/>
              </w:rPr>
              <w:t>самый</w:t>
            </w:r>
            <w:r>
              <w:rPr>
                <w:spacing w:val="-8"/>
                <w:sz w:val="24"/>
              </w:rPr>
              <w:t xml:space="preserve"> </w:t>
            </w:r>
            <w:r>
              <w:rPr>
                <w:sz w:val="24"/>
              </w:rPr>
              <w:t>совер- шенный</w:t>
            </w:r>
            <w:r>
              <w:rPr>
                <w:spacing w:val="-15"/>
                <w:sz w:val="24"/>
              </w:rPr>
              <w:t xml:space="preserve"> </w:t>
            </w:r>
            <w:r>
              <w:rPr>
                <w:sz w:val="24"/>
              </w:rPr>
              <w:t xml:space="preserve">инстру- </w:t>
            </w:r>
            <w:r>
              <w:rPr>
                <w:spacing w:val="-2"/>
                <w:sz w:val="24"/>
              </w:rPr>
              <w:t>мент.</w:t>
            </w:r>
          </w:p>
          <w:p w:rsidR="002246E2" w:rsidRDefault="00425798">
            <w:pPr>
              <w:pStyle w:val="TableParagraph"/>
              <w:spacing w:before="10" w:line="259" w:lineRule="auto"/>
              <w:ind w:left="111" w:right="246"/>
              <w:rPr>
                <w:sz w:val="24"/>
              </w:rPr>
            </w:pPr>
            <w:r>
              <w:rPr>
                <w:sz w:val="24"/>
              </w:rPr>
              <w:t>Бережное</w:t>
            </w:r>
            <w:r>
              <w:rPr>
                <w:spacing w:val="-15"/>
                <w:sz w:val="24"/>
              </w:rPr>
              <w:t xml:space="preserve"> </w:t>
            </w:r>
            <w:r>
              <w:rPr>
                <w:sz w:val="24"/>
              </w:rPr>
              <w:t>отношение к своему голосу. Из- вестные певцы.</w:t>
            </w:r>
          </w:p>
          <w:p w:rsidR="002246E2" w:rsidRDefault="00425798">
            <w:pPr>
              <w:pStyle w:val="TableParagraph"/>
              <w:spacing w:before="1" w:line="259" w:lineRule="auto"/>
              <w:ind w:left="111" w:right="143"/>
              <w:rPr>
                <w:sz w:val="24"/>
              </w:rPr>
            </w:pPr>
            <w:r>
              <w:rPr>
                <w:sz w:val="24"/>
              </w:rPr>
              <w:t>Жанры</w:t>
            </w:r>
            <w:r>
              <w:rPr>
                <w:spacing w:val="-15"/>
                <w:sz w:val="24"/>
              </w:rPr>
              <w:t xml:space="preserve"> </w:t>
            </w:r>
            <w:r>
              <w:rPr>
                <w:sz w:val="24"/>
              </w:rPr>
              <w:t>вокальной</w:t>
            </w:r>
            <w:r>
              <w:rPr>
                <w:spacing w:val="-15"/>
                <w:sz w:val="24"/>
              </w:rPr>
              <w:t xml:space="preserve"> </w:t>
            </w:r>
            <w:r>
              <w:rPr>
                <w:sz w:val="24"/>
              </w:rPr>
              <w:t>му- зыки: песни, вока- лизы, романсы, арии из опер. Кантата.</w:t>
            </w:r>
          </w:p>
          <w:p w:rsidR="002246E2" w:rsidRDefault="00425798">
            <w:pPr>
              <w:pStyle w:val="TableParagraph"/>
              <w:spacing w:line="261" w:lineRule="auto"/>
              <w:ind w:left="111"/>
              <w:rPr>
                <w:sz w:val="24"/>
              </w:rPr>
            </w:pPr>
            <w:r>
              <w:rPr>
                <w:sz w:val="24"/>
              </w:rPr>
              <w:t>Песня,</w:t>
            </w:r>
            <w:r>
              <w:rPr>
                <w:spacing w:val="-15"/>
                <w:sz w:val="24"/>
              </w:rPr>
              <w:t xml:space="preserve"> </w:t>
            </w:r>
            <w:r>
              <w:rPr>
                <w:sz w:val="24"/>
              </w:rPr>
              <w:t>романс,</w:t>
            </w:r>
            <w:r>
              <w:rPr>
                <w:spacing w:val="-15"/>
                <w:sz w:val="24"/>
              </w:rPr>
              <w:t xml:space="preserve"> </w:t>
            </w:r>
            <w:r>
              <w:rPr>
                <w:sz w:val="24"/>
              </w:rPr>
              <w:t>вока- лиз, кант</w:t>
            </w:r>
          </w:p>
        </w:tc>
        <w:tc>
          <w:tcPr>
            <w:tcW w:w="4645" w:type="dxa"/>
          </w:tcPr>
          <w:p w:rsidR="002246E2" w:rsidRDefault="00425798">
            <w:pPr>
              <w:pStyle w:val="TableParagraph"/>
              <w:spacing w:before="43" w:line="249" w:lineRule="auto"/>
              <w:rPr>
                <w:sz w:val="24"/>
              </w:rPr>
            </w:pPr>
            <w:r>
              <w:rPr>
                <w:sz w:val="24"/>
              </w:rPr>
              <w:t>Определение на слух типов человеческих голосов (детские, мужские, женские), тембров</w:t>
            </w:r>
            <w:r>
              <w:rPr>
                <w:spacing w:val="-13"/>
                <w:sz w:val="24"/>
              </w:rPr>
              <w:t xml:space="preserve"> </w:t>
            </w:r>
            <w:r>
              <w:rPr>
                <w:sz w:val="24"/>
              </w:rPr>
              <w:t>голосов</w:t>
            </w:r>
            <w:r>
              <w:rPr>
                <w:spacing w:val="-13"/>
                <w:sz w:val="24"/>
              </w:rPr>
              <w:t xml:space="preserve"> </w:t>
            </w:r>
            <w:r>
              <w:rPr>
                <w:sz w:val="24"/>
              </w:rPr>
              <w:t>профессиональных</w:t>
            </w:r>
            <w:r>
              <w:rPr>
                <w:spacing w:val="-11"/>
                <w:sz w:val="24"/>
              </w:rPr>
              <w:t xml:space="preserve"> </w:t>
            </w:r>
            <w:r>
              <w:rPr>
                <w:sz w:val="24"/>
              </w:rPr>
              <w:t xml:space="preserve">вока- </w:t>
            </w:r>
            <w:r>
              <w:rPr>
                <w:spacing w:val="-2"/>
                <w:sz w:val="24"/>
              </w:rPr>
              <w:t>листов.</w:t>
            </w:r>
          </w:p>
          <w:p w:rsidR="002246E2" w:rsidRDefault="00425798">
            <w:pPr>
              <w:pStyle w:val="TableParagraph"/>
              <w:spacing w:before="4" w:line="259" w:lineRule="auto"/>
              <w:ind w:right="55"/>
              <w:rPr>
                <w:sz w:val="24"/>
              </w:rPr>
            </w:pPr>
            <w:r>
              <w:rPr>
                <w:sz w:val="24"/>
              </w:rPr>
              <w:t>Знакомство с жанрами вокальной музыки. Слушание</w:t>
            </w:r>
            <w:r>
              <w:rPr>
                <w:spacing w:val="-14"/>
                <w:sz w:val="24"/>
              </w:rPr>
              <w:t xml:space="preserve"> </w:t>
            </w:r>
            <w:r>
              <w:rPr>
                <w:sz w:val="24"/>
              </w:rPr>
              <w:t>вокальных</w:t>
            </w:r>
            <w:r>
              <w:rPr>
                <w:spacing w:val="-12"/>
                <w:sz w:val="24"/>
              </w:rPr>
              <w:t xml:space="preserve"> </w:t>
            </w:r>
            <w:r>
              <w:rPr>
                <w:sz w:val="24"/>
              </w:rPr>
              <w:t>произведений</w:t>
            </w:r>
            <w:r>
              <w:rPr>
                <w:spacing w:val="-15"/>
                <w:sz w:val="24"/>
              </w:rPr>
              <w:t xml:space="preserve"> </w:t>
            </w:r>
            <w:r>
              <w:rPr>
                <w:sz w:val="24"/>
              </w:rPr>
              <w:t xml:space="preserve">компо- </w:t>
            </w:r>
            <w:r>
              <w:rPr>
                <w:spacing w:val="-2"/>
                <w:sz w:val="24"/>
              </w:rPr>
              <w:t>зиторов-классиков.</w:t>
            </w:r>
          </w:p>
          <w:p w:rsidR="002246E2" w:rsidRDefault="00425798">
            <w:pPr>
              <w:pStyle w:val="TableParagraph"/>
              <w:spacing w:line="254" w:lineRule="auto"/>
              <w:rPr>
                <w:sz w:val="24"/>
              </w:rPr>
            </w:pPr>
            <w:r>
              <w:rPr>
                <w:sz w:val="24"/>
              </w:rPr>
              <w:t>Освоение комплекса дыхательных, арти- куляционных упражнений. Вокальные упражнения</w:t>
            </w:r>
            <w:r>
              <w:rPr>
                <w:spacing w:val="-9"/>
                <w:sz w:val="24"/>
              </w:rPr>
              <w:t xml:space="preserve"> </w:t>
            </w:r>
            <w:r>
              <w:rPr>
                <w:sz w:val="24"/>
              </w:rPr>
              <w:t>на</w:t>
            </w:r>
            <w:r>
              <w:rPr>
                <w:spacing w:val="-10"/>
                <w:sz w:val="24"/>
              </w:rPr>
              <w:t xml:space="preserve"> </w:t>
            </w:r>
            <w:r>
              <w:rPr>
                <w:sz w:val="24"/>
              </w:rPr>
              <w:t>развитие</w:t>
            </w:r>
            <w:r>
              <w:rPr>
                <w:spacing w:val="-10"/>
                <w:sz w:val="24"/>
              </w:rPr>
              <w:t xml:space="preserve"> </w:t>
            </w:r>
            <w:r>
              <w:rPr>
                <w:sz w:val="24"/>
              </w:rPr>
              <w:t>гибкости</w:t>
            </w:r>
            <w:r>
              <w:rPr>
                <w:spacing w:val="-11"/>
                <w:sz w:val="24"/>
              </w:rPr>
              <w:t xml:space="preserve"> </w:t>
            </w:r>
            <w:r>
              <w:rPr>
                <w:sz w:val="24"/>
              </w:rPr>
              <w:t>голоса, расширения его диапазона. Проблемная ситуация: что значит красивое пение?</w:t>
            </w:r>
          </w:p>
          <w:p w:rsidR="002246E2" w:rsidRDefault="00425798">
            <w:pPr>
              <w:pStyle w:val="TableParagraph"/>
              <w:spacing w:line="256" w:lineRule="auto"/>
              <w:ind w:right="307"/>
              <w:jc w:val="both"/>
              <w:rPr>
                <w:sz w:val="24"/>
              </w:rPr>
            </w:pPr>
            <w:r>
              <w:rPr>
                <w:sz w:val="24"/>
              </w:rPr>
              <w:t>Музыкальная викторина на знание во- кальных музыкальных произведений и их авторов.</w:t>
            </w:r>
          </w:p>
          <w:p w:rsidR="002246E2" w:rsidRDefault="00425798">
            <w:pPr>
              <w:pStyle w:val="TableParagraph"/>
              <w:spacing w:line="278" w:lineRule="auto"/>
              <w:ind w:right="255"/>
              <w:jc w:val="both"/>
              <w:rPr>
                <w:sz w:val="24"/>
              </w:rPr>
            </w:pPr>
            <w:r>
              <w:rPr>
                <w:sz w:val="24"/>
              </w:rPr>
              <w:t>Разучивание,</w:t>
            </w:r>
            <w:r>
              <w:rPr>
                <w:spacing w:val="-14"/>
                <w:sz w:val="24"/>
              </w:rPr>
              <w:t xml:space="preserve"> </w:t>
            </w:r>
            <w:r>
              <w:rPr>
                <w:sz w:val="24"/>
              </w:rPr>
              <w:t>исполнение</w:t>
            </w:r>
            <w:r>
              <w:rPr>
                <w:spacing w:val="-13"/>
                <w:sz w:val="24"/>
              </w:rPr>
              <w:t xml:space="preserve"> </w:t>
            </w:r>
            <w:r>
              <w:rPr>
                <w:sz w:val="24"/>
              </w:rPr>
              <w:t>вокальных</w:t>
            </w:r>
            <w:r>
              <w:rPr>
                <w:spacing w:val="-14"/>
                <w:sz w:val="24"/>
              </w:rPr>
              <w:t xml:space="preserve"> </w:t>
            </w:r>
            <w:r>
              <w:rPr>
                <w:sz w:val="24"/>
              </w:rPr>
              <w:t>про- изведений композиторов-классиков.</w:t>
            </w:r>
          </w:p>
          <w:p w:rsidR="002246E2" w:rsidRDefault="00425798">
            <w:pPr>
              <w:pStyle w:val="TableParagraph"/>
              <w:spacing w:line="278" w:lineRule="auto"/>
              <w:ind w:right="359"/>
              <w:jc w:val="both"/>
              <w:rPr>
                <w:sz w:val="24"/>
              </w:rPr>
            </w:pPr>
            <w:r>
              <w:rPr>
                <w:i/>
                <w:sz w:val="24"/>
              </w:rPr>
              <w:t>На выбор или факультативно</w:t>
            </w:r>
            <w:r>
              <w:rPr>
                <w:sz w:val="24"/>
              </w:rPr>
              <w:t>: Посещение</w:t>
            </w:r>
            <w:r>
              <w:rPr>
                <w:spacing w:val="-5"/>
                <w:sz w:val="24"/>
              </w:rPr>
              <w:t xml:space="preserve"> </w:t>
            </w:r>
            <w:r>
              <w:rPr>
                <w:sz w:val="24"/>
              </w:rPr>
              <w:t>концерта</w:t>
            </w:r>
            <w:r>
              <w:rPr>
                <w:spacing w:val="-4"/>
                <w:sz w:val="24"/>
              </w:rPr>
              <w:t xml:space="preserve"> </w:t>
            </w:r>
            <w:r>
              <w:rPr>
                <w:sz w:val="24"/>
              </w:rPr>
              <w:t>вокальной</w:t>
            </w:r>
            <w:r>
              <w:rPr>
                <w:spacing w:val="-5"/>
                <w:sz w:val="24"/>
              </w:rPr>
              <w:t xml:space="preserve"> </w:t>
            </w:r>
            <w:r>
              <w:rPr>
                <w:spacing w:val="-2"/>
                <w:sz w:val="24"/>
              </w:rPr>
              <w:t>музыки.</w:t>
            </w:r>
          </w:p>
          <w:p w:rsidR="002246E2" w:rsidRDefault="00425798">
            <w:pPr>
              <w:pStyle w:val="TableParagraph"/>
              <w:jc w:val="both"/>
              <w:rPr>
                <w:sz w:val="24"/>
              </w:rPr>
            </w:pPr>
            <w:r>
              <w:rPr>
                <w:sz w:val="24"/>
              </w:rPr>
              <w:t>Школьный</w:t>
            </w:r>
            <w:r>
              <w:rPr>
                <w:spacing w:val="-5"/>
                <w:sz w:val="24"/>
              </w:rPr>
              <w:t xml:space="preserve"> </w:t>
            </w:r>
            <w:r>
              <w:rPr>
                <w:sz w:val="24"/>
              </w:rPr>
              <w:t>конкурс</w:t>
            </w:r>
            <w:r>
              <w:rPr>
                <w:spacing w:val="-3"/>
                <w:sz w:val="24"/>
              </w:rPr>
              <w:t xml:space="preserve"> </w:t>
            </w:r>
            <w:r>
              <w:rPr>
                <w:sz w:val="24"/>
              </w:rPr>
              <w:t>юных</w:t>
            </w:r>
            <w:r>
              <w:rPr>
                <w:spacing w:val="-3"/>
                <w:sz w:val="24"/>
              </w:rPr>
              <w:t xml:space="preserve"> </w:t>
            </w:r>
            <w:r>
              <w:rPr>
                <w:spacing w:val="-2"/>
                <w:sz w:val="24"/>
              </w:rPr>
              <w:t>вокалистов</w:t>
            </w:r>
          </w:p>
        </w:tc>
      </w:tr>
      <w:tr w:rsidR="002246E2">
        <w:trPr>
          <w:trHeight w:val="3086"/>
        </w:trPr>
        <w:tc>
          <w:tcPr>
            <w:tcW w:w="1244" w:type="dxa"/>
          </w:tcPr>
          <w:p w:rsidR="002246E2" w:rsidRDefault="00425798">
            <w:pPr>
              <w:pStyle w:val="TableParagraph"/>
              <w:spacing w:before="39"/>
              <w:rPr>
                <w:sz w:val="24"/>
              </w:rPr>
            </w:pPr>
            <w:r>
              <w:rPr>
                <w:spacing w:val="-5"/>
                <w:sz w:val="24"/>
              </w:rPr>
              <w:t>З)</w:t>
            </w:r>
          </w:p>
          <w:p w:rsidR="002246E2" w:rsidRDefault="00425798">
            <w:pPr>
              <w:pStyle w:val="TableParagraph"/>
              <w:spacing w:before="20"/>
              <w:rPr>
                <w:sz w:val="24"/>
              </w:rPr>
            </w:pPr>
            <w:r>
              <w:rPr>
                <w:sz w:val="24"/>
              </w:rPr>
              <w:t>2—</w:t>
            </w:r>
            <w:r>
              <w:rPr>
                <w:spacing w:val="-10"/>
                <w:sz w:val="24"/>
              </w:rPr>
              <w:t>6</w:t>
            </w:r>
          </w:p>
          <w:p w:rsidR="002246E2" w:rsidRDefault="00425798">
            <w:pPr>
              <w:pStyle w:val="TableParagraph"/>
              <w:spacing w:before="43"/>
              <w:rPr>
                <w:sz w:val="24"/>
              </w:rPr>
            </w:pPr>
            <w:r>
              <w:rPr>
                <w:sz w:val="24"/>
              </w:rPr>
              <w:t>уч.</w:t>
            </w:r>
            <w:r>
              <w:rPr>
                <w:spacing w:val="-6"/>
                <w:sz w:val="24"/>
              </w:rPr>
              <w:t xml:space="preserve"> </w:t>
            </w:r>
            <w:r>
              <w:rPr>
                <w:spacing w:val="-2"/>
                <w:sz w:val="24"/>
              </w:rPr>
              <w:t>часов</w:t>
            </w:r>
          </w:p>
        </w:tc>
        <w:tc>
          <w:tcPr>
            <w:tcW w:w="1845" w:type="dxa"/>
          </w:tcPr>
          <w:p w:rsidR="002246E2" w:rsidRDefault="00425798">
            <w:pPr>
              <w:pStyle w:val="TableParagraph"/>
              <w:spacing w:before="39" w:line="256" w:lineRule="auto"/>
              <w:ind w:left="106"/>
              <w:rPr>
                <w:sz w:val="24"/>
              </w:rPr>
            </w:pPr>
            <w:r>
              <w:rPr>
                <w:spacing w:val="-2"/>
                <w:sz w:val="24"/>
              </w:rPr>
              <w:t xml:space="preserve">Инструменталь </w:t>
            </w:r>
            <w:r>
              <w:rPr>
                <w:sz w:val="24"/>
              </w:rPr>
              <w:t>ная музыка</w:t>
            </w:r>
          </w:p>
        </w:tc>
        <w:tc>
          <w:tcPr>
            <w:tcW w:w="2552" w:type="dxa"/>
          </w:tcPr>
          <w:p w:rsidR="002246E2" w:rsidRDefault="00425798">
            <w:pPr>
              <w:pStyle w:val="TableParagraph"/>
              <w:spacing w:before="37" w:line="237" w:lineRule="auto"/>
              <w:ind w:left="111"/>
              <w:rPr>
                <w:sz w:val="24"/>
              </w:rPr>
            </w:pPr>
            <w:r>
              <w:rPr>
                <w:sz w:val="24"/>
              </w:rPr>
              <w:t>Жанры</w:t>
            </w:r>
            <w:r>
              <w:rPr>
                <w:spacing w:val="-15"/>
                <w:sz w:val="24"/>
              </w:rPr>
              <w:t xml:space="preserve"> </w:t>
            </w:r>
            <w:r>
              <w:rPr>
                <w:sz w:val="24"/>
              </w:rPr>
              <w:t>камерной</w:t>
            </w:r>
            <w:r>
              <w:rPr>
                <w:spacing w:val="-15"/>
                <w:sz w:val="24"/>
              </w:rPr>
              <w:t xml:space="preserve"> </w:t>
            </w:r>
            <w:r>
              <w:rPr>
                <w:sz w:val="24"/>
              </w:rPr>
              <w:t>ин- струментальной му- зыки: этюд, пьеса.</w:t>
            </w:r>
          </w:p>
          <w:p w:rsidR="002246E2" w:rsidRDefault="00425798">
            <w:pPr>
              <w:pStyle w:val="TableParagraph"/>
              <w:spacing w:before="2" w:line="261" w:lineRule="auto"/>
              <w:ind w:left="111"/>
              <w:rPr>
                <w:sz w:val="24"/>
              </w:rPr>
            </w:pPr>
            <w:r>
              <w:rPr>
                <w:sz w:val="24"/>
              </w:rPr>
              <w:t>Альбом.</w:t>
            </w:r>
            <w:r>
              <w:rPr>
                <w:spacing w:val="-15"/>
                <w:sz w:val="24"/>
              </w:rPr>
              <w:t xml:space="preserve"> </w:t>
            </w:r>
            <w:r>
              <w:rPr>
                <w:sz w:val="24"/>
              </w:rPr>
              <w:t>Цикл.</w:t>
            </w:r>
            <w:r>
              <w:rPr>
                <w:spacing w:val="-15"/>
                <w:sz w:val="24"/>
              </w:rPr>
              <w:t xml:space="preserve"> </w:t>
            </w:r>
            <w:r>
              <w:rPr>
                <w:sz w:val="24"/>
              </w:rPr>
              <w:t>Сюита. Соната. Квартет</w:t>
            </w:r>
          </w:p>
        </w:tc>
        <w:tc>
          <w:tcPr>
            <w:tcW w:w="4645" w:type="dxa"/>
          </w:tcPr>
          <w:p w:rsidR="002246E2" w:rsidRDefault="00425798">
            <w:pPr>
              <w:pStyle w:val="TableParagraph"/>
              <w:spacing w:before="39" w:line="254" w:lineRule="auto"/>
              <w:rPr>
                <w:sz w:val="24"/>
              </w:rPr>
            </w:pPr>
            <w:r>
              <w:rPr>
                <w:sz w:val="24"/>
              </w:rPr>
              <w:t>Знакомство с жанрами камерной инстру- ментальной музыки. Слушание произведе- ний</w:t>
            </w:r>
            <w:r>
              <w:rPr>
                <w:spacing w:val="-15"/>
                <w:sz w:val="24"/>
              </w:rPr>
              <w:t xml:space="preserve"> </w:t>
            </w:r>
            <w:r>
              <w:rPr>
                <w:sz w:val="24"/>
              </w:rPr>
              <w:t>композиторов-классиков.</w:t>
            </w:r>
            <w:r>
              <w:rPr>
                <w:spacing w:val="-15"/>
                <w:sz w:val="24"/>
              </w:rPr>
              <w:t xml:space="preserve"> </w:t>
            </w:r>
            <w:r>
              <w:rPr>
                <w:sz w:val="24"/>
              </w:rPr>
              <w:t>Определение комплекса выразительных средств. Описа- ние своего впечатления от восприятия.</w:t>
            </w:r>
          </w:p>
          <w:p w:rsidR="002246E2" w:rsidRDefault="00425798">
            <w:pPr>
              <w:pStyle w:val="TableParagraph"/>
              <w:spacing w:before="25"/>
              <w:rPr>
                <w:sz w:val="24"/>
              </w:rPr>
            </w:pPr>
            <w:r>
              <w:rPr>
                <w:sz w:val="24"/>
              </w:rPr>
              <w:t>Музыкальная</w:t>
            </w:r>
            <w:r>
              <w:rPr>
                <w:spacing w:val="-6"/>
                <w:sz w:val="24"/>
              </w:rPr>
              <w:t xml:space="preserve"> </w:t>
            </w:r>
            <w:r>
              <w:rPr>
                <w:spacing w:val="-2"/>
                <w:sz w:val="24"/>
              </w:rPr>
              <w:t>викторина.</w:t>
            </w:r>
          </w:p>
          <w:p w:rsidR="002246E2" w:rsidRDefault="00425798">
            <w:pPr>
              <w:pStyle w:val="TableParagraph"/>
              <w:spacing w:before="44" w:line="266" w:lineRule="auto"/>
              <w:ind w:right="245"/>
              <w:rPr>
                <w:sz w:val="24"/>
              </w:rPr>
            </w:pPr>
            <w:r>
              <w:rPr>
                <w:i/>
                <w:sz w:val="24"/>
              </w:rPr>
              <w:t>На выбор или факультативно</w:t>
            </w:r>
            <w:r>
              <w:rPr>
                <w:sz w:val="24"/>
              </w:rPr>
              <w:t>: Посещение</w:t>
            </w:r>
            <w:r>
              <w:rPr>
                <w:spacing w:val="-15"/>
                <w:sz w:val="24"/>
              </w:rPr>
              <w:t xml:space="preserve"> </w:t>
            </w:r>
            <w:r>
              <w:rPr>
                <w:sz w:val="24"/>
              </w:rPr>
              <w:t>концерта</w:t>
            </w:r>
            <w:r>
              <w:rPr>
                <w:spacing w:val="-15"/>
                <w:sz w:val="24"/>
              </w:rPr>
              <w:t xml:space="preserve"> </w:t>
            </w:r>
            <w:r>
              <w:rPr>
                <w:sz w:val="24"/>
              </w:rPr>
              <w:t xml:space="preserve">инструментальной </w:t>
            </w:r>
            <w:r>
              <w:rPr>
                <w:spacing w:val="-2"/>
                <w:sz w:val="24"/>
              </w:rPr>
              <w:t>музыки.</w:t>
            </w:r>
          </w:p>
          <w:p w:rsidR="002246E2" w:rsidRDefault="00425798">
            <w:pPr>
              <w:pStyle w:val="TableParagraph"/>
              <w:spacing w:before="17"/>
              <w:rPr>
                <w:sz w:val="24"/>
              </w:rPr>
            </w:pPr>
            <w:r>
              <w:rPr>
                <w:sz w:val="24"/>
              </w:rPr>
              <w:t>Составление</w:t>
            </w:r>
            <w:r>
              <w:rPr>
                <w:spacing w:val="-5"/>
                <w:sz w:val="24"/>
              </w:rPr>
              <w:t xml:space="preserve"> </w:t>
            </w:r>
            <w:r>
              <w:rPr>
                <w:sz w:val="24"/>
              </w:rPr>
              <w:t>словаря</w:t>
            </w:r>
            <w:r>
              <w:rPr>
                <w:spacing w:val="-5"/>
                <w:sz w:val="24"/>
              </w:rPr>
              <w:t xml:space="preserve"> </w:t>
            </w:r>
            <w:r>
              <w:rPr>
                <w:sz w:val="24"/>
              </w:rPr>
              <w:t>музыкальных</w:t>
            </w:r>
            <w:r>
              <w:rPr>
                <w:spacing w:val="-5"/>
                <w:sz w:val="24"/>
              </w:rPr>
              <w:t xml:space="preserve"> </w:t>
            </w:r>
            <w:r>
              <w:rPr>
                <w:spacing w:val="-2"/>
                <w:sz w:val="24"/>
              </w:rPr>
              <w:t>жанров</w:t>
            </w:r>
          </w:p>
        </w:tc>
      </w:tr>
      <w:tr w:rsidR="002246E2">
        <w:trPr>
          <w:trHeight w:val="2746"/>
        </w:trPr>
        <w:tc>
          <w:tcPr>
            <w:tcW w:w="1244" w:type="dxa"/>
          </w:tcPr>
          <w:p w:rsidR="002246E2" w:rsidRDefault="00425798">
            <w:pPr>
              <w:pStyle w:val="TableParagraph"/>
              <w:spacing w:before="43"/>
              <w:rPr>
                <w:sz w:val="24"/>
              </w:rPr>
            </w:pPr>
            <w:r>
              <w:rPr>
                <w:spacing w:val="-5"/>
                <w:sz w:val="24"/>
              </w:rPr>
              <w:t>И)</w:t>
            </w:r>
          </w:p>
          <w:p w:rsidR="002246E2" w:rsidRDefault="00425798">
            <w:pPr>
              <w:pStyle w:val="TableParagraph"/>
              <w:spacing w:before="20"/>
              <w:rPr>
                <w:sz w:val="24"/>
              </w:rPr>
            </w:pPr>
            <w:r>
              <w:rPr>
                <w:sz w:val="24"/>
              </w:rPr>
              <w:t>2—</w:t>
            </w:r>
            <w:r>
              <w:rPr>
                <w:spacing w:val="-10"/>
                <w:sz w:val="24"/>
              </w:rPr>
              <w:t>6</w:t>
            </w:r>
          </w:p>
          <w:p w:rsidR="002246E2" w:rsidRDefault="00425798">
            <w:pPr>
              <w:pStyle w:val="TableParagraph"/>
              <w:spacing w:before="40"/>
              <w:rPr>
                <w:sz w:val="24"/>
              </w:rPr>
            </w:pPr>
            <w:r>
              <w:rPr>
                <w:sz w:val="24"/>
              </w:rPr>
              <w:t>уч.</w:t>
            </w:r>
            <w:r>
              <w:rPr>
                <w:spacing w:val="-6"/>
                <w:sz w:val="24"/>
              </w:rPr>
              <w:t xml:space="preserve"> </w:t>
            </w:r>
            <w:r>
              <w:rPr>
                <w:spacing w:val="-2"/>
                <w:sz w:val="24"/>
              </w:rPr>
              <w:t>часов</w:t>
            </w:r>
          </w:p>
        </w:tc>
        <w:tc>
          <w:tcPr>
            <w:tcW w:w="1845" w:type="dxa"/>
          </w:tcPr>
          <w:p w:rsidR="002246E2" w:rsidRDefault="00425798">
            <w:pPr>
              <w:pStyle w:val="TableParagraph"/>
              <w:spacing w:before="43" w:line="256" w:lineRule="auto"/>
              <w:ind w:left="106" w:right="183"/>
              <w:rPr>
                <w:sz w:val="24"/>
              </w:rPr>
            </w:pPr>
            <w:r>
              <w:rPr>
                <w:spacing w:val="-2"/>
                <w:sz w:val="24"/>
              </w:rPr>
              <w:t>Программная музыка</w:t>
            </w:r>
          </w:p>
        </w:tc>
        <w:tc>
          <w:tcPr>
            <w:tcW w:w="2552" w:type="dxa"/>
          </w:tcPr>
          <w:p w:rsidR="002246E2" w:rsidRDefault="00425798">
            <w:pPr>
              <w:pStyle w:val="TableParagraph"/>
              <w:spacing w:before="43" w:line="259" w:lineRule="auto"/>
              <w:ind w:left="111"/>
              <w:rPr>
                <w:sz w:val="24"/>
              </w:rPr>
            </w:pPr>
            <w:r>
              <w:rPr>
                <w:sz w:val="24"/>
              </w:rPr>
              <w:t>Программная музыка. Программное назва- ние,</w:t>
            </w:r>
            <w:r>
              <w:rPr>
                <w:spacing w:val="-15"/>
                <w:sz w:val="24"/>
              </w:rPr>
              <w:t xml:space="preserve"> </w:t>
            </w:r>
            <w:r>
              <w:rPr>
                <w:sz w:val="24"/>
              </w:rPr>
              <w:t>известный</w:t>
            </w:r>
            <w:r>
              <w:rPr>
                <w:spacing w:val="-15"/>
                <w:sz w:val="24"/>
              </w:rPr>
              <w:t xml:space="preserve"> </w:t>
            </w:r>
            <w:r>
              <w:rPr>
                <w:sz w:val="24"/>
              </w:rPr>
              <w:t>сюжет, литературный</w:t>
            </w:r>
            <w:r>
              <w:rPr>
                <w:spacing w:val="-8"/>
                <w:sz w:val="24"/>
              </w:rPr>
              <w:t xml:space="preserve"> </w:t>
            </w:r>
            <w:r>
              <w:rPr>
                <w:spacing w:val="-2"/>
                <w:sz w:val="24"/>
              </w:rPr>
              <w:t>эпиграф</w:t>
            </w:r>
          </w:p>
        </w:tc>
        <w:tc>
          <w:tcPr>
            <w:tcW w:w="4645" w:type="dxa"/>
          </w:tcPr>
          <w:p w:rsidR="002246E2" w:rsidRDefault="00425798">
            <w:pPr>
              <w:pStyle w:val="TableParagraph"/>
              <w:spacing w:before="43" w:line="249" w:lineRule="auto"/>
              <w:rPr>
                <w:sz w:val="24"/>
              </w:rPr>
            </w:pPr>
            <w:r>
              <w:rPr>
                <w:sz w:val="24"/>
              </w:rPr>
              <w:t>Слушание</w:t>
            </w:r>
            <w:r>
              <w:rPr>
                <w:spacing w:val="-12"/>
                <w:sz w:val="24"/>
              </w:rPr>
              <w:t xml:space="preserve"> </w:t>
            </w:r>
            <w:r>
              <w:rPr>
                <w:sz w:val="24"/>
              </w:rPr>
              <w:t>произведений</w:t>
            </w:r>
            <w:r>
              <w:rPr>
                <w:spacing w:val="-14"/>
                <w:sz w:val="24"/>
              </w:rPr>
              <w:t xml:space="preserve"> </w:t>
            </w:r>
            <w:r>
              <w:rPr>
                <w:sz w:val="24"/>
              </w:rPr>
              <w:t>программной</w:t>
            </w:r>
            <w:r>
              <w:rPr>
                <w:spacing w:val="-13"/>
                <w:sz w:val="24"/>
              </w:rPr>
              <w:t xml:space="preserve"> </w:t>
            </w:r>
            <w:r>
              <w:rPr>
                <w:sz w:val="24"/>
              </w:rPr>
              <w:t xml:space="preserve">му- зыки. Обсуждение музыкального образа, музыкальных средств, использованных </w:t>
            </w:r>
            <w:r>
              <w:rPr>
                <w:spacing w:val="-2"/>
                <w:sz w:val="24"/>
              </w:rPr>
              <w:t>композитором.</w:t>
            </w:r>
          </w:p>
          <w:p w:rsidR="002246E2" w:rsidRDefault="00425798">
            <w:pPr>
              <w:pStyle w:val="TableParagraph"/>
              <w:spacing w:before="36" w:line="280" w:lineRule="auto"/>
              <w:ind w:right="272"/>
              <w:rPr>
                <w:sz w:val="24"/>
              </w:rPr>
            </w:pPr>
            <w:r>
              <w:rPr>
                <w:i/>
                <w:sz w:val="24"/>
              </w:rPr>
              <w:t>На выбор или факультативно</w:t>
            </w:r>
            <w:r>
              <w:rPr>
                <w:sz w:val="24"/>
              </w:rPr>
              <w:t>:</w:t>
            </w:r>
            <w:r>
              <w:rPr>
                <w:spacing w:val="40"/>
                <w:sz w:val="24"/>
              </w:rPr>
              <w:t xml:space="preserve"> </w:t>
            </w:r>
            <w:r>
              <w:rPr>
                <w:sz w:val="24"/>
              </w:rPr>
              <w:t>Рисование</w:t>
            </w:r>
            <w:r>
              <w:rPr>
                <w:spacing w:val="-12"/>
                <w:sz w:val="24"/>
              </w:rPr>
              <w:t xml:space="preserve"> </w:t>
            </w:r>
            <w:r>
              <w:rPr>
                <w:sz w:val="24"/>
              </w:rPr>
              <w:t>образов</w:t>
            </w:r>
            <w:r>
              <w:rPr>
                <w:spacing w:val="-15"/>
                <w:sz w:val="24"/>
              </w:rPr>
              <w:t xml:space="preserve"> </w:t>
            </w:r>
            <w:r>
              <w:rPr>
                <w:sz w:val="24"/>
              </w:rPr>
              <w:t>программной</w:t>
            </w:r>
            <w:r>
              <w:rPr>
                <w:spacing w:val="-13"/>
                <w:sz w:val="24"/>
              </w:rPr>
              <w:t xml:space="preserve"> </w:t>
            </w:r>
            <w:r>
              <w:rPr>
                <w:sz w:val="24"/>
              </w:rPr>
              <w:t>музыки.</w:t>
            </w:r>
          </w:p>
          <w:p w:rsidR="002246E2" w:rsidRDefault="00425798">
            <w:pPr>
              <w:pStyle w:val="TableParagraph"/>
              <w:spacing w:line="250" w:lineRule="exact"/>
              <w:rPr>
                <w:sz w:val="24"/>
              </w:rPr>
            </w:pPr>
            <w:r>
              <w:rPr>
                <w:sz w:val="24"/>
              </w:rPr>
              <w:t>Сочинение</w:t>
            </w:r>
            <w:r>
              <w:rPr>
                <w:spacing w:val="-3"/>
                <w:sz w:val="24"/>
              </w:rPr>
              <w:t xml:space="preserve"> </w:t>
            </w:r>
            <w:r>
              <w:rPr>
                <w:sz w:val="24"/>
              </w:rPr>
              <w:t>небольших</w:t>
            </w:r>
            <w:r>
              <w:rPr>
                <w:spacing w:val="-5"/>
                <w:sz w:val="24"/>
              </w:rPr>
              <w:t xml:space="preserve"> </w:t>
            </w:r>
            <w:r>
              <w:rPr>
                <w:sz w:val="24"/>
              </w:rPr>
              <w:t>миниатюр</w:t>
            </w:r>
            <w:r>
              <w:rPr>
                <w:spacing w:val="-3"/>
                <w:sz w:val="24"/>
              </w:rPr>
              <w:t xml:space="preserve"> </w:t>
            </w:r>
            <w:r>
              <w:rPr>
                <w:spacing w:val="-2"/>
                <w:sz w:val="24"/>
              </w:rPr>
              <w:t>(вокаль-</w:t>
            </w:r>
          </w:p>
          <w:p w:rsidR="002246E2" w:rsidRDefault="00425798">
            <w:pPr>
              <w:pStyle w:val="TableParagraph"/>
              <w:spacing w:before="10" w:line="290" w:lineRule="atLeast"/>
              <w:rPr>
                <w:sz w:val="24"/>
              </w:rPr>
            </w:pPr>
            <w:r>
              <w:rPr>
                <w:sz w:val="24"/>
              </w:rPr>
              <w:t>ные</w:t>
            </w:r>
            <w:r>
              <w:rPr>
                <w:spacing w:val="-13"/>
                <w:sz w:val="24"/>
              </w:rPr>
              <w:t xml:space="preserve"> </w:t>
            </w:r>
            <w:r>
              <w:rPr>
                <w:sz w:val="24"/>
              </w:rPr>
              <w:t>или</w:t>
            </w:r>
            <w:r>
              <w:rPr>
                <w:spacing w:val="-14"/>
                <w:sz w:val="24"/>
              </w:rPr>
              <w:t xml:space="preserve"> </w:t>
            </w:r>
            <w:r>
              <w:rPr>
                <w:sz w:val="24"/>
              </w:rPr>
              <w:t>инструментальные</w:t>
            </w:r>
            <w:r>
              <w:rPr>
                <w:spacing w:val="-13"/>
                <w:sz w:val="24"/>
              </w:rPr>
              <w:t xml:space="preserve"> </w:t>
            </w:r>
            <w:r>
              <w:rPr>
                <w:sz w:val="24"/>
              </w:rPr>
              <w:t>импровизации) по заданной программе</w:t>
            </w:r>
          </w:p>
        </w:tc>
      </w:tr>
      <w:tr w:rsidR="002246E2">
        <w:trPr>
          <w:trHeight w:val="3090"/>
        </w:trPr>
        <w:tc>
          <w:tcPr>
            <w:tcW w:w="1244" w:type="dxa"/>
          </w:tcPr>
          <w:p w:rsidR="002246E2" w:rsidRDefault="00425798">
            <w:pPr>
              <w:pStyle w:val="TableParagraph"/>
              <w:spacing w:before="39"/>
              <w:rPr>
                <w:sz w:val="24"/>
              </w:rPr>
            </w:pPr>
            <w:r>
              <w:rPr>
                <w:spacing w:val="-5"/>
                <w:sz w:val="24"/>
              </w:rPr>
              <w:t>К)</w:t>
            </w:r>
          </w:p>
          <w:p w:rsidR="002246E2" w:rsidRDefault="00425798">
            <w:pPr>
              <w:pStyle w:val="TableParagraph"/>
              <w:spacing w:before="20"/>
              <w:rPr>
                <w:sz w:val="24"/>
              </w:rPr>
            </w:pPr>
            <w:r>
              <w:rPr>
                <w:sz w:val="24"/>
              </w:rPr>
              <w:t>2—</w:t>
            </w:r>
            <w:r>
              <w:rPr>
                <w:spacing w:val="-10"/>
                <w:sz w:val="24"/>
              </w:rPr>
              <w:t>6</w:t>
            </w:r>
          </w:p>
          <w:p w:rsidR="002246E2" w:rsidRDefault="00425798">
            <w:pPr>
              <w:pStyle w:val="TableParagraph"/>
              <w:spacing w:before="44"/>
              <w:rPr>
                <w:sz w:val="24"/>
              </w:rPr>
            </w:pPr>
            <w:r>
              <w:rPr>
                <w:sz w:val="24"/>
              </w:rPr>
              <w:t>уч.</w:t>
            </w:r>
            <w:r>
              <w:rPr>
                <w:spacing w:val="-6"/>
                <w:sz w:val="24"/>
              </w:rPr>
              <w:t xml:space="preserve"> </w:t>
            </w:r>
            <w:r>
              <w:rPr>
                <w:spacing w:val="-2"/>
                <w:sz w:val="24"/>
              </w:rPr>
              <w:t>часов</w:t>
            </w:r>
          </w:p>
        </w:tc>
        <w:tc>
          <w:tcPr>
            <w:tcW w:w="1845" w:type="dxa"/>
          </w:tcPr>
          <w:p w:rsidR="002246E2" w:rsidRDefault="00425798">
            <w:pPr>
              <w:pStyle w:val="TableParagraph"/>
              <w:spacing w:before="39" w:line="256" w:lineRule="auto"/>
              <w:ind w:left="106" w:right="183"/>
              <w:rPr>
                <w:sz w:val="24"/>
              </w:rPr>
            </w:pPr>
            <w:r>
              <w:rPr>
                <w:spacing w:val="-2"/>
                <w:sz w:val="24"/>
              </w:rPr>
              <w:t xml:space="preserve">Симфоническа </w:t>
            </w:r>
            <w:r>
              <w:rPr>
                <w:sz w:val="24"/>
              </w:rPr>
              <w:t>я музыка</w:t>
            </w:r>
          </w:p>
        </w:tc>
        <w:tc>
          <w:tcPr>
            <w:tcW w:w="2552" w:type="dxa"/>
          </w:tcPr>
          <w:p w:rsidR="002246E2" w:rsidRDefault="00425798">
            <w:pPr>
              <w:pStyle w:val="TableParagraph"/>
              <w:spacing w:before="39" w:line="259" w:lineRule="auto"/>
              <w:ind w:left="111"/>
              <w:rPr>
                <w:sz w:val="24"/>
              </w:rPr>
            </w:pPr>
            <w:r>
              <w:rPr>
                <w:sz w:val="24"/>
              </w:rPr>
              <w:t>Симфонический ор- кестр.</w:t>
            </w:r>
            <w:r>
              <w:rPr>
                <w:spacing w:val="-15"/>
                <w:sz w:val="24"/>
              </w:rPr>
              <w:t xml:space="preserve"> </w:t>
            </w:r>
            <w:r>
              <w:rPr>
                <w:sz w:val="24"/>
              </w:rPr>
              <w:t>Тембры,</w:t>
            </w:r>
            <w:r>
              <w:rPr>
                <w:spacing w:val="-15"/>
                <w:sz w:val="24"/>
              </w:rPr>
              <w:t xml:space="preserve"> </w:t>
            </w:r>
            <w:r>
              <w:rPr>
                <w:sz w:val="24"/>
              </w:rPr>
              <w:t>группы инструментов.</w:t>
            </w:r>
            <w:r>
              <w:rPr>
                <w:spacing w:val="-15"/>
                <w:sz w:val="24"/>
              </w:rPr>
              <w:t xml:space="preserve"> </w:t>
            </w:r>
            <w:r>
              <w:rPr>
                <w:sz w:val="24"/>
              </w:rPr>
              <w:t xml:space="preserve">Симфо- ния, симфоническая </w:t>
            </w:r>
            <w:r>
              <w:rPr>
                <w:spacing w:val="-2"/>
                <w:sz w:val="24"/>
              </w:rPr>
              <w:t>картина</w:t>
            </w:r>
          </w:p>
        </w:tc>
        <w:tc>
          <w:tcPr>
            <w:tcW w:w="4645" w:type="dxa"/>
          </w:tcPr>
          <w:p w:rsidR="002246E2" w:rsidRDefault="00425798">
            <w:pPr>
              <w:pStyle w:val="TableParagraph"/>
              <w:spacing w:before="39" w:line="261" w:lineRule="auto"/>
              <w:ind w:right="64"/>
              <w:rPr>
                <w:sz w:val="24"/>
              </w:rPr>
            </w:pPr>
            <w:r>
              <w:rPr>
                <w:sz w:val="24"/>
              </w:rPr>
              <w:t>Знакомство с составом симфонического оркестра,</w:t>
            </w:r>
            <w:r>
              <w:rPr>
                <w:spacing w:val="-10"/>
                <w:sz w:val="24"/>
              </w:rPr>
              <w:t xml:space="preserve"> </w:t>
            </w:r>
            <w:r>
              <w:rPr>
                <w:sz w:val="24"/>
              </w:rPr>
              <w:t>группами</w:t>
            </w:r>
            <w:r>
              <w:rPr>
                <w:spacing w:val="-10"/>
                <w:sz w:val="24"/>
              </w:rPr>
              <w:t xml:space="preserve"> </w:t>
            </w:r>
            <w:r>
              <w:rPr>
                <w:sz w:val="24"/>
              </w:rPr>
              <w:t>инструментов.</w:t>
            </w:r>
            <w:r>
              <w:rPr>
                <w:spacing w:val="-10"/>
                <w:sz w:val="24"/>
              </w:rPr>
              <w:t xml:space="preserve"> </w:t>
            </w:r>
            <w:r>
              <w:rPr>
                <w:sz w:val="24"/>
              </w:rPr>
              <w:t>Опреде- ление на слух тембров инструментов сим- фонического</w:t>
            </w:r>
            <w:r>
              <w:rPr>
                <w:spacing w:val="-14"/>
                <w:sz w:val="24"/>
              </w:rPr>
              <w:t xml:space="preserve"> </w:t>
            </w:r>
            <w:r>
              <w:rPr>
                <w:sz w:val="24"/>
              </w:rPr>
              <w:t>оркестра.</w:t>
            </w:r>
            <w:r>
              <w:rPr>
                <w:spacing w:val="-14"/>
                <w:sz w:val="24"/>
              </w:rPr>
              <w:t xml:space="preserve"> </w:t>
            </w:r>
            <w:r>
              <w:rPr>
                <w:sz w:val="24"/>
              </w:rPr>
              <w:t>Слушание</w:t>
            </w:r>
            <w:r>
              <w:rPr>
                <w:spacing w:val="-13"/>
                <w:sz w:val="24"/>
              </w:rPr>
              <w:t xml:space="preserve"> </w:t>
            </w:r>
            <w:r>
              <w:rPr>
                <w:sz w:val="24"/>
              </w:rPr>
              <w:t>фрагмен- тов</w:t>
            </w:r>
            <w:r>
              <w:rPr>
                <w:spacing w:val="-15"/>
                <w:sz w:val="24"/>
              </w:rPr>
              <w:t xml:space="preserve"> </w:t>
            </w:r>
            <w:r>
              <w:rPr>
                <w:sz w:val="24"/>
              </w:rPr>
              <w:t>симфонической</w:t>
            </w:r>
            <w:r>
              <w:rPr>
                <w:spacing w:val="-14"/>
                <w:sz w:val="24"/>
              </w:rPr>
              <w:t xml:space="preserve"> </w:t>
            </w:r>
            <w:r>
              <w:rPr>
                <w:sz w:val="24"/>
              </w:rPr>
              <w:t>музыки.</w:t>
            </w:r>
            <w:r>
              <w:rPr>
                <w:spacing w:val="-11"/>
                <w:sz w:val="24"/>
              </w:rPr>
              <w:t xml:space="preserve"> </w:t>
            </w:r>
            <w:r>
              <w:rPr>
                <w:sz w:val="24"/>
              </w:rPr>
              <w:t xml:space="preserve">«Дирижирова- ние» оркестром. Музыкальная викторина </w:t>
            </w:r>
            <w:r>
              <w:rPr>
                <w:i/>
                <w:sz w:val="24"/>
              </w:rPr>
              <w:t>На выбор или факультативно</w:t>
            </w:r>
            <w:r>
              <w:rPr>
                <w:sz w:val="24"/>
              </w:rPr>
              <w:t>: Посеще- ние концерта симфонической музыки.</w:t>
            </w:r>
          </w:p>
          <w:p w:rsidR="002246E2" w:rsidRDefault="00425798">
            <w:pPr>
              <w:pStyle w:val="TableParagraph"/>
              <w:spacing w:before="10"/>
              <w:rPr>
                <w:sz w:val="24"/>
              </w:rPr>
            </w:pPr>
            <w:r>
              <w:rPr>
                <w:sz w:val="24"/>
              </w:rPr>
              <w:t>Просмотр</w:t>
            </w:r>
            <w:r>
              <w:rPr>
                <w:spacing w:val="-5"/>
                <w:sz w:val="24"/>
              </w:rPr>
              <w:t xml:space="preserve"> </w:t>
            </w:r>
            <w:r>
              <w:rPr>
                <w:sz w:val="24"/>
              </w:rPr>
              <w:t>фильма</w:t>
            </w:r>
            <w:r>
              <w:rPr>
                <w:spacing w:val="-3"/>
                <w:sz w:val="24"/>
              </w:rPr>
              <w:t xml:space="preserve"> </w:t>
            </w:r>
            <w:r>
              <w:rPr>
                <w:sz w:val="24"/>
              </w:rPr>
              <w:t>об</w:t>
            </w:r>
            <w:r>
              <w:rPr>
                <w:spacing w:val="1"/>
                <w:sz w:val="24"/>
              </w:rPr>
              <w:t xml:space="preserve"> </w:t>
            </w:r>
            <w:r>
              <w:rPr>
                <w:sz w:val="24"/>
              </w:rPr>
              <w:t>устройстве</w:t>
            </w:r>
            <w:r>
              <w:rPr>
                <w:spacing w:val="-3"/>
                <w:sz w:val="24"/>
              </w:rPr>
              <w:t xml:space="preserve"> </w:t>
            </w:r>
            <w:r>
              <w:rPr>
                <w:spacing w:val="-2"/>
                <w:sz w:val="24"/>
              </w:rPr>
              <w:t>оркестра</w:t>
            </w:r>
          </w:p>
        </w:tc>
      </w:tr>
    </w:tbl>
    <w:p w:rsidR="002246E2" w:rsidRDefault="002246E2">
      <w:pPr>
        <w:rPr>
          <w:sz w:val="24"/>
        </w:rPr>
        <w:sectPr w:rsidR="002246E2">
          <w:type w:val="continuous"/>
          <w:pgSz w:w="11910" w:h="16840"/>
          <w:pgMar w:top="760" w:right="100" w:bottom="680" w:left="220" w:header="428"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958"/>
        </w:trPr>
        <w:tc>
          <w:tcPr>
            <w:tcW w:w="1244" w:type="dxa"/>
          </w:tcPr>
          <w:p w:rsidR="002246E2" w:rsidRDefault="00425798">
            <w:pPr>
              <w:pStyle w:val="TableParagraph"/>
              <w:spacing w:before="43"/>
              <w:rPr>
                <w:sz w:val="24"/>
              </w:rPr>
            </w:pPr>
            <w:r>
              <w:rPr>
                <w:spacing w:val="-5"/>
                <w:sz w:val="24"/>
              </w:rPr>
              <w:t>Л)</w:t>
            </w:r>
          </w:p>
          <w:p w:rsidR="002246E2" w:rsidRDefault="00425798">
            <w:pPr>
              <w:pStyle w:val="TableParagraph"/>
              <w:spacing w:before="20"/>
              <w:rPr>
                <w:sz w:val="24"/>
              </w:rPr>
            </w:pPr>
            <w:r>
              <w:rPr>
                <w:sz w:val="24"/>
              </w:rPr>
              <w:t>2—</w:t>
            </w:r>
            <w:r>
              <w:rPr>
                <w:spacing w:val="-10"/>
                <w:sz w:val="24"/>
              </w:rPr>
              <w:t>6</w:t>
            </w:r>
          </w:p>
          <w:p w:rsidR="002246E2" w:rsidRDefault="00425798">
            <w:pPr>
              <w:pStyle w:val="TableParagraph"/>
              <w:spacing w:before="44"/>
              <w:rPr>
                <w:sz w:val="24"/>
              </w:rPr>
            </w:pPr>
            <w:r>
              <w:rPr>
                <w:sz w:val="24"/>
              </w:rPr>
              <w:t>уч.</w:t>
            </w:r>
            <w:r>
              <w:rPr>
                <w:spacing w:val="-6"/>
                <w:sz w:val="24"/>
              </w:rPr>
              <w:t xml:space="preserve"> </w:t>
            </w:r>
            <w:r>
              <w:rPr>
                <w:spacing w:val="-2"/>
                <w:sz w:val="24"/>
              </w:rPr>
              <w:t>часов</w:t>
            </w:r>
          </w:p>
        </w:tc>
        <w:tc>
          <w:tcPr>
            <w:tcW w:w="1845" w:type="dxa"/>
          </w:tcPr>
          <w:p w:rsidR="002246E2" w:rsidRDefault="00425798">
            <w:pPr>
              <w:pStyle w:val="TableParagraph"/>
              <w:spacing w:before="43" w:line="256" w:lineRule="auto"/>
              <w:ind w:left="106"/>
              <w:rPr>
                <w:sz w:val="24"/>
              </w:rPr>
            </w:pPr>
            <w:r>
              <w:rPr>
                <w:sz w:val="24"/>
              </w:rPr>
              <w:t xml:space="preserve">Русские компо- </w:t>
            </w:r>
            <w:r>
              <w:rPr>
                <w:spacing w:val="-2"/>
                <w:sz w:val="24"/>
              </w:rPr>
              <w:t>зиторыклассики</w:t>
            </w:r>
          </w:p>
        </w:tc>
        <w:tc>
          <w:tcPr>
            <w:tcW w:w="2552" w:type="dxa"/>
          </w:tcPr>
          <w:p w:rsidR="002246E2" w:rsidRDefault="00425798">
            <w:pPr>
              <w:pStyle w:val="TableParagraph"/>
              <w:spacing w:before="43" w:line="256" w:lineRule="auto"/>
              <w:ind w:left="111" w:right="187"/>
              <w:rPr>
                <w:sz w:val="24"/>
              </w:rPr>
            </w:pPr>
            <w:r>
              <w:rPr>
                <w:sz w:val="24"/>
              </w:rPr>
              <w:t>Творчество выдаю- щихся</w:t>
            </w:r>
            <w:r>
              <w:rPr>
                <w:spacing w:val="-15"/>
                <w:sz w:val="24"/>
              </w:rPr>
              <w:t xml:space="preserve"> </w:t>
            </w:r>
            <w:r>
              <w:rPr>
                <w:sz w:val="24"/>
              </w:rPr>
              <w:t>отечественных</w:t>
            </w:r>
          </w:p>
        </w:tc>
        <w:tc>
          <w:tcPr>
            <w:tcW w:w="4645" w:type="dxa"/>
          </w:tcPr>
          <w:p w:rsidR="002246E2" w:rsidRDefault="00425798">
            <w:pPr>
              <w:pStyle w:val="TableParagraph"/>
              <w:spacing w:before="43" w:line="259" w:lineRule="auto"/>
              <w:rPr>
                <w:sz w:val="24"/>
              </w:rPr>
            </w:pPr>
            <w:r>
              <w:rPr>
                <w:sz w:val="24"/>
              </w:rPr>
              <w:t>Знакомство с творчеством выдающихся композиторов, отдельными фактами из их биографии.</w:t>
            </w:r>
            <w:r>
              <w:rPr>
                <w:spacing w:val="-14"/>
                <w:sz w:val="24"/>
              </w:rPr>
              <w:t xml:space="preserve"> </w:t>
            </w:r>
            <w:r>
              <w:rPr>
                <w:sz w:val="24"/>
              </w:rPr>
              <w:t>Слушание</w:t>
            </w:r>
            <w:r>
              <w:rPr>
                <w:spacing w:val="-13"/>
                <w:sz w:val="24"/>
              </w:rPr>
              <w:t xml:space="preserve"> </w:t>
            </w:r>
            <w:r>
              <w:rPr>
                <w:sz w:val="24"/>
              </w:rPr>
              <w:t>музыки.</w:t>
            </w:r>
            <w:r>
              <w:rPr>
                <w:spacing w:val="-14"/>
                <w:sz w:val="24"/>
              </w:rPr>
              <w:t xml:space="preserve"> </w:t>
            </w:r>
            <w:r>
              <w:rPr>
                <w:sz w:val="24"/>
              </w:rPr>
              <w:t>Фрагменты</w:t>
            </w:r>
          </w:p>
        </w:tc>
      </w:tr>
      <w:tr w:rsidR="002246E2">
        <w:trPr>
          <w:trHeight w:val="502"/>
        </w:trPr>
        <w:tc>
          <w:tcPr>
            <w:tcW w:w="1244" w:type="dxa"/>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2552" w:type="dxa"/>
          </w:tcPr>
          <w:p w:rsidR="002246E2" w:rsidRDefault="00425798">
            <w:pPr>
              <w:pStyle w:val="TableParagraph"/>
              <w:spacing w:before="39"/>
              <w:ind w:left="111"/>
              <w:rPr>
                <w:sz w:val="24"/>
              </w:rPr>
            </w:pPr>
            <w:r>
              <w:rPr>
                <w:spacing w:val="-2"/>
                <w:sz w:val="24"/>
              </w:rPr>
              <w:t>композиторов</w:t>
            </w:r>
          </w:p>
        </w:tc>
        <w:tc>
          <w:tcPr>
            <w:tcW w:w="4645" w:type="dxa"/>
            <w:vMerge w:val="restart"/>
          </w:tcPr>
          <w:p w:rsidR="002246E2" w:rsidRDefault="00425798">
            <w:pPr>
              <w:pStyle w:val="TableParagraph"/>
              <w:spacing w:before="39" w:line="254" w:lineRule="auto"/>
              <w:rPr>
                <w:sz w:val="24"/>
              </w:rPr>
            </w:pPr>
            <w:r>
              <w:rPr>
                <w:sz w:val="24"/>
              </w:rPr>
              <w:t>вокальных, инструментальных, симфони- ческих</w:t>
            </w:r>
            <w:r>
              <w:rPr>
                <w:spacing w:val="-9"/>
                <w:sz w:val="24"/>
              </w:rPr>
              <w:t xml:space="preserve"> </w:t>
            </w:r>
            <w:r>
              <w:rPr>
                <w:sz w:val="24"/>
              </w:rPr>
              <w:t>сочинений.</w:t>
            </w:r>
            <w:r>
              <w:rPr>
                <w:spacing w:val="-10"/>
                <w:sz w:val="24"/>
              </w:rPr>
              <w:t xml:space="preserve"> </w:t>
            </w:r>
            <w:r>
              <w:rPr>
                <w:sz w:val="24"/>
              </w:rPr>
              <w:t>Круг</w:t>
            </w:r>
            <w:r>
              <w:rPr>
                <w:spacing w:val="-8"/>
                <w:sz w:val="24"/>
              </w:rPr>
              <w:t xml:space="preserve"> </w:t>
            </w:r>
            <w:r>
              <w:rPr>
                <w:sz w:val="24"/>
              </w:rPr>
              <w:t>характерных</w:t>
            </w:r>
            <w:r>
              <w:rPr>
                <w:spacing w:val="-9"/>
                <w:sz w:val="24"/>
              </w:rPr>
              <w:t xml:space="preserve"> </w:t>
            </w:r>
            <w:r>
              <w:rPr>
                <w:sz w:val="24"/>
              </w:rPr>
              <w:t>обра- зов (картины природы, народной жизни, истории</w:t>
            </w:r>
            <w:r>
              <w:rPr>
                <w:spacing w:val="-9"/>
                <w:sz w:val="24"/>
              </w:rPr>
              <w:t xml:space="preserve"> </w:t>
            </w:r>
            <w:r>
              <w:rPr>
                <w:sz w:val="24"/>
              </w:rPr>
              <w:t>и</w:t>
            </w:r>
            <w:r>
              <w:rPr>
                <w:spacing w:val="-9"/>
                <w:sz w:val="24"/>
              </w:rPr>
              <w:t xml:space="preserve"> </w:t>
            </w:r>
            <w:r>
              <w:rPr>
                <w:sz w:val="24"/>
              </w:rPr>
              <w:t>т.</w:t>
            </w:r>
            <w:r>
              <w:rPr>
                <w:spacing w:val="-8"/>
                <w:sz w:val="24"/>
              </w:rPr>
              <w:t xml:space="preserve"> </w:t>
            </w:r>
            <w:r>
              <w:rPr>
                <w:sz w:val="24"/>
              </w:rPr>
              <w:t>д.).</w:t>
            </w:r>
            <w:r>
              <w:rPr>
                <w:spacing w:val="-8"/>
                <w:sz w:val="24"/>
              </w:rPr>
              <w:t xml:space="preserve"> </w:t>
            </w:r>
            <w:r>
              <w:rPr>
                <w:sz w:val="24"/>
              </w:rPr>
              <w:t>Характеристика</w:t>
            </w:r>
            <w:r>
              <w:rPr>
                <w:spacing w:val="-7"/>
                <w:sz w:val="24"/>
              </w:rPr>
              <w:t xml:space="preserve"> </w:t>
            </w:r>
            <w:r>
              <w:rPr>
                <w:sz w:val="24"/>
              </w:rPr>
              <w:t xml:space="preserve">музыкаль- ных образов, музыкально-выразительных </w:t>
            </w:r>
            <w:r>
              <w:rPr>
                <w:spacing w:val="-2"/>
                <w:sz w:val="24"/>
              </w:rPr>
              <w:t>средств.</w:t>
            </w:r>
          </w:p>
          <w:p w:rsidR="002246E2" w:rsidRDefault="00425798">
            <w:pPr>
              <w:pStyle w:val="TableParagraph"/>
              <w:spacing w:line="259" w:lineRule="auto"/>
              <w:ind w:right="478"/>
              <w:rPr>
                <w:sz w:val="24"/>
              </w:rPr>
            </w:pPr>
            <w:r>
              <w:rPr>
                <w:sz w:val="24"/>
              </w:rPr>
              <w:t>Наблюдение за развитием музыки. Определение</w:t>
            </w:r>
            <w:r>
              <w:rPr>
                <w:spacing w:val="-9"/>
                <w:sz w:val="24"/>
              </w:rPr>
              <w:t xml:space="preserve"> </w:t>
            </w:r>
            <w:r>
              <w:rPr>
                <w:sz w:val="24"/>
              </w:rPr>
              <w:t>жанра,</w:t>
            </w:r>
            <w:r>
              <w:rPr>
                <w:spacing w:val="-10"/>
                <w:sz w:val="24"/>
              </w:rPr>
              <w:t xml:space="preserve"> </w:t>
            </w:r>
            <w:r>
              <w:rPr>
                <w:sz w:val="24"/>
              </w:rPr>
              <w:t>формы.</w:t>
            </w:r>
            <w:r>
              <w:rPr>
                <w:spacing w:val="40"/>
                <w:sz w:val="24"/>
              </w:rPr>
              <w:t xml:space="preserve"> </w:t>
            </w:r>
            <w:r>
              <w:rPr>
                <w:sz w:val="24"/>
              </w:rPr>
              <w:t>Чтение учебных текстов и художественной литературы биографического харак- тера.</w:t>
            </w:r>
            <w:r>
              <w:rPr>
                <w:spacing w:val="40"/>
                <w:sz w:val="24"/>
              </w:rPr>
              <w:t xml:space="preserve"> </w:t>
            </w:r>
            <w:r>
              <w:rPr>
                <w:sz w:val="24"/>
              </w:rPr>
              <w:t>Вокализация тем инструмен- тальных сочинений.</w:t>
            </w:r>
          </w:p>
          <w:p w:rsidR="002246E2" w:rsidRDefault="00425798">
            <w:pPr>
              <w:pStyle w:val="TableParagraph"/>
              <w:spacing w:line="278" w:lineRule="auto"/>
              <w:rPr>
                <w:sz w:val="24"/>
              </w:rPr>
            </w:pPr>
            <w:r>
              <w:rPr>
                <w:sz w:val="24"/>
              </w:rPr>
              <w:t>Разучивание,</w:t>
            </w:r>
            <w:r>
              <w:rPr>
                <w:spacing w:val="80"/>
                <w:sz w:val="24"/>
              </w:rPr>
              <w:t xml:space="preserve"> </w:t>
            </w:r>
            <w:r>
              <w:rPr>
                <w:sz w:val="24"/>
              </w:rPr>
              <w:t>исполнение</w:t>
            </w:r>
            <w:r>
              <w:rPr>
                <w:spacing w:val="80"/>
                <w:sz w:val="24"/>
              </w:rPr>
              <w:t xml:space="preserve"> </w:t>
            </w:r>
            <w:r>
              <w:rPr>
                <w:sz w:val="24"/>
              </w:rPr>
              <w:t>доступных</w:t>
            </w:r>
            <w:r>
              <w:rPr>
                <w:spacing w:val="80"/>
                <w:sz w:val="24"/>
              </w:rPr>
              <w:t xml:space="preserve"> </w:t>
            </w:r>
            <w:r>
              <w:rPr>
                <w:sz w:val="24"/>
              </w:rPr>
              <w:t>во- кальных сочинений.</w:t>
            </w:r>
          </w:p>
          <w:p w:rsidR="002246E2" w:rsidRDefault="00425798">
            <w:pPr>
              <w:pStyle w:val="TableParagraph"/>
              <w:spacing w:line="259" w:lineRule="auto"/>
              <w:rPr>
                <w:sz w:val="24"/>
              </w:rPr>
            </w:pPr>
            <w:r>
              <w:rPr>
                <w:i/>
                <w:sz w:val="24"/>
              </w:rPr>
              <w:t>На</w:t>
            </w:r>
            <w:r>
              <w:rPr>
                <w:i/>
                <w:spacing w:val="-9"/>
                <w:sz w:val="24"/>
              </w:rPr>
              <w:t xml:space="preserve"> </w:t>
            </w:r>
            <w:r>
              <w:rPr>
                <w:i/>
                <w:sz w:val="24"/>
              </w:rPr>
              <w:t>выбор</w:t>
            </w:r>
            <w:r>
              <w:rPr>
                <w:i/>
                <w:spacing w:val="-9"/>
                <w:sz w:val="24"/>
              </w:rPr>
              <w:t xml:space="preserve"> </w:t>
            </w:r>
            <w:r>
              <w:rPr>
                <w:i/>
                <w:sz w:val="24"/>
              </w:rPr>
              <w:t>или</w:t>
            </w:r>
            <w:r>
              <w:rPr>
                <w:i/>
                <w:spacing w:val="-9"/>
                <w:sz w:val="24"/>
              </w:rPr>
              <w:t xml:space="preserve"> </w:t>
            </w:r>
            <w:r>
              <w:rPr>
                <w:i/>
                <w:sz w:val="24"/>
              </w:rPr>
              <w:t>факультативно</w:t>
            </w:r>
            <w:r>
              <w:rPr>
                <w:sz w:val="24"/>
              </w:rPr>
              <w:t>:</w:t>
            </w:r>
            <w:r>
              <w:rPr>
                <w:spacing w:val="-11"/>
                <w:sz w:val="24"/>
              </w:rPr>
              <w:t xml:space="preserve"> </w:t>
            </w:r>
            <w:r>
              <w:rPr>
                <w:sz w:val="24"/>
              </w:rPr>
              <w:t xml:space="preserve">Посещение концерта. Просмотр биографического </w:t>
            </w:r>
            <w:r>
              <w:rPr>
                <w:spacing w:val="-2"/>
                <w:sz w:val="24"/>
              </w:rPr>
              <w:t>фильма</w:t>
            </w:r>
          </w:p>
        </w:tc>
      </w:tr>
      <w:tr w:rsidR="002246E2">
        <w:trPr>
          <w:trHeight w:val="4731"/>
        </w:trPr>
        <w:tc>
          <w:tcPr>
            <w:tcW w:w="1244" w:type="dxa"/>
          </w:tcPr>
          <w:p w:rsidR="002246E2" w:rsidRDefault="00425798">
            <w:pPr>
              <w:pStyle w:val="TableParagraph"/>
              <w:spacing w:before="38"/>
              <w:rPr>
                <w:sz w:val="24"/>
              </w:rPr>
            </w:pPr>
            <w:r>
              <w:rPr>
                <w:spacing w:val="-5"/>
                <w:sz w:val="24"/>
              </w:rPr>
              <w:t>М)</w:t>
            </w:r>
          </w:p>
          <w:p w:rsidR="002246E2" w:rsidRDefault="00425798">
            <w:pPr>
              <w:pStyle w:val="TableParagraph"/>
              <w:spacing w:before="21"/>
              <w:rPr>
                <w:sz w:val="24"/>
              </w:rPr>
            </w:pPr>
            <w:r>
              <w:rPr>
                <w:sz w:val="24"/>
              </w:rPr>
              <w:t>2—</w:t>
            </w:r>
            <w:r>
              <w:rPr>
                <w:spacing w:val="-10"/>
                <w:sz w:val="24"/>
              </w:rPr>
              <w:t>6</w:t>
            </w:r>
          </w:p>
          <w:p w:rsidR="002246E2" w:rsidRDefault="00425798">
            <w:pPr>
              <w:pStyle w:val="TableParagraph"/>
              <w:spacing w:before="44"/>
              <w:rPr>
                <w:sz w:val="24"/>
              </w:rPr>
            </w:pPr>
            <w:r>
              <w:rPr>
                <w:sz w:val="24"/>
              </w:rPr>
              <w:t>уч.</w:t>
            </w:r>
            <w:r>
              <w:rPr>
                <w:spacing w:val="-6"/>
                <w:sz w:val="24"/>
              </w:rPr>
              <w:t xml:space="preserve"> </w:t>
            </w:r>
            <w:r>
              <w:rPr>
                <w:spacing w:val="-2"/>
                <w:sz w:val="24"/>
              </w:rPr>
              <w:t>часов</w:t>
            </w:r>
          </w:p>
        </w:tc>
        <w:tc>
          <w:tcPr>
            <w:tcW w:w="1845" w:type="dxa"/>
          </w:tcPr>
          <w:p w:rsidR="002246E2" w:rsidRDefault="00425798">
            <w:pPr>
              <w:pStyle w:val="TableParagraph"/>
              <w:spacing w:before="38" w:line="259" w:lineRule="auto"/>
              <w:ind w:left="106" w:right="404"/>
              <w:rPr>
                <w:sz w:val="24"/>
              </w:rPr>
            </w:pPr>
            <w:r>
              <w:rPr>
                <w:spacing w:val="-2"/>
                <w:sz w:val="24"/>
              </w:rPr>
              <w:t>Европейские композито- рыклассики</w:t>
            </w:r>
          </w:p>
        </w:tc>
        <w:tc>
          <w:tcPr>
            <w:tcW w:w="2552" w:type="dxa"/>
          </w:tcPr>
          <w:p w:rsidR="002246E2" w:rsidRDefault="00425798">
            <w:pPr>
              <w:pStyle w:val="TableParagraph"/>
              <w:spacing w:before="38" w:line="259" w:lineRule="auto"/>
              <w:ind w:left="111" w:right="434"/>
              <w:jc w:val="both"/>
              <w:rPr>
                <w:sz w:val="24"/>
              </w:rPr>
            </w:pPr>
            <w:r>
              <w:rPr>
                <w:sz w:val="24"/>
              </w:rPr>
              <w:t>Творчество</w:t>
            </w:r>
            <w:r>
              <w:rPr>
                <w:spacing w:val="-15"/>
                <w:sz w:val="24"/>
              </w:rPr>
              <w:t xml:space="preserve"> </w:t>
            </w:r>
            <w:r>
              <w:rPr>
                <w:sz w:val="24"/>
              </w:rPr>
              <w:t xml:space="preserve">выдаю- щихся зарубежных </w:t>
            </w:r>
            <w:r>
              <w:rPr>
                <w:spacing w:val="-2"/>
                <w:sz w:val="24"/>
              </w:rPr>
              <w:t>композиторов</w:t>
            </w:r>
          </w:p>
        </w:tc>
        <w:tc>
          <w:tcPr>
            <w:tcW w:w="4645" w:type="dxa"/>
            <w:vMerge/>
            <w:tcBorders>
              <w:top w:val="nil"/>
            </w:tcBorders>
          </w:tcPr>
          <w:p w:rsidR="002246E2" w:rsidRDefault="002246E2">
            <w:pPr>
              <w:rPr>
                <w:sz w:val="2"/>
                <w:szCs w:val="2"/>
              </w:rPr>
            </w:pPr>
          </w:p>
        </w:tc>
      </w:tr>
      <w:tr w:rsidR="002246E2">
        <w:trPr>
          <w:trHeight w:val="4574"/>
        </w:trPr>
        <w:tc>
          <w:tcPr>
            <w:tcW w:w="1244" w:type="dxa"/>
          </w:tcPr>
          <w:p w:rsidR="002246E2" w:rsidRDefault="00425798">
            <w:pPr>
              <w:pStyle w:val="TableParagraph"/>
              <w:spacing w:before="42"/>
              <w:rPr>
                <w:sz w:val="24"/>
              </w:rPr>
            </w:pPr>
            <w:r>
              <w:rPr>
                <w:spacing w:val="-5"/>
                <w:sz w:val="24"/>
              </w:rPr>
              <w:t>Н)</w:t>
            </w:r>
          </w:p>
          <w:p w:rsidR="002246E2" w:rsidRDefault="00425798">
            <w:pPr>
              <w:pStyle w:val="TableParagraph"/>
              <w:spacing w:before="20"/>
              <w:rPr>
                <w:sz w:val="24"/>
              </w:rPr>
            </w:pPr>
            <w:r>
              <w:rPr>
                <w:sz w:val="24"/>
              </w:rPr>
              <w:t>2—</w:t>
            </w:r>
            <w:r>
              <w:rPr>
                <w:spacing w:val="-10"/>
                <w:sz w:val="24"/>
              </w:rPr>
              <w:t>6</w:t>
            </w:r>
          </w:p>
          <w:p w:rsidR="002246E2" w:rsidRDefault="00425798">
            <w:pPr>
              <w:pStyle w:val="TableParagraph"/>
              <w:spacing w:before="45"/>
              <w:rPr>
                <w:sz w:val="24"/>
              </w:rPr>
            </w:pPr>
            <w:r>
              <w:rPr>
                <w:sz w:val="24"/>
              </w:rPr>
              <w:t>уч.</w:t>
            </w:r>
            <w:r>
              <w:rPr>
                <w:spacing w:val="-6"/>
                <w:sz w:val="24"/>
              </w:rPr>
              <w:t xml:space="preserve"> </w:t>
            </w:r>
            <w:r>
              <w:rPr>
                <w:spacing w:val="-2"/>
                <w:sz w:val="24"/>
              </w:rPr>
              <w:t>часов</w:t>
            </w:r>
          </w:p>
        </w:tc>
        <w:tc>
          <w:tcPr>
            <w:tcW w:w="1845" w:type="dxa"/>
          </w:tcPr>
          <w:p w:rsidR="002246E2" w:rsidRDefault="00425798">
            <w:pPr>
              <w:pStyle w:val="TableParagraph"/>
              <w:spacing w:before="42" w:line="256" w:lineRule="auto"/>
              <w:ind w:left="106" w:right="146"/>
              <w:rPr>
                <w:sz w:val="24"/>
              </w:rPr>
            </w:pPr>
            <w:r>
              <w:rPr>
                <w:sz w:val="24"/>
              </w:rPr>
              <w:t>Мастерство</w:t>
            </w:r>
            <w:r>
              <w:rPr>
                <w:spacing w:val="-15"/>
                <w:sz w:val="24"/>
              </w:rPr>
              <w:t xml:space="preserve"> </w:t>
            </w:r>
            <w:r>
              <w:rPr>
                <w:sz w:val="24"/>
              </w:rPr>
              <w:t xml:space="preserve">ис- </w:t>
            </w:r>
            <w:r>
              <w:rPr>
                <w:spacing w:val="-2"/>
                <w:sz w:val="24"/>
              </w:rPr>
              <w:t>полнителя</w:t>
            </w:r>
          </w:p>
        </w:tc>
        <w:tc>
          <w:tcPr>
            <w:tcW w:w="2552" w:type="dxa"/>
          </w:tcPr>
          <w:p w:rsidR="002246E2" w:rsidRDefault="00425798">
            <w:pPr>
              <w:pStyle w:val="TableParagraph"/>
              <w:spacing w:before="39" w:line="242" w:lineRule="auto"/>
              <w:ind w:left="111" w:right="289"/>
              <w:rPr>
                <w:sz w:val="24"/>
              </w:rPr>
            </w:pPr>
            <w:r>
              <w:rPr>
                <w:sz w:val="24"/>
              </w:rPr>
              <w:t>Творчество выдаю- щихся</w:t>
            </w:r>
            <w:r>
              <w:rPr>
                <w:spacing w:val="-15"/>
                <w:sz w:val="24"/>
              </w:rPr>
              <w:t xml:space="preserve"> </w:t>
            </w:r>
            <w:r>
              <w:rPr>
                <w:sz w:val="24"/>
              </w:rPr>
              <w:t>исполнителей</w:t>
            </w:r>
          </w:p>
          <w:p w:rsidR="002246E2" w:rsidRDefault="00425798">
            <w:pPr>
              <w:pStyle w:val="TableParagraph"/>
              <w:spacing w:line="244" w:lineRule="auto"/>
              <w:ind w:left="111"/>
              <w:rPr>
                <w:sz w:val="24"/>
              </w:rPr>
            </w:pPr>
            <w:r>
              <w:rPr>
                <w:sz w:val="24"/>
              </w:rPr>
              <w:t>— певцов, инструмен- талистов, дирижѐров. Консерватория,</w:t>
            </w:r>
            <w:r>
              <w:rPr>
                <w:spacing w:val="-15"/>
                <w:sz w:val="24"/>
              </w:rPr>
              <w:t xml:space="preserve"> </w:t>
            </w:r>
            <w:r>
              <w:rPr>
                <w:sz w:val="24"/>
              </w:rPr>
              <w:t>филар- мония,</w:t>
            </w:r>
            <w:r>
              <w:rPr>
                <w:spacing w:val="-5"/>
                <w:sz w:val="24"/>
              </w:rPr>
              <w:t xml:space="preserve"> </w:t>
            </w:r>
            <w:r>
              <w:rPr>
                <w:sz w:val="24"/>
              </w:rPr>
              <w:t>Конкурс</w:t>
            </w:r>
            <w:r>
              <w:rPr>
                <w:spacing w:val="-2"/>
                <w:sz w:val="24"/>
              </w:rPr>
              <w:t xml:space="preserve"> имени</w:t>
            </w:r>
          </w:p>
          <w:p w:rsidR="002246E2" w:rsidRDefault="00425798">
            <w:pPr>
              <w:pStyle w:val="TableParagraph"/>
              <w:spacing w:before="33"/>
              <w:ind w:left="111"/>
              <w:rPr>
                <w:sz w:val="24"/>
              </w:rPr>
            </w:pPr>
            <w:r>
              <w:rPr>
                <w:sz w:val="24"/>
              </w:rPr>
              <w:t>П.</w:t>
            </w:r>
            <w:r>
              <w:rPr>
                <w:spacing w:val="-2"/>
                <w:sz w:val="24"/>
              </w:rPr>
              <w:t xml:space="preserve"> </w:t>
            </w:r>
            <w:r>
              <w:rPr>
                <w:sz w:val="24"/>
              </w:rPr>
              <w:t>И.</w:t>
            </w:r>
            <w:r>
              <w:rPr>
                <w:spacing w:val="-3"/>
                <w:sz w:val="24"/>
              </w:rPr>
              <w:t xml:space="preserve"> </w:t>
            </w:r>
            <w:r>
              <w:rPr>
                <w:spacing w:val="-2"/>
                <w:sz w:val="24"/>
              </w:rPr>
              <w:t>Чайковского</w:t>
            </w:r>
          </w:p>
        </w:tc>
        <w:tc>
          <w:tcPr>
            <w:tcW w:w="4645" w:type="dxa"/>
          </w:tcPr>
          <w:p w:rsidR="002246E2" w:rsidRDefault="00425798">
            <w:pPr>
              <w:pStyle w:val="TableParagraph"/>
              <w:spacing w:before="42" w:line="249" w:lineRule="auto"/>
              <w:rPr>
                <w:sz w:val="24"/>
              </w:rPr>
            </w:pPr>
            <w:r>
              <w:rPr>
                <w:sz w:val="24"/>
              </w:rPr>
              <w:t>Знакомство</w:t>
            </w:r>
            <w:r>
              <w:rPr>
                <w:spacing w:val="-10"/>
                <w:sz w:val="24"/>
              </w:rPr>
              <w:t xml:space="preserve"> </w:t>
            </w:r>
            <w:r>
              <w:rPr>
                <w:sz w:val="24"/>
              </w:rPr>
              <w:t>с</w:t>
            </w:r>
            <w:r>
              <w:rPr>
                <w:spacing w:val="-9"/>
                <w:sz w:val="24"/>
              </w:rPr>
              <w:t xml:space="preserve"> </w:t>
            </w:r>
            <w:r>
              <w:rPr>
                <w:sz w:val="24"/>
              </w:rPr>
              <w:t>творчеством</w:t>
            </w:r>
            <w:r>
              <w:rPr>
                <w:spacing w:val="-10"/>
                <w:sz w:val="24"/>
              </w:rPr>
              <w:t xml:space="preserve"> </w:t>
            </w:r>
            <w:r>
              <w:rPr>
                <w:sz w:val="24"/>
              </w:rPr>
              <w:t>выдающихся</w:t>
            </w:r>
            <w:r>
              <w:rPr>
                <w:spacing w:val="-13"/>
                <w:sz w:val="24"/>
              </w:rPr>
              <w:t xml:space="preserve"> </w:t>
            </w:r>
            <w:r>
              <w:rPr>
                <w:sz w:val="24"/>
              </w:rPr>
              <w:t xml:space="preserve">ис- полнителей классической музыки. Изуче- ние программ, афиш консерватории, фи- </w:t>
            </w:r>
            <w:r>
              <w:rPr>
                <w:spacing w:val="-2"/>
                <w:sz w:val="24"/>
              </w:rPr>
              <w:t>лармонии.</w:t>
            </w:r>
          </w:p>
          <w:p w:rsidR="002246E2" w:rsidRDefault="00425798">
            <w:pPr>
              <w:pStyle w:val="TableParagraph"/>
              <w:spacing w:before="5" w:line="266" w:lineRule="auto"/>
              <w:ind w:right="478"/>
              <w:rPr>
                <w:sz w:val="24"/>
              </w:rPr>
            </w:pPr>
            <w:r>
              <w:rPr>
                <w:sz w:val="24"/>
              </w:rPr>
              <w:t>Сравнение</w:t>
            </w:r>
            <w:r>
              <w:rPr>
                <w:spacing w:val="-15"/>
                <w:sz w:val="24"/>
              </w:rPr>
              <w:t xml:space="preserve"> </w:t>
            </w:r>
            <w:r>
              <w:rPr>
                <w:sz w:val="24"/>
              </w:rPr>
              <w:t>нескольких</w:t>
            </w:r>
            <w:r>
              <w:rPr>
                <w:spacing w:val="-15"/>
                <w:sz w:val="24"/>
              </w:rPr>
              <w:t xml:space="preserve"> </w:t>
            </w:r>
            <w:r>
              <w:rPr>
                <w:sz w:val="24"/>
              </w:rPr>
              <w:t xml:space="preserve">интерпретаций одного и того же произведения в ис- полнении разных музыкантов. Дис- куссия на тему «Композитор — ис- полнитель — слушатель». </w:t>
            </w:r>
            <w:r>
              <w:rPr>
                <w:i/>
                <w:sz w:val="24"/>
              </w:rPr>
              <w:t>На выбор или факультативно</w:t>
            </w:r>
            <w:r>
              <w:rPr>
                <w:sz w:val="24"/>
              </w:rPr>
              <w:t>: Посещение кон- церта классической музыки.</w:t>
            </w:r>
          </w:p>
          <w:p w:rsidR="002246E2" w:rsidRDefault="00425798">
            <w:pPr>
              <w:pStyle w:val="TableParagraph"/>
              <w:spacing w:line="276" w:lineRule="auto"/>
              <w:rPr>
                <w:sz w:val="24"/>
              </w:rPr>
            </w:pPr>
            <w:r>
              <w:rPr>
                <w:sz w:val="24"/>
              </w:rPr>
              <w:t>Создание</w:t>
            </w:r>
            <w:r>
              <w:rPr>
                <w:spacing w:val="-8"/>
                <w:sz w:val="24"/>
              </w:rPr>
              <w:t xml:space="preserve"> </w:t>
            </w:r>
            <w:r>
              <w:rPr>
                <w:sz w:val="24"/>
              </w:rPr>
              <w:t>коллекции</w:t>
            </w:r>
            <w:r>
              <w:rPr>
                <w:spacing w:val="-9"/>
                <w:sz w:val="24"/>
              </w:rPr>
              <w:t xml:space="preserve"> </w:t>
            </w:r>
            <w:r>
              <w:rPr>
                <w:sz w:val="24"/>
              </w:rPr>
              <w:t>записей</w:t>
            </w:r>
            <w:r>
              <w:rPr>
                <w:spacing w:val="-9"/>
                <w:sz w:val="24"/>
              </w:rPr>
              <w:t xml:space="preserve"> </w:t>
            </w:r>
            <w:r>
              <w:rPr>
                <w:sz w:val="24"/>
              </w:rPr>
              <w:t>любимого</w:t>
            </w:r>
            <w:r>
              <w:rPr>
                <w:spacing w:val="-13"/>
                <w:sz w:val="24"/>
              </w:rPr>
              <w:t xml:space="preserve"> </w:t>
            </w:r>
            <w:r>
              <w:rPr>
                <w:sz w:val="24"/>
              </w:rPr>
              <w:t xml:space="preserve">ис- </w:t>
            </w:r>
            <w:r>
              <w:rPr>
                <w:spacing w:val="-2"/>
                <w:sz w:val="24"/>
              </w:rPr>
              <w:t>полнителя.</w:t>
            </w:r>
          </w:p>
          <w:p w:rsidR="002246E2" w:rsidRDefault="00425798">
            <w:pPr>
              <w:pStyle w:val="TableParagraph"/>
              <w:spacing w:before="1"/>
              <w:rPr>
                <w:sz w:val="24"/>
              </w:rPr>
            </w:pPr>
            <w:r>
              <w:rPr>
                <w:sz w:val="24"/>
              </w:rPr>
              <w:t>Деловая</w:t>
            </w:r>
            <w:r>
              <w:rPr>
                <w:spacing w:val="-4"/>
                <w:sz w:val="24"/>
              </w:rPr>
              <w:t xml:space="preserve"> </w:t>
            </w:r>
            <w:r>
              <w:rPr>
                <w:sz w:val="24"/>
              </w:rPr>
              <w:t>игра</w:t>
            </w:r>
            <w:r>
              <w:rPr>
                <w:spacing w:val="-3"/>
                <w:sz w:val="24"/>
              </w:rPr>
              <w:t xml:space="preserve"> </w:t>
            </w:r>
            <w:r>
              <w:rPr>
                <w:sz w:val="24"/>
              </w:rPr>
              <w:t>«Концертный</w:t>
            </w:r>
            <w:r>
              <w:rPr>
                <w:spacing w:val="-5"/>
                <w:sz w:val="24"/>
              </w:rPr>
              <w:t xml:space="preserve"> </w:t>
            </w:r>
            <w:r>
              <w:rPr>
                <w:sz w:val="24"/>
              </w:rPr>
              <w:t>отдел</w:t>
            </w:r>
            <w:r>
              <w:rPr>
                <w:spacing w:val="-4"/>
                <w:sz w:val="24"/>
              </w:rPr>
              <w:t xml:space="preserve"> </w:t>
            </w:r>
            <w:r>
              <w:rPr>
                <w:spacing w:val="-2"/>
                <w:sz w:val="24"/>
              </w:rPr>
              <w:t>филар-</w:t>
            </w:r>
          </w:p>
          <w:p w:rsidR="002246E2" w:rsidRDefault="00425798">
            <w:pPr>
              <w:pStyle w:val="TableParagraph"/>
              <w:spacing w:before="21"/>
              <w:rPr>
                <w:sz w:val="24"/>
              </w:rPr>
            </w:pPr>
            <w:r>
              <w:rPr>
                <w:spacing w:val="-2"/>
                <w:sz w:val="24"/>
              </w:rPr>
              <w:t>монии»</w:t>
            </w:r>
          </w:p>
        </w:tc>
      </w:tr>
    </w:tbl>
    <w:p w:rsidR="002246E2" w:rsidRDefault="002246E2">
      <w:pPr>
        <w:pStyle w:val="a3"/>
        <w:spacing w:before="5"/>
        <w:jc w:val="left"/>
        <w:rPr>
          <w:sz w:val="23"/>
        </w:rPr>
      </w:pPr>
    </w:p>
    <w:p w:rsidR="002246E2" w:rsidRDefault="00425798">
      <w:pPr>
        <w:pStyle w:val="2"/>
        <w:spacing w:before="90"/>
        <w:ind w:left="3097"/>
      </w:pPr>
      <w:r>
        <w:t>Модуль</w:t>
      </w:r>
      <w:r>
        <w:rPr>
          <w:spacing w:val="-2"/>
        </w:rPr>
        <w:t xml:space="preserve"> </w:t>
      </w:r>
      <w:r>
        <w:t>№</w:t>
      </w:r>
      <w:r>
        <w:rPr>
          <w:spacing w:val="-4"/>
        </w:rPr>
        <w:t xml:space="preserve"> </w:t>
      </w:r>
      <w:r>
        <w:t>6</w:t>
      </w:r>
      <w:r>
        <w:rPr>
          <w:spacing w:val="-1"/>
        </w:rPr>
        <w:t xml:space="preserve"> </w:t>
      </w:r>
      <w:r>
        <w:t>«Современная</w:t>
      </w:r>
      <w:r>
        <w:rPr>
          <w:spacing w:val="-4"/>
        </w:rPr>
        <w:t xml:space="preserve"> </w:t>
      </w:r>
      <w:r>
        <w:t>музыкальная</w:t>
      </w:r>
      <w:r>
        <w:rPr>
          <w:spacing w:val="-3"/>
        </w:rPr>
        <w:t xml:space="preserve"> </w:t>
      </w:r>
      <w:r>
        <w:rPr>
          <w:spacing w:val="-2"/>
        </w:rPr>
        <w:t>культура»</w:t>
      </w:r>
    </w:p>
    <w:p w:rsidR="002246E2" w:rsidRDefault="00425798">
      <w:pPr>
        <w:pStyle w:val="a3"/>
        <w:spacing w:before="32" w:line="314" w:lineRule="auto"/>
        <w:ind w:left="912" w:right="610" w:firstLine="708"/>
      </w:pPr>
      <w:r>
        <w:t>Наряду</w:t>
      </w:r>
      <w:r>
        <w:rPr>
          <w:spacing w:val="-15"/>
        </w:rPr>
        <w:t xml:space="preserve"> </w:t>
      </w:r>
      <w:r>
        <w:t>с</w:t>
      </w:r>
      <w:r>
        <w:rPr>
          <w:spacing w:val="-7"/>
        </w:rPr>
        <w:t xml:space="preserve"> </w:t>
      </w:r>
      <w:r>
        <w:t>важнейшими</w:t>
      </w:r>
      <w:r>
        <w:rPr>
          <w:spacing w:val="-11"/>
        </w:rPr>
        <w:t xml:space="preserve"> </w:t>
      </w:r>
      <w:r>
        <w:t>сферами</w:t>
      </w:r>
      <w:r>
        <w:rPr>
          <w:spacing w:val="-11"/>
        </w:rPr>
        <w:t xml:space="preserve"> </w:t>
      </w:r>
      <w:r>
        <w:t>музыкальной</w:t>
      </w:r>
      <w:r>
        <w:rPr>
          <w:spacing w:val="-11"/>
        </w:rPr>
        <w:t xml:space="preserve"> </w:t>
      </w:r>
      <w:r>
        <w:t>культуры</w:t>
      </w:r>
      <w:r>
        <w:rPr>
          <w:spacing w:val="-12"/>
        </w:rPr>
        <w:t xml:space="preserve"> </w:t>
      </w:r>
      <w:r>
        <w:t>(музыка</w:t>
      </w:r>
      <w:r>
        <w:rPr>
          <w:spacing w:val="-10"/>
        </w:rPr>
        <w:t xml:space="preserve"> </w:t>
      </w:r>
      <w:r>
        <w:t>народная,</w:t>
      </w:r>
      <w:r>
        <w:rPr>
          <w:spacing w:val="-10"/>
        </w:rPr>
        <w:t xml:space="preserve"> </w:t>
      </w:r>
      <w:r>
        <w:t>духовная</w:t>
      </w:r>
      <w:r>
        <w:rPr>
          <w:spacing w:val="-9"/>
        </w:rPr>
        <w:t xml:space="preserve"> </w:t>
      </w:r>
      <w:r>
        <w:t>и</w:t>
      </w:r>
      <w:r>
        <w:rPr>
          <w:spacing w:val="-11"/>
        </w:rPr>
        <w:t xml:space="preserve"> </w:t>
      </w:r>
      <w:r>
        <w:t>свет- ская), сформировавшимися в прошлые столетия, правомерно выделить в отдельный пласт совре- менную</w:t>
      </w:r>
      <w:r>
        <w:rPr>
          <w:spacing w:val="-4"/>
        </w:rPr>
        <w:t xml:space="preserve"> </w:t>
      </w:r>
      <w:r>
        <w:t>музыку.</w:t>
      </w:r>
      <w:r>
        <w:rPr>
          <w:spacing w:val="-4"/>
        </w:rPr>
        <w:t xml:space="preserve"> </w:t>
      </w:r>
      <w:r>
        <w:t>Объективной</w:t>
      </w:r>
      <w:r>
        <w:rPr>
          <w:spacing w:val="-5"/>
        </w:rPr>
        <w:t xml:space="preserve"> </w:t>
      </w:r>
      <w:r>
        <w:t>сложностью</w:t>
      </w:r>
      <w:r>
        <w:rPr>
          <w:spacing w:val="-4"/>
        </w:rPr>
        <w:t xml:space="preserve"> </w:t>
      </w:r>
      <w:r>
        <w:t>в</w:t>
      </w:r>
      <w:r>
        <w:rPr>
          <w:spacing w:val="-6"/>
        </w:rPr>
        <w:t xml:space="preserve"> </w:t>
      </w:r>
      <w:r>
        <w:t>данном</w:t>
      </w:r>
      <w:r>
        <w:rPr>
          <w:spacing w:val="-8"/>
        </w:rPr>
        <w:t xml:space="preserve"> </w:t>
      </w:r>
      <w:r>
        <w:t>случае</w:t>
      </w:r>
      <w:r>
        <w:rPr>
          <w:spacing w:val="-3"/>
        </w:rPr>
        <w:t xml:space="preserve"> </w:t>
      </w:r>
      <w:r>
        <w:t>является</w:t>
      </w:r>
      <w:r>
        <w:rPr>
          <w:spacing w:val="-7"/>
        </w:rPr>
        <w:t xml:space="preserve"> </w:t>
      </w:r>
      <w:r>
        <w:t>вычленение</w:t>
      </w:r>
      <w:r>
        <w:rPr>
          <w:spacing w:val="-3"/>
        </w:rPr>
        <w:t xml:space="preserve"> </w:t>
      </w:r>
      <w:r>
        <w:t>явлений,</w:t>
      </w:r>
      <w:r>
        <w:rPr>
          <w:spacing w:val="-5"/>
        </w:rPr>
        <w:t xml:space="preserve"> </w:t>
      </w:r>
      <w:r>
        <w:t>персо- налий и произведений, действительно достойных внимания, тех, которые не забудутся через не- сколько лет как случайное веяние моды. В понятие «современная музыка» входит широкий круг явлений (от академического авангарда</w:t>
      </w:r>
      <w:r>
        <w:rPr>
          <w:spacing w:val="-1"/>
        </w:rPr>
        <w:t xml:space="preserve"> </w:t>
      </w:r>
      <w:r>
        <w:t>до фри-джаза, от эмбиента</w:t>
      </w:r>
      <w:r>
        <w:rPr>
          <w:spacing w:val="-1"/>
        </w:rPr>
        <w:t xml:space="preserve"> </w:t>
      </w:r>
      <w:r>
        <w:t>до рэпа</w:t>
      </w:r>
      <w:r>
        <w:rPr>
          <w:spacing w:val="-2"/>
        </w:rPr>
        <w:t xml:space="preserve"> </w:t>
      </w:r>
      <w:r>
        <w:t>и т.</w:t>
      </w:r>
      <w:r>
        <w:rPr>
          <w:spacing w:val="-2"/>
        </w:rPr>
        <w:t xml:space="preserve"> </w:t>
      </w:r>
      <w:r>
        <w:t>д.), для восприятия которых требуется специфический и разнообразный музыкальный опыт. Поэтому в начальной школе</w:t>
      </w:r>
      <w:r>
        <w:rPr>
          <w:spacing w:val="-2"/>
        </w:rPr>
        <w:t xml:space="preserve"> </w:t>
      </w:r>
      <w:r>
        <w:t>необходимо</w:t>
      </w:r>
      <w:r>
        <w:rPr>
          <w:spacing w:val="-3"/>
        </w:rPr>
        <w:t xml:space="preserve"> </w:t>
      </w:r>
      <w:r>
        <w:t>заложить</w:t>
      </w:r>
      <w:r>
        <w:rPr>
          <w:spacing w:val="-4"/>
        </w:rPr>
        <w:t xml:space="preserve"> </w:t>
      </w:r>
      <w:r>
        <w:t>основы</w:t>
      </w:r>
      <w:r>
        <w:rPr>
          <w:spacing w:val="-4"/>
        </w:rPr>
        <w:t xml:space="preserve"> </w:t>
      </w:r>
      <w:r>
        <w:t>для</w:t>
      </w:r>
      <w:r>
        <w:rPr>
          <w:spacing w:val="-1"/>
        </w:rPr>
        <w:t xml:space="preserve"> </w:t>
      </w:r>
      <w:r>
        <w:t>последующего</w:t>
      </w:r>
      <w:r>
        <w:rPr>
          <w:spacing w:val="-2"/>
        </w:rPr>
        <w:t xml:space="preserve"> </w:t>
      </w:r>
      <w:r>
        <w:t>развития</w:t>
      </w:r>
      <w:r>
        <w:rPr>
          <w:spacing w:val="-2"/>
        </w:rPr>
        <w:t xml:space="preserve"> </w:t>
      </w:r>
      <w:r>
        <w:t>в</w:t>
      </w:r>
      <w:r>
        <w:rPr>
          <w:spacing w:val="-4"/>
        </w:rPr>
        <w:t xml:space="preserve"> </w:t>
      </w:r>
      <w:r>
        <w:t>данном</w:t>
      </w:r>
      <w:r>
        <w:rPr>
          <w:spacing w:val="-2"/>
        </w:rPr>
        <w:t xml:space="preserve"> </w:t>
      </w:r>
      <w:r>
        <w:t>направлении.</w:t>
      </w:r>
      <w:r>
        <w:rPr>
          <w:spacing w:val="-3"/>
        </w:rPr>
        <w:t xml:space="preserve"> </w:t>
      </w:r>
      <w:r>
        <w:t>Помимо указанных</w:t>
      </w:r>
      <w:r>
        <w:rPr>
          <w:spacing w:val="14"/>
        </w:rPr>
        <w:t xml:space="preserve"> </w:t>
      </w:r>
      <w:r>
        <w:t>в</w:t>
      </w:r>
      <w:r>
        <w:rPr>
          <w:spacing w:val="15"/>
        </w:rPr>
        <w:t xml:space="preserve"> </w:t>
      </w:r>
      <w:r>
        <w:t>модуле</w:t>
      </w:r>
      <w:r>
        <w:rPr>
          <w:spacing w:val="18"/>
        </w:rPr>
        <w:t xml:space="preserve"> </w:t>
      </w:r>
      <w:r>
        <w:t>тематических</w:t>
      </w:r>
      <w:r>
        <w:rPr>
          <w:spacing w:val="17"/>
        </w:rPr>
        <w:t xml:space="preserve"> </w:t>
      </w:r>
      <w:r>
        <w:t>блоков,</w:t>
      </w:r>
      <w:r>
        <w:rPr>
          <w:spacing w:val="16"/>
        </w:rPr>
        <w:t xml:space="preserve"> </w:t>
      </w:r>
      <w:r>
        <w:t>существенным</w:t>
      </w:r>
      <w:r>
        <w:rPr>
          <w:spacing w:val="17"/>
        </w:rPr>
        <w:t xml:space="preserve"> </w:t>
      </w:r>
      <w:r>
        <w:t>вкладом</w:t>
      </w:r>
      <w:r>
        <w:rPr>
          <w:spacing w:val="24"/>
        </w:rPr>
        <w:t xml:space="preserve"> </w:t>
      </w:r>
      <w:r>
        <w:t>в</w:t>
      </w:r>
      <w:r>
        <w:rPr>
          <w:spacing w:val="16"/>
        </w:rPr>
        <w:t xml:space="preserve"> </w:t>
      </w:r>
      <w:r>
        <w:t>такую</w:t>
      </w:r>
      <w:r>
        <w:rPr>
          <w:spacing w:val="17"/>
        </w:rPr>
        <w:t xml:space="preserve"> </w:t>
      </w:r>
      <w:r>
        <w:t>подготовку</w:t>
      </w:r>
      <w:r>
        <w:rPr>
          <w:spacing w:val="9"/>
        </w:rPr>
        <w:t xml:space="preserve"> </w:t>
      </w:r>
      <w:r>
        <w:rPr>
          <w:spacing w:val="-2"/>
        </w:rPr>
        <w:t>является</w:t>
      </w:r>
    </w:p>
    <w:p w:rsidR="002246E2" w:rsidRDefault="002246E2">
      <w:pPr>
        <w:spacing w:line="314" w:lineRule="auto"/>
        <w:sectPr w:rsidR="002246E2">
          <w:type w:val="continuous"/>
          <w:pgSz w:w="11910" w:h="16840"/>
          <w:pgMar w:top="760" w:right="100" w:bottom="680" w:left="220" w:header="428" w:footer="490" w:gutter="0"/>
          <w:cols w:space="720"/>
        </w:sectPr>
      </w:pPr>
    </w:p>
    <w:p w:rsidR="002246E2" w:rsidRDefault="00425798">
      <w:pPr>
        <w:pStyle w:val="a3"/>
        <w:spacing w:before="20" w:line="314" w:lineRule="auto"/>
        <w:ind w:left="912" w:right="618"/>
      </w:pPr>
      <w:r>
        <w:t>разучивание и исполнение песен современных композиторов, написанных современным музы- кальным</w:t>
      </w:r>
      <w:r>
        <w:rPr>
          <w:spacing w:val="-6"/>
        </w:rPr>
        <w:t xml:space="preserve"> </w:t>
      </w:r>
      <w:r>
        <w:t>языком.</w:t>
      </w:r>
      <w:r>
        <w:rPr>
          <w:spacing w:val="-2"/>
        </w:rPr>
        <w:t xml:space="preserve"> </w:t>
      </w:r>
      <w:r>
        <w:t>При</w:t>
      </w:r>
      <w:r>
        <w:rPr>
          <w:spacing w:val="-3"/>
        </w:rPr>
        <w:t xml:space="preserve"> </w:t>
      </w:r>
      <w:r>
        <w:t>этом</w:t>
      </w:r>
      <w:r>
        <w:rPr>
          <w:spacing w:val="-6"/>
        </w:rPr>
        <w:t xml:space="preserve"> </w:t>
      </w:r>
      <w:r>
        <w:t>необходимо</w:t>
      </w:r>
      <w:r>
        <w:rPr>
          <w:spacing w:val="-3"/>
        </w:rPr>
        <w:t xml:space="preserve"> </w:t>
      </w:r>
      <w:r>
        <w:t>удерживать</w:t>
      </w:r>
      <w:r>
        <w:rPr>
          <w:spacing w:val="-8"/>
        </w:rPr>
        <w:t xml:space="preserve"> </w:t>
      </w:r>
      <w:r>
        <w:t>баланс</w:t>
      </w:r>
      <w:r>
        <w:rPr>
          <w:spacing w:val="-6"/>
        </w:rPr>
        <w:t xml:space="preserve"> </w:t>
      </w:r>
      <w:r>
        <w:t>между</w:t>
      </w:r>
      <w:r>
        <w:rPr>
          <w:spacing w:val="-11"/>
        </w:rPr>
        <w:t xml:space="preserve"> </w:t>
      </w:r>
      <w:r>
        <w:t>современностью</w:t>
      </w:r>
      <w:r>
        <w:rPr>
          <w:spacing w:val="-6"/>
        </w:rPr>
        <w:t xml:space="preserve"> </w:t>
      </w:r>
      <w:r>
        <w:t>песни</w:t>
      </w:r>
      <w:r>
        <w:rPr>
          <w:spacing w:val="-7"/>
        </w:rPr>
        <w:t xml:space="preserve"> </w:t>
      </w:r>
      <w:r>
        <w:t>и</w:t>
      </w:r>
      <w:r>
        <w:rPr>
          <w:spacing w:val="-7"/>
        </w:rPr>
        <w:t xml:space="preserve"> </w:t>
      </w:r>
      <w:r>
        <w:t>еѐ</w:t>
      </w:r>
      <w:r>
        <w:rPr>
          <w:spacing w:val="-5"/>
        </w:rPr>
        <w:t xml:space="preserve"> </w:t>
      </w:r>
      <w:r>
        <w:t>до- ступностью детскому восприятию, соблюдать критерии отбора материала с учѐтом требований художественного вкуса, эстетичного вокально-хорового звучания.</w:t>
      </w:r>
    </w:p>
    <w:p w:rsidR="002246E2" w:rsidRDefault="002246E2">
      <w:pPr>
        <w:pStyle w:val="a3"/>
        <w:jc w:val="left"/>
        <w:rPr>
          <w:sz w:val="20"/>
        </w:rPr>
      </w:pPr>
    </w:p>
    <w:p w:rsidR="002246E2" w:rsidRDefault="002246E2">
      <w:pPr>
        <w:pStyle w:val="a3"/>
        <w:jc w:val="left"/>
        <w:rPr>
          <w:sz w:val="20"/>
        </w:rPr>
      </w:pPr>
    </w:p>
    <w:p w:rsidR="002246E2" w:rsidRDefault="002246E2">
      <w:pPr>
        <w:pStyle w:val="a3"/>
        <w:jc w:val="left"/>
        <w:rPr>
          <w:sz w:val="20"/>
        </w:rPr>
      </w:pPr>
    </w:p>
    <w:p w:rsidR="002246E2" w:rsidRDefault="002246E2">
      <w:pPr>
        <w:pStyle w:val="a3"/>
        <w:jc w:val="left"/>
        <w:rPr>
          <w:sz w:val="20"/>
        </w:rPr>
      </w:pPr>
    </w:p>
    <w:p w:rsidR="002246E2" w:rsidRDefault="002246E2">
      <w:pPr>
        <w:pStyle w:val="a3"/>
        <w:spacing w:after="1"/>
        <w:jc w:val="left"/>
        <w:rPr>
          <w:sz w:val="28"/>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937"/>
        </w:trPr>
        <w:tc>
          <w:tcPr>
            <w:tcW w:w="1244" w:type="dxa"/>
          </w:tcPr>
          <w:p w:rsidR="002246E2" w:rsidRDefault="00425798">
            <w:pPr>
              <w:pStyle w:val="TableParagraph"/>
              <w:spacing w:before="47" w:line="256" w:lineRule="auto"/>
              <w:ind w:left="51" w:right="66" w:hanging="12"/>
              <w:jc w:val="center"/>
              <w:rPr>
                <w:b/>
                <w:sz w:val="24"/>
              </w:rPr>
            </w:pPr>
            <w:r>
              <w:rPr>
                <w:b/>
                <w:sz w:val="24"/>
              </w:rPr>
              <w:t>№ блока, кол-во</w:t>
            </w:r>
            <w:r>
              <w:rPr>
                <w:b/>
                <w:spacing w:val="-8"/>
                <w:sz w:val="24"/>
              </w:rPr>
              <w:t xml:space="preserve"> </w:t>
            </w:r>
            <w:r>
              <w:rPr>
                <w:b/>
                <w:spacing w:val="-5"/>
                <w:sz w:val="24"/>
              </w:rPr>
              <w:t>ча-</w:t>
            </w:r>
          </w:p>
          <w:p w:rsidR="002246E2" w:rsidRDefault="00425798">
            <w:pPr>
              <w:pStyle w:val="TableParagraph"/>
              <w:spacing w:before="5" w:line="275" w:lineRule="exact"/>
              <w:ind w:left="422" w:right="430"/>
              <w:jc w:val="center"/>
              <w:rPr>
                <w:b/>
                <w:sz w:val="24"/>
              </w:rPr>
            </w:pPr>
            <w:r>
              <w:rPr>
                <w:b/>
                <w:spacing w:val="-5"/>
                <w:sz w:val="24"/>
              </w:rPr>
              <w:t>сов</w:t>
            </w:r>
          </w:p>
        </w:tc>
        <w:tc>
          <w:tcPr>
            <w:tcW w:w="1845" w:type="dxa"/>
          </w:tcPr>
          <w:p w:rsidR="002246E2" w:rsidRDefault="002246E2">
            <w:pPr>
              <w:pStyle w:val="TableParagraph"/>
              <w:spacing w:before="9"/>
              <w:ind w:left="0"/>
              <w:rPr>
                <w:sz w:val="29"/>
              </w:rPr>
            </w:pPr>
          </w:p>
          <w:p w:rsidR="002246E2" w:rsidRDefault="00425798">
            <w:pPr>
              <w:pStyle w:val="TableParagraph"/>
              <w:ind w:left="595"/>
              <w:rPr>
                <w:b/>
                <w:sz w:val="24"/>
              </w:rPr>
            </w:pPr>
            <w:r>
              <w:rPr>
                <w:b/>
                <w:spacing w:val="-4"/>
                <w:sz w:val="24"/>
              </w:rPr>
              <w:t>Тема</w:t>
            </w:r>
          </w:p>
        </w:tc>
        <w:tc>
          <w:tcPr>
            <w:tcW w:w="2552" w:type="dxa"/>
          </w:tcPr>
          <w:p w:rsidR="002246E2" w:rsidRDefault="002246E2">
            <w:pPr>
              <w:pStyle w:val="TableParagraph"/>
              <w:spacing w:before="9"/>
              <w:ind w:left="0"/>
              <w:rPr>
                <w:sz w:val="29"/>
              </w:rPr>
            </w:pPr>
          </w:p>
          <w:p w:rsidR="002246E2" w:rsidRDefault="00425798">
            <w:pPr>
              <w:pStyle w:val="TableParagraph"/>
              <w:ind w:left="559"/>
              <w:rPr>
                <w:b/>
                <w:sz w:val="24"/>
              </w:rPr>
            </w:pPr>
            <w:r>
              <w:rPr>
                <w:b/>
                <w:spacing w:val="-2"/>
                <w:sz w:val="24"/>
              </w:rPr>
              <w:t>Содержание</w:t>
            </w:r>
          </w:p>
        </w:tc>
        <w:tc>
          <w:tcPr>
            <w:tcW w:w="4645" w:type="dxa"/>
          </w:tcPr>
          <w:p w:rsidR="002246E2" w:rsidRDefault="002246E2">
            <w:pPr>
              <w:pStyle w:val="TableParagraph"/>
              <w:spacing w:before="9"/>
              <w:ind w:left="0"/>
              <w:rPr>
                <w:sz w:val="29"/>
              </w:rPr>
            </w:pPr>
          </w:p>
          <w:p w:rsidR="002246E2" w:rsidRDefault="00425798">
            <w:pPr>
              <w:pStyle w:val="TableParagraph"/>
              <w:ind w:left="427"/>
              <w:rPr>
                <w:b/>
                <w:sz w:val="24"/>
              </w:rPr>
            </w:pPr>
            <w:r>
              <w:rPr>
                <w:b/>
                <w:sz w:val="24"/>
              </w:rPr>
              <w:t>Виды</w:t>
            </w:r>
            <w:r>
              <w:rPr>
                <w:b/>
                <w:spacing w:val="-3"/>
                <w:sz w:val="24"/>
              </w:rPr>
              <w:t xml:space="preserve"> </w:t>
            </w:r>
            <w:r>
              <w:rPr>
                <w:b/>
                <w:sz w:val="24"/>
              </w:rPr>
              <w:t>деятельности</w:t>
            </w:r>
            <w:r>
              <w:rPr>
                <w:b/>
                <w:spacing w:val="-1"/>
                <w:sz w:val="24"/>
              </w:rPr>
              <w:t xml:space="preserve"> </w:t>
            </w:r>
            <w:r>
              <w:rPr>
                <w:b/>
                <w:spacing w:val="-2"/>
                <w:sz w:val="24"/>
              </w:rPr>
              <w:t>обучающихся</w:t>
            </w:r>
          </w:p>
        </w:tc>
      </w:tr>
      <w:tr w:rsidR="002246E2">
        <w:trPr>
          <w:trHeight w:val="4195"/>
        </w:trPr>
        <w:tc>
          <w:tcPr>
            <w:tcW w:w="1244" w:type="dxa"/>
          </w:tcPr>
          <w:p w:rsidR="002246E2" w:rsidRDefault="00425798">
            <w:pPr>
              <w:pStyle w:val="TableParagraph"/>
              <w:spacing w:before="43"/>
              <w:ind w:left="7"/>
              <w:rPr>
                <w:sz w:val="24"/>
              </w:rPr>
            </w:pPr>
            <w:r>
              <w:rPr>
                <w:sz w:val="24"/>
              </w:rPr>
              <w:t>А)</w:t>
            </w:r>
            <w:r>
              <w:rPr>
                <w:spacing w:val="-6"/>
                <w:sz w:val="24"/>
              </w:rPr>
              <w:t xml:space="preserve"> </w:t>
            </w:r>
            <w:r>
              <w:rPr>
                <w:sz w:val="24"/>
              </w:rPr>
              <w:t>1—</w:t>
            </w:r>
            <w:r>
              <w:rPr>
                <w:spacing w:val="-10"/>
                <w:sz w:val="24"/>
              </w:rPr>
              <w:t>4</w:t>
            </w:r>
          </w:p>
          <w:p w:rsidR="002246E2" w:rsidRDefault="00425798">
            <w:pPr>
              <w:pStyle w:val="TableParagraph"/>
              <w:spacing w:before="20" w:line="261" w:lineRule="auto"/>
              <w:ind w:left="7" w:right="341"/>
              <w:rPr>
                <w:sz w:val="24"/>
              </w:rPr>
            </w:pPr>
            <w:r>
              <w:rPr>
                <w:spacing w:val="-2"/>
                <w:sz w:val="24"/>
              </w:rPr>
              <w:t xml:space="preserve">учебных </w:t>
            </w:r>
            <w:r>
              <w:rPr>
                <w:spacing w:val="-4"/>
                <w:sz w:val="24"/>
              </w:rPr>
              <w:t>часа</w:t>
            </w:r>
          </w:p>
        </w:tc>
        <w:tc>
          <w:tcPr>
            <w:tcW w:w="1845" w:type="dxa"/>
          </w:tcPr>
          <w:p w:rsidR="002246E2" w:rsidRDefault="00425798">
            <w:pPr>
              <w:pStyle w:val="TableParagraph"/>
              <w:spacing w:before="43" w:line="259" w:lineRule="auto"/>
              <w:ind w:left="6"/>
              <w:rPr>
                <w:sz w:val="24"/>
              </w:rPr>
            </w:pPr>
            <w:r>
              <w:rPr>
                <w:sz w:val="24"/>
              </w:rPr>
              <w:t>Современные</w:t>
            </w:r>
            <w:r>
              <w:rPr>
                <w:spacing w:val="-15"/>
                <w:sz w:val="24"/>
              </w:rPr>
              <w:t xml:space="preserve"> </w:t>
            </w:r>
            <w:r>
              <w:rPr>
                <w:sz w:val="24"/>
              </w:rPr>
              <w:t>об- работки класси- ческой музыки</w:t>
            </w:r>
          </w:p>
        </w:tc>
        <w:tc>
          <w:tcPr>
            <w:tcW w:w="2552" w:type="dxa"/>
          </w:tcPr>
          <w:p w:rsidR="002246E2" w:rsidRDefault="00425798">
            <w:pPr>
              <w:pStyle w:val="TableParagraph"/>
              <w:tabs>
                <w:tab w:val="left" w:pos="1331"/>
              </w:tabs>
              <w:spacing w:before="43" w:line="254" w:lineRule="auto"/>
              <w:ind w:left="7" w:right="85" w:firstLine="112"/>
              <w:rPr>
                <w:sz w:val="24"/>
              </w:rPr>
            </w:pPr>
            <w:r>
              <w:rPr>
                <w:spacing w:val="-2"/>
                <w:sz w:val="24"/>
              </w:rPr>
              <w:t>Понятие</w:t>
            </w:r>
            <w:r>
              <w:rPr>
                <w:sz w:val="24"/>
              </w:rPr>
              <w:tab/>
            </w:r>
            <w:r>
              <w:rPr>
                <w:spacing w:val="-2"/>
                <w:sz w:val="24"/>
              </w:rPr>
              <w:t xml:space="preserve">обработки, </w:t>
            </w:r>
            <w:r>
              <w:rPr>
                <w:sz w:val="24"/>
              </w:rPr>
              <w:t>творчество совре- менных компози-</w:t>
            </w:r>
          </w:p>
          <w:p w:rsidR="002246E2" w:rsidRDefault="00425798">
            <w:pPr>
              <w:pStyle w:val="TableParagraph"/>
              <w:spacing w:line="249" w:lineRule="auto"/>
              <w:ind w:left="7" w:right="302"/>
              <w:rPr>
                <w:sz w:val="24"/>
              </w:rPr>
            </w:pPr>
            <w:r>
              <w:rPr>
                <w:sz w:val="24"/>
              </w:rPr>
              <w:t>торов и исполни- телей, обрабаты- вающих</w:t>
            </w:r>
            <w:r>
              <w:rPr>
                <w:spacing w:val="-15"/>
                <w:sz w:val="24"/>
              </w:rPr>
              <w:t xml:space="preserve"> </w:t>
            </w:r>
            <w:r>
              <w:rPr>
                <w:sz w:val="24"/>
              </w:rPr>
              <w:t>классиче- скую музыку.</w:t>
            </w:r>
          </w:p>
          <w:p w:rsidR="002246E2" w:rsidRDefault="00425798">
            <w:pPr>
              <w:pStyle w:val="TableParagraph"/>
              <w:spacing w:before="3" w:line="259" w:lineRule="auto"/>
              <w:ind w:left="7"/>
              <w:rPr>
                <w:sz w:val="24"/>
              </w:rPr>
            </w:pPr>
            <w:r>
              <w:rPr>
                <w:sz w:val="24"/>
              </w:rPr>
              <w:t>Проблемная ситуация: зачем</w:t>
            </w:r>
            <w:r>
              <w:rPr>
                <w:spacing w:val="40"/>
                <w:sz w:val="24"/>
              </w:rPr>
              <w:t xml:space="preserve"> </w:t>
            </w:r>
            <w:r>
              <w:rPr>
                <w:sz w:val="24"/>
              </w:rPr>
              <w:t>музыканты де- лают</w:t>
            </w:r>
            <w:r>
              <w:rPr>
                <w:spacing w:val="80"/>
                <w:sz w:val="24"/>
              </w:rPr>
              <w:t xml:space="preserve"> </w:t>
            </w:r>
            <w:r>
              <w:rPr>
                <w:sz w:val="24"/>
              </w:rPr>
              <w:t>обработки</w:t>
            </w:r>
            <w:r>
              <w:rPr>
                <w:spacing w:val="-8"/>
                <w:sz w:val="24"/>
              </w:rPr>
              <w:t xml:space="preserve"> </w:t>
            </w:r>
            <w:r>
              <w:rPr>
                <w:sz w:val="24"/>
              </w:rPr>
              <w:t xml:space="preserve">клас- </w:t>
            </w:r>
            <w:r>
              <w:rPr>
                <w:spacing w:val="-2"/>
                <w:sz w:val="24"/>
              </w:rPr>
              <w:t>сики?</w:t>
            </w:r>
          </w:p>
        </w:tc>
        <w:tc>
          <w:tcPr>
            <w:tcW w:w="4645" w:type="dxa"/>
          </w:tcPr>
          <w:p w:rsidR="002246E2" w:rsidRDefault="00425798">
            <w:pPr>
              <w:pStyle w:val="TableParagraph"/>
              <w:spacing w:before="39" w:line="278" w:lineRule="auto"/>
              <w:ind w:left="7" w:right="32"/>
              <w:jc w:val="both"/>
              <w:rPr>
                <w:sz w:val="24"/>
              </w:rPr>
            </w:pPr>
            <w:r>
              <w:rPr>
                <w:sz w:val="24"/>
              </w:rPr>
              <w:t>Различение</w:t>
            </w:r>
            <w:r>
              <w:rPr>
                <w:spacing w:val="-11"/>
                <w:sz w:val="24"/>
              </w:rPr>
              <w:t xml:space="preserve"> </w:t>
            </w:r>
            <w:r>
              <w:rPr>
                <w:sz w:val="24"/>
              </w:rPr>
              <w:t>музыки</w:t>
            </w:r>
            <w:r>
              <w:rPr>
                <w:spacing w:val="-13"/>
                <w:sz w:val="24"/>
              </w:rPr>
              <w:t xml:space="preserve"> </w:t>
            </w:r>
            <w:r>
              <w:rPr>
                <w:sz w:val="24"/>
              </w:rPr>
              <w:t>классической</w:t>
            </w:r>
            <w:r>
              <w:rPr>
                <w:spacing w:val="-13"/>
                <w:sz w:val="24"/>
              </w:rPr>
              <w:t xml:space="preserve"> </w:t>
            </w:r>
            <w:r>
              <w:rPr>
                <w:sz w:val="24"/>
              </w:rPr>
              <w:t>и</w:t>
            </w:r>
            <w:r>
              <w:rPr>
                <w:spacing w:val="-13"/>
                <w:sz w:val="24"/>
              </w:rPr>
              <w:t xml:space="preserve"> </w:t>
            </w:r>
            <w:r>
              <w:rPr>
                <w:sz w:val="24"/>
              </w:rPr>
              <w:t>еѐ</w:t>
            </w:r>
            <w:r>
              <w:rPr>
                <w:spacing w:val="-15"/>
                <w:sz w:val="24"/>
              </w:rPr>
              <w:t xml:space="preserve"> </w:t>
            </w:r>
            <w:r>
              <w:rPr>
                <w:sz w:val="24"/>
              </w:rPr>
              <w:t>совре- менной обработки.</w:t>
            </w:r>
          </w:p>
          <w:p w:rsidR="002246E2" w:rsidRDefault="00425798">
            <w:pPr>
              <w:pStyle w:val="TableParagraph"/>
              <w:spacing w:before="3" w:line="247" w:lineRule="auto"/>
              <w:ind w:left="7" w:right="93"/>
              <w:jc w:val="both"/>
              <w:rPr>
                <w:sz w:val="24"/>
              </w:rPr>
            </w:pPr>
            <w:r>
              <w:rPr>
                <w:sz w:val="24"/>
              </w:rPr>
              <w:t>Слушание</w:t>
            </w:r>
            <w:r>
              <w:rPr>
                <w:spacing w:val="-1"/>
                <w:sz w:val="24"/>
              </w:rPr>
              <w:t xml:space="preserve"> </w:t>
            </w:r>
            <w:r>
              <w:rPr>
                <w:sz w:val="24"/>
              </w:rPr>
              <w:t>обработок</w:t>
            </w:r>
            <w:r>
              <w:rPr>
                <w:spacing w:val="-2"/>
                <w:sz w:val="24"/>
              </w:rPr>
              <w:t xml:space="preserve"> </w:t>
            </w:r>
            <w:r>
              <w:rPr>
                <w:sz w:val="24"/>
              </w:rPr>
              <w:t>классической</w:t>
            </w:r>
            <w:r>
              <w:rPr>
                <w:spacing w:val="-6"/>
                <w:sz w:val="24"/>
              </w:rPr>
              <w:t xml:space="preserve"> </w:t>
            </w:r>
            <w:r>
              <w:rPr>
                <w:sz w:val="24"/>
              </w:rPr>
              <w:t>музыки, сравнение их с оригиналом. Обсуждение комплекса выразительных средств, наблю- дение за изменением характера музыки.</w:t>
            </w:r>
          </w:p>
          <w:p w:rsidR="002246E2" w:rsidRDefault="00425798">
            <w:pPr>
              <w:pStyle w:val="TableParagraph"/>
              <w:tabs>
                <w:tab w:val="left" w:pos="2132"/>
              </w:tabs>
              <w:spacing w:line="273" w:lineRule="auto"/>
              <w:ind w:left="7" w:right="89"/>
              <w:rPr>
                <w:sz w:val="24"/>
              </w:rPr>
            </w:pPr>
            <w:r>
              <w:rPr>
                <w:sz w:val="24"/>
              </w:rPr>
              <w:t xml:space="preserve">Вокальное исполнение классических тем в </w:t>
            </w:r>
            <w:r>
              <w:rPr>
                <w:spacing w:val="-2"/>
                <w:sz w:val="24"/>
              </w:rPr>
              <w:t>сопровождении</w:t>
            </w:r>
            <w:r>
              <w:rPr>
                <w:sz w:val="24"/>
              </w:rPr>
              <w:tab/>
              <w:t>современного</w:t>
            </w:r>
            <w:r>
              <w:rPr>
                <w:spacing w:val="-15"/>
                <w:sz w:val="24"/>
              </w:rPr>
              <w:t xml:space="preserve"> </w:t>
            </w:r>
            <w:r>
              <w:rPr>
                <w:sz w:val="24"/>
              </w:rPr>
              <w:t>ритмизо- ванного аккомпанемента.</w:t>
            </w:r>
          </w:p>
          <w:p w:rsidR="002246E2" w:rsidRDefault="00425798">
            <w:pPr>
              <w:pStyle w:val="TableParagraph"/>
              <w:spacing w:before="8"/>
              <w:ind w:left="7"/>
              <w:jc w:val="both"/>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spacing w:before="24" w:line="256" w:lineRule="auto"/>
              <w:ind w:left="7" w:right="89"/>
              <w:jc w:val="both"/>
              <w:rPr>
                <w:sz w:val="24"/>
              </w:rPr>
            </w:pPr>
            <w:r>
              <w:rPr>
                <w:sz w:val="24"/>
              </w:rPr>
              <w:t>Подбор стиля автоаккомпанемента (на кла- вишном синтезаторе) к известным музы- кальным темам композиторов- классиков</w:t>
            </w:r>
          </w:p>
        </w:tc>
      </w:tr>
      <w:tr w:rsidR="002246E2">
        <w:trPr>
          <w:trHeight w:val="4474"/>
        </w:trPr>
        <w:tc>
          <w:tcPr>
            <w:tcW w:w="1244" w:type="dxa"/>
          </w:tcPr>
          <w:p w:rsidR="002246E2" w:rsidRDefault="00425798">
            <w:pPr>
              <w:pStyle w:val="TableParagraph"/>
              <w:spacing w:before="43"/>
              <w:ind w:left="7"/>
              <w:rPr>
                <w:sz w:val="24"/>
              </w:rPr>
            </w:pPr>
            <w:r>
              <w:rPr>
                <w:spacing w:val="-5"/>
                <w:sz w:val="24"/>
              </w:rPr>
              <w:t>Б)</w:t>
            </w:r>
          </w:p>
          <w:p w:rsidR="002246E2" w:rsidRDefault="00425798">
            <w:pPr>
              <w:pStyle w:val="TableParagraph"/>
              <w:spacing w:before="20" w:line="261" w:lineRule="auto"/>
              <w:ind w:left="7" w:right="132"/>
              <w:rPr>
                <w:sz w:val="24"/>
              </w:rPr>
            </w:pPr>
            <w:r>
              <w:rPr>
                <w:sz w:val="24"/>
              </w:rPr>
              <w:t>2—4</w:t>
            </w:r>
            <w:r>
              <w:rPr>
                <w:spacing w:val="-15"/>
                <w:sz w:val="24"/>
              </w:rPr>
              <w:t xml:space="preserve"> </w:t>
            </w:r>
            <w:r>
              <w:rPr>
                <w:sz w:val="24"/>
              </w:rPr>
              <w:t>учеб- ных часа</w:t>
            </w:r>
          </w:p>
        </w:tc>
        <w:tc>
          <w:tcPr>
            <w:tcW w:w="1845" w:type="dxa"/>
          </w:tcPr>
          <w:p w:rsidR="002246E2" w:rsidRDefault="00425798">
            <w:pPr>
              <w:pStyle w:val="TableParagraph"/>
              <w:spacing w:before="43"/>
              <w:ind w:left="6"/>
              <w:rPr>
                <w:sz w:val="24"/>
              </w:rPr>
            </w:pPr>
            <w:r>
              <w:rPr>
                <w:spacing w:val="-4"/>
                <w:sz w:val="24"/>
              </w:rPr>
              <w:t>Джаз</w:t>
            </w:r>
          </w:p>
        </w:tc>
        <w:tc>
          <w:tcPr>
            <w:tcW w:w="2552" w:type="dxa"/>
          </w:tcPr>
          <w:p w:rsidR="002246E2" w:rsidRDefault="00425798">
            <w:pPr>
              <w:pStyle w:val="TableParagraph"/>
              <w:tabs>
                <w:tab w:val="left" w:pos="710"/>
              </w:tabs>
              <w:spacing w:before="43" w:line="256" w:lineRule="auto"/>
              <w:ind w:left="7" w:right="38"/>
              <w:rPr>
                <w:sz w:val="24"/>
              </w:rPr>
            </w:pPr>
            <w:r>
              <w:rPr>
                <w:sz w:val="24"/>
              </w:rPr>
              <w:t>Особенности</w:t>
            </w:r>
            <w:r>
              <w:rPr>
                <w:spacing w:val="-15"/>
                <w:sz w:val="24"/>
              </w:rPr>
              <w:t xml:space="preserve"> </w:t>
            </w:r>
            <w:r>
              <w:rPr>
                <w:sz w:val="24"/>
              </w:rPr>
              <w:t>джаза:</w:t>
            </w:r>
            <w:r>
              <w:rPr>
                <w:spacing w:val="-15"/>
                <w:sz w:val="24"/>
              </w:rPr>
              <w:t xml:space="preserve"> </w:t>
            </w:r>
            <w:r>
              <w:rPr>
                <w:sz w:val="24"/>
              </w:rPr>
              <w:t xml:space="preserve">им- </w:t>
            </w:r>
            <w:r>
              <w:rPr>
                <w:spacing w:val="-2"/>
                <w:sz w:val="24"/>
              </w:rPr>
              <w:t>провизационность,</w:t>
            </w:r>
            <w:r>
              <w:rPr>
                <w:spacing w:val="80"/>
                <w:sz w:val="24"/>
              </w:rPr>
              <w:t xml:space="preserve"> </w:t>
            </w:r>
            <w:r>
              <w:rPr>
                <w:sz w:val="24"/>
              </w:rPr>
              <w:t>ритм</w:t>
            </w:r>
            <w:r>
              <w:rPr>
                <w:spacing w:val="80"/>
                <w:sz w:val="24"/>
              </w:rPr>
              <w:t xml:space="preserve"> </w:t>
            </w:r>
            <w:r>
              <w:rPr>
                <w:sz w:val="24"/>
              </w:rPr>
              <w:t xml:space="preserve">(синкопы, три- </w:t>
            </w:r>
            <w:r>
              <w:rPr>
                <w:spacing w:val="-4"/>
                <w:sz w:val="24"/>
              </w:rPr>
              <w:t>оли,</w:t>
            </w:r>
            <w:r>
              <w:rPr>
                <w:sz w:val="24"/>
              </w:rPr>
              <w:tab/>
              <w:t>свинг). Музы- кальные инструменты</w:t>
            </w:r>
          </w:p>
          <w:p w:rsidR="002246E2" w:rsidRDefault="00425798">
            <w:pPr>
              <w:pStyle w:val="TableParagraph"/>
              <w:spacing w:line="259" w:lineRule="auto"/>
              <w:ind w:left="7" w:right="294" w:firstLine="703"/>
              <w:rPr>
                <w:sz w:val="24"/>
              </w:rPr>
            </w:pPr>
            <w:r>
              <w:rPr>
                <w:sz w:val="24"/>
              </w:rPr>
              <w:t>джаза, особые приѐмы игры на них. Творчество</w:t>
            </w:r>
            <w:r>
              <w:rPr>
                <w:spacing w:val="-15"/>
                <w:sz w:val="24"/>
              </w:rPr>
              <w:t xml:space="preserve"> </w:t>
            </w:r>
            <w:r>
              <w:rPr>
                <w:sz w:val="24"/>
              </w:rPr>
              <w:t xml:space="preserve">джазовых </w:t>
            </w:r>
            <w:r>
              <w:rPr>
                <w:spacing w:val="-2"/>
                <w:sz w:val="24"/>
              </w:rPr>
              <w:t>музыкантов</w:t>
            </w:r>
          </w:p>
        </w:tc>
        <w:tc>
          <w:tcPr>
            <w:tcW w:w="4645" w:type="dxa"/>
          </w:tcPr>
          <w:p w:rsidR="002246E2" w:rsidRDefault="00425798">
            <w:pPr>
              <w:pStyle w:val="TableParagraph"/>
              <w:spacing w:before="43" w:line="247" w:lineRule="auto"/>
              <w:ind w:left="7" w:right="92"/>
              <w:jc w:val="both"/>
              <w:rPr>
                <w:sz w:val="24"/>
              </w:rPr>
            </w:pPr>
            <w:r>
              <w:rPr>
                <w:sz w:val="24"/>
              </w:rPr>
              <w:t>Знакомство с творчеством джазовых музы- кантов.</w:t>
            </w:r>
            <w:r>
              <w:rPr>
                <w:spacing w:val="-8"/>
                <w:sz w:val="24"/>
              </w:rPr>
              <w:t xml:space="preserve"> </w:t>
            </w:r>
            <w:r>
              <w:rPr>
                <w:sz w:val="24"/>
              </w:rPr>
              <w:t>Узнавание,</w:t>
            </w:r>
            <w:r>
              <w:rPr>
                <w:spacing w:val="-8"/>
                <w:sz w:val="24"/>
              </w:rPr>
              <w:t xml:space="preserve"> </w:t>
            </w:r>
            <w:r>
              <w:rPr>
                <w:sz w:val="24"/>
              </w:rPr>
              <w:t>различение</w:t>
            </w:r>
            <w:r>
              <w:rPr>
                <w:spacing w:val="-7"/>
                <w:sz w:val="24"/>
              </w:rPr>
              <w:t xml:space="preserve"> </w:t>
            </w:r>
            <w:r>
              <w:rPr>
                <w:sz w:val="24"/>
              </w:rPr>
              <w:t>на</w:t>
            </w:r>
            <w:r>
              <w:rPr>
                <w:spacing w:val="-8"/>
                <w:sz w:val="24"/>
              </w:rPr>
              <w:t xml:space="preserve"> </w:t>
            </w:r>
            <w:r>
              <w:rPr>
                <w:sz w:val="24"/>
              </w:rPr>
              <w:t>слух</w:t>
            </w:r>
            <w:r>
              <w:rPr>
                <w:spacing w:val="-5"/>
                <w:sz w:val="24"/>
              </w:rPr>
              <w:t xml:space="preserve"> </w:t>
            </w:r>
            <w:r>
              <w:rPr>
                <w:sz w:val="24"/>
              </w:rPr>
              <w:t>джа- зовых композиций в отличие от других му- зыкальных стилей и направлений.</w:t>
            </w:r>
          </w:p>
          <w:p w:rsidR="002246E2" w:rsidRDefault="00425798">
            <w:pPr>
              <w:pStyle w:val="TableParagraph"/>
              <w:spacing w:before="3" w:line="256" w:lineRule="auto"/>
              <w:ind w:left="7" w:right="100"/>
              <w:jc w:val="both"/>
              <w:rPr>
                <w:sz w:val="24"/>
              </w:rPr>
            </w:pPr>
            <w:r>
              <w:rPr>
                <w:sz w:val="24"/>
              </w:rPr>
              <w:t>Определение</w:t>
            </w:r>
            <w:r>
              <w:rPr>
                <w:spacing w:val="-7"/>
                <w:sz w:val="24"/>
              </w:rPr>
              <w:t xml:space="preserve"> </w:t>
            </w:r>
            <w:r>
              <w:rPr>
                <w:sz w:val="24"/>
              </w:rPr>
              <w:t>на</w:t>
            </w:r>
            <w:r>
              <w:rPr>
                <w:spacing w:val="-7"/>
                <w:sz w:val="24"/>
              </w:rPr>
              <w:t xml:space="preserve"> </w:t>
            </w:r>
            <w:r>
              <w:rPr>
                <w:sz w:val="24"/>
              </w:rPr>
              <w:t>слух</w:t>
            </w:r>
            <w:r>
              <w:rPr>
                <w:spacing w:val="-8"/>
                <w:sz w:val="24"/>
              </w:rPr>
              <w:t xml:space="preserve"> </w:t>
            </w:r>
            <w:r>
              <w:rPr>
                <w:sz w:val="24"/>
              </w:rPr>
              <w:t>тембров</w:t>
            </w:r>
            <w:r>
              <w:rPr>
                <w:spacing w:val="-9"/>
                <w:sz w:val="24"/>
              </w:rPr>
              <w:t xml:space="preserve"> </w:t>
            </w:r>
            <w:r>
              <w:rPr>
                <w:sz w:val="24"/>
              </w:rPr>
              <w:t xml:space="preserve">музыкальных инструментов, исполняющих джазовую </w:t>
            </w:r>
            <w:r>
              <w:rPr>
                <w:spacing w:val="-2"/>
                <w:sz w:val="24"/>
              </w:rPr>
              <w:t>композицию.</w:t>
            </w:r>
          </w:p>
          <w:p w:rsidR="002246E2" w:rsidRDefault="00425798">
            <w:pPr>
              <w:pStyle w:val="TableParagraph"/>
              <w:tabs>
                <w:tab w:val="left" w:pos="715"/>
                <w:tab w:val="left" w:pos="2132"/>
                <w:tab w:val="left" w:pos="2840"/>
                <w:tab w:val="left" w:pos="4257"/>
              </w:tabs>
              <w:spacing w:before="10" w:line="273" w:lineRule="auto"/>
              <w:ind w:left="7" w:right="81"/>
              <w:rPr>
                <w:sz w:val="24"/>
              </w:rPr>
            </w:pPr>
            <w:r>
              <w:rPr>
                <w:sz w:val="24"/>
              </w:rPr>
              <w:t>Разучивание, исполнение</w:t>
            </w:r>
            <w:r>
              <w:rPr>
                <w:sz w:val="24"/>
              </w:rPr>
              <w:tab/>
              <w:t>песен</w:t>
            </w:r>
            <w:r>
              <w:rPr>
                <w:spacing w:val="40"/>
                <w:sz w:val="24"/>
              </w:rPr>
              <w:t xml:space="preserve"> </w:t>
            </w:r>
            <w:r>
              <w:rPr>
                <w:sz w:val="24"/>
              </w:rPr>
              <w:t xml:space="preserve">в джазо- </w:t>
            </w:r>
            <w:r>
              <w:rPr>
                <w:spacing w:val="-4"/>
                <w:sz w:val="24"/>
              </w:rPr>
              <w:t>вых</w:t>
            </w:r>
            <w:r>
              <w:rPr>
                <w:sz w:val="24"/>
              </w:rPr>
              <w:tab/>
            </w:r>
            <w:r>
              <w:rPr>
                <w:spacing w:val="-2"/>
                <w:sz w:val="24"/>
              </w:rPr>
              <w:t>ритмах.</w:t>
            </w:r>
            <w:r>
              <w:rPr>
                <w:sz w:val="24"/>
              </w:rPr>
              <w:tab/>
              <w:t>Сочинение,</w:t>
            </w:r>
            <w:r>
              <w:rPr>
                <w:spacing w:val="-15"/>
                <w:sz w:val="24"/>
              </w:rPr>
              <w:t xml:space="preserve"> </w:t>
            </w:r>
            <w:r>
              <w:rPr>
                <w:sz w:val="24"/>
              </w:rPr>
              <w:t xml:space="preserve">импровиза- </w:t>
            </w:r>
            <w:r>
              <w:rPr>
                <w:spacing w:val="-4"/>
                <w:sz w:val="24"/>
              </w:rPr>
              <w:t>ция</w:t>
            </w:r>
            <w:r>
              <w:rPr>
                <w:sz w:val="24"/>
              </w:rPr>
              <w:tab/>
              <w:t>ритмического аккомпанемента</w:t>
            </w:r>
            <w:r>
              <w:rPr>
                <w:sz w:val="24"/>
              </w:rPr>
              <w:tab/>
            </w:r>
            <w:r>
              <w:rPr>
                <w:spacing w:val="-10"/>
                <w:sz w:val="24"/>
              </w:rPr>
              <w:t>с</w:t>
            </w:r>
          </w:p>
          <w:p w:rsidR="002246E2" w:rsidRDefault="00425798">
            <w:pPr>
              <w:pStyle w:val="TableParagraph"/>
              <w:tabs>
                <w:tab w:val="left" w:pos="2132"/>
              </w:tabs>
              <w:spacing w:line="268" w:lineRule="exact"/>
              <w:ind w:left="715"/>
              <w:rPr>
                <w:sz w:val="24"/>
              </w:rPr>
            </w:pPr>
            <w:r>
              <w:rPr>
                <w:spacing w:val="-2"/>
                <w:sz w:val="24"/>
              </w:rPr>
              <w:t>джазовым</w:t>
            </w:r>
            <w:r>
              <w:rPr>
                <w:sz w:val="24"/>
              </w:rPr>
              <w:tab/>
              <w:t>ритмом,</w:t>
            </w:r>
            <w:r>
              <w:rPr>
                <w:spacing w:val="-2"/>
                <w:sz w:val="24"/>
              </w:rPr>
              <w:t xml:space="preserve"> синкопами.</w:t>
            </w:r>
          </w:p>
          <w:p w:rsidR="002246E2" w:rsidRDefault="00425798">
            <w:pPr>
              <w:pStyle w:val="TableParagraph"/>
              <w:spacing w:before="44"/>
              <w:ind w:left="7"/>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tabs>
                <w:tab w:val="left" w:pos="1879"/>
                <w:tab w:val="left" w:pos="3460"/>
              </w:tabs>
              <w:spacing w:before="33" w:line="285" w:lineRule="auto"/>
              <w:ind w:left="7" w:right="87" w:firstLine="108"/>
              <w:rPr>
                <w:sz w:val="24"/>
              </w:rPr>
            </w:pPr>
            <w:r>
              <w:rPr>
                <w:spacing w:val="-2"/>
                <w:sz w:val="24"/>
              </w:rPr>
              <w:t>Составление</w:t>
            </w:r>
            <w:r>
              <w:rPr>
                <w:sz w:val="24"/>
              </w:rPr>
              <w:tab/>
            </w:r>
            <w:r>
              <w:rPr>
                <w:spacing w:val="-2"/>
                <w:sz w:val="24"/>
              </w:rPr>
              <w:t>плейлиста,</w:t>
            </w:r>
            <w:r>
              <w:rPr>
                <w:sz w:val="24"/>
              </w:rPr>
              <w:tab/>
            </w:r>
            <w:r>
              <w:rPr>
                <w:spacing w:val="-2"/>
                <w:sz w:val="24"/>
              </w:rPr>
              <w:t xml:space="preserve">коллекции </w:t>
            </w:r>
            <w:r>
              <w:rPr>
                <w:sz w:val="24"/>
              </w:rPr>
              <w:t>записей джазовых музыкантов</w:t>
            </w:r>
          </w:p>
        </w:tc>
      </w:tr>
    </w:tbl>
    <w:p w:rsidR="002246E2" w:rsidRDefault="002246E2">
      <w:pPr>
        <w:spacing w:line="285" w:lineRule="auto"/>
        <w:rPr>
          <w:sz w:val="24"/>
        </w:rPr>
        <w:sectPr w:rsidR="002246E2">
          <w:pgSz w:w="11910" w:h="16840"/>
          <w:pgMar w:top="740" w:right="100" w:bottom="680" w:left="220" w:header="428" w:footer="490" w:gutter="0"/>
          <w:cols w:space="720"/>
        </w:sectPr>
      </w:pPr>
    </w:p>
    <w:p w:rsidR="002246E2" w:rsidRDefault="002246E2">
      <w:pPr>
        <w:pStyle w:val="a3"/>
        <w:spacing w:before="5"/>
        <w:jc w:val="left"/>
        <w:rPr>
          <w:sz w:val="2"/>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160"/>
        <w:gridCol w:w="393"/>
        <w:gridCol w:w="4646"/>
      </w:tblGrid>
      <w:tr w:rsidR="002246E2">
        <w:trPr>
          <w:trHeight w:val="1574"/>
        </w:trPr>
        <w:tc>
          <w:tcPr>
            <w:tcW w:w="1244" w:type="dxa"/>
            <w:tcBorders>
              <w:bottom w:val="nil"/>
            </w:tcBorders>
          </w:tcPr>
          <w:p w:rsidR="002246E2" w:rsidRDefault="00425798">
            <w:pPr>
              <w:pStyle w:val="TableParagraph"/>
              <w:spacing w:before="43"/>
              <w:ind w:left="7"/>
              <w:rPr>
                <w:sz w:val="24"/>
              </w:rPr>
            </w:pPr>
            <w:r>
              <w:rPr>
                <w:spacing w:val="-5"/>
                <w:sz w:val="24"/>
              </w:rPr>
              <w:t>В)</w:t>
            </w:r>
          </w:p>
          <w:p w:rsidR="002246E2" w:rsidRDefault="00425798">
            <w:pPr>
              <w:pStyle w:val="TableParagraph"/>
              <w:spacing w:before="20" w:line="261" w:lineRule="auto"/>
              <w:ind w:left="7" w:right="132"/>
              <w:rPr>
                <w:sz w:val="24"/>
              </w:rPr>
            </w:pPr>
            <w:r>
              <w:rPr>
                <w:sz w:val="24"/>
              </w:rPr>
              <w:t>1—4</w:t>
            </w:r>
            <w:r>
              <w:rPr>
                <w:spacing w:val="-15"/>
                <w:sz w:val="24"/>
              </w:rPr>
              <w:t xml:space="preserve"> </w:t>
            </w:r>
            <w:r>
              <w:rPr>
                <w:sz w:val="24"/>
              </w:rPr>
              <w:t>учеб- ных часа</w:t>
            </w:r>
          </w:p>
        </w:tc>
        <w:tc>
          <w:tcPr>
            <w:tcW w:w="1845" w:type="dxa"/>
            <w:tcBorders>
              <w:bottom w:val="nil"/>
            </w:tcBorders>
          </w:tcPr>
          <w:p w:rsidR="002246E2" w:rsidRDefault="00425798">
            <w:pPr>
              <w:pStyle w:val="TableParagraph"/>
              <w:spacing w:before="43" w:line="259" w:lineRule="auto"/>
              <w:ind w:left="6" w:right="93"/>
              <w:rPr>
                <w:sz w:val="24"/>
              </w:rPr>
            </w:pPr>
            <w:r>
              <w:rPr>
                <w:sz w:val="24"/>
              </w:rPr>
              <w:t>Исполнители</w:t>
            </w:r>
            <w:r>
              <w:rPr>
                <w:spacing w:val="-15"/>
                <w:sz w:val="24"/>
              </w:rPr>
              <w:t xml:space="preserve"> </w:t>
            </w:r>
            <w:r>
              <w:rPr>
                <w:sz w:val="24"/>
              </w:rPr>
              <w:t xml:space="preserve">со- временной му- </w:t>
            </w:r>
            <w:r>
              <w:rPr>
                <w:spacing w:val="-4"/>
                <w:sz w:val="24"/>
              </w:rPr>
              <w:t>зыки</w:t>
            </w:r>
          </w:p>
        </w:tc>
        <w:tc>
          <w:tcPr>
            <w:tcW w:w="2553" w:type="dxa"/>
            <w:gridSpan w:val="2"/>
            <w:tcBorders>
              <w:bottom w:val="nil"/>
            </w:tcBorders>
          </w:tcPr>
          <w:p w:rsidR="002246E2" w:rsidRDefault="00425798">
            <w:pPr>
              <w:pStyle w:val="TableParagraph"/>
              <w:tabs>
                <w:tab w:val="left" w:pos="1805"/>
              </w:tabs>
              <w:spacing w:before="39" w:line="249" w:lineRule="auto"/>
              <w:ind w:left="7" w:right="26"/>
              <w:rPr>
                <w:sz w:val="24"/>
              </w:rPr>
            </w:pPr>
            <w:r>
              <w:rPr>
                <w:sz w:val="24"/>
              </w:rPr>
              <w:t>Творчество</w:t>
            </w:r>
            <w:r>
              <w:rPr>
                <w:spacing w:val="40"/>
                <w:sz w:val="24"/>
              </w:rPr>
              <w:t xml:space="preserve"> </w:t>
            </w:r>
            <w:r>
              <w:rPr>
                <w:sz w:val="24"/>
              </w:rPr>
              <w:t>одного</w:t>
            </w:r>
            <w:r>
              <w:rPr>
                <w:spacing w:val="40"/>
                <w:sz w:val="24"/>
              </w:rPr>
              <w:t xml:space="preserve"> </w:t>
            </w:r>
            <w:r>
              <w:rPr>
                <w:sz w:val="24"/>
              </w:rPr>
              <w:t xml:space="preserve">или </w:t>
            </w:r>
            <w:r>
              <w:rPr>
                <w:spacing w:val="-2"/>
                <w:sz w:val="24"/>
              </w:rPr>
              <w:t>нескольких исполнителей</w:t>
            </w:r>
            <w:r>
              <w:rPr>
                <w:sz w:val="24"/>
              </w:rPr>
              <w:tab/>
            </w:r>
            <w:r>
              <w:rPr>
                <w:spacing w:val="-2"/>
                <w:sz w:val="24"/>
              </w:rPr>
              <w:t xml:space="preserve">совре- </w:t>
            </w:r>
            <w:r>
              <w:rPr>
                <w:sz w:val="24"/>
              </w:rPr>
              <w:t>менной</w:t>
            </w:r>
            <w:r>
              <w:rPr>
                <w:spacing w:val="40"/>
                <w:sz w:val="24"/>
              </w:rPr>
              <w:t xml:space="preserve"> </w:t>
            </w:r>
            <w:r>
              <w:rPr>
                <w:sz w:val="24"/>
              </w:rPr>
              <w:t>музыки,</w:t>
            </w:r>
            <w:r>
              <w:rPr>
                <w:spacing w:val="40"/>
                <w:sz w:val="24"/>
              </w:rPr>
              <w:t xml:space="preserve"> </w:t>
            </w:r>
            <w:r>
              <w:rPr>
                <w:sz w:val="24"/>
              </w:rPr>
              <w:t>попу- лярных у молодѐжи2</w:t>
            </w:r>
          </w:p>
        </w:tc>
        <w:tc>
          <w:tcPr>
            <w:tcW w:w="4646" w:type="dxa"/>
            <w:tcBorders>
              <w:bottom w:val="nil"/>
            </w:tcBorders>
          </w:tcPr>
          <w:p w:rsidR="002246E2" w:rsidRDefault="00425798">
            <w:pPr>
              <w:pStyle w:val="TableParagraph"/>
              <w:spacing w:before="43" w:line="256" w:lineRule="auto"/>
              <w:ind w:left="6" w:right="92"/>
              <w:jc w:val="both"/>
              <w:rPr>
                <w:sz w:val="24"/>
              </w:rPr>
            </w:pPr>
            <w:r>
              <w:rPr>
                <w:sz w:val="24"/>
              </w:rPr>
              <w:t>Просмотр</w:t>
            </w:r>
            <w:r>
              <w:rPr>
                <w:spacing w:val="-15"/>
                <w:sz w:val="24"/>
              </w:rPr>
              <w:t xml:space="preserve"> </w:t>
            </w:r>
            <w:r>
              <w:rPr>
                <w:sz w:val="24"/>
              </w:rPr>
              <w:t>видеоклипов</w:t>
            </w:r>
            <w:r>
              <w:rPr>
                <w:spacing w:val="-15"/>
                <w:sz w:val="24"/>
              </w:rPr>
              <w:t xml:space="preserve"> </w:t>
            </w:r>
            <w:r>
              <w:rPr>
                <w:sz w:val="24"/>
              </w:rPr>
              <w:t>современных</w:t>
            </w:r>
            <w:r>
              <w:rPr>
                <w:spacing w:val="-15"/>
                <w:sz w:val="24"/>
              </w:rPr>
              <w:t xml:space="preserve"> </w:t>
            </w:r>
            <w:r>
              <w:rPr>
                <w:sz w:val="24"/>
              </w:rPr>
              <w:t>испол- нителей. Сравнение их композиций с дру- гими направлениями и стилями</w:t>
            </w:r>
          </w:p>
          <w:p w:rsidR="002246E2" w:rsidRDefault="00425798">
            <w:pPr>
              <w:pStyle w:val="TableParagraph"/>
              <w:spacing w:before="22"/>
              <w:ind w:left="6"/>
              <w:jc w:val="both"/>
              <w:rPr>
                <w:sz w:val="24"/>
              </w:rPr>
            </w:pPr>
            <w:r>
              <w:rPr>
                <w:sz w:val="24"/>
              </w:rPr>
              <w:t>(классикой,</w:t>
            </w:r>
            <w:r>
              <w:rPr>
                <w:spacing w:val="-5"/>
                <w:sz w:val="24"/>
              </w:rPr>
              <w:t xml:space="preserve"> </w:t>
            </w:r>
            <w:r>
              <w:rPr>
                <w:sz w:val="24"/>
              </w:rPr>
              <w:t>духовной,</w:t>
            </w:r>
            <w:r>
              <w:rPr>
                <w:spacing w:val="-2"/>
                <w:sz w:val="24"/>
              </w:rPr>
              <w:t xml:space="preserve"> </w:t>
            </w:r>
            <w:r>
              <w:rPr>
                <w:sz w:val="24"/>
              </w:rPr>
              <w:t>народной</w:t>
            </w:r>
            <w:r>
              <w:rPr>
                <w:spacing w:val="-5"/>
                <w:sz w:val="24"/>
              </w:rPr>
              <w:t xml:space="preserve"> </w:t>
            </w:r>
            <w:r>
              <w:rPr>
                <w:spacing w:val="-2"/>
                <w:sz w:val="24"/>
              </w:rPr>
              <w:t>музыкой).</w:t>
            </w:r>
          </w:p>
          <w:p w:rsidR="002246E2" w:rsidRDefault="00425798">
            <w:pPr>
              <w:pStyle w:val="TableParagraph"/>
              <w:spacing w:before="44"/>
              <w:ind w:left="6"/>
              <w:jc w:val="both"/>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tc>
      </w:tr>
      <w:tr w:rsidR="002246E2">
        <w:trPr>
          <w:trHeight w:val="314"/>
        </w:trPr>
        <w:tc>
          <w:tcPr>
            <w:tcW w:w="1244" w:type="dxa"/>
            <w:tcBorders>
              <w:top w:val="nil"/>
              <w:bottom w:val="nil"/>
            </w:tcBorders>
          </w:tcPr>
          <w:p w:rsidR="002246E2" w:rsidRDefault="002246E2">
            <w:pPr>
              <w:pStyle w:val="TableParagraph"/>
              <w:ind w:left="0"/>
            </w:pPr>
          </w:p>
        </w:tc>
        <w:tc>
          <w:tcPr>
            <w:tcW w:w="1845" w:type="dxa"/>
            <w:tcBorders>
              <w:top w:val="nil"/>
              <w:bottom w:val="nil"/>
            </w:tcBorders>
          </w:tcPr>
          <w:p w:rsidR="002246E2" w:rsidRDefault="002246E2">
            <w:pPr>
              <w:pStyle w:val="TableParagraph"/>
              <w:ind w:left="0"/>
            </w:pPr>
          </w:p>
        </w:tc>
        <w:tc>
          <w:tcPr>
            <w:tcW w:w="2553" w:type="dxa"/>
            <w:gridSpan w:val="2"/>
            <w:tcBorders>
              <w:top w:val="nil"/>
              <w:bottom w:val="nil"/>
            </w:tcBorders>
          </w:tcPr>
          <w:p w:rsidR="002246E2" w:rsidRDefault="002246E2">
            <w:pPr>
              <w:pStyle w:val="TableParagraph"/>
              <w:ind w:left="0"/>
            </w:pPr>
          </w:p>
        </w:tc>
        <w:tc>
          <w:tcPr>
            <w:tcW w:w="4646" w:type="dxa"/>
            <w:tcBorders>
              <w:top w:val="nil"/>
              <w:bottom w:val="nil"/>
            </w:tcBorders>
          </w:tcPr>
          <w:p w:rsidR="002246E2" w:rsidRDefault="00425798">
            <w:pPr>
              <w:pStyle w:val="TableParagraph"/>
              <w:spacing w:before="17"/>
              <w:ind w:left="6"/>
              <w:rPr>
                <w:sz w:val="24"/>
              </w:rPr>
            </w:pPr>
            <w:r>
              <w:rPr>
                <w:sz w:val="24"/>
              </w:rPr>
              <w:t>Составление</w:t>
            </w:r>
            <w:r>
              <w:rPr>
                <w:spacing w:val="17"/>
                <w:sz w:val="24"/>
              </w:rPr>
              <w:t xml:space="preserve"> </w:t>
            </w:r>
            <w:r>
              <w:rPr>
                <w:sz w:val="24"/>
              </w:rPr>
              <w:t>плейлиста,</w:t>
            </w:r>
            <w:r>
              <w:rPr>
                <w:spacing w:val="12"/>
                <w:sz w:val="24"/>
              </w:rPr>
              <w:t xml:space="preserve"> </w:t>
            </w:r>
            <w:r>
              <w:rPr>
                <w:sz w:val="24"/>
              </w:rPr>
              <w:t>коллекции</w:t>
            </w:r>
            <w:r>
              <w:rPr>
                <w:spacing w:val="16"/>
                <w:sz w:val="24"/>
              </w:rPr>
              <w:t xml:space="preserve"> </w:t>
            </w:r>
            <w:r>
              <w:rPr>
                <w:spacing w:val="-2"/>
                <w:sz w:val="24"/>
              </w:rPr>
              <w:t>записей</w:t>
            </w:r>
          </w:p>
        </w:tc>
      </w:tr>
      <w:tr w:rsidR="002246E2">
        <w:trPr>
          <w:trHeight w:val="306"/>
        </w:trPr>
        <w:tc>
          <w:tcPr>
            <w:tcW w:w="1244" w:type="dxa"/>
            <w:tcBorders>
              <w:top w:val="nil"/>
              <w:bottom w:val="nil"/>
            </w:tcBorders>
          </w:tcPr>
          <w:p w:rsidR="002246E2" w:rsidRDefault="002246E2">
            <w:pPr>
              <w:pStyle w:val="TableParagraph"/>
              <w:ind w:left="0"/>
            </w:pPr>
          </w:p>
        </w:tc>
        <w:tc>
          <w:tcPr>
            <w:tcW w:w="1845" w:type="dxa"/>
            <w:tcBorders>
              <w:top w:val="nil"/>
              <w:bottom w:val="nil"/>
            </w:tcBorders>
          </w:tcPr>
          <w:p w:rsidR="002246E2" w:rsidRDefault="002246E2">
            <w:pPr>
              <w:pStyle w:val="TableParagraph"/>
              <w:ind w:left="0"/>
            </w:pPr>
          </w:p>
        </w:tc>
        <w:tc>
          <w:tcPr>
            <w:tcW w:w="2553" w:type="dxa"/>
            <w:gridSpan w:val="2"/>
            <w:tcBorders>
              <w:top w:val="nil"/>
              <w:bottom w:val="nil"/>
            </w:tcBorders>
          </w:tcPr>
          <w:p w:rsidR="002246E2" w:rsidRDefault="002246E2">
            <w:pPr>
              <w:pStyle w:val="TableParagraph"/>
              <w:ind w:left="0"/>
            </w:pPr>
          </w:p>
        </w:tc>
        <w:tc>
          <w:tcPr>
            <w:tcW w:w="4646" w:type="dxa"/>
            <w:tcBorders>
              <w:top w:val="nil"/>
              <w:bottom w:val="nil"/>
            </w:tcBorders>
          </w:tcPr>
          <w:p w:rsidR="002246E2" w:rsidRDefault="00425798">
            <w:pPr>
              <w:pStyle w:val="TableParagraph"/>
              <w:spacing w:before="11" w:line="275" w:lineRule="exact"/>
              <w:ind w:left="6"/>
              <w:rPr>
                <w:sz w:val="24"/>
              </w:rPr>
            </w:pPr>
            <w:r>
              <w:rPr>
                <w:sz w:val="24"/>
              </w:rPr>
              <w:t>современной</w:t>
            </w:r>
            <w:r>
              <w:rPr>
                <w:spacing w:val="23"/>
                <w:sz w:val="24"/>
              </w:rPr>
              <w:t xml:space="preserve"> </w:t>
            </w:r>
            <w:r>
              <w:rPr>
                <w:sz w:val="24"/>
              </w:rPr>
              <w:t>музыки</w:t>
            </w:r>
            <w:r>
              <w:rPr>
                <w:spacing w:val="23"/>
                <w:sz w:val="24"/>
              </w:rPr>
              <w:t xml:space="preserve"> </w:t>
            </w:r>
            <w:r>
              <w:rPr>
                <w:sz w:val="24"/>
              </w:rPr>
              <w:t>для</w:t>
            </w:r>
            <w:r>
              <w:rPr>
                <w:spacing w:val="26"/>
                <w:sz w:val="24"/>
              </w:rPr>
              <w:t xml:space="preserve"> </w:t>
            </w:r>
            <w:r>
              <w:rPr>
                <w:spacing w:val="-2"/>
                <w:sz w:val="24"/>
              </w:rPr>
              <w:t>друзейоднокласс-</w:t>
            </w:r>
          </w:p>
        </w:tc>
      </w:tr>
      <w:tr w:rsidR="002246E2">
        <w:trPr>
          <w:trHeight w:val="302"/>
        </w:trPr>
        <w:tc>
          <w:tcPr>
            <w:tcW w:w="1244" w:type="dxa"/>
            <w:tcBorders>
              <w:top w:val="nil"/>
              <w:bottom w:val="nil"/>
            </w:tcBorders>
          </w:tcPr>
          <w:p w:rsidR="002246E2" w:rsidRDefault="002246E2">
            <w:pPr>
              <w:pStyle w:val="TableParagraph"/>
              <w:ind w:left="0"/>
            </w:pPr>
          </w:p>
        </w:tc>
        <w:tc>
          <w:tcPr>
            <w:tcW w:w="1845" w:type="dxa"/>
            <w:tcBorders>
              <w:top w:val="nil"/>
              <w:bottom w:val="nil"/>
            </w:tcBorders>
          </w:tcPr>
          <w:p w:rsidR="002246E2" w:rsidRDefault="002246E2">
            <w:pPr>
              <w:pStyle w:val="TableParagraph"/>
              <w:ind w:left="0"/>
            </w:pPr>
          </w:p>
        </w:tc>
        <w:tc>
          <w:tcPr>
            <w:tcW w:w="2553" w:type="dxa"/>
            <w:gridSpan w:val="2"/>
            <w:tcBorders>
              <w:top w:val="nil"/>
              <w:bottom w:val="nil"/>
            </w:tcBorders>
          </w:tcPr>
          <w:p w:rsidR="002246E2" w:rsidRDefault="002246E2">
            <w:pPr>
              <w:pStyle w:val="TableParagraph"/>
              <w:ind w:left="0"/>
            </w:pPr>
          </w:p>
        </w:tc>
        <w:tc>
          <w:tcPr>
            <w:tcW w:w="4646" w:type="dxa"/>
            <w:tcBorders>
              <w:top w:val="nil"/>
              <w:bottom w:val="nil"/>
            </w:tcBorders>
          </w:tcPr>
          <w:p w:rsidR="002246E2" w:rsidRDefault="00425798">
            <w:pPr>
              <w:pStyle w:val="TableParagraph"/>
              <w:spacing w:before="9" w:line="273" w:lineRule="exact"/>
              <w:ind w:left="6"/>
              <w:rPr>
                <w:sz w:val="24"/>
              </w:rPr>
            </w:pPr>
            <w:r>
              <w:rPr>
                <w:sz w:val="24"/>
              </w:rPr>
              <w:t>ников</w:t>
            </w:r>
            <w:r>
              <w:rPr>
                <w:spacing w:val="-10"/>
                <w:sz w:val="24"/>
              </w:rPr>
              <w:t xml:space="preserve"> </w:t>
            </w:r>
            <w:r>
              <w:rPr>
                <w:sz w:val="24"/>
              </w:rPr>
              <w:t>(для</w:t>
            </w:r>
            <w:r>
              <w:rPr>
                <w:spacing w:val="-7"/>
                <w:sz w:val="24"/>
              </w:rPr>
              <w:t xml:space="preserve"> </w:t>
            </w:r>
            <w:r>
              <w:rPr>
                <w:sz w:val="24"/>
              </w:rPr>
              <w:t>проведения</w:t>
            </w:r>
            <w:r>
              <w:rPr>
                <w:spacing w:val="-7"/>
                <w:sz w:val="24"/>
              </w:rPr>
              <w:t xml:space="preserve"> </w:t>
            </w:r>
            <w:r>
              <w:rPr>
                <w:sz w:val="24"/>
              </w:rPr>
              <w:t>совместного</w:t>
            </w:r>
            <w:r>
              <w:rPr>
                <w:spacing w:val="-8"/>
                <w:sz w:val="24"/>
              </w:rPr>
              <w:t xml:space="preserve"> </w:t>
            </w:r>
            <w:r>
              <w:rPr>
                <w:spacing w:val="-2"/>
                <w:sz w:val="24"/>
              </w:rPr>
              <w:t>досуга).</w:t>
            </w:r>
          </w:p>
        </w:tc>
      </w:tr>
      <w:tr w:rsidR="002246E2">
        <w:trPr>
          <w:trHeight w:val="586"/>
        </w:trPr>
        <w:tc>
          <w:tcPr>
            <w:tcW w:w="1244" w:type="dxa"/>
            <w:tcBorders>
              <w:top w:val="nil"/>
              <w:bottom w:val="nil"/>
            </w:tcBorders>
          </w:tcPr>
          <w:p w:rsidR="002246E2" w:rsidRDefault="002246E2">
            <w:pPr>
              <w:pStyle w:val="TableParagraph"/>
              <w:ind w:left="0"/>
              <w:rPr>
                <w:sz w:val="24"/>
              </w:rPr>
            </w:pPr>
          </w:p>
        </w:tc>
        <w:tc>
          <w:tcPr>
            <w:tcW w:w="1845" w:type="dxa"/>
            <w:tcBorders>
              <w:top w:val="nil"/>
              <w:bottom w:val="nil"/>
            </w:tcBorders>
          </w:tcPr>
          <w:p w:rsidR="002246E2" w:rsidRDefault="002246E2">
            <w:pPr>
              <w:pStyle w:val="TableParagraph"/>
              <w:ind w:left="0"/>
              <w:rPr>
                <w:sz w:val="24"/>
              </w:rPr>
            </w:pPr>
          </w:p>
        </w:tc>
        <w:tc>
          <w:tcPr>
            <w:tcW w:w="2553" w:type="dxa"/>
            <w:gridSpan w:val="2"/>
            <w:tcBorders>
              <w:top w:val="nil"/>
              <w:bottom w:val="nil"/>
            </w:tcBorders>
          </w:tcPr>
          <w:p w:rsidR="002246E2" w:rsidRDefault="002246E2">
            <w:pPr>
              <w:pStyle w:val="TableParagraph"/>
              <w:ind w:left="0"/>
              <w:rPr>
                <w:sz w:val="24"/>
              </w:rPr>
            </w:pPr>
          </w:p>
        </w:tc>
        <w:tc>
          <w:tcPr>
            <w:tcW w:w="4646" w:type="dxa"/>
            <w:tcBorders>
              <w:top w:val="nil"/>
              <w:bottom w:val="nil"/>
            </w:tcBorders>
          </w:tcPr>
          <w:p w:rsidR="002246E2" w:rsidRDefault="00425798">
            <w:pPr>
              <w:pStyle w:val="TableParagraph"/>
              <w:spacing w:before="9" w:line="237" w:lineRule="auto"/>
              <w:ind w:left="6"/>
              <w:rPr>
                <w:sz w:val="24"/>
              </w:rPr>
            </w:pPr>
            <w:r>
              <w:rPr>
                <w:sz w:val="24"/>
              </w:rPr>
              <w:t>Съѐмка</w:t>
            </w:r>
            <w:r>
              <w:rPr>
                <w:spacing w:val="-3"/>
                <w:sz w:val="24"/>
              </w:rPr>
              <w:t xml:space="preserve"> </w:t>
            </w:r>
            <w:r>
              <w:rPr>
                <w:sz w:val="24"/>
              </w:rPr>
              <w:t>собственного</w:t>
            </w:r>
            <w:r>
              <w:rPr>
                <w:spacing w:val="-8"/>
                <w:sz w:val="24"/>
              </w:rPr>
              <w:t xml:space="preserve"> </w:t>
            </w:r>
            <w:r>
              <w:rPr>
                <w:sz w:val="24"/>
              </w:rPr>
              <w:t>видеоклипа</w:t>
            </w:r>
            <w:r>
              <w:rPr>
                <w:spacing w:val="-3"/>
                <w:sz w:val="24"/>
              </w:rPr>
              <w:t xml:space="preserve"> </w:t>
            </w:r>
            <w:r>
              <w:rPr>
                <w:sz w:val="24"/>
              </w:rPr>
              <w:t>на</w:t>
            </w:r>
            <w:r>
              <w:rPr>
                <w:spacing w:val="-3"/>
                <w:sz w:val="24"/>
              </w:rPr>
              <w:t xml:space="preserve"> </w:t>
            </w:r>
            <w:r>
              <w:rPr>
                <w:sz w:val="24"/>
              </w:rPr>
              <w:t>музыку одной из современных</w:t>
            </w:r>
          </w:p>
        </w:tc>
      </w:tr>
      <w:tr w:rsidR="002246E2">
        <w:trPr>
          <w:trHeight w:val="319"/>
        </w:trPr>
        <w:tc>
          <w:tcPr>
            <w:tcW w:w="1244" w:type="dxa"/>
            <w:tcBorders>
              <w:top w:val="nil"/>
            </w:tcBorders>
          </w:tcPr>
          <w:p w:rsidR="002246E2" w:rsidRDefault="002246E2">
            <w:pPr>
              <w:pStyle w:val="TableParagraph"/>
              <w:ind w:left="0"/>
              <w:rPr>
                <w:sz w:val="24"/>
              </w:rPr>
            </w:pPr>
          </w:p>
        </w:tc>
        <w:tc>
          <w:tcPr>
            <w:tcW w:w="1845" w:type="dxa"/>
            <w:tcBorders>
              <w:top w:val="nil"/>
            </w:tcBorders>
          </w:tcPr>
          <w:p w:rsidR="002246E2" w:rsidRDefault="002246E2">
            <w:pPr>
              <w:pStyle w:val="TableParagraph"/>
              <w:ind w:left="0"/>
              <w:rPr>
                <w:sz w:val="24"/>
              </w:rPr>
            </w:pPr>
          </w:p>
        </w:tc>
        <w:tc>
          <w:tcPr>
            <w:tcW w:w="2553" w:type="dxa"/>
            <w:gridSpan w:val="2"/>
            <w:tcBorders>
              <w:top w:val="nil"/>
            </w:tcBorders>
          </w:tcPr>
          <w:p w:rsidR="002246E2" w:rsidRDefault="002246E2">
            <w:pPr>
              <w:pStyle w:val="TableParagraph"/>
              <w:ind w:left="0"/>
              <w:rPr>
                <w:sz w:val="24"/>
              </w:rPr>
            </w:pPr>
          </w:p>
        </w:tc>
        <w:tc>
          <w:tcPr>
            <w:tcW w:w="4646" w:type="dxa"/>
            <w:tcBorders>
              <w:top w:val="nil"/>
            </w:tcBorders>
          </w:tcPr>
          <w:p w:rsidR="002246E2" w:rsidRDefault="00425798">
            <w:pPr>
              <w:pStyle w:val="TableParagraph"/>
              <w:spacing w:before="21"/>
              <w:ind w:left="6"/>
              <w:rPr>
                <w:sz w:val="24"/>
              </w:rPr>
            </w:pPr>
            <w:r>
              <w:rPr>
                <w:sz w:val="24"/>
              </w:rPr>
              <w:t>популярных</w:t>
            </w:r>
            <w:r>
              <w:rPr>
                <w:spacing w:val="-9"/>
                <w:sz w:val="24"/>
              </w:rPr>
              <w:t xml:space="preserve"> </w:t>
            </w:r>
            <w:r>
              <w:rPr>
                <w:spacing w:val="-2"/>
                <w:sz w:val="24"/>
              </w:rPr>
              <w:t>композиций</w:t>
            </w:r>
          </w:p>
        </w:tc>
      </w:tr>
      <w:tr w:rsidR="002246E2">
        <w:trPr>
          <w:trHeight w:val="2814"/>
        </w:trPr>
        <w:tc>
          <w:tcPr>
            <w:tcW w:w="1244" w:type="dxa"/>
          </w:tcPr>
          <w:p w:rsidR="002246E2" w:rsidRDefault="00425798">
            <w:pPr>
              <w:pStyle w:val="TableParagraph"/>
              <w:spacing w:before="39"/>
              <w:ind w:left="7"/>
              <w:rPr>
                <w:sz w:val="24"/>
              </w:rPr>
            </w:pPr>
            <w:r>
              <w:rPr>
                <w:spacing w:val="-5"/>
                <w:sz w:val="24"/>
              </w:rPr>
              <w:t>Г)</w:t>
            </w:r>
          </w:p>
          <w:p w:rsidR="002246E2" w:rsidRDefault="00425798">
            <w:pPr>
              <w:pStyle w:val="TableParagraph"/>
              <w:spacing w:before="24" w:line="256" w:lineRule="auto"/>
              <w:ind w:left="7" w:right="132"/>
              <w:rPr>
                <w:sz w:val="24"/>
              </w:rPr>
            </w:pPr>
            <w:r>
              <w:rPr>
                <w:sz w:val="24"/>
              </w:rPr>
              <w:t>1—4</w:t>
            </w:r>
            <w:r>
              <w:rPr>
                <w:spacing w:val="-15"/>
                <w:sz w:val="24"/>
              </w:rPr>
              <w:t xml:space="preserve"> </w:t>
            </w:r>
            <w:r>
              <w:rPr>
                <w:sz w:val="24"/>
              </w:rPr>
              <w:t>учеб- ных часа</w:t>
            </w:r>
          </w:p>
        </w:tc>
        <w:tc>
          <w:tcPr>
            <w:tcW w:w="1845" w:type="dxa"/>
          </w:tcPr>
          <w:p w:rsidR="002246E2" w:rsidRDefault="00425798">
            <w:pPr>
              <w:pStyle w:val="TableParagraph"/>
              <w:spacing w:before="39" w:line="259" w:lineRule="auto"/>
              <w:ind w:left="6" w:right="41"/>
              <w:rPr>
                <w:sz w:val="24"/>
              </w:rPr>
            </w:pPr>
            <w:r>
              <w:rPr>
                <w:sz w:val="24"/>
              </w:rPr>
              <w:t>Электронные</w:t>
            </w:r>
            <w:r>
              <w:rPr>
                <w:spacing w:val="-15"/>
                <w:sz w:val="24"/>
              </w:rPr>
              <w:t xml:space="preserve"> </w:t>
            </w:r>
            <w:r>
              <w:rPr>
                <w:sz w:val="24"/>
              </w:rPr>
              <w:t xml:space="preserve">му- зыкальные ин- </w:t>
            </w:r>
            <w:r>
              <w:rPr>
                <w:spacing w:val="-2"/>
                <w:sz w:val="24"/>
              </w:rPr>
              <w:t>струменты</w:t>
            </w:r>
          </w:p>
        </w:tc>
        <w:tc>
          <w:tcPr>
            <w:tcW w:w="2553" w:type="dxa"/>
            <w:gridSpan w:val="2"/>
          </w:tcPr>
          <w:p w:rsidR="002246E2" w:rsidRDefault="00425798">
            <w:pPr>
              <w:pStyle w:val="TableParagraph"/>
              <w:spacing w:before="35" w:line="242" w:lineRule="auto"/>
              <w:ind w:left="7" w:right="87"/>
              <w:jc w:val="both"/>
              <w:rPr>
                <w:sz w:val="24"/>
              </w:rPr>
            </w:pPr>
            <w:r>
              <w:rPr>
                <w:sz w:val="24"/>
              </w:rPr>
              <w:t>Современные «двой- ники» классических музыкальных инстру- ментов: синтезатор, электронная скрипка, гитара,</w:t>
            </w:r>
            <w:r>
              <w:rPr>
                <w:spacing w:val="-1"/>
                <w:sz w:val="24"/>
              </w:rPr>
              <w:t xml:space="preserve"> </w:t>
            </w:r>
            <w:r>
              <w:rPr>
                <w:sz w:val="24"/>
              </w:rPr>
              <w:t>барабаны</w:t>
            </w:r>
            <w:r>
              <w:rPr>
                <w:spacing w:val="-3"/>
                <w:sz w:val="24"/>
              </w:rPr>
              <w:t xml:space="preserve"> </w:t>
            </w:r>
            <w:r>
              <w:rPr>
                <w:sz w:val="24"/>
              </w:rPr>
              <w:t>и</w:t>
            </w:r>
            <w:r>
              <w:rPr>
                <w:spacing w:val="-2"/>
                <w:sz w:val="24"/>
              </w:rPr>
              <w:t xml:space="preserve"> </w:t>
            </w:r>
            <w:r>
              <w:rPr>
                <w:sz w:val="24"/>
              </w:rPr>
              <w:t>т.</w:t>
            </w:r>
            <w:r>
              <w:rPr>
                <w:spacing w:val="-1"/>
                <w:sz w:val="24"/>
              </w:rPr>
              <w:t xml:space="preserve"> </w:t>
            </w:r>
            <w:r>
              <w:rPr>
                <w:sz w:val="24"/>
              </w:rPr>
              <w:t xml:space="preserve">д. </w:t>
            </w:r>
            <w:r>
              <w:rPr>
                <w:spacing w:val="-2"/>
                <w:sz w:val="24"/>
              </w:rPr>
              <w:t>Виртуальные</w:t>
            </w:r>
          </w:p>
        </w:tc>
        <w:tc>
          <w:tcPr>
            <w:tcW w:w="4646" w:type="dxa"/>
          </w:tcPr>
          <w:p w:rsidR="002246E2" w:rsidRDefault="00425798">
            <w:pPr>
              <w:pStyle w:val="TableParagraph"/>
              <w:spacing w:before="39" w:line="249" w:lineRule="auto"/>
              <w:ind w:left="6" w:right="94"/>
              <w:jc w:val="both"/>
              <w:rPr>
                <w:sz w:val="24"/>
              </w:rPr>
            </w:pPr>
            <w:r>
              <w:rPr>
                <w:sz w:val="24"/>
              </w:rPr>
              <w:t>Слушание музыкальных композиций в ис- полнении</w:t>
            </w:r>
            <w:r>
              <w:rPr>
                <w:spacing w:val="-7"/>
                <w:sz w:val="24"/>
              </w:rPr>
              <w:t xml:space="preserve"> </w:t>
            </w:r>
            <w:r>
              <w:rPr>
                <w:sz w:val="24"/>
              </w:rPr>
              <w:t>на</w:t>
            </w:r>
            <w:r>
              <w:rPr>
                <w:spacing w:val="-6"/>
                <w:sz w:val="24"/>
              </w:rPr>
              <w:t xml:space="preserve"> </w:t>
            </w:r>
            <w:r>
              <w:rPr>
                <w:sz w:val="24"/>
              </w:rPr>
              <w:t>электронных</w:t>
            </w:r>
            <w:r>
              <w:rPr>
                <w:spacing w:val="-7"/>
                <w:sz w:val="24"/>
              </w:rPr>
              <w:t xml:space="preserve"> </w:t>
            </w:r>
            <w:r>
              <w:rPr>
                <w:sz w:val="24"/>
              </w:rPr>
              <w:t>музыкальных</w:t>
            </w:r>
            <w:r>
              <w:rPr>
                <w:spacing w:val="-7"/>
                <w:sz w:val="24"/>
              </w:rPr>
              <w:t xml:space="preserve"> </w:t>
            </w:r>
            <w:r>
              <w:rPr>
                <w:sz w:val="24"/>
              </w:rPr>
              <w:t>ин- струментах. Сравнение их звучания с аку- стическими</w:t>
            </w:r>
            <w:r>
              <w:rPr>
                <w:spacing w:val="-15"/>
                <w:sz w:val="24"/>
              </w:rPr>
              <w:t xml:space="preserve"> </w:t>
            </w:r>
            <w:r>
              <w:rPr>
                <w:sz w:val="24"/>
              </w:rPr>
              <w:t>инструментами,</w:t>
            </w:r>
            <w:r>
              <w:rPr>
                <w:spacing w:val="-15"/>
                <w:sz w:val="24"/>
              </w:rPr>
              <w:t xml:space="preserve"> </w:t>
            </w:r>
            <w:r>
              <w:rPr>
                <w:sz w:val="24"/>
              </w:rPr>
              <w:t>обсуждение</w:t>
            </w:r>
            <w:r>
              <w:rPr>
                <w:spacing w:val="-15"/>
                <w:sz w:val="24"/>
              </w:rPr>
              <w:t xml:space="preserve"> </w:t>
            </w:r>
            <w:r>
              <w:rPr>
                <w:sz w:val="24"/>
              </w:rPr>
              <w:t>ре- зультатов сравнения.</w:t>
            </w:r>
          </w:p>
          <w:p w:rsidR="002246E2" w:rsidRDefault="00425798">
            <w:pPr>
              <w:pStyle w:val="TableParagraph"/>
              <w:spacing w:line="278" w:lineRule="auto"/>
              <w:ind w:left="6" w:right="92"/>
              <w:jc w:val="both"/>
              <w:rPr>
                <w:sz w:val="24"/>
              </w:rPr>
            </w:pPr>
            <w:r>
              <w:rPr>
                <w:sz w:val="24"/>
              </w:rPr>
              <w:t>Подбор электронных тембров для создания музыки к фантастическому фильму.</w:t>
            </w:r>
          </w:p>
          <w:p w:rsidR="002246E2" w:rsidRDefault="00425798">
            <w:pPr>
              <w:pStyle w:val="TableParagraph"/>
              <w:spacing w:line="261" w:lineRule="auto"/>
              <w:ind w:left="6" w:right="262"/>
              <w:jc w:val="both"/>
              <w:rPr>
                <w:sz w:val="24"/>
              </w:rPr>
            </w:pPr>
            <w:r>
              <w:rPr>
                <w:i/>
                <w:sz w:val="24"/>
              </w:rPr>
              <w:t>На выбор или факультативно</w:t>
            </w:r>
            <w:r>
              <w:rPr>
                <w:sz w:val="24"/>
              </w:rPr>
              <w:t>:</w:t>
            </w:r>
            <w:r>
              <w:rPr>
                <w:spacing w:val="40"/>
                <w:sz w:val="24"/>
              </w:rPr>
              <w:t xml:space="preserve"> </w:t>
            </w:r>
            <w:r>
              <w:rPr>
                <w:sz w:val="24"/>
              </w:rPr>
              <w:t>Посещение</w:t>
            </w:r>
            <w:r>
              <w:rPr>
                <w:spacing w:val="-5"/>
                <w:sz w:val="24"/>
              </w:rPr>
              <w:t xml:space="preserve"> </w:t>
            </w:r>
            <w:r>
              <w:rPr>
                <w:sz w:val="24"/>
              </w:rPr>
              <w:t>музыкального</w:t>
            </w:r>
            <w:r>
              <w:rPr>
                <w:spacing w:val="-5"/>
                <w:sz w:val="24"/>
              </w:rPr>
              <w:t xml:space="preserve"> </w:t>
            </w:r>
            <w:r>
              <w:rPr>
                <w:sz w:val="24"/>
              </w:rPr>
              <w:t>магазина</w:t>
            </w:r>
            <w:r>
              <w:rPr>
                <w:spacing w:val="-4"/>
                <w:sz w:val="24"/>
              </w:rPr>
              <w:t xml:space="preserve"> </w:t>
            </w:r>
            <w:r>
              <w:rPr>
                <w:spacing w:val="-2"/>
                <w:sz w:val="24"/>
              </w:rPr>
              <w:t>(отдел</w:t>
            </w:r>
          </w:p>
        </w:tc>
      </w:tr>
      <w:tr w:rsidR="002246E2">
        <w:trPr>
          <w:trHeight w:val="327"/>
        </w:trPr>
        <w:tc>
          <w:tcPr>
            <w:tcW w:w="1244" w:type="dxa"/>
            <w:vMerge w:val="restart"/>
          </w:tcPr>
          <w:p w:rsidR="002246E2" w:rsidRDefault="002246E2">
            <w:pPr>
              <w:pStyle w:val="TableParagraph"/>
              <w:ind w:left="0"/>
              <w:rPr>
                <w:sz w:val="24"/>
              </w:rPr>
            </w:pPr>
          </w:p>
        </w:tc>
        <w:tc>
          <w:tcPr>
            <w:tcW w:w="1845" w:type="dxa"/>
            <w:vMerge w:val="restart"/>
          </w:tcPr>
          <w:p w:rsidR="002246E2" w:rsidRDefault="002246E2">
            <w:pPr>
              <w:pStyle w:val="TableParagraph"/>
              <w:ind w:left="0"/>
              <w:rPr>
                <w:sz w:val="24"/>
              </w:rPr>
            </w:pPr>
          </w:p>
        </w:tc>
        <w:tc>
          <w:tcPr>
            <w:tcW w:w="2160" w:type="dxa"/>
            <w:tcBorders>
              <w:bottom w:val="nil"/>
              <w:right w:val="nil"/>
            </w:tcBorders>
          </w:tcPr>
          <w:p w:rsidR="002246E2" w:rsidRDefault="00425798">
            <w:pPr>
              <w:pStyle w:val="TableParagraph"/>
              <w:spacing w:before="39" w:line="268" w:lineRule="exact"/>
              <w:ind w:left="114"/>
              <w:rPr>
                <w:sz w:val="24"/>
              </w:rPr>
            </w:pPr>
            <w:r>
              <w:rPr>
                <w:sz w:val="24"/>
              </w:rPr>
              <w:t>музыкальные</w:t>
            </w:r>
            <w:r>
              <w:rPr>
                <w:spacing w:val="-11"/>
                <w:sz w:val="24"/>
              </w:rPr>
              <w:t xml:space="preserve"> </w:t>
            </w:r>
            <w:r>
              <w:rPr>
                <w:spacing w:val="-5"/>
                <w:sz w:val="24"/>
              </w:rPr>
              <w:t>ин-</w:t>
            </w:r>
          </w:p>
        </w:tc>
        <w:tc>
          <w:tcPr>
            <w:tcW w:w="393" w:type="dxa"/>
            <w:tcBorders>
              <w:left w:val="nil"/>
              <w:bottom w:val="nil"/>
            </w:tcBorders>
          </w:tcPr>
          <w:p w:rsidR="002246E2" w:rsidRDefault="00425798">
            <w:pPr>
              <w:pStyle w:val="TableParagraph"/>
              <w:spacing w:before="39" w:line="268" w:lineRule="exact"/>
              <w:ind w:left="171"/>
              <w:rPr>
                <w:sz w:val="24"/>
              </w:rPr>
            </w:pPr>
            <w:r>
              <w:rPr>
                <w:sz w:val="24"/>
              </w:rPr>
              <w:t>в</w:t>
            </w:r>
          </w:p>
        </w:tc>
        <w:tc>
          <w:tcPr>
            <w:tcW w:w="4646" w:type="dxa"/>
            <w:tcBorders>
              <w:bottom w:val="nil"/>
            </w:tcBorders>
          </w:tcPr>
          <w:p w:rsidR="002246E2" w:rsidRDefault="00425798">
            <w:pPr>
              <w:pStyle w:val="TableParagraph"/>
              <w:spacing w:before="39" w:line="268" w:lineRule="exact"/>
              <w:ind w:left="0" w:right="98"/>
              <w:jc w:val="right"/>
              <w:rPr>
                <w:sz w:val="24"/>
              </w:rPr>
            </w:pPr>
            <w:r>
              <w:rPr>
                <w:sz w:val="24"/>
              </w:rPr>
              <w:t>электронных</w:t>
            </w:r>
            <w:r>
              <w:rPr>
                <w:spacing w:val="1"/>
                <w:sz w:val="24"/>
              </w:rPr>
              <w:t xml:space="preserve"> </w:t>
            </w:r>
            <w:r>
              <w:rPr>
                <w:sz w:val="24"/>
              </w:rPr>
              <w:t>музыкальных</w:t>
            </w:r>
            <w:r>
              <w:rPr>
                <w:spacing w:val="1"/>
                <w:sz w:val="24"/>
              </w:rPr>
              <w:t xml:space="preserve"> </w:t>
            </w:r>
            <w:r>
              <w:rPr>
                <w:spacing w:val="-2"/>
                <w:sz w:val="24"/>
              </w:rPr>
              <w:t>инструментов).</w:t>
            </w:r>
          </w:p>
        </w:tc>
      </w:tr>
      <w:tr w:rsidR="002246E2">
        <w:trPr>
          <w:trHeight w:val="287"/>
        </w:trPr>
        <w:tc>
          <w:tcPr>
            <w:tcW w:w="1244" w:type="dxa"/>
            <w:vMerge/>
            <w:tcBorders>
              <w:top w:val="nil"/>
            </w:tcBorders>
          </w:tcPr>
          <w:p w:rsidR="002246E2" w:rsidRDefault="002246E2">
            <w:pPr>
              <w:rPr>
                <w:sz w:val="2"/>
                <w:szCs w:val="2"/>
              </w:rPr>
            </w:pPr>
          </w:p>
        </w:tc>
        <w:tc>
          <w:tcPr>
            <w:tcW w:w="1845" w:type="dxa"/>
            <w:vMerge/>
            <w:tcBorders>
              <w:top w:val="nil"/>
            </w:tcBorders>
          </w:tcPr>
          <w:p w:rsidR="002246E2" w:rsidRDefault="002246E2">
            <w:pPr>
              <w:rPr>
                <w:sz w:val="2"/>
                <w:szCs w:val="2"/>
              </w:rPr>
            </w:pPr>
          </w:p>
        </w:tc>
        <w:tc>
          <w:tcPr>
            <w:tcW w:w="2160" w:type="dxa"/>
            <w:tcBorders>
              <w:top w:val="nil"/>
              <w:bottom w:val="nil"/>
              <w:right w:val="nil"/>
            </w:tcBorders>
          </w:tcPr>
          <w:p w:rsidR="002246E2" w:rsidRDefault="00425798">
            <w:pPr>
              <w:pStyle w:val="TableParagraph"/>
              <w:spacing w:before="2" w:line="266" w:lineRule="exact"/>
              <w:ind w:left="114"/>
              <w:rPr>
                <w:sz w:val="24"/>
              </w:rPr>
            </w:pPr>
            <w:r>
              <w:rPr>
                <w:sz w:val="24"/>
              </w:rPr>
              <w:t>струменты</w:t>
            </w:r>
            <w:r>
              <w:rPr>
                <w:spacing w:val="-9"/>
                <w:sz w:val="24"/>
              </w:rPr>
              <w:t xml:space="preserve"> </w:t>
            </w:r>
            <w:r>
              <w:rPr>
                <w:spacing w:val="-2"/>
                <w:sz w:val="24"/>
              </w:rPr>
              <w:t>компь-</w:t>
            </w:r>
          </w:p>
        </w:tc>
        <w:tc>
          <w:tcPr>
            <w:tcW w:w="393" w:type="dxa"/>
            <w:tcBorders>
              <w:top w:val="nil"/>
              <w:left w:val="nil"/>
              <w:bottom w:val="nil"/>
            </w:tcBorders>
          </w:tcPr>
          <w:p w:rsidR="002246E2" w:rsidRDefault="002246E2">
            <w:pPr>
              <w:pStyle w:val="TableParagraph"/>
              <w:ind w:left="0"/>
              <w:rPr>
                <w:sz w:val="20"/>
              </w:rPr>
            </w:pPr>
          </w:p>
        </w:tc>
        <w:tc>
          <w:tcPr>
            <w:tcW w:w="4646" w:type="dxa"/>
            <w:tcBorders>
              <w:top w:val="nil"/>
              <w:bottom w:val="nil"/>
            </w:tcBorders>
          </w:tcPr>
          <w:p w:rsidR="002246E2" w:rsidRDefault="00425798">
            <w:pPr>
              <w:pStyle w:val="TableParagraph"/>
              <w:spacing w:before="2" w:line="266" w:lineRule="exact"/>
              <w:ind w:left="0" w:right="94"/>
              <w:jc w:val="right"/>
              <w:rPr>
                <w:sz w:val="24"/>
              </w:rPr>
            </w:pPr>
            <w:r>
              <w:rPr>
                <w:sz w:val="24"/>
              </w:rPr>
              <w:t>Просмотр</w:t>
            </w:r>
            <w:r>
              <w:rPr>
                <w:spacing w:val="52"/>
                <w:sz w:val="24"/>
              </w:rPr>
              <w:t xml:space="preserve"> </w:t>
            </w:r>
            <w:r>
              <w:rPr>
                <w:sz w:val="24"/>
              </w:rPr>
              <w:t>фильма</w:t>
            </w:r>
            <w:r>
              <w:rPr>
                <w:spacing w:val="53"/>
                <w:sz w:val="24"/>
              </w:rPr>
              <w:t xml:space="preserve"> </w:t>
            </w:r>
            <w:r>
              <w:rPr>
                <w:sz w:val="24"/>
              </w:rPr>
              <w:t>об</w:t>
            </w:r>
            <w:r>
              <w:rPr>
                <w:spacing w:val="53"/>
                <w:sz w:val="24"/>
              </w:rPr>
              <w:t xml:space="preserve"> </w:t>
            </w:r>
            <w:r>
              <w:rPr>
                <w:sz w:val="24"/>
              </w:rPr>
              <w:t>электронных</w:t>
            </w:r>
            <w:r>
              <w:rPr>
                <w:spacing w:val="53"/>
                <w:sz w:val="24"/>
              </w:rPr>
              <w:t xml:space="preserve"> </w:t>
            </w:r>
            <w:r>
              <w:rPr>
                <w:spacing w:val="-4"/>
                <w:sz w:val="24"/>
              </w:rPr>
              <w:t>музы-</w:t>
            </w:r>
          </w:p>
        </w:tc>
      </w:tr>
      <w:tr w:rsidR="002246E2">
        <w:trPr>
          <w:trHeight w:val="284"/>
        </w:trPr>
        <w:tc>
          <w:tcPr>
            <w:tcW w:w="1244" w:type="dxa"/>
            <w:vMerge/>
            <w:tcBorders>
              <w:top w:val="nil"/>
            </w:tcBorders>
          </w:tcPr>
          <w:p w:rsidR="002246E2" w:rsidRDefault="002246E2">
            <w:pPr>
              <w:rPr>
                <w:sz w:val="2"/>
                <w:szCs w:val="2"/>
              </w:rPr>
            </w:pPr>
          </w:p>
        </w:tc>
        <w:tc>
          <w:tcPr>
            <w:tcW w:w="1845" w:type="dxa"/>
            <w:vMerge/>
            <w:tcBorders>
              <w:top w:val="nil"/>
            </w:tcBorders>
          </w:tcPr>
          <w:p w:rsidR="002246E2" w:rsidRDefault="002246E2">
            <w:pPr>
              <w:rPr>
                <w:sz w:val="2"/>
                <w:szCs w:val="2"/>
              </w:rPr>
            </w:pPr>
          </w:p>
        </w:tc>
        <w:tc>
          <w:tcPr>
            <w:tcW w:w="2160" w:type="dxa"/>
            <w:tcBorders>
              <w:top w:val="nil"/>
              <w:bottom w:val="nil"/>
              <w:right w:val="nil"/>
            </w:tcBorders>
          </w:tcPr>
          <w:p w:rsidR="002246E2" w:rsidRDefault="00425798">
            <w:pPr>
              <w:pStyle w:val="TableParagraph"/>
              <w:spacing w:line="264" w:lineRule="exact"/>
              <w:ind w:left="114"/>
              <w:rPr>
                <w:sz w:val="24"/>
              </w:rPr>
            </w:pPr>
            <w:r>
              <w:rPr>
                <w:sz w:val="24"/>
              </w:rPr>
              <w:t>ютерных</w:t>
            </w:r>
            <w:r>
              <w:rPr>
                <w:spacing w:val="-2"/>
                <w:sz w:val="24"/>
              </w:rPr>
              <w:t xml:space="preserve"> </w:t>
            </w:r>
            <w:r>
              <w:rPr>
                <w:spacing w:val="-4"/>
                <w:sz w:val="24"/>
              </w:rPr>
              <w:t>про-</w:t>
            </w:r>
          </w:p>
        </w:tc>
        <w:tc>
          <w:tcPr>
            <w:tcW w:w="393" w:type="dxa"/>
            <w:tcBorders>
              <w:top w:val="nil"/>
              <w:left w:val="nil"/>
              <w:bottom w:val="nil"/>
            </w:tcBorders>
          </w:tcPr>
          <w:p w:rsidR="002246E2" w:rsidRDefault="002246E2">
            <w:pPr>
              <w:pStyle w:val="TableParagraph"/>
              <w:ind w:left="0"/>
              <w:rPr>
                <w:sz w:val="20"/>
              </w:rPr>
            </w:pPr>
          </w:p>
        </w:tc>
        <w:tc>
          <w:tcPr>
            <w:tcW w:w="4646" w:type="dxa"/>
            <w:tcBorders>
              <w:top w:val="nil"/>
              <w:bottom w:val="nil"/>
            </w:tcBorders>
          </w:tcPr>
          <w:p w:rsidR="002246E2" w:rsidRDefault="00425798">
            <w:pPr>
              <w:pStyle w:val="TableParagraph"/>
              <w:spacing w:line="264" w:lineRule="exact"/>
              <w:ind w:left="114"/>
              <w:rPr>
                <w:sz w:val="24"/>
              </w:rPr>
            </w:pPr>
            <w:r>
              <w:rPr>
                <w:sz w:val="24"/>
              </w:rPr>
              <w:t>кальных</w:t>
            </w:r>
            <w:r>
              <w:rPr>
                <w:spacing w:val="-5"/>
                <w:sz w:val="24"/>
              </w:rPr>
              <w:t xml:space="preserve"> </w:t>
            </w:r>
            <w:r>
              <w:rPr>
                <w:spacing w:val="-2"/>
                <w:sz w:val="24"/>
              </w:rPr>
              <w:t>инструментах.</w:t>
            </w:r>
          </w:p>
        </w:tc>
      </w:tr>
      <w:tr w:rsidR="002246E2">
        <w:trPr>
          <w:trHeight w:val="568"/>
        </w:trPr>
        <w:tc>
          <w:tcPr>
            <w:tcW w:w="1244" w:type="dxa"/>
            <w:vMerge/>
            <w:tcBorders>
              <w:top w:val="nil"/>
            </w:tcBorders>
          </w:tcPr>
          <w:p w:rsidR="002246E2" w:rsidRDefault="002246E2">
            <w:pPr>
              <w:rPr>
                <w:sz w:val="2"/>
                <w:szCs w:val="2"/>
              </w:rPr>
            </w:pPr>
          </w:p>
        </w:tc>
        <w:tc>
          <w:tcPr>
            <w:tcW w:w="1845" w:type="dxa"/>
            <w:vMerge/>
            <w:tcBorders>
              <w:top w:val="nil"/>
            </w:tcBorders>
          </w:tcPr>
          <w:p w:rsidR="002246E2" w:rsidRDefault="002246E2">
            <w:pPr>
              <w:rPr>
                <w:sz w:val="2"/>
                <w:szCs w:val="2"/>
              </w:rPr>
            </w:pPr>
          </w:p>
        </w:tc>
        <w:tc>
          <w:tcPr>
            <w:tcW w:w="2160" w:type="dxa"/>
            <w:tcBorders>
              <w:top w:val="nil"/>
              <w:bottom w:val="nil"/>
              <w:right w:val="nil"/>
            </w:tcBorders>
          </w:tcPr>
          <w:p w:rsidR="002246E2" w:rsidRDefault="00425798">
            <w:pPr>
              <w:pStyle w:val="TableParagraph"/>
              <w:spacing w:before="6"/>
              <w:ind w:left="114"/>
              <w:rPr>
                <w:sz w:val="24"/>
              </w:rPr>
            </w:pPr>
            <w:r>
              <w:rPr>
                <w:spacing w:val="-2"/>
                <w:sz w:val="24"/>
              </w:rPr>
              <w:t>граммах</w:t>
            </w:r>
          </w:p>
        </w:tc>
        <w:tc>
          <w:tcPr>
            <w:tcW w:w="393" w:type="dxa"/>
            <w:tcBorders>
              <w:top w:val="nil"/>
              <w:left w:val="nil"/>
              <w:bottom w:val="nil"/>
            </w:tcBorders>
          </w:tcPr>
          <w:p w:rsidR="002246E2" w:rsidRDefault="002246E2">
            <w:pPr>
              <w:pStyle w:val="TableParagraph"/>
              <w:ind w:left="0"/>
              <w:rPr>
                <w:sz w:val="24"/>
              </w:rPr>
            </w:pPr>
          </w:p>
        </w:tc>
        <w:tc>
          <w:tcPr>
            <w:tcW w:w="4646" w:type="dxa"/>
            <w:tcBorders>
              <w:top w:val="nil"/>
              <w:bottom w:val="nil"/>
            </w:tcBorders>
          </w:tcPr>
          <w:p w:rsidR="002246E2" w:rsidRDefault="00425798">
            <w:pPr>
              <w:pStyle w:val="TableParagraph"/>
              <w:spacing w:before="5" w:line="232" w:lineRule="auto"/>
              <w:ind w:left="114"/>
              <w:rPr>
                <w:sz w:val="24"/>
              </w:rPr>
            </w:pPr>
            <w:r>
              <w:rPr>
                <w:sz w:val="24"/>
              </w:rPr>
              <w:t>Создание</w:t>
            </w:r>
            <w:r>
              <w:rPr>
                <w:spacing w:val="28"/>
                <w:sz w:val="24"/>
              </w:rPr>
              <w:t xml:space="preserve"> </w:t>
            </w:r>
            <w:r>
              <w:rPr>
                <w:sz w:val="24"/>
              </w:rPr>
              <w:t>электронной</w:t>
            </w:r>
            <w:r>
              <w:rPr>
                <w:spacing w:val="30"/>
                <w:sz w:val="24"/>
              </w:rPr>
              <w:t xml:space="preserve"> </w:t>
            </w:r>
            <w:r>
              <w:rPr>
                <w:sz w:val="24"/>
              </w:rPr>
              <w:t>композиции</w:t>
            </w:r>
            <w:r>
              <w:rPr>
                <w:spacing w:val="30"/>
                <w:sz w:val="24"/>
              </w:rPr>
              <w:t xml:space="preserve"> </w:t>
            </w:r>
            <w:r>
              <w:rPr>
                <w:sz w:val="24"/>
              </w:rPr>
              <w:t>в</w:t>
            </w:r>
            <w:r>
              <w:rPr>
                <w:spacing w:val="29"/>
                <w:sz w:val="24"/>
              </w:rPr>
              <w:t xml:space="preserve"> </w:t>
            </w:r>
            <w:r>
              <w:rPr>
                <w:sz w:val="24"/>
              </w:rPr>
              <w:t>ком- пьютерных программах с готовыми</w:t>
            </w:r>
          </w:p>
        </w:tc>
      </w:tr>
      <w:tr w:rsidR="002246E2">
        <w:trPr>
          <w:trHeight w:val="318"/>
        </w:trPr>
        <w:tc>
          <w:tcPr>
            <w:tcW w:w="1244" w:type="dxa"/>
            <w:vMerge/>
            <w:tcBorders>
              <w:top w:val="nil"/>
            </w:tcBorders>
          </w:tcPr>
          <w:p w:rsidR="002246E2" w:rsidRDefault="002246E2">
            <w:pPr>
              <w:rPr>
                <w:sz w:val="2"/>
                <w:szCs w:val="2"/>
              </w:rPr>
            </w:pPr>
          </w:p>
        </w:tc>
        <w:tc>
          <w:tcPr>
            <w:tcW w:w="1845" w:type="dxa"/>
            <w:vMerge/>
            <w:tcBorders>
              <w:top w:val="nil"/>
            </w:tcBorders>
          </w:tcPr>
          <w:p w:rsidR="002246E2" w:rsidRDefault="002246E2">
            <w:pPr>
              <w:rPr>
                <w:sz w:val="2"/>
                <w:szCs w:val="2"/>
              </w:rPr>
            </w:pPr>
          </w:p>
        </w:tc>
        <w:tc>
          <w:tcPr>
            <w:tcW w:w="2160" w:type="dxa"/>
            <w:tcBorders>
              <w:top w:val="nil"/>
              <w:right w:val="nil"/>
            </w:tcBorders>
          </w:tcPr>
          <w:p w:rsidR="002246E2" w:rsidRDefault="002246E2">
            <w:pPr>
              <w:pStyle w:val="TableParagraph"/>
              <w:ind w:left="0"/>
              <w:rPr>
                <w:sz w:val="24"/>
              </w:rPr>
            </w:pPr>
          </w:p>
        </w:tc>
        <w:tc>
          <w:tcPr>
            <w:tcW w:w="393" w:type="dxa"/>
            <w:tcBorders>
              <w:top w:val="nil"/>
              <w:left w:val="nil"/>
            </w:tcBorders>
          </w:tcPr>
          <w:p w:rsidR="002246E2" w:rsidRDefault="002246E2">
            <w:pPr>
              <w:pStyle w:val="TableParagraph"/>
              <w:ind w:left="0"/>
              <w:rPr>
                <w:sz w:val="24"/>
              </w:rPr>
            </w:pPr>
          </w:p>
        </w:tc>
        <w:tc>
          <w:tcPr>
            <w:tcW w:w="4646" w:type="dxa"/>
            <w:tcBorders>
              <w:top w:val="nil"/>
            </w:tcBorders>
          </w:tcPr>
          <w:p w:rsidR="002246E2" w:rsidRDefault="00425798">
            <w:pPr>
              <w:pStyle w:val="TableParagraph"/>
              <w:spacing w:before="16"/>
              <w:ind w:left="114"/>
              <w:rPr>
                <w:sz w:val="24"/>
              </w:rPr>
            </w:pPr>
            <w:r>
              <w:rPr>
                <w:sz w:val="24"/>
              </w:rPr>
              <w:t>семплами</w:t>
            </w:r>
            <w:r>
              <w:rPr>
                <w:spacing w:val="-3"/>
                <w:sz w:val="24"/>
              </w:rPr>
              <w:t xml:space="preserve"> </w:t>
            </w:r>
            <w:r>
              <w:rPr>
                <w:sz w:val="24"/>
              </w:rPr>
              <w:t>(Garage</w:t>
            </w:r>
            <w:r>
              <w:rPr>
                <w:spacing w:val="-2"/>
                <w:sz w:val="24"/>
              </w:rPr>
              <w:t xml:space="preserve"> </w:t>
            </w:r>
            <w:r>
              <w:rPr>
                <w:sz w:val="24"/>
              </w:rPr>
              <w:t>Band</w:t>
            </w:r>
            <w:r>
              <w:rPr>
                <w:spacing w:val="-2"/>
                <w:sz w:val="24"/>
              </w:rPr>
              <w:t xml:space="preserve"> </w:t>
            </w:r>
            <w:r>
              <w:rPr>
                <w:sz w:val="24"/>
              </w:rPr>
              <w:t>и</w:t>
            </w:r>
            <w:r>
              <w:rPr>
                <w:spacing w:val="-3"/>
                <w:sz w:val="24"/>
              </w:rPr>
              <w:t xml:space="preserve"> </w:t>
            </w:r>
            <w:r>
              <w:rPr>
                <w:spacing w:val="-4"/>
                <w:sz w:val="24"/>
              </w:rPr>
              <w:t>др.)</w:t>
            </w:r>
          </w:p>
        </w:tc>
      </w:tr>
    </w:tbl>
    <w:p w:rsidR="002246E2" w:rsidRDefault="002246E2">
      <w:pPr>
        <w:pStyle w:val="a3"/>
        <w:spacing w:before="8"/>
        <w:jc w:val="left"/>
        <w:rPr>
          <w:sz w:val="23"/>
        </w:rPr>
      </w:pPr>
    </w:p>
    <w:p w:rsidR="002246E2" w:rsidRDefault="00425798">
      <w:pPr>
        <w:pStyle w:val="2"/>
        <w:spacing w:before="90"/>
        <w:ind w:left="3901"/>
      </w:pPr>
      <w:r>
        <w:t>Модуль</w:t>
      </w:r>
      <w:r>
        <w:rPr>
          <w:spacing w:val="-4"/>
        </w:rPr>
        <w:t xml:space="preserve"> </w:t>
      </w:r>
      <w:r>
        <w:t>№</w:t>
      </w:r>
      <w:r>
        <w:rPr>
          <w:spacing w:val="-3"/>
        </w:rPr>
        <w:t xml:space="preserve"> </w:t>
      </w:r>
      <w:r>
        <w:t>7</w:t>
      </w:r>
      <w:r>
        <w:rPr>
          <w:spacing w:val="-2"/>
        </w:rPr>
        <w:t xml:space="preserve"> </w:t>
      </w:r>
      <w:r>
        <w:t>«Музыка</w:t>
      </w:r>
      <w:r>
        <w:rPr>
          <w:spacing w:val="-6"/>
        </w:rPr>
        <w:t xml:space="preserve"> </w:t>
      </w:r>
      <w:r>
        <w:t>театра</w:t>
      </w:r>
      <w:r>
        <w:rPr>
          <w:spacing w:val="-2"/>
        </w:rPr>
        <w:t xml:space="preserve"> </w:t>
      </w:r>
      <w:r>
        <w:t xml:space="preserve">и </w:t>
      </w:r>
      <w:r>
        <w:rPr>
          <w:spacing w:val="-2"/>
        </w:rPr>
        <w:t>кино»</w:t>
      </w:r>
    </w:p>
    <w:p w:rsidR="002246E2" w:rsidRDefault="00425798">
      <w:pPr>
        <w:pStyle w:val="a3"/>
        <w:spacing w:before="84" w:line="314" w:lineRule="auto"/>
        <w:ind w:left="912" w:right="625" w:firstLine="288"/>
      </w:pPr>
      <w:r>
        <w:t>Модуль</w:t>
      </w:r>
      <w:r>
        <w:rPr>
          <w:spacing w:val="-15"/>
        </w:rPr>
        <w:t xml:space="preserve"> </w:t>
      </w:r>
      <w:r>
        <w:t>«Музыка</w:t>
      </w:r>
      <w:r>
        <w:rPr>
          <w:spacing w:val="-15"/>
        </w:rPr>
        <w:t xml:space="preserve"> </w:t>
      </w:r>
      <w:r>
        <w:t>театра</w:t>
      </w:r>
      <w:r>
        <w:rPr>
          <w:spacing w:val="-15"/>
        </w:rPr>
        <w:t xml:space="preserve"> </w:t>
      </w:r>
      <w:r>
        <w:t>и</w:t>
      </w:r>
      <w:r>
        <w:rPr>
          <w:spacing w:val="-15"/>
        </w:rPr>
        <w:t xml:space="preserve"> </w:t>
      </w:r>
      <w:r>
        <w:t>кино»</w:t>
      </w:r>
      <w:r>
        <w:rPr>
          <w:spacing w:val="-15"/>
        </w:rPr>
        <w:t xml:space="preserve"> </w:t>
      </w:r>
      <w:r>
        <w:t>тесно</w:t>
      </w:r>
      <w:r>
        <w:rPr>
          <w:spacing w:val="-15"/>
        </w:rPr>
        <w:t xml:space="preserve"> </w:t>
      </w:r>
      <w:r>
        <w:t>переплетается</w:t>
      </w:r>
      <w:r>
        <w:rPr>
          <w:spacing w:val="-15"/>
        </w:rPr>
        <w:t xml:space="preserve"> </w:t>
      </w:r>
      <w:r>
        <w:t>с</w:t>
      </w:r>
      <w:r>
        <w:rPr>
          <w:spacing w:val="-15"/>
        </w:rPr>
        <w:t xml:space="preserve"> </w:t>
      </w:r>
      <w:r>
        <w:t>модулем</w:t>
      </w:r>
      <w:r>
        <w:rPr>
          <w:spacing w:val="-15"/>
        </w:rPr>
        <w:t xml:space="preserve"> </w:t>
      </w:r>
      <w:r>
        <w:t>«Классическая</w:t>
      </w:r>
      <w:r>
        <w:rPr>
          <w:spacing w:val="-15"/>
        </w:rPr>
        <w:t xml:space="preserve"> </w:t>
      </w:r>
      <w:r>
        <w:t>музыка»,</w:t>
      </w:r>
      <w:r>
        <w:rPr>
          <w:spacing w:val="-15"/>
        </w:rPr>
        <w:t xml:space="preserve"> </w:t>
      </w:r>
      <w:r>
        <w:t>может стыковаться по ряду произведений с модулями «Современная музыка» (мюзикл), «Музыка в жизни человека» (музыкальные портреты, музыка о войне).</w:t>
      </w:r>
    </w:p>
    <w:p w:rsidR="002246E2" w:rsidRDefault="00425798">
      <w:pPr>
        <w:pStyle w:val="a3"/>
        <w:spacing w:before="12" w:after="10" w:line="259" w:lineRule="auto"/>
        <w:ind w:left="912" w:right="622" w:firstLine="228"/>
      </w:pPr>
      <w:r>
        <w:t>Для</w:t>
      </w:r>
      <w:r>
        <w:rPr>
          <w:spacing w:val="-4"/>
        </w:rPr>
        <w:t xml:space="preserve"> </w:t>
      </w:r>
      <w:r>
        <w:t>данного</w:t>
      </w:r>
      <w:r>
        <w:rPr>
          <w:spacing w:val="-5"/>
        </w:rPr>
        <w:t xml:space="preserve"> </w:t>
      </w:r>
      <w:r>
        <w:t>модуля</w:t>
      </w:r>
      <w:r>
        <w:rPr>
          <w:spacing w:val="-4"/>
        </w:rPr>
        <w:t xml:space="preserve"> </w:t>
      </w:r>
      <w:r>
        <w:t>особенно</w:t>
      </w:r>
      <w:r>
        <w:rPr>
          <w:spacing w:val="-5"/>
        </w:rPr>
        <w:t xml:space="preserve"> </w:t>
      </w:r>
      <w:r>
        <w:t>актуально</w:t>
      </w:r>
      <w:r>
        <w:rPr>
          <w:spacing w:val="-5"/>
        </w:rPr>
        <w:t xml:space="preserve"> </w:t>
      </w:r>
      <w:r>
        <w:t>сочетание</w:t>
      </w:r>
      <w:r>
        <w:rPr>
          <w:spacing w:val="-4"/>
        </w:rPr>
        <w:t xml:space="preserve"> </w:t>
      </w:r>
      <w:r>
        <w:t>различных</w:t>
      </w:r>
      <w:r>
        <w:rPr>
          <w:spacing w:val="-5"/>
        </w:rPr>
        <w:t xml:space="preserve"> </w:t>
      </w:r>
      <w:r>
        <w:t>видов</w:t>
      </w:r>
      <w:r>
        <w:rPr>
          <w:spacing w:val="-3"/>
        </w:rPr>
        <w:t xml:space="preserve"> </w:t>
      </w:r>
      <w:r>
        <w:t>урочной</w:t>
      </w:r>
      <w:r>
        <w:rPr>
          <w:spacing w:val="-6"/>
        </w:rPr>
        <w:t xml:space="preserve"> </w:t>
      </w:r>
      <w:r>
        <w:t>и</w:t>
      </w:r>
      <w:r>
        <w:rPr>
          <w:spacing w:val="-6"/>
        </w:rPr>
        <w:t xml:space="preserve"> </w:t>
      </w:r>
      <w:r>
        <w:t>внеурочной</w:t>
      </w:r>
      <w:r>
        <w:rPr>
          <w:spacing w:val="-6"/>
        </w:rPr>
        <w:t xml:space="preserve"> </w:t>
      </w:r>
      <w:r>
        <w:t>де- ятельности,</w:t>
      </w:r>
      <w:r>
        <w:rPr>
          <w:spacing w:val="-2"/>
        </w:rPr>
        <w:t xml:space="preserve"> </w:t>
      </w:r>
      <w:r>
        <w:t>таких</w:t>
      </w:r>
      <w:r>
        <w:rPr>
          <w:spacing w:val="-2"/>
        </w:rPr>
        <w:t xml:space="preserve"> </w:t>
      </w:r>
      <w:r>
        <w:t>как</w:t>
      </w:r>
      <w:r>
        <w:rPr>
          <w:spacing w:val="-2"/>
        </w:rPr>
        <w:t xml:space="preserve"> </w:t>
      </w:r>
      <w:r>
        <w:t>театрализованные постановки</w:t>
      </w:r>
      <w:r>
        <w:rPr>
          <w:spacing w:val="-3"/>
        </w:rPr>
        <w:t xml:space="preserve"> </w:t>
      </w:r>
      <w:r>
        <w:t>силами</w:t>
      </w:r>
      <w:r>
        <w:rPr>
          <w:spacing w:val="-2"/>
        </w:rPr>
        <w:t xml:space="preserve"> </w:t>
      </w:r>
      <w:r>
        <w:t>обучающихся,</w:t>
      </w:r>
      <w:r>
        <w:rPr>
          <w:spacing w:val="-2"/>
        </w:rPr>
        <w:t xml:space="preserve"> </w:t>
      </w:r>
      <w:r>
        <w:t>посещение музыкаль- ных театров, коллективный просмотр фильмов.</w:t>
      </w: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938"/>
        </w:trPr>
        <w:tc>
          <w:tcPr>
            <w:tcW w:w="1244" w:type="dxa"/>
          </w:tcPr>
          <w:p w:rsidR="002246E2" w:rsidRDefault="00425798">
            <w:pPr>
              <w:pStyle w:val="TableParagraph"/>
              <w:spacing w:before="42"/>
              <w:ind w:left="287" w:hanging="140"/>
              <w:rPr>
                <w:b/>
                <w:sz w:val="24"/>
              </w:rPr>
            </w:pPr>
            <w:r>
              <w:rPr>
                <w:b/>
                <w:sz w:val="24"/>
              </w:rPr>
              <w:t>№</w:t>
            </w:r>
            <w:r>
              <w:rPr>
                <w:b/>
                <w:spacing w:val="-4"/>
                <w:sz w:val="24"/>
              </w:rPr>
              <w:t xml:space="preserve"> </w:t>
            </w:r>
            <w:r>
              <w:rPr>
                <w:b/>
                <w:spacing w:val="-2"/>
                <w:sz w:val="24"/>
              </w:rPr>
              <w:t>блока,</w:t>
            </w:r>
          </w:p>
          <w:p w:rsidR="002246E2" w:rsidRDefault="00425798">
            <w:pPr>
              <w:pStyle w:val="TableParagraph"/>
              <w:spacing w:before="11" w:line="290" w:lineRule="atLeast"/>
              <w:ind w:left="343" w:right="216" w:hanging="56"/>
              <w:rPr>
                <w:b/>
                <w:sz w:val="24"/>
              </w:rPr>
            </w:pPr>
            <w:r>
              <w:rPr>
                <w:b/>
                <w:spacing w:val="-2"/>
                <w:sz w:val="24"/>
              </w:rPr>
              <w:t>кол-во часов</w:t>
            </w:r>
          </w:p>
        </w:tc>
        <w:tc>
          <w:tcPr>
            <w:tcW w:w="1845" w:type="dxa"/>
          </w:tcPr>
          <w:p w:rsidR="002246E2" w:rsidRDefault="002246E2">
            <w:pPr>
              <w:pStyle w:val="TableParagraph"/>
              <w:spacing w:before="9"/>
              <w:ind w:left="0"/>
              <w:rPr>
                <w:sz w:val="29"/>
              </w:rPr>
            </w:pPr>
          </w:p>
          <w:p w:rsidR="002246E2" w:rsidRDefault="00425798">
            <w:pPr>
              <w:pStyle w:val="TableParagraph"/>
              <w:ind w:left="619" w:right="616"/>
              <w:jc w:val="center"/>
              <w:rPr>
                <w:b/>
                <w:sz w:val="24"/>
              </w:rPr>
            </w:pPr>
            <w:r>
              <w:rPr>
                <w:b/>
                <w:spacing w:val="-4"/>
                <w:sz w:val="24"/>
              </w:rPr>
              <w:t>Тема</w:t>
            </w:r>
          </w:p>
        </w:tc>
        <w:tc>
          <w:tcPr>
            <w:tcW w:w="2552" w:type="dxa"/>
          </w:tcPr>
          <w:p w:rsidR="002246E2" w:rsidRDefault="002246E2">
            <w:pPr>
              <w:pStyle w:val="TableParagraph"/>
              <w:spacing w:before="9"/>
              <w:ind w:left="0"/>
              <w:rPr>
                <w:sz w:val="29"/>
              </w:rPr>
            </w:pPr>
          </w:p>
          <w:p w:rsidR="002246E2" w:rsidRDefault="00425798">
            <w:pPr>
              <w:pStyle w:val="TableParagraph"/>
              <w:ind w:left="610"/>
              <w:rPr>
                <w:b/>
                <w:sz w:val="24"/>
              </w:rPr>
            </w:pPr>
            <w:r>
              <w:rPr>
                <w:b/>
                <w:spacing w:val="-2"/>
                <w:sz w:val="24"/>
              </w:rPr>
              <w:t>Содержание</w:t>
            </w:r>
          </w:p>
        </w:tc>
        <w:tc>
          <w:tcPr>
            <w:tcW w:w="4645" w:type="dxa"/>
          </w:tcPr>
          <w:p w:rsidR="002246E2" w:rsidRDefault="002246E2">
            <w:pPr>
              <w:pStyle w:val="TableParagraph"/>
              <w:spacing w:before="9"/>
              <w:ind w:left="0"/>
              <w:rPr>
                <w:sz w:val="29"/>
              </w:rPr>
            </w:pPr>
          </w:p>
          <w:p w:rsidR="002246E2" w:rsidRDefault="00425798">
            <w:pPr>
              <w:pStyle w:val="TableParagraph"/>
              <w:ind w:left="475"/>
              <w:rPr>
                <w:b/>
                <w:sz w:val="24"/>
              </w:rPr>
            </w:pPr>
            <w:r>
              <w:rPr>
                <w:b/>
                <w:sz w:val="24"/>
              </w:rPr>
              <w:t>Виды</w:t>
            </w:r>
            <w:r>
              <w:rPr>
                <w:b/>
                <w:spacing w:val="-3"/>
                <w:sz w:val="24"/>
              </w:rPr>
              <w:t xml:space="preserve"> </w:t>
            </w:r>
            <w:r>
              <w:rPr>
                <w:b/>
                <w:sz w:val="24"/>
              </w:rPr>
              <w:t>деятельности</w:t>
            </w:r>
            <w:r>
              <w:rPr>
                <w:b/>
                <w:spacing w:val="-1"/>
                <w:sz w:val="24"/>
              </w:rPr>
              <w:t xml:space="preserve"> </w:t>
            </w:r>
            <w:r>
              <w:rPr>
                <w:b/>
                <w:spacing w:val="-2"/>
                <w:sz w:val="24"/>
              </w:rPr>
              <w:t>обучающихся</w:t>
            </w:r>
          </w:p>
        </w:tc>
      </w:tr>
    </w:tbl>
    <w:p w:rsidR="002246E2" w:rsidRDefault="002246E2">
      <w:pPr>
        <w:rPr>
          <w:sz w:val="24"/>
        </w:rPr>
        <w:sectPr w:rsidR="002246E2">
          <w:pgSz w:w="11910" w:h="16840"/>
          <w:pgMar w:top="740" w:right="100" w:bottom="680" w:left="220" w:header="428"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3642"/>
        </w:trPr>
        <w:tc>
          <w:tcPr>
            <w:tcW w:w="1244" w:type="dxa"/>
          </w:tcPr>
          <w:p w:rsidR="002246E2" w:rsidRDefault="00425798">
            <w:pPr>
              <w:pStyle w:val="TableParagraph"/>
              <w:spacing w:before="43"/>
              <w:rPr>
                <w:sz w:val="24"/>
              </w:rPr>
            </w:pPr>
            <w:r>
              <w:rPr>
                <w:sz w:val="24"/>
              </w:rPr>
              <w:t>А)</w:t>
            </w:r>
            <w:r>
              <w:rPr>
                <w:spacing w:val="-6"/>
                <w:sz w:val="24"/>
              </w:rPr>
              <w:t xml:space="preserve"> </w:t>
            </w:r>
            <w:r>
              <w:rPr>
                <w:sz w:val="24"/>
              </w:rPr>
              <w:t>2—</w:t>
            </w:r>
            <w:r>
              <w:rPr>
                <w:spacing w:val="-10"/>
                <w:sz w:val="24"/>
              </w:rPr>
              <w:t>6</w:t>
            </w:r>
          </w:p>
          <w:p w:rsidR="002246E2" w:rsidRDefault="00425798">
            <w:pPr>
              <w:pStyle w:val="TableParagraph"/>
              <w:spacing w:before="20" w:line="259" w:lineRule="auto"/>
              <w:ind w:right="345"/>
              <w:rPr>
                <w:sz w:val="24"/>
              </w:rPr>
            </w:pPr>
            <w:r>
              <w:rPr>
                <w:spacing w:val="-2"/>
                <w:sz w:val="24"/>
              </w:rPr>
              <w:t xml:space="preserve">учеб- </w:t>
            </w:r>
            <w:r>
              <w:rPr>
                <w:sz w:val="24"/>
              </w:rPr>
              <w:t>ных</w:t>
            </w:r>
            <w:r>
              <w:rPr>
                <w:spacing w:val="-15"/>
                <w:sz w:val="24"/>
              </w:rPr>
              <w:t xml:space="preserve"> </w:t>
            </w:r>
            <w:r>
              <w:rPr>
                <w:sz w:val="24"/>
              </w:rPr>
              <w:t xml:space="preserve">ча- </w:t>
            </w:r>
            <w:r>
              <w:rPr>
                <w:spacing w:val="-4"/>
                <w:sz w:val="24"/>
              </w:rPr>
              <w:t>сов</w:t>
            </w:r>
          </w:p>
        </w:tc>
        <w:tc>
          <w:tcPr>
            <w:tcW w:w="1845" w:type="dxa"/>
          </w:tcPr>
          <w:p w:rsidR="002246E2" w:rsidRDefault="00425798">
            <w:pPr>
              <w:pStyle w:val="TableParagraph"/>
              <w:spacing w:before="43" w:line="259" w:lineRule="auto"/>
              <w:ind w:left="106" w:right="329"/>
              <w:rPr>
                <w:sz w:val="24"/>
              </w:rPr>
            </w:pPr>
            <w:r>
              <w:rPr>
                <w:spacing w:val="-2"/>
                <w:sz w:val="24"/>
              </w:rPr>
              <w:t xml:space="preserve">Музыкаль- </w:t>
            </w:r>
            <w:r>
              <w:rPr>
                <w:sz w:val="24"/>
              </w:rPr>
              <w:t>ная</w:t>
            </w:r>
            <w:r>
              <w:rPr>
                <w:spacing w:val="-15"/>
                <w:sz w:val="24"/>
              </w:rPr>
              <w:t xml:space="preserve"> </w:t>
            </w:r>
            <w:r>
              <w:rPr>
                <w:sz w:val="24"/>
              </w:rPr>
              <w:t>сказка</w:t>
            </w:r>
            <w:r>
              <w:rPr>
                <w:spacing w:val="-15"/>
                <w:sz w:val="24"/>
              </w:rPr>
              <w:t xml:space="preserve"> </w:t>
            </w:r>
            <w:r>
              <w:rPr>
                <w:sz w:val="24"/>
              </w:rPr>
              <w:t xml:space="preserve">на сцене, на </w:t>
            </w:r>
            <w:r>
              <w:rPr>
                <w:spacing w:val="-2"/>
                <w:sz w:val="24"/>
              </w:rPr>
              <w:t>экране</w:t>
            </w:r>
          </w:p>
        </w:tc>
        <w:tc>
          <w:tcPr>
            <w:tcW w:w="2552" w:type="dxa"/>
          </w:tcPr>
          <w:p w:rsidR="002246E2" w:rsidRDefault="00425798">
            <w:pPr>
              <w:pStyle w:val="TableParagraph"/>
              <w:spacing w:before="43" w:line="256" w:lineRule="auto"/>
              <w:ind w:left="111"/>
              <w:rPr>
                <w:sz w:val="24"/>
              </w:rPr>
            </w:pPr>
            <w:r>
              <w:rPr>
                <w:sz w:val="24"/>
              </w:rPr>
              <w:t>Характеры персона- жей,</w:t>
            </w:r>
            <w:r>
              <w:rPr>
                <w:spacing w:val="-15"/>
                <w:sz w:val="24"/>
              </w:rPr>
              <w:t xml:space="preserve"> </w:t>
            </w:r>
            <w:r>
              <w:rPr>
                <w:sz w:val="24"/>
              </w:rPr>
              <w:t>отражѐнные</w:t>
            </w:r>
            <w:r>
              <w:rPr>
                <w:spacing w:val="-13"/>
                <w:sz w:val="24"/>
              </w:rPr>
              <w:t xml:space="preserve"> </w:t>
            </w:r>
            <w:r>
              <w:rPr>
                <w:sz w:val="24"/>
              </w:rPr>
              <w:t>в</w:t>
            </w:r>
            <w:r>
              <w:rPr>
                <w:spacing w:val="-15"/>
                <w:sz w:val="24"/>
              </w:rPr>
              <w:t xml:space="preserve"> </w:t>
            </w:r>
            <w:r>
              <w:rPr>
                <w:sz w:val="24"/>
              </w:rPr>
              <w:t xml:space="preserve">му- </w:t>
            </w:r>
            <w:r>
              <w:rPr>
                <w:spacing w:val="-2"/>
                <w:sz w:val="24"/>
              </w:rPr>
              <w:t>зыке.</w:t>
            </w:r>
          </w:p>
          <w:p w:rsidR="002246E2" w:rsidRDefault="00425798">
            <w:pPr>
              <w:pStyle w:val="TableParagraph"/>
              <w:spacing w:before="2" w:line="261" w:lineRule="auto"/>
              <w:ind w:left="111"/>
              <w:rPr>
                <w:sz w:val="24"/>
              </w:rPr>
            </w:pPr>
            <w:r>
              <w:rPr>
                <w:sz w:val="24"/>
              </w:rPr>
              <w:t>Тембр</w:t>
            </w:r>
            <w:r>
              <w:rPr>
                <w:spacing w:val="-15"/>
                <w:sz w:val="24"/>
              </w:rPr>
              <w:t xml:space="preserve"> </w:t>
            </w:r>
            <w:r>
              <w:rPr>
                <w:sz w:val="24"/>
              </w:rPr>
              <w:t>голоса.</w:t>
            </w:r>
            <w:r>
              <w:rPr>
                <w:spacing w:val="-15"/>
                <w:sz w:val="24"/>
              </w:rPr>
              <w:t xml:space="preserve"> </w:t>
            </w:r>
            <w:r>
              <w:rPr>
                <w:sz w:val="24"/>
              </w:rPr>
              <w:t>Соло. Хор, ансамбль</w:t>
            </w:r>
          </w:p>
        </w:tc>
        <w:tc>
          <w:tcPr>
            <w:tcW w:w="4645" w:type="dxa"/>
          </w:tcPr>
          <w:p w:rsidR="002246E2" w:rsidRDefault="00425798">
            <w:pPr>
              <w:pStyle w:val="TableParagraph"/>
              <w:spacing w:before="43" w:line="268" w:lineRule="auto"/>
              <w:rPr>
                <w:sz w:val="24"/>
              </w:rPr>
            </w:pPr>
            <w:r>
              <w:rPr>
                <w:sz w:val="24"/>
              </w:rPr>
              <w:t>Видеопросмотр музыкальной сказки. Об- суждение музыкально-выразительных средств, передающих повороты сюжета, характеры</w:t>
            </w:r>
            <w:r>
              <w:rPr>
                <w:spacing w:val="-14"/>
                <w:sz w:val="24"/>
              </w:rPr>
              <w:t xml:space="preserve"> </w:t>
            </w:r>
            <w:r>
              <w:rPr>
                <w:sz w:val="24"/>
              </w:rPr>
              <w:t>героев.</w:t>
            </w:r>
            <w:r>
              <w:rPr>
                <w:spacing w:val="-12"/>
                <w:sz w:val="24"/>
              </w:rPr>
              <w:t xml:space="preserve"> </w:t>
            </w:r>
            <w:r>
              <w:rPr>
                <w:sz w:val="24"/>
              </w:rPr>
              <w:t>Игра-викторина</w:t>
            </w:r>
            <w:r>
              <w:rPr>
                <w:spacing w:val="-8"/>
                <w:sz w:val="24"/>
              </w:rPr>
              <w:t xml:space="preserve"> </w:t>
            </w:r>
            <w:r>
              <w:rPr>
                <w:sz w:val="24"/>
              </w:rPr>
              <w:t>«Угадай по голосу».</w:t>
            </w:r>
          </w:p>
          <w:p w:rsidR="002246E2" w:rsidRDefault="00425798">
            <w:pPr>
              <w:pStyle w:val="TableParagraph"/>
              <w:spacing w:line="268" w:lineRule="auto"/>
              <w:ind w:right="63"/>
              <w:jc w:val="both"/>
              <w:rPr>
                <w:sz w:val="24"/>
              </w:rPr>
            </w:pPr>
            <w:r>
              <w:rPr>
                <w:sz w:val="24"/>
              </w:rPr>
              <w:t>Разучивание, исполнение отдельных номе- ров</w:t>
            </w:r>
            <w:r>
              <w:rPr>
                <w:spacing w:val="-9"/>
                <w:sz w:val="24"/>
              </w:rPr>
              <w:t xml:space="preserve"> </w:t>
            </w:r>
            <w:r>
              <w:rPr>
                <w:sz w:val="24"/>
              </w:rPr>
              <w:t>из</w:t>
            </w:r>
            <w:r>
              <w:rPr>
                <w:spacing w:val="-8"/>
                <w:sz w:val="24"/>
              </w:rPr>
              <w:t xml:space="preserve"> </w:t>
            </w:r>
            <w:r>
              <w:rPr>
                <w:sz w:val="24"/>
              </w:rPr>
              <w:t>детской</w:t>
            </w:r>
            <w:r>
              <w:rPr>
                <w:spacing w:val="-9"/>
                <w:sz w:val="24"/>
              </w:rPr>
              <w:t xml:space="preserve"> </w:t>
            </w:r>
            <w:r>
              <w:rPr>
                <w:sz w:val="24"/>
              </w:rPr>
              <w:t>оперы,</w:t>
            </w:r>
            <w:r>
              <w:rPr>
                <w:spacing w:val="-8"/>
                <w:sz w:val="24"/>
              </w:rPr>
              <w:t xml:space="preserve"> </w:t>
            </w:r>
            <w:r>
              <w:rPr>
                <w:sz w:val="24"/>
              </w:rPr>
              <w:t>музыкальной</w:t>
            </w:r>
            <w:r>
              <w:rPr>
                <w:spacing w:val="-9"/>
                <w:sz w:val="24"/>
              </w:rPr>
              <w:t xml:space="preserve"> </w:t>
            </w:r>
            <w:r>
              <w:rPr>
                <w:sz w:val="24"/>
              </w:rPr>
              <w:t xml:space="preserve">сказки. </w:t>
            </w:r>
            <w:r>
              <w:rPr>
                <w:i/>
                <w:sz w:val="24"/>
              </w:rPr>
              <w:t>На выбор или факультативно</w:t>
            </w:r>
            <w:r>
              <w:rPr>
                <w:sz w:val="24"/>
              </w:rPr>
              <w:t>:</w:t>
            </w:r>
          </w:p>
          <w:p w:rsidR="002246E2" w:rsidRDefault="00425798">
            <w:pPr>
              <w:pStyle w:val="TableParagraph"/>
              <w:spacing w:line="259" w:lineRule="auto"/>
              <w:rPr>
                <w:sz w:val="24"/>
              </w:rPr>
            </w:pPr>
            <w:r>
              <w:rPr>
                <w:sz w:val="24"/>
              </w:rPr>
              <w:t>Постановка</w:t>
            </w:r>
            <w:r>
              <w:rPr>
                <w:spacing w:val="-13"/>
                <w:sz w:val="24"/>
              </w:rPr>
              <w:t xml:space="preserve"> </w:t>
            </w:r>
            <w:r>
              <w:rPr>
                <w:sz w:val="24"/>
              </w:rPr>
              <w:t>детской</w:t>
            </w:r>
            <w:r>
              <w:rPr>
                <w:spacing w:val="-14"/>
                <w:sz w:val="24"/>
              </w:rPr>
              <w:t xml:space="preserve"> </w:t>
            </w:r>
            <w:r>
              <w:rPr>
                <w:sz w:val="24"/>
              </w:rPr>
              <w:t>музыкальной</w:t>
            </w:r>
            <w:r>
              <w:rPr>
                <w:spacing w:val="-14"/>
                <w:sz w:val="24"/>
              </w:rPr>
              <w:t xml:space="preserve"> </w:t>
            </w:r>
            <w:r>
              <w:rPr>
                <w:sz w:val="24"/>
              </w:rPr>
              <w:t>сказки, спектакль для родителей. Творческий проект «Озвучиваем мультфильм»</w:t>
            </w:r>
          </w:p>
        </w:tc>
      </w:tr>
      <w:tr w:rsidR="002246E2">
        <w:trPr>
          <w:trHeight w:val="6683"/>
        </w:trPr>
        <w:tc>
          <w:tcPr>
            <w:tcW w:w="1244" w:type="dxa"/>
          </w:tcPr>
          <w:p w:rsidR="002246E2" w:rsidRDefault="00425798">
            <w:pPr>
              <w:pStyle w:val="TableParagraph"/>
              <w:spacing w:before="43"/>
              <w:rPr>
                <w:sz w:val="24"/>
              </w:rPr>
            </w:pPr>
            <w:r>
              <w:rPr>
                <w:spacing w:val="-5"/>
                <w:sz w:val="24"/>
              </w:rPr>
              <w:t>Б)</w:t>
            </w:r>
          </w:p>
          <w:p w:rsidR="002246E2" w:rsidRDefault="00425798">
            <w:pPr>
              <w:pStyle w:val="TableParagraph"/>
              <w:spacing w:before="20"/>
              <w:rPr>
                <w:sz w:val="24"/>
              </w:rPr>
            </w:pPr>
            <w:r>
              <w:rPr>
                <w:sz w:val="24"/>
              </w:rPr>
              <w:t>2—</w:t>
            </w:r>
            <w:r>
              <w:rPr>
                <w:spacing w:val="-10"/>
                <w:sz w:val="24"/>
              </w:rPr>
              <w:t>6</w:t>
            </w:r>
          </w:p>
          <w:p w:rsidR="002246E2" w:rsidRDefault="00425798">
            <w:pPr>
              <w:pStyle w:val="TableParagraph"/>
              <w:spacing w:before="24" w:line="256" w:lineRule="auto"/>
              <w:ind w:right="241"/>
              <w:rPr>
                <w:sz w:val="24"/>
              </w:rPr>
            </w:pPr>
            <w:r>
              <w:rPr>
                <w:spacing w:val="-2"/>
                <w:sz w:val="24"/>
              </w:rPr>
              <w:t xml:space="preserve">учебных </w:t>
            </w:r>
            <w:r>
              <w:rPr>
                <w:spacing w:val="-4"/>
                <w:sz w:val="24"/>
              </w:rPr>
              <w:t>часов</w:t>
            </w:r>
          </w:p>
        </w:tc>
        <w:tc>
          <w:tcPr>
            <w:tcW w:w="1845" w:type="dxa"/>
          </w:tcPr>
          <w:p w:rsidR="002246E2" w:rsidRDefault="00425798">
            <w:pPr>
              <w:pStyle w:val="TableParagraph"/>
              <w:spacing w:before="43" w:line="256" w:lineRule="auto"/>
              <w:ind w:left="106" w:right="371"/>
              <w:rPr>
                <w:sz w:val="24"/>
              </w:rPr>
            </w:pPr>
            <w:r>
              <w:rPr>
                <w:sz w:val="24"/>
              </w:rPr>
              <w:t>Театр</w:t>
            </w:r>
            <w:r>
              <w:rPr>
                <w:spacing w:val="-15"/>
                <w:sz w:val="24"/>
              </w:rPr>
              <w:t xml:space="preserve"> </w:t>
            </w:r>
            <w:r>
              <w:rPr>
                <w:sz w:val="24"/>
              </w:rPr>
              <w:t>оперы и балета</w:t>
            </w:r>
          </w:p>
        </w:tc>
        <w:tc>
          <w:tcPr>
            <w:tcW w:w="2552" w:type="dxa"/>
          </w:tcPr>
          <w:p w:rsidR="002246E2" w:rsidRDefault="00425798">
            <w:pPr>
              <w:pStyle w:val="TableParagraph"/>
              <w:spacing w:before="43" w:line="259" w:lineRule="auto"/>
              <w:ind w:left="111"/>
              <w:rPr>
                <w:sz w:val="24"/>
              </w:rPr>
            </w:pPr>
            <w:r>
              <w:rPr>
                <w:sz w:val="24"/>
              </w:rPr>
              <w:t>Особенности музы- кальных спектаклей. Балет. Опера. Соли- сты,</w:t>
            </w:r>
            <w:r>
              <w:rPr>
                <w:spacing w:val="-2"/>
                <w:sz w:val="24"/>
              </w:rPr>
              <w:t xml:space="preserve"> </w:t>
            </w:r>
            <w:r>
              <w:rPr>
                <w:sz w:val="24"/>
              </w:rPr>
              <w:t>хор,</w:t>
            </w:r>
            <w:r>
              <w:rPr>
                <w:spacing w:val="-2"/>
                <w:sz w:val="24"/>
              </w:rPr>
              <w:t xml:space="preserve"> </w:t>
            </w:r>
            <w:r>
              <w:rPr>
                <w:sz w:val="24"/>
              </w:rPr>
              <w:t>оркестр,</w:t>
            </w:r>
            <w:r>
              <w:rPr>
                <w:spacing w:val="-2"/>
                <w:sz w:val="24"/>
              </w:rPr>
              <w:t xml:space="preserve"> </w:t>
            </w:r>
            <w:r>
              <w:rPr>
                <w:sz w:val="24"/>
              </w:rPr>
              <w:t>ди- рижѐр</w:t>
            </w:r>
            <w:r>
              <w:rPr>
                <w:spacing w:val="-15"/>
                <w:sz w:val="24"/>
              </w:rPr>
              <w:t xml:space="preserve"> </w:t>
            </w:r>
            <w:r>
              <w:rPr>
                <w:sz w:val="24"/>
              </w:rPr>
              <w:t>в</w:t>
            </w:r>
            <w:r>
              <w:rPr>
                <w:spacing w:val="-15"/>
                <w:sz w:val="24"/>
              </w:rPr>
              <w:t xml:space="preserve"> </w:t>
            </w:r>
            <w:r>
              <w:rPr>
                <w:sz w:val="24"/>
              </w:rPr>
              <w:t xml:space="preserve">музыкальном </w:t>
            </w:r>
            <w:r>
              <w:rPr>
                <w:spacing w:val="-2"/>
                <w:sz w:val="24"/>
              </w:rPr>
              <w:t>спектакле</w:t>
            </w:r>
          </w:p>
        </w:tc>
        <w:tc>
          <w:tcPr>
            <w:tcW w:w="4645" w:type="dxa"/>
          </w:tcPr>
          <w:p w:rsidR="002246E2" w:rsidRDefault="00425798">
            <w:pPr>
              <w:pStyle w:val="TableParagraph"/>
              <w:spacing w:before="43" w:line="252" w:lineRule="auto"/>
              <w:rPr>
                <w:sz w:val="24"/>
              </w:rPr>
            </w:pPr>
            <w:r>
              <w:rPr>
                <w:sz w:val="24"/>
              </w:rPr>
              <w:t>Знакомство со знаменитыми музыкаль- ными</w:t>
            </w:r>
            <w:r>
              <w:rPr>
                <w:spacing w:val="-10"/>
                <w:sz w:val="24"/>
              </w:rPr>
              <w:t xml:space="preserve"> </w:t>
            </w:r>
            <w:r>
              <w:rPr>
                <w:sz w:val="24"/>
              </w:rPr>
              <w:t>театрами.</w:t>
            </w:r>
            <w:r>
              <w:rPr>
                <w:spacing w:val="-10"/>
                <w:sz w:val="24"/>
              </w:rPr>
              <w:t xml:space="preserve"> </w:t>
            </w:r>
            <w:r>
              <w:rPr>
                <w:sz w:val="24"/>
              </w:rPr>
              <w:t>Просмотр</w:t>
            </w:r>
            <w:r>
              <w:rPr>
                <w:spacing w:val="-10"/>
                <w:sz w:val="24"/>
              </w:rPr>
              <w:t xml:space="preserve"> </w:t>
            </w:r>
            <w:r>
              <w:rPr>
                <w:sz w:val="24"/>
              </w:rPr>
              <w:t>фрагментов</w:t>
            </w:r>
            <w:r>
              <w:rPr>
                <w:spacing w:val="-12"/>
                <w:sz w:val="24"/>
              </w:rPr>
              <w:t xml:space="preserve"> </w:t>
            </w:r>
            <w:r>
              <w:rPr>
                <w:sz w:val="24"/>
              </w:rPr>
              <w:t xml:space="preserve">му- зыкальных спектаклей с комментариями </w:t>
            </w:r>
            <w:r>
              <w:rPr>
                <w:spacing w:val="-2"/>
                <w:sz w:val="24"/>
              </w:rPr>
              <w:t>учителя.</w:t>
            </w:r>
          </w:p>
          <w:p w:rsidR="002246E2" w:rsidRDefault="00425798">
            <w:pPr>
              <w:pStyle w:val="TableParagraph"/>
              <w:spacing w:before="1" w:line="256" w:lineRule="auto"/>
              <w:ind w:right="40"/>
              <w:rPr>
                <w:sz w:val="24"/>
              </w:rPr>
            </w:pPr>
            <w:r>
              <w:rPr>
                <w:sz w:val="24"/>
              </w:rPr>
              <w:t>Определение особенностей балетного и оперного спектакля. Тесты или кросс- ворды</w:t>
            </w:r>
            <w:r>
              <w:rPr>
                <w:spacing w:val="-12"/>
                <w:sz w:val="24"/>
              </w:rPr>
              <w:t xml:space="preserve"> </w:t>
            </w:r>
            <w:r>
              <w:rPr>
                <w:sz w:val="24"/>
              </w:rPr>
              <w:t>на</w:t>
            </w:r>
            <w:r>
              <w:rPr>
                <w:spacing w:val="-11"/>
                <w:sz w:val="24"/>
              </w:rPr>
              <w:t xml:space="preserve"> </w:t>
            </w:r>
            <w:r>
              <w:rPr>
                <w:sz w:val="24"/>
              </w:rPr>
              <w:t>освоение</w:t>
            </w:r>
            <w:r>
              <w:rPr>
                <w:spacing w:val="-10"/>
                <w:sz w:val="24"/>
              </w:rPr>
              <w:t xml:space="preserve"> </w:t>
            </w:r>
            <w:r>
              <w:rPr>
                <w:sz w:val="24"/>
              </w:rPr>
              <w:t>специальных</w:t>
            </w:r>
            <w:r>
              <w:rPr>
                <w:spacing w:val="-11"/>
                <w:sz w:val="24"/>
              </w:rPr>
              <w:t xml:space="preserve"> </w:t>
            </w:r>
            <w:r>
              <w:rPr>
                <w:sz w:val="24"/>
              </w:rPr>
              <w:t>терминов. Танцевальная импровизация под музыку фрагмента балета.</w:t>
            </w:r>
          </w:p>
          <w:p w:rsidR="002246E2" w:rsidRDefault="00425798">
            <w:pPr>
              <w:pStyle w:val="TableParagraph"/>
              <w:spacing w:before="24" w:line="256" w:lineRule="auto"/>
              <w:ind w:right="40"/>
              <w:rPr>
                <w:sz w:val="24"/>
              </w:rPr>
            </w:pPr>
            <w:r>
              <w:rPr>
                <w:sz w:val="24"/>
              </w:rPr>
              <w:t>Разучивание</w:t>
            </w:r>
            <w:r>
              <w:rPr>
                <w:spacing w:val="-14"/>
                <w:sz w:val="24"/>
              </w:rPr>
              <w:t xml:space="preserve"> </w:t>
            </w:r>
            <w:r>
              <w:rPr>
                <w:sz w:val="24"/>
              </w:rPr>
              <w:t>и</w:t>
            </w:r>
            <w:r>
              <w:rPr>
                <w:spacing w:val="-15"/>
                <w:sz w:val="24"/>
              </w:rPr>
              <w:t xml:space="preserve"> </w:t>
            </w:r>
            <w:r>
              <w:rPr>
                <w:sz w:val="24"/>
              </w:rPr>
              <w:t>исполнение</w:t>
            </w:r>
            <w:r>
              <w:rPr>
                <w:spacing w:val="-14"/>
                <w:sz w:val="24"/>
              </w:rPr>
              <w:t xml:space="preserve"> </w:t>
            </w:r>
            <w:r>
              <w:rPr>
                <w:sz w:val="24"/>
              </w:rPr>
              <w:t xml:space="preserve">доступного фрагмента, обработки песни / хора из </w:t>
            </w:r>
            <w:r>
              <w:rPr>
                <w:spacing w:val="-2"/>
                <w:sz w:val="24"/>
              </w:rPr>
              <w:t>оперы.</w:t>
            </w:r>
          </w:p>
          <w:p w:rsidR="002246E2" w:rsidRDefault="00425798">
            <w:pPr>
              <w:pStyle w:val="TableParagraph"/>
              <w:spacing w:before="30" w:line="259" w:lineRule="auto"/>
              <w:ind w:right="40"/>
              <w:rPr>
                <w:sz w:val="24"/>
              </w:rPr>
            </w:pPr>
            <w:r>
              <w:rPr>
                <w:sz w:val="24"/>
              </w:rPr>
              <w:t xml:space="preserve">«Игра в дирижѐра» — двигательная им- провизация во время слушания оркестро- вого фрагмента музыкального спектакля. </w:t>
            </w:r>
            <w:r>
              <w:rPr>
                <w:i/>
                <w:sz w:val="24"/>
              </w:rPr>
              <w:t>На</w:t>
            </w:r>
            <w:r>
              <w:rPr>
                <w:i/>
                <w:spacing w:val="-9"/>
                <w:sz w:val="24"/>
              </w:rPr>
              <w:t xml:space="preserve"> </w:t>
            </w:r>
            <w:r>
              <w:rPr>
                <w:i/>
                <w:sz w:val="24"/>
              </w:rPr>
              <w:t>выбор</w:t>
            </w:r>
            <w:r>
              <w:rPr>
                <w:i/>
                <w:spacing w:val="-9"/>
                <w:sz w:val="24"/>
              </w:rPr>
              <w:t xml:space="preserve"> </w:t>
            </w:r>
            <w:r>
              <w:rPr>
                <w:i/>
                <w:sz w:val="24"/>
              </w:rPr>
              <w:t>или</w:t>
            </w:r>
            <w:r>
              <w:rPr>
                <w:i/>
                <w:spacing w:val="-9"/>
                <w:sz w:val="24"/>
              </w:rPr>
              <w:t xml:space="preserve"> </w:t>
            </w:r>
            <w:r>
              <w:rPr>
                <w:i/>
                <w:sz w:val="24"/>
              </w:rPr>
              <w:t>факультативно</w:t>
            </w:r>
            <w:r>
              <w:rPr>
                <w:sz w:val="24"/>
              </w:rPr>
              <w:t>:</w:t>
            </w:r>
            <w:r>
              <w:rPr>
                <w:spacing w:val="-11"/>
                <w:sz w:val="24"/>
              </w:rPr>
              <w:t xml:space="preserve"> </w:t>
            </w:r>
            <w:r>
              <w:rPr>
                <w:sz w:val="24"/>
              </w:rPr>
              <w:t>Посещение спектакля или экскурсия в местный музы- кальный театр.</w:t>
            </w:r>
          </w:p>
          <w:p w:rsidR="002246E2" w:rsidRDefault="00425798">
            <w:pPr>
              <w:pStyle w:val="TableParagraph"/>
              <w:spacing w:line="276" w:lineRule="auto"/>
              <w:rPr>
                <w:sz w:val="24"/>
              </w:rPr>
            </w:pPr>
            <w:r>
              <w:rPr>
                <w:sz w:val="24"/>
              </w:rPr>
              <w:t>Виртуальная</w:t>
            </w:r>
            <w:r>
              <w:rPr>
                <w:spacing w:val="-8"/>
                <w:sz w:val="24"/>
              </w:rPr>
              <w:t xml:space="preserve"> </w:t>
            </w:r>
            <w:r>
              <w:rPr>
                <w:sz w:val="24"/>
              </w:rPr>
              <w:t>экскурсия</w:t>
            </w:r>
            <w:r>
              <w:rPr>
                <w:spacing w:val="-9"/>
                <w:sz w:val="24"/>
              </w:rPr>
              <w:t xml:space="preserve"> </w:t>
            </w:r>
            <w:r>
              <w:rPr>
                <w:sz w:val="24"/>
              </w:rPr>
              <w:t>по</w:t>
            </w:r>
            <w:r>
              <w:rPr>
                <w:spacing w:val="-10"/>
                <w:sz w:val="24"/>
              </w:rPr>
              <w:t xml:space="preserve"> </w:t>
            </w:r>
            <w:r>
              <w:rPr>
                <w:sz w:val="24"/>
              </w:rPr>
              <w:t>Большому</w:t>
            </w:r>
            <w:r>
              <w:rPr>
                <w:spacing w:val="-14"/>
                <w:sz w:val="24"/>
              </w:rPr>
              <w:t xml:space="preserve"> </w:t>
            </w:r>
            <w:r>
              <w:rPr>
                <w:sz w:val="24"/>
              </w:rPr>
              <w:t xml:space="preserve">те- </w:t>
            </w:r>
            <w:r>
              <w:rPr>
                <w:spacing w:val="-2"/>
                <w:sz w:val="24"/>
              </w:rPr>
              <w:t>атру.</w:t>
            </w:r>
          </w:p>
          <w:p w:rsidR="002246E2" w:rsidRDefault="00425798">
            <w:pPr>
              <w:pStyle w:val="TableParagraph"/>
              <w:spacing w:line="256" w:lineRule="auto"/>
              <w:rPr>
                <w:sz w:val="24"/>
              </w:rPr>
            </w:pPr>
            <w:r>
              <w:rPr>
                <w:sz w:val="24"/>
              </w:rPr>
              <w:t>Рисование</w:t>
            </w:r>
            <w:r>
              <w:rPr>
                <w:spacing w:val="-9"/>
                <w:sz w:val="24"/>
              </w:rPr>
              <w:t xml:space="preserve"> </w:t>
            </w:r>
            <w:r>
              <w:rPr>
                <w:sz w:val="24"/>
              </w:rPr>
              <w:t>по</w:t>
            </w:r>
            <w:r>
              <w:rPr>
                <w:spacing w:val="-11"/>
                <w:sz w:val="24"/>
              </w:rPr>
              <w:t xml:space="preserve"> </w:t>
            </w:r>
            <w:r>
              <w:rPr>
                <w:sz w:val="24"/>
              </w:rPr>
              <w:t>мотивам</w:t>
            </w:r>
            <w:r>
              <w:rPr>
                <w:spacing w:val="-10"/>
                <w:sz w:val="24"/>
              </w:rPr>
              <w:t xml:space="preserve"> </w:t>
            </w:r>
            <w:r>
              <w:rPr>
                <w:sz w:val="24"/>
              </w:rPr>
              <w:t>музыкального</w:t>
            </w:r>
            <w:r>
              <w:rPr>
                <w:spacing w:val="-10"/>
                <w:sz w:val="24"/>
              </w:rPr>
              <w:t xml:space="preserve"> </w:t>
            </w:r>
            <w:r>
              <w:rPr>
                <w:sz w:val="24"/>
              </w:rPr>
              <w:t>спек- такля, создание афиши</w:t>
            </w:r>
          </w:p>
        </w:tc>
      </w:tr>
      <w:tr w:rsidR="002246E2">
        <w:trPr>
          <w:trHeight w:val="342"/>
        </w:trPr>
        <w:tc>
          <w:tcPr>
            <w:tcW w:w="1244" w:type="dxa"/>
          </w:tcPr>
          <w:p w:rsidR="002246E2" w:rsidRDefault="00425798">
            <w:pPr>
              <w:pStyle w:val="TableParagraph"/>
              <w:spacing w:before="38"/>
              <w:rPr>
                <w:sz w:val="24"/>
              </w:rPr>
            </w:pPr>
            <w:r>
              <w:rPr>
                <w:spacing w:val="-5"/>
                <w:sz w:val="24"/>
              </w:rPr>
              <w:t>В)</w:t>
            </w:r>
          </w:p>
        </w:tc>
        <w:tc>
          <w:tcPr>
            <w:tcW w:w="1845" w:type="dxa"/>
          </w:tcPr>
          <w:p w:rsidR="002246E2" w:rsidRDefault="00425798">
            <w:pPr>
              <w:pStyle w:val="TableParagraph"/>
              <w:spacing w:before="38"/>
              <w:ind w:left="106"/>
              <w:rPr>
                <w:sz w:val="24"/>
              </w:rPr>
            </w:pPr>
            <w:r>
              <w:rPr>
                <w:spacing w:val="-2"/>
                <w:sz w:val="24"/>
              </w:rPr>
              <w:t>Балет.</w:t>
            </w:r>
          </w:p>
        </w:tc>
        <w:tc>
          <w:tcPr>
            <w:tcW w:w="2552" w:type="dxa"/>
          </w:tcPr>
          <w:p w:rsidR="002246E2" w:rsidRDefault="00425798">
            <w:pPr>
              <w:pStyle w:val="TableParagraph"/>
              <w:spacing w:before="38"/>
              <w:ind w:left="111"/>
              <w:rPr>
                <w:sz w:val="24"/>
              </w:rPr>
            </w:pPr>
            <w:r>
              <w:rPr>
                <w:sz w:val="24"/>
              </w:rPr>
              <w:t>Сольные</w:t>
            </w:r>
            <w:r>
              <w:rPr>
                <w:spacing w:val="-4"/>
                <w:sz w:val="24"/>
              </w:rPr>
              <w:t xml:space="preserve"> </w:t>
            </w:r>
            <w:r>
              <w:rPr>
                <w:spacing w:val="-2"/>
                <w:sz w:val="24"/>
              </w:rPr>
              <w:t>номера</w:t>
            </w:r>
          </w:p>
        </w:tc>
        <w:tc>
          <w:tcPr>
            <w:tcW w:w="4645" w:type="dxa"/>
          </w:tcPr>
          <w:p w:rsidR="002246E2" w:rsidRDefault="00425798">
            <w:pPr>
              <w:pStyle w:val="TableParagraph"/>
              <w:spacing w:before="38"/>
              <w:rPr>
                <w:sz w:val="24"/>
              </w:rPr>
            </w:pPr>
            <w:r>
              <w:rPr>
                <w:sz w:val="24"/>
              </w:rPr>
              <w:t>Просмотр</w:t>
            </w:r>
            <w:r>
              <w:rPr>
                <w:spacing w:val="-3"/>
                <w:sz w:val="24"/>
              </w:rPr>
              <w:t xml:space="preserve"> </w:t>
            </w:r>
            <w:r>
              <w:rPr>
                <w:sz w:val="24"/>
              </w:rPr>
              <w:t>и</w:t>
            </w:r>
            <w:r>
              <w:rPr>
                <w:spacing w:val="-4"/>
                <w:sz w:val="24"/>
              </w:rPr>
              <w:t xml:space="preserve"> </w:t>
            </w:r>
            <w:r>
              <w:rPr>
                <w:sz w:val="24"/>
              </w:rPr>
              <w:t>обсуждение</w:t>
            </w:r>
            <w:r>
              <w:rPr>
                <w:spacing w:val="-2"/>
                <w:sz w:val="24"/>
              </w:rPr>
              <w:t xml:space="preserve"> </w:t>
            </w:r>
            <w:r>
              <w:rPr>
                <w:sz w:val="24"/>
              </w:rPr>
              <w:t>видеозаписей</w:t>
            </w:r>
            <w:r>
              <w:rPr>
                <w:spacing w:val="-3"/>
                <w:sz w:val="24"/>
              </w:rPr>
              <w:t xml:space="preserve"> </w:t>
            </w:r>
            <w:r>
              <w:rPr>
                <w:spacing w:val="-10"/>
                <w:sz w:val="24"/>
              </w:rPr>
              <w:t>—</w:t>
            </w:r>
          </w:p>
        </w:tc>
      </w:tr>
    </w:tbl>
    <w:p w:rsidR="002246E2" w:rsidRDefault="002246E2">
      <w:pPr>
        <w:pStyle w:val="a3"/>
        <w:jc w:val="left"/>
        <w:rPr>
          <w:sz w:val="26"/>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3626"/>
        </w:trPr>
        <w:tc>
          <w:tcPr>
            <w:tcW w:w="1244" w:type="dxa"/>
          </w:tcPr>
          <w:p w:rsidR="002246E2" w:rsidRDefault="00425798">
            <w:pPr>
              <w:pStyle w:val="TableParagraph"/>
              <w:spacing w:before="22"/>
              <w:rPr>
                <w:sz w:val="24"/>
              </w:rPr>
            </w:pPr>
            <w:r>
              <w:rPr>
                <w:sz w:val="24"/>
              </w:rPr>
              <w:t>2—</w:t>
            </w:r>
            <w:r>
              <w:rPr>
                <w:spacing w:val="-10"/>
                <w:sz w:val="24"/>
              </w:rPr>
              <w:t>6</w:t>
            </w:r>
          </w:p>
          <w:p w:rsidR="002246E2" w:rsidRDefault="00425798">
            <w:pPr>
              <w:pStyle w:val="TableParagraph"/>
              <w:spacing w:before="21" w:line="261" w:lineRule="auto"/>
              <w:ind w:right="241"/>
              <w:rPr>
                <w:sz w:val="24"/>
              </w:rPr>
            </w:pPr>
            <w:r>
              <w:rPr>
                <w:spacing w:val="-2"/>
                <w:sz w:val="24"/>
              </w:rPr>
              <w:t xml:space="preserve">учебных </w:t>
            </w:r>
            <w:r>
              <w:rPr>
                <w:spacing w:val="-4"/>
                <w:sz w:val="24"/>
              </w:rPr>
              <w:t>часов</w:t>
            </w:r>
          </w:p>
        </w:tc>
        <w:tc>
          <w:tcPr>
            <w:tcW w:w="1845" w:type="dxa"/>
          </w:tcPr>
          <w:p w:rsidR="002246E2" w:rsidRDefault="00425798">
            <w:pPr>
              <w:pStyle w:val="TableParagraph"/>
              <w:spacing w:before="22" w:line="256" w:lineRule="auto"/>
              <w:ind w:left="106"/>
              <w:rPr>
                <w:sz w:val="24"/>
              </w:rPr>
            </w:pPr>
            <w:r>
              <w:rPr>
                <w:sz w:val="24"/>
              </w:rPr>
              <w:t>Хореография</w:t>
            </w:r>
            <w:r>
              <w:rPr>
                <w:spacing w:val="-15"/>
                <w:sz w:val="24"/>
              </w:rPr>
              <w:t xml:space="preserve"> </w:t>
            </w:r>
            <w:r>
              <w:rPr>
                <w:sz w:val="24"/>
              </w:rPr>
              <w:t>— искусство</w:t>
            </w:r>
            <w:r>
              <w:rPr>
                <w:spacing w:val="-7"/>
                <w:sz w:val="24"/>
              </w:rPr>
              <w:t xml:space="preserve"> </w:t>
            </w:r>
            <w:r>
              <w:rPr>
                <w:spacing w:val="-2"/>
                <w:sz w:val="24"/>
              </w:rPr>
              <w:t>танца</w:t>
            </w:r>
          </w:p>
        </w:tc>
        <w:tc>
          <w:tcPr>
            <w:tcW w:w="2552" w:type="dxa"/>
          </w:tcPr>
          <w:p w:rsidR="002246E2" w:rsidRDefault="00425798">
            <w:pPr>
              <w:pStyle w:val="TableParagraph"/>
              <w:spacing w:before="22" w:line="256" w:lineRule="auto"/>
              <w:ind w:left="111"/>
              <w:rPr>
                <w:sz w:val="24"/>
              </w:rPr>
            </w:pPr>
            <w:r>
              <w:rPr>
                <w:sz w:val="24"/>
              </w:rPr>
              <w:t>и</w:t>
            </w:r>
            <w:r>
              <w:rPr>
                <w:spacing w:val="-13"/>
                <w:sz w:val="24"/>
              </w:rPr>
              <w:t xml:space="preserve"> </w:t>
            </w:r>
            <w:r>
              <w:rPr>
                <w:sz w:val="24"/>
              </w:rPr>
              <w:t>массовые</w:t>
            </w:r>
            <w:r>
              <w:rPr>
                <w:spacing w:val="-11"/>
                <w:sz w:val="24"/>
              </w:rPr>
              <w:t xml:space="preserve"> </w:t>
            </w:r>
            <w:r>
              <w:rPr>
                <w:sz w:val="24"/>
              </w:rPr>
              <w:t>сцены</w:t>
            </w:r>
            <w:r>
              <w:rPr>
                <w:spacing w:val="-14"/>
                <w:sz w:val="24"/>
              </w:rPr>
              <w:t xml:space="preserve"> </w:t>
            </w:r>
            <w:r>
              <w:rPr>
                <w:sz w:val="24"/>
              </w:rPr>
              <w:t>ба- летного спектакля.</w:t>
            </w:r>
          </w:p>
          <w:p w:rsidR="002246E2" w:rsidRDefault="00425798">
            <w:pPr>
              <w:pStyle w:val="TableParagraph"/>
              <w:spacing w:before="6" w:line="259" w:lineRule="auto"/>
              <w:ind w:left="111" w:right="59"/>
              <w:rPr>
                <w:sz w:val="24"/>
              </w:rPr>
            </w:pPr>
            <w:r>
              <w:rPr>
                <w:sz w:val="24"/>
              </w:rPr>
              <w:t>Фрагменты,</w:t>
            </w:r>
            <w:r>
              <w:rPr>
                <w:spacing w:val="-15"/>
                <w:sz w:val="24"/>
              </w:rPr>
              <w:t xml:space="preserve"> </w:t>
            </w:r>
            <w:r>
              <w:rPr>
                <w:sz w:val="24"/>
              </w:rPr>
              <w:t>отдельные номера</w:t>
            </w:r>
            <w:r>
              <w:rPr>
                <w:spacing w:val="-4"/>
                <w:sz w:val="24"/>
              </w:rPr>
              <w:t xml:space="preserve"> </w:t>
            </w:r>
            <w:r>
              <w:rPr>
                <w:sz w:val="24"/>
              </w:rPr>
              <w:t>из</w:t>
            </w:r>
            <w:r>
              <w:rPr>
                <w:spacing w:val="-5"/>
                <w:sz w:val="24"/>
              </w:rPr>
              <w:t xml:space="preserve"> </w:t>
            </w:r>
            <w:r>
              <w:rPr>
                <w:sz w:val="24"/>
              </w:rPr>
              <w:t>балетов</w:t>
            </w:r>
            <w:r>
              <w:rPr>
                <w:spacing w:val="-6"/>
                <w:sz w:val="24"/>
              </w:rPr>
              <w:t xml:space="preserve"> </w:t>
            </w:r>
            <w:r>
              <w:rPr>
                <w:sz w:val="24"/>
              </w:rPr>
              <w:t xml:space="preserve">оте- чественных компози- </w:t>
            </w:r>
            <w:r>
              <w:rPr>
                <w:spacing w:val="-2"/>
                <w:sz w:val="24"/>
              </w:rPr>
              <w:t>торов1</w:t>
            </w:r>
          </w:p>
        </w:tc>
        <w:tc>
          <w:tcPr>
            <w:tcW w:w="4645" w:type="dxa"/>
          </w:tcPr>
          <w:p w:rsidR="002246E2" w:rsidRDefault="00425798">
            <w:pPr>
              <w:pStyle w:val="TableParagraph"/>
              <w:spacing w:before="22" w:line="259" w:lineRule="auto"/>
              <w:rPr>
                <w:sz w:val="24"/>
              </w:rPr>
            </w:pPr>
            <w:r>
              <w:rPr>
                <w:sz w:val="24"/>
              </w:rPr>
              <w:t>знакомство с несколькими яркими соль- ными номерами и сценами из балетов русских</w:t>
            </w:r>
            <w:r>
              <w:rPr>
                <w:spacing w:val="-14"/>
                <w:sz w:val="24"/>
              </w:rPr>
              <w:t xml:space="preserve"> </w:t>
            </w:r>
            <w:r>
              <w:rPr>
                <w:sz w:val="24"/>
              </w:rPr>
              <w:t>композиторов.</w:t>
            </w:r>
            <w:r>
              <w:rPr>
                <w:spacing w:val="-14"/>
                <w:sz w:val="24"/>
              </w:rPr>
              <w:t xml:space="preserve"> </w:t>
            </w:r>
            <w:r>
              <w:rPr>
                <w:sz w:val="24"/>
              </w:rPr>
              <w:t>Музыкальная</w:t>
            </w:r>
            <w:r>
              <w:rPr>
                <w:spacing w:val="-14"/>
                <w:sz w:val="24"/>
              </w:rPr>
              <w:t xml:space="preserve"> </w:t>
            </w:r>
            <w:r>
              <w:rPr>
                <w:sz w:val="24"/>
              </w:rPr>
              <w:t>вик- торина</w:t>
            </w:r>
            <w:r>
              <w:rPr>
                <w:spacing w:val="-2"/>
                <w:sz w:val="24"/>
              </w:rPr>
              <w:t xml:space="preserve"> </w:t>
            </w:r>
            <w:r>
              <w:rPr>
                <w:sz w:val="24"/>
              </w:rPr>
              <w:t>на</w:t>
            </w:r>
            <w:r>
              <w:rPr>
                <w:spacing w:val="-3"/>
                <w:sz w:val="24"/>
              </w:rPr>
              <w:t xml:space="preserve"> </w:t>
            </w:r>
            <w:r>
              <w:rPr>
                <w:sz w:val="24"/>
              </w:rPr>
              <w:t>знание</w:t>
            </w:r>
            <w:r>
              <w:rPr>
                <w:spacing w:val="-2"/>
                <w:sz w:val="24"/>
              </w:rPr>
              <w:t xml:space="preserve"> </w:t>
            </w:r>
            <w:r>
              <w:rPr>
                <w:sz w:val="24"/>
              </w:rPr>
              <w:t>балетной</w:t>
            </w:r>
            <w:r>
              <w:rPr>
                <w:spacing w:val="-4"/>
                <w:sz w:val="24"/>
              </w:rPr>
              <w:t xml:space="preserve"> </w:t>
            </w:r>
            <w:r>
              <w:rPr>
                <w:sz w:val="24"/>
              </w:rPr>
              <w:t xml:space="preserve">музыки. Вока- лизация, пропевание музыкальных тем; исполнение ритмической партитуры — аккомпанемента к фрагменту балетной музыки. </w:t>
            </w:r>
            <w:r>
              <w:rPr>
                <w:i/>
                <w:sz w:val="24"/>
              </w:rPr>
              <w:t>На выбор или факультативно</w:t>
            </w:r>
            <w:r>
              <w:rPr>
                <w:sz w:val="24"/>
              </w:rPr>
              <w:t xml:space="preserve">: Посещение балетного спектакля или про- смотр фильма-балета. Исполнение на му- зыкальных инструментах мелодий из ба- </w:t>
            </w:r>
            <w:r>
              <w:rPr>
                <w:spacing w:val="-4"/>
                <w:sz w:val="24"/>
              </w:rPr>
              <w:t>летов</w:t>
            </w:r>
          </w:p>
        </w:tc>
      </w:tr>
    </w:tbl>
    <w:p w:rsidR="002246E2" w:rsidRDefault="002246E2">
      <w:pPr>
        <w:spacing w:line="259" w:lineRule="auto"/>
        <w:rPr>
          <w:sz w:val="24"/>
        </w:rPr>
        <w:sectPr w:rsidR="002246E2">
          <w:pgSz w:w="11910" w:h="16840"/>
          <w:pgMar w:top="760" w:right="100" w:bottom="680" w:left="220" w:header="428"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4326"/>
        </w:trPr>
        <w:tc>
          <w:tcPr>
            <w:tcW w:w="1244" w:type="dxa"/>
          </w:tcPr>
          <w:p w:rsidR="002246E2" w:rsidRDefault="00425798">
            <w:pPr>
              <w:pStyle w:val="TableParagraph"/>
              <w:spacing w:before="27"/>
              <w:rPr>
                <w:sz w:val="24"/>
              </w:rPr>
            </w:pPr>
            <w:r>
              <w:rPr>
                <w:spacing w:val="-5"/>
                <w:sz w:val="24"/>
              </w:rPr>
              <w:t>Г)</w:t>
            </w:r>
          </w:p>
          <w:p w:rsidR="002246E2" w:rsidRDefault="00425798">
            <w:pPr>
              <w:pStyle w:val="TableParagraph"/>
              <w:spacing w:before="20"/>
              <w:rPr>
                <w:sz w:val="24"/>
              </w:rPr>
            </w:pPr>
            <w:r>
              <w:rPr>
                <w:sz w:val="24"/>
              </w:rPr>
              <w:t>2—</w:t>
            </w:r>
            <w:r>
              <w:rPr>
                <w:spacing w:val="-10"/>
                <w:sz w:val="24"/>
              </w:rPr>
              <w:t>6</w:t>
            </w:r>
          </w:p>
          <w:p w:rsidR="002246E2" w:rsidRDefault="00425798">
            <w:pPr>
              <w:pStyle w:val="TableParagraph"/>
              <w:spacing w:before="24" w:line="256" w:lineRule="auto"/>
              <w:ind w:right="241"/>
              <w:rPr>
                <w:sz w:val="24"/>
              </w:rPr>
            </w:pPr>
            <w:r>
              <w:rPr>
                <w:spacing w:val="-2"/>
                <w:sz w:val="24"/>
              </w:rPr>
              <w:t xml:space="preserve">учебных </w:t>
            </w:r>
            <w:r>
              <w:rPr>
                <w:spacing w:val="-4"/>
                <w:sz w:val="24"/>
              </w:rPr>
              <w:t>часов</w:t>
            </w:r>
          </w:p>
        </w:tc>
        <w:tc>
          <w:tcPr>
            <w:tcW w:w="1845" w:type="dxa"/>
          </w:tcPr>
          <w:p w:rsidR="002246E2" w:rsidRDefault="00425798">
            <w:pPr>
              <w:pStyle w:val="TableParagraph"/>
              <w:spacing w:before="27" w:line="259" w:lineRule="auto"/>
              <w:ind w:left="106" w:right="94"/>
              <w:rPr>
                <w:sz w:val="24"/>
              </w:rPr>
            </w:pPr>
            <w:r>
              <w:rPr>
                <w:sz w:val="24"/>
              </w:rPr>
              <w:t>Опера.</w:t>
            </w:r>
            <w:r>
              <w:rPr>
                <w:spacing w:val="-15"/>
                <w:sz w:val="24"/>
              </w:rPr>
              <w:t xml:space="preserve"> </w:t>
            </w:r>
            <w:r>
              <w:rPr>
                <w:sz w:val="24"/>
              </w:rPr>
              <w:t xml:space="preserve">Главные герои и номера оперного спек- </w:t>
            </w:r>
            <w:r>
              <w:rPr>
                <w:spacing w:val="-4"/>
                <w:sz w:val="24"/>
              </w:rPr>
              <w:t>такля</w:t>
            </w:r>
          </w:p>
        </w:tc>
        <w:tc>
          <w:tcPr>
            <w:tcW w:w="2552" w:type="dxa"/>
          </w:tcPr>
          <w:p w:rsidR="002246E2" w:rsidRDefault="00425798">
            <w:pPr>
              <w:pStyle w:val="TableParagraph"/>
              <w:spacing w:before="27" w:line="259" w:lineRule="auto"/>
              <w:ind w:left="111" w:right="302"/>
              <w:rPr>
                <w:sz w:val="24"/>
              </w:rPr>
            </w:pPr>
            <w:r>
              <w:rPr>
                <w:sz w:val="24"/>
              </w:rPr>
              <w:t>Ария, хор, сцена, увертюра — ор- кестровое вступ- ление.</w:t>
            </w:r>
            <w:r>
              <w:rPr>
                <w:spacing w:val="21"/>
                <w:sz w:val="24"/>
              </w:rPr>
              <w:t xml:space="preserve"> </w:t>
            </w:r>
            <w:r>
              <w:rPr>
                <w:sz w:val="24"/>
              </w:rPr>
              <w:t xml:space="preserve">Отдельные номера из опер русских и зару- бежных компози- </w:t>
            </w:r>
            <w:r>
              <w:rPr>
                <w:spacing w:val="-2"/>
                <w:sz w:val="24"/>
              </w:rPr>
              <w:t>торов1</w:t>
            </w:r>
          </w:p>
        </w:tc>
        <w:tc>
          <w:tcPr>
            <w:tcW w:w="4645" w:type="dxa"/>
          </w:tcPr>
          <w:p w:rsidR="002246E2" w:rsidRDefault="00425798">
            <w:pPr>
              <w:pStyle w:val="TableParagraph"/>
              <w:spacing w:before="27" w:line="264" w:lineRule="auto"/>
              <w:rPr>
                <w:sz w:val="24"/>
              </w:rPr>
            </w:pPr>
            <w:r>
              <w:rPr>
                <w:sz w:val="24"/>
              </w:rPr>
              <w:t>Слушание</w:t>
            </w:r>
            <w:r>
              <w:rPr>
                <w:spacing w:val="-13"/>
                <w:sz w:val="24"/>
              </w:rPr>
              <w:t xml:space="preserve"> </w:t>
            </w:r>
            <w:r>
              <w:rPr>
                <w:sz w:val="24"/>
              </w:rPr>
              <w:t>фрагментов</w:t>
            </w:r>
            <w:r>
              <w:rPr>
                <w:spacing w:val="-15"/>
                <w:sz w:val="24"/>
              </w:rPr>
              <w:t xml:space="preserve"> </w:t>
            </w:r>
            <w:r>
              <w:rPr>
                <w:sz w:val="24"/>
              </w:rPr>
              <w:t>опер.</w:t>
            </w:r>
            <w:r>
              <w:rPr>
                <w:spacing w:val="-14"/>
                <w:sz w:val="24"/>
              </w:rPr>
              <w:t xml:space="preserve"> </w:t>
            </w:r>
            <w:r>
              <w:rPr>
                <w:sz w:val="24"/>
              </w:rPr>
              <w:t>Определение характера</w:t>
            </w:r>
            <w:r>
              <w:rPr>
                <w:spacing w:val="-4"/>
                <w:sz w:val="24"/>
              </w:rPr>
              <w:t xml:space="preserve"> </w:t>
            </w:r>
            <w:r>
              <w:rPr>
                <w:sz w:val="24"/>
              </w:rPr>
              <w:t>музыки</w:t>
            </w:r>
            <w:r>
              <w:rPr>
                <w:spacing w:val="-6"/>
                <w:sz w:val="24"/>
              </w:rPr>
              <w:t xml:space="preserve"> </w:t>
            </w:r>
            <w:r>
              <w:rPr>
                <w:sz w:val="24"/>
              </w:rPr>
              <w:t>сольной</w:t>
            </w:r>
            <w:r>
              <w:rPr>
                <w:spacing w:val="-6"/>
                <w:sz w:val="24"/>
              </w:rPr>
              <w:t xml:space="preserve"> </w:t>
            </w:r>
            <w:r>
              <w:rPr>
                <w:sz w:val="24"/>
              </w:rPr>
              <w:t>партии,</w:t>
            </w:r>
            <w:r>
              <w:rPr>
                <w:spacing w:val="-5"/>
                <w:sz w:val="24"/>
              </w:rPr>
              <w:t xml:space="preserve"> </w:t>
            </w:r>
            <w:r>
              <w:rPr>
                <w:sz w:val="24"/>
              </w:rPr>
              <w:t>роли</w:t>
            </w:r>
            <w:r>
              <w:rPr>
                <w:spacing w:val="-6"/>
                <w:sz w:val="24"/>
              </w:rPr>
              <w:t xml:space="preserve"> </w:t>
            </w:r>
            <w:r>
              <w:rPr>
                <w:sz w:val="24"/>
              </w:rPr>
              <w:t xml:space="preserve">и выразительных средств оркестрового со- </w:t>
            </w:r>
            <w:r>
              <w:rPr>
                <w:spacing w:val="-2"/>
                <w:sz w:val="24"/>
              </w:rPr>
              <w:t>провождения.</w:t>
            </w:r>
          </w:p>
          <w:p w:rsidR="002246E2" w:rsidRDefault="00425798">
            <w:pPr>
              <w:pStyle w:val="TableParagraph"/>
              <w:spacing w:before="6" w:line="235" w:lineRule="auto"/>
              <w:rPr>
                <w:sz w:val="24"/>
              </w:rPr>
            </w:pPr>
            <w:r>
              <w:rPr>
                <w:sz w:val="24"/>
              </w:rPr>
              <w:t>Знакомство</w:t>
            </w:r>
            <w:r>
              <w:rPr>
                <w:spacing w:val="-9"/>
                <w:sz w:val="24"/>
              </w:rPr>
              <w:t xml:space="preserve"> </w:t>
            </w:r>
            <w:r>
              <w:rPr>
                <w:sz w:val="24"/>
              </w:rPr>
              <w:t>с</w:t>
            </w:r>
            <w:r>
              <w:rPr>
                <w:spacing w:val="-9"/>
                <w:sz w:val="24"/>
              </w:rPr>
              <w:t xml:space="preserve"> </w:t>
            </w:r>
            <w:r>
              <w:rPr>
                <w:sz w:val="24"/>
              </w:rPr>
              <w:t>тембрами</w:t>
            </w:r>
            <w:r>
              <w:rPr>
                <w:spacing w:val="-14"/>
                <w:sz w:val="24"/>
              </w:rPr>
              <w:t xml:space="preserve"> </w:t>
            </w:r>
            <w:r>
              <w:rPr>
                <w:sz w:val="24"/>
              </w:rPr>
              <w:t>голосов</w:t>
            </w:r>
            <w:r>
              <w:rPr>
                <w:spacing w:val="-11"/>
                <w:sz w:val="24"/>
              </w:rPr>
              <w:t xml:space="preserve"> </w:t>
            </w:r>
            <w:r>
              <w:rPr>
                <w:sz w:val="24"/>
              </w:rPr>
              <w:t>оперных певцов. Освоение терминологии.</w:t>
            </w:r>
          </w:p>
          <w:p w:rsidR="002246E2" w:rsidRDefault="00425798">
            <w:pPr>
              <w:pStyle w:val="TableParagraph"/>
              <w:spacing w:before="7" w:line="273" w:lineRule="auto"/>
              <w:rPr>
                <w:sz w:val="24"/>
              </w:rPr>
            </w:pPr>
            <w:r>
              <w:rPr>
                <w:sz w:val="24"/>
              </w:rPr>
              <w:t>Звучащие</w:t>
            </w:r>
            <w:r>
              <w:rPr>
                <w:spacing w:val="-7"/>
                <w:sz w:val="24"/>
              </w:rPr>
              <w:t xml:space="preserve"> </w:t>
            </w:r>
            <w:r>
              <w:rPr>
                <w:sz w:val="24"/>
              </w:rPr>
              <w:t>тесты</w:t>
            </w:r>
            <w:r>
              <w:rPr>
                <w:spacing w:val="-8"/>
                <w:sz w:val="24"/>
              </w:rPr>
              <w:t xml:space="preserve"> </w:t>
            </w:r>
            <w:r>
              <w:rPr>
                <w:sz w:val="24"/>
              </w:rPr>
              <w:t>и</w:t>
            </w:r>
            <w:r>
              <w:rPr>
                <w:spacing w:val="-8"/>
                <w:sz w:val="24"/>
              </w:rPr>
              <w:t xml:space="preserve"> </w:t>
            </w:r>
            <w:r>
              <w:rPr>
                <w:sz w:val="24"/>
              </w:rPr>
              <w:t>кроссворды</w:t>
            </w:r>
            <w:r>
              <w:rPr>
                <w:spacing w:val="-8"/>
                <w:sz w:val="24"/>
              </w:rPr>
              <w:t xml:space="preserve"> </w:t>
            </w:r>
            <w:r>
              <w:rPr>
                <w:sz w:val="24"/>
              </w:rPr>
              <w:t>на</w:t>
            </w:r>
            <w:r>
              <w:rPr>
                <w:spacing w:val="-7"/>
                <w:sz w:val="24"/>
              </w:rPr>
              <w:t xml:space="preserve"> </w:t>
            </w:r>
            <w:r>
              <w:rPr>
                <w:sz w:val="24"/>
              </w:rPr>
              <w:t xml:space="preserve">проверку </w:t>
            </w:r>
            <w:r>
              <w:rPr>
                <w:spacing w:val="-2"/>
                <w:sz w:val="24"/>
              </w:rPr>
              <w:t>знаний.</w:t>
            </w:r>
          </w:p>
          <w:p w:rsidR="002246E2" w:rsidRDefault="00425798">
            <w:pPr>
              <w:pStyle w:val="TableParagraph"/>
              <w:spacing w:before="7" w:line="276" w:lineRule="auto"/>
              <w:rPr>
                <w:sz w:val="24"/>
              </w:rPr>
            </w:pPr>
            <w:r>
              <w:rPr>
                <w:sz w:val="24"/>
              </w:rPr>
              <w:t>Разучивание,</w:t>
            </w:r>
            <w:r>
              <w:rPr>
                <w:spacing w:val="-10"/>
                <w:sz w:val="24"/>
              </w:rPr>
              <w:t xml:space="preserve"> </w:t>
            </w:r>
            <w:r>
              <w:rPr>
                <w:sz w:val="24"/>
              </w:rPr>
              <w:t>исполнение</w:t>
            </w:r>
            <w:r>
              <w:rPr>
                <w:spacing w:val="-9"/>
                <w:sz w:val="24"/>
              </w:rPr>
              <w:t xml:space="preserve"> </w:t>
            </w:r>
            <w:r>
              <w:rPr>
                <w:sz w:val="24"/>
              </w:rPr>
              <w:t>песни,</w:t>
            </w:r>
            <w:r>
              <w:rPr>
                <w:spacing w:val="-10"/>
                <w:sz w:val="24"/>
              </w:rPr>
              <w:t xml:space="preserve"> </w:t>
            </w:r>
            <w:r>
              <w:rPr>
                <w:sz w:val="24"/>
              </w:rPr>
              <w:t>хора</w:t>
            </w:r>
            <w:r>
              <w:rPr>
                <w:spacing w:val="-9"/>
                <w:sz w:val="24"/>
              </w:rPr>
              <w:t xml:space="preserve"> </w:t>
            </w:r>
            <w:r>
              <w:rPr>
                <w:sz w:val="24"/>
              </w:rPr>
              <w:t xml:space="preserve">из </w:t>
            </w:r>
            <w:r>
              <w:rPr>
                <w:spacing w:val="-2"/>
                <w:sz w:val="24"/>
              </w:rPr>
              <w:t>оперы.</w:t>
            </w:r>
          </w:p>
          <w:p w:rsidR="002246E2" w:rsidRDefault="00425798">
            <w:pPr>
              <w:pStyle w:val="TableParagraph"/>
              <w:spacing w:before="1"/>
              <w:rPr>
                <w:sz w:val="24"/>
              </w:rPr>
            </w:pPr>
            <w:r>
              <w:rPr>
                <w:sz w:val="24"/>
              </w:rPr>
              <w:t>Рисование</w:t>
            </w:r>
            <w:r>
              <w:rPr>
                <w:spacing w:val="-4"/>
                <w:sz w:val="24"/>
              </w:rPr>
              <w:t xml:space="preserve"> </w:t>
            </w:r>
            <w:r>
              <w:rPr>
                <w:sz w:val="24"/>
              </w:rPr>
              <w:t>героев,</w:t>
            </w:r>
            <w:r>
              <w:rPr>
                <w:spacing w:val="-2"/>
                <w:sz w:val="24"/>
              </w:rPr>
              <w:t xml:space="preserve"> </w:t>
            </w:r>
            <w:r>
              <w:rPr>
                <w:sz w:val="24"/>
              </w:rPr>
              <w:t>сцен</w:t>
            </w:r>
            <w:r>
              <w:rPr>
                <w:spacing w:val="-3"/>
                <w:sz w:val="24"/>
              </w:rPr>
              <w:t xml:space="preserve"> </w:t>
            </w:r>
            <w:r>
              <w:rPr>
                <w:sz w:val="24"/>
              </w:rPr>
              <w:t>из</w:t>
            </w:r>
            <w:r>
              <w:rPr>
                <w:spacing w:val="-2"/>
                <w:sz w:val="24"/>
              </w:rPr>
              <w:t xml:space="preserve"> опер.</w:t>
            </w:r>
          </w:p>
          <w:p w:rsidR="002246E2" w:rsidRDefault="00425798">
            <w:pPr>
              <w:pStyle w:val="TableParagraph"/>
              <w:spacing w:before="40" w:line="276" w:lineRule="auto"/>
              <w:ind w:right="284"/>
              <w:rPr>
                <w:sz w:val="24"/>
              </w:rPr>
            </w:pPr>
            <w:r>
              <w:rPr>
                <w:i/>
                <w:sz w:val="24"/>
              </w:rPr>
              <w:t>На</w:t>
            </w:r>
            <w:r>
              <w:rPr>
                <w:i/>
                <w:spacing w:val="-9"/>
                <w:sz w:val="24"/>
              </w:rPr>
              <w:t xml:space="preserve"> </w:t>
            </w:r>
            <w:r>
              <w:rPr>
                <w:i/>
                <w:sz w:val="24"/>
              </w:rPr>
              <w:t>выбор</w:t>
            </w:r>
            <w:r>
              <w:rPr>
                <w:i/>
                <w:spacing w:val="-9"/>
                <w:sz w:val="24"/>
              </w:rPr>
              <w:t xml:space="preserve"> </w:t>
            </w:r>
            <w:r>
              <w:rPr>
                <w:i/>
                <w:sz w:val="24"/>
              </w:rPr>
              <w:t>или</w:t>
            </w:r>
            <w:r>
              <w:rPr>
                <w:i/>
                <w:spacing w:val="-9"/>
                <w:sz w:val="24"/>
              </w:rPr>
              <w:t xml:space="preserve"> </w:t>
            </w:r>
            <w:r>
              <w:rPr>
                <w:i/>
                <w:sz w:val="24"/>
              </w:rPr>
              <w:t>факультативно</w:t>
            </w:r>
            <w:r>
              <w:rPr>
                <w:sz w:val="24"/>
              </w:rPr>
              <w:t>:</w:t>
            </w:r>
            <w:r>
              <w:rPr>
                <w:spacing w:val="-12"/>
                <w:sz w:val="24"/>
              </w:rPr>
              <w:t xml:space="preserve"> </w:t>
            </w:r>
            <w:r>
              <w:rPr>
                <w:sz w:val="24"/>
              </w:rPr>
              <w:t xml:space="preserve">Просмотр </w:t>
            </w:r>
            <w:r>
              <w:rPr>
                <w:spacing w:val="-2"/>
                <w:sz w:val="24"/>
              </w:rPr>
              <w:t>фильма-оперы.</w:t>
            </w:r>
          </w:p>
          <w:p w:rsidR="002246E2" w:rsidRDefault="00425798">
            <w:pPr>
              <w:pStyle w:val="TableParagraph"/>
              <w:spacing w:before="6"/>
              <w:rPr>
                <w:sz w:val="24"/>
              </w:rPr>
            </w:pPr>
            <w:r>
              <w:rPr>
                <w:sz w:val="24"/>
              </w:rPr>
              <w:t>Постановка</w:t>
            </w:r>
            <w:r>
              <w:rPr>
                <w:spacing w:val="-4"/>
                <w:sz w:val="24"/>
              </w:rPr>
              <w:t xml:space="preserve"> </w:t>
            </w:r>
            <w:r>
              <w:rPr>
                <w:sz w:val="24"/>
              </w:rPr>
              <w:t>детской</w:t>
            </w:r>
            <w:r>
              <w:rPr>
                <w:spacing w:val="-4"/>
                <w:sz w:val="24"/>
              </w:rPr>
              <w:t xml:space="preserve"> </w:t>
            </w:r>
            <w:r>
              <w:rPr>
                <w:spacing w:val="-2"/>
                <w:sz w:val="24"/>
              </w:rPr>
              <w:t>оперы</w:t>
            </w:r>
          </w:p>
        </w:tc>
      </w:tr>
      <w:tr w:rsidR="002246E2">
        <w:trPr>
          <w:trHeight w:val="6111"/>
        </w:trPr>
        <w:tc>
          <w:tcPr>
            <w:tcW w:w="1244" w:type="dxa"/>
          </w:tcPr>
          <w:p w:rsidR="002246E2" w:rsidRDefault="00425798">
            <w:pPr>
              <w:pStyle w:val="TableParagraph"/>
              <w:spacing w:before="23"/>
              <w:rPr>
                <w:sz w:val="24"/>
              </w:rPr>
            </w:pPr>
            <w:r>
              <w:rPr>
                <w:spacing w:val="-5"/>
                <w:sz w:val="24"/>
              </w:rPr>
              <w:t>Д)</w:t>
            </w:r>
          </w:p>
          <w:p w:rsidR="002246E2" w:rsidRDefault="00425798">
            <w:pPr>
              <w:pStyle w:val="TableParagraph"/>
              <w:spacing w:before="24"/>
              <w:rPr>
                <w:sz w:val="24"/>
              </w:rPr>
            </w:pPr>
            <w:r>
              <w:rPr>
                <w:sz w:val="24"/>
              </w:rPr>
              <w:t>2—</w:t>
            </w:r>
            <w:r>
              <w:rPr>
                <w:spacing w:val="-10"/>
                <w:sz w:val="24"/>
              </w:rPr>
              <w:t>3</w:t>
            </w:r>
          </w:p>
          <w:p w:rsidR="002246E2" w:rsidRDefault="00425798">
            <w:pPr>
              <w:pStyle w:val="TableParagraph"/>
              <w:spacing w:before="20" w:line="261" w:lineRule="auto"/>
              <w:ind w:right="241"/>
              <w:rPr>
                <w:sz w:val="24"/>
              </w:rPr>
            </w:pPr>
            <w:r>
              <w:rPr>
                <w:spacing w:val="-2"/>
                <w:sz w:val="24"/>
              </w:rPr>
              <w:t xml:space="preserve">учебных </w:t>
            </w:r>
            <w:r>
              <w:rPr>
                <w:spacing w:val="-4"/>
                <w:sz w:val="24"/>
              </w:rPr>
              <w:t>часа</w:t>
            </w:r>
          </w:p>
        </w:tc>
        <w:tc>
          <w:tcPr>
            <w:tcW w:w="1845" w:type="dxa"/>
          </w:tcPr>
          <w:p w:rsidR="002246E2" w:rsidRDefault="00425798">
            <w:pPr>
              <w:pStyle w:val="TableParagraph"/>
              <w:spacing w:before="23" w:line="259" w:lineRule="auto"/>
              <w:ind w:left="106" w:right="183"/>
              <w:rPr>
                <w:sz w:val="24"/>
              </w:rPr>
            </w:pPr>
            <w:r>
              <w:rPr>
                <w:sz w:val="24"/>
              </w:rPr>
              <w:t>Сюжет музы- кального</w:t>
            </w:r>
            <w:r>
              <w:rPr>
                <w:spacing w:val="-15"/>
                <w:sz w:val="24"/>
              </w:rPr>
              <w:t xml:space="preserve"> </w:t>
            </w:r>
            <w:r>
              <w:rPr>
                <w:sz w:val="24"/>
              </w:rPr>
              <w:t xml:space="preserve">спек- </w:t>
            </w:r>
            <w:r>
              <w:rPr>
                <w:spacing w:val="-4"/>
                <w:sz w:val="24"/>
              </w:rPr>
              <w:t>такля</w:t>
            </w:r>
          </w:p>
        </w:tc>
        <w:tc>
          <w:tcPr>
            <w:tcW w:w="2552" w:type="dxa"/>
          </w:tcPr>
          <w:p w:rsidR="002246E2" w:rsidRDefault="00425798">
            <w:pPr>
              <w:pStyle w:val="TableParagraph"/>
              <w:spacing w:before="23" w:line="259" w:lineRule="auto"/>
              <w:ind w:left="111" w:right="76"/>
              <w:rPr>
                <w:sz w:val="24"/>
              </w:rPr>
            </w:pPr>
            <w:r>
              <w:rPr>
                <w:sz w:val="24"/>
              </w:rPr>
              <w:t>Либретто. Развитие музыки</w:t>
            </w:r>
            <w:r>
              <w:rPr>
                <w:spacing w:val="-15"/>
                <w:sz w:val="24"/>
              </w:rPr>
              <w:t xml:space="preserve"> </w:t>
            </w:r>
            <w:r>
              <w:rPr>
                <w:sz w:val="24"/>
              </w:rPr>
              <w:t>в</w:t>
            </w:r>
            <w:r>
              <w:rPr>
                <w:spacing w:val="-15"/>
                <w:sz w:val="24"/>
              </w:rPr>
              <w:t xml:space="preserve"> </w:t>
            </w:r>
            <w:r>
              <w:rPr>
                <w:sz w:val="24"/>
              </w:rPr>
              <w:t>соответствии с сюжетом. Действия</w:t>
            </w:r>
            <w:r>
              <w:rPr>
                <w:spacing w:val="40"/>
                <w:sz w:val="24"/>
              </w:rPr>
              <w:t xml:space="preserve"> </w:t>
            </w:r>
            <w:r>
              <w:rPr>
                <w:sz w:val="24"/>
              </w:rPr>
              <w:t>и сцены в опере и ба- лете. Контрастные об- разы, лейтмотивы</w:t>
            </w:r>
          </w:p>
        </w:tc>
        <w:tc>
          <w:tcPr>
            <w:tcW w:w="4645" w:type="dxa"/>
          </w:tcPr>
          <w:p w:rsidR="002246E2" w:rsidRDefault="00425798">
            <w:pPr>
              <w:pStyle w:val="TableParagraph"/>
              <w:spacing w:before="23" w:line="247" w:lineRule="auto"/>
              <w:rPr>
                <w:sz w:val="24"/>
              </w:rPr>
            </w:pPr>
            <w:r>
              <w:rPr>
                <w:sz w:val="24"/>
              </w:rPr>
              <w:t>Знакомство с либретто, структурой музы- кального спектакля. Пересказ либретто изученных</w:t>
            </w:r>
            <w:r>
              <w:rPr>
                <w:spacing w:val="-7"/>
                <w:sz w:val="24"/>
              </w:rPr>
              <w:t xml:space="preserve"> </w:t>
            </w:r>
            <w:r>
              <w:rPr>
                <w:sz w:val="24"/>
              </w:rPr>
              <w:t>опер</w:t>
            </w:r>
            <w:r>
              <w:rPr>
                <w:spacing w:val="-7"/>
                <w:sz w:val="24"/>
              </w:rPr>
              <w:t xml:space="preserve"> </w:t>
            </w:r>
            <w:r>
              <w:rPr>
                <w:sz w:val="24"/>
              </w:rPr>
              <w:t>и</w:t>
            </w:r>
            <w:r>
              <w:rPr>
                <w:spacing w:val="-8"/>
                <w:sz w:val="24"/>
              </w:rPr>
              <w:t xml:space="preserve"> </w:t>
            </w:r>
            <w:r>
              <w:rPr>
                <w:sz w:val="24"/>
              </w:rPr>
              <w:t>балетов.</w:t>
            </w:r>
            <w:r>
              <w:rPr>
                <w:spacing w:val="40"/>
                <w:sz w:val="24"/>
              </w:rPr>
              <w:t xml:space="preserve"> </w:t>
            </w:r>
            <w:r>
              <w:rPr>
                <w:sz w:val="24"/>
              </w:rPr>
              <w:t>Анализ</w:t>
            </w:r>
            <w:r>
              <w:rPr>
                <w:spacing w:val="-7"/>
                <w:sz w:val="24"/>
              </w:rPr>
              <w:t xml:space="preserve"> </w:t>
            </w:r>
            <w:r>
              <w:rPr>
                <w:sz w:val="24"/>
              </w:rPr>
              <w:t xml:space="preserve">вырази- тельных средств, создающих образы глав- ных героев, противоборствующих сторон. Наблюдение за музыкальным развитием, характеристика приѐмов, использованных </w:t>
            </w:r>
            <w:r>
              <w:rPr>
                <w:spacing w:val="-2"/>
                <w:sz w:val="24"/>
              </w:rPr>
              <w:t>композитором.</w:t>
            </w:r>
          </w:p>
          <w:p w:rsidR="002246E2" w:rsidRDefault="00425798">
            <w:pPr>
              <w:pStyle w:val="TableParagraph"/>
              <w:spacing w:before="10" w:line="256" w:lineRule="auto"/>
              <w:ind w:right="147"/>
              <w:rPr>
                <w:sz w:val="24"/>
              </w:rPr>
            </w:pPr>
            <w:r>
              <w:rPr>
                <w:sz w:val="24"/>
              </w:rPr>
              <w:t>Вокализация, пропевание музыкальных тем;</w:t>
            </w:r>
            <w:r>
              <w:rPr>
                <w:spacing w:val="-13"/>
                <w:sz w:val="24"/>
              </w:rPr>
              <w:t xml:space="preserve"> </w:t>
            </w:r>
            <w:r>
              <w:rPr>
                <w:sz w:val="24"/>
              </w:rPr>
              <w:t>пластическое</w:t>
            </w:r>
            <w:r>
              <w:rPr>
                <w:spacing w:val="-13"/>
                <w:sz w:val="24"/>
              </w:rPr>
              <w:t xml:space="preserve"> </w:t>
            </w:r>
            <w:r>
              <w:rPr>
                <w:sz w:val="24"/>
              </w:rPr>
              <w:t>интонирование</w:t>
            </w:r>
            <w:r>
              <w:rPr>
                <w:spacing w:val="-13"/>
                <w:sz w:val="24"/>
              </w:rPr>
              <w:t xml:space="preserve"> </w:t>
            </w:r>
            <w:r>
              <w:rPr>
                <w:sz w:val="24"/>
              </w:rPr>
              <w:t>оркест- ровых фрагментов.</w:t>
            </w:r>
          </w:p>
          <w:p w:rsidR="002246E2" w:rsidRDefault="00425798">
            <w:pPr>
              <w:pStyle w:val="TableParagraph"/>
              <w:spacing w:line="256" w:lineRule="auto"/>
              <w:rPr>
                <w:sz w:val="24"/>
              </w:rPr>
            </w:pPr>
            <w:r>
              <w:rPr>
                <w:sz w:val="24"/>
              </w:rPr>
              <w:t>Музыкальная</w:t>
            </w:r>
            <w:r>
              <w:rPr>
                <w:spacing w:val="-11"/>
                <w:sz w:val="24"/>
              </w:rPr>
              <w:t xml:space="preserve"> </w:t>
            </w:r>
            <w:r>
              <w:rPr>
                <w:sz w:val="24"/>
              </w:rPr>
              <w:t>викторина</w:t>
            </w:r>
            <w:r>
              <w:rPr>
                <w:spacing w:val="-11"/>
                <w:sz w:val="24"/>
              </w:rPr>
              <w:t xml:space="preserve"> </w:t>
            </w:r>
            <w:r>
              <w:rPr>
                <w:sz w:val="24"/>
              </w:rPr>
              <w:t>на</w:t>
            </w:r>
            <w:r>
              <w:rPr>
                <w:spacing w:val="-12"/>
                <w:sz w:val="24"/>
              </w:rPr>
              <w:t xml:space="preserve"> </w:t>
            </w:r>
            <w:r>
              <w:rPr>
                <w:sz w:val="24"/>
              </w:rPr>
              <w:t>знание</w:t>
            </w:r>
            <w:r>
              <w:rPr>
                <w:spacing w:val="-11"/>
                <w:sz w:val="24"/>
              </w:rPr>
              <w:t xml:space="preserve"> </w:t>
            </w:r>
            <w:r>
              <w:rPr>
                <w:sz w:val="24"/>
              </w:rPr>
              <w:t>музыки. Звучащие и терминологические тесты.</w:t>
            </w:r>
          </w:p>
          <w:p w:rsidR="002246E2" w:rsidRDefault="00425798">
            <w:pPr>
              <w:pStyle w:val="TableParagraph"/>
              <w:spacing w:before="28" w:line="266" w:lineRule="auto"/>
              <w:rPr>
                <w:sz w:val="24"/>
              </w:rPr>
            </w:pPr>
            <w:r>
              <w:rPr>
                <w:i/>
                <w:sz w:val="24"/>
              </w:rPr>
              <w:t>На выбор или факультативно</w:t>
            </w:r>
            <w:r>
              <w:rPr>
                <w:sz w:val="24"/>
              </w:rPr>
              <w:t>: Коллективное</w:t>
            </w:r>
            <w:r>
              <w:rPr>
                <w:spacing w:val="-10"/>
                <w:sz w:val="24"/>
              </w:rPr>
              <w:t xml:space="preserve"> </w:t>
            </w:r>
            <w:r>
              <w:rPr>
                <w:sz w:val="24"/>
              </w:rPr>
              <w:t>чтение</w:t>
            </w:r>
            <w:r>
              <w:rPr>
                <w:spacing w:val="-9"/>
                <w:sz w:val="24"/>
              </w:rPr>
              <w:t xml:space="preserve"> </w:t>
            </w:r>
            <w:r>
              <w:rPr>
                <w:sz w:val="24"/>
              </w:rPr>
              <w:t>либретто</w:t>
            </w:r>
            <w:r>
              <w:rPr>
                <w:spacing w:val="-10"/>
                <w:sz w:val="24"/>
              </w:rPr>
              <w:t xml:space="preserve"> </w:t>
            </w:r>
            <w:r>
              <w:rPr>
                <w:sz w:val="24"/>
              </w:rPr>
              <w:t>в</w:t>
            </w:r>
            <w:r>
              <w:rPr>
                <w:spacing w:val="-12"/>
                <w:sz w:val="24"/>
              </w:rPr>
              <w:t xml:space="preserve"> </w:t>
            </w:r>
            <w:r>
              <w:rPr>
                <w:sz w:val="24"/>
              </w:rPr>
              <w:t xml:space="preserve">жанре </w:t>
            </w:r>
            <w:r>
              <w:rPr>
                <w:spacing w:val="-2"/>
                <w:sz w:val="24"/>
              </w:rPr>
              <w:t>сторителлинг.</w:t>
            </w:r>
          </w:p>
          <w:p w:rsidR="002246E2" w:rsidRDefault="00425798">
            <w:pPr>
              <w:pStyle w:val="TableParagraph"/>
              <w:spacing w:before="17" w:line="259" w:lineRule="auto"/>
              <w:ind w:right="233"/>
              <w:rPr>
                <w:sz w:val="24"/>
              </w:rPr>
            </w:pPr>
            <w:r>
              <w:rPr>
                <w:sz w:val="24"/>
              </w:rPr>
              <w:t>Создание</w:t>
            </w:r>
            <w:r>
              <w:rPr>
                <w:spacing w:val="-13"/>
                <w:sz w:val="24"/>
              </w:rPr>
              <w:t xml:space="preserve"> </w:t>
            </w:r>
            <w:r>
              <w:rPr>
                <w:sz w:val="24"/>
              </w:rPr>
              <w:t>любительского</w:t>
            </w:r>
            <w:r>
              <w:rPr>
                <w:spacing w:val="-14"/>
                <w:sz w:val="24"/>
              </w:rPr>
              <w:t xml:space="preserve"> </w:t>
            </w:r>
            <w:r>
              <w:rPr>
                <w:sz w:val="24"/>
              </w:rPr>
              <w:t>видеофильма</w:t>
            </w:r>
            <w:r>
              <w:rPr>
                <w:spacing w:val="-15"/>
                <w:sz w:val="24"/>
              </w:rPr>
              <w:t xml:space="preserve"> </w:t>
            </w:r>
            <w:r>
              <w:rPr>
                <w:sz w:val="24"/>
              </w:rPr>
              <w:t>на основе выбранного либретто. Просмотр фильма-оперы или фильмабалета</w:t>
            </w:r>
          </w:p>
        </w:tc>
      </w:tr>
      <w:tr w:rsidR="002246E2">
        <w:trPr>
          <w:trHeight w:val="1970"/>
        </w:trPr>
        <w:tc>
          <w:tcPr>
            <w:tcW w:w="1244" w:type="dxa"/>
          </w:tcPr>
          <w:p w:rsidR="002246E2" w:rsidRDefault="00425798">
            <w:pPr>
              <w:pStyle w:val="TableParagraph"/>
              <w:spacing w:before="26"/>
              <w:rPr>
                <w:sz w:val="24"/>
              </w:rPr>
            </w:pPr>
            <w:r>
              <w:rPr>
                <w:spacing w:val="-5"/>
                <w:sz w:val="24"/>
              </w:rPr>
              <w:t>Е)</w:t>
            </w:r>
          </w:p>
          <w:p w:rsidR="002246E2" w:rsidRDefault="00425798">
            <w:pPr>
              <w:pStyle w:val="TableParagraph"/>
              <w:spacing w:before="21"/>
              <w:rPr>
                <w:sz w:val="24"/>
              </w:rPr>
            </w:pPr>
            <w:r>
              <w:rPr>
                <w:sz w:val="24"/>
              </w:rPr>
              <w:t>2—</w:t>
            </w:r>
            <w:r>
              <w:rPr>
                <w:spacing w:val="-10"/>
                <w:sz w:val="24"/>
              </w:rPr>
              <w:t>3</w:t>
            </w:r>
          </w:p>
          <w:p w:rsidR="002246E2" w:rsidRDefault="00425798">
            <w:pPr>
              <w:pStyle w:val="TableParagraph"/>
              <w:spacing w:before="20" w:line="261" w:lineRule="auto"/>
              <w:ind w:right="241"/>
              <w:rPr>
                <w:sz w:val="24"/>
              </w:rPr>
            </w:pPr>
            <w:r>
              <w:rPr>
                <w:spacing w:val="-2"/>
                <w:sz w:val="24"/>
              </w:rPr>
              <w:t xml:space="preserve">учебных </w:t>
            </w:r>
            <w:r>
              <w:rPr>
                <w:spacing w:val="-4"/>
                <w:sz w:val="24"/>
              </w:rPr>
              <w:t>часа</w:t>
            </w:r>
          </w:p>
        </w:tc>
        <w:tc>
          <w:tcPr>
            <w:tcW w:w="1845" w:type="dxa"/>
          </w:tcPr>
          <w:p w:rsidR="002246E2" w:rsidRDefault="00425798">
            <w:pPr>
              <w:pStyle w:val="TableParagraph"/>
              <w:spacing w:before="26" w:line="256" w:lineRule="auto"/>
              <w:ind w:left="106" w:right="241"/>
              <w:rPr>
                <w:sz w:val="24"/>
              </w:rPr>
            </w:pPr>
            <w:r>
              <w:rPr>
                <w:sz w:val="24"/>
              </w:rPr>
              <w:t>Оперетта,</w:t>
            </w:r>
            <w:r>
              <w:rPr>
                <w:spacing w:val="-15"/>
                <w:sz w:val="24"/>
              </w:rPr>
              <w:t xml:space="preserve"> </w:t>
            </w:r>
            <w:r>
              <w:rPr>
                <w:sz w:val="24"/>
              </w:rPr>
              <w:t xml:space="preserve">мю- </w:t>
            </w:r>
            <w:r>
              <w:rPr>
                <w:spacing w:val="-4"/>
                <w:sz w:val="24"/>
              </w:rPr>
              <w:t>зикл</w:t>
            </w:r>
          </w:p>
        </w:tc>
        <w:tc>
          <w:tcPr>
            <w:tcW w:w="2552" w:type="dxa"/>
          </w:tcPr>
          <w:p w:rsidR="002246E2" w:rsidRDefault="00425798">
            <w:pPr>
              <w:pStyle w:val="TableParagraph"/>
              <w:spacing w:before="26" w:line="259" w:lineRule="auto"/>
              <w:ind w:left="111"/>
              <w:rPr>
                <w:sz w:val="24"/>
              </w:rPr>
            </w:pPr>
            <w:r>
              <w:rPr>
                <w:sz w:val="24"/>
              </w:rPr>
              <w:t>История возникнове- ния и особенности жанра. Отдельные но- мера из оперетт И. Штрауса,</w:t>
            </w:r>
            <w:r>
              <w:rPr>
                <w:spacing w:val="-15"/>
                <w:sz w:val="24"/>
              </w:rPr>
              <w:t xml:space="preserve"> </w:t>
            </w:r>
            <w:r>
              <w:rPr>
                <w:sz w:val="24"/>
              </w:rPr>
              <w:t>И.</w:t>
            </w:r>
            <w:r>
              <w:rPr>
                <w:spacing w:val="-15"/>
                <w:sz w:val="24"/>
              </w:rPr>
              <w:t xml:space="preserve"> </w:t>
            </w:r>
            <w:r>
              <w:rPr>
                <w:sz w:val="24"/>
              </w:rPr>
              <w:t xml:space="preserve">Кальмана, </w:t>
            </w:r>
            <w:r>
              <w:rPr>
                <w:spacing w:val="-2"/>
                <w:sz w:val="24"/>
              </w:rPr>
              <w:t>мюзиклов</w:t>
            </w:r>
          </w:p>
        </w:tc>
        <w:tc>
          <w:tcPr>
            <w:tcW w:w="4645" w:type="dxa"/>
          </w:tcPr>
          <w:p w:rsidR="002246E2" w:rsidRDefault="00425798">
            <w:pPr>
              <w:pStyle w:val="TableParagraph"/>
              <w:spacing w:before="26" w:line="254" w:lineRule="auto"/>
              <w:rPr>
                <w:sz w:val="24"/>
              </w:rPr>
            </w:pPr>
            <w:r>
              <w:rPr>
                <w:sz w:val="24"/>
              </w:rPr>
              <w:t>Знакомство</w:t>
            </w:r>
            <w:r>
              <w:rPr>
                <w:spacing w:val="-11"/>
                <w:sz w:val="24"/>
              </w:rPr>
              <w:t xml:space="preserve"> </w:t>
            </w:r>
            <w:r>
              <w:rPr>
                <w:sz w:val="24"/>
              </w:rPr>
              <w:t>с</w:t>
            </w:r>
            <w:r>
              <w:rPr>
                <w:spacing w:val="-10"/>
                <w:sz w:val="24"/>
              </w:rPr>
              <w:t xml:space="preserve"> </w:t>
            </w:r>
            <w:r>
              <w:rPr>
                <w:sz w:val="24"/>
              </w:rPr>
              <w:t>жанрами</w:t>
            </w:r>
            <w:r>
              <w:rPr>
                <w:spacing w:val="-11"/>
                <w:sz w:val="24"/>
              </w:rPr>
              <w:t xml:space="preserve"> </w:t>
            </w:r>
            <w:r>
              <w:rPr>
                <w:sz w:val="24"/>
              </w:rPr>
              <w:t>оперетты,</w:t>
            </w:r>
            <w:r>
              <w:rPr>
                <w:spacing w:val="-11"/>
                <w:sz w:val="24"/>
              </w:rPr>
              <w:t xml:space="preserve"> </w:t>
            </w:r>
            <w:r>
              <w:rPr>
                <w:sz w:val="24"/>
              </w:rPr>
              <w:t>мюзикла. Слушание фрагментов из оперетт, анализ характерных особенностей жанра. Разучи- вание, исполнение отдельных номеров из популярных музыкальных спектаклей.</w:t>
            </w:r>
          </w:p>
          <w:p w:rsidR="002246E2" w:rsidRDefault="00425798">
            <w:pPr>
              <w:pStyle w:val="TableParagraph"/>
              <w:spacing w:before="26"/>
              <w:rPr>
                <w:sz w:val="24"/>
              </w:rPr>
            </w:pPr>
            <w:r>
              <w:rPr>
                <w:sz w:val="24"/>
              </w:rPr>
              <w:t>Сравнение</w:t>
            </w:r>
            <w:r>
              <w:rPr>
                <w:spacing w:val="-3"/>
                <w:sz w:val="24"/>
              </w:rPr>
              <w:t xml:space="preserve"> </w:t>
            </w:r>
            <w:r>
              <w:rPr>
                <w:sz w:val="24"/>
              </w:rPr>
              <w:t>разных</w:t>
            </w:r>
            <w:r>
              <w:rPr>
                <w:spacing w:val="-4"/>
                <w:sz w:val="24"/>
              </w:rPr>
              <w:t xml:space="preserve"> </w:t>
            </w:r>
            <w:r>
              <w:rPr>
                <w:sz w:val="24"/>
              </w:rPr>
              <w:t>постановок</w:t>
            </w:r>
            <w:r>
              <w:rPr>
                <w:spacing w:val="-3"/>
                <w:sz w:val="24"/>
              </w:rPr>
              <w:t xml:space="preserve"> </w:t>
            </w:r>
            <w:r>
              <w:rPr>
                <w:sz w:val="24"/>
              </w:rPr>
              <w:t>одного</w:t>
            </w:r>
            <w:r>
              <w:rPr>
                <w:spacing w:val="-3"/>
                <w:sz w:val="24"/>
              </w:rPr>
              <w:t xml:space="preserve"> </w:t>
            </w:r>
            <w:r>
              <w:rPr>
                <w:spacing w:val="-10"/>
                <w:sz w:val="24"/>
              </w:rPr>
              <w:t>и</w:t>
            </w:r>
          </w:p>
        </w:tc>
      </w:tr>
      <w:tr w:rsidR="002246E2">
        <w:trPr>
          <w:trHeight w:val="1838"/>
        </w:trPr>
        <w:tc>
          <w:tcPr>
            <w:tcW w:w="1244" w:type="dxa"/>
          </w:tcPr>
          <w:p w:rsidR="002246E2" w:rsidRDefault="002246E2">
            <w:pPr>
              <w:pStyle w:val="TableParagraph"/>
              <w:ind w:left="0"/>
              <w:rPr>
                <w:sz w:val="24"/>
              </w:rPr>
            </w:pPr>
          </w:p>
        </w:tc>
        <w:tc>
          <w:tcPr>
            <w:tcW w:w="1845" w:type="dxa"/>
          </w:tcPr>
          <w:p w:rsidR="002246E2" w:rsidRDefault="002246E2">
            <w:pPr>
              <w:pStyle w:val="TableParagraph"/>
              <w:ind w:left="0"/>
              <w:rPr>
                <w:sz w:val="24"/>
              </w:rPr>
            </w:pPr>
          </w:p>
        </w:tc>
        <w:tc>
          <w:tcPr>
            <w:tcW w:w="2552" w:type="dxa"/>
          </w:tcPr>
          <w:p w:rsidR="002246E2" w:rsidRDefault="00425798">
            <w:pPr>
              <w:pStyle w:val="TableParagraph"/>
              <w:spacing w:before="27" w:line="256" w:lineRule="auto"/>
              <w:ind w:left="111" w:right="302"/>
              <w:rPr>
                <w:sz w:val="24"/>
              </w:rPr>
            </w:pPr>
            <w:r>
              <w:rPr>
                <w:sz w:val="24"/>
              </w:rPr>
              <w:t>Р.</w:t>
            </w:r>
            <w:r>
              <w:rPr>
                <w:spacing w:val="-12"/>
                <w:sz w:val="24"/>
              </w:rPr>
              <w:t xml:space="preserve"> </w:t>
            </w:r>
            <w:r>
              <w:rPr>
                <w:sz w:val="24"/>
              </w:rPr>
              <w:t>Роджерса,</w:t>
            </w:r>
            <w:r>
              <w:rPr>
                <w:spacing w:val="-12"/>
                <w:sz w:val="24"/>
              </w:rPr>
              <w:t xml:space="preserve"> </w:t>
            </w:r>
            <w:r>
              <w:rPr>
                <w:sz w:val="24"/>
              </w:rPr>
              <w:t>Ф.</w:t>
            </w:r>
            <w:r>
              <w:rPr>
                <w:spacing w:val="-12"/>
                <w:sz w:val="24"/>
              </w:rPr>
              <w:t xml:space="preserve"> </w:t>
            </w:r>
            <w:r>
              <w:rPr>
                <w:sz w:val="24"/>
              </w:rPr>
              <w:t>Лоу и др.</w:t>
            </w:r>
          </w:p>
        </w:tc>
        <w:tc>
          <w:tcPr>
            <w:tcW w:w="4645" w:type="dxa"/>
          </w:tcPr>
          <w:p w:rsidR="002246E2" w:rsidRDefault="00425798">
            <w:pPr>
              <w:pStyle w:val="TableParagraph"/>
              <w:spacing w:before="27"/>
              <w:rPr>
                <w:sz w:val="24"/>
              </w:rPr>
            </w:pPr>
            <w:r>
              <w:rPr>
                <w:sz w:val="24"/>
              </w:rPr>
              <w:t>того</w:t>
            </w:r>
            <w:r>
              <w:rPr>
                <w:spacing w:val="-1"/>
                <w:sz w:val="24"/>
              </w:rPr>
              <w:t xml:space="preserve"> </w:t>
            </w:r>
            <w:r>
              <w:rPr>
                <w:sz w:val="24"/>
              </w:rPr>
              <w:t xml:space="preserve">же </w:t>
            </w:r>
            <w:r>
              <w:rPr>
                <w:spacing w:val="-2"/>
                <w:sz w:val="24"/>
              </w:rPr>
              <w:t>мюзикла.</w:t>
            </w:r>
          </w:p>
          <w:p w:rsidR="002246E2" w:rsidRDefault="00425798">
            <w:pPr>
              <w:pStyle w:val="TableParagraph"/>
              <w:spacing w:before="40" w:line="259" w:lineRule="auto"/>
              <w:ind w:right="147"/>
              <w:rPr>
                <w:sz w:val="24"/>
              </w:rPr>
            </w:pPr>
            <w:r>
              <w:rPr>
                <w:i/>
                <w:sz w:val="24"/>
              </w:rPr>
              <w:t>На</w:t>
            </w:r>
            <w:r>
              <w:rPr>
                <w:i/>
                <w:spacing w:val="-9"/>
                <w:sz w:val="24"/>
              </w:rPr>
              <w:t xml:space="preserve"> </w:t>
            </w:r>
            <w:r>
              <w:rPr>
                <w:i/>
                <w:sz w:val="24"/>
              </w:rPr>
              <w:t>выбор</w:t>
            </w:r>
            <w:r>
              <w:rPr>
                <w:i/>
                <w:spacing w:val="-9"/>
                <w:sz w:val="24"/>
              </w:rPr>
              <w:t xml:space="preserve"> </w:t>
            </w:r>
            <w:r>
              <w:rPr>
                <w:i/>
                <w:sz w:val="24"/>
              </w:rPr>
              <w:t>или</w:t>
            </w:r>
            <w:r>
              <w:rPr>
                <w:i/>
                <w:spacing w:val="-9"/>
                <w:sz w:val="24"/>
              </w:rPr>
              <w:t xml:space="preserve"> </w:t>
            </w:r>
            <w:r>
              <w:rPr>
                <w:i/>
                <w:sz w:val="24"/>
              </w:rPr>
              <w:t>факультативно</w:t>
            </w:r>
            <w:r>
              <w:rPr>
                <w:sz w:val="24"/>
              </w:rPr>
              <w:t>:</w:t>
            </w:r>
            <w:r>
              <w:rPr>
                <w:spacing w:val="-11"/>
                <w:sz w:val="24"/>
              </w:rPr>
              <w:t xml:space="preserve"> </w:t>
            </w:r>
            <w:r>
              <w:rPr>
                <w:sz w:val="24"/>
              </w:rPr>
              <w:t>Посеще- ние музыкального театра: спектакль в жанре оперетты или мюзикла. Поста- новка фрагментов, сцен из мюзикла —</w:t>
            </w:r>
          </w:p>
          <w:p w:rsidR="002246E2" w:rsidRDefault="00425798">
            <w:pPr>
              <w:pStyle w:val="TableParagraph"/>
              <w:rPr>
                <w:sz w:val="24"/>
              </w:rPr>
            </w:pPr>
            <w:r>
              <w:rPr>
                <w:sz w:val="24"/>
              </w:rPr>
              <w:t>спектакль</w:t>
            </w:r>
            <w:r>
              <w:rPr>
                <w:spacing w:val="-2"/>
                <w:sz w:val="24"/>
              </w:rPr>
              <w:t xml:space="preserve"> </w:t>
            </w:r>
            <w:r>
              <w:rPr>
                <w:sz w:val="24"/>
              </w:rPr>
              <w:t>для</w:t>
            </w:r>
            <w:r>
              <w:rPr>
                <w:spacing w:val="1"/>
                <w:sz w:val="24"/>
              </w:rPr>
              <w:t xml:space="preserve"> </w:t>
            </w:r>
            <w:r>
              <w:rPr>
                <w:spacing w:val="-2"/>
                <w:sz w:val="24"/>
              </w:rPr>
              <w:t>родителей</w:t>
            </w:r>
          </w:p>
        </w:tc>
      </w:tr>
    </w:tbl>
    <w:p w:rsidR="002246E2" w:rsidRDefault="002246E2">
      <w:pPr>
        <w:rPr>
          <w:sz w:val="24"/>
        </w:rPr>
        <w:sectPr w:rsidR="002246E2">
          <w:type w:val="continuous"/>
          <w:pgSz w:w="11910" w:h="16840"/>
          <w:pgMar w:top="760" w:right="100" w:bottom="680" w:left="220" w:header="428"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4455"/>
        </w:trPr>
        <w:tc>
          <w:tcPr>
            <w:tcW w:w="1244" w:type="dxa"/>
          </w:tcPr>
          <w:p w:rsidR="002246E2" w:rsidRDefault="00425798">
            <w:pPr>
              <w:pStyle w:val="TableParagraph"/>
              <w:spacing w:before="27"/>
              <w:rPr>
                <w:sz w:val="24"/>
              </w:rPr>
            </w:pPr>
            <w:r>
              <w:rPr>
                <w:spacing w:val="-5"/>
                <w:sz w:val="24"/>
              </w:rPr>
              <w:t>Ж)</w:t>
            </w:r>
          </w:p>
          <w:p w:rsidR="002246E2" w:rsidRDefault="00425798">
            <w:pPr>
              <w:pStyle w:val="TableParagraph"/>
              <w:spacing w:before="20"/>
              <w:rPr>
                <w:sz w:val="24"/>
              </w:rPr>
            </w:pPr>
            <w:r>
              <w:rPr>
                <w:sz w:val="24"/>
              </w:rPr>
              <w:t>2—</w:t>
            </w:r>
            <w:r>
              <w:rPr>
                <w:spacing w:val="-10"/>
                <w:sz w:val="24"/>
              </w:rPr>
              <w:t>3</w:t>
            </w:r>
          </w:p>
          <w:p w:rsidR="002246E2" w:rsidRDefault="00425798">
            <w:pPr>
              <w:pStyle w:val="TableParagraph"/>
              <w:spacing w:before="24" w:line="256" w:lineRule="auto"/>
              <w:ind w:right="241"/>
              <w:rPr>
                <w:sz w:val="24"/>
              </w:rPr>
            </w:pPr>
            <w:r>
              <w:rPr>
                <w:spacing w:val="-2"/>
                <w:sz w:val="24"/>
              </w:rPr>
              <w:t xml:space="preserve">учебных </w:t>
            </w:r>
            <w:r>
              <w:rPr>
                <w:spacing w:val="-4"/>
                <w:sz w:val="24"/>
              </w:rPr>
              <w:t>часа</w:t>
            </w:r>
          </w:p>
        </w:tc>
        <w:tc>
          <w:tcPr>
            <w:tcW w:w="1845" w:type="dxa"/>
          </w:tcPr>
          <w:p w:rsidR="002246E2" w:rsidRDefault="00425798">
            <w:pPr>
              <w:pStyle w:val="TableParagraph"/>
              <w:spacing w:before="27" w:line="259" w:lineRule="auto"/>
              <w:ind w:left="106"/>
              <w:rPr>
                <w:sz w:val="24"/>
              </w:rPr>
            </w:pPr>
            <w:r>
              <w:rPr>
                <w:sz w:val="24"/>
              </w:rPr>
              <w:t>Кто</w:t>
            </w:r>
            <w:r>
              <w:rPr>
                <w:spacing w:val="-15"/>
                <w:sz w:val="24"/>
              </w:rPr>
              <w:t xml:space="preserve"> </w:t>
            </w:r>
            <w:r>
              <w:rPr>
                <w:sz w:val="24"/>
              </w:rPr>
              <w:t>создаѐт</w:t>
            </w:r>
            <w:r>
              <w:rPr>
                <w:spacing w:val="-15"/>
                <w:sz w:val="24"/>
              </w:rPr>
              <w:t xml:space="preserve"> </w:t>
            </w:r>
            <w:r>
              <w:rPr>
                <w:sz w:val="24"/>
              </w:rPr>
              <w:t xml:space="preserve">му- </w:t>
            </w:r>
            <w:r>
              <w:rPr>
                <w:spacing w:val="-2"/>
                <w:sz w:val="24"/>
              </w:rPr>
              <w:t>зыкальный спектакль?</w:t>
            </w:r>
          </w:p>
        </w:tc>
        <w:tc>
          <w:tcPr>
            <w:tcW w:w="2552" w:type="dxa"/>
          </w:tcPr>
          <w:p w:rsidR="002246E2" w:rsidRDefault="00425798">
            <w:pPr>
              <w:pStyle w:val="TableParagraph"/>
              <w:spacing w:before="27" w:line="259" w:lineRule="auto"/>
              <w:ind w:left="111" w:right="160"/>
              <w:rPr>
                <w:sz w:val="24"/>
              </w:rPr>
            </w:pPr>
            <w:r>
              <w:rPr>
                <w:sz w:val="24"/>
              </w:rPr>
              <w:t>Профессии</w:t>
            </w:r>
            <w:r>
              <w:rPr>
                <w:spacing w:val="-15"/>
                <w:sz w:val="24"/>
              </w:rPr>
              <w:t xml:space="preserve"> </w:t>
            </w:r>
            <w:r>
              <w:rPr>
                <w:sz w:val="24"/>
              </w:rPr>
              <w:t>музыкаль- ного</w:t>
            </w:r>
            <w:r>
              <w:rPr>
                <w:spacing w:val="-15"/>
                <w:sz w:val="24"/>
              </w:rPr>
              <w:t xml:space="preserve"> </w:t>
            </w:r>
            <w:r>
              <w:rPr>
                <w:sz w:val="24"/>
              </w:rPr>
              <w:t>театра:</w:t>
            </w:r>
            <w:r>
              <w:rPr>
                <w:spacing w:val="-15"/>
                <w:sz w:val="24"/>
              </w:rPr>
              <w:t xml:space="preserve"> </w:t>
            </w:r>
            <w:r>
              <w:rPr>
                <w:sz w:val="24"/>
              </w:rPr>
              <w:t>дирижѐр, режиссѐр, оперные певцы, балерины и танцовщики, худож- ники и т. д.</w:t>
            </w:r>
          </w:p>
        </w:tc>
        <w:tc>
          <w:tcPr>
            <w:tcW w:w="4645" w:type="dxa"/>
          </w:tcPr>
          <w:p w:rsidR="002246E2" w:rsidRDefault="00425798">
            <w:pPr>
              <w:pStyle w:val="TableParagraph"/>
              <w:spacing w:before="27" w:line="244" w:lineRule="auto"/>
              <w:ind w:right="95"/>
              <w:jc w:val="both"/>
              <w:rPr>
                <w:sz w:val="24"/>
              </w:rPr>
            </w:pPr>
            <w:r>
              <w:rPr>
                <w:sz w:val="24"/>
              </w:rPr>
              <w:t>Диалог с учителем по поводу синкретич- ного характера музыкального спектакля. Знакомство с миром театральных профес- сий,</w:t>
            </w:r>
            <w:r>
              <w:rPr>
                <w:spacing w:val="-12"/>
                <w:sz w:val="24"/>
              </w:rPr>
              <w:t xml:space="preserve"> </w:t>
            </w:r>
            <w:r>
              <w:rPr>
                <w:sz w:val="24"/>
              </w:rPr>
              <w:t>творчеством</w:t>
            </w:r>
            <w:r>
              <w:rPr>
                <w:spacing w:val="-12"/>
                <w:sz w:val="24"/>
              </w:rPr>
              <w:t xml:space="preserve"> </w:t>
            </w:r>
            <w:r>
              <w:rPr>
                <w:sz w:val="24"/>
              </w:rPr>
              <w:t>театральных</w:t>
            </w:r>
            <w:r>
              <w:rPr>
                <w:spacing w:val="-12"/>
                <w:sz w:val="24"/>
              </w:rPr>
              <w:t xml:space="preserve"> </w:t>
            </w:r>
            <w:r>
              <w:rPr>
                <w:sz w:val="24"/>
              </w:rPr>
              <w:t>режиссѐров, художников и др.</w:t>
            </w:r>
          </w:p>
          <w:p w:rsidR="002246E2" w:rsidRDefault="00425798">
            <w:pPr>
              <w:pStyle w:val="TableParagraph"/>
              <w:spacing w:before="1" w:line="264" w:lineRule="auto"/>
              <w:ind w:right="96"/>
              <w:jc w:val="both"/>
              <w:rPr>
                <w:sz w:val="24"/>
              </w:rPr>
            </w:pPr>
            <w:r>
              <w:rPr>
                <w:sz w:val="24"/>
              </w:rPr>
              <w:t>Просмотр фрагментов одного и того же спектакля</w:t>
            </w:r>
            <w:r>
              <w:rPr>
                <w:spacing w:val="-9"/>
                <w:sz w:val="24"/>
              </w:rPr>
              <w:t xml:space="preserve"> </w:t>
            </w:r>
            <w:r>
              <w:rPr>
                <w:sz w:val="24"/>
              </w:rPr>
              <w:t>в</w:t>
            </w:r>
            <w:r>
              <w:rPr>
                <w:spacing w:val="-11"/>
                <w:sz w:val="24"/>
              </w:rPr>
              <w:t xml:space="preserve"> </w:t>
            </w:r>
            <w:r>
              <w:rPr>
                <w:sz w:val="24"/>
              </w:rPr>
              <w:t>разных</w:t>
            </w:r>
            <w:r>
              <w:rPr>
                <w:spacing w:val="-9"/>
                <w:sz w:val="24"/>
              </w:rPr>
              <w:t xml:space="preserve"> </w:t>
            </w:r>
            <w:r>
              <w:rPr>
                <w:sz w:val="24"/>
              </w:rPr>
              <w:t>постановках.</w:t>
            </w:r>
            <w:r>
              <w:rPr>
                <w:spacing w:val="-9"/>
                <w:sz w:val="24"/>
              </w:rPr>
              <w:t xml:space="preserve"> </w:t>
            </w:r>
            <w:r>
              <w:rPr>
                <w:sz w:val="24"/>
              </w:rPr>
              <w:t>Обсужде- ние различий в оформлении, режиссуре.</w:t>
            </w:r>
          </w:p>
          <w:p w:rsidR="002246E2" w:rsidRDefault="00425798">
            <w:pPr>
              <w:pStyle w:val="TableParagraph"/>
              <w:spacing w:before="5" w:line="256" w:lineRule="auto"/>
              <w:ind w:right="100"/>
              <w:jc w:val="both"/>
              <w:rPr>
                <w:sz w:val="24"/>
              </w:rPr>
            </w:pPr>
            <w:r>
              <w:rPr>
                <w:sz w:val="24"/>
              </w:rPr>
              <w:t xml:space="preserve">Создание эскизов костюмов и декораций к одному из изученных музыкальных спек- </w:t>
            </w:r>
            <w:r>
              <w:rPr>
                <w:spacing w:val="-2"/>
                <w:sz w:val="24"/>
              </w:rPr>
              <w:t>таклей.</w:t>
            </w:r>
          </w:p>
          <w:p w:rsidR="002246E2" w:rsidRDefault="00425798">
            <w:pPr>
              <w:pStyle w:val="TableParagraph"/>
              <w:tabs>
                <w:tab w:val="left" w:pos="2232"/>
                <w:tab w:val="left" w:pos="3648"/>
              </w:tabs>
              <w:spacing w:before="27" w:line="261" w:lineRule="auto"/>
              <w:ind w:right="377"/>
              <w:rPr>
                <w:sz w:val="24"/>
              </w:rPr>
            </w:pPr>
            <w:r>
              <w:rPr>
                <w:i/>
                <w:sz w:val="24"/>
              </w:rPr>
              <w:t>На выбор или факультативно</w:t>
            </w:r>
            <w:r>
              <w:rPr>
                <w:sz w:val="24"/>
              </w:rPr>
              <w:t xml:space="preserve">: </w:t>
            </w:r>
            <w:r>
              <w:rPr>
                <w:spacing w:val="-2"/>
                <w:sz w:val="24"/>
              </w:rPr>
              <w:t>Виртуальный</w:t>
            </w:r>
            <w:r>
              <w:rPr>
                <w:sz w:val="24"/>
              </w:rPr>
              <w:tab/>
              <w:t>квест</w:t>
            </w:r>
            <w:r>
              <w:rPr>
                <w:spacing w:val="80"/>
                <w:sz w:val="24"/>
              </w:rPr>
              <w:t xml:space="preserve"> </w:t>
            </w:r>
            <w:r>
              <w:rPr>
                <w:sz w:val="24"/>
              </w:rPr>
              <w:t>по</w:t>
            </w:r>
            <w:r>
              <w:rPr>
                <w:sz w:val="24"/>
              </w:rPr>
              <w:tab/>
            </w:r>
            <w:r>
              <w:rPr>
                <w:spacing w:val="-4"/>
                <w:sz w:val="24"/>
              </w:rPr>
              <w:t xml:space="preserve">музы- </w:t>
            </w:r>
            <w:r>
              <w:rPr>
                <w:sz w:val="24"/>
              </w:rPr>
              <w:t>кальному театру</w:t>
            </w:r>
          </w:p>
        </w:tc>
      </w:tr>
      <w:tr w:rsidR="002246E2">
        <w:trPr>
          <w:trHeight w:val="5891"/>
        </w:trPr>
        <w:tc>
          <w:tcPr>
            <w:tcW w:w="1244" w:type="dxa"/>
          </w:tcPr>
          <w:p w:rsidR="002246E2" w:rsidRDefault="00425798">
            <w:pPr>
              <w:pStyle w:val="TableParagraph"/>
              <w:spacing w:before="27"/>
              <w:rPr>
                <w:sz w:val="24"/>
              </w:rPr>
            </w:pPr>
            <w:r>
              <w:rPr>
                <w:spacing w:val="-5"/>
                <w:sz w:val="24"/>
              </w:rPr>
              <w:t>З)</w:t>
            </w:r>
          </w:p>
          <w:p w:rsidR="002246E2" w:rsidRDefault="00425798">
            <w:pPr>
              <w:pStyle w:val="TableParagraph"/>
              <w:spacing w:before="20"/>
              <w:rPr>
                <w:sz w:val="24"/>
              </w:rPr>
            </w:pPr>
            <w:r>
              <w:rPr>
                <w:sz w:val="24"/>
              </w:rPr>
              <w:t>2—</w:t>
            </w:r>
            <w:r>
              <w:rPr>
                <w:spacing w:val="-10"/>
                <w:sz w:val="24"/>
              </w:rPr>
              <w:t>6</w:t>
            </w:r>
          </w:p>
          <w:p w:rsidR="002246E2" w:rsidRDefault="00425798">
            <w:pPr>
              <w:pStyle w:val="TableParagraph"/>
              <w:spacing w:before="24" w:line="256" w:lineRule="auto"/>
              <w:ind w:right="241"/>
              <w:rPr>
                <w:sz w:val="24"/>
              </w:rPr>
            </w:pPr>
            <w:r>
              <w:rPr>
                <w:spacing w:val="-2"/>
                <w:sz w:val="24"/>
              </w:rPr>
              <w:t xml:space="preserve">учебных </w:t>
            </w:r>
            <w:r>
              <w:rPr>
                <w:spacing w:val="-4"/>
                <w:sz w:val="24"/>
              </w:rPr>
              <w:t>часов</w:t>
            </w:r>
          </w:p>
        </w:tc>
        <w:tc>
          <w:tcPr>
            <w:tcW w:w="1845" w:type="dxa"/>
          </w:tcPr>
          <w:p w:rsidR="002246E2" w:rsidRDefault="00425798">
            <w:pPr>
              <w:pStyle w:val="TableParagraph"/>
              <w:spacing w:before="27" w:line="259" w:lineRule="auto"/>
              <w:ind w:left="106" w:right="146"/>
              <w:rPr>
                <w:sz w:val="24"/>
              </w:rPr>
            </w:pPr>
            <w:r>
              <w:rPr>
                <w:spacing w:val="-2"/>
                <w:sz w:val="24"/>
              </w:rPr>
              <w:t xml:space="preserve">Патриотическа </w:t>
            </w:r>
            <w:r>
              <w:rPr>
                <w:sz w:val="24"/>
              </w:rPr>
              <w:t>я и народная тема</w:t>
            </w:r>
            <w:r>
              <w:rPr>
                <w:spacing w:val="-11"/>
                <w:sz w:val="24"/>
              </w:rPr>
              <w:t xml:space="preserve"> </w:t>
            </w:r>
            <w:r>
              <w:rPr>
                <w:sz w:val="24"/>
              </w:rPr>
              <w:t>в</w:t>
            </w:r>
            <w:r>
              <w:rPr>
                <w:spacing w:val="-14"/>
                <w:sz w:val="24"/>
              </w:rPr>
              <w:t xml:space="preserve"> </w:t>
            </w:r>
            <w:r>
              <w:rPr>
                <w:sz w:val="24"/>
              </w:rPr>
              <w:t>театре</w:t>
            </w:r>
            <w:r>
              <w:rPr>
                <w:spacing w:val="-11"/>
                <w:sz w:val="24"/>
              </w:rPr>
              <w:t xml:space="preserve"> </w:t>
            </w:r>
            <w:r>
              <w:rPr>
                <w:sz w:val="24"/>
              </w:rPr>
              <w:t xml:space="preserve">и </w:t>
            </w:r>
            <w:r>
              <w:rPr>
                <w:spacing w:val="-4"/>
                <w:sz w:val="24"/>
              </w:rPr>
              <w:t>кино</w:t>
            </w:r>
          </w:p>
        </w:tc>
        <w:tc>
          <w:tcPr>
            <w:tcW w:w="2552" w:type="dxa"/>
          </w:tcPr>
          <w:p w:rsidR="002246E2" w:rsidRDefault="00425798">
            <w:pPr>
              <w:pStyle w:val="TableParagraph"/>
              <w:spacing w:before="27" w:line="259" w:lineRule="auto"/>
              <w:ind w:left="111"/>
              <w:rPr>
                <w:sz w:val="24"/>
              </w:rPr>
            </w:pPr>
            <w:r>
              <w:rPr>
                <w:sz w:val="24"/>
              </w:rPr>
              <w:t>История создания, значение музыкаль- носценических и экранных произведе- ний, посвящѐнных нашему народу, его истории, теме служе- ния Отечеству. Фраг- менты,</w:t>
            </w:r>
            <w:r>
              <w:rPr>
                <w:spacing w:val="-1"/>
                <w:sz w:val="24"/>
              </w:rPr>
              <w:t xml:space="preserve"> </w:t>
            </w:r>
            <w:r>
              <w:rPr>
                <w:sz w:val="24"/>
              </w:rPr>
              <w:t>отдельные но- мера</w:t>
            </w:r>
            <w:r>
              <w:rPr>
                <w:spacing w:val="-10"/>
                <w:sz w:val="24"/>
              </w:rPr>
              <w:t xml:space="preserve"> </w:t>
            </w:r>
            <w:r>
              <w:rPr>
                <w:sz w:val="24"/>
              </w:rPr>
              <w:t>из</w:t>
            </w:r>
            <w:r>
              <w:rPr>
                <w:spacing w:val="-11"/>
                <w:sz w:val="24"/>
              </w:rPr>
              <w:t xml:space="preserve"> </w:t>
            </w:r>
            <w:r>
              <w:rPr>
                <w:sz w:val="24"/>
              </w:rPr>
              <w:t>опер,</w:t>
            </w:r>
            <w:r>
              <w:rPr>
                <w:spacing w:val="-15"/>
                <w:sz w:val="24"/>
              </w:rPr>
              <w:t xml:space="preserve"> </w:t>
            </w:r>
            <w:r>
              <w:rPr>
                <w:sz w:val="24"/>
              </w:rPr>
              <w:t>балетов, музыки к фильмам</w:t>
            </w:r>
          </w:p>
        </w:tc>
        <w:tc>
          <w:tcPr>
            <w:tcW w:w="4645" w:type="dxa"/>
          </w:tcPr>
          <w:p w:rsidR="002246E2" w:rsidRDefault="00425798">
            <w:pPr>
              <w:pStyle w:val="TableParagraph"/>
              <w:tabs>
                <w:tab w:val="left" w:pos="1524"/>
                <w:tab w:val="left" w:pos="2232"/>
                <w:tab w:val="left" w:pos="3648"/>
              </w:tabs>
              <w:spacing w:before="23" w:line="256" w:lineRule="auto"/>
              <w:ind w:right="126"/>
              <w:rPr>
                <w:sz w:val="24"/>
              </w:rPr>
            </w:pPr>
            <w:r>
              <w:rPr>
                <w:sz w:val="24"/>
              </w:rPr>
              <w:t xml:space="preserve">Чтение учебных и популярных текстов об истории создания патриотических опер, </w:t>
            </w:r>
            <w:r>
              <w:rPr>
                <w:spacing w:val="-2"/>
                <w:sz w:val="24"/>
              </w:rPr>
              <w:t>фильмов,</w:t>
            </w:r>
            <w:r>
              <w:rPr>
                <w:sz w:val="24"/>
              </w:rPr>
              <w:tab/>
            </w:r>
            <w:r>
              <w:rPr>
                <w:spacing w:val="-10"/>
                <w:sz w:val="24"/>
              </w:rPr>
              <w:t>о</w:t>
            </w:r>
            <w:r>
              <w:rPr>
                <w:sz w:val="24"/>
              </w:rPr>
              <w:tab/>
            </w:r>
            <w:r>
              <w:rPr>
                <w:spacing w:val="-2"/>
                <w:sz w:val="24"/>
              </w:rPr>
              <w:t>творческих</w:t>
            </w:r>
            <w:r>
              <w:rPr>
                <w:sz w:val="24"/>
              </w:rPr>
              <w:tab/>
            </w:r>
            <w:r>
              <w:rPr>
                <w:spacing w:val="-2"/>
                <w:sz w:val="24"/>
              </w:rPr>
              <w:t xml:space="preserve">поисках </w:t>
            </w:r>
            <w:r>
              <w:rPr>
                <w:sz w:val="24"/>
              </w:rPr>
              <w:t>композиторов,</w:t>
            </w:r>
            <w:r>
              <w:rPr>
                <w:spacing w:val="-11"/>
                <w:sz w:val="24"/>
              </w:rPr>
              <w:t xml:space="preserve"> </w:t>
            </w:r>
            <w:r>
              <w:rPr>
                <w:sz w:val="24"/>
              </w:rPr>
              <w:t>создававших</w:t>
            </w:r>
            <w:r>
              <w:rPr>
                <w:spacing w:val="-12"/>
                <w:sz w:val="24"/>
              </w:rPr>
              <w:t xml:space="preserve"> </w:t>
            </w:r>
            <w:r>
              <w:rPr>
                <w:sz w:val="24"/>
              </w:rPr>
              <w:t>к</w:t>
            </w:r>
            <w:r>
              <w:rPr>
                <w:spacing w:val="-12"/>
                <w:sz w:val="24"/>
              </w:rPr>
              <w:t xml:space="preserve"> </w:t>
            </w:r>
            <w:r>
              <w:rPr>
                <w:sz w:val="24"/>
              </w:rPr>
              <w:t>ним</w:t>
            </w:r>
            <w:r>
              <w:rPr>
                <w:spacing w:val="-11"/>
                <w:sz w:val="24"/>
              </w:rPr>
              <w:t xml:space="preserve"> </w:t>
            </w:r>
            <w:r>
              <w:rPr>
                <w:sz w:val="24"/>
              </w:rPr>
              <w:t>музыку. Диалог с учителем.</w:t>
            </w:r>
          </w:p>
          <w:p w:rsidR="002246E2" w:rsidRDefault="00425798">
            <w:pPr>
              <w:pStyle w:val="TableParagraph"/>
              <w:tabs>
                <w:tab w:val="left" w:pos="1524"/>
                <w:tab w:val="left" w:pos="2232"/>
                <w:tab w:val="left" w:pos="2940"/>
                <w:tab w:val="left" w:pos="3648"/>
              </w:tabs>
              <w:spacing w:before="8" w:line="276" w:lineRule="auto"/>
              <w:ind w:right="61"/>
              <w:rPr>
                <w:sz w:val="24"/>
              </w:rPr>
            </w:pPr>
            <w:r>
              <w:rPr>
                <w:spacing w:val="-2"/>
                <w:sz w:val="24"/>
              </w:rPr>
              <w:t>Просмотр</w:t>
            </w:r>
            <w:r>
              <w:rPr>
                <w:sz w:val="24"/>
              </w:rPr>
              <w:tab/>
            </w:r>
            <w:r>
              <w:rPr>
                <w:spacing w:val="-2"/>
                <w:sz w:val="24"/>
              </w:rPr>
              <w:t>фрагментов</w:t>
            </w:r>
            <w:r>
              <w:rPr>
                <w:sz w:val="24"/>
              </w:rPr>
              <w:tab/>
              <w:t>крупных</w:t>
            </w:r>
            <w:r>
              <w:rPr>
                <w:spacing w:val="-15"/>
                <w:sz w:val="24"/>
              </w:rPr>
              <w:t xml:space="preserve"> </w:t>
            </w:r>
            <w:r>
              <w:rPr>
                <w:sz w:val="24"/>
              </w:rPr>
              <w:t xml:space="preserve">сцени- </w:t>
            </w:r>
            <w:r>
              <w:rPr>
                <w:spacing w:val="-2"/>
                <w:sz w:val="24"/>
              </w:rPr>
              <w:t>ческих</w:t>
            </w:r>
            <w:r>
              <w:rPr>
                <w:sz w:val="24"/>
              </w:rPr>
              <w:tab/>
            </w:r>
            <w:r>
              <w:rPr>
                <w:spacing w:val="-2"/>
                <w:sz w:val="24"/>
              </w:rPr>
              <w:t>произведений,</w:t>
            </w:r>
            <w:r>
              <w:rPr>
                <w:sz w:val="24"/>
              </w:rPr>
              <w:tab/>
            </w:r>
            <w:r>
              <w:rPr>
                <w:spacing w:val="-2"/>
                <w:sz w:val="24"/>
              </w:rPr>
              <w:t xml:space="preserve">филь- </w:t>
            </w:r>
            <w:r>
              <w:rPr>
                <w:sz w:val="24"/>
              </w:rPr>
              <w:t>мов. Обсуждение характера героев и собы- тий. Проблемная</w:t>
            </w:r>
            <w:r>
              <w:rPr>
                <w:sz w:val="24"/>
              </w:rPr>
              <w:tab/>
            </w:r>
            <w:r>
              <w:rPr>
                <w:spacing w:val="-2"/>
                <w:sz w:val="24"/>
              </w:rPr>
              <w:t>ситуация:</w:t>
            </w:r>
            <w:r>
              <w:rPr>
                <w:sz w:val="24"/>
              </w:rPr>
              <w:tab/>
            </w:r>
            <w:r>
              <w:rPr>
                <w:spacing w:val="-4"/>
                <w:sz w:val="24"/>
              </w:rPr>
              <w:t>зачем</w:t>
            </w:r>
          </w:p>
          <w:p w:rsidR="002246E2" w:rsidRDefault="00425798">
            <w:pPr>
              <w:pStyle w:val="TableParagraph"/>
              <w:spacing w:line="271" w:lineRule="exact"/>
              <w:ind w:left="816"/>
              <w:rPr>
                <w:sz w:val="24"/>
              </w:rPr>
            </w:pPr>
            <w:r>
              <w:rPr>
                <w:sz w:val="24"/>
              </w:rPr>
              <w:t>нужна</w:t>
            </w:r>
            <w:r>
              <w:rPr>
                <w:spacing w:val="-3"/>
                <w:sz w:val="24"/>
              </w:rPr>
              <w:t xml:space="preserve"> </w:t>
            </w:r>
            <w:r>
              <w:rPr>
                <w:sz w:val="24"/>
              </w:rPr>
              <w:t>серьѐзная</w:t>
            </w:r>
            <w:r>
              <w:rPr>
                <w:spacing w:val="-1"/>
                <w:sz w:val="24"/>
              </w:rPr>
              <w:t xml:space="preserve"> </w:t>
            </w:r>
            <w:r>
              <w:rPr>
                <w:spacing w:val="-2"/>
                <w:sz w:val="24"/>
              </w:rPr>
              <w:t>музыка?</w:t>
            </w:r>
          </w:p>
          <w:p w:rsidR="002246E2" w:rsidRDefault="00425798">
            <w:pPr>
              <w:pStyle w:val="TableParagraph"/>
              <w:spacing w:before="40" w:line="256" w:lineRule="auto"/>
              <w:ind w:right="101"/>
              <w:jc w:val="both"/>
              <w:rPr>
                <w:sz w:val="24"/>
              </w:rPr>
            </w:pPr>
            <w:r>
              <w:rPr>
                <w:sz w:val="24"/>
              </w:rPr>
              <w:t>Разучивание, исполнение песен о Родине, нашей стране, исторических событиях и подвигах героев.</w:t>
            </w:r>
          </w:p>
          <w:p w:rsidR="002246E2" w:rsidRDefault="00425798">
            <w:pPr>
              <w:pStyle w:val="TableParagraph"/>
              <w:spacing w:before="22"/>
              <w:jc w:val="both"/>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tabs>
                <w:tab w:val="left" w:pos="2232"/>
              </w:tabs>
              <w:spacing w:before="48" w:line="273" w:lineRule="auto"/>
              <w:ind w:right="112"/>
              <w:rPr>
                <w:sz w:val="24"/>
              </w:rPr>
            </w:pPr>
            <w:r>
              <w:rPr>
                <w:sz w:val="24"/>
              </w:rPr>
              <w:t>Посещение</w:t>
            </w:r>
            <w:r>
              <w:rPr>
                <w:spacing w:val="-13"/>
                <w:sz w:val="24"/>
              </w:rPr>
              <w:t xml:space="preserve"> </w:t>
            </w:r>
            <w:r>
              <w:rPr>
                <w:sz w:val="24"/>
              </w:rPr>
              <w:t>театра/кинотеатра</w:t>
            </w:r>
            <w:r>
              <w:rPr>
                <w:spacing w:val="-11"/>
                <w:sz w:val="24"/>
              </w:rPr>
              <w:t xml:space="preserve"> </w:t>
            </w:r>
            <w:r>
              <w:rPr>
                <w:sz w:val="24"/>
              </w:rPr>
              <w:t>—</w:t>
            </w:r>
            <w:r>
              <w:rPr>
                <w:spacing w:val="-14"/>
                <w:sz w:val="24"/>
              </w:rPr>
              <w:t xml:space="preserve"> </w:t>
            </w:r>
            <w:r>
              <w:rPr>
                <w:sz w:val="24"/>
              </w:rPr>
              <w:t xml:space="preserve">просмотр </w:t>
            </w:r>
            <w:r>
              <w:rPr>
                <w:spacing w:val="-2"/>
                <w:sz w:val="24"/>
              </w:rPr>
              <w:t>спектакля/фильма</w:t>
            </w:r>
            <w:r>
              <w:rPr>
                <w:sz w:val="24"/>
              </w:rPr>
              <w:tab/>
              <w:t xml:space="preserve">патриотического со- </w:t>
            </w:r>
            <w:r>
              <w:rPr>
                <w:spacing w:val="-2"/>
                <w:sz w:val="24"/>
              </w:rPr>
              <w:t>держания.</w:t>
            </w:r>
          </w:p>
          <w:p w:rsidR="002246E2" w:rsidRDefault="00425798">
            <w:pPr>
              <w:pStyle w:val="TableParagraph"/>
              <w:tabs>
                <w:tab w:val="left" w:pos="1407"/>
                <w:tab w:val="left" w:pos="1980"/>
                <w:tab w:val="left" w:pos="3484"/>
              </w:tabs>
              <w:rPr>
                <w:sz w:val="24"/>
              </w:rPr>
            </w:pPr>
            <w:r>
              <w:rPr>
                <w:spacing w:val="-2"/>
                <w:sz w:val="24"/>
              </w:rPr>
              <w:t>Участие</w:t>
            </w:r>
            <w:r>
              <w:rPr>
                <w:sz w:val="24"/>
              </w:rPr>
              <w:tab/>
            </w:r>
            <w:r>
              <w:rPr>
                <w:spacing w:val="-10"/>
                <w:sz w:val="24"/>
              </w:rPr>
              <w:t>в</w:t>
            </w:r>
            <w:r>
              <w:rPr>
                <w:sz w:val="24"/>
              </w:rPr>
              <w:tab/>
            </w:r>
            <w:r>
              <w:rPr>
                <w:spacing w:val="-2"/>
                <w:sz w:val="24"/>
              </w:rPr>
              <w:t>концерте,</w:t>
            </w:r>
            <w:r>
              <w:rPr>
                <w:sz w:val="24"/>
              </w:rPr>
              <w:tab/>
            </w:r>
            <w:r>
              <w:rPr>
                <w:spacing w:val="-2"/>
                <w:sz w:val="24"/>
              </w:rPr>
              <w:t>фестивале,</w:t>
            </w:r>
          </w:p>
          <w:p w:rsidR="002246E2" w:rsidRDefault="00425798">
            <w:pPr>
              <w:pStyle w:val="TableParagraph"/>
              <w:spacing w:before="49"/>
              <w:rPr>
                <w:sz w:val="24"/>
              </w:rPr>
            </w:pPr>
            <w:r>
              <w:rPr>
                <w:sz w:val="24"/>
              </w:rPr>
              <w:t>конференции</w:t>
            </w:r>
            <w:r>
              <w:rPr>
                <w:spacing w:val="-5"/>
                <w:sz w:val="24"/>
              </w:rPr>
              <w:t xml:space="preserve"> </w:t>
            </w:r>
            <w:r>
              <w:rPr>
                <w:sz w:val="24"/>
              </w:rPr>
              <w:t>патриотической</w:t>
            </w:r>
            <w:r>
              <w:rPr>
                <w:spacing w:val="-4"/>
                <w:sz w:val="24"/>
              </w:rPr>
              <w:t xml:space="preserve"> </w:t>
            </w:r>
            <w:r>
              <w:rPr>
                <w:spacing w:val="-2"/>
                <w:sz w:val="24"/>
              </w:rPr>
              <w:t>тематики</w:t>
            </w:r>
          </w:p>
        </w:tc>
      </w:tr>
    </w:tbl>
    <w:p w:rsidR="002246E2" w:rsidRDefault="002246E2">
      <w:pPr>
        <w:pStyle w:val="a3"/>
        <w:spacing w:before="4"/>
        <w:jc w:val="left"/>
        <w:rPr>
          <w:sz w:val="23"/>
        </w:rPr>
      </w:pPr>
    </w:p>
    <w:p w:rsidR="002246E2" w:rsidRDefault="00425798">
      <w:pPr>
        <w:pStyle w:val="2"/>
        <w:spacing w:before="90"/>
        <w:ind w:left="3689"/>
      </w:pPr>
      <w:r>
        <w:t>Модуль</w:t>
      </w:r>
      <w:r>
        <w:rPr>
          <w:spacing w:val="-1"/>
        </w:rPr>
        <w:t xml:space="preserve"> </w:t>
      </w:r>
      <w:r>
        <w:t>№</w:t>
      </w:r>
      <w:r>
        <w:rPr>
          <w:spacing w:val="-2"/>
        </w:rPr>
        <w:t xml:space="preserve"> </w:t>
      </w:r>
      <w:r>
        <w:t>8 «Музыка в</w:t>
      </w:r>
      <w:r>
        <w:rPr>
          <w:spacing w:val="-2"/>
        </w:rPr>
        <w:t xml:space="preserve"> </w:t>
      </w:r>
      <w:r>
        <w:t>жизни</w:t>
      </w:r>
      <w:r>
        <w:rPr>
          <w:spacing w:val="-3"/>
        </w:rPr>
        <w:t xml:space="preserve"> </w:t>
      </w:r>
      <w:r>
        <w:rPr>
          <w:spacing w:val="-2"/>
        </w:rPr>
        <w:t>человека»</w:t>
      </w:r>
    </w:p>
    <w:p w:rsidR="002246E2" w:rsidRDefault="00425798">
      <w:pPr>
        <w:pStyle w:val="a3"/>
        <w:spacing w:before="84" w:line="314" w:lineRule="auto"/>
        <w:ind w:left="912" w:right="611" w:firstLine="288"/>
      </w:pPr>
      <w:r>
        <w:t>Главное содержание данного модуля сосредоточено вокруг рефлексивного исследования обу- чающимися</w:t>
      </w:r>
      <w:r>
        <w:rPr>
          <w:spacing w:val="-12"/>
        </w:rPr>
        <w:t xml:space="preserve"> </w:t>
      </w:r>
      <w:r>
        <w:t>психологической</w:t>
      </w:r>
      <w:r>
        <w:rPr>
          <w:spacing w:val="-14"/>
        </w:rPr>
        <w:t xml:space="preserve"> </w:t>
      </w:r>
      <w:r>
        <w:t>связи</w:t>
      </w:r>
      <w:r>
        <w:rPr>
          <w:spacing w:val="-14"/>
        </w:rPr>
        <w:t xml:space="preserve"> </w:t>
      </w:r>
      <w:r>
        <w:t>музыкального</w:t>
      </w:r>
      <w:r>
        <w:rPr>
          <w:spacing w:val="-13"/>
        </w:rPr>
        <w:t xml:space="preserve"> </w:t>
      </w:r>
      <w:r>
        <w:t>искусства</w:t>
      </w:r>
      <w:r>
        <w:rPr>
          <w:spacing w:val="-12"/>
        </w:rPr>
        <w:t xml:space="preserve"> </w:t>
      </w:r>
      <w:r>
        <w:t>и</w:t>
      </w:r>
      <w:r>
        <w:rPr>
          <w:spacing w:val="-14"/>
        </w:rPr>
        <w:t xml:space="preserve"> </w:t>
      </w:r>
      <w:r>
        <w:t>внутреннего</w:t>
      </w:r>
      <w:r>
        <w:rPr>
          <w:spacing w:val="-13"/>
        </w:rPr>
        <w:t xml:space="preserve"> </w:t>
      </w:r>
      <w:r>
        <w:t>мира</w:t>
      </w:r>
      <w:r>
        <w:rPr>
          <w:spacing w:val="-12"/>
        </w:rPr>
        <w:t xml:space="preserve"> </w:t>
      </w:r>
      <w:r>
        <w:t>человека.</w:t>
      </w:r>
      <w:r>
        <w:rPr>
          <w:spacing w:val="-13"/>
        </w:rPr>
        <w:t xml:space="preserve"> </w:t>
      </w:r>
      <w:r>
        <w:t>Основ- ным</w:t>
      </w:r>
      <w:r>
        <w:rPr>
          <w:spacing w:val="-15"/>
        </w:rPr>
        <w:t xml:space="preserve"> </w:t>
      </w:r>
      <w:r>
        <w:t>результатом</w:t>
      </w:r>
      <w:r>
        <w:rPr>
          <w:spacing w:val="-15"/>
        </w:rPr>
        <w:t xml:space="preserve"> </w:t>
      </w:r>
      <w:r>
        <w:t>его</w:t>
      </w:r>
      <w:r>
        <w:rPr>
          <w:spacing w:val="-14"/>
        </w:rPr>
        <w:t xml:space="preserve"> </w:t>
      </w:r>
      <w:r>
        <w:t>освоения</w:t>
      </w:r>
      <w:r>
        <w:rPr>
          <w:spacing w:val="-13"/>
        </w:rPr>
        <w:t xml:space="preserve"> </w:t>
      </w:r>
      <w:r>
        <w:t>является</w:t>
      </w:r>
      <w:r>
        <w:rPr>
          <w:spacing w:val="-15"/>
        </w:rPr>
        <w:t xml:space="preserve"> </w:t>
      </w:r>
      <w:r>
        <w:t>развитие</w:t>
      </w:r>
      <w:r>
        <w:rPr>
          <w:spacing w:val="-14"/>
        </w:rPr>
        <w:t xml:space="preserve"> </w:t>
      </w:r>
      <w:r>
        <w:t>эмоционального</w:t>
      </w:r>
      <w:r>
        <w:rPr>
          <w:spacing w:val="-14"/>
        </w:rPr>
        <w:t xml:space="preserve"> </w:t>
      </w:r>
      <w:r>
        <w:t>интеллекта</w:t>
      </w:r>
      <w:r>
        <w:rPr>
          <w:spacing w:val="-13"/>
        </w:rPr>
        <w:t xml:space="preserve"> </w:t>
      </w:r>
      <w:r>
        <w:t>школьников,</w:t>
      </w:r>
      <w:r>
        <w:rPr>
          <w:spacing w:val="-14"/>
        </w:rPr>
        <w:t xml:space="preserve"> </w:t>
      </w:r>
      <w:r>
        <w:t>расши- рение спектра переживаемых</w:t>
      </w:r>
      <w:r>
        <w:rPr>
          <w:spacing w:val="-1"/>
        </w:rPr>
        <w:t xml:space="preserve"> </w:t>
      </w:r>
      <w:r>
        <w:t>чувств</w:t>
      </w:r>
      <w:r>
        <w:rPr>
          <w:spacing w:val="-2"/>
        </w:rPr>
        <w:t xml:space="preserve"> </w:t>
      </w:r>
      <w:r>
        <w:t>и их</w:t>
      </w:r>
      <w:r>
        <w:rPr>
          <w:spacing w:val="-1"/>
        </w:rPr>
        <w:t xml:space="preserve"> </w:t>
      </w:r>
      <w:r>
        <w:t>оттенков,</w:t>
      </w:r>
      <w:r>
        <w:rPr>
          <w:spacing w:val="-1"/>
        </w:rPr>
        <w:t xml:space="preserve"> </w:t>
      </w:r>
      <w:r>
        <w:t>осознание собственных</w:t>
      </w:r>
      <w:r>
        <w:rPr>
          <w:spacing w:val="-1"/>
        </w:rPr>
        <w:t xml:space="preserve"> </w:t>
      </w:r>
      <w:r>
        <w:t>душевных</w:t>
      </w:r>
      <w:r>
        <w:rPr>
          <w:spacing w:val="-1"/>
        </w:rPr>
        <w:t xml:space="preserve"> </w:t>
      </w:r>
      <w:r>
        <w:t>движений, способность к сопереживанию как при восприятии произведений искусства, так и в непосред- ственном общении с другими людьми. Формы бытования музыки, типичный комплекс вырази- тельных средств музыкальных жанров выступают как обобщѐнные жизненные ситуации, порож- дающие</w:t>
      </w:r>
      <w:r>
        <w:rPr>
          <w:spacing w:val="-15"/>
        </w:rPr>
        <w:t xml:space="preserve"> </w:t>
      </w:r>
      <w:r>
        <w:t>различные</w:t>
      </w:r>
      <w:r>
        <w:rPr>
          <w:spacing w:val="-15"/>
        </w:rPr>
        <w:t xml:space="preserve"> </w:t>
      </w:r>
      <w:r>
        <w:t>чувства</w:t>
      </w:r>
      <w:r>
        <w:rPr>
          <w:spacing w:val="-15"/>
        </w:rPr>
        <w:t xml:space="preserve"> </w:t>
      </w:r>
      <w:r>
        <w:t>и</w:t>
      </w:r>
      <w:r>
        <w:rPr>
          <w:spacing w:val="-15"/>
        </w:rPr>
        <w:t xml:space="preserve"> </w:t>
      </w:r>
      <w:r>
        <w:t>настроения.</w:t>
      </w:r>
      <w:r>
        <w:rPr>
          <w:spacing w:val="-15"/>
        </w:rPr>
        <w:t xml:space="preserve"> </w:t>
      </w:r>
      <w:r>
        <w:t>Сверхзадача</w:t>
      </w:r>
      <w:r>
        <w:rPr>
          <w:spacing w:val="-15"/>
        </w:rPr>
        <w:t xml:space="preserve"> </w:t>
      </w:r>
      <w:r>
        <w:t>модуля</w:t>
      </w:r>
      <w:r>
        <w:rPr>
          <w:spacing w:val="-15"/>
        </w:rPr>
        <w:t xml:space="preserve"> </w:t>
      </w:r>
      <w:r>
        <w:t>—</w:t>
      </w:r>
      <w:r>
        <w:rPr>
          <w:spacing w:val="-15"/>
        </w:rPr>
        <w:t xml:space="preserve"> </w:t>
      </w:r>
      <w:r>
        <w:t>воспитание</w:t>
      </w:r>
      <w:r>
        <w:rPr>
          <w:spacing w:val="-15"/>
        </w:rPr>
        <w:t xml:space="preserve"> </w:t>
      </w:r>
      <w:r>
        <w:t>чувства</w:t>
      </w:r>
      <w:r>
        <w:rPr>
          <w:spacing w:val="-15"/>
        </w:rPr>
        <w:t xml:space="preserve"> </w:t>
      </w:r>
      <w:r>
        <w:t>прекрасного, пробуждение и развитие эстетических потребностей.</w:t>
      </w:r>
    </w:p>
    <w:p w:rsidR="002246E2" w:rsidRDefault="002246E2">
      <w:pPr>
        <w:spacing w:line="314" w:lineRule="auto"/>
        <w:sectPr w:rsidR="002246E2">
          <w:type w:val="continuous"/>
          <w:pgSz w:w="11910" w:h="16840"/>
          <w:pgMar w:top="760" w:right="100" w:bottom="680" w:left="220" w:header="428" w:footer="490" w:gutter="0"/>
          <w:cols w:space="720"/>
        </w:sectPr>
      </w:pPr>
    </w:p>
    <w:p w:rsidR="002246E2" w:rsidRDefault="002246E2">
      <w:pPr>
        <w:pStyle w:val="a3"/>
        <w:spacing w:before="6"/>
        <w:jc w:val="left"/>
        <w:rPr>
          <w:sz w:val="28"/>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938"/>
        </w:trPr>
        <w:tc>
          <w:tcPr>
            <w:tcW w:w="1244" w:type="dxa"/>
          </w:tcPr>
          <w:p w:rsidR="002246E2" w:rsidRDefault="00425798">
            <w:pPr>
              <w:pStyle w:val="TableParagraph"/>
              <w:spacing w:before="43"/>
              <w:ind w:left="287" w:hanging="140"/>
              <w:rPr>
                <w:b/>
                <w:sz w:val="24"/>
              </w:rPr>
            </w:pPr>
            <w:r>
              <w:rPr>
                <w:b/>
                <w:sz w:val="24"/>
              </w:rPr>
              <w:t>№</w:t>
            </w:r>
            <w:r>
              <w:rPr>
                <w:b/>
                <w:spacing w:val="-4"/>
                <w:sz w:val="24"/>
              </w:rPr>
              <w:t xml:space="preserve"> </w:t>
            </w:r>
            <w:r>
              <w:rPr>
                <w:b/>
                <w:spacing w:val="-2"/>
                <w:sz w:val="24"/>
              </w:rPr>
              <w:t>блока,</w:t>
            </w:r>
          </w:p>
          <w:p w:rsidR="002246E2" w:rsidRDefault="00425798">
            <w:pPr>
              <w:pStyle w:val="TableParagraph"/>
              <w:spacing w:before="10" w:line="290" w:lineRule="atLeast"/>
              <w:ind w:left="343" w:right="216" w:hanging="56"/>
              <w:rPr>
                <w:b/>
                <w:sz w:val="24"/>
              </w:rPr>
            </w:pPr>
            <w:r>
              <w:rPr>
                <w:b/>
                <w:spacing w:val="-2"/>
                <w:sz w:val="24"/>
              </w:rPr>
              <w:t>кол-во часов</w:t>
            </w:r>
          </w:p>
        </w:tc>
        <w:tc>
          <w:tcPr>
            <w:tcW w:w="1845" w:type="dxa"/>
          </w:tcPr>
          <w:p w:rsidR="002246E2" w:rsidRDefault="002246E2">
            <w:pPr>
              <w:pStyle w:val="TableParagraph"/>
              <w:spacing w:before="10"/>
              <w:ind w:left="0"/>
              <w:rPr>
                <w:sz w:val="29"/>
              </w:rPr>
            </w:pPr>
          </w:p>
          <w:p w:rsidR="002246E2" w:rsidRDefault="00425798">
            <w:pPr>
              <w:pStyle w:val="TableParagraph"/>
              <w:ind w:left="619" w:right="616"/>
              <w:jc w:val="center"/>
              <w:rPr>
                <w:b/>
                <w:sz w:val="24"/>
              </w:rPr>
            </w:pPr>
            <w:r>
              <w:rPr>
                <w:b/>
                <w:spacing w:val="-4"/>
                <w:sz w:val="24"/>
              </w:rPr>
              <w:t>Тема</w:t>
            </w:r>
          </w:p>
        </w:tc>
        <w:tc>
          <w:tcPr>
            <w:tcW w:w="2552" w:type="dxa"/>
          </w:tcPr>
          <w:p w:rsidR="002246E2" w:rsidRDefault="002246E2">
            <w:pPr>
              <w:pStyle w:val="TableParagraph"/>
              <w:spacing w:before="10"/>
              <w:ind w:left="0"/>
              <w:rPr>
                <w:sz w:val="29"/>
              </w:rPr>
            </w:pPr>
          </w:p>
          <w:p w:rsidR="002246E2" w:rsidRDefault="00425798">
            <w:pPr>
              <w:pStyle w:val="TableParagraph"/>
              <w:ind w:left="610"/>
              <w:rPr>
                <w:b/>
                <w:sz w:val="24"/>
              </w:rPr>
            </w:pPr>
            <w:r>
              <w:rPr>
                <w:b/>
                <w:spacing w:val="-2"/>
                <w:sz w:val="24"/>
              </w:rPr>
              <w:t>Содержание</w:t>
            </w:r>
          </w:p>
        </w:tc>
        <w:tc>
          <w:tcPr>
            <w:tcW w:w="4645" w:type="dxa"/>
          </w:tcPr>
          <w:p w:rsidR="002246E2" w:rsidRDefault="002246E2">
            <w:pPr>
              <w:pStyle w:val="TableParagraph"/>
              <w:spacing w:before="10"/>
              <w:ind w:left="0"/>
              <w:rPr>
                <w:sz w:val="29"/>
              </w:rPr>
            </w:pPr>
          </w:p>
          <w:p w:rsidR="002246E2" w:rsidRDefault="00425798">
            <w:pPr>
              <w:pStyle w:val="TableParagraph"/>
              <w:ind w:left="475"/>
              <w:rPr>
                <w:b/>
                <w:sz w:val="24"/>
              </w:rPr>
            </w:pPr>
            <w:r>
              <w:rPr>
                <w:b/>
                <w:sz w:val="24"/>
              </w:rPr>
              <w:t>Виды</w:t>
            </w:r>
            <w:r>
              <w:rPr>
                <w:b/>
                <w:spacing w:val="-3"/>
                <w:sz w:val="24"/>
              </w:rPr>
              <w:t xml:space="preserve"> </w:t>
            </w:r>
            <w:r>
              <w:rPr>
                <w:b/>
                <w:sz w:val="24"/>
              </w:rPr>
              <w:t>деятельности</w:t>
            </w:r>
            <w:r>
              <w:rPr>
                <w:b/>
                <w:spacing w:val="-1"/>
                <w:sz w:val="24"/>
              </w:rPr>
              <w:t xml:space="preserve"> </w:t>
            </w:r>
            <w:r>
              <w:rPr>
                <w:b/>
                <w:spacing w:val="-2"/>
                <w:sz w:val="24"/>
              </w:rPr>
              <w:t>обучающихся</w:t>
            </w:r>
          </w:p>
        </w:tc>
      </w:tr>
      <w:tr w:rsidR="002246E2">
        <w:trPr>
          <w:trHeight w:val="4290"/>
        </w:trPr>
        <w:tc>
          <w:tcPr>
            <w:tcW w:w="1244" w:type="dxa"/>
          </w:tcPr>
          <w:p w:rsidR="002246E2" w:rsidRDefault="00425798">
            <w:pPr>
              <w:pStyle w:val="TableParagraph"/>
              <w:spacing w:before="39"/>
              <w:rPr>
                <w:sz w:val="24"/>
              </w:rPr>
            </w:pPr>
            <w:r>
              <w:rPr>
                <w:sz w:val="24"/>
              </w:rPr>
              <w:t>А)</w:t>
            </w:r>
            <w:r>
              <w:rPr>
                <w:spacing w:val="-6"/>
                <w:sz w:val="24"/>
              </w:rPr>
              <w:t xml:space="preserve"> </w:t>
            </w:r>
            <w:r>
              <w:rPr>
                <w:sz w:val="24"/>
              </w:rPr>
              <w:t>1—</w:t>
            </w:r>
            <w:r>
              <w:rPr>
                <w:spacing w:val="-10"/>
                <w:sz w:val="24"/>
              </w:rPr>
              <w:t>3</w:t>
            </w:r>
          </w:p>
          <w:p w:rsidR="002246E2" w:rsidRDefault="00425798">
            <w:pPr>
              <w:pStyle w:val="TableParagraph"/>
              <w:spacing w:before="24" w:line="259" w:lineRule="auto"/>
              <w:ind w:right="567"/>
              <w:rPr>
                <w:sz w:val="24"/>
              </w:rPr>
            </w:pPr>
            <w:r>
              <w:rPr>
                <w:spacing w:val="-2"/>
                <w:sz w:val="24"/>
              </w:rPr>
              <w:t xml:space="preserve">учеб- </w:t>
            </w:r>
            <w:r>
              <w:rPr>
                <w:spacing w:val="-4"/>
                <w:sz w:val="24"/>
              </w:rPr>
              <w:t>ных часа</w:t>
            </w:r>
          </w:p>
        </w:tc>
        <w:tc>
          <w:tcPr>
            <w:tcW w:w="1845" w:type="dxa"/>
          </w:tcPr>
          <w:p w:rsidR="002246E2" w:rsidRDefault="00425798">
            <w:pPr>
              <w:pStyle w:val="TableParagraph"/>
              <w:spacing w:before="39" w:line="261" w:lineRule="auto"/>
              <w:ind w:left="106" w:right="183"/>
              <w:rPr>
                <w:sz w:val="24"/>
              </w:rPr>
            </w:pPr>
            <w:r>
              <w:rPr>
                <w:sz w:val="24"/>
              </w:rPr>
              <w:t xml:space="preserve">Красота и </w:t>
            </w:r>
            <w:r>
              <w:rPr>
                <w:spacing w:val="-2"/>
                <w:sz w:val="24"/>
              </w:rPr>
              <w:t>вдохновение</w:t>
            </w:r>
          </w:p>
        </w:tc>
        <w:tc>
          <w:tcPr>
            <w:tcW w:w="2552" w:type="dxa"/>
          </w:tcPr>
          <w:p w:rsidR="002246E2" w:rsidRDefault="00425798">
            <w:pPr>
              <w:pStyle w:val="TableParagraph"/>
              <w:spacing w:before="35" w:line="278" w:lineRule="auto"/>
              <w:ind w:left="111" w:right="197"/>
              <w:rPr>
                <w:sz w:val="24"/>
              </w:rPr>
            </w:pPr>
            <w:r>
              <w:rPr>
                <w:sz w:val="24"/>
              </w:rPr>
              <w:t>Стремление</w:t>
            </w:r>
            <w:r>
              <w:rPr>
                <w:spacing w:val="-15"/>
                <w:sz w:val="24"/>
              </w:rPr>
              <w:t xml:space="preserve"> </w:t>
            </w:r>
            <w:r>
              <w:rPr>
                <w:sz w:val="24"/>
              </w:rPr>
              <w:t>человека к красоте</w:t>
            </w:r>
          </w:p>
          <w:p w:rsidR="002246E2" w:rsidRDefault="00425798">
            <w:pPr>
              <w:pStyle w:val="TableParagraph"/>
              <w:spacing w:before="3" w:line="256" w:lineRule="auto"/>
              <w:ind w:left="111"/>
              <w:rPr>
                <w:sz w:val="24"/>
              </w:rPr>
            </w:pPr>
            <w:r>
              <w:rPr>
                <w:sz w:val="24"/>
              </w:rPr>
              <w:t>Особое состояние — вдохновение.</w:t>
            </w:r>
            <w:r>
              <w:rPr>
                <w:spacing w:val="18"/>
                <w:sz w:val="24"/>
              </w:rPr>
              <w:t xml:space="preserve"> </w:t>
            </w:r>
            <w:r>
              <w:rPr>
                <w:sz w:val="24"/>
              </w:rPr>
              <w:t>Музыка</w:t>
            </w:r>
          </w:p>
          <w:p w:rsidR="002246E2" w:rsidRDefault="00425798">
            <w:pPr>
              <w:pStyle w:val="TableParagraph"/>
              <w:spacing w:before="6" w:line="259" w:lineRule="auto"/>
              <w:ind w:left="111" w:right="143"/>
              <w:rPr>
                <w:sz w:val="24"/>
              </w:rPr>
            </w:pPr>
            <w:r>
              <w:rPr>
                <w:sz w:val="24"/>
              </w:rPr>
              <w:t>— возможность</w:t>
            </w:r>
            <w:r>
              <w:rPr>
                <w:spacing w:val="-2"/>
                <w:sz w:val="24"/>
              </w:rPr>
              <w:t xml:space="preserve"> </w:t>
            </w:r>
            <w:r>
              <w:rPr>
                <w:sz w:val="24"/>
              </w:rPr>
              <w:t>вме- сте</w:t>
            </w:r>
            <w:r>
              <w:rPr>
                <w:spacing w:val="-15"/>
                <w:sz w:val="24"/>
              </w:rPr>
              <w:t xml:space="preserve"> </w:t>
            </w:r>
            <w:r>
              <w:rPr>
                <w:sz w:val="24"/>
              </w:rPr>
              <w:t>переживать</w:t>
            </w:r>
            <w:r>
              <w:rPr>
                <w:spacing w:val="-15"/>
                <w:sz w:val="24"/>
              </w:rPr>
              <w:t xml:space="preserve"> </w:t>
            </w:r>
            <w:r>
              <w:rPr>
                <w:sz w:val="24"/>
              </w:rPr>
              <w:t>вдох- новение, насла- ждаться красотой.</w:t>
            </w:r>
          </w:p>
          <w:p w:rsidR="002246E2" w:rsidRDefault="00425798">
            <w:pPr>
              <w:pStyle w:val="TableParagraph"/>
              <w:spacing w:line="259" w:lineRule="auto"/>
              <w:ind w:left="111" w:right="403"/>
              <w:rPr>
                <w:sz w:val="24"/>
              </w:rPr>
            </w:pPr>
            <w:r>
              <w:rPr>
                <w:sz w:val="24"/>
              </w:rPr>
              <w:t>Музыкальное</w:t>
            </w:r>
            <w:r>
              <w:rPr>
                <w:spacing w:val="-15"/>
                <w:sz w:val="24"/>
              </w:rPr>
              <w:t xml:space="preserve"> </w:t>
            </w:r>
            <w:r>
              <w:rPr>
                <w:sz w:val="24"/>
              </w:rPr>
              <w:t xml:space="preserve">един- ство людей — хор, </w:t>
            </w:r>
            <w:r>
              <w:rPr>
                <w:spacing w:val="-2"/>
                <w:sz w:val="24"/>
              </w:rPr>
              <w:t>хоровод</w:t>
            </w:r>
          </w:p>
        </w:tc>
        <w:tc>
          <w:tcPr>
            <w:tcW w:w="4645" w:type="dxa"/>
          </w:tcPr>
          <w:p w:rsidR="002246E2" w:rsidRDefault="00425798">
            <w:pPr>
              <w:pStyle w:val="TableParagraph"/>
              <w:spacing w:before="35" w:line="259" w:lineRule="auto"/>
              <w:ind w:right="225"/>
              <w:rPr>
                <w:sz w:val="24"/>
              </w:rPr>
            </w:pPr>
            <w:r>
              <w:rPr>
                <w:sz w:val="24"/>
              </w:rPr>
              <w:t>Диалог с учителем о значении красоты и вдохновения в жизни человека.</w:t>
            </w:r>
            <w:r>
              <w:rPr>
                <w:spacing w:val="40"/>
                <w:sz w:val="24"/>
              </w:rPr>
              <w:t xml:space="preserve"> </w:t>
            </w:r>
            <w:r>
              <w:rPr>
                <w:sz w:val="24"/>
              </w:rPr>
              <w:t>Слуша- ние</w:t>
            </w:r>
            <w:r>
              <w:rPr>
                <w:spacing w:val="-7"/>
                <w:sz w:val="24"/>
              </w:rPr>
              <w:t xml:space="preserve"> </w:t>
            </w:r>
            <w:r>
              <w:rPr>
                <w:sz w:val="24"/>
              </w:rPr>
              <w:t>музыки,</w:t>
            </w:r>
            <w:r>
              <w:rPr>
                <w:spacing w:val="-8"/>
                <w:sz w:val="24"/>
              </w:rPr>
              <w:t xml:space="preserve"> </w:t>
            </w:r>
            <w:r>
              <w:rPr>
                <w:sz w:val="24"/>
              </w:rPr>
              <w:t>концентрация</w:t>
            </w:r>
            <w:r>
              <w:rPr>
                <w:spacing w:val="-7"/>
                <w:sz w:val="24"/>
              </w:rPr>
              <w:t xml:space="preserve"> </w:t>
            </w:r>
            <w:r>
              <w:rPr>
                <w:sz w:val="24"/>
              </w:rPr>
              <w:t>на</w:t>
            </w:r>
            <w:r>
              <w:rPr>
                <w:spacing w:val="-8"/>
                <w:sz w:val="24"/>
              </w:rPr>
              <w:t xml:space="preserve"> </w:t>
            </w:r>
            <w:r>
              <w:rPr>
                <w:sz w:val="24"/>
              </w:rPr>
              <w:t>еѐ</w:t>
            </w:r>
            <w:r>
              <w:rPr>
                <w:spacing w:val="-6"/>
                <w:sz w:val="24"/>
              </w:rPr>
              <w:t xml:space="preserve"> </w:t>
            </w:r>
            <w:r>
              <w:rPr>
                <w:sz w:val="24"/>
              </w:rPr>
              <w:t>восприя- тии,</w:t>
            </w:r>
            <w:r>
              <w:rPr>
                <w:spacing w:val="-7"/>
                <w:sz w:val="24"/>
              </w:rPr>
              <w:t xml:space="preserve"> </w:t>
            </w:r>
            <w:r>
              <w:rPr>
                <w:sz w:val="24"/>
              </w:rPr>
              <w:t>своѐм</w:t>
            </w:r>
            <w:r>
              <w:rPr>
                <w:spacing w:val="-7"/>
                <w:sz w:val="24"/>
              </w:rPr>
              <w:t xml:space="preserve"> </w:t>
            </w:r>
            <w:r>
              <w:rPr>
                <w:sz w:val="24"/>
              </w:rPr>
              <w:t>внутреннем</w:t>
            </w:r>
            <w:r>
              <w:rPr>
                <w:spacing w:val="-7"/>
                <w:sz w:val="24"/>
              </w:rPr>
              <w:t xml:space="preserve"> </w:t>
            </w:r>
            <w:r>
              <w:rPr>
                <w:sz w:val="24"/>
              </w:rPr>
              <w:t>состоянии.</w:t>
            </w:r>
            <w:r>
              <w:rPr>
                <w:spacing w:val="-8"/>
                <w:sz w:val="24"/>
              </w:rPr>
              <w:t xml:space="preserve"> </w:t>
            </w:r>
            <w:r>
              <w:rPr>
                <w:sz w:val="24"/>
              </w:rPr>
              <w:t>Двига- тельная импровизация под музыку лири- ческого характера «Цветы распускаются под музыку». Выстраивание хорового унисона — вокального и психологиче- ского. Одновременное взятие и снятие звука, навыки певческого дыхания по руке дирижѐра.</w:t>
            </w:r>
          </w:p>
          <w:p w:rsidR="002246E2" w:rsidRDefault="00425798">
            <w:pPr>
              <w:pStyle w:val="TableParagraph"/>
              <w:spacing w:line="320" w:lineRule="exact"/>
              <w:ind w:right="147"/>
              <w:rPr>
                <w:sz w:val="24"/>
              </w:rPr>
            </w:pPr>
            <w:r>
              <w:rPr>
                <w:sz w:val="24"/>
              </w:rPr>
              <w:t>Разучивание,</w:t>
            </w:r>
            <w:r>
              <w:rPr>
                <w:spacing w:val="-13"/>
                <w:sz w:val="24"/>
              </w:rPr>
              <w:t xml:space="preserve"> </w:t>
            </w:r>
            <w:r>
              <w:rPr>
                <w:sz w:val="24"/>
              </w:rPr>
              <w:t>исполнение</w:t>
            </w:r>
            <w:r>
              <w:rPr>
                <w:spacing w:val="-13"/>
                <w:sz w:val="24"/>
              </w:rPr>
              <w:t xml:space="preserve"> </w:t>
            </w:r>
            <w:r>
              <w:rPr>
                <w:sz w:val="24"/>
              </w:rPr>
              <w:t>красивой</w:t>
            </w:r>
            <w:r>
              <w:rPr>
                <w:spacing w:val="-13"/>
                <w:sz w:val="24"/>
              </w:rPr>
              <w:t xml:space="preserve"> </w:t>
            </w:r>
            <w:r>
              <w:rPr>
                <w:sz w:val="24"/>
              </w:rPr>
              <w:t xml:space="preserve">песни. </w:t>
            </w:r>
            <w:r>
              <w:rPr>
                <w:i/>
                <w:sz w:val="24"/>
              </w:rPr>
              <w:t>На выбор или факультативно</w:t>
            </w:r>
            <w:r>
              <w:rPr>
                <w:sz w:val="24"/>
              </w:rPr>
              <w:t>: Разучивание</w:t>
            </w:r>
            <w:r>
              <w:rPr>
                <w:spacing w:val="-9"/>
                <w:sz w:val="24"/>
              </w:rPr>
              <w:t xml:space="preserve"> </w:t>
            </w:r>
            <w:r>
              <w:rPr>
                <w:sz w:val="24"/>
              </w:rPr>
              <w:t>хоровода,</w:t>
            </w:r>
            <w:r>
              <w:rPr>
                <w:spacing w:val="-9"/>
                <w:sz w:val="24"/>
              </w:rPr>
              <w:t xml:space="preserve"> </w:t>
            </w:r>
            <w:r>
              <w:rPr>
                <w:sz w:val="24"/>
              </w:rPr>
              <w:t>социальные</w:t>
            </w:r>
            <w:r>
              <w:rPr>
                <w:spacing w:val="-9"/>
                <w:sz w:val="24"/>
              </w:rPr>
              <w:t xml:space="preserve"> </w:t>
            </w:r>
            <w:r>
              <w:rPr>
                <w:sz w:val="24"/>
              </w:rPr>
              <w:t>танцы</w:t>
            </w:r>
          </w:p>
        </w:tc>
      </w:tr>
      <w:tr w:rsidR="002246E2">
        <w:trPr>
          <w:trHeight w:val="4595"/>
        </w:trPr>
        <w:tc>
          <w:tcPr>
            <w:tcW w:w="1244" w:type="dxa"/>
          </w:tcPr>
          <w:p w:rsidR="002246E2" w:rsidRDefault="00425798">
            <w:pPr>
              <w:pStyle w:val="TableParagraph"/>
              <w:spacing w:before="39"/>
              <w:rPr>
                <w:sz w:val="24"/>
              </w:rPr>
            </w:pPr>
            <w:r>
              <w:rPr>
                <w:spacing w:val="-5"/>
                <w:sz w:val="24"/>
              </w:rPr>
              <w:t>Б)</w:t>
            </w:r>
          </w:p>
          <w:p w:rsidR="002246E2" w:rsidRDefault="00425798">
            <w:pPr>
              <w:pStyle w:val="TableParagraph"/>
              <w:spacing w:before="24"/>
              <w:rPr>
                <w:sz w:val="24"/>
              </w:rPr>
            </w:pPr>
            <w:r>
              <w:rPr>
                <w:sz w:val="24"/>
              </w:rPr>
              <w:t>2—</w:t>
            </w:r>
            <w:r>
              <w:rPr>
                <w:spacing w:val="-10"/>
                <w:sz w:val="24"/>
              </w:rPr>
              <w:t>4</w:t>
            </w:r>
          </w:p>
          <w:p w:rsidR="002246E2" w:rsidRDefault="00425798">
            <w:pPr>
              <w:pStyle w:val="TableParagraph"/>
              <w:spacing w:before="20" w:line="261" w:lineRule="auto"/>
              <w:ind w:right="241"/>
              <w:rPr>
                <w:sz w:val="24"/>
              </w:rPr>
            </w:pPr>
            <w:r>
              <w:rPr>
                <w:spacing w:val="-2"/>
                <w:sz w:val="24"/>
              </w:rPr>
              <w:t xml:space="preserve">учебных </w:t>
            </w:r>
            <w:r>
              <w:rPr>
                <w:spacing w:val="-4"/>
                <w:sz w:val="24"/>
              </w:rPr>
              <w:t>часа</w:t>
            </w:r>
          </w:p>
        </w:tc>
        <w:tc>
          <w:tcPr>
            <w:tcW w:w="1845" w:type="dxa"/>
          </w:tcPr>
          <w:p w:rsidR="002246E2" w:rsidRDefault="00425798">
            <w:pPr>
              <w:pStyle w:val="TableParagraph"/>
              <w:spacing w:before="39" w:line="261" w:lineRule="auto"/>
              <w:ind w:left="106" w:right="183"/>
              <w:rPr>
                <w:sz w:val="24"/>
              </w:rPr>
            </w:pPr>
            <w:r>
              <w:rPr>
                <w:spacing w:val="-2"/>
                <w:sz w:val="24"/>
              </w:rPr>
              <w:t>Музыкальные пейзажи</w:t>
            </w:r>
          </w:p>
        </w:tc>
        <w:tc>
          <w:tcPr>
            <w:tcW w:w="2552" w:type="dxa"/>
          </w:tcPr>
          <w:p w:rsidR="002246E2" w:rsidRDefault="00425798">
            <w:pPr>
              <w:pStyle w:val="TableParagraph"/>
              <w:spacing w:before="39" w:line="259" w:lineRule="auto"/>
              <w:ind w:left="111"/>
              <w:rPr>
                <w:sz w:val="24"/>
              </w:rPr>
            </w:pPr>
            <w:r>
              <w:rPr>
                <w:sz w:val="24"/>
              </w:rPr>
              <w:t>Образы</w:t>
            </w:r>
            <w:r>
              <w:rPr>
                <w:spacing w:val="-13"/>
                <w:sz w:val="24"/>
              </w:rPr>
              <w:t xml:space="preserve"> </w:t>
            </w:r>
            <w:r>
              <w:rPr>
                <w:sz w:val="24"/>
              </w:rPr>
              <w:t>природы</w:t>
            </w:r>
            <w:r>
              <w:rPr>
                <w:spacing w:val="-13"/>
                <w:sz w:val="24"/>
              </w:rPr>
              <w:t xml:space="preserve"> </w:t>
            </w:r>
            <w:r>
              <w:rPr>
                <w:sz w:val="24"/>
              </w:rPr>
              <w:t>в</w:t>
            </w:r>
            <w:r>
              <w:rPr>
                <w:spacing w:val="-13"/>
                <w:sz w:val="24"/>
              </w:rPr>
              <w:t xml:space="preserve"> </w:t>
            </w:r>
            <w:r>
              <w:rPr>
                <w:sz w:val="24"/>
              </w:rPr>
              <w:t>му- зыке. Настроение му- зыкальных пейзажей. Чувства</w:t>
            </w:r>
            <w:r>
              <w:rPr>
                <w:spacing w:val="-2"/>
                <w:sz w:val="24"/>
              </w:rPr>
              <w:t xml:space="preserve"> </w:t>
            </w:r>
            <w:r>
              <w:rPr>
                <w:sz w:val="24"/>
              </w:rPr>
              <w:t>человека,</w:t>
            </w:r>
            <w:r>
              <w:rPr>
                <w:spacing w:val="-3"/>
                <w:sz w:val="24"/>
              </w:rPr>
              <w:t xml:space="preserve"> </w:t>
            </w:r>
            <w:r>
              <w:rPr>
                <w:sz w:val="24"/>
              </w:rPr>
              <w:t>лю- бующегося природой. Музыка</w:t>
            </w:r>
            <w:r>
              <w:rPr>
                <w:spacing w:val="-12"/>
                <w:sz w:val="24"/>
              </w:rPr>
              <w:t xml:space="preserve"> </w:t>
            </w:r>
            <w:r>
              <w:rPr>
                <w:sz w:val="24"/>
              </w:rPr>
              <w:t>—</w:t>
            </w:r>
            <w:r>
              <w:rPr>
                <w:spacing w:val="-13"/>
                <w:sz w:val="24"/>
              </w:rPr>
              <w:t xml:space="preserve"> </w:t>
            </w:r>
            <w:r>
              <w:rPr>
                <w:sz w:val="24"/>
              </w:rPr>
              <w:t>выражение глубоких чувств, тон- ких оттенков настрое- ния, которые трудно передать словами</w:t>
            </w:r>
          </w:p>
        </w:tc>
        <w:tc>
          <w:tcPr>
            <w:tcW w:w="4645" w:type="dxa"/>
          </w:tcPr>
          <w:p w:rsidR="002246E2" w:rsidRDefault="00425798">
            <w:pPr>
              <w:pStyle w:val="TableParagraph"/>
              <w:spacing w:before="35"/>
              <w:rPr>
                <w:sz w:val="24"/>
              </w:rPr>
            </w:pPr>
            <w:r>
              <w:rPr>
                <w:sz w:val="24"/>
              </w:rPr>
              <w:t>Слушание произведений программной му- зыки,</w:t>
            </w:r>
            <w:r>
              <w:rPr>
                <w:spacing w:val="-10"/>
                <w:sz w:val="24"/>
              </w:rPr>
              <w:t xml:space="preserve"> </w:t>
            </w:r>
            <w:r>
              <w:rPr>
                <w:sz w:val="24"/>
              </w:rPr>
              <w:t>посвящѐнной</w:t>
            </w:r>
            <w:r>
              <w:rPr>
                <w:spacing w:val="-10"/>
                <w:sz w:val="24"/>
              </w:rPr>
              <w:t xml:space="preserve"> </w:t>
            </w:r>
            <w:r>
              <w:rPr>
                <w:sz w:val="24"/>
              </w:rPr>
              <w:t>образам</w:t>
            </w:r>
            <w:r>
              <w:rPr>
                <w:spacing w:val="-8"/>
                <w:sz w:val="24"/>
              </w:rPr>
              <w:t xml:space="preserve"> </w:t>
            </w:r>
            <w:r>
              <w:rPr>
                <w:sz w:val="24"/>
              </w:rPr>
              <w:t>природы.</w:t>
            </w:r>
            <w:r>
              <w:rPr>
                <w:spacing w:val="-10"/>
                <w:sz w:val="24"/>
              </w:rPr>
              <w:t xml:space="preserve"> </w:t>
            </w:r>
            <w:r>
              <w:rPr>
                <w:sz w:val="24"/>
              </w:rPr>
              <w:t>Под- бор эпитетов для описания настроения,</w:t>
            </w:r>
            <w:r>
              <w:rPr>
                <w:spacing w:val="-2"/>
                <w:sz w:val="24"/>
              </w:rPr>
              <w:t xml:space="preserve"> </w:t>
            </w:r>
            <w:r>
              <w:rPr>
                <w:sz w:val="24"/>
              </w:rPr>
              <w:t>ха- рактера музыки.</w:t>
            </w:r>
          </w:p>
          <w:p w:rsidR="002246E2" w:rsidRDefault="00425798">
            <w:pPr>
              <w:pStyle w:val="TableParagraph"/>
              <w:spacing w:before="40" w:line="278" w:lineRule="auto"/>
              <w:rPr>
                <w:sz w:val="24"/>
              </w:rPr>
            </w:pPr>
            <w:r>
              <w:rPr>
                <w:sz w:val="24"/>
              </w:rPr>
              <w:t>Сопоставление</w:t>
            </w:r>
            <w:r>
              <w:rPr>
                <w:spacing w:val="-13"/>
                <w:sz w:val="24"/>
              </w:rPr>
              <w:t xml:space="preserve"> </w:t>
            </w:r>
            <w:r>
              <w:rPr>
                <w:sz w:val="24"/>
              </w:rPr>
              <w:t>музыки</w:t>
            </w:r>
            <w:r>
              <w:rPr>
                <w:spacing w:val="-15"/>
                <w:sz w:val="24"/>
              </w:rPr>
              <w:t xml:space="preserve"> </w:t>
            </w:r>
            <w:r>
              <w:rPr>
                <w:sz w:val="24"/>
              </w:rPr>
              <w:t>с</w:t>
            </w:r>
            <w:r>
              <w:rPr>
                <w:spacing w:val="-14"/>
                <w:sz w:val="24"/>
              </w:rPr>
              <w:t xml:space="preserve"> </w:t>
            </w:r>
            <w:r>
              <w:rPr>
                <w:sz w:val="24"/>
              </w:rPr>
              <w:t>произведениями изобразительного искусства.</w:t>
            </w:r>
          </w:p>
          <w:p w:rsidR="002246E2" w:rsidRDefault="00425798">
            <w:pPr>
              <w:pStyle w:val="TableParagraph"/>
              <w:spacing w:line="278" w:lineRule="auto"/>
              <w:rPr>
                <w:sz w:val="24"/>
              </w:rPr>
            </w:pPr>
            <w:r>
              <w:rPr>
                <w:sz w:val="24"/>
              </w:rPr>
              <w:t>Двигательная</w:t>
            </w:r>
            <w:r>
              <w:rPr>
                <w:spacing w:val="-15"/>
                <w:sz w:val="24"/>
              </w:rPr>
              <w:t xml:space="preserve"> </w:t>
            </w:r>
            <w:r>
              <w:rPr>
                <w:sz w:val="24"/>
              </w:rPr>
              <w:t>импровизация,</w:t>
            </w:r>
            <w:r>
              <w:rPr>
                <w:spacing w:val="-15"/>
                <w:sz w:val="24"/>
              </w:rPr>
              <w:t xml:space="preserve"> </w:t>
            </w:r>
            <w:r>
              <w:rPr>
                <w:sz w:val="24"/>
              </w:rPr>
              <w:t xml:space="preserve">пластическое </w:t>
            </w:r>
            <w:r>
              <w:rPr>
                <w:spacing w:val="-2"/>
                <w:sz w:val="24"/>
              </w:rPr>
              <w:t>интонирование.</w:t>
            </w:r>
          </w:p>
          <w:p w:rsidR="002246E2" w:rsidRDefault="00425798">
            <w:pPr>
              <w:pStyle w:val="TableParagraph"/>
              <w:spacing w:line="278" w:lineRule="auto"/>
              <w:rPr>
                <w:sz w:val="24"/>
              </w:rPr>
            </w:pPr>
            <w:r>
              <w:rPr>
                <w:sz w:val="24"/>
              </w:rPr>
              <w:t>Разучивание,</w:t>
            </w:r>
            <w:r>
              <w:rPr>
                <w:spacing w:val="-15"/>
                <w:sz w:val="24"/>
              </w:rPr>
              <w:t xml:space="preserve"> </w:t>
            </w:r>
            <w:r>
              <w:rPr>
                <w:sz w:val="24"/>
              </w:rPr>
              <w:t>одухотворенное</w:t>
            </w:r>
            <w:r>
              <w:rPr>
                <w:spacing w:val="-15"/>
                <w:sz w:val="24"/>
              </w:rPr>
              <w:t xml:space="preserve"> </w:t>
            </w:r>
            <w:r>
              <w:rPr>
                <w:sz w:val="24"/>
              </w:rPr>
              <w:t>исполнение песен о природе, еѐ красоте.</w:t>
            </w:r>
          </w:p>
          <w:p w:rsidR="002246E2" w:rsidRDefault="00425798">
            <w:pPr>
              <w:pStyle w:val="TableParagraph"/>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spacing w:before="24" w:line="259" w:lineRule="auto"/>
              <w:ind w:right="130"/>
              <w:jc w:val="both"/>
              <w:rPr>
                <w:sz w:val="24"/>
              </w:rPr>
            </w:pPr>
            <w:r>
              <w:rPr>
                <w:sz w:val="24"/>
              </w:rPr>
              <w:t>Рисование «услышанных»</w:t>
            </w:r>
            <w:r>
              <w:rPr>
                <w:spacing w:val="-8"/>
                <w:sz w:val="24"/>
              </w:rPr>
              <w:t xml:space="preserve"> </w:t>
            </w:r>
            <w:r>
              <w:rPr>
                <w:sz w:val="24"/>
              </w:rPr>
              <w:t>пейзажей</w:t>
            </w:r>
            <w:r>
              <w:rPr>
                <w:spacing w:val="-4"/>
                <w:sz w:val="24"/>
              </w:rPr>
              <w:t xml:space="preserve"> </w:t>
            </w:r>
            <w:r>
              <w:rPr>
                <w:sz w:val="24"/>
              </w:rPr>
              <w:t>и/или абстрактная</w:t>
            </w:r>
            <w:r>
              <w:rPr>
                <w:spacing w:val="-10"/>
                <w:sz w:val="24"/>
              </w:rPr>
              <w:t xml:space="preserve"> </w:t>
            </w:r>
            <w:r>
              <w:rPr>
                <w:sz w:val="24"/>
              </w:rPr>
              <w:t>живопись</w:t>
            </w:r>
            <w:r>
              <w:rPr>
                <w:spacing w:val="-11"/>
                <w:sz w:val="24"/>
              </w:rPr>
              <w:t xml:space="preserve"> </w:t>
            </w:r>
            <w:r>
              <w:rPr>
                <w:sz w:val="24"/>
              </w:rPr>
              <w:t>—</w:t>
            </w:r>
            <w:r>
              <w:rPr>
                <w:spacing w:val="-11"/>
                <w:sz w:val="24"/>
              </w:rPr>
              <w:t xml:space="preserve"> </w:t>
            </w:r>
            <w:r>
              <w:rPr>
                <w:sz w:val="24"/>
              </w:rPr>
              <w:t>передача</w:t>
            </w:r>
            <w:r>
              <w:rPr>
                <w:spacing w:val="-10"/>
                <w:sz w:val="24"/>
              </w:rPr>
              <w:t xml:space="preserve"> </w:t>
            </w:r>
            <w:r>
              <w:rPr>
                <w:sz w:val="24"/>
              </w:rPr>
              <w:t>настро- ения цветом, точками, линиями. Игра-им-</w:t>
            </w:r>
          </w:p>
          <w:p w:rsidR="002246E2" w:rsidRDefault="00425798">
            <w:pPr>
              <w:pStyle w:val="TableParagraph"/>
              <w:spacing w:line="274" w:lineRule="exact"/>
              <w:jc w:val="both"/>
              <w:rPr>
                <w:sz w:val="24"/>
              </w:rPr>
            </w:pPr>
            <w:r>
              <w:rPr>
                <w:sz w:val="24"/>
              </w:rPr>
              <w:t>провизация «Угадай</w:t>
            </w:r>
            <w:r>
              <w:rPr>
                <w:spacing w:val="-5"/>
                <w:sz w:val="24"/>
              </w:rPr>
              <w:t xml:space="preserve"> </w:t>
            </w:r>
            <w:r>
              <w:rPr>
                <w:sz w:val="24"/>
              </w:rPr>
              <w:t>моѐ</w:t>
            </w:r>
            <w:r>
              <w:rPr>
                <w:spacing w:val="-3"/>
                <w:sz w:val="24"/>
              </w:rPr>
              <w:t xml:space="preserve"> </w:t>
            </w:r>
            <w:r>
              <w:rPr>
                <w:spacing w:val="-2"/>
                <w:sz w:val="24"/>
              </w:rPr>
              <w:t>настроение»</w:t>
            </w:r>
          </w:p>
        </w:tc>
      </w:tr>
    </w:tbl>
    <w:p w:rsidR="002246E2" w:rsidRDefault="002246E2">
      <w:pPr>
        <w:spacing w:line="274" w:lineRule="exact"/>
        <w:jc w:val="both"/>
        <w:rPr>
          <w:sz w:val="24"/>
        </w:rPr>
        <w:sectPr w:rsidR="002246E2">
          <w:pgSz w:w="11910" w:h="16840"/>
          <w:pgMar w:top="740" w:right="100" w:bottom="680" w:left="220" w:header="428" w:footer="490" w:gutter="0"/>
          <w:cols w:space="720"/>
        </w:sectPr>
      </w:pPr>
    </w:p>
    <w:p w:rsidR="002246E2" w:rsidRDefault="002246E2">
      <w:pPr>
        <w:pStyle w:val="a3"/>
        <w:spacing w:before="5"/>
        <w:jc w:val="left"/>
        <w:rPr>
          <w:sz w:val="2"/>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5403"/>
        </w:trPr>
        <w:tc>
          <w:tcPr>
            <w:tcW w:w="1244" w:type="dxa"/>
          </w:tcPr>
          <w:p w:rsidR="002246E2" w:rsidRDefault="00425798">
            <w:pPr>
              <w:pStyle w:val="TableParagraph"/>
              <w:spacing w:before="43"/>
              <w:rPr>
                <w:sz w:val="24"/>
              </w:rPr>
            </w:pPr>
            <w:r>
              <w:rPr>
                <w:spacing w:val="-5"/>
                <w:sz w:val="24"/>
              </w:rPr>
              <w:t>В)</w:t>
            </w:r>
          </w:p>
          <w:p w:rsidR="002246E2" w:rsidRDefault="00425798">
            <w:pPr>
              <w:pStyle w:val="TableParagraph"/>
              <w:spacing w:before="20"/>
              <w:rPr>
                <w:sz w:val="24"/>
              </w:rPr>
            </w:pPr>
            <w:r>
              <w:rPr>
                <w:sz w:val="24"/>
              </w:rPr>
              <w:t>2—</w:t>
            </w:r>
            <w:r>
              <w:rPr>
                <w:spacing w:val="-10"/>
                <w:sz w:val="24"/>
              </w:rPr>
              <w:t>4</w:t>
            </w:r>
          </w:p>
          <w:p w:rsidR="002246E2" w:rsidRDefault="00425798">
            <w:pPr>
              <w:pStyle w:val="TableParagraph"/>
              <w:spacing w:before="24" w:line="256" w:lineRule="auto"/>
              <w:ind w:right="241"/>
              <w:rPr>
                <w:sz w:val="24"/>
              </w:rPr>
            </w:pPr>
            <w:r>
              <w:rPr>
                <w:spacing w:val="-2"/>
                <w:sz w:val="24"/>
              </w:rPr>
              <w:t xml:space="preserve">учебных </w:t>
            </w:r>
            <w:r>
              <w:rPr>
                <w:spacing w:val="-4"/>
                <w:sz w:val="24"/>
              </w:rPr>
              <w:t>часа</w:t>
            </w:r>
          </w:p>
        </w:tc>
        <w:tc>
          <w:tcPr>
            <w:tcW w:w="1845" w:type="dxa"/>
          </w:tcPr>
          <w:p w:rsidR="002246E2" w:rsidRDefault="00425798">
            <w:pPr>
              <w:pStyle w:val="TableParagraph"/>
              <w:spacing w:before="43" w:line="256" w:lineRule="auto"/>
              <w:ind w:left="106" w:right="183"/>
              <w:rPr>
                <w:sz w:val="24"/>
              </w:rPr>
            </w:pPr>
            <w:r>
              <w:rPr>
                <w:spacing w:val="-2"/>
                <w:sz w:val="24"/>
              </w:rPr>
              <w:t>Музыкальные портреты</w:t>
            </w:r>
          </w:p>
        </w:tc>
        <w:tc>
          <w:tcPr>
            <w:tcW w:w="2552" w:type="dxa"/>
          </w:tcPr>
          <w:p w:rsidR="002246E2" w:rsidRDefault="00425798">
            <w:pPr>
              <w:pStyle w:val="TableParagraph"/>
              <w:spacing w:before="43" w:line="259" w:lineRule="auto"/>
              <w:ind w:left="111" w:right="245"/>
              <w:rPr>
                <w:sz w:val="24"/>
              </w:rPr>
            </w:pPr>
            <w:r>
              <w:rPr>
                <w:sz w:val="24"/>
              </w:rPr>
              <w:t>Музыка, передаю- щая образ человека, его походку,</w:t>
            </w:r>
            <w:r>
              <w:rPr>
                <w:spacing w:val="40"/>
                <w:sz w:val="24"/>
              </w:rPr>
              <w:t xml:space="preserve"> </w:t>
            </w:r>
            <w:r>
              <w:rPr>
                <w:sz w:val="24"/>
              </w:rPr>
              <w:t>движе- ния, характер, ма- неру речи.</w:t>
            </w:r>
            <w:r>
              <w:rPr>
                <w:spacing w:val="40"/>
                <w:sz w:val="24"/>
              </w:rPr>
              <w:t xml:space="preserve"> </w:t>
            </w:r>
            <w:r>
              <w:rPr>
                <w:sz w:val="24"/>
              </w:rPr>
              <w:t>«Порт- реты»,</w:t>
            </w:r>
            <w:r>
              <w:rPr>
                <w:spacing w:val="40"/>
                <w:sz w:val="24"/>
              </w:rPr>
              <w:t xml:space="preserve"> </w:t>
            </w:r>
            <w:r>
              <w:rPr>
                <w:sz w:val="24"/>
              </w:rPr>
              <w:t>выраженные в</w:t>
            </w:r>
            <w:r>
              <w:rPr>
                <w:spacing w:val="-15"/>
                <w:sz w:val="24"/>
              </w:rPr>
              <w:t xml:space="preserve"> </w:t>
            </w:r>
            <w:r>
              <w:rPr>
                <w:sz w:val="24"/>
              </w:rPr>
              <w:t>музыкальных</w:t>
            </w:r>
            <w:r>
              <w:rPr>
                <w:spacing w:val="-15"/>
                <w:sz w:val="24"/>
              </w:rPr>
              <w:t xml:space="preserve"> </w:t>
            </w:r>
            <w:r>
              <w:rPr>
                <w:sz w:val="24"/>
              </w:rPr>
              <w:t xml:space="preserve">инто- </w:t>
            </w:r>
            <w:r>
              <w:rPr>
                <w:spacing w:val="-2"/>
                <w:sz w:val="24"/>
              </w:rPr>
              <w:t>нациях</w:t>
            </w:r>
          </w:p>
        </w:tc>
        <w:tc>
          <w:tcPr>
            <w:tcW w:w="4645" w:type="dxa"/>
          </w:tcPr>
          <w:p w:rsidR="002246E2" w:rsidRDefault="00425798">
            <w:pPr>
              <w:pStyle w:val="TableParagraph"/>
              <w:spacing w:before="43" w:line="244" w:lineRule="auto"/>
              <w:rPr>
                <w:sz w:val="24"/>
              </w:rPr>
            </w:pPr>
            <w:r>
              <w:rPr>
                <w:sz w:val="24"/>
              </w:rPr>
              <w:t>Слушание произведений вокальной, про- граммной инструментальной музыки, по- свящѐнной</w:t>
            </w:r>
            <w:r>
              <w:rPr>
                <w:spacing w:val="-10"/>
                <w:sz w:val="24"/>
              </w:rPr>
              <w:t xml:space="preserve"> </w:t>
            </w:r>
            <w:r>
              <w:rPr>
                <w:sz w:val="24"/>
              </w:rPr>
              <w:t>образам</w:t>
            </w:r>
            <w:r>
              <w:rPr>
                <w:spacing w:val="-10"/>
                <w:sz w:val="24"/>
              </w:rPr>
              <w:t xml:space="preserve"> </w:t>
            </w:r>
            <w:r>
              <w:rPr>
                <w:sz w:val="24"/>
              </w:rPr>
              <w:t>людей,</w:t>
            </w:r>
            <w:r>
              <w:rPr>
                <w:spacing w:val="-11"/>
                <w:sz w:val="24"/>
              </w:rPr>
              <w:t xml:space="preserve"> </w:t>
            </w:r>
            <w:r>
              <w:rPr>
                <w:sz w:val="24"/>
              </w:rPr>
              <w:t>сказочных</w:t>
            </w:r>
            <w:r>
              <w:rPr>
                <w:spacing w:val="-10"/>
                <w:sz w:val="24"/>
              </w:rPr>
              <w:t xml:space="preserve"> </w:t>
            </w:r>
            <w:r>
              <w:rPr>
                <w:sz w:val="24"/>
              </w:rPr>
              <w:t>пер- сонажей. Подбор эпитетов для описания настроения, характера музыки. Сопостав- ление</w:t>
            </w:r>
            <w:r>
              <w:rPr>
                <w:spacing w:val="-4"/>
                <w:sz w:val="24"/>
              </w:rPr>
              <w:t xml:space="preserve"> </w:t>
            </w:r>
            <w:r>
              <w:rPr>
                <w:sz w:val="24"/>
              </w:rPr>
              <w:t>музыки</w:t>
            </w:r>
            <w:r>
              <w:rPr>
                <w:spacing w:val="-6"/>
                <w:sz w:val="24"/>
              </w:rPr>
              <w:t xml:space="preserve"> </w:t>
            </w:r>
            <w:r>
              <w:rPr>
                <w:sz w:val="24"/>
              </w:rPr>
              <w:t>с</w:t>
            </w:r>
            <w:r>
              <w:rPr>
                <w:spacing w:val="-4"/>
                <w:sz w:val="24"/>
              </w:rPr>
              <w:t xml:space="preserve"> </w:t>
            </w:r>
            <w:r>
              <w:rPr>
                <w:sz w:val="24"/>
              </w:rPr>
              <w:t>произведениями</w:t>
            </w:r>
            <w:r>
              <w:rPr>
                <w:spacing w:val="-5"/>
                <w:sz w:val="24"/>
              </w:rPr>
              <w:t xml:space="preserve"> </w:t>
            </w:r>
            <w:r>
              <w:rPr>
                <w:sz w:val="24"/>
              </w:rPr>
              <w:t>изобрази- тельного искусства.</w:t>
            </w:r>
          </w:p>
          <w:p w:rsidR="002246E2" w:rsidRDefault="00425798">
            <w:pPr>
              <w:pStyle w:val="TableParagraph"/>
              <w:spacing w:before="2" w:line="264" w:lineRule="auto"/>
              <w:ind w:right="299"/>
              <w:jc w:val="both"/>
              <w:rPr>
                <w:sz w:val="24"/>
              </w:rPr>
            </w:pPr>
            <w:r>
              <w:rPr>
                <w:sz w:val="24"/>
              </w:rPr>
              <w:t>Двигательная импровизация в образе ге- роя</w:t>
            </w:r>
            <w:r>
              <w:rPr>
                <w:spacing w:val="-13"/>
                <w:sz w:val="24"/>
              </w:rPr>
              <w:t xml:space="preserve"> </w:t>
            </w:r>
            <w:r>
              <w:rPr>
                <w:sz w:val="24"/>
              </w:rPr>
              <w:t>музыкального</w:t>
            </w:r>
            <w:r>
              <w:rPr>
                <w:spacing w:val="-14"/>
                <w:sz w:val="24"/>
              </w:rPr>
              <w:t xml:space="preserve"> </w:t>
            </w:r>
            <w:r>
              <w:rPr>
                <w:sz w:val="24"/>
              </w:rPr>
              <w:t>произведения.</w:t>
            </w:r>
            <w:r>
              <w:rPr>
                <w:spacing w:val="-14"/>
                <w:sz w:val="24"/>
              </w:rPr>
              <w:t xml:space="preserve"> </w:t>
            </w:r>
            <w:r>
              <w:rPr>
                <w:sz w:val="24"/>
              </w:rPr>
              <w:t>Разучи- вание, харáктерное исполнение песни — портретной зарисовки.</w:t>
            </w:r>
          </w:p>
          <w:p w:rsidR="002246E2" w:rsidRDefault="00425798">
            <w:pPr>
              <w:pStyle w:val="TableParagraph"/>
              <w:spacing w:before="18" w:line="271" w:lineRule="auto"/>
              <w:ind w:right="169"/>
              <w:rPr>
                <w:sz w:val="24"/>
              </w:rPr>
            </w:pPr>
            <w:r>
              <w:rPr>
                <w:i/>
                <w:sz w:val="24"/>
              </w:rPr>
              <w:t>На</w:t>
            </w:r>
            <w:r>
              <w:rPr>
                <w:i/>
                <w:spacing w:val="-9"/>
                <w:sz w:val="24"/>
              </w:rPr>
              <w:t xml:space="preserve"> </w:t>
            </w:r>
            <w:r>
              <w:rPr>
                <w:i/>
                <w:sz w:val="24"/>
              </w:rPr>
              <w:t>выбор</w:t>
            </w:r>
            <w:r>
              <w:rPr>
                <w:i/>
                <w:spacing w:val="-9"/>
                <w:sz w:val="24"/>
              </w:rPr>
              <w:t xml:space="preserve"> </w:t>
            </w:r>
            <w:r>
              <w:rPr>
                <w:i/>
                <w:sz w:val="24"/>
              </w:rPr>
              <w:t>или</w:t>
            </w:r>
            <w:r>
              <w:rPr>
                <w:i/>
                <w:spacing w:val="-9"/>
                <w:sz w:val="24"/>
              </w:rPr>
              <w:t xml:space="preserve"> </w:t>
            </w:r>
            <w:r>
              <w:rPr>
                <w:i/>
                <w:sz w:val="24"/>
              </w:rPr>
              <w:t>факультативно</w:t>
            </w:r>
            <w:r>
              <w:rPr>
                <w:sz w:val="24"/>
              </w:rPr>
              <w:t>:</w:t>
            </w:r>
            <w:r>
              <w:rPr>
                <w:spacing w:val="-12"/>
                <w:sz w:val="24"/>
              </w:rPr>
              <w:t xml:space="preserve"> </w:t>
            </w:r>
            <w:r>
              <w:rPr>
                <w:sz w:val="24"/>
              </w:rPr>
              <w:t xml:space="preserve">Рисование, лепка героя музыкального произведения. Игра-импровизация «Угадай мой харак- </w:t>
            </w:r>
            <w:r>
              <w:rPr>
                <w:spacing w:val="-2"/>
                <w:sz w:val="24"/>
              </w:rPr>
              <w:t>тер».</w:t>
            </w:r>
          </w:p>
          <w:p w:rsidR="002246E2" w:rsidRDefault="00425798">
            <w:pPr>
              <w:pStyle w:val="TableParagraph"/>
              <w:spacing w:before="8"/>
              <w:rPr>
                <w:sz w:val="24"/>
              </w:rPr>
            </w:pPr>
            <w:r>
              <w:rPr>
                <w:sz w:val="24"/>
              </w:rPr>
              <w:t>Инсценировка</w:t>
            </w:r>
            <w:r>
              <w:rPr>
                <w:spacing w:val="-2"/>
                <w:sz w:val="24"/>
              </w:rPr>
              <w:t xml:space="preserve"> </w:t>
            </w:r>
            <w:r>
              <w:rPr>
                <w:sz w:val="24"/>
              </w:rPr>
              <w:t>—</w:t>
            </w:r>
            <w:r>
              <w:rPr>
                <w:spacing w:val="-4"/>
                <w:sz w:val="24"/>
              </w:rPr>
              <w:t xml:space="preserve"> </w:t>
            </w:r>
            <w:r>
              <w:rPr>
                <w:sz w:val="24"/>
              </w:rPr>
              <w:t>импровизация</w:t>
            </w:r>
            <w:r>
              <w:rPr>
                <w:spacing w:val="-3"/>
                <w:sz w:val="24"/>
              </w:rPr>
              <w:t xml:space="preserve"> </w:t>
            </w:r>
            <w:r>
              <w:rPr>
                <w:sz w:val="24"/>
              </w:rPr>
              <w:t>в</w:t>
            </w:r>
            <w:r>
              <w:rPr>
                <w:spacing w:val="-5"/>
                <w:sz w:val="24"/>
              </w:rPr>
              <w:t xml:space="preserve"> </w:t>
            </w:r>
            <w:r>
              <w:rPr>
                <w:spacing w:val="-2"/>
                <w:sz w:val="24"/>
              </w:rPr>
              <w:t>жанре</w:t>
            </w:r>
          </w:p>
          <w:p w:rsidR="002246E2" w:rsidRDefault="00425798">
            <w:pPr>
              <w:pStyle w:val="TableParagraph"/>
              <w:spacing w:before="11" w:line="290" w:lineRule="atLeast"/>
              <w:rPr>
                <w:sz w:val="24"/>
              </w:rPr>
            </w:pPr>
            <w:r>
              <w:rPr>
                <w:sz w:val="24"/>
              </w:rPr>
              <w:t>кукольного/теневого</w:t>
            </w:r>
            <w:r>
              <w:rPr>
                <w:spacing w:val="-11"/>
                <w:sz w:val="24"/>
              </w:rPr>
              <w:t xml:space="preserve"> </w:t>
            </w:r>
            <w:r>
              <w:rPr>
                <w:sz w:val="24"/>
              </w:rPr>
              <w:t>театра</w:t>
            </w:r>
            <w:r>
              <w:rPr>
                <w:spacing w:val="-10"/>
                <w:sz w:val="24"/>
              </w:rPr>
              <w:t xml:space="preserve"> </w:t>
            </w:r>
            <w:r>
              <w:rPr>
                <w:sz w:val="24"/>
              </w:rPr>
              <w:t>с</w:t>
            </w:r>
            <w:r>
              <w:rPr>
                <w:spacing w:val="-10"/>
                <w:sz w:val="24"/>
              </w:rPr>
              <w:t xml:space="preserve"> </w:t>
            </w:r>
            <w:r>
              <w:rPr>
                <w:sz w:val="24"/>
              </w:rPr>
              <w:t>помощью</w:t>
            </w:r>
            <w:r>
              <w:rPr>
                <w:spacing w:val="-11"/>
                <w:sz w:val="24"/>
              </w:rPr>
              <w:t xml:space="preserve"> </w:t>
            </w:r>
            <w:r>
              <w:rPr>
                <w:sz w:val="24"/>
              </w:rPr>
              <w:t>ку- кол, силуэтов и др.</w:t>
            </w:r>
          </w:p>
        </w:tc>
      </w:tr>
      <w:tr w:rsidR="002246E2">
        <w:trPr>
          <w:trHeight w:val="978"/>
        </w:trPr>
        <w:tc>
          <w:tcPr>
            <w:tcW w:w="1244" w:type="dxa"/>
          </w:tcPr>
          <w:p w:rsidR="002246E2" w:rsidRDefault="00425798">
            <w:pPr>
              <w:pStyle w:val="TableParagraph"/>
              <w:spacing w:before="39"/>
              <w:rPr>
                <w:sz w:val="24"/>
              </w:rPr>
            </w:pPr>
            <w:r>
              <w:rPr>
                <w:spacing w:val="-5"/>
                <w:sz w:val="24"/>
              </w:rPr>
              <w:t>Г)</w:t>
            </w:r>
          </w:p>
          <w:p w:rsidR="002246E2" w:rsidRDefault="00425798">
            <w:pPr>
              <w:pStyle w:val="TableParagraph"/>
              <w:spacing w:before="24"/>
              <w:rPr>
                <w:sz w:val="24"/>
              </w:rPr>
            </w:pPr>
            <w:r>
              <w:rPr>
                <w:sz w:val="24"/>
              </w:rPr>
              <w:t>2—</w:t>
            </w:r>
            <w:r>
              <w:rPr>
                <w:spacing w:val="-10"/>
                <w:sz w:val="24"/>
              </w:rPr>
              <w:t>4</w:t>
            </w:r>
          </w:p>
          <w:p w:rsidR="002246E2" w:rsidRDefault="00425798">
            <w:pPr>
              <w:pStyle w:val="TableParagraph"/>
              <w:spacing w:before="20"/>
              <w:rPr>
                <w:sz w:val="24"/>
              </w:rPr>
            </w:pPr>
            <w:r>
              <w:rPr>
                <w:spacing w:val="-2"/>
                <w:sz w:val="24"/>
              </w:rPr>
              <w:t>учебных</w:t>
            </w:r>
          </w:p>
        </w:tc>
        <w:tc>
          <w:tcPr>
            <w:tcW w:w="1845" w:type="dxa"/>
          </w:tcPr>
          <w:p w:rsidR="002246E2" w:rsidRDefault="00425798">
            <w:pPr>
              <w:pStyle w:val="TableParagraph"/>
              <w:spacing w:before="39" w:line="259" w:lineRule="auto"/>
              <w:ind w:left="106" w:right="395"/>
              <w:rPr>
                <w:sz w:val="24"/>
              </w:rPr>
            </w:pPr>
            <w:r>
              <w:rPr>
                <w:sz w:val="24"/>
              </w:rPr>
              <w:t>Какой же праздник</w:t>
            </w:r>
            <w:r>
              <w:rPr>
                <w:spacing w:val="-15"/>
                <w:sz w:val="24"/>
              </w:rPr>
              <w:t xml:space="preserve"> </w:t>
            </w:r>
            <w:r>
              <w:rPr>
                <w:sz w:val="24"/>
              </w:rPr>
              <w:t xml:space="preserve">без </w:t>
            </w:r>
            <w:r>
              <w:rPr>
                <w:spacing w:val="-2"/>
                <w:sz w:val="24"/>
              </w:rPr>
              <w:t>музыки?</w:t>
            </w:r>
          </w:p>
        </w:tc>
        <w:tc>
          <w:tcPr>
            <w:tcW w:w="2552" w:type="dxa"/>
          </w:tcPr>
          <w:p w:rsidR="002246E2" w:rsidRDefault="00425798">
            <w:pPr>
              <w:pStyle w:val="TableParagraph"/>
              <w:spacing w:before="39"/>
              <w:ind w:left="111"/>
              <w:rPr>
                <w:sz w:val="24"/>
              </w:rPr>
            </w:pPr>
            <w:r>
              <w:rPr>
                <w:sz w:val="24"/>
              </w:rPr>
              <w:t>Музыка,</w:t>
            </w:r>
            <w:r>
              <w:rPr>
                <w:spacing w:val="-4"/>
                <w:sz w:val="24"/>
              </w:rPr>
              <w:t xml:space="preserve"> </w:t>
            </w:r>
            <w:r>
              <w:rPr>
                <w:spacing w:val="-2"/>
                <w:sz w:val="24"/>
              </w:rPr>
              <w:t>создающая</w:t>
            </w:r>
          </w:p>
          <w:p w:rsidR="002246E2" w:rsidRDefault="00425798">
            <w:pPr>
              <w:pStyle w:val="TableParagraph"/>
              <w:spacing w:before="43" w:line="256" w:lineRule="auto"/>
              <w:ind w:left="111" w:right="302"/>
              <w:rPr>
                <w:sz w:val="24"/>
              </w:rPr>
            </w:pPr>
            <w:r>
              <w:rPr>
                <w:sz w:val="24"/>
              </w:rPr>
              <w:t>настроение</w:t>
            </w:r>
            <w:r>
              <w:rPr>
                <w:spacing w:val="24"/>
                <w:sz w:val="24"/>
              </w:rPr>
              <w:t xml:space="preserve"> </w:t>
            </w:r>
            <w:r>
              <w:rPr>
                <w:sz w:val="24"/>
              </w:rPr>
              <w:t xml:space="preserve">празд- </w:t>
            </w:r>
            <w:r>
              <w:rPr>
                <w:spacing w:val="-2"/>
                <w:sz w:val="24"/>
              </w:rPr>
              <w:t>ника.</w:t>
            </w:r>
          </w:p>
        </w:tc>
        <w:tc>
          <w:tcPr>
            <w:tcW w:w="4645" w:type="dxa"/>
          </w:tcPr>
          <w:p w:rsidR="002246E2" w:rsidRDefault="00425798">
            <w:pPr>
              <w:pStyle w:val="TableParagraph"/>
              <w:spacing w:before="35" w:line="278" w:lineRule="auto"/>
              <w:rPr>
                <w:sz w:val="24"/>
              </w:rPr>
            </w:pPr>
            <w:r>
              <w:rPr>
                <w:sz w:val="24"/>
              </w:rPr>
              <w:t>Диалог</w:t>
            </w:r>
            <w:r>
              <w:rPr>
                <w:spacing w:val="-7"/>
                <w:sz w:val="24"/>
              </w:rPr>
              <w:t xml:space="preserve"> </w:t>
            </w:r>
            <w:r>
              <w:rPr>
                <w:sz w:val="24"/>
              </w:rPr>
              <w:t>с</w:t>
            </w:r>
            <w:r>
              <w:rPr>
                <w:spacing w:val="-7"/>
                <w:sz w:val="24"/>
              </w:rPr>
              <w:t xml:space="preserve"> </w:t>
            </w:r>
            <w:r>
              <w:rPr>
                <w:sz w:val="24"/>
              </w:rPr>
              <w:t>учителем</w:t>
            </w:r>
            <w:r>
              <w:rPr>
                <w:spacing w:val="-8"/>
                <w:sz w:val="24"/>
              </w:rPr>
              <w:t xml:space="preserve"> </w:t>
            </w:r>
            <w:r>
              <w:rPr>
                <w:sz w:val="24"/>
              </w:rPr>
              <w:t>о</w:t>
            </w:r>
            <w:r>
              <w:rPr>
                <w:spacing w:val="-8"/>
                <w:sz w:val="24"/>
              </w:rPr>
              <w:t xml:space="preserve"> </w:t>
            </w:r>
            <w:r>
              <w:rPr>
                <w:sz w:val="24"/>
              </w:rPr>
              <w:t>значении</w:t>
            </w:r>
            <w:r>
              <w:rPr>
                <w:spacing w:val="-9"/>
                <w:sz w:val="24"/>
              </w:rPr>
              <w:t xml:space="preserve"> </w:t>
            </w:r>
            <w:r>
              <w:rPr>
                <w:sz w:val="24"/>
              </w:rPr>
              <w:t>музыки</w:t>
            </w:r>
            <w:r>
              <w:rPr>
                <w:spacing w:val="-6"/>
                <w:sz w:val="24"/>
              </w:rPr>
              <w:t xml:space="preserve"> </w:t>
            </w:r>
            <w:r>
              <w:rPr>
                <w:sz w:val="24"/>
              </w:rPr>
              <w:t xml:space="preserve">на </w:t>
            </w:r>
            <w:r>
              <w:rPr>
                <w:spacing w:val="-2"/>
                <w:sz w:val="24"/>
              </w:rPr>
              <w:t>празднике.</w:t>
            </w:r>
          </w:p>
          <w:p w:rsidR="002246E2" w:rsidRDefault="00425798">
            <w:pPr>
              <w:pStyle w:val="TableParagraph"/>
              <w:spacing w:line="276" w:lineRule="exact"/>
              <w:rPr>
                <w:sz w:val="24"/>
              </w:rPr>
            </w:pPr>
            <w:r>
              <w:rPr>
                <w:sz w:val="24"/>
              </w:rPr>
              <w:t>Слушание</w:t>
            </w:r>
            <w:r>
              <w:rPr>
                <w:spacing w:val="-6"/>
                <w:sz w:val="24"/>
              </w:rPr>
              <w:t xml:space="preserve"> </w:t>
            </w:r>
            <w:r>
              <w:rPr>
                <w:sz w:val="24"/>
              </w:rPr>
              <w:t>произведений</w:t>
            </w:r>
            <w:r>
              <w:rPr>
                <w:spacing w:val="-6"/>
                <w:sz w:val="24"/>
              </w:rPr>
              <w:t xml:space="preserve"> </w:t>
            </w:r>
            <w:r>
              <w:rPr>
                <w:spacing w:val="-2"/>
                <w:sz w:val="24"/>
              </w:rPr>
              <w:t>торжественного,</w:t>
            </w:r>
          </w:p>
        </w:tc>
      </w:tr>
    </w:tbl>
    <w:p w:rsidR="002246E2" w:rsidRDefault="002246E2">
      <w:pPr>
        <w:pStyle w:val="a3"/>
        <w:spacing w:before="11"/>
        <w:jc w:val="left"/>
        <w:rPr>
          <w:sz w:val="2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4203"/>
        </w:trPr>
        <w:tc>
          <w:tcPr>
            <w:tcW w:w="1244" w:type="dxa"/>
          </w:tcPr>
          <w:p w:rsidR="002246E2" w:rsidRDefault="00425798">
            <w:pPr>
              <w:pStyle w:val="TableParagraph"/>
              <w:spacing w:before="23"/>
              <w:rPr>
                <w:sz w:val="24"/>
              </w:rPr>
            </w:pPr>
            <w:r>
              <w:rPr>
                <w:spacing w:val="-4"/>
                <w:sz w:val="24"/>
              </w:rPr>
              <w:t>часа</w:t>
            </w:r>
          </w:p>
        </w:tc>
        <w:tc>
          <w:tcPr>
            <w:tcW w:w="1845" w:type="dxa"/>
          </w:tcPr>
          <w:p w:rsidR="002246E2" w:rsidRDefault="002246E2">
            <w:pPr>
              <w:pStyle w:val="TableParagraph"/>
              <w:ind w:left="0"/>
              <w:rPr>
                <w:sz w:val="24"/>
              </w:rPr>
            </w:pPr>
          </w:p>
        </w:tc>
        <w:tc>
          <w:tcPr>
            <w:tcW w:w="2552" w:type="dxa"/>
          </w:tcPr>
          <w:p w:rsidR="002246E2" w:rsidRDefault="00425798">
            <w:pPr>
              <w:pStyle w:val="TableParagraph"/>
              <w:spacing w:before="23" w:line="259" w:lineRule="auto"/>
              <w:ind w:left="111" w:right="302"/>
              <w:rPr>
                <w:sz w:val="24"/>
              </w:rPr>
            </w:pPr>
            <w:r>
              <w:rPr>
                <w:sz w:val="24"/>
              </w:rPr>
              <w:t>Музыка</w:t>
            </w:r>
            <w:r>
              <w:rPr>
                <w:spacing w:val="-14"/>
                <w:sz w:val="24"/>
              </w:rPr>
              <w:t xml:space="preserve"> </w:t>
            </w:r>
            <w:r>
              <w:rPr>
                <w:sz w:val="24"/>
              </w:rPr>
              <w:t>в</w:t>
            </w:r>
            <w:r>
              <w:rPr>
                <w:spacing w:val="-15"/>
                <w:sz w:val="24"/>
              </w:rPr>
              <w:t xml:space="preserve"> </w:t>
            </w:r>
            <w:r>
              <w:rPr>
                <w:sz w:val="24"/>
              </w:rPr>
              <w:t>цирке,</w:t>
            </w:r>
            <w:r>
              <w:rPr>
                <w:spacing w:val="-14"/>
                <w:sz w:val="24"/>
              </w:rPr>
              <w:t xml:space="preserve"> </w:t>
            </w:r>
            <w:r>
              <w:rPr>
                <w:sz w:val="24"/>
              </w:rPr>
              <w:t>на уличном шествии, спортивном</w:t>
            </w:r>
            <w:r>
              <w:rPr>
                <w:spacing w:val="26"/>
                <w:sz w:val="24"/>
              </w:rPr>
              <w:t xml:space="preserve"> </w:t>
            </w:r>
            <w:r>
              <w:rPr>
                <w:sz w:val="24"/>
              </w:rPr>
              <w:t xml:space="preserve">празд- </w:t>
            </w:r>
            <w:r>
              <w:rPr>
                <w:spacing w:val="-4"/>
                <w:sz w:val="24"/>
              </w:rPr>
              <w:t>нике</w:t>
            </w:r>
          </w:p>
        </w:tc>
        <w:tc>
          <w:tcPr>
            <w:tcW w:w="4645" w:type="dxa"/>
          </w:tcPr>
          <w:p w:rsidR="002246E2" w:rsidRDefault="00425798">
            <w:pPr>
              <w:pStyle w:val="TableParagraph"/>
              <w:spacing w:before="23" w:line="252" w:lineRule="auto"/>
              <w:ind w:right="883"/>
              <w:jc w:val="both"/>
              <w:rPr>
                <w:sz w:val="24"/>
              </w:rPr>
            </w:pPr>
            <w:r>
              <w:rPr>
                <w:sz w:val="24"/>
              </w:rPr>
              <w:t>праздничного</w:t>
            </w:r>
            <w:r>
              <w:rPr>
                <w:spacing w:val="-15"/>
                <w:sz w:val="24"/>
              </w:rPr>
              <w:t xml:space="preserve"> </w:t>
            </w:r>
            <w:r>
              <w:rPr>
                <w:sz w:val="24"/>
              </w:rPr>
              <w:t>характера.</w:t>
            </w:r>
            <w:r>
              <w:rPr>
                <w:spacing w:val="-15"/>
                <w:sz w:val="24"/>
              </w:rPr>
              <w:t xml:space="preserve"> </w:t>
            </w:r>
            <w:r>
              <w:rPr>
                <w:sz w:val="24"/>
              </w:rPr>
              <w:t xml:space="preserve">«Дирижи- рование» фрагментами произведе- ний. Конкурс на лучшего «ди- </w:t>
            </w:r>
            <w:r>
              <w:rPr>
                <w:spacing w:val="-2"/>
                <w:sz w:val="24"/>
              </w:rPr>
              <w:t>рижѐра».</w:t>
            </w:r>
          </w:p>
          <w:p w:rsidR="002246E2" w:rsidRDefault="00425798">
            <w:pPr>
              <w:pStyle w:val="TableParagraph"/>
              <w:spacing w:line="264" w:lineRule="auto"/>
              <w:rPr>
                <w:sz w:val="24"/>
              </w:rPr>
            </w:pPr>
            <w:r>
              <w:rPr>
                <w:sz w:val="24"/>
              </w:rPr>
              <w:t>Разучивание и исполнение тематических песен</w:t>
            </w:r>
            <w:r>
              <w:rPr>
                <w:spacing w:val="-8"/>
                <w:sz w:val="24"/>
              </w:rPr>
              <w:t xml:space="preserve"> </w:t>
            </w:r>
            <w:r>
              <w:rPr>
                <w:sz w:val="24"/>
              </w:rPr>
              <w:t>к</w:t>
            </w:r>
            <w:r>
              <w:rPr>
                <w:spacing w:val="-8"/>
                <w:sz w:val="24"/>
              </w:rPr>
              <w:t xml:space="preserve"> </w:t>
            </w:r>
            <w:r>
              <w:rPr>
                <w:sz w:val="24"/>
              </w:rPr>
              <w:t>ближайшему</w:t>
            </w:r>
            <w:r>
              <w:rPr>
                <w:spacing w:val="-14"/>
                <w:sz w:val="24"/>
              </w:rPr>
              <w:t xml:space="preserve"> </w:t>
            </w:r>
            <w:r>
              <w:rPr>
                <w:sz w:val="24"/>
              </w:rPr>
              <w:t>празднику.</w:t>
            </w:r>
            <w:r>
              <w:rPr>
                <w:spacing w:val="40"/>
                <w:sz w:val="24"/>
              </w:rPr>
              <w:t xml:space="preserve"> </w:t>
            </w:r>
            <w:r>
              <w:rPr>
                <w:sz w:val="24"/>
              </w:rPr>
              <w:t>Проблем- ная</w:t>
            </w:r>
            <w:r>
              <w:rPr>
                <w:spacing w:val="-3"/>
                <w:sz w:val="24"/>
              </w:rPr>
              <w:t xml:space="preserve"> </w:t>
            </w:r>
            <w:r>
              <w:rPr>
                <w:sz w:val="24"/>
              </w:rPr>
              <w:t>ситуация:</w:t>
            </w:r>
            <w:r>
              <w:rPr>
                <w:spacing w:val="-7"/>
                <w:sz w:val="24"/>
              </w:rPr>
              <w:t xml:space="preserve"> </w:t>
            </w:r>
            <w:r>
              <w:rPr>
                <w:sz w:val="24"/>
              </w:rPr>
              <w:t>почему</w:t>
            </w:r>
            <w:r>
              <w:rPr>
                <w:spacing w:val="-11"/>
                <w:sz w:val="24"/>
              </w:rPr>
              <w:t xml:space="preserve"> </w:t>
            </w:r>
            <w:r>
              <w:rPr>
                <w:sz w:val="24"/>
              </w:rPr>
              <w:t>на</w:t>
            </w:r>
            <w:r>
              <w:rPr>
                <w:spacing w:val="-4"/>
                <w:sz w:val="24"/>
              </w:rPr>
              <w:t xml:space="preserve"> </w:t>
            </w:r>
            <w:r>
              <w:rPr>
                <w:sz w:val="24"/>
              </w:rPr>
              <w:t>праздниках</w:t>
            </w:r>
            <w:r>
              <w:rPr>
                <w:spacing w:val="-4"/>
                <w:sz w:val="24"/>
              </w:rPr>
              <w:t xml:space="preserve"> </w:t>
            </w:r>
            <w:r>
              <w:rPr>
                <w:sz w:val="24"/>
              </w:rPr>
              <w:t>обяза- тельно звучит музыка?</w:t>
            </w:r>
          </w:p>
          <w:p w:rsidR="002246E2" w:rsidRDefault="00425798">
            <w:pPr>
              <w:pStyle w:val="TableParagraph"/>
              <w:spacing w:before="15" w:line="256" w:lineRule="auto"/>
              <w:rPr>
                <w:sz w:val="24"/>
              </w:rPr>
            </w:pPr>
            <w:r>
              <w:rPr>
                <w:i/>
                <w:sz w:val="24"/>
              </w:rPr>
              <w:t>На</w:t>
            </w:r>
            <w:r>
              <w:rPr>
                <w:i/>
                <w:spacing w:val="-9"/>
                <w:sz w:val="24"/>
              </w:rPr>
              <w:t xml:space="preserve"> </w:t>
            </w:r>
            <w:r>
              <w:rPr>
                <w:i/>
                <w:sz w:val="24"/>
              </w:rPr>
              <w:t>выбор</w:t>
            </w:r>
            <w:r>
              <w:rPr>
                <w:i/>
                <w:spacing w:val="-9"/>
                <w:sz w:val="24"/>
              </w:rPr>
              <w:t xml:space="preserve"> </w:t>
            </w:r>
            <w:r>
              <w:rPr>
                <w:i/>
                <w:sz w:val="24"/>
              </w:rPr>
              <w:t>или</w:t>
            </w:r>
            <w:r>
              <w:rPr>
                <w:i/>
                <w:spacing w:val="-9"/>
                <w:sz w:val="24"/>
              </w:rPr>
              <w:t xml:space="preserve"> </w:t>
            </w:r>
            <w:r>
              <w:rPr>
                <w:i/>
                <w:sz w:val="24"/>
              </w:rPr>
              <w:t>факультативно</w:t>
            </w:r>
            <w:r>
              <w:rPr>
                <w:sz w:val="24"/>
              </w:rPr>
              <w:t>:</w:t>
            </w:r>
            <w:r>
              <w:rPr>
                <w:spacing w:val="-15"/>
                <w:sz w:val="24"/>
              </w:rPr>
              <w:t xml:space="preserve"> </w:t>
            </w:r>
            <w:r>
              <w:rPr>
                <w:sz w:val="24"/>
              </w:rPr>
              <w:t xml:space="preserve">Запись видеооткрытки с музыкальным по- </w:t>
            </w:r>
            <w:r>
              <w:rPr>
                <w:spacing w:val="-2"/>
                <w:sz w:val="24"/>
              </w:rPr>
              <w:t>здравлением.</w:t>
            </w:r>
          </w:p>
          <w:p w:rsidR="002246E2" w:rsidRDefault="00425798">
            <w:pPr>
              <w:pStyle w:val="TableParagraph"/>
              <w:tabs>
                <w:tab w:val="left" w:pos="1286"/>
                <w:tab w:val="left" w:pos="3109"/>
              </w:tabs>
              <w:spacing w:before="6" w:line="256" w:lineRule="auto"/>
              <w:ind w:right="419"/>
              <w:rPr>
                <w:sz w:val="24"/>
              </w:rPr>
            </w:pPr>
            <w:r>
              <w:rPr>
                <w:spacing w:val="-2"/>
                <w:sz w:val="24"/>
              </w:rPr>
              <w:t>Групповые</w:t>
            </w:r>
            <w:r>
              <w:rPr>
                <w:spacing w:val="-5"/>
                <w:sz w:val="24"/>
              </w:rPr>
              <w:t xml:space="preserve"> </w:t>
            </w:r>
            <w:r>
              <w:rPr>
                <w:spacing w:val="-2"/>
                <w:sz w:val="24"/>
              </w:rPr>
              <w:t>творческие</w:t>
            </w:r>
            <w:r>
              <w:rPr>
                <w:spacing w:val="-5"/>
                <w:sz w:val="24"/>
              </w:rPr>
              <w:t xml:space="preserve"> </w:t>
            </w:r>
            <w:r>
              <w:rPr>
                <w:spacing w:val="-2"/>
                <w:sz w:val="24"/>
              </w:rPr>
              <w:t>шутливые</w:t>
            </w:r>
            <w:r>
              <w:rPr>
                <w:spacing w:val="-5"/>
                <w:sz w:val="24"/>
              </w:rPr>
              <w:t xml:space="preserve"> </w:t>
            </w:r>
            <w:r>
              <w:rPr>
                <w:spacing w:val="-2"/>
                <w:sz w:val="24"/>
              </w:rPr>
              <w:t>двига- тельные</w:t>
            </w:r>
            <w:r>
              <w:rPr>
                <w:sz w:val="24"/>
              </w:rPr>
              <w:tab/>
            </w:r>
            <w:r>
              <w:rPr>
                <w:spacing w:val="-2"/>
                <w:sz w:val="24"/>
              </w:rPr>
              <w:t>импровизации</w:t>
            </w:r>
            <w:r>
              <w:rPr>
                <w:sz w:val="24"/>
              </w:rPr>
              <w:tab/>
            </w:r>
            <w:r>
              <w:rPr>
                <w:spacing w:val="-2"/>
                <w:sz w:val="24"/>
              </w:rPr>
              <w:t>«Цирковая</w:t>
            </w:r>
          </w:p>
          <w:p w:rsidR="002246E2" w:rsidRDefault="00425798">
            <w:pPr>
              <w:pStyle w:val="TableParagraph"/>
              <w:spacing w:before="6"/>
              <w:rPr>
                <w:sz w:val="24"/>
              </w:rPr>
            </w:pPr>
            <w:r>
              <w:rPr>
                <w:spacing w:val="-2"/>
                <w:sz w:val="24"/>
              </w:rPr>
              <w:t>труппа»</w:t>
            </w:r>
          </w:p>
        </w:tc>
      </w:tr>
    </w:tbl>
    <w:p w:rsidR="002246E2" w:rsidRDefault="002246E2">
      <w:pPr>
        <w:rPr>
          <w:sz w:val="24"/>
        </w:rPr>
        <w:sectPr w:rsidR="002246E2">
          <w:pgSz w:w="11910" w:h="16840"/>
          <w:pgMar w:top="740" w:right="100" w:bottom="680" w:left="220" w:header="428"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845"/>
        <w:gridCol w:w="2552"/>
        <w:gridCol w:w="4645"/>
      </w:tblGrid>
      <w:tr w:rsidR="002246E2">
        <w:trPr>
          <w:trHeight w:val="4526"/>
        </w:trPr>
        <w:tc>
          <w:tcPr>
            <w:tcW w:w="1244" w:type="dxa"/>
          </w:tcPr>
          <w:p w:rsidR="002246E2" w:rsidRDefault="00425798">
            <w:pPr>
              <w:pStyle w:val="TableParagraph"/>
              <w:spacing w:before="27"/>
              <w:rPr>
                <w:sz w:val="24"/>
              </w:rPr>
            </w:pPr>
            <w:r>
              <w:rPr>
                <w:spacing w:val="-5"/>
                <w:sz w:val="24"/>
              </w:rPr>
              <w:t>Д)</w:t>
            </w:r>
          </w:p>
          <w:p w:rsidR="002246E2" w:rsidRDefault="00425798">
            <w:pPr>
              <w:pStyle w:val="TableParagraph"/>
              <w:spacing w:before="20"/>
              <w:rPr>
                <w:sz w:val="24"/>
              </w:rPr>
            </w:pPr>
            <w:r>
              <w:rPr>
                <w:sz w:val="24"/>
              </w:rPr>
              <w:t>2—</w:t>
            </w:r>
            <w:r>
              <w:rPr>
                <w:spacing w:val="-10"/>
                <w:sz w:val="24"/>
              </w:rPr>
              <w:t>4</w:t>
            </w:r>
          </w:p>
          <w:p w:rsidR="002246E2" w:rsidRDefault="00425798">
            <w:pPr>
              <w:pStyle w:val="TableParagraph"/>
              <w:spacing w:before="24" w:line="256" w:lineRule="auto"/>
              <w:ind w:right="241"/>
              <w:rPr>
                <w:sz w:val="24"/>
              </w:rPr>
            </w:pPr>
            <w:r>
              <w:rPr>
                <w:spacing w:val="-2"/>
                <w:sz w:val="24"/>
              </w:rPr>
              <w:t xml:space="preserve">учебных </w:t>
            </w:r>
            <w:r>
              <w:rPr>
                <w:spacing w:val="-4"/>
                <w:sz w:val="24"/>
              </w:rPr>
              <w:t>часа</w:t>
            </w:r>
          </w:p>
        </w:tc>
        <w:tc>
          <w:tcPr>
            <w:tcW w:w="1845" w:type="dxa"/>
          </w:tcPr>
          <w:p w:rsidR="002246E2" w:rsidRDefault="00425798">
            <w:pPr>
              <w:pStyle w:val="TableParagraph"/>
              <w:spacing w:before="27" w:line="256" w:lineRule="auto"/>
              <w:ind w:left="106" w:right="183"/>
              <w:rPr>
                <w:sz w:val="24"/>
              </w:rPr>
            </w:pPr>
            <w:r>
              <w:rPr>
                <w:sz w:val="24"/>
              </w:rPr>
              <w:t>Танцы,</w:t>
            </w:r>
            <w:r>
              <w:rPr>
                <w:spacing w:val="-15"/>
                <w:sz w:val="24"/>
              </w:rPr>
              <w:t xml:space="preserve"> </w:t>
            </w:r>
            <w:r>
              <w:rPr>
                <w:sz w:val="24"/>
              </w:rPr>
              <w:t>игры</w:t>
            </w:r>
            <w:r>
              <w:rPr>
                <w:spacing w:val="-15"/>
                <w:sz w:val="24"/>
              </w:rPr>
              <w:t xml:space="preserve"> </w:t>
            </w:r>
            <w:r>
              <w:rPr>
                <w:sz w:val="24"/>
              </w:rPr>
              <w:t xml:space="preserve">и </w:t>
            </w:r>
            <w:r>
              <w:rPr>
                <w:spacing w:val="-2"/>
                <w:sz w:val="24"/>
              </w:rPr>
              <w:t>веселье</w:t>
            </w:r>
          </w:p>
        </w:tc>
        <w:tc>
          <w:tcPr>
            <w:tcW w:w="2552" w:type="dxa"/>
          </w:tcPr>
          <w:p w:rsidR="002246E2" w:rsidRDefault="00425798">
            <w:pPr>
              <w:pStyle w:val="TableParagraph"/>
              <w:spacing w:before="27" w:line="259" w:lineRule="auto"/>
              <w:ind w:left="111"/>
              <w:rPr>
                <w:sz w:val="24"/>
              </w:rPr>
            </w:pPr>
            <w:r>
              <w:rPr>
                <w:sz w:val="24"/>
              </w:rPr>
              <w:t>Музыка —</w:t>
            </w:r>
            <w:r>
              <w:rPr>
                <w:spacing w:val="40"/>
                <w:sz w:val="24"/>
              </w:rPr>
              <w:t xml:space="preserve"> </w:t>
            </w:r>
            <w:r>
              <w:rPr>
                <w:sz w:val="24"/>
              </w:rPr>
              <w:t>игра зву- ками.</w:t>
            </w:r>
            <w:r>
              <w:rPr>
                <w:spacing w:val="-14"/>
                <w:sz w:val="24"/>
              </w:rPr>
              <w:t xml:space="preserve"> </w:t>
            </w:r>
            <w:r>
              <w:rPr>
                <w:sz w:val="24"/>
              </w:rPr>
              <w:t>Танец</w:t>
            </w:r>
            <w:r>
              <w:rPr>
                <w:spacing w:val="-14"/>
                <w:sz w:val="24"/>
              </w:rPr>
              <w:t xml:space="preserve"> </w:t>
            </w:r>
            <w:r>
              <w:rPr>
                <w:sz w:val="24"/>
              </w:rPr>
              <w:t>—</w:t>
            </w:r>
            <w:r>
              <w:rPr>
                <w:spacing w:val="-14"/>
                <w:sz w:val="24"/>
              </w:rPr>
              <w:t xml:space="preserve"> </w:t>
            </w:r>
            <w:r>
              <w:rPr>
                <w:sz w:val="24"/>
              </w:rPr>
              <w:t>искус- ство</w:t>
            </w:r>
            <w:r>
              <w:rPr>
                <w:spacing w:val="40"/>
                <w:sz w:val="24"/>
              </w:rPr>
              <w:t xml:space="preserve"> </w:t>
            </w:r>
            <w:r>
              <w:rPr>
                <w:sz w:val="24"/>
              </w:rPr>
              <w:t>и радость дви- жения.</w:t>
            </w:r>
            <w:r>
              <w:rPr>
                <w:spacing w:val="40"/>
                <w:sz w:val="24"/>
              </w:rPr>
              <w:t xml:space="preserve"> </w:t>
            </w:r>
            <w:r>
              <w:rPr>
                <w:sz w:val="24"/>
              </w:rPr>
              <w:t>Примеры по- пулярных танцев</w:t>
            </w:r>
          </w:p>
        </w:tc>
        <w:tc>
          <w:tcPr>
            <w:tcW w:w="4645" w:type="dxa"/>
          </w:tcPr>
          <w:p w:rsidR="002246E2" w:rsidRDefault="00425798">
            <w:pPr>
              <w:pStyle w:val="TableParagraph"/>
              <w:spacing w:before="25" w:line="237" w:lineRule="auto"/>
              <w:rPr>
                <w:sz w:val="24"/>
              </w:rPr>
            </w:pPr>
            <w:r>
              <w:rPr>
                <w:sz w:val="24"/>
              </w:rPr>
              <w:t>Слушание, исполнение музыки скерцоз- ного</w:t>
            </w:r>
            <w:r>
              <w:rPr>
                <w:spacing w:val="-14"/>
                <w:sz w:val="24"/>
              </w:rPr>
              <w:t xml:space="preserve"> </w:t>
            </w:r>
            <w:r>
              <w:rPr>
                <w:sz w:val="24"/>
              </w:rPr>
              <w:t>характера.</w:t>
            </w:r>
            <w:r>
              <w:rPr>
                <w:spacing w:val="-14"/>
                <w:sz w:val="24"/>
              </w:rPr>
              <w:t xml:space="preserve"> </w:t>
            </w:r>
            <w:r>
              <w:rPr>
                <w:sz w:val="24"/>
              </w:rPr>
              <w:t>Разучивание,</w:t>
            </w:r>
            <w:r>
              <w:rPr>
                <w:spacing w:val="-14"/>
                <w:sz w:val="24"/>
              </w:rPr>
              <w:t xml:space="preserve"> </w:t>
            </w:r>
            <w:r>
              <w:rPr>
                <w:sz w:val="24"/>
              </w:rPr>
              <w:t>исполнение танцевальных движений.</w:t>
            </w:r>
          </w:p>
          <w:p w:rsidR="002246E2" w:rsidRDefault="00425798">
            <w:pPr>
              <w:pStyle w:val="TableParagraph"/>
              <w:spacing w:before="47"/>
              <w:rPr>
                <w:sz w:val="24"/>
              </w:rPr>
            </w:pPr>
            <w:r>
              <w:rPr>
                <w:spacing w:val="-2"/>
                <w:sz w:val="24"/>
              </w:rPr>
              <w:t>Танец-игра.</w:t>
            </w:r>
          </w:p>
          <w:p w:rsidR="002246E2" w:rsidRDefault="00425798">
            <w:pPr>
              <w:pStyle w:val="TableParagraph"/>
              <w:spacing w:before="44" w:line="256" w:lineRule="auto"/>
              <w:ind w:right="237"/>
              <w:jc w:val="both"/>
              <w:rPr>
                <w:sz w:val="24"/>
              </w:rPr>
            </w:pPr>
            <w:r>
              <w:rPr>
                <w:sz w:val="24"/>
              </w:rPr>
              <w:t>Рефлексия</w:t>
            </w:r>
            <w:r>
              <w:rPr>
                <w:spacing w:val="-4"/>
                <w:sz w:val="24"/>
              </w:rPr>
              <w:t xml:space="preserve"> </w:t>
            </w:r>
            <w:r>
              <w:rPr>
                <w:sz w:val="24"/>
              </w:rPr>
              <w:t>собственного</w:t>
            </w:r>
            <w:r>
              <w:rPr>
                <w:spacing w:val="-8"/>
                <w:sz w:val="24"/>
              </w:rPr>
              <w:t xml:space="preserve"> </w:t>
            </w:r>
            <w:r>
              <w:rPr>
                <w:sz w:val="24"/>
              </w:rPr>
              <w:t>эмоционального состояния после участия в танцевальных композициях</w:t>
            </w:r>
            <w:r>
              <w:rPr>
                <w:spacing w:val="-13"/>
                <w:sz w:val="24"/>
              </w:rPr>
              <w:t xml:space="preserve"> </w:t>
            </w:r>
            <w:r>
              <w:rPr>
                <w:sz w:val="24"/>
              </w:rPr>
              <w:t>и</w:t>
            </w:r>
            <w:r>
              <w:rPr>
                <w:spacing w:val="-14"/>
                <w:sz w:val="24"/>
              </w:rPr>
              <w:t xml:space="preserve"> </w:t>
            </w:r>
            <w:r>
              <w:rPr>
                <w:sz w:val="24"/>
              </w:rPr>
              <w:t>импровизациях.</w:t>
            </w:r>
            <w:r>
              <w:rPr>
                <w:spacing w:val="-13"/>
                <w:sz w:val="24"/>
              </w:rPr>
              <w:t xml:space="preserve"> </w:t>
            </w:r>
            <w:r>
              <w:rPr>
                <w:sz w:val="24"/>
              </w:rPr>
              <w:t>Проблем- ная ситуация: зачем люди танцуют?</w:t>
            </w:r>
          </w:p>
          <w:p w:rsidR="002246E2" w:rsidRDefault="00425798">
            <w:pPr>
              <w:pStyle w:val="TableParagraph"/>
              <w:spacing w:before="7" w:line="256" w:lineRule="auto"/>
              <w:rPr>
                <w:sz w:val="24"/>
              </w:rPr>
            </w:pPr>
            <w:r>
              <w:rPr>
                <w:sz w:val="24"/>
              </w:rPr>
              <w:t>Вокальная, инструментальная, ритмиче- ская</w:t>
            </w:r>
            <w:r>
              <w:rPr>
                <w:spacing w:val="-10"/>
                <w:sz w:val="24"/>
              </w:rPr>
              <w:t xml:space="preserve"> </w:t>
            </w:r>
            <w:r>
              <w:rPr>
                <w:sz w:val="24"/>
              </w:rPr>
              <w:t>импровизация</w:t>
            </w:r>
            <w:r>
              <w:rPr>
                <w:spacing w:val="-10"/>
                <w:sz w:val="24"/>
              </w:rPr>
              <w:t xml:space="preserve"> </w:t>
            </w:r>
            <w:r>
              <w:rPr>
                <w:sz w:val="24"/>
              </w:rPr>
              <w:t>в</w:t>
            </w:r>
            <w:r>
              <w:rPr>
                <w:spacing w:val="-12"/>
                <w:sz w:val="24"/>
              </w:rPr>
              <w:t xml:space="preserve"> </w:t>
            </w:r>
            <w:r>
              <w:rPr>
                <w:sz w:val="24"/>
              </w:rPr>
              <w:t>стиле</w:t>
            </w:r>
            <w:r>
              <w:rPr>
                <w:spacing w:val="-10"/>
                <w:sz w:val="24"/>
              </w:rPr>
              <w:t xml:space="preserve"> </w:t>
            </w:r>
            <w:r>
              <w:rPr>
                <w:sz w:val="24"/>
              </w:rPr>
              <w:t>определѐнного танцевального жанра.</w:t>
            </w:r>
          </w:p>
          <w:p w:rsidR="002246E2" w:rsidRDefault="00425798">
            <w:pPr>
              <w:pStyle w:val="TableParagraph"/>
              <w:spacing w:before="22"/>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1"/>
                <w:sz w:val="24"/>
              </w:rPr>
              <w:t xml:space="preserve"> </w:t>
            </w:r>
            <w:r>
              <w:rPr>
                <w:i/>
                <w:spacing w:val="-2"/>
                <w:sz w:val="24"/>
              </w:rPr>
              <w:t>факультативно</w:t>
            </w:r>
            <w:r>
              <w:rPr>
                <w:spacing w:val="-2"/>
                <w:sz w:val="24"/>
              </w:rPr>
              <w:t>:</w:t>
            </w:r>
          </w:p>
          <w:p w:rsidR="002246E2" w:rsidRDefault="00425798">
            <w:pPr>
              <w:pStyle w:val="TableParagraph"/>
              <w:spacing w:before="44"/>
              <w:rPr>
                <w:sz w:val="24"/>
              </w:rPr>
            </w:pPr>
            <w:r>
              <w:rPr>
                <w:sz w:val="24"/>
              </w:rPr>
              <w:t>Звуковая</w:t>
            </w:r>
            <w:r>
              <w:rPr>
                <w:spacing w:val="-1"/>
                <w:sz w:val="24"/>
              </w:rPr>
              <w:t xml:space="preserve"> </w:t>
            </w:r>
            <w:r>
              <w:rPr>
                <w:sz w:val="24"/>
              </w:rPr>
              <w:t>комбинаторика —</w:t>
            </w:r>
            <w:r>
              <w:rPr>
                <w:spacing w:val="-1"/>
                <w:sz w:val="24"/>
              </w:rPr>
              <w:t xml:space="preserve"> </w:t>
            </w:r>
            <w:r>
              <w:rPr>
                <w:spacing w:val="-2"/>
                <w:sz w:val="24"/>
              </w:rPr>
              <w:t>эксперименты</w:t>
            </w:r>
          </w:p>
          <w:p w:rsidR="002246E2" w:rsidRDefault="00425798">
            <w:pPr>
              <w:pStyle w:val="TableParagraph"/>
              <w:spacing w:before="10" w:line="290" w:lineRule="atLeast"/>
              <w:rPr>
                <w:sz w:val="24"/>
              </w:rPr>
            </w:pPr>
            <w:r>
              <w:rPr>
                <w:sz w:val="24"/>
              </w:rPr>
              <w:t>со</w:t>
            </w:r>
            <w:r>
              <w:rPr>
                <w:spacing w:val="-14"/>
                <w:sz w:val="24"/>
              </w:rPr>
              <w:t xml:space="preserve"> </w:t>
            </w:r>
            <w:r>
              <w:rPr>
                <w:sz w:val="24"/>
              </w:rPr>
              <w:t>случайным</w:t>
            </w:r>
            <w:r>
              <w:rPr>
                <w:spacing w:val="-14"/>
                <w:sz w:val="24"/>
              </w:rPr>
              <w:t xml:space="preserve"> </w:t>
            </w:r>
            <w:r>
              <w:rPr>
                <w:sz w:val="24"/>
              </w:rPr>
              <w:t>сочетанием</w:t>
            </w:r>
            <w:r>
              <w:rPr>
                <w:spacing w:val="-14"/>
                <w:sz w:val="24"/>
              </w:rPr>
              <w:t xml:space="preserve"> </w:t>
            </w:r>
            <w:r>
              <w:rPr>
                <w:sz w:val="24"/>
              </w:rPr>
              <w:t>музыкальных звуков, тембров, ритмов</w:t>
            </w:r>
          </w:p>
        </w:tc>
      </w:tr>
      <w:tr w:rsidR="002246E2">
        <w:trPr>
          <w:trHeight w:val="3627"/>
        </w:trPr>
        <w:tc>
          <w:tcPr>
            <w:tcW w:w="1244" w:type="dxa"/>
          </w:tcPr>
          <w:p w:rsidR="002246E2" w:rsidRDefault="00425798">
            <w:pPr>
              <w:pStyle w:val="TableParagraph"/>
              <w:spacing w:before="23"/>
              <w:rPr>
                <w:sz w:val="24"/>
              </w:rPr>
            </w:pPr>
            <w:r>
              <w:rPr>
                <w:spacing w:val="-5"/>
                <w:sz w:val="24"/>
              </w:rPr>
              <w:t>Е)</w:t>
            </w:r>
          </w:p>
          <w:p w:rsidR="002246E2" w:rsidRDefault="00425798">
            <w:pPr>
              <w:pStyle w:val="TableParagraph"/>
              <w:spacing w:before="24"/>
              <w:rPr>
                <w:sz w:val="24"/>
              </w:rPr>
            </w:pPr>
            <w:r>
              <w:rPr>
                <w:sz w:val="24"/>
              </w:rPr>
              <w:t>2—</w:t>
            </w:r>
            <w:r>
              <w:rPr>
                <w:spacing w:val="-10"/>
                <w:sz w:val="24"/>
              </w:rPr>
              <w:t>4</w:t>
            </w:r>
          </w:p>
          <w:p w:rsidR="002246E2" w:rsidRDefault="00425798">
            <w:pPr>
              <w:pStyle w:val="TableParagraph"/>
              <w:spacing w:before="20" w:line="261" w:lineRule="auto"/>
              <w:ind w:right="241"/>
              <w:rPr>
                <w:sz w:val="24"/>
              </w:rPr>
            </w:pPr>
            <w:r>
              <w:rPr>
                <w:spacing w:val="-2"/>
                <w:sz w:val="24"/>
              </w:rPr>
              <w:t xml:space="preserve">учебных </w:t>
            </w:r>
            <w:r>
              <w:rPr>
                <w:spacing w:val="-4"/>
                <w:sz w:val="24"/>
              </w:rPr>
              <w:t>часа</w:t>
            </w:r>
          </w:p>
        </w:tc>
        <w:tc>
          <w:tcPr>
            <w:tcW w:w="1845" w:type="dxa"/>
          </w:tcPr>
          <w:p w:rsidR="002246E2" w:rsidRDefault="00425798">
            <w:pPr>
              <w:pStyle w:val="TableParagraph"/>
              <w:spacing w:before="23" w:line="259" w:lineRule="auto"/>
              <w:ind w:left="106" w:right="256"/>
              <w:rPr>
                <w:sz w:val="24"/>
              </w:rPr>
            </w:pPr>
            <w:r>
              <w:rPr>
                <w:sz w:val="24"/>
              </w:rPr>
              <w:t>Музыка на войне,</w:t>
            </w:r>
            <w:r>
              <w:rPr>
                <w:spacing w:val="-15"/>
                <w:sz w:val="24"/>
              </w:rPr>
              <w:t xml:space="preserve"> </w:t>
            </w:r>
            <w:r>
              <w:rPr>
                <w:sz w:val="24"/>
              </w:rPr>
              <w:t>музыка о войне</w:t>
            </w:r>
          </w:p>
        </w:tc>
        <w:tc>
          <w:tcPr>
            <w:tcW w:w="2552" w:type="dxa"/>
          </w:tcPr>
          <w:p w:rsidR="002246E2" w:rsidRDefault="00425798">
            <w:pPr>
              <w:pStyle w:val="TableParagraph"/>
              <w:spacing w:before="23" w:line="244" w:lineRule="auto"/>
              <w:ind w:left="111" w:right="332"/>
              <w:rPr>
                <w:sz w:val="24"/>
              </w:rPr>
            </w:pPr>
            <w:r>
              <w:rPr>
                <w:sz w:val="24"/>
              </w:rPr>
              <w:t>Военная тема</w:t>
            </w:r>
            <w:r>
              <w:rPr>
                <w:spacing w:val="40"/>
                <w:sz w:val="24"/>
              </w:rPr>
              <w:t xml:space="preserve"> </w:t>
            </w:r>
            <w:r>
              <w:rPr>
                <w:sz w:val="24"/>
              </w:rPr>
              <w:t>в му- зыкальном искус- стве. Военные песни,</w:t>
            </w:r>
            <w:r>
              <w:rPr>
                <w:spacing w:val="-15"/>
                <w:sz w:val="24"/>
              </w:rPr>
              <w:t xml:space="preserve"> </w:t>
            </w:r>
            <w:r>
              <w:rPr>
                <w:sz w:val="24"/>
              </w:rPr>
              <w:t>марши,</w:t>
            </w:r>
            <w:r>
              <w:rPr>
                <w:spacing w:val="-15"/>
                <w:sz w:val="24"/>
              </w:rPr>
              <w:t xml:space="preserve"> </w:t>
            </w:r>
            <w:r>
              <w:rPr>
                <w:sz w:val="24"/>
              </w:rPr>
              <w:t xml:space="preserve">инто- нации, ритмы, тембры (призывная кварта, пунктирный ритм, тембры ма- </w:t>
            </w:r>
            <w:r>
              <w:rPr>
                <w:spacing w:val="-4"/>
                <w:sz w:val="24"/>
              </w:rPr>
              <w:t>лого</w:t>
            </w:r>
          </w:p>
          <w:p w:rsidR="002246E2" w:rsidRDefault="00425798">
            <w:pPr>
              <w:pStyle w:val="TableParagraph"/>
              <w:spacing w:line="268" w:lineRule="auto"/>
              <w:ind w:left="111" w:right="759"/>
              <w:rPr>
                <w:sz w:val="24"/>
              </w:rPr>
            </w:pPr>
            <w:r>
              <w:rPr>
                <w:sz w:val="24"/>
              </w:rPr>
              <w:t>барабана,</w:t>
            </w:r>
            <w:r>
              <w:rPr>
                <w:spacing w:val="-15"/>
                <w:sz w:val="24"/>
              </w:rPr>
              <w:t xml:space="preserve"> </w:t>
            </w:r>
            <w:r>
              <w:rPr>
                <w:sz w:val="24"/>
              </w:rPr>
              <w:t>трубы и т. д.)</w:t>
            </w:r>
          </w:p>
        </w:tc>
        <w:tc>
          <w:tcPr>
            <w:tcW w:w="4645" w:type="dxa"/>
          </w:tcPr>
          <w:p w:rsidR="002246E2" w:rsidRDefault="00425798">
            <w:pPr>
              <w:pStyle w:val="TableParagraph"/>
              <w:spacing w:before="19" w:line="247" w:lineRule="auto"/>
              <w:rPr>
                <w:sz w:val="24"/>
              </w:rPr>
            </w:pPr>
            <w:r>
              <w:rPr>
                <w:sz w:val="24"/>
              </w:rPr>
              <w:t>Чтение учебных и художественных тек- стов, посвящѐнных военной музыке. Слу- шание,</w:t>
            </w:r>
            <w:r>
              <w:rPr>
                <w:spacing w:val="-13"/>
                <w:sz w:val="24"/>
              </w:rPr>
              <w:t xml:space="preserve"> </w:t>
            </w:r>
            <w:r>
              <w:rPr>
                <w:sz w:val="24"/>
              </w:rPr>
              <w:t>исполнение</w:t>
            </w:r>
            <w:r>
              <w:rPr>
                <w:spacing w:val="-12"/>
                <w:sz w:val="24"/>
              </w:rPr>
              <w:t xml:space="preserve"> </w:t>
            </w:r>
            <w:r>
              <w:rPr>
                <w:sz w:val="24"/>
              </w:rPr>
              <w:t>музыкальных</w:t>
            </w:r>
            <w:r>
              <w:rPr>
                <w:spacing w:val="-13"/>
                <w:sz w:val="24"/>
              </w:rPr>
              <w:t xml:space="preserve"> </w:t>
            </w:r>
            <w:r>
              <w:rPr>
                <w:sz w:val="24"/>
              </w:rPr>
              <w:t>произве- дений</w:t>
            </w:r>
            <w:r>
              <w:rPr>
                <w:spacing w:val="-8"/>
                <w:sz w:val="24"/>
              </w:rPr>
              <w:t xml:space="preserve"> </w:t>
            </w:r>
            <w:r>
              <w:rPr>
                <w:sz w:val="24"/>
              </w:rPr>
              <w:t>военной</w:t>
            </w:r>
            <w:r>
              <w:rPr>
                <w:spacing w:val="-8"/>
                <w:sz w:val="24"/>
              </w:rPr>
              <w:t xml:space="preserve"> </w:t>
            </w:r>
            <w:r>
              <w:rPr>
                <w:sz w:val="24"/>
              </w:rPr>
              <w:t>тематики.</w:t>
            </w:r>
            <w:r>
              <w:rPr>
                <w:spacing w:val="-8"/>
                <w:sz w:val="24"/>
              </w:rPr>
              <w:t xml:space="preserve"> </w:t>
            </w:r>
            <w:r>
              <w:rPr>
                <w:sz w:val="24"/>
              </w:rPr>
              <w:t>Знакомство</w:t>
            </w:r>
            <w:r>
              <w:rPr>
                <w:spacing w:val="-8"/>
                <w:sz w:val="24"/>
              </w:rPr>
              <w:t xml:space="preserve"> </w:t>
            </w:r>
            <w:r>
              <w:rPr>
                <w:sz w:val="24"/>
              </w:rPr>
              <w:t>с</w:t>
            </w:r>
            <w:r>
              <w:rPr>
                <w:spacing w:val="-7"/>
                <w:sz w:val="24"/>
              </w:rPr>
              <w:t xml:space="preserve"> </w:t>
            </w:r>
            <w:r>
              <w:rPr>
                <w:sz w:val="24"/>
              </w:rPr>
              <w:t>ис- торией их сочинения и исполнения.</w:t>
            </w:r>
          </w:p>
          <w:p w:rsidR="002246E2" w:rsidRDefault="00425798">
            <w:pPr>
              <w:pStyle w:val="TableParagraph"/>
              <w:spacing w:line="247" w:lineRule="auto"/>
              <w:rPr>
                <w:sz w:val="24"/>
              </w:rPr>
            </w:pPr>
            <w:r>
              <w:rPr>
                <w:sz w:val="24"/>
              </w:rPr>
              <w:t>Дискуссия в классе. Ответы на вопросы: какие чувства вызывает эта музыка, по- чему?</w:t>
            </w:r>
            <w:r>
              <w:rPr>
                <w:spacing w:val="-10"/>
                <w:sz w:val="24"/>
              </w:rPr>
              <w:t xml:space="preserve"> </w:t>
            </w:r>
            <w:r>
              <w:rPr>
                <w:sz w:val="24"/>
              </w:rPr>
              <w:t>Как</w:t>
            </w:r>
            <w:r>
              <w:rPr>
                <w:spacing w:val="-5"/>
                <w:sz w:val="24"/>
              </w:rPr>
              <w:t xml:space="preserve"> </w:t>
            </w:r>
            <w:r>
              <w:rPr>
                <w:sz w:val="24"/>
              </w:rPr>
              <w:t>влияет</w:t>
            </w:r>
            <w:r>
              <w:rPr>
                <w:spacing w:val="-8"/>
                <w:sz w:val="24"/>
              </w:rPr>
              <w:t xml:space="preserve"> </w:t>
            </w:r>
            <w:r>
              <w:rPr>
                <w:sz w:val="24"/>
              </w:rPr>
              <w:t>на</w:t>
            </w:r>
            <w:r>
              <w:rPr>
                <w:spacing w:val="-7"/>
                <w:sz w:val="24"/>
              </w:rPr>
              <w:t xml:space="preserve"> </w:t>
            </w:r>
            <w:r>
              <w:rPr>
                <w:sz w:val="24"/>
              </w:rPr>
              <w:t>наше</w:t>
            </w:r>
            <w:r>
              <w:rPr>
                <w:spacing w:val="-6"/>
                <w:sz w:val="24"/>
              </w:rPr>
              <w:t xml:space="preserve"> </w:t>
            </w:r>
            <w:r>
              <w:rPr>
                <w:sz w:val="24"/>
              </w:rPr>
              <w:t>восприятие</w:t>
            </w:r>
            <w:r>
              <w:rPr>
                <w:spacing w:val="-7"/>
                <w:sz w:val="24"/>
              </w:rPr>
              <w:t xml:space="preserve"> </w:t>
            </w:r>
            <w:r>
              <w:rPr>
                <w:sz w:val="24"/>
              </w:rPr>
              <w:t>ин- формация о том, как и</w:t>
            </w:r>
            <w:r>
              <w:rPr>
                <w:spacing w:val="-1"/>
                <w:sz w:val="24"/>
              </w:rPr>
              <w:t xml:space="preserve"> </w:t>
            </w:r>
            <w:r>
              <w:rPr>
                <w:sz w:val="24"/>
              </w:rPr>
              <w:t xml:space="preserve">зачем она создава- </w:t>
            </w:r>
            <w:r>
              <w:rPr>
                <w:spacing w:val="-2"/>
                <w:sz w:val="24"/>
              </w:rPr>
              <w:t>лась?</w:t>
            </w:r>
          </w:p>
          <w:p w:rsidR="002246E2" w:rsidRDefault="00425798">
            <w:pPr>
              <w:pStyle w:val="TableParagraph"/>
              <w:spacing w:before="34" w:line="280" w:lineRule="auto"/>
              <w:ind w:right="478"/>
              <w:rPr>
                <w:sz w:val="24"/>
              </w:rPr>
            </w:pPr>
            <w:r>
              <w:rPr>
                <w:i/>
                <w:sz w:val="24"/>
              </w:rPr>
              <w:t>На выбор или факультативно</w:t>
            </w:r>
            <w:r>
              <w:rPr>
                <w:sz w:val="24"/>
              </w:rPr>
              <w:t>: Сочинение</w:t>
            </w:r>
            <w:r>
              <w:rPr>
                <w:spacing w:val="-10"/>
                <w:sz w:val="24"/>
              </w:rPr>
              <w:t xml:space="preserve"> </w:t>
            </w:r>
            <w:r>
              <w:rPr>
                <w:sz w:val="24"/>
              </w:rPr>
              <w:t>новой</w:t>
            </w:r>
            <w:r>
              <w:rPr>
                <w:spacing w:val="-11"/>
                <w:sz w:val="24"/>
              </w:rPr>
              <w:t xml:space="preserve"> </w:t>
            </w:r>
            <w:r>
              <w:rPr>
                <w:sz w:val="24"/>
              </w:rPr>
              <w:t>песни</w:t>
            </w:r>
            <w:r>
              <w:rPr>
                <w:spacing w:val="-11"/>
                <w:sz w:val="24"/>
              </w:rPr>
              <w:t xml:space="preserve"> </w:t>
            </w:r>
            <w:r>
              <w:rPr>
                <w:sz w:val="24"/>
              </w:rPr>
              <w:t>о</w:t>
            </w:r>
            <w:r>
              <w:rPr>
                <w:spacing w:val="-11"/>
                <w:sz w:val="24"/>
              </w:rPr>
              <w:t xml:space="preserve"> </w:t>
            </w:r>
            <w:r>
              <w:rPr>
                <w:sz w:val="24"/>
              </w:rPr>
              <w:t>войне</w:t>
            </w:r>
          </w:p>
        </w:tc>
      </w:tr>
      <w:tr w:rsidR="002246E2">
        <w:trPr>
          <w:trHeight w:val="3350"/>
        </w:trPr>
        <w:tc>
          <w:tcPr>
            <w:tcW w:w="1244" w:type="dxa"/>
          </w:tcPr>
          <w:p w:rsidR="002246E2" w:rsidRDefault="00425798">
            <w:pPr>
              <w:pStyle w:val="TableParagraph"/>
              <w:spacing w:before="23"/>
              <w:rPr>
                <w:sz w:val="24"/>
              </w:rPr>
            </w:pPr>
            <w:r>
              <w:rPr>
                <w:spacing w:val="-5"/>
                <w:sz w:val="24"/>
              </w:rPr>
              <w:t>Ж)</w:t>
            </w:r>
          </w:p>
          <w:p w:rsidR="002246E2" w:rsidRDefault="00425798">
            <w:pPr>
              <w:pStyle w:val="TableParagraph"/>
              <w:spacing w:before="24"/>
              <w:rPr>
                <w:sz w:val="24"/>
              </w:rPr>
            </w:pPr>
            <w:r>
              <w:rPr>
                <w:sz w:val="24"/>
              </w:rPr>
              <w:t>2—</w:t>
            </w:r>
            <w:r>
              <w:rPr>
                <w:spacing w:val="-10"/>
                <w:sz w:val="24"/>
              </w:rPr>
              <w:t>4</w:t>
            </w:r>
          </w:p>
          <w:p w:rsidR="002246E2" w:rsidRDefault="00425798">
            <w:pPr>
              <w:pStyle w:val="TableParagraph"/>
              <w:spacing w:before="20" w:line="261" w:lineRule="auto"/>
              <w:ind w:right="241"/>
              <w:rPr>
                <w:sz w:val="24"/>
              </w:rPr>
            </w:pPr>
            <w:r>
              <w:rPr>
                <w:spacing w:val="-2"/>
                <w:sz w:val="24"/>
              </w:rPr>
              <w:t xml:space="preserve">учебных </w:t>
            </w:r>
            <w:r>
              <w:rPr>
                <w:spacing w:val="-4"/>
                <w:sz w:val="24"/>
              </w:rPr>
              <w:t>часа</w:t>
            </w:r>
          </w:p>
        </w:tc>
        <w:tc>
          <w:tcPr>
            <w:tcW w:w="1845" w:type="dxa"/>
          </w:tcPr>
          <w:p w:rsidR="002246E2" w:rsidRDefault="00425798">
            <w:pPr>
              <w:pStyle w:val="TableParagraph"/>
              <w:spacing w:before="23" w:line="259" w:lineRule="auto"/>
              <w:ind w:left="106" w:right="159"/>
              <w:rPr>
                <w:sz w:val="24"/>
              </w:rPr>
            </w:pPr>
            <w:r>
              <w:rPr>
                <w:sz w:val="24"/>
              </w:rPr>
              <w:t>Главный</w:t>
            </w:r>
            <w:r>
              <w:rPr>
                <w:spacing w:val="-15"/>
                <w:sz w:val="24"/>
              </w:rPr>
              <w:t xml:space="preserve"> </w:t>
            </w:r>
            <w:r>
              <w:rPr>
                <w:sz w:val="24"/>
              </w:rPr>
              <w:t xml:space="preserve">музы- кальный сим- </w:t>
            </w:r>
            <w:r>
              <w:rPr>
                <w:spacing w:val="-4"/>
                <w:sz w:val="24"/>
              </w:rPr>
              <w:t>вол</w:t>
            </w:r>
          </w:p>
        </w:tc>
        <w:tc>
          <w:tcPr>
            <w:tcW w:w="2552" w:type="dxa"/>
          </w:tcPr>
          <w:p w:rsidR="002246E2" w:rsidRDefault="00425798">
            <w:pPr>
              <w:pStyle w:val="TableParagraph"/>
              <w:spacing w:before="19" w:line="278" w:lineRule="auto"/>
              <w:ind w:left="111"/>
              <w:rPr>
                <w:sz w:val="24"/>
              </w:rPr>
            </w:pPr>
            <w:r>
              <w:rPr>
                <w:sz w:val="24"/>
              </w:rPr>
              <w:t>Гимн</w:t>
            </w:r>
            <w:r>
              <w:rPr>
                <w:spacing w:val="-10"/>
                <w:sz w:val="24"/>
              </w:rPr>
              <w:t xml:space="preserve"> </w:t>
            </w:r>
            <w:r>
              <w:rPr>
                <w:sz w:val="24"/>
              </w:rPr>
              <w:t>России</w:t>
            </w:r>
            <w:r>
              <w:rPr>
                <w:spacing w:val="-9"/>
                <w:sz w:val="24"/>
              </w:rPr>
              <w:t xml:space="preserve"> </w:t>
            </w:r>
            <w:r>
              <w:rPr>
                <w:sz w:val="24"/>
              </w:rPr>
              <w:t>—</w:t>
            </w:r>
            <w:r>
              <w:rPr>
                <w:spacing w:val="40"/>
                <w:sz w:val="24"/>
              </w:rPr>
              <w:t xml:space="preserve"> </w:t>
            </w:r>
            <w:r>
              <w:rPr>
                <w:sz w:val="24"/>
              </w:rPr>
              <w:t xml:space="preserve">глав- </w:t>
            </w:r>
            <w:r>
              <w:rPr>
                <w:spacing w:val="-4"/>
                <w:sz w:val="24"/>
              </w:rPr>
              <w:t>ный</w:t>
            </w:r>
          </w:p>
          <w:p w:rsidR="002246E2" w:rsidRDefault="00425798">
            <w:pPr>
              <w:pStyle w:val="TableParagraph"/>
              <w:spacing w:before="3" w:line="271" w:lineRule="auto"/>
              <w:ind w:left="111" w:right="302"/>
              <w:rPr>
                <w:sz w:val="24"/>
              </w:rPr>
            </w:pPr>
            <w:r>
              <w:rPr>
                <w:sz w:val="24"/>
              </w:rPr>
              <w:t>музыкальный сим- вол нашей страны. Традиции</w:t>
            </w:r>
            <w:r>
              <w:rPr>
                <w:spacing w:val="25"/>
                <w:sz w:val="24"/>
              </w:rPr>
              <w:t xml:space="preserve"> </w:t>
            </w:r>
            <w:r>
              <w:rPr>
                <w:sz w:val="24"/>
              </w:rPr>
              <w:t>исполне- ния</w:t>
            </w:r>
            <w:r>
              <w:rPr>
                <w:spacing w:val="40"/>
                <w:sz w:val="24"/>
              </w:rPr>
              <w:t xml:space="preserve"> </w:t>
            </w:r>
            <w:r>
              <w:rPr>
                <w:sz w:val="24"/>
              </w:rPr>
              <w:t>Гимна России. Другие гимны</w:t>
            </w:r>
          </w:p>
        </w:tc>
        <w:tc>
          <w:tcPr>
            <w:tcW w:w="4645" w:type="dxa"/>
          </w:tcPr>
          <w:p w:rsidR="002246E2" w:rsidRDefault="00425798">
            <w:pPr>
              <w:pStyle w:val="TableParagraph"/>
              <w:spacing w:before="23" w:line="252" w:lineRule="auto"/>
              <w:ind w:right="343"/>
              <w:jc w:val="both"/>
              <w:rPr>
                <w:sz w:val="24"/>
              </w:rPr>
            </w:pPr>
            <w:r>
              <w:rPr>
                <w:sz w:val="24"/>
              </w:rPr>
              <w:t>Разучивание,</w:t>
            </w:r>
            <w:r>
              <w:rPr>
                <w:spacing w:val="-15"/>
                <w:sz w:val="24"/>
              </w:rPr>
              <w:t xml:space="preserve"> </w:t>
            </w:r>
            <w:r>
              <w:rPr>
                <w:sz w:val="24"/>
              </w:rPr>
              <w:t>исполнение</w:t>
            </w:r>
            <w:r>
              <w:rPr>
                <w:spacing w:val="-14"/>
                <w:sz w:val="24"/>
              </w:rPr>
              <w:t xml:space="preserve"> </w:t>
            </w:r>
            <w:r>
              <w:rPr>
                <w:sz w:val="24"/>
              </w:rPr>
              <w:t>Гимна</w:t>
            </w:r>
            <w:r>
              <w:rPr>
                <w:spacing w:val="-14"/>
                <w:sz w:val="24"/>
              </w:rPr>
              <w:t xml:space="preserve"> </w:t>
            </w:r>
            <w:r>
              <w:rPr>
                <w:sz w:val="24"/>
              </w:rPr>
              <w:t>Россий- ской</w:t>
            </w:r>
            <w:r>
              <w:rPr>
                <w:spacing w:val="-2"/>
                <w:sz w:val="24"/>
              </w:rPr>
              <w:t xml:space="preserve"> </w:t>
            </w:r>
            <w:r>
              <w:rPr>
                <w:sz w:val="24"/>
              </w:rPr>
              <w:t>Федерации.</w:t>
            </w:r>
            <w:r>
              <w:rPr>
                <w:spacing w:val="-2"/>
                <w:sz w:val="24"/>
              </w:rPr>
              <w:t xml:space="preserve"> </w:t>
            </w:r>
            <w:r>
              <w:rPr>
                <w:sz w:val="24"/>
              </w:rPr>
              <w:t>Знакомство</w:t>
            </w:r>
            <w:r>
              <w:rPr>
                <w:spacing w:val="-1"/>
                <w:sz w:val="24"/>
              </w:rPr>
              <w:t xml:space="preserve"> </w:t>
            </w:r>
            <w:r>
              <w:rPr>
                <w:sz w:val="24"/>
              </w:rPr>
              <w:t>с историей создания, правилами исполнения.</w:t>
            </w:r>
          </w:p>
          <w:p w:rsidR="002246E2" w:rsidRDefault="00425798">
            <w:pPr>
              <w:pStyle w:val="TableParagraph"/>
              <w:spacing w:line="254" w:lineRule="auto"/>
              <w:ind w:right="40"/>
              <w:rPr>
                <w:sz w:val="24"/>
              </w:rPr>
            </w:pPr>
            <w:r>
              <w:rPr>
                <w:sz w:val="24"/>
              </w:rPr>
              <w:t>Просмотр видеозаписей парада, церемо- нии награждения спортсменов. Чувство гордости, понятия достоинства и чести. Обсуждение</w:t>
            </w:r>
            <w:r>
              <w:rPr>
                <w:spacing w:val="-12"/>
                <w:sz w:val="24"/>
              </w:rPr>
              <w:t xml:space="preserve"> </w:t>
            </w:r>
            <w:r>
              <w:rPr>
                <w:sz w:val="24"/>
              </w:rPr>
              <w:t>этических</w:t>
            </w:r>
            <w:r>
              <w:rPr>
                <w:spacing w:val="-13"/>
                <w:sz w:val="24"/>
              </w:rPr>
              <w:t xml:space="preserve"> </w:t>
            </w:r>
            <w:r>
              <w:rPr>
                <w:sz w:val="24"/>
              </w:rPr>
              <w:t>вопросов,</w:t>
            </w:r>
            <w:r>
              <w:rPr>
                <w:spacing w:val="-13"/>
                <w:sz w:val="24"/>
              </w:rPr>
              <w:t xml:space="preserve"> </w:t>
            </w:r>
            <w:r>
              <w:rPr>
                <w:sz w:val="24"/>
              </w:rPr>
              <w:t xml:space="preserve">связан- ных с государственными символами </w:t>
            </w:r>
            <w:r>
              <w:rPr>
                <w:spacing w:val="-2"/>
                <w:sz w:val="24"/>
              </w:rPr>
              <w:t>страны.</w:t>
            </w:r>
          </w:p>
          <w:p w:rsidR="002246E2" w:rsidRDefault="00425798">
            <w:pPr>
              <w:pStyle w:val="TableParagraph"/>
              <w:spacing w:line="256" w:lineRule="auto"/>
              <w:rPr>
                <w:sz w:val="24"/>
              </w:rPr>
            </w:pPr>
            <w:r>
              <w:rPr>
                <w:sz w:val="24"/>
              </w:rPr>
              <w:t>Разучивание,</w:t>
            </w:r>
            <w:r>
              <w:rPr>
                <w:spacing w:val="-10"/>
                <w:sz w:val="24"/>
              </w:rPr>
              <w:t xml:space="preserve"> </w:t>
            </w:r>
            <w:r>
              <w:rPr>
                <w:sz w:val="24"/>
              </w:rPr>
              <w:t>исполнение</w:t>
            </w:r>
            <w:r>
              <w:rPr>
                <w:spacing w:val="-9"/>
                <w:sz w:val="24"/>
              </w:rPr>
              <w:t xml:space="preserve"> </w:t>
            </w:r>
            <w:r>
              <w:rPr>
                <w:sz w:val="24"/>
              </w:rPr>
              <w:t>Гимна</w:t>
            </w:r>
            <w:r>
              <w:rPr>
                <w:spacing w:val="-9"/>
                <w:sz w:val="24"/>
              </w:rPr>
              <w:t xml:space="preserve"> </w:t>
            </w:r>
            <w:r>
              <w:rPr>
                <w:sz w:val="24"/>
              </w:rPr>
              <w:t>своей</w:t>
            </w:r>
            <w:r>
              <w:rPr>
                <w:spacing w:val="-14"/>
                <w:sz w:val="24"/>
              </w:rPr>
              <w:t xml:space="preserve"> </w:t>
            </w:r>
            <w:r>
              <w:rPr>
                <w:sz w:val="24"/>
              </w:rPr>
              <w:t>рес- публики, города, школы</w:t>
            </w:r>
          </w:p>
        </w:tc>
      </w:tr>
      <w:tr w:rsidR="002246E2">
        <w:trPr>
          <w:trHeight w:val="326"/>
        </w:trPr>
        <w:tc>
          <w:tcPr>
            <w:tcW w:w="1244" w:type="dxa"/>
          </w:tcPr>
          <w:p w:rsidR="002246E2" w:rsidRDefault="00425798">
            <w:pPr>
              <w:pStyle w:val="TableParagraph"/>
              <w:spacing w:before="23"/>
              <w:rPr>
                <w:sz w:val="24"/>
              </w:rPr>
            </w:pPr>
            <w:r>
              <w:rPr>
                <w:spacing w:val="-5"/>
                <w:sz w:val="24"/>
              </w:rPr>
              <w:t>З)</w:t>
            </w:r>
          </w:p>
        </w:tc>
        <w:tc>
          <w:tcPr>
            <w:tcW w:w="1845" w:type="dxa"/>
          </w:tcPr>
          <w:p w:rsidR="002246E2" w:rsidRDefault="00425798">
            <w:pPr>
              <w:pStyle w:val="TableParagraph"/>
              <w:spacing w:before="23"/>
              <w:ind w:left="106"/>
              <w:rPr>
                <w:sz w:val="24"/>
              </w:rPr>
            </w:pPr>
            <w:r>
              <w:rPr>
                <w:spacing w:val="-2"/>
                <w:sz w:val="24"/>
              </w:rPr>
              <w:t>Искусство</w:t>
            </w:r>
          </w:p>
        </w:tc>
        <w:tc>
          <w:tcPr>
            <w:tcW w:w="2552" w:type="dxa"/>
          </w:tcPr>
          <w:p w:rsidR="002246E2" w:rsidRDefault="00425798">
            <w:pPr>
              <w:pStyle w:val="TableParagraph"/>
              <w:spacing w:before="23"/>
              <w:ind w:left="111"/>
              <w:rPr>
                <w:sz w:val="24"/>
              </w:rPr>
            </w:pPr>
            <w:r>
              <w:rPr>
                <w:sz w:val="24"/>
              </w:rPr>
              <w:t>Музыка</w:t>
            </w:r>
            <w:r>
              <w:rPr>
                <w:spacing w:val="-2"/>
                <w:sz w:val="24"/>
              </w:rPr>
              <w:t xml:space="preserve"> </w:t>
            </w:r>
            <w:r>
              <w:rPr>
                <w:sz w:val="24"/>
              </w:rPr>
              <w:t>—</w:t>
            </w:r>
            <w:r>
              <w:rPr>
                <w:spacing w:val="-2"/>
                <w:sz w:val="24"/>
              </w:rPr>
              <w:t xml:space="preserve"> </w:t>
            </w:r>
            <w:r>
              <w:rPr>
                <w:sz w:val="24"/>
              </w:rPr>
              <w:t>временно</w:t>
            </w:r>
            <w:r>
              <w:rPr>
                <w:spacing w:val="-1"/>
                <w:sz w:val="24"/>
              </w:rPr>
              <w:t xml:space="preserve"> </w:t>
            </w:r>
            <w:r>
              <w:rPr>
                <w:spacing w:val="-10"/>
                <w:sz w:val="24"/>
              </w:rPr>
              <w:t>е</w:t>
            </w:r>
          </w:p>
        </w:tc>
        <w:tc>
          <w:tcPr>
            <w:tcW w:w="4645" w:type="dxa"/>
          </w:tcPr>
          <w:p w:rsidR="002246E2" w:rsidRDefault="00425798">
            <w:pPr>
              <w:pStyle w:val="TableParagraph"/>
              <w:spacing w:before="23"/>
              <w:rPr>
                <w:sz w:val="24"/>
              </w:rPr>
            </w:pPr>
            <w:r>
              <w:rPr>
                <w:sz w:val="24"/>
              </w:rPr>
              <w:t>Слушание,</w:t>
            </w:r>
            <w:r>
              <w:rPr>
                <w:spacing w:val="-7"/>
                <w:sz w:val="24"/>
              </w:rPr>
              <w:t xml:space="preserve"> </w:t>
            </w:r>
            <w:r>
              <w:rPr>
                <w:sz w:val="24"/>
              </w:rPr>
              <w:t>исполнение</w:t>
            </w:r>
            <w:r>
              <w:rPr>
                <w:spacing w:val="-5"/>
                <w:sz w:val="24"/>
              </w:rPr>
              <w:t xml:space="preserve"> </w:t>
            </w:r>
            <w:r>
              <w:rPr>
                <w:spacing w:val="-2"/>
                <w:sz w:val="24"/>
              </w:rPr>
              <w:t>музыкальных</w:t>
            </w:r>
          </w:p>
        </w:tc>
      </w:tr>
      <w:tr w:rsidR="002246E2">
        <w:trPr>
          <w:trHeight w:val="3362"/>
        </w:trPr>
        <w:tc>
          <w:tcPr>
            <w:tcW w:w="1244" w:type="dxa"/>
          </w:tcPr>
          <w:p w:rsidR="002246E2" w:rsidRDefault="00425798">
            <w:pPr>
              <w:pStyle w:val="TableParagraph"/>
              <w:spacing w:before="23"/>
              <w:rPr>
                <w:sz w:val="24"/>
              </w:rPr>
            </w:pPr>
            <w:r>
              <w:rPr>
                <w:sz w:val="24"/>
              </w:rPr>
              <w:t>2—</w:t>
            </w:r>
            <w:r>
              <w:rPr>
                <w:spacing w:val="-10"/>
                <w:sz w:val="24"/>
              </w:rPr>
              <w:t>4</w:t>
            </w:r>
          </w:p>
          <w:p w:rsidR="002246E2" w:rsidRDefault="00425798">
            <w:pPr>
              <w:pStyle w:val="TableParagraph"/>
              <w:spacing w:before="24" w:line="256" w:lineRule="auto"/>
              <w:ind w:right="241"/>
              <w:rPr>
                <w:sz w:val="24"/>
              </w:rPr>
            </w:pPr>
            <w:r>
              <w:rPr>
                <w:spacing w:val="-2"/>
                <w:sz w:val="24"/>
              </w:rPr>
              <w:t xml:space="preserve">учебных </w:t>
            </w:r>
            <w:r>
              <w:rPr>
                <w:spacing w:val="-4"/>
                <w:sz w:val="24"/>
              </w:rPr>
              <w:t>часа</w:t>
            </w:r>
          </w:p>
        </w:tc>
        <w:tc>
          <w:tcPr>
            <w:tcW w:w="1845" w:type="dxa"/>
          </w:tcPr>
          <w:p w:rsidR="002246E2" w:rsidRDefault="00425798">
            <w:pPr>
              <w:pStyle w:val="TableParagraph"/>
              <w:spacing w:before="23"/>
              <w:ind w:left="106"/>
              <w:rPr>
                <w:sz w:val="24"/>
              </w:rPr>
            </w:pPr>
            <w:r>
              <w:rPr>
                <w:spacing w:val="-2"/>
                <w:sz w:val="24"/>
              </w:rPr>
              <w:t>времени</w:t>
            </w:r>
          </w:p>
        </w:tc>
        <w:tc>
          <w:tcPr>
            <w:tcW w:w="2552" w:type="dxa"/>
          </w:tcPr>
          <w:p w:rsidR="002246E2" w:rsidRDefault="00425798">
            <w:pPr>
              <w:pStyle w:val="TableParagraph"/>
              <w:spacing w:before="23" w:line="259" w:lineRule="auto"/>
              <w:ind w:left="111" w:right="283"/>
              <w:rPr>
                <w:sz w:val="24"/>
              </w:rPr>
            </w:pPr>
            <w:r>
              <w:rPr>
                <w:spacing w:val="-2"/>
                <w:sz w:val="24"/>
              </w:rPr>
              <w:t xml:space="preserve">искусство. </w:t>
            </w:r>
            <w:r>
              <w:rPr>
                <w:sz w:val="24"/>
              </w:rPr>
              <w:t>Погружение в поток музыкального</w:t>
            </w:r>
            <w:r>
              <w:rPr>
                <w:spacing w:val="-15"/>
                <w:sz w:val="24"/>
              </w:rPr>
              <w:t xml:space="preserve"> </w:t>
            </w:r>
            <w:r>
              <w:rPr>
                <w:sz w:val="24"/>
              </w:rPr>
              <w:t xml:space="preserve">звуча- </w:t>
            </w:r>
            <w:r>
              <w:rPr>
                <w:spacing w:val="-4"/>
                <w:sz w:val="24"/>
              </w:rPr>
              <w:t>ния.</w:t>
            </w:r>
          </w:p>
          <w:p w:rsidR="002246E2" w:rsidRDefault="00425798">
            <w:pPr>
              <w:pStyle w:val="TableParagraph"/>
              <w:spacing w:line="259" w:lineRule="auto"/>
              <w:ind w:left="111" w:right="205"/>
              <w:jc w:val="both"/>
              <w:rPr>
                <w:sz w:val="24"/>
              </w:rPr>
            </w:pPr>
            <w:r>
              <w:rPr>
                <w:sz w:val="24"/>
              </w:rPr>
              <w:t>Музыкальные</w:t>
            </w:r>
            <w:r>
              <w:rPr>
                <w:spacing w:val="-15"/>
                <w:sz w:val="24"/>
              </w:rPr>
              <w:t xml:space="preserve"> </w:t>
            </w:r>
            <w:r>
              <w:rPr>
                <w:sz w:val="24"/>
              </w:rPr>
              <w:t>образы движения,</w:t>
            </w:r>
            <w:r>
              <w:rPr>
                <w:spacing w:val="-15"/>
                <w:sz w:val="24"/>
              </w:rPr>
              <w:t xml:space="preserve"> </w:t>
            </w:r>
            <w:r>
              <w:rPr>
                <w:sz w:val="24"/>
              </w:rPr>
              <w:t>изменения и развития</w:t>
            </w:r>
          </w:p>
        </w:tc>
        <w:tc>
          <w:tcPr>
            <w:tcW w:w="4645" w:type="dxa"/>
          </w:tcPr>
          <w:p w:rsidR="002246E2" w:rsidRDefault="00425798">
            <w:pPr>
              <w:pStyle w:val="TableParagraph"/>
              <w:spacing w:before="19" w:line="278" w:lineRule="auto"/>
              <w:rPr>
                <w:sz w:val="24"/>
              </w:rPr>
            </w:pPr>
            <w:r>
              <w:rPr>
                <w:sz w:val="24"/>
              </w:rPr>
              <w:t>произведений,</w:t>
            </w:r>
            <w:r>
              <w:rPr>
                <w:spacing w:val="40"/>
                <w:sz w:val="24"/>
              </w:rPr>
              <w:t xml:space="preserve"> </w:t>
            </w:r>
            <w:r>
              <w:rPr>
                <w:sz w:val="24"/>
              </w:rPr>
              <w:t>передающих</w:t>
            </w:r>
            <w:r>
              <w:rPr>
                <w:spacing w:val="40"/>
                <w:sz w:val="24"/>
              </w:rPr>
              <w:t xml:space="preserve"> </w:t>
            </w:r>
            <w:r>
              <w:rPr>
                <w:sz w:val="24"/>
              </w:rPr>
              <w:t>образ</w:t>
            </w:r>
            <w:r>
              <w:rPr>
                <w:spacing w:val="40"/>
                <w:sz w:val="24"/>
              </w:rPr>
              <w:t xml:space="preserve"> </w:t>
            </w:r>
            <w:r>
              <w:rPr>
                <w:sz w:val="24"/>
              </w:rPr>
              <w:t>непре- рывного движения.</w:t>
            </w:r>
          </w:p>
          <w:p w:rsidR="002246E2" w:rsidRDefault="00425798">
            <w:pPr>
              <w:pStyle w:val="TableParagraph"/>
              <w:spacing w:before="3" w:line="259" w:lineRule="auto"/>
              <w:ind w:right="245"/>
              <w:rPr>
                <w:sz w:val="24"/>
              </w:rPr>
            </w:pPr>
            <w:r>
              <w:rPr>
                <w:sz w:val="24"/>
              </w:rPr>
              <w:t>Наблюдение за</w:t>
            </w:r>
            <w:r>
              <w:rPr>
                <w:spacing w:val="-3"/>
                <w:sz w:val="24"/>
              </w:rPr>
              <w:t xml:space="preserve"> </w:t>
            </w:r>
            <w:r>
              <w:rPr>
                <w:sz w:val="24"/>
              </w:rPr>
              <w:t>своими</w:t>
            </w:r>
            <w:r>
              <w:rPr>
                <w:spacing w:val="-1"/>
                <w:sz w:val="24"/>
              </w:rPr>
              <w:t xml:space="preserve"> </w:t>
            </w:r>
            <w:r>
              <w:rPr>
                <w:sz w:val="24"/>
              </w:rPr>
              <w:t>телесными ре- акциями (дыхание, пульс, мышечный тонус) при восприятии музыки. Про- блемная</w:t>
            </w:r>
            <w:r>
              <w:rPr>
                <w:spacing w:val="-9"/>
                <w:sz w:val="24"/>
              </w:rPr>
              <w:t xml:space="preserve"> </w:t>
            </w:r>
            <w:r>
              <w:rPr>
                <w:sz w:val="24"/>
              </w:rPr>
              <w:t>ситуация:</w:t>
            </w:r>
            <w:r>
              <w:rPr>
                <w:spacing w:val="-12"/>
                <w:sz w:val="24"/>
              </w:rPr>
              <w:t xml:space="preserve"> </w:t>
            </w:r>
            <w:r>
              <w:rPr>
                <w:sz w:val="24"/>
              </w:rPr>
              <w:t>как</w:t>
            </w:r>
            <w:r>
              <w:rPr>
                <w:spacing w:val="-10"/>
                <w:sz w:val="24"/>
              </w:rPr>
              <w:t xml:space="preserve"> </w:t>
            </w:r>
            <w:r>
              <w:rPr>
                <w:sz w:val="24"/>
              </w:rPr>
              <w:t>музыка</w:t>
            </w:r>
            <w:r>
              <w:rPr>
                <w:spacing w:val="-10"/>
                <w:sz w:val="24"/>
              </w:rPr>
              <w:t xml:space="preserve"> </w:t>
            </w:r>
            <w:r>
              <w:rPr>
                <w:sz w:val="24"/>
              </w:rPr>
              <w:t>воздей- ствует</w:t>
            </w:r>
            <w:r>
              <w:rPr>
                <w:spacing w:val="-1"/>
                <w:sz w:val="24"/>
              </w:rPr>
              <w:t xml:space="preserve"> </w:t>
            </w:r>
            <w:r>
              <w:rPr>
                <w:sz w:val="24"/>
              </w:rPr>
              <w:t xml:space="preserve">на человека? </w:t>
            </w:r>
            <w:r>
              <w:rPr>
                <w:i/>
                <w:sz w:val="24"/>
              </w:rPr>
              <w:t>На выбор или фа- культативно</w:t>
            </w:r>
            <w:r>
              <w:rPr>
                <w:sz w:val="24"/>
              </w:rPr>
              <w:t>: Программная ритмиче- ская или</w:t>
            </w:r>
          </w:p>
          <w:p w:rsidR="002246E2" w:rsidRDefault="00425798">
            <w:pPr>
              <w:pStyle w:val="TableParagraph"/>
              <w:spacing w:line="262" w:lineRule="exact"/>
              <w:rPr>
                <w:sz w:val="24"/>
              </w:rPr>
            </w:pPr>
            <w:r>
              <w:rPr>
                <w:sz w:val="24"/>
              </w:rPr>
              <w:t>инструментальная</w:t>
            </w:r>
            <w:r>
              <w:rPr>
                <w:spacing w:val="-8"/>
                <w:sz w:val="24"/>
              </w:rPr>
              <w:t xml:space="preserve"> </w:t>
            </w:r>
            <w:r>
              <w:rPr>
                <w:sz w:val="24"/>
              </w:rPr>
              <w:t>импровизация</w:t>
            </w:r>
            <w:r>
              <w:rPr>
                <w:spacing w:val="-4"/>
                <w:sz w:val="24"/>
              </w:rPr>
              <w:t xml:space="preserve"> </w:t>
            </w:r>
            <w:r>
              <w:rPr>
                <w:spacing w:val="-2"/>
                <w:sz w:val="24"/>
              </w:rPr>
              <w:t>«Поезд»,</w:t>
            </w:r>
          </w:p>
          <w:p w:rsidR="002246E2" w:rsidRDefault="00425798">
            <w:pPr>
              <w:pStyle w:val="TableParagraph"/>
              <w:spacing w:before="48"/>
              <w:rPr>
                <w:sz w:val="24"/>
              </w:rPr>
            </w:pPr>
            <w:r>
              <w:rPr>
                <w:sz w:val="24"/>
              </w:rPr>
              <w:t>«Космический</w:t>
            </w:r>
            <w:r>
              <w:rPr>
                <w:spacing w:val="-4"/>
                <w:sz w:val="24"/>
              </w:rPr>
              <w:t xml:space="preserve"> </w:t>
            </w:r>
            <w:r>
              <w:rPr>
                <w:spacing w:val="-2"/>
                <w:sz w:val="24"/>
              </w:rPr>
              <w:t>корабль»</w:t>
            </w:r>
          </w:p>
        </w:tc>
      </w:tr>
    </w:tbl>
    <w:p w:rsidR="002246E2" w:rsidRDefault="002246E2">
      <w:pPr>
        <w:rPr>
          <w:sz w:val="24"/>
        </w:rPr>
        <w:sectPr w:rsidR="002246E2">
          <w:pgSz w:w="11910" w:h="16840"/>
          <w:pgMar w:top="760" w:right="100" w:bottom="680" w:left="220" w:header="428" w:footer="490" w:gutter="0"/>
          <w:cols w:space="720"/>
        </w:sectPr>
      </w:pPr>
    </w:p>
    <w:p w:rsidR="002246E2" w:rsidRDefault="002246E2">
      <w:pPr>
        <w:pStyle w:val="a3"/>
        <w:spacing w:before="3"/>
        <w:jc w:val="left"/>
        <w:rPr>
          <w:sz w:val="26"/>
        </w:rPr>
      </w:pPr>
    </w:p>
    <w:p w:rsidR="002246E2" w:rsidRDefault="00425798">
      <w:pPr>
        <w:pStyle w:val="1"/>
        <w:spacing w:before="90"/>
        <w:ind w:left="1652" w:right="1363"/>
      </w:pPr>
      <w:r>
        <w:t>ПЛАНИРУЕМЫЕ</w:t>
      </w:r>
      <w:r>
        <w:rPr>
          <w:spacing w:val="-5"/>
        </w:rPr>
        <w:t xml:space="preserve"> </w:t>
      </w:r>
      <w:r>
        <w:t>РЕЗУЛЬТАТЫ</w:t>
      </w:r>
      <w:r>
        <w:rPr>
          <w:spacing w:val="-2"/>
        </w:rPr>
        <w:t xml:space="preserve"> </w:t>
      </w:r>
      <w:r>
        <w:t>ОСВОЕНИЯ</w:t>
      </w:r>
      <w:r>
        <w:rPr>
          <w:spacing w:val="54"/>
        </w:rPr>
        <w:t xml:space="preserve"> </w:t>
      </w:r>
      <w:r>
        <w:t>УЧЕБНОГО</w:t>
      </w:r>
      <w:r>
        <w:rPr>
          <w:spacing w:val="-5"/>
        </w:rPr>
        <w:t xml:space="preserve"> </w:t>
      </w:r>
      <w:r>
        <w:rPr>
          <w:spacing w:val="-2"/>
        </w:rPr>
        <w:t>ПРЕДМЕТА</w:t>
      </w:r>
    </w:p>
    <w:p w:rsidR="002246E2" w:rsidRDefault="00425798">
      <w:pPr>
        <w:spacing w:before="32"/>
        <w:ind w:left="1652" w:right="1351"/>
        <w:jc w:val="center"/>
        <w:rPr>
          <w:b/>
          <w:sz w:val="24"/>
        </w:rPr>
      </w:pPr>
      <w:r>
        <w:rPr>
          <w:b/>
          <w:sz w:val="24"/>
        </w:rPr>
        <w:t>«МУЗЫКА»</w:t>
      </w:r>
      <w:r>
        <w:rPr>
          <w:b/>
          <w:spacing w:val="54"/>
          <w:sz w:val="24"/>
        </w:rPr>
        <w:t xml:space="preserve"> </w:t>
      </w:r>
      <w:r>
        <w:rPr>
          <w:b/>
          <w:sz w:val="24"/>
        </w:rPr>
        <w:t>НА</w:t>
      </w:r>
      <w:r>
        <w:rPr>
          <w:b/>
          <w:spacing w:val="-3"/>
          <w:sz w:val="24"/>
        </w:rPr>
        <w:t xml:space="preserve"> </w:t>
      </w:r>
      <w:r>
        <w:rPr>
          <w:b/>
          <w:sz w:val="24"/>
        </w:rPr>
        <w:t>УРОВНЕ</w:t>
      </w:r>
      <w:r>
        <w:rPr>
          <w:b/>
          <w:spacing w:val="-2"/>
          <w:sz w:val="24"/>
        </w:rPr>
        <w:t xml:space="preserve"> </w:t>
      </w:r>
      <w:r>
        <w:rPr>
          <w:b/>
          <w:sz w:val="24"/>
        </w:rPr>
        <w:t>НАЧАЛЬНОГО</w:t>
      </w:r>
      <w:r>
        <w:rPr>
          <w:b/>
          <w:spacing w:val="-3"/>
          <w:sz w:val="24"/>
        </w:rPr>
        <w:t xml:space="preserve"> </w:t>
      </w:r>
      <w:r>
        <w:rPr>
          <w:b/>
          <w:sz w:val="24"/>
        </w:rPr>
        <w:t>ОБЩЕГО</w:t>
      </w:r>
      <w:r>
        <w:rPr>
          <w:b/>
          <w:spacing w:val="-1"/>
          <w:sz w:val="24"/>
        </w:rPr>
        <w:t xml:space="preserve"> </w:t>
      </w:r>
      <w:r>
        <w:rPr>
          <w:b/>
          <w:spacing w:val="-2"/>
          <w:sz w:val="24"/>
        </w:rPr>
        <w:t>ОБРАЗОВАНИЯ</w:t>
      </w:r>
    </w:p>
    <w:p w:rsidR="002246E2" w:rsidRDefault="00425798">
      <w:pPr>
        <w:pStyle w:val="a3"/>
        <w:spacing w:before="36" w:line="314" w:lineRule="auto"/>
        <w:ind w:left="912" w:right="623" w:firstLine="708"/>
      </w:pPr>
      <w:r>
        <w:t xml:space="preserve">Специфика эстетического содержания предмета «Музыка» обусловливает тесное взаимо- действие, смысловое единство трѐх групп результатов: личностных, метапредметных и предмет- </w:t>
      </w:r>
      <w:r>
        <w:rPr>
          <w:spacing w:val="-4"/>
        </w:rPr>
        <w:t>ных.</w:t>
      </w:r>
    </w:p>
    <w:p w:rsidR="002246E2" w:rsidRDefault="00425798">
      <w:pPr>
        <w:pStyle w:val="1"/>
        <w:spacing w:before="12"/>
        <w:ind w:left="1666"/>
      </w:pPr>
      <w:r>
        <w:t>ЛИЧНОСТНЫЕ</w:t>
      </w:r>
      <w:r>
        <w:rPr>
          <w:spacing w:val="-4"/>
        </w:rPr>
        <w:t xml:space="preserve"> </w:t>
      </w:r>
      <w:r>
        <w:rPr>
          <w:spacing w:val="-2"/>
        </w:rPr>
        <w:t>РЕЗУЛЬТАТЫ</w:t>
      </w:r>
    </w:p>
    <w:p w:rsidR="002246E2" w:rsidRDefault="00425798">
      <w:pPr>
        <w:pStyle w:val="a3"/>
        <w:spacing w:before="36" w:line="314" w:lineRule="auto"/>
        <w:ind w:left="912" w:right="613" w:firstLine="708"/>
      </w:pPr>
      <w: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 урочной</w:t>
      </w:r>
      <w:r>
        <w:rPr>
          <w:spacing w:val="-5"/>
        </w:rPr>
        <w:t xml:space="preserve"> </w:t>
      </w:r>
      <w:r>
        <w:t>деятельности.</w:t>
      </w:r>
      <w:r>
        <w:rPr>
          <w:spacing w:val="-5"/>
        </w:rPr>
        <w:t xml:space="preserve"> </w:t>
      </w:r>
      <w:r>
        <w:t>Они</w:t>
      </w:r>
      <w:r>
        <w:rPr>
          <w:spacing w:val="-5"/>
        </w:rPr>
        <w:t xml:space="preserve"> </w:t>
      </w:r>
      <w:r>
        <w:t>должны</w:t>
      </w:r>
      <w:r>
        <w:rPr>
          <w:spacing w:val="-6"/>
        </w:rPr>
        <w:t xml:space="preserve"> </w:t>
      </w:r>
      <w:r>
        <w:t>отражать</w:t>
      </w:r>
      <w:r>
        <w:rPr>
          <w:spacing w:val="-6"/>
        </w:rPr>
        <w:t xml:space="preserve"> </w:t>
      </w:r>
      <w:r>
        <w:t>готовность</w:t>
      </w:r>
      <w:r>
        <w:rPr>
          <w:spacing w:val="-6"/>
        </w:rPr>
        <w:t xml:space="preserve"> </w:t>
      </w:r>
      <w:r>
        <w:t>обучающихся</w:t>
      </w:r>
      <w:r>
        <w:rPr>
          <w:spacing w:val="-3"/>
        </w:rPr>
        <w:t xml:space="preserve"> </w:t>
      </w:r>
      <w:r>
        <w:t>руководствоваться</w:t>
      </w:r>
      <w:r>
        <w:rPr>
          <w:spacing w:val="-3"/>
        </w:rPr>
        <w:t xml:space="preserve"> </w:t>
      </w:r>
      <w:r>
        <w:t>систе- мой позитивных ценностных ориентаций, в том числе в части:</w:t>
      </w:r>
    </w:p>
    <w:p w:rsidR="002246E2" w:rsidRDefault="00425798">
      <w:pPr>
        <w:pStyle w:val="3"/>
        <w:spacing w:before="14"/>
        <w:ind w:left="1620"/>
      </w:pPr>
      <w:r>
        <w:t>Гражданско-патриотического</w:t>
      </w:r>
      <w:r>
        <w:rPr>
          <w:spacing w:val="-1"/>
        </w:rPr>
        <w:t xml:space="preserve"> </w:t>
      </w:r>
      <w:r>
        <w:rPr>
          <w:spacing w:val="-2"/>
        </w:rPr>
        <w:t>воспитания:</w:t>
      </w:r>
    </w:p>
    <w:p w:rsidR="002246E2" w:rsidRDefault="00425798" w:rsidP="00EE71B3">
      <w:pPr>
        <w:pStyle w:val="a5"/>
        <w:numPr>
          <w:ilvl w:val="0"/>
          <w:numId w:val="75"/>
        </w:numPr>
        <w:tabs>
          <w:tab w:val="left" w:pos="1621"/>
        </w:tabs>
        <w:spacing w:before="83" w:line="314" w:lineRule="auto"/>
        <w:ind w:right="618"/>
        <w:rPr>
          <w:sz w:val="24"/>
        </w:rPr>
      </w:pPr>
      <w:r>
        <w:rPr>
          <w:sz w:val="24"/>
        </w:rPr>
        <w:t>осознание</w:t>
      </w:r>
      <w:r>
        <w:rPr>
          <w:spacing w:val="-13"/>
          <w:sz w:val="24"/>
        </w:rPr>
        <w:t xml:space="preserve"> </w:t>
      </w:r>
      <w:r>
        <w:rPr>
          <w:sz w:val="24"/>
        </w:rPr>
        <w:t>российской</w:t>
      </w:r>
      <w:r>
        <w:rPr>
          <w:spacing w:val="-15"/>
          <w:sz w:val="24"/>
        </w:rPr>
        <w:t xml:space="preserve"> </w:t>
      </w:r>
      <w:r>
        <w:rPr>
          <w:sz w:val="24"/>
        </w:rPr>
        <w:t>гражданской</w:t>
      </w:r>
      <w:r>
        <w:rPr>
          <w:spacing w:val="-13"/>
          <w:sz w:val="24"/>
        </w:rPr>
        <w:t xml:space="preserve"> </w:t>
      </w:r>
      <w:r>
        <w:rPr>
          <w:sz w:val="24"/>
        </w:rPr>
        <w:t>идентичности;</w:t>
      </w:r>
      <w:r>
        <w:rPr>
          <w:spacing w:val="-13"/>
          <w:sz w:val="24"/>
        </w:rPr>
        <w:t xml:space="preserve"> </w:t>
      </w:r>
      <w:r>
        <w:rPr>
          <w:sz w:val="24"/>
        </w:rPr>
        <w:t>знание</w:t>
      </w:r>
      <w:r>
        <w:rPr>
          <w:spacing w:val="-12"/>
          <w:sz w:val="24"/>
        </w:rPr>
        <w:t xml:space="preserve"> </w:t>
      </w:r>
      <w:r>
        <w:rPr>
          <w:sz w:val="24"/>
        </w:rPr>
        <w:t>Гимна</w:t>
      </w:r>
      <w:r>
        <w:rPr>
          <w:spacing w:val="-15"/>
          <w:sz w:val="24"/>
        </w:rPr>
        <w:t xml:space="preserve"> </w:t>
      </w:r>
      <w:r>
        <w:rPr>
          <w:sz w:val="24"/>
        </w:rPr>
        <w:t>России</w:t>
      </w:r>
      <w:r>
        <w:rPr>
          <w:spacing w:val="-13"/>
          <w:sz w:val="24"/>
        </w:rPr>
        <w:t xml:space="preserve"> </w:t>
      </w:r>
      <w:r>
        <w:rPr>
          <w:sz w:val="24"/>
        </w:rPr>
        <w:t>и</w:t>
      </w:r>
      <w:r>
        <w:rPr>
          <w:spacing w:val="-13"/>
          <w:sz w:val="24"/>
        </w:rPr>
        <w:t xml:space="preserve"> </w:t>
      </w:r>
      <w:r>
        <w:rPr>
          <w:sz w:val="24"/>
        </w:rPr>
        <w:t>традиций</w:t>
      </w:r>
      <w:r>
        <w:rPr>
          <w:spacing w:val="-13"/>
          <w:sz w:val="24"/>
        </w:rPr>
        <w:t xml:space="preserve"> </w:t>
      </w:r>
      <w:r>
        <w:rPr>
          <w:sz w:val="24"/>
        </w:rPr>
        <w:t>его</w:t>
      </w:r>
      <w:r>
        <w:rPr>
          <w:spacing w:val="-13"/>
          <w:sz w:val="24"/>
        </w:rPr>
        <w:t xml:space="preserve"> </w:t>
      </w:r>
      <w:r>
        <w:rPr>
          <w:sz w:val="24"/>
        </w:rPr>
        <w:t>ис- полнения,</w:t>
      </w:r>
      <w:r>
        <w:rPr>
          <w:spacing w:val="-10"/>
          <w:sz w:val="24"/>
        </w:rPr>
        <w:t xml:space="preserve"> </w:t>
      </w:r>
      <w:r>
        <w:rPr>
          <w:sz w:val="24"/>
        </w:rPr>
        <w:t>уважение</w:t>
      </w:r>
      <w:r>
        <w:rPr>
          <w:spacing w:val="-12"/>
          <w:sz w:val="24"/>
        </w:rPr>
        <w:t xml:space="preserve"> </w:t>
      </w:r>
      <w:r>
        <w:rPr>
          <w:sz w:val="24"/>
        </w:rPr>
        <w:t>музыкальных</w:t>
      </w:r>
      <w:r>
        <w:rPr>
          <w:spacing w:val="-13"/>
          <w:sz w:val="24"/>
        </w:rPr>
        <w:t xml:space="preserve"> </w:t>
      </w:r>
      <w:r>
        <w:rPr>
          <w:sz w:val="24"/>
        </w:rPr>
        <w:t>символов</w:t>
      </w:r>
      <w:r>
        <w:rPr>
          <w:spacing w:val="-14"/>
          <w:sz w:val="24"/>
        </w:rPr>
        <w:t xml:space="preserve"> </w:t>
      </w:r>
      <w:r>
        <w:rPr>
          <w:sz w:val="24"/>
        </w:rPr>
        <w:t>и</w:t>
      </w:r>
      <w:r>
        <w:rPr>
          <w:spacing w:val="-14"/>
          <w:sz w:val="24"/>
        </w:rPr>
        <w:t xml:space="preserve"> </w:t>
      </w:r>
      <w:r>
        <w:rPr>
          <w:sz w:val="24"/>
        </w:rPr>
        <w:t>традиций</w:t>
      </w:r>
      <w:r>
        <w:rPr>
          <w:spacing w:val="-14"/>
          <w:sz w:val="24"/>
        </w:rPr>
        <w:t xml:space="preserve"> </w:t>
      </w:r>
      <w:r>
        <w:rPr>
          <w:sz w:val="24"/>
        </w:rPr>
        <w:t>республик</w:t>
      </w:r>
      <w:r>
        <w:rPr>
          <w:spacing w:val="-14"/>
          <w:sz w:val="24"/>
        </w:rPr>
        <w:t xml:space="preserve"> </w:t>
      </w:r>
      <w:r>
        <w:rPr>
          <w:sz w:val="24"/>
        </w:rPr>
        <w:t>Российской</w:t>
      </w:r>
      <w:r>
        <w:rPr>
          <w:spacing w:val="-14"/>
          <w:sz w:val="24"/>
        </w:rPr>
        <w:t xml:space="preserve"> </w:t>
      </w:r>
      <w:r>
        <w:rPr>
          <w:sz w:val="24"/>
        </w:rPr>
        <w:t>Федерации; проявление интереса к освоению музыкальных традиций своего края, музыкальной куль- туры</w:t>
      </w:r>
      <w:r>
        <w:rPr>
          <w:spacing w:val="-1"/>
          <w:sz w:val="24"/>
        </w:rPr>
        <w:t xml:space="preserve"> </w:t>
      </w:r>
      <w:r>
        <w:rPr>
          <w:sz w:val="24"/>
        </w:rPr>
        <w:t>народов</w:t>
      </w:r>
      <w:r>
        <w:rPr>
          <w:spacing w:val="-1"/>
          <w:sz w:val="24"/>
        </w:rPr>
        <w:t xml:space="preserve"> </w:t>
      </w:r>
      <w:r>
        <w:rPr>
          <w:sz w:val="24"/>
        </w:rPr>
        <w:t>России; уважение к достижениям отечественных мастеров</w:t>
      </w:r>
      <w:r>
        <w:rPr>
          <w:spacing w:val="-1"/>
          <w:sz w:val="24"/>
        </w:rPr>
        <w:t xml:space="preserve"> </w:t>
      </w:r>
      <w:r>
        <w:rPr>
          <w:sz w:val="24"/>
        </w:rPr>
        <w:t>культуры; стрем- ление участвовать в творческой жизни своей школы, города, республики.</w:t>
      </w:r>
    </w:p>
    <w:p w:rsidR="002246E2" w:rsidRDefault="00425798">
      <w:pPr>
        <w:pStyle w:val="3"/>
        <w:spacing w:before="17"/>
        <w:ind w:left="1620"/>
      </w:pPr>
      <w:r>
        <w:t>Духовно-нравственного</w:t>
      </w:r>
      <w:r>
        <w:rPr>
          <w:spacing w:val="-4"/>
        </w:rPr>
        <w:t xml:space="preserve"> </w:t>
      </w:r>
      <w:r>
        <w:rPr>
          <w:spacing w:val="-2"/>
        </w:rPr>
        <w:t>воспитания:</w:t>
      </w:r>
    </w:p>
    <w:p w:rsidR="002246E2" w:rsidRDefault="00425798" w:rsidP="00EE71B3">
      <w:pPr>
        <w:pStyle w:val="a5"/>
        <w:numPr>
          <w:ilvl w:val="0"/>
          <w:numId w:val="75"/>
        </w:numPr>
        <w:tabs>
          <w:tab w:val="left" w:pos="1621"/>
        </w:tabs>
        <w:spacing w:before="79" w:line="316" w:lineRule="auto"/>
        <w:ind w:right="611"/>
        <w:rPr>
          <w:b/>
          <w:i/>
          <w:sz w:val="24"/>
        </w:rPr>
      </w:pPr>
      <w:r>
        <w:rPr>
          <w:sz w:val="24"/>
        </w:rPr>
        <w:t>признание индивидуальности каждого человека; проявление сопереживания, уважения и доброжелательности;</w:t>
      </w:r>
      <w:r>
        <w:rPr>
          <w:spacing w:val="-15"/>
          <w:sz w:val="24"/>
        </w:rPr>
        <w:t xml:space="preserve"> </w:t>
      </w:r>
      <w:r>
        <w:rPr>
          <w:sz w:val="24"/>
        </w:rPr>
        <w:t>готовность</w:t>
      </w:r>
      <w:r>
        <w:rPr>
          <w:spacing w:val="-15"/>
          <w:sz w:val="24"/>
        </w:rPr>
        <w:t xml:space="preserve"> </w:t>
      </w:r>
      <w:r>
        <w:rPr>
          <w:sz w:val="24"/>
        </w:rPr>
        <w:t>придерживаться</w:t>
      </w:r>
      <w:r>
        <w:rPr>
          <w:spacing w:val="-14"/>
          <w:sz w:val="24"/>
        </w:rPr>
        <w:t xml:space="preserve"> </w:t>
      </w:r>
      <w:r>
        <w:rPr>
          <w:sz w:val="24"/>
        </w:rPr>
        <w:t>принципов</w:t>
      </w:r>
      <w:r>
        <w:rPr>
          <w:spacing w:val="-15"/>
          <w:sz w:val="24"/>
        </w:rPr>
        <w:t xml:space="preserve"> </w:t>
      </w:r>
      <w:r>
        <w:rPr>
          <w:sz w:val="24"/>
        </w:rPr>
        <w:t>взаимопомощи</w:t>
      </w:r>
      <w:r>
        <w:rPr>
          <w:spacing w:val="-15"/>
          <w:sz w:val="24"/>
        </w:rPr>
        <w:t xml:space="preserve"> </w:t>
      </w:r>
      <w:r>
        <w:rPr>
          <w:sz w:val="24"/>
        </w:rPr>
        <w:t>и</w:t>
      </w:r>
      <w:r>
        <w:rPr>
          <w:spacing w:val="-11"/>
          <w:sz w:val="24"/>
        </w:rPr>
        <w:t xml:space="preserve"> </w:t>
      </w:r>
      <w:r>
        <w:rPr>
          <w:sz w:val="24"/>
        </w:rPr>
        <w:t>творческого сотрудничества</w:t>
      </w:r>
      <w:r>
        <w:rPr>
          <w:spacing w:val="-10"/>
          <w:sz w:val="24"/>
        </w:rPr>
        <w:t xml:space="preserve"> </w:t>
      </w:r>
      <w:r>
        <w:rPr>
          <w:sz w:val="24"/>
        </w:rPr>
        <w:t>в</w:t>
      </w:r>
      <w:r>
        <w:rPr>
          <w:spacing w:val="-13"/>
          <w:sz w:val="24"/>
        </w:rPr>
        <w:t xml:space="preserve"> </w:t>
      </w:r>
      <w:r>
        <w:rPr>
          <w:sz w:val="24"/>
        </w:rPr>
        <w:t>процессе</w:t>
      </w:r>
      <w:r>
        <w:rPr>
          <w:spacing w:val="-10"/>
          <w:sz w:val="24"/>
        </w:rPr>
        <w:t xml:space="preserve"> </w:t>
      </w:r>
      <w:r>
        <w:rPr>
          <w:sz w:val="24"/>
        </w:rPr>
        <w:t>непосредственной</w:t>
      </w:r>
      <w:r>
        <w:rPr>
          <w:spacing w:val="-12"/>
          <w:sz w:val="24"/>
        </w:rPr>
        <w:t xml:space="preserve"> </w:t>
      </w:r>
      <w:r>
        <w:rPr>
          <w:sz w:val="24"/>
        </w:rPr>
        <w:t>музыкальной</w:t>
      </w:r>
      <w:r>
        <w:rPr>
          <w:spacing w:val="-12"/>
          <w:sz w:val="24"/>
        </w:rPr>
        <w:t xml:space="preserve"> </w:t>
      </w:r>
      <w:r>
        <w:rPr>
          <w:sz w:val="24"/>
        </w:rPr>
        <w:t>и</w:t>
      </w:r>
      <w:r>
        <w:rPr>
          <w:spacing w:val="-8"/>
          <w:sz w:val="24"/>
        </w:rPr>
        <w:t xml:space="preserve"> </w:t>
      </w:r>
      <w:r>
        <w:rPr>
          <w:sz w:val="24"/>
        </w:rPr>
        <w:t>учебной</w:t>
      </w:r>
      <w:r>
        <w:rPr>
          <w:spacing w:val="-12"/>
          <w:sz w:val="24"/>
        </w:rPr>
        <w:t xml:space="preserve"> </w:t>
      </w:r>
      <w:r>
        <w:rPr>
          <w:sz w:val="24"/>
        </w:rPr>
        <w:t>деятельности.</w:t>
      </w:r>
      <w:r>
        <w:rPr>
          <w:spacing w:val="-4"/>
          <w:sz w:val="24"/>
        </w:rPr>
        <w:t xml:space="preserve"> </w:t>
      </w:r>
      <w:r>
        <w:rPr>
          <w:b/>
          <w:i/>
          <w:sz w:val="24"/>
        </w:rPr>
        <w:t>Эсте- тического воспитания:</w:t>
      </w:r>
    </w:p>
    <w:p w:rsidR="002246E2" w:rsidRDefault="00425798" w:rsidP="00EE71B3">
      <w:pPr>
        <w:pStyle w:val="a5"/>
        <w:numPr>
          <w:ilvl w:val="0"/>
          <w:numId w:val="75"/>
        </w:numPr>
        <w:tabs>
          <w:tab w:val="left" w:pos="1621"/>
        </w:tabs>
        <w:spacing w:line="314" w:lineRule="auto"/>
        <w:ind w:right="616"/>
        <w:rPr>
          <w:sz w:val="24"/>
        </w:rPr>
      </w:pPr>
      <w:r>
        <w:rPr>
          <w:spacing w:val="-2"/>
          <w:sz w:val="24"/>
        </w:rPr>
        <w:t>восприимчивость к</w:t>
      </w:r>
      <w:r>
        <w:rPr>
          <w:spacing w:val="-3"/>
          <w:sz w:val="24"/>
        </w:rPr>
        <w:t xml:space="preserve"> </w:t>
      </w:r>
      <w:r>
        <w:rPr>
          <w:spacing w:val="-2"/>
          <w:sz w:val="24"/>
        </w:rPr>
        <w:t>различным видам искусства,</w:t>
      </w:r>
      <w:r>
        <w:rPr>
          <w:spacing w:val="-3"/>
          <w:sz w:val="24"/>
        </w:rPr>
        <w:t xml:space="preserve"> </w:t>
      </w:r>
      <w:r>
        <w:rPr>
          <w:spacing w:val="-2"/>
          <w:sz w:val="24"/>
        </w:rPr>
        <w:t>музыкальным традициям и</w:t>
      </w:r>
      <w:r>
        <w:rPr>
          <w:spacing w:val="-3"/>
          <w:sz w:val="24"/>
        </w:rPr>
        <w:t xml:space="preserve"> </w:t>
      </w:r>
      <w:r>
        <w:rPr>
          <w:spacing w:val="-2"/>
          <w:sz w:val="24"/>
        </w:rPr>
        <w:t>творчеству</w:t>
      </w:r>
      <w:r>
        <w:rPr>
          <w:spacing w:val="-12"/>
          <w:sz w:val="24"/>
        </w:rPr>
        <w:t xml:space="preserve"> </w:t>
      </w:r>
      <w:r>
        <w:rPr>
          <w:spacing w:val="-2"/>
          <w:sz w:val="24"/>
        </w:rPr>
        <w:t xml:space="preserve">сво- </w:t>
      </w:r>
      <w:r>
        <w:rPr>
          <w:sz w:val="24"/>
        </w:rPr>
        <w:t>его</w:t>
      </w:r>
      <w:r>
        <w:rPr>
          <w:spacing w:val="-9"/>
          <w:sz w:val="24"/>
        </w:rPr>
        <w:t xml:space="preserve"> </w:t>
      </w:r>
      <w:r>
        <w:rPr>
          <w:sz w:val="24"/>
        </w:rPr>
        <w:t>и</w:t>
      </w:r>
      <w:r>
        <w:rPr>
          <w:spacing w:val="-13"/>
          <w:sz w:val="24"/>
        </w:rPr>
        <w:t xml:space="preserve"> </w:t>
      </w:r>
      <w:r>
        <w:rPr>
          <w:sz w:val="24"/>
        </w:rPr>
        <w:t>других</w:t>
      </w:r>
      <w:r>
        <w:rPr>
          <w:spacing w:val="-9"/>
          <w:sz w:val="24"/>
        </w:rPr>
        <w:t xml:space="preserve"> </w:t>
      </w:r>
      <w:r>
        <w:rPr>
          <w:sz w:val="24"/>
        </w:rPr>
        <w:t>народов;</w:t>
      </w:r>
      <w:r>
        <w:rPr>
          <w:spacing w:val="-4"/>
          <w:sz w:val="24"/>
        </w:rPr>
        <w:t xml:space="preserve"> </w:t>
      </w:r>
      <w:r>
        <w:rPr>
          <w:sz w:val="24"/>
        </w:rPr>
        <w:t>умение</w:t>
      </w:r>
      <w:r>
        <w:rPr>
          <w:spacing w:val="-7"/>
          <w:sz w:val="24"/>
        </w:rPr>
        <w:t xml:space="preserve"> </w:t>
      </w:r>
      <w:r>
        <w:rPr>
          <w:sz w:val="24"/>
        </w:rPr>
        <w:t>видеть</w:t>
      </w:r>
      <w:r>
        <w:rPr>
          <w:spacing w:val="-10"/>
          <w:sz w:val="24"/>
        </w:rPr>
        <w:t xml:space="preserve"> </w:t>
      </w:r>
      <w:r>
        <w:rPr>
          <w:sz w:val="24"/>
        </w:rPr>
        <w:t>прекрасное</w:t>
      </w:r>
      <w:r>
        <w:rPr>
          <w:spacing w:val="-8"/>
          <w:sz w:val="24"/>
        </w:rPr>
        <w:t xml:space="preserve"> </w:t>
      </w:r>
      <w:r>
        <w:rPr>
          <w:sz w:val="24"/>
        </w:rPr>
        <w:t>в</w:t>
      </w:r>
      <w:r>
        <w:rPr>
          <w:spacing w:val="-10"/>
          <w:sz w:val="24"/>
        </w:rPr>
        <w:t xml:space="preserve"> </w:t>
      </w:r>
      <w:r>
        <w:rPr>
          <w:sz w:val="24"/>
        </w:rPr>
        <w:t>жизни,</w:t>
      </w:r>
      <w:r>
        <w:rPr>
          <w:spacing w:val="-9"/>
          <w:sz w:val="24"/>
        </w:rPr>
        <w:t xml:space="preserve"> </w:t>
      </w:r>
      <w:r>
        <w:rPr>
          <w:sz w:val="24"/>
        </w:rPr>
        <w:t>наслаждаться</w:t>
      </w:r>
      <w:r>
        <w:rPr>
          <w:spacing w:val="-7"/>
          <w:sz w:val="24"/>
        </w:rPr>
        <w:t xml:space="preserve"> </w:t>
      </w:r>
      <w:r>
        <w:rPr>
          <w:sz w:val="24"/>
        </w:rPr>
        <w:t>красотой;</w:t>
      </w:r>
      <w:r>
        <w:rPr>
          <w:spacing w:val="-8"/>
          <w:sz w:val="24"/>
        </w:rPr>
        <w:t xml:space="preserve"> </w:t>
      </w:r>
      <w:r>
        <w:rPr>
          <w:sz w:val="24"/>
        </w:rPr>
        <w:t>стремле- ние к самовыражению в разных видах искусства.</w:t>
      </w:r>
    </w:p>
    <w:p w:rsidR="002246E2" w:rsidRDefault="00425798">
      <w:pPr>
        <w:pStyle w:val="3"/>
        <w:spacing w:before="14"/>
        <w:ind w:left="1620"/>
      </w:pPr>
      <w:r>
        <w:t>Ценности</w:t>
      </w:r>
      <w:r>
        <w:rPr>
          <w:spacing w:val="-5"/>
        </w:rPr>
        <w:t xml:space="preserve"> </w:t>
      </w:r>
      <w:r>
        <w:t>научного</w:t>
      </w:r>
      <w:r>
        <w:rPr>
          <w:spacing w:val="-2"/>
        </w:rPr>
        <w:t xml:space="preserve"> познания:</w:t>
      </w:r>
    </w:p>
    <w:p w:rsidR="002246E2" w:rsidRDefault="00425798" w:rsidP="00EE71B3">
      <w:pPr>
        <w:pStyle w:val="a5"/>
        <w:numPr>
          <w:ilvl w:val="0"/>
          <w:numId w:val="75"/>
        </w:numPr>
        <w:tabs>
          <w:tab w:val="left" w:pos="1621"/>
        </w:tabs>
        <w:spacing w:before="83" w:line="314" w:lineRule="auto"/>
        <w:ind w:right="619"/>
        <w:rPr>
          <w:sz w:val="24"/>
        </w:rPr>
      </w:pPr>
      <w:r>
        <w:rPr>
          <w:sz w:val="24"/>
        </w:rPr>
        <w:t>первоначальные</w:t>
      </w:r>
      <w:r>
        <w:rPr>
          <w:spacing w:val="-7"/>
          <w:sz w:val="24"/>
        </w:rPr>
        <w:t xml:space="preserve"> </w:t>
      </w:r>
      <w:r>
        <w:rPr>
          <w:sz w:val="24"/>
        </w:rPr>
        <w:t>представления</w:t>
      </w:r>
      <w:r>
        <w:rPr>
          <w:spacing w:val="-7"/>
          <w:sz w:val="24"/>
        </w:rPr>
        <w:t xml:space="preserve"> </w:t>
      </w:r>
      <w:r>
        <w:rPr>
          <w:sz w:val="24"/>
        </w:rPr>
        <w:t>о</w:t>
      </w:r>
      <w:r>
        <w:rPr>
          <w:spacing w:val="-9"/>
          <w:sz w:val="24"/>
        </w:rPr>
        <w:t xml:space="preserve"> </w:t>
      </w:r>
      <w:r>
        <w:rPr>
          <w:sz w:val="24"/>
        </w:rPr>
        <w:t>единстве</w:t>
      </w:r>
      <w:r>
        <w:rPr>
          <w:spacing w:val="-7"/>
          <w:sz w:val="24"/>
        </w:rPr>
        <w:t xml:space="preserve"> </w:t>
      </w:r>
      <w:r>
        <w:rPr>
          <w:sz w:val="24"/>
        </w:rPr>
        <w:t>и</w:t>
      </w:r>
      <w:r>
        <w:rPr>
          <w:spacing w:val="-9"/>
          <w:sz w:val="24"/>
        </w:rPr>
        <w:t xml:space="preserve"> </w:t>
      </w:r>
      <w:r>
        <w:rPr>
          <w:sz w:val="24"/>
        </w:rPr>
        <w:t>особенностях</w:t>
      </w:r>
      <w:r>
        <w:rPr>
          <w:spacing w:val="-9"/>
          <w:sz w:val="24"/>
        </w:rPr>
        <w:t xml:space="preserve"> </w:t>
      </w:r>
      <w:r>
        <w:rPr>
          <w:sz w:val="24"/>
        </w:rPr>
        <w:t>художественной</w:t>
      </w:r>
      <w:r>
        <w:rPr>
          <w:spacing w:val="-9"/>
          <w:sz w:val="24"/>
        </w:rPr>
        <w:t xml:space="preserve"> </w:t>
      </w:r>
      <w:r>
        <w:rPr>
          <w:sz w:val="24"/>
        </w:rPr>
        <w:t>и</w:t>
      </w:r>
      <w:r>
        <w:rPr>
          <w:spacing w:val="-5"/>
          <w:sz w:val="24"/>
        </w:rPr>
        <w:t xml:space="preserve"> </w:t>
      </w:r>
      <w:r>
        <w:rPr>
          <w:sz w:val="24"/>
        </w:rPr>
        <w:t>научной</w:t>
      </w:r>
      <w:r>
        <w:rPr>
          <w:spacing w:val="-5"/>
          <w:sz w:val="24"/>
        </w:rPr>
        <w:t xml:space="preserve"> </w:t>
      </w:r>
      <w:r>
        <w:rPr>
          <w:sz w:val="24"/>
        </w:rPr>
        <w:t>кар- тины</w:t>
      </w:r>
      <w:r>
        <w:rPr>
          <w:spacing w:val="-15"/>
          <w:sz w:val="24"/>
        </w:rPr>
        <w:t xml:space="preserve"> </w:t>
      </w:r>
      <w:r>
        <w:rPr>
          <w:sz w:val="24"/>
        </w:rPr>
        <w:t>мира;</w:t>
      </w:r>
      <w:r>
        <w:rPr>
          <w:spacing w:val="-15"/>
          <w:sz w:val="24"/>
        </w:rPr>
        <w:t xml:space="preserve"> </w:t>
      </w:r>
      <w:r>
        <w:rPr>
          <w:sz w:val="24"/>
        </w:rPr>
        <w:t>познавательные</w:t>
      </w:r>
      <w:r>
        <w:rPr>
          <w:spacing w:val="-15"/>
          <w:sz w:val="24"/>
        </w:rPr>
        <w:t xml:space="preserve"> </w:t>
      </w:r>
      <w:r>
        <w:rPr>
          <w:sz w:val="24"/>
        </w:rPr>
        <w:t>интересы,</w:t>
      </w:r>
      <w:r>
        <w:rPr>
          <w:spacing w:val="-15"/>
          <w:sz w:val="24"/>
        </w:rPr>
        <w:t xml:space="preserve"> </w:t>
      </w:r>
      <w:r>
        <w:rPr>
          <w:sz w:val="24"/>
        </w:rPr>
        <w:t>активность,</w:t>
      </w:r>
      <w:r>
        <w:rPr>
          <w:spacing w:val="-15"/>
          <w:sz w:val="24"/>
        </w:rPr>
        <w:t xml:space="preserve"> </w:t>
      </w:r>
      <w:r>
        <w:rPr>
          <w:sz w:val="24"/>
        </w:rPr>
        <w:t>инициативность,</w:t>
      </w:r>
      <w:r>
        <w:rPr>
          <w:spacing w:val="-15"/>
          <w:sz w:val="24"/>
        </w:rPr>
        <w:t xml:space="preserve"> </w:t>
      </w:r>
      <w:r>
        <w:rPr>
          <w:sz w:val="24"/>
        </w:rPr>
        <w:t>любознательность</w:t>
      </w:r>
      <w:r>
        <w:rPr>
          <w:spacing w:val="-15"/>
          <w:sz w:val="24"/>
        </w:rPr>
        <w:t xml:space="preserve"> </w:t>
      </w:r>
      <w:r>
        <w:rPr>
          <w:sz w:val="24"/>
        </w:rPr>
        <w:t>и</w:t>
      </w:r>
      <w:r>
        <w:rPr>
          <w:spacing w:val="-15"/>
          <w:sz w:val="24"/>
        </w:rPr>
        <w:t xml:space="preserve"> </w:t>
      </w:r>
      <w:r>
        <w:rPr>
          <w:sz w:val="24"/>
        </w:rPr>
        <w:t>са- мостоятельность в познании.</w:t>
      </w:r>
    </w:p>
    <w:p w:rsidR="002246E2" w:rsidRDefault="002246E2">
      <w:pPr>
        <w:pStyle w:val="a3"/>
        <w:jc w:val="left"/>
        <w:rPr>
          <w:sz w:val="26"/>
        </w:rPr>
      </w:pPr>
    </w:p>
    <w:p w:rsidR="002246E2" w:rsidRDefault="002246E2">
      <w:pPr>
        <w:pStyle w:val="a3"/>
        <w:jc w:val="left"/>
        <w:rPr>
          <w:sz w:val="26"/>
        </w:rPr>
      </w:pPr>
    </w:p>
    <w:p w:rsidR="002246E2" w:rsidRDefault="00425798">
      <w:pPr>
        <w:pStyle w:val="3"/>
        <w:spacing w:before="150" w:line="256" w:lineRule="auto"/>
        <w:ind w:left="912" w:right="807" w:firstLine="708"/>
      </w:pPr>
      <w:r>
        <w:t>Физического</w:t>
      </w:r>
      <w:r>
        <w:rPr>
          <w:spacing w:val="-5"/>
        </w:rPr>
        <w:t xml:space="preserve"> </w:t>
      </w:r>
      <w:r>
        <w:t>воспитания,</w:t>
      </w:r>
      <w:r>
        <w:rPr>
          <w:spacing w:val="-6"/>
        </w:rPr>
        <w:t xml:space="preserve"> </w:t>
      </w:r>
      <w:r>
        <w:t>формирования</w:t>
      </w:r>
      <w:r>
        <w:rPr>
          <w:spacing w:val="-6"/>
        </w:rPr>
        <w:t xml:space="preserve"> </w:t>
      </w:r>
      <w:r>
        <w:t>культуры</w:t>
      </w:r>
      <w:r>
        <w:rPr>
          <w:spacing w:val="-4"/>
        </w:rPr>
        <w:t xml:space="preserve"> </w:t>
      </w:r>
      <w:r>
        <w:t>здоровья</w:t>
      </w:r>
      <w:r>
        <w:rPr>
          <w:spacing w:val="-6"/>
        </w:rPr>
        <w:t xml:space="preserve"> </w:t>
      </w:r>
      <w:r>
        <w:t>и</w:t>
      </w:r>
      <w:r>
        <w:rPr>
          <w:spacing w:val="-6"/>
        </w:rPr>
        <w:t xml:space="preserve"> </w:t>
      </w:r>
      <w:r>
        <w:t>эмоционального</w:t>
      </w:r>
      <w:r>
        <w:rPr>
          <w:spacing w:val="-5"/>
        </w:rPr>
        <w:t xml:space="preserve"> </w:t>
      </w:r>
      <w:r>
        <w:t xml:space="preserve">благо- </w:t>
      </w:r>
      <w:r>
        <w:rPr>
          <w:spacing w:val="-2"/>
        </w:rPr>
        <w:t>получия:</w:t>
      </w:r>
    </w:p>
    <w:p w:rsidR="002246E2" w:rsidRDefault="00425798" w:rsidP="00EE71B3">
      <w:pPr>
        <w:pStyle w:val="a5"/>
        <w:numPr>
          <w:ilvl w:val="0"/>
          <w:numId w:val="75"/>
        </w:numPr>
        <w:tabs>
          <w:tab w:val="left" w:pos="1621"/>
        </w:tabs>
        <w:spacing w:before="64" w:line="314" w:lineRule="auto"/>
        <w:ind w:right="618"/>
        <w:rPr>
          <w:sz w:val="24"/>
        </w:rPr>
      </w:pPr>
      <w:r>
        <w:rPr>
          <w:sz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 ствованным в музыкально-исполнительской деятельности (дыхание, артикуляция, музы- кальный слух, голос); профилактика умственного и физического утомления с использова- нием возможностей музыкотерапии.</w:t>
      </w:r>
    </w:p>
    <w:p w:rsidR="002246E2" w:rsidRDefault="00425798">
      <w:pPr>
        <w:pStyle w:val="3"/>
        <w:spacing w:before="17"/>
        <w:ind w:left="1620"/>
      </w:pPr>
      <w:r>
        <w:t>Трудового</w:t>
      </w:r>
      <w:r>
        <w:rPr>
          <w:spacing w:val="2"/>
        </w:rPr>
        <w:t xml:space="preserve"> </w:t>
      </w:r>
      <w:r>
        <w:rPr>
          <w:spacing w:val="-2"/>
        </w:rPr>
        <w:t>воспитания:</w:t>
      </w:r>
    </w:p>
    <w:p w:rsidR="002246E2" w:rsidRDefault="002246E2">
      <w:p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4" w:lineRule="auto"/>
        <w:ind w:right="620"/>
        <w:rPr>
          <w:sz w:val="24"/>
        </w:rPr>
      </w:pPr>
      <w:r>
        <w:rPr>
          <w:sz w:val="24"/>
        </w:rPr>
        <w:t xml:space="preserve">установка на посильное активное участие в практической деятельности; трудолюбие в учѐбе, настойчивость в достижении поставленных целей; интерес к практическому изуче- нию профессий в сфере культуры и искусства; уважение к труду и результатам трудовой </w:t>
      </w:r>
      <w:r>
        <w:rPr>
          <w:spacing w:val="-2"/>
          <w:sz w:val="24"/>
        </w:rPr>
        <w:t>деятельности.</w:t>
      </w:r>
    </w:p>
    <w:p w:rsidR="002246E2" w:rsidRDefault="00425798">
      <w:pPr>
        <w:pStyle w:val="3"/>
        <w:spacing w:before="18"/>
        <w:ind w:left="1620"/>
      </w:pPr>
      <w:r>
        <w:t>Экологического</w:t>
      </w:r>
      <w:r>
        <w:rPr>
          <w:spacing w:val="-6"/>
        </w:rPr>
        <w:t xml:space="preserve"> </w:t>
      </w:r>
      <w:r>
        <w:rPr>
          <w:spacing w:val="-2"/>
        </w:rPr>
        <w:t>воспитания:</w:t>
      </w:r>
    </w:p>
    <w:p w:rsidR="002246E2" w:rsidRDefault="00425798" w:rsidP="00EE71B3">
      <w:pPr>
        <w:pStyle w:val="a5"/>
        <w:numPr>
          <w:ilvl w:val="0"/>
          <w:numId w:val="75"/>
        </w:numPr>
        <w:tabs>
          <w:tab w:val="left" w:pos="1621"/>
        </w:tabs>
        <w:spacing w:before="87"/>
        <w:ind w:hanging="709"/>
        <w:rPr>
          <w:sz w:val="24"/>
        </w:rPr>
      </w:pPr>
      <w:r>
        <w:rPr>
          <w:sz w:val="24"/>
        </w:rPr>
        <w:t>бережное</w:t>
      </w:r>
      <w:r>
        <w:rPr>
          <w:spacing w:val="-6"/>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природе;</w:t>
      </w:r>
      <w:r>
        <w:rPr>
          <w:spacing w:val="-3"/>
          <w:sz w:val="24"/>
        </w:rPr>
        <w:t xml:space="preserve"> </w:t>
      </w:r>
      <w:r>
        <w:rPr>
          <w:sz w:val="24"/>
        </w:rPr>
        <w:t>неприятие</w:t>
      </w:r>
      <w:r>
        <w:rPr>
          <w:spacing w:val="-4"/>
          <w:sz w:val="24"/>
        </w:rPr>
        <w:t xml:space="preserve"> </w:t>
      </w:r>
      <w:r>
        <w:rPr>
          <w:sz w:val="24"/>
        </w:rPr>
        <w:t>действий,</w:t>
      </w:r>
      <w:r>
        <w:rPr>
          <w:spacing w:val="-4"/>
          <w:sz w:val="24"/>
        </w:rPr>
        <w:t xml:space="preserve"> </w:t>
      </w:r>
      <w:r>
        <w:rPr>
          <w:sz w:val="24"/>
        </w:rPr>
        <w:t>приносящих</w:t>
      </w:r>
      <w:r>
        <w:rPr>
          <w:spacing w:val="-5"/>
          <w:sz w:val="24"/>
        </w:rPr>
        <w:t xml:space="preserve"> </w:t>
      </w:r>
      <w:r>
        <w:rPr>
          <w:sz w:val="24"/>
        </w:rPr>
        <w:t>ей</w:t>
      </w:r>
      <w:r>
        <w:rPr>
          <w:spacing w:val="-4"/>
          <w:sz w:val="24"/>
        </w:rPr>
        <w:t xml:space="preserve"> </w:t>
      </w:r>
      <w:r>
        <w:rPr>
          <w:spacing w:val="-2"/>
          <w:sz w:val="24"/>
        </w:rPr>
        <w:t>вред.</w:t>
      </w:r>
    </w:p>
    <w:p w:rsidR="002246E2" w:rsidRDefault="00425798">
      <w:pPr>
        <w:pStyle w:val="1"/>
        <w:spacing w:before="60"/>
        <w:ind w:left="1661"/>
      </w:pPr>
      <w:r>
        <w:t xml:space="preserve">МЕТАПРЕДМЕТНЫЕ </w:t>
      </w:r>
      <w:r>
        <w:rPr>
          <w:spacing w:val="-2"/>
        </w:rPr>
        <w:t>РЕЗУЛЬТАТЫ</w:t>
      </w:r>
    </w:p>
    <w:p w:rsidR="002246E2" w:rsidRDefault="00425798">
      <w:pPr>
        <w:pStyle w:val="a3"/>
        <w:spacing w:before="36" w:line="312" w:lineRule="auto"/>
        <w:ind w:left="912" w:right="624" w:firstLine="708"/>
      </w:pPr>
      <w:r>
        <w:t>Метапредметные результаты освоения основной образовательной программы, формируе- мые при изучении предмета «Музыка»:</w:t>
      </w:r>
    </w:p>
    <w:p w:rsidR="002246E2" w:rsidRDefault="00425798" w:rsidP="00EE71B3">
      <w:pPr>
        <w:pStyle w:val="a5"/>
        <w:numPr>
          <w:ilvl w:val="0"/>
          <w:numId w:val="59"/>
        </w:numPr>
        <w:tabs>
          <w:tab w:val="left" w:pos="1153"/>
        </w:tabs>
        <w:spacing w:before="15" w:line="268" w:lineRule="auto"/>
        <w:ind w:right="3295" w:hanging="228"/>
        <w:rPr>
          <w:sz w:val="24"/>
        </w:rPr>
      </w:pPr>
      <w:r>
        <w:rPr>
          <w:b/>
          <w:sz w:val="24"/>
        </w:rPr>
        <w:t>Овладение</w:t>
      </w:r>
      <w:r>
        <w:rPr>
          <w:b/>
          <w:spacing w:val="-10"/>
          <w:sz w:val="24"/>
        </w:rPr>
        <w:t xml:space="preserve"> </w:t>
      </w:r>
      <w:r>
        <w:rPr>
          <w:b/>
          <w:sz w:val="24"/>
        </w:rPr>
        <w:t>универсальными</w:t>
      </w:r>
      <w:r>
        <w:rPr>
          <w:b/>
          <w:spacing w:val="-10"/>
          <w:sz w:val="24"/>
        </w:rPr>
        <w:t xml:space="preserve"> </w:t>
      </w:r>
      <w:r>
        <w:rPr>
          <w:b/>
          <w:sz w:val="24"/>
        </w:rPr>
        <w:t>познавательными</w:t>
      </w:r>
      <w:r>
        <w:rPr>
          <w:b/>
          <w:spacing w:val="-6"/>
          <w:sz w:val="24"/>
        </w:rPr>
        <w:t xml:space="preserve"> </w:t>
      </w:r>
      <w:r>
        <w:rPr>
          <w:b/>
          <w:sz w:val="24"/>
        </w:rPr>
        <w:t xml:space="preserve">действиями </w:t>
      </w:r>
      <w:r>
        <w:rPr>
          <w:b/>
          <w:i/>
          <w:sz w:val="24"/>
        </w:rPr>
        <w:t>Базо- вые логические действия</w:t>
      </w:r>
      <w:r>
        <w:rPr>
          <w:sz w:val="24"/>
        </w:rPr>
        <w:t>:</w:t>
      </w:r>
    </w:p>
    <w:p w:rsidR="002246E2" w:rsidRDefault="00425798" w:rsidP="00EE71B3">
      <w:pPr>
        <w:pStyle w:val="a5"/>
        <w:numPr>
          <w:ilvl w:val="0"/>
          <w:numId w:val="75"/>
        </w:numPr>
        <w:tabs>
          <w:tab w:val="left" w:pos="1621"/>
        </w:tabs>
        <w:spacing w:before="53" w:line="314" w:lineRule="auto"/>
        <w:ind w:right="619"/>
        <w:rPr>
          <w:sz w:val="24"/>
        </w:rPr>
      </w:pPr>
      <w:r>
        <w:rPr>
          <w:sz w:val="24"/>
        </w:rPr>
        <w:t>сравнивать музыкальные звуки, звуковые сочетания, произведения, жанры; устанавливать основания</w:t>
      </w:r>
      <w:r>
        <w:rPr>
          <w:spacing w:val="-5"/>
          <w:sz w:val="24"/>
        </w:rPr>
        <w:t xml:space="preserve"> </w:t>
      </w:r>
      <w:r>
        <w:rPr>
          <w:sz w:val="24"/>
        </w:rPr>
        <w:t>для</w:t>
      </w:r>
      <w:r>
        <w:rPr>
          <w:spacing w:val="-5"/>
          <w:sz w:val="24"/>
        </w:rPr>
        <w:t xml:space="preserve"> </w:t>
      </w:r>
      <w:r>
        <w:rPr>
          <w:sz w:val="24"/>
        </w:rPr>
        <w:t>сравнения,</w:t>
      </w:r>
      <w:r>
        <w:rPr>
          <w:spacing w:val="-6"/>
          <w:sz w:val="24"/>
        </w:rPr>
        <w:t xml:space="preserve"> </w:t>
      </w:r>
      <w:r>
        <w:rPr>
          <w:sz w:val="24"/>
        </w:rPr>
        <w:t>объединять</w:t>
      </w:r>
      <w:r>
        <w:rPr>
          <w:spacing w:val="-8"/>
          <w:sz w:val="24"/>
        </w:rPr>
        <w:t xml:space="preserve"> </w:t>
      </w:r>
      <w:r>
        <w:rPr>
          <w:sz w:val="24"/>
        </w:rPr>
        <w:t>элементы</w:t>
      </w:r>
      <w:r>
        <w:rPr>
          <w:spacing w:val="-8"/>
          <w:sz w:val="24"/>
        </w:rPr>
        <w:t xml:space="preserve"> </w:t>
      </w:r>
      <w:r>
        <w:rPr>
          <w:sz w:val="24"/>
        </w:rPr>
        <w:t>музыкального</w:t>
      </w:r>
      <w:r>
        <w:rPr>
          <w:spacing w:val="-6"/>
          <w:sz w:val="24"/>
        </w:rPr>
        <w:t xml:space="preserve"> </w:t>
      </w:r>
      <w:r>
        <w:rPr>
          <w:sz w:val="24"/>
        </w:rPr>
        <w:t>звучания</w:t>
      </w:r>
      <w:r>
        <w:rPr>
          <w:spacing w:val="-5"/>
          <w:sz w:val="24"/>
        </w:rPr>
        <w:t xml:space="preserve"> </w:t>
      </w:r>
      <w:r>
        <w:rPr>
          <w:sz w:val="24"/>
        </w:rPr>
        <w:t>по</w:t>
      </w:r>
      <w:r>
        <w:rPr>
          <w:spacing w:val="-7"/>
          <w:sz w:val="24"/>
        </w:rPr>
        <w:t xml:space="preserve"> </w:t>
      </w:r>
      <w:r>
        <w:rPr>
          <w:sz w:val="24"/>
        </w:rPr>
        <w:t xml:space="preserve">определѐнному </w:t>
      </w:r>
      <w:r>
        <w:rPr>
          <w:spacing w:val="-2"/>
          <w:sz w:val="24"/>
        </w:rPr>
        <w:t>признаку;</w:t>
      </w:r>
    </w:p>
    <w:p w:rsidR="002246E2" w:rsidRDefault="00425798" w:rsidP="00EE71B3">
      <w:pPr>
        <w:pStyle w:val="a5"/>
        <w:numPr>
          <w:ilvl w:val="0"/>
          <w:numId w:val="75"/>
        </w:numPr>
        <w:tabs>
          <w:tab w:val="left" w:pos="1621"/>
        </w:tabs>
        <w:spacing w:before="6" w:line="316" w:lineRule="auto"/>
        <w:ind w:right="621"/>
        <w:rPr>
          <w:sz w:val="24"/>
        </w:rPr>
      </w:pPr>
      <w:r>
        <w:rPr>
          <w:sz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w:t>
      </w:r>
    </w:p>
    <w:p w:rsidR="002246E2" w:rsidRDefault="00425798">
      <w:pPr>
        <w:pStyle w:val="a3"/>
        <w:spacing w:before="4"/>
        <w:ind w:left="912"/>
      </w:pPr>
      <w:r>
        <w:t>исполнительские</w:t>
      </w:r>
      <w:r>
        <w:rPr>
          <w:spacing w:val="-2"/>
        </w:rPr>
        <w:t xml:space="preserve"> </w:t>
      </w:r>
      <w:r>
        <w:t>составы</w:t>
      </w:r>
      <w:r>
        <w:rPr>
          <w:spacing w:val="-5"/>
        </w:rPr>
        <w:t xml:space="preserve"> </w:t>
      </w:r>
      <w:r>
        <w:t>и</w:t>
      </w:r>
      <w:r>
        <w:rPr>
          <w:spacing w:val="-3"/>
        </w:rPr>
        <w:t xml:space="preserve"> </w:t>
      </w:r>
      <w:r>
        <w:rPr>
          <w:spacing w:val="-2"/>
        </w:rPr>
        <w:t>др.);</w:t>
      </w:r>
    </w:p>
    <w:p w:rsidR="002246E2" w:rsidRDefault="00425798" w:rsidP="00EE71B3">
      <w:pPr>
        <w:pStyle w:val="a5"/>
        <w:numPr>
          <w:ilvl w:val="0"/>
          <w:numId w:val="75"/>
        </w:numPr>
        <w:tabs>
          <w:tab w:val="left" w:pos="1621"/>
        </w:tabs>
        <w:spacing w:before="91" w:line="314" w:lineRule="auto"/>
        <w:ind w:right="617"/>
        <w:rPr>
          <w:sz w:val="24"/>
        </w:rPr>
      </w:pPr>
      <w:r>
        <w:rPr>
          <w:sz w:val="24"/>
        </w:rPr>
        <w:t>находить закономерности и противоречия в рассматриваемых явлениях музыкального ис- кусства, сведениях</w:t>
      </w:r>
      <w:r>
        <w:rPr>
          <w:spacing w:val="-4"/>
          <w:sz w:val="24"/>
        </w:rPr>
        <w:t xml:space="preserve"> </w:t>
      </w:r>
      <w:r>
        <w:rPr>
          <w:sz w:val="24"/>
        </w:rPr>
        <w:t>и наблюдениях</w:t>
      </w:r>
      <w:r>
        <w:rPr>
          <w:spacing w:val="-3"/>
          <w:sz w:val="24"/>
        </w:rPr>
        <w:t xml:space="preserve"> </w:t>
      </w:r>
      <w:r>
        <w:rPr>
          <w:sz w:val="24"/>
        </w:rPr>
        <w:t>за</w:t>
      </w:r>
      <w:r>
        <w:rPr>
          <w:spacing w:val="-2"/>
          <w:sz w:val="24"/>
        </w:rPr>
        <w:t xml:space="preserve"> </w:t>
      </w:r>
      <w:r>
        <w:rPr>
          <w:sz w:val="24"/>
        </w:rPr>
        <w:t>звучащим музыкальным материалом на</w:t>
      </w:r>
      <w:r>
        <w:rPr>
          <w:spacing w:val="-6"/>
          <w:sz w:val="24"/>
        </w:rPr>
        <w:t xml:space="preserve"> </w:t>
      </w:r>
      <w:r>
        <w:rPr>
          <w:sz w:val="24"/>
        </w:rPr>
        <w:t>основе пред- ложенного учителем алгоритма;</w:t>
      </w:r>
    </w:p>
    <w:p w:rsidR="002246E2" w:rsidRDefault="00425798" w:rsidP="00EE71B3">
      <w:pPr>
        <w:pStyle w:val="a5"/>
        <w:numPr>
          <w:ilvl w:val="0"/>
          <w:numId w:val="75"/>
        </w:numPr>
        <w:tabs>
          <w:tab w:val="left" w:pos="1621"/>
        </w:tabs>
        <w:spacing w:before="7" w:line="316" w:lineRule="auto"/>
        <w:ind w:right="620"/>
        <w:rPr>
          <w:sz w:val="24"/>
        </w:rPr>
      </w:pPr>
      <w:r>
        <w:rPr>
          <w:sz w:val="24"/>
        </w:rPr>
        <w:t>выявлять недостаток информации, в том числе слуховой, акустической для решения учеб- ной (практической) задачи на основе предложенного алгоритма;</w:t>
      </w:r>
    </w:p>
    <w:p w:rsidR="002246E2" w:rsidRDefault="00425798" w:rsidP="00EE71B3">
      <w:pPr>
        <w:pStyle w:val="a5"/>
        <w:numPr>
          <w:ilvl w:val="0"/>
          <w:numId w:val="75"/>
        </w:numPr>
        <w:tabs>
          <w:tab w:val="left" w:pos="1621"/>
        </w:tabs>
        <w:spacing w:before="2" w:line="316" w:lineRule="auto"/>
        <w:ind w:right="618"/>
        <w:rPr>
          <w:sz w:val="24"/>
        </w:rPr>
      </w:pPr>
      <w:r>
        <w:rPr>
          <w:sz w:val="24"/>
        </w:rPr>
        <w:t>устанавливать причинно-следственные связи в ситуациях музыкального восприятия и ис- полнения, делать выводы.</w:t>
      </w:r>
    </w:p>
    <w:p w:rsidR="002246E2" w:rsidRDefault="00425798">
      <w:pPr>
        <w:pStyle w:val="3"/>
        <w:spacing w:before="8"/>
        <w:rPr>
          <w:i w:val="0"/>
        </w:rPr>
      </w:pPr>
      <w:r>
        <w:t>Базовые</w:t>
      </w:r>
      <w:r>
        <w:rPr>
          <w:spacing w:val="-6"/>
        </w:rPr>
        <w:t xml:space="preserve"> </w:t>
      </w:r>
      <w:r>
        <w:t>исследовательские</w:t>
      </w:r>
      <w:r>
        <w:rPr>
          <w:spacing w:val="-6"/>
        </w:rPr>
        <w:t xml:space="preserve"> </w:t>
      </w:r>
      <w:r>
        <w:rPr>
          <w:spacing w:val="-2"/>
        </w:rPr>
        <w:t>действия</w:t>
      </w:r>
      <w:r>
        <w:rPr>
          <w:i w:val="0"/>
          <w:spacing w:val="-2"/>
        </w:rPr>
        <w:t>:</w:t>
      </w:r>
    </w:p>
    <w:p w:rsidR="002246E2" w:rsidRDefault="00425798" w:rsidP="00EE71B3">
      <w:pPr>
        <w:pStyle w:val="a5"/>
        <w:numPr>
          <w:ilvl w:val="0"/>
          <w:numId w:val="75"/>
        </w:numPr>
        <w:tabs>
          <w:tab w:val="left" w:pos="1621"/>
        </w:tabs>
        <w:spacing w:before="83" w:line="314" w:lineRule="auto"/>
        <w:ind w:right="622"/>
        <w:rPr>
          <w:sz w:val="24"/>
        </w:rPr>
      </w:pPr>
      <w:r>
        <w:rPr>
          <w:sz w:val="24"/>
        </w:rPr>
        <w:t>на основе предложенных учителем вопросов определять разрыв между реальным и жела- тельным состоянием музыкальных явлений, в том числе в отношении собственных музы- кально-исполнительских навыков;</w:t>
      </w:r>
    </w:p>
    <w:p w:rsidR="002246E2" w:rsidRDefault="00425798" w:rsidP="00EE71B3">
      <w:pPr>
        <w:pStyle w:val="a5"/>
        <w:numPr>
          <w:ilvl w:val="0"/>
          <w:numId w:val="75"/>
        </w:numPr>
        <w:tabs>
          <w:tab w:val="left" w:pos="1621"/>
        </w:tabs>
        <w:spacing w:before="6" w:line="314" w:lineRule="auto"/>
        <w:ind w:right="619"/>
        <w:rPr>
          <w:sz w:val="24"/>
        </w:rPr>
      </w:pPr>
      <w:r>
        <w:rPr>
          <w:sz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 ного музицирования;</w:t>
      </w:r>
    </w:p>
    <w:p w:rsidR="002246E2" w:rsidRDefault="00425798" w:rsidP="00EE71B3">
      <w:pPr>
        <w:pStyle w:val="a5"/>
        <w:numPr>
          <w:ilvl w:val="0"/>
          <w:numId w:val="75"/>
        </w:numPr>
        <w:tabs>
          <w:tab w:val="left" w:pos="1621"/>
        </w:tabs>
        <w:spacing w:before="7" w:line="316" w:lineRule="auto"/>
        <w:ind w:right="621"/>
        <w:rPr>
          <w:sz w:val="24"/>
        </w:rPr>
      </w:pPr>
      <w:r>
        <w:rPr>
          <w:sz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2246E2" w:rsidRDefault="00425798" w:rsidP="00EE71B3">
      <w:pPr>
        <w:pStyle w:val="a5"/>
        <w:numPr>
          <w:ilvl w:val="0"/>
          <w:numId w:val="75"/>
        </w:numPr>
        <w:tabs>
          <w:tab w:val="left" w:pos="1621"/>
        </w:tabs>
        <w:spacing w:before="3" w:line="316" w:lineRule="auto"/>
        <w:ind w:right="621"/>
        <w:rPr>
          <w:sz w:val="24"/>
        </w:rPr>
      </w:pPr>
      <w:r>
        <w:rPr>
          <w:sz w:val="24"/>
        </w:rPr>
        <w:t>проводить</w:t>
      </w:r>
      <w:r>
        <w:rPr>
          <w:spacing w:val="-1"/>
          <w:sz w:val="24"/>
        </w:rPr>
        <w:t xml:space="preserve"> </w:t>
      </w:r>
      <w:r>
        <w:rPr>
          <w:sz w:val="24"/>
        </w:rPr>
        <w:t>по предложенному</w:t>
      </w:r>
      <w:r>
        <w:rPr>
          <w:spacing w:val="-4"/>
          <w:sz w:val="24"/>
        </w:rPr>
        <w:t xml:space="preserve"> </w:t>
      </w:r>
      <w:r>
        <w:rPr>
          <w:sz w:val="24"/>
        </w:rPr>
        <w:t>плану</w:t>
      </w:r>
      <w:r>
        <w:rPr>
          <w:spacing w:val="-4"/>
          <w:sz w:val="24"/>
        </w:rPr>
        <w:t xml:space="preserve"> </w:t>
      </w:r>
      <w:r>
        <w:rPr>
          <w:sz w:val="24"/>
        </w:rPr>
        <w:t>опыт, несложное исследование по установлению осо- бенностей</w:t>
      </w:r>
      <w:r>
        <w:rPr>
          <w:spacing w:val="-15"/>
          <w:sz w:val="24"/>
        </w:rPr>
        <w:t xml:space="preserve"> </w:t>
      </w:r>
      <w:r>
        <w:rPr>
          <w:sz w:val="24"/>
        </w:rPr>
        <w:t>предмета</w:t>
      </w:r>
      <w:r>
        <w:rPr>
          <w:spacing w:val="-15"/>
          <w:sz w:val="24"/>
        </w:rPr>
        <w:t xml:space="preserve"> </w:t>
      </w:r>
      <w:r>
        <w:rPr>
          <w:sz w:val="24"/>
        </w:rPr>
        <w:t>изучения</w:t>
      </w:r>
      <w:r>
        <w:rPr>
          <w:spacing w:val="-15"/>
          <w:sz w:val="24"/>
        </w:rPr>
        <w:t xml:space="preserve"> </w:t>
      </w:r>
      <w:r>
        <w:rPr>
          <w:sz w:val="24"/>
        </w:rPr>
        <w:t>и</w:t>
      </w:r>
      <w:r>
        <w:rPr>
          <w:spacing w:val="-15"/>
          <w:sz w:val="24"/>
        </w:rPr>
        <w:t xml:space="preserve"> </w:t>
      </w:r>
      <w:r>
        <w:rPr>
          <w:sz w:val="24"/>
        </w:rPr>
        <w:t>связей</w:t>
      </w:r>
      <w:r>
        <w:rPr>
          <w:spacing w:val="-17"/>
          <w:sz w:val="24"/>
        </w:rPr>
        <w:t xml:space="preserve"> </w:t>
      </w:r>
      <w:r>
        <w:rPr>
          <w:sz w:val="24"/>
        </w:rPr>
        <w:t>между</w:t>
      </w:r>
      <w:r>
        <w:rPr>
          <w:spacing w:val="-20"/>
          <w:sz w:val="24"/>
        </w:rPr>
        <w:t xml:space="preserve"> </w:t>
      </w:r>
      <w:r>
        <w:rPr>
          <w:sz w:val="24"/>
        </w:rPr>
        <w:t>музыкальными</w:t>
      </w:r>
      <w:r>
        <w:rPr>
          <w:spacing w:val="-15"/>
          <w:sz w:val="24"/>
        </w:rPr>
        <w:t xml:space="preserve"> </w:t>
      </w:r>
      <w:r>
        <w:rPr>
          <w:sz w:val="24"/>
        </w:rPr>
        <w:t>объектами</w:t>
      </w:r>
      <w:r>
        <w:rPr>
          <w:spacing w:val="-15"/>
          <w:sz w:val="24"/>
        </w:rPr>
        <w:t xml:space="preserve"> </w:t>
      </w:r>
      <w:r>
        <w:rPr>
          <w:sz w:val="24"/>
        </w:rPr>
        <w:t>и</w:t>
      </w:r>
      <w:r>
        <w:rPr>
          <w:spacing w:val="-15"/>
          <w:sz w:val="24"/>
        </w:rPr>
        <w:t xml:space="preserve"> </w:t>
      </w:r>
      <w:r>
        <w:rPr>
          <w:sz w:val="24"/>
        </w:rPr>
        <w:t>явлениями</w:t>
      </w:r>
      <w:r>
        <w:rPr>
          <w:spacing w:val="-15"/>
          <w:sz w:val="24"/>
        </w:rPr>
        <w:t xml:space="preserve"> </w:t>
      </w:r>
      <w:r>
        <w:rPr>
          <w:sz w:val="24"/>
        </w:rPr>
        <w:t>(часть</w:t>
      </w:r>
    </w:p>
    <w:p w:rsidR="002246E2" w:rsidRDefault="00425798">
      <w:pPr>
        <w:pStyle w:val="a3"/>
        <w:spacing w:line="271" w:lineRule="exact"/>
        <w:ind w:left="1620"/>
      </w:pPr>
      <w:r>
        <w:t>—</w:t>
      </w:r>
      <w:r>
        <w:rPr>
          <w:spacing w:val="-3"/>
        </w:rPr>
        <w:t xml:space="preserve"> </w:t>
      </w:r>
      <w:r>
        <w:t>целое,</w:t>
      </w:r>
      <w:r>
        <w:rPr>
          <w:spacing w:val="-1"/>
        </w:rPr>
        <w:t xml:space="preserve"> </w:t>
      </w:r>
      <w:r>
        <w:t>причина —</w:t>
      </w:r>
      <w:r>
        <w:rPr>
          <w:spacing w:val="-1"/>
        </w:rPr>
        <w:t xml:space="preserve"> </w:t>
      </w:r>
      <w:r>
        <w:rPr>
          <w:spacing w:val="-2"/>
        </w:rPr>
        <w:t>следствие);</w:t>
      </w:r>
    </w:p>
    <w:p w:rsidR="002246E2" w:rsidRDefault="00425798" w:rsidP="00EE71B3">
      <w:pPr>
        <w:pStyle w:val="a5"/>
        <w:numPr>
          <w:ilvl w:val="0"/>
          <w:numId w:val="75"/>
        </w:numPr>
        <w:tabs>
          <w:tab w:val="left" w:pos="1621"/>
        </w:tabs>
        <w:spacing w:before="91" w:line="314" w:lineRule="auto"/>
        <w:ind w:right="614"/>
        <w:rPr>
          <w:sz w:val="24"/>
        </w:rPr>
      </w:pPr>
      <w:r>
        <w:rPr>
          <w:sz w:val="24"/>
        </w:rPr>
        <w:t>формулировать выводы и подкреплять их доказательствами на основе результатов про- ведѐнного</w:t>
      </w:r>
      <w:r>
        <w:rPr>
          <w:spacing w:val="-3"/>
          <w:sz w:val="24"/>
        </w:rPr>
        <w:t xml:space="preserve"> </w:t>
      </w:r>
      <w:r>
        <w:rPr>
          <w:sz w:val="24"/>
        </w:rPr>
        <w:t>наблюдения</w:t>
      </w:r>
      <w:r>
        <w:rPr>
          <w:spacing w:val="-2"/>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в</w:t>
      </w:r>
      <w:r>
        <w:rPr>
          <w:spacing w:val="-5"/>
          <w:sz w:val="24"/>
        </w:rPr>
        <w:t xml:space="preserve"> </w:t>
      </w:r>
      <w:r>
        <w:rPr>
          <w:sz w:val="24"/>
        </w:rPr>
        <w:t>форме</w:t>
      </w:r>
      <w:r>
        <w:rPr>
          <w:spacing w:val="-2"/>
          <w:sz w:val="24"/>
        </w:rPr>
        <w:t xml:space="preserve"> </w:t>
      </w:r>
      <w:r>
        <w:rPr>
          <w:sz w:val="24"/>
        </w:rPr>
        <w:t>двигательного</w:t>
      </w:r>
      <w:r>
        <w:rPr>
          <w:spacing w:val="-3"/>
          <w:sz w:val="24"/>
        </w:rPr>
        <w:t xml:space="preserve"> </w:t>
      </w:r>
      <w:r>
        <w:rPr>
          <w:sz w:val="24"/>
        </w:rPr>
        <w:t>моделирования,</w:t>
      </w:r>
      <w:r>
        <w:rPr>
          <w:spacing w:val="-8"/>
          <w:sz w:val="24"/>
        </w:rPr>
        <w:t xml:space="preserve"> </w:t>
      </w:r>
      <w:r>
        <w:rPr>
          <w:sz w:val="24"/>
        </w:rPr>
        <w:t>звукового</w:t>
      </w:r>
      <w:r>
        <w:rPr>
          <w:spacing w:val="-3"/>
          <w:sz w:val="24"/>
        </w:rPr>
        <w:t xml:space="preserve"> </w:t>
      </w:r>
      <w:r>
        <w:rPr>
          <w:sz w:val="24"/>
        </w:rPr>
        <w:t>экс- перимента, классификации, сравнения, исследования);</w:t>
      </w:r>
    </w:p>
    <w:p w:rsidR="002246E2" w:rsidRDefault="00425798" w:rsidP="00EE71B3">
      <w:pPr>
        <w:pStyle w:val="a5"/>
        <w:numPr>
          <w:ilvl w:val="0"/>
          <w:numId w:val="75"/>
        </w:numPr>
        <w:tabs>
          <w:tab w:val="left" w:pos="1621"/>
        </w:tabs>
        <w:spacing w:before="6" w:line="316" w:lineRule="auto"/>
        <w:ind w:right="625"/>
        <w:rPr>
          <w:sz w:val="24"/>
        </w:rPr>
      </w:pPr>
      <w:r>
        <w:rPr>
          <w:sz w:val="24"/>
        </w:rPr>
        <w:t>прогнозировать возможное развитие музыкального процесса, эволюции культурных явле- ний в различных условиях.</w:t>
      </w:r>
    </w:p>
    <w:p w:rsidR="002246E2" w:rsidRDefault="002246E2">
      <w:pPr>
        <w:spacing w:line="316" w:lineRule="auto"/>
        <w:jc w:val="both"/>
        <w:rPr>
          <w:sz w:val="24"/>
        </w:rPr>
        <w:sectPr w:rsidR="002246E2">
          <w:pgSz w:w="11910" w:h="16840"/>
          <w:pgMar w:top="740" w:right="100" w:bottom="680" w:left="220" w:header="428" w:footer="490" w:gutter="0"/>
          <w:cols w:space="720"/>
        </w:sectPr>
      </w:pPr>
    </w:p>
    <w:p w:rsidR="002246E2" w:rsidRDefault="00425798">
      <w:pPr>
        <w:pStyle w:val="3"/>
        <w:spacing w:before="28"/>
        <w:jc w:val="left"/>
        <w:rPr>
          <w:i w:val="0"/>
        </w:rPr>
      </w:pPr>
      <w:r>
        <w:t>Работа</w:t>
      </w:r>
      <w:r>
        <w:rPr>
          <w:spacing w:val="1"/>
        </w:rPr>
        <w:t xml:space="preserve"> </w:t>
      </w:r>
      <w:r>
        <w:t>с</w:t>
      </w:r>
      <w:r>
        <w:rPr>
          <w:spacing w:val="2"/>
        </w:rPr>
        <w:t xml:space="preserve"> </w:t>
      </w:r>
      <w:r>
        <w:rPr>
          <w:spacing w:val="-2"/>
        </w:rPr>
        <w:t>информацией</w:t>
      </w:r>
      <w:r>
        <w:rPr>
          <w:i w:val="0"/>
          <w:spacing w:val="-2"/>
        </w:rPr>
        <w:t>:</w:t>
      </w:r>
    </w:p>
    <w:p w:rsidR="002246E2" w:rsidRDefault="00425798" w:rsidP="00EE71B3">
      <w:pPr>
        <w:pStyle w:val="a5"/>
        <w:numPr>
          <w:ilvl w:val="0"/>
          <w:numId w:val="75"/>
        </w:numPr>
        <w:tabs>
          <w:tab w:val="left" w:pos="1620"/>
          <w:tab w:val="left" w:pos="1621"/>
        </w:tabs>
        <w:spacing w:before="87"/>
        <w:ind w:hanging="709"/>
        <w:jc w:val="left"/>
        <w:rPr>
          <w:sz w:val="24"/>
        </w:rPr>
      </w:pPr>
      <w:r>
        <w:rPr>
          <w:sz w:val="24"/>
        </w:rPr>
        <w:t>выбирать</w:t>
      </w:r>
      <w:r>
        <w:rPr>
          <w:spacing w:val="-7"/>
          <w:sz w:val="24"/>
        </w:rPr>
        <w:t xml:space="preserve"> </w:t>
      </w:r>
      <w:r>
        <w:rPr>
          <w:sz w:val="24"/>
        </w:rPr>
        <w:t>источник</w:t>
      </w:r>
      <w:r>
        <w:rPr>
          <w:spacing w:val="-5"/>
          <w:sz w:val="24"/>
        </w:rPr>
        <w:t xml:space="preserve"> </w:t>
      </w:r>
      <w:r>
        <w:rPr>
          <w:sz w:val="24"/>
        </w:rPr>
        <w:t>получения</w:t>
      </w:r>
      <w:r>
        <w:rPr>
          <w:spacing w:val="-4"/>
          <w:sz w:val="24"/>
        </w:rPr>
        <w:t xml:space="preserve"> </w:t>
      </w:r>
      <w:r>
        <w:rPr>
          <w:spacing w:val="-2"/>
          <w:sz w:val="24"/>
        </w:rPr>
        <w:t>информации;</w:t>
      </w:r>
    </w:p>
    <w:p w:rsidR="002246E2" w:rsidRDefault="00425798" w:rsidP="00EE71B3">
      <w:pPr>
        <w:pStyle w:val="a5"/>
        <w:numPr>
          <w:ilvl w:val="0"/>
          <w:numId w:val="75"/>
        </w:numPr>
        <w:tabs>
          <w:tab w:val="left" w:pos="1620"/>
          <w:tab w:val="left" w:pos="1621"/>
        </w:tabs>
        <w:spacing w:before="59" w:line="316" w:lineRule="auto"/>
        <w:ind w:right="616"/>
        <w:jc w:val="left"/>
        <w:rPr>
          <w:sz w:val="24"/>
        </w:rPr>
      </w:pPr>
      <w:r>
        <w:rPr>
          <w:sz w:val="24"/>
        </w:rPr>
        <w:t>согласно заданному алгоритму находить в предложенном источнике информацию, пред- ставленную в явном виде;</w:t>
      </w:r>
    </w:p>
    <w:p w:rsidR="002246E2" w:rsidRDefault="00425798" w:rsidP="00EE71B3">
      <w:pPr>
        <w:pStyle w:val="a5"/>
        <w:numPr>
          <w:ilvl w:val="0"/>
          <w:numId w:val="75"/>
        </w:numPr>
        <w:tabs>
          <w:tab w:val="left" w:pos="1620"/>
          <w:tab w:val="left" w:pos="1621"/>
        </w:tabs>
        <w:spacing w:before="3" w:line="312" w:lineRule="auto"/>
        <w:ind w:right="612"/>
        <w:jc w:val="left"/>
        <w:rPr>
          <w:sz w:val="24"/>
        </w:rPr>
      </w:pPr>
      <w:r>
        <w:rPr>
          <w:sz w:val="24"/>
        </w:rPr>
        <w:t>распознавать достоверную и недостоверную информацию самостоятельно или на основа- нии предложенного учителем способа еѐ проверки;</w:t>
      </w:r>
    </w:p>
    <w:p w:rsidR="002246E2" w:rsidRDefault="00425798" w:rsidP="00EE71B3">
      <w:pPr>
        <w:pStyle w:val="a5"/>
        <w:numPr>
          <w:ilvl w:val="0"/>
          <w:numId w:val="75"/>
        </w:numPr>
        <w:tabs>
          <w:tab w:val="left" w:pos="1620"/>
          <w:tab w:val="left" w:pos="1621"/>
        </w:tabs>
        <w:spacing w:before="13" w:line="271" w:lineRule="auto"/>
        <w:ind w:right="621"/>
        <w:jc w:val="left"/>
        <w:rPr>
          <w:sz w:val="24"/>
        </w:rPr>
      </w:pPr>
      <w:r>
        <w:rPr>
          <w:sz w:val="24"/>
        </w:rPr>
        <w:t>соблюдать с помощью взрослых (учителей, родителей (законных представителей) обучающихся)</w:t>
      </w:r>
      <w:r>
        <w:rPr>
          <w:spacing w:val="-4"/>
          <w:sz w:val="24"/>
        </w:rPr>
        <w:t xml:space="preserve"> </w:t>
      </w:r>
      <w:r>
        <w:rPr>
          <w:sz w:val="24"/>
        </w:rPr>
        <w:t>правила</w:t>
      </w:r>
      <w:r>
        <w:rPr>
          <w:spacing w:val="-4"/>
          <w:sz w:val="24"/>
        </w:rPr>
        <w:t xml:space="preserve"> </w:t>
      </w:r>
      <w:r>
        <w:rPr>
          <w:sz w:val="24"/>
        </w:rPr>
        <w:t>информационной</w:t>
      </w:r>
      <w:r>
        <w:rPr>
          <w:spacing w:val="-4"/>
          <w:sz w:val="24"/>
        </w:rPr>
        <w:t xml:space="preserve"> </w:t>
      </w:r>
      <w:r>
        <w:rPr>
          <w:sz w:val="24"/>
        </w:rPr>
        <w:t>безопасности</w:t>
      </w:r>
      <w:r>
        <w:rPr>
          <w:spacing w:val="-5"/>
          <w:sz w:val="24"/>
        </w:rPr>
        <w:t xml:space="preserve"> </w:t>
      </w:r>
      <w:r>
        <w:rPr>
          <w:sz w:val="24"/>
        </w:rPr>
        <w:t>при</w:t>
      </w:r>
      <w:r>
        <w:rPr>
          <w:spacing w:val="-4"/>
          <w:sz w:val="24"/>
        </w:rPr>
        <w:t xml:space="preserve"> </w:t>
      </w:r>
      <w:r>
        <w:rPr>
          <w:sz w:val="24"/>
        </w:rPr>
        <w:t>поиске</w:t>
      </w:r>
      <w:r>
        <w:rPr>
          <w:spacing w:val="-4"/>
          <w:sz w:val="24"/>
        </w:rPr>
        <w:t xml:space="preserve"> </w:t>
      </w:r>
      <w:r>
        <w:rPr>
          <w:sz w:val="24"/>
        </w:rPr>
        <w:t>информации</w:t>
      </w:r>
      <w:r>
        <w:rPr>
          <w:spacing w:val="-5"/>
          <w:sz w:val="24"/>
        </w:rPr>
        <w:t xml:space="preserve"> </w:t>
      </w:r>
      <w:r>
        <w:rPr>
          <w:sz w:val="24"/>
        </w:rPr>
        <w:t>в</w:t>
      </w:r>
      <w:r>
        <w:rPr>
          <w:spacing w:val="-6"/>
          <w:sz w:val="24"/>
        </w:rPr>
        <w:t xml:space="preserve"> </w:t>
      </w:r>
      <w:r>
        <w:rPr>
          <w:sz w:val="24"/>
        </w:rPr>
        <w:t>сети</w:t>
      </w:r>
      <w:r>
        <w:rPr>
          <w:spacing w:val="-5"/>
          <w:sz w:val="24"/>
        </w:rPr>
        <w:t xml:space="preserve"> </w:t>
      </w:r>
      <w:r>
        <w:rPr>
          <w:sz w:val="24"/>
        </w:rPr>
        <w:t>Ин-</w:t>
      </w:r>
    </w:p>
    <w:p w:rsidR="002246E2" w:rsidRDefault="00425798">
      <w:pPr>
        <w:pStyle w:val="a3"/>
        <w:spacing w:before="53"/>
        <w:ind w:left="1480"/>
        <w:jc w:val="left"/>
      </w:pPr>
      <w:r>
        <w:rPr>
          <w:spacing w:val="-2"/>
        </w:rPr>
        <w:t>тернет;</w:t>
      </w:r>
    </w:p>
    <w:p w:rsidR="002246E2" w:rsidRDefault="00425798" w:rsidP="00EE71B3">
      <w:pPr>
        <w:pStyle w:val="a5"/>
        <w:numPr>
          <w:ilvl w:val="0"/>
          <w:numId w:val="75"/>
        </w:numPr>
        <w:tabs>
          <w:tab w:val="left" w:pos="1620"/>
          <w:tab w:val="left" w:pos="1621"/>
        </w:tabs>
        <w:spacing w:before="87" w:line="316" w:lineRule="auto"/>
        <w:ind w:right="622"/>
        <w:jc w:val="left"/>
        <w:rPr>
          <w:sz w:val="24"/>
        </w:rPr>
      </w:pPr>
      <w:r>
        <w:rPr>
          <w:sz w:val="24"/>
        </w:rPr>
        <w:t>анализировать текстовую, видео-, графическую, звуковую, информацию в соответствии с учебной задачей;</w:t>
      </w:r>
    </w:p>
    <w:p w:rsidR="002246E2" w:rsidRDefault="00425798" w:rsidP="00EE71B3">
      <w:pPr>
        <w:pStyle w:val="a5"/>
        <w:numPr>
          <w:ilvl w:val="0"/>
          <w:numId w:val="75"/>
        </w:numPr>
        <w:tabs>
          <w:tab w:val="left" w:pos="1620"/>
          <w:tab w:val="left" w:pos="1621"/>
        </w:tabs>
        <w:spacing w:before="2" w:line="316" w:lineRule="auto"/>
        <w:ind w:right="626"/>
        <w:jc w:val="left"/>
        <w:rPr>
          <w:sz w:val="24"/>
        </w:rPr>
      </w:pPr>
      <w:r>
        <w:rPr>
          <w:sz w:val="24"/>
        </w:rPr>
        <w:t>анализировать музыкальные тексты (акустические и нотные) по предложенному</w:t>
      </w:r>
      <w:r>
        <w:rPr>
          <w:spacing w:val="-3"/>
          <w:sz w:val="24"/>
        </w:rPr>
        <w:t xml:space="preserve"> </w:t>
      </w:r>
      <w:r>
        <w:rPr>
          <w:sz w:val="24"/>
        </w:rPr>
        <w:t xml:space="preserve">учителем </w:t>
      </w:r>
      <w:r>
        <w:rPr>
          <w:spacing w:val="-2"/>
          <w:sz w:val="24"/>
        </w:rPr>
        <w:t>алгоритму;</w:t>
      </w:r>
    </w:p>
    <w:p w:rsidR="002246E2" w:rsidRDefault="00425798" w:rsidP="00EE71B3">
      <w:pPr>
        <w:pStyle w:val="a5"/>
        <w:numPr>
          <w:ilvl w:val="0"/>
          <w:numId w:val="75"/>
        </w:numPr>
        <w:tabs>
          <w:tab w:val="left" w:pos="1620"/>
          <w:tab w:val="left" w:pos="1621"/>
        </w:tabs>
        <w:spacing w:before="7"/>
        <w:ind w:hanging="709"/>
        <w:jc w:val="left"/>
        <w:rPr>
          <w:sz w:val="24"/>
        </w:rPr>
      </w:pPr>
      <w:r>
        <w:rPr>
          <w:sz w:val="24"/>
        </w:rPr>
        <w:t>самостоятельно</w:t>
      </w:r>
      <w:r>
        <w:rPr>
          <w:spacing w:val="-5"/>
          <w:sz w:val="24"/>
        </w:rPr>
        <w:t xml:space="preserve"> </w:t>
      </w:r>
      <w:r>
        <w:rPr>
          <w:sz w:val="24"/>
        </w:rPr>
        <w:t>создавать</w:t>
      </w:r>
      <w:r>
        <w:rPr>
          <w:spacing w:val="-5"/>
          <w:sz w:val="24"/>
        </w:rPr>
        <w:t xml:space="preserve"> </w:t>
      </w:r>
      <w:r>
        <w:rPr>
          <w:sz w:val="24"/>
        </w:rPr>
        <w:t>схемы,</w:t>
      </w:r>
      <w:r>
        <w:rPr>
          <w:spacing w:val="-3"/>
          <w:sz w:val="24"/>
        </w:rPr>
        <w:t xml:space="preserve"> </w:t>
      </w:r>
      <w:r>
        <w:rPr>
          <w:sz w:val="24"/>
        </w:rPr>
        <w:t>таблицы</w:t>
      </w:r>
      <w:r>
        <w:rPr>
          <w:spacing w:val="-5"/>
          <w:sz w:val="24"/>
        </w:rPr>
        <w:t xml:space="preserve"> </w:t>
      </w:r>
      <w:r>
        <w:rPr>
          <w:sz w:val="24"/>
        </w:rPr>
        <w:t>для</w:t>
      </w:r>
      <w:r>
        <w:rPr>
          <w:spacing w:val="-2"/>
          <w:sz w:val="24"/>
        </w:rPr>
        <w:t xml:space="preserve"> </w:t>
      </w:r>
      <w:r>
        <w:rPr>
          <w:sz w:val="24"/>
        </w:rPr>
        <w:t>представления</w:t>
      </w:r>
      <w:r>
        <w:rPr>
          <w:spacing w:val="-2"/>
          <w:sz w:val="24"/>
        </w:rPr>
        <w:t xml:space="preserve"> информации.</w:t>
      </w:r>
    </w:p>
    <w:p w:rsidR="002246E2" w:rsidRDefault="00425798" w:rsidP="00EE71B3">
      <w:pPr>
        <w:pStyle w:val="2"/>
        <w:numPr>
          <w:ilvl w:val="1"/>
          <w:numId w:val="59"/>
        </w:numPr>
        <w:tabs>
          <w:tab w:val="left" w:pos="1633"/>
        </w:tabs>
        <w:spacing w:before="64"/>
        <w:ind w:hanging="361"/>
      </w:pPr>
      <w:r>
        <w:t>Овладение</w:t>
      </w:r>
      <w:r>
        <w:rPr>
          <w:spacing w:val="-10"/>
        </w:rPr>
        <w:t xml:space="preserve"> </w:t>
      </w:r>
      <w:r>
        <w:t>универсальными</w:t>
      </w:r>
      <w:r>
        <w:rPr>
          <w:spacing w:val="-7"/>
        </w:rPr>
        <w:t xml:space="preserve"> </w:t>
      </w:r>
      <w:r>
        <w:t>коммуникативными</w:t>
      </w:r>
      <w:r>
        <w:rPr>
          <w:spacing w:val="-3"/>
        </w:rPr>
        <w:t xml:space="preserve"> </w:t>
      </w:r>
      <w:r>
        <w:rPr>
          <w:spacing w:val="-2"/>
        </w:rPr>
        <w:t>действиями</w:t>
      </w:r>
    </w:p>
    <w:p w:rsidR="002246E2" w:rsidRDefault="00425798">
      <w:pPr>
        <w:pStyle w:val="3"/>
        <w:spacing w:before="32"/>
        <w:ind w:left="1632"/>
        <w:jc w:val="left"/>
        <w:rPr>
          <w:i w:val="0"/>
        </w:rPr>
      </w:pPr>
      <w:r>
        <w:t>Невербальная</w:t>
      </w:r>
      <w:r>
        <w:rPr>
          <w:spacing w:val="-5"/>
        </w:rPr>
        <w:t xml:space="preserve"> </w:t>
      </w:r>
      <w:r>
        <w:rPr>
          <w:spacing w:val="-2"/>
        </w:rPr>
        <w:t>коммуникация</w:t>
      </w:r>
      <w:r>
        <w:rPr>
          <w:i w:val="0"/>
          <w:spacing w:val="-2"/>
        </w:rPr>
        <w:t>:</w:t>
      </w:r>
    </w:p>
    <w:p w:rsidR="002246E2" w:rsidRDefault="00425798" w:rsidP="00EE71B3">
      <w:pPr>
        <w:pStyle w:val="a5"/>
        <w:numPr>
          <w:ilvl w:val="0"/>
          <w:numId w:val="75"/>
        </w:numPr>
        <w:tabs>
          <w:tab w:val="left" w:pos="1621"/>
        </w:tabs>
        <w:spacing w:before="83" w:line="316" w:lineRule="auto"/>
        <w:ind w:right="624"/>
        <w:rPr>
          <w:sz w:val="24"/>
        </w:rPr>
      </w:pPr>
      <w:r>
        <w:rPr>
          <w:noProof/>
          <w:lang w:eastAsia="ru-RU"/>
        </w:rPr>
        <w:drawing>
          <wp:anchor distT="0" distB="0" distL="0" distR="0" simplePos="0" relativeHeight="251661312" behindDoc="1" locked="0" layoutInCell="1" allowOverlap="1">
            <wp:simplePos x="0" y="0"/>
            <wp:positionH relativeFrom="page">
              <wp:posOffset>6758558</wp:posOffset>
            </wp:positionH>
            <wp:positionV relativeFrom="paragraph">
              <wp:posOffset>518234</wp:posOffset>
            </wp:positionV>
            <wp:extent cx="198120" cy="203200"/>
            <wp:effectExtent l="0" t="0" r="0" b="0"/>
            <wp:wrapNone/>
            <wp:docPr id="1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воспринимать</w:t>
      </w:r>
      <w:r>
        <w:rPr>
          <w:spacing w:val="-1"/>
          <w:sz w:val="24"/>
        </w:rPr>
        <w:t xml:space="preserve"> </w:t>
      </w:r>
      <w:r>
        <w:rPr>
          <w:sz w:val="24"/>
        </w:rPr>
        <w:t>музыку</w:t>
      </w:r>
      <w:r>
        <w:rPr>
          <w:spacing w:val="-4"/>
          <w:sz w:val="24"/>
        </w:rPr>
        <w:t xml:space="preserve"> </w:t>
      </w:r>
      <w:r>
        <w:rPr>
          <w:sz w:val="24"/>
        </w:rPr>
        <w:t>как специфическую форму</w:t>
      </w:r>
      <w:r>
        <w:rPr>
          <w:spacing w:val="-4"/>
          <w:sz w:val="24"/>
        </w:rPr>
        <w:t xml:space="preserve"> </w:t>
      </w:r>
      <w:r>
        <w:rPr>
          <w:sz w:val="24"/>
        </w:rPr>
        <w:t>общения людей, стремиться</w:t>
      </w:r>
      <w:r>
        <w:rPr>
          <w:spacing w:val="-2"/>
          <w:sz w:val="24"/>
        </w:rPr>
        <w:t xml:space="preserve"> </w:t>
      </w:r>
      <w:r>
        <w:rPr>
          <w:sz w:val="24"/>
        </w:rPr>
        <w:t>понять</w:t>
      </w:r>
      <w:r>
        <w:rPr>
          <w:spacing w:val="-1"/>
          <w:sz w:val="24"/>
        </w:rPr>
        <w:t xml:space="preserve"> </w:t>
      </w:r>
      <w:r>
        <w:rPr>
          <w:sz w:val="24"/>
        </w:rPr>
        <w:t>эмо- ционально-образное содержание музыкального высказывания;</w:t>
      </w:r>
    </w:p>
    <w:p w:rsidR="002246E2" w:rsidRDefault="00425798" w:rsidP="00EE71B3">
      <w:pPr>
        <w:pStyle w:val="a5"/>
        <w:numPr>
          <w:ilvl w:val="0"/>
          <w:numId w:val="75"/>
        </w:numPr>
        <w:tabs>
          <w:tab w:val="left" w:pos="1621"/>
        </w:tabs>
        <w:spacing w:before="38" w:line="324" w:lineRule="auto"/>
        <w:ind w:right="611"/>
        <w:rPr>
          <w:sz w:val="24"/>
        </w:rPr>
      </w:pPr>
      <w:r>
        <w:rPr>
          <w:sz w:val="24"/>
        </w:rPr>
        <w:t>выступать перед публикой в качестве исполнителя музыки (соло или в коллективе);</w:t>
      </w:r>
      <w:r>
        <w:rPr>
          <w:spacing w:val="80"/>
          <w:w w:val="150"/>
          <w:sz w:val="24"/>
        </w:rPr>
        <w:t xml:space="preserve"> </w:t>
      </w:r>
      <w:r>
        <w:rPr>
          <w:sz w:val="24"/>
        </w:rPr>
        <w:t>пе- 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246E2" w:rsidRDefault="00425798" w:rsidP="00EE71B3">
      <w:pPr>
        <w:pStyle w:val="a5"/>
        <w:numPr>
          <w:ilvl w:val="0"/>
          <w:numId w:val="75"/>
        </w:numPr>
        <w:tabs>
          <w:tab w:val="left" w:pos="1621"/>
        </w:tabs>
        <w:spacing w:line="316" w:lineRule="auto"/>
        <w:ind w:right="622"/>
        <w:rPr>
          <w:sz w:val="24"/>
        </w:rPr>
      </w:pPr>
      <w:r>
        <w:rPr>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246E2" w:rsidRDefault="00425798">
      <w:pPr>
        <w:pStyle w:val="3"/>
        <w:spacing w:before="0"/>
        <w:ind w:left="1620"/>
        <w:rPr>
          <w:b w:val="0"/>
          <w:i w:val="0"/>
        </w:rPr>
      </w:pPr>
      <w:r>
        <w:t>Вербальная</w:t>
      </w:r>
      <w:r>
        <w:rPr>
          <w:spacing w:val="-3"/>
        </w:rPr>
        <w:t xml:space="preserve"> </w:t>
      </w:r>
      <w:r>
        <w:rPr>
          <w:spacing w:val="-2"/>
        </w:rPr>
        <w:t>коммуникация</w:t>
      </w:r>
      <w:r>
        <w:rPr>
          <w:b w:val="0"/>
          <w:i w:val="0"/>
          <w:spacing w:val="-2"/>
        </w:rPr>
        <w:t>:</w:t>
      </w:r>
    </w:p>
    <w:p w:rsidR="002246E2" w:rsidRDefault="00425798" w:rsidP="00EE71B3">
      <w:pPr>
        <w:pStyle w:val="a5"/>
        <w:numPr>
          <w:ilvl w:val="0"/>
          <w:numId w:val="75"/>
        </w:numPr>
        <w:tabs>
          <w:tab w:val="left" w:pos="1620"/>
          <w:tab w:val="left" w:pos="1621"/>
        </w:tabs>
        <w:spacing w:before="84" w:line="316" w:lineRule="auto"/>
        <w:ind w:right="624"/>
        <w:jc w:val="left"/>
        <w:rPr>
          <w:sz w:val="24"/>
        </w:rPr>
      </w:pPr>
      <w:r>
        <w:rPr>
          <w:sz w:val="24"/>
        </w:rPr>
        <w:t>воспринимать и</w:t>
      </w:r>
      <w:r>
        <w:rPr>
          <w:spacing w:val="32"/>
          <w:sz w:val="24"/>
        </w:rPr>
        <w:t xml:space="preserve"> </w:t>
      </w:r>
      <w:r>
        <w:rPr>
          <w:sz w:val="24"/>
        </w:rPr>
        <w:t>формулировать суждения, выражать</w:t>
      </w:r>
      <w:r>
        <w:rPr>
          <w:spacing w:val="31"/>
          <w:sz w:val="24"/>
        </w:rPr>
        <w:t xml:space="preserve"> </w:t>
      </w:r>
      <w:r>
        <w:rPr>
          <w:sz w:val="24"/>
        </w:rPr>
        <w:t>эмоции в</w:t>
      </w:r>
      <w:r>
        <w:rPr>
          <w:spacing w:val="31"/>
          <w:sz w:val="24"/>
        </w:rPr>
        <w:t xml:space="preserve"> </w:t>
      </w:r>
      <w:r>
        <w:rPr>
          <w:sz w:val="24"/>
        </w:rPr>
        <w:t>соответствии</w:t>
      </w:r>
      <w:r>
        <w:rPr>
          <w:spacing w:val="31"/>
          <w:sz w:val="24"/>
        </w:rPr>
        <w:t xml:space="preserve"> </w:t>
      </w:r>
      <w:r>
        <w:rPr>
          <w:sz w:val="24"/>
        </w:rPr>
        <w:t>с целями и условиями общения в знакомой среде;</w:t>
      </w:r>
    </w:p>
    <w:p w:rsidR="002246E2" w:rsidRDefault="00425798" w:rsidP="00EE71B3">
      <w:pPr>
        <w:pStyle w:val="a5"/>
        <w:numPr>
          <w:ilvl w:val="0"/>
          <w:numId w:val="75"/>
        </w:numPr>
        <w:tabs>
          <w:tab w:val="left" w:pos="1620"/>
          <w:tab w:val="left" w:pos="1621"/>
        </w:tabs>
        <w:spacing w:before="3" w:line="316" w:lineRule="auto"/>
        <w:ind w:right="625"/>
        <w:jc w:val="left"/>
        <w:rPr>
          <w:sz w:val="24"/>
        </w:rPr>
      </w:pPr>
      <w:r>
        <w:rPr>
          <w:sz w:val="24"/>
        </w:rPr>
        <w:t xml:space="preserve">проявлять уважительное отношение к собеседнику, соблюдать правила ведения диалога и </w:t>
      </w:r>
      <w:r>
        <w:rPr>
          <w:spacing w:val="-2"/>
          <w:sz w:val="24"/>
        </w:rPr>
        <w:t>дискуссии;</w:t>
      </w:r>
    </w:p>
    <w:p w:rsidR="002246E2" w:rsidRDefault="00425798" w:rsidP="00EE71B3">
      <w:pPr>
        <w:pStyle w:val="a5"/>
        <w:numPr>
          <w:ilvl w:val="0"/>
          <w:numId w:val="75"/>
        </w:numPr>
        <w:tabs>
          <w:tab w:val="left" w:pos="1620"/>
          <w:tab w:val="left" w:pos="1621"/>
        </w:tabs>
        <w:spacing w:before="7"/>
        <w:ind w:hanging="709"/>
        <w:jc w:val="left"/>
        <w:rPr>
          <w:sz w:val="24"/>
        </w:rPr>
      </w:pPr>
      <w:r>
        <w:rPr>
          <w:sz w:val="24"/>
        </w:rPr>
        <w:t>признавать</w:t>
      </w:r>
      <w:r>
        <w:rPr>
          <w:spacing w:val="-8"/>
          <w:sz w:val="24"/>
        </w:rPr>
        <w:t xml:space="preserve"> </w:t>
      </w:r>
      <w:r>
        <w:rPr>
          <w:sz w:val="24"/>
        </w:rPr>
        <w:t>возможность</w:t>
      </w:r>
      <w:r>
        <w:rPr>
          <w:spacing w:val="-6"/>
          <w:sz w:val="24"/>
        </w:rPr>
        <w:t xml:space="preserve"> </w:t>
      </w:r>
      <w:r>
        <w:rPr>
          <w:sz w:val="24"/>
        </w:rPr>
        <w:t>существования</w:t>
      </w:r>
      <w:r>
        <w:rPr>
          <w:spacing w:val="-2"/>
          <w:sz w:val="24"/>
        </w:rPr>
        <w:t xml:space="preserve"> </w:t>
      </w:r>
      <w:r>
        <w:rPr>
          <w:sz w:val="24"/>
        </w:rPr>
        <w:t>разных</w:t>
      </w:r>
      <w:r>
        <w:rPr>
          <w:spacing w:val="-4"/>
          <w:sz w:val="24"/>
        </w:rPr>
        <w:t xml:space="preserve"> </w:t>
      </w:r>
      <w:r>
        <w:rPr>
          <w:sz w:val="24"/>
        </w:rPr>
        <w:t>точек</w:t>
      </w:r>
      <w:r>
        <w:rPr>
          <w:spacing w:val="-3"/>
          <w:sz w:val="24"/>
        </w:rPr>
        <w:t xml:space="preserve"> </w:t>
      </w:r>
      <w:r>
        <w:rPr>
          <w:spacing w:val="-2"/>
          <w:sz w:val="24"/>
        </w:rPr>
        <w:t>зрения;</w:t>
      </w:r>
    </w:p>
    <w:p w:rsidR="002246E2" w:rsidRDefault="00425798" w:rsidP="00EE71B3">
      <w:pPr>
        <w:pStyle w:val="a5"/>
        <w:numPr>
          <w:ilvl w:val="0"/>
          <w:numId w:val="75"/>
        </w:numPr>
        <w:tabs>
          <w:tab w:val="left" w:pos="1620"/>
          <w:tab w:val="left" w:pos="1621"/>
        </w:tabs>
        <w:spacing w:before="59"/>
        <w:ind w:hanging="709"/>
        <w:jc w:val="left"/>
        <w:rPr>
          <w:sz w:val="24"/>
        </w:rPr>
      </w:pPr>
      <w:r>
        <w:rPr>
          <w:sz w:val="24"/>
        </w:rPr>
        <w:t>корректно</w:t>
      </w:r>
      <w:r>
        <w:rPr>
          <w:spacing w:val="-5"/>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5"/>
          <w:sz w:val="24"/>
        </w:rPr>
        <w:t xml:space="preserve"> </w:t>
      </w:r>
      <w:r>
        <w:rPr>
          <w:sz w:val="24"/>
        </w:rPr>
        <w:t>своѐ</w:t>
      </w:r>
      <w:r>
        <w:rPr>
          <w:spacing w:val="-2"/>
          <w:sz w:val="24"/>
        </w:rPr>
        <w:t xml:space="preserve"> мнение;</w:t>
      </w:r>
    </w:p>
    <w:p w:rsidR="002246E2" w:rsidRDefault="00425798" w:rsidP="00EE71B3">
      <w:pPr>
        <w:pStyle w:val="a5"/>
        <w:numPr>
          <w:ilvl w:val="0"/>
          <w:numId w:val="75"/>
        </w:numPr>
        <w:tabs>
          <w:tab w:val="left" w:pos="1620"/>
          <w:tab w:val="left" w:pos="1621"/>
        </w:tabs>
        <w:spacing w:before="63"/>
        <w:ind w:hanging="709"/>
        <w:jc w:val="left"/>
        <w:rPr>
          <w:sz w:val="24"/>
        </w:rPr>
      </w:pPr>
      <w:r>
        <w:rPr>
          <w:sz w:val="24"/>
        </w:rPr>
        <w:t>строить</w:t>
      </w:r>
      <w:r>
        <w:rPr>
          <w:spacing w:val="-7"/>
          <w:sz w:val="24"/>
        </w:rPr>
        <w:t xml:space="preserve"> </w:t>
      </w:r>
      <w:r>
        <w:rPr>
          <w:sz w:val="24"/>
        </w:rPr>
        <w:t>речевое</w:t>
      </w:r>
      <w:r>
        <w:rPr>
          <w:spacing w:val="-1"/>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поставленной</w:t>
      </w:r>
      <w:r>
        <w:rPr>
          <w:spacing w:val="-2"/>
          <w:sz w:val="24"/>
        </w:rPr>
        <w:t xml:space="preserve"> задачей;</w:t>
      </w:r>
    </w:p>
    <w:p w:rsidR="002246E2" w:rsidRDefault="00425798" w:rsidP="00EE71B3">
      <w:pPr>
        <w:pStyle w:val="a5"/>
        <w:numPr>
          <w:ilvl w:val="0"/>
          <w:numId w:val="75"/>
        </w:numPr>
        <w:tabs>
          <w:tab w:val="left" w:pos="1620"/>
          <w:tab w:val="left" w:pos="1621"/>
        </w:tabs>
        <w:spacing w:before="58"/>
        <w:ind w:hanging="709"/>
        <w:jc w:val="left"/>
        <w:rPr>
          <w:sz w:val="24"/>
        </w:rPr>
      </w:pPr>
      <w:r>
        <w:rPr>
          <w:sz w:val="24"/>
        </w:rPr>
        <w:t>создавать</w:t>
      </w:r>
      <w:r>
        <w:rPr>
          <w:spacing w:val="-5"/>
          <w:sz w:val="24"/>
        </w:rPr>
        <w:t xml:space="preserve"> </w:t>
      </w:r>
      <w:r>
        <w:rPr>
          <w:sz w:val="24"/>
        </w:rPr>
        <w:t>устные</w:t>
      </w:r>
      <w:r>
        <w:rPr>
          <w:spacing w:val="-3"/>
          <w:sz w:val="24"/>
        </w:rPr>
        <w:t xml:space="preserve"> </w:t>
      </w:r>
      <w:r>
        <w:rPr>
          <w:sz w:val="24"/>
        </w:rPr>
        <w:t>и</w:t>
      </w:r>
      <w:r>
        <w:rPr>
          <w:spacing w:val="-5"/>
          <w:sz w:val="24"/>
        </w:rPr>
        <w:t xml:space="preserve"> </w:t>
      </w:r>
      <w:r>
        <w:rPr>
          <w:sz w:val="24"/>
        </w:rPr>
        <w:t>письменные</w:t>
      </w:r>
      <w:r>
        <w:rPr>
          <w:spacing w:val="-3"/>
          <w:sz w:val="24"/>
        </w:rPr>
        <w:t xml:space="preserve"> </w:t>
      </w:r>
      <w:r>
        <w:rPr>
          <w:sz w:val="24"/>
        </w:rPr>
        <w:t>тексты</w:t>
      </w:r>
      <w:r>
        <w:rPr>
          <w:spacing w:val="-2"/>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pacing w:val="-2"/>
          <w:sz w:val="24"/>
        </w:rPr>
        <w:t>повествование);</w:t>
      </w:r>
    </w:p>
    <w:p w:rsidR="002246E2" w:rsidRDefault="00425798" w:rsidP="00EE71B3">
      <w:pPr>
        <w:pStyle w:val="a5"/>
        <w:numPr>
          <w:ilvl w:val="0"/>
          <w:numId w:val="75"/>
        </w:numPr>
        <w:tabs>
          <w:tab w:val="left" w:pos="1620"/>
          <w:tab w:val="left" w:pos="1621"/>
        </w:tabs>
        <w:spacing w:before="60"/>
        <w:ind w:hanging="709"/>
        <w:jc w:val="left"/>
        <w:rPr>
          <w:sz w:val="24"/>
        </w:rPr>
      </w:pPr>
      <w:r>
        <w:rPr>
          <w:sz w:val="24"/>
        </w:rPr>
        <w:t>готовить</w:t>
      </w:r>
      <w:r>
        <w:rPr>
          <w:spacing w:val="-7"/>
          <w:sz w:val="24"/>
        </w:rPr>
        <w:t xml:space="preserve"> </w:t>
      </w:r>
      <w:r>
        <w:rPr>
          <w:sz w:val="24"/>
        </w:rPr>
        <w:t>небольшие</w:t>
      </w:r>
      <w:r>
        <w:rPr>
          <w:spacing w:val="-4"/>
          <w:sz w:val="24"/>
        </w:rPr>
        <w:t xml:space="preserve"> </w:t>
      </w:r>
      <w:r>
        <w:rPr>
          <w:sz w:val="24"/>
        </w:rPr>
        <w:t>публичные</w:t>
      </w:r>
      <w:r>
        <w:rPr>
          <w:spacing w:val="-3"/>
          <w:sz w:val="24"/>
        </w:rPr>
        <w:t xml:space="preserve"> </w:t>
      </w:r>
      <w:r>
        <w:rPr>
          <w:spacing w:val="-2"/>
          <w:sz w:val="24"/>
        </w:rPr>
        <w:t>выступления;</w:t>
      </w:r>
    </w:p>
    <w:p w:rsidR="002246E2" w:rsidRDefault="00425798" w:rsidP="00EE71B3">
      <w:pPr>
        <w:pStyle w:val="a5"/>
        <w:numPr>
          <w:ilvl w:val="0"/>
          <w:numId w:val="75"/>
        </w:numPr>
        <w:tabs>
          <w:tab w:val="left" w:pos="1620"/>
          <w:tab w:val="left" w:pos="1621"/>
        </w:tabs>
        <w:spacing w:before="63"/>
        <w:ind w:hanging="709"/>
        <w:jc w:val="left"/>
        <w:rPr>
          <w:sz w:val="24"/>
        </w:rPr>
      </w:pPr>
      <w:r>
        <w:rPr>
          <w:sz w:val="24"/>
        </w:rPr>
        <w:t>подбирать</w:t>
      </w:r>
      <w:r>
        <w:rPr>
          <w:spacing w:val="-8"/>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3"/>
          <w:sz w:val="24"/>
        </w:rPr>
        <w:t xml:space="preserve"> </w:t>
      </w:r>
      <w:r>
        <w:rPr>
          <w:sz w:val="24"/>
        </w:rPr>
        <w:t>к тексту</w:t>
      </w:r>
      <w:r>
        <w:rPr>
          <w:spacing w:val="-8"/>
          <w:sz w:val="24"/>
        </w:rPr>
        <w:t xml:space="preserve"> </w:t>
      </w:r>
      <w:r>
        <w:rPr>
          <w:spacing w:val="-2"/>
          <w:sz w:val="24"/>
        </w:rPr>
        <w:t>выступления.</w:t>
      </w:r>
    </w:p>
    <w:p w:rsidR="002246E2" w:rsidRDefault="00425798">
      <w:pPr>
        <w:pStyle w:val="3"/>
        <w:ind w:left="1620"/>
        <w:jc w:val="left"/>
        <w:rPr>
          <w:i w:val="0"/>
        </w:rPr>
      </w:pPr>
      <w:r>
        <w:t>Совместная</w:t>
      </w:r>
      <w:r>
        <w:rPr>
          <w:spacing w:val="-1"/>
        </w:rPr>
        <w:t xml:space="preserve"> </w:t>
      </w:r>
      <w:r>
        <w:t>деятельность</w:t>
      </w:r>
      <w:r>
        <w:rPr>
          <w:spacing w:val="1"/>
        </w:rPr>
        <w:t xml:space="preserve"> </w:t>
      </w:r>
      <w:r>
        <w:rPr>
          <w:i w:val="0"/>
          <w:spacing w:val="-2"/>
        </w:rPr>
        <w:t>(</w:t>
      </w:r>
      <w:r>
        <w:rPr>
          <w:spacing w:val="-2"/>
        </w:rPr>
        <w:t>сотрудничество</w:t>
      </w:r>
      <w:r>
        <w:rPr>
          <w:i w:val="0"/>
          <w:spacing w:val="-2"/>
        </w:rPr>
        <w:t>):</w:t>
      </w:r>
    </w:p>
    <w:p w:rsidR="002246E2" w:rsidRDefault="00425798" w:rsidP="00EE71B3">
      <w:pPr>
        <w:pStyle w:val="a5"/>
        <w:numPr>
          <w:ilvl w:val="0"/>
          <w:numId w:val="75"/>
        </w:numPr>
        <w:tabs>
          <w:tab w:val="left" w:pos="1621"/>
        </w:tabs>
        <w:spacing w:before="87" w:line="316" w:lineRule="auto"/>
        <w:ind w:right="620"/>
        <w:rPr>
          <w:sz w:val="24"/>
        </w:rPr>
      </w:pPr>
      <w:r>
        <w:rPr>
          <w:sz w:val="24"/>
        </w:rPr>
        <w:t>стремиться к объединению усилий, эмоциональной эмпатии в ситуациях совместного вос- приятия, исполнения музыки;</w:t>
      </w:r>
    </w:p>
    <w:p w:rsidR="002246E2" w:rsidRDefault="00425798" w:rsidP="00EE71B3">
      <w:pPr>
        <w:pStyle w:val="a5"/>
        <w:numPr>
          <w:ilvl w:val="0"/>
          <w:numId w:val="75"/>
        </w:numPr>
        <w:tabs>
          <w:tab w:val="left" w:pos="1621"/>
        </w:tabs>
        <w:spacing w:before="6" w:line="307" w:lineRule="auto"/>
        <w:ind w:right="617"/>
        <w:rPr>
          <w:sz w:val="24"/>
        </w:rPr>
      </w:pPr>
      <w:r>
        <w:rPr>
          <w:sz w:val="24"/>
        </w:rPr>
        <w:t>переключаться между различными формами коллективной, групповой и индивидуальной работы</w:t>
      </w:r>
      <w:r>
        <w:rPr>
          <w:spacing w:val="-6"/>
          <w:sz w:val="24"/>
        </w:rPr>
        <w:t xml:space="preserve"> </w:t>
      </w:r>
      <w:r>
        <w:rPr>
          <w:sz w:val="24"/>
        </w:rPr>
        <w:t>при</w:t>
      </w:r>
      <w:r>
        <w:rPr>
          <w:spacing w:val="-5"/>
          <w:sz w:val="24"/>
        </w:rPr>
        <w:t xml:space="preserve"> </w:t>
      </w:r>
      <w:r>
        <w:rPr>
          <w:sz w:val="24"/>
        </w:rPr>
        <w:t>решении</w:t>
      </w:r>
      <w:r>
        <w:rPr>
          <w:spacing w:val="-5"/>
          <w:sz w:val="24"/>
        </w:rPr>
        <w:t xml:space="preserve"> </w:t>
      </w:r>
      <w:r>
        <w:rPr>
          <w:sz w:val="24"/>
        </w:rPr>
        <w:t>конкретной</w:t>
      </w:r>
      <w:r>
        <w:rPr>
          <w:spacing w:val="-5"/>
          <w:sz w:val="24"/>
        </w:rPr>
        <w:t xml:space="preserve"> </w:t>
      </w:r>
      <w:r>
        <w:rPr>
          <w:sz w:val="24"/>
        </w:rPr>
        <w:t>проблемы,</w:t>
      </w:r>
      <w:r>
        <w:rPr>
          <w:spacing w:val="-4"/>
          <w:sz w:val="24"/>
        </w:rPr>
        <w:t xml:space="preserve"> </w:t>
      </w:r>
      <w:r>
        <w:rPr>
          <w:sz w:val="24"/>
        </w:rPr>
        <w:t>выбирать</w:t>
      </w:r>
      <w:r>
        <w:rPr>
          <w:spacing w:val="-6"/>
          <w:sz w:val="24"/>
        </w:rPr>
        <w:t xml:space="preserve"> </w:t>
      </w:r>
      <w:r>
        <w:rPr>
          <w:sz w:val="24"/>
        </w:rPr>
        <w:t>наиболее</w:t>
      </w:r>
      <w:r>
        <w:rPr>
          <w:spacing w:val="-3"/>
          <w:sz w:val="24"/>
        </w:rPr>
        <w:t xml:space="preserve"> </w:t>
      </w:r>
      <w:r>
        <w:rPr>
          <w:sz w:val="24"/>
        </w:rPr>
        <w:t>эффективные</w:t>
      </w:r>
      <w:r>
        <w:rPr>
          <w:spacing w:val="-3"/>
          <w:sz w:val="24"/>
        </w:rPr>
        <w:t xml:space="preserve"> </w:t>
      </w:r>
      <w:r>
        <w:rPr>
          <w:sz w:val="24"/>
        </w:rPr>
        <w:t>формы</w:t>
      </w:r>
      <w:r>
        <w:rPr>
          <w:spacing w:val="-5"/>
          <w:sz w:val="24"/>
        </w:rPr>
        <w:t xml:space="preserve"> </w:t>
      </w:r>
      <w:r>
        <w:rPr>
          <w:sz w:val="24"/>
        </w:rPr>
        <w:t>взаи- модействия при решении поставленной задачи;</w:t>
      </w:r>
    </w:p>
    <w:p w:rsidR="002246E2" w:rsidRDefault="002246E2">
      <w:pPr>
        <w:spacing w:line="307" w:lineRule="auto"/>
        <w:jc w:val="both"/>
        <w:rPr>
          <w:sz w:val="24"/>
        </w:rPr>
        <w:sectPr w:rsidR="002246E2">
          <w:pgSz w:w="11910" w:h="16840"/>
          <w:pgMar w:top="740" w:right="100" w:bottom="680" w:left="220" w:header="428" w:footer="490" w:gutter="0"/>
          <w:cols w:space="720"/>
        </w:sectPr>
      </w:pPr>
    </w:p>
    <w:p w:rsidR="002246E2" w:rsidRDefault="00425798" w:rsidP="00EE71B3">
      <w:pPr>
        <w:pStyle w:val="a5"/>
        <w:numPr>
          <w:ilvl w:val="0"/>
          <w:numId w:val="75"/>
        </w:numPr>
        <w:tabs>
          <w:tab w:val="left" w:pos="1621"/>
        </w:tabs>
        <w:spacing w:before="19" w:line="316" w:lineRule="auto"/>
        <w:ind w:right="617"/>
        <w:rPr>
          <w:sz w:val="24"/>
        </w:rPr>
      </w:pPr>
      <w:r>
        <w:rPr>
          <w:sz w:val="24"/>
        </w:rP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 мата планирования, распределения промежуточных шагов и сроков;</w:t>
      </w:r>
    </w:p>
    <w:p w:rsidR="002246E2" w:rsidRDefault="00425798" w:rsidP="00EE71B3">
      <w:pPr>
        <w:pStyle w:val="a5"/>
        <w:numPr>
          <w:ilvl w:val="0"/>
          <w:numId w:val="75"/>
        </w:numPr>
        <w:tabs>
          <w:tab w:val="left" w:pos="1621"/>
        </w:tabs>
        <w:spacing w:before="6" w:line="304" w:lineRule="auto"/>
        <w:ind w:right="606"/>
        <w:rPr>
          <w:sz w:val="24"/>
        </w:rPr>
      </w:pPr>
      <w:r>
        <w:rPr>
          <w:sz w:val="24"/>
        </w:rPr>
        <w:t>принимать цель совместной деятельности, коллективно строить действия по еѐ достиже- нию: распределять роли, договариваться, обсуждать процесс и результат совместной ра- боты; проявлять готовность руководить, выполнять поручения, подчиняться;</w:t>
      </w:r>
    </w:p>
    <w:p w:rsidR="002246E2" w:rsidRDefault="00425798" w:rsidP="00EE71B3">
      <w:pPr>
        <w:pStyle w:val="a5"/>
        <w:numPr>
          <w:ilvl w:val="0"/>
          <w:numId w:val="75"/>
        </w:numPr>
        <w:tabs>
          <w:tab w:val="left" w:pos="1621"/>
        </w:tabs>
        <w:spacing w:before="16"/>
        <w:ind w:hanging="709"/>
        <w:rPr>
          <w:sz w:val="24"/>
        </w:rPr>
      </w:pPr>
      <w:r>
        <w:rPr>
          <w:sz w:val="24"/>
        </w:rPr>
        <w:t>ответственно</w:t>
      </w:r>
      <w:r>
        <w:rPr>
          <w:spacing w:val="-5"/>
          <w:sz w:val="24"/>
        </w:rPr>
        <w:t xml:space="preserve"> </w:t>
      </w:r>
      <w:r>
        <w:rPr>
          <w:sz w:val="24"/>
        </w:rPr>
        <w:t>выполнять</w:t>
      </w:r>
      <w:r>
        <w:rPr>
          <w:spacing w:val="-4"/>
          <w:sz w:val="24"/>
        </w:rPr>
        <w:t xml:space="preserve"> </w:t>
      </w:r>
      <w:r>
        <w:rPr>
          <w:sz w:val="24"/>
        </w:rPr>
        <w:t>свою</w:t>
      </w:r>
      <w:r>
        <w:rPr>
          <w:spacing w:val="-2"/>
          <w:sz w:val="24"/>
        </w:rPr>
        <w:t xml:space="preserve"> </w:t>
      </w:r>
      <w:r>
        <w:rPr>
          <w:sz w:val="24"/>
        </w:rPr>
        <w:t>часть</w:t>
      </w:r>
      <w:r>
        <w:rPr>
          <w:spacing w:val="-4"/>
          <w:sz w:val="24"/>
        </w:rPr>
        <w:t xml:space="preserve"> </w:t>
      </w:r>
      <w:r>
        <w:rPr>
          <w:sz w:val="24"/>
        </w:rPr>
        <w:t>работы;</w:t>
      </w:r>
      <w:r>
        <w:rPr>
          <w:spacing w:val="-1"/>
          <w:sz w:val="24"/>
        </w:rPr>
        <w:t xml:space="preserve"> </w:t>
      </w:r>
      <w:r>
        <w:rPr>
          <w:sz w:val="24"/>
        </w:rPr>
        <w:t>оценивать</w:t>
      </w:r>
      <w:r>
        <w:rPr>
          <w:spacing w:val="-4"/>
          <w:sz w:val="24"/>
        </w:rPr>
        <w:t xml:space="preserve"> </w:t>
      </w:r>
      <w:r>
        <w:rPr>
          <w:sz w:val="24"/>
        </w:rPr>
        <w:t>свой</w:t>
      </w:r>
      <w:r>
        <w:rPr>
          <w:spacing w:val="-2"/>
          <w:sz w:val="24"/>
        </w:rPr>
        <w:t xml:space="preserve"> </w:t>
      </w:r>
      <w:r>
        <w:rPr>
          <w:sz w:val="24"/>
        </w:rPr>
        <w:t>вклад</w:t>
      </w:r>
      <w:r>
        <w:rPr>
          <w:spacing w:val="-1"/>
          <w:sz w:val="24"/>
        </w:rPr>
        <w:t xml:space="preserve"> </w:t>
      </w:r>
      <w:r>
        <w:rPr>
          <w:sz w:val="24"/>
        </w:rPr>
        <w:t>в</w:t>
      </w:r>
      <w:r>
        <w:rPr>
          <w:spacing w:val="-4"/>
          <w:sz w:val="24"/>
        </w:rPr>
        <w:t xml:space="preserve"> </w:t>
      </w:r>
      <w:r>
        <w:rPr>
          <w:sz w:val="24"/>
        </w:rPr>
        <w:t>общий</w:t>
      </w:r>
      <w:r>
        <w:rPr>
          <w:spacing w:val="-3"/>
          <w:sz w:val="24"/>
        </w:rPr>
        <w:t xml:space="preserve"> </w:t>
      </w:r>
      <w:r>
        <w:rPr>
          <w:spacing w:val="-2"/>
          <w:sz w:val="24"/>
        </w:rPr>
        <w:t>результат;</w:t>
      </w:r>
    </w:p>
    <w:p w:rsidR="002246E2" w:rsidRDefault="00425798" w:rsidP="00EE71B3">
      <w:pPr>
        <w:pStyle w:val="a5"/>
        <w:numPr>
          <w:ilvl w:val="0"/>
          <w:numId w:val="75"/>
        </w:numPr>
        <w:tabs>
          <w:tab w:val="left" w:pos="1621"/>
        </w:tabs>
        <w:spacing w:before="63"/>
        <w:ind w:hanging="709"/>
        <w:rPr>
          <w:sz w:val="24"/>
        </w:rPr>
      </w:pPr>
      <w:r>
        <w:rPr>
          <w:sz w:val="24"/>
        </w:rPr>
        <w:t>выполнять</w:t>
      </w:r>
      <w:r>
        <w:rPr>
          <w:spacing w:val="-17"/>
          <w:sz w:val="24"/>
        </w:rPr>
        <w:t xml:space="preserve"> </w:t>
      </w:r>
      <w:r>
        <w:rPr>
          <w:sz w:val="24"/>
        </w:rPr>
        <w:t>совместные</w:t>
      </w:r>
      <w:r>
        <w:rPr>
          <w:spacing w:val="-15"/>
          <w:sz w:val="24"/>
        </w:rPr>
        <w:t xml:space="preserve"> </w:t>
      </w:r>
      <w:r>
        <w:rPr>
          <w:sz w:val="24"/>
        </w:rPr>
        <w:t>проектные,</w:t>
      </w:r>
      <w:r>
        <w:rPr>
          <w:spacing w:val="-15"/>
          <w:sz w:val="24"/>
        </w:rPr>
        <w:t xml:space="preserve"> </w:t>
      </w:r>
      <w:r>
        <w:rPr>
          <w:sz w:val="24"/>
        </w:rPr>
        <w:t>творческие</w:t>
      </w:r>
      <w:r>
        <w:rPr>
          <w:spacing w:val="-13"/>
          <w:sz w:val="24"/>
        </w:rPr>
        <w:t xml:space="preserve"> </w:t>
      </w:r>
      <w:r>
        <w:rPr>
          <w:sz w:val="24"/>
        </w:rPr>
        <w:t>задания</w:t>
      </w:r>
      <w:r>
        <w:rPr>
          <w:spacing w:val="-13"/>
          <w:sz w:val="24"/>
        </w:rPr>
        <w:t xml:space="preserve"> </w:t>
      </w:r>
      <w:r>
        <w:rPr>
          <w:sz w:val="24"/>
        </w:rPr>
        <w:t>с</w:t>
      </w:r>
      <w:r>
        <w:rPr>
          <w:spacing w:val="-14"/>
          <w:sz w:val="24"/>
        </w:rPr>
        <w:t xml:space="preserve"> </w:t>
      </w:r>
      <w:r>
        <w:rPr>
          <w:sz w:val="24"/>
        </w:rPr>
        <w:t>опорой</w:t>
      </w:r>
      <w:r>
        <w:rPr>
          <w:spacing w:val="-15"/>
          <w:sz w:val="24"/>
        </w:rPr>
        <w:t xml:space="preserve"> </w:t>
      </w:r>
      <w:r>
        <w:rPr>
          <w:sz w:val="24"/>
        </w:rPr>
        <w:t>на</w:t>
      </w:r>
      <w:r>
        <w:rPr>
          <w:spacing w:val="-14"/>
          <w:sz w:val="24"/>
        </w:rPr>
        <w:t xml:space="preserve"> </w:t>
      </w:r>
      <w:r>
        <w:rPr>
          <w:sz w:val="24"/>
        </w:rPr>
        <w:t>предложенные</w:t>
      </w:r>
      <w:r>
        <w:rPr>
          <w:spacing w:val="-13"/>
          <w:sz w:val="24"/>
        </w:rPr>
        <w:t xml:space="preserve"> </w:t>
      </w:r>
      <w:r>
        <w:rPr>
          <w:spacing w:val="-2"/>
          <w:sz w:val="24"/>
        </w:rPr>
        <w:t>образцы.</w:t>
      </w:r>
    </w:p>
    <w:p w:rsidR="002246E2" w:rsidRDefault="00425798" w:rsidP="00EE71B3">
      <w:pPr>
        <w:pStyle w:val="2"/>
        <w:numPr>
          <w:ilvl w:val="1"/>
          <w:numId w:val="59"/>
        </w:numPr>
        <w:tabs>
          <w:tab w:val="left" w:pos="1633"/>
        </w:tabs>
        <w:spacing w:before="92" w:line="271" w:lineRule="auto"/>
        <w:ind w:right="3678"/>
      </w:pPr>
      <w:r>
        <w:t>Овладение</w:t>
      </w:r>
      <w:r>
        <w:rPr>
          <w:spacing w:val="-15"/>
        </w:rPr>
        <w:t xml:space="preserve"> </w:t>
      </w:r>
      <w:r>
        <w:t>универсальными</w:t>
      </w:r>
      <w:r>
        <w:rPr>
          <w:spacing w:val="-14"/>
        </w:rPr>
        <w:t xml:space="preserve"> </w:t>
      </w:r>
      <w:r>
        <w:t>регулятивными</w:t>
      </w:r>
      <w:r>
        <w:rPr>
          <w:spacing w:val="-13"/>
        </w:rPr>
        <w:t xml:space="preserve"> </w:t>
      </w:r>
      <w:r>
        <w:t xml:space="preserve">действиями </w:t>
      </w:r>
      <w:r>
        <w:rPr>
          <w:spacing w:val="-2"/>
        </w:rPr>
        <w:t>Самоорганизация:</w:t>
      </w:r>
    </w:p>
    <w:p w:rsidR="002246E2" w:rsidRDefault="00425798" w:rsidP="00EE71B3">
      <w:pPr>
        <w:pStyle w:val="a5"/>
        <w:numPr>
          <w:ilvl w:val="0"/>
          <w:numId w:val="75"/>
        </w:numPr>
        <w:tabs>
          <w:tab w:val="left" w:pos="1621"/>
        </w:tabs>
        <w:spacing w:before="47"/>
        <w:ind w:hanging="709"/>
        <w:rPr>
          <w:sz w:val="24"/>
        </w:rPr>
      </w:pPr>
      <w:r>
        <w:rPr>
          <w:sz w:val="24"/>
        </w:rPr>
        <w:t>планировать</w:t>
      </w:r>
      <w:r>
        <w:rPr>
          <w:spacing w:val="-8"/>
          <w:sz w:val="24"/>
        </w:rPr>
        <w:t xml:space="preserve"> </w:t>
      </w:r>
      <w:r>
        <w:rPr>
          <w:sz w:val="24"/>
        </w:rPr>
        <w:t>действия</w:t>
      </w:r>
      <w:r>
        <w:rPr>
          <w:spacing w:val="-4"/>
          <w:sz w:val="24"/>
        </w:rPr>
        <w:t xml:space="preserve"> </w:t>
      </w:r>
      <w:r>
        <w:rPr>
          <w:sz w:val="24"/>
        </w:rPr>
        <w:t>по</w:t>
      </w:r>
      <w:r>
        <w:rPr>
          <w:spacing w:val="-5"/>
          <w:sz w:val="24"/>
        </w:rPr>
        <w:t xml:space="preserve"> </w:t>
      </w:r>
      <w:r>
        <w:rPr>
          <w:sz w:val="24"/>
        </w:rPr>
        <w:t>решению</w:t>
      </w:r>
      <w:r>
        <w:rPr>
          <w:spacing w:val="-4"/>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2246E2" w:rsidRDefault="00425798" w:rsidP="00EE71B3">
      <w:pPr>
        <w:pStyle w:val="a5"/>
        <w:numPr>
          <w:ilvl w:val="0"/>
          <w:numId w:val="75"/>
        </w:numPr>
        <w:tabs>
          <w:tab w:val="left" w:pos="1681"/>
        </w:tabs>
        <w:spacing w:before="91"/>
        <w:ind w:left="1680" w:hanging="769"/>
        <w:rPr>
          <w:sz w:val="24"/>
        </w:rPr>
      </w:pPr>
      <w:r>
        <w:rPr>
          <w:sz w:val="24"/>
        </w:rPr>
        <w:t>выстраивать</w:t>
      </w:r>
      <w:r>
        <w:rPr>
          <w:spacing w:val="-7"/>
          <w:sz w:val="24"/>
        </w:rPr>
        <w:t xml:space="preserve"> </w:t>
      </w:r>
      <w:r>
        <w:rPr>
          <w:sz w:val="24"/>
        </w:rPr>
        <w:t>последовательность</w:t>
      </w:r>
      <w:r>
        <w:rPr>
          <w:spacing w:val="-7"/>
          <w:sz w:val="24"/>
        </w:rPr>
        <w:t xml:space="preserve"> </w:t>
      </w:r>
      <w:r>
        <w:rPr>
          <w:sz w:val="24"/>
        </w:rPr>
        <w:t>выбранных</w:t>
      </w:r>
      <w:r>
        <w:rPr>
          <w:spacing w:val="-4"/>
          <w:sz w:val="24"/>
        </w:rPr>
        <w:t xml:space="preserve"> </w:t>
      </w:r>
      <w:r>
        <w:rPr>
          <w:spacing w:val="-2"/>
          <w:sz w:val="24"/>
        </w:rPr>
        <w:t>действий.</w:t>
      </w:r>
    </w:p>
    <w:p w:rsidR="002246E2" w:rsidRDefault="00425798">
      <w:pPr>
        <w:pStyle w:val="2"/>
        <w:spacing w:before="92"/>
        <w:ind w:left="1620"/>
        <w:jc w:val="left"/>
      </w:pPr>
      <w:r>
        <w:rPr>
          <w:spacing w:val="-2"/>
        </w:rPr>
        <w:t>Самоконтроль:</w:t>
      </w:r>
    </w:p>
    <w:p w:rsidR="002246E2" w:rsidRDefault="00425798" w:rsidP="00EE71B3">
      <w:pPr>
        <w:pStyle w:val="a5"/>
        <w:numPr>
          <w:ilvl w:val="0"/>
          <w:numId w:val="75"/>
        </w:numPr>
        <w:tabs>
          <w:tab w:val="left" w:pos="1620"/>
          <w:tab w:val="left" w:pos="1621"/>
        </w:tabs>
        <w:spacing w:before="88"/>
        <w:ind w:hanging="709"/>
        <w:jc w:val="left"/>
        <w:rPr>
          <w:sz w:val="24"/>
        </w:rPr>
      </w:pPr>
      <w:r>
        <w:rPr>
          <w:sz w:val="24"/>
        </w:rPr>
        <w:t>устанавливать</w:t>
      </w:r>
      <w:r>
        <w:rPr>
          <w:spacing w:val="-11"/>
          <w:sz w:val="24"/>
        </w:rPr>
        <w:t xml:space="preserve"> </w:t>
      </w:r>
      <w:r>
        <w:rPr>
          <w:sz w:val="24"/>
        </w:rPr>
        <w:t>причины</w:t>
      </w:r>
      <w:r>
        <w:rPr>
          <w:spacing w:val="-5"/>
          <w:sz w:val="24"/>
        </w:rPr>
        <w:t xml:space="preserve"> </w:t>
      </w:r>
      <w:r>
        <w:rPr>
          <w:sz w:val="24"/>
        </w:rPr>
        <w:t>успеха/неудач</w:t>
      </w:r>
      <w:r>
        <w:rPr>
          <w:spacing w:val="-5"/>
          <w:sz w:val="24"/>
        </w:rPr>
        <w:t xml:space="preserve"> </w:t>
      </w:r>
      <w:r>
        <w:rPr>
          <w:sz w:val="24"/>
        </w:rPr>
        <w:t>учебной</w:t>
      </w:r>
      <w:r>
        <w:rPr>
          <w:spacing w:val="-7"/>
          <w:sz w:val="24"/>
        </w:rPr>
        <w:t xml:space="preserve"> </w:t>
      </w:r>
      <w:r>
        <w:rPr>
          <w:spacing w:val="-2"/>
          <w:sz w:val="24"/>
        </w:rPr>
        <w:t>деятельности;</w:t>
      </w:r>
    </w:p>
    <w:p w:rsidR="002246E2" w:rsidRDefault="00425798" w:rsidP="00EE71B3">
      <w:pPr>
        <w:pStyle w:val="a5"/>
        <w:numPr>
          <w:ilvl w:val="0"/>
          <w:numId w:val="75"/>
        </w:numPr>
        <w:tabs>
          <w:tab w:val="left" w:pos="1480"/>
          <w:tab w:val="left" w:pos="1481"/>
        </w:tabs>
        <w:spacing w:before="27"/>
        <w:ind w:left="1480" w:hanging="569"/>
        <w:jc w:val="left"/>
        <w:rPr>
          <w:sz w:val="24"/>
        </w:rPr>
      </w:pPr>
      <w:r>
        <w:rPr>
          <w:sz w:val="24"/>
        </w:rPr>
        <w:t>корректировать</w:t>
      </w:r>
      <w:r>
        <w:rPr>
          <w:spacing w:val="-8"/>
          <w:sz w:val="24"/>
        </w:rPr>
        <w:t xml:space="preserve"> </w:t>
      </w:r>
      <w:r>
        <w:rPr>
          <w:sz w:val="24"/>
        </w:rPr>
        <w:t>свои</w:t>
      </w:r>
      <w:r>
        <w:rPr>
          <w:spacing w:val="-2"/>
          <w:sz w:val="24"/>
        </w:rPr>
        <w:t xml:space="preserve"> </w:t>
      </w:r>
      <w:r>
        <w:rPr>
          <w:sz w:val="24"/>
        </w:rPr>
        <w:t>учебные</w:t>
      </w:r>
      <w:r>
        <w:rPr>
          <w:spacing w:val="-3"/>
          <w:sz w:val="24"/>
        </w:rPr>
        <w:t xml:space="preserve"> </w:t>
      </w:r>
      <w:r>
        <w:rPr>
          <w:sz w:val="24"/>
        </w:rPr>
        <w:t>действия</w:t>
      </w:r>
      <w:r>
        <w:rPr>
          <w:spacing w:val="-6"/>
          <w:sz w:val="24"/>
        </w:rPr>
        <w:t xml:space="preserve"> </w:t>
      </w:r>
      <w:r>
        <w:rPr>
          <w:sz w:val="24"/>
        </w:rPr>
        <w:t>для</w:t>
      </w:r>
      <w:r>
        <w:rPr>
          <w:spacing w:val="-3"/>
          <w:sz w:val="24"/>
        </w:rPr>
        <w:t xml:space="preserve"> </w:t>
      </w:r>
      <w:r>
        <w:rPr>
          <w:sz w:val="24"/>
        </w:rPr>
        <w:t>преодоления</w:t>
      </w:r>
      <w:r>
        <w:rPr>
          <w:spacing w:val="-3"/>
          <w:sz w:val="24"/>
        </w:rPr>
        <w:t xml:space="preserve"> </w:t>
      </w:r>
      <w:r>
        <w:rPr>
          <w:spacing w:val="-2"/>
          <w:sz w:val="24"/>
        </w:rPr>
        <w:t>ошибок.</w:t>
      </w:r>
    </w:p>
    <w:p w:rsidR="002246E2" w:rsidRDefault="00425798">
      <w:pPr>
        <w:pStyle w:val="a3"/>
        <w:spacing w:before="24" w:line="314" w:lineRule="auto"/>
        <w:ind w:left="912" w:right="620" w:firstLine="708"/>
      </w:pPr>
      <w:r>
        <w:t>Овладение</w:t>
      </w:r>
      <w:r>
        <w:rPr>
          <w:spacing w:val="-15"/>
        </w:rPr>
        <w:t xml:space="preserve"> </w:t>
      </w:r>
      <w:r>
        <w:t>системой</w:t>
      </w:r>
      <w:r>
        <w:rPr>
          <w:spacing w:val="-15"/>
        </w:rPr>
        <w:t xml:space="preserve"> </w:t>
      </w:r>
      <w:r>
        <w:t>универсальных</w:t>
      </w:r>
      <w:r>
        <w:rPr>
          <w:spacing w:val="-15"/>
        </w:rPr>
        <w:t xml:space="preserve"> </w:t>
      </w:r>
      <w:r>
        <w:t>учебных</w:t>
      </w:r>
      <w:r>
        <w:rPr>
          <w:spacing w:val="-15"/>
        </w:rPr>
        <w:t xml:space="preserve"> </w:t>
      </w:r>
      <w:r>
        <w:t>регулятивных</w:t>
      </w:r>
      <w:r>
        <w:rPr>
          <w:spacing w:val="-15"/>
        </w:rPr>
        <w:t xml:space="preserve"> </w:t>
      </w:r>
      <w:r>
        <w:t>действий</w:t>
      </w:r>
      <w:r>
        <w:rPr>
          <w:spacing w:val="-15"/>
        </w:rPr>
        <w:t xml:space="preserve"> </w:t>
      </w:r>
      <w:r>
        <w:t>обеспечивает</w:t>
      </w:r>
      <w:r>
        <w:rPr>
          <w:spacing w:val="-15"/>
        </w:rPr>
        <w:t xml:space="preserve"> </w:t>
      </w:r>
      <w:r>
        <w:t>форми- 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 ного равновесия и т. д.).</w:t>
      </w:r>
    </w:p>
    <w:p w:rsidR="002246E2" w:rsidRDefault="00425798">
      <w:pPr>
        <w:pStyle w:val="1"/>
        <w:spacing w:before="10"/>
        <w:ind w:left="1666"/>
      </w:pPr>
      <w:r>
        <w:t>ПРЕДМЕТНЫЕ</w:t>
      </w:r>
      <w:r>
        <w:rPr>
          <w:spacing w:val="1"/>
        </w:rPr>
        <w:t xml:space="preserve"> </w:t>
      </w:r>
      <w:r>
        <w:rPr>
          <w:spacing w:val="-2"/>
        </w:rPr>
        <w:t>РЕЗУЛЬТАТЫ</w:t>
      </w:r>
    </w:p>
    <w:p w:rsidR="002246E2" w:rsidRDefault="00425798">
      <w:pPr>
        <w:pStyle w:val="a3"/>
        <w:spacing w:before="36" w:line="314" w:lineRule="auto"/>
        <w:ind w:left="912" w:right="619" w:firstLine="708"/>
      </w:pPr>
      <w:r>
        <w:t>Предметные</w:t>
      </w:r>
      <w:r>
        <w:rPr>
          <w:spacing w:val="-3"/>
        </w:rPr>
        <w:t xml:space="preserve"> </w:t>
      </w:r>
      <w:r>
        <w:t>результаты</w:t>
      </w:r>
      <w:r>
        <w:rPr>
          <w:spacing w:val="-6"/>
        </w:rPr>
        <w:t xml:space="preserve"> </w:t>
      </w:r>
      <w:r>
        <w:t>характеризуют</w:t>
      </w:r>
      <w:r>
        <w:rPr>
          <w:spacing w:val="-2"/>
        </w:rPr>
        <w:t xml:space="preserve"> </w:t>
      </w:r>
      <w:r>
        <w:t>начальный</w:t>
      </w:r>
      <w:r>
        <w:rPr>
          <w:spacing w:val="-5"/>
        </w:rPr>
        <w:t xml:space="preserve"> </w:t>
      </w:r>
      <w:r>
        <w:t>этап</w:t>
      </w:r>
      <w:r>
        <w:rPr>
          <w:spacing w:val="-5"/>
        </w:rPr>
        <w:t xml:space="preserve"> </w:t>
      </w:r>
      <w:r>
        <w:t>формирования у</w:t>
      </w:r>
      <w:r>
        <w:rPr>
          <w:spacing w:val="-9"/>
        </w:rPr>
        <w:t xml:space="preserve"> </w:t>
      </w:r>
      <w:r>
        <w:t>обучающихся</w:t>
      </w:r>
      <w:r>
        <w:rPr>
          <w:spacing w:val="-3"/>
        </w:rPr>
        <w:t xml:space="preserve"> </w:t>
      </w:r>
      <w:r>
        <w:t>ос- нов</w:t>
      </w:r>
      <w:r>
        <w:rPr>
          <w:spacing w:val="-8"/>
        </w:rPr>
        <w:t xml:space="preserve"> </w:t>
      </w:r>
      <w:r>
        <w:t>музыкальной</w:t>
      </w:r>
      <w:r>
        <w:rPr>
          <w:spacing w:val="-4"/>
        </w:rPr>
        <w:t xml:space="preserve"> </w:t>
      </w:r>
      <w:r>
        <w:t>культуры</w:t>
      </w:r>
      <w:r>
        <w:rPr>
          <w:spacing w:val="-8"/>
        </w:rPr>
        <w:t xml:space="preserve"> </w:t>
      </w:r>
      <w:r>
        <w:t>и</w:t>
      </w:r>
      <w:r>
        <w:rPr>
          <w:spacing w:val="-3"/>
        </w:rPr>
        <w:t xml:space="preserve"> </w:t>
      </w:r>
      <w:r>
        <w:t>проявляются</w:t>
      </w:r>
      <w:r>
        <w:rPr>
          <w:spacing w:val="-5"/>
        </w:rPr>
        <w:t xml:space="preserve"> </w:t>
      </w:r>
      <w:r>
        <w:t>в</w:t>
      </w:r>
      <w:r>
        <w:rPr>
          <w:spacing w:val="-8"/>
        </w:rPr>
        <w:t xml:space="preserve"> </w:t>
      </w:r>
      <w:r>
        <w:t>способности</w:t>
      </w:r>
      <w:r>
        <w:rPr>
          <w:spacing w:val="-7"/>
        </w:rPr>
        <w:t xml:space="preserve"> </w:t>
      </w:r>
      <w:r>
        <w:t>к</w:t>
      </w:r>
      <w:r>
        <w:rPr>
          <w:spacing w:val="-7"/>
        </w:rPr>
        <w:t xml:space="preserve"> </w:t>
      </w:r>
      <w:r>
        <w:t>музыкальной</w:t>
      </w:r>
      <w:r>
        <w:rPr>
          <w:spacing w:val="-7"/>
        </w:rPr>
        <w:t xml:space="preserve"> </w:t>
      </w:r>
      <w:r>
        <w:t>деятельности,</w:t>
      </w:r>
      <w:r>
        <w:rPr>
          <w:spacing w:val="-7"/>
        </w:rPr>
        <w:t xml:space="preserve"> </w:t>
      </w:r>
      <w:r>
        <w:t>потребно- сти</w:t>
      </w:r>
      <w:r>
        <w:rPr>
          <w:spacing w:val="-4"/>
        </w:rPr>
        <w:t xml:space="preserve"> </w:t>
      </w:r>
      <w:r>
        <w:t>в</w:t>
      </w:r>
      <w:r>
        <w:rPr>
          <w:spacing w:val="-5"/>
        </w:rPr>
        <w:t xml:space="preserve"> </w:t>
      </w:r>
      <w:r>
        <w:t>регулярном</w:t>
      </w:r>
      <w:r>
        <w:rPr>
          <w:spacing w:val="-3"/>
        </w:rPr>
        <w:t xml:space="preserve"> </w:t>
      </w:r>
      <w:r>
        <w:t>общении</w:t>
      </w:r>
      <w:r>
        <w:rPr>
          <w:spacing w:val="-4"/>
        </w:rPr>
        <w:t xml:space="preserve"> </w:t>
      </w:r>
      <w:r>
        <w:t>с</w:t>
      </w:r>
      <w:r>
        <w:rPr>
          <w:spacing w:val="-3"/>
        </w:rPr>
        <w:t xml:space="preserve"> </w:t>
      </w:r>
      <w:r>
        <w:t>музыкальным искусством,</w:t>
      </w:r>
      <w:r>
        <w:rPr>
          <w:spacing w:val="-3"/>
        </w:rPr>
        <w:t xml:space="preserve"> </w:t>
      </w:r>
      <w:r>
        <w:t>позитивном</w:t>
      </w:r>
      <w:r>
        <w:rPr>
          <w:spacing w:val="-4"/>
        </w:rPr>
        <w:t xml:space="preserve"> </w:t>
      </w:r>
      <w:r>
        <w:t>ценностном</w:t>
      </w:r>
      <w:r>
        <w:rPr>
          <w:spacing w:val="-3"/>
        </w:rPr>
        <w:t xml:space="preserve"> </w:t>
      </w:r>
      <w:r>
        <w:t>отношении</w:t>
      </w:r>
      <w:r>
        <w:rPr>
          <w:spacing w:val="-4"/>
        </w:rPr>
        <w:t xml:space="preserve"> </w:t>
      </w:r>
      <w:r>
        <w:t>к</w:t>
      </w:r>
      <w:r>
        <w:rPr>
          <w:spacing w:val="-4"/>
        </w:rPr>
        <w:t xml:space="preserve"> </w:t>
      </w:r>
      <w:r>
        <w:t>му- зыке как важному элементу своей жизни.</w:t>
      </w:r>
    </w:p>
    <w:p w:rsidR="002246E2" w:rsidRDefault="00425798">
      <w:pPr>
        <w:pStyle w:val="a3"/>
        <w:spacing w:before="6"/>
        <w:ind w:left="1620"/>
      </w:pPr>
      <w:r>
        <w:t>Обучающиеся,</w:t>
      </w:r>
      <w:r>
        <w:rPr>
          <w:spacing w:val="-5"/>
        </w:rPr>
        <w:t xml:space="preserve"> </w:t>
      </w:r>
      <w:r>
        <w:t>освоившие</w:t>
      </w:r>
      <w:r>
        <w:rPr>
          <w:spacing w:val="-2"/>
        </w:rPr>
        <w:t xml:space="preserve"> </w:t>
      </w:r>
      <w:r>
        <w:t>основную</w:t>
      </w:r>
      <w:r>
        <w:rPr>
          <w:spacing w:val="-3"/>
        </w:rPr>
        <w:t xml:space="preserve"> </w:t>
      </w:r>
      <w:r>
        <w:t>образовательную</w:t>
      </w:r>
      <w:r>
        <w:rPr>
          <w:spacing w:val="-2"/>
        </w:rPr>
        <w:t xml:space="preserve"> </w:t>
      </w:r>
      <w:r>
        <w:t>программу</w:t>
      </w:r>
      <w:r>
        <w:rPr>
          <w:spacing w:val="-10"/>
        </w:rPr>
        <w:t xml:space="preserve"> </w:t>
      </w:r>
      <w:r>
        <w:t>по</w:t>
      </w:r>
      <w:r>
        <w:rPr>
          <w:spacing w:val="-3"/>
        </w:rPr>
        <w:t xml:space="preserve"> </w:t>
      </w:r>
      <w:r>
        <w:t>предмету</w:t>
      </w:r>
      <w:r>
        <w:rPr>
          <w:spacing w:val="-3"/>
        </w:rPr>
        <w:t xml:space="preserve"> </w:t>
      </w:r>
      <w:r>
        <w:rPr>
          <w:spacing w:val="-2"/>
        </w:rPr>
        <w:t>«Музыка»:</w:t>
      </w:r>
    </w:p>
    <w:p w:rsidR="002246E2" w:rsidRDefault="00425798" w:rsidP="00EE71B3">
      <w:pPr>
        <w:pStyle w:val="a5"/>
        <w:numPr>
          <w:ilvl w:val="0"/>
          <w:numId w:val="58"/>
        </w:numPr>
        <w:tabs>
          <w:tab w:val="left" w:pos="1481"/>
        </w:tabs>
        <w:spacing w:before="91" w:line="314" w:lineRule="auto"/>
        <w:ind w:right="776"/>
        <w:rPr>
          <w:sz w:val="24"/>
        </w:rPr>
      </w:pPr>
      <w:r>
        <w:rPr>
          <w:sz w:val="24"/>
        </w:rPr>
        <w:t>с интересом занимаются музыкой,</w:t>
      </w:r>
      <w:r>
        <w:rPr>
          <w:spacing w:val="-1"/>
          <w:sz w:val="24"/>
        </w:rPr>
        <w:t xml:space="preserve"> </w:t>
      </w:r>
      <w:r>
        <w:rPr>
          <w:sz w:val="24"/>
        </w:rPr>
        <w:t>любят</w:t>
      </w:r>
      <w:r>
        <w:rPr>
          <w:spacing w:val="-1"/>
          <w:sz w:val="24"/>
        </w:rPr>
        <w:t xml:space="preserve"> </w:t>
      </w:r>
      <w:r>
        <w:rPr>
          <w:sz w:val="24"/>
        </w:rPr>
        <w:t>петь, играть</w:t>
      </w:r>
      <w:r>
        <w:rPr>
          <w:spacing w:val="-2"/>
          <w:sz w:val="24"/>
        </w:rPr>
        <w:t xml:space="preserve"> </w:t>
      </w:r>
      <w:r>
        <w:rPr>
          <w:sz w:val="24"/>
        </w:rPr>
        <w:t>на доступных музыкальных инстру- ментах,</w:t>
      </w:r>
      <w:r>
        <w:rPr>
          <w:spacing w:val="-1"/>
          <w:sz w:val="24"/>
        </w:rPr>
        <w:t xml:space="preserve"> </w:t>
      </w:r>
      <w:r>
        <w:rPr>
          <w:sz w:val="24"/>
        </w:rPr>
        <w:t>умеют</w:t>
      </w:r>
      <w:r>
        <w:rPr>
          <w:spacing w:val="-5"/>
          <w:sz w:val="24"/>
        </w:rPr>
        <w:t xml:space="preserve"> </w:t>
      </w:r>
      <w:r>
        <w:rPr>
          <w:sz w:val="24"/>
        </w:rPr>
        <w:t>слушать</w:t>
      </w:r>
      <w:r>
        <w:rPr>
          <w:spacing w:val="-6"/>
          <w:sz w:val="24"/>
        </w:rPr>
        <w:t xml:space="preserve"> </w:t>
      </w:r>
      <w:r>
        <w:rPr>
          <w:sz w:val="24"/>
        </w:rPr>
        <w:t>серьѐзную</w:t>
      </w:r>
      <w:r>
        <w:rPr>
          <w:spacing w:val="-4"/>
          <w:sz w:val="24"/>
        </w:rPr>
        <w:t xml:space="preserve"> </w:t>
      </w:r>
      <w:r>
        <w:rPr>
          <w:sz w:val="24"/>
        </w:rPr>
        <w:t>музыку,</w:t>
      </w:r>
      <w:r>
        <w:rPr>
          <w:spacing w:val="-4"/>
          <w:sz w:val="24"/>
        </w:rPr>
        <w:t xml:space="preserve"> </w:t>
      </w:r>
      <w:r>
        <w:rPr>
          <w:sz w:val="24"/>
        </w:rPr>
        <w:t>знают</w:t>
      </w:r>
      <w:r>
        <w:rPr>
          <w:spacing w:val="-5"/>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в</w:t>
      </w:r>
      <w:r>
        <w:rPr>
          <w:spacing w:val="-6"/>
          <w:sz w:val="24"/>
        </w:rPr>
        <w:t xml:space="preserve"> </w:t>
      </w:r>
      <w:r>
        <w:rPr>
          <w:sz w:val="24"/>
        </w:rPr>
        <w:t>театре,</w:t>
      </w:r>
      <w:r>
        <w:rPr>
          <w:spacing w:val="-9"/>
          <w:sz w:val="24"/>
        </w:rPr>
        <w:t xml:space="preserve"> </w:t>
      </w:r>
      <w:r>
        <w:rPr>
          <w:sz w:val="24"/>
        </w:rPr>
        <w:t xml:space="preserve">концертном </w:t>
      </w:r>
      <w:r>
        <w:rPr>
          <w:spacing w:val="-2"/>
          <w:sz w:val="24"/>
        </w:rPr>
        <w:t>зале;</w:t>
      </w:r>
    </w:p>
    <w:p w:rsidR="002246E2" w:rsidRDefault="00425798" w:rsidP="00EE71B3">
      <w:pPr>
        <w:pStyle w:val="a5"/>
        <w:numPr>
          <w:ilvl w:val="0"/>
          <w:numId w:val="58"/>
        </w:numPr>
        <w:tabs>
          <w:tab w:val="left" w:pos="1481"/>
        </w:tabs>
        <w:spacing w:before="11"/>
        <w:ind w:hanging="709"/>
        <w:rPr>
          <w:sz w:val="24"/>
        </w:rPr>
      </w:pPr>
      <w:r>
        <w:rPr>
          <w:sz w:val="24"/>
        </w:rPr>
        <w:t>сознательно</w:t>
      </w:r>
      <w:r>
        <w:rPr>
          <w:spacing w:val="-8"/>
          <w:sz w:val="24"/>
        </w:rPr>
        <w:t xml:space="preserve"> </w:t>
      </w:r>
      <w:r>
        <w:rPr>
          <w:sz w:val="24"/>
        </w:rPr>
        <w:t>стремятся</w:t>
      </w:r>
      <w:r>
        <w:rPr>
          <w:spacing w:val="-4"/>
          <w:sz w:val="24"/>
        </w:rPr>
        <w:t xml:space="preserve"> </w:t>
      </w:r>
      <w:r>
        <w:rPr>
          <w:sz w:val="24"/>
        </w:rPr>
        <w:t>к</w:t>
      </w:r>
      <w:r>
        <w:rPr>
          <w:spacing w:val="-5"/>
          <w:sz w:val="24"/>
        </w:rPr>
        <w:t xml:space="preserve"> </w:t>
      </w:r>
      <w:r>
        <w:rPr>
          <w:sz w:val="24"/>
        </w:rPr>
        <w:t>развитию</w:t>
      </w:r>
      <w:r>
        <w:rPr>
          <w:spacing w:val="-6"/>
          <w:sz w:val="24"/>
        </w:rPr>
        <w:t xml:space="preserve"> </w:t>
      </w:r>
      <w:r>
        <w:rPr>
          <w:sz w:val="24"/>
        </w:rPr>
        <w:t>своих</w:t>
      </w:r>
      <w:r>
        <w:rPr>
          <w:spacing w:val="-5"/>
          <w:sz w:val="24"/>
        </w:rPr>
        <w:t xml:space="preserve"> </w:t>
      </w:r>
      <w:r>
        <w:rPr>
          <w:sz w:val="24"/>
        </w:rPr>
        <w:t>музыкальных</w:t>
      </w:r>
      <w:r>
        <w:rPr>
          <w:spacing w:val="-4"/>
          <w:sz w:val="24"/>
        </w:rPr>
        <w:t xml:space="preserve"> </w:t>
      </w:r>
      <w:r>
        <w:rPr>
          <w:spacing w:val="-2"/>
          <w:sz w:val="24"/>
        </w:rPr>
        <w:t>способностей;</w:t>
      </w:r>
    </w:p>
    <w:p w:rsidR="002246E2" w:rsidRDefault="00425798" w:rsidP="00EE71B3">
      <w:pPr>
        <w:pStyle w:val="a5"/>
        <w:numPr>
          <w:ilvl w:val="0"/>
          <w:numId w:val="58"/>
        </w:numPr>
        <w:tabs>
          <w:tab w:val="left" w:pos="1481"/>
        </w:tabs>
        <w:spacing w:before="63" w:line="261" w:lineRule="auto"/>
        <w:ind w:right="624"/>
        <w:rPr>
          <w:sz w:val="24"/>
        </w:rPr>
      </w:pPr>
      <w:r>
        <w:rPr>
          <w:sz w:val="24"/>
        </w:rPr>
        <w:t>осознают разнообразие форм и направлений музыкального искусства, могут назвать музы- кальные</w:t>
      </w:r>
      <w:r>
        <w:rPr>
          <w:spacing w:val="-15"/>
          <w:sz w:val="24"/>
        </w:rPr>
        <w:t xml:space="preserve"> </w:t>
      </w:r>
      <w:r>
        <w:rPr>
          <w:sz w:val="24"/>
        </w:rPr>
        <w:t>произведения,</w:t>
      </w:r>
      <w:r>
        <w:rPr>
          <w:spacing w:val="-15"/>
          <w:sz w:val="24"/>
        </w:rPr>
        <w:t xml:space="preserve"> </w:t>
      </w:r>
      <w:r>
        <w:rPr>
          <w:sz w:val="24"/>
        </w:rPr>
        <w:t>композиторов,</w:t>
      </w:r>
      <w:r>
        <w:rPr>
          <w:spacing w:val="-15"/>
          <w:sz w:val="24"/>
        </w:rPr>
        <w:t xml:space="preserve"> </w:t>
      </w:r>
      <w:r>
        <w:rPr>
          <w:sz w:val="24"/>
        </w:rPr>
        <w:t>исполнителей,</w:t>
      </w:r>
      <w:r>
        <w:rPr>
          <w:spacing w:val="-15"/>
          <w:sz w:val="24"/>
        </w:rPr>
        <w:t xml:space="preserve"> </w:t>
      </w:r>
      <w:r>
        <w:rPr>
          <w:sz w:val="24"/>
        </w:rPr>
        <w:t>которые</w:t>
      </w:r>
      <w:r>
        <w:rPr>
          <w:spacing w:val="-15"/>
          <w:sz w:val="24"/>
        </w:rPr>
        <w:t xml:space="preserve"> </w:t>
      </w:r>
      <w:r>
        <w:rPr>
          <w:sz w:val="24"/>
        </w:rPr>
        <w:t>им</w:t>
      </w:r>
      <w:r>
        <w:rPr>
          <w:spacing w:val="-15"/>
          <w:sz w:val="24"/>
        </w:rPr>
        <w:t xml:space="preserve"> </w:t>
      </w:r>
      <w:r>
        <w:rPr>
          <w:sz w:val="24"/>
        </w:rPr>
        <w:t>нравятся,</w:t>
      </w:r>
      <w:r>
        <w:rPr>
          <w:spacing w:val="-15"/>
          <w:sz w:val="24"/>
        </w:rPr>
        <w:t xml:space="preserve"> </w:t>
      </w:r>
      <w:r>
        <w:rPr>
          <w:sz w:val="24"/>
        </w:rPr>
        <w:t>аргументировать свой выбор;</w:t>
      </w:r>
    </w:p>
    <w:p w:rsidR="002246E2" w:rsidRDefault="00425798" w:rsidP="00EE71B3">
      <w:pPr>
        <w:pStyle w:val="a5"/>
        <w:numPr>
          <w:ilvl w:val="0"/>
          <w:numId w:val="58"/>
        </w:numPr>
        <w:tabs>
          <w:tab w:val="left" w:pos="1481"/>
        </w:tabs>
        <w:spacing w:before="60" w:line="316" w:lineRule="auto"/>
        <w:ind w:right="622"/>
        <w:rPr>
          <w:sz w:val="24"/>
        </w:rPr>
      </w:pPr>
      <w:r>
        <w:rPr>
          <w:sz w:val="24"/>
        </w:rPr>
        <w:t>имеют</w:t>
      </w:r>
      <w:r>
        <w:rPr>
          <w:spacing w:val="-14"/>
          <w:sz w:val="24"/>
        </w:rPr>
        <w:t xml:space="preserve"> </w:t>
      </w:r>
      <w:r>
        <w:rPr>
          <w:sz w:val="24"/>
        </w:rPr>
        <w:t>опыт</w:t>
      </w:r>
      <w:r>
        <w:rPr>
          <w:spacing w:val="-14"/>
          <w:sz w:val="24"/>
        </w:rPr>
        <w:t xml:space="preserve"> </w:t>
      </w:r>
      <w:r>
        <w:rPr>
          <w:sz w:val="24"/>
        </w:rPr>
        <w:t>восприятия,</w:t>
      </w:r>
      <w:r>
        <w:rPr>
          <w:spacing w:val="-13"/>
          <w:sz w:val="24"/>
        </w:rPr>
        <w:t xml:space="preserve"> </w:t>
      </w:r>
      <w:r>
        <w:rPr>
          <w:sz w:val="24"/>
        </w:rPr>
        <w:t>исполнения</w:t>
      </w:r>
      <w:r>
        <w:rPr>
          <w:spacing w:val="-15"/>
          <w:sz w:val="24"/>
        </w:rPr>
        <w:t xml:space="preserve"> </w:t>
      </w:r>
      <w:r>
        <w:rPr>
          <w:sz w:val="24"/>
        </w:rPr>
        <w:t>музыки</w:t>
      </w:r>
      <w:r>
        <w:rPr>
          <w:spacing w:val="-14"/>
          <w:sz w:val="24"/>
        </w:rPr>
        <w:t xml:space="preserve"> </w:t>
      </w:r>
      <w:r>
        <w:rPr>
          <w:sz w:val="24"/>
        </w:rPr>
        <w:t>разных</w:t>
      </w:r>
      <w:r>
        <w:rPr>
          <w:spacing w:val="-13"/>
          <w:sz w:val="24"/>
        </w:rPr>
        <w:t xml:space="preserve"> </w:t>
      </w:r>
      <w:r>
        <w:rPr>
          <w:sz w:val="24"/>
        </w:rPr>
        <w:t>жанров,</w:t>
      </w:r>
      <w:r>
        <w:rPr>
          <w:spacing w:val="-13"/>
          <w:sz w:val="24"/>
        </w:rPr>
        <w:t xml:space="preserve"> </w:t>
      </w:r>
      <w:r>
        <w:rPr>
          <w:sz w:val="24"/>
        </w:rPr>
        <w:t>творческой</w:t>
      </w:r>
      <w:r>
        <w:rPr>
          <w:spacing w:val="-14"/>
          <w:sz w:val="24"/>
        </w:rPr>
        <w:t xml:space="preserve"> </w:t>
      </w:r>
      <w:r>
        <w:rPr>
          <w:sz w:val="24"/>
        </w:rPr>
        <w:t>деятельности</w:t>
      </w:r>
      <w:r>
        <w:rPr>
          <w:spacing w:val="-14"/>
          <w:sz w:val="24"/>
        </w:rPr>
        <w:t xml:space="preserve"> </w:t>
      </w:r>
      <w:r>
        <w:rPr>
          <w:sz w:val="24"/>
        </w:rPr>
        <w:t>в</w:t>
      </w:r>
      <w:r>
        <w:rPr>
          <w:spacing w:val="-15"/>
          <w:sz w:val="24"/>
        </w:rPr>
        <w:t xml:space="preserve"> </w:t>
      </w:r>
      <w:r>
        <w:rPr>
          <w:sz w:val="24"/>
        </w:rPr>
        <w:t>раз- личных смежных видах искусства;</w:t>
      </w:r>
    </w:p>
    <w:p w:rsidR="002246E2" w:rsidRDefault="00425798" w:rsidP="00EE71B3">
      <w:pPr>
        <w:pStyle w:val="a5"/>
        <w:numPr>
          <w:ilvl w:val="0"/>
          <w:numId w:val="58"/>
        </w:numPr>
        <w:tabs>
          <w:tab w:val="left" w:pos="1481"/>
        </w:tabs>
        <w:spacing w:before="7"/>
        <w:ind w:hanging="709"/>
        <w:rPr>
          <w:sz w:val="24"/>
        </w:rPr>
      </w:pPr>
      <w:r>
        <w:rPr>
          <w:sz w:val="24"/>
        </w:rPr>
        <w:t>с</w:t>
      </w:r>
      <w:r>
        <w:rPr>
          <w:spacing w:val="-2"/>
          <w:sz w:val="24"/>
        </w:rPr>
        <w:t xml:space="preserve"> </w:t>
      </w:r>
      <w:r>
        <w:rPr>
          <w:sz w:val="24"/>
        </w:rPr>
        <w:t>уважением</w:t>
      </w:r>
      <w:r>
        <w:rPr>
          <w:spacing w:val="-4"/>
          <w:sz w:val="24"/>
        </w:rPr>
        <w:t xml:space="preserve"> </w:t>
      </w:r>
      <w:r>
        <w:rPr>
          <w:sz w:val="24"/>
        </w:rPr>
        <w:t>относятся</w:t>
      </w:r>
      <w:r>
        <w:rPr>
          <w:spacing w:val="-4"/>
          <w:sz w:val="24"/>
        </w:rPr>
        <w:t xml:space="preserve"> </w:t>
      </w:r>
      <w:r>
        <w:rPr>
          <w:sz w:val="24"/>
        </w:rPr>
        <w:t>к</w:t>
      </w:r>
      <w:r>
        <w:rPr>
          <w:spacing w:val="-4"/>
          <w:sz w:val="24"/>
        </w:rPr>
        <w:t xml:space="preserve"> </w:t>
      </w:r>
      <w:r>
        <w:rPr>
          <w:sz w:val="24"/>
        </w:rPr>
        <w:t>достижениям</w:t>
      </w:r>
      <w:r>
        <w:rPr>
          <w:spacing w:val="-8"/>
          <w:sz w:val="24"/>
        </w:rPr>
        <w:t xml:space="preserve"> </w:t>
      </w:r>
      <w:r>
        <w:rPr>
          <w:sz w:val="24"/>
        </w:rPr>
        <w:t>отечественной</w:t>
      </w:r>
      <w:r>
        <w:rPr>
          <w:spacing w:val="-4"/>
          <w:sz w:val="24"/>
        </w:rPr>
        <w:t xml:space="preserve"> </w:t>
      </w:r>
      <w:r>
        <w:rPr>
          <w:sz w:val="24"/>
        </w:rPr>
        <w:t>музыкальной</w:t>
      </w:r>
      <w:r>
        <w:rPr>
          <w:spacing w:val="-5"/>
          <w:sz w:val="24"/>
        </w:rPr>
        <w:t xml:space="preserve"> </w:t>
      </w:r>
      <w:r>
        <w:rPr>
          <w:spacing w:val="-2"/>
          <w:sz w:val="24"/>
        </w:rPr>
        <w:t>культуры;</w:t>
      </w:r>
    </w:p>
    <w:p w:rsidR="002246E2" w:rsidRDefault="00425798" w:rsidP="00EE71B3">
      <w:pPr>
        <w:pStyle w:val="a5"/>
        <w:numPr>
          <w:ilvl w:val="0"/>
          <w:numId w:val="58"/>
        </w:numPr>
        <w:tabs>
          <w:tab w:val="left" w:pos="1481"/>
        </w:tabs>
        <w:spacing w:before="63"/>
        <w:ind w:hanging="709"/>
        <w:rPr>
          <w:sz w:val="24"/>
        </w:rPr>
      </w:pPr>
      <w:r>
        <w:rPr>
          <w:sz w:val="24"/>
        </w:rPr>
        <w:t>стремятся</w:t>
      </w:r>
      <w:r>
        <w:rPr>
          <w:spacing w:val="-4"/>
          <w:sz w:val="24"/>
        </w:rPr>
        <w:t xml:space="preserve"> </w:t>
      </w:r>
      <w:r>
        <w:rPr>
          <w:sz w:val="24"/>
        </w:rPr>
        <w:t>к</w:t>
      </w:r>
      <w:r>
        <w:rPr>
          <w:spacing w:val="-4"/>
          <w:sz w:val="24"/>
        </w:rPr>
        <w:t xml:space="preserve"> </w:t>
      </w:r>
      <w:r>
        <w:rPr>
          <w:sz w:val="24"/>
        </w:rPr>
        <w:t>расширению</w:t>
      </w:r>
      <w:r>
        <w:rPr>
          <w:spacing w:val="-4"/>
          <w:sz w:val="24"/>
        </w:rPr>
        <w:t xml:space="preserve"> </w:t>
      </w:r>
      <w:r>
        <w:rPr>
          <w:sz w:val="24"/>
        </w:rPr>
        <w:t>своего</w:t>
      </w:r>
      <w:r>
        <w:rPr>
          <w:spacing w:val="-4"/>
          <w:sz w:val="24"/>
        </w:rPr>
        <w:t xml:space="preserve"> </w:t>
      </w:r>
      <w:r>
        <w:rPr>
          <w:sz w:val="24"/>
        </w:rPr>
        <w:t>музыкального</w:t>
      </w:r>
      <w:r>
        <w:rPr>
          <w:spacing w:val="-3"/>
          <w:sz w:val="24"/>
        </w:rPr>
        <w:t xml:space="preserve"> </w:t>
      </w:r>
      <w:r>
        <w:rPr>
          <w:spacing w:val="-2"/>
          <w:sz w:val="24"/>
        </w:rPr>
        <w:t>кругозора.</w:t>
      </w:r>
    </w:p>
    <w:p w:rsidR="002246E2" w:rsidRDefault="002246E2">
      <w:pPr>
        <w:pStyle w:val="a3"/>
        <w:spacing w:before="3"/>
        <w:jc w:val="left"/>
        <w:rPr>
          <w:sz w:val="29"/>
        </w:rPr>
      </w:pPr>
    </w:p>
    <w:p w:rsidR="002246E2" w:rsidRDefault="00425798">
      <w:pPr>
        <w:pStyle w:val="a3"/>
        <w:spacing w:line="316" w:lineRule="auto"/>
        <w:ind w:left="912" w:right="609" w:firstLine="708"/>
        <w:jc w:val="left"/>
      </w:pPr>
      <w:r>
        <w:t>Предметные результаты, формируемые в ходе изучения предмета «Музыка», сгруппиро- ваны по учебным модулям и должны отражать сформированность умений:</w:t>
      </w:r>
    </w:p>
    <w:p w:rsidR="002246E2" w:rsidRDefault="00425798">
      <w:pPr>
        <w:pStyle w:val="2"/>
        <w:spacing w:before="3"/>
        <w:jc w:val="left"/>
      </w:pPr>
      <w:r>
        <w:t>Модуль</w:t>
      </w:r>
      <w:r>
        <w:rPr>
          <w:spacing w:val="-2"/>
        </w:rPr>
        <w:t xml:space="preserve"> </w:t>
      </w:r>
      <w:r>
        <w:t>№</w:t>
      </w:r>
      <w:r>
        <w:rPr>
          <w:spacing w:val="-2"/>
        </w:rPr>
        <w:t xml:space="preserve"> </w:t>
      </w:r>
      <w:r>
        <w:t>1</w:t>
      </w:r>
      <w:r>
        <w:rPr>
          <w:spacing w:val="-2"/>
        </w:rPr>
        <w:t xml:space="preserve"> </w:t>
      </w:r>
      <w:r>
        <w:t>«Музыкальная</w:t>
      </w:r>
      <w:r>
        <w:rPr>
          <w:spacing w:val="-2"/>
        </w:rPr>
        <w:t xml:space="preserve"> грамота»:</w:t>
      </w:r>
    </w:p>
    <w:p w:rsidR="002246E2" w:rsidRDefault="00425798" w:rsidP="00EE71B3">
      <w:pPr>
        <w:pStyle w:val="a5"/>
        <w:numPr>
          <w:ilvl w:val="1"/>
          <w:numId w:val="58"/>
        </w:numPr>
        <w:tabs>
          <w:tab w:val="left" w:pos="1620"/>
          <w:tab w:val="left" w:pos="1621"/>
        </w:tabs>
        <w:spacing w:before="84" w:line="316" w:lineRule="auto"/>
        <w:ind w:right="610"/>
        <w:jc w:val="left"/>
        <w:rPr>
          <w:sz w:val="24"/>
        </w:rPr>
      </w:pPr>
      <w:r>
        <w:rPr>
          <w:sz w:val="24"/>
        </w:rPr>
        <w:t>классифицировать</w:t>
      </w:r>
      <w:r>
        <w:rPr>
          <w:spacing w:val="34"/>
          <w:sz w:val="24"/>
        </w:rPr>
        <w:t xml:space="preserve"> </w:t>
      </w:r>
      <w:r>
        <w:rPr>
          <w:sz w:val="24"/>
        </w:rPr>
        <w:t>звуки:</w:t>
      </w:r>
      <w:r>
        <w:rPr>
          <w:spacing w:val="29"/>
          <w:sz w:val="24"/>
        </w:rPr>
        <w:t xml:space="preserve"> </w:t>
      </w:r>
      <w:r>
        <w:rPr>
          <w:sz w:val="24"/>
        </w:rPr>
        <w:t>шумовые</w:t>
      </w:r>
      <w:r>
        <w:rPr>
          <w:spacing w:val="37"/>
          <w:sz w:val="24"/>
        </w:rPr>
        <w:t xml:space="preserve"> </w:t>
      </w:r>
      <w:r>
        <w:rPr>
          <w:sz w:val="24"/>
        </w:rPr>
        <w:t>и</w:t>
      </w:r>
      <w:r>
        <w:rPr>
          <w:spacing w:val="35"/>
          <w:sz w:val="24"/>
        </w:rPr>
        <w:t xml:space="preserve"> </w:t>
      </w:r>
      <w:r>
        <w:rPr>
          <w:sz w:val="24"/>
        </w:rPr>
        <w:t>музыкальные,</w:t>
      </w:r>
      <w:r>
        <w:rPr>
          <w:spacing w:val="35"/>
          <w:sz w:val="24"/>
        </w:rPr>
        <w:t xml:space="preserve"> </w:t>
      </w:r>
      <w:r>
        <w:rPr>
          <w:sz w:val="24"/>
        </w:rPr>
        <w:t>длинные,</w:t>
      </w:r>
      <w:r>
        <w:rPr>
          <w:spacing w:val="35"/>
          <w:sz w:val="24"/>
        </w:rPr>
        <w:t xml:space="preserve"> </w:t>
      </w:r>
      <w:r>
        <w:rPr>
          <w:sz w:val="24"/>
        </w:rPr>
        <w:t>короткие,</w:t>
      </w:r>
      <w:r>
        <w:rPr>
          <w:spacing w:val="35"/>
          <w:sz w:val="24"/>
        </w:rPr>
        <w:t xml:space="preserve"> </w:t>
      </w:r>
      <w:r>
        <w:rPr>
          <w:sz w:val="24"/>
        </w:rPr>
        <w:t>тихие,</w:t>
      </w:r>
      <w:r>
        <w:rPr>
          <w:spacing w:val="35"/>
          <w:sz w:val="24"/>
        </w:rPr>
        <w:t xml:space="preserve"> </w:t>
      </w:r>
      <w:r>
        <w:rPr>
          <w:sz w:val="24"/>
        </w:rPr>
        <w:t>громкие, низкие, высокие;</w:t>
      </w:r>
    </w:p>
    <w:p w:rsidR="002246E2" w:rsidRDefault="002246E2">
      <w:pPr>
        <w:spacing w:line="316" w:lineRule="auto"/>
        <w:rPr>
          <w:sz w:val="24"/>
        </w:rPr>
        <w:sectPr w:rsidR="002246E2">
          <w:pgSz w:w="11910" w:h="16840"/>
          <w:pgMar w:top="740" w:right="100" w:bottom="680" w:left="220" w:header="428" w:footer="490" w:gutter="0"/>
          <w:cols w:space="720"/>
        </w:sectPr>
      </w:pPr>
    </w:p>
    <w:p w:rsidR="002246E2" w:rsidRDefault="00425798" w:rsidP="00EE71B3">
      <w:pPr>
        <w:pStyle w:val="a5"/>
        <w:numPr>
          <w:ilvl w:val="1"/>
          <w:numId w:val="58"/>
        </w:numPr>
        <w:tabs>
          <w:tab w:val="left" w:pos="1620"/>
          <w:tab w:val="left" w:pos="1621"/>
        </w:tabs>
        <w:spacing w:before="19" w:line="316" w:lineRule="auto"/>
        <w:ind w:right="621"/>
        <w:jc w:val="left"/>
        <w:rPr>
          <w:sz w:val="24"/>
        </w:rPr>
      </w:pPr>
      <w:r>
        <w:rPr>
          <w:sz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2246E2" w:rsidRDefault="00425798" w:rsidP="00EE71B3">
      <w:pPr>
        <w:pStyle w:val="a5"/>
        <w:numPr>
          <w:ilvl w:val="1"/>
          <w:numId w:val="58"/>
        </w:numPr>
        <w:tabs>
          <w:tab w:val="left" w:pos="1620"/>
          <w:tab w:val="left" w:pos="1621"/>
        </w:tabs>
        <w:spacing w:before="3" w:line="316" w:lineRule="auto"/>
        <w:ind w:right="616"/>
        <w:jc w:val="left"/>
        <w:rPr>
          <w:sz w:val="24"/>
        </w:rPr>
      </w:pPr>
      <w:r>
        <w:rPr>
          <w:sz w:val="24"/>
        </w:rPr>
        <w:t>различать</w:t>
      </w:r>
      <w:r>
        <w:rPr>
          <w:spacing w:val="-18"/>
          <w:sz w:val="24"/>
        </w:rPr>
        <w:t xml:space="preserve"> </w:t>
      </w:r>
      <w:r>
        <w:rPr>
          <w:sz w:val="24"/>
        </w:rPr>
        <w:t>изобразительные</w:t>
      </w:r>
      <w:r>
        <w:rPr>
          <w:spacing w:val="-15"/>
          <w:sz w:val="24"/>
        </w:rPr>
        <w:t xml:space="preserve"> </w:t>
      </w:r>
      <w:r>
        <w:rPr>
          <w:sz w:val="24"/>
        </w:rPr>
        <w:t>и</w:t>
      </w:r>
      <w:r>
        <w:rPr>
          <w:spacing w:val="-17"/>
          <w:sz w:val="24"/>
        </w:rPr>
        <w:t xml:space="preserve"> </w:t>
      </w:r>
      <w:r>
        <w:rPr>
          <w:sz w:val="24"/>
        </w:rPr>
        <w:t>выразительные</w:t>
      </w:r>
      <w:r>
        <w:rPr>
          <w:spacing w:val="-15"/>
          <w:sz w:val="24"/>
        </w:rPr>
        <w:t xml:space="preserve"> </w:t>
      </w:r>
      <w:r>
        <w:rPr>
          <w:sz w:val="24"/>
        </w:rPr>
        <w:t>интонации,</w:t>
      </w:r>
      <w:r>
        <w:rPr>
          <w:spacing w:val="-15"/>
          <w:sz w:val="24"/>
        </w:rPr>
        <w:t xml:space="preserve"> </w:t>
      </w:r>
      <w:r>
        <w:rPr>
          <w:sz w:val="24"/>
        </w:rPr>
        <w:t>находить</w:t>
      </w:r>
      <w:r>
        <w:rPr>
          <w:spacing w:val="-18"/>
          <w:sz w:val="24"/>
        </w:rPr>
        <w:t xml:space="preserve"> </w:t>
      </w:r>
      <w:r>
        <w:rPr>
          <w:sz w:val="24"/>
        </w:rPr>
        <w:t>признаки</w:t>
      </w:r>
      <w:r>
        <w:rPr>
          <w:spacing w:val="-15"/>
          <w:sz w:val="24"/>
        </w:rPr>
        <w:t xml:space="preserve"> </w:t>
      </w:r>
      <w:r>
        <w:rPr>
          <w:sz w:val="24"/>
        </w:rPr>
        <w:t>сходства</w:t>
      </w:r>
      <w:r>
        <w:rPr>
          <w:spacing w:val="-15"/>
          <w:sz w:val="24"/>
        </w:rPr>
        <w:t xml:space="preserve"> </w:t>
      </w:r>
      <w:r>
        <w:rPr>
          <w:sz w:val="24"/>
        </w:rPr>
        <w:t>и</w:t>
      </w:r>
      <w:r>
        <w:rPr>
          <w:spacing w:val="-17"/>
          <w:sz w:val="24"/>
        </w:rPr>
        <w:t xml:space="preserve"> </w:t>
      </w:r>
      <w:r>
        <w:rPr>
          <w:sz w:val="24"/>
        </w:rPr>
        <w:t>раз- личия музыкальных и речевых интонаций;</w:t>
      </w:r>
    </w:p>
    <w:p w:rsidR="002246E2" w:rsidRDefault="00425798" w:rsidP="00EE71B3">
      <w:pPr>
        <w:pStyle w:val="a5"/>
        <w:numPr>
          <w:ilvl w:val="1"/>
          <w:numId w:val="58"/>
        </w:numPr>
        <w:tabs>
          <w:tab w:val="left" w:pos="1620"/>
          <w:tab w:val="left" w:pos="1621"/>
        </w:tabs>
        <w:spacing w:before="6"/>
        <w:ind w:hanging="709"/>
        <w:jc w:val="left"/>
        <w:rPr>
          <w:sz w:val="24"/>
        </w:rPr>
      </w:pPr>
      <w:r>
        <w:rPr>
          <w:sz w:val="24"/>
        </w:rPr>
        <w:t>различать</w:t>
      </w:r>
      <w:r>
        <w:rPr>
          <w:spacing w:val="-7"/>
          <w:sz w:val="24"/>
        </w:rPr>
        <w:t xml:space="preserve"> </w:t>
      </w:r>
      <w:r>
        <w:rPr>
          <w:sz w:val="24"/>
        </w:rPr>
        <w:t>на</w:t>
      </w:r>
      <w:r>
        <w:rPr>
          <w:spacing w:val="-2"/>
          <w:sz w:val="24"/>
        </w:rPr>
        <w:t xml:space="preserve"> </w:t>
      </w:r>
      <w:r>
        <w:rPr>
          <w:sz w:val="24"/>
        </w:rPr>
        <w:t>слух</w:t>
      </w:r>
      <w:r>
        <w:rPr>
          <w:spacing w:val="-3"/>
          <w:sz w:val="24"/>
        </w:rPr>
        <w:t xml:space="preserve"> </w:t>
      </w:r>
      <w:r>
        <w:rPr>
          <w:sz w:val="24"/>
        </w:rPr>
        <w:t>принципы</w:t>
      </w:r>
      <w:r>
        <w:rPr>
          <w:spacing w:val="-4"/>
          <w:sz w:val="24"/>
        </w:rPr>
        <w:t xml:space="preserve"> </w:t>
      </w:r>
      <w:r>
        <w:rPr>
          <w:sz w:val="24"/>
        </w:rPr>
        <w:t>развития:</w:t>
      </w:r>
      <w:r>
        <w:rPr>
          <w:spacing w:val="-6"/>
          <w:sz w:val="24"/>
        </w:rPr>
        <w:t xml:space="preserve"> </w:t>
      </w:r>
      <w:r>
        <w:rPr>
          <w:sz w:val="24"/>
        </w:rPr>
        <w:t>повтор,</w:t>
      </w:r>
      <w:r>
        <w:rPr>
          <w:spacing w:val="-2"/>
          <w:sz w:val="24"/>
        </w:rPr>
        <w:t xml:space="preserve"> </w:t>
      </w:r>
      <w:r>
        <w:rPr>
          <w:sz w:val="24"/>
        </w:rPr>
        <w:t>контраст,</w:t>
      </w:r>
      <w:r>
        <w:rPr>
          <w:spacing w:val="-2"/>
          <w:sz w:val="24"/>
        </w:rPr>
        <w:t xml:space="preserve"> варьирование;</w:t>
      </w:r>
    </w:p>
    <w:p w:rsidR="002246E2" w:rsidRDefault="00425798" w:rsidP="00EE71B3">
      <w:pPr>
        <w:pStyle w:val="a5"/>
        <w:numPr>
          <w:ilvl w:val="1"/>
          <w:numId w:val="58"/>
        </w:numPr>
        <w:tabs>
          <w:tab w:val="left" w:pos="1620"/>
          <w:tab w:val="left" w:pos="1621"/>
        </w:tabs>
        <w:spacing w:before="59" w:line="316" w:lineRule="auto"/>
        <w:ind w:right="625"/>
        <w:jc w:val="left"/>
        <w:rPr>
          <w:sz w:val="24"/>
        </w:rPr>
      </w:pPr>
      <w:r>
        <w:rPr>
          <w:sz w:val="24"/>
        </w:rPr>
        <w:t>понимать</w:t>
      </w:r>
      <w:r>
        <w:rPr>
          <w:spacing w:val="-4"/>
          <w:sz w:val="24"/>
        </w:rPr>
        <w:t xml:space="preserve"> </w:t>
      </w:r>
      <w:r>
        <w:rPr>
          <w:sz w:val="24"/>
        </w:rPr>
        <w:t>значение</w:t>
      </w:r>
      <w:r>
        <w:rPr>
          <w:spacing w:val="-1"/>
          <w:sz w:val="24"/>
        </w:rPr>
        <w:t xml:space="preserve"> </w:t>
      </w:r>
      <w:r>
        <w:rPr>
          <w:sz w:val="24"/>
        </w:rPr>
        <w:t>термина</w:t>
      </w:r>
      <w:r>
        <w:rPr>
          <w:spacing w:val="-1"/>
          <w:sz w:val="24"/>
        </w:rPr>
        <w:t xml:space="preserve"> </w:t>
      </w:r>
      <w:r>
        <w:rPr>
          <w:sz w:val="24"/>
        </w:rPr>
        <w:t>«музыкальная</w:t>
      </w:r>
      <w:r>
        <w:rPr>
          <w:spacing w:val="-1"/>
          <w:sz w:val="24"/>
        </w:rPr>
        <w:t xml:space="preserve"> </w:t>
      </w:r>
      <w:r>
        <w:rPr>
          <w:sz w:val="24"/>
        </w:rPr>
        <w:t>форма»,</w:t>
      </w:r>
      <w:r>
        <w:rPr>
          <w:spacing w:val="-3"/>
          <w:sz w:val="24"/>
        </w:rPr>
        <w:t xml:space="preserve"> </w:t>
      </w:r>
      <w:r>
        <w:rPr>
          <w:sz w:val="24"/>
        </w:rPr>
        <w:t>определять</w:t>
      </w:r>
      <w:r>
        <w:rPr>
          <w:spacing w:val="-4"/>
          <w:sz w:val="24"/>
        </w:rPr>
        <w:t xml:space="preserve"> </w:t>
      </w:r>
      <w:r>
        <w:rPr>
          <w:sz w:val="24"/>
        </w:rPr>
        <w:t>на</w:t>
      </w:r>
      <w:r>
        <w:rPr>
          <w:spacing w:val="-5"/>
          <w:sz w:val="24"/>
        </w:rPr>
        <w:t xml:space="preserve"> </w:t>
      </w:r>
      <w:r>
        <w:rPr>
          <w:sz w:val="24"/>
        </w:rPr>
        <w:t>слух</w:t>
      </w:r>
      <w:r>
        <w:rPr>
          <w:spacing w:val="-3"/>
          <w:sz w:val="24"/>
        </w:rPr>
        <w:t xml:space="preserve"> </w:t>
      </w:r>
      <w:r>
        <w:rPr>
          <w:sz w:val="24"/>
        </w:rPr>
        <w:t>простые</w:t>
      </w:r>
      <w:r>
        <w:rPr>
          <w:spacing w:val="-1"/>
          <w:sz w:val="24"/>
        </w:rPr>
        <w:t xml:space="preserve"> </w:t>
      </w:r>
      <w:r>
        <w:rPr>
          <w:sz w:val="24"/>
        </w:rPr>
        <w:t>музыкаль- ные формы — двухчастную, трѐхчастную и трѐхчастную репризную, рондо, вариации;</w:t>
      </w:r>
    </w:p>
    <w:p w:rsidR="002246E2" w:rsidRDefault="00425798" w:rsidP="00EE71B3">
      <w:pPr>
        <w:pStyle w:val="a5"/>
        <w:numPr>
          <w:ilvl w:val="1"/>
          <w:numId w:val="58"/>
        </w:numPr>
        <w:tabs>
          <w:tab w:val="left" w:pos="1620"/>
          <w:tab w:val="left" w:pos="1621"/>
        </w:tabs>
        <w:spacing w:before="3"/>
        <w:ind w:hanging="709"/>
        <w:jc w:val="left"/>
        <w:rPr>
          <w:sz w:val="24"/>
        </w:rPr>
      </w:pPr>
      <w:r>
        <w:rPr>
          <w:sz w:val="24"/>
        </w:rPr>
        <w:t>ориентироваться</w:t>
      </w:r>
      <w:r>
        <w:rPr>
          <w:spacing w:val="-2"/>
          <w:sz w:val="24"/>
        </w:rPr>
        <w:t xml:space="preserve"> </w:t>
      </w:r>
      <w:r>
        <w:rPr>
          <w:sz w:val="24"/>
        </w:rPr>
        <w:t>в</w:t>
      </w:r>
      <w:r>
        <w:rPr>
          <w:spacing w:val="-5"/>
          <w:sz w:val="24"/>
        </w:rPr>
        <w:t xml:space="preserve"> </w:t>
      </w:r>
      <w:r>
        <w:rPr>
          <w:sz w:val="24"/>
        </w:rPr>
        <w:t>нотной</w:t>
      </w:r>
      <w:r>
        <w:rPr>
          <w:spacing w:val="-4"/>
          <w:sz w:val="24"/>
        </w:rPr>
        <w:t xml:space="preserve"> </w:t>
      </w:r>
      <w:r>
        <w:rPr>
          <w:sz w:val="24"/>
        </w:rPr>
        <w:t>записи</w:t>
      </w:r>
      <w:r>
        <w:rPr>
          <w:spacing w:val="-3"/>
          <w:sz w:val="24"/>
        </w:rPr>
        <w:t xml:space="preserve"> </w:t>
      </w:r>
      <w:r>
        <w:rPr>
          <w:sz w:val="24"/>
        </w:rPr>
        <w:t>в</w:t>
      </w:r>
      <w:r>
        <w:rPr>
          <w:spacing w:val="-5"/>
          <w:sz w:val="24"/>
        </w:rPr>
        <w:t xml:space="preserve"> </w:t>
      </w:r>
      <w:r>
        <w:rPr>
          <w:sz w:val="24"/>
        </w:rPr>
        <w:t>пределах</w:t>
      </w:r>
      <w:r>
        <w:rPr>
          <w:spacing w:val="-3"/>
          <w:sz w:val="24"/>
        </w:rPr>
        <w:t xml:space="preserve"> </w:t>
      </w:r>
      <w:r>
        <w:rPr>
          <w:sz w:val="24"/>
        </w:rPr>
        <w:t>певческого</w:t>
      </w:r>
      <w:r>
        <w:rPr>
          <w:spacing w:val="-2"/>
          <w:sz w:val="24"/>
        </w:rPr>
        <w:t xml:space="preserve"> диапазона;</w:t>
      </w:r>
    </w:p>
    <w:p w:rsidR="002246E2" w:rsidRDefault="00425798" w:rsidP="00EE71B3">
      <w:pPr>
        <w:pStyle w:val="a5"/>
        <w:numPr>
          <w:ilvl w:val="1"/>
          <w:numId w:val="58"/>
        </w:numPr>
        <w:tabs>
          <w:tab w:val="left" w:pos="1680"/>
          <w:tab w:val="left" w:pos="1681"/>
        </w:tabs>
        <w:spacing w:before="91"/>
        <w:ind w:left="1680" w:hanging="769"/>
        <w:jc w:val="left"/>
        <w:rPr>
          <w:sz w:val="24"/>
        </w:rPr>
      </w:pPr>
      <w:r>
        <w:rPr>
          <w:sz w:val="24"/>
        </w:rPr>
        <w:t>исполнять</w:t>
      </w:r>
      <w:r>
        <w:rPr>
          <w:spacing w:val="-6"/>
          <w:sz w:val="24"/>
        </w:rPr>
        <w:t xml:space="preserve"> </w:t>
      </w:r>
      <w:r>
        <w:rPr>
          <w:sz w:val="24"/>
        </w:rPr>
        <w:t>и</w:t>
      </w:r>
      <w:r>
        <w:rPr>
          <w:spacing w:val="-4"/>
          <w:sz w:val="24"/>
        </w:rPr>
        <w:t xml:space="preserve"> </w:t>
      </w:r>
      <w:r>
        <w:rPr>
          <w:sz w:val="24"/>
        </w:rPr>
        <w:t>создавать</w:t>
      </w:r>
      <w:r>
        <w:rPr>
          <w:spacing w:val="-6"/>
          <w:sz w:val="24"/>
        </w:rPr>
        <w:t xml:space="preserve"> </w:t>
      </w:r>
      <w:r>
        <w:rPr>
          <w:sz w:val="24"/>
        </w:rPr>
        <w:t>различные</w:t>
      </w:r>
      <w:r>
        <w:rPr>
          <w:spacing w:val="-2"/>
          <w:sz w:val="24"/>
        </w:rPr>
        <w:t xml:space="preserve"> </w:t>
      </w:r>
      <w:r>
        <w:rPr>
          <w:sz w:val="24"/>
        </w:rPr>
        <w:t>ритмические</w:t>
      </w:r>
      <w:r>
        <w:rPr>
          <w:spacing w:val="-2"/>
          <w:sz w:val="24"/>
        </w:rPr>
        <w:t xml:space="preserve"> рисунки;</w:t>
      </w:r>
    </w:p>
    <w:p w:rsidR="002246E2" w:rsidRDefault="00425798" w:rsidP="00EE71B3">
      <w:pPr>
        <w:pStyle w:val="a5"/>
        <w:numPr>
          <w:ilvl w:val="1"/>
          <w:numId w:val="58"/>
        </w:numPr>
        <w:tabs>
          <w:tab w:val="left" w:pos="1620"/>
          <w:tab w:val="left" w:pos="1621"/>
        </w:tabs>
        <w:spacing w:before="87"/>
        <w:ind w:hanging="709"/>
        <w:jc w:val="left"/>
        <w:rPr>
          <w:sz w:val="24"/>
        </w:rPr>
      </w:pPr>
      <w:r>
        <w:rPr>
          <w:sz w:val="24"/>
        </w:rPr>
        <w:t>исполнять</w:t>
      </w:r>
      <w:r>
        <w:rPr>
          <w:spacing w:val="-7"/>
          <w:sz w:val="24"/>
        </w:rPr>
        <w:t xml:space="preserve"> </w:t>
      </w:r>
      <w:r>
        <w:rPr>
          <w:sz w:val="24"/>
        </w:rPr>
        <w:t>песни</w:t>
      </w:r>
      <w:r>
        <w:rPr>
          <w:spacing w:val="-5"/>
          <w:sz w:val="24"/>
        </w:rPr>
        <w:t xml:space="preserve"> </w:t>
      </w:r>
      <w:r>
        <w:rPr>
          <w:sz w:val="24"/>
        </w:rPr>
        <w:t>с</w:t>
      </w:r>
      <w:r>
        <w:rPr>
          <w:spacing w:val="-4"/>
          <w:sz w:val="24"/>
        </w:rPr>
        <w:t xml:space="preserve"> </w:t>
      </w:r>
      <w:r>
        <w:rPr>
          <w:sz w:val="24"/>
        </w:rPr>
        <w:t>простым</w:t>
      </w:r>
      <w:r>
        <w:rPr>
          <w:spacing w:val="-4"/>
          <w:sz w:val="24"/>
        </w:rPr>
        <w:t xml:space="preserve"> </w:t>
      </w:r>
      <w:r>
        <w:rPr>
          <w:sz w:val="24"/>
        </w:rPr>
        <w:t>мелодическим</w:t>
      </w:r>
      <w:r>
        <w:rPr>
          <w:spacing w:val="-5"/>
          <w:sz w:val="24"/>
        </w:rPr>
        <w:t xml:space="preserve"> </w:t>
      </w:r>
      <w:r>
        <w:rPr>
          <w:spacing w:val="-2"/>
          <w:sz w:val="24"/>
        </w:rPr>
        <w:t>рисунком.</w:t>
      </w:r>
    </w:p>
    <w:p w:rsidR="002246E2" w:rsidRDefault="00425798">
      <w:pPr>
        <w:pStyle w:val="2"/>
        <w:spacing w:before="92"/>
        <w:jc w:val="left"/>
      </w:pPr>
      <w:r>
        <w:t>Модуль</w:t>
      </w:r>
      <w:r>
        <w:rPr>
          <w:spacing w:val="-2"/>
        </w:rPr>
        <w:t xml:space="preserve"> </w:t>
      </w:r>
      <w:r>
        <w:t>№</w:t>
      </w:r>
      <w:r>
        <w:rPr>
          <w:spacing w:val="-3"/>
        </w:rPr>
        <w:t xml:space="preserve"> </w:t>
      </w:r>
      <w:r>
        <w:t>2</w:t>
      </w:r>
      <w:r>
        <w:rPr>
          <w:spacing w:val="-1"/>
        </w:rPr>
        <w:t xml:space="preserve"> </w:t>
      </w:r>
      <w:r>
        <w:t>«Народная</w:t>
      </w:r>
      <w:r>
        <w:rPr>
          <w:spacing w:val="-3"/>
        </w:rPr>
        <w:t xml:space="preserve"> </w:t>
      </w:r>
      <w:r>
        <w:t>музыка</w:t>
      </w:r>
      <w:r>
        <w:rPr>
          <w:spacing w:val="-1"/>
        </w:rPr>
        <w:t xml:space="preserve"> </w:t>
      </w:r>
      <w:r>
        <w:rPr>
          <w:spacing w:val="-2"/>
        </w:rPr>
        <w:t>России»:</w:t>
      </w:r>
    </w:p>
    <w:p w:rsidR="002246E2" w:rsidRDefault="00425798" w:rsidP="00EE71B3">
      <w:pPr>
        <w:pStyle w:val="a5"/>
        <w:numPr>
          <w:ilvl w:val="1"/>
          <w:numId w:val="58"/>
        </w:numPr>
        <w:tabs>
          <w:tab w:val="left" w:pos="1620"/>
          <w:tab w:val="left" w:pos="1621"/>
        </w:tabs>
        <w:spacing w:before="87" w:line="280" w:lineRule="auto"/>
        <w:ind w:left="912" w:right="618" w:firstLine="0"/>
        <w:jc w:val="left"/>
        <w:rPr>
          <w:sz w:val="24"/>
        </w:rPr>
      </w:pPr>
      <w:r>
        <w:rPr>
          <w:sz w:val="24"/>
        </w:rPr>
        <w:t>определять</w:t>
      </w:r>
      <w:r>
        <w:rPr>
          <w:spacing w:val="-7"/>
          <w:sz w:val="24"/>
        </w:rPr>
        <w:t xml:space="preserve"> </w:t>
      </w:r>
      <w:r>
        <w:rPr>
          <w:sz w:val="24"/>
        </w:rPr>
        <w:t>принадлежность</w:t>
      </w:r>
      <w:r>
        <w:rPr>
          <w:spacing w:val="-7"/>
          <w:sz w:val="24"/>
        </w:rPr>
        <w:t xml:space="preserve"> </w:t>
      </w:r>
      <w:r>
        <w:rPr>
          <w:sz w:val="24"/>
        </w:rPr>
        <w:t>музыкальных</w:t>
      </w:r>
      <w:r>
        <w:rPr>
          <w:spacing w:val="-5"/>
          <w:sz w:val="24"/>
        </w:rPr>
        <w:t xml:space="preserve"> </w:t>
      </w:r>
      <w:r>
        <w:rPr>
          <w:sz w:val="24"/>
        </w:rPr>
        <w:t>интонаций,</w:t>
      </w:r>
      <w:r>
        <w:rPr>
          <w:spacing w:val="-6"/>
          <w:sz w:val="24"/>
        </w:rPr>
        <w:t xml:space="preserve"> </w:t>
      </w:r>
      <w:r>
        <w:rPr>
          <w:sz w:val="24"/>
        </w:rPr>
        <w:t>изученных</w:t>
      </w:r>
      <w:r>
        <w:rPr>
          <w:spacing w:val="-5"/>
          <w:sz w:val="24"/>
        </w:rPr>
        <w:t xml:space="preserve"> </w:t>
      </w:r>
      <w:r>
        <w:rPr>
          <w:sz w:val="24"/>
        </w:rPr>
        <w:t>произведений</w:t>
      </w:r>
      <w:r>
        <w:rPr>
          <w:spacing w:val="-6"/>
          <w:sz w:val="24"/>
        </w:rPr>
        <w:t xml:space="preserve"> </w:t>
      </w:r>
      <w:r>
        <w:rPr>
          <w:sz w:val="24"/>
        </w:rPr>
        <w:t>к</w:t>
      </w:r>
      <w:r>
        <w:rPr>
          <w:spacing w:val="-6"/>
          <w:sz w:val="24"/>
        </w:rPr>
        <w:t xml:space="preserve"> </w:t>
      </w:r>
      <w:r>
        <w:rPr>
          <w:sz w:val="24"/>
        </w:rPr>
        <w:t>родному фольклору, русской музыке, народной музыке различных регионов России;</w:t>
      </w:r>
    </w:p>
    <w:p w:rsidR="002246E2" w:rsidRDefault="00425798" w:rsidP="00EE71B3">
      <w:pPr>
        <w:pStyle w:val="a5"/>
        <w:numPr>
          <w:ilvl w:val="1"/>
          <w:numId w:val="58"/>
        </w:numPr>
        <w:tabs>
          <w:tab w:val="left" w:pos="1620"/>
          <w:tab w:val="left" w:pos="1621"/>
        </w:tabs>
        <w:spacing w:before="49"/>
        <w:ind w:hanging="709"/>
        <w:jc w:val="left"/>
        <w:rPr>
          <w:sz w:val="24"/>
        </w:rPr>
      </w:pPr>
      <w:r>
        <w:rPr>
          <w:sz w:val="24"/>
        </w:rPr>
        <w:t>определять</w:t>
      </w:r>
      <w:r>
        <w:rPr>
          <w:spacing w:val="-8"/>
          <w:sz w:val="24"/>
        </w:rPr>
        <w:t xml:space="preserve"> </w:t>
      </w:r>
      <w:r>
        <w:rPr>
          <w:sz w:val="24"/>
        </w:rPr>
        <w:t>на</w:t>
      </w:r>
      <w:r>
        <w:rPr>
          <w:spacing w:val="-5"/>
          <w:sz w:val="24"/>
        </w:rPr>
        <w:t xml:space="preserve"> </w:t>
      </w:r>
      <w:r>
        <w:rPr>
          <w:sz w:val="24"/>
        </w:rPr>
        <w:t>слух</w:t>
      </w:r>
      <w:r>
        <w:rPr>
          <w:spacing w:val="-4"/>
          <w:sz w:val="24"/>
        </w:rPr>
        <w:t xml:space="preserve"> </w:t>
      </w:r>
      <w:r>
        <w:rPr>
          <w:sz w:val="24"/>
        </w:rPr>
        <w:t>и</w:t>
      </w:r>
      <w:r>
        <w:rPr>
          <w:spacing w:val="-1"/>
          <w:sz w:val="24"/>
        </w:rPr>
        <w:t xml:space="preserve"> </w:t>
      </w:r>
      <w:r>
        <w:rPr>
          <w:sz w:val="24"/>
        </w:rPr>
        <w:t>называть</w:t>
      </w:r>
      <w:r>
        <w:rPr>
          <w:spacing w:val="-6"/>
          <w:sz w:val="24"/>
        </w:rPr>
        <w:t xml:space="preserve"> </w:t>
      </w:r>
      <w:r>
        <w:rPr>
          <w:sz w:val="24"/>
        </w:rPr>
        <w:t>знакомые</w:t>
      </w:r>
      <w:r>
        <w:rPr>
          <w:spacing w:val="-3"/>
          <w:sz w:val="24"/>
        </w:rPr>
        <w:t xml:space="preserve"> </w:t>
      </w:r>
      <w:r>
        <w:rPr>
          <w:sz w:val="24"/>
        </w:rPr>
        <w:t>народные</w:t>
      </w:r>
      <w:r>
        <w:rPr>
          <w:spacing w:val="-3"/>
          <w:sz w:val="24"/>
        </w:rPr>
        <w:t xml:space="preserve"> </w:t>
      </w:r>
      <w:r>
        <w:rPr>
          <w:sz w:val="24"/>
        </w:rPr>
        <w:t>музыкальные</w:t>
      </w:r>
      <w:r>
        <w:rPr>
          <w:spacing w:val="-3"/>
          <w:sz w:val="24"/>
        </w:rPr>
        <w:t xml:space="preserve"> </w:t>
      </w:r>
      <w:r>
        <w:rPr>
          <w:spacing w:val="-2"/>
          <w:sz w:val="24"/>
        </w:rPr>
        <w:t>инструменты;</w:t>
      </w:r>
    </w:p>
    <w:p w:rsidR="002246E2" w:rsidRDefault="00425798" w:rsidP="00EE71B3">
      <w:pPr>
        <w:pStyle w:val="a5"/>
        <w:numPr>
          <w:ilvl w:val="1"/>
          <w:numId w:val="58"/>
        </w:numPr>
        <w:tabs>
          <w:tab w:val="left" w:pos="1620"/>
          <w:tab w:val="left" w:pos="1621"/>
        </w:tabs>
        <w:spacing w:before="63" w:line="312" w:lineRule="auto"/>
        <w:ind w:right="621"/>
        <w:jc w:val="left"/>
        <w:rPr>
          <w:sz w:val="24"/>
        </w:rPr>
      </w:pPr>
      <w:r>
        <w:rPr>
          <w:sz w:val="24"/>
        </w:rPr>
        <w:t>группировать народные музыкальные инструменты по принципу звукоизвлечения: духо- вые, ударные, струнные;</w:t>
      </w:r>
    </w:p>
    <w:p w:rsidR="002246E2" w:rsidRDefault="00425798" w:rsidP="00EE71B3">
      <w:pPr>
        <w:pStyle w:val="a5"/>
        <w:numPr>
          <w:ilvl w:val="1"/>
          <w:numId w:val="58"/>
        </w:numPr>
        <w:tabs>
          <w:tab w:val="left" w:pos="1620"/>
          <w:tab w:val="left" w:pos="1621"/>
        </w:tabs>
        <w:spacing w:before="14" w:line="261" w:lineRule="auto"/>
        <w:ind w:right="623"/>
        <w:jc w:val="left"/>
        <w:rPr>
          <w:sz w:val="24"/>
        </w:rPr>
      </w:pPr>
      <w:r>
        <w:rPr>
          <w:sz w:val="24"/>
        </w:rPr>
        <w:t>определять принадлежность музыкальных произведений и их фрагментов к композитор- скому или народному творчеству;</w:t>
      </w:r>
    </w:p>
    <w:p w:rsidR="002246E2" w:rsidRDefault="00425798" w:rsidP="00EE71B3">
      <w:pPr>
        <w:pStyle w:val="a5"/>
        <w:numPr>
          <w:ilvl w:val="1"/>
          <w:numId w:val="58"/>
        </w:numPr>
        <w:tabs>
          <w:tab w:val="left" w:pos="1620"/>
          <w:tab w:val="left" w:pos="1621"/>
        </w:tabs>
        <w:spacing w:before="61" w:line="316" w:lineRule="auto"/>
        <w:ind w:right="618"/>
        <w:jc w:val="left"/>
        <w:rPr>
          <w:sz w:val="24"/>
        </w:rPr>
      </w:pPr>
      <w:r>
        <w:rPr>
          <w:sz w:val="24"/>
        </w:rPr>
        <w:t>различать</w:t>
      </w:r>
      <w:r>
        <w:rPr>
          <w:spacing w:val="-1"/>
          <w:sz w:val="24"/>
        </w:rPr>
        <w:t xml:space="preserve"> </w:t>
      </w:r>
      <w:r>
        <w:rPr>
          <w:sz w:val="24"/>
        </w:rPr>
        <w:t>манеру</w:t>
      </w:r>
      <w:r>
        <w:rPr>
          <w:spacing w:val="-4"/>
          <w:sz w:val="24"/>
        </w:rPr>
        <w:t xml:space="preserve"> </w:t>
      </w:r>
      <w:r>
        <w:rPr>
          <w:sz w:val="24"/>
        </w:rPr>
        <w:t>пения, инструментального исполнения, типы</w:t>
      </w:r>
      <w:r>
        <w:rPr>
          <w:spacing w:val="-1"/>
          <w:sz w:val="24"/>
        </w:rPr>
        <w:t xml:space="preserve"> </w:t>
      </w:r>
      <w:r>
        <w:rPr>
          <w:sz w:val="24"/>
        </w:rPr>
        <w:t>солистов и коллективов — народных и академических;</w:t>
      </w:r>
    </w:p>
    <w:p w:rsidR="002246E2" w:rsidRDefault="00425798" w:rsidP="00EE71B3">
      <w:pPr>
        <w:pStyle w:val="a5"/>
        <w:numPr>
          <w:ilvl w:val="1"/>
          <w:numId w:val="58"/>
        </w:numPr>
        <w:tabs>
          <w:tab w:val="left" w:pos="1620"/>
          <w:tab w:val="left" w:pos="1621"/>
        </w:tabs>
        <w:spacing w:before="3" w:line="256" w:lineRule="auto"/>
        <w:ind w:right="770"/>
        <w:jc w:val="left"/>
        <w:rPr>
          <w:sz w:val="24"/>
        </w:rPr>
      </w:pPr>
      <w:r>
        <w:rPr>
          <w:sz w:val="24"/>
        </w:rPr>
        <w:t>создавать</w:t>
      </w:r>
      <w:r>
        <w:rPr>
          <w:spacing w:val="-6"/>
          <w:sz w:val="24"/>
        </w:rPr>
        <w:t xml:space="preserve"> </w:t>
      </w:r>
      <w:r>
        <w:rPr>
          <w:sz w:val="24"/>
        </w:rPr>
        <w:t>ритмический</w:t>
      </w:r>
      <w:r>
        <w:rPr>
          <w:spacing w:val="-6"/>
          <w:sz w:val="24"/>
        </w:rPr>
        <w:t xml:space="preserve"> </w:t>
      </w:r>
      <w:r>
        <w:rPr>
          <w:sz w:val="24"/>
        </w:rPr>
        <w:t>аккомпанемент</w:t>
      </w:r>
      <w:r>
        <w:rPr>
          <w:spacing w:val="-6"/>
          <w:sz w:val="24"/>
        </w:rPr>
        <w:t xml:space="preserve"> </w:t>
      </w:r>
      <w:r>
        <w:rPr>
          <w:sz w:val="24"/>
        </w:rPr>
        <w:t>на</w:t>
      </w:r>
      <w:r>
        <w:rPr>
          <w:spacing w:val="-1"/>
          <w:sz w:val="24"/>
        </w:rPr>
        <w:t xml:space="preserve"> </w:t>
      </w:r>
      <w:r>
        <w:rPr>
          <w:sz w:val="24"/>
        </w:rPr>
        <w:t>ударных</w:t>
      </w:r>
      <w:r>
        <w:rPr>
          <w:spacing w:val="-5"/>
          <w:sz w:val="24"/>
        </w:rPr>
        <w:t xml:space="preserve"> </w:t>
      </w:r>
      <w:r>
        <w:rPr>
          <w:sz w:val="24"/>
        </w:rPr>
        <w:t>инструментах</w:t>
      </w:r>
      <w:r>
        <w:rPr>
          <w:spacing w:val="-5"/>
          <w:sz w:val="24"/>
        </w:rPr>
        <w:t xml:space="preserve"> </w:t>
      </w:r>
      <w:r>
        <w:rPr>
          <w:sz w:val="24"/>
        </w:rPr>
        <w:t>при</w:t>
      </w:r>
      <w:r>
        <w:rPr>
          <w:spacing w:val="-6"/>
          <w:sz w:val="24"/>
        </w:rPr>
        <w:t xml:space="preserve"> </w:t>
      </w:r>
      <w:r>
        <w:rPr>
          <w:sz w:val="24"/>
        </w:rPr>
        <w:t>исполнении</w:t>
      </w:r>
      <w:r>
        <w:rPr>
          <w:spacing w:val="-6"/>
          <w:sz w:val="24"/>
        </w:rPr>
        <w:t xml:space="preserve"> </w:t>
      </w:r>
      <w:r>
        <w:rPr>
          <w:sz w:val="24"/>
        </w:rPr>
        <w:t>народ- ной песни;</w:t>
      </w:r>
    </w:p>
    <w:p w:rsidR="002246E2" w:rsidRDefault="00425798" w:rsidP="00EE71B3">
      <w:pPr>
        <w:pStyle w:val="a5"/>
        <w:numPr>
          <w:ilvl w:val="1"/>
          <w:numId w:val="58"/>
        </w:numPr>
        <w:tabs>
          <w:tab w:val="left" w:pos="1620"/>
          <w:tab w:val="left" w:pos="1621"/>
        </w:tabs>
        <w:spacing w:before="76" w:line="316" w:lineRule="auto"/>
        <w:ind w:right="620"/>
        <w:jc w:val="left"/>
        <w:rPr>
          <w:sz w:val="24"/>
        </w:rPr>
      </w:pPr>
      <w:r>
        <w:rPr>
          <w:sz w:val="24"/>
        </w:rPr>
        <w:t xml:space="preserve">исполнять народные произведения различных жанров с сопровождением и без сопровож- </w:t>
      </w:r>
      <w:r>
        <w:rPr>
          <w:spacing w:val="-2"/>
          <w:sz w:val="24"/>
        </w:rPr>
        <w:t>дения;</w:t>
      </w:r>
    </w:p>
    <w:p w:rsidR="002246E2" w:rsidRDefault="00425798" w:rsidP="00EE71B3">
      <w:pPr>
        <w:pStyle w:val="a5"/>
        <w:numPr>
          <w:ilvl w:val="1"/>
          <w:numId w:val="58"/>
        </w:numPr>
        <w:tabs>
          <w:tab w:val="left" w:pos="1620"/>
          <w:tab w:val="left" w:pos="1621"/>
          <w:tab w:val="left" w:pos="3744"/>
          <w:tab w:val="left" w:pos="5869"/>
          <w:tab w:val="left" w:pos="9410"/>
        </w:tabs>
        <w:spacing w:before="3" w:line="312" w:lineRule="auto"/>
        <w:ind w:right="999"/>
        <w:jc w:val="left"/>
        <w:rPr>
          <w:sz w:val="24"/>
        </w:rPr>
      </w:pPr>
      <w:r>
        <w:rPr>
          <w:sz w:val="24"/>
        </w:rPr>
        <w:t>участвовать</w:t>
      </w:r>
      <w:r>
        <w:rPr>
          <w:spacing w:val="80"/>
          <w:sz w:val="24"/>
        </w:rPr>
        <w:t xml:space="preserve"> </w:t>
      </w:r>
      <w:r>
        <w:rPr>
          <w:sz w:val="24"/>
        </w:rPr>
        <w:t>в</w:t>
      </w:r>
      <w:r>
        <w:rPr>
          <w:sz w:val="24"/>
        </w:rPr>
        <w:tab/>
      </w:r>
      <w:r>
        <w:rPr>
          <w:spacing w:val="-2"/>
          <w:sz w:val="24"/>
        </w:rPr>
        <w:t>коллективной</w:t>
      </w:r>
      <w:r>
        <w:rPr>
          <w:sz w:val="24"/>
        </w:rPr>
        <w:tab/>
        <w:t>игре/импровизации</w:t>
      </w:r>
      <w:r>
        <w:rPr>
          <w:spacing w:val="40"/>
          <w:sz w:val="24"/>
        </w:rPr>
        <w:t xml:space="preserve"> </w:t>
      </w:r>
      <w:r>
        <w:rPr>
          <w:sz w:val="24"/>
        </w:rPr>
        <w:t>(вокальной,</w:t>
      </w:r>
      <w:r>
        <w:rPr>
          <w:sz w:val="24"/>
        </w:rPr>
        <w:tab/>
      </w:r>
      <w:r>
        <w:rPr>
          <w:spacing w:val="-2"/>
          <w:sz w:val="24"/>
        </w:rPr>
        <w:t xml:space="preserve">инструмен- </w:t>
      </w:r>
      <w:r>
        <w:rPr>
          <w:sz w:val="24"/>
        </w:rPr>
        <w:t>тальной, танцевальной) на основе освоенных фольклорных жанров.</w:t>
      </w:r>
    </w:p>
    <w:p w:rsidR="002246E2" w:rsidRDefault="00425798">
      <w:pPr>
        <w:pStyle w:val="2"/>
        <w:spacing w:before="15"/>
        <w:jc w:val="left"/>
      </w:pPr>
      <w:r>
        <w:t>Модуль</w:t>
      </w:r>
      <w:r>
        <w:rPr>
          <w:spacing w:val="-2"/>
        </w:rPr>
        <w:t xml:space="preserve"> </w:t>
      </w:r>
      <w:r>
        <w:t>№</w:t>
      </w:r>
      <w:r>
        <w:rPr>
          <w:spacing w:val="-3"/>
        </w:rPr>
        <w:t xml:space="preserve"> </w:t>
      </w:r>
      <w:r>
        <w:t>3</w:t>
      </w:r>
      <w:r>
        <w:rPr>
          <w:spacing w:val="-1"/>
        </w:rPr>
        <w:t xml:space="preserve"> </w:t>
      </w:r>
      <w:r>
        <w:t>«Музыка</w:t>
      </w:r>
      <w:r>
        <w:rPr>
          <w:spacing w:val="-5"/>
        </w:rPr>
        <w:t xml:space="preserve"> </w:t>
      </w:r>
      <w:r>
        <w:t>народов</w:t>
      </w:r>
      <w:r>
        <w:rPr>
          <w:spacing w:val="-3"/>
        </w:rPr>
        <w:t xml:space="preserve"> </w:t>
      </w:r>
      <w:r>
        <w:rPr>
          <w:spacing w:val="-2"/>
        </w:rPr>
        <w:t>мира»:</w:t>
      </w:r>
    </w:p>
    <w:p w:rsidR="002246E2" w:rsidRDefault="00425798" w:rsidP="00EE71B3">
      <w:pPr>
        <w:pStyle w:val="a5"/>
        <w:numPr>
          <w:ilvl w:val="1"/>
          <w:numId w:val="58"/>
        </w:numPr>
        <w:tabs>
          <w:tab w:val="left" w:pos="1621"/>
        </w:tabs>
        <w:spacing w:before="83" w:line="316" w:lineRule="auto"/>
        <w:ind w:right="627"/>
        <w:rPr>
          <w:sz w:val="24"/>
        </w:rPr>
      </w:pPr>
      <w:r>
        <w:rPr>
          <w:sz w:val="24"/>
        </w:rPr>
        <w:t xml:space="preserve">различать на слух и исполнять произведения народной и композиторской музыки других </w:t>
      </w:r>
      <w:r>
        <w:rPr>
          <w:spacing w:val="-2"/>
          <w:sz w:val="24"/>
        </w:rPr>
        <w:t>стран;</w:t>
      </w:r>
    </w:p>
    <w:p w:rsidR="002246E2" w:rsidRDefault="00425798" w:rsidP="00EE71B3">
      <w:pPr>
        <w:pStyle w:val="a5"/>
        <w:numPr>
          <w:ilvl w:val="1"/>
          <w:numId w:val="58"/>
        </w:numPr>
        <w:tabs>
          <w:tab w:val="left" w:pos="1621"/>
        </w:tabs>
        <w:spacing w:before="2" w:line="316" w:lineRule="auto"/>
        <w:ind w:right="621"/>
        <w:rPr>
          <w:sz w:val="24"/>
        </w:rPr>
      </w:pPr>
      <w:r>
        <w:rPr>
          <w:sz w:val="24"/>
        </w:rPr>
        <w:t>определять на слух принадлежность народных музыкальных инструментов к группам ду- ховых, струнных, ударно-шумовых инструментов;</w:t>
      </w:r>
    </w:p>
    <w:p w:rsidR="002246E2" w:rsidRDefault="00425798" w:rsidP="00EE71B3">
      <w:pPr>
        <w:pStyle w:val="a5"/>
        <w:numPr>
          <w:ilvl w:val="1"/>
          <w:numId w:val="58"/>
        </w:numPr>
        <w:tabs>
          <w:tab w:val="left" w:pos="1621"/>
        </w:tabs>
        <w:spacing w:line="316" w:lineRule="auto"/>
        <w:ind w:right="615"/>
        <w:rPr>
          <w:sz w:val="24"/>
        </w:rPr>
      </w:pPr>
      <w:r>
        <w:rPr>
          <w:sz w:val="24"/>
        </w:rPr>
        <w:t>различать</w:t>
      </w:r>
      <w:r>
        <w:rPr>
          <w:spacing w:val="-5"/>
          <w:sz w:val="24"/>
        </w:rPr>
        <w:t xml:space="preserve"> </w:t>
      </w:r>
      <w:r>
        <w:rPr>
          <w:sz w:val="24"/>
        </w:rPr>
        <w:t>на</w:t>
      </w:r>
      <w:r>
        <w:rPr>
          <w:spacing w:val="-3"/>
          <w:sz w:val="24"/>
        </w:rPr>
        <w:t xml:space="preserve"> </w:t>
      </w:r>
      <w:r>
        <w:rPr>
          <w:sz w:val="24"/>
        </w:rPr>
        <w:t>слух</w:t>
      </w:r>
      <w:r>
        <w:rPr>
          <w:spacing w:val="-3"/>
          <w:sz w:val="24"/>
        </w:rPr>
        <w:t xml:space="preserve"> </w:t>
      </w:r>
      <w:r>
        <w:rPr>
          <w:sz w:val="24"/>
        </w:rPr>
        <w:t>и</w:t>
      </w:r>
      <w:r>
        <w:rPr>
          <w:spacing w:val="-4"/>
          <w:sz w:val="24"/>
        </w:rPr>
        <w:t xml:space="preserve"> </w:t>
      </w:r>
      <w:r>
        <w:rPr>
          <w:sz w:val="24"/>
        </w:rPr>
        <w:t>называть</w:t>
      </w:r>
      <w:r>
        <w:rPr>
          <w:spacing w:val="-5"/>
          <w:sz w:val="24"/>
        </w:rPr>
        <w:t xml:space="preserve"> </w:t>
      </w:r>
      <w:r>
        <w:rPr>
          <w:sz w:val="24"/>
        </w:rPr>
        <w:t>фольклорные</w:t>
      </w:r>
      <w:r>
        <w:rPr>
          <w:spacing w:val="-2"/>
          <w:sz w:val="24"/>
        </w:rPr>
        <w:t xml:space="preserve"> </w:t>
      </w:r>
      <w:r>
        <w:rPr>
          <w:sz w:val="24"/>
        </w:rPr>
        <w:t>элементы</w:t>
      </w:r>
      <w:r>
        <w:rPr>
          <w:spacing w:val="-5"/>
          <w:sz w:val="24"/>
        </w:rPr>
        <w:t xml:space="preserve"> </w:t>
      </w:r>
      <w:r>
        <w:rPr>
          <w:sz w:val="24"/>
        </w:rPr>
        <w:t>музыки</w:t>
      </w:r>
      <w:r>
        <w:rPr>
          <w:spacing w:val="-4"/>
          <w:sz w:val="24"/>
        </w:rPr>
        <w:t xml:space="preserve"> </w:t>
      </w:r>
      <w:r>
        <w:rPr>
          <w:sz w:val="24"/>
        </w:rPr>
        <w:t>разных</w:t>
      </w:r>
      <w:r>
        <w:rPr>
          <w:spacing w:val="-3"/>
          <w:sz w:val="24"/>
        </w:rPr>
        <w:t xml:space="preserve"> </w:t>
      </w:r>
      <w:r>
        <w:rPr>
          <w:sz w:val="24"/>
        </w:rPr>
        <w:t>народов</w:t>
      </w:r>
      <w:r>
        <w:rPr>
          <w:spacing w:val="-5"/>
          <w:sz w:val="24"/>
        </w:rPr>
        <w:t xml:space="preserve"> </w:t>
      </w:r>
      <w:r>
        <w:rPr>
          <w:sz w:val="24"/>
        </w:rPr>
        <w:t>мира</w:t>
      </w:r>
      <w:r>
        <w:rPr>
          <w:spacing w:val="-2"/>
          <w:sz w:val="24"/>
        </w:rPr>
        <w:t xml:space="preserve"> </w:t>
      </w:r>
      <w:r>
        <w:rPr>
          <w:sz w:val="24"/>
        </w:rPr>
        <w:t>в</w:t>
      </w:r>
      <w:r>
        <w:rPr>
          <w:spacing w:val="-5"/>
          <w:sz w:val="24"/>
        </w:rPr>
        <w:t xml:space="preserve"> </w:t>
      </w:r>
      <w:r>
        <w:rPr>
          <w:sz w:val="24"/>
        </w:rPr>
        <w:t>сочи- нениях профессиональных композиторов (из числа изученных культурно-национальных традиций и жанров);</w:t>
      </w:r>
    </w:p>
    <w:p w:rsidR="002246E2" w:rsidRDefault="00425798" w:rsidP="00EE71B3">
      <w:pPr>
        <w:pStyle w:val="a5"/>
        <w:numPr>
          <w:ilvl w:val="1"/>
          <w:numId w:val="58"/>
        </w:numPr>
        <w:tabs>
          <w:tab w:val="left" w:pos="1621"/>
        </w:tabs>
        <w:spacing w:before="1" w:line="312" w:lineRule="auto"/>
        <w:ind w:right="620"/>
        <w:rPr>
          <w:sz w:val="24"/>
        </w:rPr>
      </w:pPr>
      <w:r>
        <w:rPr>
          <w:sz w:val="24"/>
        </w:rPr>
        <w:t>различать и характеризовать фольклорные жанры музыки (песенные, танцевальные), вы- членять и называть типичные жанровые признаки.</w:t>
      </w:r>
    </w:p>
    <w:p w:rsidR="002246E2" w:rsidRDefault="00425798">
      <w:pPr>
        <w:pStyle w:val="2"/>
        <w:spacing w:before="14"/>
        <w:ind w:left="1620"/>
      </w:pPr>
      <w:r>
        <w:t>Модуль</w:t>
      </w:r>
      <w:r>
        <w:rPr>
          <w:spacing w:val="-4"/>
        </w:rPr>
        <w:t xml:space="preserve"> </w:t>
      </w:r>
      <w:r>
        <w:t>№</w:t>
      </w:r>
      <w:r>
        <w:rPr>
          <w:spacing w:val="-4"/>
        </w:rPr>
        <w:t xml:space="preserve"> </w:t>
      </w:r>
      <w:r>
        <w:t>4</w:t>
      </w:r>
      <w:r>
        <w:rPr>
          <w:spacing w:val="-4"/>
        </w:rPr>
        <w:t xml:space="preserve"> </w:t>
      </w:r>
      <w:r>
        <w:t>«Духовная</w:t>
      </w:r>
      <w:r>
        <w:rPr>
          <w:spacing w:val="-4"/>
        </w:rPr>
        <w:t xml:space="preserve"> </w:t>
      </w:r>
      <w:r>
        <w:rPr>
          <w:spacing w:val="-2"/>
        </w:rPr>
        <w:t>музыка»:</w:t>
      </w:r>
    </w:p>
    <w:p w:rsidR="002246E2" w:rsidRDefault="00425798" w:rsidP="00EE71B3">
      <w:pPr>
        <w:pStyle w:val="a5"/>
        <w:numPr>
          <w:ilvl w:val="1"/>
          <w:numId w:val="58"/>
        </w:numPr>
        <w:tabs>
          <w:tab w:val="left" w:pos="1620"/>
          <w:tab w:val="left" w:pos="1621"/>
          <w:tab w:val="left" w:pos="2328"/>
          <w:tab w:val="left" w:pos="3036"/>
          <w:tab w:val="left" w:pos="4453"/>
          <w:tab w:val="left" w:pos="5869"/>
          <w:tab w:val="left" w:pos="7994"/>
          <w:tab w:val="left" w:pos="10118"/>
        </w:tabs>
        <w:spacing w:before="91" w:line="256" w:lineRule="auto"/>
        <w:ind w:right="791"/>
        <w:jc w:val="left"/>
        <w:rPr>
          <w:sz w:val="24"/>
        </w:rPr>
      </w:pPr>
      <w:r>
        <w:rPr>
          <w:spacing w:val="-2"/>
          <w:sz w:val="24"/>
        </w:rPr>
        <w:t>определять</w:t>
      </w:r>
      <w:r>
        <w:rPr>
          <w:sz w:val="24"/>
        </w:rPr>
        <w:tab/>
      </w:r>
      <w:r>
        <w:rPr>
          <w:spacing w:val="-2"/>
          <w:sz w:val="24"/>
        </w:rPr>
        <w:t>характер,</w:t>
      </w:r>
      <w:r>
        <w:rPr>
          <w:sz w:val="24"/>
        </w:rPr>
        <w:tab/>
      </w:r>
      <w:r>
        <w:rPr>
          <w:spacing w:val="-2"/>
          <w:sz w:val="24"/>
        </w:rPr>
        <w:t>настроение</w:t>
      </w:r>
      <w:r>
        <w:rPr>
          <w:sz w:val="24"/>
        </w:rPr>
        <w:tab/>
      </w:r>
      <w:r>
        <w:rPr>
          <w:spacing w:val="-2"/>
          <w:sz w:val="24"/>
        </w:rPr>
        <w:t>музыкальных</w:t>
      </w:r>
      <w:r>
        <w:rPr>
          <w:sz w:val="24"/>
        </w:rPr>
        <w:tab/>
      </w:r>
      <w:r>
        <w:rPr>
          <w:spacing w:val="-2"/>
          <w:sz w:val="24"/>
        </w:rPr>
        <w:t>произведений</w:t>
      </w:r>
      <w:r>
        <w:rPr>
          <w:sz w:val="24"/>
        </w:rPr>
        <w:tab/>
      </w:r>
      <w:r>
        <w:rPr>
          <w:spacing w:val="-2"/>
          <w:sz w:val="24"/>
        </w:rPr>
        <w:t xml:space="preserve">духов- </w:t>
      </w:r>
      <w:r>
        <w:rPr>
          <w:spacing w:val="-4"/>
          <w:sz w:val="24"/>
        </w:rPr>
        <w:t>ной</w:t>
      </w:r>
      <w:r>
        <w:rPr>
          <w:sz w:val="24"/>
        </w:rPr>
        <w:tab/>
        <w:t>музыки, характеризовать еѐ жизненное предназначение;</w:t>
      </w:r>
    </w:p>
    <w:p w:rsidR="002246E2" w:rsidRDefault="00425798" w:rsidP="00EE71B3">
      <w:pPr>
        <w:pStyle w:val="a5"/>
        <w:numPr>
          <w:ilvl w:val="1"/>
          <w:numId w:val="58"/>
        </w:numPr>
        <w:tabs>
          <w:tab w:val="left" w:pos="1620"/>
          <w:tab w:val="left" w:pos="1621"/>
        </w:tabs>
        <w:spacing w:before="77"/>
        <w:ind w:hanging="709"/>
        <w:jc w:val="left"/>
        <w:rPr>
          <w:sz w:val="24"/>
        </w:rPr>
      </w:pPr>
      <w:r>
        <w:rPr>
          <w:sz w:val="24"/>
        </w:rPr>
        <w:t>исполнять</w:t>
      </w:r>
      <w:r>
        <w:rPr>
          <w:spacing w:val="-7"/>
          <w:sz w:val="24"/>
        </w:rPr>
        <w:t xml:space="preserve"> </w:t>
      </w:r>
      <w:r>
        <w:rPr>
          <w:sz w:val="24"/>
        </w:rPr>
        <w:t>доступные</w:t>
      </w:r>
      <w:r>
        <w:rPr>
          <w:spacing w:val="-3"/>
          <w:sz w:val="24"/>
        </w:rPr>
        <w:t xml:space="preserve"> </w:t>
      </w:r>
      <w:r>
        <w:rPr>
          <w:sz w:val="24"/>
        </w:rPr>
        <w:t>образцы</w:t>
      </w:r>
      <w:r>
        <w:rPr>
          <w:spacing w:val="-6"/>
          <w:sz w:val="24"/>
        </w:rPr>
        <w:t xml:space="preserve"> </w:t>
      </w:r>
      <w:r>
        <w:rPr>
          <w:sz w:val="24"/>
        </w:rPr>
        <w:t>духовной</w:t>
      </w:r>
      <w:r>
        <w:rPr>
          <w:spacing w:val="-5"/>
          <w:sz w:val="24"/>
        </w:rPr>
        <w:t xml:space="preserve"> </w:t>
      </w:r>
      <w:r>
        <w:rPr>
          <w:spacing w:val="-2"/>
          <w:sz w:val="24"/>
        </w:rPr>
        <w:t>музыки;</w:t>
      </w:r>
    </w:p>
    <w:p w:rsidR="002246E2" w:rsidRDefault="00425798" w:rsidP="00EE71B3">
      <w:pPr>
        <w:pStyle w:val="a5"/>
        <w:numPr>
          <w:ilvl w:val="1"/>
          <w:numId w:val="58"/>
        </w:numPr>
        <w:tabs>
          <w:tab w:val="left" w:pos="1620"/>
          <w:tab w:val="left" w:pos="1621"/>
        </w:tabs>
        <w:spacing w:before="63"/>
        <w:ind w:hanging="709"/>
        <w:jc w:val="left"/>
        <w:rPr>
          <w:sz w:val="24"/>
        </w:rPr>
      </w:pPr>
      <w:r>
        <w:rPr>
          <w:sz w:val="24"/>
        </w:rPr>
        <w:t>уметь</w:t>
      </w:r>
      <w:r>
        <w:rPr>
          <w:spacing w:val="-6"/>
          <w:sz w:val="24"/>
        </w:rPr>
        <w:t xml:space="preserve"> </w:t>
      </w:r>
      <w:r>
        <w:rPr>
          <w:sz w:val="24"/>
        </w:rPr>
        <w:t>рассказывать</w:t>
      </w:r>
      <w:r>
        <w:rPr>
          <w:spacing w:val="-6"/>
          <w:sz w:val="24"/>
        </w:rPr>
        <w:t xml:space="preserve"> </w:t>
      </w:r>
      <w:r>
        <w:rPr>
          <w:sz w:val="24"/>
        </w:rPr>
        <w:t>об</w:t>
      </w:r>
      <w:r>
        <w:rPr>
          <w:spacing w:val="-3"/>
          <w:sz w:val="24"/>
        </w:rPr>
        <w:t xml:space="preserve"> </w:t>
      </w:r>
      <w:r>
        <w:rPr>
          <w:sz w:val="24"/>
        </w:rPr>
        <w:t>особенностях</w:t>
      </w:r>
      <w:r>
        <w:rPr>
          <w:spacing w:val="-3"/>
          <w:sz w:val="24"/>
        </w:rPr>
        <w:t xml:space="preserve"> </w:t>
      </w:r>
      <w:r>
        <w:rPr>
          <w:sz w:val="24"/>
        </w:rPr>
        <w:t>исполнения,</w:t>
      </w:r>
      <w:r>
        <w:rPr>
          <w:spacing w:val="-4"/>
          <w:sz w:val="24"/>
        </w:rPr>
        <w:t xml:space="preserve"> </w:t>
      </w:r>
      <w:r>
        <w:rPr>
          <w:sz w:val="24"/>
        </w:rPr>
        <w:t>традициях</w:t>
      </w:r>
      <w:r>
        <w:rPr>
          <w:spacing w:val="-4"/>
          <w:sz w:val="24"/>
        </w:rPr>
        <w:t xml:space="preserve"> </w:t>
      </w:r>
      <w:r>
        <w:rPr>
          <w:sz w:val="24"/>
        </w:rPr>
        <w:t>звучания</w:t>
      </w:r>
      <w:r>
        <w:rPr>
          <w:spacing w:val="-3"/>
          <w:sz w:val="24"/>
        </w:rPr>
        <w:t xml:space="preserve"> </w:t>
      </w:r>
      <w:r>
        <w:rPr>
          <w:sz w:val="24"/>
        </w:rPr>
        <w:t>духовной</w:t>
      </w:r>
      <w:r>
        <w:rPr>
          <w:spacing w:val="-4"/>
          <w:sz w:val="24"/>
        </w:rPr>
        <w:t xml:space="preserve"> </w:t>
      </w:r>
      <w:r>
        <w:rPr>
          <w:spacing w:val="-2"/>
          <w:sz w:val="24"/>
        </w:rPr>
        <w:t>музыки</w:t>
      </w:r>
    </w:p>
    <w:p w:rsidR="002246E2" w:rsidRDefault="002246E2">
      <w:pPr>
        <w:rPr>
          <w:sz w:val="24"/>
        </w:rPr>
        <w:sectPr w:rsidR="002246E2">
          <w:pgSz w:w="11910" w:h="16840"/>
          <w:pgMar w:top="740" w:right="100" w:bottom="680" w:left="220" w:header="428" w:footer="490" w:gutter="0"/>
          <w:cols w:space="720"/>
        </w:sectPr>
      </w:pPr>
    </w:p>
    <w:p w:rsidR="002246E2" w:rsidRDefault="00425798">
      <w:pPr>
        <w:pStyle w:val="a3"/>
        <w:spacing w:before="20" w:line="316" w:lineRule="auto"/>
        <w:ind w:left="1480" w:right="619" w:hanging="12"/>
      </w:pPr>
      <w:r>
        <w:t>Русской православной церкви (вариативно:</w:t>
      </w:r>
      <w:r>
        <w:rPr>
          <w:spacing w:val="-2"/>
        </w:rPr>
        <w:t xml:space="preserve"> </w:t>
      </w:r>
      <w:r>
        <w:t>других конфессий согласно региональной рели- гиозной традиции).</w:t>
      </w:r>
    </w:p>
    <w:p w:rsidR="002246E2" w:rsidRDefault="00425798">
      <w:pPr>
        <w:pStyle w:val="2"/>
        <w:spacing w:before="7"/>
      </w:pPr>
      <w:r>
        <w:t>Модуль</w:t>
      </w:r>
      <w:r>
        <w:rPr>
          <w:spacing w:val="-2"/>
        </w:rPr>
        <w:t xml:space="preserve"> </w:t>
      </w:r>
      <w:r>
        <w:t>№</w:t>
      </w:r>
      <w:r>
        <w:rPr>
          <w:spacing w:val="-4"/>
        </w:rPr>
        <w:t xml:space="preserve"> </w:t>
      </w:r>
      <w:r>
        <w:t>5</w:t>
      </w:r>
      <w:r>
        <w:rPr>
          <w:spacing w:val="-2"/>
        </w:rPr>
        <w:t xml:space="preserve"> </w:t>
      </w:r>
      <w:r>
        <w:t>«Классическая</w:t>
      </w:r>
      <w:r>
        <w:rPr>
          <w:spacing w:val="-3"/>
        </w:rPr>
        <w:t xml:space="preserve"> </w:t>
      </w:r>
      <w:r>
        <w:rPr>
          <w:spacing w:val="-2"/>
        </w:rPr>
        <w:t>музыка»:</w:t>
      </w:r>
    </w:p>
    <w:p w:rsidR="002246E2" w:rsidRDefault="00425798" w:rsidP="00EE71B3">
      <w:pPr>
        <w:pStyle w:val="a5"/>
        <w:numPr>
          <w:ilvl w:val="1"/>
          <w:numId w:val="58"/>
        </w:numPr>
        <w:tabs>
          <w:tab w:val="left" w:pos="1621"/>
        </w:tabs>
        <w:spacing w:before="83" w:line="312" w:lineRule="auto"/>
        <w:ind w:right="618"/>
        <w:rPr>
          <w:sz w:val="24"/>
        </w:rPr>
      </w:pPr>
      <w:r>
        <w:rPr>
          <w:sz w:val="24"/>
        </w:rPr>
        <w:t>различать</w:t>
      </w:r>
      <w:r>
        <w:rPr>
          <w:spacing w:val="-15"/>
          <w:sz w:val="24"/>
        </w:rPr>
        <w:t xml:space="preserve"> </w:t>
      </w:r>
      <w:r>
        <w:rPr>
          <w:sz w:val="24"/>
        </w:rPr>
        <w:t>на</w:t>
      </w:r>
      <w:r>
        <w:rPr>
          <w:spacing w:val="-12"/>
          <w:sz w:val="24"/>
        </w:rPr>
        <w:t xml:space="preserve"> </w:t>
      </w:r>
      <w:r>
        <w:rPr>
          <w:sz w:val="24"/>
        </w:rPr>
        <w:t>слух</w:t>
      </w:r>
      <w:r>
        <w:rPr>
          <w:spacing w:val="-12"/>
          <w:sz w:val="24"/>
        </w:rPr>
        <w:t xml:space="preserve"> </w:t>
      </w:r>
      <w:r>
        <w:rPr>
          <w:sz w:val="24"/>
        </w:rPr>
        <w:t>произведения</w:t>
      </w:r>
      <w:r>
        <w:rPr>
          <w:spacing w:val="-12"/>
          <w:sz w:val="24"/>
        </w:rPr>
        <w:t xml:space="preserve"> </w:t>
      </w:r>
      <w:r>
        <w:rPr>
          <w:sz w:val="24"/>
        </w:rPr>
        <w:t>классической</w:t>
      </w:r>
      <w:r>
        <w:rPr>
          <w:spacing w:val="-13"/>
          <w:sz w:val="24"/>
        </w:rPr>
        <w:t xml:space="preserve"> </w:t>
      </w:r>
      <w:r>
        <w:rPr>
          <w:sz w:val="24"/>
        </w:rPr>
        <w:t>музыки,</w:t>
      </w:r>
      <w:r>
        <w:rPr>
          <w:spacing w:val="-12"/>
          <w:sz w:val="24"/>
        </w:rPr>
        <w:t xml:space="preserve"> </w:t>
      </w:r>
      <w:r>
        <w:rPr>
          <w:sz w:val="24"/>
        </w:rPr>
        <w:t>называть</w:t>
      </w:r>
      <w:r>
        <w:rPr>
          <w:spacing w:val="-14"/>
          <w:sz w:val="24"/>
        </w:rPr>
        <w:t xml:space="preserve"> </w:t>
      </w:r>
      <w:r>
        <w:rPr>
          <w:sz w:val="24"/>
        </w:rPr>
        <w:t>автора</w:t>
      </w:r>
      <w:r>
        <w:rPr>
          <w:spacing w:val="-12"/>
          <w:sz w:val="24"/>
        </w:rPr>
        <w:t xml:space="preserve"> </w:t>
      </w:r>
      <w:r>
        <w:rPr>
          <w:sz w:val="24"/>
        </w:rPr>
        <w:t>и</w:t>
      </w:r>
      <w:r>
        <w:rPr>
          <w:spacing w:val="-13"/>
          <w:sz w:val="24"/>
        </w:rPr>
        <w:t xml:space="preserve"> </w:t>
      </w:r>
      <w:r>
        <w:rPr>
          <w:sz w:val="24"/>
        </w:rPr>
        <w:t>произведение,</w:t>
      </w:r>
      <w:r>
        <w:rPr>
          <w:spacing w:val="-15"/>
          <w:sz w:val="24"/>
        </w:rPr>
        <w:t xml:space="preserve"> </w:t>
      </w:r>
      <w:r>
        <w:rPr>
          <w:sz w:val="24"/>
        </w:rPr>
        <w:t>ис- полнительский состав;</w:t>
      </w:r>
    </w:p>
    <w:p w:rsidR="002246E2" w:rsidRDefault="00425798" w:rsidP="00EE71B3">
      <w:pPr>
        <w:pStyle w:val="a5"/>
        <w:numPr>
          <w:ilvl w:val="1"/>
          <w:numId w:val="58"/>
        </w:numPr>
        <w:tabs>
          <w:tab w:val="left" w:pos="1621"/>
        </w:tabs>
        <w:spacing w:before="10" w:line="316" w:lineRule="auto"/>
        <w:ind w:right="613"/>
        <w:rPr>
          <w:sz w:val="24"/>
        </w:rPr>
      </w:pPr>
      <w:r>
        <w:rPr>
          <w:sz w:val="24"/>
        </w:rPr>
        <w:t>различать</w:t>
      </w:r>
      <w:r>
        <w:rPr>
          <w:spacing w:val="-7"/>
          <w:sz w:val="24"/>
        </w:rPr>
        <w:t xml:space="preserve"> </w:t>
      </w:r>
      <w:r>
        <w:rPr>
          <w:sz w:val="24"/>
        </w:rPr>
        <w:t>и</w:t>
      </w:r>
      <w:r>
        <w:rPr>
          <w:spacing w:val="-6"/>
          <w:sz w:val="24"/>
        </w:rPr>
        <w:t xml:space="preserve"> </w:t>
      </w:r>
      <w:r>
        <w:rPr>
          <w:sz w:val="24"/>
        </w:rPr>
        <w:t>характеризовать</w:t>
      </w:r>
      <w:r>
        <w:rPr>
          <w:spacing w:val="-7"/>
          <w:sz w:val="24"/>
        </w:rPr>
        <w:t xml:space="preserve"> </w:t>
      </w:r>
      <w:r>
        <w:rPr>
          <w:sz w:val="24"/>
        </w:rPr>
        <w:t>простейшие</w:t>
      </w:r>
      <w:r>
        <w:rPr>
          <w:spacing w:val="-5"/>
          <w:sz w:val="24"/>
        </w:rPr>
        <w:t xml:space="preserve"> </w:t>
      </w:r>
      <w:r>
        <w:rPr>
          <w:sz w:val="24"/>
        </w:rPr>
        <w:t>жанры</w:t>
      </w:r>
      <w:r>
        <w:rPr>
          <w:spacing w:val="-7"/>
          <w:sz w:val="24"/>
        </w:rPr>
        <w:t xml:space="preserve"> </w:t>
      </w:r>
      <w:r>
        <w:rPr>
          <w:sz w:val="24"/>
        </w:rPr>
        <w:t>музыки</w:t>
      </w:r>
      <w:r>
        <w:rPr>
          <w:spacing w:val="-6"/>
          <w:sz w:val="24"/>
        </w:rPr>
        <w:t xml:space="preserve"> </w:t>
      </w:r>
      <w:r>
        <w:rPr>
          <w:sz w:val="24"/>
        </w:rPr>
        <w:t>(песня,</w:t>
      </w:r>
      <w:r>
        <w:rPr>
          <w:spacing w:val="-5"/>
          <w:sz w:val="24"/>
        </w:rPr>
        <w:t xml:space="preserve"> </w:t>
      </w:r>
      <w:r>
        <w:rPr>
          <w:sz w:val="24"/>
        </w:rPr>
        <w:t>танец,</w:t>
      </w:r>
      <w:r>
        <w:rPr>
          <w:spacing w:val="-6"/>
          <w:sz w:val="24"/>
        </w:rPr>
        <w:t xml:space="preserve"> </w:t>
      </w:r>
      <w:r>
        <w:rPr>
          <w:sz w:val="24"/>
        </w:rPr>
        <w:t>марш),</w:t>
      </w:r>
      <w:r>
        <w:rPr>
          <w:spacing w:val="-5"/>
          <w:sz w:val="24"/>
        </w:rPr>
        <w:t xml:space="preserve"> </w:t>
      </w:r>
      <w:r>
        <w:rPr>
          <w:sz w:val="24"/>
        </w:rPr>
        <w:t>вычленять</w:t>
      </w:r>
      <w:r>
        <w:rPr>
          <w:spacing w:val="-7"/>
          <w:sz w:val="24"/>
        </w:rPr>
        <w:t xml:space="preserve"> </w:t>
      </w:r>
      <w:r>
        <w:rPr>
          <w:sz w:val="24"/>
        </w:rPr>
        <w:t>и называть</w:t>
      </w:r>
      <w:r>
        <w:rPr>
          <w:spacing w:val="-7"/>
          <w:sz w:val="24"/>
        </w:rPr>
        <w:t xml:space="preserve"> </w:t>
      </w:r>
      <w:r>
        <w:rPr>
          <w:sz w:val="24"/>
        </w:rPr>
        <w:t>типичные</w:t>
      </w:r>
      <w:r>
        <w:rPr>
          <w:spacing w:val="-4"/>
          <w:sz w:val="24"/>
        </w:rPr>
        <w:t xml:space="preserve"> </w:t>
      </w:r>
      <w:r>
        <w:rPr>
          <w:sz w:val="24"/>
        </w:rPr>
        <w:t>жанровые</w:t>
      </w:r>
      <w:r>
        <w:rPr>
          <w:spacing w:val="-4"/>
          <w:sz w:val="24"/>
        </w:rPr>
        <w:t xml:space="preserve"> </w:t>
      </w:r>
      <w:r>
        <w:rPr>
          <w:sz w:val="24"/>
        </w:rPr>
        <w:t>признаки</w:t>
      </w:r>
      <w:r>
        <w:rPr>
          <w:spacing w:val="-6"/>
          <w:sz w:val="24"/>
        </w:rPr>
        <w:t xml:space="preserve"> </w:t>
      </w:r>
      <w:r>
        <w:rPr>
          <w:sz w:val="24"/>
        </w:rPr>
        <w:t>песни,</w:t>
      </w:r>
      <w:r>
        <w:rPr>
          <w:spacing w:val="-5"/>
          <w:sz w:val="24"/>
        </w:rPr>
        <w:t xml:space="preserve"> </w:t>
      </w:r>
      <w:r>
        <w:rPr>
          <w:sz w:val="24"/>
        </w:rPr>
        <w:t>танца</w:t>
      </w:r>
      <w:r>
        <w:rPr>
          <w:spacing w:val="-4"/>
          <w:sz w:val="24"/>
        </w:rPr>
        <w:t xml:space="preserve"> </w:t>
      </w:r>
      <w:r>
        <w:rPr>
          <w:sz w:val="24"/>
        </w:rPr>
        <w:t>и</w:t>
      </w:r>
      <w:r>
        <w:rPr>
          <w:spacing w:val="-6"/>
          <w:sz w:val="24"/>
        </w:rPr>
        <w:t xml:space="preserve"> </w:t>
      </w:r>
      <w:r>
        <w:rPr>
          <w:sz w:val="24"/>
        </w:rPr>
        <w:t>марша</w:t>
      </w:r>
      <w:r>
        <w:rPr>
          <w:spacing w:val="-4"/>
          <w:sz w:val="24"/>
        </w:rPr>
        <w:t xml:space="preserve"> </w:t>
      </w:r>
      <w:r>
        <w:rPr>
          <w:sz w:val="24"/>
        </w:rPr>
        <w:t>в</w:t>
      </w:r>
      <w:r>
        <w:rPr>
          <w:spacing w:val="-10"/>
          <w:sz w:val="24"/>
        </w:rPr>
        <w:t xml:space="preserve"> </w:t>
      </w:r>
      <w:r>
        <w:rPr>
          <w:sz w:val="24"/>
        </w:rPr>
        <w:t>сочинениях</w:t>
      </w:r>
      <w:r>
        <w:rPr>
          <w:spacing w:val="-5"/>
          <w:sz w:val="24"/>
        </w:rPr>
        <w:t xml:space="preserve"> </w:t>
      </w:r>
      <w:r>
        <w:rPr>
          <w:sz w:val="24"/>
        </w:rPr>
        <w:t xml:space="preserve">композиторов- </w:t>
      </w:r>
      <w:r>
        <w:rPr>
          <w:spacing w:val="-2"/>
          <w:sz w:val="24"/>
        </w:rPr>
        <w:t>классиков;</w:t>
      </w:r>
    </w:p>
    <w:p w:rsidR="002246E2" w:rsidRDefault="00425798" w:rsidP="00EE71B3">
      <w:pPr>
        <w:pStyle w:val="a5"/>
        <w:numPr>
          <w:ilvl w:val="1"/>
          <w:numId w:val="58"/>
        </w:numPr>
        <w:tabs>
          <w:tab w:val="left" w:pos="1621"/>
        </w:tabs>
        <w:spacing w:line="316" w:lineRule="auto"/>
        <w:ind w:right="621"/>
        <w:rPr>
          <w:sz w:val="24"/>
        </w:rPr>
      </w:pPr>
      <w:r>
        <w:rPr>
          <w:sz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2246E2" w:rsidRDefault="00425798" w:rsidP="00EE71B3">
      <w:pPr>
        <w:pStyle w:val="a5"/>
        <w:numPr>
          <w:ilvl w:val="1"/>
          <w:numId w:val="58"/>
        </w:numPr>
        <w:tabs>
          <w:tab w:val="left" w:pos="1621"/>
        </w:tabs>
        <w:spacing w:before="1" w:line="316" w:lineRule="auto"/>
        <w:ind w:right="615"/>
        <w:rPr>
          <w:sz w:val="24"/>
        </w:rPr>
      </w:pPr>
      <w:r>
        <w:rPr>
          <w:sz w:val="24"/>
        </w:rPr>
        <w:t>исполнять</w:t>
      </w:r>
      <w:r>
        <w:rPr>
          <w:spacing w:val="-13"/>
          <w:sz w:val="24"/>
        </w:rPr>
        <w:t xml:space="preserve"> </w:t>
      </w:r>
      <w:r>
        <w:rPr>
          <w:sz w:val="24"/>
        </w:rPr>
        <w:t>(в</w:t>
      </w:r>
      <w:r>
        <w:rPr>
          <w:spacing w:val="-13"/>
          <w:sz w:val="24"/>
        </w:rPr>
        <w:t xml:space="preserve"> </w:t>
      </w:r>
      <w:r>
        <w:rPr>
          <w:sz w:val="24"/>
        </w:rPr>
        <w:t>том</w:t>
      </w:r>
      <w:r>
        <w:rPr>
          <w:spacing w:val="-7"/>
          <w:sz w:val="24"/>
        </w:rPr>
        <w:t xml:space="preserve"> </w:t>
      </w:r>
      <w:r>
        <w:rPr>
          <w:sz w:val="24"/>
        </w:rPr>
        <w:t>числе</w:t>
      </w:r>
      <w:r>
        <w:rPr>
          <w:spacing w:val="-10"/>
          <w:sz w:val="24"/>
        </w:rPr>
        <w:t xml:space="preserve"> </w:t>
      </w:r>
      <w:r>
        <w:rPr>
          <w:sz w:val="24"/>
        </w:rPr>
        <w:t>фрагментарно,</w:t>
      </w:r>
      <w:r>
        <w:rPr>
          <w:spacing w:val="-15"/>
          <w:sz w:val="24"/>
        </w:rPr>
        <w:t xml:space="preserve"> </w:t>
      </w:r>
      <w:r>
        <w:rPr>
          <w:sz w:val="24"/>
        </w:rPr>
        <w:t>отдельными</w:t>
      </w:r>
      <w:r>
        <w:rPr>
          <w:spacing w:val="-12"/>
          <w:sz w:val="24"/>
        </w:rPr>
        <w:t xml:space="preserve"> </w:t>
      </w:r>
      <w:r>
        <w:rPr>
          <w:sz w:val="24"/>
        </w:rPr>
        <w:t>темами)</w:t>
      </w:r>
      <w:r>
        <w:rPr>
          <w:spacing w:val="-12"/>
          <w:sz w:val="24"/>
        </w:rPr>
        <w:t xml:space="preserve"> </w:t>
      </w:r>
      <w:r>
        <w:rPr>
          <w:sz w:val="24"/>
        </w:rPr>
        <w:t>сочинения</w:t>
      </w:r>
      <w:r>
        <w:rPr>
          <w:spacing w:val="-10"/>
          <w:sz w:val="24"/>
        </w:rPr>
        <w:t xml:space="preserve"> </w:t>
      </w:r>
      <w:r>
        <w:rPr>
          <w:sz w:val="24"/>
        </w:rPr>
        <w:t xml:space="preserve">композиторов-клас- </w:t>
      </w:r>
      <w:r>
        <w:rPr>
          <w:spacing w:val="-2"/>
          <w:sz w:val="24"/>
        </w:rPr>
        <w:t>сиков;</w:t>
      </w:r>
    </w:p>
    <w:p w:rsidR="002246E2" w:rsidRDefault="00425798" w:rsidP="00EE71B3">
      <w:pPr>
        <w:pStyle w:val="a5"/>
        <w:numPr>
          <w:ilvl w:val="1"/>
          <w:numId w:val="58"/>
        </w:numPr>
        <w:tabs>
          <w:tab w:val="left" w:pos="1621"/>
        </w:tabs>
        <w:spacing w:before="2" w:line="314" w:lineRule="auto"/>
        <w:ind w:right="619"/>
        <w:rPr>
          <w:sz w:val="24"/>
        </w:rPr>
      </w:pPr>
      <w:r>
        <w:rPr>
          <w:sz w:val="24"/>
        </w:rPr>
        <w:t>воспринимать музыку в соответствии с еѐ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2246E2" w:rsidRDefault="00425798" w:rsidP="00EE71B3">
      <w:pPr>
        <w:pStyle w:val="a5"/>
        <w:numPr>
          <w:ilvl w:val="1"/>
          <w:numId w:val="58"/>
        </w:numPr>
        <w:tabs>
          <w:tab w:val="left" w:pos="1621"/>
        </w:tabs>
        <w:spacing w:before="7" w:line="316" w:lineRule="auto"/>
        <w:ind w:right="616"/>
        <w:rPr>
          <w:sz w:val="24"/>
        </w:rPr>
      </w:pPr>
      <w:r>
        <w:rPr>
          <w:sz w:val="24"/>
        </w:rPr>
        <w:t>характеризовать</w:t>
      </w:r>
      <w:r>
        <w:rPr>
          <w:spacing w:val="-11"/>
          <w:sz w:val="24"/>
        </w:rPr>
        <w:t xml:space="preserve"> </w:t>
      </w:r>
      <w:r>
        <w:rPr>
          <w:sz w:val="24"/>
        </w:rPr>
        <w:t>выразительные</w:t>
      </w:r>
      <w:r>
        <w:rPr>
          <w:spacing w:val="-8"/>
          <w:sz w:val="24"/>
        </w:rPr>
        <w:t xml:space="preserve"> </w:t>
      </w:r>
      <w:r>
        <w:rPr>
          <w:sz w:val="24"/>
        </w:rPr>
        <w:t>средства,</w:t>
      </w:r>
      <w:r>
        <w:rPr>
          <w:spacing w:val="-10"/>
          <w:sz w:val="24"/>
        </w:rPr>
        <w:t xml:space="preserve"> </w:t>
      </w:r>
      <w:r>
        <w:rPr>
          <w:sz w:val="24"/>
        </w:rPr>
        <w:t>использованные</w:t>
      </w:r>
      <w:r>
        <w:rPr>
          <w:spacing w:val="-8"/>
          <w:sz w:val="24"/>
        </w:rPr>
        <w:t xml:space="preserve"> </w:t>
      </w:r>
      <w:r>
        <w:rPr>
          <w:sz w:val="24"/>
        </w:rPr>
        <w:t>композитором</w:t>
      </w:r>
      <w:r>
        <w:rPr>
          <w:spacing w:val="-9"/>
          <w:sz w:val="24"/>
        </w:rPr>
        <w:t xml:space="preserve"> </w:t>
      </w:r>
      <w:r>
        <w:rPr>
          <w:sz w:val="24"/>
        </w:rPr>
        <w:t>для</w:t>
      </w:r>
      <w:r>
        <w:rPr>
          <w:spacing w:val="-12"/>
          <w:sz w:val="24"/>
        </w:rPr>
        <w:t xml:space="preserve"> </w:t>
      </w:r>
      <w:r>
        <w:rPr>
          <w:sz w:val="24"/>
        </w:rPr>
        <w:t>создания</w:t>
      </w:r>
      <w:r>
        <w:rPr>
          <w:spacing w:val="-8"/>
          <w:sz w:val="24"/>
        </w:rPr>
        <w:t xml:space="preserve"> </w:t>
      </w:r>
      <w:r>
        <w:rPr>
          <w:sz w:val="24"/>
        </w:rPr>
        <w:t>му- зыкального образа;</w:t>
      </w:r>
    </w:p>
    <w:p w:rsidR="002246E2" w:rsidRDefault="00425798" w:rsidP="00EE71B3">
      <w:pPr>
        <w:pStyle w:val="a5"/>
        <w:numPr>
          <w:ilvl w:val="1"/>
          <w:numId w:val="58"/>
        </w:numPr>
        <w:tabs>
          <w:tab w:val="left" w:pos="1621"/>
        </w:tabs>
        <w:spacing w:line="316" w:lineRule="auto"/>
        <w:ind w:right="620"/>
        <w:rPr>
          <w:sz w:val="24"/>
        </w:rPr>
      </w:pPr>
      <w:r>
        <w:rPr>
          <w:sz w:val="24"/>
        </w:rPr>
        <w:t>соотносить</w:t>
      </w:r>
      <w:r>
        <w:rPr>
          <w:spacing w:val="-14"/>
          <w:sz w:val="24"/>
        </w:rPr>
        <w:t xml:space="preserve"> </w:t>
      </w:r>
      <w:r>
        <w:rPr>
          <w:sz w:val="24"/>
        </w:rPr>
        <w:t>музыкальные</w:t>
      </w:r>
      <w:r>
        <w:rPr>
          <w:spacing w:val="-12"/>
          <w:sz w:val="24"/>
        </w:rPr>
        <w:t xml:space="preserve"> </w:t>
      </w:r>
      <w:r>
        <w:rPr>
          <w:sz w:val="24"/>
        </w:rPr>
        <w:t>произведения</w:t>
      </w:r>
      <w:r>
        <w:rPr>
          <w:spacing w:val="-12"/>
          <w:sz w:val="24"/>
        </w:rPr>
        <w:t xml:space="preserve"> </w:t>
      </w:r>
      <w:r>
        <w:rPr>
          <w:sz w:val="24"/>
        </w:rPr>
        <w:t>с</w:t>
      </w:r>
      <w:r>
        <w:rPr>
          <w:spacing w:val="-12"/>
          <w:sz w:val="24"/>
        </w:rPr>
        <w:t xml:space="preserve"> </w:t>
      </w:r>
      <w:r>
        <w:rPr>
          <w:sz w:val="24"/>
        </w:rPr>
        <w:t>произведениями</w:t>
      </w:r>
      <w:r>
        <w:rPr>
          <w:spacing w:val="-13"/>
          <w:sz w:val="24"/>
        </w:rPr>
        <w:t xml:space="preserve"> </w:t>
      </w:r>
      <w:r>
        <w:rPr>
          <w:sz w:val="24"/>
        </w:rPr>
        <w:t>живописи,</w:t>
      </w:r>
      <w:r>
        <w:rPr>
          <w:spacing w:val="-13"/>
          <w:sz w:val="24"/>
        </w:rPr>
        <w:t xml:space="preserve"> </w:t>
      </w:r>
      <w:r>
        <w:rPr>
          <w:sz w:val="24"/>
        </w:rPr>
        <w:t>литературы</w:t>
      </w:r>
      <w:r>
        <w:rPr>
          <w:spacing w:val="-14"/>
          <w:sz w:val="24"/>
        </w:rPr>
        <w:t xml:space="preserve"> </w:t>
      </w:r>
      <w:r>
        <w:rPr>
          <w:sz w:val="24"/>
        </w:rPr>
        <w:t>на</w:t>
      </w:r>
      <w:r>
        <w:rPr>
          <w:spacing w:val="-13"/>
          <w:sz w:val="24"/>
        </w:rPr>
        <w:t xml:space="preserve"> </w:t>
      </w:r>
      <w:r>
        <w:rPr>
          <w:sz w:val="24"/>
        </w:rPr>
        <w:t>основе сходства настроения, характера, комплекса выразительных средств.</w:t>
      </w:r>
    </w:p>
    <w:p w:rsidR="002246E2" w:rsidRDefault="00425798">
      <w:pPr>
        <w:pStyle w:val="2"/>
        <w:spacing w:before="6"/>
      </w:pPr>
      <w:r>
        <w:t>Модуль</w:t>
      </w:r>
      <w:r>
        <w:rPr>
          <w:spacing w:val="-2"/>
        </w:rPr>
        <w:t xml:space="preserve"> </w:t>
      </w:r>
      <w:r>
        <w:t>№</w:t>
      </w:r>
      <w:r>
        <w:rPr>
          <w:spacing w:val="-4"/>
        </w:rPr>
        <w:t xml:space="preserve"> </w:t>
      </w:r>
      <w:r>
        <w:t>6</w:t>
      </w:r>
      <w:r>
        <w:rPr>
          <w:spacing w:val="-1"/>
        </w:rPr>
        <w:t xml:space="preserve"> </w:t>
      </w:r>
      <w:r>
        <w:t>«Современная</w:t>
      </w:r>
      <w:r>
        <w:rPr>
          <w:spacing w:val="-4"/>
        </w:rPr>
        <w:t xml:space="preserve"> </w:t>
      </w:r>
      <w:r>
        <w:t>музыкальная</w:t>
      </w:r>
      <w:r>
        <w:rPr>
          <w:spacing w:val="-3"/>
        </w:rPr>
        <w:t xml:space="preserve"> </w:t>
      </w:r>
      <w:r>
        <w:rPr>
          <w:spacing w:val="-2"/>
        </w:rPr>
        <w:t>культура»:</w:t>
      </w:r>
    </w:p>
    <w:p w:rsidR="002246E2" w:rsidRDefault="00425798" w:rsidP="00EE71B3">
      <w:pPr>
        <w:pStyle w:val="a5"/>
        <w:numPr>
          <w:ilvl w:val="1"/>
          <w:numId w:val="58"/>
        </w:numPr>
        <w:tabs>
          <w:tab w:val="left" w:pos="1621"/>
        </w:tabs>
        <w:spacing w:before="83" w:line="316" w:lineRule="auto"/>
        <w:ind w:right="620"/>
        <w:rPr>
          <w:sz w:val="24"/>
        </w:rPr>
      </w:pPr>
      <w:r>
        <w:rPr>
          <w:sz w:val="24"/>
        </w:rPr>
        <w:t>иметь представление о разнообразии современной музыкальной культуры, стремиться к расширению музыкального кругозора;</w:t>
      </w:r>
    </w:p>
    <w:p w:rsidR="002246E2" w:rsidRDefault="00425798" w:rsidP="00EE71B3">
      <w:pPr>
        <w:pStyle w:val="a5"/>
        <w:numPr>
          <w:ilvl w:val="1"/>
          <w:numId w:val="58"/>
        </w:numPr>
        <w:tabs>
          <w:tab w:val="left" w:pos="1621"/>
        </w:tabs>
        <w:spacing w:before="7" w:line="304" w:lineRule="auto"/>
        <w:ind w:right="614"/>
        <w:rPr>
          <w:sz w:val="24"/>
        </w:rPr>
      </w:pPr>
      <w:r>
        <w:rPr>
          <w:sz w:val="24"/>
        </w:rPr>
        <w:t>различать</w:t>
      </w:r>
      <w:r>
        <w:rPr>
          <w:spacing w:val="-14"/>
          <w:sz w:val="24"/>
        </w:rPr>
        <w:t xml:space="preserve"> </w:t>
      </w:r>
      <w:r>
        <w:rPr>
          <w:sz w:val="24"/>
        </w:rPr>
        <w:t>и</w:t>
      </w:r>
      <w:r>
        <w:rPr>
          <w:spacing w:val="-13"/>
          <w:sz w:val="24"/>
        </w:rPr>
        <w:t xml:space="preserve"> </w:t>
      </w:r>
      <w:r>
        <w:rPr>
          <w:sz w:val="24"/>
        </w:rPr>
        <w:t>определять</w:t>
      </w:r>
      <w:r>
        <w:rPr>
          <w:spacing w:val="-14"/>
          <w:sz w:val="24"/>
        </w:rPr>
        <w:t xml:space="preserve"> </w:t>
      </w:r>
      <w:r>
        <w:rPr>
          <w:sz w:val="24"/>
        </w:rPr>
        <w:t>на</w:t>
      </w:r>
      <w:r>
        <w:rPr>
          <w:spacing w:val="-15"/>
          <w:sz w:val="24"/>
        </w:rPr>
        <w:t xml:space="preserve"> </w:t>
      </w:r>
      <w:r>
        <w:rPr>
          <w:sz w:val="24"/>
        </w:rPr>
        <w:t>слух</w:t>
      </w:r>
      <w:r>
        <w:rPr>
          <w:spacing w:val="-12"/>
          <w:sz w:val="24"/>
        </w:rPr>
        <w:t xml:space="preserve"> </w:t>
      </w:r>
      <w:r>
        <w:rPr>
          <w:sz w:val="24"/>
        </w:rPr>
        <w:t>принадлежность</w:t>
      </w:r>
      <w:r>
        <w:rPr>
          <w:spacing w:val="-14"/>
          <w:sz w:val="24"/>
        </w:rPr>
        <w:t xml:space="preserve"> </w:t>
      </w:r>
      <w:r>
        <w:rPr>
          <w:sz w:val="24"/>
        </w:rPr>
        <w:t>музыкальных</w:t>
      </w:r>
      <w:r>
        <w:rPr>
          <w:spacing w:val="-12"/>
          <w:sz w:val="24"/>
        </w:rPr>
        <w:t xml:space="preserve"> </w:t>
      </w:r>
      <w:r>
        <w:rPr>
          <w:sz w:val="24"/>
        </w:rPr>
        <w:t>произведений,</w:t>
      </w:r>
      <w:r>
        <w:rPr>
          <w:spacing w:val="-13"/>
          <w:sz w:val="24"/>
        </w:rPr>
        <w:t xml:space="preserve"> </w:t>
      </w:r>
      <w:r>
        <w:rPr>
          <w:sz w:val="24"/>
        </w:rPr>
        <w:t>исполнитель- ского стиля к различным направлениям современной музыки (в том числе эстрады, мю- зикла, джаза и др.);</w:t>
      </w:r>
    </w:p>
    <w:p w:rsidR="002246E2" w:rsidRDefault="00425798" w:rsidP="00EE71B3">
      <w:pPr>
        <w:pStyle w:val="a5"/>
        <w:numPr>
          <w:ilvl w:val="1"/>
          <w:numId w:val="58"/>
        </w:numPr>
        <w:tabs>
          <w:tab w:val="left" w:pos="1620"/>
          <w:tab w:val="left" w:pos="1621"/>
          <w:tab w:val="left" w:pos="3036"/>
          <w:tab w:val="left" w:pos="4453"/>
          <w:tab w:val="left" w:pos="5869"/>
        </w:tabs>
        <w:spacing w:before="15" w:line="307" w:lineRule="auto"/>
        <w:ind w:right="618"/>
        <w:jc w:val="left"/>
        <w:rPr>
          <w:sz w:val="24"/>
        </w:rPr>
      </w:pPr>
      <w:r>
        <w:rPr>
          <w:sz w:val="24"/>
        </w:rPr>
        <w:t>анализировать,</w:t>
      </w:r>
      <w:r>
        <w:rPr>
          <w:spacing w:val="40"/>
          <w:sz w:val="24"/>
        </w:rPr>
        <w:t xml:space="preserve"> </w:t>
      </w:r>
      <w:r>
        <w:rPr>
          <w:sz w:val="24"/>
        </w:rPr>
        <w:t>называть</w:t>
      </w:r>
      <w:r>
        <w:rPr>
          <w:spacing w:val="40"/>
          <w:sz w:val="24"/>
        </w:rPr>
        <w:t xml:space="preserve"> </w:t>
      </w:r>
      <w:r>
        <w:rPr>
          <w:sz w:val="24"/>
        </w:rPr>
        <w:t>музыкально-выразительные</w:t>
      </w:r>
      <w:r>
        <w:rPr>
          <w:spacing w:val="40"/>
          <w:sz w:val="24"/>
        </w:rPr>
        <w:t xml:space="preserve"> </w:t>
      </w:r>
      <w:r>
        <w:rPr>
          <w:sz w:val="24"/>
        </w:rPr>
        <w:t>средства,</w:t>
      </w:r>
      <w:r>
        <w:rPr>
          <w:spacing w:val="40"/>
          <w:sz w:val="24"/>
        </w:rPr>
        <w:t xml:space="preserve"> </w:t>
      </w:r>
      <w:r>
        <w:rPr>
          <w:sz w:val="24"/>
        </w:rPr>
        <w:t>определяющие</w:t>
      </w:r>
      <w:r>
        <w:rPr>
          <w:spacing w:val="40"/>
          <w:sz w:val="24"/>
        </w:rPr>
        <w:t xml:space="preserve"> </w:t>
      </w:r>
      <w:r>
        <w:rPr>
          <w:sz w:val="24"/>
        </w:rPr>
        <w:t xml:space="preserve">основной </w:t>
      </w:r>
      <w:r>
        <w:rPr>
          <w:spacing w:val="-2"/>
          <w:sz w:val="24"/>
        </w:rPr>
        <w:t>характер,</w:t>
      </w:r>
      <w:r>
        <w:rPr>
          <w:sz w:val="24"/>
        </w:rPr>
        <w:tab/>
      </w:r>
      <w:r>
        <w:rPr>
          <w:spacing w:val="-2"/>
          <w:sz w:val="24"/>
        </w:rPr>
        <w:t>настроение</w:t>
      </w:r>
      <w:r>
        <w:rPr>
          <w:sz w:val="24"/>
        </w:rPr>
        <w:tab/>
      </w:r>
      <w:r>
        <w:rPr>
          <w:spacing w:val="-2"/>
          <w:sz w:val="24"/>
        </w:rPr>
        <w:t>музыки,</w:t>
      </w:r>
      <w:r>
        <w:rPr>
          <w:sz w:val="24"/>
        </w:rPr>
        <w:tab/>
        <w:t>сознательно</w:t>
      </w:r>
      <w:r>
        <w:rPr>
          <w:spacing w:val="80"/>
          <w:sz w:val="24"/>
        </w:rPr>
        <w:t xml:space="preserve"> </w:t>
      </w:r>
      <w:r>
        <w:rPr>
          <w:sz w:val="24"/>
        </w:rPr>
        <w:t>пользоваться музыкально-вырази- тельными средствами при исполнении;</w:t>
      </w:r>
    </w:p>
    <w:p w:rsidR="002246E2" w:rsidRDefault="00425798" w:rsidP="00EE71B3">
      <w:pPr>
        <w:pStyle w:val="a5"/>
        <w:numPr>
          <w:ilvl w:val="1"/>
          <w:numId w:val="58"/>
        </w:numPr>
        <w:tabs>
          <w:tab w:val="left" w:pos="1688"/>
          <w:tab w:val="left" w:pos="1689"/>
        </w:tabs>
        <w:spacing w:before="8"/>
        <w:ind w:left="1688" w:hanging="709"/>
        <w:jc w:val="left"/>
        <w:rPr>
          <w:sz w:val="24"/>
        </w:rPr>
      </w:pPr>
      <w:r>
        <w:rPr>
          <w:sz w:val="24"/>
        </w:rPr>
        <w:t>исполнять</w:t>
      </w:r>
      <w:r>
        <w:rPr>
          <w:spacing w:val="-7"/>
          <w:sz w:val="24"/>
        </w:rPr>
        <w:t xml:space="preserve"> </w:t>
      </w:r>
      <w:r>
        <w:rPr>
          <w:sz w:val="24"/>
        </w:rPr>
        <w:t>современные</w:t>
      </w:r>
      <w:r>
        <w:rPr>
          <w:spacing w:val="-4"/>
          <w:sz w:val="24"/>
        </w:rPr>
        <w:t xml:space="preserve"> </w:t>
      </w:r>
      <w:r>
        <w:rPr>
          <w:sz w:val="24"/>
        </w:rPr>
        <w:t>музыкальные</w:t>
      </w:r>
      <w:r>
        <w:rPr>
          <w:spacing w:val="-4"/>
          <w:sz w:val="24"/>
        </w:rPr>
        <w:t xml:space="preserve"> </w:t>
      </w:r>
      <w:r>
        <w:rPr>
          <w:sz w:val="24"/>
        </w:rPr>
        <w:t>произведения,</w:t>
      </w:r>
      <w:r>
        <w:rPr>
          <w:spacing w:val="-10"/>
          <w:sz w:val="24"/>
        </w:rPr>
        <w:t xml:space="preserve"> </w:t>
      </w:r>
      <w:r>
        <w:rPr>
          <w:sz w:val="24"/>
        </w:rPr>
        <w:t>соблюдая</w:t>
      </w:r>
      <w:r>
        <w:rPr>
          <w:spacing w:val="-4"/>
          <w:sz w:val="24"/>
        </w:rPr>
        <w:t xml:space="preserve"> </w:t>
      </w:r>
      <w:r>
        <w:rPr>
          <w:sz w:val="24"/>
        </w:rPr>
        <w:t>певческую</w:t>
      </w:r>
      <w:r>
        <w:rPr>
          <w:spacing w:val="-5"/>
          <w:sz w:val="24"/>
        </w:rPr>
        <w:t xml:space="preserve"> </w:t>
      </w:r>
      <w:r>
        <w:rPr>
          <w:sz w:val="24"/>
        </w:rPr>
        <w:t>культуру</w:t>
      </w:r>
      <w:r>
        <w:rPr>
          <w:spacing w:val="-9"/>
          <w:sz w:val="24"/>
        </w:rPr>
        <w:t xml:space="preserve"> </w:t>
      </w:r>
      <w:r>
        <w:rPr>
          <w:spacing w:val="-2"/>
          <w:sz w:val="24"/>
        </w:rPr>
        <w:t>звука.</w:t>
      </w:r>
    </w:p>
    <w:p w:rsidR="002246E2" w:rsidRDefault="00425798">
      <w:pPr>
        <w:pStyle w:val="2"/>
        <w:spacing w:before="92"/>
        <w:jc w:val="left"/>
      </w:pPr>
      <w:r>
        <w:t>Модуль</w:t>
      </w:r>
      <w:r>
        <w:rPr>
          <w:spacing w:val="-4"/>
        </w:rPr>
        <w:t xml:space="preserve"> </w:t>
      </w:r>
      <w:r>
        <w:t>№</w:t>
      </w:r>
      <w:r>
        <w:rPr>
          <w:spacing w:val="-3"/>
        </w:rPr>
        <w:t xml:space="preserve"> </w:t>
      </w:r>
      <w:r>
        <w:t>7</w:t>
      </w:r>
      <w:r>
        <w:rPr>
          <w:spacing w:val="-2"/>
        </w:rPr>
        <w:t xml:space="preserve"> </w:t>
      </w:r>
      <w:r>
        <w:t>«Музыка</w:t>
      </w:r>
      <w:r>
        <w:rPr>
          <w:spacing w:val="-6"/>
        </w:rPr>
        <w:t xml:space="preserve"> </w:t>
      </w:r>
      <w:r>
        <w:t>театра</w:t>
      </w:r>
      <w:r>
        <w:rPr>
          <w:spacing w:val="-2"/>
        </w:rPr>
        <w:t xml:space="preserve"> </w:t>
      </w:r>
      <w:r>
        <w:t xml:space="preserve">и </w:t>
      </w:r>
      <w:r>
        <w:rPr>
          <w:spacing w:val="-2"/>
        </w:rPr>
        <w:t>кино»:</w:t>
      </w:r>
    </w:p>
    <w:p w:rsidR="002246E2" w:rsidRDefault="00425798" w:rsidP="00EE71B3">
      <w:pPr>
        <w:pStyle w:val="a5"/>
        <w:numPr>
          <w:ilvl w:val="1"/>
          <w:numId w:val="58"/>
        </w:numPr>
        <w:tabs>
          <w:tab w:val="left" w:pos="1621"/>
        </w:tabs>
        <w:spacing w:before="79" w:line="316" w:lineRule="auto"/>
        <w:ind w:right="619"/>
        <w:rPr>
          <w:sz w:val="24"/>
        </w:rPr>
      </w:pPr>
      <w:r>
        <w:rPr>
          <w:sz w:val="24"/>
        </w:rPr>
        <w:t>определять и называть особенности музыкально-сценических жанров (опера, балет, опе- ретта, мюзикл);</w:t>
      </w:r>
    </w:p>
    <w:p w:rsidR="002246E2" w:rsidRDefault="00425798" w:rsidP="00EE71B3">
      <w:pPr>
        <w:pStyle w:val="a5"/>
        <w:numPr>
          <w:ilvl w:val="1"/>
          <w:numId w:val="58"/>
        </w:numPr>
        <w:tabs>
          <w:tab w:val="left" w:pos="1621"/>
        </w:tabs>
        <w:spacing w:before="7" w:line="304" w:lineRule="auto"/>
        <w:ind w:right="620"/>
        <w:rPr>
          <w:sz w:val="24"/>
        </w:rPr>
      </w:pPr>
      <w:r>
        <w:rPr>
          <w:sz w:val="24"/>
        </w:rPr>
        <w:t>различать</w:t>
      </w:r>
      <w:r>
        <w:rPr>
          <w:spacing w:val="-14"/>
          <w:sz w:val="24"/>
        </w:rPr>
        <w:t xml:space="preserve"> </w:t>
      </w:r>
      <w:r>
        <w:rPr>
          <w:sz w:val="24"/>
        </w:rPr>
        <w:t>отдельные</w:t>
      </w:r>
      <w:r>
        <w:rPr>
          <w:spacing w:val="-11"/>
          <w:sz w:val="24"/>
        </w:rPr>
        <w:t xml:space="preserve"> </w:t>
      </w:r>
      <w:r>
        <w:rPr>
          <w:sz w:val="24"/>
        </w:rPr>
        <w:t>номера</w:t>
      </w:r>
      <w:r>
        <w:rPr>
          <w:spacing w:val="-15"/>
          <w:sz w:val="24"/>
        </w:rPr>
        <w:t xml:space="preserve"> </w:t>
      </w:r>
      <w:r>
        <w:rPr>
          <w:sz w:val="24"/>
        </w:rPr>
        <w:t>музыкального</w:t>
      </w:r>
      <w:r>
        <w:rPr>
          <w:spacing w:val="-12"/>
          <w:sz w:val="24"/>
        </w:rPr>
        <w:t xml:space="preserve"> </w:t>
      </w:r>
      <w:r>
        <w:rPr>
          <w:sz w:val="24"/>
        </w:rPr>
        <w:t>спектакля</w:t>
      </w:r>
      <w:r>
        <w:rPr>
          <w:spacing w:val="-15"/>
          <w:sz w:val="24"/>
        </w:rPr>
        <w:t xml:space="preserve"> </w:t>
      </w:r>
      <w:r>
        <w:rPr>
          <w:sz w:val="24"/>
        </w:rPr>
        <w:t>(ария,</w:t>
      </w:r>
      <w:r>
        <w:rPr>
          <w:spacing w:val="-12"/>
          <w:sz w:val="24"/>
        </w:rPr>
        <w:t xml:space="preserve"> </w:t>
      </w:r>
      <w:r>
        <w:rPr>
          <w:sz w:val="24"/>
        </w:rPr>
        <w:t>хор,</w:t>
      </w:r>
      <w:r>
        <w:rPr>
          <w:spacing w:val="-12"/>
          <w:sz w:val="24"/>
        </w:rPr>
        <w:t xml:space="preserve"> </w:t>
      </w:r>
      <w:r>
        <w:rPr>
          <w:sz w:val="24"/>
        </w:rPr>
        <w:t>увертюра</w:t>
      </w:r>
      <w:r>
        <w:rPr>
          <w:spacing w:val="-11"/>
          <w:sz w:val="24"/>
        </w:rPr>
        <w:t xml:space="preserve"> </w:t>
      </w:r>
      <w:r>
        <w:rPr>
          <w:sz w:val="24"/>
        </w:rPr>
        <w:t>и</w:t>
      </w:r>
      <w:r>
        <w:rPr>
          <w:spacing w:val="-13"/>
          <w:sz w:val="24"/>
        </w:rPr>
        <w:t xml:space="preserve"> </w:t>
      </w:r>
      <w:r>
        <w:rPr>
          <w:sz w:val="24"/>
        </w:rPr>
        <w:t>т.</w:t>
      </w:r>
      <w:r>
        <w:rPr>
          <w:spacing w:val="-12"/>
          <w:sz w:val="24"/>
        </w:rPr>
        <w:t xml:space="preserve"> </w:t>
      </w:r>
      <w:r>
        <w:rPr>
          <w:sz w:val="24"/>
        </w:rPr>
        <w:t>д.),</w:t>
      </w:r>
      <w:r>
        <w:rPr>
          <w:spacing w:val="-12"/>
          <w:sz w:val="24"/>
        </w:rPr>
        <w:t xml:space="preserve"> </w:t>
      </w:r>
      <w:r>
        <w:rPr>
          <w:sz w:val="24"/>
        </w:rPr>
        <w:t>узнавать на слух и называть освоенные музыкальные произведения (фрагменты) и их авторов;</w:t>
      </w:r>
    </w:p>
    <w:p w:rsidR="002246E2" w:rsidRDefault="00425798" w:rsidP="00EE71B3">
      <w:pPr>
        <w:pStyle w:val="a5"/>
        <w:numPr>
          <w:ilvl w:val="1"/>
          <w:numId w:val="58"/>
        </w:numPr>
        <w:tabs>
          <w:tab w:val="left" w:pos="1621"/>
        </w:tabs>
        <w:spacing w:before="18" w:line="304" w:lineRule="auto"/>
        <w:ind w:right="624"/>
        <w:rPr>
          <w:sz w:val="24"/>
        </w:rPr>
      </w:pPr>
      <w:r>
        <w:rPr>
          <w:sz w:val="24"/>
        </w:rPr>
        <w:t>различать виды музыкальных коллективов (ансамблей, оркестров, хоров), тембры челове- ческих голосов и музыкальных инструментов, уметь определять их на слух;</w:t>
      </w:r>
    </w:p>
    <w:p w:rsidR="002246E2" w:rsidRDefault="00425798" w:rsidP="00EE71B3">
      <w:pPr>
        <w:pStyle w:val="a5"/>
        <w:numPr>
          <w:ilvl w:val="1"/>
          <w:numId w:val="58"/>
        </w:numPr>
        <w:tabs>
          <w:tab w:val="left" w:pos="1621"/>
        </w:tabs>
        <w:spacing w:before="10" w:line="314" w:lineRule="auto"/>
        <w:ind w:right="621"/>
        <w:rPr>
          <w:sz w:val="24"/>
        </w:rPr>
      </w:pPr>
      <w:r>
        <w:rPr>
          <w:sz w:val="24"/>
        </w:rPr>
        <w:t>отличать черты профессий, связанных с созданием музыкального спектакля, и их роли в творческом процессе: композитор, музыкант, дирижѐр, сценарист, режиссѐр, хореограф, певец, художник и др.</w:t>
      </w:r>
    </w:p>
    <w:p w:rsidR="002246E2" w:rsidRDefault="002246E2">
      <w:pPr>
        <w:spacing w:line="314" w:lineRule="auto"/>
        <w:jc w:val="both"/>
        <w:rPr>
          <w:sz w:val="24"/>
        </w:rPr>
        <w:sectPr w:rsidR="002246E2">
          <w:pgSz w:w="11910" w:h="16840"/>
          <w:pgMar w:top="740" w:right="100" w:bottom="680" w:left="220" w:header="428" w:footer="490" w:gutter="0"/>
          <w:cols w:space="720"/>
        </w:sectPr>
      </w:pPr>
    </w:p>
    <w:p w:rsidR="002246E2" w:rsidRDefault="00425798">
      <w:pPr>
        <w:pStyle w:val="2"/>
        <w:spacing w:before="24"/>
        <w:ind w:left="1620"/>
      </w:pPr>
      <w:r>
        <w:t>Модуль</w:t>
      </w:r>
      <w:r>
        <w:rPr>
          <w:spacing w:val="-1"/>
        </w:rPr>
        <w:t xml:space="preserve"> </w:t>
      </w:r>
      <w:r>
        <w:t>№</w:t>
      </w:r>
      <w:r>
        <w:rPr>
          <w:spacing w:val="-2"/>
        </w:rPr>
        <w:t xml:space="preserve"> </w:t>
      </w:r>
      <w:r>
        <w:t>8 «Музыка в</w:t>
      </w:r>
      <w:r>
        <w:rPr>
          <w:spacing w:val="-2"/>
        </w:rPr>
        <w:t xml:space="preserve"> </w:t>
      </w:r>
      <w:r>
        <w:t>жизни</w:t>
      </w:r>
      <w:r>
        <w:rPr>
          <w:spacing w:val="-3"/>
        </w:rPr>
        <w:t xml:space="preserve"> </w:t>
      </w:r>
      <w:r>
        <w:rPr>
          <w:spacing w:val="-2"/>
        </w:rPr>
        <w:t>человека»:</w:t>
      </w:r>
    </w:p>
    <w:p w:rsidR="002246E2" w:rsidRDefault="00425798" w:rsidP="00EE71B3">
      <w:pPr>
        <w:pStyle w:val="a5"/>
        <w:numPr>
          <w:ilvl w:val="1"/>
          <w:numId w:val="58"/>
        </w:numPr>
        <w:tabs>
          <w:tab w:val="left" w:pos="1621"/>
        </w:tabs>
        <w:spacing w:before="87" w:line="316" w:lineRule="auto"/>
        <w:ind w:right="622"/>
        <w:rPr>
          <w:sz w:val="24"/>
        </w:rPr>
      </w:pPr>
      <w:r>
        <w:rPr>
          <w:sz w:val="24"/>
        </w:rPr>
        <w:t>исполнять</w:t>
      </w:r>
      <w:r>
        <w:rPr>
          <w:spacing w:val="-11"/>
          <w:sz w:val="24"/>
        </w:rPr>
        <w:t xml:space="preserve"> </w:t>
      </w:r>
      <w:r>
        <w:rPr>
          <w:sz w:val="24"/>
        </w:rPr>
        <w:t>Гимн</w:t>
      </w:r>
      <w:r>
        <w:rPr>
          <w:spacing w:val="-10"/>
          <w:sz w:val="24"/>
        </w:rPr>
        <w:t xml:space="preserve"> </w:t>
      </w:r>
      <w:r>
        <w:rPr>
          <w:sz w:val="24"/>
        </w:rPr>
        <w:t>Российской</w:t>
      </w:r>
      <w:r>
        <w:rPr>
          <w:spacing w:val="-10"/>
          <w:sz w:val="24"/>
        </w:rPr>
        <w:t xml:space="preserve"> </w:t>
      </w:r>
      <w:r>
        <w:rPr>
          <w:sz w:val="24"/>
        </w:rPr>
        <w:t>Федерации,</w:t>
      </w:r>
      <w:r>
        <w:rPr>
          <w:spacing w:val="-10"/>
          <w:sz w:val="24"/>
        </w:rPr>
        <w:t xml:space="preserve"> </w:t>
      </w:r>
      <w:r>
        <w:rPr>
          <w:sz w:val="24"/>
        </w:rPr>
        <w:t>Гимн</w:t>
      </w:r>
      <w:r>
        <w:rPr>
          <w:spacing w:val="-10"/>
          <w:sz w:val="24"/>
        </w:rPr>
        <w:t xml:space="preserve"> </w:t>
      </w:r>
      <w:r>
        <w:rPr>
          <w:sz w:val="24"/>
        </w:rPr>
        <w:t>своей</w:t>
      </w:r>
      <w:r>
        <w:rPr>
          <w:spacing w:val="-10"/>
          <w:sz w:val="24"/>
        </w:rPr>
        <w:t xml:space="preserve"> </w:t>
      </w:r>
      <w:r>
        <w:rPr>
          <w:sz w:val="24"/>
        </w:rPr>
        <w:t>республики,</w:t>
      </w:r>
      <w:r>
        <w:rPr>
          <w:spacing w:val="-10"/>
          <w:sz w:val="24"/>
        </w:rPr>
        <w:t xml:space="preserve"> </w:t>
      </w:r>
      <w:r>
        <w:rPr>
          <w:sz w:val="24"/>
        </w:rPr>
        <w:t>школы,</w:t>
      </w:r>
      <w:r>
        <w:rPr>
          <w:spacing w:val="-10"/>
          <w:sz w:val="24"/>
        </w:rPr>
        <w:t xml:space="preserve"> </w:t>
      </w:r>
      <w:r>
        <w:rPr>
          <w:sz w:val="24"/>
        </w:rPr>
        <w:t>исполнять</w:t>
      </w:r>
      <w:r>
        <w:rPr>
          <w:spacing w:val="-11"/>
          <w:sz w:val="24"/>
        </w:rPr>
        <w:t xml:space="preserve"> </w:t>
      </w:r>
      <w:r>
        <w:rPr>
          <w:sz w:val="24"/>
        </w:rPr>
        <w:t>песни, посвящѐнные Великой Отечественной войне, песни, воспевающие красоту родной при- роды, выражающие разнообразные эмоции, чувства и настроения;</w:t>
      </w:r>
    </w:p>
    <w:p w:rsidR="002246E2" w:rsidRDefault="00425798" w:rsidP="00EE71B3">
      <w:pPr>
        <w:pStyle w:val="a5"/>
        <w:numPr>
          <w:ilvl w:val="1"/>
          <w:numId w:val="58"/>
        </w:numPr>
        <w:tabs>
          <w:tab w:val="left" w:pos="1621"/>
        </w:tabs>
        <w:spacing w:line="316" w:lineRule="auto"/>
        <w:ind w:right="616"/>
        <w:rPr>
          <w:sz w:val="24"/>
        </w:rPr>
      </w:pPr>
      <w:r>
        <w:rPr>
          <w:sz w:val="24"/>
        </w:rPr>
        <w:t>воспринимать</w:t>
      </w:r>
      <w:r>
        <w:rPr>
          <w:spacing w:val="-15"/>
          <w:sz w:val="24"/>
        </w:rPr>
        <w:t xml:space="preserve"> </w:t>
      </w:r>
      <w:r>
        <w:rPr>
          <w:sz w:val="24"/>
        </w:rPr>
        <w:t>музыкальное</w:t>
      </w:r>
      <w:r>
        <w:rPr>
          <w:spacing w:val="-13"/>
          <w:sz w:val="24"/>
        </w:rPr>
        <w:t xml:space="preserve"> </w:t>
      </w:r>
      <w:r>
        <w:rPr>
          <w:sz w:val="24"/>
        </w:rPr>
        <w:t>искусство</w:t>
      </w:r>
      <w:r>
        <w:rPr>
          <w:spacing w:val="-10"/>
          <w:sz w:val="24"/>
        </w:rPr>
        <w:t xml:space="preserve"> </w:t>
      </w:r>
      <w:r>
        <w:rPr>
          <w:sz w:val="24"/>
        </w:rPr>
        <w:t>как</w:t>
      </w:r>
      <w:r>
        <w:rPr>
          <w:spacing w:val="-14"/>
          <w:sz w:val="24"/>
        </w:rPr>
        <w:t xml:space="preserve"> </w:t>
      </w:r>
      <w:r>
        <w:rPr>
          <w:sz w:val="24"/>
        </w:rPr>
        <w:t>отражение</w:t>
      </w:r>
      <w:r>
        <w:rPr>
          <w:spacing w:val="-12"/>
          <w:sz w:val="24"/>
        </w:rPr>
        <w:t xml:space="preserve"> </w:t>
      </w:r>
      <w:r>
        <w:rPr>
          <w:sz w:val="24"/>
        </w:rPr>
        <w:t>многообразия</w:t>
      </w:r>
      <w:r>
        <w:rPr>
          <w:spacing w:val="-12"/>
          <w:sz w:val="24"/>
        </w:rPr>
        <w:t xml:space="preserve"> </w:t>
      </w:r>
      <w:r>
        <w:rPr>
          <w:sz w:val="24"/>
        </w:rPr>
        <w:t>жизни,</w:t>
      </w:r>
      <w:r>
        <w:rPr>
          <w:spacing w:val="-13"/>
          <w:sz w:val="24"/>
        </w:rPr>
        <w:t xml:space="preserve"> </w:t>
      </w:r>
      <w:r>
        <w:rPr>
          <w:sz w:val="24"/>
        </w:rPr>
        <w:t>различать</w:t>
      </w:r>
      <w:r>
        <w:rPr>
          <w:spacing w:val="-15"/>
          <w:sz w:val="24"/>
        </w:rPr>
        <w:t xml:space="preserve"> </w:t>
      </w:r>
      <w:r>
        <w:rPr>
          <w:sz w:val="24"/>
        </w:rPr>
        <w:t>обоб- щѐнные</w:t>
      </w:r>
      <w:r>
        <w:rPr>
          <w:spacing w:val="-2"/>
          <w:sz w:val="24"/>
        </w:rPr>
        <w:t xml:space="preserve"> </w:t>
      </w:r>
      <w:r>
        <w:rPr>
          <w:sz w:val="24"/>
        </w:rPr>
        <w:t>жанровые</w:t>
      </w:r>
      <w:r>
        <w:rPr>
          <w:spacing w:val="-2"/>
          <w:sz w:val="24"/>
        </w:rPr>
        <w:t xml:space="preserve"> </w:t>
      </w:r>
      <w:r>
        <w:rPr>
          <w:sz w:val="24"/>
        </w:rPr>
        <w:t>сферы:</w:t>
      </w:r>
      <w:r>
        <w:rPr>
          <w:spacing w:val="-10"/>
          <w:sz w:val="24"/>
        </w:rPr>
        <w:t xml:space="preserve"> </w:t>
      </w:r>
      <w:r>
        <w:rPr>
          <w:sz w:val="24"/>
        </w:rPr>
        <w:t>напевность</w:t>
      </w:r>
      <w:r>
        <w:rPr>
          <w:spacing w:val="-5"/>
          <w:sz w:val="24"/>
        </w:rPr>
        <w:t xml:space="preserve"> </w:t>
      </w:r>
      <w:r>
        <w:rPr>
          <w:sz w:val="24"/>
        </w:rPr>
        <w:t>(лирика),</w:t>
      </w:r>
      <w:r>
        <w:rPr>
          <w:spacing w:val="-3"/>
          <w:sz w:val="24"/>
        </w:rPr>
        <w:t xml:space="preserve"> </w:t>
      </w:r>
      <w:r>
        <w:rPr>
          <w:sz w:val="24"/>
        </w:rPr>
        <w:t>танцевальность</w:t>
      </w:r>
      <w:r>
        <w:rPr>
          <w:spacing w:val="-5"/>
          <w:sz w:val="24"/>
        </w:rPr>
        <w:t xml:space="preserve"> </w:t>
      </w:r>
      <w:r>
        <w:rPr>
          <w:sz w:val="24"/>
        </w:rPr>
        <w:t>и</w:t>
      </w:r>
      <w:r>
        <w:rPr>
          <w:spacing w:val="-4"/>
          <w:sz w:val="24"/>
        </w:rPr>
        <w:t xml:space="preserve"> </w:t>
      </w:r>
      <w:r>
        <w:rPr>
          <w:sz w:val="24"/>
        </w:rPr>
        <w:t>маршевость</w:t>
      </w:r>
      <w:r>
        <w:rPr>
          <w:spacing w:val="-5"/>
          <w:sz w:val="24"/>
        </w:rPr>
        <w:t xml:space="preserve"> </w:t>
      </w:r>
      <w:r>
        <w:rPr>
          <w:sz w:val="24"/>
        </w:rPr>
        <w:t>(связь</w:t>
      </w:r>
      <w:r>
        <w:rPr>
          <w:spacing w:val="-5"/>
          <w:sz w:val="24"/>
        </w:rPr>
        <w:t xml:space="preserve"> </w:t>
      </w:r>
      <w:r>
        <w:rPr>
          <w:sz w:val="24"/>
        </w:rPr>
        <w:t>с</w:t>
      </w:r>
      <w:r>
        <w:rPr>
          <w:spacing w:val="-6"/>
          <w:sz w:val="24"/>
        </w:rPr>
        <w:t xml:space="preserve"> </w:t>
      </w:r>
      <w:r>
        <w:rPr>
          <w:sz w:val="24"/>
        </w:rPr>
        <w:t>дви- жением), декламационность, эпос (связь со словом);</w:t>
      </w:r>
    </w:p>
    <w:p w:rsidR="002246E2" w:rsidRDefault="00425798" w:rsidP="00EE71B3">
      <w:pPr>
        <w:pStyle w:val="a5"/>
        <w:numPr>
          <w:ilvl w:val="1"/>
          <w:numId w:val="58"/>
        </w:numPr>
        <w:tabs>
          <w:tab w:val="left" w:pos="1621"/>
        </w:tabs>
        <w:spacing w:before="1" w:line="314" w:lineRule="auto"/>
        <w:ind w:right="624"/>
        <w:rPr>
          <w:sz w:val="24"/>
        </w:rPr>
      </w:pPr>
      <w:r>
        <w:rPr>
          <w:sz w:val="24"/>
        </w:rPr>
        <w:t>осознавать</w:t>
      </w:r>
      <w:r>
        <w:rPr>
          <w:spacing w:val="-6"/>
          <w:sz w:val="24"/>
        </w:rPr>
        <w:t xml:space="preserve"> </w:t>
      </w:r>
      <w:r>
        <w:rPr>
          <w:sz w:val="24"/>
        </w:rPr>
        <w:t>собственные</w:t>
      </w:r>
      <w:r>
        <w:rPr>
          <w:spacing w:val="-3"/>
          <w:sz w:val="24"/>
        </w:rPr>
        <w:t xml:space="preserve"> </w:t>
      </w:r>
      <w:r>
        <w:rPr>
          <w:sz w:val="24"/>
        </w:rPr>
        <w:t>чувства</w:t>
      </w:r>
      <w:r>
        <w:rPr>
          <w:spacing w:val="-3"/>
          <w:sz w:val="24"/>
        </w:rPr>
        <w:t xml:space="preserve"> </w:t>
      </w:r>
      <w:r>
        <w:rPr>
          <w:sz w:val="24"/>
        </w:rPr>
        <w:t>и</w:t>
      </w:r>
      <w:r>
        <w:rPr>
          <w:spacing w:val="-5"/>
          <w:sz w:val="24"/>
        </w:rPr>
        <w:t xml:space="preserve"> </w:t>
      </w:r>
      <w:r>
        <w:rPr>
          <w:sz w:val="24"/>
        </w:rPr>
        <w:t>мысли,</w:t>
      </w:r>
      <w:r>
        <w:rPr>
          <w:spacing w:val="-5"/>
          <w:sz w:val="24"/>
        </w:rPr>
        <w:t xml:space="preserve"> </w:t>
      </w:r>
      <w:r>
        <w:rPr>
          <w:sz w:val="24"/>
        </w:rPr>
        <w:t>эстетические</w:t>
      </w:r>
      <w:r>
        <w:rPr>
          <w:spacing w:val="-3"/>
          <w:sz w:val="24"/>
        </w:rPr>
        <w:t xml:space="preserve"> </w:t>
      </w:r>
      <w:r>
        <w:rPr>
          <w:sz w:val="24"/>
        </w:rPr>
        <w:t>переживания,</w:t>
      </w:r>
      <w:r>
        <w:rPr>
          <w:spacing w:val="-4"/>
          <w:sz w:val="24"/>
        </w:rPr>
        <w:t xml:space="preserve"> </w:t>
      </w:r>
      <w:r>
        <w:rPr>
          <w:sz w:val="24"/>
        </w:rPr>
        <w:t>замечать</w:t>
      </w:r>
      <w:r>
        <w:rPr>
          <w:spacing w:val="-6"/>
          <w:sz w:val="24"/>
        </w:rPr>
        <w:t xml:space="preserve"> </w:t>
      </w:r>
      <w:r>
        <w:rPr>
          <w:sz w:val="24"/>
        </w:rPr>
        <w:t>прекрасное в</w:t>
      </w:r>
      <w:r>
        <w:rPr>
          <w:spacing w:val="-2"/>
          <w:sz w:val="24"/>
        </w:rPr>
        <w:t xml:space="preserve"> </w:t>
      </w:r>
      <w:r>
        <w:rPr>
          <w:sz w:val="24"/>
        </w:rPr>
        <w:t>окружающем</w:t>
      </w:r>
      <w:r>
        <w:rPr>
          <w:spacing w:val="-1"/>
          <w:sz w:val="24"/>
        </w:rPr>
        <w:t xml:space="preserve"> </w:t>
      </w:r>
      <w:r>
        <w:rPr>
          <w:sz w:val="24"/>
        </w:rPr>
        <w:t>мире и в</w:t>
      </w:r>
      <w:r>
        <w:rPr>
          <w:spacing w:val="-2"/>
          <w:sz w:val="24"/>
        </w:rPr>
        <w:t xml:space="preserve"> </w:t>
      </w:r>
      <w:r>
        <w:rPr>
          <w:sz w:val="24"/>
        </w:rPr>
        <w:t>человеке,</w:t>
      </w:r>
      <w:r>
        <w:rPr>
          <w:spacing w:val="-1"/>
          <w:sz w:val="24"/>
        </w:rPr>
        <w:t xml:space="preserve"> </w:t>
      </w:r>
      <w:r>
        <w:rPr>
          <w:sz w:val="24"/>
        </w:rPr>
        <w:t>стремиться к</w:t>
      </w:r>
      <w:r>
        <w:rPr>
          <w:spacing w:val="-1"/>
          <w:sz w:val="24"/>
        </w:rPr>
        <w:t xml:space="preserve"> </w:t>
      </w:r>
      <w:r>
        <w:rPr>
          <w:sz w:val="24"/>
        </w:rPr>
        <w:t xml:space="preserve">развитию и удовлетворению эстетических </w:t>
      </w:r>
      <w:r>
        <w:rPr>
          <w:spacing w:val="-2"/>
          <w:sz w:val="24"/>
        </w:rPr>
        <w:t>потребностей.</w:t>
      </w:r>
    </w:p>
    <w:p w:rsidR="002246E2" w:rsidRDefault="00425798">
      <w:pPr>
        <w:pStyle w:val="a3"/>
        <w:spacing w:before="7" w:line="314" w:lineRule="auto"/>
        <w:ind w:left="924" w:right="612" w:firstLine="48"/>
      </w:pPr>
      <w:r>
        <w:t>Каждый</w:t>
      </w:r>
      <w:r>
        <w:rPr>
          <w:spacing w:val="-12"/>
        </w:rPr>
        <w:t xml:space="preserve"> </w:t>
      </w:r>
      <w:r>
        <w:t>модуль</w:t>
      </w:r>
      <w:r>
        <w:rPr>
          <w:spacing w:val="-13"/>
        </w:rPr>
        <w:t xml:space="preserve"> </w:t>
      </w:r>
      <w:r>
        <w:t>состоит</w:t>
      </w:r>
      <w:r>
        <w:rPr>
          <w:spacing w:val="-13"/>
        </w:rPr>
        <w:t xml:space="preserve"> </w:t>
      </w:r>
      <w:r>
        <w:t>из</w:t>
      </w:r>
      <w:r>
        <w:rPr>
          <w:spacing w:val="-11"/>
        </w:rPr>
        <w:t xml:space="preserve"> </w:t>
      </w:r>
      <w:r>
        <w:t>нескольких</w:t>
      </w:r>
      <w:r>
        <w:rPr>
          <w:spacing w:val="-12"/>
        </w:rPr>
        <w:t xml:space="preserve"> </w:t>
      </w:r>
      <w:r>
        <w:t>тематических</w:t>
      </w:r>
      <w:r>
        <w:rPr>
          <w:spacing w:val="-11"/>
        </w:rPr>
        <w:t xml:space="preserve"> </w:t>
      </w:r>
      <w:r>
        <w:t>блоков,</w:t>
      </w:r>
      <w:r>
        <w:rPr>
          <w:spacing w:val="-12"/>
        </w:rPr>
        <w:t xml:space="preserve"> </w:t>
      </w:r>
      <w:r>
        <w:t>с</w:t>
      </w:r>
      <w:r>
        <w:rPr>
          <w:spacing w:val="-11"/>
        </w:rPr>
        <w:t xml:space="preserve"> </w:t>
      </w:r>
      <w:r>
        <w:t>указанием</w:t>
      </w:r>
      <w:r>
        <w:rPr>
          <w:spacing w:val="-11"/>
        </w:rPr>
        <w:t xml:space="preserve"> </w:t>
      </w:r>
      <w:r>
        <w:t>примерного</w:t>
      </w:r>
      <w:r>
        <w:rPr>
          <w:spacing w:val="-12"/>
        </w:rPr>
        <w:t xml:space="preserve"> </w:t>
      </w:r>
      <w:r>
        <w:t>количества учебного</w:t>
      </w:r>
      <w:r>
        <w:rPr>
          <w:spacing w:val="-15"/>
        </w:rPr>
        <w:t xml:space="preserve"> </w:t>
      </w:r>
      <w:r>
        <w:t>времени.</w:t>
      </w:r>
      <w:r>
        <w:rPr>
          <w:spacing w:val="-13"/>
        </w:rPr>
        <w:t xml:space="preserve"> </w:t>
      </w:r>
      <w:r>
        <w:t>Для</w:t>
      </w:r>
      <w:r>
        <w:rPr>
          <w:spacing w:val="-15"/>
        </w:rPr>
        <w:t xml:space="preserve"> </w:t>
      </w:r>
      <w:r>
        <w:t>удобства</w:t>
      </w:r>
      <w:r>
        <w:rPr>
          <w:spacing w:val="-12"/>
        </w:rPr>
        <w:t xml:space="preserve"> </w:t>
      </w:r>
      <w:r>
        <w:t>вариативного</w:t>
      </w:r>
      <w:r>
        <w:rPr>
          <w:spacing w:val="-13"/>
        </w:rPr>
        <w:t xml:space="preserve"> </w:t>
      </w:r>
      <w:r>
        <w:t>распределения</w:t>
      </w:r>
      <w:r>
        <w:rPr>
          <w:spacing w:val="-12"/>
        </w:rPr>
        <w:t xml:space="preserve"> </w:t>
      </w:r>
      <w:r>
        <w:t>в</w:t>
      </w:r>
      <w:r>
        <w:rPr>
          <w:spacing w:val="-15"/>
        </w:rPr>
        <w:t xml:space="preserve"> </w:t>
      </w:r>
      <w:r>
        <w:t>рамках</w:t>
      </w:r>
      <w:r>
        <w:rPr>
          <w:spacing w:val="-15"/>
        </w:rPr>
        <w:t xml:space="preserve"> </w:t>
      </w:r>
      <w:r>
        <w:t>календарно-тематического планирования</w:t>
      </w:r>
      <w:r>
        <w:rPr>
          <w:spacing w:val="-1"/>
        </w:rPr>
        <w:t xml:space="preserve"> </w:t>
      </w:r>
      <w:r>
        <w:t>они</w:t>
      </w:r>
      <w:r>
        <w:rPr>
          <w:spacing w:val="-3"/>
        </w:rPr>
        <w:t xml:space="preserve"> </w:t>
      </w:r>
      <w:r>
        <w:t>имеют</w:t>
      </w:r>
      <w:r>
        <w:rPr>
          <w:spacing w:val="-3"/>
        </w:rPr>
        <w:t xml:space="preserve"> </w:t>
      </w:r>
      <w:r>
        <w:t>буквенную</w:t>
      </w:r>
      <w:r>
        <w:rPr>
          <w:spacing w:val="-2"/>
        </w:rPr>
        <w:t xml:space="preserve"> </w:t>
      </w:r>
      <w:r>
        <w:t>маркировку</w:t>
      </w:r>
      <w:r>
        <w:rPr>
          <w:spacing w:val="-7"/>
        </w:rPr>
        <w:t xml:space="preserve"> </w:t>
      </w:r>
      <w:r>
        <w:t>(А, Б, В,</w:t>
      </w:r>
      <w:r>
        <w:rPr>
          <w:spacing w:val="-2"/>
        </w:rPr>
        <w:t xml:space="preserve"> </w:t>
      </w:r>
      <w:r>
        <w:t>Г). Модульный</w:t>
      </w:r>
      <w:r>
        <w:rPr>
          <w:spacing w:val="-3"/>
        </w:rPr>
        <w:t xml:space="preserve"> </w:t>
      </w:r>
      <w:r>
        <w:t>принцип</w:t>
      </w:r>
      <w:r>
        <w:rPr>
          <w:spacing w:val="-3"/>
        </w:rPr>
        <w:t xml:space="preserve"> </w:t>
      </w:r>
      <w:r>
        <w:t>допускает</w:t>
      </w:r>
      <w:r>
        <w:rPr>
          <w:spacing w:val="-3"/>
        </w:rPr>
        <w:t xml:space="preserve"> </w:t>
      </w:r>
      <w:r>
        <w:t xml:space="preserve">пе- рестановку блоков (например: А, В, Б, Г); перераспределение количества учебных часов между </w:t>
      </w:r>
      <w:r>
        <w:rPr>
          <w:spacing w:val="-2"/>
        </w:rPr>
        <w:t>блоками.</w:t>
      </w:r>
    </w:p>
    <w:p w:rsidR="002246E2" w:rsidRDefault="00425798">
      <w:pPr>
        <w:pStyle w:val="a3"/>
        <w:spacing w:before="9" w:line="314" w:lineRule="auto"/>
        <w:ind w:left="912" w:right="614" w:firstLine="708"/>
      </w:pPr>
      <w:r>
        <w:t>Вариативная компоновка тематических блоков позволяет существенно расширить формы и виды деятельности за счѐт внеурочных и внеклассных мероприятий — посещений театров, му- зеев, концертных залов; работы над исследовательскими и творческими проектами. В таком слу- чае количество часов, отводимых на изучение данной темы, увеличивается за счѐт внеурочной деятельности</w:t>
      </w:r>
      <w:r>
        <w:rPr>
          <w:spacing w:val="-15"/>
        </w:rPr>
        <w:t xml:space="preserve"> </w:t>
      </w:r>
      <w:r>
        <w:t>в</w:t>
      </w:r>
      <w:r>
        <w:rPr>
          <w:spacing w:val="-15"/>
        </w:rPr>
        <w:t xml:space="preserve"> </w:t>
      </w:r>
      <w:r>
        <w:t>рамках</w:t>
      </w:r>
      <w:r>
        <w:rPr>
          <w:spacing w:val="-15"/>
        </w:rPr>
        <w:t xml:space="preserve"> </w:t>
      </w:r>
      <w:r>
        <w:t>часов,</w:t>
      </w:r>
      <w:r>
        <w:rPr>
          <w:spacing w:val="-14"/>
        </w:rPr>
        <w:t xml:space="preserve"> </w:t>
      </w:r>
      <w:r>
        <w:t>предусмотренных</w:t>
      </w:r>
      <w:r>
        <w:rPr>
          <w:spacing w:val="-14"/>
        </w:rPr>
        <w:t xml:space="preserve"> </w:t>
      </w:r>
      <w:r>
        <w:t>эстетическим</w:t>
      </w:r>
      <w:r>
        <w:rPr>
          <w:spacing w:val="-14"/>
        </w:rPr>
        <w:t xml:space="preserve"> </w:t>
      </w:r>
      <w:r>
        <w:t>направлением</w:t>
      </w:r>
      <w:r>
        <w:rPr>
          <w:spacing w:val="-14"/>
        </w:rPr>
        <w:t xml:space="preserve"> </w:t>
      </w:r>
      <w:r>
        <w:t>плана</w:t>
      </w:r>
      <w:r>
        <w:rPr>
          <w:spacing w:val="-14"/>
        </w:rPr>
        <w:t xml:space="preserve"> </w:t>
      </w:r>
      <w:r>
        <w:t>внеурочной</w:t>
      </w:r>
      <w:r>
        <w:rPr>
          <w:spacing w:val="-12"/>
        </w:rPr>
        <w:t xml:space="preserve"> </w:t>
      </w:r>
      <w:r>
        <w:t>де- ятельности</w:t>
      </w:r>
      <w:r>
        <w:rPr>
          <w:spacing w:val="-7"/>
        </w:rPr>
        <w:t xml:space="preserve"> </w:t>
      </w:r>
      <w:r>
        <w:t>образовательной</w:t>
      </w:r>
      <w:r>
        <w:rPr>
          <w:spacing w:val="-4"/>
        </w:rPr>
        <w:t xml:space="preserve"> </w:t>
      </w:r>
      <w:r>
        <w:t>организации</w:t>
      </w:r>
      <w:r>
        <w:rPr>
          <w:spacing w:val="-7"/>
        </w:rPr>
        <w:t xml:space="preserve"> </w:t>
      </w:r>
      <w:r>
        <w:t>(п.</w:t>
      </w:r>
      <w:r>
        <w:rPr>
          <w:spacing w:val="-6"/>
        </w:rPr>
        <w:t xml:space="preserve"> </w:t>
      </w:r>
      <w:r>
        <w:t>23</w:t>
      </w:r>
      <w:r>
        <w:rPr>
          <w:spacing w:val="-6"/>
        </w:rPr>
        <w:t xml:space="preserve"> </w:t>
      </w:r>
      <w:r>
        <w:t>ФГОС</w:t>
      </w:r>
      <w:r>
        <w:rPr>
          <w:spacing w:val="-6"/>
        </w:rPr>
        <w:t xml:space="preserve"> </w:t>
      </w:r>
      <w:r>
        <w:t>НОО).</w:t>
      </w:r>
      <w:r>
        <w:rPr>
          <w:spacing w:val="-6"/>
        </w:rPr>
        <w:t xml:space="preserve"> </w:t>
      </w:r>
      <w:r>
        <w:t>Виды</w:t>
      </w:r>
      <w:r>
        <w:rPr>
          <w:spacing w:val="-7"/>
        </w:rPr>
        <w:t xml:space="preserve"> </w:t>
      </w:r>
      <w:r>
        <w:t>деятельности,</w:t>
      </w:r>
      <w:r>
        <w:rPr>
          <w:spacing w:val="-7"/>
        </w:rPr>
        <w:t xml:space="preserve"> </w:t>
      </w:r>
      <w:r>
        <w:t>которые</w:t>
      </w:r>
      <w:r>
        <w:rPr>
          <w:spacing w:val="-5"/>
        </w:rPr>
        <w:t xml:space="preserve"> </w:t>
      </w:r>
      <w:r>
        <w:t>может использовать</w:t>
      </w:r>
      <w:r>
        <w:rPr>
          <w:spacing w:val="-6"/>
        </w:rPr>
        <w:t xml:space="preserve"> </w:t>
      </w:r>
      <w:r>
        <w:t>в</w:t>
      </w:r>
      <w:r>
        <w:rPr>
          <w:spacing w:val="-6"/>
        </w:rPr>
        <w:t xml:space="preserve"> </w:t>
      </w:r>
      <w:r>
        <w:t>том</w:t>
      </w:r>
      <w:r>
        <w:rPr>
          <w:spacing w:val="-4"/>
        </w:rPr>
        <w:t xml:space="preserve"> </w:t>
      </w:r>
      <w:r>
        <w:t>числе</w:t>
      </w:r>
      <w:r>
        <w:rPr>
          <w:spacing w:val="-3"/>
        </w:rPr>
        <w:t xml:space="preserve"> </w:t>
      </w:r>
      <w:r>
        <w:t>(но</w:t>
      </w:r>
      <w:r>
        <w:rPr>
          <w:spacing w:val="-4"/>
        </w:rPr>
        <w:t xml:space="preserve"> </w:t>
      </w:r>
      <w:r>
        <w:t>не</w:t>
      </w:r>
      <w:r>
        <w:rPr>
          <w:spacing w:val="-7"/>
        </w:rPr>
        <w:t xml:space="preserve"> </w:t>
      </w:r>
      <w:r>
        <w:t>исключительно)</w:t>
      </w:r>
      <w:r>
        <w:rPr>
          <w:spacing w:val="-2"/>
        </w:rPr>
        <w:t xml:space="preserve"> </w:t>
      </w:r>
      <w:r>
        <w:t>учитель</w:t>
      </w:r>
      <w:r>
        <w:rPr>
          <w:spacing w:val="-6"/>
        </w:rPr>
        <w:t xml:space="preserve"> </w:t>
      </w:r>
      <w:r>
        <w:t>для</w:t>
      </w:r>
      <w:r>
        <w:rPr>
          <w:spacing w:val="-3"/>
        </w:rPr>
        <w:t xml:space="preserve"> </w:t>
      </w:r>
      <w:r>
        <w:t>планирования</w:t>
      </w:r>
      <w:r>
        <w:rPr>
          <w:spacing w:val="-3"/>
        </w:rPr>
        <w:t xml:space="preserve"> </w:t>
      </w:r>
      <w:r>
        <w:t>внеурочной,</w:t>
      </w:r>
      <w:r>
        <w:rPr>
          <w:spacing w:val="-4"/>
        </w:rPr>
        <w:t xml:space="preserve"> </w:t>
      </w:r>
      <w:r>
        <w:t>внеклас- сной работы, обозначены в подразделе «</w:t>
      </w:r>
      <w:r>
        <w:rPr>
          <w:i/>
        </w:rPr>
        <w:t>На выбор или факультативно</w:t>
      </w:r>
      <w:r>
        <w:t>».</w:t>
      </w:r>
    </w:p>
    <w:p w:rsidR="002246E2" w:rsidRDefault="002246E2">
      <w:pPr>
        <w:pStyle w:val="a3"/>
        <w:spacing w:before="5"/>
        <w:jc w:val="left"/>
        <w:rPr>
          <w:sz w:val="33"/>
        </w:rPr>
      </w:pPr>
    </w:p>
    <w:p w:rsidR="002246E2" w:rsidRDefault="00425798">
      <w:pPr>
        <w:pStyle w:val="1"/>
        <w:ind w:left="1665"/>
      </w:pPr>
      <w:r>
        <w:t>ТЕХНОЛОГИЯ</w:t>
      </w:r>
      <w:r>
        <w:rPr>
          <w:spacing w:val="-6"/>
        </w:rPr>
        <w:t xml:space="preserve"> </w:t>
      </w:r>
      <w:r>
        <w:t>ПОЯСНИТЕЛЬНАЯ</w:t>
      </w:r>
      <w:r>
        <w:rPr>
          <w:spacing w:val="50"/>
        </w:rPr>
        <w:t xml:space="preserve"> </w:t>
      </w:r>
      <w:r>
        <w:rPr>
          <w:spacing w:val="-2"/>
        </w:rPr>
        <w:t>ЗАПИСКА</w:t>
      </w:r>
    </w:p>
    <w:p w:rsidR="002246E2" w:rsidRDefault="00425798">
      <w:pPr>
        <w:pStyle w:val="a3"/>
        <w:spacing w:before="84" w:line="314" w:lineRule="auto"/>
        <w:ind w:left="912" w:right="620" w:firstLine="708"/>
      </w:pPr>
      <w:r>
        <w:t>Программа</w:t>
      </w:r>
      <w:r>
        <w:rPr>
          <w:spacing w:val="-15"/>
        </w:rPr>
        <w:t xml:space="preserve"> </w:t>
      </w:r>
      <w:r>
        <w:t>по</w:t>
      </w:r>
      <w:r>
        <w:rPr>
          <w:spacing w:val="-7"/>
        </w:rPr>
        <w:t xml:space="preserve"> </w:t>
      </w:r>
      <w:r>
        <w:t>учебному</w:t>
      </w:r>
      <w:r>
        <w:rPr>
          <w:spacing w:val="-15"/>
        </w:rPr>
        <w:t xml:space="preserve"> </w:t>
      </w:r>
      <w:r>
        <w:t>предмету</w:t>
      </w:r>
      <w:r>
        <w:rPr>
          <w:spacing w:val="-12"/>
        </w:rPr>
        <w:t xml:space="preserve"> </w:t>
      </w:r>
      <w:r>
        <w:t>«Технология»</w:t>
      </w:r>
      <w:r>
        <w:rPr>
          <w:spacing w:val="-15"/>
        </w:rPr>
        <w:t xml:space="preserve"> </w:t>
      </w:r>
      <w:r>
        <w:t>включает:</w:t>
      </w:r>
      <w:r>
        <w:rPr>
          <w:spacing w:val="-15"/>
        </w:rPr>
        <w:t xml:space="preserve"> </w:t>
      </w:r>
      <w:r>
        <w:t>пояснительную</w:t>
      </w:r>
      <w:r>
        <w:rPr>
          <w:spacing w:val="-11"/>
        </w:rPr>
        <w:t xml:space="preserve"> </w:t>
      </w:r>
      <w:r>
        <w:t>записку,</w:t>
      </w:r>
      <w:r>
        <w:rPr>
          <w:spacing w:val="-11"/>
        </w:rPr>
        <w:t xml:space="preserve"> </w:t>
      </w:r>
      <w:r>
        <w:t>содер- жание</w:t>
      </w:r>
      <w:r>
        <w:rPr>
          <w:spacing w:val="-6"/>
        </w:rPr>
        <w:t xml:space="preserve"> </w:t>
      </w:r>
      <w:r>
        <w:t>обучения,</w:t>
      </w:r>
      <w:r>
        <w:rPr>
          <w:spacing w:val="-8"/>
        </w:rPr>
        <w:t xml:space="preserve"> </w:t>
      </w:r>
      <w:r>
        <w:t>планируемые</w:t>
      </w:r>
      <w:r>
        <w:rPr>
          <w:spacing w:val="-6"/>
        </w:rPr>
        <w:t xml:space="preserve"> </w:t>
      </w:r>
      <w:r>
        <w:t>результаты</w:t>
      </w:r>
      <w:r>
        <w:rPr>
          <w:spacing w:val="-9"/>
        </w:rPr>
        <w:t xml:space="preserve"> </w:t>
      </w:r>
      <w:r>
        <w:t>освоения</w:t>
      </w:r>
      <w:r>
        <w:rPr>
          <w:spacing w:val="-6"/>
        </w:rPr>
        <w:t xml:space="preserve"> </w:t>
      </w:r>
      <w:r>
        <w:t>программы</w:t>
      </w:r>
      <w:r>
        <w:rPr>
          <w:spacing w:val="-6"/>
        </w:rPr>
        <w:t xml:space="preserve"> </w:t>
      </w:r>
      <w:r>
        <w:t>учебного</w:t>
      </w:r>
      <w:r>
        <w:rPr>
          <w:spacing w:val="-8"/>
        </w:rPr>
        <w:t xml:space="preserve"> </w:t>
      </w:r>
      <w:r>
        <w:t>предмета,</w:t>
      </w:r>
      <w:r>
        <w:rPr>
          <w:spacing w:val="-8"/>
        </w:rPr>
        <w:t xml:space="preserve"> </w:t>
      </w:r>
      <w:r>
        <w:t xml:space="preserve">тематическое </w:t>
      </w:r>
      <w:r>
        <w:rPr>
          <w:spacing w:val="-2"/>
        </w:rPr>
        <w:t>планирование.</w:t>
      </w:r>
    </w:p>
    <w:p w:rsidR="002246E2" w:rsidRDefault="00425798">
      <w:pPr>
        <w:pStyle w:val="a3"/>
        <w:spacing w:before="4" w:line="314" w:lineRule="auto"/>
        <w:ind w:left="912" w:right="613" w:firstLine="708"/>
      </w:pPr>
      <w:r>
        <w:t>Пояснительная записка отражает</w:t>
      </w:r>
      <w:r>
        <w:rPr>
          <w:spacing w:val="-2"/>
        </w:rPr>
        <w:t xml:space="preserve"> </w:t>
      </w:r>
      <w:r>
        <w:t>общие цели</w:t>
      </w:r>
      <w:r>
        <w:rPr>
          <w:spacing w:val="-1"/>
        </w:rPr>
        <w:t xml:space="preserve"> </w:t>
      </w:r>
      <w:r>
        <w:t>и</w:t>
      </w:r>
      <w:r>
        <w:rPr>
          <w:spacing w:val="-1"/>
        </w:rPr>
        <w:t xml:space="preserve"> </w:t>
      </w:r>
      <w:r>
        <w:t>задачи</w:t>
      </w:r>
      <w:r>
        <w:rPr>
          <w:spacing w:val="-1"/>
        </w:rPr>
        <w:t xml:space="preserve"> </w:t>
      </w:r>
      <w:r>
        <w:t>изучения предмета,</w:t>
      </w:r>
      <w:r>
        <w:rPr>
          <w:spacing w:val="-5"/>
        </w:rPr>
        <w:t xml:space="preserve"> </w:t>
      </w:r>
      <w:r>
        <w:t>характеристику психологических предпосылок к его изучению младшими школьниками; место в</w:t>
      </w:r>
      <w:r>
        <w:rPr>
          <w:spacing w:val="-1"/>
        </w:rPr>
        <w:t xml:space="preserve"> </w:t>
      </w:r>
      <w:r>
        <w:t xml:space="preserve">структуре учеб- ного плана, а также подходы к отбору содержания, планируемым результатам и тематическому </w:t>
      </w:r>
      <w:r>
        <w:rPr>
          <w:spacing w:val="-2"/>
        </w:rPr>
        <w:t>планированию.</w:t>
      </w:r>
    </w:p>
    <w:p w:rsidR="002246E2" w:rsidRDefault="00425798">
      <w:pPr>
        <w:pStyle w:val="a3"/>
        <w:spacing w:before="10" w:line="314" w:lineRule="auto"/>
        <w:ind w:left="912" w:right="614" w:firstLine="708"/>
      </w:pPr>
      <w:r>
        <w:t>Содержание обучения раскрывается через модули, которые предлагаются для обязатель- ного изучения в каждом классе начальной школы. Приведѐн перечень универсальных учебных действий — познавательных, коммуникативных и регулятивных, формирование которых может быть</w:t>
      </w:r>
      <w:r>
        <w:rPr>
          <w:spacing w:val="-9"/>
        </w:rPr>
        <w:t xml:space="preserve"> </w:t>
      </w:r>
      <w:r>
        <w:t>достигнуто</w:t>
      </w:r>
      <w:r>
        <w:rPr>
          <w:spacing w:val="-8"/>
        </w:rPr>
        <w:t xml:space="preserve"> </w:t>
      </w:r>
      <w:r>
        <w:t>средствами</w:t>
      </w:r>
      <w:r>
        <w:rPr>
          <w:spacing w:val="-4"/>
        </w:rPr>
        <w:t xml:space="preserve"> </w:t>
      </w:r>
      <w:r>
        <w:t>учебного</w:t>
      </w:r>
      <w:r>
        <w:rPr>
          <w:spacing w:val="-4"/>
        </w:rPr>
        <w:t xml:space="preserve"> </w:t>
      </w:r>
      <w:r>
        <w:t>предмета</w:t>
      </w:r>
      <w:r>
        <w:rPr>
          <w:spacing w:val="-6"/>
        </w:rPr>
        <w:t xml:space="preserve"> </w:t>
      </w:r>
      <w:r>
        <w:t>«Технология»</w:t>
      </w:r>
      <w:r>
        <w:rPr>
          <w:spacing w:val="-15"/>
        </w:rPr>
        <w:t xml:space="preserve"> </w:t>
      </w:r>
      <w:r>
        <w:t>с</w:t>
      </w:r>
      <w:r>
        <w:rPr>
          <w:spacing w:val="-3"/>
        </w:rPr>
        <w:t xml:space="preserve"> </w:t>
      </w:r>
      <w:r>
        <w:t>учѐтом</w:t>
      </w:r>
      <w:r>
        <w:rPr>
          <w:spacing w:val="-7"/>
        </w:rPr>
        <w:t xml:space="preserve"> </w:t>
      </w:r>
      <w:r>
        <w:t>возрастных</w:t>
      </w:r>
      <w:r>
        <w:rPr>
          <w:spacing w:val="-8"/>
        </w:rPr>
        <w:t xml:space="preserve"> </w:t>
      </w:r>
      <w:r>
        <w:t>особенностей обучающихся начальных классов. В первом и втором классах</w:t>
      </w:r>
    </w:p>
    <w:p w:rsidR="002246E2" w:rsidRDefault="002246E2">
      <w:pPr>
        <w:spacing w:line="314" w:lineRule="auto"/>
        <w:sectPr w:rsidR="002246E2">
          <w:pgSz w:w="11910" w:h="16840"/>
          <w:pgMar w:top="740" w:right="100" w:bottom="680" w:left="220" w:header="428" w:footer="490" w:gutter="0"/>
          <w:cols w:space="720"/>
        </w:sectPr>
      </w:pPr>
    </w:p>
    <w:p w:rsidR="002246E2" w:rsidRDefault="00425798">
      <w:pPr>
        <w:pStyle w:val="a3"/>
        <w:spacing w:before="72" w:line="314" w:lineRule="auto"/>
        <w:ind w:left="908" w:right="604" w:hanging="12"/>
      </w:pPr>
      <w:r>
        <w:t>предлагается</w:t>
      </w:r>
      <w:r>
        <w:rPr>
          <w:spacing w:val="-5"/>
        </w:rPr>
        <w:t xml:space="preserve"> </w:t>
      </w:r>
      <w:r>
        <w:t>пропедевтический</w:t>
      </w:r>
      <w:r>
        <w:rPr>
          <w:spacing w:val="-7"/>
        </w:rPr>
        <w:t xml:space="preserve"> </w:t>
      </w:r>
      <w:r>
        <w:t>уровень</w:t>
      </w:r>
      <w:r>
        <w:rPr>
          <w:spacing w:val="-9"/>
        </w:rPr>
        <w:t xml:space="preserve"> </w:t>
      </w:r>
      <w:r>
        <w:t>формирования</w:t>
      </w:r>
      <w:r>
        <w:rPr>
          <w:spacing w:val="-5"/>
        </w:rPr>
        <w:t xml:space="preserve"> </w:t>
      </w:r>
      <w:r>
        <w:t>УУД,</w:t>
      </w:r>
      <w:r>
        <w:rPr>
          <w:spacing w:val="-6"/>
        </w:rPr>
        <w:t xml:space="preserve"> </w:t>
      </w:r>
      <w:r>
        <w:t>поскольку</w:t>
      </w:r>
      <w:r>
        <w:rPr>
          <w:spacing w:val="-11"/>
        </w:rPr>
        <w:t xml:space="preserve"> </w:t>
      </w:r>
      <w:r>
        <w:t>становление</w:t>
      </w:r>
      <w:r>
        <w:rPr>
          <w:spacing w:val="-1"/>
        </w:rPr>
        <w:t xml:space="preserve"> </w:t>
      </w:r>
      <w:r>
        <w:t>универсаль- ности действий на этом этапе обучения только начинается. В познавательных универсальных учебных</w:t>
      </w:r>
      <w:r>
        <w:rPr>
          <w:spacing w:val="-7"/>
        </w:rPr>
        <w:t xml:space="preserve"> </w:t>
      </w:r>
      <w:r>
        <w:t>действиях</w:t>
      </w:r>
      <w:r>
        <w:rPr>
          <w:spacing w:val="-7"/>
        </w:rPr>
        <w:t xml:space="preserve"> </w:t>
      </w:r>
      <w:r>
        <w:t>выделен</w:t>
      </w:r>
      <w:r>
        <w:rPr>
          <w:spacing w:val="-7"/>
        </w:rPr>
        <w:t xml:space="preserve"> </w:t>
      </w:r>
      <w:r>
        <w:t>специальный</w:t>
      </w:r>
      <w:r>
        <w:rPr>
          <w:spacing w:val="-7"/>
        </w:rPr>
        <w:t xml:space="preserve"> </w:t>
      </w:r>
      <w:r>
        <w:t>раздел</w:t>
      </w:r>
      <w:r>
        <w:rPr>
          <w:spacing w:val="-6"/>
        </w:rPr>
        <w:t xml:space="preserve"> </w:t>
      </w:r>
      <w:r>
        <w:t>«Работа</w:t>
      </w:r>
      <w:r>
        <w:rPr>
          <w:spacing w:val="-5"/>
        </w:rPr>
        <w:t xml:space="preserve"> </w:t>
      </w:r>
      <w:r>
        <w:t>с</w:t>
      </w:r>
      <w:r>
        <w:rPr>
          <w:spacing w:val="-5"/>
        </w:rPr>
        <w:t xml:space="preserve"> </w:t>
      </w:r>
      <w:r>
        <w:t>информацией».</w:t>
      </w:r>
      <w:r>
        <w:rPr>
          <w:spacing w:val="-7"/>
        </w:rPr>
        <w:t xml:space="preserve"> </w:t>
      </w:r>
      <w:r>
        <w:t>С</w:t>
      </w:r>
      <w:r>
        <w:rPr>
          <w:spacing w:val="-3"/>
        </w:rPr>
        <w:t xml:space="preserve"> </w:t>
      </w:r>
      <w:r>
        <w:t>учѐтом</w:t>
      </w:r>
      <w:r>
        <w:rPr>
          <w:spacing w:val="-6"/>
        </w:rPr>
        <w:t xml:space="preserve"> </w:t>
      </w:r>
      <w:r>
        <w:t>того,</w:t>
      </w:r>
      <w:r>
        <w:rPr>
          <w:spacing w:val="-7"/>
        </w:rPr>
        <w:t xml:space="preserve"> </w:t>
      </w:r>
      <w:r>
        <w:t>что</w:t>
      </w:r>
      <w:r>
        <w:rPr>
          <w:spacing w:val="-7"/>
        </w:rPr>
        <w:t xml:space="preserve"> </w:t>
      </w:r>
      <w:r>
        <w:t>вы- полнение правил совместной деятельности строится на интеграции регулятивных УУД (опре- делѐнные волевые усилия, саморегуляция, самоконтроль, проявление терпения и доброжелатель- ности при налаживании отношений) и коммуникативных УУД (способность вербальными сред- ствами</w:t>
      </w:r>
      <w:r>
        <w:rPr>
          <w:spacing w:val="-3"/>
        </w:rPr>
        <w:t xml:space="preserve"> </w:t>
      </w:r>
      <w:r>
        <w:t>устанавливать</w:t>
      </w:r>
      <w:r>
        <w:rPr>
          <w:spacing w:val="-5"/>
        </w:rPr>
        <w:t xml:space="preserve"> </w:t>
      </w:r>
      <w:r>
        <w:t>взаимоотношения),</w:t>
      </w:r>
      <w:r>
        <w:rPr>
          <w:spacing w:val="-7"/>
        </w:rPr>
        <w:t xml:space="preserve"> </w:t>
      </w:r>
      <w:r>
        <w:t>их</w:t>
      </w:r>
      <w:r>
        <w:rPr>
          <w:spacing w:val="-8"/>
        </w:rPr>
        <w:t xml:space="preserve"> </w:t>
      </w:r>
      <w:r>
        <w:t>перечень</w:t>
      </w:r>
      <w:r>
        <w:rPr>
          <w:spacing w:val="-10"/>
        </w:rPr>
        <w:t xml:space="preserve"> </w:t>
      </w:r>
      <w:r>
        <w:t>дан</w:t>
      </w:r>
      <w:r>
        <w:rPr>
          <w:spacing w:val="-8"/>
        </w:rPr>
        <w:t xml:space="preserve"> </w:t>
      </w:r>
      <w:r>
        <w:t>в</w:t>
      </w:r>
      <w:r>
        <w:rPr>
          <w:spacing w:val="-9"/>
        </w:rPr>
        <w:t xml:space="preserve"> </w:t>
      </w:r>
      <w:r>
        <w:t>специальном</w:t>
      </w:r>
      <w:r>
        <w:rPr>
          <w:spacing w:val="-8"/>
        </w:rPr>
        <w:t xml:space="preserve"> </w:t>
      </w:r>
      <w:r>
        <w:t>разделе —</w:t>
      </w:r>
      <w:r>
        <w:rPr>
          <w:spacing w:val="-3"/>
        </w:rPr>
        <w:t xml:space="preserve"> </w:t>
      </w:r>
      <w:r>
        <w:t xml:space="preserve">«Совместная </w:t>
      </w:r>
      <w:r>
        <w:rPr>
          <w:spacing w:val="-2"/>
        </w:rPr>
        <w:t>деятельность».</w:t>
      </w:r>
    </w:p>
    <w:p w:rsidR="002246E2" w:rsidRDefault="00425798">
      <w:pPr>
        <w:pStyle w:val="a3"/>
        <w:spacing w:before="12" w:line="314" w:lineRule="auto"/>
        <w:ind w:left="896" w:right="614" w:firstLine="708"/>
      </w:pPr>
      <w:r>
        <w:t>Планируемые результаты включают личностные, метапредметные результаты за период обучения,</w:t>
      </w:r>
      <w:r>
        <w:rPr>
          <w:spacing w:val="-15"/>
        </w:rPr>
        <w:t xml:space="preserve"> </w:t>
      </w:r>
      <w:r>
        <w:t>а</w:t>
      </w:r>
      <w:r>
        <w:rPr>
          <w:spacing w:val="-15"/>
        </w:rPr>
        <w:t xml:space="preserve"> </w:t>
      </w:r>
      <w:r>
        <w:t>также</w:t>
      </w:r>
      <w:r>
        <w:rPr>
          <w:spacing w:val="-15"/>
        </w:rPr>
        <w:t xml:space="preserve"> </w:t>
      </w:r>
      <w:r>
        <w:t>предметные</w:t>
      </w:r>
      <w:r>
        <w:rPr>
          <w:spacing w:val="-15"/>
        </w:rPr>
        <w:t xml:space="preserve"> </w:t>
      </w:r>
      <w:r>
        <w:t>достижения</w:t>
      </w:r>
      <w:r>
        <w:rPr>
          <w:spacing w:val="-15"/>
        </w:rPr>
        <w:t xml:space="preserve"> </w:t>
      </w:r>
      <w:r>
        <w:t>младшего</w:t>
      </w:r>
      <w:r>
        <w:rPr>
          <w:spacing w:val="-15"/>
        </w:rPr>
        <w:t xml:space="preserve"> </w:t>
      </w:r>
      <w:r>
        <w:t>школьника</w:t>
      </w:r>
      <w:r>
        <w:rPr>
          <w:spacing w:val="-15"/>
        </w:rPr>
        <w:t xml:space="preserve"> </w:t>
      </w:r>
      <w:r>
        <w:t>за</w:t>
      </w:r>
      <w:r>
        <w:rPr>
          <w:spacing w:val="-15"/>
        </w:rPr>
        <w:t xml:space="preserve"> </w:t>
      </w:r>
      <w:r>
        <w:t>каждый</w:t>
      </w:r>
      <w:r>
        <w:rPr>
          <w:spacing w:val="-15"/>
        </w:rPr>
        <w:t xml:space="preserve"> </w:t>
      </w:r>
      <w:r>
        <w:t>год</w:t>
      </w:r>
      <w:r>
        <w:rPr>
          <w:spacing w:val="-15"/>
        </w:rPr>
        <w:t xml:space="preserve"> </w:t>
      </w:r>
      <w:r>
        <w:t>обучения</w:t>
      </w:r>
      <w:r>
        <w:rPr>
          <w:spacing w:val="-15"/>
        </w:rPr>
        <w:t xml:space="preserve"> </w:t>
      </w:r>
      <w:r>
        <w:t>в</w:t>
      </w:r>
      <w:r>
        <w:rPr>
          <w:spacing w:val="-15"/>
        </w:rPr>
        <w:t xml:space="preserve"> </w:t>
      </w:r>
      <w:r>
        <w:t>началь- ной школе.</w:t>
      </w:r>
    </w:p>
    <w:p w:rsidR="002246E2" w:rsidRDefault="00425798">
      <w:pPr>
        <w:pStyle w:val="a3"/>
        <w:spacing w:before="8" w:line="314" w:lineRule="auto"/>
        <w:ind w:left="896" w:right="615" w:firstLine="708"/>
      </w:pPr>
      <w:r>
        <w:t>В</w:t>
      </w:r>
      <w:r>
        <w:rPr>
          <w:spacing w:val="-15"/>
        </w:rPr>
        <w:t xml:space="preserve"> </w:t>
      </w:r>
      <w:r>
        <w:t>тематическом</w:t>
      </w:r>
      <w:r>
        <w:rPr>
          <w:spacing w:val="-15"/>
        </w:rPr>
        <w:t xml:space="preserve"> </w:t>
      </w:r>
      <w:r>
        <w:t>планировании</w:t>
      </w:r>
      <w:r>
        <w:rPr>
          <w:spacing w:val="-15"/>
        </w:rPr>
        <w:t xml:space="preserve"> </w:t>
      </w:r>
      <w:r>
        <w:t>описывается</w:t>
      </w:r>
      <w:r>
        <w:rPr>
          <w:spacing w:val="-15"/>
        </w:rPr>
        <w:t xml:space="preserve"> </w:t>
      </w:r>
      <w:r>
        <w:t>программное</w:t>
      </w:r>
      <w:r>
        <w:rPr>
          <w:spacing w:val="-15"/>
        </w:rPr>
        <w:t xml:space="preserve"> </w:t>
      </w:r>
      <w:r>
        <w:t>содержание</w:t>
      </w:r>
      <w:r>
        <w:rPr>
          <w:spacing w:val="-14"/>
        </w:rPr>
        <w:t xml:space="preserve"> </w:t>
      </w:r>
      <w:r>
        <w:t>по</w:t>
      </w:r>
      <w:r>
        <w:rPr>
          <w:spacing w:val="-15"/>
        </w:rPr>
        <w:t xml:space="preserve"> </w:t>
      </w:r>
      <w:r>
        <w:t>всем</w:t>
      </w:r>
      <w:r>
        <w:rPr>
          <w:spacing w:val="-15"/>
        </w:rPr>
        <w:t xml:space="preserve"> </w:t>
      </w:r>
      <w:r>
        <w:t>разделам</w:t>
      </w:r>
      <w:r>
        <w:rPr>
          <w:spacing w:val="-15"/>
        </w:rPr>
        <w:t xml:space="preserve"> </w:t>
      </w:r>
      <w:r>
        <w:t>(те- мам) содержания обучения каждого класса, а также раскрываются методы и формы организации обучения и</w:t>
      </w:r>
      <w:r>
        <w:rPr>
          <w:spacing w:val="-2"/>
        </w:rPr>
        <w:t xml:space="preserve"> </w:t>
      </w:r>
      <w:r>
        <w:t>характеристика деятельности,</w:t>
      </w:r>
      <w:r>
        <w:rPr>
          <w:spacing w:val="-2"/>
        </w:rPr>
        <w:t xml:space="preserve"> </w:t>
      </w:r>
      <w:r>
        <w:t>которые целесообразно</w:t>
      </w:r>
      <w:r>
        <w:rPr>
          <w:spacing w:val="-2"/>
        </w:rPr>
        <w:t xml:space="preserve"> </w:t>
      </w:r>
      <w:r>
        <w:t>использовать</w:t>
      </w:r>
      <w:r>
        <w:rPr>
          <w:spacing w:val="-3"/>
        </w:rPr>
        <w:t xml:space="preserve"> </w:t>
      </w:r>
      <w:r>
        <w:t>при</w:t>
      </w:r>
      <w:r>
        <w:rPr>
          <w:spacing w:val="-2"/>
        </w:rPr>
        <w:t xml:space="preserve"> </w:t>
      </w:r>
      <w:r>
        <w:t>изучении той или иной темы. Представлены также способы организации дифференцированного обучения.</w:t>
      </w:r>
    </w:p>
    <w:p w:rsidR="002246E2" w:rsidRDefault="00425798">
      <w:pPr>
        <w:pStyle w:val="1"/>
        <w:spacing w:before="14"/>
        <w:ind w:left="1641"/>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r>
        <w:rPr>
          <w:spacing w:val="54"/>
        </w:rPr>
        <w:t xml:space="preserve"> </w:t>
      </w:r>
      <w:r>
        <w:rPr>
          <w:spacing w:val="-2"/>
        </w:rPr>
        <w:t>«ТЕХНОЛОГИЯ»</w:t>
      </w:r>
    </w:p>
    <w:p w:rsidR="002246E2" w:rsidRDefault="00425798">
      <w:pPr>
        <w:pStyle w:val="a3"/>
        <w:spacing w:before="28" w:line="316" w:lineRule="auto"/>
        <w:ind w:left="896" w:right="608" w:firstLine="708"/>
      </w:pPr>
      <w:r>
        <w:t>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w:t>
      </w:r>
    </w:p>
    <w:p w:rsidR="002246E2" w:rsidRDefault="00425798">
      <w:pPr>
        <w:pStyle w:val="a3"/>
        <w:spacing w:line="314" w:lineRule="auto"/>
        <w:ind w:left="896" w:right="620"/>
      </w:pPr>
      <w:r>
        <w:t>«Технология» и обеспечивает обозначенную в нѐм содержательную составляющую по данному учебному предмету.</w:t>
      </w:r>
    </w:p>
    <w:p w:rsidR="002246E2" w:rsidRDefault="00425798">
      <w:pPr>
        <w:pStyle w:val="a3"/>
        <w:spacing w:before="5" w:line="314" w:lineRule="auto"/>
        <w:ind w:left="896" w:right="610" w:firstLine="708"/>
      </w:pPr>
      <w:r>
        <w:t>В соответствии с требованиями времени и инновационными установками отечественного образования,</w:t>
      </w:r>
      <w:r>
        <w:rPr>
          <w:spacing w:val="-1"/>
        </w:rPr>
        <w:t xml:space="preserve"> </w:t>
      </w:r>
      <w:r>
        <w:t>обозначенными</w:t>
      </w:r>
      <w:r>
        <w:rPr>
          <w:spacing w:val="-1"/>
        </w:rPr>
        <w:t xml:space="preserve"> </w:t>
      </w:r>
      <w:r>
        <w:t>во</w:t>
      </w:r>
      <w:r>
        <w:rPr>
          <w:spacing w:val="-1"/>
        </w:rPr>
        <w:t xml:space="preserve"> </w:t>
      </w:r>
      <w:r>
        <w:t>ФГОС НОО,</w:t>
      </w:r>
      <w:r>
        <w:rPr>
          <w:spacing w:val="-1"/>
        </w:rPr>
        <w:t xml:space="preserve"> </w:t>
      </w:r>
      <w:r>
        <w:t>данная программа обеспечивает</w:t>
      </w:r>
      <w:r>
        <w:rPr>
          <w:spacing w:val="-5"/>
        </w:rPr>
        <w:t xml:space="preserve"> </w:t>
      </w:r>
      <w:r>
        <w:t>реализацию обнов- лѐнной</w:t>
      </w:r>
      <w:r>
        <w:rPr>
          <w:spacing w:val="-1"/>
        </w:rPr>
        <w:t xml:space="preserve"> </w:t>
      </w:r>
      <w:r>
        <w:t>концептуальной</w:t>
      </w:r>
      <w:r>
        <w:rPr>
          <w:spacing w:val="-1"/>
        </w:rPr>
        <w:t xml:space="preserve"> </w:t>
      </w:r>
      <w:r>
        <w:t>идеи учебного</w:t>
      </w:r>
      <w:r>
        <w:rPr>
          <w:spacing w:val="-4"/>
        </w:rPr>
        <w:t xml:space="preserve"> </w:t>
      </w:r>
      <w:r>
        <w:t>предмета</w:t>
      </w:r>
      <w:r>
        <w:rPr>
          <w:spacing w:val="-3"/>
        </w:rPr>
        <w:t xml:space="preserve"> </w:t>
      </w:r>
      <w:r>
        <w:t>«Технология».</w:t>
      </w:r>
      <w:r>
        <w:rPr>
          <w:spacing w:val="-1"/>
        </w:rPr>
        <w:t xml:space="preserve"> </w:t>
      </w:r>
      <w:r>
        <w:t>Еѐ особенность</w:t>
      </w:r>
      <w:r>
        <w:rPr>
          <w:spacing w:val="-2"/>
        </w:rPr>
        <w:t xml:space="preserve"> </w:t>
      </w:r>
      <w:r>
        <w:t>состоит</w:t>
      </w:r>
      <w:r>
        <w:rPr>
          <w:spacing w:val="-2"/>
        </w:rPr>
        <w:t xml:space="preserve"> </w:t>
      </w:r>
      <w:r>
        <w:t>в</w:t>
      </w:r>
      <w:r>
        <w:rPr>
          <w:spacing w:val="-2"/>
        </w:rPr>
        <w:t xml:space="preserve"> </w:t>
      </w:r>
      <w:r>
        <w:t>форми- 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 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 дает возможностями в укреплении фундамента для развития умственной деятельности обучаю- щихся начальных классов.</w:t>
      </w:r>
    </w:p>
    <w:p w:rsidR="002246E2" w:rsidRDefault="00425798">
      <w:pPr>
        <w:pStyle w:val="a3"/>
        <w:spacing w:before="11"/>
        <w:ind w:left="1604" w:firstLine="28"/>
      </w:pPr>
      <w:r>
        <w:t>В</w:t>
      </w:r>
      <w:r>
        <w:rPr>
          <w:spacing w:val="-11"/>
        </w:rPr>
        <w:t xml:space="preserve"> </w:t>
      </w:r>
      <w:r>
        <w:t>курсе</w:t>
      </w:r>
      <w:r>
        <w:rPr>
          <w:spacing w:val="-3"/>
        </w:rPr>
        <w:t xml:space="preserve"> </w:t>
      </w:r>
      <w:r>
        <w:t>технологии</w:t>
      </w:r>
      <w:r>
        <w:rPr>
          <w:spacing w:val="-4"/>
        </w:rPr>
        <w:t xml:space="preserve"> </w:t>
      </w:r>
      <w:r>
        <w:t>осуществляется</w:t>
      </w:r>
      <w:r>
        <w:rPr>
          <w:spacing w:val="-3"/>
        </w:rPr>
        <w:t xml:space="preserve"> </w:t>
      </w:r>
      <w:r>
        <w:t>реализация</w:t>
      </w:r>
      <w:r>
        <w:rPr>
          <w:spacing w:val="-3"/>
        </w:rPr>
        <w:t xml:space="preserve"> </w:t>
      </w:r>
      <w:r>
        <w:t>широкого</w:t>
      </w:r>
      <w:r>
        <w:rPr>
          <w:spacing w:val="-3"/>
        </w:rPr>
        <w:t xml:space="preserve"> </w:t>
      </w:r>
      <w:r>
        <w:t>спектра</w:t>
      </w:r>
      <w:r>
        <w:rPr>
          <w:spacing w:val="-3"/>
        </w:rPr>
        <w:t xml:space="preserve"> </w:t>
      </w:r>
      <w:r>
        <w:t>межпредметных</w:t>
      </w:r>
      <w:r>
        <w:rPr>
          <w:spacing w:val="-3"/>
        </w:rPr>
        <w:t xml:space="preserve"> </w:t>
      </w:r>
      <w:r>
        <w:rPr>
          <w:spacing w:val="-2"/>
        </w:rPr>
        <w:t>связей.</w:t>
      </w:r>
    </w:p>
    <w:p w:rsidR="002246E2" w:rsidRDefault="00425798">
      <w:pPr>
        <w:pStyle w:val="a3"/>
        <w:spacing w:before="88" w:line="316" w:lineRule="auto"/>
        <w:ind w:left="896" w:right="618" w:firstLine="708"/>
      </w:pPr>
      <w:r>
        <w:rPr>
          <w:b/>
        </w:rPr>
        <w:t xml:space="preserve">Математика </w:t>
      </w:r>
      <w:r>
        <w:t>— моделирование, выполнение расчѐтов, вычислений, построение форм с учетом основ геометрии, работа с геометрическими фигурами, телами, именованными числами.</w:t>
      </w:r>
    </w:p>
    <w:p w:rsidR="002246E2" w:rsidRDefault="00425798">
      <w:pPr>
        <w:pStyle w:val="a3"/>
        <w:spacing w:line="316" w:lineRule="auto"/>
        <w:ind w:left="896" w:right="616" w:firstLine="708"/>
      </w:pPr>
      <w:r>
        <w:rPr>
          <w:b/>
        </w:rPr>
        <w:t>Изобразительное</w:t>
      </w:r>
      <w:r>
        <w:rPr>
          <w:b/>
          <w:spacing w:val="-1"/>
        </w:rPr>
        <w:t xml:space="preserve"> </w:t>
      </w:r>
      <w:r>
        <w:rPr>
          <w:b/>
        </w:rPr>
        <w:t>искусство</w:t>
      </w:r>
      <w:r>
        <w:rPr>
          <w:b/>
          <w:spacing w:val="-2"/>
        </w:rPr>
        <w:t xml:space="preserve"> </w:t>
      </w:r>
      <w:r>
        <w:t>—</w:t>
      </w:r>
      <w:r>
        <w:rPr>
          <w:spacing w:val="-2"/>
        </w:rPr>
        <w:t xml:space="preserve"> </w:t>
      </w:r>
      <w:r>
        <w:t>использование</w:t>
      </w:r>
      <w:r>
        <w:rPr>
          <w:spacing w:val="-1"/>
        </w:rPr>
        <w:t xml:space="preserve"> </w:t>
      </w:r>
      <w:r>
        <w:t>средств</w:t>
      </w:r>
      <w:r>
        <w:rPr>
          <w:spacing w:val="-4"/>
        </w:rPr>
        <w:t xml:space="preserve"> </w:t>
      </w:r>
      <w:r>
        <w:t>художественной</w:t>
      </w:r>
      <w:r>
        <w:rPr>
          <w:spacing w:val="-3"/>
        </w:rPr>
        <w:t xml:space="preserve"> </w:t>
      </w:r>
      <w:r>
        <w:t>выразительности, законов и правил декоративно-прикладного искусства и дизайна.</w:t>
      </w:r>
    </w:p>
    <w:p w:rsidR="002246E2" w:rsidRDefault="00425798">
      <w:pPr>
        <w:pStyle w:val="a3"/>
        <w:spacing w:before="3" w:line="314" w:lineRule="auto"/>
        <w:ind w:left="896" w:right="620" w:firstLine="708"/>
      </w:pPr>
      <w:r>
        <w:rPr>
          <w:b/>
        </w:rPr>
        <w:t>Окружающий мир</w:t>
      </w:r>
      <w:r>
        <w:rPr>
          <w:b/>
          <w:spacing w:val="-3"/>
        </w:rPr>
        <w:t xml:space="preserve"> </w:t>
      </w:r>
      <w:r>
        <w:t>— природные формы</w:t>
      </w:r>
      <w:r>
        <w:rPr>
          <w:spacing w:val="-1"/>
        </w:rPr>
        <w:t xml:space="preserve"> </w:t>
      </w:r>
      <w:r>
        <w:t>и конструкции как универсальный источник ин- женерно-художественных</w:t>
      </w:r>
      <w:r>
        <w:rPr>
          <w:spacing w:val="-4"/>
        </w:rPr>
        <w:t xml:space="preserve"> </w:t>
      </w:r>
      <w:r>
        <w:t>идей</w:t>
      </w:r>
      <w:r>
        <w:rPr>
          <w:spacing w:val="-5"/>
        </w:rPr>
        <w:t xml:space="preserve"> </w:t>
      </w:r>
      <w:r>
        <w:t>для</w:t>
      </w:r>
      <w:r>
        <w:rPr>
          <w:spacing w:val="-3"/>
        </w:rPr>
        <w:t xml:space="preserve"> </w:t>
      </w:r>
      <w:r>
        <w:t>мастера;</w:t>
      </w:r>
      <w:r>
        <w:rPr>
          <w:spacing w:val="-3"/>
        </w:rPr>
        <w:t xml:space="preserve"> </w:t>
      </w:r>
      <w:r>
        <w:t>природа</w:t>
      </w:r>
      <w:r>
        <w:rPr>
          <w:spacing w:val="-3"/>
        </w:rPr>
        <w:t xml:space="preserve"> </w:t>
      </w:r>
      <w:r>
        <w:t>как</w:t>
      </w:r>
      <w:r>
        <w:rPr>
          <w:spacing w:val="-4"/>
        </w:rPr>
        <w:t xml:space="preserve"> </w:t>
      </w:r>
      <w:r>
        <w:t>источник</w:t>
      </w:r>
      <w:r>
        <w:rPr>
          <w:spacing w:val="-4"/>
        </w:rPr>
        <w:t xml:space="preserve"> </w:t>
      </w:r>
      <w:r>
        <w:t>сырья,</w:t>
      </w:r>
      <w:r>
        <w:rPr>
          <w:spacing w:val="-4"/>
        </w:rPr>
        <w:t xml:space="preserve"> </w:t>
      </w:r>
      <w:r>
        <w:t>этнокультурные</w:t>
      </w:r>
      <w:r>
        <w:rPr>
          <w:spacing w:val="-3"/>
        </w:rPr>
        <w:t xml:space="preserve"> </w:t>
      </w:r>
      <w:r>
        <w:t xml:space="preserve">тради- </w:t>
      </w:r>
      <w:r>
        <w:rPr>
          <w:spacing w:val="-4"/>
        </w:rPr>
        <w:t>ции.</w:t>
      </w:r>
    </w:p>
    <w:p w:rsidR="002246E2" w:rsidRDefault="00425798">
      <w:pPr>
        <w:pStyle w:val="a3"/>
        <w:spacing w:before="8" w:line="314" w:lineRule="auto"/>
        <w:ind w:left="896" w:right="618" w:firstLine="708"/>
      </w:pPr>
      <w:r>
        <w:rPr>
          <w:b/>
        </w:rPr>
        <w:t>Родной</w:t>
      </w:r>
      <w:r>
        <w:rPr>
          <w:b/>
          <w:spacing w:val="-4"/>
        </w:rPr>
        <w:t xml:space="preserve"> </w:t>
      </w:r>
      <w:r>
        <w:rPr>
          <w:b/>
        </w:rPr>
        <w:t>язык</w:t>
      </w:r>
      <w:r>
        <w:rPr>
          <w:b/>
          <w:spacing w:val="-2"/>
        </w:rPr>
        <w:t xml:space="preserve"> </w:t>
      </w:r>
      <w:r>
        <w:t>—</w:t>
      </w:r>
      <w:r>
        <w:rPr>
          <w:spacing w:val="-5"/>
        </w:rPr>
        <w:t xml:space="preserve"> </w:t>
      </w:r>
      <w:r>
        <w:t>использование</w:t>
      </w:r>
      <w:r>
        <w:rPr>
          <w:spacing w:val="-4"/>
        </w:rPr>
        <w:t xml:space="preserve"> </w:t>
      </w:r>
      <w:r>
        <w:t>важнейших</w:t>
      </w:r>
      <w:r>
        <w:rPr>
          <w:spacing w:val="-6"/>
        </w:rPr>
        <w:t xml:space="preserve"> </w:t>
      </w:r>
      <w:r>
        <w:t>видов</w:t>
      </w:r>
      <w:r>
        <w:rPr>
          <w:spacing w:val="-7"/>
        </w:rPr>
        <w:t xml:space="preserve"> </w:t>
      </w:r>
      <w:r>
        <w:t>речевой</w:t>
      </w:r>
      <w:r>
        <w:rPr>
          <w:spacing w:val="-5"/>
        </w:rPr>
        <w:t xml:space="preserve"> </w:t>
      </w:r>
      <w:r>
        <w:t>деятельности</w:t>
      </w:r>
      <w:r>
        <w:rPr>
          <w:spacing w:val="-6"/>
        </w:rPr>
        <w:t xml:space="preserve"> </w:t>
      </w:r>
      <w:r>
        <w:t>и</w:t>
      </w:r>
      <w:r>
        <w:rPr>
          <w:spacing w:val="-6"/>
        </w:rPr>
        <w:t xml:space="preserve"> </w:t>
      </w:r>
      <w:r>
        <w:t>основных</w:t>
      </w:r>
      <w:r>
        <w:rPr>
          <w:spacing w:val="-5"/>
        </w:rPr>
        <w:t xml:space="preserve"> </w:t>
      </w:r>
      <w:r>
        <w:t xml:space="preserve">типов учебных текстов в процессе анализа заданий и обсуждения результатов практической деятельно- </w:t>
      </w:r>
      <w:r>
        <w:rPr>
          <w:spacing w:val="-4"/>
        </w:rPr>
        <w:t>сти.</w:t>
      </w:r>
    </w:p>
    <w:p w:rsidR="002246E2" w:rsidRDefault="00425798">
      <w:pPr>
        <w:spacing w:before="8"/>
        <w:ind w:left="1620"/>
        <w:rPr>
          <w:sz w:val="24"/>
        </w:rPr>
      </w:pPr>
      <w:r>
        <w:rPr>
          <w:b/>
          <w:sz w:val="24"/>
        </w:rPr>
        <w:t>Литературное</w:t>
      </w:r>
      <w:r>
        <w:rPr>
          <w:b/>
          <w:spacing w:val="-3"/>
          <w:sz w:val="24"/>
        </w:rPr>
        <w:t xml:space="preserve"> </w:t>
      </w:r>
      <w:r>
        <w:rPr>
          <w:b/>
          <w:sz w:val="24"/>
        </w:rPr>
        <w:t>чтение</w:t>
      </w:r>
      <w:r>
        <w:rPr>
          <w:b/>
          <w:spacing w:val="2"/>
          <w:sz w:val="24"/>
        </w:rPr>
        <w:t xml:space="preserve"> </w:t>
      </w:r>
      <w:r>
        <w:rPr>
          <w:sz w:val="24"/>
        </w:rPr>
        <w:t>—</w:t>
      </w:r>
      <w:r>
        <w:rPr>
          <w:spacing w:val="-3"/>
          <w:sz w:val="24"/>
        </w:rPr>
        <w:t xml:space="preserve"> </w:t>
      </w:r>
      <w:r>
        <w:rPr>
          <w:sz w:val="24"/>
        </w:rPr>
        <w:t>работа</w:t>
      </w:r>
      <w:r>
        <w:rPr>
          <w:spacing w:val="-6"/>
          <w:sz w:val="24"/>
        </w:rPr>
        <w:t xml:space="preserve"> </w:t>
      </w:r>
      <w:r>
        <w:rPr>
          <w:sz w:val="24"/>
        </w:rPr>
        <w:t>с</w:t>
      </w:r>
      <w:r>
        <w:rPr>
          <w:spacing w:val="-2"/>
          <w:sz w:val="24"/>
        </w:rPr>
        <w:t xml:space="preserve"> </w:t>
      </w:r>
      <w:r>
        <w:rPr>
          <w:sz w:val="24"/>
        </w:rPr>
        <w:t>текстами</w:t>
      </w:r>
      <w:r>
        <w:rPr>
          <w:spacing w:val="-3"/>
          <w:sz w:val="24"/>
        </w:rPr>
        <w:t xml:space="preserve"> </w:t>
      </w:r>
      <w:r>
        <w:rPr>
          <w:sz w:val="24"/>
        </w:rPr>
        <w:t>для</w:t>
      </w:r>
      <w:r>
        <w:rPr>
          <w:spacing w:val="-2"/>
          <w:sz w:val="24"/>
        </w:rPr>
        <w:t xml:space="preserve"> </w:t>
      </w:r>
      <w:r>
        <w:rPr>
          <w:sz w:val="24"/>
        </w:rPr>
        <w:t>создания</w:t>
      </w:r>
      <w:r>
        <w:rPr>
          <w:spacing w:val="-2"/>
          <w:sz w:val="24"/>
        </w:rPr>
        <w:t xml:space="preserve"> </w:t>
      </w:r>
      <w:r>
        <w:rPr>
          <w:sz w:val="24"/>
        </w:rPr>
        <w:t>образа,</w:t>
      </w:r>
      <w:r>
        <w:rPr>
          <w:spacing w:val="-3"/>
          <w:sz w:val="24"/>
        </w:rPr>
        <w:t xml:space="preserve"> </w:t>
      </w:r>
      <w:r>
        <w:rPr>
          <w:sz w:val="24"/>
        </w:rPr>
        <w:t>реализуемого</w:t>
      </w:r>
      <w:r>
        <w:rPr>
          <w:spacing w:val="-3"/>
          <w:sz w:val="24"/>
        </w:rPr>
        <w:t xml:space="preserve"> </w:t>
      </w:r>
      <w:r>
        <w:rPr>
          <w:sz w:val="24"/>
        </w:rPr>
        <w:t>в</w:t>
      </w:r>
      <w:r>
        <w:rPr>
          <w:spacing w:val="-4"/>
          <w:sz w:val="24"/>
        </w:rPr>
        <w:t xml:space="preserve"> </w:t>
      </w:r>
      <w:r>
        <w:rPr>
          <w:spacing w:val="-2"/>
          <w:sz w:val="24"/>
        </w:rPr>
        <w:t>изделии.</w:t>
      </w:r>
    </w:p>
    <w:p w:rsidR="002246E2" w:rsidRDefault="002246E2">
      <w:pPr>
        <w:rPr>
          <w:sz w:val="24"/>
        </w:rPr>
        <w:sectPr w:rsidR="002246E2">
          <w:headerReference w:type="default" r:id="rId214"/>
          <w:footerReference w:type="default" r:id="rId215"/>
          <w:pgSz w:w="11910" w:h="16840"/>
          <w:pgMar w:top="1080" w:right="100" w:bottom="640" w:left="220" w:header="0" w:footer="456" w:gutter="0"/>
          <w:cols w:space="720"/>
        </w:sectPr>
      </w:pPr>
    </w:p>
    <w:p w:rsidR="002246E2" w:rsidRDefault="00425798">
      <w:pPr>
        <w:pStyle w:val="a3"/>
        <w:spacing w:before="72" w:line="316" w:lineRule="auto"/>
        <w:ind w:left="896" w:right="611" w:firstLine="708"/>
      </w:pPr>
      <w:r>
        <w:t>Важнейшая</w:t>
      </w:r>
      <w:r>
        <w:rPr>
          <w:spacing w:val="-3"/>
        </w:rPr>
        <w:t xml:space="preserve"> </w:t>
      </w:r>
      <w:r>
        <w:t>особенность</w:t>
      </w:r>
      <w:r>
        <w:rPr>
          <w:spacing w:val="-2"/>
        </w:rPr>
        <w:t xml:space="preserve"> </w:t>
      </w:r>
      <w:r>
        <w:t>уроков</w:t>
      </w:r>
      <w:r>
        <w:rPr>
          <w:spacing w:val="-6"/>
        </w:rPr>
        <w:t xml:space="preserve"> </w:t>
      </w:r>
      <w:r>
        <w:t>технологии</w:t>
      </w:r>
      <w:r>
        <w:rPr>
          <w:spacing w:val="-5"/>
        </w:rPr>
        <w:t xml:space="preserve"> </w:t>
      </w:r>
      <w:r>
        <w:t>в</w:t>
      </w:r>
      <w:r>
        <w:rPr>
          <w:spacing w:val="-6"/>
        </w:rPr>
        <w:t xml:space="preserve"> </w:t>
      </w:r>
      <w:r>
        <w:t>начальной</w:t>
      </w:r>
      <w:r>
        <w:rPr>
          <w:spacing w:val="-5"/>
        </w:rPr>
        <w:t xml:space="preserve"> </w:t>
      </w:r>
      <w:r>
        <w:t>школе</w:t>
      </w:r>
      <w:r>
        <w:rPr>
          <w:spacing w:val="-1"/>
        </w:rPr>
        <w:t xml:space="preserve"> </w:t>
      </w:r>
      <w:r>
        <w:t>—</w:t>
      </w:r>
      <w:r>
        <w:rPr>
          <w:spacing w:val="-5"/>
        </w:rPr>
        <w:t xml:space="preserve"> </w:t>
      </w:r>
      <w:r>
        <w:t>предметнопрактическая деятельность</w:t>
      </w:r>
      <w:r>
        <w:rPr>
          <w:spacing w:val="-14"/>
        </w:rPr>
        <w:t xml:space="preserve"> </w:t>
      </w:r>
      <w:r>
        <w:t>как</w:t>
      </w:r>
      <w:r>
        <w:rPr>
          <w:spacing w:val="-13"/>
        </w:rPr>
        <w:t xml:space="preserve"> </w:t>
      </w:r>
      <w:r>
        <w:t>необходимая</w:t>
      </w:r>
      <w:r>
        <w:rPr>
          <w:spacing w:val="-15"/>
        </w:rPr>
        <w:t xml:space="preserve"> </w:t>
      </w:r>
      <w:r>
        <w:t>составляющая</w:t>
      </w:r>
      <w:r>
        <w:rPr>
          <w:spacing w:val="-11"/>
        </w:rPr>
        <w:t xml:space="preserve"> </w:t>
      </w:r>
      <w:r>
        <w:t>целостного</w:t>
      </w:r>
      <w:r>
        <w:rPr>
          <w:spacing w:val="-12"/>
        </w:rPr>
        <w:t xml:space="preserve"> </w:t>
      </w:r>
      <w:r>
        <w:t>процесса</w:t>
      </w:r>
      <w:r>
        <w:rPr>
          <w:spacing w:val="-15"/>
        </w:rPr>
        <w:t xml:space="preserve"> </w:t>
      </w:r>
      <w:r>
        <w:t>интеллектуального,</w:t>
      </w:r>
      <w:r>
        <w:rPr>
          <w:spacing w:val="-12"/>
        </w:rPr>
        <w:t xml:space="preserve"> </w:t>
      </w:r>
      <w:r>
        <w:t>а</w:t>
      </w:r>
      <w:r>
        <w:rPr>
          <w:spacing w:val="-11"/>
        </w:rPr>
        <w:t xml:space="preserve"> </w:t>
      </w:r>
      <w:r>
        <w:t>также</w:t>
      </w:r>
      <w:r>
        <w:rPr>
          <w:spacing w:val="-15"/>
        </w:rPr>
        <w:t xml:space="preserve"> </w:t>
      </w:r>
      <w:r>
        <w:t>ду- ховного и нравственного развития обучающихся младшего школьного возраста.</w:t>
      </w:r>
    </w:p>
    <w:p w:rsidR="002246E2" w:rsidRDefault="00425798">
      <w:pPr>
        <w:pStyle w:val="a3"/>
        <w:spacing w:line="314" w:lineRule="auto"/>
        <w:ind w:left="896" w:right="615" w:firstLine="708"/>
      </w:pPr>
      <w:r>
        <w:t>Продуктивная предметная деятельность на уроках технологии является основой формиро- вания</w:t>
      </w:r>
      <w:r>
        <w:rPr>
          <w:spacing w:val="-15"/>
        </w:rPr>
        <w:t xml:space="preserve"> </w:t>
      </w:r>
      <w:r>
        <w:t>познавательных</w:t>
      </w:r>
      <w:r>
        <w:rPr>
          <w:spacing w:val="-13"/>
        </w:rPr>
        <w:t xml:space="preserve"> </w:t>
      </w:r>
      <w:r>
        <w:t>способностей</w:t>
      </w:r>
      <w:r>
        <w:rPr>
          <w:spacing w:val="-15"/>
        </w:rPr>
        <w:t xml:space="preserve"> </w:t>
      </w:r>
      <w:r>
        <w:t>школьников,</w:t>
      </w:r>
      <w:r>
        <w:rPr>
          <w:spacing w:val="-14"/>
        </w:rPr>
        <w:t xml:space="preserve"> </w:t>
      </w:r>
      <w:r>
        <w:t>стремления</w:t>
      </w:r>
      <w:r>
        <w:rPr>
          <w:spacing w:val="-13"/>
        </w:rPr>
        <w:t xml:space="preserve"> </w:t>
      </w:r>
      <w:r>
        <w:t>активно</w:t>
      </w:r>
      <w:r>
        <w:rPr>
          <w:spacing w:val="-14"/>
        </w:rPr>
        <w:t xml:space="preserve"> </w:t>
      </w:r>
      <w:r>
        <w:t>знакомиться</w:t>
      </w:r>
      <w:r>
        <w:rPr>
          <w:spacing w:val="-13"/>
        </w:rPr>
        <w:t xml:space="preserve"> </w:t>
      </w:r>
      <w:r>
        <w:t>с</w:t>
      </w:r>
      <w:r>
        <w:rPr>
          <w:spacing w:val="-13"/>
        </w:rPr>
        <w:t xml:space="preserve"> </w:t>
      </w:r>
      <w:r>
        <w:t>историей</w:t>
      </w:r>
      <w:r>
        <w:rPr>
          <w:spacing w:val="-14"/>
        </w:rPr>
        <w:t xml:space="preserve"> </w:t>
      </w:r>
      <w:r>
        <w:t>ма- териальной</w:t>
      </w:r>
      <w:r>
        <w:rPr>
          <w:spacing w:val="-1"/>
        </w:rPr>
        <w:t xml:space="preserve"> </w:t>
      </w:r>
      <w:r>
        <w:t>культуры</w:t>
      </w:r>
      <w:r>
        <w:rPr>
          <w:spacing w:val="-2"/>
        </w:rPr>
        <w:t xml:space="preserve"> </w:t>
      </w:r>
      <w:r>
        <w:t>и</w:t>
      </w:r>
      <w:r>
        <w:rPr>
          <w:spacing w:val="-1"/>
        </w:rPr>
        <w:t xml:space="preserve"> </w:t>
      </w:r>
      <w:r>
        <w:t>семейных</w:t>
      </w:r>
      <w:r>
        <w:rPr>
          <w:spacing w:val="-1"/>
        </w:rPr>
        <w:t xml:space="preserve"> </w:t>
      </w:r>
      <w:r>
        <w:t>традиций</w:t>
      </w:r>
      <w:r>
        <w:rPr>
          <w:spacing w:val="-1"/>
        </w:rPr>
        <w:t xml:space="preserve"> </w:t>
      </w:r>
      <w:r>
        <w:t>своего</w:t>
      </w:r>
      <w:r>
        <w:rPr>
          <w:spacing w:val="-1"/>
        </w:rPr>
        <w:t xml:space="preserve"> </w:t>
      </w:r>
      <w:r>
        <w:t>и</w:t>
      </w:r>
      <w:r>
        <w:rPr>
          <w:spacing w:val="-5"/>
        </w:rPr>
        <w:t xml:space="preserve"> </w:t>
      </w:r>
      <w:r>
        <w:t>других</w:t>
      </w:r>
      <w:r>
        <w:rPr>
          <w:spacing w:val="-1"/>
        </w:rPr>
        <w:t xml:space="preserve"> </w:t>
      </w:r>
      <w:r>
        <w:t>народов</w:t>
      </w:r>
      <w:r>
        <w:rPr>
          <w:spacing w:val="-2"/>
        </w:rPr>
        <w:t xml:space="preserve"> </w:t>
      </w:r>
      <w:r>
        <w:t>и уважительного</w:t>
      </w:r>
      <w:r>
        <w:rPr>
          <w:spacing w:val="-1"/>
        </w:rPr>
        <w:t xml:space="preserve"> </w:t>
      </w:r>
      <w:r>
        <w:t>отношения к ним.</w:t>
      </w:r>
    </w:p>
    <w:p w:rsidR="002246E2" w:rsidRDefault="00425798">
      <w:pPr>
        <w:pStyle w:val="a3"/>
        <w:spacing w:before="10" w:line="314" w:lineRule="auto"/>
        <w:ind w:left="896" w:right="615" w:firstLine="708"/>
      </w:pPr>
      <w:r>
        <w:t>Занятия продуктивной деятельностью закладывают основу для формирования у обучаю- щихся социально-значимых практических умений и опыта преобразовательной творческой дея- тельности как предпосылки для успешной социализации личности младшего школьника.</w:t>
      </w:r>
    </w:p>
    <w:p w:rsidR="002246E2" w:rsidRDefault="00425798">
      <w:pPr>
        <w:pStyle w:val="a3"/>
        <w:spacing w:before="7" w:line="314" w:lineRule="auto"/>
        <w:ind w:left="896" w:right="621" w:firstLine="228"/>
      </w:pPr>
      <w:r>
        <w:t>На уроках технологии ученики</w:t>
      </w:r>
      <w:r>
        <w:rPr>
          <w:spacing w:val="-2"/>
        </w:rPr>
        <w:t xml:space="preserve"> </w:t>
      </w:r>
      <w:r>
        <w:t>овладевают</w:t>
      </w:r>
      <w:r>
        <w:rPr>
          <w:spacing w:val="-2"/>
        </w:rPr>
        <w:t xml:space="preserve"> </w:t>
      </w:r>
      <w:r>
        <w:t>основами</w:t>
      </w:r>
      <w:r>
        <w:rPr>
          <w:spacing w:val="-1"/>
        </w:rPr>
        <w:t xml:space="preserve"> </w:t>
      </w:r>
      <w:r>
        <w:t>проектной</w:t>
      </w:r>
      <w:r>
        <w:rPr>
          <w:spacing w:val="-1"/>
        </w:rPr>
        <w:t xml:space="preserve"> </w:t>
      </w:r>
      <w:r>
        <w:t>деятельности,</w:t>
      </w:r>
      <w:r>
        <w:rPr>
          <w:spacing w:val="-1"/>
        </w:rPr>
        <w:t xml:space="preserve"> </w:t>
      </w:r>
      <w:r>
        <w:t>которая направ- лена на</w:t>
      </w:r>
      <w:r>
        <w:rPr>
          <w:spacing w:val="-1"/>
        </w:rPr>
        <w:t xml:space="preserve"> </w:t>
      </w:r>
      <w:r>
        <w:t>развитие творческих черт личности, коммуникабельности, чувства ответственности, уме- ния искать и использовать информацию.</w:t>
      </w:r>
    </w:p>
    <w:p w:rsidR="002246E2" w:rsidRDefault="00425798">
      <w:pPr>
        <w:pStyle w:val="1"/>
        <w:spacing w:before="12"/>
        <w:ind w:left="1644"/>
      </w:pPr>
      <w:r>
        <w:t>ЦЕЛИ</w:t>
      </w:r>
      <w:r>
        <w:rPr>
          <w:spacing w:val="-4"/>
        </w:rPr>
        <w:t xml:space="preserve"> </w:t>
      </w:r>
      <w:r>
        <w:t>ИЗУЧЕНИЯ</w:t>
      </w:r>
      <w:r>
        <w:rPr>
          <w:spacing w:val="-5"/>
        </w:rPr>
        <w:t xml:space="preserve"> </w:t>
      </w:r>
      <w:r>
        <w:t>УЧЕБНОГО</w:t>
      </w:r>
      <w:r>
        <w:rPr>
          <w:spacing w:val="-3"/>
        </w:rPr>
        <w:t xml:space="preserve"> </w:t>
      </w:r>
      <w:r>
        <w:t>ПРЕДМЕТА</w:t>
      </w:r>
      <w:r>
        <w:rPr>
          <w:spacing w:val="-4"/>
        </w:rPr>
        <w:t xml:space="preserve"> </w:t>
      </w:r>
      <w:r>
        <w:rPr>
          <w:spacing w:val="-2"/>
        </w:rPr>
        <w:t>«ТЕХНОЛОГИЯ»</w:t>
      </w:r>
    </w:p>
    <w:p w:rsidR="002246E2" w:rsidRDefault="00425798">
      <w:pPr>
        <w:pStyle w:val="a3"/>
        <w:spacing w:before="84" w:line="314" w:lineRule="auto"/>
        <w:ind w:left="896" w:right="606" w:firstLine="708"/>
      </w:pPr>
      <w:r>
        <w:rPr>
          <w:i/>
        </w:rPr>
        <w:t>Основной</w:t>
      </w:r>
      <w:r>
        <w:rPr>
          <w:i/>
          <w:spacing w:val="-9"/>
        </w:rPr>
        <w:t xml:space="preserve"> </w:t>
      </w:r>
      <w:r>
        <w:rPr>
          <w:i/>
        </w:rPr>
        <w:t>целью</w:t>
      </w:r>
      <w:r>
        <w:rPr>
          <w:i/>
          <w:spacing w:val="-8"/>
        </w:rPr>
        <w:t xml:space="preserve"> </w:t>
      </w:r>
      <w:r>
        <w:t>предмета</w:t>
      </w:r>
      <w:r>
        <w:rPr>
          <w:spacing w:val="-11"/>
        </w:rPr>
        <w:t xml:space="preserve"> </w:t>
      </w:r>
      <w:r>
        <w:t>является</w:t>
      </w:r>
      <w:r>
        <w:rPr>
          <w:spacing w:val="-7"/>
        </w:rPr>
        <w:t xml:space="preserve"> </w:t>
      </w:r>
      <w:r>
        <w:t>успешная</w:t>
      </w:r>
      <w:r>
        <w:rPr>
          <w:spacing w:val="-7"/>
        </w:rPr>
        <w:t xml:space="preserve"> </w:t>
      </w:r>
      <w:r>
        <w:t>социализация</w:t>
      </w:r>
      <w:r>
        <w:rPr>
          <w:spacing w:val="-7"/>
        </w:rPr>
        <w:t xml:space="preserve"> </w:t>
      </w:r>
      <w:r>
        <w:t>обучающихся,</w:t>
      </w:r>
      <w:r>
        <w:rPr>
          <w:spacing w:val="-9"/>
        </w:rPr>
        <w:t xml:space="preserve"> </w:t>
      </w:r>
      <w:r>
        <w:t>формирование</w:t>
      </w:r>
      <w:r>
        <w:rPr>
          <w:spacing w:val="-3"/>
        </w:rPr>
        <w:t xml:space="preserve"> </w:t>
      </w:r>
      <w:r>
        <w:t>у них функциональной грамотности на базе освоения культурологических и конструкторскотехно- 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w:t>
      </w:r>
      <w:r>
        <w:rPr>
          <w:spacing w:val="-1"/>
        </w:rPr>
        <w:t xml:space="preserve"> </w:t>
      </w:r>
      <w:r>
        <w:t>содер- жании учебного предмета.</w:t>
      </w:r>
    </w:p>
    <w:p w:rsidR="002246E2" w:rsidRDefault="00425798">
      <w:pPr>
        <w:spacing w:before="9" w:line="314" w:lineRule="auto"/>
        <w:ind w:left="896" w:right="615" w:firstLine="228"/>
        <w:jc w:val="both"/>
        <w:rPr>
          <w:sz w:val="24"/>
        </w:rPr>
      </w:pPr>
      <w:r>
        <w:rPr>
          <w:sz w:val="24"/>
        </w:rPr>
        <w:t xml:space="preserve">Для реализации основной цели и концептуальной идеи данного предмета необходимо решение </w:t>
      </w:r>
      <w:r>
        <w:rPr>
          <w:i/>
          <w:sz w:val="24"/>
        </w:rPr>
        <w:t>системы</w:t>
      </w:r>
      <w:r>
        <w:rPr>
          <w:i/>
          <w:spacing w:val="-15"/>
          <w:sz w:val="24"/>
        </w:rPr>
        <w:t xml:space="preserve"> </w:t>
      </w:r>
      <w:r>
        <w:rPr>
          <w:i/>
          <w:sz w:val="24"/>
        </w:rPr>
        <w:t>приоритетных</w:t>
      </w:r>
      <w:r>
        <w:rPr>
          <w:i/>
          <w:spacing w:val="-15"/>
          <w:sz w:val="24"/>
        </w:rPr>
        <w:t xml:space="preserve"> </w:t>
      </w:r>
      <w:r>
        <w:rPr>
          <w:i/>
          <w:sz w:val="24"/>
        </w:rPr>
        <w:t>задач</w:t>
      </w:r>
      <w:r>
        <w:rPr>
          <w:sz w:val="24"/>
        </w:rPr>
        <w:t>:</w:t>
      </w:r>
      <w:r>
        <w:rPr>
          <w:spacing w:val="-15"/>
          <w:sz w:val="24"/>
        </w:rPr>
        <w:t xml:space="preserve"> </w:t>
      </w:r>
      <w:r>
        <w:rPr>
          <w:sz w:val="24"/>
        </w:rPr>
        <w:t>образовательных,</w:t>
      </w:r>
      <w:r>
        <w:rPr>
          <w:spacing w:val="-15"/>
          <w:sz w:val="24"/>
        </w:rPr>
        <w:t xml:space="preserve"> </w:t>
      </w:r>
      <w:r>
        <w:rPr>
          <w:sz w:val="24"/>
        </w:rPr>
        <w:t>развивающих</w:t>
      </w:r>
      <w:r>
        <w:rPr>
          <w:spacing w:val="-15"/>
          <w:sz w:val="24"/>
        </w:rPr>
        <w:t xml:space="preserve"> </w:t>
      </w:r>
      <w:r>
        <w:rPr>
          <w:sz w:val="24"/>
        </w:rPr>
        <w:t>и</w:t>
      </w:r>
      <w:r>
        <w:rPr>
          <w:spacing w:val="-15"/>
          <w:sz w:val="24"/>
        </w:rPr>
        <w:t xml:space="preserve"> </w:t>
      </w:r>
      <w:r>
        <w:rPr>
          <w:sz w:val="24"/>
        </w:rPr>
        <w:t>воспитательных.</w:t>
      </w:r>
      <w:r>
        <w:rPr>
          <w:spacing w:val="-15"/>
          <w:sz w:val="24"/>
        </w:rPr>
        <w:t xml:space="preserve"> </w:t>
      </w:r>
      <w:r>
        <w:rPr>
          <w:i/>
          <w:sz w:val="24"/>
        </w:rPr>
        <w:t>Образователь- ные задачи курса</w:t>
      </w:r>
      <w:r>
        <w:rPr>
          <w:sz w:val="24"/>
        </w:rPr>
        <w:t>:</w:t>
      </w:r>
    </w:p>
    <w:p w:rsidR="002246E2" w:rsidRDefault="00425798" w:rsidP="00EE71B3">
      <w:pPr>
        <w:pStyle w:val="a5"/>
        <w:numPr>
          <w:ilvl w:val="1"/>
          <w:numId w:val="58"/>
        </w:numPr>
        <w:tabs>
          <w:tab w:val="left" w:pos="1261"/>
        </w:tabs>
        <w:spacing w:before="6" w:line="312" w:lineRule="auto"/>
        <w:ind w:left="908" w:right="620" w:hanging="12"/>
        <w:rPr>
          <w:sz w:val="24"/>
        </w:rPr>
      </w:pPr>
      <w:r>
        <w:rPr>
          <w:sz w:val="24"/>
        </w:rPr>
        <w:t>формирование общих представлений о культуре и организации трудовой деятельности как важной части общей культуры человека;</w:t>
      </w:r>
    </w:p>
    <w:p w:rsidR="002246E2" w:rsidRDefault="00425798" w:rsidP="00EE71B3">
      <w:pPr>
        <w:pStyle w:val="a5"/>
        <w:numPr>
          <w:ilvl w:val="1"/>
          <w:numId w:val="58"/>
        </w:numPr>
        <w:tabs>
          <w:tab w:val="left" w:pos="1261"/>
        </w:tabs>
        <w:spacing w:before="10" w:line="328" w:lineRule="auto"/>
        <w:ind w:left="908" w:right="607" w:hanging="12"/>
        <w:rPr>
          <w:sz w:val="24"/>
        </w:rPr>
      </w:pPr>
      <w:r>
        <w:rPr>
          <w:noProof/>
          <w:lang w:eastAsia="ru-RU"/>
        </w:rPr>
        <w:drawing>
          <wp:anchor distT="0" distB="0" distL="0" distR="0" simplePos="0" relativeHeight="251662336" behindDoc="1" locked="0" layoutInCell="1" allowOverlap="1">
            <wp:simplePos x="0" y="0"/>
            <wp:positionH relativeFrom="page">
              <wp:posOffset>6662166</wp:posOffset>
            </wp:positionH>
            <wp:positionV relativeFrom="paragraph">
              <wp:posOffset>469720</wp:posOffset>
            </wp:positionV>
            <wp:extent cx="193040" cy="203200"/>
            <wp:effectExtent l="0" t="0" r="0" b="0"/>
            <wp:wrapNone/>
            <wp:docPr id="1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png"/>
                    <pic:cNvPicPr/>
                  </pic:nvPicPr>
                  <pic:blipFill>
                    <a:blip r:embed="rId80" cstate="print"/>
                    <a:stretch>
                      <a:fillRect/>
                    </a:stretch>
                  </pic:blipFill>
                  <pic:spPr>
                    <a:xfrm>
                      <a:off x="0" y="0"/>
                      <a:ext cx="193040" cy="203200"/>
                    </a:xfrm>
                    <a:prstGeom prst="rect">
                      <a:avLst/>
                    </a:prstGeom>
                  </pic:spPr>
                </pic:pic>
              </a:graphicData>
            </a:graphic>
          </wp:anchor>
        </w:drawing>
      </w:r>
      <w:r>
        <w:rPr>
          <w:sz w:val="24"/>
        </w:rPr>
        <w:t>становление</w:t>
      </w:r>
      <w:r>
        <w:rPr>
          <w:spacing w:val="-15"/>
          <w:sz w:val="24"/>
        </w:rPr>
        <w:t xml:space="preserve"> </w:t>
      </w:r>
      <w:r>
        <w:rPr>
          <w:sz w:val="24"/>
        </w:rPr>
        <w:t>элементарных</w:t>
      </w:r>
      <w:r>
        <w:rPr>
          <w:spacing w:val="-15"/>
          <w:sz w:val="24"/>
        </w:rPr>
        <w:t xml:space="preserve"> </w:t>
      </w:r>
      <w:r>
        <w:rPr>
          <w:sz w:val="24"/>
        </w:rPr>
        <w:t>базовых</w:t>
      </w:r>
      <w:r>
        <w:rPr>
          <w:spacing w:val="-15"/>
          <w:sz w:val="24"/>
        </w:rPr>
        <w:t xml:space="preserve"> </w:t>
      </w:r>
      <w:r>
        <w:rPr>
          <w:sz w:val="24"/>
        </w:rPr>
        <w:t>знаний</w:t>
      </w:r>
      <w:r>
        <w:rPr>
          <w:spacing w:val="-15"/>
          <w:sz w:val="24"/>
        </w:rPr>
        <w:t xml:space="preserve"> </w:t>
      </w:r>
      <w:r>
        <w:rPr>
          <w:sz w:val="24"/>
        </w:rPr>
        <w:t>и</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предметном</w:t>
      </w:r>
      <w:r>
        <w:rPr>
          <w:spacing w:val="-15"/>
          <w:sz w:val="24"/>
        </w:rPr>
        <w:t xml:space="preserve"> </w:t>
      </w:r>
      <w:r>
        <w:rPr>
          <w:sz w:val="24"/>
        </w:rPr>
        <w:t>(рукотворном)</w:t>
      </w:r>
      <w:r>
        <w:rPr>
          <w:spacing w:val="-15"/>
          <w:sz w:val="24"/>
        </w:rPr>
        <w:t xml:space="preserve"> </w:t>
      </w:r>
      <w:r>
        <w:rPr>
          <w:sz w:val="24"/>
        </w:rPr>
        <w:t>мире как</w:t>
      </w:r>
      <w:r>
        <w:rPr>
          <w:spacing w:val="-8"/>
          <w:sz w:val="24"/>
        </w:rPr>
        <w:t xml:space="preserve"> </w:t>
      </w:r>
      <w:r>
        <w:rPr>
          <w:sz w:val="24"/>
        </w:rPr>
        <w:t>результате</w:t>
      </w:r>
      <w:r>
        <w:rPr>
          <w:spacing w:val="-6"/>
          <w:sz w:val="24"/>
        </w:rPr>
        <w:t xml:space="preserve"> </w:t>
      </w:r>
      <w:r>
        <w:rPr>
          <w:sz w:val="24"/>
        </w:rPr>
        <w:t>деятельности</w:t>
      </w:r>
      <w:r>
        <w:rPr>
          <w:spacing w:val="-8"/>
          <w:sz w:val="24"/>
        </w:rPr>
        <w:t xml:space="preserve"> </w:t>
      </w:r>
      <w:r>
        <w:rPr>
          <w:sz w:val="24"/>
        </w:rPr>
        <w:t>человека,</w:t>
      </w:r>
      <w:r>
        <w:rPr>
          <w:spacing w:val="-11"/>
          <w:sz w:val="24"/>
        </w:rPr>
        <w:t xml:space="preserve"> </w:t>
      </w:r>
      <w:r>
        <w:rPr>
          <w:sz w:val="24"/>
        </w:rPr>
        <w:t>его</w:t>
      </w:r>
      <w:r>
        <w:rPr>
          <w:spacing w:val="-8"/>
          <w:sz w:val="24"/>
        </w:rPr>
        <w:t xml:space="preserve"> </w:t>
      </w:r>
      <w:r>
        <w:rPr>
          <w:sz w:val="24"/>
        </w:rPr>
        <w:t>взаимодействии</w:t>
      </w:r>
      <w:r>
        <w:rPr>
          <w:spacing w:val="-8"/>
          <w:sz w:val="24"/>
        </w:rPr>
        <w:t xml:space="preserve"> </w:t>
      </w:r>
      <w:r>
        <w:rPr>
          <w:sz w:val="24"/>
        </w:rPr>
        <w:t>с</w:t>
      </w:r>
      <w:r>
        <w:rPr>
          <w:spacing w:val="-6"/>
          <w:sz w:val="24"/>
        </w:rPr>
        <w:t xml:space="preserve"> </w:t>
      </w:r>
      <w:r>
        <w:rPr>
          <w:sz w:val="24"/>
        </w:rPr>
        <w:t>миром</w:t>
      </w:r>
      <w:r>
        <w:rPr>
          <w:spacing w:val="-12"/>
          <w:sz w:val="24"/>
        </w:rPr>
        <w:t xml:space="preserve"> </w:t>
      </w:r>
      <w:r>
        <w:rPr>
          <w:sz w:val="24"/>
        </w:rPr>
        <w:t>природы,</w:t>
      </w:r>
      <w:r>
        <w:rPr>
          <w:spacing w:val="-11"/>
          <w:sz w:val="24"/>
        </w:rPr>
        <w:t xml:space="preserve"> </w:t>
      </w:r>
      <w:r>
        <w:rPr>
          <w:sz w:val="24"/>
        </w:rPr>
        <w:t>правилах</w:t>
      </w:r>
      <w:r>
        <w:rPr>
          <w:spacing w:val="-8"/>
          <w:sz w:val="24"/>
        </w:rPr>
        <w:t xml:space="preserve"> </w:t>
      </w:r>
      <w:r>
        <w:rPr>
          <w:sz w:val="24"/>
        </w:rPr>
        <w:t>и</w:t>
      </w:r>
      <w:r>
        <w:rPr>
          <w:spacing w:val="-8"/>
          <w:sz w:val="24"/>
        </w:rPr>
        <w:t xml:space="preserve"> </w:t>
      </w:r>
      <w:r>
        <w:rPr>
          <w:sz w:val="24"/>
        </w:rPr>
        <w:t>техноло- гиях создания, исторически развивающихся и современных производствах и профессиях;</w:t>
      </w:r>
      <w:r>
        <w:rPr>
          <w:spacing w:val="80"/>
          <w:w w:val="150"/>
          <w:sz w:val="24"/>
        </w:rPr>
        <w:t xml:space="preserve"> </w:t>
      </w:r>
      <w:r>
        <w:rPr>
          <w:sz w:val="24"/>
        </w:rPr>
        <w:t>фор- мирование основ чертѐжно-графической грамотности, умения работать с простейшей технологи- ческой документацией (рисунок, чертѐж, эскиз, схема);</w:t>
      </w:r>
    </w:p>
    <w:p w:rsidR="002246E2" w:rsidRDefault="00425798" w:rsidP="00EE71B3">
      <w:pPr>
        <w:pStyle w:val="a5"/>
        <w:numPr>
          <w:ilvl w:val="1"/>
          <w:numId w:val="58"/>
        </w:numPr>
        <w:tabs>
          <w:tab w:val="left" w:pos="1261"/>
        </w:tabs>
        <w:spacing w:line="262" w:lineRule="exact"/>
        <w:ind w:left="1260" w:hanging="365"/>
        <w:rPr>
          <w:sz w:val="24"/>
        </w:rPr>
      </w:pPr>
      <w:r>
        <w:rPr>
          <w:sz w:val="24"/>
        </w:rPr>
        <w:t>формирование</w:t>
      </w:r>
      <w:r>
        <w:rPr>
          <w:spacing w:val="19"/>
          <w:sz w:val="24"/>
        </w:rPr>
        <w:t xml:space="preserve"> </w:t>
      </w:r>
      <w:r>
        <w:rPr>
          <w:sz w:val="24"/>
        </w:rPr>
        <w:t>элементарных</w:t>
      </w:r>
      <w:r>
        <w:rPr>
          <w:spacing w:val="19"/>
          <w:sz w:val="24"/>
        </w:rPr>
        <w:t xml:space="preserve"> </w:t>
      </w:r>
      <w:r>
        <w:rPr>
          <w:sz w:val="24"/>
        </w:rPr>
        <w:t>знаний</w:t>
      </w:r>
      <w:r>
        <w:rPr>
          <w:spacing w:val="20"/>
          <w:sz w:val="24"/>
        </w:rPr>
        <w:t xml:space="preserve"> </w:t>
      </w:r>
      <w:r>
        <w:rPr>
          <w:sz w:val="24"/>
        </w:rPr>
        <w:t>и</w:t>
      </w:r>
      <w:r>
        <w:rPr>
          <w:spacing w:val="16"/>
          <w:sz w:val="24"/>
        </w:rPr>
        <w:t xml:space="preserve"> </w:t>
      </w:r>
      <w:r>
        <w:rPr>
          <w:sz w:val="24"/>
        </w:rPr>
        <w:t>представлений</w:t>
      </w:r>
      <w:r>
        <w:rPr>
          <w:spacing w:val="19"/>
          <w:sz w:val="24"/>
        </w:rPr>
        <w:t xml:space="preserve"> </w:t>
      </w:r>
      <w:r>
        <w:rPr>
          <w:sz w:val="24"/>
        </w:rPr>
        <w:t>о</w:t>
      </w:r>
      <w:r>
        <w:rPr>
          <w:spacing w:val="20"/>
          <w:sz w:val="24"/>
        </w:rPr>
        <w:t xml:space="preserve"> </w:t>
      </w:r>
      <w:r>
        <w:rPr>
          <w:sz w:val="24"/>
        </w:rPr>
        <w:t>различных</w:t>
      </w:r>
      <w:r>
        <w:rPr>
          <w:spacing w:val="19"/>
          <w:sz w:val="24"/>
        </w:rPr>
        <w:t xml:space="preserve"> </w:t>
      </w:r>
      <w:r>
        <w:rPr>
          <w:sz w:val="24"/>
        </w:rPr>
        <w:t>материалах,</w:t>
      </w:r>
      <w:r>
        <w:rPr>
          <w:spacing w:val="20"/>
          <w:sz w:val="24"/>
        </w:rPr>
        <w:t xml:space="preserve"> </w:t>
      </w:r>
      <w:r>
        <w:rPr>
          <w:spacing w:val="-2"/>
          <w:sz w:val="24"/>
        </w:rPr>
        <w:t>технологиях</w:t>
      </w:r>
    </w:p>
    <w:p w:rsidR="002246E2" w:rsidRDefault="00425798">
      <w:pPr>
        <w:spacing w:before="84"/>
        <w:ind w:left="908"/>
        <w:jc w:val="both"/>
        <w:rPr>
          <w:sz w:val="24"/>
        </w:rPr>
      </w:pPr>
      <w:r>
        <w:rPr>
          <w:sz w:val="24"/>
        </w:rPr>
        <w:t>их</w:t>
      </w:r>
      <w:r>
        <w:rPr>
          <w:spacing w:val="-7"/>
          <w:sz w:val="24"/>
        </w:rPr>
        <w:t xml:space="preserve"> </w:t>
      </w:r>
      <w:r>
        <w:rPr>
          <w:sz w:val="24"/>
        </w:rPr>
        <w:t>обработки</w:t>
      </w:r>
      <w:r>
        <w:rPr>
          <w:spacing w:val="-5"/>
          <w:sz w:val="24"/>
        </w:rPr>
        <w:t xml:space="preserve"> </w:t>
      </w:r>
      <w:r>
        <w:rPr>
          <w:sz w:val="24"/>
        </w:rPr>
        <w:t>и</w:t>
      </w:r>
      <w:r>
        <w:rPr>
          <w:spacing w:val="-5"/>
          <w:sz w:val="24"/>
        </w:rPr>
        <w:t xml:space="preserve"> </w:t>
      </w:r>
      <w:r>
        <w:rPr>
          <w:sz w:val="24"/>
        </w:rPr>
        <w:t>соответствующих</w:t>
      </w:r>
      <w:r>
        <w:rPr>
          <w:spacing w:val="-1"/>
          <w:sz w:val="24"/>
        </w:rPr>
        <w:t xml:space="preserve"> </w:t>
      </w:r>
      <w:r>
        <w:rPr>
          <w:sz w:val="24"/>
        </w:rPr>
        <w:t>умений.</w:t>
      </w:r>
      <w:r>
        <w:rPr>
          <w:spacing w:val="-3"/>
          <w:sz w:val="24"/>
        </w:rPr>
        <w:t xml:space="preserve"> </w:t>
      </w:r>
      <w:r>
        <w:rPr>
          <w:i/>
          <w:sz w:val="24"/>
        </w:rPr>
        <w:t>Развивающие</w:t>
      </w:r>
      <w:r>
        <w:rPr>
          <w:i/>
          <w:spacing w:val="-3"/>
          <w:sz w:val="24"/>
        </w:rPr>
        <w:t xml:space="preserve"> </w:t>
      </w:r>
      <w:r>
        <w:rPr>
          <w:i/>
          <w:spacing w:val="-2"/>
          <w:sz w:val="24"/>
        </w:rPr>
        <w:t>задачи</w:t>
      </w:r>
      <w:r>
        <w:rPr>
          <w:spacing w:val="-2"/>
          <w:sz w:val="24"/>
        </w:rPr>
        <w:t>:</w:t>
      </w:r>
    </w:p>
    <w:p w:rsidR="002246E2" w:rsidRDefault="00425798" w:rsidP="00EE71B3">
      <w:pPr>
        <w:pStyle w:val="a5"/>
        <w:numPr>
          <w:ilvl w:val="1"/>
          <w:numId w:val="58"/>
        </w:numPr>
        <w:tabs>
          <w:tab w:val="left" w:pos="1261"/>
        </w:tabs>
        <w:spacing w:before="91" w:line="316" w:lineRule="auto"/>
        <w:ind w:left="908" w:right="619" w:hanging="12"/>
        <w:rPr>
          <w:sz w:val="24"/>
        </w:rPr>
      </w:pPr>
      <w:r>
        <w:rPr>
          <w:sz w:val="24"/>
        </w:rPr>
        <w:t>развитие сенсомоторных процессов, психомоторной координации, глазомера через формиро- вание практических умений;</w:t>
      </w:r>
    </w:p>
    <w:p w:rsidR="002246E2" w:rsidRDefault="00425798" w:rsidP="00EE71B3">
      <w:pPr>
        <w:pStyle w:val="a5"/>
        <w:numPr>
          <w:ilvl w:val="1"/>
          <w:numId w:val="58"/>
        </w:numPr>
        <w:tabs>
          <w:tab w:val="left" w:pos="1261"/>
        </w:tabs>
        <w:spacing w:before="2" w:line="316" w:lineRule="auto"/>
        <w:ind w:left="908" w:right="622" w:hanging="12"/>
        <w:rPr>
          <w:sz w:val="24"/>
        </w:rPr>
      </w:pPr>
      <w:r>
        <w:rPr>
          <w:sz w:val="24"/>
        </w:rPr>
        <w:t>расширение культурного кругозора, развитие способности творческого использования полу- ченных знаний и умений в практической деятельности;</w:t>
      </w:r>
    </w:p>
    <w:p w:rsidR="002246E2" w:rsidRDefault="00425798" w:rsidP="00EE71B3">
      <w:pPr>
        <w:pStyle w:val="a5"/>
        <w:numPr>
          <w:ilvl w:val="1"/>
          <w:numId w:val="58"/>
        </w:numPr>
        <w:tabs>
          <w:tab w:val="left" w:pos="1261"/>
        </w:tabs>
        <w:spacing w:before="3" w:line="338" w:lineRule="auto"/>
        <w:ind w:left="908" w:right="608" w:hanging="12"/>
        <w:rPr>
          <w:sz w:val="24"/>
        </w:rPr>
      </w:pPr>
      <w:r>
        <w:rPr>
          <w:noProof/>
          <w:lang w:eastAsia="ru-RU"/>
        </w:rPr>
        <w:drawing>
          <wp:anchor distT="0" distB="0" distL="0" distR="0" simplePos="0" relativeHeight="251663360" behindDoc="1" locked="0" layoutInCell="1" allowOverlap="1">
            <wp:simplePos x="0" y="0"/>
            <wp:positionH relativeFrom="page">
              <wp:posOffset>6392545</wp:posOffset>
            </wp:positionH>
            <wp:positionV relativeFrom="paragraph">
              <wp:posOffset>231214</wp:posOffset>
            </wp:positionV>
            <wp:extent cx="198120" cy="203200"/>
            <wp:effectExtent l="0" t="0" r="0" b="0"/>
            <wp:wrapNone/>
            <wp:docPr id="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развитие</w:t>
      </w:r>
      <w:r>
        <w:rPr>
          <w:spacing w:val="-8"/>
          <w:sz w:val="24"/>
        </w:rPr>
        <w:t xml:space="preserve"> </w:t>
      </w:r>
      <w:r>
        <w:rPr>
          <w:sz w:val="24"/>
        </w:rPr>
        <w:t>познавательных</w:t>
      </w:r>
      <w:r>
        <w:rPr>
          <w:spacing w:val="-8"/>
          <w:sz w:val="24"/>
        </w:rPr>
        <w:t xml:space="preserve"> </w:t>
      </w:r>
      <w:r>
        <w:rPr>
          <w:sz w:val="24"/>
        </w:rPr>
        <w:t>психических</w:t>
      </w:r>
      <w:r>
        <w:rPr>
          <w:spacing w:val="-11"/>
          <w:sz w:val="24"/>
        </w:rPr>
        <w:t xml:space="preserve"> </w:t>
      </w:r>
      <w:r>
        <w:rPr>
          <w:sz w:val="24"/>
        </w:rPr>
        <w:t>процессов</w:t>
      </w:r>
      <w:r>
        <w:rPr>
          <w:spacing w:val="-9"/>
          <w:sz w:val="24"/>
        </w:rPr>
        <w:t xml:space="preserve"> </w:t>
      </w:r>
      <w:r>
        <w:rPr>
          <w:sz w:val="24"/>
        </w:rPr>
        <w:t>и</w:t>
      </w:r>
      <w:r>
        <w:rPr>
          <w:spacing w:val="-8"/>
          <w:sz w:val="24"/>
        </w:rPr>
        <w:t xml:space="preserve"> </w:t>
      </w:r>
      <w:r>
        <w:rPr>
          <w:sz w:val="24"/>
        </w:rPr>
        <w:t>приѐмов</w:t>
      </w:r>
      <w:r>
        <w:rPr>
          <w:spacing w:val="-9"/>
          <w:sz w:val="24"/>
        </w:rPr>
        <w:t xml:space="preserve"> </w:t>
      </w:r>
      <w:r>
        <w:rPr>
          <w:sz w:val="24"/>
        </w:rPr>
        <w:t>умственной</w:t>
      </w:r>
      <w:r>
        <w:rPr>
          <w:spacing w:val="-8"/>
          <w:sz w:val="24"/>
        </w:rPr>
        <w:t xml:space="preserve"> </w:t>
      </w:r>
      <w:r>
        <w:rPr>
          <w:sz w:val="24"/>
        </w:rPr>
        <w:t>деятельности</w:t>
      </w:r>
      <w:r>
        <w:rPr>
          <w:spacing w:val="-8"/>
          <w:sz w:val="24"/>
        </w:rPr>
        <w:t xml:space="preserve"> </w:t>
      </w:r>
      <w:r>
        <w:rPr>
          <w:sz w:val="24"/>
        </w:rPr>
        <w:t>посред- ством включения мыслительных операций в ходе выполнения практических заданий;</w:t>
      </w:r>
      <w:r>
        <w:rPr>
          <w:spacing w:val="80"/>
          <w:w w:val="150"/>
          <w:sz w:val="24"/>
        </w:rPr>
        <w:t xml:space="preserve"> </w:t>
      </w:r>
      <w:r>
        <w:rPr>
          <w:sz w:val="24"/>
        </w:rPr>
        <w:t>развитие гибкости и вариативности мышления, способностей к изобретательской деятельности.</w:t>
      </w:r>
    </w:p>
    <w:p w:rsidR="002246E2" w:rsidRDefault="002246E2">
      <w:pPr>
        <w:spacing w:line="338" w:lineRule="auto"/>
        <w:jc w:val="both"/>
        <w:rPr>
          <w:sz w:val="24"/>
        </w:rPr>
        <w:sectPr w:rsidR="002246E2">
          <w:headerReference w:type="default" r:id="rId216"/>
          <w:footerReference w:type="default" r:id="rId217"/>
          <w:pgSz w:w="11910" w:h="16840"/>
          <w:pgMar w:top="1080" w:right="100" w:bottom="680" w:left="220" w:header="0" w:footer="490" w:gutter="0"/>
          <w:cols w:space="720"/>
        </w:sectPr>
      </w:pPr>
    </w:p>
    <w:p w:rsidR="002246E2" w:rsidRDefault="00425798">
      <w:pPr>
        <w:spacing w:before="76"/>
        <w:ind w:left="1120"/>
        <w:jc w:val="both"/>
        <w:rPr>
          <w:sz w:val="24"/>
        </w:rPr>
      </w:pPr>
      <w:r>
        <w:rPr>
          <w:i/>
          <w:sz w:val="24"/>
        </w:rPr>
        <w:t>Воспитательные</w:t>
      </w:r>
      <w:r>
        <w:rPr>
          <w:i/>
          <w:spacing w:val="-1"/>
          <w:sz w:val="24"/>
        </w:rPr>
        <w:t xml:space="preserve"> </w:t>
      </w:r>
      <w:r>
        <w:rPr>
          <w:i/>
          <w:spacing w:val="-2"/>
          <w:sz w:val="24"/>
        </w:rPr>
        <w:t>задачи</w:t>
      </w:r>
      <w:r>
        <w:rPr>
          <w:spacing w:val="-2"/>
          <w:sz w:val="24"/>
        </w:rPr>
        <w:t>:</w:t>
      </w:r>
    </w:p>
    <w:p w:rsidR="002246E2" w:rsidRDefault="00425798" w:rsidP="00EE71B3">
      <w:pPr>
        <w:pStyle w:val="a5"/>
        <w:numPr>
          <w:ilvl w:val="1"/>
          <w:numId w:val="58"/>
        </w:numPr>
        <w:tabs>
          <w:tab w:val="left" w:pos="1261"/>
        </w:tabs>
        <w:spacing w:before="87" w:line="316" w:lineRule="auto"/>
        <w:ind w:left="908" w:right="622" w:hanging="12"/>
        <w:rPr>
          <w:sz w:val="24"/>
        </w:rPr>
      </w:pPr>
      <w:r>
        <w:rPr>
          <w:sz w:val="24"/>
        </w:rPr>
        <w:t>воспитание уважительного отношения к людям труда, к культурным традициям, понимания ценности предшествующих культур, отражѐнных в материальном мире;</w:t>
      </w:r>
    </w:p>
    <w:p w:rsidR="002246E2" w:rsidRDefault="00425798" w:rsidP="00EE71B3">
      <w:pPr>
        <w:pStyle w:val="a5"/>
        <w:numPr>
          <w:ilvl w:val="1"/>
          <w:numId w:val="58"/>
        </w:numPr>
        <w:tabs>
          <w:tab w:val="left" w:pos="1261"/>
        </w:tabs>
        <w:spacing w:before="3" w:line="314" w:lineRule="auto"/>
        <w:ind w:left="908" w:right="612" w:hanging="12"/>
        <w:rPr>
          <w:sz w:val="24"/>
        </w:rPr>
      </w:pPr>
      <w:r>
        <w:rPr>
          <w:sz w:val="24"/>
        </w:rPr>
        <w:t>развитие социально ценных личностных качеств: организованности, аккуратности, добросо- вестного</w:t>
      </w:r>
      <w:r>
        <w:rPr>
          <w:spacing w:val="-4"/>
          <w:sz w:val="24"/>
        </w:rPr>
        <w:t xml:space="preserve"> </w:t>
      </w:r>
      <w:r>
        <w:rPr>
          <w:sz w:val="24"/>
        </w:rPr>
        <w:t>и</w:t>
      </w:r>
      <w:r>
        <w:rPr>
          <w:spacing w:val="-5"/>
          <w:sz w:val="24"/>
        </w:rPr>
        <w:t xml:space="preserve"> </w:t>
      </w:r>
      <w:r>
        <w:rPr>
          <w:sz w:val="24"/>
        </w:rPr>
        <w:t>ответственного</w:t>
      </w:r>
      <w:r>
        <w:rPr>
          <w:spacing w:val="-4"/>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работе,</w:t>
      </w:r>
      <w:r>
        <w:rPr>
          <w:spacing w:val="-4"/>
          <w:sz w:val="24"/>
        </w:rPr>
        <w:t xml:space="preserve"> </w:t>
      </w:r>
      <w:r>
        <w:rPr>
          <w:sz w:val="24"/>
        </w:rPr>
        <w:t>взаимопомощи,</w:t>
      </w:r>
      <w:r>
        <w:rPr>
          <w:spacing w:val="-4"/>
          <w:sz w:val="24"/>
        </w:rPr>
        <w:t xml:space="preserve"> </w:t>
      </w:r>
      <w:r>
        <w:rPr>
          <w:sz w:val="24"/>
        </w:rPr>
        <w:t>волевой</w:t>
      </w:r>
      <w:r>
        <w:rPr>
          <w:spacing w:val="-4"/>
          <w:sz w:val="24"/>
        </w:rPr>
        <w:t xml:space="preserve"> </w:t>
      </w:r>
      <w:r>
        <w:rPr>
          <w:sz w:val="24"/>
        </w:rPr>
        <w:t>саморегуляции,</w:t>
      </w:r>
      <w:r>
        <w:rPr>
          <w:spacing w:val="-5"/>
          <w:sz w:val="24"/>
        </w:rPr>
        <w:t xml:space="preserve"> </w:t>
      </w:r>
      <w:r>
        <w:rPr>
          <w:sz w:val="24"/>
        </w:rPr>
        <w:t>активно- сти и инициативности;</w:t>
      </w:r>
    </w:p>
    <w:p w:rsidR="002246E2" w:rsidRDefault="00425798" w:rsidP="00EE71B3">
      <w:pPr>
        <w:pStyle w:val="a5"/>
        <w:numPr>
          <w:ilvl w:val="1"/>
          <w:numId w:val="58"/>
        </w:numPr>
        <w:tabs>
          <w:tab w:val="left" w:pos="1260"/>
          <w:tab w:val="left" w:pos="1261"/>
          <w:tab w:val="left" w:pos="2676"/>
          <w:tab w:val="left" w:pos="4093"/>
          <w:tab w:val="left" w:pos="4801"/>
          <w:tab w:val="left" w:pos="7634"/>
          <w:tab w:val="left" w:pos="8342"/>
          <w:tab w:val="left" w:pos="10467"/>
        </w:tabs>
        <w:spacing w:before="10" w:line="304" w:lineRule="auto"/>
        <w:ind w:left="908" w:right="611" w:hanging="12"/>
        <w:jc w:val="left"/>
        <w:rPr>
          <w:sz w:val="24"/>
        </w:rPr>
      </w:pPr>
      <w:r>
        <w:rPr>
          <w:spacing w:val="-2"/>
          <w:sz w:val="24"/>
        </w:rPr>
        <w:t>воспитание</w:t>
      </w:r>
      <w:r>
        <w:rPr>
          <w:sz w:val="24"/>
        </w:rPr>
        <w:tab/>
      </w:r>
      <w:r>
        <w:rPr>
          <w:spacing w:val="-2"/>
          <w:sz w:val="24"/>
        </w:rPr>
        <w:t>интереса</w:t>
      </w:r>
      <w:r>
        <w:rPr>
          <w:sz w:val="24"/>
        </w:rPr>
        <w:tab/>
      </w:r>
      <w:r>
        <w:rPr>
          <w:spacing w:val="-10"/>
          <w:sz w:val="24"/>
        </w:rPr>
        <w:t>и</w:t>
      </w:r>
      <w:r>
        <w:rPr>
          <w:sz w:val="24"/>
        </w:rPr>
        <w:tab/>
        <w:t>творческого</w:t>
      </w:r>
      <w:r>
        <w:rPr>
          <w:spacing w:val="80"/>
          <w:sz w:val="24"/>
        </w:rPr>
        <w:t xml:space="preserve"> </w:t>
      </w:r>
      <w:r>
        <w:rPr>
          <w:sz w:val="24"/>
        </w:rPr>
        <w:t>отношения</w:t>
      </w:r>
      <w:r>
        <w:rPr>
          <w:sz w:val="24"/>
        </w:rPr>
        <w:tab/>
      </w:r>
      <w:r>
        <w:rPr>
          <w:spacing w:val="-10"/>
          <w:sz w:val="24"/>
        </w:rPr>
        <w:t>к</w:t>
      </w:r>
      <w:r>
        <w:rPr>
          <w:sz w:val="24"/>
        </w:rPr>
        <w:tab/>
      </w:r>
      <w:r>
        <w:rPr>
          <w:spacing w:val="-2"/>
          <w:sz w:val="24"/>
        </w:rPr>
        <w:t>продуктивной</w:t>
      </w:r>
      <w:r>
        <w:rPr>
          <w:sz w:val="24"/>
        </w:rPr>
        <w:tab/>
      </w:r>
      <w:r>
        <w:rPr>
          <w:spacing w:val="-4"/>
          <w:sz w:val="24"/>
        </w:rPr>
        <w:t xml:space="preserve">со- </w:t>
      </w:r>
      <w:r>
        <w:rPr>
          <w:sz w:val="24"/>
        </w:rPr>
        <w:t>зидательной</w:t>
      </w:r>
      <w:r>
        <w:rPr>
          <w:spacing w:val="-5"/>
          <w:sz w:val="24"/>
        </w:rPr>
        <w:t xml:space="preserve"> </w:t>
      </w:r>
      <w:r>
        <w:rPr>
          <w:sz w:val="24"/>
        </w:rPr>
        <w:t>деятельности,</w:t>
      </w:r>
      <w:r>
        <w:rPr>
          <w:spacing w:val="-5"/>
          <w:sz w:val="24"/>
        </w:rPr>
        <w:t xml:space="preserve"> </w:t>
      </w:r>
      <w:r>
        <w:rPr>
          <w:sz w:val="24"/>
        </w:rPr>
        <w:t>мотивации</w:t>
      </w:r>
      <w:r>
        <w:rPr>
          <w:spacing w:val="-5"/>
          <w:sz w:val="24"/>
        </w:rPr>
        <w:t xml:space="preserve"> </w:t>
      </w:r>
      <w:r>
        <w:rPr>
          <w:sz w:val="24"/>
        </w:rPr>
        <w:t>успеха</w:t>
      </w:r>
      <w:r>
        <w:rPr>
          <w:spacing w:val="-3"/>
          <w:sz w:val="24"/>
        </w:rPr>
        <w:t xml:space="preserve"> </w:t>
      </w:r>
      <w:r>
        <w:rPr>
          <w:sz w:val="24"/>
        </w:rPr>
        <w:t>и</w:t>
      </w:r>
      <w:r>
        <w:rPr>
          <w:spacing w:val="-5"/>
          <w:sz w:val="24"/>
        </w:rPr>
        <w:t xml:space="preserve"> </w:t>
      </w:r>
      <w:r>
        <w:rPr>
          <w:sz w:val="24"/>
        </w:rPr>
        <w:t>достижений,</w:t>
      </w:r>
      <w:r>
        <w:rPr>
          <w:spacing w:val="-5"/>
          <w:sz w:val="24"/>
        </w:rPr>
        <w:t xml:space="preserve"> </w:t>
      </w:r>
      <w:r>
        <w:rPr>
          <w:sz w:val="24"/>
        </w:rPr>
        <w:t>стремления</w:t>
      </w:r>
      <w:r>
        <w:rPr>
          <w:spacing w:val="-3"/>
          <w:sz w:val="24"/>
        </w:rPr>
        <w:t xml:space="preserve"> </w:t>
      </w:r>
      <w:r>
        <w:rPr>
          <w:sz w:val="24"/>
        </w:rPr>
        <w:t>к</w:t>
      </w:r>
      <w:r>
        <w:rPr>
          <w:spacing w:val="-4"/>
          <w:sz w:val="24"/>
        </w:rPr>
        <w:t xml:space="preserve"> </w:t>
      </w:r>
      <w:r>
        <w:rPr>
          <w:sz w:val="24"/>
        </w:rPr>
        <w:t>творческой</w:t>
      </w:r>
      <w:r>
        <w:rPr>
          <w:spacing w:val="-5"/>
          <w:sz w:val="24"/>
        </w:rPr>
        <w:t xml:space="preserve"> </w:t>
      </w:r>
      <w:r>
        <w:rPr>
          <w:sz w:val="24"/>
        </w:rPr>
        <w:t>самореали- зации;</w:t>
      </w:r>
      <w:r>
        <w:rPr>
          <w:spacing w:val="-4"/>
          <w:sz w:val="24"/>
        </w:rPr>
        <w:t xml:space="preserve"> </w:t>
      </w:r>
      <w:r>
        <w:rPr>
          <w:noProof/>
          <w:position w:val="-5"/>
          <w:sz w:val="24"/>
          <w:lang w:eastAsia="ru-RU"/>
        </w:rPr>
        <w:drawing>
          <wp:inline distT="0" distB="0" distL="0" distR="0">
            <wp:extent cx="198119" cy="203200"/>
            <wp:effectExtent l="0" t="0" r="0" b="0"/>
            <wp:docPr id="2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png"/>
                    <pic:cNvPicPr/>
                  </pic:nvPicPr>
                  <pic:blipFill>
                    <a:blip r:embed="rId85" cstate="print"/>
                    <a:stretch>
                      <a:fillRect/>
                    </a:stretch>
                  </pic:blipFill>
                  <pic:spPr>
                    <a:xfrm>
                      <a:off x="0" y="0"/>
                      <a:ext cx="198119" cy="203200"/>
                    </a:xfrm>
                    <a:prstGeom prst="rect">
                      <a:avLst/>
                    </a:prstGeom>
                  </pic:spPr>
                </pic:pic>
              </a:graphicData>
            </a:graphic>
          </wp:inline>
        </w:drawing>
      </w:r>
      <w:r>
        <w:rPr>
          <w:spacing w:val="-29"/>
          <w:sz w:val="24"/>
        </w:rPr>
        <w:t xml:space="preserve"> </w:t>
      </w:r>
      <w:r>
        <w:rPr>
          <w:sz w:val="24"/>
        </w:rPr>
        <w:t>становление</w:t>
      </w:r>
      <w:r>
        <w:rPr>
          <w:spacing w:val="-3"/>
          <w:sz w:val="24"/>
        </w:rPr>
        <w:t xml:space="preserve"> </w:t>
      </w:r>
      <w:r>
        <w:rPr>
          <w:sz w:val="24"/>
        </w:rPr>
        <w:t>экологического</w:t>
      </w:r>
      <w:r>
        <w:rPr>
          <w:spacing w:val="-3"/>
          <w:sz w:val="24"/>
        </w:rPr>
        <w:t xml:space="preserve"> </w:t>
      </w:r>
      <w:r>
        <w:rPr>
          <w:sz w:val="24"/>
        </w:rPr>
        <w:t>сознания,</w:t>
      </w:r>
      <w:r>
        <w:rPr>
          <w:spacing w:val="-8"/>
          <w:sz w:val="24"/>
        </w:rPr>
        <w:t xml:space="preserve"> </w:t>
      </w:r>
      <w:r>
        <w:rPr>
          <w:sz w:val="24"/>
        </w:rPr>
        <w:t>внимательного</w:t>
      </w:r>
      <w:r>
        <w:rPr>
          <w:spacing w:val="-3"/>
          <w:sz w:val="24"/>
        </w:rPr>
        <w:t xml:space="preserve"> </w:t>
      </w:r>
      <w:r>
        <w:rPr>
          <w:sz w:val="24"/>
        </w:rPr>
        <w:t>и</w:t>
      </w:r>
      <w:r>
        <w:rPr>
          <w:spacing w:val="-4"/>
          <w:sz w:val="24"/>
        </w:rPr>
        <w:t xml:space="preserve"> </w:t>
      </w:r>
      <w:r>
        <w:rPr>
          <w:sz w:val="24"/>
        </w:rPr>
        <w:t>вдумчивого</w:t>
      </w:r>
      <w:r>
        <w:rPr>
          <w:spacing w:val="-3"/>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окру- жающей природе, осознание взаимосвязи рукотворного мира с миром природы;</w:t>
      </w:r>
    </w:p>
    <w:p w:rsidR="002246E2" w:rsidRDefault="00425798" w:rsidP="00EE71B3">
      <w:pPr>
        <w:pStyle w:val="a5"/>
        <w:numPr>
          <w:ilvl w:val="1"/>
          <w:numId w:val="58"/>
        </w:numPr>
        <w:tabs>
          <w:tab w:val="left" w:pos="1260"/>
          <w:tab w:val="left" w:pos="1261"/>
        </w:tabs>
        <w:spacing w:before="13" w:line="316" w:lineRule="auto"/>
        <w:ind w:left="908" w:right="618" w:hanging="12"/>
        <w:jc w:val="left"/>
        <w:rPr>
          <w:sz w:val="24"/>
        </w:rPr>
      </w:pPr>
      <w:r>
        <w:rPr>
          <w:sz w:val="24"/>
        </w:rPr>
        <w:t>воспитание</w:t>
      </w:r>
      <w:r>
        <w:rPr>
          <w:spacing w:val="-5"/>
          <w:sz w:val="24"/>
        </w:rPr>
        <w:t xml:space="preserve"> </w:t>
      </w:r>
      <w:r>
        <w:rPr>
          <w:sz w:val="24"/>
        </w:rPr>
        <w:t>положительного</w:t>
      </w:r>
      <w:r>
        <w:rPr>
          <w:spacing w:val="-6"/>
          <w:sz w:val="24"/>
        </w:rPr>
        <w:t xml:space="preserve"> </w:t>
      </w:r>
      <w:r>
        <w:rPr>
          <w:sz w:val="24"/>
        </w:rPr>
        <w:t>отношения</w:t>
      </w:r>
      <w:r>
        <w:rPr>
          <w:spacing w:val="-5"/>
          <w:sz w:val="24"/>
        </w:rPr>
        <w:t xml:space="preserve"> </w:t>
      </w:r>
      <w:r>
        <w:rPr>
          <w:sz w:val="24"/>
        </w:rPr>
        <w:t>к</w:t>
      </w:r>
      <w:r>
        <w:rPr>
          <w:spacing w:val="-6"/>
          <w:sz w:val="24"/>
        </w:rPr>
        <w:t xml:space="preserve"> </w:t>
      </w:r>
      <w:r>
        <w:rPr>
          <w:sz w:val="24"/>
        </w:rPr>
        <w:t>коллективному</w:t>
      </w:r>
      <w:r>
        <w:rPr>
          <w:spacing w:val="-15"/>
          <w:sz w:val="24"/>
        </w:rPr>
        <w:t xml:space="preserve"> </w:t>
      </w:r>
      <w:r>
        <w:rPr>
          <w:sz w:val="24"/>
        </w:rPr>
        <w:t>труду,</w:t>
      </w:r>
      <w:r>
        <w:rPr>
          <w:spacing w:val="-6"/>
          <w:sz w:val="24"/>
        </w:rPr>
        <w:t xml:space="preserve"> </w:t>
      </w:r>
      <w:r>
        <w:rPr>
          <w:sz w:val="24"/>
        </w:rPr>
        <w:t>применение</w:t>
      </w:r>
      <w:r>
        <w:rPr>
          <w:spacing w:val="-5"/>
          <w:sz w:val="24"/>
        </w:rPr>
        <w:t xml:space="preserve"> </w:t>
      </w:r>
      <w:r>
        <w:rPr>
          <w:sz w:val="24"/>
        </w:rPr>
        <w:t>правил</w:t>
      </w:r>
      <w:r>
        <w:rPr>
          <w:spacing w:val="-7"/>
          <w:sz w:val="24"/>
        </w:rPr>
        <w:t xml:space="preserve"> </w:t>
      </w:r>
      <w:r>
        <w:rPr>
          <w:sz w:val="24"/>
        </w:rPr>
        <w:t>культуры общения, проявление уважения к взглядам и мнению других людей.</w:t>
      </w:r>
    </w:p>
    <w:p w:rsidR="002246E2" w:rsidRDefault="00425798">
      <w:pPr>
        <w:pStyle w:val="1"/>
        <w:spacing w:before="8"/>
        <w:ind w:left="1641"/>
      </w:pPr>
      <w:r>
        <w:t>МЕСТО</w:t>
      </w:r>
      <w:r>
        <w:rPr>
          <w:spacing w:val="-4"/>
        </w:rPr>
        <w:t xml:space="preserve"> </w:t>
      </w:r>
      <w:r>
        <w:t>УЧЕБНОГО</w:t>
      </w:r>
      <w:r>
        <w:rPr>
          <w:spacing w:val="-5"/>
        </w:rPr>
        <w:t xml:space="preserve"> </w:t>
      </w:r>
      <w:r>
        <w:t>ПРЕДМЕТА</w:t>
      </w:r>
      <w:r>
        <w:rPr>
          <w:spacing w:val="-3"/>
        </w:rPr>
        <w:t xml:space="preserve"> </w:t>
      </w:r>
      <w:r>
        <w:t>«ТЕХНОЛОГИЯ»</w:t>
      </w:r>
      <w:r>
        <w:rPr>
          <w:spacing w:val="-3"/>
        </w:rPr>
        <w:t xml:space="preserve"> </w:t>
      </w:r>
      <w:r>
        <w:t>В</w:t>
      </w:r>
      <w:r>
        <w:rPr>
          <w:spacing w:val="-2"/>
        </w:rPr>
        <w:t xml:space="preserve"> </w:t>
      </w:r>
      <w:r>
        <w:t xml:space="preserve">УЧЕБНОМ </w:t>
      </w:r>
      <w:r>
        <w:rPr>
          <w:spacing w:val="-2"/>
        </w:rPr>
        <w:t>ПЛАНЕ</w:t>
      </w:r>
    </w:p>
    <w:p w:rsidR="002246E2" w:rsidRDefault="00425798">
      <w:pPr>
        <w:pStyle w:val="a3"/>
        <w:spacing w:before="80" w:line="316" w:lineRule="auto"/>
        <w:ind w:left="896" w:right="614" w:firstLine="708"/>
      </w:pPr>
      <w:r>
        <w:t>Согласно требованиям ФГОС общее число часов на изучение курса «Технология» в 1—4 классах — 135 (по 1 часу</w:t>
      </w:r>
      <w:r>
        <w:rPr>
          <w:spacing w:val="-1"/>
        </w:rPr>
        <w:t xml:space="preserve"> </w:t>
      </w:r>
      <w:r>
        <w:t>в неделю): 33 часа в 1 классе и по 34 часа во 2—4 классах.</w:t>
      </w:r>
    </w:p>
    <w:p w:rsidR="002246E2" w:rsidRDefault="00425798">
      <w:pPr>
        <w:pStyle w:val="1"/>
        <w:spacing w:before="12"/>
        <w:ind w:left="1643"/>
      </w:pPr>
      <w:r>
        <w:t>СОДЕРЖАНИЕ</w:t>
      </w:r>
      <w:r>
        <w:rPr>
          <w:spacing w:val="55"/>
        </w:rPr>
        <w:t xml:space="preserve"> </w:t>
      </w:r>
      <w:r>
        <w:rPr>
          <w:spacing w:val="-2"/>
        </w:rPr>
        <w:t>ОБУЧЕНИЯ</w:t>
      </w:r>
    </w:p>
    <w:p w:rsidR="002246E2" w:rsidRDefault="00425798">
      <w:pPr>
        <w:pStyle w:val="a3"/>
        <w:spacing w:before="28"/>
        <w:ind w:left="1604"/>
      </w:pPr>
      <w:r>
        <w:t>Содержание</w:t>
      </w:r>
      <w:r>
        <w:rPr>
          <w:spacing w:val="-10"/>
        </w:rPr>
        <w:t xml:space="preserve"> </w:t>
      </w:r>
      <w:r>
        <w:t>программы</w:t>
      </w:r>
      <w:r>
        <w:rPr>
          <w:spacing w:val="-10"/>
        </w:rPr>
        <w:t xml:space="preserve"> </w:t>
      </w:r>
      <w:r>
        <w:t>начинается</w:t>
      </w:r>
      <w:r>
        <w:rPr>
          <w:spacing w:val="-7"/>
        </w:rPr>
        <w:t xml:space="preserve"> </w:t>
      </w:r>
      <w:r>
        <w:t>с</w:t>
      </w:r>
      <w:r>
        <w:rPr>
          <w:spacing w:val="-8"/>
        </w:rPr>
        <w:t xml:space="preserve"> </w:t>
      </w:r>
      <w:r>
        <w:t>характеристики</w:t>
      </w:r>
      <w:r>
        <w:rPr>
          <w:spacing w:val="-9"/>
        </w:rPr>
        <w:t xml:space="preserve"> </w:t>
      </w:r>
      <w:r>
        <w:t>основных</w:t>
      </w:r>
      <w:r>
        <w:rPr>
          <w:spacing w:val="-9"/>
        </w:rPr>
        <w:t xml:space="preserve"> </w:t>
      </w:r>
      <w:r>
        <w:t>структурных</w:t>
      </w:r>
      <w:r>
        <w:rPr>
          <w:spacing w:val="-9"/>
        </w:rPr>
        <w:t xml:space="preserve"> </w:t>
      </w:r>
      <w:r>
        <w:t>единиц</w:t>
      </w:r>
      <w:r>
        <w:rPr>
          <w:spacing w:val="-9"/>
        </w:rPr>
        <w:t xml:space="preserve"> </w:t>
      </w:r>
      <w:r>
        <w:rPr>
          <w:spacing w:val="-2"/>
        </w:rPr>
        <w:t>курса</w:t>
      </w:r>
    </w:p>
    <w:p w:rsidR="002246E2" w:rsidRDefault="00425798">
      <w:pPr>
        <w:pStyle w:val="a3"/>
        <w:spacing w:before="84" w:line="316" w:lineRule="auto"/>
        <w:ind w:left="896" w:right="612"/>
        <w:rPr>
          <w:b/>
        </w:rPr>
      </w:pPr>
      <w:r>
        <w:t>«Технология», которые соответствуют ФГОС НОО и являются общими для каждого года обуче- 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 ется столь же жѐсткой, как в ряде других учебных курсов, в которых порядок изучения тем и их развития</w:t>
      </w:r>
      <w:r>
        <w:rPr>
          <w:spacing w:val="-15"/>
        </w:rPr>
        <w:t xml:space="preserve"> </w:t>
      </w:r>
      <w:r>
        <w:t>требует</w:t>
      </w:r>
      <w:r>
        <w:rPr>
          <w:spacing w:val="-15"/>
        </w:rPr>
        <w:t xml:space="preserve"> </w:t>
      </w:r>
      <w:r>
        <w:t>строгой</w:t>
      </w:r>
      <w:r>
        <w:rPr>
          <w:spacing w:val="-15"/>
        </w:rPr>
        <w:t xml:space="preserve"> </w:t>
      </w:r>
      <w:r>
        <w:t>и</w:t>
      </w:r>
      <w:r>
        <w:rPr>
          <w:spacing w:val="-12"/>
        </w:rPr>
        <w:t xml:space="preserve"> </w:t>
      </w:r>
      <w:r>
        <w:t>единой</w:t>
      </w:r>
      <w:r>
        <w:rPr>
          <w:spacing w:val="-15"/>
        </w:rPr>
        <w:t xml:space="preserve"> </w:t>
      </w:r>
      <w:r>
        <w:t>последовательности.</w:t>
      </w:r>
      <w:r>
        <w:rPr>
          <w:spacing w:val="-15"/>
        </w:rPr>
        <w:t xml:space="preserve"> </w:t>
      </w:r>
      <w:r>
        <w:t>На</w:t>
      </w:r>
      <w:r>
        <w:rPr>
          <w:spacing w:val="-10"/>
        </w:rPr>
        <w:t xml:space="preserve"> </w:t>
      </w:r>
      <w:r>
        <w:t>уроках</w:t>
      </w:r>
      <w:r>
        <w:rPr>
          <w:spacing w:val="-15"/>
        </w:rPr>
        <w:t xml:space="preserve"> </w:t>
      </w:r>
      <w:r>
        <w:t>технологии</w:t>
      </w:r>
      <w:r>
        <w:rPr>
          <w:spacing w:val="-12"/>
        </w:rPr>
        <w:t xml:space="preserve"> </w:t>
      </w:r>
      <w:r>
        <w:t>этот</w:t>
      </w:r>
      <w:r>
        <w:rPr>
          <w:spacing w:val="-15"/>
        </w:rPr>
        <w:t xml:space="preserve"> </w:t>
      </w:r>
      <w:r>
        <w:t>порядок</w:t>
      </w:r>
      <w:r>
        <w:rPr>
          <w:spacing w:val="-15"/>
        </w:rPr>
        <w:t xml:space="preserve"> </w:t>
      </w:r>
      <w:r>
        <w:t>и</w:t>
      </w:r>
      <w:r>
        <w:rPr>
          <w:spacing w:val="-15"/>
        </w:rPr>
        <w:t xml:space="preserve"> </w:t>
      </w:r>
      <w:r>
        <w:t>кон- кретное</w:t>
      </w:r>
      <w:r>
        <w:rPr>
          <w:spacing w:val="-9"/>
        </w:rPr>
        <w:t xml:space="preserve"> </w:t>
      </w:r>
      <w:r>
        <w:t>наполнение</w:t>
      </w:r>
      <w:r>
        <w:rPr>
          <w:spacing w:val="-12"/>
        </w:rPr>
        <w:t xml:space="preserve"> </w:t>
      </w:r>
      <w:r>
        <w:t>разделов</w:t>
      </w:r>
      <w:r>
        <w:rPr>
          <w:spacing w:val="-14"/>
        </w:rPr>
        <w:t xml:space="preserve"> </w:t>
      </w:r>
      <w:r>
        <w:t>в</w:t>
      </w:r>
      <w:r>
        <w:rPr>
          <w:spacing w:val="-11"/>
        </w:rPr>
        <w:t xml:space="preserve"> </w:t>
      </w:r>
      <w:r>
        <w:t>определѐнных</w:t>
      </w:r>
      <w:r>
        <w:rPr>
          <w:spacing w:val="-10"/>
        </w:rPr>
        <w:t xml:space="preserve"> </w:t>
      </w:r>
      <w:r>
        <w:t>пределах</w:t>
      </w:r>
      <w:r>
        <w:rPr>
          <w:spacing w:val="-10"/>
        </w:rPr>
        <w:t xml:space="preserve"> </w:t>
      </w:r>
      <w:r>
        <w:t>могут</w:t>
      </w:r>
      <w:r>
        <w:rPr>
          <w:spacing w:val="-11"/>
        </w:rPr>
        <w:t xml:space="preserve"> </w:t>
      </w:r>
      <w:r>
        <w:t>быть</w:t>
      </w:r>
      <w:r>
        <w:rPr>
          <w:spacing w:val="-11"/>
        </w:rPr>
        <w:t xml:space="preserve"> </w:t>
      </w:r>
      <w:r>
        <w:t>более</w:t>
      </w:r>
      <w:r>
        <w:rPr>
          <w:spacing w:val="-8"/>
        </w:rPr>
        <w:t xml:space="preserve"> </w:t>
      </w:r>
      <w:r>
        <w:t>свободными.</w:t>
      </w:r>
      <w:r>
        <w:rPr>
          <w:spacing w:val="-2"/>
        </w:rPr>
        <w:t xml:space="preserve"> </w:t>
      </w:r>
      <w:r>
        <w:rPr>
          <w:b/>
        </w:rPr>
        <w:t>Основные модули курса «Технология»:</w:t>
      </w:r>
    </w:p>
    <w:p w:rsidR="002246E2" w:rsidRDefault="00425798" w:rsidP="00EE71B3">
      <w:pPr>
        <w:pStyle w:val="a5"/>
        <w:numPr>
          <w:ilvl w:val="0"/>
          <w:numId w:val="57"/>
        </w:numPr>
        <w:tabs>
          <w:tab w:val="left" w:pos="1361"/>
        </w:tabs>
        <w:spacing w:line="274" w:lineRule="exact"/>
        <w:ind w:hanging="241"/>
        <w:rPr>
          <w:sz w:val="24"/>
        </w:rPr>
      </w:pPr>
      <w:r>
        <w:rPr>
          <w:sz w:val="24"/>
        </w:rPr>
        <w:t>Технологии,</w:t>
      </w:r>
      <w:r>
        <w:rPr>
          <w:spacing w:val="-2"/>
          <w:sz w:val="24"/>
        </w:rPr>
        <w:t xml:space="preserve"> </w:t>
      </w:r>
      <w:r>
        <w:rPr>
          <w:sz w:val="24"/>
        </w:rPr>
        <w:t>профессии</w:t>
      </w:r>
      <w:r>
        <w:rPr>
          <w:spacing w:val="-3"/>
          <w:sz w:val="24"/>
        </w:rPr>
        <w:t xml:space="preserve"> </w:t>
      </w:r>
      <w:r>
        <w:rPr>
          <w:sz w:val="24"/>
        </w:rPr>
        <w:t>и</w:t>
      </w:r>
      <w:r>
        <w:rPr>
          <w:spacing w:val="-2"/>
          <w:sz w:val="24"/>
        </w:rPr>
        <w:t xml:space="preserve"> производства.</w:t>
      </w:r>
    </w:p>
    <w:p w:rsidR="002246E2" w:rsidRDefault="00425798" w:rsidP="00EE71B3">
      <w:pPr>
        <w:pStyle w:val="a5"/>
        <w:numPr>
          <w:ilvl w:val="0"/>
          <w:numId w:val="57"/>
        </w:numPr>
        <w:tabs>
          <w:tab w:val="left" w:pos="1361"/>
        </w:tabs>
        <w:spacing w:before="81"/>
        <w:ind w:hanging="241"/>
        <w:rPr>
          <w:sz w:val="24"/>
        </w:rPr>
      </w:pPr>
      <w:r>
        <w:rPr>
          <w:sz w:val="24"/>
        </w:rPr>
        <w:t>Технологии</w:t>
      </w:r>
      <w:r>
        <w:rPr>
          <w:spacing w:val="-2"/>
          <w:sz w:val="24"/>
        </w:rPr>
        <w:t xml:space="preserve"> </w:t>
      </w:r>
      <w:r>
        <w:rPr>
          <w:sz w:val="24"/>
        </w:rPr>
        <w:t>ручной</w:t>
      </w:r>
      <w:r>
        <w:rPr>
          <w:spacing w:val="-2"/>
          <w:sz w:val="24"/>
        </w:rPr>
        <w:t xml:space="preserve"> </w:t>
      </w:r>
      <w:r>
        <w:rPr>
          <w:sz w:val="24"/>
        </w:rPr>
        <w:t>обработки</w:t>
      </w:r>
      <w:r>
        <w:rPr>
          <w:spacing w:val="-2"/>
          <w:sz w:val="24"/>
        </w:rPr>
        <w:t xml:space="preserve"> материалов:</w:t>
      </w:r>
    </w:p>
    <w:p w:rsidR="002246E2" w:rsidRDefault="00425798" w:rsidP="00EE71B3">
      <w:pPr>
        <w:pStyle w:val="a5"/>
        <w:numPr>
          <w:ilvl w:val="1"/>
          <w:numId w:val="58"/>
        </w:numPr>
        <w:tabs>
          <w:tab w:val="left" w:pos="1604"/>
          <w:tab w:val="left" w:pos="1605"/>
        </w:tabs>
        <w:spacing w:before="94"/>
        <w:ind w:left="1604" w:hanging="709"/>
        <w:jc w:val="left"/>
        <w:rPr>
          <w:sz w:val="24"/>
        </w:rPr>
      </w:pPr>
      <w:r>
        <w:rPr>
          <w:sz w:val="24"/>
        </w:rPr>
        <w:t>технологии</w:t>
      </w:r>
      <w:r>
        <w:rPr>
          <w:spacing w:val="-2"/>
          <w:sz w:val="24"/>
        </w:rPr>
        <w:t xml:space="preserve"> </w:t>
      </w:r>
      <w:r>
        <w:rPr>
          <w:sz w:val="24"/>
        </w:rPr>
        <w:t>работы</w:t>
      </w:r>
      <w:r>
        <w:rPr>
          <w:spacing w:val="-3"/>
          <w:sz w:val="24"/>
        </w:rPr>
        <w:t xml:space="preserve"> </w:t>
      </w:r>
      <w:r>
        <w:rPr>
          <w:sz w:val="24"/>
        </w:rPr>
        <w:t>с бумагой</w:t>
      </w:r>
      <w:r>
        <w:rPr>
          <w:spacing w:val="-1"/>
          <w:sz w:val="24"/>
        </w:rPr>
        <w:t xml:space="preserve"> </w:t>
      </w:r>
      <w:r>
        <w:rPr>
          <w:sz w:val="24"/>
        </w:rPr>
        <w:t>и</w:t>
      </w:r>
      <w:r>
        <w:rPr>
          <w:spacing w:val="-1"/>
          <w:sz w:val="24"/>
        </w:rPr>
        <w:t xml:space="preserve"> </w:t>
      </w:r>
      <w:r>
        <w:rPr>
          <w:spacing w:val="-2"/>
          <w:sz w:val="24"/>
        </w:rPr>
        <w:t>картоном;</w:t>
      </w:r>
    </w:p>
    <w:p w:rsidR="002246E2" w:rsidRDefault="00425798" w:rsidP="00EE71B3">
      <w:pPr>
        <w:pStyle w:val="a5"/>
        <w:numPr>
          <w:ilvl w:val="1"/>
          <w:numId w:val="58"/>
        </w:numPr>
        <w:tabs>
          <w:tab w:val="left" w:pos="1604"/>
          <w:tab w:val="left" w:pos="1605"/>
        </w:tabs>
        <w:spacing w:before="63"/>
        <w:ind w:left="1604" w:hanging="709"/>
        <w:jc w:val="left"/>
        <w:rPr>
          <w:sz w:val="24"/>
        </w:rPr>
      </w:pPr>
      <w:r>
        <w:rPr>
          <w:sz w:val="24"/>
        </w:rPr>
        <w:t>технологии</w:t>
      </w:r>
      <w:r>
        <w:rPr>
          <w:spacing w:val="-4"/>
          <w:sz w:val="24"/>
        </w:rPr>
        <w:t xml:space="preserve"> </w:t>
      </w:r>
      <w:r>
        <w:rPr>
          <w:sz w:val="24"/>
        </w:rPr>
        <w:t>работы</w:t>
      </w:r>
      <w:r>
        <w:rPr>
          <w:spacing w:val="-4"/>
          <w:sz w:val="24"/>
        </w:rPr>
        <w:t xml:space="preserve"> </w:t>
      </w:r>
      <w:r>
        <w:rPr>
          <w:sz w:val="24"/>
        </w:rPr>
        <w:t>с</w:t>
      </w:r>
      <w:r>
        <w:rPr>
          <w:spacing w:val="-2"/>
          <w:sz w:val="24"/>
        </w:rPr>
        <w:t xml:space="preserve"> </w:t>
      </w:r>
      <w:r>
        <w:rPr>
          <w:sz w:val="24"/>
        </w:rPr>
        <w:t>пластичными</w:t>
      </w:r>
      <w:r>
        <w:rPr>
          <w:spacing w:val="-2"/>
          <w:sz w:val="24"/>
        </w:rPr>
        <w:t xml:space="preserve"> материалами;</w:t>
      </w:r>
    </w:p>
    <w:p w:rsidR="002246E2" w:rsidRDefault="00425798" w:rsidP="00EE71B3">
      <w:pPr>
        <w:pStyle w:val="a5"/>
        <w:numPr>
          <w:ilvl w:val="1"/>
          <w:numId w:val="58"/>
        </w:numPr>
        <w:tabs>
          <w:tab w:val="left" w:pos="1604"/>
          <w:tab w:val="left" w:pos="1605"/>
        </w:tabs>
        <w:spacing w:before="59"/>
        <w:ind w:left="1604" w:hanging="709"/>
        <w:jc w:val="left"/>
        <w:rPr>
          <w:sz w:val="24"/>
        </w:rPr>
      </w:pPr>
      <w:r>
        <w:rPr>
          <w:sz w:val="24"/>
        </w:rPr>
        <w:t>технологии</w:t>
      </w:r>
      <w:r>
        <w:rPr>
          <w:spacing w:val="-2"/>
          <w:sz w:val="24"/>
        </w:rPr>
        <w:t xml:space="preserve"> </w:t>
      </w:r>
      <w:r>
        <w:rPr>
          <w:sz w:val="24"/>
        </w:rPr>
        <w:t>работы</w:t>
      </w:r>
      <w:r>
        <w:rPr>
          <w:spacing w:val="-3"/>
          <w:sz w:val="24"/>
        </w:rPr>
        <w:t xml:space="preserve"> </w:t>
      </w:r>
      <w:r>
        <w:rPr>
          <w:sz w:val="24"/>
        </w:rPr>
        <w:t>с природным</w:t>
      </w:r>
      <w:r>
        <w:rPr>
          <w:spacing w:val="-1"/>
          <w:sz w:val="24"/>
        </w:rPr>
        <w:t xml:space="preserve"> </w:t>
      </w:r>
      <w:r>
        <w:rPr>
          <w:spacing w:val="-2"/>
          <w:sz w:val="24"/>
        </w:rPr>
        <w:t>материалом;</w:t>
      </w:r>
    </w:p>
    <w:p w:rsidR="002246E2" w:rsidRDefault="00425798" w:rsidP="00EE71B3">
      <w:pPr>
        <w:pStyle w:val="a5"/>
        <w:numPr>
          <w:ilvl w:val="1"/>
          <w:numId w:val="58"/>
        </w:numPr>
        <w:tabs>
          <w:tab w:val="left" w:pos="1604"/>
          <w:tab w:val="left" w:pos="1605"/>
        </w:tabs>
        <w:spacing w:before="57" w:line="316" w:lineRule="auto"/>
        <w:ind w:left="1604" w:right="616"/>
        <w:jc w:val="left"/>
        <w:rPr>
          <w:sz w:val="24"/>
        </w:rPr>
      </w:pPr>
      <w:r>
        <w:rPr>
          <w:sz w:val="24"/>
        </w:rPr>
        <w:t>технологии</w:t>
      </w:r>
      <w:r>
        <w:rPr>
          <w:spacing w:val="-3"/>
          <w:sz w:val="24"/>
        </w:rPr>
        <w:t xml:space="preserve"> </w:t>
      </w:r>
      <w:r>
        <w:rPr>
          <w:sz w:val="24"/>
        </w:rPr>
        <w:t>работы</w:t>
      </w:r>
      <w:r>
        <w:rPr>
          <w:spacing w:val="-4"/>
          <w:sz w:val="24"/>
        </w:rPr>
        <w:t xml:space="preserve"> </w:t>
      </w:r>
      <w:r>
        <w:rPr>
          <w:sz w:val="24"/>
        </w:rPr>
        <w:t>с</w:t>
      </w:r>
      <w:r>
        <w:rPr>
          <w:spacing w:val="-1"/>
          <w:sz w:val="24"/>
        </w:rPr>
        <w:t xml:space="preserve"> </w:t>
      </w:r>
      <w:r>
        <w:rPr>
          <w:sz w:val="24"/>
        </w:rPr>
        <w:t>текстильными</w:t>
      </w:r>
      <w:r>
        <w:rPr>
          <w:spacing w:val="-2"/>
          <w:sz w:val="24"/>
        </w:rPr>
        <w:t xml:space="preserve"> </w:t>
      </w:r>
      <w:r>
        <w:rPr>
          <w:sz w:val="24"/>
        </w:rPr>
        <w:t>материалами;</w:t>
      </w:r>
      <w:r>
        <w:rPr>
          <w:spacing w:val="-1"/>
          <w:sz w:val="24"/>
        </w:rPr>
        <w:t xml:space="preserve"> </w:t>
      </w:r>
      <w:r>
        <w:rPr>
          <w:noProof/>
          <w:position w:val="-5"/>
          <w:sz w:val="24"/>
          <w:lang w:eastAsia="ru-RU"/>
        </w:rPr>
        <w:drawing>
          <wp:inline distT="0" distB="0" distL="0" distR="0">
            <wp:extent cx="198120" cy="203200"/>
            <wp:effectExtent l="0" t="0" r="0" b="0"/>
            <wp:docPr id="2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png"/>
                    <pic:cNvPicPr/>
                  </pic:nvPicPr>
                  <pic:blipFill>
                    <a:blip r:embed="rId85" cstate="print"/>
                    <a:stretch>
                      <a:fillRect/>
                    </a:stretch>
                  </pic:blipFill>
                  <pic:spPr>
                    <a:xfrm>
                      <a:off x="0" y="0"/>
                      <a:ext cx="198120" cy="203200"/>
                    </a:xfrm>
                    <a:prstGeom prst="rect">
                      <a:avLst/>
                    </a:prstGeom>
                  </pic:spPr>
                </pic:pic>
              </a:graphicData>
            </a:graphic>
          </wp:inline>
        </w:drawing>
      </w:r>
      <w:r>
        <w:rPr>
          <w:spacing w:val="80"/>
          <w:sz w:val="24"/>
        </w:rPr>
        <w:t xml:space="preserve">   </w:t>
      </w:r>
      <w:r>
        <w:rPr>
          <w:sz w:val="24"/>
        </w:rPr>
        <w:t>технологии</w:t>
      </w:r>
      <w:r>
        <w:rPr>
          <w:spacing w:val="80"/>
          <w:sz w:val="24"/>
        </w:rPr>
        <w:t xml:space="preserve"> </w:t>
      </w:r>
      <w:r>
        <w:rPr>
          <w:sz w:val="24"/>
        </w:rPr>
        <w:t>работы</w:t>
      </w:r>
      <w:r>
        <w:rPr>
          <w:spacing w:val="80"/>
          <w:sz w:val="24"/>
        </w:rPr>
        <w:t xml:space="preserve"> </w:t>
      </w:r>
      <w:r>
        <w:rPr>
          <w:sz w:val="24"/>
        </w:rPr>
        <w:t>с</w:t>
      </w:r>
      <w:r>
        <w:rPr>
          <w:spacing w:val="80"/>
          <w:sz w:val="24"/>
        </w:rPr>
        <w:t xml:space="preserve"> </w:t>
      </w:r>
      <w:r>
        <w:rPr>
          <w:sz w:val="24"/>
        </w:rPr>
        <w:t>другими доступными материалами</w:t>
      </w:r>
      <w:r>
        <w:rPr>
          <w:rFonts w:ascii="Calibri" w:hAnsi="Calibri"/>
          <w:position w:val="7"/>
          <w:sz w:val="14"/>
        </w:rPr>
        <w:t>13</w:t>
      </w:r>
      <w:r>
        <w:rPr>
          <w:sz w:val="24"/>
        </w:rPr>
        <w:t>.</w:t>
      </w:r>
    </w:p>
    <w:p w:rsidR="002246E2" w:rsidRDefault="00425798" w:rsidP="00EE71B3">
      <w:pPr>
        <w:pStyle w:val="a5"/>
        <w:numPr>
          <w:ilvl w:val="0"/>
          <w:numId w:val="57"/>
        </w:numPr>
        <w:tabs>
          <w:tab w:val="left" w:pos="1361"/>
        </w:tabs>
        <w:spacing w:before="9"/>
        <w:ind w:hanging="241"/>
        <w:rPr>
          <w:sz w:val="24"/>
        </w:rPr>
      </w:pPr>
      <w:r>
        <w:rPr>
          <w:sz w:val="24"/>
        </w:rPr>
        <w:t>Конструирование</w:t>
      </w:r>
      <w:r>
        <w:rPr>
          <w:spacing w:val="-6"/>
          <w:sz w:val="24"/>
        </w:rPr>
        <w:t xml:space="preserve"> </w:t>
      </w:r>
      <w:r>
        <w:rPr>
          <w:sz w:val="24"/>
        </w:rPr>
        <w:t>и</w:t>
      </w:r>
      <w:r>
        <w:rPr>
          <w:spacing w:val="-6"/>
          <w:sz w:val="24"/>
        </w:rPr>
        <w:t xml:space="preserve"> </w:t>
      </w:r>
      <w:r>
        <w:rPr>
          <w:spacing w:val="-2"/>
          <w:sz w:val="24"/>
        </w:rPr>
        <w:t>моделирование:</w:t>
      </w:r>
    </w:p>
    <w:p w:rsidR="002246E2" w:rsidRDefault="00425798">
      <w:pPr>
        <w:spacing w:before="23"/>
        <w:ind w:left="540" w:right="3042"/>
        <w:jc w:val="center"/>
        <w:rPr>
          <w:sz w:val="16"/>
        </w:rPr>
      </w:pPr>
      <w:r>
        <w:rPr>
          <w:spacing w:val="-5"/>
          <w:sz w:val="16"/>
        </w:rPr>
        <w:t>14</w:t>
      </w:r>
    </w:p>
    <w:p w:rsidR="002246E2" w:rsidRDefault="00425798" w:rsidP="00EE71B3">
      <w:pPr>
        <w:pStyle w:val="a5"/>
        <w:numPr>
          <w:ilvl w:val="1"/>
          <w:numId w:val="58"/>
        </w:numPr>
        <w:tabs>
          <w:tab w:val="left" w:pos="1605"/>
        </w:tabs>
        <w:spacing w:before="16"/>
        <w:ind w:left="1604" w:hanging="709"/>
        <w:rPr>
          <w:sz w:val="24"/>
        </w:rPr>
      </w:pPr>
      <w:r>
        <w:rPr>
          <w:sz w:val="24"/>
        </w:rPr>
        <w:t>работа</w:t>
      </w:r>
      <w:r>
        <w:rPr>
          <w:spacing w:val="-6"/>
          <w:sz w:val="24"/>
        </w:rPr>
        <w:t xml:space="preserve"> </w:t>
      </w:r>
      <w:r>
        <w:rPr>
          <w:sz w:val="24"/>
        </w:rPr>
        <w:t>с</w:t>
      </w:r>
      <w:r>
        <w:rPr>
          <w:spacing w:val="-3"/>
          <w:sz w:val="24"/>
        </w:rPr>
        <w:t xml:space="preserve"> </w:t>
      </w:r>
      <w:r>
        <w:rPr>
          <w:sz w:val="24"/>
        </w:rPr>
        <w:t>«Конструктором»*</w:t>
      </w:r>
      <w:r>
        <w:rPr>
          <w:spacing w:val="-4"/>
          <w:sz w:val="24"/>
        </w:rPr>
        <w:t xml:space="preserve"> </w:t>
      </w:r>
      <w:r>
        <w:rPr>
          <w:spacing w:val="-10"/>
          <w:sz w:val="24"/>
        </w:rPr>
        <w:t>;</w:t>
      </w:r>
    </w:p>
    <w:p w:rsidR="002246E2" w:rsidRDefault="00425798" w:rsidP="00EE71B3">
      <w:pPr>
        <w:pStyle w:val="a5"/>
        <w:numPr>
          <w:ilvl w:val="1"/>
          <w:numId w:val="58"/>
        </w:numPr>
        <w:tabs>
          <w:tab w:val="left" w:pos="1605"/>
        </w:tabs>
        <w:spacing w:before="67" w:line="304" w:lineRule="auto"/>
        <w:ind w:left="1604" w:right="618"/>
        <w:rPr>
          <w:sz w:val="24"/>
        </w:rPr>
      </w:pPr>
      <w:r>
        <w:rPr>
          <w:sz w:val="24"/>
        </w:rPr>
        <w:t>конструирование</w:t>
      </w:r>
      <w:r>
        <w:rPr>
          <w:spacing w:val="-14"/>
          <w:sz w:val="24"/>
        </w:rPr>
        <w:t xml:space="preserve"> </w:t>
      </w:r>
      <w:r>
        <w:rPr>
          <w:sz w:val="24"/>
        </w:rPr>
        <w:t>и</w:t>
      </w:r>
      <w:r>
        <w:rPr>
          <w:spacing w:val="-14"/>
          <w:sz w:val="24"/>
        </w:rPr>
        <w:t xml:space="preserve"> </w:t>
      </w:r>
      <w:r>
        <w:rPr>
          <w:sz w:val="24"/>
        </w:rPr>
        <w:t>моделирование</w:t>
      </w:r>
      <w:r>
        <w:rPr>
          <w:spacing w:val="-12"/>
          <w:sz w:val="24"/>
        </w:rPr>
        <w:t xml:space="preserve"> </w:t>
      </w:r>
      <w:r>
        <w:rPr>
          <w:sz w:val="24"/>
        </w:rPr>
        <w:t>из</w:t>
      </w:r>
      <w:r>
        <w:rPr>
          <w:spacing w:val="-15"/>
          <w:sz w:val="24"/>
        </w:rPr>
        <w:t xml:space="preserve"> </w:t>
      </w:r>
      <w:r>
        <w:rPr>
          <w:sz w:val="24"/>
        </w:rPr>
        <w:t>бумаги,</w:t>
      </w:r>
      <w:r>
        <w:rPr>
          <w:spacing w:val="-14"/>
          <w:sz w:val="24"/>
        </w:rPr>
        <w:t xml:space="preserve"> </w:t>
      </w:r>
      <w:r>
        <w:rPr>
          <w:sz w:val="24"/>
        </w:rPr>
        <w:t>картона,</w:t>
      </w:r>
      <w:r>
        <w:rPr>
          <w:spacing w:val="-13"/>
          <w:sz w:val="24"/>
        </w:rPr>
        <w:t xml:space="preserve"> </w:t>
      </w:r>
      <w:r>
        <w:rPr>
          <w:sz w:val="24"/>
        </w:rPr>
        <w:t>пластичных</w:t>
      </w:r>
      <w:r>
        <w:rPr>
          <w:spacing w:val="-13"/>
          <w:sz w:val="24"/>
        </w:rPr>
        <w:t xml:space="preserve"> </w:t>
      </w:r>
      <w:r>
        <w:rPr>
          <w:sz w:val="24"/>
        </w:rPr>
        <w:t>материалов,</w:t>
      </w:r>
      <w:r>
        <w:rPr>
          <w:spacing w:val="-13"/>
          <w:sz w:val="24"/>
        </w:rPr>
        <w:t xml:space="preserve"> </w:t>
      </w:r>
      <w:r>
        <w:rPr>
          <w:sz w:val="24"/>
        </w:rPr>
        <w:t xml:space="preserve">природных и текстильных материалов; </w:t>
      </w:r>
      <w:r>
        <w:rPr>
          <w:noProof/>
          <w:position w:val="-5"/>
          <w:sz w:val="24"/>
          <w:lang w:eastAsia="ru-RU"/>
        </w:rPr>
        <w:drawing>
          <wp:inline distT="0" distB="0" distL="0" distR="0">
            <wp:extent cx="198119" cy="203200"/>
            <wp:effectExtent l="0" t="0" r="0" b="0"/>
            <wp:docPr id="2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png"/>
                    <pic:cNvPicPr/>
                  </pic:nvPicPr>
                  <pic:blipFill>
                    <a:blip r:embed="rId85" cstate="print"/>
                    <a:stretch>
                      <a:fillRect/>
                    </a:stretch>
                  </pic:blipFill>
                  <pic:spPr>
                    <a:xfrm>
                      <a:off x="0" y="0"/>
                      <a:ext cx="198119" cy="203200"/>
                    </a:xfrm>
                    <a:prstGeom prst="rect">
                      <a:avLst/>
                    </a:prstGeom>
                  </pic:spPr>
                </pic:pic>
              </a:graphicData>
            </a:graphic>
          </wp:inline>
        </w:drawing>
      </w:r>
      <w:r>
        <w:rPr>
          <w:sz w:val="24"/>
        </w:rPr>
        <w:t>робототехника*.</w:t>
      </w:r>
    </w:p>
    <w:p w:rsidR="002246E2" w:rsidRDefault="00425798" w:rsidP="00EE71B3">
      <w:pPr>
        <w:pStyle w:val="a5"/>
        <w:numPr>
          <w:ilvl w:val="0"/>
          <w:numId w:val="57"/>
        </w:numPr>
        <w:tabs>
          <w:tab w:val="left" w:pos="1361"/>
        </w:tabs>
        <w:spacing w:before="15"/>
        <w:ind w:hanging="241"/>
        <w:rPr>
          <w:sz w:val="24"/>
        </w:rPr>
      </w:pPr>
      <w:r>
        <w:rPr>
          <w:sz w:val="24"/>
        </w:rPr>
        <w:t>Информационно-коммуникативные</w:t>
      </w:r>
      <w:r>
        <w:rPr>
          <w:spacing w:val="-15"/>
          <w:sz w:val="24"/>
        </w:rPr>
        <w:t xml:space="preserve"> </w:t>
      </w:r>
      <w:r>
        <w:rPr>
          <w:spacing w:val="-2"/>
          <w:sz w:val="24"/>
        </w:rPr>
        <w:t>технологии*.</w:t>
      </w:r>
    </w:p>
    <w:p w:rsidR="002246E2" w:rsidRDefault="00425798">
      <w:pPr>
        <w:pStyle w:val="a3"/>
        <w:spacing w:before="24" w:line="314" w:lineRule="auto"/>
        <w:ind w:left="896" w:right="606" w:firstLine="708"/>
      </w:pPr>
      <w:r>
        <w:t>Другая</w:t>
      </w:r>
      <w:r>
        <w:rPr>
          <w:spacing w:val="-1"/>
        </w:rPr>
        <w:t xml:space="preserve"> </w:t>
      </w:r>
      <w:r>
        <w:t>специфическая</w:t>
      </w:r>
      <w:r>
        <w:rPr>
          <w:spacing w:val="-1"/>
        </w:rPr>
        <w:t xml:space="preserve"> </w:t>
      </w:r>
      <w:r>
        <w:t>черта</w:t>
      </w:r>
      <w:r>
        <w:rPr>
          <w:spacing w:val="-1"/>
        </w:rPr>
        <w:t xml:space="preserve"> </w:t>
      </w:r>
      <w:r>
        <w:t>программы</w:t>
      </w:r>
      <w:r>
        <w:rPr>
          <w:spacing w:val="-4"/>
        </w:rPr>
        <w:t xml:space="preserve"> </w:t>
      </w:r>
      <w:r>
        <w:t>состоит</w:t>
      </w:r>
      <w:r>
        <w:rPr>
          <w:spacing w:val="-4"/>
        </w:rPr>
        <w:t xml:space="preserve"> </w:t>
      </w:r>
      <w:r>
        <w:t>в том,</w:t>
      </w:r>
      <w:r>
        <w:rPr>
          <w:spacing w:val="-2"/>
        </w:rPr>
        <w:t xml:space="preserve"> </w:t>
      </w:r>
      <w:r>
        <w:t>что</w:t>
      </w:r>
      <w:r>
        <w:rPr>
          <w:spacing w:val="-2"/>
        </w:rPr>
        <w:t xml:space="preserve"> </w:t>
      </w:r>
      <w:r>
        <w:t>в общем</w:t>
      </w:r>
      <w:r>
        <w:rPr>
          <w:spacing w:val="-2"/>
        </w:rPr>
        <w:t xml:space="preserve"> </w:t>
      </w:r>
      <w:r>
        <w:t>содержании</w:t>
      </w:r>
      <w:r>
        <w:rPr>
          <w:spacing w:val="-3"/>
        </w:rPr>
        <w:t xml:space="preserve"> </w:t>
      </w:r>
      <w:r>
        <w:t>курса</w:t>
      </w:r>
      <w:r>
        <w:rPr>
          <w:spacing w:val="-1"/>
        </w:rPr>
        <w:t xml:space="preserve"> </w:t>
      </w:r>
      <w:r>
        <w:t>вы- деленные основные структурные единицы являются обязательными содержательными разделами авторских</w:t>
      </w:r>
      <w:r>
        <w:rPr>
          <w:spacing w:val="-15"/>
        </w:rPr>
        <w:t xml:space="preserve"> </w:t>
      </w:r>
      <w:r>
        <w:t>курсов.</w:t>
      </w:r>
      <w:r>
        <w:rPr>
          <w:spacing w:val="-11"/>
        </w:rPr>
        <w:t xml:space="preserve"> </w:t>
      </w:r>
      <w:r>
        <w:t>Они</w:t>
      </w:r>
      <w:r>
        <w:rPr>
          <w:spacing w:val="-12"/>
        </w:rPr>
        <w:t xml:space="preserve"> </w:t>
      </w:r>
      <w:r>
        <w:t>реализуются</w:t>
      </w:r>
      <w:r>
        <w:rPr>
          <w:spacing w:val="-13"/>
        </w:rPr>
        <w:t xml:space="preserve"> </w:t>
      </w:r>
      <w:r>
        <w:t>на</w:t>
      </w:r>
      <w:r>
        <w:rPr>
          <w:spacing w:val="-14"/>
        </w:rPr>
        <w:t xml:space="preserve"> </w:t>
      </w:r>
      <w:r>
        <w:t>базе</w:t>
      </w:r>
      <w:r>
        <w:rPr>
          <w:spacing w:val="-13"/>
        </w:rPr>
        <w:t xml:space="preserve"> </w:t>
      </w:r>
      <w:r>
        <w:t>освоения</w:t>
      </w:r>
      <w:r>
        <w:rPr>
          <w:spacing w:val="-13"/>
        </w:rPr>
        <w:t xml:space="preserve"> </w:t>
      </w:r>
      <w:r>
        <w:t>обучающимися</w:t>
      </w:r>
      <w:r>
        <w:rPr>
          <w:spacing w:val="-13"/>
        </w:rPr>
        <w:t xml:space="preserve"> </w:t>
      </w:r>
      <w:r>
        <w:t>технологий</w:t>
      </w:r>
      <w:r>
        <w:rPr>
          <w:spacing w:val="-15"/>
        </w:rPr>
        <w:t xml:space="preserve"> </w:t>
      </w:r>
      <w:r>
        <w:t>работы</w:t>
      </w:r>
      <w:r>
        <w:rPr>
          <w:spacing w:val="-15"/>
        </w:rPr>
        <w:t xml:space="preserve"> </w:t>
      </w:r>
      <w:r>
        <w:t>как</w:t>
      </w:r>
      <w:r>
        <w:rPr>
          <w:spacing w:val="-15"/>
        </w:rPr>
        <w:t xml:space="preserve"> </w:t>
      </w:r>
      <w:r>
        <w:t>с</w:t>
      </w:r>
      <w:r>
        <w:rPr>
          <w:spacing w:val="-13"/>
        </w:rPr>
        <w:t xml:space="preserve"> </w:t>
      </w:r>
      <w:r>
        <w:t>обя- зательными,</w:t>
      </w:r>
      <w:r>
        <w:rPr>
          <w:spacing w:val="-13"/>
        </w:rPr>
        <w:t xml:space="preserve"> </w:t>
      </w:r>
      <w:r>
        <w:t>так</w:t>
      </w:r>
      <w:r>
        <w:rPr>
          <w:spacing w:val="-10"/>
        </w:rPr>
        <w:t xml:space="preserve"> </w:t>
      </w:r>
      <w:r>
        <w:t>и</w:t>
      </w:r>
      <w:r>
        <w:rPr>
          <w:spacing w:val="-10"/>
        </w:rPr>
        <w:t xml:space="preserve"> </w:t>
      </w:r>
      <w:r>
        <w:t>с</w:t>
      </w:r>
      <w:r>
        <w:rPr>
          <w:spacing w:val="-8"/>
        </w:rPr>
        <w:t xml:space="preserve"> </w:t>
      </w:r>
      <w:r>
        <w:t>дополнительными</w:t>
      </w:r>
      <w:r>
        <w:rPr>
          <w:spacing w:val="-6"/>
        </w:rPr>
        <w:t xml:space="preserve"> </w:t>
      </w:r>
      <w:r>
        <w:t>материалами</w:t>
      </w:r>
      <w:r>
        <w:rPr>
          <w:spacing w:val="-10"/>
        </w:rPr>
        <w:t xml:space="preserve"> </w:t>
      </w:r>
      <w:r>
        <w:t>в</w:t>
      </w:r>
      <w:r>
        <w:rPr>
          <w:spacing w:val="-11"/>
        </w:rPr>
        <w:t xml:space="preserve"> </w:t>
      </w:r>
      <w:r>
        <w:t>рамках</w:t>
      </w:r>
      <w:r>
        <w:rPr>
          <w:spacing w:val="-9"/>
        </w:rPr>
        <w:t xml:space="preserve"> </w:t>
      </w:r>
      <w:r>
        <w:t>интегративного</w:t>
      </w:r>
      <w:r>
        <w:rPr>
          <w:spacing w:val="-9"/>
        </w:rPr>
        <w:t xml:space="preserve"> </w:t>
      </w:r>
      <w:r>
        <w:t>подхода</w:t>
      </w:r>
      <w:r>
        <w:rPr>
          <w:spacing w:val="-8"/>
        </w:rPr>
        <w:t xml:space="preserve"> </w:t>
      </w:r>
      <w:r>
        <w:t>и</w:t>
      </w:r>
      <w:r>
        <w:rPr>
          <w:spacing w:val="-10"/>
        </w:rPr>
        <w:t xml:space="preserve"> </w:t>
      </w:r>
      <w:r>
        <w:rPr>
          <w:spacing w:val="-2"/>
        </w:rPr>
        <w:t>комплекс-</w:t>
      </w:r>
    </w:p>
    <w:p w:rsidR="002246E2" w:rsidRDefault="002246E2">
      <w:pPr>
        <w:spacing w:line="314" w:lineRule="auto"/>
        <w:sectPr w:rsidR="002246E2">
          <w:headerReference w:type="default" r:id="rId218"/>
          <w:footerReference w:type="default" r:id="rId219"/>
          <w:pgSz w:w="11910" w:h="16840"/>
          <w:pgMar w:top="1080" w:right="100" w:bottom="680" w:left="220" w:header="0" w:footer="490" w:gutter="0"/>
          <w:cols w:space="720"/>
        </w:sectPr>
      </w:pPr>
    </w:p>
    <w:p w:rsidR="002246E2" w:rsidRDefault="00425798">
      <w:pPr>
        <w:pStyle w:val="a3"/>
        <w:spacing w:before="72" w:line="314" w:lineRule="auto"/>
        <w:ind w:left="896" w:right="614"/>
      </w:pPr>
      <w:r>
        <w:t>ного</w:t>
      </w:r>
      <w:r>
        <w:rPr>
          <w:spacing w:val="-8"/>
        </w:rPr>
        <w:t xml:space="preserve"> </w:t>
      </w:r>
      <w:r>
        <w:t>наполнения</w:t>
      </w:r>
      <w:r>
        <w:rPr>
          <w:spacing w:val="-6"/>
        </w:rPr>
        <w:t xml:space="preserve"> </w:t>
      </w:r>
      <w:r>
        <w:t>учебных</w:t>
      </w:r>
      <w:r>
        <w:rPr>
          <w:spacing w:val="-8"/>
        </w:rPr>
        <w:t xml:space="preserve"> </w:t>
      </w:r>
      <w:r>
        <w:t>тем</w:t>
      </w:r>
      <w:r>
        <w:rPr>
          <w:spacing w:val="-7"/>
        </w:rPr>
        <w:t xml:space="preserve"> </w:t>
      </w:r>
      <w:r>
        <w:t>и</w:t>
      </w:r>
      <w:r>
        <w:rPr>
          <w:spacing w:val="-8"/>
        </w:rPr>
        <w:t xml:space="preserve"> </w:t>
      </w:r>
      <w:r>
        <w:t>творческих</w:t>
      </w:r>
      <w:r>
        <w:rPr>
          <w:spacing w:val="-8"/>
        </w:rPr>
        <w:t xml:space="preserve"> </w:t>
      </w:r>
      <w:r>
        <w:t>практик.</w:t>
      </w:r>
      <w:r>
        <w:rPr>
          <w:spacing w:val="-8"/>
        </w:rPr>
        <w:t xml:space="preserve"> </w:t>
      </w:r>
      <w:r>
        <w:t>Современный</w:t>
      </w:r>
      <w:r>
        <w:rPr>
          <w:spacing w:val="-8"/>
        </w:rPr>
        <w:t xml:space="preserve"> </w:t>
      </w:r>
      <w:r>
        <w:t>вариативный</w:t>
      </w:r>
      <w:r>
        <w:rPr>
          <w:spacing w:val="-8"/>
        </w:rPr>
        <w:t xml:space="preserve"> </w:t>
      </w:r>
      <w:r>
        <w:t>подход</w:t>
      </w:r>
      <w:r>
        <w:rPr>
          <w:spacing w:val="-6"/>
        </w:rPr>
        <w:t xml:space="preserve"> </w:t>
      </w:r>
      <w:r>
        <w:t>в</w:t>
      </w:r>
      <w:r>
        <w:rPr>
          <w:spacing w:val="-9"/>
        </w:rPr>
        <w:t xml:space="preserve"> </w:t>
      </w:r>
      <w:r>
        <w:t>образо- вании</w:t>
      </w:r>
      <w:r>
        <w:rPr>
          <w:spacing w:val="-10"/>
        </w:rPr>
        <w:t xml:space="preserve"> </w:t>
      </w:r>
      <w:r>
        <w:t>предполагает</w:t>
      </w:r>
      <w:r>
        <w:rPr>
          <w:spacing w:val="-13"/>
        </w:rPr>
        <w:t xml:space="preserve"> </w:t>
      </w:r>
      <w:r>
        <w:t>и</w:t>
      </w:r>
      <w:r>
        <w:rPr>
          <w:spacing w:val="-10"/>
        </w:rPr>
        <w:t xml:space="preserve"> </w:t>
      </w:r>
      <w:r>
        <w:t>предлагает</w:t>
      </w:r>
      <w:r>
        <w:rPr>
          <w:spacing w:val="-11"/>
        </w:rPr>
        <w:t xml:space="preserve"> </w:t>
      </w:r>
      <w:r>
        <w:t>несколько</w:t>
      </w:r>
      <w:r>
        <w:rPr>
          <w:spacing w:val="-5"/>
        </w:rPr>
        <w:t xml:space="preserve"> </w:t>
      </w:r>
      <w:r>
        <w:t>учебно-методических</w:t>
      </w:r>
      <w:r>
        <w:rPr>
          <w:spacing w:val="-10"/>
        </w:rPr>
        <w:t xml:space="preserve"> </w:t>
      </w:r>
      <w:r>
        <w:t>комплектов</w:t>
      </w:r>
      <w:r>
        <w:rPr>
          <w:spacing w:val="-11"/>
        </w:rPr>
        <w:t xml:space="preserve"> </w:t>
      </w:r>
      <w:r>
        <w:t>по</w:t>
      </w:r>
      <w:r>
        <w:rPr>
          <w:spacing w:val="-10"/>
        </w:rPr>
        <w:t xml:space="preserve"> </w:t>
      </w:r>
      <w:r>
        <w:t>курсу</w:t>
      </w:r>
      <w:r>
        <w:rPr>
          <w:spacing w:val="-12"/>
        </w:rPr>
        <w:t xml:space="preserve"> </w:t>
      </w:r>
      <w:r>
        <w:t>«Техноло- гия», в которых по-разному строится традиционная линия предметного содержания:</w:t>
      </w:r>
      <w:r>
        <w:rPr>
          <w:spacing w:val="-2"/>
        </w:rPr>
        <w:t xml:space="preserve"> </w:t>
      </w:r>
      <w:r>
        <w:t>в разной по- следовательности</w:t>
      </w:r>
      <w:r>
        <w:rPr>
          <w:spacing w:val="-8"/>
        </w:rPr>
        <w:t xml:space="preserve"> </w:t>
      </w:r>
      <w:r>
        <w:t>и</w:t>
      </w:r>
      <w:r>
        <w:rPr>
          <w:spacing w:val="-8"/>
        </w:rPr>
        <w:t xml:space="preserve"> </w:t>
      </w:r>
      <w:r>
        <w:t>в</w:t>
      </w:r>
      <w:r>
        <w:rPr>
          <w:spacing w:val="-9"/>
        </w:rPr>
        <w:t xml:space="preserve"> </w:t>
      </w:r>
      <w:r>
        <w:t>разном</w:t>
      </w:r>
      <w:r>
        <w:rPr>
          <w:spacing w:val="-8"/>
        </w:rPr>
        <w:t xml:space="preserve"> </w:t>
      </w:r>
      <w:r>
        <w:t>объѐме</w:t>
      </w:r>
      <w:r>
        <w:rPr>
          <w:spacing w:val="-6"/>
        </w:rPr>
        <w:t xml:space="preserve"> </w:t>
      </w:r>
      <w:r>
        <w:t>предъявляются</w:t>
      </w:r>
      <w:r>
        <w:rPr>
          <w:spacing w:val="-6"/>
        </w:rPr>
        <w:t xml:space="preserve"> </w:t>
      </w:r>
      <w:r>
        <w:t>для</w:t>
      </w:r>
      <w:r>
        <w:rPr>
          <w:spacing w:val="-6"/>
        </w:rPr>
        <w:t xml:space="preserve"> </w:t>
      </w:r>
      <w:r>
        <w:t>освоения</w:t>
      </w:r>
      <w:r>
        <w:rPr>
          <w:spacing w:val="-6"/>
        </w:rPr>
        <w:t xml:space="preserve"> </w:t>
      </w:r>
      <w:r>
        <w:t>те</w:t>
      </w:r>
      <w:r>
        <w:rPr>
          <w:spacing w:val="-6"/>
        </w:rPr>
        <w:t xml:space="preserve"> </w:t>
      </w:r>
      <w:r>
        <w:t>или</w:t>
      </w:r>
      <w:r>
        <w:rPr>
          <w:spacing w:val="-8"/>
        </w:rPr>
        <w:t xml:space="preserve"> </w:t>
      </w:r>
      <w:r>
        <w:t>иные</w:t>
      </w:r>
      <w:r>
        <w:rPr>
          <w:spacing w:val="-6"/>
        </w:rPr>
        <w:t xml:space="preserve"> </w:t>
      </w:r>
      <w:r>
        <w:t>технологии,</w:t>
      </w:r>
      <w:r>
        <w:rPr>
          <w:spacing w:val="-8"/>
        </w:rPr>
        <w:t xml:space="preserve"> </w:t>
      </w:r>
      <w:r>
        <w:t>на</w:t>
      </w:r>
      <w:r>
        <w:rPr>
          <w:spacing w:val="-7"/>
        </w:rPr>
        <w:t xml:space="preserve"> </w:t>
      </w:r>
      <w:r>
        <w:t>раз- ных</w:t>
      </w:r>
      <w:r>
        <w:rPr>
          <w:spacing w:val="-8"/>
        </w:rPr>
        <w:t xml:space="preserve"> </w:t>
      </w:r>
      <w:r>
        <w:t>видах</w:t>
      </w:r>
      <w:r>
        <w:rPr>
          <w:spacing w:val="-8"/>
        </w:rPr>
        <w:t xml:space="preserve"> </w:t>
      </w:r>
      <w:r>
        <w:t>материалов,</w:t>
      </w:r>
      <w:r>
        <w:rPr>
          <w:spacing w:val="-8"/>
        </w:rPr>
        <w:t xml:space="preserve"> </w:t>
      </w:r>
      <w:r>
        <w:t>изделий.</w:t>
      </w:r>
      <w:r>
        <w:rPr>
          <w:spacing w:val="-8"/>
        </w:rPr>
        <w:t xml:space="preserve"> </w:t>
      </w:r>
      <w:r>
        <w:t>Однако</w:t>
      </w:r>
      <w:r>
        <w:rPr>
          <w:spacing w:val="-8"/>
        </w:rPr>
        <w:t xml:space="preserve"> </w:t>
      </w:r>
      <w:r>
        <w:t>эти</w:t>
      </w:r>
      <w:r>
        <w:rPr>
          <w:spacing w:val="-8"/>
        </w:rPr>
        <w:t xml:space="preserve"> </w:t>
      </w:r>
      <w:r>
        <w:t>различия</w:t>
      </w:r>
      <w:r>
        <w:rPr>
          <w:spacing w:val="-7"/>
        </w:rPr>
        <w:t xml:space="preserve"> </w:t>
      </w:r>
      <w:r>
        <w:t>не</w:t>
      </w:r>
      <w:r>
        <w:rPr>
          <w:spacing w:val="-7"/>
        </w:rPr>
        <w:t xml:space="preserve"> </w:t>
      </w:r>
      <w:r>
        <w:t>являются</w:t>
      </w:r>
      <w:r>
        <w:rPr>
          <w:spacing w:val="-10"/>
        </w:rPr>
        <w:t xml:space="preserve"> </w:t>
      </w:r>
      <w:r>
        <w:t>существенными,</w:t>
      </w:r>
      <w:r>
        <w:rPr>
          <w:spacing w:val="-8"/>
        </w:rPr>
        <w:t xml:space="preserve"> </w:t>
      </w:r>
      <w:r>
        <w:t>так</w:t>
      </w:r>
      <w:r>
        <w:rPr>
          <w:spacing w:val="-8"/>
        </w:rPr>
        <w:t xml:space="preserve"> </w:t>
      </w:r>
      <w:r>
        <w:t>как</w:t>
      </w:r>
      <w:r>
        <w:rPr>
          <w:spacing w:val="-8"/>
        </w:rPr>
        <w:t xml:space="preserve"> </w:t>
      </w:r>
      <w:r>
        <w:t>приво- дят к единому результату к окончанию начального уровня образования.</w:t>
      </w:r>
    </w:p>
    <w:p w:rsidR="002246E2" w:rsidRDefault="00425798">
      <w:pPr>
        <w:pStyle w:val="2"/>
        <w:spacing w:before="15"/>
        <w:ind w:left="1642" w:right="1365"/>
        <w:jc w:val="center"/>
      </w:pPr>
      <w:r>
        <w:t>1</w:t>
      </w:r>
      <w:r>
        <w:rPr>
          <w:spacing w:val="-2"/>
        </w:rPr>
        <w:t xml:space="preserve"> </w:t>
      </w:r>
      <w:r>
        <w:t>КЛАСС</w:t>
      </w:r>
      <w:r>
        <w:rPr>
          <w:spacing w:val="-2"/>
        </w:rPr>
        <w:t xml:space="preserve"> </w:t>
      </w:r>
      <w:r>
        <w:t>(33</w:t>
      </w:r>
      <w:r>
        <w:rPr>
          <w:spacing w:val="-1"/>
        </w:rPr>
        <w:t xml:space="preserve"> </w:t>
      </w:r>
      <w:r>
        <w:rPr>
          <w:spacing w:val="-2"/>
        </w:rPr>
        <w:t>часа)</w:t>
      </w:r>
    </w:p>
    <w:p w:rsidR="002246E2" w:rsidRDefault="00425798">
      <w:pPr>
        <w:spacing w:before="43"/>
        <w:ind w:left="2247" w:right="800"/>
        <w:jc w:val="center"/>
        <w:rPr>
          <w:rFonts w:ascii="Calibri"/>
          <w:sz w:val="14"/>
        </w:rPr>
      </w:pPr>
      <w:r>
        <w:rPr>
          <w:rFonts w:ascii="Calibri"/>
          <w:spacing w:val="-5"/>
          <w:sz w:val="14"/>
        </w:rPr>
        <w:t>15</w:t>
      </w:r>
    </w:p>
    <w:p w:rsidR="002246E2" w:rsidRDefault="00425798" w:rsidP="00EE71B3">
      <w:pPr>
        <w:pStyle w:val="2"/>
        <w:numPr>
          <w:ilvl w:val="1"/>
          <w:numId w:val="57"/>
        </w:numPr>
        <w:tabs>
          <w:tab w:val="left" w:pos="1501"/>
        </w:tabs>
        <w:spacing w:before="79"/>
        <w:ind w:hanging="249"/>
      </w:pPr>
      <w:r>
        <w:t>Технологии,</w:t>
      </w:r>
      <w:r>
        <w:rPr>
          <w:spacing w:val="-5"/>
        </w:rPr>
        <w:t xml:space="preserve"> </w:t>
      </w:r>
      <w:r>
        <w:t>профессии</w:t>
      </w:r>
      <w:r>
        <w:rPr>
          <w:spacing w:val="-3"/>
        </w:rPr>
        <w:t xml:space="preserve"> </w:t>
      </w:r>
      <w:r>
        <w:t>и</w:t>
      </w:r>
      <w:r>
        <w:rPr>
          <w:spacing w:val="-3"/>
        </w:rPr>
        <w:t xml:space="preserve"> </w:t>
      </w:r>
      <w:r>
        <w:t>производства</w:t>
      </w:r>
      <w:r>
        <w:rPr>
          <w:spacing w:val="-4"/>
        </w:rPr>
        <w:t xml:space="preserve"> </w:t>
      </w:r>
      <w:r>
        <w:t>(6</w:t>
      </w:r>
      <w:r>
        <w:rPr>
          <w:spacing w:val="-4"/>
        </w:rPr>
        <w:t xml:space="preserve"> </w:t>
      </w:r>
      <w:r>
        <w:rPr>
          <w:spacing w:val="-5"/>
        </w:rPr>
        <w:t>ч)</w:t>
      </w:r>
    </w:p>
    <w:p w:rsidR="002246E2" w:rsidRPr="00C1267A" w:rsidRDefault="00425798" w:rsidP="00C1267A">
      <w:pPr>
        <w:pStyle w:val="a3"/>
        <w:spacing w:before="32" w:line="316" w:lineRule="auto"/>
        <w:ind w:left="896" w:right="611" w:firstLine="228"/>
      </w:pPr>
      <w:r>
        <w:t>Природа как источник сырьевых ресурсов и творчества мастеров. Красота и разнообразие при- родных</w:t>
      </w:r>
      <w:r>
        <w:rPr>
          <w:spacing w:val="-8"/>
        </w:rPr>
        <w:t xml:space="preserve"> </w:t>
      </w:r>
      <w:r>
        <w:t>форм,</w:t>
      </w:r>
      <w:r>
        <w:rPr>
          <w:spacing w:val="-7"/>
        </w:rPr>
        <w:t xml:space="preserve"> </w:t>
      </w:r>
      <w:r>
        <w:t>их</w:t>
      </w:r>
      <w:r>
        <w:rPr>
          <w:spacing w:val="-8"/>
        </w:rPr>
        <w:t xml:space="preserve"> </w:t>
      </w:r>
      <w:r>
        <w:t>передача</w:t>
      </w:r>
      <w:r>
        <w:rPr>
          <w:spacing w:val="-6"/>
        </w:rPr>
        <w:t xml:space="preserve"> </w:t>
      </w:r>
      <w:r>
        <w:t>в</w:t>
      </w:r>
      <w:r>
        <w:rPr>
          <w:spacing w:val="-9"/>
        </w:rPr>
        <w:t xml:space="preserve"> </w:t>
      </w:r>
      <w:r>
        <w:t>изделиях</w:t>
      </w:r>
      <w:r>
        <w:rPr>
          <w:spacing w:val="-8"/>
        </w:rPr>
        <w:t xml:space="preserve"> </w:t>
      </w:r>
      <w:r>
        <w:t>из</w:t>
      </w:r>
      <w:r>
        <w:rPr>
          <w:spacing w:val="-7"/>
        </w:rPr>
        <w:t xml:space="preserve"> </w:t>
      </w:r>
      <w:r>
        <w:t>различных</w:t>
      </w:r>
      <w:r>
        <w:rPr>
          <w:spacing w:val="-8"/>
        </w:rPr>
        <w:t xml:space="preserve"> </w:t>
      </w:r>
      <w:r>
        <w:t>материалов.</w:t>
      </w:r>
      <w:r>
        <w:rPr>
          <w:spacing w:val="-8"/>
        </w:rPr>
        <w:t xml:space="preserve"> </w:t>
      </w:r>
      <w:r>
        <w:t>Наблюдения</w:t>
      </w:r>
      <w:r>
        <w:rPr>
          <w:spacing w:val="-6"/>
        </w:rPr>
        <w:t xml:space="preserve"> </w:t>
      </w:r>
      <w:r>
        <w:t>природы</w:t>
      </w:r>
      <w:r>
        <w:rPr>
          <w:spacing w:val="-9"/>
        </w:rPr>
        <w:t xml:space="preserve"> </w:t>
      </w:r>
      <w:r>
        <w:t>и</w:t>
      </w:r>
      <w:r>
        <w:rPr>
          <w:spacing w:val="-8"/>
        </w:rPr>
        <w:t xml:space="preserve"> </w:t>
      </w:r>
      <w:r>
        <w:t>фантазия мастера — условия создания изделия.</w:t>
      </w:r>
      <w:r>
        <w:rPr>
          <w:spacing w:val="-3"/>
        </w:rPr>
        <w:t xml:space="preserve"> </w:t>
      </w:r>
      <w:r>
        <w:t>Бережное отношение к природе. Общее</w:t>
      </w:r>
      <w:r>
        <w:rPr>
          <w:spacing w:val="-2"/>
        </w:rPr>
        <w:t xml:space="preserve"> </w:t>
      </w:r>
      <w:r>
        <w:t>понятие об изучае- мых</w:t>
      </w:r>
      <w:r>
        <w:rPr>
          <w:spacing w:val="-3"/>
        </w:rPr>
        <w:t xml:space="preserve"> </w:t>
      </w:r>
      <w:r>
        <w:t>материалах,</w:t>
      </w:r>
      <w:r>
        <w:rPr>
          <w:spacing w:val="-3"/>
        </w:rPr>
        <w:t xml:space="preserve"> </w:t>
      </w:r>
      <w:r>
        <w:t>их</w:t>
      </w:r>
      <w:r>
        <w:rPr>
          <w:spacing w:val="-4"/>
        </w:rPr>
        <w:t xml:space="preserve"> </w:t>
      </w:r>
      <w:r>
        <w:t>происхождении,</w:t>
      </w:r>
      <w:r>
        <w:rPr>
          <w:spacing w:val="-4"/>
        </w:rPr>
        <w:t xml:space="preserve"> </w:t>
      </w:r>
      <w:r>
        <w:t>разнообразии.</w:t>
      </w:r>
      <w:r>
        <w:rPr>
          <w:spacing w:val="-3"/>
        </w:rPr>
        <w:t xml:space="preserve"> </w:t>
      </w:r>
      <w:r>
        <w:t>Подготовка</w:t>
      </w:r>
      <w:r>
        <w:rPr>
          <w:spacing w:val="-3"/>
        </w:rPr>
        <w:t xml:space="preserve"> </w:t>
      </w:r>
      <w:r>
        <w:t>к</w:t>
      </w:r>
      <w:r>
        <w:rPr>
          <w:spacing w:val="-3"/>
        </w:rPr>
        <w:t xml:space="preserve"> </w:t>
      </w:r>
      <w:r>
        <w:t>работе.</w:t>
      </w:r>
      <w:r>
        <w:rPr>
          <w:spacing w:val="-3"/>
        </w:rPr>
        <w:t xml:space="preserve"> </w:t>
      </w:r>
      <w:r>
        <w:t>Рабочее</w:t>
      </w:r>
      <w:r>
        <w:rPr>
          <w:spacing w:val="-2"/>
        </w:rPr>
        <w:t xml:space="preserve"> </w:t>
      </w:r>
      <w:r>
        <w:t>место,</w:t>
      </w:r>
      <w:r>
        <w:rPr>
          <w:spacing w:val="-3"/>
        </w:rPr>
        <w:t xml:space="preserve"> </w:t>
      </w:r>
      <w:r>
        <w:t>его</w:t>
      </w:r>
      <w:r>
        <w:rPr>
          <w:spacing w:val="-3"/>
        </w:rPr>
        <w:t xml:space="preserve"> </w:t>
      </w:r>
      <w:r>
        <w:t>орга- низация в зависимости от вида работы. Рациональное размещение на рабочем</w:t>
      </w:r>
    </w:p>
    <w:p w:rsidR="002246E2" w:rsidRDefault="00425798">
      <w:pPr>
        <w:pStyle w:val="a3"/>
        <w:spacing w:before="54" w:line="314" w:lineRule="auto"/>
        <w:ind w:left="908" w:right="609" w:hanging="12"/>
        <w:jc w:val="left"/>
      </w:pPr>
      <w:r>
        <w:t>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2246E2" w:rsidRDefault="00425798">
      <w:pPr>
        <w:pStyle w:val="a3"/>
        <w:spacing w:before="5" w:line="312" w:lineRule="auto"/>
        <w:ind w:left="896" w:firstLine="228"/>
        <w:jc w:val="left"/>
      </w:pPr>
      <w:r>
        <w:t>Профессии</w:t>
      </w:r>
      <w:r>
        <w:rPr>
          <w:spacing w:val="-4"/>
        </w:rPr>
        <w:t xml:space="preserve"> </w:t>
      </w:r>
      <w:r>
        <w:t>родных</w:t>
      </w:r>
      <w:r>
        <w:rPr>
          <w:spacing w:val="-3"/>
        </w:rPr>
        <w:t xml:space="preserve"> </w:t>
      </w:r>
      <w:r>
        <w:t>и</w:t>
      </w:r>
      <w:r>
        <w:rPr>
          <w:spacing w:val="-1"/>
        </w:rPr>
        <w:t xml:space="preserve"> </w:t>
      </w:r>
      <w:r>
        <w:t>знакомых.</w:t>
      </w:r>
      <w:r>
        <w:rPr>
          <w:spacing w:val="-1"/>
        </w:rPr>
        <w:t xml:space="preserve"> </w:t>
      </w:r>
      <w:r>
        <w:t>Профессии,</w:t>
      </w:r>
      <w:r>
        <w:rPr>
          <w:spacing w:val="-3"/>
        </w:rPr>
        <w:t xml:space="preserve"> </w:t>
      </w:r>
      <w:r>
        <w:t>связанные</w:t>
      </w:r>
      <w:r>
        <w:rPr>
          <w:spacing w:val="-2"/>
        </w:rPr>
        <w:t xml:space="preserve"> </w:t>
      </w:r>
      <w:r>
        <w:t>с</w:t>
      </w:r>
      <w:r>
        <w:rPr>
          <w:spacing w:val="-2"/>
        </w:rPr>
        <w:t xml:space="preserve"> </w:t>
      </w:r>
      <w:r>
        <w:t>изучаемыми</w:t>
      </w:r>
      <w:r>
        <w:rPr>
          <w:spacing w:val="-3"/>
        </w:rPr>
        <w:t xml:space="preserve"> </w:t>
      </w:r>
      <w:r>
        <w:t>материалами</w:t>
      </w:r>
      <w:r>
        <w:rPr>
          <w:spacing w:val="-3"/>
        </w:rPr>
        <w:t xml:space="preserve"> </w:t>
      </w:r>
      <w:r>
        <w:t>и</w:t>
      </w:r>
      <w:r>
        <w:rPr>
          <w:spacing w:val="-4"/>
        </w:rPr>
        <w:t xml:space="preserve"> </w:t>
      </w:r>
      <w:r>
        <w:t>производ- ствами. Профессии сферы обслуживания.</w:t>
      </w:r>
    </w:p>
    <w:p w:rsidR="002246E2" w:rsidRDefault="00425798">
      <w:pPr>
        <w:pStyle w:val="a3"/>
        <w:spacing w:before="10"/>
        <w:ind w:left="1120"/>
        <w:jc w:val="left"/>
      </w:pPr>
      <w:r>
        <w:t>Традиции</w:t>
      </w:r>
      <w:r>
        <w:rPr>
          <w:spacing w:val="-3"/>
        </w:rPr>
        <w:t xml:space="preserve"> </w:t>
      </w:r>
      <w:r>
        <w:t>и</w:t>
      </w:r>
      <w:r>
        <w:rPr>
          <w:spacing w:val="-2"/>
        </w:rPr>
        <w:t xml:space="preserve"> </w:t>
      </w:r>
      <w:r>
        <w:t>праздники</w:t>
      </w:r>
      <w:r>
        <w:rPr>
          <w:spacing w:val="-2"/>
        </w:rPr>
        <w:t xml:space="preserve"> </w:t>
      </w:r>
      <w:r>
        <w:t>народов</w:t>
      </w:r>
      <w:r>
        <w:rPr>
          <w:spacing w:val="-3"/>
        </w:rPr>
        <w:t xml:space="preserve"> </w:t>
      </w:r>
      <w:r>
        <w:t>России,</w:t>
      </w:r>
      <w:r>
        <w:rPr>
          <w:spacing w:val="-5"/>
        </w:rPr>
        <w:t xml:space="preserve"> </w:t>
      </w:r>
      <w:r>
        <w:t>ремѐсла,</w:t>
      </w:r>
      <w:r>
        <w:rPr>
          <w:spacing w:val="-1"/>
        </w:rPr>
        <w:t xml:space="preserve"> </w:t>
      </w:r>
      <w:r>
        <w:rPr>
          <w:spacing w:val="-2"/>
        </w:rPr>
        <w:t>обычаи.</w:t>
      </w:r>
    </w:p>
    <w:p w:rsidR="002246E2" w:rsidRDefault="00425798" w:rsidP="00EE71B3">
      <w:pPr>
        <w:pStyle w:val="2"/>
        <w:numPr>
          <w:ilvl w:val="1"/>
          <w:numId w:val="57"/>
        </w:numPr>
        <w:tabs>
          <w:tab w:val="left" w:pos="1501"/>
        </w:tabs>
        <w:spacing w:before="100"/>
        <w:ind w:hanging="249"/>
      </w:pPr>
      <w:r>
        <w:t>Технологии</w:t>
      </w:r>
      <w:r>
        <w:rPr>
          <w:spacing w:val="-5"/>
        </w:rPr>
        <w:t xml:space="preserve"> </w:t>
      </w:r>
      <w:r>
        <w:t>ручной</w:t>
      </w:r>
      <w:r>
        <w:rPr>
          <w:spacing w:val="-4"/>
        </w:rPr>
        <w:t xml:space="preserve"> </w:t>
      </w:r>
      <w:r>
        <w:t>обработки</w:t>
      </w:r>
      <w:r>
        <w:rPr>
          <w:spacing w:val="-4"/>
        </w:rPr>
        <w:t xml:space="preserve"> </w:t>
      </w:r>
      <w:r>
        <w:t>материалов</w:t>
      </w:r>
      <w:r>
        <w:rPr>
          <w:spacing w:val="-7"/>
        </w:rPr>
        <w:t xml:space="preserve"> </w:t>
      </w:r>
      <w:r>
        <w:t>(15</w:t>
      </w:r>
      <w:r>
        <w:rPr>
          <w:spacing w:val="-4"/>
        </w:rPr>
        <w:t xml:space="preserve"> </w:t>
      </w:r>
      <w:r>
        <w:rPr>
          <w:spacing w:val="-5"/>
        </w:rPr>
        <w:t>ч)</w:t>
      </w:r>
    </w:p>
    <w:p w:rsidR="002246E2" w:rsidRDefault="00425798">
      <w:pPr>
        <w:pStyle w:val="a3"/>
        <w:tabs>
          <w:tab w:val="left" w:pos="2676"/>
          <w:tab w:val="left" w:pos="4093"/>
          <w:tab w:val="left" w:pos="4801"/>
          <w:tab w:val="left" w:pos="6925"/>
          <w:tab w:val="left" w:pos="9050"/>
        </w:tabs>
        <w:spacing w:before="64" w:line="314" w:lineRule="auto"/>
        <w:ind w:left="1260" w:right="614" w:hanging="136"/>
        <w:jc w:val="left"/>
      </w:pPr>
      <w:r>
        <w:rPr>
          <w:spacing w:val="-2"/>
        </w:rPr>
        <w:t>Бережное,</w:t>
      </w:r>
      <w:r>
        <w:tab/>
      </w:r>
      <w:r>
        <w:rPr>
          <w:spacing w:val="-2"/>
        </w:rPr>
        <w:t>экономное</w:t>
      </w:r>
      <w:r>
        <w:tab/>
      </w:r>
      <w:r>
        <w:rPr>
          <w:spacing w:val="-10"/>
        </w:rPr>
        <w:t>и</w:t>
      </w:r>
      <w:r>
        <w:tab/>
      </w:r>
      <w:r>
        <w:rPr>
          <w:spacing w:val="-2"/>
        </w:rPr>
        <w:t>рациональное</w:t>
      </w:r>
      <w:r>
        <w:tab/>
      </w:r>
      <w:r>
        <w:rPr>
          <w:spacing w:val="-2"/>
        </w:rPr>
        <w:t>использование</w:t>
      </w:r>
      <w:r>
        <w:tab/>
      </w:r>
      <w:r>
        <w:rPr>
          <w:spacing w:val="-2"/>
        </w:rPr>
        <w:t xml:space="preserve">обрабатываемых </w:t>
      </w:r>
      <w:r>
        <w:t>материалов.</w:t>
      </w:r>
      <w:r>
        <w:rPr>
          <w:spacing w:val="-15"/>
        </w:rPr>
        <w:t xml:space="preserve"> </w:t>
      </w:r>
      <w:r>
        <w:t>Использование</w:t>
      </w:r>
      <w:r>
        <w:rPr>
          <w:spacing w:val="-15"/>
        </w:rPr>
        <w:t xml:space="preserve"> </w:t>
      </w:r>
      <w:r>
        <w:t>конструктивных</w:t>
      </w:r>
      <w:r>
        <w:rPr>
          <w:spacing w:val="-15"/>
        </w:rPr>
        <w:t xml:space="preserve"> </w:t>
      </w:r>
      <w:r>
        <w:t>особенностей</w:t>
      </w:r>
      <w:r>
        <w:rPr>
          <w:spacing w:val="-14"/>
        </w:rPr>
        <w:t xml:space="preserve"> </w:t>
      </w:r>
      <w:r>
        <w:t>материалов</w:t>
      </w:r>
      <w:r>
        <w:rPr>
          <w:spacing w:val="-15"/>
        </w:rPr>
        <w:t xml:space="preserve"> </w:t>
      </w:r>
      <w:r>
        <w:t>при</w:t>
      </w:r>
      <w:r>
        <w:rPr>
          <w:spacing w:val="-15"/>
        </w:rPr>
        <w:t xml:space="preserve"> </w:t>
      </w:r>
      <w:r>
        <w:t>изготовлении</w:t>
      </w:r>
      <w:r>
        <w:rPr>
          <w:spacing w:val="-15"/>
        </w:rPr>
        <w:t xml:space="preserve"> </w:t>
      </w:r>
      <w:r>
        <w:t>изде-</w:t>
      </w:r>
    </w:p>
    <w:p w:rsidR="002246E2" w:rsidRDefault="00425798">
      <w:pPr>
        <w:pStyle w:val="a3"/>
        <w:spacing w:before="2"/>
        <w:ind w:left="896"/>
        <w:jc w:val="left"/>
      </w:pPr>
      <w:r>
        <w:rPr>
          <w:spacing w:val="-4"/>
        </w:rPr>
        <w:t>лий.</w:t>
      </w:r>
    </w:p>
    <w:p w:rsidR="002246E2" w:rsidRDefault="00425798">
      <w:pPr>
        <w:pStyle w:val="a3"/>
        <w:spacing w:before="88" w:line="316" w:lineRule="auto"/>
        <w:ind w:left="896" w:right="613" w:firstLine="228"/>
      </w:pPr>
      <w:r>
        <w:t>Основные</w:t>
      </w:r>
      <w:r>
        <w:rPr>
          <w:spacing w:val="-2"/>
        </w:rPr>
        <w:t xml:space="preserve"> </w:t>
      </w:r>
      <w:r>
        <w:t>технологические</w:t>
      </w:r>
      <w:r>
        <w:rPr>
          <w:spacing w:val="-2"/>
        </w:rPr>
        <w:t xml:space="preserve"> </w:t>
      </w:r>
      <w:r>
        <w:t>операции</w:t>
      </w:r>
      <w:r>
        <w:rPr>
          <w:spacing w:val="-4"/>
        </w:rPr>
        <w:t xml:space="preserve"> </w:t>
      </w:r>
      <w:r>
        <w:t>ручной</w:t>
      </w:r>
      <w:r>
        <w:rPr>
          <w:spacing w:val="-1"/>
        </w:rPr>
        <w:t xml:space="preserve"> </w:t>
      </w:r>
      <w:r>
        <w:t>обработки</w:t>
      </w:r>
      <w:r>
        <w:rPr>
          <w:spacing w:val="-4"/>
        </w:rPr>
        <w:t xml:space="preserve"> </w:t>
      </w:r>
      <w:r>
        <w:t>материалов:</w:t>
      </w:r>
      <w:r>
        <w:rPr>
          <w:spacing w:val="-9"/>
        </w:rPr>
        <w:t xml:space="preserve"> </w:t>
      </w:r>
      <w:r>
        <w:t>разметка деталей,</w:t>
      </w:r>
      <w:r>
        <w:rPr>
          <w:spacing w:val="-4"/>
        </w:rPr>
        <w:t xml:space="preserve"> </w:t>
      </w:r>
      <w:r>
        <w:t>выделе- ние</w:t>
      </w:r>
      <w:r>
        <w:rPr>
          <w:spacing w:val="-3"/>
        </w:rPr>
        <w:t xml:space="preserve"> </w:t>
      </w:r>
      <w:r>
        <w:t>деталей,</w:t>
      </w:r>
      <w:r>
        <w:rPr>
          <w:spacing w:val="-4"/>
        </w:rPr>
        <w:t xml:space="preserve"> </w:t>
      </w:r>
      <w:r>
        <w:t>формообразование</w:t>
      </w:r>
      <w:r>
        <w:rPr>
          <w:spacing w:val="-6"/>
        </w:rPr>
        <w:t xml:space="preserve"> </w:t>
      </w:r>
      <w:r>
        <w:t>деталей,</w:t>
      </w:r>
      <w:r>
        <w:rPr>
          <w:spacing w:val="-4"/>
        </w:rPr>
        <w:t xml:space="preserve"> </w:t>
      </w:r>
      <w:r>
        <w:t>сборка</w:t>
      </w:r>
      <w:r>
        <w:rPr>
          <w:spacing w:val="-3"/>
        </w:rPr>
        <w:t xml:space="preserve"> </w:t>
      </w:r>
      <w:r>
        <w:t>изделия,</w:t>
      </w:r>
      <w:r>
        <w:rPr>
          <w:spacing w:val="-3"/>
        </w:rPr>
        <w:t xml:space="preserve"> </w:t>
      </w:r>
      <w:r>
        <w:t>отделка</w:t>
      </w:r>
      <w:r>
        <w:rPr>
          <w:spacing w:val="-3"/>
        </w:rPr>
        <w:t xml:space="preserve"> </w:t>
      </w:r>
      <w:r>
        <w:t>изделия</w:t>
      </w:r>
      <w:r>
        <w:rPr>
          <w:spacing w:val="-3"/>
        </w:rPr>
        <w:t xml:space="preserve"> </w:t>
      </w:r>
      <w:r>
        <w:t>или</w:t>
      </w:r>
      <w:r>
        <w:rPr>
          <w:spacing w:val="-8"/>
        </w:rPr>
        <w:t xml:space="preserve"> </w:t>
      </w:r>
      <w:r>
        <w:t>его</w:t>
      </w:r>
      <w:r>
        <w:rPr>
          <w:spacing w:val="-3"/>
        </w:rPr>
        <w:t xml:space="preserve"> </w:t>
      </w:r>
      <w:r>
        <w:t>деталей.</w:t>
      </w:r>
      <w:r>
        <w:rPr>
          <w:spacing w:val="-8"/>
        </w:rPr>
        <w:t xml:space="preserve"> </w:t>
      </w:r>
      <w:r>
        <w:t xml:space="preserve">Общее </w:t>
      </w:r>
      <w:r>
        <w:rPr>
          <w:spacing w:val="-2"/>
        </w:rPr>
        <w:t>представление.</w:t>
      </w:r>
    </w:p>
    <w:p w:rsidR="002246E2" w:rsidRDefault="00425798">
      <w:pPr>
        <w:pStyle w:val="a3"/>
        <w:spacing w:line="314" w:lineRule="auto"/>
        <w:ind w:left="896" w:right="612" w:firstLine="228"/>
      </w:pPr>
      <w:r>
        <w:t>Способы</w:t>
      </w:r>
      <w:r>
        <w:rPr>
          <w:spacing w:val="-3"/>
        </w:rPr>
        <w:t xml:space="preserve"> </w:t>
      </w:r>
      <w:r>
        <w:t>разметки</w:t>
      </w:r>
      <w:r>
        <w:rPr>
          <w:spacing w:val="-2"/>
        </w:rPr>
        <w:t xml:space="preserve"> </w:t>
      </w:r>
      <w:r>
        <w:t>деталей:</w:t>
      </w:r>
      <w:r>
        <w:rPr>
          <w:spacing w:val="-5"/>
        </w:rPr>
        <w:t xml:space="preserve"> </w:t>
      </w:r>
      <w:r>
        <w:t>на</w:t>
      </w:r>
      <w:r>
        <w:rPr>
          <w:spacing w:val="-1"/>
        </w:rPr>
        <w:t xml:space="preserve"> </w:t>
      </w:r>
      <w:r>
        <w:t>глаз</w:t>
      </w:r>
      <w:r>
        <w:rPr>
          <w:spacing w:val="-1"/>
        </w:rPr>
        <w:t xml:space="preserve"> </w:t>
      </w:r>
      <w:r>
        <w:t>и</w:t>
      </w:r>
      <w:r>
        <w:rPr>
          <w:spacing w:val="-2"/>
        </w:rPr>
        <w:t xml:space="preserve"> </w:t>
      </w:r>
      <w:r>
        <w:t>от</w:t>
      </w:r>
      <w:r>
        <w:rPr>
          <w:spacing w:val="-3"/>
        </w:rPr>
        <w:t xml:space="preserve"> </w:t>
      </w:r>
      <w:r>
        <w:t>руки,</w:t>
      </w:r>
      <w:r>
        <w:rPr>
          <w:spacing w:val="-2"/>
        </w:rPr>
        <w:t xml:space="preserve"> </w:t>
      </w:r>
      <w:r>
        <w:t>по шаблону,</w:t>
      </w:r>
      <w:r>
        <w:rPr>
          <w:spacing w:val="-1"/>
        </w:rPr>
        <w:t xml:space="preserve"> </w:t>
      </w:r>
      <w:r>
        <w:t>по линейке (как</w:t>
      </w:r>
      <w:r>
        <w:rPr>
          <w:spacing w:val="-1"/>
        </w:rPr>
        <w:t xml:space="preserve"> </w:t>
      </w:r>
      <w:r>
        <w:t>направляющему</w:t>
      </w:r>
      <w:r>
        <w:rPr>
          <w:spacing w:val="-6"/>
        </w:rPr>
        <w:t xml:space="preserve"> </w:t>
      </w:r>
      <w:r>
        <w:t>ин- струменту без откладывания размеров) с опорой на рисунки, графическую инструкцию, простей- шую схему. Чтение условных графических изображений (называние операций, способов и приѐмов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 собы соединения деталей в изделии: с помощью пластилина, клея, скручивание, сшивание и др. Приѐмы и правила аккуратной работы с клеем. Отделка изделия или его деталей (окрашивание, вышивка, аппликация и др.).</w:t>
      </w:r>
    </w:p>
    <w:p w:rsidR="002246E2" w:rsidRDefault="00425798">
      <w:pPr>
        <w:pStyle w:val="a3"/>
        <w:spacing w:before="12" w:line="314" w:lineRule="auto"/>
        <w:ind w:left="896" w:right="612" w:firstLine="228"/>
      </w:pPr>
      <w:r>
        <w:t>Подбор</w:t>
      </w:r>
      <w:r>
        <w:rPr>
          <w:spacing w:val="-1"/>
        </w:rPr>
        <w:t xml:space="preserve"> </w:t>
      </w:r>
      <w:r>
        <w:t>соответствующих</w:t>
      </w:r>
      <w:r>
        <w:rPr>
          <w:spacing w:val="-1"/>
        </w:rPr>
        <w:t xml:space="preserve"> </w:t>
      </w:r>
      <w:r>
        <w:t>инструментов</w:t>
      </w:r>
      <w:r>
        <w:rPr>
          <w:spacing w:val="-2"/>
        </w:rPr>
        <w:t xml:space="preserve"> </w:t>
      </w:r>
      <w:r>
        <w:t>и</w:t>
      </w:r>
      <w:r>
        <w:rPr>
          <w:spacing w:val="-1"/>
        </w:rPr>
        <w:t xml:space="preserve"> </w:t>
      </w:r>
      <w:r>
        <w:t>способов</w:t>
      </w:r>
      <w:r>
        <w:rPr>
          <w:spacing w:val="-2"/>
        </w:rPr>
        <w:t xml:space="preserve"> </w:t>
      </w:r>
      <w:r>
        <w:t>обработки</w:t>
      </w:r>
      <w:r>
        <w:rPr>
          <w:spacing w:val="-2"/>
        </w:rPr>
        <w:t xml:space="preserve"> </w:t>
      </w:r>
      <w:r>
        <w:t>материалов</w:t>
      </w:r>
      <w:r>
        <w:rPr>
          <w:spacing w:val="-2"/>
        </w:rPr>
        <w:t xml:space="preserve"> </w:t>
      </w:r>
      <w:r>
        <w:t>в</w:t>
      </w:r>
      <w:r>
        <w:rPr>
          <w:spacing w:val="-2"/>
        </w:rPr>
        <w:t xml:space="preserve"> </w:t>
      </w:r>
      <w:r>
        <w:t>зависимости</w:t>
      </w:r>
      <w:r>
        <w:rPr>
          <w:spacing w:val="-1"/>
        </w:rPr>
        <w:t xml:space="preserve"> </w:t>
      </w:r>
      <w:r>
        <w:t>от</w:t>
      </w:r>
      <w:r>
        <w:rPr>
          <w:spacing w:val="-2"/>
        </w:rPr>
        <w:t xml:space="preserve"> </w:t>
      </w:r>
      <w:r>
        <w:t>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2246E2" w:rsidRDefault="002246E2">
      <w:pPr>
        <w:spacing w:line="314" w:lineRule="auto"/>
      </w:pPr>
    </w:p>
    <w:p w:rsidR="00C1267A" w:rsidRDefault="00C1267A" w:rsidP="00C1267A">
      <w:pPr>
        <w:ind w:left="1096"/>
        <w:jc w:val="both"/>
        <w:rPr>
          <w:sz w:val="18"/>
        </w:rPr>
      </w:pPr>
      <w:r>
        <w:rPr>
          <w:position w:val="6"/>
          <w:sz w:val="12"/>
        </w:rPr>
        <w:t>13</w:t>
      </w:r>
      <w:r>
        <w:rPr>
          <w:spacing w:val="11"/>
          <w:position w:val="6"/>
          <w:sz w:val="12"/>
        </w:rPr>
        <w:t xml:space="preserve"> </w:t>
      </w:r>
      <w:r>
        <w:rPr>
          <w:sz w:val="18"/>
        </w:rPr>
        <w:t>Например,</w:t>
      </w:r>
      <w:r>
        <w:rPr>
          <w:spacing w:val="-6"/>
          <w:sz w:val="18"/>
        </w:rPr>
        <w:t xml:space="preserve"> </w:t>
      </w:r>
      <w:r>
        <w:rPr>
          <w:sz w:val="18"/>
        </w:rPr>
        <w:t>пластик,</w:t>
      </w:r>
      <w:r>
        <w:rPr>
          <w:spacing w:val="-4"/>
          <w:sz w:val="18"/>
        </w:rPr>
        <w:t xml:space="preserve"> </w:t>
      </w:r>
      <w:r>
        <w:rPr>
          <w:sz w:val="18"/>
        </w:rPr>
        <w:t>поролон,</w:t>
      </w:r>
      <w:r>
        <w:rPr>
          <w:spacing w:val="-6"/>
          <w:sz w:val="18"/>
        </w:rPr>
        <w:t xml:space="preserve"> </w:t>
      </w:r>
      <w:r>
        <w:rPr>
          <w:sz w:val="18"/>
        </w:rPr>
        <w:t>фольга,</w:t>
      </w:r>
      <w:r>
        <w:rPr>
          <w:spacing w:val="-1"/>
          <w:sz w:val="18"/>
        </w:rPr>
        <w:t xml:space="preserve"> </w:t>
      </w:r>
      <w:r>
        <w:rPr>
          <w:sz w:val="18"/>
        </w:rPr>
        <w:t>солома</w:t>
      </w:r>
      <w:r>
        <w:rPr>
          <w:spacing w:val="-4"/>
          <w:sz w:val="18"/>
        </w:rPr>
        <w:t xml:space="preserve"> </w:t>
      </w:r>
      <w:r>
        <w:rPr>
          <w:sz w:val="18"/>
        </w:rPr>
        <w:t>и</w:t>
      </w:r>
      <w:r>
        <w:rPr>
          <w:spacing w:val="-4"/>
          <w:sz w:val="18"/>
        </w:rPr>
        <w:t xml:space="preserve"> </w:t>
      </w:r>
      <w:r>
        <w:rPr>
          <w:spacing w:val="-5"/>
          <w:sz w:val="18"/>
        </w:rPr>
        <w:t>др.</w:t>
      </w:r>
    </w:p>
    <w:p w:rsidR="00C1267A" w:rsidRDefault="00C1267A" w:rsidP="00C1267A">
      <w:pPr>
        <w:spacing w:before="73" w:line="297" w:lineRule="auto"/>
        <w:ind w:left="880" w:right="605" w:firstLine="216"/>
        <w:jc w:val="both"/>
        <w:rPr>
          <w:sz w:val="18"/>
        </w:rPr>
      </w:pPr>
      <w:r>
        <w:rPr>
          <w:position w:val="6"/>
          <w:sz w:val="12"/>
        </w:rPr>
        <w:t xml:space="preserve">14 </w:t>
      </w:r>
      <w:r>
        <w:rPr>
          <w:sz w:val="18"/>
        </w:rPr>
        <w:t>Звѐздочками отмечены модули, включѐнные в Приложение № 1 к Федеральному государственному образовательному стан- дарту</w:t>
      </w:r>
      <w:r>
        <w:rPr>
          <w:spacing w:val="-7"/>
          <w:sz w:val="18"/>
        </w:rPr>
        <w:t xml:space="preserve"> </w:t>
      </w:r>
      <w:r>
        <w:rPr>
          <w:sz w:val="18"/>
        </w:rPr>
        <w:t>начального</w:t>
      </w:r>
      <w:r>
        <w:rPr>
          <w:spacing w:val="-3"/>
          <w:sz w:val="18"/>
        </w:rPr>
        <w:t xml:space="preserve"> </w:t>
      </w:r>
      <w:r>
        <w:rPr>
          <w:sz w:val="18"/>
        </w:rPr>
        <w:t>общего образования с</w:t>
      </w:r>
      <w:r>
        <w:rPr>
          <w:spacing w:val="-5"/>
          <w:sz w:val="18"/>
        </w:rPr>
        <w:t xml:space="preserve"> </w:t>
      </w:r>
      <w:r>
        <w:rPr>
          <w:sz w:val="18"/>
        </w:rPr>
        <w:t>пометкой: «с</w:t>
      </w:r>
      <w:r>
        <w:rPr>
          <w:spacing w:val="-1"/>
          <w:sz w:val="18"/>
        </w:rPr>
        <w:t xml:space="preserve"> </w:t>
      </w:r>
      <w:r>
        <w:rPr>
          <w:sz w:val="18"/>
        </w:rPr>
        <w:t>учѐтом</w:t>
      </w:r>
      <w:r>
        <w:rPr>
          <w:spacing w:val="-3"/>
          <w:sz w:val="18"/>
        </w:rPr>
        <w:t xml:space="preserve"> </w:t>
      </w:r>
      <w:r>
        <w:rPr>
          <w:sz w:val="18"/>
        </w:rPr>
        <w:t>возможностей материально-технической</w:t>
      </w:r>
      <w:r>
        <w:rPr>
          <w:spacing w:val="-1"/>
          <w:sz w:val="18"/>
        </w:rPr>
        <w:t xml:space="preserve"> </w:t>
      </w:r>
      <w:r>
        <w:rPr>
          <w:sz w:val="18"/>
        </w:rPr>
        <w:t>базы</w:t>
      </w:r>
      <w:r>
        <w:rPr>
          <w:spacing w:val="-1"/>
          <w:sz w:val="18"/>
        </w:rPr>
        <w:t xml:space="preserve"> </w:t>
      </w:r>
      <w:r>
        <w:rPr>
          <w:sz w:val="18"/>
        </w:rPr>
        <w:t>образовательной</w:t>
      </w:r>
      <w:r>
        <w:rPr>
          <w:spacing w:val="-1"/>
          <w:sz w:val="18"/>
        </w:rPr>
        <w:t xml:space="preserve"> </w:t>
      </w:r>
      <w:r>
        <w:rPr>
          <w:sz w:val="18"/>
        </w:rPr>
        <w:t xml:space="preserve">орга- </w:t>
      </w:r>
      <w:r>
        <w:rPr>
          <w:spacing w:val="-2"/>
          <w:sz w:val="18"/>
        </w:rPr>
        <w:t>низации».</w:t>
      </w:r>
    </w:p>
    <w:p w:rsidR="00C1267A" w:rsidRDefault="00C1267A" w:rsidP="00C1267A">
      <w:pPr>
        <w:spacing w:line="209" w:lineRule="exact"/>
        <w:ind w:left="1096"/>
        <w:jc w:val="both"/>
        <w:rPr>
          <w:sz w:val="18"/>
        </w:rPr>
      </w:pPr>
      <w:r>
        <w:rPr>
          <w:position w:val="6"/>
          <w:sz w:val="12"/>
        </w:rPr>
        <w:t>15</w:t>
      </w:r>
      <w:r>
        <w:rPr>
          <w:spacing w:val="9"/>
          <w:position w:val="6"/>
          <w:sz w:val="12"/>
        </w:rPr>
        <w:t xml:space="preserve"> </w:t>
      </w:r>
      <w:r>
        <w:rPr>
          <w:sz w:val="18"/>
        </w:rPr>
        <w:t>Выделение</w:t>
      </w:r>
      <w:r>
        <w:rPr>
          <w:spacing w:val="-11"/>
          <w:sz w:val="18"/>
        </w:rPr>
        <w:t xml:space="preserve"> </w:t>
      </w:r>
      <w:r>
        <w:rPr>
          <w:sz w:val="18"/>
        </w:rPr>
        <w:t>часов</w:t>
      </w:r>
      <w:r>
        <w:rPr>
          <w:spacing w:val="-7"/>
          <w:sz w:val="18"/>
        </w:rPr>
        <w:t xml:space="preserve"> </w:t>
      </w:r>
      <w:r>
        <w:rPr>
          <w:sz w:val="18"/>
        </w:rPr>
        <w:t>на</w:t>
      </w:r>
      <w:r>
        <w:rPr>
          <w:spacing w:val="-8"/>
          <w:sz w:val="18"/>
        </w:rPr>
        <w:t xml:space="preserve"> </w:t>
      </w:r>
      <w:r>
        <w:rPr>
          <w:sz w:val="18"/>
        </w:rPr>
        <w:t>изучение</w:t>
      </w:r>
      <w:r>
        <w:rPr>
          <w:spacing w:val="-11"/>
          <w:sz w:val="18"/>
        </w:rPr>
        <w:t xml:space="preserve"> </w:t>
      </w:r>
      <w:r>
        <w:rPr>
          <w:sz w:val="18"/>
        </w:rPr>
        <w:t>разделов</w:t>
      </w:r>
      <w:r>
        <w:rPr>
          <w:spacing w:val="-8"/>
          <w:sz w:val="18"/>
        </w:rPr>
        <w:t xml:space="preserve"> </w:t>
      </w:r>
      <w:r>
        <w:rPr>
          <w:sz w:val="18"/>
        </w:rPr>
        <w:t>приблизительное.</w:t>
      </w:r>
      <w:r>
        <w:rPr>
          <w:spacing w:val="-9"/>
          <w:sz w:val="18"/>
        </w:rPr>
        <w:t xml:space="preserve"> </w:t>
      </w:r>
      <w:r>
        <w:rPr>
          <w:sz w:val="18"/>
        </w:rPr>
        <w:t>Возможно</w:t>
      </w:r>
      <w:r>
        <w:rPr>
          <w:spacing w:val="-9"/>
          <w:sz w:val="18"/>
        </w:rPr>
        <w:t xml:space="preserve"> </w:t>
      </w:r>
      <w:r>
        <w:rPr>
          <w:sz w:val="18"/>
        </w:rPr>
        <w:t>их</w:t>
      </w:r>
      <w:r>
        <w:rPr>
          <w:spacing w:val="-6"/>
          <w:sz w:val="18"/>
        </w:rPr>
        <w:t xml:space="preserve"> </w:t>
      </w:r>
      <w:r>
        <w:rPr>
          <w:sz w:val="18"/>
        </w:rPr>
        <w:t>небольшое</w:t>
      </w:r>
      <w:r>
        <w:rPr>
          <w:spacing w:val="-11"/>
          <w:sz w:val="18"/>
        </w:rPr>
        <w:t xml:space="preserve"> </w:t>
      </w:r>
      <w:r>
        <w:rPr>
          <w:sz w:val="18"/>
        </w:rPr>
        <w:t>варьирование</w:t>
      </w:r>
      <w:r>
        <w:rPr>
          <w:spacing w:val="-11"/>
          <w:sz w:val="18"/>
        </w:rPr>
        <w:t xml:space="preserve"> </w:t>
      </w:r>
      <w:r>
        <w:rPr>
          <w:sz w:val="18"/>
        </w:rPr>
        <w:t>в</w:t>
      </w:r>
      <w:r>
        <w:rPr>
          <w:spacing w:val="-8"/>
          <w:sz w:val="18"/>
        </w:rPr>
        <w:t xml:space="preserve"> </w:t>
      </w:r>
      <w:r>
        <w:rPr>
          <w:sz w:val="18"/>
        </w:rPr>
        <w:t>авторских</w:t>
      </w:r>
      <w:r>
        <w:rPr>
          <w:spacing w:val="-6"/>
          <w:sz w:val="18"/>
        </w:rPr>
        <w:t xml:space="preserve"> </w:t>
      </w:r>
      <w:r>
        <w:rPr>
          <w:sz w:val="18"/>
        </w:rPr>
        <w:t>курсах</w:t>
      </w:r>
      <w:r>
        <w:rPr>
          <w:spacing w:val="-6"/>
          <w:sz w:val="18"/>
        </w:rPr>
        <w:t xml:space="preserve"> </w:t>
      </w:r>
      <w:r>
        <w:rPr>
          <w:spacing w:val="-2"/>
          <w:sz w:val="18"/>
        </w:rPr>
        <w:t>предмета.</w:t>
      </w:r>
    </w:p>
    <w:p w:rsidR="00C1267A" w:rsidRDefault="00C1267A">
      <w:pPr>
        <w:spacing w:line="314" w:lineRule="auto"/>
        <w:sectPr w:rsidR="00C1267A">
          <w:headerReference w:type="default" r:id="rId220"/>
          <w:footerReference w:type="default" r:id="rId221"/>
          <w:pgSz w:w="11910" w:h="16840"/>
          <w:pgMar w:top="1080" w:right="100" w:bottom="680" w:left="220" w:header="0" w:footer="490" w:gutter="0"/>
          <w:cols w:space="720"/>
        </w:sectPr>
      </w:pPr>
    </w:p>
    <w:p w:rsidR="002246E2" w:rsidRDefault="00425798">
      <w:pPr>
        <w:pStyle w:val="a3"/>
        <w:spacing w:before="72" w:line="316" w:lineRule="auto"/>
        <w:ind w:left="896" w:right="614" w:firstLine="228"/>
      </w:pPr>
      <w:r>
        <w:t>Пластические массы, их виды (пластилин, пластика и др.). Приѐмы изготовления изделий до- ступной по сложности формы из них: разметка на глаз, отделение части (стекой, отрыванием), придание формы.</w:t>
      </w:r>
    </w:p>
    <w:p w:rsidR="002246E2" w:rsidRDefault="00425798">
      <w:pPr>
        <w:pStyle w:val="a3"/>
        <w:spacing w:line="314" w:lineRule="auto"/>
        <w:ind w:left="896" w:right="620" w:firstLine="228"/>
      </w:pPr>
      <w:r>
        <w:t>Наиболее</w:t>
      </w:r>
      <w:r>
        <w:rPr>
          <w:spacing w:val="-5"/>
        </w:rPr>
        <w:t xml:space="preserve"> </w:t>
      </w:r>
      <w:r>
        <w:t>распространѐнные</w:t>
      </w:r>
      <w:r>
        <w:rPr>
          <w:spacing w:val="-5"/>
        </w:rPr>
        <w:t xml:space="preserve"> </w:t>
      </w:r>
      <w:r>
        <w:t>виды</w:t>
      </w:r>
      <w:r>
        <w:rPr>
          <w:spacing w:val="-7"/>
        </w:rPr>
        <w:t xml:space="preserve"> </w:t>
      </w:r>
      <w:r>
        <w:t>бумаги.</w:t>
      </w:r>
      <w:r>
        <w:rPr>
          <w:spacing w:val="-7"/>
        </w:rPr>
        <w:t xml:space="preserve"> </w:t>
      </w:r>
      <w:r>
        <w:t>Их</w:t>
      </w:r>
      <w:r>
        <w:rPr>
          <w:spacing w:val="-6"/>
        </w:rPr>
        <w:t xml:space="preserve"> </w:t>
      </w:r>
      <w:r>
        <w:t>общие</w:t>
      </w:r>
      <w:r>
        <w:rPr>
          <w:spacing w:val="-6"/>
        </w:rPr>
        <w:t xml:space="preserve"> </w:t>
      </w:r>
      <w:r>
        <w:t>свойства.</w:t>
      </w:r>
      <w:r>
        <w:rPr>
          <w:spacing w:val="-6"/>
        </w:rPr>
        <w:t xml:space="preserve"> </w:t>
      </w:r>
      <w:r>
        <w:t>Простейшие</w:t>
      </w:r>
      <w:r>
        <w:rPr>
          <w:spacing w:val="-6"/>
        </w:rPr>
        <w:t xml:space="preserve"> </w:t>
      </w:r>
      <w:r>
        <w:t>способы</w:t>
      </w:r>
      <w:r>
        <w:rPr>
          <w:spacing w:val="-7"/>
        </w:rPr>
        <w:t xml:space="preserve"> </w:t>
      </w:r>
      <w:r>
        <w:t>обработки бумаги</w:t>
      </w:r>
      <w:r>
        <w:rPr>
          <w:spacing w:val="-15"/>
        </w:rPr>
        <w:t xml:space="preserve"> </w:t>
      </w:r>
      <w:r>
        <w:t>различных</w:t>
      </w:r>
      <w:r>
        <w:rPr>
          <w:spacing w:val="-15"/>
        </w:rPr>
        <w:t xml:space="preserve"> </w:t>
      </w:r>
      <w:r>
        <w:t>видов:</w:t>
      </w:r>
      <w:r>
        <w:rPr>
          <w:spacing w:val="-15"/>
        </w:rPr>
        <w:t xml:space="preserve"> </w:t>
      </w:r>
      <w:r>
        <w:t>сгибание</w:t>
      </w:r>
      <w:r>
        <w:rPr>
          <w:spacing w:val="-13"/>
        </w:rPr>
        <w:t xml:space="preserve"> </w:t>
      </w:r>
      <w:r>
        <w:t>и</w:t>
      </w:r>
      <w:r>
        <w:rPr>
          <w:spacing w:val="-15"/>
        </w:rPr>
        <w:t xml:space="preserve"> </w:t>
      </w:r>
      <w:r>
        <w:t>складывание,</w:t>
      </w:r>
      <w:r>
        <w:rPr>
          <w:spacing w:val="-14"/>
        </w:rPr>
        <w:t xml:space="preserve"> </w:t>
      </w:r>
      <w:r>
        <w:t>сминание,</w:t>
      </w:r>
      <w:r>
        <w:rPr>
          <w:spacing w:val="-14"/>
        </w:rPr>
        <w:t xml:space="preserve"> </w:t>
      </w:r>
      <w:r>
        <w:t>обрывание,</w:t>
      </w:r>
      <w:r>
        <w:rPr>
          <w:spacing w:val="-14"/>
        </w:rPr>
        <w:t xml:space="preserve"> </w:t>
      </w:r>
      <w:r>
        <w:t>склеивание</w:t>
      </w:r>
      <w:r>
        <w:rPr>
          <w:spacing w:val="-13"/>
        </w:rPr>
        <w:t xml:space="preserve"> </w:t>
      </w:r>
      <w:r>
        <w:t>и</w:t>
      </w:r>
      <w:r>
        <w:rPr>
          <w:spacing w:val="-15"/>
        </w:rPr>
        <w:t xml:space="preserve"> </w:t>
      </w:r>
      <w:r>
        <w:t>др.</w:t>
      </w:r>
      <w:r>
        <w:rPr>
          <w:spacing w:val="-14"/>
        </w:rPr>
        <w:t xml:space="preserve"> </w:t>
      </w:r>
      <w:r>
        <w:t>Резание бумаги ножницами. Правила безопасной работы, передачи и хранения ножниц. Картон.</w:t>
      </w:r>
    </w:p>
    <w:p w:rsidR="002246E2" w:rsidRDefault="00425798">
      <w:pPr>
        <w:pStyle w:val="a3"/>
        <w:spacing w:before="7" w:line="314" w:lineRule="auto"/>
        <w:ind w:left="896" w:right="606" w:firstLine="228"/>
      </w:pPr>
      <w:r>
        <w:t>Виды природных материалов (плоские — листья и объѐмные — орехи, шишки, семена, ветки). Приѐмы работы с природными материалами: подбор материалов в соответствии с замыслом, со- ставление</w:t>
      </w:r>
      <w:r>
        <w:rPr>
          <w:spacing w:val="-7"/>
        </w:rPr>
        <w:t xml:space="preserve"> </w:t>
      </w:r>
      <w:r>
        <w:t>композиции,</w:t>
      </w:r>
      <w:r>
        <w:rPr>
          <w:spacing w:val="-8"/>
        </w:rPr>
        <w:t xml:space="preserve"> </w:t>
      </w:r>
      <w:r>
        <w:t>соединение</w:t>
      </w:r>
      <w:r>
        <w:rPr>
          <w:spacing w:val="-10"/>
        </w:rPr>
        <w:t xml:space="preserve"> </w:t>
      </w:r>
      <w:r>
        <w:t>деталей</w:t>
      </w:r>
      <w:r>
        <w:rPr>
          <w:spacing w:val="-8"/>
        </w:rPr>
        <w:t xml:space="preserve"> </w:t>
      </w:r>
      <w:r>
        <w:t>(приклеивание,</w:t>
      </w:r>
      <w:r>
        <w:rPr>
          <w:spacing w:val="-11"/>
        </w:rPr>
        <w:t xml:space="preserve"> </w:t>
      </w:r>
      <w:r>
        <w:t>склеивание</w:t>
      </w:r>
      <w:r>
        <w:rPr>
          <w:spacing w:val="-10"/>
        </w:rPr>
        <w:t xml:space="preserve"> </w:t>
      </w:r>
      <w:r>
        <w:t>с</w:t>
      </w:r>
      <w:r>
        <w:rPr>
          <w:spacing w:val="-7"/>
        </w:rPr>
        <w:t xml:space="preserve"> </w:t>
      </w:r>
      <w:r>
        <w:t>помощью</w:t>
      </w:r>
      <w:r>
        <w:rPr>
          <w:spacing w:val="-7"/>
        </w:rPr>
        <w:t xml:space="preserve"> </w:t>
      </w:r>
      <w:r>
        <w:t>прокладки,</w:t>
      </w:r>
      <w:r>
        <w:rPr>
          <w:spacing w:val="-8"/>
        </w:rPr>
        <w:t xml:space="preserve"> </w:t>
      </w:r>
      <w:r>
        <w:t>со- единение с помощью пластилина).</w:t>
      </w:r>
    </w:p>
    <w:p w:rsidR="002246E2" w:rsidRDefault="00425798">
      <w:pPr>
        <w:pStyle w:val="a3"/>
        <w:spacing w:before="10" w:line="314" w:lineRule="auto"/>
        <w:ind w:left="896" w:right="623" w:firstLine="228"/>
      </w:pPr>
      <w: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w:t>
      </w:r>
      <w:r>
        <w:rPr>
          <w:spacing w:val="-2"/>
        </w:rPr>
        <w:t>стежка.</w:t>
      </w:r>
    </w:p>
    <w:p w:rsidR="002246E2" w:rsidRDefault="00425798">
      <w:pPr>
        <w:pStyle w:val="a3"/>
        <w:spacing w:before="12"/>
        <w:ind w:left="1120"/>
      </w:pPr>
      <w:r>
        <w:t>Использование</w:t>
      </w:r>
      <w:r>
        <w:rPr>
          <w:spacing w:val="-5"/>
        </w:rPr>
        <w:t xml:space="preserve"> </w:t>
      </w:r>
      <w:r>
        <w:t>дополнительных</w:t>
      </w:r>
      <w:r>
        <w:rPr>
          <w:spacing w:val="-6"/>
        </w:rPr>
        <w:t xml:space="preserve"> </w:t>
      </w:r>
      <w:r>
        <w:t>отделочных</w:t>
      </w:r>
      <w:r>
        <w:rPr>
          <w:spacing w:val="-5"/>
        </w:rPr>
        <w:t xml:space="preserve"> </w:t>
      </w:r>
      <w:r>
        <w:rPr>
          <w:spacing w:val="-2"/>
        </w:rPr>
        <w:t>материалов.</w:t>
      </w:r>
    </w:p>
    <w:p w:rsidR="002246E2" w:rsidRDefault="00425798" w:rsidP="00EE71B3">
      <w:pPr>
        <w:pStyle w:val="2"/>
        <w:numPr>
          <w:ilvl w:val="1"/>
          <w:numId w:val="57"/>
        </w:numPr>
        <w:tabs>
          <w:tab w:val="left" w:pos="1613"/>
        </w:tabs>
        <w:spacing w:before="92"/>
        <w:ind w:left="1612" w:hanging="361"/>
      </w:pPr>
      <w:r>
        <w:t>Конструирование</w:t>
      </w:r>
      <w:r>
        <w:rPr>
          <w:spacing w:val="-5"/>
        </w:rPr>
        <w:t xml:space="preserve"> </w:t>
      </w:r>
      <w:r>
        <w:t>и</w:t>
      </w:r>
      <w:r>
        <w:rPr>
          <w:spacing w:val="-4"/>
        </w:rPr>
        <w:t xml:space="preserve"> </w:t>
      </w:r>
      <w:r>
        <w:t>моделирование</w:t>
      </w:r>
      <w:r>
        <w:rPr>
          <w:spacing w:val="-4"/>
        </w:rPr>
        <w:t xml:space="preserve"> </w:t>
      </w:r>
      <w:r>
        <w:t>(10</w:t>
      </w:r>
      <w:r>
        <w:rPr>
          <w:spacing w:val="-4"/>
        </w:rPr>
        <w:t xml:space="preserve"> </w:t>
      </w:r>
      <w:r>
        <w:rPr>
          <w:spacing w:val="-5"/>
        </w:rPr>
        <w:t>ч)</w:t>
      </w:r>
    </w:p>
    <w:p w:rsidR="002246E2" w:rsidRDefault="00425798">
      <w:pPr>
        <w:pStyle w:val="a3"/>
        <w:spacing w:before="36" w:line="314" w:lineRule="auto"/>
        <w:ind w:left="896" w:right="612" w:firstLine="228"/>
      </w:pPr>
      <w:r>
        <w:t>Простые</w:t>
      </w:r>
      <w:r>
        <w:rPr>
          <w:spacing w:val="-5"/>
        </w:rPr>
        <w:t xml:space="preserve"> </w:t>
      </w:r>
      <w:r>
        <w:t>и</w:t>
      </w:r>
      <w:r>
        <w:rPr>
          <w:spacing w:val="-11"/>
        </w:rPr>
        <w:t xml:space="preserve"> </w:t>
      </w:r>
      <w:r>
        <w:t>объѐмные</w:t>
      </w:r>
      <w:r>
        <w:rPr>
          <w:spacing w:val="-9"/>
        </w:rPr>
        <w:t xml:space="preserve"> </w:t>
      </w:r>
      <w:r>
        <w:t>конструкции</w:t>
      </w:r>
      <w:r>
        <w:rPr>
          <w:spacing w:val="-11"/>
        </w:rPr>
        <w:t xml:space="preserve"> </w:t>
      </w:r>
      <w:r>
        <w:t>из</w:t>
      </w:r>
      <w:r>
        <w:rPr>
          <w:spacing w:val="-10"/>
        </w:rPr>
        <w:t xml:space="preserve"> </w:t>
      </w:r>
      <w:r>
        <w:t>разных</w:t>
      </w:r>
      <w:r>
        <w:rPr>
          <w:spacing w:val="-10"/>
        </w:rPr>
        <w:t xml:space="preserve"> </w:t>
      </w:r>
      <w:r>
        <w:t>материалов</w:t>
      </w:r>
      <w:r>
        <w:rPr>
          <w:spacing w:val="-11"/>
        </w:rPr>
        <w:t xml:space="preserve"> </w:t>
      </w:r>
      <w:r>
        <w:t>(пластические</w:t>
      </w:r>
      <w:r>
        <w:rPr>
          <w:spacing w:val="-9"/>
        </w:rPr>
        <w:t xml:space="preserve"> </w:t>
      </w:r>
      <w:r>
        <w:t>массы,</w:t>
      </w:r>
      <w:r>
        <w:rPr>
          <w:spacing w:val="-10"/>
        </w:rPr>
        <w:t xml:space="preserve"> </w:t>
      </w:r>
      <w:r>
        <w:t>бумага,</w:t>
      </w:r>
      <w:r>
        <w:rPr>
          <w:spacing w:val="-10"/>
        </w:rPr>
        <w:t xml:space="preserve"> </w:t>
      </w:r>
      <w:r>
        <w:t>текстиль и др.) и способы их создания. Общее представление о конструкции изделия; детали и части изде- лия,</w:t>
      </w:r>
      <w:r>
        <w:rPr>
          <w:spacing w:val="-7"/>
        </w:rPr>
        <w:t xml:space="preserve"> </w:t>
      </w:r>
      <w:r>
        <w:t>их</w:t>
      </w:r>
      <w:r>
        <w:rPr>
          <w:spacing w:val="-7"/>
        </w:rPr>
        <w:t xml:space="preserve"> </w:t>
      </w:r>
      <w:r>
        <w:t>взаимное</w:t>
      </w:r>
      <w:r>
        <w:rPr>
          <w:spacing w:val="-5"/>
        </w:rPr>
        <w:t xml:space="preserve"> </w:t>
      </w:r>
      <w:r>
        <w:t>расположение</w:t>
      </w:r>
      <w:r>
        <w:rPr>
          <w:spacing w:val="-5"/>
        </w:rPr>
        <w:t xml:space="preserve"> </w:t>
      </w:r>
      <w:r>
        <w:t>в</w:t>
      </w:r>
      <w:r>
        <w:rPr>
          <w:spacing w:val="-8"/>
        </w:rPr>
        <w:t xml:space="preserve"> </w:t>
      </w:r>
      <w:r>
        <w:t>общей</w:t>
      </w:r>
      <w:r>
        <w:rPr>
          <w:spacing w:val="-7"/>
        </w:rPr>
        <w:t xml:space="preserve"> </w:t>
      </w:r>
      <w:r>
        <w:t>конструкции.</w:t>
      </w:r>
      <w:r>
        <w:rPr>
          <w:spacing w:val="-7"/>
        </w:rPr>
        <w:t xml:space="preserve"> </w:t>
      </w:r>
      <w:r>
        <w:t>Способы</w:t>
      </w:r>
      <w:r>
        <w:rPr>
          <w:spacing w:val="-8"/>
        </w:rPr>
        <w:t xml:space="preserve"> </w:t>
      </w:r>
      <w:r>
        <w:t>соединения</w:t>
      </w:r>
      <w:r>
        <w:rPr>
          <w:spacing w:val="-5"/>
        </w:rPr>
        <w:t xml:space="preserve"> </w:t>
      </w:r>
      <w:r>
        <w:t>деталей</w:t>
      </w:r>
      <w:r>
        <w:rPr>
          <w:spacing w:val="-7"/>
        </w:rPr>
        <w:t xml:space="preserve"> </w:t>
      </w:r>
      <w:r>
        <w:t>в</w:t>
      </w:r>
      <w:r>
        <w:rPr>
          <w:spacing w:val="-8"/>
        </w:rPr>
        <w:t xml:space="preserve"> </w:t>
      </w:r>
      <w:r>
        <w:t>изделиях</w:t>
      </w:r>
      <w:r>
        <w:rPr>
          <w:spacing w:val="-7"/>
        </w:rPr>
        <w:t xml:space="preserve"> </w:t>
      </w:r>
      <w:r>
        <w:t>из разных</w:t>
      </w:r>
      <w:r>
        <w:rPr>
          <w:spacing w:val="-2"/>
        </w:rPr>
        <w:t xml:space="preserve"> </w:t>
      </w:r>
      <w:r>
        <w:t>материалов.</w:t>
      </w:r>
      <w:r>
        <w:rPr>
          <w:spacing w:val="-2"/>
        </w:rPr>
        <w:t xml:space="preserve"> </w:t>
      </w:r>
      <w:r>
        <w:t>Образец,</w:t>
      </w:r>
      <w:r>
        <w:rPr>
          <w:spacing w:val="-7"/>
        </w:rPr>
        <w:t xml:space="preserve"> </w:t>
      </w:r>
      <w:r>
        <w:t>анализ</w:t>
      </w:r>
      <w:r>
        <w:rPr>
          <w:spacing w:val="-2"/>
        </w:rPr>
        <w:t xml:space="preserve"> </w:t>
      </w:r>
      <w:r>
        <w:t>конструкции образцов</w:t>
      </w:r>
      <w:r>
        <w:rPr>
          <w:spacing w:val="-4"/>
        </w:rPr>
        <w:t xml:space="preserve"> </w:t>
      </w:r>
      <w:r>
        <w:t>изделий,</w:t>
      </w:r>
      <w:r>
        <w:rPr>
          <w:spacing w:val="-3"/>
        </w:rPr>
        <w:t xml:space="preserve"> </w:t>
      </w:r>
      <w:r>
        <w:t>изготовление</w:t>
      </w:r>
      <w:r>
        <w:rPr>
          <w:spacing w:val="-1"/>
        </w:rPr>
        <w:t xml:space="preserve"> </w:t>
      </w:r>
      <w:r>
        <w:t>изделий</w:t>
      </w:r>
      <w:r>
        <w:rPr>
          <w:spacing w:val="-3"/>
        </w:rPr>
        <w:t xml:space="preserve"> </w:t>
      </w:r>
      <w:r>
        <w:t>по</w:t>
      </w:r>
      <w:r>
        <w:rPr>
          <w:spacing w:val="-2"/>
        </w:rPr>
        <w:t xml:space="preserve"> </w:t>
      </w:r>
      <w:r>
        <w:t>об- разцу,</w:t>
      </w:r>
      <w:r>
        <w:rPr>
          <w:spacing w:val="-4"/>
        </w:rPr>
        <w:t xml:space="preserve"> </w:t>
      </w:r>
      <w:r>
        <w:t>рисунку.</w:t>
      </w:r>
      <w:r>
        <w:rPr>
          <w:spacing w:val="-4"/>
        </w:rPr>
        <w:t xml:space="preserve"> </w:t>
      </w:r>
      <w:r>
        <w:t>Конструирование</w:t>
      </w:r>
      <w:r>
        <w:rPr>
          <w:spacing w:val="-3"/>
        </w:rPr>
        <w:t xml:space="preserve"> </w:t>
      </w:r>
      <w:r>
        <w:t>по</w:t>
      </w:r>
      <w:r>
        <w:rPr>
          <w:spacing w:val="-5"/>
        </w:rPr>
        <w:t xml:space="preserve"> </w:t>
      </w:r>
      <w:r>
        <w:t>модели</w:t>
      </w:r>
      <w:r>
        <w:rPr>
          <w:spacing w:val="-5"/>
        </w:rPr>
        <w:t xml:space="preserve"> </w:t>
      </w:r>
      <w:r>
        <w:t>(на</w:t>
      </w:r>
      <w:r>
        <w:rPr>
          <w:spacing w:val="-4"/>
        </w:rPr>
        <w:t xml:space="preserve"> </w:t>
      </w:r>
      <w:r>
        <w:t>плоскости).</w:t>
      </w:r>
      <w:r>
        <w:rPr>
          <w:spacing w:val="-5"/>
        </w:rPr>
        <w:t xml:space="preserve"> </w:t>
      </w:r>
      <w:r>
        <w:t>Взаимосвязь</w:t>
      </w:r>
      <w:r>
        <w:rPr>
          <w:spacing w:val="-6"/>
        </w:rPr>
        <w:t xml:space="preserve"> </w:t>
      </w:r>
      <w:r>
        <w:t>выполняемого</w:t>
      </w:r>
      <w:r>
        <w:rPr>
          <w:spacing w:val="-8"/>
        </w:rPr>
        <w:t xml:space="preserve"> </w:t>
      </w:r>
      <w:r>
        <w:t>действия и</w:t>
      </w:r>
      <w:r>
        <w:rPr>
          <w:spacing w:val="-13"/>
        </w:rPr>
        <w:t xml:space="preserve"> </w:t>
      </w:r>
      <w:r>
        <w:t>результата.</w:t>
      </w:r>
      <w:r>
        <w:rPr>
          <w:spacing w:val="-12"/>
        </w:rPr>
        <w:t xml:space="preserve"> </w:t>
      </w:r>
      <w:r>
        <w:t>Элементарное</w:t>
      </w:r>
      <w:r>
        <w:rPr>
          <w:spacing w:val="-12"/>
        </w:rPr>
        <w:t xml:space="preserve"> </w:t>
      </w:r>
      <w:r>
        <w:t>прогнозирование</w:t>
      </w:r>
      <w:r>
        <w:rPr>
          <w:spacing w:val="-11"/>
        </w:rPr>
        <w:t xml:space="preserve"> </w:t>
      </w:r>
      <w:r>
        <w:t>порядка</w:t>
      </w:r>
      <w:r>
        <w:rPr>
          <w:spacing w:val="-15"/>
        </w:rPr>
        <w:t xml:space="preserve"> </w:t>
      </w:r>
      <w:r>
        <w:t>действий</w:t>
      </w:r>
      <w:r>
        <w:rPr>
          <w:spacing w:val="-13"/>
        </w:rPr>
        <w:t xml:space="preserve"> </w:t>
      </w:r>
      <w:r>
        <w:t>в</w:t>
      </w:r>
      <w:r>
        <w:rPr>
          <w:spacing w:val="-14"/>
        </w:rPr>
        <w:t xml:space="preserve"> </w:t>
      </w:r>
      <w:r>
        <w:t>зависимости</w:t>
      </w:r>
      <w:r>
        <w:rPr>
          <w:spacing w:val="-13"/>
        </w:rPr>
        <w:t xml:space="preserve"> </w:t>
      </w:r>
      <w:r>
        <w:t>от</w:t>
      </w:r>
      <w:r>
        <w:rPr>
          <w:spacing w:val="-13"/>
        </w:rPr>
        <w:t xml:space="preserve"> </w:t>
      </w:r>
      <w:r>
        <w:t>желаемого/необ- ходимого результата; выбор способа работы в зависимости от требуемого результата/замысла.</w:t>
      </w:r>
    </w:p>
    <w:p w:rsidR="002246E2" w:rsidRDefault="00425798" w:rsidP="00EE71B3">
      <w:pPr>
        <w:pStyle w:val="2"/>
        <w:numPr>
          <w:ilvl w:val="1"/>
          <w:numId w:val="57"/>
        </w:numPr>
        <w:tabs>
          <w:tab w:val="left" w:pos="1613"/>
        </w:tabs>
        <w:spacing w:before="14"/>
        <w:ind w:left="1612" w:hanging="361"/>
      </w:pPr>
      <w:r>
        <w:t>Информационно-коммуникативные</w:t>
      </w:r>
      <w:r>
        <w:rPr>
          <w:spacing w:val="-9"/>
        </w:rPr>
        <w:t xml:space="preserve"> </w:t>
      </w:r>
      <w:r>
        <w:t>технологии*</w:t>
      </w:r>
      <w:r>
        <w:rPr>
          <w:spacing w:val="-6"/>
        </w:rPr>
        <w:t xml:space="preserve"> </w:t>
      </w:r>
      <w:r>
        <w:t>(2</w:t>
      </w:r>
      <w:r>
        <w:rPr>
          <w:spacing w:val="-5"/>
        </w:rPr>
        <w:t xml:space="preserve"> ч)</w:t>
      </w:r>
    </w:p>
    <w:p w:rsidR="002246E2" w:rsidRDefault="00425798">
      <w:pPr>
        <w:pStyle w:val="a3"/>
        <w:spacing w:before="88" w:line="312" w:lineRule="auto"/>
        <w:ind w:left="1120" w:right="2485"/>
      </w:pPr>
      <w:r>
        <w:t>Демонстрация</w:t>
      </w:r>
      <w:r>
        <w:rPr>
          <w:spacing w:val="-5"/>
        </w:rPr>
        <w:t xml:space="preserve"> </w:t>
      </w:r>
      <w:r>
        <w:t>учителем</w:t>
      </w:r>
      <w:r>
        <w:rPr>
          <w:spacing w:val="-6"/>
        </w:rPr>
        <w:t xml:space="preserve"> </w:t>
      </w:r>
      <w:r>
        <w:t>готовых</w:t>
      </w:r>
      <w:r>
        <w:rPr>
          <w:spacing w:val="-6"/>
        </w:rPr>
        <w:t xml:space="preserve"> </w:t>
      </w:r>
      <w:r>
        <w:t>материалов</w:t>
      </w:r>
      <w:r>
        <w:rPr>
          <w:spacing w:val="-7"/>
        </w:rPr>
        <w:t xml:space="preserve"> </w:t>
      </w:r>
      <w:r>
        <w:t>на</w:t>
      </w:r>
      <w:r>
        <w:rPr>
          <w:spacing w:val="-6"/>
        </w:rPr>
        <w:t xml:space="preserve"> </w:t>
      </w:r>
      <w:r>
        <w:t>информационных</w:t>
      </w:r>
      <w:r>
        <w:rPr>
          <w:spacing w:val="-6"/>
        </w:rPr>
        <w:t xml:space="preserve"> </w:t>
      </w:r>
      <w:r>
        <w:t>носителях. Информация. Виды информации.</w:t>
      </w:r>
    </w:p>
    <w:p w:rsidR="002246E2" w:rsidRDefault="00425798">
      <w:pPr>
        <w:pStyle w:val="2"/>
        <w:spacing w:line="219" w:lineRule="exact"/>
        <w:ind w:left="2461"/>
      </w:pPr>
      <w:r>
        <w:t>Универсальные</w:t>
      </w:r>
      <w:r>
        <w:rPr>
          <w:spacing w:val="-7"/>
        </w:rPr>
        <w:t xml:space="preserve"> </w:t>
      </w:r>
      <w:r>
        <w:t>учебные</w:t>
      </w:r>
      <w:r>
        <w:rPr>
          <w:spacing w:val="-4"/>
        </w:rPr>
        <w:t xml:space="preserve"> </w:t>
      </w:r>
      <w:r>
        <w:t>действия</w:t>
      </w:r>
      <w:r>
        <w:rPr>
          <w:spacing w:val="-6"/>
        </w:rPr>
        <w:t xml:space="preserve"> </w:t>
      </w:r>
      <w:r>
        <w:t>(пропедевтический</w:t>
      </w:r>
      <w:r>
        <w:rPr>
          <w:spacing w:val="-6"/>
        </w:rPr>
        <w:t xml:space="preserve"> </w:t>
      </w:r>
      <w:r>
        <w:rPr>
          <w:spacing w:val="-2"/>
        </w:rPr>
        <w:t>уровень)</w:t>
      </w:r>
    </w:p>
    <w:p w:rsidR="002246E2" w:rsidRDefault="00425798">
      <w:pPr>
        <w:pStyle w:val="3"/>
        <w:spacing w:before="88"/>
        <w:ind w:left="1260"/>
        <w:rPr>
          <w:i w:val="0"/>
        </w:rPr>
      </w:pPr>
      <w:r>
        <w:t>Познавательные</w:t>
      </w:r>
      <w:r>
        <w:rPr>
          <w:spacing w:val="-6"/>
        </w:rPr>
        <w:t xml:space="preserve"> </w:t>
      </w:r>
      <w:r>
        <w:rPr>
          <w:spacing w:val="-4"/>
        </w:rPr>
        <w:t>УУД</w:t>
      </w:r>
      <w:r>
        <w:rPr>
          <w:i w:val="0"/>
          <w:spacing w:val="-4"/>
        </w:rPr>
        <w:t>:</w:t>
      </w:r>
    </w:p>
    <w:p w:rsidR="002246E2" w:rsidRDefault="00425798" w:rsidP="00EE71B3">
      <w:pPr>
        <w:pStyle w:val="a5"/>
        <w:numPr>
          <w:ilvl w:val="1"/>
          <w:numId w:val="58"/>
        </w:numPr>
        <w:tabs>
          <w:tab w:val="left" w:pos="1605"/>
        </w:tabs>
        <w:spacing w:before="87"/>
        <w:ind w:left="1604" w:hanging="709"/>
        <w:rPr>
          <w:sz w:val="24"/>
        </w:rPr>
      </w:pPr>
      <w:r>
        <w:rPr>
          <w:sz w:val="24"/>
        </w:rPr>
        <w:t>ориентироваться</w:t>
      </w:r>
      <w:r>
        <w:rPr>
          <w:spacing w:val="-4"/>
          <w:sz w:val="24"/>
        </w:rPr>
        <w:t xml:space="preserve"> </w:t>
      </w:r>
      <w:r>
        <w:rPr>
          <w:sz w:val="24"/>
        </w:rPr>
        <w:t>в</w:t>
      </w:r>
      <w:r>
        <w:rPr>
          <w:spacing w:val="-4"/>
          <w:sz w:val="24"/>
        </w:rPr>
        <w:t xml:space="preserve"> </w:t>
      </w:r>
      <w:r>
        <w:rPr>
          <w:sz w:val="24"/>
        </w:rPr>
        <w:t>терминах,</w:t>
      </w:r>
      <w:r>
        <w:rPr>
          <w:spacing w:val="-2"/>
          <w:sz w:val="24"/>
        </w:rPr>
        <w:t xml:space="preserve"> </w:t>
      </w:r>
      <w:r>
        <w:rPr>
          <w:sz w:val="24"/>
        </w:rPr>
        <w:t>используемых</w:t>
      </w:r>
      <w:r>
        <w:rPr>
          <w:spacing w:val="-3"/>
          <w:sz w:val="24"/>
        </w:rPr>
        <w:t xml:space="preserve"> </w:t>
      </w:r>
      <w:r>
        <w:rPr>
          <w:sz w:val="24"/>
        </w:rPr>
        <w:t>в</w:t>
      </w:r>
      <w:r>
        <w:rPr>
          <w:spacing w:val="-4"/>
          <w:sz w:val="24"/>
        </w:rPr>
        <w:t xml:space="preserve"> </w:t>
      </w:r>
      <w:r>
        <w:rPr>
          <w:sz w:val="24"/>
        </w:rPr>
        <w:t>технологии</w:t>
      </w:r>
      <w:r>
        <w:rPr>
          <w:spacing w:val="-3"/>
          <w:sz w:val="24"/>
        </w:rPr>
        <w:t xml:space="preserve"> </w:t>
      </w:r>
      <w:r>
        <w:rPr>
          <w:sz w:val="24"/>
        </w:rPr>
        <w:t>(в</w:t>
      </w:r>
      <w:r>
        <w:rPr>
          <w:spacing w:val="-4"/>
          <w:sz w:val="24"/>
        </w:rPr>
        <w:t xml:space="preserve"> </w:t>
      </w:r>
      <w:r>
        <w:rPr>
          <w:sz w:val="24"/>
        </w:rPr>
        <w:t>пределах</w:t>
      </w:r>
      <w:r>
        <w:rPr>
          <w:spacing w:val="-2"/>
          <w:sz w:val="24"/>
        </w:rPr>
        <w:t xml:space="preserve"> изученного);</w:t>
      </w:r>
    </w:p>
    <w:p w:rsidR="002246E2" w:rsidRDefault="00425798" w:rsidP="00EE71B3">
      <w:pPr>
        <w:pStyle w:val="a5"/>
        <w:numPr>
          <w:ilvl w:val="1"/>
          <w:numId w:val="58"/>
        </w:numPr>
        <w:tabs>
          <w:tab w:val="left" w:pos="1605"/>
        </w:tabs>
        <w:spacing w:before="95" w:line="324" w:lineRule="auto"/>
        <w:ind w:left="1604" w:right="611"/>
        <w:rPr>
          <w:sz w:val="24"/>
        </w:rPr>
      </w:pPr>
      <w:r>
        <w:rPr>
          <w:noProof/>
          <w:lang w:eastAsia="ru-RU"/>
        </w:rPr>
        <w:drawing>
          <wp:anchor distT="0" distB="0" distL="0" distR="0" simplePos="0" relativeHeight="251664384" behindDoc="1" locked="0" layoutInCell="1" allowOverlap="1">
            <wp:simplePos x="0" y="0"/>
            <wp:positionH relativeFrom="page">
              <wp:posOffset>6685026</wp:posOffset>
            </wp:positionH>
            <wp:positionV relativeFrom="paragraph">
              <wp:posOffset>38174</wp:posOffset>
            </wp:positionV>
            <wp:extent cx="198120" cy="203200"/>
            <wp:effectExtent l="0" t="0" r="0" b="0"/>
            <wp:wrapNone/>
            <wp:docPr id="2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воспринимать и использовать предложенную инструкцию (устную, графическую);</w:t>
      </w:r>
      <w:r>
        <w:rPr>
          <w:spacing w:val="80"/>
          <w:sz w:val="24"/>
        </w:rPr>
        <w:t xml:space="preserve"> </w:t>
      </w:r>
      <w:r>
        <w:rPr>
          <w:sz w:val="24"/>
        </w:rPr>
        <w:t>ана- лизировать устройство простых изделий по образцу, рисунку, выделять</w:t>
      </w:r>
      <w:r>
        <w:rPr>
          <w:spacing w:val="-1"/>
          <w:sz w:val="24"/>
        </w:rPr>
        <w:t xml:space="preserve"> </w:t>
      </w:r>
      <w:r>
        <w:rPr>
          <w:sz w:val="24"/>
        </w:rPr>
        <w:t>основные и второ- степенные составляющие конструкции;</w:t>
      </w:r>
    </w:p>
    <w:p w:rsidR="002246E2" w:rsidRDefault="00425798" w:rsidP="00EE71B3">
      <w:pPr>
        <w:pStyle w:val="a5"/>
        <w:numPr>
          <w:ilvl w:val="1"/>
          <w:numId w:val="58"/>
        </w:numPr>
        <w:tabs>
          <w:tab w:val="left" w:pos="1605"/>
        </w:tabs>
        <w:spacing w:line="316" w:lineRule="auto"/>
        <w:ind w:left="1604" w:right="620"/>
        <w:rPr>
          <w:sz w:val="24"/>
        </w:rPr>
      </w:pPr>
      <w:r>
        <w:rPr>
          <w:sz w:val="24"/>
        </w:rPr>
        <w:t xml:space="preserve">сравнивать отдельные изделия (конструкции), находить сходство и различия в их устрой- </w:t>
      </w:r>
      <w:r>
        <w:rPr>
          <w:spacing w:val="-2"/>
          <w:sz w:val="24"/>
        </w:rPr>
        <w:t>стве.</w:t>
      </w:r>
    </w:p>
    <w:p w:rsidR="002246E2" w:rsidRDefault="00425798">
      <w:pPr>
        <w:pStyle w:val="3"/>
        <w:spacing w:before="5"/>
        <w:ind w:left="1120"/>
        <w:rPr>
          <w:i w:val="0"/>
        </w:rPr>
      </w:pPr>
      <w:r>
        <w:t>Работа</w:t>
      </w:r>
      <w:r>
        <w:rPr>
          <w:spacing w:val="1"/>
        </w:rPr>
        <w:t xml:space="preserve"> </w:t>
      </w:r>
      <w:r>
        <w:t>с</w:t>
      </w:r>
      <w:r>
        <w:rPr>
          <w:spacing w:val="2"/>
        </w:rPr>
        <w:t xml:space="preserve"> </w:t>
      </w:r>
      <w:r>
        <w:rPr>
          <w:spacing w:val="-2"/>
        </w:rPr>
        <w:t>информацией</w:t>
      </w:r>
      <w:r>
        <w:rPr>
          <w:i w:val="0"/>
          <w:spacing w:val="-2"/>
        </w:rPr>
        <w:t>:</w:t>
      </w:r>
    </w:p>
    <w:p w:rsidR="002246E2" w:rsidRDefault="00425798" w:rsidP="00EE71B3">
      <w:pPr>
        <w:pStyle w:val="a5"/>
        <w:numPr>
          <w:ilvl w:val="1"/>
          <w:numId w:val="58"/>
        </w:numPr>
        <w:tabs>
          <w:tab w:val="left" w:pos="1605"/>
        </w:tabs>
        <w:spacing w:before="83" w:line="288" w:lineRule="auto"/>
        <w:ind w:left="896" w:right="1234" w:firstLine="0"/>
        <w:rPr>
          <w:sz w:val="24"/>
        </w:rPr>
      </w:pPr>
      <w:r>
        <w:rPr>
          <w:sz w:val="24"/>
        </w:rPr>
        <w:t>воспринимать</w:t>
      </w:r>
      <w:r>
        <w:rPr>
          <w:spacing w:val="-7"/>
          <w:sz w:val="24"/>
        </w:rPr>
        <w:t xml:space="preserve"> </w:t>
      </w:r>
      <w:r>
        <w:rPr>
          <w:sz w:val="24"/>
        </w:rPr>
        <w:t>информацию</w:t>
      </w:r>
      <w:r>
        <w:rPr>
          <w:spacing w:val="-5"/>
          <w:sz w:val="24"/>
        </w:rPr>
        <w:t xml:space="preserve"> </w:t>
      </w:r>
      <w:r>
        <w:rPr>
          <w:sz w:val="24"/>
        </w:rPr>
        <w:t>(представленную</w:t>
      </w:r>
      <w:r>
        <w:rPr>
          <w:spacing w:val="-5"/>
          <w:sz w:val="24"/>
        </w:rPr>
        <w:t xml:space="preserve"> </w:t>
      </w:r>
      <w:r>
        <w:rPr>
          <w:sz w:val="24"/>
        </w:rPr>
        <w:t>в</w:t>
      </w:r>
      <w:r>
        <w:rPr>
          <w:spacing w:val="-7"/>
          <w:sz w:val="24"/>
        </w:rPr>
        <w:t xml:space="preserve"> </w:t>
      </w:r>
      <w:r>
        <w:rPr>
          <w:sz w:val="24"/>
        </w:rPr>
        <w:t>объяснении</w:t>
      </w:r>
      <w:r>
        <w:rPr>
          <w:spacing w:val="-3"/>
          <w:sz w:val="24"/>
        </w:rPr>
        <w:t xml:space="preserve"> </w:t>
      </w:r>
      <w:r>
        <w:rPr>
          <w:sz w:val="24"/>
        </w:rPr>
        <w:t>учителя</w:t>
      </w:r>
      <w:r>
        <w:rPr>
          <w:spacing w:val="-5"/>
          <w:sz w:val="24"/>
        </w:rPr>
        <w:t xml:space="preserve"> </w:t>
      </w:r>
      <w:r>
        <w:rPr>
          <w:sz w:val="24"/>
        </w:rPr>
        <w:t>или</w:t>
      </w:r>
      <w:r>
        <w:rPr>
          <w:spacing w:val="-6"/>
          <w:sz w:val="24"/>
        </w:rPr>
        <w:t xml:space="preserve"> </w:t>
      </w:r>
      <w:r>
        <w:rPr>
          <w:sz w:val="24"/>
        </w:rPr>
        <w:t>в</w:t>
      </w:r>
      <w:r>
        <w:rPr>
          <w:spacing w:val="-5"/>
          <w:sz w:val="24"/>
        </w:rPr>
        <w:t xml:space="preserve"> </w:t>
      </w:r>
      <w:r>
        <w:rPr>
          <w:sz w:val="24"/>
        </w:rPr>
        <w:t>учебнике), использовать еѐ в работе;</w:t>
      </w:r>
    </w:p>
    <w:p w:rsidR="002246E2" w:rsidRDefault="00425798" w:rsidP="00EE71B3">
      <w:pPr>
        <w:pStyle w:val="a5"/>
        <w:numPr>
          <w:ilvl w:val="1"/>
          <w:numId w:val="58"/>
        </w:numPr>
        <w:tabs>
          <w:tab w:val="left" w:pos="1605"/>
        </w:tabs>
        <w:spacing w:before="29" w:line="316" w:lineRule="auto"/>
        <w:ind w:left="1604" w:right="615"/>
        <w:rPr>
          <w:sz w:val="24"/>
        </w:rPr>
      </w:pPr>
      <w:r>
        <w:rPr>
          <w:sz w:val="24"/>
        </w:rPr>
        <w:t>понимать и анализировать простейшую знаково-символическую информацию (схема, ри- сунок) и строить работу в соответствии с ней.</w:t>
      </w:r>
    </w:p>
    <w:p w:rsidR="002246E2" w:rsidRDefault="002246E2">
      <w:pPr>
        <w:spacing w:line="316" w:lineRule="auto"/>
        <w:jc w:val="both"/>
        <w:rPr>
          <w:sz w:val="24"/>
        </w:rPr>
        <w:sectPr w:rsidR="002246E2">
          <w:headerReference w:type="default" r:id="rId222"/>
          <w:footerReference w:type="default" r:id="rId223"/>
          <w:pgSz w:w="11910" w:h="16840"/>
          <w:pgMar w:top="1080" w:right="100" w:bottom="680" w:left="220" w:header="0" w:footer="490" w:gutter="0"/>
          <w:cols w:space="720"/>
        </w:sectPr>
      </w:pPr>
    </w:p>
    <w:p w:rsidR="002246E2" w:rsidRDefault="00425798">
      <w:pPr>
        <w:pStyle w:val="3"/>
        <w:spacing w:before="60"/>
        <w:ind w:left="1120"/>
        <w:rPr>
          <w:i w:val="0"/>
        </w:rPr>
      </w:pPr>
      <w:r>
        <w:t>Коммуникативные</w:t>
      </w:r>
      <w:r>
        <w:rPr>
          <w:spacing w:val="-3"/>
        </w:rPr>
        <w:t xml:space="preserve"> </w:t>
      </w:r>
      <w:r>
        <w:rPr>
          <w:spacing w:val="-4"/>
        </w:rPr>
        <w:t>УУД</w:t>
      </w:r>
      <w:r>
        <w:rPr>
          <w:i w:val="0"/>
          <w:spacing w:val="-4"/>
        </w:rPr>
        <w:t>:</w:t>
      </w:r>
    </w:p>
    <w:p w:rsidR="002246E2" w:rsidRDefault="00425798" w:rsidP="00EE71B3">
      <w:pPr>
        <w:pStyle w:val="a5"/>
        <w:numPr>
          <w:ilvl w:val="1"/>
          <w:numId w:val="58"/>
        </w:numPr>
        <w:tabs>
          <w:tab w:val="left" w:pos="1605"/>
        </w:tabs>
        <w:spacing w:before="83" w:line="314" w:lineRule="auto"/>
        <w:ind w:left="1604" w:right="614"/>
        <w:rPr>
          <w:sz w:val="24"/>
        </w:rPr>
      </w:pPr>
      <w:r>
        <w:rPr>
          <w:sz w:val="24"/>
        </w:rPr>
        <w:t>участвовать</w:t>
      </w:r>
      <w:r>
        <w:rPr>
          <w:spacing w:val="-15"/>
          <w:sz w:val="24"/>
        </w:rPr>
        <w:t xml:space="preserve"> </w:t>
      </w:r>
      <w:r>
        <w:rPr>
          <w:sz w:val="24"/>
        </w:rPr>
        <w:t>в</w:t>
      </w:r>
      <w:r>
        <w:rPr>
          <w:spacing w:val="-13"/>
          <w:sz w:val="24"/>
        </w:rPr>
        <w:t xml:space="preserve"> </w:t>
      </w:r>
      <w:r>
        <w:rPr>
          <w:sz w:val="24"/>
        </w:rPr>
        <w:t>коллективном</w:t>
      </w:r>
      <w:r>
        <w:rPr>
          <w:spacing w:val="-12"/>
          <w:sz w:val="24"/>
        </w:rPr>
        <w:t xml:space="preserve"> </w:t>
      </w:r>
      <w:r>
        <w:rPr>
          <w:sz w:val="24"/>
        </w:rPr>
        <w:t>обсуждении:</w:t>
      </w:r>
      <w:r>
        <w:rPr>
          <w:spacing w:val="-15"/>
          <w:sz w:val="24"/>
        </w:rPr>
        <w:t xml:space="preserve"> </w:t>
      </w:r>
      <w:r>
        <w:rPr>
          <w:sz w:val="24"/>
        </w:rPr>
        <w:t>высказывать</w:t>
      </w:r>
      <w:r>
        <w:rPr>
          <w:spacing w:val="-13"/>
          <w:sz w:val="24"/>
        </w:rPr>
        <w:t xml:space="preserve"> </w:t>
      </w:r>
      <w:r>
        <w:rPr>
          <w:sz w:val="24"/>
        </w:rPr>
        <w:t>собственное</w:t>
      </w:r>
      <w:r>
        <w:rPr>
          <w:spacing w:val="-10"/>
          <w:sz w:val="24"/>
        </w:rPr>
        <w:t xml:space="preserve"> </w:t>
      </w:r>
      <w:r>
        <w:rPr>
          <w:sz w:val="24"/>
        </w:rPr>
        <w:t>мнение,</w:t>
      </w:r>
      <w:r>
        <w:rPr>
          <w:spacing w:val="-11"/>
          <w:sz w:val="24"/>
        </w:rPr>
        <w:t xml:space="preserve"> </w:t>
      </w:r>
      <w:r>
        <w:rPr>
          <w:sz w:val="24"/>
        </w:rPr>
        <w:t>отвечать</w:t>
      </w:r>
      <w:r>
        <w:rPr>
          <w:spacing w:val="-13"/>
          <w:sz w:val="24"/>
        </w:rPr>
        <w:t xml:space="preserve"> </w:t>
      </w:r>
      <w:r>
        <w:rPr>
          <w:sz w:val="24"/>
        </w:rPr>
        <w:t>на</w:t>
      </w:r>
      <w:r>
        <w:rPr>
          <w:spacing w:val="-11"/>
          <w:sz w:val="24"/>
        </w:rPr>
        <w:t xml:space="preserve"> </w:t>
      </w:r>
      <w:r>
        <w:rPr>
          <w:sz w:val="24"/>
        </w:rPr>
        <w:t>во- просы, выполнять правила этики общения: уважительное отношение к одноклассникам, внимание к мнению другого;</w:t>
      </w:r>
    </w:p>
    <w:p w:rsidR="002246E2" w:rsidRDefault="00425798" w:rsidP="00EE71B3">
      <w:pPr>
        <w:pStyle w:val="a5"/>
        <w:numPr>
          <w:ilvl w:val="1"/>
          <w:numId w:val="58"/>
        </w:numPr>
        <w:tabs>
          <w:tab w:val="left" w:pos="1605"/>
        </w:tabs>
        <w:spacing w:before="7" w:line="316" w:lineRule="auto"/>
        <w:ind w:left="1604" w:right="625"/>
        <w:rPr>
          <w:sz w:val="24"/>
        </w:rPr>
      </w:pPr>
      <w:r>
        <w:rPr>
          <w:sz w:val="24"/>
        </w:rPr>
        <w:t xml:space="preserve">строить несложные высказывания, сообщения в устной форме (по содержанию изученных </w:t>
      </w:r>
      <w:r>
        <w:rPr>
          <w:spacing w:val="-2"/>
          <w:sz w:val="24"/>
        </w:rPr>
        <w:t>тем).</w:t>
      </w:r>
    </w:p>
    <w:p w:rsidR="002246E2" w:rsidRDefault="00425798">
      <w:pPr>
        <w:pStyle w:val="3"/>
        <w:spacing w:before="11"/>
        <w:ind w:left="1120"/>
        <w:rPr>
          <w:i w:val="0"/>
        </w:rPr>
      </w:pPr>
      <w:r>
        <w:t>Регулятивные</w:t>
      </w:r>
      <w:r>
        <w:rPr>
          <w:spacing w:val="-6"/>
        </w:rPr>
        <w:t xml:space="preserve"> </w:t>
      </w:r>
      <w:r>
        <w:rPr>
          <w:spacing w:val="-4"/>
        </w:rPr>
        <w:t>УУД</w:t>
      </w:r>
      <w:r>
        <w:rPr>
          <w:i w:val="0"/>
          <w:spacing w:val="-4"/>
        </w:rPr>
        <w:t>:</w:t>
      </w:r>
    </w:p>
    <w:p w:rsidR="002246E2" w:rsidRDefault="00425798" w:rsidP="00EE71B3">
      <w:pPr>
        <w:pStyle w:val="a5"/>
        <w:numPr>
          <w:ilvl w:val="1"/>
          <w:numId w:val="58"/>
        </w:numPr>
        <w:tabs>
          <w:tab w:val="left" w:pos="1605"/>
        </w:tabs>
        <w:spacing w:before="83"/>
        <w:ind w:left="1604" w:hanging="709"/>
        <w:rPr>
          <w:sz w:val="24"/>
        </w:rPr>
      </w:pPr>
      <w:r>
        <w:rPr>
          <w:sz w:val="24"/>
        </w:rPr>
        <w:t>принимать</w:t>
      </w:r>
      <w:r>
        <w:rPr>
          <w:spacing w:val="-8"/>
          <w:sz w:val="24"/>
        </w:rPr>
        <w:t xml:space="preserve"> </w:t>
      </w:r>
      <w:r>
        <w:rPr>
          <w:sz w:val="24"/>
        </w:rPr>
        <w:t>и</w:t>
      </w:r>
      <w:r>
        <w:rPr>
          <w:spacing w:val="-2"/>
          <w:sz w:val="24"/>
        </w:rPr>
        <w:t xml:space="preserve"> </w:t>
      </w:r>
      <w:r>
        <w:rPr>
          <w:sz w:val="24"/>
        </w:rPr>
        <w:t>удерживать</w:t>
      </w:r>
      <w:r>
        <w:rPr>
          <w:spacing w:val="-6"/>
          <w:sz w:val="24"/>
        </w:rPr>
        <w:t xml:space="preserve"> </w:t>
      </w:r>
      <w:r>
        <w:rPr>
          <w:sz w:val="24"/>
        </w:rPr>
        <w:t>в</w:t>
      </w:r>
      <w:r>
        <w:rPr>
          <w:spacing w:val="-6"/>
          <w:sz w:val="24"/>
        </w:rPr>
        <w:t xml:space="preserve"> </w:t>
      </w:r>
      <w:r>
        <w:rPr>
          <w:sz w:val="24"/>
        </w:rPr>
        <w:t>процессе</w:t>
      </w:r>
      <w:r>
        <w:rPr>
          <w:spacing w:val="-3"/>
          <w:sz w:val="24"/>
        </w:rPr>
        <w:t xml:space="preserve"> </w:t>
      </w:r>
      <w:r>
        <w:rPr>
          <w:sz w:val="24"/>
        </w:rPr>
        <w:t>деятельности</w:t>
      </w:r>
      <w:r>
        <w:rPr>
          <w:spacing w:val="-5"/>
          <w:sz w:val="24"/>
        </w:rPr>
        <w:t xml:space="preserve"> </w:t>
      </w:r>
      <w:r>
        <w:rPr>
          <w:sz w:val="24"/>
        </w:rPr>
        <w:t>предложенную учебную</w:t>
      </w:r>
      <w:r>
        <w:rPr>
          <w:spacing w:val="-4"/>
          <w:sz w:val="24"/>
        </w:rPr>
        <w:t xml:space="preserve"> </w:t>
      </w:r>
      <w:r>
        <w:rPr>
          <w:spacing w:val="-2"/>
          <w:sz w:val="24"/>
        </w:rPr>
        <w:t>задачу;</w:t>
      </w:r>
    </w:p>
    <w:p w:rsidR="002246E2" w:rsidRDefault="00425798" w:rsidP="00EE71B3">
      <w:pPr>
        <w:pStyle w:val="a5"/>
        <w:numPr>
          <w:ilvl w:val="1"/>
          <w:numId w:val="58"/>
        </w:numPr>
        <w:tabs>
          <w:tab w:val="left" w:pos="1605"/>
        </w:tabs>
        <w:spacing w:before="59" w:line="316" w:lineRule="auto"/>
        <w:ind w:left="1604" w:right="616"/>
        <w:rPr>
          <w:sz w:val="24"/>
        </w:rPr>
      </w:pPr>
      <w:r>
        <w:rPr>
          <w:sz w:val="24"/>
        </w:rPr>
        <w:t xml:space="preserve">действовать по плану, предложенному учителем, работать с опорой на графическую ин- струкцию учебника, принимать участие в коллективном построении простого плана дей- </w:t>
      </w:r>
      <w:r>
        <w:rPr>
          <w:spacing w:val="-2"/>
          <w:sz w:val="24"/>
        </w:rPr>
        <w:t>ствий;</w:t>
      </w:r>
    </w:p>
    <w:p w:rsidR="002246E2" w:rsidRDefault="00425798" w:rsidP="00EE71B3">
      <w:pPr>
        <w:pStyle w:val="a5"/>
        <w:numPr>
          <w:ilvl w:val="1"/>
          <w:numId w:val="58"/>
        </w:numPr>
        <w:tabs>
          <w:tab w:val="left" w:pos="1605"/>
        </w:tabs>
        <w:spacing w:before="2" w:line="312" w:lineRule="auto"/>
        <w:ind w:left="1604" w:right="612"/>
        <w:rPr>
          <w:sz w:val="24"/>
        </w:rPr>
      </w:pPr>
      <w:r>
        <w:rPr>
          <w:sz w:val="24"/>
        </w:rPr>
        <w:t>понимать и принимать критерии оценки качества работы, руководствоваться ими в про- цессе анализа и оценки выполненных работ;</w:t>
      </w:r>
    </w:p>
    <w:p w:rsidR="002246E2" w:rsidRDefault="00425798" w:rsidP="00EE71B3">
      <w:pPr>
        <w:pStyle w:val="a5"/>
        <w:numPr>
          <w:ilvl w:val="1"/>
          <w:numId w:val="58"/>
        </w:numPr>
        <w:tabs>
          <w:tab w:val="left" w:pos="1605"/>
        </w:tabs>
        <w:spacing w:before="10" w:line="316" w:lineRule="auto"/>
        <w:ind w:left="1604" w:right="621"/>
        <w:rPr>
          <w:sz w:val="24"/>
        </w:rPr>
      </w:pPr>
      <w:r>
        <w:rPr>
          <w:sz w:val="24"/>
        </w:rPr>
        <w:t xml:space="preserve">организовывать свою деятельность: производить подготовку к уроку рабочего места, под- </w:t>
      </w:r>
      <w:r>
        <w:rPr>
          <w:spacing w:val="-2"/>
          <w:sz w:val="24"/>
        </w:rPr>
        <w:t>держивать</w:t>
      </w:r>
      <w:r>
        <w:rPr>
          <w:spacing w:val="-7"/>
          <w:sz w:val="24"/>
        </w:rPr>
        <w:t xml:space="preserve"> </w:t>
      </w:r>
      <w:r>
        <w:rPr>
          <w:spacing w:val="-2"/>
          <w:sz w:val="24"/>
        </w:rPr>
        <w:t>на</w:t>
      </w:r>
      <w:r>
        <w:rPr>
          <w:spacing w:val="-5"/>
          <w:sz w:val="24"/>
        </w:rPr>
        <w:t xml:space="preserve"> </w:t>
      </w:r>
      <w:r>
        <w:rPr>
          <w:spacing w:val="-2"/>
          <w:sz w:val="24"/>
        </w:rPr>
        <w:t>нѐм</w:t>
      </w:r>
      <w:r>
        <w:rPr>
          <w:spacing w:val="-5"/>
          <w:sz w:val="24"/>
        </w:rPr>
        <w:t xml:space="preserve"> </w:t>
      </w:r>
      <w:r>
        <w:rPr>
          <w:spacing w:val="-2"/>
          <w:sz w:val="24"/>
        </w:rPr>
        <w:t>порядок</w:t>
      </w:r>
      <w:r>
        <w:rPr>
          <w:spacing w:val="-6"/>
          <w:sz w:val="24"/>
        </w:rPr>
        <w:t xml:space="preserve"> </w:t>
      </w:r>
      <w:r>
        <w:rPr>
          <w:spacing w:val="-2"/>
          <w:sz w:val="24"/>
        </w:rPr>
        <w:t>в</w:t>
      </w:r>
      <w:r>
        <w:rPr>
          <w:spacing w:val="-7"/>
          <w:sz w:val="24"/>
        </w:rPr>
        <w:t xml:space="preserve"> </w:t>
      </w:r>
      <w:r>
        <w:rPr>
          <w:spacing w:val="-2"/>
          <w:sz w:val="24"/>
        </w:rPr>
        <w:t>течение урока,</w:t>
      </w:r>
      <w:r>
        <w:rPr>
          <w:spacing w:val="-6"/>
          <w:sz w:val="24"/>
        </w:rPr>
        <w:t xml:space="preserve"> </w:t>
      </w:r>
      <w:r>
        <w:rPr>
          <w:spacing w:val="-2"/>
          <w:sz w:val="24"/>
        </w:rPr>
        <w:t>производить</w:t>
      </w:r>
      <w:r>
        <w:rPr>
          <w:spacing w:val="-7"/>
          <w:sz w:val="24"/>
        </w:rPr>
        <w:t xml:space="preserve"> </w:t>
      </w:r>
      <w:r>
        <w:rPr>
          <w:spacing w:val="-2"/>
          <w:sz w:val="24"/>
        </w:rPr>
        <w:t>необходимую уборку</w:t>
      </w:r>
      <w:r>
        <w:rPr>
          <w:spacing w:val="-11"/>
          <w:sz w:val="24"/>
        </w:rPr>
        <w:t xml:space="preserve"> </w:t>
      </w:r>
      <w:r>
        <w:rPr>
          <w:spacing w:val="-2"/>
          <w:sz w:val="24"/>
        </w:rPr>
        <w:t>по</w:t>
      </w:r>
      <w:r>
        <w:rPr>
          <w:spacing w:val="-6"/>
          <w:sz w:val="24"/>
        </w:rPr>
        <w:t xml:space="preserve"> </w:t>
      </w:r>
      <w:r>
        <w:rPr>
          <w:spacing w:val="-2"/>
          <w:sz w:val="24"/>
        </w:rPr>
        <w:t>окончании работы;</w:t>
      </w:r>
    </w:p>
    <w:p w:rsidR="002246E2" w:rsidRDefault="00425798" w:rsidP="00EE71B3">
      <w:pPr>
        <w:pStyle w:val="a5"/>
        <w:numPr>
          <w:ilvl w:val="1"/>
          <w:numId w:val="58"/>
        </w:numPr>
        <w:tabs>
          <w:tab w:val="left" w:pos="1605"/>
        </w:tabs>
        <w:spacing w:line="319" w:lineRule="auto"/>
        <w:ind w:left="1604" w:right="607"/>
        <w:rPr>
          <w:b/>
          <w:sz w:val="24"/>
        </w:rPr>
      </w:pPr>
      <w:r>
        <w:rPr>
          <w:sz w:val="24"/>
        </w:rPr>
        <w:t>выполнять</w:t>
      </w:r>
      <w:r>
        <w:rPr>
          <w:spacing w:val="-15"/>
          <w:sz w:val="24"/>
        </w:rPr>
        <w:t xml:space="preserve"> </w:t>
      </w:r>
      <w:r>
        <w:rPr>
          <w:sz w:val="24"/>
        </w:rPr>
        <w:t>несложные</w:t>
      </w:r>
      <w:r>
        <w:rPr>
          <w:spacing w:val="-15"/>
          <w:sz w:val="24"/>
        </w:rPr>
        <w:t xml:space="preserve"> </w:t>
      </w:r>
      <w:r>
        <w:rPr>
          <w:sz w:val="24"/>
        </w:rPr>
        <w:t>действия</w:t>
      </w:r>
      <w:r>
        <w:rPr>
          <w:spacing w:val="-15"/>
          <w:sz w:val="24"/>
        </w:rPr>
        <w:t xml:space="preserve"> </w:t>
      </w:r>
      <w:r>
        <w:rPr>
          <w:sz w:val="24"/>
        </w:rPr>
        <w:t>контроля</w:t>
      </w:r>
      <w:r>
        <w:rPr>
          <w:spacing w:val="-15"/>
          <w:sz w:val="24"/>
        </w:rPr>
        <w:t xml:space="preserve"> </w:t>
      </w:r>
      <w:r>
        <w:rPr>
          <w:sz w:val="24"/>
        </w:rPr>
        <w:t>и</w:t>
      </w:r>
      <w:r>
        <w:rPr>
          <w:spacing w:val="-15"/>
          <w:sz w:val="24"/>
        </w:rPr>
        <w:t xml:space="preserve"> </w:t>
      </w:r>
      <w:r>
        <w:rPr>
          <w:sz w:val="24"/>
        </w:rPr>
        <w:t>оценки</w:t>
      </w:r>
      <w:r>
        <w:rPr>
          <w:spacing w:val="-15"/>
          <w:sz w:val="24"/>
        </w:rPr>
        <w:t xml:space="preserve"> </w:t>
      </w:r>
      <w:r>
        <w:rPr>
          <w:sz w:val="24"/>
        </w:rPr>
        <w:t>по</w:t>
      </w:r>
      <w:r>
        <w:rPr>
          <w:spacing w:val="-15"/>
          <w:sz w:val="24"/>
        </w:rPr>
        <w:t xml:space="preserve"> </w:t>
      </w:r>
      <w:r>
        <w:rPr>
          <w:sz w:val="24"/>
        </w:rPr>
        <w:t>предложенным</w:t>
      </w:r>
      <w:r>
        <w:rPr>
          <w:spacing w:val="-15"/>
          <w:sz w:val="24"/>
        </w:rPr>
        <w:t xml:space="preserve"> </w:t>
      </w:r>
      <w:r>
        <w:rPr>
          <w:sz w:val="24"/>
        </w:rPr>
        <w:t>критериям.</w:t>
      </w:r>
      <w:r>
        <w:rPr>
          <w:spacing w:val="-15"/>
          <w:sz w:val="24"/>
        </w:rPr>
        <w:t xml:space="preserve"> </w:t>
      </w:r>
      <w:r>
        <w:rPr>
          <w:b/>
          <w:i/>
          <w:sz w:val="24"/>
        </w:rPr>
        <w:t>Совмест- ная деятельность</w:t>
      </w:r>
      <w:r>
        <w:rPr>
          <w:b/>
          <w:sz w:val="24"/>
        </w:rPr>
        <w:t>:</w:t>
      </w:r>
    </w:p>
    <w:p w:rsidR="002246E2" w:rsidRDefault="00425798" w:rsidP="00EE71B3">
      <w:pPr>
        <w:pStyle w:val="a5"/>
        <w:numPr>
          <w:ilvl w:val="1"/>
          <w:numId w:val="58"/>
        </w:numPr>
        <w:tabs>
          <w:tab w:val="left" w:pos="1605"/>
        </w:tabs>
        <w:spacing w:line="316" w:lineRule="auto"/>
        <w:ind w:left="1604" w:right="619"/>
        <w:rPr>
          <w:sz w:val="24"/>
        </w:rPr>
      </w:pPr>
      <w:r>
        <w:rPr>
          <w:sz w:val="24"/>
        </w:rPr>
        <w:t>проявлять</w:t>
      </w:r>
      <w:r>
        <w:rPr>
          <w:spacing w:val="-9"/>
          <w:sz w:val="24"/>
        </w:rPr>
        <w:t xml:space="preserve"> </w:t>
      </w:r>
      <w:r>
        <w:rPr>
          <w:sz w:val="24"/>
        </w:rPr>
        <w:t>положительное</w:t>
      </w:r>
      <w:r>
        <w:rPr>
          <w:spacing w:val="-7"/>
          <w:sz w:val="24"/>
        </w:rPr>
        <w:t xml:space="preserve"> </w:t>
      </w:r>
      <w:r>
        <w:rPr>
          <w:sz w:val="24"/>
        </w:rPr>
        <w:t>отношение</w:t>
      </w:r>
      <w:r>
        <w:rPr>
          <w:spacing w:val="-6"/>
          <w:sz w:val="24"/>
        </w:rPr>
        <w:t xml:space="preserve"> </w:t>
      </w:r>
      <w:r>
        <w:rPr>
          <w:sz w:val="24"/>
        </w:rPr>
        <w:t>к включению</w:t>
      </w:r>
      <w:r>
        <w:rPr>
          <w:spacing w:val="-7"/>
          <w:sz w:val="24"/>
        </w:rPr>
        <w:t xml:space="preserve"> </w:t>
      </w:r>
      <w:r>
        <w:rPr>
          <w:sz w:val="24"/>
        </w:rPr>
        <w:t>в</w:t>
      </w:r>
      <w:r>
        <w:rPr>
          <w:spacing w:val="-9"/>
          <w:sz w:val="24"/>
        </w:rPr>
        <w:t xml:space="preserve"> </w:t>
      </w:r>
      <w:r>
        <w:rPr>
          <w:sz w:val="24"/>
        </w:rPr>
        <w:t>совместную</w:t>
      </w:r>
      <w:r>
        <w:rPr>
          <w:spacing w:val="-7"/>
          <w:sz w:val="24"/>
        </w:rPr>
        <w:t xml:space="preserve"> </w:t>
      </w:r>
      <w:r>
        <w:rPr>
          <w:sz w:val="24"/>
        </w:rPr>
        <w:t>работу,</w:t>
      </w:r>
      <w:r>
        <w:rPr>
          <w:spacing w:val="-8"/>
          <w:sz w:val="24"/>
        </w:rPr>
        <w:t xml:space="preserve"> </w:t>
      </w:r>
      <w:r>
        <w:rPr>
          <w:sz w:val="24"/>
        </w:rPr>
        <w:t>к</w:t>
      </w:r>
      <w:r>
        <w:rPr>
          <w:spacing w:val="-4"/>
          <w:sz w:val="24"/>
        </w:rPr>
        <w:t xml:space="preserve"> </w:t>
      </w:r>
      <w:r>
        <w:rPr>
          <w:sz w:val="24"/>
        </w:rPr>
        <w:t>простым</w:t>
      </w:r>
      <w:r>
        <w:rPr>
          <w:spacing w:val="-7"/>
          <w:sz w:val="24"/>
        </w:rPr>
        <w:t xml:space="preserve"> </w:t>
      </w:r>
      <w:r>
        <w:rPr>
          <w:sz w:val="24"/>
        </w:rPr>
        <w:t xml:space="preserve">видам </w:t>
      </w:r>
      <w:r>
        <w:rPr>
          <w:spacing w:val="-2"/>
          <w:sz w:val="24"/>
        </w:rPr>
        <w:t>сотрудничества;</w:t>
      </w:r>
    </w:p>
    <w:p w:rsidR="002246E2" w:rsidRDefault="00425798" w:rsidP="00EE71B3">
      <w:pPr>
        <w:pStyle w:val="a5"/>
        <w:numPr>
          <w:ilvl w:val="1"/>
          <w:numId w:val="58"/>
        </w:numPr>
        <w:tabs>
          <w:tab w:val="left" w:pos="1605"/>
        </w:tabs>
        <w:spacing w:line="312" w:lineRule="auto"/>
        <w:ind w:left="1604" w:right="612"/>
        <w:rPr>
          <w:sz w:val="24"/>
        </w:rPr>
      </w:pPr>
      <w:r>
        <w:rPr>
          <w:sz w:val="24"/>
        </w:rPr>
        <w:t>принимать участие</w:t>
      </w:r>
      <w:r>
        <w:rPr>
          <w:spacing w:val="-1"/>
          <w:sz w:val="24"/>
        </w:rPr>
        <w:t xml:space="preserve"> </w:t>
      </w:r>
      <w:r>
        <w:rPr>
          <w:sz w:val="24"/>
        </w:rPr>
        <w:t>в</w:t>
      </w:r>
      <w:r>
        <w:rPr>
          <w:spacing w:val="-3"/>
          <w:sz w:val="24"/>
        </w:rPr>
        <w:t xml:space="preserve"> </w:t>
      </w:r>
      <w:r>
        <w:rPr>
          <w:sz w:val="24"/>
        </w:rPr>
        <w:t>парных,</w:t>
      </w:r>
      <w:r>
        <w:rPr>
          <w:spacing w:val="-2"/>
          <w:sz w:val="24"/>
        </w:rPr>
        <w:t xml:space="preserve"> </w:t>
      </w:r>
      <w:r>
        <w:rPr>
          <w:sz w:val="24"/>
        </w:rPr>
        <w:t>групповых,</w:t>
      </w:r>
      <w:r>
        <w:rPr>
          <w:spacing w:val="-2"/>
          <w:sz w:val="24"/>
        </w:rPr>
        <w:t xml:space="preserve"> </w:t>
      </w:r>
      <w:r>
        <w:rPr>
          <w:sz w:val="24"/>
        </w:rPr>
        <w:t>коллективных</w:t>
      </w:r>
      <w:r>
        <w:rPr>
          <w:spacing w:val="-2"/>
          <w:sz w:val="24"/>
        </w:rPr>
        <w:t xml:space="preserve"> </w:t>
      </w:r>
      <w:r>
        <w:rPr>
          <w:sz w:val="24"/>
        </w:rPr>
        <w:t>видах</w:t>
      </w:r>
      <w:r>
        <w:rPr>
          <w:spacing w:val="-2"/>
          <w:sz w:val="24"/>
        </w:rPr>
        <w:t xml:space="preserve"> </w:t>
      </w:r>
      <w:r>
        <w:rPr>
          <w:sz w:val="24"/>
        </w:rPr>
        <w:t>работы,</w:t>
      </w:r>
      <w:r>
        <w:rPr>
          <w:spacing w:val="-2"/>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изготов- ления изделий осуществлять элементарное сотрудничество.</w:t>
      </w:r>
    </w:p>
    <w:p w:rsidR="002246E2" w:rsidRDefault="00425798">
      <w:pPr>
        <w:pStyle w:val="2"/>
        <w:spacing w:before="13"/>
        <w:ind w:left="1604"/>
        <w:jc w:val="left"/>
      </w:pPr>
      <w:r>
        <w:t>2</w:t>
      </w:r>
      <w:r>
        <w:rPr>
          <w:spacing w:val="-2"/>
        </w:rPr>
        <w:t xml:space="preserve"> </w:t>
      </w:r>
      <w:r>
        <w:t>КЛАСС</w:t>
      </w:r>
      <w:r>
        <w:rPr>
          <w:spacing w:val="-2"/>
        </w:rPr>
        <w:t xml:space="preserve"> </w:t>
      </w:r>
      <w:r>
        <w:t>(34</w:t>
      </w:r>
      <w:r>
        <w:rPr>
          <w:spacing w:val="-1"/>
        </w:rPr>
        <w:t xml:space="preserve"> </w:t>
      </w:r>
      <w:r>
        <w:rPr>
          <w:spacing w:val="-5"/>
        </w:rPr>
        <w:t>ч)</w:t>
      </w:r>
    </w:p>
    <w:p w:rsidR="002246E2" w:rsidRDefault="00425798" w:rsidP="00EE71B3">
      <w:pPr>
        <w:pStyle w:val="a5"/>
        <w:numPr>
          <w:ilvl w:val="0"/>
          <w:numId w:val="56"/>
        </w:numPr>
        <w:tabs>
          <w:tab w:val="left" w:pos="1137"/>
        </w:tabs>
        <w:spacing w:before="92"/>
        <w:ind w:hanging="241"/>
        <w:rPr>
          <w:b/>
          <w:sz w:val="24"/>
        </w:rPr>
      </w:pPr>
      <w:r>
        <w:rPr>
          <w:b/>
          <w:sz w:val="24"/>
        </w:rPr>
        <w:t>Технологии,</w:t>
      </w:r>
      <w:r>
        <w:rPr>
          <w:b/>
          <w:spacing w:val="-4"/>
          <w:sz w:val="24"/>
        </w:rPr>
        <w:t xml:space="preserve"> </w:t>
      </w:r>
      <w:r>
        <w:rPr>
          <w:b/>
          <w:sz w:val="24"/>
        </w:rPr>
        <w:t>профессии</w:t>
      </w:r>
      <w:r>
        <w:rPr>
          <w:b/>
          <w:spacing w:val="-4"/>
          <w:sz w:val="24"/>
        </w:rPr>
        <w:t xml:space="preserve"> </w:t>
      </w:r>
      <w:r>
        <w:rPr>
          <w:b/>
          <w:sz w:val="24"/>
        </w:rPr>
        <w:t>и</w:t>
      </w:r>
      <w:r>
        <w:rPr>
          <w:b/>
          <w:spacing w:val="-3"/>
          <w:sz w:val="24"/>
        </w:rPr>
        <w:t xml:space="preserve"> </w:t>
      </w:r>
      <w:r>
        <w:rPr>
          <w:b/>
          <w:sz w:val="24"/>
        </w:rPr>
        <w:t>производства</w:t>
      </w:r>
      <w:r>
        <w:rPr>
          <w:b/>
          <w:spacing w:val="-4"/>
          <w:sz w:val="24"/>
        </w:rPr>
        <w:t xml:space="preserve"> </w:t>
      </w:r>
      <w:r>
        <w:rPr>
          <w:b/>
          <w:sz w:val="24"/>
        </w:rPr>
        <w:t>(8</w:t>
      </w:r>
      <w:r>
        <w:rPr>
          <w:b/>
          <w:spacing w:val="-3"/>
          <w:sz w:val="24"/>
        </w:rPr>
        <w:t xml:space="preserve"> </w:t>
      </w:r>
      <w:r>
        <w:rPr>
          <w:b/>
          <w:spacing w:val="-5"/>
          <w:sz w:val="24"/>
        </w:rPr>
        <w:t>ч)</w:t>
      </w:r>
    </w:p>
    <w:p w:rsidR="002246E2" w:rsidRDefault="00425798">
      <w:pPr>
        <w:pStyle w:val="a3"/>
        <w:spacing w:before="84" w:line="314" w:lineRule="auto"/>
        <w:ind w:left="896" w:right="609" w:firstLine="228"/>
      </w:pPr>
      <w:r>
        <w:t>Рукотворный</w:t>
      </w:r>
      <w:r>
        <w:rPr>
          <w:spacing w:val="-15"/>
        </w:rPr>
        <w:t xml:space="preserve"> </w:t>
      </w:r>
      <w:r>
        <w:t>мир</w:t>
      </w:r>
      <w:r>
        <w:rPr>
          <w:spacing w:val="-15"/>
        </w:rPr>
        <w:t xml:space="preserve"> </w:t>
      </w:r>
      <w:r>
        <w:t>—</w:t>
      </w:r>
      <w:r>
        <w:rPr>
          <w:spacing w:val="-12"/>
        </w:rPr>
        <w:t xml:space="preserve"> </w:t>
      </w:r>
      <w:r>
        <w:t>результат</w:t>
      </w:r>
      <w:r>
        <w:rPr>
          <w:spacing w:val="-15"/>
        </w:rPr>
        <w:t xml:space="preserve"> </w:t>
      </w:r>
      <w:r>
        <w:t>труда</w:t>
      </w:r>
      <w:r>
        <w:rPr>
          <w:spacing w:val="-10"/>
        </w:rPr>
        <w:t xml:space="preserve"> </w:t>
      </w:r>
      <w:r>
        <w:t>человека.</w:t>
      </w:r>
      <w:r>
        <w:rPr>
          <w:spacing w:val="-15"/>
        </w:rPr>
        <w:t xml:space="preserve"> </w:t>
      </w:r>
      <w:r>
        <w:t>Элементарные</w:t>
      </w:r>
      <w:r>
        <w:rPr>
          <w:spacing w:val="-14"/>
        </w:rPr>
        <w:t xml:space="preserve"> </w:t>
      </w:r>
      <w:r>
        <w:t>представления</w:t>
      </w:r>
      <w:r>
        <w:rPr>
          <w:spacing w:val="-14"/>
        </w:rPr>
        <w:t xml:space="preserve"> </w:t>
      </w:r>
      <w:r>
        <w:t>об</w:t>
      </w:r>
      <w:r>
        <w:rPr>
          <w:spacing w:val="-14"/>
        </w:rPr>
        <w:t xml:space="preserve"> </w:t>
      </w:r>
      <w:r>
        <w:t>основном</w:t>
      </w:r>
      <w:r>
        <w:rPr>
          <w:spacing w:val="-15"/>
        </w:rPr>
        <w:t xml:space="preserve"> </w:t>
      </w:r>
      <w:r>
        <w:t>прин- ципе создания мира вещей:</w:t>
      </w:r>
      <w:r>
        <w:rPr>
          <w:spacing w:val="-3"/>
        </w:rPr>
        <w:t xml:space="preserve"> </w:t>
      </w:r>
      <w:r>
        <w:t>прочность конструкции, удобство использования, эстетическая выра- зительность. Средства художественной выразительности (композиция, цвет, тон и др.). Изготов- ление изделий с учѐтом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 ствий и технологических операций; подбор материалов и инструментов; экономная разметка; об- работка</w:t>
      </w:r>
      <w:r>
        <w:rPr>
          <w:spacing w:val="-12"/>
        </w:rPr>
        <w:t xml:space="preserve"> </w:t>
      </w:r>
      <w:r>
        <w:t>с</w:t>
      </w:r>
      <w:r>
        <w:rPr>
          <w:spacing w:val="-14"/>
        </w:rPr>
        <w:t xml:space="preserve"> </w:t>
      </w:r>
      <w:r>
        <w:t>целью</w:t>
      </w:r>
      <w:r>
        <w:rPr>
          <w:spacing w:val="-11"/>
        </w:rPr>
        <w:t xml:space="preserve"> </w:t>
      </w:r>
      <w:r>
        <w:t>получения</w:t>
      </w:r>
      <w:r>
        <w:rPr>
          <w:spacing w:val="-10"/>
        </w:rPr>
        <w:t xml:space="preserve"> </w:t>
      </w:r>
      <w:r>
        <w:t>(выделения)</w:t>
      </w:r>
      <w:r>
        <w:rPr>
          <w:spacing w:val="-11"/>
        </w:rPr>
        <w:t xml:space="preserve"> </w:t>
      </w:r>
      <w:r>
        <w:t>деталей,</w:t>
      </w:r>
      <w:r>
        <w:rPr>
          <w:spacing w:val="-12"/>
        </w:rPr>
        <w:t xml:space="preserve"> </w:t>
      </w:r>
      <w:r>
        <w:t>сборка,</w:t>
      </w:r>
      <w:r>
        <w:rPr>
          <w:spacing w:val="-11"/>
        </w:rPr>
        <w:t xml:space="preserve"> </w:t>
      </w:r>
      <w:r>
        <w:t>отделка</w:t>
      </w:r>
      <w:r>
        <w:rPr>
          <w:spacing w:val="-10"/>
        </w:rPr>
        <w:t xml:space="preserve"> </w:t>
      </w:r>
      <w:r>
        <w:t>изделия;</w:t>
      </w:r>
      <w:r>
        <w:rPr>
          <w:spacing w:val="-10"/>
        </w:rPr>
        <w:t xml:space="preserve"> </w:t>
      </w:r>
      <w:r>
        <w:t>проверка</w:t>
      </w:r>
      <w:r>
        <w:rPr>
          <w:spacing w:val="-11"/>
        </w:rPr>
        <w:t xml:space="preserve"> </w:t>
      </w:r>
      <w:r>
        <w:t>изделия</w:t>
      </w:r>
      <w:r>
        <w:rPr>
          <w:spacing w:val="-10"/>
        </w:rPr>
        <w:t xml:space="preserve"> </w:t>
      </w:r>
      <w:r>
        <w:t>в</w:t>
      </w:r>
      <w:r>
        <w:rPr>
          <w:spacing w:val="-15"/>
        </w:rPr>
        <w:t xml:space="preserve"> </w:t>
      </w:r>
      <w:r>
        <w:t>дей- ствии, внесение необходимых дополнений и изменений. Изготовление изделий из различных ма- териалов с соблюдением этапов технологического процесса.</w:t>
      </w:r>
    </w:p>
    <w:p w:rsidR="002246E2" w:rsidRDefault="00425798">
      <w:pPr>
        <w:pStyle w:val="a3"/>
        <w:spacing w:before="11" w:line="316" w:lineRule="auto"/>
        <w:ind w:left="896" w:right="621" w:firstLine="228"/>
      </w:pPr>
      <w:r>
        <w:t>Традиции и современность. Новая жизнь древних профессий. Совершенствование их техноло- гических процессов. Мастера и их профессии; правила мастера. Культурные традиции.</w:t>
      </w:r>
    </w:p>
    <w:p w:rsidR="002246E2" w:rsidRDefault="00425798">
      <w:pPr>
        <w:pStyle w:val="a3"/>
        <w:spacing w:before="3" w:line="312" w:lineRule="auto"/>
        <w:ind w:left="896" w:right="611" w:firstLine="228"/>
      </w:pPr>
      <w:r>
        <w:t>Элементарная творческая и проектная деятельность (создание замысла, его детализация и во- площение). Несложные коллективные, групповые проекты.</w:t>
      </w:r>
    </w:p>
    <w:p w:rsidR="002246E2" w:rsidRDefault="00425798" w:rsidP="00EE71B3">
      <w:pPr>
        <w:pStyle w:val="2"/>
        <w:numPr>
          <w:ilvl w:val="0"/>
          <w:numId w:val="56"/>
        </w:numPr>
        <w:tabs>
          <w:tab w:val="left" w:pos="1137"/>
        </w:tabs>
        <w:spacing w:before="15"/>
        <w:ind w:hanging="241"/>
      </w:pPr>
      <w:r>
        <w:t>Технологии</w:t>
      </w:r>
      <w:r>
        <w:rPr>
          <w:spacing w:val="-2"/>
        </w:rPr>
        <w:t xml:space="preserve"> </w:t>
      </w:r>
      <w:r>
        <w:t>ручной</w:t>
      </w:r>
      <w:r>
        <w:rPr>
          <w:spacing w:val="-5"/>
        </w:rPr>
        <w:t xml:space="preserve"> </w:t>
      </w:r>
      <w:r>
        <w:t>обработки</w:t>
      </w:r>
      <w:r>
        <w:rPr>
          <w:spacing w:val="-5"/>
        </w:rPr>
        <w:t xml:space="preserve"> </w:t>
      </w:r>
      <w:r>
        <w:t>материалов</w:t>
      </w:r>
      <w:r>
        <w:rPr>
          <w:spacing w:val="-8"/>
        </w:rPr>
        <w:t xml:space="preserve"> </w:t>
      </w:r>
      <w:r>
        <w:t>(14</w:t>
      </w:r>
      <w:r>
        <w:rPr>
          <w:spacing w:val="-5"/>
        </w:rPr>
        <w:t xml:space="preserve"> ч)</w:t>
      </w:r>
    </w:p>
    <w:p w:rsidR="002246E2" w:rsidRDefault="00425798">
      <w:pPr>
        <w:pStyle w:val="a3"/>
        <w:spacing w:before="32" w:line="314" w:lineRule="auto"/>
        <w:ind w:left="896" w:right="614" w:firstLine="228"/>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 риалов. Выбор материалов по их декоративно-художественным и конструктивным свойствам.</w:t>
      </w:r>
    </w:p>
    <w:p w:rsidR="002246E2" w:rsidRDefault="002246E2">
      <w:pPr>
        <w:spacing w:line="314" w:lineRule="auto"/>
        <w:sectPr w:rsidR="002246E2">
          <w:headerReference w:type="default" r:id="rId224"/>
          <w:footerReference w:type="default" r:id="rId225"/>
          <w:pgSz w:w="11910" w:h="16840"/>
          <w:pgMar w:top="1100" w:right="100" w:bottom="680" w:left="220" w:header="0" w:footer="490" w:gutter="0"/>
          <w:cols w:space="720"/>
        </w:sectPr>
      </w:pPr>
    </w:p>
    <w:p w:rsidR="002246E2" w:rsidRDefault="00425798">
      <w:pPr>
        <w:pStyle w:val="a3"/>
        <w:spacing w:before="72" w:line="316" w:lineRule="auto"/>
        <w:ind w:left="896" w:right="614" w:firstLine="228"/>
      </w:pPr>
      <w:r>
        <w:t>Называние</w:t>
      </w:r>
      <w:r>
        <w:rPr>
          <w:spacing w:val="-1"/>
        </w:rPr>
        <w:t xml:space="preserve"> </w:t>
      </w:r>
      <w:r>
        <w:t>и</w:t>
      </w:r>
      <w:r>
        <w:rPr>
          <w:spacing w:val="-3"/>
        </w:rPr>
        <w:t xml:space="preserve"> </w:t>
      </w:r>
      <w:r>
        <w:t>выполнение</w:t>
      </w:r>
      <w:r>
        <w:rPr>
          <w:spacing w:val="-1"/>
        </w:rPr>
        <w:t xml:space="preserve"> </w:t>
      </w:r>
      <w:r>
        <w:t>основных</w:t>
      </w:r>
      <w:r>
        <w:rPr>
          <w:spacing w:val="-3"/>
        </w:rPr>
        <w:t xml:space="preserve"> </w:t>
      </w:r>
      <w:r>
        <w:t>технологических</w:t>
      </w:r>
      <w:r>
        <w:rPr>
          <w:spacing w:val="-3"/>
        </w:rPr>
        <w:t xml:space="preserve"> </w:t>
      </w:r>
      <w:r>
        <w:t>операций</w:t>
      </w:r>
      <w:r>
        <w:rPr>
          <w:spacing w:val="-3"/>
        </w:rPr>
        <w:t xml:space="preserve"> </w:t>
      </w:r>
      <w:r>
        <w:t>ручной</w:t>
      </w:r>
      <w:r>
        <w:rPr>
          <w:spacing w:val="-3"/>
        </w:rPr>
        <w:t xml:space="preserve"> </w:t>
      </w:r>
      <w:r>
        <w:t>обработки</w:t>
      </w:r>
      <w:r>
        <w:rPr>
          <w:spacing w:val="-3"/>
        </w:rPr>
        <w:t xml:space="preserve"> </w:t>
      </w:r>
      <w:r>
        <w:t>материалов</w:t>
      </w:r>
      <w:r>
        <w:rPr>
          <w:spacing w:val="-3"/>
        </w:rPr>
        <w:t xml:space="preserve"> </w:t>
      </w:r>
      <w:r>
        <w:t>в процессе</w:t>
      </w:r>
      <w:r>
        <w:rPr>
          <w:spacing w:val="-14"/>
        </w:rPr>
        <w:t xml:space="preserve"> </w:t>
      </w:r>
      <w:r>
        <w:t>изготовления</w:t>
      </w:r>
      <w:r>
        <w:rPr>
          <w:spacing w:val="-11"/>
        </w:rPr>
        <w:t xml:space="preserve"> </w:t>
      </w:r>
      <w:r>
        <w:t>изделия:</w:t>
      </w:r>
      <w:r>
        <w:rPr>
          <w:spacing w:val="-15"/>
        </w:rPr>
        <w:t xml:space="preserve"> </w:t>
      </w:r>
      <w:r>
        <w:t>разметка</w:t>
      </w:r>
      <w:r>
        <w:rPr>
          <w:spacing w:val="-12"/>
        </w:rPr>
        <w:t xml:space="preserve"> </w:t>
      </w:r>
      <w:r>
        <w:t>деталей</w:t>
      </w:r>
      <w:r>
        <w:rPr>
          <w:spacing w:val="-13"/>
        </w:rPr>
        <w:t xml:space="preserve"> </w:t>
      </w:r>
      <w:r>
        <w:t>(с</w:t>
      </w:r>
      <w:r>
        <w:rPr>
          <w:spacing w:val="-11"/>
        </w:rPr>
        <w:t xml:space="preserve"> </w:t>
      </w:r>
      <w:r>
        <w:t>помощью</w:t>
      </w:r>
      <w:r>
        <w:rPr>
          <w:spacing w:val="-12"/>
        </w:rPr>
        <w:t xml:space="preserve"> </w:t>
      </w:r>
      <w:r>
        <w:t>линейки</w:t>
      </w:r>
      <w:r>
        <w:rPr>
          <w:spacing w:val="-13"/>
        </w:rPr>
        <w:t xml:space="preserve"> </w:t>
      </w:r>
      <w:r>
        <w:t>(угольника,</w:t>
      </w:r>
      <w:r>
        <w:rPr>
          <w:spacing w:val="-12"/>
        </w:rPr>
        <w:t xml:space="preserve"> </w:t>
      </w:r>
      <w:r>
        <w:t>циркуля),</w:t>
      </w:r>
      <w:r>
        <w:rPr>
          <w:spacing w:val="-12"/>
        </w:rPr>
        <w:t xml:space="preserve"> </w:t>
      </w:r>
      <w:r>
        <w:t>фор- мообразование деталей (сгибание, складывание тонкого картона и плотных видов бумаги и др.), сборка</w:t>
      </w:r>
      <w:r>
        <w:rPr>
          <w:spacing w:val="-6"/>
        </w:rPr>
        <w:t xml:space="preserve"> </w:t>
      </w:r>
      <w:r>
        <w:t>изделия</w:t>
      </w:r>
      <w:r>
        <w:rPr>
          <w:spacing w:val="-5"/>
        </w:rPr>
        <w:t xml:space="preserve"> </w:t>
      </w:r>
      <w:r>
        <w:t>(сшивание).</w:t>
      </w:r>
      <w:r>
        <w:rPr>
          <w:spacing w:val="-6"/>
        </w:rPr>
        <w:t xml:space="preserve"> </w:t>
      </w:r>
      <w:r>
        <w:t>Подвижное</w:t>
      </w:r>
      <w:r>
        <w:rPr>
          <w:spacing w:val="-2"/>
        </w:rPr>
        <w:t xml:space="preserve"> </w:t>
      </w:r>
      <w:r>
        <w:t>соединение</w:t>
      </w:r>
      <w:r>
        <w:rPr>
          <w:spacing w:val="-9"/>
        </w:rPr>
        <w:t xml:space="preserve"> </w:t>
      </w:r>
      <w:r>
        <w:t>деталей</w:t>
      </w:r>
      <w:r>
        <w:rPr>
          <w:spacing w:val="-7"/>
        </w:rPr>
        <w:t xml:space="preserve"> </w:t>
      </w:r>
      <w:r>
        <w:t>изделия.</w:t>
      </w:r>
      <w:r>
        <w:rPr>
          <w:spacing w:val="-11"/>
        </w:rPr>
        <w:t xml:space="preserve"> </w:t>
      </w:r>
      <w:r>
        <w:t>Использование</w:t>
      </w:r>
      <w:r>
        <w:rPr>
          <w:spacing w:val="-5"/>
        </w:rPr>
        <w:t xml:space="preserve"> </w:t>
      </w:r>
      <w:r>
        <w:t>соответству- ющих способов обработки материалов в зависимости от вида и назначения изделия.</w:t>
      </w:r>
    </w:p>
    <w:p w:rsidR="002246E2" w:rsidRDefault="00425798">
      <w:pPr>
        <w:pStyle w:val="a3"/>
        <w:spacing w:line="316" w:lineRule="auto"/>
        <w:ind w:left="896" w:right="616" w:firstLine="228"/>
      </w:pPr>
      <w:r>
        <w:t>Виды условных графических изображений: рисунок, простейший чертѐж, эскиз, схема. Чертѐжные инструменты — линейка (угольник, циркуль). Их функциональное назначение, кон- струкция. Приѐмы безопасной работы колющими (циркуль) инструментами.</w:t>
      </w:r>
    </w:p>
    <w:p w:rsidR="002246E2" w:rsidRDefault="00425798">
      <w:pPr>
        <w:pStyle w:val="a3"/>
        <w:spacing w:line="314" w:lineRule="auto"/>
        <w:ind w:left="896" w:right="613" w:firstLine="228"/>
      </w:pPr>
      <w:r>
        <w:rPr>
          <w:u w:val="single"/>
        </w:rPr>
        <w:t>Технология обработки бумаги и картона</w:t>
      </w:r>
      <w:r>
        <w:t>. Назначение линий чертежа (контур, линия разреза, сгиба, выносная, размерная). Чтение условных графических изображений. Построение прямо- угольника</w:t>
      </w:r>
      <w:r>
        <w:rPr>
          <w:spacing w:val="-3"/>
        </w:rPr>
        <w:t xml:space="preserve"> </w:t>
      </w:r>
      <w:r>
        <w:t>от</w:t>
      </w:r>
      <w:r>
        <w:rPr>
          <w:spacing w:val="-4"/>
        </w:rPr>
        <w:t xml:space="preserve"> </w:t>
      </w:r>
      <w:r>
        <w:t>двух</w:t>
      </w:r>
      <w:r>
        <w:rPr>
          <w:spacing w:val="-3"/>
        </w:rPr>
        <w:t xml:space="preserve"> </w:t>
      </w:r>
      <w:r>
        <w:t>прямых углов</w:t>
      </w:r>
      <w:r>
        <w:rPr>
          <w:spacing w:val="-4"/>
        </w:rPr>
        <w:t xml:space="preserve"> </w:t>
      </w:r>
      <w:r>
        <w:t>(от</w:t>
      </w:r>
      <w:r>
        <w:rPr>
          <w:spacing w:val="-4"/>
        </w:rPr>
        <w:t xml:space="preserve"> </w:t>
      </w:r>
      <w:r>
        <w:t>одного</w:t>
      </w:r>
      <w:r>
        <w:rPr>
          <w:spacing w:val="-3"/>
        </w:rPr>
        <w:t xml:space="preserve"> </w:t>
      </w:r>
      <w:r>
        <w:t>прямого</w:t>
      </w:r>
      <w:r>
        <w:rPr>
          <w:spacing w:val="-3"/>
        </w:rPr>
        <w:t xml:space="preserve"> </w:t>
      </w:r>
      <w:r>
        <w:t>угла).</w:t>
      </w:r>
      <w:r>
        <w:rPr>
          <w:spacing w:val="-3"/>
        </w:rPr>
        <w:t xml:space="preserve"> </w:t>
      </w:r>
      <w:r>
        <w:t>Разметка</w:t>
      </w:r>
      <w:r>
        <w:rPr>
          <w:spacing w:val="-7"/>
        </w:rPr>
        <w:t xml:space="preserve"> </w:t>
      </w:r>
      <w:r>
        <w:t>деталей</w:t>
      </w:r>
      <w:r>
        <w:rPr>
          <w:spacing w:val="-4"/>
        </w:rPr>
        <w:t xml:space="preserve"> </w:t>
      </w:r>
      <w:r>
        <w:t>с</w:t>
      </w:r>
      <w:r>
        <w:rPr>
          <w:spacing w:val="-10"/>
        </w:rPr>
        <w:t xml:space="preserve"> </w:t>
      </w:r>
      <w:r>
        <w:t>опорой</w:t>
      </w:r>
      <w:r>
        <w:rPr>
          <w:spacing w:val="-4"/>
        </w:rPr>
        <w:t xml:space="preserve"> </w:t>
      </w:r>
      <w:r>
        <w:t>на</w:t>
      </w:r>
      <w:r>
        <w:rPr>
          <w:spacing w:val="-3"/>
        </w:rPr>
        <w:t xml:space="preserve"> </w:t>
      </w:r>
      <w:r>
        <w:t>простей- ший чертѐж, эскиз. Изготовление изделий по рисунку, простейшему чертежу или эскизу, схеме. Использование измерений,</w:t>
      </w:r>
      <w:r>
        <w:rPr>
          <w:spacing w:val="-2"/>
        </w:rPr>
        <w:t xml:space="preserve"> </w:t>
      </w:r>
      <w:r>
        <w:t>вычислений и</w:t>
      </w:r>
      <w:r>
        <w:rPr>
          <w:spacing w:val="-2"/>
        </w:rPr>
        <w:t xml:space="preserve"> </w:t>
      </w:r>
      <w:r>
        <w:t>построений</w:t>
      </w:r>
      <w:r>
        <w:rPr>
          <w:spacing w:val="-2"/>
        </w:rPr>
        <w:t xml:space="preserve"> </w:t>
      </w:r>
      <w:r>
        <w:t>для решения практических</w:t>
      </w:r>
      <w:r>
        <w:rPr>
          <w:spacing w:val="-2"/>
        </w:rPr>
        <w:t xml:space="preserve"> </w:t>
      </w:r>
      <w:r>
        <w:t>задач.</w:t>
      </w:r>
      <w:r>
        <w:rPr>
          <w:spacing w:val="-2"/>
        </w:rPr>
        <w:t xml:space="preserve"> </w:t>
      </w:r>
      <w:r>
        <w:t>Сгибание и</w:t>
      </w:r>
      <w:r>
        <w:rPr>
          <w:spacing w:val="-5"/>
        </w:rPr>
        <w:t xml:space="preserve"> </w:t>
      </w:r>
      <w:r>
        <w:t>складывание</w:t>
      </w:r>
      <w:r>
        <w:rPr>
          <w:spacing w:val="-7"/>
        </w:rPr>
        <w:t xml:space="preserve"> </w:t>
      </w:r>
      <w:r>
        <w:t>тонкого</w:t>
      </w:r>
      <w:r>
        <w:rPr>
          <w:spacing w:val="-4"/>
        </w:rPr>
        <w:t xml:space="preserve"> </w:t>
      </w:r>
      <w:r>
        <w:t>картона</w:t>
      </w:r>
      <w:r>
        <w:rPr>
          <w:spacing w:val="-7"/>
        </w:rPr>
        <w:t xml:space="preserve"> </w:t>
      </w:r>
      <w:r>
        <w:t>и</w:t>
      </w:r>
      <w:r>
        <w:rPr>
          <w:spacing w:val="-5"/>
        </w:rPr>
        <w:t xml:space="preserve"> </w:t>
      </w:r>
      <w:r>
        <w:t>плотных</w:t>
      </w:r>
      <w:r>
        <w:rPr>
          <w:spacing w:val="-4"/>
        </w:rPr>
        <w:t xml:space="preserve"> </w:t>
      </w:r>
      <w:r>
        <w:t>видов</w:t>
      </w:r>
      <w:r>
        <w:rPr>
          <w:spacing w:val="-6"/>
        </w:rPr>
        <w:t xml:space="preserve"> </w:t>
      </w:r>
      <w:r>
        <w:t>бумаги</w:t>
      </w:r>
      <w:r>
        <w:rPr>
          <w:spacing w:val="-4"/>
        </w:rPr>
        <w:t xml:space="preserve"> </w:t>
      </w:r>
      <w:r>
        <w:t>—</w:t>
      </w:r>
      <w:r>
        <w:rPr>
          <w:spacing w:val="-4"/>
        </w:rPr>
        <w:t xml:space="preserve"> </w:t>
      </w:r>
      <w:r>
        <w:t>биговка.</w:t>
      </w:r>
      <w:r>
        <w:rPr>
          <w:spacing w:val="-4"/>
        </w:rPr>
        <w:t xml:space="preserve"> </w:t>
      </w:r>
      <w:r>
        <w:t>Подвижное</w:t>
      </w:r>
      <w:r>
        <w:rPr>
          <w:spacing w:val="-4"/>
        </w:rPr>
        <w:t xml:space="preserve"> </w:t>
      </w:r>
      <w:r>
        <w:t>соединение</w:t>
      </w:r>
      <w:r>
        <w:rPr>
          <w:spacing w:val="-7"/>
        </w:rPr>
        <w:t xml:space="preserve"> </w:t>
      </w:r>
      <w:r>
        <w:t>дета- лей на проволоку, толстую нитку.</w:t>
      </w:r>
    </w:p>
    <w:p w:rsidR="002246E2" w:rsidRDefault="00425798">
      <w:pPr>
        <w:pStyle w:val="a3"/>
        <w:spacing w:before="8" w:line="314" w:lineRule="auto"/>
        <w:ind w:left="896" w:right="615" w:firstLine="228"/>
      </w:pPr>
      <w:r>
        <w:rPr>
          <w:u w:val="single"/>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 рального сырья). Виды ниток (швейные, мулине). Трикотаж, нетканые материалы (общее пред- ставление), его строение и основные свойства. Строчка прямого стежка и еѐ варианты</w:t>
      </w:r>
    </w:p>
    <w:p w:rsidR="002246E2" w:rsidRDefault="00425798">
      <w:pPr>
        <w:spacing w:before="5"/>
        <w:ind w:right="662"/>
        <w:jc w:val="right"/>
        <w:rPr>
          <w:sz w:val="16"/>
        </w:rPr>
      </w:pPr>
      <w:r>
        <w:rPr>
          <w:spacing w:val="-5"/>
          <w:sz w:val="16"/>
        </w:rPr>
        <w:t>16</w:t>
      </w:r>
    </w:p>
    <w:p w:rsidR="002246E2" w:rsidRDefault="00425798">
      <w:pPr>
        <w:pStyle w:val="a3"/>
        <w:spacing w:before="18" w:line="314" w:lineRule="auto"/>
        <w:ind w:left="908" w:right="612" w:hanging="12"/>
      </w:pPr>
      <w:r>
        <w:t>(перевивы, наборы) и/или строчка косого стежка и еѐ варианты (крестик, стебельчатая, ѐлочка) . Лекало. Разметка с помощью лекала (простейшей выкройки). Технологическая последователь- ность изготовления несложного швейного изделия (разметка деталей, выкраивание деталей, от- делка деталей, сшивание деталей).</w:t>
      </w:r>
    </w:p>
    <w:p w:rsidR="002246E2" w:rsidRDefault="00425798">
      <w:pPr>
        <w:pStyle w:val="a3"/>
        <w:spacing w:before="9"/>
        <w:ind w:left="1120"/>
      </w:pPr>
      <w:r>
        <w:t>Использование</w:t>
      </w:r>
      <w:r>
        <w:rPr>
          <w:spacing w:val="-5"/>
        </w:rPr>
        <w:t xml:space="preserve"> </w:t>
      </w:r>
      <w:r>
        <w:t>дополнительных</w:t>
      </w:r>
      <w:r>
        <w:rPr>
          <w:spacing w:val="-4"/>
        </w:rPr>
        <w:t xml:space="preserve"> </w:t>
      </w:r>
      <w:r>
        <w:t>материалов</w:t>
      </w:r>
      <w:r>
        <w:rPr>
          <w:spacing w:val="-4"/>
        </w:rPr>
        <w:t xml:space="preserve"> </w:t>
      </w:r>
      <w:r>
        <w:t>(например,</w:t>
      </w:r>
      <w:r>
        <w:rPr>
          <w:spacing w:val="-4"/>
        </w:rPr>
        <w:t xml:space="preserve"> </w:t>
      </w:r>
      <w:r>
        <w:t>проволока,</w:t>
      </w:r>
      <w:r>
        <w:rPr>
          <w:spacing w:val="-3"/>
        </w:rPr>
        <w:t xml:space="preserve"> </w:t>
      </w:r>
      <w:r>
        <w:t>пряжа,</w:t>
      </w:r>
      <w:r>
        <w:rPr>
          <w:spacing w:val="-4"/>
        </w:rPr>
        <w:t xml:space="preserve"> </w:t>
      </w:r>
      <w:r>
        <w:t>бусины</w:t>
      </w:r>
      <w:r>
        <w:rPr>
          <w:spacing w:val="-5"/>
        </w:rPr>
        <w:t xml:space="preserve"> </w:t>
      </w:r>
      <w:r>
        <w:t>и</w:t>
      </w:r>
      <w:r>
        <w:rPr>
          <w:spacing w:val="-4"/>
        </w:rPr>
        <w:t xml:space="preserve"> </w:t>
      </w:r>
      <w:r>
        <w:rPr>
          <w:spacing w:val="-2"/>
        </w:rPr>
        <w:t>др.).</w:t>
      </w:r>
    </w:p>
    <w:p w:rsidR="002246E2" w:rsidRDefault="00425798" w:rsidP="00EE71B3">
      <w:pPr>
        <w:pStyle w:val="2"/>
        <w:numPr>
          <w:ilvl w:val="0"/>
          <w:numId w:val="56"/>
        </w:numPr>
        <w:tabs>
          <w:tab w:val="left" w:pos="1137"/>
        </w:tabs>
        <w:spacing w:before="97"/>
        <w:ind w:hanging="241"/>
      </w:pPr>
      <w:r>
        <w:t>Конструирование</w:t>
      </w:r>
      <w:r>
        <w:rPr>
          <w:spacing w:val="-5"/>
        </w:rPr>
        <w:t xml:space="preserve"> </w:t>
      </w:r>
      <w:r>
        <w:t>и</w:t>
      </w:r>
      <w:r>
        <w:rPr>
          <w:spacing w:val="-4"/>
        </w:rPr>
        <w:t xml:space="preserve"> </w:t>
      </w:r>
      <w:r>
        <w:t>моделирование</w:t>
      </w:r>
      <w:r>
        <w:rPr>
          <w:spacing w:val="-4"/>
        </w:rPr>
        <w:t xml:space="preserve"> </w:t>
      </w:r>
      <w:r>
        <w:t>(10</w:t>
      </w:r>
      <w:r>
        <w:rPr>
          <w:spacing w:val="-4"/>
        </w:rPr>
        <w:t xml:space="preserve"> </w:t>
      </w:r>
      <w:r>
        <w:rPr>
          <w:spacing w:val="-5"/>
        </w:rPr>
        <w:t>ч)</w:t>
      </w:r>
    </w:p>
    <w:p w:rsidR="002246E2" w:rsidRDefault="00425798">
      <w:pPr>
        <w:pStyle w:val="a3"/>
        <w:spacing w:before="28" w:line="316" w:lineRule="auto"/>
        <w:ind w:left="896" w:right="620" w:firstLine="228"/>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2246E2" w:rsidRDefault="00425798">
      <w:pPr>
        <w:pStyle w:val="a3"/>
        <w:spacing w:before="3" w:line="314" w:lineRule="auto"/>
        <w:ind w:left="896" w:right="617" w:firstLine="228"/>
      </w:pPr>
      <w:r>
        <w:t>Конструирование</w:t>
      </w:r>
      <w:r>
        <w:rPr>
          <w:spacing w:val="-3"/>
        </w:rPr>
        <w:t xml:space="preserve"> </w:t>
      </w:r>
      <w:r>
        <w:t>и</w:t>
      </w:r>
      <w:r>
        <w:rPr>
          <w:spacing w:val="-5"/>
        </w:rPr>
        <w:t xml:space="preserve"> </w:t>
      </w:r>
      <w:r>
        <w:t>моделирование</w:t>
      </w:r>
      <w:r>
        <w:rPr>
          <w:spacing w:val="-3"/>
        </w:rPr>
        <w:t xml:space="preserve"> </w:t>
      </w:r>
      <w:r>
        <w:t>изделий</w:t>
      </w:r>
      <w:r>
        <w:rPr>
          <w:spacing w:val="-5"/>
        </w:rPr>
        <w:t xml:space="preserve"> </w:t>
      </w:r>
      <w:r>
        <w:t>из</w:t>
      </w:r>
      <w:r>
        <w:rPr>
          <w:spacing w:val="-4"/>
        </w:rPr>
        <w:t xml:space="preserve"> </w:t>
      </w:r>
      <w:r>
        <w:t>различных</w:t>
      </w:r>
      <w:r>
        <w:rPr>
          <w:spacing w:val="-4"/>
        </w:rPr>
        <w:t xml:space="preserve"> </w:t>
      </w:r>
      <w:r>
        <w:t>материалов</w:t>
      </w:r>
      <w:r>
        <w:rPr>
          <w:spacing w:val="-5"/>
        </w:rPr>
        <w:t xml:space="preserve"> </w:t>
      </w:r>
      <w:r>
        <w:t>по</w:t>
      </w:r>
      <w:r>
        <w:rPr>
          <w:spacing w:val="-5"/>
        </w:rPr>
        <w:t xml:space="preserve"> </w:t>
      </w:r>
      <w:r>
        <w:t>простейшему</w:t>
      </w:r>
      <w:r>
        <w:rPr>
          <w:spacing w:val="-12"/>
        </w:rPr>
        <w:t xml:space="preserve"> </w:t>
      </w:r>
      <w:r>
        <w:t>чертежу или эскизу. Подвижное соединение деталей конструкции. Внесение элементарных конструктив- ных изменений и дополнений в изделие.</w:t>
      </w:r>
    </w:p>
    <w:p w:rsidR="002246E2" w:rsidRDefault="00425798" w:rsidP="00EE71B3">
      <w:pPr>
        <w:pStyle w:val="2"/>
        <w:numPr>
          <w:ilvl w:val="0"/>
          <w:numId w:val="56"/>
        </w:numPr>
        <w:tabs>
          <w:tab w:val="left" w:pos="1137"/>
        </w:tabs>
        <w:spacing w:before="12"/>
        <w:ind w:hanging="241"/>
      </w:pPr>
      <w:r>
        <w:t>Информационно-коммуникативные</w:t>
      </w:r>
      <w:r>
        <w:rPr>
          <w:spacing w:val="-9"/>
        </w:rPr>
        <w:t xml:space="preserve"> </w:t>
      </w:r>
      <w:r>
        <w:t>технологии</w:t>
      </w:r>
      <w:r>
        <w:rPr>
          <w:spacing w:val="-5"/>
        </w:rPr>
        <w:t xml:space="preserve"> </w:t>
      </w:r>
      <w:r>
        <w:t>(2</w:t>
      </w:r>
      <w:r>
        <w:rPr>
          <w:spacing w:val="-6"/>
        </w:rPr>
        <w:t xml:space="preserve"> </w:t>
      </w:r>
      <w:r>
        <w:rPr>
          <w:spacing w:val="-5"/>
        </w:rPr>
        <w:t>ч)</w:t>
      </w:r>
    </w:p>
    <w:p w:rsidR="002246E2" w:rsidRDefault="00425798">
      <w:pPr>
        <w:pStyle w:val="a3"/>
        <w:spacing w:before="88" w:line="312" w:lineRule="auto"/>
        <w:ind w:left="1120" w:right="2373"/>
      </w:pPr>
      <w:r>
        <w:t>Демонстрация</w:t>
      </w:r>
      <w:r>
        <w:rPr>
          <w:spacing w:val="-6"/>
        </w:rPr>
        <w:t xml:space="preserve"> </w:t>
      </w:r>
      <w:r>
        <w:t>учителем</w:t>
      </w:r>
      <w:r>
        <w:rPr>
          <w:spacing w:val="-7"/>
        </w:rPr>
        <w:t xml:space="preserve"> </w:t>
      </w:r>
      <w:r>
        <w:t>готовых</w:t>
      </w:r>
      <w:r>
        <w:rPr>
          <w:spacing w:val="-7"/>
        </w:rPr>
        <w:t xml:space="preserve"> </w:t>
      </w:r>
      <w:r>
        <w:t>материалов</w:t>
      </w:r>
      <w:r>
        <w:rPr>
          <w:spacing w:val="-8"/>
        </w:rPr>
        <w:t xml:space="preserve"> </w:t>
      </w:r>
      <w:r>
        <w:t>на</w:t>
      </w:r>
      <w:r>
        <w:rPr>
          <w:spacing w:val="-7"/>
        </w:rPr>
        <w:t xml:space="preserve"> </w:t>
      </w:r>
      <w:r>
        <w:t>информационных</w:t>
      </w:r>
      <w:r>
        <w:rPr>
          <w:spacing w:val="-7"/>
        </w:rPr>
        <w:t xml:space="preserve"> </w:t>
      </w:r>
      <w:r>
        <w:t>носителях*. Поиск информации. Интернет как источник информации.</w:t>
      </w:r>
    </w:p>
    <w:p w:rsidR="002246E2" w:rsidRDefault="00425798">
      <w:pPr>
        <w:pStyle w:val="2"/>
        <w:spacing w:before="11"/>
        <w:ind w:left="4045"/>
      </w:pPr>
      <w:r>
        <w:t>Универсальные</w:t>
      </w:r>
      <w:r>
        <w:rPr>
          <w:spacing w:val="-5"/>
        </w:rPr>
        <w:t xml:space="preserve"> </w:t>
      </w:r>
      <w:r>
        <w:t>учебные</w:t>
      </w:r>
      <w:r>
        <w:rPr>
          <w:spacing w:val="-1"/>
        </w:rPr>
        <w:t xml:space="preserve"> </w:t>
      </w:r>
      <w:r>
        <w:rPr>
          <w:spacing w:val="-2"/>
        </w:rPr>
        <w:t>действия</w:t>
      </w:r>
    </w:p>
    <w:p w:rsidR="002246E2" w:rsidRDefault="00425798">
      <w:pPr>
        <w:pStyle w:val="3"/>
        <w:spacing w:before="88"/>
        <w:ind w:left="4045"/>
        <w:rPr>
          <w:i w:val="0"/>
        </w:rPr>
      </w:pPr>
      <w:r>
        <w:t>Познавательные</w:t>
      </w:r>
      <w:r>
        <w:rPr>
          <w:spacing w:val="-6"/>
        </w:rPr>
        <w:t xml:space="preserve"> </w:t>
      </w:r>
      <w:r>
        <w:rPr>
          <w:spacing w:val="-4"/>
        </w:rPr>
        <w:t>УУД</w:t>
      </w:r>
      <w:r>
        <w:rPr>
          <w:i w:val="0"/>
          <w:spacing w:val="-4"/>
        </w:rPr>
        <w:t>:</w:t>
      </w:r>
    </w:p>
    <w:p w:rsidR="002246E2" w:rsidRDefault="00425798" w:rsidP="00EE71B3">
      <w:pPr>
        <w:pStyle w:val="a5"/>
        <w:numPr>
          <w:ilvl w:val="1"/>
          <w:numId w:val="58"/>
        </w:numPr>
        <w:tabs>
          <w:tab w:val="left" w:pos="1605"/>
        </w:tabs>
        <w:spacing w:before="87"/>
        <w:ind w:left="1604" w:hanging="709"/>
        <w:rPr>
          <w:sz w:val="24"/>
        </w:rPr>
      </w:pPr>
      <w:r>
        <w:rPr>
          <w:sz w:val="24"/>
        </w:rPr>
        <w:t>ориентироваться</w:t>
      </w:r>
      <w:r>
        <w:rPr>
          <w:spacing w:val="-4"/>
          <w:sz w:val="24"/>
        </w:rPr>
        <w:t xml:space="preserve"> </w:t>
      </w:r>
      <w:r>
        <w:rPr>
          <w:sz w:val="24"/>
        </w:rPr>
        <w:t>в</w:t>
      </w:r>
      <w:r>
        <w:rPr>
          <w:spacing w:val="-4"/>
          <w:sz w:val="24"/>
        </w:rPr>
        <w:t xml:space="preserve"> </w:t>
      </w:r>
      <w:r>
        <w:rPr>
          <w:sz w:val="24"/>
        </w:rPr>
        <w:t>терминах,</w:t>
      </w:r>
      <w:r>
        <w:rPr>
          <w:spacing w:val="-2"/>
          <w:sz w:val="24"/>
        </w:rPr>
        <w:t xml:space="preserve"> </w:t>
      </w:r>
      <w:r>
        <w:rPr>
          <w:sz w:val="24"/>
        </w:rPr>
        <w:t>используемых</w:t>
      </w:r>
      <w:r>
        <w:rPr>
          <w:spacing w:val="-3"/>
          <w:sz w:val="24"/>
        </w:rPr>
        <w:t xml:space="preserve"> </w:t>
      </w:r>
      <w:r>
        <w:rPr>
          <w:sz w:val="24"/>
        </w:rPr>
        <w:t>в</w:t>
      </w:r>
      <w:r>
        <w:rPr>
          <w:spacing w:val="-4"/>
          <w:sz w:val="24"/>
        </w:rPr>
        <w:t xml:space="preserve"> </w:t>
      </w:r>
      <w:r>
        <w:rPr>
          <w:sz w:val="24"/>
        </w:rPr>
        <w:t>технологии</w:t>
      </w:r>
      <w:r>
        <w:rPr>
          <w:spacing w:val="-3"/>
          <w:sz w:val="24"/>
        </w:rPr>
        <w:t xml:space="preserve"> </w:t>
      </w:r>
      <w:r>
        <w:rPr>
          <w:sz w:val="24"/>
        </w:rPr>
        <w:t>(в</w:t>
      </w:r>
      <w:r>
        <w:rPr>
          <w:spacing w:val="-4"/>
          <w:sz w:val="24"/>
        </w:rPr>
        <w:t xml:space="preserve"> </w:t>
      </w:r>
      <w:r>
        <w:rPr>
          <w:sz w:val="24"/>
        </w:rPr>
        <w:t>пределах</w:t>
      </w:r>
      <w:r>
        <w:rPr>
          <w:spacing w:val="-2"/>
          <w:sz w:val="24"/>
        </w:rPr>
        <w:t xml:space="preserve"> изученного);</w:t>
      </w:r>
    </w:p>
    <w:p w:rsidR="002246E2" w:rsidRDefault="00425798" w:rsidP="00EE71B3">
      <w:pPr>
        <w:pStyle w:val="a5"/>
        <w:numPr>
          <w:ilvl w:val="1"/>
          <w:numId w:val="58"/>
        </w:numPr>
        <w:tabs>
          <w:tab w:val="left" w:pos="1605"/>
        </w:tabs>
        <w:spacing w:before="63"/>
        <w:ind w:left="1604" w:hanging="709"/>
        <w:rPr>
          <w:sz w:val="24"/>
        </w:rPr>
      </w:pPr>
      <w:r>
        <w:rPr>
          <w:sz w:val="24"/>
        </w:rPr>
        <w:t>выполнять</w:t>
      </w:r>
      <w:r>
        <w:rPr>
          <w:spacing w:val="-8"/>
          <w:sz w:val="24"/>
        </w:rPr>
        <w:t xml:space="preserve"> </w:t>
      </w:r>
      <w:r>
        <w:rPr>
          <w:sz w:val="24"/>
        </w:rPr>
        <w:t>работу</w:t>
      </w:r>
      <w:r>
        <w:rPr>
          <w:spacing w:val="-8"/>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образцом,</w:t>
      </w:r>
      <w:r>
        <w:rPr>
          <w:spacing w:val="-5"/>
          <w:sz w:val="24"/>
        </w:rPr>
        <w:t xml:space="preserve"> </w:t>
      </w:r>
      <w:r>
        <w:rPr>
          <w:sz w:val="24"/>
        </w:rPr>
        <w:t>инструкцией,</w:t>
      </w:r>
      <w:r>
        <w:rPr>
          <w:spacing w:val="-1"/>
          <w:sz w:val="24"/>
        </w:rPr>
        <w:t xml:space="preserve"> </w:t>
      </w:r>
      <w:r>
        <w:rPr>
          <w:sz w:val="24"/>
        </w:rPr>
        <w:t>устной</w:t>
      </w:r>
      <w:r>
        <w:rPr>
          <w:spacing w:val="-4"/>
          <w:sz w:val="24"/>
        </w:rPr>
        <w:t xml:space="preserve"> </w:t>
      </w:r>
      <w:r>
        <w:rPr>
          <w:sz w:val="24"/>
        </w:rPr>
        <w:t>или</w:t>
      </w:r>
      <w:r>
        <w:rPr>
          <w:spacing w:val="-4"/>
          <w:sz w:val="24"/>
        </w:rPr>
        <w:t xml:space="preserve"> </w:t>
      </w:r>
      <w:r>
        <w:rPr>
          <w:spacing w:val="-2"/>
          <w:sz w:val="24"/>
        </w:rPr>
        <w:t>письменной;</w:t>
      </w:r>
    </w:p>
    <w:p w:rsidR="002246E2" w:rsidRDefault="00425798" w:rsidP="00EE71B3">
      <w:pPr>
        <w:pStyle w:val="a5"/>
        <w:numPr>
          <w:ilvl w:val="1"/>
          <w:numId w:val="58"/>
        </w:numPr>
        <w:tabs>
          <w:tab w:val="left" w:pos="1605"/>
        </w:tabs>
        <w:spacing w:before="55" w:line="316" w:lineRule="auto"/>
        <w:ind w:left="1604" w:right="624"/>
        <w:rPr>
          <w:sz w:val="24"/>
        </w:rPr>
      </w:pPr>
      <w:r>
        <w:rPr>
          <w:sz w:val="24"/>
        </w:rPr>
        <w:t>выполнять</w:t>
      </w:r>
      <w:r>
        <w:rPr>
          <w:spacing w:val="-7"/>
          <w:sz w:val="24"/>
        </w:rPr>
        <w:t xml:space="preserve"> </w:t>
      </w:r>
      <w:r>
        <w:rPr>
          <w:sz w:val="24"/>
        </w:rPr>
        <w:t>действия</w:t>
      </w:r>
      <w:r>
        <w:rPr>
          <w:spacing w:val="-5"/>
          <w:sz w:val="24"/>
        </w:rPr>
        <w:t xml:space="preserve"> </w:t>
      </w:r>
      <w:r>
        <w:rPr>
          <w:sz w:val="24"/>
        </w:rPr>
        <w:t>анализа</w:t>
      </w:r>
      <w:r>
        <w:rPr>
          <w:spacing w:val="-7"/>
          <w:sz w:val="24"/>
        </w:rPr>
        <w:t xml:space="preserve"> </w:t>
      </w:r>
      <w:r>
        <w:rPr>
          <w:sz w:val="24"/>
        </w:rPr>
        <w:t>и</w:t>
      </w:r>
      <w:r>
        <w:rPr>
          <w:spacing w:val="-6"/>
          <w:sz w:val="24"/>
        </w:rPr>
        <w:t xml:space="preserve"> </w:t>
      </w:r>
      <w:r>
        <w:rPr>
          <w:sz w:val="24"/>
        </w:rPr>
        <w:t>синтеза,</w:t>
      </w:r>
      <w:r>
        <w:rPr>
          <w:spacing w:val="-13"/>
          <w:sz w:val="24"/>
        </w:rPr>
        <w:t xml:space="preserve"> </w:t>
      </w:r>
      <w:r>
        <w:rPr>
          <w:sz w:val="24"/>
        </w:rPr>
        <w:t>сравнения,</w:t>
      </w:r>
      <w:r>
        <w:rPr>
          <w:spacing w:val="-5"/>
          <w:sz w:val="24"/>
        </w:rPr>
        <w:t xml:space="preserve"> </w:t>
      </w:r>
      <w:r>
        <w:rPr>
          <w:sz w:val="24"/>
        </w:rPr>
        <w:t>группировки</w:t>
      </w:r>
      <w:r>
        <w:rPr>
          <w:spacing w:val="-6"/>
          <w:sz w:val="24"/>
        </w:rPr>
        <w:t xml:space="preserve"> </w:t>
      </w:r>
      <w:r>
        <w:rPr>
          <w:sz w:val="24"/>
        </w:rPr>
        <w:t>с</w:t>
      </w:r>
      <w:r>
        <w:rPr>
          <w:spacing w:val="-1"/>
          <w:sz w:val="24"/>
        </w:rPr>
        <w:t xml:space="preserve"> </w:t>
      </w:r>
      <w:r>
        <w:rPr>
          <w:sz w:val="24"/>
        </w:rPr>
        <w:t>учѐтом</w:t>
      </w:r>
      <w:r>
        <w:rPr>
          <w:spacing w:val="-2"/>
          <w:sz w:val="24"/>
        </w:rPr>
        <w:t xml:space="preserve"> </w:t>
      </w:r>
      <w:r>
        <w:rPr>
          <w:sz w:val="24"/>
        </w:rPr>
        <w:t>указанных</w:t>
      </w:r>
      <w:r>
        <w:rPr>
          <w:spacing w:val="-5"/>
          <w:sz w:val="24"/>
        </w:rPr>
        <w:t xml:space="preserve"> </w:t>
      </w:r>
      <w:r>
        <w:rPr>
          <w:sz w:val="24"/>
        </w:rPr>
        <w:t xml:space="preserve">крите- </w:t>
      </w:r>
      <w:r>
        <w:rPr>
          <w:spacing w:val="-2"/>
          <w:sz w:val="24"/>
        </w:rPr>
        <w:t>риев;</w:t>
      </w:r>
    </w:p>
    <w:p w:rsidR="002246E2" w:rsidRDefault="00425798" w:rsidP="00EE71B3">
      <w:pPr>
        <w:pStyle w:val="a5"/>
        <w:numPr>
          <w:ilvl w:val="1"/>
          <w:numId w:val="58"/>
        </w:numPr>
        <w:tabs>
          <w:tab w:val="left" w:pos="1605"/>
        </w:tabs>
        <w:spacing w:before="7"/>
        <w:ind w:left="1604" w:hanging="709"/>
        <w:rPr>
          <w:sz w:val="24"/>
        </w:rPr>
      </w:pPr>
      <w:r>
        <w:rPr>
          <w:sz w:val="24"/>
        </w:rPr>
        <w:t>строить</w:t>
      </w:r>
      <w:r>
        <w:rPr>
          <w:spacing w:val="-7"/>
          <w:sz w:val="24"/>
        </w:rPr>
        <w:t xml:space="preserve"> </w:t>
      </w:r>
      <w:r>
        <w:rPr>
          <w:sz w:val="24"/>
        </w:rPr>
        <w:t>рассуждения,</w:t>
      </w:r>
      <w:r>
        <w:rPr>
          <w:spacing w:val="-3"/>
          <w:sz w:val="24"/>
        </w:rPr>
        <w:t xml:space="preserve"> </w:t>
      </w:r>
      <w:r>
        <w:rPr>
          <w:sz w:val="24"/>
        </w:rPr>
        <w:t>делать</w:t>
      </w:r>
      <w:r>
        <w:rPr>
          <w:spacing w:val="-4"/>
          <w:sz w:val="24"/>
        </w:rPr>
        <w:t xml:space="preserve"> </w:t>
      </w:r>
      <w:r>
        <w:rPr>
          <w:sz w:val="24"/>
        </w:rPr>
        <w:t>умозаключения,</w:t>
      </w:r>
      <w:r>
        <w:rPr>
          <w:spacing w:val="-3"/>
          <w:sz w:val="24"/>
        </w:rPr>
        <w:t xml:space="preserve"> </w:t>
      </w:r>
      <w:r>
        <w:rPr>
          <w:sz w:val="24"/>
        </w:rPr>
        <w:t>проверять</w:t>
      </w:r>
      <w:r>
        <w:rPr>
          <w:spacing w:val="-4"/>
          <w:sz w:val="24"/>
        </w:rPr>
        <w:t xml:space="preserve"> </w:t>
      </w:r>
      <w:r>
        <w:rPr>
          <w:sz w:val="24"/>
        </w:rPr>
        <w:t>их</w:t>
      </w:r>
      <w:r>
        <w:rPr>
          <w:spacing w:val="-4"/>
          <w:sz w:val="24"/>
        </w:rPr>
        <w:t xml:space="preserve"> </w:t>
      </w:r>
      <w:r>
        <w:rPr>
          <w:sz w:val="24"/>
        </w:rPr>
        <w:t>в</w:t>
      </w:r>
      <w:r>
        <w:rPr>
          <w:spacing w:val="-4"/>
          <w:sz w:val="24"/>
        </w:rPr>
        <w:t xml:space="preserve"> </w:t>
      </w:r>
      <w:r>
        <w:rPr>
          <w:sz w:val="24"/>
        </w:rPr>
        <w:t>практической</w:t>
      </w:r>
      <w:r>
        <w:rPr>
          <w:spacing w:val="-3"/>
          <w:sz w:val="24"/>
        </w:rPr>
        <w:t xml:space="preserve"> </w:t>
      </w:r>
      <w:r>
        <w:rPr>
          <w:spacing w:val="-2"/>
          <w:sz w:val="24"/>
        </w:rPr>
        <w:t>работе;</w:t>
      </w:r>
    </w:p>
    <w:p w:rsidR="002246E2" w:rsidRDefault="002246E2">
      <w:pPr>
        <w:jc w:val="both"/>
        <w:rPr>
          <w:sz w:val="24"/>
        </w:rPr>
        <w:sectPr w:rsidR="002246E2">
          <w:headerReference w:type="default" r:id="rId226"/>
          <w:footerReference w:type="default" r:id="rId227"/>
          <w:pgSz w:w="11910" w:h="16840"/>
          <w:pgMar w:top="1080" w:right="100" w:bottom="680" w:left="220" w:header="0" w:footer="490" w:gutter="0"/>
          <w:cols w:space="720"/>
        </w:sectPr>
      </w:pPr>
    </w:p>
    <w:p w:rsidR="002246E2" w:rsidRDefault="00425798" w:rsidP="00EE71B3">
      <w:pPr>
        <w:pStyle w:val="a5"/>
        <w:numPr>
          <w:ilvl w:val="1"/>
          <w:numId w:val="58"/>
        </w:numPr>
        <w:tabs>
          <w:tab w:val="left" w:pos="1664"/>
          <w:tab w:val="left" w:pos="1665"/>
        </w:tabs>
        <w:spacing w:before="75"/>
        <w:ind w:left="1664" w:hanging="769"/>
        <w:jc w:val="left"/>
        <w:rPr>
          <w:sz w:val="24"/>
        </w:rPr>
      </w:pPr>
      <w:r>
        <w:rPr>
          <w:sz w:val="24"/>
        </w:rPr>
        <w:t>воспроизводить</w:t>
      </w:r>
      <w:r>
        <w:rPr>
          <w:spacing w:val="-10"/>
          <w:sz w:val="24"/>
        </w:rPr>
        <w:t xml:space="preserve"> </w:t>
      </w:r>
      <w:r>
        <w:rPr>
          <w:sz w:val="24"/>
        </w:rPr>
        <w:t>порядок</w:t>
      </w:r>
      <w:r>
        <w:rPr>
          <w:spacing w:val="-6"/>
          <w:sz w:val="24"/>
        </w:rPr>
        <w:t xml:space="preserve"> </w:t>
      </w:r>
      <w:r>
        <w:rPr>
          <w:sz w:val="24"/>
        </w:rPr>
        <w:t>действий</w:t>
      </w:r>
      <w:r>
        <w:rPr>
          <w:spacing w:val="-7"/>
          <w:sz w:val="24"/>
        </w:rPr>
        <w:t xml:space="preserve"> </w:t>
      </w:r>
      <w:r>
        <w:rPr>
          <w:sz w:val="24"/>
        </w:rPr>
        <w:t>при</w:t>
      </w:r>
      <w:r>
        <w:rPr>
          <w:spacing w:val="-7"/>
          <w:sz w:val="24"/>
        </w:rPr>
        <w:t xml:space="preserve"> </w:t>
      </w:r>
      <w:r>
        <w:rPr>
          <w:sz w:val="24"/>
        </w:rPr>
        <w:t>решении</w:t>
      </w:r>
      <w:r>
        <w:rPr>
          <w:spacing w:val="-3"/>
          <w:sz w:val="24"/>
        </w:rPr>
        <w:t xml:space="preserve"> </w:t>
      </w:r>
      <w:r>
        <w:rPr>
          <w:sz w:val="24"/>
        </w:rPr>
        <w:t>учебной/практической</w:t>
      </w:r>
      <w:r>
        <w:rPr>
          <w:spacing w:val="-6"/>
          <w:sz w:val="24"/>
        </w:rPr>
        <w:t xml:space="preserve"> </w:t>
      </w:r>
      <w:r>
        <w:rPr>
          <w:spacing w:val="-2"/>
          <w:sz w:val="24"/>
        </w:rPr>
        <w:t>задачи;</w:t>
      </w:r>
    </w:p>
    <w:p w:rsidR="002246E2" w:rsidRDefault="002246E2">
      <w:pPr>
        <w:pStyle w:val="a3"/>
        <w:spacing w:before="2"/>
        <w:jc w:val="left"/>
        <w:rPr>
          <w:sz w:val="23"/>
        </w:rPr>
      </w:pPr>
    </w:p>
    <w:p w:rsidR="002246E2" w:rsidRDefault="00425798" w:rsidP="00EE71B3">
      <w:pPr>
        <w:pStyle w:val="a5"/>
        <w:numPr>
          <w:ilvl w:val="1"/>
          <w:numId w:val="58"/>
        </w:numPr>
        <w:tabs>
          <w:tab w:val="left" w:pos="1604"/>
          <w:tab w:val="left" w:pos="1605"/>
        </w:tabs>
        <w:spacing w:before="1"/>
        <w:ind w:left="1604" w:hanging="709"/>
        <w:jc w:val="left"/>
        <w:rPr>
          <w:sz w:val="24"/>
        </w:rPr>
      </w:pPr>
      <w:r>
        <w:rPr>
          <w:sz w:val="24"/>
        </w:rPr>
        <w:t>осуществлять</w:t>
      </w:r>
      <w:r>
        <w:rPr>
          <w:spacing w:val="-5"/>
          <w:sz w:val="24"/>
        </w:rPr>
        <w:t xml:space="preserve"> </w:t>
      </w:r>
      <w:r>
        <w:rPr>
          <w:sz w:val="24"/>
        </w:rPr>
        <w:t>решение</w:t>
      </w:r>
      <w:r>
        <w:rPr>
          <w:spacing w:val="-2"/>
          <w:sz w:val="24"/>
        </w:rPr>
        <w:t xml:space="preserve"> </w:t>
      </w:r>
      <w:r>
        <w:rPr>
          <w:sz w:val="24"/>
        </w:rPr>
        <w:t>простых</w:t>
      </w:r>
      <w:r>
        <w:rPr>
          <w:spacing w:val="-3"/>
          <w:sz w:val="24"/>
        </w:rPr>
        <w:t xml:space="preserve"> </w:t>
      </w:r>
      <w:r>
        <w:rPr>
          <w:sz w:val="24"/>
        </w:rPr>
        <w:t>задач</w:t>
      </w:r>
      <w:r>
        <w:rPr>
          <w:spacing w:val="-4"/>
          <w:sz w:val="24"/>
        </w:rPr>
        <w:t xml:space="preserve"> </w:t>
      </w:r>
      <w:r>
        <w:rPr>
          <w:sz w:val="24"/>
        </w:rPr>
        <w:t>в</w:t>
      </w:r>
      <w:r>
        <w:rPr>
          <w:spacing w:val="-4"/>
          <w:sz w:val="24"/>
        </w:rPr>
        <w:t xml:space="preserve"> </w:t>
      </w:r>
      <w:r>
        <w:rPr>
          <w:sz w:val="24"/>
        </w:rPr>
        <w:t>умственной</w:t>
      </w:r>
      <w:r>
        <w:rPr>
          <w:spacing w:val="-3"/>
          <w:sz w:val="24"/>
        </w:rPr>
        <w:t xml:space="preserve"> </w:t>
      </w:r>
      <w:r>
        <w:rPr>
          <w:sz w:val="24"/>
        </w:rPr>
        <w:t>и</w:t>
      </w:r>
      <w:r>
        <w:rPr>
          <w:spacing w:val="-4"/>
          <w:sz w:val="24"/>
        </w:rPr>
        <w:t xml:space="preserve"> </w:t>
      </w:r>
      <w:r>
        <w:rPr>
          <w:sz w:val="24"/>
        </w:rPr>
        <w:t>материализованной</w:t>
      </w:r>
      <w:r>
        <w:rPr>
          <w:spacing w:val="-2"/>
          <w:sz w:val="24"/>
        </w:rPr>
        <w:t xml:space="preserve"> форме.</w:t>
      </w:r>
    </w:p>
    <w:p w:rsidR="002246E2" w:rsidRDefault="002246E2">
      <w:pPr>
        <w:pStyle w:val="a3"/>
        <w:jc w:val="left"/>
        <w:rPr>
          <w:sz w:val="26"/>
        </w:rPr>
      </w:pPr>
    </w:p>
    <w:p w:rsidR="002246E2" w:rsidRDefault="002246E2">
      <w:pPr>
        <w:pStyle w:val="a3"/>
        <w:spacing w:before="8"/>
        <w:jc w:val="left"/>
        <w:rPr>
          <w:sz w:val="22"/>
        </w:rPr>
      </w:pPr>
    </w:p>
    <w:p w:rsidR="002246E2" w:rsidRDefault="00425798">
      <w:pPr>
        <w:tabs>
          <w:tab w:val="left" w:pos="1604"/>
        </w:tabs>
        <w:ind w:left="1120"/>
        <w:rPr>
          <w:sz w:val="18"/>
        </w:rPr>
      </w:pPr>
      <w:r>
        <w:rPr>
          <w:spacing w:val="-5"/>
          <w:position w:val="6"/>
          <w:sz w:val="12"/>
        </w:rPr>
        <w:t>16</w:t>
      </w:r>
      <w:r>
        <w:rPr>
          <w:position w:val="6"/>
          <w:sz w:val="12"/>
        </w:rPr>
        <w:tab/>
      </w:r>
      <w:r>
        <w:rPr>
          <w:sz w:val="18"/>
        </w:rPr>
        <w:t>Выбор</w:t>
      </w:r>
      <w:r>
        <w:rPr>
          <w:spacing w:val="-3"/>
          <w:sz w:val="18"/>
        </w:rPr>
        <w:t xml:space="preserve"> </w:t>
      </w:r>
      <w:r>
        <w:rPr>
          <w:sz w:val="18"/>
        </w:rPr>
        <w:t>строчек</w:t>
      </w:r>
      <w:r>
        <w:rPr>
          <w:spacing w:val="-2"/>
          <w:sz w:val="18"/>
        </w:rPr>
        <w:t xml:space="preserve"> </w:t>
      </w:r>
      <w:r>
        <w:rPr>
          <w:sz w:val="18"/>
        </w:rPr>
        <w:t>и</w:t>
      </w:r>
      <w:r>
        <w:rPr>
          <w:spacing w:val="-3"/>
          <w:sz w:val="18"/>
        </w:rPr>
        <w:t xml:space="preserve"> </w:t>
      </w:r>
      <w:r>
        <w:rPr>
          <w:sz w:val="18"/>
        </w:rPr>
        <w:t>порядка</w:t>
      </w:r>
      <w:r>
        <w:rPr>
          <w:spacing w:val="-3"/>
          <w:sz w:val="18"/>
        </w:rPr>
        <w:t xml:space="preserve"> </w:t>
      </w:r>
      <w:r>
        <w:rPr>
          <w:sz w:val="18"/>
        </w:rPr>
        <w:t>их</w:t>
      </w:r>
      <w:r>
        <w:rPr>
          <w:spacing w:val="-2"/>
          <w:sz w:val="18"/>
        </w:rPr>
        <w:t xml:space="preserve"> </w:t>
      </w:r>
      <w:r>
        <w:rPr>
          <w:sz w:val="18"/>
        </w:rPr>
        <w:t>освоения</w:t>
      </w:r>
      <w:r>
        <w:rPr>
          <w:spacing w:val="-2"/>
          <w:sz w:val="18"/>
        </w:rPr>
        <w:t xml:space="preserve"> </w:t>
      </w:r>
      <w:r>
        <w:rPr>
          <w:sz w:val="18"/>
        </w:rPr>
        <w:t>по</w:t>
      </w:r>
      <w:r>
        <w:rPr>
          <w:spacing w:val="-6"/>
          <w:sz w:val="18"/>
        </w:rPr>
        <w:t xml:space="preserve"> </w:t>
      </w:r>
      <w:r>
        <w:rPr>
          <w:sz w:val="18"/>
        </w:rPr>
        <w:t>классам</w:t>
      </w:r>
      <w:r>
        <w:rPr>
          <w:spacing w:val="-6"/>
          <w:sz w:val="18"/>
        </w:rPr>
        <w:t xml:space="preserve"> </w:t>
      </w:r>
      <w:r>
        <w:rPr>
          <w:sz w:val="18"/>
        </w:rPr>
        <w:t>определяется</w:t>
      </w:r>
      <w:r>
        <w:rPr>
          <w:spacing w:val="-2"/>
          <w:sz w:val="18"/>
        </w:rPr>
        <w:t xml:space="preserve"> </w:t>
      </w:r>
      <w:r>
        <w:rPr>
          <w:sz w:val="18"/>
        </w:rPr>
        <w:t>авторами</w:t>
      </w:r>
      <w:r>
        <w:rPr>
          <w:spacing w:val="4"/>
          <w:sz w:val="18"/>
        </w:rPr>
        <w:t xml:space="preserve"> </w:t>
      </w:r>
      <w:r>
        <w:rPr>
          <w:spacing w:val="-2"/>
          <w:sz w:val="18"/>
        </w:rPr>
        <w:t>учебников.</w:t>
      </w:r>
    </w:p>
    <w:p w:rsidR="002246E2" w:rsidRDefault="00425798">
      <w:pPr>
        <w:pStyle w:val="3"/>
        <w:spacing w:before="53"/>
        <w:ind w:left="1120"/>
        <w:rPr>
          <w:b w:val="0"/>
          <w:i w:val="0"/>
        </w:rPr>
      </w:pPr>
      <w:r>
        <w:t>Работа</w:t>
      </w:r>
      <w:r>
        <w:rPr>
          <w:spacing w:val="1"/>
        </w:rPr>
        <w:t xml:space="preserve"> </w:t>
      </w:r>
      <w:r>
        <w:t>с</w:t>
      </w:r>
      <w:r>
        <w:rPr>
          <w:spacing w:val="2"/>
        </w:rPr>
        <w:t xml:space="preserve"> </w:t>
      </w:r>
      <w:r>
        <w:rPr>
          <w:spacing w:val="-2"/>
        </w:rPr>
        <w:t>информацией</w:t>
      </w:r>
      <w:r>
        <w:rPr>
          <w:b w:val="0"/>
          <w:i w:val="0"/>
          <w:spacing w:val="-2"/>
        </w:rPr>
        <w:t>:</w:t>
      </w:r>
    </w:p>
    <w:p w:rsidR="002246E2" w:rsidRDefault="00425798" w:rsidP="00EE71B3">
      <w:pPr>
        <w:pStyle w:val="a5"/>
        <w:numPr>
          <w:ilvl w:val="1"/>
          <w:numId w:val="58"/>
        </w:numPr>
        <w:tabs>
          <w:tab w:val="left" w:pos="1605"/>
        </w:tabs>
        <w:spacing w:before="83" w:line="316" w:lineRule="auto"/>
        <w:ind w:left="1604" w:right="619"/>
        <w:rPr>
          <w:sz w:val="24"/>
        </w:rPr>
      </w:pPr>
      <w:r>
        <w:rPr>
          <w:sz w:val="24"/>
        </w:rPr>
        <w:t>получать</w:t>
      </w:r>
      <w:r>
        <w:rPr>
          <w:spacing w:val="-3"/>
          <w:sz w:val="24"/>
        </w:rPr>
        <w:t xml:space="preserve"> </w:t>
      </w:r>
      <w:r>
        <w:rPr>
          <w:sz w:val="24"/>
        </w:rPr>
        <w:t>информацию</w:t>
      </w:r>
      <w:r>
        <w:rPr>
          <w:spacing w:val="-2"/>
          <w:sz w:val="24"/>
        </w:rPr>
        <w:t xml:space="preserve"> </w:t>
      </w:r>
      <w:r>
        <w:rPr>
          <w:sz w:val="24"/>
        </w:rPr>
        <w:t>из учебника</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дидактических</w:t>
      </w:r>
      <w:r>
        <w:rPr>
          <w:spacing w:val="-2"/>
          <w:sz w:val="24"/>
        </w:rPr>
        <w:t xml:space="preserve"> </w:t>
      </w:r>
      <w:r>
        <w:rPr>
          <w:sz w:val="24"/>
        </w:rPr>
        <w:t>материалов,</w:t>
      </w:r>
      <w:r>
        <w:rPr>
          <w:spacing w:val="-3"/>
          <w:sz w:val="24"/>
        </w:rPr>
        <w:t xml:space="preserve"> </w:t>
      </w:r>
      <w:r>
        <w:rPr>
          <w:sz w:val="24"/>
        </w:rPr>
        <w:t>использовать</w:t>
      </w:r>
      <w:r>
        <w:rPr>
          <w:spacing w:val="-3"/>
          <w:sz w:val="24"/>
        </w:rPr>
        <w:t xml:space="preserve"> </w:t>
      </w:r>
      <w:r>
        <w:rPr>
          <w:sz w:val="24"/>
        </w:rPr>
        <w:t>еѐ</w:t>
      </w:r>
      <w:r>
        <w:rPr>
          <w:spacing w:val="-1"/>
          <w:sz w:val="24"/>
        </w:rPr>
        <w:t xml:space="preserve"> </w:t>
      </w:r>
      <w:r>
        <w:rPr>
          <w:sz w:val="24"/>
        </w:rPr>
        <w:t xml:space="preserve">в </w:t>
      </w:r>
      <w:r>
        <w:rPr>
          <w:spacing w:val="-2"/>
          <w:sz w:val="24"/>
        </w:rPr>
        <w:t>работе;</w:t>
      </w:r>
    </w:p>
    <w:p w:rsidR="002246E2" w:rsidRDefault="00425798" w:rsidP="00EE71B3">
      <w:pPr>
        <w:pStyle w:val="a5"/>
        <w:numPr>
          <w:ilvl w:val="1"/>
          <w:numId w:val="58"/>
        </w:numPr>
        <w:tabs>
          <w:tab w:val="left" w:pos="1605"/>
        </w:tabs>
        <w:spacing w:before="3" w:line="316" w:lineRule="auto"/>
        <w:ind w:left="1604" w:right="621"/>
        <w:rPr>
          <w:sz w:val="24"/>
        </w:rPr>
      </w:pPr>
      <w:r>
        <w:rPr>
          <w:sz w:val="24"/>
        </w:rPr>
        <w:t>понимать и анализировать знаково-символическую информацию (чертѐж, эскиз, рисунок, схема) и строить работу в соответствии с ней.</w:t>
      </w:r>
    </w:p>
    <w:p w:rsidR="002246E2" w:rsidRDefault="00425798">
      <w:pPr>
        <w:pStyle w:val="3"/>
        <w:spacing w:before="11"/>
        <w:ind w:left="1120"/>
        <w:rPr>
          <w:i w:val="0"/>
        </w:rPr>
      </w:pPr>
      <w:r>
        <w:t>Коммуникативные</w:t>
      </w:r>
      <w:r>
        <w:rPr>
          <w:spacing w:val="-3"/>
        </w:rPr>
        <w:t xml:space="preserve"> </w:t>
      </w:r>
      <w:r>
        <w:rPr>
          <w:spacing w:val="-4"/>
        </w:rPr>
        <w:t>УУД</w:t>
      </w:r>
      <w:r>
        <w:rPr>
          <w:i w:val="0"/>
          <w:spacing w:val="-4"/>
        </w:rPr>
        <w:t>:</w:t>
      </w:r>
    </w:p>
    <w:p w:rsidR="002246E2" w:rsidRDefault="00425798" w:rsidP="00EE71B3">
      <w:pPr>
        <w:pStyle w:val="a5"/>
        <w:numPr>
          <w:ilvl w:val="1"/>
          <w:numId w:val="58"/>
        </w:numPr>
        <w:tabs>
          <w:tab w:val="left" w:pos="1605"/>
        </w:tabs>
        <w:spacing w:before="79" w:line="314" w:lineRule="auto"/>
        <w:ind w:left="1604" w:right="619"/>
        <w:rPr>
          <w:sz w:val="24"/>
        </w:rPr>
      </w:pPr>
      <w:r>
        <w:rPr>
          <w:sz w:val="24"/>
        </w:rPr>
        <w:t>выполнять правила участия в учебном</w:t>
      </w:r>
      <w:r>
        <w:rPr>
          <w:spacing w:val="-1"/>
          <w:sz w:val="24"/>
        </w:rPr>
        <w:t xml:space="preserve"> </w:t>
      </w:r>
      <w:r>
        <w:rPr>
          <w:sz w:val="24"/>
        </w:rPr>
        <w:t>диалоге:</w:t>
      </w:r>
      <w:r>
        <w:rPr>
          <w:spacing w:val="-3"/>
          <w:sz w:val="24"/>
        </w:rPr>
        <w:t xml:space="preserve"> </w:t>
      </w:r>
      <w:r>
        <w:rPr>
          <w:sz w:val="24"/>
        </w:rPr>
        <w:t>задавать вопросы, дополнять</w:t>
      </w:r>
      <w:r>
        <w:rPr>
          <w:spacing w:val="-2"/>
          <w:sz w:val="24"/>
        </w:rPr>
        <w:t xml:space="preserve"> </w:t>
      </w:r>
      <w:r>
        <w:rPr>
          <w:sz w:val="24"/>
        </w:rPr>
        <w:t>ответы одно- классников,</w:t>
      </w:r>
      <w:r>
        <w:rPr>
          <w:spacing w:val="-9"/>
          <w:sz w:val="24"/>
        </w:rPr>
        <w:t xml:space="preserve"> </w:t>
      </w:r>
      <w:r>
        <w:rPr>
          <w:sz w:val="24"/>
        </w:rPr>
        <w:t>высказывать</w:t>
      </w:r>
      <w:r>
        <w:rPr>
          <w:spacing w:val="-10"/>
          <w:sz w:val="24"/>
        </w:rPr>
        <w:t xml:space="preserve"> </w:t>
      </w:r>
      <w:r>
        <w:rPr>
          <w:sz w:val="24"/>
        </w:rPr>
        <w:t>своѐ</w:t>
      </w:r>
      <w:r>
        <w:rPr>
          <w:spacing w:val="-7"/>
          <w:sz w:val="24"/>
        </w:rPr>
        <w:t xml:space="preserve"> </w:t>
      </w:r>
      <w:r>
        <w:rPr>
          <w:sz w:val="24"/>
        </w:rPr>
        <w:t>мнение;</w:t>
      </w:r>
      <w:r>
        <w:rPr>
          <w:spacing w:val="-8"/>
          <w:sz w:val="24"/>
        </w:rPr>
        <w:t xml:space="preserve"> </w:t>
      </w:r>
      <w:r>
        <w:rPr>
          <w:sz w:val="24"/>
        </w:rPr>
        <w:t>отвечать</w:t>
      </w:r>
      <w:r>
        <w:rPr>
          <w:spacing w:val="-10"/>
          <w:sz w:val="24"/>
        </w:rPr>
        <w:t xml:space="preserve"> </w:t>
      </w:r>
      <w:r>
        <w:rPr>
          <w:sz w:val="24"/>
        </w:rPr>
        <w:t>на</w:t>
      </w:r>
      <w:r>
        <w:rPr>
          <w:spacing w:val="-8"/>
          <w:sz w:val="24"/>
        </w:rPr>
        <w:t xml:space="preserve"> </w:t>
      </w:r>
      <w:r>
        <w:rPr>
          <w:sz w:val="24"/>
        </w:rPr>
        <w:t>вопросы;</w:t>
      </w:r>
      <w:r>
        <w:rPr>
          <w:spacing w:val="-8"/>
          <w:sz w:val="24"/>
        </w:rPr>
        <w:t xml:space="preserve"> </w:t>
      </w:r>
      <w:r>
        <w:rPr>
          <w:sz w:val="24"/>
        </w:rPr>
        <w:t>проявлять</w:t>
      </w:r>
      <w:r>
        <w:rPr>
          <w:spacing w:val="-6"/>
          <w:sz w:val="24"/>
        </w:rPr>
        <w:t xml:space="preserve"> </w:t>
      </w:r>
      <w:r>
        <w:rPr>
          <w:sz w:val="24"/>
        </w:rPr>
        <w:t>уважительное</w:t>
      </w:r>
      <w:r>
        <w:rPr>
          <w:spacing w:val="-8"/>
          <w:sz w:val="24"/>
        </w:rPr>
        <w:t xml:space="preserve"> </w:t>
      </w:r>
      <w:r>
        <w:rPr>
          <w:sz w:val="24"/>
        </w:rPr>
        <w:t>отно- шение к одноклассникам, внимание к мнению другого;</w:t>
      </w:r>
    </w:p>
    <w:p w:rsidR="002246E2" w:rsidRDefault="00425798" w:rsidP="00EE71B3">
      <w:pPr>
        <w:pStyle w:val="a5"/>
        <w:numPr>
          <w:ilvl w:val="1"/>
          <w:numId w:val="58"/>
        </w:numPr>
        <w:tabs>
          <w:tab w:val="left" w:pos="1605"/>
        </w:tabs>
        <w:spacing w:before="7" w:line="316" w:lineRule="auto"/>
        <w:ind w:left="1604" w:right="619"/>
        <w:rPr>
          <w:sz w:val="24"/>
        </w:rPr>
      </w:pPr>
      <w:r>
        <w:rPr>
          <w:sz w:val="24"/>
        </w:rPr>
        <w:t>делиться</w:t>
      </w:r>
      <w:r>
        <w:rPr>
          <w:spacing w:val="-15"/>
          <w:sz w:val="24"/>
        </w:rPr>
        <w:t xml:space="preserve"> </w:t>
      </w:r>
      <w:r>
        <w:rPr>
          <w:sz w:val="24"/>
        </w:rPr>
        <w:t>впечатлениями</w:t>
      </w:r>
      <w:r>
        <w:rPr>
          <w:spacing w:val="-15"/>
          <w:sz w:val="24"/>
        </w:rPr>
        <w:t xml:space="preserve"> </w:t>
      </w:r>
      <w:r>
        <w:rPr>
          <w:sz w:val="24"/>
        </w:rPr>
        <w:t>о</w:t>
      </w:r>
      <w:r>
        <w:rPr>
          <w:spacing w:val="-15"/>
          <w:sz w:val="24"/>
        </w:rPr>
        <w:t xml:space="preserve"> </w:t>
      </w:r>
      <w:r>
        <w:rPr>
          <w:sz w:val="24"/>
        </w:rPr>
        <w:t>прослушанном</w:t>
      </w:r>
      <w:r>
        <w:rPr>
          <w:spacing w:val="-15"/>
          <w:sz w:val="24"/>
        </w:rPr>
        <w:t xml:space="preserve"> </w:t>
      </w:r>
      <w:r>
        <w:rPr>
          <w:sz w:val="24"/>
        </w:rPr>
        <w:t>(прочитанном)</w:t>
      </w:r>
      <w:r>
        <w:rPr>
          <w:spacing w:val="-15"/>
          <w:sz w:val="24"/>
        </w:rPr>
        <w:t xml:space="preserve"> </w:t>
      </w:r>
      <w:r>
        <w:rPr>
          <w:sz w:val="24"/>
        </w:rPr>
        <w:t>тексте,</w:t>
      </w:r>
      <w:r>
        <w:rPr>
          <w:spacing w:val="-15"/>
          <w:sz w:val="24"/>
        </w:rPr>
        <w:t xml:space="preserve"> </w:t>
      </w:r>
      <w:r>
        <w:rPr>
          <w:sz w:val="24"/>
        </w:rPr>
        <w:t>рассказе</w:t>
      </w:r>
      <w:r>
        <w:rPr>
          <w:spacing w:val="-15"/>
          <w:sz w:val="24"/>
        </w:rPr>
        <w:t xml:space="preserve"> </w:t>
      </w:r>
      <w:r>
        <w:rPr>
          <w:sz w:val="24"/>
        </w:rPr>
        <w:t>учителя;</w:t>
      </w:r>
      <w:r>
        <w:rPr>
          <w:spacing w:val="-15"/>
          <w:sz w:val="24"/>
        </w:rPr>
        <w:t xml:space="preserve"> </w:t>
      </w:r>
      <w:r>
        <w:rPr>
          <w:sz w:val="24"/>
        </w:rPr>
        <w:t>о</w:t>
      </w:r>
      <w:r>
        <w:rPr>
          <w:spacing w:val="-15"/>
          <w:sz w:val="24"/>
        </w:rPr>
        <w:t xml:space="preserve"> </w:t>
      </w:r>
      <w:r>
        <w:rPr>
          <w:sz w:val="24"/>
        </w:rPr>
        <w:t>выпол- ненной работе, созданном изделии.</w:t>
      </w:r>
    </w:p>
    <w:p w:rsidR="002246E2" w:rsidRDefault="00425798">
      <w:pPr>
        <w:pStyle w:val="3"/>
        <w:spacing w:before="11"/>
        <w:ind w:left="1120"/>
        <w:rPr>
          <w:i w:val="0"/>
        </w:rPr>
      </w:pPr>
      <w:r>
        <w:t>Регулятивные</w:t>
      </w:r>
      <w:r>
        <w:rPr>
          <w:spacing w:val="-6"/>
        </w:rPr>
        <w:t xml:space="preserve"> </w:t>
      </w:r>
      <w:r>
        <w:rPr>
          <w:spacing w:val="-4"/>
        </w:rPr>
        <w:t>УУД</w:t>
      </w:r>
      <w:r>
        <w:rPr>
          <w:i w:val="0"/>
          <w:spacing w:val="-4"/>
        </w:rPr>
        <w:t>:</w:t>
      </w:r>
    </w:p>
    <w:p w:rsidR="002246E2" w:rsidRDefault="00425798" w:rsidP="00EE71B3">
      <w:pPr>
        <w:pStyle w:val="a5"/>
        <w:numPr>
          <w:ilvl w:val="1"/>
          <w:numId w:val="58"/>
        </w:numPr>
        <w:tabs>
          <w:tab w:val="left" w:pos="1604"/>
          <w:tab w:val="left" w:pos="1605"/>
        </w:tabs>
        <w:spacing w:before="83"/>
        <w:ind w:left="1604" w:hanging="709"/>
        <w:jc w:val="left"/>
        <w:rPr>
          <w:sz w:val="24"/>
        </w:rPr>
      </w:pPr>
      <w:r>
        <w:rPr>
          <w:sz w:val="24"/>
        </w:rPr>
        <w:t>понимать</w:t>
      </w:r>
      <w:r>
        <w:rPr>
          <w:spacing w:val="-7"/>
          <w:sz w:val="24"/>
        </w:rPr>
        <w:t xml:space="preserve"> </w:t>
      </w:r>
      <w:r>
        <w:rPr>
          <w:sz w:val="24"/>
        </w:rPr>
        <w:t>и</w:t>
      </w:r>
      <w:r>
        <w:rPr>
          <w:spacing w:val="-5"/>
          <w:sz w:val="24"/>
        </w:rPr>
        <w:t xml:space="preserve"> </w:t>
      </w:r>
      <w:r>
        <w:rPr>
          <w:sz w:val="24"/>
        </w:rPr>
        <w:t>принимать</w:t>
      </w:r>
      <w:r>
        <w:rPr>
          <w:spacing w:val="-2"/>
          <w:sz w:val="24"/>
        </w:rPr>
        <w:t xml:space="preserve"> </w:t>
      </w:r>
      <w:r>
        <w:rPr>
          <w:sz w:val="24"/>
        </w:rPr>
        <w:t>учебную</w:t>
      </w:r>
      <w:r>
        <w:rPr>
          <w:spacing w:val="-4"/>
          <w:sz w:val="24"/>
        </w:rPr>
        <w:t xml:space="preserve"> </w:t>
      </w:r>
      <w:r>
        <w:rPr>
          <w:spacing w:val="-2"/>
          <w:sz w:val="24"/>
        </w:rPr>
        <w:t>задачу;</w:t>
      </w:r>
    </w:p>
    <w:p w:rsidR="002246E2" w:rsidRDefault="00425798" w:rsidP="00EE71B3">
      <w:pPr>
        <w:pStyle w:val="a5"/>
        <w:numPr>
          <w:ilvl w:val="1"/>
          <w:numId w:val="58"/>
        </w:numPr>
        <w:tabs>
          <w:tab w:val="left" w:pos="1604"/>
          <w:tab w:val="left" w:pos="1605"/>
        </w:tabs>
        <w:spacing w:before="63"/>
        <w:ind w:left="1604" w:hanging="709"/>
        <w:jc w:val="left"/>
        <w:rPr>
          <w:sz w:val="24"/>
        </w:rPr>
      </w:pPr>
      <w:r>
        <w:rPr>
          <w:sz w:val="24"/>
        </w:rPr>
        <w:t>организовывать</w:t>
      </w:r>
      <w:r>
        <w:rPr>
          <w:spacing w:val="-6"/>
          <w:sz w:val="24"/>
        </w:rPr>
        <w:t xml:space="preserve"> </w:t>
      </w:r>
      <w:r>
        <w:rPr>
          <w:sz w:val="24"/>
        </w:rPr>
        <w:t>свою</w:t>
      </w:r>
      <w:r>
        <w:rPr>
          <w:spacing w:val="-3"/>
          <w:sz w:val="24"/>
        </w:rPr>
        <w:t xml:space="preserve"> </w:t>
      </w:r>
      <w:r>
        <w:rPr>
          <w:spacing w:val="-2"/>
          <w:sz w:val="24"/>
        </w:rPr>
        <w:t>деятельность;</w:t>
      </w:r>
    </w:p>
    <w:p w:rsidR="002246E2" w:rsidRDefault="00425798" w:rsidP="00EE71B3">
      <w:pPr>
        <w:pStyle w:val="a5"/>
        <w:numPr>
          <w:ilvl w:val="1"/>
          <w:numId w:val="58"/>
        </w:numPr>
        <w:tabs>
          <w:tab w:val="left" w:pos="1604"/>
          <w:tab w:val="left" w:pos="1605"/>
        </w:tabs>
        <w:spacing w:before="60"/>
        <w:ind w:left="1604" w:hanging="709"/>
        <w:jc w:val="left"/>
        <w:rPr>
          <w:sz w:val="24"/>
        </w:rPr>
      </w:pPr>
      <w:r>
        <w:rPr>
          <w:sz w:val="24"/>
        </w:rPr>
        <w:t>понимать</w:t>
      </w:r>
      <w:r>
        <w:rPr>
          <w:spacing w:val="-8"/>
          <w:sz w:val="24"/>
        </w:rPr>
        <w:t xml:space="preserve"> </w:t>
      </w:r>
      <w:r>
        <w:rPr>
          <w:sz w:val="24"/>
        </w:rPr>
        <w:t>предлагаемый</w:t>
      </w:r>
      <w:r>
        <w:rPr>
          <w:spacing w:val="-4"/>
          <w:sz w:val="24"/>
        </w:rPr>
        <w:t xml:space="preserve"> </w:t>
      </w:r>
      <w:r>
        <w:rPr>
          <w:sz w:val="24"/>
        </w:rPr>
        <w:t>план</w:t>
      </w:r>
      <w:r>
        <w:rPr>
          <w:spacing w:val="-5"/>
          <w:sz w:val="24"/>
        </w:rPr>
        <w:t xml:space="preserve"> </w:t>
      </w:r>
      <w:r>
        <w:rPr>
          <w:sz w:val="24"/>
        </w:rPr>
        <w:t>действий,</w:t>
      </w:r>
      <w:r>
        <w:rPr>
          <w:spacing w:val="-4"/>
          <w:sz w:val="24"/>
        </w:rPr>
        <w:t xml:space="preserve"> </w:t>
      </w:r>
      <w:r>
        <w:rPr>
          <w:sz w:val="24"/>
        </w:rPr>
        <w:t>действовать</w:t>
      </w:r>
      <w:r>
        <w:rPr>
          <w:spacing w:val="-5"/>
          <w:sz w:val="24"/>
        </w:rPr>
        <w:t xml:space="preserve"> </w:t>
      </w:r>
      <w:r>
        <w:rPr>
          <w:sz w:val="24"/>
        </w:rPr>
        <w:t>по</w:t>
      </w:r>
      <w:r>
        <w:rPr>
          <w:spacing w:val="-4"/>
          <w:sz w:val="24"/>
        </w:rPr>
        <w:t xml:space="preserve"> </w:t>
      </w:r>
      <w:r>
        <w:rPr>
          <w:spacing w:val="-2"/>
          <w:sz w:val="24"/>
        </w:rPr>
        <w:t>плану;</w:t>
      </w:r>
    </w:p>
    <w:p w:rsidR="002246E2" w:rsidRDefault="00425798" w:rsidP="00EE71B3">
      <w:pPr>
        <w:pStyle w:val="a5"/>
        <w:numPr>
          <w:ilvl w:val="1"/>
          <w:numId w:val="58"/>
        </w:numPr>
        <w:tabs>
          <w:tab w:val="left" w:pos="1604"/>
          <w:tab w:val="left" w:pos="1605"/>
        </w:tabs>
        <w:spacing w:before="63" w:line="280" w:lineRule="auto"/>
        <w:ind w:left="896" w:right="1623" w:firstLine="0"/>
        <w:jc w:val="left"/>
        <w:rPr>
          <w:sz w:val="24"/>
        </w:rPr>
      </w:pPr>
      <w:r>
        <w:rPr>
          <w:sz w:val="24"/>
        </w:rPr>
        <w:t>прогнозировать</w:t>
      </w:r>
      <w:r>
        <w:rPr>
          <w:spacing w:val="-9"/>
          <w:sz w:val="24"/>
        </w:rPr>
        <w:t xml:space="preserve"> </w:t>
      </w:r>
      <w:r>
        <w:rPr>
          <w:sz w:val="24"/>
        </w:rPr>
        <w:t>необходимые</w:t>
      </w:r>
      <w:r>
        <w:rPr>
          <w:spacing w:val="-6"/>
          <w:sz w:val="24"/>
        </w:rPr>
        <w:t xml:space="preserve"> </w:t>
      </w:r>
      <w:r>
        <w:rPr>
          <w:sz w:val="24"/>
        </w:rPr>
        <w:t>действия</w:t>
      </w:r>
      <w:r>
        <w:rPr>
          <w:spacing w:val="-10"/>
          <w:sz w:val="24"/>
        </w:rPr>
        <w:t xml:space="preserve"> </w:t>
      </w:r>
      <w:r>
        <w:rPr>
          <w:sz w:val="24"/>
        </w:rPr>
        <w:t>для</w:t>
      </w:r>
      <w:r>
        <w:rPr>
          <w:spacing w:val="-6"/>
          <w:sz w:val="24"/>
        </w:rPr>
        <w:t xml:space="preserve"> </w:t>
      </w:r>
      <w:r>
        <w:rPr>
          <w:sz w:val="24"/>
        </w:rPr>
        <w:t>получения</w:t>
      </w:r>
      <w:r>
        <w:rPr>
          <w:spacing w:val="-6"/>
          <w:sz w:val="24"/>
        </w:rPr>
        <w:t xml:space="preserve"> </w:t>
      </w:r>
      <w:r>
        <w:rPr>
          <w:sz w:val="24"/>
        </w:rPr>
        <w:t>практического</w:t>
      </w:r>
      <w:r>
        <w:rPr>
          <w:spacing w:val="-7"/>
          <w:sz w:val="24"/>
        </w:rPr>
        <w:t xml:space="preserve"> </w:t>
      </w:r>
      <w:r>
        <w:rPr>
          <w:sz w:val="24"/>
        </w:rPr>
        <w:t>результата, планировать работу;</w:t>
      </w:r>
    </w:p>
    <w:p w:rsidR="002246E2" w:rsidRDefault="00425798" w:rsidP="00EE71B3">
      <w:pPr>
        <w:pStyle w:val="a5"/>
        <w:numPr>
          <w:ilvl w:val="1"/>
          <w:numId w:val="58"/>
        </w:numPr>
        <w:tabs>
          <w:tab w:val="left" w:pos="1604"/>
          <w:tab w:val="left" w:pos="1605"/>
        </w:tabs>
        <w:spacing w:before="49"/>
        <w:ind w:left="1604" w:hanging="709"/>
        <w:jc w:val="left"/>
        <w:rPr>
          <w:sz w:val="24"/>
        </w:rPr>
      </w:pPr>
      <w:r>
        <w:rPr>
          <w:sz w:val="24"/>
        </w:rPr>
        <w:t>выполнять</w:t>
      </w:r>
      <w:r>
        <w:rPr>
          <w:spacing w:val="-6"/>
          <w:sz w:val="24"/>
        </w:rPr>
        <w:t xml:space="preserve"> </w:t>
      </w:r>
      <w:r>
        <w:rPr>
          <w:sz w:val="24"/>
        </w:rPr>
        <w:t>действия</w:t>
      </w:r>
      <w:r>
        <w:rPr>
          <w:spacing w:val="-3"/>
          <w:sz w:val="24"/>
        </w:rPr>
        <w:t xml:space="preserve"> </w:t>
      </w:r>
      <w:r>
        <w:rPr>
          <w:sz w:val="24"/>
        </w:rPr>
        <w:t>контроля</w:t>
      </w:r>
      <w:r>
        <w:rPr>
          <w:spacing w:val="-3"/>
          <w:sz w:val="24"/>
        </w:rPr>
        <w:t xml:space="preserve"> </w:t>
      </w:r>
      <w:r>
        <w:rPr>
          <w:sz w:val="24"/>
        </w:rPr>
        <w:t>и</w:t>
      </w:r>
      <w:r>
        <w:rPr>
          <w:spacing w:val="-4"/>
          <w:sz w:val="24"/>
        </w:rPr>
        <w:t xml:space="preserve"> </w:t>
      </w:r>
      <w:r>
        <w:rPr>
          <w:spacing w:val="-2"/>
          <w:sz w:val="24"/>
        </w:rPr>
        <w:t>оценки;</w:t>
      </w:r>
    </w:p>
    <w:p w:rsidR="002246E2" w:rsidRDefault="00425798" w:rsidP="00EE71B3">
      <w:pPr>
        <w:pStyle w:val="a5"/>
        <w:numPr>
          <w:ilvl w:val="1"/>
          <w:numId w:val="58"/>
        </w:numPr>
        <w:tabs>
          <w:tab w:val="left" w:pos="1604"/>
          <w:tab w:val="left" w:pos="1605"/>
        </w:tabs>
        <w:spacing w:before="59"/>
        <w:ind w:left="1604" w:hanging="709"/>
        <w:jc w:val="left"/>
        <w:rPr>
          <w:sz w:val="24"/>
        </w:rPr>
      </w:pPr>
      <w:r>
        <w:rPr>
          <w:sz w:val="24"/>
        </w:rPr>
        <w:t>воспринимать</w:t>
      </w:r>
      <w:r>
        <w:rPr>
          <w:spacing w:val="-4"/>
          <w:sz w:val="24"/>
        </w:rPr>
        <w:t xml:space="preserve"> </w:t>
      </w:r>
      <w:r>
        <w:rPr>
          <w:sz w:val="24"/>
        </w:rPr>
        <w:t>советы,</w:t>
      </w:r>
      <w:r>
        <w:rPr>
          <w:spacing w:val="-1"/>
          <w:sz w:val="24"/>
        </w:rPr>
        <w:t xml:space="preserve"> </w:t>
      </w:r>
      <w:r>
        <w:rPr>
          <w:sz w:val="24"/>
        </w:rPr>
        <w:t>оценку</w:t>
      </w:r>
      <w:r>
        <w:rPr>
          <w:spacing w:val="-4"/>
          <w:sz w:val="24"/>
        </w:rPr>
        <w:t xml:space="preserve"> </w:t>
      </w:r>
      <w:r>
        <w:rPr>
          <w:sz w:val="24"/>
        </w:rPr>
        <w:t>учителя</w:t>
      </w:r>
      <w:r>
        <w:rPr>
          <w:spacing w:val="1"/>
          <w:sz w:val="24"/>
        </w:rPr>
        <w:t xml:space="preserve"> </w:t>
      </w:r>
      <w:r>
        <w:rPr>
          <w:sz w:val="24"/>
        </w:rPr>
        <w:t>и одноклассников,</w:t>
      </w:r>
      <w:r>
        <w:rPr>
          <w:spacing w:val="-1"/>
          <w:sz w:val="24"/>
        </w:rPr>
        <w:t xml:space="preserve"> </w:t>
      </w:r>
      <w:r>
        <w:rPr>
          <w:sz w:val="24"/>
        </w:rPr>
        <w:t>стараться</w:t>
      </w:r>
      <w:r>
        <w:rPr>
          <w:spacing w:val="1"/>
          <w:sz w:val="24"/>
        </w:rPr>
        <w:t xml:space="preserve"> </w:t>
      </w:r>
      <w:r>
        <w:rPr>
          <w:sz w:val="24"/>
        </w:rPr>
        <w:t>учитывать</w:t>
      </w:r>
      <w:r>
        <w:rPr>
          <w:spacing w:val="3"/>
          <w:sz w:val="24"/>
        </w:rPr>
        <w:t xml:space="preserve"> </w:t>
      </w:r>
      <w:r>
        <w:rPr>
          <w:sz w:val="24"/>
        </w:rPr>
        <w:t>их</w:t>
      </w:r>
      <w:r>
        <w:rPr>
          <w:spacing w:val="-1"/>
          <w:sz w:val="24"/>
        </w:rPr>
        <w:t xml:space="preserve"> </w:t>
      </w:r>
      <w:r>
        <w:rPr>
          <w:sz w:val="24"/>
        </w:rPr>
        <w:t>в</w:t>
      </w:r>
      <w:r>
        <w:rPr>
          <w:spacing w:val="-1"/>
          <w:sz w:val="24"/>
        </w:rPr>
        <w:t xml:space="preserve"> </w:t>
      </w:r>
      <w:r>
        <w:rPr>
          <w:spacing w:val="-2"/>
          <w:sz w:val="24"/>
        </w:rPr>
        <w:t>работе.</w:t>
      </w:r>
    </w:p>
    <w:p w:rsidR="002246E2" w:rsidRDefault="00425798">
      <w:pPr>
        <w:pStyle w:val="3"/>
        <w:ind w:left="1604"/>
        <w:jc w:val="left"/>
        <w:rPr>
          <w:i w:val="0"/>
        </w:rPr>
      </w:pPr>
      <w:r>
        <w:t>Совместная</w:t>
      </w:r>
      <w:r>
        <w:rPr>
          <w:spacing w:val="1"/>
        </w:rPr>
        <w:t xml:space="preserve"> </w:t>
      </w:r>
      <w:r>
        <w:rPr>
          <w:spacing w:val="-2"/>
        </w:rPr>
        <w:t>деятельность</w:t>
      </w:r>
      <w:r>
        <w:rPr>
          <w:i w:val="0"/>
          <w:spacing w:val="-2"/>
        </w:rPr>
        <w:t>:</w:t>
      </w:r>
    </w:p>
    <w:p w:rsidR="002246E2" w:rsidRDefault="00425798" w:rsidP="00EE71B3">
      <w:pPr>
        <w:pStyle w:val="a5"/>
        <w:numPr>
          <w:ilvl w:val="1"/>
          <w:numId w:val="58"/>
        </w:numPr>
        <w:tabs>
          <w:tab w:val="left" w:pos="1604"/>
          <w:tab w:val="left" w:pos="1605"/>
        </w:tabs>
        <w:spacing w:before="87" w:line="312" w:lineRule="auto"/>
        <w:ind w:left="1604" w:right="620"/>
        <w:jc w:val="left"/>
        <w:rPr>
          <w:sz w:val="24"/>
        </w:rPr>
      </w:pPr>
      <w:r>
        <w:rPr>
          <w:sz w:val="24"/>
        </w:rPr>
        <w:t>выполнять</w:t>
      </w:r>
      <w:r>
        <w:rPr>
          <w:spacing w:val="-7"/>
          <w:sz w:val="24"/>
        </w:rPr>
        <w:t xml:space="preserve"> </w:t>
      </w:r>
      <w:r>
        <w:rPr>
          <w:sz w:val="24"/>
        </w:rPr>
        <w:t>элементарную</w:t>
      </w:r>
      <w:r>
        <w:rPr>
          <w:spacing w:val="-5"/>
          <w:sz w:val="24"/>
        </w:rPr>
        <w:t xml:space="preserve"> </w:t>
      </w:r>
      <w:r>
        <w:rPr>
          <w:sz w:val="24"/>
        </w:rPr>
        <w:t>совместную деятельность</w:t>
      </w:r>
      <w:r>
        <w:rPr>
          <w:spacing w:val="-7"/>
          <w:sz w:val="24"/>
        </w:rPr>
        <w:t xml:space="preserve"> </w:t>
      </w:r>
      <w:r>
        <w:rPr>
          <w:sz w:val="24"/>
        </w:rPr>
        <w:t>в</w:t>
      </w:r>
      <w:r>
        <w:rPr>
          <w:spacing w:val="-7"/>
          <w:sz w:val="24"/>
        </w:rPr>
        <w:t xml:space="preserve"> </w:t>
      </w:r>
      <w:r>
        <w:rPr>
          <w:sz w:val="24"/>
        </w:rPr>
        <w:t>процессе</w:t>
      </w:r>
      <w:r>
        <w:rPr>
          <w:spacing w:val="-4"/>
          <w:sz w:val="24"/>
        </w:rPr>
        <w:t xml:space="preserve"> </w:t>
      </w:r>
      <w:r>
        <w:rPr>
          <w:sz w:val="24"/>
        </w:rPr>
        <w:t>изготовления</w:t>
      </w:r>
      <w:r>
        <w:rPr>
          <w:spacing w:val="-8"/>
          <w:sz w:val="24"/>
        </w:rPr>
        <w:t xml:space="preserve"> </w:t>
      </w:r>
      <w:r>
        <w:rPr>
          <w:sz w:val="24"/>
        </w:rPr>
        <w:t>изделий,</w:t>
      </w:r>
      <w:r>
        <w:rPr>
          <w:spacing w:val="-6"/>
          <w:sz w:val="24"/>
        </w:rPr>
        <w:t xml:space="preserve"> </w:t>
      </w:r>
      <w:r>
        <w:rPr>
          <w:sz w:val="24"/>
        </w:rPr>
        <w:t>осу- ществлять взаимопомощь;</w:t>
      </w:r>
    </w:p>
    <w:p w:rsidR="002246E2" w:rsidRDefault="00425798" w:rsidP="00EE71B3">
      <w:pPr>
        <w:pStyle w:val="a5"/>
        <w:numPr>
          <w:ilvl w:val="1"/>
          <w:numId w:val="58"/>
        </w:numPr>
        <w:tabs>
          <w:tab w:val="left" w:pos="1604"/>
          <w:tab w:val="left" w:pos="1605"/>
        </w:tabs>
        <w:spacing w:before="9" w:line="316" w:lineRule="auto"/>
        <w:ind w:left="1604" w:right="619"/>
        <w:jc w:val="left"/>
        <w:rPr>
          <w:sz w:val="24"/>
        </w:rPr>
      </w:pPr>
      <w:r>
        <w:rPr>
          <w:sz w:val="24"/>
        </w:rPr>
        <w:t>выполнять</w:t>
      </w:r>
      <w:r>
        <w:rPr>
          <w:spacing w:val="-8"/>
          <w:sz w:val="24"/>
        </w:rPr>
        <w:t xml:space="preserve"> </w:t>
      </w:r>
      <w:r>
        <w:rPr>
          <w:sz w:val="24"/>
        </w:rPr>
        <w:t>правила</w:t>
      </w:r>
      <w:r>
        <w:rPr>
          <w:spacing w:val="-6"/>
          <w:sz w:val="24"/>
        </w:rPr>
        <w:t xml:space="preserve"> </w:t>
      </w:r>
      <w:r>
        <w:rPr>
          <w:sz w:val="24"/>
        </w:rPr>
        <w:t>совместной</w:t>
      </w:r>
      <w:r>
        <w:rPr>
          <w:spacing w:val="-7"/>
          <w:sz w:val="24"/>
        </w:rPr>
        <w:t xml:space="preserve"> </w:t>
      </w:r>
      <w:r>
        <w:rPr>
          <w:sz w:val="24"/>
        </w:rPr>
        <w:t>работы:</w:t>
      </w:r>
      <w:r>
        <w:rPr>
          <w:spacing w:val="-9"/>
          <w:sz w:val="24"/>
        </w:rPr>
        <w:t xml:space="preserve"> </w:t>
      </w:r>
      <w:r>
        <w:rPr>
          <w:sz w:val="24"/>
        </w:rPr>
        <w:t>справедливо</w:t>
      </w:r>
      <w:r>
        <w:rPr>
          <w:spacing w:val="-6"/>
          <w:sz w:val="24"/>
        </w:rPr>
        <w:t xml:space="preserve"> </w:t>
      </w:r>
      <w:r>
        <w:rPr>
          <w:sz w:val="24"/>
        </w:rPr>
        <w:t>распределять</w:t>
      </w:r>
      <w:r>
        <w:rPr>
          <w:spacing w:val="-8"/>
          <w:sz w:val="24"/>
        </w:rPr>
        <w:t xml:space="preserve"> </w:t>
      </w:r>
      <w:r>
        <w:rPr>
          <w:sz w:val="24"/>
        </w:rPr>
        <w:t>работу;</w:t>
      </w:r>
      <w:r>
        <w:rPr>
          <w:spacing w:val="-5"/>
          <w:sz w:val="24"/>
        </w:rPr>
        <w:t xml:space="preserve"> </w:t>
      </w:r>
      <w:r>
        <w:rPr>
          <w:sz w:val="24"/>
        </w:rPr>
        <w:t>договариваться, выполнять ответственно свою часть работы, уважительно относиться к чужому мнению.</w:t>
      </w:r>
    </w:p>
    <w:p w:rsidR="002246E2" w:rsidRDefault="002A67A0" w:rsidP="002A67A0">
      <w:pPr>
        <w:pStyle w:val="2"/>
        <w:tabs>
          <w:tab w:val="left" w:pos="5262"/>
        </w:tabs>
        <w:spacing w:before="8"/>
        <w:ind w:left="5261"/>
      </w:pPr>
      <w:r>
        <w:t xml:space="preserve">3 </w:t>
      </w:r>
      <w:r w:rsidR="00425798">
        <w:t>КЛАСС</w:t>
      </w:r>
      <w:r w:rsidR="00425798">
        <w:rPr>
          <w:spacing w:val="-4"/>
        </w:rPr>
        <w:t xml:space="preserve"> </w:t>
      </w:r>
      <w:r w:rsidR="00425798">
        <w:t>(34</w:t>
      </w:r>
      <w:r w:rsidR="00425798">
        <w:rPr>
          <w:spacing w:val="-1"/>
        </w:rPr>
        <w:t xml:space="preserve"> </w:t>
      </w:r>
      <w:r w:rsidR="00425798">
        <w:rPr>
          <w:spacing w:val="-5"/>
        </w:rPr>
        <w:t>ч)</w:t>
      </w:r>
    </w:p>
    <w:p w:rsidR="002246E2" w:rsidRDefault="00425798" w:rsidP="00EE71B3">
      <w:pPr>
        <w:pStyle w:val="a5"/>
        <w:numPr>
          <w:ilvl w:val="0"/>
          <w:numId w:val="55"/>
        </w:numPr>
        <w:tabs>
          <w:tab w:val="left" w:pos="1137"/>
        </w:tabs>
        <w:spacing w:before="88"/>
        <w:ind w:hanging="241"/>
        <w:rPr>
          <w:b/>
          <w:sz w:val="24"/>
        </w:rPr>
      </w:pPr>
      <w:r>
        <w:rPr>
          <w:b/>
          <w:sz w:val="24"/>
        </w:rPr>
        <w:t>Технологии,</w:t>
      </w:r>
      <w:r>
        <w:rPr>
          <w:b/>
          <w:spacing w:val="-4"/>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r>
        <w:rPr>
          <w:b/>
          <w:spacing w:val="-3"/>
          <w:sz w:val="24"/>
        </w:rPr>
        <w:t xml:space="preserve"> </w:t>
      </w:r>
      <w:r>
        <w:rPr>
          <w:b/>
          <w:sz w:val="24"/>
        </w:rPr>
        <w:t>(8</w:t>
      </w:r>
      <w:r>
        <w:rPr>
          <w:b/>
          <w:spacing w:val="-3"/>
          <w:sz w:val="24"/>
        </w:rPr>
        <w:t xml:space="preserve"> </w:t>
      </w:r>
      <w:r>
        <w:rPr>
          <w:b/>
          <w:spacing w:val="-5"/>
          <w:sz w:val="24"/>
        </w:rPr>
        <w:t>ч)</w:t>
      </w:r>
    </w:p>
    <w:p w:rsidR="002246E2" w:rsidRDefault="00425798">
      <w:pPr>
        <w:pStyle w:val="a3"/>
        <w:spacing w:before="32" w:line="314" w:lineRule="auto"/>
        <w:ind w:left="896" w:right="626" w:firstLine="228"/>
      </w:pPr>
      <w:r>
        <w:t>Непрерывность процесса деятельностного освоения мира человеком и создания культуры. Ма- териальные и духовные потребности человека как движущие силы прогресса.</w:t>
      </w:r>
    </w:p>
    <w:p w:rsidR="002246E2" w:rsidRDefault="00425798">
      <w:pPr>
        <w:pStyle w:val="a3"/>
        <w:spacing w:before="5" w:line="314" w:lineRule="auto"/>
        <w:ind w:left="896" w:right="616" w:firstLine="228"/>
      </w:pPr>
      <w:r>
        <w:t>Разнообразие творческой трудовой деятельности в современных условиях. Разнообразие пред- метов</w:t>
      </w:r>
      <w:r>
        <w:rPr>
          <w:spacing w:val="-15"/>
        </w:rPr>
        <w:t xml:space="preserve"> </w:t>
      </w:r>
      <w:r>
        <w:t>рукотворного</w:t>
      </w:r>
      <w:r>
        <w:rPr>
          <w:spacing w:val="-15"/>
        </w:rPr>
        <w:t xml:space="preserve"> </w:t>
      </w:r>
      <w:r>
        <w:t>мира:</w:t>
      </w:r>
      <w:r>
        <w:rPr>
          <w:spacing w:val="-15"/>
        </w:rPr>
        <w:t xml:space="preserve"> </w:t>
      </w:r>
      <w:r>
        <w:t>архитектура,</w:t>
      </w:r>
      <w:r>
        <w:rPr>
          <w:spacing w:val="-15"/>
        </w:rPr>
        <w:t xml:space="preserve"> </w:t>
      </w:r>
      <w:r>
        <w:t>техника,</w:t>
      </w:r>
      <w:r>
        <w:rPr>
          <w:spacing w:val="-15"/>
        </w:rPr>
        <w:t xml:space="preserve"> </w:t>
      </w:r>
      <w:r>
        <w:t>предметы</w:t>
      </w:r>
      <w:r>
        <w:rPr>
          <w:spacing w:val="-15"/>
        </w:rPr>
        <w:t xml:space="preserve"> </w:t>
      </w:r>
      <w:r>
        <w:t>быта</w:t>
      </w:r>
      <w:r>
        <w:rPr>
          <w:spacing w:val="-15"/>
        </w:rPr>
        <w:t xml:space="preserve"> </w:t>
      </w:r>
      <w:r>
        <w:t>и</w:t>
      </w:r>
      <w:r>
        <w:rPr>
          <w:spacing w:val="-15"/>
        </w:rPr>
        <w:t xml:space="preserve"> </w:t>
      </w:r>
      <w:r>
        <w:t>декоративноприкладного</w:t>
      </w:r>
      <w:r>
        <w:rPr>
          <w:spacing w:val="-15"/>
        </w:rPr>
        <w:t xml:space="preserve"> </w:t>
      </w:r>
      <w:r>
        <w:t>искус- ства. Современные производства и профессии, связанные с обработкой материалов, аналогичных используемым на уроках технологии.</w:t>
      </w:r>
    </w:p>
    <w:p w:rsidR="002246E2" w:rsidRDefault="00425798">
      <w:pPr>
        <w:pStyle w:val="a3"/>
        <w:spacing w:before="6" w:line="316" w:lineRule="auto"/>
        <w:ind w:left="896" w:right="617" w:firstLine="228"/>
      </w:pPr>
      <w:r>
        <w:t>Общие правила создания предметов рукотворного мира: соответствие формы, размеров, мате- риала и внешнего оформления изделия его назначению. Стилевая гармония в</w:t>
      </w:r>
      <w:r>
        <w:rPr>
          <w:spacing w:val="-1"/>
        </w:rPr>
        <w:t xml:space="preserve"> </w:t>
      </w:r>
      <w:r>
        <w:t>предметном ансам- бле; гармония предметной и окружающей среды (общее представление).</w:t>
      </w:r>
    </w:p>
    <w:p w:rsidR="002246E2" w:rsidRDefault="00425798">
      <w:pPr>
        <w:pStyle w:val="a3"/>
        <w:spacing w:line="316" w:lineRule="auto"/>
        <w:ind w:left="896" w:right="613" w:firstLine="228"/>
      </w:pPr>
      <w:r>
        <w:t>Мир</w:t>
      </w:r>
      <w:r>
        <w:rPr>
          <w:spacing w:val="-15"/>
        </w:rPr>
        <w:t xml:space="preserve"> </w:t>
      </w:r>
      <w:r>
        <w:t>современной</w:t>
      </w:r>
      <w:r>
        <w:rPr>
          <w:spacing w:val="-15"/>
        </w:rPr>
        <w:t xml:space="preserve"> </w:t>
      </w:r>
      <w:r>
        <w:t>техники.</w:t>
      </w:r>
      <w:r>
        <w:rPr>
          <w:spacing w:val="-11"/>
        </w:rPr>
        <w:t xml:space="preserve"> </w:t>
      </w:r>
      <w:r>
        <w:t>Информационно-коммуникационные</w:t>
      </w:r>
      <w:r>
        <w:rPr>
          <w:spacing w:val="-13"/>
        </w:rPr>
        <w:t xml:space="preserve"> </w:t>
      </w:r>
      <w:r>
        <w:t>технологии</w:t>
      </w:r>
      <w:r>
        <w:rPr>
          <w:spacing w:val="-15"/>
        </w:rPr>
        <w:t xml:space="preserve"> </w:t>
      </w:r>
      <w:r>
        <w:t>в</w:t>
      </w:r>
      <w:r>
        <w:rPr>
          <w:spacing w:val="-12"/>
        </w:rPr>
        <w:t xml:space="preserve"> </w:t>
      </w:r>
      <w:r>
        <w:t>жизни</w:t>
      </w:r>
      <w:r>
        <w:rPr>
          <w:spacing w:val="-15"/>
        </w:rPr>
        <w:t xml:space="preserve"> </w:t>
      </w:r>
      <w:r>
        <w:t>современ- ного</w:t>
      </w:r>
      <w:r>
        <w:rPr>
          <w:spacing w:val="3"/>
        </w:rPr>
        <w:t xml:space="preserve"> </w:t>
      </w:r>
      <w:r>
        <w:t>человека.</w:t>
      </w:r>
      <w:r>
        <w:rPr>
          <w:spacing w:val="5"/>
        </w:rPr>
        <w:t xml:space="preserve"> </w:t>
      </w:r>
      <w:r>
        <w:t>Решение</w:t>
      </w:r>
      <w:r>
        <w:rPr>
          <w:spacing w:val="6"/>
        </w:rPr>
        <w:t xml:space="preserve"> </w:t>
      </w:r>
      <w:r>
        <w:t>человеком</w:t>
      </w:r>
      <w:r>
        <w:rPr>
          <w:spacing w:val="6"/>
        </w:rPr>
        <w:t xml:space="preserve"> </w:t>
      </w:r>
      <w:r>
        <w:t>инженерных</w:t>
      </w:r>
      <w:r>
        <w:rPr>
          <w:spacing w:val="5"/>
        </w:rPr>
        <w:t xml:space="preserve"> </w:t>
      </w:r>
      <w:r>
        <w:t>задач</w:t>
      </w:r>
      <w:r>
        <w:rPr>
          <w:spacing w:val="4"/>
        </w:rPr>
        <w:t xml:space="preserve"> </w:t>
      </w:r>
      <w:r>
        <w:t>на</w:t>
      </w:r>
      <w:r>
        <w:rPr>
          <w:spacing w:val="7"/>
        </w:rPr>
        <w:t xml:space="preserve"> </w:t>
      </w:r>
      <w:r>
        <w:t>основе</w:t>
      </w:r>
      <w:r>
        <w:rPr>
          <w:spacing w:val="6"/>
        </w:rPr>
        <w:t xml:space="preserve"> </w:t>
      </w:r>
      <w:r>
        <w:t>изучения</w:t>
      </w:r>
      <w:r>
        <w:rPr>
          <w:spacing w:val="7"/>
        </w:rPr>
        <w:t xml:space="preserve"> </w:t>
      </w:r>
      <w:r>
        <w:t>природных</w:t>
      </w:r>
      <w:r>
        <w:rPr>
          <w:spacing w:val="6"/>
        </w:rPr>
        <w:t xml:space="preserve"> </w:t>
      </w:r>
      <w:r>
        <w:t>законов</w:t>
      </w:r>
      <w:r>
        <w:rPr>
          <w:spacing w:val="17"/>
        </w:rPr>
        <w:t xml:space="preserve"> </w:t>
      </w:r>
      <w:r>
        <w:rPr>
          <w:spacing w:val="-10"/>
        </w:rPr>
        <w:t>—</w:t>
      </w:r>
    </w:p>
    <w:p w:rsidR="002246E2" w:rsidRDefault="002246E2">
      <w:pPr>
        <w:spacing w:line="316" w:lineRule="auto"/>
        <w:sectPr w:rsidR="002246E2">
          <w:headerReference w:type="default" r:id="rId228"/>
          <w:footerReference w:type="default" r:id="rId229"/>
          <w:pgSz w:w="11910" w:h="16840"/>
          <w:pgMar w:top="1080" w:right="100" w:bottom="680" w:left="220" w:header="0" w:footer="490" w:gutter="0"/>
          <w:cols w:space="720"/>
        </w:sectPr>
      </w:pPr>
    </w:p>
    <w:p w:rsidR="002246E2" w:rsidRDefault="00425798">
      <w:pPr>
        <w:pStyle w:val="a3"/>
        <w:spacing w:before="72" w:line="316" w:lineRule="auto"/>
        <w:ind w:left="896" w:right="615"/>
      </w:pPr>
      <w:r>
        <w:t>жѐсткость конструкции (трубчатые сооружения, треугольник как устойчивая геометрическая форма и др.).</w:t>
      </w:r>
    </w:p>
    <w:p w:rsidR="002246E2" w:rsidRDefault="00425798">
      <w:pPr>
        <w:pStyle w:val="a3"/>
        <w:spacing w:before="4" w:line="312" w:lineRule="auto"/>
        <w:ind w:left="896" w:right="619" w:firstLine="228"/>
      </w:pPr>
      <w:r>
        <w:t>Бережное и внимательное отношение к природе как источнику сырьевых ресурсов и идей для технологий будущего.</w:t>
      </w:r>
    </w:p>
    <w:p w:rsidR="002246E2" w:rsidRDefault="00425798">
      <w:pPr>
        <w:pStyle w:val="a3"/>
        <w:spacing w:before="10" w:line="314" w:lineRule="auto"/>
        <w:ind w:left="896" w:right="620" w:firstLine="228"/>
      </w:pPr>
      <w:r>
        <w:t>Элементарная творческая и</w:t>
      </w:r>
      <w:r>
        <w:rPr>
          <w:spacing w:val="-2"/>
        </w:rPr>
        <w:t xml:space="preserve"> </w:t>
      </w:r>
      <w:r>
        <w:t>проектная деятельность.</w:t>
      </w:r>
      <w:r>
        <w:rPr>
          <w:spacing w:val="-2"/>
        </w:rPr>
        <w:t xml:space="preserve"> </w:t>
      </w:r>
      <w:r>
        <w:t>Коллективные,</w:t>
      </w:r>
      <w:r>
        <w:rPr>
          <w:spacing w:val="-2"/>
        </w:rPr>
        <w:t xml:space="preserve"> </w:t>
      </w:r>
      <w:r>
        <w:t>групповые и</w:t>
      </w:r>
      <w:r>
        <w:rPr>
          <w:spacing w:val="-2"/>
        </w:rPr>
        <w:t xml:space="preserve"> </w:t>
      </w:r>
      <w:r>
        <w:t xml:space="preserve">индивидуаль- 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w:t>
      </w:r>
      <w:r>
        <w:rPr>
          <w:spacing w:val="-2"/>
        </w:rPr>
        <w:t>подчинѐнный).</w:t>
      </w:r>
    </w:p>
    <w:p w:rsidR="002246E2" w:rsidRDefault="00425798" w:rsidP="00EE71B3">
      <w:pPr>
        <w:pStyle w:val="2"/>
        <w:numPr>
          <w:ilvl w:val="0"/>
          <w:numId w:val="55"/>
        </w:numPr>
        <w:tabs>
          <w:tab w:val="left" w:pos="1137"/>
        </w:tabs>
        <w:spacing w:before="14"/>
        <w:ind w:hanging="241"/>
      </w:pPr>
      <w:r>
        <w:t>Технологии</w:t>
      </w:r>
      <w:r>
        <w:rPr>
          <w:spacing w:val="-2"/>
        </w:rPr>
        <w:t xml:space="preserve"> </w:t>
      </w:r>
      <w:r>
        <w:t>ручной</w:t>
      </w:r>
      <w:r>
        <w:rPr>
          <w:spacing w:val="-4"/>
        </w:rPr>
        <w:t xml:space="preserve"> </w:t>
      </w:r>
      <w:r>
        <w:t>обработки</w:t>
      </w:r>
      <w:r>
        <w:rPr>
          <w:spacing w:val="-5"/>
        </w:rPr>
        <w:t xml:space="preserve"> </w:t>
      </w:r>
      <w:r>
        <w:t>материалов</w:t>
      </w:r>
      <w:r>
        <w:rPr>
          <w:spacing w:val="-8"/>
        </w:rPr>
        <w:t xml:space="preserve"> </w:t>
      </w:r>
      <w:r>
        <w:t>(10</w:t>
      </w:r>
      <w:r>
        <w:rPr>
          <w:spacing w:val="-5"/>
        </w:rPr>
        <w:t xml:space="preserve"> ч)</w:t>
      </w:r>
    </w:p>
    <w:p w:rsidR="002246E2" w:rsidRDefault="00425798">
      <w:pPr>
        <w:pStyle w:val="a3"/>
        <w:spacing w:before="36"/>
        <w:ind w:left="1152"/>
      </w:pPr>
      <w:r>
        <w:t>Некоторые</w:t>
      </w:r>
      <w:r>
        <w:rPr>
          <w:spacing w:val="-5"/>
        </w:rPr>
        <w:t xml:space="preserve"> </w:t>
      </w:r>
      <w:r>
        <w:t>(доступные</w:t>
      </w:r>
      <w:r>
        <w:rPr>
          <w:spacing w:val="-2"/>
        </w:rPr>
        <w:t xml:space="preserve"> </w:t>
      </w:r>
      <w:r>
        <w:t>в</w:t>
      </w:r>
      <w:r>
        <w:rPr>
          <w:spacing w:val="-5"/>
        </w:rPr>
        <w:t xml:space="preserve"> </w:t>
      </w:r>
      <w:r>
        <w:t>обработке)</w:t>
      </w:r>
      <w:r>
        <w:rPr>
          <w:spacing w:val="-4"/>
        </w:rPr>
        <w:t xml:space="preserve"> </w:t>
      </w:r>
      <w:r>
        <w:t>виды</w:t>
      </w:r>
      <w:r>
        <w:rPr>
          <w:spacing w:val="-5"/>
        </w:rPr>
        <w:t xml:space="preserve"> </w:t>
      </w:r>
      <w:r>
        <w:t>искусственных</w:t>
      </w:r>
      <w:r>
        <w:rPr>
          <w:spacing w:val="-3"/>
        </w:rPr>
        <w:t xml:space="preserve"> </w:t>
      </w:r>
      <w:r>
        <w:t>и</w:t>
      </w:r>
      <w:r>
        <w:rPr>
          <w:spacing w:val="-4"/>
        </w:rPr>
        <w:t xml:space="preserve"> </w:t>
      </w:r>
      <w:r>
        <w:t>синтетических</w:t>
      </w:r>
      <w:r>
        <w:rPr>
          <w:spacing w:val="-4"/>
        </w:rPr>
        <w:t xml:space="preserve"> </w:t>
      </w:r>
      <w:r>
        <w:rPr>
          <w:spacing w:val="-2"/>
        </w:rPr>
        <w:t>материалов.</w:t>
      </w:r>
    </w:p>
    <w:p w:rsidR="002246E2" w:rsidRDefault="00425798">
      <w:pPr>
        <w:pStyle w:val="a3"/>
        <w:spacing w:before="32" w:line="314" w:lineRule="auto"/>
        <w:ind w:left="908" w:right="608" w:hanging="12"/>
      </w:pPr>
      <w:r>
        <w:t>Разнообразие технологий и способов обработки материалов в различных видах изделий; сравни- тельный анализ технологий при использовании того или иного материала (например, аппликация из</w:t>
      </w:r>
      <w:r>
        <w:rPr>
          <w:spacing w:val="-5"/>
        </w:rPr>
        <w:t xml:space="preserve"> </w:t>
      </w:r>
      <w:r>
        <w:t>бумаги</w:t>
      </w:r>
      <w:r>
        <w:rPr>
          <w:spacing w:val="-6"/>
        </w:rPr>
        <w:t xml:space="preserve"> </w:t>
      </w:r>
      <w:r>
        <w:t>и</w:t>
      </w:r>
      <w:r>
        <w:rPr>
          <w:spacing w:val="-6"/>
        </w:rPr>
        <w:t xml:space="preserve"> </w:t>
      </w:r>
      <w:r>
        <w:t>ткани,</w:t>
      </w:r>
      <w:r>
        <w:rPr>
          <w:spacing w:val="-6"/>
        </w:rPr>
        <w:t xml:space="preserve"> </w:t>
      </w:r>
      <w:r>
        <w:t>коллаж</w:t>
      </w:r>
      <w:r>
        <w:rPr>
          <w:spacing w:val="-4"/>
        </w:rPr>
        <w:t xml:space="preserve"> </w:t>
      </w:r>
      <w:r>
        <w:t>и</w:t>
      </w:r>
      <w:r>
        <w:rPr>
          <w:spacing w:val="-6"/>
        </w:rPr>
        <w:t xml:space="preserve"> </w:t>
      </w:r>
      <w:r>
        <w:t>др.).</w:t>
      </w:r>
      <w:r>
        <w:rPr>
          <w:spacing w:val="-1"/>
        </w:rPr>
        <w:t xml:space="preserve"> </w:t>
      </w:r>
      <w:r>
        <w:t>Выбор</w:t>
      </w:r>
      <w:r>
        <w:rPr>
          <w:spacing w:val="-6"/>
        </w:rPr>
        <w:t xml:space="preserve"> </w:t>
      </w:r>
      <w:r>
        <w:t>материалов</w:t>
      </w:r>
      <w:r>
        <w:rPr>
          <w:spacing w:val="-7"/>
        </w:rPr>
        <w:t xml:space="preserve"> </w:t>
      </w:r>
      <w:r>
        <w:t>по</w:t>
      </w:r>
      <w:r>
        <w:rPr>
          <w:spacing w:val="-6"/>
        </w:rPr>
        <w:t xml:space="preserve"> </w:t>
      </w:r>
      <w:r>
        <w:t>их</w:t>
      </w:r>
      <w:r>
        <w:rPr>
          <w:spacing w:val="-2"/>
        </w:rPr>
        <w:t xml:space="preserve"> </w:t>
      </w:r>
      <w:r>
        <w:t>декоративно-художественным</w:t>
      </w:r>
      <w:r>
        <w:rPr>
          <w:spacing w:val="-5"/>
        </w:rPr>
        <w:t xml:space="preserve"> </w:t>
      </w:r>
      <w:r>
        <w:t>и</w:t>
      </w:r>
      <w:r>
        <w:rPr>
          <w:spacing w:val="-6"/>
        </w:rPr>
        <w:t xml:space="preserve"> </w:t>
      </w:r>
      <w:r>
        <w:t>техно- логическим свойствам, использование соответствующих способов обработки материалов в зави- симости от назначения изделия.</w:t>
      </w:r>
    </w:p>
    <w:p w:rsidR="002246E2" w:rsidRDefault="00425798">
      <w:pPr>
        <w:pStyle w:val="a3"/>
        <w:spacing w:before="9" w:line="316" w:lineRule="auto"/>
        <w:ind w:left="896" w:right="615" w:firstLine="228"/>
      </w:pPr>
      <w:r>
        <w:t>Инструменты</w:t>
      </w:r>
      <w:r>
        <w:rPr>
          <w:spacing w:val="-10"/>
        </w:rPr>
        <w:t xml:space="preserve"> </w:t>
      </w:r>
      <w:r>
        <w:t>и</w:t>
      </w:r>
      <w:r>
        <w:rPr>
          <w:spacing w:val="-9"/>
        </w:rPr>
        <w:t xml:space="preserve"> </w:t>
      </w:r>
      <w:r>
        <w:t>приспособления</w:t>
      </w:r>
      <w:r>
        <w:rPr>
          <w:spacing w:val="-7"/>
        </w:rPr>
        <w:t xml:space="preserve"> </w:t>
      </w:r>
      <w:r>
        <w:t>(циркуль,</w:t>
      </w:r>
      <w:r>
        <w:rPr>
          <w:spacing w:val="-1"/>
        </w:rPr>
        <w:t xml:space="preserve"> </w:t>
      </w:r>
      <w:r>
        <w:t>угольник,</w:t>
      </w:r>
      <w:r>
        <w:rPr>
          <w:spacing w:val="-9"/>
        </w:rPr>
        <w:t xml:space="preserve"> </w:t>
      </w:r>
      <w:r>
        <w:t>канцелярский</w:t>
      </w:r>
      <w:r>
        <w:rPr>
          <w:spacing w:val="-9"/>
        </w:rPr>
        <w:t xml:space="preserve"> </w:t>
      </w:r>
      <w:r>
        <w:t>нож,</w:t>
      </w:r>
      <w:r>
        <w:rPr>
          <w:spacing w:val="-9"/>
        </w:rPr>
        <w:t xml:space="preserve"> </w:t>
      </w:r>
      <w:r>
        <w:t>шило</w:t>
      </w:r>
      <w:r>
        <w:rPr>
          <w:spacing w:val="-9"/>
        </w:rPr>
        <w:t xml:space="preserve"> </w:t>
      </w:r>
      <w:r>
        <w:t>и</w:t>
      </w:r>
      <w:r>
        <w:rPr>
          <w:spacing w:val="-9"/>
        </w:rPr>
        <w:t xml:space="preserve"> </w:t>
      </w:r>
      <w:r>
        <w:t>др.);</w:t>
      </w:r>
      <w:r>
        <w:rPr>
          <w:spacing w:val="-7"/>
        </w:rPr>
        <w:t xml:space="preserve"> </w:t>
      </w:r>
      <w:r>
        <w:t>называние и выполнение приѐмов их рационального и безопасного использования.</w:t>
      </w:r>
    </w:p>
    <w:p w:rsidR="002246E2" w:rsidRDefault="00425798">
      <w:pPr>
        <w:pStyle w:val="a3"/>
        <w:spacing w:line="314" w:lineRule="auto"/>
        <w:ind w:left="896" w:right="612" w:firstLine="228"/>
      </w:pPr>
      <w:r>
        <w:t>Углубление</w:t>
      </w:r>
      <w:r>
        <w:rPr>
          <w:spacing w:val="-15"/>
        </w:rPr>
        <w:t xml:space="preserve"> </w:t>
      </w:r>
      <w:r>
        <w:t>общих</w:t>
      </w:r>
      <w:r>
        <w:rPr>
          <w:spacing w:val="-15"/>
        </w:rPr>
        <w:t xml:space="preserve"> </w:t>
      </w:r>
      <w:r>
        <w:t>представлений</w:t>
      </w:r>
      <w:r>
        <w:rPr>
          <w:spacing w:val="-15"/>
        </w:rPr>
        <w:t xml:space="preserve"> </w:t>
      </w:r>
      <w:r>
        <w:t>о</w:t>
      </w:r>
      <w:r>
        <w:rPr>
          <w:spacing w:val="-15"/>
        </w:rPr>
        <w:t xml:space="preserve"> </w:t>
      </w:r>
      <w:r>
        <w:t>технологическом</w:t>
      </w:r>
      <w:r>
        <w:rPr>
          <w:spacing w:val="-15"/>
        </w:rPr>
        <w:t xml:space="preserve"> </w:t>
      </w:r>
      <w:r>
        <w:t>процессе</w:t>
      </w:r>
      <w:r>
        <w:rPr>
          <w:spacing w:val="-15"/>
        </w:rPr>
        <w:t xml:space="preserve"> </w:t>
      </w:r>
      <w:r>
        <w:t>(анализ</w:t>
      </w:r>
      <w:r>
        <w:rPr>
          <w:spacing w:val="-15"/>
        </w:rPr>
        <w:t xml:space="preserve"> </w:t>
      </w:r>
      <w:r>
        <w:t>устройства</w:t>
      </w:r>
      <w:r>
        <w:rPr>
          <w:spacing w:val="-15"/>
        </w:rPr>
        <w:t xml:space="preserve"> </w:t>
      </w:r>
      <w:r>
        <w:t>и</w:t>
      </w:r>
      <w:r>
        <w:rPr>
          <w:spacing w:val="-15"/>
        </w:rPr>
        <w:t xml:space="preserve"> </w:t>
      </w:r>
      <w:r>
        <w:t>назначения изделия; выстраивание 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 подбор материалов и инструментов; экономная разметка материалов; обработка с целью получе- ния</w:t>
      </w:r>
      <w:r>
        <w:rPr>
          <w:spacing w:val="-12"/>
        </w:rPr>
        <w:t xml:space="preserve"> </w:t>
      </w:r>
      <w:r>
        <w:t>деталей,</w:t>
      </w:r>
      <w:r>
        <w:rPr>
          <w:spacing w:val="-12"/>
        </w:rPr>
        <w:t xml:space="preserve"> </w:t>
      </w:r>
      <w:r>
        <w:t>сборка,</w:t>
      </w:r>
      <w:r>
        <w:rPr>
          <w:spacing w:val="-15"/>
        </w:rPr>
        <w:t xml:space="preserve"> </w:t>
      </w:r>
      <w:r>
        <w:t>отделка</w:t>
      </w:r>
      <w:r>
        <w:rPr>
          <w:spacing w:val="-14"/>
        </w:rPr>
        <w:t xml:space="preserve"> </w:t>
      </w:r>
      <w:r>
        <w:t>изделия;</w:t>
      </w:r>
      <w:r>
        <w:rPr>
          <w:spacing w:val="-14"/>
        </w:rPr>
        <w:t xml:space="preserve"> </w:t>
      </w:r>
      <w:r>
        <w:t>проверка</w:t>
      </w:r>
      <w:r>
        <w:rPr>
          <w:spacing w:val="-11"/>
        </w:rPr>
        <w:t xml:space="preserve"> </w:t>
      </w:r>
      <w:r>
        <w:t>изделия</w:t>
      </w:r>
      <w:r>
        <w:rPr>
          <w:spacing w:val="-10"/>
        </w:rPr>
        <w:t xml:space="preserve"> </w:t>
      </w:r>
      <w:r>
        <w:t>в</w:t>
      </w:r>
      <w:r>
        <w:rPr>
          <w:spacing w:val="-15"/>
        </w:rPr>
        <w:t xml:space="preserve"> </w:t>
      </w:r>
      <w:r>
        <w:t>действии,</w:t>
      </w:r>
      <w:r>
        <w:rPr>
          <w:spacing w:val="-11"/>
        </w:rPr>
        <w:t xml:space="preserve"> </w:t>
      </w:r>
      <w:r>
        <w:t>внесение</w:t>
      </w:r>
      <w:r>
        <w:rPr>
          <w:spacing w:val="-10"/>
        </w:rPr>
        <w:t xml:space="preserve"> </w:t>
      </w:r>
      <w:r>
        <w:t>необходимых</w:t>
      </w:r>
      <w:r>
        <w:rPr>
          <w:spacing w:val="-15"/>
        </w:rPr>
        <w:t xml:space="preserve"> </w:t>
      </w:r>
      <w:r>
        <w:t>допол- нений и изменений). Рицовка. Изготовление объѐмных изделий из развѐрток. Преобразование развѐрток несложных форм.</w:t>
      </w:r>
    </w:p>
    <w:p w:rsidR="002246E2" w:rsidRDefault="00425798">
      <w:pPr>
        <w:pStyle w:val="a3"/>
        <w:spacing w:before="11" w:line="314" w:lineRule="auto"/>
        <w:ind w:left="896" w:right="614" w:firstLine="228"/>
      </w:pPr>
      <w:r>
        <w:t>Технология</w:t>
      </w:r>
      <w:r>
        <w:rPr>
          <w:spacing w:val="-15"/>
        </w:rPr>
        <w:t xml:space="preserve"> </w:t>
      </w:r>
      <w:r>
        <w:t>обработки</w:t>
      </w:r>
      <w:r>
        <w:rPr>
          <w:spacing w:val="-15"/>
        </w:rPr>
        <w:t xml:space="preserve"> </w:t>
      </w:r>
      <w:r>
        <w:t>бумаги</w:t>
      </w:r>
      <w:r>
        <w:rPr>
          <w:spacing w:val="-15"/>
        </w:rPr>
        <w:t xml:space="preserve"> </w:t>
      </w:r>
      <w:r>
        <w:t>и</w:t>
      </w:r>
      <w:r>
        <w:rPr>
          <w:spacing w:val="-12"/>
        </w:rPr>
        <w:t xml:space="preserve"> </w:t>
      </w:r>
      <w:r>
        <w:t>картона.</w:t>
      </w:r>
      <w:r>
        <w:rPr>
          <w:spacing w:val="-15"/>
        </w:rPr>
        <w:t xml:space="preserve"> </w:t>
      </w:r>
      <w:r>
        <w:t>Виды</w:t>
      </w:r>
      <w:r>
        <w:rPr>
          <w:spacing w:val="-13"/>
        </w:rPr>
        <w:t xml:space="preserve"> </w:t>
      </w:r>
      <w:r>
        <w:t>картона</w:t>
      </w:r>
      <w:r>
        <w:rPr>
          <w:spacing w:val="-15"/>
        </w:rPr>
        <w:t xml:space="preserve"> </w:t>
      </w:r>
      <w:r>
        <w:t>(гофрированный,</w:t>
      </w:r>
      <w:r>
        <w:rPr>
          <w:spacing w:val="-12"/>
        </w:rPr>
        <w:t xml:space="preserve"> </w:t>
      </w:r>
      <w:r>
        <w:t>толстый,</w:t>
      </w:r>
      <w:r>
        <w:rPr>
          <w:spacing w:val="-15"/>
        </w:rPr>
        <w:t xml:space="preserve"> </w:t>
      </w:r>
      <w:r>
        <w:t>тонкий,</w:t>
      </w:r>
      <w:r>
        <w:rPr>
          <w:spacing w:val="-15"/>
        </w:rPr>
        <w:t xml:space="preserve"> </w:t>
      </w:r>
      <w:r>
        <w:t>цвет- ной и др.). Чтение и построение простого чертежа/эскиза развѐртки изделия. Разметка деталей с опорой на простейший чертѐж, эскиз. Решение задач на внесение необходимых дополнений и из- менений в схему, чертѐж, эскиз. Выполнение измерений, расчѐтов, несложных построений.</w:t>
      </w:r>
    </w:p>
    <w:p w:rsidR="002246E2" w:rsidRDefault="00425798">
      <w:pPr>
        <w:pStyle w:val="a3"/>
        <w:spacing w:before="6" w:line="316" w:lineRule="auto"/>
        <w:ind w:left="896" w:right="617" w:firstLine="228"/>
      </w:pPr>
      <w:r>
        <w:t xml:space="preserve">Выполнение рицовки на картоне с помощью канцелярского ножа, выполнение отверстий ши- </w:t>
      </w:r>
      <w:r>
        <w:rPr>
          <w:spacing w:val="-4"/>
        </w:rPr>
        <w:t>лом.</w:t>
      </w:r>
    </w:p>
    <w:p w:rsidR="002246E2" w:rsidRDefault="00425798">
      <w:pPr>
        <w:pStyle w:val="a3"/>
        <w:spacing w:before="4" w:line="316" w:lineRule="auto"/>
        <w:ind w:left="896" w:right="613" w:firstLine="228"/>
        <w:jc w:val="right"/>
      </w:pPr>
      <w:r>
        <w:t>Технология обработки</w:t>
      </w:r>
      <w:r>
        <w:rPr>
          <w:spacing w:val="-2"/>
        </w:rPr>
        <w:t xml:space="preserve"> </w:t>
      </w:r>
      <w:r>
        <w:t>текстильных</w:t>
      </w:r>
      <w:r>
        <w:rPr>
          <w:spacing w:val="-1"/>
        </w:rPr>
        <w:t xml:space="preserve"> </w:t>
      </w:r>
      <w:r>
        <w:t>материалов.</w:t>
      </w:r>
      <w:r>
        <w:rPr>
          <w:spacing w:val="-1"/>
        </w:rPr>
        <w:t xml:space="preserve"> </w:t>
      </w:r>
      <w:r>
        <w:t>Использование трикотажа и нетканых</w:t>
      </w:r>
      <w:r>
        <w:rPr>
          <w:spacing w:val="-1"/>
        </w:rPr>
        <w:t xml:space="preserve"> </w:t>
      </w:r>
      <w:r>
        <w:t>матери- алов для изготовления изделий. Использование вариантов строчки косого стежка (крестик, сте-</w:t>
      </w:r>
      <w:r>
        <w:rPr>
          <w:spacing w:val="40"/>
        </w:rPr>
        <w:t xml:space="preserve"> </w:t>
      </w:r>
      <w:r>
        <w:t>бельчатая</w:t>
      </w:r>
      <w:r>
        <w:rPr>
          <w:spacing w:val="-8"/>
        </w:rPr>
        <w:t xml:space="preserve"> </w:t>
      </w:r>
      <w:r>
        <w:t>и</w:t>
      </w:r>
      <w:r>
        <w:rPr>
          <w:spacing w:val="-10"/>
        </w:rPr>
        <w:t xml:space="preserve"> </w:t>
      </w:r>
      <w:r>
        <w:t>др.)</w:t>
      </w:r>
      <w:r>
        <w:rPr>
          <w:spacing w:val="-9"/>
        </w:rPr>
        <w:t xml:space="preserve"> </w:t>
      </w:r>
      <w:r>
        <w:t>и/или</w:t>
      </w:r>
      <w:r>
        <w:rPr>
          <w:spacing w:val="-10"/>
        </w:rPr>
        <w:t xml:space="preserve"> </w:t>
      </w:r>
      <w:r>
        <w:t>петельной</w:t>
      </w:r>
      <w:r>
        <w:rPr>
          <w:spacing w:val="-7"/>
        </w:rPr>
        <w:t xml:space="preserve"> </w:t>
      </w:r>
      <w:r>
        <w:t>строчки</w:t>
      </w:r>
      <w:r>
        <w:rPr>
          <w:spacing w:val="-10"/>
        </w:rPr>
        <w:t xml:space="preserve"> </w:t>
      </w:r>
      <w:r>
        <w:t>для</w:t>
      </w:r>
      <w:r>
        <w:rPr>
          <w:spacing w:val="-8"/>
        </w:rPr>
        <w:t xml:space="preserve"> </w:t>
      </w:r>
      <w:r>
        <w:t>соединения</w:t>
      </w:r>
      <w:r>
        <w:rPr>
          <w:spacing w:val="-8"/>
        </w:rPr>
        <w:t xml:space="preserve"> </w:t>
      </w:r>
      <w:r>
        <w:t>деталей</w:t>
      </w:r>
      <w:r>
        <w:rPr>
          <w:spacing w:val="-10"/>
        </w:rPr>
        <w:t xml:space="preserve"> </w:t>
      </w:r>
      <w:r>
        <w:t>изделия</w:t>
      </w:r>
      <w:r>
        <w:rPr>
          <w:spacing w:val="-8"/>
        </w:rPr>
        <w:t xml:space="preserve"> </w:t>
      </w:r>
      <w:r>
        <w:t>и</w:t>
      </w:r>
      <w:r>
        <w:rPr>
          <w:spacing w:val="-10"/>
        </w:rPr>
        <w:t xml:space="preserve"> </w:t>
      </w:r>
      <w:r>
        <w:t>отделки.</w:t>
      </w:r>
      <w:r>
        <w:rPr>
          <w:spacing w:val="-9"/>
        </w:rPr>
        <w:t xml:space="preserve"> </w:t>
      </w:r>
      <w:r>
        <w:t>Пришивание пуговиц</w:t>
      </w:r>
      <w:r>
        <w:rPr>
          <w:spacing w:val="-10"/>
        </w:rPr>
        <w:t xml:space="preserve"> </w:t>
      </w:r>
      <w:r>
        <w:t>(с</w:t>
      </w:r>
      <w:r>
        <w:rPr>
          <w:spacing w:val="-8"/>
        </w:rPr>
        <w:t xml:space="preserve"> </w:t>
      </w:r>
      <w:r>
        <w:t>двумя-четырьмя</w:t>
      </w:r>
      <w:r>
        <w:rPr>
          <w:spacing w:val="-8"/>
        </w:rPr>
        <w:t xml:space="preserve"> </w:t>
      </w:r>
      <w:r>
        <w:t>отверстиями).</w:t>
      </w:r>
      <w:r>
        <w:rPr>
          <w:spacing w:val="-10"/>
        </w:rPr>
        <w:t xml:space="preserve"> </w:t>
      </w:r>
      <w:r>
        <w:t>Изготовление</w:t>
      </w:r>
      <w:r>
        <w:rPr>
          <w:spacing w:val="-8"/>
        </w:rPr>
        <w:t xml:space="preserve"> </w:t>
      </w:r>
      <w:r>
        <w:t>швейных</w:t>
      </w:r>
      <w:r>
        <w:rPr>
          <w:spacing w:val="-10"/>
        </w:rPr>
        <w:t xml:space="preserve"> </w:t>
      </w:r>
      <w:r>
        <w:t>изделий</w:t>
      </w:r>
      <w:r>
        <w:rPr>
          <w:spacing w:val="-10"/>
        </w:rPr>
        <w:t xml:space="preserve"> </w:t>
      </w:r>
      <w:r>
        <w:t>из</w:t>
      </w:r>
      <w:r>
        <w:rPr>
          <w:spacing w:val="-9"/>
        </w:rPr>
        <w:t xml:space="preserve"> </w:t>
      </w:r>
      <w:r>
        <w:t>нескольких</w:t>
      </w:r>
      <w:r>
        <w:rPr>
          <w:spacing w:val="-10"/>
        </w:rPr>
        <w:t xml:space="preserve"> </w:t>
      </w:r>
      <w:r>
        <w:t>деталей. Использование дополнительных материалов. Комбинирование разных материалов в одном из-</w:t>
      </w:r>
    </w:p>
    <w:p w:rsidR="002246E2" w:rsidRDefault="00425798">
      <w:pPr>
        <w:pStyle w:val="a3"/>
        <w:spacing w:line="271" w:lineRule="exact"/>
        <w:ind w:left="896"/>
        <w:jc w:val="left"/>
      </w:pPr>
      <w:r>
        <w:rPr>
          <w:spacing w:val="-2"/>
        </w:rPr>
        <w:t>делии.</w:t>
      </w:r>
    </w:p>
    <w:p w:rsidR="002246E2" w:rsidRDefault="00425798" w:rsidP="00EE71B3">
      <w:pPr>
        <w:pStyle w:val="2"/>
        <w:numPr>
          <w:ilvl w:val="0"/>
          <w:numId w:val="55"/>
        </w:numPr>
        <w:tabs>
          <w:tab w:val="left" w:pos="1137"/>
        </w:tabs>
        <w:spacing w:before="96"/>
        <w:ind w:hanging="241"/>
      </w:pPr>
      <w:r>
        <w:t>Конструирование</w:t>
      </w:r>
      <w:r>
        <w:rPr>
          <w:spacing w:val="-3"/>
        </w:rPr>
        <w:t xml:space="preserve"> </w:t>
      </w:r>
      <w:r>
        <w:t>и</w:t>
      </w:r>
      <w:r>
        <w:rPr>
          <w:spacing w:val="-3"/>
        </w:rPr>
        <w:t xml:space="preserve"> </w:t>
      </w:r>
      <w:r>
        <w:t>моделирование</w:t>
      </w:r>
      <w:r>
        <w:rPr>
          <w:spacing w:val="-3"/>
        </w:rPr>
        <w:t xml:space="preserve"> </w:t>
      </w:r>
      <w:r>
        <w:t>(12</w:t>
      </w:r>
      <w:r>
        <w:rPr>
          <w:spacing w:val="-3"/>
        </w:rPr>
        <w:t xml:space="preserve"> </w:t>
      </w:r>
      <w:r>
        <w:rPr>
          <w:spacing w:val="-5"/>
        </w:rPr>
        <w:t>ч)</w:t>
      </w:r>
    </w:p>
    <w:p w:rsidR="002246E2" w:rsidRDefault="00425798">
      <w:pPr>
        <w:pStyle w:val="a3"/>
        <w:spacing w:before="28"/>
        <w:ind w:left="1124"/>
      </w:pPr>
      <w:r>
        <w:t>Конструирование</w:t>
      </w:r>
      <w:r>
        <w:rPr>
          <w:spacing w:val="39"/>
        </w:rPr>
        <w:t xml:space="preserve"> </w:t>
      </w:r>
      <w:r>
        <w:t>и</w:t>
      </w:r>
      <w:r>
        <w:rPr>
          <w:spacing w:val="41"/>
        </w:rPr>
        <w:t xml:space="preserve"> </w:t>
      </w:r>
      <w:r>
        <w:t>моделирование</w:t>
      </w:r>
      <w:r>
        <w:rPr>
          <w:spacing w:val="42"/>
        </w:rPr>
        <w:t xml:space="preserve"> </w:t>
      </w:r>
      <w:r>
        <w:t>изделий</w:t>
      </w:r>
      <w:r>
        <w:rPr>
          <w:spacing w:val="41"/>
        </w:rPr>
        <w:t xml:space="preserve"> </w:t>
      </w:r>
      <w:r>
        <w:t>из</w:t>
      </w:r>
      <w:r>
        <w:rPr>
          <w:spacing w:val="42"/>
        </w:rPr>
        <w:t xml:space="preserve"> </w:t>
      </w:r>
      <w:r>
        <w:t>различных</w:t>
      </w:r>
      <w:r>
        <w:rPr>
          <w:spacing w:val="41"/>
        </w:rPr>
        <w:t xml:space="preserve"> </w:t>
      </w:r>
      <w:r>
        <w:t>материалов,</w:t>
      </w:r>
      <w:r>
        <w:rPr>
          <w:spacing w:val="41"/>
        </w:rPr>
        <w:t xml:space="preserve"> </w:t>
      </w:r>
      <w:r>
        <w:t>в</w:t>
      </w:r>
      <w:r>
        <w:rPr>
          <w:spacing w:val="40"/>
        </w:rPr>
        <w:t xml:space="preserve"> </w:t>
      </w:r>
      <w:r>
        <w:t>том</w:t>
      </w:r>
      <w:r>
        <w:rPr>
          <w:spacing w:val="42"/>
        </w:rPr>
        <w:t xml:space="preserve"> </w:t>
      </w:r>
      <w:r>
        <w:t>числе</w:t>
      </w:r>
      <w:r>
        <w:rPr>
          <w:spacing w:val="43"/>
        </w:rPr>
        <w:t xml:space="preserve"> </w:t>
      </w:r>
      <w:r>
        <w:rPr>
          <w:spacing w:val="-2"/>
        </w:rPr>
        <w:t>наборов</w:t>
      </w:r>
    </w:p>
    <w:p w:rsidR="002246E2" w:rsidRDefault="00425798">
      <w:pPr>
        <w:pStyle w:val="a3"/>
        <w:spacing w:before="88" w:line="314" w:lineRule="auto"/>
        <w:ind w:left="896" w:right="610"/>
      </w:pPr>
      <w:r>
        <w:t>«Конструктор» по заданным условиям (технико-технологическим, функциональным, декора- тивно-художественным).</w:t>
      </w:r>
      <w:r>
        <w:rPr>
          <w:spacing w:val="-8"/>
        </w:rPr>
        <w:t xml:space="preserve"> </w:t>
      </w:r>
      <w:r>
        <w:t>Способы</w:t>
      </w:r>
      <w:r>
        <w:rPr>
          <w:spacing w:val="-10"/>
        </w:rPr>
        <w:t xml:space="preserve"> </w:t>
      </w:r>
      <w:r>
        <w:t>подвижного</w:t>
      </w:r>
      <w:r>
        <w:rPr>
          <w:spacing w:val="-9"/>
        </w:rPr>
        <w:t xml:space="preserve"> </w:t>
      </w:r>
      <w:r>
        <w:t>и</w:t>
      </w:r>
      <w:r>
        <w:rPr>
          <w:spacing w:val="-9"/>
        </w:rPr>
        <w:t xml:space="preserve"> </w:t>
      </w:r>
      <w:r>
        <w:t>неподвижного</w:t>
      </w:r>
      <w:r>
        <w:rPr>
          <w:spacing w:val="-9"/>
        </w:rPr>
        <w:t xml:space="preserve"> </w:t>
      </w:r>
      <w:r>
        <w:t>соединения</w:t>
      </w:r>
      <w:r>
        <w:rPr>
          <w:spacing w:val="-11"/>
        </w:rPr>
        <w:t xml:space="preserve"> </w:t>
      </w:r>
      <w:r>
        <w:t>деталей</w:t>
      </w:r>
      <w:r>
        <w:rPr>
          <w:spacing w:val="-9"/>
        </w:rPr>
        <w:t xml:space="preserve"> </w:t>
      </w:r>
      <w:r>
        <w:t>набора</w:t>
      </w:r>
      <w:r>
        <w:rPr>
          <w:spacing w:val="-8"/>
        </w:rPr>
        <w:t xml:space="preserve"> </w:t>
      </w:r>
      <w:r>
        <w:t>«Кон- структор», их использование в изделиях; жѐсткость и устойчивость конструкции.</w:t>
      </w:r>
    </w:p>
    <w:p w:rsidR="002246E2" w:rsidRDefault="002246E2">
      <w:pPr>
        <w:spacing w:line="314" w:lineRule="auto"/>
        <w:sectPr w:rsidR="002246E2">
          <w:headerReference w:type="default" r:id="rId230"/>
          <w:footerReference w:type="default" r:id="rId231"/>
          <w:pgSz w:w="11910" w:h="16840"/>
          <w:pgMar w:top="1080" w:right="100" w:bottom="680" w:left="220" w:header="0" w:footer="490" w:gutter="0"/>
          <w:cols w:space="720"/>
        </w:sectPr>
      </w:pPr>
    </w:p>
    <w:p w:rsidR="002246E2" w:rsidRDefault="00425798">
      <w:pPr>
        <w:pStyle w:val="a3"/>
        <w:spacing w:before="72" w:line="316" w:lineRule="auto"/>
        <w:ind w:left="896" w:right="606" w:firstLine="228"/>
      </w:pPr>
      <w:r>
        <w:t>Создание простых макетов и моделей архитектурных сооружений, технических устройств, бы- товых конструкций. Выполнение заданий на доработку конструкций (отдельных узлов, соедине- ний)</w:t>
      </w:r>
      <w:r>
        <w:rPr>
          <w:spacing w:val="-14"/>
        </w:rPr>
        <w:t xml:space="preserve"> </w:t>
      </w:r>
      <w:r>
        <w:t>с</w:t>
      </w:r>
      <w:r>
        <w:rPr>
          <w:spacing w:val="-12"/>
        </w:rPr>
        <w:t xml:space="preserve"> </w:t>
      </w:r>
      <w:r>
        <w:t>учѐтом</w:t>
      </w:r>
      <w:r>
        <w:rPr>
          <w:spacing w:val="-13"/>
        </w:rPr>
        <w:t xml:space="preserve"> </w:t>
      </w:r>
      <w:r>
        <w:t>дополнительных</w:t>
      </w:r>
      <w:r>
        <w:rPr>
          <w:spacing w:val="-10"/>
        </w:rPr>
        <w:t xml:space="preserve"> </w:t>
      </w:r>
      <w:r>
        <w:t>условий</w:t>
      </w:r>
      <w:r>
        <w:rPr>
          <w:spacing w:val="-11"/>
        </w:rPr>
        <w:t xml:space="preserve"> </w:t>
      </w:r>
      <w:r>
        <w:t>(требований).</w:t>
      </w:r>
      <w:r>
        <w:rPr>
          <w:spacing w:val="-14"/>
        </w:rPr>
        <w:t xml:space="preserve"> </w:t>
      </w:r>
      <w:r>
        <w:t>Использование</w:t>
      </w:r>
      <w:r>
        <w:rPr>
          <w:spacing w:val="-12"/>
        </w:rPr>
        <w:t xml:space="preserve"> </w:t>
      </w:r>
      <w:r>
        <w:t>измерений</w:t>
      </w:r>
      <w:r>
        <w:rPr>
          <w:spacing w:val="-14"/>
        </w:rPr>
        <w:t xml:space="preserve"> </w:t>
      </w:r>
      <w:r>
        <w:t>и</w:t>
      </w:r>
      <w:r>
        <w:rPr>
          <w:spacing w:val="-14"/>
        </w:rPr>
        <w:t xml:space="preserve"> </w:t>
      </w:r>
      <w:r>
        <w:t>построений</w:t>
      </w:r>
      <w:r>
        <w:rPr>
          <w:spacing w:val="-14"/>
        </w:rPr>
        <w:t xml:space="preserve"> </w:t>
      </w:r>
      <w:r>
        <w:t>для решения</w:t>
      </w:r>
      <w:r>
        <w:rPr>
          <w:spacing w:val="-15"/>
        </w:rPr>
        <w:t xml:space="preserve"> </w:t>
      </w:r>
      <w:r>
        <w:t>практических</w:t>
      </w:r>
      <w:r>
        <w:rPr>
          <w:spacing w:val="-15"/>
        </w:rPr>
        <w:t xml:space="preserve"> </w:t>
      </w:r>
      <w:r>
        <w:t>задач.</w:t>
      </w:r>
      <w:r>
        <w:rPr>
          <w:spacing w:val="-15"/>
        </w:rPr>
        <w:t xml:space="preserve"> </w:t>
      </w:r>
      <w:r>
        <w:t>Решение</w:t>
      </w:r>
      <w:r>
        <w:rPr>
          <w:spacing w:val="-15"/>
        </w:rPr>
        <w:t xml:space="preserve"> </w:t>
      </w:r>
      <w:r>
        <w:t>задач</w:t>
      </w:r>
      <w:r>
        <w:rPr>
          <w:spacing w:val="-15"/>
        </w:rPr>
        <w:t xml:space="preserve"> </w:t>
      </w:r>
      <w:r>
        <w:t>на</w:t>
      </w:r>
      <w:r>
        <w:rPr>
          <w:spacing w:val="-15"/>
        </w:rPr>
        <w:t xml:space="preserve"> </w:t>
      </w:r>
      <w:r>
        <w:t>мысленную</w:t>
      </w:r>
      <w:r>
        <w:rPr>
          <w:spacing w:val="-15"/>
        </w:rPr>
        <w:t xml:space="preserve"> </w:t>
      </w:r>
      <w:r>
        <w:t>трансформацию</w:t>
      </w:r>
      <w:r>
        <w:rPr>
          <w:spacing w:val="-15"/>
        </w:rPr>
        <w:t xml:space="preserve"> </w:t>
      </w:r>
      <w:r>
        <w:t>трѐхмерной</w:t>
      </w:r>
      <w:r>
        <w:rPr>
          <w:spacing w:val="-15"/>
        </w:rPr>
        <w:t xml:space="preserve"> </w:t>
      </w:r>
      <w:r>
        <w:t>конструк- ции в развѐртку (и наоборот).</w:t>
      </w:r>
    </w:p>
    <w:p w:rsidR="002246E2" w:rsidRDefault="00425798" w:rsidP="00EE71B3">
      <w:pPr>
        <w:pStyle w:val="2"/>
        <w:numPr>
          <w:ilvl w:val="0"/>
          <w:numId w:val="55"/>
        </w:numPr>
        <w:tabs>
          <w:tab w:val="left" w:pos="1137"/>
        </w:tabs>
        <w:spacing w:line="275" w:lineRule="exact"/>
        <w:ind w:hanging="241"/>
      </w:pPr>
      <w:r>
        <w:t>Информационно-коммуникативные</w:t>
      </w:r>
      <w:r>
        <w:rPr>
          <w:spacing w:val="-9"/>
        </w:rPr>
        <w:t xml:space="preserve"> </w:t>
      </w:r>
      <w:r>
        <w:t>технологии</w:t>
      </w:r>
      <w:r>
        <w:rPr>
          <w:spacing w:val="-1"/>
        </w:rPr>
        <w:t xml:space="preserve"> </w:t>
      </w:r>
      <w:r>
        <w:t>(4</w:t>
      </w:r>
      <w:r>
        <w:rPr>
          <w:spacing w:val="-5"/>
        </w:rPr>
        <w:t xml:space="preserve"> ч)</w:t>
      </w:r>
    </w:p>
    <w:p w:rsidR="002246E2" w:rsidRDefault="00425798">
      <w:pPr>
        <w:pStyle w:val="a3"/>
        <w:spacing w:before="85" w:line="314" w:lineRule="auto"/>
        <w:ind w:left="896" w:right="611" w:firstLine="228"/>
      </w:pPr>
      <w:r>
        <w:t>Информационная</w:t>
      </w:r>
      <w:r>
        <w:rPr>
          <w:spacing w:val="-14"/>
        </w:rPr>
        <w:t xml:space="preserve"> </w:t>
      </w:r>
      <w:r>
        <w:t>среда,</w:t>
      </w:r>
      <w:r>
        <w:rPr>
          <w:spacing w:val="-15"/>
        </w:rPr>
        <w:t xml:space="preserve"> </w:t>
      </w:r>
      <w:r>
        <w:t>основные</w:t>
      </w:r>
      <w:r>
        <w:rPr>
          <w:spacing w:val="-13"/>
        </w:rPr>
        <w:t xml:space="preserve"> </w:t>
      </w:r>
      <w:r>
        <w:t>источники</w:t>
      </w:r>
      <w:r>
        <w:rPr>
          <w:spacing w:val="-14"/>
        </w:rPr>
        <w:t xml:space="preserve"> </w:t>
      </w:r>
      <w:r>
        <w:t>(органы</w:t>
      </w:r>
      <w:r>
        <w:rPr>
          <w:spacing w:val="-15"/>
        </w:rPr>
        <w:t xml:space="preserve"> </w:t>
      </w:r>
      <w:r>
        <w:t>восприятия)</w:t>
      </w:r>
      <w:r>
        <w:rPr>
          <w:spacing w:val="-14"/>
        </w:rPr>
        <w:t xml:space="preserve"> </w:t>
      </w:r>
      <w:r>
        <w:t>информации,</w:t>
      </w:r>
      <w:r>
        <w:rPr>
          <w:spacing w:val="-14"/>
        </w:rPr>
        <w:t xml:space="preserve"> </w:t>
      </w:r>
      <w:r>
        <w:t>получаемой</w:t>
      </w:r>
      <w:r>
        <w:rPr>
          <w:spacing w:val="-14"/>
        </w:rPr>
        <w:t xml:space="preserve"> </w:t>
      </w:r>
      <w:r>
        <w:t>че- ловеком. Сохранение и передача информации. Информационные технологии. Источники инфор- мации, используемые человеком в быту: телевидение, радио, печатные издания, персональный компьютер и др.</w:t>
      </w:r>
    </w:p>
    <w:p w:rsidR="002246E2" w:rsidRDefault="00425798">
      <w:pPr>
        <w:pStyle w:val="a3"/>
        <w:spacing w:before="10" w:line="314" w:lineRule="auto"/>
        <w:ind w:left="896" w:right="610" w:firstLine="228"/>
      </w:pPr>
      <w:r>
        <w:t>Современный</w:t>
      </w:r>
      <w:r>
        <w:rPr>
          <w:spacing w:val="-14"/>
        </w:rPr>
        <w:t xml:space="preserve"> </w:t>
      </w:r>
      <w:r>
        <w:t>информационный</w:t>
      </w:r>
      <w:r>
        <w:rPr>
          <w:spacing w:val="-14"/>
        </w:rPr>
        <w:t xml:space="preserve"> </w:t>
      </w:r>
      <w:r>
        <w:t>мир.</w:t>
      </w:r>
      <w:r>
        <w:rPr>
          <w:spacing w:val="-14"/>
        </w:rPr>
        <w:t xml:space="preserve"> </w:t>
      </w:r>
      <w:r>
        <w:t>Персональный</w:t>
      </w:r>
      <w:r>
        <w:rPr>
          <w:spacing w:val="-14"/>
        </w:rPr>
        <w:t xml:space="preserve"> </w:t>
      </w:r>
      <w:r>
        <w:t>компьютер</w:t>
      </w:r>
      <w:r>
        <w:rPr>
          <w:spacing w:val="-13"/>
        </w:rPr>
        <w:t xml:space="preserve"> </w:t>
      </w:r>
      <w:r>
        <w:t>(ПК)</w:t>
      </w:r>
      <w:r>
        <w:rPr>
          <w:spacing w:val="-13"/>
        </w:rPr>
        <w:t xml:space="preserve"> </w:t>
      </w:r>
      <w:r>
        <w:t>и</w:t>
      </w:r>
      <w:r>
        <w:rPr>
          <w:spacing w:val="-14"/>
        </w:rPr>
        <w:t xml:space="preserve"> </w:t>
      </w:r>
      <w:r>
        <w:t>его</w:t>
      </w:r>
      <w:r>
        <w:rPr>
          <w:spacing w:val="-13"/>
        </w:rPr>
        <w:t xml:space="preserve"> </w:t>
      </w:r>
      <w:r>
        <w:t>назначение.</w:t>
      </w:r>
      <w:r>
        <w:rPr>
          <w:spacing w:val="-13"/>
        </w:rPr>
        <w:t xml:space="preserve"> </w:t>
      </w:r>
      <w:r>
        <w:t>Правила пользования</w:t>
      </w:r>
      <w:r>
        <w:rPr>
          <w:spacing w:val="-12"/>
        </w:rPr>
        <w:t xml:space="preserve"> </w:t>
      </w:r>
      <w:r>
        <w:t>ПК</w:t>
      </w:r>
      <w:r>
        <w:rPr>
          <w:spacing w:val="-14"/>
        </w:rPr>
        <w:t xml:space="preserve"> </w:t>
      </w:r>
      <w:r>
        <w:t>для</w:t>
      </w:r>
      <w:r>
        <w:rPr>
          <w:spacing w:val="-12"/>
        </w:rPr>
        <w:t xml:space="preserve"> </w:t>
      </w:r>
      <w:r>
        <w:t>сохранения</w:t>
      </w:r>
      <w:r>
        <w:rPr>
          <w:spacing w:val="-12"/>
        </w:rPr>
        <w:t xml:space="preserve"> </w:t>
      </w:r>
      <w:r>
        <w:t>здоровья.</w:t>
      </w:r>
      <w:r>
        <w:rPr>
          <w:spacing w:val="-13"/>
        </w:rPr>
        <w:t xml:space="preserve"> </w:t>
      </w:r>
      <w:r>
        <w:t>Назначение</w:t>
      </w:r>
      <w:r>
        <w:rPr>
          <w:spacing w:val="-12"/>
        </w:rPr>
        <w:t xml:space="preserve"> </w:t>
      </w:r>
      <w:r>
        <w:t>основных</w:t>
      </w:r>
      <w:r>
        <w:rPr>
          <w:spacing w:val="-10"/>
        </w:rPr>
        <w:t xml:space="preserve"> </w:t>
      </w:r>
      <w:r>
        <w:t>устройств</w:t>
      </w:r>
      <w:r>
        <w:rPr>
          <w:spacing w:val="-15"/>
        </w:rPr>
        <w:t xml:space="preserve"> </w:t>
      </w:r>
      <w:r>
        <w:t>компьютера</w:t>
      </w:r>
      <w:r>
        <w:rPr>
          <w:spacing w:val="-12"/>
        </w:rPr>
        <w:t xml:space="preserve"> </w:t>
      </w:r>
      <w:r>
        <w:t>для</w:t>
      </w:r>
      <w:r>
        <w:rPr>
          <w:spacing w:val="-15"/>
        </w:rPr>
        <w:t xml:space="preserve"> </w:t>
      </w:r>
      <w:r>
        <w:t>ввода, вывода</w:t>
      </w:r>
      <w:r>
        <w:rPr>
          <w:spacing w:val="-15"/>
        </w:rPr>
        <w:t xml:space="preserve"> </w:t>
      </w:r>
      <w:r>
        <w:t>и</w:t>
      </w:r>
      <w:r>
        <w:rPr>
          <w:spacing w:val="-15"/>
        </w:rPr>
        <w:t xml:space="preserve"> </w:t>
      </w:r>
      <w:r>
        <w:t>обработки</w:t>
      </w:r>
      <w:r>
        <w:rPr>
          <w:spacing w:val="-15"/>
        </w:rPr>
        <w:t xml:space="preserve"> </w:t>
      </w:r>
      <w:r>
        <w:t>информации.</w:t>
      </w:r>
      <w:r>
        <w:rPr>
          <w:spacing w:val="-15"/>
        </w:rPr>
        <w:t xml:space="preserve"> </w:t>
      </w:r>
      <w:r>
        <w:t>Работа</w:t>
      </w:r>
      <w:r>
        <w:rPr>
          <w:spacing w:val="-15"/>
        </w:rPr>
        <w:t xml:space="preserve"> </w:t>
      </w:r>
      <w:r>
        <w:t>с</w:t>
      </w:r>
      <w:r>
        <w:rPr>
          <w:spacing w:val="-13"/>
        </w:rPr>
        <w:t xml:space="preserve"> </w:t>
      </w:r>
      <w:r>
        <w:t>доступной</w:t>
      </w:r>
      <w:r>
        <w:rPr>
          <w:spacing w:val="-15"/>
        </w:rPr>
        <w:t xml:space="preserve"> </w:t>
      </w:r>
      <w:r>
        <w:t>информацией</w:t>
      </w:r>
      <w:r>
        <w:rPr>
          <w:spacing w:val="-15"/>
        </w:rPr>
        <w:t xml:space="preserve"> </w:t>
      </w:r>
      <w:r>
        <w:t>(книги,</w:t>
      </w:r>
      <w:r>
        <w:rPr>
          <w:spacing w:val="-15"/>
        </w:rPr>
        <w:t xml:space="preserve"> </w:t>
      </w:r>
      <w:r>
        <w:t>музеи,</w:t>
      </w:r>
      <w:r>
        <w:rPr>
          <w:spacing w:val="-15"/>
        </w:rPr>
        <w:t xml:space="preserve"> </w:t>
      </w:r>
      <w:r>
        <w:t>беседы</w:t>
      </w:r>
      <w:r>
        <w:rPr>
          <w:spacing w:val="-15"/>
        </w:rPr>
        <w:t xml:space="preserve"> </w:t>
      </w:r>
      <w:r>
        <w:t>(мастер- классы)</w:t>
      </w:r>
      <w:r>
        <w:rPr>
          <w:spacing w:val="-7"/>
        </w:rPr>
        <w:t xml:space="preserve"> </w:t>
      </w:r>
      <w:r>
        <w:t>с</w:t>
      </w:r>
      <w:r>
        <w:rPr>
          <w:spacing w:val="-10"/>
        </w:rPr>
        <w:t xml:space="preserve"> </w:t>
      </w:r>
      <w:r>
        <w:t>мастерами,</w:t>
      </w:r>
      <w:r>
        <w:rPr>
          <w:spacing w:val="-8"/>
        </w:rPr>
        <w:t xml:space="preserve"> </w:t>
      </w:r>
      <w:r>
        <w:t>Интернет</w:t>
      </w:r>
      <w:r>
        <w:rPr>
          <w:vertAlign w:val="superscript"/>
        </w:rPr>
        <w:t>9</w:t>
      </w:r>
      <w:r>
        <w:t>,</w:t>
      </w:r>
      <w:r>
        <w:rPr>
          <w:spacing w:val="-8"/>
        </w:rPr>
        <w:t xml:space="preserve"> </w:t>
      </w:r>
      <w:r>
        <w:t>видео,</w:t>
      </w:r>
      <w:r>
        <w:rPr>
          <w:spacing w:val="-11"/>
        </w:rPr>
        <w:t xml:space="preserve"> </w:t>
      </w:r>
      <w:r>
        <w:t>DVD).</w:t>
      </w:r>
      <w:r>
        <w:rPr>
          <w:spacing w:val="-7"/>
        </w:rPr>
        <w:t xml:space="preserve"> </w:t>
      </w:r>
      <w:r>
        <w:t>Работа</w:t>
      </w:r>
      <w:r>
        <w:rPr>
          <w:spacing w:val="-6"/>
        </w:rPr>
        <w:t xml:space="preserve"> </w:t>
      </w:r>
      <w:r>
        <w:t>с</w:t>
      </w:r>
      <w:r>
        <w:rPr>
          <w:spacing w:val="-6"/>
        </w:rPr>
        <w:t xml:space="preserve"> </w:t>
      </w:r>
      <w:r>
        <w:t>текстовым</w:t>
      </w:r>
      <w:r>
        <w:rPr>
          <w:spacing w:val="-7"/>
        </w:rPr>
        <w:t xml:space="preserve"> </w:t>
      </w:r>
      <w:r>
        <w:t>редактором</w:t>
      </w:r>
      <w:r>
        <w:rPr>
          <w:spacing w:val="-11"/>
        </w:rPr>
        <w:t xml:space="preserve"> </w:t>
      </w:r>
      <w:r>
        <w:t>Microsoft</w:t>
      </w:r>
      <w:r>
        <w:rPr>
          <w:spacing w:val="-6"/>
        </w:rPr>
        <w:t xml:space="preserve"> </w:t>
      </w:r>
      <w:r>
        <w:t>Word</w:t>
      </w:r>
      <w:r>
        <w:rPr>
          <w:spacing w:val="-7"/>
        </w:rPr>
        <w:t xml:space="preserve"> </w:t>
      </w:r>
      <w:r>
        <w:t xml:space="preserve">или </w:t>
      </w:r>
      <w:r>
        <w:rPr>
          <w:spacing w:val="-2"/>
        </w:rPr>
        <w:t>другим.</w:t>
      </w:r>
    </w:p>
    <w:p w:rsidR="002246E2" w:rsidRDefault="00425798">
      <w:pPr>
        <w:pStyle w:val="2"/>
        <w:spacing w:before="12"/>
        <w:ind w:left="4045"/>
        <w:jc w:val="left"/>
      </w:pPr>
      <w:r>
        <w:t>Универсальные</w:t>
      </w:r>
      <w:r>
        <w:rPr>
          <w:spacing w:val="-5"/>
        </w:rPr>
        <w:t xml:space="preserve"> </w:t>
      </w:r>
      <w:r>
        <w:t>учебные</w:t>
      </w:r>
      <w:r>
        <w:rPr>
          <w:spacing w:val="-1"/>
        </w:rPr>
        <w:t xml:space="preserve"> </w:t>
      </w:r>
      <w:r>
        <w:rPr>
          <w:spacing w:val="-2"/>
        </w:rPr>
        <w:t>действия</w:t>
      </w:r>
    </w:p>
    <w:p w:rsidR="002246E2" w:rsidRDefault="00425798">
      <w:pPr>
        <w:pStyle w:val="3"/>
        <w:spacing w:before="89"/>
        <w:ind w:left="4045"/>
        <w:jc w:val="left"/>
        <w:rPr>
          <w:i w:val="0"/>
        </w:rPr>
      </w:pPr>
      <w:r>
        <w:t>Познавательные</w:t>
      </w:r>
      <w:r>
        <w:rPr>
          <w:spacing w:val="-6"/>
        </w:rPr>
        <w:t xml:space="preserve"> </w:t>
      </w:r>
      <w:r>
        <w:rPr>
          <w:spacing w:val="-4"/>
        </w:rPr>
        <w:t>УУД</w:t>
      </w:r>
      <w:r>
        <w:rPr>
          <w:i w:val="0"/>
          <w:spacing w:val="-4"/>
        </w:rPr>
        <w:t>:</w:t>
      </w:r>
    </w:p>
    <w:p w:rsidR="002246E2" w:rsidRDefault="00425798" w:rsidP="00EE71B3">
      <w:pPr>
        <w:pStyle w:val="a5"/>
        <w:numPr>
          <w:ilvl w:val="1"/>
          <w:numId w:val="58"/>
        </w:numPr>
        <w:tabs>
          <w:tab w:val="left" w:pos="1604"/>
          <w:tab w:val="left" w:pos="1605"/>
        </w:tabs>
        <w:spacing w:before="82" w:line="312" w:lineRule="auto"/>
        <w:ind w:left="1604" w:right="620"/>
        <w:jc w:val="left"/>
        <w:rPr>
          <w:sz w:val="24"/>
        </w:rPr>
      </w:pPr>
      <w:r>
        <w:rPr>
          <w:sz w:val="24"/>
        </w:rPr>
        <w:t>ориентироваться</w:t>
      </w:r>
      <w:r>
        <w:rPr>
          <w:spacing w:val="-5"/>
          <w:sz w:val="24"/>
        </w:rPr>
        <w:t xml:space="preserve"> </w:t>
      </w:r>
      <w:r>
        <w:rPr>
          <w:sz w:val="24"/>
        </w:rPr>
        <w:t>в</w:t>
      </w:r>
      <w:r>
        <w:rPr>
          <w:spacing w:val="-8"/>
          <w:sz w:val="24"/>
        </w:rPr>
        <w:t xml:space="preserve"> </w:t>
      </w:r>
      <w:r>
        <w:rPr>
          <w:sz w:val="24"/>
        </w:rPr>
        <w:t>терминах,</w:t>
      </w:r>
      <w:r>
        <w:rPr>
          <w:spacing w:val="-7"/>
          <w:sz w:val="24"/>
        </w:rPr>
        <w:t xml:space="preserve"> </w:t>
      </w:r>
      <w:r>
        <w:rPr>
          <w:sz w:val="24"/>
        </w:rPr>
        <w:t>используемых</w:t>
      </w:r>
      <w:r>
        <w:rPr>
          <w:spacing w:val="-7"/>
          <w:sz w:val="24"/>
        </w:rPr>
        <w:t xml:space="preserve"> </w:t>
      </w:r>
      <w:r>
        <w:rPr>
          <w:sz w:val="24"/>
        </w:rPr>
        <w:t>в</w:t>
      </w:r>
      <w:r>
        <w:rPr>
          <w:spacing w:val="-4"/>
          <w:sz w:val="24"/>
        </w:rPr>
        <w:t xml:space="preserve"> </w:t>
      </w:r>
      <w:r>
        <w:rPr>
          <w:sz w:val="24"/>
        </w:rPr>
        <w:t>технологии,</w:t>
      </w:r>
      <w:r>
        <w:rPr>
          <w:spacing w:val="-7"/>
          <w:sz w:val="24"/>
        </w:rPr>
        <w:t xml:space="preserve"> </w:t>
      </w:r>
      <w:r>
        <w:rPr>
          <w:sz w:val="24"/>
        </w:rPr>
        <w:t>использовать</w:t>
      </w:r>
      <w:r>
        <w:rPr>
          <w:spacing w:val="-4"/>
          <w:sz w:val="24"/>
        </w:rPr>
        <w:t xml:space="preserve"> </w:t>
      </w:r>
      <w:r>
        <w:rPr>
          <w:sz w:val="24"/>
        </w:rPr>
        <w:t>их</w:t>
      </w:r>
      <w:r>
        <w:rPr>
          <w:spacing w:val="-7"/>
          <w:sz w:val="24"/>
        </w:rPr>
        <w:t xml:space="preserve"> </w:t>
      </w:r>
      <w:r>
        <w:rPr>
          <w:sz w:val="24"/>
        </w:rPr>
        <w:t>в</w:t>
      </w:r>
      <w:r>
        <w:rPr>
          <w:spacing w:val="-4"/>
          <w:sz w:val="24"/>
        </w:rPr>
        <w:t xml:space="preserve"> </w:t>
      </w:r>
      <w:r>
        <w:rPr>
          <w:sz w:val="24"/>
        </w:rPr>
        <w:t>ответах</w:t>
      </w:r>
      <w:r>
        <w:rPr>
          <w:spacing w:val="-7"/>
          <w:sz w:val="24"/>
        </w:rPr>
        <w:t xml:space="preserve"> </w:t>
      </w:r>
      <w:r>
        <w:rPr>
          <w:sz w:val="24"/>
        </w:rPr>
        <w:t>на</w:t>
      </w:r>
      <w:r>
        <w:rPr>
          <w:spacing w:val="-6"/>
          <w:sz w:val="24"/>
        </w:rPr>
        <w:t xml:space="preserve"> </w:t>
      </w:r>
      <w:r>
        <w:rPr>
          <w:sz w:val="24"/>
        </w:rPr>
        <w:t>во- просы и высказываниях (в пределах изученного);</w:t>
      </w:r>
    </w:p>
    <w:p w:rsidR="002246E2" w:rsidRDefault="00425798" w:rsidP="00EE71B3">
      <w:pPr>
        <w:pStyle w:val="a5"/>
        <w:numPr>
          <w:ilvl w:val="0"/>
          <w:numId w:val="58"/>
        </w:numPr>
        <w:tabs>
          <w:tab w:val="left" w:pos="1544"/>
          <w:tab w:val="left" w:pos="1545"/>
          <w:tab w:val="left" w:pos="3384"/>
          <w:tab w:val="left" w:pos="4801"/>
          <w:tab w:val="left" w:pos="6925"/>
          <w:tab w:val="left" w:pos="8342"/>
          <w:tab w:val="left" w:pos="9050"/>
        </w:tabs>
        <w:spacing w:before="14" w:line="261" w:lineRule="auto"/>
        <w:ind w:left="1544" w:right="810"/>
        <w:jc w:val="left"/>
        <w:rPr>
          <w:sz w:val="24"/>
        </w:rPr>
      </w:pPr>
      <w:r>
        <w:rPr>
          <w:spacing w:val="-2"/>
          <w:sz w:val="24"/>
        </w:rPr>
        <w:t>осуществлять</w:t>
      </w:r>
      <w:r>
        <w:rPr>
          <w:sz w:val="24"/>
        </w:rPr>
        <w:tab/>
      </w:r>
      <w:r>
        <w:rPr>
          <w:spacing w:val="-2"/>
          <w:sz w:val="24"/>
        </w:rPr>
        <w:t>анализ</w:t>
      </w:r>
      <w:r>
        <w:rPr>
          <w:sz w:val="24"/>
        </w:rPr>
        <w:tab/>
      </w:r>
      <w:r>
        <w:rPr>
          <w:spacing w:val="-2"/>
          <w:sz w:val="24"/>
        </w:rPr>
        <w:t>предложенных</w:t>
      </w:r>
      <w:r>
        <w:rPr>
          <w:sz w:val="24"/>
        </w:rPr>
        <w:tab/>
      </w:r>
      <w:r>
        <w:rPr>
          <w:spacing w:val="-2"/>
          <w:sz w:val="24"/>
        </w:rPr>
        <w:t>образцов</w:t>
      </w:r>
      <w:r>
        <w:rPr>
          <w:sz w:val="24"/>
        </w:rPr>
        <w:tab/>
      </w:r>
      <w:r>
        <w:rPr>
          <w:spacing w:val="-10"/>
          <w:sz w:val="24"/>
        </w:rPr>
        <w:t>с</w:t>
      </w:r>
      <w:r>
        <w:rPr>
          <w:sz w:val="24"/>
        </w:rPr>
        <w:tab/>
        <w:t>выделением</w:t>
      </w:r>
      <w:r>
        <w:rPr>
          <w:spacing w:val="78"/>
          <w:sz w:val="24"/>
        </w:rPr>
        <w:t xml:space="preserve"> </w:t>
      </w:r>
      <w:r>
        <w:rPr>
          <w:sz w:val="24"/>
        </w:rPr>
        <w:t xml:space="preserve">су- </w:t>
      </w:r>
      <w:r>
        <w:rPr>
          <w:spacing w:val="-2"/>
          <w:sz w:val="24"/>
        </w:rPr>
        <w:t>щественных</w:t>
      </w:r>
      <w:r>
        <w:rPr>
          <w:sz w:val="24"/>
        </w:rPr>
        <w:tab/>
        <w:t>и несущественных признаков;</w:t>
      </w:r>
    </w:p>
    <w:p w:rsidR="002246E2" w:rsidRDefault="00425798" w:rsidP="00EE71B3">
      <w:pPr>
        <w:pStyle w:val="a5"/>
        <w:numPr>
          <w:ilvl w:val="0"/>
          <w:numId w:val="58"/>
        </w:numPr>
        <w:tabs>
          <w:tab w:val="left" w:pos="1604"/>
          <w:tab w:val="left" w:pos="1605"/>
        </w:tabs>
        <w:spacing w:before="66" w:line="312" w:lineRule="auto"/>
        <w:ind w:left="1604" w:right="613"/>
        <w:jc w:val="left"/>
        <w:rPr>
          <w:sz w:val="24"/>
        </w:rPr>
      </w:pPr>
      <w:r>
        <w:rPr>
          <w:sz w:val="24"/>
        </w:rPr>
        <w:t>выполнять</w:t>
      </w:r>
      <w:r>
        <w:rPr>
          <w:spacing w:val="-9"/>
          <w:sz w:val="24"/>
        </w:rPr>
        <w:t xml:space="preserve"> </w:t>
      </w:r>
      <w:r>
        <w:rPr>
          <w:sz w:val="24"/>
        </w:rPr>
        <w:t>работу</w:t>
      </w:r>
      <w:r>
        <w:rPr>
          <w:spacing w:val="-10"/>
          <w:sz w:val="24"/>
        </w:rPr>
        <w:t xml:space="preserve"> </w:t>
      </w:r>
      <w:r>
        <w:rPr>
          <w:sz w:val="24"/>
        </w:rPr>
        <w:t>в</w:t>
      </w:r>
      <w:r>
        <w:rPr>
          <w:spacing w:val="-9"/>
          <w:sz w:val="24"/>
        </w:rPr>
        <w:t xml:space="preserve"> </w:t>
      </w:r>
      <w:r>
        <w:rPr>
          <w:sz w:val="24"/>
        </w:rPr>
        <w:t>соответствии</w:t>
      </w:r>
      <w:r>
        <w:rPr>
          <w:spacing w:val="-8"/>
          <w:sz w:val="24"/>
        </w:rPr>
        <w:t xml:space="preserve"> </w:t>
      </w:r>
      <w:r>
        <w:rPr>
          <w:sz w:val="24"/>
        </w:rPr>
        <w:t>с</w:t>
      </w:r>
      <w:r>
        <w:rPr>
          <w:spacing w:val="-6"/>
          <w:sz w:val="24"/>
        </w:rPr>
        <w:t xml:space="preserve"> </w:t>
      </w:r>
      <w:r>
        <w:rPr>
          <w:sz w:val="24"/>
        </w:rPr>
        <w:t>инструкцией,</w:t>
      </w:r>
      <w:r>
        <w:rPr>
          <w:spacing w:val="-4"/>
          <w:sz w:val="24"/>
        </w:rPr>
        <w:t xml:space="preserve"> </w:t>
      </w:r>
      <w:r>
        <w:rPr>
          <w:sz w:val="24"/>
        </w:rPr>
        <w:t>устной</w:t>
      </w:r>
      <w:r>
        <w:rPr>
          <w:spacing w:val="-5"/>
          <w:sz w:val="24"/>
        </w:rPr>
        <w:t xml:space="preserve"> </w:t>
      </w:r>
      <w:r>
        <w:rPr>
          <w:sz w:val="24"/>
        </w:rPr>
        <w:t>или</w:t>
      </w:r>
      <w:r>
        <w:rPr>
          <w:spacing w:val="-8"/>
          <w:sz w:val="24"/>
        </w:rPr>
        <w:t xml:space="preserve"> </w:t>
      </w:r>
      <w:r>
        <w:rPr>
          <w:sz w:val="24"/>
        </w:rPr>
        <w:t>письменной,</w:t>
      </w:r>
      <w:r>
        <w:rPr>
          <w:spacing w:val="-8"/>
          <w:sz w:val="24"/>
        </w:rPr>
        <w:t xml:space="preserve"> </w:t>
      </w:r>
      <w:r>
        <w:rPr>
          <w:sz w:val="24"/>
        </w:rPr>
        <w:t>а</w:t>
      </w:r>
      <w:r>
        <w:rPr>
          <w:spacing w:val="-6"/>
          <w:sz w:val="24"/>
        </w:rPr>
        <w:t xml:space="preserve"> </w:t>
      </w:r>
      <w:r>
        <w:rPr>
          <w:sz w:val="24"/>
        </w:rPr>
        <w:t>также</w:t>
      </w:r>
      <w:r>
        <w:rPr>
          <w:spacing w:val="-6"/>
          <w:sz w:val="24"/>
        </w:rPr>
        <w:t xml:space="preserve"> </w:t>
      </w:r>
      <w:r>
        <w:rPr>
          <w:sz w:val="24"/>
        </w:rPr>
        <w:t>графиче- ски представленной в схеме, таблице;</w:t>
      </w:r>
    </w:p>
    <w:p w:rsidR="002246E2" w:rsidRDefault="00425798" w:rsidP="00EE71B3">
      <w:pPr>
        <w:pStyle w:val="a5"/>
        <w:numPr>
          <w:ilvl w:val="0"/>
          <w:numId w:val="58"/>
        </w:numPr>
        <w:tabs>
          <w:tab w:val="left" w:pos="1604"/>
          <w:tab w:val="left" w:pos="1605"/>
        </w:tabs>
        <w:spacing w:before="13"/>
        <w:ind w:left="1604" w:hanging="709"/>
        <w:jc w:val="left"/>
        <w:rPr>
          <w:sz w:val="24"/>
        </w:rPr>
      </w:pPr>
      <w:r>
        <w:rPr>
          <w:sz w:val="24"/>
        </w:rPr>
        <w:t>определять</w:t>
      </w:r>
      <w:r>
        <w:rPr>
          <w:spacing w:val="-8"/>
          <w:sz w:val="24"/>
        </w:rPr>
        <w:t xml:space="preserve"> </w:t>
      </w:r>
      <w:r>
        <w:rPr>
          <w:sz w:val="24"/>
        </w:rPr>
        <w:t>способы</w:t>
      </w:r>
      <w:r>
        <w:rPr>
          <w:spacing w:val="-5"/>
          <w:sz w:val="24"/>
        </w:rPr>
        <w:t xml:space="preserve"> </w:t>
      </w:r>
      <w:r>
        <w:rPr>
          <w:sz w:val="24"/>
        </w:rPr>
        <w:t>доработки</w:t>
      </w:r>
      <w:r>
        <w:rPr>
          <w:spacing w:val="-5"/>
          <w:sz w:val="24"/>
        </w:rPr>
        <w:t xml:space="preserve"> </w:t>
      </w:r>
      <w:r>
        <w:rPr>
          <w:sz w:val="24"/>
        </w:rPr>
        <w:t>конструкций</w:t>
      </w:r>
      <w:r>
        <w:rPr>
          <w:spacing w:val="-4"/>
          <w:sz w:val="24"/>
        </w:rPr>
        <w:t xml:space="preserve"> </w:t>
      </w:r>
      <w:r>
        <w:rPr>
          <w:sz w:val="24"/>
        </w:rPr>
        <w:t>с</w:t>
      </w:r>
      <w:r>
        <w:rPr>
          <w:spacing w:val="1"/>
          <w:sz w:val="24"/>
        </w:rPr>
        <w:t xml:space="preserve"> </w:t>
      </w:r>
      <w:r>
        <w:rPr>
          <w:sz w:val="24"/>
        </w:rPr>
        <w:t>учѐтом</w:t>
      </w:r>
      <w:r>
        <w:rPr>
          <w:spacing w:val="-4"/>
          <w:sz w:val="24"/>
        </w:rPr>
        <w:t xml:space="preserve"> </w:t>
      </w:r>
      <w:r>
        <w:rPr>
          <w:sz w:val="24"/>
        </w:rPr>
        <w:t xml:space="preserve">предложенных </w:t>
      </w:r>
      <w:r>
        <w:rPr>
          <w:spacing w:val="-2"/>
          <w:sz w:val="24"/>
        </w:rPr>
        <w:t>условий;</w:t>
      </w:r>
    </w:p>
    <w:p w:rsidR="002246E2" w:rsidRDefault="00425798" w:rsidP="00EE71B3">
      <w:pPr>
        <w:pStyle w:val="a5"/>
        <w:numPr>
          <w:ilvl w:val="0"/>
          <w:numId w:val="58"/>
        </w:numPr>
        <w:tabs>
          <w:tab w:val="left" w:pos="1604"/>
          <w:tab w:val="left" w:pos="1605"/>
        </w:tabs>
        <w:spacing w:before="63" w:line="285" w:lineRule="auto"/>
        <w:ind w:left="1676" w:right="863" w:hanging="780"/>
        <w:jc w:val="left"/>
        <w:rPr>
          <w:sz w:val="24"/>
        </w:rPr>
      </w:pPr>
      <w:r>
        <w:rPr>
          <w:sz w:val="24"/>
        </w:rPr>
        <w:t>классифицировать</w:t>
      </w:r>
      <w:r>
        <w:rPr>
          <w:spacing w:val="-5"/>
          <w:sz w:val="24"/>
        </w:rPr>
        <w:t xml:space="preserve"> </w:t>
      </w:r>
      <w:r>
        <w:rPr>
          <w:sz w:val="24"/>
        </w:rPr>
        <w:t>изделия</w:t>
      </w:r>
      <w:r>
        <w:rPr>
          <w:spacing w:val="-2"/>
          <w:sz w:val="24"/>
        </w:rPr>
        <w:t xml:space="preserve"> </w:t>
      </w:r>
      <w:r>
        <w:rPr>
          <w:sz w:val="24"/>
        </w:rPr>
        <w:t>по</w:t>
      </w:r>
      <w:r>
        <w:rPr>
          <w:spacing w:val="-4"/>
          <w:sz w:val="24"/>
        </w:rPr>
        <w:t xml:space="preserve"> </w:t>
      </w:r>
      <w:r>
        <w:rPr>
          <w:sz w:val="24"/>
        </w:rPr>
        <w:t>самостоятельно</w:t>
      </w:r>
      <w:r>
        <w:rPr>
          <w:spacing w:val="-4"/>
          <w:sz w:val="24"/>
        </w:rPr>
        <w:t xml:space="preserve"> </w:t>
      </w:r>
      <w:r>
        <w:rPr>
          <w:sz w:val="24"/>
        </w:rPr>
        <w:t>предложенному</w:t>
      </w:r>
      <w:r>
        <w:rPr>
          <w:spacing w:val="-11"/>
          <w:sz w:val="24"/>
        </w:rPr>
        <w:t xml:space="preserve"> </w:t>
      </w:r>
      <w:r>
        <w:rPr>
          <w:sz w:val="24"/>
        </w:rPr>
        <w:t>существенному</w:t>
      </w:r>
      <w:r>
        <w:rPr>
          <w:spacing w:val="-8"/>
          <w:sz w:val="24"/>
        </w:rPr>
        <w:t xml:space="preserve"> </w:t>
      </w:r>
      <w:r>
        <w:rPr>
          <w:sz w:val="24"/>
        </w:rPr>
        <w:t>признаку (используемый материал, форма, размер, назначение, способ сборки);</w:t>
      </w:r>
    </w:p>
    <w:p w:rsidR="002246E2" w:rsidRDefault="00425798" w:rsidP="00EE71B3">
      <w:pPr>
        <w:pStyle w:val="a5"/>
        <w:numPr>
          <w:ilvl w:val="0"/>
          <w:numId w:val="58"/>
        </w:numPr>
        <w:tabs>
          <w:tab w:val="left" w:pos="1604"/>
          <w:tab w:val="left" w:pos="1605"/>
        </w:tabs>
        <w:spacing w:before="43"/>
        <w:ind w:left="1604" w:hanging="709"/>
        <w:jc w:val="left"/>
        <w:rPr>
          <w:sz w:val="24"/>
        </w:rPr>
      </w:pPr>
      <w:r>
        <w:rPr>
          <w:sz w:val="24"/>
        </w:rPr>
        <w:t>читать</w:t>
      </w:r>
      <w:r>
        <w:rPr>
          <w:spacing w:val="-8"/>
          <w:sz w:val="24"/>
        </w:rPr>
        <w:t xml:space="preserve"> </w:t>
      </w:r>
      <w:r>
        <w:rPr>
          <w:sz w:val="24"/>
        </w:rPr>
        <w:t>и</w:t>
      </w:r>
      <w:r>
        <w:rPr>
          <w:spacing w:val="-5"/>
          <w:sz w:val="24"/>
        </w:rPr>
        <w:t xml:space="preserve"> </w:t>
      </w:r>
      <w:r>
        <w:rPr>
          <w:sz w:val="24"/>
        </w:rPr>
        <w:t>воспроизводить</w:t>
      </w:r>
      <w:r>
        <w:rPr>
          <w:spacing w:val="-6"/>
          <w:sz w:val="24"/>
        </w:rPr>
        <w:t xml:space="preserve"> </w:t>
      </w:r>
      <w:r>
        <w:rPr>
          <w:sz w:val="24"/>
        </w:rPr>
        <w:t>простой</w:t>
      </w:r>
      <w:r>
        <w:rPr>
          <w:spacing w:val="-1"/>
          <w:sz w:val="24"/>
        </w:rPr>
        <w:t xml:space="preserve"> </w:t>
      </w:r>
      <w:r>
        <w:rPr>
          <w:sz w:val="24"/>
        </w:rPr>
        <w:t>чертѐж/эскиз</w:t>
      </w:r>
      <w:r>
        <w:rPr>
          <w:spacing w:val="-4"/>
          <w:sz w:val="24"/>
        </w:rPr>
        <w:t xml:space="preserve"> </w:t>
      </w:r>
      <w:r>
        <w:rPr>
          <w:sz w:val="24"/>
        </w:rPr>
        <w:t>развѐртки</w:t>
      </w:r>
      <w:r>
        <w:rPr>
          <w:spacing w:val="-4"/>
          <w:sz w:val="24"/>
        </w:rPr>
        <w:t xml:space="preserve"> </w:t>
      </w:r>
      <w:r>
        <w:rPr>
          <w:spacing w:val="-2"/>
          <w:sz w:val="24"/>
        </w:rPr>
        <w:t>изделия;</w:t>
      </w:r>
    </w:p>
    <w:p w:rsidR="002246E2" w:rsidRDefault="00425798" w:rsidP="00EE71B3">
      <w:pPr>
        <w:pStyle w:val="a5"/>
        <w:numPr>
          <w:ilvl w:val="0"/>
          <w:numId w:val="58"/>
        </w:numPr>
        <w:tabs>
          <w:tab w:val="left" w:pos="1604"/>
          <w:tab w:val="left" w:pos="1605"/>
        </w:tabs>
        <w:spacing w:before="63"/>
        <w:ind w:left="1604" w:hanging="709"/>
        <w:jc w:val="left"/>
        <w:rPr>
          <w:sz w:val="24"/>
        </w:rPr>
      </w:pPr>
      <w:r>
        <w:rPr>
          <w:sz w:val="24"/>
        </w:rPr>
        <w:t>восстанавливать</w:t>
      </w:r>
      <w:r>
        <w:rPr>
          <w:spacing w:val="-12"/>
          <w:sz w:val="24"/>
        </w:rPr>
        <w:t xml:space="preserve"> </w:t>
      </w:r>
      <w:r>
        <w:rPr>
          <w:sz w:val="24"/>
        </w:rPr>
        <w:t>нарушенную</w:t>
      </w:r>
      <w:r>
        <w:rPr>
          <w:spacing w:val="-8"/>
          <w:sz w:val="24"/>
        </w:rPr>
        <w:t xml:space="preserve"> </w:t>
      </w:r>
      <w:r>
        <w:rPr>
          <w:sz w:val="24"/>
        </w:rPr>
        <w:t>последовательность</w:t>
      </w:r>
      <w:r>
        <w:rPr>
          <w:spacing w:val="-10"/>
          <w:sz w:val="24"/>
        </w:rPr>
        <w:t xml:space="preserve"> </w:t>
      </w:r>
      <w:r>
        <w:rPr>
          <w:sz w:val="24"/>
        </w:rPr>
        <w:t>выполнения</w:t>
      </w:r>
      <w:r>
        <w:rPr>
          <w:spacing w:val="-6"/>
          <w:sz w:val="24"/>
        </w:rPr>
        <w:t xml:space="preserve"> </w:t>
      </w:r>
      <w:r>
        <w:rPr>
          <w:spacing w:val="-2"/>
          <w:sz w:val="24"/>
        </w:rPr>
        <w:t>изделия.</w:t>
      </w:r>
    </w:p>
    <w:p w:rsidR="002246E2" w:rsidRDefault="00425798">
      <w:pPr>
        <w:pStyle w:val="3"/>
        <w:ind w:left="1604"/>
        <w:jc w:val="left"/>
        <w:rPr>
          <w:i w:val="0"/>
        </w:rPr>
      </w:pPr>
      <w:r>
        <w:t>Работа</w:t>
      </w:r>
      <w:r>
        <w:rPr>
          <w:spacing w:val="1"/>
        </w:rPr>
        <w:t xml:space="preserve"> </w:t>
      </w:r>
      <w:r>
        <w:t>с</w:t>
      </w:r>
      <w:r>
        <w:rPr>
          <w:spacing w:val="2"/>
        </w:rPr>
        <w:t xml:space="preserve"> </w:t>
      </w:r>
      <w:r>
        <w:rPr>
          <w:spacing w:val="-2"/>
        </w:rPr>
        <w:t>информацией</w:t>
      </w:r>
      <w:r>
        <w:rPr>
          <w:i w:val="0"/>
          <w:spacing w:val="-2"/>
        </w:rPr>
        <w:t>:</w:t>
      </w:r>
    </w:p>
    <w:p w:rsidR="002246E2" w:rsidRDefault="00425798" w:rsidP="00EE71B3">
      <w:pPr>
        <w:pStyle w:val="a5"/>
        <w:numPr>
          <w:ilvl w:val="0"/>
          <w:numId w:val="58"/>
        </w:numPr>
        <w:tabs>
          <w:tab w:val="left" w:pos="1604"/>
          <w:tab w:val="left" w:pos="1605"/>
          <w:tab w:val="left" w:pos="7634"/>
        </w:tabs>
        <w:spacing w:before="86" w:line="312" w:lineRule="auto"/>
        <w:ind w:left="1604" w:right="614"/>
        <w:jc w:val="left"/>
        <w:rPr>
          <w:sz w:val="24"/>
        </w:rPr>
      </w:pPr>
      <w:r>
        <w:rPr>
          <w:sz w:val="24"/>
        </w:rPr>
        <w:t>анализировать и</w:t>
      </w:r>
      <w:r>
        <w:rPr>
          <w:spacing w:val="40"/>
          <w:sz w:val="24"/>
        </w:rPr>
        <w:t xml:space="preserve"> </w:t>
      </w:r>
      <w:r>
        <w:rPr>
          <w:sz w:val="24"/>
        </w:rPr>
        <w:t>использовать знаково-символические</w:t>
      </w:r>
      <w:r>
        <w:rPr>
          <w:sz w:val="24"/>
        </w:rPr>
        <w:tab/>
        <w:t>средства</w:t>
      </w:r>
      <w:r>
        <w:rPr>
          <w:spacing w:val="30"/>
          <w:sz w:val="24"/>
        </w:rPr>
        <w:t xml:space="preserve"> </w:t>
      </w:r>
      <w:r>
        <w:rPr>
          <w:sz w:val="24"/>
        </w:rPr>
        <w:t>представления</w:t>
      </w:r>
      <w:r>
        <w:rPr>
          <w:spacing w:val="30"/>
          <w:sz w:val="24"/>
        </w:rPr>
        <w:t xml:space="preserve"> </w:t>
      </w:r>
      <w:r>
        <w:rPr>
          <w:sz w:val="24"/>
        </w:rPr>
        <w:t>инфор- мации для создания моделей и макетов изучаемых объектов;</w:t>
      </w:r>
    </w:p>
    <w:p w:rsidR="002246E2" w:rsidRDefault="00425798" w:rsidP="00EE71B3">
      <w:pPr>
        <w:pStyle w:val="a5"/>
        <w:numPr>
          <w:ilvl w:val="0"/>
          <w:numId w:val="58"/>
        </w:numPr>
        <w:tabs>
          <w:tab w:val="left" w:pos="1604"/>
          <w:tab w:val="left" w:pos="1605"/>
        </w:tabs>
        <w:spacing w:before="14" w:line="285" w:lineRule="auto"/>
        <w:ind w:left="1676" w:right="1293" w:hanging="780"/>
        <w:jc w:val="left"/>
        <w:rPr>
          <w:sz w:val="24"/>
        </w:rPr>
      </w:pPr>
      <w:r>
        <w:rPr>
          <w:sz w:val="24"/>
        </w:rPr>
        <w:t>на</w:t>
      </w:r>
      <w:r>
        <w:rPr>
          <w:spacing w:val="-5"/>
          <w:sz w:val="24"/>
        </w:rPr>
        <w:t xml:space="preserve"> </w:t>
      </w:r>
      <w:r>
        <w:rPr>
          <w:sz w:val="24"/>
        </w:rPr>
        <w:t>основе</w:t>
      </w:r>
      <w:r>
        <w:rPr>
          <w:spacing w:val="-4"/>
          <w:sz w:val="24"/>
        </w:rPr>
        <w:t xml:space="preserve"> </w:t>
      </w:r>
      <w:r>
        <w:rPr>
          <w:sz w:val="24"/>
        </w:rPr>
        <w:t>анализа</w:t>
      </w:r>
      <w:r>
        <w:rPr>
          <w:spacing w:val="-4"/>
          <w:sz w:val="24"/>
        </w:rPr>
        <w:t xml:space="preserve"> </w:t>
      </w:r>
      <w:r>
        <w:rPr>
          <w:sz w:val="24"/>
        </w:rPr>
        <w:t>информации</w:t>
      </w:r>
      <w:r>
        <w:rPr>
          <w:spacing w:val="-6"/>
          <w:sz w:val="24"/>
        </w:rPr>
        <w:t xml:space="preserve"> </w:t>
      </w:r>
      <w:r>
        <w:rPr>
          <w:sz w:val="24"/>
        </w:rPr>
        <w:t>производить</w:t>
      </w:r>
      <w:r>
        <w:rPr>
          <w:spacing w:val="-7"/>
          <w:sz w:val="24"/>
        </w:rPr>
        <w:t xml:space="preserve"> </w:t>
      </w:r>
      <w:r>
        <w:rPr>
          <w:sz w:val="24"/>
        </w:rPr>
        <w:t>выбор</w:t>
      </w:r>
      <w:r>
        <w:rPr>
          <w:spacing w:val="-5"/>
          <w:sz w:val="24"/>
        </w:rPr>
        <w:t xml:space="preserve"> </w:t>
      </w:r>
      <w:r>
        <w:rPr>
          <w:sz w:val="24"/>
        </w:rPr>
        <w:t>наиболее</w:t>
      </w:r>
      <w:r>
        <w:rPr>
          <w:spacing w:val="-4"/>
          <w:sz w:val="24"/>
        </w:rPr>
        <w:t xml:space="preserve"> </w:t>
      </w:r>
      <w:r>
        <w:rPr>
          <w:sz w:val="24"/>
        </w:rPr>
        <w:t>эффективных</w:t>
      </w:r>
      <w:r>
        <w:rPr>
          <w:spacing w:val="-5"/>
          <w:sz w:val="24"/>
        </w:rPr>
        <w:t xml:space="preserve"> </w:t>
      </w:r>
      <w:r>
        <w:rPr>
          <w:sz w:val="24"/>
        </w:rPr>
        <w:t xml:space="preserve">способов </w:t>
      </w:r>
      <w:r>
        <w:rPr>
          <w:spacing w:val="-2"/>
          <w:sz w:val="24"/>
        </w:rPr>
        <w:t>работы;</w:t>
      </w:r>
    </w:p>
    <w:p w:rsidR="002246E2" w:rsidRDefault="00425798" w:rsidP="00EE71B3">
      <w:pPr>
        <w:pStyle w:val="a5"/>
        <w:numPr>
          <w:ilvl w:val="0"/>
          <w:numId w:val="58"/>
        </w:numPr>
        <w:tabs>
          <w:tab w:val="left" w:pos="1604"/>
          <w:tab w:val="left" w:pos="1605"/>
        </w:tabs>
        <w:spacing w:before="39" w:line="316" w:lineRule="auto"/>
        <w:ind w:left="1604" w:right="618"/>
        <w:jc w:val="left"/>
        <w:rPr>
          <w:sz w:val="24"/>
        </w:rPr>
      </w:pPr>
      <w:r>
        <w:rPr>
          <w:sz w:val="24"/>
        </w:rPr>
        <w:t>осуществлять</w:t>
      </w:r>
      <w:r>
        <w:rPr>
          <w:spacing w:val="-10"/>
          <w:sz w:val="24"/>
        </w:rPr>
        <w:t xml:space="preserve"> </w:t>
      </w:r>
      <w:r>
        <w:rPr>
          <w:sz w:val="24"/>
        </w:rPr>
        <w:t>поиск</w:t>
      </w:r>
      <w:r>
        <w:rPr>
          <w:spacing w:val="-9"/>
          <w:sz w:val="24"/>
        </w:rPr>
        <w:t xml:space="preserve"> </w:t>
      </w:r>
      <w:r>
        <w:rPr>
          <w:sz w:val="24"/>
        </w:rPr>
        <w:t>необходимой</w:t>
      </w:r>
      <w:r>
        <w:rPr>
          <w:spacing w:val="-9"/>
          <w:sz w:val="24"/>
        </w:rPr>
        <w:t xml:space="preserve"> </w:t>
      </w:r>
      <w:r>
        <w:rPr>
          <w:sz w:val="24"/>
        </w:rPr>
        <w:t>информации</w:t>
      </w:r>
      <w:r>
        <w:rPr>
          <w:spacing w:val="-9"/>
          <w:sz w:val="24"/>
        </w:rPr>
        <w:t xml:space="preserve"> </w:t>
      </w:r>
      <w:r>
        <w:rPr>
          <w:sz w:val="24"/>
        </w:rPr>
        <w:t>для</w:t>
      </w:r>
      <w:r>
        <w:rPr>
          <w:spacing w:val="-7"/>
          <w:sz w:val="24"/>
        </w:rPr>
        <w:t xml:space="preserve"> </w:t>
      </w:r>
      <w:r>
        <w:rPr>
          <w:sz w:val="24"/>
        </w:rPr>
        <w:t>выполнения</w:t>
      </w:r>
      <w:r>
        <w:rPr>
          <w:spacing w:val="-7"/>
          <w:sz w:val="24"/>
        </w:rPr>
        <w:t xml:space="preserve"> </w:t>
      </w:r>
      <w:r>
        <w:rPr>
          <w:sz w:val="24"/>
        </w:rPr>
        <w:t>учебных</w:t>
      </w:r>
      <w:r>
        <w:rPr>
          <w:spacing w:val="-9"/>
          <w:sz w:val="24"/>
        </w:rPr>
        <w:t xml:space="preserve"> </w:t>
      </w:r>
      <w:r>
        <w:rPr>
          <w:sz w:val="24"/>
        </w:rPr>
        <w:t>заданий</w:t>
      </w:r>
      <w:r>
        <w:rPr>
          <w:spacing w:val="-9"/>
          <w:sz w:val="24"/>
        </w:rPr>
        <w:t xml:space="preserve"> </w:t>
      </w:r>
      <w:r>
        <w:rPr>
          <w:sz w:val="24"/>
        </w:rPr>
        <w:t>с</w:t>
      </w:r>
      <w:r>
        <w:rPr>
          <w:spacing w:val="-7"/>
          <w:sz w:val="24"/>
        </w:rPr>
        <w:t xml:space="preserve"> </w:t>
      </w:r>
      <w:r>
        <w:rPr>
          <w:sz w:val="24"/>
        </w:rPr>
        <w:t>исполь- зованием учебной литературы;</w:t>
      </w:r>
    </w:p>
    <w:p w:rsidR="002246E2" w:rsidRDefault="00425798" w:rsidP="00EE71B3">
      <w:pPr>
        <w:pStyle w:val="a5"/>
        <w:numPr>
          <w:ilvl w:val="0"/>
          <w:numId w:val="58"/>
        </w:numPr>
        <w:tabs>
          <w:tab w:val="left" w:pos="1604"/>
          <w:tab w:val="left" w:pos="1605"/>
        </w:tabs>
        <w:spacing w:before="6" w:line="314" w:lineRule="auto"/>
        <w:ind w:left="1604" w:right="614"/>
        <w:jc w:val="left"/>
        <w:rPr>
          <w:b/>
          <w:sz w:val="24"/>
        </w:rPr>
      </w:pPr>
      <w:r>
        <w:rPr>
          <w:sz w:val="24"/>
        </w:rPr>
        <w:t>использовать</w:t>
      </w:r>
      <w:r>
        <w:rPr>
          <w:spacing w:val="-9"/>
          <w:sz w:val="24"/>
        </w:rPr>
        <w:t xml:space="preserve"> </w:t>
      </w:r>
      <w:r>
        <w:rPr>
          <w:sz w:val="24"/>
        </w:rPr>
        <w:t>средства</w:t>
      </w:r>
      <w:r>
        <w:rPr>
          <w:spacing w:val="-6"/>
          <w:sz w:val="24"/>
        </w:rPr>
        <w:t xml:space="preserve"> </w:t>
      </w:r>
      <w:r>
        <w:rPr>
          <w:sz w:val="24"/>
        </w:rPr>
        <w:t>информационно-коммуникационных</w:t>
      </w:r>
      <w:r>
        <w:rPr>
          <w:spacing w:val="-7"/>
          <w:sz w:val="24"/>
        </w:rPr>
        <w:t xml:space="preserve"> </w:t>
      </w:r>
      <w:r>
        <w:rPr>
          <w:sz w:val="24"/>
        </w:rPr>
        <w:t>технологий</w:t>
      </w:r>
      <w:r>
        <w:rPr>
          <w:spacing w:val="-8"/>
          <w:sz w:val="24"/>
        </w:rPr>
        <w:t xml:space="preserve"> </w:t>
      </w:r>
      <w:r>
        <w:rPr>
          <w:sz w:val="24"/>
        </w:rPr>
        <w:t>для</w:t>
      </w:r>
      <w:r>
        <w:rPr>
          <w:spacing w:val="-6"/>
          <w:sz w:val="24"/>
        </w:rPr>
        <w:t xml:space="preserve"> </w:t>
      </w:r>
      <w:r>
        <w:rPr>
          <w:sz w:val="24"/>
        </w:rPr>
        <w:t>решения</w:t>
      </w:r>
      <w:r>
        <w:rPr>
          <w:spacing w:val="-3"/>
          <w:sz w:val="24"/>
        </w:rPr>
        <w:t xml:space="preserve"> </w:t>
      </w:r>
      <w:r>
        <w:rPr>
          <w:sz w:val="24"/>
        </w:rPr>
        <w:t xml:space="preserve">учеб- ных и практических задач, в том числе Интернет под руководством учителя. </w:t>
      </w:r>
      <w:r>
        <w:rPr>
          <w:b/>
          <w:i/>
          <w:sz w:val="24"/>
        </w:rPr>
        <w:t>Коммуникативные УУД</w:t>
      </w:r>
      <w:r>
        <w:rPr>
          <w:b/>
          <w:sz w:val="24"/>
        </w:rPr>
        <w:t>:</w:t>
      </w:r>
    </w:p>
    <w:p w:rsidR="002246E2" w:rsidRDefault="00425798" w:rsidP="00EE71B3">
      <w:pPr>
        <w:pStyle w:val="a5"/>
        <w:numPr>
          <w:ilvl w:val="0"/>
          <w:numId w:val="58"/>
        </w:numPr>
        <w:tabs>
          <w:tab w:val="left" w:pos="1604"/>
          <w:tab w:val="left" w:pos="1605"/>
        </w:tabs>
        <w:spacing w:line="272" w:lineRule="exact"/>
        <w:ind w:left="1604" w:hanging="709"/>
        <w:jc w:val="left"/>
        <w:rPr>
          <w:sz w:val="24"/>
        </w:rPr>
      </w:pPr>
      <w:r>
        <w:rPr>
          <w:sz w:val="24"/>
        </w:rPr>
        <w:t>строить</w:t>
      </w:r>
      <w:r>
        <w:rPr>
          <w:spacing w:val="-5"/>
          <w:sz w:val="24"/>
        </w:rPr>
        <w:t xml:space="preserve"> </w:t>
      </w:r>
      <w:r>
        <w:rPr>
          <w:sz w:val="24"/>
        </w:rPr>
        <w:t>монологическое</w:t>
      </w:r>
      <w:r>
        <w:rPr>
          <w:spacing w:val="-2"/>
          <w:sz w:val="24"/>
        </w:rPr>
        <w:t xml:space="preserve"> </w:t>
      </w:r>
      <w:r>
        <w:rPr>
          <w:sz w:val="24"/>
        </w:rPr>
        <w:t>высказывание,</w:t>
      </w:r>
      <w:r>
        <w:rPr>
          <w:spacing w:val="-7"/>
          <w:sz w:val="24"/>
        </w:rPr>
        <w:t xml:space="preserve"> </w:t>
      </w:r>
      <w:r>
        <w:rPr>
          <w:sz w:val="24"/>
        </w:rPr>
        <w:t>владеть</w:t>
      </w:r>
      <w:r>
        <w:rPr>
          <w:spacing w:val="-4"/>
          <w:sz w:val="24"/>
        </w:rPr>
        <w:t xml:space="preserve"> </w:t>
      </w:r>
      <w:r>
        <w:rPr>
          <w:sz w:val="24"/>
        </w:rPr>
        <w:t>диалогической</w:t>
      </w:r>
      <w:r>
        <w:rPr>
          <w:spacing w:val="-3"/>
          <w:sz w:val="24"/>
        </w:rPr>
        <w:t xml:space="preserve"> </w:t>
      </w:r>
      <w:r>
        <w:rPr>
          <w:sz w:val="24"/>
        </w:rPr>
        <w:t>формой</w:t>
      </w:r>
      <w:r>
        <w:rPr>
          <w:spacing w:val="-2"/>
          <w:sz w:val="24"/>
        </w:rPr>
        <w:t xml:space="preserve"> коммуникации;</w:t>
      </w:r>
    </w:p>
    <w:p w:rsidR="002246E2" w:rsidRDefault="00DC1976">
      <w:pPr>
        <w:pStyle w:val="a3"/>
        <w:spacing w:before="8"/>
        <w:jc w:val="left"/>
      </w:pPr>
      <w:r>
        <w:pict>
          <v:rect id="docshape118" o:spid="_x0000_s1054" style="position:absolute;margin-left:67.05pt;margin-top:15.4pt;width:144.05pt;height:.6pt;z-index:-15708160;mso-wrap-distance-left:0;mso-wrap-distance-right:0;mso-position-horizontal-relative:page" fillcolor="black" stroked="f">
            <w10:wrap type="topAndBottom" anchorx="page"/>
          </v:rect>
        </w:pict>
      </w:r>
    </w:p>
    <w:p w:rsidR="002246E2" w:rsidRDefault="00425798">
      <w:pPr>
        <w:spacing w:before="156" w:line="288" w:lineRule="auto"/>
        <w:ind w:left="892" w:firstLine="228"/>
        <w:rPr>
          <w:sz w:val="18"/>
        </w:rPr>
      </w:pPr>
      <w:r>
        <w:rPr>
          <w:position w:val="6"/>
          <w:sz w:val="12"/>
        </w:rPr>
        <w:t>9</w:t>
      </w:r>
      <w:r>
        <w:rPr>
          <w:spacing w:val="11"/>
          <w:position w:val="6"/>
          <w:sz w:val="12"/>
        </w:rPr>
        <w:t xml:space="preserve"> </w:t>
      </w:r>
      <w:r>
        <w:rPr>
          <w:sz w:val="18"/>
        </w:rPr>
        <w:t>Практическая</w:t>
      </w:r>
      <w:r>
        <w:rPr>
          <w:spacing w:val="-1"/>
          <w:sz w:val="18"/>
        </w:rPr>
        <w:t xml:space="preserve"> </w:t>
      </w:r>
      <w:r>
        <w:rPr>
          <w:sz w:val="18"/>
        </w:rPr>
        <w:t>работа</w:t>
      </w:r>
      <w:r>
        <w:rPr>
          <w:spacing w:val="-4"/>
          <w:sz w:val="18"/>
        </w:rPr>
        <w:t xml:space="preserve"> </w:t>
      </w:r>
      <w:r>
        <w:rPr>
          <w:sz w:val="18"/>
        </w:rPr>
        <w:t>на</w:t>
      </w:r>
      <w:r>
        <w:rPr>
          <w:spacing w:val="-5"/>
          <w:sz w:val="18"/>
        </w:rPr>
        <w:t xml:space="preserve"> </w:t>
      </w:r>
      <w:r>
        <w:rPr>
          <w:sz w:val="18"/>
        </w:rPr>
        <w:t>персональном</w:t>
      </w:r>
      <w:r>
        <w:rPr>
          <w:spacing w:val="-7"/>
          <w:sz w:val="18"/>
        </w:rPr>
        <w:t xml:space="preserve"> </w:t>
      </w:r>
      <w:r>
        <w:rPr>
          <w:sz w:val="18"/>
        </w:rPr>
        <w:t>компьютере</w:t>
      </w:r>
      <w:r>
        <w:rPr>
          <w:spacing w:val="-2"/>
          <w:sz w:val="18"/>
        </w:rPr>
        <w:t xml:space="preserve"> </w:t>
      </w:r>
      <w:r>
        <w:rPr>
          <w:sz w:val="18"/>
        </w:rPr>
        <w:t>организуется</w:t>
      </w:r>
      <w:r>
        <w:rPr>
          <w:spacing w:val="-1"/>
          <w:sz w:val="18"/>
        </w:rPr>
        <w:t xml:space="preserve"> </w:t>
      </w:r>
      <w:r>
        <w:rPr>
          <w:sz w:val="18"/>
        </w:rPr>
        <w:t>в соответствии с</w:t>
      </w:r>
      <w:r>
        <w:rPr>
          <w:spacing w:val="-4"/>
          <w:sz w:val="18"/>
        </w:rPr>
        <w:t xml:space="preserve"> </w:t>
      </w:r>
      <w:r>
        <w:rPr>
          <w:sz w:val="18"/>
        </w:rPr>
        <w:t>материально-техническими</w:t>
      </w:r>
      <w:r>
        <w:rPr>
          <w:spacing w:val="-2"/>
          <w:sz w:val="18"/>
        </w:rPr>
        <w:t xml:space="preserve"> </w:t>
      </w:r>
      <w:r>
        <w:rPr>
          <w:sz w:val="18"/>
        </w:rPr>
        <w:t>возможностями образовательной организации.</w:t>
      </w:r>
    </w:p>
    <w:p w:rsidR="002246E2" w:rsidRDefault="002246E2">
      <w:pPr>
        <w:spacing w:line="288" w:lineRule="auto"/>
        <w:rPr>
          <w:sz w:val="18"/>
        </w:rPr>
        <w:sectPr w:rsidR="002246E2">
          <w:headerReference w:type="default" r:id="rId232"/>
          <w:footerReference w:type="default" r:id="rId233"/>
          <w:pgSz w:w="11910" w:h="16840"/>
          <w:pgMar w:top="1080" w:right="100" w:bottom="680" w:left="220" w:header="0" w:footer="490" w:gutter="0"/>
          <w:cols w:space="720"/>
        </w:sectPr>
      </w:pPr>
    </w:p>
    <w:p w:rsidR="002246E2" w:rsidRDefault="00425798" w:rsidP="00EE71B3">
      <w:pPr>
        <w:pStyle w:val="a5"/>
        <w:numPr>
          <w:ilvl w:val="0"/>
          <w:numId w:val="58"/>
        </w:numPr>
        <w:tabs>
          <w:tab w:val="left" w:pos="1605"/>
        </w:tabs>
        <w:spacing w:before="71" w:line="316" w:lineRule="auto"/>
        <w:ind w:left="1604" w:right="619"/>
        <w:rPr>
          <w:sz w:val="24"/>
        </w:rPr>
      </w:pPr>
      <w:r>
        <w:rPr>
          <w:sz w:val="24"/>
        </w:rPr>
        <w:t>строить</w:t>
      </w:r>
      <w:r>
        <w:rPr>
          <w:spacing w:val="-10"/>
          <w:sz w:val="24"/>
        </w:rPr>
        <w:t xml:space="preserve"> </w:t>
      </w:r>
      <w:r>
        <w:rPr>
          <w:sz w:val="24"/>
        </w:rPr>
        <w:t>рассуждения</w:t>
      </w:r>
      <w:r>
        <w:rPr>
          <w:spacing w:val="-7"/>
          <w:sz w:val="24"/>
        </w:rPr>
        <w:t xml:space="preserve"> </w:t>
      </w:r>
      <w:r>
        <w:rPr>
          <w:sz w:val="24"/>
        </w:rPr>
        <w:t>в</w:t>
      </w:r>
      <w:r>
        <w:rPr>
          <w:spacing w:val="-10"/>
          <w:sz w:val="24"/>
        </w:rPr>
        <w:t xml:space="preserve"> </w:t>
      </w:r>
      <w:r>
        <w:rPr>
          <w:sz w:val="24"/>
        </w:rPr>
        <w:t>форме</w:t>
      </w:r>
      <w:r>
        <w:rPr>
          <w:spacing w:val="-7"/>
          <w:sz w:val="24"/>
        </w:rPr>
        <w:t xml:space="preserve"> </w:t>
      </w:r>
      <w:r>
        <w:rPr>
          <w:sz w:val="24"/>
        </w:rPr>
        <w:t>связи</w:t>
      </w:r>
      <w:r>
        <w:rPr>
          <w:spacing w:val="-9"/>
          <w:sz w:val="24"/>
        </w:rPr>
        <w:t xml:space="preserve"> </w:t>
      </w:r>
      <w:r>
        <w:rPr>
          <w:sz w:val="24"/>
        </w:rPr>
        <w:t>простых</w:t>
      </w:r>
      <w:r>
        <w:rPr>
          <w:spacing w:val="-9"/>
          <w:sz w:val="24"/>
        </w:rPr>
        <w:t xml:space="preserve"> </w:t>
      </w:r>
      <w:r>
        <w:rPr>
          <w:sz w:val="24"/>
        </w:rPr>
        <w:t>суждений</w:t>
      </w:r>
      <w:r>
        <w:rPr>
          <w:spacing w:val="-9"/>
          <w:sz w:val="24"/>
        </w:rPr>
        <w:t xml:space="preserve"> </w:t>
      </w:r>
      <w:r>
        <w:rPr>
          <w:sz w:val="24"/>
        </w:rPr>
        <w:t>об</w:t>
      </w:r>
      <w:r>
        <w:rPr>
          <w:spacing w:val="-7"/>
          <w:sz w:val="24"/>
        </w:rPr>
        <w:t xml:space="preserve"> </w:t>
      </w:r>
      <w:r>
        <w:rPr>
          <w:sz w:val="24"/>
        </w:rPr>
        <w:t>объекте,</w:t>
      </w:r>
      <w:r>
        <w:rPr>
          <w:spacing w:val="-9"/>
          <w:sz w:val="24"/>
        </w:rPr>
        <w:t xml:space="preserve"> </w:t>
      </w:r>
      <w:r>
        <w:rPr>
          <w:sz w:val="24"/>
        </w:rPr>
        <w:t>его</w:t>
      </w:r>
      <w:r>
        <w:rPr>
          <w:spacing w:val="-9"/>
          <w:sz w:val="24"/>
        </w:rPr>
        <w:t xml:space="preserve"> </w:t>
      </w:r>
      <w:r>
        <w:rPr>
          <w:sz w:val="24"/>
        </w:rPr>
        <w:t>строении,</w:t>
      </w:r>
      <w:r>
        <w:rPr>
          <w:spacing w:val="-9"/>
          <w:sz w:val="24"/>
        </w:rPr>
        <w:t xml:space="preserve"> </w:t>
      </w:r>
      <w:r>
        <w:rPr>
          <w:sz w:val="24"/>
        </w:rPr>
        <w:t>свойствах и способах создания;</w:t>
      </w:r>
    </w:p>
    <w:p w:rsidR="002246E2" w:rsidRDefault="00425798" w:rsidP="00EE71B3">
      <w:pPr>
        <w:pStyle w:val="a5"/>
        <w:numPr>
          <w:ilvl w:val="0"/>
          <w:numId w:val="58"/>
        </w:numPr>
        <w:tabs>
          <w:tab w:val="left" w:pos="1605"/>
        </w:tabs>
        <w:spacing w:before="6"/>
        <w:ind w:left="1604" w:hanging="709"/>
        <w:rPr>
          <w:sz w:val="24"/>
        </w:rPr>
      </w:pPr>
      <w:r>
        <w:rPr>
          <w:sz w:val="24"/>
        </w:rPr>
        <w:t>описывать</w:t>
      </w:r>
      <w:r>
        <w:rPr>
          <w:spacing w:val="-6"/>
          <w:sz w:val="24"/>
        </w:rPr>
        <w:t xml:space="preserve"> </w:t>
      </w:r>
      <w:r>
        <w:rPr>
          <w:sz w:val="24"/>
        </w:rPr>
        <w:t>предметы</w:t>
      </w:r>
      <w:r>
        <w:rPr>
          <w:spacing w:val="-4"/>
          <w:sz w:val="24"/>
        </w:rPr>
        <w:t xml:space="preserve"> </w:t>
      </w:r>
      <w:r>
        <w:rPr>
          <w:sz w:val="24"/>
        </w:rPr>
        <w:t>рукотворного мира,</w:t>
      </w:r>
      <w:r>
        <w:rPr>
          <w:spacing w:val="-2"/>
          <w:sz w:val="24"/>
        </w:rPr>
        <w:t xml:space="preserve"> </w:t>
      </w:r>
      <w:r>
        <w:rPr>
          <w:sz w:val="24"/>
        </w:rPr>
        <w:t>оценивать</w:t>
      </w:r>
      <w:r>
        <w:rPr>
          <w:spacing w:val="-4"/>
          <w:sz w:val="24"/>
        </w:rPr>
        <w:t xml:space="preserve"> </w:t>
      </w:r>
      <w:r>
        <w:rPr>
          <w:sz w:val="24"/>
        </w:rPr>
        <w:t>их</w:t>
      </w:r>
      <w:r>
        <w:rPr>
          <w:spacing w:val="-2"/>
          <w:sz w:val="24"/>
        </w:rPr>
        <w:t xml:space="preserve"> достоинства;</w:t>
      </w:r>
    </w:p>
    <w:p w:rsidR="002246E2" w:rsidRDefault="00425798" w:rsidP="00EE71B3">
      <w:pPr>
        <w:pStyle w:val="a5"/>
        <w:numPr>
          <w:ilvl w:val="0"/>
          <w:numId w:val="58"/>
        </w:numPr>
        <w:tabs>
          <w:tab w:val="left" w:pos="1605"/>
        </w:tabs>
        <w:spacing w:before="59" w:line="316" w:lineRule="auto"/>
        <w:ind w:left="1604" w:right="622"/>
        <w:rPr>
          <w:sz w:val="24"/>
        </w:rPr>
      </w:pPr>
      <w:r>
        <w:rPr>
          <w:sz w:val="24"/>
        </w:rPr>
        <w:t>формулировать</w:t>
      </w:r>
      <w:r>
        <w:rPr>
          <w:spacing w:val="-4"/>
          <w:sz w:val="24"/>
        </w:rPr>
        <w:t xml:space="preserve"> </w:t>
      </w:r>
      <w:r>
        <w:rPr>
          <w:sz w:val="24"/>
        </w:rPr>
        <w:t>собственное</w:t>
      </w:r>
      <w:r>
        <w:rPr>
          <w:spacing w:val="-1"/>
          <w:sz w:val="24"/>
        </w:rPr>
        <w:t xml:space="preserve"> </w:t>
      </w:r>
      <w:r>
        <w:rPr>
          <w:sz w:val="24"/>
        </w:rPr>
        <w:t>мнение,</w:t>
      </w:r>
      <w:r>
        <w:rPr>
          <w:spacing w:val="-6"/>
          <w:sz w:val="24"/>
        </w:rPr>
        <w:t xml:space="preserve"> </w:t>
      </w:r>
      <w:r>
        <w:rPr>
          <w:sz w:val="24"/>
        </w:rPr>
        <w:t>аргументировать</w:t>
      </w:r>
      <w:r>
        <w:rPr>
          <w:spacing w:val="-4"/>
          <w:sz w:val="24"/>
        </w:rPr>
        <w:t xml:space="preserve"> </w:t>
      </w:r>
      <w:r>
        <w:rPr>
          <w:sz w:val="24"/>
        </w:rPr>
        <w:t>выбор</w:t>
      </w:r>
      <w:r>
        <w:rPr>
          <w:spacing w:val="-3"/>
          <w:sz w:val="24"/>
        </w:rPr>
        <w:t xml:space="preserve"> </w:t>
      </w:r>
      <w:r>
        <w:rPr>
          <w:sz w:val="24"/>
        </w:rPr>
        <w:t>вариантов</w:t>
      </w:r>
      <w:r>
        <w:rPr>
          <w:spacing w:val="-4"/>
          <w:sz w:val="24"/>
        </w:rPr>
        <w:t xml:space="preserve"> </w:t>
      </w:r>
      <w:r>
        <w:rPr>
          <w:sz w:val="24"/>
        </w:rPr>
        <w:t>и</w:t>
      </w:r>
      <w:r>
        <w:rPr>
          <w:spacing w:val="-3"/>
          <w:sz w:val="24"/>
        </w:rPr>
        <w:t xml:space="preserve"> </w:t>
      </w:r>
      <w:r>
        <w:rPr>
          <w:sz w:val="24"/>
        </w:rPr>
        <w:t>способов</w:t>
      </w:r>
      <w:r>
        <w:rPr>
          <w:spacing w:val="-4"/>
          <w:sz w:val="24"/>
        </w:rPr>
        <w:t xml:space="preserve"> </w:t>
      </w:r>
      <w:r>
        <w:rPr>
          <w:sz w:val="24"/>
        </w:rPr>
        <w:t>выпол- нения задания.</w:t>
      </w:r>
    </w:p>
    <w:p w:rsidR="002246E2" w:rsidRDefault="00425798">
      <w:pPr>
        <w:pStyle w:val="3"/>
        <w:spacing w:before="12"/>
        <w:ind w:left="1120"/>
        <w:rPr>
          <w:i w:val="0"/>
        </w:rPr>
      </w:pPr>
      <w:r>
        <w:t>Регулятивные</w:t>
      </w:r>
      <w:r>
        <w:rPr>
          <w:spacing w:val="-6"/>
        </w:rPr>
        <w:t xml:space="preserve"> </w:t>
      </w:r>
      <w:r>
        <w:rPr>
          <w:spacing w:val="-4"/>
        </w:rPr>
        <w:t>УУД</w:t>
      </w:r>
      <w:r>
        <w:rPr>
          <w:i w:val="0"/>
          <w:spacing w:val="-4"/>
        </w:rPr>
        <w:t>:</w:t>
      </w:r>
    </w:p>
    <w:p w:rsidR="002246E2" w:rsidRDefault="00425798" w:rsidP="00EE71B3">
      <w:pPr>
        <w:pStyle w:val="a5"/>
        <w:numPr>
          <w:ilvl w:val="0"/>
          <w:numId w:val="58"/>
        </w:numPr>
        <w:tabs>
          <w:tab w:val="left" w:pos="1605"/>
        </w:tabs>
        <w:spacing w:before="83"/>
        <w:ind w:left="1604" w:hanging="709"/>
        <w:rPr>
          <w:sz w:val="24"/>
        </w:rPr>
      </w:pPr>
      <w:r>
        <w:rPr>
          <w:sz w:val="24"/>
        </w:rPr>
        <w:t>принимать</w:t>
      </w:r>
      <w:r>
        <w:rPr>
          <w:spacing w:val="-5"/>
          <w:sz w:val="24"/>
        </w:rPr>
        <w:t xml:space="preserve"> </w:t>
      </w:r>
      <w:r>
        <w:rPr>
          <w:sz w:val="24"/>
        </w:rPr>
        <w:t>и</w:t>
      </w:r>
      <w:r>
        <w:rPr>
          <w:spacing w:val="-3"/>
          <w:sz w:val="24"/>
        </w:rPr>
        <w:t xml:space="preserve"> </w:t>
      </w:r>
      <w:r>
        <w:rPr>
          <w:sz w:val="24"/>
        </w:rPr>
        <w:t>сохранять учебную</w:t>
      </w:r>
      <w:r>
        <w:rPr>
          <w:spacing w:val="-2"/>
          <w:sz w:val="24"/>
        </w:rPr>
        <w:t xml:space="preserve"> </w:t>
      </w:r>
      <w:r>
        <w:rPr>
          <w:sz w:val="24"/>
        </w:rPr>
        <w:t>задачу,</w:t>
      </w:r>
      <w:r>
        <w:rPr>
          <w:spacing w:val="-2"/>
          <w:sz w:val="24"/>
        </w:rPr>
        <w:t xml:space="preserve"> </w:t>
      </w:r>
      <w:r>
        <w:rPr>
          <w:sz w:val="24"/>
        </w:rPr>
        <w:t>осуществлять</w:t>
      </w:r>
      <w:r>
        <w:rPr>
          <w:spacing w:val="-4"/>
          <w:sz w:val="24"/>
        </w:rPr>
        <w:t xml:space="preserve"> </w:t>
      </w:r>
      <w:r>
        <w:rPr>
          <w:sz w:val="24"/>
        </w:rPr>
        <w:t>поиск</w:t>
      </w:r>
      <w:r>
        <w:rPr>
          <w:spacing w:val="-2"/>
          <w:sz w:val="24"/>
        </w:rPr>
        <w:t xml:space="preserve"> </w:t>
      </w:r>
      <w:r>
        <w:rPr>
          <w:sz w:val="24"/>
        </w:rPr>
        <w:t>средств</w:t>
      </w:r>
      <w:r>
        <w:rPr>
          <w:spacing w:val="-4"/>
          <w:sz w:val="24"/>
        </w:rPr>
        <w:t xml:space="preserve"> </w:t>
      </w:r>
      <w:r>
        <w:rPr>
          <w:sz w:val="24"/>
        </w:rPr>
        <w:t>для</w:t>
      </w:r>
      <w:r>
        <w:rPr>
          <w:spacing w:val="-5"/>
          <w:sz w:val="24"/>
        </w:rPr>
        <w:t xml:space="preserve"> </w:t>
      </w:r>
      <w:r>
        <w:rPr>
          <w:sz w:val="24"/>
        </w:rPr>
        <w:t>еѐ</w:t>
      </w:r>
      <w:r>
        <w:rPr>
          <w:spacing w:val="-1"/>
          <w:sz w:val="24"/>
        </w:rPr>
        <w:t xml:space="preserve"> </w:t>
      </w:r>
      <w:r>
        <w:rPr>
          <w:spacing w:val="-2"/>
          <w:sz w:val="24"/>
        </w:rPr>
        <w:t>решения;</w:t>
      </w:r>
    </w:p>
    <w:p w:rsidR="002246E2" w:rsidRDefault="00425798" w:rsidP="00EE71B3">
      <w:pPr>
        <w:pStyle w:val="a5"/>
        <w:numPr>
          <w:ilvl w:val="0"/>
          <w:numId w:val="58"/>
        </w:numPr>
        <w:tabs>
          <w:tab w:val="left" w:pos="1545"/>
        </w:tabs>
        <w:spacing w:before="63" w:line="273" w:lineRule="auto"/>
        <w:ind w:left="1544" w:right="610"/>
        <w:rPr>
          <w:sz w:val="24"/>
        </w:rPr>
      </w:pPr>
      <w:r>
        <w:rPr>
          <w:noProof/>
          <w:lang w:eastAsia="ru-RU"/>
        </w:rPr>
        <w:drawing>
          <wp:anchor distT="0" distB="0" distL="0" distR="0" simplePos="0" relativeHeight="251665408" behindDoc="1" locked="0" layoutInCell="1" allowOverlap="1">
            <wp:simplePos x="0" y="0"/>
            <wp:positionH relativeFrom="page">
              <wp:posOffset>6511925</wp:posOffset>
            </wp:positionH>
            <wp:positionV relativeFrom="paragraph">
              <wp:posOffset>231214</wp:posOffset>
            </wp:positionV>
            <wp:extent cx="198120" cy="203200"/>
            <wp:effectExtent l="0" t="0" r="0" b="0"/>
            <wp:wrapNone/>
            <wp:docPr id="2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прогнозировать необходимые действия для получения практического результата, предла- гать</w:t>
      </w:r>
      <w:r>
        <w:rPr>
          <w:spacing w:val="-9"/>
          <w:sz w:val="24"/>
        </w:rPr>
        <w:t xml:space="preserve"> </w:t>
      </w:r>
      <w:r>
        <w:rPr>
          <w:sz w:val="24"/>
        </w:rPr>
        <w:t>план</w:t>
      </w:r>
      <w:r>
        <w:rPr>
          <w:spacing w:val="-8"/>
          <w:sz w:val="24"/>
        </w:rPr>
        <w:t xml:space="preserve"> </w:t>
      </w:r>
      <w:r>
        <w:rPr>
          <w:sz w:val="24"/>
        </w:rPr>
        <w:t>действий</w:t>
      </w:r>
      <w:r>
        <w:rPr>
          <w:spacing w:val="-8"/>
          <w:sz w:val="24"/>
        </w:rPr>
        <w:t xml:space="preserve"> </w:t>
      </w:r>
      <w:r>
        <w:rPr>
          <w:sz w:val="24"/>
        </w:rPr>
        <w:t>в</w:t>
      </w:r>
      <w:r>
        <w:rPr>
          <w:spacing w:val="-9"/>
          <w:sz w:val="24"/>
        </w:rPr>
        <w:t xml:space="preserve"> </w:t>
      </w:r>
      <w:r>
        <w:rPr>
          <w:sz w:val="24"/>
        </w:rPr>
        <w:t>соответствии</w:t>
      </w:r>
      <w:r>
        <w:rPr>
          <w:spacing w:val="-8"/>
          <w:sz w:val="24"/>
        </w:rPr>
        <w:t xml:space="preserve"> </w:t>
      </w:r>
      <w:r>
        <w:rPr>
          <w:sz w:val="24"/>
        </w:rPr>
        <w:t>с</w:t>
      </w:r>
      <w:r>
        <w:rPr>
          <w:spacing w:val="-6"/>
          <w:sz w:val="24"/>
        </w:rPr>
        <w:t xml:space="preserve"> </w:t>
      </w:r>
      <w:r>
        <w:rPr>
          <w:sz w:val="24"/>
        </w:rPr>
        <w:t>поставленной</w:t>
      </w:r>
      <w:r>
        <w:rPr>
          <w:spacing w:val="-8"/>
          <w:sz w:val="24"/>
        </w:rPr>
        <w:t xml:space="preserve"> </w:t>
      </w:r>
      <w:r>
        <w:rPr>
          <w:sz w:val="24"/>
        </w:rPr>
        <w:t>задачей,</w:t>
      </w:r>
      <w:r>
        <w:rPr>
          <w:spacing w:val="-12"/>
          <w:sz w:val="24"/>
        </w:rPr>
        <w:t xml:space="preserve"> </w:t>
      </w:r>
      <w:r>
        <w:rPr>
          <w:sz w:val="24"/>
        </w:rPr>
        <w:t>действовать</w:t>
      </w:r>
      <w:r>
        <w:rPr>
          <w:spacing w:val="-9"/>
          <w:sz w:val="24"/>
        </w:rPr>
        <w:t xml:space="preserve"> </w:t>
      </w:r>
      <w:r>
        <w:rPr>
          <w:sz w:val="24"/>
        </w:rPr>
        <w:t>по</w:t>
      </w:r>
      <w:r>
        <w:rPr>
          <w:spacing w:val="-8"/>
          <w:sz w:val="24"/>
        </w:rPr>
        <w:t xml:space="preserve"> </w:t>
      </w:r>
      <w:r>
        <w:rPr>
          <w:sz w:val="24"/>
        </w:rPr>
        <w:t>плану;</w:t>
      </w:r>
      <w:r>
        <w:rPr>
          <w:spacing w:val="40"/>
          <w:sz w:val="24"/>
        </w:rPr>
        <w:t xml:space="preserve">  </w:t>
      </w:r>
      <w:r>
        <w:rPr>
          <w:sz w:val="24"/>
        </w:rPr>
        <w:t>выпол- нять</w:t>
      </w:r>
      <w:r>
        <w:rPr>
          <w:spacing w:val="-15"/>
          <w:sz w:val="24"/>
        </w:rPr>
        <w:t xml:space="preserve"> </w:t>
      </w:r>
      <w:r>
        <w:rPr>
          <w:sz w:val="24"/>
        </w:rPr>
        <w:t>действия</w:t>
      </w:r>
      <w:r>
        <w:rPr>
          <w:spacing w:val="-15"/>
          <w:sz w:val="24"/>
        </w:rPr>
        <w:t xml:space="preserve"> </w:t>
      </w:r>
      <w:r>
        <w:rPr>
          <w:sz w:val="24"/>
        </w:rPr>
        <w:t>контроля</w:t>
      </w:r>
      <w:r>
        <w:rPr>
          <w:spacing w:val="-15"/>
          <w:sz w:val="24"/>
        </w:rPr>
        <w:t xml:space="preserve"> </w:t>
      </w:r>
      <w:r>
        <w:rPr>
          <w:sz w:val="24"/>
        </w:rPr>
        <w:t>и</w:t>
      </w:r>
      <w:r>
        <w:rPr>
          <w:spacing w:val="-15"/>
          <w:sz w:val="24"/>
        </w:rPr>
        <w:t xml:space="preserve"> </w:t>
      </w:r>
      <w:r>
        <w:rPr>
          <w:sz w:val="24"/>
        </w:rPr>
        <w:t>оценки;</w:t>
      </w:r>
      <w:r>
        <w:rPr>
          <w:spacing w:val="-15"/>
          <w:sz w:val="24"/>
        </w:rPr>
        <w:t xml:space="preserve"> </w:t>
      </w:r>
      <w:r>
        <w:rPr>
          <w:sz w:val="24"/>
        </w:rPr>
        <w:t>выявлять</w:t>
      </w:r>
      <w:r>
        <w:rPr>
          <w:spacing w:val="-15"/>
          <w:sz w:val="24"/>
        </w:rPr>
        <w:t xml:space="preserve"> </w:t>
      </w:r>
      <w:r>
        <w:rPr>
          <w:sz w:val="24"/>
        </w:rPr>
        <w:t>ошибки</w:t>
      </w:r>
      <w:r>
        <w:rPr>
          <w:spacing w:val="-15"/>
          <w:sz w:val="24"/>
        </w:rPr>
        <w:t xml:space="preserve"> </w:t>
      </w:r>
      <w:r>
        <w:rPr>
          <w:sz w:val="24"/>
        </w:rPr>
        <w:t>и</w:t>
      </w:r>
      <w:r>
        <w:rPr>
          <w:spacing w:val="-15"/>
          <w:sz w:val="24"/>
        </w:rPr>
        <w:t xml:space="preserve"> </w:t>
      </w:r>
      <w:r>
        <w:rPr>
          <w:sz w:val="24"/>
        </w:rPr>
        <w:t>недочѐты</w:t>
      </w:r>
      <w:r>
        <w:rPr>
          <w:spacing w:val="-15"/>
          <w:sz w:val="24"/>
        </w:rPr>
        <w:t xml:space="preserve"> </w:t>
      </w:r>
      <w:r>
        <w:rPr>
          <w:sz w:val="24"/>
        </w:rPr>
        <w:t>по</w:t>
      </w:r>
      <w:r>
        <w:rPr>
          <w:spacing w:val="-15"/>
          <w:sz w:val="24"/>
        </w:rPr>
        <w:t xml:space="preserve"> </w:t>
      </w:r>
      <w:r>
        <w:rPr>
          <w:sz w:val="24"/>
        </w:rPr>
        <w:t>результатам</w:t>
      </w:r>
      <w:r>
        <w:rPr>
          <w:spacing w:val="-15"/>
          <w:sz w:val="24"/>
        </w:rPr>
        <w:t xml:space="preserve"> </w:t>
      </w:r>
      <w:r>
        <w:rPr>
          <w:sz w:val="24"/>
        </w:rPr>
        <w:t>работы,</w:t>
      </w:r>
      <w:r>
        <w:rPr>
          <w:spacing w:val="-15"/>
          <w:sz w:val="24"/>
        </w:rPr>
        <w:t xml:space="preserve"> </w:t>
      </w:r>
      <w:r>
        <w:rPr>
          <w:sz w:val="24"/>
        </w:rPr>
        <w:t>уста- навливать их причины и искать способы устранения;</w:t>
      </w:r>
    </w:p>
    <w:p w:rsidR="002246E2" w:rsidRDefault="00425798" w:rsidP="00EE71B3">
      <w:pPr>
        <w:pStyle w:val="a5"/>
        <w:numPr>
          <w:ilvl w:val="0"/>
          <w:numId w:val="58"/>
        </w:numPr>
        <w:tabs>
          <w:tab w:val="left" w:pos="1605"/>
        </w:tabs>
        <w:spacing w:before="13"/>
        <w:ind w:left="1604" w:hanging="709"/>
        <w:rPr>
          <w:sz w:val="24"/>
        </w:rPr>
      </w:pPr>
      <w:r>
        <w:rPr>
          <w:sz w:val="24"/>
        </w:rPr>
        <w:t>проявлять</w:t>
      </w:r>
      <w:r>
        <w:rPr>
          <w:spacing w:val="-9"/>
          <w:sz w:val="24"/>
        </w:rPr>
        <w:t xml:space="preserve"> </w:t>
      </w:r>
      <w:r>
        <w:rPr>
          <w:sz w:val="24"/>
        </w:rPr>
        <w:t>волевую</w:t>
      </w:r>
      <w:r>
        <w:rPr>
          <w:spacing w:val="-5"/>
          <w:sz w:val="24"/>
        </w:rPr>
        <w:t xml:space="preserve"> </w:t>
      </w:r>
      <w:r>
        <w:rPr>
          <w:sz w:val="24"/>
        </w:rPr>
        <w:t>саморегуляцию</w:t>
      </w:r>
      <w:r>
        <w:rPr>
          <w:spacing w:val="-6"/>
          <w:sz w:val="24"/>
        </w:rPr>
        <w:t xml:space="preserve"> </w:t>
      </w:r>
      <w:r>
        <w:rPr>
          <w:sz w:val="24"/>
        </w:rPr>
        <w:t>при</w:t>
      </w:r>
      <w:r>
        <w:rPr>
          <w:spacing w:val="-6"/>
          <w:sz w:val="24"/>
        </w:rPr>
        <w:t xml:space="preserve"> </w:t>
      </w:r>
      <w:r>
        <w:rPr>
          <w:sz w:val="24"/>
        </w:rPr>
        <w:t>выполнении</w:t>
      </w:r>
      <w:r>
        <w:rPr>
          <w:spacing w:val="-5"/>
          <w:sz w:val="24"/>
        </w:rPr>
        <w:t xml:space="preserve"> </w:t>
      </w:r>
      <w:r>
        <w:rPr>
          <w:spacing w:val="-2"/>
          <w:sz w:val="24"/>
        </w:rPr>
        <w:t>задания.</w:t>
      </w:r>
    </w:p>
    <w:p w:rsidR="002246E2" w:rsidRDefault="00425798">
      <w:pPr>
        <w:pStyle w:val="3"/>
        <w:ind w:left="1604"/>
        <w:rPr>
          <w:i w:val="0"/>
        </w:rPr>
      </w:pPr>
      <w:r>
        <w:t>Совместная</w:t>
      </w:r>
      <w:r>
        <w:rPr>
          <w:spacing w:val="1"/>
        </w:rPr>
        <w:t xml:space="preserve"> </w:t>
      </w:r>
      <w:r>
        <w:rPr>
          <w:spacing w:val="-2"/>
        </w:rPr>
        <w:t>деятельность</w:t>
      </w:r>
      <w:r>
        <w:rPr>
          <w:i w:val="0"/>
          <w:spacing w:val="-2"/>
        </w:rPr>
        <w:t>:</w:t>
      </w:r>
    </w:p>
    <w:p w:rsidR="002246E2" w:rsidRDefault="00425798" w:rsidP="00EE71B3">
      <w:pPr>
        <w:pStyle w:val="a5"/>
        <w:numPr>
          <w:ilvl w:val="0"/>
          <w:numId w:val="58"/>
        </w:numPr>
        <w:tabs>
          <w:tab w:val="left" w:pos="1604"/>
          <w:tab w:val="left" w:pos="1605"/>
        </w:tabs>
        <w:spacing w:before="87" w:line="316" w:lineRule="auto"/>
        <w:ind w:left="1604" w:right="614"/>
        <w:jc w:val="left"/>
        <w:rPr>
          <w:sz w:val="24"/>
        </w:rPr>
      </w:pPr>
      <w:r>
        <w:rPr>
          <w:sz w:val="24"/>
        </w:rPr>
        <w:t>выбирать</w:t>
      </w:r>
      <w:r>
        <w:rPr>
          <w:spacing w:val="-9"/>
          <w:sz w:val="24"/>
        </w:rPr>
        <w:t xml:space="preserve"> </w:t>
      </w:r>
      <w:r>
        <w:rPr>
          <w:sz w:val="24"/>
        </w:rPr>
        <w:t>себе</w:t>
      </w:r>
      <w:r>
        <w:rPr>
          <w:spacing w:val="-10"/>
          <w:sz w:val="24"/>
        </w:rPr>
        <w:t xml:space="preserve"> </w:t>
      </w:r>
      <w:r>
        <w:rPr>
          <w:sz w:val="24"/>
        </w:rPr>
        <w:t>партнѐров</w:t>
      </w:r>
      <w:r>
        <w:rPr>
          <w:spacing w:val="-9"/>
          <w:sz w:val="24"/>
        </w:rPr>
        <w:t xml:space="preserve"> </w:t>
      </w:r>
      <w:r>
        <w:rPr>
          <w:sz w:val="24"/>
        </w:rPr>
        <w:t>по</w:t>
      </w:r>
      <w:r>
        <w:rPr>
          <w:spacing w:val="-8"/>
          <w:sz w:val="24"/>
        </w:rPr>
        <w:t xml:space="preserve"> </w:t>
      </w:r>
      <w:r>
        <w:rPr>
          <w:sz w:val="24"/>
        </w:rPr>
        <w:t>совместной</w:t>
      </w:r>
      <w:r>
        <w:rPr>
          <w:spacing w:val="-8"/>
          <w:sz w:val="24"/>
        </w:rPr>
        <w:t xml:space="preserve"> </w:t>
      </w:r>
      <w:r>
        <w:rPr>
          <w:sz w:val="24"/>
        </w:rPr>
        <w:t>деятельности</w:t>
      </w:r>
      <w:r>
        <w:rPr>
          <w:spacing w:val="-8"/>
          <w:sz w:val="24"/>
        </w:rPr>
        <w:t xml:space="preserve"> </w:t>
      </w:r>
      <w:r>
        <w:rPr>
          <w:sz w:val="24"/>
        </w:rPr>
        <w:t>не</w:t>
      </w:r>
      <w:r>
        <w:rPr>
          <w:spacing w:val="-7"/>
          <w:sz w:val="24"/>
        </w:rPr>
        <w:t xml:space="preserve"> </w:t>
      </w:r>
      <w:r>
        <w:rPr>
          <w:sz w:val="24"/>
        </w:rPr>
        <w:t>только</w:t>
      </w:r>
      <w:r>
        <w:rPr>
          <w:spacing w:val="-8"/>
          <w:sz w:val="24"/>
        </w:rPr>
        <w:t xml:space="preserve"> </w:t>
      </w:r>
      <w:r>
        <w:rPr>
          <w:sz w:val="24"/>
        </w:rPr>
        <w:t>по</w:t>
      </w:r>
      <w:r>
        <w:rPr>
          <w:spacing w:val="-8"/>
          <w:sz w:val="24"/>
        </w:rPr>
        <w:t xml:space="preserve"> </w:t>
      </w:r>
      <w:r>
        <w:rPr>
          <w:sz w:val="24"/>
        </w:rPr>
        <w:t>симпатии,</w:t>
      </w:r>
      <w:r>
        <w:rPr>
          <w:spacing w:val="-10"/>
          <w:sz w:val="24"/>
        </w:rPr>
        <w:t xml:space="preserve"> </w:t>
      </w:r>
      <w:r>
        <w:rPr>
          <w:sz w:val="24"/>
        </w:rPr>
        <w:t>но</w:t>
      </w:r>
      <w:r>
        <w:rPr>
          <w:spacing w:val="-8"/>
          <w:sz w:val="24"/>
        </w:rPr>
        <w:t xml:space="preserve"> </w:t>
      </w:r>
      <w:r>
        <w:rPr>
          <w:sz w:val="24"/>
        </w:rPr>
        <w:t>и</w:t>
      </w:r>
      <w:r>
        <w:rPr>
          <w:spacing w:val="-8"/>
          <w:sz w:val="24"/>
        </w:rPr>
        <w:t xml:space="preserve"> </w:t>
      </w:r>
      <w:r>
        <w:rPr>
          <w:sz w:val="24"/>
        </w:rPr>
        <w:t>по</w:t>
      </w:r>
      <w:r>
        <w:rPr>
          <w:spacing w:val="-8"/>
          <w:sz w:val="24"/>
        </w:rPr>
        <w:t xml:space="preserve"> </w:t>
      </w:r>
      <w:r>
        <w:rPr>
          <w:sz w:val="24"/>
        </w:rPr>
        <w:t>дело- вым качествам;</w:t>
      </w:r>
    </w:p>
    <w:p w:rsidR="002246E2" w:rsidRDefault="00425798" w:rsidP="00EE71B3">
      <w:pPr>
        <w:pStyle w:val="a5"/>
        <w:numPr>
          <w:ilvl w:val="0"/>
          <w:numId w:val="58"/>
        </w:numPr>
        <w:tabs>
          <w:tab w:val="left" w:pos="1604"/>
          <w:tab w:val="left" w:pos="1605"/>
        </w:tabs>
        <w:spacing w:before="3" w:line="312" w:lineRule="auto"/>
        <w:ind w:left="1604" w:right="619"/>
        <w:jc w:val="left"/>
        <w:rPr>
          <w:sz w:val="24"/>
        </w:rPr>
      </w:pPr>
      <w:r>
        <w:rPr>
          <w:sz w:val="24"/>
        </w:rPr>
        <w:t>справедливо</w:t>
      </w:r>
      <w:r>
        <w:rPr>
          <w:spacing w:val="-12"/>
          <w:sz w:val="24"/>
        </w:rPr>
        <w:t xml:space="preserve"> </w:t>
      </w:r>
      <w:r>
        <w:rPr>
          <w:sz w:val="24"/>
        </w:rPr>
        <w:t>распределять</w:t>
      </w:r>
      <w:r>
        <w:rPr>
          <w:spacing w:val="-14"/>
          <w:sz w:val="24"/>
        </w:rPr>
        <w:t xml:space="preserve"> </w:t>
      </w:r>
      <w:r>
        <w:rPr>
          <w:sz w:val="24"/>
        </w:rPr>
        <w:t>работу,</w:t>
      </w:r>
      <w:r>
        <w:rPr>
          <w:spacing w:val="-9"/>
          <w:sz w:val="24"/>
        </w:rPr>
        <w:t xml:space="preserve"> </w:t>
      </w:r>
      <w:r>
        <w:rPr>
          <w:sz w:val="24"/>
        </w:rPr>
        <w:t>договариваться,</w:t>
      </w:r>
      <w:r>
        <w:rPr>
          <w:spacing w:val="-12"/>
          <w:sz w:val="24"/>
        </w:rPr>
        <w:t xml:space="preserve"> </w:t>
      </w:r>
      <w:r>
        <w:rPr>
          <w:sz w:val="24"/>
        </w:rPr>
        <w:t>приходить</w:t>
      </w:r>
      <w:r>
        <w:rPr>
          <w:spacing w:val="-14"/>
          <w:sz w:val="24"/>
        </w:rPr>
        <w:t xml:space="preserve"> </w:t>
      </w:r>
      <w:r>
        <w:rPr>
          <w:sz w:val="24"/>
        </w:rPr>
        <w:t>к</w:t>
      </w:r>
      <w:r>
        <w:rPr>
          <w:spacing w:val="-13"/>
          <w:sz w:val="24"/>
        </w:rPr>
        <w:t xml:space="preserve"> </w:t>
      </w:r>
      <w:r>
        <w:rPr>
          <w:sz w:val="24"/>
        </w:rPr>
        <w:t>общему</w:t>
      </w:r>
      <w:r>
        <w:rPr>
          <w:spacing w:val="-15"/>
          <w:sz w:val="24"/>
        </w:rPr>
        <w:t xml:space="preserve"> </w:t>
      </w:r>
      <w:r>
        <w:rPr>
          <w:sz w:val="24"/>
        </w:rPr>
        <w:t>решению,</w:t>
      </w:r>
      <w:r>
        <w:rPr>
          <w:spacing w:val="-12"/>
          <w:sz w:val="24"/>
        </w:rPr>
        <w:t xml:space="preserve"> </w:t>
      </w:r>
      <w:r>
        <w:rPr>
          <w:sz w:val="24"/>
        </w:rPr>
        <w:t>отвечать за общий результат работы;</w:t>
      </w:r>
    </w:p>
    <w:p w:rsidR="002246E2" w:rsidRDefault="00425798" w:rsidP="00EE71B3">
      <w:pPr>
        <w:pStyle w:val="a5"/>
        <w:numPr>
          <w:ilvl w:val="0"/>
          <w:numId w:val="58"/>
        </w:numPr>
        <w:tabs>
          <w:tab w:val="left" w:pos="1604"/>
          <w:tab w:val="left" w:pos="1605"/>
        </w:tabs>
        <w:spacing w:before="13"/>
        <w:ind w:left="1604" w:hanging="709"/>
        <w:jc w:val="left"/>
        <w:rPr>
          <w:sz w:val="24"/>
        </w:rPr>
      </w:pPr>
      <w:r>
        <w:rPr>
          <w:sz w:val="24"/>
        </w:rPr>
        <w:t>выполнять</w:t>
      </w:r>
      <w:r>
        <w:rPr>
          <w:spacing w:val="-7"/>
          <w:sz w:val="24"/>
        </w:rPr>
        <w:t xml:space="preserve"> </w:t>
      </w:r>
      <w:r>
        <w:rPr>
          <w:sz w:val="24"/>
        </w:rPr>
        <w:t>роли</w:t>
      </w:r>
      <w:r>
        <w:rPr>
          <w:spacing w:val="-2"/>
          <w:sz w:val="24"/>
        </w:rPr>
        <w:t xml:space="preserve"> </w:t>
      </w:r>
      <w:r>
        <w:rPr>
          <w:sz w:val="24"/>
        </w:rPr>
        <w:t>лидера,</w:t>
      </w:r>
      <w:r>
        <w:rPr>
          <w:spacing w:val="-3"/>
          <w:sz w:val="24"/>
        </w:rPr>
        <w:t xml:space="preserve"> </w:t>
      </w:r>
      <w:r>
        <w:rPr>
          <w:sz w:val="24"/>
        </w:rPr>
        <w:t>подчинѐнного,</w:t>
      </w:r>
      <w:r>
        <w:rPr>
          <w:spacing w:val="-7"/>
          <w:sz w:val="24"/>
        </w:rPr>
        <w:t xml:space="preserve"> </w:t>
      </w:r>
      <w:r>
        <w:rPr>
          <w:sz w:val="24"/>
        </w:rPr>
        <w:t>соблюдать</w:t>
      </w:r>
      <w:r>
        <w:rPr>
          <w:spacing w:val="-5"/>
          <w:sz w:val="24"/>
        </w:rPr>
        <w:t xml:space="preserve"> </w:t>
      </w:r>
      <w:r>
        <w:rPr>
          <w:sz w:val="24"/>
        </w:rPr>
        <w:t>равноправие</w:t>
      </w:r>
      <w:r>
        <w:rPr>
          <w:spacing w:val="-2"/>
          <w:sz w:val="24"/>
        </w:rPr>
        <w:t xml:space="preserve"> </w:t>
      </w:r>
      <w:r>
        <w:rPr>
          <w:sz w:val="24"/>
        </w:rPr>
        <w:t>и</w:t>
      </w:r>
      <w:r>
        <w:rPr>
          <w:spacing w:val="-3"/>
          <w:sz w:val="24"/>
        </w:rPr>
        <w:t xml:space="preserve"> </w:t>
      </w:r>
      <w:r>
        <w:rPr>
          <w:spacing w:val="-2"/>
          <w:sz w:val="24"/>
        </w:rPr>
        <w:t>дружелюбие;</w:t>
      </w:r>
    </w:p>
    <w:p w:rsidR="002246E2" w:rsidRDefault="00425798" w:rsidP="00EE71B3">
      <w:pPr>
        <w:pStyle w:val="a5"/>
        <w:numPr>
          <w:ilvl w:val="0"/>
          <w:numId w:val="58"/>
        </w:numPr>
        <w:tabs>
          <w:tab w:val="left" w:pos="1604"/>
          <w:tab w:val="left" w:pos="1605"/>
        </w:tabs>
        <w:spacing w:before="59" w:line="316" w:lineRule="auto"/>
        <w:ind w:left="1604" w:right="616"/>
        <w:jc w:val="left"/>
        <w:rPr>
          <w:sz w:val="24"/>
        </w:rPr>
      </w:pPr>
      <w:r>
        <w:rPr>
          <w:sz w:val="24"/>
        </w:rPr>
        <w:t xml:space="preserve">осуществлять взаимопомощь, проявлять ответственность при выполнении своей части ра- </w:t>
      </w:r>
      <w:r>
        <w:rPr>
          <w:spacing w:val="-2"/>
          <w:sz w:val="24"/>
        </w:rPr>
        <w:t>боты.</w:t>
      </w:r>
    </w:p>
    <w:p w:rsidR="002246E2" w:rsidRDefault="002A67A0" w:rsidP="002A67A0">
      <w:pPr>
        <w:pStyle w:val="2"/>
        <w:tabs>
          <w:tab w:val="left" w:pos="5262"/>
        </w:tabs>
        <w:spacing w:before="4"/>
        <w:ind w:left="5261"/>
      </w:pPr>
      <w:r>
        <w:t xml:space="preserve">4 </w:t>
      </w:r>
      <w:r w:rsidR="00425798">
        <w:t>КЛАСС</w:t>
      </w:r>
      <w:r w:rsidR="00425798">
        <w:rPr>
          <w:spacing w:val="-4"/>
        </w:rPr>
        <w:t xml:space="preserve"> </w:t>
      </w:r>
      <w:r w:rsidR="00425798">
        <w:t>(34</w:t>
      </w:r>
      <w:r w:rsidR="00425798">
        <w:rPr>
          <w:spacing w:val="-1"/>
        </w:rPr>
        <w:t xml:space="preserve"> </w:t>
      </w:r>
      <w:r w:rsidR="00425798">
        <w:rPr>
          <w:spacing w:val="-5"/>
        </w:rPr>
        <w:t>ч)</w:t>
      </w:r>
    </w:p>
    <w:p w:rsidR="002246E2" w:rsidRDefault="00425798" w:rsidP="00EE71B3">
      <w:pPr>
        <w:pStyle w:val="a5"/>
        <w:numPr>
          <w:ilvl w:val="0"/>
          <w:numId w:val="54"/>
        </w:numPr>
        <w:tabs>
          <w:tab w:val="left" w:pos="1137"/>
        </w:tabs>
        <w:spacing w:before="88"/>
        <w:ind w:hanging="241"/>
        <w:rPr>
          <w:b/>
          <w:sz w:val="24"/>
        </w:rPr>
      </w:pPr>
      <w:r>
        <w:rPr>
          <w:b/>
          <w:sz w:val="24"/>
        </w:rPr>
        <w:t>Технологии,</w:t>
      </w:r>
      <w:r>
        <w:rPr>
          <w:b/>
          <w:spacing w:val="-4"/>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r>
        <w:rPr>
          <w:b/>
          <w:spacing w:val="-3"/>
          <w:sz w:val="24"/>
        </w:rPr>
        <w:t xml:space="preserve"> </w:t>
      </w:r>
      <w:r>
        <w:rPr>
          <w:b/>
          <w:sz w:val="24"/>
        </w:rPr>
        <w:t>(12</w:t>
      </w:r>
      <w:r>
        <w:rPr>
          <w:b/>
          <w:spacing w:val="-3"/>
          <w:sz w:val="24"/>
        </w:rPr>
        <w:t xml:space="preserve"> </w:t>
      </w:r>
      <w:r>
        <w:rPr>
          <w:b/>
          <w:spacing w:val="-5"/>
          <w:sz w:val="24"/>
        </w:rPr>
        <w:t>ч)</w:t>
      </w:r>
    </w:p>
    <w:p w:rsidR="002246E2" w:rsidRDefault="00425798">
      <w:pPr>
        <w:pStyle w:val="a3"/>
        <w:spacing w:before="36" w:line="314" w:lineRule="auto"/>
        <w:ind w:left="896" w:right="611" w:firstLine="228"/>
      </w:pPr>
      <w:r>
        <w:t>Профессии</w:t>
      </w:r>
      <w:r>
        <w:rPr>
          <w:spacing w:val="-7"/>
        </w:rPr>
        <w:t xml:space="preserve"> </w:t>
      </w:r>
      <w:r>
        <w:t>и</w:t>
      </w:r>
      <w:r>
        <w:rPr>
          <w:spacing w:val="-7"/>
        </w:rPr>
        <w:t xml:space="preserve"> </w:t>
      </w:r>
      <w:r>
        <w:t>технологии</w:t>
      </w:r>
      <w:r>
        <w:rPr>
          <w:spacing w:val="-7"/>
        </w:rPr>
        <w:t xml:space="preserve"> </w:t>
      </w:r>
      <w:r>
        <w:t>современного</w:t>
      </w:r>
      <w:r>
        <w:rPr>
          <w:spacing w:val="-7"/>
        </w:rPr>
        <w:t xml:space="preserve"> </w:t>
      </w:r>
      <w:r>
        <w:t>мира.</w:t>
      </w:r>
      <w:r>
        <w:rPr>
          <w:spacing w:val="-7"/>
        </w:rPr>
        <w:t xml:space="preserve"> </w:t>
      </w:r>
      <w:r>
        <w:t>Использование</w:t>
      </w:r>
      <w:r>
        <w:rPr>
          <w:spacing w:val="-5"/>
        </w:rPr>
        <w:t xml:space="preserve"> </w:t>
      </w:r>
      <w:r>
        <w:t>достижений</w:t>
      </w:r>
      <w:r>
        <w:rPr>
          <w:spacing w:val="-7"/>
        </w:rPr>
        <w:t xml:space="preserve"> </w:t>
      </w:r>
      <w:r>
        <w:t>науки</w:t>
      </w:r>
      <w:r>
        <w:rPr>
          <w:spacing w:val="-7"/>
        </w:rPr>
        <w:t xml:space="preserve"> </w:t>
      </w:r>
      <w:r>
        <w:t>в</w:t>
      </w:r>
      <w:r>
        <w:rPr>
          <w:spacing w:val="-8"/>
        </w:rPr>
        <w:t xml:space="preserve"> </w:t>
      </w:r>
      <w:r>
        <w:t>развитии</w:t>
      </w:r>
      <w:r>
        <w:rPr>
          <w:spacing w:val="-7"/>
        </w:rPr>
        <w:t xml:space="preserve"> </w:t>
      </w:r>
      <w:r>
        <w:t>тех- нического прогресса. Изобретение и использование синтетических материалов с определѐнными заданными</w:t>
      </w:r>
      <w:r>
        <w:rPr>
          <w:spacing w:val="-1"/>
        </w:rPr>
        <w:t xml:space="preserve"> </w:t>
      </w:r>
      <w:r>
        <w:t>свойствами</w:t>
      </w:r>
      <w:r>
        <w:rPr>
          <w:spacing w:val="-1"/>
        </w:rPr>
        <w:t xml:space="preserve"> </w:t>
      </w:r>
      <w:r>
        <w:t>в</w:t>
      </w:r>
      <w:r>
        <w:rPr>
          <w:spacing w:val="-2"/>
        </w:rPr>
        <w:t xml:space="preserve"> </w:t>
      </w:r>
      <w:r>
        <w:t>различных</w:t>
      </w:r>
      <w:r>
        <w:rPr>
          <w:spacing w:val="-1"/>
        </w:rPr>
        <w:t xml:space="preserve"> </w:t>
      </w:r>
      <w:r>
        <w:t>отраслях</w:t>
      </w:r>
      <w:r>
        <w:rPr>
          <w:spacing w:val="-5"/>
        </w:rPr>
        <w:t xml:space="preserve"> </w:t>
      </w:r>
      <w:r>
        <w:t>и</w:t>
      </w:r>
      <w:r>
        <w:rPr>
          <w:spacing w:val="-1"/>
        </w:rPr>
        <w:t xml:space="preserve"> </w:t>
      </w:r>
      <w:r>
        <w:t>профессиях.</w:t>
      </w:r>
      <w:r>
        <w:rPr>
          <w:spacing w:val="-5"/>
        </w:rPr>
        <w:t xml:space="preserve"> </w:t>
      </w:r>
      <w:r>
        <w:t>Нефть</w:t>
      </w:r>
      <w:r>
        <w:rPr>
          <w:spacing w:val="-3"/>
        </w:rPr>
        <w:t xml:space="preserve"> </w:t>
      </w:r>
      <w:r>
        <w:t>как универсальное сырьѐ.</w:t>
      </w:r>
      <w:r>
        <w:rPr>
          <w:spacing w:val="-1"/>
        </w:rPr>
        <w:t xml:space="preserve"> </w:t>
      </w:r>
      <w:r>
        <w:t>Ма- териалы, получаемые из нефти (пластик, стеклоткань, пенопласт и др.).</w:t>
      </w:r>
    </w:p>
    <w:p w:rsidR="002246E2" w:rsidRDefault="00425798">
      <w:pPr>
        <w:pStyle w:val="a3"/>
        <w:spacing w:before="10" w:line="312" w:lineRule="auto"/>
        <w:ind w:left="1124" w:right="614" w:hanging="4"/>
      </w:pPr>
      <w:r>
        <w:t>Профессии, связанные с опасностями (пожарные, космонавты, химики и др.). Информационный</w:t>
      </w:r>
      <w:r>
        <w:rPr>
          <w:spacing w:val="-10"/>
        </w:rPr>
        <w:t xml:space="preserve"> </w:t>
      </w:r>
      <w:r>
        <w:t>мир,</w:t>
      </w:r>
      <w:r>
        <w:rPr>
          <w:spacing w:val="-8"/>
        </w:rPr>
        <w:t xml:space="preserve"> </w:t>
      </w:r>
      <w:r>
        <w:t>его</w:t>
      </w:r>
      <w:r>
        <w:rPr>
          <w:spacing w:val="-8"/>
        </w:rPr>
        <w:t xml:space="preserve"> </w:t>
      </w:r>
      <w:r>
        <w:t>место</w:t>
      </w:r>
      <w:r>
        <w:rPr>
          <w:spacing w:val="-7"/>
        </w:rPr>
        <w:t xml:space="preserve"> </w:t>
      </w:r>
      <w:r>
        <w:t>и</w:t>
      </w:r>
      <w:r>
        <w:rPr>
          <w:spacing w:val="-8"/>
        </w:rPr>
        <w:t xml:space="preserve"> </w:t>
      </w:r>
      <w:r>
        <w:t>влияние</w:t>
      </w:r>
      <w:r>
        <w:rPr>
          <w:spacing w:val="-6"/>
        </w:rPr>
        <w:t xml:space="preserve"> </w:t>
      </w:r>
      <w:r>
        <w:t>на</w:t>
      </w:r>
      <w:r>
        <w:rPr>
          <w:spacing w:val="-6"/>
        </w:rPr>
        <w:t xml:space="preserve"> </w:t>
      </w:r>
      <w:r>
        <w:t>жизнь</w:t>
      </w:r>
      <w:r>
        <w:rPr>
          <w:spacing w:val="-10"/>
        </w:rPr>
        <w:t xml:space="preserve"> </w:t>
      </w:r>
      <w:r>
        <w:t>и</w:t>
      </w:r>
      <w:r>
        <w:rPr>
          <w:spacing w:val="-11"/>
        </w:rPr>
        <w:t xml:space="preserve"> </w:t>
      </w:r>
      <w:r>
        <w:t>деятельность</w:t>
      </w:r>
      <w:r>
        <w:rPr>
          <w:spacing w:val="-9"/>
        </w:rPr>
        <w:t xml:space="preserve"> </w:t>
      </w:r>
      <w:r>
        <w:t>людей.</w:t>
      </w:r>
      <w:r>
        <w:rPr>
          <w:spacing w:val="-8"/>
        </w:rPr>
        <w:t xml:space="preserve"> </w:t>
      </w:r>
      <w:r>
        <w:t>Влияние</w:t>
      </w:r>
      <w:r>
        <w:rPr>
          <w:spacing w:val="-5"/>
        </w:rPr>
        <w:t xml:space="preserve"> </w:t>
      </w:r>
      <w:r>
        <w:rPr>
          <w:spacing w:val="-2"/>
        </w:rPr>
        <w:t>современ-</w:t>
      </w:r>
    </w:p>
    <w:p w:rsidR="002246E2" w:rsidRDefault="00425798">
      <w:pPr>
        <w:pStyle w:val="a3"/>
        <w:spacing w:before="3" w:line="316" w:lineRule="auto"/>
        <w:ind w:left="896" w:right="623"/>
      </w:pPr>
      <w:r>
        <w:t xml:space="preserve">ных технологий и преобразующей деятельности человека на окружающую среду, способы еѐ за- </w:t>
      </w:r>
      <w:r>
        <w:rPr>
          <w:spacing w:val="-2"/>
        </w:rPr>
        <w:t>щиты.</w:t>
      </w:r>
    </w:p>
    <w:p w:rsidR="002246E2" w:rsidRDefault="00425798">
      <w:pPr>
        <w:pStyle w:val="a3"/>
        <w:spacing w:before="3" w:line="314" w:lineRule="auto"/>
        <w:ind w:left="896" w:right="618" w:firstLine="228"/>
      </w:pPr>
      <w:r>
        <w:t>Сохранение и развитие традиций прошлого в творчестве современных мастеров. Бережное и уважительное</w:t>
      </w:r>
      <w:r>
        <w:rPr>
          <w:spacing w:val="-5"/>
        </w:rPr>
        <w:t xml:space="preserve"> </w:t>
      </w:r>
      <w:r>
        <w:t>отношение</w:t>
      </w:r>
      <w:r>
        <w:rPr>
          <w:spacing w:val="-4"/>
        </w:rPr>
        <w:t xml:space="preserve"> </w:t>
      </w:r>
      <w:r>
        <w:t>людей</w:t>
      </w:r>
      <w:r>
        <w:rPr>
          <w:spacing w:val="-6"/>
        </w:rPr>
        <w:t xml:space="preserve"> </w:t>
      </w:r>
      <w:r>
        <w:t>к</w:t>
      </w:r>
      <w:r>
        <w:rPr>
          <w:spacing w:val="-6"/>
        </w:rPr>
        <w:t xml:space="preserve"> </w:t>
      </w:r>
      <w:r>
        <w:t>культурным</w:t>
      </w:r>
      <w:r>
        <w:rPr>
          <w:spacing w:val="-5"/>
        </w:rPr>
        <w:t xml:space="preserve"> </w:t>
      </w:r>
      <w:r>
        <w:t>традициям.</w:t>
      </w:r>
      <w:r>
        <w:rPr>
          <w:spacing w:val="-5"/>
        </w:rPr>
        <w:t xml:space="preserve"> </w:t>
      </w:r>
      <w:r>
        <w:t>Изготовление</w:t>
      </w:r>
      <w:r>
        <w:rPr>
          <w:spacing w:val="-4"/>
        </w:rPr>
        <w:t xml:space="preserve"> </w:t>
      </w:r>
      <w:r>
        <w:t>изделий</w:t>
      </w:r>
      <w:r>
        <w:rPr>
          <w:spacing w:val="-6"/>
        </w:rPr>
        <w:t xml:space="preserve"> </w:t>
      </w:r>
      <w:r>
        <w:t>с</w:t>
      </w:r>
      <w:r>
        <w:rPr>
          <w:spacing w:val="-1"/>
        </w:rPr>
        <w:t xml:space="preserve"> </w:t>
      </w:r>
      <w:r>
        <w:t>учѐтом</w:t>
      </w:r>
      <w:r>
        <w:rPr>
          <w:spacing w:val="-5"/>
        </w:rPr>
        <w:t xml:space="preserve"> </w:t>
      </w:r>
      <w:r>
        <w:t>тради- ционных правил и современных технологий (лепка, вязание, шитьѐ, вышивка и др.).</w:t>
      </w:r>
    </w:p>
    <w:p w:rsidR="002246E2" w:rsidRDefault="00425798">
      <w:pPr>
        <w:pStyle w:val="a3"/>
        <w:spacing w:before="8" w:line="314" w:lineRule="auto"/>
        <w:ind w:left="896" w:right="614" w:firstLine="228"/>
      </w:pPr>
      <w:r>
        <w:t>Элементарная</w:t>
      </w:r>
      <w:r>
        <w:rPr>
          <w:spacing w:val="-11"/>
        </w:rPr>
        <w:t xml:space="preserve"> </w:t>
      </w:r>
      <w:r>
        <w:t>творческая</w:t>
      </w:r>
      <w:r>
        <w:rPr>
          <w:spacing w:val="-10"/>
        </w:rPr>
        <w:t xml:space="preserve"> </w:t>
      </w:r>
      <w:r>
        <w:t>и</w:t>
      </w:r>
      <w:r>
        <w:rPr>
          <w:spacing w:val="-12"/>
        </w:rPr>
        <w:t xml:space="preserve"> </w:t>
      </w:r>
      <w:r>
        <w:t>проектная</w:t>
      </w:r>
      <w:r>
        <w:rPr>
          <w:spacing w:val="-14"/>
        </w:rPr>
        <w:t xml:space="preserve"> </w:t>
      </w:r>
      <w:r>
        <w:t>деятельность</w:t>
      </w:r>
      <w:r>
        <w:rPr>
          <w:spacing w:val="-13"/>
        </w:rPr>
        <w:t xml:space="preserve"> </w:t>
      </w:r>
      <w:r>
        <w:t>(реализация</w:t>
      </w:r>
      <w:r>
        <w:rPr>
          <w:spacing w:val="-10"/>
        </w:rPr>
        <w:t xml:space="preserve"> </w:t>
      </w:r>
      <w:r>
        <w:t>заданного</w:t>
      </w:r>
      <w:r>
        <w:rPr>
          <w:spacing w:val="-11"/>
        </w:rPr>
        <w:t xml:space="preserve"> </w:t>
      </w:r>
      <w:r>
        <w:t>или</w:t>
      </w:r>
      <w:r>
        <w:rPr>
          <w:spacing w:val="-15"/>
        </w:rPr>
        <w:t xml:space="preserve"> </w:t>
      </w:r>
      <w:r>
        <w:t>собственного</w:t>
      </w:r>
      <w:r>
        <w:rPr>
          <w:spacing w:val="-15"/>
        </w:rPr>
        <w:t xml:space="preserve"> </w:t>
      </w:r>
      <w:r>
        <w:t>за- мысла,</w:t>
      </w:r>
      <w:r>
        <w:rPr>
          <w:spacing w:val="-10"/>
        </w:rPr>
        <w:t xml:space="preserve"> </w:t>
      </w:r>
      <w:r>
        <w:t>поиск</w:t>
      </w:r>
      <w:r>
        <w:rPr>
          <w:spacing w:val="-10"/>
        </w:rPr>
        <w:t xml:space="preserve"> </w:t>
      </w:r>
      <w:r>
        <w:t>оптимальных</w:t>
      </w:r>
      <w:r>
        <w:rPr>
          <w:spacing w:val="-10"/>
        </w:rPr>
        <w:t xml:space="preserve"> </w:t>
      </w:r>
      <w:r>
        <w:t>конструктивных</w:t>
      </w:r>
      <w:r>
        <w:rPr>
          <w:spacing w:val="-10"/>
        </w:rPr>
        <w:t xml:space="preserve"> </w:t>
      </w:r>
      <w:r>
        <w:t>и</w:t>
      </w:r>
      <w:r>
        <w:rPr>
          <w:spacing w:val="-10"/>
        </w:rPr>
        <w:t xml:space="preserve"> </w:t>
      </w:r>
      <w:r>
        <w:t>технологических</w:t>
      </w:r>
      <w:r>
        <w:rPr>
          <w:spacing w:val="-10"/>
        </w:rPr>
        <w:t xml:space="preserve"> </w:t>
      </w:r>
      <w:r>
        <w:t>решений).</w:t>
      </w:r>
      <w:r>
        <w:rPr>
          <w:spacing w:val="-10"/>
        </w:rPr>
        <w:t xml:space="preserve"> </w:t>
      </w:r>
      <w:r>
        <w:t>Коллективные,</w:t>
      </w:r>
      <w:r>
        <w:rPr>
          <w:spacing w:val="-10"/>
        </w:rPr>
        <w:t xml:space="preserve"> </w:t>
      </w:r>
      <w:r>
        <w:t>группо- вые и индивидуальные проекты</w:t>
      </w:r>
      <w:r>
        <w:rPr>
          <w:spacing w:val="-1"/>
        </w:rPr>
        <w:t xml:space="preserve"> </w:t>
      </w:r>
      <w:r>
        <w:t>на основе содержания материала, изучаемого в</w:t>
      </w:r>
      <w:r>
        <w:rPr>
          <w:spacing w:val="-1"/>
        </w:rPr>
        <w:t xml:space="preserve"> </w:t>
      </w:r>
      <w:r>
        <w:t>течение учебного года.</w:t>
      </w:r>
      <w:r>
        <w:rPr>
          <w:spacing w:val="-15"/>
        </w:rPr>
        <w:t xml:space="preserve"> </w:t>
      </w:r>
      <w:r>
        <w:t>Использование</w:t>
      </w:r>
      <w:r>
        <w:rPr>
          <w:spacing w:val="-15"/>
        </w:rPr>
        <w:t xml:space="preserve"> </w:t>
      </w:r>
      <w:r>
        <w:t>комбинированных</w:t>
      </w:r>
      <w:r>
        <w:rPr>
          <w:spacing w:val="-15"/>
        </w:rPr>
        <w:t xml:space="preserve"> </w:t>
      </w:r>
      <w:r>
        <w:t>техник</w:t>
      </w:r>
      <w:r>
        <w:rPr>
          <w:spacing w:val="-15"/>
        </w:rPr>
        <w:t xml:space="preserve"> </w:t>
      </w:r>
      <w:r>
        <w:t>создания</w:t>
      </w:r>
      <w:r>
        <w:rPr>
          <w:spacing w:val="-15"/>
        </w:rPr>
        <w:t xml:space="preserve"> </w:t>
      </w:r>
      <w:r>
        <w:t>конструкций</w:t>
      </w:r>
      <w:r>
        <w:rPr>
          <w:spacing w:val="-15"/>
        </w:rPr>
        <w:t xml:space="preserve"> </w:t>
      </w:r>
      <w:r>
        <w:t>по</w:t>
      </w:r>
      <w:r>
        <w:rPr>
          <w:spacing w:val="-13"/>
        </w:rPr>
        <w:t xml:space="preserve"> </w:t>
      </w:r>
      <w:r>
        <w:t>заданным</w:t>
      </w:r>
      <w:r>
        <w:rPr>
          <w:spacing w:val="-12"/>
        </w:rPr>
        <w:t xml:space="preserve"> </w:t>
      </w:r>
      <w:r>
        <w:t>условиям</w:t>
      </w:r>
      <w:r>
        <w:rPr>
          <w:spacing w:val="-15"/>
        </w:rPr>
        <w:t xml:space="preserve"> </w:t>
      </w:r>
      <w:r>
        <w:t>в</w:t>
      </w:r>
      <w:r>
        <w:rPr>
          <w:spacing w:val="-15"/>
        </w:rPr>
        <w:t xml:space="preserve"> </w:t>
      </w:r>
      <w:r>
        <w:t>вы- полнении учебных проектов.</w:t>
      </w:r>
    </w:p>
    <w:p w:rsidR="002246E2" w:rsidRDefault="00425798" w:rsidP="00EE71B3">
      <w:pPr>
        <w:pStyle w:val="2"/>
        <w:numPr>
          <w:ilvl w:val="0"/>
          <w:numId w:val="54"/>
        </w:numPr>
        <w:tabs>
          <w:tab w:val="left" w:pos="1137"/>
        </w:tabs>
        <w:spacing w:before="13"/>
        <w:ind w:hanging="241"/>
      </w:pPr>
      <w:r>
        <w:t>Технологии</w:t>
      </w:r>
      <w:r>
        <w:rPr>
          <w:spacing w:val="-2"/>
        </w:rPr>
        <w:t xml:space="preserve"> </w:t>
      </w:r>
      <w:r>
        <w:t>ручной</w:t>
      </w:r>
      <w:r>
        <w:rPr>
          <w:spacing w:val="-4"/>
        </w:rPr>
        <w:t xml:space="preserve"> </w:t>
      </w:r>
      <w:r>
        <w:t>обработки</w:t>
      </w:r>
      <w:r>
        <w:rPr>
          <w:spacing w:val="-5"/>
        </w:rPr>
        <w:t xml:space="preserve"> </w:t>
      </w:r>
      <w:r>
        <w:t>материалов</w:t>
      </w:r>
      <w:r>
        <w:rPr>
          <w:spacing w:val="-8"/>
        </w:rPr>
        <w:t xml:space="preserve"> </w:t>
      </w:r>
      <w:r>
        <w:t>(6</w:t>
      </w:r>
      <w:r>
        <w:rPr>
          <w:spacing w:val="-5"/>
        </w:rPr>
        <w:t xml:space="preserve"> ч)</w:t>
      </w:r>
    </w:p>
    <w:p w:rsidR="002246E2" w:rsidRDefault="00425798">
      <w:pPr>
        <w:pStyle w:val="a3"/>
        <w:spacing w:before="84" w:line="312" w:lineRule="auto"/>
        <w:ind w:left="896" w:right="613" w:firstLine="228"/>
      </w:pPr>
      <w:r>
        <w:t>Синтетические материалы — ткани, полимеры (пластик, поролон). Их свойства. Создание син- тетических материалов с заданными свойствами.</w:t>
      </w:r>
    </w:p>
    <w:p w:rsidR="002246E2" w:rsidRDefault="002246E2">
      <w:pPr>
        <w:spacing w:line="312" w:lineRule="auto"/>
        <w:sectPr w:rsidR="002246E2">
          <w:headerReference w:type="default" r:id="rId234"/>
          <w:footerReference w:type="default" r:id="rId235"/>
          <w:pgSz w:w="11910" w:h="16840"/>
          <w:pgMar w:top="1080" w:right="100" w:bottom="680" w:left="220" w:header="0" w:footer="490" w:gutter="0"/>
          <w:cols w:space="720"/>
        </w:sectPr>
      </w:pPr>
    </w:p>
    <w:p w:rsidR="002246E2" w:rsidRDefault="00425798">
      <w:pPr>
        <w:pStyle w:val="a3"/>
        <w:spacing w:before="72" w:line="316" w:lineRule="auto"/>
        <w:ind w:left="896" w:right="609" w:firstLine="228"/>
      </w:pPr>
      <w:r>
        <w:t>Использование измерений, вычислений и построений для решения практических задач. Внесе- ние</w:t>
      </w:r>
      <w:r>
        <w:rPr>
          <w:spacing w:val="-10"/>
        </w:rPr>
        <w:t xml:space="preserve"> </w:t>
      </w:r>
      <w:r>
        <w:t>дополнений</w:t>
      </w:r>
      <w:r>
        <w:rPr>
          <w:spacing w:val="-12"/>
        </w:rPr>
        <w:t xml:space="preserve"> </w:t>
      </w:r>
      <w:r>
        <w:t>и</w:t>
      </w:r>
      <w:r>
        <w:rPr>
          <w:spacing w:val="-12"/>
        </w:rPr>
        <w:t xml:space="preserve"> </w:t>
      </w:r>
      <w:r>
        <w:t>изменений</w:t>
      </w:r>
      <w:r>
        <w:rPr>
          <w:spacing w:val="-12"/>
        </w:rPr>
        <w:t xml:space="preserve"> </w:t>
      </w:r>
      <w:r>
        <w:t>в</w:t>
      </w:r>
      <w:r>
        <w:rPr>
          <w:spacing w:val="-13"/>
        </w:rPr>
        <w:t xml:space="preserve"> </w:t>
      </w:r>
      <w:r>
        <w:t>условные</w:t>
      </w:r>
      <w:r>
        <w:rPr>
          <w:spacing w:val="-10"/>
        </w:rPr>
        <w:t xml:space="preserve"> </w:t>
      </w:r>
      <w:r>
        <w:t>графические</w:t>
      </w:r>
      <w:r>
        <w:rPr>
          <w:spacing w:val="-10"/>
        </w:rPr>
        <w:t xml:space="preserve"> </w:t>
      </w:r>
      <w:r>
        <w:t>изображения</w:t>
      </w:r>
      <w:r>
        <w:rPr>
          <w:spacing w:val="-10"/>
        </w:rPr>
        <w:t xml:space="preserve"> </w:t>
      </w:r>
      <w:r>
        <w:t>в</w:t>
      </w:r>
      <w:r>
        <w:rPr>
          <w:spacing w:val="-13"/>
        </w:rPr>
        <w:t xml:space="preserve"> </w:t>
      </w:r>
      <w:r>
        <w:t>соответствии</w:t>
      </w:r>
      <w:r>
        <w:rPr>
          <w:spacing w:val="-12"/>
        </w:rPr>
        <w:t xml:space="preserve"> </w:t>
      </w:r>
      <w:r>
        <w:t>с</w:t>
      </w:r>
      <w:r>
        <w:rPr>
          <w:spacing w:val="-10"/>
        </w:rPr>
        <w:t xml:space="preserve"> </w:t>
      </w:r>
      <w:r>
        <w:t>дополнитель- ными/изменѐнными требованиями к изделию.</w:t>
      </w:r>
    </w:p>
    <w:p w:rsidR="002246E2" w:rsidRDefault="00425798">
      <w:pPr>
        <w:pStyle w:val="a3"/>
        <w:spacing w:line="314" w:lineRule="auto"/>
        <w:ind w:left="896" w:right="614" w:firstLine="228"/>
      </w:pPr>
      <w:r>
        <w:t>Технология обработки бумаги и картона. Подбор материалов в соответствии с замыслом, осо- бенностями конструкции изделия. Определение оптимальных способов</w:t>
      </w:r>
      <w:r>
        <w:rPr>
          <w:spacing w:val="-1"/>
        </w:rPr>
        <w:t xml:space="preserve"> </w:t>
      </w:r>
      <w:r>
        <w:t>разметки</w:t>
      </w:r>
      <w:r>
        <w:rPr>
          <w:spacing w:val="-1"/>
        </w:rPr>
        <w:t xml:space="preserve"> </w:t>
      </w:r>
      <w:r>
        <w:t>деталей, сборки изделия. Выбор способов отделки. Комбинирование разных материалов в одном изделии.</w:t>
      </w:r>
    </w:p>
    <w:p w:rsidR="002246E2" w:rsidRDefault="00425798">
      <w:pPr>
        <w:pStyle w:val="a3"/>
        <w:spacing w:before="7" w:line="316" w:lineRule="auto"/>
        <w:ind w:left="896" w:right="622" w:firstLine="228"/>
      </w:pPr>
      <w:r>
        <w:t>Совершенствование умений выполнять разные способы разметки с помощью чертѐжных ин- струментов. Освоение доступных художественных техник.</w:t>
      </w:r>
    </w:p>
    <w:p w:rsidR="002246E2" w:rsidRDefault="00425798">
      <w:pPr>
        <w:pStyle w:val="a3"/>
        <w:spacing w:before="4" w:line="314" w:lineRule="auto"/>
        <w:ind w:left="896" w:right="616" w:firstLine="228"/>
      </w:pPr>
      <w:r>
        <w:t xml:space="preserve">Технология обработки текстильных материалов. Обобщѐнное представление о видах тканей (натуральные, искусственные, синтетические), их свойствах и областей использования. Дизайн одежды в зависимости от еѐ назначения, моды, времени. Подбор текстильных материалов в соот- ветствии с замыслом, особенностями конструкции изделия. Раскрой деталей по готовым лекалам </w:t>
      </w:r>
      <w:r>
        <w:rPr>
          <w:spacing w:val="-2"/>
        </w:rPr>
        <w:t>(выкройкам),</w:t>
      </w:r>
      <w:r>
        <w:rPr>
          <w:spacing w:val="-4"/>
        </w:rPr>
        <w:t xml:space="preserve"> </w:t>
      </w:r>
      <w:r>
        <w:rPr>
          <w:spacing w:val="-2"/>
        </w:rPr>
        <w:t>собственным</w:t>
      </w:r>
      <w:r>
        <w:rPr>
          <w:spacing w:val="-4"/>
        </w:rPr>
        <w:t xml:space="preserve"> </w:t>
      </w:r>
      <w:r>
        <w:rPr>
          <w:spacing w:val="-2"/>
        </w:rPr>
        <w:t>несложным. Строчка</w:t>
      </w:r>
      <w:r>
        <w:rPr>
          <w:spacing w:val="-4"/>
        </w:rPr>
        <w:t xml:space="preserve"> </w:t>
      </w:r>
      <w:r>
        <w:rPr>
          <w:spacing w:val="-2"/>
        </w:rPr>
        <w:t>петельного</w:t>
      </w:r>
      <w:r>
        <w:rPr>
          <w:spacing w:val="-5"/>
        </w:rPr>
        <w:t xml:space="preserve"> </w:t>
      </w:r>
      <w:r>
        <w:rPr>
          <w:spacing w:val="-2"/>
        </w:rPr>
        <w:t>стежка</w:t>
      </w:r>
      <w:r>
        <w:rPr>
          <w:spacing w:val="-4"/>
        </w:rPr>
        <w:t xml:space="preserve"> </w:t>
      </w:r>
      <w:r>
        <w:rPr>
          <w:spacing w:val="-2"/>
        </w:rPr>
        <w:t>и</w:t>
      </w:r>
      <w:r>
        <w:rPr>
          <w:spacing w:val="-5"/>
        </w:rPr>
        <w:t xml:space="preserve"> </w:t>
      </w:r>
      <w:r>
        <w:rPr>
          <w:spacing w:val="-2"/>
        </w:rPr>
        <w:t>еѐ варианты</w:t>
      </w:r>
      <w:r>
        <w:rPr>
          <w:spacing w:val="-6"/>
        </w:rPr>
        <w:t xml:space="preserve"> </w:t>
      </w:r>
      <w:r>
        <w:rPr>
          <w:spacing w:val="-2"/>
        </w:rPr>
        <w:t>(«тамбур»</w:t>
      </w:r>
      <w:r>
        <w:rPr>
          <w:spacing w:val="-10"/>
        </w:rPr>
        <w:t xml:space="preserve"> </w:t>
      </w:r>
      <w:r>
        <w:rPr>
          <w:spacing w:val="-2"/>
        </w:rPr>
        <w:t xml:space="preserve">и др.), </w:t>
      </w:r>
      <w:r>
        <w:t>еѐ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 лий. Простейший ремонт изделий.</w:t>
      </w:r>
    </w:p>
    <w:p w:rsidR="002246E2" w:rsidRDefault="00425798">
      <w:pPr>
        <w:pStyle w:val="a3"/>
        <w:spacing w:before="8" w:line="314" w:lineRule="auto"/>
        <w:ind w:left="896" w:right="608" w:firstLine="228"/>
      </w:pPr>
      <w:r>
        <w:t>Технология обработки синтетических материалов. Пластик, поролон, полиэтилен. Общее зна- комство,</w:t>
      </w:r>
      <w:r>
        <w:rPr>
          <w:spacing w:val="-2"/>
        </w:rPr>
        <w:t xml:space="preserve"> </w:t>
      </w:r>
      <w:r>
        <w:t>сравнение</w:t>
      </w:r>
      <w:r>
        <w:rPr>
          <w:spacing w:val="-1"/>
        </w:rPr>
        <w:t xml:space="preserve"> </w:t>
      </w:r>
      <w:r>
        <w:t>свойств.</w:t>
      </w:r>
      <w:r>
        <w:rPr>
          <w:spacing w:val="-2"/>
        </w:rPr>
        <w:t xml:space="preserve"> </w:t>
      </w:r>
      <w:r>
        <w:t>Самостоятельное</w:t>
      </w:r>
      <w:r>
        <w:rPr>
          <w:spacing w:val="-2"/>
        </w:rPr>
        <w:t xml:space="preserve"> </w:t>
      </w:r>
      <w:r>
        <w:t>определение</w:t>
      </w:r>
      <w:r>
        <w:rPr>
          <w:spacing w:val="-1"/>
        </w:rPr>
        <w:t xml:space="preserve"> </w:t>
      </w:r>
      <w:r>
        <w:t>технологий</w:t>
      </w:r>
      <w:r>
        <w:rPr>
          <w:spacing w:val="-3"/>
        </w:rPr>
        <w:t xml:space="preserve"> </w:t>
      </w:r>
      <w:r>
        <w:t>их</w:t>
      </w:r>
      <w:r>
        <w:rPr>
          <w:spacing w:val="-3"/>
        </w:rPr>
        <w:t xml:space="preserve"> </w:t>
      </w:r>
      <w:r>
        <w:t>обработки</w:t>
      </w:r>
      <w:r>
        <w:rPr>
          <w:spacing w:val="-3"/>
        </w:rPr>
        <w:t xml:space="preserve"> </w:t>
      </w:r>
      <w:r>
        <w:t>в</w:t>
      </w:r>
      <w:r>
        <w:rPr>
          <w:spacing w:val="-4"/>
        </w:rPr>
        <w:t xml:space="preserve"> </w:t>
      </w:r>
      <w:r>
        <w:t>сравнении с освоенными материалами.</w:t>
      </w:r>
    </w:p>
    <w:p w:rsidR="002246E2" w:rsidRDefault="00425798">
      <w:pPr>
        <w:pStyle w:val="a3"/>
        <w:spacing w:before="12"/>
        <w:ind w:left="1120"/>
      </w:pPr>
      <w:r>
        <w:t>Комбинированное</w:t>
      </w:r>
      <w:r>
        <w:rPr>
          <w:spacing w:val="-7"/>
        </w:rPr>
        <w:t xml:space="preserve"> </w:t>
      </w:r>
      <w:r>
        <w:t>использование</w:t>
      </w:r>
      <w:r>
        <w:rPr>
          <w:spacing w:val="-6"/>
        </w:rPr>
        <w:t xml:space="preserve"> </w:t>
      </w:r>
      <w:r>
        <w:t>разных</w:t>
      </w:r>
      <w:r>
        <w:rPr>
          <w:spacing w:val="-7"/>
        </w:rPr>
        <w:t xml:space="preserve"> </w:t>
      </w:r>
      <w:r>
        <w:rPr>
          <w:spacing w:val="-2"/>
        </w:rPr>
        <w:t>материалов.</w:t>
      </w:r>
    </w:p>
    <w:p w:rsidR="002246E2" w:rsidRDefault="00425798" w:rsidP="00EE71B3">
      <w:pPr>
        <w:pStyle w:val="2"/>
        <w:numPr>
          <w:ilvl w:val="0"/>
          <w:numId w:val="54"/>
        </w:numPr>
        <w:tabs>
          <w:tab w:val="left" w:pos="1137"/>
        </w:tabs>
        <w:spacing w:before="96"/>
        <w:ind w:hanging="241"/>
      </w:pPr>
      <w:r>
        <w:t>Конструирование</w:t>
      </w:r>
      <w:r>
        <w:rPr>
          <w:spacing w:val="-5"/>
        </w:rPr>
        <w:t xml:space="preserve"> </w:t>
      </w:r>
      <w:r>
        <w:t>и</w:t>
      </w:r>
      <w:r>
        <w:rPr>
          <w:spacing w:val="-4"/>
        </w:rPr>
        <w:t xml:space="preserve"> </w:t>
      </w:r>
      <w:r>
        <w:t>моделирование</w:t>
      </w:r>
      <w:r>
        <w:rPr>
          <w:spacing w:val="-4"/>
        </w:rPr>
        <w:t xml:space="preserve"> </w:t>
      </w:r>
      <w:r>
        <w:t>(10</w:t>
      </w:r>
      <w:r>
        <w:rPr>
          <w:spacing w:val="-4"/>
        </w:rPr>
        <w:t xml:space="preserve"> </w:t>
      </w:r>
      <w:r>
        <w:rPr>
          <w:spacing w:val="-5"/>
        </w:rPr>
        <w:t>ч)</w:t>
      </w:r>
    </w:p>
    <w:p w:rsidR="002246E2" w:rsidRDefault="00425798">
      <w:pPr>
        <w:pStyle w:val="a3"/>
        <w:spacing w:before="32" w:line="316" w:lineRule="auto"/>
        <w:ind w:left="896" w:right="616" w:firstLine="228"/>
      </w:pPr>
      <w:r>
        <w:t>Современные</w:t>
      </w:r>
      <w:r>
        <w:rPr>
          <w:spacing w:val="-15"/>
        </w:rPr>
        <w:t xml:space="preserve"> </w:t>
      </w:r>
      <w:r>
        <w:t>требования</w:t>
      </w:r>
      <w:r>
        <w:rPr>
          <w:spacing w:val="-15"/>
        </w:rPr>
        <w:t xml:space="preserve"> </w:t>
      </w:r>
      <w:r>
        <w:t>к</w:t>
      </w:r>
      <w:r>
        <w:rPr>
          <w:spacing w:val="-15"/>
        </w:rPr>
        <w:t xml:space="preserve"> </w:t>
      </w:r>
      <w:r>
        <w:t>техническим</w:t>
      </w:r>
      <w:r>
        <w:rPr>
          <w:spacing w:val="-15"/>
        </w:rPr>
        <w:t xml:space="preserve"> </w:t>
      </w:r>
      <w:r>
        <w:t>устройствам</w:t>
      </w:r>
      <w:r>
        <w:rPr>
          <w:spacing w:val="-15"/>
        </w:rPr>
        <w:t xml:space="preserve"> </w:t>
      </w:r>
      <w:r>
        <w:t>(экологичность,</w:t>
      </w:r>
      <w:r>
        <w:rPr>
          <w:spacing w:val="-15"/>
        </w:rPr>
        <w:t xml:space="preserve"> </w:t>
      </w:r>
      <w:r>
        <w:t>безопасность,</w:t>
      </w:r>
      <w:r>
        <w:rPr>
          <w:spacing w:val="-15"/>
        </w:rPr>
        <w:t xml:space="preserve"> </w:t>
      </w:r>
      <w:r>
        <w:t>эргономич- ность и др.).</w:t>
      </w:r>
    </w:p>
    <w:p w:rsidR="002246E2" w:rsidRDefault="00425798">
      <w:pPr>
        <w:pStyle w:val="a3"/>
        <w:spacing w:before="3"/>
        <w:ind w:left="1124"/>
      </w:pPr>
      <w:r>
        <w:t>Конструирование</w:t>
      </w:r>
      <w:r>
        <w:rPr>
          <w:spacing w:val="39"/>
        </w:rPr>
        <w:t xml:space="preserve"> </w:t>
      </w:r>
      <w:r>
        <w:t>и</w:t>
      </w:r>
      <w:r>
        <w:rPr>
          <w:spacing w:val="41"/>
        </w:rPr>
        <w:t xml:space="preserve"> </w:t>
      </w:r>
      <w:r>
        <w:t>моделирование</w:t>
      </w:r>
      <w:r>
        <w:rPr>
          <w:spacing w:val="42"/>
        </w:rPr>
        <w:t xml:space="preserve"> </w:t>
      </w:r>
      <w:r>
        <w:t>изделий</w:t>
      </w:r>
      <w:r>
        <w:rPr>
          <w:spacing w:val="41"/>
        </w:rPr>
        <w:t xml:space="preserve"> </w:t>
      </w:r>
      <w:r>
        <w:t>из</w:t>
      </w:r>
      <w:r>
        <w:rPr>
          <w:spacing w:val="42"/>
        </w:rPr>
        <w:t xml:space="preserve"> </w:t>
      </w:r>
      <w:r>
        <w:t>различных</w:t>
      </w:r>
      <w:r>
        <w:rPr>
          <w:spacing w:val="41"/>
        </w:rPr>
        <w:t xml:space="preserve"> </w:t>
      </w:r>
      <w:r>
        <w:t>материалов,</w:t>
      </w:r>
      <w:r>
        <w:rPr>
          <w:spacing w:val="41"/>
        </w:rPr>
        <w:t xml:space="preserve"> </w:t>
      </w:r>
      <w:r>
        <w:t>в</w:t>
      </w:r>
      <w:r>
        <w:rPr>
          <w:spacing w:val="40"/>
        </w:rPr>
        <w:t xml:space="preserve"> </w:t>
      </w:r>
      <w:r>
        <w:t>том</w:t>
      </w:r>
      <w:r>
        <w:rPr>
          <w:spacing w:val="42"/>
        </w:rPr>
        <w:t xml:space="preserve"> </w:t>
      </w:r>
      <w:r>
        <w:t>числе</w:t>
      </w:r>
      <w:r>
        <w:rPr>
          <w:spacing w:val="43"/>
        </w:rPr>
        <w:t xml:space="preserve"> </w:t>
      </w:r>
      <w:r>
        <w:rPr>
          <w:spacing w:val="-2"/>
        </w:rPr>
        <w:t>наборов</w:t>
      </w:r>
    </w:p>
    <w:p w:rsidR="002246E2" w:rsidRDefault="00425798">
      <w:pPr>
        <w:pStyle w:val="a3"/>
        <w:spacing w:before="84" w:line="314" w:lineRule="auto"/>
        <w:ind w:left="896" w:right="613"/>
      </w:pPr>
      <w:r>
        <w:t>«Конструктор»</w:t>
      </w:r>
      <w:r>
        <w:rPr>
          <w:spacing w:val="-13"/>
        </w:rPr>
        <w:t xml:space="preserve"> </w:t>
      </w:r>
      <w:r>
        <w:t>по</w:t>
      </w:r>
      <w:r>
        <w:rPr>
          <w:spacing w:val="-11"/>
        </w:rPr>
        <w:t xml:space="preserve"> </w:t>
      </w:r>
      <w:r>
        <w:t>проектному</w:t>
      </w:r>
      <w:r>
        <w:rPr>
          <w:spacing w:val="-14"/>
        </w:rPr>
        <w:t xml:space="preserve"> </w:t>
      </w:r>
      <w:r>
        <w:t>заданию</w:t>
      </w:r>
      <w:r>
        <w:rPr>
          <w:spacing w:val="-14"/>
        </w:rPr>
        <w:t xml:space="preserve"> </w:t>
      </w:r>
      <w:r>
        <w:t>или</w:t>
      </w:r>
      <w:r>
        <w:rPr>
          <w:spacing w:val="-11"/>
        </w:rPr>
        <w:t xml:space="preserve"> </w:t>
      </w:r>
      <w:r>
        <w:t>собственному</w:t>
      </w:r>
      <w:r>
        <w:rPr>
          <w:spacing w:val="-15"/>
        </w:rPr>
        <w:t xml:space="preserve"> </w:t>
      </w:r>
      <w:r>
        <w:t>замыслу.</w:t>
      </w:r>
      <w:r>
        <w:rPr>
          <w:spacing w:val="-7"/>
        </w:rPr>
        <w:t xml:space="preserve"> </w:t>
      </w:r>
      <w:r>
        <w:t>Поиск</w:t>
      </w:r>
      <w:r>
        <w:rPr>
          <w:spacing w:val="-11"/>
        </w:rPr>
        <w:t xml:space="preserve"> </w:t>
      </w:r>
      <w:r>
        <w:t>оптимальных</w:t>
      </w:r>
      <w:r>
        <w:rPr>
          <w:spacing w:val="-10"/>
        </w:rPr>
        <w:t xml:space="preserve"> </w:t>
      </w:r>
      <w:r>
        <w:t>и</w:t>
      </w:r>
      <w:r>
        <w:rPr>
          <w:spacing w:val="-11"/>
        </w:rPr>
        <w:t xml:space="preserve"> </w:t>
      </w:r>
      <w:r>
        <w:t>доступ- ных новых решений конструкторско-технологических проблем на всех этапах аналитического и технологического</w:t>
      </w:r>
      <w:r>
        <w:rPr>
          <w:spacing w:val="-12"/>
        </w:rPr>
        <w:t xml:space="preserve"> </w:t>
      </w:r>
      <w:r>
        <w:t>процесса</w:t>
      </w:r>
      <w:r>
        <w:rPr>
          <w:spacing w:val="-11"/>
        </w:rPr>
        <w:t xml:space="preserve"> </w:t>
      </w:r>
      <w:r>
        <w:t>при</w:t>
      </w:r>
      <w:r>
        <w:rPr>
          <w:spacing w:val="-13"/>
        </w:rPr>
        <w:t xml:space="preserve"> </w:t>
      </w:r>
      <w:r>
        <w:t>выполнении</w:t>
      </w:r>
      <w:r>
        <w:rPr>
          <w:spacing w:val="-13"/>
        </w:rPr>
        <w:t xml:space="preserve"> </w:t>
      </w:r>
      <w:r>
        <w:t>индивидуальных</w:t>
      </w:r>
      <w:r>
        <w:rPr>
          <w:spacing w:val="-9"/>
        </w:rPr>
        <w:t xml:space="preserve"> </w:t>
      </w:r>
      <w:r>
        <w:t>творческих</w:t>
      </w:r>
      <w:r>
        <w:rPr>
          <w:spacing w:val="-12"/>
        </w:rPr>
        <w:t xml:space="preserve"> </w:t>
      </w:r>
      <w:r>
        <w:t>и</w:t>
      </w:r>
      <w:r>
        <w:rPr>
          <w:spacing w:val="-13"/>
        </w:rPr>
        <w:t xml:space="preserve"> </w:t>
      </w:r>
      <w:r>
        <w:t>коллективных</w:t>
      </w:r>
      <w:r>
        <w:rPr>
          <w:spacing w:val="-12"/>
        </w:rPr>
        <w:t xml:space="preserve"> </w:t>
      </w:r>
      <w:r>
        <w:t>проект- ных работ.</w:t>
      </w:r>
    </w:p>
    <w:p w:rsidR="002246E2" w:rsidRDefault="00425798">
      <w:pPr>
        <w:pStyle w:val="a3"/>
        <w:spacing w:before="11" w:line="314" w:lineRule="auto"/>
        <w:ind w:left="896" w:right="615" w:firstLine="228"/>
      </w:pPr>
      <w:r>
        <w:t>Робототехника. Конструктивные, соединительные элементы и основные узлы робота. Инстру- менты и детали для создания робота. Конструирование робота. Составление алгоритма действий робота.</w:t>
      </w:r>
      <w:r>
        <w:rPr>
          <w:spacing w:val="-11"/>
        </w:rPr>
        <w:t xml:space="preserve"> </w:t>
      </w:r>
      <w:r>
        <w:t>Программирование,</w:t>
      </w:r>
      <w:r>
        <w:rPr>
          <w:spacing w:val="-11"/>
        </w:rPr>
        <w:t xml:space="preserve"> </w:t>
      </w:r>
      <w:r>
        <w:t>тестирование</w:t>
      </w:r>
      <w:r>
        <w:rPr>
          <w:spacing w:val="-10"/>
        </w:rPr>
        <w:t xml:space="preserve"> </w:t>
      </w:r>
      <w:r>
        <w:t>робота.</w:t>
      </w:r>
      <w:r>
        <w:rPr>
          <w:spacing w:val="-15"/>
        </w:rPr>
        <w:t xml:space="preserve"> </w:t>
      </w:r>
      <w:r>
        <w:t>Преобразование</w:t>
      </w:r>
      <w:r>
        <w:rPr>
          <w:spacing w:val="-10"/>
        </w:rPr>
        <w:t xml:space="preserve"> </w:t>
      </w:r>
      <w:r>
        <w:t>конструкции</w:t>
      </w:r>
      <w:r>
        <w:rPr>
          <w:spacing w:val="-11"/>
        </w:rPr>
        <w:t xml:space="preserve"> </w:t>
      </w:r>
      <w:r>
        <w:t>робота.</w:t>
      </w:r>
      <w:r>
        <w:rPr>
          <w:spacing w:val="-11"/>
        </w:rPr>
        <w:t xml:space="preserve"> </w:t>
      </w:r>
      <w:r>
        <w:t>Презента- ция робота.</w:t>
      </w:r>
    </w:p>
    <w:p w:rsidR="002246E2" w:rsidRDefault="00425798" w:rsidP="00EE71B3">
      <w:pPr>
        <w:pStyle w:val="2"/>
        <w:numPr>
          <w:ilvl w:val="0"/>
          <w:numId w:val="54"/>
        </w:numPr>
        <w:tabs>
          <w:tab w:val="left" w:pos="1137"/>
        </w:tabs>
        <w:spacing w:before="10"/>
        <w:ind w:hanging="241"/>
      </w:pPr>
      <w:r>
        <w:t>Информационно-коммуникативные</w:t>
      </w:r>
      <w:r>
        <w:rPr>
          <w:spacing w:val="-9"/>
        </w:rPr>
        <w:t xml:space="preserve"> </w:t>
      </w:r>
      <w:r>
        <w:t>технологии</w:t>
      </w:r>
      <w:r>
        <w:rPr>
          <w:spacing w:val="-5"/>
        </w:rPr>
        <w:t xml:space="preserve"> </w:t>
      </w:r>
      <w:r>
        <w:t>(6</w:t>
      </w:r>
      <w:r>
        <w:rPr>
          <w:spacing w:val="-6"/>
        </w:rPr>
        <w:t xml:space="preserve"> </w:t>
      </w:r>
      <w:r>
        <w:rPr>
          <w:spacing w:val="-5"/>
        </w:rPr>
        <w:t>ч)</w:t>
      </w:r>
    </w:p>
    <w:p w:rsidR="002246E2" w:rsidRDefault="002246E2">
      <w:pPr>
        <w:pStyle w:val="a3"/>
        <w:spacing w:before="5"/>
        <w:jc w:val="left"/>
        <w:rPr>
          <w:b/>
          <w:sz w:val="34"/>
        </w:rPr>
      </w:pPr>
    </w:p>
    <w:p w:rsidR="002246E2" w:rsidRDefault="00425798">
      <w:pPr>
        <w:pStyle w:val="a3"/>
        <w:spacing w:line="316" w:lineRule="auto"/>
        <w:ind w:left="1124" w:right="615" w:hanging="4"/>
      </w:pPr>
      <w:r>
        <w:t>Работа с доступной информацией в Интернете и на цифровых носителях информации. Электронные</w:t>
      </w:r>
      <w:r>
        <w:rPr>
          <w:spacing w:val="14"/>
        </w:rPr>
        <w:t xml:space="preserve"> </w:t>
      </w:r>
      <w:r>
        <w:t>и</w:t>
      </w:r>
      <w:r>
        <w:rPr>
          <w:spacing w:val="12"/>
        </w:rPr>
        <w:t xml:space="preserve"> </w:t>
      </w:r>
      <w:r>
        <w:t>медиаресурсы</w:t>
      </w:r>
      <w:r>
        <w:rPr>
          <w:spacing w:val="11"/>
        </w:rPr>
        <w:t xml:space="preserve"> </w:t>
      </w:r>
      <w:r>
        <w:t>в</w:t>
      </w:r>
      <w:r>
        <w:rPr>
          <w:spacing w:val="11"/>
        </w:rPr>
        <w:t xml:space="preserve"> </w:t>
      </w:r>
      <w:r>
        <w:t>художественно-конструкторской,</w:t>
      </w:r>
      <w:r>
        <w:rPr>
          <w:spacing w:val="12"/>
        </w:rPr>
        <w:t xml:space="preserve"> </w:t>
      </w:r>
      <w:r>
        <w:t>проектной,</w:t>
      </w:r>
      <w:r>
        <w:rPr>
          <w:spacing w:val="16"/>
        </w:rPr>
        <w:t xml:space="preserve"> </w:t>
      </w:r>
      <w:r>
        <w:t>предметной</w:t>
      </w:r>
      <w:r>
        <w:rPr>
          <w:spacing w:val="13"/>
        </w:rPr>
        <w:t xml:space="preserve"> </w:t>
      </w:r>
      <w:r>
        <w:rPr>
          <w:spacing w:val="-4"/>
        </w:rPr>
        <w:t>пре-</w:t>
      </w:r>
    </w:p>
    <w:p w:rsidR="002246E2" w:rsidRDefault="00425798">
      <w:pPr>
        <w:pStyle w:val="a3"/>
        <w:spacing w:line="314" w:lineRule="auto"/>
        <w:ind w:left="896" w:right="619"/>
      </w:pPr>
      <w:r>
        <w:t>образующей деятельности. Работа с готовыми цифровыми материалами. Поиск дополнительной информации</w:t>
      </w:r>
      <w:r>
        <w:rPr>
          <w:spacing w:val="-7"/>
        </w:rPr>
        <w:t xml:space="preserve"> </w:t>
      </w:r>
      <w:r>
        <w:t>по</w:t>
      </w:r>
      <w:r>
        <w:rPr>
          <w:spacing w:val="-7"/>
        </w:rPr>
        <w:t xml:space="preserve"> </w:t>
      </w:r>
      <w:r>
        <w:t>тематике</w:t>
      </w:r>
      <w:r>
        <w:rPr>
          <w:spacing w:val="-5"/>
        </w:rPr>
        <w:t xml:space="preserve"> </w:t>
      </w:r>
      <w:r>
        <w:t>творческих</w:t>
      </w:r>
      <w:r>
        <w:rPr>
          <w:spacing w:val="-7"/>
        </w:rPr>
        <w:t xml:space="preserve"> </w:t>
      </w:r>
      <w:r>
        <w:t>и</w:t>
      </w:r>
      <w:r>
        <w:rPr>
          <w:spacing w:val="-3"/>
        </w:rPr>
        <w:t xml:space="preserve"> </w:t>
      </w:r>
      <w:r>
        <w:t>проектных</w:t>
      </w:r>
      <w:r>
        <w:rPr>
          <w:spacing w:val="-7"/>
        </w:rPr>
        <w:t xml:space="preserve"> </w:t>
      </w:r>
      <w:r>
        <w:t>работ,</w:t>
      </w:r>
      <w:r>
        <w:rPr>
          <w:spacing w:val="-7"/>
        </w:rPr>
        <w:t xml:space="preserve"> </w:t>
      </w:r>
      <w:r>
        <w:t>использование</w:t>
      </w:r>
      <w:r>
        <w:rPr>
          <w:spacing w:val="-5"/>
        </w:rPr>
        <w:t xml:space="preserve"> </w:t>
      </w:r>
      <w:r>
        <w:t>рисунков</w:t>
      </w:r>
      <w:r>
        <w:rPr>
          <w:spacing w:val="-8"/>
        </w:rPr>
        <w:t xml:space="preserve"> </w:t>
      </w:r>
      <w:r>
        <w:t>из</w:t>
      </w:r>
      <w:r>
        <w:rPr>
          <w:spacing w:val="-6"/>
        </w:rPr>
        <w:t xml:space="preserve"> </w:t>
      </w:r>
      <w:r>
        <w:t>ресурса</w:t>
      </w:r>
      <w:r>
        <w:rPr>
          <w:spacing w:val="-5"/>
        </w:rPr>
        <w:t xml:space="preserve"> </w:t>
      </w:r>
      <w:r>
        <w:t>ком- пьютера в</w:t>
      </w:r>
      <w:r>
        <w:rPr>
          <w:spacing w:val="-1"/>
        </w:rPr>
        <w:t xml:space="preserve"> </w:t>
      </w:r>
      <w:r>
        <w:t>оформлении изделий и др. Создание презентаций в</w:t>
      </w:r>
      <w:r>
        <w:rPr>
          <w:spacing w:val="-1"/>
        </w:rPr>
        <w:t xml:space="preserve"> </w:t>
      </w:r>
      <w:r>
        <w:t>программе Power Point или другой.</w:t>
      </w:r>
    </w:p>
    <w:p w:rsidR="002246E2" w:rsidRDefault="002246E2">
      <w:pPr>
        <w:spacing w:line="314" w:lineRule="auto"/>
        <w:sectPr w:rsidR="002246E2">
          <w:headerReference w:type="default" r:id="rId236"/>
          <w:footerReference w:type="default" r:id="rId237"/>
          <w:pgSz w:w="11910" w:h="16840"/>
          <w:pgMar w:top="1080" w:right="100" w:bottom="680" w:left="220" w:header="0" w:footer="490" w:gutter="0"/>
          <w:cols w:space="720"/>
        </w:sectPr>
      </w:pPr>
    </w:p>
    <w:p w:rsidR="002246E2" w:rsidRDefault="00425798">
      <w:pPr>
        <w:pStyle w:val="2"/>
        <w:spacing w:before="76"/>
        <w:ind w:left="4045"/>
      </w:pPr>
      <w:r>
        <w:t>Универсальные</w:t>
      </w:r>
      <w:r>
        <w:rPr>
          <w:spacing w:val="-5"/>
        </w:rPr>
        <w:t xml:space="preserve"> </w:t>
      </w:r>
      <w:r>
        <w:t>учебные</w:t>
      </w:r>
      <w:r>
        <w:rPr>
          <w:spacing w:val="-1"/>
        </w:rPr>
        <w:t xml:space="preserve"> </w:t>
      </w:r>
      <w:r>
        <w:rPr>
          <w:spacing w:val="-2"/>
        </w:rPr>
        <w:t>действия</w:t>
      </w:r>
    </w:p>
    <w:p w:rsidR="002246E2" w:rsidRDefault="00425798">
      <w:pPr>
        <w:pStyle w:val="3"/>
        <w:spacing w:before="88"/>
        <w:ind w:left="4045"/>
        <w:rPr>
          <w:i w:val="0"/>
        </w:rPr>
      </w:pPr>
      <w:r>
        <w:t>Познавательные</w:t>
      </w:r>
      <w:r>
        <w:rPr>
          <w:spacing w:val="-6"/>
        </w:rPr>
        <w:t xml:space="preserve"> </w:t>
      </w:r>
      <w:r>
        <w:rPr>
          <w:spacing w:val="-4"/>
        </w:rPr>
        <w:t>УУД</w:t>
      </w:r>
      <w:r>
        <w:rPr>
          <w:i w:val="0"/>
          <w:spacing w:val="-4"/>
        </w:rPr>
        <w:t>:</w:t>
      </w:r>
    </w:p>
    <w:p w:rsidR="002246E2" w:rsidRDefault="00425798" w:rsidP="00EE71B3">
      <w:pPr>
        <w:pStyle w:val="a5"/>
        <w:numPr>
          <w:ilvl w:val="0"/>
          <w:numId w:val="58"/>
        </w:numPr>
        <w:tabs>
          <w:tab w:val="left" w:pos="1605"/>
        </w:tabs>
        <w:spacing w:before="83" w:line="316" w:lineRule="auto"/>
        <w:ind w:left="1604" w:right="620"/>
        <w:rPr>
          <w:sz w:val="24"/>
        </w:rPr>
      </w:pPr>
      <w:r>
        <w:rPr>
          <w:sz w:val="24"/>
        </w:rPr>
        <w:t>ориентироваться</w:t>
      </w:r>
      <w:r>
        <w:rPr>
          <w:spacing w:val="-5"/>
          <w:sz w:val="24"/>
        </w:rPr>
        <w:t xml:space="preserve"> </w:t>
      </w:r>
      <w:r>
        <w:rPr>
          <w:sz w:val="24"/>
        </w:rPr>
        <w:t>в</w:t>
      </w:r>
      <w:r>
        <w:rPr>
          <w:spacing w:val="-8"/>
          <w:sz w:val="24"/>
        </w:rPr>
        <w:t xml:space="preserve"> </w:t>
      </w:r>
      <w:r>
        <w:rPr>
          <w:sz w:val="24"/>
        </w:rPr>
        <w:t>терминах,</w:t>
      </w:r>
      <w:r>
        <w:rPr>
          <w:spacing w:val="-7"/>
          <w:sz w:val="24"/>
        </w:rPr>
        <w:t xml:space="preserve"> </w:t>
      </w:r>
      <w:r>
        <w:rPr>
          <w:sz w:val="24"/>
        </w:rPr>
        <w:t>используемых</w:t>
      </w:r>
      <w:r>
        <w:rPr>
          <w:spacing w:val="-7"/>
          <w:sz w:val="24"/>
        </w:rPr>
        <w:t xml:space="preserve"> </w:t>
      </w:r>
      <w:r>
        <w:rPr>
          <w:sz w:val="24"/>
        </w:rPr>
        <w:t>в</w:t>
      </w:r>
      <w:r>
        <w:rPr>
          <w:spacing w:val="-4"/>
          <w:sz w:val="24"/>
        </w:rPr>
        <w:t xml:space="preserve"> </w:t>
      </w:r>
      <w:r>
        <w:rPr>
          <w:sz w:val="24"/>
        </w:rPr>
        <w:t>технологии,</w:t>
      </w:r>
      <w:r>
        <w:rPr>
          <w:spacing w:val="-7"/>
          <w:sz w:val="24"/>
        </w:rPr>
        <w:t xml:space="preserve"> </w:t>
      </w:r>
      <w:r>
        <w:rPr>
          <w:sz w:val="24"/>
        </w:rPr>
        <w:t>использовать</w:t>
      </w:r>
      <w:r>
        <w:rPr>
          <w:spacing w:val="-4"/>
          <w:sz w:val="24"/>
        </w:rPr>
        <w:t xml:space="preserve"> </w:t>
      </w:r>
      <w:r>
        <w:rPr>
          <w:sz w:val="24"/>
        </w:rPr>
        <w:t>их</w:t>
      </w:r>
      <w:r>
        <w:rPr>
          <w:spacing w:val="-7"/>
          <w:sz w:val="24"/>
        </w:rPr>
        <w:t xml:space="preserve"> </w:t>
      </w:r>
      <w:r>
        <w:rPr>
          <w:sz w:val="24"/>
        </w:rPr>
        <w:t>в</w:t>
      </w:r>
      <w:r>
        <w:rPr>
          <w:spacing w:val="-4"/>
          <w:sz w:val="24"/>
        </w:rPr>
        <w:t xml:space="preserve"> </w:t>
      </w:r>
      <w:r>
        <w:rPr>
          <w:sz w:val="24"/>
        </w:rPr>
        <w:t>ответах</w:t>
      </w:r>
      <w:r>
        <w:rPr>
          <w:spacing w:val="-7"/>
          <w:sz w:val="24"/>
        </w:rPr>
        <w:t xml:space="preserve"> </w:t>
      </w:r>
      <w:r>
        <w:rPr>
          <w:sz w:val="24"/>
        </w:rPr>
        <w:t>на</w:t>
      </w:r>
      <w:r>
        <w:rPr>
          <w:spacing w:val="-6"/>
          <w:sz w:val="24"/>
        </w:rPr>
        <w:t xml:space="preserve"> </w:t>
      </w:r>
      <w:r>
        <w:rPr>
          <w:sz w:val="24"/>
        </w:rPr>
        <w:t>во- просы и высказываниях (в пределах изученного);</w:t>
      </w:r>
    </w:p>
    <w:p w:rsidR="002246E2" w:rsidRDefault="00425798" w:rsidP="00EE71B3">
      <w:pPr>
        <w:pStyle w:val="a5"/>
        <w:numPr>
          <w:ilvl w:val="0"/>
          <w:numId w:val="58"/>
        </w:numPr>
        <w:tabs>
          <w:tab w:val="left" w:pos="1605"/>
        </w:tabs>
        <w:spacing w:before="7"/>
        <w:ind w:left="1604" w:hanging="709"/>
        <w:rPr>
          <w:sz w:val="24"/>
        </w:rPr>
      </w:pPr>
      <w:r>
        <w:rPr>
          <w:sz w:val="24"/>
        </w:rPr>
        <w:t>анализировать</w:t>
      </w:r>
      <w:r>
        <w:rPr>
          <w:spacing w:val="-8"/>
          <w:sz w:val="24"/>
        </w:rPr>
        <w:t xml:space="preserve"> </w:t>
      </w:r>
      <w:r>
        <w:rPr>
          <w:sz w:val="24"/>
        </w:rPr>
        <w:t>конструкции</w:t>
      </w:r>
      <w:r>
        <w:rPr>
          <w:spacing w:val="-5"/>
          <w:sz w:val="24"/>
        </w:rPr>
        <w:t xml:space="preserve"> </w:t>
      </w:r>
      <w:r>
        <w:rPr>
          <w:sz w:val="24"/>
        </w:rPr>
        <w:t>предложенных</w:t>
      </w:r>
      <w:r>
        <w:rPr>
          <w:spacing w:val="-4"/>
          <w:sz w:val="24"/>
        </w:rPr>
        <w:t xml:space="preserve"> </w:t>
      </w:r>
      <w:r>
        <w:rPr>
          <w:sz w:val="24"/>
        </w:rPr>
        <w:t>образцов</w:t>
      </w:r>
      <w:r>
        <w:rPr>
          <w:spacing w:val="-5"/>
          <w:sz w:val="24"/>
        </w:rPr>
        <w:t xml:space="preserve"> </w:t>
      </w:r>
      <w:r>
        <w:rPr>
          <w:spacing w:val="-2"/>
          <w:sz w:val="24"/>
        </w:rPr>
        <w:t>изделий;</w:t>
      </w:r>
    </w:p>
    <w:p w:rsidR="002246E2" w:rsidRDefault="00425798" w:rsidP="00EE71B3">
      <w:pPr>
        <w:pStyle w:val="a5"/>
        <w:numPr>
          <w:ilvl w:val="0"/>
          <w:numId w:val="58"/>
        </w:numPr>
        <w:tabs>
          <w:tab w:val="left" w:pos="1605"/>
        </w:tabs>
        <w:spacing w:before="59" w:line="314" w:lineRule="auto"/>
        <w:ind w:left="1604" w:right="616"/>
        <w:rPr>
          <w:sz w:val="24"/>
        </w:rPr>
      </w:pPr>
      <w:r>
        <w:rPr>
          <w:sz w:val="24"/>
        </w:rPr>
        <w:t>конструировать и моделировать изделия из различных материалов по образцу, рисунку, простейшему</w:t>
      </w:r>
      <w:r>
        <w:rPr>
          <w:spacing w:val="-12"/>
          <w:sz w:val="24"/>
        </w:rPr>
        <w:t xml:space="preserve"> </w:t>
      </w:r>
      <w:r>
        <w:rPr>
          <w:sz w:val="24"/>
        </w:rPr>
        <w:t>чертежу,</w:t>
      </w:r>
      <w:r>
        <w:rPr>
          <w:spacing w:val="-5"/>
          <w:sz w:val="24"/>
        </w:rPr>
        <w:t xml:space="preserve"> </w:t>
      </w:r>
      <w:r>
        <w:rPr>
          <w:sz w:val="24"/>
        </w:rPr>
        <w:t>эскизу,</w:t>
      </w:r>
      <w:r>
        <w:rPr>
          <w:spacing w:val="-5"/>
          <w:sz w:val="24"/>
        </w:rPr>
        <w:t xml:space="preserve"> </w:t>
      </w:r>
      <w:r>
        <w:rPr>
          <w:sz w:val="24"/>
        </w:rPr>
        <w:t>схеме</w:t>
      </w:r>
      <w:r>
        <w:rPr>
          <w:spacing w:val="-4"/>
          <w:sz w:val="24"/>
        </w:rPr>
        <w:t xml:space="preserve"> </w:t>
      </w:r>
      <w:r>
        <w:rPr>
          <w:sz w:val="24"/>
        </w:rPr>
        <w:t>с</w:t>
      </w:r>
      <w:r>
        <w:rPr>
          <w:spacing w:val="-8"/>
          <w:sz w:val="24"/>
        </w:rPr>
        <w:t xml:space="preserve"> </w:t>
      </w:r>
      <w:r>
        <w:rPr>
          <w:sz w:val="24"/>
        </w:rPr>
        <w:t>использованием</w:t>
      </w:r>
      <w:r>
        <w:rPr>
          <w:spacing w:val="-5"/>
          <w:sz w:val="24"/>
        </w:rPr>
        <w:t xml:space="preserve"> </w:t>
      </w:r>
      <w:r>
        <w:rPr>
          <w:sz w:val="24"/>
        </w:rPr>
        <w:t>общепринятых</w:t>
      </w:r>
      <w:r>
        <w:rPr>
          <w:spacing w:val="-5"/>
          <w:sz w:val="24"/>
        </w:rPr>
        <w:t xml:space="preserve"> </w:t>
      </w:r>
      <w:r>
        <w:rPr>
          <w:sz w:val="24"/>
        </w:rPr>
        <w:t>условных</w:t>
      </w:r>
      <w:r>
        <w:rPr>
          <w:spacing w:val="-5"/>
          <w:sz w:val="24"/>
        </w:rPr>
        <w:t xml:space="preserve"> </w:t>
      </w:r>
      <w:r>
        <w:rPr>
          <w:sz w:val="24"/>
        </w:rPr>
        <w:t>обозначе- ний и по заданным условиям;</w:t>
      </w:r>
    </w:p>
    <w:p w:rsidR="002246E2" w:rsidRDefault="00425798" w:rsidP="00EE71B3">
      <w:pPr>
        <w:pStyle w:val="a5"/>
        <w:numPr>
          <w:ilvl w:val="0"/>
          <w:numId w:val="58"/>
        </w:numPr>
        <w:tabs>
          <w:tab w:val="left" w:pos="1605"/>
        </w:tabs>
        <w:spacing w:before="6" w:line="316" w:lineRule="auto"/>
        <w:ind w:left="1604" w:right="617"/>
        <w:rPr>
          <w:sz w:val="24"/>
        </w:rPr>
      </w:pPr>
      <w:r>
        <w:rPr>
          <w:sz w:val="24"/>
        </w:rPr>
        <w:t>выстраивать</w:t>
      </w:r>
      <w:r>
        <w:rPr>
          <w:spacing w:val="-15"/>
          <w:sz w:val="24"/>
        </w:rPr>
        <w:t xml:space="preserve"> </w:t>
      </w:r>
      <w:r>
        <w:rPr>
          <w:sz w:val="24"/>
        </w:rPr>
        <w:t>последовательность</w:t>
      </w:r>
      <w:r>
        <w:rPr>
          <w:spacing w:val="-15"/>
          <w:sz w:val="24"/>
        </w:rPr>
        <w:t xml:space="preserve"> </w:t>
      </w:r>
      <w:r>
        <w:rPr>
          <w:sz w:val="24"/>
        </w:rPr>
        <w:t>практических</w:t>
      </w:r>
      <w:r>
        <w:rPr>
          <w:spacing w:val="-15"/>
          <w:sz w:val="24"/>
        </w:rPr>
        <w:t xml:space="preserve"> </w:t>
      </w:r>
      <w:r>
        <w:rPr>
          <w:sz w:val="24"/>
        </w:rPr>
        <w:t>действий</w:t>
      </w:r>
      <w:r>
        <w:rPr>
          <w:spacing w:val="-15"/>
          <w:sz w:val="24"/>
        </w:rPr>
        <w:t xml:space="preserve"> </w:t>
      </w:r>
      <w:r>
        <w:rPr>
          <w:sz w:val="24"/>
        </w:rPr>
        <w:t>и</w:t>
      </w:r>
      <w:r>
        <w:rPr>
          <w:spacing w:val="-15"/>
          <w:sz w:val="24"/>
        </w:rPr>
        <w:t xml:space="preserve"> </w:t>
      </w:r>
      <w:r>
        <w:rPr>
          <w:sz w:val="24"/>
        </w:rPr>
        <w:t>технологических</w:t>
      </w:r>
      <w:r>
        <w:rPr>
          <w:spacing w:val="-15"/>
          <w:sz w:val="24"/>
        </w:rPr>
        <w:t xml:space="preserve"> </w:t>
      </w:r>
      <w:r>
        <w:rPr>
          <w:sz w:val="24"/>
        </w:rPr>
        <w:t>операций;</w:t>
      </w:r>
      <w:r>
        <w:rPr>
          <w:spacing w:val="-15"/>
          <w:sz w:val="24"/>
        </w:rPr>
        <w:t xml:space="preserve"> </w:t>
      </w:r>
      <w:r>
        <w:rPr>
          <w:sz w:val="24"/>
        </w:rPr>
        <w:t>под- бирать</w:t>
      </w:r>
      <w:r>
        <w:rPr>
          <w:spacing w:val="-15"/>
          <w:sz w:val="24"/>
        </w:rPr>
        <w:t xml:space="preserve"> </w:t>
      </w:r>
      <w:r>
        <w:rPr>
          <w:sz w:val="24"/>
        </w:rPr>
        <w:t>материал</w:t>
      </w:r>
      <w:r>
        <w:rPr>
          <w:spacing w:val="-11"/>
          <w:sz w:val="24"/>
        </w:rPr>
        <w:t xml:space="preserve"> </w:t>
      </w:r>
      <w:r>
        <w:rPr>
          <w:sz w:val="24"/>
        </w:rPr>
        <w:t>и</w:t>
      </w:r>
      <w:r>
        <w:rPr>
          <w:spacing w:val="-12"/>
          <w:sz w:val="24"/>
        </w:rPr>
        <w:t xml:space="preserve"> </w:t>
      </w:r>
      <w:r>
        <w:rPr>
          <w:sz w:val="24"/>
        </w:rPr>
        <w:t>инструменты;</w:t>
      </w:r>
      <w:r>
        <w:rPr>
          <w:spacing w:val="-10"/>
          <w:sz w:val="24"/>
        </w:rPr>
        <w:t xml:space="preserve"> </w:t>
      </w:r>
      <w:r>
        <w:rPr>
          <w:sz w:val="24"/>
        </w:rPr>
        <w:t>выполнять</w:t>
      </w:r>
      <w:r>
        <w:rPr>
          <w:spacing w:val="-13"/>
          <w:sz w:val="24"/>
        </w:rPr>
        <w:t xml:space="preserve"> </w:t>
      </w:r>
      <w:r>
        <w:rPr>
          <w:sz w:val="24"/>
        </w:rPr>
        <w:t>экономную</w:t>
      </w:r>
      <w:r>
        <w:rPr>
          <w:spacing w:val="-11"/>
          <w:sz w:val="24"/>
        </w:rPr>
        <w:t xml:space="preserve"> </w:t>
      </w:r>
      <w:r>
        <w:rPr>
          <w:sz w:val="24"/>
        </w:rPr>
        <w:t>разметку;</w:t>
      </w:r>
      <w:r>
        <w:rPr>
          <w:spacing w:val="-10"/>
          <w:sz w:val="24"/>
        </w:rPr>
        <w:t xml:space="preserve"> </w:t>
      </w:r>
      <w:r>
        <w:rPr>
          <w:sz w:val="24"/>
        </w:rPr>
        <w:t>сборку,</w:t>
      </w:r>
      <w:r>
        <w:rPr>
          <w:spacing w:val="-11"/>
          <w:sz w:val="24"/>
        </w:rPr>
        <w:t xml:space="preserve"> </w:t>
      </w:r>
      <w:r>
        <w:rPr>
          <w:sz w:val="24"/>
        </w:rPr>
        <w:t>отделку</w:t>
      </w:r>
      <w:r>
        <w:rPr>
          <w:spacing w:val="-16"/>
          <w:sz w:val="24"/>
        </w:rPr>
        <w:t xml:space="preserve"> </w:t>
      </w:r>
      <w:r>
        <w:rPr>
          <w:sz w:val="24"/>
        </w:rPr>
        <w:t>изделия;</w:t>
      </w:r>
    </w:p>
    <w:p w:rsidR="002246E2" w:rsidRDefault="00425798" w:rsidP="00EE71B3">
      <w:pPr>
        <w:pStyle w:val="a5"/>
        <w:numPr>
          <w:ilvl w:val="0"/>
          <w:numId w:val="58"/>
        </w:numPr>
        <w:tabs>
          <w:tab w:val="left" w:pos="1605"/>
        </w:tabs>
        <w:spacing w:before="3"/>
        <w:ind w:left="1604" w:hanging="709"/>
        <w:rPr>
          <w:sz w:val="24"/>
        </w:rPr>
      </w:pPr>
      <w:r>
        <w:rPr>
          <w:sz w:val="24"/>
        </w:rPr>
        <w:t>решать</w:t>
      </w:r>
      <w:r>
        <w:rPr>
          <w:spacing w:val="-7"/>
          <w:sz w:val="24"/>
        </w:rPr>
        <w:t xml:space="preserve"> </w:t>
      </w:r>
      <w:r>
        <w:rPr>
          <w:sz w:val="24"/>
        </w:rPr>
        <w:t>простые</w:t>
      </w:r>
      <w:r>
        <w:rPr>
          <w:spacing w:val="-3"/>
          <w:sz w:val="24"/>
        </w:rPr>
        <w:t xml:space="preserve"> </w:t>
      </w:r>
      <w:r>
        <w:rPr>
          <w:sz w:val="24"/>
        </w:rPr>
        <w:t>задачи</w:t>
      </w:r>
      <w:r>
        <w:rPr>
          <w:spacing w:val="-5"/>
          <w:sz w:val="24"/>
        </w:rPr>
        <w:t xml:space="preserve"> </w:t>
      </w:r>
      <w:r>
        <w:rPr>
          <w:sz w:val="24"/>
        </w:rPr>
        <w:t>на</w:t>
      </w:r>
      <w:r>
        <w:rPr>
          <w:spacing w:val="-3"/>
          <w:sz w:val="24"/>
        </w:rPr>
        <w:t xml:space="preserve"> </w:t>
      </w:r>
      <w:r>
        <w:rPr>
          <w:sz w:val="24"/>
        </w:rPr>
        <w:t>преобразование</w:t>
      </w:r>
      <w:r>
        <w:rPr>
          <w:spacing w:val="-3"/>
          <w:sz w:val="24"/>
        </w:rPr>
        <w:t xml:space="preserve"> </w:t>
      </w:r>
      <w:r>
        <w:rPr>
          <w:spacing w:val="-2"/>
          <w:sz w:val="24"/>
        </w:rPr>
        <w:t>конструкции;</w:t>
      </w:r>
    </w:p>
    <w:p w:rsidR="002246E2" w:rsidRDefault="00425798" w:rsidP="00EE71B3">
      <w:pPr>
        <w:pStyle w:val="a5"/>
        <w:numPr>
          <w:ilvl w:val="0"/>
          <w:numId w:val="58"/>
        </w:numPr>
        <w:tabs>
          <w:tab w:val="left" w:pos="1605"/>
        </w:tabs>
        <w:spacing w:before="63"/>
        <w:ind w:left="1604" w:hanging="709"/>
        <w:rPr>
          <w:sz w:val="24"/>
        </w:rPr>
      </w:pPr>
      <w:r>
        <w:rPr>
          <w:sz w:val="24"/>
        </w:rPr>
        <w:t>выполнять</w:t>
      </w:r>
      <w:r>
        <w:rPr>
          <w:spacing w:val="-8"/>
          <w:sz w:val="24"/>
        </w:rPr>
        <w:t xml:space="preserve"> </w:t>
      </w:r>
      <w:r>
        <w:rPr>
          <w:sz w:val="24"/>
        </w:rPr>
        <w:t>работу</w:t>
      </w:r>
      <w:r>
        <w:rPr>
          <w:spacing w:val="-7"/>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инструкцией, устной или</w:t>
      </w:r>
      <w:r>
        <w:rPr>
          <w:spacing w:val="-4"/>
          <w:sz w:val="24"/>
        </w:rPr>
        <w:t xml:space="preserve"> </w:t>
      </w:r>
      <w:r>
        <w:rPr>
          <w:spacing w:val="-2"/>
          <w:sz w:val="24"/>
        </w:rPr>
        <w:t>письменной;</w:t>
      </w:r>
    </w:p>
    <w:p w:rsidR="002246E2" w:rsidRDefault="00425798" w:rsidP="00EE71B3">
      <w:pPr>
        <w:pStyle w:val="a5"/>
        <w:numPr>
          <w:ilvl w:val="0"/>
          <w:numId w:val="58"/>
        </w:numPr>
        <w:tabs>
          <w:tab w:val="left" w:pos="1605"/>
        </w:tabs>
        <w:spacing w:before="59" w:line="312" w:lineRule="auto"/>
        <w:ind w:left="1604" w:right="614"/>
        <w:rPr>
          <w:sz w:val="24"/>
        </w:rPr>
      </w:pPr>
      <w:r>
        <w:rPr>
          <w:sz w:val="24"/>
        </w:rPr>
        <w:t>соотносить результат работы с заданным алгоритмом, проверять изделия в действии, вно- сить необходимые дополнения и изменения;</w:t>
      </w:r>
    </w:p>
    <w:p w:rsidR="002246E2" w:rsidRDefault="00425798" w:rsidP="00EE71B3">
      <w:pPr>
        <w:pStyle w:val="a5"/>
        <w:numPr>
          <w:ilvl w:val="0"/>
          <w:numId w:val="58"/>
        </w:numPr>
        <w:tabs>
          <w:tab w:val="left" w:pos="1605"/>
        </w:tabs>
        <w:spacing w:before="14" w:line="285" w:lineRule="auto"/>
        <w:ind w:left="896" w:right="871" w:firstLine="0"/>
        <w:rPr>
          <w:sz w:val="24"/>
        </w:rPr>
      </w:pPr>
      <w:r>
        <w:rPr>
          <w:sz w:val="24"/>
        </w:rPr>
        <w:t>классифицировать</w:t>
      </w:r>
      <w:r>
        <w:rPr>
          <w:spacing w:val="-6"/>
          <w:sz w:val="24"/>
        </w:rPr>
        <w:t xml:space="preserve"> </w:t>
      </w:r>
      <w:r>
        <w:rPr>
          <w:sz w:val="24"/>
        </w:rPr>
        <w:t>изделия</w:t>
      </w:r>
      <w:r>
        <w:rPr>
          <w:spacing w:val="-4"/>
          <w:sz w:val="24"/>
        </w:rPr>
        <w:t xml:space="preserve"> </w:t>
      </w:r>
      <w:r>
        <w:rPr>
          <w:sz w:val="24"/>
        </w:rPr>
        <w:t>по</w:t>
      </w:r>
      <w:r>
        <w:rPr>
          <w:spacing w:val="-5"/>
          <w:sz w:val="24"/>
        </w:rPr>
        <w:t xml:space="preserve"> </w:t>
      </w:r>
      <w:r>
        <w:rPr>
          <w:sz w:val="24"/>
        </w:rPr>
        <w:t>самостоятельно</w:t>
      </w:r>
      <w:r>
        <w:rPr>
          <w:spacing w:val="-5"/>
          <w:sz w:val="24"/>
        </w:rPr>
        <w:t xml:space="preserve"> </w:t>
      </w:r>
      <w:r>
        <w:rPr>
          <w:sz w:val="24"/>
        </w:rPr>
        <w:t>предложенному</w:t>
      </w:r>
      <w:r>
        <w:rPr>
          <w:spacing w:val="-12"/>
          <w:sz w:val="24"/>
        </w:rPr>
        <w:t xml:space="preserve"> </w:t>
      </w:r>
      <w:r>
        <w:rPr>
          <w:sz w:val="24"/>
        </w:rPr>
        <w:t>существенному</w:t>
      </w:r>
      <w:r>
        <w:rPr>
          <w:spacing w:val="-9"/>
          <w:sz w:val="24"/>
        </w:rPr>
        <w:t xml:space="preserve"> </w:t>
      </w:r>
      <w:r>
        <w:rPr>
          <w:sz w:val="24"/>
        </w:rPr>
        <w:t>признаку (используемый материал, форма, размер, назначение, способ сборки);</w:t>
      </w:r>
    </w:p>
    <w:p w:rsidR="002246E2" w:rsidRDefault="00425798" w:rsidP="00EE71B3">
      <w:pPr>
        <w:pStyle w:val="a5"/>
        <w:numPr>
          <w:ilvl w:val="0"/>
          <w:numId w:val="58"/>
        </w:numPr>
        <w:tabs>
          <w:tab w:val="left" w:pos="1605"/>
        </w:tabs>
        <w:spacing w:before="42" w:line="316" w:lineRule="auto"/>
        <w:ind w:left="1604" w:right="613"/>
        <w:rPr>
          <w:sz w:val="24"/>
        </w:rPr>
      </w:pPr>
      <w:r>
        <w:rPr>
          <w:sz w:val="24"/>
        </w:rPr>
        <w:t>выполнять действия анализа и синтеза, сравнения, классификации предметов/изделий с учѐтом указанных критериев;</w:t>
      </w:r>
    </w:p>
    <w:p w:rsidR="002246E2" w:rsidRDefault="00425798" w:rsidP="00EE71B3">
      <w:pPr>
        <w:pStyle w:val="a5"/>
        <w:numPr>
          <w:ilvl w:val="0"/>
          <w:numId w:val="58"/>
        </w:numPr>
        <w:tabs>
          <w:tab w:val="left" w:pos="1605"/>
        </w:tabs>
        <w:spacing w:line="316" w:lineRule="auto"/>
        <w:ind w:left="1604" w:right="620"/>
        <w:rPr>
          <w:sz w:val="24"/>
        </w:rPr>
      </w:pPr>
      <w:r>
        <w:rPr>
          <w:sz w:val="24"/>
        </w:rPr>
        <w:t>анализировать</w:t>
      </w:r>
      <w:r>
        <w:rPr>
          <w:spacing w:val="-11"/>
          <w:sz w:val="24"/>
        </w:rPr>
        <w:t xml:space="preserve"> </w:t>
      </w:r>
      <w:r>
        <w:rPr>
          <w:sz w:val="24"/>
        </w:rPr>
        <w:t>устройство</w:t>
      </w:r>
      <w:r>
        <w:rPr>
          <w:spacing w:val="-10"/>
          <w:sz w:val="24"/>
        </w:rPr>
        <w:t xml:space="preserve"> </w:t>
      </w:r>
      <w:r>
        <w:rPr>
          <w:sz w:val="24"/>
        </w:rPr>
        <w:t>простых</w:t>
      </w:r>
      <w:r>
        <w:rPr>
          <w:spacing w:val="-10"/>
          <w:sz w:val="24"/>
        </w:rPr>
        <w:t xml:space="preserve"> </w:t>
      </w:r>
      <w:r>
        <w:rPr>
          <w:sz w:val="24"/>
        </w:rPr>
        <w:t>изделий</w:t>
      </w:r>
      <w:r>
        <w:rPr>
          <w:spacing w:val="-10"/>
          <w:sz w:val="24"/>
        </w:rPr>
        <w:t xml:space="preserve"> </w:t>
      </w:r>
      <w:r>
        <w:rPr>
          <w:sz w:val="24"/>
        </w:rPr>
        <w:t>по</w:t>
      </w:r>
      <w:r>
        <w:rPr>
          <w:spacing w:val="-10"/>
          <w:sz w:val="24"/>
        </w:rPr>
        <w:t xml:space="preserve"> </w:t>
      </w:r>
      <w:r>
        <w:rPr>
          <w:sz w:val="24"/>
        </w:rPr>
        <w:t>образцу,</w:t>
      </w:r>
      <w:r>
        <w:rPr>
          <w:spacing w:val="-10"/>
          <w:sz w:val="24"/>
        </w:rPr>
        <w:t xml:space="preserve"> </w:t>
      </w:r>
      <w:r>
        <w:rPr>
          <w:sz w:val="24"/>
        </w:rPr>
        <w:t>рисунку,</w:t>
      </w:r>
      <w:r>
        <w:rPr>
          <w:spacing w:val="-10"/>
          <w:sz w:val="24"/>
        </w:rPr>
        <w:t xml:space="preserve"> </w:t>
      </w:r>
      <w:r>
        <w:rPr>
          <w:sz w:val="24"/>
        </w:rPr>
        <w:t>выделять</w:t>
      </w:r>
      <w:r>
        <w:rPr>
          <w:spacing w:val="-11"/>
          <w:sz w:val="24"/>
        </w:rPr>
        <w:t xml:space="preserve"> </w:t>
      </w:r>
      <w:r>
        <w:rPr>
          <w:sz w:val="24"/>
        </w:rPr>
        <w:t>основные</w:t>
      </w:r>
      <w:r>
        <w:rPr>
          <w:spacing w:val="-8"/>
          <w:sz w:val="24"/>
        </w:rPr>
        <w:t xml:space="preserve"> </w:t>
      </w:r>
      <w:r>
        <w:rPr>
          <w:sz w:val="24"/>
        </w:rPr>
        <w:t>и</w:t>
      </w:r>
      <w:r>
        <w:rPr>
          <w:spacing w:val="-10"/>
          <w:sz w:val="24"/>
        </w:rPr>
        <w:t xml:space="preserve"> </w:t>
      </w:r>
      <w:r>
        <w:rPr>
          <w:sz w:val="24"/>
        </w:rPr>
        <w:t>вто- ростепенные составляющие конструкции.</w:t>
      </w:r>
    </w:p>
    <w:p w:rsidR="002246E2" w:rsidRDefault="00425798">
      <w:pPr>
        <w:pStyle w:val="3"/>
        <w:spacing w:before="10"/>
        <w:ind w:left="1120"/>
        <w:rPr>
          <w:i w:val="0"/>
        </w:rPr>
      </w:pPr>
      <w:r>
        <w:t>Работа</w:t>
      </w:r>
      <w:r>
        <w:rPr>
          <w:spacing w:val="1"/>
        </w:rPr>
        <w:t xml:space="preserve"> </w:t>
      </w:r>
      <w:r>
        <w:t>с</w:t>
      </w:r>
      <w:r>
        <w:rPr>
          <w:spacing w:val="2"/>
        </w:rPr>
        <w:t xml:space="preserve"> </w:t>
      </w:r>
      <w:r>
        <w:rPr>
          <w:spacing w:val="-2"/>
        </w:rPr>
        <w:t>информацией</w:t>
      </w:r>
      <w:r>
        <w:rPr>
          <w:i w:val="0"/>
          <w:spacing w:val="-2"/>
        </w:rPr>
        <w:t>:</w:t>
      </w:r>
    </w:p>
    <w:p w:rsidR="002246E2" w:rsidRDefault="00425798" w:rsidP="00EE71B3">
      <w:pPr>
        <w:pStyle w:val="a5"/>
        <w:numPr>
          <w:ilvl w:val="0"/>
          <w:numId w:val="58"/>
        </w:numPr>
        <w:tabs>
          <w:tab w:val="left" w:pos="1604"/>
          <w:tab w:val="left" w:pos="1605"/>
        </w:tabs>
        <w:spacing w:before="83" w:line="312" w:lineRule="auto"/>
        <w:ind w:left="1604" w:right="616"/>
        <w:jc w:val="left"/>
        <w:rPr>
          <w:sz w:val="24"/>
        </w:rPr>
      </w:pPr>
      <w:r>
        <w:rPr>
          <w:sz w:val="24"/>
        </w:rPr>
        <w:t>находить необходимую для выполнения работы информацию, пользуясь различными ис- точниками, анализировать еѐ и отбирать в соответствии с решаемой задачей;</w:t>
      </w:r>
    </w:p>
    <w:p w:rsidR="002246E2" w:rsidRDefault="00425798" w:rsidP="00EE71B3">
      <w:pPr>
        <w:pStyle w:val="a5"/>
        <w:numPr>
          <w:ilvl w:val="0"/>
          <w:numId w:val="58"/>
        </w:numPr>
        <w:tabs>
          <w:tab w:val="left" w:pos="1604"/>
          <w:tab w:val="left" w:pos="1605"/>
        </w:tabs>
        <w:spacing w:before="13" w:line="280" w:lineRule="auto"/>
        <w:ind w:left="1536" w:right="1293" w:hanging="640"/>
        <w:jc w:val="left"/>
        <w:rPr>
          <w:sz w:val="24"/>
        </w:rPr>
      </w:pPr>
      <w:r>
        <w:tab/>
      </w:r>
      <w:r>
        <w:rPr>
          <w:sz w:val="24"/>
        </w:rPr>
        <w:t>на</w:t>
      </w:r>
      <w:r>
        <w:rPr>
          <w:spacing w:val="-5"/>
          <w:sz w:val="24"/>
        </w:rPr>
        <w:t xml:space="preserve"> </w:t>
      </w:r>
      <w:r>
        <w:rPr>
          <w:sz w:val="24"/>
        </w:rPr>
        <w:t>основе</w:t>
      </w:r>
      <w:r>
        <w:rPr>
          <w:spacing w:val="-4"/>
          <w:sz w:val="24"/>
        </w:rPr>
        <w:t xml:space="preserve"> </w:t>
      </w:r>
      <w:r>
        <w:rPr>
          <w:sz w:val="24"/>
        </w:rPr>
        <w:t>анализа</w:t>
      </w:r>
      <w:r>
        <w:rPr>
          <w:spacing w:val="-4"/>
          <w:sz w:val="24"/>
        </w:rPr>
        <w:t xml:space="preserve"> </w:t>
      </w:r>
      <w:r>
        <w:rPr>
          <w:sz w:val="24"/>
        </w:rPr>
        <w:t>информации</w:t>
      </w:r>
      <w:r>
        <w:rPr>
          <w:spacing w:val="-6"/>
          <w:sz w:val="24"/>
        </w:rPr>
        <w:t xml:space="preserve"> </w:t>
      </w:r>
      <w:r>
        <w:rPr>
          <w:sz w:val="24"/>
        </w:rPr>
        <w:t>производить</w:t>
      </w:r>
      <w:r>
        <w:rPr>
          <w:spacing w:val="-7"/>
          <w:sz w:val="24"/>
        </w:rPr>
        <w:t xml:space="preserve"> </w:t>
      </w:r>
      <w:r>
        <w:rPr>
          <w:sz w:val="24"/>
        </w:rPr>
        <w:t>выбор</w:t>
      </w:r>
      <w:r>
        <w:rPr>
          <w:spacing w:val="-5"/>
          <w:sz w:val="24"/>
        </w:rPr>
        <w:t xml:space="preserve"> </w:t>
      </w:r>
      <w:r>
        <w:rPr>
          <w:sz w:val="24"/>
        </w:rPr>
        <w:t>наиболее</w:t>
      </w:r>
      <w:r>
        <w:rPr>
          <w:spacing w:val="-4"/>
          <w:sz w:val="24"/>
        </w:rPr>
        <w:t xml:space="preserve"> </w:t>
      </w:r>
      <w:r>
        <w:rPr>
          <w:sz w:val="24"/>
        </w:rPr>
        <w:t>эффективных</w:t>
      </w:r>
      <w:r>
        <w:rPr>
          <w:spacing w:val="-5"/>
          <w:sz w:val="24"/>
        </w:rPr>
        <w:t xml:space="preserve"> </w:t>
      </w:r>
      <w:r>
        <w:rPr>
          <w:sz w:val="24"/>
        </w:rPr>
        <w:t xml:space="preserve">способов </w:t>
      </w:r>
      <w:r>
        <w:rPr>
          <w:spacing w:val="-2"/>
          <w:sz w:val="24"/>
        </w:rPr>
        <w:t>работы;</w:t>
      </w:r>
    </w:p>
    <w:p w:rsidR="002246E2" w:rsidRDefault="00425798" w:rsidP="00EE71B3">
      <w:pPr>
        <w:pStyle w:val="a5"/>
        <w:numPr>
          <w:ilvl w:val="0"/>
          <w:numId w:val="58"/>
        </w:numPr>
        <w:tabs>
          <w:tab w:val="left" w:pos="1604"/>
          <w:tab w:val="left" w:pos="1605"/>
        </w:tabs>
        <w:spacing w:before="46" w:line="316" w:lineRule="auto"/>
        <w:ind w:left="1604" w:right="619"/>
        <w:jc w:val="left"/>
        <w:rPr>
          <w:sz w:val="24"/>
        </w:rPr>
      </w:pPr>
      <w:r>
        <w:rPr>
          <w:sz w:val="24"/>
        </w:rPr>
        <w:t>использовать знаково-символические средства для решения задач в умственной или мате- риализованной форме, выполнять действия моделирования, работать с моделями;</w:t>
      </w:r>
    </w:p>
    <w:p w:rsidR="002246E2" w:rsidRDefault="00425798" w:rsidP="00EE71B3">
      <w:pPr>
        <w:pStyle w:val="a5"/>
        <w:numPr>
          <w:ilvl w:val="0"/>
          <w:numId w:val="58"/>
        </w:numPr>
        <w:tabs>
          <w:tab w:val="left" w:pos="1604"/>
          <w:tab w:val="left" w:pos="1605"/>
        </w:tabs>
        <w:spacing w:before="6" w:line="280" w:lineRule="auto"/>
        <w:ind w:left="1536" w:right="952" w:hanging="640"/>
        <w:jc w:val="left"/>
        <w:rPr>
          <w:sz w:val="24"/>
        </w:rPr>
      </w:pPr>
      <w:r>
        <w:tab/>
      </w:r>
      <w:r>
        <w:rPr>
          <w:sz w:val="24"/>
        </w:rPr>
        <w:t>осуществлять</w:t>
      </w:r>
      <w:r>
        <w:rPr>
          <w:spacing w:val="-7"/>
          <w:sz w:val="24"/>
        </w:rPr>
        <w:t xml:space="preserve"> </w:t>
      </w:r>
      <w:r>
        <w:rPr>
          <w:sz w:val="24"/>
        </w:rPr>
        <w:t>поиск</w:t>
      </w:r>
      <w:r>
        <w:rPr>
          <w:spacing w:val="-5"/>
          <w:sz w:val="24"/>
        </w:rPr>
        <w:t xml:space="preserve"> </w:t>
      </w:r>
      <w:r>
        <w:rPr>
          <w:sz w:val="24"/>
        </w:rPr>
        <w:t>дополнительной</w:t>
      </w:r>
      <w:r>
        <w:rPr>
          <w:spacing w:val="-6"/>
          <w:sz w:val="24"/>
        </w:rPr>
        <w:t xml:space="preserve"> </w:t>
      </w:r>
      <w:r>
        <w:rPr>
          <w:sz w:val="24"/>
        </w:rPr>
        <w:t>информации</w:t>
      </w:r>
      <w:r>
        <w:rPr>
          <w:spacing w:val="-6"/>
          <w:sz w:val="24"/>
        </w:rPr>
        <w:t xml:space="preserve"> </w:t>
      </w:r>
      <w:r>
        <w:rPr>
          <w:sz w:val="24"/>
        </w:rPr>
        <w:t>по</w:t>
      </w:r>
      <w:r>
        <w:rPr>
          <w:spacing w:val="-5"/>
          <w:sz w:val="24"/>
        </w:rPr>
        <w:t xml:space="preserve"> </w:t>
      </w:r>
      <w:r>
        <w:rPr>
          <w:sz w:val="24"/>
        </w:rPr>
        <w:t>тематике</w:t>
      </w:r>
      <w:r>
        <w:rPr>
          <w:spacing w:val="-4"/>
          <w:sz w:val="24"/>
        </w:rPr>
        <w:t xml:space="preserve"> </w:t>
      </w:r>
      <w:r>
        <w:rPr>
          <w:sz w:val="24"/>
        </w:rPr>
        <w:t>творческих</w:t>
      </w:r>
      <w:r>
        <w:rPr>
          <w:spacing w:val="-5"/>
          <w:sz w:val="24"/>
        </w:rPr>
        <w:t xml:space="preserve"> </w:t>
      </w:r>
      <w:r>
        <w:rPr>
          <w:sz w:val="24"/>
        </w:rPr>
        <w:t>и</w:t>
      </w:r>
      <w:r>
        <w:rPr>
          <w:spacing w:val="-6"/>
          <w:sz w:val="24"/>
        </w:rPr>
        <w:t xml:space="preserve"> </w:t>
      </w:r>
      <w:r>
        <w:rPr>
          <w:sz w:val="24"/>
        </w:rPr>
        <w:t xml:space="preserve">проектных </w:t>
      </w:r>
      <w:r>
        <w:rPr>
          <w:spacing w:val="-2"/>
          <w:sz w:val="24"/>
        </w:rPr>
        <w:t>работ;</w:t>
      </w:r>
    </w:p>
    <w:p w:rsidR="002246E2" w:rsidRDefault="00425798" w:rsidP="00EE71B3">
      <w:pPr>
        <w:pStyle w:val="a5"/>
        <w:numPr>
          <w:ilvl w:val="0"/>
          <w:numId w:val="58"/>
        </w:numPr>
        <w:tabs>
          <w:tab w:val="left" w:pos="1604"/>
          <w:tab w:val="left" w:pos="1605"/>
        </w:tabs>
        <w:spacing w:before="50"/>
        <w:ind w:left="1604" w:hanging="709"/>
        <w:jc w:val="left"/>
        <w:rPr>
          <w:sz w:val="24"/>
        </w:rPr>
      </w:pPr>
      <w:r>
        <w:rPr>
          <w:sz w:val="24"/>
        </w:rPr>
        <w:t>использовать</w:t>
      </w:r>
      <w:r>
        <w:rPr>
          <w:spacing w:val="-7"/>
          <w:sz w:val="24"/>
        </w:rPr>
        <w:t xml:space="preserve"> </w:t>
      </w:r>
      <w:r>
        <w:rPr>
          <w:sz w:val="24"/>
        </w:rPr>
        <w:t>рисунки из</w:t>
      </w:r>
      <w:r>
        <w:rPr>
          <w:spacing w:val="-3"/>
          <w:sz w:val="24"/>
        </w:rPr>
        <w:t xml:space="preserve"> </w:t>
      </w:r>
      <w:r>
        <w:rPr>
          <w:sz w:val="24"/>
        </w:rPr>
        <w:t>ресурса</w:t>
      </w:r>
      <w:r>
        <w:rPr>
          <w:spacing w:val="-1"/>
          <w:sz w:val="24"/>
        </w:rPr>
        <w:t xml:space="preserve"> </w:t>
      </w:r>
      <w:r>
        <w:rPr>
          <w:sz w:val="24"/>
        </w:rPr>
        <w:t>компьютера</w:t>
      </w:r>
      <w:r>
        <w:rPr>
          <w:spacing w:val="-2"/>
          <w:sz w:val="24"/>
        </w:rPr>
        <w:t xml:space="preserve"> </w:t>
      </w:r>
      <w:r>
        <w:rPr>
          <w:sz w:val="24"/>
        </w:rPr>
        <w:t>в</w:t>
      </w:r>
      <w:r>
        <w:rPr>
          <w:spacing w:val="-4"/>
          <w:sz w:val="24"/>
        </w:rPr>
        <w:t xml:space="preserve"> </w:t>
      </w:r>
      <w:r>
        <w:rPr>
          <w:sz w:val="24"/>
        </w:rPr>
        <w:t>оформлении</w:t>
      </w:r>
      <w:r>
        <w:rPr>
          <w:spacing w:val="-4"/>
          <w:sz w:val="24"/>
        </w:rPr>
        <w:t xml:space="preserve"> </w:t>
      </w:r>
      <w:r>
        <w:rPr>
          <w:sz w:val="24"/>
        </w:rPr>
        <w:t>изделий</w:t>
      </w:r>
      <w:r>
        <w:rPr>
          <w:spacing w:val="-3"/>
          <w:sz w:val="24"/>
        </w:rPr>
        <w:t xml:space="preserve"> </w:t>
      </w:r>
      <w:r>
        <w:rPr>
          <w:sz w:val="24"/>
        </w:rPr>
        <w:t>и</w:t>
      </w:r>
      <w:r>
        <w:rPr>
          <w:spacing w:val="-3"/>
          <w:sz w:val="24"/>
        </w:rPr>
        <w:t xml:space="preserve"> </w:t>
      </w:r>
      <w:r>
        <w:rPr>
          <w:spacing w:val="-4"/>
          <w:sz w:val="24"/>
        </w:rPr>
        <w:t>др.;</w:t>
      </w:r>
    </w:p>
    <w:p w:rsidR="002246E2" w:rsidRDefault="00425798" w:rsidP="00EE71B3">
      <w:pPr>
        <w:pStyle w:val="a5"/>
        <w:numPr>
          <w:ilvl w:val="0"/>
          <w:numId w:val="58"/>
        </w:numPr>
        <w:tabs>
          <w:tab w:val="left" w:pos="1604"/>
          <w:tab w:val="left" w:pos="1605"/>
        </w:tabs>
        <w:spacing w:before="55" w:line="316" w:lineRule="auto"/>
        <w:ind w:left="1604" w:right="614"/>
        <w:jc w:val="left"/>
        <w:rPr>
          <w:sz w:val="24"/>
        </w:rPr>
      </w:pPr>
      <w:r>
        <w:rPr>
          <w:sz w:val="24"/>
        </w:rPr>
        <w:t>использовать</w:t>
      </w:r>
      <w:r>
        <w:rPr>
          <w:spacing w:val="-9"/>
          <w:sz w:val="24"/>
        </w:rPr>
        <w:t xml:space="preserve"> </w:t>
      </w:r>
      <w:r>
        <w:rPr>
          <w:sz w:val="24"/>
        </w:rPr>
        <w:t>средства</w:t>
      </w:r>
      <w:r>
        <w:rPr>
          <w:spacing w:val="-6"/>
          <w:sz w:val="24"/>
        </w:rPr>
        <w:t xml:space="preserve"> </w:t>
      </w:r>
      <w:r>
        <w:rPr>
          <w:sz w:val="24"/>
        </w:rPr>
        <w:t>информационно-коммуникационных</w:t>
      </w:r>
      <w:r>
        <w:rPr>
          <w:spacing w:val="-7"/>
          <w:sz w:val="24"/>
        </w:rPr>
        <w:t xml:space="preserve"> </w:t>
      </w:r>
      <w:r>
        <w:rPr>
          <w:sz w:val="24"/>
        </w:rPr>
        <w:t>технологий</w:t>
      </w:r>
      <w:r>
        <w:rPr>
          <w:spacing w:val="-8"/>
          <w:sz w:val="24"/>
        </w:rPr>
        <w:t xml:space="preserve"> </w:t>
      </w:r>
      <w:r>
        <w:rPr>
          <w:sz w:val="24"/>
        </w:rPr>
        <w:t>для</w:t>
      </w:r>
      <w:r>
        <w:rPr>
          <w:spacing w:val="-6"/>
          <w:sz w:val="24"/>
        </w:rPr>
        <w:t xml:space="preserve"> </w:t>
      </w:r>
      <w:r>
        <w:rPr>
          <w:sz w:val="24"/>
        </w:rPr>
        <w:t>решения</w:t>
      </w:r>
      <w:r>
        <w:rPr>
          <w:spacing w:val="-3"/>
          <w:sz w:val="24"/>
        </w:rPr>
        <w:t xml:space="preserve"> </w:t>
      </w:r>
      <w:r>
        <w:rPr>
          <w:sz w:val="24"/>
        </w:rPr>
        <w:t>учеб- ных и практических задач, в том числе Интернет под руководством учителя.</w:t>
      </w:r>
    </w:p>
    <w:p w:rsidR="002246E2" w:rsidRDefault="00425798" w:rsidP="00EE71B3">
      <w:pPr>
        <w:pStyle w:val="3"/>
        <w:numPr>
          <w:ilvl w:val="0"/>
          <w:numId w:val="58"/>
        </w:numPr>
        <w:tabs>
          <w:tab w:val="left" w:pos="1604"/>
          <w:tab w:val="left" w:pos="1605"/>
        </w:tabs>
        <w:spacing w:before="10"/>
        <w:ind w:left="1604" w:hanging="709"/>
        <w:jc w:val="left"/>
        <w:rPr>
          <w:i w:val="0"/>
        </w:rPr>
      </w:pPr>
      <w:r>
        <w:t>Коммуникативные</w:t>
      </w:r>
      <w:r>
        <w:rPr>
          <w:spacing w:val="-3"/>
        </w:rPr>
        <w:t xml:space="preserve"> </w:t>
      </w:r>
      <w:r>
        <w:rPr>
          <w:spacing w:val="-4"/>
        </w:rPr>
        <w:t>УУД</w:t>
      </w:r>
      <w:r>
        <w:rPr>
          <w:i w:val="0"/>
          <w:spacing w:val="-4"/>
        </w:rPr>
        <w:t>:</w:t>
      </w:r>
    </w:p>
    <w:p w:rsidR="002246E2" w:rsidRDefault="00425798" w:rsidP="00EE71B3">
      <w:pPr>
        <w:pStyle w:val="a5"/>
        <w:numPr>
          <w:ilvl w:val="0"/>
          <w:numId w:val="58"/>
        </w:numPr>
        <w:tabs>
          <w:tab w:val="left" w:pos="1604"/>
          <w:tab w:val="left" w:pos="1605"/>
        </w:tabs>
        <w:spacing w:before="83" w:line="316" w:lineRule="auto"/>
        <w:ind w:left="1604" w:right="621"/>
        <w:jc w:val="left"/>
        <w:rPr>
          <w:sz w:val="24"/>
        </w:rPr>
      </w:pPr>
      <w:r>
        <w:rPr>
          <w:sz w:val="24"/>
        </w:rPr>
        <w:t>соблюдать</w:t>
      </w:r>
      <w:r>
        <w:rPr>
          <w:spacing w:val="37"/>
          <w:sz w:val="24"/>
        </w:rPr>
        <w:t xml:space="preserve"> </w:t>
      </w:r>
      <w:r>
        <w:rPr>
          <w:sz w:val="24"/>
        </w:rPr>
        <w:t>правила</w:t>
      </w:r>
      <w:r>
        <w:rPr>
          <w:spacing w:val="40"/>
          <w:sz w:val="24"/>
        </w:rPr>
        <w:t xml:space="preserve"> </w:t>
      </w:r>
      <w:r>
        <w:rPr>
          <w:sz w:val="24"/>
        </w:rPr>
        <w:t>участия</w:t>
      </w:r>
      <w:r>
        <w:rPr>
          <w:spacing w:val="39"/>
          <w:sz w:val="24"/>
        </w:rPr>
        <w:t xml:space="preserve"> </w:t>
      </w:r>
      <w:r>
        <w:rPr>
          <w:sz w:val="24"/>
        </w:rPr>
        <w:t>в</w:t>
      </w:r>
      <w:r>
        <w:rPr>
          <w:spacing w:val="37"/>
          <w:sz w:val="24"/>
        </w:rPr>
        <w:t xml:space="preserve"> </w:t>
      </w:r>
      <w:r>
        <w:rPr>
          <w:sz w:val="24"/>
        </w:rPr>
        <w:t>диалоге:</w:t>
      </w:r>
      <w:r>
        <w:rPr>
          <w:spacing w:val="36"/>
          <w:sz w:val="24"/>
        </w:rPr>
        <w:t xml:space="preserve"> </w:t>
      </w:r>
      <w:r>
        <w:rPr>
          <w:sz w:val="24"/>
        </w:rPr>
        <w:t>ставить</w:t>
      </w:r>
      <w:r>
        <w:rPr>
          <w:spacing w:val="40"/>
          <w:sz w:val="24"/>
        </w:rPr>
        <w:t xml:space="preserve"> </w:t>
      </w:r>
      <w:r>
        <w:rPr>
          <w:sz w:val="24"/>
        </w:rPr>
        <w:t>вопросы,</w:t>
      </w:r>
      <w:r>
        <w:rPr>
          <w:spacing w:val="40"/>
          <w:sz w:val="24"/>
        </w:rPr>
        <w:t xml:space="preserve"> </w:t>
      </w:r>
      <w:r>
        <w:rPr>
          <w:sz w:val="24"/>
        </w:rPr>
        <w:t>аргументировать</w:t>
      </w:r>
      <w:r>
        <w:rPr>
          <w:spacing w:val="40"/>
          <w:sz w:val="24"/>
        </w:rPr>
        <w:t xml:space="preserve"> </w:t>
      </w:r>
      <w:r>
        <w:rPr>
          <w:sz w:val="24"/>
        </w:rPr>
        <w:t>и</w:t>
      </w:r>
      <w:r>
        <w:rPr>
          <w:spacing w:val="40"/>
          <w:sz w:val="24"/>
        </w:rPr>
        <w:t xml:space="preserve"> </w:t>
      </w:r>
      <w:r>
        <w:rPr>
          <w:sz w:val="24"/>
        </w:rPr>
        <w:t>доказывать свою точку зрения, уважительно относиться к чужому мнению;</w:t>
      </w:r>
    </w:p>
    <w:p w:rsidR="002246E2" w:rsidRDefault="00425798" w:rsidP="00EE71B3">
      <w:pPr>
        <w:pStyle w:val="a5"/>
        <w:numPr>
          <w:ilvl w:val="0"/>
          <w:numId w:val="58"/>
        </w:numPr>
        <w:tabs>
          <w:tab w:val="left" w:pos="1604"/>
          <w:tab w:val="left" w:pos="1605"/>
        </w:tabs>
        <w:spacing w:line="316" w:lineRule="auto"/>
        <w:ind w:left="1604" w:right="620"/>
        <w:jc w:val="left"/>
        <w:rPr>
          <w:sz w:val="24"/>
        </w:rPr>
      </w:pPr>
      <w:r>
        <w:rPr>
          <w:sz w:val="24"/>
        </w:rPr>
        <w:t>описывать</w:t>
      </w:r>
      <w:r>
        <w:rPr>
          <w:spacing w:val="-2"/>
          <w:sz w:val="24"/>
        </w:rPr>
        <w:t xml:space="preserve"> </w:t>
      </w:r>
      <w:r>
        <w:rPr>
          <w:sz w:val="24"/>
        </w:rPr>
        <w:t>факты</w:t>
      </w:r>
      <w:r>
        <w:rPr>
          <w:spacing w:val="-2"/>
          <w:sz w:val="24"/>
        </w:rPr>
        <w:t xml:space="preserve"> </w:t>
      </w:r>
      <w:r>
        <w:rPr>
          <w:sz w:val="24"/>
        </w:rPr>
        <w:t>из истории</w:t>
      </w:r>
      <w:r>
        <w:rPr>
          <w:spacing w:val="-1"/>
          <w:sz w:val="24"/>
        </w:rPr>
        <w:t xml:space="preserve"> </w:t>
      </w:r>
      <w:r>
        <w:rPr>
          <w:sz w:val="24"/>
        </w:rPr>
        <w:t>развития</w:t>
      </w:r>
      <w:r>
        <w:rPr>
          <w:spacing w:val="-4"/>
          <w:sz w:val="24"/>
        </w:rPr>
        <w:t xml:space="preserve"> </w:t>
      </w:r>
      <w:r>
        <w:rPr>
          <w:sz w:val="24"/>
        </w:rPr>
        <w:t>ремѐсел на Руси</w:t>
      </w:r>
      <w:r>
        <w:rPr>
          <w:spacing w:val="-1"/>
          <w:sz w:val="24"/>
        </w:rPr>
        <w:t xml:space="preserve"> </w:t>
      </w:r>
      <w:r>
        <w:rPr>
          <w:sz w:val="24"/>
        </w:rPr>
        <w:t>и</w:t>
      </w:r>
      <w:r>
        <w:rPr>
          <w:spacing w:val="-1"/>
          <w:sz w:val="24"/>
        </w:rPr>
        <w:t xml:space="preserve"> </w:t>
      </w:r>
      <w:r>
        <w:rPr>
          <w:sz w:val="24"/>
        </w:rPr>
        <w:t>в</w:t>
      </w:r>
      <w:r>
        <w:rPr>
          <w:spacing w:val="-2"/>
          <w:sz w:val="24"/>
        </w:rPr>
        <w:t xml:space="preserve"> </w:t>
      </w:r>
      <w:r>
        <w:rPr>
          <w:sz w:val="24"/>
        </w:rPr>
        <w:t>России,</w:t>
      </w:r>
      <w:r>
        <w:rPr>
          <w:spacing w:val="-1"/>
          <w:sz w:val="24"/>
        </w:rPr>
        <w:t xml:space="preserve"> </w:t>
      </w:r>
      <w:r>
        <w:rPr>
          <w:sz w:val="24"/>
        </w:rPr>
        <w:t>высказывать</w:t>
      </w:r>
      <w:r>
        <w:rPr>
          <w:spacing w:val="-2"/>
          <w:sz w:val="24"/>
        </w:rPr>
        <w:t xml:space="preserve"> </w:t>
      </w:r>
      <w:r>
        <w:rPr>
          <w:sz w:val="24"/>
        </w:rPr>
        <w:t>своѐ отно- шение к предметам декоративно-прикладного искусства разных народов РФ;</w:t>
      </w:r>
    </w:p>
    <w:p w:rsidR="002246E2" w:rsidRDefault="00425798" w:rsidP="00EE71B3">
      <w:pPr>
        <w:pStyle w:val="a5"/>
        <w:numPr>
          <w:ilvl w:val="0"/>
          <w:numId w:val="58"/>
        </w:numPr>
        <w:tabs>
          <w:tab w:val="left" w:pos="1604"/>
          <w:tab w:val="left" w:pos="1605"/>
        </w:tabs>
        <w:spacing w:before="2" w:line="316" w:lineRule="auto"/>
        <w:ind w:left="1604" w:right="614"/>
        <w:jc w:val="left"/>
        <w:rPr>
          <w:sz w:val="24"/>
        </w:rPr>
      </w:pPr>
      <w:r>
        <w:rPr>
          <w:sz w:val="24"/>
        </w:rPr>
        <w:t>создавать</w:t>
      </w:r>
      <w:r>
        <w:rPr>
          <w:spacing w:val="-6"/>
          <w:sz w:val="24"/>
        </w:rPr>
        <w:t xml:space="preserve"> </w:t>
      </w:r>
      <w:r>
        <w:rPr>
          <w:sz w:val="24"/>
        </w:rPr>
        <w:t>тексты-рассуждения:</w:t>
      </w:r>
      <w:r>
        <w:rPr>
          <w:spacing w:val="-11"/>
          <w:sz w:val="24"/>
        </w:rPr>
        <w:t xml:space="preserve"> </w:t>
      </w:r>
      <w:r>
        <w:rPr>
          <w:sz w:val="24"/>
        </w:rPr>
        <w:t>раскрывать</w:t>
      </w:r>
      <w:r>
        <w:rPr>
          <w:spacing w:val="-6"/>
          <w:sz w:val="24"/>
        </w:rPr>
        <w:t xml:space="preserve"> </w:t>
      </w:r>
      <w:r>
        <w:rPr>
          <w:sz w:val="24"/>
        </w:rPr>
        <w:t>последовательность</w:t>
      </w:r>
      <w:r>
        <w:rPr>
          <w:spacing w:val="-6"/>
          <w:sz w:val="24"/>
        </w:rPr>
        <w:t xml:space="preserve"> </w:t>
      </w:r>
      <w:r>
        <w:rPr>
          <w:sz w:val="24"/>
        </w:rPr>
        <w:t>операций</w:t>
      </w:r>
      <w:r>
        <w:rPr>
          <w:spacing w:val="-5"/>
          <w:sz w:val="24"/>
        </w:rPr>
        <w:t xml:space="preserve"> </w:t>
      </w:r>
      <w:r>
        <w:rPr>
          <w:sz w:val="24"/>
        </w:rPr>
        <w:t>при</w:t>
      </w:r>
      <w:r>
        <w:rPr>
          <w:spacing w:val="-9"/>
          <w:sz w:val="24"/>
        </w:rPr>
        <w:t xml:space="preserve"> </w:t>
      </w:r>
      <w:r>
        <w:rPr>
          <w:sz w:val="24"/>
        </w:rPr>
        <w:t>работе</w:t>
      </w:r>
      <w:r>
        <w:rPr>
          <w:spacing w:val="-7"/>
          <w:sz w:val="24"/>
        </w:rPr>
        <w:t xml:space="preserve"> </w:t>
      </w:r>
      <w:r>
        <w:rPr>
          <w:sz w:val="24"/>
        </w:rPr>
        <w:t>с</w:t>
      </w:r>
      <w:r>
        <w:rPr>
          <w:spacing w:val="-3"/>
          <w:sz w:val="24"/>
        </w:rPr>
        <w:t xml:space="preserve"> </w:t>
      </w:r>
      <w:r>
        <w:rPr>
          <w:sz w:val="24"/>
        </w:rPr>
        <w:t>раз- ными материалами;</w:t>
      </w:r>
    </w:p>
    <w:p w:rsidR="002246E2" w:rsidRDefault="002246E2">
      <w:pPr>
        <w:spacing w:line="316" w:lineRule="auto"/>
        <w:rPr>
          <w:sz w:val="24"/>
        </w:rPr>
        <w:sectPr w:rsidR="002246E2">
          <w:headerReference w:type="default" r:id="rId238"/>
          <w:footerReference w:type="default" r:id="rId239"/>
          <w:pgSz w:w="11910" w:h="16840"/>
          <w:pgMar w:top="1080" w:right="100" w:bottom="680" w:left="220" w:header="0" w:footer="490" w:gutter="0"/>
          <w:cols w:space="720"/>
        </w:sectPr>
      </w:pPr>
    </w:p>
    <w:p w:rsidR="002246E2" w:rsidRDefault="00425798">
      <w:pPr>
        <w:spacing w:before="68" w:line="302" w:lineRule="auto"/>
        <w:ind w:left="880" w:firstLine="216"/>
        <w:rPr>
          <w:sz w:val="18"/>
        </w:rPr>
      </w:pPr>
      <w:r>
        <w:rPr>
          <w:position w:val="6"/>
          <w:sz w:val="12"/>
        </w:rPr>
        <w:t>18</w:t>
      </w:r>
      <w:r>
        <w:rPr>
          <w:spacing w:val="10"/>
          <w:position w:val="6"/>
          <w:sz w:val="12"/>
        </w:rPr>
        <w:t xml:space="preserve"> </w:t>
      </w:r>
      <w:r>
        <w:rPr>
          <w:sz w:val="18"/>
        </w:rPr>
        <w:t>Практическая</w:t>
      </w:r>
      <w:r>
        <w:rPr>
          <w:spacing w:val="-4"/>
          <w:sz w:val="18"/>
        </w:rPr>
        <w:t xml:space="preserve"> </w:t>
      </w:r>
      <w:r>
        <w:rPr>
          <w:sz w:val="18"/>
        </w:rPr>
        <w:t>работа</w:t>
      </w:r>
      <w:r>
        <w:rPr>
          <w:spacing w:val="-5"/>
          <w:sz w:val="18"/>
        </w:rPr>
        <w:t xml:space="preserve"> </w:t>
      </w:r>
      <w:r>
        <w:rPr>
          <w:sz w:val="18"/>
        </w:rPr>
        <w:t>на</w:t>
      </w:r>
      <w:r>
        <w:rPr>
          <w:spacing w:val="-6"/>
          <w:sz w:val="18"/>
        </w:rPr>
        <w:t xml:space="preserve"> </w:t>
      </w:r>
      <w:r>
        <w:rPr>
          <w:sz w:val="18"/>
        </w:rPr>
        <w:t>персональном</w:t>
      </w:r>
      <w:r>
        <w:rPr>
          <w:spacing w:val="-8"/>
          <w:sz w:val="18"/>
        </w:rPr>
        <w:t xml:space="preserve"> </w:t>
      </w:r>
      <w:r>
        <w:rPr>
          <w:sz w:val="18"/>
        </w:rPr>
        <w:t>компьютере</w:t>
      </w:r>
      <w:r>
        <w:rPr>
          <w:spacing w:val="-10"/>
          <w:sz w:val="18"/>
        </w:rPr>
        <w:t xml:space="preserve"> </w:t>
      </w:r>
      <w:r>
        <w:rPr>
          <w:sz w:val="18"/>
        </w:rPr>
        <w:t>организуется</w:t>
      </w:r>
      <w:r>
        <w:rPr>
          <w:spacing w:val="-4"/>
          <w:sz w:val="18"/>
        </w:rPr>
        <w:t xml:space="preserve"> </w:t>
      </w:r>
      <w:r>
        <w:rPr>
          <w:sz w:val="18"/>
        </w:rPr>
        <w:t>в</w:t>
      </w:r>
      <w:r>
        <w:rPr>
          <w:spacing w:val="-3"/>
          <w:sz w:val="18"/>
        </w:rPr>
        <w:t xml:space="preserve"> </w:t>
      </w:r>
      <w:r>
        <w:rPr>
          <w:sz w:val="18"/>
        </w:rPr>
        <w:t>соответствии</w:t>
      </w:r>
      <w:r>
        <w:rPr>
          <w:spacing w:val="-2"/>
          <w:sz w:val="18"/>
        </w:rPr>
        <w:t xml:space="preserve"> </w:t>
      </w:r>
      <w:r>
        <w:rPr>
          <w:sz w:val="18"/>
        </w:rPr>
        <w:t>с</w:t>
      </w:r>
      <w:r>
        <w:rPr>
          <w:spacing w:val="-10"/>
          <w:sz w:val="18"/>
        </w:rPr>
        <w:t xml:space="preserve"> </w:t>
      </w:r>
      <w:r>
        <w:rPr>
          <w:sz w:val="18"/>
        </w:rPr>
        <w:t>материально-техническими</w:t>
      </w:r>
      <w:r>
        <w:rPr>
          <w:spacing w:val="-6"/>
          <w:sz w:val="18"/>
        </w:rPr>
        <w:t xml:space="preserve"> </w:t>
      </w:r>
      <w:r>
        <w:rPr>
          <w:sz w:val="18"/>
        </w:rPr>
        <w:t>возможностями образовательной организации.</w:t>
      </w:r>
    </w:p>
    <w:p w:rsidR="002246E2" w:rsidRDefault="00425798" w:rsidP="00EE71B3">
      <w:pPr>
        <w:pStyle w:val="a5"/>
        <w:numPr>
          <w:ilvl w:val="0"/>
          <w:numId w:val="58"/>
        </w:numPr>
        <w:tabs>
          <w:tab w:val="left" w:pos="1605"/>
        </w:tabs>
        <w:spacing w:line="319" w:lineRule="auto"/>
        <w:ind w:left="1604" w:right="607"/>
        <w:rPr>
          <w:b/>
          <w:sz w:val="24"/>
        </w:rPr>
      </w:pPr>
      <w:r>
        <w:rPr>
          <w:sz w:val="24"/>
        </w:rPr>
        <w:t>осознавать</w:t>
      </w:r>
      <w:r>
        <w:rPr>
          <w:spacing w:val="-5"/>
          <w:sz w:val="24"/>
        </w:rPr>
        <w:t xml:space="preserve"> </w:t>
      </w:r>
      <w:r>
        <w:rPr>
          <w:sz w:val="24"/>
        </w:rPr>
        <w:t>культурно-исторический</w:t>
      </w:r>
      <w:r>
        <w:rPr>
          <w:spacing w:val="-4"/>
          <w:sz w:val="24"/>
        </w:rPr>
        <w:t xml:space="preserve"> </w:t>
      </w:r>
      <w:r>
        <w:rPr>
          <w:sz w:val="24"/>
        </w:rPr>
        <w:t>смысл</w:t>
      </w:r>
      <w:r>
        <w:rPr>
          <w:spacing w:val="-4"/>
          <w:sz w:val="24"/>
        </w:rPr>
        <w:t xml:space="preserve"> </w:t>
      </w:r>
      <w:r>
        <w:rPr>
          <w:sz w:val="24"/>
        </w:rPr>
        <w:t>и</w:t>
      </w:r>
      <w:r>
        <w:rPr>
          <w:spacing w:val="-4"/>
          <w:sz w:val="24"/>
        </w:rPr>
        <w:t xml:space="preserve"> </w:t>
      </w:r>
      <w:r>
        <w:rPr>
          <w:sz w:val="24"/>
        </w:rPr>
        <w:t>назначение</w:t>
      </w:r>
      <w:r>
        <w:rPr>
          <w:spacing w:val="-2"/>
          <w:sz w:val="24"/>
        </w:rPr>
        <w:t xml:space="preserve"> </w:t>
      </w:r>
      <w:r>
        <w:rPr>
          <w:sz w:val="24"/>
        </w:rPr>
        <w:t>праздников,</w:t>
      </w:r>
      <w:r>
        <w:rPr>
          <w:spacing w:val="-3"/>
          <w:sz w:val="24"/>
        </w:rPr>
        <w:t xml:space="preserve"> </w:t>
      </w:r>
      <w:r>
        <w:rPr>
          <w:sz w:val="24"/>
        </w:rPr>
        <w:t>их</w:t>
      </w:r>
      <w:r>
        <w:rPr>
          <w:spacing w:val="-4"/>
          <w:sz w:val="24"/>
        </w:rPr>
        <w:t xml:space="preserve"> </w:t>
      </w:r>
      <w:r>
        <w:rPr>
          <w:sz w:val="24"/>
        </w:rPr>
        <w:t>роль</w:t>
      </w:r>
      <w:r>
        <w:rPr>
          <w:spacing w:val="-5"/>
          <w:sz w:val="24"/>
        </w:rPr>
        <w:t xml:space="preserve"> </w:t>
      </w:r>
      <w:r>
        <w:rPr>
          <w:sz w:val="24"/>
        </w:rPr>
        <w:t>в</w:t>
      </w:r>
      <w:r>
        <w:rPr>
          <w:spacing w:val="-9"/>
          <w:sz w:val="24"/>
        </w:rPr>
        <w:t xml:space="preserve"> </w:t>
      </w:r>
      <w:r>
        <w:rPr>
          <w:sz w:val="24"/>
        </w:rPr>
        <w:t>жизни</w:t>
      </w:r>
      <w:r>
        <w:rPr>
          <w:spacing w:val="-4"/>
          <w:sz w:val="24"/>
        </w:rPr>
        <w:t xml:space="preserve"> </w:t>
      </w:r>
      <w:r>
        <w:rPr>
          <w:sz w:val="24"/>
        </w:rPr>
        <w:t>каж- дого</w:t>
      </w:r>
      <w:r>
        <w:rPr>
          <w:spacing w:val="-1"/>
          <w:sz w:val="24"/>
        </w:rPr>
        <w:t xml:space="preserve"> </w:t>
      </w:r>
      <w:r>
        <w:rPr>
          <w:sz w:val="24"/>
        </w:rPr>
        <w:t>человека; ориентироваться в</w:t>
      </w:r>
      <w:r>
        <w:rPr>
          <w:spacing w:val="-2"/>
          <w:sz w:val="24"/>
        </w:rPr>
        <w:t xml:space="preserve"> </w:t>
      </w:r>
      <w:r>
        <w:rPr>
          <w:sz w:val="24"/>
        </w:rPr>
        <w:t>традициях</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 xml:space="preserve">оформления праздников. </w:t>
      </w:r>
      <w:r>
        <w:rPr>
          <w:b/>
          <w:i/>
          <w:sz w:val="24"/>
        </w:rPr>
        <w:t>Регу- лятивные УУД</w:t>
      </w:r>
      <w:r>
        <w:rPr>
          <w:b/>
          <w:sz w:val="24"/>
        </w:rPr>
        <w:t>:</w:t>
      </w:r>
    </w:p>
    <w:p w:rsidR="002246E2" w:rsidRDefault="00425798" w:rsidP="00EE71B3">
      <w:pPr>
        <w:pStyle w:val="a5"/>
        <w:numPr>
          <w:ilvl w:val="0"/>
          <w:numId w:val="58"/>
        </w:numPr>
        <w:tabs>
          <w:tab w:val="left" w:pos="1604"/>
          <w:tab w:val="left" w:pos="1605"/>
        </w:tabs>
        <w:spacing w:line="285" w:lineRule="auto"/>
        <w:ind w:left="1536" w:right="1615" w:hanging="640"/>
        <w:jc w:val="left"/>
        <w:rPr>
          <w:sz w:val="24"/>
        </w:rPr>
      </w:pPr>
      <w:r>
        <w:tab/>
      </w:r>
      <w:r>
        <w:rPr>
          <w:sz w:val="24"/>
        </w:rPr>
        <w:t>понимать</w:t>
      </w:r>
      <w:r>
        <w:rPr>
          <w:spacing w:val="-7"/>
          <w:sz w:val="24"/>
        </w:rPr>
        <w:t xml:space="preserve"> </w:t>
      </w:r>
      <w:r>
        <w:rPr>
          <w:sz w:val="24"/>
        </w:rPr>
        <w:t>и</w:t>
      </w:r>
      <w:r>
        <w:rPr>
          <w:spacing w:val="-6"/>
          <w:sz w:val="24"/>
        </w:rPr>
        <w:t xml:space="preserve"> </w:t>
      </w:r>
      <w:r>
        <w:rPr>
          <w:sz w:val="24"/>
        </w:rPr>
        <w:t>принимать</w:t>
      </w:r>
      <w:r>
        <w:rPr>
          <w:spacing w:val="-3"/>
          <w:sz w:val="24"/>
        </w:rPr>
        <w:t xml:space="preserve"> </w:t>
      </w:r>
      <w:r>
        <w:rPr>
          <w:sz w:val="24"/>
        </w:rPr>
        <w:t>учебную</w:t>
      </w:r>
      <w:r>
        <w:rPr>
          <w:spacing w:val="-5"/>
          <w:sz w:val="24"/>
        </w:rPr>
        <w:t xml:space="preserve"> </w:t>
      </w:r>
      <w:r>
        <w:rPr>
          <w:sz w:val="24"/>
        </w:rPr>
        <w:t>задачу,</w:t>
      </w:r>
      <w:r>
        <w:rPr>
          <w:spacing w:val="-2"/>
          <w:sz w:val="24"/>
        </w:rPr>
        <w:t xml:space="preserve"> </w:t>
      </w:r>
      <w:r>
        <w:rPr>
          <w:sz w:val="24"/>
        </w:rPr>
        <w:t>самостоятельно</w:t>
      </w:r>
      <w:r>
        <w:rPr>
          <w:spacing w:val="-6"/>
          <w:sz w:val="24"/>
        </w:rPr>
        <w:t xml:space="preserve"> </w:t>
      </w:r>
      <w:r>
        <w:rPr>
          <w:sz w:val="24"/>
        </w:rPr>
        <w:t>определять</w:t>
      </w:r>
      <w:r>
        <w:rPr>
          <w:spacing w:val="-7"/>
          <w:sz w:val="24"/>
        </w:rPr>
        <w:t xml:space="preserve"> </w:t>
      </w:r>
      <w:r>
        <w:rPr>
          <w:sz w:val="24"/>
        </w:rPr>
        <w:t>цели</w:t>
      </w:r>
      <w:r>
        <w:rPr>
          <w:spacing w:val="-2"/>
          <w:sz w:val="24"/>
        </w:rPr>
        <w:t xml:space="preserve"> </w:t>
      </w:r>
      <w:r>
        <w:rPr>
          <w:sz w:val="24"/>
        </w:rPr>
        <w:t>учебно- познавательной деятельности;</w:t>
      </w:r>
    </w:p>
    <w:p w:rsidR="002246E2" w:rsidRDefault="00425798" w:rsidP="00EE71B3">
      <w:pPr>
        <w:pStyle w:val="a5"/>
        <w:numPr>
          <w:ilvl w:val="0"/>
          <w:numId w:val="58"/>
        </w:numPr>
        <w:tabs>
          <w:tab w:val="left" w:pos="1604"/>
          <w:tab w:val="left" w:pos="1605"/>
        </w:tabs>
        <w:spacing w:before="30" w:line="316" w:lineRule="auto"/>
        <w:ind w:left="1604" w:right="611"/>
        <w:jc w:val="left"/>
        <w:rPr>
          <w:sz w:val="24"/>
        </w:rPr>
      </w:pPr>
      <w:r>
        <w:rPr>
          <w:sz w:val="24"/>
        </w:rPr>
        <w:t>планировать практическую работу в соответствии с поставленной целью и выполнять еѐ в соответствии с планом;</w:t>
      </w:r>
    </w:p>
    <w:p w:rsidR="002246E2" w:rsidRDefault="00425798" w:rsidP="00EE71B3">
      <w:pPr>
        <w:pStyle w:val="a5"/>
        <w:numPr>
          <w:ilvl w:val="0"/>
          <w:numId w:val="58"/>
        </w:numPr>
        <w:tabs>
          <w:tab w:val="left" w:pos="1604"/>
          <w:tab w:val="left" w:pos="1605"/>
        </w:tabs>
        <w:spacing w:before="2" w:line="316" w:lineRule="auto"/>
        <w:ind w:left="1604" w:right="622"/>
        <w:jc w:val="left"/>
        <w:rPr>
          <w:sz w:val="24"/>
        </w:rPr>
      </w:pPr>
      <w:r>
        <w:rPr>
          <w:sz w:val="24"/>
        </w:rPr>
        <w:t>на</w:t>
      </w:r>
      <w:r>
        <w:rPr>
          <w:spacing w:val="32"/>
          <w:sz w:val="24"/>
        </w:rPr>
        <w:t xml:space="preserve"> </w:t>
      </w:r>
      <w:r>
        <w:rPr>
          <w:sz w:val="24"/>
        </w:rPr>
        <w:t>основе</w:t>
      </w:r>
      <w:r>
        <w:rPr>
          <w:spacing w:val="33"/>
          <w:sz w:val="24"/>
        </w:rPr>
        <w:t xml:space="preserve"> </w:t>
      </w:r>
      <w:r>
        <w:rPr>
          <w:sz w:val="24"/>
        </w:rPr>
        <w:t>анализа</w:t>
      </w:r>
      <w:r>
        <w:rPr>
          <w:spacing w:val="33"/>
          <w:sz w:val="24"/>
        </w:rPr>
        <w:t xml:space="preserve"> </w:t>
      </w:r>
      <w:r>
        <w:rPr>
          <w:sz w:val="24"/>
        </w:rPr>
        <w:t>причинно-следственных</w:t>
      </w:r>
      <w:r>
        <w:rPr>
          <w:spacing w:val="31"/>
          <w:sz w:val="24"/>
        </w:rPr>
        <w:t xml:space="preserve"> </w:t>
      </w:r>
      <w:r>
        <w:rPr>
          <w:sz w:val="24"/>
        </w:rPr>
        <w:t>связей</w:t>
      </w:r>
      <w:r>
        <w:rPr>
          <w:spacing w:val="31"/>
          <w:sz w:val="24"/>
        </w:rPr>
        <w:t xml:space="preserve"> </w:t>
      </w:r>
      <w:r>
        <w:rPr>
          <w:sz w:val="24"/>
        </w:rPr>
        <w:t>между действиями</w:t>
      </w:r>
      <w:r>
        <w:rPr>
          <w:spacing w:val="31"/>
          <w:sz w:val="24"/>
        </w:rPr>
        <w:t xml:space="preserve"> </w:t>
      </w:r>
      <w:r>
        <w:rPr>
          <w:sz w:val="24"/>
        </w:rPr>
        <w:t>и</w:t>
      </w:r>
      <w:r>
        <w:rPr>
          <w:spacing w:val="31"/>
          <w:sz w:val="24"/>
        </w:rPr>
        <w:t xml:space="preserve"> </w:t>
      </w:r>
      <w:r>
        <w:rPr>
          <w:sz w:val="24"/>
        </w:rPr>
        <w:t>их</w:t>
      </w:r>
      <w:r>
        <w:rPr>
          <w:spacing w:val="31"/>
          <w:sz w:val="24"/>
        </w:rPr>
        <w:t xml:space="preserve"> </w:t>
      </w:r>
      <w:r>
        <w:rPr>
          <w:sz w:val="24"/>
        </w:rPr>
        <w:t>результатами прогнозировать практические «шаги» для получения необходимого результата;</w:t>
      </w:r>
    </w:p>
    <w:p w:rsidR="002246E2" w:rsidRDefault="00425798" w:rsidP="00EE71B3">
      <w:pPr>
        <w:pStyle w:val="a5"/>
        <w:numPr>
          <w:ilvl w:val="0"/>
          <w:numId w:val="58"/>
        </w:numPr>
        <w:tabs>
          <w:tab w:val="left" w:pos="1684"/>
          <w:tab w:val="left" w:pos="1685"/>
        </w:tabs>
        <w:spacing w:before="3" w:line="261" w:lineRule="auto"/>
        <w:ind w:left="1684" w:right="529" w:hanging="848"/>
        <w:jc w:val="left"/>
        <w:rPr>
          <w:sz w:val="24"/>
        </w:rPr>
      </w:pPr>
      <w:r>
        <w:rPr>
          <w:sz w:val="24"/>
        </w:rPr>
        <w:t>выполнять</w:t>
      </w:r>
      <w:r>
        <w:rPr>
          <w:spacing w:val="-14"/>
          <w:sz w:val="24"/>
        </w:rPr>
        <w:t xml:space="preserve"> </w:t>
      </w:r>
      <w:r>
        <w:rPr>
          <w:sz w:val="24"/>
        </w:rPr>
        <w:t>действия</w:t>
      </w:r>
      <w:r>
        <w:rPr>
          <w:spacing w:val="-11"/>
          <w:sz w:val="24"/>
        </w:rPr>
        <w:t xml:space="preserve"> </w:t>
      </w:r>
      <w:r>
        <w:rPr>
          <w:sz w:val="24"/>
        </w:rPr>
        <w:t>контроля/самоконтроля</w:t>
      </w:r>
      <w:r>
        <w:rPr>
          <w:spacing w:val="-11"/>
          <w:sz w:val="24"/>
        </w:rPr>
        <w:t xml:space="preserve"> </w:t>
      </w:r>
      <w:r>
        <w:rPr>
          <w:sz w:val="24"/>
        </w:rPr>
        <w:t>и</w:t>
      </w:r>
      <w:r>
        <w:rPr>
          <w:spacing w:val="-13"/>
          <w:sz w:val="24"/>
        </w:rPr>
        <w:t xml:space="preserve"> </w:t>
      </w:r>
      <w:r>
        <w:rPr>
          <w:sz w:val="24"/>
        </w:rPr>
        <w:t>оценки;</w:t>
      </w:r>
      <w:r>
        <w:rPr>
          <w:spacing w:val="-12"/>
          <w:sz w:val="24"/>
        </w:rPr>
        <w:t xml:space="preserve"> </w:t>
      </w:r>
      <w:r>
        <w:rPr>
          <w:sz w:val="24"/>
        </w:rPr>
        <w:t>процесса</w:t>
      </w:r>
      <w:r>
        <w:rPr>
          <w:spacing w:val="-11"/>
          <w:sz w:val="24"/>
        </w:rPr>
        <w:t xml:space="preserve"> </w:t>
      </w:r>
      <w:r>
        <w:rPr>
          <w:sz w:val="24"/>
        </w:rPr>
        <w:t>и</w:t>
      </w:r>
      <w:r>
        <w:rPr>
          <w:spacing w:val="-8"/>
          <w:sz w:val="24"/>
        </w:rPr>
        <w:t xml:space="preserve"> </w:t>
      </w:r>
      <w:r>
        <w:rPr>
          <w:sz w:val="24"/>
        </w:rPr>
        <w:t>результата</w:t>
      </w:r>
      <w:r>
        <w:rPr>
          <w:spacing w:val="-11"/>
          <w:sz w:val="24"/>
        </w:rPr>
        <w:t xml:space="preserve"> </w:t>
      </w:r>
      <w:r>
        <w:rPr>
          <w:sz w:val="24"/>
        </w:rPr>
        <w:t>деятельности, при необходимости вносить коррективы в выполняемые действия;</w:t>
      </w:r>
    </w:p>
    <w:p w:rsidR="002246E2" w:rsidRDefault="00425798" w:rsidP="00EE71B3">
      <w:pPr>
        <w:pStyle w:val="a5"/>
        <w:numPr>
          <w:ilvl w:val="0"/>
          <w:numId w:val="58"/>
        </w:numPr>
        <w:tabs>
          <w:tab w:val="left" w:pos="1604"/>
          <w:tab w:val="left" w:pos="1605"/>
        </w:tabs>
        <w:spacing w:before="30"/>
        <w:ind w:left="1604" w:hanging="769"/>
        <w:jc w:val="left"/>
        <w:rPr>
          <w:sz w:val="24"/>
        </w:rPr>
      </w:pPr>
      <w:r>
        <w:rPr>
          <w:sz w:val="24"/>
        </w:rPr>
        <w:t>проявлять</w:t>
      </w:r>
      <w:r>
        <w:rPr>
          <w:spacing w:val="-9"/>
          <w:sz w:val="24"/>
        </w:rPr>
        <w:t xml:space="preserve"> </w:t>
      </w:r>
      <w:r>
        <w:rPr>
          <w:sz w:val="24"/>
        </w:rPr>
        <w:t>волевую</w:t>
      </w:r>
      <w:r>
        <w:rPr>
          <w:spacing w:val="-5"/>
          <w:sz w:val="24"/>
        </w:rPr>
        <w:t xml:space="preserve"> </w:t>
      </w:r>
      <w:r>
        <w:rPr>
          <w:sz w:val="24"/>
        </w:rPr>
        <w:t>саморегуляцию</w:t>
      </w:r>
      <w:r>
        <w:rPr>
          <w:spacing w:val="-6"/>
          <w:sz w:val="24"/>
        </w:rPr>
        <w:t xml:space="preserve"> </w:t>
      </w:r>
      <w:r>
        <w:rPr>
          <w:sz w:val="24"/>
        </w:rPr>
        <w:t>при</w:t>
      </w:r>
      <w:r>
        <w:rPr>
          <w:spacing w:val="-6"/>
          <w:sz w:val="24"/>
        </w:rPr>
        <w:t xml:space="preserve"> </w:t>
      </w:r>
      <w:r>
        <w:rPr>
          <w:sz w:val="24"/>
        </w:rPr>
        <w:t>выполнении</w:t>
      </w:r>
      <w:r>
        <w:rPr>
          <w:spacing w:val="-5"/>
          <w:sz w:val="24"/>
        </w:rPr>
        <w:t xml:space="preserve"> </w:t>
      </w:r>
      <w:r>
        <w:rPr>
          <w:spacing w:val="-2"/>
          <w:sz w:val="24"/>
        </w:rPr>
        <w:t>задания.</w:t>
      </w:r>
    </w:p>
    <w:p w:rsidR="002246E2" w:rsidRDefault="00425798">
      <w:pPr>
        <w:pStyle w:val="3"/>
        <w:spacing w:before="60"/>
        <w:ind w:left="1544"/>
        <w:jc w:val="left"/>
        <w:rPr>
          <w:b w:val="0"/>
          <w:i w:val="0"/>
        </w:rPr>
      </w:pPr>
      <w:r>
        <w:t>Совместная</w:t>
      </w:r>
      <w:r>
        <w:rPr>
          <w:spacing w:val="1"/>
        </w:rPr>
        <w:t xml:space="preserve"> </w:t>
      </w:r>
      <w:r>
        <w:rPr>
          <w:spacing w:val="-2"/>
        </w:rPr>
        <w:t>деятельность</w:t>
      </w:r>
      <w:r>
        <w:rPr>
          <w:b w:val="0"/>
          <w:i w:val="0"/>
          <w:spacing w:val="-2"/>
        </w:rPr>
        <w:t>:</w:t>
      </w:r>
    </w:p>
    <w:p w:rsidR="002246E2" w:rsidRDefault="00425798" w:rsidP="00EE71B3">
      <w:pPr>
        <w:pStyle w:val="a5"/>
        <w:numPr>
          <w:ilvl w:val="0"/>
          <w:numId w:val="58"/>
        </w:numPr>
        <w:tabs>
          <w:tab w:val="left" w:pos="1605"/>
        </w:tabs>
        <w:spacing w:before="50" w:line="314" w:lineRule="auto"/>
        <w:ind w:left="1604" w:right="620"/>
        <w:rPr>
          <w:sz w:val="24"/>
        </w:rPr>
      </w:pPr>
      <w:r>
        <w:rPr>
          <w:spacing w:val="-2"/>
          <w:sz w:val="24"/>
        </w:rPr>
        <w:t>организовывать</w:t>
      </w:r>
      <w:r>
        <w:rPr>
          <w:spacing w:val="-4"/>
          <w:sz w:val="24"/>
        </w:rPr>
        <w:t xml:space="preserve"> </w:t>
      </w:r>
      <w:r>
        <w:rPr>
          <w:spacing w:val="-2"/>
          <w:sz w:val="24"/>
        </w:rPr>
        <w:t>под руководством учителя совместную работу</w:t>
      </w:r>
      <w:r>
        <w:rPr>
          <w:spacing w:val="-8"/>
          <w:sz w:val="24"/>
        </w:rPr>
        <w:t xml:space="preserve"> </w:t>
      </w:r>
      <w:r>
        <w:rPr>
          <w:spacing w:val="-2"/>
          <w:sz w:val="24"/>
        </w:rPr>
        <w:t>в группе:</w:t>
      </w:r>
      <w:r>
        <w:rPr>
          <w:spacing w:val="-11"/>
          <w:sz w:val="24"/>
        </w:rPr>
        <w:t xml:space="preserve"> </w:t>
      </w:r>
      <w:r>
        <w:rPr>
          <w:spacing w:val="-2"/>
          <w:sz w:val="24"/>
        </w:rPr>
        <w:t>распределять</w:t>
      </w:r>
      <w:r>
        <w:rPr>
          <w:spacing w:val="-4"/>
          <w:sz w:val="24"/>
        </w:rPr>
        <w:t xml:space="preserve"> </w:t>
      </w:r>
      <w:r>
        <w:rPr>
          <w:spacing w:val="-2"/>
          <w:sz w:val="24"/>
        </w:rPr>
        <w:t xml:space="preserve">роли, </w:t>
      </w:r>
      <w:r>
        <w:rPr>
          <w:sz w:val="24"/>
        </w:rPr>
        <w:t>выполнять</w:t>
      </w:r>
      <w:r>
        <w:rPr>
          <w:spacing w:val="-1"/>
          <w:sz w:val="24"/>
        </w:rPr>
        <w:t xml:space="preserve"> </w:t>
      </w:r>
      <w:r>
        <w:rPr>
          <w:sz w:val="24"/>
        </w:rPr>
        <w:t>функции руководителя или подчинѐнного, осуществлять</w:t>
      </w:r>
      <w:r>
        <w:rPr>
          <w:spacing w:val="-1"/>
          <w:sz w:val="24"/>
        </w:rPr>
        <w:t xml:space="preserve"> </w:t>
      </w:r>
      <w:r>
        <w:rPr>
          <w:sz w:val="24"/>
        </w:rPr>
        <w:t>продуктивное сотруд- ничество, взаимопомощь;</w:t>
      </w:r>
    </w:p>
    <w:p w:rsidR="002246E2" w:rsidRDefault="00425798" w:rsidP="00EE71B3">
      <w:pPr>
        <w:pStyle w:val="a5"/>
        <w:numPr>
          <w:ilvl w:val="0"/>
          <w:numId w:val="58"/>
        </w:numPr>
        <w:tabs>
          <w:tab w:val="left" w:pos="1605"/>
        </w:tabs>
        <w:spacing w:before="7" w:line="316" w:lineRule="auto"/>
        <w:ind w:left="1604" w:right="613"/>
        <w:rPr>
          <w:sz w:val="24"/>
        </w:rPr>
      </w:pPr>
      <w:r>
        <w:rPr>
          <w:sz w:val="24"/>
        </w:rPr>
        <w:t>проявлять</w:t>
      </w:r>
      <w:r>
        <w:rPr>
          <w:spacing w:val="-9"/>
          <w:sz w:val="24"/>
        </w:rPr>
        <w:t xml:space="preserve"> </w:t>
      </w:r>
      <w:r>
        <w:rPr>
          <w:sz w:val="24"/>
        </w:rPr>
        <w:t>интерес</w:t>
      </w:r>
      <w:r>
        <w:rPr>
          <w:spacing w:val="-6"/>
          <w:sz w:val="24"/>
        </w:rPr>
        <w:t xml:space="preserve"> </w:t>
      </w:r>
      <w:r>
        <w:rPr>
          <w:sz w:val="24"/>
        </w:rPr>
        <w:t>к</w:t>
      </w:r>
      <w:r>
        <w:rPr>
          <w:spacing w:val="-8"/>
          <w:sz w:val="24"/>
        </w:rPr>
        <w:t xml:space="preserve"> </w:t>
      </w:r>
      <w:r>
        <w:rPr>
          <w:sz w:val="24"/>
        </w:rPr>
        <w:t>деятельности</w:t>
      </w:r>
      <w:r>
        <w:rPr>
          <w:spacing w:val="-8"/>
          <w:sz w:val="24"/>
        </w:rPr>
        <w:t xml:space="preserve"> </w:t>
      </w:r>
      <w:r>
        <w:rPr>
          <w:sz w:val="24"/>
        </w:rPr>
        <w:t>своих</w:t>
      </w:r>
      <w:r>
        <w:rPr>
          <w:spacing w:val="-8"/>
          <w:sz w:val="24"/>
        </w:rPr>
        <w:t xml:space="preserve"> </w:t>
      </w:r>
      <w:r>
        <w:rPr>
          <w:sz w:val="24"/>
        </w:rPr>
        <w:t>товарищей</w:t>
      </w:r>
      <w:r>
        <w:rPr>
          <w:spacing w:val="-8"/>
          <w:sz w:val="24"/>
        </w:rPr>
        <w:t xml:space="preserve"> </w:t>
      </w:r>
      <w:r>
        <w:rPr>
          <w:sz w:val="24"/>
        </w:rPr>
        <w:t>и</w:t>
      </w:r>
      <w:r>
        <w:rPr>
          <w:spacing w:val="-8"/>
          <w:sz w:val="24"/>
        </w:rPr>
        <w:t xml:space="preserve"> </w:t>
      </w:r>
      <w:r>
        <w:rPr>
          <w:sz w:val="24"/>
        </w:rPr>
        <w:t>результатам</w:t>
      </w:r>
      <w:r>
        <w:rPr>
          <w:spacing w:val="-1"/>
          <w:sz w:val="24"/>
        </w:rPr>
        <w:t xml:space="preserve"> </w:t>
      </w:r>
      <w:r>
        <w:rPr>
          <w:sz w:val="24"/>
        </w:rPr>
        <w:t>их</w:t>
      </w:r>
      <w:r>
        <w:rPr>
          <w:spacing w:val="-8"/>
          <w:sz w:val="24"/>
        </w:rPr>
        <w:t xml:space="preserve"> </w:t>
      </w:r>
      <w:r>
        <w:rPr>
          <w:sz w:val="24"/>
        </w:rPr>
        <w:t>работы;</w:t>
      </w:r>
      <w:r>
        <w:rPr>
          <w:spacing w:val="-7"/>
          <w:sz w:val="24"/>
        </w:rPr>
        <w:t xml:space="preserve"> </w:t>
      </w:r>
      <w:r>
        <w:rPr>
          <w:sz w:val="24"/>
        </w:rPr>
        <w:t>в</w:t>
      </w:r>
      <w:r>
        <w:rPr>
          <w:spacing w:val="-9"/>
          <w:sz w:val="24"/>
        </w:rPr>
        <w:t xml:space="preserve"> </w:t>
      </w:r>
      <w:r>
        <w:rPr>
          <w:sz w:val="24"/>
        </w:rPr>
        <w:t>доброжела- тельной форме комментировать и оценивать их достижения;</w:t>
      </w:r>
    </w:p>
    <w:p w:rsidR="002246E2" w:rsidRDefault="00425798" w:rsidP="00EE71B3">
      <w:pPr>
        <w:pStyle w:val="a5"/>
        <w:numPr>
          <w:ilvl w:val="0"/>
          <w:numId w:val="58"/>
        </w:numPr>
        <w:tabs>
          <w:tab w:val="left" w:pos="1605"/>
        </w:tabs>
        <w:spacing w:before="3" w:line="314" w:lineRule="auto"/>
        <w:ind w:left="1604" w:right="616"/>
        <w:rPr>
          <w:sz w:val="24"/>
        </w:rPr>
      </w:pPr>
      <w:r>
        <w:rPr>
          <w:sz w:val="24"/>
        </w:rPr>
        <w:t>в процессе анализа и оценки совместной деятельности высказывать свои предложения и пожелания;</w:t>
      </w:r>
      <w:r>
        <w:rPr>
          <w:spacing w:val="-9"/>
          <w:sz w:val="24"/>
        </w:rPr>
        <w:t xml:space="preserve"> </w:t>
      </w:r>
      <w:r>
        <w:rPr>
          <w:sz w:val="24"/>
        </w:rPr>
        <w:t>выслушивать</w:t>
      </w:r>
      <w:r>
        <w:rPr>
          <w:spacing w:val="-12"/>
          <w:sz w:val="24"/>
        </w:rPr>
        <w:t xml:space="preserve"> </w:t>
      </w:r>
      <w:r>
        <w:rPr>
          <w:sz w:val="24"/>
        </w:rPr>
        <w:t>и</w:t>
      </w:r>
      <w:r>
        <w:rPr>
          <w:spacing w:val="-7"/>
          <w:sz w:val="24"/>
        </w:rPr>
        <w:t xml:space="preserve"> </w:t>
      </w:r>
      <w:r>
        <w:rPr>
          <w:sz w:val="24"/>
        </w:rPr>
        <w:t>принимать</w:t>
      </w:r>
      <w:r>
        <w:rPr>
          <w:spacing w:val="-8"/>
          <w:sz w:val="24"/>
        </w:rPr>
        <w:t xml:space="preserve"> </w:t>
      </w:r>
      <w:r>
        <w:rPr>
          <w:sz w:val="24"/>
        </w:rPr>
        <w:t>к</w:t>
      </w:r>
      <w:r>
        <w:rPr>
          <w:spacing w:val="-11"/>
          <w:sz w:val="24"/>
        </w:rPr>
        <w:t xml:space="preserve"> </w:t>
      </w:r>
      <w:r>
        <w:rPr>
          <w:sz w:val="24"/>
        </w:rPr>
        <w:t>сведению</w:t>
      </w:r>
      <w:r>
        <w:rPr>
          <w:spacing w:val="-10"/>
          <w:sz w:val="24"/>
        </w:rPr>
        <w:t xml:space="preserve"> </w:t>
      </w:r>
      <w:r>
        <w:rPr>
          <w:sz w:val="24"/>
        </w:rPr>
        <w:t>мнение</w:t>
      </w:r>
      <w:r>
        <w:rPr>
          <w:spacing w:val="-9"/>
          <w:sz w:val="24"/>
        </w:rPr>
        <w:t xml:space="preserve"> </w:t>
      </w:r>
      <w:r>
        <w:rPr>
          <w:sz w:val="24"/>
        </w:rPr>
        <w:t>одноклассников,</w:t>
      </w:r>
      <w:r>
        <w:rPr>
          <w:spacing w:val="-10"/>
          <w:sz w:val="24"/>
        </w:rPr>
        <w:t xml:space="preserve"> </w:t>
      </w:r>
      <w:r>
        <w:rPr>
          <w:sz w:val="24"/>
        </w:rPr>
        <w:t>их</w:t>
      </w:r>
      <w:r>
        <w:rPr>
          <w:spacing w:val="-11"/>
          <w:sz w:val="24"/>
        </w:rPr>
        <w:t xml:space="preserve"> </w:t>
      </w:r>
      <w:r>
        <w:rPr>
          <w:sz w:val="24"/>
        </w:rPr>
        <w:t>советы</w:t>
      </w:r>
      <w:r>
        <w:rPr>
          <w:spacing w:val="-12"/>
          <w:sz w:val="24"/>
        </w:rPr>
        <w:t xml:space="preserve"> </w:t>
      </w:r>
      <w:r>
        <w:rPr>
          <w:sz w:val="24"/>
        </w:rPr>
        <w:t>и</w:t>
      </w:r>
      <w:r>
        <w:rPr>
          <w:spacing w:val="-11"/>
          <w:sz w:val="24"/>
        </w:rPr>
        <w:t xml:space="preserve"> </w:t>
      </w:r>
      <w:r>
        <w:rPr>
          <w:sz w:val="24"/>
        </w:rPr>
        <w:t>по- желания; с уважением относиться к разной оценке своих достижений.</w:t>
      </w:r>
    </w:p>
    <w:p w:rsidR="002246E2" w:rsidRDefault="002246E2">
      <w:pPr>
        <w:pStyle w:val="a3"/>
        <w:spacing w:before="1"/>
        <w:jc w:val="left"/>
        <w:rPr>
          <w:sz w:val="28"/>
        </w:rPr>
      </w:pPr>
    </w:p>
    <w:p w:rsidR="002246E2" w:rsidRDefault="00425798">
      <w:pPr>
        <w:spacing w:line="271" w:lineRule="auto"/>
        <w:ind w:left="3317" w:right="3042"/>
        <w:jc w:val="center"/>
        <w:rPr>
          <w:b/>
          <w:sz w:val="24"/>
        </w:rPr>
      </w:pPr>
      <w:r>
        <w:rPr>
          <w:b/>
          <w:sz w:val="24"/>
        </w:rPr>
        <w:t>ПЛАНИРУЕМЫЕ</w:t>
      </w:r>
      <w:r>
        <w:rPr>
          <w:b/>
          <w:spacing w:val="-15"/>
          <w:sz w:val="24"/>
        </w:rPr>
        <w:t xml:space="preserve"> </w:t>
      </w:r>
      <w:r>
        <w:rPr>
          <w:b/>
          <w:sz w:val="24"/>
        </w:rPr>
        <w:t>РЕЗУЛЬТАТЫ</w:t>
      </w:r>
      <w:r>
        <w:rPr>
          <w:b/>
          <w:spacing w:val="-15"/>
          <w:sz w:val="24"/>
        </w:rPr>
        <w:t xml:space="preserve"> </w:t>
      </w:r>
      <w:r>
        <w:rPr>
          <w:b/>
          <w:sz w:val="24"/>
        </w:rPr>
        <w:t>ОСВОЕНИЯ УЧЕБНОГО ПРЕДМЕТА «ТЕХНОЛОГИЯ»</w:t>
      </w:r>
    </w:p>
    <w:p w:rsidR="002246E2" w:rsidRDefault="00425798">
      <w:pPr>
        <w:spacing w:before="1"/>
        <w:ind w:left="1640" w:right="1365"/>
        <w:jc w:val="center"/>
        <w:rPr>
          <w:b/>
          <w:sz w:val="24"/>
        </w:rPr>
      </w:pPr>
      <w:r>
        <w:rPr>
          <w:b/>
          <w:sz w:val="24"/>
        </w:rPr>
        <w:t>НА</w:t>
      </w:r>
      <w:r>
        <w:rPr>
          <w:b/>
          <w:spacing w:val="-7"/>
          <w:sz w:val="24"/>
        </w:rPr>
        <w:t xml:space="preserve"> </w:t>
      </w:r>
      <w:r>
        <w:rPr>
          <w:b/>
          <w:sz w:val="24"/>
        </w:rPr>
        <w:t>УРОВНЕ</w:t>
      </w:r>
      <w:r>
        <w:rPr>
          <w:b/>
          <w:spacing w:val="-3"/>
          <w:sz w:val="24"/>
        </w:rPr>
        <w:t xml:space="preserve"> </w:t>
      </w:r>
      <w:r>
        <w:rPr>
          <w:b/>
          <w:sz w:val="24"/>
        </w:rPr>
        <w:t>НАЧАЛЬНОГО</w:t>
      </w:r>
      <w:r>
        <w:rPr>
          <w:b/>
          <w:spacing w:val="-4"/>
          <w:sz w:val="24"/>
        </w:rPr>
        <w:t xml:space="preserve"> </w:t>
      </w:r>
      <w:r>
        <w:rPr>
          <w:b/>
          <w:sz w:val="24"/>
        </w:rPr>
        <w:t>ОБЩЕГО</w:t>
      </w:r>
      <w:r>
        <w:rPr>
          <w:b/>
          <w:spacing w:val="-3"/>
          <w:sz w:val="24"/>
        </w:rPr>
        <w:t xml:space="preserve"> </w:t>
      </w:r>
      <w:r>
        <w:rPr>
          <w:b/>
          <w:spacing w:val="-2"/>
          <w:sz w:val="24"/>
        </w:rPr>
        <w:t>ОБРАЗОВАНИЯ</w:t>
      </w:r>
    </w:p>
    <w:p w:rsidR="002246E2" w:rsidRDefault="002246E2">
      <w:pPr>
        <w:pStyle w:val="a3"/>
        <w:spacing w:before="3"/>
        <w:jc w:val="left"/>
        <w:rPr>
          <w:b/>
          <w:sz w:val="30"/>
        </w:rPr>
      </w:pPr>
    </w:p>
    <w:p w:rsidR="002246E2" w:rsidRDefault="00425798">
      <w:pPr>
        <w:ind w:left="1637" w:right="1365"/>
        <w:jc w:val="center"/>
        <w:rPr>
          <w:b/>
          <w:sz w:val="24"/>
        </w:rPr>
      </w:pPr>
      <w:r>
        <w:rPr>
          <w:b/>
          <w:sz w:val="24"/>
        </w:rPr>
        <w:t>ЛИЧНОСТНЫЕ</w:t>
      </w:r>
      <w:r>
        <w:rPr>
          <w:b/>
          <w:spacing w:val="-8"/>
          <w:sz w:val="24"/>
        </w:rPr>
        <w:t xml:space="preserve"> </w:t>
      </w:r>
      <w:r>
        <w:rPr>
          <w:b/>
          <w:sz w:val="24"/>
        </w:rPr>
        <w:t>РЕЗУЛЬТАТЫ</w:t>
      </w:r>
      <w:r>
        <w:rPr>
          <w:b/>
          <w:spacing w:val="-1"/>
          <w:sz w:val="24"/>
        </w:rPr>
        <w:t xml:space="preserve"> </w:t>
      </w:r>
      <w:r>
        <w:rPr>
          <w:b/>
          <w:spacing w:val="-2"/>
          <w:sz w:val="24"/>
        </w:rPr>
        <w:t>ОБУЧАЮЩЕГОСЯ</w:t>
      </w:r>
    </w:p>
    <w:p w:rsidR="002246E2" w:rsidRDefault="00425798">
      <w:pPr>
        <w:pStyle w:val="a3"/>
        <w:spacing w:before="28" w:line="316" w:lineRule="auto"/>
        <w:ind w:left="896" w:right="617" w:firstLine="708"/>
      </w:pPr>
      <w:r>
        <w:t>В результате изучения предмета «Технология» в начальной школе у обучающегося будут сформированы следующие личностные новообразования:</w:t>
      </w:r>
    </w:p>
    <w:p w:rsidR="002246E2" w:rsidRDefault="00425798" w:rsidP="00EE71B3">
      <w:pPr>
        <w:pStyle w:val="a5"/>
        <w:numPr>
          <w:ilvl w:val="0"/>
          <w:numId w:val="58"/>
        </w:numPr>
        <w:tabs>
          <w:tab w:val="left" w:pos="1261"/>
        </w:tabs>
        <w:spacing w:before="2" w:line="316" w:lineRule="auto"/>
        <w:ind w:left="908" w:right="622" w:hanging="12"/>
        <w:rPr>
          <w:sz w:val="24"/>
        </w:rPr>
      </w:pPr>
      <w:r>
        <w:rPr>
          <w:sz w:val="24"/>
        </w:rPr>
        <w:t>первоначальные представления о созидательном и нравственном значении труда в жизни че- ловека и общества; уважительное отношение к труду и творчеству мастеров;</w:t>
      </w:r>
    </w:p>
    <w:p w:rsidR="002246E2" w:rsidRDefault="00425798" w:rsidP="00EE71B3">
      <w:pPr>
        <w:pStyle w:val="a5"/>
        <w:numPr>
          <w:ilvl w:val="0"/>
          <w:numId w:val="58"/>
        </w:numPr>
        <w:tabs>
          <w:tab w:val="left" w:pos="1261"/>
        </w:tabs>
        <w:spacing w:line="316" w:lineRule="auto"/>
        <w:ind w:left="908" w:right="618" w:hanging="12"/>
        <w:rPr>
          <w:sz w:val="24"/>
        </w:rPr>
      </w:pPr>
      <w:r>
        <w:rPr>
          <w:sz w:val="24"/>
        </w:rPr>
        <w:t>осознание роли человека и используемых им технологий в сохранении гармонического сосу- ществования</w:t>
      </w:r>
      <w:r>
        <w:rPr>
          <w:spacing w:val="-6"/>
          <w:sz w:val="24"/>
        </w:rPr>
        <w:t xml:space="preserve"> </w:t>
      </w:r>
      <w:r>
        <w:rPr>
          <w:sz w:val="24"/>
        </w:rPr>
        <w:t>рукотворного</w:t>
      </w:r>
      <w:r>
        <w:rPr>
          <w:spacing w:val="-8"/>
          <w:sz w:val="24"/>
        </w:rPr>
        <w:t xml:space="preserve"> </w:t>
      </w:r>
      <w:r>
        <w:rPr>
          <w:sz w:val="24"/>
        </w:rPr>
        <w:t>мира</w:t>
      </w:r>
      <w:r>
        <w:rPr>
          <w:spacing w:val="-7"/>
          <w:sz w:val="24"/>
        </w:rPr>
        <w:t xml:space="preserve"> </w:t>
      </w:r>
      <w:r>
        <w:rPr>
          <w:sz w:val="24"/>
        </w:rPr>
        <w:t>с</w:t>
      </w:r>
      <w:r>
        <w:rPr>
          <w:spacing w:val="-6"/>
          <w:sz w:val="24"/>
        </w:rPr>
        <w:t xml:space="preserve"> </w:t>
      </w:r>
      <w:r>
        <w:rPr>
          <w:sz w:val="24"/>
        </w:rPr>
        <w:t>миром</w:t>
      </w:r>
      <w:r>
        <w:rPr>
          <w:spacing w:val="-7"/>
          <w:sz w:val="24"/>
        </w:rPr>
        <w:t xml:space="preserve"> </w:t>
      </w:r>
      <w:r>
        <w:rPr>
          <w:sz w:val="24"/>
        </w:rPr>
        <w:t>природы;</w:t>
      </w:r>
      <w:r>
        <w:rPr>
          <w:spacing w:val="-7"/>
          <w:sz w:val="24"/>
        </w:rPr>
        <w:t xml:space="preserve"> </w:t>
      </w:r>
      <w:r>
        <w:rPr>
          <w:sz w:val="24"/>
        </w:rPr>
        <w:t>ответственное</w:t>
      </w:r>
      <w:r>
        <w:rPr>
          <w:spacing w:val="-6"/>
          <w:sz w:val="24"/>
        </w:rPr>
        <w:t xml:space="preserve"> </w:t>
      </w:r>
      <w:r>
        <w:rPr>
          <w:sz w:val="24"/>
        </w:rPr>
        <w:t>отношение</w:t>
      </w:r>
      <w:r>
        <w:rPr>
          <w:spacing w:val="-6"/>
          <w:sz w:val="24"/>
        </w:rPr>
        <w:t xml:space="preserve"> </w:t>
      </w:r>
      <w:r>
        <w:rPr>
          <w:sz w:val="24"/>
        </w:rPr>
        <w:t>к</w:t>
      </w:r>
      <w:r>
        <w:rPr>
          <w:spacing w:val="-5"/>
          <w:sz w:val="24"/>
        </w:rPr>
        <w:t xml:space="preserve"> </w:t>
      </w:r>
      <w:r>
        <w:rPr>
          <w:sz w:val="24"/>
        </w:rPr>
        <w:t>сохранению</w:t>
      </w:r>
      <w:r>
        <w:rPr>
          <w:spacing w:val="-7"/>
          <w:sz w:val="24"/>
        </w:rPr>
        <w:t xml:space="preserve"> </w:t>
      </w:r>
      <w:r>
        <w:rPr>
          <w:sz w:val="24"/>
        </w:rPr>
        <w:t>окру- жающей среды;</w:t>
      </w:r>
    </w:p>
    <w:p w:rsidR="002246E2" w:rsidRDefault="00425798" w:rsidP="00EE71B3">
      <w:pPr>
        <w:pStyle w:val="a5"/>
        <w:numPr>
          <w:ilvl w:val="0"/>
          <w:numId w:val="58"/>
        </w:numPr>
        <w:tabs>
          <w:tab w:val="left" w:pos="1261"/>
        </w:tabs>
        <w:spacing w:before="1" w:line="314" w:lineRule="auto"/>
        <w:ind w:left="908" w:right="614" w:hanging="12"/>
        <w:rPr>
          <w:sz w:val="24"/>
        </w:rPr>
      </w:pPr>
      <w:r>
        <w:rPr>
          <w:sz w:val="24"/>
        </w:rPr>
        <w:t>понимание</w:t>
      </w:r>
      <w:r>
        <w:rPr>
          <w:spacing w:val="-10"/>
          <w:sz w:val="24"/>
        </w:rPr>
        <w:t xml:space="preserve"> </w:t>
      </w:r>
      <w:r>
        <w:rPr>
          <w:sz w:val="24"/>
        </w:rPr>
        <w:t>культурно-исторической</w:t>
      </w:r>
      <w:r>
        <w:rPr>
          <w:spacing w:val="-12"/>
          <w:sz w:val="24"/>
        </w:rPr>
        <w:t xml:space="preserve"> </w:t>
      </w:r>
      <w:r>
        <w:rPr>
          <w:sz w:val="24"/>
        </w:rPr>
        <w:t>ценности</w:t>
      </w:r>
      <w:r>
        <w:rPr>
          <w:spacing w:val="-12"/>
          <w:sz w:val="24"/>
        </w:rPr>
        <w:t xml:space="preserve"> </w:t>
      </w:r>
      <w:r>
        <w:rPr>
          <w:sz w:val="24"/>
        </w:rPr>
        <w:t>традиций,</w:t>
      </w:r>
      <w:r>
        <w:rPr>
          <w:spacing w:val="-12"/>
          <w:sz w:val="24"/>
        </w:rPr>
        <w:t xml:space="preserve"> </w:t>
      </w:r>
      <w:r>
        <w:rPr>
          <w:sz w:val="24"/>
        </w:rPr>
        <w:t>отражѐнных</w:t>
      </w:r>
      <w:r>
        <w:rPr>
          <w:spacing w:val="-12"/>
          <w:sz w:val="24"/>
        </w:rPr>
        <w:t xml:space="preserve"> </w:t>
      </w:r>
      <w:r>
        <w:rPr>
          <w:sz w:val="24"/>
        </w:rPr>
        <w:t>в</w:t>
      </w:r>
      <w:r>
        <w:rPr>
          <w:spacing w:val="-12"/>
          <w:sz w:val="24"/>
        </w:rPr>
        <w:t xml:space="preserve"> </w:t>
      </w:r>
      <w:r>
        <w:rPr>
          <w:sz w:val="24"/>
        </w:rPr>
        <w:t>предметном</w:t>
      </w:r>
      <w:r>
        <w:rPr>
          <w:spacing w:val="-12"/>
          <w:sz w:val="24"/>
        </w:rPr>
        <w:t xml:space="preserve"> </w:t>
      </w:r>
      <w:r>
        <w:rPr>
          <w:sz w:val="24"/>
        </w:rPr>
        <w:t>мире;</w:t>
      </w:r>
      <w:r>
        <w:rPr>
          <w:spacing w:val="-4"/>
          <w:sz w:val="24"/>
        </w:rPr>
        <w:t xml:space="preserve"> </w:t>
      </w:r>
      <w:r>
        <w:rPr>
          <w:sz w:val="24"/>
        </w:rPr>
        <w:t>чув- ство</w:t>
      </w:r>
      <w:r>
        <w:rPr>
          <w:spacing w:val="-15"/>
          <w:sz w:val="24"/>
        </w:rPr>
        <w:t xml:space="preserve"> </w:t>
      </w:r>
      <w:r>
        <w:rPr>
          <w:sz w:val="24"/>
        </w:rPr>
        <w:t>сопричастности</w:t>
      </w:r>
      <w:r>
        <w:rPr>
          <w:spacing w:val="-15"/>
          <w:sz w:val="24"/>
        </w:rPr>
        <w:t xml:space="preserve"> </w:t>
      </w:r>
      <w:r>
        <w:rPr>
          <w:sz w:val="24"/>
        </w:rPr>
        <w:t>к</w:t>
      </w:r>
      <w:r>
        <w:rPr>
          <w:spacing w:val="-15"/>
          <w:sz w:val="24"/>
        </w:rPr>
        <w:t xml:space="preserve"> </w:t>
      </w:r>
      <w:r>
        <w:rPr>
          <w:sz w:val="24"/>
        </w:rPr>
        <w:t>культуре</w:t>
      </w:r>
      <w:r>
        <w:rPr>
          <w:spacing w:val="-13"/>
          <w:sz w:val="24"/>
        </w:rPr>
        <w:t xml:space="preserve"> </w:t>
      </w:r>
      <w:r>
        <w:rPr>
          <w:sz w:val="24"/>
        </w:rPr>
        <w:t>своего</w:t>
      </w:r>
      <w:r>
        <w:rPr>
          <w:spacing w:val="-15"/>
          <w:sz w:val="24"/>
        </w:rPr>
        <w:t xml:space="preserve"> </w:t>
      </w:r>
      <w:r>
        <w:rPr>
          <w:sz w:val="24"/>
        </w:rPr>
        <w:t>народа,</w:t>
      </w:r>
      <w:r>
        <w:rPr>
          <w:spacing w:val="-15"/>
          <w:sz w:val="24"/>
        </w:rPr>
        <w:t xml:space="preserve"> </w:t>
      </w:r>
      <w:r>
        <w:rPr>
          <w:sz w:val="24"/>
        </w:rPr>
        <w:t>уважительное</w:t>
      </w:r>
      <w:r>
        <w:rPr>
          <w:spacing w:val="-13"/>
          <w:sz w:val="24"/>
        </w:rPr>
        <w:t xml:space="preserve"> </w:t>
      </w:r>
      <w:r>
        <w:rPr>
          <w:sz w:val="24"/>
        </w:rPr>
        <w:t>отношение</w:t>
      </w:r>
      <w:r>
        <w:rPr>
          <w:spacing w:val="-12"/>
          <w:sz w:val="24"/>
        </w:rPr>
        <w:t xml:space="preserve"> </w:t>
      </w:r>
      <w:r>
        <w:rPr>
          <w:sz w:val="24"/>
        </w:rPr>
        <w:t>к</w:t>
      </w:r>
      <w:r>
        <w:rPr>
          <w:spacing w:val="-14"/>
          <w:sz w:val="24"/>
        </w:rPr>
        <w:t xml:space="preserve"> </w:t>
      </w:r>
      <w:r>
        <w:rPr>
          <w:sz w:val="24"/>
        </w:rPr>
        <w:t>культурным</w:t>
      </w:r>
      <w:r>
        <w:rPr>
          <w:spacing w:val="-13"/>
          <w:sz w:val="24"/>
        </w:rPr>
        <w:t xml:space="preserve"> </w:t>
      </w:r>
      <w:r>
        <w:rPr>
          <w:sz w:val="24"/>
        </w:rPr>
        <w:t>традициям других народов;</w:t>
      </w:r>
    </w:p>
    <w:p w:rsidR="002246E2" w:rsidRDefault="00425798" w:rsidP="00EE71B3">
      <w:pPr>
        <w:pStyle w:val="a5"/>
        <w:numPr>
          <w:ilvl w:val="0"/>
          <w:numId w:val="58"/>
        </w:numPr>
        <w:tabs>
          <w:tab w:val="left" w:pos="1261"/>
        </w:tabs>
        <w:spacing w:before="7" w:line="331" w:lineRule="auto"/>
        <w:ind w:left="908" w:right="608" w:hanging="12"/>
        <w:rPr>
          <w:sz w:val="24"/>
        </w:rPr>
      </w:pPr>
      <w:r>
        <w:rPr>
          <w:noProof/>
          <w:lang w:eastAsia="ru-RU"/>
        </w:rPr>
        <w:drawing>
          <wp:anchor distT="0" distB="0" distL="0" distR="0" simplePos="0" relativeHeight="251666432" behindDoc="1" locked="0" layoutInCell="1" allowOverlap="1">
            <wp:simplePos x="0" y="0"/>
            <wp:positionH relativeFrom="page">
              <wp:posOffset>6202045</wp:posOffset>
            </wp:positionH>
            <wp:positionV relativeFrom="paragraph">
              <wp:posOffset>464894</wp:posOffset>
            </wp:positionV>
            <wp:extent cx="198120" cy="203200"/>
            <wp:effectExtent l="0" t="0" r="0" b="0"/>
            <wp:wrapNone/>
            <wp:docPr id="2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проявление</w:t>
      </w:r>
      <w:r>
        <w:rPr>
          <w:spacing w:val="-4"/>
          <w:sz w:val="24"/>
        </w:rPr>
        <w:t xml:space="preserve"> </w:t>
      </w:r>
      <w:r>
        <w:rPr>
          <w:sz w:val="24"/>
        </w:rPr>
        <w:t>способности</w:t>
      </w:r>
      <w:r>
        <w:rPr>
          <w:spacing w:val="-6"/>
          <w:sz w:val="24"/>
        </w:rPr>
        <w:t xml:space="preserve"> </w:t>
      </w:r>
      <w:r>
        <w:rPr>
          <w:sz w:val="24"/>
        </w:rPr>
        <w:t>к</w:t>
      </w:r>
      <w:r>
        <w:rPr>
          <w:spacing w:val="-6"/>
          <w:sz w:val="24"/>
        </w:rPr>
        <w:t xml:space="preserve"> </w:t>
      </w:r>
      <w:r>
        <w:rPr>
          <w:sz w:val="24"/>
        </w:rPr>
        <w:t>эстетической</w:t>
      </w:r>
      <w:r>
        <w:rPr>
          <w:spacing w:val="-6"/>
          <w:sz w:val="24"/>
        </w:rPr>
        <w:t xml:space="preserve"> </w:t>
      </w:r>
      <w:r>
        <w:rPr>
          <w:sz w:val="24"/>
        </w:rPr>
        <w:t>оценке</w:t>
      </w:r>
      <w:r>
        <w:rPr>
          <w:spacing w:val="-4"/>
          <w:sz w:val="24"/>
        </w:rPr>
        <w:t xml:space="preserve"> </w:t>
      </w:r>
      <w:r>
        <w:rPr>
          <w:sz w:val="24"/>
        </w:rPr>
        <w:t>окружающей</w:t>
      </w:r>
      <w:r>
        <w:rPr>
          <w:spacing w:val="-6"/>
          <w:sz w:val="24"/>
        </w:rPr>
        <w:t xml:space="preserve"> </w:t>
      </w:r>
      <w:r>
        <w:rPr>
          <w:sz w:val="24"/>
        </w:rPr>
        <w:t>предметной</w:t>
      </w:r>
      <w:r>
        <w:rPr>
          <w:spacing w:val="-6"/>
          <w:sz w:val="24"/>
        </w:rPr>
        <w:t xml:space="preserve"> </w:t>
      </w:r>
      <w:r>
        <w:rPr>
          <w:sz w:val="24"/>
        </w:rPr>
        <w:t>среды;</w:t>
      </w:r>
      <w:r>
        <w:rPr>
          <w:spacing w:val="-4"/>
          <w:sz w:val="24"/>
        </w:rPr>
        <w:t xml:space="preserve"> </w:t>
      </w:r>
      <w:r>
        <w:rPr>
          <w:sz w:val="24"/>
        </w:rPr>
        <w:t>эстетические чувства — эмоционально-положительное восприятие и понимание красоты форм и образов при- родных объектов, образцов мировой и отечественной художественной культуры;</w:t>
      </w:r>
      <w:r>
        <w:rPr>
          <w:spacing w:val="80"/>
          <w:w w:val="150"/>
          <w:sz w:val="24"/>
        </w:rPr>
        <w:t xml:space="preserve">  </w:t>
      </w:r>
      <w:r>
        <w:rPr>
          <w:sz w:val="24"/>
        </w:rPr>
        <w:t>проявление</w:t>
      </w:r>
    </w:p>
    <w:p w:rsidR="002246E2" w:rsidRDefault="002246E2">
      <w:pPr>
        <w:spacing w:line="331" w:lineRule="auto"/>
        <w:jc w:val="both"/>
        <w:rPr>
          <w:sz w:val="24"/>
        </w:rPr>
        <w:sectPr w:rsidR="002246E2">
          <w:headerReference w:type="default" r:id="rId240"/>
          <w:footerReference w:type="default" r:id="rId241"/>
          <w:pgSz w:w="11910" w:h="16840"/>
          <w:pgMar w:top="1080" w:right="100" w:bottom="680" w:left="220" w:header="0" w:footer="490" w:gutter="0"/>
          <w:cols w:space="720"/>
        </w:sectPr>
      </w:pPr>
    </w:p>
    <w:p w:rsidR="002246E2" w:rsidRDefault="00425798">
      <w:pPr>
        <w:pStyle w:val="a3"/>
        <w:spacing w:before="72" w:line="316" w:lineRule="auto"/>
        <w:ind w:left="908" w:right="617"/>
      </w:pPr>
      <w:r>
        <w:t>положительного отношения и интереса к различным видам творческой преобразующей деятель- ности, стремление к творческой самореализации; мотивация к творческому труду, работе на ре- зультат; способность к различным видам практической преобразующей деятельности;</w:t>
      </w:r>
    </w:p>
    <w:p w:rsidR="002246E2" w:rsidRDefault="00425798" w:rsidP="00EE71B3">
      <w:pPr>
        <w:pStyle w:val="a5"/>
        <w:numPr>
          <w:ilvl w:val="0"/>
          <w:numId w:val="58"/>
        </w:numPr>
        <w:tabs>
          <w:tab w:val="left" w:pos="1261"/>
        </w:tabs>
        <w:spacing w:line="316" w:lineRule="auto"/>
        <w:ind w:left="908" w:right="620" w:hanging="12"/>
        <w:rPr>
          <w:sz w:val="24"/>
        </w:rPr>
      </w:pPr>
      <w:r>
        <w:rPr>
          <w:sz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2246E2" w:rsidRDefault="00425798" w:rsidP="00EE71B3">
      <w:pPr>
        <w:pStyle w:val="a5"/>
        <w:numPr>
          <w:ilvl w:val="0"/>
          <w:numId w:val="58"/>
        </w:numPr>
        <w:tabs>
          <w:tab w:val="left" w:pos="1261"/>
        </w:tabs>
        <w:spacing w:before="1" w:line="316" w:lineRule="auto"/>
        <w:ind w:left="908" w:right="608" w:hanging="12"/>
        <w:rPr>
          <w:sz w:val="24"/>
        </w:rPr>
      </w:pPr>
      <w:r>
        <w:rPr>
          <w:sz w:val="24"/>
        </w:rPr>
        <w:t>готовность</w:t>
      </w:r>
      <w:r>
        <w:rPr>
          <w:spacing w:val="-10"/>
          <w:sz w:val="24"/>
        </w:rPr>
        <w:t xml:space="preserve"> </w:t>
      </w:r>
      <w:r>
        <w:rPr>
          <w:sz w:val="24"/>
        </w:rPr>
        <w:t>вступать</w:t>
      </w:r>
      <w:r>
        <w:rPr>
          <w:spacing w:val="-10"/>
          <w:sz w:val="24"/>
        </w:rPr>
        <w:t xml:space="preserve"> </w:t>
      </w:r>
      <w:r>
        <w:rPr>
          <w:sz w:val="24"/>
        </w:rPr>
        <w:t>в</w:t>
      </w:r>
      <w:r>
        <w:rPr>
          <w:spacing w:val="-10"/>
          <w:sz w:val="24"/>
        </w:rPr>
        <w:t xml:space="preserve"> </w:t>
      </w:r>
      <w:r>
        <w:rPr>
          <w:sz w:val="24"/>
        </w:rPr>
        <w:t>сотрудничество</w:t>
      </w:r>
      <w:r>
        <w:rPr>
          <w:spacing w:val="-9"/>
          <w:sz w:val="24"/>
        </w:rPr>
        <w:t xml:space="preserve"> </w:t>
      </w:r>
      <w:r>
        <w:rPr>
          <w:sz w:val="24"/>
        </w:rPr>
        <w:t>с</w:t>
      </w:r>
      <w:r>
        <w:rPr>
          <w:spacing w:val="-7"/>
          <w:sz w:val="24"/>
        </w:rPr>
        <w:t xml:space="preserve"> </w:t>
      </w:r>
      <w:r>
        <w:rPr>
          <w:sz w:val="24"/>
        </w:rPr>
        <w:t>другими</w:t>
      </w:r>
      <w:r>
        <w:rPr>
          <w:spacing w:val="-9"/>
          <w:sz w:val="24"/>
        </w:rPr>
        <w:t xml:space="preserve"> </w:t>
      </w:r>
      <w:r>
        <w:rPr>
          <w:sz w:val="24"/>
        </w:rPr>
        <w:t>людьми</w:t>
      </w:r>
      <w:r>
        <w:rPr>
          <w:spacing w:val="-9"/>
          <w:sz w:val="24"/>
        </w:rPr>
        <w:t xml:space="preserve"> </w:t>
      </w:r>
      <w:r>
        <w:rPr>
          <w:sz w:val="24"/>
        </w:rPr>
        <w:t>с</w:t>
      </w:r>
      <w:r>
        <w:rPr>
          <w:spacing w:val="-4"/>
          <w:sz w:val="24"/>
        </w:rPr>
        <w:t xml:space="preserve"> </w:t>
      </w:r>
      <w:r>
        <w:rPr>
          <w:sz w:val="24"/>
        </w:rPr>
        <w:t>учѐтом</w:t>
      </w:r>
      <w:r>
        <w:rPr>
          <w:spacing w:val="-8"/>
          <w:sz w:val="24"/>
        </w:rPr>
        <w:t xml:space="preserve"> </w:t>
      </w:r>
      <w:r>
        <w:rPr>
          <w:sz w:val="24"/>
        </w:rPr>
        <w:t>этики</w:t>
      </w:r>
      <w:r>
        <w:rPr>
          <w:spacing w:val="-9"/>
          <w:sz w:val="24"/>
        </w:rPr>
        <w:t xml:space="preserve"> </w:t>
      </w:r>
      <w:r>
        <w:rPr>
          <w:sz w:val="24"/>
        </w:rPr>
        <w:t>общения; проявление толерантности и доброжелательности.</w:t>
      </w:r>
    </w:p>
    <w:p w:rsidR="002246E2" w:rsidRDefault="002246E2">
      <w:pPr>
        <w:pStyle w:val="a3"/>
        <w:spacing w:before="4"/>
        <w:jc w:val="left"/>
        <w:rPr>
          <w:sz w:val="26"/>
        </w:rPr>
      </w:pPr>
    </w:p>
    <w:p w:rsidR="002246E2" w:rsidRDefault="00425798">
      <w:pPr>
        <w:pStyle w:val="1"/>
        <w:spacing w:before="1"/>
        <w:ind w:left="896" w:right="0"/>
        <w:jc w:val="both"/>
      </w:pPr>
      <w:r>
        <w:t>МЕТАПРЕДМЕТНЫЕ</w:t>
      </w:r>
      <w:r>
        <w:rPr>
          <w:spacing w:val="-7"/>
        </w:rPr>
        <w:t xml:space="preserve"> </w:t>
      </w:r>
      <w:r>
        <w:t>РЕЗУЛЬТАТЫ</w:t>
      </w:r>
      <w:r>
        <w:rPr>
          <w:spacing w:val="-4"/>
        </w:rPr>
        <w:t xml:space="preserve"> </w:t>
      </w:r>
      <w:r>
        <w:rPr>
          <w:spacing w:val="-2"/>
        </w:rPr>
        <w:t>ОБУЧАЮЩЕГОСЯ</w:t>
      </w:r>
    </w:p>
    <w:p w:rsidR="002246E2" w:rsidRDefault="00425798">
      <w:pPr>
        <w:pStyle w:val="a3"/>
        <w:spacing w:before="32" w:line="316" w:lineRule="auto"/>
        <w:ind w:left="896" w:firstLine="228"/>
        <w:jc w:val="left"/>
      </w:pPr>
      <w:r>
        <w:t>К</w:t>
      </w:r>
      <w:r>
        <w:rPr>
          <w:spacing w:val="-15"/>
        </w:rPr>
        <w:t xml:space="preserve"> </w:t>
      </w:r>
      <w:r>
        <w:t>концу</w:t>
      </w:r>
      <w:r>
        <w:rPr>
          <w:spacing w:val="-15"/>
        </w:rPr>
        <w:t xml:space="preserve"> </w:t>
      </w:r>
      <w:r>
        <w:t>обучения</w:t>
      </w:r>
      <w:r>
        <w:rPr>
          <w:spacing w:val="-12"/>
        </w:rPr>
        <w:t xml:space="preserve"> </w:t>
      </w:r>
      <w:r>
        <w:t>в</w:t>
      </w:r>
      <w:r>
        <w:rPr>
          <w:spacing w:val="-11"/>
        </w:rPr>
        <w:t xml:space="preserve"> </w:t>
      </w:r>
      <w:r>
        <w:t>начальной</w:t>
      </w:r>
      <w:r>
        <w:rPr>
          <w:spacing w:val="-14"/>
        </w:rPr>
        <w:t xml:space="preserve"> </w:t>
      </w:r>
      <w:r>
        <w:t>школе</w:t>
      </w:r>
      <w:r>
        <w:rPr>
          <w:spacing w:val="-9"/>
        </w:rPr>
        <w:t xml:space="preserve"> </w:t>
      </w:r>
      <w:r>
        <w:t>у</w:t>
      </w:r>
      <w:r>
        <w:rPr>
          <w:spacing w:val="-14"/>
        </w:rPr>
        <w:t xml:space="preserve"> </w:t>
      </w:r>
      <w:r>
        <w:t>обучающегося</w:t>
      </w:r>
      <w:r>
        <w:rPr>
          <w:spacing w:val="-12"/>
        </w:rPr>
        <w:t xml:space="preserve"> </w:t>
      </w:r>
      <w:r>
        <w:t>формируются</w:t>
      </w:r>
      <w:r>
        <w:rPr>
          <w:spacing w:val="-12"/>
        </w:rPr>
        <w:t xml:space="preserve"> </w:t>
      </w:r>
      <w:r>
        <w:t>следующие</w:t>
      </w:r>
      <w:r>
        <w:rPr>
          <w:spacing w:val="-8"/>
        </w:rPr>
        <w:t xml:space="preserve"> </w:t>
      </w:r>
      <w:r>
        <w:t>универсальные учебные действия.</w:t>
      </w:r>
    </w:p>
    <w:p w:rsidR="002246E2" w:rsidRDefault="00425798">
      <w:pPr>
        <w:pStyle w:val="2"/>
        <w:spacing w:before="3"/>
        <w:ind w:left="1184"/>
        <w:jc w:val="left"/>
      </w:pPr>
      <w:r>
        <w:t>Познавательные</w:t>
      </w:r>
      <w:r>
        <w:rPr>
          <w:spacing w:val="-6"/>
        </w:rPr>
        <w:t xml:space="preserve"> </w:t>
      </w:r>
      <w:r>
        <w:rPr>
          <w:spacing w:val="-4"/>
        </w:rPr>
        <w:t>УУД:</w:t>
      </w:r>
    </w:p>
    <w:p w:rsidR="002246E2" w:rsidRDefault="00425798">
      <w:pPr>
        <w:pStyle w:val="a3"/>
        <w:spacing w:before="88" w:line="316" w:lineRule="auto"/>
        <w:ind w:left="892" w:hanging="341"/>
        <w:jc w:val="left"/>
      </w:pPr>
      <w:r>
        <w:t>ориентироваться в терминах и понятиях, используемых в технологии (в пределах изученного), ис-</w:t>
      </w:r>
      <w:r>
        <w:rPr>
          <w:spacing w:val="80"/>
        </w:rPr>
        <w:t xml:space="preserve"> </w:t>
      </w:r>
      <w:r>
        <w:t>пользовать изученную терминологию в своих устных и письменных высказываниях;</w:t>
      </w:r>
    </w:p>
    <w:p w:rsidR="002246E2" w:rsidRDefault="00425798">
      <w:pPr>
        <w:pStyle w:val="a3"/>
        <w:spacing w:line="316" w:lineRule="auto"/>
        <w:ind w:left="564" w:hanging="12"/>
        <w:jc w:val="left"/>
      </w:pPr>
      <w:r>
        <w:t>осуществлять</w:t>
      </w:r>
      <w:r>
        <w:rPr>
          <w:spacing w:val="-2"/>
        </w:rPr>
        <w:t xml:space="preserve"> </w:t>
      </w:r>
      <w:r>
        <w:t>анализ объектов</w:t>
      </w:r>
      <w:r>
        <w:rPr>
          <w:spacing w:val="-2"/>
        </w:rPr>
        <w:t xml:space="preserve"> </w:t>
      </w:r>
      <w:r>
        <w:t>и</w:t>
      </w:r>
      <w:r>
        <w:rPr>
          <w:spacing w:val="-1"/>
        </w:rPr>
        <w:t xml:space="preserve"> </w:t>
      </w:r>
      <w:r>
        <w:t>изделий</w:t>
      </w:r>
      <w:r>
        <w:rPr>
          <w:spacing w:val="-1"/>
        </w:rPr>
        <w:t xml:space="preserve"> </w:t>
      </w:r>
      <w:r>
        <w:t>с выделением</w:t>
      </w:r>
      <w:r>
        <w:rPr>
          <w:spacing w:val="-3"/>
        </w:rPr>
        <w:t xml:space="preserve"> </w:t>
      </w:r>
      <w:r>
        <w:t>существенных</w:t>
      </w:r>
      <w:r>
        <w:rPr>
          <w:spacing w:val="-1"/>
        </w:rPr>
        <w:t xml:space="preserve"> </w:t>
      </w:r>
      <w:r>
        <w:t>и</w:t>
      </w:r>
      <w:r>
        <w:rPr>
          <w:spacing w:val="-1"/>
        </w:rPr>
        <w:t xml:space="preserve"> </w:t>
      </w:r>
      <w:r>
        <w:t>несущественных</w:t>
      </w:r>
      <w:r>
        <w:rPr>
          <w:spacing w:val="-1"/>
        </w:rPr>
        <w:t xml:space="preserve"> </w:t>
      </w:r>
      <w:r>
        <w:t>признаков; сравнивать группы объектов/изделий, выделять в них общее и различия;</w:t>
      </w:r>
    </w:p>
    <w:p w:rsidR="002246E2" w:rsidRDefault="00425798">
      <w:pPr>
        <w:pStyle w:val="a3"/>
        <w:spacing w:before="3" w:line="312" w:lineRule="auto"/>
        <w:ind w:left="892" w:right="609" w:hanging="341"/>
        <w:jc w:val="left"/>
      </w:pPr>
      <w:r>
        <w:t>делать</w:t>
      </w:r>
      <w:r>
        <w:rPr>
          <w:spacing w:val="-7"/>
        </w:rPr>
        <w:t xml:space="preserve"> </w:t>
      </w:r>
      <w:r>
        <w:t>обобщения</w:t>
      </w:r>
      <w:r>
        <w:rPr>
          <w:spacing w:val="-5"/>
        </w:rPr>
        <w:t xml:space="preserve"> </w:t>
      </w:r>
      <w:r>
        <w:t>(технико-технологического</w:t>
      </w:r>
      <w:r>
        <w:rPr>
          <w:spacing w:val="-5"/>
        </w:rPr>
        <w:t xml:space="preserve"> </w:t>
      </w:r>
      <w:r>
        <w:t>и</w:t>
      </w:r>
      <w:r>
        <w:rPr>
          <w:spacing w:val="-6"/>
        </w:rPr>
        <w:t xml:space="preserve"> </w:t>
      </w:r>
      <w:r>
        <w:t>декоративно-художественного</w:t>
      </w:r>
      <w:r>
        <w:rPr>
          <w:spacing w:val="-5"/>
        </w:rPr>
        <w:t xml:space="preserve"> </w:t>
      </w:r>
      <w:r>
        <w:t>характера)</w:t>
      </w:r>
      <w:r>
        <w:rPr>
          <w:spacing w:val="-5"/>
        </w:rPr>
        <w:t xml:space="preserve"> </w:t>
      </w:r>
      <w:r>
        <w:t>по</w:t>
      </w:r>
      <w:r>
        <w:rPr>
          <w:spacing w:val="-6"/>
        </w:rPr>
        <w:t xml:space="preserve"> </w:t>
      </w:r>
      <w:r>
        <w:t>изучае- мой тематике;</w:t>
      </w:r>
    </w:p>
    <w:p w:rsidR="002246E2" w:rsidRDefault="00425798">
      <w:pPr>
        <w:pStyle w:val="a3"/>
        <w:spacing w:before="11" w:line="316" w:lineRule="auto"/>
        <w:ind w:left="892" w:right="609" w:hanging="341"/>
        <w:jc w:val="left"/>
      </w:pPr>
      <w:r>
        <w:t>использовать</w:t>
      </w:r>
      <w:r>
        <w:rPr>
          <w:spacing w:val="-8"/>
        </w:rPr>
        <w:t xml:space="preserve"> </w:t>
      </w:r>
      <w:r>
        <w:t>схемы,</w:t>
      </w:r>
      <w:r>
        <w:rPr>
          <w:spacing w:val="-7"/>
        </w:rPr>
        <w:t xml:space="preserve"> </w:t>
      </w:r>
      <w:r>
        <w:t>модели</w:t>
      </w:r>
      <w:r>
        <w:rPr>
          <w:spacing w:val="-7"/>
        </w:rPr>
        <w:t xml:space="preserve"> </w:t>
      </w:r>
      <w:r>
        <w:t>и</w:t>
      </w:r>
      <w:r>
        <w:rPr>
          <w:spacing w:val="-7"/>
        </w:rPr>
        <w:t xml:space="preserve"> </w:t>
      </w:r>
      <w:r>
        <w:t>простейшие</w:t>
      </w:r>
      <w:r>
        <w:rPr>
          <w:spacing w:val="-6"/>
        </w:rPr>
        <w:t xml:space="preserve"> </w:t>
      </w:r>
      <w:r>
        <w:t>чертежи</w:t>
      </w:r>
      <w:r>
        <w:rPr>
          <w:spacing w:val="-7"/>
        </w:rPr>
        <w:t xml:space="preserve"> </w:t>
      </w:r>
      <w:r>
        <w:t>в</w:t>
      </w:r>
      <w:r>
        <w:rPr>
          <w:spacing w:val="-8"/>
        </w:rPr>
        <w:t xml:space="preserve"> </w:t>
      </w:r>
      <w:r>
        <w:t>собственной</w:t>
      </w:r>
      <w:r>
        <w:rPr>
          <w:spacing w:val="-7"/>
        </w:rPr>
        <w:t xml:space="preserve"> </w:t>
      </w:r>
      <w:r>
        <w:t>практической</w:t>
      </w:r>
      <w:r>
        <w:rPr>
          <w:spacing w:val="-7"/>
        </w:rPr>
        <w:t xml:space="preserve"> </w:t>
      </w:r>
      <w:r>
        <w:t>творческой</w:t>
      </w:r>
      <w:r>
        <w:rPr>
          <w:spacing w:val="-7"/>
        </w:rPr>
        <w:t xml:space="preserve"> </w:t>
      </w:r>
      <w:r>
        <w:t xml:space="preserve">деятель- </w:t>
      </w:r>
      <w:r>
        <w:rPr>
          <w:spacing w:val="-2"/>
        </w:rPr>
        <w:t>ности;</w:t>
      </w:r>
    </w:p>
    <w:p w:rsidR="002246E2" w:rsidRDefault="00425798">
      <w:pPr>
        <w:pStyle w:val="a3"/>
        <w:spacing w:before="4" w:line="312" w:lineRule="auto"/>
        <w:ind w:left="892" w:hanging="341"/>
        <w:jc w:val="left"/>
      </w:pPr>
      <w:r>
        <w:t>комбинировать и использовать освоенные технологии при изготовлении изделий в соответствии с</w:t>
      </w:r>
      <w:r>
        <w:rPr>
          <w:spacing w:val="80"/>
        </w:rPr>
        <w:t xml:space="preserve"> </w:t>
      </w:r>
      <w:r>
        <w:t>технической, технологической или декоративно-художественной задачей;</w:t>
      </w:r>
    </w:p>
    <w:p w:rsidR="002246E2" w:rsidRDefault="00425798">
      <w:pPr>
        <w:pStyle w:val="a3"/>
        <w:spacing w:before="10" w:line="312" w:lineRule="auto"/>
        <w:ind w:left="564" w:right="613" w:hanging="12"/>
      </w:pPr>
      <w:r>
        <w:t>понимать</w:t>
      </w:r>
      <w:r>
        <w:rPr>
          <w:spacing w:val="-4"/>
        </w:rPr>
        <w:t xml:space="preserve"> </w:t>
      </w:r>
      <w:r>
        <w:t>необходимость</w:t>
      </w:r>
      <w:r>
        <w:rPr>
          <w:spacing w:val="-4"/>
        </w:rPr>
        <w:t xml:space="preserve"> </w:t>
      </w:r>
      <w:r>
        <w:t>поиска</w:t>
      </w:r>
      <w:r>
        <w:rPr>
          <w:spacing w:val="-2"/>
        </w:rPr>
        <w:t xml:space="preserve"> </w:t>
      </w:r>
      <w:r>
        <w:t>новых технологий</w:t>
      </w:r>
      <w:r>
        <w:rPr>
          <w:spacing w:val="-3"/>
        </w:rPr>
        <w:t xml:space="preserve"> </w:t>
      </w:r>
      <w:r>
        <w:t>на</w:t>
      </w:r>
      <w:r>
        <w:rPr>
          <w:spacing w:val="-2"/>
        </w:rPr>
        <w:t xml:space="preserve"> </w:t>
      </w:r>
      <w:r>
        <w:t>основе</w:t>
      </w:r>
      <w:r>
        <w:rPr>
          <w:spacing w:val="-1"/>
        </w:rPr>
        <w:t xml:space="preserve"> </w:t>
      </w:r>
      <w:r>
        <w:t>изучения</w:t>
      </w:r>
      <w:r>
        <w:rPr>
          <w:spacing w:val="-2"/>
        </w:rPr>
        <w:t xml:space="preserve"> </w:t>
      </w:r>
      <w:r>
        <w:t>объектов</w:t>
      </w:r>
      <w:r>
        <w:rPr>
          <w:spacing w:val="-4"/>
        </w:rPr>
        <w:t xml:space="preserve"> </w:t>
      </w:r>
      <w:r>
        <w:t>и</w:t>
      </w:r>
      <w:r>
        <w:rPr>
          <w:spacing w:val="-3"/>
        </w:rPr>
        <w:t xml:space="preserve"> </w:t>
      </w:r>
      <w:r>
        <w:t>законов</w:t>
      </w:r>
      <w:r>
        <w:rPr>
          <w:spacing w:val="-4"/>
        </w:rPr>
        <w:t xml:space="preserve"> </w:t>
      </w:r>
      <w:r>
        <w:t>природы, доступного исторического и современного опыта технологической деятельности.</w:t>
      </w:r>
    </w:p>
    <w:p w:rsidR="002246E2" w:rsidRDefault="00425798">
      <w:pPr>
        <w:pStyle w:val="a3"/>
        <w:spacing w:before="11" w:line="314" w:lineRule="auto"/>
        <w:ind w:left="564" w:right="612" w:hanging="12"/>
      </w:pPr>
      <w:r>
        <w:rPr>
          <w:b/>
        </w:rPr>
        <w:t xml:space="preserve">Работа с информацией: </w:t>
      </w:r>
      <w:r>
        <w:t xml:space="preserve">осуществлять поиск необходимой для выполнения работы информации в учебнике и других доступных источниках, анализировать еѐ и отбирать в соответствии с решаемой </w:t>
      </w:r>
      <w:r>
        <w:rPr>
          <w:spacing w:val="-2"/>
        </w:rPr>
        <w:t>задачей;</w:t>
      </w:r>
    </w:p>
    <w:p w:rsidR="002246E2" w:rsidRDefault="00425798">
      <w:pPr>
        <w:pStyle w:val="a3"/>
        <w:spacing w:before="8" w:line="314" w:lineRule="auto"/>
        <w:ind w:left="892" w:right="609" w:hanging="341"/>
      </w:pPr>
      <w:r>
        <w:t>анализировать и использовать знаково-символические средства представления информации для ре- шения задач в умственной и материализованной форме; выполнять действия моделирования, ра- ботать с моделями;</w:t>
      </w:r>
    </w:p>
    <w:p w:rsidR="002246E2" w:rsidRDefault="00425798">
      <w:pPr>
        <w:pStyle w:val="a3"/>
        <w:spacing w:before="7" w:line="314" w:lineRule="auto"/>
        <w:ind w:left="892" w:right="613" w:hanging="341"/>
      </w:pPr>
      <w:r>
        <w:t>использовать</w:t>
      </w:r>
      <w:r>
        <w:rPr>
          <w:spacing w:val="-15"/>
        </w:rPr>
        <w:t xml:space="preserve"> </w:t>
      </w:r>
      <w:r>
        <w:t>средства</w:t>
      </w:r>
      <w:r>
        <w:rPr>
          <w:spacing w:val="-14"/>
        </w:rPr>
        <w:t xml:space="preserve"> </w:t>
      </w:r>
      <w:r>
        <w:t>информационно-коммуникационных</w:t>
      </w:r>
      <w:r>
        <w:rPr>
          <w:spacing w:val="-14"/>
        </w:rPr>
        <w:t xml:space="preserve"> </w:t>
      </w:r>
      <w:r>
        <w:t>технологий</w:t>
      </w:r>
      <w:r>
        <w:rPr>
          <w:spacing w:val="-15"/>
        </w:rPr>
        <w:t xml:space="preserve"> </w:t>
      </w:r>
      <w:r>
        <w:t>для</w:t>
      </w:r>
      <w:r>
        <w:rPr>
          <w:spacing w:val="-15"/>
        </w:rPr>
        <w:t xml:space="preserve"> </w:t>
      </w:r>
      <w:r>
        <w:t>решения</w:t>
      </w:r>
      <w:r>
        <w:rPr>
          <w:spacing w:val="-13"/>
        </w:rPr>
        <w:t xml:space="preserve"> </w:t>
      </w:r>
      <w:r>
        <w:t>учебных</w:t>
      </w:r>
      <w:r>
        <w:rPr>
          <w:spacing w:val="-14"/>
        </w:rPr>
        <w:t xml:space="preserve"> </w:t>
      </w:r>
      <w:r>
        <w:t>и</w:t>
      </w:r>
      <w:r>
        <w:rPr>
          <w:spacing w:val="-15"/>
        </w:rPr>
        <w:t xml:space="preserve"> </w:t>
      </w:r>
      <w:r>
        <w:t>прак- тических</w:t>
      </w:r>
      <w:r>
        <w:rPr>
          <w:spacing w:val="-4"/>
        </w:rPr>
        <w:t xml:space="preserve"> </w:t>
      </w:r>
      <w:r>
        <w:t>задач</w:t>
      </w:r>
      <w:r>
        <w:rPr>
          <w:spacing w:val="-5"/>
        </w:rPr>
        <w:t xml:space="preserve"> </w:t>
      </w:r>
      <w:r>
        <w:t>(в</w:t>
      </w:r>
      <w:r>
        <w:rPr>
          <w:spacing w:val="-6"/>
        </w:rPr>
        <w:t xml:space="preserve"> </w:t>
      </w:r>
      <w:r>
        <w:t>том</w:t>
      </w:r>
      <w:r>
        <w:rPr>
          <w:spacing w:val="-4"/>
        </w:rPr>
        <w:t xml:space="preserve"> </w:t>
      </w:r>
      <w:r>
        <w:t>числе</w:t>
      </w:r>
      <w:r>
        <w:rPr>
          <w:spacing w:val="-3"/>
        </w:rPr>
        <w:t xml:space="preserve"> </w:t>
      </w:r>
      <w:r>
        <w:t>Интернет</w:t>
      </w:r>
      <w:r>
        <w:rPr>
          <w:spacing w:val="-5"/>
        </w:rPr>
        <w:t xml:space="preserve"> </w:t>
      </w:r>
      <w:r>
        <w:t>с</w:t>
      </w:r>
      <w:r>
        <w:rPr>
          <w:spacing w:val="-3"/>
        </w:rPr>
        <w:t xml:space="preserve"> </w:t>
      </w:r>
      <w:r>
        <w:t>контролируемым</w:t>
      </w:r>
      <w:r>
        <w:rPr>
          <w:spacing w:val="-1"/>
        </w:rPr>
        <w:t xml:space="preserve"> </w:t>
      </w:r>
      <w:r>
        <w:t>выходом),</w:t>
      </w:r>
      <w:r>
        <w:rPr>
          <w:spacing w:val="-4"/>
        </w:rPr>
        <w:t xml:space="preserve"> </w:t>
      </w:r>
      <w:r>
        <w:t>оценивать</w:t>
      </w:r>
      <w:r>
        <w:rPr>
          <w:spacing w:val="-2"/>
        </w:rPr>
        <w:t xml:space="preserve"> </w:t>
      </w:r>
      <w:r>
        <w:t>объективность</w:t>
      </w:r>
      <w:r>
        <w:rPr>
          <w:spacing w:val="-6"/>
        </w:rPr>
        <w:t xml:space="preserve"> </w:t>
      </w:r>
      <w:r>
        <w:t>ин- формации и возможности еѐ использования для решения конкретных учебных задач;</w:t>
      </w:r>
    </w:p>
    <w:p w:rsidR="002246E2" w:rsidRDefault="00425798">
      <w:pPr>
        <w:pStyle w:val="a3"/>
        <w:spacing w:before="8" w:line="316" w:lineRule="auto"/>
        <w:ind w:left="892" w:right="619" w:hanging="341"/>
      </w:pPr>
      <w:r>
        <w:t>следовать при выполнении работы инструкциям учителя или представленным в других информаци- онных источниках.</w:t>
      </w:r>
    </w:p>
    <w:p w:rsidR="002246E2" w:rsidRDefault="00425798">
      <w:pPr>
        <w:pStyle w:val="2"/>
        <w:spacing w:before="3"/>
        <w:ind w:left="552"/>
      </w:pPr>
      <w:r>
        <w:t>Коммуникативные</w:t>
      </w:r>
      <w:r>
        <w:rPr>
          <w:spacing w:val="-10"/>
        </w:rPr>
        <w:t xml:space="preserve"> </w:t>
      </w:r>
      <w:r>
        <w:rPr>
          <w:spacing w:val="-4"/>
        </w:rPr>
        <w:t>УУД:</w:t>
      </w:r>
    </w:p>
    <w:p w:rsidR="002246E2" w:rsidRDefault="00425798">
      <w:pPr>
        <w:pStyle w:val="a3"/>
        <w:spacing w:before="88" w:line="314" w:lineRule="auto"/>
        <w:ind w:left="892" w:right="610" w:hanging="341"/>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246E2" w:rsidRDefault="00425798">
      <w:pPr>
        <w:pStyle w:val="a3"/>
        <w:spacing w:before="8" w:line="316" w:lineRule="auto"/>
        <w:ind w:left="892" w:right="611" w:hanging="341"/>
      </w:pPr>
      <w:r>
        <w:t>создавать тексты-описания на основе наблюдений (рассматривания) изделий декоративноприклад- ного искусства народов России;</w:t>
      </w:r>
    </w:p>
    <w:p w:rsidR="002246E2" w:rsidRDefault="002246E2">
      <w:pPr>
        <w:spacing w:line="316" w:lineRule="auto"/>
        <w:sectPr w:rsidR="002246E2">
          <w:headerReference w:type="default" r:id="rId242"/>
          <w:footerReference w:type="default" r:id="rId243"/>
          <w:pgSz w:w="11910" w:h="16840"/>
          <w:pgMar w:top="1080" w:right="100" w:bottom="680" w:left="220" w:header="0" w:footer="490" w:gutter="0"/>
          <w:cols w:space="720"/>
        </w:sectPr>
      </w:pPr>
    </w:p>
    <w:p w:rsidR="002246E2" w:rsidRDefault="00425798">
      <w:pPr>
        <w:pStyle w:val="a3"/>
        <w:spacing w:before="72" w:line="316" w:lineRule="auto"/>
        <w:ind w:left="892" w:right="609" w:hanging="341"/>
        <w:jc w:val="left"/>
      </w:pPr>
      <w:r>
        <w:t>строить</w:t>
      </w:r>
      <w:r>
        <w:rPr>
          <w:spacing w:val="-18"/>
        </w:rPr>
        <w:t xml:space="preserve"> </w:t>
      </w:r>
      <w:r>
        <w:t>рассуждения</w:t>
      </w:r>
      <w:r>
        <w:rPr>
          <w:spacing w:val="-15"/>
        </w:rPr>
        <w:t xml:space="preserve"> </w:t>
      </w:r>
      <w:r>
        <w:t>о</w:t>
      </w:r>
      <w:r>
        <w:rPr>
          <w:spacing w:val="-17"/>
        </w:rPr>
        <w:t xml:space="preserve"> </w:t>
      </w:r>
      <w:r>
        <w:t>связях</w:t>
      </w:r>
      <w:r>
        <w:rPr>
          <w:spacing w:val="-17"/>
        </w:rPr>
        <w:t xml:space="preserve"> </w:t>
      </w:r>
      <w:r>
        <w:t>природного</w:t>
      </w:r>
      <w:r>
        <w:rPr>
          <w:spacing w:val="-17"/>
        </w:rPr>
        <w:t xml:space="preserve"> </w:t>
      </w:r>
      <w:r>
        <w:t>и</w:t>
      </w:r>
      <w:r>
        <w:rPr>
          <w:spacing w:val="-17"/>
        </w:rPr>
        <w:t xml:space="preserve"> </w:t>
      </w:r>
      <w:r>
        <w:t>предметного</w:t>
      </w:r>
      <w:r>
        <w:rPr>
          <w:spacing w:val="-17"/>
        </w:rPr>
        <w:t xml:space="preserve"> </w:t>
      </w:r>
      <w:r>
        <w:t>мира,</w:t>
      </w:r>
      <w:r>
        <w:rPr>
          <w:spacing w:val="-17"/>
        </w:rPr>
        <w:t xml:space="preserve"> </w:t>
      </w:r>
      <w:r>
        <w:t>простые</w:t>
      </w:r>
      <w:r>
        <w:rPr>
          <w:spacing w:val="-15"/>
        </w:rPr>
        <w:t xml:space="preserve"> </w:t>
      </w:r>
      <w:r>
        <w:t>суждения</w:t>
      </w:r>
      <w:r>
        <w:rPr>
          <w:spacing w:val="-15"/>
        </w:rPr>
        <w:t xml:space="preserve"> </w:t>
      </w:r>
      <w:r>
        <w:t>(небольшие</w:t>
      </w:r>
      <w:r>
        <w:rPr>
          <w:spacing w:val="-16"/>
        </w:rPr>
        <w:t xml:space="preserve"> </w:t>
      </w:r>
      <w:r>
        <w:t>тексты) об объекте, его строении, свойствах и способах создания;</w:t>
      </w:r>
    </w:p>
    <w:p w:rsidR="002246E2" w:rsidRDefault="00425798">
      <w:pPr>
        <w:pStyle w:val="a3"/>
        <w:spacing w:before="4"/>
        <w:ind w:left="552"/>
        <w:jc w:val="left"/>
      </w:pPr>
      <w:r>
        <w:t>объяснять</w:t>
      </w:r>
      <w:r>
        <w:rPr>
          <w:spacing w:val="-8"/>
        </w:rPr>
        <w:t xml:space="preserve"> </w:t>
      </w:r>
      <w:r>
        <w:t>последовательность</w:t>
      </w:r>
      <w:r>
        <w:rPr>
          <w:spacing w:val="-6"/>
        </w:rPr>
        <w:t xml:space="preserve"> </w:t>
      </w:r>
      <w:r>
        <w:t>совершаемых</w:t>
      </w:r>
      <w:r>
        <w:rPr>
          <w:spacing w:val="-3"/>
        </w:rPr>
        <w:t xml:space="preserve"> </w:t>
      </w:r>
      <w:r>
        <w:t>действий</w:t>
      </w:r>
      <w:r>
        <w:rPr>
          <w:spacing w:val="-5"/>
        </w:rPr>
        <w:t xml:space="preserve"> </w:t>
      </w:r>
      <w:r>
        <w:t>при</w:t>
      </w:r>
      <w:r>
        <w:rPr>
          <w:spacing w:val="-5"/>
        </w:rPr>
        <w:t xml:space="preserve"> </w:t>
      </w:r>
      <w:r>
        <w:t>создании</w:t>
      </w:r>
      <w:r>
        <w:rPr>
          <w:spacing w:val="-4"/>
        </w:rPr>
        <w:t xml:space="preserve"> </w:t>
      </w:r>
      <w:r>
        <w:rPr>
          <w:spacing w:val="-2"/>
        </w:rPr>
        <w:t>изделия.</w:t>
      </w:r>
    </w:p>
    <w:p w:rsidR="002246E2" w:rsidRDefault="00425798">
      <w:pPr>
        <w:pStyle w:val="a3"/>
        <w:spacing w:before="92" w:line="312" w:lineRule="auto"/>
        <w:ind w:left="564" w:right="609" w:firstLine="48"/>
        <w:jc w:val="left"/>
      </w:pPr>
      <w:r>
        <w:rPr>
          <w:b/>
        </w:rPr>
        <w:t>Регулятивные</w:t>
      </w:r>
      <w:r>
        <w:rPr>
          <w:b/>
          <w:spacing w:val="-11"/>
        </w:rPr>
        <w:t xml:space="preserve"> </w:t>
      </w:r>
      <w:r>
        <w:rPr>
          <w:b/>
        </w:rPr>
        <w:t>УУД:</w:t>
      </w:r>
      <w:r>
        <w:rPr>
          <w:b/>
          <w:spacing w:val="-9"/>
        </w:rPr>
        <w:t xml:space="preserve"> </w:t>
      </w:r>
      <w:r>
        <w:t>рационально</w:t>
      </w:r>
      <w:r>
        <w:rPr>
          <w:spacing w:val="-12"/>
        </w:rPr>
        <w:t xml:space="preserve"> </w:t>
      </w:r>
      <w:r>
        <w:t>организовывать</w:t>
      </w:r>
      <w:r>
        <w:rPr>
          <w:spacing w:val="-12"/>
        </w:rPr>
        <w:t xml:space="preserve"> </w:t>
      </w:r>
      <w:r>
        <w:t>свою</w:t>
      </w:r>
      <w:r>
        <w:rPr>
          <w:spacing w:val="-11"/>
        </w:rPr>
        <w:t xml:space="preserve"> </w:t>
      </w:r>
      <w:r>
        <w:t>работу</w:t>
      </w:r>
      <w:r>
        <w:rPr>
          <w:spacing w:val="-16"/>
        </w:rPr>
        <w:t xml:space="preserve"> </w:t>
      </w:r>
      <w:r>
        <w:t>(подготовка</w:t>
      </w:r>
      <w:r>
        <w:rPr>
          <w:spacing w:val="-11"/>
        </w:rPr>
        <w:t xml:space="preserve"> </w:t>
      </w:r>
      <w:r>
        <w:t>рабочего</w:t>
      </w:r>
      <w:r>
        <w:rPr>
          <w:spacing w:val="-14"/>
        </w:rPr>
        <w:t xml:space="preserve"> </w:t>
      </w:r>
      <w:r>
        <w:t>места,</w:t>
      </w:r>
      <w:r>
        <w:rPr>
          <w:spacing w:val="-14"/>
        </w:rPr>
        <w:t xml:space="preserve"> </w:t>
      </w:r>
      <w:r>
        <w:t>поддер- жание и наведение порядка, уборка после работы);</w:t>
      </w:r>
    </w:p>
    <w:p w:rsidR="002246E2" w:rsidRDefault="00425798">
      <w:pPr>
        <w:pStyle w:val="a3"/>
        <w:spacing w:before="10" w:line="316" w:lineRule="auto"/>
        <w:ind w:left="564" w:right="2550" w:hanging="12"/>
        <w:jc w:val="left"/>
      </w:pPr>
      <w:r>
        <w:t>выполнять</w:t>
      </w:r>
      <w:r>
        <w:rPr>
          <w:spacing w:val="-5"/>
        </w:rPr>
        <w:t xml:space="preserve"> </w:t>
      </w:r>
      <w:r>
        <w:t>правила</w:t>
      </w:r>
      <w:r>
        <w:rPr>
          <w:spacing w:val="-3"/>
        </w:rPr>
        <w:t xml:space="preserve"> </w:t>
      </w:r>
      <w:r>
        <w:t>безопасности</w:t>
      </w:r>
      <w:r>
        <w:rPr>
          <w:spacing w:val="-4"/>
        </w:rPr>
        <w:t xml:space="preserve"> </w:t>
      </w:r>
      <w:r>
        <w:t>труда</w:t>
      </w:r>
      <w:r>
        <w:rPr>
          <w:spacing w:val="-2"/>
        </w:rPr>
        <w:t xml:space="preserve"> </w:t>
      </w:r>
      <w:r>
        <w:t>при</w:t>
      </w:r>
      <w:r>
        <w:rPr>
          <w:spacing w:val="-4"/>
        </w:rPr>
        <w:t xml:space="preserve"> </w:t>
      </w:r>
      <w:r>
        <w:t>выполнении</w:t>
      </w:r>
      <w:r>
        <w:rPr>
          <w:spacing w:val="-4"/>
        </w:rPr>
        <w:t xml:space="preserve"> </w:t>
      </w:r>
      <w:r>
        <w:t>работы;</w:t>
      </w:r>
      <w:r>
        <w:rPr>
          <w:spacing w:val="-3"/>
        </w:rPr>
        <w:t xml:space="preserve"> </w:t>
      </w:r>
      <w:r>
        <w:t>планировать работу, соотносить свои действия с поставленной целью;</w:t>
      </w:r>
    </w:p>
    <w:p w:rsidR="002246E2" w:rsidRDefault="00425798">
      <w:pPr>
        <w:pStyle w:val="a3"/>
        <w:spacing w:line="316" w:lineRule="auto"/>
        <w:ind w:left="892" w:hanging="341"/>
        <w:jc w:val="left"/>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2246E2" w:rsidRDefault="00425798">
      <w:pPr>
        <w:pStyle w:val="a3"/>
        <w:spacing w:before="3" w:line="314" w:lineRule="auto"/>
        <w:ind w:left="564" w:right="613" w:hanging="12"/>
      </w:pPr>
      <w:r>
        <w:t>выполнять действия контроля и оценки; вносить необходимые коррективы в действие после его за- вершения на основе его оценки и учѐта характера сделанных ошибок; проявлять волевую саморегу- ляцию при выполнении работы.</w:t>
      </w:r>
    </w:p>
    <w:p w:rsidR="002246E2" w:rsidRDefault="00425798">
      <w:pPr>
        <w:pStyle w:val="2"/>
        <w:spacing w:before="12"/>
        <w:ind w:left="896"/>
      </w:pPr>
      <w:r>
        <w:t>Совместная</w:t>
      </w:r>
      <w:r>
        <w:rPr>
          <w:spacing w:val="-3"/>
        </w:rPr>
        <w:t xml:space="preserve"> </w:t>
      </w:r>
      <w:r>
        <w:rPr>
          <w:spacing w:val="-2"/>
        </w:rPr>
        <w:t>деятельность:</w:t>
      </w:r>
    </w:p>
    <w:p w:rsidR="002246E2" w:rsidRDefault="00425798">
      <w:pPr>
        <w:pStyle w:val="a3"/>
        <w:spacing w:before="28" w:line="316" w:lineRule="auto"/>
        <w:ind w:left="892" w:right="619" w:hanging="341"/>
      </w:pPr>
      <w:r>
        <w:t>организовывать</w:t>
      </w:r>
      <w:r>
        <w:rPr>
          <w:spacing w:val="-10"/>
        </w:rPr>
        <w:t xml:space="preserve"> </w:t>
      </w:r>
      <w:r>
        <w:t>под</w:t>
      </w:r>
      <w:r>
        <w:rPr>
          <w:spacing w:val="-7"/>
        </w:rPr>
        <w:t xml:space="preserve"> </w:t>
      </w:r>
      <w:r>
        <w:t>руководством</w:t>
      </w:r>
      <w:r>
        <w:rPr>
          <w:spacing w:val="-4"/>
        </w:rPr>
        <w:t xml:space="preserve"> </w:t>
      </w:r>
      <w:r>
        <w:t>учителя</w:t>
      </w:r>
      <w:r>
        <w:rPr>
          <w:spacing w:val="-7"/>
        </w:rPr>
        <w:t xml:space="preserve"> </w:t>
      </w:r>
      <w:r>
        <w:t>и</w:t>
      </w:r>
      <w:r>
        <w:rPr>
          <w:spacing w:val="-12"/>
        </w:rPr>
        <w:t xml:space="preserve"> </w:t>
      </w:r>
      <w:r>
        <w:t>самостоятельно</w:t>
      </w:r>
      <w:r>
        <w:rPr>
          <w:spacing w:val="-9"/>
        </w:rPr>
        <w:t xml:space="preserve"> </w:t>
      </w:r>
      <w:r>
        <w:t>совместную</w:t>
      </w:r>
      <w:r>
        <w:rPr>
          <w:spacing w:val="-8"/>
        </w:rPr>
        <w:t xml:space="preserve"> </w:t>
      </w:r>
      <w:r>
        <w:t>работу</w:t>
      </w:r>
      <w:r>
        <w:rPr>
          <w:spacing w:val="-15"/>
        </w:rPr>
        <w:t xml:space="preserve"> </w:t>
      </w:r>
      <w:r>
        <w:t>в</w:t>
      </w:r>
      <w:r>
        <w:rPr>
          <w:spacing w:val="-10"/>
        </w:rPr>
        <w:t xml:space="preserve"> </w:t>
      </w:r>
      <w:r>
        <w:t>группе:</w:t>
      </w:r>
      <w:r>
        <w:rPr>
          <w:spacing w:val="-14"/>
        </w:rPr>
        <w:t xml:space="preserve"> </w:t>
      </w:r>
      <w:r>
        <w:t>обсуждать задачу, распределять роли, выполнять функции руководителя/лидера и подчинѐнного; осуществ- лять продуктивное сотрудничество;</w:t>
      </w:r>
    </w:p>
    <w:p w:rsidR="002246E2" w:rsidRDefault="00425798">
      <w:pPr>
        <w:pStyle w:val="a3"/>
        <w:spacing w:line="316" w:lineRule="auto"/>
        <w:ind w:right="616"/>
        <w:jc w:val="right"/>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w:t>
      </w:r>
    </w:p>
    <w:p w:rsidR="002246E2" w:rsidRDefault="00425798">
      <w:pPr>
        <w:pStyle w:val="a3"/>
        <w:spacing w:line="271" w:lineRule="exact"/>
        <w:ind w:left="892"/>
      </w:pPr>
      <w:r>
        <w:t>ектной</w:t>
      </w:r>
      <w:r>
        <w:rPr>
          <w:spacing w:val="-4"/>
        </w:rPr>
        <w:t xml:space="preserve"> </w:t>
      </w:r>
      <w:r>
        <w:rPr>
          <w:spacing w:val="-2"/>
        </w:rPr>
        <w:t>деятельности.</w:t>
      </w:r>
    </w:p>
    <w:p w:rsidR="002246E2" w:rsidRDefault="00425798">
      <w:pPr>
        <w:pStyle w:val="1"/>
        <w:spacing w:before="96"/>
        <w:ind w:left="1632"/>
      </w:pPr>
      <w:r>
        <w:t>ПРЕДМЕТНЫЕ</w:t>
      </w:r>
      <w:r>
        <w:rPr>
          <w:spacing w:val="-5"/>
        </w:rPr>
        <w:t xml:space="preserve"> </w:t>
      </w:r>
      <w:r>
        <w:t>РЕЗУЛЬТАТЫ</w:t>
      </w:r>
      <w:r>
        <w:rPr>
          <w:spacing w:val="-2"/>
        </w:rPr>
        <w:t xml:space="preserve"> </w:t>
      </w:r>
      <w:r>
        <w:t>ОСВОЕНИЯ</w:t>
      </w:r>
      <w:r>
        <w:rPr>
          <w:spacing w:val="-4"/>
        </w:rPr>
        <w:t xml:space="preserve"> </w:t>
      </w:r>
      <w:r>
        <w:rPr>
          <w:spacing w:val="-2"/>
        </w:rPr>
        <w:t>КУРСА</w:t>
      </w:r>
    </w:p>
    <w:p w:rsidR="002246E2" w:rsidRDefault="00425798">
      <w:pPr>
        <w:spacing w:before="88"/>
        <w:ind w:left="1646" w:right="1365"/>
        <w:jc w:val="center"/>
        <w:rPr>
          <w:b/>
          <w:sz w:val="24"/>
        </w:rPr>
      </w:pPr>
      <w:r>
        <w:rPr>
          <w:b/>
          <w:spacing w:val="-2"/>
          <w:sz w:val="24"/>
        </w:rPr>
        <w:t>«ТЕХНОЛОГИЯ»</w:t>
      </w:r>
    </w:p>
    <w:p w:rsidR="002246E2" w:rsidRDefault="00425798">
      <w:pPr>
        <w:pStyle w:val="2"/>
        <w:spacing w:before="88"/>
        <w:ind w:left="5542"/>
        <w:jc w:val="left"/>
      </w:pPr>
      <w:r>
        <w:t xml:space="preserve">1 </w:t>
      </w:r>
      <w:r>
        <w:rPr>
          <w:spacing w:val="-2"/>
        </w:rPr>
        <w:t>класс</w:t>
      </w:r>
    </w:p>
    <w:p w:rsidR="002246E2" w:rsidRDefault="00425798">
      <w:pPr>
        <w:spacing w:before="88"/>
        <w:ind w:left="1120"/>
        <w:rPr>
          <w:sz w:val="24"/>
        </w:rPr>
      </w:pPr>
      <w:r>
        <w:rPr>
          <w:sz w:val="24"/>
        </w:rPr>
        <w:t>К</w:t>
      </w:r>
      <w:r>
        <w:rPr>
          <w:spacing w:val="-4"/>
          <w:sz w:val="24"/>
        </w:rPr>
        <w:t xml:space="preserve"> </w:t>
      </w:r>
      <w:r>
        <w:rPr>
          <w:sz w:val="24"/>
        </w:rPr>
        <w:t>концу</w:t>
      </w:r>
      <w:r>
        <w:rPr>
          <w:spacing w:val="-9"/>
          <w:sz w:val="24"/>
        </w:rPr>
        <w:t xml:space="preserve"> </w:t>
      </w:r>
      <w:r>
        <w:rPr>
          <w:sz w:val="24"/>
        </w:rPr>
        <w:t xml:space="preserve">обучения </w:t>
      </w:r>
      <w:r>
        <w:rPr>
          <w:b/>
          <w:sz w:val="24"/>
        </w:rPr>
        <w:t>в</w:t>
      </w:r>
      <w:r>
        <w:rPr>
          <w:b/>
          <w:spacing w:val="-3"/>
          <w:sz w:val="24"/>
        </w:rPr>
        <w:t xml:space="preserve"> </w:t>
      </w:r>
      <w:r>
        <w:rPr>
          <w:b/>
          <w:sz w:val="24"/>
        </w:rPr>
        <w:t>первом</w:t>
      </w:r>
      <w:r>
        <w:rPr>
          <w:b/>
          <w:spacing w:val="-2"/>
          <w:sz w:val="24"/>
        </w:rPr>
        <w:t xml:space="preserve"> </w:t>
      </w:r>
      <w:r>
        <w:rPr>
          <w:b/>
          <w:sz w:val="24"/>
        </w:rPr>
        <w:t>классе</w:t>
      </w:r>
      <w:r>
        <w:rPr>
          <w:b/>
          <w:spacing w:val="2"/>
          <w:sz w:val="24"/>
        </w:rPr>
        <w:t xml:space="preserve"> </w:t>
      </w:r>
      <w:r>
        <w:rPr>
          <w:sz w:val="24"/>
        </w:rPr>
        <w:t xml:space="preserve">обучающийся </w:t>
      </w:r>
      <w:r>
        <w:rPr>
          <w:spacing w:val="-2"/>
          <w:sz w:val="24"/>
        </w:rPr>
        <w:t>научится:</w:t>
      </w:r>
    </w:p>
    <w:p w:rsidR="002246E2" w:rsidRDefault="00425798" w:rsidP="00EE71B3">
      <w:pPr>
        <w:pStyle w:val="a5"/>
        <w:numPr>
          <w:ilvl w:val="0"/>
          <w:numId w:val="58"/>
        </w:numPr>
        <w:tabs>
          <w:tab w:val="left" w:pos="1604"/>
          <w:tab w:val="left" w:pos="1605"/>
        </w:tabs>
        <w:spacing w:before="91" w:line="312" w:lineRule="auto"/>
        <w:ind w:left="1604" w:right="616"/>
        <w:jc w:val="left"/>
        <w:rPr>
          <w:sz w:val="24"/>
        </w:rPr>
      </w:pPr>
      <w:r>
        <w:rPr>
          <w:sz w:val="24"/>
        </w:rPr>
        <w:t>правильно</w:t>
      </w:r>
      <w:r>
        <w:rPr>
          <w:spacing w:val="-1"/>
          <w:sz w:val="24"/>
        </w:rPr>
        <w:t xml:space="preserve"> </w:t>
      </w:r>
      <w:r>
        <w:rPr>
          <w:sz w:val="24"/>
        </w:rPr>
        <w:t>организовывать</w:t>
      </w:r>
      <w:r>
        <w:rPr>
          <w:spacing w:val="-2"/>
          <w:sz w:val="24"/>
        </w:rPr>
        <w:t xml:space="preserve"> </w:t>
      </w:r>
      <w:r>
        <w:rPr>
          <w:sz w:val="24"/>
        </w:rPr>
        <w:t>свой</w:t>
      </w:r>
      <w:r>
        <w:rPr>
          <w:spacing w:val="-1"/>
          <w:sz w:val="24"/>
        </w:rPr>
        <w:t xml:space="preserve"> </w:t>
      </w:r>
      <w:r>
        <w:rPr>
          <w:sz w:val="24"/>
        </w:rPr>
        <w:t>труд:</w:t>
      </w:r>
      <w:r>
        <w:rPr>
          <w:spacing w:val="-7"/>
          <w:sz w:val="24"/>
        </w:rPr>
        <w:t xml:space="preserve"> </w:t>
      </w:r>
      <w:r>
        <w:rPr>
          <w:sz w:val="24"/>
        </w:rPr>
        <w:t>своевременно</w:t>
      </w:r>
      <w:r>
        <w:rPr>
          <w:spacing w:val="-1"/>
          <w:sz w:val="24"/>
        </w:rPr>
        <w:t xml:space="preserve"> </w:t>
      </w:r>
      <w:r>
        <w:rPr>
          <w:sz w:val="24"/>
        </w:rPr>
        <w:t>подготавливать</w:t>
      </w:r>
      <w:r>
        <w:rPr>
          <w:spacing w:val="-2"/>
          <w:sz w:val="24"/>
        </w:rPr>
        <w:t xml:space="preserve"> </w:t>
      </w:r>
      <w:r>
        <w:rPr>
          <w:sz w:val="24"/>
        </w:rPr>
        <w:t>и</w:t>
      </w:r>
      <w:r>
        <w:rPr>
          <w:spacing w:val="-1"/>
          <w:sz w:val="24"/>
        </w:rPr>
        <w:t xml:space="preserve"> </w:t>
      </w:r>
      <w:r>
        <w:rPr>
          <w:sz w:val="24"/>
        </w:rPr>
        <w:t>убирать рабочее ме- сто, поддерживать порядок на нѐм в процессе труда;</w:t>
      </w:r>
    </w:p>
    <w:p w:rsidR="002246E2" w:rsidRDefault="00425798" w:rsidP="00EE71B3">
      <w:pPr>
        <w:pStyle w:val="a5"/>
        <w:numPr>
          <w:ilvl w:val="0"/>
          <w:numId w:val="58"/>
        </w:numPr>
        <w:tabs>
          <w:tab w:val="left" w:pos="1604"/>
          <w:tab w:val="left" w:pos="1605"/>
        </w:tabs>
        <w:spacing w:before="13"/>
        <w:ind w:left="1604" w:hanging="709"/>
        <w:jc w:val="left"/>
        <w:rPr>
          <w:sz w:val="24"/>
        </w:rPr>
      </w:pPr>
      <w:r>
        <w:rPr>
          <w:sz w:val="24"/>
        </w:rPr>
        <w:t>применять</w:t>
      </w:r>
      <w:r>
        <w:rPr>
          <w:spacing w:val="-7"/>
          <w:sz w:val="24"/>
        </w:rPr>
        <w:t xml:space="preserve"> </w:t>
      </w:r>
      <w:r>
        <w:rPr>
          <w:sz w:val="24"/>
        </w:rPr>
        <w:t>правила</w:t>
      </w:r>
      <w:r>
        <w:rPr>
          <w:spacing w:val="-3"/>
          <w:sz w:val="24"/>
        </w:rPr>
        <w:t xml:space="preserve"> </w:t>
      </w:r>
      <w:r>
        <w:rPr>
          <w:sz w:val="24"/>
        </w:rPr>
        <w:t>безопасной</w:t>
      </w:r>
      <w:r>
        <w:rPr>
          <w:spacing w:val="-4"/>
          <w:sz w:val="24"/>
        </w:rPr>
        <w:t xml:space="preserve"> </w:t>
      </w:r>
      <w:r>
        <w:rPr>
          <w:sz w:val="24"/>
        </w:rPr>
        <w:t>работы</w:t>
      </w:r>
      <w:r>
        <w:rPr>
          <w:spacing w:val="-5"/>
          <w:sz w:val="24"/>
        </w:rPr>
        <w:t xml:space="preserve"> </w:t>
      </w:r>
      <w:r>
        <w:rPr>
          <w:sz w:val="24"/>
        </w:rPr>
        <w:t>ножницами,</w:t>
      </w:r>
      <w:r>
        <w:rPr>
          <w:spacing w:val="-3"/>
          <w:sz w:val="24"/>
        </w:rPr>
        <w:t xml:space="preserve"> </w:t>
      </w:r>
      <w:r>
        <w:rPr>
          <w:sz w:val="24"/>
        </w:rPr>
        <w:t>иглой</w:t>
      </w:r>
      <w:r>
        <w:rPr>
          <w:spacing w:val="-4"/>
          <w:sz w:val="24"/>
        </w:rPr>
        <w:t xml:space="preserve"> </w:t>
      </w:r>
      <w:r>
        <w:rPr>
          <w:sz w:val="24"/>
        </w:rPr>
        <w:t>и</w:t>
      </w:r>
      <w:r>
        <w:rPr>
          <w:spacing w:val="-4"/>
          <w:sz w:val="24"/>
        </w:rPr>
        <w:t xml:space="preserve"> </w:t>
      </w:r>
      <w:r>
        <w:rPr>
          <w:sz w:val="24"/>
        </w:rPr>
        <w:t>аккуратной</w:t>
      </w:r>
      <w:r>
        <w:rPr>
          <w:spacing w:val="-4"/>
          <w:sz w:val="24"/>
        </w:rPr>
        <w:t xml:space="preserve"> </w:t>
      </w:r>
      <w:r>
        <w:rPr>
          <w:sz w:val="24"/>
        </w:rPr>
        <w:t>работы</w:t>
      </w:r>
      <w:r>
        <w:rPr>
          <w:spacing w:val="-5"/>
          <w:sz w:val="24"/>
        </w:rPr>
        <w:t xml:space="preserve"> </w:t>
      </w:r>
      <w:r>
        <w:rPr>
          <w:sz w:val="24"/>
        </w:rPr>
        <w:t>с</w:t>
      </w:r>
      <w:r>
        <w:rPr>
          <w:spacing w:val="5"/>
          <w:sz w:val="24"/>
        </w:rPr>
        <w:t xml:space="preserve"> </w:t>
      </w:r>
      <w:r>
        <w:rPr>
          <w:spacing w:val="-2"/>
          <w:sz w:val="24"/>
        </w:rPr>
        <w:t>клеем;</w:t>
      </w:r>
    </w:p>
    <w:p w:rsidR="002246E2" w:rsidRDefault="00425798" w:rsidP="00EE71B3">
      <w:pPr>
        <w:pStyle w:val="a5"/>
        <w:numPr>
          <w:ilvl w:val="0"/>
          <w:numId w:val="58"/>
        </w:numPr>
        <w:tabs>
          <w:tab w:val="left" w:pos="1604"/>
          <w:tab w:val="left" w:pos="1605"/>
        </w:tabs>
        <w:spacing w:before="60" w:line="314" w:lineRule="auto"/>
        <w:ind w:left="1604" w:right="458"/>
        <w:jc w:val="left"/>
        <w:rPr>
          <w:sz w:val="24"/>
        </w:rPr>
      </w:pPr>
      <w:r>
        <w:rPr>
          <w:sz w:val="24"/>
        </w:rPr>
        <w:t>действовать</w:t>
      </w:r>
      <w:r>
        <w:rPr>
          <w:spacing w:val="40"/>
          <w:sz w:val="24"/>
        </w:rPr>
        <w:t xml:space="preserve"> </w:t>
      </w:r>
      <w:r>
        <w:rPr>
          <w:sz w:val="24"/>
        </w:rPr>
        <w:t>по</w:t>
      </w:r>
      <w:r>
        <w:rPr>
          <w:spacing w:val="40"/>
          <w:sz w:val="24"/>
        </w:rPr>
        <w:t xml:space="preserve"> </w:t>
      </w:r>
      <w:r>
        <w:rPr>
          <w:sz w:val="24"/>
        </w:rPr>
        <w:t>предложенному образцу</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правилами</w:t>
      </w:r>
      <w:r>
        <w:rPr>
          <w:spacing w:val="40"/>
          <w:sz w:val="24"/>
        </w:rPr>
        <w:t xml:space="preserve"> </w:t>
      </w:r>
      <w:r>
        <w:rPr>
          <w:sz w:val="24"/>
        </w:rPr>
        <w:t>рациональной</w:t>
      </w:r>
      <w:r>
        <w:rPr>
          <w:spacing w:val="40"/>
          <w:sz w:val="24"/>
        </w:rPr>
        <w:t xml:space="preserve"> </w:t>
      </w:r>
      <w:r>
        <w:rPr>
          <w:sz w:val="24"/>
        </w:rPr>
        <w:t>раз- метки (разметка на изнаночной стороне материала; экономия материала при разметке);</w:t>
      </w:r>
      <w:r>
        <w:rPr>
          <w:spacing w:val="40"/>
          <w:sz w:val="24"/>
        </w:rPr>
        <w:t xml:space="preserve"> </w:t>
      </w:r>
      <w:r>
        <w:rPr>
          <w:noProof/>
          <w:position w:val="-5"/>
          <w:sz w:val="24"/>
          <w:lang w:eastAsia="ru-RU"/>
        </w:rPr>
        <w:drawing>
          <wp:inline distT="0" distB="0" distL="0" distR="0">
            <wp:extent cx="193040" cy="203200"/>
            <wp:effectExtent l="0" t="0" r="0" b="0"/>
            <wp:docPr id="2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png"/>
                    <pic:cNvPicPr/>
                  </pic:nvPicPr>
                  <pic:blipFill>
                    <a:blip r:embed="rId80" cstate="print"/>
                    <a:stretch>
                      <a:fillRect/>
                    </a:stretch>
                  </pic:blipFill>
                  <pic:spPr>
                    <a:xfrm>
                      <a:off x="0" y="0"/>
                      <a:ext cx="193040" cy="203200"/>
                    </a:xfrm>
                    <a:prstGeom prst="rect">
                      <a:avLst/>
                    </a:prstGeom>
                  </pic:spPr>
                </pic:pic>
              </a:graphicData>
            </a:graphic>
          </wp:inline>
        </w:drawing>
      </w:r>
      <w:r>
        <w:rPr>
          <w:position w:val="-5"/>
          <w:sz w:val="24"/>
        </w:rPr>
        <w:t xml:space="preserve"> </w:t>
      </w:r>
      <w:r>
        <w:rPr>
          <w:sz w:val="24"/>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 ческой работе;</w:t>
      </w:r>
    </w:p>
    <w:p w:rsidR="002246E2" w:rsidRDefault="00425798" w:rsidP="00EE71B3">
      <w:pPr>
        <w:pStyle w:val="a5"/>
        <w:numPr>
          <w:ilvl w:val="0"/>
          <w:numId w:val="58"/>
        </w:numPr>
        <w:tabs>
          <w:tab w:val="left" w:pos="1605"/>
        </w:tabs>
        <w:spacing w:before="6" w:line="314" w:lineRule="auto"/>
        <w:ind w:left="1604" w:right="612"/>
        <w:rPr>
          <w:sz w:val="24"/>
        </w:rPr>
      </w:pPr>
      <w:r>
        <w:rPr>
          <w:sz w:val="24"/>
        </w:rPr>
        <w:t>определять наименования отдельных материалов (бумага, картон, фольга, пластилин, при- родные,</w:t>
      </w:r>
      <w:r>
        <w:rPr>
          <w:spacing w:val="-3"/>
          <w:sz w:val="24"/>
        </w:rPr>
        <w:t xml:space="preserve"> </w:t>
      </w:r>
      <w:r>
        <w:rPr>
          <w:sz w:val="24"/>
        </w:rPr>
        <w:t>текстильные</w:t>
      </w:r>
      <w:r>
        <w:rPr>
          <w:spacing w:val="-2"/>
          <w:sz w:val="24"/>
        </w:rPr>
        <w:t xml:space="preserve"> </w:t>
      </w:r>
      <w:r>
        <w:rPr>
          <w:sz w:val="24"/>
        </w:rPr>
        <w:t>материалы</w:t>
      </w:r>
      <w:r>
        <w:rPr>
          <w:spacing w:val="-4"/>
          <w:sz w:val="24"/>
        </w:rPr>
        <w:t xml:space="preserve"> </w:t>
      </w:r>
      <w:r>
        <w:rPr>
          <w:sz w:val="24"/>
        </w:rPr>
        <w:t>и</w:t>
      </w:r>
      <w:r>
        <w:rPr>
          <w:spacing w:val="-8"/>
          <w:sz w:val="24"/>
        </w:rPr>
        <w:t xml:space="preserve"> </w:t>
      </w:r>
      <w:r>
        <w:rPr>
          <w:sz w:val="24"/>
        </w:rPr>
        <w:t>пр.)</w:t>
      </w:r>
      <w:r>
        <w:rPr>
          <w:spacing w:val="-8"/>
          <w:sz w:val="24"/>
        </w:rPr>
        <w:t xml:space="preserve"> </w:t>
      </w:r>
      <w:r>
        <w:rPr>
          <w:sz w:val="24"/>
        </w:rPr>
        <w:t>и</w:t>
      </w:r>
      <w:r>
        <w:rPr>
          <w:spacing w:val="-4"/>
          <w:sz w:val="24"/>
        </w:rPr>
        <w:t xml:space="preserve"> </w:t>
      </w:r>
      <w:r>
        <w:rPr>
          <w:sz w:val="24"/>
        </w:rPr>
        <w:t>способы</w:t>
      </w:r>
      <w:r>
        <w:rPr>
          <w:spacing w:val="-5"/>
          <w:sz w:val="24"/>
        </w:rPr>
        <w:t xml:space="preserve"> </w:t>
      </w:r>
      <w:r>
        <w:rPr>
          <w:sz w:val="24"/>
        </w:rPr>
        <w:t>их</w:t>
      </w:r>
      <w:r>
        <w:rPr>
          <w:spacing w:val="-4"/>
          <w:sz w:val="24"/>
        </w:rPr>
        <w:t xml:space="preserve"> </w:t>
      </w:r>
      <w:r>
        <w:rPr>
          <w:sz w:val="24"/>
        </w:rPr>
        <w:t>обработки</w:t>
      </w:r>
      <w:r>
        <w:rPr>
          <w:spacing w:val="-4"/>
          <w:sz w:val="24"/>
        </w:rPr>
        <w:t xml:space="preserve"> </w:t>
      </w:r>
      <w:r>
        <w:rPr>
          <w:sz w:val="24"/>
        </w:rPr>
        <w:t>(сгибание,</w:t>
      </w:r>
      <w:r>
        <w:rPr>
          <w:spacing w:val="-3"/>
          <w:sz w:val="24"/>
        </w:rPr>
        <w:t xml:space="preserve"> </w:t>
      </w:r>
      <w:r>
        <w:rPr>
          <w:sz w:val="24"/>
        </w:rPr>
        <w:t>отрывание,</w:t>
      </w:r>
      <w:r>
        <w:rPr>
          <w:spacing w:val="-3"/>
          <w:sz w:val="24"/>
        </w:rPr>
        <w:t xml:space="preserve"> </w:t>
      </w:r>
      <w:r>
        <w:rPr>
          <w:sz w:val="24"/>
        </w:rPr>
        <w:t>сми- нание, резание, лепка и пр.); выполнять доступные технологические приѐмы ручной обра- ботки материалов при изготовлении изделий;</w:t>
      </w:r>
    </w:p>
    <w:p w:rsidR="002246E2" w:rsidRDefault="00425798" w:rsidP="00EE71B3">
      <w:pPr>
        <w:pStyle w:val="a5"/>
        <w:numPr>
          <w:ilvl w:val="0"/>
          <w:numId w:val="58"/>
        </w:numPr>
        <w:tabs>
          <w:tab w:val="left" w:pos="1605"/>
        </w:tabs>
        <w:spacing w:before="13" w:line="288" w:lineRule="auto"/>
        <w:ind w:left="1676" w:right="1524" w:hanging="780"/>
        <w:rPr>
          <w:sz w:val="24"/>
        </w:rPr>
      </w:pPr>
      <w:r>
        <w:rPr>
          <w:sz w:val="24"/>
        </w:rPr>
        <w:t>ориентироваться</w:t>
      </w:r>
      <w:r>
        <w:rPr>
          <w:spacing w:val="-5"/>
          <w:sz w:val="24"/>
        </w:rPr>
        <w:t xml:space="preserve"> </w:t>
      </w:r>
      <w:r>
        <w:rPr>
          <w:sz w:val="24"/>
        </w:rPr>
        <w:t>в</w:t>
      </w:r>
      <w:r>
        <w:rPr>
          <w:spacing w:val="-8"/>
          <w:sz w:val="24"/>
        </w:rPr>
        <w:t xml:space="preserve"> </w:t>
      </w:r>
      <w:r>
        <w:rPr>
          <w:sz w:val="24"/>
        </w:rPr>
        <w:t>наименованиях</w:t>
      </w:r>
      <w:r>
        <w:rPr>
          <w:spacing w:val="-6"/>
          <w:sz w:val="24"/>
        </w:rPr>
        <w:t xml:space="preserve"> </w:t>
      </w:r>
      <w:r>
        <w:rPr>
          <w:sz w:val="24"/>
        </w:rPr>
        <w:t>основных</w:t>
      </w:r>
      <w:r>
        <w:rPr>
          <w:spacing w:val="-6"/>
          <w:sz w:val="24"/>
        </w:rPr>
        <w:t xml:space="preserve"> </w:t>
      </w:r>
      <w:r>
        <w:rPr>
          <w:sz w:val="24"/>
        </w:rPr>
        <w:t>технологических</w:t>
      </w:r>
      <w:r>
        <w:rPr>
          <w:spacing w:val="-6"/>
          <w:sz w:val="24"/>
        </w:rPr>
        <w:t xml:space="preserve"> </w:t>
      </w:r>
      <w:r>
        <w:rPr>
          <w:sz w:val="24"/>
        </w:rPr>
        <w:t>операций:</w:t>
      </w:r>
      <w:r>
        <w:rPr>
          <w:spacing w:val="-13"/>
          <w:sz w:val="24"/>
        </w:rPr>
        <w:t xml:space="preserve"> </w:t>
      </w:r>
      <w:r>
        <w:rPr>
          <w:sz w:val="24"/>
        </w:rPr>
        <w:t>разметка деталей, выделение деталей, сборка изделия;</w:t>
      </w:r>
    </w:p>
    <w:p w:rsidR="002246E2" w:rsidRDefault="002246E2">
      <w:pPr>
        <w:spacing w:line="288" w:lineRule="auto"/>
        <w:jc w:val="both"/>
        <w:rPr>
          <w:sz w:val="24"/>
        </w:rPr>
        <w:sectPr w:rsidR="002246E2">
          <w:headerReference w:type="default" r:id="rId244"/>
          <w:footerReference w:type="default" r:id="rId245"/>
          <w:pgSz w:w="11910" w:h="16840"/>
          <w:pgMar w:top="1080" w:right="100" w:bottom="680" w:left="220" w:header="0" w:footer="490" w:gutter="0"/>
          <w:cols w:space="720"/>
        </w:sectPr>
      </w:pPr>
    </w:p>
    <w:p w:rsidR="002246E2" w:rsidRDefault="00425798" w:rsidP="00EE71B3">
      <w:pPr>
        <w:pStyle w:val="a5"/>
        <w:numPr>
          <w:ilvl w:val="0"/>
          <w:numId w:val="58"/>
        </w:numPr>
        <w:tabs>
          <w:tab w:val="left" w:pos="1604"/>
          <w:tab w:val="left" w:pos="1605"/>
        </w:tabs>
        <w:spacing w:before="71" w:line="316" w:lineRule="auto"/>
        <w:ind w:left="1604" w:right="617"/>
        <w:jc w:val="left"/>
        <w:rPr>
          <w:sz w:val="24"/>
        </w:rPr>
      </w:pPr>
      <w:r>
        <w:rPr>
          <w:sz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2246E2" w:rsidRDefault="00425798" w:rsidP="00EE71B3">
      <w:pPr>
        <w:pStyle w:val="a5"/>
        <w:numPr>
          <w:ilvl w:val="0"/>
          <w:numId w:val="58"/>
        </w:numPr>
        <w:tabs>
          <w:tab w:val="left" w:pos="1604"/>
          <w:tab w:val="left" w:pos="1605"/>
        </w:tabs>
        <w:spacing w:before="6"/>
        <w:ind w:left="1604" w:hanging="709"/>
        <w:jc w:val="left"/>
        <w:rPr>
          <w:sz w:val="24"/>
        </w:rPr>
      </w:pPr>
      <w:r>
        <w:rPr>
          <w:sz w:val="24"/>
        </w:rPr>
        <w:t>оформлять</w:t>
      </w:r>
      <w:r>
        <w:rPr>
          <w:spacing w:val="-3"/>
          <w:sz w:val="24"/>
        </w:rPr>
        <w:t xml:space="preserve"> </w:t>
      </w:r>
      <w:r>
        <w:rPr>
          <w:sz w:val="24"/>
        </w:rPr>
        <w:t>изделия</w:t>
      </w:r>
      <w:r>
        <w:rPr>
          <w:spacing w:val="-3"/>
          <w:sz w:val="24"/>
        </w:rPr>
        <w:t xml:space="preserve"> </w:t>
      </w:r>
      <w:r>
        <w:rPr>
          <w:sz w:val="24"/>
        </w:rPr>
        <w:t>строчкой</w:t>
      </w:r>
      <w:r>
        <w:rPr>
          <w:spacing w:val="-1"/>
          <w:sz w:val="24"/>
        </w:rPr>
        <w:t xml:space="preserve"> </w:t>
      </w:r>
      <w:r>
        <w:rPr>
          <w:sz w:val="24"/>
        </w:rPr>
        <w:t xml:space="preserve">прямого </w:t>
      </w:r>
      <w:r>
        <w:rPr>
          <w:spacing w:val="-2"/>
          <w:sz w:val="24"/>
        </w:rPr>
        <w:t>стежка;</w:t>
      </w:r>
    </w:p>
    <w:p w:rsidR="002246E2" w:rsidRDefault="00425798" w:rsidP="00EE71B3">
      <w:pPr>
        <w:pStyle w:val="a5"/>
        <w:numPr>
          <w:ilvl w:val="0"/>
          <w:numId w:val="58"/>
        </w:numPr>
        <w:tabs>
          <w:tab w:val="left" w:pos="1544"/>
          <w:tab w:val="left" w:pos="1545"/>
        </w:tabs>
        <w:spacing w:before="63"/>
        <w:ind w:left="1544" w:hanging="709"/>
        <w:jc w:val="left"/>
        <w:rPr>
          <w:sz w:val="24"/>
        </w:rPr>
      </w:pPr>
      <w:r>
        <w:rPr>
          <w:sz w:val="24"/>
        </w:rPr>
        <w:t>понимать</w:t>
      </w:r>
      <w:r>
        <w:rPr>
          <w:spacing w:val="-15"/>
          <w:sz w:val="24"/>
        </w:rPr>
        <w:t xml:space="preserve"> </w:t>
      </w:r>
      <w:r>
        <w:rPr>
          <w:sz w:val="24"/>
        </w:rPr>
        <w:t>смысл</w:t>
      </w:r>
      <w:r>
        <w:rPr>
          <w:spacing w:val="-10"/>
          <w:sz w:val="24"/>
        </w:rPr>
        <w:t xml:space="preserve"> </w:t>
      </w:r>
      <w:r>
        <w:rPr>
          <w:sz w:val="24"/>
        </w:rPr>
        <w:t>понятий</w:t>
      </w:r>
      <w:r>
        <w:rPr>
          <w:spacing w:val="-7"/>
          <w:sz w:val="24"/>
        </w:rPr>
        <w:t xml:space="preserve"> </w:t>
      </w:r>
      <w:r>
        <w:rPr>
          <w:sz w:val="24"/>
        </w:rPr>
        <w:t>«изделие»,</w:t>
      </w:r>
      <w:r>
        <w:rPr>
          <w:spacing w:val="-7"/>
          <w:sz w:val="24"/>
        </w:rPr>
        <w:t xml:space="preserve"> </w:t>
      </w:r>
      <w:r>
        <w:rPr>
          <w:sz w:val="24"/>
        </w:rPr>
        <w:t>«деталь</w:t>
      </w:r>
      <w:r>
        <w:rPr>
          <w:spacing w:val="-12"/>
          <w:sz w:val="24"/>
        </w:rPr>
        <w:t xml:space="preserve"> </w:t>
      </w:r>
      <w:r>
        <w:rPr>
          <w:sz w:val="24"/>
        </w:rPr>
        <w:t>изделия»,</w:t>
      </w:r>
      <w:r>
        <w:rPr>
          <w:spacing w:val="-7"/>
          <w:sz w:val="24"/>
        </w:rPr>
        <w:t xml:space="preserve"> </w:t>
      </w:r>
      <w:r>
        <w:rPr>
          <w:sz w:val="24"/>
        </w:rPr>
        <w:t>«образец»,</w:t>
      </w:r>
      <w:r>
        <w:rPr>
          <w:spacing w:val="-6"/>
          <w:sz w:val="24"/>
        </w:rPr>
        <w:t xml:space="preserve"> </w:t>
      </w:r>
      <w:r>
        <w:rPr>
          <w:sz w:val="24"/>
        </w:rPr>
        <w:t>«заготовка»,</w:t>
      </w:r>
      <w:r>
        <w:rPr>
          <w:spacing w:val="-4"/>
          <w:sz w:val="24"/>
        </w:rPr>
        <w:t xml:space="preserve"> </w:t>
      </w:r>
      <w:r>
        <w:rPr>
          <w:spacing w:val="-2"/>
          <w:sz w:val="24"/>
        </w:rPr>
        <w:t>«материал»,</w:t>
      </w:r>
    </w:p>
    <w:p w:rsidR="002246E2" w:rsidRDefault="00425798">
      <w:pPr>
        <w:pStyle w:val="a3"/>
        <w:spacing w:before="21"/>
        <w:ind w:left="1544"/>
        <w:jc w:val="left"/>
      </w:pPr>
      <w:r>
        <w:t>«инструмент»,</w:t>
      </w:r>
      <w:r>
        <w:rPr>
          <w:spacing w:val="-12"/>
        </w:rPr>
        <w:t xml:space="preserve"> </w:t>
      </w:r>
      <w:r>
        <w:t>«приспособление»,</w:t>
      </w:r>
      <w:r>
        <w:rPr>
          <w:spacing w:val="-10"/>
        </w:rPr>
        <w:t xml:space="preserve"> </w:t>
      </w:r>
      <w:r>
        <w:t>«конструирование»,</w:t>
      </w:r>
      <w:r>
        <w:rPr>
          <w:spacing w:val="-9"/>
        </w:rPr>
        <w:t xml:space="preserve"> </w:t>
      </w:r>
      <w:r>
        <w:rPr>
          <w:spacing w:val="-2"/>
        </w:rPr>
        <w:t>«аппликация»;</w:t>
      </w:r>
    </w:p>
    <w:p w:rsidR="002246E2" w:rsidRDefault="00425798" w:rsidP="00EE71B3">
      <w:pPr>
        <w:pStyle w:val="a5"/>
        <w:numPr>
          <w:ilvl w:val="0"/>
          <w:numId w:val="58"/>
        </w:numPr>
        <w:tabs>
          <w:tab w:val="left" w:pos="1605"/>
        </w:tabs>
        <w:spacing w:before="91"/>
        <w:ind w:left="1604" w:hanging="709"/>
        <w:rPr>
          <w:sz w:val="24"/>
        </w:rPr>
      </w:pPr>
      <w:r>
        <w:rPr>
          <w:sz w:val="24"/>
        </w:rPr>
        <w:t>выполнять</w:t>
      </w:r>
      <w:r>
        <w:rPr>
          <w:spacing w:val="-5"/>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3"/>
          <w:sz w:val="24"/>
        </w:rPr>
        <w:t xml:space="preserve"> </w:t>
      </w:r>
      <w:r>
        <w:rPr>
          <w:sz w:val="24"/>
        </w:rPr>
        <w:t>на</w:t>
      </w:r>
      <w:r>
        <w:rPr>
          <w:spacing w:val="-6"/>
          <w:sz w:val="24"/>
        </w:rPr>
        <w:t xml:space="preserve"> </w:t>
      </w:r>
      <w:r>
        <w:rPr>
          <w:sz w:val="24"/>
        </w:rPr>
        <w:t>готовый</w:t>
      </w:r>
      <w:r>
        <w:rPr>
          <w:spacing w:val="-3"/>
          <w:sz w:val="24"/>
        </w:rPr>
        <w:t xml:space="preserve"> </w:t>
      </w:r>
      <w:r>
        <w:rPr>
          <w:spacing w:val="-4"/>
          <w:sz w:val="24"/>
        </w:rPr>
        <w:t>план;</w:t>
      </w:r>
    </w:p>
    <w:p w:rsidR="002246E2" w:rsidRDefault="00425798" w:rsidP="00EE71B3">
      <w:pPr>
        <w:pStyle w:val="a5"/>
        <w:numPr>
          <w:ilvl w:val="0"/>
          <w:numId w:val="58"/>
        </w:numPr>
        <w:tabs>
          <w:tab w:val="left" w:pos="1605"/>
        </w:tabs>
        <w:spacing w:before="63" w:line="316" w:lineRule="auto"/>
        <w:ind w:left="1604" w:right="620"/>
        <w:rPr>
          <w:sz w:val="24"/>
        </w:rPr>
      </w:pPr>
      <w:r>
        <w:rPr>
          <w:sz w:val="24"/>
        </w:rPr>
        <w:t>обслуживать</w:t>
      </w:r>
      <w:r>
        <w:rPr>
          <w:spacing w:val="-5"/>
          <w:sz w:val="24"/>
        </w:rPr>
        <w:t xml:space="preserve"> </w:t>
      </w:r>
      <w:r>
        <w:rPr>
          <w:sz w:val="24"/>
        </w:rPr>
        <w:t>себя</w:t>
      </w:r>
      <w:r>
        <w:rPr>
          <w:spacing w:val="-2"/>
          <w:sz w:val="24"/>
        </w:rPr>
        <w:t xml:space="preserve"> </w:t>
      </w:r>
      <w:r>
        <w:rPr>
          <w:sz w:val="24"/>
        </w:rPr>
        <w:t>во</w:t>
      </w:r>
      <w:r>
        <w:rPr>
          <w:spacing w:val="-3"/>
          <w:sz w:val="24"/>
        </w:rPr>
        <w:t xml:space="preserve"> </w:t>
      </w:r>
      <w:r>
        <w:rPr>
          <w:sz w:val="24"/>
        </w:rPr>
        <w:t>время</w:t>
      </w:r>
      <w:r>
        <w:rPr>
          <w:spacing w:val="-6"/>
          <w:sz w:val="24"/>
        </w:rPr>
        <w:t xml:space="preserve"> </w:t>
      </w:r>
      <w:r>
        <w:rPr>
          <w:sz w:val="24"/>
        </w:rPr>
        <w:t>работы:</w:t>
      </w:r>
      <w:r>
        <w:rPr>
          <w:spacing w:val="-10"/>
          <w:sz w:val="24"/>
        </w:rPr>
        <w:t xml:space="preserve"> </w:t>
      </w:r>
      <w:r>
        <w:rPr>
          <w:sz w:val="24"/>
        </w:rPr>
        <w:t>соблюдать</w:t>
      </w:r>
      <w:r>
        <w:rPr>
          <w:spacing w:val="-5"/>
          <w:sz w:val="24"/>
        </w:rPr>
        <w:t xml:space="preserve"> </w:t>
      </w:r>
      <w:r>
        <w:rPr>
          <w:sz w:val="24"/>
        </w:rPr>
        <w:t>порядок</w:t>
      </w:r>
      <w:r>
        <w:rPr>
          <w:spacing w:val="-3"/>
          <w:sz w:val="24"/>
        </w:rPr>
        <w:t xml:space="preserve"> </w:t>
      </w:r>
      <w:r>
        <w:rPr>
          <w:sz w:val="24"/>
        </w:rPr>
        <w:t>на</w:t>
      </w:r>
      <w:r>
        <w:rPr>
          <w:spacing w:val="-2"/>
          <w:sz w:val="24"/>
        </w:rPr>
        <w:t xml:space="preserve"> </w:t>
      </w:r>
      <w:r>
        <w:rPr>
          <w:sz w:val="24"/>
        </w:rPr>
        <w:t>рабочем</w:t>
      </w:r>
      <w:r>
        <w:rPr>
          <w:spacing w:val="-7"/>
          <w:sz w:val="24"/>
        </w:rPr>
        <w:t xml:space="preserve"> </w:t>
      </w:r>
      <w:r>
        <w:rPr>
          <w:sz w:val="24"/>
        </w:rPr>
        <w:t>месте,</w:t>
      </w:r>
      <w:r>
        <w:rPr>
          <w:spacing w:val="-8"/>
          <w:sz w:val="24"/>
        </w:rPr>
        <w:t xml:space="preserve"> </w:t>
      </w:r>
      <w:r>
        <w:rPr>
          <w:sz w:val="24"/>
        </w:rPr>
        <w:t>ухаживать</w:t>
      </w:r>
      <w:r>
        <w:rPr>
          <w:spacing w:val="-5"/>
          <w:sz w:val="24"/>
        </w:rPr>
        <w:t xml:space="preserve"> </w:t>
      </w:r>
      <w:r>
        <w:rPr>
          <w:sz w:val="24"/>
        </w:rPr>
        <w:t>за</w:t>
      </w:r>
      <w:r>
        <w:rPr>
          <w:spacing w:val="-2"/>
          <w:sz w:val="24"/>
        </w:rPr>
        <w:t xml:space="preserve"> </w:t>
      </w:r>
      <w:r>
        <w:rPr>
          <w:sz w:val="24"/>
        </w:rPr>
        <w:t>ин- струментами и правильно хранить их; соблюдать правила гигиены труда;</w:t>
      </w:r>
    </w:p>
    <w:p w:rsidR="002246E2" w:rsidRDefault="00425798" w:rsidP="00EE71B3">
      <w:pPr>
        <w:pStyle w:val="a5"/>
        <w:numPr>
          <w:ilvl w:val="0"/>
          <w:numId w:val="58"/>
        </w:numPr>
        <w:tabs>
          <w:tab w:val="left" w:pos="1605"/>
        </w:tabs>
        <w:spacing w:line="319" w:lineRule="auto"/>
        <w:ind w:left="1604" w:right="618"/>
        <w:rPr>
          <w:sz w:val="24"/>
        </w:rPr>
      </w:pPr>
      <w:r>
        <w:rPr>
          <w:sz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w:t>
      </w:r>
      <w:r>
        <w:rPr>
          <w:spacing w:val="-15"/>
          <w:sz w:val="24"/>
        </w:rPr>
        <w:t xml:space="preserve"> </w:t>
      </w:r>
      <w:r>
        <w:rPr>
          <w:sz w:val="24"/>
        </w:rPr>
        <w:t>называть</w:t>
      </w:r>
      <w:r>
        <w:rPr>
          <w:spacing w:val="-15"/>
          <w:sz w:val="24"/>
        </w:rPr>
        <w:t xml:space="preserve"> </w:t>
      </w:r>
      <w:r>
        <w:rPr>
          <w:sz w:val="24"/>
        </w:rPr>
        <w:t>их</w:t>
      </w:r>
      <w:r>
        <w:rPr>
          <w:spacing w:val="-13"/>
          <w:sz w:val="24"/>
        </w:rPr>
        <w:t xml:space="preserve"> </w:t>
      </w:r>
      <w:r>
        <w:rPr>
          <w:sz w:val="24"/>
        </w:rPr>
        <w:t>форму,</w:t>
      </w:r>
      <w:r>
        <w:rPr>
          <w:spacing w:val="-12"/>
          <w:sz w:val="24"/>
        </w:rPr>
        <w:t xml:space="preserve"> </w:t>
      </w:r>
      <w:r>
        <w:rPr>
          <w:sz w:val="24"/>
        </w:rPr>
        <w:t>определять</w:t>
      </w:r>
      <w:r>
        <w:rPr>
          <w:spacing w:val="-15"/>
          <w:sz w:val="24"/>
        </w:rPr>
        <w:t xml:space="preserve"> </w:t>
      </w:r>
      <w:r>
        <w:rPr>
          <w:sz w:val="24"/>
        </w:rPr>
        <w:t>взаимное</w:t>
      </w:r>
      <w:r>
        <w:rPr>
          <w:spacing w:val="-11"/>
          <w:sz w:val="24"/>
        </w:rPr>
        <w:t xml:space="preserve"> </w:t>
      </w:r>
      <w:r>
        <w:rPr>
          <w:sz w:val="24"/>
        </w:rPr>
        <w:t>расположение,</w:t>
      </w:r>
      <w:r>
        <w:rPr>
          <w:spacing w:val="-15"/>
          <w:sz w:val="24"/>
        </w:rPr>
        <w:t xml:space="preserve"> </w:t>
      </w:r>
      <w:r>
        <w:rPr>
          <w:sz w:val="24"/>
        </w:rPr>
        <w:t>виды</w:t>
      </w:r>
      <w:r>
        <w:rPr>
          <w:spacing w:val="-14"/>
          <w:sz w:val="24"/>
        </w:rPr>
        <w:t xml:space="preserve"> </w:t>
      </w:r>
      <w:r>
        <w:rPr>
          <w:sz w:val="24"/>
        </w:rPr>
        <w:t>соединения;</w:t>
      </w:r>
      <w:r>
        <w:rPr>
          <w:spacing w:val="-11"/>
          <w:sz w:val="24"/>
        </w:rPr>
        <w:t xml:space="preserve"> </w:t>
      </w:r>
      <w:r>
        <w:rPr>
          <w:sz w:val="24"/>
        </w:rPr>
        <w:t xml:space="preserve">способы </w:t>
      </w:r>
      <w:r>
        <w:rPr>
          <w:spacing w:val="-2"/>
          <w:sz w:val="24"/>
        </w:rPr>
        <w:t>изготовления;</w:t>
      </w:r>
    </w:p>
    <w:p w:rsidR="002246E2" w:rsidRDefault="00425798" w:rsidP="00EE71B3">
      <w:pPr>
        <w:pStyle w:val="a5"/>
        <w:numPr>
          <w:ilvl w:val="0"/>
          <w:numId w:val="58"/>
        </w:numPr>
        <w:tabs>
          <w:tab w:val="left" w:pos="1545"/>
        </w:tabs>
        <w:spacing w:line="261" w:lineRule="auto"/>
        <w:ind w:left="1544" w:right="623"/>
        <w:rPr>
          <w:sz w:val="24"/>
        </w:rPr>
      </w:pPr>
      <w:r>
        <w:rPr>
          <w:sz w:val="24"/>
        </w:rPr>
        <w:t>распознавать изученные виды материалов (природные, пластические, бумага, тонкий кар- тон, текстильные, клей и др.), их свойства (цвет, фактура, форма, гибкость и др.);</w:t>
      </w:r>
    </w:p>
    <w:p w:rsidR="002246E2" w:rsidRDefault="00425798" w:rsidP="00EE71B3">
      <w:pPr>
        <w:pStyle w:val="a5"/>
        <w:numPr>
          <w:ilvl w:val="0"/>
          <w:numId w:val="58"/>
        </w:numPr>
        <w:tabs>
          <w:tab w:val="left" w:pos="1605"/>
        </w:tabs>
        <w:spacing w:before="63" w:line="316" w:lineRule="auto"/>
        <w:ind w:left="1604" w:right="614"/>
        <w:rPr>
          <w:sz w:val="24"/>
        </w:rPr>
      </w:pPr>
      <w:r>
        <w:rPr>
          <w:sz w:val="24"/>
        </w:rPr>
        <w:t>называть</w:t>
      </w:r>
      <w:r>
        <w:rPr>
          <w:spacing w:val="-14"/>
          <w:sz w:val="24"/>
        </w:rPr>
        <w:t xml:space="preserve"> </w:t>
      </w:r>
      <w:r>
        <w:rPr>
          <w:sz w:val="24"/>
        </w:rPr>
        <w:t>ручные</w:t>
      </w:r>
      <w:r>
        <w:rPr>
          <w:spacing w:val="-11"/>
          <w:sz w:val="24"/>
        </w:rPr>
        <w:t xml:space="preserve"> </w:t>
      </w:r>
      <w:r>
        <w:rPr>
          <w:sz w:val="24"/>
        </w:rPr>
        <w:t>инструменты</w:t>
      </w:r>
      <w:r>
        <w:rPr>
          <w:spacing w:val="-14"/>
          <w:sz w:val="24"/>
        </w:rPr>
        <w:t xml:space="preserve"> </w:t>
      </w:r>
      <w:r>
        <w:rPr>
          <w:sz w:val="24"/>
        </w:rPr>
        <w:t>(ножницы,</w:t>
      </w:r>
      <w:r>
        <w:rPr>
          <w:spacing w:val="-12"/>
          <w:sz w:val="24"/>
        </w:rPr>
        <w:t xml:space="preserve"> </w:t>
      </w:r>
      <w:r>
        <w:rPr>
          <w:sz w:val="24"/>
        </w:rPr>
        <w:t>игла,</w:t>
      </w:r>
      <w:r>
        <w:rPr>
          <w:spacing w:val="-12"/>
          <w:sz w:val="24"/>
        </w:rPr>
        <w:t xml:space="preserve"> </w:t>
      </w:r>
      <w:r>
        <w:rPr>
          <w:sz w:val="24"/>
        </w:rPr>
        <w:t>линейка)</w:t>
      </w:r>
      <w:r>
        <w:rPr>
          <w:spacing w:val="-12"/>
          <w:sz w:val="24"/>
        </w:rPr>
        <w:t xml:space="preserve"> </w:t>
      </w:r>
      <w:r>
        <w:rPr>
          <w:sz w:val="24"/>
        </w:rPr>
        <w:t>и</w:t>
      </w:r>
      <w:r>
        <w:rPr>
          <w:spacing w:val="-13"/>
          <w:sz w:val="24"/>
        </w:rPr>
        <w:t xml:space="preserve"> </w:t>
      </w:r>
      <w:r>
        <w:rPr>
          <w:sz w:val="24"/>
        </w:rPr>
        <w:t>приспособления</w:t>
      </w:r>
      <w:r>
        <w:rPr>
          <w:spacing w:val="-11"/>
          <w:sz w:val="24"/>
        </w:rPr>
        <w:t xml:space="preserve"> </w:t>
      </w:r>
      <w:r>
        <w:rPr>
          <w:sz w:val="24"/>
        </w:rPr>
        <w:t>(шаблон,</w:t>
      </w:r>
      <w:r>
        <w:rPr>
          <w:spacing w:val="-13"/>
          <w:sz w:val="24"/>
        </w:rPr>
        <w:t xml:space="preserve"> </w:t>
      </w:r>
      <w:r>
        <w:rPr>
          <w:sz w:val="24"/>
        </w:rPr>
        <w:t>стека, булавки и др.), безопасно хранить и работать ими;</w:t>
      </w:r>
    </w:p>
    <w:p w:rsidR="002246E2" w:rsidRDefault="00425798" w:rsidP="00EE71B3">
      <w:pPr>
        <w:pStyle w:val="a5"/>
        <w:numPr>
          <w:ilvl w:val="0"/>
          <w:numId w:val="58"/>
        </w:numPr>
        <w:tabs>
          <w:tab w:val="left" w:pos="1605"/>
        </w:tabs>
        <w:spacing w:before="6"/>
        <w:ind w:left="1604" w:hanging="709"/>
        <w:rPr>
          <w:sz w:val="24"/>
        </w:rPr>
      </w:pPr>
      <w:r>
        <w:rPr>
          <w:sz w:val="24"/>
        </w:rPr>
        <w:t>различать</w:t>
      </w:r>
      <w:r>
        <w:rPr>
          <w:spacing w:val="-3"/>
          <w:sz w:val="24"/>
        </w:rPr>
        <w:t xml:space="preserve"> </w:t>
      </w:r>
      <w:r>
        <w:rPr>
          <w:sz w:val="24"/>
        </w:rPr>
        <w:t>материалы</w:t>
      </w:r>
      <w:r>
        <w:rPr>
          <w:spacing w:val="-2"/>
          <w:sz w:val="24"/>
        </w:rPr>
        <w:t xml:space="preserve"> </w:t>
      </w:r>
      <w:r>
        <w:rPr>
          <w:sz w:val="24"/>
        </w:rPr>
        <w:t>и</w:t>
      </w:r>
      <w:r>
        <w:rPr>
          <w:spacing w:val="-2"/>
          <w:sz w:val="24"/>
        </w:rPr>
        <w:t xml:space="preserve"> </w:t>
      </w:r>
      <w:r>
        <w:rPr>
          <w:sz w:val="24"/>
        </w:rPr>
        <w:t>инструменты</w:t>
      </w:r>
      <w:r>
        <w:rPr>
          <w:spacing w:val="-3"/>
          <w:sz w:val="24"/>
        </w:rPr>
        <w:t xml:space="preserve"> </w:t>
      </w:r>
      <w:r>
        <w:rPr>
          <w:sz w:val="24"/>
        </w:rPr>
        <w:t>по</w:t>
      </w:r>
      <w:r>
        <w:rPr>
          <w:spacing w:val="-1"/>
          <w:sz w:val="24"/>
        </w:rPr>
        <w:t xml:space="preserve"> </w:t>
      </w:r>
      <w:r>
        <w:rPr>
          <w:sz w:val="24"/>
        </w:rPr>
        <w:t>их</w:t>
      </w:r>
      <w:r>
        <w:rPr>
          <w:spacing w:val="3"/>
          <w:sz w:val="24"/>
        </w:rPr>
        <w:t xml:space="preserve"> </w:t>
      </w:r>
      <w:r>
        <w:rPr>
          <w:spacing w:val="-2"/>
          <w:sz w:val="24"/>
        </w:rPr>
        <w:t>назначению;</w:t>
      </w:r>
    </w:p>
    <w:p w:rsidR="002246E2" w:rsidRDefault="00425798" w:rsidP="00EE71B3">
      <w:pPr>
        <w:pStyle w:val="a5"/>
        <w:numPr>
          <w:ilvl w:val="0"/>
          <w:numId w:val="58"/>
        </w:numPr>
        <w:tabs>
          <w:tab w:val="left" w:pos="1604"/>
          <w:tab w:val="left" w:pos="1605"/>
        </w:tabs>
        <w:spacing w:before="59" w:line="316" w:lineRule="auto"/>
        <w:ind w:left="1604" w:right="616"/>
        <w:jc w:val="left"/>
        <w:rPr>
          <w:sz w:val="24"/>
        </w:rPr>
      </w:pPr>
      <w:r>
        <w:rPr>
          <w:sz w:val="24"/>
        </w:rPr>
        <w:t>называть</w:t>
      </w:r>
      <w:r>
        <w:rPr>
          <w:spacing w:val="-7"/>
          <w:sz w:val="24"/>
        </w:rPr>
        <w:t xml:space="preserve"> </w:t>
      </w:r>
      <w:r>
        <w:rPr>
          <w:sz w:val="24"/>
        </w:rPr>
        <w:t>и</w:t>
      </w:r>
      <w:r>
        <w:rPr>
          <w:spacing w:val="-6"/>
          <w:sz w:val="24"/>
        </w:rPr>
        <w:t xml:space="preserve"> </w:t>
      </w:r>
      <w:r>
        <w:rPr>
          <w:sz w:val="24"/>
        </w:rPr>
        <w:t>выполнять</w:t>
      </w:r>
      <w:r>
        <w:rPr>
          <w:spacing w:val="-7"/>
          <w:sz w:val="24"/>
        </w:rPr>
        <w:t xml:space="preserve"> </w:t>
      </w:r>
      <w:r>
        <w:rPr>
          <w:sz w:val="24"/>
        </w:rPr>
        <w:t>последовательность</w:t>
      </w:r>
      <w:r>
        <w:rPr>
          <w:spacing w:val="-7"/>
          <w:sz w:val="24"/>
        </w:rPr>
        <w:t xml:space="preserve"> </w:t>
      </w:r>
      <w:r>
        <w:rPr>
          <w:sz w:val="24"/>
        </w:rPr>
        <w:t>изготовления</w:t>
      </w:r>
      <w:r>
        <w:rPr>
          <w:spacing w:val="-4"/>
          <w:sz w:val="24"/>
        </w:rPr>
        <w:t xml:space="preserve"> </w:t>
      </w:r>
      <w:r>
        <w:rPr>
          <w:sz w:val="24"/>
        </w:rPr>
        <w:t>несложных</w:t>
      </w:r>
      <w:r>
        <w:rPr>
          <w:spacing w:val="-5"/>
          <w:sz w:val="24"/>
        </w:rPr>
        <w:t xml:space="preserve"> </w:t>
      </w:r>
      <w:r>
        <w:rPr>
          <w:sz w:val="24"/>
        </w:rPr>
        <w:t>изделий:</w:t>
      </w:r>
      <w:r>
        <w:rPr>
          <w:spacing w:val="-9"/>
          <w:sz w:val="24"/>
        </w:rPr>
        <w:t xml:space="preserve"> </w:t>
      </w:r>
      <w:r>
        <w:rPr>
          <w:sz w:val="24"/>
        </w:rPr>
        <w:t>разметка,</w:t>
      </w:r>
      <w:r>
        <w:rPr>
          <w:spacing w:val="-10"/>
          <w:sz w:val="24"/>
        </w:rPr>
        <w:t xml:space="preserve"> </w:t>
      </w:r>
      <w:r>
        <w:rPr>
          <w:sz w:val="24"/>
        </w:rPr>
        <w:t>ре- зание, сборка, отделка;</w:t>
      </w:r>
    </w:p>
    <w:p w:rsidR="002246E2" w:rsidRDefault="00425798" w:rsidP="00EE71B3">
      <w:pPr>
        <w:pStyle w:val="a5"/>
        <w:numPr>
          <w:ilvl w:val="0"/>
          <w:numId w:val="58"/>
        </w:numPr>
        <w:tabs>
          <w:tab w:val="left" w:pos="1604"/>
          <w:tab w:val="left" w:pos="1605"/>
        </w:tabs>
        <w:spacing w:before="3" w:line="292" w:lineRule="auto"/>
        <w:ind w:left="1536" w:right="614" w:hanging="700"/>
        <w:jc w:val="left"/>
        <w:rPr>
          <w:sz w:val="24"/>
        </w:rPr>
      </w:pPr>
      <w:r>
        <w:tab/>
      </w:r>
      <w:r>
        <w:rPr>
          <w:sz w:val="24"/>
        </w:rPr>
        <w:t>качественно выполнять операции и приѐмы по изготовлению несложных изделий: экономно</w:t>
      </w:r>
      <w:r>
        <w:rPr>
          <w:spacing w:val="-15"/>
          <w:sz w:val="24"/>
        </w:rPr>
        <w:t xml:space="preserve"> </w:t>
      </w:r>
      <w:r>
        <w:rPr>
          <w:sz w:val="24"/>
        </w:rPr>
        <w:t>выполнять</w:t>
      </w:r>
      <w:r>
        <w:rPr>
          <w:spacing w:val="-14"/>
          <w:sz w:val="24"/>
        </w:rPr>
        <w:t xml:space="preserve"> </w:t>
      </w:r>
      <w:r>
        <w:rPr>
          <w:sz w:val="24"/>
        </w:rPr>
        <w:t>разметку</w:t>
      </w:r>
      <w:r>
        <w:rPr>
          <w:spacing w:val="-16"/>
          <w:sz w:val="24"/>
        </w:rPr>
        <w:t xml:space="preserve"> </w:t>
      </w:r>
      <w:r>
        <w:rPr>
          <w:sz w:val="24"/>
        </w:rPr>
        <w:t>деталей</w:t>
      </w:r>
      <w:r>
        <w:rPr>
          <w:spacing w:val="-15"/>
          <w:sz w:val="24"/>
        </w:rPr>
        <w:t xml:space="preserve"> </w:t>
      </w:r>
      <w:r>
        <w:rPr>
          <w:sz w:val="24"/>
        </w:rPr>
        <w:t>на</w:t>
      </w:r>
      <w:r>
        <w:rPr>
          <w:spacing w:val="-11"/>
          <w:sz w:val="24"/>
        </w:rPr>
        <w:t xml:space="preserve"> </w:t>
      </w:r>
      <w:r>
        <w:rPr>
          <w:sz w:val="24"/>
        </w:rPr>
        <w:t>глаз,</w:t>
      </w:r>
      <w:r>
        <w:rPr>
          <w:spacing w:val="-11"/>
          <w:sz w:val="24"/>
        </w:rPr>
        <w:t xml:space="preserve"> </w:t>
      </w:r>
      <w:r>
        <w:rPr>
          <w:sz w:val="24"/>
        </w:rPr>
        <w:t>от</w:t>
      </w:r>
      <w:r>
        <w:rPr>
          <w:spacing w:val="-12"/>
          <w:sz w:val="24"/>
        </w:rPr>
        <w:t xml:space="preserve"> </w:t>
      </w:r>
      <w:r>
        <w:rPr>
          <w:sz w:val="24"/>
        </w:rPr>
        <w:t>руки,</w:t>
      </w:r>
      <w:r>
        <w:rPr>
          <w:spacing w:val="-11"/>
          <w:sz w:val="24"/>
        </w:rPr>
        <w:t xml:space="preserve"> </w:t>
      </w:r>
      <w:r>
        <w:rPr>
          <w:sz w:val="24"/>
        </w:rPr>
        <w:t>по</w:t>
      </w:r>
      <w:r>
        <w:rPr>
          <w:spacing w:val="-12"/>
          <w:sz w:val="24"/>
        </w:rPr>
        <w:t xml:space="preserve"> </w:t>
      </w:r>
      <w:r>
        <w:rPr>
          <w:sz w:val="24"/>
        </w:rPr>
        <w:t>шаблону,</w:t>
      </w:r>
      <w:r>
        <w:rPr>
          <w:spacing w:val="-11"/>
          <w:sz w:val="24"/>
        </w:rPr>
        <w:t xml:space="preserve"> </w:t>
      </w:r>
      <w:r>
        <w:rPr>
          <w:sz w:val="24"/>
        </w:rPr>
        <w:t>по</w:t>
      </w:r>
      <w:r>
        <w:rPr>
          <w:spacing w:val="-12"/>
          <w:sz w:val="24"/>
        </w:rPr>
        <w:t xml:space="preserve"> </w:t>
      </w:r>
      <w:r>
        <w:rPr>
          <w:sz w:val="24"/>
        </w:rPr>
        <w:t>линейке</w:t>
      </w:r>
      <w:r>
        <w:rPr>
          <w:spacing w:val="-11"/>
          <w:sz w:val="24"/>
        </w:rPr>
        <w:t xml:space="preserve"> </w:t>
      </w:r>
      <w:r>
        <w:rPr>
          <w:sz w:val="24"/>
        </w:rPr>
        <w:t>(как</w:t>
      </w:r>
      <w:r>
        <w:rPr>
          <w:spacing w:val="-12"/>
          <w:sz w:val="24"/>
        </w:rPr>
        <w:t xml:space="preserve"> </w:t>
      </w:r>
      <w:r>
        <w:rPr>
          <w:sz w:val="24"/>
        </w:rPr>
        <w:t xml:space="preserve">направ- </w:t>
      </w:r>
      <w:r>
        <w:rPr>
          <w:spacing w:val="-2"/>
          <w:sz w:val="24"/>
        </w:rPr>
        <w:t>ляющему</w:t>
      </w:r>
      <w:r>
        <w:rPr>
          <w:spacing w:val="-9"/>
          <w:sz w:val="24"/>
        </w:rPr>
        <w:t xml:space="preserve"> </w:t>
      </w:r>
      <w:r>
        <w:rPr>
          <w:spacing w:val="-2"/>
          <w:sz w:val="24"/>
        </w:rPr>
        <w:t>инструменту</w:t>
      </w:r>
      <w:r>
        <w:rPr>
          <w:spacing w:val="-9"/>
          <w:sz w:val="24"/>
        </w:rPr>
        <w:t xml:space="preserve"> </w:t>
      </w:r>
      <w:r>
        <w:rPr>
          <w:spacing w:val="-2"/>
          <w:sz w:val="24"/>
        </w:rPr>
        <w:t>без</w:t>
      </w:r>
      <w:r>
        <w:rPr>
          <w:spacing w:val="-3"/>
          <w:sz w:val="24"/>
        </w:rPr>
        <w:t xml:space="preserve"> </w:t>
      </w:r>
      <w:r>
        <w:rPr>
          <w:spacing w:val="-2"/>
          <w:sz w:val="24"/>
        </w:rPr>
        <w:t>откладывания размеров); точно</w:t>
      </w:r>
      <w:r>
        <w:rPr>
          <w:spacing w:val="-4"/>
          <w:sz w:val="24"/>
        </w:rPr>
        <w:t xml:space="preserve"> </w:t>
      </w:r>
      <w:r>
        <w:rPr>
          <w:spacing w:val="-2"/>
          <w:sz w:val="24"/>
        </w:rPr>
        <w:t>резать</w:t>
      </w:r>
      <w:r>
        <w:rPr>
          <w:spacing w:val="-6"/>
          <w:sz w:val="24"/>
        </w:rPr>
        <w:t xml:space="preserve"> </w:t>
      </w:r>
      <w:r>
        <w:rPr>
          <w:spacing w:val="-2"/>
          <w:sz w:val="24"/>
        </w:rPr>
        <w:t>ножницами</w:t>
      </w:r>
      <w:r>
        <w:rPr>
          <w:spacing w:val="-4"/>
          <w:sz w:val="24"/>
        </w:rPr>
        <w:t xml:space="preserve"> </w:t>
      </w:r>
      <w:r>
        <w:rPr>
          <w:spacing w:val="-2"/>
          <w:sz w:val="24"/>
        </w:rPr>
        <w:t>по</w:t>
      </w:r>
      <w:r>
        <w:rPr>
          <w:spacing w:val="1"/>
          <w:sz w:val="24"/>
        </w:rPr>
        <w:t xml:space="preserve"> </w:t>
      </w:r>
      <w:r>
        <w:rPr>
          <w:spacing w:val="-2"/>
          <w:sz w:val="24"/>
        </w:rPr>
        <w:t>линиям</w:t>
      </w:r>
      <w:r>
        <w:rPr>
          <w:spacing w:val="-3"/>
          <w:sz w:val="24"/>
        </w:rPr>
        <w:t xml:space="preserve"> </w:t>
      </w:r>
      <w:r>
        <w:rPr>
          <w:spacing w:val="-4"/>
          <w:sz w:val="24"/>
        </w:rPr>
        <w:t>раз-</w:t>
      </w:r>
    </w:p>
    <w:p w:rsidR="002246E2" w:rsidRDefault="00425798">
      <w:pPr>
        <w:pStyle w:val="a3"/>
        <w:spacing w:before="26" w:line="314" w:lineRule="auto"/>
        <w:ind w:left="1544" w:right="617"/>
      </w:pPr>
      <w:r>
        <w:t>метки;</w:t>
      </w:r>
      <w:r>
        <w:rPr>
          <w:spacing w:val="-15"/>
        </w:rPr>
        <w:t xml:space="preserve"> </w:t>
      </w:r>
      <w:r>
        <w:t>придавать</w:t>
      </w:r>
      <w:r>
        <w:rPr>
          <w:spacing w:val="-15"/>
        </w:rPr>
        <w:t xml:space="preserve"> </w:t>
      </w:r>
      <w:r>
        <w:t>форму</w:t>
      </w:r>
      <w:r>
        <w:rPr>
          <w:spacing w:val="-15"/>
        </w:rPr>
        <w:t xml:space="preserve"> </w:t>
      </w:r>
      <w:r>
        <w:t>деталям</w:t>
      </w:r>
      <w:r>
        <w:rPr>
          <w:spacing w:val="-15"/>
        </w:rPr>
        <w:t xml:space="preserve"> </w:t>
      </w:r>
      <w:r>
        <w:t>и</w:t>
      </w:r>
      <w:r>
        <w:rPr>
          <w:spacing w:val="-15"/>
        </w:rPr>
        <w:t xml:space="preserve"> </w:t>
      </w:r>
      <w:r>
        <w:t>изделию</w:t>
      </w:r>
      <w:r>
        <w:rPr>
          <w:spacing w:val="-12"/>
        </w:rPr>
        <w:t xml:space="preserve"> </w:t>
      </w:r>
      <w:r>
        <w:t>сгибанием,</w:t>
      </w:r>
      <w:r>
        <w:rPr>
          <w:spacing w:val="-15"/>
        </w:rPr>
        <w:t xml:space="preserve"> </w:t>
      </w:r>
      <w:r>
        <w:t>складыванием,</w:t>
      </w:r>
      <w:r>
        <w:rPr>
          <w:spacing w:val="-13"/>
        </w:rPr>
        <w:t xml:space="preserve"> </w:t>
      </w:r>
      <w:r>
        <w:t>вытягиванием,</w:t>
      </w:r>
      <w:r>
        <w:rPr>
          <w:spacing w:val="-13"/>
        </w:rPr>
        <w:t xml:space="preserve"> </w:t>
      </w:r>
      <w:r>
        <w:t>отры- ванием, сминанием, лепкой и пр.; собирать изделия с помощью клея, пластических масс и др.;</w:t>
      </w:r>
      <w:r>
        <w:rPr>
          <w:spacing w:val="-15"/>
        </w:rPr>
        <w:t xml:space="preserve"> </w:t>
      </w:r>
      <w:r>
        <w:t>эстетично</w:t>
      </w:r>
      <w:r>
        <w:rPr>
          <w:spacing w:val="-15"/>
        </w:rPr>
        <w:t xml:space="preserve"> </w:t>
      </w:r>
      <w:r>
        <w:t>и</w:t>
      </w:r>
      <w:r>
        <w:rPr>
          <w:spacing w:val="-15"/>
        </w:rPr>
        <w:t xml:space="preserve"> </w:t>
      </w:r>
      <w:r>
        <w:t>аккуратно</w:t>
      </w:r>
      <w:r>
        <w:rPr>
          <w:spacing w:val="-15"/>
        </w:rPr>
        <w:t xml:space="preserve"> </w:t>
      </w:r>
      <w:r>
        <w:t>выполнять</w:t>
      </w:r>
      <w:r>
        <w:rPr>
          <w:spacing w:val="-15"/>
        </w:rPr>
        <w:t xml:space="preserve"> </w:t>
      </w:r>
      <w:r>
        <w:t>отделку</w:t>
      </w:r>
      <w:r>
        <w:rPr>
          <w:spacing w:val="-15"/>
        </w:rPr>
        <w:t xml:space="preserve"> </w:t>
      </w:r>
      <w:r>
        <w:t>раскрашиванием,</w:t>
      </w:r>
      <w:r>
        <w:rPr>
          <w:spacing w:val="-15"/>
        </w:rPr>
        <w:t xml:space="preserve"> </w:t>
      </w:r>
      <w:r>
        <w:t>аппликацией,</w:t>
      </w:r>
      <w:r>
        <w:rPr>
          <w:spacing w:val="-15"/>
        </w:rPr>
        <w:t xml:space="preserve"> </w:t>
      </w:r>
      <w:r>
        <w:t>строчкой</w:t>
      </w:r>
      <w:r>
        <w:rPr>
          <w:spacing w:val="-15"/>
        </w:rPr>
        <w:t xml:space="preserve"> </w:t>
      </w:r>
      <w:r>
        <w:t>пря- мого стежка;</w:t>
      </w:r>
    </w:p>
    <w:p w:rsidR="002246E2" w:rsidRDefault="00425798" w:rsidP="00EE71B3">
      <w:pPr>
        <w:pStyle w:val="a5"/>
        <w:numPr>
          <w:ilvl w:val="0"/>
          <w:numId w:val="58"/>
        </w:numPr>
        <w:tabs>
          <w:tab w:val="left" w:pos="1604"/>
          <w:tab w:val="left" w:pos="1605"/>
        </w:tabs>
        <w:spacing w:before="13"/>
        <w:ind w:left="1604" w:hanging="709"/>
        <w:jc w:val="left"/>
        <w:rPr>
          <w:sz w:val="24"/>
        </w:rPr>
      </w:pPr>
      <w:r>
        <w:rPr>
          <w:sz w:val="24"/>
        </w:rPr>
        <w:t>использовать</w:t>
      </w:r>
      <w:r>
        <w:rPr>
          <w:spacing w:val="-6"/>
          <w:sz w:val="24"/>
        </w:rPr>
        <w:t xml:space="preserve"> </w:t>
      </w:r>
      <w:r>
        <w:rPr>
          <w:sz w:val="24"/>
        </w:rPr>
        <w:t>для</w:t>
      </w:r>
      <w:r>
        <w:rPr>
          <w:spacing w:val="-2"/>
          <w:sz w:val="24"/>
        </w:rPr>
        <w:t xml:space="preserve"> </w:t>
      </w:r>
      <w:r>
        <w:rPr>
          <w:sz w:val="24"/>
        </w:rPr>
        <w:t>сушки</w:t>
      </w:r>
      <w:r>
        <w:rPr>
          <w:spacing w:val="-5"/>
          <w:sz w:val="24"/>
        </w:rPr>
        <w:t xml:space="preserve"> </w:t>
      </w:r>
      <w:r>
        <w:rPr>
          <w:sz w:val="24"/>
        </w:rPr>
        <w:t>плоских</w:t>
      </w:r>
      <w:r>
        <w:rPr>
          <w:spacing w:val="-3"/>
          <w:sz w:val="24"/>
        </w:rPr>
        <w:t xml:space="preserve"> </w:t>
      </w:r>
      <w:r>
        <w:rPr>
          <w:sz w:val="24"/>
        </w:rPr>
        <w:t>изделий</w:t>
      </w:r>
      <w:r>
        <w:rPr>
          <w:spacing w:val="-4"/>
          <w:sz w:val="24"/>
        </w:rPr>
        <w:t xml:space="preserve"> </w:t>
      </w:r>
      <w:r>
        <w:rPr>
          <w:spacing w:val="-2"/>
          <w:sz w:val="24"/>
        </w:rPr>
        <w:t>пресс;</w:t>
      </w:r>
    </w:p>
    <w:p w:rsidR="002246E2" w:rsidRDefault="00425798" w:rsidP="00EE71B3">
      <w:pPr>
        <w:pStyle w:val="a5"/>
        <w:numPr>
          <w:ilvl w:val="0"/>
          <w:numId w:val="58"/>
        </w:numPr>
        <w:tabs>
          <w:tab w:val="left" w:pos="1604"/>
          <w:tab w:val="left" w:pos="1605"/>
        </w:tabs>
        <w:spacing w:before="55" w:line="316" w:lineRule="auto"/>
        <w:ind w:left="1604" w:right="616"/>
        <w:jc w:val="left"/>
        <w:rPr>
          <w:sz w:val="24"/>
        </w:rPr>
      </w:pPr>
      <w:r>
        <w:rPr>
          <w:sz w:val="24"/>
        </w:rPr>
        <w:t>с</w:t>
      </w:r>
      <w:r>
        <w:rPr>
          <w:spacing w:val="-2"/>
          <w:sz w:val="24"/>
        </w:rPr>
        <w:t xml:space="preserve"> </w:t>
      </w:r>
      <w:r>
        <w:rPr>
          <w:sz w:val="24"/>
        </w:rPr>
        <w:t>помощью учителя</w:t>
      </w:r>
      <w:r>
        <w:rPr>
          <w:spacing w:val="-2"/>
          <w:sz w:val="24"/>
        </w:rPr>
        <w:t xml:space="preserve"> </w:t>
      </w:r>
      <w:r>
        <w:rPr>
          <w:sz w:val="24"/>
        </w:rPr>
        <w:t>выполнять</w:t>
      </w:r>
      <w:r>
        <w:rPr>
          <w:spacing w:val="-5"/>
          <w:sz w:val="24"/>
        </w:rPr>
        <w:t xml:space="preserve"> </w:t>
      </w:r>
      <w:r>
        <w:rPr>
          <w:sz w:val="24"/>
        </w:rPr>
        <w:t>практическую работу</w:t>
      </w:r>
      <w:r>
        <w:rPr>
          <w:spacing w:val="-11"/>
          <w:sz w:val="24"/>
        </w:rPr>
        <w:t xml:space="preserve"> </w:t>
      </w:r>
      <w:r>
        <w:rPr>
          <w:sz w:val="24"/>
        </w:rPr>
        <w:t>и самоконтроль</w:t>
      </w:r>
      <w:r>
        <w:rPr>
          <w:spacing w:val="-5"/>
          <w:sz w:val="24"/>
        </w:rPr>
        <w:t xml:space="preserve"> </w:t>
      </w:r>
      <w:r>
        <w:rPr>
          <w:sz w:val="24"/>
        </w:rPr>
        <w:t>с</w:t>
      </w:r>
      <w:r>
        <w:rPr>
          <w:spacing w:val="-2"/>
          <w:sz w:val="24"/>
        </w:rPr>
        <w:t xml:space="preserve"> </w:t>
      </w:r>
      <w:r>
        <w:rPr>
          <w:sz w:val="24"/>
        </w:rPr>
        <w:t>опорой на</w:t>
      </w:r>
      <w:r>
        <w:rPr>
          <w:spacing w:val="-3"/>
          <w:sz w:val="24"/>
        </w:rPr>
        <w:t xml:space="preserve"> </w:t>
      </w:r>
      <w:r>
        <w:rPr>
          <w:sz w:val="24"/>
        </w:rPr>
        <w:t>инструк- ционную карту, образец, шаблон;</w:t>
      </w:r>
    </w:p>
    <w:p w:rsidR="002246E2" w:rsidRDefault="00425798" w:rsidP="00EE71B3">
      <w:pPr>
        <w:pStyle w:val="a5"/>
        <w:numPr>
          <w:ilvl w:val="0"/>
          <w:numId w:val="58"/>
        </w:numPr>
        <w:tabs>
          <w:tab w:val="left" w:pos="1604"/>
          <w:tab w:val="left" w:pos="1605"/>
        </w:tabs>
        <w:spacing w:before="7"/>
        <w:ind w:left="1604" w:hanging="709"/>
        <w:jc w:val="left"/>
        <w:rPr>
          <w:sz w:val="24"/>
        </w:rPr>
      </w:pPr>
      <w:r>
        <w:rPr>
          <w:sz w:val="24"/>
        </w:rPr>
        <w:t>различать</w:t>
      </w:r>
      <w:r>
        <w:rPr>
          <w:spacing w:val="-8"/>
          <w:sz w:val="24"/>
        </w:rPr>
        <w:t xml:space="preserve"> </w:t>
      </w:r>
      <w:r>
        <w:rPr>
          <w:sz w:val="24"/>
        </w:rPr>
        <w:t>разборные</w:t>
      </w:r>
      <w:r>
        <w:rPr>
          <w:spacing w:val="-2"/>
          <w:sz w:val="24"/>
        </w:rPr>
        <w:t xml:space="preserve"> </w:t>
      </w:r>
      <w:r>
        <w:rPr>
          <w:sz w:val="24"/>
        </w:rPr>
        <w:t>и</w:t>
      </w:r>
      <w:r>
        <w:rPr>
          <w:spacing w:val="-5"/>
          <w:sz w:val="24"/>
        </w:rPr>
        <w:t xml:space="preserve"> </w:t>
      </w:r>
      <w:r>
        <w:rPr>
          <w:sz w:val="24"/>
        </w:rPr>
        <w:t>неразборные</w:t>
      </w:r>
      <w:r>
        <w:rPr>
          <w:spacing w:val="-2"/>
          <w:sz w:val="24"/>
        </w:rPr>
        <w:t xml:space="preserve"> </w:t>
      </w:r>
      <w:r>
        <w:rPr>
          <w:sz w:val="24"/>
        </w:rPr>
        <w:t>конструкции</w:t>
      </w:r>
      <w:r>
        <w:rPr>
          <w:spacing w:val="-1"/>
          <w:sz w:val="24"/>
        </w:rPr>
        <w:t xml:space="preserve"> </w:t>
      </w:r>
      <w:r>
        <w:rPr>
          <w:sz w:val="24"/>
        </w:rPr>
        <w:t>несложных</w:t>
      </w:r>
      <w:r>
        <w:rPr>
          <w:spacing w:val="-3"/>
          <w:sz w:val="24"/>
        </w:rPr>
        <w:t xml:space="preserve"> </w:t>
      </w:r>
      <w:r>
        <w:rPr>
          <w:spacing w:val="-2"/>
          <w:sz w:val="24"/>
        </w:rPr>
        <w:t>изделий;</w:t>
      </w:r>
    </w:p>
    <w:p w:rsidR="002246E2" w:rsidRDefault="00425798" w:rsidP="00EE71B3">
      <w:pPr>
        <w:pStyle w:val="a5"/>
        <w:numPr>
          <w:ilvl w:val="0"/>
          <w:numId w:val="58"/>
        </w:numPr>
        <w:tabs>
          <w:tab w:val="left" w:pos="1604"/>
          <w:tab w:val="left" w:pos="1605"/>
        </w:tabs>
        <w:spacing w:before="59" w:line="316" w:lineRule="auto"/>
        <w:ind w:left="1604" w:right="622"/>
        <w:jc w:val="left"/>
        <w:rPr>
          <w:sz w:val="24"/>
        </w:rPr>
      </w:pPr>
      <w:r>
        <w:rPr>
          <w:sz w:val="24"/>
        </w:rPr>
        <w:t>понимать</w:t>
      </w:r>
      <w:r>
        <w:rPr>
          <w:spacing w:val="-14"/>
          <w:sz w:val="24"/>
        </w:rPr>
        <w:t xml:space="preserve"> </w:t>
      </w:r>
      <w:r>
        <w:rPr>
          <w:sz w:val="24"/>
        </w:rPr>
        <w:t>простейшие</w:t>
      </w:r>
      <w:r>
        <w:rPr>
          <w:spacing w:val="-12"/>
          <w:sz w:val="24"/>
        </w:rPr>
        <w:t xml:space="preserve"> </w:t>
      </w:r>
      <w:r>
        <w:rPr>
          <w:sz w:val="24"/>
        </w:rPr>
        <w:t>виды</w:t>
      </w:r>
      <w:r>
        <w:rPr>
          <w:spacing w:val="-14"/>
          <w:sz w:val="24"/>
        </w:rPr>
        <w:t xml:space="preserve"> </w:t>
      </w:r>
      <w:r>
        <w:rPr>
          <w:sz w:val="24"/>
        </w:rPr>
        <w:t>технической</w:t>
      </w:r>
      <w:r>
        <w:rPr>
          <w:spacing w:val="-13"/>
          <w:sz w:val="24"/>
        </w:rPr>
        <w:t xml:space="preserve"> </w:t>
      </w:r>
      <w:r>
        <w:rPr>
          <w:sz w:val="24"/>
        </w:rPr>
        <w:t>документации</w:t>
      </w:r>
      <w:r>
        <w:rPr>
          <w:spacing w:val="-13"/>
          <w:sz w:val="24"/>
        </w:rPr>
        <w:t xml:space="preserve"> </w:t>
      </w:r>
      <w:r>
        <w:rPr>
          <w:sz w:val="24"/>
        </w:rPr>
        <w:t>(рисунок,</w:t>
      </w:r>
      <w:r>
        <w:rPr>
          <w:spacing w:val="-12"/>
          <w:sz w:val="24"/>
        </w:rPr>
        <w:t xml:space="preserve"> </w:t>
      </w:r>
      <w:r>
        <w:rPr>
          <w:sz w:val="24"/>
        </w:rPr>
        <w:t>схема),</w:t>
      </w:r>
      <w:r>
        <w:rPr>
          <w:spacing w:val="-12"/>
          <w:sz w:val="24"/>
        </w:rPr>
        <w:t xml:space="preserve"> </w:t>
      </w:r>
      <w:r>
        <w:rPr>
          <w:sz w:val="24"/>
        </w:rPr>
        <w:t>конструировать</w:t>
      </w:r>
      <w:r>
        <w:rPr>
          <w:spacing w:val="-14"/>
          <w:sz w:val="24"/>
        </w:rPr>
        <w:t xml:space="preserve"> </w:t>
      </w:r>
      <w:r>
        <w:rPr>
          <w:sz w:val="24"/>
        </w:rPr>
        <w:t>и моделировать изделия из различных материалов по образцу, рисунку;</w:t>
      </w:r>
    </w:p>
    <w:p w:rsidR="002246E2" w:rsidRDefault="00425798" w:rsidP="00EE71B3">
      <w:pPr>
        <w:pStyle w:val="a5"/>
        <w:numPr>
          <w:ilvl w:val="0"/>
          <w:numId w:val="58"/>
        </w:numPr>
        <w:tabs>
          <w:tab w:val="left" w:pos="1604"/>
          <w:tab w:val="left" w:pos="1605"/>
        </w:tabs>
        <w:spacing w:before="2" w:line="316" w:lineRule="auto"/>
        <w:ind w:left="1604" w:right="625"/>
        <w:jc w:val="left"/>
        <w:rPr>
          <w:sz w:val="24"/>
        </w:rPr>
      </w:pPr>
      <w:r>
        <w:rPr>
          <w:sz w:val="24"/>
        </w:rPr>
        <w:t>осуществлять элементарное сотрудничество, участвовать в коллективных работах под ру- ководством учителя;</w:t>
      </w:r>
    </w:p>
    <w:p w:rsidR="002246E2" w:rsidRDefault="00425798" w:rsidP="00EE71B3">
      <w:pPr>
        <w:pStyle w:val="a5"/>
        <w:numPr>
          <w:ilvl w:val="0"/>
          <w:numId w:val="58"/>
        </w:numPr>
        <w:tabs>
          <w:tab w:val="left" w:pos="1604"/>
          <w:tab w:val="left" w:pos="1605"/>
        </w:tabs>
        <w:spacing w:before="3"/>
        <w:ind w:left="1604" w:hanging="709"/>
        <w:jc w:val="left"/>
        <w:rPr>
          <w:sz w:val="24"/>
        </w:rPr>
      </w:pPr>
      <w:r>
        <w:rPr>
          <w:sz w:val="24"/>
        </w:rPr>
        <w:t>выполнять</w:t>
      </w:r>
      <w:r>
        <w:rPr>
          <w:spacing w:val="-9"/>
          <w:sz w:val="24"/>
        </w:rPr>
        <w:t xml:space="preserve"> </w:t>
      </w:r>
      <w:r>
        <w:rPr>
          <w:sz w:val="24"/>
        </w:rPr>
        <w:t>несложные</w:t>
      </w:r>
      <w:r>
        <w:rPr>
          <w:spacing w:val="-4"/>
          <w:sz w:val="24"/>
        </w:rPr>
        <w:t xml:space="preserve"> </w:t>
      </w:r>
      <w:r>
        <w:rPr>
          <w:sz w:val="24"/>
        </w:rPr>
        <w:t>коллективные</w:t>
      </w:r>
      <w:r>
        <w:rPr>
          <w:spacing w:val="-3"/>
          <w:sz w:val="24"/>
        </w:rPr>
        <w:t xml:space="preserve"> </w:t>
      </w:r>
      <w:r>
        <w:rPr>
          <w:sz w:val="24"/>
        </w:rPr>
        <w:t>работы</w:t>
      </w:r>
      <w:r>
        <w:rPr>
          <w:spacing w:val="-7"/>
          <w:sz w:val="24"/>
        </w:rPr>
        <w:t xml:space="preserve"> </w:t>
      </w:r>
      <w:r>
        <w:rPr>
          <w:sz w:val="24"/>
        </w:rPr>
        <w:t>проектного</w:t>
      </w:r>
      <w:r>
        <w:rPr>
          <w:spacing w:val="-4"/>
          <w:sz w:val="24"/>
        </w:rPr>
        <w:t xml:space="preserve"> </w:t>
      </w:r>
      <w:r>
        <w:rPr>
          <w:spacing w:val="-2"/>
          <w:sz w:val="24"/>
        </w:rPr>
        <w:t>характера.</w:t>
      </w:r>
    </w:p>
    <w:p w:rsidR="002246E2" w:rsidRDefault="00425798" w:rsidP="00EE71B3">
      <w:pPr>
        <w:pStyle w:val="2"/>
        <w:numPr>
          <w:ilvl w:val="1"/>
          <w:numId w:val="54"/>
        </w:numPr>
        <w:tabs>
          <w:tab w:val="left" w:pos="5550"/>
        </w:tabs>
        <w:spacing w:before="64"/>
      </w:pPr>
      <w:r>
        <w:rPr>
          <w:spacing w:val="-2"/>
        </w:rPr>
        <w:t>класс</w:t>
      </w:r>
    </w:p>
    <w:p w:rsidR="002246E2" w:rsidRDefault="00425798">
      <w:pPr>
        <w:spacing w:before="88"/>
        <w:ind w:left="780"/>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во</w:t>
      </w:r>
      <w:r>
        <w:rPr>
          <w:b/>
          <w:spacing w:val="-6"/>
          <w:sz w:val="24"/>
        </w:rPr>
        <w:t xml:space="preserve"> </w:t>
      </w:r>
      <w:r>
        <w:rPr>
          <w:b/>
          <w:sz w:val="24"/>
        </w:rPr>
        <w:t>втором</w:t>
      </w:r>
      <w:r>
        <w:rPr>
          <w:b/>
          <w:spacing w:val="-1"/>
          <w:sz w:val="24"/>
        </w:rPr>
        <w:t xml:space="preserve"> </w:t>
      </w:r>
      <w:r>
        <w:rPr>
          <w:b/>
          <w:sz w:val="24"/>
        </w:rPr>
        <w:t>классе</w:t>
      </w:r>
      <w:r>
        <w:rPr>
          <w:b/>
          <w:spacing w:val="1"/>
          <w:sz w:val="24"/>
        </w:rPr>
        <w:t xml:space="preserve"> </w:t>
      </w:r>
      <w:r>
        <w:rPr>
          <w:sz w:val="24"/>
        </w:rPr>
        <w:t xml:space="preserve">обучающийся </w:t>
      </w:r>
      <w:r>
        <w:rPr>
          <w:spacing w:val="-2"/>
          <w:sz w:val="24"/>
        </w:rPr>
        <w:t>научится:</w:t>
      </w:r>
    </w:p>
    <w:p w:rsidR="002246E2" w:rsidRDefault="00425798" w:rsidP="00EE71B3">
      <w:pPr>
        <w:pStyle w:val="a5"/>
        <w:numPr>
          <w:ilvl w:val="0"/>
          <w:numId w:val="53"/>
        </w:numPr>
        <w:tabs>
          <w:tab w:val="left" w:pos="1260"/>
          <w:tab w:val="left" w:pos="1261"/>
        </w:tabs>
        <w:spacing w:before="91"/>
        <w:jc w:val="left"/>
        <w:rPr>
          <w:sz w:val="24"/>
        </w:rPr>
      </w:pPr>
      <w:r>
        <w:rPr>
          <w:sz w:val="24"/>
        </w:rPr>
        <w:t>понимать</w:t>
      </w:r>
      <w:r>
        <w:rPr>
          <w:spacing w:val="35"/>
          <w:sz w:val="24"/>
        </w:rPr>
        <w:t xml:space="preserve"> </w:t>
      </w:r>
      <w:r>
        <w:rPr>
          <w:sz w:val="24"/>
        </w:rPr>
        <w:t>смысл</w:t>
      </w:r>
      <w:r>
        <w:rPr>
          <w:spacing w:val="38"/>
          <w:sz w:val="24"/>
        </w:rPr>
        <w:t xml:space="preserve"> </w:t>
      </w:r>
      <w:r>
        <w:rPr>
          <w:sz w:val="24"/>
        </w:rPr>
        <w:t>понятий</w:t>
      </w:r>
      <w:r>
        <w:rPr>
          <w:spacing w:val="41"/>
          <w:sz w:val="24"/>
        </w:rPr>
        <w:t xml:space="preserve"> </w:t>
      </w:r>
      <w:r>
        <w:rPr>
          <w:sz w:val="24"/>
        </w:rPr>
        <w:t>«инструкционная»</w:t>
      </w:r>
      <w:r>
        <w:rPr>
          <w:spacing w:val="31"/>
          <w:sz w:val="24"/>
        </w:rPr>
        <w:t xml:space="preserve"> </w:t>
      </w:r>
      <w:r>
        <w:rPr>
          <w:sz w:val="24"/>
        </w:rPr>
        <w:t>(«технологическая»)</w:t>
      </w:r>
      <w:r>
        <w:rPr>
          <w:spacing w:val="38"/>
          <w:sz w:val="24"/>
        </w:rPr>
        <w:t xml:space="preserve"> </w:t>
      </w:r>
      <w:r>
        <w:rPr>
          <w:sz w:val="24"/>
        </w:rPr>
        <w:t>карта,</w:t>
      </w:r>
      <w:r>
        <w:rPr>
          <w:spacing w:val="42"/>
          <w:sz w:val="24"/>
        </w:rPr>
        <w:t xml:space="preserve"> </w:t>
      </w:r>
      <w:r>
        <w:rPr>
          <w:sz w:val="24"/>
        </w:rPr>
        <w:t>«чертѐж»,</w:t>
      </w:r>
      <w:r>
        <w:rPr>
          <w:spacing w:val="42"/>
          <w:sz w:val="24"/>
        </w:rPr>
        <w:t xml:space="preserve"> </w:t>
      </w:r>
      <w:r>
        <w:rPr>
          <w:spacing w:val="-2"/>
          <w:sz w:val="24"/>
        </w:rPr>
        <w:t>«эскиз»,</w:t>
      </w:r>
    </w:p>
    <w:p w:rsidR="002246E2" w:rsidRDefault="00425798">
      <w:pPr>
        <w:pStyle w:val="a3"/>
        <w:spacing w:before="88" w:line="312" w:lineRule="auto"/>
        <w:ind w:left="1260" w:right="609"/>
        <w:jc w:val="left"/>
      </w:pPr>
      <w:r>
        <w:t>«линии</w:t>
      </w:r>
      <w:r>
        <w:rPr>
          <w:spacing w:val="40"/>
        </w:rPr>
        <w:t xml:space="preserve"> </w:t>
      </w:r>
      <w:r>
        <w:t>чертежа»,</w:t>
      </w:r>
      <w:r>
        <w:rPr>
          <w:spacing w:val="40"/>
        </w:rPr>
        <w:t xml:space="preserve"> </w:t>
      </w:r>
      <w:r>
        <w:t>«развѐртка»,</w:t>
      </w:r>
      <w:r>
        <w:rPr>
          <w:spacing w:val="40"/>
        </w:rPr>
        <w:t xml:space="preserve"> </w:t>
      </w:r>
      <w:r>
        <w:t>«макет»,</w:t>
      </w:r>
      <w:r>
        <w:rPr>
          <w:spacing w:val="40"/>
        </w:rPr>
        <w:t xml:space="preserve"> </w:t>
      </w:r>
      <w:r>
        <w:t>«модель»,</w:t>
      </w:r>
      <w:r>
        <w:rPr>
          <w:spacing w:val="40"/>
        </w:rPr>
        <w:t xml:space="preserve"> </w:t>
      </w:r>
      <w:r>
        <w:t>«технология»,</w:t>
      </w:r>
      <w:r>
        <w:rPr>
          <w:spacing w:val="40"/>
        </w:rPr>
        <w:t xml:space="preserve"> </w:t>
      </w:r>
      <w:r>
        <w:t>«технологические</w:t>
      </w:r>
      <w:r>
        <w:rPr>
          <w:spacing w:val="40"/>
        </w:rPr>
        <w:t xml:space="preserve"> </w:t>
      </w:r>
      <w:r>
        <w:t>опера- ции», «способы обработки» и использовать их в практической деятельности;</w:t>
      </w:r>
    </w:p>
    <w:p w:rsidR="002246E2" w:rsidRDefault="00425798" w:rsidP="00EE71B3">
      <w:pPr>
        <w:pStyle w:val="a5"/>
        <w:numPr>
          <w:ilvl w:val="0"/>
          <w:numId w:val="53"/>
        </w:numPr>
        <w:tabs>
          <w:tab w:val="left" w:pos="1260"/>
          <w:tab w:val="left" w:pos="1261"/>
        </w:tabs>
        <w:spacing w:before="14"/>
        <w:jc w:val="left"/>
        <w:rPr>
          <w:sz w:val="24"/>
        </w:rPr>
      </w:pPr>
      <w:r>
        <w:rPr>
          <w:sz w:val="24"/>
        </w:rPr>
        <w:t>выполнять</w:t>
      </w:r>
      <w:r>
        <w:rPr>
          <w:spacing w:val="-6"/>
          <w:sz w:val="24"/>
        </w:rPr>
        <w:t xml:space="preserve"> </w:t>
      </w:r>
      <w:r>
        <w:rPr>
          <w:sz w:val="24"/>
        </w:rPr>
        <w:t>задания</w:t>
      </w:r>
      <w:r>
        <w:rPr>
          <w:spacing w:val="-2"/>
          <w:sz w:val="24"/>
        </w:rPr>
        <w:t xml:space="preserve"> </w:t>
      </w:r>
      <w:r>
        <w:rPr>
          <w:sz w:val="24"/>
        </w:rPr>
        <w:t>по</w:t>
      </w:r>
      <w:r>
        <w:rPr>
          <w:spacing w:val="-4"/>
          <w:sz w:val="24"/>
        </w:rPr>
        <w:t xml:space="preserve"> </w:t>
      </w:r>
      <w:r>
        <w:rPr>
          <w:sz w:val="24"/>
        </w:rPr>
        <w:t>самостоятельно</w:t>
      </w:r>
      <w:r>
        <w:rPr>
          <w:spacing w:val="-8"/>
          <w:sz w:val="24"/>
        </w:rPr>
        <w:t xml:space="preserve"> </w:t>
      </w:r>
      <w:r>
        <w:rPr>
          <w:sz w:val="24"/>
        </w:rPr>
        <w:t>составленному</w:t>
      </w:r>
      <w:r>
        <w:rPr>
          <w:spacing w:val="-10"/>
          <w:sz w:val="24"/>
        </w:rPr>
        <w:t xml:space="preserve"> </w:t>
      </w:r>
      <w:r>
        <w:rPr>
          <w:spacing w:val="-2"/>
          <w:sz w:val="24"/>
        </w:rPr>
        <w:t>плану;</w:t>
      </w:r>
    </w:p>
    <w:p w:rsidR="002246E2" w:rsidRDefault="002246E2">
      <w:pPr>
        <w:rPr>
          <w:sz w:val="24"/>
        </w:rPr>
        <w:sectPr w:rsidR="002246E2">
          <w:headerReference w:type="default" r:id="rId246"/>
          <w:footerReference w:type="default" r:id="rId247"/>
          <w:pgSz w:w="11910" w:h="16840"/>
          <w:pgMar w:top="1080" w:right="100" w:bottom="680" w:left="220" w:header="0" w:footer="490" w:gutter="0"/>
          <w:cols w:space="720"/>
        </w:sectPr>
      </w:pPr>
    </w:p>
    <w:p w:rsidR="002246E2" w:rsidRDefault="00425798" w:rsidP="00EE71B3">
      <w:pPr>
        <w:pStyle w:val="a5"/>
        <w:numPr>
          <w:ilvl w:val="0"/>
          <w:numId w:val="53"/>
        </w:numPr>
        <w:tabs>
          <w:tab w:val="left" w:pos="1261"/>
        </w:tabs>
        <w:spacing w:before="71" w:line="314" w:lineRule="auto"/>
        <w:ind w:right="615"/>
        <w:rPr>
          <w:sz w:val="24"/>
        </w:rPr>
      </w:pPr>
      <w:r>
        <w:rPr>
          <w:sz w:val="24"/>
        </w:rPr>
        <w:t>распознавать</w:t>
      </w:r>
      <w:r>
        <w:rPr>
          <w:spacing w:val="-14"/>
          <w:sz w:val="24"/>
        </w:rPr>
        <w:t xml:space="preserve"> </w:t>
      </w:r>
      <w:r>
        <w:rPr>
          <w:sz w:val="24"/>
        </w:rPr>
        <w:t>элементарные</w:t>
      </w:r>
      <w:r>
        <w:rPr>
          <w:spacing w:val="-12"/>
          <w:sz w:val="24"/>
        </w:rPr>
        <w:t xml:space="preserve"> </w:t>
      </w:r>
      <w:r>
        <w:rPr>
          <w:sz w:val="24"/>
        </w:rPr>
        <w:t>общие</w:t>
      </w:r>
      <w:r>
        <w:rPr>
          <w:spacing w:val="-13"/>
          <w:sz w:val="24"/>
        </w:rPr>
        <w:t xml:space="preserve"> </w:t>
      </w:r>
      <w:r>
        <w:rPr>
          <w:sz w:val="24"/>
        </w:rPr>
        <w:t>правила</w:t>
      </w:r>
      <w:r>
        <w:rPr>
          <w:spacing w:val="-12"/>
          <w:sz w:val="24"/>
        </w:rPr>
        <w:t xml:space="preserve"> </w:t>
      </w:r>
      <w:r>
        <w:rPr>
          <w:sz w:val="24"/>
        </w:rPr>
        <w:t>создания</w:t>
      </w:r>
      <w:r>
        <w:rPr>
          <w:spacing w:val="-12"/>
          <w:sz w:val="24"/>
        </w:rPr>
        <w:t xml:space="preserve"> </w:t>
      </w:r>
      <w:r>
        <w:rPr>
          <w:sz w:val="24"/>
        </w:rPr>
        <w:t>рукотворного</w:t>
      </w:r>
      <w:r>
        <w:rPr>
          <w:spacing w:val="-13"/>
          <w:sz w:val="24"/>
        </w:rPr>
        <w:t xml:space="preserve"> </w:t>
      </w:r>
      <w:r>
        <w:rPr>
          <w:sz w:val="24"/>
        </w:rPr>
        <w:t>мира</w:t>
      </w:r>
      <w:r>
        <w:rPr>
          <w:spacing w:val="-12"/>
          <w:sz w:val="24"/>
        </w:rPr>
        <w:t xml:space="preserve"> </w:t>
      </w:r>
      <w:r>
        <w:rPr>
          <w:sz w:val="24"/>
        </w:rPr>
        <w:t>(прочность,</w:t>
      </w:r>
      <w:r>
        <w:rPr>
          <w:spacing w:val="-10"/>
          <w:sz w:val="24"/>
        </w:rPr>
        <w:t xml:space="preserve"> </w:t>
      </w:r>
      <w:r>
        <w:rPr>
          <w:sz w:val="24"/>
        </w:rPr>
        <w:t>удобство, эстетическая выразительность — симметрия, асимметрия, равновесие); наблюдать гармонию предметов</w:t>
      </w:r>
      <w:r>
        <w:rPr>
          <w:spacing w:val="-11"/>
          <w:sz w:val="24"/>
        </w:rPr>
        <w:t xml:space="preserve"> </w:t>
      </w:r>
      <w:r>
        <w:rPr>
          <w:sz w:val="24"/>
        </w:rPr>
        <w:t>и</w:t>
      </w:r>
      <w:r>
        <w:rPr>
          <w:spacing w:val="-10"/>
          <w:sz w:val="24"/>
        </w:rPr>
        <w:t xml:space="preserve"> </w:t>
      </w:r>
      <w:r>
        <w:rPr>
          <w:sz w:val="24"/>
        </w:rPr>
        <w:t>окружающей</w:t>
      </w:r>
      <w:r>
        <w:rPr>
          <w:spacing w:val="-10"/>
          <w:sz w:val="24"/>
        </w:rPr>
        <w:t xml:space="preserve"> </w:t>
      </w:r>
      <w:r>
        <w:rPr>
          <w:sz w:val="24"/>
        </w:rPr>
        <w:t>среды;</w:t>
      </w:r>
      <w:r>
        <w:rPr>
          <w:spacing w:val="-12"/>
          <w:sz w:val="24"/>
        </w:rPr>
        <w:t xml:space="preserve"> </w:t>
      </w:r>
      <w:r>
        <w:rPr>
          <w:sz w:val="24"/>
        </w:rPr>
        <w:t>называть</w:t>
      </w:r>
      <w:r>
        <w:rPr>
          <w:spacing w:val="-11"/>
          <w:sz w:val="24"/>
        </w:rPr>
        <w:t xml:space="preserve"> </w:t>
      </w:r>
      <w:r>
        <w:rPr>
          <w:sz w:val="24"/>
        </w:rPr>
        <w:t>характерные</w:t>
      </w:r>
      <w:r>
        <w:rPr>
          <w:spacing w:val="-8"/>
          <w:sz w:val="24"/>
        </w:rPr>
        <w:t xml:space="preserve"> </w:t>
      </w:r>
      <w:r>
        <w:rPr>
          <w:sz w:val="24"/>
        </w:rPr>
        <w:t>особенности</w:t>
      </w:r>
      <w:r>
        <w:rPr>
          <w:spacing w:val="-10"/>
          <w:sz w:val="24"/>
        </w:rPr>
        <w:t xml:space="preserve"> </w:t>
      </w:r>
      <w:r>
        <w:rPr>
          <w:sz w:val="24"/>
        </w:rPr>
        <w:t>изученных</w:t>
      </w:r>
      <w:r>
        <w:rPr>
          <w:spacing w:val="-10"/>
          <w:sz w:val="24"/>
        </w:rPr>
        <w:t xml:space="preserve"> </w:t>
      </w:r>
      <w:r>
        <w:rPr>
          <w:sz w:val="24"/>
        </w:rPr>
        <w:t>видов</w:t>
      </w:r>
      <w:r>
        <w:rPr>
          <w:spacing w:val="-11"/>
          <w:sz w:val="24"/>
        </w:rPr>
        <w:t xml:space="preserve"> </w:t>
      </w:r>
      <w:r>
        <w:rPr>
          <w:sz w:val="24"/>
        </w:rPr>
        <w:t>декора- тивно-прикладного искусства;</w:t>
      </w:r>
    </w:p>
    <w:p w:rsidR="002246E2" w:rsidRDefault="00425798" w:rsidP="00EE71B3">
      <w:pPr>
        <w:pStyle w:val="a5"/>
        <w:numPr>
          <w:ilvl w:val="0"/>
          <w:numId w:val="53"/>
        </w:numPr>
        <w:tabs>
          <w:tab w:val="left" w:pos="1261"/>
        </w:tabs>
        <w:spacing w:before="9" w:line="316" w:lineRule="auto"/>
        <w:ind w:right="620"/>
        <w:rPr>
          <w:sz w:val="24"/>
        </w:rPr>
      </w:pPr>
      <w:r>
        <w:rPr>
          <w:sz w:val="24"/>
        </w:rPr>
        <w:t>выделять, называть и применять изученные общие правила создания рукотворного мира в своей предметно-творческой деятельности;</w:t>
      </w:r>
    </w:p>
    <w:p w:rsidR="002246E2" w:rsidRDefault="00425798" w:rsidP="00EE71B3">
      <w:pPr>
        <w:pStyle w:val="a5"/>
        <w:numPr>
          <w:ilvl w:val="0"/>
          <w:numId w:val="53"/>
        </w:numPr>
        <w:tabs>
          <w:tab w:val="left" w:pos="1261"/>
        </w:tabs>
        <w:spacing w:before="3" w:line="316" w:lineRule="auto"/>
        <w:ind w:right="620"/>
        <w:rPr>
          <w:sz w:val="24"/>
        </w:rPr>
      </w:pPr>
      <w:r>
        <w:rPr>
          <w:sz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2246E2" w:rsidRDefault="00425798" w:rsidP="00EE71B3">
      <w:pPr>
        <w:pStyle w:val="a5"/>
        <w:numPr>
          <w:ilvl w:val="0"/>
          <w:numId w:val="53"/>
        </w:numPr>
        <w:tabs>
          <w:tab w:val="left" w:pos="1261"/>
        </w:tabs>
        <w:spacing w:before="2" w:line="261" w:lineRule="auto"/>
        <w:ind w:right="620"/>
        <w:rPr>
          <w:sz w:val="24"/>
        </w:rPr>
      </w:pPr>
      <w:r>
        <w:rPr>
          <w:sz w:val="24"/>
        </w:rPr>
        <w:t xml:space="preserve">анализировать задание/образец по предложенным вопросам, памятке или инструкции, само- стоятельно выполнять доступные задания с опорой на инструкционную (технологическую) </w:t>
      </w:r>
      <w:r>
        <w:rPr>
          <w:spacing w:val="-2"/>
          <w:sz w:val="24"/>
        </w:rPr>
        <w:t>карту;</w:t>
      </w:r>
    </w:p>
    <w:p w:rsidR="002246E2" w:rsidRDefault="00425798" w:rsidP="00EE71B3">
      <w:pPr>
        <w:pStyle w:val="a5"/>
        <w:numPr>
          <w:ilvl w:val="0"/>
          <w:numId w:val="53"/>
        </w:numPr>
        <w:tabs>
          <w:tab w:val="left" w:pos="1261"/>
        </w:tabs>
        <w:spacing w:before="61" w:line="314" w:lineRule="auto"/>
        <w:ind w:right="616"/>
        <w:rPr>
          <w:sz w:val="24"/>
        </w:rPr>
      </w:pPr>
      <w:r>
        <w:rPr>
          <w:sz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 читать простейшие чертежи (эскизы), называть линии чертежа (линия контура и надреза, линия вы- носная и размерная, линия сгиба, линия симметрии);</w:t>
      </w:r>
    </w:p>
    <w:p w:rsidR="002246E2" w:rsidRDefault="00425798" w:rsidP="00EE71B3">
      <w:pPr>
        <w:pStyle w:val="a5"/>
        <w:numPr>
          <w:ilvl w:val="0"/>
          <w:numId w:val="53"/>
        </w:numPr>
        <w:tabs>
          <w:tab w:val="left" w:pos="1261"/>
        </w:tabs>
        <w:spacing w:before="9" w:line="314" w:lineRule="auto"/>
        <w:ind w:right="609"/>
        <w:rPr>
          <w:sz w:val="24"/>
        </w:rPr>
      </w:pPr>
      <w:r>
        <w:rPr>
          <w:sz w:val="24"/>
        </w:rPr>
        <w:t>выполнять экономную разметку прямоугольника (от двух прямых углов и одного прямого угла) с помощью чертѐжных инструментов (линейки, угольника) с опорой на простейший чертѐж (эскиз); чертить окружность с помощью циркуля;</w:t>
      </w:r>
    </w:p>
    <w:p w:rsidR="002246E2" w:rsidRDefault="00425798" w:rsidP="00EE71B3">
      <w:pPr>
        <w:pStyle w:val="a5"/>
        <w:numPr>
          <w:ilvl w:val="0"/>
          <w:numId w:val="53"/>
        </w:numPr>
        <w:tabs>
          <w:tab w:val="left" w:pos="1261"/>
        </w:tabs>
        <w:spacing w:before="10"/>
        <w:rPr>
          <w:sz w:val="24"/>
        </w:rPr>
      </w:pPr>
      <w:r>
        <w:rPr>
          <w:sz w:val="24"/>
        </w:rPr>
        <w:t>выполнять</w:t>
      </w:r>
      <w:r>
        <w:rPr>
          <w:spacing w:val="-11"/>
          <w:sz w:val="24"/>
        </w:rPr>
        <w:t xml:space="preserve"> </w:t>
      </w:r>
      <w:r>
        <w:rPr>
          <w:spacing w:val="-2"/>
          <w:sz w:val="24"/>
        </w:rPr>
        <w:t>биговку;</w:t>
      </w:r>
    </w:p>
    <w:p w:rsidR="002246E2" w:rsidRDefault="00425798" w:rsidP="00EE71B3">
      <w:pPr>
        <w:pStyle w:val="a5"/>
        <w:numPr>
          <w:ilvl w:val="0"/>
          <w:numId w:val="53"/>
        </w:numPr>
        <w:tabs>
          <w:tab w:val="left" w:pos="1261"/>
        </w:tabs>
        <w:spacing w:before="60" w:line="316" w:lineRule="auto"/>
        <w:ind w:right="618"/>
        <w:rPr>
          <w:sz w:val="24"/>
        </w:rPr>
      </w:pPr>
      <w:r>
        <w:rPr>
          <w:sz w:val="24"/>
        </w:rPr>
        <w:t>выполнять построение простейшего лекала (выкройки) правильной геометрической формы и разметку деталей кроя на ткани по нему/ней;</w:t>
      </w:r>
    </w:p>
    <w:p w:rsidR="002246E2" w:rsidRDefault="00425798" w:rsidP="00EE71B3">
      <w:pPr>
        <w:pStyle w:val="a5"/>
        <w:numPr>
          <w:ilvl w:val="0"/>
          <w:numId w:val="53"/>
        </w:numPr>
        <w:tabs>
          <w:tab w:val="left" w:pos="1261"/>
        </w:tabs>
        <w:spacing w:before="6"/>
        <w:rPr>
          <w:sz w:val="24"/>
        </w:rPr>
      </w:pPr>
      <w:r>
        <w:rPr>
          <w:sz w:val="24"/>
        </w:rPr>
        <w:t>оформлять</w:t>
      </w:r>
      <w:r>
        <w:rPr>
          <w:spacing w:val="-5"/>
          <w:sz w:val="24"/>
        </w:rPr>
        <w:t xml:space="preserve"> </w:t>
      </w:r>
      <w:r>
        <w:rPr>
          <w:sz w:val="24"/>
        </w:rPr>
        <w:t>изделия</w:t>
      </w:r>
      <w:r>
        <w:rPr>
          <w:spacing w:val="-1"/>
          <w:sz w:val="24"/>
        </w:rPr>
        <w:t xml:space="preserve"> </w:t>
      </w:r>
      <w:r>
        <w:rPr>
          <w:sz w:val="24"/>
        </w:rPr>
        <w:t>и</w:t>
      </w:r>
      <w:r>
        <w:rPr>
          <w:spacing w:val="-5"/>
          <w:sz w:val="24"/>
        </w:rPr>
        <w:t xml:space="preserve"> </w:t>
      </w:r>
      <w:r>
        <w:rPr>
          <w:sz w:val="24"/>
        </w:rPr>
        <w:t>соединять</w:t>
      </w:r>
      <w:r>
        <w:rPr>
          <w:spacing w:val="-3"/>
          <w:sz w:val="24"/>
        </w:rPr>
        <w:t xml:space="preserve"> </w:t>
      </w:r>
      <w:r>
        <w:rPr>
          <w:sz w:val="24"/>
        </w:rPr>
        <w:t>детали</w:t>
      </w:r>
      <w:r>
        <w:rPr>
          <w:spacing w:val="-6"/>
          <w:sz w:val="24"/>
        </w:rPr>
        <w:t xml:space="preserve"> </w:t>
      </w:r>
      <w:r>
        <w:rPr>
          <w:sz w:val="24"/>
        </w:rPr>
        <w:t>освоенными</w:t>
      </w:r>
      <w:r>
        <w:rPr>
          <w:spacing w:val="-1"/>
          <w:sz w:val="24"/>
        </w:rPr>
        <w:t xml:space="preserve"> </w:t>
      </w:r>
      <w:r>
        <w:rPr>
          <w:sz w:val="24"/>
        </w:rPr>
        <w:t>ручными</w:t>
      </w:r>
      <w:r>
        <w:rPr>
          <w:spacing w:val="-1"/>
          <w:sz w:val="24"/>
        </w:rPr>
        <w:t xml:space="preserve"> </w:t>
      </w:r>
      <w:r>
        <w:rPr>
          <w:spacing w:val="-2"/>
          <w:sz w:val="24"/>
        </w:rPr>
        <w:t>строчками;</w:t>
      </w:r>
    </w:p>
    <w:p w:rsidR="002246E2" w:rsidRDefault="00425798" w:rsidP="00EE71B3">
      <w:pPr>
        <w:pStyle w:val="a5"/>
        <w:numPr>
          <w:ilvl w:val="0"/>
          <w:numId w:val="53"/>
        </w:numPr>
        <w:tabs>
          <w:tab w:val="left" w:pos="1261"/>
        </w:tabs>
        <w:spacing w:before="59" w:line="312" w:lineRule="auto"/>
        <w:ind w:right="621"/>
        <w:rPr>
          <w:sz w:val="24"/>
        </w:rPr>
      </w:pPr>
      <w:r>
        <w:rPr>
          <w:sz w:val="24"/>
        </w:rPr>
        <w:t>понимать смысл понятия «развѐртка» (трѐхмерного предмета); соотносить объѐмную кон- струкцию с изображениями еѐ развѐртки;</w:t>
      </w:r>
    </w:p>
    <w:p w:rsidR="002246E2" w:rsidRDefault="00425798" w:rsidP="00EE71B3">
      <w:pPr>
        <w:pStyle w:val="a5"/>
        <w:numPr>
          <w:ilvl w:val="0"/>
          <w:numId w:val="53"/>
        </w:numPr>
        <w:tabs>
          <w:tab w:val="left" w:pos="1261"/>
        </w:tabs>
        <w:spacing w:before="14"/>
        <w:rPr>
          <w:sz w:val="24"/>
        </w:rPr>
      </w:pPr>
      <w:r>
        <w:rPr>
          <w:sz w:val="24"/>
        </w:rPr>
        <w:t>отличать</w:t>
      </w:r>
      <w:r>
        <w:rPr>
          <w:spacing w:val="-5"/>
          <w:sz w:val="24"/>
        </w:rPr>
        <w:t xml:space="preserve"> </w:t>
      </w:r>
      <w:r>
        <w:rPr>
          <w:sz w:val="24"/>
        </w:rPr>
        <w:t>макет</w:t>
      </w:r>
      <w:r>
        <w:rPr>
          <w:spacing w:val="-2"/>
          <w:sz w:val="24"/>
        </w:rPr>
        <w:t xml:space="preserve"> </w:t>
      </w:r>
      <w:r>
        <w:rPr>
          <w:sz w:val="24"/>
        </w:rPr>
        <w:t>от</w:t>
      </w:r>
      <w:r>
        <w:rPr>
          <w:spacing w:val="-1"/>
          <w:sz w:val="24"/>
        </w:rPr>
        <w:t xml:space="preserve"> </w:t>
      </w:r>
      <w:r>
        <w:rPr>
          <w:sz w:val="24"/>
        </w:rPr>
        <w:t>модели,</w:t>
      </w:r>
      <w:r>
        <w:rPr>
          <w:spacing w:val="-2"/>
          <w:sz w:val="24"/>
        </w:rPr>
        <w:t xml:space="preserve"> </w:t>
      </w:r>
      <w:r>
        <w:rPr>
          <w:sz w:val="24"/>
        </w:rPr>
        <w:t>строить</w:t>
      </w:r>
      <w:r>
        <w:rPr>
          <w:spacing w:val="-3"/>
          <w:sz w:val="24"/>
        </w:rPr>
        <w:t xml:space="preserve"> </w:t>
      </w:r>
      <w:r>
        <w:rPr>
          <w:sz w:val="24"/>
        </w:rPr>
        <w:t>трѐхмерный</w:t>
      </w:r>
      <w:r>
        <w:rPr>
          <w:spacing w:val="-1"/>
          <w:sz w:val="24"/>
        </w:rPr>
        <w:t xml:space="preserve"> </w:t>
      </w:r>
      <w:r>
        <w:rPr>
          <w:sz w:val="24"/>
        </w:rPr>
        <w:t>макет</w:t>
      </w:r>
      <w:r>
        <w:rPr>
          <w:spacing w:val="-2"/>
          <w:sz w:val="24"/>
        </w:rPr>
        <w:t xml:space="preserve"> </w:t>
      </w:r>
      <w:r>
        <w:rPr>
          <w:sz w:val="24"/>
        </w:rPr>
        <w:t>из</w:t>
      </w:r>
      <w:r>
        <w:rPr>
          <w:spacing w:val="-1"/>
          <w:sz w:val="24"/>
        </w:rPr>
        <w:t xml:space="preserve"> </w:t>
      </w:r>
      <w:r>
        <w:rPr>
          <w:sz w:val="24"/>
        </w:rPr>
        <w:t xml:space="preserve">готовой </w:t>
      </w:r>
      <w:r>
        <w:rPr>
          <w:spacing w:val="-2"/>
          <w:sz w:val="24"/>
        </w:rPr>
        <w:t>развѐртки;</w:t>
      </w:r>
    </w:p>
    <w:p w:rsidR="002246E2" w:rsidRDefault="00425798" w:rsidP="00EE71B3">
      <w:pPr>
        <w:pStyle w:val="a5"/>
        <w:numPr>
          <w:ilvl w:val="0"/>
          <w:numId w:val="53"/>
        </w:numPr>
        <w:tabs>
          <w:tab w:val="left" w:pos="1260"/>
          <w:tab w:val="left" w:pos="1261"/>
        </w:tabs>
        <w:spacing w:before="59" w:line="316" w:lineRule="auto"/>
        <w:ind w:right="619"/>
        <w:jc w:val="left"/>
        <w:rPr>
          <w:sz w:val="24"/>
        </w:rPr>
      </w:pPr>
      <w:r>
        <w:rPr>
          <w:sz w:val="24"/>
        </w:rPr>
        <w:t>определять</w:t>
      </w:r>
      <w:r>
        <w:rPr>
          <w:spacing w:val="-2"/>
          <w:sz w:val="24"/>
        </w:rPr>
        <w:t xml:space="preserve"> </w:t>
      </w:r>
      <w:r>
        <w:rPr>
          <w:sz w:val="24"/>
        </w:rPr>
        <w:t>неподвижный</w:t>
      </w:r>
      <w:r>
        <w:rPr>
          <w:spacing w:val="-1"/>
          <w:sz w:val="24"/>
        </w:rPr>
        <w:t xml:space="preserve"> </w:t>
      </w:r>
      <w:r>
        <w:rPr>
          <w:sz w:val="24"/>
        </w:rPr>
        <w:t>и</w:t>
      </w:r>
      <w:r>
        <w:rPr>
          <w:spacing w:val="-1"/>
          <w:sz w:val="24"/>
        </w:rPr>
        <w:t xml:space="preserve"> </w:t>
      </w:r>
      <w:r>
        <w:rPr>
          <w:sz w:val="24"/>
        </w:rPr>
        <w:t>подвижный</w:t>
      </w:r>
      <w:r>
        <w:rPr>
          <w:spacing w:val="-1"/>
          <w:sz w:val="24"/>
        </w:rPr>
        <w:t xml:space="preserve"> </w:t>
      </w:r>
      <w:r>
        <w:rPr>
          <w:sz w:val="24"/>
        </w:rPr>
        <w:t>способ соединения деталей</w:t>
      </w:r>
      <w:r>
        <w:rPr>
          <w:spacing w:val="-1"/>
          <w:sz w:val="24"/>
        </w:rPr>
        <w:t xml:space="preserve"> </w:t>
      </w:r>
      <w:r>
        <w:rPr>
          <w:sz w:val="24"/>
        </w:rPr>
        <w:t>и</w:t>
      </w:r>
      <w:r>
        <w:rPr>
          <w:spacing w:val="-1"/>
          <w:sz w:val="24"/>
        </w:rPr>
        <w:t xml:space="preserve"> </w:t>
      </w:r>
      <w:r>
        <w:rPr>
          <w:sz w:val="24"/>
        </w:rPr>
        <w:t>выполнять</w:t>
      </w:r>
      <w:r>
        <w:rPr>
          <w:spacing w:val="-2"/>
          <w:sz w:val="24"/>
        </w:rPr>
        <w:t xml:space="preserve"> </w:t>
      </w:r>
      <w:r>
        <w:rPr>
          <w:sz w:val="24"/>
        </w:rPr>
        <w:t>подвижное и неподвижное соединения известными способами;</w:t>
      </w:r>
    </w:p>
    <w:p w:rsidR="002246E2" w:rsidRDefault="00425798" w:rsidP="00EE71B3">
      <w:pPr>
        <w:pStyle w:val="a5"/>
        <w:numPr>
          <w:ilvl w:val="0"/>
          <w:numId w:val="53"/>
        </w:numPr>
        <w:tabs>
          <w:tab w:val="left" w:pos="1260"/>
          <w:tab w:val="left" w:pos="1261"/>
        </w:tabs>
        <w:spacing w:before="6" w:line="256" w:lineRule="auto"/>
        <w:ind w:right="867"/>
        <w:jc w:val="left"/>
        <w:rPr>
          <w:sz w:val="24"/>
        </w:rPr>
      </w:pPr>
      <w:r>
        <w:rPr>
          <w:sz w:val="24"/>
        </w:rPr>
        <w:t>конструировать</w:t>
      </w:r>
      <w:r>
        <w:rPr>
          <w:spacing w:val="-5"/>
          <w:sz w:val="24"/>
        </w:rPr>
        <w:t xml:space="preserve"> </w:t>
      </w:r>
      <w:r>
        <w:rPr>
          <w:sz w:val="24"/>
        </w:rPr>
        <w:t>и</w:t>
      </w:r>
      <w:r>
        <w:rPr>
          <w:spacing w:val="-4"/>
          <w:sz w:val="24"/>
        </w:rPr>
        <w:t xml:space="preserve"> </w:t>
      </w:r>
      <w:r>
        <w:rPr>
          <w:sz w:val="24"/>
        </w:rPr>
        <w:t>моделировать</w:t>
      </w:r>
      <w:r>
        <w:rPr>
          <w:spacing w:val="-5"/>
          <w:sz w:val="24"/>
        </w:rPr>
        <w:t xml:space="preserve"> </w:t>
      </w:r>
      <w:r>
        <w:rPr>
          <w:sz w:val="24"/>
        </w:rPr>
        <w:t>изделия</w:t>
      </w:r>
      <w:r>
        <w:rPr>
          <w:spacing w:val="-2"/>
          <w:sz w:val="24"/>
        </w:rPr>
        <w:t xml:space="preserve"> </w:t>
      </w:r>
      <w:r>
        <w:rPr>
          <w:sz w:val="24"/>
        </w:rPr>
        <w:t>из</w:t>
      </w:r>
      <w:r>
        <w:rPr>
          <w:spacing w:val="-3"/>
          <w:sz w:val="24"/>
        </w:rPr>
        <w:t xml:space="preserve"> </w:t>
      </w:r>
      <w:r>
        <w:rPr>
          <w:sz w:val="24"/>
        </w:rPr>
        <w:t>различных</w:t>
      </w:r>
      <w:r>
        <w:rPr>
          <w:spacing w:val="-3"/>
          <w:sz w:val="24"/>
        </w:rPr>
        <w:t xml:space="preserve"> </w:t>
      </w:r>
      <w:r>
        <w:rPr>
          <w:sz w:val="24"/>
        </w:rPr>
        <w:t>материалов</w:t>
      </w:r>
      <w:r>
        <w:rPr>
          <w:spacing w:val="-4"/>
          <w:sz w:val="24"/>
        </w:rPr>
        <w:t xml:space="preserve"> </w:t>
      </w:r>
      <w:r>
        <w:rPr>
          <w:sz w:val="24"/>
        </w:rPr>
        <w:t>по</w:t>
      </w:r>
      <w:r>
        <w:rPr>
          <w:spacing w:val="-4"/>
          <w:sz w:val="24"/>
        </w:rPr>
        <w:t xml:space="preserve"> </w:t>
      </w:r>
      <w:r>
        <w:rPr>
          <w:sz w:val="24"/>
        </w:rPr>
        <w:t>модели,</w:t>
      </w:r>
      <w:r>
        <w:rPr>
          <w:spacing w:val="-8"/>
          <w:sz w:val="24"/>
        </w:rPr>
        <w:t xml:space="preserve"> </w:t>
      </w:r>
      <w:r>
        <w:rPr>
          <w:sz w:val="24"/>
        </w:rPr>
        <w:t>простейшему чертежу или эскизу;</w:t>
      </w:r>
    </w:p>
    <w:p w:rsidR="002246E2" w:rsidRDefault="00425798" w:rsidP="00EE71B3">
      <w:pPr>
        <w:pStyle w:val="a5"/>
        <w:numPr>
          <w:ilvl w:val="0"/>
          <w:numId w:val="53"/>
        </w:numPr>
        <w:tabs>
          <w:tab w:val="left" w:pos="1260"/>
          <w:tab w:val="left" w:pos="1261"/>
        </w:tabs>
        <w:spacing w:before="73"/>
        <w:jc w:val="left"/>
        <w:rPr>
          <w:sz w:val="24"/>
        </w:rPr>
      </w:pPr>
      <w:r>
        <w:rPr>
          <w:sz w:val="24"/>
        </w:rPr>
        <w:t>решать</w:t>
      </w:r>
      <w:r>
        <w:rPr>
          <w:spacing w:val="-8"/>
          <w:sz w:val="24"/>
        </w:rPr>
        <w:t xml:space="preserve"> </w:t>
      </w:r>
      <w:r>
        <w:rPr>
          <w:sz w:val="24"/>
        </w:rPr>
        <w:t>несложные</w:t>
      </w:r>
      <w:r>
        <w:rPr>
          <w:spacing w:val="-3"/>
          <w:sz w:val="24"/>
        </w:rPr>
        <w:t xml:space="preserve"> </w:t>
      </w:r>
      <w:r>
        <w:rPr>
          <w:sz w:val="24"/>
        </w:rPr>
        <w:t>конструкторско-технологические</w:t>
      </w:r>
      <w:r>
        <w:rPr>
          <w:spacing w:val="-3"/>
          <w:sz w:val="24"/>
        </w:rPr>
        <w:t xml:space="preserve"> </w:t>
      </w:r>
      <w:r>
        <w:rPr>
          <w:spacing w:val="-2"/>
          <w:sz w:val="24"/>
        </w:rPr>
        <w:t>задачи;</w:t>
      </w:r>
    </w:p>
    <w:p w:rsidR="002246E2" w:rsidRDefault="00425798" w:rsidP="00EE71B3">
      <w:pPr>
        <w:pStyle w:val="a5"/>
        <w:numPr>
          <w:ilvl w:val="0"/>
          <w:numId w:val="53"/>
        </w:numPr>
        <w:tabs>
          <w:tab w:val="left" w:pos="1260"/>
          <w:tab w:val="left" w:pos="1261"/>
        </w:tabs>
        <w:spacing w:before="59" w:line="316" w:lineRule="auto"/>
        <w:ind w:right="620"/>
        <w:jc w:val="left"/>
        <w:rPr>
          <w:sz w:val="24"/>
        </w:rPr>
      </w:pPr>
      <w:r>
        <w:rPr>
          <w:sz w:val="24"/>
        </w:rPr>
        <w:t>применять</w:t>
      </w:r>
      <w:r>
        <w:rPr>
          <w:spacing w:val="40"/>
          <w:sz w:val="24"/>
        </w:rPr>
        <w:t xml:space="preserve"> </w:t>
      </w:r>
      <w:r>
        <w:rPr>
          <w:sz w:val="24"/>
        </w:rPr>
        <w:t>освоенные</w:t>
      </w:r>
      <w:r>
        <w:rPr>
          <w:spacing w:val="40"/>
          <w:sz w:val="24"/>
        </w:rPr>
        <w:t xml:space="preserve"> </w:t>
      </w:r>
      <w:r>
        <w:rPr>
          <w:sz w:val="24"/>
        </w:rPr>
        <w:t>знания</w:t>
      </w:r>
      <w:r>
        <w:rPr>
          <w:spacing w:val="40"/>
          <w:sz w:val="24"/>
        </w:rPr>
        <w:t xml:space="preserve"> </w:t>
      </w:r>
      <w:r>
        <w:rPr>
          <w:sz w:val="24"/>
        </w:rPr>
        <w:t>и</w:t>
      </w:r>
      <w:r>
        <w:rPr>
          <w:spacing w:val="40"/>
          <w:sz w:val="24"/>
        </w:rPr>
        <w:t xml:space="preserve"> </w:t>
      </w:r>
      <w:r>
        <w:rPr>
          <w:sz w:val="24"/>
        </w:rPr>
        <w:t>практические</w:t>
      </w:r>
      <w:r>
        <w:rPr>
          <w:spacing w:val="40"/>
          <w:sz w:val="24"/>
        </w:rPr>
        <w:t xml:space="preserve"> </w:t>
      </w:r>
      <w:r>
        <w:rPr>
          <w:sz w:val="24"/>
        </w:rPr>
        <w:t>умения</w:t>
      </w:r>
      <w:r>
        <w:rPr>
          <w:spacing w:val="40"/>
          <w:sz w:val="24"/>
        </w:rPr>
        <w:t xml:space="preserve"> </w:t>
      </w:r>
      <w:r>
        <w:rPr>
          <w:sz w:val="24"/>
        </w:rPr>
        <w:t>(технологические,</w:t>
      </w:r>
      <w:r>
        <w:rPr>
          <w:spacing w:val="40"/>
          <w:sz w:val="24"/>
        </w:rPr>
        <w:t xml:space="preserve"> </w:t>
      </w:r>
      <w:r>
        <w:rPr>
          <w:sz w:val="24"/>
        </w:rPr>
        <w:t>графические,</w:t>
      </w:r>
      <w:r>
        <w:rPr>
          <w:spacing w:val="40"/>
          <w:sz w:val="24"/>
        </w:rPr>
        <w:t xml:space="preserve"> </w:t>
      </w:r>
      <w:r>
        <w:rPr>
          <w:sz w:val="24"/>
        </w:rPr>
        <w:t>кон- структорские) в самостоятельной интеллектуальной и практической деятельности;</w:t>
      </w:r>
    </w:p>
    <w:p w:rsidR="002246E2" w:rsidRDefault="00425798" w:rsidP="00EE71B3">
      <w:pPr>
        <w:pStyle w:val="a5"/>
        <w:numPr>
          <w:ilvl w:val="0"/>
          <w:numId w:val="53"/>
        </w:numPr>
        <w:tabs>
          <w:tab w:val="left" w:pos="1260"/>
          <w:tab w:val="left" w:pos="1261"/>
        </w:tabs>
        <w:spacing w:before="7"/>
        <w:jc w:val="left"/>
        <w:rPr>
          <w:sz w:val="24"/>
        </w:rPr>
      </w:pPr>
      <w:r>
        <w:rPr>
          <w:sz w:val="24"/>
        </w:rPr>
        <w:t>делать</w:t>
      </w:r>
      <w:r>
        <w:rPr>
          <w:spacing w:val="-6"/>
          <w:sz w:val="24"/>
        </w:rPr>
        <w:t xml:space="preserve"> </w:t>
      </w:r>
      <w:r>
        <w:rPr>
          <w:sz w:val="24"/>
        </w:rPr>
        <w:t>выбор,</w:t>
      </w:r>
      <w:r>
        <w:rPr>
          <w:spacing w:val="-1"/>
          <w:sz w:val="24"/>
        </w:rPr>
        <w:t xml:space="preserve"> </w:t>
      </w:r>
      <w:r>
        <w:rPr>
          <w:sz w:val="24"/>
        </w:rPr>
        <w:t>какое</w:t>
      </w:r>
      <w:r>
        <w:rPr>
          <w:spacing w:val="-2"/>
          <w:sz w:val="24"/>
        </w:rPr>
        <w:t xml:space="preserve"> </w:t>
      </w:r>
      <w:r>
        <w:rPr>
          <w:sz w:val="24"/>
        </w:rPr>
        <w:t>мнение принять</w:t>
      </w:r>
      <w:r>
        <w:rPr>
          <w:spacing w:val="-1"/>
          <w:sz w:val="24"/>
        </w:rPr>
        <w:t xml:space="preserve"> </w:t>
      </w:r>
      <w:r>
        <w:rPr>
          <w:sz w:val="24"/>
        </w:rPr>
        <w:t>—</w:t>
      </w:r>
      <w:r>
        <w:rPr>
          <w:spacing w:val="-5"/>
          <w:sz w:val="24"/>
        </w:rPr>
        <w:t xml:space="preserve"> </w:t>
      </w:r>
      <w:r>
        <w:rPr>
          <w:sz w:val="24"/>
        </w:rPr>
        <w:t>своѐ</w:t>
      </w:r>
      <w:r>
        <w:rPr>
          <w:spacing w:val="-1"/>
          <w:sz w:val="24"/>
        </w:rPr>
        <w:t xml:space="preserve"> </w:t>
      </w:r>
      <w:r>
        <w:rPr>
          <w:sz w:val="24"/>
        </w:rPr>
        <w:t>или</w:t>
      </w:r>
      <w:r>
        <w:rPr>
          <w:spacing w:val="-2"/>
          <w:sz w:val="24"/>
        </w:rPr>
        <w:t xml:space="preserve"> </w:t>
      </w:r>
      <w:r>
        <w:rPr>
          <w:sz w:val="24"/>
        </w:rPr>
        <w:t>другое,</w:t>
      </w:r>
      <w:r>
        <w:rPr>
          <w:spacing w:val="-2"/>
          <w:sz w:val="24"/>
        </w:rPr>
        <w:t xml:space="preserve"> </w:t>
      </w:r>
      <w:r>
        <w:rPr>
          <w:sz w:val="24"/>
        </w:rPr>
        <w:t>высказанное в</w:t>
      </w:r>
      <w:r>
        <w:rPr>
          <w:spacing w:val="-4"/>
          <w:sz w:val="24"/>
        </w:rPr>
        <w:t xml:space="preserve"> </w:t>
      </w:r>
      <w:r>
        <w:rPr>
          <w:sz w:val="24"/>
        </w:rPr>
        <w:t xml:space="preserve">ходе </w:t>
      </w:r>
      <w:r>
        <w:rPr>
          <w:spacing w:val="-2"/>
          <w:sz w:val="24"/>
        </w:rPr>
        <w:t>обсуждения;</w:t>
      </w:r>
    </w:p>
    <w:p w:rsidR="002246E2" w:rsidRDefault="00425798" w:rsidP="00EE71B3">
      <w:pPr>
        <w:pStyle w:val="a5"/>
        <w:numPr>
          <w:ilvl w:val="0"/>
          <w:numId w:val="53"/>
        </w:numPr>
        <w:tabs>
          <w:tab w:val="left" w:pos="1260"/>
          <w:tab w:val="left" w:pos="1261"/>
        </w:tabs>
        <w:spacing w:before="59"/>
        <w:jc w:val="left"/>
        <w:rPr>
          <w:sz w:val="24"/>
        </w:rPr>
      </w:pPr>
      <w:r>
        <w:rPr>
          <w:sz w:val="24"/>
        </w:rPr>
        <w:t>выполнять</w:t>
      </w:r>
      <w:r>
        <w:rPr>
          <w:spacing w:val="-6"/>
          <w:sz w:val="24"/>
        </w:rPr>
        <w:t xml:space="preserve"> </w:t>
      </w:r>
      <w:r>
        <w:rPr>
          <w:sz w:val="24"/>
        </w:rPr>
        <w:t>работу</w:t>
      </w:r>
      <w:r>
        <w:rPr>
          <w:spacing w:val="-6"/>
          <w:sz w:val="24"/>
        </w:rPr>
        <w:t xml:space="preserve"> </w:t>
      </w:r>
      <w:r>
        <w:rPr>
          <w:sz w:val="24"/>
        </w:rPr>
        <w:t>в</w:t>
      </w:r>
      <w:r>
        <w:rPr>
          <w:spacing w:val="-3"/>
          <w:sz w:val="24"/>
        </w:rPr>
        <w:t xml:space="preserve"> </w:t>
      </w:r>
      <w:r>
        <w:rPr>
          <w:sz w:val="24"/>
        </w:rPr>
        <w:t>малых</w:t>
      </w:r>
      <w:r>
        <w:rPr>
          <w:spacing w:val="-1"/>
          <w:sz w:val="24"/>
        </w:rPr>
        <w:t xml:space="preserve"> </w:t>
      </w:r>
      <w:r>
        <w:rPr>
          <w:sz w:val="24"/>
        </w:rPr>
        <w:t>группах,</w:t>
      </w:r>
      <w:r>
        <w:rPr>
          <w:spacing w:val="-1"/>
          <w:sz w:val="24"/>
        </w:rPr>
        <w:t xml:space="preserve"> </w:t>
      </w:r>
      <w:r>
        <w:rPr>
          <w:sz w:val="24"/>
        </w:rPr>
        <w:t>осуществлять</w:t>
      </w:r>
      <w:r>
        <w:rPr>
          <w:spacing w:val="-3"/>
          <w:sz w:val="24"/>
        </w:rPr>
        <w:t xml:space="preserve"> </w:t>
      </w:r>
      <w:r>
        <w:rPr>
          <w:spacing w:val="-2"/>
          <w:sz w:val="24"/>
        </w:rPr>
        <w:t>сотрудничество;</w:t>
      </w:r>
    </w:p>
    <w:p w:rsidR="002246E2" w:rsidRDefault="00425798" w:rsidP="00EE71B3">
      <w:pPr>
        <w:pStyle w:val="a5"/>
        <w:numPr>
          <w:ilvl w:val="0"/>
          <w:numId w:val="53"/>
        </w:numPr>
        <w:tabs>
          <w:tab w:val="left" w:pos="1261"/>
        </w:tabs>
        <w:spacing w:before="59" w:line="331" w:lineRule="auto"/>
        <w:ind w:right="612"/>
        <w:rPr>
          <w:sz w:val="24"/>
        </w:rPr>
      </w:pPr>
      <w:r>
        <w:rPr>
          <w:noProof/>
          <w:lang w:eastAsia="ru-RU"/>
        </w:rPr>
        <w:drawing>
          <wp:anchor distT="0" distB="0" distL="0" distR="0" simplePos="0" relativeHeight="251667456" behindDoc="1" locked="0" layoutInCell="1" allowOverlap="1">
            <wp:simplePos x="0" y="0"/>
            <wp:positionH relativeFrom="page">
              <wp:posOffset>5831204</wp:posOffset>
            </wp:positionH>
            <wp:positionV relativeFrom="paragraph">
              <wp:posOffset>497914</wp:posOffset>
            </wp:positionV>
            <wp:extent cx="198120" cy="203200"/>
            <wp:effectExtent l="0" t="0" r="0" b="0"/>
            <wp:wrapNone/>
            <wp:docPr id="2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понимать</w:t>
      </w:r>
      <w:r>
        <w:rPr>
          <w:spacing w:val="-2"/>
          <w:sz w:val="24"/>
        </w:rPr>
        <w:t xml:space="preserve"> </w:t>
      </w:r>
      <w:r>
        <w:rPr>
          <w:sz w:val="24"/>
        </w:rPr>
        <w:t>особенности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осуществлять</w:t>
      </w:r>
      <w:r>
        <w:rPr>
          <w:spacing w:val="-2"/>
          <w:sz w:val="24"/>
        </w:rPr>
        <w:t xml:space="preserve"> </w:t>
      </w:r>
      <w:r>
        <w:rPr>
          <w:sz w:val="24"/>
        </w:rPr>
        <w:t>под руководством учителя эле- ментарную</w:t>
      </w:r>
      <w:r>
        <w:rPr>
          <w:spacing w:val="-6"/>
          <w:sz w:val="24"/>
        </w:rPr>
        <w:t xml:space="preserve"> </w:t>
      </w:r>
      <w:r>
        <w:rPr>
          <w:sz w:val="24"/>
        </w:rPr>
        <w:t>проектную</w:t>
      </w:r>
      <w:r>
        <w:rPr>
          <w:spacing w:val="-4"/>
          <w:sz w:val="24"/>
        </w:rPr>
        <w:t xml:space="preserve"> </w:t>
      </w:r>
      <w:r>
        <w:rPr>
          <w:sz w:val="24"/>
        </w:rPr>
        <w:t>деятельность</w:t>
      </w:r>
      <w:r>
        <w:rPr>
          <w:spacing w:val="-8"/>
          <w:sz w:val="24"/>
        </w:rPr>
        <w:t xml:space="preserve"> </w:t>
      </w:r>
      <w:r>
        <w:rPr>
          <w:sz w:val="24"/>
        </w:rPr>
        <w:t>в</w:t>
      </w:r>
      <w:r>
        <w:rPr>
          <w:spacing w:val="-4"/>
          <w:sz w:val="24"/>
        </w:rPr>
        <w:t xml:space="preserve"> </w:t>
      </w:r>
      <w:r>
        <w:rPr>
          <w:sz w:val="24"/>
        </w:rPr>
        <w:t>малых</w:t>
      </w:r>
      <w:r>
        <w:rPr>
          <w:spacing w:val="-7"/>
          <w:sz w:val="24"/>
        </w:rPr>
        <w:t xml:space="preserve"> </w:t>
      </w:r>
      <w:r>
        <w:rPr>
          <w:sz w:val="24"/>
        </w:rPr>
        <w:t>группах:</w:t>
      </w:r>
      <w:r>
        <w:rPr>
          <w:spacing w:val="-13"/>
          <w:sz w:val="24"/>
        </w:rPr>
        <w:t xml:space="preserve"> </w:t>
      </w:r>
      <w:r>
        <w:rPr>
          <w:sz w:val="24"/>
        </w:rPr>
        <w:t>разрабатывать</w:t>
      </w:r>
      <w:r>
        <w:rPr>
          <w:spacing w:val="-8"/>
          <w:sz w:val="24"/>
        </w:rPr>
        <w:t xml:space="preserve"> </w:t>
      </w:r>
      <w:r>
        <w:rPr>
          <w:sz w:val="24"/>
        </w:rPr>
        <w:t>замысел,</w:t>
      </w:r>
      <w:r>
        <w:rPr>
          <w:spacing w:val="-6"/>
          <w:sz w:val="24"/>
        </w:rPr>
        <w:t xml:space="preserve"> </w:t>
      </w:r>
      <w:r>
        <w:rPr>
          <w:sz w:val="24"/>
        </w:rPr>
        <w:t>искать</w:t>
      </w:r>
      <w:r>
        <w:rPr>
          <w:spacing w:val="-8"/>
          <w:sz w:val="24"/>
        </w:rPr>
        <w:t xml:space="preserve"> </w:t>
      </w:r>
      <w:r>
        <w:rPr>
          <w:sz w:val="24"/>
        </w:rPr>
        <w:t>пути</w:t>
      </w:r>
      <w:r>
        <w:rPr>
          <w:spacing w:val="-7"/>
          <w:sz w:val="24"/>
        </w:rPr>
        <w:t xml:space="preserve"> </w:t>
      </w:r>
      <w:r>
        <w:rPr>
          <w:sz w:val="24"/>
        </w:rPr>
        <w:t>его реализации,</w:t>
      </w:r>
      <w:r>
        <w:rPr>
          <w:spacing w:val="-12"/>
          <w:sz w:val="24"/>
        </w:rPr>
        <w:t xml:space="preserve"> </w:t>
      </w:r>
      <w:r>
        <w:rPr>
          <w:sz w:val="24"/>
        </w:rPr>
        <w:t>воплощать</w:t>
      </w:r>
      <w:r>
        <w:rPr>
          <w:spacing w:val="-12"/>
          <w:sz w:val="24"/>
        </w:rPr>
        <w:t xml:space="preserve"> </w:t>
      </w:r>
      <w:r>
        <w:rPr>
          <w:sz w:val="24"/>
        </w:rPr>
        <w:t>его</w:t>
      </w:r>
      <w:r>
        <w:rPr>
          <w:spacing w:val="-11"/>
          <w:sz w:val="24"/>
        </w:rPr>
        <w:t xml:space="preserve"> </w:t>
      </w:r>
      <w:r>
        <w:rPr>
          <w:sz w:val="24"/>
        </w:rPr>
        <w:t>в</w:t>
      </w:r>
      <w:r>
        <w:rPr>
          <w:spacing w:val="-12"/>
          <w:sz w:val="24"/>
        </w:rPr>
        <w:t xml:space="preserve"> </w:t>
      </w:r>
      <w:r>
        <w:rPr>
          <w:sz w:val="24"/>
        </w:rPr>
        <w:t>продукте,</w:t>
      </w:r>
      <w:r>
        <w:rPr>
          <w:spacing w:val="-8"/>
          <w:sz w:val="24"/>
        </w:rPr>
        <w:t xml:space="preserve"> </w:t>
      </w:r>
      <w:r>
        <w:rPr>
          <w:sz w:val="24"/>
        </w:rPr>
        <w:t>демонстрировать</w:t>
      </w:r>
      <w:r>
        <w:rPr>
          <w:spacing w:val="-12"/>
          <w:sz w:val="24"/>
        </w:rPr>
        <w:t xml:space="preserve"> </w:t>
      </w:r>
      <w:r>
        <w:rPr>
          <w:sz w:val="24"/>
        </w:rPr>
        <w:t>готовый</w:t>
      </w:r>
      <w:r>
        <w:rPr>
          <w:spacing w:val="-12"/>
          <w:sz w:val="24"/>
        </w:rPr>
        <w:t xml:space="preserve"> </w:t>
      </w:r>
      <w:r>
        <w:rPr>
          <w:sz w:val="24"/>
        </w:rPr>
        <w:t>продукт;</w:t>
      </w:r>
      <w:r>
        <w:rPr>
          <w:spacing w:val="80"/>
          <w:w w:val="150"/>
          <w:sz w:val="24"/>
        </w:rPr>
        <w:t xml:space="preserve"> </w:t>
      </w:r>
      <w:r>
        <w:rPr>
          <w:sz w:val="24"/>
        </w:rPr>
        <w:t>называть</w:t>
      </w:r>
      <w:r>
        <w:rPr>
          <w:spacing w:val="-12"/>
          <w:sz w:val="24"/>
        </w:rPr>
        <w:t xml:space="preserve"> </w:t>
      </w:r>
      <w:r>
        <w:rPr>
          <w:sz w:val="24"/>
        </w:rPr>
        <w:t>профес- сии людей, работающих в сфере обслуживания.</w:t>
      </w:r>
    </w:p>
    <w:p w:rsidR="002246E2" w:rsidRDefault="00425798" w:rsidP="00EE71B3">
      <w:pPr>
        <w:pStyle w:val="2"/>
        <w:numPr>
          <w:ilvl w:val="1"/>
          <w:numId w:val="54"/>
        </w:numPr>
        <w:tabs>
          <w:tab w:val="left" w:pos="5550"/>
        </w:tabs>
        <w:spacing w:line="269" w:lineRule="exact"/>
      </w:pPr>
      <w:r>
        <w:rPr>
          <w:spacing w:val="-2"/>
        </w:rPr>
        <w:t>класс</w:t>
      </w:r>
    </w:p>
    <w:p w:rsidR="002246E2" w:rsidRDefault="00425798">
      <w:pPr>
        <w:spacing w:before="88"/>
        <w:ind w:left="780"/>
        <w:jc w:val="both"/>
        <w:rPr>
          <w:sz w:val="24"/>
        </w:rPr>
      </w:pPr>
      <w:r>
        <w:rPr>
          <w:sz w:val="24"/>
        </w:rPr>
        <w:t>К</w:t>
      </w:r>
      <w:r>
        <w:rPr>
          <w:spacing w:val="-4"/>
          <w:sz w:val="24"/>
        </w:rPr>
        <w:t xml:space="preserve"> </w:t>
      </w:r>
      <w:r>
        <w:rPr>
          <w:sz w:val="24"/>
        </w:rPr>
        <w:t>концу</w:t>
      </w:r>
      <w:r>
        <w:rPr>
          <w:spacing w:val="-10"/>
          <w:sz w:val="24"/>
        </w:rPr>
        <w:t xml:space="preserve"> </w:t>
      </w:r>
      <w:r>
        <w:rPr>
          <w:sz w:val="24"/>
        </w:rPr>
        <w:t xml:space="preserve">обучения </w:t>
      </w:r>
      <w:r>
        <w:rPr>
          <w:b/>
          <w:sz w:val="24"/>
        </w:rPr>
        <w:t>в</w:t>
      </w:r>
      <w:r>
        <w:rPr>
          <w:b/>
          <w:spacing w:val="-3"/>
          <w:sz w:val="24"/>
        </w:rPr>
        <w:t xml:space="preserve"> </w:t>
      </w:r>
      <w:r>
        <w:rPr>
          <w:b/>
          <w:sz w:val="24"/>
        </w:rPr>
        <w:t>третьем</w:t>
      </w:r>
      <w:r>
        <w:rPr>
          <w:b/>
          <w:spacing w:val="-3"/>
          <w:sz w:val="24"/>
        </w:rPr>
        <w:t xml:space="preserve"> </w:t>
      </w:r>
      <w:r>
        <w:rPr>
          <w:b/>
          <w:sz w:val="24"/>
        </w:rPr>
        <w:t>классе</w:t>
      </w:r>
      <w:r>
        <w:rPr>
          <w:b/>
          <w:spacing w:val="1"/>
          <w:sz w:val="24"/>
        </w:rPr>
        <w:t xml:space="preserve"> </w:t>
      </w:r>
      <w:r>
        <w:rPr>
          <w:sz w:val="24"/>
        </w:rPr>
        <w:t xml:space="preserve">обучающийся </w:t>
      </w:r>
      <w:r>
        <w:rPr>
          <w:spacing w:val="-2"/>
          <w:sz w:val="24"/>
        </w:rPr>
        <w:t>научится:</w:t>
      </w:r>
    </w:p>
    <w:p w:rsidR="002246E2" w:rsidRDefault="002246E2">
      <w:pPr>
        <w:jc w:val="both"/>
        <w:rPr>
          <w:sz w:val="24"/>
        </w:rPr>
        <w:sectPr w:rsidR="002246E2">
          <w:headerReference w:type="default" r:id="rId248"/>
          <w:footerReference w:type="default" r:id="rId249"/>
          <w:pgSz w:w="11910" w:h="16840"/>
          <w:pgMar w:top="1080" w:right="100" w:bottom="680" w:left="220" w:header="0" w:footer="490" w:gutter="0"/>
          <w:cols w:space="720"/>
        </w:sectPr>
      </w:pPr>
    </w:p>
    <w:p w:rsidR="002246E2" w:rsidRDefault="00425798" w:rsidP="00EE71B3">
      <w:pPr>
        <w:pStyle w:val="a5"/>
        <w:numPr>
          <w:ilvl w:val="0"/>
          <w:numId w:val="53"/>
        </w:numPr>
        <w:tabs>
          <w:tab w:val="left" w:pos="1260"/>
          <w:tab w:val="left" w:pos="1261"/>
        </w:tabs>
        <w:spacing w:before="71" w:line="316" w:lineRule="auto"/>
        <w:ind w:right="625"/>
        <w:jc w:val="left"/>
        <w:rPr>
          <w:sz w:val="24"/>
        </w:rPr>
      </w:pPr>
      <w:r>
        <w:rPr>
          <w:sz w:val="24"/>
        </w:rPr>
        <w:t>понимать</w:t>
      </w:r>
      <w:r>
        <w:rPr>
          <w:spacing w:val="-1"/>
          <w:sz w:val="24"/>
        </w:rPr>
        <w:t xml:space="preserve"> </w:t>
      </w:r>
      <w:r>
        <w:rPr>
          <w:sz w:val="24"/>
        </w:rPr>
        <w:t>смысл понятий «чертѐж</w:t>
      </w:r>
      <w:r>
        <w:rPr>
          <w:spacing w:val="-2"/>
          <w:sz w:val="24"/>
        </w:rPr>
        <w:t xml:space="preserve"> </w:t>
      </w:r>
      <w:r>
        <w:rPr>
          <w:sz w:val="24"/>
        </w:rPr>
        <w:t xml:space="preserve">развѐртки», «канцелярский нож», «шило», «искусственный </w:t>
      </w:r>
      <w:r>
        <w:rPr>
          <w:spacing w:val="-2"/>
          <w:sz w:val="24"/>
        </w:rPr>
        <w:t>материал»;</w:t>
      </w:r>
    </w:p>
    <w:p w:rsidR="002246E2" w:rsidRDefault="00425798" w:rsidP="00EE71B3">
      <w:pPr>
        <w:pStyle w:val="a5"/>
        <w:numPr>
          <w:ilvl w:val="0"/>
          <w:numId w:val="53"/>
        </w:numPr>
        <w:tabs>
          <w:tab w:val="left" w:pos="1260"/>
          <w:tab w:val="left" w:pos="1261"/>
          <w:tab w:val="left" w:pos="2676"/>
          <w:tab w:val="left" w:pos="3384"/>
          <w:tab w:val="left" w:pos="6217"/>
          <w:tab w:val="left" w:pos="9758"/>
        </w:tabs>
        <w:spacing w:before="6" w:line="261" w:lineRule="auto"/>
        <w:ind w:left="564" w:right="918" w:hanging="12"/>
        <w:jc w:val="left"/>
        <w:rPr>
          <w:sz w:val="24"/>
        </w:rPr>
      </w:pPr>
      <w:r>
        <w:rPr>
          <w:spacing w:val="-2"/>
          <w:sz w:val="24"/>
        </w:rPr>
        <w:t>выделять</w:t>
      </w:r>
      <w:r>
        <w:rPr>
          <w:sz w:val="24"/>
        </w:rPr>
        <w:tab/>
      </w:r>
      <w:r>
        <w:rPr>
          <w:spacing w:val="-10"/>
          <w:sz w:val="24"/>
        </w:rPr>
        <w:t>и</w:t>
      </w:r>
      <w:r>
        <w:rPr>
          <w:sz w:val="24"/>
        </w:rPr>
        <w:tab/>
        <w:t>называть характерные</w:t>
      </w:r>
      <w:r>
        <w:rPr>
          <w:sz w:val="24"/>
        </w:rPr>
        <w:tab/>
        <w:t>особенности изученных видов</w:t>
      </w:r>
      <w:r>
        <w:rPr>
          <w:sz w:val="24"/>
        </w:rPr>
        <w:tab/>
      </w:r>
      <w:r>
        <w:rPr>
          <w:spacing w:val="-2"/>
          <w:sz w:val="24"/>
        </w:rPr>
        <w:t xml:space="preserve">декора- </w:t>
      </w:r>
      <w:r>
        <w:rPr>
          <w:sz w:val="24"/>
        </w:rPr>
        <w:t>тивно-прикладного</w:t>
      </w:r>
      <w:r>
        <w:rPr>
          <w:spacing w:val="-5"/>
          <w:sz w:val="24"/>
        </w:rPr>
        <w:t xml:space="preserve"> </w:t>
      </w:r>
      <w:r>
        <w:rPr>
          <w:sz w:val="24"/>
        </w:rPr>
        <w:t>искусства,</w:t>
      </w:r>
      <w:r>
        <w:rPr>
          <w:spacing w:val="-5"/>
          <w:sz w:val="24"/>
        </w:rPr>
        <w:t xml:space="preserve"> </w:t>
      </w:r>
      <w:r>
        <w:rPr>
          <w:sz w:val="24"/>
        </w:rPr>
        <w:t>профессии</w:t>
      </w:r>
      <w:r>
        <w:rPr>
          <w:spacing w:val="-6"/>
          <w:sz w:val="24"/>
        </w:rPr>
        <w:t xml:space="preserve"> </w:t>
      </w:r>
      <w:r>
        <w:rPr>
          <w:sz w:val="24"/>
        </w:rPr>
        <w:t>мастеров</w:t>
      </w:r>
      <w:r>
        <w:rPr>
          <w:spacing w:val="-7"/>
          <w:sz w:val="24"/>
        </w:rPr>
        <w:t xml:space="preserve"> </w:t>
      </w:r>
      <w:r>
        <w:rPr>
          <w:sz w:val="24"/>
        </w:rPr>
        <w:t>прикладного</w:t>
      </w:r>
      <w:r>
        <w:rPr>
          <w:spacing w:val="-5"/>
          <w:sz w:val="24"/>
        </w:rPr>
        <w:t xml:space="preserve"> </w:t>
      </w:r>
      <w:r>
        <w:rPr>
          <w:sz w:val="24"/>
        </w:rPr>
        <w:t>искусства</w:t>
      </w:r>
      <w:r>
        <w:rPr>
          <w:spacing w:val="-4"/>
          <w:sz w:val="24"/>
        </w:rPr>
        <w:t xml:space="preserve"> </w:t>
      </w:r>
      <w:r>
        <w:rPr>
          <w:sz w:val="24"/>
        </w:rPr>
        <w:t>(в</w:t>
      </w:r>
      <w:r>
        <w:rPr>
          <w:spacing w:val="-7"/>
          <w:sz w:val="24"/>
        </w:rPr>
        <w:t xml:space="preserve"> </w:t>
      </w:r>
      <w:r>
        <w:rPr>
          <w:sz w:val="24"/>
        </w:rPr>
        <w:t>рамках</w:t>
      </w:r>
      <w:r>
        <w:rPr>
          <w:spacing w:val="-5"/>
          <w:sz w:val="24"/>
        </w:rPr>
        <w:t xml:space="preserve"> </w:t>
      </w:r>
      <w:r>
        <w:rPr>
          <w:sz w:val="24"/>
        </w:rPr>
        <w:t>изученного);</w:t>
      </w:r>
    </w:p>
    <w:p w:rsidR="002246E2" w:rsidRDefault="00425798" w:rsidP="00EE71B3">
      <w:pPr>
        <w:pStyle w:val="a5"/>
        <w:numPr>
          <w:ilvl w:val="0"/>
          <w:numId w:val="53"/>
        </w:numPr>
        <w:tabs>
          <w:tab w:val="left" w:pos="1260"/>
          <w:tab w:val="left" w:pos="1261"/>
        </w:tabs>
        <w:spacing w:before="30" w:line="261" w:lineRule="auto"/>
        <w:ind w:right="622"/>
        <w:jc w:val="left"/>
        <w:rPr>
          <w:sz w:val="24"/>
        </w:rPr>
      </w:pPr>
      <w:r>
        <w:rPr>
          <w:sz w:val="24"/>
        </w:rPr>
        <w:t>узнавать и называть по характерным особенностям образцов или по описанию изученные и</w:t>
      </w:r>
      <w:r>
        <w:rPr>
          <w:spacing w:val="40"/>
          <w:sz w:val="24"/>
        </w:rPr>
        <w:t xml:space="preserve"> </w:t>
      </w:r>
      <w:r>
        <w:rPr>
          <w:sz w:val="24"/>
        </w:rPr>
        <w:t>распространѐнные в крае ремѐсла;</w:t>
      </w:r>
    </w:p>
    <w:p w:rsidR="002246E2" w:rsidRDefault="00425798" w:rsidP="00EE71B3">
      <w:pPr>
        <w:pStyle w:val="a5"/>
        <w:numPr>
          <w:ilvl w:val="0"/>
          <w:numId w:val="53"/>
        </w:numPr>
        <w:tabs>
          <w:tab w:val="left" w:pos="1260"/>
          <w:tab w:val="left" w:pos="1261"/>
        </w:tabs>
        <w:spacing w:before="26" w:line="316" w:lineRule="auto"/>
        <w:ind w:right="622"/>
        <w:jc w:val="left"/>
        <w:rPr>
          <w:sz w:val="24"/>
        </w:rPr>
      </w:pPr>
      <w:r>
        <w:rPr>
          <w:sz w:val="24"/>
        </w:rPr>
        <w:t>называть и описывать свойства наиболее распространѐнных изучаемых искусственных и син- тетических материалов (бумага, металлы, текстиль и др.);</w:t>
      </w:r>
    </w:p>
    <w:p w:rsidR="002246E2" w:rsidRDefault="00425798" w:rsidP="00EE71B3">
      <w:pPr>
        <w:pStyle w:val="a5"/>
        <w:numPr>
          <w:ilvl w:val="0"/>
          <w:numId w:val="53"/>
        </w:numPr>
        <w:tabs>
          <w:tab w:val="left" w:pos="1260"/>
          <w:tab w:val="left" w:pos="1261"/>
        </w:tabs>
        <w:spacing w:before="6" w:line="256" w:lineRule="auto"/>
        <w:ind w:right="622"/>
        <w:jc w:val="left"/>
        <w:rPr>
          <w:sz w:val="24"/>
        </w:rPr>
      </w:pPr>
      <w:r>
        <w:rPr>
          <w:sz w:val="24"/>
        </w:rPr>
        <w:t>читать</w:t>
      </w:r>
      <w:r>
        <w:rPr>
          <w:spacing w:val="-15"/>
          <w:sz w:val="24"/>
        </w:rPr>
        <w:t xml:space="preserve"> </w:t>
      </w:r>
      <w:r>
        <w:rPr>
          <w:sz w:val="24"/>
        </w:rPr>
        <w:t>чертѐж</w:t>
      </w:r>
      <w:r>
        <w:rPr>
          <w:spacing w:val="-15"/>
          <w:sz w:val="24"/>
        </w:rPr>
        <w:t xml:space="preserve"> </w:t>
      </w:r>
      <w:r>
        <w:rPr>
          <w:sz w:val="24"/>
        </w:rPr>
        <w:t>развѐртки</w:t>
      </w:r>
      <w:r>
        <w:rPr>
          <w:spacing w:val="-15"/>
          <w:sz w:val="24"/>
        </w:rPr>
        <w:t xml:space="preserve"> </w:t>
      </w:r>
      <w:r>
        <w:rPr>
          <w:sz w:val="24"/>
        </w:rPr>
        <w:t>и</w:t>
      </w:r>
      <w:r>
        <w:rPr>
          <w:spacing w:val="-15"/>
          <w:sz w:val="24"/>
        </w:rPr>
        <w:t xml:space="preserve"> </w:t>
      </w:r>
      <w:r>
        <w:rPr>
          <w:sz w:val="24"/>
        </w:rPr>
        <w:t>выполнять</w:t>
      </w:r>
      <w:r>
        <w:rPr>
          <w:spacing w:val="-15"/>
          <w:sz w:val="24"/>
        </w:rPr>
        <w:t xml:space="preserve"> </w:t>
      </w:r>
      <w:r>
        <w:rPr>
          <w:sz w:val="24"/>
        </w:rPr>
        <w:t>разметку</w:t>
      </w:r>
      <w:r>
        <w:rPr>
          <w:spacing w:val="-21"/>
          <w:sz w:val="24"/>
        </w:rPr>
        <w:t xml:space="preserve"> </w:t>
      </w:r>
      <w:r>
        <w:rPr>
          <w:sz w:val="24"/>
        </w:rPr>
        <w:t>развѐрток</w:t>
      </w:r>
      <w:r>
        <w:rPr>
          <w:spacing w:val="-15"/>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чертѐжных</w:t>
      </w:r>
      <w:r>
        <w:rPr>
          <w:spacing w:val="-15"/>
          <w:sz w:val="24"/>
        </w:rPr>
        <w:t xml:space="preserve"> </w:t>
      </w:r>
      <w:r>
        <w:rPr>
          <w:sz w:val="24"/>
        </w:rPr>
        <w:t>инструментов (линейка, угольник, циркуль);</w:t>
      </w:r>
    </w:p>
    <w:p w:rsidR="002246E2" w:rsidRDefault="00425798" w:rsidP="00EE71B3">
      <w:pPr>
        <w:pStyle w:val="a5"/>
        <w:numPr>
          <w:ilvl w:val="0"/>
          <w:numId w:val="53"/>
        </w:numPr>
        <w:tabs>
          <w:tab w:val="left" w:pos="1260"/>
          <w:tab w:val="left" w:pos="1261"/>
        </w:tabs>
        <w:spacing w:before="76"/>
        <w:jc w:val="left"/>
        <w:rPr>
          <w:sz w:val="24"/>
        </w:rPr>
      </w:pPr>
      <w:r>
        <w:rPr>
          <w:sz w:val="24"/>
        </w:rPr>
        <w:t>узнавать</w:t>
      </w:r>
      <w:r>
        <w:rPr>
          <w:spacing w:val="-4"/>
          <w:sz w:val="24"/>
        </w:rPr>
        <w:t xml:space="preserve"> </w:t>
      </w:r>
      <w:r>
        <w:rPr>
          <w:sz w:val="24"/>
        </w:rPr>
        <w:t>и</w:t>
      </w:r>
      <w:r>
        <w:rPr>
          <w:spacing w:val="-3"/>
          <w:sz w:val="24"/>
        </w:rPr>
        <w:t xml:space="preserve"> </w:t>
      </w:r>
      <w:r>
        <w:rPr>
          <w:sz w:val="24"/>
        </w:rPr>
        <w:t>называть</w:t>
      </w:r>
      <w:r>
        <w:rPr>
          <w:spacing w:val="-4"/>
          <w:sz w:val="24"/>
        </w:rPr>
        <w:t xml:space="preserve"> </w:t>
      </w:r>
      <w:r>
        <w:rPr>
          <w:sz w:val="24"/>
        </w:rPr>
        <w:t>линии</w:t>
      </w:r>
      <w:r>
        <w:rPr>
          <w:spacing w:val="-3"/>
          <w:sz w:val="24"/>
        </w:rPr>
        <w:t xml:space="preserve"> </w:t>
      </w:r>
      <w:r>
        <w:rPr>
          <w:sz w:val="24"/>
        </w:rPr>
        <w:t>чертежа</w:t>
      </w:r>
      <w:r>
        <w:rPr>
          <w:spacing w:val="-1"/>
          <w:sz w:val="24"/>
        </w:rPr>
        <w:t xml:space="preserve"> </w:t>
      </w:r>
      <w:r>
        <w:rPr>
          <w:sz w:val="24"/>
        </w:rPr>
        <w:t>(осевая</w:t>
      </w:r>
      <w:r>
        <w:rPr>
          <w:spacing w:val="-1"/>
          <w:sz w:val="24"/>
        </w:rPr>
        <w:t xml:space="preserve"> </w:t>
      </w:r>
      <w:r>
        <w:rPr>
          <w:sz w:val="24"/>
        </w:rPr>
        <w:t>и</w:t>
      </w:r>
      <w:r>
        <w:rPr>
          <w:spacing w:val="-2"/>
          <w:sz w:val="24"/>
        </w:rPr>
        <w:t xml:space="preserve"> центровая);</w:t>
      </w:r>
    </w:p>
    <w:p w:rsidR="002246E2" w:rsidRDefault="00425798" w:rsidP="00EE71B3">
      <w:pPr>
        <w:pStyle w:val="a5"/>
        <w:numPr>
          <w:ilvl w:val="0"/>
          <w:numId w:val="53"/>
        </w:numPr>
        <w:tabs>
          <w:tab w:val="left" w:pos="1260"/>
          <w:tab w:val="left" w:pos="1261"/>
        </w:tabs>
        <w:spacing w:before="59"/>
        <w:jc w:val="left"/>
        <w:rPr>
          <w:sz w:val="24"/>
        </w:rPr>
      </w:pPr>
      <w:r>
        <w:rPr>
          <w:sz w:val="24"/>
        </w:rPr>
        <w:t>безопасно</w:t>
      </w:r>
      <w:r>
        <w:rPr>
          <w:spacing w:val="-5"/>
          <w:sz w:val="24"/>
        </w:rPr>
        <w:t xml:space="preserve"> </w:t>
      </w:r>
      <w:r>
        <w:rPr>
          <w:sz w:val="24"/>
        </w:rPr>
        <w:t>пользоваться</w:t>
      </w:r>
      <w:r>
        <w:rPr>
          <w:spacing w:val="-4"/>
          <w:sz w:val="24"/>
        </w:rPr>
        <w:t xml:space="preserve"> </w:t>
      </w:r>
      <w:r>
        <w:rPr>
          <w:sz w:val="24"/>
        </w:rPr>
        <w:t>канцелярским</w:t>
      </w:r>
      <w:r>
        <w:rPr>
          <w:spacing w:val="-7"/>
          <w:sz w:val="24"/>
        </w:rPr>
        <w:t xml:space="preserve"> </w:t>
      </w:r>
      <w:r>
        <w:rPr>
          <w:sz w:val="24"/>
        </w:rPr>
        <w:t>ножом,</w:t>
      </w:r>
      <w:r>
        <w:rPr>
          <w:spacing w:val="-4"/>
          <w:sz w:val="24"/>
        </w:rPr>
        <w:t xml:space="preserve"> </w:t>
      </w:r>
      <w:r>
        <w:rPr>
          <w:spacing w:val="-2"/>
          <w:sz w:val="24"/>
        </w:rPr>
        <w:t>шилом;</w:t>
      </w:r>
    </w:p>
    <w:p w:rsidR="002246E2" w:rsidRDefault="00425798" w:rsidP="00EE71B3">
      <w:pPr>
        <w:pStyle w:val="a5"/>
        <w:numPr>
          <w:ilvl w:val="0"/>
          <w:numId w:val="53"/>
        </w:numPr>
        <w:tabs>
          <w:tab w:val="left" w:pos="1260"/>
          <w:tab w:val="left" w:pos="1261"/>
        </w:tabs>
        <w:spacing w:before="59"/>
        <w:jc w:val="left"/>
        <w:rPr>
          <w:sz w:val="24"/>
        </w:rPr>
      </w:pPr>
      <w:r>
        <w:rPr>
          <w:sz w:val="24"/>
        </w:rPr>
        <w:t>выполнять</w:t>
      </w:r>
      <w:r>
        <w:rPr>
          <w:spacing w:val="-11"/>
          <w:sz w:val="24"/>
        </w:rPr>
        <w:t xml:space="preserve"> </w:t>
      </w:r>
      <w:r>
        <w:rPr>
          <w:spacing w:val="-2"/>
          <w:sz w:val="24"/>
        </w:rPr>
        <w:t>рицовку;</w:t>
      </w:r>
    </w:p>
    <w:p w:rsidR="002246E2" w:rsidRDefault="00425798" w:rsidP="00EE71B3">
      <w:pPr>
        <w:pStyle w:val="a5"/>
        <w:numPr>
          <w:ilvl w:val="0"/>
          <w:numId w:val="53"/>
        </w:numPr>
        <w:tabs>
          <w:tab w:val="left" w:pos="1261"/>
        </w:tabs>
        <w:spacing w:before="96" w:line="319" w:lineRule="auto"/>
        <w:ind w:right="609"/>
        <w:rPr>
          <w:sz w:val="24"/>
        </w:rPr>
      </w:pPr>
      <w:r>
        <w:rPr>
          <w:noProof/>
          <w:lang w:eastAsia="ru-RU"/>
        </w:rPr>
        <w:drawing>
          <wp:anchor distT="0" distB="0" distL="0" distR="0" simplePos="0" relativeHeight="251668480" behindDoc="1" locked="0" layoutInCell="1" allowOverlap="1">
            <wp:simplePos x="0" y="0"/>
            <wp:positionH relativeFrom="page">
              <wp:posOffset>6499225</wp:posOffset>
            </wp:positionH>
            <wp:positionV relativeFrom="paragraph">
              <wp:posOffset>38809</wp:posOffset>
            </wp:positionV>
            <wp:extent cx="198120" cy="203200"/>
            <wp:effectExtent l="0" t="0" r="0" b="0"/>
            <wp:wrapNone/>
            <wp:docPr id="2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выполнять соединение деталей и отделку</w:t>
      </w:r>
      <w:r>
        <w:rPr>
          <w:spacing w:val="-3"/>
          <w:sz w:val="24"/>
        </w:rPr>
        <w:t xml:space="preserve"> </w:t>
      </w:r>
      <w:r>
        <w:rPr>
          <w:sz w:val="24"/>
        </w:rPr>
        <w:t>изделия освоенными ручными строчками;</w:t>
      </w:r>
      <w:r>
        <w:rPr>
          <w:spacing w:val="80"/>
          <w:w w:val="150"/>
          <w:sz w:val="24"/>
        </w:rPr>
        <w:t xml:space="preserve"> </w:t>
      </w:r>
      <w:r>
        <w:rPr>
          <w:sz w:val="24"/>
        </w:rPr>
        <w:t>решать простейшие задачи технико-технологического характера по изменению вида</w:t>
      </w:r>
      <w:r>
        <w:rPr>
          <w:spacing w:val="-2"/>
          <w:sz w:val="24"/>
        </w:rPr>
        <w:t xml:space="preserve"> </w:t>
      </w:r>
      <w:r>
        <w:rPr>
          <w:sz w:val="24"/>
        </w:rPr>
        <w:t>и способа</w:t>
      </w:r>
      <w:r>
        <w:rPr>
          <w:spacing w:val="-2"/>
          <w:sz w:val="24"/>
        </w:rPr>
        <w:t xml:space="preserve"> </w:t>
      </w:r>
      <w:r>
        <w:rPr>
          <w:sz w:val="24"/>
        </w:rPr>
        <w:t>соеди- нения деталей: на достраивание, придание новых свойств конструкции в соответствии с но- выми/дополненными требованиями; использовать комбинированные техники при изготовле- нии изделий в соответствии с технической или декоративно-художественной задачей;</w:t>
      </w:r>
    </w:p>
    <w:p w:rsidR="002246E2" w:rsidRDefault="00425798" w:rsidP="00EE71B3">
      <w:pPr>
        <w:pStyle w:val="a5"/>
        <w:numPr>
          <w:ilvl w:val="0"/>
          <w:numId w:val="53"/>
        </w:numPr>
        <w:tabs>
          <w:tab w:val="left" w:pos="1261"/>
        </w:tabs>
        <w:spacing w:line="316" w:lineRule="auto"/>
        <w:ind w:right="612"/>
        <w:rPr>
          <w:sz w:val="24"/>
        </w:rPr>
      </w:pPr>
      <w:r>
        <w:rPr>
          <w:sz w:val="24"/>
        </w:rPr>
        <w:t>понимать</w:t>
      </w:r>
      <w:r>
        <w:rPr>
          <w:spacing w:val="-10"/>
          <w:sz w:val="24"/>
        </w:rPr>
        <w:t xml:space="preserve"> </w:t>
      </w:r>
      <w:r>
        <w:rPr>
          <w:sz w:val="24"/>
        </w:rPr>
        <w:t>технологический</w:t>
      </w:r>
      <w:r>
        <w:rPr>
          <w:spacing w:val="-9"/>
          <w:sz w:val="24"/>
        </w:rPr>
        <w:t xml:space="preserve"> </w:t>
      </w:r>
      <w:r>
        <w:rPr>
          <w:sz w:val="24"/>
        </w:rPr>
        <w:t>и</w:t>
      </w:r>
      <w:r>
        <w:rPr>
          <w:spacing w:val="-9"/>
          <w:sz w:val="24"/>
        </w:rPr>
        <w:t xml:space="preserve"> </w:t>
      </w:r>
      <w:r>
        <w:rPr>
          <w:sz w:val="24"/>
        </w:rPr>
        <w:t>практический</w:t>
      </w:r>
      <w:r>
        <w:rPr>
          <w:spacing w:val="-9"/>
          <w:sz w:val="24"/>
        </w:rPr>
        <w:t xml:space="preserve"> </w:t>
      </w:r>
      <w:r>
        <w:rPr>
          <w:sz w:val="24"/>
        </w:rPr>
        <w:t>смысл</w:t>
      </w:r>
      <w:r>
        <w:rPr>
          <w:spacing w:val="-8"/>
          <w:sz w:val="24"/>
        </w:rPr>
        <w:t xml:space="preserve"> </w:t>
      </w:r>
      <w:r>
        <w:rPr>
          <w:sz w:val="24"/>
        </w:rPr>
        <w:t>различных</w:t>
      </w:r>
      <w:r>
        <w:rPr>
          <w:spacing w:val="-9"/>
          <w:sz w:val="24"/>
        </w:rPr>
        <w:t xml:space="preserve"> </w:t>
      </w:r>
      <w:r>
        <w:rPr>
          <w:sz w:val="24"/>
        </w:rPr>
        <w:t>видов</w:t>
      </w:r>
      <w:r>
        <w:rPr>
          <w:spacing w:val="-10"/>
          <w:sz w:val="24"/>
        </w:rPr>
        <w:t xml:space="preserve"> </w:t>
      </w:r>
      <w:r>
        <w:rPr>
          <w:sz w:val="24"/>
        </w:rPr>
        <w:t>соединений</w:t>
      </w:r>
      <w:r>
        <w:rPr>
          <w:spacing w:val="-9"/>
          <w:sz w:val="24"/>
        </w:rPr>
        <w:t xml:space="preserve"> </w:t>
      </w:r>
      <w:r>
        <w:rPr>
          <w:sz w:val="24"/>
        </w:rPr>
        <w:t>в</w:t>
      </w:r>
      <w:r>
        <w:rPr>
          <w:spacing w:val="-10"/>
          <w:sz w:val="24"/>
        </w:rPr>
        <w:t xml:space="preserve"> </w:t>
      </w:r>
      <w:r>
        <w:rPr>
          <w:sz w:val="24"/>
        </w:rPr>
        <w:t>технических объектах, простейшие способы достижения прочности конструкций; использовать их при ре- шении простейших конструкторских задач;</w:t>
      </w:r>
    </w:p>
    <w:p w:rsidR="002246E2" w:rsidRDefault="00425798" w:rsidP="00EE71B3">
      <w:pPr>
        <w:pStyle w:val="a5"/>
        <w:numPr>
          <w:ilvl w:val="0"/>
          <w:numId w:val="53"/>
        </w:numPr>
        <w:tabs>
          <w:tab w:val="left" w:pos="1261"/>
        </w:tabs>
        <w:spacing w:before="2" w:line="312" w:lineRule="auto"/>
        <w:ind w:right="616"/>
        <w:rPr>
          <w:sz w:val="24"/>
        </w:rPr>
      </w:pPr>
      <w:r>
        <w:rPr>
          <w:sz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2246E2" w:rsidRDefault="00425798" w:rsidP="00EE71B3">
      <w:pPr>
        <w:pStyle w:val="a5"/>
        <w:numPr>
          <w:ilvl w:val="0"/>
          <w:numId w:val="53"/>
        </w:numPr>
        <w:tabs>
          <w:tab w:val="left" w:pos="1261"/>
        </w:tabs>
        <w:spacing w:before="13"/>
        <w:rPr>
          <w:sz w:val="24"/>
        </w:rPr>
      </w:pPr>
      <w:r>
        <w:rPr>
          <w:sz w:val="24"/>
        </w:rPr>
        <w:t>изменять</w:t>
      </w:r>
      <w:r>
        <w:rPr>
          <w:spacing w:val="-6"/>
          <w:sz w:val="24"/>
        </w:rPr>
        <w:t xml:space="preserve"> </w:t>
      </w:r>
      <w:r>
        <w:rPr>
          <w:sz w:val="24"/>
        </w:rPr>
        <w:t>конструкцию</w:t>
      </w:r>
      <w:r>
        <w:rPr>
          <w:spacing w:val="-5"/>
          <w:sz w:val="24"/>
        </w:rPr>
        <w:t xml:space="preserve"> </w:t>
      </w:r>
      <w:r>
        <w:rPr>
          <w:sz w:val="24"/>
        </w:rPr>
        <w:t>изделия</w:t>
      </w:r>
      <w:r>
        <w:rPr>
          <w:spacing w:val="-3"/>
          <w:sz w:val="24"/>
        </w:rPr>
        <w:t xml:space="preserve"> </w:t>
      </w:r>
      <w:r>
        <w:rPr>
          <w:sz w:val="24"/>
        </w:rPr>
        <w:t>по</w:t>
      </w:r>
      <w:r>
        <w:rPr>
          <w:spacing w:val="-5"/>
          <w:sz w:val="24"/>
        </w:rPr>
        <w:t xml:space="preserve"> </w:t>
      </w:r>
      <w:r>
        <w:rPr>
          <w:sz w:val="24"/>
        </w:rPr>
        <w:t xml:space="preserve">заданным </w:t>
      </w:r>
      <w:r>
        <w:rPr>
          <w:spacing w:val="-2"/>
          <w:sz w:val="24"/>
        </w:rPr>
        <w:t>условиям;</w:t>
      </w:r>
    </w:p>
    <w:p w:rsidR="002246E2" w:rsidRDefault="00425798" w:rsidP="00EE71B3">
      <w:pPr>
        <w:pStyle w:val="a5"/>
        <w:numPr>
          <w:ilvl w:val="0"/>
          <w:numId w:val="53"/>
        </w:numPr>
        <w:tabs>
          <w:tab w:val="left" w:pos="1261"/>
        </w:tabs>
        <w:spacing w:before="59" w:line="316" w:lineRule="auto"/>
        <w:ind w:right="622"/>
        <w:rPr>
          <w:sz w:val="24"/>
        </w:rPr>
      </w:pPr>
      <w:r>
        <w:rPr>
          <w:sz w:val="24"/>
        </w:rPr>
        <w:t xml:space="preserve">выбирать способ соединения и соединительный материал в зависимости от требований кон- </w:t>
      </w:r>
      <w:r>
        <w:rPr>
          <w:spacing w:val="-2"/>
          <w:sz w:val="24"/>
        </w:rPr>
        <w:t>струкции;</w:t>
      </w:r>
    </w:p>
    <w:p w:rsidR="002246E2" w:rsidRDefault="00425798" w:rsidP="00EE71B3">
      <w:pPr>
        <w:pStyle w:val="a5"/>
        <w:numPr>
          <w:ilvl w:val="0"/>
          <w:numId w:val="53"/>
        </w:numPr>
        <w:tabs>
          <w:tab w:val="left" w:pos="1261"/>
        </w:tabs>
        <w:spacing w:before="3" w:line="312" w:lineRule="auto"/>
        <w:ind w:right="611"/>
        <w:rPr>
          <w:sz w:val="24"/>
        </w:rPr>
      </w:pPr>
      <w:r>
        <w:rPr>
          <w:sz w:val="24"/>
        </w:rPr>
        <w:t>называть несколько видов информационных технологий и соответствующих способов пере- дачи информации (из реального окружения учащихся);</w:t>
      </w:r>
    </w:p>
    <w:p w:rsidR="002246E2" w:rsidRDefault="00425798" w:rsidP="00EE71B3">
      <w:pPr>
        <w:pStyle w:val="a5"/>
        <w:numPr>
          <w:ilvl w:val="0"/>
          <w:numId w:val="53"/>
        </w:numPr>
        <w:tabs>
          <w:tab w:val="left" w:pos="1261"/>
        </w:tabs>
        <w:spacing w:before="10" w:line="316" w:lineRule="auto"/>
        <w:ind w:right="617"/>
        <w:rPr>
          <w:sz w:val="24"/>
        </w:rPr>
      </w:pPr>
      <w:r>
        <w:rPr>
          <w:sz w:val="24"/>
        </w:rPr>
        <w:t>понимать</w:t>
      </w:r>
      <w:r>
        <w:rPr>
          <w:spacing w:val="-3"/>
          <w:sz w:val="24"/>
        </w:rPr>
        <w:t xml:space="preserve"> </w:t>
      </w:r>
      <w:r>
        <w:rPr>
          <w:sz w:val="24"/>
        </w:rPr>
        <w:t>назначение</w:t>
      </w:r>
      <w:r>
        <w:rPr>
          <w:spacing w:val="-1"/>
          <w:sz w:val="24"/>
        </w:rPr>
        <w:t xml:space="preserve"> </w:t>
      </w:r>
      <w:r>
        <w:rPr>
          <w:sz w:val="24"/>
        </w:rPr>
        <w:t>основных устройств</w:t>
      </w:r>
      <w:r>
        <w:rPr>
          <w:spacing w:val="-3"/>
          <w:sz w:val="24"/>
        </w:rPr>
        <w:t xml:space="preserve"> </w:t>
      </w:r>
      <w:r>
        <w:rPr>
          <w:sz w:val="24"/>
        </w:rPr>
        <w:t>персонального</w:t>
      </w:r>
      <w:r>
        <w:rPr>
          <w:spacing w:val="-2"/>
          <w:sz w:val="24"/>
        </w:rPr>
        <w:t xml:space="preserve"> </w:t>
      </w:r>
      <w:r>
        <w:rPr>
          <w:sz w:val="24"/>
        </w:rPr>
        <w:t>компьютера</w:t>
      </w:r>
      <w:r>
        <w:rPr>
          <w:spacing w:val="-1"/>
          <w:sz w:val="24"/>
        </w:rPr>
        <w:t xml:space="preserve"> </w:t>
      </w:r>
      <w:r>
        <w:rPr>
          <w:sz w:val="24"/>
        </w:rPr>
        <w:t>для</w:t>
      </w:r>
      <w:r>
        <w:rPr>
          <w:spacing w:val="-1"/>
          <w:sz w:val="24"/>
        </w:rPr>
        <w:t xml:space="preserve"> </w:t>
      </w:r>
      <w:r>
        <w:rPr>
          <w:sz w:val="24"/>
        </w:rPr>
        <w:t>ввода,</w:t>
      </w:r>
      <w:r>
        <w:rPr>
          <w:spacing w:val="-2"/>
          <w:sz w:val="24"/>
        </w:rPr>
        <w:t xml:space="preserve"> </w:t>
      </w:r>
      <w:r>
        <w:rPr>
          <w:sz w:val="24"/>
        </w:rPr>
        <w:t>вывода</w:t>
      </w:r>
      <w:r>
        <w:rPr>
          <w:spacing w:val="-1"/>
          <w:sz w:val="24"/>
        </w:rPr>
        <w:t xml:space="preserve"> </w:t>
      </w:r>
      <w:r>
        <w:rPr>
          <w:sz w:val="24"/>
        </w:rPr>
        <w:t>и</w:t>
      </w:r>
      <w:r>
        <w:rPr>
          <w:spacing w:val="-6"/>
          <w:sz w:val="24"/>
        </w:rPr>
        <w:t xml:space="preserve"> </w:t>
      </w:r>
      <w:r>
        <w:rPr>
          <w:sz w:val="24"/>
        </w:rPr>
        <w:t>об- работки информации;</w:t>
      </w:r>
    </w:p>
    <w:p w:rsidR="002246E2" w:rsidRDefault="00425798" w:rsidP="00EE71B3">
      <w:pPr>
        <w:pStyle w:val="a5"/>
        <w:numPr>
          <w:ilvl w:val="0"/>
          <w:numId w:val="53"/>
        </w:numPr>
        <w:tabs>
          <w:tab w:val="left" w:pos="1261"/>
        </w:tabs>
        <w:spacing w:before="2" w:line="316" w:lineRule="auto"/>
        <w:ind w:right="620"/>
        <w:rPr>
          <w:sz w:val="24"/>
        </w:rPr>
      </w:pPr>
      <w:r>
        <w:rPr>
          <w:sz w:val="24"/>
        </w:rPr>
        <w:t>выполнять основные правила безопасной работы на компьютере и других электронных сред- ствах обучения;</w:t>
      </w:r>
    </w:p>
    <w:p w:rsidR="002246E2" w:rsidRDefault="00425798" w:rsidP="00EE71B3">
      <w:pPr>
        <w:pStyle w:val="a5"/>
        <w:numPr>
          <w:ilvl w:val="0"/>
          <w:numId w:val="53"/>
        </w:numPr>
        <w:tabs>
          <w:tab w:val="left" w:pos="1261"/>
        </w:tabs>
        <w:spacing w:line="316" w:lineRule="auto"/>
        <w:ind w:right="610"/>
        <w:rPr>
          <w:sz w:val="24"/>
        </w:rPr>
      </w:pPr>
      <w:r>
        <w:rPr>
          <w:sz w:val="24"/>
        </w:rPr>
        <w:t>использовать</w:t>
      </w:r>
      <w:r>
        <w:rPr>
          <w:spacing w:val="-15"/>
          <w:sz w:val="24"/>
        </w:rPr>
        <w:t xml:space="preserve"> </w:t>
      </w:r>
      <w:r>
        <w:rPr>
          <w:sz w:val="24"/>
        </w:rPr>
        <w:t>возможности</w:t>
      </w:r>
      <w:r>
        <w:rPr>
          <w:spacing w:val="-15"/>
          <w:sz w:val="24"/>
        </w:rPr>
        <w:t xml:space="preserve"> </w:t>
      </w:r>
      <w:r>
        <w:rPr>
          <w:sz w:val="24"/>
        </w:rPr>
        <w:t>компьютера</w:t>
      </w:r>
      <w:r>
        <w:rPr>
          <w:spacing w:val="-15"/>
          <w:sz w:val="24"/>
        </w:rPr>
        <w:t xml:space="preserve"> </w:t>
      </w:r>
      <w:r>
        <w:rPr>
          <w:sz w:val="24"/>
        </w:rPr>
        <w:t>и</w:t>
      </w:r>
      <w:r>
        <w:rPr>
          <w:spacing w:val="-15"/>
          <w:sz w:val="24"/>
        </w:rPr>
        <w:t xml:space="preserve"> </w:t>
      </w:r>
      <w:r>
        <w:rPr>
          <w:sz w:val="24"/>
        </w:rPr>
        <w:t>информационно-коммуникационных</w:t>
      </w:r>
      <w:r>
        <w:rPr>
          <w:spacing w:val="-15"/>
          <w:sz w:val="24"/>
        </w:rPr>
        <w:t xml:space="preserve"> </w:t>
      </w:r>
      <w:r>
        <w:rPr>
          <w:sz w:val="24"/>
        </w:rPr>
        <w:t>технологий</w:t>
      </w:r>
      <w:r>
        <w:rPr>
          <w:spacing w:val="-15"/>
          <w:sz w:val="24"/>
        </w:rPr>
        <w:t xml:space="preserve"> </w:t>
      </w:r>
      <w:r>
        <w:rPr>
          <w:sz w:val="24"/>
        </w:rPr>
        <w:t>для поиска</w:t>
      </w:r>
      <w:r>
        <w:rPr>
          <w:spacing w:val="-4"/>
          <w:sz w:val="24"/>
        </w:rPr>
        <w:t xml:space="preserve"> </w:t>
      </w:r>
      <w:r>
        <w:rPr>
          <w:sz w:val="24"/>
        </w:rPr>
        <w:t>необходимой</w:t>
      </w:r>
      <w:r>
        <w:rPr>
          <w:spacing w:val="-5"/>
          <w:sz w:val="24"/>
        </w:rPr>
        <w:t xml:space="preserve"> </w:t>
      </w:r>
      <w:r>
        <w:rPr>
          <w:sz w:val="24"/>
        </w:rPr>
        <w:t>информации</w:t>
      </w:r>
      <w:r>
        <w:rPr>
          <w:spacing w:val="-5"/>
          <w:sz w:val="24"/>
        </w:rPr>
        <w:t xml:space="preserve"> </w:t>
      </w:r>
      <w:r>
        <w:rPr>
          <w:sz w:val="24"/>
        </w:rPr>
        <w:t>при</w:t>
      </w:r>
      <w:r>
        <w:rPr>
          <w:spacing w:val="-4"/>
          <w:sz w:val="24"/>
        </w:rPr>
        <w:t xml:space="preserve"> </w:t>
      </w:r>
      <w:r>
        <w:rPr>
          <w:sz w:val="24"/>
        </w:rPr>
        <w:t>выполнении</w:t>
      </w:r>
      <w:r>
        <w:rPr>
          <w:spacing w:val="-5"/>
          <w:sz w:val="24"/>
        </w:rPr>
        <w:t xml:space="preserve"> </w:t>
      </w:r>
      <w:r>
        <w:rPr>
          <w:sz w:val="24"/>
        </w:rPr>
        <w:t>обучающих,</w:t>
      </w:r>
      <w:r>
        <w:rPr>
          <w:spacing w:val="-5"/>
          <w:sz w:val="24"/>
        </w:rPr>
        <w:t xml:space="preserve"> </w:t>
      </w:r>
      <w:r>
        <w:rPr>
          <w:sz w:val="24"/>
        </w:rPr>
        <w:t>творческих</w:t>
      </w:r>
      <w:r>
        <w:rPr>
          <w:spacing w:val="-4"/>
          <w:sz w:val="24"/>
        </w:rPr>
        <w:t xml:space="preserve"> </w:t>
      </w:r>
      <w:r>
        <w:rPr>
          <w:sz w:val="24"/>
        </w:rPr>
        <w:t>и</w:t>
      </w:r>
      <w:r>
        <w:rPr>
          <w:spacing w:val="-5"/>
          <w:sz w:val="24"/>
        </w:rPr>
        <w:t xml:space="preserve"> </w:t>
      </w:r>
      <w:r>
        <w:rPr>
          <w:sz w:val="24"/>
        </w:rPr>
        <w:t>проектных</w:t>
      </w:r>
      <w:r>
        <w:rPr>
          <w:spacing w:val="-4"/>
          <w:sz w:val="24"/>
        </w:rPr>
        <w:t xml:space="preserve"> </w:t>
      </w:r>
      <w:r>
        <w:rPr>
          <w:sz w:val="24"/>
        </w:rPr>
        <w:t xml:space="preserve">зада- </w:t>
      </w:r>
      <w:r>
        <w:rPr>
          <w:spacing w:val="-4"/>
          <w:sz w:val="24"/>
        </w:rPr>
        <w:t>ний;</w:t>
      </w:r>
    </w:p>
    <w:p w:rsidR="002246E2" w:rsidRDefault="00425798">
      <w:pPr>
        <w:pStyle w:val="a3"/>
        <w:spacing w:before="2" w:line="312" w:lineRule="auto"/>
        <w:ind w:left="1260" w:right="618"/>
      </w:pPr>
      <w:r>
        <w:t>выполнять</w:t>
      </w:r>
      <w:r>
        <w:rPr>
          <w:spacing w:val="-2"/>
        </w:rPr>
        <w:t xml:space="preserve"> </w:t>
      </w:r>
      <w:r>
        <w:t>проектные задания в</w:t>
      </w:r>
      <w:r>
        <w:rPr>
          <w:spacing w:val="-2"/>
        </w:rPr>
        <w:t xml:space="preserve"> </w:t>
      </w:r>
      <w:r>
        <w:t>соответствии</w:t>
      </w:r>
      <w:r>
        <w:rPr>
          <w:spacing w:val="-1"/>
        </w:rPr>
        <w:t xml:space="preserve"> </w:t>
      </w:r>
      <w:r>
        <w:t>с содержанием</w:t>
      </w:r>
      <w:r>
        <w:rPr>
          <w:spacing w:val="-1"/>
        </w:rPr>
        <w:t xml:space="preserve"> </w:t>
      </w:r>
      <w:r>
        <w:t>изученного</w:t>
      </w:r>
      <w:r>
        <w:rPr>
          <w:spacing w:val="-1"/>
        </w:rPr>
        <w:t xml:space="preserve"> </w:t>
      </w:r>
      <w:r>
        <w:t>материала на основе полученных знаний и умений.</w:t>
      </w:r>
    </w:p>
    <w:p w:rsidR="002246E2" w:rsidRDefault="00425798" w:rsidP="00EE71B3">
      <w:pPr>
        <w:pStyle w:val="2"/>
        <w:numPr>
          <w:ilvl w:val="1"/>
          <w:numId w:val="54"/>
        </w:numPr>
        <w:tabs>
          <w:tab w:val="left" w:pos="5550"/>
        </w:tabs>
        <w:spacing w:before="14"/>
      </w:pPr>
      <w:r>
        <w:rPr>
          <w:spacing w:val="-2"/>
        </w:rPr>
        <w:t>класс</w:t>
      </w:r>
    </w:p>
    <w:p w:rsidR="002246E2" w:rsidRDefault="00425798">
      <w:pPr>
        <w:spacing w:before="89"/>
        <w:ind w:left="780"/>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четвѐртом</w:t>
      </w:r>
      <w:r>
        <w:rPr>
          <w:b/>
          <w:spacing w:val="-2"/>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pacing w:val="-2"/>
          <w:sz w:val="24"/>
        </w:rPr>
        <w:t>научится:</w:t>
      </w:r>
    </w:p>
    <w:p w:rsidR="002246E2" w:rsidRDefault="00425798" w:rsidP="00EE71B3">
      <w:pPr>
        <w:pStyle w:val="a5"/>
        <w:numPr>
          <w:ilvl w:val="0"/>
          <w:numId w:val="53"/>
        </w:numPr>
        <w:tabs>
          <w:tab w:val="left" w:pos="1320"/>
          <w:tab w:val="left" w:pos="1321"/>
        </w:tabs>
        <w:spacing w:before="91" w:line="312" w:lineRule="auto"/>
        <w:ind w:left="1320" w:right="619" w:hanging="769"/>
        <w:jc w:val="left"/>
        <w:rPr>
          <w:sz w:val="24"/>
        </w:rPr>
      </w:pPr>
      <w:r>
        <w:rPr>
          <w:sz w:val="24"/>
        </w:rPr>
        <w:t>формировать общее представление о</w:t>
      </w:r>
      <w:r>
        <w:rPr>
          <w:spacing w:val="-2"/>
          <w:sz w:val="24"/>
        </w:rPr>
        <w:t xml:space="preserve"> </w:t>
      </w:r>
      <w:r>
        <w:rPr>
          <w:sz w:val="24"/>
        </w:rPr>
        <w:t>мире профессий, их</w:t>
      </w:r>
      <w:r>
        <w:rPr>
          <w:spacing w:val="-2"/>
          <w:sz w:val="24"/>
        </w:rPr>
        <w:t xml:space="preserve"> </w:t>
      </w:r>
      <w:r>
        <w:rPr>
          <w:sz w:val="24"/>
        </w:rPr>
        <w:t>социальном значении; о творчестве и творческих профессиях, о мировых достижениях в области техники и искусства</w:t>
      </w:r>
    </w:p>
    <w:p w:rsidR="002246E2" w:rsidRDefault="002246E2">
      <w:pPr>
        <w:spacing w:line="312" w:lineRule="auto"/>
        <w:rPr>
          <w:sz w:val="24"/>
        </w:rPr>
        <w:sectPr w:rsidR="002246E2">
          <w:headerReference w:type="default" r:id="rId250"/>
          <w:footerReference w:type="default" r:id="rId251"/>
          <w:pgSz w:w="11910" w:h="16840"/>
          <w:pgMar w:top="1080" w:right="100" w:bottom="680" w:left="220" w:header="0" w:footer="490" w:gutter="0"/>
          <w:cols w:space="720"/>
        </w:sectPr>
      </w:pPr>
    </w:p>
    <w:p w:rsidR="002246E2" w:rsidRDefault="00425798">
      <w:pPr>
        <w:pStyle w:val="a3"/>
        <w:spacing w:before="72"/>
        <w:ind w:left="1332"/>
      </w:pPr>
      <w:r>
        <w:t>(в</w:t>
      </w:r>
      <w:r>
        <w:rPr>
          <w:spacing w:val="-8"/>
        </w:rPr>
        <w:t xml:space="preserve"> </w:t>
      </w:r>
      <w:r>
        <w:t>рамках</w:t>
      </w:r>
      <w:r>
        <w:rPr>
          <w:spacing w:val="-3"/>
        </w:rPr>
        <w:t xml:space="preserve"> </w:t>
      </w:r>
      <w:r>
        <w:t>изученного),</w:t>
      </w:r>
      <w:r>
        <w:rPr>
          <w:spacing w:val="-3"/>
        </w:rPr>
        <w:t xml:space="preserve"> </w:t>
      </w:r>
      <w:r>
        <w:t>о</w:t>
      </w:r>
      <w:r>
        <w:rPr>
          <w:spacing w:val="-4"/>
        </w:rPr>
        <w:t xml:space="preserve"> </w:t>
      </w:r>
      <w:r>
        <w:t>наиболее</w:t>
      </w:r>
      <w:r>
        <w:rPr>
          <w:spacing w:val="-2"/>
        </w:rPr>
        <w:t xml:space="preserve"> </w:t>
      </w:r>
      <w:r>
        <w:t>значимых</w:t>
      </w:r>
      <w:r>
        <w:rPr>
          <w:spacing w:val="-3"/>
        </w:rPr>
        <w:t xml:space="preserve"> </w:t>
      </w:r>
      <w:r>
        <w:t>окружающих</w:t>
      </w:r>
      <w:r>
        <w:rPr>
          <w:spacing w:val="-4"/>
        </w:rPr>
        <w:t xml:space="preserve"> </w:t>
      </w:r>
      <w:r>
        <w:rPr>
          <w:spacing w:val="-2"/>
        </w:rPr>
        <w:t>производствах;</w:t>
      </w:r>
    </w:p>
    <w:p w:rsidR="002246E2" w:rsidRDefault="00425798" w:rsidP="00EE71B3">
      <w:pPr>
        <w:pStyle w:val="a5"/>
        <w:numPr>
          <w:ilvl w:val="0"/>
          <w:numId w:val="53"/>
        </w:numPr>
        <w:tabs>
          <w:tab w:val="left" w:pos="1321"/>
        </w:tabs>
        <w:spacing w:before="91" w:line="316" w:lineRule="auto"/>
        <w:ind w:left="1320" w:right="620" w:hanging="769"/>
        <w:rPr>
          <w:sz w:val="24"/>
        </w:rPr>
      </w:pPr>
      <w:r>
        <w:rPr>
          <w:sz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2246E2" w:rsidRDefault="00425798" w:rsidP="00EE71B3">
      <w:pPr>
        <w:pStyle w:val="a5"/>
        <w:numPr>
          <w:ilvl w:val="0"/>
          <w:numId w:val="53"/>
        </w:numPr>
        <w:tabs>
          <w:tab w:val="left" w:pos="1321"/>
        </w:tabs>
        <w:spacing w:before="3" w:line="314" w:lineRule="auto"/>
        <w:ind w:left="1320" w:right="614" w:hanging="769"/>
        <w:rPr>
          <w:sz w:val="24"/>
        </w:rPr>
      </w:pPr>
      <w:r>
        <w:rPr>
          <w:sz w:val="24"/>
        </w:rPr>
        <w:t>самостоятельно</w:t>
      </w:r>
      <w:r>
        <w:rPr>
          <w:spacing w:val="-11"/>
          <w:sz w:val="24"/>
        </w:rPr>
        <w:t xml:space="preserve"> </w:t>
      </w:r>
      <w:r>
        <w:rPr>
          <w:sz w:val="24"/>
        </w:rPr>
        <w:t>планировать</w:t>
      </w:r>
      <w:r>
        <w:rPr>
          <w:spacing w:val="-12"/>
          <w:sz w:val="24"/>
        </w:rPr>
        <w:t xml:space="preserve"> </w:t>
      </w:r>
      <w:r>
        <w:rPr>
          <w:sz w:val="24"/>
        </w:rPr>
        <w:t>и</w:t>
      </w:r>
      <w:r>
        <w:rPr>
          <w:spacing w:val="-11"/>
          <w:sz w:val="24"/>
        </w:rPr>
        <w:t xml:space="preserve"> </w:t>
      </w:r>
      <w:r>
        <w:rPr>
          <w:sz w:val="24"/>
        </w:rPr>
        <w:t>выполнять</w:t>
      </w:r>
      <w:r>
        <w:rPr>
          <w:spacing w:val="-12"/>
          <w:sz w:val="24"/>
        </w:rPr>
        <w:t xml:space="preserve"> </w:t>
      </w:r>
      <w:r>
        <w:rPr>
          <w:sz w:val="24"/>
        </w:rPr>
        <w:t>практическое</w:t>
      </w:r>
      <w:r>
        <w:rPr>
          <w:spacing w:val="-10"/>
          <w:sz w:val="24"/>
        </w:rPr>
        <w:t xml:space="preserve"> </w:t>
      </w:r>
      <w:r>
        <w:rPr>
          <w:sz w:val="24"/>
        </w:rPr>
        <w:t>задание</w:t>
      </w:r>
      <w:r>
        <w:rPr>
          <w:spacing w:val="-9"/>
          <w:sz w:val="24"/>
        </w:rPr>
        <w:t xml:space="preserve"> </w:t>
      </w:r>
      <w:r>
        <w:rPr>
          <w:sz w:val="24"/>
        </w:rPr>
        <w:t>(практическую</w:t>
      </w:r>
      <w:r>
        <w:rPr>
          <w:spacing w:val="-7"/>
          <w:sz w:val="24"/>
        </w:rPr>
        <w:t xml:space="preserve"> </w:t>
      </w:r>
      <w:r>
        <w:rPr>
          <w:sz w:val="24"/>
        </w:rPr>
        <w:t>работу)</w:t>
      </w:r>
      <w:r>
        <w:rPr>
          <w:spacing w:val="-10"/>
          <w:sz w:val="24"/>
        </w:rPr>
        <w:t xml:space="preserve"> </w:t>
      </w:r>
      <w:r>
        <w:rPr>
          <w:sz w:val="24"/>
        </w:rPr>
        <w:t>с</w:t>
      </w:r>
      <w:r>
        <w:rPr>
          <w:spacing w:val="-9"/>
          <w:sz w:val="24"/>
        </w:rPr>
        <w:t xml:space="preserve"> </w:t>
      </w:r>
      <w:r>
        <w:rPr>
          <w:sz w:val="24"/>
        </w:rPr>
        <w:t>опо- рой на инструкционную (технологическую) карту</w:t>
      </w:r>
      <w:r>
        <w:rPr>
          <w:spacing w:val="-1"/>
          <w:sz w:val="24"/>
        </w:rPr>
        <w:t xml:space="preserve"> </w:t>
      </w:r>
      <w:r>
        <w:rPr>
          <w:sz w:val="24"/>
        </w:rPr>
        <w:t>или творческий замысел; при необходимо- сти вносить коррективы в выполняемые действия;</w:t>
      </w:r>
    </w:p>
    <w:p w:rsidR="002246E2" w:rsidRDefault="00425798" w:rsidP="00EE71B3">
      <w:pPr>
        <w:pStyle w:val="a5"/>
        <w:numPr>
          <w:ilvl w:val="0"/>
          <w:numId w:val="53"/>
        </w:numPr>
        <w:tabs>
          <w:tab w:val="left" w:pos="1321"/>
        </w:tabs>
        <w:spacing w:before="6" w:line="316" w:lineRule="auto"/>
        <w:ind w:left="1320" w:right="621" w:hanging="769"/>
        <w:rPr>
          <w:sz w:val="24"/>
        </w:rPr>
      </w:pPr>
      <w:r>
        <w:rPr>
          <w:sz w:val="24"/>
        </w:rPr>
        <w:t>понимать элементарные основы бытовой культуры, выполнять доступные действия по само- обслуживанию и доступные виды домашнего труда;</w:t>
      </w:r>
    </w:p>
    <w:p w:rsidR="002246E2" w:rsidRDefault="00425798" w:rsidP="00EE71B3">
      <w:pPr>
        <w:pStyle w:val="a5"/>
        <w:numPr>
          <w:ilvl w:val="0"/>
          <w:numId w:val="53"/>
        </w:numPr>
        <w:tabs>
          <w:tab w:val="left" w:pos="1321"/>
        </w:tabs>
        <w:spacing w:before="3" w:line="314" w:lineRule="auto"/>
        <w:ind w:left="1320" w:right="612" w:hanging="769"/>
        <w:rPr>
          <w:sz w:val="24"/>
        </w:rPr>
      </w:pPr>
      <w:r>
        <w:rPr>
          <w:sz w:val="24"/>
        </w:rPr>
        <w:t>выполнять</w:t>
      </w:r>
      <w:r>
        <w:rPr>
          <w:spacing w:val="-6"/>
          <w:sz w:val="24"/>
        </w:rPr>
        <w:t xml:space="preserve"> </w:t>
      </w:r>
      <w:r>
        <w:rPr>
          <w:sz w:val="24"/>
        </w:rPr>
        <w:t>более</w:t>
      </w:r>
      <w:r>
        <w:rPr>
          <w:spacing w:val="-7"/>
          <w:sz w:val="24"/>
        </w:rPr>
        <w:t xml:space="preserve"> </w:t>
      </w:r>
      <w:r>
        <w:rPr>
          <w:sz w:val="24"/>
        </w:rPr>
        <w:t>сложные</w:t>
      </w:r>
      <w:r>
        <w:rPr>
          <w:spacing w:val="-3"/>
          <w:sz w:val="24"/>
        </w:rPr>
        <w:t xml:space="preserve"> </w:t>
      </w:r>
      <w:r>
        <w:rPr>
          <w:sz w:val="24"/>
        </w:rPr>
        <w:t>виды</w:t>
      </w:r>
      <w:r>
        <w:rPr>
          <w:spacing w:val="-6"/>
          <w:sz w:val="24"/>
        </w:rPr>
        <w:t xml:space="preserve"> </w:t>
      </w:r>
      <w:r>
        <w:rPr>
          <w:sz w:val="24"/>
        </w:rPr>
        <w:t>работ</w:t>
      </w:r>
      <w:r>
        <w:rPr>
          <w:spacing w:val="-10"/>
          <w:sz w:val="24"/>
        </w:rPr>
        <w:t xml:space="preserve"> </w:t>
      </w:r>
      <w:r>
        <w:rPr>
          <w:sz w:val="24"/>
        </w:rPr>
        <w:t>и</w:t>
      </w:r>
      <w:r>
        <w:rPr>
          <w:spacing w:val="-5"/>
          <w:sz w:val="24"/>
        </w:rPr>
        <w:t xml:space="preserve"> </w:t>
      </w:r>
      <w:r>
        <w:rPr>
          <w:sz w:val="24"/>
        </w:rPr>
        <w:t>приѐмы</w:t>
      </w:r>
      <w:r>
        <w:rPr>
          <w:spacing w:val="-6"/>
          <w:sz w:val="24"/>
        </w:rPr>
        <w:t xml:space="preserve"> </w:t>
      </w:r>
      <w:r>
        <w:rPr>
          <w:sz w:val="24"/>
        </w:rPr>
        <w:t>обработки</w:t>
      </w:r>
      <w:r>
        <w:rPr>
          <w:spacing w:val="-5"/>
          <w:sz w:val="24"/>
        </w:rPr>
        <w:t xml:space="preserve"> </w:t>
      </w:r>
      <w:r>
        <w:rPr>
          <w:sz w:val="24"/>
        </w:rPr>
        <w:t>различных</w:t>
      </w:r>
      <w:r>
        <w:rPr>
          <w:spacing w:val="-4"/>
          <w:sz w:val="24"/>
        </w:rPr>
        <w:t xml:space="preserve"> </w:t>
      </w:r>
      <w:r>
        <w:rPr>
          <w:sz w:val="24"/>
        </w:rPr>
        <w:t>материалов</w:t>
      </w:r>
      <w:r>
        <w:rPr>
          <w:spacing w:val="-5"/>
          <w:sz w:val="24"/>
        </w:rPr>
        <w:t xml:space="preserve"> </w:t>
      </w:r>
      <w:r>
        <w:rPr>
          <w:sz w:val="24"/>
        </w:rPr>
        <w:t>(например, плетение,</w:t>
      </w:r>
      <w:r>
        <w:rPr>
          <w:spacing w:val="-2"/>
          <w:sz w:val="24"/>
        </w:rPr>
        <w:t xml:space="preserve"> </w:t>
      </w:r>
      <w:r>
        <w:rPr>
          <w:sz w:val="24"/>
        </w:rPr>
        <w:t>шитьѐ</w:t>
      </w:r>
      <w:r>
        <w:rPr>
          <w:spacing w:val="-1"/>
          <w:sz w:val="24"/>
        </w:rPr>
        <w:t xml:space="preserve"> </w:t>
      </w:r>
      <w:r>
        <w:rPr>
          <w:sz w:val="24"/>
        </w:rPr>
        <w:t>и</w:t>
      </w:r>
      <w:r>
        <w:rPr>
          <w:spacing w:val="-3"/>
          <w:sz w:val="24"/>
        </w:rPr>
        <w:t xml:space="preserve"> </w:t>
      </w:r>
      <w:r>
        <w:rPr>
          <w:sz w:val="24"/>
        </w:rPr>
        <w:t>вышивание,</w:t>
      </w:r>
      <w:r>
        <w:rPr>
          <w:spacing w:val="-2"/>
          <w:sz w:val="24"/>
        </w:rPr>
        <w:t xml:space="preserve"> </w:t>
      </w:r>
      <w:r>
        <w:rPr>
          <w:sz w:val="24"/>
        </w:rPr>
        <w:t>тиснение</w:t>
      </w:r>
      <w:r>
        <w:rPr>
          <w:spacing w:val="-1"/>
          <w:sz w:val="24"/>
        </w:rPr>
        <w:t xml:space="preserve"> </w:t>
      </w:r>
      <w:r>
        <w:rPr>
          <w:sz w:val="24"/>
        </w:rPr>
        <w:t>по</w:t>
      </w:r>
      <w:r>
        <w:rPr>
          <w:spacing w:val="-3"/>
          <w:sz w:val="24"/>
        </w:rPr>
        <w:t xml:space="preserve"> </w:t>
      </w:r>
      <w:r>
        <w:rPr>
          <w:sz w:val="24"/>
        </w:rPr>
        <w:t>фольге</w:t>
      </w:r>
      <w:r>
        <w:rPr>
          <w:spacing w:val="-1"/>
          <w:sz w:val="24"/>
        </w:rPr>
        <w:t xml:space="preserve"> </w:t>
      </w:r>
      <w:r>
        <w:rPr>
          <w:sz w:val="24"/>
        </w:rPr>
        <w:t>и</w:t>
      </w:r>
      <w:r>
        <w:rPr>
          <w:spacing w:val="-3"/>
          <w:sz w:val="24"/>
        </w:rPr>
        <w:t xml:space="preserve"> </w:t>
      </w:r>
      <w:r>
        <w:rPr>
          <w:sz w:val="24"/>
        </w:rPr>
        <w:t>пр.),</w:t>
      </w:r>
      <w:r>
        <w:rPr>
          <w:spacing w:val="-2"/>
          <w:sz w:val="24"/>
        </w:rPr>
        <w:t xml:space="preserve"> </w:t>
      </w:r>
      <w:r>
        <w:rPr>
          <w:sz w:val="24"/>
        </w:rPr>
        <w:t>комбинировать</w:t>
      </w:r>
      <w:r>
        <w:rPr>
          <w:spacing w:val="-4"/>
          <w:sz w:val="24"/>
        </w:rPr>
        <w:t xml:space="preserve"> </w:t>
      </w:r>
      <w:r>
        <w:rPr>
          <w:sz w:val="24"/>
        </w:rPr>
        <w:t>различные</w:t>
      </w:r>
      <w:r>
        <w:rPr>
          <w:spacing w:val="-1"/>
          <w:sz w:val="24"/>
        </w:rPr>
        <w:t xml:space="preserve"> </w:t>
      </w:r>
      <w:r>
        <w:rPr>
          <w:sz w:val="24"/>
        </w:rPr>
        <w:t>способы в</w:t>
      </w:r>
      <w:r>
        <w:rPr>
          <w:spacing w:val="-1"/>
          <w:sz w:val="24"/>
        </w:rPr>
        <w:t xml:space="preserve"> </w:t>
      </w:r>
      <w:r>
        <w:rPr>
          <w:sz w:val="24"/>
        </w:rPr>
        <w:t>зависимости и от</w:t>
      </w:r>
      <w:r>
        <w:rPr>
          <w:spacing w:val="-1"/>
          <w:sz w:val="24"/>
        </w:rPr>
        <w:t xml:space="preserve"> </w:t>
      </w:r>
      <w:r>
        <w:rPr>
          <w:sz w:val="24"/>
        </w:rPr>
        <w:t>поставленной задачи; оформлять</w:t>
      </w:r>
      <w:r>
        <w:rPr>
          <w:spacing w:val="-1"/>
          <w:sz w:val="24"/>
        </w:rPr>
        <w:t xml:space="preserve"> </w:t>
      </w:r>
      <w:r>
        <w:rPr>
          <w:sz w:val="24"/>
        </w:rPr>
        <w:t>изделия и соединять</w:t>
      </w:r>
      <w:r>
        <w:rPr>
          <w:spacing w:val="-1"/>
          <w:sz w:val="24"/>
        </w:rPr>
        <w:t xml:space="preserve"> </w:t>
      </w:r>
      <w:r>
        <w:rPr>
          <w:sz w:val="24"/>
        </w:rPr>
        <w:t>детали освоенными ручными строчками;</w:t>
      </w:r>
    </w:p>
    <w:p w:rsidR="002246E2" w:rsidRDefault="00425798" w:rsidP="00EE71B3">
      <w:pPr>
        <w:pStyle w:val="a5"/>
        <w:numPr>
          <w:ilvl w:val="0"/>
          <w:numId w:val="53"/>
        </w:numPr>
        <w:tabs>
          <w:tab w:val="left" w:pos="1321"/>
        </w:tabs>
        <w:spacing w:before="9" w:line="314" w:lineRule="auto"/>
        <w:ind w:left="1320" w:right="618" w:hanging="769"/>
        <w:rPr>
          <w:sz w:val="24"/>
        </w:rPr>
      </w:pPr>
      <w:r>
        <w:rPr>
          <w:sz w:val="24"/>
        </w:rPr>
        <w:t>выполнять символические действия моделирования, понимать и создавать простейшие виды технической документации (чертѐж развѐртки, эскиз, технический рисунок, схему) и выпол- нять по ней работу;</w:t>
      </w:r>
    </w:p>
    <w:p w:rsidR="002246E2" w:rsidRDefault="00425798" w:rsidP="00EE71B3">
      <w:pPr>
        <w:pStyle w:val="a5"/>
        <w:numPr>
          <w:ilvl w:val="0"/>
          <w:numId w:val="53"/>
        </w:numPr>
        <w:tabs>
          <w:tab w:val="left" w:pos="1321"/>
        </w:tabs>
        <w:spacing w:before="6" w:line="314" w:lineRule="auto"/>
        <w:ind w:left="1320" w:right="610" w:hanging="769"/>
        <w:rPr>
          <w:sz w:val="24"/>
        </w:rPr>
      </w:pPr>
      <w:r>
        <w:rPr>
          <w:sz w:val="24"/>
        </w:rPr>
        <w:t>решать простейшие задачи рационализаторского характера по изменению конструкции изде- лия: на достраивание, придание новых свойств конструкции в связи с изменением функцио- нального назначения изделия;</w:t>
      </w:r>
    </w:p>
    <w:p w:rsidR="002246E2" w:rsidRDefault="00425798" w:rsidP="00EE71B3">
      <w:pPr>
        <w:pStyle w:val="a5"/>
        <w:numPr>
          <w:ilvl w:val="0"/>
          <w:numId w:val="53"/>
        </w:numPr>
        <w:tabs>
          <w:tab w:val="left" w:pos="1261"/>
        </w:tabs>
        <w:spacing w:before="11" w:line="261" w:lineRule="auto"/>
        <w:ind w:right="608" w:hanging="769"/>
        <w:rPr>
          <w:sz w:val="24"/>
        </w:rPr>
      </w:pPr>
      <w:r>
        <w:rPr>
          <w:sz w:val="24"/>
        </w:rPr>
        <w:t>на основе усвоенных</w:t>
      </w:r>
      <w:r>
        <w:rPr>
          <w:spacing w:val="-1"/>
          <w:sz w:val="24"/>
        </w:rPr>
        <w:t xml:space="preserve"> </w:t>
      </w:r>
      <w:r>
        <w:rPr>
          <w:sz w:val="24"/>
        </w:rPr>
        <w:t>правил</w:t>
      </w:r>
      <w:r>
        <w:rPr>
          <w:spacing w:val="-1"/>
          <w:sz w:val="24"/>
        </w:rPr>
        <w:t xml:space="preserve"> </w:t>
      </w:r>
      <w:r>
        <w:rPr>
          <w:sz w:val="24"/>
        </w:rPr>
        <w:t>дизайна решать</w:t>
      </w:r>
      <w:r>
        <w:rPr>
          <w:spacing w:val="-1"/>
          <w:sz w:val="24"/>
        </w:rPr>
        <w:t xml:space="preserve"> </w:t>
      </w:r>
      <w:r>
        <w:rPr>
          <w:sz w:val="24"/>
        </w:rPr>
        <w:t>простейшие художественно-конструкторские за- дачи по созданию изделий с заданной функцией;</w:t>
      </w:r>
    </w:p>
    <w:p w:rsidR="002246E2" w:rsidRDefault="00425798" w:rsidP="00EE71B3">
      <w:pPr>
        <w:pStyle w:val="a5"/>
        <w:numPr>
          <w:ilvl w:val="0"/>
          <w:numId w:val="53"/>
        </w:numPr>
        <w:tabs>
          <w:tab w:val="left" w:pos="1321"/>
        </w:tabs>
        <w:spacing w:before="62" w:line="314" w:lineRule="auto"/>
        <w:ind w:left="1320" w:right="618" w:hanging="769"/>
        <w:rPr>
          <w:sz w:val="24"/>
        </w:rPr>
      </w:pPr>
      <w:r>
        <w:rPr>
          <w:sz w:val="24"/>
        </w:rPr>
        <w:t>создавать небольшие тексты, презентации и печатные публикации с использованием изобра- жений</w:t>
      </w:r>
      <w:r>
        <w:rPr>
          <w:spacing w:val="-14"/>
          <w:sz w:val="24"/>
        </w:rPr>
        <w:t xml:space="preserve"> </w:t>
      </w:r>
      <w:r>
        <w:rPr>
          <w:sz w:val="24"/>
        </w:rPr>
        <w:t>на</w:t>
      </w:r>
      <w:r>
        <w:rPr>
          <w:spacing w:val="-13"/>
          <w:sz w:val="24"/>
        </w:rPr>
        <w:t xml:space="preserve"> </w:t>
      </w:r>
      <w:r>
        <w:rPr>
          <w:sz w:val="24"/>
        </w:rPr>
        <w:t>экране</w:t>
      </w:r>
      <w:r>
        <w:rPr>
          <w:spacing w:val="-13"/>
          <w:sz w:val="24"/>
        </w:rPr>
        <w:t xml:space="preserve"> </w:t>
      </w:r>
      <w:r>
        <w:rPr>
          <w:sz w:val="24"/>
        </w:rPr>
        <w:t>компьютера;</w:t>
      </w:r>
      <w:r>
        <w:rPr>
          <w:spacing w:val="-12"/>
          <w:sz w:val="24"/>
        </w:rPr>
        <w:t xml:space="preserve"> </w:t>
      </w:r>
      <w:r>
        <w:rPr>
          <w:sz w:val="24"/>
        </w:rPr>
        <w:t>оформлять</w:t>
      </w:r>
      <w:r>
        <w:rPr>
          <w:spacing w:val="-15"/>
          <w:sz w:val="24"/>
        </w:rPr>
        <w:t xml:space="preserve"> </w:t>
      </w:r>
      <w:r>
        <w:rPr>
          <w:sz w:val="24"/>
        </w:rPr>
        <w:t>текст</w:t>
      </w:r>
      <w:r>
        <w:rPr>
          <w:spacing w:val="-14"/>
          <w:sz w:val="24"/>
        </w:rPr>
        <w:t xml:space="preserve"> </w:t>
      </w:r>
      <w:r>
        <w:rPr>
          <w:sz w:val="24"/>
        </w:rPr>
        <w:t>(выбор</w:t>
      </w:r>
      <w:r>
        <w:rPr>
          <w:spacing w:val="-13"/>
          <w:sz w:val="24"/>
        </w:rPr>
        <w:t xml:space="preserve"> </w:t>
      </w:r>
      <w:r>
        <w:rPr>
          <w:sz w:val="24"/>
        </w:rPr>
        <w:t>шрифта,</w:t>
      </w:r>
      <w:r>
        <w:rPr>
          <w:spacing w:val="-13"/>
          <w:sz w:val="24"/>
        </w:rPr>
        <w:t xml:space="preserve"> </w:t>
      </w:r>
      <w:r>
        <w:rPr>
          <w:sz w:val="24"/>
        </w:rPr>
        <w:t>размера,</w:t>
      </w:r>
      <w:r>
        <w:rPr>
          <w:spacing w:val="-13"/>
          <w:sz w:val="24"/>
        </w:rPr>
        <w:t xml:space="preserve"> </w:t>
      </w:r>
      <w:r>
        <w:rPr>
          <w:sz w:val="24"/>
        </w:rPr>
        <w:t>цвета</w:t>
      </w:r>
      <w:r>
        <w:rPr>
          <w:spacing w:val="-15"/>
          <w:sz w:val="24"/>
        </w:rPr>
        <w:t xml:space="preserve"> </w:t>
      </w:r>
      <w:r>
        <w:rPr>
          <w:sz w:val="24"/>
        </w:rPr>
        <w:t>шрифта,</w:t>
      </w:r>
      <w:r>
        <w:rPr>
          <w:spacing w:val="-13"/>
          <w:sz w:val="24"/>
        </w:rPr>
        <w:t xml:space="preserve"> </w:t>
      </w:r>
      <w:r>
        <w:rPr>
          <w:sz w:val="24"/>
        </w:rPr>
        <w:t>вырав- нивание абзаца);</w:t>
      </w:r>
    </w:p>
    <w:p w:rsidR="002246E2" w:rsidRDefault="00425798" w:rsidP="00EE71B3">
      <w:pPr>
        <w:pStyle w:val="a5"/>
        <w:numPr>
          <w:ilvl w:val="0"/>
          <w:numId w:val="53"/>
        </w:numPr>
        <w:tabs>
          <w:tab w:val="left" w:pos="1321"/>
        </w:tabs>
        <w:spacing w:before="10"/>
        <w:ind w:left="1320" w:hanging="769"/>
        <w:rPr>
          <w:sz w:val="24"/>
        </w:rPr>
      </w:pPr>
      <w:r>
        <w:rPr>
          <w:sz w:val="24"/>
        </w:rPr>
        <w:t>работать</w:t>
      </w:r>
      <w:r>
        <w:rPr>
          <w:spacing w:val="-4"/>
          <w:sz w:val="24"/>
        </w:rPr>
        <w:t xml:space="preserve"> </w:t>
      </w:r>
      <w:r>
        <w:rPr>
          <w:sz w:val="24"/>
        </w:rPr>
        <w:t>с</w:t>
      </w:r>
      <w:r>
        <w:rPr>
          <w:spacing w:val="-1"/>
          <w:sz w:val="24"/>
        </w:rPr>
        <w:t xml:space="preserve"> </w:t>
      </w:r>
      <w:r>
        <w:rPr>
          <w:sz w:val="24"/>
        </w:rPr>
        <w:t>доступной</w:t>
      </w:r>
      <w:r>
        <w:rPr>
          <w:spacing w:val="-3"/>
          <w:sz w:val="24"/>
        </w:rPr>
        <w:t xml:space="preserve"> </w:t>
      </w:r>
      <w:r>
        <w:rPr>
          <w:sz w:val="24"/>
        </w:rPr>
        <w:t>информацией;</w:t>
      </w:r>
      <w:r>
        <w:rPr>
          <w:spacing w:val="-2"/>
          <w:sz w:val="24"/>
        </w:rPr>
        <w:t xml:space="preserve"> </w:t>
      </w:r>
      <w:r>
        <w:rPr>
          <w:sz w:val="24"/>
        </w:rPr>
        <w:t>работать</w:t>
      </w:r>
      <w:r>
        <w:rPr>
          <w:spacing w:val="-3"/>
          <w:sz w:val="24"/>
        </w:rPr>
        <w:t xml:space="preserve"> </w:t>
      </w:r>
      <w:r>
        <w:rPr>
          <w:sz w:val="24"/>
        </w:rPr>
        <w:t>в</w:t>
      </w:r>
      <w:r>
        <w:rPr>
          <w:spacing w:val="-4"/>
          <w:sz w:val="24"/>
        </w:rPr>
        <w:t xml:space="preserve"> </w:t>
      </w:r>
      <w:r>
        <w:rPr>
          <w:sz w:val="24"/>
        </w:rPr>
        <w:t>программах</w:t>
      </w:r>
      <w:r>
        <w:rPr>
          <w:spacing w:val="-2"/>
          <w:sz w:val="24"/>
        </w:rPr>
        <w:t xml:space="preserve"> </w:t>
      </w:r>
      <w:r>
        <w:rPr>
          <w:sz w:val="24"/>
        </w:rPr>
        <w:t>Word,</w:t>
      </w:r>
      <w:r>
        <w:rPr>
          <w:spacing w:val="-2"/>
          <w:sz w:val="24"/>
        </w:rPr>
        <w:t xml:space="preserve"> </w:t>
      </w:r>
      <w:r>
        <w:rPr>
          <w:sz w:val="24"/>
        </w:rPr>
        <w:t>Power</w:t>
      </w:r>
      <w:r>
        <w:rPr>
          <w:spacing w:val="-2"/>
          <w:sz w:val="24"/>
        </w:rPr>
        <w:t xml:space="preserve"> Point;</w:t>
      </w:r>
    </w:p>
    <w:p w:rsidR="002246E2" w:rsidRDefault="00425798" w:rsidP="00EE71B3">
      <w:pPr>
        <w:pStyle w:val="a5"/>
        <w:numPr>
          <w:ilvl w:val="0"/>
          <w:numId w:val="53"/>
        </w:numPr>
        <w:tabs>
          <w:tab w:val="left" w:pos="1321"/>
        </w:tabs>
        <w:spacing w:before="55" w:line="316" w:lineRule="auto"/>
        <w:ind w:left="1320" w:right="619" w:hanging="769"/>
        <w:rPr>
          <w:sz w:val="24"/>
        </w:rPr>
      </w:pPr>
      <w:r>
        <w:rPr>
          <w:sz w:val="24"/>
        </w:rPr>
        <w:t>решать творческие задачи, мысленно создавать и разрабатывать проектный замысел, осу- ществлять</w:t>
      </w:r>
      <w:r>
        <w:rPr>
          <w:spacing w:val="-9"/>
          <w:sz w:val="24"/>
        </w:rPr>
        <w:t xml:space="preserve"> </w:t>
      </w:r>
      <w:r>
        <w:rPr>
          <w:sz w:val="24"/>
        </w:rPr>
        <w:t>выбор</w:t>
      </w:r>
      <w:r>
        <w:rPr>
          <w:spacing w:val="-8"/>
          <w:sz w:val="24"/>
        </w:rPr>
        <w:t xml:space="preserve"> </w:t>
      </w:r>
      <w:r>
        <w:rPr>
          <w:sz w:val="24"/>
        </w:rPr>
        <w:t>средств</w:t>
      </w:r>
      <w:r>
        <w:rPr>
          <w:spacing w:val="-9"/>
          <w:sz w:val="24"/>
        </w:rPr>
        <w:t xml:space="preserve"> </w:t>
      </w:r>
      <w:r>
        <w:rPr>
          <w:sz w:val="24"/>
        </w:rPr>
        <w:t>и</w:t>
      </w:r>
      <w:r>
        <w:rPr>
          <w:spacing w:val="-8"/>
          <w:sz w:val="24"/>
        </w:rPr>
        <w:t xml:space="preserve"> </w:t>
      </w:r>
      <w:r>
        <w:rPr>
          <w:sz w:val="24"/>
        </w:rPr>
        <w:t>способов</w:t>
      </w:r>
      <w:r>
        <w:rPr>
          <w:spacing w:val="-9"/>
          <w:sz w:val="24"/>
        </w:rPr>
        <w:t xml:space="preserve"> </w:t>
      </w:r>
      <w:r>
        <w:rPr>
          <w:sz w:val="24"/>
        </w:rPr>
        <w:t>его</w:t>
      </w:r>
      <w:r>
        <w:rPr>
          <w:spacing w:val="-8"/>
          <w:sz w:val="24"/>
        </w:rPr>
        <w:t xml:space="preserve"> </w:t>
      </w:r>
      <w:r>
        <w:rPr>
          <w:sz w:val="24"/>
        </w:rPr>
        <w:t>практического</w:t>
      </w:r>
      <w:r>
        <w:rPr>
          <w:spacing w:val="-8"/>
          <w:sz w:val="24"/>
        </w:rPr>
        <w:t xml:space="preserve"> </w:t>
      </w:r>
      <w:r>
        <w:rPr>
          <w:sz w:val="24"/>
        </w:rPr>
        <w:t>воплощения,</w:t>
      </w:r>
      <w:r>
        <w:rPr>
          <w:spacing w:val="-8"/>
          <w:sz w:val="24"/>
        </w:rPr>
        <w:t xml:space="preserve"> </w:t>
      </w:r>
      <w:r>
        <w:rPr>
          <w:sz w:val="24"/>
        </w:rPr>
        <w:t>аргументированно</w:t>
      </w:r>
      <w:r>
        <w:rPr>
          <w:spacing w:val="-8"/>
          <w:sz w:val="24"/>
        </w:rPr>
        <w:t xml:space="preserve"> </w:t>
      </w:r>
      <w:r>
        <w:rPr>
          <w:sz w:val="24"/>
        </w:rPr>
        <w:t>пред- ставлять продукт проектной деятельности;</w:t>
      </w:r>
    </w:p>
    <w:p w:rsidR="002246E2" w:rsidRDefault="00425798" w:rsidP="00EE71B3">
      <w:pPr>
        <w:pStyle w:val="a5"/>
        <w:numPr>
          <w:ilvl w:val="0"/>
          <w:numId w:val="53"/>
        </w:numPr>
        <w:tabs>
          <w:tab w:val="left" w:pos="1321"/>
        </w:tabs>
        <w:spacing w:line="316" w:lineRule="auto"/>
        <w:ind w:left="1320" w:right="616" w:hanging="769"/>
        <w:rPr>
          <w:sz w:val="24"/>
        </w:rPr>
      </w:pPr>
      <w:r>
        <w:rPr>
          <w:sz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2246E2" w:rsidRDefault="002246E2">
      <w:pPr>
        <w:pStyle w:val="a3"/>
        <w:spacing w:before="2"/>
        <w:jc w:val="left"/>
        <w:rPr>
          <w:sz w:val="32"/>
        </w:rPr>
      </w:pPr>
    </w:p>
    <w:p w:rsidR="002246E2" w:rsidRDefault="00425798">
      <w:pPr>
        <w:pStyle w:val="1"/>
        <w:ind w:left="1310"/>
      </w:pPr>
      <w:r>
        <w:t>ФИЗИЧЕСКАЯ</w:t>
      </w:r>
      <w:r>
        <w:rPr>
          <w:spacing w:val="51"/>
        </w:rPr>
        <w:t xml:space="preserve"> </w:t>
      </w:r>
      <w:r>
        <w:rPr>
          <w:spacing w:val="-2"/>
        </w:rPr>
        <w:t>КУЛЬТУРА</w:t>
      </w:r>
    </w:p>
    <w:p w:rsidR="002246E2" w:rsidRDefault="00425798">
      <w:pPr>
        <w:pStyle w:val="a3"/>
        <w:spacing w:before="32" w:line="314" w:lineRule="auto"/>
        <w:ind w:left="552" w:right="610" w:firstLine="708"/>
      </w:pPr>
      <w:r>
        <w:t>Рабочая</w:t>
      </w:r>
      <w:r>
        <w:rPr>
          <w:spacing w:val="-7"/>
        </w:rPr>
        <w:t xml:space="preserve"> </w:t>
      </w:r>
      <w:r>
        <w:t>программа</w:t>
      </w:r>
      <w:r>
        <w:rPr>
          <w:spacing w:val="-7"/>
        </w:rPr>
        <w:t xml:space="preserve"> </w:t>
      </w:r>
      <w:r>
        <w:t>по</w:t>
      </w:r>
      <w:r>
        <w:rPr>
          <w:spacing w:val="-13"/>
        </w:rPr>
        <w:t xml:space="preserve"> </w:t>
      </w:r>
      <w:r>
        <w:t>физической</w:t>
      </w:r>
      <w:r>
        <w:rPr>
          <w:spacing w:val="-9"/>
        </w:rPr>
        <w:t xml:space="preserve"> </w:t>
      </w:r>
      <w:r>
        <w:t>культуре</w:t>
      </w:r>
      <w:r>
        <w:rPr>
          <w:spacing w:val="-7"/>
        </w:rPr>
        <w:t xml:space="preserve"> </w:t>
      </w:r>
      <w:r>
        <w:t>на</w:t>
      </w:r>
      <w:r>
        <w:rPr>
          <w:spacing w:val="-4"/>
        </w:rPr>
        <w:t xml:space="preserve"> </w:t>
      </w:r>
      <w:r>
        <w:t>уровне</w:t>
      </w:r>
      <w:r>
        <w:rPr>
          <w:spacing w:val="-8"/>
        </w:rPr>
        <w:t xml:space="preserve"> </w:t>
      </w:r>
      <w:r>
        <w:t>начального</w:t>
      </w:r>
      <w:r>
        <w:rPr>
          <w:spacing w:val="-9"/>
        </w:rPr>
        <w:t xml:space="preserve"> </w:t>
      </w:r>
      <w:r>
        <w:t>общего</w:t>
      </w:r>
      <w:r>
        <w:rPr>
          <w:spacing w:val="-9"/>
        </w:rPr>
        <w:t xml:space="preserve"> </w:t>
      </w:r>
      <w:r>
        <w:t>образования</w:t>
      </w:r>
      <w:r>
        <w:rPr>
          <w:spacing w:val="-7"/>
        </w:rPr>
        <w:t xml:space="preserve"> </w:t>
      </w:r>
      <w:r>
        <w:t>состав- лена</w:t>
      </w:r>
      <w:r>
        <w:rPr>
          <w:spacing w:val="-13"/>
        </w:rPr>
        <w:t xml:space="preserve"> </w:t>
      </w:r>
      <w:r>
        <w:t>на</w:t>
      </w:r>
      <w:r>
        <w:rPr>
          <w:spacing w:val="-12"/>
        </w:rPr>
        <w:t xml:space="preserve"> </w:t>
      </w:r>
      <w:r>
        <w:t>основе</w:t>
      </w:r>
      <w:r>
        <w:rPr>
          <w:spacing w:val="-11"/>
        </w:rPr>
        <w:t xml:space="preserve"> </w:t>
      </w:r>
      <w:r>
        <w:t>Требований</w:t>
      </w:r>
      <w:r>
        <w:rPr>
          <w:spacing w:val="-13"/>
        </w:rPr>
        <w:t xml:space="preserve"> </w:t>
      </w:r>
      <w:r>
        <w:t>к</w:t>
      </w:r>
      <w:r>
        <w:rPr>
          <w:spacing w:val="-13"/>
        </w:rPr>
        <w:t xml:space="preserve"> </w:t>
      </w:r>
      <w:r>
        <w:t>результатам</w:t>
      </w:r>
      <w:r>
        <w:rPr>
          <w:spacing w:val="-12"/>
        </w:rPr>
        <w:t xml:space="preserve"> </w:t>
      </w:r>
      <w:r>
        <w:t>освоения</w:t>
      </w:r>
      <w:r>
        <w:rPr>
          <w:spacing w:val="-11"/>
        </w:rPr>
        <w:t xml:space="preserve"> </w:t>
      </w:r>
      <w:r>
        <w:t>основной</w:t>
      </w:r>
      <w:r>
        <w:rPr>
          <w:spacing w:val="-13"/>
        </w:rPr>
        <w:t xml:space="preserve"> </w:t>
      </w:r>
      <w:r>
        <w:t>образовательной</w:t>
      </w:r>
      <w:r>
        <w:rPr>
          <w:spacing w:val="-15"/>
        </w:rPr>
        <w:t xml:space="preserve"> </w:t>
      </w:r>
      <w:r>
        <w:t>программы</w:t>
      </w:r>
      <w:r>
        <w:rPr>
          <w:spacing w:val="-14"/>
        </w:rPr>
        <w:t xml:space="preserve"> </w:t>
      </w:r>
      <w:r>
        <w:t>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 ховно-нравственного</w:t>
      </w:r>
      <w:r>
        <w:rPr>
          <w:spacing w:val="-10"/>
        </w:rPr>
        <w:t xml:space="preserve"> </w:t>
      </w:r>
      <w:r>
        <w:t>развития,</w:t>
      </w:r>
      <w:r>
        <w:rPr>
          <w:spacing w:val="-10"/>
        </w:rPr>
        <w:t xml:space="preserve"> </w:t>
      </w:r>
      <w:r>
        <w:t>воспитания</w:t>
      </w:r>
      <w:r>
        <w:rPr>
          <w:spacing w:val="-8"/>
        </w:rPr>
        <w:t xml:space="preserve"> </w:t>
      </w:r>
      <w:r>
        <w:t>и</w:t>
      </w:r>
      <w:r>
        <w:rPr>
          <w:spacing w:val="-10"/>
        </w:rPr>
        <w:t xml:space="preserve"> </w:t>
      </w:r>
      <w:r>
        <w:t>социализации</w:t>
      </w:r>
      <w:r>
        <w:rPr>
          <w:spacing w:val="-10"/>
        </w:rPr>
        <w:t xml:space="preserve"> </w:t>
      </w:r>
      <w:r>
        <w:t>обучающихся,</w:t>
      </w:r>
      <w:r>
        <w:rPr>
          <w:spacing w:val="-10"/>
        </w:rPr>
        <w:t xml:space="preserve"> </w:t>
      </w:r>
      <w:r>
        <w:t>представленной</w:t>
      </w:r>
      <w:r>
        <w:rPr>
          <w:spacing w:val="-10"/>
        </w:rPr>
        <w:t xml:space="preserve"> </w:t>
      </w:r>
      <w:r>
        <w:t>в</w:t>
      </w:r>
      <w:r>
        <w:rPr>
          <w:spacing w:val="-11"/>
        </w:rPr>
        <w:t xml:space="preserve"> </w:t>
      </w:r>
      <w:r>
        <w:t>Пример- ной программе воспитания (одобрено решением ФУМО от 02.06.2020 г.).</w:t>
      </w:r>
    </w:p>
    <w:p w:rsidR="002246E2" w:rsidRDefault="002246E2">
      <w:pPr>
        <w:spacing w:line="314" w:lineRule="auto"/>
        <w:sectPr w:rsidR="002246E2">
          <w:headerReference w:type="default" r:id="rId252"/>
          <w:footerReference w:type="default" r:id="rId253"/>
          <w:pgSz w:w="11910" w:h="16840"/>
          <w:pgMar w:top="1080" w:right="100" w:bottom="680" w:left="220" w:header="0" w:footer="490" w:gutter="0"/>
          <w:cols w:space="720"/>
        </w:sectPr>
      </w:pPr>
    </w:p>
    <w:p w:rsidR="002246E2" w:rsidRDefault="00425798">
      <w:pPr>
        <w:pStyle w:val="1"/>
        <w:spacing w:before="68"/>
        <w:ind w:left="1530"/>
      </w:pPr>
      <w:r>
        <w:t>ПОЯСНИТЕЛЬНАЯ</w:t>
      </w:r>
      <w:r>
        <w:rPr>
          <w:spacing w:val="54"/>
        </w:rPr>
        <w:t xml:space="preserve"> </w:t>
      </w:r>
      <w:r>
        <w:rPr>
          <w:spacing w:val="-2"/>
        </w:rPr>
        <w:t>ЗАПИСКА</w:t>
      </w:r>
    </w:p>
    <w:p w:rsidR="002246E2" w:rsidRDefault="00425798">
      <w:pPr>
        <w:pStyle w:val="a3"/>
        <w:spacing w:before="32" w:line="314" w:lineRule="auto"/>
        <w:ind w:left="552" w:right="607" w:firstLine="708"/>
      </w:pPr>
      <w:r>
        <w:t>При</w:t>
      </w:r>
      <w:r>
        <w:rPr>
          <w:spacing w:val="-13"/>
        </w:rPr>
        <w:t xml:space="preserve"> </w:t>
      </w:r>
      <w:r>
        <w:t>создании</w:t>
      </w:r>
      <w:r>
        <w:rPr>
          <w:spacing w:val="-13"/>
        </w:rPr>
        <w:t xml:space="preserve"> </w:t>
      </w:r>
      <w:r>
        <w:t>программы</w:t>
      </w:r>
      <w:r>
        <w:rPr>
          <w:spacing w:val="-14"/>
        </w:rPr>
        <w:t xml:space="preserve"> </w:t>
      </w:r>
      <w:r>
        <w:t>учитывались</w:t>
      </w:r>
      <w:r>
        <w:rPr>
          <w:spacing w:val="-14"/>
        </w:rPr>
        <w:t xml:space="preserve"> </w:t>
      </w:r>
      <w:r>
        <w:t>потребности</w:t>
      </w:r>
      <w:r>
        <w:rPr>
          <w:spacing w:val="-13"/>
        </w:rPr>
        <w:t xml:space="preserve"> </w:t>
      </w:r>
      <w:r>
        <w:t>современного</w:t>
      </w:r>
      <w:r>
        <w:rPr>
          <w:spacing w:val="-12"/>
        </w:rPr>
        <w:t xml:space="preserve"> </w:t>
      </w:r>
      <w:r>
        <w:t>российского</w:t>
      </w:r>
      <w:r>
        <w:rPr>
          <w:spacing w:val="-15"/>
        </w:rPr>
        <w:t xml:space="preserve"> </w:t>
      </w:r>
      <w:r>
        <w:t>общества</w:t>
      </w:r>
      <w:r>
        <w:rPr>
          <w:spacing w:val="-14"/>
        </w:rPr>
        <w:t xml:space="preserve"> </w:t>
      </w:r>
      <w:r>
        <w:t>в</w:t>
      </w:r>
      <w:r>
        <w:rPr>
          <w:spacing w:val="-14"/>
        </w:rPr>
        <w:t xml:space="preserve"> </w:t>
      </w:r>
      <w:r>
        <w:t>фи- зически</w:t>
      </w:r>
      <w:r>
        <w:rPr>
          <w:spacing w:val="-5"/>
        </w:rPr>
        <w:t xml:space="preserve"> </w:t>
      </w:r>
      <w:r>
        <w:t>крепком</w:t>
      </w:r>
      <w:r>
        <w:rPr>
          <w:spacing w:val="-4"/>
        </w:rPr>
        <w:t xml:space="preserve"> </w:t>
      </w:r>
      <w:r>
        <w:t>и</w:t>
      </w:r>
      <w:r>
        <w:rPr>
          <w:spacing w:val="-9"/>
        </w:rPr>
        <w:t xml:space="preserve"> </w:t>
      </w:r>
      <w:r>
        <w:t>деятельном</w:t>
      </w:r>
      <w:r>
        <w:rPr>
          <w:spacing w:val="-5"/>
        </w:rPr>
        <w:t xml:space="preserve"> </w:t>
      </w:r>
      <w:r>
        <w:t>подрастающем</w:t>
      </w:r>
      <w:r>
        <w:rPr>
          <w:spacing w:val="-4"/>
        </w:rPr>
        <w:t xml:space="preserve"> </w:t>
      </w:r>
      <w:r>
        <w:t>поколении,</w:t>
      </w:r>
      <w:r>
        <w:rPr>
          <w:spacing w:val="-9"/>
        </w:rPr>
        <w:t xml:space="preserve"> </w:t>
      </w:r>
      <w:r>
        <w:t>способном</w:t>
      </w:r>
      <w:r>
        <w:rPr>
          <w:spacing w:val="-5"/>
        </w:rPr>
        <w:t xml:space="preserve"> </w:t>
      </w:r>
      <w:r>
        <w:t>активно</w:t>
      </w:r>
      <w:r>
        <w:rPr>
          <w:spacing w:val="-9"/>
        </w:rPr>
        <w:t xml:space="preserve"> </w:t>
      </w:r>
      <w:r>
        <w:t>включаться</w:t>
      </w:r>
      <w:r>
        <w:rPr>
          <w:spacing w:val="-3"/>
        </w:rPr>
        <w:t xml:space="preserve"> </w:t>
      </w:r>
      <w:r>
        <w:t>в</w:t>
      </w:r>
      <w:r>
        <w:rPr>
          <w:spacing w:val="40"/>
        </w:rPr>
        <w:t xml:space="preserve"> </w:t>
      </w:r>
      <w:r>
        <w:t>разнооб- разные формы</w:t>
      </w:r>
      <w:r>
        <w:rPr>
          <w:spacing w:val="-2"/>
        </w:rPr>
        <w:t xml:space="preserve"> </w:t>
      </w:r>
      <w:r>
        <w:t>здорового</w:t>
      </w:r>
      <w:r>
        <w:rPr>
          <w:spacing w:val="-1"/>
        </w:rPr>
        <w:t xml:space="preserve"> </w:t>
      </w:r>
      <w:r>
        <w:t>образа жизни,</w:t>
      </w:r>
      <w:r>
        <w:rPr>
          <w:spacing w:val="-6"/>
        </w:rPr>
        <w:t xml:space="preserve"> </w:t>
      </w:r>
      <w:r>
        <w:t>использовать</w:t>
      </w:r>
      <w:r>
        <w:rPr>
          <w:spacing w:val="-3"/>
        </w:rPr>
        <w:t xml:space="preserve"> </w:t>
      </w:r>
      <w:r>
        <w:t>ценности физической</w:t>
      </w:r>
      <w:r>
        <w:rPr>
          <w:spacing w:val="-2"/>
        </w:rPr>
        <w:t xml:space="preserve"> </w:t>
      </w:r>
      <w:r>
        <w:t>культуры</w:t>
      </w:r>
      <w:r>
        <w:rPr>
          <w:spacing w:val="-3"/>
        </w:rPr>
        <w:t xml:space="preserve"> </w:t>
      </w:r>
      <w:r>
        <w:t>для саморазви- тия, самоопределения и самореализации.</w:t>
      </w:r>
    </w:p>
    <w:p w:rsidR="002246E2" w:rsidRDefault="00425798">
      <w:pPr>
        <w:pStyle w:val="a3"/>
        <w:spacing w:before="11" w:line="314" w:lineRule="auto"/>
        <w:ind w:left="552" w:right="607" w:firstLine="708"/>
      </w:pPr>
      <w:r>
        <w:t>В программе нашли своѐ отражение объективно сложившиеся реалии современного социо- культурного развития общества, условия деятельности образовательных организаций, запросы</w:t>
      </w:r>
      <w:r>
        <w:rPr>
          <w:spacing w:val="-1"/>
        </w:rPr>
        <w:t xml:space="preserve"> </w:t>
      </w:r>
      <w:r>
        <w:t>роди- телей,</w:t>
      </w:r>
      <w:r>
        <w:rPr>
          <w:spacing w:val="-4"/>
        </w:rPr>
        <w:t xml:space="preserve"> </w:t>
      </w:r>
      <w:r>
        <w:t>учителей</w:t>
      </w:r>
      <w:r>
        <w:rPr>
          <w:spacing w:val="-8"/>
        </w:rPr>
        <w:t xml:space="preserve"> </w:t>
      </w:r>
      <w:r>
        <w:t>и</w:t>
      </w:r>
      <w:r>
        <w:rPr>
          <w:spacing w:val="-8"/>
        </w:rPr>
        <w:t xml:space="preserve"> </w:t>
      </w:r>
      <w:r>
        <w:t>методистов</w:t>
      </w:r>
      <w:r>
        <w:rPr>
          <w:spacing w:val="-9"/>
        </w:rPr>
        <w:t xml:space="preserve"> </w:t>
      </w:r>
      <w:r>
        <w:t>на</w:t>
      </w:r>
      <w:r>
        <w:rPr>
          <w:spacing w:val="-7"/>
        </w:rPr>
        <w:t xml:space="preserve"> </w:t>
      </w:r>
      <w:r>
        <w:t>обновление</w:t>
      </w:r>
      <w:r>
        <w:rPr>
          <w:spacing w:val="-6"/>
        </w:rPr>
        <w:t xml:space="preserve"> </w:t>
      </w:r>
      <w:r>
        <w:t>содержания</w:t>
      </w:r>
      <w:r>
        <w:rPr>
          <w:spacing w:val="-6"/>
        </w:rPr>
        <w:t xml:space="preserve"> </w:t>
      </w:r>
      <w:r>
        <w:t>образовательного</w:t>
      </w:r>
      <w:r>
        <w:rPr>
          <w:spacing w:val="-8"/>
        </w:rPr>
        <w:t xml:space="preserve"> </w:t>
      </w:r>
      <w:r>
        <w:t>процесса,</w:t>
      </w:r>
      <w:r>
        <w:rPr>
          <w:spacing w:val="-8"/>
        </w:rPr>
        <w:t xml:space="preserve"> </w:t>
      </w:r>
      <w:r>
        <w:t>внедрение</w:t>
      </w:r>
      <w:r>
        <w:rPr>
          <w:spacing w:val="-6"/>
        </w:rPr>
        <w:t xml:space="preserve"> </w:t>
      </w:r>
      <w:r>
        <w:t>в</w:t>
      </w:r>
      <w:r>
        <w:rPr>
          <w:spacing w:val="-9"/>
        </w:rPr>
        <w:t xml:space="preserve"> </w:t>
      </w:r>
      <w:r>
        <w:t>его практику современных подходов, новых методик и технологий.</w:t>
      </w:r>
    </w:p>
    <w:p w:rsidR="002246E2" w:rsidRDefault="00425798">
      <w:pPr>
        <w:pStyle w:val="a3"/>
        <w:spacing w:before="5" w:line="316" w:lineRule="auto"/>
        <w:ind w:left="552" w:right="620" w:firstLine="708"/>
      </w:pPr>
      <w:r>
        <w:t>Программа</w:t>
      </w:r>
      <w:r>
        <w:rPr>
          <w:spacing w:val="-2"/>
        </w:rPr>
        <w:t xml:space="preserve"> </w:t>
      </w:r>
      <w:r>
        <w:t>позволяет</w:t>
      </w:r>
      <w:r>
        <w:rPr>
          <w:spacing w:val="-4"/>
        </w:rPr>
        <w:t xml:space="preserve"> </w:t>
      </w:r>
      <w:r>
        <w:t>применять</w:t>
      </w:r>
      <w:r>
        <w:rPr>
          <w:spacing w:val="-5"/>
        </w:rPr>
        <w:t xml:space="preserve"> </w:t>
      </w:r>
      <w:r>
        <w:t>дифференцированный</w:t>
      </w:r>
      <w:r>
        <w:rPr>
          <w:spacing w:val="-4"/>
        </w:rPr>
        <w:t xml:space="preserve"> </w:t>
      </w:r>
      <w:r>
        <w:t>подход</w:t>
      </w:r>
      <w:r>
        <w:rPr>
          <w:spacing w:val="-2"/>
        </w:rPr>
        <w:t xml:space="preserve"> </w:t>
      </w:r>
      <w:r>
        <w:t>к</w:t>
      </w:r>
      <w:r>
        <w:rPr>
          <w:spacing w:val="-3"/>
        </w:rPr>
        <w:t xml:space="preserve"> </w:t>
      </w:r>
      <w:r>
        <w:t>организации</w:t>
      </w:r>
      <w:r>
        <w:rPr>
          <w:spacing w:val="-4"/>
        </w:rPr>
        <w:t xml:space="preserve"> </w:t>
      </w:r>
      <w:r>
        <w:t>занятий</w:t>
      </w:r>
      <w:r>
        <w:rPr>
          <w:spacing w:val="-4"/>
        </w:rPr>
        <w:t xml:space="preserve"> </w:t>
      </w:r>
      <w:r>
        <w:t>детей</w:t>
      </w:r>
      <w:r>
        <w:rPr>
          <w:spacing w:val="-4"/>
        </w:rPr>
        <w:t xml:space="preserve"> </w:t>
      </w:r>
      <w:r>
        <w:t>с учетом состояния здоровья.</w:t>
      </w:r>
    </w:p>
    <w:p w:rsidR="002246E2" w:rsidRDefault="00425798">
      <w:pPr>
        <w:pStyle w:val="a3"/>
        <w:spacing w:before="4" w:line="314" w:lineRule="auto"/>
        <w:ind w:left="552" w:right="617" w:firstLine="708"/>
      </w:pPr>
      <w:r>
        <w:t>Изучение учебного предмета «Физическая культура» имеет важное значение в онтогенезе де- тей младшего школьного возраста. Оно активно воздействует на развитие их физической, психиче- ской</w:t>
      </w:r>
      <w:r>
        <w:rPr>
          <w:spacing w:val="-5"/>
        </w:rPr>
        <w:t xml:space="preserve"> </w:t>
      </w:r>
      <w:r>
        <w:t>и</w:t>
      </w:r>
      <w:r>
        <w:rPr>
          <w:spacing w:val="-5"/>
        </w:rPr>
        <w:t xml:space="preserve"> </w:t>
      </w:r>
      <w:r>
        <w:t>социальной</w:t>
      </w:r>
      <w:r>
        <w:rPr>
          <w:spacing w:val="-5"/>
        </w:rPr>
        <w:t xml:space="preserve"> </w:t>
      </w:r>
      <w:r>
        <w:t>природы,</w:t>
      </w:r>
      <w:r>
        <w:rPr>
          <w:spacing w:val="-4"/>
        </w:rPr>
        <w:t xml:space="preserve"> </w:t>
      </w:r>
      <w:r>
        <w:t>содействует</w:t>
      </w:r>
      <w:r>
        <w:rPr>
          <w:spacing w:val="-2"/>
        </w:rPr>
        <w:t xml:space="preserve"> </w:t>
      </w:r>
      <w:r>
        <w:t>укреплению</w:t>
      </w:r>
      <w:r>
        <w:rPr>
          <w:spacing w:val="-4"/>
        </w:rPr>
        <w:t xml:space="preserve"> </w:t>
      </w:r>
      <w:r>
        <w:t>здоровья,</w:t>
      </w:r>
      <w:r>
        <w:rPr>
          <w:spacing w:val="-4"/>
        </w:rPr>
        <w:t xml:space="preserve"> </w:t>
      </w:r>
      <w:r>
        <w:t>повышению</w:t>
      </w:r>
      <w:r>
        <w:rPr>
          <w:spacing w:val="-4"/>
        </w:rPr>
        <w:t xml:space="preserve"> </w:t>
      </w:r>
      <w:r>
        <w:t>защитных</w:t>
      </w:r>
      <w:r>
        <w:rPr>
          <w:spacing w:val="-4"/>
        </w:rPr>
        <w:t xml:space="preserve"> </w:t>
      </w:r>
      <w:r>
        <w:t>свойств</w:t>
      </w:r>
      <w:r>
        <w:rPr>
          <w:spacing w:val="-6"/>
        </w:rPr>
        <w:t xml:space="preserve"> </w:t>
      </w:r>
      <w:r>
        <w:t>орга- 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2246E2" w:rsidRDefault="00425798">
      <w:pPr>
        <w:pStyle w:val="a3"/>
        <w:spacing w:before="9" w:line="314" w:lineRule="auto"/>
        <w:ind w:left="552" w:right="611" w:firstLine="708"/>
      </w:pPr>
      <w:r>
        <w:t>Целью образования по физической</w:t>
      </w:r>
      <w:r>
        <w:rPr>
          <w:spacing w:val="-1"/>
        </w:rPr>
        <w:t xml:space="preserve"> </w:t>
      </w:r>
      <w:r>
        <w:t>культуре в</w:t>
      </w:r>
      <w:r>
        <w:rPr>
          <w:spacing w:val="-1"/>
        </w:rPr>
        <w:t xml:space="preserve"> </w:t>
      </w:r>
      <w:r>
        <w:t>начальной школе является укрепление и сохра- нение здоровья школьников,</w:t>
      </w:r>
      <w:r>
        <w:rPr>
          <w:spacing w:val="-1"/>
        </w:rPr>
        <w:t xml:space="preserve"> </w:t>
      </w:r>
      <w:r>
        <w:t>развитие физических</w:t>
      </w:r>
      <w:r>
        <w:rPr>
          <w:spacing w:val="-1"/>
        </w:rPr>
        <w:t xml:space="preserve"> </w:t>
      </w:r>
      <w:r>
        <w:t>качеств</w:t>
      </w:r>
      <w:r>
        <w:rPr>
          <w:spacing w:val="-2"/>
        </w:rPr>
        <w:t xml:space="preserve"> </w:t>
      </w:r>
      <w:r>
        <w:t>и</w:t>
      </w:r>
      <w:r>
        <w:rPr>
          <w:spacing w:val="-1"/>
        </w:rPr>
        <w:t xml:space="preserve"> </w:t>
      </w:r>
      <w:r>
        <w:t>освоение физических упражнений оздо- ровительной, спортивной и прикладно-ориентированной направленности и формирование у</w:t>
      </w:r>
      <w:r>
        <w:rPr>
          <w:spacing w:val="-7"/>
        </w:rPr>
        <w:t xml:space="preserve"> </w:t>
      </w:r>
      <w:r>
        <w:t>обучаю- щихся основ здорового образа жизни.</w:t>
      </w:r>
    </w:p>
    <w:p w:rsidR="002246E2" w:rsidRDefault="00425798">
      <w:pPr>
        <w:pStyle w:val="a3"/>
        <w:spacing w:before="6" w:line="314" w:lineRule="auto"/>
        <w:ind w:left="552" w:right="615" w:firstLine="708"/>
      </w:pPr>
      <w:r>
        <w:t>Развивающая ориентация учебного</w:t>
      </w:r>
      <w:r>
        <w:rPr>
          <w:spacing w:val="-1"/>
        </w:rPr>
        <w:t xml:space="preserve"> </w:t>
      </w:r>
      <w:r>
        <w:t>предмета «Физическая культура»</w:t>
      </w:r>
      <w:r>
        <w:rPr>
          <w:spacing w:val="-5"/>
        </w:rPr>
        <w:t xml:space="preserve"> </w:t>
      </w:r>
      <w:r>
        <w:t>заключается в</w:t>
      </w:r>
      <w:r>
        <w:rPr>
          <w:spacing w:val="-2"/>
        </w:rPr>
        <w:t xml:space="preserve"> </w:t>
      </w:r>
      <w:r>
        <w:t>формиро- вании у</w:t>
      </w:r>
      <w:r>
        <w:rPr>
          <w:spacing w:val="-5"/>
        </w:rPr>
        <w:t xml:space="preserve"> </w:t>
      </w:r>
      <w:r>
        <w:t>младших школьников необходимого и</w:t>
      </w:r>
      <w:r>
        <w:rPr>
          <w:spacing w:val="-1"/>
        </w:rPr>
        <w:t xml:space="preserve"> </w:t>
      </w:r>
      <w:r>
        <w:t>достаточного</w:t>
      </w:r>
      <w:r>
        <w:rPr>
          <w:spacing w:val="-1"/>
        </w:rPr>
        <w:t xml:space="preserve"> </w:t>
      </w:r>
      <w:r>
        <w:t>физического здоровья, уровня развития физических качеств и обучения физическим упражнениям разной функциональной направленности. Существенным</w:t>
      </w:r>
      <w:r>
        <w:rPr>
          <w:spacing w:val="-15"/>
        </w:rPr>
        <w:t xml:space="preserve"> </w:t>
      </w:r>
      <w:r>
        <w:t>достижением</w:t>
      </w:r>
      <w:r>
        <w:rPr>
          <w:spacing w:val="-15"/>
        </w:rPr>
        <w:t xml:space="preserve"> </w:t>
      </w:r>
      <w:r>
        <w:t>такой</w:t>
      </w:r>
      <w:r>
        <w:rPr>
          <w:spacing w:val="-15"/>
        </w:rPr>
        <w:t xml:space="preserve"> </w:t>
      </w:r>
      <w:r>
        <w:t>ориентации</w:t>
      </w:r>
      <w:r>
        <w:rPr>
          <w:spacing w:val="-15"/>
        </w:rPr>
        <w:t xml:space="preserve"> </w:t>
      </w:r>
      <w:r>
        <w:t>является</w:t>
      </w:r>
      <w:r>
        <w:rPr>
          <w:spacing w:val="-15"/>
        </w:rPr>
        <w:t xml:space="preserve"> </w:t>
      </w:r>
      <w:r>
        <w:t>постепенное</w:t>
      </w:r>
      <w:r>
        <w:rPr>
          <w:spacing w:val="-15"/>
        </w:rPr>
        <w:t xml:space="preserve"> </w:t>
      </w:r>
      <w:r>
        <w:t>вовлечение</w:t>
      </w:r>
      <w:r>
        <w:rPr>
          <w:spacing w:val="-15"/>
        </w:rPr>
        <w:t xml:space="preserve"> </w:t>
      </w:r>
      <w:r>
        <w:t>обучающихся</w:t>
      </w:r>
      <w:r>
        <w:rPr>
          <w:spacing w:val="-15"/>
        </w:rPr>
        <w:t xml:space="preserve"> </w:t>
      </w:r>
      <w:r>
        <w:t>в</w:t>
      </w:r>
      <w:r>
        <w:rPr>
          <w:spacing w:val="-15"/>
        </w:rPr>
        <w:t xml:space="preserve"> </w:t>
      </w:r>
      <w:r>
        <w:t>здо- ровый образ жизни за счѐт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 тием и физической подготовленностью.</w:t>
      </w:r>
    </w:p>
    <w:p w:rsidR="002246E2" w:rsidRDefault="00425798">
      <w:pPr>
        <w:pStyle w:val="a3"/>
        <w:spacing w:before="12" w:line="314" w:lineRule="auto"/>
        <w:ind w:left="552" w:right="617" w:firstLine="708"/>
      </w:pPr>
      <w:r>
        <w:t>Воспитывающее</w:t>
      </w:r>
      <w:r>
        <w:rPr>
          <w:spacing w:val="-1"/>
        </w:rPr>
        <w:t xml:space="preserve"> </w:t>
      </w:r>
      <w:r>
        <w:t>значение</w:t>
      </w:r>
      <w:r>
        <w:rPr>
          <w:spacing w:val="-1"/>
        </w:rPr>
        <w:t xml:space="preserve"> </w:t>
      </w:r>
      <w:r>
        <w:t>учебного</w:t>
      </w:r>
      <w:r>
        <w:rPr>
          <w:spacing w:val="-3"/>
        </w:rPr>
        <w:t xml:space="preserve"> </w:t>
      </w:r>
      <w:r>
        <w:t>предмета</w:t>
      </w:r>
      <w:r>
        <w:rPr>
          <w:spacing w:val="-5"/>
        </w:rPr>
        <w:t xml:space="preserve"> </w:t>
      </w:r>
      <w:r>
        <w:t>раскрывается</w:t>
      </w:r>
      <w:r>
        <w:rPr>
          <w:spacing w:val="-1"/>
        </w:rPr>
        <w:t xml:space="preserve"> </w:t>
      </w:r>
      <w:r>
        <w:t>в</w:t>
      </w:r>
      <w:r>
        <w:rPr>
          <w:spacing w:val="-4"/>
        </w:rPr>
        <w:t xml:space="preserve"> </w:t>
      </w:r>
      <w:r>
        <w:t>приобщении</w:t>
      </w:r>
      <w:r>
        <w:rPr>
          <w:spacing w:val="-3"/>
        </w:rPr>
        <w:t xml:space="preserve"> </w:t>
      </w:r>
      <w:r>
        <w:t>обучающихся</w:t>
      </w:r>
      <w:r>
        <w:rPr>
          <w:spacing w:val="-1"/>
        </w:rPr>
        <w:t xml:space="preserve"> </w:t>
      </w:r>
      <w:r>
        <w:t>к</w:t>
      </w:r>
      <w:r>
        <w:rPr>
          <w:spacing w:val="-3"/>
        </w:rPr>
        <w:t xml:space="preserve"> </w:t>
      </w:r>
      <w:r>
        <w:t>ис- тории и традициям физической культуры и спорта народов России, формировании интереса к регу- лярным</w:t>
      </w:r>
      <w:r>
        <w:rPr>
          <w:spacing w:val="-4"/>
        </w:rPr>
        <w:t xml:space="preserve"> </w:t>
      </w:r>
      <w:r>
        <w:t>занятиям</w:t>
      </w:r>
      <w:r>
        <w:rPr>
          <w:spacing w:val="-4"/>
        </w:rPr>
        <w:t xml:space="preserve"> </w:t>
      </w:r>
      <w:r>
        <w:t>физической</w:t>
      </w:r>
      <w:r>
        <w:rPr>
          <w:spacing w:val="-5"/>
        </w:rPr>
        <w:t xml:space="preserve"> </w:t>
      </w:r>
      <w:r>
        <w:t>культурой</w:t>
      </w:r>
      <w:r>
        <w:rPr>
          <w:spacing w:val="-5"/>
        </w:rPr>
        <w:t xml:space="preserve"> </w:t>
      </w:r>
      <w:r>
        <w:t>и</w:t>
      </w:r>
      <w:r>
        <w:rPr>
          <w:spacing w:val="-5"/>
        </w:rPr>
        <w:t xml:space="preserve"> </w:t>
      </w:r>
      <w:r>
        <w:t>спортом,</w:t>
      </w:r>
      <w:r>
        <w:rPr>
          <w:spacing w:val="-4"/>
        </w:rPr>
        <w:t xml:space="preserve"> </w:t>
      </w:r>
      <w:r>
        <w:t>осознании</w:t>
      </w:r>
      <w:r>
        <w:rPr>
          <w:spacing w:val="-5"/>
        </w:rPr>
        <w:t xml:space="preserve"> </w:t>
      </w:r>
      <w:r>
        <w:t>роли</w:t>
      </w:r>
      <w:r>
        <w:rPr>
          <w:spacing w:val="-4"/>
        </w:rPr>
        <w:t xml:space="preserve"> </w:t>
      </w:r>
      <w:r>
        <w:t>занятий</w:t>
      </w:r>
      <w:r>
        <w:rPr>
          <w:spacing w:val="-5"/>
        </w:rPr>
        <w:t xml:space="preserve"> </w:t>
      </w:r>
      <w:r>
        <w:t>физической</w:t>
      </w:r>
      <w:r>
        <w:rPr>
          <w:spacing w:val="-5"/>
        </w:rPr>
        <w:t xml:space="preserve"> </w:t>
      </w:r>
      <w:r>
        <w:t>культурой</w:t>
      </w:r>
      <w:r>
        <w:rPr>
          <w:spacing w:val="-1"/>
        </w:rPr>
        <w:t xml:space="preserve"> </w:t>
      </w:r>
      <w:r>
        <w:t>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 тивной деятельности.</w:t>
      </w:r>
    </w:p>
    <w:p w:rsidR="002246E2" w:rsidRDefault="00425798">
      <w:pPr>
        <w:pStyle w:val="a3"/>
        <w:spacing w:before="10" w:line="314" w:lineRule="auto"/>
        <w:ind w:left="552" w:right="612" w:firstLine="708"/>
      </w:pPr>
      <w: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 гогический</w:t>
      </w:r>
      <w:r>
        <w:rPr>
          <w:spacing w:val="-10"/>
        </w:rPr>
        <w:t xml:space="preserve"> </w:t>
      </w:r>
      <w:r>
        <w:t>процесс</w:t>
      </w:r>
      <w:r>
        <w:rPr>
          <w:spacing w:val="-8"/>
        </w:rPr>
        <w:t xml:space="preserve"> </w:t>
      </w:r>
      <w:r>
        <w:t>на</w:t>
      </w:r>
      <w:r>
        <w:rPr>
          <w:spacing w:val="-8"/>
        </w:rPr>
        <w:t xml:space="preserve"> </w:t>
      </w:r>
      <w:r>
        <w:t>развитие</w:t>
      </w:r>
      <w:r>
        <w:rPr>
          <w:spacing w:val="-9"/>
        </w:rPr>
        <w:t xml:space="preserve"> </w:t>
      </w:r>
      <w:r>
        <w:t>целостной</w:t>
      </w:r>
      <w:r>
        <w:rPr>
          <w:spacing w:val="-10"/>
        </w:rPr>
        <w:t xml:space="preserve"> </w:t>
      </w:r>
      <w:r>
        <w:t>личности</w:t>
      </w:r>
      <w:r>
        <w:rPr>
          <w:spacing w:val="-10"/>
        </w:rPr>
        <w:t xml:space="preserve"> </w:t>
      </w:r>
      <w:r>
        <w:t>обучающихся.</w:t>
      </w:r>
      <w:r>
        <w:rPr>
          <w:spacing w:val="-10"/>
        </w:rPr>
        <w:t xml:space="preserve"> </w:t>
      </w:r>
      <w:r>
        <w:t>Достижение</w:t>
      </w:r>
      <w:r>
        <w:rPr>
          <w:spacing w:val="-8"/>
        </w:rPr>
        <w:t xml:space="preserve"> </w:t>
      </w:r>
      <w:r>
        <w:t>целостного</w:t>
      </w:r>
      <w:r>
        <w:rPr>
          <w:spacing w:val="-13"/>
        </w:rPr>
        <w:t xml:space="preserve"> </w:t>
      </w:r>
      <w:r>
        <w:t>развития становится возможным благодаря освоению младшими школьниками двигательной деятельности, представляющей</w:t>
      </w:r>
      <w:r>
        <w:rPr>
          <w:spacing w:val="-8"/>
        </w:rPr>
        <w:t xml:space="preserve"> </w:t>
      </w:r>
      <w:r>
        <w:t>собой</w:t>
      </w:r>
      <w:r>
        <w:rPr>
          <w:spacing w:val="-8"/>
        </w:rPr>
        <w:t xml:space="preserve"> </w:t>
      </w:r>
      <w:r>
        <w:t>основу</w:t>
      </w:r>
      <w:r>
        <w:rPr>
          <w:spacing w:val="-12"/>
        </w:rPr>
        <w:t xml:space="preserve"> </w:t>
      </w:r>
      <w:r>
        <w:t>содержания</w:t>
      </w:r>
      <w:r>
        <w:rPr>
          <w:spacing w:val="-3"/>
        </w:rPr>
        <w:t xml:space="preserve"> </w:t>
      </w:r>
      <w:r>
        <w:t>учебного</w:t>
      </w:r>
      <w:r>
        <w:rPr>
          <w:spacing w:val="-8"/>
        </w:rPr>
        <w:t xml:space="preserve"> </w:t>
      </w:r>
      <w:r>
        <w:t>предмета</w:t>
      </w:r>
      <w:r>
        <w:rPr>
          <w:spacing w:val="-6"/>
        </w:rPr>
        <w:t xml:space="preserve"> </w:t>
      </w:r>
      <w:r>
        <w:t>«Физическая</w:t>
      </w:r>
      <w:r>
        <w:rPr>
          <w:spacing w:val="-6"/>
        </w:rPr>
        <w:t xml:space="preserve"> </w:t>
      </w:r>
      <w:r>
        <w:t>культура».</w:t>
      </w:r>
      <w:r>
        <w:rPr>
          <w:spacing w:val="-8"/>
        </w:rPr>
        <w:t xml:space="preserve"> </w:t>
      </w:r>
      <w:r>
        <w:t>Двигательная</w:t>
      </w:r>
    </w:p>
    <w:p w:rsidR="002246E2" w:rsidRDefault="002246E2">
      <w:pPr>
        <w:spacing w:line="314" w:lineRule="auto"/>
        <w:sectPr w:rsidR="002246E2">
          <w:headerReference w:type="default" r:id="rId254"/>
          <w:footerReference w:type="default" r:id="rId255"/>
          <w:pgSz w:w="11910" w:h="16840"/>
          <w:pgMar w:top="1400" w:right="100" w:bottom="680" w:left="220" w:header="0" w:footer="490" w:gutter="0"/>
          <w:cols w:space="720"/>
        </w:sectPr>
      </w:pPr>
    </w:p>
    <w:p w:rsidR="002246E2" w:rsidRDefault="00425798">
      <w:pPr>
        <w:pStyle w:val="a3"/>
        <w:spacing w:before="72" w:line="314" w:lineRule="auto"/>
        <w:ind w:left="552" w:right="617"/>
      </w:pPr>
      <w:r>
        <w:t>деятельность оказывает активное влияние на развитие психической и социальной природы обучаю- щихся. Как и любая деятельность, она включает в себя информационный, операциональный и моти- вационно-процессуальный компоненты, которые находят своѐ отражение в соответствующих дидак- тических линиях учебного предмета.</w:t>
      </w:r>
    </w:p>
    <w:p w:rsidR="002246E2" w:rsidRDefault="00425798">
      <w:pPr>
        <w:pStyle w:val="a3"/>
        <w:spacing w:before="10" w:line="314" w:lineRule="auto"/>
        <w:ind w:left="552" w:right="612" w:firstLine="708"/>
      </w:pPr>
      <w:r>
        <w:t>В</w:t>
      </w:r>
      <w:r>
        <w:rPr>
          <w:spacing w:val="-12"/>
        </w:rPr>
        <w:t xml:space="preserve"> </w:t>
      </w:r>
      <w:r>
        <w:t>целях</w:t>
      </w:r>
      <w:r>
        <w:rPr>
          <w:spacing w:val="-9"/>
        </w:rPr>
        <w:t xml:space="preserve"> </w:t>
      </w:r>
      <w:r>
        <w:t>усиления</w:t>
      </w:r>
      <w:r>
        <w:rPr>
          <w:spacing w:val="-11"/>
        </w:rPr>
        <w:t xml:space="preserve"> </w:t>
      </w:r>
      <w:r>
        <w:t>мотивационной</w:t>
      </w:r>
      <w:r>
        <w:rPr>
          <w:spacing w:val="-9"/>
        </w:rPr>
        <w:t xml:space="preserve"> </w:t>
      </w:r>
      <w:r>
        <w:t>составляющей</w:t>
      </w:r>
      <w:r>
        <w:rPr>
          <w:spacing w:val="-9"/>
        </w:rPr>
        <w:t xml:space="preserve"> </w:t>
      </w:r>
      <w:r>
        <w:t>учебного</w:t>
      </w:r>
      <w:r>
        <w:rPr>
          <w:spacing w:val="-11"/>
        </w:rPr>
        <w:t xml:space="preserve"> </w:t>
      </w:r>
      <w:r>
        <w:t>предмета</w:t>
      </w:r>
      <w:r>
        <w:rPr>
          <w:spacing w:val="-11"/>
        </w:rPr>
        <w:t xml:space="preserve"> </w:t>
      </w:r>
      <w:r>
        <w:t>и</w:t>
      </w:r>
      <w:r>
        <w:rPr>
          <w:spacing w:val="-12"/>
        </w:rPr>
        <w:t xml:space="preserve"> </w:t>
      </w:r>
      <w:r>
        <w:t>подготовки</w:t>
      </w:r>
      <w:r>
        <w:rPr>
          <w:spacing w:val="-12"/>
        </w:rPr>
        <w:t xml:space="preserve"> </w:t>
      </w:r>
      <w:r>
        <w:t>школьников к выполнению комплекса ГТО в структуру программы в раздел «Физическое совершенствование» вводится образовательный</w:t>
      </w:r>
      <w:r>
        <w:rPr>
          <w:spacing w:val="-2"/>
        </w:rPr>
        <w:t xml:space="preserve"> </w:t>
      </w:r>
      <w:r>
        <w:t>модуль «Прикладно-ориентированная физическая</w:t>
      </w:r>
      <w:r>
        <w:rPr>
          <w:spacing w:val="-4"/>
        </w:rPr>
        <w:t xml:space="preserve"> </w:t>
      </w:r>
      <w:r>
        <w:t>культура».</w:t>
      </w:r>
      <w:r>
        <w:rPr>
          <w:spacing w:val="-2"/>
        </w:rPr>
        <w:t xml:space="preserve"> </w:t>
      </w:r>
      <w:r>
        <w:t>Данный</w:t>
      </w:r>
      <w:r>
        <w:rPr>
          <w:spacing w:val="-2"/>
        </w:rPr>
        <w:t xml:space="preserve"> </w:t>
      </w:r>
      <w:r>
        <w:t>мо- дуль</w:t>
      </w:r>
      <w:r>
        <w:rPr>
          <w:spacing w:val="-1"/>
        </w:rPr>
        <w:t xml:space="preserve"> </w:t>
      </w:r>
      <w:r>
        <w:t>позволит удовлетворить</w:t>
      </w:r>
      <w:r>
        <w:rPr>
          <w:spacing w:val="-1"/>
        </w:rPr>
        <w:t xml:space="preserve"> </w:t>
      </w:r>
      <w:r>
        <w:t>интересы учащихся в</w:t>
      </w:r>
      <w:r>
        <w:rPr>
          <w:spacing w:val="-1"/>
        </w:rPr>
        <w:t xml:space="preserve"> </w:t>
      </w:r>
      <w:r>
        <w:t>занятиях</w:t>
      </w:r>
      <w:r>
        <w:rPr>
          <w:spacing w:val="-3"/>
        </w:rPr>
        <w:t xml:space="preserve"> </w:t>
      </w:r>
      <w:r>
        <w:t>спортом</w:t>
      </w:r>
      <w:r>
        <w:rPr>
          <w:spacing w:val="-1"/>
        </w:rPr>
        <w:t xml:space="preserve"> </w:t>
      </w:r>
      <w:r>
        <w:t>и</w:t>
      </w:r>
      <w:r>
        <w:rPr>
          <w:spacing w:val="-1"/>
        </w:rPr>
        <w:t xml:space="preserve"> </w:t>
      </w:r>
      <w:r>
        <w:t>активном участии</w:t>
      </w:r>
      <w:r>
        <w:rPr>
          <w:spacing w:val="-1"/>
        </w:rPr>
        <w:t xml:space="preserve"> </w:t>
      </w:r>
      <w:r>
        <w:t>в</w:t>
      </w:r>
      <w:r>
        <w:rPr>
          <w:spacing w:val="-1"/>
        </w:rPr>
        <w:t xml:space="preserve"> </w:t>
      </w:r>
      <w:r>
        <w:t>спортив- ных соревнованиях, развитии национальных форм соревновательной деятельности и систем</w:t>
      </w:r>
      <w:r>
        <w:rPr>
          <w:spacing w:val="-1"/>
        </w:rPr>
        <w:t xml:space="preserve"> </w:t>
      </w:r>
      <w:r>
        <w:t>физиче- ского воспитания.</w:t>
      </w:r>
    </w:p>
    <w:p w:rsidR="002246E2" w:rsidRDefault="00425798">
      <w:pPr>
        <w:pStyle w:val="a3"/>
        <w:spacing w:before="11" w:line="314" w:lineRule="auto"/>
        <w:ind w:left="552" w:right="618" w:firstLine="708"/>
      </w:pPr>
      <w:r>
        <w:t>Содержание программы</w:t>
      </w:r>
      <w:r>
        <w:rPr>
          <w:spacing w:val="-2"/>
        </w:rPr>
        <w:t xml:space="preserve"> </w:t>
      </w:r>
      <w:r>
        <w:t>изложено</w:t>
      </w:r>
      <w:r>
        <w:rPr>
          <w:spacing w:val="-1"/>
        </w:rPr>
        <w:t xml:space="preserve"> </w:t>
      </w:r>
      <w:r>
        <w:t>по</w:t>
      </w:r>
      <w:r>
        <w:rPr>
          <w:spacing w:val="-1"/>
        </w:rPr>
        <w:t xml:space="preserve"> </w:t>
      </w:r>
      <w:r>
        <w:t>годам</w:t>
      </w:r>
      <w:r>
        <w:rPr>
          <w:spacing w:val="-1"/>
        </w:rPr>
        <w:t xml:space="preserve"> </w:t>
      </w:r>
      <w:r>
        <w:t>обучения и</w:t>
      </w:r>
      <w:r>
        <w:rPr>
          <w:spacing w:val="-1"/>
        </w:rPr>
        <w:t xml:space="preserve"> </w:t>
      </w:r>
      <w:r>
        <w:t>раскрывает</w:t>
      </w:r>
      <w:r>
        <w:rPr>
          <w:spacing w:val="-2"/>
        </w:rPr>
        <w:t xml:space="preserve"> </w:t>
      </w:r>
      <w:r>
        <w:t>основные еѐ содержатель- ные</w:t>
      </w:r>
      <w:r>
        <w:rPr>
          <w:spacing w:val="-3"/>
        </w:rPr>
        <w:t xml:space="preserve"> </w:t>
      </w:r>
      <w:r>
        <w:t>линии,</w:t>
      </w:r>
      <w:r>
        <w:rPr>
          <w:spacing w:val="-4"/>
        </w:rPr>
        <w:t xml:space="preserve"> </w:t>
      </w:r>
      <w:r>
        <w:t>обязательные</w:t>
      </w:r>
      <w:r>
        <w:rPr>
          <w:spacing w:val="-3"/>
        </w:rPr>
        <w:t xml:space="preserve"> </w:t>
      </w:r>
      <w:r>
        <w:t>для</w:t>
      </w:r>
      <w:r>
        <w:rPr>
          <w:spacing w:val="-3"/>
        </w:rPr>
        <w:t xml:space="preserve"> </w:t>
      </w:r>
      <w:r>
        <w:t>изучения в</w:t>
      </w:r>
      <w:r>
        <w:rPr>
          <w:spacing w:val="-6"/>
        </w:rPr>
        <w:t xml:space="preserve"> </w:t>
      </w:r>
      <w:r>
        <w:t>каждом</w:t>
      </w:r>
      <w:r>
        <w:rPr>
          <w:spacing w:val="-4"/>
        </w:rPr>
        <w:t xml:space="preserve"> </w:t>
      </w:r>
      <w:r>
        <w:t>классе:</w:t>
      </w:r>
      <w:r>
        <w:rPr>
          <w:spacing w:val="-7"/>
        </w:rPr>
        <w:t xml:space="preserve"> </w:t>
      </w:r>
      <w:r>
        <w:t>«Знания</w:t>
      </w:r>
      <w:r>
        <w:rPr>
          <w:spacing w:val="-3"/>
        </w:rPr>
        <w:t xml:space="preserve"> </w:t>
      </w:r>
      <w:r>
        <w:t>о</w:t>
      </w:r>
      <w:r>
        <w:rPr>
          <w:spacing w:val="-4"/>
        </w:rPr>
        <w:t xml:space="preserve"> </w:t>
      </w:r>
      <w:r>
        <w:t>физической</w:t>
      </w:r>
      <w:r>
        <w:rPr>
          <w:spacing w:val="-9"/>
        </w:rPr>
        <w:t xml:space="preserve"> </w:t>
      </w:r>
      <w:r>
        <w:t>культуре»,</w:t>
      </w:r>
      <w:r>
        <w:rPr>
          <w:spacing w:val="-1"/>
        </w:rPr>
        <w:t xml:space="preserve"> </w:t>
      </w:r>
      <w:r>
        <w:t>«Способы самостоятельной деятельности» и «Физическое совершенствование».</w:t>
      </w:r>
    </w:p>
    <w:p w:rsidR="002246E2" w:rsidRDefault="00425798">
      <w:pPr>
        <w:pStyle w:val="a3"/>
        <w:spacing w:before="4" w:line="316" w:lineRule="auto"/>
        <w:ind w:left="552" w:right="614" w:firstLine="708"/>
      </w:pPr>
      <w:r>
        <w:t>Планируемые</w:t>
      </w:r>
      <w:r>
        <w:rPr>
          <w:spacing w:val="-15"/>
        </w:rPr>
        <w:t xml:space="preserve"> </w:t>
      </w:r>
      <w:r>
        <w:t>результаты</w:t>
      </w:r>
      <w:r>
        <w:rPr>
          <w:spacing w:val="-15"/>
        </w:rPr>
        <w:t xml:space="preserve"> </w:t>
      </w:r>
      <w:r>
        <w:t>включают</w:t>
      </w:r>
      <w:r>
        <w:rPr>
          <w:spacing w:val="-15"/>
        </w:rPr>
        <w:t xml:space="preserve"> </w:t>
      </w:r>
      <w:r>
        <w:t>в</w:t>
      </w:r>
      <w:r>
        <w:rPr>
          <w:spacing w:val="-15"/>
        </w:rPr>
        <w:t xml:space="preserve"> </w:t>
      </w:r>
      <w:r>
        <w:t>себя</w:t>
      </w:r>
      <w:r>
        <w:rPr>
          <w:spacing w:val="-15"/>
        </w:rPr>
        <w:t xml:space="preserve"> </w:t>
      </w:r>
      <w:r>
        <w:t>личностные,</w:t>
      </w:r>
      <w:r>
        <w:rPr>
          <w:spacing w:val="-15"/>
        </w:rPr>
        <w:t xml:space="preserve"> </w:t>
      </w:r>
      <w:r>
        <w:t>метапредметные</w:t>
      </w:r>
      <w:r>
        <w:rPr>
          <w:spacing w:val="-15"/>
        </w:rPr>
        <w:t xml:space="preserve"> </w:t>
      </w:r>
      <w:r>
        <w:t>и</w:t>
      </w:r>
      <w:r>
        <w:rPr>
          <w:spacing w:val="-15"/>
        </w:rPr>
        <w:t xml:space="preserve"> </w:t>
      </w:r>
      <w:r>
        <w:t>предметные</w:t>
      </w:r>
      <w:r>
        <w:rPr>
          <w:spacing w:val="-15"/>
        </w:rPr>
        <w:t xml:space="preserve"> </w:t>
      </w:r>
      <w:r>
        <w:t>резуль- таты.</w:t>
      </w:r>
      <w:r>
        <w:rPr>
          <w:spacing w:val="-12"/>
        </w:rPr>
        <w:t xml:space="preserve"> </w:t>
      </w:r>
      <w:r>
        <w:t>Личностные</w:t>
      </w:r>
      <w:r>
        <w:rPr>
          <w:spacing w:val="-11"/>
        </w:rPr>
        <w:t xml:space="preserve"> </w:t>
      </w:r>
      <w:r>
        <w:t>результаты</w:t>
      </w:r>
      <w:r>
        <w:rPr>
          <w:spacing w:val="-13"/>
        </w:rPr>
        <w:t xml:space="preserve"> </w:t>
      </w:r>
      <w:r>
        <w:t>представлены</w:t>
      </w:r>
      <w:r>
        <w:rPr>
          <w:spacing w:val="-13"/>
        </w:rPr>
        <w:t xml:space="preserve"> </w:t>
      </w:r>
      <w:r>
        <w:t>в</w:t>
      </w:r>
      <w:r>
        <w:rPr>
          <w:spacing w:val="-13"/>
        </w:rPr>
        <w:t xml:space="preserve"> </w:t>
      </w:r>
      <w:r>
        <w:t>программе</w:t>
      </w:r>
      <w:r>
        <w:rPr>
          <w:spacing w:val="-14"/>
        </w:rPr>
        <w:t xml:space="preserve"> </w:t>
      </w:r>
      <w:r>
        <w:t>за</w:t>
      </w:r>
      <w:r>
        <w:rPr>
          <w:spacing w:val="-14"/>
        </w:rPr>
        <w:t xml:space="preserve"> </w:t>
      </w:r>
      <w:r>
        <w:t>весь</w:t>
      </w:r>
      <w:r>
        <w:rPr>
          <w:spacing w:val="-13"/>
        </w:rPr>
        <w:t xml:space="preserve"> </w:t>
      </w:r>
      <w:r>
        <w:t>период</w:t>
      </w:r>
      <w:r>
        <w:rPr>
          <w:spacing w:val="-11"/>
        </w:rPr>
        <w:t xml:space="preserve"> </w:t>
      </w:r>
      <w:r>
        <w:t>обучения</w:t>
      </w:r>
      <w:r>
        <w:rPr>
          <w:spacing w:val="-11"/>
        </w:rPr>
        <w:t xml:space="preserve"> </w:t>
      </w:r>
      <w:r>
        <w:t>в</w:t>
      </w:r>
      <w:r>
        <w:rPr>
          <w:spacing w:val="-13"/>
        </w:rPr>
        <w:t xml:space="preserve"> </w:t>
      </w:r>
      <w:r>
        <w:t>начальной</w:t>
      </w:r>
      <w:r>
        <w:rPr>
          <w:spacing w:val="-13"/>
        </w:rPr>
        <w:t xml:space="preserve"> </w:t>
      </w:r>
      <w:r>
        <w:t>школе; метапредметные и предметные результаты — за каждый год обучения.</w:t>
      </w:r>
    </w:p>
    <w:p w:rsidR="002246E2" w:rsidRDefault="00425798">
      <w:pPr>
        <w:pStyle w:val="a3"/>
        <w:spacing w:line="314" w:lineRule="auto"/>
        <w:ind w:left="552" w:right="606" w:firstLine="708"/>
      </w:pPr>
      <w:r>
        <w:t>Результативность</w:t>
      </w:r>
      <w:r>
        <w:rPr>
          <w:spacing w:val="-13"/>
        </w:rPr>
        <w:t xml:space="preserve"> </w:t>
      </w:r>
      <w:r>
        <w:t>освоения</w:t>
      </w:r>
      <w:r>
        <w:rPr>
          <w:spacing w:val="-7"/>
        </w:rPr>
        <w:t xml:space="preserve"> </w:t>
      </w:r>
      <w:r>
        <w:t>учебного</w:t>
      </w:r>
      <w:r>
        <w:rPr>
          <w:spacing w:val="-11"/>
        </w:rPr>
        <w:t xml:space="preserve"> </w:t>
      </w:r>
      <w:r>
        <w:t>предмета</w:t>
      </w:r>
      <w:r>
        <w:rPr>
          <w:spacing w:val="-10"/>
        </w:rPr>
        <w:t xml:space="preserve"> </w:t>
      </w:r>
      <w:r>
        <w:t>учащимися</w:t>
      </w:r>
      <w:r>
        <w:rPr>
          <w:spacing w:val="-10"/>
        </w:rPr>
        <w:t xml:space="preserve"> </w:t>
      </w:r>
      <w:r>
        <w:t>достигается</w:t>
      </w:r>
      <w:r>
        <w:rPr>
          <w:spacing w:val="-10"/>
        </w:rPr>
        <w:t xml:space="preserve"> </w:t>
      </w:r>
      <w:r>
        <w:t>посредством</w:t>
      </w:r>
      <w:r>
        <w:rPr>
          <w:spacing w:val="-11"/>
        </w:rPr>
        <w:t xml:space="preserve"> </w:t>
      </w:r>
      <w:r>
        <w:t>современ- ных научно обоснованных инновационных средств, методов и форм обучения, информационно-ком- муникативных технологий и передового педагогического опыта.</w:t>
      </w:r>
    </w:p>
    <w:p w:rsidR="002246E2" w:rsidRDefault="00425798">
      <w:pPr>
        <w:pStyle w:val="a3"/>
        <w:spacing w:before="7" w:line="314" w:lineRule="auto"/>
        <w:ind w:left="552" w:right="606" w:firstLine="708"/>
      </w:pPr>
      <w:r>
        <w:t>Общее число часов, отведѐнных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w:t>
      </w:r>
      <w:r>
        <w:rPr>
          <w:spacing w:val="-4"/>
        </w:rPr>
        <w:t xml:space="preserve"> </w:t>
      </w:r>
      <w:r>
        <w:t>культуры может быть реализован образовательной организа- цией</w:t>
      </w:r>
      <w:r>
        <w:rPr>
          <w:spacing w:val="-14"/>
        </w:rPr>
        <w:t xml:space="preserve"> </w:t>
      </w:r>
      <w:r>
        <w:t>за</w:t>
      </w:r>
      <w:r>
        <w:rPr>
          <w:spacing w:val="-12"/>
        </w:rPr>
        <w:t xml:space="preserve"> </w:t>
      </w:r>
      <w:r>
        <w:t>счѐт</w:t>
      </w:r>
      <w:r>
        <w:rPr>
          <w:spacing w:val="-14"/>
        </w:rPr>
        <w:t xml:space="preserve"> </w:t>
      </w:r>
      <w:r>
        <w:t>часов</w:t>
      </w:r>
      <w:r>
        <w:rPr>
          <w:spacing w:val="-15"/>
        </w:rPr>
        <w:t xml:space="preserve"> </w:t>
      </w:r>
      <w:r>
        <w:t>внеурочной</w:t>
      </w:r>
      <w:r>
        <w:rPr>
          <w:spacing w:val="-14"/>
        </w:rPr>
        <w:t xml:space="preserve"> </w:t>
      </w:r>
      <w:r>
        <w:t>деятельности</w:t>
      </w:r>
      <w:r>
        <w:rPr>
          <w:spacing w:val="-14"/>
        </w:rPr>
        <w:t xml:space="preserve"> </w:t>
      </w:r>
      <w:r>
        <w:t>и/или</w:t>
      </w:r>
      <w:r>
        <w:rPr>
          <w:spacing w:val="-10"/>
        </w:rPr>
        <w:t xml:space="preserve"> </w:t>
      </w:r>
      <w:r>
        <w:t>за</w:t>
      </w:r>
      <w:r>
        <w:rPr>
          <w:spacing w:val="-12"/>
        </w:rPr>
        <w:t xml:space="preserve"> </w:t>
      </w:r>
      <w:r>
        <w:t>счѐт</w:t>
      </w:r>
      <w:r>
        <w:rPr>
          <w:spacing w:val="-14"/>
        </w:rPr>
        <w:t xml:space="preserve"> </w:t>
      </w:r>
      <w:r>
        <w:t>посещения</w:t>
      </w:r>
      <w:r>
        <w:rPr>
          <w:spacing w:val="-12"/>
        </w:rPr>
        <w:t xml:space="preserve"> </w:t>
      </w:r>
      <w:r>
        <w:t>обучающимися</w:t>
      </w:r>
      <w:r>
        <w:rPr>
          <w:spacing w:val="-12"/>
        </w:rPr>
        <w:t xml:space="preserve"> </w:t>
      </w:r>
      <w:r>
        <w:t>спортивных</w:t>
      </w:r>
      <w:r>
        <w:rPr>
          <w:spacing w:val="-13"/>
        </w:rPr>
        <w:t xml:space="preserve"> </w:t>
      </w:r>
      <w:r>
        <w:t xml:space="preserve">сек- </w:t>
      </w:r>
      <w:r>
        <w:rPr>
          <w:spacing w:val="-4"/>
        </w:rPr>
        <w:t>ций.</w:t>
      </w:r>
    </w:p>
    <w:p w:rsidR="002246E2" w:rsidRDefault="00425798">
      <w:pPr>
        <w:pStyle w:val="1"/>
        <w:spacing w:before="16" w:line="316" w:lineRule="auto"/>
        <w:ind w:left="5594" w:right="1158" w:hanging="3618"/>
        <w:jc w:val="left"/>
      </w:pPr>
      <w:r>
        <w:t>СОДЕРЖАНИЕ</w:t>
      </w:r>
      <w:r>
        <w:rPr>
          <w:spacing w:val="80"/>
        </w:rPr>
        <w:t xml:space="preserve"> </w:t>
      </w:r>
      <w:r>
        <w:t>УЧЕБНОГО</w:t>
      </w:r>
      <w:r>
        <w:rPr>
          <w:spacing w:val="80"/>
        </w:rPr>
        <w:t xml:space="preserve"> </w:t>
      </w:r>
      <w:r>
        <w:t>ПРЕДМЕТА</w:t>
      </w:r>
      <w:r>
        <w:rPr>
          <w:spacing w:val="40"/>
        </w:rPr>
        <w:t xml:space="preserve"> </w:t>
      </w:r>
      <w:r>
        <w:t>«ФИЗИЧЕСКАЯ</w:t>
      </w:r>
      <w:r>
        <w:rPr>
          <w:spacing w:val="40"/>
        </w:rPr>
        <w:t xml:space="preserve"> </w:t>
      </w:r>
      <w:r>
        <w:t>КУЛЬТУРА» 1 КЛАСС</w:t>
      </w:r>
    </w:p>
    <w:p w:rsidR="002246E2" w:rsidRDefault="00425798">
      <w:pPr>
        <w:pStyle w:val="a3"/>
        <w:spacing w:line="314" w:lineRule="auto"/>
        <w:ind w:left="552" w:right="618" w:firstLine="228"/>
      </w:pPr>
      <w:r>
        <w:rPr>
          <w:b/>
          <w:i/>
        </w:rPr>
        <w:t>Знания</w:t>
      </w:r>
      <w:r>
        <w:rPr>
          <w:b/>
          <w:i/>
          <w:spacing w:val="-6"/>
        </w:rPr>
        <w:t xml:space="preserve"> </w:t>
      </w:r>
      <w:r>
        <w:rPr>
          <w:b/>
          <w:i/>
        </w:rPr>
        <w:t>о</w:t>
      </w:r>
      <w:r>
        <w:rPr>
          <w:b/>
          <w:i/>
          <w:spacing w:val="-5"/>
        </w:rPr>
        <w:t xml:space="preserve"> </w:t>
      </w:r>
      <w:r>
        <w:rPr>
          <w:b/>
          <w:i/>
        </w:rPr>
        <w:t>физической</w:t>
      </w:r>
      <w:r>
        <w:rPr>
          <w:b/>
          <w:i/>
          <w:spacing w:val="-3"/>
        </w:rPr>
        <w:t xml:space="preserve"> </w:t>
      </w:r>
      <w:r>
        <w:rPr>
          <w:b/>
          <w:i/>
        </w:rPr>
        <w:t>культуре.</w:t>
      </w:r>
      <w:r>
        <w:rPr>
          <w:b/>
          <w:i/>
          <w:spacing w:val="-2"/>
        </w:rPr>
        <w:t xml:space="preserve"> </w:t>
      </w:r>
      <w:r>
        <w:t>Понятие</w:t>
      </w:r>
      <w:r>
        <w:rPr>
          <w:spacing w:val="-1"/>
        </w:rPr>
        <w:t xml:space="preserve"> </w:t>
      </w:r>
      <w:r>
        <w:t>«физическая</w:t>
      </w:r>
      <w:r>
        <w:rPr>
          <w:spacing w:val="-4"/>
        </w:rPr>
        <w:t xml:space="preserve"> </w:t>
      </w:r>
      <w:r>
        <w:t>культура»</w:t>
      </w:r>
      <w:r>
        <w:rPr>
          <w:spacing w:val="-9"/>
        </w:rPr>
        <w:t xml:space="preserve"> </w:t>
      </w:r>
      <w:r>
        <w:t>как</w:t>
      </w:r>
      <w:r>
        <w:rPr>
          <w:spacing w:val="-5"/>
        </w:rPr>
        <w:t xml:space="preserve"> </w:t>
      </w:r>
      <w:r>
        <w:t>занятия</w:t>
      </w:r>
      <w:r>
        <w:rPr>
          <w:spacing w:val="-5"/>
        </w:rPr>
        <w:t xml:space="preserve"> </w:t>
      </w:r>
      <w:r>
        <w:t>физическими</w:t>
      </w:r>
      <w:r>
        <w:rPr>
          <w:spacing w:val="-2"/>
        </w:rPr>
        <w:t xml:space="preserve"> </w:t>
      </w:r>
      <w:r>
        <w:t>упраж- нениями</w:t>
      </w:r>
      <w:r>
        <w:rPr>
          <w:spacing w:val="-8"/>
        </w:rPr>
        <w:t xml:space="preserve"> </w:t>
      </w:r>
      <w:r>
        <w:t>и</w:t>
      </w:r>
      <w:r>
        <w:rPr>
          <w:spacing w:val="-8"/>
        </w:rPr>
        <w:t xml:space="preserve"> </w:t>
      </w:r>
      <w:r>
        <w:t>спортом</w:t>
      </w:r>
      <w:r>
        <w:rPr>
          <w:spacing w:val="-7"/>
        </w:rPr>
        <w:t xml:space="preserve"> </w:t>
      </w:r>
      <w:r>
        <w:t>по</w:t>
      </w:r>
      <w:r>
        <w:rPr>
          <w:spacing w:val="-4"/>
        </w:rPr>
        <w:t xml:space="preserve"> </w:t>
      </w:r>
      <w:r>
        <w:t>укреплению</w:t>
      </w:r>
      <w:r>
        <w:rPr>
          <w:spacing w:val="-7"/>
        </w:rPr>
        <w:t xml:space="preserve"> </w:t>
      </w:r>
      <w:r>
        <w:t>здоровья,</w:t>
      </w:r>
      <w:r>
        <w:rPr>
          <w:spacing w:val="-8"/>
        </w:rPr>
        <w:t xml:space="preserve"> </w:t>
      </w:r>
      <w:r>
        <w:t>физическому</w:t>
      </w:r>
      <w:r>
        <w:rPr>
          <w:spacing w:val="-14"/>
        </w:rPr>
        <w:t xml:space="preserve"> </w:t>
      </w:r>
      <w:r>
        <w:t>развитию</w:t>
      </w:r>
      <w:r>
        <w:rPr>
          <w:spacing w:val="-7"/>
        </w:rPr>
        <w:t xml:space="preserve"> </w:t>
      </w:r>
      <w:r>
        <w:t>и</w:t>
      </w:r>
      <w:r>
        <w:rPr>
          <w:spacing w:val="-4"/>
        </w:rPr>
        <w:t xml:space="preserve"> </w:t>
      </w:r>
      <w:r>
        <w:t>физической</w:t>
      </w:r>
      <w:r>
        <w:rPr>
          <w:spacing w:val="-8"/>
        </w:rPr>
        <w:t xml:space="preserve"> </w:t>
      </w:r>
      <w:r>
        <w:t>подготовке.</w:t>
      </w:r>
      <w:r>
        <w:rPr>
          <w:spacing w:val="-8"/>
        </w:rPr>
        <w:t xml:space="preserve"> </w:t>
      </w:r>
      <w:r>
        <w:t>Связь физических упражнений с движениями животных и трудовыми действиями древних людей.</w:t>
      </w:r>
    </w:p>
    <w:p w:rsidR="002246E2" w:rsidRDefault="00425798">
      <w:pPr>
        <w:spacing w:before="3"/>
        <w:ind w:left="780"/>
        <w:jc w:val="both"/>
        <w:rPr>
          <w:sz w:val="24"/>
        </w:rPr>
      </w:pPr>
      <w:r>
        <w:rPr>
          <w:b/>
          <w:i/>
          <w:sz w:val="24"/>
        </w:rPr>
        <w:t>Способы</w:t>
      </w:r>
      <w:r>
        <w:rPr>
          <w:b/>
          <w:i/>
          <w:spacing w:val="-1"/>
          <w:sz w:val="24"/>
        </w:rPr>
        <w:t xml:space="preserve"> </w:t>
      </w:r>
      <w:r>
        <w:rPr>
          <w:b/>
          <w:i/>
          <w:sz w:val="24"/>
        </w:rPr>
        <w:t>самостоятельной</w:t>
      </w:r>
      <w:r>
        <w:rPr>
          <w:b/>
          <w:i/>
          <w:spacing w:val="-4"/>
          <w:sz w:val="24"/>
        </w:rPr>
        <w:t xml:space="preserve"> </w:t>
      </w:r>
      <w:r>
        <w:rPr>
          <w:b/>
          <w:i/>
          <w:sz w:val="24"/>
        </w:rPr>
        <w:t xml:space="preserve">деятельности. </w:t>
      </w:r>
      <w:r>
        <w:rPr>
          <w:sz w:val="24"/>
        </w:rPr>
        <w:t>Режим</w:t>
      </w:r>
      <w:r>
        <w:rPr>
          <w:spacing w:val="-3"/>
          <w:sz w:val="24"/>
        </w:rPr>
        <w:t xml:space="preserve"> </w:t>
      </w:r>
      <w:r>
        <w:rPr>
          <w:sz w:val="24"/>
        </w:rPr>
        <w:t>дня</w:t>
      </w:r>
      <w:r>
        <w:rPr>
          <w:spacing w:val="-2"/>
          <w:sz w:val="24"/>
        </w:rPr>
        <w:t xml:space="preserve"> </w:t>
      </w:r>
      <w:r>
        <w:rPr>
          <w:sz w:val="24"/>
        </w:rPr>
        <w:t>и</w:t>
      </w:r>
      <w:r>
        <w:rPr>
          <w:spacing w:val="-2"/>
          <w:sz w:val="24"/>
        </w:rPr>
        <w:t xml:space="preserve"> </w:t>
      </w:r>
      <w:r>
        <w:rPr>
          <w:sz w:val="24"/>
        </w:rPr>
        <w:t>правила</w:t>
      </w:r>
      <w:r>
        <w:rPr>
          <w:spacing w:val="-2"/>
          <w:sz w:val="24"/>
        </w:rPr>
        <w:t xml:space="preserve"> </w:t>
      </w:r>
      <w:r>
        <w:rPr>
          <w:sz w:val="24"/>
        </w:rPr>
        <w:t>его</w:t>
      </w:r>
      <w:r>
        <w:rPr>
          <w:spacing w:val="-7"/>
          <w:sz w:val="24"/>
        </w:rPr>
        <w:t xml:space="preserve"> </w:t>
      </w:r>
      <w:r>
        <w:rPr>
          <w:sz w:val="24"/>
        </w:rPr>
        <w:t>составления</w:t>
      </w:r>
      <w:r>
        <w:rPr>
          <w:spacing w:val="-1"/>
          <w:sz w:val="24"/>
        </w:rPr>
        <w:t xml:space="preserve"> </w:t>
      </w:r>
      <w:r>
        <w:rPr>
          <w:sz w:val="24"/>
        </w:rPr>
        <w:t>и</w:t>
      </w:r>
      <w:r>
        <w:rPr>
          <w:spacing w:val="-2"/>
          <w:sz w:val="24"/>
        </w:rPr>
        <w:t xml:space="preserve"> соблюдения.</w:t>
      </w:r>
    </w:p>
    <w:p w:rsidR="002246E2" w:rsidRDefault="00425798">
      <w:pPr>
        <w:spacing w:before="88" w:line="314" w:lineRule="auto"/>
        <w:ind w:left="552" w:right="605" w:firstLine="228"/>
        <w:jc w:val="both"/>
        <w:rPr>
          <w:sz w:val="24"/>
        </w:rPr>
      </w:pPr>
      <w:r>
        <w:rPr>
          <w:b/>
          <w:i/>
          <w:sz w:val="24"/>
        </w:rPr>
        <w:t>Физическое</w:t>
      </w:r>
      <w:r>
        <w:rPr>
          <w:b/>
          <w:i/>
          <w:spacing w:val="-3"/>
          <w:sz w:val="24"/>
        </w:rPr>
        <w:t xml:space="preserve"> </w:t>
      </w:r>
      <w:r>
        <w:rPr>
          <w:b/>
          <w:i/>
          <w:sz w:val="24"/>
        </w:rPr>
        <w:t>совершенствование.</w:t>
      </w:r>
      <w:r>
        <w:rPr>
          <w:b/>
          <w:i/>
          <w:spacing w:val="-5"/>
          <w:sz w:val="24"/>
        </w:rPr>
        <w:t xml:space="preserve"> </w:t>
      </w:r>
      <w:r>
        <w:rPr>
          <w:i/>
          <w:sz w:val="24"/>
        </w:rPr>
        <w:t>Оздоровительная</w:t>
      </w:r>
      <w:r>
        <w:rPr>
          <w:i/>
          <w:spacing w:val="-4"/>
          <w:sz w:val="24"/>
        </w:rPr>
        <w:t xml:space="preserve"> </w:t>
      </w:r>
      <w:r>
        <w:rPr>
          <w:i/>
          <w:sz w:val="24"/>
        </w:rPr>
        <w:t>физическая</w:t>
      </w:r>
      <w:r>
        <w:rPr>
          <w:i/>
          <w:spacing w:val="-8"/>
          <w:sz w:val="24"/>
        </w:rPr>
        <w:t xml:space="preserve"> </w:t>
      </w:r>
      <w:r>
        <w:rPr>
          <w:i/>
          <w:sz w:val="24"/>
        </w:rPr>
        <w:t>культура</w:t>
      </w:r>
      <w:r>
        <w:rPr>
          <w:sz w:val="24"/>
        </w:rPr>
        <w:t>.</w:t>
      </w:r>
      <w:r>
        <w:rPr>
          <w:spacing w:val="-4"/>
          <w:sz w:val="24"/>
        </w:rPr>
        <w:t xml:space="preserve"> </w:t>
      </w:r>
      <w:r>
        <w:rPr>
          <w:sz w:val="24"/>
        </w:rPr>
        <w:t>Гигиена</w:t>
      </w:r>
      <w:r>
        <w:rPr>
          <w:spacing w:val="-4"/>
          <w:sz w:val="24"/>
        </w:rPr>
        <w:t xml:space="preserve"> </w:t>
      </w:r>
      <w:r>
        <w:rPr>
          <w:sz w:val="24"/>
        </w:rPr>
        <w:t>человека</w:t>
      </w:r>
      <w:r>
        <w:rPr>
          <w:spacing w:val="-8"/>
          <w:sz w:val="24"/>
        </w:rPr>
        <w:t xml:space="preserve"> </w:t>
      </w:r>
      <w:r>
        <w:rPr>
          <w:sz w:val="24"/>
        </w:rPr>
        <w:t>и</w:t>
      </w:r>
      <w:r>
        <w:rPr>
          <w:spacing w:val="-5"/>
          <w:sz w:val="24"/>
        </w:rPr>
        <w:t xml:space="preserve"> </w:t>
      </w:r>
      <w:r>
        <w:rPr>
          <w:sz w:val="24"/>
        </w:rPr>
        <w:t>тре- бования</w:t>
      </w:r>
      <w:r>
        <w:rPr>
          <w:spacing w:val="-11"/>
          <w:sz w:val="24"/>
        </w:rPr>
        <w:t xml:space="preserve"> </w:t>
      </w:r>
      <w:r>
        <w:rPr>
          <w:sz w:val="24"/>
        </w:rPr>
        <w:t>к</w:t>
      </w:r>
      <w:r>
        <w:rPr>
          <w:spacing w:val="-13"/>
          <w:sz w:val="24"/>
        </w:rPr>
        <w:t xml:space="preserve"> </w:t>
      </w:r>
      <w:r>
        <w:rPr>
          <w:sz w:val="24"/>
        </w:rPr>
        <w:t>проведению</w:t>
      </w:r>
      <w:r>
        <w:rPr>
          <w:spacing w:val="-12"/>
          <w:sz w:val="24"/>
        </w:rPr>
        <w:t xml:space="preserve"> </w:t>
      </w:r>
      <w:r>
        <w:rPr>
          <w:sz w:val="24"/>
        </w:rPr>
        <w:t>гигиенических</w:t>
      </w:r>
      <w:r>
        <w:rPr>
          <w:spacing w:val="-12"/>
          <w:sz w:val="24"/>
        </w:rPr>
        <w:t xml:space="preserve"> </w:t>
      </w:r>
      <w:r>
        <w:rPr>
          <w:sz w:val="24"/>
        </w:rPr>
        <w:t>процедур.</w:t>
      </w:r>
      <w:r>
        <w:rPr>
          <w:spacing w:val="-12"/>
          <w:sz w:val="24"/>
        </w:rPr>
        <w:t xml:space="preserve"> </w:t>
      </w:r>
      <w:r>
        <w:rPr>
          <w:sz w:val="24"/>
        </w:rPr>
        <w:t>Осанка</w:t>
      </w:r>
      <w:r>
        <w:rPr>
          <w:spacing w:val="-11"/>
          <w:sz w:val="24"/>
        </w:rPr>
        <w:t xml:space="preserve"> </w:t>
      </w:r>
      <w:r>
        <w:rPr>
          <w:sz w:val="24"/>
        </w:rPr>
        <w:t>и</w:t>
      </w:r>
      <w:r>
        <w:rPr>
          <w:spacing w:val="-13"/>
          <w:sz w:val="24"/>
        </w:rPr>
        <w:t xml:space="preserve"> </w:t>
      </w:r>
      <w:r>
        <w:rPr>
          <w:sz w:val="24"/>
        </w:rPr>
        <w:t>комплексы</w:t>
      </w:r>
      <w:r>
        <w:rPr>
          <w:spacing w:val="-10"/>
          <w:sz w:val="24"/>
        </w:rPr>
        <w:t xml:space="preserve"> </w:t>
      </w:r>
      <w:r>
        <w:rPr>
          <w:sz w:val="24"/>
        </w:rPr>
        <w:t>упражнений</w:t>
      </w:r>
      <w:r>
        <w:rPr>
          <w:spacing w:val="-13"/>
          <w:sz w:val="24"/>
        </w:rPr>
        <w:t xml:space="preserve"> </w:t>
      </w:r>
      <w:r>
        <w:rPr>
          <w:sz w:val="24"/>
        </w:rPr>
        <w:t>для</w:t>
      </w:r>
      <w:r>
        <w:rPr>
          <w:spacing w:val="-11"/>
          <w:sz w:val="24"/>
        </w:rPr>
        <w:t xml:space="preserve"> </w:t>
      </w:r>
      <w:r>
        <w:rPr>
          <w:sz w:val="24"/>
        </w:rPr>
        <w:t>правильного</w:t>
      </w:r>
      <w:r>
        <w:rPr>
          <w:spacing w:val="-12"/>
          <w:sz w:val="24"/>
        </w:rPr>
        <w:t xml:space="preserve"> </w:t>
      </w:r>
      <w:r>
        <w:rPr>
          <w:sz w:val="24"/>
        </w:rPr>
        <w:t>еѐ развития. Физические упражнения для физкультминуток и утренней зарядки.</w:t>
      </w:r>
    </w:p>
    <w:p w:rsidR="002246E2" w:rsidRDefault="00425798">
      <w:pPr>
        <w:spacing w:before="7" w:line="316" w:lineRule="auto"/>
        <w:ind w:left="552" w:right="615" w:firstLine="228"/>
        <w:jc w:val="both"/>
        <w:rPr>
          <w:sz w:val="24"/>
        </w:rPr>
      </w:pPr>
      <w:r>
        <w:rPr>
          <w:i/>
          <w:sz w:val="24"/>
        </w:rPr>
        <w:t>Спортивно-оздоровительная</w:t>
      </w:r>
      <w:r>
        <w:rPr>
          <w:i/>
          <w:spacing w:val="-15"/>
          <w:sz w:val="24"/>
        </w:rPr>
        <w:t xml:space="preserve"> </w:t>
      </w:r>
      <w:r>
        <w:rPr>
          <w:i/>
          <w:sz w:val="24"/>
        </w:rPr>
        <w:t>физическая</w:t>
      </w:r>
      <w:r>
        <w:rPr>
          <w:i/>
          <w:spacing w:val="-15"/>
          <w:sz w:val="24"/>
        </w:rPr>
        <w:t xml:space="preserve"> </w:t>
      </w:r>
      <w:r>
        <w:rPr>
          <w:i/>
          <w:sz w:val="24"/>
        </w:rPr>
        <w:t>культура</w:t>
      </w:r>
      <w:r>
        <w:rPr>
          <w:sz w:val="24"/>
        </w:rPr>
        <w:t>.</w:t>
      </w:r>
      <w:r>
        <w:rPr>
          <w:spacing w:val="-15"/>
          <w:sz w:val="24"/>
        </w:rPr>
        <w:t xml:space="preserve"> </w:t>
      </w:r>
      <w:r>
        <w:rPr>
          <w:sz w:val="24"/>
        </w:rPr>
        <w:t>Правила</w:t>
      </w:r>
      <w:r>
        <w:rPr>
          <w:spacing w:val="-15"/>
          <w:sz w:val="24"/>
        </w:rPr>
        <w:t xml:space="preserve"> </w:t>
      </w:r>
      <w:r>
        <w:rPr>
          <w:sz w:val="24"/>
        </w:rPr>
        <w:t>поведения</w:t>
      </w:r>
      <w:r>
        <w:rPr>
          <w:spacing w:val="-15"/>
          <w:sz w:val="24"/>
        </w:rPr>
        <w:t xml:space="preserve"> </w:t>
      </w:r>
      <w:r>
        <w:rPr>
          <w:sz w:val="24"/>
        </w:rPr>
        <w:t>на</w:t>
      </w:r>
      <w:r>
        <w:rPr>
          <w:spacing w:val="-15"/>
          <w:sz w:val="24"/>
        </w:rPr>
        <w:t xml:space="preserve"> </w:t>
      </w:r>
      <w:r>
        <w:rPr>
          <w:sz w:val="24"/>
        </w:rPr>
        <w:t>уроках</w:t>
      </w:r>
      <w:r>
        <w:rPr>
          <w:spacing w:val="-15"/>
          <w:sz w:val="24"/>
        </w:rPr>
        <w:t xml:space="preserve"> </w:t>
      </w:r>
      <w:r>
        <w:rPr>
          <w:sz w:val="24"/>
        </w:rPr>
        <w:t>физической</w:t>
      </w:r>
      <w:r>
        <w:rPr>
          <w:spacing w:val="-15"/>
          <w:sz w:val="24"/>
        </w:rPr>
        <w:t xml:space="preserve"> </w:t>
      </w:r>
      <w:r>
        <w:rPr>
          <w:sz w:val="24"/>
        </w:rPr>
        <w:t>куль- туры, подбора одежды для занятий в спортивном зале и на открытом воздухе.</w:t>
      </w:r>
    </w:p>
    <w:p w:rsidR="002246E2" w:rsidRDefault="00425798">
      <w:pPr>
        <w:pStyle w:val="a3"/>
        <w:spacing w:before="4" w:line="314" w:lineRule="auto"/>
        <w:ind w:left="552" w:right="621" w:firstLine="228"/>
      </w:pPr>
      <w:r>
        <w:t>Гимнастика с основами акробатики. Исходные положения в физических упражнениях: стойки, упоры, седы, положения лѐжа. Строевые упражнения: построение и перестроение в одну и две ше- ренги, стоя</w:t>
      </w:r>
      <w:r>
        <w:rPr>
          <w:spacing w:val="-1"/>
        </w:rPr>
        <w:t xml:space="preserve"> </w:t>
      </w:r>
      <w:r>
        <w:t>на месте;</w:t>
      </w:r>
      <w:r>
        <w:rPr>
          <w:spacing w:val="-1"/>
        </w:rPr>
        <w:t xml:space="preserve"> </w:t>
      </w:r>
      <w:r>
        <w:t>повороты направо и налево; передвижение в колонне по</w:t>
      </w:r>
      <w:r>
        <w:rPr>
          <w:spacing w:val="-7"/>
        </w:rPr>
        <w:t xml:space="preserve"> </w:t>
      </w:r>
      <w:r>
        <w:t>одному</w:t>
      </w:r>
      <w:r>
        <w:rPr>
          <w:spacing w:val="-7"/>
        </w:rPr>
        <w:t xml:space="preserve"> </w:t>
      </w:r>
      <w:r>
        <w:t xml:space="preserve">с равномерной </w:t>
      </w:r>
      <w:r>
        <w:rPr>
          <w:spacing w:val="-2"/>
        </w:rPr>
        <w:t>скоростью.</w:t>
      </w:r>
    </w:p>
    <w:p w:rsidR="002246E2" w:rsidRDefault="002246E2">
      <w:pPr>
        <w:spacing w:line="314" w:lineRule="auto"/>
        <w:sectPr w:rsidR="002246E2">
          <w:headerReference w:type="default" r:id="rId256"/>
          <w:footerReference w:type="default" r:id="rId257"/>
          <w:pgSz w:w="11910" w:h="16840"/>
          <w:pgMar w:top="1080" w:right="100" w:bottom="680" w:left="220" w:header="0" w:footer="490" w:gutter="0"/>
          <w:cols w:space="720"/>
        </w:sectPr>
      </w:pPr>
    </w:p>
    <w:p w:rsidR="002246E2" w:rsidRDefault="00425798">
      <w:pPr>
        <w:pStyle w:val="a3"/>
        <w:spacing w:before="72" w:line="316" w:lineRule="auto"/>
        <w:ind w:left="552" w:right="623" w:firstLine="228"/>
      </w:pPr>
      <w:r>
        <w:t>Гимнастические</w:t>
      </w:r>
      <w:r>
        <w:rPr>
          <w:spacing w:val="-8"/>
        </w:rPr>
        <w:t xml:space="preserve"> </w:t>
      </w:r>
      <w:r>
        <w:t>упражнения:</w:t>
      </w:r>
      <w:r>
        <w:rPr>
          <w:spacing w:val="-15"/>
        </w:rPr>
        <w:t xml:space="preserve"> </w:t>
      </w:r>
      <w:r>
        <w:t>стилизованные</w:t>
      </w:r>
      <w:r>
        <w:rPr>
          <w:spacing w:val="-8"/>
        </w:rPr>
        <w:t xml:space="preserve"> </w:t>
      </w:r>
      <w:r>
        <w:t>способы</w:t>
      </w:r>
      <w:r>
        <w:rPr>
          <w:spacing w:val="-11"/>
        </w:rPr>
        <w:t xml:space="preserve"> </w:t>
      </w:r>
      <w:r>
        <w:t>передвижения</w:t>
      </w:r>
      <w:r>
        <w:rPr>
          <w:spacing w:val="-8"/>
        </w:rPr>
        <w:t xml:space="preserve"> </w:t>
      </w:r>
      <w:r>
        <w:t>ходьбой</w:t>
      </w:r>
      <w:r>
        <w:rPr>
          <w:spacing w:val="-14"/>
        </w:rPr>
        <w:t xml:space="preserve"> </w:t>
      </w:r>
      <w:r>
        <w:t>и</w:t>
      </w:r>
      <w:r>
        <w:rPr>
          <w:spacing w:val="-10"/>
        </w:rPr>
        <w:t xml:space="preserve"> </w:t>
      </w:r>
      <w:r>
        <w:t>бегом;</w:t>
      </w:r>
      <w:r>
        <w:rPr>
          <w:spacing w:val="-9"/>
        </w:rPr>
        <w:t xml:space="preserve"> </w:t>
      </w:r>
      <w:r>
        <w:t>упражнения с гимнастическим мячом и гимнастической скакалкой; стилизованные гимнастические прыжки.</w:t>
      </w:r>
    </w:p>
    <w:p w:rsidR="002246E2" w:rsidRDefault="00425798">
      <w:pPr>
        <w:pStyle w:val="a3"/>
        <w:spacing w:before="4" w:line="314" w:lineRule="auto"/>
        <w:ind w:left="552" w:right="618" w:firstLine="228"/>
      </w:pPr>
      <w:r>
        <w:t>Акробатические упражнения:</w:t>
      </w:r>
      <w:r>
        <w:rPr>
          <w:spacing w:val="-7"/>
        </w:rPr>
        <w:t xml:space="preserve"> </w:t>
      </w:r>
      <w:r>
        <w:t>подъѐм</w:t>
      </w:r>
      <w:r>
        <w:rPr>
          <w:spacing w:val="-4"/>
        </w:rPr>
        <w:t xml:space="preserve"> </w:t>
      </w:r>
      <w:r>
        <w:t>туловища</w:t>
      </w:r>
      <w:r>
        <w:rPr>
          <w:spacing w:val="-3"/>
        </w:rPr>
        <w:t xml:space="preserve"> </w:t>
      </w:r>
      <w:r>
        <w:t>из</w:t>
      </w:r>
      <w:r>
        <w:rPr>
          <w:spacing w:val="-4"/>
        </w:rPr>
        <w:t xml:space="preserve"> </w:t>
      </w:r>
      <w:r>
        <w:t>положения</w:t>
      </w:r>
      <w:r>
        <w:rPr>
          <w:spacing w:val="-3"/>
        </w:rPr>
        <w:t xml:space="preserve"> </w:t>
      </w:r>
      <w:r>
        <w:t>лѐжа</w:t>
      </w:r>
      <w:r>
        <w:rPr>
          <w:spacing w:val="-3"/>
        </w:rPr>
        <w:t xml:space="preserve"> </w:t>
      </w:r>
      <w:r>
        <w:t>на спине</w:t>
      </w:r>
      <w:r>
        <w:rPr>
          <w:spacing w:val="-4"/>
        </w:rPr>
        <w:t xml:space="preserve"> </w:t>
      </w:r>
      <w:r>
        <w:t>и</w:t>
      </w:r>
      <w:r>
        <w:rPr>
          <w:spacing w:val="-1"/>
        </w:rPr>
        <w:t xml:space="preserve"> </w:t>
      </w:r>
      <w:r>
        <w:t>животе;</w:t>
      </w:r>
      <w:r>
        <w:rPr>
          <w:spacing w:val="-3"/>
        </w:rPr>
        <w:t xml:space="preserve"> </w:t>
      </w:r>
      <w:r>
        <w:t>подъѐм</w:t>
      </w:r>
      <w:r>
        <w:rPr>
          <w:spacing w:val="-4"/>
        </w:rPr>
        <w:t xml:space="preserve"> </w:t>
      </w:r>
      <w:r>
        <w:t>ног из</w:t>
      </w:r>
      <w:r>
        <w:rPr>
          <w:spacing w:val="-7"/>
        </w:rPr>
        <w:t xml:space="preserve"> </w:t>
      </w:r>
      <w:r>
        <w:t>положения</w:t>
      </w:r>
      <w:r>
        <w:rPr>
          <w:spacing w:val="-7"/>
        </w:rPr>
        <w:t xml:space="preserve"> </w:t>
      </w:r>
      <w:r>
        <w:t>лѐжа</w:t>
      </w:r>
      <w:r>
        <w:rPr>
          <w:spacing w:val="-7"/>
        </w:rPr>
        <w:t xml:space="preserve"> </w:t>
      </w:r>
      <w:r>
        <w:t>на</w:t>
      </w:r>
      <w:r>
        <w:rPr>
          <w:spacing w:val="-7"/>
        </w:rPr>
        <w:t xml:space="preserve"> </w:t>
      </w:r>
      <w:r>
        <w:t>животе;</w:t>
      </w:r>
      <w:r>
        <w:rPr>
          <w:spacing w:val="-8"/>
        </w:rPr>
        <w:t xml:space="preserve"> </w:t>
      </w:r>
      <w:r>
        <w:t>сгибание</w:t>
      </w:r>
      <w:r>
        <w:rPr>
          <w:spacing w:val="-7"/>
        </w:rPr>
        <w:t xml:space="preserve"> </w:t>
      </w:r>
      <w:r>
        <w:t>рук</w:t>
      </w:r>
      <w:r>
        <w:rPr>
          <w:spacing w:val="-8"/>
        </w:rPr>
        <w:t xml:space="preserve"> </w:t>
      </w:r>
      <w:r>
        <w:t>в</w:t>
      </w:r>
      <w:r>
        <w:rPr>
          <w:spacing w:val="-9"/>
        </w:rPr>
        <w:t xml:space="preserve"> </w:t>
      </w:r>
      <w:r>
        <w:t>положении</w:t>
      </w:r>
      <w:r>
        <w:rPr>
          <w:spacing w:val="-5"/>
        </w:rPr>
        <w:t xml:space="preserve"> </w:t>
      </w:r>
      <w:r>
        <w:t>упор</w:t>
      </w:r>
      <w:r>
        <w:rPr>
          <w:spacing w:val="-8"/>
        </w:rPr>
        <w:t xml:space="preserve"> </w:t>
      </w:r>
      <w:r>
        <w:t>лѐжа;</w:t>
      </w:r>
      <w:r>
        <w:rPr>
          <w:spacing w:val="-7"/>
        </w:rPr>
        <w:t xml:space="preserve"> </w:t>
      </w:r>
      <w:r>
        <w:t>прыжки</w:t>
      </w:r>
      <w:r>
        <w:rPr>
          <w:spacing w:val="-2"/>
        </w:rPr>
        <w:t xml:space="preserve"> </w:t>
      </w:r>
      <w:r>
        <w:t>в</w:t>
      </w:r>
      <w:r>
        <w:rPr>
          <w:spacing w:val="-9"/>
        </w:rPr>
        <w:t xml:space="preserve"> </w:t>
      </w:r>
      <w:r>
        <w:t>группировке,</w:t>
      </w:r>
      <w:r>
        <w:rPr>
          <w:spacing w:val="-8"/>
        </w:rPr>
        <w:t xml:space="preserve"> </w:t>
      </w:r>
      <w:r>
        <w:t>толчком двумя ногами; прыжки в упоре на руки, толчком двумя ногами.</w:t>
      </w:r>
    </w:p>
    <w:p w:rsidR="002246E2" w:rsidRDefault="00425798">
      <w:pPr>
        <w:pStyle w:val="a3"/>
        <w:spacing w:before="7" w:line="314" w:lineRule="auto"/>
        <w:ind w:left="552" w:right="617" w:firstLine="228"/>
      </w:pPr>
      <w:r>
        <w:t>Лыжная</w:t>
      </w:r>
      <w:r>
        <w:rPr>
          <w:spacing w:val="-2"/>
        </w:rPr>
        <w:t xml:space="preserve"> </w:t>
      </w:r>
      <w:r>
        <w:t>подготовка</w:t>
      </w:r>
      <w:r>
        <w:rPr>
          <w:i/>
        </w:rPr>
        <w:t>.</w:t>
      </w:r>
      <w:r>
        <w:rPr>
          <w:i/>
          <w:spacing w:val="-3"/>
        </w:rPr>
        <w:t xml:space="preserve"> </w:t>
      </w:r>
      <w:r>
        <w:t>Переноска</w:t>
      </w:r>
      <w:r>
        <w:rPr>
          <w:spacing w:val="-3"/>
        </w:rPr>
        <w:t xml:space="preserve"> </w:t>
      </w:r>
      <w:r>
        <w:t>лыж</w:t>
      </w:r>
      <w:r>
        <w:rPr>
          <w:spacing w:val="-5"/>
        </w:rPr>
        <w:t xml:space="preserve"> </w:t>
      </w:r>
      <w:r>
        <w:t>к</w:t>
      </w:r>
      <w:r>
        <w:rPr>
          <w:spacing w:val="-1"/>
        </w:rPr>
        <w:t xml:space="preserve"> </w:t>
      </w:r>
      <w:r>
        <w:t>месту</w:t>
      </w:r>
      <w:r>
        <w:rPr>
          <w:spacing w:val="-8"/>
        </w:rPr>
        <w:t xml:space="preserve"> </w:t>
      </w:r>
      <w:r>
        <w:t>занятия.</w:t>
      </w:r>
      <w:r>
        <w:rPr>
          <w:spacing w:val="-3"/>
        </w:rPr>
        <w:t xml:space="preserve"> </w:t>
      </w:r>
      <w:r>
        <w:t>Основная</w:t>
      </w:r>
      <w:r>
        <w:rPr>
          <w:spacing w:val="-2"/>
        </w:rPr>
        <w:t xml:space="preserve"> </w:t>
      </w:r>
      <w:r>
        <w:t>стойка</w:t>
      </w:r>
      <w:r>
        <w:rPr>
          <w:spacing w:val="-2"/>
        </w:rPr>
        <w:t xml:space="preserve"> </w:t>
      </w:r>
      <w:r>
        <w:t>лыжника.</w:t>
      </w:r>
      <w:r>
        <w:rPr>
          <w:spacing w:val="-3"/>
        </w:rPr>
        <w:t xml:space="preserve"> </w:t>
      </w:r>
      <w:r>
        <w:t>Передвижение</w:t>
      </w:r>
      <w:r>
        <w:rPr>
          <w:spacing w:val="-2"/>
        </w:rPr>
        <w:t xml:space="preserve"> </w:t>
      </w:r>
      <w:r>
        <w:t>на лыжах ступающим шагом (без палок). Передвижение на лыжах скользящим шагом (без палок).</w:t>
      </w:r>
    </w:p>
    <w:p w:rsidR="002246E2" w:rsidRDefault="00425798">
      <w:pPr>
        <w:pStyle w:val="a3"/>
        <w:spacing w:before="5" w:line="316" w:lineRule="auto"/>
        <w:ind w:left="552" w:right="619" w:firstLine="228"/>
      </w:pPr>
      <w:r>
        <w:t>Лѐгкая атлетика. Равномерная ходьба и равномерный бег. Прыжки в длину</w:t>
      </w:r>
      <w:r>
        <w:rPr>
          <w:spacing w:val="-4"/>
        </w:rPr>
        <w:t xml:space="preserve"> </w:t>
      </w:r>
      <w:r>
        <w:t>и высоту</w:t>
      </w:r>
      <w:r>
        <w:rPr>
          <w:spacing w:val="-4"/>
        </w:rPr>
        <w:t xml:space="preserve"> </w:t>
      </w:r>
      <w:r>
        <w:t>с места толч- ком двумя ногами, в высоту с прямого разбега.</w:t>
      </w:r>
    </w:p>
    <w:p w:rsidR="002246E2" w:rsidRDefault="00425798">
      <w:pPr>
        <w:pStyle w:val="a3"/>
        <w:spacing w:before="4"/>
        <w:ind w:left="960"/>
      </w:pPr>
      <w:r>
        <w:t>Подвижные</w:t>
      </w:r>
      <w:r>
        <w:rPr>
          <w:spacing w:val="-6"/>
        </w:rPr>
        <w:t xml:space="preserve"> </w:t>
      </w:r>
      <w:r>
        <w:t>и</w:t>
      </w:r>
      <w:r>
        <w:rPr>
          <w:spacing w:val="-5"/>
        </w:rPr>
        <w:t xml:space="preserve"> </w:t>
      </w:r>
      <w:r>
        <w:t>спортивные</w:t>
      </w:r>
      <w:r>
        <w:rPr>
          <w:spacing w:val="-3"/>
        </w:rPr>
        <w:t xml:space="preserve"> </w:t>
      </w:r>
      <w:r>
        <w:t>игры.</w:t>
      </w:r>
      <w:r>
        <w:rPr>
          <w:spacing w:val="-4"/>
        </w:rPr>
        <w:t xml:space="preserve"> </w:t>
      </w:r>
      <w:r>
        <w:t>Считалки</w:t>
      </w:r>
      <w:r>
        <w:rPr>
          <w:spacing w:val="-5"/>
        </w:rPr>
        <w:t xml:space="preserve"> </w:t>
      </w:r>
      <w:r>
        <w:t>для</w:t>
      </w:r>
      <w:r>
        <w:rPr>
          <w:spacing w:val="-3"/>
        </w:rPr>
        <w:t xml:space="preserve"> </w:t>
      </w:r>
      <w:r>
        <w:t>самостоятельной</w:t>
      </w:r>
      <w:r>
        <w:rPr>
          <w:spacing w:val="-6"/>
        </w:rPr>
        <w:t xml:space="preserve"> </w:t>
      </w:r>
      <w:r>
        <w:t>организации</w:t>
      </w:r>
      <w:r>
        <w:rPr>
          <w:spacing w:val="-8"/>
        </w:rPr>
        <w:t xml:space="preserve"> </w:t>
      </w:r>
      <w:r>
        <w:t>подвижных</w:t>
      </w:r>
      <w:r>
        <w:rPr>
          <w:spacing w:val="-4"/>
        </w:rPr>
        <w:t xml:space="preserve"> игр.</w:t>
      </w:r>
    </w:p>
    <w:p w:rsidR="002246E2" w:rsidRDefault="00425798">
      <w:pPr>
        <w:spacing w:before="24" w:line="314" w:lineRule="auto"/>
        <w:ind w:left="552" w:right="608" w:firstLine="228"/>
        <w:jc w:val="both"/>
        <w:rPr>
          <w:sz w:val="24"/>
        </w:rPr>
      </w:pPr>
      <w:r>
        <w:rPr>
          <w:i/>
          <w:sz w:val="24"/>
        </w:rPr>
        <w:t xml:space="preserve">Прикладно-ориентированная физическая культура. </w:t>
      </w:r>
      <w:r>
        <w:rPr>
          <w:sz w:val="24"/>
        </w:rPr>
        <w:t>Развитие основных физических качеств</w:t>
      </w:r>
      <w:r>
        <w:rPr>
          <w:spacing w:val="40"/>
          <w:sz w:val="24"/>
        </w:rPr>
        <w:t xml:space="preserve"> </w:t>
      </w:r>
      <w:r>
        <w:rPr>
          <w:sz w:val="24"/>
        </w:rPr>
        <w:t>сред- ствами</w:t>
      </w:r>
      <w:r>
        <w:rPr>
          <w:spacing w:val="-15"/>
          <w:sz w:val="24"/>
        </w:rPr>
        <w:t xml:space="preserve"> </w:t>
      </w:r>
      <w:r>
        <w:rPr>
          <w:sz w:val="24"/>
        </w:rPr>
        <w:t>спортивных</w:t>
      </w:r>
      <w:r>
        <w:rPr>
          <w:spacing w:val="-13"/>
          <w:sz w:val="24"/>
        </w:rPr>
        <w:t xml:space="preserve"> </w:t>
      </w:r>
      <w:r>
        <w:rPr>
          <w:sz w:val="24"/>
        </w:rPr>
        <w:t>и</w:t>
      </w:r>
      <w:r>
        <w:rPr>
          <w:spacing w:val="-15"/>
          <w:sz w:val="24"/>
        </w:rPr>
        <w:t xml:space="preserve"> </w:t>
      </w:r>
      <w:r>
        <w:rPr>
          <w:sz w:val="24"/>
        </w:rPr>
        <w:t>подвижных</w:t>
      </w:r>
      <w:r>
        <w:rPr>
          <w:spacing w:val="-14"/>
          <w:sz w:val="24"/>
        </w:rPr>
        <w:t xml:space="preserve"> </w:t>
      </w:r>
      <w:r>
        <w:rPr>
          <w:sz w:val="24"/>
        </w:rPr>
        <w:t>игр.</w:t>
      </w:r>
      <w:r>
        <w:rPr>
          <w:spacing w:val="-11"/>
          <w:sz w:val="24"/>
        </w:rPr>
        <w:t xml:space="preserve"> </w:t>
      </w:r>
      <w:r>
        <w:rPr>
          <w:sz w:val="24"/>
        </w:rPr>
        <w:t>Подготовка</w:t>
      </w:r>
      <w:r>
        <w:rPr>
          <w:spacing w:val="-15"/>
          <w:sz w:val="24"/>
        </w:rPr>
        <w:t xml:space="preserve"> </w:t>
      </w:r>
      <w:r>
        <w:rPr>
          <w:sz w:val="24"/>
        </w:rPr>
        <w:t>к</w:t>
      </w:r>
      <w:r>
        <w:rPr>
          <w:spacing w:val="-15"/>
          <w:sz w:val="24"/>
        </w:rPr>
        <w:t xml:space="preserve"> </w:t>
      </w:r>
      <w:r>
        <w:rPr>
          <w:sz w:val="24"/>
        </w:rPr>
        <w:t>выполнению</w:t>
      </w:r>
      <w:r>
        <w:rPr>
          <w:spacing w:val="-15"/>
          <w:sz w:val="24"/>
        </w:rPr>
        <w:t xml:space="preserve"> </w:t>
      </w:r>
      <w:r>
        <w:rPr>
          <w:sz w:val="24"/>
        </w:rPr>
        <w:t>нормативных</w:t>
      </w:r>
      <w:r>
        <w:rPr>
          <w:spacing w:val="-11"/>
          <w:sz w:val="24"/>
        </w:rPr>
        <w:t xml:space="preserve"> </w:t>
      </w:r>
      <w:r>
        <w:rPr>
          <w:sz w:val="24"/>
        </w:rPr>
        <w:t>требований</w:t>
      </w:r>
      <w:r>
        <w:rPr>
          <w:spacing w:val="-15"/>
          <w:sz w:val="24"/>
        </w:rPr>
        <w:t xml:space="preserve"> </w:t>
      </w:r>
      <w:r>
        <w:rPr>
          <w:sz w:val="24"/>
        </w:rPr>
        <w:t xml:space="preserve">комплекса </w:t>
      </w:r>
      <w:r>
        <w:rPr>
          <w:spacing w:val="-4"/>
          <w:sz w:val="24"/>
        </w:rPr>
        <w:t>ГТО.</w:t>
      </w:r>
    </w:p>
    <w:p w:rsidR="002246E2" w:rsidRDefault="009A1D8C" w:rsidP="009A1D8C">
      <w:pPr>
        <w:pStyle w:val="1"/>
        <w:tabs>
          <w:tab w:val="left" w:pos="5418"/>
        </w:tabs>
        <w:spacing w:before="12"/>
        <w:ind w:left="5417" w:right="57"/>
        <w:jc w:val="left"/>
      </w:pPr>
      <w:r>
        <w:rPr>
          <w:spacing w:val="-2"/>
        </w:rPr>
        <w:t xml:space="preserve">2 </w:t>
      </w:r>
      <w:r w:rsidR="00425798">
        <w:rPr>
          <w:spacing w:val="-2"/>
        </w:rPr>
        <w:t>КЛАСС</w:t>
      </w:r>
    </w:p>
    <w:p w:rsidR="002246E2" w:rsidRDefault="00425798">
      <w:pPr>
        <w:spacing w:before="32" w:line="316" w:lineRule="auto"/>
        <w:ind w:left="552" w:right="621" w:firstLine="228"/>
        <w:jc w:val="both"/>
        <w:rPr>
          <w:sz w:val="24"/>
        </w:rPr>
      </w:pPr>
      <w:r>
        <w:rPr>
          <w:b/>
          <w:i/>
          <w:sz w:val="24"/>
        </w:rPr>
        <w:t>Знания о физической культуре</w:t>
      </w:r>
      <w:r>
        <w:rPr>
          <w:sz w:val="24"/>
        </w:rPr>
        <w:t>. Из истории возникновения физических упражнений и первых со- ревнований. Зарождение Олимпийских игр древности.</w:t>
      </w:r>
    </w:p>
    <w:p w:rsidR="002246E2" w:rsidRDefault="00425798">
      <w:pPr>
        <w:pStyle w:val="a3"/>
        <w:spacing w:before="3" w:line="314" w:lineRule="auto"/>
        <w:ind w:left="552" w:right="612" w:firstLine="228"/>
      </w:pPr>
      <w:r>
        <w:rPr>
          <w:b/>
          <w:i/>
        </w:rPr>
        <w:t>Способы</w:t>
      </w:r>
      <w:r>
        <w:rPr>
          <w:b/>
          <w:i/>
          <w:spacing w:val="-14"/>
        </w:rPr>
        <w:t xml:space="preserve"> </w:t>
      </w:r>
      <w:r>
        <w:rPr>
          <w:b/>
          <w:i/>
        </w:rPr>
        <w:t>самостоятельной</w:t>
      </w:r>
      <w:r>
        <w:rPr>
          <w:b/>
          <w:i/>
          <w:spacing w:val="-14"/>
        </w:rPr>
        <w:t xml:space="preserve"> </w:t>
      </w:r>
      <w:r>
        <w:rPr>
          <w:b/>
          <w:i/>
        </w:rPr>
        <w:t>деятельности.</w:t>
      </w:r>
      <w:r>
        <w:rPr>
          <w:b/>
          <w:i/>
          <w:spacing w:val="-9"/>
        </w:rPr>
        <w:t xml:space="preserve"> </w:t>
      </w:r>
      <w:r>
        <w:t>Физическое</w:t>
      </w:r>
      <w:r>
        <w:rPr>
          <w:spacing w:val="-15"/>
        </w:rPr>
        <w:t xml:space="preserve"> </w:t>
      </w:r>
      <w:r>
        <w:t>развитие</w:t>
      </w:r>
      <w:r>
        <w:rPr>
          <w:spacing w:val="-13"/>
        </w:rPr>
        <w:t xml:space="preserve"> </w:t>
      </w:r>
      <w:r>
        <w:t>и</w:t>
      </w:r>
      <w:r>
        <w:rPr>
          <w:spacing w:val="-15"/>
        </w:rPr>
        <w:t xml:space="preserve"> </w:t>
      </w:r>
      <w:r>
        <w:t>его</w:t>
      </w:r>
      <w:r>
        <w:rPr>
          <w:spacing w:val="-15"/>
        </w:rPr>
        <w:t xml:space="preserve"> </w:t>
      </w:r>
      <w:r>
        <w:t>измерение.</w:t>
      </w:r>
      <w:r>
        <w:rPr>
          <w:spacing w:val="-13"/>
        </w:rPr>
        <w:t xml:space="preserve"> </w:t>
      </w:r>
      <w:r>
        <w:t>Физические</w:t>
      </w:r>
      <w:r>
        <w:rPr>
          <w:spacing w:val="-15"/>
        </w:rPr>
        <w:t xml:space="preserve"> </w:t>
      </w:r>
      <w:r>
        <w:t>ка- чества человека:</w:t>
      </w:r>
      <w:r>
        <w:rPr>
          <w:spacing w:val="-2"/>
        </w:rPr>
        <w:t xml:space="preserve"> </w:t>
      </w:r>
      <w:r>
        <w:t>сила, быстрота, выносливость, гибкость, координация и способы их измерения. Со- ставление дневника наблюдений по физической культуре.</w:t>
      </w:r>
    </w:p>
    <w:p w:rsidR="002246E2" w:rsidRDefault="00425798">
      <w:pPr>
        <w:spacing w:before="8" w:line="314" w:lineRule="auto"/>
        <w:ind w:left="552" w:right="610" w:firstLine="228"/>
        <w:jc w:val="both"/>
        <w:rPr>
          <w:sz w:val="24"/>
        </w:rPr>
      </w:pPr>
      <w:r>
        <w:rPr>
          <w:b/>
          <w:i/>
          <w:sz w:val="24"/>
        </w:rPr>
        <w:t>Физическое совершенствование</w:t>
      </w:r>
      <w:r>
        <w:rPr>
          <w:sz w:val="24"/>
        </w:rPr>
        <w:t xml:space="preserve">. </w:t>
      </w:r>
      <w:r>
        <w:rPr>
          <w:i/>
          <w:sz w:val="24"/>
        </w:rPr>
        <w:t xml:space="preserve">Оздоровительная физическая культура. </w:t>
      </w:r>
      <w:r>
        <w:rPr>
          <w:sz w:val="24"/>
        </w:rPr>
        <w:t xml:space="preserve">Закаливание организма обтиранием. Составление комплекса утренней зарядки и физкультминутки для занятий в домашних </w:t>
      </w:r>
      <w:r>
        <w:rPr>
          <w:spacing w:val="-2"/>
          <w:sz w:val="24"/>
        </w:rPr>
        <w:t>условиях.</w:t>
      </w:r>
    </w:p>
    <w:p w:rsidR="002246E2" w:rsidRDefault="00425798">
      <w:pPr>
        <w:pStyle w:val="a3"/>
        <w:spacing w:before="8" w:line="314" w:lineRule="auto"/>
        <w:ind w:left="552" w:right="605" w:firstLine="228"/>
      </w:pPr>
      <w:r>
        <w:rPr>
          <w:i/>
        </w:rPr>
        <w:t xml:space="preserve">Спортивно-оздоровительная физическая культура. </w:t>
      </w:r>
      <w:r>
        <w:t>Гимнастика с основами акробатики. Правила поведения на</w:t>
      </w:r>
      <w:r>
        <w:rPr>
          <w:spacing w:val="-2"/>
        </w:rPr>
        <w:t xml:space="preserve"> </w:t>
      </w:r>
      <w:r>
        <w:t>занятиях</w:t>
      </w:r>
      <w:r>
        <w:rPr>
          <w:spacing w:val="-4"/>
        </w:rPr>
        <w:t xml:space="preserve"> </w:t>
      </w:r>
      <w:r>
        <w:t>гимнастикой</w:t>
      </w:r>
      <w:r>
        <w:rPr>
          <w:spacing w:val="-1"/>
        </w:rPr>
        <w:t xml:space="preserve"> </w:t>
      </w:r>
      <w:r>
        <w:t>и</w:t>
      </w:r>
      <w:r>
        <w:rPr>
          <w:spacing w:val="-1"/>
        </w:rPr>
        <w:t xml:space="preserve"> </w:t>
      </w:r>
      <w:r>
        <w:t>акробатикой.</w:t>
      </w:r>
      <w:r>
        <w:rPr>
          <w:spacing w:val="-1"/>
        </w:rPr>
        <w:t xml:space="preserve"> </w:t>
      </w:r>
      <w:r>
        <w:t>Строевые команды</w:t>
      </w:r>
      <w:r>
        <w:rPr>
          <w:spacing w:val="-2"/>
        </w:rPr>
        <w:t xml:space="preserve"> </w:t>
      </w:r>
      <w:r>
        <w:t>в</w:t>
      </w:r>
      <w:r>
        <w:rPr>
          <w:spacing w:val="-2"/>
        </w:rPr>
        <w:t xml:space="preserve"> </w:t>
      </w:r>
      <w:r>
        <w:t>построении</w:t>
      </w:r>
      <w:r>
        <w:rPr>
          <w:spacing w:val="-1"/>
        </w:rPr>
        <w:t xml:space="preserve"> </w:t>
      </w:r>
      <w:r>
        <w:t>и</w:t>
      </w:r>
      <w:r>
        <w:rPr>
          <w:spacing w:val="-1"/>
        </w:rPr>
        <w:t xml:space="preserve"> </w:t>
      </w:r>
      <w:r>
        <w:t>перестроении в одну шеренгу</w:t>
      </w:r>
      <w:r>
        <w:rPr>
          <w:spacing w:val="-1"/>
        </w:rPr>
        <w:t xml:space="preserve"> </w:t>
      </w:r>
      <w:r>
        <w:t>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2246E2" w:rsidRDefault="00425798">
      <w:pPr>
        <w:pStyle w:val="a3"/>
        <w:spacing w:before="6" w:line="314" w:lineRule="auto"/>
        <w:ind w:left="552" w:right="613" w:firstLine="228"/>
      </w:pPr>
      <w:r>
        <w:t>Упражнения разминки перед выполнением гимнастических упражнений. Прыжки со скакалкой на двух</w:t>
      </w:r>
      <w:r>
        <w:rPr>
          <w:spacing w:val="-9"/>
        </w:rPr>
        <w:t xml:space="preserve"> </w:t>
      </w:r>
      <w:r>
        <w:t>ногах</w:t>
      </w:r>
      <w:r>
        <w:rPr>
          <w:spacing w:val="-9"/>
        </w:rPr>
        <w:t xml:space="preserve"> </w:t>
      </w:r>
      <w:r>
        <w:t>и</w:t>
      </w:r>
      <w:r>
        <w:rPr>
          <w:spacing w:val="-6"/>
        </w:rPr>
        <w:t xml:space="preserve"> </w:t>
      </w:r>
      <w:r>
        <w:t>поочерѐдно</w:t>
      </w:r>
      <w:r>
        <w:rPr>
          <w:spacing w:val="-10"/>
        </w:rPr>
        <w:t xml:space="preserve"> </w:t>
      </w:r>
      <w:r>
        <w:t>на</w:t>
      </w:r>
      <w:r>
        <w:rPr>
          <w:spacing w:val="-9"/>
        </w:rPr>
        <w:t xml:space="preserve"> </w:t>
      </w:r>
      <w:r>
        <w:t>правой</w:t>
      </w:r>
      <w:r>
        <w:rPr>
          <w:spacing w:val="-10"/>
        </w:rPr>
        <w:t xml:space="preserve"> </w:t>
      </w:r>
      <w:r>
        <w:t>и</w:t>
      </w:r>
      <w:r>
        <w:rPr>
          <w:spacing w:val="-10"/>
        </w:rPr>
        <w:t xml:space="preserve"> </w:t>
      </w:r>
      <w:r>
        <w:t>левой</w:t>
      </w:r>
      <w:r>
        <w:rPr>
          <w:spacing w:val="-10"/>
        </w:rPr>
        <w:t xml:space="preserve"> </w:t>
      </w:r>
      <w:r>
        <w:t>ноге</w:t>
      </w:r>
      <w:r>
        <w:rPr>
          <w:spacing w:val="-8"/>
        </w:rPr>
        <w:t xml:space="preserve"> </w:t>
      </w:r>
      <w:r>
        <w:t>на</w:t>
      </w:r>
      <w:r>
        <w:rPr>
          <w:spacing w:val="-9"/>
        </w:rPr>
        <w:t xml:space="preserve"> </w:t>
      </w:r>
      <w:r>
        <w:t>месте.</w:t>
      </w:r>
      <w:r>
        <w:rPr>
          <w:spacing w:val="-9"/>
        </w:rPr>
        <w:t xml:space="preserve"> </w:t>
      </w:r>
      <w:r>
        <w:t>Упражнения</w:t>
      </w:r>
      <w:r>
        <w:rPr>
          <w:spacing w:val="-8"/>
        </w:rPr>
        <w:t xml:space="preserve"> </w:t>
      </w:r>
      <w:r>
        <w:t>с</w:t>
      </w:r>
      <w:r>
        <w:rPr>
          <w:spacing w:val="-8"/>
        </w:rPr>
        <w:t xml:space="preserve"> </w:t>
      </w:r>
      <w:r>
        <w:t>гимнастическим</w:t>
      </w:r>
      <w:r>
        <w:rPr>
          <w:spacing w:val="-9"/>
        </w:rPr>
        <w:t xml:space="preserve"> </w:t>
      </w:r>
      <w:r>
        <w:t>мячом:</w:t>
      </w:r>
      <w:r>
        <w:rPr>
          <w:spacing w:val="-12"/>
        </w:rPr>
        <w:t xml:space="preserve"> </w:t>
      </w:r>
      <w:r>
        <w:t>под- брасывание, перекаты и наклоны с мячом в руках. Танцевальный хороводный шаг, танец галоп.</w:t>
      </w:r>
    </w:p>
    <w:p w:rsidR="002246E2" w:rsidRDefault="00425798">
      <w:pPr>
        <w:pStyle w:val="a3"/>
        <w:spacing w:before="7" w:line="314" w:lineRule="auto"/>
        <w:ind w:left="552" w:right="618" w:firstLine="228"/>
      </w:pPr>
      <w:r>
        <w:t>Лыжная подготовка.</w:t>
      </w:r>
      <w:r>
        <w:rPr>
          <w:spacing w:val="-2"/>
        </w:rPr>
        <w:t xml:space="preserve"> </w:t>
      </w:r>
      <w:r>
        <w:t>Правила</w:t>
      </w:r>
      <w:r>
        <w:rPr>
          <w:spacing w:val="-1"/>
        </w:rPr>
        <w:t xml:space="preserve"> </w:t>
      </w:r>
      <w:r>
        <w:t>поведения на</w:t>
      </w:r>
      <w:r>
        <w:rPr>
          <w:spacing w:val="-1"/>
        </w:rPr>
        <w:t xml:space="preserve"> </w:t>
      </w:r>
      <w:r>
        <w:t>занятиях</w:t>
      </w:r>
      <w:r>
        <w:rPr>
          <w:spacing w:val="-2"/>
        </w:rPr>
        <w:t xml:space="preserve"> </w:t>
      </w:r>
      <w:r>
        <w:t>лыжной</w:t>
      </w:r>
      <w:r>
        <w:rPr>
          <w:spacing w:val="-2"/>
        </w:rPr>
        <w:t xml:space="preserve"> </w:t>
      </w:r>
      <w:r>
        <w:t>подготовкой.</w:t>
      </w:r>
      <w:r>
        <w:rPr>
          <w:spacing w:val="-2"/>
        </w:rPr>
        <w:t xml:space="preserve"> </w:t>
      </w:r>
      <w:r>
        <w:t>Упражнения на</w:t>
      </w:r>
      <w:r>
        <w:rPr>
          <w:spacing w:val="-1"/>
        </w:rPr>
        <w:t xml:space="preserve"> </w:t>
      </w:r>
      <w:r>
        <w:t>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2246E2" w:rsidRDefault="00425798">
      <w:pPr>
        <w:pStyle w:val="a3"/>
        <w:tabs>
          <w:tab w:val="left" w:pos="2676"/>
        </w:tabs>
        <w:spacing w:before="8" w:line="314" w:lineRule="auto"/>
        <w:ind w:left="552" w:right="608" w:firstLine="228"/>
      </w:pPr>
      <w:r>
        <w:t xml:space="preserve">Лѐгкая атлетика. Правила поведения на занятиях лѐгкой атлетикой. Броски малого мяча в непо- движную мишень разными способами из положения стоя, сидя и лѐжа. Разнообразные сложно-коор- </w:t>
      </w:r>
      <w:r>
        <w:rPr>
          <w:spacing w:val="-2"/>
        </w:rPr>
        <w:t>динированные</w:t>
      </w:r>
      <w:r>
        <w:tab/>
        <w:t>прыжки толчком одной ногой и</w:t>
      </w:r>
      <w:r>
        <w:rPr>
          <w:spacing w:val="40"/>
        </w:rPr>
        <w:t xml:space="preserve"> </w:t>
      </w:r>
      <w:r>
        <w:t>двумя ногами с места, в движении в разных направлениях, с разной амплитудой и траекторией полѐта.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2246E2" w:rsidRDefault="00425798">
      <w:pPr>
        <w:pStyle w:val="a3"/>
        <w:spacing w:before="10"/>
        <w:ind w:left="780"/>
      </w:pPr>
      <w:r>
        <w:rPr>
          <w:spacing w:val="-2"/>
        </w:rPr>
        <w:t>Подвижные</w:t>
      </w:r>
      <w:r>
        <w:rPr>
          <w:spacing w:val="-3"/>
        </w:rPr>
        <w:t xml:space="preserve"> </w:t>
      </w:r>
      <w:r>
        <w:rPr>
          <w:spacing w:val="-2"/>
        </w:rPr>
        <w:t>игры.</w:t>
      </w:r>
      <w:r>
        <w:rPr>
          <w:spacing w:val="4"/>
        </w:rPr>
        <w:t xml:space="preserve"> </w:t>
      </w:r>
      <w:r>
        <w:rPr>
          <w:spacing w:val="-2"/>
        </w:rPr>
        <w:t>Подвижные</w:t>
      </w:r>
      <w:r>
        <w:t xml:space="preserve"> </w:t>
      </w:r>
      <w:r>
        <w:rPr>
          <w:spacing w:val="-2"/>
        </w:rPr>
        <w:t>игры</w:t>
      </w:r>
      <w:r>
        <w:rPr>
          <w:spacing w:val="-4"/>
        </w:rPr>
        <w:t xml:space="preserve"> </w:t>
      </w:r>
      <w:r>
        <w:rPr>
          <w:spacing w:val="-2"/>
        </w:rPr>
        <w:t>с</w:t>
      </w:r>
      <w:r>
        <w:t xml:space="preserve"> </w:t>
      </w:r>
      <w:r>
        <w:rPr>
          <w:spacing w:val="-2"/>
        </w:rPr>
        <w:t>техническими</w:t>
      </w:r>
      <w:r>
        <w:rPr>
          <w:spacing w:val="-3"/>
        </w:rPr>
        <w:t xml:space="preserve"> </w:t>
      </w:r>
      <w:r>
        <w:rPr>
          <w:spacing w:val="-2"/>
        </w:rPr>
        <w:t>приѐмами спортивных игр</w:t>
      </w:r>
      <w:r>
        <w:rPr>
          <w:spacing w:val="-1"/>
        </w:rPr>
        <w:t xml:space="preserve"> </w:t>
      </w:r>
      <w:r>
        <w:rPr>
          <w:spacing w:val="-2"/>
        </w:rPr>
        <w:t>(баскетбол,</w:t>
      </w:r>
      <w:r>
        <w:rPr>
          <w:spacing w:val="-1"/>
        </w:rPr>
        <w:t xml:space="preserve"> </w:t>
      </w:r>
      <w:r>
        <w:rPr>
          <w:spacing w:val="-2"/>
        </w:rPr>
        <w:t>футбол).</w:t>
      </w:r>
    </w:p>
    <w:p w:rsidR="002246E2" w:rsidRDefault="002246E2">
      <w:pPr>
        <w:sectPr w:rsidR="002246E2">
          <w:headerReference w:type="default" r:id="rId258"/>
          <w:footerReference w:type="default" r:id="rId259"/>
          <w:pgSz w:w="11910" w:h="16840"/>
          <w:pgMar w:top="1080" w:right="100" w:bottom="680" w:left="220" w:header="0" w:footer="490" w:gutter="0"/>
          <w:cols w:space="720"/>
        </w:sectPr>
      </w:pPr>
    </w:p>
    <w:p w:rsidR="002246E2" w:rsidRDefault="00425798">
      <w:pPr>
        <w:spacing w:before="72" w:line="316" w:lineRule="auto"/>
        <w:ind w:left="552" w:right="607" w:firstLine="228"/>
        <w:jc w:val="both"/>
        <w:rPr>
          <w:sz w:val="24"/>
        </w:rPr>
      </w:pPr>
      <w:r>
        <w:rPr>
          <w:i/>
          <w:sz w:val="24"/>
        </w:rPr>
        <w:t xml:space="preserve">Прикладно-ориентированная физическая культура. </w:t>
      </w:r>
      <w:r>
        <w:rPr>
          <w:sz w:val="24"/>
        </w:rPr>
        <w:t>Подготовка к соревнованиям по комплексу ГТО. Развитие основных физических качеств средствами подвижных и спортивных игр.</w:t>
      </w:r>
    </w:p>
    <w:p w:rsidR="002246E2" w:rsidRDefault="009A1D8C" w:rsidP="009A1D8C">
      <w:pPr>
        <w:pStyle w:val="1"/>
        <w:tabs>
          <w:tab w:val="left" w:pos="5418"/>
        </w:tabs>
        <w:spacing w:before="7"/>
        <w:ind w:left="5417" w:right="57"/>
        <w:jc w:val="left"/>
      </w:pPr>
      <w:r>
        <w:rPr>
          <w:spacing w:val="-2"/>
        </w:rPr>
        <w:t xml:space="preserve">3 </w:t>
      </w:r>
      <w:r w:rsidR="00425798">
        <w:rPr>
          <w:spacing w:val="-2"/>
        </w:rPr>
        <w:t>КЛАСС</w:t>
      </w:r>
    </w:p>
    <w:p w:rsidR="002246E2" w:rsidRDefault="00425798">
      <w:pPr>
        <w:pStyle w:val="a3"/>
        <w:spacing w:before="84" w:line="312" w:lineRule="auto"/>
        <w:ind w:left="552" w:right="617" w:firstLine="228"/>
      </w:pPr>
      <w:r>
        <w:rPr>
          <w:b/>
          <w:i/>
        </w:rPr>
        <w:t xml:space="preserve">Знания о физической культуре. </w:t>
      </w:r>
      <w:r>
        <w:t>Из истории развития физической культуры у древних народов, населявших территорию России. История появления современного спорта.</w:t>
      </w:r>
    </w:p>
    <w:p w:rsidR="002246E2" w:rsidRDefault="00425798">
      <w:pPr>
        <w:pStyle w:val="a3"/>
        <w:spacing w:before="11" w:line="314" w:lineRule="auto"/>
        <w:ind w:left="552" w:right="615" w:firstLine="228"/>
      </w:pPr>
      <w:r>
        <w:rPr>
          <w:b/>
          <w:i/>
        </w:rPr>
        <w:t>Способы</w:t>
      </w:r>
      <w:r>
        <w:rPr>
          <w:b/>
          <w:i/>
          <w:spacing w:val="-9"/>
        </w:rPr>
        <w:t xml:space="preserve"> </w:t>
      </w:r>
      <w:r>
        <w:rPr>
          <w:b/>
          <w:i/>
        </w:rPr>
        <w:t>самостоятельной</w:t>
      </w:r>
      <w:r>
        <w:rPr>
          <w:b/>
          <w:i/>
          <w:spacing w:val="-12"/>
        </w:rPr>
        <w:t xml:space="preserve"> </w:t>
      </w:r>
      <w:r>
        <w:rPr>
          <w:b/>
          <w:i/>
        </w:rPr>
        <w:t>деятельности.</w:t>
      </w:r>
      <w:r>
        <w:rPr>
          <w:b/>
          <w:i/>
          <w:spacing w:val="-6"/>
        </w:rPr>
        <w:t xml:space="preserve"> </w:t>
      </w:r>
      <w:r>
        <w:t>Виды</w:t>
      </w:r>
      <w:r>
        <w:rPr>
          <w:spacing w:val="-12"/>
        </w:rPr>
        <w:t xml:space="preserve"> </w:t>
      </w:r>
      <w:r>
        <w:t>физических</w:t>
      </w:r>
      <w:r>
        <w:rPr>
          <w:spacing w:val="-6"/>
        </w:rPr>
        <w:t xml:space="preserve"> </w:t>
      </w:r>
      <w:r>
        <w:t>упражнений,</w:t>
      </w:r>
      <w:r>
        <w:rPr>
          <w:spacing w:val="-11"/>
        </w:rPr>
        <w:t xml:space="preserve"> </w:t>
      </w:r>
      <w:r>
        <w:t>используемых</w:t>
      </w:r>
      <w:r>
        <w:rPr>
          <w:spacing w:val="-11"/>
        </w:rPr>
        <w:t xml:space="preserve"> </w:t>
      </w:r>
      <w:r>
        <w:t>на</w:t>
      </w:r>
      <w:r>
        <w:rPr>
          <w:spacing w:val="-6"/>
        </w:rPr>
        <w:t xml:space="preserve"> </w:t>
      </w:r>
      <w:r>
        <w:t>уро- ках физической культуры: общеразвивающие, подготовительные, соревновательные, их отличитель- ные</w:t>
      </w:r>
      <w:r>
        <w:rPr>
          <w:spacing w:val="-15"/>
        </w:rPr>
        <w:t xml:space="preserve"> </w:t>
      </w:r>
      <w:r>
        <w:t>признаки</w:t>
      </w:r>
      <w:r>
        <w:rPr>
          <w:spacing w:val="-15"/>
        </w:rPr>
        <w:t xml:space="preserve"> </w:t>
      </w:r>
      <w:r>
        <w:t>и</w:t>
      </w:r>
      <w:r>
        <w:rPr>
          <w:spacing w:val="-15"/>
        </w:rPr>
        <w:t xml:space="preserve"> </w:t>
      </w:r>
      <w:r>
        <w:t>предназначение.</w:t>
      </w:r>
      <w:r>
        <w:rPr>
          <w:spacing w:val="-15"/>
        </w:rPr>
        <w:t xml:space="preserve"> </w:t>
      </w:r>
      <w:r>
        <w:t>Способы</w:t>
      </w:r>
      <w:r>
        <w:rPr>
          <w:spacing w:val="-15"/>
        </w:rPr>
        <w:t xml:space="preserve"> </w:t>
      </w:r>
      <w:r>
        <w:t>измерения</w:t>
      </w:r>
      <w:r>
        <w:rPr>
          <w:spacing w:val="-15"/>
        </w:rPr>
        <w:t xml:space="preserve"> </w:t>
      </w:r>
      <w:r>
        <w:t>пульса</w:t>
      </w:r>
      <w:r>
        <w:rPr>
          <w:spacing w:val="-15"/>
        </w:rPr>
        <w:t xml:space="preserve"> </w:t>
      </w:r>
      <w:r>
        <w:t>на</w:t>
      </w:r>
      <w:r>
        <w:rPr>
          <w:spacing w:val="-15"/>
        </w:rPr>
        <w:t xml:space="preserve"> </w:t>
      </w:r>
      <w:r>
        <w:t>занятиях</w:t>
      </w:r>
      <w:r>
        <w:rPr>
          <w:spacing w:val="-15"/>
        </w:rPr>
        <w:t xml:space="preserve"> </w:t>
      </w:r>
      <w:r>
        <w:t>физической</w:t>
      </w:r>
      <w:r>
        <w:rPr>
          <w:spacing w:val="-15"/>
        </w:rPr>
        <w:t xml:space="preserve"> </w:t>
      </w:r>
      <w:r>
        <w:t>культурой</w:t>
      </w:r>
      <w:r>
        <w:rPr>
          <w:spacing w:val="-15"/>
        </w:rPr>
        <w:t xml:space="preserve"> </w:t>
      </w:r>
      <w:r>
        <w:t>(нало- жение руки под грудь). Дозировка нагрузки при развитии физических качеств</w:t>
      </w:r>
      <w:r>
        <w:rPr>
          <w:spacing w:val="-2"/>
        </w:rPr>
        <w:t xml:space="preserve"> </w:t>
      </w:r>
      <w:r>
        <w:t>на уроках физической культуры. Дозирование физических упражнений для комплексов физкультминутки и утренней за- рядки. Составление графика занятий по развитию физических качеств на учебный год.</w:t>
      </w:r>
    </w:p>
    <w:p w:rsidR="002246E2" w:rsidRDefault="00425798">
      <w:pPr>
        <w:spacing w:before="11" w:line="314" w:lineRule="auto"/>
        <w:ind w:left="552" w:right="610" w:firstLine="228"/>
        <w:jc w:val="both"/>
        <w:rPr>
          <w:sz w:val="24"/>
        </w:rPr>
      </w:pPr>
      <w:r>
        <w:rPr>
          <w:b/>
          <w:i/>
          <w:sz w:val="24"/>
        </w:rPr>
        <w:t xml:space="preserve">Физическое совершенствование. </w:t>
      </w:r>
      <w:r>
        <w:rPr>
          <w:i/>
          <w:sz w:val="24"/>
        </w:rPr>
        <w:t xml:space="preserve">Оздоровительная физическая культура. </w:t>
      </w:r>
      <w:r>
        <w:rPr>
          <w:sz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2246E2" w:rsidRDefault="00425798">
      <w:pPr>
        <w:pStyle w:val="a3"/>
        <w:spacing w:before="8" w:line="314" w:lineRule="auto"/>
        <w:ind w:left="552" w:right="607" w:firstLine="228"/>
      </w:pPr>
      <w:r>
        <w:rPr>
          <w:i/>
        </w:rPr>
        <w:t xml:space="preserve">Спортивно-оздоровительная физическая культура. </w:t>
      </w:r>
      <w:r>
        <w:t>Гимнастика с основами акробатики. Строевые упражнения в движении противоходом; перестроении из колонны по одному в колонну по три, стоя на</w:t>
      </w:r>
      <w:r>
        <w:rPr>
          <w:spacing w:val="-15"/>
        </w:rPr>
        <w:t xml:space="preserve"> </w:t>
      </w:r>
      <w:r>
        <w:t>месте</w:t>
      </w:r>
      <w:r>
        <w:rPr>
          <w:spacing w:val="-15"/>
        </w:rPr>
        <w:t xml:space="preserve"> </w:t>
      </w:r>
      <w:r>
        <w:t>и</w:t>
      </w:r>
      <w:r>
        <w:rPr>
          <w:spacing w:val="-15"/>
        </w:rPr>
        <w:t xml:space="preserve"> </w:t>
      </w:r>
      <w:r>
        <w:t>в</w:t>
      </w:r>
      <w:r>
        <w:rPr>
          <w:spacing w:val="-15"/>
        </w:rPr>
        <w:t xml:space="preserve"> </w:t>
      </w:r>
      <w:r>
        <w:t>движении.</w:t>
      </w:r>
      <w:r>
        <w:rPr>
          <w:spacing w:val="-15"/>
        </w:rPr>
        <w:t xml:space="preserve"> </w:t>
      </w:r>
      <w:r>
        <w:t>Упражнения</w:t>
      </w:r>
      <w:r>
        <w:rPr>
          <w:spacing w:val="-15"/>
        </w:rPr>
        <w:t xml:space="preserve"> </w:t>
      </w:r>
      <w:r>
        <w:t>в</w:t>
      </w:r>
      <w:r>
        <w:rPr>
          <w:spacing w:val="-15"/>
        </w:rPr>
        <w:t xml:space="preserve"> </w:t>
      </w:r>
      <w:r>
        <w:t>лазании</w:t>
      </w:r>
      <w:r>
        <w:rPr>
          <w:spacing w:val="-15"/>
        </w:rPr>
        <w:t xml:space="preserve"> </w:t>
      </w:r>
      <w:r>
        <w:t>по</w:t>
      </w:r>
      <w:r>
        <w:rPr>
          <w:spacing w:val="-15"/>
        </w:rPr>
        <w:t xml:space="preserve"> </w:t>
      </w:r>
      <w:r>
        <w:t>канату</w:t>
      </w:r>
      <w:r>
        <w:rPr>
          <w:spacing w:val="-15"/>
        </w:rPr>
        <w:t xml:space="preserve"> </w:t>
      </w:r>
      <w:r>
        <w:t>в</w:t>
      </w:r>
      <w:r>
        <w:rPr>
          <w:spacing w:val="-15"/>
        </w:rPr>
        <w:t xml:space="preserve"> </w:t>
      </w:r>
      <w:r>
        <w:t>три</w:t>
      </w:r>
      <w:r>
        <w:rPr>
          <w:spacing w:val="-15"/>
        </w:rPr>
        <w:t xml:space="preserve"> </w:t>
      </w:r>
      <w:r>
        <w:t>приѐма.</w:t>
      </w:r>
      <w:r>
        <w:rPr>
          <w:spacing w:val="-15"/>
        </w:rPr>
        <w:t xml:space="preserve"> </w:t>
      </w:r>
      <w:r>
        <w:t>Упражнения</w:t>
      </w:r>
      <w:r>
        <w:rPr>
          <w:spacing w:val="-15"/>
        </w:rPr>
        <w:t xml:space="preserve"> </w:t>
      </w:r>
      <w:r>
        <w:t>на</w:t>
      </w:r>
      <w:r>
        <w:rPr>
          <w:spacing w:val="-15"/>
        </w:rPr>
        <w:t xml:space="preserve"> </w:t>
      </w:r>
      <w:r>
        <w:t>гимнастической скамейке</w:t>
      </w:r>
      <w:r>
        <w:rPr>
          <w:spacing w:val="-15"/>
        </w:rPr>
        <w:t xml:space="preserve"> </w:t>
      </w:r>
      <w:r>
        <w:t>в</w:t>
      </w:r>
      <w:r>
        <w:rPr>
          <w:spacing w:val="-15"/>
        </w:rPr>
        <w:t xml:space="preserve"> </w:t>
      </w:r>
      <w:r>
        <w:t>передвижении</w:t>
      </w:r>
      <w:r>
        <w:rPr>
          <w:spacing w:val="-15"/>
        </w:rPr>
        <w:t xml:space="preserve"> </w:t>
      </w:r>
      <w:r>
        <w:t>стилизованными</w:t>
      </w:r>
      <w:r>
        <w:rPr>
          <w:spacing w:val="-15"/>
        </w:rPr>
        <w:t xml:space="preserve"> </w:t>
      </w:r>
      <w:r>
        <w:t>способами</w:t>
      </w:r>
      <w:r>
        <w:rPr>
          <w:spacing w:val="-15"/>
        </w:rPr>
        <w:t xml:space="preserve"> </w:t>
      </w:r>
      <w:r>
        <w:t>ходьбы:</w:t>
      </w:r>
      <w:r>
        <w:rPr>
          <w:spacing w:val="-15"/>
        </w:rPr>
        <w:t xml:space="preserve"> </w:t>
      </w:r>
      <w:r>
        <w:t>вперѐд,</w:t>
      </w:r>
      <w:r>
        <w:rPr>
          <w:spacing w:val="-15"/>
        </w:rPr>
        <w:t xml:space="preserve"> </w:t>
      </w:r>
      <w:r>
        <w:t>назад,</w:t>
      </w:r>
      <w:r>
        <w:rPr>
          <w:spacing w:val="-15"/>
        </w:rPr>
        <w:t xml:space="preserve"> </w:t>
      </w:r>
      <w:r>
        <w:t>с</w:t>
      </w:r>
      <w:r>
        <w:rPr>
          <w:spacing w:val="-15"/>
        </w:rPr>
        <w:t xml:space="preserve"> </w:t>
      </w:r>
      <w:r>
        <w:t>высоким</w:t>
      </w:r>
      <w:r>
        <w:rPr>
          <w:spacing w:val="-15"/>
        </w:rPr>
        <w:t xml:space="preserve"> </w:t>
      </w:r>
      <w:r>
        <w:t>подниманием колен и изменением положения рук, приставным шагом правым и левым боком. Передвижения по наклонной гимнастической скамейке:</w:t>
      </w:r>
      <w:r>
        <w:rPr>
          <w:spacing w:val="-1"/>
        </w:rPr>
        <w:t xml:space="preserve"> </w:t>
      </w:r>
      <w:r>
        <w:t>равномерной ходьбой с поворотом в разные стороны и движе- нием руками; приставным шагом правым и левым боком.</w:t>
      </w:r>
    </w:p>
    <w:p w:rsidR="002246E2" w:rsidRDefault="00425798">
      <w:pPr>
        <w:pStyle w:val="a3"/>
        <w:spacing w:before="10" w:line="314" w:lineRule="auto"/>
        <w:ind w:left="552" w:right="618" w:firstLine="228"/>
      </w:pPr>
      <w:r>
        <w:t>Упражнения в передвижении по гимнастической стенке: ходьба приставным шагом правым и ле- вым боком по нижней жерди; лазанье разноимѐнным способом. Прыжки через скакалку с изменяю- щейся скоростью вращения на двух ногах и поочерѐдно на правой и левой ноге; прыжки через ска- калку</w:t>
      </w:r>
      <w:r>
        <w:rPr>
          <w:spacing w:val="-11"/>
        </w:rPr>
        <w:t xml:space="preserve"> </w:t>
      </w:r>
      <w:r>
        <w:t>назад</w:t>
      </w:r>
      <w:r>
        <w:rPr>
          <w:spacing w:val="-6"/>
        </w:rPr>
        <w:t xml:space="preserve"> </w:t>
      </w:r>
      <w:r>
        <w:t>с</w:t>
      </w:r>
      <w:r>
        <w:rPr>
          <w:spacing w:val="-2"/>
        </w:rPr>
        <w:t xml:space="preserve"> </w:t>
      </w:r>
      <w:r>
        <w:t>равномерной</w:t>
      </w:r>
      <w:r>
        <w:rPr>
          <w:spacing w:val="-8"/>
        </w:rPr>
        <w:t xml:space="preserve"> </w:t>
      </w:r>
      <w:r>
        <w:t>скоростью.</w:t>
      </w:r>
      <w:r>
        <w:rPr>
          <w:spacing w:val="-8"/>
        </w:rPr>
        <w:t xml:space="preserve"> </w:t>
      </w:r>
      <w:r>
        <w:t>Ритмическая</w:t>
      </w:r>
      <w:r>
        <w:rPr>
          <w:spacing w:val="-2"/>
        </w:rPr>
        <w:t xml:space="preserve"> </w:t>
      </w:r>
      <w:r>
        <w:t>гимнастика:</w:t>
      </w:r>
      <w:r>
        <w:rPr>
          <w:spacing w:val="-10"/>
        </w:rPr>
        <w:t xml:space="preserve"> </w:t>
      </w:r>
      <w:r>
        <w:t>стилизованные</w:t>
      </w:r>
      <w:r>
        <w:rPr>
          <w:spacing w:val="-2"/>
        </w:rPr>
        <w:t xml:space="preserve"> </w:t>
      </w:r>
      <w:r>
        <w:t>наклоны</w:t>
      </w:r>
      <w:r>
        <w:rPr>
          <w:spacing w:val="-5"/>
        </w:rPr>
        <w:t xml:space="preserve"> </w:t>
      </w:r>
      <w:r>
        <w:t>и</w:t>
      </w:r>
      <w:r>
        <w:rPr>
          <w:spacing w:val="-4"/>
        </w:rPr>
        <w:t xml:space="preserve"> </w:t>
      </w:r>
      <w:r>
        <w:t>повороты туловища с изменением</w:t>
      </w:r>
      <w:r>
        <w:rPr>
          <w:spacing w:val="-1"/>
        </w:rPr>
        <w:t xml:space="preserve"> </w:t>
      </w:r>
      <w:r>
        <w:t>положения рук; стилизованные шаги</w:t>
      </w:r>
      <w:r>
        <w:rPr>
          <w:spacing w:val="-1"/>
        </w:rPr>
        <w:t xml:space="preserve"> </w:t>
      </w:r>
      <w:r>
        <w:t>на месте</w:t>
      </w:r>
      <w:r>
        <w:rPr>
          <w:spacing w:val="-3"/>
        </w:rPr>
        <w:t xml:space="preserve"> </w:t>
      </w:r>
      <w:r>
        <w:t>в</w:t>
      </w:r>
      <w:r>
        <w:rPr>
          <w:spacing w:val="-2"/>
        </w:rPr>
        <w:t xml:space="preserve"> </w:t>
      </w:r>
      <w:r>
        <w:t>сочетании</w:t>
      </w:r>
      <w:r>
        <w:rPr>
          <w:spacing w:val="-1"/>
        </w:rPr>
        <w:t xml:space="preserve"> </w:t>
      </w:r>
      <w:r>
        <w:t>с движением</w:t>
      </w:r>
      <w:r>
        <w:rPr>
          <w:spacing w:val="-1"/>
        </w:rPr>
        <w:t xml:space="preserve"> </w:t>
      </w:r>
      <w:r>
        <w:t>рук, ног и туловища. Упражнения в танцах галоп и полька.</w:t>
      </w:r>
    </w:p>
    <w:p w:rsidR="002246E2" w:rsidRDefault="00425798">
      <w:pPr>
        <w:pStyle w:val="a3"/>
        <w:spacing w:before="7" w:line="314" w:lineRule="auto"/>
        <w:ind w:left="552" w:right="610" w:firstLine="228"/>
      </w:pPr>
      <w:r>
        <w:t>Лѐгкая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w:t>
      </w:r>
      <w:r>
        <w:rPr>
          <w:spacing w:val="-15"/>
        </w:rPr>
        <w:t xml:space="preserve"> </w:t>
      </w:r>
      <w:r>
        <w:t>челночный</w:t>
      </w:r>
      <w:r>
        <w:rPr>
          <w:spacing w:val="-15"/>
        </w:rPr>
        <w:t xml:space="preserve"> </w:t>
      </w:r>
      <w:r>
        <w:t>бег;</w:t>
      </w:r>
      <w:r>
        <w:rPr>
          <w:spacing w:val="-12"/>
        </w:rPr>
        <w:t xml:space="preserve"> </w:t>
      </w:r>
      <w:r>
        <w:t>бег</w:t>
      </w:r>
      <w:r>
        <w:rPr>
          <w:spacing w:val="-11"/>
        </w:rPr>
        <w:t xml:space="preserve"> </w:t>
      </w:r>
      <w:r>
        <w:t>с</w:t>
      </w:r>
      <w:r>
        <w:rPr>
          <w:spacing w:val="-11"/>
        </w:rPr>
        <w:t xml:space="preserve"> </w:t>
      </w:r>
      <w:r>
        <w:t>преодолением</w:t>
      </w:r>
      <w:r>
        <w:rPr>
          <w:spacing w:val="-12"/>
        </w:rPr>
        <w:t xml:space="preserve"> </w:t>
      </w:r>
      <w:r>
        <w:t>препятствий;</w:t>
      </w:r>
      <w:r>
        <w:rPr>
          <w:spacing w:val="-11"/>
        </w:rPr>
        <w:t xml:space="preserve"> </w:t>
      </w:r>
      <w:r>
        <w:t>с</w:t>
      </w:r>
      <w:r>
        <w:rPr>
          <w:spacing w:val="-11"/>
        </w:rPr>
        <w:t xml:space="preserve"> </w:t>
      </w:r>
      <w:r>
        <w:t>ускорением</w:t>
      </w:r>
      <w:r>
        <w:rPr>
          <w:spacing w:val="-12"/>
        </w:rPr>
        <w:t xml:space="preserve"> </w:t>
      </w:r>
      <w:r>
        <w:t>и</w:t>
      </w:r>
      <w:r>
        <w:rPr>
          <w:spacing w:val="-13"/>
        </w:rPr>
        <w:t xml:space="preserve"> </w:t>
      </w:r>
      <w:r>
        <w:t>торможением;</w:t>
      </w:r>
      <w:r>
        <w:rPr>
          <w:spacing w:val="-2"/>
        </w:rPr>
        <w:t xml:space="preserve"> </w:t>
      </w:r>
      <w:r>
        <w:t>мак- симальной скоростью на дистанции 30 м.</w:t>
      </w:r>
    </w:p>
    <w:p w:rsidR="002246E2" w:rsidRDefault="00425798">
      <w:pPr>
        <w:pStyle w:val="a3"/>
        <w:spacing w:before="11" w:line="312" w:lineRule="auto"/>
        <w:ind w:left="552" w:right="623" w:firstLine="228"/>
      </w:pPr>
      <w:r>
        <w:t>Лыжная</w:t>
      </w:r>
      <w:r>
        <w:rPr>
          <w:spacing w:val="-8"/>
        </w:rPr>
        <w:t xml:space="preserve"> </w:t>
      </w:r>
      <w:r>
        <w:t>подготовка.</w:t>
      </w:r>
      <w:r>
        <w:rPr>
          <w:spacing w:val="-10"/>
        </w:rPr>
        <w:t xml:space="preserve"> </w:t>
      </w:r>
      <w:r>
        <w:t>Передвижение</w:t>
      </w:r>
      <w:r>
        <w:rPr>
          <w:spacing w:val="-8"/>
        </w:rPr>
        <w:t xml:space="preserve"> </w:t>
      </w:r>
      <w:r>
        <w:t>одновременным</w:t>
      </w:r>
      <w:r>
        <w:rPr>
          <w:spacing w:val="-9"/>
        </w:rPr>
        <w:t xml:space="preserve"> </w:t>
      </w:r>
      <w:r>
        <w:t>двухшажным</w:t>
      </w:r>
      <w:r>
        <w:rPr>
          <w:spacing w:val="-9"/>
        </w:rPr>
        <w:t xml:space="preserve"> </w:t>
      </w:r>
      <w:r>
        <w:t>ходом.</w:t>
      </w:r>
      <w:r>
        <w:rPr>
          <w:spacing w:val="-9"/>
        </w:rPr>
        <w:t xml:space="preserve"> </w:t>
      </w:r>
      <w:r>
        <w:t>Упражнения</w:t>
      </w:r>
      <w:r>
        <w:rPr>
          <w:spacing w:val="-8"/>
        </w:rPr>
        <w:t xml:space="preserve"> </w:t>
      </w:r>
      <w:r>
        <w:t>в</w:t>
      </w:r>
      <w:r>
        <w:rPr>
          <w:spacing w:val="-11"/>
        </w:rPr>
        <w:t xml:space="preserve"> </w:t>
      </w:r>
      <w:r>
        <w:t>поворотах на лыжах переступанием стоя на месте и в движении. Торможение плугом.</w:t>
      </w:r>
    </w:p>
    <w:p w:rsidR="002246E2" w:rsidRDefault="00425798">
      <w:pPr>
        <w:pStyle w:val="a3"/>
        <w:spacing w:before="10" w:line="314" w:lineRule="auto"/>
        <w:ind w:left="552" w:right="619" w:firstLine="228"/>
      </w:pPr>
      <w:r>
        <w:t>Плавательная подготовка. Правила поведения в бассейне. Виды современного спортивного плава- ния: кроль на груди и спине; брас. Упражнения ознакомительного плавания: передвижение по дну ходьбой</w:t>
      </w:r>
      <w:r>
        <w:rPr>
          <w:spacing w:val="-7"/>
        </w:rPr>
        <w:t xml:space="preserve"> </w:t>
      </w:r>
      <w:r>
        <w:t>и</w:t>
      </w:r>
      <w:r>
        <w:rPr>
          <w:spacing w:val="-7"/>
        </w:rPr>
        <w:t xml:space="preserve"> </w:t>
      </w:r>
      <w:r>
        <w:t>прыжками;</w:t>
      </w:r>
      <w:r>
        <w:rPr>
          <w:spacing w:val="-6"/>
        </w:rPr>
        <w:t xml:space="preserve"> </w:t>
      </w:r>
      <w:r>
        <w:t>погружение</w:t>
      </w:r>
      <w:r>
        <w:rPr>
          <w:spacing w:val="-5"/>
        </w:rPr>
        <w:t xml:space="preserve"> </w:t>
      </w:r>
      <w:r>
        <w:t>в</w:t>
      </w:r>
      <w:r>
        <w:rPr>
          <w:spacing w:val="-4"/>
        </w:rPr>
        <w:t xml:space="preserve"> </w:t>
      </w:r>
      <w:r>
        <w:t>воду</w:t>
      </w:r>
      <w:r>
        <w:rPr>
          <w:spacing w:val="-14"/>
        </w:rPr>
        <w:t xml:space="preserve"> </w:t>
      </w:r>
      <w:r>
        <w:t>и</w:t>
      </w:r>
      <w:r>
        <w:rPr>
          <w:spacing w:val="-3"/>
        </w:rPr>
        <w:t xml:space="preserve"> </w:t>
      </w:r>
      <w:r>
        <w:t>всплывание;</w:t>
      </w:r>
      <w:r>
        <w:rPr>
          <w:spacing w:val="-6"/>
        </w:rPr>
        <w:t xml:space="preserve"> </w:t>
      </w:r>
      <w:r>
        <w:t>скольжение</w:t>
      </w:r>
      <w:r>
        <w:rPr>
          <w:spacing w:val="-1"/>
        </w:rPr>
        <w:t xml:space="preserve"> </w:t>
      </w:r>
      <w:r>
        <w:t>на</w:t>
      </w:r>
      <w:r>
        <w:rPr>
          <w:spacing w:val="-6"/>
        </w:rPr>
        <w:t xml:space="preserve"> </w:t>
      </w:r>
      <w:r>
        <w:t>воде.</w:t>
      </w:r>
      <w:r>
        <w:rPr>
          <w:spacing w:val="-2"/>
        </w:rPr>
        <w:t xml:space="preserve"> </w:t>
      </w:r>
      <w:r>
        <w:t>Упражнения</w:t>
      </w:r>
      <w:r>
        <w:rPr>
          <w:spacing w:val="-5"/>
        </w:rPr>
        <w:t xml:space="preserve"> </w:t>
      </w:r>
      <w:r>
        <w:t>в</w:t>
      </w:r>
      <w:r>
        <w:rPr>
          <w:spacing w:val="-4"/>
        </w:rPr>
        <w:t xml:space="preserve"> </w:t>
      </w:r>
      <w:r>
        <w:t>плавании кролем на груди.</w:t>
      </w:r>
    </w:p>
    <w:p w:rsidR="002246E2" w:rsidRDefault="00425798">
      <w:pPr>
        <w:pStyle w:val="a3"/>
        <w:spacing w:before="11" w:line="314" w:lineRule="auto"/>
        <w:ind w:left="552" w:right="611" w:firstLine="228"/>
      </w:pPr>
      <w:r>
        <w:t>Подвижные и спортивные игры. Подвижные игры на точность движений с приѐмами спортивных игр</w:t>
      </w:r>
      <w:r>
        <w:rPr>
          <w:spacing w:val="-11"/>
        </w:rPr>
        <w:t xml:space="preserve"> </w:t>
      </w:r>
      <w:r>
        <w:t>и</w:t>
      </w:r>
      <w:r>
        <w:rPr>
          <w:spacing w:val="-11"/>
        </w:rPr>
        <w:t xml:space="preserve"> </w:t>
      </w:r>
      <w:r>
        <w:t>лыжной</w:t>
      </w:r>
      <w:r>
        <w:rPr>
          <w:spacing w:val="-7"/>
        </w:rPr>
        <w:t xml:space="preserve"> </w:t>
      </w:r>
      <w:r>
        <w:t>подготовки.</w:t>
      </w:r>
      <w:r>
        <w:rPr>
          <w:spacing w:val="-10"/>
        </w:rPr>
        <w:t xml:space="preserve"> </w:t>
      </w:r>
      <w:r>
        <w:t>Баскетбол:</w:t>
      </w:r>
      <w:r>
        <w:rPr>
          <w:spacing w:val="-15"/>
        </w:rPr>
        <w:t xml:space="preserve"> </w:t>
      </w:r>
      <w:r>
        <w:t>ведение</w:t>
      </w:r>
      <w:r>
        <w:rPr>
          <w:spacing w:val="-13"/>
        </w:rPr>
        <w:t xml:space="preserve"> </w:t>
      </w:r>
      <w:r>
        <w:t>баскетбольного</w:t>
      </w:r>
      <w:r>
        <w:rPr>
          <w:spacing w:val="-10"/>
        </w:rPr>
        <w:t xml:space="preserve"> </w:t>
      </w:r>
      <w:r>
        <w:t>мяча;</w:t>
      </w:r>
      <w:r>
        <w:rPr>
          <w:spacing w:val="-9"/>
        </w:rPr>
        <w:t xml:space="preserve"> </w:t>
      </w:r>
      <w:r>
        <w:t>ловля</w:t>
      </w:r>
      <w:r>
        <w:rPr>
          <w:spacing w:val="-9"/>
        </w:rPr>
        <w:t xml:space="preserve"> </w:t>
      </w:r>
      <w:r>
        <w:t>и</w:t>
      </w:r>
      <w:r>
        <w:rPr>
          <w:spacing w:val="-11"/>
        </w:rPr>
        <w:t xml:space="preserve"> </w:t>
      </w:r>
      <w:r>
        <w:t>передача</w:t>
      </w:r>
      <w:r>
        <w:rPr>
          <w:spacing w:val="-13"/>
        </w:rPr>
        <w:t xml:space="preserve"> </w:t>
      </w:r>
      <w:r>
        <w:t>баскетбольного мяча.</w:t>
      </w:r>
      <w:r>
        <w:rPr>
          <w:spacing w:val="-3"/>
        </w:rPr>
        <w:t xml:space="preserve"> </w:t>
      </w:r>
      <w:r>
        <w:t>Волейбол:</w:t>
      </w:r>
      <w:r>
        <w:rPr>
          <w:spacing w:val="-9"/>
        </w:rPr>
        <w:t xml:space="preserve"> </w:t>
      </w:r>
      <w:r>
        <w:t>прямая</w:t>
      </w:r>
      <w:r>
        <w:rPr>
          <w:spacing w:val="-2"/>
        </w:rPr>
        <w:t xml:space="preserve"> </w:t>
      </w:r>
      <w:r>
        <w:t>нижняя</w:t>
      </w:r>
      <w:r>
        <w:rPr>
          <w:spacing w:val="-5"/>
        </w:rPr>
        <w:t xml:space="preserve"> </w:t>
      </w:r>
      <w:r>
        <w:t>подача;</w:t>
      </w:r>
      <w:r>
        <w:rPr>
          <w:spacing w:val="-2"/>
        </w:rPr>
        <w:t xml:space="preserve"> </w:t>
      </w:r>
      <w:r>
        <w:t>приѐм</w:t>
      </w:r>
      <w:r>
        <w:rPr>
          <w:spacing w:val="-3"/>
        </w:rPr>
        <w:t xml:space="preserve"> </w:t>
      </w:r>
      <w:r>
        <w:t>и</w:t>
      </w:r>
      <w:r>
        <w:rPr>
          <w:spacing w:val="-7"/>
        </w:rPr>
        <w:t xml:space="preserve"> </w:t>
      </w:r>
      <w:r>
        <w:t>передача</w:t>
      </w:r>
      <w:r>
        <w:rPr>
          <w:spacing w:val="-5"/>
        </w:rPr>
        <w:t xml:space="preserve"> </w:t>
      </w:r>
      <w:r>
        <w:t>мяча</w:t>
      </w:r>
      <w:r>
        <w:rPr>
          <w:spacing w:val="-2"/>
        </w:rPr>
        <w:t xml:space="preserve"> </w:t>
      </w:r>
      <w:r>
        <w:t>снизу</w:t>
      </w:r>
      <w:r>
        <w:rPr>
          <w:spacing w:val="-10"/>
        </w:rPr>
        <w:t xml:space="preserve"> </w:t>
      </w:r>
      <w:r>
        <w:t>двумя</w:t>
      </w:r>
      <w:r>
        <w:rPr>
          <w:spacing w:val="-2"/>
        </w:rPr>
        <w:t xml:space="preserve"> </w:t>
      </w:r>
      <w:r>
        <w:t>руками</w:t>
      </w:r>
      <w:r>
        <w:rPr>
          <w:spacing w:val="-3"/>
        </w:rPr>
        <w:t xml:space="preserve"> </w:t>
      </w:r>
      <w:r>
        <w:t>на</w:t>
      </w:r>
      <w:r>
        <w:rPr>
          <w:spacing w:val="-2"/>
        </w:rPr>
        <w:t xml:space="preserve"> </w:t>
      </w:r>
      <w:r>
        <w:t>месте</w:t>
      </w:r>
      <w:r>
        <w:rPr>
          <w:spacing w:val="-5"/>
        </w:rPr>
        <w:t xml:space="preserve"> </w:t>
      </w:r>
      <w:r>
        <w:t>и</w:t>
      </w:r>
      <w:r>
        <w:rPr>
          <w:spacing w:val="-4"/>
        </w:rPr>
        <w:t xml:space="preserve"> </w:t>
      </w:r>
      <w:r>
        <w:t>в</w:t>
      </w:r>
      <w:r>
        <w:rPr>
          <w:spacing w:val="-8"/>
        </w:rPr>
        <w:t xml:space="preserve"> </w:t>
      </w:r>
      <w:r>
        <w:t>дви- жении. Футбол: ведение футбольного мяча; удар по неподвижному футбольному мячу.</w:t>
      </w:r>
    </w:p>
    <w:p w:rsidR="002246E2" w:rsidRDefault="002246E2">
      <w:pPr>
        <w:spacing w:line="314" w:lineRule="auto"/>
        <w:sectPr w:rsidR="002246E2">
          <w:headerReference w:type="default" r:id="rId260"/>
          <w:footerReference w:type="default" r:id="rId261"/>
          <w:pgSz w:w="11910" w:h="16840"/>
          <w:pgMar w:top="1080" w:right="100" w:bottom="680" w:left="220" w:header="0" w:footer="490" w:gutter="0"/>
          <w:cols w:space="720"/>
        </w:sectPr>
      </w:pPr>
    </w:p>
    <w:p w:rsidR="002246E2" w:rsidRDefault="00425798">
      <w:pPr>
        <w:spacing w:before="72" w:line="316" w:lineRule="auto"/>
        <w:ind w:left="552" w:right="612" w:firstLine="228"/>
        <w:jc w:val="both"/>
        <w:rPr>
          <w:sz w:val="24"/>
        </w:rPr>
      </w:pPr>
      <w:r>
        <w:rPr>
          <w:i/>
          <w:sz w:val="24"/>
        </w:rPr>
        <w:t xml:space="preserve">Прикладно-ориентированная физическая культура. </w:t>
      </w:r>
      <w:r>
        <w:rPr>
          <w:sz w:val="24"/>
        </w:rPr>
        <w:t>Развитие основных физических качеств сред- ствами базовых видов спорта. Подготовка к выполнению нормативных требований комплекса ГТО.</w:t>
      </w:r>
    </w:p>
    <w:p w:rsidR="002246E2" w:rsidRDefault="009A1D8C" w:rsidP="009A1D8C">
      <w:pPr>
        <w:pStyle w:val="1"/>
        <w:tabs>
          <w:tab w:val="left" w:pos="5418"/>
        </w:tabs>
        <w:spacing w:before="7"/>
        <w:ind w:left="5417" w:right="57"/>
        <w:jc w:val="left"/>
      </w:pPr>
      <w:r>
        <w:rPr>
          <w:spacing w:val="-2"/>
        </w:rPr>
        <w:t xml:space="preserve">4 </w:t>
      </w:r>
      <w:r w:rsidR="00425798">
        <w:rPr>
          <w:spacing w:val="-2"/>
        </w:rPr>
        <w:t>КЛАСС</w:t>
      </w:r>
    </w:p>
    <w:p w:rsidR="002246E2" w:rsidRDefault="00425798">
      <w:pPr>
        <w:spacing w:before="84" w:line="312" w:lineRule="auto"/>
        <w:ind w:left="552" w:right="619" w:firstLine="228"/>
        <w:jc w:val="both"/>
        <w:rPr>
          <w:sz w:val="24"/>
        </w:rPr>
      </w:pPr>
      <w:r>
        <w:rPr>
          <w:b/>
          <w:i/>
          <w:sz w:val="24"/>
        </w:rPr>
        <w:t xml:space="preserve">Знания о физической культуре. </w:t>
      </w:r>
      <w:r>
        <w:rPr>
          <w:sz w:val="24"/>
        </w:rPr>
        <w:t>Из истории развития физической культуры в России. Развитие национальных видов спорта в России.</w:t>
      </w:r>
    </w:p>
    <w:p w:rsidR="002246E2" w:rsidRDefault="00425798">
      <w:pPr>
        <w:pStyle w:val="a3"/>
        <w:spacing w:before="11" w:line="314" w:lineRule="auto"/>
        <w:ind w:left="552" w:right="606" w:firstLine="228"/>
      </w:pPr>
      <w:r>
        <w:rPr>
          <w:b/>
          <w:i/>
        </w:rPr>
        <w:t>Способы</w:t>
      </w:r>
      <w:r>
        <w:rPr>
          <w:b/>
          <w:i/>
          <w:spacing w:val="-10"/>
        </w:rPr>
        <w:t xml:space="preserve"> </w:t>
      </w:r>
      <w:r>
        <w:rPr>
          <w:b/>
          <w:i/>
        </w:rPr>
        <w:t>самостоятельной</w:t>
      </w:r>
      <w:r>
        <w:rPr>
          <w:b/>
          <w:i/>
          <w:spacing w:val="-12"/>
        </w:rPr>
        <w:t xml:space="preserve"> </w:t>
      </w:r>
      <w:r>
        <w:rPr>
          <w:b/>
          <w:i/>
        </w:rPr>
        <w:t>деятельности.</w:t>
      </w:r>
      <w:r>
        <w:rPr>
          <w:b/>
          <w:i/>
          <w:spacing w:val="-7"/>
        </w:rPr>
        <w:t xml:space="preserve"> </w:t>
      </w:r>
      <w:r>
        <w:t>Физическая</w:t>
      </w:r>
      <w:r>
        <w:rPr>
          <w:spacing w:val="-10"/>
        </w:rPr>
        <w:t xml:space="preserve"> </w:t>
      </w:r>
      <w:r>
        <w:t>подготовка.</w:t>
      </w:r>
      <w:r>
        <w:rPr>
          <w:spacing w:val="-11"/>
        </w:rPr>
        <w:t xml:space="preserve"> </w:t>
      </w:r>
      <w:r>
        <w:t>Влияние</w:t>
      </w:r>
      <w:r>
        <w:rPr>
          <w:spacing w:val="-10"/>
        </w:rPr>
        <w:t xml:space="preserve"> </w:t>
      </w:r>
      <w:r>
        <w:t>занятий</w:t>
      </w:r>
      <w:r>
        <w:rPr>
          <w:spacing w:val="-11"/>
        </w:rPr>
        <w:t xml:space="preserve"> </w:t>
      </w:r>
      <w:r>
        <w:t>физической подготовкой</w:t>
      </w:r>
      <w:r>
        <w:rPr>
          <w:spacing w:val="-15"/>
        </w:rPr>
        <w:t xml:space="preserve"> </w:t>
      </w:r>
      <w:r>
        <w:t>на</w:t>
      </w:r>
      <w:r>
        <w:rPr>
          <w:spacing w:val="-15"/>
        </w:rPr>
        <w:t xml:space="preserve"> </w:t>
      </w:r>
      <w:r>
        <w:t>работу</w:t>
      </w:r>
      <w:r>
        <w:rPr>
          <w:spacing w:val="-15"/>
        </w:rPr>
        <w:t xml:space="preserve"> </w:t>
      </w:r>
      <w:r>
        <w:t>организма.</w:t>
      </w:r>
      <w:r>
        <w:rPr>
          <w:spacing w:val="-15"/>
        </w:rPr>
        <w:t xml:space="preserve"> </w:t>
      </w:r>
      <w:r>
        <w:t>Регулирование</w:t>
      </w:r>
      <w:r>
        <w:rPr>
          <w:spacing w:val="-15"/>
        </w:rPr>
        <w:t xml:space="preserve"> </w:t>
      </w:r>
      <w:r>
        <w:t>физической</w:t>
      </w:r>
      <w:r>
        <w:rPr>
          <w:spacing w:val="-15"/>
        </w:rPr>
        <w:t xml:space="preserve"> </w:t>
      </w:r>
      <w:r>
        <w:t>нагрузки</w:t>
      </w:r>
      <w:r>
        <w:rPr>
          <w:spacing w:val="-15"/>
        </w:rPr>
        <w:t xml:space="preserve"> </w:t>
      </w:r>
      <w:r>
        <w:t>по</w:t>
      </w:r>
      <w:r>
        <w:rPr>
          <w:spacing w:val="-15"/>
        </w:rPr>
        <w:t xml:space="preserve"> </w:t>
      </w:r>
      <w:r>
        <w:t>пульсу</w:t>
      </w:r>
      <w:r>
        <w:rPr>
          <w:spacing w:val="-15"/>
        </w:rPr>
        <w:t xml:space="preserve"> </w:t>
      </w:r>
      <w:r>
        <w:t>на</w:t>
      </w:r>
      <w:r>
        <w:rPr>
          <w:spacing w:val="-15"/>
        </w:rPr>
        <w:t xml:space="preserve"> </w:t>
      </w:r>
      <w:r>
        <w:t>самостоятельных занятиях физической подготовкой. Определение тяжести нагрузки на самостоятельных занятиях фи- зической подготовкой по внешним признакам и самочувствию. Определение возрастных особенно- 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2246E2" w:rsidRDefault="00425798">
      <w:pPr>
        <w:pStyle w:val="a3"/>
        <w:spacing w:before="11" w:line="314" w:lineRule="auto"/>
        <w:ind w:left="552" w:right="610" w:firstLine="228"/>
      </w:pPr>
      <w:r>
        <w:rPr>
          <w:b/>
          <w:i/>
        </w:rPr>
        <w:t xml:space="preserve">Физическое совершенствование. </w:t>
      </w:r>
      <w:r>
        <w:rPr>
          <w:i/>
        </w:rPr>
        <w:t xml:space="preserve">Оздоровительная физическая культура. </w:t>
      </w:r>
      <w:r>
        <w:t>Оценка состояния осанки, упражнения</w:t>
      </w:r>
      <w:r>
        <w:rPr>
          <w:spacing w:val="-2"/>
        </w:rPr>
        <w:t xml:space="preserve"> </w:t>
      </w:r>
      <w:r>
        <w:t>для</w:t>
      </w:r>
      <w:r>
        <w:rPr>
          <w:spacing w:val="-2"/>
        </w:rPr>
        <w:t xml:space="preserve"> </w:t>
      </w:r>
      <w:r>
        <w:t>профилактики еѐ</w:t>
      </w:r>
      <w:r>
        <w:rPr>
          <w:spacing w:val="-2"/>
        </w:rPr>
        <w:t xml:space="preserve"> </w:t>
      </w:r>
      <w:r>
        <w:t>нарушения</w:t>
      </w:r>
      <w:r>
        <w:rPr>
          <w:spacing w:val="-2"/>
        </w:rPr>
        <w:t xml:space="preserve"> </w:t>
      </w:r>
      <w:r>
        <w:t>(на</w:t>
      </w:r>
      <w:r>
        <w:rPr>
          <w:spacing w:val="-3"/>
        </w:rPr>
        <w:t xml:space="preserve"> </w:t>
      </w:r>
      <w:r>
        <w:t>расслабление</w:t>
      </w:r>
      <w:r>
        <w:rPr>
          <w:spacing w:val="-2"/>
        </w:rPr>
        <w:t xml:space="preserve"> </w:t>
      </w:r>
      <w:r>
        <w:t>мышц</w:t>
      </w:r>
      <w:r>
        <w:rPr>
          <w:spacing w:val="-4"/>
        </w:rPr>
        <w:t xml:space="preserve"> </w:t>
      </w:r>
      <w:r>
        <w:t>спины</w:t>
      </w:r>
      <w:r>
        <w:rPr>
          <w:spacing w:val="-5"/>
        </w:rPr>
        <w:t xml:space="preserve"> </w:t>
      </w:r>
      <w:r>
        <w:t>и</w:t>
      </w:r>
      <w:r>
        <w:rPr>
          <w:spacing w:val="-4"/>
        </w:rPr>
        <w:t xml:space="preserve"> </w:t>
      </w:r>
      <w:r>
        <w:t>профилактику сутулости).</w:t>
      </w:r>
      <w:r>
        <w:rPr>
          <w:spacing w:val="-13"/>
        </w:rPr>
        <w:t xml:space="preserve"> </w:t>
      </w:r>
      <w:r>
        <w:t>Упражнения</w:t>
      </w:r>
      <w:r>
        <w:rPr>
          <w:spacing w:val="-11"/>
        </w:rPr>
        <w:t xml:space="preserve"> </w:t>
      </w:r>
      <w:r>
        <w:t>для</w:t>
      </w:r>
      <w:r>
        <w:rPr>
          <w:spacing w:val="-14"/>
        </w:rPr>
        <w:t xml:space="preserve"> </w:t>
      </w:r>
      <w:r>
        <w:t>снижения</w:t>
      </w:r>
      <w:r>
        <w:rPr>
          <w:spacing w:val="-14"/>
        </w:rPr>
        <w:t xml:space="preserve"> </w:t>
      </w:r>
      <w:r>
        <w:t>массы</w:t>
      </w:r>
      <w:r>
        <w:rPr>
          <w:spacing w:val="-13"/>
        </w:rPr>
        <w:t xml:space="preserve"> </w:t>
      </w:r>
      <w:r>
        <w:t>тела</w:t>
      </w:r>
      <w:r>
        <w:rPr>
          <w:spacing w:val="-14"/>
        </w:rPr>
        <w:t xml:space="preserve"> </w:t>
      </w:r>
      <w:r>
        <w:t>за</w:t>
      </w:r>
      <w:r>
        <w:rPr>
          <w:spacing w:val="-14"/>
        </w:rPr>
        <w:t xml:space="preserve"> </w:t>
      </w:r>
      <w:r>
        <w:t>счѐт</w:t>
      </w:r>
      <w:r>
        <w:rPr>
          <w:spacing w:val="-13"/>
        </w:rPr>
        <w:t xml:space="preserve"> </w:t>
      </w:r>
      <w:r>
        <w:t>упражнений</w:t>
      </w:r>
      <w:r>
        <w:rPr>
          <w:spacing w:val="-13"/>
        </w:rPr>
        <w:t xml:space="preserve"> </w:t>
      </w:r>
      <w:r>
        <w:t>с</w:t>
      </w:r>
      <w:r>
        <w:rPr>
          <w:spacing w:val="-11"/>
        </w:rPr>
        <w:t xml:space="preserve"> </w:t>
      </w:r>
      <w:r>
        <w:t>высокой</w:t>
      </w:r>
      <w:r>
        <w:rPr>
          <w:spacing w:val="-13"/>
        </w:rPr>
        <w:t xml:space="preserve"> </w:t>
      </w:r>
      <w:r>
        <w:t>активностью</w:t>
      </w:r>
      <w:r>
        <w:rPr>
          <w:spacing w:val="-12"/>
        </w:rPr>
        <w:t xml:space="preserve"> </w:t>
      </w:r>
      <w:r>
        <w:t>работы больших</w:t>
      </w:r>
      <w:r>
        <w:rPr>
          <w:spacing w:val="-4"/>
        </w:rPr>
        <w:t xml:space="preserve"> </w:t>
      </w:r>
      <w:r>
        <w:t>мышечных</w:t>
      </w:r>
      <w:r>
        <w:rPr>
          <w:spacing w:val="-3"/>
        </w:rPr>
        <w:t xml:space="preserve"> </w:t>
      </w:r>
      <w:r>
        <w:t>групп.</w:t>
      </w:r>
      <w:r>
        <w:rPr>
          <w:spacing w:val="-3"/>
        </w:rPr>
        <w:t xml:space="preserve"> </w:t>
      </w:r>
      <w:r>
        <w:t>Закаливающие</w:t>
      </w:r>
      <w:r>
        <w:rPr>
          <w:spacing w:val="-3"/>
        </w:rPr>
        <w:t xml:space="preserve"> </w:t>
      </w:r>
      <w:r>
        <w:t>процедуры:</w:t>
      </w:r>
      <w:r>
        <w:rPr>
          <w:spacing w:val="-6"/>
        </w:rPr>
        <w:t xml:space="preserve"> </w:t>
      </w:r>
      <w:r>
        <w:t>купание</w:t>
      </w:r>
      <w:r>
        <w:rPr>
          <w:spacing w:val="-2"/>
        </w:rPr>
        <w:t xml:space="preserve"> </w:t>
      </w:r>
      <w:r>
        <w:t>в</w:t>
      </w:r>
      <w:r>
        <w:rPr>
          <w:spacing w:val="-5"/>
        </w:rPr>
        <w:t xml:space="preserve"> </w:t>
      </w:r>
      <w:r>
        <w:t>естественных</w:t>
      </w:r>
      <w:r>
        <w:rPr>
          <w:spacing w:val="-3"/>
        </w:rPr>
        <w:t xml:space="preserve"> </w:t>
      </w:r>
      <w:r>
        <w:t>водоѐмах;</w:t>
      </w:r>
      <w:r>
        <w:rPr>
          <w:spacing w:val="-3"/>
        </w:rPr>
        <w:t xml:space="preserve"> </w:t>
      </w:r>
      <w:r>
        <w:t>солнечные и воздушные процедуры.</w:t>
      </w:r>
    </w:p>
    <w:p w:rsidR="002246E2" w:rsidRDefault="00425798">
      <w:pPr>
        <w:pStyle w:val="a3"/>
        <w:spacing w:before="9" w:line="314" w:lineRule="auto"/>
        <w:ind w:left="552" w:right="615" w:firstLine="228"/>
      </w:pPr>
      <w:r>
        <w:rPr>
          <w:i/>
        </w:rPr>
        <w:t>Спортивно-оздоровительная</w:t>
      </w:r>
      <w:r>
        <w:rPr>
          <w:i/>
          <w:spacing w:val="-9"/>
        </w:rPr>
        <w:t xml:space="preserve"> </w:t>
      </w:r>
      <w:r>
        <w:rPr>
          <w:i/>
        </w:rPr>
        <w:t>физическая</w:t>
      </w:r>
      <w:r>
        <w:rPr>
          <w:i/>
          <w:spacing w:val="-9"/>
        </w:rPr>
        <w:t xml:space="preserve"> </w:t>
      </w:r>
      <w:r>
        <w:rPr>
          <w:i/>
        </w:rPr>
        <w:t>культура.</w:t>
      </w:r>
      <w:r>
        <w:rPr>
          <w:i/>
          <w:spacing w:val="-7"/>
        </w:rPr>
        <w:t xml:space="preserve"> </w:t>
      </w:r>
      <w:r>
        <w:t>Гимнастика</w:t>
      </w:r>
      <w:r>
        <w:rPr>
          <w:spacing w:val="-8"/>
        </w:rPr>
        <w:t xml:space="preserve"> </w:t>
      </w:r>
      <w:r>
        <w:t>с</w:t>
      </w:r>
      <w:r>
        <w:rPr>
          <w:spacing w:val="-8"/>
        </w:rPr>
        <w:t xml:space="preserve"> </w:t>
      </w:r>
      <w:r>
        <w:t>основами</w:t>
      </w:r>
      <w:r>
        <w:rPr>
          <w:spacing w:val="-10"/>
        </w:rPr>
        <w:t xml:space="preserve"> </w:t>
      </w:r>
      <w:r>
        <w:t>акробатики.</w:t>
      </w:r>
      <w:r>
        <w:rPr>
          <w:spacing w:val="-10"/>
        </w:rPr>
        <w:t xml:space="preserve"> </w:t>
      </w:r>
      <w:r>
        <w:t>Предупре- ждение травматизма при выполнении гимнастических и акробатических упражнений. Акробатиче- 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подъѐм переворотом. Упражнения в танце «Летка-енка».</w:t>
      </w:r>
    </w:p>
    <w:p w:rsidR="002246E2" w:rsidRDefault="00425798">
      <w:pPr>
        <w:pStyle w:val="a3"/>
        <w:spacing w:before="9" w:line="314" w:lineRule="auto"/>
        <w:ind w:left="552" w:right="618" w:firstLine="228"/>
      </w:pPr>
      <w:r>
        <w:t>Лѐгкая атлетика.</w:t>
      </w:r>
      <w:r>
        <w:rPr>
          <w:spacing w:val="-2"/>
        </w:rPr>
        <w:t xml:space="preserve"> </w:t>
      </w:r>
      <w:r>
        <w:t>Предупреждение травматизма во</w:t>
      </w:r>
      <w:r>
        <w:rPr>
          <w:spacing w:val="-2"/>
        </w:rPr>
        <w:t xml:space="preserve"> </w:t>
      </w:r>
      <w:r>
        <w:t>время выполнения легкоатлетических упражне- ний. Прыжок в высоту с разбега перешагиванием. Технические действия при беге по легкоатлетиче- ской дистанции:</w:t>
      </w:r>
      <w:r>
        <w:rPr>
          <w:spacing w:val="-2"/>
        </w:rPr>
        <w:t xml:space="preserve"> </w:t>
      </w:r>
      <w:r>
        <w:t>низкий старт; стартовое ускорение, финиширование. Метание малого мяча на даль- ность стоя на месте.</w:t>
      </w:r>
    </w:p>
    <w:p w:rsidR="002246E2" w:rsidRDefault="00425798">
      <w:pPr>
        <w:pStyle w:val="a3"/>
        <w:spacing w:before="7" w:line="316" w:lineRule="auto"/>
        <w:ind w:left="552" w:right="621" w:firstLine="228"/>
      </w:pPr>
      <w:r>
        <w:t>Лыжная</w:t>
      </w:r>
      <w:r>
        <w:rPr>
          <w:spacing w:val="-7"/>
        </w:rPr>
        <w:t xml:space="preserve"> </w:t>
      </w:r>
      <w:r>
        <w:t>подготовка.</w:t>
      </w:r>
      <w:r>
        <w:rPr>
          <w:spacing w:val="-9"/>
        </w:rPr>
        <w:t xml:space="preserve"> </w:t>
      </w:r>
      <w:r>
        <w:t>Предупреждение</w:t>
      </w:r>
      <w:r>
        <w:rPr>
          <w:spacing w:val="-7"/>
        </w:rPr>
        <w:t xml:space="preserve"> </w:t>
      </w:r>
      <w:r>
        <w:t>травматизма</w:t>
      </w:r>
      <w:r>
        <w:rPr>
          <w:spacing w:val="-7"/>
        </w:rPr>
        <w:t xml:space="preserve"> </w:t>
      </w:r>
      <w:r>
        <w:t>во</w:t>
      </w:r>
      <w:r>
        <w:rPr>
          <w:spacing w:val="-9"/>
        </w:rPr>
        <w:t xml:space="preserve"> </w:t>
      </w:r>
      <w:r>
        <w:t>время</w:t>
      </w:r>
      <w:r>
        <w:rPr>
          <w:spacing w:val="-7"/>
        </w:rPr>
        <w:t xml:space="preserve"> </w:t>
      </w:r>
      <w:r>
        <w:t>занятий</w:t>
      </w:r>
      <w:r>
        <w:rPr>
          <w:spacing w:val="-9"/>
        </w:rPr>
        <w:t xml:space="preserve"> </w:t>
      </w:r>
      <w:r>
        <w:t>лыжной</w:t>
      </w:r>
      <w:r>
        <w:rPr>
          <w:spacing w:val="-5"/>
        </w:rPr>
        <w:t xml:space="preserve"> </w:t>
      </w:r>
      <w:r>
        <w:t>подготовкой.</w:t>
      </w:r>
      <w:r>
        <w:rPr>
          <w:spacing w:val="-9"/>
        </w:rPr>
        <w:t xml:space="preserve"> </w:t>
      </w:r>
      <w:r>
        <w:t>Упраж- нения в передвижении на лыжах одновременным одношажным ходом.</w:t>
      </w:r>
    </w:p>
    <w:p w:rsidR="002246E2" w:rsidRDefault="00425798">
      <w:pPr>
        <w:pStyle w:val="a3"/>
        <w:spacing w:before="3" w:line="314" w:lineRule="auto"/>
        <w:ind w:left="552" w:right="621" w:firstLine="228"/>
      </w:pPr>
      <w:r>
        <w:t>Плавательная</w:t>
      </w:r>
      <w:r>
        <w:rPr>
          <w:spacing w:val="-4"/>
        </w:rPr>
        <w:t xml:space="preserve"> </w:t>
      </w:r>
      <w:r>
        <w:t>подготовка.</w:t>
      </w:r>
      <w:r>
        <w:rPr>
          <w:spacing w:val="-2"/>
        </w:rPr>
        <w:t xml:space="preserve"> </w:t>
      </w:r>
      <w:r>
        <w:t>Предупреждение</w:t>
      </w:r>
      <w:r>
        <w:rPr>
          <w:spacing w:val="-4"/>
        </w:rPr>
        <w:t xml:space="preserve"> </w:t>
      </w:r>
      <w:r>
        <w:t>травматизма</w:t>
      </w:r>
      <w:r>
        <w:rPr>
          <w:spacing w:val="-4"/>
        </w:rPr>
        <w:t xml:space="preserve"> </w:t>
      </w:r>
      <w:r>
        <w:t>во</w:t>
      </w:r>
      <w:r>
        <w:rPr>
          <w:spacing w:val="-5"/>
        </w:rPr>
        <w:t xml:space="preserve"> </w:t>
      </w:r>
      <w:r>
        <w:t>время</w:t>
      </w:r>
      <w:r>
        <w:rPr>
          <w:spacing w:val="-4"/>
        </w:rPr>
        <w:t xml:space="preserve"> </w:t>
      </w:r>
      <w:r>
        <w:t>занятий</w:t>
      </w:r>
      <w:r>
        <w:rPr>
          <w:spacing w:val="-5"/>
        </w:rPr>
        <w:t xml:space="preserve"> </w:t>
      </w:r>
      <w:r>
        <w:t>плавательной</w:t>
      </w:r>
      <w:r>
        <w:rPr>
          <w:spacing w:val="-5"/>
        </w:rPr>
        <w:t xml:space="preserve"> </w:t>
      </w:r>
      <w:r>
        <w:t xml:space="preserve">подготов- кой. Упражнения в плавании кролем на груди; ознакомительные упражнения в плавании кролем на </w:t>
      </w:r>
      <w:r>
        <w:rPr>
          <w:spacing w:val="-2"/>
        </w:rPr>
        <w:t>спине.</w:t>
      </w:r>
    </w:p>
    <w:p w:rsidR="002246E2" w:rsidRDefault="00425798">
      <w:pPr>
        <w:pStyle w:val="a3"/>
        <w:spacing w:before="3" w:line="314" w:lineRule="auto"/>
        <w:ind w:left="552" w:right="610" w:firstLine="228"/>
      </w:pPr>
      <w:r>
        <w:t>Подвижные и спортивные игры. Предупреждение травматизма на занятиях подвижными играми. Подвижные игры</w:t>
      </w:r>
      <w:r>
        <w:rPr>
          <w:spacing w:val="-1"/>
        </w:rPr>
        <w:t xml:space="preserve"> </w:t>
      </w:r>
      <w:r>
        <w:t>общефизической</w:t>
      </w:r>
      <w:r>
        <w:rPr>
          <w:spacing w:val="-1"/>
        </w:rPr>
        <w:t xml:space="preserve"> </w:t>
      </w:r>
      <w:r>
        <w:t>подготовки. Волейбол:</w:t>
      </w:r>
      <w:r>
        <w:rPr>
          <w:spacing w:val="-6"/>
        </w:rPr>
        <w:t xml:space="preserve"> </w:t>
      </w:r>
      <w:r>
        <w:t>нижняя боковая подача;</w:t>
      </w:r>
      <w:r>
        <w:rPr>
          <w:spacing w:val="-2"/>
        </w:rPr>
        <w:t xml:space="preserve"> </w:t>
      </w:r>
      <w:r>
        <w:t>приѐм и</w:t>
      </w:r>
      <w:r>
        <w:rPr>
          <w:spacing w:val="-4"/>
        </w:rPr>
        <w:t xml:space="preserve"> </w:t>
      </w:r>
      <w:r>
        <w:t>передача мяча</w:t>
      </w:r>
      <w:r>
        <w:rPr>
          <w:spacing w:val="-10"/>
        </w:rPr>
        <w:t xml:space="preserve"> </w:t>
      </w:r>
      <w:r>
        <w:t>сверху;</w:t>
      </w:r>
      <w:r>
        <w:rPr>
          <w:spacing w:val="-6"/>
        </w:rPr>
        <w:t xml:space="preserve"> </w:t>
      </w:r>
      <w:r>
        <w:t>выполнение</w:t>
      </w:r>
      <w:r>
        <w:rPr>
          <w:spacing w:val="-10"/>
        </w:rPr>
        <w:t xml:space="preserve"> </w:t>
      </w:r>
      <w:r>
        <w:t>освоенных</w:t>
      </w:r>
      <w:r>
        <w:rPr>
          <w:spacing w:val="-8"/>
        </w:rPr>
        <w:t xml:space="preserve"> </w:t>
      </w:r>
      <w:r>
        <w:t>технических</w:t>
      </w:r>
      <w:r>
        <w:rPr>
          <w:spacing w:val="-11"/>
        </w:rPr>
        <w:t xml:space="preserve"> </w:t>
      </w:r>
      <w:r>
        <w:t>действий</w:t>
      </w:r>
      <w:r>
        <w:rPr>
          <w:spacing w:val="-12"/>
        </w:rPr>
        <w:t xml:space="preserve"> </w:t>
      </w:r>
      <w:r>
        <w:t>в</w:t>
      </w:r>
      <w:r>
        <w:rPr>
          <w:spacing w:val="-9"/>
        </w:rPr>
        <w:t xml:space="preserve"> </w:t>
      </w:r>
      <w:r>
        <w:t>условиях</w:t>
      </w:r>
      <w:r>
        <w:rPr>
          <w:spacing w:val="-8"/>
        </w:rPr>
        <w:t xml:space="preserve"> </w:t>
      </w:r>
      <w:r>
        <w:t>игровой</w:t>
      </w:r>
      <w:r>
        <w:rPr>
          <w:spacing w:val="-12"/>
        </w:rPr>
        <w:t xml:space="preserve"> </w:t>
      </w:r>
      <w:r>
        <w:t>деятельности.</w:t>
      </w:r>
      <w:r>
        <w:rPr>
          <w:spacing w:val="-12"/>
        </w:rPr>
        <w:t xml:space="preserve"> </w:t>
      </w:r>
      <w:r>
        <w:t>Баскет- бол: бросок мяча двумя руками от груди с места; выполнение освоенных технических действий в условиях</w:t>
      </w:r>
      <w:r>
        <w:rPr>
          <w:spacing w:val="-15"/>
        </w:rPr>
        <w:t xml:space="preserve"> </w:t>
      </w:r>
      <w:r>
        <w:t>игровой</w:t>
      </w:r>
      <w:r>
        <w:rPr>
          <w:spacing w:val="-14"/>
        </w:rPr>
        <w:t xml:space="preserve"> </w:t>
      </w:r>
      <w:r>
        <w:t>деятельности.</w:t>
      </w:r>
      <w:r>
        <w:rPr>
          <w:spacing w:val="-14"/>
        </w:rPr>
        <w:t xml:space="preserve"> </w:t>
      </w:r>
      <w:r>
        <w:t>Футбол:</w:t>
      </w:r>
      <w:r>
        <w:rPr>
          <w:spacing w:val="-15"/>
        </w:rPr>
        <w:t xml:space="preserve"> </w:t>
      </w:r>
      <w:r>
        <w:t>остановки</w:t>
      </w:r>
      <w:r>
        <w:rPr>
          <w:spacing w:val="-9"/>
        </w:rPr>
        <w:t xml:space="preserve"> </w:t>
      </w:r>
      <w:r>
        <w:t>катящегося</w:t>
      </w:r>
      <w:r>
        <w:rPr>
          <w:spacing w:val="-12"/>
        </w:rPr>
        <w:t xml:space="preserve"> </w:t>
      </w:r>
      <w:r>
        <w:t>мяча</w:t>
      </w:r>
      <w:r>
        <w:rPr>
          <w:spacing w:val="-12"/>
        </w:rPr>
        <w:t xml:space="preserve"> </w:t>
      </w:r>
      <w:r>
        <w:t>внутренней</w:t>
      </w:r>
      <w:r>
        <w:rPr>
          <w:spacing w:val="-14"/>
        </w:rPr>
        <w:t xml:space="preserve"> </w:t>
      </w:r>
      <w:r>
        <w:t>стороной</w:t>
      </w:r>
      <w:r>
        <w:rPr>
          <w:spacing w:val="-14"/>
        </w:rPr>
        <w:t xml:space="preserve"> </w:t>
      </w:r>
      <w:r>
        <w:t>стопы;</w:t>
      </w:r>
      <w:r>
        <w:rPr>
          <w:spacing w:val="-12"/>
        </w:rPr>
        <w:t xml:space="preserve"> </w:t>
      </w:r>
      <w:r>
        <w:t>вы- полнение освоенных технических действий в условиях игровой деятельности.</w:t>
      </w:r>
    </w:p>
    <w:p w:rsidR="002246E2" w:rsidRDefault="00425798">
      <w:pPr>
        <w:spacing w:before="12" w:line="314" w:lineRule="auto"/>
        <w:ind w:left="552" w:right="611" w:firstLine="228"/>
        <w:jc w:val="both"/>
        <w:rPr>
          <w:sz w:val="24"/>
        </w:rPr>
      </w:pPr>
      <w:r>
        <w:rPr>
          <w:i/>
          <w:sz w:val="24"/>
        </w:rPr>
        <w:t>Прикладно-ориентированная</w:t>
      </w:r>
      <w:r>
        <w:rPr>
          <w:i/>
          <w:spacing w:val="-1"/>
          <w:sz w:val="24"/>
        </w:rPr>
        <w:t xml:space="preserve"> </w:t>
      </w:r>
      <w:r>
        <w:rPr>
          <w:i/>
          <w:sz w:val="24"/>
        </w:rPr>
        <w:t>физическая</w:t>
      </w:r>
      <w:r>
        <w:rPr>
          <w:i/>
          <w:spacing w:val="-1"/>
          <w:sz w:val="24"/>
        </w:rPr>
        <w:t xml:space="preserve"> </w:t>
      </w:r>
      <w:r>
        <w:rPr>
          <w:i/>
          <w:sz w:val="24"/>
        </w:rPr>
        <w:t xml:space="preserve">культура. </w:t>
      </w:r>
      <w:r>
        <w:rPr>
          <w:sz w:val="24"/>
        </w:rPr>
        <w:t>Упражнения физической</w:t>
      </w:r>
      <w:r>
        <w:rPr>
          <w:spacing w:val="-3"/>
          <w:sz w:val="24"/>
        </w:rPr>
        <w:t xml:space="preserve"> </w:t>
      </w:r>
      <w:r>
        <w:rPr>
          <w:sz w:val="24"/>
        </w:rPr>
        <w:t>подготовки</w:t>
      </w:r>
      <w:r>
        <w:rPr>
          <w:spacing w:val="-3"/>
          <w:sz w:val="24"/>
        </w:rPr>
        <w:t xml:space="preserve"> </w:t>
      </w:r>
      <w:r>
        <w:rPr>
          <w:sz w:val="24"/>
        </w:rPr>
        <w:t>на</w:t>
      </w:r>
      <w:r>
        <w:rPr>
          <w:spacing w:val="-1"/>
          <w:sz w:val="24"/>
        </w:rPr>
        <w:t xml:space="preserve"> </w:t>
      </w:r>
      <w:r>
        <w:rPr>
          <w:sz w:val="24"/>
        </w:rPr>
        <w:t xml:space="preserve">разви- тие основных физических качеств. Подготовка к выполнению нормативных требований комплекса </w:t>
      </w:r>
      <w:r>
        <w:rPr>
          <w:spacing w:val="-4"/>
          <w:sz w:val="24"/>
        </w:rPr>
        <w:t>ГТО.</w:t>
      </w:r>
    </w:p>
    <w:p w:rsidR="002246E2" w:rsidRDefault="002246E2">
      <w:pPr>
        <w:spacing w:line="314" w:lineRule="auto"/>
        <w:jc w:val="both"/>
        <w:rPr>
          <w:sz w:val="24"/>
        </w:rPr>
        <w:sectPr w:rsidR="002246E2">
          <w:headerReference w:type="default" r:id="rId262"/>
          <w:footerReference w:type="default" r:id="rId263"/>
          <w:pgSz w:w="11910" w:h="16840"/>
          <w:pgMar w:top="1080" w:right="100" w:bottom="680" w:left="220" w:header="0" w:footer="490" w:gutter="0"/>
          <w:cols w:space="720"/>
        </w:sectPr>
      </w:pPr>
    </w:p>
    <w:p w:rsidR="002246E2" w:rsidRDefault="00425798">
      <w:pPr>
        <w:pStyle w:val="1"/>
        <w:spacing w:before="76" w:line="271" w:lineRule="auto"/>
        <w:ind w:left="852" w:right="691"/>
      </w:pPr>
      <w:r>
        <w:t>ПЛАНИРУЕМЫЕ</w:t>
      </w:r>
      <w:r>
        <w:rPr>
          <w:spacing w:val="-6"/>
        </w:rPr>
        <w:t xml:space="preserve"> </w:t>
      </w:r>
      <w:r>
        <w:t>РЕЗУЛЬТАТЫ</w:t>
      </w:r>
      <w:r>
        <w:rPr>
          <w:spacing w:val="-6"/>
        </w:rPr>
        <w:t xml:space="preserve"> </w:t>
      </w:r>
      <w:r>
        <w:t>ОСВОЕНИЯ</w:t>
      </w:r>
      <w:r>
        <w:rPr>
          <w:spacing w:val="40"/>
        </w:rPr>
        <w:t xml:space="preserve"> </w:t>
      </w:r>
      <w:r>
        <w:t>УЧЕБНОГО</w:t>
      </w:r>
      <w:r>
        <w:rPr>
          <w:spacing w:val="-10"/>
        </w:rPr>
        <w:t xml:space="preserve"> </w:t>
      </w:r>
      <w:r>
        <w:t>ПРЕДМЕТА</w:t>
      </w:r>
      <w:r>
        <w:rPr>
          <w:spacing w:val="-8"/>
        </w:rPr>
        <w:t xml:space="preserve"> </w:t>
      </w:r>
      <w:r>
        <w:t>«ФИЗИ- ЧЕСКАЯ КУЛЬТУРА»</w:t>
      </w:r>
      <w:r>
        <w:rPr>
          <w:spacing w:val="40"/>
        </w:rPr>
        <w:t xml:space="preserve"> </w:t>
      </w:r>
      <w:r>
        <w:t>НА УРОВНЕ</w:t>
      </w:r>
      <w:r>
        <w:rPr>
          <w:spacing w:val="40"/>
        </w:rPr>
        <w:t xml:space="preserve"> </w:t>
      </w:r>
      <w:r>
        <w:t>НАЧАЛЬНОГО ОБЩЕГО ОБРАЗОВАНИЯ ЛИЧНОСТНЫЕ РЕЗУЛЬТАТЫ</w:t>
      </w:r>
    </w:p>
    <w:p w:rsidR="002246E2" w:rsidRDefault="00425798">
      <w:pPr>
        <w:pStyle w:val="a3"/>
        <w:spacing w:before="1" w:line="314" w:lineRule="auto"/>
        <w:ind w:left="552" w:right="614" w:firstLine="708"/>
      </w:pPr>
      <w:r>
        <w:t>Личностные результаты освоения учебного предмета «Физическая культура» на уровне начального</w:t>
      </w:r>
      <w:r>
        <w:rPr>
          <w:spacing w:val="-1"/>
        </w:rPr>
        <w:t xml:space="preserve"> </w:t>
      </w:r>
      <w:r>
        <w:t>общего</w:t>
      </w:r>
      <w:r>
        <w:rPr>
          <w:spacing w:val="-1"/>
        </w:rPr>
        <w:t xml:space="preserve"> </w:t>
      </w:r>
      <w:r>
        <w:t>образования</w:t>
      </w:r>
      <w:r>
        <w:rPr>
          <w:spacing w:val="-3"/>
        </w:rPr>
        <w:t xml:space="preserve"> </w:t>
      </w:r>
      <w:r>
        <w:t>достигаются в</w:t>
      </w:r>
      <w:r>
        <w:rPr>
          <w:spacing w:val="-2"/>
        </w:rPr>
        <w:t xml:space="preserve"> </w:t>
      </w:r>
      <w:r>
        <w:t>единстве 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 ганизации в соответствии с традиционными российскими социокультурными и духовнонравствен- ными ценностями, принятыми в обществе правилами и нормами поведения и способствуют процес- сам самопознания, самовоспитания и саморазвития, формирования внутренней позиции личности.</w:t>
      </w:r>
    </w:p>
    <w:p w:rsidR="002246E2" w:rsidRDefault="00425798">
      <w:pPr>
        <w:pStyle w:val="a3"/>
        <w:spacing w:before="8" w:line="316" w:lineRule="auto"/>
        <w:ind w:left="552" w:right="620" w:firstLine="708"/>
      </w:pPr>
      <w:r>
        <w:t>Личностные</w:t>
      </w:r>
      <w:r>
        <w:rPr>
          <w:spacing w:val="-13"/>
        </w:rPr>
        <w:t xml:space="preserve"> </w:t>
      </w:r>
      <w:r>
        <w:t>результаты</w:t>
      </w:r>
      <w:r>
        <w:rPr>
          <w:spacing w:val="-12"/>
        </w:rPr>
        <w:t xml:space="preserve"> </w:t>
      </w:r>
      <w:r>
        <w:t>должны</w:t>
      </w:r>
      <w:r>
        <w:rPr>
          <w:spacing w:val="-12"/>
        </w:rPr>
        <w:t xml:space="preserve"> </w:t>
      </w:r>
      <w:r>
        <w:t>отражать</w:t>
      </w:r>
      <w:r>
        <w:rPr>
          <w:spacing w:val="-15"/>
        </w:rPr>
        <w:t xml:space="preserve"> </w:t>
      </w:r>
      <w:r>
        <w:t>готовность</w:t>
      </w:r>
      <w:r>
        <w:rPr>
          <w:spacing w:val="-12"/>
        </w:rPr>
        <w:t xml:space="preserve"> </w:t>
      </w:r>
      <w:r>
        <w:t>обучающихся</w:t>
      </w:r>
      <w:r>
        <w:rPr>
          <w:spacing w:val="-13"/>
        </w:rPr>
        <w:t xml:space="preserve"> </w:t>
      </w:r>
      <w:r>
        <w:t>руководствоваться</w:t>
      </w:r>
      <w:r>
        <w:rPr>
          <w:spacing w:val="-13"/>
        </w:rPr>
        <w:t xml:space="preserve"> </w:t>
      </w:r>
      <w:r>
        <w:t>ценно- стями и приобретение первоначального опыта деятельности на их основе:</w:t>
      </w:r>
    </w:p>
    <w:p w:rsidR="002246E2" w:rsidRDefault="00425798" w:rsidP="00EE71B3">
      <w:pPr>
        <w:pStyle w:val="a5"/>
        <w:numPr>
          <w:ilvl w:val="0"/>
          <w:numId w:val="53"/>
        </w:numPr>
        <w:tabs>
          <w:tab w:val="left" w:pos="1261"/>
        </w:tabs>
        <w:spacing w:line="316" w:lineRule="auto"/>
        <w:ind w:left="564" w:right="617" w:hanging="12"/>
        <w:rPr>
          <w:sz w:val="24"/>
        </w:rPr>
      </w:pPr>
      <w:r>
        <w:rPr>
          <w:sz w:val="24"/>
        </w:rPr>
        <w:t>становление</w:t>
      </w:r>
      <w:r>
        <w:rPr>
          <w:spacing w:val="-12"/>
          <w:sz w:val="24"/>
        </w:rPr>
        <w:t xml:space="preserve"> </w:t>
      </w:r>
      <w:r>
        <w:rPr>
          <w:sz w:val="24"/>
        </w:rPr>
        <w:t>ценностного</w:t>
      </w:r>
      <w:r>
        <w:rPr>
          <w:spacing w:val="-12"/>
          <w:sz w:val="24"/>
        </w:rPr>
        <w:t xml:space="preserve"> </w:t>
      </w:r>
      <w:r>
        <w:rPr>
          <w:sz w:val="24"/>
        </w:rPr>
        <w:t>отношения</w:t>
      </w:r>
      <w:r>
        <w:rPr>
          <w:spacing w:val="-15"/>
          <w:sz w:val="24"/>
        </w:rPr>
        <w:t xml:space="preserve"> </w:t>
      </w:r>
      <w:r>
        <w:rPr>
          <w:sz w:val="24"/>
        </w:rPr>
        <w:t>к</w:t>
      </w:r>
      <w:r>
        <w:rPr>
          <w:spacing w:val="-15"/>
          <w:sz w:val="24"/>
        </w:rPr>
        <w:t xml:space="preserve"> </w:t>
      </w:r>
      <w:r>
        <w:rPr>
          <w:sz w:val="24"/>
        </w:rPr>
        <w:t>истории</w:t>
      </w:r>
      <w:r>
        <w:rPr>
          <w:spacing w:val="-13"/>
          <w:sz w:val="24"/>
        </w:rPr>
        <w:t xml:space="preserve"> </w:t>
      </w:r>
      <w:r>
        <w:rPr>
          <w:sz w:val="24"/>
        </w:rPr>
        <w:t>и</w:t>
      </w:r>
      <w:r>
        <w:rPr>
          <w:spacing w:val="-13"/>
          <w:sz w:val="24"/>
        </w:rPr>
        <w:t xml:space="preserve"> </w:t>
      </w:r>
      <w:r>
        <w:rPr>
          <w:sz w:val="24"/>
        </w:rPr>
        <w:t>развитию</w:t>
      </w:r>
      <w:r>
        <w:rPr>
          <w:spacing w:val="-12"/>
          <w:sz w:val="24"/>
        </w:rPr>
        <w:t xml:space="preserve"> </w:t>
      </w:r>
      <w:r>
        <w:rPr>
          <w:sz w:val="24"/>
        </w:rPr>
        <w:t>физической</w:t>
      </w:r>
      <w:r>
        <w:rPr>
          <w:spacing w:val="-13"/>
          <w:sz w:val="24"/>
        </w:rPr>
        <w:t xml:space="preserve"> </w:t>
      </w:r>
      <w:r>
        <w:rPr>
          <w:sz w:val="24"/>
        </w:rPr>
        <w:t>культуры</w:t>
      </w:r>
      <w:r>
        <w:rPr>
          <w:spacing w:val="-14"/>
          <w:sz w:val="24"/>
        </w:rPr>
        <w:t xml:space="preserve"> </w:t>
      </w:r>
      <w:r>
        <w:rPr>
          <w:sz w:val="24"/>
        </w:rPr>
        <w:t>народов</w:t>
      </w:r>
      <w:r>
        <w:rPr>
          <w:spacing w:val="-14"/>
          <w:sz w:val="24"/>
        </w:rPr>
        <w:t xml:space="preserve"> </w:t>
      </w:r>
      <w:r>
        <w:rPr>
          <w:sz w:val="24"/>
        </w:rPr>
        <w:t>Рос- сии, осознание еѐ связи с трудовой деятельностью и укреплением здоровья человека;</w:t>
      </w:r>
    </w:p>
    <w:p w:rsidR="002246E2" w:rsidRDefault="00425798" w:rsidP="00EE71B3">
      <w:pPr>
        <w:pStyle w:val="a5"/>
        <w:numPr>
          <w:ilvl w:val="0"/>
          <w:numId w:val="53"/>
        </w:numPr>
        <w:tabs>
          <w:tab w:val="left" w:pos="1261"/>
        </w:tabs>
        <w:spacing w:before="1" w:line="316" w:lineRule="auto"/>
        <w:ind w:left="564" w:right="617" w:hanging="12"/>
        <w:rPr>
          <w:sz w:val="24"/>
        </w:rPr>
      </w:pPr>
      <w:r>
        <w:rPr>
          <w:sz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2246E2" w:rsidRDefault="00425798" w:rsidP="00EE71B3">
      <w:pPr>
        <w:pStyle w:val="a5"/>
        <w:numPr>
          <w:ilvl w:val="0"/>
          <w:numId w:val="53"/>
        </w:numPr>
        <w:tabs>
          <w:tab w:val="left" w:pos="1261"/>
        </w:tabs>
        <w:spacing w:before="3" w:line="312" w:lineRule="auto"/>
        <w:ind w:left="564" w:right="612" w:hanging="12"/>
        <w:rPr>
          <w:sz w:val="24"/>
        </w:rPr>
      </w:pPr>
      <w:r>
        <w:rPr>
          <w:sz w:val="24"/>
        </w:rPr>
        <w:t>проявление</w:t>
      </w:r>
      <w:r>
        <w:rPr>
          <w:spacing w:val="-13"/>
          <w:sz w:val="24"/>
        </w:rPr>
        <w:t xml:space="preserve"> </w:t>
      </w:r>
      <w:r>
        <w:rPr>
          <w:sz w:val="24"/>
        </w:rPr>
        <w:t>уважительного</w:t>
      </w:r>
      <w:r>
        <w:rPr>
          <w:spacing w:val="-13"/>
          <w:sz w:val="24"/>
        </w:rPr>
        <w:t xml:space="preserve"> </w:t>
      </w:r>
      <w:r>
        <w:rPr>
          <w:sz w:val="24"/>
        </w:rPr>
        <w:t>отношения</w:t>
      </w:r>
      <w:r>
        <w:rPr>
          <w:spacing w:val="-12"/>
          <w:sz w:val="24"/>
        </w:rPr>
        <w:t xml:space="preserve"> </w:t>
      </w:r>
      <w:r>
        <w:rPr>
          <w:sz w:val="24"/>
        </w:rPr>
        <w:t>к</w:t>
      </w:r>
      <w:r>
        <w:rPr>
          <w:spacing w:val="-14"/>
          <w:sz w:val="24"/>
        </w:rPr>
        <w:t xml:space="preserve"> </w:t>
      </w:r>
      <w:r>
        <w:rPr>
          <w:sz w:val="24"/>
        </w:rPr>
        <w:t>соперникам</w:t>
      </w:r>
      <w:r>
        <w:rPr>
          <w:spacing w:val="-13"/>
          <w:sz w:val="24"/>
        </w:rPr>
        <w:t xml:space="preserve"> </w:t>
      </w:r>
      <w:r>
        <w:rPr>
          <w:sz w:val="24"/>
        </w:rPr>
        <w:t>во</w:t>
      </w:r>
      <w:r>
        <w:rPr>
          <w:spacing w:val="-13"/>
          <w:sz w:val="24"/>
        </w:rPr>
        <w:t xml:space="preserve"> </w:t>
      </w:r>
      <w:r>
        <w:rPr>
          <w:sz w:val="24"/>
        </w:rPr>
        <w:t>время</w:t>
      </w:r>
      <w:r>
        <w:rPr>
          <w:spacing w:val="-15"/>
          <w:sz w:val="24"/>
        </w:rPr>
        <w:t xml:space="preserve"> </w:t>
      </w:r>
      <w:r>
        <w:rPr>
          <w:sz w:val="24"/>
        </w:rPr>
        <w:t>соревновательной</w:t>
      </w:r>
      <w:r>
        <w:rPr>
          <w:spacing w:val="-14"/>
          <w:sz w:val="24"/>
        </w:rPr>
        <w:t xml:space="preserve"> </w:t>
      </w:r>
      <w:r>
        <w:rPr>
          <w:sz w:val="24"/>
        </w:rPr>
        <w:t>деятельности, стремление оказывать первую помощь при травмах и ушибах;</w:t>
      </w:r>
    </w:p>
    <w:p w:rsidR="002246E2" w:rsidRDefault="00425798" w:rsidP="00EE71B3">
      <w:pPr>
        <w:pStyle w:val="a5"/>
        <w:numPr>
          <w:ilvl w:val="0"/>
          <w:numId w:val="53"/>
        </w:numPr>
        <w:tabs>
          <w:tab w:val="left" w:pos="1261"/>
        </w:tabs>
        <w:spacing w:before="10" w:line="316" w:lineRule="auto"/>
        <w:ind w:left="564" w:right="619" w:hanging="12"/>
        <w:rPr>
          <w:sz w:val="24"/>
        </w:rPr>
      </w:pPr>
      <w:r>
        <w:rPr>
          <w:sz w:val="24"/>
        </w:rPr>
        <w:t>уважительное</w:t>
      </w:r>
      <w:r>
        <w:rPr>
          <w:spacing w:val="-5"/>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содержанию</w:t>
      </w:r>
      <w:r>
        <w:rPr>
          <w:spacing w:val="-5"/>
          <w:sz w:val="24"/>
        </w:rPr>
        <w:t xml:space="preserve"> </w:t>
      </w:r>
      <w:r>
        <w:rPr>
          <w:sz w:val="24"/>
        </w:rPr>
        <w:t>национальных</w:t>
      </w:r>
      <w:r>
        <w:rPr>
          <w:spacing w:val="-5"/>
          <w:sz w:val="24"/>
        </w:rPr>
        <w:t xml:space="preserve"> </w:t>
      </w:r>
      <w:r>
        <w:rPr>
          <w:sz w:val="24"/>
        </w:rPr>
        <w:t>подвижных</w:t>
      </w:r>
      <w:r>
        <w:rPr>
          <w:spacing w:val="-5"/>
          <w:sz w:val="24"/>
        </w:rPr>
        <w:t xml:space="preserve"> </w:t>
      </w:r>
      <w:r>
        <w:rPr>
          <w:sz w:val="24"/>
        </w:rPr>
        <w:t>игр,</w:t>
      </w:r>
      <w:r>
        <w:rPr>
          <w:spacing w:val="-5"/>
          <w:sz w:val="24"/>
        </w:rPr>
        <w:t xml:space="preserve"> </w:t>
      </w:r>
      <w:r>
        <w:rPr>
          <w:sz w:val="24"/>
        </w:rPr>
        <w:t>этнокультурным</w:t>
      </w:r>
      <w:r>
        <w:rPr>
          <w:spacing w:val="-5"/>
          <w:sz w:val="24"/>
        </w:rPr>
        <w:t xml:space="preserve"> </w:t>
      </w:r>
      <w:r>
        <w:rPr>
          <w:sz w:val="24"/>
        </w:rPr>
        <w:t>фор- мам и видам соревновательной деятельности;</w:t>
      </w:r>
    </w:p>
    <w:p w:rsidR="002246E2" w:rsidRDefault="00425798" w:rsidP="00EE71B3">
      <w:pPr>
        <w:pStyle w:val="a5"/>
        <w:numPr>
          <w:ilvl w:val="0"/>
          <w:numId w:val="53"/>
        </w:numPr>
        <w:tabs>
          <w:tab w:val="left" w:pos="1261"/>
        </w:tabs>
        <w:spacing w:before="2" w:line="314" w:lineRule="auto"/>
        <w:ind w:left="564" w:right="619" w:hanging="12"/>
        <w:rPr>
          <w:sz w:val="24"/>
        </w:rPr>
      </w:pPr>
      <w:r>
        <w:rPr>
          <w:sz w:val="24"/>
        </w:rPr>
        <w:t>стремление к формированию культуры укрепления и сохранения здоровья, развитию физиче- ских</w:t>
      </w:r>
      <w:r>
        <w:rPr>
          <w:spacing w:val="-15"/>
          <w:sz w:val="24"/>
        </w:rPr>
        <w:t xml:space="preserve"> </w:t>
      </w:r>
      <w:r>
        <w:rPr>
          <w:sz w:val="24"/>
        </w:rPr>
        <w:t>качеств</w:t>
      </w:r>
      <w:r>
        <w:rPr>
          <w:spacing w:val="-15"/>
          <w:sz w:val="24"/>
        </w:rPr>
        <w:t xml:space="preserve"> </w:t>
      </w:r>
      <w:r>
        <w:rPr>
          <w:sz w:val="24"/>
        </w:rPr>
        <w:t>и</w:t>
      </w:r>
      <w:r>
        <w:rPr>
          <w:spacing w:val="-15"/>
          <w:sz w:val="24"/>
        </w:rPr>
        <w:t xml:space="preserve"> </w:t>
      </w:r>
      <w:r>
        <w:rPr>
          <w:sz w:val="24"/>
        </w:rPr>
        <w:t>освоение</w:t>
      </w:r>
      <w:r>
        <w:rPr>
          <w:spacing w:val="-15"/>
          <w:sz w:val="24"/>
        </w:rPr>
        <w:t xml:space="preserve"> </w:t>
      </w:r>
      <w:r>
        <w:rPr>
          <w:sz w:val="24"/>
        </w:rPr>
        <w:t>физических</w:t>
      </w:r>
      <w:r>
        <w:rPr>
          <w:spacing w:val="-15"/>
          <w:sz w:val="24"/>
        </w:rPr>
        <w:t xml:space="preserve"> </w:t>
      </w:r>
      <w:r>
        <w:rPr>
          <w:sz w:val="24"/>
        </w:rPr>
        <w:t>упражнений</w:t>
      </w:r>
      <w:r>
        <w:rPr>
          <w:spacing w:val="-15"/>
          <w:sz w:val="24"/>
        </w:rPr>
        <w:t xml:space="preserve"> </w:t>
      </w:r>
      <w:r>
        <w:rPr>
          <w:sz w:val="24"/>
        </w:rPr>
        <w:t>оздоровительной,</w:t>
      </w:r>
      <w:r>
        <w:rPr>
          <w:spacing w:val="-15"/>
          <w:sz w:val="24"/>
        </w:rPr>
        <w:t xml:space="preserve"> </w:t>
      </w:r>
      <w:r>
        <w:rPr>
          <w:sz w:val="24"/>
        </w:rPr>
        <w:t>спортивной</w:t>
      </w:r>
      <w:r>
        <w:rPr>
          <w:spacing w:val="-15"/>
          <w:sz w:val="24"/>
        </w:rPr>
        <w:t xml:space="preserve"> </w:t>
      </w:r>
      <w:r>
        <w:rPr>
          <w:sz w:val="24"/>
        </w:rPr>
        <w:t>и</w:t>
      </w:r>
      <w:r>
        <w:rPr>
          <w:spacing w:val="-15"/>
          <w:sz w:val="24"/>
        </w:rPr>
        <w:t xml:space="preserve"> </w:t>
      </w:r>
      <w:r>
        <w:rPr>
          <w:sz w:val="24"/>
        </w:rPr>
        <w:t>прикладной</w:t>
      </w:r>
      <w:r>
        <w:rPr>
          <w:spacing w:val="-15"/>
          <w:sz w:val="24"/>
        </w:rPr>
        <w:t xml:space="preserve"> </w:t>
      </w:r>
      <w:r>
        <w:rPr>
          <w:sz w:val="24"/>
        </w:rPr>
        <w:t>направ- ленности, формированию основ и соблюдения правил здорового образа жизни;</w:t>
      </w:r>
    </w:p>
    <w:p w:rsidR="002246E2" w:rsidRDefault="00425798" w:rsidP="00EE71B3">
      <w:pPr>
        <w:pStyle w:val="a5"/>
        <w:numPr>
          <w:ilvl w:val="0"/>
          <w:numId w:val="53"/>
        </w:numPr>
        <w:tabs>
          <w:tab w:val="left" w:pos="1261"/>
        </w:tabs>
        <w:spacing w:before="11" w:line="304" w:lineRule="auto"/>
        <w:ind w:left="564" w:right="617" w:hanging="12"/>
        <w:rPr>
          <w:sz w:val="24"/>
        </w:rPr>
      </w:pPr>
      <w:r>
        <w:rPr>
          <w:sz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2246E2" w:rsidRDefault="00425798">
      <w:pPr>
        <w:pStyle w:val="1"/>
        <w:spacing w:before="15"/>
        <w:ind w:left="1311"/>
      </w:pPr>
      <w:r>
        <w:t xml:space="preserve">МЕТАПРЕДМЕТНЫЕ </w:t>
      </w:r>
      <w:r>
        <w:rPr>
          <w:spacing w:val="-2"/>
        </w:rPr>
        <w:t>РЕЗУЛЬТАТЫ</w:t>
      </w:r>
    </w:p>
    <w:p w:rsidR="002246E2" w:rsidRDefault="00425798">
      <w:pPr>
        <w:pStyle w:val="a3"/>
        <w:spacing w:before="36" w:line="314" w:lineRule="auto"/>
        <w:ind w:left="552" w:right="614" w:firstLine="708"/>
      </w:pPr>
      <w: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 вать в практической деятельности. Метапредметные результаты формируются на протяжении каж- дого года обучения.</w:t>
      </w:r>
    </w:p>
    <w:p w:rsidR="002246E2" w:rsidRDefault="00425798">
      <w:pPr>
        <w:spacing w:before="10"/>
        <w:ind w:left="780"/>
        <w:jc w:val="both"/>
        <w:rPr>
          <w:sz w:val="24"/>
        </w:rPr>
      </w:pPr>
      <w:r>
        <w:rPr>
          <w:sz w:val="24"/>
        </w:rPr>
        <w:t>По</w:t>
      </w:r>
      <w:r>
        <w:rPr>
          <w:spacing w:val="-5"/>
          <w:sz w:val="24"/>
        </w:rPr>
        <w:t xml:space="preserve"> </w:t>
      </w:r>
      <w:r>
        <w:rPr>
          <w:sz w:val="24"/>
        </w:rPr>
        <w:t>окончании</w:t>
      </w:r>
      <w:r>
        <w:rPr>
          <w:spacing w:val="-3"/>
          <w:sz w:val="24"/>
        </w:rPr>
        <w:t xml:space="preserve"> </w:t>
      </w:r>
      <w:r>
        <w:rPr>
          <w:b/>
          <w:sz w:val="24"/>
        </w:rPr>
        <w:t>первого</w:t>
      </w:r>
      <w:r>
        <w:rPr>
          <w:b/>
          <w:spacing w:val="-7"/>
          <w:sz w:val="24"/>
        </w:rPr>
        <w:t xml:space="preserve"> </w:t>
      </w:r>
      <w:r>
        <w:rPr>
          <w:b/>
          <w:sz w:val="24"/>
        </w:rPr>
        <w:t>года обучения</w:t>
      </w:r>
      <w:r>
        <w:rPr>
          <w:b/>
          <w:spacing w:val="-4"/>
          <w:sz w:val="24"/>
        </w:rPr>
        <w:t xml:space="preserve"> </w:t>
      </w:r>
      <w:r>
        <w:rPr>
          <w:sz w:val="24"/>
        </w:rPr>
        <w:t>учащиеся</w:t>
      </w:r>
      <w:r>
        <w:rPr>
          <w:spacing w:val="-1"/>
          <w:sz w:val="24"/>
        </w:rPr>
        <w:t xml:space="preserve"> </w:t>
      </w:r>
      <w:r>
        <w:rPr>
          <w:spacing w:val="-2"/>
          <w:sz w:val="24"/>
        </w:rPr>
        <w:t>научатся:</w:t>
      </w:r>
    </w:p>
    <w:p w:rsidR="002246E2" w:rsidRDefault="00425798">
      <w:pPr>
        <w:pStyle w:val="3"/>
        <w:ind w:left="780"/>
      </w:pPr>
      <w:r>
        <w:t>познавательные</w:t>
      </w:r>
      <w:r>
        <w:rPr>
          <w:spacing w:val="-4"/>
        </w:rPr>
        <w:t xml:space="preserve"> УУД:</w:t>
      </w:r>
    </w:p>
    <w:p w:rsidR="002246E2" w:rsidRDefault="00425798" w:rsidP="00EE71B3">
      <w:pPr>
        <w:pStyle w:val="a5"/>
        <w:numPr>
          <w:ilvl w:val="0"/>
          <w:numId w:val="53"/>
        </w:numPr>
        <w:tabs>
          <w:tab w:val="left" w:pos="1260"/>
          <w:tab w:val="left" w:pos="1261"/>
        </w:tabs>
        <w:spacing w:before="91"/>
        <w:jc w:val="left"/>
        <w:rPr>
          <w:sz w:val="24"/>
        </w:rPr>
      </w:pPr>
      <w:r>
        <w:rPr>
          <w:sz w:val="24"/>
        </w:rPr>
        <w:t>находить</w:t>
      </w:r>
      <w:r>
        <w:rPr>
          <w:spacing w:val="-7"/>
          <w:sz w:val="24"/>
        </w:rPr>
        <w:t xml:space="preserve"> </w:t>
      </w:r>
      <w:r>
        <w:rPr>
          <w:sz w:val="24"/>
        </w:rPr>
        <w:t>общие</w:t>
      </w:r>
      <w:r>
        <w:rPr>
          <w:spacing w:val="-3"/>
          <w:sz w:val="24"/>
        </w:rPr>
        <w:t xml:space="preserve"> </w:t>
      </w:r>
      <w:r>
        <w:rPr>
          <w:sz w:val="24"/>
        </w:rPr>
        <w:t>и</w:t>
      </w:r>
      <w:r>
        <w:rPr>
          <w:spacing w:val="-3"/>
          <w:sz w:val="24"/>
        </w:rPr>
        <w:t xml:space="preserve"> </w:t>
      </w:r>
      <w:r>
        <w:rPr>
          <w:sz w:val="24"/>
        </w:rPr>
        <w:t>отличительные</w:t>
      </w:r>
      <w:r>
        <w:rPr>
          <w:spacing w:val="-2"/>
          <w:sz w:val="24"/>
        </w:rPr>
        <w:t xml:space="preserve"> </w:t>
      </w:r>
      <w:r>
        <w:rPr>
          <w:sz w:val="24"/>
        </w:rPr>
        <w:t>признаки</w:t>
      </w:r>
      <w:r>
        <w:rPr>
          <w:spacing w:val="-3"/>
          <w:sz w:val="24"/>
        </w:rPr>
        <w:t xml:space="preserve"> </w:t>
      </w:r>
      <w:r>
        <w:rPr>
          <w:sz w:val="24"/>
        </w:rPr>
        <w:t>в</w:t>
      </w:r>
      <w:r>
        <w:rPr>
          <w:spacing w:val="-5"/>
          <w:sz w:val="24"/>
        </w:rPr>
        <w:t xml:space="preserve"> </w:t>
      </w:r>
      <w:r>
        <w:rPr>
          <w:sz w:val="24"/>
        </w:rPr>
        <w:t>передвижениях</w:t>
      </w:r>
      <w:r>
        <w:rPr>
          <w:spacing w:val="-2"/>
          <w:sz w:val="24"/>
        </w:rPr>
        <w:t xml:space="preserve"> </w:t>
      </w:r>
      <w:r>
        <w:rPr>
          <w:sz w:val="24"/>
        </w:rPr>
        <w:t>человека</w:t>
      </w:r>
      <w:r>
        <w:rPr>
          <w:spacing w:val="-3"/>
          <w:sz w:val="24"/>
        </w:rPr>
        <w:t xml:space="preserve"> </w:t>
      </w:r>
      <w:r>
        <w:rPr>
          <w:sz w:val="24"/>
        </w:rPr>
        <w:t>и</w:t>
      </w:r>
      <w:r>
        <w:rPr>
          <w:spacing w:val="-3"/>
          <w:sz w:val="24"/>
        </w:rPr>
        <w:t xml:space="preserve"> </w:t>
      </w:r>
      <w:r>
        <w:rPr>
          <w:spacing w:val="-2"/>
          <w:sz w:val="24"/>
        </w:rPr>
        <w:t>животных;</w:t>
      </w:r>
    </w:p>
    <w:p w:rsidR="002246E2" w:rsidRDefault="00425798" w:rsidP="00EE71B3">
      <w:pPr>
        <w:pStyle w:val="a5"/>
        <w:numPr>
          <w:ilvl w:val="0"/>
          <w:numId w:val="53"/>
        </w:numPr>
        <w:tabs>
          <w:tab w:val="left" w:pos="1260"/>
          <w:tab w:val="left" w:pos="1261"/>
        </w:tabs>
        <w:spacing w:before="60" w:line="316" w:lineRule="auto"/>
        <w:ind w:right="618"/>
        <w:jc w:val="left"/>
        <w:rPr>
          <w:sz w:val="24"/>
        </w:rPr>
      </w:pPr>
      <w:r>
        <w:rPr>
          <w:sz w:val="24"/>
        </w:rPr>
        <w:t>устанавливать</w:t>
      </w:r>
      <w:r>
        <w:rPr>
          <w:spacing w:val="-11"/>
          <w:sz w:val="24"/>
        </w:rPr>
        <w:t xml:space="preserve"> </w:t>
      </w:r>
      <w:r>
        <w:rPr>
          <w:sz w:val="24"/>
        </w:rPr>
        <w:t>связь</w:t>
      </w:r>
      <w:r>
        <w:rPr>
          <w:spacing w:val="-11"/>
          <w:sz w:val="24"/>
        </w:rPr>
        <w:t xml:space="preserve"> </w:t>
      </w:r>
      <w:r>
        <w:rPr>
          <w:sz w:val="24"/>
        </w:rPr>
        <w:t>между</w:t>
      </w:r>
      <w:r>
        <w:rPr>
          <w:spacing w:val="-15"/>
          <w:sz w:val="24"/>
        </w:rPr>
        <w:t xml:space="preserve"> </w:t>
      </w:r>
      <w:r>
        <w:rPr>
          <w:sz w:val="24"/>
        </w:rPr>
        <w:t>бытовыми</w:t>
      </w:r>
      <w:r>
        <w:rPr>
          <w:spacing w:val="-10"/>
          <w:sz w:val="24"/>
        </w:rPr>
        <w:t xml:space="preserve"> </w:t>
      </w:r>
      <w:r>
        <w:rPr>
          <w:sz w:val="24"/>
        </w:rPr>
        <w:t>движениями</w:t>
      </w:r>
      <w:r>
        <w:rPr>
          <w:spacing w:val="-10"/>
          <w:sz w:val="24"/>
        </w:rPr>
        <w:t xml:space="preserve"> </w:t>
      </w:r>
      <w:r>
        <w:rPr>
          <w:sz w:val="24"/>
        </w:rPr>
        <w:t>древних</w:t>
      </w:r>
      <w:r>
        <w:rPr>
          <w:spacing w:val="-10"/>
          <w:sz w:val="24"/>
        </w:rPr>
        <w:t xml:space="preserve"> </w:t>
      </w:r>
      <w:r>
        <w:rPr>
          <w:sz w:val="24"/>
        </w:rPr>
        <w:t>людей</w:t>
      </w:r>
      <w:r>
        <w:rPr>
          <w:spacing w:val="-10"/>
          <w:sz w:val="24"/>
        </w:rPr>
        <w:t xml:space="preserve"> </w:t>
      </w:r>
      <w:r>
        <w:rPr>
          <w:sz w:val="24"/>
        </w:rPr>
        <w:t>и</w:t>
      </w:r>
      <w:r>
        <w:rPr>
          <w:spacing w:val="-10"/>
          <w:sz w:val="24"/>
        </w:rPr>
        <w:t xml:space="preserve"> </w:t>
      </w:r>
      <w:r>
        <w:rPr>
          <w:sz w:val="24"/>
        </w:rPr>
        <w:t>физическими</w:t>
      </w:r>
      <w:r>
        <w:rPr>
          <w:spacing w:val="-5"/>
          <w:sz w:val="24"/>
        </w:rPr>
        <w:t xml:space="preserve"> </w:t>
      </w:r>
      <w:r>
        <w:rPr>
          <w:sz w:val="24"/>
        </w:rPr>
        <w:t>упражнени- ями из современных видов спорта;</w:t>
      </w:r>
    </w:p>
    <w:p w:rsidR="002246E2" w:rsidRDefault="00425798" w:rsidP="00EE71B3">
      <w:pPr>
        <w:pStyle w:val="a5"/>
        <w:numPr>
          <w:ilvl w:val="0"/>
          <w:numId w:val="53"/>
        </w:numPr>
        <w:tabs>
          <w:tab w:val="left" w:pos="1260"/>
          <w:tab w:val="left" w:pos="1261"/>
        </w:tabs>
        <w:spacing w:before="2" w:line="316" w:lineRule="auto"/>
        <w:ind w:right="621"/>
        <w:jc w:val="left"/>
        <w:rPr>
          <w:sz w:val="24"/>
        </w:rPr>
      </w:pPr>
      <w:r>
        <w:rPr>
          <w:sz w:val="24"/>
        </w:rPr>
        <w:t>сравнивать способы передвижения ходьбой и бегом, находить между ними общие и отличи- тельные признаки;</w:t>
      </w:r>
    </w:p>
    <w:p w:rsidR="002246E2" w:rsidRDefault="00425798" w:rsidP="00EE71B3">
      <w:pPr>
        <w:pStyle w:val="a5"/>
        <w:numPr>
          <w:ilvl w:val="0"/>
          <w:numId w:val="53"/>
        </w:numPr>
        <w:tabs>
          <w:tab w:val="left" w:pos="1260"/>
          <w:tab w:val="left" w:pos="1261"/>
        </w:tabs>
        <w:spacing w:before="2" w:line="312" w:lineRule="auto"/>
        <w:ind w:right="621"/>
        <w:jc w:val="left"/>
        <w:rPr>
          <w:sz w:val="24"/>
        </w:rPr>
      </w:pPr>
      <w:r>
        <w:rPr>
          <w:sz w:val="24"/>
        </w:rPr>
        <w:t>выявлять</w:t>
      </w:r>
      <w:r>
        <w:rPr>
          <w:spacing w:val="34"/>
          <w:sz w:val="24"/>
        </w:rPr>
        <w:t xml:space="preserve"> </w:t>
      </w:r>
      <w:r>
        <w:rPr>
          <w:sz w:val="24"/>
        </w:rPr>
        <w:t>признаки</w:t>
      </w:r>
      <w:r>
        <w:rPr>
          <w:spacing w:val="38"/>
          <w:sz w:val="24"/>
        </w:rPr>
        <w:t xml:space="preserve"> </w:t>
      </w:r>
      <w:r>
        <w:rPr>
          <w:sz w:val="24"/>
        </w:rPr>
        <w:t>правильной</w:t>
      </w:r>
      <w:r>
        <w:rPr>
          <w:spacing w:val="38"/>
          <w:sz w:val="24"/>
        </w:rPr>
        <w:t xml:space="preserve"> </w:t>
      </w:r>
      <w:r>
        <w:rPr>
          <w:sz w:val="24"/>
        </w:rPr>
        <w:t>и</w:t>
      </w:r>
      <w:r>
        <w:rPr>
          <w:spacing w:val="35"/>
          <w:sz w:val="24"/>
        </w:rPr>
        <w:t xml:space="preserve"> </w:t>
      </w:r>
      <w:r>
        <w:rPr>
          <w:sz w:val="24"/>
        </w:rPr>
        <w:t>неправильной</w:t>
      </w:r>
      <w:r>
        <w:rPr>
          <w:spacing w:val="35"/>
          <w:sz w:val="24"/>
        </w:rPr>
        <w:t xml:space="preserve"> </w:t>
      </w:r>
      <w:r>
        <w:rPr>
          <w:sz w:val="24"/>
        </w:rPr>
        <w:t>осанки,</w:t>
      </w:r>
      <w:r>
        <w:rPr>
          <w:spacing w:val="35"/>
          <w:sz w:val="24"/>
        </w:rPr>
        <w:t xml:space="preserve"> </w:t>
      </w:r>
      <w:r>
        <w:rPr>
          <w:sz w:val="24"/>
        </w:rPr>
        <w:t>приводить</w:t>
      </w:r>
      <w:r>
        <w:rPr>
          <w:spacing w:val="38"/>
          <w:sz w:val="24"/>
        </w:rPr>
        <w:t xml:space="preserve"> </w:t>
      </w:r>
      <w:r>
        <w:rPr>
          <w:sz w:val="24"/>
        </w:rPr>
        <w:t>возможные</w:t>
      </w:r>
      <w:r>
        <w:rPr>
          <w:spacing w:val="37"/>
          <w:sz w:val="24"/>
        </w:rPr>
        <w:t xml:space="preserve"> </w:t>
      </w:r>
      <w:r>
        <w:rPr>
          <w:sz w:val="24"/>
        </w:rPr>
        <w:t>причины</w:t>
      </w:r>
      <w:r>
        <w:rPr>
          <w:spacing w:val="38"/>
          <w:sz w:val="24"/>
        </w:rPr>
        <w:t xml:space="preserve"> </w:t>
      </w:r>
      <w:r>
        <w:rPr>
          <w:sz w:val="24"/>
        </w:rPr>
        <w:t xml:space="preserve">еѐ </w:t>
      </w:r>
      <w:r>
        <w:rPr>
          <w:spacing w:val="-2"/>
          <w:sz w:val="24"/>
        </w:rPr>
        <w:t>нарушений;</w:t>
      </w:r>
    </w:p>
    <w:p w:rsidR="002246E2" w:rsidRDefault="00425798">
      <w:pPr>
        <w:pStyle w:val="3"/>
        <w:spacing w:before="19"/>
        <w:ind w:left="780"/>
        <w:jc w:val="left"/>
      </w:pPr>
      <w:r>
        <w:t>коммуникативные</w:t>
      </w:r>
      <w:r>
        <w:rPr>
          <w:spacing w:val="-5"/>
        </w:rPr>
        <w:t xml:space="preserve"> </w:t>
      </w:r>
      <w:r>
        <w:rPr>
          <w:spacing w:val="-4"/>
        </w:rPr>
        <w:t>УУД:</w:t>
      </w:r>
    </w:p>
    <w:p w:rsidR="002246E2" w:rsidRDefault="00425798" w:rsidP="00EE71B3">
      <w:pPr>
        <w:pStyle w:val="a5"/>
        <w:numPr>
          <w:ilvl w:val="0"/>
          <w:numId w:val="53"/>
        </w:numPr>
        <w:tabs>
          <w:tab w:val="left" w:pos="1260"/>
          <w:tab w:val="left" w:pos="1261"/>
        </w:tabs>
        <w:spacing w:before="87" w:line="285" w:lineRule="auto"/>
        <w:ind w:left="552" w:right="2079" w:firstLine="0"/>
        <w:jc w:val="left"/>
        <w:rPr>
          <w:sz w:val="24"/>
        </w:rPr>
      </w:pPr>
      <w:r>
        <w:rPr>
          <w:sz w:val="24"/>
        </w:rPr>
        <w:t>воспроизводить</w:t>
      </w:r>
      <w:r>
        <w:rPr>
          <w:spacing w:val="-8"/>
          <w:sz w:val="24"/>
        </w:rPr>
        <w:t xml:space="preserve"> </w:t>
      </w:r>
      <w:r>
        <w:rPr>
          <w:sz w:val="24"/>
        </w:rPr>
        <w:t>названия</w:t>
      </w:r>
      <w:r>
        <w:rPr>
          <w:spacing w:val="-5"/>
          <w:sz w:val="24"/>
        </w:rPr>
        <w:t xml:space="preserve"> </w:t>
      </w:r>
      <w:r>
        <w:rPr>
          <w:sz w:val="24"/>
        </w:rPr>
        <w:t>разучиваемых</w:t>
      </w:r>
      <w:r>
        <w:rPr>
          <w:spacing w:val="-6"/>
          <w:sz w:val="24"/>
        </w:rPr>
        <w:t xml:space="preserve"> </w:t>
      </w:r>
      <w:r>
        <w:rPr>
          <w:sz w:val="24"/>
        </w:rPr>
        <w:t>физических</w:t>
      </w:r>
      <w:r>
        <w:rPr>
          <w:spacing w:val="-6"/>
          <w:sz w:val="24"/>
        </w:rPr>
        <w:t xml:space="preserve"> </w:t>
      </w:r>
      <w:r>
        <w:rPr>
          <w:sz w:val="24"/>
        </w:rPr>
        <w:t>упражнений</w:t>
      </w:r>
      <w:r>
        <w:rPr>
          <w:spacing w:val="-7"/>
          <w:sz w:val="24"/>
        </w:rPr>
        <w:t xml:space="preserve"> </w:t>
      </w:r>
      <w:r>
        <w:rPr>
          <w:sz w:val="24"/>
        </w:rPr>
        <w:t>и</w:t>
      </w:r>
      <w:r>
        <w:rPr>
          <w:spacing w:val="-7"/>
          <w:sz w:val="24"/>
        </w:rPr>
        <w:t xml:space="preserve"> </w:t>
      </w:r>
      <w:r>
        <w:rPr>
          <w:sz w:val="24"/>
        </w:rPr>
        <w:t>их</w:t>
      </w:r>
      <w:r>
        <w:rPr>
          <w:spacing w:val="-7"/>
          <w:sz w:val="24"/>
        </w:rPr>
        <w:t xml:space="preserve"> </w:t>
      </w:r>
      <w:r>
        <w:rPr>
          <w:sz w:val="24"/>
        </w:rPr>
        <w:t xml:space="preserve">исходные </w:t>
      </w:r>
      <w:r>
        <w:rPr>
          <w:spacing w:val="-2"/>
          <w:sz w:val="24"/>
        </w:rPr>
        <w:t>положения;</w:t>
      </w:r>
    </w:p>
    <w:p w:rsidR="002246E2" w:rsidRDefault="002246E2">
      <w:pPr>
        <w:spacing w:line="285" w:lineRule="auto"/>
        <w:rPr>
          <w:sz w:val="24"/>
        </w:rPr>
        <w:sectPr w:rsidR="002246E2">
          <w:headerReference w:type="default" r:id="rId264"/>
          <w:footerReference w:type="default" r:id="rId265"/>
          <w:pgSz w:w="11910" w:h="16840"/>
          <w:pgMar w:top="1080" w:right="100" w:bottom="680" w:left="220" w:header="0" w:footer="490" w:gutter="0"/>
          <w:cols w:space="720"/>
        </w:sectPr>
      </w:pPr>
    </w:p>
    <w:p w:rsidR="002246E2" w:rsidRDefault="00425798" w:rsidP="00EE71B3">
      <w:pPr>
        <w:pStyle w:val="a5"/>
        <w:numPr>
          <w:ilvl w:val="0"/>
          <w:numId w:val="53"/>
        </w:numPr>
        <w:tabs>
          <w:tab w:val="left" w:pos="1261"/>
        </w:tabs>
        <w:spacing w:before="71" w:line="316" w:lineRule="auto"/>
        <w:ind w:right="616"/>
        <w:rPr>
          <w:sz w:val="24"/>
        </w:rPr>
      </w:pPr>
      <w:r>
        <w:rPr>
          <w:sz w:val="24"/>
        </w:rPr>
        <w:t>высказывать</w:t>
      </w:r>
      <w:r>
        <w:rPr>
          <w:spacing w:val="-15"/>
          <w:sz w:val="24"/>
        </w:rPr>
        <w:t xml:space="preserve"> </w:t>
      </w:r>
      <w:r>
        <w:rPr>
          <w:sz w:val="24"/>
        </w:rPr>
        <w:t>мнение</w:t>
      </w:r>
      <w:r>
        <w:rPr>
          <w:spacing w:val="-15"/>
          <w:sz w:val="24"/>
        </w:rPr>
        <w:t xml:space="preserve"> </w:t>
      </w:r>
      <w:r>
        <w:rPr>
          <w:sz w:val="24"/>
        </w:rPr>
        <w:t>о</w:t>
      </w:r>
      <w:r>
        <w:rPr>
          <w:spacing w:val="-12"/>
          <w:sz w:val="24"/>
        </w:rPr>
        <w:t xml:space="preserve"> </w:t>
      </w:r>
      <w:r>
        <w:rPr>
          <w:sz w:val="24"/>
        </w:rPr>
        <w:t>положительном</w:t>
      </w:r>
      <w:r>
        <w:rPr>
          <w:spacing w:val="-15"/>
          <w:sz w:val="24"/>
        </w:rPr>
        <w:t xml:space="preserve"> </w:t>
      </w:r>
      <w:r>
        <w:rPr>
          <w:sz w:val="24"/>
        </w:rPr>
        <w:t>влиянии</w:t>
      </w:r>
      <w:r>
        <w:rPr>
          <w:spacing w:val="-14"/>
          <w:sz w:val="24"/>
        </w:rPr>
        <w:t xml:space="preserve"> </w:t>
      </w:r>
      <w:r>
        <w:rPr>
          <w:sz w:val="24"/>
        </w:rPr>
        <w:t>занятий</w:t>
      </w:r>
      <w:r>
        <w:rPr>
          <w:spacing w:val="-14"/>
          <w:sz w:val="24"/>
        </w:rPr>
        <w:t xml:space="preserve"> </w:t>
      </w:r>
      <w:r>
        <w:rPr>
          <w:sz w:val="24"/>
        </w:rPr>
        <w:t>физической</w:t>
      </w:r>
      <w:r>
        <w:rPr>
          <w:spacing w:val="-14"/>
          <w:sz w:val="24"/>
        </w:rPr>
        <w:t xml:space="preserve"> </w:t>
      </w:r>
      <w:r>
        <w:rPr>
          <w:sz w:val="24"/>
        </w:rPr>
        <w:t>культурой,</w:t>
      </w:r>
      <w:r>
        <w:rPr>
          <w:spacing w:val="-13"/>
          <w:sz w:val="24"/>
        </w:rPr>
        <w:t xml:space="preserve"> </w:t>
      </w:r>
      <w:r>
        <w:rPr>
          <w:sz w:val="24"/>
        </w:rPr>
        <w:t>оценивать</w:t>
      </w:r>
      <w:r>
        <w:rPr>
          <w:spacing w:val="-15"/>
          <w:sz w:val="24"/>
        </w:rPr>
        <w:t xml:space="preserve"> </w:t>
      </w:r>
      <w:r>
        <w:rPr>
          <w:sz w:val="24"/>
        </w:rPr>
        <w:t>вли- яние гигиенических процедур на укрепление здоровья;</w:t>
      </w:r>
    </w:p>
    <w:p w:rsidR="002246E2" w:rsidRDefault="00425798" w:rsidP="00EE71B3">
      <w:pPr>
        <w:pStyle w:val="a5"/>
        <w:numPr>
          <w:ilvl w:val="0"/>
          <w:numId w:val="53"/>
        </w:numPr>
        <w:tabs>
          <w:tab w:val="left" w:pos="1261"/>
        </w:tabs>
        <w:spacing w:before="3" w:line="314" w:lineRule="auto"/>
        <w:ind w:right="621"/>
        <w:rPr>
          <w:sz w:val="24"/>
        </w:rPr>
      </w:pPr>
      <w:r>
        <w:rPr>
          <w:sz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w:t>
      </w:r>
      <w:r>
        <w:rPr>
          <w:spacing w:val="-2"/>
          <w:sz w:val="24"/>
        </w:rPr>
        <w:t>учителя;</w:t>
      </w:r>
    </w:p>
    <w:p w:rsidR="002246E2" w:rsidRDefault="00425798" w:rsidP="00EE71B3">
      <w:pPr>
        <w:pStyle w:val="a5"/>
        <w:numPr>
          <w:ilvl w:val="0"/>
          <w:numId w:val="53"/>
        </w:numPr>
        <w:tabs>
          <w:tab w:val="left" w:pos="1261"/>
        </w:tabs>
        <w:spacing w:before="6" w:line="316" w:lineRule="auto"/>
        <w:ind w:right="618"/>
        <w:rPr>
          <w:sz w:val="24"/>
        </w:rPr>
      </w:pPr>
      <w:r>
        <w:rPr>
          <w:sz w:val="24"/>
        </w:rPr>
        <w:t>обсуждать</w:t>
      </w:r>
      <w:r>
        <w:rPr>
          <w:spacing w:val="-7"/>
          <w:sz w:val="24"/>
        </w:rPr>
        <w:t xml:space="preserve"> </w:t>
      </w:r>
      <w:r>
        <w:rPr>
          <w:sz w:val="24"/>
        </w:rPr>
        <w:t>правила</w:t>
      </w:r>
      <w:r>
        <w:rPr>
          <w:spacing w:val="-6"/>
          <w:sz w:val="24"/>
        </w:rPr>
        <w:t xml:space="preserve"> </w:t>
      </w:r>
      <w:r>
        <w:rPr>
          <w:sz w:val="24"/>
        </w:rPr>
        <w:t>проведения</w:t>
      </w:r>
      <w:r>
        <w:rPr>
          <w:spacing w:val="-5"/>
          <w:sz w:val="24"/>
        </w:rPr>
        <w:t xml:space="preserve"> </w:t>
      </w:r>
      <w:r>
        <w:rPr>
          <w:sz w:val="24"/>
        </w:rPr>
        <w:t>подвижных</w:t>
      </w:r>
      <w:r>
        <w:rPr>
          <w:spacing w:val="-6"/>
          <w:sz w:val="24"/>
        </w:rPr>
        <w:t xml:space="preserve"> </w:t>
      </w:r>
      <w:r>
        <w:rPr>
          <w:sz w:val="24"/>
        </w:rPr>
        <w:t>игр,</w:t>
      </w:r>
      <w:r>
        <w:rPr>
          <w:spacing w:val="-6"/>
          <w:sz w:val="24"/>
        </w:rPr>
        <w:t xml:space="preserve"> </w:t>
      </w:r>
      <w:r>
        <w:rPr>
          <w:sz w:val="24"/>
        </w:rPr>
        <w:t>обосновывать</w:t>
      </w:r>
      <w:r>
        <w:rPr>
          <w:spacing w:val="-7"/>
          <w:sz w:val="24"/>
        </w:rPr>
        <w:t xml:space="preserve"> </w:t>
      </w:r>
      <w:r>
        <w:rPr>
          <w:sz w:val="24"/>
        </w:rPr>
        <w:t>объективность</w:t>
      </w:r>
      <w:r>
        <w:rPr>
          <w:spacing w:val="-7"/>
          <w:sz w:val="24"/>
        </w:rPr>
        <w:t xml:space="preserve"> </w:t>
      </w:r>
      <w:r>
        <w:rPr>
          <w:sz w:val="24"/>
        </w:rPr>
        <w:t>определения</w:t>
      </w:r>
      <w:r>
        <w:rPr>
          <w:spacing w:val="-5"/>
          <w:sz w:val="24"/>
        </w:rPr>
        <w:t xml:space="preserve"> </w:t>
      </w:r>
      <w:r>
        <w:rPr>
          <w:sz w:val="24"/>
        </w:rPr>
        <w:t xml:space="preserve">по- </w:t>
      </w:r>
      <w:r>
        <w:rPr>
          <w:spacing w:val="-2"/>
          <w:sz w:val="24"/>
        </w:rPr>
        <w:t>бедителей;</w:t>
      </w:r>
    </w:p>
    <w:p w:rsidR="002246E2" w:rsidRDefault="00425798">
      <w:pPr>
        <w:pStyle w:val="3"/>
        <w:spacing w:before="12"/>
        <w:ind w:left="780"/>
      </w:pPr>
      <w:r>
        <w:t>регулятивные</w:t>
      </w:r>
      <w:r>
        <w:rPr>
          <w:spacing w:val="-6"/>
        </w:rPr>
        <w:t xml:space="preserve"> </w:t>
      </w:r>
      <w:r>
        <w:rPr>
          <w:spacing w:val="-4"/>
        </w:rPr>
        <w:t>УУД:</w:t>
      </w:r>
    </w:p>
    <w:p w:rsidR="002246E2" w:rsidRDefault="00425798" w:rsidP="00EE71B3">
      <w:pPr>
        <w:pStyle w:val="a5"/>
        <w:numPr>
          <w:ilvl w:val="0"/>
          <w:numId w:val="53"/>
        </w:numPr>
        <w:tabs>
          <w:tab w:val="left" w:pos="1261"/>
        </w:tabs>
        <w:spacing w:before="79" w:line="316" w:lineRule="auto"/>
        <w:ind w:right="621"/>
        <w:rPr>
          <w:sz w:val="24"/>
        </w:rPr>
      </w:pPr>
      <w:r>
        <w:rPr>
          <w:sz w:val="24"/>
        </w:rPr>
        <w:t>выполнять комплексы физкультминуток, утренней зарядки, упражнений по профилактике нарушения и коррекции осанки;</w:t>
      </w:r>
    </w:p>
    <w:p w:rsidR="002246E2" w:rsidRDefault="00425798" w:rsidP="00EE71B3">
      <w:pPr>
        <w:pStyle w:val="a5"/>
        <w:numPr>
          <w:ilvl w:val="0"/>
          <w:numId w:val="53"/>
        </w:numPr>
        <w:tabs>
          <w:tab w:val="left" w:pos="1261"/>
        </w:tabs>
        <w:spacing w:before="2" w:line="316" w:lineRule="auto"/>
        <w:ind w:right="620"/>
        <w:rPr>
          <w:sz w:val="24"/>
        </w:rPr>
      </w:pPr>
      <w:r>
        <w:rPr>
          <w:sz w:val="24"/>
        </w:rPr>
        <w:t>выполнять учебные задания по обучению новым физическим упражнениям и развитию физи- ческих качеств;</w:t>
      </w:r>
    </w:p>
    <w:p w:rsidR="002246E2" w:rsidRDefault="00425798" w:rsidP="00EE71B3">
      <w:pPr>
        <w:pStyle w:val="a5"/>
        <w:numPr>
          <w:ilvl w:val="0"/>
          <w:numId w:val="53"/>
        </w:numPr>
        <w:tabs>
          <w:tab w:val="left" w:pos="1261"/>
          <w:tab w:val="left" w:pos="4801"/>
        </w:tabs>
        <w:spacing w:before="3" w:line="312" w:lineRule="auto"/>
        <w:ind w:left="1968" w:right="998" w:hanging="1417"/>
        <w:rPr>
          <w:sz w:val="24"/>
        </w:rPr>
      </w:pPr>
      <w:r>
        <w:rPr>
          <w:sz w:val="24"/>
        </w:rPr>
        <w:t>проявлять уважительное</w:t>
      </w:r>
      <w:r>
        <w:rPr>
          <w:sz w:val="24"/>
        </w:rPr>
        <w:tab/>
        <w:t>отношение</w:t>
      </w:r>
      <w:r>
        <w:rPr>
          <w:spacing w:val="80"/>
          <w:sz w:val="24"/>
        </w:rPr>
        <w:t xml:space="preserve">  </w:t>
      </w:r>
      <w:r>
        <w:rPr>
          <w:sz w:val="24"/>
        </w:rPr>
        <w:t>к</w:t>
      </w:r>
      <w:r>
        <w:rPr>
          <w:spacing w:val="80"/>
          <w:w w:val="150"/>
          <w:sz w:val="24"/>
        </w:rPr>
        <w:t xml:space="preserve">   </w:t>
      </w:r>
      <w:r>
        <w:rPr>
          <w:sz w:val="24"/>
        </w:rPr>
        <w:t>участникам</w:t>
      </w:r>
      <w:r>
        <w:rPr>
          <w:spacing w:val="40"/>
          <w:sz w:val="24"/>
        </w:rPr>
        <w:t xml:space="preserve">  </w:t>
      </w:r>
      <w:r>
        <w:rPr>
          <w:sz w:val="24"/>
        </w:rPr>
        <w:t>совместной</w:t>
      </w:r>
      <w:r>
        <w:rPr>
          <w:spacing w:val="40"/>
          <w:sz w:val="24"/>
        </w:rPr>
        <w:t xml:space="preserve">  </w:t>
      </w:r>
      <w:r>
        <w:rPr>
          <w:sz w:val="24"/>
        </w:rPr>
        <w:t>игровой</w:t>
      </w:r>
      <w:r>
        <w:rPr>
          <w:spacing w:val="40"/>
          <w:sz w:val="24"/>
        </w:rPr>
        <w:t xml:space="preserve"> </w:t>
      </w:r>
      <w:r>
        <w:rPr>
          <w:sz w:val="24"/>
        </w:rPr>
        <w:t>и соревновательной деятельности.</w:t>
      </w:r>
    </w:p>
    <w:p w:rsidR="002246E2" w:rsidRDefault="00425798">
      <w:pPr>
        <w:spacing w:before="10"/>
        <w:ind w:left="780"/>
        <w:jc w:val="both"/>
        <w:rPr>
          <w:sz w:val="24"/>
        </w:rPr>
      </w:pPr>
      <w:r>
        <w:rPr>
          <w:sz w:val="24"/>
        </w:rPr>
        <w:t>По</w:t>
      </w:r>
      <w:r>
        <w:rPr>
          <w:spacing w:val="-5"/>
          <w:sz w:val="24"/>
        </w:rPr>
        <w:t xml:space="preserve"> </w:t>
      </w:r>
      <w:r>
        <w:rPr>
          <w:sz w:val="24"/>
        </w:rPr>
        <w:t>окончании</w:t>
      </w:r>
      <w:r>
        <w:rPr>
          <w:spacing w:val="-4"/>
          <w:sz w:val="24"/>
        </w:rPr>
        <w:t xml:space="preserve"> </w:t>
      </w:r>
      <w:r>
        <w:rPr>
          <w:b/>
          <w:sz w:val="24"/>
        </w:rPr>
        <w:t>второго</w:t>
      </w:r>
      <w:r>
        <w:rPr>
          <w:b/>
          <w:spacing w:val="-7"/>
          <w:sz w:val="24"/>
        </w:rPr>
        <w:t xml:space="preserve"> </w:t>
      </w:r>
      <w:r>
        <w:rPr>
          <w:b/>
          <w:sz w:val="24"/>
        </w:rPr>
        <w:t>года обучения</w:t>
      </w:r>
      <w:r>
        <w:rPr>
          <w:b/>
          <w:spacing w:val="-3"/>
          <w:sz w:val="24"/>
        </w:rPr>
        <w:t xml:space="preserve"> </w:t>
      </w:r>
      <w:r>
        <w:rPr>
          <w:sz w:val="24"/>
        </w:rPr>
        <w:t>учащиеся</w:t>
      </w:r>
      <w:r>
        <w:rPr>
          <w:spacing w:val="-2"/>
          <w:sz w:val="24"/>
        </w:rPr>
        <w:t xml:space="preserve"> научатся:</w:t>
      </w:r>
    </w:p>
    <w:p w:rsidR="002246E2" w:rsidRDefault="00425798">
      <w:pPr>
        <w:pStyle w:val="3"/>
        <w:spacing w:before="97"/>
        <w:ind w:left="780"/>
      </w:pPr>
      <w:r>
        <w:t>познавательные</w:t>
      </w:r>
      <w:r>
        <w:rPr>
          <w:spacing w:val="-4"/>
        </w:rPr>
        <w:t xml:space="preserve"> УУД:</w:t>
      </w:r>
    </w:p>
    <w:p w:rsidR="002246E2" w:rsidRDefault="00425798" w:rsidP="00EE71B3">
      <w:pPr>
        <w:pStyle w:val="a5"/>
        <w:numPr>
          <w:ilvl w:val="0"/>
          <w:numId w:val="53"/>
        </w:numPr>
        <w:tabs>
          <w:tab w:val="left" w:pos="1261"/>
        </w:tabs>
        <w:spacing w:before="86" w:line="316" w:lineRule="auto"/>
        <w:ind w:right="621"/>
        <w:rPr>
          <w:sz w:val="24"/>
        </w:rPr>
      </w:pPr>
      <w:r>
        <w:rPr>
          <w:sz w:val="24"/>
        </w:rPr>
        <w:t>характеризовать понятие «физические качества», называть физические качества и определять их отличительные признаки;</w:t>
      </w:r>
    </w:p>
    <w:p w:rsidR="002246E2" w:rsidRDefault="00425798" w:rsidP="00EE71B3">
      <w:pPr>
        <w:pStyle w:val="a5"/>
        <w:numPr>
          <w:ilvl w:val="0"/>
          <w:numId w:val="53"/>
        </w:numPr>
        <w:tabs>
          <w:tab w:val="left" w:pos="1261"/>
        </w:tabs>
        <w:spacing w:before="3"/>
        <w:rPr>
          <w:sz w:val="24"/>
        </w:rPr>
      </w:pPr>
      <w:r>
        <w:rPr>
          <w:sz w:val="24"/>
        </w:rPr>
        <w:t>понимать</w:t>
      </w:r>
      <w:r>
        <w:rPr>
          <w:spacing w:val="-8"/>
          <w:sz w:val="24"/>
        </w:rPr>
        <w:t xml:space="preserve"> </w:t>
      </w:r>
      <w:r>
        <w:rPr>
          <w:sz w:val="24"/>
        </w:rPr>
        <w:t>связь</w:t>
      </w:r>
      <w:r>
        <w:rPr>
          <w:spacing w:val="-5"/>
          <w:sz w:val="24"/>
        </w:rPr>
        <w:t xml:space="preserve"> </w:t>
      </w:r>
      <w:r>
        <w:rPr>
          <w:sz w:val="24"/>
        </w:rPr>
        <w:t>между</w:t>
      </w:r>
      <w:r>
        <w:rPr>
          <w:spacing w:val="-11"/>
          <w:sz w:val="24"/>
        </w:rPr>
        <w:t xml:space="preserve"> </w:t>
      </w:r>
      <w:r>
        <w:rPr>
          <w:sz w:val="24"/>
        </w:rPr>
        <w:t>закаливающими</w:t>
      </w:r>
      <w:r>
        <w:rPr>
          <w:spacing w:val="-4"/>
          <w:sz w:val="24"/>
        </w:rPr>
        <w:t xml:space="preserve"> </w:t>
      </w:r>
      <w:r>
        <w:rPr>
          <w:sz w:val="24"/>
        </w:rPr>
        <w:t>процедурами</w:t>
      </w:r>
      <w:r>
        <w:rPr>
          <w:spacing w:val="-3"/>
          <w:sz w:val="24"/>
        </w:rPr>
        <w:t xml:space="preserve"> </w:t>
      </w:r>
      <w:r>
        <w:rPr>
          <w:sz w:val="24"/>
        </w:rPr>
        <w:t>и укреплением</w:t>
      </w:r>
      <w:r>
        <w:rPr>
          <w:spacing w:val="-3"/>
          <w:sz w:val="24"/>
        </w:rPr>
        <w:t xml:space="preserve"> </w:t>
      </w:r>
      <w:r>
        <w:rPr>
          <w:spacing w:val="-2"/>
          <w:sz w:val="24"/>
        </w:rPr>
        <w:t>здоровья;</w:t>
      </w:r>
    </w:p>
    <w:p w:rsidR="002246E2" w:rsidRDefault="00425798" w:rsidP="00EE71B3">
      <w:pPr>
        <w:pStyle w:val="a5"/>
        <w:numPr>
          <w:ilvl w:val="0"/>
          <w:numId w:val="53"/>
        </w:numPr>
        <w:tabs>
          <w:tab w:val="left" w:pos="1261"/>
        </w:tabs>
        <w:spacing w:before="63" w:line="312" w:lineRule="auto"/>
        <w:ind w:right="617"/>
        <w:rPr>
          <w:sz w:val="24"/>
        </w:rPr>
      </w:pPr>
      <w:r>
        <w:rPr>
          <w:sz w:val="24"/>
        </w:rPr>
        <w:t>выявлять отличительные признаки упражнений на развитие разных физических качеств, при- водить примеры и демонстрировать их выполнение;</w:t>
      </w:r>
    </w:p>
    <w:p w:rsidR="002246E2" w:rsidRDefault="00425798" w:rsidP="00EE71B3">
      <w:pPr>
        <w:pStyle w:val="a5"/>
        <w:numPr>
          <w:ilvl w:val="0"/>
          <w:numId w:val="53"/>
        </w:numPr>
        <w:tabs>
          <w:tab w:val="left" w:pos="1261"/>
        </w:tabs>
        <w:spacing w:before="10" w:line="316" w:lineRule="auto"/>
        <w:ind w:right="616"/>
        <w:rPr>
          <w:sz w:val="24"/>
        </w:rPr>
      </w:pPr>
      <w:r>
        <w:rPr>
          <w:sz w:val="24"/>
        </w:rPr>
        <w:t>обобщать</w:t>
      </w:r>
      <w:r>
        <w:rPr>
          <w:spacing w:val="-6"/>
          <w:sz w:val="24"/>
        </w:rPr>
        <w:t xml:space="preserve"> </w:t>
      </w:r>
      <w:r>
        <w:rPr>
          <w:sz w:val="24"/>
        </w:rPr>
        <w:t>знания,</w:t>
      </w:r>
      <w:r>
        <w:rPr>
          <w:spacing w:val="-4"/>
          <w:sz w:val="24"/>
        </w:rPr>
        <w:t xml:space="preserve"> </w:t>
      </w:r>
      <w:r>
        <w:rPr>
          <w:sz w:val="24"/>
        </w:rPr>
        <w:t>полученные</w:t>
      </w:r>
      <w:r>
        <w:rPr>
          <w:spacing w:val="-3"/>
          <w:sz w:val="24"/>
        </w:rPr>
        <w:t xml:space="preserve"> </w:t>
      </w:r>
      <w:r>
        <w:rPr>
          <w:sz w:val="24"/>
        </w:rPr>
        <w:t>в</w:t>
      </w:r>
      <w:r>
        <w:rPr>
          <w:spacing w:val="-6"/>
          <w:sz w:val="24"/>
        </w:rPr>
        <w:t xml:space="preserve"> </w:t>
      </w:r>
      <w:r>
        <w:rPr>
          <w:sz w:val="24"/>
        </w:rPr>
        <w:t>практической</w:t>
      </w:r>
      <w:r>
        <w:rPr>
          <w:spacing w:val="-5"/>
          <w:sz w:val="24"/>
        </w:rPr>
        <w:t xml:space="preserve"> </w:t>
      </w:r>
      <w:r>
        <w:rPr>
          <w:sz w:val="24"/>
        </w:rPr>
        <w:t>деятельности,</w:t>
      </w:r>
      <w:r>
        <w:rPr>
          <w:spacing w:val="-5"/>
          <w:sz w:val="24"/>
        </w:rPr>
        <w:t xml:space="preserve"> </w:t>
      </w:r>
      <w:r>
        <w:rPr>
          <w:sz w:val="24"/>
        </w:rPr>
        <w:t>составлять</w:t>
      </w:r>
      <w:r>
        <w:rPr>
          <w:spacing w:val="-6"/>
          <w:sz w:val="24"/>
        </w:rPr>
        <w:t xml:space="preserve"> </w:t>
      </w:r>
      <w:r>
        <w:rPr>
          <w:sz w:val="24"/>
        </w:rPr>
        <w:t>индивидуальные</w:t>
      </w:r>
      <w:r>
        <w:rPr>
          <w:spacing w:val="-3"/>
          <w:sz w:val="24"/>
        </w:rPr>
        <w:t xml:space="preserve"> </w:t>
      </w:r>
      <w:r>
        <w:rPr>
          <w:sz w:val="24"/>
        </w:rPr>
        <w:t>ком- плексы</w:t>
      </w:r>
      <w:r>
        <w:rPr>
          <w:spacing w:val="-15"/>
          <w:sz w:val="24"/>
        </w:rPr>
        <w:t xml:space="preserve"> </w:t>
      </w:r>
      <w:r>
        <w:rPr>
          <w:sz w:val="24"/>
        </w:rPr>
        <w:t>упражнений</w:t>
      </w:r>
      <w:r>
        <w:rPr>
          <w:spacing w:val="-15"/>
          <w:sz w:val="24"/>
        </w:rPr>
        <w:t xml:space="preserve"> </w:t>
      </w:r>
      <w:r>
        <w:rPr>
          <w:sz w:val="24"/>
        </w:rPr>
        <w:t>физкультминуток</w:t>
      </w:r>
      <w:r>
        <w:rPr>
          <w:spacing w:val="-15"/>
          <w:sz w:val="24"/>
        </w:rPr>
        <w:t xml:space="preserve"> </w:t>
      </w:r>
      <w:r>
        <w:rPr>
          <w:sz w:val="24"/>
        </w:rPr>
        <w:t>и</w:t>
      </w:r>
      <w:r>
        <w:rPr>
          <w:spacing w:val="-15"/>
          <w:sz w:val="24"/>
        </w:rPr>
        <w:t xml:space="preserve"> </w:t>
      </w:r>
      <w:r>
        <w:rPr>
          <w:sz w:val="24"/>
        </w:rPr>
        <w:t>утренней</w:t>
      </w:r>
      <w:r>
        <w:rPr>
          <w:spacing w:val="-15"/>
          <w:sz w:val="24"/>
        </w:rPr>
        <w:t xml:space="preserve"> </w:t>
      </w:r>
      <w:r>
        <w:rPr>
          <w:sz w:val="24"/>
        </w:rPr>
        <w:t>зарядки,</w:t>
      </w:r>
      <w:r>
        <w:rPr>
          <w:spacing w:val="-15"/>
          <w:sz w:val="24"/>
        </w:rPr>
        <w:t xml:space="preserve"> </w:t>
      </w:r>
      <w:r>
        <w:rPr>
          <w:sz w:val="24"/>
        </w:rPr>
        <w:t>упражнений</w:t>
      </w:r>
      <w:r>
        <w:rPr>
          <w:spacing w:val="-13"/>
          <w:sz w:val="24"/>
        </w:rPr>
        <w:t xml:space="preserve"> </w:t>
      </w:r>
      <w:r>
        <w:rPr>
          <w:sz w:val="24"/>
        </w:rPr>
        <w:t>на</w:t>
      </w:r>
      <w:r>
        <w:rPr>
          <w:spacing w:val="-15"/>
          <w:sz w:val="24"/>
        </w:rPr>
        <w:t xml:space="preserve"> </w:t>
      </w:r>
      <w:r>
        <w:rPr>
          <w:sz w:val="24"/>
        </w:rPr>
        <w:t>профилактику</w:t>
      </w:r>
      <w:r>
        <w:rPr>
          <w:spacing w:val="-15"/>
          <w:sz w:val="24"/>
        </w:rPr>
        <w:t xml:space="preserve"> </w:t>
      </w:r>
      <w:r>
        <w:rPr>
          <w:sz w:val="24"/>
        </w:rPr>
        <w:t>нару- шения осанки;</w:t>
      </w:r>
    </w:p>
    <w:p w:rsidR="002246E2" w:rsidRDefault="00425798" w:rsidP="00EE71B3">
      <w:pPr>
        <w:pStyle w:val="a5"/>
        <w:numPr>
          <w:ilvl w:val="0"/>
          <w:numId w:val="53"/>
        </w:numPr>
        <w:tabs>
          <w:tab w:val="left" w:pos="1261"/>
        </w:tabs>
        <w:spacing w:line="316" w:lineRule="auto"/>
        <w:ind w:right="623"/>
        <w:rPr>
          <w:sz w:val="24"/>
        </w:rPr>
      </w:pPr>
      <w:r>
        <w:rPr>
          <w:sz w:val="24"/>
        </w:rPr>
        <w:t>вести наблюдения за изменениями показателей физического развития и физических качеств, проводить процедуры их измерения;</w:t>
      </w:r>
    </w:p>
    <w:p w:rsidR="002246E2" w:rsidRDefault="00425798">
      <w:pPr>
        <w:pStyle w:val="3"/>
        <w:spacing w:before="6"/>
        <w:ind w:left="1320"/>
      </w:pPr>
      <w:r>
        <w:t>коммуникативные</w:t>
      </w:r>
      <w:r>
        <w:rPr>
          <w:spacing w:val="-5"/>
        </w:rPr>
        <w:t xml:space="preserve"> </w:t>
      </w:r>
      <w:r>
        <w:rPr>
          <w:spacing w:val="-4"/>
        </w:rPr>
        <w:t>УУД:</w:t>
      </w:r>
    </w:p>
    <w:p w:rsidR="002246E2" w:rsidRDefault="00425798" w:rsidP="00EE71B3">
      <w:pPr>
        <w:pStyle w:val="a5"/>
        <w:numPr>
          <w:ilvl w:val="0"/>
          <w:numId w:val="51"/>
        </w:numPr>
        <w:tabs>
          <w:tab w:val="left" w:pos="1260"/>
          <w:tab w:val="left" w:pos="1261"/>
          <w:tab w:val="left" w:pos="9642"/>
        </w:tabs>
        <w:spacing w:before="90" w:line="271" w:lineRule="auto"/>
        <w:ind w:right="730"/>
        <w:jc w:val="left"/>
        <w:rPr>
          <w:sz w:val="24"/>
        </w:rPr>
      </w:pPr>
      <w:r>
        <w:rPr>
          <w:noProof/>
          <w:lang w:eastAsia="ru-RU"/>
        </w:rPr>
        <w:drawing>
          <wp:anchor distT="0" distB="0" distL="0" distR="0" simplePos="0" relativeHeight="251669504" behindDoc="1" locked="0" layoutInCell="1" allowOverlap="1">
            <wp:simplePos x="0" y="0"/>
            <wp:positionH relativeFrom="page">
              <wp:posOffset>6120765</wp:posOffset>
            </wp:positionH>
            <wp:positionV relativeFrom="paragraph">
              <wp:posOffset>248486</wp:posOffset>
            </wp:positionV>
            <wp:extent cx="198120" cy="203200"/>
            <wp:effectExtent l="0" t="0" r="0" b="0"/>
            <wp:wrapNone/>
            <wp:docPr id="2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объяснять назначение упражнений утренней зарядки, приводить соответствующие примеры еѐ положительного влияния на организм школьников (в пределах изученного);</w:t>
      </w:r>
      <w:r>
        <w:rPr>
          <w:sz w:val="24"/>
        </w:rPr>
        <w:tab/>
      </w:r>
      <w:r>
        <w:rPr>
          <w:spacing w:val="-2"/>
          <w:sz w:val="24"/>
        </w:rPr>
        <w:t xml:space="preserve">исполнять </w:t>
      </w:r>
      <w:r>
        <w:rPr>
          <w:sz w:val="24"/>
        </w:rPr>
        <w:t>роль</w:t>
      </w:r>
      <w:r>
        <w:rPr>
          <w:spacing w:val="-5"/>
          <w:sz w:val="24"/>
        </w:rPr>
        <w:t xml:space="preserve"> </w:t>
      </w:r>
      <w:r>
        <w:rPr>
          <w:sz w:val="24"/>
        </w:rPr>
        <w:t>капитана</w:t>
      </w:r>
      <w:r>
        <w:rPr>
          <w:spacing w:val="-3"/>
          <w:sz w:val="24"/>
        </w:rPr>
        <w:t xml:space="preserve"> </w:t>
      </w:r>
      <w:r>
        <w:rPr>
          <w:sz w:val="24"/>
        </w:rPr>
        <w:t>и</w:t>
      </w:r>
      <w:r>
        <w:rPr>
          <w:spacing w:val="-4"/>
          <w:sz w:val="24"/>
        </w:rPr>
        <w:t xml:space="preserve"> </w:t>
      </w:r>
      <w:r>
        <w:rPr>
          <w:sz w:val="24"/>
        </w:rPr>
        <w:t>судьи</w:t>
      </w:r>
      <w:r>
        <w:rPr>
          <w:spacing w:val="-4"/>
          <w:sz w:val="24"/>
        </w:rPr>
        <w:t xml:space="preserve"> </w:t>
      </w:r>
      <w:r>
        <w:rPr>
          <w:sz w:val="24"/>
        </w:rPr>
        <w:t>в</w:t>
      </w:r>
      <w:r>
        <w:rPr>
          <w:spacing w:val="-5"/>
          <w:sz w:val="24"/>
        </w:rPr>
        <w:t xml:space="preserve"> </w:t>
      </w:r>
      <w:r>
        <w:rPr>
          <w:sz w:val="24"/>
        </w:rPr>
        <w:t>подвижных</w:t>
      </w:r>
      <w:r>
        <w:rPr>
          <w:spacing w:val="-3"/>
          <w:sz w:val="24"/>
        </w:rPr>
        <w:t xml:space="preserve"> </w:t>
      </w:r>
      <w:r>
        <w:rPr>
          <w:sz w:val="24"/>
        </w:rPr>
        <w:t>играх,</w:t>
      </w:r>
      <w:r>
        <w:rPr>
          <w:spacing w:val="-3"/>
          <w:sz w:val="24"/>
        </w:rPr>
        <w:t xml:space="preserve"> </w:t>
      </w:r>
      <w:r>
        <w:rPr>
          <w:sz w:val="24"/>
        </w:rPr>
        <w:t>аргументированно</w:t>
      </w:r>
      <w:r>
        <w:rPr>
          <w:spacing w:val="-3"/>
          <w:sz w:val="24"/>
        </w:rPr>
        <w:t xml:space="preserve"> </w:t>
      </w:r>
      <w:r>
        <w:rPr>
          <w:sz w:val="24"/>
        </w:rPr>
        <w:t>высказывать</w:t>
      </w:r>
      <w:r>
        <w:rPr>
          <w:spacing w:val="-5"/>
          <w:sz w:val="24"/>
        </w:rPr>
        <w:t xml:space="preserve"> </w:t>
      </w:r>
      <w:r>
        <w:rPr>
          <w:sz w:val="24"/>
        </w:rPr>
        <w:t>суждения</w:t>
      </w:r>
      <w:r>
        <w:rPr>
          <w:spacing w:val="-2"/>
          <w:sz w:val="24"/>
        </w:rPr>
        <w:t xml:space="preserve"> </w:t>
      </w:r>
      <w:r>
        <w:rPr>
          <w:sz w:val="24"/>
        </w:rPr>
        <w:t>о</w:t>
      </w:r>
      <w:r>
        <w:rPr>
          <w:spacing w:val="-3"/>
          <w:sz w:val="24"/>
        </w:rPr>
        <w:t xml:space="preserve"> </w:t>
      </w:r>
      <w:r>
        <w:rPr>
          <w:sz w:val="24"/>
        </w:rPr>
        <w:t>своих действиях и принятых решениях;</w:t>
      </w:r>
    </w:p>
    <w:p w:rsidR="002246E2" w:rsidRDefault="00425798" w:rsidP="00EE71B3">
      <w:pPr>
        <w:pStyle w:val="a5"/>
        <w:numPr>
          <w:ilvl w:val="1"/>
          <w:numId w:val="51"/>
        </w:numPr>
        <w:tabs>
          <w:tab w:val="left" w:pos="1261"/>
        </w:tabs>
        <w:spacing w:before="53" w:line="316" w:lineRule="auto"/>
        <w:ind w:right="615"/>
        <w:rPr>
          <w:sz w:val="24"/>
        </w:rPr>
      </w:pPr>
      <w:r>
        <w:rPr>
          <w:sz w:val="24"/>
        </w:rPr>
        <w:t>делать</w:t>
      </w:r>
      <w:r>
        <w:rPr>
          <w:spacing w:val="-3"/>
          <w:sz w:val="24"/>
        </w:rPr>
        <w:t xml:space="preserve"> </w:t>
      </w:r>
      <w:r>
        <w:rPr>
          <w:sz w:val="24"/>
        </w:rPr>
        <w:t>небольшие</w:t>
      </w:r>
      <w:r>
        <w:rPr>
          <w:spacing w:val="-1"/>
          <w:sz w:val="24"/>
        </w:rPr>
        <w:t xml:space="preserve"> </w:t>
      </w:r>
      <w:r>
        <w:rPr>
          <w:sz w:val="24"/>
        </w:rPr>
        <w:t>сообщения по</w:t>
      </w:r>
      <w:r>
        <w:rPr>
          <w:spacing w:val="-5"/>
          <w:sz w:val="24"/>
        </w:rPr>
        <w:t xml:space="preserve"> </w:t>
      </w:r>
      <w:r>
        <w:rPr>
          <w:sz w:val="24"/>
        </w:rPr>
        <w:t>истории</w:t>
      </w:r>
      <w:r>
        <w:rPr>
          <w:spacing w:val="-2"/>
          <w:sz w:val="24"/>
        </w:rPr>
        <w:t xml:space="preserve"> </w:t>
      </w:r>
      <w:r>
        <w:rPr>
          <w:sz w:val="24"/>
        </w:rPr>
        <w:t>возникновения подвижных</w:t>
      </w:r>
      <w:r>
        <w:rPr>
          <w:spacing w:val="-2"/>
          <w:sz w:val="24"/>
        </w:rPr>
        <w:t xml:space="preserve"> </w:t>
      </w:r>
      <w:r>
        <w:rPr>
          <w:sz w:val="24"/>
        </w:rPr>
        <w:t>игр</w:t>
      </w:r>
      <w:r>
        <w:rPr>
          <w:spacing w:val="-2"/>
          <w:sz w:val="24"/>
        </w:rPr>
        <w:t xml:space="preserve"> </w:t>
      </w:r>
      <w:r>
        <w:rPr>
          <w:sz w:val="24"/>
        </w:rPr>
        <w:t>и</w:t>
      </w:r>
      <w:r>
        <w:rPr>
          <w:spacing w:val="-2"/>
          <w:sz w:val="24"/>
        </w:rPr>
        <w:t xml:space="preserve"> </w:t>
      </w:r>
      <w:r>
        <w:rPr>
          <w:sz w:val="24"/>
        </w:rPr>
        <w:t>спортивных</w:t>
      </w:r>
      <w:r>
        <w:rPr>
          <w:spacing w:val="-2"/>
          <w:sz w:val="24"/>
        </w:rPr>
        <w:t xml:space="preserve"> </w:t>
      </w:r>
      <w:r>
        <w:rPr>
          <w:sz w:val="24"/>
        </w:rPr>
        <w:t>сорев- нований,</w:t>
      </w:r>
      <w:r>
        <w:rPr>
          <w:spacing w:val="-12"/>
          <w:sz w:val="24"/>
        </w:rPr>
        <w:t xml:space="preserve"> </w:t>
      </w:r>
      <w:r>
        <w:rPr>
          <w:sz w:val="24"/>
        </w:rPr>
        <w:t>планированию</w:t>
      </w:r>
      <w:r>
        <w:rPr>
          <w:spacing w:val="-11"/>
          <w:sz w:val="24"/>
        </w:rPr>
        <w:t xml:space="preserve"> </w:t>
      </w:r>
      <w:r>
        <w:rPr>
          <w:sz w:val="24"/>
        </w:rPr>
        <w:t>режима</w:t>
      </w:r>
      <w:r>
        <w:rPr>
          <w:spacing w:val="-11"/>
          <w:sz w:val="24"/>
        </w:rPr>
        <w:t xml:space="preserve"> </w:t>
      </w:r>
      <w:r>
        <w:rPr>
          <w:sz w:val="24"/>
        </w:rPr>
        <w:t>дня,</w:t>
      </w:r>
      <w:r>
        <w:rPr>
          <w:spacing w:val="-11"/>
          <w:sz w:val="24"/>
        </w:rPr>
        <w:t xml:space="preserve"> </w:t>
      </w:r>
      <w:r>
        <w:rPr>
          <w:sz w:val="24"/>
        </w:rPr>
        <w:t>способам</w:t>
      </w:r>
      <w:r>
        <w:rPr>
          <w:spacing w:val="-8"/>
          <w:sz w:val="24"/>
        </w:rPr>
        <w:t xml:space="preserve"> </w:t>
      </w:r>
      <w:r>
        <w:rPr>
          <w:sz w:val="24"/>
        </w:rPr>
        <w:t>измерения</w:t>
      </w:r>
      <w:r>
        <w:rPr>
          <w:spacing w:val="-11"/>
          <w:sz w:val="24"/>
        </w:rPr>
        <w:t xml:space="preserve"> </w:t>
      </w:r>
      <w:r>
        <w:rPr>
          <w:sz w:val="24"/>
        </w:rPr>
        <w:t>показателей</w:t>
      </w:r>
      <w:r>
        <w:rPr>
          <w:spacing w:val="-12"/>
          <w:sz w:val="24"/>
        </w:rPr>
        <w:t xml:space="preserve"> </w:t>
      </w:r>
      <w:r>
        <w:rPr>
          <w:sz w:val="24"/>
        </w:rPr>
        <w:t>физического</w:t>
      </w:r>
      <w:r>
        <w:rPr>
          <w:spacing w:val="-11"/>
          <w:sz w:val="24"/>
        </w:rPr>
        <w:t xml:space="preserve"> </w:t>
      </w:r>
      <w:r>
        <w:rPr>
          <w:sz w:val="24"/>
        </w:rPr>
        <w:t>развития</w:t>
      </w:r>
      <w:r>
        <w:rPr>
          <w:spacing w:val="-11"/>
          <w:sz w:val="24"/>
        </w:rPr>
        <w:t xml:space="preserve"> </w:t>
      </w:r>
      <w:r>
        <w:rPr>
          <w:sz w:val="24"/>
        </w:rPr>
        <w:t>и физической подготовленности;</w:t>
      </w:r>
    </w:p>
    <w:p w:rsidR="002246E2" w:rsidRDefault="00425798">
      <w:pPr>
        <w:pStyle w:val="3"/>
        <w:spacing w:before="7"/>
        <w:ind w:left="780"/>
      </w:pPr>
      <w:r>
        <w:t>регулятивные</w:t>
      </w:r>
      <w:r>
        <w:rPr>
          <w:spacing w:val="-7"/>
        </w:rPr>
        <w:t xml:space="preserve"> </w:t>
      </w:r>
      <w:r>
        <w:rPr>
          <w:spacing w:val="-4"/>
        </w:rPr>
        <w:t>УУД:</w:t>
      </w:r>
    </w:p>
    <w:p w:rsidR="002246E2" w:rsidRDefault="00425798" w:rsidP="00EE71B3">
      <w:pPr>
        <w:pStyle w:val="a5"/>
        <w:numPr>
          <w:ilvl w:val="1"/>
          <w:numId w:val="51"/>
        </w:numPr>
        <w:tabs>
          <w:tab w:val="left" w:pos="1261"/>
        </w:tabs>
        <w:spacing w:before="83" w:line="314" w:lineRule="auto"/>
        <w:ind w:right="617"/>
        <w:rPr>
          <w:sz w:val="24"/>
        </w:rPr>
      </w:pPr>
      <w:r>
        <w:rPr>
          <w:sz w:val="24"/>
        </w:rPr>
        <w:t>соблюдать</w:t>
      </w:r>
      <w:r>
        <w:rPr>
          <w:spacing w:val="-6"/>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на уроках</w:t>
      </w:r>
      <w:r>
        <w:rPr>
          <w:spacing w:val="-4"/>
          <w:sz w:val="24"/>
        </w:rPr>
        <w:t xml:space="preserve"> </w:t>
      </w:r>
      <w:r>
        <w:rPr>
          <w:sz w:val="24"/>
        </w:rPr>
        <w:t>физической</w:t>
      </w:r>
      <w:r>
        <w:rPr>
          <w:spacing w:val="-5"/>
          <w:sz w:val="24"/>
        </w:rPr>
        <w:t xml:space="preserve"> </w:t>
      </w:r>
      <w:r>
        <w:rPr>
          <w:sz w:val="24"/>
        </w:rPr>
        <w:t>культуры</w:t>
      </w:r>
      <w:r>
        <w:rPr>
          <w:spacing w:val="-2"/>
          <w:sz w:val="24"/>
        </w:rPr>
        <w:t xml:space="preserve"> </w:t>
      </w:r>
      <w:r>
        <w:rPr>
          <w:sz w:val="24"/>
        </w:rPr>
        <w:t>с учѐтом</w:t>
      </w:r>
      <w:r>
        <w:rPr>
          <w:spacing w:val="-4"/>
          <w:sz w:val="24"/>
        </w:rPr>
        <w:t xml:space="preserve"> </w:t>
      </w:r>
      <w:r>
        <w:rPr>
          <w:sz w:val="24"/>
        </w:rPr>
        <w:t>их</w:t>
      </w:r>
      <w:r>
        <w:rPr>
          <w:spacing w:val="-1"/>
          <w:sz w:val="24"/>
        </w:rPr>
        <w:t xml:space="preserve"> </w:t>
      </w:r>
      <w:r>
        <w:rPr>
          <w:sz w:val="24"/>
        </w:rPr>
        <w:t>учебного</w:t>
      </w:r>
      <w:r>
        <w:rPr>
          <w:spacing w:val="-4"/>
          <w:sz w:val="24"/>
        </w:rPr>
        <w:t xml:space="preserve"> </w:t>
      </w:r>
      <w:r>
        <w:rPr>
          <w:sz w:val="24"/>
        </w:rPr>
        <w:t>содержа- ния, находить в них различия (легкоатлетические, гимнастические и игровые уроки, занятия лыжной и плавательной подготовкой);</w:t>
      </w:r>
    </w:p>
    <w:p w:rsidR="002246E2" w:rsidRDefault="00425798" w:rsidP="00EE71B3">
      <w:pPr>
        <w:pStyle w:val="a5"/>
        <w:numPr>
          <w:ilvl w:val="1"/>
          <w:numId w:val="51"/>
        </w:numPr>
        <w:tabs>
          <w:tab w:val="left" w:pos="1261"/>
        </w:tabs>
        <w:spacing w:before="7" w:line="316" w:lineRule="auto"/>
        <w:ind w:right="617"/>
        <w:rPr>
          <w:sz w:val="24"/>
        </w:rPr>
      </w:pPr>
      <w:r>
        <w:rPr>
          <w:sz w:val="24"/>
        </w:rPr>
        <w:t>выполнять учебные задания по освоению новых физических упражнений и развитию физиче- ских качеств в соответствии с указаниями и замечаниями учителя;</w:t>
      </w:r>
    </w:p>
    <w:p w:rsidR="002246E2" w:rsidRDefault="002246E2">
      <w:pPr>
        <w:spacing w:line="316" w:lineRule="auto"/>
        <w:jc w:val="both"/>
        <w:rPr>
          <w:sz w:val="24"/>
        </w:rPr>
        <w:sectPr w:rsidR="002246E2">
          <w:headerReference w:type="default" r:id="rId266"/>
          <w:footerReference w:type="default" r:id="rId267"/>
          <w:pgSz w:w="11910" w:h="16840"/>
          <w:pgMar w:top="1080" w:right="100" w:bottom="680" w:left="220" w:header="0" w:footer="490" w:gutter="0"/>
          <w:cols w:space="720"/>
        </w:sectPr>
      </w:pPr>
    </w:p>
    <w:p w:rsidR="002246E2" w:rsidRDefault="00425798" w:rsidP="00EE71B3">
      <w:pPr>
        <w:pStyle w:val="a5"/>
        <w:numPr>
          <w:ilvl w:val="1"/>
          <w:numId w:val="51"/>
        </w:numPr>
        <w:tabs>
          <w:tab w:val="left" w:pos="1261"/>
        </w:tabs>
        <w:spacing w:before="71" w:line="316" w:lineRule="auto"/>
        <w:ind w:right="614"/>
        <w:rPr>
          <w:sz w:val="24"/>
        </w:rPr>
      </w:pPr>
      <w:r>
        <w:rPr>
          <w:sz w:val="24"/>
        </w:rPr>
        <w:t>взаимодействовать</w:t>
      </w:r>
      <w:r>
        <w:rPr>
          <w:spacing w:val="-15"/>
          <w:sz w:val="24"/>
        </w:rPr>
        <w:t xml:space="preserve"> </w:t>
      </w:r>
      <w:r>
        <w:rPr>
          <w:sz w:val="24"/>
        </w:rPr>
        <w:t>со</w:t>
      </w:r>
      <w:r>
        <w:rPr>
          <w:spacing w:val="-15"/>
          <w:sz w:val="24"/>
        </w:rPr>
        <w:t xml:space="preserve"> </w:t>
      </w:r>
      <w:r>
        <w:rPr>
          <w:sz w:val="24"/>
        </w:rPr>
        <w:t>сверстниками</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выполнения</w:t>
      </w:r>
      <w:r>
        <w:rPr>
          <w:spacing w:val="-13"/>
          <w:sz w:val="24"/>
        </w:rPr>
        <w:t xml:space="preserve"> </w:t>
      </w:r>
      <w:r>
        <w:rPr>
          <w:sz w:val="24"/>
        </w:rPr>
        <w:t>учебных</w:t>
      </w:r>
      <w:r>
        <w:rPr>
          <w:spacing w:val="-14"/>
          <w:sz w:val="24"/>
        </w:rPr>
        <w:t xml:space="preserve"> </w:t>
      </w:r>
      <w:r>
        <w:rPr>
          <w:sz w:val="24"/>
        </w:rPr>
        <w:t>заданий,</w:t>
      </w:r>
      <w:r>
        <w:rPr>
          <w:spacing w:val="-15"/>
          <w:sz w:val="24"/>
        </w:rPr>
        <w:t xml:space="preserve"> </w:t>
      </w:r>
      <w:r>
        <w:rPr>
          <w:sz w:val="24"/>
        </w:rPr>
        <w:t>соблюдать</w:t>
      </w:r>
      <w:r>
        <w:rPr>
          <w:spacing w:val="-15"/>
          <w:sz w:val="24"/>
        </w:rPr>
        <w:t xml:space="preserve"> </w:t>
      </w:r>
      <w:r>
        <w:rPr>
          <w:sz w:val="24"/>
        </w:rPr>
        <w:t>куль- туру общения и уважительного обращения к другим учащимся;</w:t>
      </w:r>
    </w:p>
    <w:p w:rsidR="002246E2" w:rsidRDefault="00425798" w:rsidP="00EE71B3">
      <w:pPr>
        <w:pStyle w:val="a5"/>
        <w:numPr>
          <w:ilvl w:val="1"/>
          <w:numId w:val="51"/>
        </w:numPr>
        <w:tabs>
          <w:tab w:val="left" w:pos="1261"/>
        </w:tabs>
        <w:spacing w:before="6" w:line="307" w:lineRule="auto"/>
        <w:ind w:right="614"/>
        <w:rPr>
          <w:sz w:val="24"/>
        </w:rPr>
      </w:pPr>
      <w:r>
        <w:rPr>
          <w:sz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2246E2" w:rsidRDefault="002246E2">
      <w:pPr>
        <w:pStyle w:val="a3"/>
        <w:spacing w:before="10"/>
        <w:jc w:val="left"/>
        <w:rPr>
          <w:sz w:val="32"/>
        </w:rPr>
      </w:pPr>
    </w:p>
    <w:p w:rsidR="002246E2" w:rsidRDefault="00425798">
      <w:pPr>
        <w:ind w:left="1260"/>
        <w:jc w:val="both"/>
        <w:rPr>
          <w:sz w:val="24"/>
        </w:rPr>
      </w:pPr>
      <w:r>
        <w:rPr>
          <w:sz w:val="24"/>
        </w:rPr>
        <w:t>По</w:t>
      </w:r>
      <w:r>
        <w:rPr>
          <w:spacing w:val="-6"/>
          <w:sz w:val="24"/>
        </w:rPr>
        <w:t xml:space="preserve"> </w:t>
      </w:r>
      <w:r>
        <w:rPr>
          <w:sz w:val="24"/>
        </w:rPr>
        <w:t>окончании</w:t>
      </w:r>
      <w:r>
        <w:rPr>
          <w:spacing w:val="-3"/>
          <w:sz w:val="24"/>
        </w:rPr>
        <w:t xml:space="preserve"> </w:t>
      </w:r>
      <w:r>
        <w:rPr>
          <w:b/>
          <w:sz w:val="24"/>
        </w:rPr>
        <w:t>третьего</w:t>
      </w:r>
      <w:r>
        <w:rPr>
          <w:b/>
          <w:spacing w:val="-8"/>
          <w:sz w:val="24"/>
        </w:rPr>
        <w:t xml:space="preserve"> </w:t>
      </w:r>
      <w:r>
        <w:rPr>
          <w:b/>
          <w:sz w:val="24"/>
        </w:rPr>
        <w:t>года</w:t>
      </w:r>
      <w:r>
        <w:rPr>
          <w:b/>
          <w:spacing w:val="-1"/>
          <w:sz w:val="24"/>
        </w:rPr>
        <w:t xml:space="preserve"> </w:t>
      </w:r>
      <w:r>
        <w:rPr>
          <w:b/>
          <w:sz w:val="24"/>
        </w:rPr>
        <w:t xml:space="preserve">обучения </w:t>
      </w:r>
      <w:r>
        <w:rPr>
          <w:sz w:val="24"/>
        </w:rPr>
        <w:t>учащиеся</w:t>
      </w:r>
      <w:r>
        <w:rPr>
          <w:spacing w:val="-2"/>
          <w:sz w:val="24"/>
        </w:rPr>
        <w:t xml:space="preserve"> научатся:</w:t>
      </w:r>
    </w:p>
    <w:p w:rsidR="002246E2" w:rsidRDefault="00425798">
      <w:pPr>
        <w:pStyle w:val="3"/>
        <w:spacing w:before="93"/>
        <w:ind w:left="1260"/>
      </w:pPr>
      <w:r>
        <w:t>познавательные</w:t>
      </w:r>
      <w:r>
        <w:rPr>
          <w:spacing w:val="-4"/>
        </w:rPr>
        <w:t xml:space="preserve"> УУД:</w:t>
      </w:r>
    </w:p>
    <w:p w:rsidR="002246E2" w:rsidRDefault="00425798" w:rsidP="00EE71B3">
      <w:pPr>
        <w:pStyle w:val="a5"/>
        <w:numPr>
          <w:ilvl w:val="1"/>
          <w:numId w:val="51"/>
        </w:numPr>
        <w:tabs>
          <w:tab w:val="left" w:pos="1261"/>
        </w:tabs>
        <w:spacing w:before="78" w:line="316" w:lineRule="auto"/>
        <w:ind w:right="617"/>
        <w:rPr>
          <w:sz w:val="24"/>
        </w:rPr>
      </w:pPr>
      <w:r>
        <w:rPr>
          <w:sz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2246E2" w:rsidRDefault="00425798" w:rsidP="00EE71B3">
      <w:pPr>
        <w:pStyle w:val="a5"/>
        <w:numPr>
          <w:ilvl w:val="1"/>
          <w:numId w:val="51"/>
        </w:numPr>
        <w:tabs>
          <w:tab w:val="left" w:pos="1261"/>
        </w:tabs>
        <w:spacing w:before="3" w:line="316" w:lineRule="auto"/>
        <w:ind w:right="623"/>
        <w:rPr>
          <w:sz w:val="24"/>
        </w:rPr>
      </w:pPr>
      <w:r>
        <w:rPr>
          <w:sz w:val="24"/>
        </w:rPr>
        <w:t>объяснять понятие «дозировка нагрузки», правильно применять способы еѐ</w:t>
      </w:r>
      <w:r>
        <w:rPr>
          <w:spacing w:val="-1"/>
          <w:sz w:val="24"/>
        </w:rPr>
        <w:t xml:space="preserve"> </w:t>
      </w:r>
      <w:r>
        <w:rPr>
          <w:sz w:val="24"/>
        </w:rPr>
        <w:t>регулирования на занятиях физической культурой;</w:t>
      </w:r>
    </w:p>
    <w:p w:rsidR="002246E2" w:rsidRDefault="00425798" w:rsidP="00EE71B3">
      <w:pPr>
        <w:pStyle w:val="a5"/>
        <w:numPr>
          <w:ilvl w:val="1"/>
          <w:numId w:val="51"/>
        </w:numPr>
        <w:tabs>
          <w:tab w:val="left" w:pos="1261"/>
        </w:tabs>
        <w:spacing w:line="316" w:lineRule="auto"/>
        <w:ind w:right="621"/>
        <w:rPr>
          <w:sz w:val="24"/>
        </w:rPr>
      </w:pPr>
      <w:r>
        <w:rPr>
          <w:sz w:val="24"/>
        </w:rPr>
        <w:t>понимать влияние дыхательной и зрительной гимнастики на предупреждение развития утом- ления при выполнении физических и умственных нагрузок;</w:t>
      </w:r>
    </w:p>
    <w:p w:rsidR="002246E2" w:rsidRDefault="00425798" w:rsidP="00EE71B3">
      <w:pPr>
        <w:pStyle w:val="a5"/>
        <w:numPr>
          <w:ilvl w:val="1"/>
          <w:numId w:val="51"/>
        </w:numPr>
        <w:tabs>
          <w:tab w:val="left" w:pos="1261"/>
        </w:tabs>
        <w:spacing w:before="1" w:line="314" w:lineRule="auto"/>
        <w:ind w:right="618"/>
        <w:rPr>
          <w:sz w:val="24"/>
        </w:rPr>
      </w:pPr>
      <w:r>
        <w:rPr>
          <w:sz w:val="24"/>
        </w:rPr>
        <w:t>обобщать</w:t>
      </w:r>
      <w:r>
        <w:rPr>
          <w:spacing w:val="-4"/>
          <w:sz w:val="24"/>
        </w:rPr>
        <w:t xml:space="preserve"> </w:t>
      </w:r>
      <w:r>
        <w:rPr>
          <w:sz w:val="24"/>
        </w:rPr>
        <w:t>знания,</w:t>
      </w:r>
      <w:r>
        <w:rPr>
          <w:spacing w:val="-3"/>
          <w:sz w:val="24"/>
        </w:rPr>
        <w:t xml:space="preserve"> </w:t>
      </w:r>
      <w:r>
        <w:rPr>
          <w:sz w:val="24"/>
        </w:rPr>
        <w:t>полученные</w:t>
      </w:r>
      <w:r>
        <w:rPr>
          <w:spacing w:val="-1"/>
          <w:sz w:val="24"/>
        </w:rPr>
        <w:t xml:space="preserve"> </w:t>
      </w:r>
      <w:r>
        <w:rPr>
          <w:sz w:val="24"/>
        </w:rPr>
        <w:t>в</w:t>
      </w:r>
      <w:r>
        <w:rPr>
          <w:spacing w:val="-4"/>
          <w:sz w:val="24"/>
        </w:rPr>
        <w:t xml:space="preserve"> </w:t>
      </w:r>
      <w:r>
        <w:rPr>
          <w:sz w:val="24"/>
        </w:rPr>
        <w:t>практической</w:t>
      </w:r>
      <w:r>
        <w:rPr>
          <w:spacing w:val="-4"/>
          <w:sz w:val="24"/>
        </w:rPr>
        <w:t xml:space="preserve"> </w:t>
      </w:r>
      <w:r>
        <w:rPr>
          <w:sz w:val="24"/>
        </w:rPr>
        <w:t>деятельности,</w:t>
      </w:r>
      <w:r>
        <w:rPr>
          <w:spacing w:val="-3"/>
          <w:sz w:val="24"/>
        </w:rPr>
        <w:t xml:space="preserve"> </w:t>
      </w:r>
      <w:r>
        <w:rPr>
          <w:sz w:val="24"/>
        </w:rPr>
        <w:t>выполнять</w:t>
      </w:r>
      <w:r>
        <w:rPr>
          <w:spacing w:val="-4"/>
          <w:sz w:val="24"/>
        </w:rPr>
        <w:t xml:space="preserve"> </w:t>
      </w:r>
      <w:r>
        <w:rPr>
          <w:sz w:val="24"/>
        </w:rPr>
        <w:t>правила</w:t>
      </w:r>
      <w:r>
        <w:rPr>
          <w:spacing w:val="-2"/>
          <w:sz w:val="24"/>
        </w:rPr>
        <w:t xml:space="preserve"> </w:t>
      </w:r>
      <w:r>
        <w:rPr>
          <w:sz w:val="24"/>
        </w:rPr>
        <w:t>поведения</w:t>
      </w:r>
      <w:r>
        <w:rPr>
          <w:spacing w:val="-1"/>
          <w:sz w:val="24"/>
        </w:rPr>
        <w:t xml:space="preserve"> </w:t>
      </w:r>
      <w:r>
        <w:rPr>
          <w:sz w:val="24"/>
        </w:rPr>
        <w:t>на уроках физической культуры, проводить закаливающие процедуры, занятия по предупрежде- нию нарушения осанки;</w:t>
      </w:r>
    </w:p>
    <w:p w:rsidR="002246E2" w:rsidRDefault="00425798" w:rsidP="00EE71B3">
      <w:pPr>
        <w:pStyle w:val="a5"/>
        <w:numPr>
          <w:ilvl w:val="1"/>
          <w:numId w:val="51"/>
        </w:numPr>
        <w:tabs>
          <w:tab w:val="left" w:pos="1261"/>
        </w:tabs>
        <w:spacing w:before="7" w:line="316" w:lineRule="auto"/>
        <w:ind w:right="614"/>
        <w:rPr>
          <w:sz w:val="24"/>
        </w:rPr>
      </w:pPr>
      <w:r>
        <w:rPr>
          <w:sz w:val="24"/>
        </w:rPr>
        <w:t>вести</w:t>
      </w:r>
      <w:r>
        <w:rPr>
          <w:spacing w:val="-9"/>
          <w:sz w:val="24"/>
        </w:rPr>
        <w:t xml:space="preserve"> </w:t>
      </w:r>
      <w:r>
        <w:rPr>
          <w:sz w:val="24"/>
        </w:rPr>
        <w:t>наблюдения</w:t>
      </w:r>
      <w:r>
        <w:rPr>
          <w:spacing w:val="-11"/>
          <w:sz w:val="24"/>
        </w:rPr>
        <w:t xml:space="preserve"> </w:t>
      </w:r>
      <w:r>
        <w:rPr>
          <w:sz w:val="24"/>
        </w:rPr>
        <w:t>за</w:t>
      </w:r>
      <w:r>
        <w:rPr>
          <w:spacing w:val="-7"/>
          <w:sz w:val="24"/>
        </w:rPr>
        <w:t xml:space="preserve"> </w:t>
      </w:r>
      <w:r>
        <w:rPr>
          <w:sz w:val="24"/>
        </w:rPr>
        <w:t>динамикой</w:t>
      </w:r>
      <w:r>
        <w:rPr>
          <w:spacing w:val="-9"/>
          <w:sz w:val="24"/>
        </w:rPr>
        <w:t xml:space="preserve"> </w:t>
      </w:r>
      <w:r>
        <w:rPr>
          <w:sz w:val="24"/>
        </w:rPr>
        <w:t>показателей</w:t>
      </w:r>
      <w:r>
        <w:rPr>
          <w:spacing w:val="-9"/>
          <w:sz w:val="24"/>
        </w:rPr>
        <w:t xml:space="preserve"> </w:t>
      </w:r>
      <w:r>
        <w:rPr>
          <w:sz w:val="24"/>
        </w:rPr>
        <w:t>физического</w:t>
      </w:r>
      <w:r>
        <w:rPr>
          <w:spacing w:val="-2"/>
          <w:sz w:val="24"/>
        </w:rPr>
        <w:t xml:space="preserve"> </w:t>
      </w:r>
      <w:r>
        <w:rPr>
          <w:sz w:val="24"/>
        </w:rPr>
        <w:t>развития</w:t>
      </w:r>
      <w:r>
        <w:rPr>
          <w:spacing w:val="-8"/>
          <w:sz w:val="24"/>
        </w:rPr>
        <w:t xml:space="preserve"> </w:t>
      </w:r>
      <w:r>
        <w:rPr>
          <w:sz w:val="24"/>
        </w:rPr>
        <w:t>и</w:t>
      </w:r>
      <w:r>
        <w:rPr>
          <w:spacing w:val="-9"/>
          <w:sz w:val="24"/>
        </w:rPr>
        <w:t xml:space="preserve"> </w:t>
      </w:r>
      <w:r>
        <w:rPr>
          <w:sz w:val="24"/>
        </w:rPr>
        <w:t>физических</w:t>
      </w:r>
      <w:r>
        <w:rPr>
          <w:spacing w:val="-9"/>
          <w:sz w:val="24"/>
        </w:rPr>
        <w:t xml:space="preserve"> </w:t>
      </w:r>
      <w:r>
        <w:rPr>
          <w:sz w:val="24"/>
        </w:rPr>
        <w:t>качеств</w:t>
      </w:r>
      <w:r>
        <w:rPr>
          <w:spacing w:val="-10"/>
          <w:sz w:val="24"/>
        </w:rPr>
        <w:t xml:space="preserve"> </w:t>
      </w:r>
      <w:r>
        <w:rPr>
          <w:sz w:val="24"/>
        </w:rPr>
        <w:t>в</w:t>
      </w:r>
      <w:r>
        <w:rPr>
          <w:spacing w:val="-10"/>
          <w:sz w:val="24"/>
        </w:rPr>
        <w:t xml:space="preserve"> </w:t>
      </w:r>
      <w:r>
        <w:rPr>
          <w:sz w:val="24"/>
        </w:rPr>
        <w:t>те- чение учебного года, определять их приросты по учебным четвертям (триместрам);</w:t>
      </w:r>
    </w:p>
    <w:p w:rsidR="002246E2" w:rsidRDefault="00425798">
      <w:pPr>
        <w:pStyle w:val="3"/>
        <w:spacing w:before="11"/>
        <w:ind w:left="780"/>
      </w:pPr>
      <w:r>
        <w:t>коммуникативные</w:t>
      </w:r>
      <w:r>
        <w:rPr>
          <w:spacing w:val="-5"/>
        </w:rPr>
        <w:t xml:space="preserve"> </w:t>
      </w:r>
      <w:r>
        <w:rPr>
          <w:spacing w:val="-4"/>
        </w:rPr>
        <w:t>УУД:</w:t>
      </w:r>
    </w:p>
    <w:p w:rsidR="002246E2" w:rsidRDefault="00425798" w:rsidP="00EE71B3">
      <w:pPr>
        <w:pStyle w:val="a5"/>
        <w:numPr>
          <w:ilvl w:val="1"/>
          <w:numId w:val="51"/>
        </w:numPr>
        <w:tabs>
          <w:tab w:val="left" w:pos="1260"/>
          <w:tab w:val="left" w:pos="1261"/>
        </w:tabs>
        <w:spacing w:before="79" w:line="316" w:lineRule="auto"/>
        <w:ind w:right="616"/>
        <w:jc w:val="left"/>
        <w:rPr>
          <w:sz w:val="24"/>
        </w:rPr>
      </w:pPr>
      <w:r>
        <w:rPr>
          <w:sz w:val="24"/>
        </w:rPr>
        <w:t>организовывать совместные подвижные игры, принимать в них активное участие с соблюде- нием правил и норм этического поведения;</w:t>
      </w:r>
    </w:p>
    <w:p w:rsidR="002246E2" w:rsidRDefault="00425798" w:rsidP="00EE71B3">
      <w:pPr>
        <w:pStyle w:val="a5"/>
        <w:numPr>
          <w:ilvl w:val="1"/>
          <w:numId w:val="51"/>
        </w:numPr>
        <w:tabs>
          <w:tab w:val="left" w:pos="1260"/>
          <w:tab w:val="left" w:pos="1261"/>
        </w:tabs>
        <w:spacing w:before="7" w:line="256" w:lineRule="auto"/>
        <w:ind w:right="609"/>
        <w:jc w:val="left"/>
        <w:rPr>
          <w:sz w:val="24"/>
        </w:rPr>
      </w:pPr>
      <w:r>
        <w:rPr>
          <w:sz w:val="24"/>
        </w:rPr>
        <w:t>правильно</w:t>
      </w:r>
      <w:r>
        <w:rPr>
          <w:spacing w:val="-4"/>
          <w:sz w:val="24"/>
        </w:rPr>
        <w:t xml:space="preserve"> </w:t>
      </w:r>
      <w:r>
        <w:rPr>
          <w:sz w:val="24"/>
        </w:rPr>
        <w:t>использовать</w:t>
      </w:r>
      <w:r>
        <w:rPr>
          <w:spacing w:val="-5"/>
          <w:sz w:val="24"/>
        </w:rPr>
        <w:t xml:space="preserve"> </w:t>
      </w:r>
      <w:r>
        <w:rPr>
          <w:sz w:val="24"/>
        </w:rPr>
        <w:t>строевые</w:t>
      </w:r>
      <w:r>
        <w:rPr>
          <w:spacing w:val="-2"/>
          <w:sz w:val="24"/>
        </w:rPr>
        <w:t xml:space="preserve"> </w:t>
      </w:r>
      <w:r>
        <w:rPr>
          <w:sz w:val="24"/>
        </w:rPr>
        <w:t>команды,</w:t>
      </w:r>
      <w:r>
        <w:rPr>
          <w:spacing w:val="-3"/>
          <w:sz w:val="24"/>
        </w:rPr>
        <w:t xml:space="preserve"> </w:t>
      </w:r>
      <w:r>
        <w:rPr>
          <w:sz w:val="24"/>
        </w:rPr>
        <w:t>названия</w:t>
      </w:r>
      <w:r>
        <w:rPr>
          <w:spacing w:val="80"/>
          <w:sz w:val="24"/>
        </w:rPr>
        <w:t xml:space="preserve"> </w:t>
      </w:r>
      <w:r>
        <w:rPr>
          <w:sz w:val="24"/>
        </w:rPr>
        <w:t>упражнений</w:t>
      </w:r>
      <w:r>
        <w:rPr>
          <w:spacing w:val="80"/>
          <w:sz w:val="24"/>
        </w:rPr>
        <w:t xml:space="preserve"> </w:t>
      </w:r>
      <w:r>
        <w:rPr>
          <w:sz w:val="24"/>
        </w:rPr>
        <w:t>и</w:t>
      </w:r>
      <w:r>
        <w:rPr>
          <w:spacing w:val="34"/>
          <w:sz w:val="24"/>
        </w:rPr>
        <w:t xml:space="preserve"> </w:t>
      </w:r>
      <w:r>
        <w:rPr>
          <w:sz w:val="24"/>
        </w:rPr>
        <w:t>способов</w:t>
      </w:r>
      <w:r>
        <w:rPr>
          <w:spacing w:val="33"/>
          <w:sz w:val="24"/>
        </w:rPr>
        <w:t xml:space="preserve"> </w:t>
      </w:r>
      <w:r>
        <w:rPr>
          <w:sz w:val="24"/>
        </w:rPr>
        <w:t>деятельности во время совместного выполнения учебных заданий;</w:t>
      </w:r>
    </w:p>
    <w:p w:rsidR="002246E2" w:rsidRDefault="00425798" w:rsidP="00EE71B3">
      <w:pPr>
        <w:pStyle w:val="a5"/>
        <w:numPr>
          <w:ilvl w:val="1"/>
          <w:numId w:val="51"/>
        </w:numPr>
        <w:tabs>
          <w:tab w:val="left" w:pos="1260"/>
          <w:tab w:val="left" w:pos="1261"/>
        </w:tabs>
        <w:spacing w:before="72" w:line="312" w:lineRule="auto"/>
        <w:ind w:right="620"/>
        <w:jc w:val="left"/>
        <w:rPr>
          <w:sz w:val="24"/>
        </w:rPr>
      </w:pPr>
      <w:r>
        <w:rPr>
          <w:sz w:val="24"/>
        </w:rPr>
        <w:t>активно участвовать в</w:t>
      </w:r>
      <w:r>
        <w:rPr>
          <w:spacing w:val="-3"/>
          <w:sz w:val="24"/>
        </w:rPr>
        <w:t xml:space="preserve"> </w:t>
      </w:r>
      <w:r>
        <w:rPr>
          <w:sz w:val="24"/>
        </w:rPr>
        <w:t>обсуждении учебных</w:t>
      </w:r>
      <w:r>
        <w:rPr>
          <w:spacing w:val="-2"/>
          <w:sz w:val="24"/>
        </w:rPr>
        <w:t xml:space="preserve"> </w:t>
      </w:r>
      <w:r>
        <w:rPr>
          <w:sz w:val="24"/>
        </w:rPr>
        <w:t>заданий,</w:t>
      </w:r>
      <w:r>
        <w:rPr>
          <w:spacing w:val="-2"/>
          <w:sz w:val="24"/>
        </w:rPr>
        <w:t xml:space="preserve"> </w:t>
      </w:r>
      <w:r>
        <w:rPr>
          <w:sz w:val="24"/>
        </w:rPr>
        <w:t>анализе выполнения физических упраж- нений и технических действий из осваиваемых видов спорта;</w:t>
      </w:r>
    </w:p>
    <w:p w:rsidR="002246E2" w:rsidRDefault="00425798" w:rsidP="00EE71B3">
      <w:pPr>
        <w:pStyle w:val="a5"/>
        <w:numPr>
          <w:ilvl w:val="1"/>
          <w:numId w:val="51"/>
        </w:numPr>
        <w:tabs>
          <w:tab w:val="left" w:pos="1260"/>
          <w:tab w:val="left" w:pos="1261"/>
        </w:tabs>
        <w:spacing w:before="10" w:line="316" w:lineRule="auto"/>
        <w:ind w:right="621"/>
        <w:jc w:val="left"/>
        <w:rPr>
          <w:sz w:val="24"/>
        </w:rPr>
      </w:pPr>
      <w:r>
        <w:rPr>
          <w:sz w:val="24"/>
        </w:rPr>
        <w:t>делать</w:t>
      </w:r>
      <w:r>
        <w:rPr>
          <w:spacing w:val="31"/>
          <w:sz w:val="24"/>
        </w:rPr>
        <w:t xml:space="preserve"> </w:t>
      </w:r>
      <w:r>
        <w:rPr>
          <w:sz w:val="24"/>
        </w:rPr>
        <w:t>небольшие</w:t>
      </w:r>
      <w:r>
        <w:rPr>
          <w:spacing w:val="33"/>
          <w:sz w:val="24"/>
        </w:rPr>
        <w:t xml:space="preserve"> </w:t>
      </w:r>
      <w:r>
        <w:rPr>
          <w:sz w:val="24"/>
        </w:rPr>
        <w:t>сообщения</w:t>
      </w:r>
      <w:r>
        <w:rPr>
          <w:spacing w:val="34"/>
          <w:sz w:val="24"/>
        </w:rPr>
        <w:t xml:space="preserve"> </w:t>
      </w:r>
      <w:r>
        <w:rPr>
          <w:sz w:val="24"/>
        </w:rPr>
        <w:t>по</w:t>
      </w:r>
      <w:r>
        <w:rPr>
          <w:spacing w:val="32"/>
          <w:sz w:val="24"/>
        </w:rPr>
        <w:t xml:space="preserve"> </w:t>
      </w:r>
      <w:r>
        <w:rPr>
          <w:sz w:val="24"/>
        </w:rPr>
        <w:t>результатам</w:t>
      </w:r>
      <w:r>
        <w:rPr>
          <w:spacing w:val="32"/>
          <w:sz w:val="24"/>
        </w:rPr>
        <w:t xml:space="preserve"> </w:t>
      </w:r>
      <w:r>
        <w:rPr>
          <w:sz w:val="24"/>
        </w:rPr>
        <w:t>выполнения</w:t>
      </w:r>
      <w:r>
        <w:rPr>
          <w:spacing w:val="37"/>
          <w:sz w:val="24"/>
        </w:rPr>
        <w:t xml:space="preserve"> </w:t>
      </w:r>
      <w:r>
        <w:rPr>
          <w:sz w:val="24"/>
        </w:rPr>
        <w:t>учебных</w:t>
      </w:r>
      <w:r>
        <w:rPr>
          <w:spacing w:val="32"/>
          <w:sz w:val="24"/>
        </w:rPr>
        <w:t xml:space="preserve"> </w:t>
      </w:r>
      <w:r>
        <w:rPr>
          <w:sz w:val="24"/>
        </w:rPr>
        <w:t>заданий,</w:t>
      </w:r>
      <w:r>
        <w:rPr>
          <w:spacing w:val="32"/>
          <w:sz w:val="24"/>
        </w:rPr>
        <w:t xml:space="preserve"> </w:t>
      </w:r>
      <w:r>
        <w:rPr>
          <w:sz w:val="24"/>
        </w:rPr>
        <w:t>организации</w:t>
      </w:r>
      <w:r>
        <w:rPr>
          <w:spacing w:val="32"/>
          <w:sz w:val="24"/>
        </w:rPr>
        <w:t xml:space="preserve"> </w:t>
      </w:r>
      <w:r>
        <w:rPr>
          <w:sz w:val="24"/>
        </w:rPr>
        <w:t>и проведения самостоятельных занятий физической культурой;</w:t>
      </w:r>
    </w:p>
    <w:p w:rsidR="002246E2" w:rsidRDefault="002246E2">
      <w:pPr>
        <w:pStyle w:val="a3"/>
        <w:spacing w:before="3"/>
        <w:jc w:val="left"/>
        <w:rPr>
          <w:sz w:val="32"/>
        </w:rPr>
      </w:pPr>
    </w:p>
    <w:p w:rsidR="002246E2" w:rsidRDefault="00425798">
      <w:pPr>
        <w:pStyle w:val="3"/>
        <w:spacing w:before="1"/>
        <w:ind w:left="780"/>
        <w:jc w:val="left"/>
        <w:rPr>
          <w:b w:val="0"/>
        </w:rPr>
      </w:pPr>
      <w:r>
        <w:t>регулятивные</w:t>
      </w:r>
      <w:r>
        <w:rPr>
          <w:spacing w:val="-7"/>
        </w:rPr>
        <w:t xml:space="preserve"> </w:t>
      </w:r>
      <w:r>
        <w:rPr>
          <w:spacing w:val="-4"/>
        </w:rPr>
        <w:t>УУД</w:t>
      </w:r>
      <w:r>
        <w:rPr>
          <w:b w:val="0"/>
          <w:spacing w:val="-4"/>
        </w:rPr>
        <w:t>:</w:t>
      </w:r>
    </w:p>
    <w:p w:rsidR="002246E2" w:rsidRDefault="00425798" w:rsidP="00EE71B3">
      <w:pPr>
        <w:pStyle w:val="a5"/>
        <w:numPr>
          <w:ilvl w:val="1"/>
          <w:numId w:val="51"/>
        </w:numPr>
        <w:tabs>
          <w:tab w:val="left" w:pos="1260"/>
          <w:tab w:val="left" w:pos="1261"/>
        </w:tabs>
        <w:spacing w:before="86" w:line="316" w:lineRule="auto"/>
        <w:ind w:right="615"/>
        <w:jc w:val="left"/>
        <w:rPr>
          <w:sz w:val="24"/>
        </w:rPr>
      </w:pPr>
      <w:r>
        <w:rPr>
          <w:sz w:val="24"/>
        </w:rPr>
        <w:t>контролировать</w:t>
      </w:r>
      <w:r>
        <w:rPr>
          <w:spacing w:val="-7"/>
          <w:sz w:val="24"/>
        </w:rPr>
        <w:t xml:space="preserve"> </w:t>
      </w:r>
      <w:r>
        <w:rPr>
          <w:sz w:val="24"/>
        </w:rPr>
        <w:t>выполнение</w:t>
      </w:r>
      <w:r>
        <w:rPr>
          <w:spacing w:val="-5"/>
          <w:sz w:val="24"/>
        </w:rPr>
        <w:t xml:space="preserve"> </w:t>
      </w:r>
      <w:r>
        <w:rPr>
          <w:sz w:val="24"/>
        </w:rPr>
        <w:t>физических</w:t>
      </w:r>
      <w:r>
        <w:rPr>
          <w:spacing w:val="-3"/>
          <w:sz w:val="24"/>
        </w:rPr>
        <w:t xml:space="preserve"> </w:t>
      </w:r>
      <w:r>
        <w:rPr>
          <w:sz w:val="24"/>
        </w:rPr>
        <w:t>упражнений,</w:t>
      </w:r>
      <w:r>
        <w:rPr>
          <w:spacing w:val="-6"/>
          <w:sz w:val="24"/>
        </w:rPr>
        <w:t xml:space="preserve"> </w:t>
      </w:r>
      <w:r>
        <w:rPr>
          <w:sz w:val="24"/>
        </w:rPr>
        <w:t>корректировать</w:t>
      </w:r>
      <w:r>
        <w:rPr>
          <w:spacing w:val="-7"/>
          <w:sz w:val="24"/>
        </w:rPr>
        <w:t xml:space="preserve"> </w:t>
      </w:r>
      <w:r>
        <w:rPr>
          <w:sz w:val="24"/>
        </w:rPr>
        <w:t>их</w:t>
      </w:r>
      <w:r>
        <w:rPr>
          <w:spacing w:val="-6"/>
          <w:sz w:val="24"/>
        </w:rPr>
        <w:t xml:space="preserve"> </w:t>
      </w:r>
      <w:r>
        <w:rPr>
          <w:sz w:val="24"/>
        </w:rPr>
        <w:t>на</w:t>
      </w:r>
      <w:r>
        <w:rPr>
          <w:spacing w:val="-5"/>
          <w:sz w:val="24"/>
        </w:rPr>
        <w:t xml:space="preserve"> </w:t>
      </w:r>
      <w:r>
        <w:rPr>
          <w:sz w:val="24"/>
        </w:rPr>
        <w:t>основе</w:t>
      </w:r>
      <w:r>
        <w:rPr>
          <w:spacing w:val="-5"/>
          <w:sz w:val="24"/>
        </w:rPr>
        <w:t xml:space="preserve"> </w:t>
      </w:r>
      <w:r>
        <w:rPr>
          <w:sz w:val="24"/>
        </w:rPr>
        <w:t>сравнения с заданными образцами;</w:t>
      </w:r>
    </w:p>
    <w:p w:rsidR="002246E2" w:rsidRDefault="00425798" w:rsidP="00EE71B3">
      <w:pPr>
        <w:pStyle w:val="a5"/>
        <w:numPr>
          <w:ilvl w:val="1"/>
          <w:numId w:val="51"/>
        </w:numPr>
        <w:tabs>
          <w:tab w:val="left" w:pos="1260"/>
          <w:tab w:val="left" w:pos="1261"/>
        </w:tabs>
        <w:spacing w:line="316" w:lineRule="auto"/>
        <w:ind w:right="610"/>
        <w:jc w:val="left"/>
        <w:rPr>
          <w:sz w:val="24"/>
        </w:rPr>
      </w:pPr>
      <w:r>
        <w:rPr>
          <w:sz w:val="24"/>
        </w:rPr>
        <w:t>взаимодействовать</w:t>
      </w:r>
      <w:r>
        <w:rPr>
          <w:spacing w:val="-1"/>
          <w:sz w:val="24"/>
        </w:rPr>
        <w:t xml:space="preserve"> </w:t>
      </w:r>
      <w:r>
        <w:rPr>
          <w:sz w:val="24"/>
        </w:rPr>
        <w:t>со сверстниками в</w:t>
      </w:r>
      <w:r>
        <w:rPr>
          <w:spacing w:val="-1"/>
          <w:sz w:val="24"/>
        </w:rPr>
        <w:t xml:space="preserve"> </w:t>
      </w:r>
      <w:r>
        <w:rPr>
          <w:sz w:val="24"/>
        </w:rPr>
        <w:t>процессе</w:t>
      </w:r>
      <w:r>
        <w:rPr>
          <w:spacing w:val="-2"/>
          <w:sz w:val="24"/>
        </w:rPr>
        <w:t xml:space="preserve"> </w:t>
      </w:r>
      <w:r>
        <w:rPr>
          <w:sz w:val="24"/>
        </w:rPr>
        <w:t>учебной и игровой деятельности, контролиро- вать соответствие выполнения игровых действий правилам подвижных игр;</w:t>
      </w:r>
    </w:p>
    <w:p w:rsidR="002246E2" w:rsidRDefault="00425798" w:rsidP="00EE71B3">
      <w:pPr>
        <w:pStyle w:val="a5"/>
        <w:numPr>
          <w:ilvl w:val="1"/>
          <w:numId w:val="51"/>
        </w:numPr>
        <w:tabs>
          <w:tab w:val="left" w:pos="1260"/>
          <w:tab w:val="left" w:pos="1261"/>
        </w:tabs>
        <w:spacing w:before="2" w:line="316" w:lineRule="auto"/>
        <w:ind w:right="620"/>
        <w:jc w:val="left"/>
        <w:rPr>
          <w:sz w:val="24"/>
        </w:rPr>
      </w:pPr>
      <w:r>
        <w:rPr>
          <w:sz w:val="24"/>
        </w:rPr>
        <w:t>оценивать</w:t>
      </w:r>
      <w:r>
        <w:rPr>
          <w:spacing w:val="-15"/>
          <w:sz w:val="24"/>
        </w:rPr>
        <w:t xml:space="preserve"> </w:t>
      </w:r>
      <w:r>
        <w:rPr>
          <w:sz w:val="24"/>
        </w:rPr>
        <w:t>сложность</w:t>
      </w:r>
      <w:r>
        <w:rPr>
          <w:spacing w:val="-15"/>
          <w:sz w:val="24"/>
        </w:rPr>
        <w:t xml:space="preserve"> </w:t>
      </w:r>
      <w:r>
        <w:rPr>
          <w:sz w:val="24"/>
        </w:rPr>
        <w:t>возникающих</w:t>
      </w:r>
      <w:r>
        <w:rPr>
          <w:spacing w:val="-15"/>
          <w:sz w:val="24"/>
        </w:rPr>
        <w:t xml:space="preserve"> </w:t>
      </w:r>
      <w:r>
        <w:rPr>
          <w:sz w:val="24"/>
        </w:rPr>
        <w:t>игровых</w:t>
      </w:r>
      <w:r>
        <w:rPr>
          <w:spacing w:val="-14"/>
          <w:sz w:val="24"/>
        </w:rPr>
        <w:t xml:space="preserve"> </w:t>
      </w:r>
      <w:r>
        <w:rPr>
          <w:sz w:val="24"/>
        </w:rPr>
        <w:t>задач,</w:t>
      </w:r>
      <w:r>
        <w:rPr>
          <w:spacing w:val="-15"/>
          <w:sz w:val="24"/>
        </w:rPr>
        <w:t xml:space="preserve"> </w:t>
      </w:r>
      <w:r>
        <w:rPr>
          <w:sz w:val="24"/>
        </w:rPr>
        <w:t>предлагать</w:t>
      </w:r>
      <w:r>
        <w:rPr>
          <w:spacing w:val="-15"/>
          <w:sz w:val="24"/>
        </w:rPr>
        <w:t xml:space="preserve"> </w:t>
      </w:r>
      <w:r>
        <w:rPr>
          <w:sz w:val="24"/>
        </w:rPr>
        <w:t>их</w:t>
      </w:r>
      <w:r>
        <w:rPr>
          <w:spacing w:val="-15"/>
          <w:sz w:val="24"/>
        </w:rPr>
        <w:t xml:space="preserve"> </w:t>
      </w:r>
      <w:r>
        <w:rPr>
          <w:sz w:val="24"/>
        </w:rPr>
        <w:t>совместное</w:t>
      </w:r>
      <w:r>
        <w:rPr>
          <w:spacing w:val="-15"/>
          <w:sz w:val="24"/>
        </w:rPr>
        <w:t xml:space="preserve"> </w:t>
      </w:r>
      <w:r>
        <w:rPr>
          <w:sz w:val="24"/>
        </w:rPr>
        <w:t>коллективное</w:t>
      </w:r>
      <w:r>
        <w:rPr>
          <w:spacing w:val="-15"/>
          <w:sz w:val="24"/>
        </w:rPr>
        <w:t xml:space="preserve"> </w:t>
      </w:r>
      <w:r>
        <w:rPr>
          <w:sz w:val="24"/>
        </w:rPr>
        <w:t xml:space="preserve">ре- </w:t>
      </w:r>
      <w:r>
        <w:rPr>
          <w:spacing w:val="-2"/>
          <w:sz w:val="24"/>
        </w:rPr>
        <w:t>шение.</w:t>
      </w:r>
    </w:p>
    <w:p w:rsidR="002246E2" w:rsidRDefault="002246E2">
      <w:pPr>
        <w:pStyle w:val="a3"/>
        <w:spacing w:before="10"/>
        <w:jc w:val="left"/>
        <w:rPr>
          <w:sz w:val="31"/>
        </w:rPr>
      </w:pPr>
    </w:p>
    <w:p w:rsidR="002246E2" w:rsidRDefault="00425798">
      <w:pPr>
        <w:spacing w:before="1"/>
        <w:ind w:left="780"/>
        <w:rPr>
          <w:sz w:val="24"/>
        </w:rPr>
      </w:pPr>
      <w:r>
        <w:rPr>
          <w:sz w:val="24"/>
        </w:rPr>
        <w:t>По</w:t>
      </w:r>
      <w:r>
        <w:rPr>
          <w:spacing w:val="-7"/>
          <w:sz w:val="24"/>
        </w:rPr>
        <w:t xml:space="preserve"> </w:t>
      </w:r>
      <w:r>
        <w:rPr>
          <w:sz w:val="24"/>
        </w:rPr>
        <w:t>окончанию</w:t>
      </w:r>
      <w:r>
        <w:rPr>
          <w:spacing w:val="-3"/>
          <w:sz w:val="24"/>
        </w:rPr>
        <w:t xml:space="preserve"> </w:t>
      </w:r>
      <w:r>
        <w:rPr>
          <w:b/>
          <w:sz w:val="24"/>
        </w:rPr>
        <w:t>четвѐртого</w:t>
      </w:r>
      <w:r>
        <w:rPr>
          <w:b/>
          <w:spacing w:val="-9"/>
          <w:sz w:val="24"/>
        </w:rPr>
        <w:t xml:space="preserve"> </w:t>
      </w:r>
      <w:r>
        <w:rPr>
          <w:b/>
          <w:sz w:val="24"/>
        </w:rPr>
        <w:t>года</w:t>
      </w:r>
      <w:r>
        <w:rPr>
          <w:b/>
          <w:spacing w:val="-2"/>
          <w:sz w:val="24"/>
        </w:rPr>
        <w:t xml:space="preserve"> </w:t>
      </w:r>
      <w:r>
        <w:rPr>
          <w:b/>
          <w:sz w:val="24"/>
        </w:rPr>
        <w:t xml:space="preserve">обучения </w:t>
      </w:r>
      <w:r>
        <w:rPr>
          <w:sz w:val="24"/>
        </w:rPr>
        <w:t>учащиеся</w:t>
      </w:r>
      <w:r>
        <w:rPr>
          <w:spacing w:val="-3"/>
          <w:sz w:val="24"/>
        </w:rPr>
        <w:t xml:space="preserve"> </w:t>
      </w:r>
      <w:r>
        <w:rPr>
          <w:spacing w:val="-2"/>
          <w:sz w:val="24"/>
        </w:rPr>
        <w:t>научатся:</w:t>
      </w:r>
    </w:p>
    <w:p w:rsidR="002246E2" w:rsidRDefault="00425798">
      <w:pPr>
        <w:pStyle w:val="3"/>
        <w:spacing w:before="96"/>
        <w:ind w:left="780"/>
        <w:jc w:val="left"/>
      </w:pPr>
      <w:r>
        <w:t>познавательные</w:t>
      </w:r>
      <w:r>
        <w:rPr>
          <w:spacing w:val="-4"/>
        </w:rPr>
        <w:t xml:space="preserve"> УУД:</w:t>
      </w:r>
    </w:p>
    <w:p w:rsidR="002246E2" w:rsidRDefault="00425798" w:rsidP="00EE71B3">
      <w:pPr>
        <w:pStyle w:val="a5"/>
        <w:numPr>
          <w:ilvl w:val="1"/>
          <w:numId w:val="51"/>
        </w:numPr>
        <w:tabs>
          <w:tab w:val="left" w:pos="1260"/>
          <w:tab w:val="left" w:pos="1261"/>
          <w:tab w:val="left" w:pos="2688"/>
          <w:tab w:val="left" w:pos="4113"/>
          <w:tab w:val="left" w:pos="6197"/>
          <w:tab w:val="left" w:pos="7790"/>
          <w:tab w:val="left" w:pos="8990"/>
          <w:tab w:val="left" w:pos="9418"/>
        </w:tabs>
        <w:spacing w:before="91" w:line="312" w:lineRule="auto"/>
        <w:ind w:left="1252" w:right="874" w:hanging="701"/>
        <w:jc w:val="left"/>
        <w:rPr>
          <w:sz w:val="24"/>
        </w:rPr>
      </w:pPr>
      <w:r>
        <w:rPr>
          <w:spacing w:val="-2"/>
          <w:sz w:val="24"/>
        </w:rPr>
        <w:t>сравнивать</w:t>
      </w:r>
      <w:r>
        <w:rPr>
          <w:sz w:val="24"/>
        </w:rPr>
        <w:tab/>
      </w:r>
      <w:r>
        <w:rPr>
          <w:spacing w:val="-2"/>
          <w:sz w:val="24"/>
        </w:rPr>
        <w:t>показатели</w:t>
      </w:r>
      <w:r>
        <w:rPr>
          <w:sz w:val="24"/>
        </w:rPr>
        <w:tab/>
      </w:r>
      <w:r>
        <w:rPr>
          <w:spacing w:val="-2"/>
          <w:sz w:val="24"/>
        </w:rPr>
        <w:t>индивидуального</w:t>
      </w:r>
      <w:r>
        <w:rPr>
          <w:sz w:val="24"/>
        </w:rPr>
        <w:tab/>
      </w:r>
      <w:r>
        <w:rPr>
          <w:spacing w:val="-2"/>
          <w:sz w:val="24"/>
        </w:rPr>
        <w:t>физического</w:t>
      </w:r>
      <w:r>
        <w:rPr>
          <w:sz w:val="24"/>
        </w:rPr>
        <w:tab/>
      </w:r>
      <w:r>
        <w:rPr>
          <w:spacing w:val="-2"/>
          <w:sz w:val="24"/>
        </w:rPr>
        <w:t>развития</w:t>
      </w:r>
      <w:r>
        <w:rPr>
          <w:sz w:val="24"/>
        </w:rPr>
        <w:tab/>
      </w:r>
      <w:r>
        <w:rPr>
          <w:spacing w:val="-10"/>
          <w:sz w:val="24"/>
        </w:rPr>
        <w:t>и</w:t>
      </w:r>
      <w:r>
        <w:rPr>
          <w:sz w:val="24"/>
        </w:rPr>
        <w:tab/>
      </w:r>
      <w:r>
        <w:rPr>
          <w:spacing w:val="-2"/>
          <w:sz w:val="24"/>
        </w:rPr>
        <w:t xml:space="preserve">физической </w:t>
      </w:r>
      <w:r>
        <w:rPr>
          <w:sz w:val="24"/>
        </w:rPr>
        <w:t>подготовленности</w:t>
      </w:r>
      <w:r>
        <w:rPr>
          <w:spacing w:val="-6"/>
          <w:sz w:val="24"/>
        </w:rPr>
        <w:t xml:space="preserve"> </w:t>
      </w:r>
      <w:r>
        <w:rPr>
          <w:sz w:val="24"/>
        </w:rPr>
        <w:t>с</w:t>
      </w:r>
      <w:r>
        <w:rPr>
          <w:spacing w:val="-5"/>
          <w:sz w:val="24"/>
        </w:rPr>
        <w:t xml:space="preserve"> </w:t>
      </w:r>
      <w:r>
        <w:rPr>
          <w:sz w:val="24"/>
        </w:rPr>
        <w:t>возрастными</w:t>
      </w:r>
      <w:r>
        <w:rPr>
          <w:spacing w:val="-5"/>
          <w:sz w:val="24"/>
        </w:rPr>
        <w:t xml:space="preserve"> </w:t>
      </w:r>
      <w:r>
        <w:rPr>
          <w:sz w:val="24"/>
        </w:rPr>
        <w:t>стандартами,</w:t>
      </w:r>
      <w:r>
        <w:rPr>
          <w:spacing w:val="-5"/>
          <w:sz w:val="24"/>
        </w:rPr>
        <w:t xml:space="preserve"> </w:t>
      </w:r>
      <w:r>
        <w:rPr>
          <w:sz w:val="24"/>
        </w:rPr>
        <w:t>находить</w:t>
      </w:r>
      <w:r>
        <w:rPr>
          <w:spacing w:val="-7"/>
          <w:sz w:val="24"/>
        </w:rPr>
        <w:t xml:space="preserve"> </w:t>
      </w:r>
      <w:r>
        <w:rPr>
          <w:sz w:val="24"/>
        </w:rPr>
        <w:t>общие</w:t>
      </w:r>
      <w:r>
        <w:rPr>
          <w:spacing w:val="-5"/>
          <w:sz w:val="24"/>
        </w:rPr>
        <w:t xml:space="preserve"> </w:t>
      </w:r>
      <w:r>
        <w:rPr>
          <w:sz w:val="24"/>
        </w:rPr>
        <w:t>и</w:t>
      </w:r>
      <w:r>
        <w:rPr>
          <w:spacing w:val="-6"/>
          <w:sz w:val="24"/>
        </w:rPr>
        <w:t xml:space="preserve"> </w:t>
      </w:r>
      <w:r>
        <w:rPr>
          <w:sz w:val="24"/>
        </w:rPr>
        <w:t>отличительные</w:t>
      </w:r>
      <w:r>
        <w:rPr>
          <w:spacing w:val="-4"/>
          <w:sz w:val="24"/>
        </w:rPr>
        <w:t xml:space="preserve"> </w:t>
      </w:r>
      <w:r>
        <w:rPr>
          <w:sz w:val="24"/>
        </w:rPr>
        <w:t xml:space="preserve">особенно- </w:t>
      </w:r>
      <w:r>
        <w:rPr>
          <w:spacing w:val="-4"/>
          <w:sz w:val="24"/>
        </w:rPr>
        <w:t>сти;</w:t>
      </w:r>
    </w:p>
    <w:p w:rsidR="002246E2" w:rsidRDefault="002246E2">
      <w:pPr>
        <w:spacing w:line="312" w:lineRule="auto"/>
        <w:rPr>
          <w:sz w:val="24"/>
        </w:rPr>
        <w:sectPr w:rsidR="002246E2">
          <w:headerReference w:type="default" r:id="rId268"/>
          <w:footerReference w:type="default" r:id="rId269"/>
          <w:pgSz w:w="11910" w:h="16840"/>
          <w:pgMar w:top="1080" w:right="100" w:bottom="680" w:left="220" w:header="0" w:footer="490" w:gutter="0"/>
          <w:cols w:space="720"/>
        </w:sectPr>
      </w:pPr>
    </w:p>
    <w:p w:rsidR="002246E2" w:rsidRDefault="00425798" w:rsidP="00EE71B3">
      <w:pPr>
        <w:pStyle w:val="a5"/>
        <w:numPr>
          <w:ilvl w:val="1"/>
          <w:numId w:val="51"/>
        </w:numPr>
        <w:tabs>
          <w:tab w:val="left" w:pos="1260"/>
          <w:tab w:val="left" w:pos="1261"/>
        </w:tabs>
        <w:spacing w:before="75" w:line="309" w:lineRule="auto"/>
        <w:ind w:right="1037"/>
        <w:jc w:val="left"/>
        <w:rPr>
          <w:sz w:val="24"/>
        </w:rPr>
      </w:pPr>
      <w:r>
        <w:rPr>
          <w:sz w:val="24"/>
        </w:rPr>
        <w:t>выявлять</w:t>
      </w:r>
      <w:r>
        <w:rPr>
          <w:spacing w:val="-6"/>
          <w:sz w:val="24"/>
        </w:rPr>
        <w:t xml:space="preserve"> </w:t>
      </w:r>
      <w:r>
        <w:rPr>
          <w:sz w:val="24"/>
        </w:rPr>
        <w:t>отставание</w:t>
      </w:r>
      <w:r>
        <w:rPr>
          <w:spacing w:val="-3"/>
          <w:sz w:val="24"/>
        </w:rPr>
        <w:t xml:space="preserve"> </w:t>
      </w:r>
      <w:r>
        <w:rPr>
          <w:sz w:val="24"/>
        </w:rPr>
        <w:t>в</w:t>
      </w:r>
      <w:r>
        <w:rPr>
          <w:spacing w:val="-6"/>
          <w:sz w:val="24"/>
        </w:rPr>
        <w:t xml:space="preserve"> </w:t>
      </w:r>
      <w:r>
        <w:rPr>
          <w:sz w:val="24"/>
        </w:rPr>
        <w:t>развитии</w:t>
      </w:r>
      <w:r>
        <w:rPr>
          <w:spacing w:val="-5"/>
          <w:sz w:val="24"/>
        </w:rPr>
        <w:t xml:space="preserve"> </w:t>
      </w:r>
      <w:r>
        <w:rPr>
          <w:sz w:val="24"/>
        </w:rPr>
        <w:t>физических</w:t>
      </w:r>
      <w:r>
        <w:rPr>
          <w:spacing w:val="-4"/>
          <w:sz w:val="24"/>
        </w:rPr>
        <w:t xml:space="preserve"> </w:t>
      </w:r>
      <w:r>
        <w:rPr>
          <w:sz w:val="24"/>
        </w:rPr>
        <w:t>качеств</w:t>
      </w:r>
      <w:r>
        <w:rPr>
          <w:spacing w:val="-6"/>
          <w:sz w:val="24"/>
        </w:rPr>
        <w:t xml:space="preserve"> </w:t>
      </w:r>
      <w:r>
        <w:rPr>
          <w:sz w:val="24"/>
        </w:rPr>
        <w:t>от</w:t>
      </w:r>
      <w:r>
        <w:rPr>
          <w:spacing w:val="-5"/>
          <w:sz w:val="24"/>
        </w:rPr>
        <w:t xml:space="preserve"> </w:t>
      </w:r>
      <w:r>
        <w:rPr>
          <w:sz w:val="24"/>
        </w:rPr>
        <w:t>возрастных</w:t>
      </w:r>
      <w:r>
        <w:rPr>
          <w:spacing w:val="-4"/>
          <w:sz w:val="24"/>
        </w:rPr>
        <w:t xml:space="preserve"> </w:t>
      </w:r>
      <w:r>
        <w:rPr>
          <w:sz w:val="24"/>
        </w:rPr>
        <w:t>стандартов,</w:t>
      </w:r>
      <w:r>
        <w:rPr>
          <w:spacing w:val="-9"/>
          <w:sz w:val="24"/>
        </w:rPr>
        <w:t xml:space="preserve"> </w:t>
      </w:r>
      <w:r>
        <w:rPr>
          <w:sz w:val="24"/>
        </w:rPr>
        <w:t>приводить примеры физических упражнений по их устранению;</w:t>
      </w:r>
    </w:p>
    <w:p w:rsidR="002246E2" w:rsidRDefault="00425798" w:rsidP="00EE71B3">
      <w:pPr>
        <w:pStyle w:val="a5"/>
        <w:numPr>
          <w:ilvl w:val="1"/>
          <w:numId w:val="51"/>
        </w:numPr>
        <w:tabs>
          <w:tab w:val="left" w:pos="1260"/>
          <w:tab w:val="left" w:pos="1261"/>
        </w:tabs>
        <w:spacing w:before="3" w:line="316" w:lineRule="auto"/>
        <w:ind w:right="627"/>
        <w:jc w:val="left"/>
        <w:rPr>
          <w:sz w:val="24"/>
        </w:rPr>
      </w:pPr>
      <w:r>
        <w:rPr>
          <w:sz w:val="24"/>
        </w:rPr>
        <w:t>объединять физические упражнения по их целевому</w:t>
      </w:r>
      <w:r>
        <w:rPr>
          <w:spacing w:val="-4"/>
          <w:sz w:val="24"/>
        </w:rPr>
        <w:t xml:space="preserve"> </w:t>
      </w:r>
      <w:r>
        <w:rPr>
          <w:sz w:val="24"/>
        </w:rPr>
        <w:t>предназначению:</w:t>
      </w:r>
      <w:r>
        <w:rPr>
          <w:spacing w:val="-2"/>
          <w:sz w:val="24"/>
        </w:rPr>
        <w:t xml:space="preserve"> </w:t>
      </w:r>
      <w:r>
        <w:rPr>
          <w:sz w:val="24"/>
        </w:rPr>
        <w:t>на профилактику</w:t>
      </w:r>
      <w:r>
        <w:rPr>
          <w:spacing w:val="-4"/>
          <w:sz w:val="24"/>
        </w:rPr>
        <w:t xml:space="preserve"> </w:t>
      </w:r>
      <w:r>
        <w:rPr>
          <w:sz w:val="24"/>
        </w:rPr>
        <w:t>нару- шения осанки, развитие силы, быстроты и выносливости;</w:t>
      </w:r>
    </w:p>
    <w:p w:rsidR="002246E2" w:rsidRDefault="00425798">
      <w:pPr>
        <w:pStyle w:val="3"/>
        <w:spacing w:before="12"/>
        <w:ind w:left="780"/>
        <w:jc w:val="left"/>
      </w:pPr>
      <w:r>
        <w:t>коммуникативные</w:t>
      </w:r>
      <w:r>
        <w:rPr>
          <w:spacing w:val="-5"/>
        </w:rPr>
        <w:t xml:space="preserve"> </w:t>
      </w:r>
      <w:r>
        <w:rPr>
          <w:spacing w:val="-4"/>
        </w:rPr>
        <w:t>УУД:</w:t>
      </w:r>
    </w:p>
    <w:p w:rsidR="002246E2" w:rsidRDefault="00425798" w:rsidP="00EE71B3">
      <w:pPr>
        <w:pStyle w:val="a5"/>
        <w:numPr>
          <w:ilvl w:val="1"/>
          <w:numId w:val="51"/>
        </w:numPr>
        <w:tabs>
          <w:tab w:val="left" w:pos="1260"/>
          <w:tab w:val="left" w:pos="1261"/>
        </w:tabs>
        <w:spacing w:before="78" w:line="316" w:lineRule="auto"/>
        <w:ind w:right="621"/>
        <w:jc w:val="left"/>
        <w:rPr>
          <w:sz w:val="24"/>
        </w:rPr>
      </w:pPr>
      <w:r>
        <w:rPr>
          <w:sz w:val="24"/>
        </w:rPr>
        <w:t>взаимодействовать</w:t>
      </w:r>
      <w:r>
        <w:rPr>
          <w:spacing w:val="-1"/>
          <w:sz w:val="24"/>
        </w:rPr>
        <w:t xml:space="preserve"> </w:t>
      </w:r>
      <w:r>
        <w:rPr>
          <w:sz w:val="24"/>
        </w:rPr>
        <w:t>с учителем и учащимися, воспроизводить</w:t>
      </w:r>
      <w:r>
        <w:rPr>
          <w:spacing w:val="-1"/>
          <w:sz w:val="24"/>
        </w:rPr>
        <w:t xml:space="preserve"> </w:t>
      </w:r>
      <w:r>
        <w:rPr>
          <w:sz w:val="24"/>
        </w:rPr>
        <w:t>ранее изученный материал и от- вечать на вопросы в процессе учебного диалога;</w:t>
      </w:r>
    </w:p>
    <w:p w:rsidR="002246E2" w:rsidRDefault="00425798" w:rsidP="00EE71B3">
      <w:pPr>
        <w:pStyle w:val="a5"/>
        <w:numPr>
          <w:ilvl w:val="1"/>
          <w:numId w:val="51"/>
        </w:numPr>
        <w:tabs>
          <w:tab w:val="left" w:pos="1260"/>
          <w:tab w:val="left" w:pos="1261"/>
        </w:tabs>
        <w:spacing w:before="7" w:line="256" w:lineRule="auto"/>
        <w:ind w:right="610"/>
        <w:jc w:val="left"/>
        <w:rPr>
          <w:sz w:val="24"/>
        </w:rPr>
      </w:pPr>
      <w:r>
        <w:rPr>
          <w:sz w:val="24"/>
        </w:rPr>
        <w:t>использовать</w:t>
      </w:r>
      <w:r>
        <w:rPr>
          <w:spacing w:val="-8"/>
          <w:sz w:val="24"/>
        </w:rPr>
        <w:t xml:space="preserve"> </w:t>
      </w:r>
      <w:r>
        <w:rPr>
          <w:sz w:val="24"/>
        </w:rPr>
        <w:t>специальные</w:t>
      </w:r>
      <w:r>
        <w:rPr>
          <w:spacing w:val="-5"/>
          <w:sz w:val="24"/>
        </w:rPr>
        <w:t xml:space="preserve"> </w:t>
      </w:r>
      <w:r>
        <w:rPr>
          <w:sz w:val="24"/>
        </w:rPr>
        <w:t>термины</w:t>
      </w:r>
      <w:r>
        <w:rPr>
          <w:spacing w:val="-8"/>
          <w:sz w:val="24"/>
        </w:rPr>
        <w:t xml:space="preserve"> </w:t>
      </w:r>
      <w:r>
        <w:rPr>
          <w:sz w:val="24"/>
        </w:rPr>
        <w:t>и</w:t>
      </w:r>
      <w:r>
        <w:rPr>
          <w:spacing w:val="-7"/>
          <w:sz w:val="24"/>
        </w:rPr>
        <w:t xml:space="preserve"> </w:t>
      </w:r>
      <w:r>
        <w:rPr>
          <w:sz w:val="24"/>
        </w:rPr>
        <w:t>понятия</w:t>
      </w:r>
      <w:r>
        <w:rPr>
          <w:spacing w:val="-6"/>
          <w:sz w:val="24"/>
        </w:rPr>
        <w:t xml:space="preserve"> </w:t>
      </w:r>
      <w:r>
        <w:rPr>
          <w:sz w:val="24"/>
        </w:rPr>
        <w:t>в</w:t>
      </w:r>
      <w:r>
        <w:rPr>
          <w:spacing w:val="-8"/>
          <w:sz w:val="24"/>
        </w:rPr>
        <w:t xml:space="preserve"> </w:t>
      </w:r>
      <w:r>
        <w:rPr>
          <w:sz w:val="24"/>
        </w:rPr>
        <w:t>общении</w:t>
      </w:r>
      <w:r>
        <w:rPr>
          <w:spacing w:val="-7"/>
          <w:sz w:val="24"/>
        </w:rPr>
        <w:t xml:space="preserve"> </w:t>
      </w:r>
      <w:r>
        <w:rPr>
          <w:sz w:val="24"/>
        </w:rPr>
        <w:t>с</w:t>
      </w:r>
      <w:r>
        <w:rPr>
          <w:spacing w:val="-2"/>
          <w:sz w:val="24"/>
        </w:rPr>
        <w:t xml:space="preserve"> </w:t>
      </w:r>
      <w:r>
        <w:rPr>
          <w:sz w:val="24"/>
        </w:rPr>
        <w:t>учителем</w:t>
      </w:r>
      <w:r>
        <w:rPr>
          <w:spacing w:val="-6"/>
          <w:sz w:val="24"/>
        </w:rPr>
        <w:t xml:space="preserve"> </w:t>
      </w:r>
      <w:r>
        <w:rPr>
          <w:sz w:val="24"/>
        </w:rPr>
        <w:t>и</w:t>
      </w:r>
      <w:r>
        <w:rPr>
          <w:spacing w:val="-3"/>
          <w:sz w:val="24"/>
        </w:rPr>
        <w:t xml:space="preserve"> </w:t>
      </w:r>
      <w:r>
        <w:rPr>
          <w:sz w:val="24"/>
        </w:rPr>
        <w:t>учащимися,</w:t>
      </w:r>
      <w:r>
        <w:rPr>
          <w:spacing w:val="-7"/>
          <w:sz w:val="24"/>
        </w:rPr>
        <w:t xml:space="preserve"> </w:t>
      </w:r>
      <w:r>
        <w:rPr>
          <w:sz w:val="24"/>
        </w:rPr>
        <w:t>применять термины при обучении новым физическим упражнениям, развитии физических качеств;</w:t>
      </w:r>
    </w:p>
    <w:p w:rsidR="002246E2" w:rsidRDefault="00425798" w:rsidP="00EE71B3">
      <w:pPr>
        <w:pStyle w:val="a5"/>
        <w:numPr>
          <w:ilvl w:val="1"/>
          <w:numId w:val="51"/>
        </w:numPr>
        <w:tabs>
          <w:tab w:val="left" w:pos="1260"/>
          <w:tab w:val="left" w:pos="1261"/>
        </w:tabs>
        <w:spacing w:before="77"/>
        <w:jc w:val="left"/>
        <w:rPr>
          <w:sz w:val="24"/>
        </w:rPr>
      </w:pPr>
      <w:r>
        <w:rPr>
          <w:sz w:val="24"/>
        </w:rPr>
        <w:t>оказывать</w:t>
      </w:r>
      <w:r>
        <w:rPr>
          <w:spacing w:val="-8"/>
          <w:sz w:val="24"/>
        </w:rPr>
        <w:t xml:space="preserve"> </w:t>
      </w:r>
      <w:r>
        <w:rPr>
          <w:sz w:val="24"/>
        </w:rPr>
        <w:t>посильную первую</w:t>
      </w:r>
      <w:r>
        <w:rPr>
          <w:spacing w:val="-3"/>
          <w:sz w:val="24"/>
        </w:rPr>
        <w:t xml:space="preserve"> </w:t>
      </w:r>
      <w:r>
        <w:rPr>
          <w:sz w:val="24"/>
        </w:rPr>
        <w:t>помощь</w:t>
      </w:r>
      <w:r>
        <w:rPr>
          <w:spacing w:val="-2"/>
          <w:sz w:val="24"/>
        </w:rPr>
        <w:t xml:space="preserve"> </w:t>
      </w:r>
      <w:r>
        <w:rPr>
          <w:sz w:val="24"/>
        </w:rPr>
        <w:t>во</w:t>
      </w:r>
      <w:r>
        <w:rPr>
          <w:spacing w:val="-4"/>
          <w:sz w:val="24"/>
        </w:rPr>
        <w:t xml:space="preserve"> </w:t>
      </w:r>
      <w:r>
        <w:rPr>
          <w:sz w:val="24"/>
        </w:rPr>
        <w:t>время</w:t>
      </w:r>
      <w:r>
        <w:rPr>
          <w:spacing w:val="-2"/>
          <w:sz w:val="24"/>
        </w:rPr>
        <w:t xml:space="preserve"> </w:t>
      </w:r>
      <w:r>
        <w:rPr>
          <w:sz w:val="24"/>
        </w:rPr>
        <w:t>занятий</w:t>
      </w:r>
      <w:r>
        <w:rPr>
          <w:spacing w:val="-5"/>
          <w:sz w:val="24"/>
        </w:rPr>
        <w:t xml:space="preserve"> </w:t>
      </w:r>
      <w:r>
        <w:rPr>
          <w:sz w:val="24"/>
        </w:rPr>
        <w:t>физической</w:t>
      </w:r>
      <w:r>
        <w:rPr>
          <w:spacing w:val="-4"/>
          <w:sz w:val="24"/>
        </w:rPr>
        <w:t xml:space="preserve"> </w:t>
      </w:r>
      <w:r>
        <w:rPr>
          <w:spacing w:val="-2"/>
          <w:sz w:val="24"/>
        </w:rPr>
        <w:t>культурой;</w:t>
      </w:r>
    </w:p>
    <w:p w:rsidR="002246E2" w:rsidRDefault="00425798">
      <w:pPr>
        <w:pStyle w:val="3"/>
        <w:ind w:left="836"/>
        <w:jc w:val="left"/>
      </w:pPr>
      <w:r>
        <w:t>регулятивные</w:t>
      </w:r>
      <w:r>
        <w:rPr>
          <w:spacing w:val="-7"/>
        </w:rPr>
        <w:t xml:space="preserve"> </w:t>
      </w:r>
      <w:r>
        <w:rPr>
          <w:spacing w:val="-4"/>
        </w:rPr>
        <w:t>УУД:</w:t>
      </w:r>
    </w:p>
    <w:p w:rsidR="002246E2" w:rsidRDefault="00425798" w:rsidP="00EE71B3">
      <w:pPr>
        <w:pStyle w:val="a5"/>
        <w:numPr>
          <w:ilvl w:val="1"/>
          <w:numId w:val="51"/>
        </w:numPr>
        <w:tabs>
          <w:tab w:val="left" w:pos="1260"/>
          <w:tab w:val="left" w:pos="1261"/>
        </w:tabs>
        <w:spacing w:before="83" w:line="316" w:lineRule="auto"/>
        <w:ind w:right="610"/>
        <w:jc w:val="left"/>
        <w:rPr>
          <w:sz w:val="24"/>
        </w:rPr>
      </w:pPr>
      <w:r>
        <w:rPr>
          <w:sz w:val="24"/>
        </w:rPr>
        <w:t>выполнять</w:t>
      </w:r>
      <w:r>
        <w:rPr>
          <w:spacing w:val="40"/>
          <w:sz w:val="24"/>
        </w:rPr>
        <w:t xml:space="preserve"> </w:t>
      </w:r>
      <w:r>
        <w:rPr>
          <w:sz w:val="24"/>
        </w:rPr>
        <w:t>указания</w:t>
      </w:r>
      <w:r>
        <w:rPr>
          <w:spacing w:val="40"/>
          <w:sz w:val="24"/>
        </w:rPr>
        <w:t xml:space="preserve"> </w:t>
      </w:r>
      <w:r>
        <w:rPr>
          <w:sz w:val="24"/>
        </w:rPr>
        <w:t>учителя,</w:t>
      </w:r>
      <w:r>
        <w:rPr>
          <w:spacing w:val="40"/>
          <w:sz w:val="24"/>
        </w:rPr>
        <w:t xml:space="preserve"> </w:t>
      </w:r>
      <w:r>
        <w:rPr>
          <w:sz w:val="24"/>
        </w:rPr>
        <w:t>проявлять</w:t>
      </w:r>
      <w:r>
        <w:rPr>
          <w:spacing w:val="40"/>
          <w:sz w:val="24"/>
        </w:rPr>
        <w:t xml:space="preserve"> </w:t>
      </w:r>
      <w:r>
        <w:rPr>
          <w:sz w:val="24"/>
        </w:rPr>
        <w:t>активность</w:t>
      </w:r>
      <w:r>
        <w:rPr>
          <w:spacing w:val="40"/>
          <w:sz w:val="24"/>
        </w:rPr>
        <w:t xml:space="preserve"> </w:t>
      </w:r>
      <w:r>
        <w:rPr>
          <w:sz w:val="24"/>
        </w:rPr>
        <w:t>и</w:t>
      </w:r>
      <w:r>
        <w:rPr>
          <w:spacing w:val="40"/>
          <w:sz w:val="24"/>
        </w:rPr>
        <w:t xml:space="preserve"> </w:t>
      </w:r>
      <w:r>
        <w:rPr>
          <w:sz w:val="24"/>
        </w:rPr>
        <w:t>самостоятельность</w:t>
      </w:r>
      <w:r>
        <w:rPr>
          <w:spacing w:val="40"/>
          <w:sz w:val="24"/>
        </w:rPr>
        <w:t xml:space="preserve"> </w:t>
      </w:r>
      <w:r>
        <w:rPr>
          <w:sz w:val="24"/>
        </w:rPr>
        <w:t>при</w:t>
      </w:r>
      <w:r>
        <w:rPr>
          <w:spacing w:val="40"/>
          <w:sz w:val="24"/>
        </w:rPr>
        <w:t xml:space="preserve"> </w:t>
      </w:r>
      <w:r>
        <w:rPr>
          <w:sz w:val="24"/>
        </w:rPr>
        <w:t>выполнении учебных заданий;</w:t>
      </w:r>
    </w:p>
    <w:p w:rsidR="002246E2" w:rsidRDefault="00425798" w:rsidP="00EE71B3">
      <w:pPr>
        <w:pStyle w:val="a5"/>
        <w:numPr>
          <w:ilvl w:val="1"/>
          <w:numId w:val="51"/>
        </w:numPr>
        <w:tabs>
          <w:tab w:val="left" w:pos="1260"/>
          <w:tab w:val="left" w:pos="1261"/>
        </w:tabs>
        <w:spacing w:before="7" w:line="256" w:lineRule="auto"/>
        <w:ind w:right="626"/>
        <w:jc w:val="left"/>
        <w:rPr>
          <w:sz w:val="24"/>
        </w:rPr>
      </w:pPr>
      <w:r>
        <w:rPr>
          <w:sz w:val="24"/>
        </w:rPr>
        <w:t xml:space="preserve">самостоятельно проводить занятия на основе изученного материала и с учѐтом собственных </w:t>
      </w:r>
      <w:r>
        <w:rPr>
          <w:spacing w:val="-2"/>
          <w:sz w:val="24"/>
        </w:rPr>
        <w:t>интересов;</w:t>
      </w:r>
    </w:p>
    <w:p w:rsidR="002246E2" w:rsidRDefault="00425798" w:rsidP="00EE71B3">
      <w:pPr>
        <w:pStyle w:val="a5"/>
        <w:numPr>
          <w:ilvl w:val="1"/>
          <w:numId w:val="51"/>
        </w:numPr>
        <w:tabs>
          <w:tab w:val="left" w:pos="1260"/>
          <w:tab w:val="left" w:pos="1261"/>
        </w:tabs>
        <w:spacing w:before="76" w:line="316" w:lineRule="auto"/>
        <w:ind w:right="617"/>
        <w:jc w:val="left"/>
        <w:rPr>
          <w:sz w:val="24"/>
        </w:rPr>
      </w:pPr>
      <w:r>
        <w:rPr>
          <w:sz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2246E2" w:rsidRDefault="00425798">
      <w:pPr>
        <w:pStyle w:val="1"/>
        <w:spacing w:before="3"/>
        <w:ind w:left="1317"/>
      </w:pPr>
      <w:r>
        <w:t>ПРЕДМЕТНЫЕ</w:t>
      </w:r>
      <w:r>
        <w:rPr>
          <w:spacing w:val="1"/>
        </w:rPr>
        <w:t xml:space="preserve"> </w:t>
      </w:r>
      <w:r>
        <w:rPr>
          <w:spacing w:val="-2"/>
        </w:rPr>
        <w:t>РЕЗУЛЬТАТЫ</w:t>
      </w:r>
    </w:p>
    <w:p w:rsidR="002246E2" w:rsidRDefault="00425798">
      <w:pPr>
        <w:pStyle w:val="a3"/>
        <w:spacing w:before="84" w:line="314" w:lineRule="auto"/>
        <w:ind w:left="552" w:right="619" w:firstLine="708"/>
      </w:pPr>
      <w:r>
        <w:t>Предметные результаты отражают достижения учащихся в овладении основами содержания учебного</w:t>
      </w:r>
      <w:r>
        <w:rPr>
          <w:spacing w:val="-11"/>
        </w:rPr>
        <w:t xml:space="preserve"> </w:t>
      </w:r>
      <w:r>
        <w:t>предмета</w:t>
      </w:r>
      <w:r>
        <w:rPr>
          <w:spacing w:val="-9"/>
        </w:rPr>
        <w:t xml:space="preserve"> </w:t>
      </w:r>
      <w:r>
        <w:t>«Физическая</w:t>
      </w:r>
      <w:r>
        <w:rPr>
          <w:spacing w:val="-9"/>
        </w:rPr>
        <w:t xml:space="preserve"> </w:t>
      </w:r>
      <w:r>
        <w:t>культура»:</w:t>
      </w:r>
      <w:r>
        <w:rPr>
          <w:spacing w:val="-15"/>
        </w:rPr>
        <w:t xml:space="preserve"> </w:t>
      </w:r>
      <w:r>
        <w:t>системой</w:t>
      </w:r>
      <w:r>
        <w:rPr>
          <w:spacing w:val="-11"/>
        </w:rPr>
        <w:t xml:space="preserve"> </w:t>
      </w:r>
      <w:r>
        <w:t>знаний,</w:t>
      </w:r>
      <w:r>
        <w:rPr>
          <w:spacing w:val="-11"/>
        </w:rPr>
        <w:t xml:space="preserve"> </w:t>
      </w:r>
      <w:r>
        <w:t>способами</w:t>
      </w:r>
      <w:r>
        <w:rPr>
          <w:spacing w:val="-14"/>
        </w:rPr>
        <w:t xml:space="preserve"> </w:t>
      </w:r>
      <w:r>
        <w:t>самостоятельной</w:t>
      </w:r>
      <w:r>
        <w:rPr>
          <w:spacing w:val="-11"/>
        </w:rPr>
        <w:t xml:space="preserve"> </w:t>
      </w:r>
      <w:r>
        <w:t>деятельно- 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2246E2" w:rsidRDefault="00425798" w:rsidP="00EE71B3">
      <w:pPr>
        <w:pStyle w:val="2"/>
        <w:numPr>
          <w:ilvl w:val="1"/>
          <w:numId w:val="52"/>
        </w:numPr>
        <w:tabs>
          <w:tab w:val="left" w:pos="5734"/>
        </w:tabs>
        <w:spacing w:before="15"/>
      </w:pPr>
      <w:r>
        <w:rPr>
          <w:spacing w:val="-2"/>
        </w:rPr>
        <w:t>класс</w:t>
      </w:r>
    </w:p>
    <w:p w:rsidR="002246E2" w:rsidRDefault="00425798">
      <w:pPr>
        <w:pStyle w:val="a3"/>
        <w:spacing w:before="88"/>
        <w:ind w:left="1260"/>
      </w:pPr>
      <w:r>
        <w:t>К</w:t>
      </w:r>
      <w:r>
        <w:rPr>
          <w:spacing w:val="-1"/>
        </w:rPr>
        <w:t xml:space="preserve"> </w:t>
      </w:r>
      <w:r>
        <w:t>концу</w:t>
      </w:r>
      <w:r>
        <w:rPr>
          <w:spacing w:val="-9"/>
        </w:rPr>
        <w:t xml:space="preserve"> </w:t>
      </w:r>
      <w:r>
        <w:t>обучения в</w:t>
      </w:r>
      <w:r>
        <w:rPr>
          <w:spacing w:val="-3"/>
        </w:rPr>
        <w:t xml:space="preserve"> </w:t>
      </w:r>
      <w:r>
        <w:t>первом</w:t>
      </w:r>
      <w:r>
        <w:rPr>
          <w:spacing w:val="-1"/>
        </w:rPr>
        <w:t xml:space="preserve"> </w:t>
      </w:r>
      <w:r>
        <w:t>классе обучающийся</w:t>
      </w:r>
      <w:r>
        <w:rPr>
          <w:spacing w:val="1"/>
        </w:rPr>
        <w:t xml:space="preserve"> </w:t>
      </w:r>
      <w:r>
        <w:rPr>
          <w:spacing w:val="-2"/>
        </w:rPr>
        <w:t>научится:</w:t>
      </w:r>
    </w:p>
    <w:p w:rsidR="002246E2" w:rsidRDefault="00425798" w:rsidP="00EE71B3">
      <w:pPr>
        <w:pStyle w:val="a5"/>
        <w:numPr>
          <w:ilvl w:val="1"/>
          <w:numId w:val="51"/>
        </w:numPr>
        <w:tabs>
          <w:tab w:val="left" w:pos="1260"/>
          <w:tab w:val="left" w:pos="1261"/>
        </w:tabs>
        <w:spacing w:before="95" w:line="280" w:lineRule="auto"/>
        <w:ind w:left="1252" w:right="1011" w:hanging="701"/>
        <w:jc w:val="left"/>
        <w:rPr>
          <w:sz w:val="24"/>
        </w:rPr>
      </w:pPr>
      <w:r>
        <w:rPr>
          <w:sz w:val="24"/>
        </w:rPr>
        <w:t>приводить</w:t>
      </w:r>
      <w:r>
        <w:rPr>
          <w:spacing w:val="-5"/>
          <w:sz w:val="24"/>
        </w:rPr>
        <w:t xml:space="preserve"> </w:t>
      </w:r>
      <w:r>
        <w:rPr>
          <w:sz w:val="24"/>
        </w:rPr>
        <w:t>примеры</w:t>
      </w:r>
      <w:r>
        <w:rPr>
          <w:spacing w:val="-5"/>
          <w:sz w:val="24"/>
        </w:rPr>
        <w:t xml:space="preserve"> </w:t>
      </w:r>
      <w:r>
        <w:rPr>
          <w:sz w:val="24"/>
        </w:rPr>
        <w:t>основных</w:t>
      </w:r>
      <w:r>
        <w:rPr>
          <w:spacing w:val="-3"/>
          <w:sz w:val="24"/>
        </w:rPr>
        <w:t xml:space="preserve"> </w:t>
      </w:r>
      <w:r>
        <w:rPr>
          <w:sz w:val="24"/>
        </w:rPr>
        <w:t>дневных дел</w:t>
      </w:r>
      <w:r>
        <w:rPr>
          <w:spacing w:val="-4"/>
          <w:sz w:val="24"/>
        </w:rPr>
        <w:t xml:space="preserve"> </w:t>
      </w:r>
      <w:r>
        <w:rPr>
          <w:sz w:val="24"/>
        </w:rPr>
        <w:t>и</w:t>
      </w:r>
      <w:r>
        <w:rPr>
          <w:spacing w:val="-4"/>
          <w:sz w:val="24"/>
        </w:rPr>
        <w:t xml:space="preserve"> </w:t>
      </w:r>
      <w:r>
        <w:rPr>
          <w:sz w:val="24"/>
        </w:rPr>
        <w:t>их</w:t>
      </w:r>
      <w:r>
        <w:rPr>
          <w:spacing w:val="-4"/>
          <w:sz w:val="24"/>
        </w:rPr>
        <w:t xml:space="preserve"> </w:t>
      </w:r>
      <w:r>
        <w:rPr>
          <w:sz w:val="24"/>
        </w:rPr>
        <w:t>распределение</w:t>
      </w:r>
      <w:r>
        <w:rPr>
          <w:spacing w:val="-2"/>
          <w:sz w:val="24"/>
        </w:rPr>
        <w:t xml:space="preserve"> </w:t>
      </w:r>
      <w:r>
        <w:rPr>
          <w:sz w:val="24"/>
        </w:rPr>
        <w:t>в</w:t>
      </w:r>
      <w:r>
        <w:rPr>
          <w:spacing w:val="-5"/>
          <w:sz w:val="24"/>
        </w:rPr>
        <w:t xml:space="preserve"> </w:t>
      </w:r>
      <w:r>
        <w:rPr>
          <w:sz w:val="24"/>
        </w:rPr>
        <w:t>индивидуальном</w:t>
      </w:r>
      <w:r>
        <w:rPr>
          <w:spacing w:val="-4"/>
          <w:sz w:val="24"/>
        </w:rPr>
        <w:t xml:space="preserve"> </w:t>
      </w:r>
      <w:r>
        <w:rPr>
          <w:sz w:val="24"/>
        </w:rPr>
        <w:t xml:space="preserve">режиме </w:t>
      </w:r>
      <w:r>
        <w:rPr>
          <w:spacing w:val="-4"/>
          <w:sz w:val="24"/>
        </w:rPr>
        <w:t>дня;</w:t>
      </w:r>
    </w:p>
    <w:p w:rsidR="002246E2" w:rsidRDefault="00425798" w:rsidP="00EE71B3">
      <w:pPr>
        <w:pStyle w:val="a5"/>
        <w:numPr>
          <w:ilvl w:val="1"/>
          <w:numId w:val="51"/>
        </w:numPr>
        <w:tabs>
          <w:tab w:val="left" w:pos="1260"/>
          <w:tab w:val="left" w:pos="1261"/>
        </w:tabs>
        <w:spacing w:before="45" w:line="316" w:lineRule="auto"/>
        <w:ind w:right="618"/>
        <w:jc w:val="left"/>
        <w:rPr>
          <w:sz w:val="24"/>
        </w:rPr>
      </w:pPr>
      <w:r>
        <w:rPr>
          <w:sz w:val="24"/>
        </w:rPr>
        <w:t>соблюдать правила поведения на уроках физической культурой, приводить примеры подбора одежды для самостоятельных занятий;</w:t>
      </w:r>
    </w:p>
    <w:p w:rsidR="002246E2" w:rsidRDefault="00425798" w:rsidP="00EE71B3">
      <w:pPr>
        <w:pStyle w:val="a5"/>
        <w:numPr>
          <w:ilvl w:val="1"/>
          <w:numId w:val="51"/>
        </w:numPr>
        <w:tabs>
          <w:tab w:val="left" w:pos="1260"/>
          <w:tab w:val="left" w:pos="1261"/>
        </w:tabs>
        <w:spacing w:before="3"/>
        <w:jc w:val="left"/>
        <w:rPr>
          <w:sz w:val="24"/>
        </w:rPr>
      </w:pPr>
      <w:r>
        <w:rPr>
          <w:sz w:val="24"/>
        </w:rPr>
        <w:t>выполнять</w:t>
      </w:r>
      <w:r>
        <w:rPr>
          <w:spacing w:val="-6"/>
          <w:sz w:val="24"/>
        </w:rPr>
        <w:t xml:space="preserve"> </w:t>
      </w:r>
      <w:r>
        <w:rPr>
          <w:sz w:val="24"/>
        </w:rPr>
        <w:t>упражнения</w:t>
      </w:r>
      <w:r>
        <w:rPr>
          <w:spacing w:val="-1"/>
          <w:sz w:val="24"/>
        </w:rPr>
        <w:t xml:space="preserve"> </w:t>
      </w:r>
      <w:r>
        <w:rPr>
          <w:sz w:val="24"/>
        </w:rPr>
        <w:t>утренней</w:t>
      </w:r>
      <w:r>
        <w:rPr>
          <w:spacing w:val="-7"/>
          <w:sz w:val="24"/>
        </w:rPr>
        <w:t xml:space="preserve"> </w:t>
      </w:r>
      <w:r>
        <w:rPr>
          <w:sz w:val="24"/>
        </w:rPr>
        <w:t>зарядки</w:t>
      </w:r>
      <w:r>
        <w:rPr>
          <w:spacing w:val="-6"/>
          <w:sz w:val="24"/>
        </w:rPr>
        <w:t xml:space="preserve"> </w:t>
      </w:r>
      <w:r>
        <w:rPr>
          <w:sz w:val="24"/>
        </w:rPr>
        <w:t>и</w:t>
      </w:r>
      <w:r>
        <w:rPr>
          <w:spacing w:val="-6"/>
          <w:sz w:val="24"/>
        </w:rPr>
        <w:t xml:space="preserve"> </w:t>
      </w:r>
      <w:r>
        <w:rPr>
          <w:spacing w:val="-2"/>
          <w:sz w:val="24"/>
        </w:rPr>
        <w:t>физкультминуток;</w:t>
      </w:r>
    </w:p>
    <w:p w:rsidR="002246E2" w:rsidRDefault="00425798" w:rsidP="00EE71B3">
      <w:pPr>
        <w:pStyle w:val="a5"/>
        <w:numPr>
          <w:ilvl w:val="1"/>
          <w:numId w:val="51"/>
        </w:numPr>
        <w:tabs>
          <w:tab w:val="left" w:pos="1260"/>
          <w:tab w:val="left" w:pos="1261"/>
        </w:tabs>
        <w:spacing w:before="63" w:line="256" w:lineRule="auto"/>
        <w:ind w:right="621"/>
        <w:jc w:val="left"/>
        <w:rPr>
          <w:sz w:val="24"/>
        </w:rPr>
      </w:pPr>
      <w:r>
        <w:rPr>
          <w:sz w:val="24"/>
        </w:rPr>
        <w:t>анализировать причины нарушения осанки и демонстрировать упражнения по профилактике еѐ нарушения;</w:t>
      </w:r>
    </w:p>
    <w:p w:rsidR="002246E2" w:rsidRDefault="00425798" w:rsidP="00EE71B3">
      <w:pPr>
        <w:pStyle w:val="a5"/>
        <w:numPr>
          <w:ilvl w:val="1"/>
          <w:numId w:val="51"/>
        </w:numPr>
        <w:tabs>
          <w:tab w:val="left" w:pos="1260"/>
          <w:tab w:val="left" w:pos="1261"/>
        </w:tabs>
        <w:spacing w:before="73" w:line="316" w:lineRule="auto"/>
        <w:ind w:right="627"/>
        <w:jc w:val="left"/>
        <w:rPr>
          <w:sz w:val="24"/>
        </w:rPr>
      </w:pPr>
      <w:r>
        <w:rPr>
          <w:sz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2246E2" w:rsidRDefault="00425798" w:rsidP="00EE71B3">
      <w:pPr>
        <w:pStyle w:val="a5"/>
        <w:numPr>
          <w:ilvl w:val="1"/>
          <w:numId w:val="51"/>
        </w:numPr>
        <w:tabs>
          <w:tab w:val="left" w:pos="1260"/>
          <w:tab w:val="left" w:pos="1261"/>
        </w:tabs>
        <w:spacing w:before="6"/>
        <w:jc w:val="left"/>
        <w:rPr>
          <w:sz w:val="24"/>
        </w:rPr>
      </w:pPr>
      <w:r>
        <w:rPr>
          <w:sz w:val="24"/>
        </w:rPr>
        <w:t>демонстрировать</w:t>
      </w:r>
      <w:r>
        <w:rPr>
          <w:spacing w:val="-6"/>
          <w:sz w:val="24"/>
        </w:rPr>
        <w:t xml:space="preserve"> </w:t>
      </w:r>
      <w:r>
        <w:rPr>
          <w:sz w:val="24"/>
        </w:rPr>
        <w:t>передвижения</w:t>
      </w:r>
      <w:r>
        <w:rPr>
          <w:spacing w:val="-3"/>
          <w:sz w:val="24"/>
        </w:rPr>
        <w:t xml:space="preserve"> </w:t>
      </w:r>
      <w:r>
        <w:rPr>
          <w:sz w:val="24"/>
        </w:rPr>
        <w:t>стилизованным</w:t>
      </w:r>
      <w:r>
        <w:rPr>
          <w:spacing w:val="-4"/>
          <w:sz w:val="24"/>
        </w:rPr>
        <w:t xml:space="preserve"> </w:t>
      </w:r>
      <w:r>
        <w:rPr>
          <w:sz w:val="24"/>
        </w:rPr>
        <w:t>гимнастическим</w:t>
      </w:r>
      <w:r>
        <w:rPr>
          <w:spacing w:val="-3"/>
          <w:sz w:val="24"/>
        </w:rPr>
        <w:t xml:space="preserve"> </w:t>
      </w:r>
      <w:r>
        <w:rPr>
          <w:sz w:val="24"/>
        </w:rPr>
        <w:t>шагом</w:t>
      </w:r>
      <w:r>
        <w:rPr>
          <w:spacing w:val="-4"/>
          <w:sz w:val="24"/>
        </w:rPr>
        <w:t xml:space="preserve"> </w:t>
      </w:r>
      <w:r>
        <w:rPr>
          <w:sz w:val="24"/>
        </w:rPr>
        <w:t>и</w:t>
      </w:r>
      <w:r>
        <w:rPr>
          <w:spacing w:val="-5"/>
          <w:sz w:val="24"/>
        </w:rPr>
        <w:t xml:space="preserve"> </w:t>
      </w:r>
      <w:r>
        <w:rPr>
          <w:sz w:val="24"/>
        </w:rPr>
        <w:t>бегом,</w:t>
      </w:r>
      <w:r>
        <w:rPr>
          <w:spacing w:val="-3"/>
          <w:sz w:val="24"/>
        </w:rPr>
        <w:t xml:space="preserve"> </w:t>
      </w:r>
      <w:r>
        <w:rPr>
          <w:spacing w:val="-2"/>
          <w:sz w:val="24"/>
        </w:rPr>
        <w:t>прыжки</w:t>
      </w:r>
    </w:p>
    <w:p w:rsidR="002246E2" w:rsidRDefault="00425798" w:rsidP="00EE71B3">
      <w:pPr>
        <w:pStyle w:val="a5"/>
        <w:numPr>
          <w:ilvl w:val="1"/>
          <w:numId w:val="51"/>
        </w:numPr>
        <w:tabs>
          <w:tab w:val="left" w:pos="1260"/>
          <w:tab w:val="left" w:pos="1261"/>
        </w:tabs>
        <w:spacing w:before="51"/>
        <w:jc w:val="left"/>
        <w:rPr>
          <w:sz w:val="24"/>
        </w:rPr>
      </w:pPr>
      <w:r>
        <w:rPr>
          <w:sz w:val="24"/>
        </w:rPr>
        <w:t>на</w:t>
      </w:r>
      <w:r>
        <w:rPr>
          <w:spacing w:val="-2"/>
          <w:sz w:val="24"/>
        </w:rPr>
        <w:t xml:space="preserve"> </w:t>
      </w:r>
      <w:r>
        <w:rPr>
          <w:sz w:val="24"/>
        </w:rPr>
        <w:t>месте</w:t>
      </w:r>
      <w:r>
        <w:rPr>
          <w:spacing w:val="-3"/>
          <w:sz w:val="24"/>
        </w:rPr>
        <w:t xml:space="preserve"> </w:t>
      </w:r>
      <w:r>
        <w:rPr>
          <w:sz w:val="24"/>
        </w:rPr>
        <w:t>с</w:t>
      </w:r>
      <w:r>
        <w:rPr>
          <w:spacing w:val="-1"/>
          <w:sz w:val="24"/>
        </w:rPr>
        <w:t xml:space="preserve"> </w:t>
      </w:r>
      <w:r>
        <w:rPr>
          <w:sz w:val="24"/>
        </w:rPr>
        <w:t>поворотами</w:t>
      </w:r>
      <w:r>
        <w:rPr>
          <w:spacing w:val="-1"/>
          <w:sz w:val="24"/>
        </w:rPr>
        <w:t xml:space="preserve"> </w:t>
      </w:r>
      <w:r>
        <w:rPr>
          <w:sz w:val="24"/>
        </w:rPr>
        <w:t>в</w:t>
      </w:r>
      <w:r>
        <w:rPr>
          <w:spacing w:val="-3"/>
          <w:sz w:val="24"/>
        </w:rPr>
        <w:t xml:space="preserve"> </w:t>
      </w:r>
      <w:r>
        <w:rPr>
          <w:sz w:val="24"/>
        </w:rPr>
        <w:t>разные стороны</w:t>
      </w:r>
      <w:r>
        <w:rPr>
          <w:spacing w:val="-3"/>
          <w:sz w:val="24"/>
        </w:rPr>
        <w:t xml:space="preserve"> </w:t>
      </w:r>
      <w:r>
        <w:rPr>
          <w:sz w:val="24"/>
        </w:rPr>
        <w:t>и</w:t>
      </w:r>
      <w:r>
        <w:rPr>
          <w:spacing w:val="-2"/>
          <w:sz w:val="24"/>
        </w:rPr>
        <w:t xml:space="preserve"> </w:t>
      </w:r>
      <w:r>
        <w:rPr>
          <w:sz w:val="24"/>
        </w:rPr>
        <w:t>в</w:t>
      </w:r>
      <w:r>
        <w:rPr>
          <w:spacing w:val="-3"/>
          <w:sz w:val="24"/>
        </w:rPr>
        <w:t xml:space="preserve"> </w:t>
      </w:r>
      <w:r>
        <w:rPr>
          <w:sz w:val="24"/>
        </w:rPr>
        <w:t>длину</w:t>
      </w:r>
      <w:r>
        <w:rPr>
          <w:spacing w:val="-5"/>
          <w:sz w:val="24"/>
        </w:rPr>
        <w:t xml:space="preserve"> </w:t>
      </w:r>
      <w:r>
        <w:rPr>
          <w:sz w:val="24"/>
        </w:rPr>
        <w:t>толчком</w:t>
      </w:r>
      <w:r>
        <w:rPr>
          <w:spacing w:val="-1"/>
          <w:sz w:val="24"/>
        </w:rPr>
        <w:t xml:space="preserve"> </w:t>
      </w:r>
      <w:r>
        <w:rPr>
          <w:sz w:val="24"/>
        </w:rPr>
        <w:t xml:space="preserve">двумя </w:t>
      </w:r>
      <w:r>
        <w:rPr>
          <w:spacing w:val="-2"/>
          <w:sz w:val="24"/>
        </w:rPr>
        <w:t>ногами;</w:t>
      </w:r>
    </w:p>
    <w:p w:rsidR="002246E2" w:rsidRDefault="00425798" w:rsidP="00EE71B3">
      <w:pPr>
        <w:pStyle w:val="a5"/>
        <w:numPr>
          <w:ilvl w:val="1"/>
          <w:numId w:val="51"/>
        </w:numPr>
        <w:tabs>
          <w:tab w:val="left" w:pos="1260"/>
          <w:tab w:val="left" w:pos="1261"/>
        </w:tabs>
        <w:spacing w:before="79"/>
        <w:jc w:val="left"/>
        <w:rPr>
          <w:sz w:val="24"/>
        </w:rPr>
      </w:pPr>
      <w:r>
        <w:rPr>
          <w:sz w:val="24"/>
        </w:rPr>
        <w:t>передвигаться</w:t>
      </w:r>
      <w:r>
        <w:rPr>
          <w:spacing w:val="-5"/>
          <w:sz w:val="24"/>
        </w:rPr>
        <w:t xml:space="preserve"> </w:t>
      </w:r>
      <w:r>
        <w:rPr>
          <w:sz w:val="24"/>
        </w:rPr>
        <w:t>на</w:t>
      </w:r>
      <w:r>
        <w:rPr>
          <w:spacing w:val="-3"/>
          <w:sz w:val="24"/>
        </w:rPr>
        <w:t xml:space="preserve"> </w:t>
      </w:r>
      <w:r>
        <w:rPr>
          <w:sz w:val="24"/>
        </w:rPr>
        <w:t>лыжах</w:t>
      </w:r>
      <w:r>
        <w:rPr>
          <w:spacing w:val="-3"/>
          <w:sz w:val="24"/>
        </w:rPr>
        <w:t xml:space="preserve"> </w:t>
      </w:r>
      <w:r>
        <w:rPr>
          <w:sz w:val="24"/>
        </w:rPr>
        <w:t>ступающим</w:t>
      </w:r>
      <w:r>
        <w:rPr>
          <w:spacing w:val="-3"/>
          <w:sz w:val="24"/>
        </w:rPr>
        <w:t xml:space="preserve"> </w:t>
      </w:r>
      <w:r>
        <w:rPr>
          <w:sz w:val="24"/>
        </w:rPr>
        <w:t>и</w:t>
      </w:r>
      <w:r>
        <w:rPr>
          <w:spacing w:val="-1"/>
          <w:sz w:val="24"/>
        </w:rPr>
        <w:t xml:space="preserve"> </w:t>
      </w:r>
      <w:r>
        <w:rPr>
          <w:sz w:val="24"/>
        </w:rPr>
        <w:t>скользящим</w:t>
      </w:r>
      <w:r>
        <w:rPr>
          <w:spacing w:val="-4"/>
          <w:sz w:val="24"/>
        </w:rPr>
        <w:t xml:space="preserve"> </w:t>
      </w:r>
      <w:r>
        <w:rPr>
          <w:sz w:val="24"/>
        </w:rPr>
        <w:t>шагом</w:t>
      </w:r>
      <w:r>
        <w:rPr>
          <w:spacing w:val="-3"/>
          <w:sz w:val="24"/>
        </w:rPr>
        <w:t xml:space="preserve"> </w:t>
      </w:r>
      <w:r>
        <w:rPr>
          <w:sz w:val="24"/>
        </w:rPr>
        <w:t>(без</w:t>
      </w:r>
      <w:r>
        <w:rPr>
          <w:spacing w:val="-2"/>
          <w:sz w:val="24"/>
        </w:rPr>
        <w:t xml:space="preserve"> палок);</w:t>
      </w:r>
    </w:p>
    <w:p w:rsidR="002246E2" w:rsidRDefault="00425798" w:rsidP="00EE71B3">
      <w:pPr>
        <w:pStyle w:val="a5"/>
        <w:numPr>
          <w:ilvl w:val="1"/>
          <w:numId w:val="51"/>
        </w:numPr>
        <w:tabs>
          <w:tab w:val="left" w:pos="1260"/>
          <w:tab w:val="left" w:pos="1261"/>
        </w:tabs>
        <w:spacing w:before="75"/>
        <w:jc w:val="left"/>
        <w:rPr>
          <w:sz w:val="24"/>
        </w:rPr>
      </w:pPr>
      <w:r>
        <w:rPr>
          <w:sz w:val="24"/>
        </w:rPr>
        <w:t>играть</w:t>
      </w:r>
      <w:r>
        <w:rPr>
          <w:spacing w:val="-7"/>
          <w:sz w:val="24"/>
        </w:rPr>
        <w:t xml:space="preserve"> </w:t>
      </w:r>
      <w:r>
        <w:rPr>
          <w:sz w:val="24"/>
        </w:rPr>
        <w:t>в</w:t>
      </w:r>
      <w:r>
        <w:rPr>
          <w:spacing w:val="-4"/>
          <w:sz w:val="24"/>
        </w:rPr>
        <w:t xml:space="preserve"> </w:t>
      </w:r>
      <w:r>
        <w:rPr>
          <w:sz w:val="24"/>
        </w:rPr>
        <w:t>подвижные</w:t>
      </w:r>
      <w:r>
        <w:rPr>
          <w:spacing w:val="-1"/>
          <w:sz w:val="24"/>
        </w:rPr>
        <w:t xml:space="preserve"> </w:t>
      </w:r>
      <w:r>
        <w:rPr>
          <w:sz w:val="24"/>
        </w:rPr>
        <w:t>игры</w:t>
      </w:r>
      <w:r>
        <w:rPr>
          <w:spacing w:val="-5"/>
          <w:sz w:val="24"/>
        </w:rPr>
        <w:t xml:space="preserve"> </w:t>
      </w:r>
      <w:r>
        <w:rPr>
          <w:sz w:val="24"/>
        </w:rPr>
        <w:t>с</w:t>
      </w:r>
      <w:r>
        <w:rPr>
          <w:spacing w:val="-1"/>
          <w:sz w:val="24"/>
        </w:rPr>
        <w:t xml:space="preserve"> </w:t>
      </w:r>
      <w:r>
        <w:rPr>
          <w:sz w:val="24"/>
        </w:rPr>
        <w:t>общеразвивающей</w:t>
      </w:r>
      <w:r>
        <w:rPr>
          <w:spacing w:val="-3"/>
          <w:sz w:val="24"/>
        </w:rPr>
        <w:t xml:space="preserve"> </w:t>
      </w:r>
      <w:r>
        <w:rPr>
          <w:spacing w:val="-2"/>
          <w:sz w:val="24"/>
        </w:rPr>
        <w:t>направленностью.</w:t>
      </w:r>
    </w:p>
    <w:p w:rsidR="002246E2" w:rsidRDefault="00425798" w:rsidP="00EE71B3">
      <w:pPr>
        <w:pStyle w:val="2"/>
        <w:numPr>
          <w:ilvl w:val="1"/>
          <w:numId w:val="52"/>
        </w:numPr>
        <w:tabs>
          <w:tab w:val="left" w:pos="5734"/>
        </w:tabs>
        <w:spacing w:before="88"/>
      </w:pPr>
      <w:r>
        <w:rPr>
          <w:spacing w:val="-2"/>
        </w:rPr>
        <w:t>класс</w:t>
      </w:r>
    </w:p>
    <w:p w:rsidR="002246E2" w:rsidRDefault="00425798">
      <w:pPr>
        <w:pStyle w:val="a3"/>
        <w:spacing w:before="88"/>
        <w:ind w:left="780"/>
        <w:jc w:val="left"/>
      </w:pPr>
      <w:r>
        <w:t>К</w:t>
      </w:r>
      <w:r>
        <w:rPr>
          <w:spacing w:val="-4"/>
        </w:rPr>
        <w:t xml:space="preserve"> </w:t>
      </w:r>
      <w:r>
        <w:t>концу</w:t>
      </w:r>
      <w:r>
        <w:rPr>
          <w:spacing w:val="-9"/>
        </w:rPr>
        <w:t xml:space="preserve"> </w:t>
      </w:r>
      <w:r>
        <w:t>обучения</w:t>
      </w:r>
      <w:r>
        <w:rPr>
          <w:spacing w:val="-1"/>
        </w:rPr>
        <w:t xml:space="preserve"> </w:t>
      </w:r>
      <w:r>
        <w:t>во</w:t>
      </w:r>
      <w:r>
        <w:rPr>
          <w:spacing w:val="-1"/>
        </w:rPr>
        <w:t xml:space="preserve"> </w:t>
      </w:r>
      <w:r>
        <w:t>втором</w:t>
      </w:r>
      <w:r>
        <w:rPr>
          <w:spacing w:val="1"/>
        </w:rPr>
        <w:t xml:space="preserve"> </w:t>
      </w:r>
      <w:r>
        <w:t xml:space="preserve">классе обучающийся </w:t>
      </w:r>
      <w:r>
        <w:rPr>
          <w:spacing w:val="-2"/>
        </w:rPr>
        <w:t>научится:</w:t>
      </w:r>
    </w:p>
    <w:p w:rsidR="002246E2" w:rsidRDefault="00425798" w:rsidP="00EE71B3">
      <w:pPr>
        <w:pStyle w:val="a5"/>
        <w:numPr>
          <w:ilvl w:val="1"/>
          <w:numId w:val="51"/>
        </w:numPr>
        <w:tabs>
          <w:tab w:val="left" w:pos="1260"/>
          <w:tab w:val="left" w:pos="1261"/>
        </w:tabs>
        <w:spacing w:before="91" w:line="316" w:lineRule="auto"/>
        <w:ind w:right="620"/>
        <w:jc w:val="left"/>
        <w:rPr>
          <w:sz w:val="24"/>
        </w:rPr>
      </w:pPr>
      <w:r>
        <w:rPr>
          <w:sz w:val="24"/>
        </w:rPr>
        <w:t>демонстрировать примеры основных физических качеств и высказывать своѐ суждение об их связи с укреплением здоровья и физическим развитием;</w:t>
      </w:r>
    </w:p>
    <w:p w:rsidR="002246E2" w:rsidRDefault="002246E2">
      <w:pPr>
        <w:spacing w:line="316" w:lineRule="auto"/>
        <w:rPr>
          <w:sz w:val="24"/>
        </w:rPr>
        <w:sectPr w:rsidR="002246E2">
          <w:headerReference w:type="default" r:id="rId270"/>
          <w:footerReference w:type="default" r:id="rId271"/>
          <w:pgSz w:w="11910" w:h="16840"/>
          <w:pgMar w:top="1080" w:right="100" w:bottom="680" w:left="220" w:header="0" w:footer="490" w:gutter="0"/>
          <w:cols w:space="720"/>
        </w:sectPr>
      </w:pPr>
    </w:p>
    <w:p w:rsidR="002246E2" w:rsidRDefault="00425798" w:rsidP="00EE71B3">
      <w:pPr>
        <w:pStyle w:val="a5"/>
        <w:numPr>
          <w:ilvl w:val="1"/>
          <w:numId w:val="51"/>
        </w:numPr>
        <w:tabs>
          <w:tab w:val="left" w:pos="1260"/>
          <w:tab w:val="left" w:pos="1261"/>
        </w:tabs>
        <w:spacing w:before="71" w:line="316" w:lineRule="auto"/>
        <w:ind w:right="621"/>
        <w:jc w:val="left"/>
        <w:rPr>
          <w:sz w:val="24"/>
        </w:rPr>
      </w:pPr>
      <w:r>
        <w:rPr>
          <w:sz w:val="24"/>
        </w:rPr>
        <w:t>измерять</w:t>
      </w:r>
      <w:r>
        <w:rPr>
          <w:spacing w:val="-2"/>
          <w:sz w:val="24"/>
        </w:rPr>
        <w:t xml:space="preserve"> </w:t>
      </w:r>
      <w:r>
        <w:rPr>
          <w:sz w:val="24"/>
        </w:rPr>
        <w:t>показатели</w:t>
      </w:r>
      <w:r>
        <w:rPr>
          <w:spacing w:val="-5"/>
          <w:sz w:val="24"/>
        </w:rPr>
        <w:t xml:space="preserve"> </w:t>
      </w:r>
      <w:r>
        <w:rPr>
          <w:sz w:val="24"/>
        </w:rPr>
        <w:t>длины</w:t>
      </w:r>
      <w:r>
        <w:rPr>
          <w:spacing w:val="-3"/>
          <w:sz w:val="24"/>
        </w:rPr>
        <w:t xml:space="preserve"> </w:t>
      </w:r>
      <w:r>
        <w:rPr>
          <w:sz w:val="24"/>
        </w:rPr>
        <w:t>и</w:t>
      </w:r>
      <w:r>
        <w:rPr>
          <w:spacing w:val="-2"/>
          <w:sz w:val="24"/>
        </w:rPr>
        <w:t xml:space="preserve"> </w:t>
      </w:r>
      <w:r>
        <w:rPr>
          <w:sz w:val="24"/>
        </w:rPr>
        <w:t>массы</w:t>
      </w:r>
      <w:r>
        <w:rPr>
          <w:spacing w:val="-2"/>
          <w:sz w:val="24"/>
        </w:rPr>
        <w:t xml:space="preserve"> </w:t>
      </w:r>
      <w:r>
        <w:rPr>
          <w:sz w:val="24"/>
        </w:rPr>
        <w:t>тела,</w:t>
      </w:r>
      <w:r>
        <w:rPr>
          <w:spacing w:val="-2"/>
          <w:sz w:val="24"/>
        </w:rPr>
        <w:t xml:space="preserve"> </w:t>
      </w:r>
      <w:r>
        <w:rPr>
          <w:sz w:val="24"/>
        </w:rPr>
        <w:t>физических</w:t>
      </w:r>
      <w:r>
        <w:rPr>
          <w:spacing w:val="-2"/>
          <w:sz w:val="24"/>
        </w:rPr>
        <w:t xml:space="preserve"> </w:t>
      </w:r>
      <w:r>
        <w:rPr>
          <w:sz w:val="24"/>
        </w:rPr>
        <w:t>качеств</w:t>
      </w:r>
      <w:r>
        <w:rPr>
          <w:spacing w:val="-2"/>
          <w:sz w:val="24"/>
        </w:rPr>
        <w:t xml:space="preserve"> </w:t>
      </w:r>
      <w:r>
        <w:rPr>
          <w:sz w:val="24"/>
        </w:rPr>
        <w:t>с помощью</w:t>
      </w:r>
      <w:r>
        <w:rPr>
          <w:spacing w:val="-1"/>
          <w:sz w:val="24"/>
        </w:rPr>
        <w:t xml:space="preserve"> </w:t>
      </w:r>
      <w:r>
        <w:rPr>
          <w:sz w:val="24"/>
        </w:rPr>
        <w:t>специальных</w:t>
      </w:r>
      <w:r>
        <w:rPr>
          <w:spacing w:val="-2"/>
          <w:sz w:val="24"/>
        </w:rPr>
        <w:t xml:space="preserve"> </w:t>
      </w:r>
      <w:r>
        <w:rPr>
          <w:sz w:val="24"/>
        </w:rPr>
        <w:t>тесто- вых упражнений, вести наблюдения за их изменениями;</w:t>
      </w:r>
    </w:p>
    <w:p w:rsidR="002246E2" w:rsidRDefault="00425798" w:rsidP="00EE71B3">
      <w:pPr>
        <w:pStyle w:val="a5"/>
        <w:numPr>
          <w:ilvl w:val="1"/>
          <w:numId w:val="51"/>
        </w:numPr>
        <w:tabs>
          <w:tab w:val="left" w:pos="1260"/>
          <w:tab w:val="left" w:pos="1261"/>
        </w:tabs>
        <w:spacing w:before="3" w:line="319" w:lineRule="auto"/>
        <w:ind w:right="621"/>
        <w:jc w:val="left"/>
        <w:rPr>
          <w:sz w:val="24"/>
        </w:rPr>
      </w:pPr>
      <w:r>
        <w:rPr>
          <w:sz w:val="24"/>
        </w:rPr>
        <w:t>выполнять броски малого (теннисного) мяча в мишень из разных исходных положений и раз- 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2246E2" w:rsidRDefault="00425798" w:rsidP="00EE71B3">
      <w:pPr>
        <w:pStyle w:val="a5"/>
        <w:numPr>
          <w:ilvl w:val="1"/>
          <w:numId w:val="51"/>
        </w:numPr>
        <w:tabs>
          <w:tab w:val="left" w:pos="1260"/>
          <w:tab w:val="left" w:pos="1261"/>
        </w:tabs>
        <w:spacing w:before="1"/>
        <w:jc w:val="left"/>
        <w:rPr>
          <w:sz w:val="24"/>
        </w:rPr>
      </w:pPr>
      <w:r>
        <w:rPr>
          <w:sz w:val="24"/>
        </w:rPr>
        <w:t>демонстрировать</w:t>
      </w:r>
      <w:r>
        <w:rPr>
          <w:spacing w:val="-6"/>
          <w:sz w:val="24"/>
        </w:rPr>
        <w:t xml:space="preserve"> </w:t>
      </w:r>
      <w:r>
        <w:rPr>
          <w:sz w:val="24"/>
        </w:rPr>
        <w:t>танцевальный</w:t>
      </w:r>
      <w:r>
        <w:rPr>
          <w:spacing w:val="-3"/>
          <w:sz w:val="24"/>
        </w:rPr>
        <w:t xml:space="preserve"> </w:t>
      </w:r>
      <w:r>
        <w:rPr>
          <w:sz w:val="24"/>
        </w:rPr>
        <w:t>хороводный</w:t>
      </w:r>
      <w:r>
        <w:rPr>
          <w:spacing w:val="-3"/>
          <w:sz w:val="24"/>
        </w:rPr>
        <w:t xml:space="preserve"> </w:t>
      </w:r>
      <w:r>
        <w:rPr>
          <w:sz w:val="24"/>
        </w:rPr>
        <w:t>шаг</w:t>
      </w:r>
      <w:r>
        <w:rPr>
          <w:spacing w:val="-1"/>
          <w:sz w:val="24"/>
        </w:rPr>
        <w:t xml:space="preserve"> </w:t>
      </w:r>
      <w:r>
        <w:rPr>
          <w:sz w:val="24"/>
        </w:rPr>
        <w:t>в</w:t>
      </w:r>
      <w:r>
        <w:rPr>
          <w:spacing w:val="-4"/>
          <w:sz w:val="24"/>
        </w:rPr>
        <w:t xml:space="preserve"> </w:t>
      </w:r>
      <w:r>
        <w:rPr>
          <w:sz w:val="24"/>
        </w:rPr>
        <w:t>совместном</w:t>
      </w:r>
      <w:r>
        <w:rPr>
          <w:spacing w:val="-2"/>
          <w:sz w:val="24"/>
        </w:rPr>
        <w:t xml:space="preserve"> передвижении;</w:t>
      </w:r>
    </w:p>
    <w:p w:rsidR="002246E2" w:rsidRDefault="00425798" w:rsidP="00EE71B3">
      <w:pPr>
        <w:pStyle w:val="a5"/>
        <w:numPr>
          <w:ilvl w:val="1"/>
          <w:numId w:val="51"/>
        </w:numPr>
        <w:tabs>
          <w:tab w:val="left" w:pos="1260"/>
          <w:tab w:val="left" w:pos="1261"/>
        </w:tabs>
        <w:spacing w:before="56" w:line="316" w:lineRule="auto"/>
        <w:ind w:right="613"/>
        <w:jc w:val="left"/>
        <w:rPr>
          <w:sz w:val="24"/>
        </w:rPr>
      </w:pPr>
      <w:r>
        <w:rPr>
          <w:sz w:val="24"/>
        </w:rPr>
        <w:t>выполнять</w:t>
      </w:r>
      <w:r>
        <w:rPr>
          <w:spacing w:val="-5"/>
          <w:sz w:val="24"/>
        </w:rPr>
        <w:t xml:space="preserve"> </w:t>
      </w:r>
      <w:r>
        <w:rPr>
          <w:sz w:val="24"/>
        </w:rPr>
        <w:t>прыжки</w:t>
      </w:r>
      <w:r>
        <w:rPr>
          <w:spacing w:val="-4"/>
          <w:sz w:val="24"/>
        </w:rPr>
        <w:t xml:space="preserve"> </w:t>
      </w:r>
      <w:r>
        <w:rPr>
          <w:sz w:val="24"/>
        </w:rPr>
        <w:t>по</w:t>
      </w:r>
      <w:r>
        <w:rPr>
          <w:spacing w:val="-4"/>
          <w:sz w:val="24"/>
        </w:rPr>
        <w:t xml:space="preserve"> </w:t>
      </w:r>
      <w:r>
        <w:rPr>
          <w:sz w:val="24"/>
        </w:rPr>
        <w:t>разметкам</w:t>
      </w:r>
      <w:r>
        <w:rPr>
          <w:spacing w:val="-3"/>
          <w:sz w:val="24"/>
        </w:rPr>
        <w:t xml:space="preserve"> </w:t>
      </w:r>
      <w:r>
        <w:rPr>
          <w:sz w:val="24"/>
        </w:rPr>
        <w:t>на</w:t>
      </w:r>
      <w:r>
        <w:rPr>
          <w:spacing w:val="-6"/>
          <w:sz w:val="24"/>
        </w:rPr>
        <w:t xml:space="preserve"> </w:t>
      </w:r>
      <w:r>
        <w:rPr>
          <w:sz w:val="24"/>
        </w:rPr>
        <w:t>разное</w:t>
      </w:r>
      <w:r>
        <w:rPr>
          <w:spacing w:val="-3"/>
          <w:sz w:val="24"/>
        </w:rPr>
        <w:t xml:space="preserve"> </w:t>
      </w:r>
      <w:r>
        <w:rPr>
          <w:sz w:val="24"/>
        </w:rPr>
        <w:t>расстояние</w:t>
      </w:r>
      <w:r>
        <w:rPr>
          <w:spacing w:val="-2"/>
          <w:sz w:val="24"/>
        </w:rPr>
        <w:t xml:space="preserve"> </w:t>
      </w:r>
      <w:r>
        <w:rPr>
          <w:sz w:val="24"/>
        </w:rPr>
        <w:t>и</w:t>
      </w:r>
      <w:r>
        <w:rPr>
          <w:spacing w:val="-8"/>
          <w:sz w:val="24"/>
        </w:rPr>
        <w:t xml:space="preserve"> </w:t>
      </w:r>
      <w:r>
        <w:rPr>
          <w:sz w:val="24"/>
        </w:rPr>
        <w:t>с</w:t>
      </w:r>
      <w:r>
        <w:rPr>
          <w:spacing w:val="-2"/>
          <w:sz w:val="24"/>
        </w:rPr>
        <w:t xml:space="preserve"> </w:t>
      </w:r>
      <w:r>
        <w:rPr>
          <w:sz w:val="24"/>
        </w:rPr>
        <w:t>разной</w:t>
      </w:r>
      <w:r>
        <w:rPr>
          <w:spacing w:val="-4"/>
          <w:sz w:val="24"/>
        </w:rPr>
        <w:t xml:space="preserve"> </w:t>
      </w:r>
      <w:r>
        <w:rPr>
          <w:sz w:val="24"/>
        </w:rPr>
        <w:t>амплитудой;</w:t>
      </w:r>
      <w:r>
        <w:rPr>
          <w:spacing w:val="-3"/>
          <w:sz w:val="24"/>
        </w:rPr>
        <w:t xml:space="preserve"> </w:t>
      </w:r>
      <w:r>
        <w:rPr>
          <w:sz w:val="24"/>
        </w:rPr>
        <w:t>в</w:t>
      </w:r>
      <w:r>
        <w:rPr>
          <w:spacing w:val="-5"/>
          <w:sz w:val="24"/>
        </w:rPr>
        <w:t xml:space="preserve"> </w:t>
      </w:r>
      <w:r>
        <w:rPr>
          <w:sz w:val="24"/>
        </w:rPr>
        <w:t>высоту</w:t>
      </w:r>
      <w:r>
        <w:rPr>
          <w:spacing w:val="-11"/>
          <w:sz w:val="24"/>
        </w:rPr>
        <w:t xml:space="preserve"> </w:t>
      </w:r>
      <w:r>
        <w:rPr>
          <w:sz w:val="24"/>
        </w:rPr>
        <w:t>с</w:t>
      </w:r>
      <w:r>
        <w:rPr>
          <w:spacing w:val="-2"/>
          <w:sz w:val="24"/>
        </w:rPr>
        <w:t xml:space="preserve"> </w:t>
      </w:r>
      <w:r>
        <w:rPr>
          <w:sz w:val="24"/>
        </w:rPr>
        <w:t>пря- мого разбега;</w:t>
      </w:r>
    </w:p>
    <w:p w:rsidR="002246E2" w:rsidRDefault="00425798" w:rsidP="00EE71B3">
      <w:pPr>
        <w:pStyle w:val="a5"/>
        <w:numPr>
          <w:ilvl w:val="1"/>
          <w:numId w:val="51"/>
        </w:numPr>
        <w:tabs>
          <w:tab w:val="left" w:pos="1260"/>
          <w:tab w:val="left" w:pos="1261"/>
        </w:tabs>
        <w:spacing w:before="2" w:line="316" w:lineRule="auto"/>
        <w:ind w:right="619"/>
        <w:jc w:val="left"/>
        <w:rPr>
          <w:sz w:val="24"/>
        </w:rPr>
      </w:pPr>
      <w:r>
        <w:rPr>
          <w:sz w:val="24"/>
        </w:rPr>
        <w:t>передвигаться</w:t>
      </w:r>
      <w:r>
        <w:rPr>
          <w:spacing w:val="-11"/>
          <w:sz w:val="24"/>
        </w:rPr>
        <w:t xml:space="preserve"> </w:t>
      </w:r>
      <w:r>
        <w:rPr>
          <w:sz w:val="24"/>
        </w:rPr>
        <w:t>на</w:t>
      </w:r>
      <w:r>
        <w:rPr>
          <w:spacing w:val="-12"/>
          <w:sz w:val="24"/>
        </w:rPr>
        <w:t xml:space="preserve"> </w:t>
      </w:r>
      <w:r>
        <w:rPr>
          <w:sz w:val="24"/>
        </w:rPr>
        <w:t>лыжах</w:t>
      </w:r>
      <w:r>
        <w:rPr>
          <w:spacing w:val="-12"/>
          <w:sz w:val="24"/>
        </w:rPr>
        <w:t xml:space="preserve"> </w:t>
      </w:r>
      <w:r>
        <w:rPr>
          <w:sz w:val="24"/>
        </w:rPr>
        <w:t>двухшажным</w:t>
      </w:r>
      <w:r>
        <w:rPr>
          <w:spacing w:val="-12"/>
          <w:sz w:val="24"/>
        </w:rPr>
        <w:t xml:space="preserve"> </w:t>
      </w:r>
      <w:r>
        <w:rPr>
          <w:sz w:val="24"/>
        </w:rPr>
        <w:t>переменным</w:t>
      </w:r>
      <w:r>
        <w:rPr>
          <w:spacing w:val="-12"/>
          <w:sz w:val="24"/>
        </w:rPr>
        <w:t xml:space="preserve"> </w:t>
      </w:r>
      <w:r>
        <w:rPr>
          <w:sz w:val="24"/>
        </w:rPr>
        <w:t>ходом;</w:t>
      </w:r>
      <w:r>
        <w:rPr>
          <w:spacing w:val="-14"/>
          <w:sz w:val="24"/>
        </w:rPr>
        <w:t xml:space="preserve"> </w:t>
      </w:r>
      <w:r>
        <w:rPr>
          <w:sz w:val="24"/>
        </w:rPr>
        <w:t>спускаться</w:t>
      </w:r>
      <w:r>
        <w:rPr>
          <w:spacing w:val="-11"/>
          <w:sz w:val="24"/>
        </w:rPr>
        <w:t xml:space="preserve"> </w:t>
      </w:r>
      <w:r>
        <w:rPr>
          <w:sz w:val="24"/>
        </w:rPr>
        <w:t>с</w:t>
      </w:r>
      <w:r>
        <w:rPr>
          <w:spacing w:val="-11"/>
          <w:sz w:val="24"/>
        </w:rPr>
        <w:t xml:space="preserve"> </w:t>
      </w:r>
      <w:r>
        <w:rPr>
          <w:sz w:val="24"/>
        </w:rPr>
        <w:t>пологого</w:t>
      </w:r>
      <w:r>
        <w:rPr>
          <w:spacing w:val="-12"/>
          <w:sz w:val="24"/>
        </w:rPr>
        <w:t xml:space="preserve"> </w:t>
      </w:r>
      <w:r>
        <w:rPr>
          <w:sz w:val="24"/>
        </w:rPr>
        <w:t>склона</w:t>
      </w:r>
      <w:r>
        <w:rPr>
          <w:spacing w:val="-11"/>
          <w:sz w:val="24"/>
        </w:rPr>
        <w:t xml:space="preserve"> </w:t>
      </w:r>
      <w:r>
        <w:rPr>
          <w:sz w:val="24"/>
        </w:rPr>
        <w:t>и</w:t>
      </w:r>
      <w:r>
        <w:rPr>
          <w:spacing w:val="-13"/>
          <w:sz w:val="24"/>
        </w:rPr>
        <w:t xml:space="preserve"> </w:t>
      </w:r>
      <w:r>
        <w:rPr>
          <w:sz w:val="24"/>
        </w:rPr>
        <w:t>тор- мозить падением;</w:t>
      </w:r>
    </w:p>
    <w:p w:rsidR="002246E2" w:rsidRDefault="00425798" w:rsidP="00EE71B3">
      <w:pPr>
        <w:pStyle w:val="a5"/>
        <w:numPr>
          <w:ilvl w:val="1"/>
          <w:numId w:val="51"/>
        </w:numPr>
        <w:tabs>
          <w:tab w:val="left" w:pos="1260"/>
          <w:tab w:val="left" w:pos="1261"/>
        </w:tabs>
        <w:spacing w:before="2" w:line="312" w:lineRule="auto"/>
        <w:ind w:right="616"/>
        <w:jc w:val="left"/>
        <w:rPr>
          <w:sz w:val="24"/>
        </w:rPr>
      </w:pPr>
      <w:r>
        <w:rPr>
          <w:sz w:val="24"/>
        </w:rPr>
        <w:t>организовывать и играть в подвижные игры на развитие основных физических качеств, с ис- пользованием технических приѐмов из спортивных игр;</w:t>
      </w:r>
    </w:p>
    <w:p w:rsidR="002246E2" w:rsidRDefault="00425798" w:rsidP="00EE71B3">
      <w:pPr>
        <w:pStyle w:val="a5"/>
        <w:numPr>
          <w:ilvl w:val="1"/>
          <w:numId w:val="51"/>
        </w:numPr>
        <w:tabs>
          <w:tab w:val="left" w:pos="1260"/>
          <w:tab w:val="left" w:pos="1261"/>
        </w:tabs>
        <w:spacing w:before="14"/>
        <w:jc w:val="left"/>
        <w:rPr>
          <w:sz w:val="24"/>
        </w:rPr>
      </w:pPr>
      <w:r>
        <w:rPr>
          <w:sz w:val="24"/>
        </w:rPr>
        <w:t>выполнять</w:t>
      </w:r>
      <w:r>
        <w:rPr>
          <w:spacing w:val="-6"/>
          <w:sz w:val="24"/>
        </w:rPr>
        <w:t xml:space="preserve"> </w:t>
      </w:r>
      <w:r>
        <w:rPr>
          <w:sz w:val="24"/>
        </w:rPr>
        <w:t>упражнения</w:t>
      </w:r>
      <w:r>
        <w:rPr>
          <w:spacing w:val="-5"/>
          <w:sz w:val="24"/>
        </w:rPr>
        <w:t xml:space="preserve"> </w:t>
      </w:r>
      <w:r>
        <w:rPr>
          <w:sz w:val="24"/>
        </w:rPr>
        <w:t>на</w:t>
      </w:r>
      <w:r>
        <w:rPr>
          <w:spacing w:val="-6"/>
          <w:sz w:val="24"/>
        </w:rPr>
        <w:t xml:space="preserve"> </w:t>
      </w:r>
      <w:r>
        <w:rPr>
          <w:sz w:val="24"/>
        </w:rPr>
        <w:t>развитие</w:t>
      </w:r>
      <w:r>
        <w:rPr>
          <w:spacing w:val="-6"/>
          <w:sz w:val="24"/>
        </w:rPr>
        <w:t xml:space="preserve"> </w:t>
      </w:r>
      <w:r>
        <w:rPr>
          <w:sz w:val="24"/>
        </w:rPr>
        <w:t>физических</w:t>
      </w:r>
      <w:r>
        <w:rPr>
          <w:spacing w:val="-5"/>
          <w:sz w:val="24"/>
        </w:rPr>
        <w:t xml:space="preserve"> </w:t>
      </w:r>
      <w:r>
        <w:rPr>
          <w:spacing w:val="-2"/>
          <w:sz w:val="24"/>
        </w:rPr>
        <w:t>качеств.</w:t>
      </w:r>
    </w:p>
    <w:p w:rsidR="002246E2" w:rsidRDefault="00425798" w:rsidP="00EE71B3">
      <w:pPr>
        <w:pStyle w:val="2"/>
        <w:numPr>
          <w:ilvl w:val="1"/>
          <w:numId w:val="52"/>
        </w:numPr>
        <w:tabs>
          <w:tab w:val="left" w:pos="5734"/>
        </w:tabs>
        <w:spacing w:before="92"/>
      </w:pPr>
      <w:r>
        <w:rPr>
          <w:spacing w:val="-2"/>
        </w:rPr>
        <w:t>класс</w:t>
      </w:r>
    </w:p>
    <w:p w:rsidR="002246E2" w:rsidRDefault="00425798">
      <w:pPr>
        <w:pStyle w:val="a3"/>
        <w:spacing w:before="88"/>
        <w:ind w:left="780"/>
        <w:jc w:val="left"/>
      </w:pPr>
      <w:r>
        <w:t>К</w:t>
      </w:r>
      <w:r>
        <w:rPr>
          <w:spacing w:val="-3"/>
        </w:rPr>
        <w:t xml:space="preserve"> </w:t>
      </w:r>
      <w:r>
        <w:t>концу</w:t>
      </w:r>
      <w:r>
        <w:rPr>
          <w:spacing w:val="-9"/>
        </w:rPr>
        <w:t xml:space="preserve"> </w:t>
      </w:r>
      <w:r>
        <w:t>обучения в</w:t>
      </w:r>
      <w:r>
        <w:rPr>
          <w:spacing w:val="-3"/>
        </w:rPr>
        <w:t xml:space="preserve"> </w:t>
      </w:r>
      <w:r>
        <w:t>третьем</w:t>
      </w:r>
      <w:r>
        <w:rPr>
          <w:spacing w:val="-1"/>
        </w:rPr>
        <w:t xml:space="preserve"> </w:t>
      </w:r>
      <w:r>
        <w:t>классе обучающийся</w:t>
      </w:r>
      <w:r>
        <w:rPr>
          <w:spacing w:val="1"/>
        </w:rPr>
        <w:t xml:space="preserve"> </w:t>
      </w:r>
      <w:r>
        <w:rPr>
          <w:spacing w:val="-2"/>
        </w:rPr>
        <w:t>научится:</w:t>
      </w:r>
    </w:p>
    <w:p w:rsidR="002246E2" w:rsidRDefault="00425798" w:rsidP="00EE71B3">
      <w:pPr>
        <w:pStyle w:val="a5"/>
        <w:numPr>
          <w:ilvl w:val="1"/>
          <w:numId w:val="51"/>
        </w:numPr>
        <w:tabs>
          <w:tab w:val="left" w:pos="1261"/>
        </w:tabs>
        <w:spacing w:before="91" w:line="316" w:lineRule="auto"/>
        <w:ind w:right="621"/>
        <w:rPr>
          <w:sz w:val="24"/>
        </w:rPr>
      </w:pPr>
      <w:r>
        <w:rPr>
          <w:sz w:val="24"/>
        </w:rPr>
        <w:t>соблюдать</w:t>
      </w:r>
      <w:r>
        <w:rPr>
          <w:spacing w:val="-2"/>
          <w:sz w:val="24"/>
        </w:rPr>
        <w:t xml:space="preserve"> </w:t>
      </w:r>
      <w:r>
        <w:rPr>
          <w:sz w:val="24"/>
        </w:rPr>
        <w:t>правила во</w:t>
      </w:r>
      <w:r>
        <w:rPr>
          <w:spacing w:val="-1"/>
          <w:sz w:val="24"/>
        </w:rPr>
        <w:t xml:space="preserve"> </w:t>
      </w:r>
      <w:r>
        <w:rPr>
          <w:sz w:val="24"/>
        </w:rPr>
        <w:t>время выполнения гимнастических</w:t>
      </w:r>
      <w:r>
        <w:rPr>
          <w:spacing w:val="-1"/>
          <w:sz w:val="24"/>
        </w:rPr>
        <w:t xml:space="preserve"> </w:t>
      </w:r>
      <w:r>
        <w:rPr>
          <w:sz w:val="24"/>
        </w:rPr>
        <w:t>и</w:t>
      </w:r>
      <w:r>
        <w:rPr>
          <w:spacing w:val="-1"/>
          <w:sz w:val="24"/>
        </w:rPr>
        <w:t xml:space="preserve"> </w:t>
      </w:r>
      <w:r>
        <w:rPr>
          <w:sz w:val="24"/>
        </w:rPr>
        <w:t>акробатических</w:t>
      </w:r>
      <w:r>
        <w:rPr>
          <w:spacing w:val="-1"/>
          <w:sz w:val="24"/>
        </w:rPr>
        <w:t xml:space="preserve"> </w:t>
      </w:r>
      <w:r>
        <w:rPr>
          <w:sz w:val="24"/>
        </w:rPr>
        <w:t>упражнений; лег- коатлетической, лыжной, игровой и плавательной подготовки;</w:t>
      </w:r>
    </w:p>
    <w:p w:rsidR="002246E2" w:rsidRDefault="00425798" w:rsidP="00EE71B3">
      <w:pPr>
        <w:pStyle w:val="a5"/>
        <w:numPr>
          <w:ilvl w:val="1"/>
          <w:numId w:val="51"/>
        </w:numPr>
        <w:tabs>
          <w:tab w:val="left" w:pos="1261"/>
        </w:tabs>
        <w:spacing w:before="3" w:line="314" w:lineRule="auto"/>
        <w:ind w:right="618"/>
        <w:rPr>
          <w:sz w:val="24"/>
        </w:rPr>
      </w:pPr>
      <w:r>
        <w:rPr>
          <w:sz w:val="24"/>
        </w:rPr>
        <w:t>демонстрировать примеры упражнений общеразвивающей, подготовительной и соревнова- тельной</w:t>
      </w:r>
      <w:r>
        <w:rPr>
          <w:spacing w:val="-15"/>
          <w:sz w:val="24"/>
        </w:rPr>
        <w:t xml:space="preserve"> </w:t>
      </w:r>
      <w:r>
        <w:rPr>
          <w:sz w:val="24"/>
        </w:rPr>
        <w:t>направленности,</w:t>
      </w:r>
      <w:r>
        <w:rPr>
          <w:spacing w:val="-15"/>
          <w:sz w:val="24"/>
        </w:rPr>
        <w:t xml:space="preserve"> </w:t>
      </w:r>
      <w:r>
        <w:rPr>
          <w:sz w:val="24"/>
        </w:rPr>
        <w:t>раскрывать</w:t>
      </w:r>
      <w:r>
        <w:rPr>
          <w:spacing w:val="-15"/>
          <w:sz w:val="24"/>
        </w:rPr>
        <w:t xml:space="preserve"> </w:t>
      </w:r>
      <w:r>
        <w:rPr>
          <w:sz w:val="24"/>
        </w:rPr>
        <w:t>их</w:t>
      </w:r>
      <w:r>
        <w:rPr>
          <w:spacing w:val="-13"/>
          <w:sz w:val="24"/>
        </w:rPr>
        <w:t xml:space="preserve"> </w:t>
      </w:r>
      <w:r>
        <w:rPr>
          <w:sz w:val="24"/>
        </w:rPr>
        <w:t>целевое</w:t>
      </w:r>
      <w:r>
        <w:rPr>
          <w:spacing w:val="-14"/>
          <w:sz w:val="24"/>
        </w:rPr>
        <w:t xml:space="preserve"> </w:t>
      </w:r>
      <w:r>
        <w:rPr>
          <w:sz w:val="24"/>
        </w:rPr>
        <w:t>предназначение</w:t>
      </w:r>
      <w:r>
        <w:rPr>
          <w:spacing w:val="-14"/>
          <w:sz w:val="24"/>
        </w:rPr>
        <w:t xml:space="preserve"> </w:t>
      </w:r>
      <w:r>
        <w:rPr>
          <w:sz w:val="24"/>
        </w:rPr>
        <w:t>на</w:t>
      </w:r>
      <w:r>
        <w:rPr>
          <w:spacing w:val="-15"/>
          <w:sz w:val="24"/>
        </w:rPr>
        <w:t xml:space="preserve"> </w:t>
      </w:r>
      <w:r>
        <w:rPr>
          <w:sz w:val="24"/>
        </w:rPr>
        <w:t>занятиях</w:t>
      </w:r>
      <w:r>
        <w:rPr>
          <w:spacing w:val="-15"/>
          <w:sz w:val="24"/>
        </w:rPr>
        <w:t xml:space="preserve"> </w:t>
      </w:r>
      <w:r>
        <w:rPr>
          <w:sz w:val="24"/>
        </w:rPr>
        <w:t>физической</w:t>
      </w:r>
      <w:r>
        <w:rPr>
          <w:spacing w:val="-15"/>
          <w:sz w:val="24"/>
        </w:rPr>
        <w:t xml:space="preserve"> </w:t>
      </w:r>
      <w:r>
        <w:rPr>
          <w:sz w:val="24"/>
        </w:rPr>
        <w:t xml:space="preserve">куль- </w:t>
      </w:r>
      <w:r>
        <w:rPr>
          <w:spacing w:val="-2"/>
          <w:sz w:val="24"/>
        </w:rPr>
        <w:t>турой;</w:t>
      </w:r>
    </w:p>
    <w:p w:rsidR="002246E2" w:rsidRDefault="00425798" w:rsidP="00EE71B3">
      <w:pPr>
        <w:pStyle w:val="a5"/>
        <w:numPr>
          <w:ilvl w:val="1"/>
          <w:numId w:val="51"/>
        </w:numPr>
        <w:tabs>
          <w:tab w:val="left" w:pos="1261"/>
        </w:tabs>
        <w:spacing w:before="7" w:line="316" w:lineRule="auto"/>
        <w:ind w:right="625"/>
        <w:rPr>
          <w:sz w:val="24"/>
        </w:rPr>
      </w:pPr>
      <w:r>
        <w:rPr>
          <w:sz w:val="24"/>
        </w:rPr>
        <w:t>измерять частоту</w:t>
      </w:r>
      <w:r>
        <w:rPr>
          <w:spacing w:val="-3"/>
          <w:sz w:val="24"/>
        </w:rPr>
        <w:t xml:space="preserve"> </w:t>
      </w:r>
      <w:r>
        <w:rPr>
          <w:sz w:val="24"/>
        </w:rPr>
        <w:t>пульса и определять физическую нагрузку по еѐ значениям с помощью таб- лицы стандартных нагрузок;</w:t>
      </w:r>
    </w:p>
    <w:p w:rsidR="002246E2" w:rsidRDefault="00425798" w:rsidP="00EE71B3">
      <w:pPr>
        <w:pStyle w:val="a5"/>
        <w:numPr>
          <w:ilvl w:val="1"/>
          <w:numId w:val="51"/>
        </w:numPr>
        <w:tabs>
          <w:tab w:val="left" w:pos="1261"/>
        </w:tabs>
        <w:spacing w:line="316" w:lineRule="auto"/>
        <w:ind w:right="608"/>
        <w:rPr>
          <w:sz w:val="24"/>
        </w:rPr>
      </w:pPr>
      <w:r>
        <w:rPr>
          <w:sz w:val="24"/>
        </w:rPr>
        <w:t>выполнять</w:t>
      </w:r>
      <w:r>
        <w:rPr>
          <w:spacing w:val="-8"/>
          <w:sz w:val="24"/>
        </w:rPr>
        <w:t xml:space="preserve"> </w:t>
      </w:r>
      <w:r>
        <w:rPr>
          <w:sz w:val="24"/>
        </w:rPr>
        <w:t>упражнения</w:t>
      </w:r>
      <w:r>
        <w:rPr>
          <w:spacing w:val="-9"/>
          <w:sz w:val="24"/>
        </w:rPr>
        <w:t xml:space="preserve"> </w:t>
      </w:r>
      <w:r>
        <w:rPr>
          <w:sz w:val="24"/>
        </w:rPr>
        <w:t>дыхательной</w:t>
      </w:r>
      <w:r>
        <w:rPr>
          <w:spacing w:val="-11"/>
          <w:sz w:val="24"/>
        </w:rPr>
        <w:t xml:space="preserve"> </w:t>
      </w:r>
      <w:r>
        <w:rPr>
          <w:sz w:val="24"/>
        </w:rPr>
        <w:t>и</w:t>
      </w:r>
      <w:r>
        <w:rPr>
          <w:spacing w:val="-3"/>
          <w:sz w:val="24"/>
        </w:rPr>
        <w:t xml:space="preserve"> </w:t>
      </w:r>
      <w:r>
        <w:rPr>
          <w:sz w:val="24"/>
        </w:rPr>
        <w:t>зрительной</w:t>
      </w:r>
      <w:r>
        <w:rPr>
          <w:spacing w:val="-11"/>
          <w:sz w:val="24"/>
        </w:rPr>
        <w:t xml:space="preserve"> </w:t>
      </w:r>
      <w:r>
        <w:rPr>
          <w:sz w:val="24"/>
        </w:rPr>
        <w:t>гимнастики,</w:t>
      </w:r>
      <w:r>
        <w:rPr>
          <w:spacing w:val="-11"/>
          <w:sz w:val="24"/>
        </w:rPr>
        <w:t xml:space="preserve"> </w:t>
      </w:r>
      <w:r>
        <w:rPr>
          <w:sz w:val="24"/>
        </w:rPr>
        <w:t>объяснять</w:t>
      </w:r>
      <w:r>
        <w:rPr>
          <w:spacing w:val="-12"/>
          <w:sz w:val="24"/>
        </w:rPr>
        <w:t xml:space="preserve"> </w:t>
      </w:r>
      <w:r>
        <w:rPr>
          <w:sz w:val="24"/>
        </w:rPr>
        <w:t>их</w:t>
      </w:r>
      <w:r>
        <w:rPr>
          <w:spacing w:val="-11"/>
          <w:sz w:val="24"/>
        </w:rPr>
        <w:t xml:space="preserve"> </w:t>
      </w:r>
      <w:r>
        <w:rPr>
          <w:sz w:val="24"/>
        </w:rPr>
        <w:t>связь</w:t>
      </w:r>
      <w:r>
        <w:rPr>
          <w:spacing w:val="-12"/>
          <w:sz w:val="24"/>
        </w:rPr>
        <w:t xml:space="preserve"> </w:t>
      </w:r>
      <w:r>
        <w:rPr>
          <w:sz w:val="24"/>
        </w:rPr>
        <w:t>с</w:t>
      </w:r>
      <w:r>
        <w:rPr>
          <w:spacing w:val="-9"/>
          <w:sz w:val="24"/>
        </w:rPr>
        <w:t xml:space="preserve"> </w:t>
      </w:r>
      <w:r>
        <w:rPr>
          <w:sz w:val="24"/>
        </w:rPr>
        <w:t>предупре- ждением появления утомления;</w:t>
      </w:r>
    </w:p>
    <w:p w:rsidR="002246E2" w:rsidRDefault="00425798" w:rsidP="00EE71B3">
      <w:pPr>
        <w:pStyle w:val="a5"/>
        <w:numPr>
          <w:ilvl w:val="1"/>
          <w:numId w:val="51"/>
        </w:numPr>
        <w:tabs>
          <w:tab w:val="left" w:pos="1261"/>
        </w:tabs>
        <w:spacing w:line="316" w:lineRule="auto"/>
        <w:ind w:right="621"/>
        <w:rPr>
          <w:sz w:val="24"/>
        </w:rPr>
      </w:pPr>
      <w:r>
        <w:rPr>
          <w:sz w:val="24"/>
        </w:rPr>
        <w:t>выполнять движение противоходом в колонне по одному, перестраиваться из колонны по од- ному в колонну по три на месте и в движении;</w:t>
      </w:r>
    </w:p>
    <w:p w:rsidR="002246E2" w:rsidRDefault="00425798" w:rsidP="00EE71B3">
      <w:pPr>
        <w:pStyle w:val="a5"/>
        <w:numPr>
          <w:ilvl w:val="1"/>
          <w:numId w:val="51"/>
        </w:numPr>
        <w:tabs>
          <w:tab w:val="left" w:pos="1261"/>
        </w:tabs>
        <w:spacing w:before="3" w:line="314" w:lineRule="auto"/>
        <w:ind w:right="610"/>
        <w:rPr>
          <w:sz w:val="24"/>
        </w:rPr>
      </w:pPr>
      <w:r>
        <w:rPr>
          <w:sz w:val="24"/>
        </w:rPr>
        <w:t>выполнять ходьбу по гимнастической скамейке с высоким подниманием колен и изменением положения</w:t>
      </w:r>
      <w:r>
        <w:rPr>
          <w:spacing w:val="-2"/>
          <w:sz w:val="24"/>
        </w:rPr>
        <w:t xml:space="preserve"> </w:t>
      </w:r>
      <w:r>
        <w:rPr>
          <w:sz w:val="24"/>
        </w:rPr>
        <w:t>рук,</w:t>
      </w:r>
      <w:r>
        <w:rPr>
          <w:spacing w:val="-3"/>
          <w:sz w:val="24"/>
        </w:rPr>
        <w:t xml:space="preserve"> </w:t>
      </w:r>
      <w:r>
        <w:rPr>
          <w:sz w:val="24"/>
        </w:rPr>
        <w:t>поворотами</w:t>
      </w:r>
      <w:r>
        <w:rPr>
          <w:spacing w:val="-3"/>
          <w:sz w:val="24"/>
        </w:rPr>
        <w:t xml:space="preserve"> </w:t>
      </w:r>
      <w:r>
        <w:rPr>
          <w:sz w:val="24"/>
        </w:rPr>
        <w:t>в</w:t>
      </w:r>
      <w:r>
        <w:rPr>
          <w:spacing w:val="-5"/>
          <w:sz w:val="24"/>
        </w:rPr>
        <w:t xml:space="preserve"> </w:t>
      </w:r>
      <w:r>
        <w:rPr>
          <w:sz w:val="24"/>
        </w:rPr>
        <w:t>правую</w:t>
      </w:r>
      <w:r>
        <w:rPr>
          <w:spacing w:val="-3"/>
          <w:sz w:val="24"/>
        </w:rPr>
        <w:t xml:space="preserve"> </w:t>
      </w:r>
      <w:r>
        <w:rPr>
          <w:sz w:val="24"/>
        </w:rPr>
        <w:t>и левую</w:t>
      </w:r>
      <w:r>
        <w:rPr>
          <w:spacing w:val="-3"/>
          <w:sz w:val="24"/>
        </w:rPr>
        <w:t xml:space="preserve"> </w:t>
      </w:r>
      <w:r>
        <w:rPr>
          <w:sz w:val="24"/>
        </w:rPr>
        <w:t>сторону;</w:t>
      </w:r>
      <w:r>
        <w:rPr>
          <w:spacing w:val="-2"/>
          <w:sz w:val="24"/>
        </w:rPr>
        <w:t xml:space="preserve"> </w:t>
      </w:r>
      <w:r>
        <w:rPr>
          <w:sz w:val="24"/>
        </w:rPr>
        <w:t>двигаться</w:t>
      </w:r>
      <w:r>
        <w:rPr>
          <w:spacing w:val="-2"/>
          <w:sz w:val="24"/>
        </w:rPr>
        <w:t xml:space="preserve"> </w:t>
      </w:r>
      <w:r>
        <w:rPr>
          <w:sz w:val="24"/>
        </w:rPr>
        <w:t>приставным</w:t>
      </w:r>
      <w:r>
        <w:rPr>
          <w:spacing w:val="-3"/>
          <w:sz w:val="24"/>
        </w:rPr>
        <w:t xml:space="preserve"> </w:t>
      </w:r>
      <w:r>
        <w:rPr>
          <w:sz w:val="24"/>
        </w:rPr>
        <w:t>шагом</w:t>
      </w:r>
      <w:r>
        <w:rPr>
          <w:spacing w:val="-3"/>
          <w:sz w:val="24"/>
        </w:rPr>
        <w:t xml:space="preserve"> </w:t>
      </w:r>
      <w:r>
        <w:rPr>
          <w:sz w:val="24"/>
        </w:rPr>
        <w:t>левым</w:t>
      </w:r>
      <w:r>
        <w:rPr>
          <w:spacing w:val="-3"/>
          <w:sz w:val="24"/>
        </w:rPr>
        <w:t xml:space="preserve"> </w:t>
      </w:r>
      <w:r>
        <w:rPr>
          <w:sz w:val="24"/>
        </w:rPr>
        <w:t>и правым боком, спиной вперѐд;</w:t>
      </w:r>
    </w:p>
    <w:p w:rsidR="002246E2" w:rsidRDefault="00425798" w:rsidP="00EE71B3">
      <w:pPr>
        <w:pStyle w:val="a5"/>
        <w:numPr>
          <w:ilvl w:val="1"/>
          <w:numId w:val="51"/>
        </w:numPr>
        <w:tabs>
          <w:tab w:val="left" w:pos="1120"/>
          <w:tab w:val="left" w:pos="1121"/>
        </w:tabs>
        <w:spacing w:before="6" w:line="316" w:lineRule="auto"/>
        <w:ind w:left="1120" w:right="628" w:hanging="569"/>
        <w:jc w:val="left"/>
        <w:rPr>
          <w:sz w:val="24"/>
        </w:rPr>
      </w:pPr>
      <w:r>
        <w:rPr>
          <w:sz w:val="24"/>
        </w:rPr>
        <w:t>передвигаться по нижней жерди гимнастической стенки приставным шагом в правую и левую сторону; лазать разноимѐнным способом;</w:t>
      </w:r>
    </w:p>
    <w:p w:rsidR="002246E2" w:rsidRDefault="00425798" w:rsidP="00EE71B3">
      <w:pPr>
        <w:pStyle w:val="a5"/>
        <w:numPr>
          <w:ilvl w:val="1"/>
          <w:numId w:val="51"/>
        </w:numPr>
        <w:tabs>
          <w:tab w:val="left" w:pos="1120"/>
          <w:tab w:val="left" w:pos="1121"/>
        </w:tabs>
        <w:spacing w:line="316" w:lineRule="auto"/>
        <w:ind w:left="1120" w:right="1285" w:hanging="569"/>
        <w:jc w:val="left"/>
        <w:rPr>
          <w:sz w:val="24"/>
        </w:rPr>
      </w:pPr>
      <w:r>
        <w:rPr>
          <w:sz w:val="24"/>
        </w:rPr>
        <w:t>демонстрировать</w:t>
      </w:r>
      <w:r>
        <w:rPr>
          <w:spacing w:val="-5"/>
          <w:sz w:val="24"/>
        </w:rPr>
        <w:t xml:space="preserve"> </w:t>
      </w:r>
      <w:r>
        <w:rPr>
          <w:sz w:val="24"/>
        </w:rPr>
        <w:t>прыжки</w:t>
      </w:r>
      <w:r>
        <w:rPr>
          <w:spacing w:val="-4"/>
          <w:sz w:val="24"/>
        </w:rPr>
        <w:t xml:space="preserve"> </w:t>
      </w:r>
      <w:r>
        <w:rPr>
          <w:sz w:val="24"/>
        </w:rPr>
        <w:t>через</w:t>
      </w:r>
      <w:r>
        <w:rPr>
          <w:spacing w:val="-3"/>
          <w:sz w:val="24"/>
        </w:rPr>
        <w:t xml:space="preserve"> </w:t>
      </w:r>
      <w:r>
        <w:rPr>
          <w:sz w:val="24"/>
        </w:rPr>
        <w:t>скакалку</w:t>
      </w:r>
      <w:r>
        <w:rPr>
          <w:spacing w:val="-11"/>
          <w:sz w:val="24"/>
        </w:rPr>
        <w:t xml:space="preserve"> </w:t>
      </w:r>
      <w:r>
        <w:rPr>
          <w:sz w:val="24"/>
        </w:rPr>
        <w:t>на</w:t>
      </w:r>
      <w:r>
        <w:rPr>
          <w:spacing w:val="-3"/>
          <w:sz w:val="24"/>
        </w:rPr>
        <w:t xml:space="preserve"> </w:t>
      </w:r>
      <w:r>
        <w:rPr>
          <w:sz w:val="24"/>
        </w:rPr>
        <w:t>двух</w:t>
      </w:r>
      <w:r>
        <w:rPr>
          <w:spacing w:val="-3"/>
          <w:sz w:val="24"/>
        </w:rPr>
        <w:t xml:space="preserve"> </w:t>
      </w:r>
      <w:r>
        <w:rPr>
          <w:sz w:val="24"/>
        </w:rPr>
        <w:t>ногах</w:t>
      </w:r>
      <w:r>
        <w:rPr>
          <w:spacing w:val="-3"/>
          <w:sz w:val="24"/>
        </w:rPr>
        <w:t xml:space="preserve"> </w:t>
      </w:r>
      <w:r>
        <w:rPr>
          <w:sz w:val="24"/>
        </w:rPr>
        <w:t>и</w:t>
      </w:r>
      <w:r>
        <w:rPr>
          <w:spacing w:val="-4"/>
          <w:sz w:val="24"/>
        </w:rPr>
        <w:t xml:space="preserve"> </w:t>
      </w:r>
      <w:r>
        <w:rPr>
          <w:sz w:val="24"/>
        </w:rPr>
        <w:t>попеременно</w:t>
      </w:r>
      <w:r>
        <w:rPr>
          <w:spacing w:val="-3"/>
          <w:sz w:val="24"/>
        </w:rPr>
        <w:t xml:space="preserve"> </w:t>
      </w:r>
      <w:r>
        <w:rPr>
          <w:sz w:val="24"/>
        </w:rPr>
        <w:t>на</w:t>
      </w:r>
      <w:r>
        <w:rPr>
          <w:spacing w:val="-3"/>
          <w:sz w:val="24"/>
        </w:rPr>
        <w:t xml:space="preserve"> </w:t>
      </w:r>
      <w:r>
        <w:rPr>
          <w:sz w:val="24"/>
        </w:rPr>
        <w:t>правой</w:t>
      </w:r>
      <w:r>
        <w:rPr>
          <w:spacing w:val="-3"/>
          <w:sz w:val="24"/>
        </w:rPr>
        <w:t xml:space="preserve"> </w:t>
      </w:r>
      <w:r>
        <w:rPr>
          <w:sz w:val="24"/>
        </w:rPr>
        <w:t>и</w:t>
      </w:r>
      <w:r>
        <w:rPr>
          <w:spacing w:val="-4"/>
          <w:sz w:val="24"/>
        </w:rPr>
        <w:t xml:space="preserve"> </w:t>
      </w:r>
      <w:r>
        <w:rPr>
          <w:sz w:val="24"/>
        </w:rPr>
        <w:t xml:space="preserve">левой </w:t>
      </w:r>
      <w:r>
        <w:rPr>
          <w:spacing w:val="-2"/>
          <w:sz w:val="24"/>
        </w:rPr>
        <w:t>ноге;</w:t>
      </w:r>
    </w:p>
    <w:p w:rsidR="002246E2" w:rsidRDefault="00425798" w:rsidP="00EE71B3">
      <w:pPr>
        <w:pStyle w:val="a5"/>
        <w:numPr>
          <w:ilvl w:val="1"/>
          <w:numId w:val="51"/>
        </w:numPr>
        <w:tabs>
          <w:tab w:val="left" w:pos="1260"/>
          <w:tab w:val="left" w:pos="1261"/>
        </w:tabs>
        <w:spacing w:before="6"/>
        <w:jc w:val="left"/>
        <w:rPr>
          <w:sz w:val="24"/>
        </w:rPr>
      </w:pPr>
      <w:r>
        <w:rPr>
          <w:sz w:val="24"/>
        </w:rPr>
        <w:t>демонстрировать</w:t>
      </w:r>
      <w:r>
        <w:rPr>
          <w:spacing w:val="-4"/>
          <w:sz w:val="24"/>
        </w:rPr>
        <w:t xml:space="preserve"> </w:t>
      </w:r>
      <w:r>
        <w:rPr>
          <w:sz w:val="24"/>
        </w:rPr>
        <w:t>упражнения</w:t>
      </w:r>
      <w:r>
        <w:rPr>
          <w:spacing w:val="-3"/>
          <w:sz w:val="24"/>
        </w:rPr>
        <w:t xml:space="preserve"> </w:t>
      </w:r>
      <w:r>
        <w:rPr>
          <w:sz w:val="24"/>
        </w:rPr>
        <w:t>ритмической</w:t>
      </w:r>
      <w:r>
        <w:rPr>
          <w:spacing w:val="-5"/>
          <w:sz w:val="24"/>
        </w:rPr>
        <w:t xml:space="preserve"> </w:t>
      </w:r>
      <w:r>
        <w:rPr>
          <w:sz w:val="24"/>
        </w:rPr>
        <w:t>гимнастики,</w:t>
      </w:r>
      <w:r>
        <w:rPr>
          <w:spacing w:val="-4"/>
          <w:sz w:val="24"/>
        </w:rPr>
        <w:t xml:space="preserve"> </w:t>
      </w:r>
      <w:r>
        <w:rPr>
          <w:sz w:val="24"/>
        </w:rPr>
        <w:t>движения</w:t>
      </w:r>
      <w:r>
        <w:rPr>
          <w:spacing w:val="-3"/>
          <w:sz w:val="24"/>
        </w:rPr>
        <w:t xml:space="preserve"> </w:t>
      </w:r>
      <w:r>
        <w:rPr>
          <w:sz w:val="24"/>
        </w:rPr>
        <w:t>танцев</w:t>
      </w:r>
      <w:r>
        <w:rPr>
          <w:spacing w:val="-5"/>
          <w:sz w:val="24"/>
        </w:rPr>
        <w:t xml:space="preserve"> </w:t>
      </w:r>
      <w:r>
        <w:rPr>
          <w:sz w:val="24"/>
        </w:rPr>
        <w:t>галоп</w:t>
      </w:r>
      <w:r>
        <w:rPr>
          <w:spacing w:val="-5"/>
          <w:sz w:val="24"/>
        </w:rPr>
        <w:t xml:space="preserve"> </w:t>
      </w:r>
      <w:r>
        <w:rPr>
          <w:sz w:val="24"/>
        </w:rPr>
        <w:t>и</w:t>
      </w:r>
      <w:r>
        <w:rPr>
          <w:spacing w:val="-4"/>
          <w:sz w:val="24"/>
        </w:rPr>
        <w:t xml:space="preserve"> </w:t>
      </w:r>
      <w:r>
        <w:rPr>
          <w:spacing w:val="-2"/>
          <w:sz w:val="24"/>
        </w:rPr>
        <w:t>полька;</w:t>
      </w:r>
    </w:p>
    <w:p w:rsidR="002246E2" w:rsidRDefault="00425798" w:rsidP="00EE71B3">
      <w:pPr>
        <w:pStyle w:val="a5"/>
        <w:numPr>
          <w:ilvl w:val="1"/>
          <w:numId w:val="51"/>
        </w:numPr>
        <w:tabs>
          <w:tab w:val="left" w:pos="1120"/>
          <w:tab w:val="left" w:pos="1121"/>
        </w:tabs>
        <w:spacing w:before="87" w:line="316" w:lineRule="auto"/>
        <w:ind w:left="1120" w:right="616" w:hanging="569"/>
        <w:jc w:val="left"/>
        <w:rPr>
          <w:sz w:val="24"/>
        </w:rPr>
      </w:pPr>
      <w:r>
        <w:rPr>
          <w:sz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2246E2" w:rsidRDefault="00425798" w:rsidP="00EE71B3">
      <w:pPr>
        <w:pStyle w:val="a5"/>
        <w:numPr>
          <w:ilvl w:val="1"/>
          <w:numId w:val="51"/>
        </w:numPr>
        <w:tabs>
          <w:tab w:val="left" w:pos="1120"/>
          <w:tab w:val="left" w:pos="1121"/>
        </w:tabs>
        <w:spacing w:before="2" w:line="316" w:lineRule="auto"/>
        <w:ind w:left="1120" w:right="616" w:hanging="569"/>
        <w:jc w:val="left"/>
        <w:rPr>
          <w:sz w:val="24"/>
        </w:rPr>
      </w:pPr>
      <w:r>
        <w:rPr>
          <w:sz w:val="24"/>
        </w:rPr>
        <w:t>передвигаться на лыжах одновременным двухшажным ходом, спускаться с пологого склона в стойке лыжника и тормозить плугом;</w:t>
      </w:r>
    </w:p>
    <w:p w:rsidR="002246E2" w:rsidRDefault="00425798" w:rsidP="00EE71B3">
      <w:pPr>
        <w:pStyle w:val="a5"/>
        <w:numPr>
          <w:ilvl w:val="1"/>
          <w:numId w:val="51"/>
        </w:numPr>
        <w:tabs>
          <w:tab w:val="left" w:pos="981"/>
        </w:tabs>
        <w:spacing w:line="316" w:lineRule="auto"/>
        <w:ind w:left="980" w:right="612" w:hanging="429"/>
        <w:rPr>
          <w:sz w:val="24"/>
        </w:rPr>
      </w:pPr>
      <w:r>
        <w:rPr>
          <w:sz w:val="24"/>
        </w:rPr>
        <w:t>выполнять технические действия спортивных игр: баскетбол (ведение баскетбольного мяча на месте и движении); волейбол (приѐм мяча снизу и нижняя передача в парах); футбол (ведение футбольного мяча змейкой).</w:t>
      </w:r>
    </w:p>
    <w:p w:rsidR="002246E2" w:rsidRDefault="002246E2">
      <w:pPr>
        <w:spacing w:line="316" w:lineRule="auto"/>
        <w:jc w:val="both"/>
        <w:rPr>
          <w:sz w:val="24"/>
        </w:rPr>
        <w:sectPr w:rsidR="002246E2">
          <w:headerReference w:type="default" r:id="rId272"/>
          <w:footerReference w:type="default" r:id="rId273"/>
          <w:pgSz w:w="11910" w:h="16840"/>
          <w:pgMar w:top="1080" w:right="100" w:bottom="680" w:left="220" w:header="0" w:footer="490" w:gutter="0"/>
          <w:cols w:space="720"/>
        </w:sectPr>
      </w:pPr>
    </w:p>
    <w:p w:rsidR="002246E2" w:rsidRDefault="00425798" w:rsidP="00EE71B3">
      <w:pPr>
        <w:pStyle w:val="a5"/>
        <w:numPr>
          <w:ilvl w:val="1"/>
          <w:numId w:val="51"/>
        </w:numPr>
        <w:tabs>
          <w:tab w:val="left" w:pos="980"/>
          <w:tab w:val="left" w:pos="981"/>
        </w:tabs>
        <w:spacing w:before="71" w:line="316" w:lineRule="auto"/>
        <w:ind w:left="980" w:right="615" w:hanging="429"/>
        <w:jc w:val="left"/>
        <w:rPr>
          <w:sz w:val="24"/>
        </w:rPr>
      </w:pPr>
      <w:r>
        <w:rPr>
          <w:sz w:val="24"/>
        </w:rPr>
        <w:t>выполнять</w:t>
      </w:r>
      <w:r>
        <w:rPr>
          <w:spacing w:val="-1"/>
          <w:sz w:val="24"/>
        </w:rPr>
        <w:t xml:space="preserve"> </w:t>
      </w:r>
      <w:r>
        <w:rPr>
          <w:sz w:val="24"/>
        </w:rPr>
        <w:t>упражнения</w:t>
      </w:r>
      <w:r>
        <w:rPr>
          <w:spacing w:val="-2"/>
          <w:sz w:val="24"/>
        </w:rPr>
        <w:t xml:space="preserve"> </w:t>
      </w:r>
      <w:r>
        <w:rPr>
          <w:sz w:val="24"/>
        </w:rPr>
        <w:t>на</w:t>
      </w:r>
      <w:r>
        <w:rPr>
          <w:spacing w:val="-3"/>
          <w:sz w:val="24"/>
        </w:rPr>
        <w:t xml:space="preserve"> </w:t>
      </w:r>
      <w:r>
        <w:rPr>
          <w:sz w:val="24"/>
        </w:rPr>
        <w:t>развитие</w:t>
      </w:r>
      <w:r>
        <w:rPr>
          <w:spacing w:val="-3"/>
          <w:sz w:val="24"/>
        </w:rPr>
        <w:t xml:space="preserve"> </w:t>
      </w:r>
      <w:r>
        <w:rPr>
          <w:sz w:val="24"/>
        </w:rPr>
        <w:t>физических</w:t>
      </w:r>
      <w:r>
        <w:rPr>
          <w:spacing w:val="-3"/>
          <w:sz w:val="24"/>
        </w:rPr>
        <w:t xml:space="preserve"> </w:t>
      </w:r>
      <w:r>
        <w:rPr>
          <w:sz w:val="24"/>
        </w:rPr>
        <w:t>качеств,</w:t>
      </w:r>
      <w:r>
        <w:rPr>
          <w:spacing w:val="-3"/>
          <w:sz w:val="24"/>
        </w:rPr>
        <w:t xml:space="preserve"> </w:t>
      </w:r>
      <w:r>
        <w:rPr>
          <w:sz w:val="24"/>
        </w:rPr>
        <w:t>демонстрировать</w:t>
      </w:r>
      <w:r>
        <w:rPr>
          <w:spacing w:val="-5"/>
          <w:sz w:val="24"/>
        </w:rPr>
        <w:t xml:space="preserve"> </w:t>
      </w:r>
      <w:r>
        <w:rPr>
          <w:sz w:val="24"/>
        </w:rPr>
        <w:t>приросты</w:t>
      </w:r>
      <w:r>
        <w:rPr>
          <w:spacing w:val="-5"/>
          <w:sz w:val="24"/>
        </w:rPr>
        <w:t xml:space="preserve"> </w:t>
      </w:r>
      <w:r>
        <w:rPr>
          <w:sz w:val="24"/>
        </w:rPr>
        <w:t>в</w:t>
      </w:r>
      <w:r>
        <w:rPr>
          <w:spacing w:val="-5"/>
          <w:sz w:val="24"/>
        </w:rPr>
        <w:t xml:space="preserve"> </w:t>
      </w:r>
      <w:r>
        <w:rPr>
          <w:sz w:val="24"/>
        </w:rPr>
        <w:t>их</w:t>
      </w:r>
      <w:r>
        <w:rPr>
          <w:spacing w:val="-4"/>
          <w:sz w:val="24"/>
        </w:rPr>
        <w:t xml:space="preserve"> </w:t>
      </w:r>
      <w:r>
        <w:rPr>
          <w:sz w:val="24"/>
        </w:rPr>
        <w:t xml:space="preserve">показа- </w:t>
      </w:r>
      <w:r>
        <w:rPr>
          <w:spacing w:val="-2"/>
          <w:sz w:val="24"/>
        </w:rPr>
        <w:t>телях.</w:t>
      </w:r>
    </w:p>
    <w:p w:rsidR="002246E2" w:rsidRDefault="00425798" w:rsidP="00EE71B3">
      <w:pPr>
        <w:pStyle w:val="2"/>
        <w:numPr>
          <w:ilvl w:val="1"/>
          <w:numId w:val="52"/>
        </w:numPr>
        <w:tabs>
          <w:tab w:val="left" w:pos="5734"/>
        </w:tabs>
        <w:spacing w:before="7"/>
      </w:pPr>
      <w:r>
        <w:rPr>
          <w:spacing w:val="-2"/>
        </w:rPr>
        <w:t>класс</w:t>
      </w:r>
    </w:p>
    <w:p w:rsidR="002246E2" w:rsidRDefault="00425798">
      <w:pPr>
        <w:pStyle w:val="a3"/>
        <w:spacing w:before="84"/>
        <w:ind w:left="780"/>
      </w:pPr>
      <w:r>
        <w:t>К</w:t>
      </w:r>
      <w:r>
        <w:rPr>
          <w:spacing w:val="-3"/>
        </w:rPr>
        <w:t xml:space="preserve"> </w:t>
      </w:r>
      <w:r>
        <w:t>концу</w:t>
      </w:r>
      <w:r>
        <w:rPr>
          <w:spacing w:val="-9"/>
        </w:rPr>
        <w:t xml:space="preserve"> </w:t>
      </w:r>
      <w:r>
        <w:t>обучения в</w:t>
      </w:r>
      <w:r>
        <w:rPr>
          <w:spacing w:val="-3"/>
        </w:rPr>
        <w:t xml:space="preserve"> </w:t>
      </w:r>
      <w:r>
        <w:t>четвѐртом</w:t>
      </w:r>
      <w:r>
        <w:rPr>
          <w:spacing w:val="-1"/>
        </w:rPr>
        <w:t xml:space="preserve"> </w:t>
      </w:r>
      <w:r>
        <w:t>классе обучающийся</w:t>
      </w:r>
      <w:r>
        <w:rPr>
          <w:spacing w:val="1"/>
        </w:rPr>
        <w:t xml:space="preserve"> </w:t>
      </w:r>
      <w:r>
        <w:rPr>
          <w:spacing w:val="-2"/>
        </w:rPr>
        <w:t>научится:</w:t>
      </w:r>
    </w:p>
    <w:p w:rsidR="002246E2" w:rsidRDefault="00425798" w:rsidP="00EE71B3">
      <w:pPr>
        <w:pStyle w:val="a5"/>
        <w:numPr>
          <w:ilvl w:val="1"/>
          <w:numId w:val="51"/>
        </w:numPr>
        <w:tabs>
          <w:tab w:val="left" w:pos="1261"/>
        </w:tabs>
        <w:spacing w:before="92" w:line="316" w:lineRule="auto"/>
        <w:ind w:right="625"/>
        <w:rPr>
          <w:sz w:val="24"/>
        </w:rPr>
      </w:pPr>
      <w:r>
        <w:rPr>
          <w:sz w:val="24"/>
        </w:rPr>
        <w:t xml:space="preserve">объяснять назначение комплекса ГТО и выявлять его связь с подготовкой к труду и защите </w:t>
      </w:r>
      <w:r>
        <w:rPr>
          <w:spacing w:val="-2"/>
          <w:sz w:val="24"/>
        </w:rPr>
        <w:t>Родины;</w:t>
      </w:r>
    </w:p>
    <w:p w:rsidR="002246E2" w:rsidRDefault="00425798" w:rsidP="00EE71B3">
      <w:pPr>
        <w:pStyle w:val="a5"/>
        <w:numPr>
          <w:ilvl w:val="1"/>
          <w:numId w:val="51"/>
        </w:numPr>
        <w:tabs>
          <w:tab w:val="left" w:pos="1261"/>
        </w:tabs>
        <w:spacing w:before="2" w:line="312" w:lineRule="auto"/>
        <w:ind w:right="619"/>
        <w:rPr>
          <w:sz w:val="24"/>
        </w:rPr>
      </w:pPr>
      <w:r>
        <w:rPr>
          <w:sz w:val="24"/>
        </w:rPr>
        <w:t>осознавать</w:t>
      </w:r>
      <w:r>
        <w:rPr>
          <w:spacing w:val="-4"/>
          <w:sz w:val="24"/>
        </w:rPr>
        <w:t xml:space="preserve"> </w:t>
      </w:r>
      <w:r>
        <w:rPr>
          <w:sz w:val="24"/>
        </w:rPr>
        <w:t>положительное</w:t>
      </w:r>
      <w:r>
        <w:rPr>
          <w:spacing w:val="-2"/>
          <w:sz w:val="24"/>
        </w:rPr>
        <w:t xml:space="preserve"> </w:t>
      </w:r>
      <w:r>
        <w:rPr>
          <w:sz w:val="24"/>
        </w:rPr>
        <w:t>влияние</w:t>
      </w:r>
      <w:r>
        <w:rPr>
          <w:spacing w:val="-1"/>
          <w:sz w:val="24"/>
        </w:rPr>
        <w:t xml:space="preserve"> </w:t>
      </w:r>
      <w:r>
        <w:rPr>
          <w:sz w:val="24"/>
        </w:rPr>
        <w:t>занятий</w:t>
      </w:r>
      <w:r>
        <w:rPr>
          <w:spacing w:val="-3"/>
          <w:sz w:val="24"/>
        </w:rPr>
        <w:t xml:space="preserve"> </w:t>
      </w:r>
      <w:r>
        <w:rPr>
          <w:sz w:val="24"/>
        </w:rPr>
        <w:t>физической</w:t>
      </w:r>
      <w:r>
        <w:rPr>
          <w:spacing w:val="-4"/>
          <w:sz w:val="24"/>
        </w:rPr>
        <w:t xml:space="preserve"> </w:t>
      </w:r>
      <w:r>
        <w:rPr>
          <w:sz w:val="24"/>
        </w:rPr>
        <w:t>подготовкой</w:t>
      </w:r>
      <w:r>
        <w:rPr>
          <w:spacing w:val="-4"/>
          <w:sz w:val="24"/>
        </w:rPr>
        <w:t xml:space="preserve"> </w:t>
      </w:r>
      <w:r>
        <w:rPr>
          <w:sz w:val="24"/>
        </w:rPr>
        <w:t>на</w:t>
      </w:r>
      <w:r>
        <w:rPr>
          <w:spacing w:val="-2"/>
          <w:sz w:val="24"/>
        </w:rPr>
        <w:t xml:space="preserve"> </w:t>
      </w:r>
      <w:r>
        <w:rPr>
          <w:sz w:val="24"/>
        </w:rPr>
        <w:t>укрепление</w:t>
      </w:r>
      <w:r>
        <w:rPr>
          <w:spacing w:val="-1"/>
          <w:sz w:val="24"/>
        </w:rPr>
        <w:t xml:space="preserve"> </w:t>
      </w:r>
      <w:r>
        <w:rPr>
          <w:sz w:val="24"/>
        </w:rPr>
        <w:t>здоровья, развитие сердечно-сосудистой и дыхательной систем;</w:t>
      </w:r>
    </w:p>
    <w:p w:rsidR="002246E2" w:rsidRDefault="00425798" w:rsidP="00EE71B3">
      <w:pPr>
        <w:pStyle w:val="a5"/>
        <w:numPr>
          <w:ilvl w:val="1"/>
          <w:numId w:val="51"/>
        </w:numPr>
        <w:tabs>
          <w:tab w:val="left" w:pos="1261"/>
        </w:tabs>
        <w:spacing w:before="10" w:line="316" w:lineRule="auto"/>
        <w:ind w:right="621"/>
        <w:rPr>
          <w:sz w:val="24"/>
        </w:rPr>
      </w:pPr>
      <w:r>
        <w:rPr>
          <w:sz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2246E2" w:rsidRDefault="00425798" w:rsidP="00EE71B3">
      <w:pPr>
        <w:pStyle w:val="a5"/>
        <w:numPr>
          <w:ilvl w:val="1"/>
          <w:numId w:val="51"/>
        </w:numPr>
        <w:tabs>
          <w:tab w:val="left" w:pos="1261"/>
        </w:tabs>
        <w:spacing w:before="2" w:line="331" w:lineRule="auto"/>
        <w:ind w:right="612"/>
        <w:rPr>
          <w:sz w:val="24"/>
        </w:rPr>
      </w:pPr>
      <w:r>
        <w:rPr>
          <w:noProof/>
          <w:lang w:eastAsia="ru-RU"/>
        </w:rPr>
        <w:drawing>
          <wp:anchor distT="0" distB="0" distL="0" distR="0" simplePos="0" relativeHeight="251670528" behindDoc="1" locked="0" layoutInCell="1" allowOverlap="1">
            <wp:simplePos x="0" y="0"/>
            <wp:positionH relativeFrom="page">
              <wp:posOffset>5259451</wp:posOffset>
            </wp:positionH>
            <wp:positionV relativeFrom="paragraph">
              <wp:posOffset>462100</wp:posOffset>
            </wp:positionV>
            <wp:extent cx="198120" cy="203200"/>
            <wp:effectExtent l="0" t="0" r="0" b="0"/>
            <wp:wrapNone/>
            <wp:docPr id="2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приводить</w:t>
      </w:r>
      <w:r>
        <w:rPr>
          <w:spacing w:val="-1"/>
          <w:sz w:val="24"/>
        </w:rPr>
        <w:t xml:space="preserve"> </w:t>
      </w:r>
      <w:r>
        <w:rPr>
          <w:sz w:val="24"/>
        </w:rPr>
        <w:t>примеры</w:t>
      </w:r>
      <w:r>
        <w:rPr>
          <w:spacing w:val="-1"/>
          <w:sz w:val="24"/>
        </w:rPr>
        <w:t xml:space="preserve"> </w:t>
      </w:r>
      <w:r>
        <w:rPr>
          <w:sz w:val="24"/>
        </w:rPr>
        <w:t>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 стикой</w:t>
      </w:r>
      <w:r>
        <w:rPr>
          <w:spacing w:val="-11"/>
          <w:sz w:val="24"/>
        </w:rPr>
        <w:t xml:space="preserve"> </w:t>
      </w:r>
      <w:r>
        <w:rPr>
          <w:sz w:val="24"/>
        </w:rPr>
        <w:t>и</w:t>
      </w:r>
      <w:r>
        <w:rPr>
          <w:spacing w:val="-11"/>
          <w:sz w:val="24"/>
        </w:rPr>
        <w:t xml:space="preserve"> </w:t>
      </w:r>
      <w:r>
        <w:rPr>
          <w:sz w:val="24"/>
        </w:rPr>
        <w:t>лѐгкой</w:t>
      </w:r>
      <w:r>
        <w:rPr>
          <w:spacing w:val="-11"/>
          <w:sz w:val="24"/>
        </w:rPr>
        <w:t xml:space="preserve"> </w:t>
      </w:r>
      <w:r>
        <w:rPr>
          <w:sz w:val="24"/>
        </w:rPr>
        <w:t>атлетикой,</w:t>
      </w:r>
      <w:r>
        <w:rPr>
          <w:spacing w:val="-11"/>
          <w:sz w:val="24"/>
        </w:rPr>
        <w:t xml:space="preserve"> </w:t>
      </w:r>
      <w:r>
        <w:rPr>
          <w:sz w:val="24"/>
        </w:rPr>
        <w:t>лыжной</w:t>
      </w:r>
      <w:r>
        <w:rPr>
          <w:spacing w:val="-8"/>
          <w:sz w:val="24"/>
        </w:rPr>
        <w:t xml:space="preserve"> </w:t>
      </w:r>
      <w:r>
        <w:rPr>
          <w:sz w:val="24"/>
        </w:rPr>
        <w:t>и</w:t>
      </w:r>
      <w:r>
        <w:rPr>
          <w:spacing w:val="-11"/>
          <w:sz w:val="24"/>
        </w:rPr>
        <w:t xml:space="preserve"> </w:t>
      </w:r>
      <w:r>
        <w:rPr>
          <w:sz w:val="24"/>
        </w:rPr>
        <w:t>плавательной</w:t>
      </w:r>
      <w:r>
        <w:rPr>
          <w:spacing w:val="-11"/>
          <w:sz w:val="24"/>
        </w:rPr>
        <w:t xml:space="preserve"> </w:t>
      </w:r>
      <w:r>
        <w:rPr>
          <w:sz w:val="24"/>
        </w:rPr>
        <w:t>подготовкой;</w:t>
      </w:r>
      <w:r>
        <w:rPr>
          <w:spacing w:val="40"/>
          <w:sz w:val="24"/>
        </w:rPr>
        <w:t xml:space="preserve">  </w:t>
      </w:r>
      <w:r>
        <w:rPr>
          <w:sz w:val="24"/>
        </w:rPr>
        <w:t>проявлять</w:t>
      </w:r>
      <w:r>
        <w:rPr>
          <w:spacing w:val="-8"/>
          <w:sz w:val="24"/>
        </w:rPr>
        <w:t xml:space="preserve"> </w:t>
      </w:r>
      <w:r>
        <w:rPr>
          <w:sz w:val="24"/>
        </w:rPr>
        <w:t>готовность</w:t>
      </w:r>
      <w:r>
        <w:rPr>
          <w:spacing w:val="-12"/>
          <w:sz w:val="24"/>
        </w:rPr>
        <w:t xml:space="preserve"> </w:t>
      </w:r>
      <w:r>
        <w:rPr>
          <w:sz w:val="24"/>
        </w:rPr>
        <w:t>ока- зать первую помощь в случае необходимости;</w:t>
      </w:r>
    </w:p>
    <w:p w:rsidR="002246E2" w:rsidRDefault="00425798" w:rsidP="00EE71B3">
      <w:pPr>
        <w:pStyle w:val="a5"/>
        <w:numPr>
          <w:ilvl w:val="1"/>
          <w:numId w:val="51"/>
        </w:numPr>
        <w:tabs>
          <w:tab w:val="left" w:pos="1261"/>
        </w:tabs>
        <w:spacing w:line="316" w:lineRule="auto"/>
        <w:ind w:right="614"/>
        <w:rPr>
          <w:sz w:val="24"/>
        </w:rPr>
      </w:pPr>
      <w:r>
        <w:rPr>
          <w:sz w:val="24"/>
        </w:rPr>
        <w:t>демонстрировать акробатические комбинации из 5—7 хорошо освоенных упражнений (с по- мощью учителя);</w:t>
      </w:r>
    </w:p>
    <w:p w:rsidR="002246E2" w:rsidRDefault="00425798" w:rsidP="00EE71B3">
      <w:pPr>
        <w:pStyle w:val="a5"/>
        <w:numPr>
          <w:ilvl w:val="1"/>
          <w:numId w:val="51"/>
        </w:numPr>
        <w:tabs>
          <w:tab w:val="left" w:pos="1261"/>
        </w:tabs>
        <w:spacing w:line="316" w:lineRule="auto"/>
        <w:ind w:right="617"/>
        <w:rPr>
          <w:sz w:val="24"/>
        </w:rPr>
      </w:pPr>
      <w:r>
        <w:rPr>
          <w:sz w:val="24"/>
        </w:rPr>
        <w:t>демонстрировать</w:t>
      </w:r>
      <w:r>
        <w:rPr>
          <w:spacing w:val="-1"/>
          <w:sz w:val="24"/>
        </w:rPr>
        <w:t xml:space="preserve"> </w:t>
      </w:r>
      <w:r>
        <w:rPr>
          <w:sz w:val="24"/>
        </w:rPr>
        <w:t xml:space="preserve">опорный прыжок через гимнастического козла с разбега способом напрыги- </w:t>
      </w:r>
      <w:r>
        <w:rPr>
          <w:spacing w:val="-2"/>
          <w:sz w:val="24"/>
        </w:rPr>
        <w:t>вания;</w:t>
      </w:r>
    </w:p>
    <w:p w:rsidR="002246E2" w:rsidRDefault="00425798" w:rsidP="00EE71B3">
      <w:pPr>
        <w:pStyle w:val="a5"/>
        <w:numPr>
          <w:ilvl w:val="1"/>
          <w:numId w:val="51"/>
        </w:numPr>
        <w:tabs>
          <w:tab w:val="left" w:pos="1261"/>
        </w:tabs>
        <w:spacing w:line="316" w:lineRule="auto"/>
        <w:ind w:right="614"/>
        <w:rPr>
          <w:sz w:val="24"/>
        </w:rPr>
      </w:pPr>
      <w:r>
        <w:rPr>
          <w:sz w:val="24"/>
        </w:rPr>
        <w:t>демонстрировать</w:t>
      </w:r>
      <w:r>
        <w:rPr>
          <w:spacing w:val="-6"/>
          <w:sz w:val="24"/>
        </w:rPr>
        <w:t xml:space="preserve"> </w:t>
      </w:r>
      <w:r>
        <w:rPr>
          <w:sz w:val="24"/>
        </w:rPr>
        <w:t>движения</w:t>
      </w:r>
      <w:r>
        <w:rPr>
          <w:spacing w:val="-3"/>
          <w:sz w:val="24"/>
        </w:rPr>
        <w:t xml:space="preserve"> </w:t>
      </w:r>
      <w:r>
        <w:rPr>
          <w:sz w:val="24"/>
        </w:rPr>
        <w:t>танца «Летка-енка»</w:t>
      </w:r>
      <w:r>
        <w:rPr>
          <w:spacing w:val="-9"/>
          <w:sz w:val="24"/>
        </w:rPr>
        <w:t xml:space="preserve"> </w:t>
      </w:r>
      <w:r>
        <w:rPr>
          <w:sz w:val="24"/>
        </w:rPr>
        <w:t>в</w:t>
      </w:r>
      <w:r>
        <w:rPr>
          <w:spacing w:val="-6"/>
          <w:sz w:val="24"/>
        </w:rPr>
        <w:t xml:space="preserve"> </w:t>
      </w:r>
      <w:r>
        <w:rPr>
          <w:sz w:val="24"/>
        </w:rPr>
        <w:t>групповом</w:t>
      </w:r>
      <w:r>
        <w:rPr>
          <w:spacing w:val="-4"/>
          <w:sz w:val="24"/>
        </w:rPr>
        <w:t xml:space="preserve"> </w:t>
      </w:r>
      <w:r>
        <w:rPr>
          <w:sz w:val="24"/>
        </w:rPr>
        <w:t>исполнении</w:t>
      </w:r>
      <w:r>
        <w:rPr>
          <w:spacing w:val="-5"/>
          <w:sz w:val="24"/>
        </w:rPr>
        <w:t xml:space="preserve"> </w:t>
      </w:r>
      <w:r>
        <w:rPr>
          <w:sz w:val="24"/>
        </w:rPr>
        <w:t>под музыкальное</w:t>
      </w:r>
      <w:r>
        <w:rPr>
          <w:spacing w:val="-4"/>
          <w:sz w:val="24"/>
        </w:rPr>
        <w:t xml:space="preserve"> </w:t>
      </w:r>
      <w:r>
        <w:rPr>
          <w:sz w:val="24"/>
        </w:rPr>
        <w:t xml:space="preserve">со- </w:t>
      </w:r>
      <w:r>
        <w:rPr>
          <w:spacing w:val="-2"/>
          <w:sz w:val="24"/>
        </w:rPr>
        <w:t>провождение;</w:t>
      </w:r>
    </w:p>
    <w:p w:rsidR="002246E2" w:rsidRDefault="00425798" w:rsidP="00EE71B3">
      <w:pPr>
        <w:pStyle w:val="a5"/>
        <w:numPr>
          <w:ilvl w:val="1"/>
          <w:numId w:val="51"/>
        </w:numPr>
        <w:tabs>
          <w:tab w:val="left" w:pos="1261"/>
        </w:tabs>
        <w:rPr>
          <w:sz w:val="24"/>
        </w:rPr>
      </w:pPr>
      <w:r>
        <w:rPr>
          <w:sz w:val="24"/>
        </w:rPr>
        <w:t>выполнять</w:t>
      </w:r>
      <w:r>
        <w:rPr>
          <w:spacing w:val="-4"/>
          <w:sz w:val="24"/>
        </w:rPr>
        <w:t xml:space="preserve"> </w:t>
      </w:r>
      <w:r>
        <w:rPr>
          <w:sz w:val="24"/>
        </w:rPr>
        <w:t>прыжок</w:t>
      </w:r>
      <w:r>
        <w:rPr>
          <w:spacing w:val="-3"/>
          <w:sz w:val="24"/>
        </w:rPr>
        <w:t xml:space="preserve"> </w:t>
      </w:r>
      <w:r>
        <w:rPr>
          <w:sz w:val="24"/>
        </w:rPr>
        <w:t>в</w:t>
      </w:r>
      <w:r>
        <w:rPr>
          <w:spacing w:val="-1"/>
          <w:sz w:val="24"/>
        </w:rPr>
        <w:t xml:space="preserve"> </w:t>
      </w:r>
      <w:r>
        <w:rPr>
          <w:sz w:val="24"/>
        </w:rPr>
        <w:t>высоту</w:t>
      </w:r>
      <w:r>
        <w:rPr>
          <w:spacing w:val="-6"/>
          <w:sz w:val="24"/>
        </w:rPr>
        <w:t xml:space="preserve"> </w:t>
      </w:r>
      <w:r>
        <w:rPr>
          <w:sz w:val="24"/>
        </w:rPr>
        <w:t>с</w:t>
      </w:r>
      <w:r>
        <w:rPr>
          <w:spacing w:val="-2"/>
          <w:sz w:val="24"/>
        </w:rPr>
        <w:t xml:space="preserve"> </w:t>
      </w:r>
      <w:r>
        <w:rPr>
          <w:sz w:val="24"/>
        </w:rPr>
        <w:t>разбега</w:t>
      </w:r>
      <w:r>
        <w:rPr>
          <w:spacing w:val="-4"/>
          <w:sz w:val="24"/>
        </w:rPr>
        <w:t xml:space="preserve"> </w:t>
      </w:r>
      <w:r>
        <w:rPr>
          <w:spacing w:val="-2"/>
          <w:sz w:val="24"/>
        </w:rPr>
        <w:t>перешагиванием;</w:t>
      </w:r>
    </w:p>
    <w:p w:rsidR="002246E2" w:rsidRDefault="00425798" w:rsidP="00EE71B3">
      <w:pPr>
        <w:pStyle w:val="a5"/>
        <w:numPr>
          <w:ilvl w:val="1"/>
          <w:numId w:val="51"/>
        </w:numPr>
        <w:tabs>
          <w:tab w:val="left" w:pos="1261"/>
        </w:tabs>
        <w:spacing w:before="55"/>
        <w:rPr>
          <w:sz w:val="24"/>
        </w:rPr>
      </w:pPr>
      <w:r>
        <w:rPr>
          <w:sz w:val="24"/>
        </w:rPr>
        <w:t>выполнять</w:t>
      </w:r>
      <w:r>
        <w:rPr>
          <w:spacing w:val="-7"/>
          <w:sz w:val="24"/>
        </w:rPr>
        <w:t xml:space="preserve"> </w:t>
      </w:r>
      <w:r>
        <w:rPr>
          <w:sz w:val="24"/>
        </w:rPr>
        <w:t>метание</w:t>
      </w:r>
      <w:r>
        <w:rPr>
          <w:spacing w:val="-2"/>
          <w:sz w:val="24"/>
        </w:rPr>
        <w:t xml:space="preserve"> </w:t>
      </w:r>
      <w:r>
        <w:rPr>
          <w:sz w:val="24"/>
        </w:rPr>
        <w:t>малого</w:t>
      </w:r>
      <w:r>
        <w:rPr>
          <w:spacing w:val="-3"/>
          <w:sz w:val="24"/>
        </w:rPr>
        <w:t xml:space="preserve"> </w:t>
      </w:r>
      <w:r>
        <w:rPr>
          <w:sz w:val="24"/>
        </w:rPr>
        <w:t>(теннисного)</w:t>
      </w:r>
      <w:r>
        <w:rPr>
          <w:spacing w:val="-3"/>
          <w:sz w:val="24"/>
        </w:rPr>
        <w:t xml:space="preserve"> </w:t>
      </w:r>
      <w:r>
        <w:rPr>
          <w:sz w:val="24"/>
        </w:rPr>
        <w:t>мяча</w:t>
      </w:r>
      <w:r>
        <w:rPr>
          <w:spacing w:val="-2"/>
          <w:sz w:val="24"/>
        </w:rPr>
        <w:t xml:space="preserve"> </w:t>
      </w:r>
      <w:r>
        <w:rPr>
          <w:sz w:val="24"/>
        </w:rPr>
        <w:t>на</w:t>
      </w:r>
      <w:r>
        <w:rPr>
          <w:spacing w:val="-3"/>
          <w:sz w:val="24"/>
        </w:rPr>
        <w:t xml:space="preserve"> </w:t>
      </w:r>
      <w:r>
        <w:rPr>
          <w:spacing w:val="-2"/>
          <w:sz w:val="24"/>
        </w:rPr>
        <w:t>дальность;</w:t>
      </w:r>
    </w:p>
    <w:p w:rsidR="002246E2" w:rsidRDefault="00425798" w:rsidP="00EE71B3">
      <w:pPr>
        <w:pStyle w:val="a5"/>
        <w:numPr>
          <w:ilvl w:val="1"/>
          <w:numId w:val="51"/>
        </w:numPr>
        <w:tabs>
          <w:tab w:val="left" w:pos="1260"/>
          <w:tab w:val="left" w:pos="1261"/>
        </w:tabs>
        <w:spacing w:before="59" w:line="312" w:lineRule="auto"/>
        <w:ind w:right="618"/>
        <w:jc w:val="left"/>
        <w:rPr>
          <w:sz w:val="24"/>
        </w:rPr>
      </w:pPr>
      <w:r>
        <w:rPr>
          <w:sz w:val="24"/>
        </w:rPr>
        <w:t>демонстрировать проплывание учебной дистанции кролем на груди или кролем на спине (по выбору учащегося);</w:t>
      </w:r>
    </w:p>
    <w:p w:rsidR="002246E2" w:rsidRDefault="00425798" w:rsidP="00EE71B3">
      <w:pPr>
        <w:pStyle w:val="a5"/>
        <w:numPr>
          <w:ilvl w:val="1"/>
          <w:numId w:val="51"/>
        </w:numPr>
        <w:tabs>
          <w:tab w:val="left" w:pos="1260"/>
          <w:tab w:val="left" w:pos="1261"/>
        </w:tabs>
        <w:spacing w:before="10" w:line="316" w:lineRule="auto"/>
        <w:ind w:right="623"/>
        <w:jc w:val="left"/>
        <w:rPr>
          <w:sz w:val="24"/>
        </w:rPr>
      </w:pPr>
      <w:r>
        <w:rPr>
          <w:sz w:val="24"/>
        </w:rPr>
        <w:t>выполнять освоенные технические действия спортивных игр баскетбол, волейбол и футбол в условиях игровой деятельности;</w:t>
      </w:r>
    </w:p>
    <w:p w:rsidR="002246E2" w:rsidRDefault="00425798" w:rsidP="00EE71B3">
      <w:pPr>
        <w:pStyle w:val="a5"/>
        <w:numPr>
          <w:ilvl w:val="1"/>
          <w:numId w:val="51"/>
        </w:numPr>
        <w:tabs>
          <w:tab w:val="left" w:pos="1260"/>
          <w:tab w:val="left" w:pos="1261"/>
        </w:tabs>
        <w:spacing w:before="2" w:line="316" w:lineRule="auto"/>
        <w:ind w:right="618"/>
        <w:jc w:val="left"/>
        <w:rPr>
          <w:sz w:val="24"/>
        </w:rPr>
      </w:pPr>
      <w:r>
        <w:rPr>
          <w:sz w:val="24"/>
        </w:rPr>
        <w:t>выполнять</w:t>
      </w:r>
      <w:r>
        <w:rPr>
          <w:spacing w:val="-9"/>
          <w:sz w:val="24"/>
        </w:rPr>
        <w:t xml:space="preserve"> </w:t>
      </w:r>
      <w:r>
        <w:rPr>
          <w:sz w:val="24"/>
        </w:rPr>
        <w:t>упражнения</w:t>
      </w:r>
      <w:r>
        <w:rPr>
          <w:spacing w:val="-10"/>
          <w:sz w:val="24"/>
        </w:rPr>
        <w:t xml:space="preserve"> </w:t>
      </w:r>
      <w:r>
        <w:rPr>
          <w:sz w:val="24"/>
        </w:rPr>
        <w:t>на</w:t>
      </w:r>
      <w:r>
        <w:rPr>
          <w:spacing w:val="-11"/>
          <w:sz w:val="24"/>
        </w:rPr>
        <w:t xml:space="preserve"> </w:t>
      </w:r>
      <w:r>
        <w:rPr>
          <w:sz w:val="24"/>
        </w:rPr>
        <w:t>развитие</w:t>
      </w:r>
      <w:r>
        <w:rPr>
          <w:spacing w:val="-11"/>
          <w:sz w:val="24"/>
        </w:rPr>
        <w:t xml:space="preserve"> </w:t>
      </w:r>
      <w:r>
        <w:rPr>
          <w:sz w:val="24"/>
        </w:rPr>
        <w:t>физических</w:t>
      </w:r>
      <w:r>
        <w:rPr>
          <w:spacing w:val="-11"/>
          <w:sz w:val="24"/>
        </w:rPr>
        <w:t xml:space="preserve"> </w:t>
      </w:r>
      <w:r>
        <w:rPr>
          <w:sz w:val="24"/>
        </w:rPr>
        <w:t>качеств,</w:t>
      </w:r>
      <w:r>
        <w:rPr>
          <w:spacing w:val="-11"/>
          <w:sz w:val="24"/>
        </w:rPr>
        <w:t xml:space="preserve"> </w:t>
      </w:r>
      <w:r>
        <w:rPr>
          <w:sz w:val="24"/>
        </w:rPr>
        <w:t>демонстрировать</w:t>
      </w:r>
      <w:r>
        <w:rPr>
          <w:spacing w:val="-13"/>
          <w:sz w:val="24"/>
        </w:rPr>
        <w:t xml:space="preserve"> </w:t>
      </w:r>
      <w:r>
        <w:rPr>
          <w:sz w:val="24"/>
        </w:rPr>
        <w:t>приросты</w:t>
      </w:r>
      <w:r>
        <w:rPr>
          <w:spacing w:val="-13"/>
          <w:sz w:val="24"/>
        </w:rPr>
        <w:t xml:space="preserve"> </w:t>
      </w:r>
      <w:r>
        <w:rPr>
          <w:sz w:val="24"/>
        </w:rPr>
        <w:t>в</w:t>
      </w:r>
      <w:r>
        <w:rPr>
          <w:spacing w:val="-13"/>
          <w:sz w:val="24"/>
        </w:rPr>
        <w:t xml:space="preserve"> </w:t>
      </w:r>
      <w:r>
        <w:rPr>
          <w:sz w:val="24"/>
        </w:rPr>
        <w:t>их</w:t>
      </w:r>
      <w:r>
        <w:rPr>
          <w:spacing w:val="-12"/>
          <w:sz w:val="24"/>
        </w:rPr>
        <w:t xml:space="preserve"> </w:t>
      </w:r>
      <w:r>
        <w:rPr>
          <w:sz w:val="24"/>
        </w:rPr>
        <w:t xml:space="preserve">пока- </w:t>
      </w:r>
      <w:r>
        <w:rPr>
          <w:spacing w:val="-2"/>
          <w:sz w:val="24"/>
        </w:rPr>
        <w:t>зателях.</w:t>
      </w:r>
    </w:p>
    <w:p w:rsidR="002246E2" w:rsidRDefault="002246E2">
      <w:pPr>
        <w:pStyle w:val="a3"/>
        <w:spacing w:before="5"/>
        <w:jc w:val="left"/>
        <w:rPr>
          <w:sz w:val="35"/>
        </w:rPr>
      </w:pPr>
    </w:p>
    <w:p w:rsidR="002246E2" w:rsidRDefault="00425798" w:rsidP="00EE71B3">
      <w:pPr>
        <w:pStyle w:val="1"/>
        <w:numPr>
          <w:ilvl w:val="1"/>
          <w:numId w:val="77"/>
        </w:numPr>
        <w:tabs>
          <w:tab w:val="left" w:pos="1193"/>
        </w:tabs>
        <w:ind w:left="1192" w:right="0" w:hanging="421"/>
        <w:jc w:val="left"/>
      </w:pPr>
      <w:r>
        <w:t>ПРОГРАММА</w:t>
      </w:r>
      <w:r>
        <w:rPr>
          <w:spacing w:val="26"/>
        </w:rPr>
        <w:t xml:space="preserve">  </w:t>
      </w:r>
      <w:r>
        <w:t>ФОРМИРОВАНИЯ</w:t>
      </w:r>
      <w:r>
        <w:rPr>
          <w:spacing w:val="54"/>
        </w:rPr>
        <w:t xml:space="preserve"> </w:t>
      </w:r>
      <w:r>
        <w:t>УНИВЕРСАЛЬНЫХ</w:t>
      </w:r>
      <w:r>
        <w:rPr>
          <w:spacing w:val="55"/>
        </w:rPr>
        <w:t xml:space="preserve"> </w:t>
      </w:r>
      <w:r>
        <w:t>УЧЕБНЫХ</w:t>
      </w:r>
      <w:r>
        <w:rPr>
          <w:spacing w:val="-3"/>
        </w:rPr>
        <w:t xml:space="preserve"> </w:t>
      </w:r>
      <w:r>
        <w:rPr>
          <w:spacing w:val="-2"/>
        </w:rPr>
        <w:t>ДЕЙСТВИЙ</w:t>
      </w:r>
    </w:p>
    <w:p w:rsidR="002246E2" w:rsidRDefault="00425798">
      <w:pPr>
        <w:pStyle w:val="a3"/>
        <w:spacing w:before="32" w:line="314" w:lineRule="auto"/>
        <w:ind w:left="552" w:right="610" w:firstLine="708"/>
      </w:pPr>
      <w:r>
        <w:t>В ФГОС НОО отмечается, что содержательной и критериальной основой разработки про- граммы формирования универсальных (обобщѐнных) учебных действий (далее — УУД) являются планируемые</w:t>
      </w:r>
      <w:r>
        <w:rPr>
          <w:spacing w:val="-6"/>
        </w:rPr>
        <w:t xml:space="preserve"> </w:t>
      </w:r>
      <w:r>
        <w:t>результаты</w:t>
      </w:r>
      <w:r>
        <w:rPr>
          <w:spacing w:val="-9"/>
        </w:rPr>
        <w:t xml:space="preserve"> </w:t>
      </w:r>
      <w:r>
        <w:t>обучения.</w:t>
      </w:r>
      <w:r>
        <w:rPr>
          <w:spacing w:val="-3"/>
        </w:rPr>
        <w:t xml:space="preserve"> </w:t>
      </w:r>
      <w:r>
        <w:t>В</w:t>
      </w:r>
      <w:r>
        <w:rPr>
          <w:spacing w:val="-12"/>
        </w:rPr>
        <w:t xml:space="preserve"> </w:t>
      </w:r>
      <w:r>
        <w:t>стандарте</w:t>
      </w:r>
      <w:r>
        <w:rPr>
          <w:spacing w:val="-6"/>
        </w:rPr>
        <w:t xml:space="preserve"> </w:t>
      </w:r>
      <w:r>
        <w:t>предлагается</w:t>
      </w:r>
      <w:r>
        <w:rPr>
          <w:spacing w:val="-6"/>
        </w:rPr>
        <w:t xml:space="preserve"> </w:t>
      </w:r>
      <w:r>
        <w:t>следующая</w:t>
      </w:r>
      <w:r>
        <w:rPr>
          <w:spacing w:val="-6"/>
        </w:rPr>
        <w:t xml:space="preserve"> </w:t>
      </w:r>
      <w:r>
        <w:t>структура</w:t>
      </w:r>
      <w:r>
        <w:rPr>
          <w:spacing w:val="-6"/>
        </w:rPr>
        <w:t xml:space="preserve"> </w:t>
      </w:r>
      <w:r>
        <w:t>этой</w:t>
      </w:r>
      <w:r>
        <w:rPr>
          <w:spacing w:val="-4"/>
        </w:rPr>
        <w:t xml:space="preserve"> </w:t>
      </w:r>
      <w:r>
        <w:t>программы:</w:t>
      </w:r>
    </w:p>
    <w:p w:rsidR="002246E2" w:rsidRDefault="00425798" w:rsidP="00EE71B3">
      <w:pPr>
        <w:pStyle w:val="a5"/>
        <w:numPr>
          <w:ilvl w:val="1"/>
          <w:numId w:val="51"/>
        </w:numPr>
        <w:tabs>
          <w:tab w:val="left" w:pos="1261"/>
        </w:tabs>
        <w:spacing w:before="11"/>
        <w:rPr>
          <w:sz w:val="24"/>
        </w:rPr>
      </w:pPr>
      <w:r>
        <w:rPr>
          <w:sz w:val="24"/>
        </w:rPr>
        <w:t>описание</w:t>
      </w:r>
      <w:r>
        <w:rPr>
          <w:spacing w:val="-6"/>
          <w:sz w:val="24"/>
        </w:rPr>
        <w:t xml:space="preserve"> </w:t>
      </w:r>
      <w:r>
        <w:rPr>
          <w:sz w:val="24"/>
        </w:rPr>
        <w:t>взаимосвязи</w:t>
      </w:r>
      <w:r>
        <w:rPr>
          <w:spacing w:val="-5"/>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5"/>
          <w:sz w:val="24"/>
        </w:rPr>
        <w:t xml:space="preserve"> </w:t>
      </w:r>
      <w:r>
        <w:rPr>
          <w:sz w:val="24"/>
        </w:rPr>
        <w:t>с</w:t>
      </w:r>
      <w:r>
        <w:rPr>
          <w:spacing w:val="-3"/>
          <w:sz w:val="24"/>
        </w:rPr>
        <w:t xml:space="preserve"> </w:t>
      </w:r>
      <w:r>
        <w:rPr>
          <w:sz w:val="24"/>
        </w:rPr>
        <w:t>содержанием</w:t>
      </w:r>
      <w:r>
        <w:rPr>
          <w:spacing w:val="-4"/>
          <w:sz w:val="24"/>
        </w:rPr>
        <w:t xml:space="preserve"> </w:t>
      </w:r>
      <w:r>
        <w:rPr>
          <w:sz w:val="24"/>
        </w:rPr>
        <w:t>учебных</w:t>
      </w:r>
      <w:r>
        <w:rPr>
          <w:spacing w:val="-4"/>
          <w:sz w:val="24"/>
        </w:rPr>
        <w:t xml:space="preserve"> </w:t>
      </w:r>
      <w:r>
        <w:rPr>
          <w:spacing w:val="-2"/>
          <w:sz w:val="24"/>
        </w:rPr>
        <w:t>предметов;</w:t>
      </w:r>
    </w:p>
    <w:p w:rsidR="002246E2" w:rsidRDefault="00425798" w:rsidP="00EE71B3">
      <w:pPr>
        <w:pStyle w:val="a5"/>
        <w:numPr>
          <w:ilvl w:val="1"/>
          <w:numId w:val="51"/>
        </w:numPr>
        <w:tabs>
          <w:tab w:val="left" w:pos="1261"/>
        </w:tabs>
        <w:spacing w:before="91"/>
        <w:rPr>
          <w:sz w:val="24"/>
        </w:rPr>
      </w:pPr>
      <w:r>
        <w:rPr>
          <w:sz w:val="24"/>
        </w:rPr>
        <w:t>характеристика</w:t>
      </w:r>
      <w:r>
        <w:rPr>
          <w:spacing w:val="-9"/>
          <w:sz w:val="24"/>
        </w:rPr>
        <w:t xml:space="preserve"> </w:t>
      </w:r>
      <w:r>
        <w:rPr>
          <w:sz w:val="24"/>
        </w:rPr>
        <w:t>познавательных,</w:t>
      </w:r>
      <w:r>
        <w:rPr>
          <w:spacing w:val="-7"/>
          <w:sz w:val="24"/>
        </w:rPr>
        <w:t xml:space="preserve"> </w:t>
      </w:r>
      <w:r>
        <w:rPr>
          <w:sz w:val="24"/>
        </w:rPr>
        <w:t>коммуникативных</w:t>
      </w:r>
      <w:r>
        <w:rPr>
          <w:spacing w:val="-7"/>
          <w:sz w:val="24"/>
        </w:rPr>
        <w:t xml:space="preserve"> </w:t>
      </w:r>
      <w:r>
        <w:rPr>
          <w:sz w:val="24"/>
        </w:rPr>
        <w:t>и</w:t>
      </w:r>
      <w:r>
        <w:rPr>
          <w:spacing w:val="-8"/>
          <w:sz w:val="24"/>
        </w:rPr>
        <w:t xml:space="preserve"> </w:t>
      </w:r>
      <w:r>
        <w:rPr>
          <w:sz w:val="24"/>
        </w:rPr>
        <w:t>регулятивных</w:t>
      </w:r>
      <w:r>
        <w:rPr>
          <w:spacing w:val="-4"/>
          <w:sz w:val="24"/>
        </w:rPr>
        <w:t xml:space="preserve"> </w:t>
      </w:r>
      <w:r>
        <w:rPr>
          <w:sz w:val="24"/>
        </w:rPr>
        <w:t>универсальных</w:t>
      </w:r>
      <w:r>
        <w:rPr>
          <w:spacing w:val="-7"/>
          <w:sz w:val="24"/>
        </w:rPr>
        <w:t xml:space="preserve"> </w:t>
      </w:r>
      <w:r>
        <w:rPr>
          <w:spacing w:val="-2"/>
          <w:sz w:val="24"/>
        </w:rPr>
        <w:t>действий.</w:t>
      </w:r>
    </w:p>
    <w:p w:rsidR="002246E2" w:rsidRDefault="00425798" w:rsidP="00EE71B3">
      <w:pPr>
        <w:pStyle w:val="1"/>
        <w:numPr>
          <w:ilvl w:val="2"/>
          <w:numId w:val="77"/>
        </w:numPr>
        <w:tabs>
          <w:tab w:val="left" w:pos="1329"/>
        </w:tabs>
        <w:spacing w:before="92" w:line="316" w:lineRule="auto"/>
        <w:ind w:right="1151" w:hanging="712"/>
        <w:jc w:val="left"/>
      </w:pPr>
      <w:r>
        <w:t>ЗНАЧЕНИЕ</w:t>
      </w:r>
      <w:r>
        <w:rPr>
          <w:spacing w:val="-11"/>
        </w:rPr>
        <w:t xml:space="preserve"> </w:t>
      </w:r>
      <w:r>
        <w:t>СФОРМИРОВАННЫХ</w:t>
      </w:r>
      <w:r>
        <w:rPr>
          <w:spacing w:val="-11"/>
        </w:rPr>
        <w:t xml:space="preserve"> </w:t>
      </w:r>
      <w:r>
        <w:t>УНИВЕРСАЛЬНЫХ</w:t>
      </w:r>
      <w:r>
        <w:rPr>
          <w:spacing w:val="-11"/>
        </w:rPr>
        <w:t xml:space="preserve"> </w:t>
      </w:r>
      <w:r>
        <w:t>УЧЕБНЫХ</w:t>
      </w:r>
      <w:r>
        <w:rPr>
          <w:spacing w:val="-11"/>
        </w:rPr>
        <w:t xml:space="preserve"> </w:t>
      </w:r>
      <w:r>
        <w:t>ДЕЙСТВИЙ ДЛЯ УСПЕШНОГО ОБУЧЕНИЯ И РАЗВИТИЯ МЛАДШЕГО ШКОЛЬНИКА</w:t>
      </w:r>
    </w:p>
    <w:p w:rsidR="002246E2" w:rsidRDefault="00425798">
      <w:pPr>
        <w:pStyle w:val="a3"/>
        <w:spacing w:line="220" w:lineRule="exact"/>
        <w:ind w:left="1260"/>
        <w:jc w:val="left"/>
      </w:pPr>
      <w:r>
        <w:t>Создавая</w:t>
      </w:r>
      <w:r>
        <w:rPr>
          <w:spacing w:val="6"/>
        </w:rPr>
        <w:t xml:space="preserve"> </w:t>
      </w:r>
      <w:r>
        <w:t>программу</w:t>
      </w:r>
      <w:r>
        <w:rPr>
          <w:spacing w:val="-3"/>
        </w:rPr>
        <w:t xml:space="preserve"> </w:t>
      </w:r>
      <w:r>
        <w:t>формирования</w:t>
      </w:r>
      <w:r>
        <w:rPr>
          <w:spacing w:val="11"/>
        </w:rPr>
        <w:t xml:space="preserve"> </w:t>
      </w:r>
      <w:r>
        <w:t>УУД</w:t>
      </w:r>
      <w:r>
        <w:rPr>
          <w:spacing w:val="8"/>
        </w:rPr>
        <w:t xml:space="preserve"> </w:t>
      </w:r>
      <w:r>
        <w:t>у</w:t>
      </w:r>
      <w:r>
        <w:rPr>
          <w:spacing w:val="1"/>
        </w:rPr>
        <w:t xml:space="preserve"> </w:t>
      </w:r>
      <w:r>
        <w:t>обучающихся</w:t>
      </w:r>
      <w:r>
        <w:rPr>
          <w:spacing w:val="7"/>
        </w:rPr>
        <w:t xml:space="preserve"> </w:t>
      </w:r>
      <w:r>
        <w:t>начальной</w:t>
      </w:r>
      <w:r>
        <w:rPr>
          <w:spacing w:val="3"/>
        </w:rPr>
        <w:t xml:space="preserve"> </w:t>
      </w:r>
      <w:r>
        <w:t>школы,</w:t>
      </w:r>
      <w:r>
        <w:rPr>
          <w:spacing w:val="9"/>
        </w:rPr>
        <w:t xml:space="preserve"> </w:t>
      </w:r>
      <w:r>
        <w:t>необходимо</w:t>
      </w:r>
      <w:r>
        <w:rPr>
          <w:spacing w:val="5"/>
        </w:rPr>
        <w:t xml:space="preserve"> </w:t>
      </w:r>
      <w:r>
        <w:rPr>
          <w:spacing w:val="-4"/>
        </w:rPr>
        <w:t>осо-</w:t>
      </w:r>
    </w:p>
    <w:p w:rsidR="002246E2" w:rsidRDefault="00425798">
      <w:pPr>
        <w:pStyle w:val="a3"/>
        <w:spacing w:before="84"/>
        <w:ind w:left="552"/>
        <w:jc w:val="left"/>
      </w:pPr>
      <w:r>
        <w:t>знавать</w:t>
      </w:r>
      <w:r>
        <w:rPr>
          <w:spacing w:val="-7"/>
        </w:rPr>
        <w:t xml:space="preserve"> </w:t>
      </w:r>
      <w:r>
        <w:t>их</w:t>
      </w:r>
      <w:r>
        <w:rPr>
          <w:spacing w:val="-6"/>
        </w:rPr>
        <w:t xml:space="preserve"> </w:t>
      </w:r>
      <w:r>
        <w:t>значительное</w:t>
      </w:r>
      <w:r>
        <w:rPr>
          <w:spacing w:val="-5"/>
        </w:rPr>
        <w:t xml:space="preserve"> </w:t>
      </w:r>
      <w:r>
        <w:t>положительное</w:t>
      </w:r>
      <w:r>
        <w:rPr>
          <w:spacing w:val="-4"/>
        </w:rPr>
        <w:t xml:space="preserve"> </w:t>
      </w:r>
      <w:r>
        <w:rPr>
          <w:spacing w:val="-2"/>
        </w:rPr>
        <w:t>влияние:</w:t>
      </w:r>
    </w:p>
    <w:p w:rsidR="002246E2" w:rsidRDefault="00425798" w:rsidP="00EE71B3">
      <w:pPr>
        <w:pStyle w:val="a5"/>
        <w:numPr>
          <w:ilvl w:val="1"/>
          <w:numId w:val="51"/>
        </w:numPr>
        <w:tabs>
          <w:tab w:val="left" w:pos="1260"/>
          <w:tab w:val="left" w:pos="1261"/>
        </w:tabs>
        <w:spacing w:before="91"/>
        <w:ind w:hanging="721"/>
        <w:jc w:val="left"/>
        <w:rPr>
          <w:sz w:val="24"/>
        </w:rPr>
      </w:pPr>
      <w:r>
        <w:rPr>
          <w:sz w:val="24"/>
        </w:rPr>
        <w:t>во-первых,</w:t>
      </w:r>
      <w:r>
        <w:rPr>
          <w:spacing w:val="-7"/>
          <w:sz w:val="24"/>
        </w:rPr>
        <w:t xml:space="preserve"> </w:t>
      </w:r>
      <w:r>
        <w:rPr>
          <w:sz w:val="24"/>
        </w:rPr>
        <w:t>на</w:t>
      </w:r>
      <w:r>
        <w:rPr>
          <w:spacing w:val="-2"/>
          <w:sz w:val="24"/>
        </w:rPr>
        <w:t xml:space="preserve"> </w:t>
      </w:r>
      <w:r>
        <w:rPr>
          <w:sz w:val="24"/>
        </w:rPr>
        <w:t>успешное</w:t>
      </w:r>
      <w:r>
        <w:rPr>
          <w:spacing w:val="-5"/>
          <w:sz w:val="24"/>
        </w:rPr>
        <w:t xml:space="preserve"> </w:t>
      </w:r>
      <w:r>
        <w:rPr>
          <w:sz w:val="24"/>
        </w:rPr>
        <w:t>овладение</w:t>
      </w:r>
      <w:r>
        <w:rPr>
          <w:spacing w:val="-3"/>
          <w:sz w:val="24"/>
        </w:rPr>
        <w:t xml:space="preserve"> </w:t>
      </w:r>
      <w:r>
        <w:rPr>
          <w:sz w:val="24"/>
        </w:rPr>
        <w:t>младшими</w:t>
      </w:r>
      <w:r>
        <w:rPr>
          <w:spacing w:val="-6"/>
          <w:sz w:val="24"/>
        </w:rPr>
        <w:t xml:space="preserve"> </w:t>
      </w:r>
      <w:r>
        <w:rPr>
          <w:sz w:val="24"/>
        </w:rPr>
        <w:t>школьниками</w:t>
      </w:r>
      <w:r>
        <w:rPr>
          <w:spacing w:val="-5"/>
          <w:sz w:val="24"/>
        </w:rPr>
        <w:t xml:space="preserve"> </w:t>
      </w:r>
      <w:r>
        <w:rPr>
          <w:sz w:val="24"/>
        </w:rPr>
        <w:t>всеми</w:t>
      </w:r>
      <w:r>
        <w:rPr>
          <w:spacing w:val="-2"/>
          <w:sz w:val="24"/>
        </w:rPr>
        <w:t xml:space="preserve"> </w:t>
      </w:r>
      <w:r>
        <w:rPr>
          <w:sz w:val="24"/>
        </w:rPr>
        <w:t>учебными</w:t>
      </w:r>
      <w:r>
        <w:rPr>
          <w:spacing w:val="-2"/>
          <w:sz w:val="24"/>
        </w:rPr>
        <w:t xml:space="preserve"> предметами;</w:t>
      </w:r>
    </w:p>
    <w:p w:rsidR="002246E2" w:rsidRDefault="002246E2">
      <w:pPr>
        <w:rPr>
          <w:sz w:val="24"/>
        </w:rPr>
        <w:sectPr w:rsidR="002246E2">
          <w:headerReference w:type="default" r:id="rId274"/>
          <w:footerReference w:type="default" r:id="rId275"/>
          <w:pgSz w:w="11910" w:h="16840"/>
          <w:pgMar w:top="1080" w:right="100" w:bottom="680" w:left="220" w:header="0" w:footer="490" w:gutter="0"/>
          <w:cols w:space="720"/>
        </w:sectPr>
      </w:pPr>
    </w:p>
    <w:p w:rsidR="002246E2" w:rsidRDefault="00425798" w:rsidP="00EE71B3">
      <w:pPr>
        <w:pStyle w:val="a5"/>
        <w:numPr>
          <w:ilvl w:val="1"/>
          <w:numId w:val="51"/>
        </w:numPr>
        <w:tabs>
          <w:tab w:val="left" w:pos="1261"/>
        </w:tabs>
        <w:spacing w:before="71" w:line="316" w:lineRule="auto"/>
        <w:ind w:right="612"/>
        <w:rPr>
          <w:sz w:val="24"/>
        </w:rPr>
      </w:pPr>
      <w:r>
        <w:rPr>
          <w:sz w:val="24"/>
        </w:rPr>
        <w:t>во-вторых, на развитие психологических новообразований этого возраста, обеспечивающих становление</w:t>
      </w:r>
      <w:r>
        <w:rPr>
          <w:spacing w:val="-2"/>
          <w:sz w:val="24"/>
        </w:rPr>
        <w:t xml:space="preserve"> </w:t>
      </w:r>
      <w:r>
        <w:rPr>
          <w:sz w:val="24"/>
        </w:rPr>
        <w:t>способности</w:t>
      </w:r>
      <w:r>
        <w:rPr>
          <w:spacing w:val="-4"/>
          <w:sz w:val="24"/>
        </w:rPr>
        <w:t xml:space="preserve"> </w:t>
      </w:r>
      <w:r>
        <w:rPr>
          <w:sz w:val="24"/>
        </w:rPr>
        <w:t>к</w:t>
      </w:r>
      <w:r>
        <w:rPr>
          <w:spacing w:val="-4"/>
          <w:sz w:val="24"/>
        </w:rPr>
        <w:t xml:space="preserve"> </w:t>
      </w:r>
      <w:r>
        <w:rPr>
          <w:sz w:val="24"/>
        </w:rPr>
        <w:t>применению</w:t>
      </w:r>
      <w:r>
        <w:rPr>
          <w:spacing w:val="-3"/>
          <w:sz w:val="24"/>
        </w:rPr>
        <w:t xml:space="preserve"> </w:t>
      </w:r>
      <w:r>
        <w:rPr>
          <w:sz w:val="24"/>
        </w:rPr>
        <w:t>полученных знаний</w:t>
      </w:r>
      <w:r>
        <w:rPr>
          <w:spacing w:val="-4"/>
          <w:sz w:val="24"/>
        </w:rPr>
        <w:t xml:space="preserve"> </w:t>
      </w:r>
      <w:r>
        <w:rPr>
          <w:sz w:val="24"/>
        </w:rPr>
        <w:t>и</w:t>
      </w:r>
      <w:r>
        <w:rPr>
          <w:spacing w:val="-4"/>
          <w:sz w:val="24"/>
        </w:rPr>
        <w:t xml:space="preserve"> </w:t>
      </w:r>
      <w:r>
        <w:rPr>
          <w:sz w:val="24"/>
        </w:rPr>
        <w:t>к</w:t>
      </w:r>
      <w:r>
        <w:rPr>
          <w:spacing w:val="-3"/>
          <w:sz w:val="24"/>
        </w:rPr>
        <w:t xml:space="preserve"> </w:t>
      </w:r>
      <w:r>
        <w:rPr>
          <w:sz w:val="24"/>
        </w:rPr>
        <w:t>самообразованию</w:t>
      </w:r>
      <w:r>
        <w:rPr>
          <w:spacing w:val="-3"/>
          <w:sz w:val="24"/>
        </w:rPr>
        <w:t xml:space="preserve"> </w:t>
      </w:r>
      <w:r>
        <w:rPr>
          <w:sz w:val="24"/>
        </w:rPr>
        <w:t xml:space="preserve">обучающе- </w:t>
      </w:r>
      <w:r>
        <w:rPr>
          <w:spacing w:val="-2"/>
          <w:sz w:val="24"/>
        </w:rPr>
        <w:t>гося;</w:t>
      </w:r>
    </w:p>
    <w:p w:rsidR="002246E2" w:rsidRDefault="00425798" w:rsidP="00EE71B3">
      <w:pPr>
        <w:pStyle w:val="a5"/>
        <w:numPr>
          <w:ilvl w:val="1"/>
          <w:numId w:val="51"/>
        </w:numPr>
        <w:tabs>
          <w:tab w:val="left" w:pos="1261"/>
        </w:tabs>
        <w:spacing w:before="6"/>
        <w:rPr>
          <w:sz w:val="24"/>
        </w:rPr>
      </w:pPr>
      <w:r>
        <w:rPr>
          <w:sz w:val="24"/>
        </w:rPr>
        <w:t>в-третьих,</w:t>
      </w:r>
      <w:r>
        <w:rPr>
          <w:spacing w:val="-8"/>
          <w:sz w:val="24"/>
        </w:rPr>
        <w:t xml:space="preserve"> </w:t>
      </w:r>
      <w:r>
        <w:rPr>
          <w:sz w:val="24"/>
        </w:rPr>
        <w:t>на</w:t>
      </w:r>
      <w:r>
        <w:rPr>
          <w:spacing w:val="-3"/>
          <w:sz w:val="24"/>
        </w:rPr>
        <w:t xml:space="preserve"> </w:t>
      </w:r>
      <w:r>
        <w:rPr>
          <w:sz w:val="24"/>
        </w:rPr>
        <w:t>расширение</w:t>
      </w:r>
      <w:r>
        <w:rPr>
          <w:spacing w:val="-4"/>
          <w:sz w:val="24"/>
        </w:rPr>
        <w:t xml:space="preserve"> </w:t>
      </w:r>
      <w:r>
        <w:rPr>
          <w:sz w:val="24"/>
        </w:rPr>
        <w:t>и</w:t>
      </w:r>
      <w:r>
        <w:rPr>
          <w:spacing w:val="-1"/>
          <w:sz w:val="24"/>
        </w:rPr>
        <w:t xml:space="preserve"> </w:t>
      </w:r>
      <w:r>
        <w:rPr>
          <w:sz w:val="24"/>
        </w:rPr>
        <w:t>углубление</w:t>
      </w:r>
      <w:r>
        <w:rPr>
          <w:spacing w:val="-4"/>
          <w:sz w:val="24"/>
        </w:rPr>
        <w:t xml:space="preserve"> </w:t>
      </w:r>
      <w:r>
        <w:rPr>
          <w:sz w:val="24"/>
        </w:rPr>
        <w:t>познавательных</w:t>
      </w:r>
      <w:r>
        <w:rPr>
          <w:spacing w:val="-4"/>
          <w:sz w:val="24"/>
        </w:rPr>
        <w:t xml:space="preserve"> </w:t>
      </w:r>
      <w:r>
        <w:rPr>
          <w:sz w:val="24"/>
        </w:rPr>
        <w:t>интересов</w:t>
      </w:r>
      <w:r>
        <w:rPr>
          <w:spacing w:val="-6"/>
          <w:sz w:val="24"/>
        </w:rPr>
        <w:t xml:space="preserve"> </w:t>
      </w:r>
      <w:r>
        <w:rPr>
          <w:spacing w:val="-2"/>
          <w:sz w:val="24"/>
        </w:rPr>
        <w:t>обучающихся;</w:t>
      </w:r>
    </w:p>
    <w:p w:rsidR="002246E2" w:rsidRDefault="00425798" w:rsidP="00EE71B3">
      <w:pPr>
        <w:pStyle w:val="a5"/>
        <w:numPr>
          <w:ilvl w:val="1"/>
          <w:numId w:val="51"/>
        </w:numPr>
        <w:tabs>
          <w:tab w:val="left" w:pos="1261"/>
        </w:tabs>
        <w:spacing w:before="55" w:line="316" w:lineRule="auto"/>
        <w:ind w:right="610"/>
        <w:rPr>
          <w:sz w:val="24"/>
        </w:rPr>
      </w:pPr>
      <w:r>
        <w:rPr>
          <w:sz w:val="24"/>
        </w:rPr>
        <w:t>в-четвѐртых,</w:t>
      </w:r>
      <w:r>
        <w:rPr>
          <w:spacing w:val="-10"/>
          <w:sz w:val="24"/>
        </w:rPr>
        <w:t xml:space="preserve"> </w:t>
      </w:r>
      <w:r>
        <w:rPr>
          <w:sz w:val="24"/>
        </w:rPr>
        <w:t>на</w:t>
      </w:r>
      <w:r>
        <w:rPr>
          <w:spacing w:val="-5"/>
          <w:sz w:val="24"/>
        </w:rPr>
        <w:t xml:space="preserve"> </w:t>
      </w:r>
      <w:r>
        <w:rPr>
          <w:sz w:val="24"/>
        </w:rPr>
        <w:t>успешное</w:t>
      </w:r>
      <w:r>
        <w:rPr>
          <w:spacing w:val="-9"/>
          <w:sz w:val="24"/>
        </w:rPr>
        <w:t xml:space="preserve"> </w:t>
      </w:r>
      <w:r>
        <w:rPr>
          <w:sz w:val="24"/>
        </w:rPr>
        <w:t>овладение</w:t>
      </w:r>
      <w:r>
        <w:rPr>
          <w:spacing w:val="-12"/>
          <w:sz w:val="24"/>
        </w:rPr>
        <w:t xml:space="preserve"> </w:t>
      </w:r>
      <w:r>
        <w:rPr>
          <w:sz w:val="24"/>
        </w:rPr>
        <w:t>младшими</w:t>
      </w:r>
      <w:r>
        <w:rPr>
          <w:spacing w:val="-10"/>
          <w:sz w:val="24"/>
        </w:rPr>
        <w:t xml:space="preserve"> </w:t>
      </w:r>
      <w:r>
        <w:rPr>
          <w:sz w:val="24"/>
        </w:rPr>
        <w:t>школьниками</w:t>
      </w:r>
      <w:r>
        <w:rPr>
          <w:spacing w:val="-10"/>
          <w:sz w:val="24"/>
        </w:rPr>
        <w:t xml:space="preserve"> </w:t>
      </w:r>
      <w:r>
        <w:rPr>
          <w:sz w:val="24"/>
        </w:rPr>
        <w:t>начальными</w:t>
      </w:r>
      <w:r>
        <w:rPr>
          <w:spacing w:val="-10"/>
          <w:sz w:val="24"/>
        </w:rPr>
        <w:t xml:space="preserve"> </w:t>
      </w:r>
      <w:r>
        <w:rPr>
          <w:sz w:val="24"/>
        </w:rPr>
        <w:t>навыками</w:t>
      </w:r>
      <w:r>
        <w:rPr>
          <w:spacing w:val="-10"/>
          <w:sz w:val="24"/>
        </w:rPr>
        <w:t xml:space="preserve"> </w:t>
      </w:r>
      <w:r>
        <w:rPr>
          <w:sz w:val="24"/>
        </w:rPr>
        <w:t>работы</w:t>
      </w:r>
      <w:r>
        <w:rPr>
          <w:spacing w:val="-11"/>
          <w:sz w:val="24"/>
        </w:rPr>
        <w:t xml:space="preserve"> </w:t>
      </w:r>
      <w:r>
        <w:rPr>
          <w:sz w:val="24"/>
        </w:rPr>
        <w:t>с развивающими сертифицированными обучающими и игровыми цифровыми ресурсами;</w:t>
      </w:r>
    </w:p>
    <w:p w:rsidR="002246E2" w:rsidRDefault="00425798" w:rsidP="00EE71B3">
      <w:pPr>
        <w:pStyle w:val="a5"/>
        <w:numPr>
          <w:ilvl w:val="1"/>
          <w:numId w:val="51"/>
        </w:numPr>
        <w:tabs>
          <w:tab w:val="left" w:pos="1261"/>
        </w:tabs>
        <w:spacing w:line="316" w:lineRule="auto"/>
        <w:ind w:right="616"/>
        <w:rPr>
          <w:sz w:val="24"/>
        </w:rPr>
      </w:pPr>
      <w:r>
        <w:rPr>
          <w:sz w:val="24"/>
        </w:rPr>
        <w:t>в-пятых, на успешное овладение младшими школьниками начальными сведениями об инфор- мационной безопасности при работе с</w:t>
      </w:r>
      <w:r>
        <w:rPr>
          <w:spacing w:val="40"/>
          <w:sz w:val="24"/>
        </w:rPr>
        <w:t xml:space="preserve"> </w:t>
      </w:r>
      <w:r>
        <w:rPr>
          <w:sz w:val="24"/>
        </w:rPr>
        <w:t>обучающими и игровыми цифровыми ресурсами.</w:t>
      </w:r>
    </w:p>
    <w:p w:rsidR="002246E2" w:rsidRDefault="00425798">
      <w:pPr>
        <w:pStyle w:val="a3"/>
        <w:spacing w:before="2" w:line="314" w:lineRule="auto"/>
        <w:ind w:left="552" w:right="619" w:firstLine="708"/>
      </w:pPr>
      <w:r>
        <w:t>Всѐ</w:t>
      </w:r>
      <w:r>
        <w:rPr>
          <w:spacing w:val="-12"/>
        </w:rPr>
        <w:t xml:space="preserve"> </w:t>
      </w:r>
      <w:r>
        <w:t>это</w:t>
      </w:r>
      <w:r>
        <w:rPr>
          <w:spacing w:val="-12"/>
        </w:rPr>
        <w:t xml:space="preserve"> </w:t>
      </w:r>
      <w:r>
        <w:t>является</w:t>
      </w:r>
      <w:r>
        <w:rPr>
          <w:spacing w:val="-11"/>
        </w:rPr>
        <w:t xml:space="preserve"> </w:t>
      </w:r>
      <w:r>
        <w:t>предпосылками</w:t>
      </w:r>
      <w:r>
        <w:rPr>
          <w:spacing w:val="-13"/>
        </w:rPr>
        <w:t xml:space="preserve"> </w:t>
      </w:r>
      <w:r>
        <w:t>и</w:t>
      </w:r>
      <w:r>
        <w:rPr>
          <w:spacing w:val="-13"/>
        </w:rPr>
        <w:t xml:space="preserve"> </w:t>
      </w:r>
      <w:r>
        <w:t>показателями</w:t>
      </w:r>
      <w:r>
        <w:rPr>
          <w:spacing w:val="-15"/>
        </w:rPr>
        <w:t xml:space="preserve"> </w:t>
      </w:r>
      <w:r>
        <w:t>статуса</w:t>
      </w:r>
      <w:r>
        <w:rPr>
          <w:spacing w:val="-11"/>
        </w:rPr>
        <w:t xml:space="preserve"> </w:t>
      </w:r>
      <w:r>
        <w:t>обучающегося</w:t>
      </w:r>
      <w:r>
        <w:rPr>
          <w:spacing w:val="-11"/>
        </w:rPr>
        <w:t xml:space="preserve"> </w:t>
      </w:r>
      <w:r>
        <w:t>в</w:t>
      </w:r>
      <w:r>
        <w:rPr>
          <w:spacing w:val="-14"/>
        </w:rPr>
        <w:t xml:space="preserve"> </w:t>
      </w:r>
      <w:r>
        <w:t>начальной</w:t>
      </w:r>
      <w:r>
        <w:rPr>
          <w:spacing w:val="-13"/>
        </w:rPr>
        <w:t xml:space="preserve"> </w:t>
      </w:r>
      <w:r>
        <w:t>школе</w:t>
      </w:r>
      <w:r>
        <w:rPr>
          <w:spacing w:val="-12"/>
        </w:rPr>
        <w:t xml:space="preserve"> </w:t>
      </w:r>
      <w:r>
        <w:t>как субъекта учебной деятельности и образовательных отношений в современных условиях цифровой трансформации образования.</w:t>
      </w:r>
    </w:p>
    <w:p w:rsidR="002246E2" w:rsidRDefault="00425798">
      <w:pPr>
        <w:pStyle w:val="a3"/>
        <w:spacing w:before="8" w:line="314" w:lineRule="auto"/>
        <w:ind w:left="552" w:right="615" w:firstLine="708"/>
      </w:pPr>
      <w:r>
        <w:t>Реализация цели развития младших школьников как приоритетной для первого этапа школь- ного образования возможна, если устанавливаются связь и взаимодействие между освоением пред- метного содержания обучения и достижениями обучающегося в области метапредметных результа- тов. Это взаимодействие проявляется в следующем:</w:t>
      </w:r>
    </w:p>
    <w:p w:rsidR="002246E2" w:rsidRDefault="00425798" w:rsidP="00EE71B3">
      <w:pPr>
        <w:pStyle w:val="a5"/>
        <w:numPr>
          <w:ilvl w:val="3"/>
          <w:numId w:val="77"/>
        </w:numPr>
        <w:tabs>
          <w:tab w:val="left" w:pos="1261"/>
        </w:tabs>
        <w:spacing w:before="6" w:line="316" w:lineRule="auto"/>
        <w:ind w:right="623" w:hanging="12"/>
        <w:rPr>
          <w:sz w:val="24"/>
        </w:rPr>
      </w:pPr>
      <w:r>
        <w:rPr>
          <w:sz w:val="24"/>
        </w:rPr>
        <w:t>предметные знания, умения и способы деятельности являются содержательной основой ста- новления УУД;</w:t>
      </w:r>
    </w:p>
    <w:p w:rsidR="002246E2" w:rsidRDefault="00425798" w:rsidP="00EE71B3">
      <w:pPr>
        <w:pStyle w:val="a5"/>
        <w:numPr>
          <w:ilvl w:val="3"/>
          <w:numId w:val="77"/>
        </w:numPr>
        <w:tabs>
          <w:tab w:val="left" w:pos="1261"/>
        </w:tabs>
        <w:spacing w:before="4" w:line="314" w:lineRule="auto"/>
        <w:ind w:right="614" w:hanging="12"/>
        <w:rPr>
          <w:sz w:val="24"/>
        </w:rPr>
      </w:pPr>
      <w:r>
        <w:rPr>
          <w:sz w:val="24"/>
        </w:rPr>
        <w:t>развивающиеся</w:t>
      </w:r>
      <w:r>
        <w:rPr>
          <w:spacing w:val="-15"/>
          <w:sz w:val="24"/>
        </w:rPr>
        <w:t xml:space="preserve"> </w:t>
      </w:r>
      <w:r>
        <w:rPr>
          <w:sz w:val="24"/>
        </w:rPr>
        <w:t>УУД</w:t>
      </w:r>
      <w:r>
        <w:rPr>
          <w:spacing w:val="-15"/>
          <w:sz w:val="24"/>
        </w:rPr>
        <w:t xml:space="preserve"> </w:t>
      </w:r>
      <w:r>
        <w:rPr>
          <w:sz w:val="24"/>
        </w:rPr>
        <w:t>обеспечивают</w:t>
      </w:r>
      <w:r>
        <w:rPr>
          <w:spacing w:val="-15"/>
          <w:sz w:val="24"/>
        </w:rPr>
        <w:t xml:space="preserve"> </w:t>
      </w:r>
      <w:r>
        <w:rPr>
          <w:sz w:val="24"/>
        </w:rPr>
        <w:t>протекание</w:t>
      </w:r>
      <w:r>
        <w:rPr>
          <w:spacing w:val="-15"/>
          <w:sz w:val="24"/>
        </w:rPr>
        <w:t xml:space="preserve"> </w:t>
      </w:r>
      <w:r>
        <w:rPr>
          <w:sz w:val="24"/>
        </w:rPr>
        <w:t>учебного</w:t>
      </w:r>
      <w:r>
        <w:rPr>
          <w:spacing w:val="-15"/>
          <w:sz w:val="24"/>
        </w:rPr>
        <w:t xml:space="preserve"> </w:t>
      </w:r>
      <w:r>
        <w:rPr>
          <w:sz w:val="24"/>
        </w:rPr>
        <w:t>процесса</w:t>
      </w:r>
      <w:r>
        <w:rPr>
          <w:spacing w:val="-15"/>
          <w:sz w:val="24"/>
        </w:rPr>
        <w:t xml:space="preserve"> </w:t>
      </w:r>
      <w:r>
        <w:rPr>
          <w:sz w:val="24"/>
        </w:rPr>
        <w:t>как</w:t>
      </w:r>
      <w:r>
        <w:rPr>
          <w:spacing w:val="-15"/>
          <w:sz w:val="24"/>
        </w:rPr>
        <w:t xml:space="preserve"> </w:t>
      </w:r>
      <w:r>
        <w:rPr>
          <w:sz w:val="24"/>
        </w:rPr>
        <w:t>активной</w:t>
      </w:r>
      <w:r>
        <w:rPr>
          <w:spacing w:val="-15"/>
          <w:sz w:val="24"/>
        </w:rPr>
        <w:t xml:space="preserve"> </w:t>
      </w:r>
      <w:r>
        <w:rPr>
          <w:sz w:val="24"/>
        </w:rPr>
        <w:t>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w:t>
      </w:r>
      <w:r>
        <w:rPr>
          <w:spacing w:val="-15"/>
          <w:sz w:val="24"/>
        </w:rPr>
        <w:t xml:space="preserve"> </w:t>
      </w:r>
      <w:r>
        <w:rPr>
          <w:sz w:val="24"/>
        </w:rPr>
        <w:t>дистанционного</w:t>
      </w:r>
      <w:r>
        <w:rPr>
          <w:spacing w:val="-15"/>
          <w:sz w:val="24"/>
        </w:rPr>
        <w:t xml:space="preserve"> </w:t>
      </w:r>
      <w:r>
        <w:rPr>
          <w:sz w:val="24"/>
        </w:rPr>
        <w:t>обучения</w:t>
      </w:r>
      <w:r>
        <w:rPr>
          <w:spacing w:val="-15"/>
          <w:sz w:val="24"/>
        </w:rPr>
        <w:t xml:space="preserve"> </w:t>
      </w:r>
      <w:r>
        <w:rPr>
          <w:sz w:val="24"/>
        </w:rPr>
        <w:t>(в</w:t>
      </w:r>
      <w:r>
        <w:rPr>
          <w:spacing w:val="-15"/>
          <w:sz w:val="24"/>
        </w:rPr>
        <w:t xml:space="preserve"> </w:t>
      </w:r>
      <w:r>
        <w:rPr>
          <w:sz w:val="24"/>
        </w:rPr>
        <w:t>условиях</w:t>
      </w:r>
      <w:r>
        <w:rPr>
          <w:spacing w:val="-15"/>
          <w:sz w:val="24"/>
        </w:rPr>
        <w:t xml:space="preserve"> </w:t>
      </w:r>
      <w:r>
        <w:rPr>
          <w:sz w:val="24"/>
        </w:rPr>
        <w:t>неконтактного</w:t>
      </w:r>
      <w:r>
        <w:rPr>
          <w:spacing w:val="-15"/>
          <w:sz w:val="24"/>
        </w:rPr>
        <w:t xml:space="preserve"> </w:t>
      </w:r>
      <w:r>
        <w:rPr>
          <w:sz w:val="24"/>
        </w:rPr>
        <w:t>информационного</w:t>
      </w:r>
      <w:r>
        <w:rPr>
          <w:spacing w:val="-15"/>
          <w:sz w:val="24"/>
        </w:rPr>
        <w:t xml:space="preserve"> </w:t>
      </w:r>
      <w:r>
        <w:rPr>
          <w:sz w:val="24"/>
        </w:rPr>
        <w:t>взаимодействия с субъектами образовательного процесса);</w:t>
      </w:r>
    </w:p>
    <w:p w:rsidR="002246E2" w:rsidRDefault="00425798" w:rsidP="00EE71B3">
      <w:pPr>
        <w:pStyle w:val="a5"/>
        <w:numPr>
          <w:ilvl w:val="3"/>
          <w:numId w:val="77"/>
        </w:numPr>
        <w:tabs>
          <w:tab w:val="left" w:pos="1261"/>
        </w:tabs>
        <w:spacing w:before="8" w:line="314" w:lineRule="auto"/>
        <w:ind w:right="610" w:hanging="12"/>
        <w:rPr>
          <w:sz w:val="24"/>
        </w:rPr>
      </w:pPr>
      <w:r>
        <w:rPr>
          <w:sz w:val="24"/>
        </w:rPr>
        <w:t>под</w:t>
      </w:r>
      <w:r>
        <w:rPr>
          <w:spacing w:val="-4"/>
          <w:sz w:val="24"/>
        </w:rPr>
        <w:t xml:space="preserve"> </w:t>
      </w:r>
      <w:r>
        <w:rPr>
          <w:sz w:val="24"/>
        </w:rPr>
        <w:t>влиянием</w:t>
      </w:r>
      <w:r>
        <w:rPr>
          <w:spacing w:val="-4"/>
          <w:sz w:val="24"/>
        </w:rPr>
        <w:t xml:space="preserve"> </w:t>
      </w:r>
      <w:r>
        <w:rPr>
          <w:sz w:val="24"/>
        </w:rPr>
        <w:t>УУД</w:t>
      </w:r>
      <w:r>
        <w:rPr>
          <w:spacing w:val="-5"/>
          <w:sz w:val="24"/>
        </w:rPr>
        <w:t xml:space="preserve"> </w:t>
      </w:r>
      <w:r>
        <w:rPr>
          <w:sz w:val="24"/>
        </w:rPr>
        <w:t>складывается</w:t>
      </w:r>
      <w:r>
        <w:rPr>
          <w:spacing w:val="-7"/>
          <w:sz w:val="24"/>
        </w:rPr>
        <w:t xml:space="preserve"> </w:t>
      </w:r>
      <w:r>
        <w:rPr>
          <w:sz w:val="24"/>
        </w:rPr>
        <w:t>новый</w:t>
      </w:r>
      <w:r>
        <w:rPr>
          <w:spacing w:val="-5"/>
          <w:sz w:val="24"/>
        </w:rPr>
        <w:t xml:space="preserve"> </w:t>
      </w:r>
      <w:r>
        <w:rPr>
          <w:sz w:val="24"/>
        </w:rPr>
        <w:t>стиль</w:t>
      </w:r>
      <w:r>
        <w:rPr>
          <w:spacing w:val="-6"/>
          <w:sz w:val="24"/>
        </w:rPr>
        <w:t xml:space="preserve"> </w:t>
      </w:r>
      <w:r>
        <w:rPr>
          <w:sz w:val="24"/>
        </w:rPr>
        <w:t>познавательной</w:t>
      </w:r>
      <w:r>
        <w:rPr>
          <w:spacing w:val="-5"/>
          <w:sz w:val="24"/>
        </w:rPr>
        <w:t xml:space="preserve"> </w:t>
      </w:r>
      <w:r>
        <w:rPr>
          <w:sz w:val="24"/>
        </w:rPr>
        <w:t>деятельности:</w:t>
      </w:r>
      <w:r>
        <w:rPr>
          <w:spacing w:val="-8"/>
          <w:sz w:val="24"/>
        </w:rPr>
        <w:t xml:space="preserve"> </w:t>
      </w:r>
      <w:r>
        <w:rPr>
          <w:sz w:val="24"/>
        </w:rPr>
        <w:t>универсальность как</w:t>
      </w:r>
      <w:r>
        <w:rPr>
          <w:spacing w:val="-5"/>
          <w:sz w:val="24"/>
        </w:rPr>
        <w:t xml:space="preserve"> </w:t>
      </w:r>
      <w:r>
        <w:rPr>
          <w:sz w:val="24"/>
        </w:rPr>
        <w:t>качественная</w:t>
      </w:r>
      <w:r>
        <w:rPr>
          <w:spacing w:val="-4"/>
          <w:sz w:val="24"/>
        </w:rPr>
        <w:t xml:space="preserve"> </w:t>
      </w:r>
      <w:r>
        <w:rPr>
          <w:sz w:val="24"/>
        </w:rPr>
        <w:t>характеристика</w:t>
      </w:r>
      <w:r>
        <w:rPr>
          <w:spacing w:val="-4"/>
          <w:sz w:val="24"/>
        </w:rPr>
        <w:t xml:space="preserve"> </w:t>
      </w:r>
      <w:r>
        <w:rPr>
          <w:sz w:val="24"/>
        </w:rPr>
        <w:t>любого</w:t>
      </w:r>
      <w:r>
        <w:rPr>
          <w:spacing w:val="-5"/>
          <w:sz w:val="24"/>
        </w:rPr>
        <w:t xml:space="preserve"> </w:t>
      </w:r>
      <w:r>
        <w:rPr>
          <w:sz w:val="24"/>
        </w:rPr>
        <w:t>учебного</w:t>
      </w:r>
      <w:r>
        <w:rPr>
          <w:spacing w:val="-5"/>
          <w:sz w:val="24"/>
        </w:rPr>
        <w:t xml:space="preserve"> </w:t>
      </w:r>
      <w:r>
        <w:rPr>
          <w:sz w:val="24"/>
        </w:rPr>
        <w:t>действия</w:t>
      </w:r>
      <w:r>
        <w:rPr>
          <w:spacing w:val="-5"/>
          <w:sz w:val="24"/>
        </w:rPr>
        <w:t xml:space="preserve"> </w:t>
      </w:r>
      <w:r>
        <w:rPr>
          <w:sz w:val="24"/>
        </w:rPr>
        <w:t>и</w:t>
      </w:r>
      <w:r>
        <w:rPr>
          <w:spacing w:val="-9"/>
          <w:sz w:val="24"/>
        </w:rPr>
        <w:t xml:space="preserve"> </w:t>
      </w:r>
      <w:r>
        <w:rPr>
          <w:sz w:val="24"/>
        </w:rPr>
        <w:t>составляющих</w:t>
      </w:r>
      <w:r>
        <w:rPr>
          <w:spacing w:val="-9"/>
          <w:sz w:val="24"/>
        </w:rPr>
        <w:t xml:space="preserve"> </w:t>
      </w:r>
      <w:r>
        <w:rPr>
          <w:sz w:val="24"/>
        </w:rPr>
        <w:t>его</w:t>
      </w:r>
      <w:r>
        <w:rPr>
          <w:spacing w:val="-5"/>
          <w:sz w:val="24"/>
        </w:rPr>
        <w:t xml:space="preserve"> </w:t>
      </w:r>
      <w:r>
        <w:rPr>
          <w:sz w:val="24"/>
        </w:rPr>
        <w:t>операций</w:t>
      </w:r>
      <w:r>
        <w:rPr>
          <w:spacing w:val="-6"/>
          <w:sz w:val="24"/>
        </w:rPr>
        <w:t xml:space="preserve"> </w:t>
      </w:r>
      <w:r>
        <w:rPr>
          <w:sz w:val="24"/>
        </w:rPr>
        <w:t>позво- ляет обучающемуся использовать освоенные способы действий на любом предметном содержа- 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2246E2" w:rsidRDefault="00425798" w:rsidP="00EE71B3">
      <w:pPr>
        <w:pStyle w:val="a5"/>
        <w:numPr>
          <w:ilvl w:val="3"/>
          <w:numId w:val="77"/>
        </w:numPr>
        <w:tabs>
          <w:tab w:val="left" w:pos="1261"/>
        </w:tabs>
        <w:spacing w:before="9" w:line="314" w:lineRule="auto"/>
        <w:ind w:right="610" w:hanging="12"/>
        <w:rPr>
          <w:sz w:val="24"/>
        </w:rPr>
      </w:pPr>
      <w:r>
        <w:rPr>
          <w:sz w:val="24"/>
        </w:rPr>
        <w:t>построение учебного процесса с учѐтом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 держания в условиях реального и виртуального</w:t>
      </w:r>
      <w:r>
        <w:rPr>
          <w:spacing w:val="40"/>
          <w:sz w:val="24"/>
        </w:rPr>
        <w:t xml:space="preserve"> </w:t>
      </w:r>
      <w:r>
        <w:rPr>
          <w:sz w:val="24"/>
        </w:rPr>
        <w:t>представления экранных (виртуальных) моделей изучаемых объектов, сюжетов, процессов.</w:t>
      </w:r>
    </w:p>
    <w:p w:rsidR="002246E2" w:rsidRDefault="00425798">
      <w:pPr>
        <w:pStyle w:val="a3"/>
        <w:spacing w:before="9" w:line="314" w:lineRule="auto"/>
        <w:ind w:left="896" w:right="618" w:firstLine="708"/>
      </w:pPr>
      <w:r>
        <w:t>Как известно, в</w:t>
      </w:r>
      <w:r>
        <w:rPr>
          <w:spacing w:val="-1"/>
        </w:rPr>
        <w:t xml:space="preserve"> </w:t>
      </w:r>
      <w:r>
        <w:t>ФГОС выделены</w:t>
      </w:r>
      <w:r>
        <w:rPr>
          <w:spacing w:val="-1"/>
        </w:rPr>
        <w:t xml:space="preserve"> </w:t>
      </w:r>
      <w:r>
        <w:t>три группы универсальных учебных действий как наибо- 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2246E2" w:rsidRDefault="00425798" w:rsidP="00EE71B3">
      <w:pPr>
        <w:pStyle w:val="1"/>
        <w:numPr>
          <w:ilvl w:val="2"/>
          <w:numId w:val="77"/>
        </w:numPr>
        <w:tabs>
          <w:tab w:val="left" w:pos="2501"/>
        </w:tabs>
        <w:spacing w:before="12"/>
        <w:ind w:left="2500" w:right="0" w:hanging="601"/>
        <w:jc w:val="left"/>
      </w:pPr>
      <w:r>
        <w:t>ХАРАКТЕРИСТИКА</w:t>
      </w:r>
      <w:r>
        <w:rPr>
          <w:spacing w:val="-6"/>
        </w:rPr>
        <w:t xml:space="preserve"> </w:t>
      </w:r>
      <w:r>
        <w:t>УНИВЕРСАЛЬНЫХ</w:t>
      </w:r>
      <w:r>
        <w:rPr>
          <w:spacing w:val="-5"/>
        </w:rPr>
        <w:t xml:space="preserve"> </w:t>
      </w:r>
      <w:r>
        <w:t>УЧЕБНЫХ</w:t>
      </w:r>
      <w:r>
        <w:rPr>
          <w:spacing w:val="-5"/>
        </w:rPr>
        <w:t xml:space="preserve"> </w:t>
      </w:r>
      <w:r>
        <w:rPr>
          <w:spacing w:val="-2"/>
        </w:rPr>
        <w:t>ДЕЙСТВИЙ</w:t>
      </w:r>
    </w:p>
    <w:p w:rsidR="002246E2" w:rsidRDefault="00425798">
      <w:pPr>
        <w:pStyle w:val="a3"/>
        <w:spacing w:before="32" w:line="314" w:lineRule="auto"/>
        <w:ind w:left="896" w:right="617" w:firstLine="708"/>
      </w:pPr>
      <w:r>
        <w:t>При</w:t>
      </w:r>
      <w:r>
        <w:rPr>
          <w:spacing w:val="-6"/>
        </w:rPr>
        <w:t xml:space="preserve"> </w:t>
      </w:r>
      <w:r>
        <w:t>создании</w:t>
      </w:r>
      <w:r>
        <w:rPr>
          <w:spacing w:val="-10"/>
        </w:rPr>
        <w:t xml:space="preserve"> </w:t>
      </w:r>
      <w:r>
        <w:t>программы</w:t>
      </w:r>
      <w:r>
        <w:rPr>
          <w:spacing w:val="-11"/>
        </w:rPr>
        <w:t xml:space="preserve"> </w:t>
      </w:r>
      <w:r>
        <w:t>формирования</w:t>
      </w:r>
      <w:r>
        <w:rPr>
          <w:spacing w:val="-8"/>
        </w:rPr>
        <w:t xml:space="preserve"> </w:t>
      </w:r>
      <w:r>
        <w:t>УУД</w:t>
      </w:r>
      <w:r>
        <w:rPr>
          <w:spacing w:val="-6"/>
        </w:rPr>
        <w:t xml:space="preserve"> </w:t>
      </w:r>
      <w:r>
        <w:t>учитывается</w:t>
      </w:r>
      <w:r>
        <w:rPr>
          <w:spacing w:val="-8"/>
        </w:rPr>
        <w:t xml:space="preserve"> </w:t>
      </w:r>
      <w:r>
        <w:t>характеристика,</w:t>
      </w:r>
      <w:r>
        <w:rPr>
          <w:spacing w:val="-10"/>
        </w:rPr>
        <w:t xml:space="preserve"> </w:t>
      </w:r>
      <w:r>
        <w:t>которая</w:t>
      </w:r>
      <w:r>
        <w:rPr>
          <w:spacing w:val="-8"/>
        </w:rPr>
        <w:t xml:space="preserve"> </w:t>
      </w:r>
      <w:r>
        <w:t>даѐтся им во ФГОС НОО.</w:t>
      </w:r>
    </w:p>
    <w:p w:rsidR="002246E2" w:rsidRDefault="00425798">
      <w:pPr>
        <w:pStyle w:val="a3"/>
        <w:spacing w:before="5" w:line="316" w:lineRule="auto"/>
        <w:ind w:left="896" w:right="618" w:firstLine="708"/>
      </w:pPr>
      <w:r>
        <w:rPr>
          <w:b/>
        </w:rPr>
        <w:t>Познавательные</w:t>
      </w:r>
      <w:r>
        <w:rPr>
          <w:b/>
          <w:spacing w:val="-6"/>
        </w:rPr>
        <w:t xml:space="preserve"> </w:t>
      </w:r>
      <w:r>
        <w:t>универсальные</w:t>
      </w:r>
      <w:r>
        <w:rPr>
          <w:spacing w:val="-8"/>
        </w:rPr>
        <w:t xml:space="preserve"> </w:t>
      </w:r>
      <w:r>
        <w:t>учебные</w:t>
      </w:r>
      <w:r>
        <w:rPr>
          <w:spacing w:val="-8"/>
        </w:rPr>
        <w:t xml:space="preserve"> </w:t>
      </w:r>
      <w:r>
        <w:t>действия</w:t>
      </w:r>
      <w:r>
        <w:rPr>
          <w:spacing w:val="-9"/>
        </w:rPr>
        <w:t xml:space="preserve"> </w:t>
      </w:r>
      <w:r>
        <w:t>представляют</w:t>
      </w:r>
      <w:r>
        <w:rPr>
          <w:spacing w:val="-9"/>
        </w:rPr>
        <w:t xml:space="preserve"> </w:t>
      </w:r>
      <w:r>
        <w:t>совокупность</w:t>
      </w:r>
      <w:r>
        <w:rPr>
          <w:spacing w:val="-10"/>
        </w:rPr>
        <w:t xml:space="preserve"> </w:t>
      </w:r>
      <w:r>
        <w:t>операций, участвующих в учебно-познавательной деятельности. К ним относятся:</w:t>
      </w:r>
    </w:p>
    <w:p w:rsidR="002246E2" w:rsidRDefault="002246E2">
      <w:pPr>
        <w:spacing w:line="316" w:lineRule="auto"/>
        <w:sectPr w:rsidR="002246E2">
          <w:headerReference w:type="default" r:id="rId276"/>
          <w:footerReference w:type="default" r:id="rId277"/>
          <w:pgSz w:w="11910" w:h="16840"/>
          <w:pgMar w:top="1080" w:right="100" w:bottom="680" w:left="220" w:header="0" w:footer="490" w:gutter="0"/>
          <w:cols w:space="720"/>
        </w:sectPr>
      </w:pPr>
    </w:p>
    <w:p w:rsidR="002246E2" w:rsidRDefault="00425798" w:rsidP="00EE71B3">
      <w:pPr>
        <w:pStyle w:val="a5"/>
        <w:numPr>
          <w:ilvl w:val="0"/>
          <w:numId w:val="50"/>
        </w:numPr>
        <w:tabs>
          <w:tab w:val="left" w:pos="1605"/>
        </w:tabs>
        <w:spacing w:before="71" w:line="316" w:lineRule="auto"/>
        <w:ind w:right="616"/>
        <w:rPr>
          <w:sz w:val="24"/>
        </w:rPr>
      </w:pPr>
      <w:r>
        <w:rPr>
          <w:sz w:val="24"/>
        </w:rPr>
        <w:t>методы</w:t>
      </w:r>
      <w:r>
        <w:rPr>
          <w:spacing w:val="-1"/>
          <w:sz w:val="24"/>
        </w:rPr>
        <w:t xml:space="preserve"> </w:t>
      </w:r>
      <w:r>
        <w:rPr>
          <w:sz w:val="24"/>
        </w:rPr>
        <w:t>познания</w:t>
      </w:r>
      <w:r>
        <w:rPr>
          <w:spacing w:val="-2"/>
          <w:sz w:val="24"/>
        </w:rPr>
        <w:t xml:space="preserve"> </w:t>
      </w:r>
      <w:r>
        <w:rPr>
          <w:sz w:val="24"/>
        </w:rPr>
        <w:t>окружающего мира,</w:t>
      </w:r>
      <w:r>
        <w:rPr>
          <w:spacing w:val="-4"/>
          <w:sz w:val="24"/>
        </w:rPr>
        <w:t xml:space="preserve"> </w:t>
      </w:r>
      <w:r>
        <w:rPr>
          <w:sz w:val="24"/>
        </w:rPr>
        <w:t>в</w:t>
      </w:r>
      <w:r>
        <w:rPr>
          <w:spacing w:val="-1"/>
          <w:sz w:val="24"/>
        </w:rPr>
        <w:t xml:space="preserve"> </w:t>
      </w:r>
      <w:r>
        <w:rPr>
          <w:sz w:val="24"/>
        </w:rPr>
        <w:t>том числе</w:t>
      </w:r>
      <w:r>
        <w:rPr>
          <w:spacing w:val="-2"/>
          <w:sz w:val="24"/>
        </w:rPr>
        <w:t xml:space="preserve"> </w:t>
      </w:r>
      <w:r>
        <w:rPr>
          <w:sz w:val="24"/>
        </w:rPr>
        <w:t>представленного</w:t>
      </w:r>
      <w:r>
        <w:rPr>
          <w:spacing w:val="-4"/>
          <w:sz w:val="24"/>
        </w:rPr>
        <w:t xml:space="preserve"> </w:t>
      </w:r>
      <w:r>
        <w:rPr>
          <w:sz w:val="24"/>
        </w:rPr>
        <w:t>(на</w:t>
      </w:r>
      <w:r>
        <w:rPr>
          <w:spacing w:val="-3"/>
          <w:sz w:val="24"/>
        </w:rPr>
        <w:t xml:space="preserve"> </w:t>
      </w:r>
      <w:r>
        <w:rPr>
          <w:sz w:val="24"/>
        </w:rPr>
        <w:t>экране)</w:t>
      </w:r>
      <w:r>
        <w:rPr>
          <w:spacing w:val="-3"/>
          <w:sz w:val="24"/>
        </w:rPr>
        <w:t xml:space="preserve"> </w:t>
      </w:r>
      <w:r>
        <w:rPr>
          <w:sz w:val="24"/>
        </w:rPr>
        <w:t>в</w:t>
      </w:r>
      <w:r>
        <w:rPr>
          <w:spacing w:val="-1"/>
          <w:sz w:val="24"/>
        </w:rPr>
        <w:t xml:space="preserve"> </w:t>
      </w:r>
      <w:r>
        <w:rPr>
          <w:sz w:val="24"/>
        </w:rPr>
        <w:t>виде вир- туального отображения реальной действительности (наблюдение, элементарные опыты и эксперименты; измерения и др.);</w:t>
      </w:r>
    </w:p>
    <w:p w:rsidR="002246E2" w:rsidRDefault="00425798" w:rsidP="00EE71B3">
      <w:pPr>
        <w:pStyle w:val="a5"/>
        <w:numPr>
          <w:ilvl w:val="0"/>
          <w:numId w:val="50"/>
        </w:numPr>
        <w:tabs>
          <w:tab w:val="left" w:pos="1605"/>
        </w:tabs>
        <w:spacing w:before="6"/>
        <w:ind w:hanging="709"/>
        <w:rPr>
          <w:sz w:val="24"/>
        </w:rPr>
      </w:pPr>
      <w:r>
        <w:rPr>
          <w:sz w:val="24"/>
        </w:rPr>
        <w:t>логические</w:t>
      </w:r>
      <w:r>
        <w:rPr>
          <w:spacing w:val="-4"/>
          <w:sz w:val="24"/>
        </w:rPr>
        <w:t xml:space="preserve"> </w:t>
      </w:r>
      <w:r>
        <w:rPr>
          <w:sz w:val="24"/>
        </w:rPr>
        <w:t>операции</w:t>
      </w:r>
      <w:r>
        <w:rPr>
          <w:spacing w:val="-5"/>
          <w:sz w:val="24"/>
        </w:rPr>
        <w:t xml:space="preserve"> </w:t>
      </w:r>
      <w:r>
        <w:rPr>
          <w:sz w:val="24"/>
        </w:rPr>
        <w:t>(сравнение,</w:t>
      </w:r>
      <w:r>
        <w:rPr>
          <w:spacing w:val="-8"/>
          <w:sz w:val="24"/>
        </w:rPr>
        <w:t xml:space="preserve"> </w:t>
      </w:r>
      <w:r>
        <w:rPr>
          <w:sz w:val="24"/>
        </w:rPr>
        <w:t>анализ,</w:t>
      </w:r>
      <w:r>
        <w:rPr>
          <w:spacing w:val="-4"/>
          <w:sz w:val="24"/>
        </w:rPr>
        <w:t xml:space="preserve"> </w:t>
      </w:r>
      <w:r>
        <w:rPr>
          <w:sz w:val="24"/>
        </w:rPr>
        <w:t>обобщение,</w:t>
      </w:r>
      <w:r>
        <w:rPr>
          <w:spacing w:val="-4"/>
          <w:sz w:val="24"/>
        </w:rPr>
        <w:t xml:space="preserve"> </w:t>
      </w:r>
      <w:r>
        <w:rPr>
          <w:sz w:val="24"/>
        </w:rPr>
        <w:t>классификация,</w:t>
      </w:r>
      <w:r>
        <w:rPr>
          <w:spacing w:val="-4"/>
          <w:sz w:val="24"/>
        </w:rPr>
        <w:t xml:space="preserve"> </w:t>
      </w:r>
      <w:r>
        <w:rPr>
          <w:spacing w:val="-2"/>
          <w:sz w:val="24"/>
        </w:rPr>
        <w:t>сериация);</w:t>
      </w:r>
    </w:p>
    <w:p w:rsidR="002246E2" w:rsidRDefault="00425798" w:rsidP="00EE71B3">
      <w:pPr>
        <w:pStyle w:val="a5"/>
        <w:numPr>
          <w:ilvl w:val="0"/>
          <w:numId w:val="50"/>
        </w:numPr>
        <w:tabs>
          <w:tab w:val="left" w:pos="1605"/>
        </w:tabs>
        <w:spacing w:before="59" w:line="316" w:lineRule="auto"/>
        <w:ind w:right="606"/>
        <w:rPr>
          <w:sz w:val="24"/>
        </w:rPr>
      </w:pPr>
      <w:r>
        <w:rPr>
          <w:sz w:val="24"/>
        </w:rPr>
        <w:t>работа с информацией, представленной в разном виде и формах, в том числе графических (таблицы,</w:t>
      </w:r>
      <w:r>
        <w:rPr>
          <w:spacing w:val="-14"/>
          <w:sz w:val="24"/>
        </w:rPr>
        <w:t xml:space="preserve"> </w:t>
      </w:r>
      <w:r>
        <w:rPr>
          <w:sz w:val="24"/>
        </w:rPr>
        <w:t>диаграммы,</w:t>
      </w:r>
      <w:r>
        <w:rPr>
          <w:spacing w:val="-14"/>
          <w:sz w:val="24"/>
        </w:rPr>
        <w:t xml:space="preserve"> </w:t>
      </w:r>
      <w:r>
        <w:rPr>
          <w:sz w:val="24"/>
        </w:rPr>
        <w:t>инфограммы,</w:t>
      </w:r>
      <w:r>
        <w:rPr>
          <w:spacing w:val="-14"/>
          <w:sz w:val="24"/>
        </w:rPr>
        <w:t xml:space="preserve"> </w:t>
      </w:r>
      <w:r>
        <w:rPr>
          <w:sz w:val="24"/>
        </w:rPr>
        <w:t>схемы),</w:t>
      </w:r>
      <w:r>
        <w:rPr>
          <w:spacing w:val="-14"/>
          <w:sz w:val="24"/>
        </w:rPr>
        <w:t xml:space="preserve"> </w:t>
      </w:r>
      <w:r>
        <w:rPr>
          <w:sz w:val="24"/>
        </w:rPr>
        <w:t>аудио-</w:t>
      </w:r>
      <w:r>
        <w:rPr>
          <w:spacing w:val="-14"/>
          <w:sz w:val="24"/>
        </w:rPr>
        <w:t xml:space="preserve"> </w:t>
      </w:r>
      <w:r>
        <w:rPr>
          <w:sz w:val="24"/>
        </w:rPr>
        <w:t>и</w:t>
      </w:r>
      <w:r>
        <w:rPr>
          <w:spacing w:val="-15"/>
          <w:sz w:val="24"/>
        </w:rPr>
        <w:t xml:space="preserve"> </w:t>
      </w:r>
      <w:r>
        <w:rPr>
          <w:sz w:val="24"/>
        </w:rPr>
        <w:t>видеоформатах</w:t>
      </w:r>
      <w:r>
        <w:rPr>
          <w:spacing w:val="-14"/>
          <w:sz w:val="24"/>
        </w:rPr>
        <w:t xml:space="preserve"> </w:t>
      </w:r>
      <w:r>
        <w:rPr>
          <w:sz w:val="24"/>
        </w:rPr>
        <w:t>(возможно</w:t>
      </w:r>
      <w:r>
        <w:rPr>
          <w:spacing w:val="-14"/>
          <w:sz w:val="24"/>
        </w:rPr>
        <w:t xml:space="preserve"> </w:t>
      </w:r>
      <w:r>
        <w:rPr>
          <w:sz w:val="24"/>
        </w:rPr>
        <w:t>на</w:t>
      </w:r>
      <w:r>
        <w:rPr>
          <w:spacing w:val="-14"/>
          <w:sz w:val="24"/>
        </w:rPr>
        <w:t xml:space="preserve"> </w:t>
      </w:r>
      <w:r>
        <w:rPr>
          <w:sz w:val="24"/>
        </w:rPr>
        <w:t>экране). Познавательные</w:t>
      </w:r>
      <w:r>
        <w:rPr>
          <w:spacing w:val="29"/>
          <w:sz w:val="24"/>
        </w:rPr>
        <w:t xml:space="preserve"> </w:t>
      </w:r>
      <w:r>
        <w:rPr>
          <w:sz w:val="24"/>
        </w:rPr>
        <w:t>универсальные</w:t>
      </w:r>
      <w:r>
        <w:rPr>
          <w:spacing w:val="29"/>
          <w:sz w:val="24"/>
        </w:rPr>
        <w:t xml:space="preserve"> </w:t>
      </w:r>
      <w:r>
        <w:rPr>
          <w:sz w:val="24"/>
        </w:rPr>
        <w:t>учебные действия становятся</w:t>
      </w:r>
      <w:r>
        <w:rPr>
          <w:spacing w:val="25"/>
          <w:sz w:val="24"/>
        </w:rPr>
        <w:t xml:space="preserve"> </w:t>
      </w:r>
      <w:r>
        <w:rPr>
          <w:sz w:val="24"/>
        </w:rPr>
        <w:t>предпосылкой формирова-</w:t>
      </w:r>
    </w:p>
    <w:p w:rsidR="002246E2" w:rsidRDefault="00425798">
      <w:pPr>
        <w:pStyle w:val="a3"/>
        <w:spacing w:line="276" w:lineRule="exact"/>
        <w:ind w:left="896"/>
      </w:pPr>
      <w:r>
        <w:t>ния</w:t>
      </w:r>
      <w:r>
        <w:rPr>
          <w:spacing w:val="-4"/>
        </w:rPr>
        <w:t xml:space="preserve"> </w:t>
      </w:r>
      <w:r>
        <w:t>способности</w:t>
      </w:r>
      <w:r>
        <w:rPr>
          <w:spacing w:val="-4"/>
        </w:rPr>
        <w:t xml:space="preserve"> </w:t>
      </w:r>
      <w:r>
        <w:t>младшего</w:t>
      </w:r>
      <w:r>
        <w:rPr>
          <w:spacing w:val="-2"/>
        </w:rPr>
        <w:t xml:space="preserve"> </w:t>
      </w:r>
      <w:r>
        <w:t>школьника</w:t>
      </w:r>
      <w:r>
        <w:rPr>
          <w:spacing w:val="-3"/>
        </w:rPr>
        <w:t xml:space="preserve"> </w:t>
      </w:r>
      <w:r>
        <w:t>к</w:t>
      </w:r>
      <w:r>
        <w:rPr>
          <w:spacing w:val="-2"/>
        </w:rPr>
        <w:t xml:space="preserve"> </w:t>
      </w:r>
      <w:r>
        <w:t>самообразованию</w:t>
      </w:r>
      <w:r>
        <w:rPr>
          <w:spacing w:val="-3"/>
        </w:rPr>
        <w:t xml:space="preserve"> </w:t>
      </w:r>
      <w:r>
        <w:t>и</w:t>
      </w:r>
      <w:r>
        <w:rPr>
          <w:spacing w:val="-3"/>
        </w:rPr>
        <w:t xml:space="preserve"> </w:t>
      </w:r>
      <w:r>
        <w:rPr>
          <w:spacing w:val="-2"/>
        </w:rPr>
        <w:t>саморазвитию.</w:t>
      </w:r>
    </w:p>
    <w:p w:rsidR="002246E2" w:rsidRDefault="00425798">
      <w:pPr>
        <w:pStyle w:val="a3"/>
        <w:spacing w:before="92" w:line="314" w:lineRule="auto"/>
        <w:ind w:left="896" w:right="616" w:firstLine="228"/>
      </w:pPr>
      <w:r>
        <w:rPr>
          <w:b/>
        </w:rPr>
        <w:t>Коммуникативные</w:t>
      </w:r>
      <w:r>
        <w:rPr>
          <w:b/>
          <w:spacing w:val="-10"/>
        </w:rPr>
        <w:t xml:space="preserve"> </w:t>
      </w:r>
      <w:r>
        <w:t>универсальные</w:t>
      </w:r>
      <w:r>
        <w:rPr>
          <w:spacing w:val="-6"/>
        </w:rPr>
        <w:t xml:space="preserve"> </w:t>
      </w:r>
      <w:r>
        <w:t>учебные</w:t>
      </w:r>
      <w:r>
        <w:rPr>
          <w:spacing w:val="-10"/>
        </w:rPr>
        <w:t xml:space="preserve"> </w:t>
      </w:r>
      <w:r>
        <w:t>действия</w:t>
      </w:r>
      <w:r>
        <w:rPr>
          <w:spacing w:val="-10"/>
        </w:rPr>
        <w:t xml:space="preserve"> </w:t>
      </w:r>
      <w:r>
        <w:t>являются</w:t>
      </w:r>
      <w:r>
        <w:rPr>
          <w:spacing w:val="-10"/>
        </w:rPr>
        <w:t xml:space="preserve"> </w:t>
      </w:r>
      <w:r>
        <w:t>основанием</w:t>
      </w:r>
      <w:r>
        <w:rPr>
          <w:spacing w:val="-14"/>
        </w:rPr>
        <w:t xml:space="preserve"> </w:t>
      </w:r>
      <w:r>
        <w:t>для</w:t>
      </w:r>
      <w:r>
        <w:rPr>
          <w:spacing w:val="-10"/>
        </w:rPr>
        <w:t xml:space="preserve"> </w:t>
      </w:r>
      <w:r>
        <w:t>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w:t>
      </w:r>
      <w:r>
        <w:rPr>
          <w:spacing w:val="-3"/>
        </w:rPr>
        <w:t xml:space="preserve"> </w:t>
      </w:r>
      <w:r>
        <w:t xml:space="preserve">экране) в виде вир- </w:t>
      </w:r>
      <w:r>
        <w:rPr>
          <w:spacing w:val="-2"/>
        </w:rPr>
        <w:t>туального</w:t>
      </w:r>
      <w:r>
        <w:rPr>
          <w:spacing w:val="-4"/>
        </w:rPr>
        <w:t xml:space="preserve"> </w:t>
      </w:r>
      <w:r>
        <w:rPr>
          <w:spacing w:val="-2"/>
        </w:rPr>
        <w:t>отображения реальной</w:t>
      </w:r>
      <w:r>
        <w:rPr>
          <w:spacing w:val="-4"/>
        </w:rPr>
        <w:t xml:space="preserve"> </w:t>
      </w:r>
      <w:r>
        <w:rPr>
          <w:spacing w:val="-2"/>
        </w:rPr>
        <w:t>действительности,</w:t>
      </w:r>
      <w:r>
        <w:rPr>
          <w:spacing w:val="-4"/>
        </w:rPr>
        <w:t xml:space="preserve"> </w:t>
      </w:r>
      <w:r>
        <w:rPr>
          <w:spacing w:val="-2"/>
        </w:rPr>
        <w:t>и</w:t>
      </w:r>
      <w:r>
        <w:rPr>
          <w:spacing w:val="-4"/>
        </w:rPr>
        <w:t xml:space="preserve"> </w:t>
      </w:r>
      <w:r>
        <w:rPr>
          <w:spacing w:val="-2"/>
        </w:rPr>
        <w:t>даже с самим</w:t>
      </w:r>
      <w:r>
        <w:rPr>
          <w:spacing w:val="-4"/>
        </w:rPr>
        <w:t xml:space="preserve"> </w:t>
      </w:r>
      <w:r>
        <w:rPr>
          <w:spacing w:val="-2"/>
        </w:rPr>
        <w:t>собой.</w:t>
      </w:r>
      <w:r>
        <w:rPr>
          <w:spacing w:val="-4"/>
        </w:rPr>
        <w:t xml:space="preserve"> </w:t>
      </w:r>
      <w:r>
        <w:rPr>
          <w:spacing w:val="-2"/>
        </w:rPr>
        <w:t xml:space="preserve">Коммуникативные уни- </w:t>
      </w:r>
      <w:r>
        <w:t>версальные учебные действия целесообразно формировать в цифровой образовательной среде класса,</w:t>
      </w:r>
      <w:r>
        <w:rPr>
          <w:spacing w:val="-1"/>
        </w:rPr>
        <w:t xml:space="preserve"> </w:t>
      </w:r>
      <w:r>
        <w:t>школы. В</w:t>
      </w:r>
      <w:r>
        <w:rPr>
          <w:spacing w:val="-1"/>
        </w:rPr>
        <w:t xml:space="preserve"> </w:t>
      </w:r>
      <w:r>
        <w:t>соответствии с ФГОС НОО коммуникативные УУД характеризуются четырьмя группами учебных операций, обеспечивающих:</w:t>
      </w:r>
    </w:p>
    <w:p w:rsidR="002246E2" w:rsidRDefault="00425798" w:rsidP="00EE71B3">
      <w:pPr>
        <w:pStyle w:val="a5"/>
        <w:numPr>
          <w:ilvl w:val="0"/>
          <w:numId w:val="50"/>
        </w:numPr>
        <w:tabs>
          <w:tab w:val="left" w:pos="1604"/>
          <w:tab w:val="left" w:pos="1605"/>
        </w:tabs>
        <w:spacing w:before="11" w:line="312" w:lineRule="auto"/>
        <w:ind w:right="625"/>
        <w:jc w:val="left"/>
        <w:rPr>
          <w:sz w:val="24"/>
        </w:rPr>
      </w:pPr>
      <w:r>
        <w:rPr>
          <w:sz w:val="24"/>
        </w:rPr>
        <w:t>смысловое чтение текстов разных жанров, типов, назначений; аналитическую текстовую деятельность с ними;</w:t>
      </w:r>
    </w:p>
    <w:p w:rsidR="002246E2" w:rsidRDefault="00425798" w:rsidP="00EE71B3">
      <w:pPr>
        <w:pStyle w:val="a5"/>
        <w:numPr>
          <w:ilvl w:val="0"/>
          <w:numId w:val="50"/>
        </w:numPr>
        <w:tabs>
          <w:tab w:val="left" w:pos="1604"/>
          <w:tab w:val="left" w:pos="1605"/>
        </w:tabs>
        <w:spacing w:before="10" w:line="314" w:lineRule="auto"/>
        <w:ind w:right="458"/>
        <w:jc w:val="left"/>
        <w:rPr>
          <w:sz w:val="24"/>
        </w:rPr>
      </w:pPr>
      <w:r>
        <w:rPr>
          <w:sz w:val="24"/>
        </w:rPr>
        <w:t>успешное участие обучающегося в диалогическом взаимодействии с субъектами образова- тельных отношений (знание и соблюдение правил учебного диалога), в том числе в усло- виях</w:t>
      </w:r>
      <w:r>
        <w:rPr>
          <w:spacing w:val="80"/>
          <w:sz w:val="24"/>
        </w:rPr>
        <w:t xml:space="preserve"> </w:t>
      </w:r>
      <w:r>
        <w:rPr>
          <w:sz w:val="24"/>
        </w:rPr>
        <w:t>использования</w:t>
      </w:r>
      <w:r>
        <w:rPr>
          <w:spacing w:val="80"/>
          <w:sz w:val="24"/>
        </w:rPr>
        <w:t xml:space="preserve"> </w:t>
      </w:r>
      <w:r>
        <w:rPr>
          <w:sz w:val="24"/>
        </w:rPr>
        <w:t>технологий</w:t>
      </w:r>
      <w:r>
        <w:rPr>
          <w:spacing w:val="80"/>
          <w:sz w:val="24"/>
        </w:rPr>
        <w:t xml:space="preserve"> </w:t>
      </w:r>
      <w:r>
        <w:rPr>
          <w:sz w:val="24"/>
        </w:rPr>
        <w:t>неконтактного</w:t>
      </w:r>
      <w:r>
        <w:rPr>
          <w:spacing w:val="80"/>
          <w:sz w:val="24"/>
        </w:rPr>
        <w:t xml:space="preserve"> </w:t>
      </w:r>
      <w:r>
        <w:rPr>
          <w:sz w:val="24"/>
        </w:rPr>
        <w:t>информационного</w:t>
      </w:r>
      <w:r>
        <w:rPr>
          <w:spacing w:val="80"/>
          <w:sz w:val="24"/>
        </w:rPr>
        <w:t xml:space="preserve"> </w:t>
      </w:r>
      <w:r>
        <w:rPr>
          <w:sz w:val="24"/>
        </w:rPr>
        <w:t>взаимодействия;</w:t>
      </w:r>
      <w:r>
        <w:rPr>
          <w:spacing w:val="80"/>
          <w:sz w:val="24"/>
        </w:rPr>
        <w:t xml:space="preserve"> </w:t>
      </w:r>
      <w:r>
        <w:rPr>
          <w:noProof/>
          <w:position w:val="-5"/>
          <w:sz w:val="24"/>
          <w:lang w:eastAsia="ru-RU"/>
        </w:rPr>
        <w:drawing>
          <wp:inline distT="0" distB="0" distL="0" distR="0">
            <wp:extent cx="193040" cy="203200"/>
            <wp:effectExtent l="0" t="0" r="0" b="0"/>
            <wp:docPr id="2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png"/>
                    <pic:cNvPicPr/>
                  </pic:nvPicPr>
                  <pic:blipFill>
                    <a:blip r:embed="rId80" cstate="print"/>
                    <a:stretch>
                      <a:fillRect/>
                    </a:stretch>
                  </pic:blipFill>
                  <pic:spPr>
                    <a:xfrm>
                      <a:off x="0" y="0"/>
                      <a:ext cx="193040" cy="203200"/>
                    </a:xfrm>
                    <a:prstGeom prst="rect">
                      <a:avLst/>
                    </a:prstGeom>
                  </pic:spPr>
                </pic:pic>
              </a:graphicData>
            </a:graphic>
          </wp:inline>
        </w:drawing>
      </w:r>
      <w:r>
        <w:rPr>
          <w:position w:val="-5"/>
          <w:sz w:val="24"/>
        </w:rPr>
        <w:t xml:space="preserve"> </w:t>
      </w:r>
      <w:r>
        <w:rPr>
          <w:sz w:val="24"/>
        </w:rPr>
        <w:t>успешную продуктивно-творческую деятельность (самостоятельное создание текстов раз- 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 ный поиск, реконструкция, динамическое представление);</w:t>
      </w:r>
    </w:p>
    <w:p w:rsidR="002246E2" w:rsidRDefault="00425798" w:rsidP="00EE71B3">
      <w:pPr>
        <w:pStyle w:val="a5"/>
        <w:numPr>
          <w:ilvl w:val="0"/>
          <w:numId w:val="50"/>
        </w:numPr>
        <w:tabs>
          <w:tab w:val="left" w:pos="1605"/>
        </w:tabs>
        <w:spacing w:before="11" w:line="314" w:lineRule="auto"/>
        <w:ind w:right="616"/>
        <w:rPr>
          <w:sz w:val="24"/>
        </w:rPr>
      </w:pPr>
      <w:r>
        <w:rPr>
          <w:sz w:val="24"/>
        </w:rPr>
        <w:t>результативное взаимодействие с участниками совместной деятельности (высказывание собственного мнения, учѐт суждений других собеседников, умение договариваться, усту- пать, вырабатывать общую точку зрения), в том числе в условиях использования техноло- гий неконтактного информационного взаимодействия.</w:t>
      </w:r>
    </w:p>
    <w:p w:rsidR="002246E2" w:rsidRDefault="00425798">
      <w:pPr>
        <w:pStyle w:val="a3"/>
        <w:spacing w:before="6" w:line="314" w:lineRule="auto"/>
        <w:ind w:left="896" w:right="614" w:firstLine="708"/>
      </w:pPr>
      <w:r>
        <w:rPr>
          <w:b/>
        </w:rPr>
        <w:t xml:space="preserve">Регулятивные </w:t>
      </w:r>
      <w:r>
        <w:t>универсальные учебные действия есть совокупность учебных операций, обеспечивающих</w:t>
      </w:r>
      <w:r>
        <w:rPr>
          <w:spacing w:val="-15"/>
        </w:rPr>
        <w:t xml:space="preserve"> </w:t>
      </w:r>
      <w:r>
        <w:t>становление</w:t>
      </w:r>
      <w:r>
        <w:rPr>
          <w:spacing w:val="-15"/>
        </w:rPr>
        <w:t xml:space="preserve"> </w:t>
      </w:r>
      <w:r>
        <w:t>рефлексивных</w:t>
      </w:r>
      <w:r>
        <w:rPr>
          <w:spacing w:val="-15"/>
        </w:rPr>
        <w:t xml:space="preserve"> </w:t>
      </w:r>
      <w:r>
        <w:t>качеств</w:t>
      </w:r>
      <w:r>
        <w:rPr>
          <w:spacing w:val="-15"/>
        </w:rPr>
        <w:t xml:space="preserve"> </w:t>
      </w:r>
      <w:r>
        <w:t>субъекта</w:t>
      </w:r>
      <w:r>
        <w:rPr>
          <w:spacing w:val="-15"/>
        </w:rPr>
        <w:t xml:space="preserve"> </w:t>
      </w:r>
      <w:r>
        <w:t>учебной</w:t>
      </w:r>
      <w:r>
        <w:rPr>
          <w:spacing w:val="-15"/>
        </w:rPr>
        <w:t xml:space="preserve"> </w:t>
      </w:r>
      <w:r>
        <w:t>деятельности</w:t>
      </w:r>
      <w:r>
        <w:rPr>
          <w:spacing w:val="-15"/>
        </w:rPr>
        <w:t xml:space="preserve"> </w:t>
      </w:r>
      <w:r>
        <w:t>(в</w:t>
      </w:r>
      <w:r>
        <w:rPr>
          <w:spacing w:val="-15"/>
        </w:rPr>
        <w:t xml:space="preserve"> </w:t>
      </w:r>
      <w:r>
        <w:t>начальной школе их формирование осуществляется на пропедевтическом уровне). В соответствии с ФГОС НОО выделяются шесть групп операций:</w:t>
      </w:r>
    </w:p>
    <w:p w:rsidR="002246E2" w:rsidRDefault="00425798" w:rsidP="00EE71B3">
      <w:pPr>
        <w:pStyle w:val="a5"/>
        <w:numPr>
          <w:ilvl w:val="0"/>
          <w:numId w:val="49"/>
        </w:numPr>
        <w:tabs>
          <w:tab w:val="left" w:pos="1389"/>
        </w:tabs>
        <w:spacing w:before="15"/>
        <w:ind w:hanging="249"/>
        <w:jc w:val="left"/>
        <w:rPr>
          <w:sz w:val="24"/>
        </w:rPr>
      </w:pPr>
      <w:r>
        <w:rPr>
          <w:sz w:val="24"/>
        </w:rPr>
        <w:t>принимать</w:t>
      </w:r>
      <w:r>
        <w:rPr>
          <w:spacing w:val="-15"/>
          <w:sz w:val="24"/>
        </w:rPr>
        <w:t xml:space="preserve"> </w:t>
      </w:r>
      <w:r>
        <w:rPr>
          <w:sz w:val="24"/>
        </w:rPr>
        <w:t>и</w:t>
      </w:r>
      <w:r>
        <w:rPr>
          <w:spacing w:val="-13"/>
          <w:sz w:val="24"/>
        </w:rPr>
        <w:t xml:space="preserve"> </w:t>
      </w:r>
      <w:r>
        <w:rPr>
          <w:sz w:val="24"/>
        </w:rPr>
        <w:t>удерживать</w:t>
      </w:r>
      <w:r>
        <w:rPr>
          <w:spacing w:val="-12"/>
          <w:sz w:val="24"/>
        </w:rPr>
        <w:t xml:space="preserve"> </w:t>
      </w:r>
      <w:r>
        <w:rPr>
          <w:sz w:val="24"/>
        </w:rPr>
        <w:t>учебную</w:t>
      </w:r>
      <w:r>
        <w:rPr>
          <w:spacing w:val="-14"/>
          <w:sz w:val="24"/>
        </w:rPr>
        <w:t xml:space="preserve"> </w:t>
      </w:r>
      <w:r>
        <w:rPr>
          <w:spacing w:val="-2"/>
          <w:sz w:val="24"/>
        </w:rPr>
        <w:t>задачу;</w:t>
      </w:r>
    </w:p>
    <w:p w:rsidR="002246E2" w:rsidRDefault="00425798" w:rsidP="00EE71B3">
      <w:pPr>
        <w:pStyle w:val="a5"/>
        <w:numPr>
          <w:ilvl w:val="0"/>
          <w:numId w:val="49"/>
        </w:numPr>
        <w:tabs>
          <w:tab w:val="left" w:pos="1389"/>
        </w:tabs>
        <w:spacing w:before="88"/>
        <w:ind w:hanging="249"/>
        <w:jc w:val="left"/>
        <w:rPr>
          <w:sz w:val="24"/>
        </w:rPr>
      </w:pPr>
      <w:r>
        <w:rPr>
          <w:sz w:val="24"/>
        </w:rPr>
        <w:t>планировать</w:t>
      </w:r>
      <w:r>
        <w:rPr>
          <w:spacing w:val="-13"/>
          <w:sz w:val="24"/>
        </w:rPr>
        <w:t xml:space="preserve"> </w:t>
      </w:r>
      <w:r>
        <w:rPr>
          <w:sz w:val="24"/>
        </w:rPr>
        <w:t>еѐ</w:t>
      </w:r>
      <w:r>
        <w:rPr>
          <w:spacing w:val="-10"/>
          <w:sz w:val="24"/>
        </w:rPr>
        <w:t xml:space="preserve"> </w:t>
      </w:r>
      <w:r>
        <w:rPr>
          <w:spacing w:val="-2"/>
          <w:sz w:val="24"/>
        </w:rPr>
        <w:t>решение;</w:t>
      </w:r>
    </w:p>
    <w:p w:rsidR="002246E2" w:rsidRDefault="00425798" w:rsidP="00EE71B3">
      <w:pPr>
        <w:pStyle w:val="a5"/>
        <w:numPr>
          <w:ilvl w:val="0"/>
          <w:numId w:val="49"/>
        </w:numPr>
        <w:tabs>
          <w:tab w:val="left" w:pos="1389"/>
        </w:tabs>
        <w:spacing w:before="84"/>
        <w:ind w:hanging="249"/>
        <w:jc w:val="left"/>
        <w:rPr>
          <w:sz w:val="24"/>
        </w:rPr>
      </w:pPr>
      <w:r>
        <w:rPr>
          <w:spacing w:val="-2"/>
          <w:sz w:val="24"/>
        </w:rPr>
        <w:t>контролировать</w:t>
      </w:r>
      <w:r>
        <w:rPr>
          <w:spacing w:val="2"/>
          <w:sz w:val="24"/>
        </w:rPr>
        <w:t xml:space="preserve"> </w:t>
      </w:r>
      <w:r>
        <w:rPr>
          <w:spacing w:val="-2"/>
          <w:sz w:val="24"/>
        </w:rPr>
        <w:t>полученный</w:t>
      </w:r>
      <w:r>
        <w:rPr>
          <w:spacing w:val="3"/>
          <w:sz w:val="24"/>
        </w:rPr>
        <w:t xml:space="preserve"> </w:t>
      </w:r>
      <w:r>
        <w:rPr>
          <w:spacing w:val="-2"/>
          <w:sz w:val="24"/>
        </w:rPr>
        <w:t>результат</w:t>
      </w:r>
      <w:r>
        <w:rPr>
          <w:spacing w:val="6"/>
          <w:sz w:val="24"/>
        </w:rPr>
        <w:t xml:space="preserve"> </w:t>
      </w:r>
      <w:r>
        <w:rPr>
          <w:spacing w:val="-2"/>
          <w:sz w:val="24"/>
        </w:rPr>
        <w:t>деятельности;</w:t>
      </w:r>
    </w:p>
    <w:p w:rsidR="002246E2" w:rsidRDefault="00425798" w:rsidP="00EE71B3">
      <w:pPr>
        <w:pStyle w:val="a5"/>
        <w:numPr>
          <w:ilvl w:val="0"/>
          <w:numId w:val="49"/>
        </w:numPr>
        <w:tabs>
          <w:tab w:val="left" w:pos="1389"/>
        </w:tabs>
        <w:spacing w:before="84"/>
        <w:ind w:hanging="249"/>
        <w:jc w:val="left"/>
        <w:rPr>
          <w:sz w:val="24"/>
        </w:rPr>
      </w:pPr>
      <w:r>
        <w:rPr>
          <w:spacing w:val="-2"/>
          <w:sz w:val="24"/>
        </w:rPr>
        <w:t>контролировать</w:t>
      </w:r>
      <w:r>
        <w:rPr>
          <w:spacing w:val="3"/>
          <w:sz w:val="24"/>
        </w:rPr>
        <w:t xml:space="preserve"> </w:t>
      </w:r>
      <w:r>
        <w:rPr>
          <w:spacing w:val="-2"/>
          <w:sz w:val="24"/>
        </w:rPr>
        <w:t>процесс</w:t>
      </w:r>
      <w:r>
        <w:rPr>
          <w:spacing w:val="6"/>
          <w:sz w:val="24"/>
        </w:rPr>
        <w:t xml:space="preserve"> </w:t>
      </w:r>
      <w:r>
        <w:rPr>
          <w:spacing w:val="-2"/>
          <w:sz w:val="24"/>
        </w:rPr>
        <w:t>деятельности,</w:t>
      </w:r>
      <w:r>
        <w:rPr>
          <w:sz w:val="24"/>
        </w:rPr>
        <w:t xml:space="preserve"> </w:t>
      </w:r>
      <w:r>
        <w:rPr>
          <w:spacing w:val="-2"/>
          <w:sz w:val="24"/>
        </w:rPr>
        <w:t>его</w:t>
      </w:r>
      <w:r>
        <w:rPr>
          <w:spacing w:val="5"/>
          <w:sz w:val="24"/>
        </w:rPr>
        <w:t xml:space="preserve"> </w:t>
      </w:r>
      <w:r>
        <w:rPr>
          <w:spacing w:val="-2"/>
          <w:sz w:val="24"/>
        </w:rPr>
        <w:t>соответствие</w:t>
      </w:r>
      <w:r>
        <w:rPr>
          <w:spacing w:val="5"/>
          <w:sz w:val="24"/>
        </w:rPr>
        <w:t xml:space="preserve"> </w:t>
      </w:r>
      <w:r>
        <w:rPr>
          <w:spacing w:val="-2"/>
          <w:sz w:val="24"/>
        </w:rPr>
        <w:t>выбранному</w:t>
      </w:r>
      <w:r>
        <w:rPr>
          <w:spacing w:val="-3"/>
          <w:sz w:val="24"/>
        </w:rPr>
        <w:t xml:space="preserve"> </w:t>
      </w:r>
      <w:r>
        <w:rPr>
          <w:spacing w:val="-2"/>
          <w:sz w:val="24"/>
        </w:rPr>
        <w:t>способу;</w:t>
      </w:r>
    </w:p>
    <w:p w:rsidR="002246E2" w:rsidRDefault="00425798" w:rsidP="00EE71B3">
      <w:pPr>
        <w:pStyle w:val="a5"/>
        <w:numPr>
          <w:ilvl w:val="0"/>
          <w:numId w:val="49"/>
        </w:numPr>
        <w:tabs>
          <w:tab w:val="left" w:pos="1389"/>
        </w:tabs>
        <w:spacing w:before="84"/>
        <w:ind w:hanging="249"/>
        <w:jc w:val="left"/>
        <w:rPr>
          <w:sz w:val="24"/>
        </w:rPr>
      </w:pPr>
      <w:r>
        <w:rPr>
          <w:sz w:val="24"/>
        </w:rPr>
        <w:t>предвидеть</w:t>
      </w:r>
      <w:r>
        <w:rPr>
          <w:spacing w:val="41"/>
          <w:sz w:val="24"/>
        </w:rPr>
        <w:t xml:space="preserve"> </w:t>
      </w:r>
      <w:r>
        <w:rPr>
          <w:sz w:val="24"/>
        </w:rPr>
        <w:t>(прогнозировать)</w:t>
      </w:r>
      <w:r>
        <w:rPr>
          <w:spacing w:val="43"/>
          <w:sz w:val="24"/>
        </w:rPr>
        <w:t xml:space="preserve"> </w:t>
      </w:r>
      <w:r>
        <w:rPr>
          <w:sz w:val="24"/>
        </w:rPr>
        <w:t>трудности</w:t>
      </w:r>
      <w:r>
        <w:rPr>
          <w:spacing w:val="43"/>
          <w:sz w:val="24"/>
        </w:rPr>
        <w:t xml:space="preserve"> </w:t>
      </w:r>
      <w:r>
        <w:rPr>
          <w:sz w:val="24"/>
        </w:rPr>
        <w:t>и</w:t>
      </w:r>
      <w:r>
        <w:rPr>
          <w:spacing w:val="43"/>
          <w:sz w:val="24"/>
        </w:rPr>
        <w:t xml:space="preserve"> </w:t>
      </w:r>
      <w:r>
        <w:rPr>
          <w:sz w:val="24"/>
        </w:rPr>
        <w:t>ошибки</w:t>
      </w:r>
      <w:r>
        <w:rPr>
          <w:spacing w:val="42"/>
          <w:sz w:val="24"/>
        </w:rPr>
        <w:t xml:space="preserve"> </w:t>
      </w:r>
      <w:r>
        <w:rPr>
          <w:sz w:val="24"/>
        </w:rPr>
        <w:t>при</w:t>
      </w:r>
      <w:r>
        <w:rPr>
          <w:spacing w:val="42"/>
          <w:sz w:val="24"/>
        </w:rPr>
        <w:t xml:space="preserve"> </w:t>
      </w:r>
      <w:r>
        <w:rPr>
          <w:sz w:val="24"/>
        </w:rPr>
        <w:t>решении</w:t>
      </w:r>
      <w:r>
        <w:rPr>
          <w:spacing w:val="46"/>
          <w:sz w:val="24"/>
        </w:rPr>
        <w:t xml:space="preserve"> </w:t>
      </w:r>
      <w:r>
        <w:rPr>
          <w:sz w:val="24"/>
        </w:rPr>
        <w:t>данной</w:t>
      </w:r>
      <w:r>
        <w:rPr>
          <w:spacing w:val="46"/>
          <w:sz w:val="24"/>
        </w:rPr>
        <w:t xml:space="preserve"> </w:t>
      </w:r>
      <w:r>
        <w:rPr>
          <w:sz w:val="24"/>
        </w:rPr>
        <w:t>учебной</w:t>
      </w:r>
      <w:r>
        <w:rPr>
          <w:spacing w:val="42"/>
          <w:sz w:val="24"/>
        </w:rPr>
        <w:t xml:space="preserve"> </w:t>
      </w:r>
      <w:r>
        <w:rPr>
          <w:spacing w:val="-2"/>
          <w:sz w:val="24"/>
        </w:rPr>
        <w:t>задачи;</w:t>
      </w:r>
    </w:p>
    <w:p w:rsidR="002246E2" w:rsidRDefault="00425798" w:rsidP="00EE71B3">
      <w:pPr>
        <w:pStyle w:val="a5"/>
        <w:numPr>
          <w:ilvl w:val="0"/>
          <w:numId w:val="49"/>
        </w:numPr>
        <w:tabs>
          <w:tab w:val="left" w:pos="1637"/>
        </w:tabs>
        <w:spacing w:before="84"/>
        <w:ind w:left="1636" w:hanging="249"/>
        <w:jc w:val="left"/>
        <w:rPr>
          <w:sz w:val="24"/>
        </w:rPr>
      </w:pPr>
      <w:r>
        <w:rPr>
          <w:sz w:val="24"/>
        </w:rPr>
        <w:t>корректировать</w:t>
      </w:r>
      <w:r>
        <w:rPr>
          <w:spacing w:val="-5"/>
          <w:sz w:val="24"/>
        </w:rPr>
        <w:t xml:space="preserve"> </w:t>
      </w:r>
      <w:r>
        <w:rPr>
          <w:sz w:val="24"/>
        </w:rPr>
        <w:t>при</w:t>
      </w:r>
      <w:r>
        <w:rPr>
          <w:spacing w:val="-4"/>
          <w:sz w:val="24"/>
        </w:rPr>
        <w:t xml:space="preserve"> </w:t>
      </w:r>
      <w:r>
        <w:rPr>
          <w:sz w:val="24"/>
        </w:rPr>
        <w:t>необходимости</w:t>
      </w:r>
      <w:r>
        <w:rPr>
          <w:spacing w:val="-4"/>
          <w:sz w:val="24"/>
        </w:rPr>
        <w:t xml:space="preserve"> </w:t>
      </w:r>
      <w:r>
        <w:rPr>
          <w:sz w:val="24"/>
        </w:rPr>
        <w:t>процесс</w:t>
      </w:r>
      <w:r>
        <w:rPr>
          <w:spacing w:val="-2"/>
          <w:sz w:val="24"/>
        </w:rPr>
        <w:t xml:space="preserve"> деятельности.</w:t>
      </w:r>
    </w:p>
    <w:p w:rsidR="002246E2" w:rsidRDefault="002246E2">
      <w:pPr>
        <w:rPr>
          <w:sz w:val="24"/>
        </w:rPr>
        <w:sectPr w:rsidR="002246E2">
          <w:headerReference w:type="default" r:id="rId278"/>
          <w:footerReference w:type="default" r:id="rId279"/>
          <w:pgSz w:w="11910" w:h="16840"/>
          <w:pgMar w:top="1080" w:right="100" w:bottom="680" w:left="220" w:header="0" w:footer="490" w:gutter="0"/>
          <w:cols w:space="720"/>
        </w:sectPr>
      </w:pPr>
    </w:p>
    <w:p w:rsidR="002246E2" w:rsidRDefault="00425798">
      <w:pPr>
        <w:pStyle w:val="a3"/>
        <w:spacing w:before="72" w:line="314" w:lineRule="auto"/>
        <w:ind w:left="896" w:right="612" w:firstLine="228"/>
      </w:pPr>
      <w:r>
        <w:t>Важной</w:t>
      </w:r>
      <w:r>
        <w:rPr>
          <w:spacing w:val="-3"/>
        </w:rPr>
        <w:t xml:space="preserve"> </w:t>
      </w:r>
      <w:r>
        <w:t>составляющей</w:t>
      </w:r>
      <w:r>
        <w:rPr>
          <w:spacing w:val="-3"/>
        </w:rPr>
        <w:t xml:space="preserve"> </w:t>
      </w:r>
      <w:r>
        <w:t>регулятивных универсальных</w:t>
      </w:r>
      <w:r>
        <w:rPr>
          <w:spacing w:val="-3"/>
        </w:rPr>
        <w:t xml:space="preserve"> </w:t>
      </w:r>
      <w:r>
        <w:t>действий</w:t>
      </w:r>
      <w:r>
        <w:rPr>
          <w:spacing w:val="-3"/>
        </w:rPr>
        <w:t xml:space="preserve"> </w:t>
      </w:r>
      <w:r>
        <w:t>являются</w:t>
      </w:r>
      <w:r>
        <w:rPr>
          <w:spacing w:val="-5"/>
        </w:rPr>
        <w:t xml:space="preserve"> </w:t>
      </w:r>
      <w:r>
        <w:t>операции,</w:t>
      </w:r>
      <w:r>
        <w:rPr>
          <w:spacing w:val="-3"/>
        </w:rPr>
        <w:t xml:space="preserve"> </w:t>
      </w:r>
      <w:r>
        <w:t>определяю- щие способность обучающегося к волевым усилиям в процессе коллективной/ совместной дея- 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2246E2" w:rsidRDefault="00425798">
      <w:pPr>
        <w:pStyle w:val="a3"/>
        <w:spacing w:before="10" w:line="314" w:lineRule="auto"/>
        <w:ind w:left="896" w:right="618" w:firstLine="228"/>
      </w:pPr>
      <w:r>
        <w:t>В рабочих программах требования и планируемые результаты совместной деятельности выде- лены</w:t>
      </w:r>
      <w:r>
        <w:rPr>
          <w:spacing w:val="-3"/>
        </w:rPr>
        <w:t xml:space="preserve"> </w:t>
      </w:r>
      <w:r>
        <w:t>в</w:t>
      </w:r>
      <w:r>
        <w:rPr>
          <w:spacing w:val="-3"/>
        </w:rPr>
        <w:t xml:space="preserve"> </w:t>
      </w:r>
      <w:r>
        <w:t>специальный</w:t>
      </w:r>
      <w:r>
        <w:rPr>
          <w:spacing w:val="-2"/>
        </w:rPr>
        <w:t xml:space="preserve"> </w:t>
      </w:r>
      <w:r>
        <w:t>раздел.</w:t>
      </w:r>
      <w:r>
        <w:rPr>
          <w:spacing w:val="-4"/>
        </w:rPr>
        <w:t xml:space="preserve"> </w:t>
      </w:r>
      <w:r>
        <w:t>Способность</w:t>
      </w:r>
      <w:r>
        <w:rPr>
          <w:spacing w:val="-3"/>
        </w:rPr>
        <w:t xml:space="preserve"> </w:t>
      </w:r>
      <w:r>
        <w:t>к</w:t>
      </w:r>
      <w:r>
        <w:rPr>
          <w:spacing w:val="-2"/>
        </w:rPr>
        <w:t xml:space="preserve"> </w:t>
      </w:r>
      <w:r>
        <w:t>результативной</w:t>
      </w:r>
      <w:r>
        <w:rPr>
          <w:spacing w:val="-2"/>
        </w:rPr>
        <w:t xml:space="preserve"> </w:t>
      </w:r>
      <w:r>
        <w:t>совместной</w:t>
      </w:r>
      <w:r>
        <w:rPr>
          <w:spacing w:val="-2"/>
        </w:rPr>
        <w:t xml:space="preserve"> </w:t>
      </w:r>
      <w:r>
        <w:t>деятельности</w:t>
      </w:r>
      <w:r>
        <w:rPr>
          <w:spacing w:val="-2"/>
        </w:rPr>
        <w:t xml:space="preserve"> </w:t>
      </w:r>
      <w:r>
        <w:t>строится на двух феноменах, участие которых обеспечивает еѐ успешность:</w:t>
      </w:r>
    </w:p>
    <w:p w:rsidR="002246E2" w:rsidRDefault="00425798" w:rsidP="00EE71B3">
      <w:pPr>
        <w:pStyle w:val="a5"/>
        <w:numPr>
          <w:ilvl w:val="0"/>
          <w:numId w:val="48"/>
        </w:numPr>
        <w:tabs>
          <w:tab w:val="left" w:pos="1968"/>
          <w:tab w:val="left" w:pos="1969"/>
        </w:tabs>
        <w:spacing w:before="8" w:line="314" w:lineRule="auto"/>
        <w:ind w:right="616" w:firstLine="228"/>
        <w:rPr>
          <w:sz w:val="24"/>
        </w:rPr>
      </w:pPr>
      <w:r>
        <w:rPr>
          <w:sz w:val="24"/>
        </w:rPr>
        <w:t>знание</w:t>
      </w:r>
      <w:r>
        <w:rPr>
          <w:spacing w:val="-15"/>
          <w:sz w:val="24"/>
        </w:rPr>
        <w:t xml:space="preserve"> </w:t>
      </w:r>
      <w:r>
        <w:rPr>
          <w:sz w:val="24"/>
        </w:rPr>
        <w:t>и</w:t>
      </w:r>
      <w:r>
        <w:rPr>
          <w:spacing w:val="-15"/>
          <w:sz w:val="24"/>
        </w:rPr>
        <w:t xml:space="preserve"> </w:t>
      </w:r>
      <w:r>
        <w:rPr>
          <w:sz w:val="24"/>
        </w:rPr>
        <w:t>применение</w:t>
      </w:r>
      <w:r>
        <w:rPr>
          <w:spacing w:val="-15"/>
          <w:sz w:val="24"/>
        </w:rPr>
        <w:t xml:space="preserve"> </w:t>
      </w:r>
      <w:r>
        <w:rPr>
          <w:sz w:val="24"/>
        </w:rPr>
        <w:t>коммуникативных</w:t>
      </w:r>
      <w:r>
        <w:rPr>
          <w:spacing w:val="-15"/>
          <w:sz w:val="24"/>
        </w:rPr>
        <w:t xml:space="preserve"> </w:t>
      </w:r>
      <w:r>
        <w:rPr>
          <w:sz w:val="24"/>
        </w:rPr>
        <w:t>форм</w:t>
      </w:r>
      <w:r>
        <w:rPr>
          <w:spacing w:val="-15"/>
          <w:sz w:val="24"/>
        </w:rPr>
        <w:t xml:space="preserve"> </w:t>
      </w:r>
      <w:r>
        <w:rPr>
          <w:sz w:val="24"/>
        </w:rPr>
        <w:t>взаимодействия</w:t>
      </w:r>
      <w:r>
        <w:rPr>
          <w:spacing w:val="-15"/>
          <w:sz w:val="24"/>
        </w:rPr>
        <w:t xml:space="preserve"> </w:t>
      </w:r>
      <w:r>
        <w:rPr>
          <w:sz w:val="24"/>
        </w:rPr>
        <w:t>(договариваться,</w:t>
      </w:r>
      <w:r>
        <w:rPr>
          <w:spacing w:val="-15"/>
          <w:sz w:val="24"/>
        </w:rPr>
        <w:t xml:space="preserve"> </w:t>
      </w:r>
      <w:r>
        <w:rPr>
          <w:sz w:val="24"/>
        </w:rPr>
        <w:t>рассуж- дать, находить компромиссные решения), в том числе в условиях использования технологий не- контактного информационного взаимодействия;</w:t>
      </w:r>
    </w:p>
    <w:p w:rsidR="002246E2" w:rsidRDefault="00425798" w:rsidP="00EE71B3">
      <w:pPr>
        <w:pStyle w:val="a5"/>
        <w:numPr>
          <w:ilvl w:val="0"/>
          <w:numId w:val="48"/>
        </w:numPr>
        <w:tabs>
          <w:tab w:val="left" w:pos="1968"/>
          <w:tab w:val="left" w:pos="1969"/>
        </w:tabs>
        <w:spacing w:before="7" w:line="312" w:lineRule="auto"/>
        <w:ind w:right="620" w:firstLine="228"/>
        <w:rPr>
          <w:sz w:val="24"/>
        </w:rPr>
      </w:pPr>
      <w:r>
        <w:rPr>
          <w:sz w:val="24"/>
        </w:rPr>
        <w:t>волевые регулятивные умения (подчиняться, уступать, объективно оценивать вклад свой и других в результат общего труда и др.).</w:t>
      </w:r>
    </w:p>
    <w:p w:rsidR="002246E2" w:rsidRDefault="00425798" w:rsidP="00EE71B3">
      <w:pPr>
        <w:pStyle w:val="1"/>
        <w:numPr>
          <w:ilvl w:val="2"/>
          <w:numId w:val="77"/>
        </w:numPr>
        <w:tabs>
          <w:tab w:val="left" w:pos="1865"/>
        </w:tabs>
        <w:spacing w:before="15" w:line="316" w:lineRule="auto"/>
        <w:ind w:left="1116" w:right="807" w:firstLine="148"/>
        <w:jc w:val="left"/>
      </w:pPr>
      <w:r>
        <w:t>ИНТЕГРАЦИЯ ПРЕДМЕТНЫХ И МЕТАПРЕДМЕТНЫХ ТРЕБОВАНИЙ КАК МЕХАНИЗМ</w:t>
      </w:r>
      <w:r>
        <w:rPr>
          <w:spacing w:val="-9"/>
        </w:rPr>
        <w:t xml:space="preserve"> </w:t>
      </w:r>
      <w:r>
        <w:t>КОНСТРУИРОВАНИЯ</w:t>
      </w:r>
      <w:r>
        <w:rPr>
          <w:spacing w:val="-8"/>
        </w:rPr>
        <w:t xml:space="preserve"> </w:t>
      </w:r>
      <w:r>
        <w:t>СОВРЕМЕННОГО</w:t>
      </w:r>
      <w:r>
        <w:rPr>
          <w:spacing w:val="-10"/>
        </w:rPr>
        <w:t xml:space="preserve"> </w:t>
      </w:r>
      <w:r>
        <w:t>ПРОЦЕССА</w:t>
      </w:r>
      <w:r>
        <w:rPr>
          <w:spacing w:val="-8"/>
        </w:rPr>
        <w:t xml:space="preserve"> </w:t>
      </w:r>
      <w:r>
        <w:t>ОБРАЗОВАНИЯ</w:t>
      </w:r>
    </w:p>
    <w:p w:rsidR="002246E2" w:rsidRDefault="00425798">
      <w:pPr>
        <w:pStyle w:val="a3"/>
        <w:spacing w:line="224" w:lineRule="exact"/>
        <w:ind w:left="1604"/>
      </w:pPr>
      <w:r>
        <w:t>Согласно</w:t>
      </w:r>
      <w:r>
        <w:rPr>
          <w:spacing w:val="23"/>
        </w:rPr>
        <w:t xml:space="preserve"> </w:t>
      </w:r>
      <w:r>
        <w:t>теории</w:t>
      </w:r>
      <w:r>
        <w:rPr>
          <w:spacing w:val="25"/>
        </w:rPr>
        <w:t xml:space="preserve"> </w:t>
      </w:r>
      <w:r>
        <w:t>развивающего</w:t>
      </w:r>
      <w:r>
        <w:rPr>
          <w:spacing w:val="25"/>
        </w:rPr>
        <w:t xml:space="preserve"> </w:t>
      </w:r>
      <w:r>
        <w:t>обучения</w:t>
      </w:r>
      <w:r>
        <w:rPr>
          <w:spacing w:val="27"/>
        </w:rPr>
        <w:t xml:space="preserve"> </w:t>
      </w:r>
      <w:r>
        <w:t>(Л.</w:t>
      </w:r>
      <w:r>
        <w:rPr>
          <w:spacing w:val="25"/>
        </w:rPr>
        <w:t xml:space="preserve"> </w:t>
      </w:r>
      <w:r>
        <w:t>С.</w:t>
      </w:r>
      <w:r>
        <w:rPr>
          <w:spacing w:val="25"/>
        </w:rPr>
        <w:t xml:space="preserve"> </w:t>
      </w:r>
      <w:r>
        <w:t>Выготский,</w:t>
      </w:r>
      <w:r>
        <w:rPr>
          <w:spacing w:val="25"/>
        </w:rPr>
        <w:t xml:space="preserve"> </w:t>
      </w:r>
      <w:r>
        <w:t>Д.</w:t>
      </w:r>
      <w:r>
        <w:rPr>
          <w:spacing w:val="30"/>
        </w:rPr>
        <w:t xml:space="preserve"> </w:t>
      </w:r>
      <w:r>
        <w:t>Б.</w:t>
      </w:r>
      <w:r>
        <w:rPr>
          <w:spacing w:val="25"/>
        </w:rPr>
        <w:t xml:space="preserve"> </w:t>
      </w:r>
      <w:r>
        <w:t>Эльконин,</w:t>
      </w:r>
      <w:r>
        <w:rPr>
          <w:spacing w:val="25"/>
        </w:rPr>
        <w:t xml:space="preserve"> </w:t>
      </w:r>
      <w:r>
        <w:t>П.</w:t>
      </w:r>
      <w:r>
        <w:rPr>
          <w:spacing w:val="28"/>
        </w:rPr>
        <w:t xml:space="preserve"> </w:t>
      </w:r>
      <w:r>
        <w:t>Я.</w:t>
      </w:r>
      <w:r>
        <w:rPr>
          <w:spacing w:val="26"/>
        </w:rPr>
        <w:t xml:space="preserve"> </w:t>
      </w:r>
      <w:r>
        <w:rPr>
          <w:spacing w:val="-2"/>
        </w:rPr>
        <w:t>Галь-</w:t>
      </w:r>
    </w:p>
    <w:p w:rsidR="002246E2" w:rsidRDefault="00425798">
      <w:pPr>
        <w:pStyle w:val="a3"/>
        <w:spacing w:before="84" w:line="314" w:lineRule="auto"/>
        <w:ind w:left="896" w:right="616"/>
      </w:pPr>
      <w:r>
        <w:t>перин,</w:t>
      </w:r>
      <w:r>
        <w:rPr>
          <w:spacing w:val="-9"/>
        </w:rPr>
        <w:t xml:space="preserve"> </w:t>
      </w:r>
      <w:r>
        <w:t>В.</w:t>
      </w:r>
      <w:r>
        <w:rPr>
          <w:spacing w:val="-9"/>
        </w:rPr>
        <w:t xml:space="preserve"> </w:t>
      </w:r>
      <w:r>
        <w:t>В.</w:t>
      </w:r>
      <w:r>
        <w:rPr>
          <w:spacing w:val="-9"/>
        </w:rPr>
        <w:t xml:space="preserve"> </w:t>
      </w:r>
      <w:r>
        <w:t>Давыдов</w:t>
      </w:r>
      <w:r>
        <w:rPr>
          <w:spacing w:val="-10"/>
        </w:rPr>
        <w:t xml:space="preserve"> </w:t>
      </w:r>
      <w:r>
        <w:t>и</w:t>
      </w:r>
      <w:r>
        <w:rPr>
          <w:spacing w:val="-9"/>
        </w:rPr>
        <w:t xml:space="preserve"> </w:t>
      </w:r>
      <w:r>
        <w:t>их</w:t>
      </w:r>
      <w:r>
        <w:rPr>
          <w:spacing w:val="-9"/>
        </w:rPr>
        <w:t xml:space="preserve"> </w:t>
      </w:r>
      <w:r>
        <w:t>последователи),</w:t>
      </w:r>
      <w:r>
        <w:rPr>
          <w:spacing w:val="-9"/>
        </w:rPr>
        <w:t xml:space="preserve"> </w:t>
      </w:r>
      <w:r>
        <w:t>критериями</w:t>
      </w:r>
      <w:r>
        <w:rPr>
          <w:spacing w:val="-9"/>
        </w:rPr>
        <w:t xml:space="preserve"> </w:t>
      </w:r>
      <w:r>
        <w:t>успешного</w:t>
      </w:r>
      <w:r>
        <w:rPr>
          <w:spacing w:val="-9"/>
        </w:rPr>
        <w:t xml:space="preserve"> </w:t>
      </w:r>
      <w:r>
        <w:t>психического</w:t>
      </w:r>
      <w:r>
        <w:rPr>
          <w:spacing w:val="-9"/>
        </w:rPr>
        <w:t xml:space="preserve"> </w:t>
      </w:r>
      <w:r>
        <w:t>развития</w:t>
      </w:r>
      <w:r>
        <w:rPr>
          <w:spacing w:val="-8"/>
        </w:rPr>
        <w:t xml:space="preserve"> </w:t>
      </w:r>
      <w:r>
        <w:t>ребѐнка являются</w:t>
      </w:r>
      <w:r>
        <w:rPr>
          <w:spacing w:val="-4"/>
        </w:rPr>
        <w:t xml:space="preserve"> </w:t>
      </w:r>
      <w:r>
        <w:t>появившиеся</w:t>
      </w:r>
      <w:r>
        <w:rPr>
          <w:spacing w:val="-4"/>
        </w:rPr>
        <w:t xml:space="preserve"> </w:t>
      </w:r>
      <w:r>
        <w:t>в</w:t>
      </w:r>
      <w:r>
        <w:rPr>
          <w:spacing w:val="-7"/>
        </w:rPr>
        <w:t xml:space="preserve"> </w:t>
      </w:r>
      <w:r>
        <w:t>результате</w:t>
      </w:r>
      <w:r>
        <w:rPr>
          <w:spacing w:val="-4"/>
        </w:rPr>
        <w:t xml:space="preserve"> </w:t>
      </w:r>
      <w:r>
        <w:t>обучения</w:t>
      </w:r>
      <w:r>
        <w:rPr>
          <w:spacing w:val="-4"/>
        </w:rPr>
        <w:t xml:space="preserve"> </w:t>
      </w:r>
      <w:r>
        <w:t>на</w:t>
      </w:r>
      <w:r>
        <w:rPr>
          <w:spacing w:val="-5"/>
        </w:rPr>
        <w:t xml:space="preserve"> </w:t>
      </w:r>
      <w:r>
        <w:t>этом</w:t>
      </w:r>
      <w:r>
        <w:rPr>
          <w:spacing w:val="-3"/>
        </w:rPr>
        <w:t xml:space="preserve"> </w:t>
      </w:r>
      <w:r>
        <w:t>уровне</w:t>
      </w:r>
      <w:r>
        <w:rPr>
          <w:spacing w:val="-5"/>
        </w:rPr>
        <w:t xml:space="preserve"> </w:t>
      </w:r>
      <w:r>
        <w:t>образования</w:t>
      </w:r>
      <w:r>
        <w:rPr>
          <w:spacing w:val="-4"/>
        </w:rPr>
        <w:t xml:space="preserve"> </w:t>
      </w:r>
      <w:r>
        <w:t>психологические</w:t>
      </w:r>
      <w:r>
        <w:rPr>
          <w:spacing w:val="-4"/>
        </w:rPr>
        <w:t xml:space="preserve"> </w:t>
      </w:r>
      <w:r>
        <w:t>ново- 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 стоятельному</w:t>
      </w:r>
      <w:r>
        <w:rPr>
          <w:spacing w:val="-8"/>
        </w:rPr>
        <w:t xml:space="preserve"> </w:t>
      </w:r>
      <w:r>
        <w:t>построению алгоритма</w:t>
      </w:r>
      <w:r>
        <w:rPr>
          <w:spacing w:val="-3"/>
        </w:rPr>
        <w:t xml:space="preserve"> </w:t>
      </w:r>
      <w:r>
        <w:t>решения учебной</w:t>
      </w:r>
      <w:r>
        <w:rPr>
          <w:spacing w:val="-1"/>
        </w:rPr>
        <w:t xml:space="preserve"> </w:t>
      </w:r>
      <w:r>
        <w:t>задачи;</w:t>
      </w:r>
      <w:r>
        <w:rPr>
          <w:spacing w:val="-4"/>
        </w:rPr>
        <w:t xml:space="preserve"> </w:t>
      </w:r>
      <w:r>
        <w:t>определѐнный</w:t>
      </w:r>
      <w:r>
        <w:rPr>
          <w:spacing w:val="-5"/>
        </w:rPr>
        <w:t xml:space="preserve"> </w:t>
      </w:r>
      <w:r>
        <w:t>уровень</w:t>
      </w:r>
      <w:r>
        <w:rPr>
          <w:spacing w:val="-3"/>
        </w:rPr>
        <w:t xml:space="preserve"> </w:t>
      </w:r>
      <w:r>
        <w:t>сформиро- ванности универсальных учебных действий.</w:t>
      </w:r>
    </w:p>
    <w:p w:rsidR="002246E2" w:rsidRDefault="00425798">
      <w:pPr>
        <w:pStyle w:val="a3"/>
        <w:spacing w:before="11" w:line="314" w:lineRule="auto"/>
        <w:ind w:left="896" w:right="609" w:firstLine="1267"/>
      </w:pPr>
      <w:r>
        <w:t>Поскольку</w:t>
      </w:r>
      <w:r>
        <w:rPr>
          <w:spacing w:val="-9"/>
        </w:rPr>
        <w:t xml:space="preserve"> </w:t>
      </w:r>
      <w:r>
        <w:t>образование</w:t>
      </w:r>
      <w:r>
        <w:rPr>
          <w:spacing w:val="-3"/>
        </w:rPr>
        <w:t xml:space="preserve"> </w:t>
      </w:r>
      <w:r>
        <w:t>протекает</w:t>
      </w:r>
      <w:r>
        <w:rPr>
          <w:spacing w:val="-5"/>
        </w:rPr>
        <w:t xml:space="preserve"> </w:t>
      </w:r>
      <w:r>
        <w:t>в</w:t>
      </w:r>
      <w:r>
        <w:rPr>
          <w:spacing w:val="-6"/>
        </w:rPr>
        <w:t xml:space="preserve"> </w:t>
      </w:r>
      <w:r>
        <w:t>рамках</w:t>
      </w:r>
      <w:r>
        <w:rPr>
          <w:spacing w:val="-4"/>
        </w:rPr>
        <w:t xml:space="preserve"> </w:t>
      </w:r>
      <w:r>
        <w:t>изучения</w:t>
      </w:r>
      <w:r>
        <w:rPr>
          <w:spacing w:val="-3"/>
        </w:rPr>
        <w:t xml:space="preserve"> </w:t>
      </w:r>
      <w:r>
        <w:t>конкретных</w:t>
      </w:r>
      <w:r>
        <w:rPr>
          <w:spacing w:val="-2"/>
        </w:rPr>
        <w:t xml:space="preserve"> </w:t>
      </w:r>
      <w:r>
        <w:t>учебных</w:t>
      </w:r>
      <w:r>
        <w:rPr>
          <w:spacing w:val="-4"/>
        </w:rPr>
        <w:t xml:space="preserve"> </w:t>
      </w:r>
      <w:r>
        <w:t>предметов (курсов,</w:t>
      </w:r>
      <w:r>
        <w:rPr>
          <w:spacing w:val="-5"/>
        </w:rPr>
        <w:t xml:space="preserve"> </w:t>
      </w:r>
      <w:r>
        <w:t>модулей),</w:t>
      </w:r>
      <w:r>
        <w:rPr>
          <w:spacing w:val="-8"/>
        </w:rPr>
        <w:t xml:space="preserve"> </w:t>
      </w:r>
      <w:r>
        <w:t>то</w:t>
      </w:r>
      <w:r>
        <w:rPr>
          <w:spacing w:val="-5"/>
        </w:rPr>
        <w:t xml:space="preserve"> </w:t>
      </w:r>
      <w:r>
        <w:t>необходимо</w:t>
      </w:r>
      <w:r>
        <w:rPr>
          <w:spacing w:val="-8"/>
        </w:rPr>
        <w:t xml:space="preserve"> </w:t>
      </w:r>
      <w:r>
        <w:t>определение</w:t>
      </w:r>
      <w:r>
        <w:rPr>
          <w:spacing w:val="-2"/>
        </w:rPr>
        <w:t xml:space="preserve"> </w:t>
      </w:r>
      <w:r>
        <w:rPr>
          <w:i/>
        </w:rPr>
        <w:t>вклада</w:t>
      </w:r>
      <w:r>
        <w:rPr>
          <w:i/>
          <w:spacing w:val="-7"/>
        </w:rPr>
        <w:t xml:space="preserve"> </w:t>
      </w:r>
      <w:r>
        <w:rPr>
          <w:i/>
        </w:rPr>
        <w:t>каждого</w:t>
      </w:r>
      <w:r>
        <w:rPr>
          <w:i/>
          <w:spacing w:val="-7"/>
        </w:rPr>
        <w:t xml:space="preserve"> </w:t>
      </w:r>
      <w:r>
        <w:t>из</w:t>
      </w:r>
      <w:r>
        <w:rPr>
          <w:spacing w:val="-4"/>
        </w:rPr>
        <w:t xml:space="preserve"> </w:t>
      </w:r>
      <w:r>
        <w:t>них</w:t>
      </w:r>
      <w:r>
        <w:rPr>
          <w:spacing w:val="-7"/>
        </w:rPr>
        <w:t xml:space="preserve"> </w:t>
      </w:r>
      <w:r>
        <w:rPr>
          <w:i/>
        </w:rPr>
        <w:t>в</w:t>
      </w:r>
      <w:r>
        <w:rPr>
          <w:i/>
          <w:spacing w:val="-5"/>
        </w:rPr>
        <w:t xml:space="preserve"> </w:t>
      </w:r>
      <w:r>
        <w:rPr>
          <w:i/>
        </w:rPr>
        <w:t>становление</w:t>
      </w:r>
      <w:r>
        <w:rPr>
          <w:i/>
          <w:spacing w:val="-2"/>
        </w:rPr>
        <w:t xml:space="preserve"> </w:t>
      </w:r>
      <w:r>
        <w:t xml:space="preserve">универсаль- ных учебных действий и его </w:t>
      </w:r>
      <w:r>
        <w:rPr>
          <w:i/>
        </w:rPr>
        <w:t xml:space="preserve">реализацию </w:t>
      </w:r>
      <w:r>
        <w:t>на каждом уроке.</w:t>
      </w:r>
    </w:p>
    <w:p w:rsidR="002246E2" w:rsidRDefault="00425798">
      <w:pPr>
        <w:pStyle w:val="a3"/>
        <w:spacing w:before="8" w:line="316" w:lineRule="auto"/>
        <w:ind w:left="896" w:right="626" w:firstLine="708"/>
      </w:pPr>
      <w:r>
        <w:t>В</w:t>
      </w:r>
      <w:r>
        <w:rPr>
          <w:spacing w:val="-5"/>
        </w:rPr>
        <w:t xml:space="preserve"> </w:t>
      </w:r>
      <w:r>
        <w:t>этом</w:t>
      </w:r>
      <w:r>
        <w:rPr>
          <w:spacing w:val="-1"/>
        </w:rPr>
        <w:t xml:space="preserve"> </w:t>
      </w:r>
      <w:r>
        <w:t>случае механизмом</w:t>
      </w:r>
      <w:r>
        <w:rPr>
          <w:spacing w:val="-1"/>
        </w:rPr>
        <w:t xml:space="preserve"> </w:t>
      </w:r>
      <w:r>
        <w:t>конструирования образовательного</w:t>
      </w:r>
      <w:r>
        <w:rPr>
          <w:spacing w:val="-1"/>
        </w:rPr>
        <w:t xml:space="preserve"> </w:t>
      </w:r>
      <w:r>
        <w:t>процесса</w:t>
      </w:r>
      <w:r>
        <w:rPr>
          <w:spacing w:val="-3"/>
        </w:rPr>
        <w:t xml:space="preserve"> </w:t>
      </w:r>
      <w:r>
        <w:t>будут</w:t>
      </w:r>
      <w:r>
        <w:rPr>
          <w:spacing w:val="-2"/>
        </w:rPr>
        <w:t xml:space="preserve"> </w:t>
      </w:r>
      <w:r>
        <w:t>следующие методические позиции:</w:t>
      </w:r>
    </w:p>
    <w:p w:rsidR="002246E2" w:rsidRDefault="00425798" w:rsidP="00EE71B3">
      <w:pPr>
        <w:pStyle w:val="a5"/>
        <w:numPr>
          <w:ilvl w:val="0"/>
          <w:numId w:val="47"/>
        </w:numPr>
        <w:tabs>
          <w:tab w:val="left" w:pos="1968"/>
          <w:tab w:val="left" w:pos="1969"/>
        </w:tabs>
        <w:spacing w:line="314" w:lineRule="auto"/>
        <w:ind w:right="608" w:firstLine="228"/>
        <w:jc w:val="right"/>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проводит</w:t>
      </w:r>
      <w:r>
        <w:rPr>
          <w:spacing w:val="-5"/>
          <w:sz w:val="24"/>
        </w:rPr>
        <w:t xml:space="preserve"> </w:t>
      </w:r>
      <w:r>
        <w:rPr>
          <w:sz w:val="24"/>
        </w:rPr>
        <w:t>анализ содержания</w:t>
      </w:r>
      <w:r>
        <w:rPr>
          <w:spacing w:val="-3"/>
          <w:sz w:val="24"/>
        </w:rPr>
        <w:t xml:space="preserve"> </w:t>
      </w:r>
      <w:r>
        <w:rPr>
          <w:sz w:val="24"/>
        </w:rPr>
        <w:t>учебного</w:t>
      </w:r>
      <w:r>
        <w:rPr>
          <w:spacing w:val="-1"/>
          <w:sz w:val="24"/>
        </w:rPr>
        <w:t xml:space="preserve"> </w:t>
      </w:r>
      <w:r>
        <w:rPr>
          <w:sz w:val="24"/>
        </w:rPr>
        <w:t>предмета</w:t>
      </w:r>
      <w:r>
        <w:rPr>
          <w:spacing w:val="-3"/>
          <w:sz w:val="24"/>
        </w:rPr>
        <w:t xml:space="preserve"> </w:t>
      </w:r>
      <w:r>
        <w:rPr>
          <w:sz w:val="24"/>
        </w:rPr>
        <w:t>с</w:t>
      </w:r>
      <w:r>
        <w:rPr>
          <w:spacing w:val="-3"/>
          <w:sz w:val="24"/>
        </w:rPr>
        <w:t xml:space="preserve"> </w:t>
      </w:r>
      <w:r>
        <w:rPr>
          <w:sz w:val="24"/>
        </w:rPr>
        <w:t>точки</w:t>
      </w:r>
      <w:r>
        <w:rPr>
          <w:spacing w:val="-2"/>
          <w:sz w:val="24"/>
        </w:rPr>
        <w:t xml:space="preserve"> </w:t>
      </w:r>
      <w:r>
        <w:rPr>
          <w:sz w:val="24"/>
        </w:rPr>
        <w:t>зре- 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 мету</w:t>
      </w:r>
      <w:r>
        <w:rPr>
          <w:spacing w:val="-20"/>
          <w:sz w:val="24"/>
        </w:rPr>
        <w:t xml:space="preserve"> </w:t>
      </w:r>
      <w:r>
        <w:rPr>
          <w:sz w:val="24"/>
        </w:rPr>
        <w:t>предусматривается</w:t>
      </w:r>
      <w:r>
        <w:rPr>
          <w:spacing w:val="-15"/>
          <w:sz w:val="24"/>
        </w:rPr>
        <w:t xml:space="preserve"> </w:t>
      </w:r>
      <w:r>
        <w:rPr>
          <w:sz w:val="24"/>
        </w:rPr>
        <w:t>включение</w:t>
      </w:r>
      <w:r>
        <w:rPr>
          <w:spacing w:val="-15"/>
          <w:sz w:val="24"/>
        </w:rPr>
        <w:t xml:space="preserve"> </w:t>
      </w:r>
      <w:r>
        <w:rPr>
          <w:sz w:val="24"/>
        </w:rPr>
        <w:t>заданий,</w:t>
      </w:r>
      <w:r>
        <w:rPr>
          <w:spacing w:val="-15"/>
          <w:sz w:val="24"/>
        </w:rPr>
        <w:t xml:space="preserve"> </w:t>
      </w:r>
      <w:r>
        <w:rPr>
          <w:sz w:val="24"/>
        </w:rPr>
        <w:t>выполнение</w:t>
      </w:r>
      <w:r>
        <w:rPr>
          <w:spacing w:val="-15"/>
          <w:sz w:val="24"/>
        </w:rPr>
        <w:t xml:space="preserve"> </w:t>
      </w:r>
      <w:r>
        <w:rPr>
          <w:sz w:val="24"/>
        </w:rPr>
        <w:t>которых</w:t>
      </w:r>
      <w:r>
        <w:rPr>
          <w:spacing w:val="-15"/>
          <w:sz w:val="24"/>
        </w:rPr>
        <w:t xml:space="preserve"> </w:t>
      </w:r>
      <w:r>
        <w:rPr>
          <w:sz w:val="24"/>
        </w:rPr>
        <w:t>требует</w:t>
      </w:r>
      <w:r>
        <w:rPr>
          <w:spacing w:val="-15"/>
          <w:sz w:val="24"/>
        </w:rPr>
        <w:t xml:space="preserve"> </w:t>
      </w:r>
      <w:r>
        <w:rPr>
          <w:sz w:val="24"/>
        </w:rPr>
        <w:t>применения</w:t>
      </w:r>
      <w:r>
        <w:rPr>
          <w:spacing w:val="-15"/>
          <w:sz w:val="24"/>
        </w:rPr>
        <w:t xml:space="preserve"> </w:t>
      </w:r>
      <w:r>
        <w:rPr>
          <w:sz w:val="24"/>
        </w:rPr>
        <w:t>определѐн- ного</w:t>
      </w:r>
      <w:r>
        <w:rPr>
          <w:spacing w:val="35"/>
          <w:sz w:val="24"/>
        </w:rPr>
        <w:t xml:space="preserve"> </w:t>
      </w:r>
      <w:r>
        <w:rPr>
          <w:sz w:val="24"/>
        </w:rPr>
        <w:t>познавательного,</w:t>
      </w:r>
      <w:r>
        <w:rPr>
          <w:spacing w:val="35"/>
          <w:sz w:val="24"/>
        </w:rPr>
        <w:t xml:space="preserve"> </w:t>
      </w:r>
      <w:r>
        <w:rPr>
          <w:sz w:val="24"/>
        </w:rPr>
        <w:t>коммуникативного</w:t>
      </w:r>
      <w:r>
        <w:rPr>
          <w:spacing w:val="35"/>
          <w:sz w:val="24"/>
        </w:rPr>
        <w:t xml:space="preserve"> </w:t>
      </w:r>
      <w:r>
        <w:rPr>
          <w:sz w:val="24"/>
        </w:rPr>
        <w:t>или</w:t>
      </w:r>
      <w:r>
        <w:rPr>
          <w:spacing w:val="35"/>
          <w:sz w:val="24"/>
        </w:rPr>
        <w:t xml:space="preserve"> </w:t>
      </w:r>
      <w:r>
        <w:rPr>
          <w:sz w:val="24"/>
        </w:rPr>
        <w:t>регулятивного</w:t>
      </w:r>
      <w:r>
        <w:rPr>
          <w:spacing w:val="39"/>
          <w:sz w:val="24"/>
        </w:rPr>
        <w:t xml:space="preserve"> </w:t>
      </w:r>
      <w:r>
        <w:rPr>
          <w:sz w:val="24"/>
        </w:rPr>
        <w:t>универсального</w:t>
      </w:r>
      <w:r>
        <w:rPr>
          <w:spacing w:val="35"/>
          <w:sz w:val="24"/>
        </w:rPr>
        <w:t xml:space="preserve"> </w:t>
      </w:r>
      <w:r>
        <w:rPr>
          <w:sz w:val="24"/>
        </w:rPr>
        <w:t>действия.</w:t>
      </w:r>
      <w:r>
        <w:rPr>
          <w:spacing w:val="35"/>
          <w:sz w:val="24"/>
        </w:rPr>
        <w:t xml:space="preserve"> </w:t>
      </w:r>
      <w:r>
        <w:rPr>
          <w:sz w:val="24"/>
        </w:rPr>
        <w:t>К</w:t>
      </w:r>
      <w:r>
        <w:rPr>
          <w:spacing w:val="35"/>
          <w:sz w:val="24"/>
        </w:rPr>
        <w:t xml:space="preserve"> </w:t>
      </w:r>
      <w:r>
        <w:rPr>
          <w:sz w:val="24"/>
        </w:rPr>
        <w:t>при- меру,</w:t>
      </w:r>
      <w:r>
        <w:rPr>
          <w:spacing w:val="-3"/>
          <w:sz w:val="24"/>
        </w:rPr>
        <w:t xml:space="preserve"> </w:t>
      </w:r>
      <w:r>
        <w:rPr>
          <w:sz w:val="24"/>
        </w:rPr>
        <w:t>метод</w:t>
      </w:r>
      <w:r>
        <w:rPr>
          <w:spacing w:val="-2"/>
          <w:sz w:val="24"/>
        </w:rPr>
        <w:t xml:space="preserve"> </w:t>
      </w:r>
      <w:r>
        <w:rPr>
          <w:sz w:val="24"/>
        </w:rPr>
        <w:t>измерения</w:t>
      </w:r>
      <w:r>
        <w:rPr>
          <w:spacing w:val="-6"/>
          <w:sz w:val="24"/>
        </w:rPr>
        <w:t xml:space="preserve"> </w:t>
      </w:r>
      <w:r>
        <w:rPr>
          <w:sz w:val="24"/>
        </w:rPr>
        <w:t>часто</w:t>
      </w:r>
      <w:r>
        <w:rPr>
          <w:spacing w:val="-8"/>
          <w:sz w:val="24"/>
        </w:rPr>
        <w:t xml:space="preserve"> </w:t>
      </w:r>
      <w:r>
        <w:rPr>
          <w:sz w:val="24"/>
        </w:rPr>
        <w:t>применяется</w:t>
      </w:r>
      <w:r>
        <w:rPr>
          <w:spacing w:val="-6"/>
          <w:sz w:val="24"/>
        </w:rPr>
        <w:t xml:space="preserve"> </w:t>
      </w:r>
      <w:r>
        <w:rPr>
          <w:sz w:val="24"/>
        </w:rPr>
        <w:t>к</w:t>
      </w:r>
      <w:r>
        <w:rPr>
          <w:spacing w:val="-3"/>
          <w:sz w:val="24"/>
        </w:rPr>
        <w:t xml:space="preserve"> </w:t>
      </w:r>
      <w:r>
        <w:rPr>
          <w:sz w:val="24"/>
        </w:rPr>
        <w:t>математическим</w:t>
      </w:r>
      <w:r>
        <w:rPr>
          <w:spacing w:val="-7"/>
          <w:sz w:val="24"/>
        </w:rPr>
        <w:t xml:space="preserve"> </w:t>
      </w:r>
      <w:r>
        <w:rPr>
          <w:sz w:val="24"/>
        </w:rPr>
        <w:t>объектам,</w:t>
      </w:r>
      <w:r>
        <w:rPr>
          <w:spacing w:val="-3"/>
          <w:sz w:val="24"/>
        </w:rPr>
        <w:t xml:space="preserve"> </w:t>
      </w:r>
      <w:r>
        <w:rPr>
          <w:sz w:val="24"/>
        </w:rPr>
        <w:t>типичен</w:t>
      </w:r>
      <w:r>
        <w:rPr>
          <w:spacing w:val="-8"/>
          <w:sz w:val="24"/>
        </w:rPr>
        <w:t xml:space="preserve"> </w:t>
      </w:r>
      <w:r>
        <w:rPr>
          <w:sz w:val="24"/>
        </w:rPr>
        <w:t>при</w:t>
      </w:r>
      <w:r>
        <w:rPr>
          <w:spacing w:val="-4"/>
          <w:sz w:val="24"/>
        </w:rPr>
        <w:t xml:space="preserve"> </w:t>
      </w:r>
      <w:r>
        <w:rPr>
          <w:sz w:val="24"/>
        </w:rPr>
        <w:t>изучении</w:t>
      </w:r>
      <w:r>
        <w:rPr>
          <w:spacing w:val="-4"/>
          <w:sz w:val="24"/>
        </w:rPr>
        <w:t xml:space="preserve"> </w:t>
      </w:r>
      <w:r>
        <w:rPr>
          <w:sz w:val="24"/>
        </w:rPr>
        <w:t>ин- форматики,</w:t>
      </w:r>
      <w:r>
        <w:rPr>
          <w:spacing w:val="-4"/>
          <w:sz w:val="24"/>
        </w:rPr>
        <w:t xml:space="preserve"> </w:t>
      </w:r>
      <w:r>
        <w:rPr>
          <w:sz w:val="24"/>
        </w:rPr>
        <w:t>технологии,</w:t>
      </w:r>
      <w:r>
        <w:rPr>
          <w:spacing w:val="-4"/>
          <w:sz w:val="24"/>
        </w:rPr>
        <w:t xml:space="preserve"> </w:t>
      </w:r>
      <w:r>
        <w:rPr>
          <w:sz w:val="24"/>
        </w:rPr>
        <w:t>а</w:t>
      </w:r>
      <w:r>
        <w:rPr>
          <w:spacing w:val="-3"/>
          <w:sz w:val="24"/>
        </w:rPr>
        <w:t xml:space="preserve"> </w:t>
      </w:r>
      <w:r>
        <w:rPr>
          <w:sz w:val="24"/>
        </w:rPr>
        <w:t>смысловое</w:t>
      </w:r>
      <w:r>
        <w:rPr>
          <w:spacing w:val="-3"/>
          <w:sz w:val="24"/>
        </w:rPr>
        <w:t xml:space="preserve"> </w:t>
      </w:r>
      <w:r>
        <w:rPr>
          <w:sz w:val="24"/>
        </w:rPr>
        <w:t>чтение —</w:t>
      </w:r>
      <w:r>
        <w:rPr>
          <w:spacing w:val="-4"/>
          <w:sz w:val="24"/>
        </w:rPr>
        <w:t xml:space="preserve"> </w:t>
      </w:r>
      <w:r>
        <w:rPr>
          <w:sz w:val="24"/>
        </w:rPr>
        <w:t>прерогатива</w:t>
      </w:r>
      <w:r>
        <w:rPr>
          <w:spacing w:val="-3"/>
          <w:sz w:val="24"/>
        </w:rPr>
        <w:t xml:space="preserve"> </w:t>
      </w:r>
      <w:r>
        <w:rPr>
          <w:sz w:val="24"/>
        </w:rPr>
        <w:t>уроков</w:t>
      </w:r>
      <w:r>
        <w:rPr>
          <w:spacing w:val="-5"/>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и</w:t>
      </w:r>
      <w:r>
        <w:rPr>
          <w:spacing w:val="-4"/>
          <w:sz w:val="24"/>
        </w:rPr>
        <w:t xml:space="preserve"> </w:t>
      </w:r>
      <w:r>
        <w:rPr>
          <w:sz w:val="24"/>
        </w:rPr>
        <w:t>литературы. Соответствующий вклад в формирование универсальных действий можно выделить в со- держании</w:t>
      </w:r>
      <w:r>
        <w:rPr>
          <w:spacing w:val="-4"/>
          <w:sz w:val="24"/>
        </w:rPr>
        <w:t xml:space="preserve"> </w:t>
      </w:r>
      <w:r>
        <w:rPr>
          <w:sz w:val="24"/>
        </w:rPr>
        <w:t>каждого</w:t>
      </w:r>
      <w:r>
        <w:rPr>
          <w:spacing w:val="-3"/>
          <w:sz w:val="24"/>
        </w:rPr>
        <w:t xml:space="preserve"> </w:t>
      </w:r>
      <w:r>
        <w:rPr>
          <w:sz w:val="24"/>
        </w:rPr>
        <w:t>учебного</w:t>
      </w:r>
      <w:r>
        <w:rPr>
          <w:spacing w:val="-3"/>
          <w:sz w:val="24"/>
        </w:rPr>
        <w:t xml:space="preserve"> </w:t>
      </w:r>
      <w:r>
        <w:rPr>
          <w:sz w:val="24"/>
        </w:rPr>
        <w:t>предмета.</w:t>
      </w:r>
      <w:r>
        <w:rPr>
          <w:spacing w:val="-8"/>
          <w:sz w:val="24"/>
        </w:rPr>
        <w:t xml:space="preserve"> </w:t>
      </w:r>
      <w:r>
        <w:rPr>
          <w:sz w:val="24"/>
        </w:rPr>
        <w:t>Таким</w:t>
      </w:r>
      <w:r>
        <w:rPr>
          <w:spacing w:val="-3"/>
          <w:sz w:val="24"/>
        </w:rPr>
        <w:t xml:space="preserve"> </w:t>
      </w:r>
      <w:r>
        <w:rPr>
          <w:sz w:val="24"/>
        </w:rPr>
        <w:t>образом,</w:t>
      </w:r>
      <w:r>
        <w:rPr>
          <w:spacing w:val="-3"/>
          <w:sz w:val="24"/>
        </w:rPr>
        <w:t xml:space="preserve"> </w:t>
      </w:r>
      <w:r>
        <w:rPr>
          <w:sz w:val="24"/>
        </w:rPr>
        <w:t xml:space="preserve">на </w:t>
      </w:r>
      <w:r>
        <w:rPr>
          <w:i/>
          <w:sz w:val="24"/>
        </w:rPr>
        <w:t>первом</w:t>
      </w:r>
      <w:r>
        <w:rPr>
          <w:i/>
          <w:spacing w:val="-4"/>
          <w:sz w:val="24"/>
        </w:rPr>
        <w:t xml:space="preserve"> </w:t>
      </w:r>
      <w:r>
        <w:rPr>
          <w:sz w:val="24"/>
        </w:rPr>
        <w:t>этапе</w:t>
      </w:r>
      <w:r>
        <w:rPr>
          <w:spacing w:val="-2"/>
          <w:sz w:val="24"/>
        </w:rPr>
        <w:t xml:space="preserve"> </w:t>
      </w:r>
      <w:r>
        <w:rPr>
          <w:sz w:val="24"/>
        </w:rPr>
        <w:t>формирования</w:t>
      </w:r>
      <w:r>
        <w:rPr>
          <w:spacing w:val="-2"/>
          <w:sz w:val="24"/>
        </w:rPr>
        <w:t xml:space="preserve"> </w:t>
      </w:r>
      <w:r>
        <w:rPr>
          <w:sz w:val="24"/>
        </w:rPr>
        <w:t>УУД</w:t>
      </w:r>
      <w:r>
        <w:rPr>
          <w:spacing w:val="-4"/>
          <w:sz w:val="24"/>
        </w:rPr>
        <w:t xml:space="preserve"> </w:t>
      </w:r>
      <w:r>
        <w:rPr>
          <w:sz w:val="24"/>
        </w:rPr>
        <w:t>опре- деляются</w:t>
      </w:r>
      <w:r>
        <w:rPr>
          <w:spacing w:val="30"/>
          <w:sz w:val="24"/>
        </w:rPr>
        <w:t xml:space="preserve"> </w:t>
      </w:r>
      <w:r>
        <w:rPr>
          <w:sz w:val="24"/>
        </w:rPr>
        <w:t>приоритеты</w:t>
      </w:r>
      <w:r>
        <w:rPr>
          <w:spacing w:val="31"/>
          <w:sz w:val="24"/>
        </w:rPr>
        <w:t xml:space="preserve"> </w:t>
      </w:r>
      <w:r>
        <w:rPr>
          <w:sz w:val="24"/>
        </w:rPr>
        <w:t>учебных курсов</w:t>
      </w:r>
      <w:r>
        <w:rPr>
          <w:spacing w:val="31"/>
          <w:sz w:val="24"/>
        </w:rPr>
        <w:t xml:space="preserve"> </w:t>
      </w:r>
      <w:r>
        <w:rPr>
          <w:sz w:val="24"/>
        </w:rPr>
        <w:t>для</w:t>
      </w:r>
      <w:r>
        <w:rPr>
          <w:spacing w:val="30"/>
          <w:sz w:val="24"/>
        </w:rPr>
        <w:t xml:space="preserve"> </w:t>
      </w:r>
      <w:r>
        <w:rPr>
          <w:sz w:val="24"/>
        </w:rPr>
        <w:t>формирования</w:t>
      </w:r>
      <w:r>
        <w:rPr>
          <w:spacing w:val="30"/>
          <w:sz w:val="24"/>
        </w:rPr>
        <w:t xml:space="preserve"> </w:t>
      </w:r>
      <w:r>
        <w:rPr>
          <w:sz w:val="24"/>
        </w:rPr>
        <w:t>качества</w:t>
      </w:r>
      <w:r>
        <w:rPr>
          <w:spacing w:val="33"/>
          <w:sz w:val="24"/>
        </w:rPr>
        <w:t xml:space="preserve"> </w:t>
      </w:r>
      <w:r>
        <w:rPr>
          <w:sz w:val="24"/>
        </w:rPr>
        <w:t xml:space="preserve">универсальности на данном предметном содержании. На </w:t>
      </w:r>
      <w:r>
        <w:rPr>
          <w:i/>
          <w:sz w:val="24"/>
        </w:rPr>
        <w:t xml:space="preserve">втором </w:t>
      </w:r>
      <w:r>
        <w:rPr>
          <w:sz w:val="24"/>
        </w:rPr>
        <w:t xml:space="preserve">этапе подключаются другие предметы, педагогический ра- ботник предлагает задания, требующие применения учебного действия или операций на разном предметном содержании. </w:t>
      </w:r>
      <w:r>
        <w:rPr>
          <w:i/>
          <w:sz w:val="24"/>
        </w:rPr>
        <w:t xml:space="preserve">Третий </w:t>
      </w:r>
      <w:r>
        <w:rPr>
          <w:sz w:val="24"/>
        </w:rPr>
        <w:t>этап характеризуется устойчивостью универсального действия, т. е. использования его независимо от предметного содержания. У обучающегося начинает фор- мироваться обобщѐнное</w:t>
      </w:r>
      <w:r>
        <w:rPr>
          <w:spacing w:val="3"/>
          <w:sz w:val="24"/>
        </w:rPr>
        <w:t xml:space="preserve"> </w:t>
      </w:r>
      <w:r>
        <w:rPr>
          <w:sz w:val="24"/>
        </w:rPr>
        <w:t>видение</w:t>
      </w:r>
      <w:r>
        <w:rPr>
          <w:spacing w:val="3"/>
          <w:sz w:val="24"/>
        </w:rPr>
        <w:t xml:space="preserve"> </w:t>
      </w:r>
      <w:r>
        <w:rPr>
          <w:sz w:val="24"/>
        </w:rPr>
        <w:t>учебного действия,</w:t>
      </w:r>
      <w:r>
        <w:rPr>
          <w:spacing w:val="1"/>
          <w:sz w:val="24"/>
        </w:rPr>
        <w:t xml:space="preserve"> </w:t>
      </w:r>
      <w:r>
        <w:rPr>
          <w:sz w:val="24"/>
        </w:rPr>
        <w:t>он</w:t>
      </w:r>
      <w:r>
        <w:rPr>
          <w:spacing w:val="1"/>
          <w:sz w:val="24"/>
        </w:rPr>
        <w:t xml:space="preserve"> </w:t>
      </w:r>
      <w:r>
        <w:rPr>
          <w:sz w:val="24"/>
        </w:rPr>
        <w:t>может</w:t>
      </w:r>
      <w:r>
        <w:rPr>
          <w:spacing w:val="6"/>
          <w:sz w:val="24"/>
        </w:rPr>
        <w:t xml:space="preserve"> </w:t>
      </w:r>
      <w:r>
        <w:rPr>
          <w:sz w:val="24"/>
        </w:rPr>
        <w:t>охарактеризовать его,</w:t>
      </w:r>
      <w:r>
        <w:rPr>
          <w:spacing w:val="1"/>
          <w:sz w:val="24"/>
        </w:rPr>
        <w:t xml:space="preserve"> </w:t>
      </w:r>
      <w:r>
        <w:rPr>
          <w:sz w:val="24"/>
        </w:rPr>
        <w:t>не</w:t>
      </w:r>
      <w:r>
        <w:rPr>
          <w:spacing w:val="2"/>
          <w:sz w:val="24"/>
        </w:rPr>
        <w:t xml:space="preserve"> </w:t>
      </w:r>
      <w:r>
        <w:rPr>
          <w:spacing w:val="-2"/>
          <w:sz w:val="24"/>
        </w:rPr>
        <w:t>ссылаясь</w:t>
      </w:r>
    </w:p>
    <w:p w:rsidR="002246E2" w:rsidRDefault="002246E2">
      <w:pPr>
        <w:spacing w:line="314" w:lineRule="auto"/>
        <w:jc w:val="right"/>
        <w:rPr>
          <w:sz w:val="24"/>
        </w:rPr>
        <w:sectPr w:rsidR="002246E2">
          <w:headerReference w:type="default" r:id="rId280"/>
          <w:footerReference w:type="default" r:id="rId281"/>
          <w:pgSz w:w="11910" w:h="16840"/>
          <w:pgMar w:top="1080" w:right="100" w:bottom="680" w:left="220" w:header="0" w:footer="490" w:gutter="0"/>
          <w:cols w:space="720"/>
        </w:sectPr>
      </w:pPr>
    </w:p>
    <w:p w:rsidR="002246E2" w:rsidRDefault="00425798">
      <w:pPr>
        <w:pStyle w:val="a3"/>
        <w:spacing w:before="72" w:line="316" w:lineRule="auto"/>
        <w:ind w:left="896" w:right="615"/>
      </w:pPr>
      <w:r>
        <w:t>на конкретное содержание. Например,</w:t>
      </w:r>
      <w:r>
        <w:rPr>
          <w:spacing w:val="-2"/>
        </w:rPr>
        <w:t xml:space="preserve"> </w:t>
      </w:r>
      <w:r>
        <w:t>«наблюдать — значит…», «сравнение — это…», «контро- 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2246E2" w:rsidRDefault="00425798" w:rsidP="00EE71B3">
      <w:pPr>
        <w:pStyle w:val="a5"/>
        <w:numPr>
          <w:ilvl w:val="0"/>
          <w:numId w:val="47"/>
        </w:numPr>
        <w:tabs>
          <w:tab w:val="left" w:pos="1968"/>
          <w:tab w:val="left" w:pos="1969"/>
        </w:tabs>
        <w:spacing w:line="314" w:lineRule="auto"/>
        <w:ind w:right="605" w:firstLine="228"/>
        <w:rPr>
          <w:sz w:val="24"/>
        </w:rPr>
      </w:pPr>
      <w:r>
        <w:rPr>
          <w:sz w:val="24"/>
        </w:rPr>
        <w:t>Используются виды деятельности, которые в особой мере провоцируют применение универсальных</w:t>
      </w:r>
      <w:r>
        <w:rPr>
          <w:spacing w:val="-15"/>
          <w:sz w:val="24"/>
        </w:rPr>
        <w:t xml:space="preserve"> </w:t>
      </w:r>
      <w:r>
        <w:rPr>
          <w:sz w:val="24"/>
        </w:rPr>
        <w:t>действий:</w:t>
      </w:r>
      <w:r>
        <w:rPr>
          <w:spacing w:val="-15"/>
          <w:sz w:val="24"/>
        </w:rPr>
        <w:t xml:space="preserve"> </w:t>
      </w:r>
      <w:r>
        <w:rPr>
          <w:sz w:val="24"/>
        </w:rPr>
        <w:t>поисковая,</w:t>
      </w:r>
      <w:r>
        <w:rPr>
          <w:spacing w:val="-14"/>
          <w:sz w:val="24"/>
        </w:rPr>
        <w:t xml:space="preserve"> </w:t>
      </w:r>
      <w:r>
        <w:rPr>
          <w:sz w:val="24"/>
        </w:rPr>
        <w:t>в</w:t>
      </w:r>
      <w:r>
        <w:rPr>
          <w:spacing w:val="-12"/>
          <w:sz w:val="24"/>
        </w:rPr>
        <w:t xml:space="preserve"> </w:t>
      </w:r>
      <w:r>
        <w:rPr>
          <w:sz w:val="24"/>
        </w:rPr>
        <w:t>том</w:t>
      </w:r>
      <w:r>
        <w:rPr>
          <w:spacing w:val="-14"/>
          <w:sz w:val="24"/>
        </w:rPr>
        <w:t xml:space="preserve"> </w:t>
      </w:r>
      <w:r>
        <w:rPr>
          <w:sz w:val="24"/>
        </w:rPr>
        <w:t>числе</w:t>
      </w:r>
      <w:r>
        <w:rPr>
          <w:spacing w:val="-13"/>
          <w:sz w:val="24"/>
        </w:rPr>
        <w:t xml:space="preserve"> </w:t>
      </w:r>
      <w:r>
        <w:rPr>
          <w:sz w:val="24"/>
        </w:rPr>
        <w:t>с</w:t>
      </w:r>
      <w:r>
        <w:rPr>
          <w:spacing w:val="-13"/>
          <w:sz w:val="24"/>
        </w:rPr>
        <w:t xml:space="preserve"> </w:t>
      </w:r>
      <w:r>
        <w:rPr>
          <w:sz w:val="24"/>
        </w:rPr>
        <w:t>использованием</w:t>
      </w:r>
      <w:r>
        <w:rPr>
          <w:spacing w:val="-14"/>
          <w:sz w:val="24"/>
        </w:rPr>
        <w:t xml:space="preserve"> </w:t>
      </w:r>
      <w:r>
        <w:rPr>
          <w:sz w:val="24"/>
        </w:rPr>
        <w:t>информационного</w:t>
      </w:r>
      <w:r>
        <w:rPr>
          <w:spacing w:val="-14"/>
          <w:sz w:val="24"/>
        </w:rPr>
        <w:t xml:space="preserve"> </w:t>
      </w:r>
      <w:r>
        <w:rPr>
          <w:sz w:val="24"/>
        </w:rPr>
        <w:t>ресурса</w:t>
      </w:r>
      <w:r>
        <w:rPr>
          <w:spacing w:val="-9"/>
          <w:sz w:val="24"/>
        </w:rPr>
        <w:t xml:space="preserve"> </w:t>
      </w:r>
      <w:r>
        <w:rPr>
          <w:sz w:val="24"/>
        </w:rPr>
        <w:t>Ин- тернета,</w:t>
      </w:r>
      <w:r>
        <w:rPr>
          <w:spacing w:val="-8"/>
          <w:sz w:val="24"/>
        </w:rPr>
        <w:t xml:space="preserve"> </w:t>
      </w:r>
      <w:r>
        <w:rPr>
          <w:sz w:val="24"/>
        </w:rPr>
        <w:t>исследовательская,</w:t>
      </w:r>
      <w:r>
        <w:rPr>
          <w:spacing w:val="-8"/>
          <w:sz w:val="24"/>
        </w:rPr>
        <w:t xml:space="preserve"> </w:t>
      </w:r>
      <w:r>
        <w:rPr>
          <w:sz w:val="24"/>
        </w:rPr>
        <w:t>творческая</w:t>
      </w:r>
      <w:r>
        <w:rPr>
          <w:spacing w:val="-10"/>
          <w:sz w:val="24"/>
        </w:rPr>
        <w:t xml:space="preserve"> </w:t>
      </w:r>
      <w:r>
        <w:rPr>
          <w:sz w:val="24"/>
        </w:rPr>
        <w:t>деятельность,</w:t>
      </w:r>
      <w:r>
        <w:rPr>
          <w:spacing w:val="-8"/>
          <w:sz w:val="24"/>
        </w:rPr>
        <w:t xml:space="preserve"> </w:t>
      </w:r>
      <w:r>
        <w:rPr>
          <w:sz w:val="24"/>
        </w:rPr>
        <w:t>в</w:t>
      </w:r>
      <w:r>
        <w:rPr>
          <w:spacing w:val="-9"/>
          <w:sz w:val="24"/>
        </w:rPr>
        <w:t xml:space="preserve"> </w:t>
      </w:r>
      <w:r>
        <w:rPr>
          <w:sz w:val="24"/>
        </w:rPr>
        <w:t>том</w:t>
      </w:r>
      <w:r>
        <w:rPr>
          <w:spacing w:val="-7"/>
          <w:sz w:val="24"/>
        </w:rPr>
        <w:t xml:space="preserve"> </w:t>
      </w:r>
      <w:r>
        <w:rPr>
          <w:sz w:val="24"/>
        </w:rPr>
        <w:t>числе</w:t>
      </w:r>
      <w:r>
        <w:rPr>
          <w:spacing w:val="-6"/>
          <w:sz w:val="24"/>
        </w:rPr>
        <w:t xml:space="preserve"> </w:t>
      </w:r>
      <w:r>
        <w:rPr>
          <w:sz w:val="24"/>
        </w:rPr>
        <w:t>с</w:t>
      </w:r>
      <w:r>
        <w:rPr>
          <w:spacing w:val="-6"/>
          <w:sz w:val="24"/>
        </w:rPr>
        <w:t xml:space="preserve"> </w:t>
      </w:r>
      <w:r>
        <w:rPr>
          <w:sz w:val="24"/>
        </w:rPr>
        <w:t>использованием</w:t>
      </w:r>
      <w:r>
        <w:rPr>
          <w:spacing w:val="-7"/>
          <w:sz w:val="24"/>
        </w:rPr>
        <w:t xml:space="preserve"> </w:t>
      </w:r>
      <w:r>
        <w:rPr>
          <w:sz w:val="24"/>
        </w:rPr>
        <w:t>экранных</w:t>
      </w:r>
      <w:r>
        <w:rPr>
          <w:spacing w:val="-8"/>
          <w:sz w:val="24"/>
        </w:rPr>
        <w:t xml:space="preserve"> </w:t>
      </w:r>
      <w:r>
        <w:rPr>
          <w:sz w:val="24"/>
        </w:rPr>
        <w:t>мо- 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 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 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 дению проблем, разрешению возникших противоречий в точках зрения. Поисковая и исследова- тельская деятельность может осуществляться с использованием информационных банков, содер- жащих различные экранные (виртуальные) объекты (учебного или игрового, бытового назначе- ния),</w:t>
      </w:r>
      <w:r>
        <w:rPr>
          <w:spacing w:val="-6"/>
          <w:sz w:val="24"/>
        </w:rPr>
        <w:t xml:space="preserve"> </w:t>
      </w:r>
      <w:r>
        <w:rPr>
          <w:sz w:val="24"/>
        </w:rPr>
        <w:t>в</w:t>
      </w:r>
      <w:r>
        <w:rPr>
          <w:spacing w:val="-7"/>
          <w:sz w:val="24"/>
        </w:rPr>
        <w:t xml:space="preserve"> </w:t>
      </w:r>
      <w:r>
        <w:rPr>
          <w:sz w:val="24"/>
        </w:rPr>
        <w:t>том</w:t>
      </w:r>
      <w:r>
        <w:rPr>
          <w:spacing w:val="-3"/>
          <w:sz w:val="24"/>
        </w:rPr>
        <w:t xml:space="preserve"> </w:t>
      </w:r>
      <w:r>
        <w:rPr>
          <w:sz w:val="24"/>
        </w:rPr>
        <w:t>числе</w:t>
      </w:r>
      <w:r>
        <w:rPr>
          <w:spacing w:val="-5"/>
          <w:sz w:val="24"/>
        </w:rPr>
        <w:t xml:space="preserve"> </w:t>
      </w:r>
      <w:r>
        <w:rPr>
          <w:sz w:val="24"/>
        </w:rPr>
        <w:t>в</w:t>
      </w:r>
      <w:r>
        <w:rPr>
          <w:spacing w:val="-4"/>
          <w:sz w:val="24"/>
        </w:rPr>
        <w:t xml:space="preserve"> </w:t>
      </w:r>
      <w:r>
        <w:rPr>
          <w:sz w:val="24"/>
        </w:rPr>
        <w:t>условиях</w:t>
      </w:r>
      <w:r>
        <w:rPr>
          <w:spacing w:val="-6"/>
          <w:sz w:val="24"/>
        </w:rPr>
        <w:t xml:space="preserve"> </w:t>
      </w:r>
      <w:r>
        <w:rPr>
          <w:sz w:val="24"/>
        </w:rPr>
        <w:t>использования</w:t>
      </w:r>
      <w:r>
        <w:rPr>
          <w:spacing w:val="-5"/>
          <w:sz w:val="24"/>
        </w:rPr>
        <w:t xml:space="preserve"> </w:t>
      </w:r>
      <w:r>
        <w:rPr>
          <w:sz w:val="24"/>
        </w:rPr>
        <w:t>технологий</w:t>
      </w:r>
      <w:r>
        <w:rPr>
          <w:spacing w:val="-6"/>
          <w:sz w:val="24"/>
        </w:rPr>
        <w:t xml:space="preserve"> </w:t>
      </w:r>
      <w:r>
        <w:rPr>
          <w:sz w:val="24"/>
        </w:rPr>
        <w:t>неконтактного</w:t>
      </w:r>
      <w:r>
        <w:rPr>
          <w:spacing w:val="-6"/>
          <w:sz w:val="24"/>
        </w:rPr>
        <w:t xml:space="preserve"> </w:t>
      </w:r>
      <w:r>
        <w:rPr>
          <w:sz w:val="24"/>
        </w:rPr>
        <w:t>информационного</w:t>
      </w:r>
      <w:r>
        <w:rPr>
          <w:spacing w:val="-7"/>
          <w:sz w:val="24"/>
        </w:rPr>
        <w:t xml:space="preserve"> </w:t>
      </w:r>
      <w:r>
        <w:rPr>
          <w:sz w:val="24"/>
        </w:rPr>
        <w:t xml:space="preserve">взаимо- </w:t>
      </w:r>
      <w:r>
        <w:rPr>
          <w:spacing w:val="-2"/>
          <w:sz w:val="24"/>
        </w:rPr>
        <w:t>действия.</w:t>
      </w:r>
    </w:p>
    <w:p w:rsidR="002246E2" w:rsidRDefault="00425798">
      <w:pPr>
        <w:pStyle w:val="a3"/>
        <w:spacing w:before="20" w:line="314" w:lineRule="auto"/>
        <w:ind w:left="896" w:right="612" w:firstLine="228"/>
      </w:pPr>
      <w:r>
        <w:t>Например, для формирования наблюдения как метода познания разных объектов действитель- ности на уроках окружающего мира организуются наблюдения в естественных природных усло- виях. Наблюдения можно организовать в условиях экранного (виртуального) представления раз- ных объектов, сюжетов, процессов, отображающих реальную действительность, которую невоз- можно</w:t>
      </w:r>
      <w:r>
        <w:rPr>
          <w:spacing w:val="-8"/>
        </w:rPr>
        <w:t xml:space="preserve"> </w:t>
      </w:r>
      <w:r>
        <w:t>представить</w:t>
      </w:r>
      <w:r>
        <w:rPr>
          <w:spacing w:val="-6"/>
        </w:rPr>
        <w:t xml:space="preserve"> </w:t>
      </w:r>
      <w:r>
        <w:t>ученику</w:t>
      </w:r>
      <w:r>
        <w:rPr>
          <w:spacing w:val="-12"/>
        </w:rPr>
        <w:t xml:space="preserve"> </w:t>
      </w:r>
      <w:r>
        <w:t>в</w:t>
      </w:r>
      <w:r>
        <w:rPr>
          <w:spacing w:val="-6"/>
        </w:rPr>
        <w:t xml:space="preserve"> </w:t>
      </w:r>
      <w:r>
        <w:t>условиях</w:t>
      </w:r>
      <w:r>
        <w:rPr>
          <w:spacing w:val="-5"/>
        </w:rPr>
        <w:t xml:space="preserve"> </w:t>
      </w:r>
      <w:r>
        <w:t>образовательной</w:t>
      </w:r>
      <w:r>
        <w:rPr>
          <w:spacing w:val="-8"/>
        </w:rPr>
        <w:t xml:space="preserve"> </w:t>
      </w:r>
      <w:r>
        <w:t>организации</w:t>
      </w:r>
      <w:r>
        <w:rPr>
          <w:spacing w:val="-8"/>
        </w:rPr>
        <w:t xml:space="preserve"> </w:t>
      </w:r>
      <w:r>
        <w:t>(объекты</w:t>
      </w:r>
      <w:r>
        <w:rPr>
          <w:spacing w:val="-9"/>
        </w:rPr>
        <w:t xml:space="preserve"> </w:t>
      </w:r>
      <w:r>
        <w:t>природы,</w:t>
      </w:r>
      <w:r>
        <w:rPr>
          <w:spacing w:val="-8"/>
        </w:rPr>
        <w:t xml:space="preserve"> </w:t>
      </w:r>
      <w:r>
        <w:t>художе- ственные</w:t>
      </w:r>
      <w:r>
        <w:rPr>
          <w:spacing w:val="-15"/>
        </w:rPr>
        <w:t xml:space="preserve"> </w:t>
      </w:r>
      <w:r>
        <w:t>визуализации,</w:t>
      </w:r>
      <w:r>
        <w:rPr>
          <w:spacing w:val="-15"/>
        </w:rPr>
        <w:t xml:space="preserve"> </w:t>
      </w:r>
      <w:r>
        <w:t>технологические</w:t>
      </w:r>
      <w:r>
        <w:rPr>
          <w:spacing w:val="-15"/>
        </w:rPr>
        <w:t xml:space="preserve"> </w:t>
      </w:r>
      <w:r>
        <w:t>процессы</w:t>
      </w:r>
      <w:r>
        <w:rPr>
          <w:spacing w:val="-15"/>
        </w:rPr>
        <w:t xml:space="preserve"> </w:t>
      </w:r>
      <w:r>
        <w:t>и</w:t>
      </w:r>
      <w:r>
        <w:rPr>
          <w:spacing w:val="-15"/>
        </w:rPr>
        <w:t xml:space="preserve"> </w:t>
      </w:r>
      <w:r>
        <w:t>пр.).</w:t>
      </w:r>
      <w:r>
        <w:rPr>
          <w:spacing w:val="-15"/>
        </w:rPr>
        <w:t xml:space="preserve"> </w:t>
      </w:r>
      <w:r>
        <w:t>Уроки</w:t>
      </w:r>
      <w:r>
        <w:rPr>
          <w:spacing w:val="-15"/>
        </w:rPr>
        <w:t xml:space="preserve"> </w:t>
      </w:r>
      <w:r>
        <w:t>литературного</w:t>
      </w:r>
      <w:r>
        <w:rPr>
          <w:spacing w:val="-15"/>
        </w:rPr>
        <w:t xml:space="preserve"> </w:t>
      </w:r>
      <w:r>
        <w:t>чтения</w:t>
      </w:r>
      <w:r>
        <w:rPr>
          <w:spacing w:val="-15"/>
        </w:rPr>
        <w:t xml:space="preserve"> </w:t>
      </w:r>
      <w:r>
        <w:t>позволяют проводить</w:t>
      </w:r>
      <w:r>
        <w:rPr>
          <w:spacing w:val="-2"/>
        </w:rPr>
        <w:t xml:space="preserve"> </w:t>
      </w:r>
      <w:r>
        <w:t>наблюдения текста,</w:t>
      </w:r>
      <w:r>
        <w:rPr>
          <w:spacing w:val="-1"/>
        </w:rPr>
        <w:t xml:space="preserve"> </w:t>
      </w:r>
      <w:r>
        <w:t>на</w:t>
      </w:r>
      <w:r>
        <w:rPr>
          <w:spacing w:val="-4"/>
        </w:rPr>
        <w:t xml:space="preserve"> </w:t>
      </w:r>
      <w:r>
        <w:t>которых</w:t>
      </w:r>
      <w:r>
        <w:rPr>
          <w:spacing w:val="-1"/>
        </w:rPr>
        <w:t xml:space="preserve"> </w:t>
      </w:r>
      <w:r>
        <w:t>строится аналитическая</w:t>
      </w:r>
      <w:r>
        <w:rPr>
          <w:spacing w:val="-3"/>
        </w:rPr>
        <w:t xml:space="preserve"> </w:t>
      </w:r>
      <w:r>
        <w:t>текстовая</w:t>
      </w:r>
      <w:r>
        <w:rPr>
          <w:spacing w:val="-3"/>
        </w:rPr>
        <w:t xml:space="preserve"> </w:t>
      </w:r>
      <w:r>
        <w:t>деятельность.</w:t>
      </w:r>
      <w:r>
        <w:rPr>
          <w:spacing w:val="-1"/>
        </w:rPr>
        <w:t xml:space="preserve"> </w:t>
      </w:r>
      <w:r>
        <w:t>Учеб- ные диалоги, в том числе с представленным на экране виртуальным собеседником, дают возмож- ность высказывать гипотезы, строить рассуждения, сравнивать доказательства, формулировать обобщения</w:t>
      </w:r>
      <w:r>
        <w:rPr>
          <w:spacing w:val="-7"/>
        </w:rPr>
        <w:t xml:space="preserve"> </w:t>
      </w:r>
      <w:r>
        <w:t>практически</w:t>
      </w:r>
      <w:r>
        <w:rPr>
          <w:spacing w:val="-9"/>
        </w:rPr>
        <w:t xml:space="preserve"> </w:t>
      </w:r>
      <w:r>
        <w:t>на</w:t>
      </w:r>
      <w:r>
        <w:rPr>
          <w:spacing w:val="-8"/>
        </w:rPr>
        <w:t xml:space="preserve"> </w:t>
      </w:r>
      <w:r>
        <w:t>любом</w:t>
      </w:r>
      <w:r>
        <w:rPr>
          <w:spacing w:val="-11"/>
        </w:rPr>
        <w:t xml:space="preserve"> </w:t>
      </w:r>
      <w:r>
        <w:t>предметном</w:t>
      </w:r>
      <w:r>
        <w:rPr>
          <w:spacing w:val="-9"/>
        </w:rPr>
        <w:t xml:space="preserve"> </w:t>
      </w:r>
      <w:r>
        <w:t>содержании.</w:t>
      </w:r>
      <w:r>
        <w:rPr>
          <w:spacing w:val="-9"/>
        </w:rPr>
        <w:t xml:space="preserve"> </w:t>
      </w:r>
      <w:r>
        <w:t>Если</w:t>
      </w:r>
      <w:r>
        <w:rPr>
          <w:spacing w:val="-9"/>
        </w:rPr>
        <w:t xml:space="preserve"> </w:t>
      </w:r>
      <w:r>
        <w:t>эта</w:t>
      </w:r>
      <w:r>
        <w:rPr>
          <w:spacing w:val="-7"/>
        </w:rPr>
        <w:t xml:space="preserve"> </w:t>
      </w:r>
      <w:r>
        <w:t>работа</w:t>
      </w:r>
      <w:r>
        <w:rPr>
          <w:spacing w:val="-7"/>
        </w:rPr>
        <w:t xml:space="preserve"> </w:t>
      </w:r>
      <w:r>
        <w:t>проводится</w:t>
      </w:r>
      <w:r>
        <w:rPr>
          <w:spacing w:val="-7"/>
        </w:rPr>
        <w:t xml:space="preserve"> </w:t>
      </w:r>
      <w:r>
        <w:t>учителем систематически</w:t>
      </w:r>
      <w:r>
        <w:rPr>
          <w:spacing w:val="-1"/>
        </w:rPr>
        <w:t xml:space="preserve"> </w:t>
      </w:r>
      <w:r>
        <w:t>и</w:t>
      </w:r>
      <w:r>
        <w:rPr>
          <w:spacing w:val="-4"/>
        </w:rPr>
        <w:t xml:space="preserve"> </w:t>
      </w:r>
      <w:r>
        <w:t>на уроках по всем предметам,</w:t>
      </w:r>
      <w:r>
        <w:rPr>
          <w:spacing w:val="-3"/>
        </w:rPr>
        <w:t xml:space="preserve"> </w:t>
      </w:r>
      <w:r>
        <w:t>то универсальность учебного действия формиру- ется успешно и быстро.</w:t>
      </w:r>
    </w:p>
    <w:p w:rsidR="002246E2" w:rsidRDefault="00425798" w:rsidP="00EE71B3">
      <w:pPr>
        <w:pStyle w:val="a5"/>
        <w:numPr>
          <w:ilvl w:val="0"/>
          <w:numId w:val="47"/>
        </w:numPr>
        <w:tabs>
          <w:tab w:val="left" w:pos="1968"/>
          <w:tab w:val="left" w:pos="1969"/>
        </w:tabs>
        <w:spacing w:before="11" w:line="314" w:lineRule="auto"/>
        <w:ind w:right="610" w:firstLine="228"/>
        <w:rPr>
          <w:sz w:val="24"/>
        </w:rPr>
      </w:pPr>
      <w:r>
        <w:rPr>
          <w:sz w:val="24"/>
        </w:rPr>
        <w:t>Педагогический работник применяет систему заданий, формирующих операциональ- ный состав учебного действия. Цель таких заданий — создание алгоритма решения учебной за- дачи,</w:t>
      </w:r>
      <w:r>
        <w:rPr>
          <w:spacing w:val="-4"/>
          <w:sz w:val="24"/>
        </w:rPr>
        <w:t xml:space="preserve"> </w:t>
      </w:r>
      <w:r>
        <w:rPr>
          <w:sz w:val="24"/>
        </w:rPr>
        <w:t>выбор</w:t>
      </w:r>
      <w:r>
        <w:rPr>
          <w:spacing w:val="-3"/>
          <w:sz w:val="24"/>
        </w:rPr>
        <w:t xml:space="preserve"> </w:t>
      </w:r>
      <w:r>
        <w:rPr>
          <w:sz w:val="24"/>
        </w:rPr>
        <w:t>соответствующего</w:t>
      </w:r>
      <w:r>
        <w:rPr>
          <w:spacing w:val="-3"/>
          <w:sz w:val="24"/>
        </w:rPr>
        <w:t xml:space="preserve"> </w:t>
      </w:r>
      <w:r>
        <w:rPr>
          <w:sz w:val="24"/>
        </w:rPr>
        <w:t>способа</w:t>
      </w:r>
      <w:r>
        <w:rPr>
          <w:spacing w:val="-6"/>
          <w:sz w:val="24"/>
        </w:rPr>
        <w:t xml:space="preserve"> </w:t>
      </w:r>
      <w:r>
        <w:rPr>
          <w:sz w:val="24"/>
        </w:rPr>
        <w:t>действия.</w:t>
      </w:r>
      <w:r>
        <w:rPr>
          <w:spacing w:val="-3"/>
          <w:sz w:val="24"/>
        </w:rPr>
        <w:t xml:space="preserve"> </w:t>
      </w:r>
      <w:r>
        <w:rPr>
          <w:sz w:val="24"/>
        </w:rPr>
        <w:t>Сначала</w:t>
      </w:r>
      <w:r>
        <w:rPr>
          <w:spacing w:val="-6"/>
          <w:sz w:val="24"/>
        </w:rPr>
        <w:t xml:space="preserve"> </w:t>
      </w:r>
      <w:r>
        <w:rPr>
          <w:sz w:val="24"/>
        </w:rPr>
        <w:t>эта</w:t>
      </w:r>
      <w:r>
        <w:rPr>
          <w:spacing w:val="-3"/>
          <w:sz w:val="24"/>
        </w:rPr>
        <w:t xml:space="preserve"> </w:t>
      </w:r>
      <w:r>
        <w:rPr>
          <w:sz w:val="24"/>
        </w:rPr>
        <w:t>работа</w:t>
      </w:r>
      <w:r>
        <w:rPr>
          <w:spacing w:val="-6"/>
          <w:sz w:val="24"/>
        </w:rPr>
        <w:t xml:space="preserve"> </w:t>
      </w:r>
      <w:r>
        <w:rPr>
          <w:sz w:val="24"/>
        </w:rPr>
        <w:t>проходит</w:t>
      </w:r>
      <w:r>
        <w:rPr>
          <w:spacing w:val="-9"/>
          <w:sz w:val="24"/>
        </w:rPr>
        <w:t xml:space="preserve"> </w:t>
      </w:r>
      <w:r>
        <w:rPr>
          <w:sz w:val="24"/>
        </w:rPr>
        <w:t>коллективно,</w:t>
      </w:r>
      <w:r>
        <w:rPr>
          <w:spacing w:val="-4"/>
          <w:sz w:val="24"/>
        </w:rPr>
        <w:t xml:space="preserve"> </w:t>
      </w:r>
      <w:r>
        <w:rPr>
          <w:sz w:val="24"/>
        </w:rPr>
        <w:t>вме- сте с учителем, когда все вместе выстраивают пошаговые операции, постепенно дети учатся вы- полнять</w:t>
      </w:r>
      <w:r>
        <w:rPr>
          <w:spacing w:val="-1"/>
          <w:sz w:val="24"/>
        </w:rPr>
        <w:t xml:space="preserve"> </w:t>
      </w:r>
      <w:r>
        <w:rPr>
          <w:sz w:val="24"/>
        </w:rPr>
        <w:t>их самостоятельно. При этом очень</w:t>
      </w:r>
      <w:r>
        <w:rPr>
          <w:spacing w:val="-2"/>
          <w:sz w:val="24"/>
        </w:rPr>
        <w:t xml:space="preserve"> </w:t>
      </w:r>
      <w:r>
        <w:rPr>
          <w:sz w:val="24"/>
        </w:rPr>
        <w:t>важно соблюдать</w:t>
      </w:r>
      <w:r>
        <w:rPr>
          <w:spacing w:val="-1"/>
          <w:sz w:val="24"/>
        </w:rPr>
        <w:t xml:space="preserve"> </w:t>
      </w:r>
      <w:r>
        <w:rPr>
          <w:sz w:val="24"/>
        </w:rPr>
        <w:t>последовательность</w:t>
      </w:r>
      <w:r>
        <w:rPr>
          <w:spacing w:val="-1"/>
          <w:sz w:val="24"/>
        </w:rPr>
        <w:t xml:space="preserve"> </w:t>
      </w:r>
      <w:r>
        <w:rPr>
          <w:sz w:val="24"/>
        </w:rPr>
        <w:t>этапов</w:t>
      </w:r>
      <w:r>
        <w:rPr>
          <w:spacing w:val="-1"/>
          <w:sz w:val="24"/>
        </w:rPr>
        <w:t xml:space="preserve"> </w:t>
      </w:r>
      <w:r>
        <w:rPr>
          <w:sz w:val="24"/>
        </w:rPr>
        <w:t>форми- рования алгоритма: построение последовательности шагов на конкретном предметном содержа- 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2246E2" w:rsidRDefault="002246E2">
      <w:pPr>
        <w:spacing w:line="314" w:lineRule="auto"/>
        <w:jc w:val="both"/>
        <w:rPr>
          <w:sz w:val="24"/>
        </w:rPr>
        <w:sectPr w:rsidR="002246E2">
          <w:headerReference w:type="default" r:id="rId282"/>
          <w:footerReference w:type="default" r:id="rId283"/>
          <w:pgSz w:w="11910" w:h="16840"/>
          <w:pgMar w:top="1080" w:right="100" w:bottom="680" w:left="220" w:header="0" w:footer="490" w:gutter="0"/>
          <w:cols w:space="720"/>
        </w:sectPr>
      </w:pPr>
    </w:p>
    <w:p w:rsidR="002246E2" w:rsidRDefault="00425798">
      <w:pPr>
        <w:pStyle w:val="a3"/>
        <w:spacing w:before="72" w:line="314" w:lineRule="auto"/>
        <w:ind w:left="896" w:right="611" w:firstLine="228"/>
      </w:pPr>
      <w:r>
        <w:t>1)</w:t>
      </w:r>
      <w:r>
        <w:rPr>
          <w:spacing w:val="-14"/>
        </w:rPr>
        <w:t xml:space="preserve"> </w:t>
      </w:r>
      <w:r>
        <w:t>от совместных действий с учителем обучающиеся переходят к самостоятельным аналитиче- 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w:t>
      </w:r>
      <w:r>
        <w:rPr>
          <w:spacing w:val="-11"/>
        </w:rPr>
        <w:t xml:space="preserve"> </w:t>
      </w:r>
      <w:r>
        <w:t>возможные</w:t>
      </w:r>
      <w:r>
        <w:rPr>
          <w:spacing w:val="-8"/>
        </w:rPr>
        <w:t xml:space="preserve"> </w:t>
      </w:r>
      <w:r>
        <w:t>трудности</w:t>
      </w:r>
      <w:r>
        <w:rPr>
          <w:spacing w:val="-10"/>
        </w:rPr>
        <w:t xml:space="preserve"> </w:t>
      </w:r>
      <w:r>
        <w:t>и</w:t>
      </w:r>
      <w:r>
        <w:rPr>
          <w:spacing w:val="-10"/>
        </w:rPr>
        <w:t xml:space="preserve"> </w:t>
      </w:r>
      <w:r>
        <w:t>ошибки.</w:t>
      </w:r>
      <w:r>
        <w:rPr>
          <w:spacing w:val="-10"/>
        </w:rPr>
        <w:t xml:space="preserve"> </w:t>
      </w:r>
      <w:r>
        <w:t>При</w:t>
      </w:r>
      <w:r>
        <w:rPr>
          <w:spacing w:val="-10"/>
        </w:rPr>
        <w:t xml:space="preserve"> </w:t>
      </w:r>
      <w:r>
        <w:t>этом</w:t>
      </w:r>
      <w:r>
        <w:rPr>
          <w:spacing w:val="-9"/>
        </w:rPr>
        <w:t xml:space="preserve"> </w:t>
      </w:r>
      <w:r>
        <w:t>возможно</w:t>
      </w:r>
      <w:r>
        <w:rPr>
          <w:spacing w:val="-10"/>
        </w:rPr>
        <w:t xml:space="preserve"> </w:t>
      </w:r>
      <w:r>
        <w:t>реализовать</w:t>
      </w:r>
      <w:r>
        <w:rPr>
          <w:spacing w:val="-11"/>
        </w:rPr>
        <w:t xml:space="preserve"> </w:t>
      </w:r>
      <w:r>
        <w:t>автоматизацию</w:t>
      </w:r>
      <w:r>
        <w:rPr>
          <w:spacing w:val="-9"/>
        </w:rPr>
        <w:t xml:space="preserve"> </w:t>
      </w:r>
      <w:r>
        <w:t>кон- троля с диагностикой ошибок обучающегося и с соответствующей методической</w:t>
      </w:r>
      <w:r>
        <w:rPr>
          <w:spacing w:val="-1"/>
        </w:rPr>
        <w:t xml:space="preserve"> </w:t>
      </w:r>
      <w:r>
        <w:t>поддержкой</w:t>
      </w:r>
      <w:r>
        <w:rPr>
          <w:spacing w:val="-1"/>
        </w:rPr>
        <w:t xml:space="preserve"> </w:t>
      </w:r>
      <w:r>
        <w:t>ис- правления самим обучающимся своих ошибок.</w:t>
      </w:r>
    </w:p>
    <w:p w:rsidR="002246E2" w:rsidRDefault="00425798">
      <w:pPr>
        <w:pStyle w:val="a3"/>
        <w:spacing w:before="11" w:line="314" w:lineRule="auto"/>
        <w:ind w:left="896" w:right="613" w:firstLine="228"/>
      </w:pPr>
      <w:r>
        <w:t>Как</w:t>
      </w:r>
      <w:r>
        <w:rPr>
          <w:spacing w:val="-14"/>
        </w:rPr>
        <w:t xml:space="preserve"> </w:t>
      </w:r>
      <w:r>
        <w:t>показывают</w:t>
      </w:r>
      <w:r>
        <w:rPr>
          <w:spacing w:val="-13"/>
        </w:rPr>
        <w:t xml:space="preserve"> </w:t>
      </w:r>
      <w:r>
        <w:t>психолого-педагогические</w:t>
      </w:r>
      <w:r>
        <w:rPr>
          <w:spacing w:val="-11"/>
        </w:rPr>
        <w:t xml:space="preserve"> </w:t>
      </w:r>
      <w:r>
        <w:t>исследования,</w:t>
      </w:r>
      <w:r>
        <w:rPr>
          <w:spacing w:val="-15"/>
        </w:rPr>
        <w:t xml:space="preserve"> </w:t>
      </w:r>
      <w:r>
        <w:t>а</w:t>
      </w:r>
      <w:r>
        <w:rPr>
          <w:spacing w:val="-11"/>
        </w:rPr>
        <w:t xml:space="preserve"> </w:t>
      </w:r>
      <w:r>
        <w:t>также</w:t>
      </w:r>
      <w:r>
        <w:rPr>
          <w:spacing w:val="-11"/>
        </w:rPr>
        <w:t xml:space="preserve"> </w:t>
      </w:r>
      <w:r>
        <w:t>опыт</w:t>
      </w:r>
      <w:r>
        <w:rPr>
          <w:spacing w:val="-13"/>
        </w:rPr>
        <w:t xml:space="preserve"> </w:t>
      </w:r>
      <w:r>
        <w:t>педагогической</w:t>
      </w:r>
      <w:r>
        <w:rPr>
          <w:spacing w:val="-13"/>
        </w:rPr>
        <w:t xml:space="preserve"> </w:t>
      </w:r>
      <w:r>
        <w:t>работы, такая технология обучения в рамках совместно-распределительной деятельности (термин Д. Б. Эльконина)</w:t>
      </w:r>
      <w:r>
        <w:rPr>
          <w:spacing w:val="-6"/>
        </w:rPr>
        <w:t xml:space="preserve"> </w:t>
      </w:r>
      <w:r>
        <w:t>развивает</w:t>
      </w:r>
      <w:r>
        <w:rPr>
          <w:spacing w:val="-8"/>
        </w:rPr>
        <w:t xml:space="preserve"> </w:t>
      </w:r>
      <w:r>
        <w:t>способность</w:t>
      </w:r>
      <w:r>
        <w:rPr>
          <w:spacing w:val="-8"/>
        </w:rPr>
        <w:t xml:space="preserve"> </w:t>
      </w:r>
      <w:r>
        <w:t>детей</w:t>
      </w:r>
      <w:r>
        <w:rPr>
          <w:spacing w:val="-7"/>
        </w:rPr>
        <w:t xml:space="preserve"> </w:t>
      </w:r>
      <w:r>
        <w:t>работать</w:t>
      </w:r>
      <w:r>
        <w:rPr>
          <w:spacing w:val="-8"/>
        </w:rPr>
        <w:t xml:space="preserve"> </w:t>
      </w:r>
      <w:r>
        <w:t>не</w:t>
      </w:r>
      <w:r>
        <w:rPr>
          <w:spacing w:val="-6"/>
        </w:rPr>
        <w:t xml:space="preserve"> </w:t>
      </w:r>
      <w:r>
        <w:t>только</w:t>
      </w:r>
      <w:r>
        <w:rPr>
          <w:spacing w:val="-3"/>
        </w:rPr>
        <w:t xml:space="preserve"> </w:t>
      </w:r>
      <w:r>
        <w:t>в</w:t>
      </w:r>
      <w:r>
        <w:rPr>
          <w:spacing w:val="-4"/>
        </w:rPr>
        <w:t xml:space="preserve"> </w:t>
      </w:r>
      <w:r>
        <w:t>типовых</w:t>
      </w:r>
      <w:r>
        <w:rPr>
          <w:spacing w:val="-2"/>
        </w:rPr>
        <w:t xml:space="preserve"> </w:t>
      </w:r>
      <w:r>
        <w:t>учебных</w:t>
      </w:r>
      <w:r>
        <w:rPr>
          <w:spacing w:val="-7"/>
        </w:rPr>
        <w:t xml:space="preserve"> </w:t>
      </w:r>
      <w:r>
        <w:t>ситуациях,</w:t>
      </w:r>
      <w:r>
        <w:rPr>
          <w:spacing w:val="-7"/>
        </w:rPr>
        <w:t xml:space="preserve"> </w:t>
      </w:r>
      <w:r>
        <w:t>но</w:t>
      </w:r>
      <w:r>
        <w:rPr>
          <w:spacing w:val="-3"/>
        </w:rPr>
        <w:t xml:space="preserve"> </w:t>
      </w:r>
      <w:r>
        <w:t>и</w:t>
      </w:r>
      <w:r>
        <w:rPr>
          <w:spacing w:val="-3"/>
        </w:rPr>
        <w:t xml:space="preserve"> </w:t>
      </w:r>
      <w:r>
        <w:t>в новых нестандартных ситуациях. С этой точки зрения педагогический работник сам должен хо- рошо знать, какие учебные операции наполняют то или иное учебное действие.</w:t>
      </w:r>
    </w:p>
    <w:p w:rsidR="002246E2" w:rsidRDefault="00425798">
      <w:pPr>
        <w:pStyle w:val="a3"/>
        <w:spacing w:before="9" w:line="314" w:lineRule="auto"/>
        <w:ind w:left="896" w:right="612" w:firstLine="228"/>
      </w:pPr>
      <w:r>
        <w:t xml:space="preserve">Например, </w:t>
      </w:r>
      <w:r>
        <w:rPr>
          <w:i/>
        </w:rPr>
        <w:t xml:space="preserve">сравнение </w:t>
      </w:r>
      <w:r>
        <w:t>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 шения мотивации обучения можно предложить</w:t>
      </w:r>
      <w:r>
        <w:rPr>
          <w:spacing w:val="-1"/>
        </w:rPr>
        <w:t xml:space="preserve"> </w:t>
      </w:r>
      <w:r>
        <w:t>обучающемуся новый вид деятельности (возмож- ный только в условиях экранного представления объектов, явлений) — выбирать</w:t>
      </w:r>
      <w:r>
        <w:rPr>
          <w:spacing w:val="-1"/>
        </w:rPr>
        <w:t xml:space="preserve"> </w:t>
      </w:r>
      <w:r>
        <w:t>(из информаци- онного банка) экранные (виртуальные) модели изучаемых предметов</w:t>
      </w:r>
      <w:r>
        <w:rPr>
          <w:spacing w:val="-1"/>
        </w:rPr>
        <w:t xml:space="preserve"> </w:t>
      </w:r>
      <w:r>
        <w:t>(объектов, явлений) и видо- изменять их таким образом, чтобы привести их к сходству или похожести с другими.</w:t>
      </w:r>
    </w:p>
    <w:p w:rsidR="002246E2" w:rsidRDefault="00425798">
      <w:pPr>
        <w:pStyle w:val="a3"/>
        <w:spacing w:before="10" w:line="314" w:lineRule="auto"/>
        <w:ind w:left="896" w:right="614" w:firstLine="228"/>
      </w:pPr>
      <w:r>
        <w:rPr>
          <w:i/>
        </w:rPr>
        <w:t xml:space="preserve">Классификация </w:t>
      </w:r>
      <w:r>
        <w:t>как универсальное учебное действие включает: анализ свойств объектов, кото- рые подлежат классификации; сравнение выделенных свойств с целью их дифференциации на внешние</w:t>
      </w:r>
      <w:r>
        <w:rPr>
          <w:spacing w:val="-13"/>
        </w:rPr>
        <w:t xml:space="preserve"> </w:t>
      </w:r>
      <w:r>
        <w:t>(несущественные)</w:t>
      </w:r>
      <w:r>
        <w:rPr>
          <w:spacing w:val="-14"/>
        </w:rPr>
        <w:t xml:space="preserve"> </w:t>
      </w:r>
      <w:r>
        <w:t>и</w:t>
      </w:r>
      <w:r>
        <w:rPr>
          <w:spacing w:val="-15"/>
        </w:rPr>
        <w:t xml:space="preserve"> </w:t>
      </w:r>
      <w:r>
        <w:t>главные</w:t>
      </w:r>
      <w:r>
        <w:rPr>
          <w:spacing w:val="-13"/>
        </w:rPr>
        <w:t xml:space="preserve"> </w:t>
      </w:r>
      <w:r>
        <w:t>(существенные)</w:t>
      </w:r>
      <w:r>
        <w:rPr>
          <w:spacing w:val="-14"/>
        </w:rPr>
        <w:t xml:space="preserve"> </w:t>
      </w:r>
      <w:r>
        <w:t>свойства;</w:t>
      </w:r>
      <w:r>
        <w:rPr>
          <w:spacing w:val="-13"/>
        </w:rPr>
        <w:t xml:space="preserve"> </w:t>
      </w:r>
      <w:r>
        <w:t>выделение</w:t>
      </w:r>
      <w:r>
        <w:rPr>
          <w:spacing w:val="-13"/>
        </w:rPr>
        <w:t xml:space="preserve"> </w:t>
      </w:r>
      <w:r>
        <w:t>общих</w:t>
      </w:r>
      <w:r>
        <w:rPr>
          <w:spacing w:val="-15"/>
        </w:rPr>
        <w:t xml:space="preserve"> </w:t>
      </w:r>
      <w:r>
        <w:t>главных</w:t>
      </w:r>
      <w:r>
        <w:rPr>
          <w:spacing w:val="-14"/>
        </w:rPr>
        <w:t xml:space="preserve"> </w:t>
      </w:r>
      <w:r>
        <w:t>(суще- ственных)</w:t>
      </w:r>
      <w:r>
        <w:rPr>
          <w:spacing w:val="-7"/>
        </w:rPr>
        <w:t xml:space="preserve"> </w:t>
      </w:r>
      <w:r>
        <w:t>признаков</w:t>
      </w:r>
      <w:r>
        <w:rPr>
          <w:spacing w:val="-9"/>
        </w:rPr>
        <w:t xml:space="preserve"> </w:t>
      </w:r>
      <w:r>
        <w:t>всех</w:t>
      </w:r>
      <w:r>
        <w:rPr>
          <w:spacing w:val="-8"/>
        </w:rPr>
        <w:t xml:space="preserve"> </w:t>
      </w:r>
      <w:r>
        <w:t>имеющихся</w:t>
      </w:r>
      <w:r>
        <w:rPr>
          <w:spacing w:val="-10"/>
        </w:rPr>
        <w:t xml:space="preserve"> </w:t>
      </w:r>
      <w:r>
        <w:t>объектов;</w:t>
      </w:r>
      <w:r>
        <w:rPr>
          <w:spacing w:val="-7"/>
        </w:rPr>
        <w:t xml:space="preserve"> </w:t>
      </w:r>
      <w:r>
        <w:t>разбиение</w:t>
      </w:r>
      <w:r>
        <w:rPr>
          <w:spacing w:val="-6"/>
        </w:rPr>
        <w:t xml:space="preserve"> </w:t>
      </w:r>
      <w:r>
        <w:t>объектов</w:t>
      </w:r>
      <w:r>
        <w:rPr>
          <w:spacing w:val="-9"/>
        </w:rPr>
        <w:t xml:space="preserve"> </w:t>
      </w:r>
      <w:r>
        <w:t>на</w:t>
      </w:r>
      <w:r>
        <w:rPr>
          <w:spacing w:val="-7"/>
        </w:rPr>
        <w:t xml:space="preserve"> </w:t>
      </w:r>
      <w:r>
        <w:t>группы</w:t>
      </w:r>
      <w:r>
        <w:rPr>
          <w:spacing w:val="-9"/>
        </w:rPr>
        <w:t xml:space="preserve"> </w:t>
      </w:r>
      <w:r>
        <w:t>(типы)</w:t>
      </w:r>
      <w:r>
        <w:rPr>
          <w:spacing w:val="-7"/>
        </w:rPr>
        <w:t xml:space="preserve"> </w:t>
      </w:r>
      <w:r>
        <w:t>по</w:t>
      </w:r>
      <w:r>
        <w:rPr>
          <w:spacing w:val="-8"/>
        </w:rPr>
        <w:t xml:space="preserve"> </w:t>
      </w:r>
      <w:r>
        <w:t>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 деленных</w:t>
      </w:r>
      <w:r>
        <w:rPr>
          <w:spacing w:val="-8"/>
        </w:rPr>
        <w:t xml:space="preserve"> </w:t>
      </w:r>
      <w:r>
        <w:t>свойств</w:t>
      </w:r>
      <w:r>
        <w:rPr>
          <w:spacing w:val="-9"/>
        </w:rPr>
        <w:t xml:space="preserve"> </w:t>
      </w:r>
      <w:r>
        <w:t>экранных</w:t>
      </w:r>
      <w:r>
        <w:rPr>
          <w:spacing w:val="-8"/>
        </w:rPr>
        <w:t xml:space="preserve"> </w:t>
      </w:r>
      <w:r>
        <w:t>(виртуальных)</w:t>
      </w:r>
      <w:r>
        <w:rPr>
          <w:spacing w:val="-7"/>
        </w:rPr>
        <w:t xml:space="preserve"> </w:t>
      </w:r>
      <w:r>
        <w:t>моделей</w:t>
      </w:r>
      <w:r>
        <w:rPr>
          <w:spacing w:val="-8"/>
        </w:rPr>
        <w:t xml:space="preserve"> </w:t>
      </w:r>
      <w:r>
        <w:t>изучаемых</w:t>
      </w:r>
      <w:r>
        <w:rPr>
          <w:spacing w:val="-8"/>
        </w:rPr>
        <w:t xml:space="preserve"> </w:t>
      </w:r>
      <w:r>
        <w:t>объектов</w:t>
      </w:r>
      <w:r>
        <w:rPr>
          <w:spacing w:val="-9"/>
        </w:rPr>
        <w:t xml:space="preserve"> </w:t>
      </w:r>
      <w:r>
        <w:t>с</w:t>
      </w:r>
      <w:r>
        <w:rPr>
          <w:spacing w:val="-6"/>
        </w:rPr>
        <w:t xml:space="preserve"> </w:t>
      </w:r>
      <w:r>
        <w:t>целью</w:t>
      </w:r>
      <w:r>
        <w:rPr>
          <w:spacing w:val="-7"/>
        </w:rPr>
        <w:t xml:space="preserve"> </w:t>
      </w:r>
      <w:r>
        <w:t>их</w:t>
      </w:r>
      <w:r>
        <w:rPr>
          <w:spacing w:val="-8"/>
        </w:rPr>
        <w:t xml:space="preserve"> </w:t>
      </w:r>
      <w:r>
        <w:t>дифференци- ации. При этом возможна фиксация деятельности обучающегося в</w:t>
      </w:r>
      <w:r>
        <w:rPr>
          <w:spacing w:val="-1"/>
        </w:rPr>
        <w:t xml:space="preserve"> </w:t>
      </w:r>
      <w:r>
        <w:t>электронном формате для рас- смотрения педагогом итогов работы.</w:t>
      </w:r>
    </w:p>
    <w:p w:rsidR="002246E2" w:rsidRDefault="00425798">
      <w:pPr>
        <w:pStyle w:val="a3"/>
        <w:spacing w:before="13" w:line="314" w:lineRule="auto"/>
        <w:ind w:left="896" w:right="610" w:firstLine="228"/>
      </w:pPr>
      <w:r>
        <w:rPr>
          <w:i/>
        </w:rPr>
        <w:t xml:space="preserve">Обобщение </w:t>
      </w:r>
      <w:r>
        <w:t>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Pr>
          <w:spacing w:val="-15"/>
        </w:rPr>
        <w:t xml:space="preserve"> </w:t>
      </w:r>
      <w:r>
        <w:t>игнорирование</w:t>
      </w:r>
      <w:r>
        <w:rPr>
          <w:spacing w:val="-15"/>
        </w:rPr>
        <w:t xml:space="preserve"> </w:t>
      </w:r>
      <w:r>
        <w:t>индивидуальных</w:t>
      </w:r>
      <w:r>
        <w:rPr>
          <w:spacing w:val="-15"/>
        </w:rPr>
        <w:t xml:space="preserve"> </w:t>
      </w:r>
      <w:r>
        <w:t>и/или</w:t>
      </w:r>
      <w:r>
        <w:rPr>
          <w:spacing w:val="-15"/>
        </w:rPr>
        <w:t xml:space="preserve"> </w:t>
      </w:r>
      <w:r>
        <w:t>особенных</w:t>
      </w:r>
      <w:r>
        <w:rPr>
          <w:spacing w:val="-15"/>
        </w:rPr>
        <w:t xml:space="preserve"> </w:t>
      </w:r>
      <w:r>
        <w:t>свойств</w:t>
      </w:r>
      <w:r>
        <w:rPr>
          <w:spacing w:val="-15"/>
        </w:rPr>
        <w:t xml:space="preserve"> </w:t>
      </w:r>
      <w:r>
        <w:t>каждого</w:t>
      </w:r>
      <w:r>
        <w:rPr>
          <w:spacing w:val="-15"/>
        </w:rPr>
        <w:t xml:space="preserve"> </w:t>
      </w:r>
      <w:r>
        <w:t>предмета;</w:t>
      </w:r>
      <w:r>
        <w:rPr>
          <w:spacing w:val="-15"/>
        </w:rPr>
        <w:t xml:space="preserve"> </w:t>
      </w:r>
      <w:r>
        <w:t>сокращѐн- ная</w:t>
      </w:r>
      <w:r>
        <w:rPr>
          <w:spacing w:val="-2"/>
        </w:rPr>
        <w:t xml:space="preserve"> </w:t>
      </w:r>
      <w:r>
        <w:t>сжатая</w:t>
      </w:r>
      <w:r>
        <w:rPr>
          <w:spacing w:val="-2"/>
        </w:rPr>
        <w:t xml:space="preserve"> </w:t>
      </w:r>
      <w:r>
        <w:t>формулировка</w:t>
      </w:r>
      <w:r>
        <w:rPr>
          <w:spacing w:val="-3"/>
        </w:rPr>
        <w:t xml:space="preserve"> </w:t>
      </w:r>
      <w:r>
        <w:t>общего</w:t>
      </w:r>
      <w:r>
        <w:rPr>
          <w:spacing w:val="-3"/>
        </w:rPr>
        <w:t xml:space="preserve"> </w:t>
      </w:r>
      <w:r>
        <w:t>главного</w:t>
      </w:r>
      <w:r>
        <w:rPr>
          <w:spacing w:val="-3"/>
        </w:rPr>
        <w:t xml:space="preserve"> </w:t>
      </w:r>
      <w:r>
        <w:t>существенного</w:t>
      </w:r>
      <w:r>
        <w:rPr>
          <w:spacing w:val="-3"/>
        </w:rPr>
        <w:t xml:space="preserve"> </w:t>
      </w:r>
      <w:r>
        <w:t>признака</w:t>
      </w:r>
      <w:r>
        <w:rPr>
          <w:spacing w:val="-3"/>
        </w:rPr>
        <w:t xml:space="preserve"> </w:t>
      </w:r>
      <w:r>
        <w:t>всех</w:t>
      </w:r>
      <w:r>
        <w:rPr>
          <w:spacing w:val="-3"/>
        </w:rPr>
        <w:t xml:space="preserve"> </w:t>
      </w:r>
      <w:r>
        <w:t>анализируемых</w:t>
      </w:r>
      <w:r>
        <w:rPr>
          <w:spacing w:val="-3"/>
        </w:rPr>
        <w:t xml:space="preserve"> </w:t>
      </w:r>
      <w:r>
        <w:t>предме- тов. Обучающемуся можно предложить (в условиях экранного представления моделей объектов, явлений) гораздо</w:t>
      </w:r>
      <w:r>
        <w:rPr>
          <w:spacing w:val="-1"/>
        </w:rPr>
        <w:t xml:space="preserve"> </w:t>
      </w:r>
      <w:r>
        <w:t>большее их количество, нежели в реальных условиях, для сравнения предметов (объектов,</w:t>
      </w:r>
      <w:r>
        <w:rPr>
          <w:spacing w:val="-11"/>
        </w:rPr>
        <w:t xml:space="preserve"> </w:t>
      </w:r>
      <w:r>
        <w:t>явлений)</w:t>
      </w:r>
      <w:r>
        <w:rPr>
          <w:spacing w:val="-12"/>
        </w:rPr>
        <w:t xml:space="preserve"> </w:t>
      </w:r>
      <w:r>
        <w:t>и</w:t>
      </w:r>
      <w:r>
        <w:rPr>
          <w:spacing w:val="-12"/>
        </w:rPr>
        <w:t xml:space="preserve"> </w:t>
      </w:r>
      <w:r>
        <w:t>выделения</w:t>
      </w:r>
      <w:r>
        <w:rPr>
          <w:spacing w:val="-10"/>
        </w:rPr>
        <w:t xml:space="preserve"> </w:t>
      </w:r>
      <w:r>
        <w:t>их</w:t>
      </w:r>
      <w:r>
        <w:rPr>
          <w:spacing w:val="-12"/>
        </w:rPr>
        <w:t xml:space="preserve"> </w:t>
      </w:r>
      <w:r>
        <w:t>общих</w:t>
      </w:r>
      <w:r>
        <w:rPr>
          <w:spacing w:val="-12"/>
        </w:rPr>
        <w:t xml:space="preserve"> </w:t>
      </w:r>
      <w:r>
        <w:t>признаков.</w:t>
      </w:r>
      <w:r>
        <w:rPr>
          <w:spacing w:val="-8"/>
        </w:rPr>
        <w:t xml:space="preserve"> </w:t>
      </w:r>
      <w:r>
        <w:t>При</w:t>
      </w:r>
      <w:r>
        <w:rPr>
          <w:spacing w:val="-12"/>
        </w:rPr>
        <w:t xml:space="preserve"> </w:t>
      </w:r>
      <w:r>
        <w:t>этом</w:t>
      </w:r>
      <w:r>
        <w:rPr>
          <w:spacing w:val="-11"/>
        </w:rPr>
        <w:t xml:space="preserve"> </w:t>
      </w:r>
      <w:r>
        <w:t>возможна</w:t>
      </w:r>
      <w:r>
        <w:rPr>
          <w:spacing w:val="-11"/>
        </w:rPr>
        <w:t xml:space="preserve"> </w:t>
      </w:r>
      <w:r>
        <w:t>фиксация</w:t>
      </w:r>
      <w:r>
        <w:rPr>
          <w:spacing w:val="-10"/>
        </w:rPr>
        <w:t xml:space="preserve"> </w:t>
      </w:r>
      <w:r>
        <w:t>деятельности обучающегося в электронном формате для рассмотрения учителем итогов работы.</w:t>
      </w:r>
    </w:p>
    <w:p w:rsidR="002246E2" w:rsidRDefault="00425798">
      <w:pPr>
        <w:pStyle w:val="a3"/>
        <w:spacing w:before="12" w:line="314" w:lineRule="auto"/>
        <w:ind w:left="896" w:right="616" w:firstLine="228"/>
      </w:pPr>
      <w:r>
        <w:t>Систематическая</w:t>
      </w:r>
      <w:r>
        <w:rPr>
          <w:spacing w:val="-15"/>
        </w:rPr>
        <w:t xml:space="preserve"> </w:t>
      </w:r>
      <w:r>
        <w:t>работа</w:t>
      </w:r>
      <w:r>
        <w:rPr>
          <w:spacing w:val="-14"/>
        </w:rPr>
        <w:t xml:space="preserve"> </w:t>
      </w:r>
      <w:r>
        <w:t>обучающегося</w:t>
      </w:r>
      <w:r>
        <w:rPr>
          <w:spacing w:val="-15"/>
        </w:rPr>
        <w:t xml:space="preserve"> </w:t>
      </w:r>
      <w:r>
        <w:t>с</w:t>
      </w:r>
      <w:r>
        <w:rPr>
          <w:spacing w:val="-12"/>
        </w:rPr>
        <w:t xml:space="preserve"> </w:t>
      </w:r>
      <w:r>
        <w:t>заданиями,</w:t>
      </w:r>
      <w:r>
        <w:rPr>
          <w:spacing w:val="-15"/>
        </w:rPr>
        <w:t xml:space="preserve"> </w:t>
      </w:r>
      <w:r>
        <w:t>требующими</w:t>
      </w:r>
      <w:r>
        <w:rPr>
          <w:spacing w:val="-15"/>
        </w:rPr>
        <w:t xml:space="preserve"> </w:t>
      </w:r>
      <w:r>
        <w:t>применения</w:t>
      </w:r>
      <w:r>
        <w:rPr>
          <w:spacing w:val="-13"/>
        </w:rPr>
        <w:t xml:space="preserve"> </w:t>
      </w:r>
      <w:r>
        <w:t>одинаковых</w:t>
      </w:r>
      <w:r>
        <w:rPr>
          <w:spacing w:val="-14"/>
        </w:rPr>
        <w:t xml:space="preserve"> </w:t>
      </w:r>
      <w:r>
        <w:t>спо- собов действий на различном предметном содержании, формирует у обучающихся чѐткое пред- ставление</w:t>
      </w:r>
      <w:r>
        <w:rPr>
          <w:spacing w:val="-2"/>
        </w:rPr>
        <w:t xml:space="preserve"> </w:t>
      </w:r>
      <w:r>
        <w:t>об</w:t>
      </w:r>
      <w:r>
        <w:rPr>
          <w:spacing w:val="-2"/>
        </w:rPr>
        <w:t xml:space="preserve"> </w:t>
      </w:r>
      <w:r>
        <w:t>их универсальных</w:t>
      </w:r>
      <w:r>
        <w:rPr>
          <w:spacing w:val="-3"/>
        </w:rPr>
        <w:t xml:space="preserve"> </w:t>
      </w:r>
      <w:r>
        <w:t>свойствах,</w:t>
      </w:r>
      <w:r>
        <w:rPr>
          <w:spacing w:val="-3"/>
        </w:rPr>
        <w:t xml:space="preserve"> </w:t>
      </w:r>
      <w:r>
        <w:t>т.</w:t>
      </w:r>
      <w:r>
        <w:rPr>
          <w:spacing w:val="-3"/>
        </w:rPr>
        <w:t xml:space="preserve"> </w:t>
      </w:r>
      <w:r>
        <w:t>е.</w:t>
      </w:r>
      <w:r>
        <w:rPr>
          <w:spacing w:val="-3"/>
        </w:rPr>
        <w:t xml:space="preserve"> </w:t>
      </w:r>
      <w:r>
        <w:t>возможность</w:t>
      </w:r>
      <w:r>
        <w:rPr>
          <w:spacing w:val="-5"/>
        </w:rPr>
        <w:t xml:space="preserve"> </w:t>
      </w:r>
      <w:r>
        <w:t>обобщѐнной</w:t>
      </w:r>
      <w:r>
        <w:rPr>
          <w:spacing w:val="-3"/>
        </w:rPr>
        <w:t xml:space="preserve"> </w:t>
      </w:r>
      <w:r>
        <w:t>характеристики</w:t>
      </w:r>
      <w:r>
        <w:rPr>
          <w:spacing w:val="-4"/>
        </w:rPr>
        <w:t xml:space="preserve"> </w:t>
      </w:r>
      <w:r>
        <w:t>сущно- сти универсального действия.</w:t>
      </w:r>
    </w:p>
    <w:p w:rsidR="002246E2" w:rsidRDefault="002246E2">
      <w:pPr>
        <w:spacing w:line="314" w:lineRule="auto"/>
        <w:sectPr w:rsidR="002246E2">
          <w:headerReference w:type="default" r:id="rId284"/>
          <w:footerReference w:type="default" r:id="rId285"/>
          <w:pgSz w:w="11910" w:h="16840"/>
          <w:pgMar w:top="1080" w:right="100" w:bottom="680" w:left="220" w:header="0" w:footer="490" w:gutter="0"/>
          <w:cols w:space="720"/>
        </w:sectPr>
      </w:pPr>
    </w:p>
    <w:p w:rsidR="002246E2" w:rsidRDefault="00425798" w:rsidP="00EE71B3">
      <w:pPr>
        <w:pStyle w:val="a5"/>
        <w:numPr>
          <w:ilvl w:val="2"/>
          <w:numId w:val="77"/>
        </w:numPr>
        <w:tabs>
          <w:tab w:val="left" w:pos="1497"/>
        </w:tabs>
        <w:spacing w:before="76" w:line="290" w:lineRule="auto"/>
        <w:ind w:left="896" w:right="619" w:firstLine="0"/>
        <w:rPr>
          <w:sz w:val="24"/>
        </w:rPr>
      </w:pPr>
      <w:r>
        <w:rPr>
          <w:b/>
          <w:sz w:val="24"/>
        </w:rPr>
        <w:t>МЕСТО УНИВЕРСАЛЬНЫХ УЧЕБНЫХ ДЕЙСТВИЙ</w:t>
      </w:r>
      <w:r>
        <w:rPr>
          <w:b/>
          <w:spacing w:val="40"/>
          <w:sz w:val="24"/>
        </w:rPr>
        <w:t xml:space="preserve"> </w:t>
      </w:r>
      <w:r>
        <w:rPr>
          <w:b/>
          <w:sz w:val="24"/>
        </w:rPr>
        <w:t xml:space="preserve">В РАБОЧИХ ПРОГРАММАХ </w:t>
      </w:r>
      <w:r>
        <w:rPr>
          <w:sz w:val="24"/>
        </w:rPr>
        <w:t>В соответствии с ФГОС НОО сформированность универсальных учебных действий у обу- чающихся</w:t>
      </w:r>
      <w:r>
        <w:rPr>
          <w:spacing w:val="7"/>
          <w:sz w:val="24"/>
        </w:rPr>
        <w:t xml:space="preserve"> </w:t>
      </w:r>
      <w:r>
        <w:rPr>
          <w:sz w:val="24"/>
        </w:rPr>
        <w:t>определяется</w:t>
      </w:r>
      <w:r>
        <w:rPr>
          <w:spacing w:val="5"/>
          <w:sz w:val="24"/>
        </w:rPr>
        <w:t xml:space="preserve"> </w:t>
      </w:r>
      <w:r>
        <w:rPr>
          <w:sz w:val="24"/>
        </w:rPr>
        <w:t>на</w:t>
      </w:r>
      <w:r>
        <w:rPr>
          <w:spacing w:val="8"/>
          <w:sz w:val="24"/>
        </w:rPr>
        <w:t xml:space="preserve"> </w:t>
      </w:r>
      <w:r>
        <w:rPr>
          <w:sz w:val="24"/>
        </w:rPr>
        <w:t>этапе</w:t>
      </w:r>
      <w:r>
        <w:rPr>
          <w:spacing w:val="8"/>
          <w:sz w:val="24"/>
        </w:rPr>
        <w:t xml:space="preserve"> </w:t>
      </w:r>
      <w:r>
        <w:rPr>
          <w:sz w:val="24"/>
        </w:rPr>
        <w:t>завершения</w:t>
      </w:r>
      <w:r>
        <w:rPr>
          <w:spacing w:val="9"/>
          <w:sz w:val="24"/>
        </w:rPr>
        <w:t xml:space="preserve"> </w:t>
      </w:r>
      <w:r>
        <w:rPr>
          <w:sz w:val="24"/>
        </w:rPr>
        <w:t>ими</w:t>
      </w:r>
      <w:r>
        <w:rPr>
          <w:spacing w:val="8"/>
          <w:sz w:val="24"/>
        </w:rPr>
        <w:t xml:space="preserve"> </w:t>
      </w:r>
      <w:r>
        <w:rPr>
          <w:sz w:val="24"/>
        </w:rPr>
        <w:t>освоения</w:t>
      </w:r>
      <w:r>
        <w:rPr>
          <w:spacing w:val="9"/>
          <w:sz w:val="24"/>
        </w:rPr>
        <w:t xml:space="preserve"> </w:t>
      </w:r>
      <w:r>
        <w:rPr>
          <w:sz w:val="24"/>
        </w:rPr>
        <w:t>программы</w:t>
      </w:r>
      <w:r>
        <w:rPr>
          <w:spacing w:val="6"/>
          <w:sz w:val="24"/>
        </w:rPr>
        <w:t xml:space="preserve"> </w:t>
      </w:r>
      <w:r>
        <w:rPr>
          <w:sz w:val="24"/>
        </w:rPr>
        <w:t>начального</w:t>
      </w:r>
      <w:r>
        <w:rPr>
          <w:spacing w:val="7"/>
          <w:sz w:val="24"/>
        </w:rPr>
        <w:t xml:space="preserve"> </w:t>
      </w:r>
      <w:r>
        <w:rPr>
          <w:sz w:val="24"/>
        </w:rPr>
        <w:t>общего</w:t>
      </w:r>
      <w:r>
        <w:rPr>
          <w:spacing w:val="8"/>
          <w:sz w:val="24"/>
        </w:rPr>
        <w:t xml:space="preserve"> </w:t>
      </w:r>
      <w:r>
        <w:rPr>
          <w:spacing w:val="-2"/>
          <w:sz w:val="24"/>
        </w:rPr>
        <w:t>обра-</w:t>
      </w:r>
    </w:p>
    <w:p w:rsidR="002246E2" w:rsidRDefault="00425798">
      <w:pPr>
        <w:pStyle w:val="a3"/>
        <w:spacing w:before="30" w:line="314" w:lineRule="auto"/>
        <w:ind w:left="896" w:right="605"/>
      </w:pPr>
      <w:r>
        <w:t>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w:t>
      </w:r>
      <w:r>
        <w:rPr>
          <w:spacing w:val="-4"/>
        </w:rPr>
        <w:t xml:space="preserve"> </w:t>
      </w:r>
      <w:r>
        <w:t>полученные</w:t>
      </w:r>
      <w:r>
        <w:rPr>
          <w:spacing w:val="-4"/>
        </w:rPr>
        <w:t xml:space="preserve"> </w:t>
      </w:r>
      <w:r>
        <w:t>результаты</w:t>
      </w:r>
      <w:r>
        <w:rPr>
          <w:spacing w:val="-7"/>
        </w:rPr>
        <w:t xml:space="preserve"> </w:t>
      </w:r>
      <w:r>
        <w:t>не</w:t>
      </w:r>
      <w:r>
        <w:rPr>
          <w:spacing w:val="-5"/>
        </w:rPr>
        <w:t xml:space="preserve"> </w:t>
      </w:r>
      <w:r>
        <w:t>подлежат</w:t>
      </w:r>
      <w:r>
        <w:rPr>
          <w:spacing w:val="-7"/>
        </w:rPr>
        <w:t xml:space="preserve"> </w:t>
      </w:r>
      <w:r>
        <w:t>балльной</w:t>
      </w:r>
      <w:r>
        <w:rPr>
          <w:spacing w:val="-6"/>
        </w:rPr>
        <w:t xml:space="preserve"> </w:t>
      </w:r>
      <w:r>
        <w:t>оценке,</w:t>
      </w:r>
      <w:r>
        <w:rPr>
          <w:spacing w:val="-6"/>
        </w:rPr>
        <w:t xml:space="preserve"> </w:t>
      </w:r>
      <w:r>
        <w:t>так</w:t>
      </w:r>
      <w:r>
        <w:rPr>
          <w:spacing w:val="-6"/>
        </w:rPr>
        <w:t xml:space="preserve"> </w:t>
      </w:r>
      <w:r>
        <w:t>как</w:t>
      </w:r>
      <w:r>
        <w:rPr>
          <w:spacing w:val="-6"/>
        </w:rPr>
        <w:t xml:space="preserve"> </w:t>
      </w:r>
      <w:r>
        <w:t>в</w:t>
      </w:r>
      <w:r>
        <w:rPr>
          <w:spacing w:val="-7"/>
        </w:rPr>
        <w:t xml:space="preserve"> </w:t>
      </w:r>
      <w:r>
        <w:t>соответствии</w:t>
      </w:r>
      <w:r>
        <w:rPr>
          <w:spacing w:val="-6"/>
        </w:rPr>
        <w:t xml:space="preserve"> </w:t>
      </w:r>
      <w:r>
        <w:t>с</w:t>
      </w:r>
      <w:r>
        <w:rPr>
          <w:spacing w:val="-4"/>
        </w:rPr>
        <w:t xml:space="preserve"> </w:t>
      </w:r>
      <w:r>
        <w:t xml:space="preserve">закономер- ностями контрольно-оценочной деятельности балльной оценкой (отметкой) оценивается </w:t>
      </w:r>
      <w:r>
        <w:rPr>
          <w:i/>
        </w:rPr>
        <w:t>резуль- тат</w:t>
      </w:r>
      <w:r>
        <w:t xml:space="preserve">, а не </w:t>
      </w:r>
      <w:r>
        <w:rPr>
          <w:i/>
        </w:rPr>
        <w:t xml:space="preserve">процесс </w:t>
      </w:r>
      <w:r>
        <w:t>деятельности. В задачу учителя входит проанализировать вместе с обучаю- щимся</w:t>
      </w:r>
      <w:r>
        <w:rPr>
          <w:spacing w:val="-13"/>
        </w:rPr>
        <w:t xml:space="preserve"> </w:t>
      </w:r>
      <w:r>
        <w:t>его</w:t>
      </w:r>
      <w:r>
        <w:rPr>
          <w:spacing w:val="-14"/>
        </w:rPr>
        <w:t xml:space="preserve"> </w:t>
      </w:r>
      <w:r>
        <w:t>достижения,</w:t>
      </w:r>
      <w:r>
        <w:rPr>
          <w:spacing w:val="-14"/>
        </w:rPr>
        <w:t xml:space="preserve"> </w:t>
      </w:r>
      <w:r>
        <w:t>ошибки</w:t>
      </w:r>
      <w:r>
        <w:rPr>
          <w:spacing w:val="-15"/>
        </w:rPr>
        <w:t xml:space="preserve"> </w:t>
      </w:r>
      <w:r>
        <w:t>и</w:t>
      </w:r>
      <w:r>
        <w:rPr>
          <w:spacing w:val="-15"/>
        </w:rPr>
        <w:t xml:space="preserve"> </w:t>
      </w:r>
      <w:r>
        <w:t>встретившиеся</w:t>
      </w:r>
      <w:r>
        <w:rPr>
          <w:spacing w:val="-13"/>
        </w:rPr>
        <w:t xml:space="preserve"> </w:t>
      </w:r>
      <w:r>
        <w:t>трудности,</w:t>
      </w:r>
      <w:r>
        <w:rPr>
          <w:spacing w:val="-15"/>
        </w:rPr>
        <w:t xml:space="preserve"> </w:t>
      </w:r>
      <w:r>
        <w:t>в</w:t>
      </w:r>
      <w:r>
        <w:rPr>
          <w:spacing w:val="-12"/>
        </w:rPr>
        <w:t xml:space="preserve"> </w:t>
      </w:r>
      <w:r>
        <w:t>любом</w:t>
      </w:r>
      <w:r>
        <w:rPr>
          <w:spacing w:val="-14"/>
        </w:rPr>
        <w:t xml:space="preserve"> </w:t>
      </w:r>
      <w:r>
        <w:t>случае</w:t>
      </w:r>
      <w:r>
        <w:rPr>
          <w:spacing w:val="-13"/>
        </w:rPr>
        <w:t xml:space="preserve"> </w:t>
      </w:r>
      <w:r>
        <w:t>морально</w:t>
      </w:r>
      <w:r>
        <w:rPr>
          <w:spacing w:val="-15"/>
        </w:rPr>
        <w:t xml:space="preserve"> </w:t>
      </w:r>
      <w:r>
        <w:t xml:space="preserve">поддержать его, высказать надежду на дальнейшие успехи. При этом результаты контрольно-оценочной дея- тельности, зафиксированные в электронном формате, позволят интенсифицировать работу учи- </w:t>
      </w:r>
      <w:r>
        <w:rPr>
          <w:spacing w:val="-2"/>
        </w:rPr>
        <w:t>теля.</w:t>
      </w:r>
    </w:p>
    <w:p w:rsidR="002246E2" w:rsidRDefault="00425798">
      <w:pPr>
        <w:pStyle w:val="a3"/>
        <w:spacing w:before="11" w:line="314" w:lineRule="auto"/>
        <w:ind w:left="896" w:right="609" w:firstLine="708"/>
      </w:pPr>
      <w:r>
        <w:t>Можно использовать словесную оценку: «молодец, стараешься, у тебя обязательно полу- чится», но отметку можно поставить только в том случае, если учебная задача решена самостоя- тельно и правильно, т. е. возможно говорить о сформировавшемся универсальном действии.</w:t>
      </w:r>
    </w:p>
    <w:p w:rsidR="002246E2" w:rsidRDefault="00425798">
      <w:pPr>
        <w:pStyle w:val="a3"/>
        <w:spacing w:before="8" w:line="314" w:lineRule="auto"/>
        <w:ind w:left="896" w:right="610" w:firstLine="228"/>
      </w:pPr>
      <w:r>
        <w:t>В рабочих программах содержание метапредметных достижений обучения представлено в раз- деле</w:t>
      </w:r>
      <w:r>
        <w:rPr>
          <w:spacing w:val="-3"/>
        </w:rPr>
        <w:t xml:space="preserve"> </w:t>
      </w:r>
      <w:r>
        <w:t>«Содержание обучения»,</w:t>
      </w:r>
      <w:r>
        <w:rPr>
          <w:spacing w:val="-1"/>
        </w:rPr>
        <w:t xml:space="preserve"> </w:t>
      </w:r>
      <w:r>
        <w:t>которое строится по</w:t>
      </w:r>
      <w:r>
        <w:rPr>
          <w:spacing w:val="-1"/>
        </w:rPr>
        <w:t xml:space="preserve"> </w:t>
      </w:r>
      <w:r>
        <w:t>классам.</w:t>
      </w:r>
      <w:r>
        <w:rPr>
          <w:spacing w:val="-1"/>
        </w:rPr>
        <w:t xml:space="preserve"> </w:t>
      </w:r>
      <w:r>
        <w:t>В</w:t>
      </w:r>
      <w:r>
        <w:rPr>
          <w:spacing w:val="-5"/>
        </w:rPr>
        <w:t xml:space="preserve"> </w:t>
      </w:r>
      <w:r>
        <w:t>каждом</w:t>
      </w:r>
      <w:r>
        <w:rPr>
          <w:spacing w:val="-1"/>
        </w:rPr>
        <w:t xml:space="preserve"> </w:t>
      </w:r>
      <w:r>
        <w:t>классе</w:t>
      </w:r>
      <w:r>
        <w:rPr>
          <w:spacing w:val="-3"/>
        </w:rPr>
        <w:t xml:space="preserve"> </w:t>
      </w:r>
      <w:r>
        <w:t>пяти учебных</w:t>
      </w:r>
      <w:r>
        <w:rPr>
          <w:spacing w:val="-1"/>
        </w:rPr>
        <w:t xml:space="preserve"> </w:t>
      </w:r>
      <w:r>
        <w:t>пред- 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w:t>
      </w:r>
      <w:r>
        <w:rPr>
          <w:spacing w:val="-7"/>
        </w:rPr>
        <w:t xml:space="preserve"> </w:t>
      </w:r>
      <w:r>
        <w:t>содержания</w:t>
      </w:r>
      <w:r>
        <w:rPr>
          <w:spacing w:val="-4"/>
        </w:rPr>
        <w:t xml:space="preserve"> </w:t>
      </w:r>
      <w:r>
        <w:t>всех</w:t>
      </w:r>
      <w:r>
        <w:rPr>
          <w:spacing w:val="-6"/>
        </w:rPr>
        <w:t xml:space="preserve"> </w:t>
      </w:r>
      <w:r>
        <w:t>групп</w:t>
      </w:r>
      <w:r>
        <w:rPr>
          <w:spacing w:val="-6"/>
        </w:rPr>
        <w:t xml:space="preserve"> </w:t>
      </w:r>
      <w:r>
        <w:t>УУД</w:t>
      </w:r>
      <w:r>
        <w:rPr>
          <w:spacing w:val="-5"/>
        </w:rPr>
        <w:t xml:space="preserve"> </w:t>
      </w:r>
      <w:r>
        <w:t>по</w:t>
      </w:r>
      <w:r>
        <w:rPr>
          <w:spacing w:val="-6"/>
        </w:rPr>
        <w:t xml:space="preserve"> </w:t>
      </w:r>
      <w:r>
        <w:t>каждому</w:t>
      </w:r>
      <w:r>
        <w:rPr>
          <w:spacing w:val="-13"/>
        </w:rPr>
        <w:t xml:space="preserve"> </w:t>
      </w:r>
      <w:r>
        <w:t>году</w:t>
      </w:r>
      <w:r>
        <w:rPr>
          <w:spacing w:val="-13"/>
        </w:rPr>
        <w:t xml:space="preserve"> </w:t>
      </w:r>
      <w:r>
        <w:t>обучения.</w:t>
      </w:r>
      <w:r>
        <w:rPr>
          <w:spacing w:val="-1"/>
        </w:rPr>
        <w:t xml:space="preserve"> </w:t>
      </w:r>
      <w:r>
        <w:t>В</w:t>
      </w:r>
      <w:r>
        <w:rPr>
          <w:spacing w:val="-10"/>
        </w:rPr>
        <w:t xml:space="preserve"> </w:t>
      </w:r>
      <w:r>
        <w:t>первом</w:t>
      </w:r>
      <w:r>
        <w:rPr>
          <w:spacing w:val="-5"/>
        </w:rPr>
        <w:t xml:space="preserve"> </w:t>
      </w:r>
      <w:r>
        <w:t>и</w:t>
      </w:r>
      <w:r>
        <w:rPr>
          <w:spacing w:val="-6"/>
        </w:rPr>
        <w:t xml:space="preserve"> </w:t>
      </w:r>
      <w:r>
        <w:t>втором</w:t>
      </w:r>
      <w:r>
        <w:rPr>
          <w:spacing w:val="-5"/>
        </w:rPr>
        <w:t xml:space="preserve"> </w:t>
      </w:r>
      <w:r>
        <w:t>классах</w:t>
      </w:r>
      <w:r>
        <w:rPr>
          <w:spacing w:val="-6"/>
        </w:rPr>
        <w:t xml:space="preserve"> </w:t>
      </w:r>
      <w:r>
        <w:t>опре- делѐн</w:t>
      </w:r>
      <w:r>
        <w:rPr>
          <w:spacing w:val="-15"/>
        </w:rPr>
        <w:t xml:space="preserve"> </w:t>
      </w:r>
      <w:r>
        <w:t>пропедевтический</w:t>
      </w:r>
      <w:r>
        <w:rPr>
          <w:spacing w:val="-15"/>
        </w:rPr>
        <w:t xml:space="preserve"> </w:t>
      </w:r>
      <w:r>
        <w:t>уровень</w:t>
      </w:r>
      <w:r>
        <w:rPr>
          <w:spacing w:val="-14"/>
        </w:rPr>
        <w:t xml:space="preserve"> </w:t>
      </w:r>
      <w:r>
        <w:t>овладения</w:t>
      </w:r>
      <w:r>
        <w:rPr>
          <w:spacing w:val="-10"/>
        </w:rPr>
        <w:t xml:space="preserve"> </w:t>
      </w:r>
      <w:r>
        <w:t>универсальными</w:t>
      </w:r>
      <w:r>
        <w:rPr>
          <w:spacing w:val="-15"/>
        </w:rPr>
        <w:t xml:space="preserve"> </w:t>
      </w:r>
      <w:r>
        <w:t>действиями,</w:t>
      </w:r>
      <w:r>
        <w:rPr>
          <w:spacing w:val="-15"/>
        </w:rPr>
        <w:t xml:space="preserve"> </w:t>
      </w:r>
      <w:r>
        <w:t>поскольку</w:t>
      </w:r>
      <w:r>
        <w:rPr>
          <w:spacing w:val="-15"/>
        </w:rPr>
        <w:t xml:space="preserve"> </w:t>
      </w:r>
      <w:r>
        <w:t>пока</w:t>
      </w:r>
      <w:r>
        <w:rPr>
          <w:spacing w:val="-14"/>
        </w:rPr>
        <w:t xml:space="preserve"> </w:t>
      </w:r>
      <w:r>
        <w:t>дети</w:t>
      </w:r>
      <w:r>
        <w:rPr>
          <w:spacing w:val="-15"/>
        </w:rPr>
        <w:t xml:space="preserve"> </w:t>
      </w:r>
      <w:r>
        <w:t>ра- ботают на предметных учебных действиях, и только к концу второго года обучения появляются признаки универсальности.</w:t>
      </w:r>
    </w:p>
    <w:p w:rsidR="002246E2" w:rsidRDefault="00425798">
      <w:pPr>
        <w:pStyle w:val="a3"/>
        <w:spacing w:before="12" w:line="314" w:lineRule="auto"/>
        <w:ind w:left="896" w:right="624" w:firstLine="228"/>
      </w:pPr>
      <w:r>
        <w:t>Это положение не реализовано в содержании предметов, построенных как модульные курсы (например, ОРКСЭ, искусство, физическая культура).</w:t>
      </w:r>
    </w:p>
    <w:p w:rsidR="002246E2" w:rsidRDefault="00425798">
      <w:pPr>
        <w:pStyle w:val="a3"/>
        <w:spacing w:before="6" w:line="314" w:lineRule="auto"/>
        <w:ind w:left="896" w:right="611" w:firstLine="228"/>
      </w:pPr>
      <w:r>
        <w:t>Далее</w:t>
      </w:r>
      <w:r>
        <w:rPr>
          <w:spacing w:val="-8"/>
        </w:rPr>
        <w:t xml:space="preserve"> </w:t>
      </w:r>
      <w:r>
        <w:t>содержание</w:t>
      </w:r>
      <w:r>
        <w:rPr>
          <w:spacing w:val="-4"/>
        </w:rPr>
        <w:t xml:space="preserve"> </w:t>
      </w:r>
      <w:r>
        <w:t>универсальных</w:t>
      </w:r>
      <w:r>
        <w:rPr>
          <w:spacing w:val="-2"/>
        </w:rPr>
        <w:t xml:space="preserve"> </w:t>
      </w:r>
      <w:r>
        <w:t>учебных</w:t>
      </w:r>
      <w:r>
        <w:rPr>
          <w:spacing w:val="-5"/>
        </w:rPr>
        <w:t xml:space="preserve"> </w:t>
      </w:r>
      <w:r>
        <w:t>действий</w:t>
      </w:r>
      <w:r>
        <w:rPr>
          <w:spacing w:val="-6"/>
        </w:rPr>
        <w:t xml:space="preserve"> </w:t>
      </w:r>
      <w:r>
        <w:t>представлено</w:t>
      </w:r>
      <w:r>
        <w:rPr>
          <w:spacing w:val="-6"/>
        </w:rPr>
        <w:t xml:space="preserve"> </w:t>
      </w:r>
      <w:r>
        <w:t>в</w:t>
      </w:r>
      <w:r>
        <w:rPr>
          <w:spacing w:val="-7"/>
        </w:rPr>
        <w:t xml:space="preserve"> </w:t>
      </w:r>
      <w:r>
        <w:t>разделе</w:t>
      </w:r>
      <w:r>
        <w:rPr>
          <w:spacing w:val="-8"/>
        </w:rPr>
        <w:t xml:space="preserve"> </w:t>
      </w:r>
      <w:r>
        <w:t>«Планируемые</w:t>
      </w:r>
      <w:r>
        <w:rPr>
          <w:spacing w:val="-4"/>
        </w:rPr>
        <w:t xml:space="preserve"> </w:t>
      </w:r>
      <w:r>
        <w:t>ре- зультаты</w:t>
      </w:r>
      <w:r>
        <w:rPr>
          <w:spacing w:val="-5"/>
        </w:rPr>
        <w:t xml:space="preserve"> </w:t>
      </w:r>
      <w:r>
        <w:t>обучения»</w:t>
      </w:r>
      <w:r>
        <w:rPr>
          <w:spacing w:val="-12"/>
        </w:rPr>
        <w:t xml:space="preserve"> </w:t>
      </w:r>
      <w:r>
        <w:t>в</w:t>
      </w:r>
      <w:r>
        <w:rPr>
          <w:spacing w:val="-5"/>
        </w:rPr>
        <w:t xml:space="preserve"> </w:t>
      </w:r>
      <w:r>
        <w:t>специальном</w:t>
      </w:r>
      <w:r>
        <w:rPr>
          <w:spacing w:val="-8"/>
        </w:rPr>
        <w:t xml:space="preserve"> </w:t>
      </w:r>
      <w:r>
        <w:t>разделе</w:t>
      </w:r>
      <w:r>
        <w:rPr>
          <w:spacing w:val="-6"/>
        </w:rPr>
        <w:t xml:space="preserve"> </w:t>
      </w:r>
      <w:r>
        <w:t>«Метапредметные</w:t>
      </w:r>
      <w:r>
        <w:rPr>
          <w:spacing w:val="-6"/>
        </w:rPr>
        <w:t xml:space="preserve"> </w:t>
      </w:r>
      <w:r>
        <w:t>результаты»,</w:t>
      </w:r>
      <w:r>
        <w:rPr>
          <w:spacing w:val="-3"/>
        </w:rPr>
        <w:t xml:space="preserve"> </w:t>
      </w:r>
      <w:r>
        <w:t>их</w:t>
      </w:r>
      <w:r>
        <w:rPr>
          <w:spacing w:val="-4"/>
        </w:rPr>
        <w:t xml:space="preserve"> </w:t>
      </w:r>
      <w:r>
        <w:t>перечень</w:t>
      </w:r>
      <w:r>
        <w:rPr>
          <w:spacing w:val="-10"/>
        </w:rPr>
        <w:t xml:space="preserve"> </w:t>
      </w:r>
      <w:r>
        <w:t>даѐтся</w:t>
      </w:r>
      <w:r>
        <w:rPr>
          <w:spacing w:val="-6"/>
        </w:rPr>
        <w:t xml:space="preserve"> </w:t>
      </w:r>
      <w:r>
        <w:t>на конец</w:t>
      </w:r>
      <w:r>
        <w:rPr>
          <w:spacing w:val="-1"/>
        </w:rPr>
        <w:t xml:space="preserve"> </w:t>
      </w:r>
      <w:r>
        <w:t>обучения в</w:t>
      </w:r>
      <w:r>
        <w:rPr>
          <w:spacing w:val="-2"/>
        </w:rPr>
        <w:t xml:space="preserve"> </w:t>
      </w:r>
      <w:r>
        <w:t>начальной</w:t>
      </w:r>
      <w:r>
        <w:rPr>
          <w:spacing w:val="-1"/>
        </w:rPr>
        <w:t xml:space="preserve"> </w:t>
      </w:r>
      <w:r>
        <w:t>школе.</w:t>
      </w:r>
      <w:r>
        <w:rPr>
          <w:spacing w:val="-1"/>
        </w:rPr>
        <w:t xml:space="preserve"> </w:t>
      </w:r>
      <w:r>
        <w:t>Структура каждого</w:t>
      </w:r>
      <w:r>
        <w:rPr>
          <w:spacing w:val="-1"/>
        </w:rPr>
        <w:t xml:space="preserve"> </w:t>
      </w:r>
      <w:r>
        <w:t>вида УУД дана</w:t>
      </w:r>
      <w:r>
        <w:rPr>
          <w:spacing w:val="-4"/>
        </w:rPr>
        <w:t xml:space="preserve"> </w:t>
      </w:r>
      <w:r>
        <w:t>в</w:t>
      </w:r>
      <w:r>
        <w:rPr>
          <w:spacing w:val="-2"/>
        </w:rPr>
        <w:t xml:space="preserve"> </w:t>
      </w:r>
      <w:r>
        <w:t>соответствии</w:t>
      </w:r>
      <w:r>
        <w:rPr>
          <w:spacing w:val="-1"/>
        </w:rPr>
        <w:t xml:space="preserve"> </w:t>
      </w:r>
      <w:r>
        <w:t>с требова- ниями</w:t>
      </w:r>
      <w:r>
        <w:rPr>
          <w:spacing w:val="-3"/>
        </w:rPr>
        <w:t xml:space="preserve"> </w:t>
      </w:r>
      <w:r>
        <w:t>ФГОС.</w:t>
      </w:r>
      <w:r>
        <w:rPr>
          <w:spacing w:val="-3"/>
        </w:rPr>
        <w:t xml:space="preserve"> </w:t>
      </w:r>
      <w:r>
        <w:t>Познавательные универсальные учебные</w:t>
      </w:r>
      <w:r>
        <w:rPr>
          <w:spacing w:val="-1"/>
        </w:rPr>
        <w:t xml:space="preserve"> </w:t>
      </w:r>
      <w:r>
        <w:t>действия</w:t>
      </w:r>
      <w:r>
        <w:rPr>
          <w:spacing w:val="-2"/>
        </w:rPr>
        <w:t xml:space="preserve"> </w:t>
      </w:r>
      <w:r>
        <w:t>включают</w:t>
      </w:r>
      <w:r>
        <w:rPr>
          <w:spacing w:val="-4"/>
        </w:rPr>
        <w:t xml:space="preserve"> </w:t>
      </w:r>
      <w:r>
        <w:t>перечень</w:t>
      </w:r>
      <w:r>
        <w:rPr>
          <w:spacing w:val="-5"/>
        </w:rPr>
        <w:t xml:space="preserve"> </w:t>
      </w:r>
      <w:r>
        <w:t>базовых</w:t>
      </w:r>
      <w:r>
        <w:rPr>
          <w:spacing w:val="-3"/>
        </w:rPr>
        <w:t xml:space="preserve"> </w:t>
      </w:r>
      <w:r>
        <w:t>ло- гических</w:t>
      </w:r>
      <w:r>
        <w:rPr>
          <w:spacing w:val="-3"/>
        </w:rPr>
        <w:t xml:space="preserve"> </w:t>
      </w:r>
      <w:r>
        <w:t>действий;</w:t>
      </w:r>
      <w:r>
        <w:rPr>
          <w:spacing w:val="-2"/>
        </w:rPr>
        <w:t xml:space="preserve"> </w:t>
      </w:r>
      <w:r>
        <w:t>базовых</w:t>
      </w:r>
      <w:r>
        <w:rPr>
          <w:spacing w:val="-3"/>
        </w:rPr>
        <w:t xml:space="preserve"> </w:t>
      </w:r>
      <w:r>
        <w:t>исследовательских</w:t>
      </w:r>
      <w:r>
        <w:rPr>
          <w:spacing w:val="-3"/>
        </w:rPr>
        <w:t xml:space="preserve"> </w:t>
      </w:r>
      <w:r>
        <w:t>действий;</w:t>
      </w:r>
      <w:r>
        <w:rPr>
          <w:spacing w:val="-2"/>
        </w:rPr>
        <w:t xml:space="preserve"> </w:t>
      </w:r>
      <w:r>
        <w:t>работу</w:t>
      </w:r>
      <w:r>
        <w:rPr>
          <w:spacing w:val="-11"/>
        </w:rPr>
        <w:t xml:space="preserve"> </w:t>
      </w:r>
      <w:r>
        <w:t>с</w:t>
      </w:r>
      <w:r>
        <w:rPr>
          <w:spacing w:val="-2"/>
        </w:rPr>
        <w:t xml:space="preserve"> </w:t>
      </w:r>
      <w:r>
        <w:t>информацией.</w:t>
      </w:r>
      <w:r>
        <w:rPr>
          <w:spacing w:val="-4"/>
        </w:rPr>
        <w:t xml:space="preserve"> </w:t>
      </w:r>
      <w:r>
        <w:t>Коммуникатив- ные</w:t>
      </w:r>
      <w:r>
        <w:rPr>
          <w:spacing w:val="-11"/>
        </w:rPr>
        <w:t xml:space="preserve"> </w:t>
      </w:r>
      <w:r>
        <w:t>УУД</w:t>
      </w:r>
      <w:r>
        <w:rPr>
          <w:spacing w:val="-11"/>
        </w:rPr>
        <w:t xml:space="preserve"> </w:t>
      </w:r>
      <w:r>
        <w:t>включают</w:t>
      </w:r>
      <w:r>
        <w:rPr>
          <w:spacing w:val="-12"/>
        </w:rPr>
        <w:t xml:space="preserve"> </w:t>
      </w:r>
      <w:r>
        <w:t>перечень</w:t>
      </w:r>
      <w:r>
        <w:rPr>
          <w:spacing w:val="-13"/>
        </w:rPr>
        <w:t xml:space="preserve"> </w:t>
      </w:r>
      <w:r>
        <w:t>действий</w:t>
      </w:r>
      <w:r>
        <w:rPr>
          <w:spacing w:val="-15"/>
        </w:rPr>
        <w:t xml:space="preserve"> </w:t>
      </w:r>
      <w:r>
        <w:t>участника</w:t>
      </w:r>
      <w:r>
        <w:rPr>
          <w:spacing w:val="-8"/>
        </w:rPr>
        <w:t xml:space="preserve"> </w:t>
      </w:r>
      <w:r>
        <w:t>учебного</w:t>
      </w:r>
      <w:r>
        <w:rPr>
          <w:spacing w:val="-11"/>
        </w:rPr>
        <w:t xml:space="preserve"> </w:t>
      </w:r>
      <w:r>
        <w:t>диалога,</w:t>
      </w:r>
      <w:r>
        <w:rPr>
          <w:spacing w:val="-15"/>
        </w:rPr>
        <w:t xml:space="preserve"> </w:t>
      </w:r>
      <w:r>
        <w:t>действия,</w:t>
      </w:r>
      <w:r>
        <w:rPr>
          <w:spacing w:val="-11"/>
        </w:rPr>
        <w:t xml:space="preserve"> </w:t>
      </w:r>
      <w:r>
        <w:t>связанные</w:t>
      </w:r>
      <w:r>
        <w:rPr>
          <w:spacing w:val="-14"/>
        </w:rPr>
        <w:t xml:space="preserve"> </w:t>
      </w:r>
      <w:r>
        <w:t>со</w:t>
      </w:r>
      <w:r>
        <w:rPr>
          <w:spacing w:val="-11"/>
        </w:rPr>
        <w:t xml:space="preserve"> </w:t>
      </w:r>
      <w:r>
        <w:t>смыс- ловым чтением и текстовой деятельностью, а также УУД, обеспечивающие монологические формы</w:t>
      </w:r>
      <w:r>
        <w:rPr>
          <w:spacing w:val="-15"/>
        </w:rPr>
        <w:t xml:space="preserve"> </w:t>
      </w:r>
      <w:r>
        <w:t>речи</w:t>
      </w:r>
      <w:r>
        <w:rPr>
          <w:spacing w:val="-15"/>
        </w:rPr>
        <w:t xml:space="preserve"> </w:t>
      </w:r>
      <w:r>
        <w:t>(описание,</w:t>
      </w:r>
      <w:r>
        <w:rPr>
          <w:spacing w:val="-15"/>
        </w:rPr>
        <w:t xml:space="preserve"> </w:t>
      </w:r>
      <w:r>
        <w:t>рассуждение,</w:t>
      </w:r>
      <w:r>
        <w:rPr>
          <w:spacing w:val="-15"/>
        </w:rPr>
        <w:t xml:space="preserve"> </w:t>
      </w:r>
      <w:r>
        <w:t>повествование).</w:t>
      </w:r>
      <w:r>
        <w:rPr>
          <w:spacing w:val="-15"/>
        </w:rPr>
        <w:t xml:space="preserve"> </w:t>
      </w:r>
      <w:r>
        <w:t>Регулятивные</w:t>
      </w:r>
      <w:r>
        <w:rPr>
          <w:spacing w:val="-14"/>
        </w:rPr>
        <w:t xml:space="preserve"> </w:t>
      </w:r>
      <w:r>
        <w:t>УУД</w:t>
      </w:r>
      <w:r>
        <w:rPr>
          <w:spacing w:val="-11"/>
        </w:rPr>
        <w:t xml:space="preserve"> </w:t>
      </w:r>
      <w:r>
        <w:t>включают</w:t>
      </w:r>
      <w:r>
        <w:rPr>
          <w:spacing w:val="-15"/>
        </w:rPr>
        <w:t xml:space="preserve"> </w:t>
      </w:r>
      <w:r>
        <w:t>перечень</w:t>
      </w:r>
      <w:r>
        <w:rPr>
          <w:spacing w:val="-15"/>
        </w:rPr>
        <w:t xml:space="preserve"> </w:t>
      </w:r>
      <w:r>
        <w:t>дей- ствий саморегуляции, самоконтроля и самооценки. Представлен также отдельный раздел «Сов- местная деятельность», интегрирующий коммуникативные и регулятивные действия, необходи- мые для успешной совместной деятельности.</w:t>
      </w:r>
    </w:p>
    <w:p w:rsidR="002246E2" w:rsidRDefault="00425798">
      <w:pPr>
        <w:pStyle w:val="a3"/>
        <w:spacing w:before="12" w:line="314" w:lineRule="auto"/>
        <w:ind w:left="896" w:right="603" w:firstLine="228"/>
      </w:pPr>
      <w:r>
        <w:t>С</w:t>
      </w:r>
      <w:r>
        <w:rPr>
          <w:spacing w:val="-9"/>
        </w:rPr>
        <w:t xml:space="preserve"> </w:t>
      </w:r>
      <w:r>
        <w:t>учѐтом</w:t>
      </w:r>
      <w:r>
        <w:rPr>
          <w:spacing w:val="-12"/>
        </w:rPr>
        <w:t xml:space="preserve"> </w:t>
      </w:r>
      <w:r>
        <w:t>части,</w:t>
      </w:r>
      <w:r>
        <w:rPr>
          <w:spacing w:val="-13"/>
        </w:rPr>
        <w:t xml:space="preserve"> </w:t>
      </w:r>
      <w:r>
        <w:t>формируемой</w:t>
      </w:r>
      <w:r>
        <w:rPr>
          <w:spacing w:val="-9"/>
        </w:rPr>
        <w:t xml:space="preserve"> </w:t>
      </w:r>
      <w:r>
        <w:t>участниками</w:t>
      </w:r>
      <w:r>
        <w:rPr>
          <w:spacing w:val="-13"/>
        </w:rPr>
        <w:t xml:space="preserve"> </w:t>
      </w:r>
      <w:r>
        <w:t>образовательных</w:t>
      </w:r>
      <w:r>
        <w:rPr>
          <w:spacing w:val="-12"/>
        </w:rPr>
        <w:t xml:space="preserve"> </w:t>
      </w:r>
      <w:r>
        <w:t>отношений,</w:t>
      </w:r>
      <w:r>
        <w:rPr>
          <w:spacing w:val="-13"/>
        </w:rPr>
        <w:t xml:space="preserve"> </w:t>
      </w:r>
      <w:r>
        <w:t>образовательная</w:t>
      </w:r>
      <w:r>
        <w:rPr>
          <w:spacing w:val="-11"/>
        </w:rPr>
        <w:t xml:space="preserve"> </w:t>
      </w:r>
      <w:r>
        <w:t>орга- низация</w:t>
      </w:r>
      <w:r>
        <w:rPr>
          <w:spacing w:val="-10"/>
        </w:rPr>
        <w:t xml:space="preserve"> </w:t>
      </w:r>
      <w:r>
        <w:t>может</w:t>
      </w:r>
      <w:r>
        <w:rPr>
          <w:spacing w:val="-12"/>
        </w:rPr>
        <w:t xml:space="preserve"> </w:t>
      </w:r>
      <w:r>
        <w:t>расширить</w:t>
      </w:r>
      <w:r>
        <w:rPr>
          <w:spacing w:val="-13"/>
        </w:rPr>
        <w:t xml:space="preserve"> </w:t>
      </w:r>
      <w:r>
        <w:t>содержание</w:t>
      </w:r>
      <w:r>
        <w:rPr>
          <w:spacing w:val="-14"/>
        </w:rPr>
        <w:t xml:space="preserve"> </w:t>
      </w:r>
      <w:r>
        <w:t>универсальных</w:t>
      </w:r>
      <w:r>
        <w:rPr>
          <w:spacing w:val="-8"/>
        </w:rPr>
        <w:t xml:space="preserve"> </w:t>
      </w:r>
      <w:r>
        <w:t>учебных</w:t>
      </w:r>
      <w:r>
        <w:rPr>
          <w:spacing w:val="-11"/>
        </w:rPr>
        <w:t xml:space="preserve"> </w:t>
      </w:r>
      <w:r>
        <w:t>действий,</w:t>
      </w:r>
      <w:r>
        <w:rPr>
          <w:spacing w:val="-11"/>
        </w:rPr>
        <w:t xml:space="preserve"> </w:t>
      </w:r>
      <w:r>
        <w:t>но</w:t>
      </w:r>
      <w:r>
        <w:rPr>
          <w:spacing w:val="-12"/>
        </w:rPr>
        <w:t xml:space="preserve"> </w:t>
      </w:r>
      <w:r>
        <w:t>в</w:t>
      </w:r>
      <w:r>
        <w:rPr>
          <w:spacing w:val="-9"/>
        </w:rPr>
        <w:t xml:space="preserve"> </w:t>
      </w:r>
      <w:r>
        <w:t>рамках</w:t>
      </w:r>
      <w:r>
        <w:rPr>
          <w:spacing w:val="-11"/>
        </w:rPr>
        <w:t xml:space="preserve"> </w:t>
      </w:r>
      <w:r>
        <w:t>установлен- ного нормами СанПиН объѐма образовательной нагрузки, в том числе в условиях работы за ком- пьютером или с другими электронными средствами обучения.</w:t>
      </w:r>
    </w:p>
    <w:p w:rsidR="002246E2" w:rsidRDefault="002246E2">
      <w:pPr>
        <w:spacing w:line="314" w:lineRule="auto"/>
        <w:sectPr w:rsidR="002246E2">
          <w:headerReference w:type="default" r:id="rId286"/>
          <w:footerReference w:type="default" r:id="rId287"/>
          <w:pgSz w:w="11910" w:h="16840"/>
          <w:pgMar w:top="1380" w:right="100" w:bottom="680" w:left="220" w:header="0" w:footer="490" w:gutter="0"/>
          <w:cols w:space="720"/>
        </w:sectPr>
      </w:pPr>
    </w:p>
    <w:p w:rsidR="002246E2" w:rsidRDefault="00425798">
      <w:pPr>
        <w:pStyle w:val="a3"/>
        <w:spacing w:before="72" w:line="314" w:lineRule="auto"/>
        <w:ind w:left="896" w:right="612" w:firstLine="228"/>
      </w:pPr>
      <w:r>
        <w:t>В</w:t>
      </w:r>
      <w:r>
        <w:rPr>
          <w:spacing w:val="-13"/>
        </w:rPr>
        <w:t xml:space="preserve"> </w:t>
      </w:r>
      <w:r>
        <w:t>тематическом</w:t>
      </w:r>
      <w:r>
        <w:rPr>
          <w:spacing w:val="-9"/>
        </w:rPr>
        <w:t xml:space="preserve"> </w:t>
      </w:r>
      <w:r>
        <w:t>планировании</w:t>
      </w:r>
      <w:r>
        <w:rPr>
          <w:spacing w:val="-9"/>
        </w:rPr>
        <w:t xml:space="preserve"> </w:t>
      </w:r>
      <w:r>
        <w:t>показываются</w:t>
      </w:r>
      <w:r>
        <w:rPr>
          <w:spacing w:val="-7"/>
        </w:rPr>
        <w:t xml:space="preserve"> </w:t>
      </w:r>
      <w:r>
        <w:t>возможные</w:t>
      </w:r>
      <w:r>
        <w:rPr>
          <w:spacing w:val="-7"/>
        </w:rPr>
        <w:t xml:space="preserve"> </w:t>
      </w:r>
      <w:r>
        <w:t>виды</w:t>
      </w:r>
      <w:r>
        <w:rPr>
          <w:spacing w:val="-14"/>
        </w:rPr>
        <w:t xml:space="preserve"> </w:t>
      </w:r>
      <w:r>
        <w:t>деятельности,</w:t>
      </w:r>
      <w:r>
        <w:rPr>
          <w:spacing w:val="-9"/>
        </w:rPr>
        <w:t xml:space="preserve"> </w:t>
      </w:r>
      <w:r>
        <w:t>методы,</w:t>
      </w:r>
      <w:r>
        <w:rPr>
          <w:spacing w:val="-9"/>
        </w:rPr>
        <w:t xml:space="preserve"> </w:t>
      </w:r>
      <w:r>
        <w:t>приѐмы</w:t>
      </w:r>
      <w:r>
        <w:rPr>
          <w:spacing w:val="-10"/>
        </w:rPr>
        <w:t xml:space="preserve"> </w:t>
      </w:r>
      <w:r>
        <w:t>и формы</w:t>
      </w:r>
      <w:r>
        <w:rPr>
          <w:spacing w:val="-4"/>
        </w:rPr>
        <w:t xml:space="preserve"> </w:t>
      </w:r>
      <w:r>
        <w:t>организации</w:t>
      </w:r>
      <w:r>
        <w:rPr>
          <w:spacing w:val="-4"/>
        </w:rPr>
        <w:t xml:space="preserve"> </w:t>
      </w:r>
      <w:r>
        <w:t>обучения,</w:t>
      </w:r>
      <w:r>
        <w:rPr>
          <w:spacing w:val="-4"/>
        </w:rPr>
        <w:t xml:space="preserve"> </w:t>
      </w:r>
      <w:r>
        <w:t>направленные</w:t>
      </w:r>
      <w:r>
        <w:rPr>
          <w:spacing w:val="-3"/>
        </w:rPr>
        <w:t xml:space="preserve"> </w:t>
      </w:r>
      <w:r>
        <w:t>на</w:t>
      </w:r>
      <w:r>
        <w:rPr>
          <w:spacing w:val="-4"/>
        </w:rPr>
        <w:t xml:space="preserve"> </w:t>
      </w:r>
      <w:r>
        <w:t>формирование</w:t>
      </w:r>
      <w:r>
        <w:rPr>
          <w:spacing w:val="-3"/>
        </w:rPr>
        <w:t xml:space="preserve"> </w:t>
      </w:r>
      <w:r>
        <w:t>всех</w:t>
      </w:r>
      <w:r>
        <w:rPr>
          <w:spacing w:val="-4"/>
        </w:rPr>
        <w:t xml:space="preserve"> </w:t>
      </w:r>
      <w:r>
        <w:t>видов</w:t>
      </w:r>
      <w:r>
        <w:rPr>
          <w:spacing w:val="-5"/>
        </w:rPr>
        <w:t xml:space="preserve"> </w:t>
      </w:r>
      <w:r>
        <w:t>УУД.</w:t>
      </w:r>
      <w:r>
        <w:rPr>
          <w:spacing w:val="-4"/>
        </w:rPr>
        <w:t xml:space="preserve"> </w:t>
      </w:r>
      <w:r>
        <w:t>Здесь</w:t>
      </w:r>
      <w:r>
        <w:rPr>
          <w:spacing w:val="-5"/>
        </w:rPr>
        <w:t xml:space="preserve"> </w:t>
      </w:r>
      <w:r>
        <w:t>на</w:t>
      </w:r>
      <w:r>
        <w:rPr>
          <w:spacing w:val="-6"/>
        </w:rPr>
        <w:t xml:space="preserve"> </w:t>
      </w:r>
      <w:r>
        <w:t>методи- ческом</w:t>
      </w:r>
      <w:r>
        <w:rPr>
          <w:spacing w:val="-15"/>
        </w:rPr>
        <w:t xml:space="preserve"> </w:t>
      </w:r>
      <w:r>
        <w:t>уровне</w:t>
      </w:r>
      <w:r>
        <w:rPr>
          <w:spacing w:val="-13"/>
        </w:rPr>
        <w:t xml:space="preserve"> </w:t>
      </w:r>
      <w:r>
        <w:t>прослеживается</w:t>
      </w:r>
      <w:r>
        <w:rPr>
          <w:spacing w:val="-15"/>
        </w:rPr>
        <w:t xml:space="preserve"> </w:t>
      </w:r>
      <w:r>
        <w:t>вклад</w:t>
      </w:r>
      <w:r>
        <w:rPr>
          <w:spacing w:val="-15"/>
        </w:rPr>
        <w:t xml:space="preserve"> </w:t>
      </w:r>
      <w:r>
        <w:t>каждого</w:t>
      </w:r>
      <w:r>
        <w:rPr>
          <w:spacing w:val="-13"/>
        </w:rPr>
        <w:t xml:space="preserve"> </w:t>
      </w:r>
      <w:r>
        <w:t>учебного</w:t>
      </w:r>
      <w:r>
        <w:rPr>
          <w:spacing w:val="-13"/>
        </w:rPr>
        <w:t xml:space="preserve"> </w:t>
      </w:r>
      <w:r>
        <w:t>предмета</w:t>
      </w:r>
      <w:r>
        <w:rPr>
          <w:spacing w:val="-12"/>
        </w:rPr>
        <w:t xml:space="preserve"> </w:t>
      </w:r>
      <w:r>
        <w:t>в</w:t>
      </w:r>
      <w:r>
        <w:rPr>
          <w:spacing w:val="-15"/>
        </w:rPr>
        <w:t xml:space="preserve"> </w:t>
      </w:r>
      <w:r>
        <w:t>формирование</w:t>
      </w:r>
      <w:r>
        <w:rPr>
          <w:spacing w:val="-13"/>
        </w:rPr>
        <w:t xml:space="preserve"> </w:t>
      </w:r>
      <w:r>
        <w:t>универсального действия, но всѐ это может корректироваться, уточняться и дополняться учителем с учѐтом осо- бенностей</w:t>
      </w:r>
      <w:r>
        <w:rPr>
          <w:spacing w:val="-5"/>
        </w:rPr>
        <w:t xml:space="preserve"> </w:t>
      </w:r>
      <w:r>
        <w:t>контингента</w:t>
      </w:r>
      <w:r>
        <w:rPr>
          <w:spacing w:val="-3"/>
        </w:rPr>
        <w:t xml:space="preserve"> </w:t>
      </w:r>
      <w:r>
        <w:t>обучающихся</w:t>
      </w:r>
      <w:r>
        <w:rPr>
          <w:spacing w:val="-3"/>
        </w:rPr>
        <w:t xml:space="preserve"> </w:t>
      </w:r>
      <w:r>
        <w:t>данной</w:t>
      </w:r>
      <w:r>
        <w:rPr>
          <w:spacing w:val="-4"/>
        </w:rPr>
        <w:t xml:space="preserve"> </w:t>
      </w:r>
      <w:r>
        <w:t>образовательной</w:t>
      </w:r>
      <w:r>
        <w:rPr>
          <w:spacing w:val="-5"/>
        </w:rPr>
        <w:t xml:space="preserve"> </w:t>
      </w:r>
      <w:r>
        <w:t>организации,</w:t>
      </w:r>
      <w:r>
        <w:rPr>
          <w:spacing w:val="-9"/>
        </w:rPr>
        <w:t xml:space="preserve"> </w:t>
      </w:r>
      <w:r>
        <w:t>а</w:t>
      </w:r>
      <w:r>
        <w:rPr>
          <w:spacing w:val="-7"/>
        </w:rPr>
        <w:t xml:space="preserve"> </w:t>
      </w:r>
      <w:r>
        <w:t>также</w:t>
      </w:r>
      <w:r>
        <w:rPr>
          <w:spacing w:val="-3"/>
        </w:rPr>
        <w:t xml:space="preserve"> </w:t>
      </w:r>
      <w:r>
        <w:t>наличия</w:t>
      </w:r>
      <w:r>
        <w:rPr>
          <w:spacing w:val="-4"/>
        </w:rPr>
        <w:t xml:space="preserve"> </w:t>
      </w:r>
      <w:r>
        <w:t>кон- кретной образовательной среды.</w:t>
      </w:r>
    </w:p>
    <w:p w:rsidR="002246E2" w:rsidRDefault="00425798">
      <w:pPr>
        <w:pStyle w:val="a3"/>
        <w:spacing w:before="15"/>
        <w:ind w:left="1140"/>
      </w:pPr>
      <w:r>
        <w:t>Тематическое</w:t>
      </w:r>
      <w:r>
        <w:rPr>
          <w:spacing w:val="-5"/>
        </w:rPr>
        <w:t xml:space="preserve"> </w:t>
      </w:r>
      <w:r>
        <w:t>планирование</w:t>
      </w:r>
      <w:r>
        <w:rPr>
          <w:spacing w:val="-2"/>
        </w:rPr>
        <w:t xml:space="preserve"> </w:t>
      </w:r>
      <w:r>
        <w:t>можно</w:t>
      </w:r>
      <w:r>
        <w:rPr>
          <w:spacing w:val="-4"/>
        </w:rPr>
        <w:t xml:space="preserve"> </w:t>
      </w:r>
      <w:r>
        <w:t>найти</w:t>
      </w:r>
      <w:r>
        <w:rPr>
          <w:spacing w:val="-4"/>
        </w:rPr>
        <w:t xml:space="preserve"> </w:t>
      </w:r>
      <w:r>
        <w:t>на</w:t>
      </w:r>
      <w:r>
        <w:rPr>
          <w:spacing w:val="-2"/>
        </w:rPr>
        <w:t xml:space="preserve"> </w:t>
      </w:r>
      <w:r>
        <w:t>сайте</w:t>
      </w:r>
      <w:r>
        <w:rPr>
          <w:spacing w:val="-2"/>
        </w:rPr>
        <w:t xml:space="preserve"> https://edsoo.ru.</w:t>
      </w:r>
    </w:p>
    <w:p w:rsidR="002246E2" w:rsidRDefault="002246E2">
      <w:pPr>
        <w:pStyle w:val="a3"/>
        <w:spacing w:before="2"/>
        <w:jc w:val="left"/>
        <w:rPr>
          <w:sz w:val="28"/>
        </w:rPr>
      </w:pPr>
    </w:p>
    <w:p w:rsidR="002246E2" w:rsidRDefault="00425798" w:rsidP="00EE71B3">
      <w:pPr>
        <w:pStyle w:val="1"/>
        <w:numPr>
          <w:ilvl w:val="1"/>
          <w:numId w:val="77"/>
        </w:numPr>
        <w:tabs>
          <w:tab w:val="left" w:pos="361"/>
        </w:tabs>
        <w:spacing w:before="1"/>
        <w:ind w:left="361" w:right="3525" w:hanging="361"/>
      </w:pPr>
      <w:r>
        <w:t>ПРОГРАММА</w:t>
      </w:r>
      <w:r>
        <w:rPr>
          <w:spacing w:val="55"/>
        </w:rPr>
        <w:t xml:space="preserve"> </w:t>
      </w:r>
      <w:r>
        <w:rPr>
          <w:spacing w:val="-2"/>
        </w:rPr>
        <w:t>ВОСПИТАНИЯ</w:t>
      </w:r>
    </w:p>
    <w:p w:rsidR="002246E2" w:rsidRDefault="00425798" w:rsidP="00EE71B3">
      <w:pPr>
        <w:pStyle w:val="a5"/>
        <w:numPr>
          <w:ilvl w:val="2"/>
          <w:numId w:val="46"/>
        </w:numPr>
        <w:tabs>
          <w:tab w:val="left" w:pos="600"/>
        </w:tabs>
        <w:spacing w:before="88"/>
        <w:ind w:left="600" w:right="3577"/>
        <w:rPr>
          <w:b/>
          <w:sz w:val="24"/>
        </w:rPr>
      </w:pPr>
      <w:r>
        <w:rPr>
          <w:b/>
          <w:sz w:val="24"/>
        </w:rPr>
        <w:t>ПОЯСНИТЕЛЬНАЯ</w:t>
      </w:r>
      <w:r>
        <w:rPr>
          <w:b/>
          <w:spacing w:val="-6"/>
          <w:sz w:val="24"/>
        </w:rPr>
        <w:t xml:space="preserve"> </w:t>
      </w:r>
      <w:r>
        <w:rPr>
          <w:b/>
          <w:spacing w:val="-2"/>
          <w:sz w:val="24"/>
        </w:rPr>
        <w:t>ЗАПИСКА</w:t>
      </w:r>
    </w:p>
    <w:p w:rsidR="002246E2" w:rsidRDefault="00425798">
      <w:pPr>
        <w:pStyle w:val="a3"/>
        <w:spacing w:before="32" w:line="316" w:lineRule="auto"/>
        <w:ind w:left="896" w:right="620" w:firstLine="708"/>
      </w:pPr>
      <w:r>
        <w:t xml:space="preserve">Программа воспитания является обязательной частью основной образовательной про- </w:t>
      </w:r>
      <w:r>
        <w:rPr>
          <w:spacing w:val="-2"/>
        </w:rPr>
        <w:t>граммы.</w:t>
      </w:r>
    </w:p>
    <w:p w:rsidR="002246E2" w:rsidRDefault="00425798">
      <w:pPr>
        <w:pStyle w:val="a3"/>
        <w:spacing w:line="314" w:lineRule="auto"/>
        <w:ind w:left="896" w:right="616" w:firstLine="708"/>
      </w:pPr>
      <w:r>
        <w:t>Назначение программы воспитания — помочь создать и реализовать собственную работа- ющую программу</w:t>
      </w:r>
      <w:r>
        <w:rPr>
          <w:spacing w:val="-3"/>
        </w:rPr>
        <w:t xml:space="preserve"> </w:t>
      </w:r>
      <w:r>
        <w:t>воспитания, направленную на решение проблем гармоничного вхождения обу- чающихся</w:t>
      </w:r>
      <w:r>
        <w:rPr>
          <w:spacing w:val="-10"/>
        </w:rPr>
        <w:t xml:space="preserve"> </w:t>
      </w:r>
      <w:r>
        <w:t>в</w:t>
      </w:r>
      <w:r>
        <w:rPr>
          <w:spacing w:val="-13"/>
        </w:rPr>
        <w:t xml:space="preserve"> </w:t>
      </w:r>
      <w:r>
        <w:t>социальный</w:t>
      </w:r>
      <w:r>
        <w:rPr>
          <w:spacing w:val="-12"/>
        </w:rPr>
        <w:t xml:space="preserve"> </w:t>
      </w:r>
      <w:r>
        <w:t>мир</w:t>
      </w:r>
      <w:r>
        <w:rPr>
          <w:spacing w:val="-9"/>
        </w:rPr>
        <w:t xml:space="preserve"> </w:t>
      </w:r>
      <w:r>
        <w:t>и</w:t>
      </w:r>
      <w:r>
        <w:rPr>
          <w:spacing w:val="-12"/>
        </w:rPr>
        <w:t xml:space="preserve"> </w:t>
      </w:r>
      <w:r>
        <w:t>налаживания</w:t>
      </w:r>
      <w:r>
        <w:rPr>
          <w:spacing w:val="-10"/>
        </w:rPr>
        <w:t xml:space="preserve"> </w:t>
      </w:r>
      <w:r>
        <w:t>ответственных</w:t>
      </w:r>
      <w:r>
        <w:rPr>
          <w:spacing w:val="-11"/>
        </w:rPr>
        <w:t xml:space="preserve"> </w:t>
      </w:r>
      <w:r>
        <w:t>взаимоотношений</w:t>
      </w:r>
      <w:r>
        <w:rPr>
          <w:spacing w:val="-5"/>
        </w:rPr>
        <w:t xml:space="preserve"> </w:t>
      </w:r>
      <w:r>
        <w:t>с</w:t>
      </w:r>
      <w:r>
        <w:rPr>
          <w:spacing w:val="-10"/>
        </w:rPr>
        <w:t xml:space="preserve"> </w:t>
      </w:r>
      <w:r>
        <w:t>окружающими</w:t>
      </w:r>
      <w:r>
        <w:rPr>
          <w:spacing w:val="-12"/>
        </w:rPr>
        <w:t xml:space="preserve"> </w:t>
      </w:r>
      <w:r>
        <w:t>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психолог и т. п.)</w:t>
      </w:r>
      <w:r>
        <w:rPr>
          <w:spacing w:val="40"/>
        </w:rPr>
        <w:t xml:space="preserve"> </w:t>
      </w:r>
      <w:r>
        <w:t xml:space="preserve">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 </w:t>
      </w:r>
      <w:r>
        <w:rPr>
          <w:spacing w:val="-2"/>
        </w:rPr>
        <w:t>зацией.</w:t>
      </w:r>
    </w:p>
    <w:p w:rsidR="002246E2" w:rsidRDefault="00425798">
      <w:pPr>
        <w:pStyle w:val="a3"/>
        <w:spacing w:before="12" w:line="314" w:lineRule="auto"/>
        <w:ind w:left="896" w:right="614" w:firstLine="708"/>
      </w:pPr>
      <w: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 ским</w:t>
      </w:r>
      <w:r>
        <w:rPr>
          <w:spacing w:val="-7"/>
        </w:rPr>
        <w:t xml:space="preserve"> </w:t>
      </w:r>
      <w:r>
        <w:t>традиционным</w:t>
      </w:r>
      <w:r>
        <w:rPr>
          <w:spacing w:val="-7"/>
        </w:rPr>
        <w:t xml:space="preserve"> </w:t>
      </w:r>
      <w:r>
        <w:t>духовным</w:t>
      </w:r>
      <w:r>
        <w:rPr>
          <w:spacing w:val="-7"/>
        </w:rPr>
        <w:t xml:space="preserve"> </w:t>
      </w:r>
      <w:r>
        <w:t>ценностям,</w:t>
      </w:r>
      <w:r>
        <w:rPr>
          <w:spacing w:val="-7"/>
        </w:rPr>
        <w:t xml:space="preserve"> </w:t>
      </w:r>
      <w:r>
        <w:t>правилам</w:t>
      </w:r>
      <w:r>
        <w:rPr>
          <w:spacing w:val="-7"/>
        </w:rPr>
        <w:t xml:space="preserve"> </w:t>
      </w:r>
      <w:r>
        <w:t>и</w:t>
      </w:r>
      <w:r>
        <w:rPr>
          <w:spacing w:val="-8"/>
        </w:rPr>
        <w:t xml:space="preserve"> </w:t>
      </w:r>
      <w:r>
        <w:t>нормам</w:t>
      </w:r>
      <w:r>
        <w:rPr>
          <w:spacing w:val="-7"/>
        </w:rPr>
        <w:t xml:space="preserve"> </w:t>
      </w:r>
      <w:r>
        <w:t>поведения</w:t>
      </w:r>
      <w:r>
        <w:rPr>
          <w:spacing w:val="-6"/>
        </w:rPr>
        <w:t xml:space="preserve"> </w:t>
      </w:r>
      <w:r>
        <w:t>в</w:t>
      </w:r>
      <w:r>
        <w:rPr>
          <w:spacing w:val="-9"/>
        </w:rPr>
        <w:t xml:space="preserve"> </w:t>
      </w:r>
      <w:r>
        <w:t>российском</w:t>
      </w:r>
      <w:r>
        <w:rPr>
          <w:spacing w:val="-8"/>
        </w:rPr>
        <w:t xml:space="preserve"> </w:t>
      </w:r>
      <w:r>
        <w:t>обществе. Программа</w:t>
      </w:r>
      <w:r>
        <w:rPr>
          <w:spacing w:val="-1"/>
        </w:rPr>
        <w:t xml:space="preserve"> </w:t>
      </w:r>
      <w:r>
        <w:t>призвана</w:t>
      </w:r>
      <w:r>
        <w:rPr>
          <w:spacing w:val="-2"/>
        </w:rPr>
        <w:t xml:space="preserve"> </w:t>
      </w:r>
      <w:r>
        <w:t>обеспечить</w:t>
      </w:r>
      <w:r>
        <w:rPr>
          <w:spacing w:val="-4"/>
        </w:rPr>
        <w:t xml:space="preserve"> </w:t>
      </w:r>
      <w:r>
        <w:t>достижение</w:t>
      </w:r>
      <w:r>
        <w:rPr>
          <w:spacing w:val="-1"/>
        </w:rPr>
        <w:t xml:space="preserve"> </w:t>
      </w:r>
      <w:r>
        <w:t>обучающимися</w:t>
      </w:r>
      <w:r>
        <w:rPr>
          <w:spacing w:val="-1"/>
        </w:rPr>
        <w:t xml:space="preserve"> </w:t>
      </w:r>
      <w:r>
        <w:t>личностных</w:t>
      </w:r>
      <w:r>
        <w:rPr>
          <w:spacing w:val="-3"/>
        </w:rPr>
        <w:t xml:space="preserve"> </w:t>
      </w:r>
      <w:r>
        <w:t>результатов, указанных во</w:t>
      </w:r>
      <w:r>
        <w:rPr>
          <w:spacing w:val="-9"/>
        </w:rPr>
        <w:t xml:space="preserve"> </w:t>
      </w:r>
      <w:r>
        <w:t>ФГОС:</w:t>
      </w:r>
      <w:r>
        <w:rPr>
          <w:spacing w:val="-15"/>
        </w:rPr>
        <w:t xml:space="preserve"> </w:t>
      </w:r>
      <w:r>
        <w:t>формирование</w:t>
      </w:r>
      <w:r>
        <w:rPr>
          <w:spacing w:val="-8"/>
        </w:rPr>
        <w:t xml:space="preserve"> </w:t>
      </w:r>
      <w:r>
        <w:t>основ</w:t>
      </w:r>
      <w:r>
        <w:rPr>
          <w:spacing w:val="-10"/>
        </w:rPr>
        <w:t xml:space="preserve"> </w:t>
      </w:r>
      <w:r>
        <w:t>российской</w:t>
      </w:r>
      <w:r>
        <w:rPr>
          <w:spacing w:val="-9"/>
        </w:rPr>
        <w:t xml:space="preserve"> </w:t>
      </w:r>
      <w:r>
        <w:t>идентичности;</w:t>
      </w:r>
      <w:r>
        <w:rPr>
          <w:spacing w:val="-9"/>
        </w:rPr>
        <w:t xml:space="preserve"> </w:t>
      </w:r>
      <w:r>
        <w:t>готовность</w:t>
      </w:r>
      <w:r>
        <w:rPr>
          <w:spacing w:val="-10"/>
        </w:rPr>
        <w:t xml:space="preserve"> </w:t>
      </w:r>
      <w:r>
        <w:t>к</w:t>
      </w:r>
      <w:r>
        <w:rPr>
          <w:spacing w:val="-13"/>
        </w:rPr>
        <w:t xml:space="preserve"> </w:t>
      </w:r>
      <w:r>
        <w:t>саморазвитию;</w:t>
      </w:r>
      <w:r>
        <w:rPr>
          <w:spacing w:val="-8"/>
        </w:rPr>
        <w:t xml:space="preserve"> </w:t>
      </w:r>
      <w:r>
        <w:t>мотивация к</w:t>
      </w:r>
      <w:r>
        <w:rPr>
          <w:spacing w:val="-2"/>
        </w:rPr>
        <w:t xml:space="preserve"> </w:t>
      </w:r>
      <w:r>
        <w:t>познанию</w:t>
      </w:r>
      <w:r>
        <w:rPr>
          <w:spacing w:val="-1"/>
        </w:rPr>
        <w:t xml:space="preserve"> </w:t>
      </w:r>
      <w:r>
        <w:t>и</w:t>
      </w:r>
      <w:r>
        <w:rPr>
          <w:spacing w:val="-2"/>
        </w:rPr>
        <w:t xml:space="preserve"> </w:t>
      </w:r>
      <w:r>
        <w:t>обучению;</w:t>
      </w:r>
      <w:r>
        <w:rPr>
          <w:spacing w:val="-1"/>
        </w:rPr>
        <w:t xml:space="preserve"> </w:t>
      </w:r>
      <w:r>
        <w:t>ценностные установки</w:t>
      </w:r>
      <w:r>
        <w:rPr>
          <w:spacing w:val="-3"/>
        </w:rPr>
        <w:t xml:space="preserve"> </w:t>
      </w:r>
      <w:r>
        <w:t>и</w:t>
      </w:r>
      <w:r>
        <w:rPr>
          <w:spacing w:val="-2"/>
        </w:rPr>
        <w:t xml:space="preserve"> </w:t>
      </w:r>
      <w:r>
        <w:t>социально-значимые качества личности;</w:t>
      </w:r>
      <w:r>
        <w:rPr>
          <w:spacing w:val="-1"/>
        </w:rPr>
        <w:t xml:space="preserve"> </w:t>
      </w:r>
      <w:r>
        <w:t>актив- ное участие в социально-значимой деятельности.</w:t>
      </w:r>
    </w:p>
    <w:p w:rsidR="002246E2" w:rsidRDefault="00425798">
      <w:pPr>
        <w:pStyle w:val="a3"/>
        <w:spacing w:before="12" w:line="314" w:lineRule="auto"/>
        <w:ind w:left="896" w:right="613" w:firstLine="708"/>
      </w:pPr>
      <w:r>
        <w:t>Программа</w:t>
      </w:r>
      <w:r>
        <w:rPr>
          <w:spacing w:val="-3"/>
        </w:rPr>
        <w:t xml:space="preserve"> </w:t>
      </w:r>
      <w:r>
        <w:t>воспитания</w:t>
      </w:r>
      <w:r>
        <w:rPr>
          <w:spacing w:val="-1"/>
        </w:rPr>
        <w:t xml:space="preserve"> </w:t>
      </w:r>
      <w:r>
        <w:t>—</w:t>
      </w:r>
      <w:r>
        <w:rPr>
          <w:spacing w:val="-4"/>
        </w:rPr>
        <w:t xml:space="preserve"> </w:t>
      </w:r>
      <w:r>
        <w:t>это</w:t>
      </w:r>
      <w:r>
        <w:rPr>
          <w:spacing w:val="-4"/>
        </w:rPr>
        <w:t xml:space="preserve"> </w:t>
      </w:r>
      <w:r>
        <w:t>не</w:t>
      </w:r>
      <w:r>
        <w:rPr>
          <w:spacing w:val="-4"/>
        </w:rPr>
        <w:t xml:space="preserve"> </w:t>
      </w:r>
      <w:r>
        <w:t>перечень</w:t>
      </w:r>
      <w:r>
        <w:rPr>
          <w:spacing w:val="-5"/>
        </w:rPr>
        <w:t xml:space="preserve"> </w:t>
      </w:r>
      <w:r>
        <w:t>обязательных</w:t>
      </w:r>
      <w:r>
        <w:rPr>
          <w:spacing w:val="-4"/>
        </w:rPr>
        <w:t xml:space="preserve"> </w:t>
      </w:r>
      <w:r>
        <w:t>для</w:t>
      </w:r>
      <w:r>
        <w:rPr>
          <w:spacing w:val="-3"/>
        </w:rPr>
        <w:t xml:space="preserve"> </w:t>
      </w:r>
      <w:r>
        <w:t>образовательной</w:t>
      </w:r>
      <w:r>
        <w:rPr>
          <w:spacing w:val="-4"/>
        </w:rPr>
        <w:t xml:space="preserve"> </w:t>
      </w:r>
      <w:r>
        <w:t>организации мероприятий,</w:t>
      </w:r>
      <w:r>
        <w:rPr>
          <w:spacing w:val="-2"/>
        </w:rPr>
        <w:t xml:space="preserve"> </w:t>
      </w:r>
      <w:r>
        <w:t>а</w:t>
      </w:r>
      <w:r>
        <w:rPr>
          <w:spacing w:val="-1"/>
        </w:rPr>
        <w:t xml:space="preserve"> </w:t>
      </w:r>
      <w:r>
        <w:t>описание</w:t>
      </w:r>
      <w:r>
        <w:rPr>
          <w:spacing w:val="-1"/>
        </w:rPr>
        <w:t xml:space="preserve"> </w:t>
      </w:r>
      <w:r>
        <w:t>системы</w:t>
      </w:r>
      <w:r>
        <w:rPr>
          <w:spacing w:val="-4"/>
        </w:rPr>
        <w:t xml:space="preserve"> </w:t>
      </w:r>
      <w:r>
        <w:t>возможных</w:t>
      </w:r>
      <w:r>
        <w:rPr>
          <w:spacing w:val="-2"/>
        </w:rPr>
        <w:t xml:space="preserve"> </w:t>
      </w:r>
      <w:r>
        <w:t>форм и</w:t>
      </w:r>
      <w:r>
        <w:rPr>
          <w:spacing w:val="-3"/>
        </w:rPr>
        <w:t xml:space="preserve"> </w:t>
      </w:r>
      <w:r>
        <w:t>методов</w:t>
      </w:r>
      <w:r>
        <w:rPr>
          <w:spacing w:val="-4"/>
        </w:rPr>
        <w:t xml:space="preserve"> </w:t>
      </w:r>
      <w:r>
        <w:t>работы</w:t>
      </w:r>
      <w:r>
        <w:rPr>
          <w:spacing w:val="-4"/>
        </w:rPr>
        <w:t xml:space="preserve"> </w:t>
      </w:r>
      <w:r>
        <w:t>с</w:t>
      </w:r>
      <w:r>
        <w:rPr>
          <w:spacing w:val="-1"/>
        </w:rPr>
        <w:t xml:space="preserve"> </w:t>
      </w:r>
      <w:r>
        <w:t>обучающимися.</w:t>
      </w:r>
      <w:r>
        <w:rPr>
          <w:spacing w:val="-2"/>
        </w:rPr>
        <w:t xml:space="preserve"> </w:t>
      </w:r>
      <w:r>
        <w:t>Она</w:t>
      </w:r>
      <w:r>
        <w:rPr>
          <w:spacing w:val="-2"/>
        </w:rPr>
        <w:t xml:space="preserve"> </w:t>
      </w:r>
      <w:r>
        <w:t>поз- воляет, взяв за основу</w:t>
      </w:r>
      <w:r>
        <w:rPr>
          <w:spacing w:val="-3"/>
        </w:rPr>
        <w:t xml:space="preserve"> </w:t>
      </w:r>
      <w:r>
        <w:t>содержание основных ее разделов, корректировать их там, где это необхо- димо: добавлять нужные или удалять неактуальные материалы, приводя тем самым свою про- грамму в соответствие с реальной деятельностью, которую образовательная организация будет осуществлять в сфере воспитания.</w:t>
      </w:r>
    </w:p>
    <w:p w:rsidR="002246E2" w:rsidRDefault="00425798">
      <w:pPr>
        <w:pStyle w:val="a3"/>
        <w:spacing w:before="7" w:line="316" w:lineRule="auto"/>
        <w:ind w:left="896" w:right="612" w:firstLine="708"/>
      </w:pPr>
      <w:r>
        <w:t xml:space="preserve">Рабочая программа воспитания МБОУ </w:t>
      </w:r>
      <w:r w:rsidR="007532F3">
        <w:t>«Школа № 91»</w:t>
      </w:r>
      <w:r>
        <w:rPr>
          <w:spacing w:val="-4"/>
        </w:rPr>
        <w:t xml:space="preserve"> </w:t>
      </w:r>
      <w:r>
        <w:t>включает</w:t>
      </w:r>
      <w:r>
        <w:rPr>
          <w:spacing w:val="-1"/>
        </w:rPr>
        <w:t xml:space="preserve"> </w:t>
      </w:r>
      <w:r>
        <w:t>в</w:t>
      </w:r>
      <w:r>
        <w:rPr>
          <w:spacing w:val="-1"/>
        </w:rPr>
        <w:t xml:space="preserve"> </w:t>
      </w:r>
      <w:r w:rsidR="00570C96">
        <w:t>себя четыре основ</w:t>
      </w:r>
      <w:r>
        <w:t>ных раздела:</w:t>
      </w:r>
    </w:p>
    <w:p w:rsidR="002246E2" w:rsidRDefault="00425798" w:rsidP="00EE71B3">
      <w:pPr>
        <w:pStyle w:val="a5"/>
        <w:numPr>
          <w:ilvl w:val="0"/>
          <w:numId w:val="45"/>
        </w:numPr>
        <w:tabs>
          <w:tab w:val="left" w:pos="1968"/>
          <w:tab w:val="left" w:pos="1969"/>
        </w:tabs>
        <w:spacing w:before="4" w:line="314" w:lineRule="auto"/>
        <w:ind w:right="612" w:firstLine="216"/>
        <w:rPr>
          <w:sz w:val="24"/>
        </w:rPr>
      </w:pPr>
      <w:r>
        <w:rPr>
          <w:i/>
          <w:sz w:val="24"/>
        </w:rPr>
        <w:t>Раздел</w:t>
      </w:r>
      <w:r>
        <w:rPr>
          <w:i/>
          <w:spacing w:val="-5"/>
          <w:sz w:val="24"/>
        </w:rPr>
        <w:t xml:space="preserve"> </w:t>
      </w:r>
      <w:r>
        <w:rPr>
          <w:i/>
          <w:sz w:val="24"/>
        </w:rPr>
        <w:t>«Особенности</w:t>
      </w:r>
      <w:r>
        <w:rPr>
          <w:i/>
          <w:spacing w:val="-5"/>
          <w:sz w:val="24"/>
        </w:rPr>
        <w:t xml:space="preserve"> </w:t>
      </w:r>
      <w:r>
        <w:rPr>
          <w:i/>
          <w:sz w:val="24"/>
        </w:rPr>
        <w:t>организуемого</w:t>
      </w:r>
      <w:r>
        <w:rPr>
          <w:i/>
          <w:spacing w:val="-5"/>
          <w:sz w:val="24"/>
        </w:rPr>
        <w:t xml:space="preserve"> </w:t>
      </w:r>
      <w:r>
        <w:rPr>
          <w:i/>
          <w:sz w:val="24"/>
        </w:rPr>
        <w:t>в</w:t>
      </w:r>
      <w:r>
        <w:rPr>
          <w:i/>
          <w:spacing w:val="-3"/>
          <w:sz w:val="24"/>
        </w:rPr>
        <w:t xml:space="preserve"> </w:t>
      </w:r>
      <w:r>
        <w:rPr>
          <w:i/>
          <w:sz w:val="24"/>
        </w:rPr>
        <w:t>образовательной</w:t>
      </w:r>
      <w:r>
        <w:rPr>
          <w:i/>
          <w:spacing w:val="-5"/>
          <w:sz w:val="24"/>
        </w:rPr>
        <w:t xml:space="preserve"> </w:t>
      </w:r>
      <w:r>
        <w:rPr>
          <w:i/>
          <w:sz w:val="24"/>
        </w:rPr>
        <w:t>организации</w:t>
      </w:r>
      <w:r>
        <w:rPr>
          <w:i/>
          <w:spacing w:val="-5"/>
          <w:sz w:val="24"/>
        </w:rPr>
        <w:t xml:space="preserve"> </w:t>
      </w:r>
      <w:r>
        <w:rPr>
          <w:i/>
          <w:sz w:val="24"/>
        </w:rPr>
        <w:t>воспитательного процесса</w:t>
      </w:r>
      <w:r>
        <w:rPr>
          <w:sz w:val="24"/>
        </w:rPr>
        <w:t>»,</w:t>
      </w:r>
      <w:r>
        <w:rPr>
          <w:spacing w:val="-9"/>
          <w:sz w:val="24"/>
        </w:rPr>
        <w:t xml:space="preserve"> </w:t>
      </w:r>
      <w:r>
        <w:rPr>
          <w:sz w:val="24"/>
        </w:rPr>
        <w:t>в</w:t>
      </w:r>
      <w:r>
        <w:rPr>
          <w:spacing w:val="-10"/>
          <w:sz w:val="24"/>
        </w:rPr>
        <w:t xml:space="preserve"> </w:t>
      </w:r>
      <w:r>
        <w:rPr>
          <w:sz w:val="24"/>
        </w:rPr>
        <w:t>котором</w:t>
      </w:r>
      <w:r>
        <w:rPr>
          <w:spacing w:val="-8"/>
          <w:sz w:val="24"/>
        </w:rPr>
        <w:t xml:space="preserve"> </w:t>
      </w:r>
      <w:r>
        <w:rPr>
          <w:sz w:val="24"/>
        </w:rPr>
        <w:t>образовательная</w:t>
      </w:r>
      <w:r>
        <w:rPr>
          <w:spacing w:val="-7"/>
          <w:sz w:val="24"/>
        </w:rPr>
        <w:t xml:space="preserve"> </w:t>
      </w:r>
      <w:r>
        <w:rPr>
          <w:sz w:val="24"/>
        </w:rPr>
        <w:t>организация</w:t>
      </w:r>
      <w:r>
        <w:rPr>
          <w:spacing w:val="-11"/>
          <w:sz w:val="24"/>
        </w:rPr>
        <w:t xml:space="preserve"> </w:t>
      </w:r>
      <w:r>
        <w:rPr>
          <w:sz w:val="24"/>
        </w:rPr>
        <w:t>кратко</w:t>
      </w:r>
      <w:r>
        <w:rPr>
          <w:spacing w:val="-9"/>
          <w:sz w:val="24"/>
        </w:rPr>
        <w:t xml:space="preserve"> </w:t>
      </w:r>
      <w:r>
        <w:rPr>
          <w:sz w:val="24"/>
        </w:rPr>
        <w:t>описывает</w:t>
      </w:r>
      <w:r>
        <w:rPr>
          <w:spacing w:val="-13"/>
          <w:sz w:val="24"/>
        </w:rPr>
        <w:t xml:space="preserve"> </w:t>
      </w:r>
      <w:r>
        <w:rPr>
          <w:sz w:val="24"/>
        </w:rPr>
        <w:t>специфику</w:t>
      </w:r>
      <w:r>
        <w:rPr>
          <w:spacing w:val="-13"/>
          <w:sz w:val="24"/>
        </w:rPr>
        <w:t xml:space="preserve"> </w:t>
      </w:r>
      <w:r>
        <w:rPr>
          <w:sz w:val="24"/>
        </w:rPr>
        <w:t>своей</w:t>
      </w:r>
      <w:r>
        <w:rPr>
          <w:spacing w:val="-9"/>
          <w:sz w:val="24"/>
        </w:rPr>
        <w:t xml:space="preserve"> </w:t>
      </w:r>
      <w:r>
        <w:rPr>
          <w:sz w:val="24"/>
        </w:rPr>
        <w:t>деятельно- сти в сфере воспитания. Здесь размещена информация о специфике расположения образователь- ной</w:t>
      </w:r>
      <w:r>
        <w:rPr>
          <w:spacing w:val="-12"/>
          <w:sz w:val="24"/>
        </w:rPr>
        <w:t xml:space="preserve"> </w:t>
      </w:r>
      <w:r>
        <w:rPr>
          <w:sz w:val="24"/>
        </w:rPr>
        <w:t>организации,</w:t>
      </w:r>
      <w:r>
        <w:rPr>
          <w:spacing w:val="-12"/>
          <w:sz w:val="24"/>
        </w:rPr>
        <w:t xml:space="preserve"> </w:t>
      </w:r>
      <w:r>
        <w:rPr>
          <w:sz w:val="24"/>
        </w:rPr>
        <w:t>особенностях</w:t>
      </w:r>
      <w:r>
        <w:rPr>
          <w:spacing w:val="-11"/>
          <w:sz w:val="24"/>
        </w:rPr>
        <w:t xml:space="preserve"> </w:t>
      </w:r>
      <w:r>
        <w:rPr>
          <w:sz w:val="24"/>
        </w:rPr>
        <w:t>ее</w:t>
      </w:r>
      <w:r>
        <w:rPr>
          <w:spacing w:val="-10"/>
          <w:sz w:val="24"/>
        </w:rPr>
        <w:t xml:space="preserve"> </w:t>
      </w:r>
      <w:r>
        <w:rPr>
          <w:sz w:val="24"/>
        </w:rPr>
        <w:t>социального</w:t>
      </w:r>
      <w:r>
        <w:rPr>
          <w:spacing w:val="-11"/>
          <w:sz w:val="24"/>
        </w:rPr>
        <w:t xml:space="preserve"> </w:t>
      </w:r>
      <w:r>
        <w:rPr>
          <w:sz w:val="24"/>
        </w:rPr>
        <w:t>окружения,</w:t>
      </w:r>
      <w:r>
        <w:rPr>
          <w:spacing w:val="-11"/>
          <w:sz w:val="24"/>
        </w:rPr>
        <w:t xml:space="preserve"> </w:t>
      </w:r>
      <w:r>
        <w:rPr>
          <w:sz w:val="24"/>
        </w:rPr>
        <w:t>источниках</w:t>
      </w:r>
      <w:r>
        <w:rPr>
          <w:spacing w:val="-11"/>
          <w:sz w:val="24"/>
        </w:rPr>
        <w:t xml:space="preserve"> </w:t>
      </w:r>
      <w:r>
        <w:rPr>
          <w:sz w:val="24"/>
        </w:rPr>
        <w:t>положительного</w:t>
      </w:r>
      <w:r>
        <w:rPr>
          <w:spacing w:val="-11"/>
          <w:sz w:val="24"/>
        </w:rPr>
        <w:t xml:space="preserve"> </w:t>
      </w:r>
      <w:r>
        <w:rPr>
          <w:sz w:val="24"/>
        </w:rPr>
        <w:t>или</w:t>
      </w:r>
      <w:r>
        <w:rPr>
          <w:spacing w:val="-12"/>
          <w:sz w:val="24"/>
        </w:rPr>
        <w:t xml:space="preserve"> </w:t>
      </w:r>
      <w:r>
        <w:rPr>
          <w:sz w:val="24"/>
        </w:rPr>
        <w:t>отри-</w:t>
      </w:r>
    </w:p>
    <w:p w:rsidR="002246E2" w:rsidRDefault="002246E2">
      <w:pPr>
        <w:spacing w:line="314" w:lineRule="auto"/>
        <w:jc w:val="both"/>
        <w:rPr>
          <w:sz w:val="24"/>
        </w:rPr>
        <w:sectPr w:rsidR="002246E2">
          <w:headerReference w:type="default" r:id="rId288"/>
          <w:footerReference w:type="default" r:id="rId289"/>
          <w:pgSz w:w="11910" w:h="16840"/>
          <w:pgMar w:top="1080" w:right="100" w:bottom="680" w:left="220" w:header="0" w:footer="490" w:gutter="0"/>
          <w:cols w:space="720"/>
        </w:sectPr>
      </w:pPr>
    </w:p>
    <w:p w:rsidR="002246E2" w:rsidRDefault="00425798">
      <w:pPr>
        <w:pStyle w:val="a3"/>
        <w:spacing w:before="72" w:line="316" w:lineRule="auto"/>
        <w:ind w:left="896" w:right="609"/>
      </w:pPr>
      <w:r>
        <w:t>цательного</w:t>
      </w:r>
      <w:r>
        <w:rPr>
          <w:spacing w:val="-5"/>
        </w:rPr>
        <w:t xml:space="preserve"> </w:t>
      </w:r>
      <w:r>
        <w:t>влияния</w:t>
      </w:r>
      <w:r>
        <w:rPr>
          <w:spacing w:val="-4"/>
        </w:rPr>
        <w:t xml:space="preserve"> </w:t>
      </w:r>
      <w:r>
        <w:t>на</w:t>
      </w:r>
      <w:r>
        <w:rPr>
          <w:spacing w:val="-5"/>
        </w:rPr>
        <w:t xml:space="preserve"> </w:t>
      </w:r>
      <w:r>
        <w:t>обучающихся,</w:t>
      </w:r>
      <w:r>
        <w:rPr>
          <w:spacing w:val="-5"/>
        </w:rPr>
        <w:t xml:space="preserve"> </w:t>
      </w:r>
      <w:r>
        <w:t>значимых</w:t>
      </w:r>
      <w:r>
        <w:rPr>
          <w:spacing w:val="-5"/>
        </w:rPr>
        <w:t xml:space="preserve"> </w:t>
      </w:r>
      <w:r>
        <w:t>партнерах</w:t>
      </w:r>
      <w:r>
        <w:rPr>
          <w:spacing w:val="-5"/>
        </w:rPr>
        <w:t xml:space="preserve"> </w:t>
      </w:r>
      <w:r>
        <w:t>образовательной</w:t>
      </w:r>
      <w:r>
        <w:rPr>
          <w:spacing w:val="-6"/>
        </w:rPr>
        <w:t xml:space="preserve"> </w:t>
      </w:r>
      <w:r>
        <w:t>организации,</w:t>
      </w:r>
      <w:r>
        <w:rPr>
          <w:spacing w:val="-6"/>
        </w:rPr>
        <w:t xml:space="preserve"> </w:t>
      </w:r>
      <w:r>
        <w:t>особен- ностях контингента обучающихся, оригинальных воспитательных находках образовательной ор- ганизации,</w:t>
      </w:r>
      <w:r>
        <w:rPr>
          <w:spacing w:val="-8"/>
        </w:rPr>
        <w:t xml:space="preserve"> </w:t>
      </w:r>
      <w:r>
        <w:t>а</w:t>
      </w:r>
      <w:r>
        <w:rPr>
          <w:spacing w:val="-10"/>
        </w:rPr>
        <w:t xml:space="preserve"> </w:t>
      </w:r>
      <w:r>
        <w:t>также</w:t>
      </w:r>
      <w:r>
        <w:rPr>
          <w:spacing w:val="-7"/>
        </w:rPr>
        <w:t xml:space="preserve"> </w:t>
      </w:r>
      <w:r>
        <w:t>важных</w:t>
      </w:r>
      <w:r>
        <w:rPr>
          <w:spacing w:val="-8"/>
        </w:rPr>
        <w:t xml:space="preserve"> </w:t>
      </w:r>
      <w:r>
        <w:t>для</w:t>
      </w:r>
      <w:r>
        <w:rPr>
          <w:spacing w:val="-7"/>
        </w:rPr>
        <w:t xml:space="preserve"> </w:t>
      </w:r>
      <w:r>
        <w:t>образовательной</w:t>
      </w:r>
      <w:r>
        <w:rPr>
          <w:spacing w:val="-8"/>
        </w:rPr>
        <w:t xml:space="preserve"> </w:t>
      </w:r>
      <w:r>
        <w:t>организации</w:t>
      </w:r>
      <w:r>
        <w:rPr>
          <w:spacing w:val="-8"/>
        </w:rPr>
        <w:t xml:space="preserve"> </w:t>
      </w:r>
      <w:r>
        <w:t>принципах</w:t>
      </w:r>
      <w:r>
        <w:rPr>
          <w:spacing w:val="-8"/>
        </w:rPr>
        <w:t xml:space="preserve"> </w:t>
      </w:r>
      <w:r>
        <w:t>и</w:t>
      </w:r>
      <w:r>
        <w:rPr>
          <w:spacing w:val="-8"/>
        </w:rPr>
        <w:t xml:space="preserve"> </w:t>
      </w:r>
      <w:r>
        <w:t>традициях</w:t>
      </w:r>
      <w:r>
        <w:rPr>
          <w:spacing w:val="-8"/>
        </w:rPr>
        <w:t xml:space="preserve"> </w:t>
      </w:r>
      <w:r>
        <w:t>воспитания.</w:t>
      </w:r>
    </w:p>
    <w:p w:rsidR="002246E2" w:rsidRDefault="00425798" w:rsidP="00EE71B3">
      <w:pPr>
        <w:pStyle w:val="a5"/>
        <w:numPr>
          <w:ilvl w:val="0"/>
          <w:numId w:val="45"/>
        </w:numPr>
        <w:tabs>
          <w:tab w:val="left" w:pos="1968"/>
          <w:tab w:val="left" w:pos="1969"/>
        </w:tabs>
        <w:spacing w:line="314" w:lineRule="auto"/>
        <w:ind w:right="610" w:firstLine="216"/>
        <w:rPr>
          <w:sz w:val="24"/>
        </w:rPr>
      </w:pPr>
      <w:r>
        <w:rPr>
          <w:i/>
          <w:sz w:val="24"/>
        </w:rPr>
        <w:t>Раздел «Цель и задачи воспитания»</w:t>
      </w:r>
      <w:r>
        <w:rPr>
          <w:sz w:val="24"/>
        </w:rPr>
        <w:t>, в котором на основе базовых общественных цен- ностей сформулированы цель воспитания и задачи, которые образовательной организации пред- стоит решать для достижения цели.</w:t>
      </w:r>
    </w:p>
    <w:p w:rsidR="002246E2" w:rsidRDefault="00425798" w:rsidP="00EE71B3">
      <w:pPr>
        <w:pStyle w:val="a5"/>
        <w:numPr>
          <w:ilvl w:val="0"/>
          <w:numId w:val="45"/>
        </w:numPr>
        <w:tabs>
          <w:tab w:val="left" w:pos="1968"/>
          <w:tab w:val="left" w:pos="1969"/>
        </w:tabs>
        <w:spacing w:before="7" w:line="314" w:lineRule="auto"/>
        <w:ind w:right="610" w:firstLine="216"/>
        <w:rPr>
          <w:sz w:val="24"/>
        </w:rPr>
      </w:pPr>
      <w:r>
        <w:rPr>
          <w:i/>
          <w:sz w:val="24"/>
        </w:rPr>
        <w:t>Раздел «Виды, формы и содержание деятельности»</w:t>
      </w:r>
      <w:r>
        <w:rPr>
          <w:sz w:val="24"/>
        </w:rPr>
        <w:t>, в котором образовательная орга- низация показывает, каким образом будет осуществляться достижение поставленных целей и за- 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 ганизации. Инвариантными модулями здесь являются: «Классное руководство», «Школьный урок», «Курсы</w:t>
      </w:r>
      <w:r>
        <w:rPr>
          <w:spacing w:val="-3"/>
          <w:sz w:val="24"/>
        </w:rPr>
        <w:t xml:space="preserve"> </w:t>
      </w:r>
      <w:r>
        <w:rPr>
          <w:sz w:val="24"/>
        </w:rPr>
        <w:t>внеурочной</w:t>
      </w:r>
      <w:r>
        <w:rPr>
          <w:spacing w:val="-2"/>
          <w:sz w:val="24"/>
        </w:rPr>
        <w:t xml:space="preserve"> </w:t>
      </w:r>
      <w:r>
        <w:rPr>
          <w:sz w:val="24"/>
        </w:rPr>
        <w:t>деятельности», «Работа с родителями</w:t>
      </w:r>
      <w:r>
        <w:rPr>
          <w:spacing w:val="-2"/>
          <w:sz w:val="24"/>
        </w:rPr>
        <w:t xml:space="preserve"> </w:t>
      </w:r>
      <w:r>
        <w:rPr>
          <w:sz w:val="24"/>
        </w:rPr>
        <w:t>(законными</w:t>
      </w:r>
      <w:r>
        <w:rPr>
          <w:spacing w:val="-2"/>
          <w:sz w:val="24"/>
        </w:rPr>
        <w:t xml:space="preserve"> </w:t>
      </w:r>
      <w:r>
        <w:rPr>
          <w:sz w:val="24"/>
        </w:rPr>
        <w:t>представителями)»,</w:t>
      </w:r>
    </w:p>
    <w:p w:rsidR="002246E2" w:rsidRDefault="00425798">
      <w:pPr>
        <w:pStyle w:val="a3"/>
        <w:spacing w:before="6" w:line="314" w:lineRule="auto"/>
        <w:ind w:left="896" w:right="617"/>
      </w:pPr>
      <w:r>
        <w:t>«Самоуправление»</w:t>
      </w:r>
      <w:r>
        <w:rPr>
          <w:spacing w:val="-8"/>
        </w:rPr>
        <w:t xml:space="preserve"> </w:t>
      </w:r>
      <w:r>
        <w:t>и «Профориентация»</w:t>
      </w:r>
      <w:r>
        <w:rPr>
          <w:spacing w:val="-4"/>
        </w:rPr>
        <w:t xml:space="preserve"> </w:t>
      </w:r>
      <w:r>
        <w:t>(два последних</w:t>
      </w:r>
      <w:r>
        <w:rPr>
          <w:spacing w:val="-1"/>
        </w:rPr>
        <w:t xml:space="preserve"> </w:t>
      </w:r>
      <w:r>
        <w:t>модуля не являются инвариантными</w:t>
      </w:r>
      <w:r>
        <w:rPr>
          <w:spacing w:val="-1"/>
        </w:rPr>
        <w:t xml:space="preserve"> </w:t>
      </w:r>
      <w:r>
        <w:t>для образовательных организаций, реализующих только образовательные программы начального об- щего образования). Вариативными модулями являются: «Ключевые общешкольные дела», «Дет- ские</w:t>
      </w:r>
      <w:r>
        <w:rPr>
          <w:spacing w:val="-14"/>
        </w:rPr>
        <w:t xml:space="preserve"> </w:t>
      </w:r>
      <w:r>
        <w:t>общественные</w:t>
      </w:r>
      <w:r>
        <w:rPr>
          <w:spacing w:val="-14"/>
        </w:rPr>
        <w:t xml:space="preserve"> </w:t>
      </w:r>
      <w:r>
        <w:t>объединения»,</w:t>
      </w:r>
      <w:r>
        <w:rPr>
          <w:spacing w:val="-12"/>
        </w:rPr>
        <w:t xml:space="preserve"> </w:t>
      </w:r>
      <w:r>
        <w:t>«Школьные</w:t>
      </w:r>
      <w:r>
        <w:rPr>
          <w:spacing w:val="-14"/>
        </w:rPr>
        <w:t xml:space="preserve"> </w:t>
      </w:r>
      <w:r>
        <w:t>медиа»,</w:t>
      </w:r>
      <w:r>
        <w:rPr>
          <w:spacing w:val="-12"/>
        </w:rPr>
        <w:t xml:space="preserve"> </w:t>
      </w:r>
      <w:r>
        <w:t>«Экскурсии,</w:t>
      </w:r>
      <w:r>
        <w:rPr>
          <w:spacing w:val="-15"/>
        </w:rPr>
        <w:t xml:space="preserve"> </w:t>
      </w:r>
      <w:r>
        <w:t>экспедиции,</w:t>
      </w:r>
      <w:r>
        <w:rPr>
          <w:spacing w:val="-15"/>
        </w:rPr>
        <w:t xml:space="preserve"> </w:t>
      </w:r>
      <w:r>
        <w:t>походы»,</w:t>
      </w:r>
      <w:r>
        <w:rPr>
          <w:spacing w:val="-12"/>
        </w:rPr>
        <w:t xml:space="preserve"> </w:t>
      </w:r>
      <w:r>
        <w:t>«Орга- низация предметно-эстетической среды».</w:t>
      </w:r>
    </w:p>
    <w:p w:rsidR="002246E2" w:rsidRDefault="00425798">
      <w:pPr>
        <w:pStyle w:val="a3"/>
        <w:spacing w:before="9" w:line="314" w:lineRule="auto"/>
        <w:ind w:left="908" w:right="611" w:hanging="12"/>
      </w:pPr>
      <w:r>
        <w:t>Модули в программе воспитания располагаются в соответствии с их значимостью в системе вос- питательной работы образовательной организации. Деятельность педагогических работников в рамках комплекса модулей направлена на достижение результатов освоения основной образова- тельной программы общего образования.</w:t>
      </w:r>
    </w:p>
    <w:p w:rsidR="002246E2" w:rsidRDefault="00425798" w:rsidP="00EE71B3">
      <w:pPr>
        <w:pStyle w:val="a5"/>
        <w:numPr>
          <w:ilvl w:val="0"/>
          <w:numId w:val="45"/>
        </w:numPr>
        <w:tabs>
          <w:tab w:val="left" w:pos="1968"/>
          <w:tab w:val="left" w:pos="1969"/>
        </w:tabs>
        <w:spacing w:before="10" w:line="314" w:lineRule="auto"/>
        <w:ind w:right="611" w:firstLine="216"/>
        <w:rPr>
          <w:sz w:val="24"/>
        </w:rPr>
      </w:pPr>
      <w:r>
        <w:rPr>
          <w:i/>
          <w:sz w:val="24"/>
        </w:rPr>
        <w:t>Раздел «Основные направления самоанализа воспитательной работы»</w:t>
      </w:r>
      <w:r>
        <w:rPr>
          <w:sz w:val="24"/>
        </w:rPr>
        <w:t>, в котором по- казано, каким образом в образовательной организации осуществляется самоанализ организуемой в</w:t>
      </w:r>
      <w:r>
        <w:rPr>
          <w:spacing w:val="-12"/>
          <w:sz w:val="24"/>
        </w:rPr>
        <w:t xml:space="preserve"> </w:t>
      </w:r>
      <w:r>
        <w:rPr>
          <w:sz w:val="24"/>
        </w:rPr>
        <w:t>ней</w:t>
      </w:r>
      <w:r>
        <w:rPr>
          <w:spacing w:val="-11"/>
          <w:sz w:val="24"/>
        </w:rPr>
        <w:t xml:space="preserve"> </w:t>
      </w:r>
      <w:r>
        <w:rPr>
          <w:sz w:val="24"/>
        </w:rPr>
        <w:t>воспитательной</w:t>
      </w:r>
      <w:r>
        <w:rPr>
          <w:spacing w:val="-8"/>
          <w:sz w:val="24"/>
        </w:rPr>
        <w:t xml:space="preserve"> </w:t>
      </w:r>
      <w:r>
        <w:rPr>
          <w:sz w:val="24"/>
        </w:rPr>
        <w:t>работы.</w:t>
      </w:r>
      <w:r>
        <w:rPr>
          <w:spacing w:val="-10"/>
          <w:sz w:val="24"/>
        </w:rPr>
        <w:t xml:space="preserve"> </w:t>
      </w:r>
      <w:r>
        <w:rPr>
          <w:sz w:val="24"/>
        </w:rPr>
        <w:t>К</w:t>
      </w:r>
      <w:r>
        <w:rPr>
          <w:spacing w:val="-7"/>
          <w:sz w:val="24"/>
        </w:rPr>
        <w:t xml:space="preserve"> </w:t>
      </w:r>
      <w:r>
        <w:rPr>
          <w:sz w:val="24"/>
        </w:rPr>
        <w:t>программе</w:t>
      </w:r>
      <w:r>
        <w:rPr>
          <w:spacing w:val="-9"/>
          <w:sz w:val="24"/>
        </w:rPr>
        <w:t xml:space="preserve"> </w:t>
      </w:r>
      <w:r>
        <w:rPr>
          <w:sz w:val="24"/>
        </w:rPr>
        <w:t>воспитания</w:t>
      </w:r>
      <w:r>
        <w:rPr>
          <w:spacing w:val="-9"/>
          <w:sz w:val="24"/>
        </w:rPr>
        <w:t xml:space="preserve"> </w:t>
      </w:r>
      <w:r>
        <w:rPr>
          <w:sz w:val="24"/>
        </w:rPr>
        <w:t>прилагается</w:t>
      </w:r>
      <w:r>
        <w:rPr>
          <w:spacing w:val="-9"/>
          <w:sz w:val="24"/>
        </w:rPr>
        <w:t xml:space="preserve"> </w:t>
      </w:r>
      <w:r>
        <w:rPr>
          <w:sz w:val="24"/>
        </w:rPr>
        <w:t>ежегодный</w:t>
      </w:r>
      <w:r>
        <w:rPr>
          <w:spacing w:val="-11"/>
          <w:sz w:val="24"/>
        </w:rPr>
        <w:t xml:space="preserve"> </w:t>
      </w:r>
      <w:r>
        <w:rPr>
          <w:sz w:val="24"/>
        </w:rPr>
        <w:t>календарный</w:t>
      </w:r>
      <w:r>
        <w:rPr>
          <w:spacing w:val="-11"/>
          <w:sz w:val="24"/>
        </w:rPr>
        <w:t xml:space="preserve"> </w:t>
      </w:r>
      <w:r>
        <w:rPr>
          <w:sz w:val="24"/>
        </w:rPr>
        <w:t>план воспитательной работы.</w:t>
      </w:r>
    </w:p>
    <w:p w:rsidR="002246E2" w:rsidRDefault="00425798">
      <w:pPr>
        <w:pStyle w:val="a3"/>
        <w:spacing w:before="6" w:line="314" w:lineRule="auto"/>
        <w:ind w:left="896" w:right="612" w:firstLine="216"/>
      </w:pPr>
      <w:r>
        <w:t>Важно понимать, что сама по себе программа не является инструментом воспитания: обучаю- щегося</w:t>
      </w:r>
      <w:r>
        <w:rPr>
          <w:spacing w:val="-2"/>
        </w:rPr>
        <w:t xml:space="preserve"> </w:t>
      </w:r>
      <w:r>
        <w:t>воспитывает</w:t>
      </w:r>
      <w:r>
        <w:rPr>
          <w:spacing w:val="-4"/>
        </w:rPr>
        <w:t xml:space="preserve"> </w:t>
      </w:r>
      <w:r>
        <w:t>не</w:t>
      </w:r>
      <w:r>
        <w:rPr>
          <w:spacing w:val="-7"/>
        </w:rPr>
        <w:t xml:space="preserve"> </w:t>
      </w:r>
      <w:r>
        <w:t>документ,</w:t>
      </w:r>
      <w:r>
        <w:rPr>
          <w:spacing w:val="-3"/>
        </w:rPr>
        <w:t xml:space="preserve"> </w:t>
      </w:r>
      <w:r>
        <w:t>а</w:t>
      </w:r>
      <w:r>
        <w:rPr>
          <w:spacing w:val="-2"/>
        </w:rPr>
        <w:t xml:space="preserve"> </w:t>
      </w:r>
      <w:r>
        <w:t>педагогический</w:t>
      </w:r>
      <w:r>
        <w:rPr>
          <w:spacing w:val="-4"/>
        </w:rPr>
        <w:t xml:space="preserve"> </w:t>
      </w:r>
      <w:r>
        <w:t>работник</w:t>
      </w:r>
      <w:r>
        <w:rPr>
          <w:spacing w:val="-4"/>
        </w:rPr>
        <w:t xml:space="preserve"> </w:t>
      </w:r>
      <w:r>
        <w:t>—</w:t>
      </w:r>
      <w:r>
        <w:rPr>
          <w:spacing w:val="-4"/>
        </w:rPr>
        <w:t xml:space="preserve"> </w:t>
      </w:r>
      <w:r>
        <w:t>своими</w:t>
      </w:r>
      <w:r>
        <w:rPr>
          <w:spacing w:val="-4"/>
        </w:rPr>
        <w:t xml:space="preserve"> </w:t>
      </w:r>
      <w:r>
        <w:t>действиями,</w:t>
      </w:r>
      <w:r>
        <w:rPr>
          <w:spacing w:val="-3"/>
        </w:rPr>
        <w:t xml:space="preserve"> </w:t>
      </w:r>
      <w:r>
        <w:t>словами,</w:t>
      </w:r>
      <w:r>
        <w:rPr>
          <w:spacing w:val="-3"/>
        </w:rPr>
        <w:t xml:space="preserve"> </w:t>
      </w:r>
      <w:r>
        <w:t>от- ношениями. Программа лишь позволяет педагогическим работникам скоординировать свои уси- лия, направленные на воспитание обучающихся.</w:t>
      </w:r>
    </w:p>
    <w:p w:rsidR="002246E2" w:rsidRDefault="002246E2">
      <w:pPr>
        <w:pStyle w:val="a3"/>
        <w:spacing w:before="6"/>
        <w:jc w:val="left"/>
        <w:rPr>
          <w:sz w:val="32"/>
        </w:rPr>
      </w:pPr>
    </w:p>
    <w:p w:rsidR="002246E2" w:rsidRDefault="00425798" w:rsidP="00EE71B3">
      <w:pPr>
        <w:pStyle w:val="1"/>
        <w:numPr>
          <w:ilvl w:val="2"/>
          <w:numId w:val="46"/>
        </w:numPr>
        <w:tabs>
          <w:tab w:val="left" w:pos="1229"/>
        </w:tabs>
        <w:spacing w:before="1" w:line="271" w:lineRule="auto"/>
        <w:ind w:left="4013" w:right="689" w:hanging="3385"/>
        <w:jc w:val="left"/>
      </w:pPr>
      <w:r>
        <w:t>ОСОБЕННОСТИ</w:t>
      </w:r>
      <w:r>
        <w:rPr>
          <w:spacing w:val="-9"/>
        </w:rPr>
        <w:t xml:space="preserve"> </w:t>
      </w:r>
      <w:r>
        <w:t>ОРГАНИЗУЕМОГО</w:t>
      </w:r>
      <w:r>
        <w:rPr>
          <w:spacing w:val="-10"/>
        </w:rPr>
        <w:t xml:space="preserve"> </w:t>
      </w:r>
      <w:r>
        <w:t>В</w:t>
      </w:r>
      <w:r>
        <w:rPr>
          <w:spacing w:val="-9"/>
        </w:rPr>
        <w:t xml:space="preserve"> </w:t>
      </w:r>
      <w:r>
        <w:t>ОБРАЗОВАТЕЛЬНОЙ</w:t>
      </w:r>
      <w:r>
        <w:rPr>
          <w:spacing w:val="-12"/>
        </w:rPr>
        <w:t xml:space="preserve"> </w:t>
      </w:r>
      <w:r>
        <w:t>ОРГАНИЗАЦИИ</w:t>
      </w:r>
      <w:r>
        <w:rPr>
          <w:spacing w:val="-8"/>
        </w:rPr>
        <w:t xml:space="preserve"> </w:t>
      </w:r>
      <w:r>
        <w:t>ВОС- ПИТАТЕЛЬНОГО ПРОЦЕССА</w:t>
      </w:r>
    </w:p>
    <w:p w:rsidR="002246E2" w:rsidRDefault="00425798">
      <w:pPr>
        <w:pStyle w:val="a3"/>
        <w:spacing w:before="48" w:line="316" w:lineRule="auto"/>
        <w:ind w:left="896" w:right="614" w:firstLine="228"/>
      </w:pPr>
      <w:r>
        <w:t xml:space="preserve">Процесс воспитания в МБОУ </w:t>
      </w:r>
      <w:r w:rsidR="007532F3">
        <w:t>«Школа № 91»</w:t>
      </w:r>
      <w:r>
        <w:rPr>
          <w:spacing w:val="-5"/>
        </w:rPr>
        <w:t xml:space="preserve"> </w:t>
      </w:r>
      <w:r>
        <w:t>основывается на следующих принципах вза- имодействия педагогических работников и обучающихся:</w:t>
      </w:r>
    </w:p>
    <w:p w:rsidR="002246E2" w:rsidRDefault="00425798" w:rsidP="00EE71B3">
      <w:pPr>
        <w:pStyle w:val="a5"/>
        <w:numPr>
          <w:ilvl w:val="0"/>
          <w:numId w:val="44"/>
        </w:numPr>
        <w:tabs>
          <w:tab w:val="left" w:pos="1257"/>
        </w:tabs>
        <w:spacing w:before="2" w:line="314" w:lineRule="auto"/>
        <w:ind w:right="613"/>
        <w:rPr>
          <w:rFonts w:ascii="Arial" w:hAnsi="Arial"/>
          <w:sz w:val="24"/>
        </w:rPr>
      </w:pPr>
      <w:r>
        <w:rPr>
          <w:sz w:val="24"/>
        </w:rPr>
        <w:t>неукоснительное соблюдение законности и прав семьи и обучающегося, соблюдение конфи- денциальности</w:t>
      </w:r>
      <w:r>
        <w:rPr>
          <w:spacing w:val="-1"/>
          <w:sz w:val="24"/>
        </w:rPr>
        <w:t xml:space="preserve"> </w:t>
      </w:r>
      <w:r>
        <w:rPr>
          <w:sz w:val="24"/>
        </w:rPr>
        <w:t>информации</w:t>
      </w:r>
      <w:r>
        <w:rPr>
          <w:spacing w:val="-1"/>
          <w:sz w:val="24"/>
        </w:rPr>
        <w:t xml:space="preserve"> </w:t>
      </w:r>
      <w:r>
        <w:rPr>
          <w:sz w:val="24"/>
        </w:rPr>
        <w:t>об обучающемся и</w:t>
      </w:r>
      <w:r>
        <w:rPr>
          <w:spacing w:val="-1"/>
          <w:sz w:val="24"/>
        </w:rPr>
        <w:t xml:space="preserve"> </w:t>
      </w:r>
      <w:r>
        <w:rPr>
          <w:sz w:val="24"/>
        </w:rPr>
        <w:t>семье,</w:t>
      </w:r>
      <w:r>
        <w:rPr>
          <w:spacing w:val="-1"/>
          <w:sz w:val="24"/>
        </w:rPr>
        <w:t xml:space="preserve"> </w:t>
      </w:r>
      <w:r>
        <w:rPr>
          <w:sz w:val="24"/>
        </w:rPr>
        <w:t>приоритет</w:t>
      </w:r>
      <w:r>
        <w:rPr>
          <w:spacing w:val="-2"/>
          <w:sz w:val="24"/>
        </w:rPr>
        <w:t xml:space="preserve"> </w:t>
      </w:r>
      <w:r>
        <w:rPr>
          <w:sz w:val="24"/>
        </w:rPr>
        <w:t>безопасности</w:t>
      </w:r>
      <w:r>
        <w:rPr>
          <w:spacing w:val="-1"/>
          <w:sz w:val="24"/>
        </w:rPr>
        <w:t xml:space="preserve"> </w:t>
      </w:r>
      <w:r>
        <w:rPr>
          <w:sz w:val="24"/>
        </w:rPr>
        <w:t>обучающегося при нахождении в образовательной организации;</w:t>
      </w:r>
    </w:p>
    <w:p w:rsidR="002246E2" w:rsidRDefault="00425798" w:rsidP="00EE71B3">
      <w:pPr>
        <w:pStyle w:val="a5"/>
        <w:numPr>
          <w:ilvl w:val="0"/>
          <w:numId w:val="44"/>
        </w:numPr>
        <w:tabs>
          <w:tab w:val="left" w:pos="1257"/>
        </w:tabs>
        <w:spacing w:before="7" w:line="314" w:lineRule="auto"/>
        <w:ind w:right="610"/>
        <w:rPr>
          <w:rFonts w:ascii="Arial" w:hAnsi="Arial"/>
          <w:sz w:val="24"/>
        </w:rPr>
      </w:pPr>
      <w:r>
        <w:rPr>
          <w:sz w:val="24"/>
        </w:rPr>
        <w:t>ориентир на создание в образовательной организации психологически комфортной среды для каждого</w:t>
      </w:r>
      <w:r>
        <w:rPr>
          <w:spacing w:val="-2"/>
          <w:sz w:val="24"/>
        </w:rPr>
        <w:t xml:space="preserve"> </w:t>
      </w:r>
      <w:r>
        <w:rPr>
          <w:sz w:val="24"/>
        </w:rPr>
        <w:t>обучающегося</w:t>
      </w:r>
      <w:r>
        <w:rPr>
          <w:spacing w:val="-4"/>
          <w:sz w:val="24"/>
        </w:rPr>
        <w:t xml:space="preserve"> </w:t>
      </w:r>
      <w:r>
        <w:rPr>
          <w:sz w:val="24"/>
        </w:rPr>
        <w:t>и</w:t>
      </w:r>
      <w:r>
        <w:rPr>
          <w:spacing w:val="-2"/>
          <w:sz w:val="24"/>
        </w:rPr>
        <w:t xml:space="preserve"> </w:t>
      </w:r>
      <w:r>
        <w:rPr>
          <w:sz w:val="24"/>
        </w:rPr>
        <w:t>взрослого,</w:t>
      </w:r>
      <w:r>
        <w:rPr>
          <w:spacing w:val="-2"/>
          <w:sz w:val="24"/>
        </w:rPr>
        <w:t xml:space="preserve"> </w:t>
      </w:r>
      <w:r>
        <w:rPr>
          <w:sz w:val="24"/>
        </w:rPr>
        <w:t>без</w:t>
      </w:r>
      <w:r>
        <w:rPr>
          <w:spacing w:val="-1"/>
          <w:sz w:val="24"/>
        </w:rPr>
        <w:t xml:space="preserve"> </w:t>
      </w:r>
      <w:r>
        <w:rPr>
          <w:sz w:val="24"/>
        </w:rPr>
        <w:t>которой</w:t>
      </w:r>
      <w:r>
        <w:rPr>
          <w:spacing w:val="-2"/>
          <w:sz w:val="24"/>
        </w:rPr>
        <w:t xml:space="preserve"> </w:t>
      </w:r>
      <w:r>
        <w:rPr>
          <w:sz w:val="24"/>
        </w:rPr>
        <w:t>невозможно</w:t>
      </w:r>
      <w:r>
        <w:rPr>
          <w:spacing w:val="-2"/>
          <w:sz w:val="24"/>
        </w:rPr>
        <w:t xml:space="preserve"> </w:t>
      </w:r>
      <w:r>
        <w:rPr>
          <w:sz w:val="24"/>
        </w:rPr>
        <w:t>конструктивное взаимодействие обучающихся и педагогических работников, профилактика буллинга в школьной</w:t>
      </w:r>
    </w:p>
    <w:p w:rsidR="002246E2" w:rsidRDefault="002246E2">
      <w:pPr>
        <w:spacing w:line="314" w:lineRule="auto"/>
        <w:jc w:val="both"/>
        <w:rPr>
          <w:rFonts w:ascii="Arial" w:hAnsi="Arial"/>
          <w:sz w:val="24"/>
        </w:rPr>
        <w:sectPr w:rsidR="002246E2">
          <w:headerReference w:type="default" r:id="rId290"/>
          <w:footerReference w:type="default" r:id="rId291"/>
          <w:pgSz w:w="11910" w:h="16840"/>
          <w:pgMar w:top="1080" w:right="100" w:bottom="680" w:left="220" w:header="0" w:footer="490" w:gutter="0"/>
          <w:cols w:space="720"/>
        </w:sectPr>
      </w:pPr>
    </w:p>
    <w:p w:rsidR="002246E2" w:rsidRDefault="00425798">
      <w:pPr>
        <w:pStyle w:val="a3"/>
        <w:spacing w:before="76"/>
        <w:ind w:left="896"/>
        <w:jc w:val="left"/>
      </w:pPr>
      <w:r>
        <w:rPr>
          <w:spacing w:val="-2"/>
        </w:rPr>
        <w:t>среде;</w:t>
      </w:r>
    </w:p>
    <w:p w:rsidR="002246E2" w:rsidRDefault="00425798" w:rsidP="00EE71B3">
      <w:pPr>
        <w:pStyle w:val="a5"/>
        <w:numPr>
          <w:ilvl w:val="0"/>
          <w:numId w:val="44"/>
        </w:numPr>
        <w:tabs>
          <w:tab w:val="left" w:pos="1257"/>
        </w:tabs>
        <w:spacing w:before="91" w:line="314" w:lineRule="auto"/>
        <w:ind w:right="611"/>
        <w:rPr>
          <w:rFonts w:ascii="Arial" w:hAnsi="Arial"/>
          <w:sz w:val="24"/>
        </w:rPr>
      </w:pPr>
      <w:r>
        <w:rPr>
          <w:sz w:val="24"/>
        </w:rPr>
        <w:t>реализация процесса воспитания главным образом через создание в образовательной органи- зации</w:t>
      </w:r>
      <w:r>
        <w:rPr>
          <w:spacing w:val="-15"/>
          <w:sz w:val="24"/>
        </w:rPr>
        <w:t xml:space="preserve"> </w:t>
      </w:r>
      <w:r>
        <w:rPr>
          <w:sz w:val="24"/>
        </w:rPr>
        <w:t>детско-взрослых</w:t>
      </w:r>
      <w:r>
        <w:rPr>
          <w:spacing w:val="-15"/>
          <w:sz w:val="24"/>
        </w:rPr>
        <w:t xml:space="preserve"> </w:t>
      </w:r>
      <w:r>
        <w:rPr>
          <w:sz w:val="24"/>
        </w:rPr>
        <w:t>общностей,</w:t>
      </w:r>
      <w:r>
        <w:rPr>
          <w:spacing w:val="-15"/>
          <w:sz w:val="24"/>
        </w:rPr>
        <w:t xml:space="preserve"> </w:t>
      </w:r>
      <w:r>
        <w:rPr>
          <w:sz w:val="24"/>
        </w:rPr>
        <w:t>которые</w:t>
      </w:r>
      <w:r>
        <w:rPr>
          <w:spacing w:val="-15"/>
          <w:sz w:val="24"/>
        </w:rPr>
        <w:t xml:space="preserve"> </w:t>
      </w:r>
      <w:r>
        <w:rPr>
          <w:sz w:val="24"/>
        </w:rPr>
        <w:t>бы</w:t>
      </w:r>
      <w:r>
        <w:rPr>
          <w:spacing w:val="-15"/>
          <w:sz w:val="24"/>
        </w:rPr>
        <w:t xml:space="preserve"> </w:t>
      </w:r>
      <w:r>
        <w:rPr>
          <w:sz w:val="24"/>
        </w:rPr>
        <w:t>объединяли</w:t>
      </w:r>
      <w:r>
        <w:rPr>
          <w:spacing w:val="-15"/>
          <w:sz w:val="24"/>
        </w:rPr>
        <w:t xml:space="preserve"> </w:t>
      </w:r>
      <w:r>
        <w:rPr>
          <w:sz w:val="24"/>
        </w:rPr>
        <w:t>обучающихся</w:t>
      </w:r>
      <w:r>
        <w:rPr>
          <w:spacing w:val="-15"/>
          <w:sz w:val="24"/>
        </w:rPr>
        <w:t xml:space="preserve"> </w:t>
      </w:r>
      <w:r>
        <w:rPr>
          <w:sz w:val="24"/>
        </w:rPr>
        <w:t>и</w:t>
      </w:r>
      <w:r>
        <w:rPr>
          <w:spacing w:val="-15"/>
          <w:sz w:val="24"/>
        </w:rPr>
        <w:t xml:space="preserve"> </w:t>
      </w:r>
      <w:r>
        <w:rPr>
          <w:sz w:val="24"/>
        </w:rPr>
        <w:t>педагогических</w:t>
      </w:r>
      <w:r>
        <w:rPr>
          <w:spacing w:val="-15"/>
          <w:sz w:val="24"/>
        </w:rPr>
        <w:t xml:space="preserve"> </w:t>
      </w:r>
      <w:r>
        <w:rPr>
          <w:sz w:val="24"/>
        </w:rPr>
        <w:t>ра- ботников яркими и содержательными событиями, общими позитивными эмоциями и довери- тельным отношением друг к другу;</w:t>
      </w:r>
    </w:p>
    <w:p w:rsidR="002246E2" w:rsidRDefault="00425798" w:rsidP="00EE71B3">
      <w:pPr>
        <w:pStyle w:val="a5"/>
        <w:numPr>
          <w:ilvl w:val="0"/>
          <w:numId w:val="44"/>
        </w:numPr>
        <w:tabs>
          <w:tab w:val="left" w:pos="1257"/>
        </w:tabs>
        <w:spacing w:before="9" w:line="316" w:lineRule="auto"/>
        <w:ind w:right="616"/>
        <w:rPr>
          <w:rFonts w:ascii="Arial" w:hAnsi="Arial"/>
          <w:sz w:val="24"/>
        </w:rPr>
      </w:pPr>
      <w:r>
        <w:rPr>
          <w:sz w:val="24"/>
        </w:rPr>
        <w:t>организация основных совместных дел обучающихся и педагогических работников как пред- мета совместной заботы и взрослых, и обучающихся;</w:t>
      </w:r>
    </w:p>
    <w:p w:rsidR="002246E2" w:rsidRDefault="00425798" w:rsidP="00EE71B3">
      <w:pPr>
        <w:pStyle w:val="a5"/>
        <w:numPr>
          <w:ilvl w:val="0"/>
          <w:numId w:val="44"/>
        </w:numPr>
        <w:tabs>
          <w:tab w:val="left" w:pos="1257"/>
        </w:tabs>
        <w:spacing w:before="7"/>
        <w:ind w:hanging="361"/>
        <w:rPr>
          <w:rFonts w:ascii="Arial" w:hAnsi="Arial"/>
          <w:sz w:val="24"/>
        </w:rPr>
      </w:pPr>
      <w:r>
        <w:rPr>
          <w:sz w:val="24"/>
        </w:rPr>
        <w:t>системность,</w:t>
      </w:r>
      <w:r>
        <w:rPr>
          <w:spacing w:val="20"/>
          <w:sz w:val="24"/>
        </w:rPr>
        <w:t xml:space="preserve"> </w:t>
      </w:r>
      <w:r>
        <w:rPr>
          <w:sz w:val="24"/>
        </w:rPr>
        <w:t>целесообразность</w:t>
      </w:r>
      <w:r>
        <w:rPr>
          <w:spacing w:val="-4"/>
          <w:sz w:val="24"/>
        </w:rPr>
        <w:t xml:space="preserve"> </w:t>
      </w:r>
      <w:r>
        <w:rPr>
          <w:sz w:val="24"/>
        </w:rPr>
        <w:t>и</w:t>
      </w:r>
      <w:r>
        <w:rPr>
          <w:spacing w:val="51"/>
          <w:sz w:val="24"/>
        </w:rPr>
        <w:t xml:space="preserve"> </w:t>
      </w:r>
      <w:r>
        <w:rPr>
          <w:sz w:val="24"/>
        </w:rPr>
        <w:t>нешаблонность</w:t>
      </w:r>
      <w:r>
        <w:rPr>
          <w:spacing w:val="-4"/>
          <w:sz w:val="24"/>
        </w:rPr>
        <w:t xml:space="preserve"> </w:t>
      </w:r>
      <w:r>
        <w:rPr>
          <w:sz w:val="24"/>
        </w:rPr>
        <w:t>воспитания</w:t>
      </w:r>
      <w:r>
        <w:rPr>
          <w:spacing w:val="-1"/>
          <w:sz w:val="24"/>
        </w:rPr>
        <w:t xml:space="preserve"> </w:t>
      </w:r>
      <w:r>
        <w:rPr>
          <w:sz w:val="24"/>
        </w:rPr>
        <w:t>как</w:t>
      </w:r>
      <w:r>
        <w:rPr>
          <w:spacing w:val="-2"/>
          <w:sz w:val="24"/>
        </w:rPr>
        <w:t xml:space="preserve"> </w:t>
      </w:r>
      <w:r>
        <w:rPr>
          <w:sz w:val="24"/>
        </w:rPr>
        <w:t>условия</w:t>
      </w:r>
      <w:r>
        <w:rPr>
          <w:spacing w:val="-1"/>
          <w:sz w:val="24"/>
        </w:rPr>
        <w:t xml:space="preserve"> </w:t>
      </w:r>
      <w:r>
        <w:rPr>
          <w:sz w:val="24"/>
        </w:rPr>
        <w:t>его</w:t>
      </w:r>
      <w:r>
        <w:rPr>
          <w:spacing w:val="-6"/>
          <w:sz w:val="24"/>
        </w:rPr>
        <w:t xml:space="preserve"> </w:t>
      </w:r>
      <w:r>
        <w:rPr>
          <w:spacing w:val="-2"/>
          <w:sz w:val="24"/>
        </w:rPr>
        <w:t>эффективности.</w:t>
      </w:r>
    </w:p>
    <w:p w:rsidR="002246E2" w:rsidRDefault="002246E2">
      <w:pPr>
        <w:pStyle w:val="a3"/>
        <w:jc w:val="left"/>
        <w:rPr>
          <w:sz w:val="26"/>
        </w:rPr>
      </w:pPr>
    </w:p>
    <w:p w:rsidR="002246E2" w:rsidRDefault="00425798">
      <w:pPr>
        <w:pStyle w:val="a3"/>
        <w:spacing w:before="161"/>
        <w:ind w:left="1140"/>
      </w:pPr>
      <w:r>
        <w:t>Основными</w:t>
      </w:r>
      <w:r>
        <w:rPr>
          <w:spacing w:val="-7"/>
        </w:rPr>
        <w:t xml:space="preserve"> </w:t>
      </w:r>
      <w:r>
        <w:t>традициями</w:t>
      </w:r>
      <w:r>
        <w:rPr>
          <w:spacing w:val="-4"/>
        </w:rPr>
        <w:t xml:space="preserve"> </w:t>
      </w:r>
      <w:r>
        <w:t>воспитания</w:t>
      </w:r>
      <w:r>
        <w:rPr>
          <w:spacing w:val="-3"/>
        </w:rPr>
        <w:t xml:space="preserve"> </w:t>
      </w:r>
      <w:r>
        <w:t>в</w:t>
      </w:r>
      <w:r>
        <w:rPr>
          <w:spacing w:val="-6"/>
        </w:rPr>
        <w:t xml:space="preserve"> </w:t>
      </w:r>
      <w:r>
        <w:t>образовательной</w:t>
      </w:r>
      <w:r>
        <w:rPr>
          <w:spacing w:val="-5"/>
        </w:rPr>
        <w:t xml:space="preserve"> </w:t>
      </w:r>
      <w:r>
        <w:t>организации</w:t>
      </w:r>
      <w:r>
        <w:rPr>
          <w:spacing w:val="-5"/>
        </w:rPr>
        <w:t xml:space="preserve"> </w:t>
      </w:r>
      <w:r>
        <w:t>являются</w:t>
      </w:r>
      <w:r>
        <w:rPr>
          <w:spacing w:val="-1"/>
        </w:rPr>
        <w:t xml:space="preserve"> </w:t>
      </w:r>
      <w:r>
        <w:rPr>
          <w:spacing w:val="-2"/>
        </w:rPr>
        <w:t>следующие:</w:t>
      </w:r>
    </w:p>
    <w:p w:rsidR="002246E2" w:rsidRDefault="00425798" w:rsidP="00EE71B3">
      <w:pPr>
        <w:pStyle w:val="a5"/>
        <w:numPr>
          <w:ilvl w:val="0"/>
          <w:numId w:val="44"/>
        </w:numPr>
        <w:tabs>
          <w:tab w:val="left" w:pos="1257"/>
        </w:tabs>
        <w:spacing w:before="91" w:line="314" w:lineRule="auto"/>
        <w:ind w:right="615"/>
        <w:rPr>
          <w:rFonts w:ascii="Arial" w:hAnsi="Arial"/>
          <w:sz w:val="24"/>
        </w:rPr>
      </w:pPr>
      <w:r>
        <w:rPr>
          <w:sz w:val="24"/>
        </w:rPr>
        <w:t>стержнем</w:t>
      </w:r>
      <w:r>
        <w:rPr>
          <w:spacing w:val="-15"/>
          <w:sz w:val="24"/>
        </w:rPr>
        <w:t xml:space="preserve"> </w:t>
      </w:r>
      <w:r>
        <w:rPr>
          <w:sz w:val="24"/>
        </w:rPr>
        <w:t>годового</w:t>
      </w:r>
      <w:r>
        <w:rPr>
          <w:spacing w:val="-15"/>
          <w:sz w:val="24"/>
        </w:rPr>
        <w:t xml:space="preserve"> </w:t>
      </w:r>
      <w:r>
        <w:rPr>
          <w:sz w:val="24"/>
        </w:rPr>
        <w:t>цикла</w:t>
      </w:r>
      <w:r>
        <w:rPr>
          <w:spacing w:val="-15"/>
          <w:sz w:val="24"/>
        </w:rPr>
        <w:t xml:space="preserve"> </w:t>
      </w:r>
      <w:r>
        <w:rPr>
          <w:sz w:val="24"/>
        </w:rPr>
        <w:t>воспитательной</w:t>
      </w:r>
      <w:r>
        <w:rPr>
          <w:spacing w:val="-15"/>
          <w:sz w:val="24"/>
        </w:rPr>
        <w:t xml:space="preserve"> </w:t>
      </w:r>
      <w:r>
        <w:rPr>
          <w:sz w:val="24"/>
        </w:rPr>
        <w:t>работы</w:t>
      </w:r>
      <w:r>
        <w:rPr>
          <w:spacing w:val="-15"/>
          <w:sz w:val="24"/>
        </w:rPr>
        <w:t xml:space="preserve"> </w:t>
      </w:r>
      <w:r>
        <w:rPr>
          <w:sz w:val="24"/>
        </w:rPr>
        <w:t>образовательной</w:t>
      </w:r>
      <w:r>
        <w:rPr>
          <w:spacing w:val="-15"/>
          <w:sz w:val="24"/>
        </w:rPr>
        <w:t xml:space="preserve"> </w:t>
      </w:r>
      <w:r>
        <w:rPr>
          <w:sz w:val="24"/>
        </w:rPr>
        <w:t>организации</w:t>
      </w:r>
      <w:r>
        <w:rPr>
          <w:spacing w:val="-15"/>
          <w:sz w:val="24"/>
        </w:rPr>
        <w:t xml:space="preserve"> </w:t>
      </w:r>
      <w:r>
        <w:rPr>
          <w:sz w:val="24"/>
        </w:rPr>
        <w:t>являются</w:t>
      </w:r>
      <w:r>
        <w:rPr>
          <w:spacing w:val="-15"/>
          <w:sz w:val="24"/>
        </w:rPr>
        <w:t xml:space="preserve"> </w:t>
      </w:r>
      <w:r>
        <w:rPr>
          <w:sz w:val="24"/>
        </w:rPr>
        <w:t>клю- чевые</w:t>
      </w:r>
      <w:r>
        <w:rPr>
          <w:spacing w:val="-9"/>
          <w:sz w:val="24"/>
        </w:rPr>
        <w:t xml:space="preserve"> </w:t>
      </w:r>
      <w:r>
        <w:rPr>
          <w:sz w:val="24"/>
        </w:rPr>
        <w:t>общешкольные</w:t>
      </w:r>
      <w:r>
        <w:rPr>
          <w:spacing w:val="-9"/>
          <w:sz w:val="24"/>
        </w:rPr>
        <w:t xml:space="preserve"> </w:t>
      </w:r>
      <w:r>
        <w:rPr>
          <w:sz w:val="24"/>
        </w:rPr>
        <w:t>дела,</w:t>
      </w:r>
      <w:r>
        <w:rPr>
          <w:spacing w:val="-15"/>
          <w:sz w:val="24"/>
        </w:rPr>
        <w:t xml:space="preserve"> </w:t>
      </w:r>
      <w:r>
        <w:rPr>
          <w:sz w:val="24"/>
        </w:rPr>
        <w:t>через</w:t>
      </w:r>
      <w:r>
        <w:rPr>
          <w:spacing w:val="-10"/>
          <w:sz w:val="24"/>
        </w:rPr>
        <w:t xml:space="preserve"> </w:t>
      </w:r>
      <w:r>
        <w:rPr>
          <w:sz w:val="24"/>
        </w:rPr>
        <w:t>которые</w:t>
      </w:r>
      <w:r>
        <w:rPr>
          <w:spacing w:val="-9"/>
          <w:sz w:val="24"/>
        </w:rPr>
        <w:t xml:space="preserve"> </w:t>
      </w:r>
      <w:r>
        <w:rPr>
          <w:sz w:val="24"/>
        </w:rPr>
        <w:t>осуществляется</w:t>
      </w:r>
      <w:r>
        <w:rPr>
          <w:spacing w:val="-9"/>
          <w:sz w:val="24"/>
        </w:rPr>
        <w:t xml:space="preserve"> </w:t>
      </w:r>
      <w:r>
        <w:rPr>
          <w:sz w:val="24"/>
        </w:rPr>
        <w:t>интеграция</w:t>
      </w:r>
      <w:r>
        <w:rPr>
          <w:spacing w:val="-9"/>
          <w:sz w:val="24"/>
        </w:rPr>
        <w:t xml:space="preserve"> </w:t>
      </w:r>
      <w:r>
        <w:rPr>
          <w:sz w:val="24"/>
        </w:rPr>
        <w:t>воспитательных</w:t>
      </w:r>
      <w:r>
        <w:rPr>
          <w:spacing w:val="-7"/>
          <w:sz w:val="24"/>
        </w:rPr>
        <w:t xml:space="preserve"> </w:t>
      </w:r>
      <w:r>
        <w:rPr>
          <w:sz w:val="24"/>
        </w:rPr>
        <w:t>усилий педагогических работников;</w:t>
      </w:r>
    </w:p>
    <w:p w:rsidR="002246E2" w:rsidRDefault="00425798" w:rsidP="00EE71B3">
      <w:pPr>
        <w:pStyle w:val="a5"/>
        <w:numPr>
          <w:ilvl w:val="0"/>
          <w:numId w:val="44"/>
        </w:numPr>
        <w:tabs>
          <w:tab w:val="left" w:pos="1257"/>
        </w:tabs>
        <w:spacing w:before="7" w:line="316" w:lineRule="auto"/>
        <w:ind w:right="619"/>
        <w:rPr>
          <w:rFonts w:ascii="Arial" w:hAnsi="Arial"/>
          <w:sz w:val="24"/>
        </w:rPr>
      </w:pPr>
      <w:r>
        <w:rPr>
          <w:sz w:val="24"/>
        </w:rPr>
        <w:t xml:space="preserve">важной чертой каждого ключевого дела и большинства используемых для воспитания других </w:t>
      </w:r>
      <w:r>
        <w:rPr>
          <w:spacing w:val="-2"/>
          <w:sz w:val="24"/>
        </w:rPr>
        <w:t>совместных дел педагогических работников</w:t>
      </w:r>
      <w:r>
        <w:rPr>
          <w:spacing w:val="-3"/>
          <w:sz w:val="24"/>
        </w:rPr>
        <w:t xml:space="preserve"> </w:t>
      </w:r>
      <w:r>
        <w:rPr>
          <w:spacing w:val="-2"/>
          <w:sz w:val="24"/>
        </w:rPr>
        <w:t xml:space="preserve">и обучающихся является коллективная разработка, </w:t>
      </w:r>
      <w:r>
        <w:rPr>
          <w:sz w:val="24"/>
        </w:rPr>
        <w:t>коллективное</w:t>
      </w:r>
      <w:r>
        <w:rPr>
          <w:spacing w:val="-13"/>
          <w:sz w:val="24"/>
        </w:rPr>
        <w:t xml:space="preserve"> </w:t>
      </w:r>
      <w:r>
        <w:rPr>
          <w:sz w:val="24"/>
        </w:rPr>
        <w:t>планирование,</w:t>
      </w:r>
      <w:r>
        <w:rPr>
          <w:spacing w:val="-13"/>
          <w:sz w:val="24"/>
        </w:rPr>
        <w:t xml:space="preserve"> </w:t>
      </w:r>
      <w:r>
        <w:rPr>
          <w:sz w:val="24"/>
        </w:rPr>
        <w:t>коллективное</w:t>
      </w:r>
      <w:r>
        <w:rPr>
          <w:spacing w:val="-13"/>
          <w:sz w:val="24"/>
        </w:rPr>
        <w:t xml:space="preserve"> </w:t>
      </w:r>
      <w:r>
        <w:rPr>
          <w:sz w:val="24"/>
        </w:rPr>
        <w:t>проведение</w:t>
      </w:r>
      <w:r>
        <w:rPr>
          <w:spacing w:val="-12"/>
          <w:sz w:val="24"/>
        </w:rPr>
        <w:t xml:space="preserve"> </w:t>
      </w:r>
      <w:r>
        <w:rPr>
          <w:sz w:val="24"/>
        </w:rPr>
        <w:t>и</w:t>
      </w:r>
      <w:r>
        <w:rPr>
          <w:spacing w:val="-13"/>
          <w:sz w:val="24"/>
        </w:rPr>
        <w:t xml:space="preserve"> </w:t>
      </w:r>
      <w:r>
        <w:rPr>
          <w:sz w:val="24"/>
        </w:rPr>
        <w:t>коллективный</w:t>
      </w:r>
      <w:r>
        <w:rPr>
          <w:spacing w:val="-13"/>
          <w:sz w:val="24"/>
        </w:rPr>
        <w:t xml:space="preserve"> </w:t>
      </w:r>
      <w:r>
        <w:rPr>
          <w:sz w:val="24"/>
        </w:rPr>
        <w:t>анализ</w:t>
      </w:r>
      <w:r>
        <w:rPr>
          <w:spacing w:val="-9"/>
          <w:sz w:val="24"/>
        </w:rPr>
        <w:t xml:space="preserve"> </w:t>
      </w:r>
      <w:r>
        <w:rPr>
          <w:sz w:val="24"/>
        </w:rPr>
        <w:t>их</w:t>
      </w:r>
      <w:r>
        <w:rPr>
          <w:spacing w:val="-13"/>
          <w:sz w:val="24"/>
        </w:rPr>
        <w:t xml:space="preserve"> </w:t>
      </w:r>
      <w:r>
        <w:rPr>
          <w:sz w:val="24"/>
        </w:rPr>
        <w:t>результатов;</w:t>
      </w:r>
    </w:p>
    <w:p w:rsidR="002246E2" w:rsidRDefault="00425798" w:rsidP="00EE71B3">
      <w:pPr>
        <w:pStyle w:val="a5"/>
        <w:numPr>
          <w:ilvl w:val="0"/>
          <w:numId w:val="44"/>
        </w:numPr>
        <w:tabs>
          <w:tab w:val="left" w:pos="1257"/>
        </w:tabs>
        <w:spacing w:line="316" w:lineRule="auto"/>
        <w:ind w:right="615"/>
        <w:rPr>
          <w:rFonts w:ascii="Arial" w:hAnsi="Arial"/>
          <w:sz w:val="24"/>
        </w:rPr>
      </w:pPr>
      <w:r>
        <w:rPr>
          <w:sz w:val="24"/>
        </w:rPr>
        <w:t>в</w:t>
      </w:r>
      <w:r>
        <w:rPr>
          <w:spacing w:val="-15"/>
          <w:sz w:val="24"/>
        </w:rPr>
        <w:t xml:space="preserve"> </w:t>
      </w:r>
      <w:r>
        <w:rPr>
          <w:sz w:val="24"/>
        </w:rPr>
        <w:t>образовательной</w:t>
      </w:r>
      <w:r>
        <w:rPr>
          <w:spacing w:val="-15"/>
          <w:sz w:val="24"/>
        </w:rPr>
        <w:t xml:space="preserve"> </w:t>
      </w:r>
      <w:r>
        <w:rPr>
          <w:sz w:val="24"/>
        </w:rPr>
        <w:t>организации</w:t>
      </w:r>
      <w:r>
        <w:rPr>
          <w:spacing w:val="-15"/>
          <w:sz w:val="24"/>
        </w:rPr>
        <w:t xml:space="preserve"> </w:t>
      </w:r>
      <w:r>
        <w:rPr>
          <w:sz w:val="24"/>
        </w:rPr>
        <w:t>создаются</w:t>
      </w:r>
      <w:r>
        <w:rPr>
          <w:spacing w:val="-15"/>
          <w:sz w:val="24"/>
        </w:rPr>
        <w:t xml:space="preserve"> </w:t>
      </w:r>
      <w:r>
        <w:rPr>
          <w:sz w:val="24"/>
        </w:rPr>
        <w:t>такие</w:t>
      </w:r>
      <w:r>
        <w:rPr>
          <w:spacing w:val="-15"/>
          <w:sz w:val="24"/>
        </w:rPr>
        <w:t xml:space="preserve"> </w:t>
      </w:r>
      <w:r>
        <w:rPr>
          <w:sz w:val="24"/>
        </w:rPr>
        <w:t>условия,</w:t>
      </w:r>
      <w:r>
        <w:rPr>
          <w:spacing w:val="-15"/>
          <w:sz w:val="24"/>
        </w:rPr>
        <w:t xml:space="preserve"> </w:t>
      </w:r>
      <w:r>
        <w:rPr>
          <w:sz w:val="24"/>
        </w:rPr>
        <w:t>при</w:t>
      </w:r>
      <w:r>
        <w:rPr>
          <w:spacing w:val="-15"/>
          <w:sz w:val="24"/>
        </w:rPr>
        <w:t xml:space="preserve"> </w:t>
      </w:r>
      <w:r>
        <w:rPr>
          <w:sz w:val="24"/>
        </w:rPr>
        <w:t>которых</w:t>
      </w:r>
      <w:r>
        <w:rPr>
          <w:spacing w:val="-12"/>
          <w:sz w:val="24"/>
        </w:rPr>
        <w:t xml:space="preserve"> </w:t>
      </w:r>
      <w:r>
        <w:rPr>
          <w:sz w:val="24"/>
        </w:rPr>
        <w:t>по</w:t>
      </w:r>
      <w:r>
        <w:rPr>
          <w:spacing w:val="-15"/>
          <w:sz w:val="24"/>
        </w:rPr>
        <w:t xml:space="preserve"> </w:t>
      </w:r>
      <w:r>
        <w:rPr>
          <w:sz w:val="24"/>
        </w:rPr>
        <w:t>мере</w:t>
      </w:r>
      <w:r>
        <w:rPr>
          <w:spacing w:val="-14"/>
          <w:sz w:val="24"/>
        </w:rPr>
        <w:t xml:space="preserve"> </w:t>
      </w:r>
      <w:r>
        <w:rPr>
          <w:sz w:val="24"/>
        </w:rPr>
        <w:t>взросления</w:t>
      </w:r>
      <w:r>
        <w:rPr>
          <w:spacing w:val="-14"/>
          <w:sz w:val="24"/>
        </w:rPr>
        <w:t xml:space="preserve"> </w:t>
      </w:r>
      <w:r>
        <w:rPr>
          <w:sz w:val="24"/>
        </w:rPr>
        <w:t>обу- чающегося</w:t>
      </w:r>
      <w:r>
        <w:rPr>
          <w:spacing w:val="-3"/>
          <w:sz w:val="24"/>
        </w:rPr>
        <w:t xml:space="preserve"> </w:t>
      </w:r>
      <w:r>
        <w:rPr>
          <w:sz w:val="24"/>
        </w:rPr>
        <w:t>увеличивается</w:t>
      </w:r>
      <w:r>
        <w:rPr>
          <w:spacing w:val="-3"/>
          <w:sz w:val="24"/>
        </w:rPr>
        <w:t xml:space="preserve"> </w:t>
      </w:r>
      <w:r>
        <w:rPr>
          <w:sz w:val="24"/>
        </w:rPr>
        <w:t>и</w:t>
      </w:r>
      <w:r>
        <w:rPr>
          <w:spacing w:val="-5"/>
          <w:sz w:val="24"/>
        </w:rPr>
        <w:t xml:space="preserve"> </w:t>
      </w:r>
      <w:r>
        <w:rPr>
          <w:sz w:val="24"/>
        </w:rPr>
        <w:t>его</w:t>
      </w:r>
      <w:r>
        <w:rPr>
          <w:spacing w:val="-4"/>
          <w:sz w:val="24"/>
        </w:rPr>
        <w:t xml:space="preserve"> </w:t>
      </w:r>
      <w:r>
        <w:rPr>
          <w:sz w:val="24"/>
        </w:rPr>
        <w:t>роль</w:t>
      </w:r>
      <w:r>
        <w:rPr>
          <w:spacing w:val="-6"/>
          <w:sz w:val="24"/>
        </w:rPr>
        <w:t xml:space="preserve"> </w:t>
      </w:r>
      <w:r>
        <w:rPr>
          <w:sz w:val="24"/>
        </w:rPr>
        <w:t>в</w:t>
      </w:r>
      <w:r>
        <w:rPr>
          <w:spacing w:val="-6"/>
          <w:sz w:val="24"/>
        </w:rPr>
        <w:t xml:space="preserve"> </w:t>
      </w:r>
      <w:r>
        <w:rPr>
          <w:sz w:val="24"/>
        </w:rPr>
        <w:t>совместных</w:t>
      </w:r>
      <w:r>
        <w:rPr>
          <w:spacing w:val="-4"/>
          <w:sz w:val="24"/>
        </w:rPr>
        <w:t xml:space="preserve"> </w:t>
      </w:r>
      <w:r>
        <w:rPr>
          <w:sz w:val="24"/>
        </w:rPr>
        <w:t>делах</w:t>
      </w:r>
      <w:r>
        <w:rPr>
          <w:spacing w:val="-4"/>
          <w:sz w:val="24"/>
        </w:rPr>
        <w:t xml:space="preserve"> </w:t>
      </w:r>
      <w:r>
        <w:rPr>
          <w:sz w:val="24"/>
        </w:rPr>
        <w:t>(от</w:t>
      </w:r>
      <w:r>
        <w:rPr>
          <w:spacing w:val="-5"/>
          <w:sz w:val="24"/>
        </w:rPr>
        <w:t xml:space="preserve"> </w:t>
      </w:r>
      <w:r>
        <w:rPr>
          <w:sz w:val="24"/>
        </w:rPr>
        <w:t>пассивного</w:t>
      </w:r>
      <w:r>
        <w:rPr>
          <w:spacing w:val="-4"/>
          <w:sz w:val="24"/>
        </w:rPr>
        <w:t xml:space="preserve"> </w:t>
      </w:r>
      <w:r>
        <w:rPr>
          <w:sz w:val="24"/>
        </w:rPr>
        <w:t>наблюдателя</w:t>
      </w:r>
      <w:r>
        <w:rPr>
          <w:spacing w:val="-3"/>
          <w:sz w:val="24"/>
        </w:rPr>
        <w:t xml:space="preserve"> </w:t>
      </w:r>
      <w:r>
        <w:rPr>
          <w:sz w:val="24"/>
        </w:rPr>
        <w:t>до</w:t>
      </w:r>
      <w:r>
        <w:rPr>
          <w:spacing w:val="-4"/>
          <w:sz w:val="24"/>
        </w:rPr>
        <w:t xml:space="preserve"> </w:t>
      </w:r>
      <w:r>
        <w:rPr>
          <w:sz w:val="24"/>
        </w:rPr>
        <w:t xml:space="preserve">орга- </w:t>
      </w:r>
      <w:r>
        <w:rPr>
          <w:spacing w:val="-2"/>
          <w:sz w:val="24"/>
        </w:rPr>
        <w:t>низатора);</w:t>
      </w:r>
    </w:p>
    <w:p w:rsidR="002246E2" w:rsidRDefault="00425798" w:rsidP="00EE71B3">
      <w:pPr>
        <w:pStyle w:val="a5"/>
        <w:numPr>
          <w:ilvl w:val="0"/>
          <w:numId w:val="44"/>
        </w:numPr>
        <w:tabs>
          <w:tab w:val="left" w:pos="1257"/>
        </w:tabs>
        <w:spacing w:line="314" w:lineRule="auto"/>
        <w:ind w:right="617"/>
        <w:rPr>
          <w:rFonts w:ascii="Arial" w:hAnsi="Arial"/>
          <w:sz w:val="24"/>
        </w:rPr>
      </w:pPr>
      <w:r>
        <w:rPr>
          <w:sz w:val="24"/>
        </w:rPr>
        <w:t>в проведении общешкольных дел отсутствует соревновательность между классами, поощря- ются</w:t>
      </w:r>
      <w:r>
        <w:rPr>
          <w:spacing w:val="-8"/>
          <w:sz w:val="24"/>
        </w:rPr>
        <w:t xml:space="preserve"> </w:t>
      </w:r>
      <w:r>
        <w:rPr>
          <w:sz w:val="24"/>
        </w:rPr>
        <w:t>конструктивное</w:t>
      </w:r>
      <w:r>
        <w:rPr>
          <w:spacing w:val="-9"/>
          <w:sz w:val="24"/>
        </w:rPr>
        <w:t xml:space="preserve"> </w:t>
      </w:r>
      <w:r>
        <w:rPr>
          <w:sz w:val="24"/>
        </w:rPr>
        <w:t>межклассное</w:t>
      </w:r>
      <w:r>
        <w:rPr>
          <w:spacing w:val="-9"/>
          <w:sz w:val="24"/>
        </w:rPr>
        <w:t xml:space="preserve"> </w:t>
      </w:r>
      <w:r>
        <w:rPr>
          <w:sz w:val="24"/>
        </w:rPr>
        <w:t>и</w:t>
      </w:r>
      <w:r>
        <w:rPr>
          <w:spacing w:val="-10"/>
          <w:sz w:val="24"/>
        </w:rPr>
        <w:t xml:space="preserve"> </w:t>
      </w:r>
      <w:r>
        <w:rPr>
          <w:sz w:val="24"/>
        </w:rPr>
        <w:t>межвозрастное</w:t>
      </w:r>
      <w:r>
        <w:rPr>
          <w:spacing w:val="-9"/>
          <w:sz w:val="24"/>
        </w:rPr>
        <w:t xml:space="preserve"> </w:t>
      </w:r>
      <w:r>
        <w:rPr>
          <w:sz w:val="24"/>
        </w:rPr>
        <w:t>взаимодействие</w:t>
      </w:r>
      <w:r>
        <w:rPr>
          <w:spacing w:val="-9"/>
          <w:sz w:val="24"/>
        </w:rPr>
        <w:t xml:space="preserve"> </w:t>
      </w:r>
      <w:r>
        <w:rPr>
          <w:sz w:val="24"/>
        </w:rPr>
        <w:t>обучающихся,</w:t>
      </w:r>
      <w:r>
        <w:rPr>
          <w:spacing w:val="-10"/>
          <w:sz w:val="24"/>
        </w:rPr>
        <w:t xml:space="preserve"> </w:t>
      </w:r>
      <w:r>
        <w:rPr>
          <w:sz w:val="24"/>
        </w:rPr>
        <w:t>а</w:t>
      </w:r>
      <w:r>
        <w:rPr>
          <w:spacing w:val="-8"/>
          <w:sz w:val="24"/>
        </w:rPr>
        <w:t xml:space="preserve"> </w:t>
      </w:r>
      <w:r>
        <w:rPr>
          <w:sz w:val="24"/>
        </w:rPr>
        <w:t>также</w:t>
      </w:r>
      <w:r>
        <w:rPr>
          <w:spacing w:val="-8"/>
          <w:sz w:val="24"/>
        </w:rPr>
        <w:t xml:space="preserve"> </w:t>
      </w:r>
      <w:r>
        <w:rPr>
          <w:sz w:val="24"/>
        </w:rPr>
        <w:t>их социальная активность;</w:t>
      </w:r>
    </w:p>
    <w:p w:rsidR="002246E2" w:rsidRDefault="00425798" w:rsidP="00EE71B3">
      <w:pPr>
        <w:pStyle w:val="a5"/>
        <w:numPr>
          <w:ilvl w:val="0"/>
          <w:numId w:val="44"/>
        </w:numPr>
        <w:tabs>
          <w:tab w:val="left" w:pos="1257"/>
        </w:tabs>
        <w:spacing w:before="7" w:line="314" w:lineRule="auto"/>
        <w:ind w:right="607"/>
        <w:rPr>
          <w:rFonts w:ascii="Arial" w:hAnsi="Arial"/>
          <w:sz w:val="24"/>
        </w:rPr>
      </w:pPr>
      <w:r>
        <w:rPr>
          <w:sz w:val="24"/>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 ний, на установление в них доброжелательных и товарищеских взаимоотношений;</w:t>
      </w:r>
    </w:p>
    <w:p w:rsidR="002246E2" w:rsidRPr="00570C96" w:rsidRDefault="00425798" w:rsidP="00EE71B3">
      <w:pPr>
        <w:pStyle w:val="a5"/>
        <w:numPr>
          <w:ilvl w:val="0"/>
          <w:numId w:val="44"/>
        </w:numPr>
        <w:tabs>
          <w:tab w:val="left" w:pos="1257"/>
        </w:tabs>
        <w:spacing w:before="7" w:line="314" w:lineRule="auto"/>
        <w:ind w:right="619"/>
        <w:rPr>
          <w:rFonts w:ascii="Arial" w:hAnsi="Arial"/>
          <w:sz w:val="24"/>
        </w:rPr>
      </w:pPr>
      <w:r>
        <w:rPr>
          <w:sz w:val="24"/>
        </w:rPr>
        <w:t>ключевой фигурой воспитания в образовательной организации является классный руководи- тель,</w:t>
      </w:r>
      <w:r>
        <w:rPr>
          <w:spacing w:val="-2"/>
          <w:sz w:val="24"/>
        </w:rPr>
        <w:t xml:space="preserve"> </w:t>
      </w:r>
      <w:r>
        <w:rPr>
          <w:sz w:val="24"/>
        </w:rPr>
        <w:t>реализующий</w:t>
      </w:r>
      <w:r>
        <w:rPr>
          <w:spacing w:val="-2"/>
          <w:sz w:val="24"/>
        </w:rPr>
        <w:t xml:space="preserve"> </w:t>
      </w:r>
      <w:r>
        <w:rPr>
          <w:sz w:val="24"/>
        </w:rPr>
        <w:t>по</w:t>
      </w:r>
      <w:r>
        <w:rPr>
          <w:spacing w:val="-2"/>
          <w:sz w:val="24"/>
        </w:rPr>
        <w:t xml:space="preserve"> </w:t>
      </w:r>
      <w:r>
        <w:rPr>
          <w:sz w:val="24"/>
        </w:rPr>
        <w:t>отношению</w:t>
      </w:r>
      <w:r>
        <w:rPr>
          <w:spacing w:val="-2"/>
          <w:sz w:val="24"/>
        </w:rPr>
        <w:t xml:space="preserve"> </w:t>
      </w:r>
      <w:r>
        <w:rPr>
          <w:sz w:val="24"/>
        </w:rPr>
        <w:t>к</w:t>
      </w:r>
      <w:r>
        <w:rPr>
          <w:spacing w:val="-2"/>
          <w:sz w:val="24"/>
        </w:rPr>
        <w:t xml:space="preserve"> </w:t>
      </w:r>
      <w:r>
        <w:rPr>
          <w:sz w:val="24"/>
        </w:rPr>
        <w:t>обучающимся</w:t>
      </w:r>
      <w:r>
        <w:rPr>
          <w:spacing w:val="-1"/>
          <w:sz w:val="24"/>
        </w:rPr>
        <w:t xml:space="preserve"> </w:t>
      </w:r>
      <w:r>
        <w:rPr>
          <w:sz w:val="24"/>
        </w:rPr>
        <w:t>защитную,</w:t>
      </w:r>
      <w:r>
        <w:rPr>
          <w:spacing w:val="-2"/>
          <w:sz w:val="24"/>
        </w:rPr>
        <w:t xml:space="preserve"> </w:t>
      </w:r>
      <w:r>
        <w:rPr>
          <w:sz w:val="24"/>
        </w:rPr>
        <w:t>личностно</w:t>
      </w:r>
      <w:r>
        <w:rPr>
          <w:spacing w:val="-2"/>
          <w:sz w:val="24"/>
        </w:rPr>
        <w:t xml:space="preserve"> </w:t>
      </w:r>
      <w:r>
        <w:rPr>
          <w:sz w:val="24"/>
        </w:rPr>
        <w:t>развивающую,</w:t>
      </w:r>
      <w:r>
        <w:rPr>
          <w:spacing w:val="-2"/>
          <w:sz w:val="24"/>
        </w:rPr>
        <w:t xml:space="preserve"> </w:t>
      </w:r>
      <w:r>
        <w:rPr>
          <w:sz w:val="24"/>
        </w:rPr>
        <w:t>орга- низационную, посредническую (в разрешении конфликтов) функции.</w:t>
      </w:r>
    </w:p>
    <w:p w:rsidR="002246E2" w:rsidRDefault="00425798">
      <w:pPr>
        <w:pStyle w:val="1"/>
        <w:ind w:left="1662"/>
      </w:pPr>
      <w:r>
        <w:t>ЦЕЛЬ</w:t>
      </w:r>
      <w:r>
        <w:rPr>
          <w:spacing w:val="-1"/>
        </w:rPr>
        <w:t xml:space="preserve"> </w:t>
      </w:r>
      <w:r>
        <w:t>И</w:t>
      </w:r>
      <w:r>
        <w:rPr>
          <w:spacing w:val="-5"/>
        </w:rPr>
        <w:t xml:space="preserve"> </w:t>
      </w:r>
      <w:r>
        <w:t>ЗАДАЧИ</w:t>
      </w:r>
      <w:r>
        <w:rPr>
          <w:spacing w:val="-1"/>
        </w:rPr>
        <w:t xml:space="preserve"> </w:t>
      </w:r>
      <w:r>
        <w:rPr>
          <w:spacing w:val="-2"/>
        </w:rPr>
        <w:t>ВОСПИТАНИЯ</w:t>
      </w:r>
    </w:p>
    <w:p w:rsidR="002246E2" w:rsidRDefault="00425798">
      <w:pPr>
        <w:pStyle w:val="a3"/>
        <w:spacing w:before="36" w:line="314" w:lineRule="auto"/>
        <w:ind w:left="896" w:right="617" w:firstLine="708"/>
      </w:pPr>
      <w:r>
        <w:t>Современный национальный воспитательный идеал — это высоконравственный, творче- ский, компетентный гражданин России, принимающий судьбу Отечества как свою личную, осо- знающий</w:t>
      </w:r>
      <w:r>
        <w:rPr>
          <w:spacing w:val="-11"/>
        </w:rPr>
        <w:t xml:space="preserve"> </w:t>
      </w:r>
      <w:r>
        <w:t>ответственность</w:t>
      </w:r>
      <w:r>
        <w:rPr>
          <w:spacing w:val="-12"/>
        </w:rPr>
        <w:t xml:space="preserve"> </w:t>
      </w:r>
      <w:r>
        <w:t>за</w:t>
      </w:r>
      <w:r>
        <w:rPr>
          <w:spacing w:val="-9"/>
        </w:rPr>
        <w:t xml:space="preserve"> </w:t>
      </w:r>
      <w:r>
        <w:t>настоящее</w:t>
      </w:r>
      <w:r>
        <w:rPr>
          <w:spacing w:val="-13"/>
        </w:rPr>
        <w:t xml:space="preserve"> </w:t>
      </w:r>
      <w:r>
        <w:t>и</w:t>
      </w:r>
      <w:r>
        <w:rPr>
          <w:spacing w:val="-11"/>
        </w:rPr>
        <w:t xml:space="preserve"> </w:t>
      </w:r>
      <w:r>
        <w:t>будущее</w:t>
      </w:r>
      <w:r>
        <w:rPr>
          <w:spacing w:val="-9"/>
        </w:rPr>
        <w:t xml:space="preserve"> </w:t>
      </w:r>
      <w:r>
        <w:t>своей</w:t>
      </w:r>
      <w:r>
        <w:rPr>
          <w:spacing w:val="-11"/>
        </w:rPr>
        <w:t xml:space="preserve"> </w:t>
      </w:r>
      <w:r>
        <w:t>страны,</w:t>
      </w:r>
      <w:r>
        <w:rPr>
          <w:spacing w:val="-8"/>
        </w:rPr>
        <w:t xml:space="preserve"> </w:t>
      </w:r>
      <w:r>
        <w:t>укоренѐнный</w:t>
      </w:r>
      <w:r>
        <w:rPr>
          <w:spacing w:val="-8"/>
        </w:rPr>
        <w:t xml:space="preserve"> </w:t>
      </w:r>
      <w:r>
        <w:t>в</w:t>
      </w:r>
      <w:r>
        <w:rPr>
          <w:spacing w:val="-12"/>
        </w:rPr>
        <w:t xml:space="preserve"> </w:t>
      </w:r>
      <w:r>
        <w:t>духовных</w:t>
      </w:r>
      <w:r>
        <w:rPr>
          <w:spacing w:val="-10"/>
        </w:rPr>
        <w:t xml:space="preserve"> </w:t>
      </w:r>
      <w:r>
        <w:t>и</w:t>
      </w:r>
      <w:r>
        <w:rPr>
          <w:spacing w:val="-8"/>
        </w:rPr>
        <w:t xml:space="preserve"> </w:t>
      </w:r>
      <w:r>
        <w:t>куль- турных традициях многонационального народа Российской Федерации.</w:t>
      </w:r>
    </w:p>
    <w:p w:rsidR="002246E2" w:rsidRDefault="00425798">
      <w:pPr>
        <w:pStyle w:val="a3"/>
        <w:spacing w:before="6" w:line="314" w:lineRule="auto"/>
        <w:ind w:left="896" w:right="606" w:firstLine="708"/>
      </w:pPr>
      <w:r>
        <w:t xml:space="preserve">Исходя из этого воспитательного идеала, а также основываясь на базовых для нашего об- щества ценностях (таких, как семья, труд, отечество, природа, мир, знания, культура, здоровье, человек), формулируется общая </w:t>
      </w:r>
      <w:r>
        <w:rPr>
          <w:b/>
        </w:rPr>
        <w:t xml:space="preserve">цель воспитания </w:t>
      </w:r>
      <w:r>
        <w:t>в общеобразовательной организации — лич- ностное развитие обучающихся, проявляющееся в:</w:t>
      </w:r>
    </w:p>
    <w:p w:rsidR="002246E2" w:rsidRDefault="00425798" w:rsidP="00EE71B3">
      <w:pPr>
        <w:pStyle w:val="a5"/>
        <w:numPr>
          <w:ilvl w:val="0"/>
          <w:numId w:val="44"/>
        </w:numPr>
        <w:tabs>
          <w:tab w:val="left" w:pos="1261"/>
        </w:tabs>
        <w:spacing w:before="10" w:line="316" w:lineRule="auto"/>
        <w:ind w:left="908" w:right="609" w:hanging="12"/>
        <w:rPr>
          <w:rFonts w:ascii="Arial" w:hAnsi="Arial"/>
          <w:sz w:val="24"/>
        </w:rPr>
      </w:pPr>
      <w:r>
        <w:rPr>
          <w:sz w:val="24"/>
        </w:rPr>
        <w:t>усвоении</w:t>
      </w:r>
      <w:r>
        <w:rPr>
          <w:spacing w:val="-11"/>
          <w:sz w:val="24"/>
        </w:rPr>
        <w:t xml:space="preserve"> </w:t>
      </w:r>
      <w:r>
        <w:rPr>
          <w:sz w:val="24"/>
        </w:rPr>
        <w:t>ими</w:t>
      </w:r>
      <w:r>
        <w:rPr>
          <w:spacing w:val="-11"/>
          <w:sz w:val="24"/>
        </w:rPr>
        <w:t xml:space="preserve"> </w:t>
      </w:r>
      <w:r>
        <w:rPr>
          <w:sz w:val="24"/>
        </w:rPr>
        <w:t>знаний</w:t>
      </w:r>
      <w:r>
        <w:rPr>
          <w:spacing w:val="-11"/>
          <w:sz w:val="24"/>
        </w:rPr>
        <w:t xml:space="preserve"> </w:t>
      </w:r>
      <w:r>
        <w:rPr>
          <w:sz w:val="24"/>
        </w:rPr>
        <w:t>основных</w:t>
      </w:r>
      <w:r>
        <w:rPr>
          <w:spacing w:val="-10"/>
          <w:sz w:val="24"/>
        </w:rPr>
        <w:t xml:space="preserve"> </w:t>
      </w:r>
      <w:r>
        <w:rPr>
          <w:sz w:val="24"/>
        </w:rPr>
        <w:t>норм,</w:t>
      </w:r>
      <w:r>
        <w:rPr>
          <w:spacing w:val="-7"/>
          <w:sz w:val="24"/>
        </w:rPr>
        <w:t xml:space="preserve"> </w:t>
      </w:r>
      <w:r>
        <w:rPr>
          <w:sz w:val="24"/>
        </w:rPr>
        <w:t>которые</w:t>
      </w:r>
      <w:r>
        <w:rPr>
          <w:spacing w:val="-9"/>
          <w:sz w:val="24"/>
        </w:rPr>
        <w:t xml:space="preserve"> </w:t>
      </w:r>
      <w:r>
        <w:rPr>
          <w:sz w:val="24"/>
        </w:rPr>
        <w:t>общество</w:t>
      </w:r>
      <w:r>
        <w:rPr>
          <w:spacing w:val="-10"/>
          <w:sz w:val="24"/>
        </w:rPr>
        <w:t xml:space="preserve"> </w:t>
      </w:r>
      <w:r>
        <w:rPr>
          <w:sz w:val="24"/>
        </w:rPr>
        <w:t>выработало</w:t>
      </w:r>
      <w:r>
        <w:rPr>
          <w:spacing w:val="-10"/>
          <w:sz w:val="24"/>
        </w:rPr>
        <w:t xml:space="preserve"> </w:t>
      </w:r>
      <w:r>
        <w:rPr>
          <w:sz w:val="24"/>
        </w:rPr>
        <w:t>на</w:t>
      </w:r>
      <w:r>
        <w:rPr>
          <w:spacing w:val="-10"/>
          <w:sz w:val="24"/>
        </w:rPr>
        <w:t xml:space="preserve"> </w:t>
      </w:r>
      <w:r>
        <w:rPr>
          <w:sz w:val="24"/>
        </w:rPr>
        <w:t>основе</w:t>
      </w:r>
      <w:r>
        <w:rPr>
          <w:spacing w:val="-5"/>
          <w:sz w:val="24"/>
        </w:rPr>
        <w:t xml:space="preserve"> </w:t>
      </w:r>
      <w:r>
        <w:rPr>
          <w:sz w:val="24"/>
        </w:rPr>
        <w:t>этих</w:t>
      </w:r>
      <w:r>
        <w:rPr>
          <w:spacing w:val="-11"/>
          <w:sz w:val="24"/>
        </w:rPr>
        <w:t xml:space="preserve"> </w:t>
      </w:r>
      <w:r>
        <w:rPr>
          <w:sz w:val="24"/>
        </w:rPr>
        <w:t>ценностей (т. е. в усвоении ими социально значимых знаний);</w:t>
      </w:r>
    </w:p>
    <w:p w:rsidR="002246E2" w:rsidRDefault="00425798" w:rsidP="00EE71B3">
      <w:pPr>
        <w:pStyle w:val="a5"/>
        <w:numPr>
          <w:ilvl w:val="0"/>
          <w:numId w:val="44"/>
        </w:numPr>
        <w:tabs>
          <w:tab w:val="left" w:pos="1261"/>
        </w:tabs>
        <w:spacing w:line="316" w:lineRule="auto"/>
        <w:ind w:left="908" w:right="617" w:hanging="12"/>
        <w:rPr>
          <w:rFonts w:ascii="Arial" w:hAnsi="Arial"/>
          <w:sz w:val="24"/>
        </w:rPr>
      </w:pPr>
      <w:r>
        <w:rPr>
          <w:sz w:val="24"/>
        </w:rPr>
        <w:t>развитии их позитивных отношений к этим общественным ценностям (т. е. в развитии их со- циально значимых отношений);</w:t>
      </w:r>
    </w:p>
    <w:p w:rsidR="002246E2" w:rsidRDefault="00425798" w:rsidP="00EE71B3">
      <w:pPr>
        <w:pStyle w:val="a5"/>
        <w:numPr>
          <w:ilvl w:val="0"/>
          <w:numId w:val="44"/>
        </w:numPr>
        <w:tabs>
          <w:tab w:val="left" w:pos="1261"/>
        </w:tabs>
        <w:spacing w:before="1" w:line="314" w:lineRule="auto"/>
        <w:ind w:left="908" w:right="618" w:hanging="12"/>
        <w:rPr>
          <w:rFonts w:ascii="Arial" w:hAnsi="Arial"/>
          <w:sz w:val="24"/>
        </w:rPr>
      </w:pPr>
      <w:r>
        <w:rPr>
          <w:sz w:val="24"/>
        </w:rPr>
        <w:t>приобретении ими соответствующего этим ценностям опыта поведения, опыта применения сформированных</w:t>
      </w:r>
      <w:r>
        <w:rPr>
          <w:spacing w:val="-15"/>
          <w:sz w:val="24"/>
        </w:rPr>
        <w:t xml:space="preserve"> </w:t>
      </w:r>
      <w:r>
        <w:rPr>
          <w:sz w:val="24"/>
        </w:rPr>
        <w:t>знаний</w:t>
      </w:r>
      <w:r>
        <w:rPr>
          <w:spacing w:val="-15"/>
          <w:sz w:val="24"/>
        </w:rPr>
        <w:t xml:space="preserve"> </w:t>
      </w:r>
      <w:r>
        <w:rPr>
          <w:sz w:val="24"/>
        </w:rPr>
        <w:t>и</w:t>
      </w:r>
      <w:r>
        <w:rPr>
          <w:spacing w:val="-15"/>
          <w:sz w:val="24"/>
        </w:rPr>
        <w:t xml:space="preserve"> </w:t>
      </w:r>
      <w:r>
        <w:rPr>
          <w:sz w:val="24"/>
        </w:rPr>
        <w:t>отношений</w:t>
      </w:r>
      <w:r>
        <w:rPr>
          <w:spacing w:val="-15"/>
          <w:sz w:val="24"/>
        </w:rPr>
        <w:t xml:space="preserve"> </w:t>
      </w:r>
      <w:r>
        <w:rPr>
          <w:sz w:val="24"/>
        </w:rPr>
        <w:t>на</w:t>
      </w:r>
      <w:r>
        <w:rPr>
          <w:spacing w:val="-15"/>
          <w:sz w:val="24"/>
        </w:rPr>
        <w:t xml:space="preserve"> </w:t>
      </w:r>
      <w:r>
        <w:rPr>
          <w:sz w:val="24"/>
        </w:rPr>
        <w:t>практике</w:t>
      </w:r>
      <w:r>
        <w:rPr>
          <w:spacing w:val="-15"/>
          <w:sz w:val="24"/>
        </w:rPr>
        <w:t xml:space="preserve"> </w:t>
      </w:r>
      <w:r>
        <w:rPr>
          <w:sz w:val="24"/>
        </w:rPr>
        <w:t>(т.</w:t>
      </w:r>
      <w:r>
        <w:rPr>
          <w:spacing w:val="-15"/>
          <w:sz w:val="24"/>
        </w:rPr>
        <w:t xml:space="preserve"> </w:t>
      </w:r>
      <w:r>
        <w:rPr>
          <w:sz w:val="24"/>
        </w:rPr>
        <w:t>е.</w:t>
      </w:r>
      <w:r>
        <w:rPr>
          <w:spacing w:val="-15"/>
          <w:sz w:val="24"/>
        </w:rPr>
        <w:t xml:space="preserve"> </w:t>
      </w:r>
      <w:r>
        <w:rPr>
          <w:sz w:val="24"/>
        </w:rPr>
        <w:t>в</w:t>
      </w:r>
      <w:r>
        <w:rPr>
          <w:spacing w:val="-15"/>
          <w:sz w:val="24"/>
        </w:rPr>
        <w:t xml:space="preserve"> </w:t>
      </w:r>
      <w:r>
        <w:rPr>
          <w:sz w:val="24"/>
        </w:rPr>
        <w:t>приобретении</w:t>
      </w:r>
      <w:r>
        <w:rPr>
          <w:spacing w:val="-15"/>
          <w:sz w:val="24"/>
        </w:rPr>
        <w:t xml:space="preserve"> </w:t>
      </w:r>
      <w:r>
        <w:rPr>
          <w:sz w:val="24"/>
        </w:rPr>
        <w:t>ими</w:t>
      </w:r>
      <w:r>
        <w:rPr>
          <w:spacing w:val="-15"/>
          <w:sz w:val="24"/>
        </w:rPr>
        <w:t xml:space="preserve"> </w:t>
      </w:r>
      <w:r>
        <w:rPr>
          <w:sz w:val="24"/>
        </w:rPr>
        <w:t>опыта</w:t>
      </w:r>
      <w:r>
        <w:rPr>
          <w:spacing w:val="-15"/>
          <w:sz w:val="24"/>
        </w:rPr>
        <w:t xml:space="preserve"> </w:t>
      </w:r>
      <w:r>
        <w:rPr>
          <w:sz w:val="24"/>
        </w:rPr>
        <w:t>осуществления социально значимых дел).</w:t>
      </w:r>
    </w:p>
    <w:p w:rsidR="002246E2" w:rsidRDefault="00425798" w:rsidP="00570C96">
      <w:pPr>
        <w:pStyle w:val="a3"/>
        <w:spacing w:before="7" w:line="316" w:lineRule="auto"/>
        <w:ind w:left="896" w:right="609" w:firstLine="708"/>
      </w:pPr>
      <w:r>
        <w:t>Данная</w:t>
      </w:r>
      <w:r>
        <w:rPr>
          <w:spacing w:val="-2"/>
        </w:rPr>
        <w:t xml:space="preserve"> </w:t>
      </w:r>
      <w:r>
        <w:t>цель</w:t>
      </w:r>
      <w:r>
        <w:rPr>
          <w:spacing w:val="-5"/>
        </w:rPr>
        <w:t xml:space="preserve"> </w:t>
      </w:r>
      <w:r>
        <w:t>ориентирует</w:t>
      </w:r>
      <w:r>
        <w:rPr>
          <w:spacing w:val="-4"/>
        </w:rPr>
        <w:t xml:space="preserve"> </w:t>
      </w:r>
      <w:r>
        <w:t>педагогических</w:t>
      </w:r>
      <w:r>
        <w:rPr>
          <w:spacing w:val="-4"/>
        </w:rPr>
        <w:t xml:space="preserve"> </w:t>
      </w:r>
      <w:r>
        <w:t>работников</w:t>
      </w:r>
      <w:r>
        <w:rPr>
          <w:spacing w:val="-5"/>
        </w:rPr>
        <w:t xml:space="preserve"> </w:t>
      </w:r>
      <w:r>
        <w:t>не</w:t>
      </w:r>
      <w:r>
        <w:rPr>
          <w:spacing w:val="-3"/>
        </w:rPr>
        <w:t xml:space="preserve"> </w:t>
      </w:r>
      <w:r>
        <w:t>на</w:t>
      </w:r>
      <w:r>
        <w:rPr>
          <w:spacing w:val="-3"/>
        </w:rPr>
        <w:t xml:space="preserve"> </w:t>
      </w:r>
      <w:r>
        <w:t>обеспечение</w:t>
      </w:r>
      <w:r>
        <w:rPr>
          <w:spacing w:val="-2"/>
        </w:rPr>
        <w:t xml:space="preserve"> </w:t>
      </w:r>
      <w:r>
        <w:t>соответствия</w:t>
      </w:r>
      <w:r>
        <w:rPr>
          <w:spacing w:val="-3"/>
        </w:rPr>
        <w:t xml:space="preserve"> </w:t>
      </w:r>
      <w:r>
        <w:t>лич- ности</w:t>
      </w:r>
      <w:r>
        <w:rPr>
          <w:spacing w:val="-14"/>
        </w:rPr>
        <w:t xml:space="preserve"> </w:t>
      </w:r>
      <w:r>
        <w:t>обучающегося</w:t>
      </w:r>
      <w:r>
        <w:rPr>
          <w:spacing w:val="-13"/>
        </w:rPr>
        <w:t xml:space="preserve"> </w:t>
      </w:r>
      <w:r>
        <w:t>единому</w:t>
      </w:r>
      <w:r>
        <w:rPr>
          <w:spacing w:val="-14"/>
        </w:rPr>
        <w:t xml:space="preserve"> </w:t>
      </w:r>
      <w:r>
        <w:t>уровню</w:t>
      </w:r>
      <w:r>
        <w:rPr>
          <w:spacing w:val="-10"/>
        </w:rPr>
        <w:t xml:space="preserve"> </w:t>
      </w:r>
      <w:r>
        <w:t>воспитанности,</w:t>
      </w:r>
      <w:r>
        <w:rPr>
          <w:spacing w:val="-12"/>
        </w:rPr>
        <w:t xml:space="preserve"> </w:t>
      </w:r>
      <w:r>
        <w:t>а</w:t>
      </w:r>
      <w:r>
        <w:rPr>
          <w:spacing w:val="-9"/>
        </w:rPr>
        <w:t xml:space="preserve"> </w:t>
      </w:r>
      <w:r>
        <w:t>на</w:t>
      </w:r>
      <w:r>
        <w:rPr>
          <w:spacing w:val="-11"/>
        </w:rPr>
        <w:t xml:space="preserve"> </w:t>
      </w:r>
      <w:r>
        <w:t>обеспечение</w:t>
      </w:r>
      <w:r>
        <w:rPr>
          <w:spacing w:val="-9"/>
        </w:rPr>
        <w:t xml:space="preserve"> </w:t>
      </w:r>
      <w:r>
        <w:t>позитивной</w:t>
      </w:r>
      <w:r>
        <w:rPr>
          <w:spacing w:val="-11"/>
        </w:rPr>
        <w:t xml:space="preserve"> </w:t>
      </w:r>
      <w:r>
        <w:t>динамики</w:t>
      </w:r>
      <w:r>
        <w:rPr>
          <w:spacing w:val="-11"/>
        </w:rPr>
        <w:t xml:space="preserve"> </w:t>
      </w:r>
      <w:r>
        <w:rPr>
          <w:spacing w:val="-4"/>
        </w:rPr>
        <w:t>раз-</w:t>
      </w:r>
      <w:r>
        <w:t>вития</w:t>
      </w:r>
      <w:r>
        <w:rPr>
          <w:spacing w:val="-3"/>
        </w:rPr>
        <w:t xml:space="preserve"> </w:t>
      </w:r>
      <w:r>
        <w:t>его</w:t>
      </w:r>
      <w:r>
        <w:rPr>
          <w:spacing w:val="-3"/>
        </w:rPr>
        <w:t xml:space="preserve"> </w:t>
      </w:r>
      <w:r>
        <w:t>личности. В</w:t>
      </w:r>
      <w:r>
        <w:rPr>
          <w:spacing w:val="-3"/>
        </w:rPr>
        <w:t xml:space="preserve"> </w:t>
      </w:r>
      <w:r>
        <w:t>связи</w:t>
      </w:r>
      <w:r>
        <w:rPr>
          <w:spacing w:val="-4"/>
        </w:rPr>
        <w:t xml:space="preserve"> </w:t>
      </w:r>
      <w:r>
        <w:t>с</w:t>
      </w:r>
      <w:r>
        <w:rPr>
          <w:spacing w:val="-3"/>
        </w:rPr>
        <w:t xml:space="preserve"> </w:t>
      </w:r>
      <w:r>
        <w:t>этим</w:t>
      </w:r>
      <w:r>
        <w:rPr>
          <w:spacing w:val="-4"/>
        </w:rPr>
        <w:t xml:space="preserve"> </w:t>
      </w:r>
      <w:r>
        <w:t>важно</w:t>
      </w:r>
      <w:r>
        <w:rPr>
          <w:spacing w:val="-4"/>
        </w:rPr>
        <w:t xml:space="preserve"> </w:t>
      </w:r>
      <w:r>
        <w:t>сочетание усилий</w:t>
      </w:r>
      <w:r>
        <w:rPr>
          <w:spacing w:val="-1"/>
        </w:rPr>
        <w:t xml:space="preserve"> </w:t>
      </w:r>
      <w:r>
        <w:t>педагогического</w:t>
      </w:r>
      <w:r>
        <w:rPr>
          <w:spacing w:val="-3"/>
        </w:rPr>
        <w:t xml:space="preserve"> </w:t>
      </w:r>
      <w:r>
        <w:t>работника</w:t>
      </w:r>
      <w:r>
        <w:rPr>
          <w:spacing w:val="-3"/>
        </w:rPr>
        <w:t xml:space="preserve"> </w:t>
      </w:r>
      <w:r>
        <w:t>по</w:t>
      </w:r>
      <w:r>
        <w:rPr>
          <w:spacing w:val="-4"/>
        </w:rPr>
        <w:t xml:space="preserve"> </w:t>
      </w:r>
      <w:r>
        <w:t>разви- тию</w:t>
      </w:r>
      <w:r>
        <w:rPr>
          <w:spacing w:val="-9"/>
        </w:rPr>
        <w:t xml:space="preserve"> </w:t>
      </w:r>
      <w:r>
        <w:t>личности</w:t>
      </w:r>
      <w:r>
        <w:rPr>
          <w:spacing w:val="-9"/>
        </w:rPr>
        <w:t xml:space="preserve"> </w:t>
      </w:r>
      <w:r>
        <w:t>обучающегося</w:t>
      </w:r>
      <w:r>
        <w:rPr>
          <w:spacing w:val="-8"/>
        </w:rPr>
        <w:t xml:space="preserve"> </w:t>
      </w:r>
      <w:r>
        <w:t>и</w:t>
      </w:r>
      <w:r>
        <w:rPr>
          <w:spacing w:val="-9"/>
        </w:rPr>
        <w:t xml:space="preserve"> </w:t>
      </w:r>
      <w:r>
        <w:t>усилий</w:t>
      </w:r>
      <w:r>
        <w:rPr>
          <w:spacing w:val="-10"/>
        </w:rPr>
        <w:t xml:space="preserve"> </w:t>
      </w:r>
      <w:r>
        <w:t>самого</w:t>
      </w:r>
      <w:r>
        <w:rPr>
          <w:spacing w:val="-13"/>
        </w:rPr>
        <w:t xml:space="preserve"> </w:t>
      </w:r>
      <w:r>
        <w:t>обучающегося</w:t>
      </w:r>
      <w:r>
        <w:rPr>
          <w:spacing w:val="-8"/>
        </w:rPr>
        <w:t xml:space="preserve"> </w:t>
      </w:r>
      <w:r>
        <w:t>по</w:t>
      </w:r>
      <w:r>
        <w:rPr>
          <w:spacing w:val="-13"/>
        </w:rPr>
        <w:t xml:space="preserve"> </w:t>
      </w:r>
      <w:r>
        <w:t>своему</w:t>
      </w:r>
      <w:r>
        <w:rPr>
          <w:spacing w:val="-15"/>
        </w:rPr>
        <w:t xml:space="preserve"> </w:t>
      </w:r>
      <w:r>
        <w:t>саморазвитию.</w:t>
      </w:r>
      <w:r>
        <w:rPr>
          <w:spacing w:val="-8"/>
        </w:rPr>
        <w:t xml:space="preserve"> </w:t>
      </w:r>
      <w:r>
        <w:t>Их</w:t>
      </w:r>
      <w:r>
        <w:rPr>
          <w:spacing w:val="-9"/>
        </w:rPr>
        <w:t xml:space="preserve"> </w:t>
      </w:r>
      <w:r>
        <w:t>сотруд- ничество, партнѐрские отношения являются важным фактором успеха в достижении цели.</w:t>
      </w:r>
    </w:p>
    <w:p w:rsidR="002246E2" w:rsidRDefault="00425798">
      <w:pPr>
        <w:pStyle w:val="a3"/>
        <w:spacing w:line="314" w:lineRule="auto"/>
        <w:ind w:left="896" w:right="609" w:firstLine="708"/>
      </w:pPr>
      <w:r>
        <w:t>Конкретизация</w:t>
      </w:r>
      <w:r>
        <w:rPr>
          <w:spacing w:val="-2"/>
        </w:rPr>
        <w:t xml:space="preserve"> </w:t>
      </w:r>
      <w:r>
        <w:t>общей</w:t>
      </w:r>
      <w:r>
        <w:rPr>
          <w:spacing w:val="-4"/>
        </w:rPr>
        <w:t xml:space="preserve"> </w:t>
      </w:r>
      <w:r>
        <w:t>цели</w:t>
      </w:r>
      <w:r>
        <w:rPr>
          <w:spacing w:val="-4"/>
        </w:rPr>
        <w:t xml:space="preserve"> </w:t>
      </w:r>
      <w:r>
        <w:t>воспитания</w:t>
      </w:r>
      <w:r>
        <w:rPr>
          <w:spacing w:val="-2"/>
        </w:rPr>
        <w:t xml:space="preserve"> </w:t>
      </w:r>
      <w:r>
        <w:t>применительно</w:t>
      </w:r>
      <w:r>
        <w:rPr>
          <w:spacing w:val="-4"/>
        </w:rPr>
        <w:t xml:space="preserve"> </w:t>
      </w:r>
      <w:r>
        <w:t>к</w:t>
      </w:r>
      <w:r>
        <w:rPr>
          <w:spacing w:val="-1"/>
        </w:rPr>
        <w:t xml:space="preserve"> </w:t>
      </w:r>
      <w:r>
        <w:t>возрастным</w:t>
      </w:r>
      <w:r>
        <w:rPr>
          <w:spacing w:val="-3"/>
        </w:rPr>
        <w:t xml:space="preserve"> </w:t>
      </w:r>
      <w:r>
        <w:t>особенностям</w:t>
      </w:r>
      <w:r>
        <w:rPr>
          <w:spacing w:val="-3"/>
        </w:rPr>
        <w:t xml:space="preserve"> </w:t>
      </w:r>
      <w:r>
        <w:t xml:space="preserve">обуча- ющихся позволяет выделить в ней следующие целевые </w:t>
      </w:r>
      <w:r>
        <w:rPr>
          <w:b/>
        </w:rPr>
        <w:t>приоритеты</w:t>
      </w:r>
      <w:r>
        <w:t>, которым необходимо уде- лять чуть большее внимание на разных уровнях общего образования.</w:t>
      </w:r>
    </w:p>
    <w:p w:rsidR="002246E2" w:rsidRDefault="00425798" w:rsidP="00EE71B3">
      <w:pPr>
        <w:pStyle w:val="a5"/>
        <w:numPr>
          <w:ilvl w:val="3"/>
          <w:numId w:val="46"/>
        </w:numPr>
        <w:tabs>
          <w:tab w:val="left" w:pos="1209"/>
        </w:tabs>
        <w:spacing w:before="7" w:line="314" w:lineRule="auto"/>
        <w:ind w:right="610" w:hanging="12"/>
        <w:rPr>
          <w:sz w:val="24"/>
        </w:rPr>
      </w:pPr>
      <w:r>
        <w:rPr>
          <w:sz w:val="24"/>
        </w:rPr>
        <w:t>В воспитании обучающихся младшего школьного возраста (</w:t>
      </w:r>
      <w:r w:rsidR="008453CD">
        <w:rPr>
          <w:b/>
          <w:sz w:val="24"/>
        </w:rPr>
        <w:t>уровень начального общего об</w:t>
      </w:r>
      <w:r>
        <w:rPr>
          <w:b/>
          <w:sz w:val="24"/>
        </w:rPr>
        <w:t>разования</w:t>
      </w:r>
      <w:r>
        <w:rPr>
          <w:sz w:val="24"/>
        </w:rPr>
        <w:t>)</w:t>
      </w:r>
      <w:r>
        <w:rPr>
          <w:spacing w:val="-5"/>
          <w:sz w:val="24"/>
        </w:rPr>
        <w:t xml:space="preserve"> </w:t>
      </w:r>
      <w:r>
        <w:rPr>
          <w:sz w:val="24"/>
        </w:rPr>
        <w:t>таким</w:t>
      </w:r>
      <w:r>
        <w:rPr>
          <w:spacing w:val="-5"/>
          <w:sz w:val="24"/>
        </w:rPr>
        <w:t xml:space="preserve"> </w:t>
      </w:r>
      <w:r>
        <w:rPr>
          <w:sz w:val="24"/>
        </w:rPr>
        <w:t>целевым</w:t>
      </w:r>
      <w:r>
        <w:rPr>
          <w:spacing w:val="-5"/>
          <w:sz w:val="24"/>
        </w:rPr>
        <w:t xml:space="preserve"> </w:t>
      </w:r>
      <w:r>
        <w:rPr>
          <w:sz w:val="24"/>
        </w:rPr>
        <w:t>приоритетом</w:t>
      </w:r>
      <w:r>
        <w:rPr>
          <w:spacing w:val="-5"/>
          <w:sz w:val="24"/>
        </w:rPr>
        <w:t xml:space="preserve"> </w:t>
      </w:r>
      <w:r>
        <w:rPr>
          <w:sz w:val="24"/>
        </w:rPr>
        <w:t>является</w:t>
      </w:r>
      <w:r>
        <w:rPr>
          <w:spacing w:val="-7"/>
          <w:sz w:val="24"/>
        </w:rPr>
        <w:t xml:space="preserve"> </w:t>
      </w:r>
      <w:r>
        <w:rPr>
          <w:sz w:val="24"/>
        </w:rPr>
        <w:t>создание</w:t>
      </w:r>
      <w:r>
        <w:rPr>
          <w:spacing w:val="-4"/>
          <w:sz w:val="24"/>
        </w:rPr>
        <w:t xml:space="preserve"> </w:t>
      </w:r>
      <w:r>
        <w:rPr>
          <w:sz w:val="24"/>
        </w:rPr>
        <w:t>благоприятных</w:t>
      </w:r>
      <w:r>
        <w:rPr>
          <w:spacing w:val="-5"/>
          <w:sz w:val="24"/>
        </w:rPr>
        <w:t xml:space="preserve"> </w:t>
      </w:r>
      <w:r>
        <w:rPr>
          <w:sz w:val="24"/>
        </w:rPr>
        <w:t>условий</w:t>
      </w:r>
      <w:r>
        <w:rPr>
          <w:spacing w:val="-6"/>
          <w:sz w:val="24"/>
        </w:rPr>
        <w:t xml:space="preserve"> </w:t>
      </w:r>
      <w:r>
        <w:rPr>
          <w:sz w:val="24"/>
        </w:rPr>
        <w:t>для усвоения обучающимися</w:t>
      </w:r>
      <w:r>
        <w:rPr>
          <w:spacing w:val="-3"/>
          <w:sz w:val="24"/>
        </w:rPr>
        <w:t xml:space="preserve"> </w:t>
      </w:r>
      <w:r>
        <w:rPr>
          <w:sz w:val="24"/>
        </w:rPr>
        <w:t>социально</w:t>
      </w:r>
      <w:r>
        <w:rPr>
          <w:spacing w:val="-5"/>
          <w:sz w:val="24"/>
        </w:rPr>
        <w:t xml:space="preserve"> </w:t>
      </w:r>
      <w:r>
        <w:rPr>
          <w:sz w:val="24"/>
        </w:rPr>
        <w:t>значимых</w:t>
      </w:r>
      <w:r>
        <w:rPr>
          <w:spacing w:val="-4"/>
          <w:sz w:val="24"/>
        </w:rPr>
        <w:t xml:space="preserve"> </w:t>
      </w:r>
      <w:r>
        <w:rPr>
          <w:sz w:val="24"/>
        </w:rPr>
        <w:t>знаний</w:t>
      </w:r>
      <w:r>
        <w:rPr>
          <w:spacing w:val="-1"/>
          <w:sz w:val="24"/>
        </w:rPr>
        <w:t xml:space="preserve"> </w:t>
      </w:r>
      <w:r>
        <w:rPr>
          <w:sz w:val="24"/>
        </w:rPr>
        <w:t>—</w:t>
      </w:r>
      <w:r>
        <w:rPr>
          <w:spacing w:val="-4"/>
          <w:sz w:val="24"/>
        </w:rPr>
        <w:t xml:space="preserve"> </w:t>
      </w:r>
      <w:r>
        <w:rPr>
          <w:sz w:val="24"/>
        </w:rPr>
        <w:t>знаний</w:t>
      </w:r>
      <w:r>
        <w:rPr>
          <w:spacing w:val="-5"/>
          <w:sz w:val="24"/>
        </w:rPr>
        <w:t xml:space="preserve"> </w:t>
      </w:r>
      <w:r>
        <w:rPr>
          <w:sz w:val="24"/>
        </w:rPr>
        <w:t>основных</w:t>
      </w:r>
      <w:r>
        <w:rPr>
          <w:spacing w:val="-4"/>
          <w:sz w:val="24"/>
        </w:rPr>
        <w:t xml:space="preserve"> </w:t>
      </w:r>
      <w:r>
        <w:rPr>
          <w:sz w:val="24"/>
        </w:rPr>
        <w:t>норм</w:t>
      </w:r>
      <w:r>
        <w:rPr>
          <w:spacing w:val="-5"/>
          <w:sz w:val="24"/>
        </w:rPr>
        <w:t xml:space="preserve"> </w:t>
      </w:r>
      <w:r>
        <w:rPr>
          <w:sz w:val="24"/>
        </w:rPr>
        <w:t>и</w:t>
      </w:r>
      <w:r>
        <w:rPr>
          <w:spacing w:val="-5"/>
          <w:sz w:val="24"/>
        </w:rPr>
        <w:t xml:space="preserve"> </w:t>
      </w:r>
      <w:r>
        <w:rPr>
          <w:sz w:val="24"/>
        </w:rPr>
        <w:t>традиций</w:t>
      </w:r>
      <w:r>
        <w:rPr>
          <w:spacing w:val="-5"/>
          <w:sz w:val="24"/>
        </w:rPr>
        <w:t xml:space="preserve"> </w:t>
      </w:r>
      <w:r>
        <w:rPr>
          <w:sz w:val="24"/>
        </w:rPr>
        <w:t>того</w:t>
      </w:r>
      <w:r>
        <w:rPr>
          <w:spacing w:val="-4"/>
          <w:sz w:val="24"/>
        </w:rPr>
        <w:t xml:space="preserve"> </w:t>
      </w:r>
      <w:r>
        <w:rPr>
          <w:sz w:val="24"/>
        </w:rPr>
        <w:t>общества, в котором они живут.</w:t>
      </w:r>
    </w:p>
    <w:p w:rsidR="002246E2" w:rsidRDefault="00425798">
      <w:pPr>
        <w:pStyle w:val="a3"/>
        <w:spacing w:before="10" w:line="314" w:lineRule="auto"/>
        <w:ind w:left="896" w:right="615" w:firstLine="708"/>
      </w:pPr>
      <w:r>
        <w:t>Выделение данного приоритета связано с особенностями обучающихся младшего школь- ного</w:t>
      </w:r>
      <w:r>
        <w:rPr>
          <w:spacing w:val="-2"/>
        </w:rPr>
        <w:t xml:space="preserve"> </w:t>
      </w:r>
      <w:r>
        <w:t>возраста:</w:t>
      </w:r>
      <w:r>
        <w:rPr>
          <w:spacing w:val="-9"/>
        </w:rPr>
        <w:t xml:space="preserve"> </w:t>
      </w:r>
      <w:r>
        <w:t>с</w:t>
      </w:r>
      <w:r>
        <w:rPr>
          <w:spacing w:val="-1"/>
        </w:rPr>
        <w:t xml:space="preserve"> </w:t>
      </w:r>
      <w:r>
        <w:t>их</w:t>
      </w:r>
      <w:r>
        <w:rPr>
          <w:spacing w:val="-3"/>
        </w:rPr>
        <w:t xml:space="preserve"> </w:t>
      </w:r>
      <w:r>
        <w:t>потребностью</w:t>
      </w:r>
      <w:r>
        <w:rPr>
          <w:spacing w:val="-2"/>
        </w:rPr>
        <w:t xml:space="preserve"> </w:t>
      </w:r>
      <w:r>
        <w:t>самоутвердиться</w:t>
      </w:r>
      <w:r>
        <w:rPr>
          <w:spacing w:val="-1"/>
        </w:rPr>
        <w:t xml:space="preserve"> </w:t>
      </w:r>
      <w:r>
        <w:t>в</w:t>
      </w:r>
      <w:r>
        <w:rPr>
          <w:spacing w:val="-4"/>
        </w:rPr>
        <w:t xml:space="preserve"> </w:t>
      </w:r>
      <w:r>
        <w:t>своѐм</w:t>
      </w:r>
      <w:r>
        <w:rPr>
          <w:spacing w:val="-2"/>
        </w:rPr>
        <w:t xml:space="preserve"> </w:t>
      </w:r>
      <w:r>
        <w:t>новом</w:t>
      </w:r>
      <w:r>
        <w:rPr>
          <w:spacing w:val="-2"/>
        </w:rPr>
        <w:t xml:space="preserve"> </w:t>
      </w:r>
      <w:r>
        <w:t>социальном статусе</w:t>
      </w:r>
      <w:r>
        <w:rPr>
          <w:spacing w:val="-1"/>
        </w:rPr>
        <w:t xml:space="preserve"> </w:t>
      </w:r>
      <w:r>
        <w:t>обучающе- гося, т. е. научиться соответствовать предъявляемым к носителям данного статуса нормам и при- нятым традициям поведения.</w:t>
      </w:r>
      <w:r>
        <w:rPr>
          <w:spacing w:val="-3"/>
        </w:rPr>
        <w:t xml:space="preserve"> </w:t>
      </w:r>
      <w:r>
        <w:t>Такого</w:t>
      </w:r>
      <w:r>
        <w:rPr>
          <w:spacing w:val="-4"/>
        </w:rPr>
        <w:t xml:space="preserve"> </w:t>
      </w:r>
      <w:r>
        <w:t>рода нормы</w:t>
      </w:r>
      <w:r>
        <w:rPr>
          <w:spacing w:val="-1"/>
        </w:rPr>
        <w:t xml:space="preserve"> </w:t>
      </w:r>
      <w:r>
        <w:t>и традиции задаются в</w:t>
      </w:r>
      <w:r>
        <w:rPr>
          <w:spacing w:val="-1"/>
        </w:rPr>
        <w:t xml:space="preserve"> </w:t>
      </w:r>
      <w:r>
        <w:t>образовательной органи- зации</w:t>
      </w:r>
      <w:r>
        <w:rPr>
          <w:spacing w:val="-2"/>
        </w:rPr>
        <w:t xml:space="preserve"> </w:t>
      </w:r>
      <w:r>
        <w:t>педагогическими</w:t>
      </w:r>
      <w:r>
        <w:rPr>
          <w:spacing w:val="-2"/>
        </w:rPr>
        <w:t xml:space="preserve"> </w:t>
      </w:r>
      <w:r>
        <w:t>работниками</w:t>
      </w:r>
      <w:r>
        <w:rPr>
          <w:spacing w:val="-2"/>
        </w:rPr>
        <w:t xml:space="preserve"> </w:t>
      </w:r>
      <w:r>
        <w:t>и</w:t>
      </w:r>
      <w:r>
        <w:rPr>
          <w:spacing w:val="-9"/>
        </w:rPr>
        <w:t xml:space="preserve"> </w:t>
      </w:r>
      <w:r>
        <w:t>воспринимаются обучающимися именно</w:t>
      </w:r>
      <w:r>
        <w:rPr>
          <w:spacing w:val="-2"/>
        </w:rPr>
        <w:t xml:space="preserve"> </w:t>
      </w:r>
      <w:r>
        <w:t>как</w:t>
      </w:r>
      <w:r>
        <w:rPr>
          <w:spacing w:val="-2"/>
        </w:rPr>
        <w:t xml:space="preserve"> </w:t>
      </w:r>
      <w:r>
        <w:t>нормы</w:t>
      </w:r>
      <w:r>
        <w:rPr>
          <w:spacing w:val="-2"/>
        </w:rPr>
        <w:t xml:space="preserve"> </w:t>
      </w:r>
      <w:r>
        <w:t>и</w:t>
      </w:r>
      <w:r>
        <w:rPr>
          <w:spacing w:val="-2"/>
        </w:rPr>
        <w:t xml:space="preserve"> </w:t>
      </w:r>
      <w:r>
        <w:t>тра- диции поведения обучающегося. Их знание станет</w:t>
      </w:r>
      <w:r>
        <w:rPr>
          <w:spacing w:val="-1"/>
        </w:rPr>
        <w:t xml:space="preserve"> </w:t>
      </w:r>
      <w:r>
        <w:t>базой для развития социально значимых отно- шений обучающихся и накопления ими опыта осуществления социально значимых дел и в даль- нейшем,</w:t>
      </w:r>
      <w:r>
        <w:rPr>
          <w:spacing w:val="-16"/>
        </w:rPr>
        <w:t xml:space="preserve"> </w:t>
      </w:r>
      <w:r>
        <w:t>в</w:t>
      </w:r>
      <w:r>
        <w:rPr>
          <w:spacing w:val="-15"/>
        </w:rPr>
        <w:t xml:space="preserve"> </w:t>
      </w:r>
      <w:r>
        <w:t>подростковом</w:t>
      </w:r>
      <w:r>
        <w:rPr>
          <w:spacing w:val="-13"/>
        </w:rPr>
        <w:t xml:space="preserve"> </w:t>
      </w:r>
      <w:r>
        <w:t>и</w:t>
      </w:r>
      <w:r>
        <w:rPr>
          <w:spacing w:val="-10"/>
        </w:rPr>
        <w:t xml:space="preserve"> </w:t>
      </w:r>
      <w:r>
        <w:t>юношеском</w:t>
      </w:r>
      <w:r>
        <w:rPr>
          <w:spacing w:val="-7"/>
        </w:rPr>
        <w:t xml:space="preserve"> </w:t>
      </w:r>
      <w:r>
        <w:t>возрасте.</w:t>
      </w:r>
      <w:r>
        <w:rPr>
          <w:spacing w:val="-13"/>
        </w:rPr>
        <w:t xml:space="preserve"> </w:t>
      </w:r>
      <w:r>
        <w:t>К</w:t>
      </w:r>
      <w:r>
        <w:rPr>
          <w:spacing w:val="-13"/>
        </w:rPr>
        <w:t xml:space="preserve"> </w:t>
      </w:r>
      <w:r>
        <w:t>наиболее</w:t>
      </w:r>
      <w:r>
        <w:rPr>
          <w:spacing w:val="-12"/>
        </w:rPr>
        <w:t xml:space="preserve"> </w:t>
      </w:r>
      <w:r>
        <w:t>важным</w:t>
      </w:r>
      <w:r>
        <w:rPr>
          <w:spacing w:val="-13"/>
        </w:rPr>
        <w:t xml:space="preserve"> </w:t>
      </w:r>
      <w:r>
        <w:t>из</w:t>
      </w:r>
      <w:r>
        <w:rPr>
          <w:spacing w:val="-13"/>
        </w:rPr>
        <w:t xml:space="preserve"> </w:t>
      </w:r>
      <w:r>
        <w:t>них</w:t>
      </w:r>
      <w:r>
        <w:rPr>
          <w:spacing w:val="-13"/>
        </w:rPr>
        <w:t xml:space="preserve"> </w:t>
      </w:r>
      <w:r>
        <w:t>относятся</w:t>
      </w:r>
      <w:r>
        <w:rPr>
          <w:spacing w:val="-12"/>
        </w:rPr>
        <w:t xml:space="preserve"> </w:t>
      </w:r>
      <w:r>
        <w:rPr>
          <w:spacing w:val="-2"/>
        </w:rPr>
        <w:t>следующие:</w:t>
      </w:r>
    </w:p>
    <w:p w:rsidR="002246E2" w:rsidRDefault="00425798" w:rsidP="00EE71B3">
      <w:pPr>
        <w:pStyle w:val="a5"/>
        <w:numPr>
          <w:ilvl w:val="0"/>
          <w:numId w:val="44"/>
        </w:numPr>
        <w:tabs>
          <w:tab w:val="left" w:pos="1605"/>
        </w:tabs>
        <w:spacing w:before="8" w:line="316" w:lineRule="auto"/>
        <w:ind w:left="1604" w:right="623" w:hanging="708"/>
        <w:rPr>
          <w:rFonts w:ascii="Arial" w:hAnsi="Arial"/>
          <w:sz w:val="24"/>
        </w:rPr>
      </w:pPr>
      <w:r>
        <w:rPr>
          <w:sz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2246E2" w:rsidRDefault="00425798" w:rsidP="00EE71B3">
      <w:pPr>
        <w:pStyle w:val="a5"/>
        <w:numPr>
          <w:ilvl w:val="0"/>
          <w:numId w:val="44"/>
        </w:numPr>
        <w:tabs>
          <w:tab w:val="left" w:pos="1605"/>
        </w:tabs>
        <w:spacing w:before="2" w:line="312" w:lineRule="auto"/>
        <w:ind w:left="1604" w:right="612" w:hanging="708"/>
        <w:rPr>
          <w:rFonts w:ascii="Arial" w:hAnsi="Arial"/>
          <w:sz w:val="24"/>
        </w:rPr>
      </w:pPr>
      <w:r>
        <w:rPr>
          <w:sz w:val="24"/>
        </w:rPr>
        <w:t>быть трудолюбивым, следуя принципу «делу время, потехе час» как в учебных занятиях, так и в домашних делах, доводить начатое дело до конца;</w:t>
      </w:r>
    </w:p>
    <w:p w:rsidR="002246E2" w:rsidRDefault="00425798" w:rsidP="00EE71B3">
      <w:pPr>
        <w:pStyle w:val="a5"/>
        <w:numPr>
          <w:ilvl w:val="0"/>
          <w:numId w:val="44"/>
        </w:numPr>
        <w:tabs>
          <w:tab w:val="left" w:pos="1605"/>
        </w:tabs>
        <w:spacing w:before="13"/>
        <w:ind w:left="1604" w:hanging="709"/>
        <w:rPr>
          <w:rFonts w:ascii="Arial" w:hAnsi="Arial"/>
          <w:sz w:val="24"/>
        </w:rPr>
      </w:pPr>
      <w:r>
        <w:rPr>
          <w:sz w:val="24"/>
        </w:rPr>
        <w:t>знать</w:t>
      </w:r>
      <w:r>
        <w:rPr>
          <w:spacing w:val="-5"/>
          <w:sz w:val="24"/>
        </w:rPr>
        <w:t xml:space="preserve"> </w:t>
      </w:r>
      <w:r>
        <w:rPr>
          <w:sz w:val="24"/>
        </w:rPr>
        <w:t>и</w:t>
      </w:r>
      <w:r>
        <w:rPr>
          <w:spacing w:val="-2"/>
          <w:sz w:val="24"/>
        </w:rPr>
        <w:t xml:space="preserve"> </w:t>
      </w:r>
      <w:r>
        <w:rPr>
          <w:sz w:val="24"/>
        </w:rPr>
        <w:t>любить</w:t>
      </w:r>
      <w:r>
        <w:rPr>
          <w:spacing w:val="-3"/>
          <w:sz w:val="24"/>
        </w:rPr>
        <w:t xml:space="preserve"> </w:t>
      </w:r>
      <w:r>
        <w:rPr>
          <w:sz w:val="24"/>
        </w:rPr>
        <w:t>свою</w:t>
      </w:r>
      <w:r>
        <w:rPr>
          <w:spacing w:val="-1"/>
          <w:sz w:val="24"/>
        </w:rPr>
        <w:t xml:space="preserve"> </w:t>
      </w:r>
      <w:r>
        <w:rPr>
          <w:sz w:val="24"/>
        </w:rPr>
        <w:t>Родину</w:t>
      </w:r>
      <w:r>
        <w:rPr>
          <w:spacing w:val="-7"/>
          <w:sz w:val="24"/>
        </w:rPr>
        <w:t xml:space="preserve"> </w:t>
      </w:r>
      <w:r>
        <w:rPr>
          <w:sz w:val="24"/>
        </w:rPr>
        <w:t>— родной</w:t>
      </w:r>
      <w:r>
        <w:rPr>
          <w:spacing w:val="1"/>
          <w:sz w:val="24"/>
        </w:rPr>
        <w:t xml:space="preserve"> </w:t>
      </w:r>
      <w:r>
        <w:rPr>
          <w:sz w:val="24"/>
        </w:rPr>
        <w:t>дом,</w:t>
      </w:r>
      <w:r>
        <w:rPr>
          <w:spacing w:val="-1"/>
          <w:sz w:val="24"/>
        </w:rPr>
        <w:t xml:space="preserve"> </w:t>
      </w:r>
      <w:r>
        <w:rPr>
          <w:sz w:val="24"/>
        </w:rPr>
        <w:t>двор,</w:t>
      </w:r>
      <w:r>
        <w:rPr>
          <w:spacing w:val="-1"/>
          <w:sz w:val="24"/>
        </w:rPr>
        <w:t xml:space="preserve"> </w:t>
      </w:r>
      <w:r>
        <w:rPr>
          <w:sz w:val="24"/>
        </w:rPr>
        <w:t>улицу,</w:t>
      </w:r>
      <w:r>
        <w:rPr>
          <w:spacing w:val="-1"/>
          <w:sz w:val="24"/>
        </w:rPr>
        <w:t xml:space="preserve"> </w:t>
      </w:r>
      <w:r>
        <w:rPr>
          <w:sz w:val="24"/>
        </w:rPr>
        <w:t>город,</w:t>
      </w:r>
      <w:r>
        <w:rPr>
          <w:spacing w:val="-1"/>
          <w:sz w:val="24"/>
        </w:rPr>
        <w:t xml:space="preserve"> </w:t>
      </w:r>
      <w:r>
        <w:rPr>
          <w:sz w:val="24"/>
        </w:rPr>
        <w:t>село,</w:t>
      </w:r>
      <w:r>
        <w:rPr>
          <w:spacing w:val="-4"/>
          <w:sz w:val="24"/>
        </w:rPr>
        <w:t xml:space="preserve"> </w:t>
      </w:r>
      <w:r>
        <w:rPr>
          <w:spacing w:val="-2"/>
          <w:sz w:val="24"/>
        </w:rPr>
        <w:t>страну;</w:t>
      </w:r>
    </w:p>
    <w:p w:rsidR="002246E2" w:rsidRDefault="00425798" w:rsidP="00EE71B3">
      <w:pPr>
        <w:pStyle w:val="a5"/>
        <w:numPr>
          <w:ilvl w:val="0"/>
          <w:numId w:val="44"/>
        </w:numPr>
        <w:tabs>
          <w:tab w:val="left" w:pos="1605"/>
        </w:tabs>
        <w:spacing w:before="63" w:line="314" w:lineRule="auto"/>
        <w:ind w:left="1604" w:right="607" w:hanging="708"/>
        <w:rPr>
          <w:rFonts w:ascii="Arial" w:hAnsi="Arial"/>
          <w:sz w:val="24"/>
        </w:rPr>
      </w:pPr>
      <w:r>
        <w:rPr>
          <w:sz w:val="24"/>
        </w:rPr>
        <w:t>беречь</w:t>
      </w:r>
      <w:r>
        <w:rPr>
          <w:spacing w:val="-7"/>
          <w:sz w:val="24"/>
        </w:rPr>
        <w:t xml:space="preserve"> </w:t>
      </w:r>
      <w:r>
        <w:rPr>
          <w:sz w:val="24"/>
        </w:rPr>
        <w:t>и</w:t>
      </w:r>
      <w:r>
        <w:rPr>
          <w:spacing w:val="-6"/>
          <w:sz w:val="24"/>
        </w:rPr>
        <w:t xml:space="preserve"> </w:t>
      </w:r>
      <w:r>
        <w:rPr>
          <w:sz w:val="24"/>
        </w:rPr>
        <w:t>охранять</w:t>
      </w:r>
      <w:r>
        <w:rPr>
          <w:spacing w:val="-7"/>
          <w:sz w:val="24"/>
        </w:rPr>
        <w:t xml:space="preserve"> </w:t>
      </w:r>
      <w:r>
        <w:rPr>
          <w:sz w:val="24"/>
        </w:rPr>
        <w:t>природу</w:t>
      </w:r>
      <w:r>
        <w:rPr>
          <w:spacing w:val="-10"/>
          <w:sz w:val="24"/>
        </w:rPr>
        <w:t xml:space="preserve"> </w:t>
      </w:r>
      <w:r>
        <w:rPr>
          <w:sz w:val="24"/>
        </w:rPr>
        <w:t>(ухаживать за</w:t>
      </w:r>
      <w:r>
        <w:rPr>
          <w:spacing w:val="-4"/>
          <w:sz w:val="24"/>
        </w:rPr>
        <w:t xml:space="preserve"> </w:t>
      </w:r>
      <w:r>
        <w:rPr>
          <w:sz w:val="24"/>
        </w:rPr>
        <w:t>комнатными</w:t>
      </w:r>
      <w:r>
        <w:rPr>
          <w:spacing w:val="-6"/>
          <w:sz w:val="24"/>
        </w:rPr>
        <w:t xml:space="preserve"> </w:t>
      </w:r>
      <w:r>
        <w:rPr>
          <w:sz w:val="24"/>
        </w:rPr>
        <w:t>растениями</w:t>
      </w:r>
      <w:r>
        <w:rPr>
          <w:spacing w:val="-6"/>
          <w:sz w:val="24"/>
        </w:rPr>
        <w:t xml:space="preserve"> </w:t>
      </w:r>
      <w:r>
        <w:rPr>
          <w:sz w:val="24"/>
        </w:rPr>
        <w:t>в</w:t>
      </w:r>
      <w:r>
        <w:rPr>
          <w:spacing w:val="-7"/>
          <w:sz w:val="24"/>
        </w:rPr>
        <w:t xml:space="preserve"> </w:t>
      </w:r>
      <w:r>
        <w:rPr>
          <w:sz w:val="24"/>
        </w:rPr>
        <w:t>классе</w:t>
      </w:r>
      <w:r>
        <w:rPr>
          <w:spacing w:val="-4"/>
          <w:sz w:val="24"/>
        </w:rPr>
        <w:t xml:space="preserve"> </w:t>
      </w:r>
      <w:r>
        <w:rPr>
          <w:sz w:val="24"/>
        </w:rPr>
        <w:t>или</w:t>
      </w:r>
      <w:r>
        <w:rPr>
          <w:spacing w:val="-6"/>
          <w:sz w:val="24"/>
        </w:rPr>
        <w:t xml:space="preserve"> </w:t>
      </w:r>
      <w:r>
        <w:rPr>
          <w:sz w:val="24"/>
        </w:rPr>
        <w:t>дома,</w:t>
      </w:r>
      <w:r>
        <w:rPr>
          <w:spacing w:val="-6"/>
          <w:sz w:val="24"/>
        </w:rPr>
        <w:t xml:space="preserve"> </w:t>
      </w:r>
      <w:r>
        <w:rPr>
          <w:sz w:val="24"/>
        </w:rPr>
        <w:t xml:space="preserve">забо- титься о своих домашних питомцах и по возможности о бездомных животных в своѐм дворе; подкармливать птиц в морозные зимы; не засорять бытовым мусором улицы, леса, </w:t>
      </w:r>
      <w:r>
        <w:rPr>
          <w:spacing w:val="-2"/>
          <w:sz w:val="24"/>
        </w:rPr>
        <w:t>водоѐмы);</w:t>
      </w:r>
    </w:p>
    <w:p w:rsidR="002246E2" w:rsidRDefault="00425798" w:rsidP="00EE71B3">
      <w:pPr>
        <w:pStyle w:val="a5"/>
        <w:numPr>
          <w:ilvl w:val="0"/>
          <w:numId w:val="44"/>
        </w:numPr>
        <w:tabs>
          <w:tab w:val="left" w:pos="1605"/>
        </w:tabs>
        <w:spacing w:before="9" w:line="316" w:lineRule="auto"/>
        <w:ind w:left="1604" w:right="612" w:hanging="708"/>
        <w:rPr>
          <w:rFonts w:ascii="Arial" w:hAnsi="Arial"/>
          <w:sz w:val="24"/>
        </w:rPr>
      </w:pPr>
      <w:r>
        <w:rPr>
          <w:sz w:val="24"/>
        </w:rPr>
        <w:t>проявлять</w:t>
      </w:r>
      <w:r>
        <w:rPr>
          <w:spacing w:val="-14"/>
          <w:sz w:val="24"/>
        </w:rPr>
        <w:t xml:space="preserve"> </w:t>
      </w:r>
      <w:r>
        <w:rPr>
          <w:sz w:val="24"/>
        </w:rPr>
        <w:t>миролюбие</w:t>
      </w:r>
      <w:r>
        <w:rPr>
          <w:spacing w:val="-10"/>
          <w:sz w:val="24"/>
        </w:rPr>
        <w:t xml:space="preserve"> </w:t>
      </w:r>
      <w:r>
        <w:rPr>
          <w:sz w:val="24"/>
        </w:rPr>
        <w:t>—</w:t>
      </w:r>
      <w:r>
        <w:rPr>
          <w:spacing w:val="-12"/>
          <w:sz w:val="24"/>
        </w:rPr>
        <w:t xml:space="preserve"> </w:t>
      </w:r>
      <w:r>
        <w:rPr>
          <w:sz w:val="24"/>
        </w:rPr>
        <w:t>не</w:t>
      </w:r>
      <w:r>
        <w:rPr>
          <w:spacing w:val="-11"/>
          <w:sz w:val="24"/>
        </w:rPr>
        <w:t xml:space="preserve"> </w:t>
      </w:r>
      <w:r>
        <w:rPr>
          <w:sz w:val="24"/>
        </w:rPr>
        <w:t>затевать</w:t>
      </w:r>
      <w:r>
        <w:rPr>
          <w:spacing w:val="-14"/>
          <w:sz w:val="24"/>
        </w:rPr>
        <w:t xml:space="preserve"> </w:t>
      </w:r>
      <w:r>
        <w:rPr>
          <w:sz w:val="24"/>
        </w:rPr>
        <w:t>конфликтов</w:t>
      </w:r>
      <w:r>
        <w:rPr>
          <w:spacing w:val="-14"/>
          <w:sz w:val="24"/>
        </w:rPr>
        <w:t xml:space="preserve"> </w:t>
      </w:r>
      <w:r>
        <w:rPr>
          <w:sz w:val="24"/>
        </w:rPr>
        <w:t>и</w:t>
      </w:r>
      <w:r>
        <w:rPr>
          <w:spacing w:val="-13"/>
          <w:sz w:val="24"/>
        </w:rPr>
        <w:t xml:space="preserve"> </w:t>
      </w:r>
      <w:r>
        <w:rPr>
          <w:sz w:val="24"/>
        </w:rPr>
        <w:t>стремиться</w:t>
      </w:r>
      <w:r>
        <w:rPr>
          <w:spacing w:val="-11"/>
          <w:sz w:val="24"/>
        </w:rPr>
        <w:t xml:space="preserve"> </w:t>
      </w:r>
      <w:r>
        <w:rPr>
          <w:sz w:val="24"/>
        </w:rPr>
        <w:t>решать</w:t>
      </w:r>
      <w:r>
        <w:rPr>
          <w:spacing w:val="-14"/>
          <w:sz w:val="24"/>
        </w:rPr>
        <w:t xml:space="preserve"> </w:t>
      </w:r>
      <w:r>
        <w:rPr>
          <w:sz w:val="24"/>
        </w:rPr>
        <w:t>спорные</w:t>
      </w:r>
      <w:r>
        <w:rPr>
          <w:spacing w:val="-14"/>
          <w:sz w:val="24"/>
        </w:rPr>
        <w:t xml:space="preserve"> </w:t>
      </w:r>
      <w:r>
        <w:rPr>
          <w:sz w:val="24"/>
        </w:rPr>
        <w:t>вопросы,</w:t>
      </w:r>
      <w:r>
        <w:rPr>
          <w:spacing w:val="-12"/>
          <w:sz w:val="24"/>
        </w:rPr>
        <w:t xml:space="preserve"> </w:t>
      </w:r>
      <w:r>
        <w:rPr>
          <w:sz w:val="24"/>
        </w:rPr>
        <w:t>не прибегая к силе;</w:t>
      </w:r>
    </w:p>
    <w:p w:rsidR="002246E2" w:rsidRDefault="00425798" w:rsidP="00EE71B3">
      <w:pPr>
        <w:pStyle w:val="a5"/>
        <w:numPr>
          <w:ilvl w:val="0"/>
          <w:numId w:val="44"/>
        </w:numPr>
        <w:tabs>
          <w:tab w:val="left" w:pos="1604"/>
          <w:tab w:val="left" w:pos="1605"/>
        </w:tabs>
        <w:spacing w:before="3"/>
        <w:ind w:left="1604" w:hanging="709"/>
        <w:jc w:val="left"/>
        <w:rPr>
          <w:rFonts w:ascii="Arial" w:hAnsi="Arial"/>
          <w:sz w:val="24"/>
        </w:rPr>
      </w:pPr>
      <w:r>
        <w:rPr>
          <w:sz w:val="24"/>
        </w:rPr>
        <w:t>стремиться</w:t>
      </w:r>
      <w:r>
        <w:rPr>
          <w:spacing w:val="-6"/>
          <w:sz w:val="24"/>
        </w:rPr>
        <w:t xml:space="preserve"> </w:t>
      </w:r>
      <w:r>
        <w:rPr>
          <w:sz w:val="24"/>
        </w:rPr>
        <w:t>узнавать</w:t>
      </w:r>
      <w:r>
        <w:rPr>
          <w:spacing w:val="-2"/>
          <w:sz w:val="24"/>
        </w:rPr>
        <w:t xml:space="preserve"> </w:t>
      </w:r>
      <w:r>
        <w:rPr>
          <w:sz w:val="24"/>
        </w:rPr>
        <w:t>что-то</w:t>
      </w:r>
      <w:r>
        <w:rPr>
          <w:spacing w:val="-4"/>
          <w:sz w:val="24"/>
        </w:rPr>
        <w:t xml:space="preserve"> </w:t>
      </w:r>
      <w:r>
        <w:rPr>
          <w:sz w:val="24"/>
        </w:rPr>
        <w:t>новое,</w:t>
      </w:r>
      <w:r>
        <w:rPr>
          <w:spacing w:val="-4"/>
          <w:sz w:val="24"/>
        </w:rPr>
        <w:t xml:space="preserve"> </w:t>
      </w:r>
      <w:r>
        <w:rPr>
          <w:sz w:val="24"/>
        </w:rPr>
        <w:t>проявлять</w:t>
      </w:r>
      <w:r>
        <w:rPr>
          <w:spacing w:val="-6"/>
          <w:sz w:val="24"/>
        </w:rPr>
        <w:t xml:space="preserve"> </w:t>
      </w:r>
      <w:r>
        <w:rPr>
          <w:sz w:val="24"/>
        </w:rPr>
        <w:t>любознательность,</w:t>
      </w:r>
      <w:r>
        <w:rPr>
          <w:spacing w:val="-4"/>
          <w:sz w:val="24"/>
        </w:rPr>
        <w:t xml:space="preserve"> </w:t>
      </w:r>
      <w:r>
        <w:rPr>
          <w:sz w:val="24"/>
        </w:rPr>
        <w:t>ценить</w:t>
      </w:r>
      <w:r>
        <w:rPr>
          <w:spacing w:val="-5"/>
          <w:sz w:val="24"/>
        </w:rPr>
        <w:t xml:space="preserve"> </w:t>
      </w:r>
      <w:r>
        <w:rPr>
          <w:spacing w:val="-2"/>
          <w:sz w:val="24"/>
        </w:rPr>
        <w:t>знания;</w:t>
      </w:r>
    </w:p>
    <w:p w:rsidR="002246E2" w:rsidRDefault="00425798" w:rsidP="00EE71B3">
      <w:pPr>
        <w:pStyle w:val="a5"/>
        <w:numPr>
          <w:ilvl w:val="0"/>
          <w:numId w:val="44"/>
        </w:numPr>
        <w:tabs>
          <w:tab w:val="left" w:pos="1604"/>
          <w:tab w:val="left" w:pos="1605"/>
        </w:tabs>
        <w:spacing w:before="63"/>
        <w:ind w:left="1604" w:hanging="709"/>
        <w:jc w:val="left"/>
        <w:rPr>
          <w:rFonts w:ascii="Arial" w:hAnsi="Arial"/>
          <w:sz w:val="24"/>
        </w:rPr>
      </w:pPr>
      <w:r>
        <w:rPr>
          <w:sz w:val="24"/>
        </w:rPr>
        <w:t>быть</w:t>
      </w:r>
      <w:r>
        <w:rPr>
          <w:spacing w:val="-4"/>
          <w:sz w:val="24"/>
        </w:rPr>
        <w:t xml:space="preserve"> </w:t>
      </w:r>
      <w:r>
        <w:rPr>
          <w:sz w:val="24"/>
        </w:rPr>
        <w:t>вежливым</w:t>
      </w:r>
      <w:r>
        <w:rPr>
          <w:spacing w:val="-2"/>
          <w:sz w:val="24"/>
        </w:rPr>
        <w:t xml:space="preserve"> </w:t>
      </w:r>
      <w:r>
        <w:rPr>
          <w:sz w:val="24"/>
        </w:rPr>
        <w:t>и</w:t>
      </w:r>
      <w:r>
        <w:rPr>
          <w:spacing w:val="-3"/>
          <w:sz w:val="24"/>
        </w:rPr>
        <w:t xml:space="preserve"> </w:t>
      </w:r>
      <w:r>
        <w:rPr>
          <w:sz w:val="24"/>
        </w:rPr>
        <w:t>опрятным,</w:t>
      </w:r>
      <w:r>
        <w:rPr>
          <w:spacing w:val="-2"/>
          <w:sz w:val="24"/>
        </w:rPr>
        <w:t xml:space="preserve"> </w:t>
      </w:r>
      <w:r>
        <w:rPr>
          <w:sz w:val="24"/>
        </w:rPr>
        <w:t>скромным</w:t>
      </w:r>
      <w:r>
        <w:rPr>
          <w:spacing w:val="1"/>
          <w:sz w:val="24"/>
        </w:rPr>
        <w:t xml:space="preserve"> </w:t>
      </w:r>
      <w:r>
        <w:rPr>
          <w:sz w:val="24"/>
        </w:rPr>
        <w:t>и</w:t>
      </w:r>
      <w:r>
        <w:rPr>
          <w:spacing w:val="-2"/>
          <w:sz w:val="24"/>
        </w:rPr>
        <w:t xml:space="preserve"> приветливым;</w:t>
      </w:r>
    </w:p>
    <w:p w:rsidR="002246E2" w:rsidRDefault="00425798" w:rsidP="00EE71B3">
      <w:pPr>
        <w:pStyle w:val="a5"/>
        <w:numPr>
          <w:ilvl w:val="0"/>
          <w:numId w:val="44"/>
        </w:numPr>
        <w:tabs>
          <w:tab w:val="left" w:pos="1604"/>
          <w:tab w:val="left" w:pos="1605"/>
        </w:tabs>
        <w:spacing w:before="63"/>
        <w:ind w:left="1604" w:hanging="709"/>
        <w:jc w:val="left"/>
        <w:rPr>
          <w:rFonts w:ascii="Arial" w:hAnsi="Arial"/>
          <w:sz w:val="24"/>
        </w:rPr>
      </w:pPr>
      <w:r>
        <w:rPr>
          <w:sz w:val="24"/>
        </w:rPr>
        <w:t>соблюдать</w:t>
      </w:r>
      <w:r>
        <w:rPr>
          <w:spacing w:val="-7"/>
          <w:sz w:val="24"/>
        </w:rPr>
        <w:t xml:space="preserve"> </w:t>
      </w:r>
      <w:r>
        <w:rPr>
          <w:sz w:val="24"/>
        </w:rPr>
        <w:t>правила</w:t>
      </w:r>
      <w:r>
        <w:rPr>
          <w:spacing w:val="-2"/>
          <w:sz w:val="24"/>
        </w:rPr>
        <w:t xml:space="preserve"> </w:t>
      </w:r>
      <w:r>
        <w:rPr>
          <w:sz w:val="24"/>
        </w:rPr>
        <w:t>личной</w:t>
      </w:r>
      <w:r>
        <w:rPr>
          <w:spacing w:val="-4"/>
          <w:sz w:val="24"/>
        </w:rPr>
        <w:t xml:space="preserve"> </w:t>
      </w:r>
      <w:r>
        <w:rPr>
          <w:sz w:val="24"/>
        </w:rPr>
        <w:t>гигиены,</w:t>
      </w:r>
      <w:r>
        <w:rPr>
          <w:spacing w:val="-2"/>
          <w:sz w:val="24"/>
        </w:rPr>
        <w:t xml:space="preserve"> </w:t>
      </w:r>
      <w:r>
        <w:rPr>
          <w:sz w:val="24"/>
        </w:rPr>
        <w:t>режим</w:t>
      </w:r>
      <w:r>
        <w:rPr>
          <w:spacing w:val="-4"/>
          <w:sz w:val="24"/>
        </w:rPr>
        <w:t xml:space="preserve"> </w:t>
      </w:r>
      <w:r>
        <w:rPr>
          <w:sz w:val="24"/>
        </w:rPr>
        <w:t>дня,</w:t>
      </w:r>
      <w:r>
        <w:rPr>
          <w:spacing w:val="-2"/>
          <w:sz w:val="24"/>
        </w:rPr>
        <w:t xml:space="preserve"> </w:t>
      </w:r>
      <w:r>
        <w:rPr>
          <w:sz w:val="24"/>
        </w:rPr>
        <w:t>вести</w:t>
      </w:r>
      <w:r>
        <w:rPr>
          <w:spacing w:val="-4"/>
          <w:sz w:val="24"/>
        </w:rPr>
        <w:t xml:space="preserve"> </w:t>
      </w:r>
      <w:r>
        <w:rPr>
          <w:sz w:val="24"/>
        </w:rPr>
        <w:t>здоровый</w:t>
      </w:r>
      <w:r>
        <w:rPr>
          <w:spacing w:val="-3"/>
          <w:sz w:val="24"/>
        </w:rPr>
        <w:t xml:space="preserve"> </w:t>
      </w:r>
      <w:r>
        <w:rPr>
          <w:sz w:val="24"/>
        </w:rPr>
        <w:t>образ</w:t>
      </w:r>
      <w:r>
        <w:rPr>
          <w:spacing w:val="-2"/>
          <w:sz w:val="24"/>
        </w:rPr>
        <w:t xml:space="preserve"> жизни;</w:t>
      </w:r>
    </w:p>
    <w:p w:rsidR="002246E2" w:rsidRDefault="00425798" w:rsidP="00EE71B3">
      <w:pPr>
        <w:pStyle w:val="a5"/>
        <w:numPr>
          <w:ilvl w:val="0"/>
          <w:numId w:val="44"/>
        </w:numPr>
        <w:tabs>
          <w:tab w:val="left" w:pos="1605"/>
        </w:tabs>
        <w:spacing w:before="59" w:line="314" w:lineRule="auto"/>
        <w:ind w:left="1604" w:right="616" w:hanging="708"/>
        <w:rPr>
          <w:rFonts w:ascii="Arial" w:hAnsi="Arial"/>
          <w:sz w:val="24"/>
        </w:rPr>
      </w:pPr>
      <w:r>
        <w:rPr>
          <w:sz w:val="24"/>
        </w:rPr>
        <w:t>уметь</w:t>
      </w:r>
      <w:r>
        <w:rPr>
          <w:spacing w:val="-2"/>
          <w:sz w:val="24"/>
        </w:rPr>
        <w:t xml:space="preserve"> </w:t>
      </w:r>
      <w:r>
        <w:rPr>
          <w:sz w:val="24"/>
        </w:rPr>
        <w:t>сопереживать,</w:t>
      </w:r>
      <w:r>
        <w:rPr>
          <w:spacing w:val="-4"/>
          <w:sz w:val="24"/>
        </w:rPr>
        <w:t xml:space="preserve"> </w:t>
      </w:r>
      <w:r>
        <w:rPr>
          <w:sz w:val="24"/>
        </w:rPr>
        <w:t>проявлять</w:t>
      </w:r>
      <w:r>
        <w:rPr>
          <w:spacing w:val="-2"/>
          <w:sz w:val="24"/>
        </w:rPr>
        <w:t xml:space="preserve"> </w:t>
      </w:r>
      <w:r>
        <w:rPr>
          <w:sz w:val="24"/>
        </w:rPr>
        <w:t>сострадание</w:t>
      </w:r>
      <w:r>
        <w:rPr>
          <w:spacing w:val="-3"/>
          <w:sz w:val="24"/>
        </w:rPr>
        <w:t xml:space="preserve"> </w:t>
      </w:r>
      <w:r>
        <w:rPr>
          <w:sz w:val="24"/>
        </w:rPr>
        <w:t>к</w:t>
      </w:r>
      <w:r>
        <w:rPr>
          <w:spacing w:val="-4"/>
          <w:sz w:val="24"/>
        </w:rPr>
        <w:t xml:space="preserve"> </w:t>
      </w:r>
      <w:r>
        <w:rPr>
          <w:sz w:val="24"/>
        </w:rPr>
        <w:t>попавшим</w:t>
      </w:r>
      <w:r>
        <w:rPr>
          <w:spacing w:val="-1"/>
          <w:sz w:val="24"/>
        </w:rPr>
        <w:t xml:space="preserve"> </w:t>
      </w:r>
      <w:r>
        <w:rPr>
          <w:sz w:val="24"/>
        </w:rPr>
        <w:t>в</w:t>
      </w:r>
      <w:r>
        <w:rPr>
          <w:spacing w:val="-6"/>
          <w:sz w:val="24"/>
        </w:rPr>
        <w:t xml:space="preserve"> </w:t>
      </w:r>
      <w:r>
        <w:rPr>
          <w:sz w:val="24"/>
        </w:rPr>
        <w:t>беду;</w:t>
      </w:r>
      <w:r>
        <w:rPr>
          <w:spacing w:val="-3"/>
          <w:sz w:val="24"/>
        </w:rPr>
        <w:t xml:space="preserve"> </w:t>
      </w:r>
      <w:r>
        <w:rPr>
          <w:sz w:val="24"/>
        </w:rPr>
        <w:t>стремиться устанавливать хорошие отношения с другими людьми; уметь прощать обиды, защищать слабых, по мере возможности</w:t>
      </w:r>
      <w:r>
        <w:rPr>
          <w:spacing w:val="-15"/>
          <w:sz w:val="24"/>
        </w:rPr>
        <w:t xml:space="preserve"> </w:t>
      </w:r>
      <w:r>
        <w:rPr>
          <w:sz w:val="24"/>
        </w:rPr>
        <w:t>помогать</w:t>
      </w:r>
      <w:r>
        <w:rPr>
          <w:spacing w:val="-15"/>
          <w:sz w:val="24"/>
        </w:rPr>
        <w:t xml:space="preserve"> </w:t>
      </w:r>
      <w:r>
        <w:rPr>
          <w:sz w:val="24"/>
        </w:rPr>
        <w:t>нуждающимся</w:t>
      </w:r>
      <w:r>
        <w:rPr>
          <w:spacing w:val="-15"/>
          <w:sz w:val="24"/>
        </w:rPr>
        <w:t xml:space="preserve"> </w:t>
      </w:r>
      <w:r>
        <w:rPr>
          <w:sz w:val="24"/>
        </w:rPr>
        <w:t>в</w:t>
      </w:r>
      <w:r>
        <w:rPr>
          <w:spacing w:val="-15"/>
          <w:sz w:val="24"/>
        </w:rPr>
        <w:t xml:space="preserve"> </w:t>
      </w:r>
      <w:r>
        <w:rPr>
          <w:sz w:val="24"/>
        </w:rPr>
        <w:t>этом</w:t>
      </w:r>
      <w:r>
        <w:rPr>
          <w:spacing w:val="-15"/>
          <w:sz w:val="24"/>
        </w:rPr>
        <w:t xml:space="preserve"> </w:t>
      </w:r>
      <w:r>
        <w:rPr>
          <w:sz w:val="24"/>
        </w:rPr>
        <w:t>людям;</w:t>
      </w:r>
      <w:r>
        <w:rPr>
          <w:spacing w:val="-15"/>
          <w:sz w:val="24"/>
        </w:rPr>
        <w:t xml:space="preserve"> </w:t>
      </w:r>
      <w:r>
        <w:rPr>
          <w:sz w:val="24"/>
        </w:rPr>
        <w:t>уважительно</w:t>
      </w:r>
      <w:r>
        <w:rPr>
          <w:spacing w:val="-15"/>
          <w:sz w:val="24"/>
        </w:rPr>
        <w:t xml:space="preserve"> </w:t>
      </w:r>
      <w:r>
        <w:rPr>
          <w:sz w:val="24"/>
        </w:rPr>
        <w:t>относиться</w:t>
      </w:r>
      <w:r>
        <w:rPr>
          <w:spacing w:val="-15"/>
          <w:sz w:val="24"/>
        </w:rPr>
        <w:t xml:space="preserve"> </w:t>
      </w:r>
      <w:r>
        <w:rPr>
          <w:sz w:val="24"/>
        </w:rPr>
        <w:t>к</w:t>
      </w:r>
      <w:r>
        <w:rPr>
          <w:spacing w:val="-15"/>
          <w:sz w:val="24"/>
        </w:rPr>
        <w:t xml:space="preserve"> </w:t>
      </w:r>
      <w:r>
        <w:rPr>
          <w:sz w:val="24"/>
        </w:rPr>
        <w:t>людям</w:t>
      </w:r>
      <w:r>
        <w:rPr>
          <w:spacing w:val="-15"/>
          <w:sz w:val="24"/>
        </w:rPr>
        <w:t xml:space="preserve"> </w:t>
      </w:r>
      <w:r>
        <w:rPr>
          <w:sz w:val="24"/>
        </w:rPr>
        <w:t>иной национальной или религиозной принадлежности, иного имущественного положения, лю- дям с ограниченными возможностями здоровья;</w:t>
      </w:r>
    </w:p>
    <w:p w:rsidR="002246E2" w:rsidRDefault="00425798" w:rsidP="00EE71B3">
      <w:pPr>
        <w:pStyle w:val="a5"/>
        <w:numPr>
          <w:ilvl w:val="0"/>
          <w:numId w:val="44"/>
        </w:numPr>
        <w:tabs>
          <w:tab w:val="left" w:pos="1605"/>
        </w:tabs>
        <w:spacing w:before="72" w:line="316" w:lineRule="auto"/>
        <w:ind w:left="896" w:right="619" w:firstLine="708"/>
      </w:pPr>
      <w:r w:rsidRPr="00751954">
        <w:rPr>
          <w:sz w:val="24"/>
        </w:rPr>
        <w:t>быть</w:t>
      </w:r>
      <w:r w:rsidRPr="00751954">
        <w:rPr>
          <w:spacing w:val="-10"/>
          <w:sz w:val="24"/>
        </w:rPr>
        <w:t xml:space="preserve"> </w:t>
      </w:r>
      <w:r w:rsidRPr="00751954">
        <w:rPr>
          <w:sz w:val="24"/>
        </w:rPr>
        <w:t>уверенным</w:t>
      </w:r>
      <w:r w:rsidRPr="00751954">
        <w:rPr>
          <w:spacing w:val="-12"/>
          <w:sz w:val="24"/>
        </w:rPr>
        <w:t xml:space="preserve"> </w:t>
      </w:r>
      <w:r w:rsidRPr="00751954">
        <w:rPr>
          <w:sz w:val="24"/>
        </w:rPr>
        <w:t>в</w:t>
      </w:r>
      <w:r w:rsidRPr="00751954">
        <w:rPr>
          <w:spacing w:val="-14"/>
          <w:sz w:val="24"/>
        </w:rPr>
        <w:t xml:space="preserve"> </w:t>
      </w:r>
      <w:r w:rsidRPr="00751954">
        <w:rPr>
          <w:sz w:val="24"/>
        </w:rPr>
        <w:t>себе,</w:t>
      </w:r>
      <w:r w:rsidRPr="00751954">
        <w:rPr>
          <w:spacing w:val="-12"/>
          <w:sz w:val="24"/>
        </w:rPr>
        <w:t xml:space="preserve"> </w:t>
      </w:r>
      <w:r w:rsidRPr="00751954">
        <w:rPr>
          <w:sz w:val="24"/>
        </w:rPr>
        <w:t>открытым</w:t>
      </w:r>
      <w:r w:rsidRPr="00751954">
        <w:rPr>
          <w:spacing w:val="-12"/>
          <w:sz w:val="24"/>
        </w:rPr>
        <w:t xml:space="preserve"> </w:t>
      </w:r>
      <w:r w:rsidRPr="00751954">
        <w:rPr>
          <w:sz w:val="24"/>
        </w:rPr>
        <w:t>и</w:t>
      </w:r>
      <w:r w:rsidRPr="00751954">
        <w:rPr>
          <w:spacing w:val="-13"/>
          <w:sz w:val="24"/>
        </w:rPr>
        <w:t xml:space="preserve"> </w:t>
      </w:r>
      <w:r w:rsidRPr="00751954">
        <w:rPr>
          <w:sz w:val="24"/>
        </w:rPr>
        <w:t>общительным,</w:t>
      </w:r>
      <w:r w:rsidRPr="00751954">
        <w:rPr>
          <w:spacing w:val="-12"/>
          <w:sz w:val="24"/>
        </w:rPr>
        <w:t xml:space="preserve"> </w:t>
      </w:r>
      <w:r w:rsidRPr="00751954">
        <w:rPr>
          <w:sz w:val="24"/>
        </w:rPr>
        <w:t>не</w:t>
      </w:r>
      <w:r w:rsidRPr="00751954">
        <w:rPr>
          <w:spacing w:val="-12"/>
          <w:sz w:val="24"/>
        </w:rPr>
        <w:t xml:space="preserve"> </w:t>
      </w:r>
      <w:r w:rsidRPr="00751954">
        <w:rPr>
          <w:sz w:val="24"/>
        </w:rPr>
        <w:t>стесняться</w:t>
      </w:r>
      <w:r w:rsidRPr="00751954">
        <w:rPr>
          <w:spacing w:val="-15"/>
          <w:sz w:val="24"/>
        </w:rPr>
        <w:t xml:space="preserve"> </w:t>
      </w:r>
      <w:r w:rsidRPr="00751954">
        <w:rPr>
          <w:sz w:val="24"/>
        </w:rPr>
        <w:t>быть</w:t>
      </w:r>
      <w:r w:rsidRPr="00751954">
        <w:rPr>
          <w:spacing w:val="-14"/>
          <w:sz w:val="24"/>
        </w:rPr>
        <w:t xml:space="preserve"> </w:t>
      </w:r>
      <w:r w:rsidRPr="00751954">
        <w:rPr>
          <w:sz w:val="24"/>
        </w:rPr>
        <w:t>в</w:t>
      </w:r>
      <w:r w:rsidRPr="00751954">
        <w:rPr>
          <w:spacing w:val="-14"/>
          <w:sz w:val="24"/>
        </w:rPr>
        <w:t xml:space="preserve"> </w:t>
      </w:r>
      <w:r w:rsidRPr="00751954">
        <w:rPr>
          <w:sz w:val="24"/>
        </w:rPr>
        <w:t>чѐм-то</w:t>
      </w:r>
      <w:r w:rsidRPr="00751954">
        <w:rPr>
          <w:spacing w:val="-12"/>
          <w:sz w:val="24"/>
        </w:rPr>
        <w:t xml:space="preserve"> </w:t>
      </w:r>
      <w:r w:rsidRPr="00751954">
        <w:rPr>
          <w:sz w:val="24"/>
        </w:rPr>
        <w:t>не</w:t>
      </w:r>
      <w:r w:rsidRPr="00751954">
        <w:rPr>
          <w:spacing w:val="-12"/>
          <w:sz w:val="24"/>
        </w:rPr>
        <w:t xml:space="preserve"> </w:t>
      </w:r>
      <w:r w:rsidRPr="00751954">
        <w:rPr>
          <w:sz w:val="24"/>
        </w:rPr>
        <w:t>похожим на</w:t>
      </w:r>
      <w:r w:rsidRPr="00751954">
        <w:rPr>
          <w:spacing w:val="-15"/>
          <w:sz w:val="24"/>
        </w:rPr>
        <w:t xml:space="preserve"> </w:t>
      </w:r>
      <w:r w:rsidRPr="00751954">
        <w:rPr>
          <w:sz w:val="24"/>
        </w:rPr>
        <w:t>других;</w:t>
      </w:r>
      <w:r w:rsidRPr="00751954">
        <w:rPr>
          <w:spacing w:val="-12"/>
          <w:sz w:val="24"/>
        </w:rPr>
        <w:t xml:space="preserve"> </w:t>
      </w:r>
      <w:r w:rsidRPr="00751954">
        <w:rPr>
          <w:sz w:val="24"/>
        </w:rPr>
        <w:t>уметь</w:t>
      </w:r>
      <w:r w:rsidRPr="00751954">
        <w:rPr>
          <w:spacing w:val="-15"/>
          <w:sz w:val="24"/>
        </w:rPr>
        <w:t xml:space="preserve"> </w:t>
      </w:r>
      <w:r w:rsidRPr="00751954">
        <w:rPr>
          <w:sz w:val="24"/>
        </w:rPr>
        <w:t>ставить</w:t>
      </w:r>
      <w:r w:rsidRPr="00751954">
        <w:rPr>
          <w:spacing w:val="-15"/>
          <w:sz w:val="24"/>
        </w:rPr>
        <w:t xml:space="preserve"> </w:t>
      </w:r>
      <w:r w:rsidRPr="00751954">
        <w:rPr>
          <w:sz w:val="24"/>
        </w:rPr>
        <w:t>перед</w:t>
      </w:r>
      <w:r w:rsidRPr="00751954">
        <w:rPr>
          <w:spacing w:val="-13"/>
          <w:sz w:val="24"/>
        </w:rPr>
        <w:t xml:space="preserve"> </w:t>
      </w:r>
      <w:r w:rsidRPr="00751954">
        <w:rPr>
          <w:sz w:val="24"/>
        </w:rPr>
        <w:t>собой</w:t>
      </w:r>
      <w:r w:rsidRPr="00751954">
        <w:rPr>
          <w:spacing w:val="-15"/>
          <w:sz w:val="24"/>
        </w:rPr>
        <w:t xml:space="preserve"> </w:t>
      </w:r>
      <w:r w:rsidRPr="00751954">
        <w:rPr>
          <w:sz w:val="24"/>
        </w:rPr>
        <w:t>цели</w:t>
      </w:r>
      <w:r w:rsidRPr="00751954">
        <w:rPr>
          <w:spacing w:val="-15"/>
          <w:sz w:val="24"/>
        </w:rPr>
        <w:t xml:space="preserve"> </w:t>
      </w:r>
      <w:r w:rsidRPr="00751954">
        <w:rPr>
          <w:sz w:val="24"/>
        </w:rPr>
        <w:t>и</w:t>
      </w:r>
      <w:r w:rsidRPr="00751954">
        <w:rPr>
          <w:spacing w:val="-15"/>
          <w:sz w:val="24"/>
        </w:rPr>
        <w:t xml:space="preserve"> </w:t>
      </w:r>
      <w:r w:rsidRPr="00751954">
        <w:rPr>
          <w:sz w:val="24"/>
        </w:rPr>
        <w:t>проявлять</w:t>
      </w:r>
      <w:r w:rsidRPr="00751954">
        <w:rPr>
          <w:spacing w:val="-15"/>
          <w:sz w:val="24"/>
        </w:rPr>
        <w:t xml:space="preserve"> </w:t>
      </w:r>
      <w:r w:rsidRPr="00751954">
        <w:rPr>
          <w:sz w:val="24"/>
        </w:rPr>
        <w:t>инициативу,</w:t>
      </w:r>
      <w:r w:rsidRPr="00751954">
        <w:rPr>
          <w:spacing w:val="-14"/>
          <w:sz w:val="24"/>
        </w:rPr>
        <w:t xml:space="preserve"> </w:t>
      </w:r>
      <w:r w:rsidRPr="00751954">
        <w:rPr>
          <w:sz w:val="24"/>
        </w:rPr>
        <w:t>отстаивать</w:t>
      </w:r>
      <w:r w:rsidRPr="00751954">
        <w:rPr>
          <w:spacing w:val="-13"/>
          <w:sz w:val="24"/>
        </w:rPr>
        <w:t xml:space="preserve"> </w:t>
      </w:r>
      <w:r w:rsidRPr="00751954">
        <w:rPr>
          <w:sz w:val="24"/>
        </w:rPr>
        <w:t>своѐ</w:t>
      </w:r>
      <w:r w:rsidRPr="00751954">
        <w:rPr>
          <w:spacing w:val="-14"/>
          <w:sz w:val="24"/>
        </w:rPr>
        <w:t xml:space="preserve"> </w:t>
      </w:r>
      <w:r w:rsidRPr="00751954">
        <w:rPr>
          <w:sz w:val="24"/>
        </w:rPr>
        <w:t>мнение и действовать самостоятельно, без помощи старших.</w:t>
      </w:r>
      <w:r>
        <w:t>Знание</w:t>
      </w:r>
      <w:r w:rsidRPr="00751954">
        <w:rPr>
          <w:spacing w:val="-3"/>
        </w:rPr>
        <w:t xml:space="preserve"> </w:t>
      </w:r>
      <w:r>
        <w:t>обучающимися</w:t>
      </w:r>
      <w:r w:rsidRPr="00751954">
        <w:rPr>
          <w:spacing w:val="-3"/>
        </w:rPr>
        <w:t xml:space="preserve"> </w:t>
      </w:r>
      <w:r>
        <w:t>младших</w:t>
      </w:r>
      <w:r w:rsidRPr="00751954">
        <w:rPr>
          <w:spacing w:val="-5"/>
        </w:rPr>
        <w:t xml:space="preserve"> </w:t>
      </w:r>
      <w:r>
        <w:t>классов</w:t>
      </w:r>
      <w:r w:rsidRPr="00751954">
        <w:rPr>
          <w:spacing w:val="-6"/>
        </w:rPr>
        <w:t xml:space="preserve"> </w:t>
      </w:r>
      <w:r>
        <w:t>данных</w:t>
      </w:r>
      <w:r w:rsidRPr="00751954">
        <w:rPr>
          <w:spacing w:val="-4"/>
        </w:rPr>
        <w:t xml:space="preserve"> </w:t>
      </w:r>
      <w:r>
        <w:t>социальных</w:t>
      </w:r>
      <w:r w:rsidRPr="00751954">
        <w:rPr>
          <w:spacing w:val="-4"/>
        </w:rPr>
        <w:t xml:space="preserve"> </w:t>
      </w:r>
      <w:r>
        <w:t>норм</w:t>
      </w:r>
      <w:r w:rsidRPr="00751954">
        <w:rPr>
          <w:spacing w:val="-5"/>
        </w:rPr>
        <w:t xml:space="preserve"> </w:t>
      </w:r>
      <w:r>
        <w:t>и</w:t>
      </w:r>
      <w:r w:rsidRPr="00751954">
        <w:rPr>
          <w:spacing w:val="-1"/>
        </w:rPr>
        <w:t xml:space="preserve"> </w:t>
      </w:r>
      <w:r>
        <w:t>традиций,</w:t>
      </w:r>
      <w:r w:rsidRPr="00751954">
        <w:rPr>
          <w:spacing w:val="-4"/>
        </w:rPr>
        <w:t xml:space="preserve"> </w:t>
      </w:r>
      <w:r>
        <w:t>понимание важности следования им имеет особое значение для этого возраста, поскольку</w:t>
      </w:r>
      <w:r w:rsidRPr="00751954">
        <w:rPr>
          <w:spacing w:val="-3"/>
        </w:rPr>
        <w:t xml:space="preserve"> </w:t>
      </w:r>
      <w:r>
        <w:t>облегчает вхожде- ние в широкий социальный мир, в открывающуюся им систему общественных отношений.</w:t>
      </w:r>
    </w:p>
    <w:p w:rsidR="002246E2" w:rsidRDefault="00425798">
      <w:pPr>
        <w:pStyle w:val="a3"/>
        <w:spacing w:line="314" w:lineRule="auto"/>
        <w:ind w:left="896" w:right="619" w:firstLine="708"/>
      </w:pPr>
      <w:r>
        <w:t>Добросовестная работа педагогических работников, направленная на достижение</w:t>
      </w:r>
      <w:r>
        <w:rPr>
          <w:spacing w:val="40"/>
        </w:rPr>
        <w:t xml:space="preserve"> </w:t>
      </w:r>
      <w:r>
        <w:t>постав- ленной</w:t>
      </w:r>
      <w:r>
        <w:rPr>
          <w:spacing w:val="-10"/>
        </w:rPr>
        <w:t xml:space="preserve"> </w:t>
      </w:r>
      <w:r>
        <w:t>цели,</w:t>
      </w:r>
      <w:r>
        <w:rPr>
          <w:spacing w:val="-10"/>
        </w:rPr>
        <w:t xml:space="preserve"> </w:t>
      </w:r>
      <w:r>
        <w:t>позволит</w:t>
      </w:r>
      <w:r>
        <w:rPr>
          <w:spacing w:val="-11"/>
        </w:rPr>
        <w:t xml:space="preserve"> </w:t>
      </w:r>
      <w:r>
        <w:t>обучающемуся</w:t>
      </w:r>
      <w:r>
        <w:rPr>
          <w:spacing w:val="-8"/>
        </w:rPr>
        <w:t xml:space="preserve"> </w:t>
      </w:r>
      <w:r>
        <w:t>получить</w:t>
      </w:r>
      <w:r>
        <w:rPr>
          <w:spacing w:val="-11"/>
        </w:rPr>
        <w:t xml:space="preserve"> </w:t>
      </w:r>
      <w:r>
        <w:t>необходимые</w:t>
      </w:r>
      <w:r>
        <w:rPr>
          <w:spacing w:val="-8"/>
        </w:rPr>
        <w:t xml:space="preserve"> </w:t>
      </w:r>
      <w:r>
        <w:t>социальные</w:t>
      </w:r>
      <w:r>
        <w:rPr>
          <w:spacing w:val="-8"/>
        </w:rPr>
        <w:t xml:space="preserve"> </w:t>
      </w:r>
      <w:r>
        <w:t>навыки,</w:t>
      </w:r>
      <w:r>
        <w:rPr>
          <w:spacing w:val="-10"/>
        </w:rPr>
        <w:t xml:space="preserve"> </w:t>
      </w:r>
      <w:r>
        <w:t>которые</w:t>
      </w:r>
      <w:r>
        <w:rPr>
          <w:spacing w:val="-8"/>
        </w:rPr>
        <w:t xml:space="preserve"> </w:t>
      </w:r>
      <w:r>
        <w:t>помо- 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w:t>
      </w:r>
      <w:r>
        <w:rPr>
          <w:spacing w:val="-1"/>
        </w:rPr>
        <w:t xml:space="preserve"> </w:t>
      </w:r>
      <w:r>
        <w:t>продуктивнее сотрудничать</w:t>
      </w:r>
      <w:r>
        <w:rPr>
          <w:spacing w:val="-2"/>
        </w:rPr>
        <w:t xml:space="preserve"> </w:t>
      </w:r>
      <w:r>
        <w:t>с людьми</w:t>
      </w:r>
      <w:r>
        <w:rPr>
          <w:spacing w:val="-1"/>
        </w:rPr>
        <w:t xml:space="preserve"> </w:t>
      </w:r>
      <w:r>
        <w:t>разных</w:t>
      </w:r>
      <w:r>
        <w:rPr>
          <w:spacing w:val="-1"/>
        </w:rPr>
        <w:t xml:space="preserve"> </w:t>
      </w:r>
      <w:r>
        <w:t>возрастов</w:t>
      </w:r>
      <w:r>
        <w:rPr>
          <w:spacing w:val="-2"/>
        </w:rPr>
        <w:t xml:space="preserve"> </w:t>
      </w:r>
      <w:r>
        <w:t>и</w:t>
      </w:r>
      <w:r>
        <w:rPr>
          <w:spacing w:val="-1"/>
        </w:rPr>
        <w:t xml:space="preserve"> </w:t>
      </w:r>
      <w:r>
        <w:t>разного</w:t>
      </w:r>
      <w:r>
        <w:rPr>
          <w:spacing w:val="-4"/>
        </w:rPr>
        <w:t xml:space="preserve"> </w:t>
      </w:r>
      <w:r>
        <w:t>социального</w:t>
      </w:r>
      <w:r>
        <w:rPr>
          <w:spacing w:val="-1"/>
        </w:rPr>
        <w:t xml:space="preserve"> </w:t>
      </w:r>
      <w:r>
        <w:t>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2246E2" w:rsidRDefault="00425798">
      <w:pPr>
        <w:pStyle w:val="a3"/>
        <w:spacing w:before="13" w:line="312" w:lineRule="auto"/>
        <w:ind w:left="896" w:right="622" w:firstLine="708"/>
      </w:pPr>
      <w:r>
        <w:t>Достижению поставленной цели воспитания обучающихся будет способствовать решение следующих основных задач:</w:t>
      </w:r>
    </w:p>
    <w:p w:rsidR="002246E2" w:rsidRDefault="00425798" w:rsidP="00EE71B3">
      <w:pPr>
        <w:pStyle w:val="a5"/>
        <w:numPr>
          <w:ilvl w:val="4"/>
          <w:numId w:val="46"/>
        </w:numPr>
        <w:tabs>
          <w:tab w:val="left" w:pos="1969"/>
        </w:tabs>
        <w:spacing w:before="11" w:line="312" w:lineRule="auto"/>
        <w:ind w:right="620" w:firstLine="708"/>
        <w:rPr>
          <w:sz w:val="24"/>
        </w:rPr>
      </w:pPr>
      <w:r>
        <w:rPr>
          <w:sz w:val="24"/>
        </w:rPr>
        <w:t>Реализовать</w:t>
      </w:r>
      <w:r>
        <w:rPr>
          <w:spacing w:val="-15"/>
          <w:sz w:val="24"/>
        </w:rPr>
        <w:t xml:space="preserve"> </w:t>
      </w:r>
      <w:r>
        <w:rPr>
          <w:sz w:val="24"/>
        </w:rPr>
        <w:t>потенциал</w:t>
      </w:r>
      <w:r>
        <w:rPr>
          <w:spacing w:val="-15"/>
          <w:sz w:val="24"/>
        </w:rPr>
        <w:t xml:space="preserve"> </w:t>
      </w:r>
      <w:r>
        <w:rPr>
          <w:sz w:val="24"/>
        </w:rPr>
        <w:t>классного</w:t>
      </w:r>
      <w:r>
        <w:rPr>
          <w:spacing w:val="-15"/>
          <w:sz w:val="24"/>
        </w:rPr>
        <w:t xml:space="preserve"> </w:t>
      </w:r>
      <w:r>
        <w:rPr>
          <w:sz w:val="24"/>
        </w:rPr>
        <w:t>руководства</w:t>
      </w:r>
      <w:r>
        <w:rPr>
          <w:spacing w:val="-15"/>
          <w:sz w:val="24"/>
        </w:rPr>
        <w:t xml:space="preserve"> </w:t>
      </w:r>
      <w:r>
        <w:rPr>
          <w:sz w:val="24"/>
        </w:rPr>
        <w:t>в</w:t>
      </w:r>
      <w:r>
        <w:rPr>
          <w:spacing w:val="-15"/>
          <w:sz w:val="24"/>
        </w:rPr>
        <w:t xml:space="preserve"> </w:t>
      </w:r>
      <w:r>
        <w:rPr>
          <w:sz w:val="24"/>
        </w:rPr>
        <w:t>воспитании</w:t>
      </w:r>
      <w:r>
        <w:rPr>
          <w:spacing w:val="-15"/>
          <w:sz w:val="24"/>
        </w:rPr>
        <w:t xml:space="preserve"> </w:t>
      </w:r>
      <w:r>
        <w:rPr>
          <w:sz w:val="24"/>
        </w:rPr>
        <w:t>школьников,</w:t>
      </w:r>
      <w:r>
        <w:rPr>
          <w:spacing w:val="-15"/>
          <w:sz w:val="24"/>
        </w:rPr>
        <w:t xml:space="preserve"> </w:t>
      </w:r>
      <w:r>
        <w:rPr>
          <w:sz w:val="24"/>
        </w:rPr>
        <w:t>поддерживать активное участие классных сообществ в жизни школы;</w:t>
      </w:r>
    </w:p>
    <w:p w:rsidR="002246E2" w:rsidRDefault="00425798" w:rsidP="00EE71B3">
      <w:pPr>
        <w:pStyle w:val="a5"/>
        <w:numPr>
          <w:ilvl w:val="4"/>
          <w:numId w:val="46"/>
        </w:numPr>
        <w:tabs>
          <w:tab w:val="left" w:pos="1969"/>
        </w:tabs>
        <w:spacing w:before="10" w:line="316" w:lineRule="auto"/>
        <w:ind w:right="623" w:firstLine="708"/>
        <w:rPr>
          <w:sz w:val="24"/>
        </w:rPr>
      </w:pPr>
      <w:r>
        <w:rPr>
          <w:sz w:val="24"/>
        </w:rPr>
        <w:t>использовать в воспитании детей возможности школьного урока, поддерживать испол ьзование на уроках интерактивных форм занятий с обучающимися;</w:t>
      </w:r>
    </w:p>
    <w:p w:rsidR="002246E2" w:rsidRDefault="00425798" w:rsidP="00EE71B3">
      <w:pPr>
        <w:pStyle w:val="a5"/>
        <w:numPr>
          <w:ilvl w:val="4"/>
          <w:numId w:val="46"/>
        </w:numPr>
        <w:tabs>
          <w:tab w:val="left" w:pos="1969"/>
        </w:tabs>
        <w:spacing w:before="4" w:line="307" w:lineRule="auto"/>
        <w:ind w:right="616" w:firstLine="708"/>
        <w:rPr>
          <w:sz w:val="24"/>
        </w:rPr>
      </w:pPr>
      <w:r>
        <w:rPr>
          <w:sz w:val="24"/>
        </w:rPr>
        <w:t>вовлекать школьников в кружки, секции, клубы, студии и иные объединения, работаю щие по школьным программам внеурочной деятельности и дополнительного</w:t>
      </w:r>
      <w:r>
        <w:rPr>
          <w:spacing w:val="-3"/>
          <w:sz w:val="24"/>
        </w:rPr>
        <w:t xml:space="preserve"> </w:t>
      </w:r>
      <w:r>
        <w:rPr>
          <w:sz w:val="24"/>
        </w:rPr>
        <w:t>образования, реализ овывать их воспитательные возможности;</w:t>
      </w:r>
    </w:p>
    <w:p w:rsidR="002246E2" w:rsidRDefault="00425798" w:rsidP="00EE71B3">
      <w:pPr>
        <w:pStyle w:val="a5"/>
        <w:numPr>
          <w:ilvl w:val="4"/>
          <w:numId w:val="46"/>
        </w:numPr>
        <w:tabs>
          <w:tab w:val="left" w:pos="1969"/>
        </w:tabs>
        <w:spacing w:before="9" w:line="312" w:lineRule="auto"/>
        <w:ind w:right="615" w:firstLine="708"/>
        <w:rPr>
          <w:sz w:val="24"/>
        </w:rPr>
      </w:pPr>
      <w:r>
        <w:rPr>
          <w:sz w:val="24"/>
        </w:rPr>
        <w:t>организовать работу с семьями школьников, их родителями или законными представи телями, направленную на совместное решение проблем личностного развития детей.</w:t>
      </w:r>
    </w:p>
    <w:p w:rsidR="002246E2" w:rsidRDefault="00425798" w:rsidP="00EE71B3">
      <w:pPr>
        <w:pStyle w:val="a5"/>
        <w:numPr>
          <w:ilvl w:val="4"/>
          <w:numId w:val="46"/>
        </w:numPr>
        <w:tabs>
          <w:tab w:val="left" w:pos="1969"/>
        </w:tabs>
        <w:spacing w:before="10" w:line="314" w:lineRule="auto"/>
        <w:ind w:right="615" w:firstLine="708"/>
        <w:rPr>
          <w:sz w:val="24"/>
        </w:rPr>
      </w:pPr>
      <w:r>
        <w:rPr>
          <w:sz w:val="24"/>
        </w:rPr>
        <w:t>инициировать и поддерживать ученическое самоуправление на школьном уровне и на уровне</w:t>
      </w:r>
      <w:r>
        <w:rPr>
          <w:spacing w:val="-1"/>
          <w:sz w:val="24"/>
        </w:rPr>
        <w:t xml:space="preserve"> </w:t>
      </w:r>
      <w:r>
        <w:rPr>
          <w:sz w:val="24"/>
        </w:rPr>
        <w:t>классных</w:t>
      </w:r>
      <w:r>
        <w:rPr>
          <w:spacing w:val="-2"/>
          <w:sz w:val="24"/>
        </w:rPr>
        <w:t xml:space="preserve"> </w:t>
      </w:r>
      <w:r>
        <w:rPr>
          <w:sz w:val="24"/>
        </w:rPr>
        <w:t>сообществ,</w:t>
      </w:r>
      <w:r>
        <w:rPr>
          <w:spacing w:val="-2"/>
          <w:sz w:val="24"/>
        </w:rPr>
        <w:t xml:space="preserve"> </w:t>
      </w:r>
      <w:r>
        <w:rPr>
          <w:sz w:val="24"/>
        </w:rPr>
        <w:t>поддерживать</w:t>
      </w:r>
      <w:r>
        <w:rPr>
          <w:spacing w:val="-3"/>
          <w:sz w:val="24"/>
        </w:rPr>
        <w:t xml:space="preserve"> </w:t>
      </w:r>
      <w:r>
        <w:rPr>
          <w:sz w:val="24"/>
        </w:rPr>
        <w:t>деятельность</w:t>
      </w:r>
      <w:r>
        <w:rPr>
          <w:spacing w:val="-6"/>
          <w:sz w:val="24"/>
        </w:rPr>
        <w:t xml:space="preserve"> </w:t>
      </w:r>
      <w:r>
        <w:rPr>
          <w:sz w:val="24"/>
        </w:rPr>
        <w:t>детских</w:t>
      </w:r>
      <w:r>
        <w:rPr>
          <w:spacing w:val="-2"/>
          <w:sz w:val="24"/>
        </w:rPr>
        <w:t xml:space="preserve"> </w:t>
      </w:r>
      <w:r>
        <w:rPr>
          <w:sz w:val="24"/>
        </w:rPr>
        <w:t>общественных</w:t>
      </w:r>
      <w:r>
        <w:rPr>
          <w:spacing w:val="-2"/>
          <w:sz w:val="24"/>
        </w:rPr>
        <w:t xml:space="preserve"> </w:t>
      </w:r>
      <w:r>
        <w:rPr>
          <w:sz w:val="24"/>
        </w:rPr>
        <w:t>объединений</w:t>
      </w:r>
      <w:r>
        <w:rPr>
          <w:spacing w:val="-2"/>
          <w:sz w:val="24"/>
        </w:rPr>
        <w:t xml:space="preserve"> </w:t>
      </w:r>
      <w:r>
        <w:rPr>
          <w:sz w:val="24"/>
        </w:rPr>
        <w:t>и</w:t>
      </w:r>
      <w:r>
        <w:rPr>
          <w:spacing w:val="-2"/>
          <w:sz w:val="24"/>
        </w:rPr>
        <w:t xml:space="preserve"> </w:t>
      </w:r>
      <w:r>
        <w:rPr>
          <w:sz w:val="24"/>
        </w:rPr>
        <w:t xml:space="preserve">о </w:t>
      </w:r>
      <w:r>
        <w:rPr>
          <w:spacing w:val="-2"/>
          <w:sz w:val="24"/>
        </w:rPr>
        <w:t>рганизаций;</w:t>
      </w:r>
    </w:p>
    <w:p w:rsidR="002246E2" w:rsidRDefault="00425798" w:rsidP="00EE71B3">
      <w:pPr>
        <w:pStyle w:val="a5"/>
        <w:numPr>
          <w:ilvl w:val="4"/>
          <w:numId w:val="46"/>
        </w:numPr>
        <w:tabs>
          <w:tab w:val="left" w:pos="1969"/>
        </w:tabs>
        <w:spacing w:before="12"/>
        <w:ind w:left="1968"/>
        <w:rPr>
          <w:sz w:val="24"/>
        </w:rPr>
      </w:pPr>
      <w:r>
        <w:rPr>
          <w:spacing w:val="-2"/>
          <w:sz w:val="24"/>
        </w:rPr>
        <w:t>организовать</w:t>
      </w:r>
      <w:r>
        <w:rPr>
          <w:spacing w:val="1"/>
          <w:sz w:val="24"/>
        </w:rPr>
        <w:t xml:space="preserve"> </w:t>
      </w:r>
      <w:r>
        <w:rPr>
          <w:spacing w:val="-2"/>
          <w:sz w:val="24"/>
        </w:rPr>
        <w:t>профориентационную</w:t>
      </w:r>
      <w:r>
        <w:rPr>
          <w:spacing w:val="4"/>
          <w:sz w:val="24"/>
        </w:rPr>
        <w:t xml:space="preserve"> </w:t>
      </w:r>
      <w:r>
        <w:rPr>
          <w:spacing w:val="-2"/>
          <w:sz w:val="24"/>
        </w:rPr>
        <w:t>работу</w:t>
      </w:r>
      <w:r>
        <w:rPr>
          <w:spacing w:val="-5"/>
          <w:sz w:val="24"/>
        </w:rPr>
        <w:t xml:space="preserve"> </w:t>
      </w:r>
      <w:r>
        <w:rPr>
          <w:spacing w:val="-2"/>
          <w:sz w:val="24"/>
        </w:rPr>
        <w:t>со</w:t>
      </w:r>
      <w:r>
        <w:rPr>
          <w:spacing w:val="4"/>
          <w:sz w:val="24"/>
        </w:rPr>
        <w:t xml:space="preserve"> </w:t>
      </w:r>
      <w:r>
        <w:rPr>
          <w:spacing w:val="-2"/>
          <w:sz w:val="24"/>
        </w:rPr>
        <w:t>школьниками;</w:t>
      </w:r>
    </w:p>
    <w:p w:rsidR="002246E2" w:rsidRDefault="00425798" w:rsidP="00EE71B3">
      <w:pPr>
        <w:pStyle w:val="a5"/>
        <w:numPr>
          <w:ilvl w:val="4"/>
          <w:numId w:val="46"/>
        </w:numPr>
        <w:tabs>
          <w:tab w:val="left" w:pos="1969"/>
        </w:tabs>
        <w:spacing w:before="84" w:line="314" w:lineRule="auto"/>
        <w:ind w:right="619" w:firstLine="708"/>
        <w:rPr>
          <w:sz w:val="24"/>
        </w:rPr>
      </w:pPr>
      <w:r>
        <w:rPr>
          <w:sz w:val="24"/>
        </w:rPr>
        <w:t>реализовать воспитательные возможности общешкольных ключевых дел, поддержива ть</w:t>
      </w:r>
      <w:r>
        <w:rPr>
          <w:spacing w:val="-5"/>
          <w:sz w:val="24"/>
        </w:rPr>
        <w:t xml:space="preserve"> </w:t>
      </w:r>
      <w:r>
        <w:rPr>
          <w:sz w:val="24"/>
        </w:rPr>
        <w:t>традиции</w:t>
      </w:r>
      <w:r>
        <w:rPr>
          <w:spacing w:val="-4"/>
          <w:sz w:val="24"/>
        </w:rPr>
        <w:t xml:space="preserve"> </w:t>
      </w:r>
      <w:r>
        <w:rPr>
          <w:sz w:val="24"/>
        </w:rPr>
        <w:t>их</w:t>
      </w:r>
      <w:r>
        <w:rPr>
          <w:spacing w:val="-4"/>
          <w:sz w:val="24"/>
        </w:rPr>
        <w:t xml:space="preserve"> </w:t>
      </w:r>
      <w:r>
        <w:rPr>
          <w:sz w:val="24"/>
        </w:rPr>
        <w:t>коллективного</w:t>
      </w:r>
      <w:r>
        <w:rPr>
          <w:spacing w:val="-3"/>
          <w:sz w:val="24"/>
        </w:rPr>
        <w:t xml:space="preserve"> </w:t>
      </w:r>
      <w:r>
        <w:rPr>
          <w:sz w:val="24"/>
        </w:rPr>
        <w:t>планирования,</w:t>
      </w:r>
      <w:r>
        <w:rPr>
          <w:spacing w:val="-3"/>
          <w:sz w:val="24"/>
        </w:rPr>
        <w:t xml:space="preserve"> </w:t>
      </w:r>
      <w:r>
        <w:rPr>
          <w:sz w:val="24"/>
        </w:rPr>
        <w:t>организации,</w:t>
      </w:r>
      <w:r>
        <w:rPr>
          <w:spacing w:val="-4"/>
          <w:sz w:val="24"/>
        </w:rPr>
        <w:t xml:space="preserve"> </w:t>
      </w:r>
      <w:r>
        <w:rPr>
          <w:sz w:val="24"/>
        </w:rPr>
        <w:t>проведения</w:t>
      </w:r>
      <w:r>
        <w:rPr>
          <w:spacing w:val="-2"/>
          <w:sz w:val="24"/>
        </w:rPr>
        <w:t xml:space="preserve"> </w:t>
      </w:r>
      <w:r>
        <w:rPr>
          <w:sz w:val="24"/>
        </w:rPr>
        <w:t>и</w:t>
      </w:r>
      <w:r>
        <w:rPr>
          <w:spacing w:val="-4"/>
          <w:sz w:val="24"/>
        </w:rPr>
        <w:t xml:space="preserve"> </w:t>
      </w:r>
      <w:r>
        <w:rPr>
          <w:sz w:val="24"/>
        </w:rPr>
        <w:t>анализа</w:t>
      </w:r>
      <w:r>
        <w:rPr>
          <w:spacing w:val="-2"/>
          <w:sz w:val="24"/>
        </w:rPr>
        <w:t xml:space="preserve"> </w:t>
      </w:r>
      <w:r>
        <w:rPr>
          <w:sz w:val="24"/>
        </w:rPr>
        <w:t>в</w:t>
      </w:r>
      <w:r>
        <w:rPr>
          <w:spacing w:val="-5"/>
          <w:sz w:val="24"/>
        </w:rPr>
        <w:t xml:space="preserve"> </w:t>
      </w:r>
      <w:r>
        <w:rPr>
          <w:sz w:val="24"/>
        </w:rPr>
        <w:t>школьном</w:t>
      </w:r>
      <w:r>
        <w:rPr>
          <w:spacing w:val="-4"/>
          <w:sz w:val="24"/>
        </w:rPr>
        <w:t xml:space="preserve"> </w:t>
      </w:r>
      <w:r>
        <w:rPr>
          <w:sz w:val="24"/>
        </w:rPr>
        <w:t xml:space="preserve">соо </w:t>
      </w:r>
      <w:r>
        <w:rPr>
          <w:spacing w:val="-2"/>
          <w:sz w:val="24"/>
        </w:rPr>
        <w:t>бществе;</w:t>
      </w:r>
    </w:p>
    <w:p w:rsidR="002246E2" w:rsidRDefault="00425798" w:rsidP="00EE71B3">
      <w:pPr>
        <w:pStyle w:val="a5"/>
        <w:numPr>
          <w:ilvl w:val="4"/>
          <w:numId w:val="46"/>
        </w:numPr>
        <w:tabs>
          <w:tab w:val="left" w:pos="1969"/>
        </w:tabs>
        <w:spacing w:before="8" w:line="312" w:lineRule="auto"/>
        <w:ind w:right="620" w:firstLine="708"/>
        <w:rPr>
          <w:sz w:val="24"/>
        </w:rPr>
      </w:pPr>
      <w:r>
        <w:rPr>
          <w:sz w:val="24"/>
        </w:rPr>
        <w:t>организовать работу</w:t>
      </w:r>
      <w:r>
        <w:rPr>
          <w:spacing w:val="-4"/>
          <w:sz w:val="24"/>
        </w:rPr>
        <w:t xml:space="preserve"> </w:t>
      </w:r>
      <w:r>
        <w:rPr>
          <w:sz w:val="24"/>
        </w:rPr>
        <w:t>школьных бумажных и электронных медиа, реализовать их воспи тательный потенциал;</w:t>
      </w:r>
    </w:p>
    <w:p w:rsidR="002246E2" w:rsidRDefault="00425798" w:rsidP="00EE71B3">
      <w:pPr>
        <w:pStyle w:val="a5"/>
        <w:numPr>
          <w:ilvl w:val="4"/>
          <w:numId w:val="46"/>
        </w:numPr>
        <w:tabs>
          <w:tab w:val="left" w:pos="1969"/>
        </w:tabs>
        <w:spacing w:before="10" w:line="316" w:lineRule="auto"/>
        <w:ind w:right="621" w:firstLine="708"/>
        <w:rPr>
          <w:sz w:val="24"/>
        </w:rPr>
      </w:pPr>
      <w:r>
        <w:rPr>
          <w:sz w:val="24"/>
        </w:rPr>
        <w:t>организовать в школе волонтерскую деятельность и привлекать школьников для освое ния новых видов социально значимой деятельности;</w:t>
      </w:r>
    </w:p>
    <w:p w:rsidR="002246E2" w:rsidRDefault="00425798" w:rsidP="00EE71B3">
      <w:pPr>
        <w:pStyle w:val="a5"/>
        <w:numPr>
          <w:ilvl w:val="4"/>
          <w:numId w:val="46"/>
        </w:numPr>
        <w:tabs>
          <w:tab w:val="left" w:pos="1969"/>
        </w:tabs>
        <w:spacing w:line="316" w:lineRule="auto"/>
        <w:ind w:right="623" w:firstLine="708"/>
        <w:rPr>
          <w:sz w:val="24"/>
        </w:rPr>
      </w:pPr>
      <w:r>
        <w:rPr>
          <w:sz w:val="24"/>
        </w:rPr>
        <w:t xml:space="preserve">организовать для школьников экскурсии, походы и реализовать их воспитательный по </w:t>
      </w:r>
      <w:r>
        <w:rPr>
          <w:spacing w:val="-2"/>
          <w:sz w:val="24"/>
        </w:rPr>
        <w:t>тенциал;</w:t>
      </w:r>
    </w:p>
    <w:p w:rsidR="002246E2" w:rsidRDefault="00425798" w:rsidP="00EE71B3">
      <w:pPr>
        <w:pStyle w:val="a5"/>
        <w:numPr>
          <w:ilvl w:val="4"/>
          <w:numId w:val="46"/>
        </w:numPr>
        <w:tabs>
          <w:tab w:val="left" w:pos="1969"/>
        </w:tabs>
        <w:spacing w:before="3" w:line="312" w:lineRule="auto"/>
        <w:ind w:right="618" w:firstLine="708"/>
        <w:rPr>
          <w:sz w:val="24"/>
        </w:rPr>
      </w:pPr>
      <w:r>
        <w:rPr>
          <w:sz w:val="24"/>
        </w:rPr>
        <w:t xml:space="preserve">развивать предметно-эстетическую среду школы и реализовать воспитательные возмо </w:t>
      </w:r>
      <w:r>
        <w:rPr>
          <w:spacing w:val="-2"/>
          <w:sz w:val="24"/>
        </w:rPr>
        <w:t>жности;</w:t>
      </w:r>
    </w:p>
    <w:p w:rsidR="002246E2" w:rsidRDefault="00425798" w:rsidP="00EE71B3">
      <w:pPr>
        <w:pStyle w:val="a5"/>
        <w:numPr>
          <w:ilvl w:val="4"/>
          <w:numId w:val="46"/>
        </w:numPr>
        <w:tabs>
          <w:tab w:val="left" w:pos="1969"/>
        </w:tabs>
        <w:spacing w:before="11" w:line="314" w:lineRule="auto"/>
        <w:ind w:right="616" w:firstLine="708"/>
        <w:rPr>
          <w:sz w:val="24"/>
        </w:rPr>
      </w:pPr>
      <w:r>
        <w:rPr>
          <w:sz w:val="24"/>
        </w:rPr>
        <w:t>организовать</w:t>
      </w:r>
      <w:r>
        <w:rPr>
          <w:spacing w:val="-15"/>
          <w:sz w:val="24"/>
        </w:rPr>
        <w:t xml:space="preserve"> </w:t>
      </w:r>
      <w:r>
        <w:rPr>
          <w:sz w:val="24"/>
        </w:rPr>
        <w:t>социально-педагогическую</w:t>
      </w:r>
      <w:r>
        <w:rPr>
          <w:spacing w:val="-15"/>
          <w:sz w:val="24"/>
        </w:rPr>
        <w:t xml:space="preserve"> </w:t>
      </w:r>
      <w:r>
        <w:rPr>
          <w:sz w:val="24"/>
        </w:rPr>
        <w:t>помощь</w:t>
      </w:r>
      <w:r>
        <w:rPr>
          <w:spacing w:val="-15"/>
          <w:sz w:val="24"/>
        </w:rPr>
        <w:t xml:space="preserve"> </w:t>
      </w:r>
      <w:r>
        <w:rPr>
          <w:sz w:val="24"/>
        </w:rPr>
        <w:t>ребенку-инвалиду,</w:t>
      </w:r>
      <w:r>
        <w:rPr>
          <w:spacing w:val="-13"/>
          <w:sz w:val="24"/>
        </w:rPr>
        <w:t xml:space="preserve"> </w:t>
      </w:r>
      <w:r>
        <w:rPr>
          <w:sz w:val="24"/>
        </w:rPr>
        <w:t>ребенку</w:t>
      </w:r>
      <w:r>
        <w:rPr>
          <w:spacing w:val="-15"/>
          <w:sz w:val="24"/>
        </w:rPr>
        <w:t xml:space="preserve"> </w:t>
      </w:r>
      <w:r>
        <w:rPr>
          <w:sz w:val="24"/>
        </w:rPr>
        <w:t>с</w:t>
      </w:r>
      <w:r>
        <w:rPr>
          <w:spacing w:val="-8"/>
          <w:sz w:val="24"/>
        </w:rPr>
        <w:t xml:space="preserve"> </w:t>
      </w:r>
      <w:r>
        <w:rPr>
          <w:sz w:val="24"/>
        </w:rPr>
        <w:t>ОВЗ,</w:t>
      </w:r>
      <w:r>
        <w:rPr>
          <w:spacing w:val="-10"/>
          <w:sz w:val="24"/>
        </w:rPr>
        <w:t xml:space="preserve"> </w:t>
      </w:r>
      <w:r>
        <w:rPr>
          <w:sz w:val="24"/>
        </w:rPr>
        <w:t>и</w:t>
      </w:r>
      <w:r>
        <w:rPr>
          <w:spacing w:val="-14"/>
          <w:sz w:val="24"/>
        </w:rPr>
        <w:t xml:space="preserve"> </w:t>
      </w:r>
      <w:r>
        <w:rPr>
          <w:sz w:val="24"/>
        </w:rPr>
        <w:t>х семьям и реализовать воспитательный потенциал для развития личности при помощи создания безбарьерной среды в школе.</w:t>
      </w:r>
    </w:p>
    <w:p w:rsidR="002246E2" w:rsidRDefault="00425798" w:rsidP="00EE71B3">
      <w:pPr>
        <w:pStyle w:val="a5"/>
        <w:numPr>
          <w:ilvl w:val="4"/>
          <w:numId w:val="46"/>
        </w:numPr>
        <w:tabs>
          <w:tab w:val="left" w:pos="1969"/>
        </w:tabs>
        <w:spacing w:before="8" w:line="316" w:lineRule="auto"/>
        <w:ind w:right="625" w:firstLine="708"/>
        <w:rPr>
          <w:sz w:val="24"/>
        </w:rPr>
      </w:pPr>
      <w:r>
        <w:rPr>
          <w:sz w:val="24"/>
        </w:rPr>
        <w:t>формировать правовое сознание, правовую культуру обучающихся школы, активную гражданскую позицию школьников;</w:t>
      </w:r>
    </w:p>
    <w:p w:rsidR="002246E2" w:rsidRDefault="00425798" w:rsidP="00EE71B3">
      <w:pPr>
        <w:pStyle w:val="a5"/>
        <w:numPr>
          <w:ilvl w:val="4"/>
          <w:numId w:val="46"/>
        </w:numPr>
        <w:tabs>
          <w:tab w:val="left" w:pos="1969"/>
        </w:tabs>
        <w:spacing w:before="72" w:line="316" w:lineRule="auto"/>
        <w:ind w:right="619" w:firstLine="708"/>
        <w:rPr>
          <w:sz w:val="24"/>
        </w:rPr>
      </w:pPr>
      <w:r>
        <w:rPr>
          <w:sz w:val="24"/>
        </w:rPr>
        <w:t>организовать работу по сохранению и популяризации бурятского языка в воспитатель ной среде школы.</w:t>
      </w:r>
    </w:p>
    <w:p w:rsidR="002246E2" w:rsidRDefault="00425798">
      <w:pPr>
        <w:pStyle w:val="a3"/>
        <w:spacing w:before="4" w:line="314" w:lineRule="auto"/>
        <w:ind w:left="896" w:right="608" w:firstLine="708"/>
      </w:pPr>
      <w:r>
        <w:t>Планомерная реализация поставленных задач позволит организовать в школе интересную и</w:t>
      </w:r>
      <w:r>
        <w:rPr>
          <w:spacing w:val="-8"/>
        </w:rPr>
        <w:t xml:space="preserve"> </w:t>
      </w:r>
      <w:r>
        <w:t>событийно</w:t>
      </w:r>
      <w:r>
        <w:rPr>
          <w:spacing w:val="-8"/>
        </w:rPr>
        <w:t xml:space="preserve"> </w:t>
      </w:r>
      <w:r>
        <w:t>насыщенную</w:t>
      </w:r>
      <w:r>
        <w:rPr>
          <w:spacing w:val="-7"/>
        </w:rPr>
        <w:t xml:space="preserve"> </w:t>
      </w:r>
      <w:r>
        <w:t>жизнь</w:t>
      </w:r>
      <w:r>
        <w:rPr>
          <w:spacing w:val="-10"/>
        </w:rPr>
        <w:t xml:space="preserve"> </w:t>
      </w:r>
      <w:r>
        <w:t>детей</w:t>
      </w:r>
      <w:r>
        <w:rPr>
          <w:spacing w:val="-8"/>
        </w:rPr>
        <w:t xml:space="preserve"> </w:t>
      </w:r>
      <w:r>
        <w:t>и</w:t>
      </w:r>
      <w:r>
        <w:rPr>
          <w:spacing w:val="-8"/>
        </w:rPr>
        <w:t xml:space="preserve"> </w:t>
      </w:r>
      <w:r>
        <w:t>педагогов,</w:t>
      </w:r>
      <w:r>
        <w:rPr>
          <w:spacing w:val="-8"/>
        </w:rPr>
        <w:t xml:space="preserve"> </w:t>
      </w:r>
      <w:r>
        <w:t>что</w:t>
      </w:r>
      <w:r>
        <w:rPr>
          <w:spacing w:val="-11"/>
        </w:rPr>
        <w:t xml:space="preserve"> </w:t>
      </w:r>
      <w:r>
        <w:t>станет</w:t>
      </w:r>
      <w:r>
        <w:rPr>
          <w:spacing w:val="-9"/>
        </w:rPr>
        <w:t xml:space="preserve"> </w:t>
      </w:r>
      <w:r>
        <w:t>эффективным</w:t>
      </w:r>
      <w:r>
        <w:rPr>
          <w:spacing w:val="-7"/>
        </w:rPr>
        <w:t xml:space="preserve"> </w:t>
      </w:r>
      <w:r>
        <w:t>способом</w:t>
      </w:r>
      <w:r>
        <w:rPr>
          <w:spacing w:val="-7"/>
        </w:rPr>
        <w:t xml:space="preserve"> </w:t>
      </w:r>
      <w:r>
        <w:t>профилак- тики антисоциального поведения школьников.</w:t>
      </w:r>
    </w:p>
    <w:p w:rsidR="002246E2" w:rsidRDefault="00425798" w:rsidP="00EE71B3">
      <w:pPr>
        <w:pStyle w:val="1"/>
        <w:numPr>
          <w:ilvl w:val="2"/>
          <w:numId w:val="46"/>
        </w:numPr>
        <w:tabs>
          <w:tab w:val="left" w:pos="3209"/>
        </w:tabs>
        <w:spacing w:before="15"/>
        <w:ind w:left="3209" w:right="0"/>
        <w:jc w:val="left"/>
      </w:pPr>
      <w:r>
        <w:t>ВИДЫ,</w:t>
      </w:r>
      <w:r>
        <w:rPr>
          <w:spacing w:val="-2"/>
        </w:rPr>
        <w:t xml:space="preserve"> </w:t>
      </w:r>
      <w:r>
        <w:t>ФОРМЫ</w:t>
      </w:r>
      <w:r>
        <w:rPr>
          <w:spacing w:val="-1"/>
        </w:rPr>
        <w:t xml:space="preserve"> </w:t>
      </w:r>
      <w:r>
        <w:t>И</w:t>
      </w:r>
      <w:r>
        <w:rPr>
          <w:spacing w:val="-1"/>
        </w:rPr>
        <w:t xml:space="preserve"> </w:t>
      </w:r>
      <w:r>
        <w:t>СОДЕРЖАНИЕ</w:t>
      </w:r>
      <w:r>
        <w:rPr>
          <w:spacing w:val="-1"/>
        </w:rPr>
        <w:t xml:space="preserve"> </w:t>
      </w:r>
      <w:r>
        <w:rPr>
          <w:spacing w:val="-2"/>
        </w:rPr>
        <w:t>ДЕЯТЕЛЬНОСТИ</w:t>
      </w:r>
    </w:p>
    <w:p w:rsidR="002246E2" w:rsidRDefault="00425798">
      <w:pPr>
        <w:pStyle w:val="a3"/>
        <w:spacing w:before="28" w:line="314" w:lineRule="auto"/>
        <w:ind w:left="896" w:right="615" w:firstLine="708"/>
      </w:pPr>
      <w:r>
        <w:t>Практическая</w:t>
      </w:r>
      <w:r>
        <w:rPr>
          <w:spacing w:val="-9"/>
        </w:rPr>
        <w:t xml:space="preserve"> </w:t>
      </w:r>
      <w:r>
        <w:t>реализация</w:t>
      </w:r>
      <w:r>
        <w:rPr>
          <w:spacing w:val="-9"/>
        </w:rPr>
        <w:t xml:space="preserve"> </w:t>
      </w:r>
      <w:r>
        <w:t>цели</w:t>
      </w:r>
      <w:r>
        <w:rPr>
          <w:spacing w:val="-11"/>
        </w:rPr>
        <w:t xml:space="preserve"> </w:t>
      </w:r>
      <w:r>
        <w:t>и</w:t>
      </w:r>
      <w:r>
        <w:rPr>
          <w:spacing w:val="-11"/>
        </w:rPr>
        <w:t xml:space="preserve"> </w:t>
      </w:r>
      <w:r>
        <w:t>задач</w:t>
      </w:r>
      <w:r>
        <w:rPr>
          <w:spacing w:val="-11"/>
        </w:rPr>
        <w:t xml:space="preserve"> </w:t>
      </w:r>
      <w:r>
        <w:t>воспитания</w:t>
      </w:r>
      <w:r>
        <w:rPr>
          <w:spacing w:val="-9"/>
        </w:rPr>
        <w:t xml:space="preserve"> </w:t>
      </w:r>
      <w:r>
        <w:t>осуществляется</w:t>
      </w:r>
      <w:r>
        <w:rPr>
          <w:spacing w:val="-9"/>
        </w:rPr>
        <w:t xml:space="preserve"> </w:t>
      </w:r>
      <w:r>
        <w:t>в</w:t>
      </w:r>
      <w:r>
        <w:rPr>
          <w:spacing w:val="-12"/>
        </w:rPr>
        <w:t xml:space="preserve"> </w:t>
      </w:r>
      <w:r>
        <w:t>рамках</w:t>
      </w:r>
      <w:r>
        <w:rPr>
          <w:spacing w:val="-10"/>
        </w:rPr>
        <w:t xml:space="preserve"> </w:t>
      </w:r>
      <w:r>
        <w:t>ряда</w:t>
      </w:r>
      <w:r>
        <w:rPr>
          <w:spacing w:val="-9"/>
        </w:rPr>
        <w:t xml:space="preserve"> </w:t>
      </w:r>
      <w:r>
        <w:t>направле- ний</w:t>
      </w:r>
      <w:r>
        <w:rPr>
          <w:spacing w:val="-12"/>
        </w:rPr>
        <w:t xml:space="preserve"> </w:t>
      </w:r>
      <w:r>
        <w:t>воспитательной</w:t>
      </w:r>
      <w:r>
        <w:rPr>
          <w:spacing w:val="-12"/>
        </w:rPr>
        <w:t xml:space="preserve"> </w:t>
      </w:r>
      <w:r>
        <w:t>работы</w:t>
      </w:r>
      <w:r>
        <w:rPr>
          <w:spacing w:val="-13"/>
        </w:rPr>
        <w:t xml:space="preserve"> </w:t>
      </w:r>
      <w:r>
        <w:t>образовательной</w:t>
      </w:r>
      <w:r>
        <w:rPr>
          <w:spacing w:val="-12"/>
        </w:rPr>
        <w:t xml:space="preserve"> </w:t>
      </w:r>
      <w:r>
        <w:t>организации.</w:t>
      </w:r>
      <w:r>
        <w:rPr>
          <w:spacing w:val="-12"/>
        </w:rPr>
        <w:t xml:space="preserve"> </w:t>
      </w:r>
      <w:r>
        <w:t>Каждое</w:t>
      </w:r>
      <w:r>
        <w:rPr>
          <w:spacing w:val="-10"/>
        </w:rPr>
        <w:t xml:space="preserve"> </w:t>
      </w:r>
      <w:r>
        <w:t>из</w:t>
      </w:r>
      <w:r>
        <w:rPr>
          <w:spacing w:val="-11"/>
        </w:rPr>
        <w:t xml:space="preserve"> </w:t>
      </w:r>
      <w:r>
        <w:t>них</w:t>
      </w:r>
      <w:r>
        <w:rPr>
          <w:spacing w:val="-11"/>
        </w:rPr>
        <w:t xml:space="preserve"> </w:t>
      </w:r>
      <w:r>
        <w:t>представлено</w:t>
      </w:r>
      <w:r>
        <w:rPr>
          <w:spacing w:val="-12"/>
        </w:rPr>
        <w:t xml:space="preserve"> </w:t>
      </w:r>
      <w:r>
        <w:t>в</w:t>
      </w:r>
      <w:r>
        <w:rPr>
          <w:spacing w:val="-13"/>
        </w:rPr>
        <w:t xml:space="preserve"> </w:t>
      </w:r>
      <w:r>
        <w:t>соответ- ствующем модуле.</w:t>
      </w:r>
    </w:p>
    <w:p w:rsidR="002246E2" w:rsidRDefault="00425798">
      <w:pPr>
        <w:pStyle w:val="2"/>
        <w:spacing w:before="12"/>
        <w:ind w:left="3633"/>
      </w:pPr>
      <w:r>
        <w:t>Модуль</w:t>
      </w:r>
      <w:r>
        <w:rPr>
          <w:spacing w:val="-6"/>
        </w:rPr>
        <w:t xml:space="preserve"> </w:t>
      </w:r>
      <w:r>
        <w:t>«Ключевые</w:t>
      </w:r>
      <w:r>
        <w:rPr>
          <w:spacing w:val="-5"/>
        </w:rPr>
        <w:t xml:space="preserve"> </w:t>
      </w:r>
      <w:r>
        <w:t>общешкольные</w:t>
      </w:r>
      <w:r>
        <w:rPr>
          <w:spacing w:val="-5"/>
        </w:rPr>
        <w:t xml:space="preserve"> </w:t>
      </w:r>
      <w:r>
        <w:rPr>
          <w:spacing w:val="-4"/>
        </w:rPr>
        <w:t>дела»</w:t>
      </w:r>
    </w:p>
    <w:p w:rsidR="002246E2" w:rsidRDefault="00425798">
      <w:pPr>
        <w:pStyle w:val="a3"/>
        <w:spacing w:before="84" w:line="314" w:lineRule="auto"/>
        <w:ind w:left="896" w:right="607" w:firstLine="228"/>
      </w:pPr>
      <w:r>
        <w:t>Ключевые дела — это главные традиционные общешкольные дела, в которых принимает уча- 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 дарных праздников, отмечаемых в</w:t>
      </w:r>
      <w:r>
        <w:rPr>
          <w:spacing w:val="-1"/>
        </w:rPr>
        <w:t xml:space="preserve"> </w:t>
      </w:r>
      <w:r>
        <w:t>образовательной организации, а комплекс коллективных твор- ческих дел, интересных и значимых для обучающихся, объединяющих их вместе с педагогиче- скими</w:t>
      </w:r>
      <w:r>
        <w:rPr>
          <w:spacing w:val="-3"/>
        </w:rPr>
        <w:t xml:space="preserve"> </w:t>
      </w:r>
      <w:r>
        <w:t>работниками</w:t>
      </w:r>
      <w:r>
        <w:rPr>
          <w:spacing w:val="-3"/>
        </w:rPr>
        <w:t xml:space="preserve"> </w:t>
      </w:r>
      <w:r>
        <w:t>в</w:t>
      </w:r>
      <w:r>
        <w:rPr>
          <w:spacing w:val="-5"/>
        </w:rPr>
        <w:t xml:space="preserve"> </w:t>
      </w:r>
      <w:r>
        <w:t>единый</w:t>
      </w:r>
      <w:r>
        <w:rPr>
          <w:spacing w:val="-4"/>
        </w:rPr>
        <w:t xml:space="preserve"> </w:t>
      </w:r>
      <w:r>
        <w:t>коллектив.</w:t>
      </w:r>
      <w:r>
        <w:rPr>
          <w:spacing w:val="-3"/>
        </w:rPr>
        <w:t xml:space="preserve"> </w:t>
      </w:r>
      <w:r>
        <w:t>Ключевые</w:t>
      </w:r>
      <w:r>
        <w:rPr>
          <w:spacing w:val="-2"/>
        </w:rPr>
        <w:t xml:space="preserve"> </w:t>
      </w:r>
      <w:r>
        <w:t>дела</w:t>
      </w:r>
      <w:r>
        <w:rPr>
          <w:spacing w:val="-2"/>
        </w:rPr>
        <w:t xml:space="preserve"> </w:t>
      </w:r>
      <w:r>
        <w:t>обеспечивают</w:t>
      </w:r>
      <w:r>
        <w:rPr>
          <w:spacing w:val="-4"/>
        </w:rPr>
        <w:t xml:space="preserve"> </w:t>
      </w:r>
      <w:r>
        <w:t>включѐнность</w:t>
      </w:r>
      <w:r>
        <w:rPr>
          <w:spacing w:val="-5"/>
        </w:rPr>
        <w:t xml:space="preserve"> </w:t>
      </w:r>
      <w:r>
        <w:t>в</w:t>
      </w:r>
      <w:r>
        <w:rPr>
          <w:spacing w:val="-5"/>
        </w:rPr>
        <w:t xml:space="preserve"> </w:t>
      </w:r>
      <w:r>
        <w:t>них</w:t>
      </w:r>
      <w:r>
        <w:rPr>
          <w:spacing w:val="-3"/>
        </w:rPr>
        <w:t xml:space="preserve"> </w:t>
      </w:r>
      <w:r>
        <w:t>боль- шого</w:t>
      </w:r>
      <w:r>
        <w:rPr>
          <w:spacing w:val="-2"/>
        </w:rPr>
        <w:t xml:space="preserve"> </w:t>
      </w:r>
      <w:r>
        <w:t>числа</w:t>
      </w:r>
      <w:r>
        <w:rPr>
          <w:spacing w:val="-1"/>
        </w:rPr>
        <w:t xml:space="preserve"> </w:t>
      </w:r>
      <w:r>
        <w:t>обучающихся</w:t>
      </w:r>
      <w:r>
        <w:rPr>
          <w:spacing w:val="-1"/>
        </w:rPr>
        <w:t xml:space="preserve"> </w:t>
      </w:r>
      <w:r>
        <w:t>и</w:t>
      </w:r>
      <w:r>
        <w:rPr>
          <w:spacing w:val="-3"/>
        </w:rPr>
        <w:t xml:space="preserve"> </w:t>
      </w:r>
      <w:r>
        <w:t>взрослых,</w:t>
      </w:r>
      <w:r>
        <w:rPr>
          <w:spacing w:val="-2"/>
        </w:rPr>
        <w:t xml:space="preserve"> </w:t>
      </w:r>
      <w:r>
        <w:t>способствуют интенсификации</w:t>
      </w:r>
      <w:r>
        <w:rPr>
          <w:spacing w:val="-3"/>
        </w:rPr>
        <w:t xml:space="preserve"> </w:t>
      </w:r>
      <w:r>
        <w:t>их</w:t>
      </w:r>
      <w:r>
        <w:rPr>
          <w:spacing w:val="-2"/>
        </w:rPr>
        <w:t xml:space="preserve"> </w:t>
      </w:r>
      <w:r>
        <w:t>общения,</w:t>
      </w:r>
      <w:r>
        <w:rPr>
          <w:spacing w:val="-2"/>
        </w:rPr>
        <w:t xml:space="preserve"> </w:t>
      </w:r>
      <w:r>
        <w:t>ставят</w:t>
      </w:r>
      <w:r>
        <w:rPr>
          <w:spacing w:val="-3"/>
        </w:rPr>
        <w:t xml:space="preserve"> </w:t>
      </w:r>
      <w:r>
        <w:t>их</w:t>
      </w:r>
      <w:r>
        <w:rPr>
          <w:spacing w:val="-3"/>
        </w:rPr>
        <w:t xml:space="preserve"> </w:t>
      </w:r>
      <w:r>
        <w:t>в</w:t>
      </w:r>
      <w:r>
        <w:rPr>
          <w:spacing w:val="-4"/>
        </w:rPr>
        <w:t xml:space="preserve"> </w:t>
      </w:r>
      <w:r>
        <w:t>от- ветственную позицию к</w:t>
      </w:r>
      <w:r>
        <w:rPr>
          <w:spacing w:val="-1"/>
        </w:rPr>
        <w:t xml:space="preserve"> </w:t>
      </w:r>
      <w:r>
        <w:t>происходящему</w:t>
      </w:r>
      <w:r>
        <w:rPr>
          <w:spacing w:val="-5"/>
        </w:rPr>
        <w:t xml:space="preserve"> </w:t>
      </w:r>
      <w:r>
        <w:t>в</w:t>
      </w:r>
      <w:r>
        <w:rPr>
          <w:spacing w:val="-2"/>
        </w:rPr>
        <w:t xml:space="preserve"> </w:t>
      </w:r>
      <w:r>
        <w:t>образовательной</w:t>
      </w:r>
      <w:r>
        <w:rPr>
          <w:spacing w:val="-1"/>
        </w:rPr>
        <w:t xml:space="preserve"> </w:t>
      </w:r>
      <w:r>
        <w:t>организации.</w:t>
      </w:r>
      <w:r>
        <w:rPr>
          <w:spacing w:val="-1"/>
        </w:rPr>
        <w:t xml:space="preserve"> </w:t>
      </w:r>
      <w:r>
        <w:t>Введение ключевых</w:t>
      </w:r>
      <w:r>
        <w:rPr>
          <w:spacing w:val="-4"/>
        </w:rPr>
        <w:t xml:space="preserve"> </w:t>
      </w:r>
      <w:r>
        <w:t>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p>
    <w:p w:rsidR="002246E2" w:rsidRDefault="00425798">
      <w:pPr>
        <w:pStyle w:val="2"/>
        <w:spacing w:before="18"/>
        <w:ind w:left="1140"/>
        <w:rPr>
          <w:spacing w:val="-2"/>
        </w:rPr>
      </w:pPr>
      <w:r>
        <w:t>Вне</w:t>
      </w:r>
      <w:r>
        <w:rPr>
          <w:spacing w:val="-5"/>
        </w:rPr>
        <w:t xml:space="preserve"> </w:t>
      </w:r>
      <w:r>
        <w:t>образовательной</w:t>
      </w:r>
      <w:r>
        <w:rPr>
          <w:spacing w:val="-5"/>
        </w:rPr>
        <w:t xml:space="preserve"> </w:t>
      </w:r>
      <w:r>
        <w:rPr>
          <w:spacing w:val="-2"/>
        </w:rPr>
        <w:t>организации:</w:t>
      </w:r>
    </w:p>
    <w:p w:rsidR="000D686F" w:rsidRDefault="000D686F">
      <w:pPr>
        <w:pStyle w:val="2"/>
        <w:spacing w:before="18"/>
        <w:ind w:left="1140"/>
        <w:rPr>
          <w:spacing w:val="-2"/>
        </w:rPr>
      </w:pPr>
    </w:p>
    <w:p w:rsidR="000D686F" w:rsidRPr="00A16A96" w:rsidRDefault="000D686F" w:rsidP="00EE71B3">
      <w:pPr>
        <w:widowControl/>
        <w:numPr>
          <w:ilvl w:val="1"/>
          <w:numId w:val="86"/>
        </w:numPr>
        <w:tabs>
          <w:tab w:val="left" w:pos="1071"/>
        </w:tabs>
        <w:autoSpaceDE/>
        <w:autoSpaceDN/>
        <w:spacing w:line="233" w:lineRule="auto"/>
        <w:ind w:left="567"/>
        <w:jc w:val="both"/>
        <w:rPr>
          <w:rFonts w:ascii="Symbol" w:eastAsia="Symbol" w:hAnsi="Symbol" w:cs="Symbol"/>
          <w:sz w:val="24"/>
          <w:szCs w:val="24"/>
        </w:rPr>
      </w:pPr>
      <w:r w:rsidRPr="00A16A96">
        <w:rPr>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0D686F" w:rsidRPr="00A16A96" w:rsidRDefault="000D686F" w:rsidP="00EE71B3">
      <w:pPr>
        <w:pStyle w:val="a5"/>
        <w:widowControl/>
        <w:numPr>
          <w:ilvl w:val="0"/>
          <w:numId w:val="87"/>
        </w:numPr>
        <w:tabs>
          <w:tab w:val="left" w:pos="1071"/>
        </w:tabs>
        <w:autoSpaceDE/>
        <w:autoSpaceDN/>
        <w:spacing w:line="233" w:lineRule="auto"/>
        <w:ind w:left="567" w:firstLine="0"/>
        <w:contextualSpacing/>
        <w:rPr>
          <w:rFonts w:ascii="Symbol" w:eastAsia="Symbol" w:hAnsi="Symbol" w:cs="Symbol"/>
          <w:sz w:val="24"/>
          <w:szCs w:val="24"/>
        </w:rPr>
      </w:pPr>
      <w:r w:rsidRPr="00A16A96">
        <w:rPr>
          <w:rFonts w:eastAsia="Symbol"/>
          <w:sz w:val="24"/>
          <w:szCs w:val="24"/>
        </w:rPr>
        <w:t xml:space="preserve">социально-благотворительная инициатива (акция) «Рождественский перезвон». У школы два благополучателя: </w:t>
      </w:r>
      <w:r w:rsidRPr="00A16A96">
        <w:rPr>
          <w:sz w:val="24"/>
          <w:szCs w:val="24"/>
        </w:rPr>
        <w:t xml:space="preserve">военный госпиталь ОВКГ 1602, ГКУСО РО «Ростовский центр помощи детям №10».  </w:t>
      </w:r>
      <w:r w:rsidRPr="00A16A96">
        <w:rPr>
          <w:rFonts w:eastAsia="Symbol"/>
          <w:sz w:val="24"/>
          <w:szCs w:val="24"/>
        </w:rPr>
        <w:t xml:space="preserve">Обучающиеся школы, родительское сообщество и педагоги собирают подарки, готовят поздравления, пишут открытки. </w:t>
      </w:r>
    </w:p>
    <w:p w:rsidR="000D686F" w:rsidRPr="00A16A96" w:rsidRDefault="000D686F" w:rsidP="00EE71B3">
      <w:pPr>
        <w:pStyle w:val="a5"/>
        <w:widowControl/>
        <w:numPr>
          <w:ilvl w:val="0"/>
          <w:numId w:val="87"/>
        </w:numPr>
        <w:tabs>
          <w:tab w:val="left" w:pos="1071"/>
        </w:tabs>
        <w:autoSpaceDE/>
        <w:autoSpaceDN/>
        <w:spacing w:line="233" w:lineRule="auto"/>
        <w:ind w:left="567" w:firstLine="0"/>
        <w:contextualSpacing/>
        <w:rPr>
          <w:rFonts w:ascii="Symbol" w:eastAsia="Symbol" w:hAnsi="Symbol" w:cs="Symbol"/>
          <w:sz w:val="24"/>
          <w:szCs w:val="24"/>
        </w:rPr>
      </w:pPr>
      <w:r w:rsidRPr="00A16A96">
        <w:rPr>
          <w:rFonts w:eastAsia="Symbol"/>
          <w:sz w:val="24"/>
          <w:szCs w:val="24"/>
        </w:rPr>
        <w:t>патриотическая акция  «Удели внимание, ветерану». За 5-11 классами закреплены ветераны ВОВ, труженики тыла. В течение года ребята вместе с классными руководителями навещают своих ветеранов, оказывают им посильную помощь.</w:t>
      </w:r>
    </w:p>
    <w:p w:rsidR="000D686F" w:rsidRPr="00A16A96" w:rsidRDefault="000D686F" w:rsidP="000D686F">
      <w:pPr>
        <w:spacing w:line="37" w:lineRule="exact"/>
        <w:ind w:left="567"/>
        <w:rPr>
          <w:rFonts w:ascii="Symbol" w:eastAsia="Symbol" w:hAnsi="Symbol" w:cs="Symbol"/>
          <w:sz w:val="24"/>
          <w:szCs w:val="24"/>
        </w:rPr>
      </w:pPr>
    </w:p>
    <w:p w:rsidR="000D686F" w:rsidRPr="00A16A96" w:rsidRDefault="000D686F" w:rsidP="00EE71B3">
      <w:pPr>
        <w:widowControl/>
        <w:numPr>
          <w:ilvl w:val="1"/>
          <w:numId w:val="86"/>
        </w:numPr>
        <w:tabs>
          <w:tab w:val="left" w:pos="1001"/>
        </w:tabs>
        <w:autoSpaceDE/>
        <w:autoSpaceDN/>
        <w:spacing w:line="235" w:lineRule="auto"/>
        <w:ind w:left="567"/>
        <w:jc w:val="both"/>
        <w:rPr>
          <w:rFonts w:ascii="Symbol" w:eastAsia="Symbol" w:hAnsi="Symbol" w:cs="Symbol"/>
          <w:sz w:val="24"/>
          <w:szCs w:val="24"/>
        </w:rPr>
      </w:pPr>
      <w:r w:rsidRPr="00A16A96">
        <w:rPr>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0D686F" w:rsidRPr="00A16A96" w:rsidRDefault="000D686F" w:rsidP="00EE71B3">
      <w:pPr>
        <w:pStyle w:val="a5"/>
        <w:widowControl/>
        <w:numPr>
          <w:ilvl w:val="0"/>
          <w:numId w:val="88"/>
        </w:numPr>
        <w:tabs>
          <w:tab w:val="left" w:pos="1001"/>
        </w:tabs>
        <w:autoSpaceDE/>
        <w:autoSpaceDN/>
        <w:spacing w:line="235" w:lineRule="auto"/>
        <w:ind w:left="567" w:firstLine="0"/>
        <w:contextualSpacing/>
        <w:rPr>
          <w:rStyle w:val="CharAttribute501"/>
          <w:rFonts w:ascii="Symbol" w:eastAsia="Symbol" w:hAnsi="Symbol" w:cs="Symbol"/>
          <w:i w:val="0"/>
          <w:sz w:val="24"/>
          <w:szCs w:val="24"/>
        </w:rPr>
      </w:pPr>
      <w:r w:rsidRPr="00A16A96">
        <w:rPr>
          <w:rStyle w:val="CharAttribute501"/>
          <w:rFonts w:eastAsia="№Е"/>
          <w:sz w:val="24"/>
          <w:szCs w:val="24"/>
        </w:rPr>
        <w:t>общешкольные родительские и ученические собрания, которые проводятся регулярно, в их рамках  обсуждаются насущные проблемы.</w:t>
      </w:r>
    </w:p>
    <w:p w:rsidR="000D686F" w:rsidRPr="00A16A96" w:rsidRDefault="000D686F" w:rsidP="00EE71B3">
      <w:pPr>
        <w:pStyle w:val="a5"/>
        <w:widowControl/>
        <w:numPr>
          <w:ilvl w:val="0"/>
          <w:numId w:val="88"/>
        </w:numPr>
        <w:tabs>
          <w:tab w:val="left" w:pos="1001"/>
        </w:tabs>
        <w:autoSpaceDE/>
        <w:autoSpaceDN/>
        <w:spacing w:line="235" w:lineRule="auto"/>
        <w:ind w:left="567" w:firstLine="0"/>
        <w:contextualSpacing/>
        <w:rPr>
          <w:rFonts w:eastAsia="Symbol"/>
          <w:sz w:val="24"/>
          <w:szCs w:val="24"/>
        </w:rPr>
      </w:pPr>
      <w:r w:rsidRPr="00A16A96">
        <w:rPr>
          <w:rFonts w:eastAsia="Symbol"/>
          <w:sz w:val="24"/>
          <w:szCs w:val="24"/>
        </w:rPr>
        <w:t>встречи учащихся, родителей с представителями КДНиЗП, ПДН ОП № 6, ГАИ ГИБДД в рамках  профилактических мероприятий (профилактика правонарушений, употребления ПАВ, наркотиков, нарушений ПДД и т.д.).</w:t>
      </w:r>
    </w:p>
    <w:p w:rsidR="000D686F" w:rsidRPr="00A16A96" w:rsidRDefault="000D686F" w:rsidP="000D686F">
      <w:pPr>
        <w:spacing w:line="6" w:lineRule="exact"/>
        <w:ind w:left="567"/>
        <w:rPr>
          <w:rFonts w:ascii="Symbol" w:eastAsia="Symbol" w:hAnsi="Symbol" w:cs="Symbol"/>
          <w:sz w:val="24"/>
          <w:szCs w:val="24"/>
        </w:rPr>
      </w:pPr>
    </w:p>
    <w:p w:rsidR="000D686F" w:rsidRPr="00A16A96" w:rsidRDefault="000D686F" w:rsidP="00EE71B3">
      <w:pPr>
        <w:widowControl/>
        <w:numPr>
          <w:ilvl w:val="1"/>
          <w:numId w:val="86"/>
        </w:numPr>
        <w:tabs>
          <w:tab w:val="left" w:pos="987"/>
        </w:tabs>
        <w:autoSpaceDE/>
        <w:autoSpaceDN/>
        <w:spacing w:line="238" w:lineRule="auto"/>
        <w:ind w:left="567"/>
        <w:rPr>
          <w:rFonts w:ascii="Symbol" w:eastAsia="Symbol" w:hAnsi="Symbol" w:cs="Symbol"/>
          <w:sz w:val="24"/>
          <w:szCs w:val="24"/>
        </w:rPr>
      </w:pPr>
      <w:r w:rsidRPr="00A16A96">
        <w:rPr>
          <w:sz w:val="24"/>
          <w:szCs w:val="24"/>
        </w:rPr>
        <w:t>проводимые  для  жителей  микрорайона  и  организуемые  совместно  с</w:t>
      </w:r>
    </w:p>
    <w:p w:rsidR="000D686F" w:rsidRPr="00A16A96" w:rsidRDefault="000D686F" w:rsidP="000D686F">
      <w:pPr>
        <w:spacing w:line="16" w:lineRule="exact"/>
        <w:ind w:left="567"/>
        <w:rPr>
          <w:rFonts w:ascii="Symbol" w:eastAsia="Symbol" w:hAnsi="Symbol" w:cs="Symbol"/>
          <w:sz w:val="24"/>
          <w:szCs w:val="24"/>
        </w:rPr>
      </w:pPr>
    </w:p>
    <w:p w:rsidR="000D686F" w:rsidRPr="00A16A96" w:rsidRDefault="000D686F" w:rsidP="000D686F">
      <w:pPr>
        <w:spacing w:line="247" w:lineRule="auto"/>
        <w:ind w:left="567"/>
        <w:jc w:val="both"/>
        <w:rPr>
          <w:sz w:val="24"/>
          <w:szCs w:val="24"/>
        </w:rPr>
      </w:pPr>
      <w:r w:rsidRPr="00A16A96">
        <w:rPr>
          <w:sz w:val="24"/>
          <w:szCs w:val="24"/>
        </w:rPr>
        <w:t>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0D686F" w:rsidRPr="00A16A96" w:rsidRDefault="000D686F" w:rsidP="00EE71B3">
      <w:pPr>
        <w:pStyle w:val="a5"/>
        <w:widowControl/>
        <w:numPr>
          <w:ilvl w:val="0"/>
          <w:numId w:val="89"/>
        </w:numPr>
        <w:autoSpaceDE/>
        <w:autoSpaceDN/>
        <w:spacing w:line="247" w:lineRule="auto"/>
        <w:ind w:left="567" w:firstLine="0"/>
        <w:contextualSpacing/>
        <w:rPr>
          <w:rFonts w:eastAsia="Symbol"/>
          <w:sz w:val="24"/>
          <w:szCs w:val="24"/>
        </w:rPr>
      </w:pPr>
      <w:r w:rsidRPr="00A16A96">
        <w:rPr>
          <w:rFonts w:eastAsia="Symbol"/>
          <w:sz w:val="24"/>
          <w:szCs w:val="24"/>
        </w:rPr>
        <w:t>Торжественная линейка  «Первый звонок»;</w:t>
      </w:r>
    </w:p>
    <w:p w:rsidR="000D686F" w:rsidRPr="00A16A96" w:rsidRDefault="000D686F" w:rsidP="00EE71B3">
      <w:pPr>
        <w:pStyle w:val="a5"/>
        <w:widowControl/>
        <w:numPr>
          <w:ilvl w:val="0"/>
          <w:numId w:val="89"/>
        </w:numPr>
        <w:autoSpaceDE/>
        <w:autoSpaceDN/>
        <w:spacing w:line="247" w:lineRule="auto"/>
        <w:ind w:left="567" w:firstLine="0"/>
        <w:contextualSpacing/>
        <w:rPr>
          <w:rFonts w:eastAsia="Symbol"/>
          <w:sz w:val="24"/>
          <w:szCs w:val="24"/>
        </w:rPr>
      </w:pPr>
      <w:r w:rsidRPr="00A16A96">
        <w:rPr>
          <w:rFonts w:eastAsia="Symbol"/>
          <w:sz w:val="24"/>
          <w:szCs w:val="24"/>
        </w:rPr>
        <w:t>Ярмарка, посвященная «Дню города Ростова-на-Дону»</w:t>
      </w:r>
    </w:p>
    <w:p w:rsidR="000D686F" w:rsidRPr="00A16A96" w:rsidRDefault="000D686F" w:rsidP="00EE71B3">
      <w:pPr>
        <w:pStyle w:val="a5"/>
        <w:widowControl/>
        <w:numPr>
          <w:ilvl w:val="0"/>
          <w:numId w:val="89"/>
        </w:numPr>
        <w:autoSpaceDE/>
        <w:autoSpaceDN/>
        <w:spacing w:line="247" w:lineRule="auto"/>
        <w:ind w:left="567" w:firstLine="0"/>
        <w:contextualSpacing/>
        <w:rPr>
          <w:rFonts w:eastAsia="Symbol"/>
          <w:sz w:val="24"/>
          <w:szCs w:val="24"/>
        </w:rPr>
      </w:pPr>
      <w:r w:rsidRPr="00A16A96">
        <w:rPr>
          <w:rFonts w:eastAsia="Symbol"/>
          <w:sz w:val="24"/>
          <w:szCs w:val="24"/>
        </w:rPr>
        <w:t>Спортивный праздник «Папа, мама, я – спортивная семья»</w:t>
      </w:r>
    </w:p>
    <w:p w:rsidR="000D686F" w:rsidRPr="00A16A96" w:rsidRDefault="000D686F" w:rsidP="00EE71B3">
      <w:pPr>
        <w:pStyle w:val="a5"/>
        <w:widowControl/>
        <w:numPr>
          <w:ilvl w:val="0"/>
          <w:numId w:val="89"/>
        </w:numPr>
        <w:autoSpaceDE/>
        <w:autoSpaceDN/>
        <w:spacing w:line="247" w:lineRule="auto"/>
        <w:ind w:left="567" w:firstLine="0"/>
        <w:contextualSpacing/>
        <w:rPr>
          <w:rFonts w:eastAsia="Symbol"/>
          <w:sz w:val="24"/>
          <w:szCs w:val="24"/>
        </w:rPr>
      </w:pPr>
      <w:r w:rsidRPr="00A16A96">
        <w:rPr>
          <w:rFonts w:eastAsia="Symbol"/>
          <w:sz w:val="24"/>
          <w:szCs w:val="24"/>
        </w:rPr>
        <w:t>Новогодние мероприятия: сказочное представление для 1-4х классов, конкурс инсценированной новогодней песни для 5-11х классов</w:t>
      </w:r>
    </w:p>
    <w:p w:rsidR="000D686F" w:rsidRPr="00A16A96" w:rsidRDefault="000D686F" w:rsidP="00EE71B3">
      <w:pPr>
        <w:pStyle w:val="a5"/>
        <w:widowControl/>
        <w:numPr>
          <w:ilvl w:val="0"/>
          <w:numId w:val="89"/>
        </w:numPr>
        <w:autoSpaceDE/>
        <w:autoSpaceDN/>
        <w:spacing w:line="247" w:lineRule="auto"/>
        <w:ind w:left="567" w:firstLine="0"/>
        <w:contextualSpacing/>
        <w:rPr>
          <w:rFonts w:eastAsia="Symbol"/>
          <w:sz w:val="24"/>
          <w:szCs w:val="24"/>
        </w:rPr>
      </w:pPr>
      <w:r w:rsidRPr="00A16A96">
        <w:rPr>
          <w:rFonts w:eastAsia="Symbol"/>
          <w:sz w:val="24"/>
          <w:szCs w:val="24"/>
        </w:rPr>
        <w:t>Мероприятия, посвященные Дню защитника Отечечтва;</w:t>
      </w:r>
    </w:p>
    <w:p w:rsidR="000D686F" w:rsidRPr="00A16A96" w:rsidRDefault="000D686F" w:rsidP="00EE71B3">
      <w:pPr>
        <w:pStyle w:val="a5"/>
        <w:widowControl/>
        <w:numPr>
          <w:ilvl w:val="0"/>
          <w:numId w:val="89"/>
        </w:numPr>
        <w:autoSpaceDE/>
        <w:autoSpaceDN/>
        <w:spacing w:line="247" w:lineRule="auto"/>
        <w:ind w:left="567" w:firstLine="0"/>
        <w:contextualSpacing/>
        <w:rPr>
          <w:rFonts w:eastAsia="Symbol"/>
          <w:sz w:val="24"/>
          <w:szCs w:val="24"/>
        </w:rPr>
      </w:pPr>
      <w:r w:rsidRPr="00A16A96">
        <w:rPr>
          <w:rFonts w:eastAsia="Symbol"/>
          <w:sz w:val="24"/>
          <w:szCs w:val="24"/>
        </w:rPr>
        <w:t>Праздник мам;</w:t>
      </w:r>
    </w:p>
    <w:p w:rsidR="000D686F" w:rsidRPr="00A16A96" w:rsidRDefault="000D686F" w:rsidP="00EE71B3">
      <w:pPr>
        <w:pStyle w:val="a5"/>
        <w:widowControl/>
        <w:numPr>
          <w:ilvl w:val="0"/>
          <w:numId w:val="89"/>
        </w:numPr>
        <w:autoSpaceDE/>
        <w:autoSpaceDN/>
        <w:spacing w:line="247" w:lineRule="auto"/>
        <w:ind w:left="567" w:firstLine="0"/>
        <w:contextualSpacing/>
        <w:rPr>
          <w:rFonts w:eastAsia="Symbol"/>
          <w:sz w:val="24"/>
          <w:szCs w:val="24"/>
        </w:rPr>
      </w:pPr>
      <w:r w:rsidRPr="00A16A96">
        <w:rPr>
          <w:rFonts w:eastAsia="Symbol"/>
          <w:sz w:val="24"/>
          <w:szCs w:val="24"/>
        </w:rPr>
        <w:t>Торжественные мероприятия, посвященные Празднику Великой Победы;</w:t>
      </w:r>
    </w:p>
    <w:p w:rsidR="000D686F" w:rsidRPr="00A16A96" w:rsidRDefault="000D686F" w:rsidP="00EE71B3">
      <w:pPr>
        <w:pStyle w:val="a5"/>
        <w:widowControl/>
        <w:numPr>
          <w:ilvl w:val="0"/>
          <w:numId w:val="89"/>
        </w:numPr>
        <w:autoSpaceDE/>
        <w:autoSpaceDN/>
        <w:spacing w:line="247" w:lineRule="auto"/>
        <w:ind w:left="567" w:firstLine="0"/>
        <w:contextualSpacing/>
        <w:rPr>
          <w:rFonts w:eastAsia="Symbol"/>
          <w:sz w:val="24"/>
          <w:szCs w:val="24"/>
        </w:rPr>
      </w:pPr>
      <w:r w:rsidRPr="00A16A96">
        <w:rPr>
          <w:rFonts w:eastAsia="Symbol"/>
          <w:sz w:val="24"/>
          <w:szCs w:val="24"/>
        </w:rPr>
        <w:t>Торжественная линейка «Последний звонок»;</w:t>
      </w:r>
    </w:p>
    <w:p w:rsidR="000D686F" w:rsidRPr="00A16A96" w:rsidRDefault="000D686F" w:rsidP="00EE71B3">
      <w:pPr>
        <w:pStyle w:val="a5"/>
        <w:widowControl/>
        <w:numPr>
          <w:ilvl w:val="0"/>
          <w:numId w:val="89"/>
        </w:numPr>
        <w:autoSpaceDE/>
        <w:autoSpaceDN/>
        <w:spacing w:line="247" w:lineRule="auto"/>
        <w:ind w:left="567" w:firstLine="0"/>
        <w:contextualSpacing/>
        <w:rPr>
          <w:rFonts w:eastAsia="Symbol"/>
          <w:sz w:val="24"/>
          <w:szCs w:val="24"/>
        </w:rPr>
      </w:pPr>
      <w:r w:rsidRPr="00A16A96">
        <w:rPr>
          <w:rFonts w:eastAsia="Symbol"/>
          <w:sz w:val="24"/>
          <w:szCs w:val="24"/>
        </w:rPr>
        <w:t>Выпускные вечера.</w:t>
      </w:r>
    </w:p>
    <w:p w:rsidR="000D686F" w:rsidRDefault="000D686F">
      <w:pPr>
        <w:pStyle w:val="2"/>
        <w:spacing w:before="18"/>
        <w:ind w:left="1140"/>
      </w:pPr>
    </w:p>
    <w:p w:rsidR="002246E2" w:rsidRDefault="00425798">
      <w:pPr>
        <w:pStyle w:val="2"/>
        <w:spacing w:before="10"/>
        <w:ind w:left="1620"/>
        <w:rPr>
          <w:spacing w:val="-2"/>
        </w:rPr>
      </w:pPr>
      <w:r>
        <w:t>На</w:t>
      </w:r>
      <w:r>
        <w:rPr>
          <w:spacing w:val="-6"/>
        </w:rPr>
        <w:t xml:space="preserve"> </w:t>
      </w:r>
      <w:r>
        <w:t>уровне образовательной</w:t>
      </w:r>
      <w:r>
        <w:rPr>
          <w:spacing w:val="-4"/>
        </w:rPr>
        <w:t xml:space="preserve"> </w:t>
      </w:r>
      <w:r>
        <w:rPr>
          <w:spacing w:val="-2"/>
        </w:rPr>
        <w:t>организации:</w:t>
      </w:r>
    </w:p>
    <w:p w:rsidR="000D686F" w:rsidRPr="00A16A96" w:rsidRDefault="000D686F" w:rsidP="00EE71B3">
      <w:pPr>
        <w:widowControl/>
        <w:numPr>
          <w:ilvl w:val="1"/>
          <w:numId w:val="86"/>
        </w:numPr>
        <w:tabs>
          <w:tab w:val="left" w:pos="993"/>
        </w:tabs>
        <w:autoSpaceDE/>
        <w:autoSpaceDN/>
        <w:spacing w:line="233" w:lineRule="auto"/>
        <w:ind w:left="567"/>
        <w:jc w:val="both"/>
        <w:rPr>
          <w:rStyle w:val="CharAttribute501"/>
          <w:rFonts w:ascii="Symbol" w:eastAsia="Symbol" w:hAnsi="Symbol" w:cs="Symbol"/>
          <w:i w:val="0"/>
          <w:sz w:val="24"/>
          <w:szCs w:val="24"/>
        </w:rPr>
      </w:pPr>
      <w:r w:rsidRPr="00A16A96">
        <w:rPr>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0D686F" w:rsidRPr="000D686F" w:rsidRDefault="000D686F" w:rsidP="00EE71B3">
      <w:pPr>
        <w:pStyle w:val="a5"/>
        <w:widowControl/>
        <w:numPr>
          <w:ilvl w:val="0"/>
          <w:numId w:val="86"/>
        </w:numPr>
        <w:tabs>
          <w:tab w:val="left" w:pos="993"/>
          <w:tab w:val="left" w:pos="1310"/>
        </w:tabs>
        <w:autoSpaceDE/>
        <w:autoSpaceDN/>
        <w:ind w:left="567" w:firstLine="0"/>
        <w:contextualSpacing/>
        <w:jc w:val="left"/>
        <w:rPr>
          <w:rStyle w:val="CharAttribute501"/>
          <w:rFonts w:eastAsia="№Е"/>
          <w:i w:val="0"/>
          <w:sz w:val="24"/>
          <w:szCs w:val="24"/>
          <w:u w:val="none"/>
        </w:rPr>
      </w:pPr>
      <w:r w:rsidRPr="000D686F">
        <w:rPr>
          <w:rStyle w:val="CharAttribute501"/>
          <w:rFonts w:eastAsia="№Е"/>
          <w:i w:val="0"/>
          <w:sz w:val="24"/>
          <w:szCs w:val="24"/>
          <w:u w:val="none"/>
        </w:rPr>
        <w:t xml:space="preserve">День Учителя (поздравление учителей, концертная программа,   </w:t>
      </w:r>
    </w:p>
    <w:p w:rsidR="000D686F" w:rsidRPr="000D686F" w:rsidRDefault="000D686F" w:rsidP="000D686F">
      <w:pPr>
        <w:pStyle w:val="a5"/>
        <w:tabs>
          <w:tab w:val="left" w:pos="993"/>
          <w:tab w:val="left" w:pos="1310"/>
        </w:tabs>
        <w:ind w:left="567"/>
        <w:rPr>
          <w:rStyle w:val="CharAttribute501"/>
          <w:rFonts w:eastAsia="№Е"/>
          <w:i w:val="0"/>
          <w:sz w:val="24"/>
          <w:szCs w:val="24"/>
          <w:u w:val="none"/>
        </w:rPr>
      </w:pPr>
      <w:r w:rsidRPr="000D686F">
        <w:rPr>
          <w:rStyle w:val="CharAttribute501"/>
          <w:rFonts w:eastAsia="№Е"/>
          <w:i w:val="0"/>
          <w:sz w:val="24"/>
          <w:szCs w:val="24"/>
          <w:u w:val="none"/>
        </w:rPr>
        <w:t xml:space="preserve">    подготовленная обучающимися);</w:t>
      </w:r>
    </w:p>
    <w:p w:rsidR="000D686F" w:rsidRPr="000D686F" w:rsidRDefault="000D686F" w:rsidP="00EE71B3">
      <w:pPr>
        <w:pStyle w:val="a5"/>
        <w:widowControl/>
        <w:numPr>
          <w:ilvl w:val="0"/>
          <w:numId w:val="86"/>
        </w:numPr>
        <w:tabs>
          <w:tab w:val="left" w:pos="993"/>
          <w:tab w:val="left" w:pos="1310"/>
        </w:tabs>
        <w:autoSpaceDE/>
        <w:autoSpaceDN/>
        <w:ind w:left="567" w:firstLine="0"/>
        <w:contextualSpacing/>
        <w:jc w:val="left"/>
        <w:rPr>
          <w:rStyle w:val="CharAttribute501"/>
          <w:rFonts w:eastAsia="№Е"/>
          <w:i w:val="0"/>
          <w:sz w:val="24"/>
          <w:szCs w:val="24"/>
          <w:u w:val="none"/>
        </w:rPr>
      </w:pPr>
      <w:r w:rsidRPr="000D686F">
        <w:rPr>
          <w:rStyle w:val="CharAttribute501"/>
          <w:rFonts w:eastAsia="№Е"/>
          <w:i w:val="0"/>
          <w:sz w:val="24"/>
          <w:szCs w:val="24"/>
          <w:u w:val="none"/>
        </w:rPr>
        <w:t xml:space="preserve">День самоуправления в День Учителя (старшеклассники организуют </w:t>
      </w:r>
    </w:p>
    <w:p w:rsidR="000D686F" w:rsidRPr="000D686F" w:rsidRDefault="000D686F" w:rsidP="000D686F">
      <w:pPr>
        <w:pStyle w:val="a5"/>
        <w:tabs>
          <w:tab w:val="left" w:pos="993"/>
          <w:tab w:val="left" w:pos="1310"/>
        </w:tabs>
        <w:ind w:left="567"/>
        <w:rPr>
          <w:rStyle w:val="CharAttribute501"/>
          <w:rFonts w:eastAsia="№Е"/>
          <w:i w:val="0"/>
          <w:sz w:val="24"/>
          <w:szCs w:val="24"/>
          <w:u w:val="none"/>
        </w:rPr>
      </w:pPr>
      <w:r w:rsidRPr="000D686F">
        <w:rPr>
          <w:rStyle w:val="CharAttribute501"/>
          <w:rFonts w:eastAsia="№Е"/>
          <w:i w:val="0"/>
          <w:sz w:val="24"/>
          <w:szCs w:val="24"/>
          <w:u w:val="none"/>
        </w:rPr>
        <w:t xml:space="preserve">    учебный процесс, проводят уроки, общешкольную линейку, следят за </w:t>
      </w:r>
    </w:p>
    <w:p w:rsidR="000D686F" w:rsidRPr="000D686F" w:rsidRDefault="000D686F" w:rsidP="000D686F">
      <w:pPr>
        <w:pStyle w:val="a5"/>
        <w:tabs>
          <w:tab w:val="left" w:pos="993"/>
          <w:tab w:val="left" w:pos="1310"/>
        </w:tabs>
        <w:ind w:left="567"/>
        <w:rPr>
          <w:rStyle w:val="CharAttribute501"/>
          <w:rFonts w:eastAsia="№Е"/>
          <w:i w:val="0"/>
          <w:sz w:val="24"/>
          <w:szCs w:val="24"/>
          <w:u w:val="none"/>
        </w:rPr>
      </w:pPr>
      <w:r w:rsidRPr="000D686F">
        <w:rPr>
          <w:rStyle w:val="CharAttribute501"/>
          <w:rFonts w:eastAsia="№Е"/>
          <w:i w:val="0"/>
          <w:sz w:val="24"/>
          <w:szCs w:val="24"/>
          <w:u w:val="none"/>
        </w:rPr>
        <w:t xml:space="preserve">    порядком в школе и т.п.);</w:t>
      </w:r>
    </w:p>
    <w:p w:rsidR="000D686F" w:rsidRPr="000D686F" w:rsidRDefault="000D686F" w:rsidP="00EE71B3">
      <w:pPr>
        <w:pStyle w:val="a5"/>
        <w:widowControl/>
        <w:numPr>
          <w:ilvl w:val="0"/>
          <w:numId w:val="90"/>
        </w:numPr>
        <w:tabs>
          <w:tab w:val="left" w:pos="993"/>
          <w:tab w:val="left" w:pos="1310"/>
        </w:tabs>
        <w:autoSpaceDE/>
        <w:autoSpaceDN/>
        <w:ind w:left="567" w:firstLine="0"/>
        <w:contextualSpacing/>
        <w:jc w:val="left"/>
        <w:rPr>
          <w:rStyle w:val="CharAttribute501"/>
          <w:rFonts w:eastAsia="№Е"/>
          <w:i w:val="0"/>
          <w:sz w:val="24"/>
          <w:szCs w:val="24"/>
          <w:u w:val="none"/>
        </w:rPr>
      </w:pPr>
      <w:r w:rsidRPr="000D686F">
        <w:rPr>
          <w:sz w:val="24"/>
          <w:szCs w:val="24"/>
        </w:rPr>
        <w:t>Мероприятия месячника гражданского и патриотического воспитания;</w:t>
      </w:r>
    </w:p>
    <w:p w:rsidR="000D686F" w:rsidRPr="000D686F" w:rsidRDefault="000D686F" w:rsidP="00EE71B3">
      <w:pPr>
        <w:pStyle w:val="a5"/>
        <w:widowControl/>
        <w:numPr>
          <w:ilvl w:val="0"/>
          <w:numId w:val="86"/>
        </w:numPr>
        <w:tabs>
          <w:tab w:val="left" w:pos="993"/>
          <w:tab w:val="left" w:pos="1310"/>
        </w:tabs>
        <w:autoSpaceDE/>
        <w:autoSpaceDN/>
        <w:ind w:left="567" w:firstLine="0"/>
        <w:contextualSpacing/>
        <w:jc w:val="left"/>
        <w:rPr>
          <w:rStyle w:val="CharAttribute501"/>
          <w:rFonts w:eastAsia="№Е"/>
          <w:i w:val="0"/>
          <w:sz w:val="24"/>
          <w:szCs w:val="24"/>
          <w:u w:val="none"/>
        </w:rPr>
      </w:pPr>
      <w:r w:rsidRPr="000D686F">
        <w:rPr>
          <w:bCs/>
          <w:sz w:val="24"/>
          <w:szCs w:val="24"/>
        </w:rPr>
        <w:t xml:space="preserve">Праздники, концерты, конкурсные программы  в </w:t>
      </w:r>
      <w:r w:rsidRPr="000D686F">
        <w:rPr>
          <w:rStyle w:val="CharAttribute501"/>
          <w:rFonts w:eastAsia="№Е"/>
          <w:i w:val="0"/>
          <w:sz w:val="24"/>
          <w:szCs w:val="24"/>
          <w:u w:val="none"/>
        </w:rPr>
        <w:t xml:space="preserve">Новогодние праздники, </w:t>
      </w:r>
    </w:p>
    <w:p w:rsidR="000D686F" w:rsidRPr="000D686F" w:rsidRDefault="000D686F" w:rsidP="000D686F">
      <w:pPr>
        <w:pStyle w:val="a5"/>
        <w:tabs>
          <w:tab w:val="left" w:pos="993"/>
          <w:tab w:val="left" w:pos="1310"/>
        </w:tabs>
        <w:ind w:left="567"/>
        <w:rPr>
          <w:rStyle w:val="CharAttribute501"/>
          <w:rFonts w:eastAsia="№Е"/>
          <w:i w:val="0"/>
          <w:sz w:val="24"/>
          <w:szCs w:val="24"/>
          <w:u w:val="none"/>
        </w:rPr>
      </w:pPr>
      <w:r w:rsidRPr="000D686F">
        <w:rPr>
          <w:rStyle w:val="CharAttribute501"/>
          <w:rFonts w:eastAsia="№Е"/>
          <w:i w:val="0"/>
          <w:sz w:val="24"/>
          <w:szCs w:val="24"/>
          <w:u w:val="none"/>
        </w:rPr>
        <w:t xml:space="preserve">     8 Марта, День защитника Отечества, День Победы, «Первый звонок», </w:t>
      </w:r>
    </w:p>
    <w:p w:rsidR="000D686F" w:rsidRPr="000D686F" w:rsidRDefault="000D686F" w:rsidP="000D686F">
      <w:pPr>
        <w:pStyle w:val="a5"/>
        <w:tabs>
          <w:tab w:val="left" w:pos="993"/>
          <w:tab w:val="left" w:pos="1310"/>
        </w:tabs>
        <w:ind w:left="567"/>
        <w:rPr>
          <w:rStyle w:val="CharAttribute501"/>
          <w:rFonts w:eastAsia="№Е"/>
          <w:i w:val="0"/>
          <w:sz w:val="24"/>
          <w:szCs w:val="24"/>
          <w:u w:val="none"/>
        </w:rPr>
      </w:pPr>
      <w:r w:rsidRPr="000D686F">
        <w:rPr>
          <w:rStyle w:val="CharAttribute501"/>
          <w:rFonts w:eastAsia="№Е"/>
          <w:i w:val="0"/>
          <w:sz w:val="24"/>
          <w:szCs w:val="24"/>
          <w:u w:val="none"/>
        </w:rPr>
        <w:t xml:space="preserve">     «Последний звонок»  и др.;</w:t>
      </w:r>
    </w:p>
    <w:p w:rsidR="000D686F" w:rsidRPr="000D686F" w:rsidRDefault="000D686F" w:rsidP="00EE71B3">
      <w:pPr>
        <w:pStyle w:val="a5"/>
        <w:widowControl/>
        <w:numPr>
          <w:ilvl w:val="0"/>
          <w:numId w:val="86"/>
        </w:numPr>
        <w:tabs>
          <w:tab w:val="left" w:pos="993"/>
          <w:tab w:val="left" w:pos="1310"/>
        </w:tabs>
        <w:autoSpaceDE/>
        <w:autoSpaceDN/>
        <w:ind w:left="567" w:firstLine="0"/>
        <w:contextualSpacing/>
        <w:jc w:val="left"/>
        <w:rPr>
          <w:rStyle w:val="CharAttribute501"/>
          <w:rFonts w:eastAsia="№Е"/>
          <w:i w:val="0"/>
          <w:sz w:val="24"/>
          <w:szCs w:val="24"/>
          <w:u w:val="none"/>
        </w:rPr>
      </w:pPr>
      <w:r w:rsidRPr="000D686F">
        <w:rPr>
          <w:rStyle w:val="CharAttribute501"/>
          <w:rFonts w:eastAsia="№Е"/>
          <w:i w:val="0"/>
          <w:sz w:val="24"/>
          <w:szCs w:val="24"/>
          <w:u w:val="none"/>
        </w:rPr>
        <w:t>Предметные недели.</w:t>
      </w:r>
    </w:p>
    <w:p w:rsidR="000D686F" w:rsidRPr="000D686F" w:rsidRDefault="000D686F" w:rsidP="000D686F">
      <w:pPr>
        <w:spacing w:line="37" w:lineRule="exact"/>
        <w:ind w:left="567"/>
        <w:rPr>
          <w:rFonts w:ascii="Symbol" w:eastAsia="Symbol" w:hAnsi="Symbol" w:cs="Symbol"/>
          <w:sz w:val="24"/>
          <w:szCs w:val="24"/>
        </w:rPr>
      </w:pPr>
    </w:p>
    <w:p w:rsidR="000D686F" w:rsidRPr="00A16A96" w:rsidRDefault="000D686F" w:rsidP="00EE71B3">
      <w:pPr>
        <w:widowControl/>
        <w:numPr>
          <w:ilvl w:val="1"/>
          <w:numId w:val="86"/>
        </w:numPr>
        <w:tabs>
          <w:tab w:val="left" w:pos="1001"/>
        </w:tabs>
        <w:autoSpaceDE/>
        <w:autoSpaceDN/>
        <w:spacing w:line="233" w:lineRule="auto"/>
        <w:ind w:left="567"/>
        <w:jc w:val="both"/>
        <w:rPr>
          <w:rFonts w:ascii="Symbol" w:eastAsia="Symbol" w:hAnsi="Symbol" w:cs="Symbol"/>
          <w:sz w:val="24"/>
          <w:szCs w:val="24"/>
        </w:rPr>
      </w:pPr>
      <w:r w:rsidRPr="000D686F">
        <w:rPr>
          <w:sz w:val="24"/>
          <w:szCs w:val="24"/>
        </w:rPr>
        <w:t>торжественные ритуалы посвящения,</w:t>
      </w:r>
      <w:r w:rsidRPr="00A16A96">
        <w:rPr>
          <w:sz w:val="24"/>
          <w:szCs w:val="24"/>
        </w:rPr>
        <w:t xml:space="preserve">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0D686F" w:rsidRPr="000D686F" w:rsidRDefault="000D686F" w:rsidP="00EE71B3">
      <w:pPr>
        <w:pStyle w:val="a5"/>
        <w:widowControl/>
        <w:numPr>
          <w:ilvl w:val="0"/>
          <w:numId w:val="86"/>
        </w:numPr>
        <w:tabs>
          <w:tab w:val="left" w:pos="993"/>
          <w:tab w:val="left" w:pos="1310"/>
        </w:tabs>
        <w:autoSpaceDE/>
        <w:autoSpaceDN/>
        <w:ind w:left="567" w:firstLine="0"/>
        <w:contextualSpacing/>
        <w:jc w:val="left"/>
        <w:rPr>
          <w:rStyle w:val="CharAttribute501"/>
          <w:rFonts w:eastAsia="№Е"/>
          <w:i w:val="0"/>
          <w:sz w:val="24"/>
          <w:szCs w:val="24"/>
          <w:u w:val="none"/>
        </w:rPr>
      </w:pPr>
      <w:r w:rsidRPr="000D686F">
        <w:rPr>
          <w:rStyle w:val="CharAttribute501"/>
          <w:rFonts w:eastAsia="№Е"/>
          <w:i w:val="0"/>
          <w:sz w:val="24"/>
          <w:szCs w:val="24"/>
          <w:u w:val="none"/>
        </w:rPr>
        <w:t>«Посвящение  в пешеходы»;</w:t>
      </w:r>
    </w:p>
    <w:p w:rsidR="000D686F" w:rsidRPr="00A16A96" w:rsidRDefault="000D686F" w:rsidP="00EE71B3">
      <w:pPr>
        <w:pStyle w:val="a5"/>
        <w:widowControl/>
        <w:numPr>
          <w:ilvl w:val="0"/>
          <w:numId w:val="86"/>
        </w:numPr>
        <w:tabs>
          <w:tab w:val="left" w:pos="993"/>
          <w:tab w:val="left" w:pos="1310"/>
        </w:tabs>
        <w:autoSpaceDE/>
        <w:autoSpaceDN/>
        <w:ind w:left="567" w:firstLine="0"/>
        <w:contextualSpacing/>
        <w:jc w:val="left"/>
        <w:rPr>
          <w:bCs/>
          <w:sz w:val="24"/>
          <w:szCs w:val="24"/>
        </w:rPr>
      </w:pPr>
      <w:r w:rsidRPr="00A16A96">
        <w:rPr>
          <w:bCs/>
          <w:sz w:val="24"/>
          <w:szCs w:val="24"/>
        </w:rPr>
        <w:t>«Первый звонок»;</w:t>
      </w:r>
    </w:p>
    <w:p w:rsidR="000D686F" w:rsidRPr="00A16A96" w:rsidRDefault="000D686F" w:rsidP="00EE71B3">
      <w:pPr>
        <w:pStyle w:val="a5"/>
        <w:widowControl/>
        <w:numPr>
          <w:ilvl w:val="0"/>
          <w:numId w:val="86"/>
        </w:numPr>
        <w:tabs>
          <w:tab w:val="left" w:pos="993"/>
          <w:tab w:val="left" w:pos="1310"/>
        </w:tabs>
        <w:autoSpaceDE/>
        <w:autoSpaceDN/>
        <w:ind w:left="567" w:firstLine="0"/>
        <w:contextualSpacing/>
        <w:jc w:val="left"/>
        <w:rPr>
          <w:bCs/>
          <w:sz w:val="24"/>
          <w:szCs w:val="24"/>
        </w:rPr>
      </w:pPr>
      <w:r w:rsidRPr="00A16A96">
        <w:rPr>
          <w:bCs/>
          <w:sz w:val="24"/>
          <w:szCs w:val="24"/>
        </w:rPr>
        <w:t>«Последний звонок»;</w:t>
      </w:r>
    </w:p>
    <w:p w:rsidR="000D686F" w:rsidRPr="00A16A96" w:rsidRDefault="000D686F" w:rsidP="00EE71B3">
      <w:pPr>
        <w:pStyle w:val="a5"/>
        <w:widowControl/>
        <w:numPr>
          <w:ilvl w:val="0"/>
          <w:numId w:val="86"/>
        </w:numPr>
        <w:tabs>
          <w:tab w:val="left" w:pos="993"/>
          <w:tab w:val="left" w:pos="1310"/>
        </w:tabs>
        <w:autoSpaceDE/>
        <w:autoSpaceDN/>
        <w:ind w:left="567" w:firstLine="0"/>
        <w:contextualSpacing/>
        <w:jc w:val="left"/>
        <w:rPr>
          <w:bCs/>
          <w:sz w:val="24"/>
          <w:szCs w:val="24"/>
        </w:rPr>
      </w:pPr>
      <w:r w:rsidRPr="00A16A96">
        <w:rPr>
          <w:bCs/>
          <w:sz w:val="24"/>
          <w:szCs w:val="24"/>
        </w:rPr>
        <w:t>«Вступление в «Нахалёнок»</w:t>
      </w:r>
    </w:p>
    <w:p w:rsidR="000D686F" w:rsidRPr="00A16A96" w:rsidRDefault="000D686F" w:rsidP="000D686F">
      <w:pPr>
        <w:spacing w:line="37" w:lineRule="exact"/>
        <w:ind w:left="567"/>
        <w:rPr>
          <w:rFonts w:ascii="Symbol" w:eastAsia="Symbol" w:hAnsi="Symbol" w:cs="Symbol"/>
          <w:sz w:val="24"/>
          <w:szCs w:val="24"/>
        </w:rPr>
      </w:pPr>
    </w:p>
    <w:p w:rsidR="000D686F" w:rsidRPr="00A16A96" w:rsidRDefault="000D686F" w:rsidP="000D686F">
      <w:pPr>
        <w:spacing w:line="35" w:lineRule="exact"/>
        <w:ind w:left="567"/>
        <w:rPr>
          <w:rFonts w:ascii="Symbol" w:eastAsia="Symbol" w:hAnsi="Symbol" w:cs="Symbol"/>
          <w:sz w:val="24"/>
          <w:szCs w:val="24"/>
        </w:rPr>
      </w:pPr>
    </w:p>
    <w:p w:rsidR="000D686F" w:rsidRPr="00A16A96" w:rsidRDefault="000D686F" w:rsidP="00EE71B3">
      <w:pPr>
        <w:widowControl/>
        <w:numPr>
          <w:ilvl w:val="1"/>
          <w:numId w:val="86"/>
        </w:numPr>
        <w:tabs>
          <w:tab w:val="left" w:pos="860"/>
        </w:tabs>
        <w:autoSpaceDE/>
        <w:autoSpaceDN/>
        <w:spacing w:line="235" w:lineRule="auto"/>
        <w:ind w:left="567"/>
        <w:jc w:val="both"/>
        <w:rPr>
          <w:rFonts w:ascii="Symbol" w:eastAsia="Symbol" w:hAnsi="Symbol" w:cs="Symbol"/>
          <w:sz w:val="24"/>
          <w:szCs w:val="24"/>
        </w:rPr>
      </w:pPr>
      <w:r w:rsidRPr="00A16A96">
        <w:rPr>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0D686F" w:rsidRPr="00A16A96" w:rsidRDefault="000D686F" w:rsidP="00EE71B3">
      <w:pPr>
        <w:pStyle w:val="a5"/>
        <w:widowControl/>
        <w:numPr>
          <w:ilvl w:val="0"/>
          <w:numId w:val="86"/>
        </w:numPr>
        <w:tabs>
          <w:tab w:val="left" w:pos="0"/>
          <w:tab w:val="left" w:pos="851"/>
        </w:tabs>
        <w:autoSpaceDE/>
        <w:autoSpaceDN/>
        <w:ind w:left="567" w:firstLine="0"/>
        <w:contextualSpacing/>
        <w:jc w:val="left"/>
        <w:rPr>
          <w:rFonts w:ascii="Symbol" w:eastAsia="Symbol" w:hAnsi="Symbol" w:cs="Symbol"/>
          <w:sz w:val="24"/>
          <w:szCs w:val="24"/>
        </w:rPr>
      </w:pPr>
      <w:r w:rsidRPr="00A16A96">
        <w:rPr>
          <w:bCs/>
          <w:sz w:val="24"/>
          <w:szCs w:val="24"/>
        </w:rPr>
        <w:t>общешкольные линейки с вручением грамот и благодарностей;</w:t>
      </w:r>
    </w:p>
    <w:p w:rsidR="000D686F" w:rsidRPr="00A16A96" w:rsidRDefault="000D686F" w:rsidP="00EE71B3">
      <w:pPr>
        <w:pStyle w:val="a5"/>
        <w:widowControl/>
        <w:numPr>
          <w:ilvl w:val="0"/>
          <w:numId w:val="86"/>
        </w:numPr>
        <w:tabs>
          <w:tab w:val="left" w:pos="0"/>
          <w:tab w:val="left" w:pos="851"/>
        </w:tabs>
        <w:autoSpaceDE/>
        <w:autoSpaceDN/>
        <w:ind w:left="567" w:firstLine="0"/>
        <w:contextualSpacing/>
        <w:jc w:val="left"/>
        <w:rPr>
          <w:rFonts w:ascii="Symbol" w:eastAsia="Symbol" w:hAnsi="Symbol" w:cs="Symbol"/>
          <w:sz w:val="24"/>
          <w:szCs w:val="24"/>
        </w:rPr>
      </w:pPr>
      <w:r w:rsidRPr="00A16A96">
        <w:rPr>
          <w:bCs/>
          <w:sz w:val="24"/>
          <w:szCs w:val="24"/>
        </w:rPr>
        <w:t xml:space="preserve"> награждение на торжественной линейке «Последний звонок» </w:t>
      </w:r>
    </w:p>
    <w:p w:rsidR="000D686F" w:rsidRPr="00A16A96" w:rsidRDefault="000D686F" w:rsidP="000D686F">
      <w:pPr>
        <w:pStyle w:val="a5"/>
        <w:tabs>
          <w:tab w:val="left" w:pos="0"/>
          <w:tab w:val="left" w:pos="851"/>
        </w:tabs>
        <w:ind w:left="567"/>
        <w:rPr>
          <w:rFonts w:ascii="Symbol" w:eastAsia="Symbol" w:hAnsi="Symbol" w:cs="Symbol"/>
          <w:sz w:val="24"/>
          <w:szCs w:val="24"/>
        </w:rPr>
      </w:pPr>
      <w:r w:rsidRPr="00A16A96">
        <w:rPr>
          <w:bCs/>
          <w:sz w:val="24"/>
          <w:szCs w:val="24"/>
        </w:rPr>
        <w:t xml:space="preserve">           по итогам учебного года;</w:t>
      </w:r>
    </w:p>
    <w:p w:rsidR="000D686F" w:rsidRPr="00A16A96" w:rsidRDefault="000D686F" w:rsidP="00EE71B3">
      <w:pPr>
        <w:pStyle w:val="a5"/>
        <w:widowControl/>
        <w:numPr>
          <w:ilvl w:val="0"/>
          <w:numId w:val="86"/>
        </w:numPr>
        <w:tabs>
          <w:tab w:val="left" w:pos="0"/>
          <w:tab w:val="left" w:pos="851"/>
        </w:tabs>
        <w:autoSpaceDE/>
        <w:autoSpaceDN/>
        <w:ind w:left="567" w:firstLine="0"/>
        <w:contextualSpacing/>
        <w:jc w:val="left"/>
        <w:rPr>
          <w:rFonts w:ascii="Symbol" w:eastAsia="Symbol" w:hAnsi="Symbol" w:cs="Symbol"/>
          <w:sz w:val="24"/>
          <w:szCs w:val="24"/>
        </w:rPr>
      </w:pPr>
      <w:r w:rsidRPr="00A16A96">
        <w:rPr>
          <w:bCs/>
          <w:sz w:val="24"/>
          <w:szCs w:val="24"/>
        </w:rPr>
        <w:t xml:space="preserve">награждение на торжественной части  Выпускного вечера; </w:t>
      </w:r>
    </w:p>
    <w:p w:rsidR="000D686F" w:rsidRPr="001B4367" w:rsidRDefault="000D686F" w:rsidP="000D686F">
      <w:pPr>
        <w:pStyle w:val="2"/>
        <w:spacing w:before="10"/>
        <w:ind w:left="1620"/>
        <w:rPr>
          <w:b w:val="0"/>
        </w:rPr>
      </w:pPr>
      <w:r w:rsidRPr="001B4367">
        <w:rPr>
          <w:b w:val="0"/>
        </w:rPr>
        <w:t>итоговые родительские собрания</w:t>
      </w:r>
    </w:p>
    <w:p w:rsidR="002246E2" w:rsidRDefault="002246E2">
      <w:pPr>
        <w:spacing w:line="316" w:lineRule="auto"/>
        <w:jc w:val="both"/>
        <w:rPr>
          <w:sz w:val="24"/>
        </w:rPr>
        <w:sectPr w:rsidR="002246E2" w:rsidSect="000D686F">
          <w:headerReference w:type="default" r:id="rId292"/>
          <w:footerReference w:type="default" r:id="rId293"/>
          <w:pgSz w:w="11910" w:h="16840"/>
          <w:pgMar w:top="1080" w:right="570" w:bottom="680" w:left="567" w:header="0" w:footer="490" w:gutter="0"/>
          <w:cols w:space="720"/>
        </w:sectPr>
      </w:pPr>
    </w:p>
    <w:p w:rsidR="002246E2" w:rsidRDefault="00425798">
      <w:pPr>
        <w:pStyle w:val="2"/>
        <w:ind w:left="1620"/>
      </w:pPr>
      <w:r>
        <w:t>На</w:t>
      </w:r>
      <w:r>
        <w:rPr>
          <w:spacing w:val="-4"/>
        </w:rPr>
        <w:t xml:space="preserve"> </w:t>
      </w:r>
      <w:r>
        <w:t>уровне</w:t>
      </w:r>
      <w:r>
        <w:rPr>
          <w:spacing w:val="-3"/>
        </w:rPr>
        <w:t xml:space="preserve"> </w:t>
      </w:r>
      <w:r>
        <w:rPr>
          <w:spacing w:val="-2"/>
        </w:rPr>
        <w:t>классов:</w:t>
      </w:r>
    </w:p>
    <w:p w:rsidR="002246E2" w:rsidRPr="005B3AB8" w:rsidRDefault="00425798" w:rsidP="00EE71B3">
      <w:pPr>
        <w:pStyle w:val="a5"/>
        <w:numPr>
          <w:ilvl w:val="1"/>
          <w:numId w:val="44"/>
        </w:numPr>
        <w:tabs>
          <w:tab w:val="left" w:pos="1969"/>
        </w:tabs>
        <w:spacing w:before="76" w:line="316" w:lineRule="auto"/>
        <w:ind w:right="610" w:firstLine="708"/>
        <w:rPr>
          <w:sz w:val="24"/>
        </w:rPr>
      </w:pPr>
      <w:r w:rsidRPr="005B3AB8">
        <w:rPr>
          <w:sz w:val="24"/>
        </w:rPr>
        <w:t>выбор и делегирование представителей классов в общешкольные советы дел, ответ- ственных за подготовку общешкольных ключевых дел;</w:t>
      </w:r>
    </w:p>
    <w:p w:rsidR="002246E2" w:rsidRPr="005B3AB8" w:rsidRDefault="00425798" w:rsidP="00EE71B3">
      <w:pPr>
        <w:pStyle w:val="a5"/>
        <w:numPr>
          <w:ilvl w:val="1"/>
          <w:numId w:val="44"/>
        </w:numPr>
        <w:tabs>
          <w:tab w:val="left" w:pos="1969"/>
        </w:tabs>
        <w:spacing w:before="7"/>
        <w:ind w:left="1968"/>
        <w:rPr>
          <w:sz w:val="24"/>
        </w:rPr>
      </w:pPr>
      <w:r w:rsidRPr="005B3AB8">
        <w:rPr>
          <w:sz w:val="24"/>
        </w:rPr>
        <w:t>участие</w:t>
      </w:r>
      <w:r w:rsidRPr="005B3AB8">
        <w:rPr>
          <w:spacing w:val="-6"/>
          <w:sz w:val="24"/>
        </w:rPr>
        <w:t xml:space="preserve"> </w:t>
      </w:r>
      <w:r w:rsidRPr="005B3AB8">
        <w:rPr>
          <w:sz w:val="24"/>
        </w:rPr>
        <w:t>школьных классов</w:t>
      </w:r>
      <w:r w:rsidRPr="005B3AB8">
        <w:rPr>
          <w:spacing w:val="-5"/>
          <w:sz w:val="24"/>
        </w:rPr>
        <w:t xml:space="preserve"> </w:t>
      </w:r>
      <w:r w:rsidRPr="005B3AB8">
        <w:rPr>
          <w:sz w:val="24"/>
        </w:rPr>
        <w:t>в</w:t>
      </w:r>
      <w:r w:rsidRPr="005B3AB8">
        <w:rPr>
          <w:spacing w:val="-5"/>
          <w:sz w:val="24"/>
        </w:rPr>
        <w:t xml:space="preserve"> </w:t>
      </w:r>
      <w:r w:rsidRPr="005B3AB8">
        <w:rPr>
          <w:sz w:val="24"/>
        </w:rPr>
        <w:t>реализации</w:t>
      </w:r>
      <w:r w:rsidRPr="005B3AB8">
        <w:rPr>
          <w:spacing w:val="-4"/>
          <w:sz w:val="24"/>
        </w:rPr>
        <w:t xml:space="preserve"> </w:t>
      </w:r>
      <w:r w:rsidRPr="005B3AB8">
        <w:rPr>
          <w:sz w:val="24"/>
        </w:rPr>
        <w:t>общешкольных</w:t>
      </w:r>
      <w:r w:rsidRPr="005B3AB8">
        <w:rPr>
          <w:spacing w:val="-3"/>
          <w:sz w:val="24"/>
        </w:rPr>
        <w:t xml:space="preserve"> </w:t>
      </w:r>
      <w:r w:rsidRPr="005B3AB8">
        <w:rPr>
          <w:sz w:val="24"/>
        </w:rPr>
        <w:t>ключевых</w:t>
      </w:r>
      <w:r w:rsidRPr="005B3AB8">
        <w:rPr>
          <w:spacing w:val="-3"/>
          <w:sz w:val="24"/>
        </w:rPr>
        <w:t xml:space="preserve"> </w:t>
      </w:r>
      <w:r w:rsidRPr="005B3AB8">
        <w:rPr>
          <w:spacing w:val="-4"/>
          <w:sz w:val="24"/>
        </w:rPr>
        <w:t>дел;</w:t>
      </w:r>
    </w:p>
    <w:p w:rsidR="002246E2" w:rsidRPr="005B3AB8" w:rsidRDefault="00425798" w:rsidP="00EE71B3">
      <w:pPr>
        <w:pStyle w:val="a5"/>
        <w:numPr>
          <w:ilvl w:val="1"/>
          <w:numId w:val="44"/>
        </w:numPr>
        <w:tabs>
          <w:tab w:val="left" w:pos="1969"/>
        </w:tabs>
        <w:spacing w:before="63" w:line="256" w:lineRule="auto"/>
        <w:ind w:right="616" w:firstLine="708"/>
        <w:rPr>
          <w:sz w:val="24"/>
        </w:rPr>
      </w:pPr>
      <w:r w:rsidRPr="005B3AB8">
        <w:rPr>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246E2" w:rsidRDefault="00425798">
      <w:pPr>
        <w:pStyle w:val="2"/>
        <w:spacing w:before="50"/>
        <w:ind w:left="1620"/>
      </w:pPr>
      <w:r>
        <w:t>На</w:t>
      </w:r>
      <w:r>
        <w:rPr>
          <w:spacing w:val="-4"/>
        </w:rPr>
        <w:t xml:space="preserve"> </w:t>
      </w:r>
      <w:r>
        <w:t>уровне</w:t>
      </w:r>
      <w:r>
        <w:rPr>
          <w:spacing w:val="1"/>
        </w:rPr>
        <w:t xml:space="preserve"> </w:t>
      </w:r>
      <w:r>
        <w:rPr>
          <w:spacing w:val="-2"/>
        </w:rPr>
        <w:t>обучающихся:</w:t>
      </w:r>
    </w:p>
    <w:p w:rsidR="002246E2" w:rsidRDefault="00DC1976" w:rsidP="00EE71B3">
      <w:pPr>
        <w:pStyle w:val="a5"/>
        <w:numPr>
          <w:ilvl w:val="1"/>
          <w:numId w:val="44"/>
        </w:numPr>
        <w:tabs>
          <w:tab w:val="left" w:pos="1969"/>
        </w:tabs>
        <w:spacing w:before="83" w:line="314" w:lineRule="auto"/>
        <w:ind w:right="613" w:firstLine="708"/>
        <w:rPr>
          <w:sz w:val="24"/>
        </w:rPr>
      </w:pPr>
      <w:r>
        <w:pict>
          <v:rect id="docshape154" o:spid="_x0000_s1053" style="position:absolute;left:0;text-align:left;margin-left:255.3pt;margin-top:16.8pt;width:3.8pt;height:.6pt;z-index:-24967168;mso-position-horizontal-relative:page" fillcolor="black" stroked="f">
            <w10:wrap anchorx="page"/>
          </v:rect>
        </w:pict>
      </w:r>
      <w:r w:rsidR="00425798">
        <w:rPr>
          <w:sz w:val="24"/>
        </w:rPr>
        <w:t>вовлечение по возможности каждого ребенка в ключевые дела школы в одной из воз- можных</w:t>
      </w:r>
      <w:r w:rsidR="00425798">
        <w:rPr>
          <w:spacing w:val="-13"/>
          <w:sz w:val="24"/>
        </w:rPr>
        <w:t xml:space="preserve"> </w:t>
      </w:r>
      <w:r w:rsidR="00425798">
        <w:rPr>
          <w:sz w:val="24"/>
        </w:rPr>
        <w:t>для</w:t>
      </w:r>
      <w:r w:rsidR="00425798">
        <w:rPr>
          <w:spacing w:val="-10"/>
          <w:sz w:val="24"/>
        </w:rPr>
        <w:t xml:space="preserve"> </w:t>
      </w:r>
      <w:r w:rsidR="00425798">
        <w:rPr>
          <w:sz w:val="24"/>
        </w:rPr>
        <w:t>них</w:t>
      </w:r>
      <w:r w:rsidR="00425798">
        <w:rPr>
          <w:spacing w:val="-11"/>
          <w:sz w:val="24"/>
        </w:rPr>
        <w:t xml:space="preserve"> </w:t>
      </w:r>
      <w:r w:rsidR="00425798">
        <w:rPr>
          <w:sz w:val="24"/>
        </w:rPr>
        <w:t>ролей:</w:t>
      </w:r>
      <w:r w:rsidR="00425798">
        <w:rPr>
          <w:spacing w:val="-15"/>
          <w:sz w:val="24"/>
        </w:rPr>
        <w:t xml:space="preserve"> </w:t>
      </w:r>
      <w:r w:rsidR="00425798">
        <w:rPr>
          <w:sz w:val="24"/>
        </w:rPr>
        <w:t>сценаристов,</w:t>
      </w:r>
      <w:r w:rsidR="00425798">
        <w:rPr>
          <w:spacing w:val="-11"/>
          <w:sz w:val="24"/>
        </w:rPr>
        <w:t xml:space="preserve"> </w:t>
      </w:r>
      <w:r w:rsidR="00425798">
        <w:rPr>
          <w:sz w:val="24"/>
        </w:rPr>
        <w:t>постановщиков,</w:t>
      </w:r>
      <w:r w:rsidR="00425798">
        <w:rPr>
          <w:spacing w:val="-11"/>
          <w:sz w:val="24"/>
        </w:rPr>
        <w:t xml:space="preserve"> </w:t>
      </w:r>
      <w:r w:rsidR="00425798">
        <w:rPr>
          <w:sz w:val="24"/>
        </w:rPr>
        <w:t>исполнителей,</w:t>
      </w:r>
      <w:r w:rsidR="00425798">
        <w:rPr>
          <w:spacing w:val="-12"/>
          <w:sz w:val="24"/>
        </w:rPr>
        <w:t xml:space="preserve"> </w:t>
      </w:r>
      <w:r w:rsidR="00425798">
        <w:rPr>
          <w:sz w:val="24"/>
        </w:rPr>
        <w:t>ведущих,</w:t>
      </w:r>
      <w:r w:rsidR="00425798">
        <w:rPr>
          <w:spacing w:val="-8"/>
          <w:sz w:val="24"/>
        </w:rPr>
        <w:t xml:space="preserve"> </w:t>
      </w:r>
      <w:r w:rsidR="00425798">
        <w:rPr>
          <w:sz w:val="24"/>
        </w:rPr>
        <w:t>декораторов,</w:t>
      </w:r>
      <w:r w:rsidR="00425798">
        <w:rPr>
          <w:spacing w:val="-11"/>
          <w:sz w:val="24"/>
        </w:rPr>
        <w:t xml:space="preserve"> </w:t>
      </w:r>
      <w:r w:rsidR="00425798">
        <w:rPr>
          <w:sz w:val="24"/>
        </w:rPr>
        <w:t>музы- кальных</w:t>
      </w:r>
      <w:r w:rsidR="00425798">
        <w:rPr>
          <w:spacing w:val="-15"/>
          <w:sz w:val="24"/>
        </w:rPr>
        <w:t xml:space="preserve"> </w:t>
      </w:r>
      <w:r w:rsidR="00425798">
        <w:rPr>
          <w:sz w:val="24"/>
        </w:rPr>
        <w:t>редакторов,</w:t>
      </w:r>
      <w:r w:rsidR="00425798">
        <w:rPr>
          <w:spacing w:val="-15"/>
          <w:sz w:val="24"/>
        </w:rPr>
        <w:t xml:space="preserve"> </w:t>
      </w:r>
      <w:r w:rsidR="00425798">
        <w:rPr>
          <w:sz w:val="24"/>
        </w:rPr>
        <w:t>корреспондентов,</w:t>
      </w:r>
      <w:r w:rsidR="00425798">
        <w:rPr>
          <w:spacing w:val="-15"/>
          <w:sz w:val="24"/>
        </w:rPr>
        <w:t xml:space="preserve"> </w:t>
      </w:r>
      <w:r w:rsidR="00425798">
        <w:rPr>
          <w:sz w:val="24"/>
        </w:rPr>
        <w:t>ответственных</w:t>
      </w:r>
      <w:r w:rsidR="00425798">
        <w:rPr>
          <w:spacing w:val="-15"/>
          <w:sz w:val="24"/>
        </w:rPr>
        <w:t xml:space="preserve"> </w:t>
      </w:r>
      <w:r w:rsidR="00425798">
        <w:rPr>
          <w:sz w:val="24"/>
        </w:rPr>
        <w:t>за</w:t>
      </w:r>
      <w:r w:rsidR="00425798">
        <w:rPr>
          <w:spacing w:val="-15"/>
          <w:sz w:val="24"/>
        </w:rPr>
        <w:t xml:space="preserve"> </w:t>
      </w:r>
      <w:r w:rsidR="00425798">
        <w:rPr>
          <w:sz w:val="24"/>
        </w:rPr>
        <w:t>костюмы</w:t>
      </w:r>
      <w:r w:rsidR="00425798">
        <w:rPr>
          <w:spacing w:val="-15"/>
          <w:sz w:val="24"/>
        </w:rPr>
        <w:t xml:space="preserve"> </w:t>
      </w:r>
      <w:r w:rsidR="00425798">
        <w:rPr>
          <w:sz w:val="24"/>
        </w:rPr>
        <w:t>и</w:t>
      </w:r>
      <w:r w:rsidR="00425798">
        <w:rPr>
          <w:spacing w:val="-15"/>
          <w:sz w:val="24"/>
        </w:rPr>
        <w:t xml:space="preserve"> </w:t>
      </w:r>
      <w:r w:rsidR="00425798">
        <w:rPr>
          <w:sz w:val="24"/>
        </w:rPr>
        <w:t>оборудование,</w:t>
      </w:r>
      <w:r w:rsidR="00425798">
        <w:rPr>
          <w:spacing w:val="-15"/>
          <w:sz w:val="24"/>
        </w:rPr>
        <w:t xml:space="preserve"> </w:t>
      </w:r>
      <w:r w:rsidR="00425798">
        <w:rPr>
          <w:sz w:val="24"/>
        </w:rPr>
        <w:t>ответственных за приглашение и встречу гостей и т.п.);</w:t>
      </w:r>
    </w:p>
    <w:p w:rsidR="002246E2" w:rsidRDefault="00425798" w:rsidP="00EE71B3">
      <w:pPr>
        <w:pStyle w:val="a5"/>
        <w:numPr>
          <w:ilvl w:val="1"/>
          <w:numId w:val="44"/>
        </w:numPr>
        <w:tabs>
          <w:tab w:val="left" w:pos="1969"/>
        </w:tabs>
        <w:spacing w:before="9" w:line="316" w:lineRule="auto"/>
        <w:ind w:right="617" w:firstLine="708"/>
        <w:rPr>
          <w:sz w:val="24"/>
        </w:rPr>
      </w:pPr>
      <w:r>
        <w:rPr>
          <w:sz w:val="24"/>
        </w:rPr>
        <w:t>индивидуальная</w:t>
      </w:r>
      <w:r>
        <w:rPr>
          <w:spacing w:val="-11"/>
          <w:sz w:val="24"/>
        </w:rPr>
        <w:t xml:space="preserve"> </w:t>
      </w:r>
      <w:r>
        <w:rPr>
          <w:sz w:val="24"/>
        </w:rPr>
        <w:t>помощь</w:t>
      </w:r>
      <w:r>
        <w:rPr>
          <w:spacing w:val="-13"/>
          <w:sz w:val="24"/>
        </w:rPr>
        <w:t xml:space="preserve"> </w:t>
      </w:r>
      <w:r>
        <w:rPr>
          <w:sz w:val="24"/>
        </w:rPr>
        <w:t>ребенку</w:t>
      </w:r>
      <w:r>
        <w:rPr>
          <w:spacing w:val="-15"/>
          <w:sz w:val="24"/>
        </w:rPr>
        <w:t xml:space="preserve"> </w:t>
      </w:r>
      <w:r>
        <w:rPr>
          <w:sz w:val="24"/>
        </w:rPr>
        <w:t>(при</w:t>
      </w:r>
      <w:r>
        <w:rPr>
          <w:spacing w:val="-9"/>
          <w:sz w:val="24"/>
        </w:rPr>
        <w:t xml:space="preserve"> </w:t>
      </w:r>
      <w:r>
        <w:rPr>
          <w:sz w:val="24"/>
        </w:rPr>
        <w:t>необходимости)</w:t>
      </w:r>
      <w:r>
        <w:rPr>
          <w:spacing w:val="-13"/>
          <w:sz w:val="24"/>
        </w:rPr>
        <w:t xml:space="preserve"> </w:t>
      </w:r>
      <w:r>
        <w:rPr>
          <w:sz w:val="24"/>
        </w:rPr>
        <w:t>в</w:t>
      </w:r>
      <w:r>
        <w:rPr>
          <w:spacing w:val="-13"/>
          <w:sz w:val="24"/>
        </w:rPr>
        <w:t xml:space="preserve"> </w:t>
      </w:r>
      <w:r>
        <w:rPr>
          <w:sz w:val="24"/>
        </w:rPr>
        <w:t>освоении</w:t>
      </w:r>
      <w:r>
        <w:rPr>
          <w:spacing w:val="-13"/>
          <w:sz w:val="24"/>
        </w:rPr>
        <w:t xml:space="preserve"> </w:t>
      </w:r>
      <w:r>
        <w:rPr>
          <w:sz w:val="24"/>
        </w:rPr>
        <w:t>навыков</w:t>
      </w:r>
      <w:r>
        <w:rPr>
          <w:spacing w:val="-13"/>
          <w:sz w:val="24"/>
        </w:rPr>
        <w:t xml:space="preserve"> </w:t>
      </w:r>
      <w:r>
        <w:rPr>
          <w:sz w:val="24"/>
        </w:rPr>
        <w:t>подготовки, проведения и анализа ключевых дел;</w:t>
      </w:r>
    </w:p>
    <w:p w:rsidR="002246E2" w:rsidRDefault="00425798" w:rsidP="00EE71B3">
      <w:pPr>
        <w:pStyle w:val="a5"/>
        <w:numPr>
          <w:ilvl w:val="1"/>
          <w:numId w:val="44"/>
        </w:numPr>
        <w:tabs>
          <w:tab w:val="left" w:pos="1969"/>
        </w:tabs>
        <w:spacing w:line="316" w:lineRule="auto"/>
        <w:ind w:right="613" w:firstLine="708"/>
        <w:rPr>
          <w:sz w:val="24"/>
        </w:rPr>
      </w:pPr>
      <w:r>
        <w:rPr>
          <w:sz w:val="24"/>
        </w:rPr>
        <w:t>наблюдение</w:t>
      </w:r>
      <w:r>
        <w:rPr>
          <w:spacing w:val="-10"/>
          <w:sz w:val="24"/>
        </w:rPr>
        <w:t xml:space="preserve"> </w:t>
      </w:r>
      <w:r>
        <w:rPr>
          <w:sz w:val="24"/>
        </w:rPr>
        <w:t>за</w:t>
      </w:r>
      <w:r>
        <w:rPr>
          <w:spacing w:val="-10"/>
          <w:sz w:val="24"/>
        </w:rPr>
        <w:t xml:space="preserve"> </w:t>
      </w:r>
      <w:r>
        <w:rPr>
          <w:sz w:val="24"/>
        </w:rPr>
        <w:t>поведением</w:t>
      </w:r>
      <w:r>
        <w:rPr>
          <w:spacing w:val="-11"/>
          <w:sz w:val="24"/>
        </w:rPr>
        <w:t xml:space="preserve"> </w:t>
      </w:r>
      <w:r>
        <w:rPr>
          <w:sz w:val="24"/>
        </w:rPr>
        <w:t>ребенка</w:t>
      </w:r>
      <w:r>
        <w:rPr>
          <w:spacing w:val="-10"/>
          <w:sz w:val="24"/>
        </w:rPr>
        <w:t xml:space="preserve"> </w:t>
      </w:r>
      <w:r>
        <w:rPr>
          <w:sz w:val="24"/>
        </w:rPr>
        <w:t>в</w:t>
      </w:r>
      <w:r>
        <w:rPr>
          <w:spacing w:val="-13"/>
          <w:sz w:val="24"/>
        </w:rPr>
        <w:t xml:space="preserve"> </w:t>
      </w:r>
      <w:r>
        <w:rPr>
          <w:sz w:val="24"/>
        </w:rPr>
        <w:t>ситуациях</w:t>
      </w:r>
      <w:r>
        <w:rPr>
          <w:spacing w:val="-11"/>
          <w:sz w:val="24"/>
        </w:rPr>
        <w:t xml:space="preserve"> </w:t>
      </w:r>
      <w:r>
        <w:rPr>
          <w:sz w:val="24"/>
        </w:rPr>
        <w:t>подготовки,</w:t>
      </w:r>
      <w:r>
        <w:rPr>
          <w:spacing w:val="-8"/>
          <w:sz w:val="24"/>
        </w:rPr>
        <w:t xml:space="preserve"> </w:t>
      </w:r>
      <w:r>
        <w:rPr>
          <w:sz w:val="24"/>
        </w:rPr>
        <w:t>проведения</w:t>
      </w:r>
      <w:r>
        <w:rPr>
          <w:spacing w:val="-10"/>
          <w:sz w:val="24"/>
        </w:rPr>
        <w:t xml:space="preserve"> </w:t>
      </w:r>
      <w:r>
        <w:rPr>
          <w:sz w:val="24"/>
        </w:rPr>
        <w:t>и</w:t>
      </w:r>
      <w:r>
        <w:rPr>
          <w:spacing w:val="-12"/>
          <w:sz w:val="24"/>
        </w:rPr>
        <w:t xml:space="preserve"> </w:t>
      </w:r>
      <w:r>
        <w:rPr>
          <w:sz w:val="24"/>
        </w:rPr>
        <w:t>анализа</w:t>
      </w:r>
      <w:r>
        <w:rPr>
          <w:spacing w:val="-10"/>
          <w:sz w:val="24"/>
        </w:rPr>
        <w:t xml:space="preserve"> </w:t>
      </w:r>
      <w:r>
        <w:rPr>
          <w:sz w:val="24"/>
        </w:rPr>
        <w:t>клю- чевых дел, за его отношениями со сверстниками, старшими и младшими школьниками, с педаго- гами и другими взрослыми и при необходимости коррекция поведения.</w:t>
      </w:r>
    </w:p>
    <w:p w:rsidR="00A405B5" w:rsidRDefault="00A405B5" w:rsidP="00EE71B3">
      <w:pPr>
        <w:pStyle w:val="a5"/>
        <w:numPr>
          <w:ilvl w:val="1"/>
          <w:numId w:val="44"/>
        </w:numPr>
        <w:rPr>
          <w:sz w:val="24"/>
        </w:rPr>
      </w:pPr>
      <w:r w:rsidRPr="00A405B5">
        <w:rPr>
          <w:sz w:val="24"/>
        </w:rPr>
        <w:t>при необходимости коррекция поведения ребенка через частные беседы с ним, через включение</w:t>
      </w:r>
    </w:p>
    <w:p w:rsidR="00A405B5" w:rsidRDefault="00A405B5" w:rsidP="00A405B5">
      <w:pPr>
        <w:pStyle w:val="a5"/>
        <w:ind w:left="896" w:firstLine="0"/>
        <w:rPr>
          <w:sz w:val="24"/>
        </w:rPr>
      </w:pPr>
      <w:r w:rsidRPr="00A405B5">
        <w:rPr>
          <w:sz w:val="24"/>
        </w:rPr>
        <w:t xml:space="preserve"> его в совместную работу с другими детьми, которые могли бы стать хорошим примером для </w:t>
      </w:r>
    </w:p>
    <w:p w:rsidR="00A405B5" w:rsidRDefault="00A405B5" w:rsidP="00A405B5">
      <w:pPr>
        <w:pStyle w:val="a5"/>
        <w:ind w:left="896" w:firstLine="0"/>
        <w:rPr>
          <w:sz w:val="24"/>
        </w:rPr>
      </w:pPr>
      <w:r w:rsidRPr="00A405B5">
        <w:rPr>
          <w:sz w:val="24"/>
        </w:rPr>
        <w:t>ребенка, через предложение взять в следующем ключевом деле на себя роль ответственного за</w:t>
      </w:r>
    </w:p>
    <w:p w:rsidR="00A405B5" w:rsidRPr="00A405B5" w:rsidRDefault="00A405B5" w:rsidP="00A405B5">
      <w:pPr>
        <w:pStyle w:val="a5"/>
        <w:ind w:left="896" w:firstLine="0"/>
        <w:rPr>
          <w:sz w:val="24"/>
        </w:rPr>
      </w:pPr>
      <w:r w:rsidRPr="00A405B5">
        <w:rPr>
          <w:sz w:val="24"/>
        </w:rPr>
        <w:t xml:space="preserve"> тот или иной фрагмент общей работы.</w:t>
      </w:r>
    </w:p>
    <w:p w:rsidR="00A405B5" w:rsidRDefault="00A405B5" w:rsidP="00A405B5">
      <w:pPr>
        <w:pStyle w:val="a5"/>
        <w:tabs>
          <w:tab w:val="left" w:pos="1969"/>
        </w:tabs>
        <w:spacing w:line="316" w:lineRule="auto"/>
        <w:ind w:left="1604" w:right="613" w:firstLine="0"/>
        <w:rPr>
          <w:sz w:val="24"/>
        </w:rPr>
      </w:pPr>
    </w:p>
    <w:p w:rsidR="002246E2" w:rsidRDefault="00425798">
      <w:pPr>
        <w:pStyle w:val="2"/>
        <w:spacing w:before="6"/>
        <w:ind w:left="1604"/>
      </w:pPr>
      <w:r>
        <w:t>Модуль</w:t>
      </w:r>
      <w:r>
        <w:rPr>
          <w:spacing w:val="-6"/>
        </w:rPr>
        <w:t xml:space="preserve"> </w:t>
      </w:r>
      <w:r>
        <w:t>«Классное</w:t>
      </w:r>
      <w:r>
        <w:rPr>
          <w:spacing w:val="-4"/>
        </w:rPr>
        <w:t xml:space="preserve"> </w:t>
      </w:r>
      <w:r>
        <w:rPr>
          <w:spacing w:val="-2"/>
        </w:rPr>
        <w:t>руководство»</w:t>
      </w:r>
    </w:p>
    <w:p w:rsidR="002246E2" w:rsidRDefault="00425798">
      <w:pPr>
        <w:pStyle w:val="a3"/>
        <w:spacing w:before="84" w:line="314" w:lineRule="auto"/>
        <w:ind w:left="896" w:right="609" w:firstLine="708"/>
      </w:pPr>
      <w:r>
        <w:t>Осуществляя</w:t>
      </w:r>
      <w:r>
        <w:rPr>
          <w:spacing w:val="-8"/>
        </w:rPr>
        <w:t xml:space="preserve"> </w:t>
      </w:r>
      <w:r>
        <w:t>работу</w:t>
      </w:r>
      <w:r>
        <w:rPr>
          <w:spacing w:val="-15"/>
        </w:rPr>
        <w:t xml:space="preserve"> </w:t>
      </w:r>
      <w:r>
        <w:t>с</w:t>
      </w:r>
      <w:r>
        <w:rPr>
          <w:spacing w:val="-8"/>
        </w:rPr>
        <w:t xml:space="preserve"> </w:t>
      </w:r>
      <w:r>
        <w:t>классом,</w:t>
      </w:r>
      <w:r>
        <w:rPr>
          <w:spacing w:val="-8"/>
        </w:rPr>
        <w:t xml:space="preserve"> </w:t>
      </w:r>
      <w:r>
        <w:t>педагогический</w:t>
      </w:r>
      <w:r>
        <w:rPr>
          <w:spacing w:val="-5"/>
        </w:rPr>
        <w:t xml:space="preserve"> </w:t>
      </w:r>
      <w:r>
        <w:t>работник</w:t>
      </w:r>
      <w:r>
        <w:rPr>
          <w:spacing w:val="-9"/>
        </w:rPr>
        <w:t xml:space="preserve"> </w:t>
      </w:r>
      <w:r>
        <w:t>(классный</w:t>
      </w:r>
      <w:r>
        <w:rPr>
          <w:spacing w:val="-9"/>
        </w:rPr>
        <w:t xml:space="preserve"> </w:t>
      </w:r>
      <w:r>
        <w:t>руководитель)</w:t>
      </w:r>
      <w:r>
        <w:rPr>
          <w:spacing w:val="-8"/>
        </w:rPr>
        <w:t xml:space="preserve"> </w:t>
      </w:r>
      <w:r>
        <w:t>органи- 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p>
    <w:p w:rsidR="002246E2" w:rsidRDefault="00425798">
      <w:pPr>
        <w:pStyle w:val="a3"/>
        <w:spacing w:before="10" w:line="314" w:lineRule="auto"/>
        <w:ind w:left="896" w:right="612" w:firstLine="708"/>
      </w:pPr>
      <w:r>
        <w:t>Классный руководитель – педагог-профессионал, наставник, духовный посредник между обществом</w:t>
      </w:r>
      <w:r>
        <w:rPr>
          <w:spacing w:val="-10"/>
        </w:rPr>
        <w:t xml:space="preserve"> </w:t>
      </w:r>
      <w:r>
        <w:t>и</w:t>
      </w:r>
      <w:r>
        <w:rPr>
          <w:spacing w:val="-11"/>
        </w:rPr>
        <w:t xml:space="preserve"> </w:t>
      </w:r>
      <w:r>
        <w:t>ребенком</w:t>
      </w:r>
      <w:r>
        <w:rPr>
          <w:spacing w:val="-10"/>
        </w:rPr>
        <w:t xml:space="preserve"> </w:t>
      </w:r>
      <w:r>
        <w:t>в</w:t>
      </w:r>
      <w:r>
        <w:rPr>
          <w:spacing w:val="-12"/>
        </w:rPr>
        <w:t xml:space="preserve"> </w:t>
      </w:r>
      <w:r>
        <w:t>освоении</w:t>
      </w:r>
      <w:r>
        <w:rPr>
          <w:spacing w:val="-11"/>
        </w:rPr>
        <w:t xml:space="preserve"> </w:t>
      </w:r>
      <w:r>
        <w:t>культуры,</w:t>
      </w:r>
      <w:r>
        <w:rPr>
          <w:spacing w:val="-10"/>
        </w:rPr>
        <w:t xml:space="preserve"> </w:t>
      </w:r>
      <w:r>
        <w:t>накопленной</w:t>
      </w:r>
      <w:r>
        <w:rPr>
          <w:spacing w:val="-11"/>
        </w:rPr>
        <w:t xml:space="preserve"> </w:t>
      </w:r>
      <w:r>
        <w:t>человечеством,</w:t>
      </w:r>
      <w:r>
        <w:rPr>
          <w:spacing w:val="-10"/>
        </w:rPr>
        <w:t xml:space="preserve"> </w:t>
      </w:r>
      <w:r>
        <w:t>организующий</w:t>
      </w:r>
      <w:r>
        <w:rPr>
          <w:spacing w:val="-8"/>
        </w:rPr>
        <w:t xml:space="preserve"> </w:t>
      </w:r>
      <w:r>
        <w:t>систему отношений</w:t>
      </w:r>
      <w:r>
        <w:rPr>
          <w:spacing w:val="-15"/>
        </w:rPr>
        <w:t xml:space="preserve"> </w:t>
      </w:r>
      <w:r>
        <w:t>через</w:t>
      </w:r>
      <w:r>
        <w:rPr>
          <w:spacing w:val="-14"/>
        </w:rPr>
        <w:t xml:space="preserve"> </w:t>
      </w:r>
      <w:r>
        <w:t>разнообразные</w:t>
      </w:r>
      <w:r>
        <w:rPr>
          <w:spacing w:val="-12"/>
        </w:rPr>
        <w:t xml:space="preserve"> </w:t>
      </w:r>
      <w:r>
        <w:t>виды</w:t>
      </w:r>
      <w:r>
        <w:rPr>
          <w:spacing w:val="-15"/>
        </w:rPr>
        <w:t xml:space="preserve"> </w:t>
      </w:r>
      <w:r>
        <w:t>воспитывающей</w:t>
      </w:r>
      <w:r>
        <w:rPr>
          <w:spacing w:val="-14"/>
        </w:rPr>
        <w:t xml:space="preserve"> </w:t>
      </w:r>
      <w:r>
        <w:t>деятельности</w:t>
      </w:r>
      <w:r>
        <w:rPr>
          <w:spacing w:val="-14"/>
        </w:rPr>
        <w:t xml:space="preserve"> </w:t>
      </w:r>
      <w:r>
        <w:t>классного</w:t>
      </w:r>
      <w:r>
        <w:rPr>
          <w:spacing w:val="-15"/>
        </w:rPr>
        <w:t xml:space="preserve"> </w:t>
      </w:r>
      <w:r>
        <w:t>коллектива;</w:t>
      </w:r>
      <w:r>
        <w:rPr>
          <w:spacing w:val="-15"/>
        </w:rPr>
        <w:t xml:space="preserve"> </w:t>
      </w:r>
      <w:r>
        <w:t>созда-</w:t>
      </w:r>
    </w:p>
    <w:p w:rsidR="002246E2" w:rsidRDefault="00425798">
      <w:pPr>
        <w:pStyle w:val="a3"/>
        <w:spacing w:before="72" w:line="314" w:lineRule="auto"/>
        <w:ind w:left="896" w:right="611"/>
      </w:pPr>
      <w:r>
        <w:t>ющий условия для индивидуального самовыражения каждого ребенка и развития каждой лично- сти,</w:t>
      </w:r>
      <w:r>
        <w:rPr>
          <w:spacing w:val="-15"/>
        </w:rPr>
        <w:t xml:space="preserve"> </w:t>
      </w:r>
      <w:r>
        <w:t>сохранения</w:t>
      </w:r>
      <w:r>
        <w:rPr>
          <w:spacing w:val="-15"/>
        </w:rPr>
        <w:t xml:space="preserve"> </w:t>
      </w:r>
      <w:r>
        <w:t>неповторимости</w:t>
      </w:r>
      <w:r>
        <w:rPr>
          <w:spacing w:val="-15"/>
        </w:rPr>
        <w:t xml:space="preserve"> </w:t>
      </w:r>
      <w:r>
        <w:t>и</w:t>
      </w:r>
      <w:r>
        <w:rPr>
          <w:spacing w:val="-15"/>
        </w:rPr>
        <w:t xml:space="preserve"> </w:t>
      </w:r>
      <w:r>
        <w:t>раскрытия</w:t>
      </w:r>
      <w:r>
        <w:rPr>
          <w:spacing w:val="-15"/>
        </w:rPr>
        <w:t xml:space="preserve"> </w:t>
      </w:r>
      <w:r>
        <w:t>его</w:t>
      </w:r>
      <w:r>
        <w:rPr>
          <w:spacing w:val="-15"/>
        </w:rPr>
        <w:t xml:space="preserve"> </w:t>
      </w:r>
      <w:r>
        <w:t>потенциальных</w:t>
      </w:r>
      <w:r>
        <w:rPr>
          <w:spacing w:val="-15"/>
        </w:rPr>
        <w:t xml:space="preserve"> </w:t>
      </w:r>
      <w:r>
        <w:t>способностей,</w:t>
      </w:r>
      <w:r>
        <w:rPr>
          <w:spacing w:val="-15"/>
        </w:rPr>
        <w:t xml:space="preserve"> </w:t>
      </w:r>
      <w:r>
        <w:t>защиты</w:t>
      </w:r>
      <w:r>
        <w:rPr>
          <w:spacing w:val="-15"/>
        </w:rPr>
        <w:t xml:space="preserve"> </w:t>
      </w:r>
      <w:r>
        <w:t>интересов детства. Работа классного руководителя – целенаправленная система, планируемая деятельность, строящаяся</w:t>
      </w:r>
      <w:r>
        <w:rPr>
          <w:spacing w:val="-10"/>
        </w:rPr>
        <w:t xml:space="preserve"> </w:t>
      </w:r>
      <w:r>
        <w:t>на</w:t>
      </w:r>
      <w:r>
        <w:rPr>
          <w:spacing w:val="-11"/>
        </w:rPr>
        <w:t xml:space="preserve"> </w:t>
      </w:r>
      <w:r>
        <w:t>основе</w:t>
      </w:r>
      <w:r>
        <w:rPr>
          <w:spacing w:val="-10"/>
        </w:rPr>
        <w:t xml:space="preserve"> </w:t>
      </w:r>
      <w:r>
        <w:t>программы</w:t>
      </w:r>
      <w:r>
        <w:rPr>
          <w:spacing w:val="-13"/>
        </w:rPr>
        <w:t xml:space="preserve"> </w:t>
      </w:r>
      <w:r>
        <w:t>воспитания</w:t>
      </w:r>
      <w:r>
        <w:rPr>
          <w:spacing w:val="-10"/>
        </w:rPr>
        <w:t xml:space="preserve"> </w:t>
      </w:r>
      <w:r>
        <w:t>всего</w:t>
      </w:r>
      <w:r>
        <w:rPr>
          <w:spacing w:val="-11"/>
        </w:rPr>
        <w:t xml:space="preserve"> </w:t>
      </w:r>
      <w:r>
        <w:t>образовательного</w:t>
      </w:r>
      <w:r>
        <w:rPr>
          <w:spacing w:val="-11"/>
        </w:rPr>
        <w:t xml:space="preserve"> </w:t>
      </w:r>
      <w:r>
        <w:t>учреждения,</w:t>
      </w:r>
      <w:r>
        <w:rPr>
          <w:spacing w:val="-11"/>
        </w:rPr>
        <w:t xml:space="preserve"> </w:t>
      </w:r>
      <w:r>
        <w:t>анализа</w:t>
      </w:r>
      <w:r>
        <w:rPr>
          <w:spacing w:val="-10"/>
        </w:rPr>
        <w:t xml:space="preserve"> </w:t>
      </w:r>
      <w:r>
        <w:t>преды- дущей деятельности, позитивных и негативных тенденций общественной жизни, на основе лич- ностно</w:t>
      </w:r>
      <w:r>
        <w:rPr>
          <w:spacing w:val="-15"/>
        </w:rPr>
        <w:t xml:space="preserve"> </w:t>
      </w:r>
      <w:r>
        <w:t>ориентированного</w:t>
      </w:r>
      <w:r>
        <w:rPr>
          <w:spacing w:val="-15"/>
        </w:rPr>
        <w:t xml:space="preserve"> </w:t>
      </w:r>
      <w:r>
        <w:t>подхода</w:t>
      </w:r>
      <w:r>
        <w:rPr>
          <w:spacing w:val="-15"/>
        </w:rPr>
        <w:t xml:space="preserve"> </w:t>
      </w:r>
      <w:r>
        <w:t>с</w:t>
      </w:r>
      <w:r>
        <w:rPr>
          <w:spacing w:val="-15"/>
        </w:rPr>
        <w:t xml:space="preserve"> </w:t>
      </w:r>
      <w:r>
        <w:t>учетом</w:t>
      </w:r>
      <w:r>
        <w:rPr>
          <w:spacing w:val="-15"/>
        </w:rPr>
        <w:t xml:space="preserve"> </w:t>
      </w:r>
      <w:r>
        <w:t>актуальных</w:t>
      </w:r>
      <w:r>
        <w:rPr>
          <w:spacing w:val="-15"/>
        </w:rPr>
        <w:t xml:space="preserve"> </w:t>
      </w:r>
      <w:r>
        <w:t>задач,</w:t>
      </w:r>
      <w:r>
        <w:rPr>
          <w:spacing w:val="-15"/>
        </w:rPr>
        <w:t xml:space="preserve"> </w:t>
      </w:r>
      <w:r>
        <w:t>стоящих</w:t>
      </w:r>
      <w:r>
        <w:rPr>
          <w:spacing w:val="-15"/>
        </w:rPr>
        <w:t xml:space="preserve"> </w:t>
      </w:r>
      <w:r>
        <w:t>перед</w:t>
      </w:r>
      <w:r>
        <w:rPr>
          <w:spacing w:val="-15"/>
        </w:rPr>
        <w:t xml:space="preserve"> </w:t>
      </w:r>
      <w:r>
        <w:t>педагогическим</w:t>
      </w:r>
      <w:r>
        <w:rPr>
          <w:spacing w:val="-15"/>
        </w:rPr>
        <w:t xml:space="preserve"> </w:t>
      </w:r>
      <w:r>
        <w:t>кол- лективом школы, и ситуации в классном коллективе.</w:t>
      </w:r>
    </w:p>
    <w:p w:rsidR="002246E2" w:rsidRDefault="00425798">
      <w:pPr>
        <w:pStyle w:val="a3"/>
        <w:spacing w:before="14" w:line="312" w:lineRule="auto"/>
        <w:ind w:left="896" w:firstLine="708"/>
        <w:jc w:val="left"/>
      </w:pPr>
      <w:r>
        <w:t>В настоящее время тема наставничества в образовании является одной из центральных в национальном</w:t>
      </w:r>
      <w:r>
        <w:rPr>
          <w:spacing w:val="43"/>
        </w:rPr>
        <w:t xml:space="preserve"> </w:t>
      </w:r>
      <w:r>
        <w:t>проекте</w:t>
      </w:r>
      <w:r>
        <w:rPr>
          <w:spacing w:val="51"/>
        </w:rPr>
        <w:t xml:space="preserve"> </w:t>
      </w:r>
      <w:r>
        <w:t>«Образование»</w:t>
      </w:r>
      <w:r>
        <w:rPr>
          <w:spacing w:val="41"/>
        </w:rPr>
        <w:t xml:space="preserve"> </w:t>
      </w:r>
      <w:r>
        <w:t>(включая</w:t>
      </w:r>
      <w:r>
        <w:rPr>
          <w:spacing w:val="48"/>
        </w:rPr>
        <w:t xml:space="preserve"> </w:t>
      </w:r>
      <w:r>
        <w:t>федеральные</w:t>
      </w:r>
      <w:r>
        <w:rPr>
          <w:spacing w:val="47"/>
        </w:rPr>
        <w:t xml:space="preserve"> </w:t>
      </w:r>
      <w:r>
        <w:t>проекты</w:t>
      </w:r>
      <w:r>
        <w:rPr>
          <w:spacing w:val="49"/>
        </w:rPr>
        <w:t xml:space="preserve"> </w:t>
      </w:r>
      <w:r>
        <w:t>«Современная</w:t>
      </w:r>
      <w:r>
        <w:rPr>
          <w:spacing w:val="48"/>
        </w:rPr>
        <w:t xml:space="preserve"> </w:t>
      </w:r>
      <w:r>
        <w:rPr>
          <w:spacing w:val="-2"/>
        </w:rPr>
        <w:t>школа»,</w:t>
      </w:r>
    </w:p>
    <w:p w:rsidR="002246E2" w:rsidRDefault="00425798">
      <w:pPr>
        <w:pStyle w:val="a3"/>
        <w:spacing w:before="6" w:line="312" w:lineRule="auto"/>
        <w:ind w:left="896"/>
        <w:jc w:val="left"/>
      </w:pPr>
      <w:r>
        <w:t>«Успех каждого</w:t>
      </w:r>
      <w:r>
        <w:rPr>
          <w:spacing w:val="26"/>
        </w:rPr>
        <w:t xml:space="preserve"> </w:t>
      </w:r>
      <w:r>
        <w:t>ребенка»,</w:t>
      </w:r>
      <w:r>
        <w:rPr>
          <w:spacing w:val="27"/>
        </w:rPr>
        <w:t xml:space="preserve"> </w:t>
      </w:r>
      <w:r>
        <w:t>«Учитель будущего»,</w:t>
      </w:r>
      <w:r>
        <w:rPr>
          <w:spacing w:val="27"/>
        </w:rPr>
        <w:t xml:space="preserve"> </w:t>
      </w:r>
      <w:r>
        <w:t>«Социальные лифты для</w:t>
      </w:r>
      <w:r>
        <w:rPr>
          <w:spacing w:val="25"/>
        </w:rPr>
        <w:t xml:space="preserve"> </w:t>
      </w:r>
      <w:r>
        <w:t>каждого»,</w:t>
      </w:r>
      <w:r>
        <w:rPr>
          <w:spacing w:val="27"/>
        </w:rPr>
        <w:t xml:space="preserve"> </w:t>
      </w:r>
      <w:r>
        <w:t>«Молодые профессионалы»). Деятельность наставника предполагает решение комплекса следующих задач:</w:t>
      </w:r>
    </w:p>
    <w:p w:rsidR="002246E2" w:rsidRDefault="00425798" w:rsidP="00EE71B3">
      <w:pPr>
        <w:pStyle w:val="a5"/>
        <w:numPr>
          <w:ilvl w:val="0"/>
          <w:numId w:val="43"/>
        </w:numPr>
        <w:tabs>
          <w:tab w:val="left" w:pos="1969"/>
        </w:tabs>
        <w:spacing w:before="11" w:line="316" w:lineRule="auto"/>
        <w:ind w:right="612" w:firstLine="708"/>
        <w:rPr>
          <w:sz w:val="24"/>
        </w:rPr>
      </w:pPr>
      <w:r>
        <w:rPr>
          <w:sz w:val="24"/>
        </w:rPr>
        <w:t>Трансляция</w:t>
      </w:r>
      <w:r>
        <w:rPr>
          <w:spacing w:val="-15"/>
          <w:sz w:val="24"/>
        </w:rPr>
        <w:t xml:space="preserve"> </w:t>
      </w:r>
      <w:r>
        <w:rPr>
          <w:sz w:val="24"/>
        </w:rPr>
        <w:t>ценностно-смысловых</w:t>
      </w:r>
      <w:r>
        <w:rPr>
          <w:spacing w:val="-15"/>
          <w:sz w:val="24"/>
        </w:rPr>
        <w:t xml:space="preserve"> </w:t>
      </w:r>
      <w:r>
        <w:rPr>
          <w:sz w:val="24"/>
        </w:rPr>
        <w:t>установок</w:t>
      </w:r>
      <w:r>
        <w:rPr>
          <w:spacing w:val="-17"/>
          <w:sz w:val="24"/>
        </w:rPr>
        <w:t xml:space="preserve"> </w:t>
      </w:r>
      <w:r>
        <w:rPr>
          <w:sz w:val="24"/>
        </w:rPr>
        <w:t>деятельности,</w:t>
      </w:r>
      <w:r>
        <w:rPr>
          <w:spacing w:val="-17"/>
          <w:sz w:val="24"/>
        </w:rPr>
        <w:t xml:space="preserve"> </w:t>
      </w:r>
      <w:r>
        <w:rPr>
          <w:sz w:val="24"/>
        </w:rPr>
        <w:t>в</w:t>
      </w:r>
      <w:r>
        <w:rPr>
          <w:spacing w:val="-18"/>
          <w:sz w:val="24"/>
        </w:rPr>
        <w:t xml:space="preserve"> </w:t>
      </w:r>
      <w:r>
        <w:rPr>
          <w:sz w:val="24"/>
        </w:rPr>
        <w:t>которую</w:t>
      </w:r>
      <w:r>
        <w:rPr>
          <w:spacing w:val="-16"/>
          <w:sz w:val="24"/>
        </w:rPr>
        <w:t xml:space="preserve"> </w:t>
      </w:r>
      <w:r>
        <w:rPr>
          <w:sz w:val="24"/>
        </w:rPr>
        <w:t>совместно</w:t>
      </w:r>
      <w:r>
        <w:rPr>
          <w:spacing w:val="-17"/>
          <w:sz w:val="24"/>
        </w:rPr>
        <w:t xml:space="preserve"> </w:t>
      </w:r>
      <w:r>
        <w:rPr>
          <w:sz w:val="24"/>
        </w:rPr>
        <w:t>вовле- чены обучающийся и наставник.</w:t>
      </w:r>
    </w:p>
    <w:p w:rsidR="002246E2" w:rsidRDefault="00425798" w:rsidP="00EE71B3">
      <w:pPr>
        <w:pStyle w:val="a5"/>
        <w:numPr>
          <w:ilvl w:val="0"/>
          <w:numId w:val="43"/>
        </w:numPr>
        <w:tabs>
          <w:tab w:val="left" w:pos="1969"/>
        </w:tabs>
        <w:spacing w:line="316" w:lineRule="auto"/>
        <w:ind w:right="618" w:firstLine="708"/>
        <w:rPr>
          <w:sz w:val="24"/>
        </w:rPr>
      </w:pPr>
      <w:r>
        <w:rPr>
          <w:sz w:val="24"/>
        </w:rPr>
        <w:t>Выявление</w:t>
      </w:r>
      <w:r>
        <w:rPr>
          <w:spacing w:val="-15"/>
          <w:sz w:val="24"/>
        </w:rPr>
        <w:t xml:space="preserve"> </w:t>
      </w:r>
      <w:r>
        <w:rPr>
          <w:sz w:val="24"/>
        </w:rPr>
        <w:t>и</w:t>
      </w:r>
      <w:r>
        <w:rPr>
          <w:spacing w:val="-15"/>
          <w:sz w:val="24"/>
        </w:rPr>
        <w:t xml:space="preserve"> </w:t>
      </w:r>
      <w:r>
        <w:rPr>
          <w:sz w:val="24"/>
        </w:rPr>
        <w:t>актуализация</w:t>
      </w:r>
      <w:r>
        <w:rPr>
          <w:spacing w:val="-15"/>
          <w:sz w:val="24"/>
        </w:rPr>
        <w:t xml:space="preserve"> </w:t>
      </w:r>
      <w:r>
        <w:rPr>
          <w:sz w:val="24"/>
        </w:rPr>
        <w:t>у</w:t>
      </w:r>
      <w:r>
        <w:rPr>
          <w:spacing w:val="-16"/>
          <w:sz w:val="24"/>
        </w:rPr>
        <w:t xml:space="preserve"> </w:t>
      </w:r>
      <w:r>
        <w:rPr>
          <w:sz w:val="24"/>
        </w:rPr>
        <w:t>сопровождаемого</w:t>
      </w:r>
      <w:r>
        <w:rPr>
          <w:spacing w:val="-15"/>
          <w:sz w:val="24"/>
        </w:rPr>
        <w:t xml:space="preserve"> </w:t>
      </w:r>
      <w:r>
        <w:rPr>
          <w:sz w:val="24"/>
        </w:rPr>
        <w:t>«сильной»</w:t>
      </w:r>
      <w:r>
        <w:rPr>
          <w:spacing w:val="-16"/>
          <w:sz w:val="24"/>
        </w:rPr>
        <w:t xml:space="preserve"> </w:t>
      </w:r>
      <w:r>
        <w:rPr>
          <w:sz w:val="24"/>
        </w:rPr>
        <w:t>(внутренней,</w:t>
      </w:r>
      <w:r>
        <w:rPr>
          <w:spacing w:val="-14"/>
          <w:sz w:val="24"/>
        </w:rPr>
        <w:t xml:space="preserve"> </w:t>
      </w:r>
      <w:r>
        <w:rPr>
          <w:sz w:val="24"/>
        </w:rPr>
        <w:t>устойчивой)</w:t>
      </w:r>
      <w:r>
        <w:rPr>
          <w:spacing w:val="-14"/>
          <w:sz w:val="24"/>
        </w:rPr>
        <w:t xml:space="preserve"> </w:t>
      </w:r>
      <w:r>
        <w:rPr>
          <w:sz w:val="24"/>
        </w:rPr>
        <w:t>мо- тивации к деятельности.</w:t>
      </w:r>
    </w:p>
    <w:p w:rsidR="002246E2" w:rsidRDefault="00425798" w:rsidP="00EE71B3">
      <w:pPr>
        <w:pStyle w:val="a5"/>
        <w:numPr>
          <w:ilvl w:val="0"/>
          <w:numId w:val="43"/>
        </w:numPr>
        <w:tabs>
          <w:tab w:val="left" w:pos="1969"/>
        </w:tabs>
        <w:spacing w:before="3" w:line="312" w:lineRule="auto"/>
        <w:ind w:right="621" w:firstLine="708"/>
        <w:rPr>
          <w:sz w:val="24"/>
        </w:rPr>
      </w:pPr>
      <w:r>
        <w:rPr>
          <w:sz w:val="24"/>
        </w:rPr>
        <w:t>Педагогическая</w:t>
      </w:r>
      <w:r>
        <w:rPr>
          <w:spacing w:val="40"/>
          <w:sz w:val="24"/>
        </w:rPr>
        <w:t xml:space="preserve"> </w:t>
      </w:r>
      <w:r>
        <w:rPr>
          <w:sz w:val="24"/>
        </w:rPr>
        <w:t>поддержка</w:t>
      </w:r>
      <w:r>
        <w:rPr>
          <w:spacing w:val="40"/>
          <w:sz w:val="24"/>
        </w:rPr>
        <w:t xml:space="preserve"> </w:t>
      </w:r>
      <w:r>
        <w:rPr>
          <w:sz w:val="24"/>
        </w:rPr>
        <w:t>сопровождаемого</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его</w:t>
      </w:r>
      <w:r>
        <w:rPr>
          <w:spacing w:val="40"/>
          <w:sz w:val="24"/>
        </w:rPr>
        <w:t xml:space="preserve"> </w:t>
      </w:r>
      <w:r>
        <w:rPr>
          <w:sz w:val="24"/>
        </w:rPr>
        <w:t>обучения</w:t>
      </w:r>
      <w:r>
        <w:rPr>
          <w:spacing w:val="40"/>
          <w:sz w:val="24"/>
        </w:rPr>
        <w:t xml:space="preserve"> </w:t>
      </w:r>
      <w:r>
        <w:rPr>
          <w:sz w:val="24"/>
        </w:rPr>
        <w:t>деятельности (прежде всего получения, закрепления новых знаний, умений и компетенций).</w:t>
      </w:r>
    </w:p>
    <w:p w:rsidR="002246E2" w:rsidRDefault="00425798" w:rsidP="00EE71B3">
      <w:pPr>
        <w:pStyle w:val="a5"/>
        <w:numPr>
          <w:ilvl w:val="0"/>
          <w:numId w:val="43"/>
        </w:numPr>
        <w:tabs>
          <w:tab w:val="left" w:pos="1969"/>
        </w:tabs>
        <w:spacing w:before="11"/>
        <w:ind w:left="1968"/>
        <w:rPr>
          <w:sz w:val="24"/>
        </w:rPr>
      </w:pPr>
      <w:r>
        <w:rPr>
          <w:sz w:val="24"/>
        </w:rPr>
        <w:t>Создание</w:t>
      </w:r>
      <w:r>
        <w:rPr>
          <w:spacing w:val="45"/>
          <w:sz w:val="24"/>
        </w:rPr>
        <w:t xml:space="preserve"> </w:t>
      </w:r>
      <w:r>
        <w:rPr>
          <w:sz w:val="24"/>
        </w:rPr>
        <w:t>условий</w:t>
      </w:r>
      <w:r>
        <w:rPr>
          <w:spacing w:val="46"/>
          <w:sz w:val="24"/>
        </w:rPr>
        <w:t xml:space="preserve"> </w:t>
      </w:r>
      <w:r>
        <w:rPr>
          <w:sz w:val="24"/>
        </w:rPr>
        <w:t>освоения</w:t>
      </w:r>
      <w:r>
        <w:rPr>
          <w:spacing w:val="46"/>
          <w:sz w:val="24"/>
        </w:rPr>
        <w:t xml:space="preserve"> </w:t>
      </w:r>
      <w:r>
        <w:rPr>
          <w:sz w:val="24"/>
        </w:rPr>
        <w:t>деятельности,</w:t>
      </w:r>
      <w:r>
        <w:rPr>
          <w:spacing w:val="43"/>
          <w:sz w:val="24"/>
        </w:rPr>
        <w:t xml:space="preserve"> </w:t>
      </w:r>
      <w:r>
        <w:rPr>
          <w:sz w:val="24"/>
        </w:rPr>
        <w:t>сочетающих</w:t>
      </w:r>
      <w:r>
        <w:rPr>
          <w:spacing w:val="44"/>
          <w:sz w:val="24"/>
        </w:rPr>
        <w:t xml:space="preserve"> </w:t>
      </w:r>
      <w:r>
        <w:rPr>
          <w:sz w:val="24"/>
        </w:rPr>
        <w:t>психологический</w:t>
      </w:r>
      <w:r>
        <w:rPr>
          <w:spacing w:val="43"/>
          <w:sz w:val="24"/>
        </w:rPr>
        <w:t xml:space="preserve"> </w:t>
      </w:r>
      <w:r>
        <w:rPr>
          <w:sz w:val="24"/>
        </w:rPr>
        <w:t>комфорт</w:t>
      </w:r>
      <w:r>
        <w:rPr>
          <w:spacing w:val="43"/>
          <w:sz w:val="24"/>
        </w:rPr>
        <w:t xml:space="preserve"> </w:t>
      </w:r>
      <w:r>
        <w:rPr>
          <w:spacing w:val="-10"/>
          <w:sz w:val="24"/>
        </w:rPr>
        <w:t>и</w:t>
      </w:r>
    </w:p>
    <w:p w:rsidR="002246E2" w:rsidRDefault="00425798">
      <w:pPr>
        <w:pStyle w:val="a3"/>
        <w:spacing w:before="88" w:line="314" w:lineRule="auto"/>
        <w:ind w:left="896" w:right="607"/>
      </w:pPr>
      <w:r>
        <w:t>«развивающий дискомфорт», безопасность для жизни и здоровья — и определенную степень риска, необходимую для формирования самостоятельности и ответственности сопровождаемого. Упорядоченность жизнедеятельности класса; наличие и уровень зрелости классного коллектива; социальная</w:t>
      </w:r>
      <w:r>
        <w:rPr>
          <w:spacing w:val="-7"/>
        </w:rPr>
        <w:t xml:space="preserve"> </w:t>
      </w:r>
      <w:r>
        <w:t>защищѐнность</w:t>
      </w:r>
      <w:r>
        <w:rPr>
          <w:spacing w:val="-6"/>
        </w:rPr>
        <w:t xml:space="preserve"> </w:t>
      </w:r>
      <w:r>
        <w:t>каждого</w:t>
      </w:r>
      <w:r>
        <w:rPr>
          <w:spacing w:val="-4"/>
        </w:rPr>
        <w:t xml:space="preserve"> </w:t>
      </w:r>
      <w:r>
        <w:t>члена</w:t>
      </w:r>
      <w:r>
        <w:rPr>
          <w:spacing w:val="-4"/>
        </w:rPr>
        <w:t xml:space="preserve"> </w:t>
      </w:r>
      <w:r>
        <w:t>коллектива,</w:t>
      </w:r>
      <w:r>
        <w:rPr>
          <w:spacing w:val="-4"/>
        </w:rPr>
        <w:t xml:space="preserve"> </w:t>
      </w:r>
      <w:r>
        <w:t>его</w:t>
      </w:r>
      <w:r>
        <w:rPr>
          <w:spacing w:val="-4"/>
        </w:rPr>
        <w:t xml:space="preserve"> </w:t>
      </w:r>
      <w:r>
        <w:t>комфортность;</w:t>
      </w:r>
      <w:r>
        <w:rPr>
          <w:spacing w:val="-7"/>
        </w:rPr>
        <w:t xml:space="preserve"> </w:t>
      </w:r>
      <w:r>
        <w:t>активная</w:t>
      </w:r>
      <w:r>
        <w:rPr>
          <w:spacing w:val="-4"/>
        </w:rPr>
        <w:t xml:space="preserve"> </w:t>
      </w:r>
      <w:r>
        <w:t>позиция</w:t>
      </w:r>
      <w:r>
        <w:rPr>
          <w:spacing w:val="-7"/>
        </w:rPr>
        <w:t xml:space="preserve"> </w:t>
      </w:r>
      <w:r>
        <w:t>класс- ного руководителя; вовлечение родителей учащихся в дела класса; реальный рост воспитанности и общей культуры учащихся – все это говорит о результативности деятельности классного руко- водителя, наставника.</w:t>
      </w:r>
    </w:p>
    <w:p w:rsidR="002246E2" w:rsidRPr="00A405B5" w:rsidRDefault="00425798">
      <w:pPr>
        <w:pStyle w:val="2"/>
        <w:spacing w:before="14"/>
        <w:ind w:left="896"/>
        <w:rPr>
          <w:highlight w:val="yellow"/>
        </w:rPr>
      </w:pPr>
      <w:r w:rsidRPr="00A405B5">
        <w:rPr>
          <w:highlight w:val="yellow"/>
        </w:rPr>
        <w:t>Работа</w:t>
      </w:r>
      <w:r w:rsidRPr="00A405B5">
        <w:rPr>
          <w:spacing w:val="-1"/>
          <w:highlight w:val="yellow"/>
        </w:rPr>
        <w:t xml:space="preserve"> </w:t>
      </w:r>
      <w:r w:rsidRPr="00A405B5">
        <w:rPr>
          <w:highlight w:val="yellow"/>
        </w:rPr>
        <w:t>с классным</w:t>
      </w:r>
      <w:r w:rsidRPr="00A405B5">
        <w:rPr>
          <w:spacing w:val="-4"/>
          <w:highlight w:val="yellow"/>
        </w:rPr>
        <w:t xml:space="preserve"> </w:t>
      </w:r>
      <w:r w:rsidRPr="00A405B5">
        <w:rPr>
          <w:spacing w:val="-2"/>
          <w:highlight w:val="yellow"/>
        </w:rPr>
        <w:t>коллективом</w:t>
      </w:r>
    </w:p>
    <w:p w:rsidR="002246E2" w:rsidRPr="00A405B5" w:rsidRDefault="00425798" w:rsidP="00EE71B3">
      <w:pPr>
        <w:pStyle w:val="a5"/>
        <w:numPr>
          <w:ilvl w:val="0"/>
          <w:numId w:val="44"/>
        </w:numPr>
        <w:tabs>
          <w:tab w:val="left" w:pos="1605"/>
        </w:tabs>
        <w:spacing w:before="83" w:line="314" w:lineRule="auto"/>
        <w:ind w:left="1604" w:right="607" w:hanging="708"/>
        <w:rPr>
          <w:rFonts w:ascii="Arial" w:hAnsi="Arial"/>
          <w:sz w:val="24"/>
          <w:highlight w:val="yellow"/>
        </w:rPr>
      </w:pPr>
      <w:r w:rsidRPr="00A405B5">
        <w:rPr>
          <w:sz w:val="24"/>
          <w:highlight w:val="yellow"/>
        </w:rPr>
        <w:t>инициирование и поддержка участия класса в общешкольных ключевых делах «Ярмарка- Золотая</w:t>
      </w:r>
      <w:r w:rsidRPr="00A405B5">
        <w:rPr>
          <w:spacing w:val="-15"/>
          <w:sz w:val="24"/>
          <w:highlight w:val="yellow"/>
        </w:rPr>
        <w:t xml:space="preserve"> </w:t>
      </w:r>
      <w:r w:rsidRPr="00A405B5">
        <w:rPr>
          <w:sz w:val="24"/>
          <w:highlight w:val="yellow"/>
        </w:rPr>
        <w:t>осень»,</w:t>
      </w:r>
      <w:r w:rsidRPr="00A405B5">
        <w:rPr>
          <w:spacing w:val="-15"/>
          <w:sz w:val="24"/>
          <w:highlight w:val="yellow"/>
        </w:rPr>
        <w:t xml:space="preserve"> </w:t>
      </w:r>
      <w:r w:rsidRPr="00A405B5">
        <w:rPr>
          <w:sz w:val="24"/>
          <w:highlight w:val="yellow"/>
        </w:rPr>
        <w:t>«День</w:t>
      </w:r>
      <w:r w:rsidRPr="00A405B5">
        <w:rPr>
          <w:spacing w:val="-15"/>
          <w:sz w:val="24"/>
          <w:highlight w:val="yellow"/>
        </w:rPr>
        <w:t xml:space="preserve"> </w:t>
      </w:r>
      <w:r w:rsidRPr="00A405B5">
        <w:rPr>
          <w:sz w:val="24"/>
          <w:highlight w:val="yellow"/>
        </w:rPr>
        <w:t>мудрого</w:t>
      </w:r>
      <w:r w:rsidRPr="00A405B5">
        <w:rPr>
          <w:spacing w:val="-15"/>
          <w:sz w:val="24"/>
          <w:highlight w:val="yellow"/>
        </w:rPr>
        <w:t xml:space="preserve"> </w:t>
      </w:r>
      <w:r w:rsidRPr="00A405B5">
        <w:rPr>
          <w:sz w:val="24"/>
          <w:highlight w:val="yellow"/>
        </w:rPr>
        <w:t>человека»,</w:t>
      </w:r>
      <w:r w:rsidRPr="00A405B5">
        <w:rPr>
          <w:spacing w:val="-15"/>
          <w:sz w:val="24"/>
          <w:highlight w:val="yellow"/>
        </w:rPr>
        <w:t xml:space="preserve"> </w:t>
      </w:r>
      <w:r w:rsidRPr="00A405B5">
        <w:rPr>
          <w:sz w:val="24"/>
          <w:highlight w:val="yellow"/>
        </w:rPr>
        <w:t>«Две</w:t>
      </w:r>
      <w:r w:rsidRPr="00A405B5">
        <w:rPr>
          <w:spacing w:val="-15"/>
          <w:sz w:val="24"/>
          <w:highlight w:val="yellow"/>
        </w:rPr>
        <w:t xml:space="preserve"> </w:t>
      </w:r>
      <w:r w:rsidRPr="00A405B5">
        <w:rPr>
          <w:sz w:val="24"/>
          <w:highlight w:val="yellow"/>
        </w:rPr>
        <w:t>звезды»,</w:t>
      </w:r>
      <w:r w:rsidRPr="00A405B5">
        <w:rPr>
          <w:spacing w:val="-15"/>
          <w:sz w:val="24"/>
          <w:highlight w:val="yellow"/>
        </w:rPr>
        <w:t xml:space="preserve"> </w:t>
      </w:r>
      <w:r w:rsidRPr="00A405B5">
        <w:rPr>
          <w:sz w:val="24"/>
          <w:highlight w:val="yellow"/>
        </w:rPr>
        <w:t>«Битва</w:t>
      </w:r>
      <w:r w:rsidRPr="00A405B5">
        <w:rPr>
          <w:spacing w:val="-15"/>
          <w:sz w:val="24"/>
          <w:highlight w:val="yellow"/>
        </w:rPr>
        <w:t xml:space="preserve"> </w:t>
      </w:r>
      <w:r w:rsidRPr="00A405B5">
        <w:rPr>
          <w:sz w:val="24"/>
          <w:highlight w:val="yellow"/>
        </w:rPr>
        <w:t>хоров»,</w:t>
      </w:r>
      <w:r w:rsidRPr="00A405B5">
        <w:rPr>
          <w:spacing w:val="-15"/>
          <w:sz w:val="24"/>
          <w:highlight w:val="yellow"/>
        </w:rPr>
        <w:t xml:space="preserve"> </w:t>
      </w:r>
      <w:r w:rsidRPr="00A405B5">
        <w:rPr>
          <w:sz w:val="24"/>
          <w:highlight w:val="yellow"/>
        </w:rPr>
        <w:t>«Посвящение</w:t>
      </w:r>
      <w:r w:rsidRPr="00A405B5">
        <w:rPr>
          <w:spacing w:val="-15"/>
          <w:sz w:val="24"/>
          <w:highlight w:val="yellow"/>
        </w:rPr>
        <w:t xml:space="preserve"> </w:t>
      </w:r>
      <w:r w:rsidRPr="00A405B5">
        <w:rPr>
          <w:sz w:val="24"/>
          <w:highlight w:val="yellow"/>
        </w:rPr>
        <w:t>в</w:t>
      </w:r>
      <w:r w:rsidRPr="00A405B5">
        <w:rPr>
          <w:spacing w:val="-15"/>
          <w:sz w:val="24"/>
          <w:highlight w:val="yellow"/>
        </w:rPr>
        <w:t xml:space="preserve"> </w:t>
      </w:r>
      <w:r w:rsidRPr="00A405B5">
        <w:rPr>
          <w:sz w:val="24"/>
          <w:highlight w:val="yellow"/>
        </w:rPr>
        <w:t>1,5, старшеклассники»,</w:t>
      </w:r>
      <w:r w:rsidRPr="00A405B5">
        <w:rPr>
          <w:spacing w:val="-2"/>
          <w:sz w:val="24"/>
          <w:highlight w:val="yellow"/>
        </w:rPr>
        <w:t xml:space="preserve"> </w:t>
      </w:r>
      <w:r w:rsidRPr="00A405B5">
        <w:rPr>
          <w:sz w:val="24"/>
          <w:highlight w:val="yellow"/>
        </w:rPr>
        <w:t>«А,</w:t>
      </w:r>
      <w:r w:rsidRPr="00A405B5">
        <w:rPr>
          <w:spacing w:val="-7"/>
          <w:sz w:val="24"/>
          <w:highlight w:val="yellow"/>
        </w:rPr>
        <w:t xml:space="preserve"> </w:t>
      </w:r>
      <w:r w:rsidRPr="00A405B5">
        <w:rPr>
          <w:sz w:val="24"/>
          <w:highlight w:val="yellow"/>
        </w:rPr>
        <w:t>ну-ка,</w:t>
      </w:r>
      <w:r w:rsidRPr="00A405B5">
        <w:rPr>
          <w:spacing w:val="-7"/>
          <w:sz w:val="24"/>
          <w:highlight w:val="yellow"/>
        </w:rPr>
        <w:t xml:space="preserve"> </w:t>
      </w:r>
      <w:r w:rsidRPr="00A405B5">
        <w:rPr>
          <w:sz w:val="24"/>
          <w:highlight w:val="yellow"/>
        </w:rPr>
        <w:t>девочки!»,</w:t>
      </w:r>
      <w:r w:rsidRPr="00A405B5">
        <w:rPr>
          <w:spacing w:val="-2"/>
          <w:sz w:val="24"/>
          <w:highlight w:val="yellow"/>
        </w:rPr>
        <w:t xml:space="preserve"> </w:t>
      </w:r>
      <w:r w:rsidRPr="00A405B5">
        <w:rPr>
          <w:sz w:val="24"/>
          <w:highlight w:val="yellow"/>
        </w:rPr>
        <w:t>«День</w:t>
      </w:r>
      <w:r w:rsidRPr="00A405B5">
        <w:rPr>
          <w:spacing w:val="-9"/>
          <w:sz w:val="24"/>
          <w:highlight w:val="yellow"/>
        </w:rPr>
        <w:t xml:space="preserve"> </w:t>
      </w:r>
      <w:r w:rsidRPr="00A405B5">
        <w:rPr>
          <w:sz w:val="24"/>
          <w:highlight w:val="yellow"/>
        </w:rPr>
        <w:t>рыцаря»</w:t>
      </w:r>
      <w:r w:rsidRPr="00A405B5">
        <w:rPr>
          <w:spacing w:val="-14"/>
          <w:sz w:val="24"/>
          <w:highlight w:val="yellow"/>
        </w:rPr>
        <w:t xml:space="preserve"> </w:t>
      </w:r>
      <w:r w:rsidRPr="00A405B5">
        <w:rPr>
          <w:sz w:val="24"/>
          <w:highlight w:val="yellow"/>
        </w:rPr>
        <w:t>и</w:t>
      </w:r>
      <w:r w:rsidRPr="00A405B5">
        <w:rPr>
          <w:spacing w:val="-3"/>
          <w:sz w:val="24"/>
          <w:highlight w:val="yellow"/>
        </w:rPr>
        <w:t xml:space="preserve"> </w:t>
      </w:r>
      <w:r w:rsidRPr="00A405B5">
        <w:rPr>
          <w:sz w:val="24"/>
          <w:highlight w:val="yellow"/>
        </w:rPr>
        <w:t>тд.,</w:t>
      </w:r>
      <w:r w:rsidRPr="00A405B5">
        <w:rPr>
          <w:spacing w:val="-7"/>
          <w:sz w:val="24"/>
          <w:highlight w:val="yellow"/>
        </w:rPr>
        <w:t xml:space="preserve"> </w:t>
      </w:r>
      <w:r w:rsidRPr="00A405B5">
        <w:rPr>
          <w:sz w:val="24"/>
          <w:highlight w:val="yellow"/>
        </w:rPr>
        <w:t>оказание</w:t>
      </w:r>
      <w:r w:rsidRPr="00A405B5">
        <w:rPr>
          <w:spacing w:val="-5"/>
          <w:sz w:val="24"/>
          <w:highlight w:val="yellow"/>
        </w:rPr>
        <w:t xml:space="preserve"> </w:t>
      </w:r>
      <w:r w:rsidRPr="00A405B5">
        <w:rPr>
          <w:sz w:val="24"/>
          <w:highlight w:val="yellow"/>
        </w:rPr>
        <w:t>помощи</w:t>
      </w:r>
      <w:r w:rsidRPr="00A405B5">
        <w:rPr>
          <w:spacing w:val="-7"/>
          <w:sz w:val="24"/>
          <w:highlight w:val="yellow"/>
        </w:rPr>
        <w:t xml:space="preserve"> </w:t>
      </w:r>
      <w:r w:rsidRPr="00A405B5">
        <w:rPr>
          <w:sz w:val="24"/>
          <w:highlight w:val="yellow"/>
        </w:rPr>
        <w:t>детям</w:t>
      </w:r>
      <w:r w:rsidRPr="00A405B5">
        <w:rPr>
          <w:spacing w:val="-6"/>
          <w:sz w:val="24"/>
          <w:highlight w:val="yellow"/>
        </w:rPr>
        <w:t xml:space="preserve"> </w:t>
      </w:r>
      <w:r w:rsidRPr="00A405B5">
        <w:rPr>
          <w:sz w:val="24"/>
          <w:highlight w:val="yellow"/>
        </w:rPr>
        <w:t>в</w:t>
      </w:r>
      <w:r w:rsidRPr="00A405B5">
        <w:rPr>
          <w:spacing w:val="-8"/>
          <w:sz w:val="24"/>
          <w:highlight w:val="yellow"/>
        </w:rPr>
        <w:t xml:space="preserve"> </w:t>
      </w:r>
      <w:r w:rsidRPr="00A405B5">
        <w:rPr>
          <w:sz w:val="24"/>
          <w:highlight w:val="yellow"/>
        </w:rPr>
        <w:t>их подготовке, проведении и анализе;</w:t>
      </w:r>
    </w:p>
    <w:p w:rsidR="002246E2" w:rsidRPr="00A405B5" w:rsidRDefault="00425798" w:rsidP="00EE71B3">
      <w:pPr>
        <w:pStyle w:val="a5"/>
        <w:numPr>
          <w:ilvl w:val="0"/>
          <w:numId w:val="44"/>
        </w:numPr>
        <w:tabs>
          <w:tab w:val="left" w:pos="1605"/>
        </w:tabs>
        <w:spacing w:before="65" w:line="314" w:lineRule="auto"/>
        <w:ind w:left="1604" w:right="612" w:hanging="708"/>
        <w:rPr>
          <w:rFonts w:ascii="Arial" w:hAnsi="Arial"/>
          <w:sz w:val="24"/>
          <w:highlight w:val="yellow"/>
        </w:rPr>
      </w:pPr>
      <w:r w:rsidRPr="00A405B5">
        <w:rPr>
          <w:sz w:val="24"/>
          <w:highlight w:val="yellow"/>
        </w:rPr>
        <w:t>организация интересных и полезных для личностного развития ребенка совместных дел с обучающимися «Шефская работа», «Птицы -</w:t>
      </w:r>
      <w:r w:rsidRPr="00A405B5">
        <w:rPr>
          <w:spacing w:val="-1"/>
          <w:sz w:val="24"/>
          <w:highlight w:val="yellow"/>
        </w:rPr>
        <w:t xml:space="preserve"> </w:t>
      </w:r>
      <w:r w:rsidRPr="00A405B5">
        <w:rPr>
          <w:sz w:val="24"/>
          <w:highlight w:val="yellow"/>
        </w:rPr>
        <w:t>наши верные друзья», «Озеленение школы и прилегающей</w:t>
      </w:r>
      <w:r w:rsidRPr="00A405B5">
        <w:rPr>
          <w:spacing w:val="-6"/>
          <w:sz w:val="24"/>
          <w:highlight w:val="yellow"/>
        </w:rPr>
        <w:t xml:space="preserve"> </w:t>
      </w:r>
      <w:r w:rsidRPr="00A405B5">
        <w:rPr>
          <w:sz w:val="24"/>
          <w:highlight w:val="yellow"/>
        </w:rPr>
        <w:t>территории», «Аллея выпускников», «Мы</w:t>
      </w:r>
      <w:r w:rsidRPr="00A405B5">
        <w:rPr>
          <w:spacing w:val="-3"/>
          <w:sz w:val="24"/>
          <w:highlight w:val="yellow"/>
        </w:rPr>
        <w:t xml:space="preserve"> </w:t>
      </w:r>
      <w:r w:rsidRPr="00A405B5">
        <w:rPr>
          <w:sz w:val="24"/>
          <w:highlight w:val="yellow"/>
        </w:rPr>
        <w:t>разные,</w:t>
      </w:r>
      <w:r w:rsidRPr="00A405B5">
        <w:rPr>
          <w:spacing w:val="-2"/>
          <w:sz w:val="24"/>
          <w:highlight w:val="yellow"/>
        </w:rPr>
        <w:t xml:space="preserve"> </w:t>
      </w:r>
      <w:r w:rsidRPr="00A405B5">
        <w:rPr>
          <w:sz w:val="24"/>
          <w:highlight w:val="yellow"/>
        </w:rPr>
        <w:t>но</w:t>
      </w:r>
      <w:r w:rsidRPr="00A405B5">
        <w:rPr>
          <w:spacing w:val="-2"/>
          <w:sz w:val="24"/>
          <w:highlight w:val="yellow"/>
        </w:rPr>
        <w:t xml:space="preserve"> </w:t>
      </w:r>
      <w:r w:rsidRPr="00A405B5">
        <w:rPr>
          <w:sz w:val="24"/>
          <w:highlight w:val="yellow"/>
        </w:rPr>
        <w:t>МЫ</w:t>
      </w:r>
      <w:r w:rsidRPr="00A405B5">
        <w:rPr>
          <w:spacing w:val="-3"/>
          <w:sz w:val="24"/>
          <w:highlight w:val="yellow"/>
        </w:rPr>
        <w:t xml:space="preserve"> </w:t>
      </w:r>
      <w:r w:rsidRPr="00A405B5">
        <w:rPr>
          <w:sz w:val="24"/>
          <w:highlight w:val="yellow"/>
        </w:rPr>
        <w:t>ВМЕСТЕ»,</w:t>
      </w:r>
      <w:r w:rsidRPr="00A405B5">
        <w:rPr>
          <w:spacing w:val="-2"/>
          <w:sz w:val="24"/>
          <w:highlight w:val="yellow"/>
        </w:rPr>
        <w:t xml:space="preserve"> </w:t>
      </w:r>
      <w:r w:rsidRPr="00A405B5">
        <w:rPr>
          <w:sz w:val="24"/>
          <w:highlight w:val="yellow"/>
        </w:rPr>
        <w:t>позво- ляющие вовлечь детей с разными потребностями</w:t>
      </w:r>
      <w:r w:rsidRPr="00A405B5">
        <w:rPr>
          <w:spacing w:val="-1"/>
          <w:sz w:val="24"/>
          <w:highlight w:val="yellow"/>
        </w:rPr>
        <w:t xml:space="preserve"> </w:t>
      </w:r>
      <w:r w:rsidRPr="00A405B5">
        <w:rPr>
          <w:sz w:val="24"/>
          <w:highlight w:val="yellow"/>
        </w:rPr>
        <w:t>и дать возможность самореализоваться в них, установить и упрочить доверительные отношения с учащимися класса, стать для них значимым взрослым, задающим образцы поведения в обществе;</w:t>
      </w:r>
    </w:p>
    <w:p w:rsidR="002246E2" w:rsidRPr="00A405B5" w:rsidRDefault="00425798" w:rsidP="00EE71B3">
      <w:pPr>
        <w:pStyle w:val="a5"/>
        <w:numPr>
          <w:ilvl w:val="0"/>
          <w:numId w:val="44"/>
        </w:numPr>
        <w:tabs>
          <w:tab w:val="left" w:pos="1605"/>
        </w:tabs>
        <w:spacing w:before="10" w:line="314" w:lineRule="auto"/>
        <w:ind w:left="1604" w:right="623" w:hanging="708"/>
        <w:rPr>
          <w:rFonts w:ascii="Arial" w:hAnsi="Arial"/>
          <w:sz w:val="24"/>
          <w:highlight w:val="yellow"/>
        </w:rPr>
      </w:pPr>
      <w:r w:rsidRPr="00A405B5">
        <w:rPr>
          <w:sz w:val="24"/>
          <w:highlight w:val="yellow"/>
        </w:rPr>
        <w:t>проведение классных часов как часов плодотворного и доверительного общения «Единые классные</w:t>
      </w:r>
      <w:r w:rsidRPr="00A405B5">
        <w:rPr>
          <w:spacing w:val="-12"/>
          <w:sz w:val="24"/>
          <w:highlight w:val="yellow"/>
        </w:rPr>
        <w:t xml:space="preserve"> </w:t>
      </w:r>
      <w:r w:rsidRPr="00A405B5">
        <w:rPr>
          <w:sz w:val="24"/>
          <w:highlight w:val="yellow"/>
        </w:rPr>
        <w:t>часы»,</w:t>
      </w:r>
      <w:r w:rsidRPr="00A405B5">
        <w:rPr>
          <w:spacing w:val="-11"/>
          <w:sz w:val="24"/>
          <w:highlight w:val="yellow"/>
        </w:rPr>
        <w:t xml:space="preserve"> </w:t>
      </w:r>
      <w:r w:rsidRPr="00A405B5">
        <w:rPr>
          <w:sz w:val="24"/>
          <w:highlight w:val="yellow"/>
        </w:rPr>
        <w:t>«Часы</w:t>
      </w:r>
      <w:r w:rsidRPr="00A405B5">
        <w:rPr>
          <w:spacing w:val="-15"/>
          <w:sz w:val="24"/>
          <w:highlight w:val="yellow"/>
        </w:rPr>
        <w:t xml:space="preserve"> </w:t>
      </w:r>
      <w:r w:rsidRPr="00A405B5">
        <w:rPr>
          <w:sz w:val="24"/>
          <w:highlight w:val="yellow"/>
        </w:rPr>
        <w:t>общения»,</w:t>
      </w:r>
      <w:r w:rsidRPr="00A405B5">
        <w:rPr>
          <w:spacing w:val="-11"/>
          <w:sz w:val="24"/>
          <w:highlight w:val="yellow"/>
        </w:rPr>
        <w:t xml:space="preserve"> </w:t>
      </w:r>
      <w:r w:rsidRPr="00A405B5">
        <w:rPr>
          <w:sz w:val="24"/>
          <w:highlight w:val="yellow"/>
        </w:rPr>
        <w:t>«Тренинги»,</w:t>
      </w:r>
      <w:r w:rsidRPr="00A405B5">
        <w:rPr>
          <w:spacing w:val="-11"/>
          <w:sz w:val="24"/>
          <w:highlight w:val="yellow"/>
        </w:rPr>
        <w:t xml:space="preserve"> </w:t>
      </w:r>
      <w:r w:rsidRPr="00A405B5">
        <w:rPr>
          <w:sz w:val="24"/>
          <w:highlight w:val="yellow"/>
        </w:rPr>
        <w:t>«Свободный</w:t>
      </w:r>
      <w:r w:rsidRPr="00A405B5">
        <w:rPr>
          <w:spacing w:val="-14"/>
          <w:sz w:val="24"/>
          <w:highlight w:val="yellow"/>
        </w:rPr>
        <w:t xml:space="preserve"> </w:t>
      </w:r>
      <w:r w:rsidRPr="00A405B5">
        <w:rPr>
          <w:sz w:val="24"/>
          <w:highlight w:val="yellow"/>
        </w:rPr>
        <w:t>микрофон»,</w:t>
      </w:r>
      <w:r w:rsidRPr="00A405B5">
        <w:rPr>
          <w:spacing w:val="-13"/>
          <w:sz w:val="24"/>
          <w:highlight w:val="yellow"/>
        </w:rPr>
        <w:t xml:space="preserve"> </w:t>
      </w:r>
      <w:r w:rsidRPr="00A405B5">
        <w:rPr>
          <w:sz w:val="24"/>
          <w:highlight w:val="yellow"/>
        </w:rPr>
        <w:t>поддержки</w:t>
      </w:r>
      <w:r w:rsidRPr="00A405B5">
        <w:rPr>
          <w:spacing w:val="-14"/>
          <w:sz w:val="24"/>
          <w:highlight w:val="yellow"/>
        </w:rPr>
        <w:t xml:space="preserve"> </w:t>
      </w:r>
      <w:r w:rsidRPr="00A405B5">
        <w:rPr>
          <w:sz w:val="24"/>
          <w:highlight w:val="yellow"/>
        </w:rPr>
        <w:t>актив- ной позиции каждого ребенка в беседе, создания благоприятной среды для общения;</w:t>
      </w:r>
    </w:p>
    <w:p w:rsidR="002246E2" w:rsidRPr="00A405B5" w:rsidRDefault="00425798" w:rsidP="00EE71B3">
      <w:pPr>
        <w:pStyle w:val="a5"/>
        <w:numPr>
          <w:ilvl w:val="0"/>
          <w:numId w:val="44"/>
        </w:numPr>
        <w:tabs>
          <w:tab w:val="left" w:pos="1605"/>
        </w:tabs>
        <w:spacing w:before="71" w:line="316" w:lineRule="auto"/>
        <w:ind w:left="1604" w:right="610" w:hanging="708"/>
        <w:rPr>
          <w:rFonts w:ascii="Arial" w:hAnsi="Arial"/>
          <w:sz w:val="24"/>
          <w:highlight w:val="yellow"/>
        </w:rPr>
      </w:pPr>
      <w:r w:rsidRPr="00A405B5">
        <w:rPr>
          <w:sz w:val="24"/>
          <w:highlight w:val="yellow"/>
        </w:rPr>
        <w:t>сплочение классного коллектива через игры и тренинги на сплочение и командообразова- ние</w:t>
      </w:r>
      <w:r w:rsidRPr="00A405B5">
        <w:rPr>
          <w:spacing w:val="-9"/>
          <w:sz w:val="24"/>
          <w:highlight w:val="yellow"/>
        </w:rPr>
        <w:t xml:space="preserve"> </w:t>
      </w:r>
      <w:r w:rsidRPr="00A405B5">
        <w:rPr>
          <w:sz w:val="24"/>
          <w:highlight w:val="yellow"/>
        </w:rPr>
        <w:t>«День</w:t>
      </w:r>
      <w:r w:rsidRPr="00A405B5">
        <w:rPr>
          <w:spacing w:val="-15"/>
          <w:sz w:val="24"/>
          <w:highlight w:val="yellow"/>
        </w:rPr>
        <w:t xml:space="preserve"> </w:t>
      </w:r>
      <w:r w:rsidRPr="00A405B5">
        <w:rPr>
          <w:sz w:val="24"/>
          <w:highlight w:val="yellow"/>
        </w:rPr>
        <w:t>класса»,</w:t>
      </w:r>
      <w:r w:rsidRPr="00A405B5">
        <w:rPr>
          <w:spacing w:val="-10"/>
          <w:sz w:val="24"/>
          <w:highlight w:val="yellow"/>
        </w:rPr>
        <w:t xml:space="preserve"> </w:t>
      </w:r>
      <w:r w:rsidRPr="00A405B5">
        <w:rPr>
          <w:sz w:val="24"/>
          <w:highlight w:val="yellow"/>
        </w:rPr>
        <w:t>«Я,</w:t>
      </w:r>
      <w:r w:rsidRPr="00A405B5">
        <w:rPr>
          <w:spacing w:val="-14"/>
          <w:sz w:val="24"/>
          <w:highlight w:val="yellow"/>
        </w:rPr>
        <w:t xml:space="preserve"> </w:t>
      </w:r>
      <w:r w:rsidRPr="00A405B5">
        <w:rPr>
          <w:sz w:val="24"/>
          <w:highlight w:val="yellow"/>
        </w:rPr>
        <w:t>ты,</w:t>
      </w:r>
      <w:r w:rsidRPr="00A405B5">
        <w:rPr>
          <w:spacing w:val="-13"/>
          <w:sz w:val="24"/>
          <w:highlight w:val="yellow"/>
        </w:rPr>
        <w:t xml:space="preserve"> </w:t>
      </w:r>
      <w:r w:rsidRPr="00A405B5">
        <w:rPr>
          <w:sz w:val="24"/>
          <w:highlight w:val="yellow"/>
        </w:rPr>
        <w:t>он,</w:t>
      </w:r>
      <w:r w:rsidRPr="00A405B5">
        <w:rPr>
          <w:spacing w:val="-14"/>
          <w:sz w:val="24"/>
          <w:highlight w:val="yellow"/>
        </w:rPr>
        <w:t xml:space="preserve"> </w:t>
      </w:r>
      <w:r w:rsidRPr="00A405B5">
        <w:rPr>
          <w:sz w:val="24"/>
          <w:highlight w:val="yellow"/>
        </w:rPr>
        <w:t>она-вместе</w:t>
      </w:r>
      <w:r w:rsidRPr="00A405B5">
        <w:rPr>
          <w:spacing w:val="-12"/>
          <w:sz w:val="24"/>
          <w:highlight w:val="yellow"/>
        </w:rPr>
        <w:t xml:space="preserve"> </w:t>
      </w:r>
      <w:r w:rsidRPr="00A405B5">
        <w:rPr>
          <w:sz w:val="24"/>
          <w:highlight w:val="yellow"/>
        </w:rPr>
        <w:t>дружная</w:t>
      </w:r>
      <w:r w:rsidRPr="00A405B5">
        <w:rPr>
          <w:spacing w:val="-12"/>
          <w:sz w:val="24"/>
          <w:highlight w:val="yellow"/>
        </w:rPr>
        <w:t xml:space="preserve"> </w:t>
      </w:r>
      <w:r w:rsidRPr="00A405B5">
        <w:rPr>
          <w:sz w:val="24"/>
          <w:highlight w:val="yellow"/>
        </w:rPr>
        <w:t>семья»,</w:t>
      </w:r>
      <w:r w:rsidRPr="00A405B5">
        <w:rPr>
          <w:spacing w:val="-10"/>
          <w:sz w:val="24"/>
          <w:highlight w:val="yellow"/>
        </w:rPr>
        <w:t xml:space="preserve"> </w:t>
      </w:r>
      <w:r w:rsidRPr="00A405B5">
        <w:rPr>
          <w:sz w:val="24"/>
          <w:highlight w:val="yellow"/>
        </w:rPr>
        <w:t>«Классная</w:t>
      </w:r>
      <w:r w:rsidRPr="00A405B5">
        <w:rPr>
          <w:spacing w:val="-12"/>
          <w:sz w:val="24"/>
          <w:highlight w:val="yellow"/>
        </w:rPr>
        <w:t xml:space="preserve"> </w:t>
      </w:r>
      <w:r w:rsidRPr="00A405B5">
        <w:rPr>
          <w:sz w:val="24"/>
          <w:highlight w:val="yellow"/>
        </w:rPr>
        <w:t>эстафета»</w:t>
      </w:r>
      <w:r w:rsidRPr="00A405B5">
        <w:rPr>
          <w:spacing w:val="-15"/>
          <w:sz w:val="24"/>
          <w:highlight w:val="yellow"/>
        </w:rPr>
        <w:t xml:space="preserve"> </w:t>
      </w:r>
      <w:r w:rsidRPr="00A405B5">
        <w:rPr>
          <w:sz w:val="24"/>
          <w:highlight w:val="yellow"/>
        </w:rPr>
        <w:t>;</w:t>
      </w:r>
      <w:r w:rsidRPr="00A405B5">
        <w:rPr>
          <w:spacing w:val="-12"/>
          <w:sz w:val="24"/>
          <w:highlight w:val="yellow"/>
        </w:rPr>
        <w:t xml:space="preserve"> </w:t>
      </w:r>
      <w:r w:rsidRPr="00A405B5">
        <w:rPr>
          <w:sz w:val="24"/>
          <w:highlight w:val="yellow"/>
        </w:rPr>
        <w:t>одноднев- ные походы и экскурсии; празднования в классе дней рождения детей по определенному сценарию</w:t>
      </w:r>
      <w:r w:rsidRPr="00A405B5">
        <w:rPr>
          <w:spacing w:val="-7"/>
          <w:sz w:val="24"/>
          <w:highlight w:val="yellow"/>
        </w:rPr>
        <w:t xml:space="preserve"> </w:t>
      </w:r>
      <w:r w:rsidRPr="00A405B5">
        <w:rPr>
          <w:sz w:val="24"/>
          <w:highlight w:val="yellow"/>
        </w:rPr>
        <w:t>«День</w:t>
      </w:r>
      <w:r w:rsidRPr="00A405B5">
        <w:rPr>
          <w:spacing w:val="-9"/>
          <w:sz w:val="24"/>
          <w:highlight w:val="yellow"/>
        </w:rPr>
        <w:t xml:space="preserve"> </w:t>
      </w:r>
      <w:r w:rsidRPr="00A405B5">
        <w:rPr>
          <w:sz w:val="24"/>
          <w:highlight w:val="yellow"/>
        </w:rPr>
        <w:t>именинника»,</w:t>
      </w:r>
      <w:r w:rsidRPr="00A405B5">
        <w:rPr>
          <w:spacing w:val="-4"/>
          <w:sz w:val="24"/>
          <w:highlight w:val="yellow"/>
        </w:rPr>
        <w:t xml:space="preserve"> </w:t>
      </w:r>
      <w:r w:rsidRPr="00A405B5">
        <w:rPr>
          <w:sz w:val="24"/>
          <w:highlight w:val="yellow"/>
        </w:rPr>
        <w:t>«День</w:t>
      </w:r>
      <w:r w:rsidRPr="00A405B5">
        <w:rPr>
          <w:spacing w:val="-9"/>
          <w:sz w:val="24"/>
          <w:highlight w:val="yellow"/>
        </w:rPr>
        <w:t xml:space="preserve"> </w:t>
      </w:r>
      <w:r w:rsidRPr="00A405B5">
        <w:rPr>
          <w:sz w:val="24"/>
          <w:highlight w:val="yellow"/>
        </w:rPr>
        <w:t>поздравлений»;</w:t>
      </w:r>
      <w:r w:rsidRPr="00A405B5">
        <w:rPr>
          <w:spacing w:val="-6"/>
          <w:sz w:val="24"/>
          <w:highlight w:val="yellow"/>
        </w:rPr>
        <w:t xml:space="preserve"> </w:t>
      </w:r>
      <w:r w:rsidRPr="00A405B5">
        <w:rPr>
          <w:sz w:val="24"/>
          <w:highlight w:val="yellow"/>
        </w:rPr>
        <w:t>регулярные</w:t>
      </w:r>
      <w:r w:rsidRPr="00A405B5">
        <w:rPr>
          <w:spacing w:val="-6"/>
          <w:sz w:val="24"/>
          <w:highlight w:val="yellow"/>
        </w:rPr>
        <w:t xml:space="preserve"> </w:t>
      </w:r>
      <w:r w:rsidRPr="00A405B5">
        <w:rPr>
          <w:sz w:val="24"/>
          <w:highlight w:val="yellow"/>
        </w:rPr>
        <w:t>внутриклассные</w:t>
      </w:r>
      <w:r w:rsidRPr="00A405B5">
        <w:rPr>
          <w:spacing w:val="-6"/>
          <w:sz w:val="24"/>
          <w:highlight w:val="yellow"/>
        </w:rPr>
        <w:t xml:space="preserve"> </w:t>
      </w:r>
      <w:r w:rsidRPr="00A405B5">
        <w:rPr>
          <w:sz w:val="24"/>
          <w:highlight w:val="yellow"/>
        </w:rPr>
        <w:t>беседы- рефлексии «Совет класса»;</w:t>
      </w:r>
    </w:p>
    <w:p w:rsidR="002246E2" w:rsidRPr="00A405B5" w:rsidRDefault="00425798" w:rsidP="00EE71B3">
      <w:pPr>
        <w:pStyle w:val="a5"/>
        <w:numPr>
          <w:ilvl w:val="0"/>
          <w:numId w:val="44"/>
        </w:numPr>
        <w:tabs>
          <w:tab w:val="left" w:pos="1605"/>
        </w:tabs>
        <w:spacing w:line="275" w:lineRule="exact"/>
        <w:ind w:left="1604" w:hanging="709"/>
        <w:rPr>
          <w:rFonts w:ascii="Arial" w:hAnsi="Arial"/>
          <w:sz w:val="24"/>
          <w:highlight w:val="yellow"/>
        </w:rPr>
      </w:pPr>
      <w:r w:rsidRPr="00A405B5">
        <w:rPr>
          <w:sz w:val="24"/>
          <w:highlight w:val="yellow"/>
        </w:rPr>
        <w:t>выработка</w:t>
      </w:r>
      <w:r w:rsidRPr="00A405B5">
        <w:rPr>
          <w:spacing w:val="20"/>
          <w:sz w:val="24"/>
          <w:highlight w:val="yellow"/>
        </w:rPr>
        <w:t xml:space="preserve"> </w:t>
      </w:r>
      <w:r w:rsidRPr="00A405B5">
        <w:rPr>
          <w:sz w:val="24"/>
          <w:highlight w:val="yellow"/>
        </w:rPr>
        <w:t>законов</w:t>
      </w:r>
      <w:r w:rsidRPr="00A405B5">
        <w:rPr>
          <w:spacing w:val="20"/>
          <w:sz w:val="24"/>
          <w:highlight w:val="yellow"/>
        </w:rPr>
        <w:t xml:space="preserve"> </w:t>
      </w:r>
      <w:r w:rsidRPr="00A405B5">
        <w:rPr>
          <w:sz w:val="24"/>
          <w:highlight w:val="yellow"/>
        </w:rPr>
        <w:t>класса,</w:t>
      </w:r>
      <w:r w:rsidRPr="00A405B5">
        <w:rPr>
          <w:spacing w:val="20"/>
          <w:sz w:val="24"/>
          <w:highlight w:val="yellow"/>
        </w:rPr>
        <w:t xml:space="preserve"> </w:t>
      </w:r>
      <w:r w:rsidRPr="00A405B5">
        <w:rPr>
          <w:sz w:val="24"/>
          <w:highlight w:val="yellow"/>
        </w:rPr>
        <w:t>которые</w:t>
      </w:r>
      <w:r w:rsidRPr="00A405B5">
        <w:rPr>
          <w:spacing w:val="21"/>
          <w:sz w:val="24"/>
          <w:highlight w:val="yellow"/>
        </w:rPr>
        <w:t xml:space="preserve"> </w:t>
      </w:r>
      <w:r w:rsidRPr="00A405B5">
        <w:rPr>
          <w:sz w:val="24"/>
          <w:highlight w:val="yellow"/>
        </w:rPr>
        <w:t>позволят</w:t>
      </w:r>
      <w:r w:rsidRPr="00A405B5">
        <w:rPr>
          <w:spacing w:val="19"/>
          <w:sz w:val="24"/>
          <w:highlight w:val="yellow"/>
        </w:rPr>
        <w:t xml:space="preserve"> </w:t>
      </w:r>
      <w:r w:rsidRPr="00A405B5">
        <w:rPr>
          <w:sz w:val="24"/>
          <w:highlight w:val="yellow"/>
        </w:rPr>
        <w:t>освоить</w:t>
      </w:r>
      <w:r w:rsidRPr="00A405B5">
        <w:rPr>
          <w:spacing w:val="20"/>
          <w:sz w:val="24"/>
          <w:highlight w:val="yellow"/>
        </w:rPr>
        <w:t xml:space="preserve"> </w:t>
      </w:r>
      <w:r w:rsidRPr="00A405B5">
        <w:rPr>
          <w:sz w:val="24"/>
          <w:highlight w:val="yellow"/>
        </w:rPr>
        <w:t>нормы</w:t>
      </w:r>
      <w:r w:rsidRPr="00A405B5">
        <w:rPr>
          <w:spacing w:val="19"/>
          <w:sz w:val="24"/>
          <w:highlight w:val="yellow"/>
        </w:rPr>
        <w:t xml:space="preserve"> </w:t>
      </w:r>
      <w:r w:rsidRPr="00A405B5">
        <w:rPr>
          <w:sz w:val="24"/>
          <w:highlight w:val="yellow"/>
        </w:rPr>
        <w:t>и</w:t>
      </w:r>
      <w:r w:rsidRPr="00A405B5">
        <w:rPr>
          <w:spacing w:val="20"/>
          <w:sz w:val="24"/>
          <w:highlight w:val="yellow"/>
        </w:rPr>
        <w:t xml:space="preserve"> </w:t>
      </w:r>
      <w:r w:rsidRPr="00A405B5">
        <w:rPr>
          <w:sz w:val="24"/>
          <w:highlight w:val="yellow"/>
        </w:rPr>
        <w:t>правила</w:t>
      </w:r>
      <w:r w:rsidRPr="00A405B5">
        <w:rPr>
          <w:spacing w:val="21"/>
          <w:sz w:val="24"/>
          <w:highlight w:val="yellow"/>
        </w:rPr>
        <w:t xml:space="preserve"> </w:t>
      </w:r>
      <w:r w:rsidRPr="00A405B5">
        <w:rPr>
          <w:sz w:val="24"/>
          <w:highlight w:val="yellow"/>
        </w:rPr>
        <w:t>общения</w:t>
      </w:r>
      <w:r w:rsidRPr="00A405B5">
        <w:rPr>
          <w:spacing w:val="21"/>
          <w:sz w:val="24"/>
          <w:highlight w:val="yellow"/>
        </w:rPr>
        <w:t xml:space="preserve"> </w:t>
      </w:r>
      <w:r w:rsidRPr="00A405B5">
        <w:rPr>
          <w:sz w:val="24"/>
          <w:highlight w:val="yellow"/>
        </w:rPr>
        <w:t>в</w:t>
      </w:r>
      <w:r w:rsidRPr="00A405B5">
        <w:rPr>
          <w:spacing w:val="20"/>
          <w:sz w:val="24"/>
          <w:highlight w:val="yellow"/>
        </w:rPr>
        <w:t xml:space="preserve"> </w:t>
      </w:r>
      <w:r w:rsidRPr="00A405B5">
        <w:rPr>
          <w:spacing w:val="-2"/>
          <w:sz w:val="24"/>
          <w:highlight w:val="yellow"/>
        </w:rPr>
        <w:t>школе</w:t>
      </w:r>
    </w:p>
    <w:p w:rsidR="002246E2" w:rsidRPr="00A405B5" w:rsidRDefault="00425798">
      <w:pPr>
        <w:pStyle w:val="a3"/>
        <w:spacing w:before="89"/>
        <w:ind w:left="1604"/>
        <w:rPr>
          <w:highlight w:val="yellow"/>
        </w:rPr>
      </w:pPr>
      <w:r w:rsidRPr="00A405B5">
        <w:rPr>
          <w:highlight w:val="yellow"/>
        </w:rPr>
        <w:t>«Наши</w:t>
      </w:r>
      <w:r w:rsidRPr="00A405B5">
        <w:rPr>
          <w:spacing w:val="-8"/>
          <w:highlight w:val="yellow"/>
        </w:rPr>
        <w:t xml:space="preserve"> </w:t>
      </w:r>
      <w:r w:rsidRPr="00A405B5">
        <w:rPr>
          <w:highlight w:val="yellow"/>
        </w:rPr>
        <w:t>Законы»,</w:t>
      </w:r>
      <w:r w:rsidRPr="00A405B5">
        <w:rPr>
          <w:spacing w:val="-1"/>
          <w:highlight w:val="yellow"/>
        </w:rPr>
        <w:t xml:space="preserve"> </w:t>
      </w:r>
      <w:r w:rsidRPr="00A405B5">
        <w:rPr>
          <w:highlight w:val="yellow"/>
        </w:rPr>
        <w:t>«Правила</w:t>
      </w:r>
      <w:r w:rsidRPr="00A405B5">
        <w:rPr>
          <w:spacing w:val="-5"/>
          <w:highlight w:val="yellow"/>
        </w:rPr>
        <w:t xml:space="preserve"> </w:t>
      </w:r>
      <w:r w:rsidRPr="00A405B5">
        <w:rPr>
          <w:highlight w:val="yellow"/>
        </w:rPr>
        <w:t>классы»,</w:t>
      </w:r>
      <w:r w:rsidRPr="00A405B5">
        <w:rPr>
          <w:spacing w:val="-1"/>
          <w:highlight w:val="yellow"/>
        </w:rPr>
        <w:t xml:space="preserve"> </w:t>
      </w:r>
      <w:r w:rsidRPr="00A405B5">
        <w:rPr>
          <w:highlight w:val="yellow"/>
        </w:rPr>
        <w:t>«Сила</w:t>
      </w:r>
      <w:r w:rsidRPr="00A405B5">
        <w:rPr>
          <w:spacing w:val="-4"/>
          <w:highlight w:val="yellow"/>
        </w:rPr>
        <w:t xml:space="preserve"> </w:t>
      </w:r>
      <w:r w:rsidRPr="00A405B5">
        <w:rPr>
          <w:highlight w:val="yellow"/>
        </w:rPr>
        <w:t>в</w:t>
      </w:r>
      <w:r w:rsidRPr="00A405B5">
        <w:rPr>
          <w:spacing w:val="-6"/>
          <w:highlight w:val="yellow"/>
        </w:rPr>
        <w:t xml:space="preserve"> </w:t>
      </w:r>
      <w:r w:rsidRPr="00A405B5">
        <w:rPr>
          <w:spacing w:val="-2"/>
          <w:highlight w:val="yellow"/>
        </w:rPr>
        <w:t>Единстве».</w:t>
      </w:r>
    </w:p>
    <w:p w:rsidR="002246E2" w:rsidRPr="00A405B5" w:rsidRDefault="00425798">
      <w:pPr>
        <w:pStyle w:val="2"/>
        <w:spacing w:before="92"/>
        <w:ind w:left="896"/>
        <w:rPr>
          <w:highlight w:val="yellow"/>
        </w:rPr>
      </w:pPr>
      <w:r w:rsidRPr="00A405B5">
        <w:rPr>
          <w:highlight w:val="yellow"/>
        </w:rPr>
        <w:t>Индивидуальная</w:t>
      </w:r>
      <w:r w:rsidRPr="00A405B5">
        <w:rPr>
          <w:spacing w:val="-6"/>
          <w:highlight w:val="yellow"/>
        </w:rPr>
        <w:t xml:space="preserve"> </w:t>
      </w:r>
      <w:r w:rsidRPr="00A405B5">
        <w:rPr>
          <w:highlight w:val="yellow"/>
        </w:rPr>
        <w:t>работа</w:t>
      </w:r>
      <w:r w:rsidRPr="00A405B5">
        <w:rPr>
          <w:spacing w:val="-4"/>
          <w:highlight w:val="yellow"/>
        </w:rPr>
        <w:t xml:space="preserve"> </w:t>
      </w:r>
      <w:r w:rsidRPr="00A405B5">
        <w:rPr>
          <w:highlight w:val="yellow"/>
        </w:rPr>
        <w:t>с</w:t>
      </w:r>
      <w:r w:rsidRPr="00A405B5">
        <w:rPr>
          <w:spacing w:val="-2"/>
          <w:highlight w:val="yellow"/>
        </w:rPr>
        <w:t xml:space="preserve"> обучающимися:</w:t>
      </w:r>
    </w:p>
    <w:p w:rsidR="002246E2" w:rsidRDefault="00425798" w:rsidP="00EE71B3">
      <w:pPr>
        <w:pStyle w:val="a5"/>
        <w:numPr>
          <w:ilvl w:val="0"/>
          <w:numId w:val="44"/>
        </w:numPr>
        <w:tabs>
          <w:tab w:val="left" w:pos="1605"/>
        </w:tabs>
        <w:spacing w:before="83" w:line="314" w:lineRule="auto"/>
        <w:ind w:left="1604" w:right="608" w:hanging="708"/>
        <w:rPr>
          <w:rFonts w:ascii="Arial" w:hAnsi="Arial"/>
          <w:sz w:val="24"/>
        </w:rPr>
      </w:pPr>
      <w:r w:rsidRPr="00A405B5">
        <w:rPr>
          <w:sz w:val="24"/>
          <w:highlight w:val="yellow"/>
        </w:rPr>
        <w:t>изучение</w:t>
      </w:r>
      <w:r w:rsidRPr="00A405B5">
        <w:rPr>
          <w:spacing w:val="-15"/>
          <w:sz w:val="24"/>
          <w:highlight w:val="yellow"/>
        </w:rPr>
        <w:t xml:space="preserve"> </w:t>
      </w:r>
      <w:r w:rsidRPr="00A405B5">
        <w:rPr>
          <w:sz w:val="24"/>
          <w:highlight w:val="yellow"/>
        </w:rPr>
        <w:t>особенностей</w:t>
      </w:r>
      <w:r w:rsidRPr="00A405B5">
        <w:rPr>
          <w:spacing w:val="-15"/>
          <w:sz w:val="24"/>
          <w:highlight w:val="yellow"/>
        </w:rPr>
        <w:t xml:space="preserve"> </w:t>
      </w:r>
      <w:r w:rsidRPr="00A405B5">
        <w:rPr>
          <w:sz w:val="24"/>
          <w:highlight w:val="yellow"/>
        </w:rPr>
        <w:t>личностного</w:t>
      </w:r>
      <w:r w:rsidRPr="00A405B5">
        <w:rPr>
          <w:spacing w:val="-15"/>
          <w:sz w:val="24"/>
          <w:highlight w:val="yellow"/>
        </w:rPr>
        <w:t xml:space="preserve"> </w:t>
      </w:r>
      <w:r w:rsidRPr="00A405B5">
        <w:rPr>
          <w:sz w:val="24"/>
          <w:highlight w:val="yellow"/>
        </w:rPr>
        <w:t>развития</w:t>
      </w:r>
      <w:r w:rsidRPr="00A405B5">
        <w:rPr>
          <w:spacing w:val="-15"/>
          <w:sz w:val="24"/>
          <w:highlight w:val="yellow"/>
        </w:rPr>
        <w:t xml:space="preserve"> </w:t>
      </w:r>
      <w:r w:rsidRPr="00A405B5">
        <w:rPr>
          <w:sz w:val="24"/>
          <w:highlight w:val="yellow"/>
        </w:rPr>
        <w:t>через</w:t>
      </w:r>
      <w:r w:rsidRPr="00A405B5">
        <w:rPr>
          <w:spacing w:val="-15"/>
          <w:sz w:val="24"/>
          <w:highlight w:val="yellow"/>
        </w:rPr>
        <w:t xml:space="preserve"> </w:t>
      </w:r>
      <w:r w:rsidRPr="00A405B5">
        <w:rPr>
          <w:sz w:val="24"/>
          <w:highlight w:val="yellow"/>
        </w:rPr>
        <w:t>наблюдение</w:t>
      </w:r>
      <w:r w:rsidRPr="00A405B5">
        <w:rPr>
          <w:spacing w:val="-15"/>
          <w:sz w:val="24"/>
          <w:highlight w:val="yellow"/>
        </w:rPr>
        <w:t xml:space="preserve"> </w:t>
      </w:r>
      <w:r w:rsidRPr="00A405B5">
        <w:rPr>
          <w:sz w:val="24"/>
          <w:highlight w:val="yellow"/>
        </w:rPr>
        <w:t>за</w:t>
      </w:r>
      <w:r w:rsidRPr="00A405B5">
        <w:rPr>
          <w:spacing w:val="-15"/>
          <w:sz w:val="24"/>
          <w:highlight w:val="yellow"/>
        </w:rPr>
        <w:t xml:space="preserve"> </w:t>
      </w:r>
      <w:r w:rsidRPr="00A405B5">
        <w:rPr>
          <w:sz w:val="24"/>
          <w:highlight w:val="yellow"/>
        </w:rPr>
        <w:t>поведением</w:t>
      </w:r>
      <w:r w:rsidRPr="00A405B5">
        <w:rPr>
          <w:spacing w:val="-15"/>
          <w:sz w:val="24"/>
          <w:highlight w:val="yellow"/>
        </w:rPr>
        <w:t xml:space="preserve"> </w:t>
      </w:r>
      <w:r w:rsidRPr="00A405B5">
        <w:rPr>
          <w:sz w:val="24"/>
          <w:highlight w:val="yellow"/>
        </w:rPr>
        <w:t>школьников в</w:t>
      </w:r>
      <w:r w:rsidRPr="00A405B5">
        <w:rPr>
          <w:spacing w:val="-1"/>
          <w:sz w:val="24"/>
          <w:highlight w:val="yellow"/>
        </w:rPr>
        <w:t xml:space="preserve"> </w:t>
      </w:r>
      <w:r w:rsidRPr="00A405B5">
        <w:rPr>
          <w:sz w:val="24"/>
          <w:highlight w:val="yellow"/>
        </w:rPr>
        <w:t>их повседневной жизни, в</w:t>
      </w:r>
      <w:r w:rsidRPr="00A405B5">
        <w:rPr>
          <w:spacing w:val="-1"/>
          <w:sz w:val="24"/>
          <w:highlight w:val="yellow"/>
        </w:rPr>
        <w:t xml:space="preserve"> </w:t>
      </w:r>
      <w:r w:rsidRPr="00A405B5">
        <w:rPr>
          <w:sz w:val="24"/>
          <w:highlight w:val="yellow"/>
        </w:rPr>
        <w:t>специально создаваемых педагогических</w:t>
      </w:r>
      <w:r>
        <w:rPr>
          <w:sz w:val="24"/>
        </w:rPr>
        <w:t xml:space="preserve"> ситуациях, в</w:t>
      </w:r>
      <w:r>
        <w:rPr>
          <w:spacing w:val="-1"/>
          <w:sz w:val="24"/>
        </w:rPr>
        <w:t xml:space="preserve"> </w:t>
      </w:r>
      <w:r>
        <w:rPr>
          <w:sz w:val="24"/>
        </w:rPr>
        <w:t>играх,</w:t>
      </w:r>
      <w:r>
        <w:rPr>
          <w:spacing w:val="-4"/>
          <w:sz w:val="24"/>
        </w:rPr>
        <w:t xml:space="preserve"> </w:t>
      </w:r>
      <w:r>
        <w:rPr>
          <w:sz w:val="24"/>
        </w:rPr>
        <w:t>в организуемых педагогом беседах по нравственным проблемам; результаты наблюдения сверяются с результатами бесед классного руководителя с родителями школьников, с пре- подающими</w:t>
      </w:r>
      <w:r>
        <w:rPr>
          <w:spacing w:val="-7"/>
          <w:sz w:val="24"/>
        </w:rPr>
        <w:t xml:space="preserve"> </w:t>
      </w:r>
      <w:r>
        <w:rPr>
          <w:sz w:val="24"/>
        </w:rPr>
        <w:t>в</w:t>
      </w:r>
      <w:r>
        <w:rPr>
          <w:spacing w:val="-8"/>
          <w:sz w:val="24"/>
        </w:rPr>
        <w:t xml:space="preserve"> </w:t>
      </w:r>
      <w:r>
        <w:rPr>
          <w:sz w:val="24"/>
        </w:rPr>
        <w:t>его</w:t>
      </w:r>
      <w:r>
        <w:rPr>
          <w:spacing w:val="-7"/>
          <w:sz w:val="24"/>
        </w:rPr>
        <w:t xml:space="preserve"> </w:t>
      </w:r>
      <w:r>
        <w:rPr>
          <w:sz w:val="24"/>
        </w:rPr>
        <w:t>классе</w:t>
      </w:r>
      <w:r>
        <w:rPr>
          <w:spacing w:val="-5"/>
          <w:sz w:val="24"/>
        </w:rPr>
        <w:t xml:space="preserve"> </w:t>
      </w:r>
      <w:r>
        <w:rPr>
          <w:sz w:val="24"/>
        </w:rPr>
        <w:t>учителями,</w:t>
      </w:r>
      <w:r>
        <w:rPr>
          <w:spacing w:val="-7"/>
          <w:sz w:val="24"/>
        </w:rPr>
        <w:t xml:space="preserve"> </w:t>
      </w:r>
      <w:r>
        <w:rPr>
          <w:sz w:val="24"/>
        </w:rPr>
        <w:t>а</w:t>
      </w:r>
      <w:r>
        <w:rPr>
          <w:spacing w:val="-5"/>
          <w:sz w:val="24"/>
        </w:rPr>
        <w:t xml:space="preserve"> </w:t>
      </w:r>
      <w:r>
        <w:rPr>
          <w:sz w:val="24"/>
        </w:rPr>
        <w:t>также</w:t>
      </w:r>
      <w:r>
        <w:rPr>
          <w:spacing w:val="-5"/>
          <w:sz w:val="24"/>
        </w:rPr>
        <w:t xml:space="preserve"> </w:t>
      </w:r>
      <w:r>
        <w:rPr>
          <w:sz w:val="24"/>
        </w:rPr>
        <w:t>(при</w:t>
      </w:r>
      <w:r>
        <w:rPr>
          <w:spacing w:val="-7"/>
          <w:sz w:val="24"/>
        </w:rPr>
        <w:t xml:space="preserve"> </w:t>
      </w:r>
      <w:r>
        <w:rPr>
          <w:sz w:val="24"/>
        </w:rPr>
        <w:t>необходимости)</w:t>
      </w:r>
      <w:r>
        <w:rPr>
          <w:spacing w:val="-1"/>
          <w:sz w:val="24"/>
        </w:rPr>
        <w:t xml:space="preserve"> </w:t>
      </w:r>
      <w:r>
        <w:rPr>
          <w:color w:val="C00000"/>
          <w:sz w:val="24"/>
        </w:rPr>
        <w:t>–</w:t>
      </w:r>
      <w:r>
        <w:rPr>
          <w:color w:val="C00000"/>
          <w:spacing w:val="-6"/>
          <w:sz w:val="24"/>
        </w:rPr>
        <w:t xml:space="preserve"> </w:t>
      </w:r>
      <w:r>
        <w:rPr>
          <w:sz w:val="24"/>
        </w:rPr>
        <w:t>со</w:t>
      </w:r>
      <w:r>
        <w:rPr>
          <w:spacing w:val="-7"/>
          <w:sz w:val="24"/>
        </w:rPr>
        <w:t xml:space="preserve"> </w:t>
      </w:r>
      <w:r>
        <w:rPr>
          <w:sz w:val="24"/>
        </w:rPr>
        <w:t>школьным</w:t>
      </w:r>
      <w:r>
        <w:rPr>
          <w:spacing w:val="-6"/>
          <w:sz w:val="24"/>
        </w:rPr>
        <w:t xml:space="preserve"> </w:t>
      </w:r>
      <w:r>
        <w:rPr>
          <w:sz w:val="24"/>
        </w:rPr>
        <w:t xml:space="preserve">психоло- </w:t>
      </w:r>
      <w:r>
        <w:rPr>
          <w:spacing w:val="-4"/>
          <w:sz w:val="24"/>
        </w:rPr>
        <w:t>гом.</w:t>
      </w:r>
    </w:p>
    <w:p w:rsidR="002246E2" w:rsidRDefault="00425798" w:rsidP="00EE71B3">
      <w:pPr>
        <w:pStyle w:val="a5"/>
        <w:numPr>
          <w:ilvl w:val="0"/>
          <w:numId w:val="44"/>
        </w:numPr>
        <w:tabs>
          <w:tab w:val="left" w:pos="1605"/>
        </w:tabs>
        <w:spacing w:before="10" w:line="314" w:lineRule="auto"/>
        <w:ind w:left="1604" w:right="610" w:hanging="708"/>
        <w:rPr>
          <w:rFonts w:ascii="Arial" w:hAnsi="Arial"/>
          <w:sz w:val="24"/>
        </w:rPr>
      </w:pPr>
      <w:r>
        <w:rPr>
          <w:sz w:val="24"/>
        </w:rPr>
        <w:t>поддержка ребенка в решении важных жизненных проблем и коррекция поведения через индивидуальные беседы, общение с родителями или законными представителями, с дру- гими</w:t>
      </w:r>
      <w:r>
        <w:rPr>
          <w:spacing w:val="-15"/>
          <w:sz w:val="24"/>
        </w:rPr>
        <w:t xml:space="preserve"> </w:t>
      </w:r>
      <w:r>
        <w:rPr>
          <w:sz w:val="24"/>
        </w:rPr>
        <w:t>обучащимися</w:t>
      </w:r>
      <w:r>
        <w:rPr>
          <w:spacing w:val="-15"/>
          <w:sz w:val="24"/>
        </w:rPr>
        <w:t xml:space="preserve"> </w:t>
      </w:r>
      <w:r>
        <w:rPr>
          <w:sz w:val="24"/>
        </w:rPr>
        <w:t>класса;</w:t>
      </w:r>
      <w:r>
        <w:rPr>
          <w:spacing w:val="-15"/>
          <w:sz w:val="24"/>
        </w:rPr>
        <w:t xml:space="preserve"> </w:t>
      </w:r>
      <w:r>
        <w:rPr>
          <w:sz w:val="24"/>
        </w:rPr>
        <w:t>через</w:t>
      </w:r>
      <w:r>
        <w:rPr>
          <w:spacing w:val="-15"/>
          <w:sz w:val="24"/>
        </w:rPr>
        <w:t xml:space="preserve"> </w:t>
      </w:r>
      <w:r>
        <w:rPr>
          <w:sz w:val="24"/>
        </w:rPr>
        <w:t>включение</w:t>
      </w:r>
      <w:r>
        <w:rPr>
          <w:spacing w:val="-15"/>
          <w:sz w:val="24"/>
        </w:rPr>
        <w:t xml:space="preserve"> </w:t>
      </w:r>
      <w:r>
        <w:rPr>
          <w:sz w:val="24"/>
        </w:rPr>
        <w:t>в</w:t>
      </w:r>
      <w:r>
        <w:rPr>
          <w:spacing w:val="-15"/>
          <w:sz w:val="24"/>
        </w:rPr>
        <w:t xml:space="preserve"> </w:t>
      </w:r>
      <w:r>
        <w:rPr>
          <w:sz w:val="24"/>
        </w:rPr>
        <w:t>проводимые</w:t>
      </w:r>
      <w:r>
        <w:rPr>
          <w:spacing w:val="-15"/>
          <w:sz w:val="24"/>
        </w:rPr>
        <w:t xml:space="preserve"> </w:t>
      </w:r>
      <w:r>
        <w:rPr>
          <w:sz w:val="24"/>
        </w:rPr>
        <w:t>школьным</w:t>
      </w:r>
      <w:r>
        <w:rPr>
          <w:spacing w:val="-15"/>
          <w:sz w:val="24"/>
        </w:rPr>
        <w:t xml:space="preserve"> </w:t>
      </w:r>
      <w:r>
        <w:rPr>
          <w:sz w:val="24"/>
        </w:rPr>
        <w:t>психологом</w:t>
      </w:r>
      <w:r>
        <w:rPr>
          <w:spacing w:val="-15"/>
          <w:sz w:val="24"/>
        </w:rPr>
        <w:t xml:space="preserve"> </w:t>
      </w:r>
      <w:r>
        <w:rPr>
          <w:sz w:val="24"/>
        </w:rPr>
        <w:t>тренинги общения; через ответственное выполнение поручения;</w:t>
      </w:r>
    </w:p>
    <w:p w:rsidR="002246E2" w:rsidRDefault="00425798" w:rsidP="00EE71B3">
      <w:pPr>
        <w:pStyle w:val="a5"/>
        <w:numPr>
          <w:ilvl w:val="0"/>
          <w:numId w:val="44"/>
        </w:numPr>
        <w:tabs>
          <w:tab w:val="left" w:pos="1605"/>
        </w:tabs>
        <w:spacing w:before="9" w:line="314" w:lineRule="auto"/>
        <w:ind w:left="1604" w:right="619" w:hanging="708"/>
        <w:rPr>
          <w:rFonts w:ascii="Arial" w:hAnsi="Arial"/>
          <w:sz w:val="24"/>
        </w:rPr>
      </w:pPr>
      <w:r>
        <w:rPr>
          <w:sz w:val="24"/>
        </w:rPr>
        <w:t>индивидуальная работа по заполнению портфолио, в которых дети фиксируют учебные, творческие, спортивные, личностные достижения, в начале каждого года планируют, а в конце анализируют свои успехи и неудачи.</w:t>
      </w:r>
    </w:p>
    <w:p w:rsidR="002246E2" w:rsidRDefault="00425798">
      <w:pPr>
        <w:pStyle w:val="2"/>
        <w:spacing w:before="12"/>
        <w:ind w:left="896"/>
      </w:pPr>
      <w:r>
        <w:t>Работа</w:t>
      </w:r>
      <w:r>
        <w:rPr>
          <w:spacing w:val="-4"/>
        </w:rPr>
        <w:t xml:space="preserve"> </w:t>
      </w:r>
      <w:r>
        <w:t>с</w:t>
      </w:r>
      <w:r>
        <w:rPr>
          <w:spacing w:val="-2"/>
        </w:rPr>
        <w:t xml:space="preserve"> </w:t>
      </w:r>
      <w:r>
        <w:t>учителями -</w:t>
      </w:r>
      <w:r>
        <w:rPr>
          <w:spacing w:val="-7"/>
        </w:rPr>
        <w:t xml:space="preserve"> </w:t>
      </w:r>
      <w:r>
        <w:t>предметниками,</w:t>
      </w:r>
      <w:r>
        <w:rPr>
          <w:spacing w:val="-3"/>
        </w:rPr>
        <w:t xml:space="preserve"> </w:t>
      </w:r>
      <w:r>
        <w:t>преподающими</w:t>
      </w:r>
      <w:r>
        <w:rPr>
          <w:spacing w:val="-1"/>
        </w:rPr>
        <w:t xml:space="preserve"> </w:t>
      </w:r>
      <w:r>
        <w:t>в</w:t>
      </w:r>
      <w:r>
        <w:rPr>
          <w:spacing w:val="-5"/>
        </w:rPr>
        <w:t xml:space="preserve"> </w:t>
      </w:r>
      <w:r>
        <w:rPr>
          <w:spacing w:val="-2"/>
        </w:rPr>
        <w:t>классе:</w:t>
      </w:r>
    </w:p>
    <w:p w:rsidR="002246E2" w:rsidRDefault="00425798" w:rsidP="00EE71B3">
      <w:pPr>
        <w:pStyle w:val="a5"/>
        <w:numPr>
          <w:ilvl w:val="0"/>
          <w:numId w:val="44"/>
        </w:numPr>
        <w:tabs>
          <w:tab w:val="left" w:pos="1605"/>
        </w:tabs>
        <w:spacing w:before="87"/>
        <w:ind w:left="1604" w:hanging="709"/>
        <w:rPr>
          <w:rFonts w:ascii="Arial" w:hAnsi="Arial"/>
          <w:sz w:val="24"/>
        </w:rPr>
      </w:pPr>
      <w:r>
        <w:rPr>
          <w:sz w:val="24"/>
        </w:rPr>
        <w:t>регулярное</w:t>
      </w:r>
      <w:r>
        <w:rPr>
          <w:spacing w:val="-7"/>
          <w:sz w:val="24"/>
        </w:rPr>
        <w:t xml:space="preserve"> </w:t>
      </w:r>
      <w:r>
        <w:rPr>
          <w:sz w:val="24"/>
        </w:rPr>
        <w:t>общение</w:t>
      </w:r>
      <w:r>
        <w:rPr>
          <w:spacing w:val="-3"/>
          <w:sz w:val="24"/>
        </w:rPr>
        <w:t xml:space="preserve"> </w:t>
      </w:r>
      <w:r>
        <w:rPr>
          <w:sz w:val="24"/>
        </w:rPr>
        <w:t>классного</w:t>
      </w:r>
      <w:r>
        <w:rPr>
          <w:spacing w:val="-4"/>
          <w:sz w:val="24"/>
        </w:rPr>
        <w:t xml:space="preserve"> </w:t>
      </w:r>
      <w:r>
        <w:rPr>
          <w:sz w:val="24"/>
        </w:rPr>
        <w:t>руководителя</w:t>
      </w:r>
      <w:r>
        <w:rPr>
          <w:spacing w:val="-3"/>
          <w:sz w:val="24"/>
        </w:rPr>
        <w:t xml:space="preserve"> </w:t>
      </w:r>
      <w:r>
        <w:rPr>
          <w:sz w:val="24"/>
        </w:rPr>
        <w:t>с</w:t>
      </w:r>
      <w:r>
        <w:rPr>
          <w:spacing w:val="-3"/>
          <w:sz w:val="24"/>
        </w:rPr>
        <w:t xml:space="preserve"> </w:t>
      </w:r>
      <w:r>
        <w:rPr>
          <w:sz w:val="24"/>
        </w:rPr>
        <w:t>учителями-</w:t>
      </w:r>
      <w:r>
        <w:rPr>
          <w:spacing w:val="-2"/>
          <w:sz w:val="24"/>
        </w:rPr>
        <w:t>предметниками;</w:t>
      </w:r>
    </w:p>
    <w:p w:rsidR="002246E2" w:rsidRDefault="00425798" w:rsidP="00EE71B3">
      <w:pPr>
        <w:pStyle w:val="a5"/>
        <w:numPr>
          <w:ilvl w:val="0"/>
          <w:numId w:val="44"/>
        </w:numPr>
        <w:tabs>
          <w:tab w:val="left" w:pos="1604"/>
          <w:tab w:val="left" w:pos="1605"/>
        </w:tabs>
        <w:spacing w:before="67" w:line="312" w:lineRule="auto"/>
        <w:ind w:left="1604" w:right="611" w:hanging="708"/>
        <w:jc w:val="left"/>
        <w:rPr>
          <w:rFonts w:ascii="Arial" w:hAnsi="Arial"/>
          <w:sz w:val="24"/>
        </w:rPr>
      </w:pPr>
      <w:r>
        <w:rPr>
          <w:sz w:val="24"/>
        </w:rPr>
        <w:t>проведение</w:t>
      </w:r>
      <w:r>
        <w:rPr>
          <w:spacing w:val="-7"/>
          <w:sz w:val="24"/>
        </w:rPr>
        <w:t xml:space="preserve"> </w:t>
      </w:r>
      <w:r>
        <w:rPr>
          <w:sz w:val="24"/>
        </w:rPr>
        <w:t>мини-педсоветов,</w:t>
      </w:r>
      <w:r>
        <w:rPr>
          <w:spacing w:val="-7"/>
          <w:sz w:val="24"/>
        </w:rPr>
        <w:t xml:space="preserve"> </w:t>
      </w:r>
      <w:r>
        <w:rPr>
          <w:sz w:val="24"/>
        </w:rPr>
        <w:t>направленных</w:t>
      </w:r>
      <w:r>
        <w:rPr>
          <w:spacing w:val="-7"/>
          <w:sz w:val="24"/>
        </w:rPr>
        <w:t xml:space="preserve"> </w:t>
      </w:r>
      <w:r>
        <w:rPr>
          <w:sz w:val="24"/>
        </w:rPr>
        <w:t>на</w:t>
      </w:r>
      <w:r>
        <w:rPr>
          <w:spacing w:val="-7"/>
          <w:sz w:val="24"/>
        </w:rPr>
        <w:t xml:space="preserve"> </w:t>
      </w:r>
      <w:r>
        <w:rPr>
          <w:sz w:val="24"/>
        </w:rPr>
        <w:t>конструктивное</w:t>
      </w:r>
      <w:r>
        <w:rPr>
          <w:spacing w:val="-7"/>
          <w:sz w:val="24"/>
        </w:rPr>
        <w:t xml:space="preserve"> </w:t>
      </w:r>
      <w:r>
        <w:rPr>
          <w:sz w:val="24"/>
        </w:rPr>
        <w:t>обсуждение</w:t>
      </w:r>
      <w:r>
        <w:rPr>
          <w:spacing w:val="-7"/>
          <w:sz w:val="24"/>
        </w:rPr>
        <w:t xml:space="preserve"> </w:t>
      </w:r>
      <w:r>
        <w:rPr>
          <w:sz w:val="24"/>
        </w:rPr>
        <w:t>проблем</w:t>
      </w:r>
      <w:r>
        <w:rPr>
          <w:spacing w:val="-7"/>
          <w:sz w:val="24"/>
        </w:rPr>
        <w:t xml:space="preserve"> </w:t>
      </w:r>
      <w:r>
        <w:rPr>
          <w:sz w:val="24"/>
        </w:rPr>
        <w:t>клас- сного коллектива</w:t>
      </w:r>
      <w:r>
        <w:rPr>
          <w:color w:val="C00000"/>
          <w:sz w:val="24"/>
        </w:rPr>
        <w:t>;</w:t>
      </w:r>
    </w:p>
    <w:p w:rsidR="002246E2" w:rsidRDefault="00425798" w:rsidP="00EE71B3">
      <w:pPr>
        <w:pStyle w:val="a5"/>
        <w:numPr>
          <w:ilvl w:val="0"/>
          <w:numId w:val="44"/>
        </w:numPr>
        <w:tabs>
          <w:tab w:val="left" w:pos="1604"/>
          <w:tab w:val="left" w:pos="1605"/>
        </w:tabs>
        <w:spacing w:before="9" w:line="316" w:lineRule="auto"/>
        <w:ind w:left="1604" w:right="617" w:hanging="708"/>
        <w:jc w:val="left"/>
        <w:rPr>
          <w:rFonts w:ascii="Arial" w:hAnsi="Arial"/>
          <w:sz w:val="24"/>
        </w:rPr>
      </w:pPr>
      <w:r>
        <w:rPr>
          <w:sz w:val="24"/>
        </w:rPr>
        <w:t>привлечение учителей к участию во внутриклассных делах, к участию в родительских со- браниях класса для объединения усилий в деле обучения и воспитания детей.</w:t>
      </w:r>
    </w:p>
    <w:p w:rsidR="002246E2" w:rsidRDefault="00425798">
      <w:pPr>
        <w:pStyle w:val="2"/>
        <w:spacing w:before="8"/>
        <w:ind w:left="896"/>
        <w:jc w:val="left"/>
      </w:pPr>
      <w:r>
        <w:t>Работа</w:t>
      </w:r>
      <w:r>
        <w:rPr>
          <w:spacing w:val="-5"/>
        </w:rPr>
        <w:t xml:space="preserve"> </w:t>
      </w:r>
      <w:r>
        <w:t>с</w:t>
      </w:r>
      <w:r>
        <w:rPr>
          <w:spacing w:val="-1"/>
        </w:rPr>
        <w:t xml:space="preserve"> </w:t>
      </w:r>
      <w:r>
        <w:t>родителями</w:t>
      </w:r>
      <w:r>
        <w:rPr>
          <w:spacing w:val="-1"/>
        </w:rPr>
        <w:t xml:space="preserve"> </w:t>
      </w:r>
      <w:r>
        <w:t>обучающихся</w:t>
      </w:r>
      <w:r>
        <w:rPr>
          <w:spacing w:val="-4"/>
        </w:rPr>
        <w:t xml:space="preserve"> </w:t>
      </w:r>
      <w:r>
        <w:t>или</w:t>
      </w:r>
      <w:r>
        <w:rPr>
          <w:spacing w:val="-2"/>
        </w:rPr>
        <w:t xml:space="preserve"> </w:t>
      </w:r>
      <w:r>
        <w:t>их</w:t>
      </w:r>
      <w:r>
        <w:rPr>
          <w:spacing w:val="-7"/>
        </w:rPr>
        <w:t xml:space="preserve"> </w:t>
      </w:r>
      <w:r>
        <w:t>законными</w:t>
      </w:r>
      <w:r>
        <w:rPr>
          <w:spacing w:val="-5"/>
        </w:rPr>
        <w:t xml:space="preserve"> </w:t>
      </w:r>
      <w:r>
        <w:rPr>
          <w:spacing w:val="-2"/>
        </w:rPr>
        <w:t>представителями:</w:t>
      </w:r>
    </w:p>
    <w:p w:rsidR="002246E2" w:rsidRDefault="00425798" w:rsidP="00EE71B3">
      <w:pPr>
        <w:pStyle w:val="a5"/>
        <w:numPr>
          <w:ilvl w:val="0"/>
          <w:numId w:val="44"/>
        </w:numPr>
        <w:tabs>
          <w:tab w:val="left" w:pos="1605"/>
        </w:tabs>
        <w:spacing w:before="83" w:line="316" w:lineRule="auto"/>
        <w:ind w:left="1604" w:right="619" w:hanging="708"/>
        <w:rPr>
          <w:rFonts w:ascii="Arial" w:hAnsi="Arial"/>
          <w:sz w:val="24"/>
        </w:rPr>
      </w:pPr>
      <w:r>
        <w:rPr>
          <w:sz w:val="24"/>
        </w:rPr>
        <w:t>регулярное</w:t>
      </w:r>
      <w:r>
        <w:rPr>
          <w:spacing w:val="-13"/>
          <w:sz w:val="24"/>
        </w:rPr>
        <w:t xml:space="preserve"> </w:t>
      </w:r>
      <w:r>
        <w:rPr>
          <w:sz w:val="24"/>
        </w:rPr>
        <w:t>информирование</w:t>
      </w:r>
      <w:r>
        <w:rPr>
          <w:spacing w:val="-12"/>
          <w:sz w:val="24"/>
        </w:rPr>
        <w:t xml:space="preserve"> </w:t>
      </w:r>
      <w:r>
        <w:rPr>
          <w:sz w:val="24"/>
        </w:rPr>
        <w:t>родителей</w:t>
      </w:r>
      <w:r>
        <w:rPr>
          <w:spacing w:val="-14"/>
          <w:sz w:val="24"/>
        </w:rPr>
        <w:t xml:space="preserve"> </w:t>
      </w:r>
      <w:r>
        <w:rPr>
          <w:sz w:val="24"/>
        </w:rPr>
        <w:t>о</w:t>
      </w:r>
      <w:r>
        <w:rPr>
          <w:spacing w:val="-13"/>
          <w:sz w:val="24"/>
        </w:rPr>
        <w:t xml:space="preserve"> </w:t>
      </w:r>
      <w:r>
        <w:rPr>
          <w:sz w:val="24"/>
        </w:rPr>
        <w:t>школьных</w:t>
      </w:r>
      <w:r>
        <w:rPr>
          <w:spacing w:val="-10"/>
          <w:sz w:val="24"/>
        </w:rPr>
        <w:t xml:space="preserve"> </w:t>
      </w:r>
      <w:r>
        <w:rPr>
          <w:sz w:val="24"/>
        </w:rPr>
        <w:t>успехах</w:t>
      </w:r>
      <w:r>
        <w:rPr>
          <w:spacing w:val="-13"/>
          <w:sz w:val="24"/>
        </w:rPr>
        <w:t xml:space="preserve"> </w:t>
      </w:r>
      <w:r>
        <w:rPr>
          <w:sz w:val="24"/>
        </w:rPr>
        <w:t>и</w:t>
      </w:r>
      <w:r>
        <w:rPr>
          <w:spacing w:val="-14"/>
          <w:sz w:val="24"/>
        </w:rPr>
        <w:t xml:space="preserve"> </w:t>
      </w:r>
      <w:r>
        <w:rPr>
          <w:sz w:val="24"/>
        </w:rPr>
        <w:t>конструктивное</w:t>
      </w:r>
      <w:r>
        <w:rPr>
          <w:spacing w:val="-9"/>
          <w:sz w:val="24"/>
        </w:rPr>
        <w:t xml:space="preserve"> </w:t>
      </w:r>
      <w:r>
        <w:rPr>
          <w:sz w:val="24"/>
        </w:rPr>
        <w:t>обсуждение проблем «Классный чат»;</w:t>
      </w:r>
    </w:p>
    <w:p w:rsidR="002246E2" w:rsidRDefault="00425798" w:rsidP="00EE71B3">
      <w:pPr>
        <w:pStyle w:val="a5"/>
        <w:numPr>
          <w:ilvl w:val="0"/>
          <w:numId w:val="44"/>
        </w:numPr>
        <w:tabs>
          <w:tab w:val="left" w:pos="1605"/>
        </w:tabs>
        <w:spacing w:line="316" w:lineRule="auto"/>
        <w:ind w:left="1604" w:right="619" w:hanging="708"/>
        <w:rPr>
          <w:rFonts w:ascii="Arial" w:hAnsi="Arial"/>
          <w:sz w:val="24"/>
        </w:rPr>
      </w:pPr>
      <w:r>
        <w:rPr>
          <w:sz w:val="24"/>
        </w:rPr>
        <w:t>оказание помощи родителям школьников или их законным представителям в регулирова- нии</w:t>
      </w:r>
      <w:r>
        <w:rPr>
          <w:spacing w:val="38"/>
          <w:sz w:val="24"/>
        </w:rPr>
        <w:t xml:space="preserve"> </w:t>
      </w:r>
      <w:r>
        <w:rPr>
          <w:sz w:val="24"/>
        </w:rPr>
        <w:t>отношений</w:t>
      </w:r>
      <w:r>
        <w:rPr>
          <w:spacing w:val="39"/>
          <w:sz w:val="24"/>
        </w:rPr>
        <w:t xml:space="preserve"> </w:t>
      </w:r>
      <w:r>
        <w:rPr>
          <w:sz w:val="24"/>
        </w:rPr>
        <w:t>между</w:t>
      </w:r>
      <w:r>
        <w:rPr>
          <w:spacing w:val="31"/>
          <w:sz w:val="24"/>
        </w:rPr>
        <w:t xml:space="preserve"> </w:t>
      </w:r>
      <w:r>
        <w:rPr>
          <w:sz w:val="24"/>
        </w:rPr>
        <w:t>субъектами</w:t>
      </w:r>
      <w:r>
        <w:rPr>
          <w:spacing w:val="39"/>
          <w:sz w:val="24"/>
        </w:rPr>
        <w:t xml:space="preserve"> </w:t>
      </w:r>
      <w:r>
        <w:rPr>
          <w:sz w:val="24"/>
        </w:rPr>
        <w:t>воспитательного</w:t>
      </w:r>
      <w:r>
        <w:rPr>
          <w:spacing w:val="39"/>
          <w:sz w:val="24"/>
        </w:rPr>
        <w:t xml:space="preserve"> </w:t>
      </w:r>
      <w:r>
        <w:rPr>
          <w:sz w:val="24"/>
        </w:rPr>
        <w:t>процесса</w:t>
      </w:r>
      <w:r>
        <w:rPr>
          <w:spacing w:val="40"/>
          <w:sz w:val="24"/>
        </w:rPr>
        <w:t xml:space="preserve"> </w:t>
      </w:r>
      <w:r>
        <w:rPr>
          <w:sz w:val="24"/>
        </w:rPr>
        <w:t>«День</w:t>
      </w:r>
      <w:r>
        <w:rPr>
          <w:spacing w:val="37"/>
          <w:sz w:val="24"/>
        </w:rPr>
        <w:t xml:space="preserve"> </w:t>
      </w:r>
      <w:r>
        <w:rPr>
          <w:sz w:val="24"/>
        </w:rPr>
        <w:t>открытых</w:t>
      </w:r>
      <w:r>
        <w:rPr>
          <w:spacing w:val="39"/>
          <w:sz w:val="24"/>
        </w:rPr>
        <w:t xml:space="preserve"> </w:t>
      </w:r>
      <w:r>
        <w:rPr>
          <w:sz w:val="24"/>
        </w:rPr>
        <w:t>дверей»,</w:t>
      </w:r>
    </w:p>
    <w:p w:rsidR="002246E2" w:rsidRDefault="00425798">
      <w:pPr>
        <w:pStyle w:val="a3"/>
        <w:ind w:left="1604"/>
      </w:pPr>
      <w:r>
        <w:t>«Консультационный</w:t>
      </w:r>
      <w:r>
        <w:rPr>
          <w:spacing w:val="-11"/>
        </w:rPr>
        <w:t xml:space="preserve"> </w:t>
      </w:r>
      <w:r>
        <w:rPr>
          <w:spacing w:val="-4"/>
        </w:rPr>
        <w:t>час»;</w:t>
      </w:r>
    </w:p>
    <w:p w:rsidR="002246E2" w:rsidRDefault="00425798" w:rsidP="00EE71B3">
      <w:pPr>
        <w:pStyle w:val="a5"/>
        <w:numPr>
          <w:ilvl w:val="0"/>
          <w:numId w:val="44"/>
        </w:numPr>
        <w:tabs>
          <w:tab w:val="left" w:pos="1605"/>
        </w:tabs>
        <w:spacing w:before="89" w:line="314" w:lineRule="auto"/>
        <w:ind w:left="1604" w:right="612" w:hanging="708"/>
        <w:rPr>
          <w:rFonts w:ascii="Arial" w:hAnsi="Arial"/>
          <w:sz w:val="24"/>
        </w:rPr>
      </w:pPr>
      <w:r>
        <w:rPr>
          <w:sz w:val="24"/>
        </w:rPr>
        <w:t>организация родительских собраний «День профилактики», «Творческий отчет класса, школы» «Семейное воспитание» и др, происходящих в режиме обсуждения наиболее ост- рых проблем обучения и воспитания школьников;</w:t>
      </w:r>
    </w:p>
    <w:p w:rsidR="002246E2" w:rsidRDefault="00425798" w:rsidP="00EE71B3">
      <w:pPr>
        <w:pStyle w:val="a5"/>
        <w:numPr>
          <w:ilvl w:val="0"/>
          <w:numId w:val="44"/>
        </w:numPr>
        <w:tabs>
          <w:tab w:val="left" w:pos="1605"/>
        </w:tabs>
        <w:spacing w:before="6" w:line="316" w:lineRule="auto"/>
        <w:ind w:left="1604" w:right="614" w:hanging="708"/>
        <w:rPr>
          <w:rFonts w:ascii="Arial" w:hAnsi="Arial"/>
          <w:sz w:val="24"/>
        </w:rPr>
      </w:pPr>
      <w:r>
        <w:rPr>
          <w:sz w:val="24"/>
        </w:rPr>
        <w:t>создание</w:t>
      </w:r>
      <w:r>
        <w:rPr>
          <w:spacing w:val="-5"/>
          <w:sz w:val="24"/>
        </w:rPr>
        <w:t xml:space="preserve"> </w:t>
      </w:r>
      <w:r>
        <w:rPr>
          <w:sz w:val="24"/>
        </w:rPr>
        <w:t>и</w:t>
      </w:r>
      <w:r>
        <w:rPr>
          <w:spacing w:val="-7"/>
          <w:sz w:val="24"/>
        </w:rPr>
        <w:t xml:space="preserve"> </w:t>
      </w:r>
      <w:r>
        <w:rPr>
          <w:sz w:val="24"/>
        </w:rPr>
        <w:t>организация</w:t>
      </w:r>
      <w:r>
        <w:rPr>
          <w:spacing w:val="-5"/>
          <w:sz w:val="24"/>
        </w:rPr>
        <w:t xml:space="preserve"> </w:t>
      </w:r>
      <w:r>
        <w:rPr>
          <w:sz w:val="24"/>
        </w:rPr>
        <w:t>работы</w:t>
      </w:r>
      <w:r>
        <w:rPr>
          <w:spacing w:val="-8"/>
          <w:sz w:val="24"/>
        </w:rPr>
        <w:t xml:space="preserve"> </w:t>
      </w:r>
      <w:r>
        <w:rPr>
          <w:sz w:val="24"/>
        </w:rPr>
        <w:t>родительских</w:t>
      </w:r>
      <w:r>
        <w:rPr>
          <w:spacing w:val="-6"/>
          <w:sz w:val="24"/>
        </w:rPr>
        <w:t xml:space="preserve"> </w:t>
      </w:r>
      <w:r>
        <w:rPr>
          <w:sz w:val="24"/>
        </w:rPr>
        <w:t>комитетов,</w:t>
      </w:r>
      <w:r>
        <w:rPr>
          <w:spacing w:val="-4"/>
          <w:sz w:val="24"/>
        </w:rPr>
        <w:t xml:space="preserve"> </w:t>
      </w:r>
      <w:r>
        <w:rPr>
          <w:sz w:val="24"/>
        </w:rPr>
        <w:t>участвующих</w:t>
      </w:r>
      <w:r>
        <w:rPr>
          <w:spacing w:val="-7"/>
          <w:sz w:val="24"/>
        </w:rPr>
        <w:t xml:space="preserve"> </w:t>
      </w:r>
      <w:r>
        <w:rPr>
          <w:sz w:val="24"/>
        </w:rPr>
        <w:t>в</w:t>
      </w:r>
      <w:r>
        <w:rPr>
          <w:spacing w:val="-5"/>
          <w:sz w:val="24"/>
        </w:rPr>
        <w:t xml:space="preserve"> </w:t>
      </w:r>
      <w:r>
        <w:rPr>
          <w:sz w:val="24"/>
        </w:rPr>
        <w:t>управлении</w:t>
      </w:r>
      <w:r>
        <w:rPr>
          <w:spacing w:val="-7"/>
          <w:sz w:val="24"/>
        </w:rPr>
        <w:t xml:space="preserve"> </w:t>
      </w:r>
      <w:r>
        <w:rPr>
          <w:sz w:val="24"/>
        </w:rPr>
        <w:t>обра- зовательной организацией и решении вопросов воспитания и обучения их детей;</w:t>
      </w:r>
    </w:p>
    <w:p w:rsidR="002246E2" w:rsidRDefault="00425798" w:rsidP="00EE71B3">
      <w:pPr>
        <w:pStyle w:val="a5"/>
        <w:numPr>
          <w:ilvl w:val="0"/>
          <w:numId w:val="44"/>
        </w:numPr>
        <w:tabs>
          <w:tab w:val="left" w:pos="1605"/>
        </w:tabs>
        <w:spacing w:before="72" w:line="316" w:lineRule="auto"/>
        <w:ind w:left="1604" w:right="623" w:hanging="708"/>
      </w:pPr>
      <w:r w:rsidRPr="00177425">
        <w:rPr>
          <w:sz w:val="24"/>
        </w:rPr>
        <w:t>привлечение членов семей школьников к организации и проведению классных, школьных мероприятий;</w:t>
      </w:r>
      <w:r w:rsidRPr="00177425">
        <w:rPr>
          <w:spacing w:val="-12"/>
          <w:sz w:val="24"/>
        </w:rPr>
        <w:t xml:space="preserve"> </w:t>
      </w:r>
      <w:r w:rsidRPr="00177425">
        <w:rPr>
          <w:sz w:val="24"/>
        </w:rPr>
        <w:t>организация</w:t>
      </w:r>
      <w:r w:rsidRPr="00177425">
        <w:rPr>
          <w:spacing w:val="-12"/>
          <w:sz w:val="24"/>
        </w:rPr>
        <w:t xml:space="preserve"> </w:t>
      </w:r>
      <w:r w:rsidRPr="00177425">
        <w:rPr>
          <w:sz w:val="24"/>
        </w:rPr>
        <w:t>семейных</w:t>
      </w:r>
      <w:r w:rsidRPr="00177425">
        <w:rPr>
          <w:spacing w:val="-13"/>
          <w:sz w:val="24"/>
        </w:rPr>
        <w:t xml:space="preserve"> </w:t>
      </w:r>
      <w:r w:rsidRPr="00177425">
        <w:rPr>
          <w:sz w:val="24"/>
        </w:rPr>
        <w:t>праздников,</w:t>
      </w:r>
      <w:r w:rsidRPr="00177425">
        <w:rPr>
          <w:spacing w:val="-13"/>
          <w:sz w:val="24"/>
        </w:rPr>
        <w:t xml:space="preserve"> </w:t>
      </w:r>
      <w:r w:rsidRPr="00177425">
        <w:rPr>
          <w:sz w:val="24"/>
        </w:rPr>
        <w:t>конкурсов,</w:t>
      </w:r>
      <w:r w:rsidRPr="00177425">
        <w:rPr>
          <w:spacing w:val="-13"/>
          <w:sz w:val="24"/>
        </w:rPr>
        <w:t xml:space="preserve"> </w:t>
      </w:r>
      <w:r w:rsidRPr="00177425">
        <w:rPr>
          <w:sz w:val="24"/>
        </w:rPr>
        <w:t>соревнований</w:t>
      </w:r>
      <w:r w:rsidRPr="00177425">
        <w:rPr>
          <w:spacing w:val="-10"/>
          <w:sz w:val="24"/>
        </w:rPr>
        <w:t xml:space="preserve"> </w:t>
      </w:r>
      <w:r w:rsidRPr="00177425">
        <w:rPr>
          <w:sz w:val="24"/>
        </w:rPr>
        <w:t>«Мама,</w:t>
      </w:r>
      <w:r w:rsidRPr="00177425">
        <w:rPr>
          <w:spacing w:val="-13"/>
          <w:sz w:val="24"/>
        </w:rPr>
        <w:t xml:space="preserve"> </w:t>
      </w:r>
      <w:r w:rsidRPr="00177425">
        <w:rPr>
          <w:sz w:val="24"/>
        </w:rPr>
        <w:t>папа,</w:t>
      </w:r>
      <w:r w:rsidRPr="00177425">
        <w:rPr>
          <w:spacing w:val="-13"/>
          <w:sz w:val="24"/>
        </w:rPr>
        <w:t xml:space="preserve"> </w:t>
      </w:r>
      <w:r w:rsidRPr="00177425">
        <w:rPr>
          <w:sz w:val="24"/>
        </w:rPr>
        <w:t>я-</w:t>
      </w:r>
      <w:r>
        <w:t>спортивная семья», «День матери», «День мудрого человека», «Семейный дуэт», направ- ленных на сплочение семьи и школы.</w:t>
      </w:r>
    </w:p>
    <w:p w:rsidR="002246E2" w:rsidRPr="00177425" w:rsidRDefault="00425798">
      <w:pPr>
        <w:spacing w:before="4" w:line="312" w:lineRule="auto"/>
        <w:ind w:left="1620" w:right="2009" w:firstLine="1956"/>
        <w:jc w:val="both"/>
        <w:rPr>
          <w:sz w:val="24"/>
        </w:rPr>
      </w:pPr>
      <w:r w:rsidRPr="00177425">
        <w:rPr>
          <w:b/>
          <w:sz w:val="24"/>
        </w:rPr>
        <w:t>Модуль</w:t>
      </w:r>
      <w:r w:rsidRPr="00177425">
        <w:rPr>
          <w:b/>
          <w:spacing w:val="-15"/>
          <w:sz w:val="24"/>
        </w:rPr>
        <w:t xml:space="preserve"> </w:t>
      </w:r>
      <w:r w:rsidRPr="00177425">
        <w:rPr>
          <w:b/>
          <w:sz w:val="24"/>
        </w:rPr>
        <w:t>«Курсы</w:t>
      </w:r>
      <w:r w:rsidRPr="00177425">
        <w:rPr>
          <w:b/>
          <w:spacing w:val="-15"/>
          <w:sz w:val="24"/>
        </w:rPr>
        <w:t xml:space="preserve"> </w:t>
      </w:r>
      <w:r w:rsidRPr="00177425">
        <w:rPr>
          <w:b/>
          <w:sz w:val="24"/>
        </w:rPr>
        <w:t>внеурочной</w:t>
      </w:r>
      <w:r w:rsidRPr="00177425">
        <w:rPr>
          <w:b/>
          <w:spacing w:val="-14"/>
          <w:sz w:val="24"/>
        </w:rPr>
        <w:t xml:space="preserve"> </w:t>
      </w:r>
      <w:r w:rsidRPr="00177425">
        <w:rPr>
          <w:b/>
          <w:sz w:val="24"/>
        </w:rPr>
        <w:t>деятельности»</w:t>
      </w:r>
      <w:r w:rsidRPr="00177425">
        <w:rPr>
          <w:b/>
          <w:spacing w:val="-11"/>
          <w:sz w:val="24"/>
        </w:rPr>
        <w:t xml:space="preserve"> </w:t>
      </w:r>
      <w:r w:rsidRPr="00177425">
        <w:rPr>
          <w:sz w:val="24"/>
        </w:rPr>
        <w:t>Внеурочная деятельности осуществляется через:</w:t>
      </w:r>
    </w:p>
    <w:p w:rsidR="002246E2" w:rsidRPr="00177425" w:rsidRDefault="00425798" w:rsidP="00EE71B3">
      <w:pPr>
        <w:pStyle w:val="a5"/>
        <w:numPr>
          <w:ilvl w:val="0"/>
          <w:numId w:val="44"/>
        </w:numPr>
        <w:tabs>
          <w:tab w:val="left" w:pos="1605"/>
        </w:tabs>
        <w:spacing w:before="9" w:line="314" w:lineRule="auto"/>
        <w:ind w:left="1604" w:right="619" w:hanging="708"/>
        <w:rPr>
          <w:rFonts w:ascii="Arial" w:hAnsi="Arial"/>
          <w:sz w:val="24"/>
        </w:rPr>
      </w:pPr>
      <w:r w:rsidRPr="00177425">
        <w:rPr>
          <w:sz w:val="24"/>
        </w:rPr>
        <w:t>вовлечение школьников в интересную и полезную деятельность, которая предоставляет возможность самореализоваться, приобрести социально значимые знания, развить важные для своего личностного развития социально значимые отношения, получить опыт участия в социально значимых делах;</w:t>
      </w:r>
    </w:p>
    <w:p w:rsidR="002246E2" w:rsidRDefault="00425798" w:rsidP="00EE71B3">
      <w:pPr>
        <w:pStyle w:val="a5"/>
        <w:numPr>
          <w:ilvl w:val="0"/>
          <w:numId w:val="44"/>
        </w:numPr>
        <w:tabs>
          <w:tab w:val="left" w:pos="1605"/>
        </w:tabs>
        <w:spacing w:before="9" w:line="314" w:lineRule="auto"/>
        <w:ind w:left="1604" w:right="613" w:hanging="768"/>
        <w:rPr>
          <w:rFonts w:ascii="Arial" w:hAnsi="Arial"/>
          <w:sz w:val="24"/>
        </w:rPr>
      </w:pPr>
      <w:r w:rsidRPr="00177425">
        <w:rPr>
          <w:sz w:val="24"/>
        </w:rPr>
        <w:t>формирование</w:t>
      </w:r>
      <w:r w:rsidRPr="00177425">
        <w:rPr>
          <w:spacing w:val="-7"/>
          <w:sz w:val="24"/>
        </w:rPr>
        <w:t xml:space="preserve"> </w:t>
      </w:r>
      <w:r w:rsidRPr="00177425">
        <w:rPr>
          <w:sz w:val="24"/>
        </w:rPr>
        <w:t>в</w:t>
      </w:r>
      <w:r w:rsidRPr="00177425">
        <w:rPr>
          <w:spacing w:val="-9"/>
          <w:sz w:val="24"/>
        </w:rPr>
        <w:t xml:space="preserve"> </w:t>
      </w:r>
      <w:r w:rsidRPr="00177425">
        <w:rPr>
          <w:sz w:val="24"/>
        </w:rPr>
        <w:t>кружках,</w:t>
      </w:r>
      <w:r w:rsidRPr="00177425">
        <w:rPr>
          <w:spacing w:val="-8"/>
          <w:sz w:val="24"/>
        </w:rPr>
        <w:t xml:space="preserve"> </w:t>
      </w:r>
      <w:r w:rsidRPr="00177425">
        <w:rPr>
          <w:sz w:val="24"/>
        </w:rPr>
        <w:t>секциях</w:t>
      </w:r>
      <w:r w:rsidRPr="00177425">
        <w:rPr>
          <w:spacing w:val="-8"/>
          <w:sz w:val="24"/>
        </w:rPr>
        <w:t xml:space="preserve"> </w:t>
      </w:r>
      <w:r w:rsidRPr="00177425">
        <w:rPr>
          <w:sz w:val="24"/>
        </w:rPr>
        <w:t>детско-взрослых</w:t>
      </w:r>
      <w:r w:rsidRPr="00177425">
        <w:rPr>
          <w:spacing w:val="-8"/>
          <w:sz w:val="24"/>
        </w:rPr>
        <w:t xml:space="preserve"> </w:t>
      </w:r>
      <w:r w:rsidRPr="00177425">
        <w:rPr>
          <w:sz w:val="24"/>
        </w:rPr>
        <w:t>общностей,</w:t>
      </w:r>
      <w:r w:rsidRPr="00177425">
        <w:rPr>
          <w:spacing w:val="-7"/>
          <w:sz w:val="24"/>
        </w:rPr>
        <w:t xml:space="preserve"> </w:t>
      </w:r>
      <w:r w:rsidRPr="00177425">
        <w:rPr>
          <w:sz w:val="24"/>
        </w:rPr>
        <w:t>которые</w:t>
      </w:r>
      <w:r w:rsidRPr="00177425">
        <w:rPr>
          <w:spacing w:val="-7"/>
          <w:sz w:val="24"/>
        </w:rPr>
        <w:t xml:space="preserve"> </w:t>
      </w:r>
      <w:r w:rsidRPr="00177425">
        <w:rPr>
          <w:sz w:val="24"/>
        </w:rPr>
        <w:t>объединяют</w:t>
      </w:r>
      <w:r w:rsidRPr="00177425">
        <w:rPr>
          <w:spacing w:val="-9"/>
          <w:sz w:val="24"/>
        </w:rPr>
        <w:t xml:space="preserve"> </w:t>
      </w:r>
      <w:r w:rsidRPr="00177425">
        <w:rPr>
          <w:sz w:val="24"/>
        </w:rPr>
        <w:t>детей и</w:t>
      </w:r>
      <w:r w:rsidRPr="00177425">
        <w:rPr>
          <w:spacing w:val="-15"/>
          <w:sz w:val="24"/>
        </w:rPr>
        <w:t xml:space="preserve"> </w:t>
      </w:r>
      <w:r w:rsidRPr="00177425">
        <w:rPr>
          <w:sz w:val="24"/>
        </w:rPr>
        <w:t>педагогов</w:t>
      </w:r>
      <w:r w:rsidRPr="00177425">
        <w:rPr>
          <w:spacing w:val="-15"/>
          <w:sz w:val="24"/>
        </w:rPr>
        <w:t xml:space="preserve"> </w:t>
      </w:r>
      <w:r w:rsidRPr="00177425">
        <w:rPr>
          <w:sz w:val="24"/>
        </w:rPr>
        <w:t>общими</w:t>
      </w:r>
      <w:r w:rsidRPr="00177425">
        <w:rPr>
          <w:spacing w:val="-15"/>
          <w:sz w:val="24"/>
        </w:rPr>
        <w:t xml:space="preserve"> </w:t>
      </w:r>
      <w:r w:rsidRPr="00177425">
        <w:rPr>
          <w:sz w:val="24"/>
        </w:rPr>
        <w:t>позитивными</w:t>
      </w:r>
      <w:r w:rsidRPr="00177425">
        <w:rPr>
          <w:spacing w:val="-15"/>
          <w:sz w:val="24"/>
        </w:rPr>
        <w:t xml:space="preserve"> </w:t>
      </w:r>
      <w:r w:rsidRPr="00177425">
        <w:rPr>
          <w:sz w:val="24"/>
        </w:rPr>
        <w:t>эмоциями</w:t>
      </w:r>
      <w:r w:rsidRPr="00177425">
        <w:rPr>
          <w:spacing w:val="-15"/>
          <w:sz w:val="24"/>
        </w:rPr>
        <w:t xml:space="preserve"> </w:t>
      </w:r>
      <w:r w:rsidRPr="00177425">
        <w:rPr>
          <w:sz w:val="24"/>
        </w:rPr>
        <w:t>и</w:t>
      </w:r>
      <w:r w:rsidRPr="00177425">
        <w:rPr>
          <w:spacing w:val="-15"/>
          <w:sz w:val="24"/>
        </w:rPr>
        <w:t xml:space="preserve"> </w:t>
      </w:r>
      <w:r w:rsidRPr="00177425">
        <w:rPr>
          <w:sz w:val="24"/>
        </w:rPr>
        <w:t>доверительными</w:t>
      </w:r>
      <w:r w:rsidRPr="00177425">
        <w:rPr>
          <w:spacing w:val="-15"/>
          <w:sz w:val="24"/>
        </w:rPr>
        <w:t xml:space="preserve"> </w:t>
      </w:r>
      <w:r w:rsidRPr="00177425">
        <w:rPr>
          <w:sz w:val="24"/>
        </w:rPr>
        <w:t>отношениями</w:t>
      </w:r>
      <w:r w:rsidRPr="00177425">
        <w:rPr>
          <w:spacing w:val="-15"/>
          <w:sz w:val="24"/>
        </w:rPr>
        <w:t xml:space="preserve"> </w:t>
      </w:r>
      <w:r w:rsidRPr="00177425">
        <w:rPr>
          <w:sz w:val="24"/>
        </w:rPr>
        <w:t>друг</w:t>
      </w:r>
      <w:r w:rsidRPr="00177425">
        <w:rPr>
          <w:spacing w:val="-8"/>
          <w:sz w:val="24"/>
        </w:rPr>
        <w:t xml:space="preserve"> </w:t>
      </w:r>
      <w:r w:rsidRPr="00177425">
        <w:rPr>
          <w:sz w:val="24"/>
        </w:rPr>
        <w:t>к</w:t>
      </w:r>
      <w:r w:rsidRPr="00177425">
        <w:rPr>
          <w:spacing w:val="-15"/>
          <w:sz w:val="24"/>
        </w:rPr>
        <w:t xml:space="preserve"> </w:t>
      </w:r>
      <w:r w:rsidRPr="00177425">
        <w:rPr>
          <w:sz w:val="24"/>
        </w:rPr>
        <w:t>другу; создание</w:t>
      </w:r>
      <w:r w:rsidRPr="00177425">
        <w:rPr>
          <w:spacing w:val="-6"/>
          <w:sz w:val="24"/>
        </w:rPr>
        <w:t xml:space="preserve"> </w:t>
      </w:r>
      <w:r w:rsidRPr="00177425">
        <w:rPr>
          <w:sz w:val="24"/>
        </w:rPr>
        <w:t>в</w:t>
      </w:r>
      <w:r w:rsidRPr="00177425">
        <w:rPr>
          <w:spacing w:val="-8"/>
          <w:sz w:val="24"/>
        </w:rPr>
        <w:t xml:space="preserve"> </w:t>
      </w:r>
      <w:r w:rsidRPr="00177425">
        <w:rPr>
          <w:sz w:val="24"/>
        </w:rPr>
        <w:t>детских</w:t>
      </w:r>
      <w:r w:rsidRPr="00177425">
        <w:rPr>
          <w:spacing w:val="-7"/>
          <w:sz w:val="24"/>
        </w:rPr>
        <w:t xml:space="preserve"> </w:t>
      </w:r>
      <w:r w:rsidRPr="00177425">
        <w:rPr>
          <w:sz w:val="24"/>
        </w:rPr>
        <w:t>объединениях</w:t>
      </w:r>
      <w:r w:rsidRPr="00177425">
        <w:rPr>
          <w:spacing w:val="-7"/>
          <w:sz w:val="24"/>
        </w:rPr>
        <w:t xml:space="preserve"> </w:t>
      </w:r>
      <w:r w:rsidRPr="00177425">
        <w:rPr>
          <w:sz w:val="24"/>
        </w:rPr>
        <w:t>традиций,</w:t>
      </w:r>
      <w:r w:rsidRPr="00177425">
        <w:rPr>
          <w:spacing w:val="-7"/>
          <w:sz w:val="24"/>
        </w:rPr>
        <w:t xml:space="preserve"> </w:t>
      </w:r>
      <w:r w:rsidRPr="00177425">
        <w:rPr>
          <w:sz w:val="24"/>
        </w:rPr>
        <w:t>задающих</w:t>
      </w:r>
      <w:r w:rsidRPr="00177425">
        <w:rPr>
          <w:spacing w:val="-7"/>
          <w:sz w:val="24"/>
        </w:rPr>
        <w:t xml:space="preserve"> </w:t>
      </w:r>
      <w:r w:rsidRPr="00177425">
        <w:rPr>
          <w:sz w:val="24"/>
        </w:rPr>
        <w:t>их</w:t>
      </w:r>
      <w:r>
        <w:rPr>
          <w:spacing w:val="-7"/>
          <w:sz w:val="24"/>
        </w:rPr>
        <w:t xml:space="preserve"> </w:t>
      </w:r>
      <w:r>
        <w:rPr>
          <w:sz w:val="24"/>
        </w:rPr>
        <w:t>членам</w:t>
      </w:r>
      <w:r>
        <w:rPr>
          <w:spacing w:val="-6"/>
          <w:sz w:val="24"/>
        </w:rPr>
        <w:t xml:space="preserve"> </w:t>
      </w:r>
      <w:r>
        <w:rPr>
          <w:sz w:val="24"/>
        </w:rPr>
        <w:t>определенные</w:t>
      </w:r>
      <w:r>
        <w:rPr>
          <w:spacing w:val="-6"/>
          <w:sz w:val="24"/>
        </w:rPr>
        <w:t xml:space="preserve"> </w:t>
      </w:r>
      <w:r>
        <w:rPr>
          <w:sz w:val="24"/>
        </w:rPr>
        <w:t>социально значимые формы поведения;</w:t>
      </w:r>
    </w:p>
    <w:p w:rsidR="002246E2" w:rsidRDefault="00425798" w:rsidP="00EE71B3">
      <w:pPr>
        <w:pStyle w:val="a5"/>
        <w:numPr>
          <w:ilvl w:val="0"/>
          <w:numId w:val="44"/>
        </w:numPr>
        <w:tabs>
          <w:tab w:val="left" w:pos="1605"/>
        </w:tabs>
        <w:spacing w:before="10" w:line="312" w:lineRule="auto"/>
        <w:ind w:left="1604" w:right="616" w:hanging="708"/>
        <w:rPr>
          <w:rFonts w:ascii="Arial" w:hAnsi="Arial"/>
          <w:sz w:val="24"/>
        </w:rPr>
      </w:pPr>
      <w:r>
        <w:rPr>
          <w:sz w:val="24"/>
        </w:rPr>
        <w:t>поддержку в детских объединениях школьников с ярко выраженной лидерской позицией; сохранение и поддержание накопленных социально значимых традиций;</w:t>
      </w:r>
    </w:p>
    <w:p w:rsidR="002246E2" w:rsidRDefault="00425798" w:rsidP="00EE71B3">
      <w:pPr>
        <w:pStyle w:val="a5"/>
        <w:numPr>
          <w:ilvl w:val="0"/>
          <w:numId w:val="44"/>
        </w:numPr>
        <w:tabs>
          <w:tab w:val="left" w:pos="1605"/>
        </w:tabs>
        <w:spacing w:before="13"/>
        <w:ind w:left="1604" w:hanging="709"/>
        <w:rPr>
          <w:rFonts w:ascii="Arial" w:hAnsi="Arial"/>
          <w:sz w:val="24"/>
        </w:rPr>
      </w:pPr>
      <w:r>
        <w:rPr>
          <w:sz w:val="24"/>
        </w:rPr>
        <w:t>поощрение</w:t>
      </w:r>
      <w:r>
        <w:rPr>
          <w:spacing w:val="-4"/>
          <w:sz w:val="24"/>
        </w:rPr>
        <w:t xml:space="preserve"> </w:t>
      </w:r>
      <w:r>
        <w:rPr>
          <w:sz w:val="24"/>
        </w:rPr>
        <w:t>педагогами</w:t>
      </w:r>
      <w:r>
        <w:rPr>
          <w:spacing w:val="-7"/>
          <w:sz w:val="24"/>
        </w:rPr>
        <w:t xml:space="preserve"> </w:t>
      </w:r>
      <w:r>
        <w:rPr>
          <w:sz w:val="24"/>
        </w:rPr>
        <w:t>детских</w:t>
      </w:r>
      <w:r>
        <w:rPr>
          <w:spacing w:val="-2"/>
          <w:sz w:val="24"/>
        </w:rPr>
        <w:t xml:space="preserve"> </w:t>
      </w:r>
      <w:r>
        <w:rPr>
          <w:sz w:val="24"/>
        </w:rPr>
        <w:t>инициатив</w:t>
      </w:r>
      <w:r>
        <w:rPr>
          <w:spacing w:val="-4"/>
          <w:sz w:val="24"/>
        </w:rPr>
        <w:t xml:space="preserve"> </w:t>
      </w:r>
      <w:r>
        <w:rPr>
          <w:sz w:val="24"/>
        </w:rPr>
        <w:t>и</w:t>
      </w:r>
      <w:r>
        <w:rPr>
          <w:spacing w:val="-3"/>
          <w:sz w:val="24"/>
        </w:rPr>
        <w:t xml:space="preserve"> </w:t>
      </w:r>
      <w:r>
        <w:rPr>
          <w:sz w:val="24"/>
        </w:rPr>
        <w:t>детского</w:t>
      </w:r>
      <w:r>
        <w:rPr>
          <w:spacing w:val="-2"/>
          <w:sz w:val="24"/>
        </w:rPr>
        <w:t xml:space="preserve"> самоуправления.</w:t>
      </w:r>
    </w:p>
    <w:p w:rsidR="002246E2" w:rsidRDefault="00425798">
      <w:pPr>
        <w:pStyle w:val="a3"/>
        <w:spacing w:before="88" w:line="316" w:lineRule="auto"/>
        <w:ind w:left="896" w:right="620" w:firstLine="708"/>
      </w:pPr>
      <w:r>
        <w:t>Реализация воспитательного потенциала внеурочной деятельности и дополнительного об- разования происходит в рамках следующих видов деятельности:</w:t>
      </w:r>
    </w:p>
    <w:p w:rsidR="002246E2" w:rsidRPr="00177425" w:rsidRDefault="00425798">
      <w:pPr>
        <w:pStyle w:val="a3"/>
        <w:spacing w:before="3" w:line="314" w:lineRule="auto"/>
        <w:ind w:left="896" w:right="616" w:firstLine="228"/>
        <w:rPr>
          <w:highlight w:val="yellow"/>
        </w:rPr>
      </w:pPr>
      <w:r>
        <w:rPr>
          <w:b/>
        </w:rPr>
        <w:t>Познавательная</w:t>
      </w:r>
      <w:r>
        <w:rPr>
          <w:b/>
          <w:spacing w:val="-11"/>
        </w:rPr>
        <w:t xml:space="preserve"> </w:t>
      </w:r>
      <w:r>
        <w:rPr>
          <w:b/>
        </w:rPr>
        <w:t>деятельность</w:t>
      </w:r>
      <w:r w:rsidRPr="00177425">
        <w:rPr>
          <w:b/>
          <w:highlight w:val="yellow"/>
        </w:rPr>
        <w:t>.</w:t>
      </w:r>
      <w:r w:rsidRPr="00177425">
        <w:rPr>
          <w:b/>
          <w:spacing w:val="-4"/>
          <w:highlight w:val="yellow"/>
        </w:rPr>
        <w:t xml:space="preserve"> </w:t>
      </w:r>
      <w:r w:rsidRPr="00177425">
        <w:rPr>
          <w:highlight w:val="yellow"/>
        </w:rPr>
        <w:t>Курсы</w:t>
      </w:r>
      <w:r w:rsidRPr="00177425">
        <w:rPr>
          <w:spacing w:val="-7"/>
          <w:highlight w:val="yellow"/>
        </w:rPr>
        <w:t xml:space="preserve"> </w:t>
      </w:r>
      <w:r w:rsidRPr="00177425">
        <w:rPr>
          <w:highlight w:val="yellow"/>
        </w:rPr>
        <w:t>внеурочной</w:t>
      </w:r>
      <w:r w:rsidRPr="00177425">
        <w:rPr>
          <w:spacing w:val="-10"/>
          <w:highlight w:val="yellow"/>
        </w:rPr>
        <w:t xml:space="preserve"> </w:t>
      </w:r>
      <w:r w:rsidRPr="00177425">
        <w:rPr>
          <w:highlight w:val="yellow"/>
        </w:rPr>
        <w:t>деятельности</w:t>
      </w:r>
      <w:r w:rsidRPr="00177425">
        <w:rPr>
          <w:spacing w:val="-6"/>
          <w:highlight w:val="yellow"/>
        </w:rPr>
        <w:t xml:space="preserve"> </w:t>
      </w:r>
      <w:r w:rsidRPr="00177425">
        <w:rPr>
          <w:highlight w:val="yellow"/>
        </w:rPr>
        <w:t>«Я</w:t>
      </w:r>
      <w:r w:rsidRPr="00177425">
        <w:rPr>
          <w:spacing w:val="-5"/>
          <w:highlight w:val="yellow"/>
        </w:rPr>
        <w:t xml:space="preserve"> </w:t>
      </w:r>
      <w:r w:rsidRPr="00177425">
        <w:rPr>
          <w:highlight w:val="yellow"/>
        </w:rPr>
        <w:t>живу</w:t>
      </w:r>
      <w:r w:rsidRPr="00177425">
        <w:rPr>
          <w:spacing w:val="-10"/>
          <w:highlight w:val="yellow"/>
        </w:rPr>
        <w:t xml:space="preserve"> </w:t>
      </w:r>
      <w:r w:rsidRPr="00177425">
        <w:rPr>
          <w:highlight w:val="yellow"/>
        </w:rPr>
        <w:t>в</w:t>
      </w:r>
      <w:r w:rsidRPr="00177425">
        <w:rPr>
          <w:spacing w:val="-7"/>
          <w:highlight w:val="yellow"/>
        </w:rPr>
        <w:t xml:space="preserve"> </w:t>
      </w:r>
      <w:r w:rsidRPr="00177425">
        <w:rPr>
          <w:highlight w:val="yellow"/>
        </w:rPr>
        <w:t>России!»,</w:t>
      </w:r>
      <w:r w:rsidRPr="00177425">
        <w:rPr>
          <w:spacing w:val="-2"/>
          <w:highlight w:val="yellow"/>
        </w:rPr>
        <w:t xml:space="preserve"> </w:t>
      </w:r>
      <w:r w:rsidRPr="00177425">
        <w:rPr>
          <w:highlight w:val="yellow"/>
        </w:rPr>
        <w:t>«Финан- совая</w:t>
      </w:r>
      <w:r w:rsidRPr="00177425">
        <w:rPr>
          <w:spacing w:val="-1"/>
          <w:highlight w:val="yellow"/>
        </w:rPr>
        <w:t xml:space="preserve"> </w:t>
      </w:r>
      <w:r w:rsidRPr="00177425">
        <w:rPr>
          <w:highlight w:val="yellow"/>
        </w:rPr>
        <w:t>грамотность», «Основы</w:t>
      </w:r>
      <w:r w:rsidRPr="00177425">
        <w:rPr>
          <w:spacing w:val="-4"/>
          <w:highlight w:val="yellow"/>
        </w:rPr>
        <w:t xml:space="preserve"> </w:t>
      </w:r>
      <w:r w:rsidRPr="00177425">
        <w:rPr>
          <w:highlight w:val="yellow"/>
        </w:rPr>
        <w:t>информационной</w:t>
      </w:r>
      <w:r w:rsidRPr="00177425">
        <w:rPr>
          <w:spacing w:val="40"/>
          <w:highlight w:val="yellow"/>
        </w:rPr>
        <w:t xml:space="preserve"> </w:t>
      </w:r>
      <w:r w:rsidR="00EC0895">
        <w:rPr>
          <w:highlight w:val="yellow"/>
        </w:rPr>
        <w:t>культуры», «Земля наш дом», «П</w:t>
      </w:r>
      <w:r w:rsidRPr="00177425">
        <w:rPr>
          <w:highlight w:val="yellow"/>
        </w:rPr>
        <w:t>о дорогам</w:t>
      </w:r>
      <w:r w:rsidRPr="00177425">
        <w:rPr>
          <w:spacing w:val="-11"/>
          <w:highlight w:val="yellow"/>
        </w:rPr>
        <w:t xml:space="preserve"> </w:t>
      </w:r>
      <w:r w:rsidRPr="00177425">
        <w:rPr>
          <w:highlight w:val="yellow"/>
        </w:rPr>
        <w:t>сказок»,</w:t>
      </w:r>
      <w:r w:rsidRPr="00177425">
        <w:rPr>
          <w:spacing w:val="-9"/>
          <w:highlight w:val="yellow"/>
        </w:rPr>
        <w:t xml:space="preserve"> </w:t>
      </w:r>
      <w:r w:rsidRPr="00177425">
        <w:rPr>
          <w:highlight w:val="yellow"/>
        </w:rPr>
        <w:t>направленные</w:t>
      </w:r>
      <w:r w:rsidRPr="00177425">
        <w:rPr>
          <w:spacing w:val="-10"/>
          <w:highlight w:val="yellow"/>
        </w:rPr>
        <w:t xml:space="preserve"> </w:t>
      </w:r>
      <w:r w:rsidRPr="00177425">
        <w:rPr>
          <w:highlight w:val="yellow"/>
        </w:rPr>
        <w:t>на</w:t>
      </w:r>
      <w:r w:rsidRPr="00177425">
        <w:rPr>
          <w:spacing w:val="-11"/>
          <w:highlight w:val="yellow"/>
        </w:rPr>
        <w:t xml:space="preserve"> </w:t>
      </w:r>
      <w:r w:rsidRPr="00177425">
        <w:rPr>
          <w:highlight w:val="yellow"/>
        </w:rPr>
        <w:t>передачу</w:t>
      </w:r>
      <w:r w:rsidRPr="00177425">
        <w:rPr>
          <w:spacing w:val="-15"/>
          <w:highlight w:val="yellow"/>
        </w:rPr>
        <w:t xml:space="preserve"> </w:t>
      </w:r>
      <w:r w:rsidRPr="00177425">
        <w:rPr>
          <w:highlight w:val="yellow"/>
        </w:rPr>
        <w:t>обучающимися</w:t>
      </w:r>
      <w:r w:rsidRPr="00177425">
        <w:rPr>
          <w:spacing w:val="-10"/>
          <w:highlight w:val="yellow"/>
        </w:rPr>
        <w:t xml:space="preserve"> </w:t>
      </w:r>
      <w:r w:rsidRPr="00177425">
        <w:rPr>
          <w:highlight w:val="yellow"/>
        </w:rPr>
        <w:t>социально</w:t>
      </w:r>
      <w:r w:rsidRPr="00177425">
        <w:rPr>
          <w:spacing w:val="-12"/>
          <w:highlight w:val="yellow"/>
        </w:rPr>
        <w:t xml:space="preserve"> </w:t>
      </w:r>
      <w:r w:rsidRPr="00177425">
        <w:rPr>
          <w:highlight w:val="yellow"/>
        </w:rPr>
        <w:t>значимых</w:t>
      </w:r>
      <w:r w:rsidRPr="00177425">
        <w:rPr>
          <w:spacing w:val="-11"/>
          <w:highlight w:val="yellow"/>
        </w:rPr>
        <w:t xml:space="preserve"> </w:t>
      </w:r>
      <w:r w:rsidRPr="00177425">
        <w:rPr>
          <w:highlight w:val="yellow"/>
        </w:rPr>
        <w:t>знаний,</w:t>
      </w:r>
      <w:r w:rsidRPr="00177425">
        <w:rPr>
          <w:spacing w:val="-12"/>
          <w:highlight w:val="yellow"/>
        </w:rPr>
        <w:t xml:space="preserve"> </w:t>
      </w:r>
      <w:r w:rsidRPr="00177425">
        <w:rPr>
          <w:highlight w:val="yellow"/>
        </w:rPr>
        <w:t>развива- ющие их любознательность, позволяющие привлечь их внимание к экономическим, политиче- ским, экологическим, гуманитарным проблемам нашего общества, формирующие их гуманисти- ческое мировоззрение и научную картину мира.</w:t>
      </w:r>
    </w:p>
    <w:p w:rsidR="002246E2" w:rsidRPr="00177425" w:rsidRDefault="00425798">
      <w:pPr>
        <w:pStyle w:val="a3"/>
        <w:spacing w:before="8" w:line="316" w:lineRule="auto"/>
        <w:ind w:left="896" w:right="612" w:firstLine="708"/>
        <w:rPr>
          <w:highlight w:val="yellow"/>
        </w:rPr>
      </w:pPr>
      <w:r w:rsidRPr="00177425">
        <w:rPr>
          <w:b/>
          <w:highlight w:val="yellow"/>
        </w:rPr>
        <w:t xml:space="preserve">Художественное творчество. </w:t>
      </w:r>
      <w:r w:rsidRPr="00177425">
        <w:rPr>
          <w:highlight w:val="yellow"/>
        </w:rPr>
        <w:t>Курсы внеурочной деятельности «В</w:t>
      </w:r>
      <w:r w:rsidRPr="00177425">
        <w:rPr>
          <w:spacing w:val="-2"/>
          <w:highlight w:val="yellow"/>
        </w:rPr>
        <w:t xml:space="preserve"> </w:t>
      </w:r>
      <w:r w:rsidRPr="00177425">
        <w:rPr>
          <w:highlight w:val="yellow"/>
        </w:rPr>
        <w:t>мире творчества»</w:t>
      </w:r>
      <w:r w:rsidRPr="00177425">
        <w:rPr>
          <w:spacing w:val="-5"/>
          <w:highlight w:val="yellow"/>
        </w:rPr>
        <w:t xml:space="preserve"> </w:t>
      </w:r>
      <w:r w:rsidRPr="00177425">
        <w:rPr>
          <w:highlight w:val="yellow"/>
        </w:rPr>
        <w:t>и до- полнител</w:t>
      </w:r>
      <w:r w:rsidR="00177425">
        <w:rPr>
          <w:highlight w:val="yellow"/>
        </w:rPr>
        <w:t>ьного образования «Волшебный карандаш», «Веселые нотки</w:t>
      </w:r>
      <w:r w:rsidRPr="00177425">
        <w:rPr>
          <w:highlight w:val="yellow"/>
        </w:rPr>
        <w:t>», создающие благоприят- 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 ние ценностного отношения школьников к культуре и их общее духовнонравственное развитие.</w:t>
      </w:r>
    </w:p>
    <w:p w:rsidR="002246E2" w:rsidRPr="00177425" w:rsidRDefault="00425798">
      <w:pPr>
        <w:pStyle w:val="a3"/>
        <w:spacing w:line="316" w:lineRule="auto"/>
        <w:ind w:left="896" w:right="612" w:firstLine="708"/>
        <w:rPr>
          <w:highlight w:val="yellow"/>
        </w:rPr>
      </w:pPr>
      <w:r w:rsidRPr="00177425">
        <w:rPr>
          <w:b/>
          <w:highlight w:val="yellow"/>
        </w:rPr>
        <w:t>Проблемно-ценностное</w:t>
      </w:r>
      <w:r w:rsidRPr="00177425">
        <w:rPr>
          <w:b/>
          <w:spacing w:val="-11"/>
          <w:highlight w:val="yellow"/>
        </w:rPr>
        <w:t xml:space="preserve"> </w:t>
      </w:r>
      <w:r w:rsidRPr="00177425">
        <w:rPr>
          <w:b/>
          <w:highlight w:val="yellow"/>
        </w:rPr>
        <w:t>общение.</w:t>
      </w:r>
      <w:r w:rsidRPr="00177425">
        <w:rPr>
          <w:b/>
          <w:spacing w:val="-8"/>
          <w:highlight w:val="yellow"/>
        </w:rPr>
        <w:t xml:space="preserve"> </w:t>
      </w:r>
      <w:r w:rsidRPr="00177425">
        <w:rPr>
          <w:highlight w:val="yellow"/>
        </w:rPr>
        <w:t>Курсы</w:t>
      </w:r>
      <w:r w:rsidRPr="00177425">
        <w:rPr>
          <w:spacing w:val="-14"/>
          <w:highlight w:val="yellow"/>
        </w:rPr>
        <w:t xml:space="preserve"> </w:t>
      </w:r>
      <w:r w:rsidRPr="00177425">
        <w:rPr>
          <w:highlight w:val="yellow"/>
        </w:rPr>
        <w:t>внеурочной</w:t>
      </w:r>
      <w:r w:rsidRPr="00177425">
        <w:rPr>
          <w:spacing w:val="-13"/>
          <w:highlight w:val="yellow"/>
        </w:rPr>
        <w:t xml:space="preserve"> </w:t>
      </w:r>
      <w:r w:rsidRPr="00177425">
        <w:rPr>
          <w:highlight w:val="yellow"/>
        </w:rPr>
        <w:t>деятельности</w:t>
      </w:r>
      <w:r w:rsidRPr="00177425">
        <w:rPr>
          <w:spacing w:val="-13"/>
          <w:highlight w:val="yellow"/>
        </w:rPr>
        <w:t xml:space="preserve"> </w:t>
      </w:r>
      <w:r w:rsidRPr="00177425">
        <w:rPr>
          <w:highlight w:val="yellow"/>
        </w:rPr>
        <w:t>и</w:t>
      </w:r>
      <w:r w:rsidRPr="00177425">
        <w:rPr>
          <w:spacing w:val="-13"/>
          <w:highlight w:val="yellow"/>
        </w:rPr>
        <w:t xml:space="preserve"> </w:t>
      </w:r>
      <w:r w:rsidRPr="00177425">
        <w:rPr>
          <w:highlight w:val="yellow"/>
        </w:rPr>
        <w:t>дополнительного</w:t>
      </w:r>
      <w:r w:rsidRPr="00177425">
        <w:rPr>
          <w:spacing w:val="-12"/>
          <w:highlight w:val="yellow"/>
        </w:rPr>
        <w:t xml:space="preserve"> </w:t>
      </w:r>
      <w:r w:rsidR="00177425">
        <w:rPr>
          <w:highlight w:val="yellow"/>
        </w:rPr>
        <w:t>об- разования «Юные</w:t>
      </w:r>
      <w:r w:rsidRPr="00177425">
        <w:rPr>
          <w:highlight w:val="yellow"/>
        </w:rPr>
        <w:t xml:space="preserve"> патриоты», «Волонтерство», «Здоровое поколение», «Гуманность – основа этики»,</w:t>
      </w:r>
      <w:r w:rsidRPr="00177425">
        <w:rPr>
          <w:spacing w:val="-10"/>
          <w:highlight w:val="yellow"/>
        </w:rPr>
        <w:t xml:space="preserve"> </w:t>
      </w:r>
      <w:r w:rsidRPr="00177425">
        <w:rPr>
          <w:highlight w:val="yellow"/>
        </w:rPr>
        <w:t>направленные</w:t>
      </w:r>
      <w:r w:rsidRPr="00177425">
        <w:rPr>
          <w:spacing w:val="-8"/>
          <w:highlight w:val="yellow"/>
        </w:rPr>
        <w:t xml:space="preserve"> </w:t>
      </w:r>
      <w:r w:rsidRPr="00177425">
        <w:rPr>
          <w:highlight w:val="yellow"/>
        </w:rPr>
        <w:t>на</w:t>
      </w:r>
      <w:r w:rsidRPr="00177425">
        <w:rPr>
          <w:spacing w:val="-9"/>
          <w:highlight w:val="yellow"/>
        </w:rPr>
        <w:t xml:space="preserve"> </w:t>
      </w:r>
      <w:r w:rsidRPr="00177425">
        <w:rPr>
          <w:highlight w:val="yellow"/>
        </w:rPr>
        <w:t>развитие</w:t>
      </w:r>
      <w:r w:rsidRPr="00177425">
        <w:rPr>
          <w:spacing w:val="-9"/>
          <w:highlight w:val="yellow"/>
        </w:rPr>
        <w:t xml:space="preserve"> </w:t>
      </w:r>
      <w:r w:rsidRPr="00177425">
        <w:rPr>
          <w:highlight w:val="yellow"/>
        </w:rPr>
        <w:t>коммуникативных</w:t>
      </w:r>
      <w:r w:rsidRPr="00177425">
        <w:rPr>
          <w:spacing w:val="-10"/>
          <w:highlight w:val="yellow"/>
        </w:rPr>
        <w:t xml:space="preserve"> </w:t>
      </w:r>
      <w:r w:rsidRPr="00177425">
        <w:rPr>
          <w:highlight w:val="yellow"/>
        </w:rPr>
        <w:t>компетенций</w:t>
      </w:r>
      <w:r w:rsidRPr="00177425">
        <w:rPr>
          <w:spacing w:val="-10"/>
          <w:highlight w:val="yellow"/>
        </w:rPr>
        <w:t xml:space="preserve"> </w:t>
      </w:r>
      <w:r w:rsidRPr="00177425">
        <w:rPr>
          <w:highlight w:val="yellow"/>
        </w:rPr>
        <w:t>школьников,</w:t>
      </w:r>
      <w:r w:rsidRPr="00177425">
        <w:rPr>
          <w:spacing w:val="-10"/>
          <w:highlight w:val="yellow"/>
        </w:rPr>
        <w:t xml:space="preserve"> </w:t>
      </w:r>
      <w:r w:rsidRPr="00177425">
        <w:rPr>
          <w:highlight w:val="yellow"/>
        </w:rPr>
        <w:t>воспитание</w:t>
      </w:r>
      <w:r w:rsidRPr="00177425">
        <w:rPr>
          <w:spacing w:val="-8"/>
          <w:highlight w:val="yellow"/>
        </w:rPr>
        <w:t xml:space="preserve"> </w:t>
      </w:r>
      <w:r w:rsidRPr="00177425">
        <w:rPr>
          <w:highlight w:val="yellow"/>
        </w:rPr>
        <w:t>у</w:t>
      </w:r>
      <w:r w:rsidRPr="00177425">
        <w:rPr>
          <w:spacing w:val="-15"/>
          <w:highlight w:val="yellow"/>
        </w:rPr>
        <w:t xml:space="preserve"> </w:t>
      </w:r>
      <w:r w:rsidRPr="00177425">
        <w:rPr>
          <w:highlight w:val="yellow"/>
        </w:rPr>
        <w:t>них культуры</w:t>
      </w:r>
      <w:r w:rsidRPr="00177425">
        <w:rPr>
          <w:spacing w:val="-4"/>
          <w:highlight w:val="yellow"/>
        </w:rPr>
        <w:t xml:space="preserve"> </w:t>
      </w:r>
      <w:r w:rsidRPr="00177425">
        <w:rPr>
          <w:highlight w:val="yellow"/>
        </w:rPr>
        <w:t>общения,</w:t>
      </w:r>
      <w:r w:rsidRPr="00177425">
        <w:rPr>
          <w:spacing w:val="-2"/>
          <w:highlight w:val="yellow"/>
        </w:rPr>
        <w:t xml:space="preserve"> </w:t>
      </w:r>
      <w:r w:rsidRPr="00177425">
        <w:rPr>
          <w:highlight w:val="yellow"/>
        </w:rPr>
        <w:t>развитие умений слушать и слышать</w:t>
      </w:r>
      <w:r w:rsidRPr="00177425">
        <w:rPr>
          <w:spacing w:val="-4"/>
          <w:highlight w:val="yellow"/>
        </w:rPr>
        <w:t xml:space="preserve"> </w:t>
      </w:r>
      <w:r w:rsidRPr="00177425">
        <w:rPr>
          <w:highlight w:val="yellow"/>
        </w:rPr>
        <w:t>других, уважать</w:t>
      </w:r>
      <w:r w:rsidRPr="00177425">
        <w:rPr>
          <w:spacing w:val="-4"/>
          <w:highlight w:val="yellow"/>
        </w:rPr>
        <w:t xml:space="preserve"> </w:t>
      </w:r>
      <w:r w:rsidRPr="00177425">
        <w:rPr>
          <w:highlight w:val="yellow"/>
        </w:rPr>
        <w:t>чужое</w:t>
      </w:r>
      <w:r w:rsidRPr="00177425">
        <w:rPr>
          <w:spacing w:val="-1"/>
          <w:highlight w:val="yellow"/>
        </w:rPr>
        <w:t xml:space="preserve"> </w:t>
      </w:r>
      <w:r w:rsidRPr="00177425">
        <w:rPr>
          <w:highlight w:val="yellow"/>
        </w:rPr>
        <w:t>мнение</w:t>
      </w:r>
      <w:r w:rsidRPr="00177425">
        <w:rPr>
          <w:spacing w:val="-1"/>
          <w:highlight w:val="yellow"/>
        </w:rPr>
        <w:t xml:space="preserve"> </w:t>
      </w:r>
      <w:r w:rsidRPr="00177425">
        <w:rPr>
          <w:highlight w:val="yellow"/>
        </w:rPr>
        <w:t>и</w:t>
      </w:r>
      <w:r w:rsidRPr="00177425">
        <w:rPr>
          <w:spacing w:val="-3"/>
          <w:highlight w:val="yellow"/>
        </w:rPr>
        <w:t xml:space="preserve"> </w:t>
      </w:r>
      <w:r w:rsidRPr="00177425">
        <w:rPr>
          <w:highlight w:val="yellow"/>
        </w:rPr>
        <w:t>отстаи- вать свое собственное, терпимо относиться к разнообразию взглядов людей.</w:t>
      </w:r>
    </w:p>
    <w:p w:rsidR="002246E2" w:rsidRPr="00177425" w:rsidRDefault="00425798">
      <w:pPr>
        <w:pStyle w:val="a3"/>
        <w:spacing w:line="314" w:lineRule="auto"/>
        <w:ind w:left="896" w:right="612" w:firstLine="708"/>
        <w:rPr>
          <w:highlight w:val="yellow"/>
        </w:rPr>
      </w:pPr>
      <w:r w:rsidRPr="00177425">
        <w:rPr>
          <w:b/>
          <w:highlight w:val="yellow"/>
        </w:rPr>
        <w:t>Туристско-краеведческая</w:t>
      </w:r>
      <w:r w:rsidRPr="00177425">
        <w:rPr>
          <w:b/>
          <w:spacing w:val="-15"/>
          <w:highlight w:val="yellow"/>
        </w:rPr>
        <w:t xml:space="preserve"> </w:t>
      </w:r>
      <w:r w:rsidRPr="00177425">
        <w:rPr>
          <w:b/>
          <w:highlight w:val="yellow"/>
        </w:rPr>
        <w:t>деятельность.</w:t>
      </w:r>
      <w:r w:rsidRPr="00177425">
        <w:rPr>
          <w:b/>
          <w:spacing w:val="-15"/>
          <w:highlight w:val="yellow"/>
        </w:rPr>
        <w:t xml:space="preserve"> </w:t>
      </w:r>
      <w:r w:rsidRPr="00177425">
        <w:rPr>
          <w:highlight w:val="yellow"/>
        </w:rPr>
        <w:t>Курсы</w:t>
      </w:r>
      <w:r w:rsidRPr="00177425">
        <w:rPr>
          <w:spacing w:val="-15"/>
          <w:highlight w:val="yellow"/>
        </w:rPr>
        <w:t xml:space="preserve"> </w:t>
      </w:r>
      <w:r w:rsidRPr="00177425">
        <w:rPr>
          <w:highlight w:val="yellow"/>
        </w:rPr>
        <w:t>внеурочной</w:t>
      </w:r>
      <w:r w:rsidRPr="00177425">
        <w:rPr>
          <w:spacing w:val="-15"/>
          <w:highlight w:val="yellow"/>
        </w:rPr>
        <w:t xml:space="preserve"> </w:t>
      </w:r>
      <w:r w:rsidRPr="00177425">
        <w:rPr>
          <w:highlight w:val="yellow"/>
        </w:rPr>
        <w:t>деятельности</w:t>
      </w:r>
      <w:r w:rsidRPr="00177425">
        <w:rPr>
          <w:spacing w:val="-15"/>
          <w:highlight w:val="yellow"/>
        </w:rPr>
        <w:t xml:space="preserve"> </w:t>
      </w:r>
      <w:r w:rsidRPr="00177425">
        <w:rPr>
          <w:highlight w:val="yellow"/>
        </w:rPr>
        <w:t>и</w:t>
      </w:r>
      <w:r w:rsidRPr="00177425">
        <w:rPr>
          <w:spacing w:val="-15"/>
          <w:highlight w:val="yellow"/>
        </w:rPr>
        <w:t xml:space="preserve"> </w:t>
      </w:r>
      <w:r w:rsidRPr="00177425">
        <w:rPr>
          <w:highlight w:val="yellow"/>
        </w:rPr>
        <w:t>дополнитель- ного</w:t>
      </w:r>
      <w:r w:rsidRPr="00177425">
        <w:rPr>
          <w:spacing w:val="-4"/>
          <w:highlight w:val="yellow"/>
        </w:rPr>
        <w:t xml:space="preserve"> </w:t>
      </w:r>
      <w:r w:rsidRPr="00177425">
        <w:rPr>
          <w:highlight w:val="yellow"/>
        </w:rPr>
        <w:t>образования</w:t>
      </w:r>
      <w:r w:rsidRPr="00177425">
        <w:rPr>
          <w:spacing w:val="-4"/>
          <w:highlight w:val="yellow"/>
        </w:rPr>
        <w:t xml:space="preserve"> </w:t>
      </w:r>
      <w:r w:rsidRPr="00177425">
        <w:rPr>
          <w:highlight w:val="yellow"/>
        </w:rPr>
        <w:t>«Наш</w:t>
      </w:r>
      <w:r w:rsidRPr="00177425">
        <w:rPr>
          <w:spacing w:val="-5"/>
          <w:highlight w:val="yellow"/>
        </w:rPr>
        <w:t xml:space="preserve"> </w:t>
      </w:r>
      <w:r w:rsidRPr="00177425">
        <w:rPr>
          <w:highlight w:val="yellow"/>
        </w:rPr>
        <w:t>край»,</w:t>
      </w:r>
      <w:r w:rsidRPr="00177425">
        <w:rPr>
          <w:spacing w:val="-2"/>
          <w:highlight w:val="yellow"/>
        </w:rPr>
        <w:t xml:space="preserve"> </w:t>
      </w:r>
      <w:r w:rsidRPr="00177425">
        <w:rPr>
          <w:highlight w:val="yellow"/>
        </w:rPr>
        <w:t>«Краеведение»,</w:t>
      </w:r>
      <w:r w:rsidR="00177425">
        <w:rPr>
          <w:highlight w:val="yellow"/>
        </w:rPr>
        <w:t xml:space="preserve"> «Музейное дело»</w:t>
      </w:r>
      <w:r w:rsidRPr="00177425">
        <w:rPr>
          <w:spacing w:val="-4"/>
          <w:highlight w:val="yellow"/>
        </w:rPr>
        <w:t xml:space="preserve"> </w:t>
      </w:r>
      <w:r w:rsidRPr="00177425">
        <w:rPr>
          <w:highlight w:val="yellow"/>
        </w:rPr>
        <w:t>направленные</w:t>
      </w:r>
      <w:r w:rsidRPr="00177425">
        <w:rPr>
          <w:spacing w:val="-4"/>
          <w:highlight w:val="yellow"/>
        </w:rPr>
        <w:t xml:space="preserve"> </w:t>
      </w:r>
      <w:r w:rsidRPr="00177425">
        <w:rPr>
          <w:highlight w:val="yellow"/>
        </w:rPr>
        <w:t>на</w:t>
      </w:r>
      <w:r w:rsidRPr="00177425">
        <w:rPr>
          <w:spacing w:val="-4"/>
          <w:highlight w:val="yellow"/>
        </w:rPr>
        <w:t xml:space="preserve"> </w:t>
      </w:r>
      <w:r w:rsidRPr="00177425">
        <w:rPr>
          <w:highlight w:val="yellow"/>
        </w:rPr>
        <w:t>воспитание у</w:t>
      </w:r>
      <w:r w:rsidRPr="00177425">
        <w:rPr>
          <w:spacing w:val="-9"/>
          <w:highlight w:val="yellow"/>
        </w:rPr>
        <w:t xml:space="preserve"> </w:t>
      </w:r>
      <w:r w:rsidRPr="00177425">
        <w:rPr>
          <w:highlight w:val="yellow"/>
        </w:rPr>
        <w:t>школьников</w:t>
      </w:r>
      <w:r w:rsidRPr="00177425">
        <w:rPr>
          <w:spacing w:val="-6"/>
          <w:highlight w:val="yellow"/>
        </w:rPr>
        <w:t xml:space="preserve"> </w:t>
      </w:r>
      <w:r w:rsidRPr="00177425">
        <w:rPr>
          <w:highlight w:val="yellow"/>
        </w:rPr>
        <w:t>любви к</w:t>
      </w:r>
      <w:r w:rsidRPr="00177425">
        <w:rPr>
          <w:spacing w:val="-6"/>
          <w:highlight w:val="yellow"/>
        </w:rPr>
        <w:t xml:space="preserve"> </w:t>
      </w:r>
      <w:r w:rsidRPr="00177425">
        <w:rPr>
          <w:highlight w:val="yellow"/>
        </w:rPr>
        <w:t>своему</w:t>
      </w:r>
      <w:r w:rsidRPr="00177425">
        <w:rPr>
          <w:spacing w:val="-10"/>
          <w:highlight w:val="yellow"/>
        </w:rPr>
        <w:t xml:space="preserve"> </w:t>
      </w:r>
      <w:r w:rsidRPr="00177425">
        <w:rPr>
          <w:highlight w:val="yellow"/>
        </w:rPr>
        <w:t>краю,</w:t>
      </w:r>
      <w:r w:rsidRPr="00177425">
        <w:rPr>
          <w:spacing w:val="-6"/>
          <w:highlight w:val="yellow"/>
        </w:rPr>
        <w:t xml:space="preserve"> </w:t>
      </w:r>
      <w:r w:rsidRPr="00177425">
        <w:rPr>
          <w:highlight w:val="yellow"/>
        </w:rPr>
        <w:t>его</w:t>
      </w:r>
      <w:r w:rsidRPr="00177425">
        <w:rPr>
          <w:spacing w:val="-6"/>
          <w:highlight w:val="yellow"/>
        </w:rPr>
        <w:t xml:space="preserve"> </w:t>
      </w:r>
      <w:r w:rsidRPr="00177425">
        <w:rPr>
          <w:highlight w:val="yellow"/>
        </w:rPr>
        <w:t>истории,</w:t>
      </w:r>
      <w:r w:rsidRPr="00177425">
        <w:rPr>
          <w:spacing w:val="-6"/>
          <w:highlight w:val="yellow"/>
        </w:rPr>
        <w:t xml:space="preserve"> </w:t>
      </w:r>
      <w:r w:rsidRPr="00177425">
        <w:rPr>
          <w:highlight w:val="yellow"/>
        </w:rPr>
        <w:t>культуре,</w:t>
      </w:r>
      <w:r w:rsidRPr="00177425">
        <w:rPr>
          <w:spacing w:val="-1"/>
          <w:highlight w:val="yellow"/>
        </w:rPr>
        <w:t xml:space="preserve"> </w:t>
      </w:r>
      <w:r w:rsidRPr="00177425">
        <w:rPr>
          <w:highlight w:val="yellow"/>
        </w:rPr>
        <w:t>природе,</w:t>
      </w:r>
      <w:r w:rsidRPr="00177425">
        <w:rPr>
          <w:spacing w:val="-6"/>
          <w:highlight w:val="yellow"/>
        </w:rPr>
        <w:t xml:space="preserve"> </w:t>
      </w:r>
      <w:r w:rsidRPr="00177425">
        <w:rPr>
          <w:highlight w:val="yellow"/>
        </w:rPr>
        <w:t>на</w:t>
      </w:r>
      <w:r w:rsidRPr="00177425">
        <w:rPr>
          <w:spacing w:val="-5"/>
          <w:highlight w:val="yellow"/>
        </w:rPr>
        <w:t xml:space="preserve"> </w:t>
      </w:r>
      <w:r w:rsidRPr="00177425">
        <w:rPr>
          <w:highlight w:val="yellow"/>
        </w:rPr>
        <w:t>развитие</w:t>
      </w:r>
      <w:r w:rsidRPr="00177425">
        <w:rPr>
          <w:spacing w:val="-5"/>
          <w:highlight w:val="yellow"/>
        </w:rPr>
        <w:t xml:space="preserve"> </w:t>
      </w:r>
      <w:r w:rsidRPr="00177425">
        <w:rPr>
          <w:highlight w:val="yellow"/>
        </w:rPr>
        <w:t>самостоятельности</w:t>
      </w:r>
      <w:r w:rsidRPr="00177425">
        <w:rPr>
          <w:spacing w:val="-6"/>
          <w:highlight w:val="yellow"/>
        </w:rPr>
        <w:t xml:space="preserve"> </w:t>
      </w:r>
      <w:r w:rsidRPr="00177425">
        <w:rPr>
          <w:highlight w:val="yellow"/>
        </w:rPr>
        <w:t>и</w:t>
      </w:r>
      <w:r w:rsidRPr="00177425">
        <w:rPr>
          <w:spacing w:val="-6"/>
          <w:highlight w:val="yellow"/>
        </w:rPr>
        <w:t xml:space="preserve"> </w:t>
      </w:r>
      <w:r w:rsidRPr="00177425">
        <w:rPr>
          <w:highlight w:val="yellow"/>
        </w:rPr>
        <w:t>ответственности школьников, формирование у них навыков самообслуживающего труда.</w:t>
      </w:r>
    </w:p>
    <w:p w:rsidR="002246E2" w:rsidRDefault="00425798">
      <w:pPr>
        <w:spacing w:line="312" w:lineRule="auto"/>
        <w:ind w:left="896" w:right="614" w:firstLine="708"/>
        <w:jc w:val="both"/>
        <w:rPr>
          <w:sz w:val="24"/>
        </w:rPr>
      </w:pPr>
      <w:r w:rsidRPr="00177425">
        <w:rPr>
          <w:b/>
          <w:sz w:val="24"/>
          <w:highlight w:val="yellow"/>
        </w:rPr>
        <w:t xml:space="preserve">Спортивно-оздоровительная деятельность. </w:t>
      </w:r>
      <w:r w:rsidRPr="00177425">
        <w:rPr>
          <w:sz w:val="24"/>
          <w:highlight w:val="yellow"/>
        </w:rPr>
        <w:t>Курс</w:t>
      </w:r>
      <w:r w:rsidR="00177425">
        <w:rPr>
          <w:sz w:val="24"/>
          <w:highlight w:val="yellow"/>
        </w:rPr>
        <w:t>ы внеурочной деятельности «Будь здоров</w:t>
      </w:r>
      <w:r w:rsidRPr="00177425">
        <w:rPr>
          <w:sz w:val="24"/>
          <w:highlight w:val="yellow"/>
        </w:rPr>
        <w:t>»</w:t>
      </w:r>
      <w:r w:rsidRPr="00177425">
        <w:rPr>
          <w:spacing w:val="23"/>
          <w:sz w:val="24"/>
          <w:highlight w:val="yellow"/>
        </w:rPr>
        <w:t xml:space="preserve"> </w:t>
      </w:r>
      <w:r w:rsidRPr="00177425">
        <w:rPr>
          <w:sz w:val="24"/>
          <w:highlight w:val="yellow"/>
        </w:rPr>
        <w:t>и</w:t>
      </w:r>
      <w:r w:rsidRPr="00177425">
        <w:rPr>
          <w:spacing w:val="36"/>
          <w:sz w:val="24"/>
          <w:highlight w:val="yellow"/>
        </w:rPr>
        <w:t xml:space="preserve"> </w:t>
      </w:r>
      <w:r w:rsidRPr="00177425">
        <w:rPr>
          <w:sz w:val="24"/>
          <w:highlight w:val="yellow"/>
        </w:rPr>
        <w:t>дополнительного</w:t>
      </w:r>
      <w:r w:rsidRPr="00177425">
        <w:rPr>
          <w:spacing w:val="33"/>
          <w:sz w:val="24"/>
          <w:highlight w:val="yellow"/>
        </w:rPr>
        <w:t xml:space="preserve"> </w:t>
      </w:r>
      <w:r w:rsidRPr="00177425">
        <w:rPr>
          <w:sz w:val="24"/>
          <w:highlight w:val="yellow"/>
        </w:rPr>
        <w:t>образования</w:t>
      </w:r>
      <w:r w:rsidRPr="00177425">
        <w:rPr>
          <w:spacing w:val="39"/>
          <w:sz w:val="24"/>
          <w:highlight w:val="yellow"/>
        </w:rPr>
        <w:t xml:space="preserve"> </w:t>
      </w:r>
      <w:r w:rsidRPr="00177425">
        <w:rPr>
          <w:sz w:val="24"/>
          <w:highlight w:val="yellow"/>
        </w:rPr>
        <w:t>«</w:t>
      </w:r>
      <w:r w:rsidR="00177425">
        <w:rPr>
          <w:sz w:val="24"/>
          <w:highlight w:val="yellow"/>
        </w:rPr>
        <w:t>Единоборства</w:t>
      </w:r>
      <w:r w:rsidRPr="00177425">
        <w:rPr>
          <w:sz w:val="24"/>
          <w:highlight w:val="yellow"/>
        </w:rPr>
        <w:t>»,</w:t>
      </w:r>
      <w:r w:rsidRPr="00177425">
        <w:rPr>
          <w:spacing w:val="37"/>
          <w:sz w:val="24"/>
          <w:highlight w:val="yellow"/>
        </w:rPr>
        <w:t xml:space="preserve"> </w:t>
      </w:r>
      <w:r w:rsidR="00177425">
        <w:rPr>
          <w:sz w:val="24"/>
          <w:highlight w:val="yellow"/>
        </w:rPr>
        <w:t>«Шахматы</w:t>
      </w:r>
      <w:r w:rsidRPr="00177425">
        <w:rPr>
          <w:sz w:val="24"/>
          <w:highlight w:val="yellow"/>
        </w:rPr>
        <w:t>»,</w:t>
      </w:r>
      <w:r w:rsidRPr="00177425">
        <w:rPr>
          <w:spacing w:val="37"/>
          <w:sz w:val="24"/>
          <w:highlight w:val="yellow"/>
        </w:rPr>
        <w:t xml:space="preserve"> </w:t>
      </w:r>
      <w:r w:rsidR="00177425">
        <w:rPr>
          <w:spacing w:val="-2"/>
          <w:sz w:val="24"/>
          <w:highlight w:val="yellow"/>
        </w:rPr>
        <w:t>«Шашки</w:t>
      </w:r>
      <w:r w:rsidRPr="00177425">
        <w:rPr>
          <w:spacing w:val="-2"/>
          <w:sz w:val="24"/>
          <w:highlight w:val="yellow"/>
        </w:rPr>
        <w:t>»,</w:t>
      </w:r>
    </w:p>
    <w:p w:rsidR="002246E2" w:rsidRDefault="00425798">
      <w:pPr>
        <w:pStyle w:val="a3"/>
        <w:spacing w:before="72" w:line="316" w:lineRule="auto"/>
        <w:ind w:left="896" w:right="617"/>
      </w:pPr>
      <w:r>
        <w:t xml:space="preserve"> направленные на физическое развитие школьников, развитие их ценностного отно- шения к своему здоровью, побуждение к здоровому образу жизни, воспитание силы воли, ответ- ственности, формирование установок на защиту слабых.</w:t>
      </w:r>
    </w:p>
    <w:p w:rsidR="002246E2" w:rsidRDefault="00425798">
      <w:pPr>
        <w:pStyle w:val="a3"/>
        <w:spacing w:line="314" w:lineRule="auto"/>
        <w:ind w:left="896" w:right="616" w:firstLine="708"/>
      </w:pPr>
      <w:r>
        <w:rPr>
          <w:b/>
        </w:rPr>
        <w:t>Трудовая</w:t>
      </w:r>
      <w:r>
        <w:rPr>
          <w:b/>
          <w:spacing w:val="-15"/>
        </w:rPr>
        <w:t xml:space="preserve"> </w:t>
      </w:r>
      <w:r>
        <w:rPr>
          <w:b/>
        </w:rPr>
        <w:t>деятельность.</w:t>
      </w:r>
      <w:r>
        <w:rPr>
          <w:b/>
          <w:spacing w:val="-15"/>
        </w:rPr>
        <w:t xml:space="preserve"> </w:t>
      </w:r>
      <w:r>
        <w:t>Курсы</w:t>
      </w:r>
      <w:r>
        <w:rPr>
          <w:spacing w:val="-15"/>
        </w:rPr>
        <w:t xml:space="preserve"> </w:t>
      </w:r>
      <w:r>
        <w:t>внеурочной</w:t>
      </w:r>
      <w:r>
        <w:rPr>
          <w:spacing w:val="-15"/>
        </w:rPr>
        <w:t xml:space="preserve"> </w:t>
      </w:r>
      <w:r>
        <w:t>деятельности,</w:t>
      </w:r>
      <w:r>
        <w:rPr>
          <w:spacing w:val="-15"/>
        </w:rPr>
        <w:t xml:space="preserve"> </w:t>
      </w:r>
      <w:r>
        <w:t>направленные</w:t>
      </w:r>
      <w:r>
        <w:rPr>
          <w:spacing w:val="-15"/>
        </w:rPr>
        <w:t xml:space="preserve"> </w:t>
      </w:r>
      <w:r>
        <w:t>на</w:t>
      </w:r>
      <w:r>
        <w:rPr>
          <w:spacing w:val="-15"/>
        </w:rPr>
        <w:t xml:space="preserve"> </w:t>
      </w:r>
      <w:r>
        <w:t>развитие</w:t>
      </w:r>
      <w:r>
        <w:rPr>
          <w:spacing w:val="-15"/>
        </w:rPr>
        <w:t xml:space="preserve"> </w:t>
      </w:r>
      <w:r>
        <w:t>твор- ческих способностей обучающихся, воспитание у</w:t>
      </w:r>
      <w:r>
        <w:rPr>
          <w:spacing w:val="-5"/>
        </w:rPr>
        <w:t xml:space="preserve"> </w:t>
      </w:r>
      <w:r>
        <w:t>них трудолюбия и уважительного отношения к физическому труду.</w:t>
      </w:r>
    </w:p>
    <w:p w:rsidR="002246E2" w:rsidRDefault="00425798">
      <w:pPr>
        <w:pStyle w:val="a3"/>
        <w:spacing w:before="7" w:line="314" w:lineRule="auto"/>
        <w:ind w:left="896" w:right="614" w:firstLine="708"/>
      </w:pPr>
      <w:r>
        <w:rPr>
          <w:b/>
        </w:rPr>
        <w:t xml:space="preserve">Игровая деятельность. </w:t>
      </w:r>
      <w:r>
        <w:t>Курсы внеурочной деятельности, направленные на раскрытие творческого, умственного и физического потенциала обучающихся, развитие у них навыков кон- структивного общения, умений работать в команде.</w:t>
      </w:r>
    </w:p>
    <w:p w:rsidR="002246E2" w:rsidRDefault="00425798">
      <w:pPr>
        <w:pStyle w:val="2"/>
        <w:spacing w:before="12"/>
        <w:ind w:left="4461"/>
      </w:pPr>
      <w:r>
        <w:t>Модуль</w:t>
      </w:r>
      <w:r>
        <w:rPr>
          <w:spacing w:val="-5"/>
        </w:rPr>
        <w:t xml:space="preserve"> </w:t>
      </w:r>
      <w:r>
        <w:t>«Школьный</w:t>
      </w:r>
      <w:r>
        <w:rPr>
          <w:spacing w:val="-6"/>
        </w:rPr>
        <w:t xml:space="preserve"> </w:t>
      </w:r>
      <w:r>
        <w:rPr>
          <w:spacing w:val="-4"/>
        </w:rPr>
        <w:t>урок»</w:t>
      </w:r>
    </w:p>
    <w:p w:rsidR="002246E2" w:rsidRDefault="00425798">
      <w:pPr>
        <w:pStyle w:val="a3"/>
        <w:spacing w:before="32" w:line="316" w:lineRule="auto"/>
        <w:ind w:left="896" w:right="615" w:firstLine="228"/>
        <w:rPr>
          <w:i/>
        </w:rPr>
      </w:pPr>
      <w:r>
        <w:t>Реализация</w:t>
      </w:r>
      <w:r>
        <w:rPr>
          <w:spacing w:val="-15"/>
        </w:rPr>
        <w:t xml:space="preserve"> </w:t>
      </w:r>
      <w:r>
        <w:t>педагогическими</w:t>
      </w:r>
      <w:r>
        <w:rPr>
          <w:spacing w:val="-15"/>
        </w:rPr>
        <w:t xml:space="preserve"> </w:t>
      </w:r>
      <w:r>
        <w:t>работниками</w:t>
      </w:r>
      <w:r>
        <w:rPr>
          <w:spacing w:val="-15"/>
        </w:rPr>
        <w:t xml:space="preserve"> </w:t>
      </w:r>
      <w:r>
        <w:t>воспитательного</w:t>
      </w:r>
      <w:r>
        <w:rPr>
          <w:spacing w:val="-15"/>
        </w:rPr>
        <w:t xml:space="preserve"> </w:t>
      </w:r>
      <w:r>
        <w:t>потенциала</w:t>
      </w:r>
      <w:r>
        <w:rPr>
          <w:spacing w:val="-15"/>
        </w:rPr>
        <w:t xml:space="preserve"> </w:t>
      </w:r>
      <w:r>
        <w:t>урока</w:t>
      </w:r>
      <w:r>
        <w:rPr>
          <w:spacing w:val="-15"/>
        </w:rPr>
        <w:t xml:space="preserve"> </w:t>
      </w:r>
      <w:r>
        <w:t>предполагает</w:t>
      </w:r>
      <w:r>
        <w:rPr>
          <w:spacing w:val="-15"/>
        </w:rPr>
        <w:t xml:space="preserve"> </w:t>
      </w:r>
      <w:r>
        <w:t xml:space="preserve">сле- </w:t>
      </w:r>
      <w:r>
        <w:rPr>
          <w:spacing w:val="-2"/>
        </w:rPr>
        <w:t>дующее</w:t>
      </w:r>
      <w:r>
        <w:rPr>
          <w:i/>
          <w:spacing w:val="-2"/>
        </w:rPr>
        <w:t>:</w:t>
      </w:r>
    </w:p>
    <w:p w:rsidR="002246E2" w:rsidRDefault="00425798" w:rsidP="00EE71B3">
      <w:pPr>
        <w:pStyle w:val="a5"/>
        <w:numPr>
          <w:ilvl w:val="0"/>
          <w:numId w:val="44"/>
        </w:numPr>
        <w:tabs>
          <w:tab w:val="left" w:pos="1261"/>
        </w:tabs>
        <w:spacing w:line="314" w:lineRule="auto"/>
        <w:ind w:left="908" w:right="607" w:hanging="12"/>
        <w:rPr>
          <w:rFonts w:ascii="Arial" w:hAnsi="Arial"/>
          <w:sz w:val="24"/>
        </w:rPr>
      </w:pPr>
      <w:r>
        <w:rPr>
          <w:sz w:val="24"/>
        </w:rPr>
        <w:t>установление</w:t>
      </w:r>
      <w:r>
        <w:rPr>
          <w:spacing w:val="-15"/>
          <w:sz w:val="24"/>
        </w:rPr>
        <w:t xml:space="preserve"> </w:t>
      </w:r>
      <w:r>
        <w:rPr>
          <w:sz w:val="24"/>
        </w:rPr>
        <w:t>доверительных</w:t>
      </w:r>
      <w:r>
        <w:rPr>
          <w:spacing w:val="-15"/>
          <w:sz w:val="24"/>
        </w:rPr>
        <w:t xml:space="preserve"> </w:t>
      </w:r>
      <w:r>
        <w:rPr>
          <w:sz w:val="24"/>
        </w:rPr>
        <w:t>отношений</w:t>
      </w:r>
      <w:r>
        <w:rPr>
          <w:spacing w:val="-15"/>
          <w:sz w:val="24"/>
        </w:rPr>
        <w:t xml:space="preserve"> </w:t>
      </w:r>
      <w:r>
        <w:rPr>
          <w:sz w:val="24"/>
        </w:rPr>
        <w:t>между</w:t>
      </w:r>
      <w:r>
        <w:rPr>
          <w:spacing w:val="-15"/>
          <w:sz w:val="24"/>
        </w:rPr>
        <w:t xml:space="preserve"> </w:t>
      </w:r>
      <w:r>
        <w:rPr>
          <w:sz w:val="24"/>
        </w:rPr>
        <w:t>педагогическим</w:t>
      </w:r>
      <w:r>
        <w:rPr>
          <w:spacing w:val="-15"/>
          <w:sz w:val="24"/>
        </w:rPr>
        <w:t xml:space="preserve"> </w:t>
      </w:r>
      <w:r>
        <w:rPr>
          <w:sz w:val="24"/>
        </w:rPr>
        <w:t>работником</w:t>
      </w:r>
      <w:r>
        <w:rPr>
          <w:spacing w:val="-15"/>
          <w:sz w:val="24"/>
        </w:rPr>
        <w:t xml:space="preserve"> </w:t>
      </w:r>
      <w:r>
        <w:rPr>
          <w:sz w:val="24"/>
        </w:rPr>
        <w:t>и</w:t>
      </w:r>
      <w:r>
        <w:rPr>
          <w:spacing w:val="-15"/>
          <w:sz w:val="24"/>
        </w:rPr>
        <w:t xml:space="preserve"> </w:t>
      </w:r>
      <w:r>
        <w:rPr>
          <w:sz w:val="24"/>
        </w:rPr>
        <w:t>обучающимися, способствующих</w:t>
      </w:r>
      <w:r>
        <w:rPr>
          <w:spacing w:val="-3"/>
          <w:sz w:val="24"/>
        </w:rPr>
        <w:t xml:space="preserve"> </w:t>
      </w:r>
      <w:r>
        <w:rPr>
          <w:sz w:val="24"/>
        </w:rPr>
        <w:t>позитивному</w:t>
      </w:r>
      <w:r>
        <w:rPr>
          <w:spacing w:val="-6"/>
          <w:sz w:val="24"/>
        </w:rPr>
        <w:t xml:space="preserve"> </w:t>
      </w:r>
      <w:r>
        <w:rPr>
          <w:sz w:val="24"/>
        </w:rPr>
        <w:t>восприятию</w:t>
      </w:r>
      <w:r>
        <w:rPr>
          <w:spacing w:val="-2"/>
          <w:sz w:val="24"/>
        </w:rPr>
        <w:t xml:space="preserve"> </w:t>
      </w:r>
      <w:r>
        <w:rPr>
          <w:sz w:val="24"/>
        </w:rPr>
        <w:t>обучающимися</w:t>
      </w:r>
      <w:r>
        <w:rPr>
          <w:spacing w:val="-1"/>
          <w:sz w:val="24"/>
        </w:rPr>
        <w:t xml:space="preserve"> </w:t>
      </w:r>
      <w:r>
        <w:rPr>
          <w:sz w:val="24"/>
        </w:rPr>
        <w:t>требований</w:t>
      </w:r>
      <w:r>
        <w:rPr>
          <w:spacing w:val="-3"/>
          <w:sz w:val="24"/>
        </w:rPr>
        <w:t xml:space="preserve"> </w:t>
      </w:r>
      <w:r>
        <w:rPr>
          <w:sz w:val="24"/>
        </w:rPr>
        <w:t>и</w:t>
      </w:r>
      <w:r>
        <w:rPr>
          <w:spacing w:val="-3"/>
          <w:sz w:val="24"/>
        </w:rPr>
        <w:t xml:space="preserve"> </w:t>
      </w:r>
      <w:r>
        <w:rPr>
          <w:sz w:val="24"/>
        </w:rPr>
        <w:t>просьб</w:t>
      </w:r>
      <w:r>
        <w:rPr>
          <w:spacing w:val="-1"/>
          <w:sz w:val="24"/>
        </w:rPr>
        <w:t xml:space="preserve"> </w:t>
      </w:r>
      <w:r>
        <w:rPr>
          <w:sz w:val="24"/>
        </w:rPr>
        <w:t>педагогического работника, привлечению их внимания к обсуждаемой на уроке информации, активизации позна- вательной деятельности;</w:t>
      </w:r>
    </w:p>
    <w:p w:rsidR="002246E2" w:rsidRDefault="00425798" w:rsidP="00EE71B3">
      <w:pPr>
        <w:pStyle w:val="a5"/>
        <w:numPr>
          <w:ilvl w:val="0"/>
          <w:numId w:val="44"/>
        </w:numPr>
        <w:tabs>
          <w:tab w:val="left" w:pos="1261"/>
        </w:tabs>
        <w:spacing w:before="7" w:line="316" w:lineRule="auto"/>
        <w:ind w:left="908" w:right="621" w:hanging="12"/>
        <w:rPr>
          <w:rFonts w:ascii="Arial" w:hAnsi="Arial"/>
          <w:sz w:val="24"/>
        </w:rPr>
      </w:pPr>
      <w:r>
        <w:rPr>
          <w:sz w:val="24"/>
        </w:rPr>
        <w:t>побуждение обучающихся соблюдать на уроке общепринятые нормы поведения, правила об- щения</w:t>
      </w:r>
      <w:r>
        <w:rPr>
          <w:spacing w:val="-3"/>
          <w:sz w:val="24"/>
        </w:rPr>
        <w:t xml:space="preserve"> </w:t>
      </w:r>
      <w:r>
        <w:rPr>
          <w:sz w:val="24"/>
        </w:rPr>
        <w:t>со</w:t>
      </w:r>
      <w:r>
        <w:rPr>
          <w:spacing w:val="-4"/>
          <w:sz w:val="24"/>
        </w:rPr>
        <w:t xml:space="preserve"> </w:t>
      </w:r>
      <w:r>
        <w:rPr>
          <w:sz w:val="24"/>
        </w:rPr>
        <w:t>старшими</w:t>
      </w:r>
      <w:r>
        <w:rPr>
          <w:spacing w:val="-5"/>
          <w:sz w:val="24"/>
        </w:rPr>
        <w:t xml:space="preserve"> </w:t>
      </w:r>
      <w:r>
        <w:rPr>
          <w:sz w:val="24"/>
        </w:rPr>
        <w:t>(педагогическими</w:t>
      </w:r>
      <w:r>
        <w:rPr>
          <w:spacing w:val="-9"/>
          <w:sz w:val="24"/>
        </w:rPr>
        <w:t xml:space="preserve"> </w:t>
      </w:r>
      <w:r>
        <w:rPr>
          <w:sz w:val="24"/>
        </w:rPr>
        <w:t>работниками)</w:t>
      </w:r>
      <w:r>
        <w:rPr>
          <w:spacing w:val="-4"/>
          <w:sz w:val="24"/>
        </w:rPr>
        <w:t xml:space="preserve"> </w:t>
      </w:r>
      <w:r>
        <w:rPr>
          <w:sz w:val="24"/>
        </w:rPr>
        <w:t>и</w:t>
      </w:r>
      <w:r>
        <w:rPr>
          <w:spacing w:val="-5"/>
          <w:sz w:val="24"/>
        </w:rPr>
        <w:t xml:space="preserve"> </w:t>
      </w:r>
      <w:r>
        <w:rPr>
          <w:sz w:val="24"/>
        </w:rPr>
        <w:t>сверстниками</w:t>
      </w:r>
      <w:r>
        <w:rPr>
          <w:spacing w:val="-4"/>
          <w:sz w:val="24"/>
        </w:rPr>
        <w:t xml:space="preserve"> </w:t>
      </w:r>
      <w:r>
        <w:rPr>
          <w:sz w:val="24"/>
        </w:rPr>
        <w:t>(обучающимися),</w:t>
      </w:r>
      <w:r>
        <w:rPr>
          <w:spacing w:val="-4"/>
          <w:sz w:val="24"/>
        </w:rPr>
        <w:t xml:space="preserve"> </w:t>
      </w:r>
      <w:r>
        <w:rPr>
          <w:sz w:val="24"/>
        </w:rPr>
        <w:t>принципы учебной дисциплины и самоорганизации;</w:t>
      </w:r>
    </w:p>
    <w:p w:rsidR="002246E2" w:rsidRDefault="00425798" w:rsidP="00EE71B3">
      <w:pPr>
        <w:pStyle w:val="a5"/>
        <w:numPr>
          <w:ilvl w:val="0"/>
          <w:numId w:val="44"/>
        </w:numPr>
        <w:tabs>
          <w:tab w:val="left" w:pos="1261"/>
        </w:tabs>
        <w:spacing w:line="314" w:lineRule="auto"/>
        <w:ind w:left="908" w:right="610" w:hanging="12"/>
        <w:rPr>
          <w:rFonts w:ascii="Arial" w:hAnsi="Arial"/>
          <w:sz w:val="24"/>
        </w:rPr>
      </w:pPr>
      <w:r>
        <w:rPr>
          <w:sz w:val="24"/>
        </w:rPr>
        <w:t>привлечение внимания обучающихся к ценностному аспекту изучаемых на уроках явлений, организация</w:t>
      </w:r>
      <w:r>
        <w:rPr>
          <w:spacing w:val="-3"/>
          <w:sz w:val="24"/>
        </w:rPr>
        <w:t xml:space="preserve"> </w:t>
      </w:r>
      <w:r>
        <w:rPr>
          <w:sz w:val="24"/>
        </w:rPr>
        <w:t>их</w:t>
      </w:r>
      <w:r>
        <w:rPr>
          <w:spacing w:val="-5"/>
          <w:sz w:val="24"/>
        </w:rPr>
        <w:t xml:space="preserve"> </w:t>
      </w:r>
      <w:r>
        <w:rPr>
          <w:sz w:val="24"/>
        </w:rPr>
        <w:t>работы</w:t>
      </w:r>
      <w:r>
        <w:rPr>
          <w:spacing w:val="-6"/>
          <w:sz w:val="24"/>
        </w:rPr>
        <w:t xml:space="preserve"> </w:t>
      </w:r>
      <w:r>
        <w:rPr>
          <w:sz w:val="24"/>
        </w:rPr>
        <w:t>с</w:t>
      </w:r>
      <w:r>
        <w:rPr>
          <w:spacing w:val="-3"/>
          <w:sz w:val="24"/>
        </w:rPr>
        <w:t xml:space="preserve"> </w:t>
      </w:r>
      <w:r>
        <w:rPr>
          <w:sz w:val="24"/>
        </w:rPr>
        <w:t>получаемой</w:t>
      </w:r>
      <w:r>
        <w:rPr>
          <w:spacing w:val="-4"/>
          <w:sz w:val="24"/>
        </w:rPr>
        <w:t xml:space="preserve"> </w:t>
      </w:r>
      <w:r>
        <w:rPr>
          <w:sz w:val="24"/>
        </w:rPr>
        <w:t>на уроке</w:t>
      </w:r>
      <w:r>
        <w:rPr>
          <w:spacing w:val="-4"/>
          <w:sz w:val="24"/>
        </w:rPr>
        <w:t xml:space="preserve"> </w:t>
      </w:r>
      <w:r>
        <w:rPr>
          <w:sz w:val="24"/>
        </w:rPr>
        <w:t>социально</w:t>
      </w:r>
      <w:r>
        <w:rPr>
          <w:spacing w:val="-5"/>
          <w:sz w:val="24"/>
        </w:rPr>
        <w:t xml:space="preserve"> </w:t>
      </w:r>
      <w:r>
        <w:rPr>
          <w:sz w:val="24"/>
        </w:rPr>
        <w:t>значимой</w:t>
      </w:r>
      <w:r>
        <w:rPr>
          <w:spacing w:val="-5"/>
          <w:sz w:val="24"/>
        </w:rPr>
        <w:t xml:space="preserve"> </w:t>
      </w:r>
      <w:r>
        <w:rPr>
          <w:sz w:val="24"/>
        </w:rPr>
        <w:t>информацией —</w:t>
      </w:r>
      <w:r>
        <w:rPr>
          <w:spacing w:val="-4"/>
          <w:sz w:val="24"/>
        </w:rPr>
        <w:t xml:space="preserve"> </w:t>
      </w:r>
      <w:r>
        <w:rPr>
          <w:sz w:val="24"/>
        </w:rPr>
        <w:t>инициирова- ние</w:t>
      </w:r>
      <w:r>
        <w:rPr>
          <w:spacing w:val="-7"/>
          <w:sz w:val="24"/>
        </w:rPr>
        <w:t xml:space="preserve"> </w:t>
      </w:r>
      <w:r>
        <w:rPr>
          <w:sz w:val="24"/>
        </w:rPr>
        <w:t>еѐ</w:t>
      </w:r>
      <w:r>
        <w:rPr>
          <w:spacing w:val="-7"/>
          <w:sz w:val="24"/>
        </w:rPr>
        <w:t xml:space="preserve"> </w:t>
      </w:r>
      <w:r>
        <w:rPr>
          <w:sz w:val="24"/>
        </w:rPr>
        <w:t>обсуждения,</w:t>
      </w:r>
      <w:r>
        <w:rPr>
          <w:spacing w:val="-9"/>
          <w:sz w:val="24"/>
        </w:rPr>
        <w:t xml:space="preserve"> </w:t>
      </w:r>
      <w:r>
        <w:rPr>
          <w:sz w:val="24"/>
        </w:rPr>
        <w:t>высказывания</w:t>
      </w:r>
      <w:r>
        <w:rPr>
          <w:spacing w:val="-7"/>
          <w:sz w:val="24"/>
        </w:rPr>
        <w:t xml:space="preserve"> </w:t>
      </w:r>
      <w:r>
        <w:rPr>
          <w:sz w:val="24"/>
        </w:rPr>
        <w:t>обучающимися</w:t>
      </w:r>
      <w:r>
        <w:rPr>
          <w:spacing w:val="-7"/>
          <w:sz w:val="24"/>
        </w:rPr>
        <w:t xml:space="preserve"> </w:t>
      </w:r>
      <w:r>
        <w:rPr>
          <w:sz w:val="24"/>
        </w:rPr>
        <w:t>своего</w:t>
      </w:r>
      <w:r>
        <w:rPr>
          <w:spacing w:val="-9"/>
          <w:sz w:val="24"/>
        </w:rPr>
        <w:t xml:space="preserve"> </w:t>
      </w:r>
      <w:r>
        <w:rPr>
          <w:sz w:val="24"/>
        </w:rPr>
        <w:t>мнения</w:t>
      </w:r>
      <w:r>
        <w:rPr>
          <w:spacing w:val="-7"/>
          <w:sz w:val="24"/>
        </w:rPr>
        <w:t xml:space="preserve"> </w:t>
      </w:r>
      <w:r>
        <w:rPr>
          <w:sz w:val="24"/>
        </w:rPr>
        <w:t>по</w:t>
      </w:r>
      <w:r>
        <w:rPr>
          <w:spacing w:val="-9"/>
          <w:sz w:val="24"/>
        </w:rPr>
        <w:t xml:space="preserve"> </w:t>
      </w:r>
      <w:r>
        <w:rPr>
          <w:sz w:val="24"/>
        </w:rPr>
        <w:t>этому</w:t>
      </w:r>
      <w:r>
        <w:rPr>
          <w:spacing w:val="-15"/>
          <w:sz w:val="24"/>
        </w:rPr>
        <w:t xml:space="preserve"> </w:t>
      </w:r>
      <w:r>
        <w:rPr>
          <w:sz w:val="24"/>
        </w:rPr>
        <w:t>поводу,</w:t>
      </w:r>
      <w:r>
        <w:rPr>
          <w:spacing w:val="-9"/>
          <w:sz w:val="24"/>
        </w:rPr>
        <w:t xml:space="preserve"> </w:t>
      </w:r>
      <w:r>
        <w:rPr>
          <w:sz w:val="24"/>
        </w:rPr>
        <w:t>выработки</w:t>
      </w:r>
      <w:r>
        <w:rPr>
          <w:spacing w:val="-9"/>
          <w:sz w:val="24"/>
        </w:rPr>
        <w:t xml:space="preserve"> </w:t>
      </w:r>
      <w:r>
        <w:rPr>
          <w:sz w:val="24"/>
        </w:rPr>
        <w:t>сво- его к ней отношения;</w:t>
      </w:r>
    </w:p>
    <w:p w:rsidR="002246E2" w:rsidRDefault="00425798" w:rsidP="00EE71B3">
      <w:pPr>
        <w:pStyle w:val="a5"/>
        <w:numPr>
          <w:ilvl w:val="0"/>
          <w:numId w:val="44"/>
        </w:numPr>
        <w:tabs>
          <w:tab w:val="left" w:pos="1261"/>
        </w:tabs>
        <w:spacing w:before="8" w:line="314" w:lineRule="auto"/>
        <w:ind w:left="908" w:right="608" w:hanging="12"/>
        <w:rPr>
          <w:rFonts w:ascii="Arial" w:hAnsi="Arial"/>
          <w:sz w:val="24"/>
        </w:rPr>
      </w:pPr>
      <w:r>
        <w:rPr>
          <w:sz w:val="24"/>
        </w:rPr>
        <w:t>использование воспитательных возможностей содержания учебного предмета через демон- страцию обучающимися примеров ответственного, гражданского поведения, проявления челове- колюбия</w:t>
      </w:r>
      <w:r>
        <w:rPr>
          <w:spacing w:val="-7"/>
          <w:sz w:val="24"/>
        </w:rPr>
        <w:t xml:space="preserve"> </w:t>
      </w:r>
      <w:r>
        <w:rPr>
          <w:sz w:val="24"/>
        </w:rPr>
        <w:t>и</w:t>
      </w:r>
      <w:r>
        <w:rPr>
          <w:spacing w:val="-12"/>
          <w:sz w:val="24"/>
        </w:rPr>
        <w:t xml:space="preserve"> </w:t>
      </w:r>
      <w:r>
        <w:rPr>
          <w:sz w:val="24"/>
        </w:rPr>
        <w:t>добросердечности,</w:t>
      </w:r>
      <w:r>
        <w:rPr>
          <w:spacing w:val="-8"/>
          <w:sz w:val="24"/>
        </w:rPr>
        <w:t xml:space="preserve"> </w:t>
      </w:r>
      <w:r>
        <w:rPr>
          <w:sz w:val="24"/>
        </w:rPr>
        <w:t>через</w:t>
      </w:r>
      <w:r>
        <w:rPr>
          <w:spacing w:val="-7"/>
          <w:sz w:val="24"/>
        </w:rPr>
        <w:t xml:space="preserve"> </w:t>
      </w:r>
      <w:r>
        <w:rPr>
          <w:sz w:val="24"/>
        </w:rPr>
        <w:t>подбор</w:t>
      </w:r>
      <w:r>
        <w:rPr>
          <w:spacing w:val="-11"/>
          <w:sz w:val="24"/>
        </w:rPr>
        <w:t xml:space="preserve"> </w:t>
      </w:r>
      <w:r>
        <w:rPr>
          <w:sz w:val="24"/>
        </w:rPr>
        <w:t>соответствующих</w:t>
      </w:r>
      <w:r>
        <w:rPr>
          <w:spacing w:val="-8"/>
          <w:sz w:val="24"/>
        </w:rPr>
        <w:t xml:space="preserve"> </w:t>
      </w:r>
      <w:r>
        <w:rPr>
          <w:sz w:val="24"/>
        </w:rPr>
        <w:t>текстов</w:t>
      </w:r>
      <w:r>
        <w:rPr>
          <w:spacing w:val="-9"/>
          <w:sz w:val="24"/>
        </w:rPr>
        <w:t xml:space="preserve"> </w:t>
      </w:r>
      <w:r>
        <w:rPr>
          <w:sz w:val="24"/>
        </w:rPr>
        <w:t>для</w:t>
      </w:r>
      <w:r>
        <w:rPr>
          <w:spacing w:val="-6"/>
          <w:sz w:val="24"/>
        </w:rPr>
        <w:t xml:space="preserve"> </w:t>
      </w:r>
      <w:r>
        <w:rPr>
          <w:sz w:val="24"/>
        </w:rPr>
        <w:t>чтения,</w:t>
      </w:r>
      <w:r>
        <w:rPr>
          <w:spacing w:val="-8"/>
          <w:sz w:val="24"/>
        </w:rPr>
        <w:t xml:space="preserve"> </w:t>
      </w:r>
      <w:r>
        <w:rPr>
          <w:sz w:val="24"/>
        </w:rPr>
        <w:t>задач</w:t>
      </w:r>
      <w:r>
        <w:rPr>
          <w:spacing w:val="-8"/>
          <w:sz w:val="24"/>
        </w:rPr>
        <w:t xml:space="preserve"> </w:t>
      </w:r>
      <w:r>
        <w:rPr>
          <w:sz w:val="24"/>
        </w:rPr>
        <w:t>для</w:t>
      </w:r>
      <w:r>
        <w:rPr>
          <w:spacing w:val="-6"/>
          <w:sz w:val="24"/>
        </w:rPr>
        <w:t xml:space="preserve"> </w:t>
      </w:r>
      <w:r>
        <w:rPr>
          <w:sz w:val="24"/>
        </w:rPr>
        <w:t>реше- ния, проблемных ситуаций для обсуждения в классе;</w:t>
      </w:r>
    </w:p>
    <w:p w:rsidR="002246E2" w:rsidRDefault="00425798" w:rsidP="00EE71B3">
      <w:pPr>
        <w:pStyle w:val="a5"/>
        <w:numPr>
          <w:ilvl w:val="0"/>
          <w:numId w:val="44"/>
        </w:numPr>
        <w:tabs>
          <w:tab w:val="left" w:pos="1261"/>
        </w:tabs>
        <w:spacing w:before="9" w:line="314" w:lineRule="auto"/>
        <w:ind w:left="908" w:right="621" w:hanging="12"/>
        <w:rPr>
          <w:rFonts w:ascii="Arial" w:hAnsi="Arial"/>
          <w:sz w:val="24"/>
        </w:rPr>
      </w:pPr>
      <w:r>
        <w:rPr>
          <w:sz w:val="24"/>
        </w:rPr>
        <w:t>применение на уроке интерактивных форм работы с обучающимися: интеллектуальных игр, стимулирующих познавательную мотивацию</w:t>
      </w:r>
      <w:r>
        <w:rPr>
          <w:spacing w:val="-2"/>
          <w:sz w:val="24"/>
        </w:rPr>
        <w:t xml:space="preserve"> </w:t>
      </w:r>
      <w:r>
        <w:rPr>
          <w:sz w:val="24"/>
        </w:rPr>
        <w:t>обучающихся;</w:t>
      </w:r>
      <w:r>
        <w:rPr>
          <w:spacing w:val="-2"/>
          <w:sz w:val="24"/>
        </w:rPr>
        <w:t xml:space="preserve"> </w:t>
      </w:r>
      <w:r>
        <w:rPr>
          <w:sz w:val="24"/>
        </w:rPr>
        <w:t>дидактического</w:t>
      </w:r>
      <w:r>
        <w:rPr>
          <w:spacing w:val="-3"/>
          <w:sz w:val="24"/>
        </w:rPr>
        <w:t xml:space="preserve"> </w:t>
      </w:r>
      <w:r>
        <w:rPr>
          <w:sz w:val="24"/>
        </w:rPr>
        <w:t>театра,</w:t>
      </w:r>
      <w:r>
        <w:rPr>
          <w:spacing w:val="-3"/>
          <w:sz w:val="24"/>
        </w:rPr>
        <w:t xml:space="preserve"> </w:t>
      </w:r>
      <w:r>
        <w:rPr>
          <w:sz w:val="24"/>
        </w:rPr>
        <w:t>где</w:t>
      </w:r>
      <w:r>
        <w:rPr>
          <w:spacing w:val="-1"/>
          <w:sz w:val="24"/>
        </w:rPr>
        <w:t xml:space="preserve"> </w:t>
      </w:r>
      <w:r>
        <w:rPr>
          <w:sz w:val="24"/>
        </w:rPr>
        <w:t>получен- ные на уроке знания обыгрываются в театральных постановках; дискуссий, которые дают обуча- ющимся</w:t>
      </w:r>
      <w:r>
        <w:rPr>
          <w:spacing w:val="-3"/>
          <w:sz w:val="24"/>
        </w:rPr>
        <w:t xml:space="preserve"> </w:t>
      </w:r>
      <w:r>
        <w:rPr>
          <w:sz w:val="24"/>
        </w:rPr>
        <w:t>возможность</w:t>
      </w:r>
      <w:r>
        <w:rPr>
          <w:spacing w:val="-6"/>
          <w:sz w:val="24"/>
        </w:rPr>
        <w:t xml:space="preserve"> </w:t>
      </w:r>
      <w:r>
        <w:rPr>
          <w:sz w:val="24"/>
        </w:rPr>
        <w:t>приобрести</w:t>
      </w:r>
      <w:r>
        <w:rPr>
          <w:spacing w:val="-5"/>
          <w:sz w:val="24"/>
        </w:rPr>
        <w:t xml:space="preserve"> </w:t>
      </w:r>
      <w:r>
        <w:rPr>
          <w:sz w:val="24"/>
        </w:rPr>
        <w:t>опыт</w:t>
      </w:r>
      <w:r>
        <w:rPr>
          <w:spacing w:val="-2"/>
          <w:sz w:val="24"/>
        </w:rPr>
        <w:t xml:space="preserve"> </w:t>
      </w:r>
      <w:r>
        <w:rPr>
          <w:sz w:val="24"/>
        </w:rPr>
        <w:t>ведения</w:t>
      </w:r>
      <w:r>
        <w:rPr>
          <w:spacing w:val="-3"/>
          <w:sz w:val="24"/>
        </w:rPr>
        <w:t xml:space="preserve"> </w:t>
      </w:r>
      <w:r>
        <w:rPr>
          <w:sz w:val="24"/>
        </w:rPr>
        <w:t>конструктивного</w:t>
      </w:r>
      <w:r>
        <w:rPr>
          <w:spacing w:val="-4"/>
          <w:sz w:val="24"/>
        </w:rPr>
        <w:t xml:space="preserve"> </w:t>
      </w:r>
      <w:r>
        <w:rPr>
          <w:sz w:val="24"/>
        </w:rPr>
        <w:t>диалога;</w:t>
      </w:r>
      <w:r>
        <w:rPr>
          <w:spacing w:val="-3"/>
          <w:sz w:val="24"/>
        </w:rPr>
        <w:t xml:space="preserve"> </w:t>
      </w:r>
      <w:r>
        <w:rPr>
          <w:sz w:val="24"/>
        </w:rPr>
        <w:t>групповой</w:t>
      </w:r>
      <w:r>
        <w:rPr>
          <w:spacing w:val="-4"/>
          <w:sz w:val="24"/>
        </w:rPr>
        <w:t xml:space="preserve"> </w:t>
      </w:r>
      <w:r>
        <w:rPr>
          <w:sz w:val="24"/>
        </w:rPr>
        <w:t>работы</w:t>
      </w:r>
      <w:r>
        <w:rPr>
          <w:spacing w:val="-6"/>
          <w:sz w:val="24"/>
        </w:rPr>
        <w:t xml:space="preserve"> </w:t>
      </w:r>
      <w:r>
        <w:rPr>
          <w:sz w:val="24"/>
        </w:rPr>
        <w:t>или работы в парах, которые учат командной работе и взаимодействию с другими детьми;</w:t>
      </w:r>
    </w:p>
    <w:p w:rsidR="002246E2" w:rsidRDefault="00425798" w:rsidP="00EE71B3">
      <w:pPr>
        <w:pStyle w:val="a5"/>
        <w:numPr>
          <w:ilvl w:val="0"/>
          <w:numId w:val="44"/>
        </w:numPr>
        <w:tabs>
          <w:tab w:val="left" w:pos="1261"/>
        </w:tabs>
        <w:spacing w:before="8" w:line="316" w:lineRule="auto"/>
        <w:ind w:left="908" w:right="615" w:hanging="12"/>
        <w:rPr>
          <w:rFonts w:ascii="Arial" w:hAnsi="Arial"/>
          <w:sz w:val="24"/>
        </w:rPr>
      </w:pPr>
      <w:r>
        <w:rPr>
          <w:sz w:val="24"/>
        </w:rPr>
        <w:t>включение</w:t>
      </w:r>
      <w:r>
        <w:rPr>
          <w:spacing w:val="-12"/>
          <w:sz w:val="24"/>
        </w:rPr>
        <w:t xml:space="preserve"> </w:t>
      </w:r>
      <w:r>
        <w:rPr>
          <w:sz w:val="24"/>
        </w:rPr>
        <w:t>в</w:t>
      </w:r>
      <w:r>
        <w:rPr>
          <w:spacing w:val="-11"/>
          <w:sz w:val="24"/>
        </w:rPr>
        <w:t xml:space="preserve"> </w:t>
      </w:r>
      <w:r>
        <w:rPr>
          <w:sz w:val="24"/>
        </w:rPr>
        <w:t>урок</w:t>
      </w:r>
      <w:r>
        <w:rPr>
          <w:spacing w:val="-14"/>
          <w:sz w:val="24"/>
        </w:rPr>
        <w:t xml:space="preserve"> </w:t>
      </w:r>
      <w:r>
        <w:rPr>
          <w:sz w:val="24"/>
        </w:rPr>
        <w:t>игровых</w:t>
      </w:r>
      <w:r>
        <w:rPr>
          <w:spacing w:val="-13"/>
          <w:sz w:val="24"/>
        </w:rPr>
        <w:t xml:space="preserve"> </w:t>
      </w:r>
      <w:r>
        <w:rPr>
          <w:sz w:val="24"/>
        </w:rPr>
        <w:t>процедур,</w:t>
      </w:r>
      <w:r>
        <w:rPr>
          <w:spacing w:val="-10"/>
          <w:sz w:val="24"/>
        </w:rPr>
        <w:t xml:space="preserve"> </w:t>
      </w:r>
      <w:r>
        <w:rPr>
          <w:sz w:val="24"/>
        </w:rPr>
        <w:t>которые</w:t>
      </w:r>
      <w:r>
        <w:rPr>
          <w:spacing w:val="-12"/>
          <w:sz w:val="24"/>
        </w:rPr>
        <w:t xml:space="preserve"> </w:t>
      </w:r>
      <w:r>
        <w:rPr>
          <w:sz w:val="24"/>
        </w:rPr>
        <w:t>помогают</w:t>
      </w:r>
      <w:r>
        <w:rPr>
          <w:spacing w:val="-14"/>
          <w:sz w:val="24"/>
        </w:rPr>
        <w:t xml:space="preserve"> </w:t>
      </w:r>
      <w:r>
        <w:rPr>
          <w:sz w:val="24"/>
        </w:rPr>
        <w:t>поддержать</w:t>
      </w:r>
      <w:r>
        <w:rPr>
          <w:spacing w:val="-15"/>
          <w:sz w:val="24"/>
        </w:rPr>
        <w:t xml:space="preserve"> </w:t>
      </w:r>
      <w:r>
        <w:rPr>
          <w:sz w:val="24"/>
        </w:rPr>
        <w:t>мотивацию</w:t>
      </w:r>
      <w:r>
        <w:rPr>
          <w:spacing w:val="-13"/>
          <w:sz w:val="24"/>
        </w:rPr>
        <w:t xml:space="preserve"> </w:t>
      </w:r>
      <w:r>
        <w:rPr>
          <w:sz w:val="24"/>
        </w:rPr>
        <w:t>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2246E2" w:rsidRDefault="00425798" w:rsidP="00EE71B3">
      <w:pPr>
        <w:pStyle w:val="a5"/>
        <w:numPr>
          <w:ilvl w:val="0"/>
          <w:numId w:val="44"/>
        </w:numPr>
        <w:tabs>
          <w:tab w:val="left" w:pos="1261"/>
        </w:tabs>
        <w:spacing w:line="316" w:lineRule="auto"/>
        <w:ind w:left="908" w:right="618" w:hanging="12"/>
        <w:rPr>
          <w:rFonts w:ascii="Arial" w:hAnsi="Arial"/>
          <w:sz w:val="24"/>
        </w:rPr>
      </w:pPr>
      <w:r>
        <w:rPr>
          <w:sz w:val="24"/>
        </w:rPr>
        <w:t>организация</w:t>
      </w:r>
      <w:r>
        <w:rPr>
          <w:spacing w:val="-15"/>
          <w:sz w:val="24"/>
        </w:rPr>
        <w:t xml:space="preserve"> </w:t>
      </w:r>
      <w:r>
        <w:rPr>
          <w:sz w:val="24"/>
        </w:rPr>
        <w:t>шефства</w:t>
      </w:r>
      <w:r>
        <w:rPr>
          <w:spacing w:val="-15"/>
          <w:sz w:val="24"/>
        </w:rPr>
        <w:t xml:space="preserve"> </w:t>
      </w:r>
      <w:r>
        <w:rPr>
          <w:sz w:val="24"/>
        </w:rPr>
        <w:t>мотивированных</w:t>
      </w:r>
      <w:r>
        <w:rPr>
          <w:spacing w:val="-15"/>
          <w:sz w:val="24"/>
        </w:rPr>
        <w:t xml:space="preserve"> </w:t>
      </w:r>
      <w:r>
        <w:rPr>
          <w:sz w:val="24"/>
        </w:rPr>
        <w:t>и</w:t>
      </w:r>
      <w:r>
        <w:rPr>
          <w:spacing w:val="-15"/>
          <w:sz w:val="24"/>
        </w:rPr>
        <w:t xml:space="preserve"> </w:t>
      </w:r>
      <w:r>
        <w:rPr>
          <w:sz w:val="24"/>
        </w:rPr>
        <w:t>эрудированных</w:t>
      </w:r>
      <w:r>
        <w:rPr>
          <w:spacing w:val="-15"/>
          <w:sz w:val="24"/>
        </w:rPr>
        <w:t xml:space="preserve"> </w:t>
      </w:r>
      <w:r>
        <w:rPr>
          <w:sz w:val="24"/>
        </w:rPr>
        <w:t>обучающихся</w:t>
      </w:r>
      <w:r>
        <w:rPr>
          <w:spacing w:val="-15"/>
          <w:sz w:val="24"/>
        </w:rPr>
        <w:t xml:space="preserve"> </w:t>
      </w:r>
      <w:r>
        <w:rPr>
          <w:sz w:val="24"/>
        </w:rPr>
        <w:t>над</w:t>
      </w:r>
      <w:r>
        <w:rPr>
          <w:spacing w:val="-15"/>
          <w:sz w:val="24"/>
        </w:rPr>
        <w:t xml:space="preserve"> </w:t>
      </w:r>
      <w:r>
        <w:rPr>
          <w:sz w:val="24"/>
        </w:rPr>
        <w:t>их</w:t>
      </w:r>
      <w:r>
        <w:rPr>
          <w:spacing w:val="-15"/>
          <w:sz w:val="24"/>
        </w:rPr>
        <w:t xml:space="preserve"> </w:t>
      </w:r>
      <w:r>
        <w:rPr>
          <w:sz w:val="24"/>
        </w:rPr>
        <w:t>неуспевающими одноклассниками, дающего им социально значимый опыт сотрудничества и взаимной помощи;</w:t>
      </w:r>
    </w:p>
    <w:p w:rsidR="002246E2" w:rsidRDefault="00425798" w:rsidP="00EE71B3">
      <w:pPr>
        <w:pStyle w:val="a5"/>
        <w:numPr>
          <w:ilvl w:val="0"/>
          <w:numId w:val="44"/>
        </w:numPr>
        <w:tabs>
          <w:tab w:val="left" w:pos="1261"/>
        </w:tabs>
        <w:spacing w:before="5" w:line="304" w:lineRule="auto"/>
        <w:ind w:left="908" w:right="616" w:hanging="12"/>
        <w:rPr>
          <w:rFonts w:ascii="Arial" w:hAnsi="Arial"/>
          <w:sz w:val="24"/>
        </w:rPr>
      </w:pPr>
      <w:r>
        <w:rPr>
          <w:sz w:val="24"/>
        </w:rPr>
        <w:t>инициирование</w:t>
      </w:r>
      <w:r>
        <w:rPr>
          <w:spacing w:val="-8"/>
          <w:sz w:val="24"/>
        </w:rPr>
        <w:t xml:space="preserve"> </w:t>
      </w:r>
      <w:r>
        <w:rPr>
          <w:sz w:val="24"/>
        </w:rPr>
        <w:t>и</w:t>
      </w:r>
      <w:r>
        <w:rPr>
          <w:spacing w:val="-9"/>
          <w:sz w:val="24"/>
        </w:rPr>
        <w:t xml:space="preserve"> </w:t>
      </w:r>
      <w:r>
        <w:rPr>
          <w:sz w:val="24"/>
        </w:rPr>
        <w:t>поддержка</w:t>
      </w:r>
      <w:r>
        <w:rPr>
          <w:spacing w:val="-8"/>
          <w:sz w:val="24"/>
        </w:rPr>
        <w:t xml:space="preserve"> </w:t>
      </w:r>
      <w:r>
        <w:rPr>
          <w:sz w:val="24"/>
        </w:rPr>
        <w:t>исследовательской</w:t>
      </w:r>
      <w:r>
        <w:rPr>
          <w:spacing w:val="-9"/>
          <w:sz w:val="24"/>
        </w:rPr>
        <w:t xml:space="preserve"> </w:t>
      </w:r>
      <w:r>
        <w:rPr>
          <w:sz w:val="24"/>
        </w:rPr>
        <w:t>деятельности</w:t>
      </w:r>
      <w:r>
        <w:rPr>
          <w:spacing w:val="-9"/>
          <w:sz w:val="24"/>
        </w:rPr>
        <w:t xml:space="preserve"> </w:t>
      </w:r>
      <w:r>
        <w:rPr>
          <w:sz w:val="24"/>
        </w:rPr>
        <w:t>обучающихся</w:t>
      </w:r>
      <w:r>
        <w:rPr>
          <w:spacing w:val="-8"/>
          <w:sz w:val="24"/>
        </w:rPr>
        <w:t xml:space="preserve"> </w:t>
      </w:r>
      <w:r>
        <w:rPr>
          <w:sz w:val="24"/>
        </w:rPr>
        <w:t>в</w:t>
      </w:r>
      <w:r>
        <w:rPr>
          <w:spacing w:val="-7"/>
          <w:sz w:val="24"/>
        </w:rPr>
        <w:t xml:space="preserve"> </w:t>
      </w:r>
      <w:r>
        <w:rPr>
          <w:sz w:val="24"/>
        </w:rPr>
        <w:t>рамках</w:t>
      </w:r>
      <w:r>
        <w:rPr>
          <w:spacing w:val="-9"/>
          <w:sz w:val="24"/>
        </w:rPr>
        <w:t xml:space="preserve"> </w:t>
      </w:r>
      <w:r>
        <w:rPr>
          <w:sz w:val="24"/>
        </w:rPr>
        <w:t>реализа- ции ими индивидуальных и групповых исследовательских проектов, что даст обучающимся воз- можность приобрести навыки самостоятельного решения теоретической проблемы, генерирова- ния и оформления собственных идей, уважительного отношения к чужим идеям, оформленным в</w:t>
      </w:r>
    </w:p>
    <w:p w:rsidR="002246E2" w:rsidRDefault="00425798">
      <w:pPr>
        <w:pStyle w:val="a3"/>
        <w:spacing w:before="72" w:line="309" w:lineRule="auto"/>
        <w:ind w:left="908" w:right="617"/>
      </w:pPr>
      <w:r>
        <w:t>работах других исследователей, навык публичного выступления перед аудиторией, аргументиро- вания и отстаивания своей точки зрения.</w:t>
      </w:r>
    </w:p>
    <w:p w:rsidR="002246E2" w:rsidRDefault="00425798" w:rsidP="00EE71B3">
      <w:pPr>
        <w:pStyle w:val="2"/>
        <w:numPr>
          <w:ilvl w:val="0"/>
          <w:numId w:val="44"/>
        </w:numPr>
        <w:tabs>
          <w:tab w:val="left" w:pos="1261"/>
        </w:tabs>
        <w:spacing w:before="15"/>
        <w:ind w:left="1260" w:hanging="365"/>
        <w:rPr>
          <w:rFonts w:ascii="Arial" w:hAnsi="Arial"/>
          <w:b w:val="0"/>
        </w:rPr>
      </w:pPr>
      <w:r>
        <w:t>Модуль</w:t>
      </w:r>
      <w:r>
        <w:rPr>
          <w:spacing w:val="-2"/>
        </w:rPr>
        <w:t xml:space="preserve"> «Самоуправление»</w:t>
      </w:r>
    </w:p>
    <w:p w:rsidR="002246E2" w:rsidRDefault="00425798">
      <w:pPr>
        <w:pStyle w:val="a3"/>
        <w:spacing w:before="84" w:line="249" w:lineRule="auto"/>
        <w:ind w:left="896" w:right="614" w:firstLine="708"/>
      </w:pPr>
      <w:r>
        <w:t>Поддержка</w:t>
      </w:r>
      <w:r>
        <w:rPr>
          <w:spacing w:val="-15"/>
        </w:rPr>
        <w:t xml:space="preserve"> </w:t>
      </w:r>
      <w:r>
        <w:t>детского</w:t>
      </w:r>
      <w:r>
        <w:rPr>
          <w:spacing w:val="-15"/>
        </w:rPr>
        <w:t xml:space="preserve"> </w:t>
      </w:r>
      <w:r>
        <w:t>самоуправления</w:t>
      </w:r>
      <w:r>
        <w:rPr>
          <w:spacing w:val="-15"/>
        </w:rPr>
        <w:t xml:space="preserve"> </w:t>
      </w:r>
      <w:r>
        <w:t>в</w:t>
      </w:r>
      <w:r>
        <w:rPr>
          <w:spacing w:val="-15"/>
        </w:rPr>
        <w:t xml:space="preserve"> </w:t>
      </w:r>
      <w:r>
        <w:t>школе</w:t>
      </w:r>
      <w:r>
        <w:rPr>
          <w:spacing w:val="-15"/>
        </w:rPr>
        <w:t xml:space="preserve"> </w:t>
      </w:r>
      <w:r>
        <w:t>помогает</w:t>
      </w:r>
      <w:r>
        <w:rPr>
          <w:spacing w:val="-15"/>
        </w:rPr>
        <w:t xml:space="preserve"> </w:t>
      </w:r>
      <w:r>
        <w:t>педагогам</w:t>
      </w:r>
      <w:r>
        <w:rPr>
          <w:spacing w:val="-15"/>
        </w:rPr>
        <w:t xml:space="preserve"> </w:t>
      </w:r>
      <w:r>
        <w:t>воспитывать</w:t>
      </w:r>
      <w:r>
        <w:rPr>
          <w:spacing w:val="-15"/>
        </w:rPr>
        <w:t xml:space="preserve"> </w:t>
      </w:r>
      <w:r>
        <w:t>в</w:t>
      </w:r>
      <w:r>
        <w:rPr>
          <w:spacing w:val="-15"/>
        </w:rPr>
        <w:t xml:space="preserve"> </w:t>
      </w:r>
      <w:r>
        <w:t>детях</w:t>
      </w:r>
      <w:r>
        <w:rPr>
          <w:spacing w:val="-15"/>
        </w:rPr>
        <w:t xml:space="preserve"> </w:t>
      </w:r>
      <w:r>
        <w:t>ини- циативность, самостоятельность, ответственность, трудолюбие, чувство собственного достоин- ства,</w:t>
      </w:r>
      <w:r>
        <w:rPr>
          <w:spacing w:val="-13"/>
        </w:rPr>
        <w:t xml:space="preserve"> </w:t>
      </w:r>
      <w:r>
        <w:t>а</w:t>
      </w:r>
      <w:r>
        <w:rPr>
          <w:spacing w:val="-9"/>
        </w:rPr>
        <w:t xml:space="preserve"> </w:t>
      </w:r>
      <w:r>
        <w:t>школьникам</w:t>
      </w:r>
      <w:r>
        <w:rPr>
          <w:spacing w:val="-9"/>
        </w:rPr>
        <w:t xml:space="preserve"> </w:t>
      </w:r>
      <w:r>
        <w:t>–</w:t>
      </w:r>
      <w:r>
        <w:rPr>
          <w:spacing w:val="-10"/>
        </w:rPr>
        <w:t xml:space="preserve"> </w:t>
      </w:r>
      <w:r>
        <w:t>предоставляет</w:t>
      </w:r>
      <w:r>
        <w:rPr>
          <w:spacing w:val="-12"/>
        </w:rPr>
        <w:t xml:space="preserve"> </w:t>
      </w:r>
      <w:r>
        <w:t>широкие</w:t>
      </w:r>
      <w:r>
        <w:rPr>
          <w:spacing w:val="-10"/>
        </w:rPr>
        <w:t xml:space="preserve"> </w:t>
      </w:r>
      <w:r>
        <w:t>возможности</w:t>
      </w:r>
      <w:r>
        <w:rPr>
          <w:spacing w:val="-11"/>
        </w:rPr>
        <w:t xml:space="preserve"> </w:t>
      </w:r>
      <w:r>
        <w:t>для</w:t>
      </w:r>
      <w:r>
        <w:rPr>
          <w:spacing w:val="-9"/>
        </w:rPr>
        <w:t xml:space="preserve"> </w:t>
      </w:r>
      <w:r>
        <w:t>самовыражения</w:t>
      </w:r>
      <w:r>
        <w:rPr>
          <w:spacing w:val="-13"/>
        </w:rPr>
        <w:t xml:space="preserve"> </w:t>
      </w:r>
      <w:r>
        <w:t>и</w:t>
      </w:r>
      <w:r>
        <w:rPr>
          <w:spacing w:val="-11"/>
        </w:rPr>
        <w:t xml:space="preserve"> </w:t>
      </w:r>
      <w:r>
        <w:rPr>
          <w:spacing w:val="-2"/>
        </w:rPr>
        <w:t>самореализации.</w:t>
      </w:r>
    </w:p>
    <w:p w:rsidR="002246E2" w:rsidRDefault="00425798">
      <w:pPr>
        <w:pStyle w:val="a3"/>
        <w:spacing w:before="39"/>
        <w:ind w:left="896"/>
      </w:pPr>
      <w:r>
        <w:t>Детское</w:t>
      </w:r>
      <w:r>
        <w:rPr>
          <w:spacing w:val="-7"/>
        </w:rPr>
        <w:t xml:space="preserve"> </w:t>
      </w:r>
      <w:r>
        <w:t>самоуправление</w:t>
      </w:r>
      <w:r>
        <w:rPr>
          <w:spacing w:val="-4"/>
        </w:rPr>
        <w:t xml:space="preserve"> </w:t>
      </w:r>
      <w:r>
        <w:t>в</w:t>
      </w:r>
      <w:r>
        <w:rPr>
          <w:spacing w:val="-6"/>
        </w:rPr>
        <w:t xml:space="preserve"> </w:t>
      </w:r>
      <w:r>
        <w:t>школе</w:t>
      </w:r>
      <w:r>
        <w:rPr>
          <w:spacing w:val="-4"/>
        </w:rPr>
        <w:t xml:space="preserve"> </w:t>
      </w:r>
      <w:r>
        <w:t>осуществляется</w:t>
      </w:r>
      <w:r>
        <w:rPr>
          <w:spacing w:val="-4"/>
        </w:rPr>
        <w:t xml:space="preserve"> </w:t>
      </w:r>
      <w:r>
        <w:t>следующим</w:t>
      </w:r>
      <w:r>
        <w:rPr>
          <w:spacing w:val="-5"/>
        </w:rPr>
        <w:t xml:space="preserve"> </w:t>
      </w:r>
      <w:r>
        <w:rPr>
          <w:spacing w:val="-2"/>
        </w:rPr>
        <w:t>образом:</w:t>
      </w:r>
    </w:p>
    <w:p w:rsidR="002246E2" w:rsidRDefault="00425798">
      <w:pPr>
        <w:pStyle w:val="2"/>
        <w:spacing w:before="97"/>
        <w:ind w:left="896"/>
        <w:rPr>
          <w:spacing w:val="-2"/>
        </w:rPr>
      </w:pPr>
      <w:r>
        <w:t>На</w:t>
      </w:r>
      <w:r>
        <w:rPr>
          <w:spacing w:val="-6"/>
        </w:rPr>
        <w:t xml:space="preserve"> </w:t>
      </w:r>
      <w:r>
        <w:t>уровне образовательной</w:t>
      </w:r>
      <w:r>
        <w:rPr>
          <w:spacing w:val="-4"/>
        </w:rPr>
        <w:t xml:space="preserve"> </w:t>
      </w:r>
      <w:r>
        <w:rPr>
          <w:spacing w:val="-2"/>
        </w:rPr>
        <w:t>организации:</w:t>
      </w:r>
    </w:p>
    <w:p w:rsidR="003939AE" w:rsidRPr="003939AE" w:rsidRDefault="003939AE" w:rsidP="00EE71B3">
      <w:pPr>
        <w:widowControl/>
        <w:numPr>
          <w:ilvl w:val="0"/>
          <w:numId w:val="91"/>
        </w:numPr>
        <w:tabs>
          <w:tab w:val="left" w:pos="994"/>
        </w:tabs>
        <w:autoSpaceDE/>
        <w:autoSpaceDN/>
        <w:spacing w:line="231" w:lineRule="auto"/>
        <w:ind w:left="567"/>
        <w:jc w:val="both"/>
        <w:rPr>
          <w:rFonts w:ascii="Symbol" w:eastAsia="Symbol" w:hAnsi="Symbol" w:cs="Symbol"/>
          <w:sz w:val="24"/>
          <w:szCs w:val="24"/>
        </w:rPr>
      </w:pPr>
      <w:r w:rsidRPr="00A16A96">
        <w:rPr>
          <w:sz w:val="24"/>
          <w:szCs w:val="24"/>
        </w:rPr>
        <w:t>через деятельность Совета старост, объединяющего старост классов для облегчения распростра</w:t>
      </w:r>
      <w:r>
        <w:rPr>
          <w:sz w:val="24"/>
          <w:szCs w:val="24"/>
        </w:rPr>
        <w:t>-</w:t>
      </w:r>
    </w:p>
    <w:p w:rsidR="003939AE" w:rsidRPr="00A16A96" w:rsidRDefault="003939AE" w:rsidP="003939AE">
      <w:pPr>
        <w:widowControl/>
        <w:tabs>
          <w:tab w:val="left" w:pos="994"/>
        </w:tabs>
        <w:autoSpaceDE/>
        <w:autoSpaceDN/>
        <w:spacing w:line="231" w:lineRule="auto"/>
        <w:ind w:left="567"/>
        <w:jc w:val="both"/>
        <w:rPr>
          <w:rFonts w:ascii="Symbol" w:eastAsia="Symbol" w:hAnsi="Symbol" w:cs="Symbol"/>
          <w:sz w:val="24"/>
          <w:szCs w:val="24"/>
        </w:rPr>
      </w:pPr>
      <w:r w:rsidRPr="00A16A96">
        <w:rPr>
          <w:sz w:val="24"/>
          <w:szCs w:val="24"/>
        </w:rPr>
        <w:t>нения значимой для школьников информации и получения обратной связи от классных коллективов;</w:t>
      </w:r>
    </w:p>
    <w:p w:rsidR="003939AE" w:rsidRPr="00A16A96" w:rsidRDefault="003939AE" w:rsidP="003939AE">
      <w:pPr>
        <w:spacing w:line="34" w:lineRule="exact"/>
        <w:ind w:left="567"/>
        <w:rPr>
          <w:rFonts w:ascii="Symbol" w:eastAsia="Symbol" w:hAnsi="Symbol" w:cs="Symbol"/>
          <w:sz w:val="24"/>
          <w:szCs w:val="24"/>
        </w:rPr>
      </w:pPr>
    </w:p>
    <w:p w:rsidR="003939AE" w:rsidRPr="003939AE" w:rsidRDefault="003939AE" w:rsidP="00EE71B3">
      <w:pPr>
        <w:widowControl/>
        <w:numPr>
          <w:ilvl w:val="0"/>
          <w:numId w:val="91"/>
        </w:numPr>
        <w:tabs>
          <w:tab w:val="left" w:pos="994"/>
        </w:tabs>
        <w:autoSpaceDE/>
        <w:autoSpaceDN/>
        <w:spacing w:line="233" w:lineRule="auto"/>
        <w:ind w:left="567"/>
        <w:jc w:val="both"/>
        <w:rPr>
          <w:rFonts w:ascii="Symbol" w:eastAsia="Symbol" w:hAnsi="Symbol" w:cs="Symbol"/>
          <w:sz w:val="24"/>
          <w:szCs w:val="24"/>
        </w:rPr>
      </w:pPr>
      <w:r w:rsidRPr="00A16A96">
        <w:rPr>
          <w:sz w:val="24"/>
          <w:szCs w:val="24"/>
        </w:rPr>
        <w:t>через работу постоянно действующего школьного актива, инициирующего и организу</w:t>
      </w:r>
      <w:r>
        <w:rPr>
          <w:sz w:val="24"/>
          <w:szCs w:val="24"/>
        </w:rPr>
        <w:t>-</w:t>
      </w:r>
    </w:p>
    <w:p w:rsidR="003939AE" w:rsidRDefault="003939AE" w:rsidP="003939AE">
      <w:pPr>
        <w:widowControl/>
        <w:tabs>
          <w:tab w:val="left" w:pos="994"/>
        </w:tabs>
        <w:autoSpaceDE/>
        <w:autoSpaceDN/>
        <w:spacing w:line="233" w:lineRule="auto"/>
        <w:ind w:left="567"/>
        <w:jc w:val="both"/>
        <w:rPr>
          <w:sz w:val="24"/>
          <w:szCs w:val="24"/>
        </w:rPr>
      </w:pPr>
      <w:r w:rsidRPr="00A16A96">
        <w:rPr>
          <w:sz w:val="24"/>
          <w:szCs w:val="24"/>
        </w:rPr>
        <w:t xml:space="preserve">ющего проведение личностно значимых для школьников событий (соревнований, конкурсов, </w:t>
      </w:r>
    </w:p>
    <w:p w:rsidR="003939AE" w:rsidRPr="00A16A96" w:rsidRDefault="003939AE" w:rsidP="003939AE">
      <w:pPr>
        <w:widowControl/>
        <w:tabs>
          <w:tab w:val="left" w:pos="994"/>
        </w:tabs>
        <w:autoSpaceDE/>
        <w:autoSpaceDN/>
        <w:spacing w:line="233" w:lineRule="auto"/>
        <w:ind w:left="567"/>
        <w:jc w:val="both"/>
        <w:rPr>
          <w:rFonts w:ascii="Symbol" w:eastAsia="Symbol" w:hAnsi="Symbol" w:cs="Symbol"/>
          <w:sz w:val="24"/>
          <w:szCs w:val="24"/>
        </w:rPr>
      </w:pPr>
      <w:r w:rsidRPr="00A16A96">
        <w:rPr>
          <w:sz w:val="24"/>
          <w:szCs w:val="24"/>
        </w:rPr>
        <w:t>фестивалей, капустников, флешмобов и т.п.);</w:t>
      </w:r>
    </w:p>
    <w:p w:rsidR="003939AE" w:rsidRDefault="003939AE">
      <w:pPr>
        <w:pStyle w:val="2"/>
        <w:spacing w:before="97"/>
        <w:ind w:left="896"/>
      </w:pPr>
    </w:p>
    <w:p w:rsidR="002246E2" w:rsidRDefault="00425798">
      <w:pPr>
        <w:pStyle w:val="2"/>
        <w:spacing w:before="10"/>
        <w:ind w:left="896"/>
        <w:jc w:val="left"/>
        <w:rPr>
          <w:b w:val="0"/>
          <w:spacing w:val="-2"/>
        </w:rPr>
      </w:pPr>
      <w:r>
        <w:t>На</w:t>
      </w:r>
      <w:r>
        <w:rPr>
          <w:spacing w:val="-4"/>
        </w:rPr>
        <w:t xml:space="preserve"> </w:t>
      </w:r>
      <w:r>
        <w:t>уровне</w:t>
      </w:r>
      <w:r>
        <w:rPr>
          <w:spacing w:val="-3"/>
        </w:rPr>
        <w:t xml:space="preserve"> </w:t>
      </w:r>
      <w:r>
        <w:rPr>
          <w:spacing w:val="-2"/>
        </w:rPr>
        <w:t>классов</w:t>
      </w:r>
      <w:r>
        <w:rPr>
          <w:b w:val="0"/>
          <w:spacing w:val="-2"/>
        </w:rPr>
        <w:t>:</w:t>
      </w:r>
    </w:p>
    <w:p w:rsidR="00673A73" w:rsidRPr="00673A73" w:rsidRDefault="00673A73" w:rsidP="00EE71B3">
      <w:pPr>
        <w:widowControl/>
        <w:numPr>
          <w:ilvl w:val="1"/>
          <w:numId w:val="92"/>
        </w:numPr>
        <w:tabs>
          <w:tab w:val="left" w:pos="1001"/>
        </w:tabs>
        <w:autoSpaceDE/>
        <w:autoSpaceDN/>
        <w:spacing w:line="235" w:lineRule="auto"/>
        <w:ind w:left="567"/>
        <w:jc w:val="both"/>
        <w:rPr>
          <w:rFonts w:ascii="Symbol" w:eastAsia="Symbol" w:hAnsi="Symbol" w:cs="Symbol"/>
          <w:sz w:val="24"/>
          <w:szCs w:val="24"/>
        </w:rPr>
      </w:pPr>
      <w:r w:rsidRPr="00A16A96">
        <w:rPr>
          <w:sz w:val="24"/>
          <w:szCs w:val="24"/>
        </w:rPr>
        <w:t xml:space="preserve">через деятельность выборных по инициативе и предложениям учащихся класса лидеров -  </w:t>
      </w:r>
    </w:p>
    <w:p w:rsidR="00673A73" w:rsidRPr="00673A73" w:rsidRDefault="00673A73" w:rsidP="00673A73">
      <w:pPr>
        <w:widowControl/>
        <w:tabs>
          <w:tab w:val="left" w:pos="1001"/>
        </w:tabs>
        <w:autoSpaceDE/>
        <w:autoSpaceDN/>
        <w:spacing w:line="235" w:lineRule="auto"/>
        <w:ind w:left="567"/>
        <w:jc w:val="both"/>
        <w:rPr>
          <w:rFonts w:ascii="Symbol" w:eastAsia="Symbol" w:hAnsi="Symbol" w:cs="Symbol"/>
          <w:sz w:val="24"/>
          <w:szCs w:val="24"/>
        </w:rPr>
      </w:pPr>
      <w:r w:rsidRPr="00A16A96">
        <w:rPr>
          <w:sz w:val="24"/>
          <w:szCs w:val="24"/>
        </w:rPr>
        <w:t xml:space="preserve">  старост (дежурных командиров), представляющих интересы класса в общешкольных</w:t>
      </w:r>
    </w:p>
    <w:p w:rsidR="00673A73" w:rsidRPr="00673A73" w:rsidRDefault="00673A73" w:rsidP="00673A73">
      <w:pPr>
        <w:widowControl/>
        <w:tabs>
          <w:tab w:val="left" w:pos="1001"/>
        </w:tabs>
        <w:autoSpaceDE/>
        <w:autoSpaceDN/>
        <w:spacing w:line="235" w:lineRule="auto"/>
        <w:ind w:left="567"/>
        <w:jc w:val="both"/>
        <w:rPr>
          <w:rFonts w:ascii="Symbol" w:eastAsia="Symbol" w:hAnsi="Symbol" w:cs="Symbol"/>
          <w:sz w:val="24"/>
          <w:szCs w:val="24"/>
        </w:rPr>
      </w:pPr>
      <w:r>
        <w:rPr>
          <w:sz w:val="24"/>
          <w:szCs w:val="24"/>
        </w:rPr>
        <w:t xml:space="preserve">  </w:t>
      </w:r>
      <w:r w:rsidRPr="00A16A96">
        <w:rPr>
          <w:sz w:val="24"/>
          <w:szCs w:val="24"/>
        </w:rPr>
        <w:t xml:space="preserve">делах и призванных координировать его работу с работой детско-молодежного </w:t>
      </w:r>
    </w:p>
    <w:p w:rsidR="00673A73" w:rsidRPr="00A16A96" w:rsidRDefault="00673A73" w:rsidP="00673A73">
      <w:pPr>
        <w:widowControl/>
        <w:tabs>
          <w:tab w:val="left" w:pos="1001"/>
        </w:tabs>
        <w:autoSpaceDE/>
        <w:autoSpaceDN/>
        <w:spacing w:line="235" w:lineRule="auto"/>
        <w:ind w:left="567"/>
        <w:jc w:val="both"/>
        <w:rPr>
          <w:rFonts w:ascii="Symbol" w:eastAsia="Symbol" w:hAnsi="Symbol" w:cs="Symbol"/>
          <w:sz w:val="24"/>
          <w:szCs w:val="24"/>
        </w:rPr>
      </w:pPr>
      <w:r>
        <w:rPr>
          <w:sz w:val="24"/>
          <w:szCs w:val="24"/>
        </w:rPr>
        <w:t xml:space="preserve">  </w:t>
      </w:r>
      <w:r w:rsidRPr="00A16A96">
        <w:rPr>
          <w:sz w:val="24"/>
          <w:szCs w:val="24"/>
        </w:rPr>
        <w:t>объединения  и классных руководителей;</w:t>
      </w:r>
    </w:p>
    <w:p w:rsidR="00673A73" w:rsidRPr="00A16A96" w:rsidRDefault="00673A73" w:rsidP="00673A73">
      <w:pPr>
        <w:spacing w:line="32" w:lineRule="exact"/>
        <w:ind w:left="567"/>
        <w:rPr>
          <w:rFonts w:ascii="Symbol" w:eastAsia="Symbol" w:hAnsi="Symbol" w:cs="Symbol"/>
          <w:sz w:val="24"/>
          <w:szCs w:val="24"/>
        </w:rPr>
      </w:pPr>
    </w:p>
    <w:p w:rsidR="00673A73" w:rsidRPr="00673A73" w:rsidRDefault="00673A73" w:rsidP="00673A73">
      <w:pPr>
        <w:pStyle w:val="2"/>
        <w:spacing w:before="10"/>
        <w:ind w:left="896"/>
        <w:jc w:val="left"/>
        <w:rPr>
          <w:b w:val="0"/>
        </w:rPr>
      </w:pPr>
      <w:r w:rsidRPr="00673A73">
        <w:rPr>
          <w:b w:val="0"/>
        </w:rPr>
        <w:t xml:space="preserve">через деятельность выборных органов самоуправления, отвечающих за различные </w:t>
      </w:r>
    </w:p>
    <w:p w:rsidR="00673A73" w:rsidRPr="00673A73" w:rsidRDefault="00673A73" w:rsidP="00673A73">
      <w:pPr>
        <w:pStyle w:val="2"/>
        <w:spacing w:before="10"/>
        <w:ind w:left="896"/>
        <w:jc w:val="left"/>
        <w:rPr>
          <w:b w:val="0"/>
        </w:rPr>
      </w:pPr>
      <w:r w:rsidRPr="00673A73">
        <w:rPr>
          <w:b w:val="0"/>
        </w:rPr>
        <w:t>направления работы класса (например: штаб спортивных дел, штаб творческих дел, штаб трудовых дел, штаб учебных  дел, штаб работы с младшими ребятами</w:t>
      </w:r>
    </w:p>
    <w:p w:rsidR="002246E2" w:rsidRDefault="00425798">
      <w:pPr>
        <w:pStyle w:val="2"/>
        <w:spacing w:before="12"/>
        <w:ind w:left="896"/>
      </w:pPr>
      <w:r>
        <w:t>На</w:t>
      </w:r>
      <w:r>
        <w:rPr>
          <w:spacing w:val="-5"/>
        </w:rPr>
        <w:t xml:space="preserve"> </w:t>
      </w:r>
      <w:r>
        <w:t>индивидуальном</w:t>
      </w:r>
      <w:r>
        <w:rPr>
          <w:spacing w:val="-5"/>
        </w:rPr>
        <w:t xml:space="preserve"> </w:t>
      </w:r>
      <w:r>
        <w:rPr>
          <w:spacing w:val="-2"/>
        </w:rPr>
        <w:t>уровне:</w:t>
      </w:r>
    </w:p>
    <w:p w:rsidR="002246E2" w:rsidRDefault="00425798" w:rsidP="00EE71B3">
      <w:pPr>
        <w:pStyle w:val="a5"/>
        <w:numPr>
          <w:ilvl w:val="0"/>
          <w:numId w:val="44"/>
        </w:numPr>
        <w:tabs>
          <w:tab w:val="left" w:pos="1261"/>
        </w:tabs>
        <w:spacing w:before="82" w:line="316" w:lineRule="auto"/>
        <w:ind w:left="908" w:right="614" w:hanging="12"/>
        <w:rPr>
          <w:rFonts w:ascii="Arial" w:hAnsi="Arial"/>
          <w:sz w:val="24"/>
        </w:rPr>
      </w:pPr>
      <w:r>
        <w:rPr>
          <w:sz w:val="24"/>
        </w:rPr>
        <w:t>через</w:t>
      </w:r>
      <w:r>
        <w:rPr>
          <w:spacing w:val="-11"/>
          <w:sz w:val="24"/>
        </w:rPr>
        <w:t xml:space="preserve"> </w:t>
      </w:r>
      <w:r>
        <w:rPr>
          <w:sz w:val="24"/>
        </w:rPr>
        <w:t>вовлечение</w:t>
      </w:r>
      <w:r>
        <w:rPr>
          <w:spacing w:val="-11"/>
          <w:sz w:val="24"/>
        </w:rPr>
        <w:t xml:space="preserve"> </w:t>
      </w:r>
      <w:r>
        <w:rPr>
          <w:sz w:val="24"/>
        </w:rPr>
        <w:t>школьников</w:t>
      </w:r>
      <w:r>
        <w:rPr>
          <w:spacing w:val="-10"/>
          <w:sz w:val="24"/>
        </w:rPr>
        <w:t xml:space="preserve"> </w:t>
      </w:r>
      <w:r>
        <w:rPr>
          <w:sz w:val="24"/>
        </w:rPr>
        <w:t>в</w:t>
      </w:r>
      <w:r>
        <w:rPr>
          <w:spacing w:val="-14"/>
          <w:sz w:val="24"/>
        </w:rPr>
        <w:t xml:space="preserve"> </w:t>
      </w:r>
      <w:r>
        <w:rPr>
          <w:sz w:val="24"/>
        </w:rPr>
        <w:t>планирование,</w:t>
      </w:r>
      <w:r>
        <w:rPr>
          <w:spacing w:val="-10"/>
          <w:sz w:val="24"/>
        </w:rPr>
        <w:t xml:space="preserve"> </w:t>
      </w:r>
      <w:r>
        <w:rPr>
          <w:sz w:val="24"/>
        </w:rPr>
        <w:t>организацию,</w:t>
      </w:r>
      <w:r>
        <w:rPr>
          <w:spacing w:val="-12"/>
          <w:sz w:val="24"/>
        </w:rPr>
        <w:t xml:space="preserve"> </w:t>
      </w:r>
      <w:r>
        <w:rPr>
          <w:sz w:val="24"/>
        </w:rPr>
        <w:t>проведение</w:t>
      </w:r>
      <w:r>
        <w:rPr>
          <w:spacing w:val="-11"/>
          <w:sz w:val="24"/>
        </w:rPr>
        <w:t xml:space="preserve"> </w:t>
      </w:r>
      <w:r>
        <w:rPr>
          <w:sz w:val="24"/>
        </w:rPr>
        <w:t>и</w:t>
      </w:r>
      <w:r>
        <w:rPr>
          <w:spacing w:val="-13"/>
          <w:sz w:val="24"/>
        </w:rPr>
        <w:t xml:space="preserve"> </w:t>
      </w:r>
      <w:r>
        <w:rPr>
          <w:sz w:val="24"/>
        </w:rPr>
        <w:t>анализ</w:t>
      </w:r>
      <w:r>
        <w:rPr>
          <w:spacing w:val="-12"/>
          <w:sz w:val="24"/>
        </w:rPr>
        <w:t xml:space="preserve"> </w:t>
      </w:r>
      <w:r>
        <w:rPr>
          <w:sz w:val="24"/>
        </w:rPr>
        <w:t>общешколь- ных и внутриклассных дел;</w:t>
      </w:r>
    </w:p>
    <w:p w:rsidR="002246E2" w:rsidRDefault="00425798" w:rsidP="00EE71B3">
      <w:pPr>
        <w:pStyle w:val="a5"/>
        <w:numPr>
          <w:ilvl w:val="0"/>
          <w:numId w:val="44"/>
        </w:numPr>
        <w:tabs>
          <w:tab w:val="left" w:pos="1261"/>
        </w:tabs>
        <w:spacing w:before="3" w:line="312" w:lineRule="auto"/>
        <w:ind w:left="908" w:right="621" w:hanging="12"/>
        <w:rPr>
          <w:rFonts w:ascii="Arial" w:hAnsi="Arial"/>
          <w:sz w:val="24"/>
        </w:rPr>
      </w:pPr>
      <w:r>
        <w:rPr>
          <w:sz w:val="24"/>
        </w:rPr>
        <w:t>через реализацию школьниками, взявшими на себя соответствующую роль, функций различ- ных ведомств классного самоуправления.</w:t>
      </w:r>
    </w:p>
    <w:p w:rsidR="002246E2" w:rsidRDefault="00425798">
      <w:pPr>
        <w:pStyle w:val="2"/>
        <w:spacing w:before="15"/>
        <w:ind w:left="3377"/>
      </w:pPr>
      <w:r>
        <w:t>Модуль</w:t>
      </w:r>
      <w:r>
        <w:rPr>
          <w:spacing w:val="-5"/>
        </w:rPr>
        <w:t xml:space="preserve"> </w:t>
      </w:r>
      <w:r>
        <w:t>«Детские</w:t>
      </w:r>
      <w:r>
        <w:rPr>
          <w:spacing w:val="-4"/>
        </w:rPr>
        <w:t xml:space="preserve"> </w:t>
      </w:r>
      <w:r>
        <w:t>общественные</w:t>
      </w:r>
      <w:r>
        <w:rPr>
          <w:spacing w:val="-3"/>
        </w:rPr>
        <w:t xml:space="preserve"> </w:t>
      </w:r>
      <w:r>
        <w:rPr>
          <w:spacing w:val="-2"/>
        </w:rPr>
        <w:t>объединения»</w:t>
      </w:r>
    </w:p>
    <w:p w:rsidR="00407600" w:rsidRDefault="00407600" w:rsidP="00407600">
      <w:pPr>
        <w:pStyle w:val="zfr3q"/>
        <w:spacing w:before="0" w:beforeAutospacing="0" w:after="0" w:afterAutospacing="0"/>
        <w:ind w:left="993" w:firstLine="447"/>
        <w:jc w:val="both"/>
      </w:pPr>
      <w:r w:rsidRPr="00A16A96">
        <w:t xml:space="preserve">Действующие на базе школы детские общественные объединения –  «Нахалёнок», «Юные </w:t>
      </w:r>
    </w:p>
    <w:p w:rsidR="00407600" w:rsidRDefault="00407600" w:rsidP="00407600">
      <w:pPr>
        <w:pStyle w:val="zfr3q"/>
        <w:spacing w:before="0" w:beforeAutospacing="0" w:after="0" w:afterAutospacing="0"/>
        <w:ind w:left="993" w:hanging="142"/>
        <w:jc w:val="both"/>
      </w:pPr>
      <w:r w:rsidRPr="00A16A96">
        <w:t xml:space="preserve">патриоты России»  – это добровольные, самоуправляемые, некоммерческие формирования, </w:t>
      </w:r>
    </w:p>
    <w:p w:rsidR="00407600" w:rsidRDefault="00407600" w:rsidP="00407600">
      <w:pPr>
        <w:pStyle w:val="zfr3q"/>
        <w:spacing w:before="0" w:beforeAutospacing="0" w:after="0" w:afterAutospacing="0"/>
        <w:ind w:left="993" w:hanging="142"/>
        <w:jc w:val="both"/>
      </w:pPr>
      <w:r w:rsidRPr="00A16A96">
        <w:t>созданные по инициативе детей и взрослых, объединившихся на основе общности интересов</w:t>
      </w:r>
    </w:p>
    <w:p w:rsidR="00407600" w:rsidRPr="00A16A96" w:rsidRDefault="00407600" w:rsidP="00407600">
      <w:pPr>
        <w:pStyle w:val="zfr3q"/>
        <w:spacing w:before="0" w:beforeAutospacing="0" w:after="0" w:afterAutospacing="0"/>
        <w:ind w:left="993" w:hanging="142"/>
        <w:jc w:val="both"/>
      </w:pPr>
      <w:r w:rsidRPr="00A16A96">
        <w:t>для реализации общих целей</w:t>
      </w:r>
      <w:bookmarkStart w:id="1" w:name="_Toc43753129"/>
      <w:bookmarkStart w:id="2" w:name="_Toc43753211"/>
      <w:bookmarkStart w:id="3" w:name="_Toc43816172"/>
      <w:r w:rsidRPr="00A16A96">
        <w:t>,</w:t>
      </w:r>
      <w:r w:rsidRPr="00A16A96">
        <w:rPr>
          <w:rFonts w:eastAsia="Calibri"/>
        </w:rPr>
        <w:t xml:space="preserve"> указанных в уставе общественного объединения. </w:t>
      </w:r>
      <w:r w:rsidRPr="00A16A96">
        <w:t xml:space="preserve">   </w:t>
      </w:r>
    </w:p>
    <w:p w:rsidR="00407600" w:rsidRDefault="00407600" w:rsidP="00407600">
      <w:pPr>
        <w:pStyle w:val="zfr3q"/>
        <w:spacing w:before="0" w:beforeAutospacing="0" w:after="0" w:afterAutospacing="0"/>
        <w:ind w:left="993" w:hanging="142"/>
        <w:jc w:val="both"/>
        <w:rPr>
          <w:bCs/>
        </w:rPr>
      </w:pPr>
      <w:r w:rsidRPr="00A16A96">
        <w:rPr>
          <w:bCs/>
        </w:rPr>
        <w:t xml:space="preserve">Основной целью создания и деятельности ДМО «ЮПР» является: поддержка детских и </w:t>
      </w:r>
    </w:p>
    <w:p w:rsidR="00407600" w:rsidRDefault="00407600" w:rsidP="00407600">
      <w:pPr>
        <w:pStyle w:val="zfr3q"/>
        <w:spacing w:before="0" w:beforeAutospacing="0" w:after="0" w:afterAutospacing="0"/>
        <w:ind w:left="993" w:hanging="142"/>
        <w:jc w:val="both"/>
        <w:rPr>
          <w:bCs/>
        </w:rPr>
      </w:pPr>
      <w:r w:rsidRPr="00A16A96">
        <w:rPr>
          <w:bCs/>
        </w:rPr>
        <w:t>молодёжных инициатив.</w:t>
      </w:r>
      <w:bookmarkStart w:id="4" w:name="_Toc43753130"/>
      <w:bookmarkStart w:id="5" w:name="_Toc43753212"/>
      <w:bookmarkStart w:id="6" w:name="_Toc43816173"/>
      <w:bookmarkEnd w:id="1"/>
      <w:bookmarkEnd w:id="2"/>
      <w:bookmarkEnd w:id="3"/>
      <w:r w:rsidRPr="00A16A96">
        <w:rPr>
          <w:bCs/>
        </w:rPr>
        <w:t xml:space="preserve"> Основные направления работы: патриотическое, досуговое, медийное,</w:t>
      </w:r>
    </w:p>
    <w:p w:rsidR="00407600" w:rsidRPr="00407600" w:rsidRDefault="00407600" w:rsidP="00407600">
      <w:pPr>
        <w:pStyle w:val="zfr3q"/>
        <w:spacing w:before="0" w:beforeAutospacing="0" w:after="0" w:afterAutospacing="0"/>
        <w:ind w:left="993" w:hanging="142"/>
        <w:jc w:val="both"/>
        <w:rPr>
          <w:bCs/>
        </w:rPr>
      </w:pPr>
      <w:r w:rsidRPr="00A16A96">
        <w:rPr>
          <w:bCs/>
        </w:rPr>
        <w:t xml:space="preserve"> ЗОЖ и добровольчество.</w:t>
      </w:r>
      <w:bookmarkEnd w:id="4"/>
      <w:bookmarkEnd w:id="5"/>
      <w:bookmarkEnd w:id="6"/>
      <w:r w:rsidRPr="00A16A96">
        <w:rPr>
          <w:bCs/>
        </w:rPr>
        <w:t xml:space="preserve"> </w:t>
      </w:r>
    </w:p>
    <w:p w:rsidR="002246E2" w:rsidRDefault="00425798" w:rsidP="00407600">
      <w:pPr>
        <w:pStyle w:val="a3"/>
        <w:spacing w:before="32" w:line="314" w:lineRule="auto"/>
        <w:ind w:left="896" w:right="610" w:firstLine="708"/>
        <w:rPr>
          <w:rFonts w:ascii="Arial" w:hAnsi="Arial"/>
        </w:rPr>
      </w:pPr>
      <w:r>
        <w:t xml:space="preserve"> Его правовой основой является Федерал</w:t>
      </w:r>
      <w:r w:rsidR="0092026C">
        <w:t>ь</w:t>
      </w:r>
      <w:r>
        <w:t>ный закон от 19 мая 1995 г. № 82-ФЗ «Об общественных объединениях» (ст. 5). Воспитание в детском общественном объединении осуществляется через</w:t>
      </w:r>
      <w:r>
        <w:rPr>
          <w:i/>
        </w:rPr>
        <w:t>:</w:t>
      </w:r>
      <w:r>
        <w:t>утверждение</w:t>
      </w:r>
      <w:r>
        <w:rPr>
          <w:spacing w:val="-10"/>
        </w:rPr>
        <w:t xml:space="preserve"> </w:t>
      </w:r>
      <w:r>
        <w:t>и</w:t>
      </w:r>
      <w:r>
        <w:rPr>
          <w:spacing w:val="-12"/>
        </w:rPr>
        <w:t xml:space="preserve"> </w:t>
      </w:r>
      <w:r>
        <w:t>последовательную</w:t>
      </w:r>
      <w:r>
        <w:rPr>
          <w:spacing w:val="-11"/>
        </w:rPr>
        <w:t xml:space="preserve"> </w:t>
      </w:r>
      <w:r>
        <w:t>реализацию</w:t>
      </w:r>
      <w:r>
        <w:rPr>
          <w:spacing w:val="-11"/>
        </w:rPr>
        <w:t xml:space="preserve"> </w:t>
      </w:r>
      <w:r>
        <w:t>в</w:t>
      </w:r>
      <w:r>
        <w:rPr>
          <w:spacing w:val="-13"/>
        </w:rPr>
        <w:t xml:space="preserve"> </w:t>
      </w:r>
      <w:r>
        <w:t>детском</w:t>
      </w:r>
      <w:r>
        <w:rPr>
          <w:spacing w:val="-12"/>
        </w:rPr>
        <w:t xml:space="preserve"> </w:t>
      </w:r>
      <w:r>
        <w:t>общественном</w:t>
      </w:r>
      <w:r>
        <w:rPr>
          <w:spacing w:val="-11"/>
        </w:rPr>
        <w:t xml:space="preserve"> </w:t>
      </w:r>
      <w:r>
        <w:t>объединении</w:t>
      </w:r>
      <w:r>
        <w:rPr>
          <w:spacing w:val="-12"/>
        </w:rPr>
        <w:t xml:space="preserve"> </w:t>
      </w:r>
      <w:r>
        <w:t>демокра- тических</w:t>
      </w:r>
      <w:r>
        <w:rPr>
          <w:spacing w:val="-15"/>
        </w:rPr>
        <w:t xml:space="preserve"> </w:t>
      </w:r>
      <w:r>
        <w:t>процедур</w:t>
      </w:r>
      <w:r>
        <w:rPr>
          <w:spacing w:val="-15"/>
        </w:rPr>
        <w:t xml:space="preserve"> </w:t>
      </w:r>
      <w:r>
        <w:t>(выборы</w:t>
      </w:r>
      <w:r>
        <w:rPr>
          <w:spacing w:val="-15"/>
        </w:rPr>
        <w:t xml:space="preserve"> </w:t>
      </w:r>
      <w:r>
        <w:t>руководящих</w:t>
      </w:r>
      <w:r>
        <w:rPr>
          <w:spacing w:val="-15"/>
        </w:rPr>
        <w:t xml:space="preserve"> </w:t>
      </w:r>
      <w:r>
        <w:t>органов</w:t>
      </w:r>
      <w:r>
        <w:rPr>
          <w:spacing w:val="-15"/>
        </w:rPr>
        <w:t xml:space="preserve"> </w:t>
      </w:r>
      <w:r>
        <w:t>объединения,</w:t>
      </w:r>
      <w:r>
        <w:rPr>
          <w:spacing w:val="-15"/>
        </w:rPr>
        <w:t xml:space="preserve"> </w:t>
      </w:r>
      <w:r>
        <w:t>подотчѐтность</w:t>
      </w:r>
      <w:r>
        <w:rPr>
          <w:spacing w:val="-15"/>
        </w:rPr>
        <w:t xml:space="preserve"> </w:t>
      </w:r>
      <w:r>
        <w:t>выборных</w:t>
      </w:r>
      <w:r>
        <w:rPr>
          <w:spacing w:val="-15"/>
        </w:rPr>
        <w:t xml:space="preserve"> </w:t>
      </w:r>
      <w:r>
        <w:t>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2246E2" w:rsidRDefault="00425798" w:rsidP="00EE71B3">
      <w:pPr>
        <w:pStyle w:val="a5"/>
        <w:numPr>
          <w:ilvl w:val="0"/>
          <w:numId w:val="44"/>
        </w:numPr>
        <w:tabs>
          <w:tab w:val="left" w:pos="1261"/>
        </w:tabs>
        <w:spacing w:before="9" w:line="314" w:lineRule="auto"/>
        <w:ind w:left="908" w:right="610" w:hanging="12"/>
        <w:rPr>
          <w:rFonts w:ascii="Arial" w:hAnsi="Arial"/>
          <w:sz w:val="24"/>
        </w:rPr>
      </w:pPr>
      <w:r>
        <w:rPr>
          <w:sz w:val="24"/>
        </w:rPr>
        <w:t>организацию общественно полезных дел, дающих обучающимся возможность получить важ- ный для их личностного развития опыт деятельности, направленной на помощь другим людям, своей образовательной организации, обществу</w:t>
      </w:r>
      <w:r>
        <w:rPr>
          <w:spacing w:val="-8"/>
          <w:sz w:val="24"/>
        </w:rPr>
        <w:t xml:space="preserve"> </w:t>
      </w:r>
      <w:r>
        <w:rPr>
          <w:sz w:val="24"/>
        </w:rPr>
        <w:t>в</w:t>
      </w:r>
      <w:r>
        <w:rPr>
          <w:spacing w:val="-1"/>
          <w:sz w:val="24"/>
        </w:rPr>
        <w:t xml:space="preserve"> </w:t>
      </w:r>
      <w:r>
        <w:rPr>
          <w:sz w:val="24"/>
        </w:rPr>
        <w:t>целом; развить</w:t>
      </w:r>
      <w:r>
        <w:rPr>
          <w:spacing w:val="-1"/>
          <w:sz w:val="24"/>
        </w:rPr>
        <w:t xml:space="preserve"> </w:t>
      </w:r>
      <w:r>
        <w:rPr>
          <w:sz w:val="24"/>
        </w:rPr>
        <w:t>в</w:t>
      </w:r>
      <w:r>
        <w:rPr>
          <w:spacing w:val="-1"/>
          <w:sz w:val="24"/>
        </w:rPr>
        <w:t xml:space="preserve"> </w:t>
      </w:r>
      <w:r>
        <w:rPr>
          <w:sz w:val="24"/>
        </w:rPr>
        <w:t>себе такие</w:t>
      </w:r>
      <w:r>
        <w:rPr>
          <w:spacing w:val="-2"/>
          <w:sz w:val="24"/>
        </w:rPr>
        <w:t xml:space="preserve"> </w:t>
      </w:r>
      <w:r>
        <w:rPr>
          <w:sz w:val="24"/>
        </w:rPr>
        <w:t>качества, как</w:t>
      </w:r>
      <w:r>
        <w:rPr>
          <w:spacing w:val="-4"/>
          <w:sz w:val="24"/>
        </w:rPr>
        <w:t xml:space="preserve"> </w:t>
      </w:r>
      <w:r>
        <w:rPr>
          <w:sz w:val="24"/>
        </w:rPr>
        <w:t>забота, уважение, умение сопереживать, умение общаться, слушать и слышать других. Такими делами могут</w:t>
      </w:r>
      <w:r>
        <w:rPr>
          <w:spacing w:val="-1"/>
          <w:sz w:val="24"/>
        </w:rPr>
        <w:t xml:space="preserve"> </w:t>
      </w:r>
      <w:r>
        <w:rPr>
          <w:sz w:val="24"/>
        </w:rPr>
        <w:t>являться посильная помощь, оказываемая обучающимися пожилым людям; совместная ра- бота</w:t>
      </w:r>
      <w:r>
        <w:rPr>
          <w:spacing w:val="-15"/>
          <w:sz w:val="24"/>
        </w:rPr>
        <w:t xml:space="preserve"> </w:t>
      </w:r>
      <w:r>
        <w:rPr>
          <w:sz w:val="24"/>
        </w:rPr>
        <w:t>с</w:t>
      </w:r>
      <w:r>
        <w:rPr>
          <w:spacing w:val="-15"/>
          <w:sz w:val="24"/>
        </w:rPr>
        <w:t xml:space="preserve"> </w:t>
      </w:r>
      <w:r>
        <w:rPr>
          <w:sz w:val="24"/>
        </w:rPr>
        <w:t>учреждениями</w:t>
      </w:r>
      <w:r>
        <w:rPr>
          <w:spacing w:val="-15"/>
          <w:sz w:val="24"/>
        </w:rPr>
        <w:t xml:space="preserve"> </w:t>
      </w:r>
      <w:r>
        <w:rPr>
          <w:sz w:val="24"/>
        </w:rPr>
        <w:t>социальной</w:t>
      </w:r>
      <w:r>
        <w:rPr>
          <w:spacing w:val="-15"/>
          <w:sz w:val="24"/>
        </w:rPr>
        <w:t xml:space="preserve"> </w:t>
      </w:r>
      <w:r>
        <w:rPr>
          <w:sz w:val="24"/>
        </w:rPr>
        <w:t>сферы</w:t>
      </w:r>
      <w:r>
        <w:rPr>
          <w:spacing w:val="-15"/>
          <w:sz w:val="24"/>
        </w:rPr>
        <w:t xml:space="preserve"> </w:t>
      </w:r>
      <w:r>
        <w:rPr>
          <w:sz w:val="24"/>
        </w:rPr>
        <w:t>(проведение</w:t>
      </w:r>
      <w:r>
        <w:rPr>
          <w:spacing w:val="-15"/>
          <w:sz w:val="24"/>
        </w:rPr>
        <w:t xml:space="preserve"> </w:t>
      </w:r>
      <w:r>
        <w:rPr>
          <w:sz w:val="24"/>
        </w:rPr>
        <w:t>культурно-просветительских</w:t>
      </w:r>
      <w:r>
        <w:rPr>
          <w:spacing w:val="-15"/>
          <w:sz w:val="24"/>
        </w:rPr>
        <w:t xml:space="preserve"> </w:t>
      </w:r>
      <w:r>
        <w:rPr>
          <w:sz w:val="24"/>
        </w:rPr>
        <w:t>и</w:t>
      </w:r>
      <w:r>
        <w:rPr>
          <w:spacing w:val="-15"/>
          <w:sz w:val="24"/>
        </w:rPr>
        <w:t xml:space="preserve"> </w:t>
      </w:r>
      <w:r>
        <w:rPr>
          <w:sz w:val="24"/>
        </w:rPr>
        <w:t>развлекатель- ных мероприятий для посетителей этих учреждений, помощь в благоустройстве территории дан- ных</w:t>
      </w:r>
      <w:r>
        <w:rPr>
          <w:spacing w:val="-1"/>
          <w:sz w:val="24"/>
        </w:rPr>
        <w:t xml:space="preserve"> </w:t>
      </w:r>
      <w:r>
        <w:rPr>
          <w:sz w:val="24"/>
        </w:rPr>
        <w:t>учреждений</w:t>
      </w:r>
      <w:r>
        <w:rPr>
          <w:spacing w:val="-5"/>
          <w:sz w:val="24"/>
        </w:rPr>
        <w:t xml:space="preserve"> </w:t>
      </w:r>
      <w:r>
        <w:rPr>
          <w:sz w:val="24"/>
        </w:rPr>
        <w:t>и</w:t>
      </w:r>
      <w:r>
        <w:rPr>
          <w:spacing w:val="-5"/>
          <w:sz w:val="24"/>
        </w:rPr>
        <w:t xml:space="preserve"> </w:t>
      </w:r>
      <w:r>
        <w:rPr>
          <w:sz w:val="24"/>
        </w:rPr>
        <w:t>т.</w:t>
      </w:r>
      <w:r>
        <w:rPr>
          <w:spacing w:val="-4"/>
          <w:sz w:val="24"/>
        </w:rPr>
        <w:t xml:space="preserve"> </w:t>
      </w:r>
      <w:r>
        <w:rPr>
          <w:sz w:val="24"/>
        </w:rPr>
        <w:t>п.); участие</w:t>
      </w:r>
      <w:r>
        <w:rPr>
          <w:spacing w:val="-4"/>
          <w:sz w:val="24"/>
        </w:rPr>
        <w:t xml:space="preserve"> </w:t>
      </w:r>
      <w:r>
        <w:rPr>
          <w:sz w:val="24"/>
        </w:rPr>
        <w:t>обучающихся</w:t>
      </w:r>
      <w:r>
        <w:rPr>
          <w:spacing w:val="-3"/>
          <w:sz w:val="24"/>
        </w:rPr>
        <w:t xml:space="preserve"> </w:t>
      </w:r>
      <w:r>
        <w:rPr>
          <w:sz w:val="24"/>
        </w:rPr>
        <w:t>в</w:t>
      </w:r>
      <w:r>
        <w:rPr>
          <w:spacing w:val="-6"/>
          <w:sz w:val="24"/>
        </w:rPr>
        <w:t xml:space="preserve"> </w:t>
      </w:r>
      <w:r>
        <w:rPr>
          <w:sz w:val="24"/>
        </w:rPr>
        <w:t>работе</w:t>
      </w:r>
      <w:r>
        <w:rPr>
          <w:spacing w:val="-3"/>
          <w:sz w:val="24"/>
        </w:rPr>
        <w:t xml:space="preserve"> </w:t>
      </w:r>
      <w:r>
        <w:rPr>
          <w:sz w:val="24"/>
        </w:rPr>
        <w:t>на</w:t>
      </w:r>
      <w:r>
        <w:rPr>
          <w:spacing w:val="-4"/>
          <w:sz w:val="24"/>
        </w:rPr>
        <w:t xml:space="preserve"> </w:t>
      </w:r>
      <w:r>
        <w:rPr>
          <w:sz w:val="24"/>
        </w:rPr>
        <w:t>прилегающей</w:t>
      </w:r>
      <w:r>
        <w:rPr>
          <w:spacing w:val="-5"/>
          <w:sz w:val="24"/>
        </w:rPr>
        <w:t xml:space="preserve"> </w:t>
      </w:r>
      <w:r>
        <w:rPr>
          <w:sz w:val="24"/>
        </w:rPr>
        <w:t>к</w:t>
      </w:r>
      <w:r>
        <w:rPr>
          <w:spacing w:val="-5"/>
          <w:sz w:val="24"/>
        </w:rPr>
        <w:t xml:space="preserve"> </w:t>
      </w:r>
      <w:r>
        <w:rPr>
          <w:sz w:val="24"/>
        </w:rPr>
        <w:t>образовательной</w:t>
      </w:r>
      <w:r>
        <w:rPr>
          <w:spacing w:val="-5"/>
          <w:sz w:val="24"/>
        </w:rPr>
        <w:t xml:space="preserve"> </w:t>
      </w:r>
      <w:r>
        <w:rPr>
          <w:sz w:val="24"/>
        </w:rPr>
        <w:t>орга- низации</w:t>
      </w:r>
      <w:r>
        <w:rPr>
          <w:spacing w:val="-15"/>
          <w:sz w:val="24"/>
        </w:rPr>
        <w:t xml:space="preserve"> </w:t>
      </w:r>
      <w:r>
        <w:rPr>
          <w:sz w:val="24"/>
        </w:rPr>
        <w:t>территории</w:t>
      </w:r>
      <w:r>
        <w:rPr>
          <w:spacing w:val="-15"/>
          <w:sz w:val="24"/>
        </w:rPr>
        <w:t xml:space="preserve"> </w:t>
      </w:r>
      <w:r>
        <w:rPr>
          <w:sz w:val="24"/>
        </w:rPr>
        <w:t>(работа</w:t>
      </w:r>
      <w:r>
        <w:rPr>
          <w:spacing w:val="-15"/>
          <w:sz w:val="24"/>
        </w:rPr>
        <w:t xml:space="preserve"> </w:t>
      </w:r>
      <w:r>
        <w:rPr>
          <w:sz w:val="24"/>
        </w:rPr>
        <w:t>в</w:t>
      </w:r>
      <w:r>
        <w:rPr>
          <w:spacing w:val="-15"/>
          <w:sz w:val="24"/>
        </w:rPr>
        <w:t xml:space="preserve"> </w:t>
      </w:r>
      <w:r>
        <w:rPr>
          <w:sz w:val="24"/>
        </w:rPr>
        <w:t>школьном</w:t>
      </w:r>
      <w:r>
        <w:rPr>
          <w:spacing w:val="-15"/>
          <w:sz w:val="24"/>
        </w:rPr>
        <w:t xml:space="preserve"> </w:t>
      </w:r>
      <w:r>
        <w:rPr>
          <w:sz w:val="24"/>
        </w:rPr>
        <w:t>саду,</w:t>
      </w:r>
      <w:r>
        <w:rPr>
          <w:spacing w:val="-15"/>
          <w:sz w:val="24"/>
        </w:rPr>
        <w:t xml:space="preserve"> </w:t>
      </w:r>
      <w:r>
        <w:rPr>
          <w:sz w:val="24"/>
        </w:rPr>
        <w:t>уход</w:t>
      </w:r>
      <w:r>
        <w:rPr>
          <w:spacing w:val="-15"/>
          <w:sz w:val="24"/>
        </w:rPr>
        <w:t xml:space="preserve"> </w:t>
      </w:r>
      <w:r>
        <w:rPr>
          <w:sz w:val="24"/>
        </w:rPr>
        <w:t>за</w:t>
      </w:r>
      <w:r>
        <w:rPr>
          <w:spacing w:val="-15"/>
          <w:sz w:val="24"/>
        </w:rPr>
        <w:t xml:space="preserve"> </w:t>
      </w:r>
      <w:r>
        <w:rPr>
          <w:sz w:val="24"/>
        </w:rPr>
        <w:t>деревьями</w:t>
      </w:r>
      <w:r>
        <w:rPr>
          <w:spacing w:val="-15"/>
          <w:sz w:val="24"/>
        </w:rPr>
        <w:t xml:space="preserve"> </w:t>
      </w:r>
      <w:r>
        <w:rPr>
          <w:sz w:val="24"/>
        </w:rPr>
        <w:t>и</w:t>
      </w:r>
      <w:r>
        <w:rPr>
          <w:spacing w:val="-15"/>
          <w:sz w:val="24"/>
        </w:rPr>
        <w:t xml:space="preserve"> </w:t>
      </w:r>
      <w:r>
        <w:rPr>
          <w:sz w:val="24"/>
        </w:rPr>
        <w:t>кустарниками,</w:t>
      </w:r>
      <w:r>
        <w:rPr>
          <w:spacing w:val="-15"/>
          <w:sz w:val="24"/>
        </w:rPr>
        <w:t xml:space="preserve"> </w:t>
      </w:r>
      <w:r>
        <w:rPr>
          <w:sz w:val="24"/>
        </w:rPr>
        <w:t>благоустройство клумб) и др.;</w:t>
      </w:r>
    </w:p>
    <w:p w:rsidR="002246E2" w:rsidRDefault="00425798" w:rsidP="00EE71B3">
      <w:pPr>
        <w:pStyle w:val="a5"/>
        <w:numPr>
          <w:ilvl w:val="0"/>
          <w:numId w:val="44"/>
        </w:numPr>
        <w:tabs>
          <w:tab w:val="left" w:pos="1261"/>
        </w:tabs>
        <w:spacing w:before="13" w:line="316" w:lineRule="auto"/>
        <w:ind w:left="908" w:right="610" w:hanging="12"/>
        <w:rPr>
          <w:rFonts w:ascii="Arial" w:hAnsi="Arial"/>
          <w:sz w:val="24"/>
        </w:rPr>
      </w:pPr>
      <w:r>
        <w:rPr>
          <w:sz w:val="24"/>
        </w:rPr>
        <w:t>договор,</w:t>
      </w:r>
      <w:r>
        <w:rPr>
          <w:spacing w:val="-1"/>
          <w:sz w:val="24"/>
        </w:rPr>
        <w:t xml:space="preserve"> </w:t>
      </w:r>
      <w:r>
        <w:rPr>
          <w:sz w:val="24"/>
        </w:rPr>
        <w:t>заключаемый</w:t>
      </w:r>
      <w:r>
        <w:rPr>
          <w:spacing w:val="-1"/>
          <w:sz w:val="24"/>
        </w:rPr>
        <w:t xml:space="preserve"> </w:t>
      </w:r>
      <w:r>
        <w:rPr>
          <w:sz w:val="24"/>
        </w:rPr>
        <w:t>между</w:t>
      </w:r>
      <w:r>
        <w:rPr>
          <w:spacing w:val="-8"/>
          <w:sz w:val="24"/>
        </w:rPr>
        <w:t xml:space="preserve"> </w:t>
      </w:r>
      <w:r>
        <w:rPr>
          <w:sz w:val="24"/>
        </w:rPr>
        <w:t>обучающимися и</w:t>
      </w:r>
      <w:r>
        <w:rPr>
          <w:spacing w:val="-1"/>
          <w:sz w:val="24"/>
        </w:rPr>
        <w:t xml:space="preserve"> </w:t>
      </w:r>
      <w:r>
        <w:rPr>
          <w:sz w:val="24"/>
        </w:rPr>
        <w:t>детским</w:t>
      </w:r>
      <w:r>
        <w:rPr>
          <w:spacing w:val="-1"/>
          <w:sz w:val="24"/>
        </w:rPr>
        <w:t xml:space="preserve"> </w:t>
      </w:r>
      <w:r>
        <w:rPr>
          <w:sz w:val="24"/>
        </w:rPr>
        <w:t>общественным</w:t>
      </w:r>
      <w:r>
        <w:rPr>
          <w:spacing w:val="-1"/>
          <w:sz w:val="24"/>
        </w:rPr>
        <w:t xml:space="preserve"> </w:t>
      </w:r>
      <w:r>
        <w:rPr>
          <w:sz w:val="24"/>
        </w:rPr>
        <w:t>объединением,</w:t>
      </w:r>
      <w:r>
        <w:rPr>
          <w:spacing w:val="-1"/>
          <w:sz w:val="24"/>
        </w:rPr>
        <w:t xml:space="preserve"> </w:t>
      </w:r>
      <w:r>
        <w:rPr>
          <w:sz w:val="24"/>
        </w:rPr>
        <w:t>тради- ционной формой которого является Торжественное обещание (клятва) при вступлении в объеди- 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 щимися, не являющимися членами данного объединения;</w:t>
      </w:r>
    </w:p>
    <w:p w:rsidR="002246E2" w:rsidRDefault="00425798" w:rsidP="00EE71B3">
      <w:pPr>
        <w:pStyle w:val="a5"/>
        <w:numPr>
          <w:ilvl w:val="0"/>
          <w:numId w:val="44"/>
        </w:numPr>
        <w:tabs>
          <w:tab w:val="left" w:pos="1261"/>
        </w:tabs>
        <w:spacing w:line="314" w:lineRule="auto"/>
        <w:ind w:left="908" w:right="614" w:hanging="12"/>
        <w:rPr>
          <w:rFonts w:ascii="Arial" w:hAnsi="Arial"/>
          <w:sz w:val="24"/>
        </w:rPr>
      </w:pPr>
      <w:r>
        <w:rPr>
          <w:sz w:val="24"/>
        </w:rPr>
        <w:t>клубные</w:t>
      </w:r>
      <w:r>
        <w:rPr>
          <w:spacing w:val="-15"/>
          <w:sz w:val="24"/>
        </w:rPr>
        <w:t xml:space="preserve"> </w:t>
      </w:r>
      <w:r>
        <w:rPr>
          <w:sz w:val="24"/>
        </w:rPr>
        <w:t>встречи</w:t>
      </w:r>
      <w:r>
        <w:rPr>
          <w:spacing w:val="-15"/>
          <w:sz w:val="24"/>
        </w:rPr>
        <w:t xml:space="preserve"> </w:t>
      </w:r>
      <w:r>
        <w:rPr>
          <w:sz w:val="24"/>
        </w:rPr>
        <w:t>—</w:t>
      </w:r>
      <w:r>
        <w:rPr>
          <w:spacing w:val="-15"/>
          <w:sz w:val="24"/>
        </w:rPr>
        <w:t xml:space="preserve"> </w:t>
      </w:r>
      <w:r>
        <w:rPr>
          <w:sz w:val="24"/>
        </w:rPr>
        <w:t>формальные</w:t>
      </w:r>
      <w:r>
        <w:rPr>
          <w:spacing w:val="-15"/>
          <w:sz w:val="24"/>
        </w:rPr>
        <w:t xml:space="preserve"> </w:t>
      </w:r>
      <w:r>
        <w:rPr>
          <w:sz w:val="24"/>
        </w:rPr>
        <w:t>и</w:t>
      </w:r>
      <w:r>
        <w:rPr>
          <w:spacing w:val="-15"/>
          <w:sz w:val="24"/>
        </w:rPr>
        <w:t xml:space="preserve"> </w:t>
      </w:r>
      <w:r>
        <w:rPr>
          <w:sz w:val="24"/>
        </w:rPr>
        <w:t>неформальные</w:t>
      </w:r>
      <w:r>
        <w:rPr>
          <w:spacing w:val="-15"/>
          <w:sz w:val="24"/>
        </w:rPr>
        <w:t xml:space="preserve"> </w:t>
      </w:r>
      <w:r>
        <w:rPr>
          <w:sz w:val="24"/>
        </w:rPr>
        <w:t>встречи</w:t>
      </w:r>
      <w:r>
        <w:rPr>
          <w:spacing w:val="-15"/>
          <w:sz w:val="24"/>
        </w:rPr>
        <w:t xml:space="preserve"> </w:t>
      </w:r>
      <w:r>
        <w:rPr>
          <w:sz w:val="24"/>
        </w:rPr>
        <w:t>членов</w:t>
      </w:r>
      <w:r>
        <w:rPr>
          <w:spacing w:val="-15"/>
          <w:sz w:val="24"/>
        </w:rPr>
        <w:t xml:space="preserve"> </w:t>
      </w:r>
      <w:r>
        <w:rPr>
          <w:sz w:val="24"/>
        </w:rPr>
        <w:t>детского</w:t>
      </w:r>
      <w:r>
        <w:rPr>
          <w:spacing w:val="-15"/>
          <w:sz w:val="24"/>
        </w:rPr>
        <w:t xml:space="preserve"> </w:t>
      </w:r>
      <w:r>
        <w:rPr>
          <w:sz w:val="24"/>
        </w:rPr>
        <w:t>общественного</w:t>
      </w:r>
      <w:r>
        <w:rPr>
          <w:spacing w:val="-15"/>
          <w:sz w:val="24"/>
        </w:rPr>
        <w:t xml:space="preserve"> </w:t>
      </w:r>
      <w:r>
        <w:rPr>
          <w:sz w:val="24"/>
        </w:rPr>
        <w:t>объ- единения</w:t>
      </w:r>
      <w:r>
        <w:rPr>
          <w:spacing w:val="-7"/>
          <w:sz w:val="24"/>
        </w:rPr>
        <w:t xml:space="preserve"> </w:t>
      </w:r>
      <w:r>
        <w:rPr>
          <w:sz w:val="24"/>
        </w:rPr>
        <w:t>для</w:t>
      </w:r>
      <w:r>
        <w:rPr>
          <w:spacing w:val="-3"/>
          <w:sz w:val="24"/>
        </w:rPr>
        <w:t xml:space="preserve"> </w:t>
      </w:r>
      <w:r>
        <w:rPr>
          <w:sz w:val="24"/>
        </w:rPr>
        <w:t>обсуждения</w:t>
      </w:r>
      <w:r>
        <w:rPr>
          <w:spacing w:val="-3"/>
          <w:sz w:val="24"/>
        </w:rPr>
        <w:t xml:space="preserve"> </w:t>
      </w:r>
      <w:r>
        <w:rPr>
          <w:sz w:val="24"/>
        </w:rPr>
        <w:t>вопросов</w:t>
      </w:r>
      <w:r>
        <w:rPr>
          <w:spacing w:val="-2"/>
          <w:sz w:val="24"/>
        </w:rPr>
        <w:t xml:space="preserve"> </w:t>
      </w:r>
      <w:r>
        <w:rPr>
          <w:sz w:val="24"/>
        </w:rPr>
        <w:t>управления</w:t>
      </w:r>
      <w:r>
        <w:rPr>
          <w:spacing w:val="-3"/>
          <w:sz w:val="24"/>
        </w:rPr>
        <w:t xml:space="preserve"> </w:t>
      </w:r>
      <w:r>
        <w:rPr>
          <w:sz w:val="24"/>
        </w:rPr>
        <w:t>объединением,</w:t>
      </w:r>
      <w:r>
        <w:rPr>
          <w:spacing w:val="-4"/>
          <w:sz w:val="24"/>
        </w:rPr>
        <w:t xml:space="preserve"> </w:t>
      </w:r>
      <w:r>
        <w:rPr>
          <w:sz w:val="24"/>
        </w:rPr>
        <w:t>планирования</w:t>
      </w:r>
      <w:r>
        <w:rPr>
          <w:spacing w:val="-7"/>
          <w:sz w:val="24"/>
        </w:rPr>
        <w:t xml:space="preserve"> </w:t>
      </w:r>
      <w:r>
        <w:rPr>
          <w:sz w:val="24"/>
        </w:rPr>
        <w:t>дел</w:t>
      </w:r>
      <w:r>
        <w:rPr>
          <w:spacing w:val="-5"/>
          <w:sz w:val="24"/>
        </w:rPr>
        <w:t xml:space="preserve"> </w:t>
      </w:r>
      <w:r>
        <w:rPr>
          <w:sz w:val="24"/>
        </w:rPr>
        <w:t>в</w:t>
      </w:r>
      <w:r>
        <w:rPr>
          <w:spacing w:val="-5"/>
          <w:sz w:val="24"/>
        </w:rPr>
        <w:t xml:space="preserve"> </w:t>
      </w:r>
      <w:r>
        <w:rPr>
          <w:sz w:val="24"/>
        </w:rPr>
        <w:t>образователь- ной организации и микрорайоне, совместного пения, празднования знаменательных для членов объединения событий;</w:t>
      </w:r>
    </w:p>
    <w:p w:rsidR="002246E2" w:rsidRDefault="00425798" w:rsidP="00EE71B3">
      <w:pPr>
        <w:pStyle w:val="a5"/>
        <w:numPr>
          <w:ilvl w:val="0"/>
          <w:numId w:val="44"/>
        </w:numPr>
        <w:tabs>
          <w:tab w:val="left" w:pos="1261"/>
        </w:tabs>
        <w:spacing w:before="2" w:line="314" w:lineRule="auto"/>
        <w:ind w:left="908" w:right="612" w:hanging="12"/>
        <w:rPr>
          <w:rFonts w:ascii="Arial" w:hAnsi="Arial"/>
          <w:sz w:val="24"/>
        </w:rPr>
      </w:pPr>
      <w:r>
        <w:rPr>
          <w:sz w:val="24"/>
        </w:rPr>
        <w:t>лагерные</w:t>
      </w:r>
      <w:r>
        <w:rPr>
          <w:spacing w:val="-10"/>
          <w:sz w:val="24"/>
        </w:rPr>
        <w:t xml:space="preserve"> </w:t>
      </w:r>
      <w:r>
        <w:rPr>
          <w:sz w:val="24"/>
        </w:rPr>
        <w:t>сборы</w:t>
      </w:r>
      <w:r>
        <w:rPr>
          <w:spacing w:val="-13"/>
          <w:sz w:val="24"/>
        </w:rPr>
        <w:t xml:space="preserve"> </w:t>
      </w:r>
      <w:r>
        <w:rPr>
          <w:sz w:val="24"/>
        </w:rPr>
        <w:t>детского</w:t>
      </w:r>
      <w:r>
        <w:rPr>
          <w:spacing w:val="-11"/>
          <w:sz w:val="24"/>
        </w:rPr>
        <w:t xml:space="preserve"> </w:t>
      </w:r>
      <w:r>
        <w:rPr>
          <w:sz w:val="24"/>
        </w:rPr>
        <w:t>объединения,</w:t>
      </w:r>
      <w:r>
        <w:rPr>
          <w:spacing w:val="-11"/>
          <w:sz w:val="24"/>
        </w:rPr>
        <w:t xml:space="preserve"> </w:t>
      </w:r>
      <w:r>
        <w:rPr>
          <w:sz w:val="24"/>
        </w:rPr>
        <w:t>проводимые</w:t>
      </w:r>
      <w:r>
        <w:rPr>
          <w:spacing w:val="-10"/>
          <w:sz w:val="24"/>
        </w:rPr>
        <w:t xml:space="preserve"> </w:t>
      </w:r>
      <w:r>
        <w:rPr>
          <w:sz w:val="24"/>
        </w:rPr>
        <w:t>в</w:t>
      </w:r>
      <w:r>
        <w:rPr>
          <w:spacing w:val="-13"/>
          <w:sz w:val="24"/>
        </w:rPr>
        <w:t xml:space="preserve"> </w:t>
      </w:r>
      <w:r>
        <w:rPr>
          <w:sz w:val="24"/>
        </w:rPr>
        <w:t>каникулярное</w:t>
      </w:r>
      <w:r>
        <w:rPr>
          <w:spacing w:val="-11"/>
          <w:sz w:val="24"/>
        </w:rPr>
        <w:t xml:space="preserve"> </w:t>
      </w:r>
      <w:r>
        <w:rPr>
          <w:sz w:val="24"/>
        </w:rPr>
        <w:t>время</w:t>
      </w:r>
      <w:r>
        <w:rPr>
          <w:spacing w:val="-10"/>
          <w:sz w:val="24"/>
        </w:rPr>
        <w:t xml:space="preserve"> </w:t>
      </w:r>
      <w:r>
        <w:rPr>
          <w:sz w:val="24"/>
        </w:rPr>
        <w:t>на</w:t>
      </w:r>
      <w:r>
        <w:rPr>
          <w:spacing w:val="-11"/>
          <w:sz w:val="24"/>
        </w:rPr>
        <w:t xml:space="preserve"> </w:t>
      </w:r>
      <w:r>
        <w:rPr>
          <w:sz w:val="24"/>
        </w:rPr>
        <w:t>базе</w:t>
      </w:r>
      <w:r>
        <w:rPr>
          <w:spacing w:val="-10"/>
          <w:sz w:val="24"/>
        </w:rPr>
        <w:t xml:space="preserve"> </w:t>
      </w:r>
      <w:r>
        <w:rPr>
          <w:sz w:val="24"/>
        </w:rPr>
        <w:t>загородного лагеря. Здесь в процессе круглосуточного совместного проживания смены формируется костяк объединения, вырабатываются взаимопонимание, система отношений, выявляются лидеры, фор- мируется атмосфера сообщества, формируется и апробируется набор значимых дел;</w:t>
      </w:r>
    </w:p>
    <w:p w:rsidR="002246E2" w:rsidRDefault="00425798" w:rsidP="00EE71B3">
      <w:pPr>
        <w:pStyle w:val="a5"/>
        <w:numPr>
          <w:ilvl w:val="0"/>
          <w:numId w:val="44"/>
        </w:numPr>
        <w:tabs>
          <w:tab w:val="left" w:pos="1261"/>
        </w:tabs>
        <w:spacing w:before="10" w:line="314" w:lineRule="auto"/>
        <w:ind w:left="908" w:right="610" w:hanging="12"/>
        <w:rPr>
          <w:rFonts w:ascii="Arial" w:hAnsi="Arial"/>
          <w:sz w:val="24"/>
        </w:rPr>
      </w:pPr>
      <w:r>
        <w:rPr>
          <w:sz w:val="24"/>
        </w:rPr>
        <w:t>рекрутинговые мероприятия в начальной школе, реализующие идею популяризации деятель- ности</w:t>
      </w:r>
      <w:r>
        <w:rPr>
          <w:spacing w:val="-5"/>
          <w:sz w:val="24"/>
        </w:rPr>
        <w:t xml:space="preserve"> </w:t>
      </w:r>
      <w:r>
        <w:rPr>
          <w:sz w:val="24"/>
        </w:rPr>
        <w:t>детского</w:t>
      </w:r>
      <w:r>
        <w:rPr>
          <w:spacing w:val="-4"/>
          <w:sz w:val="24"/>
        </w:rPr>
        <w:t xml:space="preserve"> </w:t>
      </w:r>
      <w:r>
        <w:rPr>
          <w:sz w:val="24"/>
        </w:rPr>
        <w:t>общественного</w:t>
      </w:r>
      <w:r>
        <w:rPr>
          <w:spacing w:val="-4"/>
          <w:sz w:val="24"/>
        </w:rPr>
        <w:t xml:space="preserve"> </w:t>
      </w:r>
      <w:r>
        <w:rPr>
          <w:sz w:val="24"/>
        </w:rPr>
        <w:t>объединения,</w:t>
      </w:r>
      <w:r>
        <w:rPr>
          <w:spacing w:val="-4"/>
          <w:sz w:val="24"/>
        </w:rPr>
        <w:t xml:space="preserve"> </w:t>
      </w:r>
      <w:r>
        <w:rPr>
          <w:sz w:val="24"/>
        </w:rPr>
        <w:t>привлечения</w:t>
      </w:r>
      <w:r>
        <w:rPr>
          <w:spacing w:val="-3"/>
          <w:sz w:val="24"/>
        </w:rPr>
        <w:t xml:space="preserve"> </w:t>
      </w:r>
      <w:r>
        <w:rPr>
          <w:sz w:val="24"/>
        </w:rPr>
        <w:t>в</w:t>
      </w:r>
      <w:r>
        <w:rPr>
          <w:spacing w:val="-6"/>
          <w:sz w:val="24"/>
        </w:rPr>
        <w:t xml:space="preserve"> </w:t>
      </w:r>
      <w:r>
        <w:rPr>
          <w:sz w:val="24"/>
        </w:rPr>
        <w:t>него</w:t>
      </w:r>
      <w:r>
        <w:rPr>
          <w:spacing w:val="-4"/>
          <w:sz w:val="24"/>
        </w:rPr>
        <w:t xml:space="preserve"> </w:t>
      </w:r>
      <w:r>
        <w:rPr>
          <w:sz w:val="24"/>
        </w:rPr>
        <w:t>новых</w:t>
      </w:r>
      <w:r>
        <w:rPr>
          <w:spacing w:val="-1"/>
          <w:sz w:val="24"/>
        </w:rPr>
        <w:t xml:space="preserve"> </w:t>
      </w:r>
      <w:r>
        <w:rPr>
          <w:sz w:val="24"/>
        </w:rPr>
        <w:t>участников</w:t>
      </w:r>
      <w:r>
        <w:rPr>
          <w:spacing w:val="-6"/>
          <w:sz w:val="24"/>
        </w:rPr>
        <w:t xml:space="preserve"> </w:t>
      </w:r>
      <w:r>
        <w:rPr>
          <w:sz w:val="24"/>
        </w:rPr>
        <w:t>(проводятся</w:t>
      </w:r>
      <w:r>
        <w:rPr>
          <w:spacing w:val="-3"/>
          <w:sz w:val="24"/>
        </w:rPr>
        <w:t xml:space="preserve"> </w:t>
      </w:r>
      <w:r>
        <w:rPr>
          <w:sz w:val="24"/>
        </w:rPr>
        <w:t>в форме игр, квестов, театрализаций и т. п.);</w:t>
      </w:r>
    </w:p>
    <w:p w:rsidR="002246E2" w:rsidRDefault="00425798" w:rsidP="00EE71B3">
      <w:pPr>
        <w:pStyle w:val="a5"/>
        <w:numPr>
          <w:ilvl w:val="0"/>
          <w:numId w:val="44"/>
        </w:numPr>
        <w:tabs>
          <w:tab w:val="left" w:pos="1261"/>
        </w:tabs>
        <w:spacing w:before="6" w:line="314" w:lineRule="auto"/>
        <w:ind w:left="908" w:right="604" w:hanging="12"/>
        <w:rPr>
          <w:rFonts w:ascii="Arial" w:hAnsi="Arial"/>
          <w:sz w:val="24"/>
        </w:rPr>
      </w:pPr>
      <w:r>
        <w:rPr>
          <w:sz w:val="24"/>
        </w:rPr>
        <w:t>поддержку</w:t>
      </w:r>
      <w:r>
        <w:rPr>
          <w:spacing w:val="-2"/>
          <w:sz w:val="24"/>
        </w:rPr>
        <w:t xml:space="preserve"> </w:t>
      </w:r>
      <w:r>
        <w:rPr>
          <w:sz w:val="24"/>
        </w:rPr>
        <w:t>и развитие в детском объединении его традиций и ритуалов, формирующих у</w:t>
      </w:r>
      <w:r>
        <w:rPr>
          <w:spacing w:val="-2"/>
          <w:sz w:val="24"/>
        </w:rPr>
        <w:t xml:space="preserve"> </w:t>
      </w:r>
      <w:r>
        <w:rPr>
          <w:sz w:val="24"/>
        </w:rPr>
        <w:t>обу- чающегося чувство общности с</w:t>
      </w:r>
      <w:r>
        <w:rPr>
          <w:spacing w:val="-2"/>
          <w:sz w:val="24"/>
        </w:rPr>
        <w:t xml:space="preserve"> </w:t>
      </w:r>
      <w:r>
        <w:rPr>
          <w:sz w:val="24"/>
        </w:rPr>
        <w:t>другими его членами, чувство причастности к тому, что происхо- дит в объединении (реализуется посредством введения особой символики объединения, проведе- ния ежегодной церемонии посвящения</w:t>
      </w:r>
      <w:r>
        <w:rPr>
          <w:spacing w:val="-1"/>
          <w:sz w:val="24"/>
        </w:rPr>
        <w:t xml:space="preserve"> </w:t>
      </w:r>
      <w:r>
        <w:rPr>
          <w:sz w:val="24"/>
        </w:rPr>
        <w:t>в члены детского объединения,</w:t>
      </w:r>
      <w:r>
        <w:rPr>
          <w:spacing w:val="-2"/>
          <w:sz w:val="24"/>
        </w:rPr>
        <w:t xml:space="preserve"> </w:t>
      </w:r>
      <w:r>
        <w:rPr>
          <w:sz w:val="24"/>
        </w:rPr>
        <w:t>создания и поддержки ин- тернет-странички объединения в</w:t>
      </w:r>
      <w:r>
        <w:rPr>
          <w:spacing w:val="-1"/>
          <w:sz w:val="24"/>
        </w:rPr>
        <w:t xml:space="preserve"> </w:t>
      </w:r>
      <w:r>
        <w:rPr>
          <w:sz w:val="24"/>
        </w:rPr>
        <w:t>социальных сетях, организации деятельности пресс-центра объ- единения,</w:t>
      </w:r>
      <w:r>
        <w:rPr>
          <w:spacing w:val="-15"/>
          <w:sz w:val="24"/>
        </w:rPr>
        <w:t xml:space="preserve"> </w:t>
      </w:r>
      <w:r>
        <w:rPr>
          <w:sz w:val="24"/>
        </w:rPr>
        <w:t>проведения</w:t>
      </w:r>
      <w:r>
        <w:rPr>
          <w:spacing w:val="-13"/>
          <w:sz w:val="24"/>
        </w:rPr>
        <w:t xml:space="preserve"> </w:t>
      </w:r>
      <w:r>
        <w:rPr>
          <w:sz w:val="24"/>
        </w:rPr>
        <w:t>традиционных</w:t>
      </w:r>
      <w:r>
        <w:rPr>
          <w:spacing w:val="-13"/>
          <w:sz w:val="24"/>
        </w:rPr>
        <w:t xml:space="preserve"> </w:t>
      </w:r>
      <w:r>
        <w:rPr>
          <w:sz w:val="24"/>
        </w:rPr>
        <w:t>огоньков</w:t>
      </w:r>
      <w:r>
        <w:rPr>
          <w:spacing w:val="-14"/>
          <w:sz w:val="24"/>
        </w:rPr>
        <w:t xml:space="preserve"> </w:t>
      </w:r>
      <w:r>
        <w:rPr>
          <w:sz w:val="24"/>
        </w:rPr>
        <w:t>—</w:t>
      </w:r>
      <w:r>
        <w:rPr>
          <w:spacing w:val="-13"/>
          <w:sz w:val="24"/>
        </w:rPr>
        <w:t xml:space="preserve"> </w:t>
      </w:r>
      <w:r>
        <w:rPr>
          <w:sz w:val="24"/>
        </w:rPr>
        <w:t>формы</w:t>
      </w:r>
      <w:r>
        <w:rPr>
          <w:spacing w:val="-14"/>
          <w:sz w:val="24"/>
        </w:rPr>
        <w:t xml:space="preserve"> </w:t>
      </w:r>
      <w:r>
        <w:rPr>
          <w:sz w:val="24"/>
        </w:rPr>
        <w:t>коллективного</w:t>
      </w:r>
      <w:r>
        <w:rPr>
          <w:spacing w:val="-13"/>
          <w:sz w:val="24"/>
        </w:rPr>
        <w:t xml:space="preserve"> </w:t>
      </w:r>
      <w:r>
        <w:rPr>
          <w:sz w:val="24"/>
        </w:rPr>
        <w:t>анализа</w:t>
      </w:r>
      <w:r>
        <w:rPr>
          <w:spacing w:val="-12"/>
          <w:sz w:val="24"/>
        </w:rPr>
        <w:t xml:space="preserve"> </w:t>
      </w:r>
      <w:r>
        <w:rPr>
          <w:sz w:val="24"/>
        </w:rPr>
        <w:t>проводимых</w:t>
      </w:r>
      <w:r>
        <w:rPr>
          <w:spacing w:val="-13"/>
          <w:sz w:val="24"/>
        </w:rPr>
        <w:t xml:space="preserve"> </w:t>
      </w:r>
      <w:r>
        <w:rPr>
          <w:sz w:val="24"/>
        </w:rPr>
        <w:t>объ- единением дел);</w:t>
      </w:r>
    </w:p>
    <w:p w:rsidR="002246E2" w:rsidRDefault="00425798" w:rsidP="00EE71B3">
      <w:pPr>
        <w:pStyle w:val="a5"/>
        <w:numPr>
          <w:ilvl w:val="0"/>
          <w:numId w:val="44"/>
        </w:numPr>
        <w:tabs>
          <w:tab w:val="left" w:pos="1261"/>
        </w:tabs>
        <w:spacing w:before="13" w:line="314" w:lineRule="auto"/>
        <w:ind w:left="908" w:right="607" w:hanging="12"/>
        <w:rPr>
          <w:rFonts w:ascii="Arial" w:hAnsi="Arial"/>
          <w:sz w:val="24"/>
        </w:rPr>
      </w:pPr>
      <w:r>
        <w:rPr>
          <w:sz w:val="24"/>
        </w:rPr>
        <w:t>участие</w:t>
      </w:r>
      <w:r>
        <w:rPr>
          <w:spacing w:val="-3"/>
          <w:sz w:val="24"/>
        </w:rPr>
        <w:t xml:space="preserve"> </w:t>
      </w:r>
      <w:r>
        <w:rPr>
          <w:sz w:val="24"/>
        </w:rPr>
        <w:t>членов</w:t>
      </w:r>
      <w:r>
        <w:rPr>
          <w:spacing w:val="-5"/>
          <w:sz w:val="24"/>
        </w:rPr>
        <w:t xml:space="preserve"> </w:t>
      </w:r>
      <w:r>
        <w:rPr>
          <w:sz w:val="24"/>
        </w:rPr>
        <w:t>детского</w:t>
      </w:r>
      <w:r>
        <w:rPr>
          <w:spacing w:val="-3"/>
          <w:sz w:val="24"/>
        </w:rPr>
        <w:t xml:space="preserve"> </w:t>
      </w:r>
      <w:r>
        <w:rPr>
          <w:sz w:val="24"/>
        </w:rPr>
        <w:t>общественного</w:t>
      </w:r>
      <w:r>
        <w:rPr>
          <w:spacing w:val="-3"/>
          <w:sz w:val="24"/>
        </w:rPr>
        <w:t xml:space="preserve"> </w:t>
      </w:r>
      <w:r>
        <w:rPr>
          <w:sz w:val="24"/>
        </w:rPr>
        <w:t>объединения</w:t>
      </w:r>
      <w:r>
        <w:rPr>
          <w:spacing w:val="-2"/>
          <w:sz w:val="24"/>
        </w:rPr>
        <w:t xml:space="preserve"> </w:t>
      </w:r>
      <w:r>
        <w:rPr>
          <w:sz w:val="24"/>
        </w:rPr>
        <w:t>в</w:t>
      </w:r>
      <w:r>
        <w:rPr>
          <w:spacing w:val="-5"/>
          <w:sz w:val="24"/>
        </w:rPr>
        <w:t xml:space="preserve"> </w:t>
      </w:r>
      <w:r>
        <w:rPr>
          <w:sz w:val="24"/>
        </w:rPr>
        <w:t>волонтѐрских</w:t>
      </w:r>
      <w:r>
        <w:rPr>
          <w:spacing w:val="-3"/>
          <w:sz w:val="24"/>
        </w:rPr>
        <w:t xml:space="preserve"> </w:t>
      </w:r>
      <w:r>
        <w:rPr>
          <w:sz w:val="24"/>
        </w:rPr>
        <w:t>акциях,</w:t>
      </w:r>
      <w:r>
        <w:rPr>
          <w:spacing w:val="-8"/>
          <w:sz w:val="24"/>
        </w:rPr>
        <w:t xml:space="preserve"> </w:t>
      </w:r>
      <w:r>
        <w:rPr>
          <w:sz w:val="24"/>
        </w:rPr>
        <w:t>деятельности</w:t>
      </w:r>
      <w:r>
        <w:rPr>
          <w:spacing w:val="-4"/>
          <w:sz w:val="24"/>
        </w:rPr>
        <w:t xml:space="preserve"> </w:t>
      </w:r>
      <w:r>
        <w:rPr>
          <w:sz w:val="24"/>
        </w:rPr>
        <w:t>на благо</w:t>
      </w:r>
      <w:r>
        <w:rPr>
          <w:spacing w:val="-2"/>
          <w:sz w:val="24"/>
        </w:rPr>
        <w:t xml:space="preserve"> </w:t>
      </w:r>
      <w:r>
        <w:rPr>
          <w:sz w:val="24"/>
        </w:rPr>
        <w:t>конкретных</w:t>
      </w:r>
      <w:r>
        <w:rPr>
          <w:spacing w:val="-2"/>
          <w:sz w:val="24"/>
        </w:rPr>
        <w:t xml:space="preserve"> </w:t>
      </w:r>
      <w:r>
        <w:rPr>
          <w:sz w:val="24"/>
        </w:rPr>
        <w:t>людей</w:t>
      </w:r>
      <w:r>
        <w:rPr>
          <w:spacing w:val="-3"/>
          <w:sz w:val="24"/>
        </w:rPr>
        <w:t xml:space="preserve"> </w:t>
      </w:r>
      <w:r>
        <w:rPr>
          <w:sz w:val="24"/>
        </w:rPr>
        <w:t>и</w:t>
      </w:r>
      <w:r>
        <w:rPr>
          <w:spacing w:val="-3"/>
          <w:sz w:val="24"/>
        </w:rPr>
        <w:t xml:space="preserve"> </w:t>
      </w:r>
      <w:r>
        <w:rPr>
          <w:sz w:val="24"/>
        </w:rPr>
        <w:t>социального</w:t>
      </w:r>
      <w:r>
        <w:rPr>
          <w:spacing w:val="-2"/>
          <w:sz w:val="24"/>
        </w:rPr>
        <w:t xml:space="preserve"> </w:t>
      </w:r>
      <w:r>
        <w:rPr>
          <w:sz w:val="24"/>
        </w:rPr>
        <w:t>окружения</w:t>
      </w:r>
      <w:r>
        <w:rPr>
          <w:spacing w:val="-1"/>
          <w:sz w:val="24"/>
        </w:rPr>
        <w:t xml:space="preserve"> </w:t>
      </w:r>
      <w:r>
        <w:rPr>
          <w:sz w:val="24"/>
        </w:rPr>
        <w:t>в целом.</w:t>
      </w:r>
      <w:r>
        <w:rPr>
          <w:spacing w:val="-3"/>
          <w:sz w:val="24"/>
        </w:rPr>
        <w:t xml:space="preserve"> </w:t>
      </w:r>
      <w:r>
        <w:rPr>
          <w:sz w:val="24"/>
        </w:rPr>
        <w:t>Это</w:t>
      </w:r>
      <w:r>
        <w:rPr>
          <w:spacing w:val="-2"/>
          <w:sz w:val="24"/>
        </w:rPr>
        <w:t xml:space="preserve"> </w:t>
      </w:r>
      <w:r>
        <w:rPr>
          <w:sz w:val="24"/>
        </w:rPr>
        <w:t>может</w:t>
      </w:r>
      <w:r>
        <w:rPr>
          <w:spacing w:val="-3"/>
          <w:sz w:val="24"/>
        </w:rPr>
        <w:t xml:space="preserve"> </w:t>
      </w:r>
      <w:r>
        <w:rPr>
          <w:sz w:val="24"/>
        </w:rPr>
        <w:t>быть как участием</w:t>
      </w:r>
      <w:r>
        <w:rPr>
          <w:spacing w:val="-2"/>
          <w:sz w:val="24"/>
        </w:rPr>
        <w:t xml:space="preserve"> </w:t>
      </w:r>
      <w:r>
        <w:rPr>
          <w:sz w:val="24"/>
        </w:rPr>
        <w:t>обуча- ющихся в проведении разовых акций, которые часто носят масштабный характер, так и постоян- ной деятельностью обучающихся.</w:t>
      </w:r>
    </w:p>
    <w:p w:rsidR="002246E2" w:rsidRDefault="002246E2">
      <w:pPr>
        <w:spacing w:line="314" w:lineRule="auto"/>
        <w:jc w:val="both"/>
        <w:rPr>
          <w:rFonts w:ascii="Arial" w:hAnsi="Arial"/>
          <w:sz w:val="24"/>
        </w:rPr>
      </w:pPr>
    </w:p>
    <w:p w:rsidR="002246E2" w:rsidRDefault="00425798">
      <w:pPr>
        <w:pStyle w:val="2"/>
        <w:spacing w:before="76"/>
        <w:ind w:left="3977"/>
      </w:pPr>
      <w:r>
        <w:t>Модуль</w:t>
      </w:r>
      <w:r>
        <w:rPr>
          <w:spacing w:val="-5"/>
        </w:rPr>
        <w:t xml:space="preserve"> </w:t>
      </w:r>
      <w:r>
        <w:t>«Экскурсии,</w:t>
      </w:r>
      <w:r>
        <w:rPr>
          <w:spacing w:val="-4"/>
        </w:rPr>
        <w:t xml:space="preserve"> </w:t>
      </w:r>
      <w:r>
        <w:t>экспедиции,</w:t>
      </w:r>
      <w:r>
        <w:rPr>
          <w:spacing w:val="-4"/>
        </w:rPr>
        <w:t xml:space="preserve"> </w:t>
      </w:r>
      <w:r>
        <w:rPr>
          <w:spacing w:val="-2"/>
        </w:rPr>
        <w:t>походы»</w:t>
      </w:r>
    </w:p>
    <w:p w:rsidR="002246E2" w:rsidRDefault="00425798">
      <w:pPr>
        <w:pStyle w:val="a3"/>
        <w:spacing w:before="32" w:line="314" w:lineRule="auto"/>
        <w:ind w:left="896" w:right="607" w:firstLine="708"/>
      </w:pPr>
      <w:r>
        <w:t>Экскурсии, экспедиции, походы помогают школьнику</w:t>
      </w:r>
      <w:r>
        <w:rPr>
          <w:spacing w:val="-2"/>
        </w:rPr>
        <w:t xml:space="preserve"> </w:t>
      </w:r>
      <w:r>
        <w:t>расширить свой кругозор, получить новые знания об окружающей его социальной, культурной, природной среде, научиться уважи- тельно и бережно относиться к ней, приобрести важный опыт социально одобряемого поведения в различных внешкольных ситуациях.</w:t>
      </w:r>
      <w:r>
        <w:rPr>
          <w:spacing w:val="40"/>
        </w:rPr>
        <w:t xml:space="preserve"> </w:t>
      </w:r>
      <w:r>
        <w:t>На экскурсиях, в походах создаются благоприятные усло- вия для воспитания у подростков самостоятельности и ответственности, формирования у них навыков</w:t>
      </w:r>
      <w:r>
        <w:rPr>
          <w:spacing w:val="-11"/>
        </w:rPr>
        <w:t xml:space="preserve"> </w:t>
      </w:r>
      <w:r>
        <w:t>самообслуживающего</w:t>
      </w:r>
      <w:r>
        <w:rPr>
          <w:spacing w:val="-10"/>
        </w:rPr>
        <w:t xml:space="preserve"> </w:t>
      </w:r>
      <w:r>
        <w:t>труда,</w:t>
      </w:r>
      <w:r>
        <w:rPr>
          <w:spacing w:val="-10"/>
        </w:rPr>
        <w:t xml:space="preserve"> </w:t>
      </w:r>
      <w:r>
        <w:t>преодоления</w:t>
      </w:r>
      <w:r>
        <w:rPr>
          <w:spacing w:val="-12"/>
        </w:rPr>
        <w:t xml:space="preserve"> </w:t>
      </w:r>
      <w:r>
        <w:t>инфантильных</w:t>
      </w:r>
      <w:r>
        <w:rPr>
          <w:spacing w:val="-10"/>
        </w:rPr>
        <w:t xml:space="preserve"> </w:t>
      </w:r>
      <w:r>
        <w:t>и</w:t>
      </w:r>
      <w:r>
        <w:rPr>
          <w:spacing w:val="-10"/>
        </w:rPr>
        <w:t xml:space="preserve"> </w:t>
      </w:r>
      <w:r>
        <w:t>эгоистических</w:t>
      </w:r>
      <w:r>
        <w:rPr>
          <w:spacing w:val="-3"/>
        </w:rPr>
        <w:t xml:space="preserve"> </w:t>
      </w:r>
      <w:r>
        <w:t>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2246E2" w:rsidRDefault="00425798" w:rsidP="00EE71B3">
      <w:pPr>
        <w:pStyle w:val="a5"/>
        <w:numPr>
          <w:ilvl w:val="0"/>
          <w:numId w:val="44"/>
        </w:numPr>
        <w:tabs>
          <w:tab w:val="left" w:pos="1261"/>
        </w:tabs>
        <w:spacing w:before="110" w:line="297" w:lineRule="auto"/>
        <w:ind w:left="908" w:right="610" w:hanging="12"/>
        <w:rPr>
          <w:rFonts w:ascii="Arial" w:hAnsi="Arial"/>
          <w:sz w:val="28"/>
        </w:rPr>
      </w:pPr>
      <w:r>
        <w:rPr>
          <w:sz w:val="24"/>
        </w:rPr>
        <w:t>экскурсии</w:t>
      </w:r>
      <w:r>
        <w:rPr>
          <w:spacing w:val="-14"/>
          <w:sz w:val="24"/>
        </w:rPr>
        <w:t xml:space="preserve"> </w:t>
      </w:r>
      <w:r>
        <w:rPr>
          <w:sz w:val="24"/>
        </w:rPr>
        <w:t>или</w:t>
      </w:r>
      <w:r>
        <w:rPr>
          <w:spacing w:val="-12"/>
          <w:sz w:val="24"/>
        </w:rPr>
        <w:t xml:space="preserve"> </w:t>
      </w:r>
      <w:r>
        <w:rPr>
          <w:sz w:val="24"/>
        </w:rPr>
        <w:t>походы</w:t>
      </w:r>
      <w:r>
        <w:rPr>
          <w:spacing w:val="-13"/>
          <w:sz w:val="24"/>
        </w:rPr>
        <w:t xml:space="preserve"> </w:t>
      </w:r>
      <w:r>
        <w:rPr>
          <w:sz w:val="24"/>
        </w:rPr>
        <w:t>выходного</w:t>
      </w:r>
      <w:r>
        <w:rPr>
          <w:spacing w:val="-12"/>
          <w:sz w:val="24"/>
        </w:rPr>
        <w:t xml:space="preserve"> </w:t>
      </w:r>
      <w:r>
        <w:rPr>
          <w:sz w:val="24"/>
        </w:rPr>
        <w:t>дня</w:t>
      </w:r>
      <w:r>
        <w:rPr>
          <w:spacing w:val="-11"/>
          <w:sz w:val="24"/>
        </w:rPr>
        <w:t xml:space="preserve"> </w:t>
      </w:r>
      <w:r>
        <w:rPr>
          <w:sz w:val="24"/>
        </w:rPr>
        <w:t>в</w:t>
      </w:r>
      <w:r>
        <w:rPr>
          <w:spacing w:val="-15"/>
          <w:sz w:val="24"/>
        </w:rPr>
        <w:t xml:space="preserve"> </w:t>
      </w:r>
      <w:r>
        <w:rPr>
          <w:sz w:val="24"/>
        </w:rPr>
        <w:t>музей,</w:t>
      </w:r>
      <w:r>
        <w:rPr>
          <w:spacing w:val="-12"/>
          <w:sz w:val="24"/>
        </w:rPr>
        <w:t xml:space="preserve"> </w:t>
      </w:r>
      <w:r>
        <w:rPr>
          <w:sz w:val="24"/>
        </w:rPr>
        <w:t>на</w:t>
      </w:r>
      <w:r>
        <w:rPr>
          <w:spacing w:val="-12"/>
          <w:sz w:val="24"/>
        </w:rPr>
        <w:t xml:space="preserve"> </w:t>
      </w:r>
      <w:r>
        <w:rPr>
          <w:sz w:val="24"/>
        </w:rPr>
        <w:t>места</w:t>
      </w:r>
      <w:r>
        <w:rPr>
          <w:spacing w:val="-14"/>
          <w:sz w:val="24"/>
        </w:rPr>
        <w:t xml:space="preserve"> </w:t>
      </w:r>
      <w:r>
        <w:rPr>
          <w:sz w:val="24"/>
        </w:rPr>
        <w:t>поклонения</w:t>
      </w:r>
      <w:r>
        <w:rPr>
          <w:spacing w:val="-11"/>
          <w:sz w:val="24"/>
        </w:rPr>
        <w:t xml:space="preserve"> </w:t>
      </w:r>
      <w:r>
        <w:rPr>
          <w:sz w:val="24"/>
        </w:rPr>
        <w:t>(субурганы,</w:t>
      </w:r>
      <w:r>
        <w:rPr>
          <w:spacing w:val="-12"/>
          <w:sz w:val="24"/>
        </w:rPr>
        <w:t xml:space="preserve"> </w:t>
      </w:r>
      <w:r>
        <w:rPr>
          <w:sz w:val="24"/>
        </w:rPr>
        <w:t>обоо,</w:t>
      </w:r>
      <w:r>
        <w:rPr>
          <w:spacing w:val="-15"/>
          <w:sz w:val="24"/>
        </w:rPr>
        <w:t xml:space="preserve"> </w:t>
      </w:r>
      <w:r>
        <w:rPr>
          <w:sz w:val="24"/>
        </w:rPr>
        <w:t>аршаны) и другие организуемые в классах их классными руководителями и родителями школьников;</w:t>
      </w:r>
    </w:p>
    <w:p w:rsidR="002246E2" w:rsidRDefault="00425798" w:rsidP="00EE71B3">
      <w:pPr>
        <w:pStyle w:val="a5"/>
        <w:numPr>
          <w:ilvl w:val="0"/>
          <w:numId w:val="44"/>
        </w:numPr>
        <w:tabs>
          <w:tab w:val="left" w:pos="1261"/>
        </w:tabs>
        <w:spacing w:before="118" w:line="309" w:lineRule="auto"/>
        <w:ind w:left="908" w:right="615" w:hanging="12"/>
        <w:rPr>
          <w:rFonts w:ascii="Arial" w:hAnsi="Arial"/>
          <w:sz w:val="28"/>
        </w:rPr>
      </w:pPr>
      <w:r>
        <w:rPr>
          <w:sz w:val="24"/>
        </w:rPr>
        <w:t>однодневные</w:t>
      </w:r>
      <w:r>
        <w:rPr>
          <w:spacing w:val="-14"/>
          <w:sz w:val="24"/>
        </w:rPr>
        <w:t xml:space="preserve"> </w:t>
      </w:r>
      <w:r>
        <w:rPr>
          <w:sz w:val="24"/>
        </w:rPr>
        <w:t>походы,</w:t>
      </w:r>
      <w:r>
        <w:rPr>
          <w:spacing w:val="-14"/>
          <w:sz w:val="24"/>
        </w:rPr>
        <w:t xml:space="preserve"> </w:t>
      </w:r>
      <w:r>
        <w:rPr>
          <w:sz w:val="24"/>
        </w:rPr>
        <w:t>организуемые</w:t>
      </w:r>
      <w:r>
        <w:rPr>
          <w:spacing w:val="-14"/>
          <w:sz w:val="24"/>
        </w:rPr>
        <w:t xml:space="preserve"> </w:t>
      </w:r>
      <w:r>
        <w:rPr>
          <w:sz w:val="24"/>
        </w:rPr>
        <w:t>совместно</w:t>
      </w:r>
      <w:r>
        <w:rPr>
          <w:spacing w:val="-15"/>
          <w:sz w:val="24"/>
        </w:rPr>
        <w:t xml:space="preserve"> </w:t>
      </w:r>
      <w:r>
        <w:rPr>
          <w:sz w:val="24"/>
        </w:rPr>
        <w:t>с</w:t>
      </w:r>
      <w:r>
        <w:rPr>
          <w:spacing w:val="-14"/>
          <w:sz w:val="24"/>
        </w:rPr>
        <w:t xml:space="preserve"> </w:t>
      </w:r>
      <w:r>
        <w:rPr>
          <w:sz w:val="24"/>
        </w:rPr>
        <w:t>учреждениями</w:t>
      </w:r>
      <w:r>
        <w:rPr>
          <w:spacing w:val="-15"/>
          <w:sz w:val="24"/>
        </w:rPr>
        <w:t xml:space="preserve"> </w:t>
      </w:r>
      <w:r>
        <w:rPr>
          <w:sz w:val="24"/>
        </w:rPr>
        <w:t>дополнительного</w:t>
      </w:r>
      <w:r>
        <w:rPr>
          <w:spacing w:val="-14"/>
          <w:sz w:val="24"/>
        </w:rPr>
        <w:t xml:space="preserve"> </w:t>
      </w:r>
      <w:r>
        <w:rPr>
          <w:sz w:val="24"/>
        </w:rPr>
        <w:t>образования и осуществляемые с обязательным привлечением школьников к коллективному планированию, коллективной организации, коллективному</w:t>
      </w:r>
      <w:r>
        <w:rPr>
          <w:spacing w:val="-3"/>
          <w:sz w:val="24"/>
        </w:rPr>
        <w:t xml:space="preserve"> </w:t>
      </w:r>
      <w:r>
        <w:rPr>
          <w:sz w:val="24"/>
        </w:rPr>
        <w:t>проведению, коллективному</w:t>
      </w:r>
      <w:r>
        <w:rPr>
          <w:spacing w:val="-3"/>
          <w:sz w:val="24"/>
        </w:rPr>
        <w:t xml:space="preserve"> </w:t>
      </w:r>
      <w:r>
        <w:rPr>
          <w:sz w:val="24"/>
        </w:rPr>
        <w:t>анализу</w:t>
      </w:r>
      <w:r>
        <w:rPr>
          <w:spacing w:val="-3"/>
          <w:sz w:val="24"/>
        </w:rPr>
        <w:t xml:space="preserve"> </w:t>
      </w:r>
      <w:r>
        <w:rPr>
          <w:sz w:val="24"/>
        </w:rPr>
        <w:t xml:space="preserve">туристского пу- </w:t>
      </w:r>
      <w:r>
        <w:rPr>
          <w:spacing w:val="-2"/>
          <w:sz w:val="24"/>
        </w:rPr>
        <w:t>тешествия.</w:t>
      </w:r>
    </w:p>
    <w:p w:rsidR="002246E2" w:rsidRDefault="00425798">
      <w:pPr>
        <w:pStyle w:val="2"/>
        <w:spacing w:before="12"/>
        <w:ind w:left="4781"/>
      </w:pPr>
      <w:r>
        <w:t>Модуль</w:t>
      </w:r>
      <w:r>
        <w:rPr>
          <w:spacing w:val="-2"/>
        </w:rPr>
        <w:t xml:space="preserve"> «Профориентация»</w:t>
      </w:r>
    </w:p>
    <w:p w:rsidR="002246E2" w:rsidRDefault="00425798">
      <w:pPr>
        <w:pStyle w:val="a3"/>
        <w:spacing w:before="32" w:line="314" w:lineRule="auto"/>
        <w:ind w:left="896" w:right="616" w:firstLine="708"/>
      </w:pPr>
      <w:r>
        <w:t>Совместная деятельность педагогов и школьников по направлению «Профориентация» включает</w:t>
      </w:r>
      <w:r>
        <w:rPr>
          <w:spacing w:val="-15"/>
        </w:rPr>
        <w:t xml:space="preserve"> </w:t>
      </w:r>
      <w:r>
        <w:t>в</w:t>
      </w:r>
      <w:r>
        <w:rPr>
          <w:spacing w:val="-15"/>
        </w:rPr>
        <w:t xml:space="preserve"> </w:t>
      </w:r>
      <w:r>
        <w:t>себя</w:t>
      </w:r>
      <w:r>
        <w:rPr>
          <w:spacing w:val="-15"/>
        </w:rPr>
        <w:t xml:space="preserve"> </w:t>
      </w:r>
      <w:r>
        <w:t>профессиональное</w:t>
      </w:r>
      <w:r>
        <w:rPr>
          <w:spacing w:val="-15"/>
        </w:rPr>
        <w:t xml:space="preserve"> </w:t>
      </w:r>
      <w:r>
        <w:t>просвещение</w:t>
      </w:r>
      <w:r>
        <w:rPr>
          <w:spacing w:val="-15"/>
        </w:rPr>
        <w:t xml:space="preserve"> </w:t>
      </w:r>
      <w:r>
        <w:t>школьников;</w:t>
      </w:r>
      <w:r>
        <w:rPr>
          <w:spacing w:val="-15"/>
        </w:rPr>
        <w:t xml:space="preserve"> </w:t>
      </w:r>
      <w:r>
        <w:t>диагностику</w:t>
      </w:r>
      <w:r>
        <w:rPr>
          <w:spacing w:val="-15"/>
        </w:rPr>
        <w:t xml:space="preserve"> </w:t>
      </w:r>
      <w:r>
        <w:t>и</w:t>
      </w:r>
      <w:r>
        <w:rPr>
          <w:spacing w:val="-15"/>
        </w:rPr>
        <w:t xml:space="preserve"> </w:t>
      </w:r>
      <w:r>
        <w:t>консультирование</w:t>
      </w:r>
      <w:r>
        <w:rPr>
          <w:spacing w:val="-15"/>
        </w:rPr>
        <w:t xml:space="preserve"> </w:t>
      </w:r>
      <w:r>
        <w:t>по проблемам профориентации, организацию профессиональных проб школьников. Задача совмест- ной</w:t>
      </w:r>
      <w:r>
        <w:rPr>
          <w:spacing w:val="-8"/>
        </w:rPr>
        <w:t xml:space="preserve"> </w:t>
      </w:r>
      <w:r>
        <w:t>деятельности</w:t>
      </w:r>
      <w:r>
        <w:rPr>
          <w:spacing w:val="-8"/>
        </w:rPr>
        <w:t xml:space="preserve"> </w:t>
      </w:r>
      <w:r>
        <w:t>педагога</w:t>
      </w:r>
      <w:r>
        <w:rPr>
          <w:spacing w:val="-6"/>
        </w:rPr>
        <w:t xml:space="preserve"> </w:t>
      </w:r>
      <w:r>
        <w:t>и</w:t>
      </w:r>
      <w:r>
        <w:rPr>
          <w:spacing w:val="-12"/>
        </w:rPr>
        <w:t xml:space="preserve"> </w:t>
      </w:r>
      <w:r>
        <w:t>ребенка</w:t>
      </w:r>
      <w:r>
        <w:rPr>
          <w:spacing w:val="-6"/>
        </w:rPr>
        <w:t xml:space="preserve"> </w:t>
      </w:r>
      <w:r>
        <w:t>–</w:t>
      </w:r>
      <w:r>
        <w:rPr>
          <w:spacing w:val="-11"/>
        </w:rPr>
        <w:t xml:space="preserve"> </w:t>
      </w:r>
      <w:r>
        <w:t>подготовить</w:t>
      </w:r>
      <w:r>
        <w:rPr>
          <w:spacing w:val="-9"/>
        </w:rPr>
        <w:t xml:space="preserve"> </w:t>
      </w:r>
      <w:r>
        <w:t>школьника</w:t>
      </w:r>
      <w:r>
        <w:rPr>
          <w:spacing w:val="-7"/>
        </w:rPr>
        <w:t xml:space="preserve"> </w:t>
      </w:r>
      <w:r>
        <w:t>к</w:t>
      </w:r>
      <w:r>
        <w:rPr>
          <w:spacing w:val="-8"/>
        </w:rPr>
        <w:t xml:space="preserve"> </w:t>
      </w:r>
      <w:r>
        <w:t>осознанному</w:t>
      </w:r>
      <w:r>
        <w:rPr>
          <w:spacing w:val="-11"/>
        </w:rPr>
        <w:t xml:space="preserve"> </w:t>
      </w:r>
      <w:r>
        <w:t>выбору</w:t>
      </w:r>
      <w:r>
        <w:rPr>
          <w:spacing w:val="-15"/>
        </w:rPr>
        <w:t xml:space="preserve"> </w:t>
      </w:r>
      <w:r>
        <w:t>своей</w:t>
      </w:r>
      <w:r>
        <w:rPr>
          <w:spacing w:val="-8"/>
        </w:rPr>
        <w:t xml:space="preserve"> </w:t>
      </w:r>
      <w:r>
        <w:t>буду- щей профессиональной деятельности. Эта работа осуществляется через:</w:t>
      </w:r>
    </w:p>
    <w:p w:rsidR="002246E2" w:rsidRDefault="00425798" w:rsidP="00EE71B3">
      <w:pPr>
        <w:pStyle w:val="a5"/>
        <w:numPr>
          <w:ilvl w:val="0"/>
          <w:numId w:val="44"/>
        </w:numPr>
        <w:tabs>
          <w:tab w:val="left" w:pos="1257"/>
        </w:tabs>
        <w:spacing w:before="106" w:line="307" w:lineRule="auto"/>
        <w:ind w:right="617"/>
        <w:rPr>
          <w:rFonts w:ascii="Arial" w:hAnsi="Arial"/>
          <w:sz w:val="28"/>
        </w:rPr>
      </w:pPr>
      <w:r>
        <w:rPr>
          <w:sz w:val="24"/>
        </w:rPr>
        <w:t>профориентационные</w:t>
      </w:r>
      <w:r>
        <w:rPr>
          <w:spacing w:val="-12"/>
          <w:sz w:val="24"/>
        </w:rPr>
        <w:t xml:space="preserve"> </w:t>
      </w:r>
      <w:r>
        <w:rPr>
          <w:sz w:val="24"/>
        </w:rPr>
        <w:t>классные</w:t>
      </w:r>
      <w:r>
        <w:rPr>
          <w:spacing w:val="-15"/>
          <w:sz w:val="24"/>
        </w:rPr>
        <w:t xml:space="preserve"> </w:t>
      </w:r>
      <w:r>
        <w:rPr>
          <w:sz w:val="24"/>
        </w:rPr>
        <w:t>часы</w:t>
      </w:r>
      <w:r>
        <w:rPr>
          <w:spacing w:val="-14"/>
          <w:sz w:val="24"/>
        </w:rPr>
        <w:t xml:space="preserve"> </w:t>
      </w:r>
      <w:r>
        <w:rPr>
          <w:sz w:val="24"/>
        </w:rPr>
        <w:t>«Я</w:t>
      </w:r>
      <w:r>
        <w:rPr>
          <w:spacing w:val="-13"/>
          <w:sz w:val="24"/>
        </w:rPr>
        <w:t xml:space="preserve"> </w:t>
      </w:r>
      <w:r>
        <w:rPr>
          <w:sz w:val="24"/>
        </w:rPr>
        <w:t>и</w:t>
      </w:r>
      <w:r>
        <w:rPr>
          <w:spacing w:val="-13"/>
          <w:sz w:val="24"/>
        </w:rPr>
        <w:t xml:space="preserve"> </w:t>
      </w:r>
      <w:r>
        <w:rPr>
          <w:sz w:val="24"/>
        </w:rPr>
        <w:t>мой</w:t>
      </w:r>
      <w:r>
        <w:rPr>
          <w:spacing w:val="-13"/>
          <w:sz w:val="24"/>
        </w:rPr>
        <w:t xml:space="preserve"> </w:t>
      </w:r>
      <w:r>
        <w:rPr>
          <w:sz w:val="24"/>
        </w:rPr>
        <w:t>Выбор</w:t>
      </w:r>
      <w:r>
        <w:rPr>
          <w:spacing w:val="-13"/>
          <w:sz w:val="24"/>
        </w:rPr>
        <w:t xml:space="preserve"> </w:t>
      </w:r>
      <w:r>
        <w:rPr>
          <w:sz w:val="24"/>
        </w:rPr>
        <w:t>профессии»,</w:t>
      </w:r>
      <w:r>
        <w:rPr>
          <w:spacing w:val="-10"/>
          <w:sz w:val="24"/>
        </w:rPr>
        <w:t xml:space="preserve"> </w:t>
      </w:r>
      <w:r>
        <w:rPr>
          <w:sz w:val="24"/>
        </w:rPr>
        <w:t>«Я</w:t>
      </w:r>
      <w:r>
        <w:rPr>
          <w:spacing w:val="-13"/>
          <w:sz w:val="24"/>
        </w:rPr>
        <w:t xml:space="preserve"> </w:t>
      </w:r>
      <w:r>
        <w:rPr>
          <w:sz w:val="24"/>
        </w:rPr>
        <w:t>в</w:t>
      </w:r>
      <w:r>
        <w:rPr>
          <w:spacing w:val="-14"/>
          <w:sz w:val="24"/>
        </w:rPr>
        <w:t xml:space="preserve"> </w:t>
      </w:r>
      <w:r>
        <w:rPr>
          <w:sz w:val="24"/>
        </w:rPr>
        <w:t>будущем»,</w:t>
      </w:r>
      <w:r>
        <w:rPr>
          <w:spacing w:val="80"/>
          <w:sz w:val="24"/>
        </w:rPr>
        <w:t xml:space="preserve"> </w:t>
      </w:r>
      <w:r>
        <w:rPr>
          <w:sz w:val="24"/>
        </w:rPr>
        <w:t>«Изучение профессиональных наклонностей», направленных на подготовку обучающегося к осо знан- ному планированию и реализации своего профессионального будущего.</w:t>
      </w:r>
    </w:p>
    <w:p w:rsidR="002246E2" w:rsidRDefault="00425798" w:rsidP="00EE71B3">
      <w:pPr>
        <w:pStyle w:val="a5"/>
        <w:numPr>
          <w:ilvl w:val="0"/>
          <w:numId w:val="44"/>
        </w:numPr>
        <w:tabs>
          <w:tab w:val="left" w:pos="1257"/>
        </w:tabs>
        <w:spacing w:before="106" w:line="302" w:lineRule="auto"/>
        <w:ind w:right="608"/>
        <w:rPr>
          <w:rFonts w:ascii="Arial" w:hAnsi="Arial"/>
          <w:sz w:val="28"/>
        </w:rPr>
      </w:pPr>
      <w:r>
        <w:rPr>
          <w:sz w:val="24"/>
        </w:rPr>
        <w:t>профориентационные игры: симуляции, деловые игры, квесты, решение кейсов (ситуаций, в которых</w:t>
      </w:r>
      <w:r>
        <w:rPr>
          <w:spacing w:val="-3"/>
          <w:sz w:val="24"/>
        </w:rPr>
        <w:t xml:space="preserve"> </w:t>
      </w:r>
      <w:r>
        <w:rPr>
          <w:sz w:val="24"/>
        </w:rPr>
        <w:t>необходимо</w:t>
      </w:r>
      <w:r>
        <w:rPr>
          <w:spacing w:val="-4"/>
          <w:sz w:val="24"/>
        </w:rPr>
        <w:t xml:space="preserve"> </w:t>
      </w:r>
      <w:r>
        <w:rPr>
          <w:sz w:val="24"/>
        </w:rPr>
        <w:t>принять</w:t>
      </w:r>
      <w:r>
        <w:rPr>
          <w:spacing w:val="-5"/>
          <w:sz w:val="24"/>
        </w:rPr>
        <w:t xml:space="preserve"> </w:t>
      </w:r>
      <w:r>
        <w:rPr>
          <w:sz w:val="24"/>
        </w:rPr>
        <w:t>решение,</w:t>
      </w:r>
      <w:r>
        <w:rPr>
          <w:spacing w:val="-8"/>
          <w:sz w:val="24"/>
        </w:rPr>
        <w:t xml:space="preserve"> </w:t>
      </w:r>
      <w:r>
        <w:rPr>
          <w:sz w:val="24"/>
        </w:rPr>
        <w:t>занять</w:t>
      </w:r>
      <w:r>
        <w:rPr>
          <w:spacing w:val="-5"/>
          <w:sz w:val="24"/>
        </w:rPr>
        <w:t xml:space="preserve"> </w:t>
      </w:r>
      <w:r>
        <w:rPr>
          <w:sz w:val="24"/>
        </w:rPr>
        <w:t>определѐнную</w:t>
      </w:r>
      <w:r>
        <w:rPr>
          <w:spacing w:val="-3"/>
          <w:sz w:val="24"/>
        </w:rPr>
        <w:t xml:space="preserve"> </w:t>
      </w:r>
      <w:r>
        <w:rPr>
          <w:sz w:val="24"/>
        </w:rPr>
        <w:t>позицию),</w:t>
      </w:r>
      <w:r>
        <w:rPr>
          <w:spacing w:val="-4"/>
          <w:sz w:val="24"/>
        </w:rPr>
        <w:t xml:space="preserve"> </w:t>
      </w:r>
      <w:r>
        <w:rPr>
          <w:sz w:val="24"/>
        </w:rPr>
        <w:t>расширяющие</w:t>
      </w:r>
      <w:r>
        <w:rPr>
          <w:spacing w:val="-3"/>
          <w:sz w:val="24"/>
        </w:rPr>
        <w:t xml:space="preserve"> </w:t>
      </w:r>
      <w:r>
        <w:rPr>
          <w:sz w:val="24"/>
        </w:rPr>
        <w:t>знания обучающихся</w:t>
      </w:r>
      <w:r>
        <w:rPr>
          <w:spacing w:val="-14"/>
          <w:sz w:val="24"/>
        </w:rPr>
        <w:t xml:space="preserve"> </w:t>
      </w:r>
      <w:r>
        <w:rPr>
          <w:sz w:val="24"/>
        </w:rPr>
        <w:t>о</w:t>
      </w:r>
      <w:r>
        <w:rPr>
          <w:spacing w:val="-15"/>
          <w:sz w:val="24"/>
        </w:rPr>
        <w:t xml:space="preserve"> </w:t>
      </w:r>
      <w:r>
        <w:rPr>
          <w:sz w:val="24"/>
        </w:rPr>
        <w:t>типах</w:t>
      </w:r>
      <w:r>
        <w:rPr>
          <w:spacing w:val="-15"/>
          <w:sz w:val="24"/>
        </w:rPr>
        <w:t xml:space="preserve"> </w:t>
      </w:r>
      <w:r>
        <w:rPr>
          <w:sz w:val="24"/>
        </w:rPr>
        <w:t>профессий,</w:t>
      </w:r>
      <w:r>
        <w:rPr>
          <w:spacing w:val="-15"/>
          <w:sz w:val="24"/>
        </w:rPr>
        <w:t xml:space="preserve"> </w:t>
      </w:r>
      <w:r>
        <w:rPr>
          <w:sz w:val="24"/>
        </w:rPr>
        <w:t>способах</w:t>
      </w:r>
      <w:r>
        <w:rPr>
          <w:spacing w:val="-15"/>
          <w:sz w:val="24"/>
        </w:rPr>
        <w:t xml:space="preserve"> </w:t>
      </w:r>
      <w:r>
        <w:rPr>
          <w:sz w:val="24"/>
        </w:rPr>
        <w:t>выбора</w:t>
      </w:r>
      <w:r>
        <w:rPr>
          <w:spacing w:val="-14"/>
          <w:sz w:val="24"/>
        </w:rPr>
        <w:t xml:space="preserve"> </w:t>
      </w:r>
      <w:r>
        <w:rPr>
          <w:sz w:val="24"/>
        </w:rPr>
        <w:t>профессий,</w:t>
      </w:r>
      <w:r>
        <w:rPr>
          <w:spacing w:val="-15"/>
          <w:sz w:val="24"/>
        </w:rPr>
        <w:t xml:space="preserve"> </w:t>
      </w:r>
      <w:r>
        <w:rPr>
          <w:sz w:val="24"/>
        </w:rPr>
        <w:t>достоинствах</w:t>
      </w:r>
      <w:r>
        <w:rPr>
          <w:spacing w:val="-15"/>
          <w:sz w:val="24"/>
        </w:rPr>
        <w:t xml:space="preserve"> </w:t>
      </w:r>
      <w:r>
        <w:rPr>
          <w:sz w:val="24"/>
        </w:rPr>
        <w:t>и</w:t>
      </w:r>
      <w:r>
        <w:rPr>
          <w:spacing w:val="-15"/>
          <w:sz w:val="24"/>
        </w:rPr>
        <w:t xml:space="preserve"> </w:t>
      </w:r>
      <w:r>
        <w:rPr>
          <w:sz w:val="24"/>
        </w:rPr>
        <w:t>недостатках</w:t>
      </w:r>
      <w:r>
        <w:rPr>
          <w:spacing w:val="-15"/>
          <w:sz w:val="24"/>
        </w:rPr>
        <w:t xml:space="preserve"> </w:t>
      </w:r>
      <w:r>
        <w:rPr>
          <w:sz w:val="24"/>
        </w:rPr>
        <w:t>той или иной интересной обучающимся профессиональной деятельности;</w:t>
      </w:r>
    </w:p>
    <w:p w:rsidR="002246E2" w:rsidRDefault="00425798" w:rsidP="00EE71B3">
      <w:pPr>
        <w:pStyle w:val="a5"/>
        <w:numPr>
          <w:ilvl w:val="0"/>
          <w:numId w:val="44"/>
        </w:numPr>
        <w:tabs>
          <w:tab w:val="left" w:pos="1257"/>
        </w:tabs>
        <w:spacing w:before="103" w:line="307" w:lineRule="auto"/>
        <w:ind w:right="608"/>
        <w:rPr>
          <w:rFonts w:ascii="Arial" w:hAnsi="Arial"/>
          <w:sz w:val="28"/>
        </w:rPr>
      </w:pPr>
      <w:r>
        <w:rPr>
          <w:sz w:val="24"/>
        </w:rPr>
        <w:t>участие в работе всероссийских профориентационных проектов, созданных в сети интернет: просмотр</w:t>
      </w:r>
      <w:r>
        <w:rPr>
          <w:spacing w:val="-8"/>
          <w:sz w:val="24"/>
        </w:rPr>
        <w:t xml:space="preserve"> </w:t>
      </w:r>
      <w:r>
        <w:rPr>
          <w:sz w:val="24"/>
        </w:rPr>
        <w:t>лекций,</w:t>
      </w:r>
      <w:r>
        <w:rPr>
          <w:spacing w:val="-8"/>
          <w:sz w:val="24"/>
        </w:rPr>
        <w:t xml:space="preserve"> </w:t>
      </w:r>
      <w:r>
        <w:rPr>
          <w:sz w:val="24"/>
        </w:rPr>
        <w:t>решение</w:t>
      </w:r>
      <w:r>
        <w:rPr>
          <w:spacing w:val="-2"/>
          <w:sz w:val="24"/>
        </w:rPr>
        <w:t xml:space="preserve"> </w:t>
      </w:r>
      <w:r>
        <w:rPr>
          <w:sz w:val="24"/>
        </w:rPr>
        <w:t>учебно-тренировочных</w:t>
      </w:r>
      <w:r>
        <w:rPr>
          <w:spacing w:val="-8"/>
          <w:sz w:val="24"/>
        </w:rPr>
        <w:t xml:space="preserve"> </w:t>
      </w:r>
      <w:r>
        <w:rPr>
          <w:sz w:val="24"/>
        </w:rPr>
        <w:t>задач,</w:t>
      </w:r>
      <w:r>
        <w:rPr>
          <w:spacing w:val="-3"/>
          <w:sz w:val="24"/>
        </w:rPr>
        <w:t xml:space="preserve"> </w:t>
      </w:r>
      <w:r>
        <w:rPr>
          <w:sz w:val="24"/>
        </w:rPr>
        <w:t>участие</w:t>
      </w:r>
      <w:r>
        <w:rPr>
          <w:spacing w:val="-7"/>
          <w:sz w:val="24"/>
        </w:rPr>
        <w:t xml:space="preserve"> </w:t>
      </w:r>
      <w:r>
        <w:rPr>
          <w:sz w:val="24"/>
        </w:rPr>
        <w:t>в</w:t>
      </w:r>
      <w:r>
        <w:rPr>
          <w:spacing w:val="-9"/>
          <w:sz w:val="24"/>
        </w:rPr>
        <w:t xml:space="preserve"> </w:t>
      </w:r>
      <w:r>
        <w:rPr>
          <w:sz w:val="24"/>
        </w:rPr>
        <w:t>мастер</w:t>
      </w:r>
      <w:r>
        <w:rPr>
          <w:spacing w:val="-8"/>
          <w:sz w:val="24"/>
        </w:rPr>
        <w:t xml:space="preserve"> </w:t>
      </w:r>
      <w:r>
        <w:rPr>
          <w:sz w:val="24"/>
        </w:rPr>
        <w:t>классах,</w:t>
      </w:r>
      <w:r>
        <w:rPr>
          <w:spacing w:val="-8"/>
          <w:sz w:val="24"/>
        </w:rPr>
        <w:t xml:space="preserve"> </w:t>
      </w:r>
      <w:r>
        <w:rPr>
          <w:sz w:val="24"/>
        </w:rPr>
        <w:t>посещение открытых уроков;</w:t>
      </w:r>
    </w:p>
    <w:p w:rsidR="002246E2" w:rsidRDefault="00425798" w:rsidP="00EE71B3">
      <w:pPr>
        <w:pStyle w:val="a5"/>
        <w:numPr>
          <w:ilvl w:val="0"/>
          <w:numId w:val="44"/>
        </w:numPr>
        <w:tabs>
          <w:tab w:val="left" w:pos="1257"/>
        </w:tabs>
        <w:spacing w:before="102" w:line="297" w:lineRule="auto"/>
        <w:ind w:right="615"/>
        <w:rPr>
          <w:rFonts w:ascii="Arial" w:hAnsi="Arial"/>
          <w:sz w:val="28"/>
        </w:rPr>
      </w:pPr>
      <w:r>
        <w:rPr>
          <w:sz w:val="24"/>
        </w:rPr>
        <w:t>совместное с педагогическими работниками изучение интернет-ресурсов, посвящѐнных вы- бору</w:t>
      </w:r>
      <w:r>
        <w:rPr>
          <w:spacing w:val="-8"/>
          <w:sz w:val="24"/>
        </w:rPr>
        <w:t xml:space="preserve"> </w:t>
      </w:r>
      <w:r>
        <w:rPr>
          <w:sz w:val="24"/>
        </w:rPr>
        <w:t>профессий,</w:t>
      </w:r>
      <w:r>
        <w:rPr>
          <w:spacing w:val="-1"/>
          <w:sz w:val="24"/>
        </w:rPr>
        <w:t xml:space="preserve"> </w:t>
      </w:r>
      <w:r>
        <w:rPr>
          <w:sz w:val="24"/>
        </w:rPr>
        <w:t>прохождение профориентационного</w:t>
      </w:r>
      <w:r>
        <w:rPr>
          <w:spacing w:val="-1"/>
          <w:sz w:val="24"/>
        </w:rPr>
        <w:t xml:space="preserve"> </w:t>
      </w:r>
      <w:r>
        <w:rPr>
          <w:sz w:val="24"/>
        </w:rPr>
        <w:t>онлайн-тестирования,</w:t>
      </w:r>
      <w:r>
        <w:rPr>
          <w:spacing w:val="-1"/>
          <w:sz w:val="24"/>
        </w:rPr>
        <w:t xml:space="preserve"> </w:t>
      </w:r>
      <w:r>
        <w:rPr>
          <w:sz w:val="24"/>
        </w:rPr>
        <w:t>онлайн-курсов</w:t>
      </w:r>
      <w:r>
        <w:rPr>
          <w:spacing w:val="-2"/>
          <w:sz w:val="24"/>
        </w:rPr>
        <w:t xml:space="preserve"> </w:t>
      </w:r>
      <w:r>
        <w:rPr>
          <w:sz w:val="24"/>
        </w:rPr>
        <w:t>по интересующим профессиям и направлениям образования;</w:t>
      </w:r>
    </w:p>
    <w:p w:rsidR="002246E2" w:rsidRDefault="00425798" w:rsidP="00EE71B3">
      <w:pPr>
        <w:pStyle w:val="a5"/>
        <w:numPr>
          <w:ilvl w:val="0"/>
          <w:numId w:val="44"/>
        </w:numPr>
        <w:tabs>
          <w:tab w:val="left" w:pos="1257"/>
        </w:tabs>
        <w:spacing w:before="121" w:line="307" w:lineRule="auto"/>
        <w:ind w:right="611"/>
        <w:rPr>
          <w:rFonts w:ascii="Arial" w:hAnsi="Arial"/>
          <w:sz w:val="28"/>
        </w:rPr>
      </w:pPr>
      <w:r>
        <w:rPr>
          <w:sz w:val="24"/>
        </w:rPr>
        <w:t>индивидуальные</w:t>
      </w:r>
      <w:r>
        <w:rPr>
          <w:spacing w:val="-3"/>
          <w:sz w:val="24"/>
        </w:rPr>
        <w:t xml:space="preserve"> </w:t>
      </w:r>
      <w:r>
        <w:rPr>
          <w:sz w:val="24"/>
        </w:rPr>
        <w:t>консультации</w:t>
      </w:r>
      <w:r>
        <w:rPr>
          <w:spacing w:val="-5"/>
          <w:sz w:val="24"/>
        </w:rPr>
        <w:t xml:space="preserve"> </w:t>
      </w:r>
      <w:r>
        <w:rPr>
          <w:sz w:val="24"/>
        </w:rPr>
        <w:t>психолога</w:t>
      </w:r>
      <w:r>
        <w:rPr>
          <w:spacing w:val="-3"/>
          <w:sz w:val="24"/>
        </w:rPr>
        <w:t xml:space="preserve"> </w:t>
      </w:r>
      <w:r>
        <w:rPr>
          <w:sz w:val="24"/>
        </w:rPr>
        <w:t>для</w:t>
      </w:r>
      <w:r>
        <w:rPr>
          <w:spacing w:val="-3"/>
          <w:sz w:val="24"/>
        </w:rPr>
        <w:t xml:space="preserve"> </w:t>
      </w:r>
      <w:r>
        <w:rPr>
          <w:sz w:val="24"/>
        </w:rPr>
        <w:t>школьников</w:t>
      </w:r>
      <w:r>
        <w:rPr>
          <w:spacing w:val="-6"/>
          <w:sz w:val="24"/>
        </w:rPr>
        <w:t xml:space="preserve"> </w:t>
      </w:r>
      <w:r>
        <w:rPr>
          <w:sz w:val="24"/>
        </w:rPr>
        <w:t>и</w:t>
      </w:r>
      <w:r>
        <w:rPr>
          <w:spacing w:val="-5"/>
          <w:sz w:val="24"/>
        </w:rPr>
        <w:t xml:space="preserve"> </w:t>
      </w:r>
      <w:r>
        <w:rPr>
          <w:sz w:val="24"/>
        </w:rPr>
        <w:t>их</w:t>
      </w:r>
      <w:r>
        <w:rPr>
          <w:spacing w:val="-4"/>
          <w:sz w:val="24"/>
        </w:rPr>
        <w:t xml:space="preserve"> </w:t>
      </w:r>
      <w:r>
        <w:rPr>
          <w:sz w:val="24"/>
        </w:rPr>
        <w:t>родителей</w:t>
      </w:r>
      <w:r>
        <w:rPr>
          <w:spacing w:val="-5"/>
          <w:sz w:val="24"/>
        </w:rPr>
        <w:t xml:space="preserve"> </w:t>
      </w:r>
      <w:r>
        <w:rPr>
          <w:sz w:val="24"/>
        </w:rPr>
        <w:t>по</w:t>
      </w:r>
      <w:r>
        <w:rPr>
          <w:spacing w:val="-4"/>
          <w:sz w:val="24"/>
        </w:rPr>
        <w:t xml:space="preserve"> </w:t>
      </w:r>
      <w:r>
        <w:rPr>
          <w:sz w:val="24"/>
        </w:rPr>
        <w:t>вопросам</w:t>
      </w:r>
      <w:r>
        <w:rPr>
          <w:spacing w:val="-4"/>
          <w:sz w:val="24"/>
        </w:rPr>
        <w:t xml:space="preserve"> </w:t>
      </w:r>
      <w:r>
        <w:rPr>
          <w:sz w:val="24"/>
        </w:rPr>
        <w:t>склон- ностей,</w:t>
      </w:r>
      <w:r>
        <w:rPr>
          <w:spacing w:val="-3"/>
          <w:sz w:val="24"/>
        </w:rPr>
        <w:t xml:space="preserve"> </w:t>
      </w:r>
      <w:r>
        <w:rPr>
          <w:sz w:val="24"/>
        </w:rPr>
        <w:t>способностей,</w:t>
      </w:r>
      <w:r>
        <w:rPr>
          <w:spacing w:val="-3"/>
          <w:sz w:val="24"/>
        </w:rPr>
        <w:t xml:space="preserve"> </w:t>
      </w:r>
      <w:r>
        <w:rPr>
          <w:sz w:val="24"/>
        </w:rPr>
        <w:t>дарований</w:t>
      </w:r>
      <w:r>
        <w:rPr>
          <w:spacing w:val="-3"/>
          <w:sz w:val="24"/>
        </w:rPr>
        <w:t xml:space="preserve"> </w:t>
      </w:r>
      <w:r>
        <w:rPr>
          <w:sz w:val="24"/>
        </w:rPr>
        <w:t>и</w:t>
      </w:r>
      <w:r>
        <w:rPr>
          <w:spacing w:val="-3"/>
          <w:sz w:val="24"/>
        </w:rPr>
        <w:t xml:space="preserve"> </w:t>
      </w:r>
      <w:r>
        <w:rPr>
          <w:sz w:val="24"/>
        </w:rPr>
        <w:t>иных</w:t>
      </w:r>
      <w:r>
        <w:rPr>
          <w:spacing w:val="-2"/>
          <w:sz w:val="24"/>
        </w:rPr>
        <w:t xml:space="preserve"> </w:t>
      </w:r>
      <w:r>
        <w:rPr>
          <w:sz w:val="24"/>
        </w:rPr>
        <w:t>индивидуальных</w:t>
      </w:r>
      <w:r>
        <w:rPr>
          <w:spacing w:val="-2"/>
          <w:sz w:val="24"/>
        </w:rPr>
        <w:t xml:space="preserve"> </w:t>
      </w:r>
      <w:r>
        <w:rPr>
          <w:sz w:val="24"/>
        </w:rPr>
        <w:t>особенностей</w:t>
      </w:r>
      <w:r>
        <w:rPr>
          <w:spacing w:val="-3"/>
          <w:sz w:val="24"/>
        </w:rPr>
        <w:t xml:space="preserve"> </w:t>
      </w:r>
      <w:r>
        <w:rPr>
          <w:sz w:val="24"/>
        </w:rPr>
        <w:t>детей,</w:t>
      </w:r>
      <w:r>
        <w:rPr>
          <w:spacing w:val="-7"/>
          <w:sz w:val="24"/>
        </w:rPr>
        <w:t xml:space="preserve"> </w:t>
      </w:r>
      <w:r>
        <w:rPr>
          <w:sz w:val="24"/>
        </w:rPr>
        <w:t>которые</w:t>
      </w:r>
      <w:r>
        <w:rPr>
          <w:spacing w:val="-1"/>
          <w:sz w:val="24"/>
        </w:rPr>
        <w:t xml:space="preserve"> </w:t>
      </w:r>
      <w:r>
        <w:rPr>
          <w:sz w:val="24"/>
        </w:rPr>
        <w:t>могут иметь значение в процессе выбора ими профессии;</w:t>
      </w:r>
    </w:p>
    <w:p w:rsidR="002246E2" w:rsidRDefault="00425798" w:rsidP="00EE71B3">
      <w:pPr>
        <w:pStyle w:val="a5"/>
        <w:numPr>
          <w:ilvl w:val="0"/>
          <w:numId w:val="44"/>
        </w:numPr>
        <w:tabs>
          <w:tab w:val="left" w:pos="1257"/>
        </w:tabs>
        <w:spacing w:before="74" w:line="307" w:lineRule="auto"/>
        <w:ind w:right="616"/>
        <w:rPr>
          <w:rFonts w:ascii="Arial" w:hAnsi="Arial"/>
          <w:sz w:val="28"/>
        </w:rPr>
      </w:pPr>
      <w:r>
        <w:rPr>
          <w:sz w:val="24"/>
        </w:rPr>
        <w:t>освоение школьниками основ профессии в рамках различных курсов по выбору, включенных в основную образовательную программу</w:t>
      </w:r>
      <w:r>
        <w:rPr>
          <w:spacing w:val="-1"/>
          <w:sz w:val="24"/>
        </w:rPr>
        <w:t xml:space="preserve"> </w:t>
      </w:r>
      <w:r>
        <w:rPr>
          <w:sz w:val="24"/>
        </w:rPr>
        <w:t>школы, или в рамк</w:t>
      </w:r>
      <w:r w:rsidR="008453CD">
        <w:rPr>
          <w:sz w:val="24"/>
        </w:rPr>
        <w:t>ах курсов дополнительного обра</w:t>
      </w:r>
      <w:r>
        <w:rPr>
          <w:spacing w:val="-2"/>
          <w:sz w:val="24"/>
        </w:rPr>
        <w:t>зования.</w:t>
      </w:r>
    </w:p>
    <w:p w:rsidR="002246E2" w:rsidRDefault="00425798">
      <w:pPr>
        <w:pStyle w:val="2"/>
        <w:spacing w:before="15"/>
        <w:ind w:left="4405"/>
        <w:rPr>
          <w:spacing w:val="-2"/>
        </w:rPr>
      </w:pPr>
      <w:r>
        <w:t>Модуль</w:t>
      </w:r>
      <w:r>
        <w:rPr>
          <w:spacing w:val="-4"/>
        </w:rPr>
        <w:t xml:space="preserve"> </w:t>
      </w:r>
      <w:r>
        <w:t>«Школьные</w:t>
      </w:r>
      <w:r>
        <w:rPr>
          <w:spacing w:val="-3"/>
        </w:rPr>
        <w:t xml:space="preserve"> </w:t>
      </w:r>
      <w:r>
        <w:rPr>
          <w:spacing w:val="-2"/>
        </w:rPr>
        <w:t>медиа»</w:t>
      </w:r>
    </w:p>
    <w:p w:rsidR="00B1322B" w:rsidRDefault="00B1322B" w:rsidP="00B1322B">
      <w:pPr>
        <w:spacing w:line="237" w:lineRule="auto"/>
        <w:ind w:left="1134" w:hanging="141"/>
        <w:jc w:val="both"/>
        <w:rPr>
          <w:sz w:val="24"/>
          <w:szCs w:val="24"/>
        </w:rPr>
      </w:pPr>
      <w:r w:rsidRPr="00A16A96">
        <w:rPr>
          <w:sz w:val="24"/>
          <w:szCs w:val="24"/>
        </w:rPr>
        <w:t>Цель школьных медиа (совместно создаваемых школьниками и педагогами средств распрост</w:t>
      </w:r>
    </w:p>
    <w:p w:rsidR="00B1322B" w:rsidRDefault="00B1322B" w:rsidP="00B1322B">
      <w:pPr>
        <w:spacing w:line="237" w:lineRule="auto"/>
        <w:ind w:left="1134" w:hanging="141"/>
        <w:jc w:val="both"/>
        <w:rPr>
          <w:sz w:val="24"/>
          <w:szCs w:val="24"/>
        </w:rPr>
      </w:pPr>
      <w:r w:rsidRPr="00A16A96">
        <w:rPr>
          <w:sz w:val="24"/>
          <w:szCs w:val="24"/>
        </w:rPr>
        <w:t xml:space="preserve">ранения текстовой, аудио и видео информации) – развитие коммуникативной культуры </w:t>
      </w:r>
    </w:p>
    <w:p w:rsidR="00B1322B" w:rsidRPr="00A16A96" w:rsidRDefault="00B1322B" w:rsidP="00B1322B">
      <w:pPr>
        <w:spacing w:line="237" w:lineRule="auto"/>
        <w:ind w:left="1134" w:hanging="141"/>
        <w:jc w:val="both"/>
        <w:rPr>
          <w:sz w:val="24"/>
          <w:szCs w:val="24"/>
        </w:rPr>
      </w:pPr>
      <w:r w:rsidRPr="00A16A96">
        <w:rPr>
          <w:sz w:val="24"/>
          <w:szCs w:val="24"/>
        </w:rPr>
        <w:t>школьников, формирование навыков общения и</w:t>
      </w:r>
    </w:p>
    <w:p w:rsidR="00B1322B" w:rsidRPr="00A16A96" w:rsidRDefault="00B1322B" w:rsidP="00B1322B">
      <w:pPr>
        <w:spacing w:line="13" w:lineRule="exact"/>
        <w:ind w:left="1134" w:hanging="141"/>
        <w:rPr>
          <w:sz w:val="24"/>
          <w:szCs w:val="24"/>
        </w:rPr>
      </w:pPr>
    </w:p>
    <w:p w:rsidR="00B1322B" w:rsidRDefault="00B1322B" w:rsidP="00B1322B">
      <w:pPr>
        <w:spacing w:line="236" w:lineRule="auto"/>
        <w:ind w:left="1134" w:right="20" w:hanging="141"/>
        <w:jc w:val="both"/>
        <w:rPr>
          <w:sz w:val="24"/>
          <w:szCs w:val="24"/>
        </w:rPr>
      </w:pPr>
      <w:r w:rsidRPr="00A16A96">
        <w:rPr>
          <w:sz w:val="24"/>
          <w:szCs w:val="24"/>
        </w:rPr>
        <w:t xml:space="preserve">сотрудничества, поддержка творческой самореализации учащихся. Воспитательный потенциал </w:t>
      </w:r>
    </w:p>
    <w:p w:rsidR="00B1322B" w:rsidRPr="00A16A96" w:rsidRDefault="00B1322B" w:rsidP="00B1322B">
      <w:pPr>
        <w:spacing w:line="236" w:lineRule="auto"/>
        <w:ind w:left="1134" w:right="20" w:hanging="141"/>
        <w:jc w:val="both"/>
        <w:rPr>
          <w:sz w:val="24"/>
          <w:szCs w:val="24"/>
        </w:rPr>
      </w:pPr>
      <w:r w:rsidRPr="00A16A96">
        <w:rPr>
          <w:sz w:val="24"/>
          <w:szCs w:val="24"/>
        </w:rPr>
        <w:t>школьных медиа реализуется в рамках следующих видов и форм деятельности:</w:t>
      </w:r>
    </w:p>
    <w:p w:rsidR="00B1322B" w:rsidRPr="00A16A96" w:rsidRDefault="00B1322B" w:rsidP="00B1322B">
      <w:pPr>
        <w:spacing w:line="34" w:lineRule="exact"/>
        <w:ind w:left="1134" w:hanging="141"/>
        <w:rPr>
          <w:sz w:val="24"/>
          <w:szCs w:val="24"/>
        </w:rPr>
      </w:pPr>
    </w:p>
    <w:p w:rsidR="00B1322B" w:rsidRPr="00B1322B" w:rsidRDefault="00B1322B" w:rsidP="00EE71B3">
      <w:pPr>
        <w:widowControl/>
        <w:numPr>
          <w:ilvl w:val="0"/>
          <w:numId w:val="93"/>
        </w:numPr>
        <w:tabs>
          <w:tab w:val="left" w:pos="800"/>
        </w:tabs>
        <w:autoSpaceDE/>
        <w:autoSpaceDN/>
        <w:ind w:left="1134" w:hanging="141"/>
        <w:jc w:val="both"/>
        <w:rPr>
          <w:rFonts w:ascii="Symbol" w:eastAsia="Symbol" w:hAnsi="Symbol" w:cs="Symbol"/>
          <w:sz w:val="24"/>
          <w:szCs w:val="24"/>
        </w:rPr>
      </w:pPr>
      <w:r w:rsidRPr="00A16A96">
        <w:rPr>
          <w:sz w:val="24"/>
          <w:szCs w:val="24"/>
        </w:rPr>
        <w:t xml:space="preserve">разновозрастный редакционный совет учащихся и консультирующих их взрослых, целью </w:t>
      </w:r>
    </w:p>
    <w:p w:rsidR="00B1322B" w:rsidRPr="00B1322B" w:rsidRDefault="00B1322B" w:rsidP="00EE71B3">
      <w:pPr>
        <w:widowControl/>
        <w:numPr>
          <w:ilvl w:val="0"/>
          <w:numId w:val="93"/>
        </w:numPr>
        <w:tabs>
          <w:tab w:val="left" w:pos="800"/>
        </w:tabs>
        <w:autoSpaceDE/>
        <w:autoSpaceDN/>
        <w:ind w:left="1134" w:hanging="141"/>
        <w:jc w:val="both"/>
        <w:rPr>
          <w:rFonts w:ascii="Symbol" w:eastAsia="Symbol" w:hAnsi="Symbol" w:cs="Symbol"/>
          <w:sz w:val="24"/>
          <w:szCs w:val="24"/>
        </w:rPr>
      </w:pPr>
      <w:r w:rsidRPr="00A16A96">
        <w:rPr>
          <w:sz w:val="24"/>
          <w:szCs w:val="24"/>
        </w:rPr>
        <w:t xml:space="preserve">которого является освещение (через школьные СМИ: школьный сайт, в Инстаграмме) </w:t>
      </w:r>
    </w:p>
    <w:p w:rsidR="00B1322B" w:rsidRPr="00B1322B" w:rsidRDefault="00B1322B" w:rsidP="00EE71B3">
      <w:pPr>
        <w:widowControl/>
        <w:numPr>
          <w:ilvl w:val="0"/>
          <w:numId w:val="93"/>
        </w:numPr>
        <w:tabs>
          <w:tab w:val="left" w:pos="800"/>
        </w:tabs>
        <w:autoSpaceDE/>
        <w:autoSpaceDN/>
        <w:ind w:left="1134" w:hanging="141"/>
        <w:jc w:val="both"/>
        <w:rPr>
          <w:rFonts w:ascii="Symbol" w:eastAsia="Symbol" w:hAnsi="Symbol" w:cs="Symbol"/>
          <w:sz w:val="24"/>
          <w:szCs w:val="24"/>
        </w:rPr>
      </w:pPr>
      <w:r w:rsidRPr="00A16A96">
        <w:rPr>
          <w:sz w:val="24"/>
          <w:szCs w:val="24"/>
        </w:rPr>
        <w:t>наиболее интересных моментов жизни школы, популяризация общешкольных дел, кружков, с</w:t>
      </w:r>
    </w:p>
    <w:p w:rsidR="00B1322B" w:rsidRPr="00A16A96" w:rsidRDefault="00B1322B" w:rsidP="00EE71B3">
      <w:pPr>
        <w:widowControl/>
        <w:numPr>
          <w:ilvl w:val="0"/>
          <w:numId w:val="93"/>
        </w:numPr>
        <w:tabs>
          <w:tab w:val="left" w:pos="800"/>
        </w:tabs>
        <w:autoSpaceDE/>
        <w:autoSpaceDN/>
        <w:ind w:left="1134" w:hanging="141"/>
        <w:jc w:val="both"/>
        <w:rPr>
          <w:rFonts w:ascii="Symbol" w:eastAsia="Symbol" w:hAnsi="Symbol" w:cs="Symbol"/>
          <w:sz w:val="24"/>
          <w:szCs w:val="24"/>
        </w:rPr>
      </w:pPr>
      <w:r w:rsidRPr="00A16A96">
        <w:rPr>
          <w:sz w:val="24"/>
          <w:szCs w:val="24"/>
        </w:rPr>
        <w:t>екций, деятельности органов ученического самоуправления;</w:t>
      </w:r>
    </w:p>
    <w:p w:rsidR="00B1322B" w:rsidRPr="00B1322B" w:rsidRDefault="00B1322B" w:rsidP="00EE71B3">
      <w:pPr>
        <w:widowControl/>
        <w:numPr>
          <w:ilvl w:val="0"/>
          <w:numId w:val="93"/>
        </w:numPr>
        <w:tabs>
          <w:tab w:val="left" w:pos="800"/>
        </w:tabs>
        <w:autoSpaceDE/>
        <w:autoSpaceDN/>
        <w:ind w:left="1134" w:hanging="141"/>
        <w:jc w:val="both"/>
        <w:rPr>
          <w:rFonts w:ascii="Symbol" w:eastAsia="Symbol" w:hAnsi="Symbol" w:cs="Symbol"/>
          <w:sz w:val="24"/>
          <w:szCs w:val="24"/>
        </w:rPr>
      </w:pPr>
      <w:r w:rsidRPr="00A16A96">
        <w:rPr>
          <w:sz w:val="24"/>
          <w:szCs w:val="24"/>
        </w:rPr>
        <w:t>школьный медиацентр – созданная из заинтересованных добровольцев группа информа</w:t>
      </w:r>
    </w:p>
    <w:p w:rsidR="00B1322B" w:rsidRPr="00B1322B" w:rsidRDefault="00B1322B" w:rsidP="00EE71B3">
      <w:pPr>
        <w:widowControl/>
        <w:numPr>
          <w:ilvl w:val="0"/>
          <w:numId w:val="93"/>
        </w:numPr>
        <w:tabs>
          <w:tab w:val="left" w:pos="800"/>
        </w:tabs>
        <w:autoSpaceDE/>
        <w:autoSpaceDN/>
        <w:ind w:left="1134" w:hanging="141"/>
        <w:jc w:val="both"/>
        <w:rPr>
          <w:rFonts w:ascii="Symbol" w:eastAsia="Symbol" w:hAnsi="Symbol" w:cs="Symbol"/>
          <w:sz w:val="24"/>
          <w:szCs w:val="24"/>
        </w:rPr>
      </w:pPr>
      <w:r w:rsidRPr="00A16A96">
        <w:rPr>
          <w:sz w:val="24"/>
          <w:szCs w:val="24"/>
        </w:rPr>
        <w:t>ционно-технической поддержки школьных мероприятий, осуществляющая видео</w:t>
      </w:r>
    </w:p>
    <w:p w:rsidR="00B1322B" w:rsidRPr="00B1322B" w:rsidRDefault="00B1322B" w:rsidP="00EE71B3">
      <w:pPr>
        <w:widowControl/>
        <w:numPr>
          <w:ilvl w:val="0"/>
          <w:numId w:val="93"/>
        </w:numPr>
        <w:tabs>
          <w:tab w:val="left" w:pos="800"/>
        </w:tabs>
        <w:autoSpaceDE/>
        <w:autoSpaceDN/>
        <w:ind w:left="1134" w:hanging="141"/>
        <w:jc w:val="both"/>
        <w:rPr>
          <w:rFonts w:ascii="Symbol" w:eastAsia="Symbol" w:hAnsi="Symbol" w:cs="Symbol"/>
          <w:sz w:val="24"/>
          <w:szCs w:val="24"/>
        </w:rPr>
      </w:pPr>
      <w:r w:rsidRPr="00A16A96">
        <w:rPr>
          <w:sz w:val="24"/>
          <w:szCs w:val="24"/>
        </w:rPr>
        <w:t>съемку и мультимедийное сопровождение школьных праздников, фестивалей, конкурсов, спек</w:t>
      </w:r>
    </w:p>
    <w:p w:rsidR="00B1322B" w:rsidRPr="00A16A96" w:rsidRDefault="00B1322B" w:rsidP="00EE71B3">
      <w:pPr>
        <w:widowControl/>
        <w:numPr>
          <w:ilvl w:val="0"/>
          <w:numId w:val="93"/>
        </w:numPr>
        <w:tabs>
          <w:tab w:val="left" w:pos="800"/>
        </w:tabs>
        <w:autoSpaceDE/>
        <w:autoSpaceDN/>
        <w:ind w:left="1134" w:hanging="141"/>
        <w:jc w:val="both"/>
        <w:rPr>
          <w:rFonts w:ascii="Symbol" w:eastAsia="Symbol" w:hAnsi="Symbol" w:cs="Symbol"/>
          <w:sz w:val="24"/>
          <w:szCs w:val="24"/>
        </w:rPr>
      </w:pPr>
      <w:r w:rsidRPr="00A16A96">
        <w:rPr>
          <w:sz w:val="24"/>
          <w:szCs w:val="24"/>
        </w:rPr>
        <w:t>таклей, капустников, вечеров, дискотек;</w:t>
      </w:r>
    </w:p>
    <w:p w:rsidR="00B1322B" w:rsidRPr="00A16A96" w:rsidRDefault="00B1322B" w:rsidP="00B1322B">
      <w:pPr>
        <w:spacing w:line="37" w:lineRule="exact"/>
        <w:ind w:left="1134" w:hanging="141"/>
        <w:rPr>
          <w:rFonts w:ascii="Symbol" w:eastAsia="Symbol" w:hAnsi="Symbol" w:cs="Symbol"/>
          <w:sz w:val="24"/>
          <w:szCs w:val="24"/>
        </w:rPr>
      </w:pPr>
    </w:p>
    <w:p w:rsidR="00B1322B" w:rsidRPr="00B1322B" w:rsidRDefault="00B1322B" w:rsidP="00EE71B3">
      <w:pPr>
        <w:widowControl/>
        <w:numPr>
          <w:ilvl w:val="0"/>
          <w:numId w:val="93"/>
        </w:numPr>
        <w:tabs>
          <w:tab w:val="left" w:pos="800"/>
        </w:tabs>
        <w:autoSpaceDE/>
        <w:autoSpaceDN/>
        <w:spacing w:line="227" w:lineRule="auto"/>
        <w:ind w:left="1134" w:hanging="141"/>
        <w:jc w:val="both"/>
        <w:rPr>
          <w:rFonts w:ascii="Symbol" w:eastAsia="Symbol" w:hAnsi="Symbol" w:cs="Symbol"/>
          <w:sz w:val="24"/>
          <w:szCs w:val="24"/>
        </w:rPr>
      </w:pPr>
      <w:r w:rsidRPr="00A16A96">
        <w:rPr>
          <w:sz w:val="24"/>
          <w:szCs w:val="24"/>
        </w:rPr>
        <w:t>школьная интернет-группа - разновозрастное сообщество школьников и педагогов, поддер</w:t>
      </w:r>
    </w:p>
    <w:p w:rsidR="00B1322B" w:rsidRDefault="00B1322B" w:rsidP="00B1322B">
      <w:pPr>
        <w:pStyle w:val="a5"/>
        <w:ind w:hanging="141"/>
        <w:rPr>
          <w:sz w:val="24"/>
          <w:szCs w:val="24"/>
        </w:rPr>
      </w:pPr>
    </w:p>
    <w:p w:rsidR="00B1322B" w:rsidRPr="00A16A96" w:rsidRDefault="00B1322B" w:rsidP="00EE71B3">
      <w:pPr>
        <w:widowControl/>
        <w:numPr>
          <w:ilvl w:val="0"/>
          <w:numId w:val="93"/>
        </w:numPr>
        <w:tabs>
          <w:tab w:val="left" w:pos="800"/>
        </w:tabs>
        <w:autoSpaceDE/>
        <w:autoSpaceDN/>
        <w:spacing w:line="227" w:lineRule="auto"/>
        <w:ind w:left="1134" w:hanging="141"/>
        <w:jc w:val="both"/>
        <w:rPr>
          <w:rFonts w:ascii="Symbol" w:eastAsia="Symbol" w:hAnsi="Symbol" w:cs="Symbol"/>
          <w:sz w:val="24"/>
          <w:szCs w:val="24"/>
        </w:rPr>
      </w:pPr>
      <w:r w:rsidRPr="00A16A96">
        <w:rPr>
          <w:sz w:val="24"/>
          <w:szCs w:val="24"/>
        </w:rPr>
        <w:t>живающее интернет-сайт школы и соответствующую группу в</w:t>
      </w:r>
    </w:p>
    <w:p w:rsidR="00B1322B" w:rsidRPr="00A16A96" w:rsidRDefault="00B1322B" w:rsidP="00B1322B">
      <w:pPr>
        <w:spacing w:line="60" w:lineRule="exact"/>
        <w:ind w:left="1134" w:hanging="141"/>
        <w:rPr>
          <w:sz w:val="24"/>
          <w:szCs w:val="24"/>
        </w:rPr>
      </w:pPr>
    </w:p>
    <w:p w:rsidR="00B1322B" w:rsidRDefault="00B1322B" w:rsidP="00B1322B">
      <w:pPr>
        <w:spacing w:line="237" w:lineRule="auto"/>
        <w:ind w:left="1134" w:hanging="141"/>
        <w:jc w:val="both"/>
        <w:rPr>
          <w:sz w:val="24"/>
          <w:szCs w:val="24"/>
        </w:rPr>
      </w:pPr>
      <w:r w:rsidRPr="00A16A96">
        <w:rPr>
          <w:sz w:val="24"/>
          <w:szCs w:val="24"/>
        </w:rPr>
        <w:t>социальных сетях с целью освещения деятельности образовательной организации в информа</w:t>
      </w:r>
    </w:p>
    <w:p w:rsidR="00B1322B" w:rsidRDefault="00B1322B" w:rsidP="00B1322B">
      <w:pPr>
        <w:spacing w:line="237" w:lineRule="auto"/>
        <w:ind w:left="1134" w:hanging="141"/>
        <w:jc w:val="both"/>
        <w:rPr>
          <w:sz w:val="24"/>
          <w:szCs w:val="24"/>
        </w:rPr>
      </w:pPr>
      <w:r w:rsidRPr="00A16A96">
        <w:rPr>
          <w:sz w:val="24"/>
          <w:szCs w:val="24"/>
        </w:rPr>
        <w:t>ционном пространстве, привлечения внимания общественности к школе, информационного продви</w:t>
      </w:r>
    </w:p>
    <w:p w:rsidR="00B1322B" w:rsidRDefault="00B1322B" w:rsidP="00B1322B">
      <w:pPr>
        <w:spacing w:line="237" w:lineRule="auto"/>
        <w:ind w:left="1134" w:hanging="141"/>
        <w:jc w:val="both"/>
        <w:rPr>
          <w:sz w:val="24"/>
          <w:szCs w:val="24"/>
        </w:rPr>
      </w:pPr>
      <w:r w:rsidRPr="00A16A96">
        <w:rPr>
          <w:sz w:val="24"/>
          <w:szCs w:val="24"/>
        </w:rPr>
        <w:t xml:space="preserve">жения ценностей школы и организации виртуальной диалоговой площадки, на которой детьми, </w:t>
      </w:r>
    </w:p>
    <w:p w:rsidR="00B1322B" w:rsidRPr="00A16A96" w:rsidRDefault="00B1322B" w:rsidP="00B1322B">
      <w:pPr>
        <w:spacing w:line="237" w:lineRule="auto"/>
        <w:ind w:left="1134" w:hanging="141"/>
        <w:jc w:val="both"/>
        <w:rPr>
          <w:sz w:val="24"/>
          <w:szCs w:val="24"/>
        </w:rPr>
      </w:pPr>
      <w:r w:rsidRPr="00A16A96">
        <w:rPr>
          <w:sz w:val="24"/>
          <w:szCs w:val="24"/>
        </w:rPr>
        <w:t>учителями и родителями могли бы открыто обсуждаться значимые для школы вопросы;</w:t>
      </w:r>
    </w:p>
    <w:p w:rsidR="00B1322B" w:rsidRPr="00A16A96" w:rsidRDefault="00B1322B" w:rsidP="00B1322B">
      <w:pPr>
        <w:spacing w:line="40" w:lineRule="exact"/>
        <w:ind w:left="1134" w:hanging="141"/>
        <w:rPr>
          <w:sz w:val="24"/>
          <w:szCs w:val="24"/>
        </w:rPr>
      </w:pPr>
    </w:p>
    <w:p w:rsidR="00B1322B" w:rsidRPr="00A16A96" w:rsidRDefault="00B1322B" w:rsidP="00B1322B">
      <w:pPr>
        <w:spacing w:line="2" w:lineRule="exact"/>
        <w:ind w:left="1134" w:hanging="141"/>
        <w:rPr>
          <w:rFonts w:ascii="Symbol" w:eastAsia="Symbol" w:hAnsi="Symbol" w:cs="Symbol"/>
          <w:sz w:val="24"/>
          <w:szCs w:val="24"/>
        </w:rPr>
      </w:pPr>
    </w:p>
    <w:p w:rsidR="00B1322B" w:rsidRPr="00A16A96" w:rsidRDefault="00B1322B" w:rsidP="00EE71B3">
      <w:pPr>
        <w:widowControl/>
        <w:numPr>
          <w:ilvl w:val="0"/>
          <w:numId w:val="94"/>
        </w:numPr>
        <w:tabs>
          <w:tab w:val="left" w:pos="807"/>
        </w:tabs>
        <w:autoSpaceDE/>
        <w:autoSpaceDN/>
        <w:ind w:left="1134" w:hanging="141"/>
        <w:rPr>
          <w:rFonts w:ascii="Symbol" w:eastAsia="Symbol" w:hAnsi="Symbol" w:cs="Symbol"/>
          <w:sz w:val="24"/>
          <w:szCs w:val="24"/>
        </w:rPr>
      </w:pPr>
      <w:r w:rsidRPr="00A16A96">
        <w:rPr>
          <w:sz w:val="24"/>
          <w:szCs w:val="24"/>
        </w:rPr>
        <w:t>участие школьников в конкурсах школьных медиа.</w:t>
      </w:r>
    </w:p>
    <w:p w:rsidR="00B1322B" w:rsidRPr="00A16A96" w:rsidRDefault="00B1322B" w:rsidP="00B1322B">
      <w:pPr>
        <w:spacing w:line="327" w:lineRule="exact"/>
        <w:ind w:left="567"/>
        <w:rPr>
          <w:sz w:val="24"/>
          <w:szCs w:val="24"/>
        </w:rPr>
      </w:pPr>
    </w:p>
    <w:p w:rsidR="00B1322B" w:rsidRDefault="00B1322B">
      <w:pPr>
        <w:pStyle w:val="2"/>
        <w:spacing w:before="15"/>
        <w:ind w:left="4405"/>
      </w:pPr>
    </w:p>
    <w:p w:rsidR="002246E2" w:rsidRDefault="00425798">
      <w:pPr>
        <w:pStyle w:val="2"/>
        <w:spacing w:line="268" w:lineRule="exact"/>
        <w:ind w:left="2929"/>
      </w:pPr>
      <w:r>
        <w:t>Модуль</w:t>
      </w:r>
      <w:r>
        <w:rPr>
          <w:spacing w:val="-8"/>
        </w:rPr>
        <w:t xml:space="preserve"> </w:t>
      </w:r>
      <w:r>
        <w:t>«Организация</w:t>
      </w:r>
      <w:r>
        <w:rPr>
          <w:spacing w:val="-8"/>
        </w:rPr>
        <w:t xml:space="preserve"> </w:t>
      </w:r>
      <w:r>
        <w:t>предметно-эстетической</w:t>
      </w:r>
      <w:r>
        <w:rPr>
          <w:spacing w:val="-4"/>
        </w:rPr>
        <w:t xml:space="preserve"> </w:t>
      </w:r>
      <w:r>
        <w:rPr>
          <w:spacing w:val="-2"/>
        </w:rPr>
        <w:t>среды»</w:t>
      </w:r>
    </w:p>
    <w:p w:rsidR="002246E2" w:rsidRDefault="00425798">
      <w:pPr>
        <w:pStyle w:val="a3"/>
        <w:spacing w:before="84" w:line="314" w:lineRule="auto"/>
        <w:ind w:left="896" w:right="607" w:firstLine="708"/>
      </w:pPr>
      <w:r>
        <w:t>Окружающая</w:t>
      </w:r>
      <w:r>
        <w:rPr>
          <w:spacing w:val="-3"/>
        </w:rPr>
        <w:t xml:space="preserve"> </w:t>
      </w:r>
      <w:r>
        <w:t>ребенка</w:t>
      </w:r>
      <w:r>
        <w:rPr>
          <w:spacing w:val="-3"/>
        </w:rPr>
        <w:t xml:space="preserve"> </w:t>
      </w:r>
      <w:r>
        <w:t>предметно-эстетическая</w:t>
      </w:r>
      <w:r>
        <w:rPr>
          <w:spacing w:val="-7"/>
        </w:rPr>
        <w:t xml:space="preserve"> </w:t>
      </w:r>
      <w:r>
        <w:t>среда</w:t>
      </w:r>
      <w:r>
        <w:rPr>
          <w:spacing w:val="-3"/>
        </w:rPr>
        <w:t xml:space="preserve"> </w:t>
      </w:r>
      <w:r>
        <w:t>школы,</w:t>
      </w:r>
      <w:r>
        <w:rPr>
          <w:spacing w:val="-4"/>
        </w:rPr>
        <w:t xml:space="preserve"> </w:t>
      </w:r>
      <w:r>
        <w:t>при</w:t>
      </w:r>
      <w:r>
        <w:rPr>
          <w:spacing w:val="-1"/>
        </w:rPr>
        <w:t xml:space="preserve"> </w:t>
      </w:r>
      <w:r>
        <w:t>условии</w:t>
      </w:r>
      <w:r>
        <w:rPr>
          <w:spacing w:val="-5"/>
        </w:rPr>
        <w:t xml:space="preserve"> </w:t>
      </w:r>
      <w:r>
        <w:t>ее</w:t>
      </w:r>
      <w:r>
        <w:rPr>
          <w:spacing w:val="-3"/>
        </w:rPr>
        <w:t xml:space="preserve"> </w:t>
      </w:r>
      <w:r>
        <w:t>грамотной</w:t>
      </w:r>
      <w:r>
        <w:rPr>
          <w:spacing w:val="-5"/>
        </w:rPr>
        <w:t xml:space="preserve"> </w:t>
      </w:r>
      <w:r>
        <w:t>ор- ганизации,</w:t>
      </w:r>
      <w:r>
        <w:rPr>
          <w:spacing w:val="-8"/>
        </w:rPr>
        <w:t xml:space="preserve"> </w:t>
      </w:r>
      <w:r>
        <w:t>обогащает</w:t>
      </w:r>
      <w:r>
        <w:rPr>
          <w:spacing w:val="-9"/>
        </w:rPr>
        <w:t xml:space="preserve"> </w:t>
      </w:r>
      <w:r>
        <w:t>внутренний</w:t>
      </w:r>
      <w:r>
        <w:rPr>
          <w:spacing w:val="-8"/>
        </w:rPr>
        <w:t xml:space="preserve"> </w:t>
      </w:r>
      <w:r>
        <w:t>мир</w:t>
      </w:r>
      <w:r>
        <w:rPr>
          <w:spacing w:val="-8"/>
        </w:rPr>
        <w:t xml:space="preserve"> </w:t>
      </w:r>
      <w:r>
        <w:t>ученика,</w:t>
      </w:r>
      <w:r>
        <w:rPr>
          <w:spacing w:val="-8"/>
        </w:rPr>
        <w:t xml:space="preserve"> </w:t>
      </w:r>
      <w:r>
        <w:t>способствует</w:t>
      </w:r>
      <w:r>
        <w:rPr>
          <w:spacing w:val="-9"/>
        </w:rPr>
        <w:t xml:space="preserve"> </w:t>
      </w:r>
      <w:r>
        <w:t>формированию</w:t>
      </w:r>
      <w:r>
        <w:rPr>
          <w:spacing w:val="-7"/>
        </w:rPr>
        <w:t xml:space="preserve"> </w:t>
      </w:r>
      <w:r>
        <w:t>у</w:t>
      </w:r>
      <w:r>
        <w:rPr>
          <w:spacing w:val="-12"/>
        </w:rPr>
        <w:t xml:space="preserve"> </w:t>
      </w:r>
      <w:r>
        <w:t>него</w:t>
      </w:r>
      <w:r>
        <w:rPr>
          <w:spacing w:val="-8"/>
        </w:rPr>
        <w:t xml:space="preserve"> </w:t>
      </w:r>
      <w:r>
        <w:t>чувства</w:t>
      </w:r>
      <w:r>
        <w:rPr>
          <w:spacing w:val="-6"/>
        </w:rPr>
        <w:t xml:space="preserve"> </w:t>
      </w:r>
      <w:r>
        <w:t>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2246E2" w:rsidRDefault="00425798" w:rsidP="00EE71B3">
      <w:pPr>
        <w:pStyle w:val="a5"/>
        <w:numPr>
          <w:ilvl w:val="0"/>
          <w:numId w:val="44"/>
        </w:numPr>
        <w:tabs>
          <w:tab w:val="left" w:pos="1261"/>
        </w:tabs>
        <w:spacing w:before="7" w:line="316" w:lineRule="auto"/>
        <w:ind w:left="908" w:right="620" w:hanging="12"/>
        <w:rPr>
          <w:rFonts w:ascii="Arial" w:hAnsi="Arial"/>
          <w:sz w:val="24"/>
        </w:rPr>
      </w:pPr>
      <w:r>
        <w:rPr>
          <w:sz w:val="24"/>
        </w:rPr>
        <w:t>оформление интерьера школьных помещений (вестибюля, коридоров, рекреаций, залов, лест- 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2246E2" w:rsidRDefault="00425798" w:rsidP="00EE71B3">
      <w:pPr>
        <w:pStyle w:val="a5"/>
        <w:numPr>
          <w:ilvl w:val="0"/>
          <w:numId w:val="44"/>
        </w:numPr>
        <w:tabs>
          <w:tab w:val="left" w:pos="1261"/>
        </w:tabs>
        <w:spacing w:before="2"/>
        <w:ind w:left="1260" w:hanging="365"/>
        <w:rPr>
          <w:rFonts w:ascii="Arial" w:hAnsi="Arial"/>
          <w:sz w:val="24"/>
        </w:rPr>
      </w:pPr>
      <w:r>
        <w:rPr>
          <w:spacing w:val="-2"/>
          <w:sz w:val="24"/>
        </w:rPr>
        <w:t>размещение</w:t>
      </w:r>
      <w:r>
        <w:rPr>
          <w:spacing w:val="-4"/>
          <w:sz w:val="24"/>
        </w:rPr>
        <w:t xml:space="preserve"> </w:t>
      </w:r>
      <w:r>
        <w:rPr>
          <w:spacing w:val="-2"/>
          <w:sz w:val="24"/>
        </w:rPr>
        <w:t>на</w:t>
      </w:r>
      <w:r>
        <w:rPr>
          <w:sz w:val="24"/>
        </w:rPr>
        <w:t xml:space="preserve"> </w:t>
      </w:r>
      <w:r>
        <w:rPr>
          <w:spacing w:val="-2"/>
          <w:sz w:val="24"/>
        </w:rPr>
        <w:t>стенах</w:t>
      </w:r>
      <w:r>
        <w:rPr>
          <w:sz w:val="24"/>
        </w:rPr>
        <w:t xml:space="preserve"> </w:t>
      </w:r>
      <w:r>
        <w:rPr>
          <w:spacing w:val="-2"/>
          <w:sz w:val="24"/>
        </w:rPr>
        <w:t>школы регулярно</w:t>
      </w:r>
      <w:r>
        <w:rPr>
          <w:spacing w:val="-1"/>
          <w:sz w:val="24"/>
        </w:rPr>
        <w:t xml:space="preserve"> </w:t>
      </w:r>
      <w:r>
        <w:rPr>
          <w:spacing w:val="-2"/>
          <w:sz w:val="24"/>
        </w:rPr>
        <w:t>сменяемых</w:t>
      </w:r>
      <w:r>
        <w:rPr>
          <w:sz w:val="24"/>
        </w:rPr>
        <w:t xml:space="preserve"> </w:t>
      </w:r>
      <w:r>
        <w:rPr>
          <w:spacing w:val="-2"/>
          <w:sz w:val="24"/>
        </w:rPr>
        <w:t>экспозиций</w:t>
      </w:r>
      <w:r>
        <w:rPr>
          <w:spacing w:val="-1"/>
          <w:sz w:val="24"/>
        </w:rPr>
        <w:t xml:space="preserve"> </w:t>
      </w:r>
      <w:r>
        <w:rPr>
          <w:spacing w:val="-2"/>
          <w:sz w:val="24"/>
        </w:rPr>
        <w:t>«Осень-пора</w:t>
      </w:r>
      <w:r>
        <w:rPr>
          <w:sz w:val="24"/>
        </w:rPr>
        <w:t xml:space="preserve"> </w:t>
      </w:r>
      <w:r>
        <w:rPr>
          <w:spacing w:val="-2"/>
          <w:sz w:val="24"/>
        </w:rPr>
        <w:t>золотая»,</w:t>
      </w:r>
      <w:r>
        <w:rPr>
          <w:spacing w:val="6"/>
          <w:sz w:val="24"/>
        </w:rPr>
        <w:t xml:space="preserve"> </w:t>
      </w:r>
      <w:r>
        <w:rPr>
          <w:spacing w:val="-2"/>
          <w:sz w:val="24"/>
        </w:rPr>
        <w:t>«Птицы</w:t>
      </w:r>
    </w:p>
    <w:p w:rsidR="002246E2" w:rsidRDefault="00425798" w:rsidP="00EE71B3">
      <w:pPr>
        <w:pStyle w:val="a5"/>
        <w:numPr>
          <w:ilvl w:val="0"/>
          <w:numId w:val="42"/>
        </w:numPr>
        <w:tabs>
          <w:tab w:val="left" w:pos="1045"/>
        </w:tabs>
        <w:spacing w:before="72" w:line="316" w:lineRule="auto"/>
        <w:ind w:right="615" w:firstLine="0"/>
      </w:pPr>
      <w:r w:rsidRPr="009F2BA9">
        <w:rPr>
          <w:sz w:val="24"/>
        </w:rPr>
        <w:t>наши</w:t>
      </w:r>
      <w:r w:rsidRPr="009F2BA9">
        <w:rPr>
          <w:spacing w:val="-7"/>
          <w:sz w:val="24"/>
        </w:rPr>
        <w:t xml:space="preserve"> </w:t>
      </w:r>
      <w:r w:rsidRPr="009F2BA9">
        <w:rPr>
          <w:sz w:val="24"/>
        </w:rPr>
        <w:t>пернатые</w:t>
      </w:r>
      <w:r w:rsidRPr="009F2BA9">
        <w:rPr>
          <w:spacing w:val="-5"/>
          <w:sz w:val="24"/>
        </w:rPr>
        <w:t xml:space="preserve"> </w:t>
      </w:r>
      <w:r w:rsidRPr="009F2BA9">
        <w:rPr>
          <w:sz w:val="24"/>
        </w:rPr>
        <w:t>друзья»,</w:t>
      </w:r>
      <w:r w:rsidRPr="009F2BA9">
        <w:rPr>
          <w:spacing w:val="-3"/>
          <w:sz w:val="24"/>
        </w:rPr>
        <w:t xml:space="preserve"> </w:t>
      </w:r>
      <w:r w:rsidRPr="009F2BA9">
        <w:rPr>
          <w:sz w:val="24"/>
        </w:rPr>
        <w:t>«Природа</w:t>
      </w:r>
      <w:r w:rsidR="009F2BA9" w:rsidRPr="009F2BA9">
        <w:rPr>
          <w:sz w:val="24"/>
        </w:rPr>
        <w:t xml:space="preserve"> родного края</w:t>
      </w:r>
      <w:r w:rsidRPr="009F2BA9">
        <w:rPr>
          <w:sz w:val="24"/>
        </w:rPr>
        <w:t>»,</w:t>
      </w:r>
      <w:r w:rsidRPr="009F2BA9">
        <w:rPr>
          <w:spacing w:val="-3"/>
          <w:sz w:val="24"/>
        </w:rPr>
        <w:t xml:space="preserve"> </w:t>
      </w:r>
      <w:r w:rsidRPr="009F2BA9">
        <w:rPr>
          <w:sz w:val="24"/>
        </w:rPr>
        <w:t>«Зимние</w:t>
      </w:r>
      <w:r w:rsidRPr="009F2BA9">
        <w:rPr>
          <w:spacing w:val="-6"/>
          <w:sz w:val="24"/>
        </w:rPr>
        <w:t xml:space="preserve"> </w:t>
      </w:r>
      <w:r w:rsidRPr="009F2BA9">
        <w:rPr>
          <w:sz w:val="24"/>
        </w:rPr>
        <w:t>пейзажи»;</w:t>
      </w:r>
      <w:r w:rsidRPr="009F2BA9">
        <w:rPr>
          <w:spacing w:val="-3"/>
          <w:sz w:val="24"/>
        </w:rPr>
        <w:t xml:space="preserve"> </w:t>
      </w:r>
      <w:r w:rsidRPr="009F2BA9">
        <w:rPr>
          <w:sz w:val="24"/>
        </w:rPr>
        <w:t>творческих</w:t>
      </w:r>
      <w:r w:rsidRPr="009F2BA9">
        <w:rPr>
          <w:spacing w:val="-3"/>
          <w:sz w:val="24"/>
        </w:rPr>
        <w:t xml:space="preserve"> </w:t>
      </w:r>
      <w:r w:rsidRPr="009F2BA9">
        <w:rPr>
          <w:sz w:val="24"/>
        </w:rPr>
        <w:t>работ</w:t>
      </w:r>
      <w:r w:rsidRPr="009F2BA9">
        <w:rPr>
          <w:spacing w:val="-7"/>
          <w:sz w:val="24"/>
        </w:rPr>
        <w:t xml:space="preserve"> </w:t>
      </w:r>
      <w:r w:rsidRPr="009F2BA9">
        <w:rPr>
          <w:sz w:val="24"/>
        </w:rPr>
        <w:t>школьников, позволяющих</w:t>
      </w:r>
      <w:r w:rsidRPr="009F2BA9">
        <w:rPr>
          <w:spacing w:val="-12"/>
          <w:sz w:val="24"/>
        </w:rPr>
        <w:t xml:space="preserve"> </w:t>
      </w:r>
      <w:r w:rsidRPr="009F2BA9">
        <w:rPr>
          <w:sz w:val="24"/>
        </w:rPr>
        <w:t>им</w:t>
      </w:r>
      <w:r w:rsidRPr="009F2BA9">
        <w:rPr>
          <w:spacing w:val="-12"/>
          <w:sz w:val="24"/>
        </w:rPr>
        <w:t xml:space="preserve"> </w:t>
      </w:r>
      <w:r w:rsidRPr="009F2BA9">
        <w:rPr>
          <w:sz w:val="24"/>
        </w:rPr>
        <w:t>реализовать</w:t>
      </w:r>
      <w:r w:rsidRPr="009F2BA9">
        <w:rPr>
          <w:spacing w:val="-13"/>
          <w:sz w:val="24"/>
        </w:rPr>
        <w:t xml:space="preserve"> </w:t>
      </w:r>
      <w:r w:rsidRPr="009F2BA9">
        <w:rPr>
          <w:sz w:val="24"/>
        </w:rPr>
        <w:t>свой</w:t>
      </w:r>
      <w:r w:rsidRPr="009F2BA9">
        <w:rPr>
          <w:spacing w:val="-12"/>
          <w:sz w:val="24"/>
        </w:rPr>
        <w:t xml:space="preserve"> </w:t>
      </w:r>
      <w:r w:rsidRPr="009F2BA9">
        <w:rPr>
          <w:sz w:val="24"/>
        </w:rPr>
        <w:t>творческий</w:t>
      </w:r>
      <w:r w:rsidRPr="009F2BA9">
        <w:rPr>
          <w:spacing w:val="-12"/>
          <w:sz w:val="24"/>
        </w:rPr>
        <w:t xml:space="preserve"> </w:t>
      </w:r>
      <w:r w:rsidRPr="009F2BA9">
        <w:rPr>
          <w:sz w:val="24"/>
        </w:rPr>
        <w:t>потенциал,</w:t>
      </w:r>
      <w:r w:rsidRPr="009F2BA9">
        <w:rPr>
          <w:spacing w:val="-11"/>
          <w:sz w:val="24"/>
        </w:rPr>
        <w:t xml:space="preserve"> </w:t>
      </w:r>
      <w:r w:rsidRPr="009F2BA9">
        <w:rPr>
          <w:sz w:val="24"/>
        </w:rPr>
        <w:t>а</w:t>
      </w:r>
      <w:r w:rsidRPr="009F2BA9">
        <w:rPr>
          <w:spacing w:val="-10"/>
          <w:sz w:val="24"/>
        </w:rPr>
        <w:t xml:space="preserve"> </w:t>
      </w:r>
      <w:r w:rsidRPr="009F2BA9">
        <w:rPr>
          <w:sz w:val="24"/>
        </w:rPr>
        <w:t>также</w:t>
      </w:r>
      <w:r w:rsidRPr="009F2BA9">
        <w:rPr>
          <w:spacing w:val="-10"/>
          <w:sz w:val="24"/>
        </w:rPr>
        <w:t xml:space="preserve"> </w:t>
      </w:r>
      <w:r w:rsidRPr="009F2BA9">
        <w:rPr>
          <w:sz w:val="24"/>
        </w:rPr>
        <w:t>знакомящих</w:t>
      </w:r>
      <w:r w:rsidRPr="009F2BA9">
        <w:rPr>
          <w:spacing w:val="-15"/>
          <w:sz w:val="24"/>
        </w:rPr>
        <w:t xml:space="preserve"> </w:t>
      </w:r>
      <w:r w:rsidRPr="009F2BA9">
        <w:rPr>
          <w:sz w:val="24"/>
        </w:rPr>
        <w:t>их</w:t>
      </w:r>
      <w:r w:rsidRPr="009F2BA9">
        <w:rPr>
          <w:spacing w:val="-12"/>
          <w:sz w:val="24"/>
        </w:rPr>
        <w:t xml:space="preserve"> </w:t>
      </w:r>
      <w:r w:rsidRPr="009F2BA9">
        <w:rPr>
          <w:sz w:val="24"/>
        </w:rPr>
        <w:t>с</w:t>
      </w:r>
      <w:r w:rsidRPr="009F2BA9">
        <w:rPr>
          <w:spacing w:val="-10"/>
          <w:sz w:val="24"/>
        </w:rPr>
        <w:t xml:space="preserve"> </w:t>
      </w:r>
      <w:r w:rsidRPr="009F2BA9">
        <w:rPr>
          <w:sz w:val="24"/>
        </w:rPr>
        <w:t>работами</w:t>
      </w:r>
      <w:r w:rsidRPr="009F2BA9">
        <w:rPr>
          <w:spacing w:val="-15"/>
          <w:sz w:val="24"/>
        </w:rPr>
        <w:t xml:space="preserve"> </w:t>
      </w:r>
      <w:r w:rsidRPr="009F2BA9">
        <w:rPr>
          <w:sz w:val="24"/>
        </w:rPr>
        <w:t>друг</w:t>
      </w:r>
      <w:r>
        <w:t>друга</w:t>
      </w:r>
      <w:r w:rsidRPr="009F2BA9">
        <w:rPr>
          <w:spacing w:val="-4"/>
        </w:rPr>
        <w:t xml:space="preserve"> </w:t>
      </w:r>
      <w:r>
        <w:t>«Мой</w:t>
      </w:r>
      <w:r w:rsidRPr="009F2BA9">
        <w:rPr>
          <w:spacing w:val="-2"/>
        </w:rPr>
        <w:t xml:space="preserve"> </w:t>
      </w:r>
      <w:r>
        <w:t>учитель»,</w:t>
      </w:r>
      <w:r w:rsidRPr="009F2BA9">
        <w:rPr>
          <w:spacing w:val="40"/>
        </w:rPr>
        <w:t xml:space="preserve"> </w:t>
      </w:r>
      <w:r>
        <w:t>«День</w:t>
      </w:r>
      <w:r w:rsidRPr="009F2BA9">
        <w:rPr>
          <w:spacing w:val="-11"/>
        </w:rPr>
        <w:t xml:space="preserve"> </w:t>
      </w:r>
      <w:r>
        <w:t>матери»,</w:t>
      </w:r>
      <w:r w:rsidRPr="009F2BA9">
        <w:rPr>
          <w:spacing w:val="-5"/>
        </w:rPr>
        <w:t xml:space="preserve"> </w:t>
      </w:r>
      <w:r>
        <w:t>«Новый</w:t>
      </w:r>
      <w:r w:rsidRPr="009F2BA9">
        <w:rPr>
          <w:spacing w:val="-9"/>
        </w:rPr>
        <w:t xml:space="preserve"> </w:t>
      </w:r>
      <w:r>
        <w:t>год»,</w:t>
      </w:r>
      <w:r w:rsidRPr="009F2BA9">
        <w:rPr>
          <w:spacing w:val="-2"/>
        </w:rPr>
        <w:t xml:space="preserve"> </w:t>
      </w:r>
      <w:r>
        <w:t>«Война</w:t>
      </w:r>
      <w:r w:rsidRPr="009F2BA9">
        <w:rPr>
          <w:spacing w:val="-7"/>
        </w:rPr>
        <w:t xml:space="preserve"> </w:t>
      </w:r>
      <w:r>
        <w:t>глазами</w:t>
      </w:r>
      <w:r w:rsidRPr="009F2BA9">
        <w:rPr>
          <w:spacing w:val="-9"/>
        </w:rPr>
        <w:t xml:space="preserve"> </w:t>
      </w:r>
      <w:r>
        <w:t>детей»</w:t>
      </w:r>
      <w:r w:rsidRPr="009F2BA9">
        <w:rPr>
          <w:spacing w:val="-13"/>
        </w:rPr>
        <w:t xml:space="preserve"> </w:t>
      </w:r>
      <w:r>
        <w:t>;</w:t>
      </w:r>
      <w:r w:rsidRPr="009F2BA9">
        <w:rPr>
          <w:spacing w:val="-8"/>
        </w:rPr>
        <w:t xml:space="preserve"> </w:t>
      </w:r>
      <w:r>
        <w:t>школьных</w:t>
      </w:r>
      <w:r w:rsidRPr="009F2BA9">
        <w:rPr>
          <w:spacing w:val="-5"/>
        </w:rPr>
        <w:t xml:space="preserve"> </w:t>
      </w:r>
      <w:r>
        <w:t>выставок детских</w:t>
      </w:r>
      <w:r w:rsidRPr="009F2BA9">
        <w:rPr>
          <w:spacing w:val="-11"/>
        </w:rPr>
        <w:t xml:space="preserve"> </w:t>
      </w:r>
      <w:r>
        <w:t>поделок</w:t>
      </w:r>
      <w:r w:rsidRPr="009F2BA9">
        <w:rPr>
          <w:spacing w:val="-11"/>
        </w:rPr>
        <w:t xml:space="preserve"> </w:t>
      </w:r>
      <w:r>
        <w:t>«Осенние</w:t>
      </w:r>
      <w:r w:rsidRPr="009F2BA9">
        <w:rPr>
          <w:spacing w:val="-10"/>
        </w:rPr>
        <w:t xml:space="preserve"> </w:t>
      </w:r>
      <w:r>
        <w:t>фантазии»,</w:t>
      </w:r>
      <w:r w:rsidRPr="009F2BA9">
        <w:rPr>
          <w:spacing w:val="-4"/>
        </w:rPr>
        <w:t xml:space="preserve"> </w:t>
      </w:r>
      <w:r>
        <w:t>«Дорога</w:t>
      </w:r>
      <w:r w:rsidRPr="009F2BA9">
        <w:rPr>
          <w:spacing w:val="-9"/>
        </w:rPr>
        <w:t xml:space="preserve"> </w:t>
      </w:r>
      <w:r>
        <w:t>безопасности»,</w:t>
      </w:r>
    </w:p>
    <w:p w:rsidR="002246E2" w:rsidRDefault="00425798">
      <w:pPr>
        <w:pStyle w:val="a3"/>
        <w:spacing w:line="312" w:lineRule="auto"/>
        <w:ind w:left="908" w:right="613"/>
      </w:pPr>
      <w:r>
        <w:t>«Новогодние елки</w:t>
      </w:r>
      <w:r>
        <w:rPr>
          <w:spacing w:val="-1"/>
        </w:rPr>
        <w:t xml:space="preserve"> </w:t>
      </w:r>
      <w:r>
        <w:t>глазами</w:t>
      </w:r>
      <w:r>
        <w:rPr>
          <w:spacing w:val="-4"/>
        </w:rPr>
        <w:t xml:space="preserve"> </w:t>
      </w:r>
      <w:r>
        <w:t>детей»; фотоотчетов</w:t>
      </w:r>
      <w:r>
        <w:rPr>
          <w:spacing w:val="-2"/>
        </w:rPr>
        <w:t xml:space="preserve"> </w:t>
      </w:r>
      <w:r>
        <w:t>об интересных</w:t>
      </w:r>
      <w:r>
        <w:rPr>
          <w:spacing w:val="-1"/>
        </w:rPr>
        <w:t xml:space="preserve"> </w:t>
      </w:r>
      <w:r>
        <w:t>событиях,</w:t>
      </w:r>
      <w:r>
        <w:rPr>
          <w:spacing w:val="-1"/>
        </w:rPr>
        <w:t xml:space="preserve"> </w:t>
      </w:r>
      <w:r>
        <w:t>происходящих</w:t>
      </w:r>
      <w:r>
        <w:rPr>
          <w:spacing w:val="-1"/>
        </w:rPr>
        <w:t xml:space="preserve"> </w:t>
      </w:r>
      <w:r>
        <w:t>в</w:t>
      </w:r>
      <w:r>
        <w:rPr>
          <w:spacing w:val="-2"/>
        </w:rPr>
        <w:t xml:space="preserve"> </w:t>
      </w:r>
      <w:r>
        <w:t>школе (проведенных ключевых делах, экскурсиях, походах, встречах с интересными людьми и т.п.);</w:t>
      </w:r>
    </w:p>
    <w:p w:rsidR="002246E2" w:rsidRDefault="00425798" w:rsidP="00EE71B3">
      <w:pPr>
        <w:pStyle w:val="a5"/>
        <w:numPr>
          <w:ilvl w:val="0"/>
          <w:numId w:val="44"/>
        </w:numPr>
        <w:tabs>
          <w:tab w:val="left" w:pos="1261"/>
        </w:tabs>
        <w:spacing w:before="9" w:line="314" w:lineRule="auto"/>
        <w:ind w:left="908" w:right="617" w:hanging="12"/>
        <w:rPr>
          <w:rFonts w:ascii="Arial" w:hAnsi="Arial"/>
          <w:sz w:val="24"/>
        </w:rPr>
      </w:pPr>
      <w:r>
        <w:rPr>
          <w:sz w:val="24"/>
        </w:rPr>
        <w:t>озеленение пришкольной территории «Зеленая территория», разбивка клумб «Лучшая клумба», аллей «Аллея выпускников», оборудование во дворе школы беседок, спортивных и иг- ровых площадок, доступных и приспособленных для школьников разных возрастных</w:t>
      </w:r>
    </w:p>
    <w:p w:rsidR="002246E2" w:rsidRDefault="00425798">
      <w:pPr>
        <w:pStyle w:val="a3"/>
        <w:spacing w:before="12"/>
        <w:ind w:left="896"/>
        <w:jc w:val="left"/>
      </w:pPr>
      <w:r>
        <w:rPr>
          <w:spacing w:val="-2"/>
        </w:rPr>
        <w:t>категорий;</w:t>
      </w:r>
    </w:p>
    <w:p w:rsidR="002246E2" w:rsidRDefault="00425798" w:rsidP="00EE71B3">
      <w:pPr>
        <w:pStyle w:val="a5"/>
        <w:numPr>
          <w:ilvl w:val="0"/>
          <w:numId w:val="44"/>
        </w:numPr>
        <w:tabs>
          <w:tab w:val="left" w:pos="1261"/>
        </w:tabs>
        <w:spacing w:before="103" w:line="314" w:lineRule="auto"/>
        <w:ind w:left="908" w:right="616" w:hanging="12"/>
        <w:rPr>
          <w:rFonts w:ascii="Arial" w:hAnsi="Arial"/>
          <w:sz w:val="24"/>
        </w:rPr>
      </w:pPr>
      <w:r>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 собности «День Знаний», «Новогодний дизайн», «Выпускной на пороге»;</w:t>
      </w:r>
    </w:p>
    <w:p w:rsidR="002246E2" w:rsidRDefault="00425798" w:rsidP="00EE71B3">
      <w:pPr>
        <w:pStyle w:val="a5"/>
        <w:numPr>
          <w:ilvl w:val="0"/>
          <w:numId w:val="44"/>
        </w:numPr>
        <w:tabs>
          <w:tab w:val="left" w:pos="1261"/>
        </w:tabs>
        <w:spacing w:before="6" w:line="314" w:lineRule="auto"/>
        <w:ind w:left="908" w:right="610" w:hanging="12"/>
        <w:rPr>
          <w:rFonts w:ascii="Arial" w:hAnsi="Arial"/>
          <w:sz w:val="24"/>
        </w:rPr>
      </w:pPr>
      <w:r>
        <w:rPr>
          <w:sz w:val="24"/>
        </w:rPr>
        <w:t>событийный дизайн – оформление пространства проведения конкретных школьных событий (праздников,</w:t>
      </w:r>
      <w:r>
        <w:rPr>
          <w:spacing w:val="-6"/>
          <w:sz w:val="24"/>
        </w:rPr>
        <w:t xml:space="preserve"> </w:t>
      </w:r>
      <w:r>
        <w:rPr>
          <w:sz w:val="24"/>
        </w:rPr>
        <w:t>церемоний,</w:t>
      </w:r>
      <w:r>
        <w:rPr>
          <w:spacing w:val="-7"/>
          <w:sz w:val="24"/>
        </w:rPr>
        <w:t xml:space="preserve"> </w:t>
      </w:r>
      <w:r>
        <w:rPr>
          <w:sz w:val="24"/>
        </w:rPr>
        <w:t>торжественных</w:t>
      </w:r>
      <w:r>
        <w:rPr>
          <w:spacing w:val="-4"/>
          <w:sz w:val="24"/>
        </w:rPr>
        <w:t xml:space="preserve"> </w:t>
      </w:r>
      <w:r>
        <w:rPr>
          <w:sz w:val="24"/>
        </w:rPr>
        <w:t>линеек,</w:t>
      </w:r>
      <w:r>
        <w:rPr>
          <w:spacing w:val="-6"/>
          <w:sz w:val="24"/>
        </w:rPr>
        <w:t xml:space="preserve"> </w:t>
      </w:r>
      <w:r>
        <w:rPr>
          <w:sz w:val="24"/>
        </w:rPr>
        <w:t>творческих</w:t>
      </w:r>
      <w:r>
        <w:rPr>
          <w:spacing w:val="-6"/>
          <w:sz w:val="24"/>
        </w:rPr>
        <w:t xml:space="preserve"> </w:t>
      </w:r>
      <w:r>
        <w:rPr>
          <w:sz w:val="24"/>
        </w:rPr>
        <w:t>вечеров,</w:t>
      </w:r>
      <w:r>
        <w:rPr>
          <w:spacing w:val="-6"/>
          <w:sz w:val="24"/>
        </w:rPr>
        <w:t xml:space="preserve"> </w:t>
      </w:r>
      <w:r>
        <w:rPr>
          <w:sz w:val="24"/>
        </w:rPr>
        <w:t>выставок,</w:t>
      </w:r>
      <w:r>
        <w:rPr>
          <w:spacing w:val="-6"/>
          <w:sz w:val="24"/>
        </w:rPr>
        <w:t xml:space="preserve"> </w:t>
      </w:r>
      <w:r>
        <w:rPr>
          <w:sz w:val="24"/>
        </w:rPr>
        <w:t>собраний,</w:t>
      </w:r>
      <w:r>
        <w:rPr>
          <w:spacing w:val="-7"/>
          <w:sz w:val="24"/>
        </w:rPr>
        <w:t xml:space="preserve"> </w:t>
      </w:r>
      <w:r>
        <w:rPr>
          <w:sz w:val="24"/>
        </w:rPr>
        <w:t>конфе- ренций и т.п.);</w:t>
      </w:r>
    </w:p>
    <w:p w:rsidR="002246E2" w:rsidRDefault="00425798" w:rsidP="00EE71B3">
      <w:pPr>
        <w:pStyle w:val="a5"/>
        <w:numPr>
          <w:ilvl w:val="0"/>
          <w:numId w:val="44"/>
        </w:numPr>
        <w:tabs>
          <w:tab w:val="left" w:pos="1261"/>
        </w:tabs>
        <w:spacing w:before="7" w:line="314" w:lineRule="auto"/>
        <w:ind w:left="908" w:right="619" w:hanging="12"/>
        <w:rPr>
          <w:rFonts w:ascii="Arial" w:hAnsi="Arial"/>
          <w:sz w:val="24"/>
        </w:rPr>
      </w:pPr>
      <w:r>
        <w:rPr>
          <w:sz w:val="24"/>
        </w:rPr>
        <w:t>регулярная организация и проведение конкурсов творческих проектов по благоустройству пришкольной территории, совместная с детьми разработка, создание и популяризация особой школьной символики;</w:t>
      </w:r>
    </w:p>
    <w:p w:rsidR="002246E2" w:rsidRDefault="00425798" w:rsidP="00EE71B3">
      <w:pPr>
        <w:pStyle w:val="a5"/>
        <w:numPr>
          <w:ilvl w:val="0"/>
          <w:numId w:val="44"/>
        </w:numPr>
        <w:tabs>
          <w:tab w:val="left" w:pos="1261"/>
        </w:tabs>
        <w:spacing w:before="7" w:line="314" w:lineRule="auto"/>
        <w:ind w:left="908" w:right="611" w:hanging="12"/>
        <w:rPr>
          <w:rFonts w:ascii="Arial" w:hAnsi="Arial"/>
          <w:sz w:val="24"/>
        </w:rPr>
      </w:pPr>
      <w:r>
        <w:rPr>
          <w:sz w:val="24"/>
        </w:rPr>
        <w:t>акцентирование</w:t>
      </w:r>
      <w:r>
        <w:rPr>
          <w:spacing w:val="-12"/>
          <w:sz w:val="24"/>
        </w:rPr>
        <w:t xml:space="preserve"> </w:t>
      </w:r>
      <w:r>
        <w:rPr>
          <w:sz w:val="24"/>
        </w:rPr>
        <w:t>внимания</w:t>
      </w:r>
      <w:r>
        <w:rPr>
          <w:spacing w:val="-12"/>
          <w:sz w:val="24"/>
        </w:rPr>
        <w:t xml:space="preserve"> </w:t>
      </w:r>
      <w:r>
        <w:rPr>
          <w:sz w:val="24"/>
        </w:rPr>
        <w:t>школьников</w:t>
      </w:r>
      <w:r>
        <w:rPr>
          <w:spacing w:val="-11"/>
          <w:sz w:val="24"/>
        </w:rPr>
        <w:t xml:space="preserve"> </w:t>
      </w:r>
      <w:r>
        <w:rPr>
          <w:sz w:val="24"/>
        </w:rPr>
        <w:t>посредством</w:t>
      </w:r>
      <w:r>
        <w:rPr>
          <w:spacing w:val="-13"/>
          <w:sz w:val="24"/>
        </w:rPr>
        <w:t xml:space="preserve"> </w:t>
      </w:r>
      <w:r>
        <w:rPr>
          <w:sz w:val="24"/>
        </w:rPr>
        <w:t>элементов</w:t>
      </w:r>
      <w:r>
        <w:rPr>
          <w:spacing w:val="-14"/>
          <w:sz w:val="24"/>
        </w:rPr>
        <w:t xml:space="preserve"> </w:t>
      </w:r>
      <w:r>
        <w:rPr>
          <w:sz w:val="24"/>
        </w:rPr>
        <w:t>предметно-эстетической</w:t>
      </w:r>
      <w:r>
        <w:rPr>
          <w:spacing w:val="-13"/>
          <w:sz w:val="24"/>
        </w:rPr>
        <w:t xml:space="preserve"> </w:t>
      </w:r>
      <w:r>
        <w:rPr>
          <w:sz w:val="24"/>
        </w:rPr>
        <w:t xml:space="preserve">среды (стенды, плакаты, инсталляции) на важных для воспитания ценностях школы, ее традициях, пра- </w:t>
      </w:r>
      <w:r>
        <w:rPr>
          <w:spacing w:val="-2"/>
          <w:sz w:val="24"/>
        </w:rPr>
        <w:t>вилах.</w:t>
      </w:r>
    </w:p>
    <w:p w:rsidR="002246E2" w:rsidRDefault="00425798">
      <w:pPr>
        <w:pStyle w:val="2"/>
        <w:spacing w:before="11"/>
        <w:ind w:left="4233"/>
      </w:pPr>
      <w:r>
        <w:t>Модуль</w:t>
      </w:r>
      <w:r>
        <w:rPr>
          <w:spacing w:val="-2"/>
        </w:rPr>
        <w:t xml:space="preserve"> </w:t>
      </w:r>
      <w:r>
        <w:t>«Работа</w:t>
      </w:r>
      <w:r>
        <w:rPr>
          <w:spacing w:val="-2"/>
        </w:rPr>
        <w:t xml:space="preserve"> </w:t>
      </w:r>
      <w:r>
        <w:t xml:space="preserve">с </w:t>
      </w:r>
      <w:r>
        <w:rPr>
          <w:spacing w:val="-2"/>
        </w:rPr>
        <w:t>родителями»</w:t>
      </w:r>
    </w:p>
    <w:p w:rsidR="002246E2" w:rsidRDefault="00425798">
      <w:pPr>
        <w:pStyle w:val="a3"/>
        <w:spacing w:before="36" w:line="314" w:lineRule="auto"/>
        <w:ind w:left="896" w:right="614" w:firstLine="708"/>
      </w:pPr>
      <w:r>
        <w:t>Работа</w:t>
      </w:r>
      <w:r>
        <w:rPr>
          <w:spacing w:val="-3"/>
        </w:rPr>
        <w:t xml:space="preserve"> </w:t>
      </w:r>
      <w:r>
        <w:t>с</w:t>
      </w:r>
      <w:r>
        <w:rPr>
          <w:spacing w:val="-7"/>
        </w:rPr>
        <w:t xml:space="preserve"> </w:t>
      </w:r>
      <w:r>
        <w:t>родителями</w:t>
      </w:r>
      <w:r>
        <w:rPr>
          <w:spacing w:val="-4"/>
        </w:rPr>
        <w:t xml:space="preserve"> </w:t>
      </w:r>
      <w:r>
        <w:t>или</w:t>
      </w:r>
      <w:r>
        <w:rPr>
          <w:spacing w:val="-5"/>
        </w:rPr>
        <w:t xml:space="preserve"> </w:t>
      </w:r>
      <w:r>
        <w:t>законными</w:t>
      </w:r>
      <w:r>
        <w:rPr>
          <w:spacing w:val="-4"/>
        </w:rPr>
        <w:t xml:space="preserve"> </w:t>
      </w:r>
      <w:r>
        <w:t>представителями</w:t>
      </w:r>
      <w:r>
        <w:rPr>
          <w:spacing w:val="-4"/>
        </w:rPr>
        <w:t xml:space="preserve"> </w:t>
      </w:r>
      <w:r>
        <w:t>школьников</w:t>
      </w:r>
      <w:r>
        <w:rPr>
          <w:spacing w:val="-6"/>
        </w:rPr>
        <w:t xml:space="preserve"> </w:t>
      </w:r>
      <w:r>
        <w:t>осуществляется</w:t>
      </w:r>
      <w:r>
        <w:rPr>
          <w:spacing w:val="-7"/>
        </w:rPr>
        <w:t xml:space="preserve"> </w:t>
      </w:r>
      <w:r>
        <w:t>для</w:t>
      </w:r>
      <w:r>
        <w:rPr>
          <w:spacing w:val="-7"/>
        </w:rPr>
        <w:t xml:space="preserve"> </w:t>
      </w:r>
      <w:r>
        <w:t>бо- 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 ников осуществляется в рамках следующих видов и форм деятельности:</w:t>
      </w:r>
    </w:p>
    <w:p w:rsidR="002246E2" w:rsidRDefault="00425798">
      <w:pPr>
        <w:pStyle w:val="2"/>
        <w:spacing w:before="11"/>
        <w:ind w:left="1604"/>
      </w:pPr>
      <w:r>
        <w:t>На</w:t>
      </w:r>
      <w:r>
        <w:rPr>
          <w:spacing w:val="-5"/>
        </w:rPr>
        <w:t xml:space="preserve"> </w:t>
      </w:r>
      <w:r>
        <w:t>групповом</w:t>
      </w:r>
      <w:r>
        <w:rPr>
          <w:spacing w:val="-5"/>
        </w:rPr>
        <w:t xml:space="preserve"> </w:t>
      </w:r>
      <w:r>
        <w:rPr>
          <w:spacing w:val="-2"/>
        </w:rPr>
        <w:t>уровне:</w:t>
      </w:r>
    </w:p>
    <w:p w:rsidR="002246E2" w:rsidRDefault="00425798" w:rsidP="00EE71B3">
      <w:pPr>
        <w:pStyle w:val="a5"/>
        <w:numPr>
          <w:ilvl w:val="0"/>
          <w:numId w:val="44"/>
        </w:numPr>
        <w:tabs>
          <w:tab w:val="left" w:pos="1261"/>
        </w:tabs>
        <w:spacing w:before="87" w:line="316" w:lineRule="auto"/>
        <w:ind w:left="908" w:right="606" w:hanging="12"/>
        <w:rPr>
          <w:rFonts w:ascii="Arial" w:hAnsi="Arial"/>
          <w:sz w:val="24"/>
        </w:rPr>
      </w:pPr>
      <w:r>
        <w:rPr>
          <w:sz w:val="24"/>
        </w:rPr>
        <w:t>общешкольный родительский комитет, Управляющий совет школы, «Совет отцов», «Совет Профилактики , «Попечительский Совет школы» в управлении образовательной организацией и решении вопросов воспитания и социализации детей;</w:t>
      </w:r>
    </w:p>
    <w:p w:rsidR="002246E2" w:rsidRDefault="00425798" w:rsidP="00EE71B3">
      <w:pPr>
        <w:pStyle w:val="a5"/>
        <w:numPr>
          <w:ilvl w:val="0"/>
          <w:numId w:val="44"/>
        </w:numPr>
        <w:tabs>
          <w:tab w:val="left" w:pos="1261"/>
        </w:tabs>
        <w:spacing w:before="2" w:line="307" w:lineRule="auto"/>
        <w:ind w:left="908" w:right="606" w:hanging="12"/>
        <w:rPr>
          <w:rFonts w:ascii="Arial" w:hAnsi="Arial"/>
          <w:sz w:val="24"/>
        </w:rPr>
      </w:pPr>
      <w:r>
        <w:rPr>
          <w:sz w:val="24"/>
        </w:rPr>
        <w:t>классные</w:t>
      </w:r>
      <w:r>
        <w:rPr>
          <w:spacing w:val="-5"/>
          <w:sz w:val="24"/>
        </w:rPr>
        <w:t xml:space="preserve"> </w:t>
      </w:r>
      <w:r>
        <w:rPr>
          <w:sz w:val="24"/>
        </w:rPr>
        <w:t>родительские</w:t>
      </w:r>
      <w:r>
        <w:rPr>
          <w:spacing w:val="-5"/>
          <w:sz w:val="24"/>
        </w:rPr>
        <w:t xml:space="preserve"> </w:t>
      </w:r>
      <w:r>
        <w:rPr>
          <w:sz w:val="24"/>
        </w:rPr>
        <w:t>собрания,</w:t>
      </w:r>
      <w:r>
        <w:rPr>
          <w:spacing w:val="-7"/>
          <w:sz w:val="24"/>
        </w:rPr>
        <w:t xml:space="preserve"> </w:t>
      </w:r>
      <w:r>
        <w:rPr>
          <w:sz w:val="24"/>
        </w:rPr>
        <w:t>на</w:t>
      </w:r>
      <w:r>
        <w:rPr>
          <w:spacing w:val="-6"/>
          <w:sz w:val="24"/>
        </w:rPr>
        <w:t xml:space="preserve"> </w:t>
      </w:r>
      <w:r>
        <w:rPr>
          <w:sz w:val="24"/>
        </w:rPr>
        <w:t>которых</w:t>
      </w:r>
      <w:r>
        <w:rPr>
          <w:spacing w:val="-7"/>
          <w:sz w:val="24"/>
        </w:rPr>
        <w:t xml:space="preserve"> </w:t>
      </w:r>
      <w:r>
        <w:rPr>
          <w:sz w:val="24"/>
        </w:rPr>
        <w:t>обсуждаются</w:t>
      </w:r>
      <w:r>
        <w:rPr>
          <w:spacing w:val="-5"/>
          <w:sz w:val="24"/>
        </w:rPr>
        <w:t xml:space="preserve"> </w:t>
      </w:r>
      <w:r>
        <w:rPr>
          <w:sz w:val="24"/>
        </w:rPr>
        <w:t>вопросы</w:t>
      </w:r>
      <w:r>
        <w:rPr>
          <w:spacing w:val="-8"/>
          <w:sz w:val="24"/>
        </w:rPr>
        <w:t xml:space="preserve"> </w:t>
      </w:r>
      <w:r>
        <w:rPr>
          <w:sz w:val="24"/>
        </w:rPr>
        <w:t>возрастных</w:t>
      </w:r>
      <w:r>
        <w:rPr>
          <w:spacing w:val="-7"/>
          <w:sz w:val="24"/>
        </w:rPr>
        <w:t xml:space="preserve"> </w:t>
      </w:r>
      <w:r>
        <w:rPr>
          <w:sz w:val="24"/>
        </w:rPr>
        <w:t>особенностей детей,</w:t>
      </w:r>
      <w:r>
        <w:rPr>
          <w:spacing w:val="-3"/>
          <w:sz w:val="24"/>
        </w:rPr>
        <w:t xml:space="preserve"> </w:t>
      </w:r>
      <w:r>
        <w:rPr>
          <w:sz w:val="24"/>
        </w:rPr>
        <w:t>формы</w:t>
      </w:r>
      <w:r>
        <w:rPr>
          <w:spacing w:val="-4"/>
          <w:sz w:val="24"/>
        </w:rPr>
        <w:t xml:space="preserve"> </w:t>
      </w:r>
      <w:r>
        <w:rPr>
          <w:sz w:val="24"/>
        </w:rPr>
        <w:t>и</w:t>
      </w:r>
      <w:r>
        <w:rPr>
          <w:spacing w:val="-3"/>
          <w:sz w:val="24"/>
        </w:rPr>
        <w:t xml:space="preserve"> </w:t>
      </w:r>
      <w:r>
        <w:rPr>
          <w:sz w:val="24"/>
        </w:rPr>
        <w:t>способы</w:t>
      </w:r>
      <w:r>
        <w:rPr>
          <w:spacing w:val="-4"/>
          <w:sz w:val="24"/>
        </w:rPr>
        <w:t xml:space="preserve"> </w:t>
      </w:r>
      <w:r>
        <w:rPr>
          <w:sz w:val="24"/>
        </w:rPr>
        <w:t>доверительного</w:t>
      </w:r>
      <w:r>
        <w:rPr>
          <w:spacing w:val="-2"/>
          <w:sz w:val="24"/>
        </w:rPr>
        <w:t xml:space="preserve"> </w:t>
      </w:r>
      <w:r>
        <w:rPr>
          <w:sz w:val="24"/>
        </w:rPr>
        <w:t>взаимодействия</w:t>
      </w:r>
      <w:r>
        <w:rPr>
          <w:spacing w:val="-2"/>
          <w:sz w:val="24"/>
        </w:rPr>
        <w:t xml:space="preserve"> </w:t>
      </w:r>
      <w:r>
        <w:rPr>
          <w:sz w:val="24"/>
        </w:rPr>
        <w:t>родителей</w:t>
      </w:r>
      <w:r>
        <w:rPr>
          <w:spacing w:val="-3"/>
          <w:sz w:val="24"/>
        </w:rPr>
        <w:t xml:space="preserve"> </w:t>
      </w:r>
      <w:r>
        <w:rPr>
          <w:sz w:val="24"/>
        </w:rPr>
        <w:t>с</w:t>
      </w:r>
      <w:r>
        <w:rPr>
          <w:spacing w:val="-6"/>
          <w:sz w:val="24"/>
        </w:rPr>
        <w:t xml:space="preserve"> </w:t>
      </w:r>
      <w:r>
        <w:rPr>
          <w:sz w:val="24"/>
        </w:rPr>
        <w:t>детьми,</w:t>
      </w:r>
      <w:r>
        <w:rPr>
          <w:spacing w:val="-2"/>
          <w:sz w:val="24"/>
        </w:rPr>
        <w:t xml:space="preserve"> </w:t>
      </w:r>
      <w:r>
        <w:rPr>
          <w:sz w:val="24"/>
        </w:rPr>
        <w:t>проводятся</w:t>
      </w:r>
      <w:r>
        <w:rPr>
          <w:spacing w:val="-1"/>
          <w:sz w:val="24"/>
        </w:rPr>
        <w:t xml:space="preserve"> </w:t>
      </w:r>
      <w:r>
        <w:rPr>
          <w:sz w:val="24"/>
        </w:rPr>
        <w:t>мастер- классы, семинары, круглые столы с приглашением специалистов;</w:t>
      </w:r>
    </w:p>
    <w:p w:rsidR="002246E2" w:rsidRDefault="00425798" w:rsidP="00EE71B3">
      <w:pPr>
        <w:pStyle w:val="a5"/>
        <w:numPr>
          <w:ilvl w:val="0"/>
          <w:numId w:val="44"/>
        </w:numPr>
        <w:tabs>
          <w:tab w:val="left" w:pos="1261"/>
        </w:tabs>
        <w:spacing w:before="27" w:line="316" w:lineRule="auto"/>
        <w:ind w:left="908" w:right="616" w:hanging="12"/>
        <w:rPr>
          <w:rFonts w:ascii="Arial" w:hAnsi="Arial"/>
          <w:sz w:val="24"/>
        </w:rPr>
      </w:pPr>
      <w:r>
        <w:rPr>
          <w:sz w:val="24"/>
        </w:rPr>
        <w:t>«Дни</w:t>
      </w:r>
      <w:r>
        <w:rPr>
          <w:spacing w:val="-14"/>
          <w:sz w:val="24"/>
        </w:rPr>
        <w:t xml:space="preserve"> </w:t>
      </w:r>
      <w:r>
        <w:rPr>
          <w:sz w:val="24"/>
        </w:rPr>
        <w:t>открытых</w:t>
      </w:r>
      <w:r>
        <w:rPr>
          <w:spacing w:val="-13"/>
          <w:sz w:val="24"/>
        </w:rPr>
        <w:t xml:space="preserve"> </w:t>
      </w:r>
      <w:r>
        <w:rPr>
          <w:sz w:val="24"/>
        </w:rPr>
        <w:t>дверей»,</w:t>
      </w:r>
      <w:r>
        <w:rPr>
          <w:spacing w:val="-13"/>
          <w:sz w:val="24"/>
        </w:rPr>
        <w:t xml:space="preserve"> </w:t>
      </w:r>
      <w:r>
        <w:rPr>
          <w:sz w:val="24"/>
        </w:rPr>
        <w:t>во</w:t>
      </w:r>
      <w:r>
        <w:rPr>
          <w:spacing w:val="-13"/>
          <w:sz w:val="24"/>
        </w:rPr>
        <w:t xml:space="preserve"> </w:t>
      </w:r>
      <w:r>
        <w:rPr>
          <w:sz w:val="24"/>
        </w:rPr>
        <w:t>время</w:t>
      </w:r>
      <w:r>
        <w:rPr>
          <w:spacing w:val="-12"/>
          <w:sz w:val="24"/>
        </w:rPr>
        <w:t xml:space="preserve"> </w:t>
      </w:r>
      <w:r>
        <w:rPr>
          <w:sz w:val="24"/>
        </w:rPr>
        <w:t>которых</w:t>
      </w:r>
      <w:r>
        <w:rPr>
          <w:spacing w:val="-13"/>
          <w:sz w:val="24"/>
        </w:rPr>
        <w:t xml:space="preserve"> </w:t>
      </w:r>
      <w:r>
        <w:rPr>
          <w:sz w:val="24"/>
        </w:rPr>
        <w:t>родители</w:t>
      </w:r>
      <w:r>
        <w:rPr>
          <w:spacing w:val="-14"/>
          <w:sz w:val="24"/>
        </w:rPr>
        <w:t xml:space="preserve"> </w:t>
      </w:r>
      <w:r>
        <w:rPr>
          <w:sz w:val="24"/>
        </w:rPr>
        <w:t>могут</w:t>
      </w:r>
      <w:r>
        <w:rPr>
          <w:spacing w:val="-14"/>
          <w:sz w:val="24"/>
        </w:rPr>
        <w:t xml:space="preserve"> </w:t>
      </w:r>
      <w:r>
        <w:rPr>
          <w:sz w:val="24"/>
        </w:rPr>
        <w:t>посещать</w:t>
      </w:r>
      <w:r>
        <w:rPr>
          <w:spacing w:val="-15"/>
          <w:sz w:val="24"/>
        </w:rPr>
        <w:t xml:space="preserve"> </w:t>
      </w:r>
      <w:r>
        <w:rPr>
          <w:sz w:val="24"/>
        </w:rPr>
        <w:t>школьные</w:t>
      </w:r>
      <w:r>
        <w:rPr>
          <w:spacing w:val="-12"/>
          <w:sz w:val="24"/>
        </w:rPr>
        <w:t xml:space="preserve"> </w:t>
      </w:r>
      <w:r>
        <w:rPr>
          <w:sz w:val="24"/>
        </w:rPr>
        <w:t>учебные</w:t>
      </w:r>
      <w:r>
        <w:rPr>
          <w:spacing w:val="-12"/>
          <w:sz w:val="24"/>
        </w:rPr>
        <w:t xml:space="preserve"> </w:t>
      </w:r>
      <w:r>
        <w:rPr>
          <w:sz w:val="24"/>
        </w:rPr>
        <w:t>и</w:t>
      </w:r>
      <w:r>
        <w:rPr>
          <w:spacing w:val="-14"/>
          <w:sz w:val="24"/>
        </w:rPr>
        <w:t xml:space="preserve"> </w:t>
      </w:r>
      <w:r>
        <w:rPr>
          <w:sz w:val="24"/>
        </w:rPr>
        <w:t>вне- урочные</w:t>
      </w:r>
      <w:r>
        <w:rPr>
          <w:spacing w:val="-2"/>
          <w:sz w:val="24"/>
        </w:rPr>
        <w:t xml:space="preserve"> </w:t>
      </w:r>
      <w:r>
        <w:rPr>
          <w:sz w:val="24"/>
        </w:rPr>
        <w:t>занятия</w:t>
      </w:r>
      <w:r>
        <w:rPr>
          <w:spacing w:val="-3"/>
          <w:sz w:val="24"/>
        </w:rPr>
        <w:t xml:space="preserve"> </w:t>
      </w:r>
      <w:r>
        <w:rPr>
          <w:sz w:val="24"/>
        </w:rPr>
        <w:t>для</w:t>
      </w:r>
      <w:r>
        <w:rPr>
          <w:spacing w:val="-2"/>
          <w:sz w:val="24"/>
        </w:rPr>
        <w:t xml:space="preserve"> </w:t>
      </w:r>
      <w:r>
        <w:rPr>
          <w:sz w:val="24"/>
        </w:rPr>
        <w:t>получения</w:t>
      </w:r>
      <w:r>
        <w:rPr>
          <w:spacing w:val="-2"/>
          <w:sz w:val="24"/>
        </w:rPr>
        <w:t xml:space="preserve"> </w:t>
      </w:r>
      <w:r>
        <w:rPr>
          <w:sz w:val="24"/>
        </w:rPr>
        <w:t>представления</w:t>
      </w:r>
      <w:r>
        <w:rPr>
          <w:spacing w:val="-2"/>
          <w:sz w:val="24"/>
        </w:rPr>
        <w:t xml:space="preserve"> </w:t>
      </w:r>
      <w:r>
        <w:rPr>
          <w:sz w:val="24"/>
        </w:rPr>
        <w:t>о</w:t>
      </w:r>
      <w:r>
        <w:rPr>
          <w:spacing w:val="-3"/>
          <w:sz w:val="24"/>
        </w:rPr>
        <w:t xml:space="preserve"> </w:t>
      </w:r>
      <w:r>
        <w:rPr>
          <w:sz w:val="24"/>
        </w:rPr>
        <w:t>ходе</w:t>
      </w:r>
      <w:r>
        <w:rPr>
          <w:spacing w:val="-2"/>
          <w:sz w:val="24"/>
        </w:rPr>
        <w:t xml:space="preserve"> </w:t>
      </w:r>
      <w:r>
        <w:rPr>
          <w:sz w:val="24"/>
        </w:rPr>
        <w:t>учебно-воспитательного</w:t>
      </w:r>
      <w:r>
        <w:rPr>
          <w:spacing w:val="-3"/>
          <w:sz w:val="24"/>
        </w:rPr>
        <w:t xml:space="preserve"> </w:t>
      </w:r>
      <w:r>
        <w:rPr>
          <w:sz w:val="24"/>
        </w:rPr>
        <w:t>процесса</w:t>
      </w:r>
      <w:r>
        <w:rPr>
          <w:spacing w:val="-2"/>
          <w:sz w:val="24"/>
        </w:rPr>
        <w:t xml:space="preserve"> </w:t>
      </w:r>
      <w:r>
        <w:rPr>
          <w:sz w:val="24"/>
        </w:rPr>
        <w:t>в</w:t>
      </w:r>
      <w:r>
        <w:rPr>
          <w:spacing w:val="-5"/>
          <w:sz w:val="24"/>
        </w:rPr>
        <w:t xml:space="preserve"> </w:t>
      </w:r>
      <w:r>
        <w:rPr>
          <w:sz w:val="24"/>
        </w:rPr>
        <w:t>школе;</w:t>
      </w:r>
    </w:p>
    <w:p w:rsidR="002246E2" w:rsidRDefault="00425798" w:rsidP="00EE71B3">
      <w:pPr>
        <w:pStyle w:val="a5"/>
        <w:numPr>
          <w:ilvl w:val="0"/>
          <w:numId w:val="44"/>
        </w:numPr>
        <w:tabs>
          <w:tab w:val="left" w:pos="1261"/>
        </w:tabs>
        <w:spacing w:before="3" w:line="314" w:lineRule="auto"/>
        <w:ind w:left="908" w:right="611" w:hanging="12"/>
        <w:rPr>
          <w:rFonts w:ascii="Arial" w:hAnsi="Arial"/>
          <w:sz w:val="24"/>
        </w:rPr>
      </w:pPr>
      <w:r>
        <w:rPr>
          <w:sz w:val="24"/>
        </w:rPr>
        <w:t>общешкольные родительские собрания «Единый День пр</w:t>
      </w:r>
      <w:r w:rsidR="008453CD">
        <w:rPr>
          <w:sz w:val="24"/>
        </w:rPr>
        <w:t>офилактики», «Семейное воспита</w:t>
      </w:r>
      <w:r>
        <w:rPr>
          <w:sz w:val="24"/>
        </w:rPr>
        <w:t>ние», «Творческий отчет класса, школы», происходящие в режиме обсуждения наиболее острых проблем обучения и воспитания школьников;</w:t>
      </w:r>
    </w:p>
    <w:p w:rsidR="002246E2" w:rsidRDefault="00425798" w:rsidP="00EE71B3">
      <w:pPr>
        <w:pStyle w:val="a5"/>
        <w:numPr>
          <w:ilvl w:val="0"/>
          <w:numId w:val="44"/>
        </w:numPr>
        <w:tabs>
          <w:tab w:val="left" w:pos="1261"/>
        </w:tabs>
        <w:spacing w:before="7" w:line="314" w:lineRule="auto"/>
        <w:ind w:left="908" w:right="606" w:hanging="12"/>
        <w:rPr>
          <w:rFonts w:ascii="Arial" w:hAnsi="Arial"/>
          <w:sz w:val="24"/>
        </w:rPr>
      </w:pPr>
      <w:r>
        <w:rPr>
          <w:sz w:val="24"/>
        </w:rPr>
        <w:t>семейный</w:t>
      </w:r>
      <w:r>
        <w:rPr>
          <w:spacing w:val="-3"/>
          <w:sz w:val="24"/>
        </w:rPr>
        <w:t xml:space="preserve"> </w:t>
      </w:r>
      <w:r>
        <w:rPr>
          <w:sz w:val="24"/>
        </w:rPr>
        <w:t>всеобуч «Вопросы-ответы»,</w:t>
      </w:r>
      <w:r>
        <w:rPr>
          <w:spacing w:val="-3"/>
          <w:sz w:val="24"/>
        </w:rPr>
        <w:t xml:space="preserve"> </w:t>
      </w:r>
      <w:r>
        <w:rPr>
          <w:sz w:val="24"/>
        </w:rPr>
        <w:t>«Час</w:t>
      </w:r>
      <w:r>
        <w:rPr>
          <w:spacing w:val="-1"/>
          <w:sz w:val="24"/>
        </w:rPr>
        <w:t xml:space="preserve"> </w:t>
      </w:r>
      <w:r>
        <w:rPr>
          <w:sz w:val="24"/>
        </w:rPr>
        <w:t>консультаций», «Час</w:t>
      </w:r>
      <w:r>
        <w:rPr>
          <w:spacing w:val="-1"/>
          <w:sz w:val="24"/>
        </w:rPr>
        <w:t xml:space="preserve"> </w:t>
      </w:r>
      <w:r>
        <w:rPr>
          <w:sz w:val="24"/>
        </w:rPr>
        <w:t>общения»,</w:t>
      </w:r>
      <w:r>
        <w:rPr>
          <w:spacing w:val="-3"/>
          <w:sz w:val="24"/>
        </w:rPr>
        <w:t xml:space="preserve"> </w:t>
      </w:r>
      <w:r>
        <w:rPr>
          <w:sz w:val="24"/>
        </w:rPr>
        <w:t>на</w:t>
      </w:r>
      <w:r>
        <w:rPr>
          <w:spacing w:val="-1"/>
          <w:sz w:val="24"/>
        </w:rPr>
        <w:t xml:space="preserve"> </w:t>
      </w:r>
      <w:r>
        <w:rPr>
          <w:sz w:val="24"/>
        </w:rPr>
        <w:t>котором</w:t>
      </w:r>
      <w:r>
        <w:rPr>
          <w:spacing w:val="-3"/>
          <w:sz w:val="24"/>
        </w:rPr>
        <w:t xml:space="preserve"> </w:t>
      </w:r>
      <w:r>
        <w:rPr>
          <w:sz w:val="24"/>
        </w:rPr>
        <w:t>роди- тели</w:t>
      </w:r>
      <w:r>
        <w:rPr>
          <w:spacing w:val="-15"/>
          <w:sz w:val="24"/>
        </w:rPr>
        <w:t xml:space="preserve"> </w:t>
      </w:r>
      <w:r>
        <w:rPr>
          <w:sz w:val="24"/>
        </w:rPr>
        <w:t>могли</w:t>
      </w:r>
      <w:r>
        <w:rPr>
          <w:spacing w:val="-15"/>
          <w:sz w:val="24"/>
        </w:rPr>
        <w:t xml:space="preserve"> </w:t>
      </w:r>
      <w:r>
        <w:rPr>
          <w:sz w:val="24"/>
        </w:rPr>
        <w:t>бы</w:t>
      </w:r>
      <w:r>
        <w:rPr>
          <w:spacing w:val="-15"/>
          <w:sz w:val="24"/>
        </w:rPr>
        <w:t xml:space="preserve"> </w:t>
      </w:r>
      <w:r>
        <w:rPr>
          <w:sz w:val="24"/>
        </w:rPr>
        <w:t>получать</w:t>
      </w:r>
      <w:r>
        <w:rPr>
          <w:spacing w:val="-15"/>
          <w:sz w:val="24"/>
        </w:rPr>
        <w:t xml:space="preserve"> </w:t>
      </w:r>
      <w:r>
        <w:rPr>
          <w:sz w:val="24"/>
        </w:rPr>
        <w:t>ценные</w:t>
      </w:r>
      <w:r>
        <w:rPr>
          <w:spacing w:val="-15"/>
          <w:sz w:val="24"/>
        </w:rPr>
        <w:t xml:space="preserve"> </w:t>
      </w:r>
      <w:r>
        <w:rPr>
          <w:sz w:val="24"/>
        </w:rPr>
        <w:t>рекомендации</w:t>
      </w:r>
      <w:r>
        <w:rPr>
          <w:spacing w:val="-15"/>
          <w:sz w:val="24"/>
        </w:rPr>
        <w:t xml:space="preserve"> </w:t>
      </w:r>
      <w:r>
        <w:rPr>
          <w:sz w:val="24"/>
        </w:rPr>
        <w:t>и</w:t>
      </w:r>
      <w:r>
        <w:rPr>
          <w:spacing w:val="-15"/>
          <w:sz w:val="24"/>
        </w:rPr>
        <w:t xml:space="preserve"> </w:t>
      </w:r>
      <w:r>
        <w:rPr>
          <w:sz w:val="24"/>
        </w:rPr>
        <w:t>советы</w:t>
      </w:r>
      <w:r>
        <w:rPr>
          <w:spacing w:val="-15"/>
          <w:sz w:val="24"/>
        </w:rPr>
        <w:t xml:space="preserve"> </w:t>
      </w:r>
      <w:r>
        <w:rPr>
          <w:sz w:val="24"/>
        </w:rPr>
        <w:t>от</w:t>
      </w:r>
      <w:r>
        <w:rPr>
          <w:spacing w:val="-15"/>
          <w:sz w:val="24"/>
        </w:rPr>
        <w:t xml:space="preserve"> </w:t>
      </w:r>
      <w:r>
        <w:rPr>
          <w:sz w:val="24"/>
        </w:rPr>
        <w:t>профессиональных</w:t>
      </w:r>
      <w:r>
        <w:rPr>
          <w:spacing w:val="-14"/>
          <w:sz w:val="24"/>
        </w:rPr>
        <w:t xml:space="preserve"> </w:t>
      </w:r>
      <w:r>
        <w:rPr>
          <w:sz w:val="24"/>
        </w:rPr>
        <w:t>психологов,</w:t>
      </w:r>
      <w:r>
        <w:rPr>
          <w:spacing w:val="-14"/>
          <w:sz w:val="24"/>
        </w:rPr>
        <w:t xml:space="preserve"> </w:t>
      </w:r>
      <w:r>
        <w:rPr>
          <w:sz w:val="24"/>
        </w:rPr>
        <w:t>врачей, социальных</w:t>
      </w:r>
      <w:r>
        <w:rPr>
          <w:spacing w:val="-11"/>
          <w:sz w:val="24"/>
        </w:rPr>
        <w:t xml:space="preserve"> </w:t>
      </w:r>
      <w:r>
        <w:rPr>
          <w:sz w:val="24"/>
        </w:rPr>
        <w:t>работников</w:t>
      </w:r>
      <w:r>
        <w:rPr>
          <w:spacing w:val="-13"/>
          <w:sz w:val="24"/>
        </w:rPr>
        <w:t xml:space="preserve"> </w:t>
      </w:r>
      <w:r>
        <w:rPr>
          <w:sz w:val="24"/>
        </w:rPr>
        <w:t>и</w:t>
      </w:r>
      <w:r>
        <w:rPr>
          <w:spacing w:val="-12"/>
          <w:sz w:val="24"/>
        </w:rPr>
        <w:t xml:space="preserve"> </w:t>
      </w:r>
      <w:r>
        <w:rPr>
          <w:sz w:val="24"/>
        </w:rPr>
        <w:t>обмениваться</w:t>
      </w:r>
      <w:r>
        <w:rPr>
          <w:spacing w:val="-10"/>
          <w:sz w:val="24"/>
        </w:rPr>
        <w:t xml:space="preserve"> </w:t>
      </w:r>
      <w:r>
        <w:rPr>
          <w:sz w:val="24"/>
        </w:rPr>
        <w:t>собственным</w:t>
      </w:r>
      <w:r>
        <w:rPr>
          <w:spacing w:val="-11"/>
          <w:sz w:val="24"/>
        </w:rPr>
        <w:t xml:space="preserve"> </w:t>
      </w:r>
      <w:r>
        <w:rPr>
          <w:sz w:val="24"/>
        </w:rPr>
        <w:t>творческим</w:t>
      </w:r>
      <w:r>
        <w:rPr>
          <w:spacing w:val="-11"/>
          <w:sz w:val="24"/>
        </w:rPr>
        <w:t xml:space="preserve"> </w:t>
      </w:r>
      <w:r>
        <w:rPr>
          <w:sz w:val="24"/>
        </w:rPr>
        <w:t>опытом</w:t>
      </w:r>
      <w:r>
        <w:rPr>
          <w:spacing w:val="-11"/>
          <w:sz w:val="24"/>
        </w:rPr>
        <w:t xml:space="preserve"> </w:t>
      </w:r>
      <w:r>
        <w:rPr>
          <w:sz w:val="24"/>
        </w:rPr>
        <w:t>и</w:t>
      </w:r>
      <w:r>
        <w:rPr>
          <w:spacing w:val="-8"/>
          <w:sz w:val="24"/>
        </w:rPr>
        <w:t xml:space="preserve"> </w:t>
      </w:r>
      <w:r>
        <w:rPr>
          <w:sz w:val="24"/>
        </w:rPr>
        <w:t>находками</w:t>
      </w:r>
      <w:r>
        <w:rPr>
          <w:spacing w:val="-12"/>
          <w:sz w:val="24"/>
        </w:rPr>
        <w:t xml:space="preserve"> </w:t>
      </w:r>
      <w:r>
        <w:rPr>
          <w:sz w:val="24"/>
        </w:rPr>
        <w:t>в</w:t>
      </w:r>
      <w:r>
        <w:rPr>
          <w:spacing w:val="-13"/>
          <w:sz w:val="24"/>
        </w:rPr>
        <w:t xml:space="preserve"> </w:t>
      </w:r>
      <w:r>
        <w:rPr>
          <w:sz w:val="24"/>
        </w:rPr>
        <w:t>деле</w:t>
      </w:r>
      <w:r>
        <w:rPr>
          <w:spacing w:val="-10"/>
          <w:sz w:val="24"/>
        </w:rPr>
        <w:t xml:space="preserve"> </w:t>
      </w:r>
      <w:r>
        <w:rPr>
          <w:sz w:val="24"/>
        </w:rPr>
        <w:t>вос- питания детей;</w:t>
      </w:r>
    </w:p>
    <w:p w:rsidR="002246E2" w:rsidRDefault="00425798" w:rsidP="00EE71B3">
      <w:pPr>
        <w:pStyle w:val="a5"/>
        <w:numPr>
          <w:ilvl w:val="0"/>
          <w:numId w:val="44"/>
        </w:numPr>
        <w:tabs>
          <w:tab w:val="left" w:pos="1261"/>
        </w:tabs>
        <w:spacing w:before="71" w:line="316" w:lineRule="auto"/>
        <w:ind w:left="908" w:right="616" w:hanging="12"/>
        <w:rPr>
          <w:rFonts w:ascii="Arial" w:hAnsi="Arial"/>
          <w:sz w:val="24"/>
        </w:rPr>
      </w:pPr>
      <w:r>
        <w:rPr>
          <w:sz w:val="24"/>
        </w:rPr>
        <w:t>родительские форумы «Спрашивали -</w:t>
      </w:r>
      <w:r>
        <w:rPr>
          <w:spacing w:val="-1"/>
          <w:sz w:val="24"/>
        </w:rPr>
        <w:t xml:space="preserve"> </w:t>
      </w:r>
      <w:r>
        <w:rPr>
          <w:sz w:val="24"/>
        </w:rPr>
        <w:t>отвечаем», «Свободный микрофон»</w:t>
      </w:r>
      <w:r>
        <w:rPr>
          <w:spacing w:val="40"/>
          <w:sz w:val="24"/>
        </w:rPr>
        <w:t xml:space="preserve"> </w:t>
      </w:r>
      <w:r>
        <w:rPr>
          <w:sz w:val="24"/>
        </w:rPr>
        <w:t>при школьном ин- тернет-сайте, на которых обсуждаются интересующие родителей вопросы, а также осуществля- ются виртуальные консультации психологов и педагогов.</w:t>
      </w:r>
    </w:p>
    <w:p w:rsidR="002246E2" w:rsidRDefault="00425798">
      <w:pPr>
        <w:pStyle w:val="2"/>
        <w:spacing w:before="7"/>
        <w:ind w:left="896"/>
      </w:pPr>
      <w:r>
        <w:t>На</w:t>
      </w:r>
      <w:r>
        <w:rPr>
          <w:spacing w:val="-4"/>
        </w:rPr>
        <w:t xml:space="preserve"> </w:t>
      </w:r>
      <w:r>
        <w:t>индивидуальном</w:t>
      </w:r>
      <w:r>
        <w:rPr>
          <w:spacing w:val="54"/>
        </w:rPr>
        <w:t xml:space="preserve"> </w:t>
      </w:r>
      <w:r>
        <w:rPr>
          <w:spacing w:val="-2"/>
        </w:rPr>
        <w:t>уровне:</w:t>
      </w:r>
    </w:p>
    <w:p w:rsidR="002246E2" w:rsidRDefault="00425798" w:rsidP="00EE71B3">
      <w:pPr>
        <w:pStyle w:val="a5"/>
        <w:numPr>
          <w:ilvl w:val="0"/>
          <w:numId w:val="44"/>
        </w:numPr>
        <w:tabs>
          <w:tab w:val="left" w:pos="1261"/>
        </w:tabs>
        <w:spacing w:before="119" w:line="324" w:lineRule="auto"/>
        <w:ind w:left="908" w:right="610" w:hanging="12"/>
        <w:rPr>
          <w:rFonts w:ascii="Arial" w:hAnsi="Arial"/>
          <w:sz w:val="24"/>
        </w:rPr>
      </w:pPr>
      <w:r>
        <w:rPr>
          <w:noProof/>
          <w:lang w:eastAsia="ru-RU"/>
        </w:rPr>
        <w:drawing>
          <wp:anchor distT="0" distB="0" distL="0" distR="0" simplePos="0" relativeHeight="251674624" behindDoc="1" locked="0" layoutInCell="1" allowOverlap="1">
            <wp:simplePos x="0" y="0"/>
            <wp:positionH relativeFrom="page">
              <wp:posOffset>6702806</wp:posOffset>
            </wp:positionH>
            <wp:positionV relativeFrom="paragraph">
              <wp:posOffset>53414</wp:posOffset>
            </wp:positionV>
            <wp:extent cx="198120" cy="203200"/>
            <wp:effectExtent l="0" t="0" r="0" b="0"/>
            <wp:wrapNone/>
            <wp:docPr id="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png"/>
                    <pic:cNvPicPr/>
                  </pic:nvPicPr>
                  <pic:blipFill>
                    <a:blip r:embed="rId85" cstate="print"/>
                    <a:stretch>
                      <a:fillRect/>
                    </a:stretch>
                  </pic:blipFill>
                  <pic:spPr>
                    <a:xfrm>
                      <a:off x="0" y="0"/>
                      <a:ext cx="198120" cy="203200"/>
                    </a:xfrm>
                    <a:prstGeom prst="rect">
                      <a:avLst/>
                    </a:prstGeom>
                  </pic:spPr>
                </pic:pic>
              </a:graphicData>
            </a:graphic>
          </wp:anchor>
        </w:drawing>
      </w:r>
      <w:r>
        <w:rPr>
          <w:sz w:val="24"/>
        </w:rPr>
        <w:t>работа</w:t>
      </w:r>
      <w:r>
        <w:rPr>
          <w:spacing w:val="-15"/>
          <w:sz w:val="24"/>
        </w:rPr>
        <w:t xml:space="preserve"> </w:t>
      </w:r>
      <w:r>
        <w:rPr>
          <w:sz w:val="24"/>
        </w:rPr>
        <w:t>специалистов</w:t>
      </w:r>
      <w:r>
        <w:rPr>
          <w:spacing w:val="-15"/>
          <w:sz w:val="24"/>
        </w:rPr>
        <w:t xml:space="preserve"> </w:t>
      </w:r>
      <w:r>
        <w:rPr>
          <w:sz w:val="24"/>
        </w:rPr>
        <w:t>по</w:t>
      </w:r>
      <w:r>
        <w:rPr>
          <w:spacing w:val="-15"/>
          <w:sz w:val="24"/>
        </w:rPr>
        <w:t xml:space="preserve"> </w:t>
      </w:r>
      <w:r>
        <w:rPr>
          <w:sz w:val="24"/>
        </w:rPr>
        <w:t>запросу</w:t>
      </w:r>
      <w:r>
        <w:rPr>
          <w:spacing w:val="-15"/>
          <w:sz w:val="24"/>
        </w:rPr>
        <w:t xml:space="preserve"> </w:t>
      </w:r>
      <w:r>
        <w:rPr>
          <w:sz w:val="24"/>
        </w:rPr>
        <w:t>родителей</w:t>
      </w:r>
      <w:r>
        <w:rPr>
          <w:spacing w:val="-12"/>
          <w:sz w:val="24"/>
        </w:rPr>
        <w:t xml:space="preserve"> </w:t>
      </w:r>
      <w:r>
        <w:rPr>
          <w:sz w:val="24"/>
        </w:rPr>
        <w:t>для</w:t>
      </w:r>
      <w:r>
        <w:rPr>
          <w:spacing w:val="-10"/>
          <w:sz w:val="24"/>
        </w:rPr>
        <w:t xml:space="preserve"> </w:t>
      </w:r>
      <w:r>
        <w:rPr>
          <w:sz w:val="24"/>
        </w:rPr>
        <w:t>решения</w:t>
      </w:r>
      <w:r>
        <w:rPr>
          <w:spacing w:val="-10"/>
          <w:sz w:val="24"/>
        </w:rPr>
        <w:t xml:space="preserve"> </w:t>
      </w:r>
      <w:r>
        <w:rPr>
          <w:sz w:val="24"/>
        </w:rPr>
        <w:t>острых</w:t>
      </w:r>
      <w:r>
        <w:rPr>
          <w:spacing w:val="-11"/>
          <w:sz w:val="24"/>
        </w:rPr>
        <w:t xml:space="preserve"> </w:t>
      </w:r>
      <w:r>
        <w:rPr>
          <w:sz w:val="24"/>
        </w:rPr>
        <w:t>конфликтных</w:t>
      </w:r>
      <w:r>
        <w:rPr>
          <w:spacing w:val="-11"/>
          <w:sz w:val="24"/>
        </w:rPr>
        <w:t xml:space="preserve"> </w:t>
      </w:r>
      <w:r>
        <w:rPr>
          <w:sz w:val="24"/>
        </w:rPr>
        <w:t>ситуаций;</w:t>
      </w:r>
      <w:r>
        <w:rPr>
          <w:spacing w:val="80"/>
          <w:w w:val="150"/>
          <w:sz w:val="24"/>
        </w:rPr>
        <w:t xml:space="preserve"> </w:t>
      </w:r>
      <w:r>
        <w:rPr>
          <w:sz w:val="24"/>
        </w:rPr>
        <w:t>уча- стие родителей в педагогических консилиумах, собираемых в случае возникновения острых про- блем, связанных с обучением и воспитанием конкретного ребенка;</w:t>
      </w:r>
    </w:p>
    <w:p w:rsidR="002246E2" w:rsidRDefault="00425798" w:rsidP="00EE71B3">
      <w:pPr>
        <w:pStyle w:val="a5"/>
        <w:numPr>
          <w:ilvl w:val="0"/>
          <w:numId w:val="44"/>
        </w:numPr>
        <w:tabs>
          <w:tab w:val="left" w:pos="1261"/>
        </w:tabs>
        <w:spacing w:line="314" w:lineRule="auto"/>
        <w:ind w:left="908" w:right="610" w:hanging="12"/>
        <w:rPr>
          <w:rFonts w:ascii="Arial" w:hAnsi="Arial"/>
          <w:sz w:val="24"/>
        </w:rPr>
      </w:pPr>
      <w:r>
        <w:rPr>
          <w:sz w:val="24"/>
        </w:rPr>
        <w:t>помощь со стороны родителей в подготовке и проведении общешкольных и внутриклассных мероприятий воспитательной направленности «Ярмарка - Золотая осень», «День пожилого чело- века», «Мама-самое главное слово», «День отца», «Мама, папа, я - спортивная семья»;</w:t>
      </w:r>
    </w:p>
    <w:p w:rsidR="002246E2" w:rsidRDefault="00425798" w:rsidP="00EE71B3">
      <w:pPr>
        <w:pStyle w:val="a5"/>
        <w:numPr>
          <w:ilvl w:val="0"/>
          <w:numId w:val="44"/>
        </w:numPr>
        <w:tabs>
          <w:tab w:val="left" w:pos="1261"/>
        </w:tabs>
        <w:spacing w:line="316" w:lineRule="auto"/>
        <w:ind w:left="908" w:right="607" w:hanging="12"/>
        <w:rPr>
          <w:rFonts w:ascii="Arial" w:hAnsi="Arial"/>
          <w:sz w:val="24"/>
        </w:rPr>
      </w:pPr>
      <w:r>
        <w:rPr>
          <w:sz w:val="24"/>
        </w:rPr>
        <w:t>индивидуальное консультирование c целью координации воспитательных усилий педагогов</w:t>
      </w:r>
      <w:r>
        <w:rPr>
          <w:spacing w:val="-1"/>
          <w:sz w:val="24"/>
        </w:rPr>
        <w:t xml:space="preserve"> </w:t>
      </w:r>
      <w:r>
        <w:rPr>
          <w:sz w:val="24"/>
        </w:rPr>
        <w:t xml:space="preserve">и </w:t>
      </w:r>
      <w:r>
        <w:rPr>
          <w:spacing w:val="-2"/>
          <w:sz w:val="24"/>
        </w:rPr>
        <w:t>родителей.</w:t>
      </w:r>
    </w:p>
    <w:p w:rsidR="002246E2" w:rsidRDefault="00425798" w:rsidP="00EE71B3">
      <w:pPr>
        <w:pStyle w:val="1"/>
        <w:numPr>
          <w:ilvl w:val="2"/>
          <w:numId w:val="46"/>
        </w:numPr>
        <w:tabs>
          <w:tab w:val="left" w:pos="1733"/>
        </w:tabs>
        <w:spacing w:before="4"/>
        <w:ind w:left="1732" w:right="0" w:hanging="601"/>
        <w:jc w:val="left"/>
      </w:pPr>
      <w:r>
        <w:t>ОСНОВНЫЕ</w:t>
      </w:r>
      <w:r>
        <w:rPr>
          <w:spacing w:val="-3"/>
        </w:rPr>
        <w:t xml:space="preserve"> </w:t>
      </w:r>
      <w:r>
        <w:t>НАПРАВЛЕНИЯ</w:t>
      </w:r>
      <w:r>
        <w:rPr>
          <w:spacing w:val="-8"/>
        </w:rPr>
        <w:t xml:space="preserve"> </w:t>
      </w:r>
      <w:r>
        <w:t>САМОАНАЛИЗА</w:t>
      </w:r>
      <w:r>
        <w:rPr>
          <w:spacing w:val="-4"/>
        </w:rPr>
        <w:t xml:space="preserve"> </w:t>
      </w:r>
      <w:r>
        <w:t>ВОСПИТАТЕЛЬНОЙ</w:t>
      </w:r>
      <w:r>
        <w:rPr>
          <w:spacing w:val="-1"/>
        </w:rPr>
        <w:t xml:space="preserve"> </w:t>
      </w:r>
      <w:r>
        <w:rPr>
          <w:spacing w:val="-2"/>
        </w:rPr>
        <w:t>РАБОТЫ</w:t>
      </w:r>
    </w:p>
    <w:p w:rsidR="002246E2" w:rsidRDefault="00425798">
      <w:pPr>
        <w:pStyle w:val="a3"/>
        <w:spacing w:before="36" w:line="314" w:lineRule="auto"/>
        <w:ind w:left="896" w:right="610" w:firstLine="708"/>
      </w:pPr>
      <w:r>
        <w:t>Анализ организуемого в образовательной организации школе воспитательного процесса проводится с целью выявления основных</w:t>
      </w:r>
      <w:r>
        <w:rPr>
          <w:spacing w:val="-1"/>
        </w:rPr>
        <w:t xml:space="preserve"> </w:t>
      </w:r>
      <w:r>
        <w:t>проблем</w:t>
      </w:r>
      <w:r>
        <w:rPr>
          <w:spacing w:val="-1"/>
        </w:rPr>
        <w:t xml:space="preserve"> </w:t>
      </w:r>
      <w:r>
        <w:t>школьного</w:t>
      </w:r>
      <w:r>
        <w:rPr>
          <w:spacing w:val="-1"/>
        </w:rPr>
        <w:t xml:space="preserve"> </w:t>
      </w:r>
      <w:r>
        <w:t>воспитания и</w:t>
      </w:r>
      <w:r>
        <w:rPr>
          <w:spacing w:val="-1"/>
        </w:rPr>
        <w:t xml:space="preserve"> </w:t>
      </w:r>
      <w:r>
        <w:t>последующего</w:t>
      </w:r>
      <w:r>
        <w:rPr>
          <w:spacing w:val="-1"/>
        </w:rPr>
        <w:t xml:space="preserve"> </w:t>
      </w:r>
      <w:r>
        <w:t>их ре- шения. Анализ осуществляется ежегодно силами экспертов самой образовательной организации, либо с привлечением внешних экспертов.</w:t>
      </w:r>
    </w:p>
    <w:p w:rsidR="002246E2" w:rsidRDefault="00425798">
      <w:pPr>
        <w:pStyle w:val="a3"/>
        <w:spacing w:before="10" w:line="314" w:lineRule="auto"/>
        <w:ind w:left="896" w:right="620" w:firstLine="228"/>
      </w:pPr>
      <w:r>
        <w:t>Основными принципами, на основе которых осуществляется самоанализ воспитательной ра- боты в образовательной организации, являются:</w:t>
      </w:r>
    </w:p>
    <w:p w:rsidR="002246E2" w:rsidRDefault="00425798" w:rsidP="00EE71B3">
      <w:pPr>
        <w:pStyle w:val="a5"/>
        <w:numPr>
          <w:ilvl w:val="0"/>
          <w:numId w:val="44"/>
        </w:numPr>
        <w:tabs>
          <w:tab w:val="left" w:pos="1261"/>
        </w:tabs>
        <w:spacing w:before="4" w:line="314" w:lineRule="auto"/>
        <w:ind w:left="908" w:right="614" w:hanging="12"/>
        <w:rPr>
          <w:rFonts w:ascii="Arial" w:hAnsi="Arial"/>
          <w:sz w:val="24"/>
        </w:rPr>
      </w:pPr>
      <w:r>
        <w:rPr>
          <w:sz w:val="24"/>
        </w:rPr>
        <w:t>принцип</w:t>
      </w:r>
      <w:r>
        <w:rPr>
          <w:spacing w:val="-15"/>
          <w:sz w:val="24"/>
        </w:rPr>
        <w:t xml:space="preserve"> </w:t>
      </w:r>
      <w:r>
        <w:rPr>
          <w:sz w:val="24"/>
        </w:rPr>
        <w:t>гуманистической</w:t>
      </w:r>
      <w:r>
        <w:rPr>
          <w:spacing w:val="-15"/>
          <w:sz w:val="24"/>
        </w:rPr>
        <w:t xml:space="preserve"> </w:t>
      </w:r>
      <w:r>
        <w:rPr>
          <w:sz w:val="24"/>
        </w:rPr>
        <w:t>направленности</w:t>
      </w:r>
      <w:r>
        <w:rPr>
          <w:spacing w:val="-15"/>
          <w:sz w:val="24"/>
        </w:rPr>
        <w:t xml:space="preserve"> </w:t>
      </w:r>
      <w:r>
        <w:rPr>
          <w:sz w:val="24"/>
        </w:rPr>
        <w:t>осуществляемого</w:t>
      </w:r>
      <w:r>
        <w:rPr>
          <w:spacing w:val="-15"/>
          <w:sz w:val="24"/>
        </w:rPr>
        <w:t xml:space="preserve"> </w:t>
      </w:r>
      <w:r>
        <w:rPr>
          <w:sz w:val="24"/>
        </w:rPr>
        <w:t>анализа,</w:t>
      </w:r>
      <w:r>
        <w:rPr>
          <w:spacing w:val="-15"/>
          <w:sz w:val="24"/>
        </w:rPr>
        <w:t xml:space="preserve"> </w:t>
      </w:r>
      <w:r>
        <w:rPr>
          <w:sz w:val="24"/>
        </w:rPr>
        <w:t>ориентирующий</w:t>
      </w:r>
      <w:r>
        <w:rPr>
          <w:spacing w:val="-15"/>
          <w:sz w:val="24"/>
        </w:rPr>
        <w:t xml:space="preserve"> </w:t>
      </w:r>
      <w:r>
        <w:rPr>
          <w:sz w:val="24"/>
        </w:rPr>
        <w:t>экспер- тов</w:t>
      </w:r>
      <w:r>
        <w:rPr>
          <w:spacing w:val="-6"/>
          <w:sz w:val="24"/>
        </w:rPr>
        <w:t xml:space="preserve"> </w:t>
      </w:r>
      <w:r>
        <w:rPr>
          <w:sz w:val="24"/>
        </w:rPr>
        <w:t>на уважительное</w:t>
      </w:r>
      <w:r>
        <w:rPr>
          <w:spacing w:val="-4"/>
          <w:sz w:val="24"/>
        </w:rPr>
        <w:t xml:space="preserve"> </w:t>
      </w:r>
      <w:r>
        <w:rPr>
          <w:sz w:val="24"/>
        </w:rPr>
        <w:t>отношение</w:t>
      </w:r>
      <w:r>
        <w:rPr>
          <w:spacing w:val="-3"/>
          <w:sz w:val="24"/>
        </w:rPr>
        <w:t xml:space="preserve"> </w:t>
      </w:r>
      <w:r>
        <w:rPr>
          <w:sz w:val="24"/>
        </w:rPr>
        <w:t>как</w:t>
      </w:r>
      <w:r>
        <w:rPr>
          <w:spacing w:val="-4"/>
          <w:sz w:val="24"/>
        </w:rPr>
        <w:t xml:space="preserve"> </w:t>
      </w:r>
      <w:r>
        <w:rPr>
          <w:sz w:val="24"/>
        </w:rPr>
        <w:t>к</w:t>
      </w:r>
      <w:r>
        <w:rPr>
          <w:spacing w:val="-6"/>
          <w:sz w:val="24"/>
        </w:rPr>
        <w:t xml:space="preserve"> </w:t>
      </w:r>
      <w:r>
        <w:rPr>
          <w:sz w:val="24"/>
        </w:rPr>
        <w:t>воспитанникам,</w:t>
      </w:r>
      <w:r>
        <w:rPr>
          <w:spacing w:val="-4"/>
          <w:sz w:val="24"/>
        </w:rPr>
        <w:t xml:space="preserve"> </w:t>
      </w:r>
      <w:r>
        <w:rPr>
          <w:sz w:val="24"/>
        </w:rPr>
        <w:t>так</w:t>
      </w:r>
      <w:r>
        <w:rPr>
          <w:spacing w:val="-4"/>
          <w:sz w:val="24"/>
        </w:rPr>
        <w:t xml:space="preserve"> </w:t>
      </w:r>
      <w:r>
        <w:rPr>
          <w:sz w:val="24"/>
        </w:rPr>
        <w:t>и</w:t>
      </w:r>
      <w:r>
        <w:rPr>
          <w:spacing w:val="-5"/>
          <w:sz w:val="24"/>
        </w:rPr>
        <w:t xml:space="preserve"> </w:t>
      </w:r>
      <w:r>
        <w:rPr>
          <w:sz w:val="24"/>
        </w:rPr>
        <w:t>к</w:t>
      </w:r>
      <w:r>
        <w:rPr>
          <w:spacing w:val="-4"/>
          <w:sz w:val="24"/>
        </w:rPr>
        <w:t xml:space="preserve"> </w:t>
      </w:r>
      <w:r>
        <w:rPr>
          <w:sz w:val="24"/>
        </w:rPr>
        <w:t>педагогическим</w:t>
      </w:r>
      <w:r>
        <w:rPr>
          <w:spacing w:val="-8"/>
          <w:sz w:val="24"/>
        </w:rPr>
        <w:t xml:space="preserve"> </w:t>
      </w:r>
      <w:r>
        <w:rPr>
          <w:sz w:val="24"/>
        </w:rPr>
        <w:t>работникам,</w:t>
      </w:r>
      <w:r>
        <w:rPr>
          <w:spacing w:val="-4"/>
          <w:sz w:val="24"/>
        </w:rPr>
        <w:t xml:space="preserve"> </w:t>
      </w:r>
      <w:r>
        <w:rPr>
          <w:sz w:val="24"/>
        </w:rPr>
        <w:t>реали- зующим воспитательный процесс;</w:t>
      </w:r>
    </w:p>
    <w:p w:rsidR="002246E2" w:rsidRDefault="00425798" w:rsidP="00EE71B3">
      <w:pPr>
        <w:pStyle w:val="a5"/>
        <w:numPr>
          <w:ilvl w:val="0"/>
          <w:numId w:val="44"/>
        </w:numPr>
        <w:tabs>
          <w:tab w:val="left" w:pos="1261"/>
        </w:tabs>
        <w:spacing w:before="7" w:line="314" w:lineRule="auto"/>
        <w:ind w:left="908" w:right="610" w:hanging="12"/>
        <w:rPr>
          <w:rFonts w:ascii="Arial" w:hAnsi="Arial"/>
          <w:sz w:val="24"/>
        </w:rPr>
      </w:pPr>
      <w:r>
        <w:rPr>
          <w:sz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 образие деятельности, характер общения и отношений между</w:t>
      </w:r>
      <w:r>
        <w:rPr>
          <w:spacing w:val="-3"/>
          <w:sz w:val="24"/>
        </w:rPr>
        <w:t xml:space="preserve"> </w:t>
      </w:r>
      <w:r>
        <w:rPr>
          <w:sz w:val="24"/>
        </w:rPr>
        <w:t xml:space="preserve">обучающимися и педагогическими </w:t>
      </w:r>
      <w:r>
        <w:rPr>
          <w:spacing w:val="-2"/>
          <w:sz w:val="24"/>
        </w:rPr>
        <w:t>работниками;</w:t>
      </w:r>
    </w:p>
    <w:p w:rsidR="002246E2" w:rsidRDefault="00425798" w:rsidP="00EE71B3">
      <w:pPr>
        <w:pStyle w:val="a5"/>
        <w:numPr>
          <w:ilvl w:val="0"/>
          <w:numId w:val="44"/>
        </w:numPr>
        <w:tabs>
          <w:tab w:val="left" w:pos="1261"/>
        </w:tabs>
        <w:spacing w:before="9" w:line="314" w:lineRule="auto"/>
        <w:ind w:left="908" w:right="615" w:hanging="12"/>
        <w:rPr>
          <w:rFonts w:ascii="Arial" w:hAnsi="Arial"/>
          <w:sz w:val="24"/>
        </w:rPr>
      </w:pPr>
      <w:r>
        <w:rPr>
          <w:sz w:val="24"/>
        </w:rPr>
        <w:t>принцип</w:t>
      </w:r>
      <w:r>
        <w:rPr>
          <w:spacing w:val="-10"/>
          <w:sz w:val="24"/>
        </w:rPr>
        <w:t xml:space="preserve"> </w:t>
      </w:r>
      <w:r>
        <w:rPr>
          <w:sz w:val="24"/>
        </w:rPr>
        <w:t>развивающего</w:t>
      </w:r>
      <w:r>
        <w:rPr>
          <w:spacing w:val="-8"/>
          <w:sz w:val="24"/>
        </w:rPr>
        <w:t xml:space="preserve"> </w:t>
      </w:r>
      <w:r>
        <w:rPr>
          <w:sz w:val="24"/>
        </w:rPr>
        <w:t>характера</w:t>
      </w:r>
      <w:r>
        <w:rPr>
          <w:spacing w:val="-12"/>
          <w:sz w:val="24"/>
        </w:rPr>
        <w:t xml:space="preserve"> </w:t>
      </w:r>
      <w:r>
        <w:rPr>
          <w:sz w:val="24"/>
        </w:rPr>
        <w:t>осуществляемого</w:t>
      </w:r>
      <w:r>
        <w:rPr>
          <w:spacing w:val="-14"/>
          <w:sz w:val="24"/>
        </w:rPr>
        <w:t xml:space="preserve"> </w:t>
      </w:r>
      <w:r>
        <w:rPr>
          <w:sz w:val="24"/>
        </w:rPr>
        <w:t>анализа,</w:t>
      </w:r>
      <w:r>
        <w:rPr>
          <w:spacing w:val="-14"/>
          <w:sz w:val="24"/>
        </w:rPr>
        <w:t xml:space="preserve"> </w:t>
      </w:r>
      <w:r>
        <w:rPr>
          <w:sz w:val="24"/>
        </w:rPr>
        <w:t>ориентирующий</w:t>
      </w:r>
      <w:r>
        <w:rPr>
          <w:spacing w:val="-10"/>
          <w:sz w:val="24"/>
        </w:rPr>
        <w:t xml:space="preserve"> </w:t>
      </w:r>
      <w:r>
        <w:rPr>
          <w:sz w:val="24"/>
        </w:rPr>
        <w:t>экспертов</w:t>
      </w:r>
      <w:r>
        <w:rPr>
          <w:spacing w:val="-11"/>
          <w:sz w:val="24"/>
        </w:rPr>
        <w:t xml:space="preserve"> </w:t>
      </w:r>
      <w:r>
        <w:rPr>
          <w:sz w:val="24"/>
        </w:rPr>
        <w:t>на</w:t>
      </w:r>
      <w:r>
        <w:rPr>
          <w:spacing w:val="-9"/>
          <w:sz w:val="24"/>
        </w:rPr>
        <w:t xml:space="preserve"> </w:t>
      </w:r>
      <w:r>
        <w:rPr>
          <w:sz w:val="24"/>
        </w:rPr>
        <w:t>ис- пользование его результатов для совершенствования воспитательной деятельности педагогиче- 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2246E2" w:rsidRDefault="00425798" w:rsidP="00EE71B3">
      <w:pPr>
        <w:pStyle w:val="a5"/>
        <w:numPr>
          <w:ilvl w:val="0"/>
          <w:numId w:val="44"/>
        </w:numPr>
        <w:tabs>
          <w:tab w:val="left" w:pos="1261"/>
        </w:tabs>
        <w:spacing w:before="8" w:line="314" w:lineRule="auto"/>
        <w:ind w:left="908" w:right="611" w:hanging="12"/>
        <w:rPr>
          <w:rFonts w:ascii="Arial" w:hAnsi="Arial"/>
          <w:sz w:val="24"/>
        </w:rPr>
      </w:pPr>
      <w:r>
        <w:rPr>
          <w:spacing w:val="-2"/>
          <w:sz w:val="24"/>
        </w:rPr>
        <w:t xml:space="preserve">принцип разделѐнной ответственности за результаты личностного развития обучающихся, ори- </w:t>
      </w:r>
      <w:r>
        <w:rPr>
          <w:sz w:val="24"/>
        </w:rPr>
        <w:t>ентирующий экспертов</w:t>
      </w:r>
      <w:r>
        <w:rPr>
          <w:spacing w:val="-4"/>
          <w:sz w:val="24"/>
        </w:rPr>
        <w:t xml:space="preserve"> </w:t>
      </w:r>
      <w:r>
        <w:rPr>
          <w:sz w:val="24"/>
        </w:rPr>
        <w:t>на</w:t>
      </w:r>
      <w:r>
        <w:rPr>
          <w:spacing w:val="-2"/>
          <w:sz w:val="24"/>
        </w:rPr>
        <w:t xml:space="preserve"> </w:t>
      </w:r>
      <w:r>
        <w:rPr>
          <w:sz w:val="24"/>
        </w:rPr>
        <w:t>понимание</w:t>
      </w:r>
      <w:r>
        <w:rPr>
          <w:spacing w:val="-1"/>
          <w:sz w:val="24"/>
        </w:rPr>
        <w:t xml:space="preserve"> </w:t>
      </w:r>
      <w:r>
        <w:rPr>
          <w:sz w:val="24"/>
        </w:rPr>
        <w:t>того,</w:t>
      </w:r>
      <w:r>
        <w:rPr>
          <w:spacing w:val="-2"/>
          <w:sz w:val="24"/>
        </w:rPr>
        <w:t xml:space="preserve"> </w:t>
      </w:r>
      <w:r>
        <w:rPr>
          <w:sz w:val="24"/>
        </w:rPr>
        <w:t>что</w:t>
      </w:r>
      <w:r>
        <w:rPr>
          <w:spacing w:val="-2"/>
          <w:sz w:val="24"/>
        </w:rPr>
        <w:t xml:space="preserve"> </w:t>
      </w:r>
      <w:r>
        <w:rPr>
          <w:sz w:val="24"/>
        </w:rPr>
        <w:t>личностное</w:t>
      </w:r>
      <w:r>
        <w:rPr>
          <w:spacing w:val="-2"/>
          <w:sz w:val="24"/>
        </w:rPr>
        <w:t xml:space="preserve"> </w:t>
      </w:r>
      <w:r>
        <w:rPr>
          <w:sz w:val="24"/>
        </w:rPr>
        <w:t>развитие</w:t>
      </w:r>
      <w:r>
        <w:rPr>
          <w:spacing w:val="-2"/>
          <w:sz w:val="24"/>
        </w:rPr>
        <w:t xml:space="preserve"> </w:t>
      </w:r>
      <w:r>
        <w:rPr>
          <w:sz w:val="24"/>
        </w:rPr>
        <w:t>обучающихся —</w:t>
      </w:r>
      <w:r>
        <w:rPr>
          <w:spacing w:val="-2"/>
          <w:sz w:val="24"/>
        </w:rPr>
        <w:t xml:space="preserve"> </w:t>
      </w:r>
      <w:r>
        <w:rPr>
          <w:sz w:val="24"/>
        </w:rPr>
        <w:t>это</w:t>
      </w:r>
      <w:r>
        <w:rPr>
          <w:spacing w:val="-2"/>
          <w:sz w:val="24"/>
        </w:rPr>
        <w:t xml:space="preserve"> </w:t>
      </w:r>
      <w:r>
        <w:rPr>
          <w:sz w:val="24"/>
        </w:rPr>
        <w:t>резуль- тат</w:t>
      </w:r>
      <w:r>
        <w:rPr>
          <w:spacing w:val="-2"/>
          <w:sz w:val="24"/>
        </w:rPr>
        <w:t xml:space="preserve"> </w:t>
      </w:r>
      <w:r>
        <w:rPr>
          <w:sz w:val="24"/>
        </w:rPr>
        <w:t>как</w:t>
      </w:r>
      <w:r>
        <w:rPr>
          <w:spacing w:val="-1"/>
          <w:sz w:val="24"/>
        </w:rPr>
        <w:t xml:space="preserve"> </w:t>
      </w:r>
      <w:r>
        <w:rPr>
          <w:sz w:val="24"/>
        </w:rPr>
        <w:t>социального</w:t>
      </w:r>
      <w:r>
        <w:rPr>
          <w:spacing w:val="-1"/>
          <w:sz w:val="24"/>
        </w:rPr>
        <w:t xml:space="preserve"> </w:t>
      </w:r>
      <w:r>
        <w:rPr>
          <w:sz w:val="24"/>
        </w:rPr>
        <w:t>воспитания (в</w:t>
      </w:r>
      <w:r>
        <w:rPr>
          <w:spacing w:val="-3"/>
          <w:sz w:val="24"/>
        </w:rPr>
        <w:t xml:space="preserve"> </w:t>
      </w:r>
      <w:r>
        <w:rPr>
          <w:sz w:val="24"/>
        </w:rPr>
        <w:t>котором</w:t>
      </w:r>
      <w:r>
        <w:rPr>
          <w:spacing w:val="-1"/>
          <w:sz w:val="24"/>
        </w:rPr>
        <w:t xml:space="preserve"> </w:t>
      </w:r>
      <w:r>
        <w:rPr>
          <w:sz w:val="24"/>
        </w:rPr>
        <w:t>образовательная организация участвует наряду</w:t>
      </w:r>
      <w:r>
        <w:rPr>
          <w:spacing w:val="-9"/>
          <w:sz w:val="24"/>
        </w:rPr>
        <w:t xml:space="preserve"> </w:t>
      </w:r>
      <w:r>
        <w:rPr>
          <w:sz w:val="24"/>
        </w:rPr>
        <w:t>с дру- гими социальными институтами), так и стихийной социализации и саморазвития обучающихся.</w:t>
      </w:r>
    </w:p>
    <w:p w:rsidR="002246E2" w:rsidRDefault="00425798">
      <w:pPr>
        <w:pStyle w:val="a3"/>
        <w:spacing w:before="10" w:line="312" w:lineRule="auto"/>
        <w:ind w:left="896" w:right="612" w:firstLine="228"/>
        <w:rPr>
          <w:i/>
        </w:rPr>
      </w:pPr>
      <w:r>
        <w:t>Основными направлениями анализа организуемого в образовательной организации воспита- тельного процесса могут быть следующие</w:t>
      </w:r>
      <w:r>
        <w:rPr>
          <w:i/>
        </w:rPr>
        <w:t>:</w:t>
      </w:r>
    </w:p>
    <w:p w:rsidR="002246E2" w:rsidRDefault="002246E2">
      <w:pPr>
        <w:pStyle w:val="a3"/>
        <w:jc w:val="left"/>
        <w:rPr>
          <w:i/>
          <w:sz w:val="26"/>
        </w:rPr>
      </w:pPr>
    </w:p>
    <w:p w:rsidR="002246E2" w:rsidRDefault="00425798">
      <w:pPr>
        <w:spacing w:before="156" w:after="36"/>
        <w:ind w:left="896"/>
        <w:jc w:val="both"/>
        <w:rPr>
          <w:b/>
          <w:sz w:val="24"/>
        </w:rPr>
      </w:pPr>
      <w:r>
        <w:rPr>
          <w:b/>
          <w:sz w:val="24"/>
        </w:rPr>
        <w:t>Результаты</w:t>
      </w:r>
      <w:r>
        <w:rPr>
          <w:b/>
          <w:spacing w:val="-6"/>
          <w:sz w:val="24"/>
        </w:rPr>
        <w:t xml:space="preserve"> </w:t>
      </w:r>
      <w:r>
        <w:rPr>
          <w:b/>
          <w:sz w:val="24"/>
        </w:rPr>
        <w:t>воспитания,</w:t>
      </w:r>
      <w:r>
        <w:rPr>
          <w:b/>
          <w:spacing w:val="-3"/>
          <w:sz w:val="24"/>
        </w:rPr>
        <w:t xml:space="preserve"> </w:t>
      </w:r>
      <w:r>
        <w:rPr>
          <w:b/>
          <w:sz w:val="24"/>
        </w:rPr>
        <w:t>социализации</w:t>
      </w:r>
      <w:r>
        <w:rPr>
          <w:b/>
          <w:spacing w:val="-2"/>
          <w:sz w:val="24"/>
        </w:rPr>
        <w:t xml:space="preserve"> </w:t>
      </w:r>
      <w:r>
        <w:rPr>
          <w:b/>
          <w:sz w:val="24"/>
        </w:rPr>
        <w:t>и</w:t>
      </w:r>
      <w:r>
        <w:rPr>
          <w:b/>
          <w:spacing w:val="-6"/>
          <w:sz w:val="24"/>
        </w:rPr>
        <w:t xml:space="preserve"> </w:t>
      </w:r>
      <w:r>
        <w:rPr>
          <w:b/>
          <w:sz w:val="24"/>
        </w:rPr>
        <w:t>саморазвития</w:t>
      </w:r>
      <w:r>
        <w:rPr>
          <w:b/>
          <w:spacing w:val="-5"/>
          <w:sz w:val="24"/>
        </w:rPr>
        <w:t xml:space="preserve"> </w:t>
      </w:r>
      <w:r>
        <w:rPr>
          <w:b/>
          <w:spacing w:val="-2"/>
          <w:sz w:val="24"/>
        </w:rPr>
        <w:t>обучающихся</w:t>
      </w: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1"/>
        <w:gridCol w:w="5250"/>
        <w:gridCol w:w="2413"/>
      </w:tblGrid>
      <w:tr w:rsidR="002246E2">
        <w:trPr>
          <w:trHeight w:val="353"/>
        </w:trPr>
        <w:tc>
          <w:tcPr>
            <w:tcW w:w="2661" w:type="dxa"/>
          </w:tcPr>
          <w:p w:rsidR="002246E2" w:rsidRDefault="00425798">
            <w:pPr>
              <w:pStyle w:val="TableParagraph"/>
              <w:spacing w:before="51"/>
              <w:rPr>
                <w:sz w:val="24"/>
              </w:rPr>
            </w:pPr>
            <w:r>
              <w:rPr>
                <w:spacing w:val="-2"/>
                <w:sz w:val="24"/>
              </w:rPr>
              <w:t>Критерии</w:t>
            </w:r>
          </w:p>
        </w:tc>
        <w:tc>
          <w:tcPr>
            <w:tcW w:w="5250" w:type="dxa"/>
          </w:tcPr>
          <w:p w:rsidR="002246E2" w:rsidRDefault="00425798">
            <w:pPr>
              <w:pStyle w:val="TableParagraph"/>
              <w:spacing w:before="51"/>
              <w:ind w:left="110"/>
              <w:rPr>
                <w:sz w:val="24"/>
              </w:rPr>
            </w:pPr>
            <w:r>
              <w:rPr>
                <w:spacing w:val="-2"/>
                <w:sz w:val="24"/>
              </w:rPr>
              <w:t>Показатели</w:t>
            </w:r>
          </w:p>
        </w:tc>
        <w:tc>
          <w:tcPr>
            <w:tcW w:w="2413" w:type="dxa"/>
          </w:tcPr>
          <w:p w:rsidR="002246E2" w:rsidRDefault="00425798">
            <w:pPr>
              <w:pStyle w:val="TableParagraph"/>
              <w:spacing w:before="51"/>
              <w:ind w:left="106"/>
              <w:rPr>
                <w:sz w:val="24"/>
              </w:rPr>
            </w:pPr>
            <w:r>
              <w:rPr>
                <w:spacing w:val="-2"/>
                <w:sz w:val="24"/>
              </w:rPr>
              <w:t>Инструментарий</w:t>
            </w:r>
          </w:p>
        </w:tc>
      </w:tr>
      <w:tr w:rsidR="002246E2">
        <w:trPr>
          <w:trHeight w:val="4078"/>
        </w:trPr>
        <w:tc>
          <w:tcPr>
            <w:tcW w:w="2661" w:type="dxa"/>
          </w:tcPr>
          <w:p w:rsidR="002246E2" w:rsidRDefault="00425798">
            <w:pPr>
              <w:pStyle w:val="TableParagraph"/>
              <w:spacing w:before="51" w:line="254" w:lineRule="auto"/>
              <w:ind w:right="277"/>
              <w:rPr>
                <w:sz w:val="24"/>
              </w:rPr>
            </w:pPr>
            <w:r>
              <w:rPr>
                <w:sz w:val="24"/>
              </w:rPr>
              <w:t>1.Диагностика нрав- ственной</w:t>
            </w:r>
            <w:r>
              <w:rPr>
                <w:spacing w:val="-15"/>
                <w:sz w:val="24"/>
              </w:rPr>
              <w:t xml:space="preserve"> </w:t>
            </w:r>
            <w:r>
              <w:rPr>
                <w:sz w:val="24"/>
              </w:rPr>
              <w:t xml:space="preserve">воспитанно- </w:t>
            </w:r>
            <w:r>
              <w:rPr>
                <w:spacing w:val="-4"/>
                <w:sz w:val="24"/>
              </w:rPr>
              <w:t>сти</w:t>
            </w:r>
          </w:p>
          <w:p w:rsidR="002246E2" w:rsidRDefault="00425798">
            <w:pPr>
              <w:pStyle w:val="TableParagraph"/>
              <w:tabs>
                <w:tab w:val="left" w:pos="1587"/>
                <w:tab w:val="left" w:pos="2383"/>
              </w:tabs>
              <w:spacing w:before="18" w:line="280" w:lineRule="auto"/>
              <w:ind w:right="37"/>
              <w:rPr>
                <w:sz w:val="24"/>
              </w:rPr>
            </w:pPr>
            <w:r>
              <w:rPr>
                <w:spacing w:val="-2"/>
                <w:sz w:val="24"/>
              </w:rPr>
              <w:t>(методика</w:t>
            </w:r>
            <w:r>
              <w:rPr>
                <w:sz w:val="24"/>
              </w:rPr>
              <w:tab/>
            </w:r>
            <w:r>
              <w:rPr>
                <w:spacing w:val="-6"/>
                <w:sz w:val="24"/>
              </w:rPr>
              <w:t>М.</w:t>
            </w:r>
            <w:r>
              <w:rPr>
                <w:sz w:val="24"/>
              </w:rPr>
              <w:tab/>
            </w:r>
            <w:r>
              <w:rPr>
                <w:spacing w:val="-8"/>
                <w:sz w:val="24"/>
              </w:rPr>
              <w:t xml:space="preserve">И. </w:t>
            </w:r>
            <w:r>
              <w:rPr>
                <w:spacing w:val="-2"/>
                <w:sz w:val="24"/>
              </w:rPr>
              <w:t>Шиловой)</w:t>
            </w:r>
          </w:p>
        </w:tc>
        <w:tc>
          <w:tcPr>
            <w:tcW w:w="5250" w:type="dxa"/>
          </w:tcPr>
          <w:p w:rsidR="002246E2" w:rsidRDefault="00425798">
            <w:pPr>
              <w:pStyle w:val="TableParagraph"/>
              <w:spacing w:before="51" w:line="264" w:lineRule="auto"/>
              <w:ind w:left="110" w:right="106"/>
              <w:jc w:val="both"/>
              <w:rPr>
                <w:sz w:val="24"/>
              </w:rPr>
            </w:pPr>
            <w:r>
              <w:rPr>
                <w:sz w:val="24"/>
              </w:rPr>
              <w:t>Диагностическая</w:t>
            </w:r>
            <w:r>
              <w:rPr>
                <w:spacing w:val="-2"/>
                <w:sz w:val="24"/>
              </w:rPr>
              <w:t xml:space="preserve"> </w:t>
            </w:r>
            <w:r>
              <w:rPr>
                <w:sz w:val="24"/>
              </w:rPr>
              <w:t>таблица</w:t>
            </w:r>
            <w:r>
              <w:rPr>
                <w:spacing w:val="-3"/>
                <w:sz w:val="24"/>
              </w:rPr>
              <w:t xml:space="preserve"> </w:t>
            </w:r>
            <w:r>
              <w:rPr>
                <w:sz w:val="24"/>
              </w:rPr>
              <w:t>уровней</w:t>
            </w:r>
            <w:r>
              <w:rPr>
                <w:spacing w:val="-4"/>
                <w:sz w:val="24"/>
              </w:rPr>
              <w:t xml:space="preserve"> </w:t>
            </w:r>
            <w:r>
              <w:rPr>
                <w:sz w:val="24"/>
              </w:rPr>
              <w:t xml:space="preserve">нравственной воспитанности (УНВ) отражает пять основных показателей нравственной воспитанности </w:t>
            </w:r>
            <w:r>
              <w:rPr>
                <w:spacing w:val="-2"/>
                <w:sz w:val="24"/>
              </w:rPr>
              <w:t>школьника:</w:t>
            </w:r>
          </w:p>
          <w:p w:rsidR="002246E2" w:rsidRDefault="00425798" w:rsidP="00EE71B3">
            <w:pPr>
              <w:pStyle w:val="TableParagraph"/>
              <w:numPr>
                <w:ilvl w:val="0"/>
                <w:numId w:val="41"/>
              </w:numPr>
              <w:tabs>
                <w:tab w:val="left" w:pos="814"/>
                <w:tab w:val="left" w:pos="815"/>
              </w:tabs>
              <w:spacing w:before="13"/>
              <w:ind w:left="814"/>
              <w:rPr>
                <w:sz w:val="24"/>
              </w:rPr>
            </w:pPr>
            <w:r>
              <w:rPr>
                <w:sz w:val="24"/>
              </w:rPr>
              <w:t>отношение</w:t>
            </w:r>
            <w:r>
              <w:rPr>
                <w:spacing w:val="-4"/>
                <w:sz w:val="24"/>
              </w:rPr>
              <w:t xml:space="preserve"> </w:t>
            </w:r>
            <w:r>
              <w:rPr>
                <w:sz w:val="24"/>
              </w:rPr>
              <w:t>к</w:t>
            </w:r>
            <w:r>
              <w:rPr>
                <w:spacing w:val="-4"/>
                <w:sz w:val="24"/>
              </w:rPr>
              <w:t xml:space="preserve"> </w:t>
            </w:r>
            <w:r>
              <w:rPr>
                <w:sz w:val="24"/>
              </w:rPr>
              <w:t>обществу,</w:t>
            </w:r>
            <w:r>
              <w:rPr>
                <w:spacing w:val="-3"/>
                <w:sz w:val="24"/>
              </w:rPr>
              <w:t xml:space="preserve"> </w:t>
            </w:r>
            <w:r>
              <w:rPr>
                <w:spacing w:val="-2"/>
                <w:sz w:val="24"/>
              </w:rPr>
              <w:t>патриотизм;</w:t>
            </w:r>
          </w:p>
          <w:p w:rsidR="002246E2" w:rsidRDefault="00425798" w:rsidP="00EE71B3">
            <w:pPr>
              <w:pStyle w:val="TableParagraph"/>
              <w:numPr>
                <w:ilvl w:val="0"/>
                <w:numId w:val="41"/>
              </w:numPr>
              <w:tabs>
                <w:tab w:val="left" w:pos="814"/>
                <w:tab w:val="left" w:pos="815"/>
              </w:tabs>
              <w:spacing w:before="44"/>
              <w:ind w:left="814"/>
              <w:rPr>
                <w:sz w:val="24"/>
              </w:rPr>
            </w:pPr>
            <w:r>
              <w:rPr>
                <w:sz w:val="24"/>
              </w:rPr>
              <w:t>отношение</w:t>
            </w:r>
            <w:r>
              <w:rPr>
                <w:spacing w:val="-4"/>
                <w:sz w:val="24"/>
              </w:rPr>
              <w:t xml:space="preserve"> </w:t>
            </w:r>
            <w:r>
              <w:rPr>
                <w:sz w:val="24"/>
              </w:rPr>
              <w:t>к</w:t>
            </w:r>
            <w:r>
              <w:rPr>
                <w:spacing w:val="-2"/>
                <w:sz w:val="24"/>
              </w:rPr>
              <w:t xml:space="preserve"> </w:t>
            </w:r>
            <w:r>
              <w:rPr>
                <w:sz w:val="24"/>
              </w:rPr>
              <w:t>умственному</w:t>
            </w:r>
            <w:r>
              <w:rPr>
                <w:spacing w:val="-9"/>
                <w:sz w:val="24"/>
              </w:rPr>
              <w:t xml:space="preserve"> </w:t>
            </w:r>
            <w:r>
              <w:rPr>
                <w:spacing w:val="-2"/>
                <w:sz w:val="24"/>
              </w:rPr>
              <w:t>труду;</w:t>
            </w:r>
          </w:p>
          <w:p w:rsidR="002246E2" w:rsidRDefault="00425798" w:rsidP="00EE71B3">
            <w:pPr>
              <w:pStyle w:val="TableParagraph"/>
              <w:numPr>
                <w:ilvl w:val="0"/>
                <w:numId w:val="41"/>
              </w:numPr>
              <w:tabs>
                <w:tab w:val="left" w:pos="814"/>
                <w:tab w:val="left" w:pos="815"/>
              </w:tabs>
              <w:spacing w:before="48"/>
              <w:ind w:left="814"/>
              <w:rPr>
                <w:sz w:val="24"/>
              </w:rPr>
            </w:pPr>
            <w:r>
              <w:rPr>
                <w:sz w:val="24"/>
              </w:rPr>
              <w:t>отношение к</w:t>
            </w:r>
            <w:r>
              <w:rPr>
                <w:spacing w:val="-1"/>
                <w:sz w:val="24"/>
              </w:rPr>
              <w:t xml:space="preserve"> </w:t>
            </w:r>
            <w:r>
              <w:rPr>
                <w:sz w:val="24"/>
              </w:rPr>
              <w:t>физическому</w:t>
            </w:r>
            <w:r>
              <w:rPr>
                <w:spacing w:val="-8"/>
                <w:sz w:val="24"/>
              </w:rPr>
              <w:t xml:space="preserve"> </w:t>
            </w:r>
            <w:r>
              <w:rPr>
                <w:spacing w:val="-2"/>
                <w:sz w:val="24"/>
              </w:rPr>
              <w:t>труду;</w:t>
            </w:r>
          </w:p>
          <w:p w:rsidR="002246E2" w:rsidRDefault="00425798" w:rsidP="00EE71B3">
            <w:pPr>
              <w:pStyle w:val="TableParagraph"/>
              <w:numPr>
                <w:ilvl w:val="0"/>
                <w:numId w:val="41"/>
              </w:numPr>
              <w:tabs>
                <w:tab w:val="left" w:pos="814"/>
                <w:tab w:val="left" w:pos="815"/>
              </w:tabs>
              <w:spacing w:before="45" w:line="278" w:lineRule="auto"/>
              <w:ind w:right="445" w:firstLine="0"/>
              <w:rPr>
                <w:sz w:val="24"/>
              </w:rPr>
            </w:pPr>
            <w:r>
              <w:rPr>
                <w:sz w:val="24"/>
              </w:rPr>
              <w:t>отношение</w:t>
            </w:r>
            <w:r>
              <w:rPr>
                <w:spacing w:val="-9"/>
                <w:sz w:val="24"/>
              </w:rPr>
              <w:t xml:space="preserve"> </w:t>
            </w:r>
            <w:r>
              <w:rPr>
                <w:sz w:val="24"/>
              </w:rPr>
              <w:t>к</w:t>
            </w:r>
            <w:r>
              <w:rPr>
                <w:spacing w:val="-10"/>
                <w:sz w:val="24"/>
              </w:rPr>
              <w:t xml:space="preserve"> </w:t>
            </w:r>
            <w:r>
              <w:rPr>
                <w:sz w:val="24"/>
              </w:rPr>
              <w:t>людям</w:t>
            </w:r>
            <w:r>
              <w:rPr>
                <w:spacing w:val="-10"/>
                <w:sz w:val="24"/>
              </w:rPr>
              <w:t xml:space="preserve"> </w:t>
            </w:r>
            <w:r>
              <w:rPr>
                <w:sz w:val="24"/>
              </w:rPr>
              <w:t>(проявление</w:t>
            </w:r>
            <w:r>
              <w:rPr>
                <w:spacing w:val="-9"/>
                <w:sz w:val="24"/>
              </w:rPr>
              <w:t xml:space="preserve"> </w:t>
            </w:r>
            <w:r>
              <w:rPr>
                <w:sz w:val="24"/>
              </w:rPr>
              <w:t>нрав- ственных качеств личности);</w:t>
            </w:r>
          </w:p>
          <w:p w:rsidR="002246E2" w:rsidRDefault="00425798" w:rsidP="00EE71B3">
            <w:pPr>
              <w:pStyle w:val="TableParagraph"/>
              <w:numPr>
                <w:ilvl w:val="0"/>
                <w:numId w:val="41"/>
              </w:numPr>
              <w:tabs>
                <w:tab w:val="left" w:pos="814"/>
                <w:tab w:val="left" w:pos="815"/>
              </w:tabs>
              <w:spacing w:before="4" w:line="259" w:lineRule="auto"/>
              <w:ind w:right="417" w:firstLine="0"/>
              <w:rPr>
                <w:sz w:val="24"/>
              </w:rPr>
            </w:pPr>
            <w:r>
              <w:rPr>
                <w:sz w:val="24"/>
              </w:rPr>
              <w:t>саморегуляция личности (самодисци- плина).</w:t>
            </w:r>
            <w:r>
              <w:rPr>
                <w:spacing w:val="-10"/>
                <w:sz w:val="24"/>
              </w:rPr>
              <w:t xml:space="preserve"> </w:t>
            </w:r>
            <w:r>
              <w:rPr>
                <w:sz w:val="24"/>
              </w:rPr>
              <w:t>По</w:t>
            </w:r>
            <w:r>
              <w:rPr>
                <w:spacing w:val="-10"/>
                <w:sz w:val="24"/>
              </w:rPr>
              <w:t xml:space="preserve"> </w:t>
            </w:r>
            <w:r>
              <w:rPr>
                <w:sz w:val="24"/>
              </w:rPr>
              <w:t>каждому</w:t>
            </w:r>
            <w:r>
              <w:rPr>
                <w:spacing w:val="-14"/>
                <w:sz w:val="24"/>
              </w:rPr>
              <w:t xml:space="preserve"> </w:t>
            </w:r>
            <w:r>
              <w:rPr>
                <w:sz w:val="24"/>
              </w:rPr>
              <w:t>показателю</w:t>
            </w:r>
            <w:r>
              <w:rPr>
                <w:spacing w:val="-10"/>
                <w:sz w:val="24"/>
              </w:rPr>
              <w:t xml:space="preserve"> </w:t>
            </w:r>
            <w:r>
              <w:rPr>
                <w:sz w:val="24"/>
              </w:rPr>
              <w:t>сформулиро- ваны</w:t>
            </w:r>
            <w:r>
              <w:rPr>
                <w:spacing w:val="-2"/>
                <w:sz w:val="24"/>
              </w:rPr>
              <w:t xml:space="preserve"> </w:t>
            </w:r>
            <w:r>
              <w:rPr>
                <w:sz w:val="24"/>
              </w:rPr>
              <w:t>признаки</w:t>
            </w:r>
            <w:r>
              <w:rPr>
                <w:spacing w:val="-1"/>
                <w:sz w:val="24"/>
              </w:rPr>
              <w:t xml:space="preserve"> </w:t>
            </w:r>
            <w:r>
              <w:rPr>
                <w:sz w:val="24"/>
              </w:rPr>
              <w:t>и уровни</w:t>
            </w:r>
            <w:r>
              <w:rPr>
                <w:spacing w:val="-1"/>
                <w:sz w:val="24"/>
              </w:rPr>
              <w:t xml:space="preserve"> </w:t>
            </w:r>
            <w:r>
              <w:rPr>
                <w:sz w:val="24"/>
              </w:rPr>
              <w:t>формирующихся ка-</w:t>
            </w:r>
          </w:p>
          <w:p w:rsidR="002246E2" w:rsidRDefault="00425798">
            <w:pPr>
              <w:pStyle w:val="TableParagraph"/>
              <w:spacing w:line="274" w:lineRule="exact"/>
              <w:ind w:left="110"/>
              <w:rPr>
                <w:sz w:val="24"/>
              </w:rPr>
            </w:pPr>
            <w:r>
              <w:rPr>
                <w:sz w:val="24"/>
              </w:rPr>
              <w:t>честв</w:t>
            </w:r>
            <w:r>
              <w:rPr>
                <w:spacing w:val="-5"/>
                <w:sz w:val="24"/>
              </w:rPr>
              <w:t xml:space="preserve"> </w:t>
            </w:r>
            <w:r>
              <w:rPr>
                <w:sz w:val="24"/>
              </w:rPr>
              <w:t>(от</w:t>
            </w:r>
            <w:r>
              <w:rPr>
                <w:spacing w:val="-3"/>
                <w:sz w:val="24"/>
              </w:rPr>
              <w:t xml:space="preserve"> </w:t>
            </w:r>
            <w:r>
              <w:rPr>
                <w:sz w:val="24"/>
              </w:rPr>
              <w:t>3-го</w:t>
            </w:r>
            <w:r>
              <w:rPr>
                <w:spacing w:val="1"/>
                <w:sz w:val="24"/>
              </w:rPr>
              <w:t xml:space="preserve"> </w:t>
            </w:r>
            <w:r>
              <w:rPr>
                <w:sz w:val="24"/>
              </w:rPr>
              <w:t>уровня</w:t>
            </w:r>
            <w:r>
              <w:rPr>
                <w:spacing w:val="-3"/>
                <w:sz w:val="24"/>
              </w:rPr>
              <w:t xml:space="preserve"> </w:t>
            </w:r>
            <w:r>
              <w:rPr>
                <w:sz w:val="24"/>
              </w:rPr>
              <w:t>до</w:t>
            </w:r>
            <w:r>
              <w:rPr>
                <w:spacing w:val="-2"/>
                <w:sz w:val="24"/>
              </w:rPr>
              <w:t xml:space="preserve"> </w:t>
            </w:r>
            <w:r>
              <w:rPr>
                <w:sz w:val="24"/>
              </w:rPr>
              <w:t>нулевого</w:t>
            </w:r>
            <w:r>
              <w:rPr>
                <w:spacing w:val="1"/>
                <w:sz w:val="24"/>
              </w:rPr>
              <w:t xml:space="preserve"> </w:t>
            </w:r>
            <w:r>
              <w:rPr>
                <w:spacing w:val="-2"/>
                <w:sz w:val="24"/>
              </w:rPr>
              <w:t>уровня).</w:t>
            </w:r>
          </w:p>
        </w:tc>
        <w:tc>
          <w:tcPr>
            <w:tcW w:w="2413" w:type="dxa"/>
          </w:tcPr>
          <w:p w:rsidR="002246E2" w:rsidRDefault="00425798">
            <w:pPr>
              <w:pStyle w:val="TableParagraph"/>
              <w:tabs>
                <w:tab w:val="left" w:pos="1673"/>
                <w:tab w:val="left" w:pos="2053"/>
              </w:tabs>
              <w:spacing w:before="51" w:line="242" w:lineRule="auto"/>
              <w:ind w:left="106" w:right="98"/>
              <w:rPr>
                <w:sz w:val="24"/>
              </w:rPr>
            </w:pPr>
            <w:r>
              <w:rPr>
                <w:spacing w:val="-2"/>
                <w:sz w:val="24"/>
              </w:rPr>
              <w:t xml:space="preserve">Диагностика </w:t>
            </w:r>
            <w:r>
              <w:rPr>
                <w:sz w:val="24"/>
              </w:rPr>
              <w:t>(Полученные</w:t>
            </w:r>
            <w:r>
              <w:rPr>
                <w:spacing w:val="40"/>
                <w:sz w:val="24"/>
              </w:rPr>
              <w:t xml:space="preserve"> </w:t>
            </w:r>
            <w:r>
              <w:rPr>
                <w:sz w:val="24"/>
              </w:rPr>
              <w:t>в</w:t>
            </w:r>
            <w:r>
              <w:rPr>
                <w:spacing w:val="40"/>
                <w:sz w:val="24"/>
              </w:rPr>
              <w:t xml:space="preserve"> </w:t>
            </w:r>
            <w:r>
              <w:rPr>
                <w:sz w:val="24"/>
              </w:rPr>
              <w:t xml:space="preserve">ходе </w:t>
            </w:r>
            <w:r>
              <w:rPr>
                <w:spacing w:val="-2"/>
                <w:sz w:val="24"/>
              </w:rPr>
              <w:t>диагностики</w:t>
            </w:r>
            <w:r>
              <w:rPr>
                <w:sz w:val="24"/>
              </w:rPr>
              <w:tab/>
            </w:r>
            <w:r>
              <w:rPr>
                <w:spacing w:val="-4"/>
                <w:sz w:val="24"/>
              </w:rPr>
              <w:t xml:space="preserve">баллы </w:t>
            </w:r>
            <w:r>
              <w:rPr>
                <w:spacing w:val="-2"/>
                <w:sz w:val="24"/>
              </w:rPr>
              <w:t>суммируются</w:t>
            </w:r>
            <w:r>
              <w:rPr>
                <w:sz w:val="24"/>
              </w:rPr>
              <w:tab/>
            </w:r>
            <w:r>
              <w:rPr>
                <w:sz w:val="24"/>
              </w:rPr>
              <w:tab/>
            </w:r>
            <w:r>
              <w:rPr>
                <w:spacing w:val="-6"/>
                <w:sz w:val="24"/>
              </w:rPr>
              <w:t xml:space="preserve">по </w:t>
            </w:r>
            <w:r>
              <w:rPr>
                <w:sz w:val="24"/>
              </w:rPr>
              <w:t>каждому</w:t>
            </w:r>
            <w:r>
              <w:rPr>
                <w:spacing w:val="12"/>
                <w:sz w:val="24"/>
              </w:rPr>
              <w:t xml:space="preserve"> </w:t>
            </w:r>
            <w:r>
              <w:rPr>
                <w:sz w:val="24"/>
              </w:rPr>
              <w:t>показателю и делятся на два</w:t>
            </w:r>
          </w:p>
          <w:p w:rsidR="002246E2" w:rsidRDefault="00425798">
            <w:pPr>
              <w:pStyle w:val="TableParagraph"/>
              <w:spacing w:before="39"/>
              <w:ind w:left="106"/>
              <w:rPr>
                <w:sz w:val="24"/>
              </w:rPr>
            </w:pPr>
            <w:r>
              <w:rPr>
                <w:sz w:val="24"/>
              </w:rPr>
              <w:t>=средний</w:t>
            </w:r>
            <w:r>
              <w:rPr>
                <w:spacing w:val="-4"/>
                <w:sz w:val="24"/>
              </w:rPr>
              <w:t xml:space="preserve"> </w:t>
            </w:r>
            <w:r>
              <w:rPr>
                <w:spacing w:val="-2"/>
                <w:sz w:val="24"/>
              </w:rPr>
              <w:t>балл).</w:t>
            </w:r>
          </w:p>
        </w:tc>
      </w:tr>
      <w:tr w:rsidR="002246E2">
        <w:trPr>
          <w:trHeight w:val="1858"/>
        </w:trPr>
        <w:tc>
          <w:tcPr>
            <w:tcW w:w="2661" w:type="dxa"/>
          </w:tcPr>
          <w:p w:rsidR="002246E2" w:rsidRDefault="00425798">
            <w:pPr>
              <w:pStyle w:val="TableParagraph"/>
              <w:spacing w:before="51" w:line="259" w:lineRule="auto"/>
              <w:ind w:right="99"/>
              <w:jc w:val="both"/>
              <w:rPr>
                <w:sz w:val="24"/>
              </w:rPr>
            </w:pPr>
            <w:r>
              <w:rPr>
                <w:sz w:val="24"/>
              </w:rPr>
              <w:t xml:space="preserve">2.Таблица достижений и участия учащихся </w:t>
            </w:r>
            <w:r>
              <w:rPr>
                <w:spacing w:val="-2"/>
                <w:sz w:val="24"/>
              </w:rPr>
              <w:t>школы</w:t>
            </w:r>
          </w:p>
        </w:tc>
        <w:tc>
          <w:tcPr>
            <w:tcW w:w="5250" w:type="dxa"/>
          </w:tcPr>
          <w:p w:rsidR="002246E2" w:rsidRDefault="00425798">
            <w:pPr>
              <w:pStyle w:val="TableParagraph"/>
              <w:spacing w:before="53" w:line="232" w:lineRule="auto"/>
              <w:ind w:left="110"/>
              <w:rPr>
                <w:sz w:val="24"/>
              </w:rPr>
            </w:pPr>
            <w:r>
              <w:rPr>
                <w:sz w:val="24"/>
              </w:rPr>
              <w:t>Показателем достижений учащихся является ре- зультативность; участие</w:t>
            </w:r>
          </w:p>
          <w:p w:rsidR="002246E2" w:rsidRDefault="00425798">
            <w:pPr>
              <w:pStyle w:val="TableParagraph"/>
              <w:spacing w:before="55"/>
              <w:ind w:left="110"/>
              <w:rPr>
                <w:sz w:val="24"/>
              </w:rPr>
            </w:pPr>
            <w:r>
              <w:rPr>
                <w:sz w:val="24"/>
              </w:rPr>
              <w:t>фиксируется</w:t>
            </w:r>
            <w:r>
              <w:rPr>
                <w:spacing w:val="26"/>
                <w:sz w:val="24"/>
              </w:rPr>
              <w:t xml:space="preserve">  </w:t>
            </w:r>
            <w:r>
              <w:rPr>
                <w:sz w:val="24"/>
              </w:rPr>
              <w:t>(протокола,</w:t>
            </w:r>
            <w:r>
              <w:rPr>
                <w:spacing w:val="-2"/>
                <w:sz w:val="24"/>
              </w:rPr>
              <w:t xml:space="preserve"> </w:t>
            </w:r>
            <w:r>
              <w:rPr>
                <w:sz w:val="24"/>
              </w:rPr>
              <w:t>грамоты,</w:t>
            </w:r>
            <w:r>
              <w:rPr>
                <w:spacing w:val="-1"/>
                <w:sz w:val="24"/>
              </w:rPr>
              <w:t xml:space="preserve"> </w:t>
            </w:r>
            <w:r>
              <w:rPr>
                <w:spacing w:val="-2"/>
                <w:sz w:val="24"/>
              </w:rPr>
              <w:t>приказы)</w:t>
            </w:r>
          </w:p>
        </w:tc>
        <w:tc>
          <w:tcPr>
            <w:tcW w:w="2413" w:type="dxa"/>
          </w:tcPr>
          <w:p w:rsidR="002246E2" w:rsidRDefault="00425798">
            <w:pPr>
              <w:pStyle w:val="TableParagraph"/>
              <w:tabs>
                <w:tab w:val="left" w:pos="814"/>
              </w:tabs>
              <w:spacing w:before="47" w:line="264" w:lineRule="auto"/>
              <w:ind w:left="106" w:right="43"/>
              <w:rPr>
                <w:sz w:val="24"/>
              </w:rPr>
            </w:pPr>
            <w:r>
              <w:rPr>
                <w:sz w:val="24"/>
              </w:rPr>
              <w:t>Сбор</w:t>
            </w:r>
            <w:r>
              <w:rPr>
                <w:spacing w:val="24"/>
                <w:sz w:val="24"/>
              </w:rPr>
              <w:t xml:space="preserve"> </w:t>
            </w:r>
            <w:r>
              <w:rPr>
                <w:sz w:val="24"/>
              </w:rPr>
              <w:t>данных</w:t>
            </w:r>
            <w:r>
              <w:rPr>
                <w:spacing w:val="24"/>
                <w:sz w:val="24"/>
              </w:rPr>
              <w:t xml:space="preserve"> </w:t>
            </w:r>
            <w:r>
              <w:rPr>
                <w:sz w:val="24"/>
              </w:rPr>
              <w:t>об</w:t>
            </w:r>
            <w:r>
              <w:rPr>
                <w:spacing w:val="26"/>
                <w:sz w:val="24"/>
              </w:rPr>
              <w:t xml:space="preserve"> </w:t>
            </w:r>
            <w:r>
              <w:rPr>
                <w:sz w:val="24"/>
              </w:rPr>
              <w:t xml:space="preserve">уча- </w:t>
            </w:r>
            <w:r>
              <w:rPr>
                <w:spacing w:val="-4"/>
                <w:sz w:val="24"/>
              </w:rPr>
              <w:t>стии</w:t>
            </w:r>
            <w:r>
              <w:rPr>
                <w:sz w:val="24"/>
              </w:rPr>
              <w:tab/>
            </w:r>
            <w:r>
              <w:rPr>
                <w:spacing w:val="-10"/>
                <w:sz w:val="24"/>
              </w:rPr>
              <w:t>и</w:t>
            </w:r>
          </w:p>
          <w:p w:rsidR="002246E2" w:rsidRDefault="00425798">
            <w:pPr>
              <w:pStyle w:val="TableParagraph"/>
              <w:tabs>
                <w:tab w:val="left" w:pos="1659"/>
              </w:tabs>
              <w:spacing w:before="5" w:line="261" w:lineRule="auto"/>
              <w:ind w:left="106" w:right="40"/>
              <w:rPr>
                <w:sz w:val="24"/>
              </w:rPr>
            </w:pPr>
            <w:r>
              <w:rPr>
                <w:spacing w:val="-2"/>
                <w:sz w:val="24"/>
              </w:rPr>
              <w:t>достижениях учащихся</w:t>
            </w:r>
            <w:r>
              <w:rPr>
                <w:sz w:val="24"/>
              </w:rPr>
              <w:tab/>
            </w:r>
            <w:r>
              <w:rPr>
                <w:spacing w:val="-4"/>
                <w:sz w:val="24"/>
              </w:rPr>
              <w:t xml:space="preserve">школы </w:t>
            </w:r>
            <w:r>
              <w:rPr>
                <w:sz w:val="24"/>
              </w:rPr>
              <w:t>(наградной мате-</w:t>
            </w:r>
          </w:p>
          <w:p w:rsidR="002246E2" w:rsidRDefault="00425798">
            <w:pPr>
              <w:pStyle w:val="TableParagraph"/>
              <w:spacing w:line="269" w:lineRule="exact"/>
              <w:ind w:left="106"/>
              <w:rPr>
                <w:sz w:val="24"/>
              </w:rPr>
            </w:pPr>
            <w:r>
              <w:rPr>
                <w:spacing w:val="-4"/>
                <w:sz w:val="24"/>
              </w:rPr>
              <w:t>риал)</w:t>
            </w:r>
          </w:p>
        </w:tc>
      </w:tr>
    </w:tbl>
    <w:p w:rsidR="002246E2" w:rsidRDefault="002246E2">
      <w:pPr>
        <w:pStyle w:val="a3"/>
        <w:spacing w:before="10"/>
        <w:jc w:val="left"/>
        <w:rPr>
          <w:b/>
          <w:sz w:val="19"/>
        </w:rPr>
      </w:pPr>
    </w:p>
    <w:p w:rsidR="002246E2" w:rsidRDefault="00425798">
      <w:pPr>
        <w:spacing w:before="90" w:line="268" w:lineRule="auto"/>
        <w:ind w:left="908" w:right="609" w:hanging="12"/>
        <w:rPr>
          <w:b/>
          <w:sz w:val="24"/>
        </w:rPr>
      </w:pPr>
      <w:r>
        <w:rPr>
          <w:b/>
          <w:sz w:val="24"/>
        </w:rPr>
        <w:t>Состояние</w:t>
      </w:r>
      <w:r>
        <w:rPr>
          <w:b/>
          <w:spacing w:val="-7"/>
          <w:sz w:val="24"/>
        </w:rPr>
        <w:t xml:space="preserve"> </w:t>
      </w:r>
      <w:r>
        <w:rPr>
          <w:b/>
          <w:sz w:val="24"/>
        </w:rPr>
        <w:t>организуемой</w:t>
      </w:r>
      <w:r>
        <w:rPr>
          <w:b/>
          <w:spacing w:val="-7"/>
          <w:sz w:val="24"/>
        </w:rPr>
        <w:t xml:space="preserve"> </w:t>
      </w:r>
      <w:r>
        <w:rPr>
          <w:b/>
          <w:sz w:val="24"/>
        </w:rPr>
        <w:t>в</w:t>
      </w:r>
      <w:r>
        <w:rPr>
          <w:b/>
          <w:spacing w:val="-9"/>
          <w:sz w:val="24"/>
        </w:rPr>
        <w:t xml:space="preserve"> </w:t>
      </w:r>
      <w:r>
        <w:rPr>
          <w:b/>
          <w:sz w:val="24"/>
        </w:rPr>
        <w:t>образовательной</w:t>
      </w:r>
      <w:r>
        <w:rPr>
          <w:b/>
          <w:spacing w:val="-8"/>
          <w:sz w:val="24"/>
        </w:rPr>
        <w:t xml:space="preserve"> </w:t>
      </w:r>
      <w:r>
        <w:rPr>
          <w:b/>
          <w:sz w:val="24"/>
        </w:rPr>
        <w:t>организации</w:t>
      </w:r>
      <w:r>
        <w:rPr>
          <w:b/>
          <w:spacing w:val="-7"/>
          <w:sz w:val="24"/>
        </w:rPr>
        <w:t xml:space="preserve"> </w:t>
      </w:r>
      <w:r>
        <w:rPr>
          <w:b/>
          <w:sz w:val="24"/>
        </w:rPr>
        <w:t>совместной</w:t>
      </w:r>
      <w:r>
        <w:rPr>
          <w:b/>
          <w:spacing w:val="-7"/>
          <w:sz w:val="24"/>
        </w:rPr>
        <w:t xml:space="preserve"> </w:t>
      </w:r>
      <w:r>
        <w:rPr>
          <w:b/>
          <w:sz w:val="24"/>
        </w:rPr>
        <w:t>деятельности</w:t>
      </w:r>
      <w:r>
        <w:rPr>
          <w:b/>
          <w:spacing w:val="-7"/>
          <w:sz w:val="24"/>
        </w:rPr>
        <w:t xml:space="preserve"> </w:t>
      </w:r>
      <w:r>
        <w:rPr>
          <w:b/>
          <w:sz w:val="24"/>
        </w:rPr>
        <w:t>обучаю- щихся и взрослых</w:t>
      </w:r>
    </w:p>
    <w:p w:rsidR="002246E2" w:rsidRDefault="002246E2">
      <w:pPr>
        <w:pStyle w:val="a3"/>
        <w:spacing w:before="8"/>
        <w:jc w:val="left"/>
        <w:rPr>
          <w:b/>
          <w:sz w:val="27"/>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1"/>
        <w:gridCol w:w="5250"/>
        <w:gridCol w:w="1822"/>
        <w:gridCol w:w="591"/>
      </w:tblGrid>
      <w:tr w:rsidR="002246E2">
        <w:trPr>
          <w:trHeight w:val="350"/>
        </w:trPr>
        <w:tc>
          <w:tcPr>
            <w:tcW w:w="2661" w:type="dxa"/>
          </w:tcPr>
          <w:p w:rsidR="002246E2" w:rsidRDefault="00425798">
            <w:pPr>
              <w:pStyle w:val="TableParagraph"/>
              <w:spacing w:before="51"/>
              <w:ind w:left="7"/>
              <w:rPr>
                <w:sz w:val="24"/>
              </w:rPr>
            </w:pPr>
            <w:r>
              <w:rPr>
                <w:spacing w:val="-2"/>
                <w:sz w:val="24"/>
              </w:rPr>
              <w:t>Критерии</w:t>
            </w:r>
          </w:p>
        </w:tc>
        <w:tc>
          <w:tcPr>
            <w:tcW w:w="5250" w:type="dxa"/>
          </w:tcPr>
          <w:p w:rsidR="002246E2" w:rsidRDefault="00425798">
            <w:pPr>
              <w:pStyle w:val="TableParagraph"/>
              <w:spacing w:before="51"/>
              <w:ind w:left="10"/>
              <w:rPr>
                <w:sz w:val="24"/>
              </w:rPr>
            </w:pPr>
            <w:r>
              <w:rPr>
                <w:spacing w:val="-2"/>
                <w:sz w:val="24"/>
              </w:rPr>
              <w:t>Показатели</w:t>
            </w:r>
          </w:p>
        </w:tc>
        <w:tc>
          <w:tcPr>
            <w:tcW w:w="2413" w:type="dxa"/>
            <w:gridSpan w:val="2"/>
          </w:tcPr>
          <w:p w:rsidR="002246E2" w:rsidRDefault="00425798">
            <w:pPr>
              <w:pStyle w:val="TableParagraph"/>
              <w:spacing w:before="51"/>
              <w:ind w:left="6"/>
              <w:rPr>
                <w:sz w:val="24"/>
              </w:rPr>
            </w:pPr>
            <w:r>
              <w:rPr>
                <w:spacing w:val="-2"/>
                <w:sz w:val="24"/>
              </w:rPr>
              <w:t>Инструментарий</w:t>
            </w:r>
          </w:p>
        </w:tc>
      </w:tr>
      <w:tr w:rsidR="002246E2">
        <w:trPr>
          <w:trHeight w:val="2270"/>
        </w:trPr>
        <w:tc>
          <w:tcPr>
            <w:tcW w:w="2661" w:type="dxa"/>
          </w:tcPr>
          <w:p w:rsidR="002246E2" w:rsidRDefault="00425798">
            <w:pPr>
              <w:pStyle w:val="TableParagraph"/>
              <w:tabs>
                <w:tab w:val="left" w:pos="714"/>
              </w:tabs>
              <w:spacing w:before="51"/>
              <w:ind w:left="7" w:right="171"/>
              <w:rPr>
                <w:sz w:val="24"/>
              </w:rPr>
            </w:pPr>
            <w:r>
              <w:rPr>
                <w:spacing w:val="-6"/>
                <w:sz w:val="24"/>
              </w:rPr>
              <w:t>1.</w:t>
            </w:r>
            <w:r>
              <w:rPr>
                <w:sz w:val="24"/>
              </w:rPr>
              <w:tab/>
            </w:r>
            <w:r>
              <w:rPr>
                <w:spacing w:val="-2"/>
                <w:sz w:val="24"/>
              </w:rPr>
              <w:t xml:space="preserve">Удовлетворѐн- </w:t>
            </w:r>
            <w:r>
              <w:rPr>
                <w:sz w:val="24"/>
              </w:rPr>
              <w:t>ность</w:t>
            </w:r>
            <w:r>
              <w:rPr>
                <w:spacing w:val="-15"/>
                <w:sz w:val="24"/>
              </w:rPr>
              <w:t xml:space="preserve"> </w:t>
            </w:r>
            <w:r>
              <w:rPr>
                <w:sz w:val="24"/>
              </w:rPr>
              <w:t>учащихся</w:t>
            </w:r>
            <w:r>
              <w:rPr>
                <w:spacing w:val="-15"/>
                <w:sz w:val="24"/>
              </w:rPr>
              <w:t xml:space="preserve"> </w:t>
            </w:r>
            <w:r>
              <w:rPr>
                <w:sz w:val="24"/>
              </w:rPr>
              <w:t xml:space="preserve">органи- </w:t>
            </w:r>
            <w:r>
              <w:rPr>
                <w:spacing w:val="-2"/>
                <w:sz w:val="24"/>
              </w:rPr>
              <w:t>зацией</w:t>
            </w:r>
            <w:r>
              <w:rPr>
                <w:spacing w:val="80"/>
                <w:w w:val="150"/>
                <w:sz w:val="24"/>
              </w:rPr>
              <w:t xml:space="preserve"> </w:t>
            </w:r>
            <w:r>
              <w:rPr>
                <w:spacing w:val="-2"/>
                <w:sz w:val="24"/>
              </w:rPr>
              <w:t>воспитательного</w:t>
            </w:r>
          </w:p>
          <w:p w:rsidR="002246E2" w:rsidRDefault="00425798">
            <w:pPr>
              <w:pStyle w:val="TableParagraph"/>
              <w:tabs>
                <w:tab w:val="left" w:pos="1423"/>
              </w:tabs>
              <w:spacing w:before="28" w:line="261" w:lineRule="auto"/>
              <w:ind w:left="7" w:right="102"/>
              <w:rPr>
                <w:sz w:val="24"/>
              </w:rPr>
            </w:pPr>
            <w:r>
              <w:rPr>
                <w:spacing w:val="-2"/>
                <w:sz w:val="24"/>
              </w:rPr>
              <w:t>процесса</w:t>
            </w:r>
            <w:r>
              <w:rPr>
                <w:sz w:val="24"/>
              </w:rPr>
              <w:tab/>
              <w:t>и</w:t>
            </w:r>
            <w:r>
              <w:rPr>
                <w:spacing w:val="-15"/>
                <w:sz w:val="24"/>
              </w:rPr>
              <w:t xml:space="preserve"> </w:t>
            </w:r>
            <w:r>
              <w:rPr>
                <w:sz w:val="24"/>
              </w:rPr>
              <w:t>жизнеде- ятельностью в школе</w:t>
            </w:r>
          </w:p>
        </w:tc>
        <w:tc>
          <w:tcPr>
            <w:tcW w:w="5250" w:type="dxa"/>
          </w:tcPr>
          <w:p w:rsidR="002246E2" w:rsidRDefault="00425798">
            <w:pPr>
              <w:pStyle w:val="TableParagraph"/>
              <w:spacing w:before="47" w:line="278" w:lineRule="auto"/>
              <w:ind w:left="10" w:right="89"/>
              <w:jc w:val="both"/>
              <w:rPr>
                <w:sz w:val="24"/>
              </w:rPr>
            </w:pPr>
            <w:r>
              <w:rPr>
                <w:sz w:val="24"/>
              </w:rPr>
              <w:t>Показателем удовлетворенности учащихся школьной жизнью (У) является частное от</w:t>
            </w:r>
            <w:r>
              <w:rPr>
                <w:spacing w:val="40"/>
                <w:sz w:val="24"/>
              </w:rPr>
              <w:t xml:space="preserve"> </w:t>
            </w:r>
            <w:r>
              <w:rPr>
                <w:sz w:val="24"/>
              </w:rPr>
              <w:t>деле- ния общей суммы баллов всех ответов учащихся на</w:t>
            </w:r>
            <w:r>
              <w:rPr>
                <w:spacing w:val="-2"/>
                <w:sz w:val="24"/>
              </w:rPr>
              <w:t xml:space="preserve"> </w:t>
            </w:r>
            <w:r>
              <w:rPr>
                <w:sz w:val="24"/>
              </w:rPr>
              <w:t>общее</w:t>
            </w:r>
            <w:r>
              <w:rPr>
                <w:spacing w:val="-1"/>
                <w:sz w:val="24"/>
              </w:rPr>
              <w:t xml:space="preserve"> </w:t>
            </w:r>
            <w:r>
              <w:rPr>
                <w:sz w:val="24"/>
              </w:rPr>
              <w:t>количество</w:t>
            </w:r>
            <w:r>
              <w:rPr>
                <w:spacing w:val="-3"/>
                <w:sz w:val="24"/>
              </w:rPr>
              <w:t xml:space="preserve"> </w:t>
            </w:r>
            <w:r>
              <w:rPr>
                <w:sz w:val="24"/>
              </w:rPr>
              <w:t>ответов.</w:t>
            </w:r>
            <w:r>
              <w:rPr>
                <w:spacing w:val="40"/>
                <w:sz w:val="24"/>
              </w:rPr>
              <w:t xml:space="preserve"> </w:t>
            </w:r>
            <w:r>
              <w:rPr>
                <w:sz w:val="24"/>
              </w:rPr>
              <w:t>Если</w:t>
            </w:r>
            <w:r>
              <w:rPr>
                <w:spacing w:val="-3"/>
                <w:sz w:val="24"/>
              </w:rPr>
              <w:t xml:space="preserve"> </w:t>
            </w:r>
            <w:r>
              <w:rPr>
                <w:sz w:val="24"/>
              </w:rPr>
              <w:t>коэффициент У</w:t>
            </w:r>
            <w:r>
              <w:rPr>
                <w:spacing w:val="-4"/>
                <w:sz w:val="24"/>
              </w:rPr>
              <w:t xml:space="preserve"> </w:t>
            </w:r>
            <w:r>
              <w:rPr>
                <w:sz w:val="24"/>
              </w:rPr>
              <w:t>&gt;3,</w:t>
            </w:r>
            <w:r>
              <w:rPr>
                <w:spacing w:val="-1"/>
                <w:sz w:val="24"/>
              </w:rPr>
              <w:t xml:space="preserve"> </w:t>
            </w:r>
            <w:r>
              <w:rPr>
                <w:sz w:val="24"/>
              </w:rPr>
              <w:t>то можно констатирова ть</w:t>
            </w:r>
            <w:r>
              <w:rPr>
                <w:spacing w:val="-3"/>
                <w:sz w:val="24"/>
              </w:rPr>
              <w:t xml:space="preserve"> </w:t>
            </w:r>
            <w:r>
              <w:rPr>
                <w:sz w:val="24"/>
              </w:rPr>
              <w:t xml:space="preserve">высокий уровень </w:t>
            </w:r>
            <w:r>
              <w:rPr>
                <w:spacing w:val="-2"/>
                <w:sz w:val="24"/>
              </w:rPr>
              <w:t>удовлетворенности;</w:t>
            </w:r>
          </w:p>
          <w:p w:rsidR="002246E2" w:rsidRDefault="00425798">
            <w:pPr>
              <w:pStyle w:val="TableParagraph"/>
              <w:spacing w:line="276" w:lineRule="exact"/>
              <w:ind w:left="10"/>
              <w:jc w:val="both"/>
              <w:rPr>
                <w:sz w:val="24"/>
              </w:rPr>
            </w:pPr>
            <w:r>
              <w:rPr>
                <w:sz w:val="24"/>
              </w:rPr>
              <w:t>Если</w:t>
            </w:r>
            <w:r>
              <w:rPr>
                <w:spacing w:val="56"/>
                <w:sz w:val="24"/>
              </w:rPr>
              <w:t xml:space="preserve"> </w:t>
            </w:r>
            <w:r>
              <w:rPr>
                <w:sz w:val="24"/>
              </w:rPr>
              <w:t>У</w:t>
            </w:r>
            <w:r>
              <w:rPr>
                <w:spacing w:val="-4"/>
                <w:sz w:val="24"/>
              </w:rPr>
              <w:t xml:space="preserve"> </w:t>
            </w:r>
            <w:r>
              <w:rPr>
                <w:sz w:val="24"/>
              </w:rPr>
              <w:t>&gt;</w:t>
            </w:r>
            <w:r>
              <w:rPr>
                <w:spacing w:val="-1"/>
                <w:sz w:val="24"/>
              </w:rPr>
              <w:t xml:space="preserve"> </w:t>
            </w:r>
            <w:r>
              <w:rPr>
                <w:sz w:val="24"/>
              </w:rPr>
              <w:t>2,</w:t>
            </w:r>
            <w:r>
              <w:rPr>
                <w:spacing w:val="-1"/>
                <w:sz w:val="24"/>
              </w:rPr>
              <w:t xml:space="preserve"> </w:t>
            </w:r>
            <w:r>
              <w:rPr>
                <w:sz w:val="24"/>
              </w:rPr>
              <w:t>но</w:t>
            </w:r>
            <w:r>
              <w:rPr>
                <w:spacing w:val="-2"/>
                <w:sz w:val="24"/>
              </w:rPr>
              <w:t xml:space="preserve"> </w:t>
            </w:r>
            <w:r>
              <w:rPr>
                <w:sz w:val="24"/>
              </w:rPr>
              <w:t>&lt;</w:t>
            </w:r>
            <w:r>
              <w:rPr>
                <w:spacing w:val="-1"/>
                <w:sz w:val="24"/>
              </w:rPr>
              <w:t xml:space="preserve"> </w:t>
            </w:r>
            <w:r>
              <w:rPr>
                <w:sz w:val="24"/>
              </w:rPr>
              <w:t>3</w:t>
            </w:r>
            <w:r>
              <w:rPr>
                <w:spacing w:val="-1"/>
                <w:sz w:val="24"/>
              </w:rPr>
              <w:t xml:space="preserve"> </w:t>
            </w:r>
            <w:r>
              <w:rPr>
                <w:sz w:val="24"/>
              </w:rPr>
              <w:t>это</w:t>
            </w:r>
            <w:r>
              <w:rPr>
                <w:spacing w:val="-1"/>
                <w:sz w:val="24"/>
              </w:rPr>
              <w:t xml:space="preserve"> </w:t>
            </w:r>
            <w:r>
              <w:rPr>
                <w:sz w:val="24"/>
              </w:rPr>
              <w:t>свидетельствует</w:t>
            </w:r>
            <w:r>
              <w:rPr>
                <w:spacing w:val="1"/>
                <w:sz w:val="24"/>
              </w:rPr>
              <w:t xml:space="preserve"> </w:t>
            </w:r>
            <w:r>
              <w:rPr>
                <w:sz w:val="24"/>
              </w:rPr>
              <w:t>о</w:t>
            </w:r>
            <w:r>
              <w:rPr>
                <w:spacing w:val="-1"/>
                <w:sz w:val="24"/>
              </w:rPr>
              <w:t xml:space="preserve"> </w:t>
            </w:r>
            <w:r>
              <w:rPr>
                <w:spacing w:val="-2"/>
                <w:sz w:val="24"/>
              </w:rPr>
              <w:t>средне</w:t>
            </w:r>
          </w:p>
        </w:tc>
        <w:tc>
          <w:tcPr>
            <w:tcW w:w="2413" w:type="dxa"/>
            <w:gridSpan w:val="2"/>
          </w:tcPr>
          <w:p w:rsidR="002246E2" w:rsidRDefault="00425798">
            <w:pPr>
              <w:pStyle w:val="TableParagraph"/>
              <w:tabs>
                <w:tab w:val="left" w:pos="2014"/>
              </w:tabs>
              <w:spacing w:before="51"/>
              <w:ind w:left="6"/>
              <w:rPr>
                <w:sz w:val="24"/>
              </w:rPr>
            </w:pPr>
            <w:r>
              <w:rPr>
                <w:spacing w:val="-2"/>
                <w:sz w:val="24"/>
              </w:rPr>
              <w:t>Анкета</w:t>
            </w:r>
            <w:r>
              <w:rPr>
                <w:sz w:val="24"/>
              </w:rPr>
              <w:tab/>
            </w:r>
            <w:r>
              <w:rPr>
                <w:spacing w:val="-5"/>
                <w:sz w:val="24"/>
              </w:rPr>
              <w:t>для</w:t>
            </w:r>
          </w:p>
          <w:p w:rsidR="002246E2" w:rsidRDefault="00425798">
            <w:pPr>
              <w:pStyle w:val="TableParagraph"/>
              <w:spacing w:before="48"/>
              <w:ind w:left="6"/>
              <w:rPr>
                <w:sz w:val="24"/>
              </w:rPr>
            </w:pPr>
            <w:r>
              <w:rPr>
                <w:spacing w:val="-2"/>
                <w:sz w:val="24"/>
              </w:rPr>
              <w:t>учащихся</w:t>
            </w:r>
          </w:p>
        </w:tc>
      </w:tr>
      <w:tr w:rsidR="002246E2">
        <w:trPr>
          <w:trHeight w:val="1261"/>
        </w:trPr>
        <w:tc>
          <w:tcPr>
            <w:tcW w:w="2661" w:type="dxa"/>
          </w:tcPr>
          <w:p w:rsidR="002246E2" w:rsidRDefault="002246E2">
            <w:pPr>
              <w:pStyle w:val="TableParagraph"/>
              <w:ind w:left="0"/>
              <w:rPr>
                <w:sz w:val="24"/>
              </w:rPr>
            </w:pPr>
          </w:p>
        </w:tc>
        <w:tc>
          <w:tcPr>
            <w:tcW w:w="5250" w:type="dxa"/>
          </w:tcPr>
          <w:p w:rsidR="002246E2" w:rsidRDefault="00425798">
            <w:pPr>
              <w:pStyle w:val="TableParagraph"/>
              <w:spacing w:before="46"/>
              <w:ind w:left="118"/>
              <w:rPr>
                <w:sz w:val="24"/>
              </w:rPr>
            </w:pPr>
            <w:r>
              <w:rPr>
                <w:sz w:val="24"/>
              </w:rPr>
              <w:t>м</w:t>
            </w:r>
            <w:r>
              <w:rPr>
                <w:spacing w:val="-3"/>
                <w:sz w:val="24"/>
              </w:rPr>
              <w:t xml:space="preserve"> </w:t>
            </w:r>
            <w:r>
              <w:rPr>
                <w:sz w:val="24"/>
              </w:rPr>
              <w:t>уровне</w:t>
            </w:r>
            <w:r>
              <w:rPr>
                <w:spacing w:val="-1"/>
                <w:sz w:val="24"/>
              </w:rPr>
              <w:t xml:space="preserve"> </w:t>
            </w:r>
            <w:r>
              <w:rPr>
                <w:spacing w:val="-2"/>
                <w:sz w:val="24"/>
              </w:rPr>
              <w:t>удовлетворенности;</w:t>
            </w:r>
          </w:p>
          <w:p w:rsidR="002246E2" w:rsidRDefault="00425798">
            <w:pPr>
              <w:pStyle w:val="TableParagraph"/>
              <w:spacing w:before="44" w:line="256" w:lineRule="auto"/>
              <w:ind w:left="118"/>
              <w:rPr>
                <w:sz w:val="24"/>
              </w:rPr>
            </w:pPr>
            <w:r>
              <w:rPr>
                <w:sz w:val="24"/>
              </w:rPr>
              <w:t>Если</w:t>
            </w:r>
            <w:r>
              <w:rPr>
                <w:spacing w:val="40"/>
                <w:sz w:val="24"/>
              </w:rPr>
              <w:t xml:space="preserve"> </w:t>
            </w:r>
            <w:r>
              <w:rPr>
                <w:sz w:val="24"/>
              </w:rPr>
              <w:t>У</w:t>
            </w:r>
            <w:r>
              <w:rPr>
                <w:spacing w:val="-4"/>
                <w:sz w:val="24"/>
              </w:rPr>
              <w:t xml:space="preserve"> </w:t>
            </w:r>
            <w:r>
              <w:rPr>
                <w:sz w:val="24"/>
              </w:rPr>
              <w:t>&lt; 2</w:t>
            </w:r>
            <w:r>
              <w:rPr>
                <w:spacing w:val="-2"/>
                <w:sz w:val="24"/>
              </w:rPr>
              <w:t xml:space="preserve"> </w:t>
            </w:r>
            <w:r>
              <w:rPr>
                <w:sz w:val="24"/>
              </w:rPr>
              <w:t>существует низкая степень удовлетв оренности</w:t>
            </w:r>
            <w:r>
              <w:rPr>
                <w:spacing w:val="4"/>
                <w:sz w:val="24"/>
              </w:rPr>
              <w:t xml:space="preserve"> </w:t>
            </w:r>
            <w:r>
              <w:rPr>
                <w:sz w:val="24"/>
              </w:rPr>
              <w:t>учащихся</w:t>
            </w:r>
            <w:r>
              <w:rPr>
                <w:spacing w:val="7"/>
                <w:sz w:val="24"/>
              </w:rPr>
              <w:t xml:space="preserve"> </w:t>
            </w:r>
            <w:r>
              <w:rPr>
                <w:sz w:val="24"/>
              </w:rPr>
              <w:t>жизнедеятельностью</w:t>
            </w:r>
            <w:r>
              <w:rPr>
                <w:spacing w:val="6"/>
                <w:sz w:val="24"/>
              </w:rPr>
              <w:t xml:space="preserve"> </w:t>
            </w:r>
            <w:r>
              <w:rPr>
                <w:sz w:val="24"/>
              </w:rPr>
              <w:t>в</w:t>
            </w:r>
            <w:r>
              <w:rPr>
                <w:spacing w:val="4"/>
                <w:sz w:val="24"/>
              </w:rPr>
              <w:t xml:space="preserve"> </w:t>
            </w:r>
            <w:r>
              <w:rPr>
                <w:spacing w:val="-5"/>
                <w:sz w:val="24"/>
              </w:rPr>
              <w:t>шко</w:t>
            </w:r>
          </w:p>
          <w:p w:rsidR="002246E2" w:rsidRDefault="00425798">
            <w:pPr>
              <w:pStyle w:val="TableParagraph"/>
              <w:spacing w:before="6"/>
              <w:ind w:left="118"/>
              <w:rPr>
                <w:sz w:val="24"/>
              </w:rPr>
            </w:pPr>
            <w:r>
              <w:rPr>
                <w:sz w:val="24"/>
              </w:rPr>
              <w:t>льном</w:t>
            </w:r>
            <w:r>
              <w:rPr>
                <w:spacing w:val="-5"/>
                <w:sz w:val="24"/>
              </w:rPr>
              <w:t xml:space="preserve"> </w:t>
            </w:r>
            <w:r>
              <w:rPr>
                <w:spacing w:val="-2"/>
                <w:sz w:val="24"/>
              </w:rPr>
              <w:t>коллективе.</w:t>
            </w:r>
          </w:p>
        </w:tc>
        <w:tc>
          <w:tcPr>
            <w:tcW w:w="2413" w:type="dxa"/>
            <w:gridSpan w:val="2"/>
          </w:tcPr>
          <w:p w:rsidR="002246E2" w:rsidRDefault="002246E2">
            <w:pPr>
              <w:pStyle w:val="TableParagraph"/>
              <w:ind w:left="0"/>
              <w:rPr>
                <w:sz w:val="24"/>
              </w:rPr>
            </w:pPr>
          </w:p>
        </w:tc>
      </w:tr>
      <w:tr w:rsidR="002246E2">
        <w:trPr>
          <w:trHeight w:val="3419"/>
        </w:trPr>
        <w:tc>
          <w:tcPr>
            <w:tcW w:w="2661" w:type="dxa"/>
          </w:tcPr>
          <w:p w:rsidR="002246E2" w:rsidRDefault="00425798">
            <w:pPr>
              <w:pStyle w:val="TableParagraph"/>
              <w:tabs>
                <w:tab w:val="left" w:pos="1423"/>
              </w:tabs>
              <w:spacing w:before="47" w:line="261" w:lineRule="auto"/>
              <w:ind w:left="115" w:right="102"/>
              <w:rPr>
                <w:sz w:val="24"/>
              </w:rPr>
            </w:pPr>
            <w:r>
              <w:rPr>
                <w:spacing w:val="-2"/>
                <w:sz w:val="24"/>
              </w:rPr>
              <w:t>2.Удовлетворѐнность родителей</w:t>
            </w:r>
            <w:r>
              <w:rPr>
                <w:sz w:val="24"/>
              </w:rPr>
              <w:tab/>
            </w:r>
            <w:r>
              <w:rPr>
                <w:spacing w:val="-2"/>
                <w:sz w:val="24"/>
              </w:rPr>
              <w:t>учащихся организацией воспитательного процесса</w:t>
            </w:r>
            <w:r>
              <w:rPr>
                <w:sz w:val="24"/>
              </w:rPr>
              <w:tab/>
              <w:t>и</w:t>
            </w:r>
            <w:r>
              <w:rPr>
                <w:spacing w:val="-15"/>
                <w:sz w:val="24"/>
              </w:rPr>
              <w:t xml:space="preserve"> </w:t>
            </w:r>
            <w:r>
              <w:rPr>
                <w:sz w:val="24"/>
              </w:rPr>
              <w:t>жизнеде- ятельностью в школе</w:t>
            </w:r>
          </w:p>
        </w:tc>
        <w:tc>
          <w:tcPr>
            <w:tcW w:w="5250" w:type="dxa"/>
          </w:tcPr>
          <w:p w:rsidR="002246E2" w:rsidRDefault="00425798">
            <w:pPr>
              <w:pStyle w:val="TableParagraph"/>
              <w:spacing w:before="51" w:line="264" w:lineRule="auto"/>
              <w:ind w:left="118" w:right="92"/>
              <w:jc w:val="both"/>
              <w:rPr>
                <w:sz w:val="24"/>
              </w:rPr>
            </w:pPr>
            <w:r>
              <w:rPr>
                <w:sz w:val="24"/>
              </w:rPr>
              <w:t>Удовлетворенность родителей работой школы (У) определяется как частное от деления общей суммы баллов ответов всех родителей на общее количество ответов.</w:t>
            </w:r>
          </w:p>
          <w:p w:rsidR="002246E2" w:rsidRDefault="00425798">
            <w:pPr>
              <w:pStyle w:val="TableParagraph"/>
              <w:spacing w:before="14" w:line="278" w:lineRule="auto"/>
              <w:ind w:left="118" w:right="33"/>
              <w:jc w:val="both"/>
              <w:rPr>
                <w:sz w:val="24"/>
              </w:rPr>
            </w:pPr>
            <w:r>
              <w:rPr>
                <w:sz w:val="24"/>
              </w:rPr>
              <w:t>Если</w:t>
            </w:r>
            <w:r>
              <w:rPr>
                <w:spacing w:val="40"/>
                <w:sz w:val="24"/>
              </w:rPr>
              <w:t xml:space="preserve"> </w:t>
            </w:r>
            <w:r>
              <w:rPr>
                <w:sz w:val="24"/>
              </w:rPr>
              <w:t>У</w:t>
            </w:r>
            <w:r>
              <w:rPr>
                <w:spacing w:val="-7"/>
                <w:sz w:val="24"/>
              </w:rPr>
              <w:t xml:space="preserve"> </w:t>
            </w:r>
            <w:r>
              <w:rPr>
                <w:sz w:val="24"/>
              </w:rPr>
              <w:t>равен</w:t>
            </w:r>
            <w:r>
              <w:rPr>
                <w:spacing w:val="-6"/>
                <w:sz w:val="24"/>
              </w:rPr>
              <w:t xml:space="preserve"> </w:t>
            </w:r>
            <w:r>
              <w:rPr>
                <w:sz w:val="24"/>
              </w:rPr>
              <w:t>или</w:t>
            </w:r>
            <w:r>
              <w:rPr>
                <w:spacing w:val="-10"/>
                <w:sz w:val="24"/>
              </w:rPr>
              <w:t xml:space="preserve"> </w:t>
            </w:r>
            <w:r>
              <w:rPr>
                <w:sz w:val="24"/>
              </w:rPr>
              <w:t>больше</w:t>
            </w:r>
            <w:r>
              <w:rPr>
                <w:spacing w:val="-8"/>
                <w:sz w:val="24"/>
              </w:rPr>
              <w:t xml:space="preserve"> </w:t>
            </w:r>
            <w:r>
              <w:rPr>
                <w:sz w:val="24"/>
              </w:rPr>
              <w:t>3,</w:t>
            </w:r>
            <w:r>
              <w:rPr>
                <w:spacing w:val="-5"/>
                <w:sz w:val="24"/>
              </w:rPr>
              <w:t xml:space="preserve"> </w:t>
            </w:r>
            <w:r>
              <w:rPr>
                <w:sz w:val="24"/>
              </w:rPr>
              <w:t>это</w:t>
            </w:r>
            <w:r>
              <w:rPr>
                <w:spacing w:val="-10"/>
                <w:sz w:val="24"/>
              </w:rPr>
              <w:t xml:space="preserve"> </w:t>
            </w:r>
            <w:r>
              <w:rPr>
                <w:sz w:val="24"/>
              </w:rPr>
              <w:t>свидетельствуе</w:t>
            </w:r>
            <w:r>
              <w:rPr>
                <w:spacing w:val="-4"/>
                <w:sz w:val="24"/>
              </w:rPr>
              <w:t xml:space="preserve"> </w:t>
            </w:r>
            <w:r>
              <w:rPr>
                <w:sz w:val="24"/>
              </w:rPr>
              <w:t>т о высоком уровне удовлетворенности;</w:t>
            </w:r>
          </w:p>
          <w:p w:rsidR="002246E2" w:rsidRDefault="00425798">
            <w:pPr>
              <w:pStyle w:val="TableParagraph"/>
              <w:spacing w:before="4" w:line="259" w:lineRule="auto"/>
              <w:ind w:left="118" w:right="89"/>
              <w:jc w:val="both"/>
              <w:rPr>
                <w:sz w:val="24"/>
              </w:rPr>
            </w:pPr>
            <w:r>
              <w:rPr>
                <w:sz w:val="24"/>
              </w:rPr>
              <w:t>Если</w:t>
            </w:r>
            <w:r>
              <w:rPr>
                <w:spacing w:val="40"/>
                <w:sz w:val="24"/>
              </w:rPr>
              <w:t xml:space="preserve"> </w:t>
            </w:r>
            <w:r>
              <w:rPr>
                <w:sz w:val="24"/>
              </w:rPr>
              <w:t>У равен или больше 2, но не меньше 3, то можно</w:t>
            </w:r>
            <w:r>
              <w:rPr>
                <w:spacing w:val="-15"/>
                <w:sz w:val="24"/>
              </w:rPr>
              <w:t xml:space="preserve"> </w:t>
            </w:r>
            <w:r>
              <w:rPr>
                <w:sz w:val="24"/>
              </w:rPr>
              <w:t>констатировать</w:t>
            </w:r>
            <w:r>
              <w:rPr>
                <w:spacing w:val="-15"/>
                <w:sz w:val="24"/>
              </w:rPr>
              <w:t xml:space="preserve"> </w:t>
            </w:r>
            <w:r>
              <w:rPr>
                <w:sz w:val="24"/>
              </w:rPr>
              <w:t>средний</w:t>
            </w:r>
            <w:r>
              <w:rPr>
                <w:spacing w:val="-15"/>
                <w:sz w:val="24"/>
              </w:rPr>
              <w:t xml:space="preserve"> </w:t>
            </w:r>
            <w:r>
              <w:rPr>
                <w:sz w:val="24"/>
              </w:rPr>
              <w:t>уровень;</w:t>
            </w:r>
            <w:r>
              <w:rPr>
                <w:spacing w:val="-15"/>
                <w:sz w:val="24"/>
              </w:rPr>
              <w:t xml:space="preserve"> </w:t>
            </w:r>
            <w:r>
              <w:rPr>
                <w:sz w:val="24"/>
              </w:rPr>
              <w:t>Если</w:t>
            </w:r>
            <w:r>
              <w:rPr>
                <w:spacing w:val="-15"/>
                <w:sz w:val="24"/>
              </w:rPr>
              <w:t xml:space="preserve"> </w:t>
            </w:r>
            <w:r>
              <w:rPr>
                <w:sz w:val="24"/>
              </w:rPr>
              <w:t>же У меньше 2, это является показателе м низкого уровня</w:t>
            </w:r>
            <w:r>
              <w:rPr>
                <w:spacing w:val="-6"/>
                <w:sz w:val="24"/>
              </w:rPr>
              <w:t xml:space="preserve"> </w:t>
            </w:r>
            <w:r>
              <w:rPr>
                <w:sz w:val="24"/>
              </w:rPr>
              <w:t>удовлетворенности</w:t>
            </w:r>
            <w:r>
              <w:rPr>
                <w:spacing w:val="-11"/>
                <w:sz w:val="24"/>
              </w:rPr>
              <w:t xml:space="preserve"> </w:t>
            </w:r>
            <w:r>
              <w:rPr>
                <w:sz w:val="24"/>
              </w:rPr>
              <w:t>родителей</w:t>
            </w:r>
            <w:r>
              <w:rPr>
                <w:spacing w:val="-10"/>
                <w:sz w:val="24"/>
              </w:rPr>
              <w:t xml:space="preserve"> </w:t>
            </w:r>
            <w:r>
              <w:rPr>
                <w:spacing w:val="-2"/>
                <w:sz w:val="24"/>
              </w:rPr>
              <w:t>деятельно-</w:t>
            </w:r>
          </w:p>
          <w:p w:rsidR="002246E2" w:rsidRDefault="00425798">
            <w:pPr>
              <w:pStyle w:val="TableParagraph"/>
              <w:ind w:left="118"/>
              <w:jc w:val="both"/>
              <w:rPr>
                <w:sz w:val="24"/>
              </w:rPr>
            </w:pPr>
            <w:r>
              <w:rPr>
                <w:sz w:val="24"/>
              </w:rPr>
              <w:t>стью</w:t>
            </w:r>
            <w:r>
              <w:rPr>
                <w:spacing w:val="-3"/>
                <w:sz w:val="24"/>
              </w:rPr>
              <w:t xml:space="preserve"> </w:t>
            </w:r>
            <w:r>
              <w:rPr>
                <w:sz w:val="24"/>
              </w:rPr>
              <w:t>образовательного</w:t>
            </w:r>
            <w:r>
              <w:rPr>
                <w:spacing w:val="-2"/>
                <w:sz w:val="24"/>
              </w:rPr>
              <w:t xml:space="preserve"> учреждения.</w:t>
            </w:r>
          </w:p>
        </w:tc>
        <w:tc>
          <w:tcPr>
            <w:tcW w:w="1822" w:type="dxa"/>
            <w:tcBorders>
              <w:right w:val="nil"/>
            </w:tcBorders>
          </w:tcPr>
          <w:p w:rsidR="002246E2" w:rsidRDefault="00425798">
            <w:pPr>
              <w:pStyle w:val="TableParagraph"/>
              <w:spacing w:before="51" w:line="256" w:lineRule="auto"/>
              <w:ind w:left="114"/>
              <w:rPr>
                <w:sz w:val="24"/>
              </w:rPr>
            </w:pPr>
            <w:r>
              <w:rPr>
                <w:sz w:val="24"/>
              </w:rPr>
              <w:t>Анкета</w:t>
            </w:r>
            <w:r>
              <w:rPr>
                <w:spacing w:val="-15"/>
                <w:sz w:val="24"/>
              </w:rPr>
              <w:t xml:space="preserve"> </w:t>
            </w:r>
            <w:r>
              <w:rPr>
                <w:sz w:val="24"/>
              </w:rPr>
              <w:t xml:space="preserve">родите- </w:t>
            </w:r>
            <w:r>
              <w:rPr>
                <w:spacing w:val="-4"/>
                <w:sz w:val="24"/>
              </w:rPr>
              <w:t>лей</w:t>
            </w:r>
          </w:p>
        </w:tc>
        <w:tc>
          <w:tcPr>
            <w:tcW w:w="591" w:type="dxa"/>
            <w:tcBorders>
              <w:left w:val="nil"/>
            </w:tcBorders>
          </w:tcPr>
          <w:p w:rsidR="002246E2" w:rsidRDefault="00425798">
            <w:pPr>
              <w:pStyle w:val="TableParagraph"/>
              <w:spacing w:before="51"/>
              <w:ind w:left="125"/>
              <w:rPr>
                <w:sz w:val="24"/>
              </w:rPr>
            </w:pPr>
            <w:r>
              <w:rPr>
                <w:spacing w:val="-5"/>
                <w:sz w:val="24"/>
              </w:rPr>
              <w:t>для</w:t>
            </w:r>
          </w:p>
        </w:tc>
      </w:tr>
    </w:tbl>
    <w:p w:rsidR="002246E2" w:rsidRDefault="00425798" w:rsidP="00EE71B3">
      <w:pPr>
        <w:pStyle w:val="a5"/>
        <w:numPr>
          <w:ilvl w:val="0"/>
          <w:numId w:val="40"/>
        </w:numPr>
        <w:tabs>
          <w:tab w:val="left" w:pos="1078"/>
        </w:tabs>
        <w:spacing w:before="76" w:after="41"/>
        <w:ind w:hanging="182"/>
        <w:rPr>
          <w:b/>
          <w:sz w:val="24"/>
        </w:rPr>
      </w:pPr>
      <w:r>
        <w:rPr>
          <w:b/>
          <w:sz w:val="24"/>
        </w:rPr>
        <w:t>Управление</w:t>
      </w:r>
      <w:r>
        <w:rPr>
          <w:b/>
          <w:spacing w:val="-4"/>
          <w:sz w:val="24"/>
        </w:rPr>
        <w:t xml:space="preserve"> </w:t>
      </w:r>
      <w:r>
        <w:rPr>
          <w:b/>
          <w:sz w:val="24"/>
        </w:rPr>
        <w:t>воспитательным</w:t>
      </w:r>
      <w:r>
        <w:rPr>
          <w:b/>
          <w:spacing w:val="-7"/>
          <w:sz w:val="24"/>
        </w:rPr>
        <w:t xml:space="preserve"> </w:t>
      </w:r>
      <w:r>
        <w:rPr>
          <w:b/>
          <w:spacing w:val="-2"/>
          <w:sz w:val="24"/>
        </w:rPr>
        <w:t>процессом</w:t>
      </w: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5110"/>
        <w:gridCol w:w="2269"/>
      </w:tblGrid>
      <w:tr w:rsidR="002246E2">
        <w:trPr>
          <w:trHeight w:val="350"/>
        </w:trPr>
        <w:tc>
          <w:tcPr>
            <w:tcW w:w="2945" w:type="dxa"/>
          </w:tcPr>
          <w:p w:rsidR="002246E2" w:rsidRDefault="00425798">
            <w:pPr>
              <w:pStyle w:val="TableParagraph"/>
              <w:spacing w:before="51"/>
              <w:rPr>
                <w:sz w:val="24"/>
              </w:rPr>
            </w:pPr>
            <w:r>
              <w:rPr>
                <w:spacing w:val="-2"/>
                <w:sz w:val="24"/>
              </w:rPr>
              <w:t>Критерии</w:t>
            </w:r>
          </w:p>
        </w:tc>
        <w:tc>
          <w:tcPr>
            <w:tcW w:w="5110" w:type="dxa"/>
          </w:tcPr>
          <w:p w:rsidR="002246E2" w:rsidRDefault="00425798">
            <w:pPr>
              <w:pStyle w:val="TableParagraph"/>
              <w:spacing w:before="51"/>
              <w:ind w:left="110"/>
              <w:rPr>
                <w:sz w:val="24"/>
              </w:rPr>
            </w:pPr>
            <w:r>
              <w:rPr>
                <w:spacing w:val="-2"/>
                <w:sz w:val="24"/>
              </w:rPr>
              <w:t>Показатели</w:t>
            </w:r>
          </w:p>
        </w:tc>
        <w:tc>
          <w:tcPr>
            <w:tcW w:w="2269" w:type="dxa"/>
          </w:tcPr>
          <w:p w:rsidR="002246E2" w:rsidRDefault="00425798">
            <w:pPr>
              <w:pStyle w:val="TableParagraph"/>
              <w:spacing w:before="51"/>
              <w:ind w:left="106"/>
              <w:rPr>
                <w:sz w:val="24"/>
              </w:rPr>
            </w:pPr>
            <w:r>
              <w:rPr>
                <w:spacing w:val="-2"/>
                <w:sz w:val="24"/>
              </w:rPr>
              <w:t>Инструментарий</w:t>
            </w:r>
          </w:p>
        </w:tc>
      </w:tr>
      <w:tr w:rsidR="002246E2">
        <w:trPr>
          <w:trHeight w:val="1718"/>
        </w:trPr>
        <w:tc>
          <w:tcPr>
            <w:tcW w:w="2945" w:type="dxa"/>
          </w:tcPr>
          <w:p w:rsidR="002246E2" w:rsidRDefault="00425798">
            <w:pPr>
              <w:pStyle w:val="TableParagraph"/>
              <w:spacing w:before="46" w:line="249" w:lineRule="auto"/>
              <w:rPr>
                <w:sz w:val="24"/>
              </w:rPr>
            </w:pPr>
            <w:r>
              <w:rPr>
                <w:sz w:val="24"/>
              </w:rPr>
              <w:t xml:space="preserve">1. Организация работы с </w:t>
            </w:r>
            <w:r>
              <w:rPr>
                <w:spacing w:val="-2"/>
                <w:sz w:val="24"/>
              </w:rPr>
              <w:t xml:space="preserve">педагогами, </w:t>
            </w:r>
            <w:r>
              <w:rPr>
                <w:sz w:val="24"/>
              </w:rPr>
              <w:t>осуществляющим</w:t>
            </w:r>
            <w:r>
              <w:rPr>
                <w:spacing w:val="78"/>
                <w:sz w:val="24"/>
              </w:rPr>
              <w:t xml:space="preserve"> </w:t>
            </w:r>
            <w:r>
              <w:rPr>
                <w:sz w:val="24"/>
              </w:rPr>
              <w:t>и</w:t>
            </w:r>
            <w:r>
              <w:rPr>
                <w:spacing w:val="78"/>
                <w:sz w:val="24"/>
              </w:rPr>
              <w:t xml:space="preserve"> </w:t>
            </w:r>
            <w:r>
              <w:rPr>
                <w:sz w:val="24"/>
              </w:rPr>
              <w:t>про- цесс воспитания в образо- вательном учреждении</w:t>
            </w:r>
          </w:p>
        </w:tc>
        <w:tc>
          <w:tcPr>
            <w:tcW w:w="5110" w:type="dxa"/>
          </w:tcPr>
          <w:p w:rsidR="002246E2" w:rsidRDefault="00425798">
            <w:pPr>
              <w:pStyle w:val="TableParagraph"/>
              <w:spacing w:before="51" w:line="256" w:lineRule="auto"/>
              <w:ind w:left="110" w:right="100"/>
              <w:jc w:val="both"/>
              <w:rPr>
                <w:sz w:val="24"/>
              </w:rPr>
            </w:pPr>
            <w:r>
              <w:rPr>
                <w:sz w:val="24"/>
              </w:rPr>
              <w:t>-</w:t>
            </w:r>
            <w:r>
              <w:rPr>
                <w:spacing w:val="-3"/>
                <w:sz w:val="24"/>
              </w:rPr>
              <w:t xml:space="preserve"> </w:t>
            </w:r>
            <w:r>
              <w:rPr>
                <w:sz w:val="24"/>
              </w:rPr>
              <w:t>внутришкольная</w:t>
            </w:r>
            <w:r>
              <w:rPr>
                <w:spacing w:val="-2"/>
                <w:sz w:val="24"/>
              </w:rPr>
              <w:t xml:space="preserve"> </w:t>
            </w:r>
            <w:r>
              <w:rPr>
                <w:sz w:val="24"/>
              </w:rPr>
              <w:t>система</w:t>
            </w:r>
            <w:r>
              <w:rPr>
                <w:spacing w:val="-2"/>
                <w:sz w:val="24"/>
              </w:rPr>
              <w:t xml:space="preserve"> </w:t>
            </w:r>
            <w:r>
              <w:rPr>
                <w:sz w:val="24"/>
              </w:rPr>
              <w:t>стимулов</w:t>
            </w:r>
            <w:r>
              <w:rPr>
                <w:spacing w:val="-1"/>
                <w:sz w:val="24"/>
              </w:rPr>
              <w:t xml:space="preserve"> </w:t>
            </w:r>
            <w:r>
              <w:rPr>
                <w:sz w:val="24"/>
              </w:rPr>
              <w:t>и поощре- ний для педагогов, осуществляющих процесс воспитания в образовательном учреждении</w:t>
            </w:r>
          </w:p>
        </w:tc>
        <w:tc>
          <w:tcPr>
            <w:tcW w:w="2269" w:type="dxa"/>
          </w:tcPr>
          <w:p w:rsidR="002246E2" w:rsidRDefault="00425798">
            <w:pPr>
              <w:pStyle w:val="TableParagraph"/>
              <w:spacing w:before="51" w:line="256" w:lineRule="auto"/>
              <w:ind w:left="106" w:right="92"/>
              <w:rPr>
                <w:sz w:val="24"/>
              </w:rPr>
            </w:pPr>
            <w:r>
              <w:rPr>
                <w:sz w:val="24"/>
              </w:rPr>
              <w:t>Мониторинг</w:t>
            </w:r>
            <w:r>
              <w:rPr>
                <w:spacing w:val="-15"/>
                <w:sz w:val="24"/>
              </w:rPr>
              <w:t xml:space="preserve"> </w:t>
            </w:r>
            <w:r>
              <w:rPr>
                <w:sz w:val="24"/>
              </w:rPr>
              <w:t>по</w:t>
            </w:r>
            <w:r>
              <w:rPr>
                <w:spacing w:val="-15"/>
                <w:sz w:val="24"/>
              </w:rPr>
              <w:t xml:space="preserve"> </w:t>
            </w:r>
            <w:r>
              <w:rPr>
                <w:sz w:val="24"/>
              </w:rPr>
              <w:t xml:space="preserve">чет- </w:t>
            </w:r>
            <w:r>
              <w:rPr>
                <w:spacing w:val="-2"/>
                <w:sz w:val="24"/>
              </w:rPr>
              <w:t xml:space="preserve">вертям=сводный </w:t>
            </w:r>
            <w:r>
              <w:rPr>
                <w:sz w:val="24"/>
              </w:rPr>
              <w:t>мониторинг</w:t>
            </w:r>
            <w:r>
              <w:rPr>
                <w:spacing w:val="40"/>
                <w:sz w:val="24"/>
              </w:rPr>
              <w:t xml:space="preserve"> </w:t>
            </w:r>
            <w:r>
              <w:rPr>
                <w:sz w:val="24"/>
              </w:rPr>
              <w:t>за год</w:t>
            </w:r>
          </w:p>
        </w:tc>
      </w:tr>
      <w:tr w:rsidR="002246E2">
        <w:trPr>
          <w:trHeight w:val="2226"/>
        </w:trPr>
        <w:tc>
          <w:tcPr>
            <w:tcW w:w="2945" w:type="dxa"/>
          </w:tcPr>
          <w:p w:rsidR="002246E2" w:rsidRDefault="00425798">
            <w:pPr>
              <w:pStyle w:val="TableParagraph"/>
              <w:spacing w:before="51" w:line="256" w:lineRule="auto"/>
              <w:rPr>
                <w:sz w:val="24"/>
              </w:rPr>
            </w:pPr>
            <w:r>
              <w:rPr>
                <w:sz w:val="24"/>
              </w:rPr>
              <w:t>2.</w:t>
            </w:r>
            <w:r>
              <w:rPr>
                <w:spacing w:val="-15"/>
                <w:sz w:val="24"/>
              </w:rPr>
              <w:t xml:space="preserve"> </w:t>
            </w:r>
            <w:r>
              <w:rPr>
                <w:sz w:val="24"/>
              </w:rPr>
              <w:t>Реализация</w:t>
            </w:r>
            <w:r>
              <w:rPr>
                <w:spacing w:val="-15"/>
                <w:sz w:val="24"/>
              </w:rPr>
              <w:t xml:space="preserve"> </w:t>
            </w:r>
            <w:r>
              <w:rPr>
                <w:sz w:val="24"/>
              </w:rPr>
              <w:t>Рабочей</w:t>
            </w:r>
            <w:r>
              <w:rPr>
                <w:spacing w:val="-15"/>
                <w:sz w:val="24"/>
              </w:rPr>
              <w:t xml:space="preserve"> </w:t>
            </w:r>
            <w:r>
              <w:rPr>
                <w:sz w:val="24"/>
              </w:rPr>
              <w:t>про- граммы воспитания</w:t>
            </w:r>
          </w:p>
        </w:tc>
        <w:tc>
          <w:tcPr>
            <w:tcW w:w="5110" w:type="dxa"/>
          </w:tcPr>
          <w:p w:rsidR="002246E2" w:rsidRDefault="00425798">
            <w:pPr>
              <w:pStyle w:val="TableParagraph"/>
              <w:spacing w:before="47" w:line="276" w:lineRule="auto"/>
              <w:ind w:left="110"/>
              <w:rPr>
                <w:sz w:val="24"/>
              </w:rPr>
            </w:pPr>
            <w:r>
              <w:rPr>
                <w:sz w:val="24"/>
              </w:rPr>
              <w:t>-реализация</w:t>
            </w:r>
            <w:r>
              <w:rPr>
                <w:spacing w:val="-12"/>
                <w:sz w:val="24"/>
              </w:rPr>
              <w:t xml:space="preserve"> </w:t>
            </w:r>
            <w:r>
              <w:rPr>
                <w:sz w:val="24"/>
              </w:rPr>
              <w:t>воспитательной</w:t>
            </w:r>
            <w:r>
              <w:rPr>
                <w:spacing w:val="-14"/>
                <w:sz w:val="24"/>
              </w:rPr>
              <w:t xml:space="preserve"> </w:t>
            </w:r>
            <w:r>
              <w:rPr>
                <w:sz w:val="24"/>
              </w:rPr>
              <w:t>деятельности</w:t>
            </w:r>
            <w:r>
              <w:rPr>
                <w:spacing w:val="-14"/>
                <w:sz w:val="24"/>
              </w:rPr>
              <w:t xml:space="preserve"> </w:t>
            </w:r>
            <w:r>
              <w:rPr>
                <w:sz w:val="24"/>
              </w:rPr>
              <w:t xml:space="preserve">по </w:t>
            </w:r>
            <w:r>
              <w:rPr>
                <w:spacing w:val="-2"/>
                <w:sz w:val="24"/>
              </w:rPr>
              <w:t>модулям</w:t>
            </w:r>
          </w:p>
          <w:p w:rsidR="002246E2" w:rsidRDefault="00425798" w:rsidP="00EE71B3">
            <w:pPr>
              <w:pStyle w:val="TableParagraph"/>
              <w:numPr>
                <w:ilvl w:val="0"/>
                <w:numId w:val="39"/>
              </w:numPr>
              <w:tabs>
                <w:tab w:val="left" w:pos="815"/>
                <w:tab w:val="left" w:pos="816"/>
              </w:tabs>
              <w:spacing w:before="1" w:line="278" w:lineRule="auto"/>
              <w:ind w:right="76" w:firstLine="0"/>
              <w:rPr>
                <w:sz w:val="24"/>
              </w:rPr>
            </w:pPr>
            <w:r>
              <w:rPr>
                <w:sz w:val="24"/>
              </w:rPr>
              <w:t>традиционность</w:t>
            </w:r>
            <w:r>
              <w:rPr>
                <w:spacing w:val="80"/>
                <w:sz w:val="24"/>
              </w:rPr>
              <w:t xml:space="preserve"> </w:t>
            </w:r>
            <w:r>
              <w:rPr>
                <w:sz w:val="24"/>
              </w:rPr>
              <w:t>общешкольных</w:t>
            </w:r>
            <w:r>
              <w:rPr>
                <w:spacing w:val="80"/>
                <w:sz w:val="24"/>
              </w:rPr>
              <w:t xml:space="preserve"> </w:t>
            </w:r>
            <w:r>
              <w:rPr>
                <w:sz w:val="24"/>
              </w:rPr>
              <w:t>собы- тий воспитательной направленности;</w:t>
            </w:r>
          </w:p>
          <w:p w:rsidR="002246E2" w:rsidRDefault="00425798" w:rsidP="00EE71B3">
            <w:pPr>
              <w:pStyle w:val="TableParagraph"/>
              <w:numPr>
                <w:ilvl w:val="0"/>
                <w:numId w:val="39"/>
              </w:numPr>
              <w:tabs>
                <w:tab w:val="left" w:pos="815"/>
                <w:tab w:val="left" w:pos="816"/>
              </w:tabs>
              <w:spacing w:before="4" w:line="256" w:lineRule="auto"/>
              <w:ind w:right="74" w:firstLine="0"/>
              <w:rPr>
                <w:sz w:val="24"/>
              </w:rPr>
            </w:pPr>
            <w:r>
              <w:rPr>
                <w:sz w:val="24"/>
              </w:rPr>
              <w:t>совместность рефлексии субъектами об- разовательного процесса общешкольных собы-</w:t>
            </w:r>
          </w:p>
          <w:p w:rsidR="002246E2" w:rsidRDefault="00425798">
            <w:pPr>
              <w:pStyle w:val="TableParagraph"/>
              <w:spacing w:before="5"/>
              <w:ind w:left="110"/>
              <w:rPr>
                <w:sz w:val="24"/>
              </w:rPr>
            </w:pPr>
            <w:r>
              <w:rPr>
                <w:sz w:val="24"/>
              </w:rPr>
              <w:t>тий</w:t>
            </w:r>
            <w:r>
              <w:rPr>
                <w:spacing w:val="-6"/>
                <w:sz w:val="24"/>
              </w:rPr>
              <w:t xml:space="preserve"> </w:t>
            </w:r>
            <w:r>
              <w:rPr>
                <w:sz w:val="24"/>
              </w:rPr>
              <w:t>воспитательной</w:t>
            </w:r>
            <w:r>
              <w:rPr>
                <w:spacing w:val="-5"/>
                <w:sz w:val="24"/>
              </w:rPr>
              <w:t xml:space="preserve"> </w:t>
            </w:r>
            <w:r>
              <w:rPr>
                <w:spacing w:val="-2"/>
                <w:sz w:val="24"/>
              </w:rPr>
              <w:t>направленности.</w:t>
            </w:r>
          </w:p>
        </w:tc>
        <w:tc>
          <w:tcPr>
            <w:tcW w:w="2269" w:type="dxa"/>
          </w:tcPr>
          <w:p w:rsidR="002246E2" w:rsidRDefault="00425798">
            <w:pPr>
              <w:pStyle w:val="TableParagraph"/>
              <w:tabs>
                <w:tab w:val="left" w:pos="814"/>
              </w:tabs>
              <w:spacing w:before="51" w:line="259" w:lineRule="auto"/>
              <w:ind w:left="106" w:right="163"/>
              <w:rPr>
                <w:sz w:val="24"/>
              </w:rPr>
            </w:pPr>
            <w:r>
              <w:rPr>
                <w:sz w:val="24"/>
              </w:rPr>
              <w:t>Анализ воспита- тельной</w:t>
            </w:r>
            <w:r>
              <w:rPr>
                <w:spacing w:val="-15"/>
                <w:sz w:val="24"/>
              </w:rPr>
              <w:t xml:space="preserve"> </w:t>
            </w:r>
            <w:r>
              <w:rPr>
                <w:sz w:val="24"/>
              </w:rPr>
              <w:t xml:space="preserve">деятельно- </w:t>
            </w:r>
            <w:r>
              <w:rPr>
                <w:spacing w:val="-4"/>
                <w:sz w:val="24"/>
              </w:rPr>
              <w:t>сти</w:t>
            </w:r>
            <w:r>
              <w:rPr>
                <w:sz w:val="24"/>
              </w:rPr>
              <w:tab/>
              <w:t xml:space="preserve">за учебный </w:t>
            </w:r>
            <w:r>
              <w:rPr>
                <w:spacing w:val="-4"/>
                <w:sz w:val="24"/>
              </w:rPr>
              <w:t>год</w:t>
            </w:r>
          </w:p>
        </w:tc>
      </w:tr>
    </w:tbl>
    <w:p w:rsidR="002246E2" w:rsidRDefault="00425798" w:rsidP="00EE71B3">
      <w:pPr>
        <w:pStyle w:val="a5"/>
        <w:numPr>
          <w:ilvl w:val="0"/>
          <w:numId w:val="40"/>
        </w:numPr>
        <w:tabs>
          <w:tab w:val="left" w:pos="1078"/>
        </w:tabs>
        <w:spacing w:after="31"/>
        <w:ind w:hanging="182"/>
        <w:rPr>
          <w:b/>
          <w:sz w:val="24"/>
        </w:rPr>
      </w:pPr>
      <w:r>
        <w:rPr>
          <w:b/>
          <w:sz w:val="24"/>
        </w:rPr>
        <w:t>Ресурсное</w:t>
      </w:r>
      <w:r>
        <w:rPr>
          <w:b/>
          <w:spacing w:val="-6"/>
          <w:sz w:val="24"/>
        </w:rPr>
        <w:t xml:space="preserve"> </w:t>
      </w:r>
      <w:r>
        <w:rPr>
          <w:b/>
          <w:sz w:val="24"/>
        </w:rPr>
        <w:t>обеспечение</w:t>
      </w:r>
      <w:r>
        <w:rPr>
          <w:b/>
          <w:spacing w:val="-5"/>
          <w:sz w:val="24"/>
        </w:rPr>
        <w:t xml:space="preserve"> </w:t>
      </w:r>
      <w:r>
        <w:rPr>
          <w:b/>
          <w:sz w:val="24"/>
        </w:rPr>
        <w:t>воспитательного</w:t>
      </w:r>
      <w:r>
        <w:rPr>
          <w:b/>
          <w:spacing w:val="-10"/>
          <w:sz w:val="24"/>
        </w:rPr>
        <w:t xml:space="preserve"> </w:t>
      </w:r>
      <w:r>
        <w:rPr>
          <w:b/>
          <w:spacing w:val="-2"/>
          <w:sz w:val="24"/>
        </w:rPr>
        <w:t>процесса</w:t>
      </w: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4966"/>
        <w:gridCol w:w="2413"/>
      </w:tblGrid>
      <w:tr w:rsidR="002246E2">
        <w:trPr>
          <w:trHeight w:val="350"/>
        </w:trPr>
        <w:tc>
          <w:tcPr>
            <w:tcW w:w="2945" w:type="dxa"/>
          </w:tcPr>
          <w:p w:rsidR="002246E2" w:rsidRDefault="00425798">
            <w:pPr>
              <w:pStyle w:val="TableParagraph"/>
              <w:spacing w:before="50"/>
              <w:rPr>
                <w:sz w:val="24"/>
              </w:rPr>
            </w:pPr>
            <w:r>
              <w:rPr>
                <w:spacing w:val="-2"/>
                <w:sz w:val="24"/>
              </w:rPr>
              <w:t>Критерии</w:t>
            </w:r>
          </w:p>
        </w:tc>
        <w:tc>
          <w:tcPr>
            <w:tcW w:w="4966" w:type="dxa"/>
          </w:tcPr>
          <w:p w:rsidR="002246E2" w:rsidRDefault="00425798">
            <w:pPr>
              <w:pStyle w:val="TableParagraph"/>
              <w:spacing w:before="50"/>
              <w:ind w:left="110"/>
              <w:rPr>
                <w:sz w:val="24"/>
              </w:rPr>
            </w:pPr>
            <w:r>
              <w:rPr>
                <w:spacing w:val="-2"/>
                <w:sz w:val="24"/>
              </w:rPr>
              <w:t>Показатели</w:t>
            </w:r>
          </w:p>
        </w:tc>
        <w:tc>
          <w:tcPr>
            <w:tcW w:w="2413" w:type="dxa"/>
          </w:tcPr>
          <w:p w:rsidR="002246E2" w:rsidRDefault="00425798">
            <w:pPr>
              <w:pStyle w:val="TableParagraph"/>
              <w:spacing w:before="50"/>
              <w:ind w:left="106"/>
              <w:rPr>
                <w:sz w:val="24"/>
              </w:rPr>
            </w:pPr>
            <w:r>
              <w:rPr>
                <w:spacing w:val="-2"/>
                <w:sz w:val="24"/>
              </w:rPr>
              <w:t>Инструментарий</w:t>
            </w:r>
          </w:p>
        </w:tc>
      </w:tr>
      <w:tr w:rsidR="002246E2">
        <w:trPr>
          <w:trHeight w:val="3118"/>
        </w:trPr>
        <w:tc>
          <w:tcPr>
            <w:tcW w:w="2945" w:type="dxa"/>
          </w:tcPr>
          <w:p w:rsidR="002246E2" w:rsidRDefault="00425798">
            <w:pPr>
              <w:pStyle w:val="TableParagraph"/>
              <w:spacing w:before="49" w:line="237" w:lineRule="auto"/>
              <w:ind w:right="97"/>
              <w:jc w:val="both"/>
              <w:rPr>
                <w:sz w:val="24"/>
              </w:rPr>
            </w:pPr>
            <w:r>
              <w:rPr>
                <w:sz w:val="24"/>
              </w:rPr>
              <w:t>1. Ресурсное обеспечение воспитательного</w:t>
            </w:r>
            <w:r>
              <w:rPr>
                <w:spacing w:val="-8"/>
                <w:sz w:val="24"/>
              </w:rPr>
              <w:t xml:space="preserve"> </w:t>
            </w:r>
            <w:r>
              <w:rPr>
                <w:sz w:val="24"/>
              </w:rPr>
              <w:t>процесса в образовательном</w:t>
            </w:r>
          </w:p>
          <w:p w:rsidR="002246E2" w:rsidRDefault="00425798">
            <w:pPr>
              <w:pStyle w:val="TableParagraph"/>
              <w:spacing w:before="46"/>
              <w:rPr>
                <w:sz w:val="24"/>
              </w:rPr>
            </w:pPr>
            <w:r>
              <w:rPr>
                <w:spacing w:val="-2"/>
                <w:sz w:val="24"/>
              </w:rPr>
              <w:t>учреждении</w:t>
            </w:r>
          </w:p>
        </w:tc>
        <w:tc>
          <w:tcPr>
            <w:tcW w:w="4966" w:type="dxa"/>
          </w:tcPr>
          <w:p w:rsidR="002246E2" w:rsidRDefault="00425798" w:rsidP="00EE71B3">
            <w:pPr>
              <w:pStyle w:val="TableParagraph"/>
              <w:numPr>
                <w:ilvl w:val="0"/>
                <w:numId w:val="38"/>
              </w:numPr>
              <w:tabs>
                <w:tab w:val="left" w:pos="816"/>
              </w:tabs>
              <w:spacing w:before="50" w:line="256" w:lineRule="auto"/>
              <w:ind w:right="95" w:firstLine="0"/>
              <w:jc w:val="both"/>
              <w:rPr>
                <w:sz w:val="24"/>
              </w:rPr>
            </w:pPr>
            <w:r>
              <w:rPr>
                <w:sz w:val="24"/>
              </w:rPr>
              <w:t>разработанность нормативно-методи- ческих документов, регулирующих воспита- тельный</w:t>
            </w:r>
            <w:r>
              <w:rPr>
                <w:spacing w:val="-1"/>
                <w:sz w:val="24"/>
              </w:rPr>
              <w:t xml:space="preserve"> </w:t>
            </w:r>
            <w:r>
              <w:rPr>
                <w:sz w:val="24"/>
              </w:rPr>
              <w:t>процесс в</w:t>
            </w:r>
            <w:r>
              <w:rPr>
                <w:spacing w:val="-2"/>
                <w:sz w:val="24"/>
              </w:rPr>
              <w:t xml:space="preserve"> </w:t>
            </w:r>
            <w:r>
              <w:rPr>
                <w:sz w:val="24"/>
              </w:rPr>
              <w:t>образовательном</w:t>
            </w:r>
            <w:r>
              <w:rPr>
                <w:spacing w:val="-1"/>
                <w:sz w:val="24"/>
              </w:rPr>
              <w:t xml:space="preserve"> </w:t>
            </w:r>
            <w:r>
              <w:rPr>
                <w:sz w:val="24"/>
              </w:rPr>
              <w:t xml:space="preserve">учрежде- </w:t>
            </w:r>
            <w:r>
              <w:rPr>
                <w:spacing w:val="-4"/>
                <w:sz w:val="24"/>
              </w:rPr>
              <w:t>нии;</w:t>
            </w:r>
          </w:p>
          <w:p w:rsidR="002246E2" w:rsidRDefault="00425798" w:rsidP="00EE71B3">
            <w:pPr>
              <w:pStyle w:val="TableParagraph"/>
              <w:numPr>
                <w:ilvl w:val="0"/>
                <w:numId w:val="38"/>
              </w:numPr>
              <w:tabs>
                <w:tab w:val="left" w:pos="815"/>
                <w:tab w:val="left" w:pos="816"/>
              </w:tabs>
              <w:spacing w:before="24" w:line="278" w:lineRule="auto"/>
              <w:ind w:right="97" w:firstLine="0"/>
              <w:rPr>
                <w:sz w:val="24"/>
              </w:rPr>
            </w:pPr>
            <w:r>
              <w:rPr>
                <w:sz w:val="24"/>
              </w:rPr>
              <w:t>использование</w:t>
            </w:r>
            <w:r>
              <w:rPr>
                <w:spacing w:val="35"/>
                <w:sz w:val="24"/>
              </w:rPr>
              <w:t xml:space="preserve"> </w:t>
            </w:r>
            <w:r>
              <w:rPr>
                <w:sz w:val="24"/>
              </w:rPr>
              <w:t>в</w:t>
            </w:r>
            <w:r>
              <w:rPr>
                <w:spacing w:val="32"/>
                <w:sz w:val="24"/>
              </w:rPr>
              <w:t xml:space="preserve"> </w:t>
            </w:r>
            <w:r>
              <w:rPr>
                <w:sz w:val="24"/>
              </w:rPr>
              <w:t>воспитательном</w:t>
            </w:r>
            <w:r>
              <w:rPr>
                <w:spacing w:val="33"/>
                <w:sz w:val="24"/>
              </w:rPr>
              <w:t xml:space="preserve"> </w:t>
            </w:r>
            <w:r>
              <w:rPr>
                <w:sz w:val="24"/>
              </w:rPr>
              <w:t>про- цессе материально-технических ресурсов образовательного учреждения;</w:t>
            </w:r>
          </w:p>
          <w:p w:rsidR="002246E2" w:rsidRDefault="00425798" w:rsidP="00EE71B3">
            <w:pPr>
              <w:pStyle w:val="TableParagraph"/>
              <w:numPr>
                <w:ilvl w:val="0"/>
                <w:numId w:val="38"/>
              </w:numPr>
              <w:tabs>
                <w:tab w:val="left" w:pos="815"/>
                <w:tab w:val="left" w:pos="816"/>
              </w:tabs>
              <w:spacing w:before="3" w:line="256" w:lineRule="auto"/>
              <w:ind w:right="93" w:firstLine="0"/>
              <w:rPr>
                <w:sz w:val="24"/>
              </w:rPr>
            </w:pPr>
            <w:r>
              <w:rPr>
                <w:sz w:val="24"/>
              </w:rPr>
              <w:t>использование</w:t>
            </w:r>
            <w:r>
              <w:rPr>
                <w:spacing w:val="35"/>
                <w:sz w:val="24"/>
              </w:rPr>
              <w:t xml:space="preserve"> </w:t>
            </w:r>
            <w:r>
              <w:rPr>
                <w:sz w:val="24"/>
              </w:rPr>
              <w:t>в</w:t>
            </w:r>
            <w:r>
              <w:rPr>
                <w:spacing w:val="33"/>
                <w:sz w:val="24"/>
              </w:rPr>
              <w:t xml:space="preserve"> </w:t>
            </w:r>
            <w:r>
              <w:rPr>
                <w:sz w:val="24"/>
              </w:rPr>
              <w:t>воспитательном</w:t>
            </w:r>
            <w:r>
              <w:rPr>
                <w:spacing w:val="37"/>
                <w:sz w:val="24"/>
              </w:rPr>
              <w:t xml:space="preserve"> </w:t>
            </w:r>
            <w:r>
              <w:rPr>
                <w:sz w:val="24"/>
              </w:rPr>
              <w:t>про- цессе</w:t>
            </w:r>
            <w:r>
              <w:rPr>
                <w:spacing w:val="79"/>
                <w:sz w:val="24"/>
              </w:rPr>
              <w:t xml:space="preserve"> </w:t>
            </w:r>
            <w:r>
              <w:rPr>
                <w:sz w:val="24"/>
              </w:rPr>
              <w:t>информационных</w:t>
            </w:r>
            <w:r>
              <w:rPr>
                <w:spacing w:val="79"/>
                <w:sz w:val="24"/>
              </w:rPr>
              <w:t xml:space="preserve"> </w:t>
            </w:r>
            <w:r>
              <w:rPr>
                <w:sz w:val="24"/>
              </w:rPr>
              <w:t>ресурсов</w:t>
            </w:r>
            <w:r>
              <w:rPr>
                <w:spacing w:val="77"/>
                <w:sz w:val="24"/>
              </w:rPr>
              <w:t xml:space="preserve"> </w:t>
            </w:r>
            <w:r>
              <w:rPr>
                <w:spacing w:val="-2"/>
                <w:sz w:val="24"/>
              </w:rPr>
              <w:t>образова-</w:t>
            </w:r>
          </w:p>
          <w:p w:rsidR="002246E2" w:rsidRDefault="00425798">
            <w:pPr>
              <w:pStyle w:val="TableParagraph"/>
              <w:spacing w:before="6"/>
              <w:ind w:left="110"/>
              <w:rPr>
                <w:sz w:val="24"/>
              </w:rPr>
            </w:pPr>
            <w:r>
              <w:rPr>
                <w:sz w:val="24"/>
              </w:rPr>
              <w:t>тельного</w:t>
            </w:r>
            <w:r>
              <w:rPr>
                <w:spacing w:val="-1"/>
                <w:sz w:val="24"/>
              </w:rPr>
              <w:t xml:space="preserve"> </w:t>
            </w:r>
            <w:r>
              <w:rPr>
                <w:spacing w:val="-2"/>
                <w:sz w:val="24"/>
              </w:rPr>
              <w:t>учреждения</w:t>
            </w:r>
          </w:p>
        </w:tc>
        <w:tc>
          <w:tcPr>
            <w:tcW w:w="2413" w:type="dxa"/>
          </w:tcPr>
          <w:p w:rsidR="002246E2" w:rsidRDefault="00425798">
            <w:pPr>
              <w:pStyle w:val="TableParagraph"/>
              <w:tabs>
                <w:tab w:val="left" w:pos="2007"/>
              </w:tabs>
              <w:spacing w:before="50"/>
              <w:ind w:left="106"/>
              <w:rPr>
                <w:sz w:val="24"/>
              </w:rPr>
            </w:pPr>
            <w:r>
              <w:rPr>
                <w:spacing w:val="-2"/>
                <w:sz w:val="24"/>
              </w:rPr>
              <w:t>Анкета</w:t>
            </w:r>
            <w:r>
              <w:rPr>
                <w:sz w:val="24"/>
              </w:rPr>
              <w:tab/>
            </w:r>
            <w:r>
              <w:rPr>
                <w:spacing w:val="-5"/>
                <w:sz w:val="24"/>
              </w:rPr>
              <w:t>для</w:t>
            </w:r>
          </w:p>
          <w:p w:rsidR="002246E2" w:rsidRDefault="00425798">
            <w:pPr>
              <w:pStyle w:val="TableParagraph"/>
              <w:spacing w:before="21" w:line="259" w:lineRule="auto"/>
              <w:ind w:left="106" w:right="94"/>
              <w:rPr>
                <w:sz w:val="24"/>
              </w:rPr>
            </w:pPr>
            <w:r>
              <w:rPr>
                <w:sz w:val="24"/>
              </w:rPr>
              <w:t>администрации</w:t>
            </w:r>
            <w:r>
              <w:rPr>
                <w:spacing w:val="-15"/>
                <w:sz w:val="24"/>
              </w:rPr>
              <w:t xml:space="preserve"> </w:t>
            </w:r>
            <w:r>
              <w:rPr>
                <w:sz w:val="24"/>
              </w:rPr>
              <w:t xml:space="preserve">обра- зовательной органи- </w:t>
            </w:r>
            <w:r>
              <w:rPr>
                <w:spacing w:val="-2"/>
                <w:sz w:val="24"/>
              </w:rPr>
              <w:t>зации</w:t>
            </w:r>
          </w:p>
        </w:tc>
      </w:tr>
    </w:tbl>
    <w:p w:rsidR="002246E2" w:rsidRDefault="002246E2">
      <w:pPr>
        <w:pStyle w:val="a3"/>
        <w:spacing w:before="9"/>
        <w:jc w:val="left"/>
        <w:rPr>
          <w:b/>
          <w:sz w:val="30"/>
        </w:rPr>
      </w:pPr>
    </w:p>
    <w:p w:rsidR="002246E2" w:rsidRDefault="00425798">
      <w:pPr>
        <w:pStyle w:val="1"/>
        <w:spacing w:before="1"/>
        <w:ind w:left="4169" w:right="0"/>
        <w:jc w:val="left"/>
      </w:pPr>
      <w:r>
        <w:t>3.</w:t>
      </w:r>
      <w:r>
        <w:rPr>
          <w:spacing w:val="6"/>
        </w:rPr>
        <w:t xml:space="preserve"> </w:t>
      </w:r>
      <w:r>
        <w:t>ОРГАНИЗАЦИОННЫЙ</w:t>
      </w:r>
      <w:r>
        <w:rPr>
          <w:spacing w:val="56"/>
        </w:rPr>
        <w:t xml:space="preserve"> </w:t>
      </w:r>
      <w:r>
        <w:rPr>
          <w:spacing w:val="-4"/>
        </w:rPr>
        <w:t>ОТДЕЛ</w:t>
      </w:r>
    </w:p>
    <w:p w:rsidR="002246E2" w:rsidRDefault="00E93E21">
      <w:pPr>
        <w:spacing w:before="90"/>
        <w:ind w:left="1904"/>
        <w:rPr>
          <w:b/>
        </w:rPr>
      </w:pPr>
      <w:r>
        <w:rPr>
          <w:b/>
        </w:rPr>
        <w:t xml:space="preserve">3.1. </w:t>
      </w:r>
      <w:r w:rsidR="00425798">
        <w:rPr>
          <w:b/>
        </w:rPr>
        <w:t>УЧЕБНЫЙ</w:t>
      </w:r>
      <w:r w:rsidR="00425798">
        <w:rPr>
          <w:b/>
          <w:spacing w:val="-7"/>
        </w:rPr>
        <w:t xml:space="preserve"> </w:t>
      </w:r>
      <w:r w:rsidR="00425798">
        <w:rPr>
          <w:b/>
        </w:rPr>
        <w:t>ПЛАН</w:t>
      </w:r>
      <w:r w:rsidR="00425798">
        <w:rPr>
          <w:b/>
          <w:spacing w:val="-4"/>
        </w:rPr>
        <w:t xml:space="preserve"> </w:t>
      </w:r>
      <w:r w:rsidR="00425798">
        <w:rPr>
          <w:b/>
        </w:rPr>
        <w:t>НАЧАЛЬНОГО</w:t>
      </w:r>
      <w:r w:rsidR="00425798">
        <w:rPr>
          <w:b/>
          <w:spacing w:val="-5"/>
        </w:rPr>
        <w:t xml:space="preserve"> </w:t>
      </w:r>
      <w:r w:rsidR="00425798">
        <w:rPr>
          <w:b/>
        </w:rPr>
        <w:t>ОБЩЕГО</w:t>
      </w:r>
      <w:r w:rsidR="00425798">
        <w:rPr>
          <w:b/>
          <w:spacing w:val="-4"/>
        </w:rPr>
        <w:t xml:space="preserve"> </w:t>
      </w:r>
      <w:r w:rsidR="00425798">
        <w:rPr>
          <w:b/>
        </w:rPr>
        <w:t>ОБРАЗОВАНИЯ</w:t>
      </w:r>
      <w:r w:rsidR="00425798">
        <w:rPr>
          <w:b/>
          <w:spacing w:val="-8"/>
        </w:rPr>
        <w:t xml:space="preserve"> </w:t>
      </w:r>
      <w:r w:rsidR="00425798">
        <w:rPr>
          <w:b/>
          <w:spacing w:val="-2"/>
        </w:rPr>
        <w:t>(НЕДЕЛЬНЫЙ)</w:t>
      </w:r>
    </w:p>
    <w:p w:rsidR="002246E2" w:rsidRDefault="00425798">
      <w:pPr>
        <w:spacing w:before="23"/>
        <w:ind w:left="1670" w:right="1365"/>
        <w:jc w:val="center"/>
        <w:rPr>
          <w:b/>
        </w:rPr>
      </w:pPr>
      <w:r>
        <w:rPr>
          <w:b/>
        </w:rPr>
        <w:t>на</w:t>
      </w:r>
      <w:r>
        <w:rPr>
          <w:b/>
          <w:spacing w:val="-3"/>
        </w:rPr>
        <w:t xml:space="preserve"> </w:t>
      </w:r>
      <w:r>
        <w:rPr>
          <w:b/>
        </w:rPr>
        <w:t>2022-2023 учебный</w:t>
      </w:r>
      <w:r>
        <w:rPr>
          <w:b/>
          <w:spacing w:val="-2"/>
        </w:rPr>
        <w:t xml:space="preserve"> </w:t>
      </w:r>
      <w:r>
        <w:rPr>
          <w:b/>
          <w:spacing w:val="-5"/>
        </w:rPr>
        <w:t>год</w:t>
      </w:r>
    </w:p>
    <w:p w:rsidR="002246E2" w:rsidRDefault="00425798">
      <w:pPr>
        <w:spacing w:before="57"/>
        <w:ind w:left="1661" w:right="1365"/>
        <w:jc w:val="center"/>
      </w:pPr>
      <w:r>
        <w:rPr>
          <w:sz w:val="24"/>
        </w:rPr>
        <w:t>(пятидневная</w:t>
      </w:r>
      <w:r>
        <w:rPr>
          <w:spacing w:val="-4"/>
          <w:sz w:val="24"/>
        </w:rPr>
        <w:t xml:space="preserve"> </w:t>
      </w:r>
      <w:r>
        <w:rPr>
          <w:sz w:val="24"/>
        </w:rPr>
        <w:t>учебная</w:t>
      </w:r>
      <w:r>
        <w:rPr>
          <w:spacing w:val="-1"/>
          <w:sz w:val="24"/>
        </w:rPr>
        <w:t xml:space="preserve"> </w:t>
      </w:r>
      <w:r>
        <w:rPr>
          <w:sz w:val="24"/>
        </w:rPr>
        <w:t>неделя</w:t>
      </w:r>
      <w:r>
        <w:rPr>
          <w:spacing w:val="-2"/>
          <w:sz w:val="24"/>
        </w:rPr>
        <w:t xml:space="preserve"> </w:t>
      </w:r>
      <w:r>
        <w:rPr>
          <w:sz w:val="24"/>
        </w:rPr>
        <w:t>для</w:t>
      </w:r>
      <w:r>
        <w:rPr>
          <w:spacing w:val="-1"/>
          <w:sz w:val="24"/>
        </w:rPr>
        <w:t xml:space="preserve"> </w:t>
      </w:r>
      <w:r>
        <w:rPr>
          <w:sz w:val="24"/>
        </w:rPr>
        <w:t>1</w:t>
      </w:r>
      <w:r>
        <w:rPr>
          <w:spacing w:val="-3"/>
          <w:sz w:val="24"/>
        </w:rPr>
        <w:t xml:space="preserve"> </w:t>
      </w:r>
      <w:r>
        <w:rPr>
          <w:sz w:val="24"/>
        </w:rPr>
        <w:t>класса</w:t>
      </w:r>
      <w:r>
        <w:rPr>
          <w:spacing w:val="3"/>
          <w:sz w:val="24"/>
        </w:rPr>
        <w:t xml:space="preserve"> </w:t>
      </w:r>
      <w:r>
        <w:t>по ФГОС</w:t>
      </w:r>
      <w:r>
        <w:rPr>
          <w:spacing w:val="49"/>
        </w:rPr>
        <w:t xml:space="preserve"> </w:t>
      </w:r>
      <w:r>
        <w:t>НОО</w:t>
      </w:r>
      <w:r>
        <w:rPr>
          <w:spacing w:val="-5"/>
        </w:rPr>
        <w:t xml:space="preserve"> </w:t>
      </w:r>
      <w:r>
        <w:t>от</w:t>
      </w:r>
      <w:r>
        <w:rPr>
          <w:spacing w:val="-6"/>
        </w:rPr>
        <w:t xml:space="preserve"> </w:t>
      </w:r>
      <w:r>
        <w:rPr>
          <w:spacing w:val="-2"/>
        </w:rPr>
        <w:t>31.05.2021)</w:t>
      </w:r>
    </w:p>
    <w:p w:rsidR="002246E2" w:rsidRDefault="00425798">
      <w:pPr>
        <w:pStyle w:val="a3"/>
        <w:spacing w:before="20" w:line="314" w:lineRule="auto"/>
        <w:ind w:left="896" w:right="610" w:firstLine="708"/>
      </w:pPr>
      <w:r>
        <w:t xml:space="preserve">Учебный план </w:t>
      </w:r>
      <w:r w:rsidR="001F071C">
        <w:t xml:space="preserve">МБОУ «Школа №91» на 2022-2023 </w:t>
      </w:r>
      <w:r>
        <w:t>учебный год разработан на основании следующих нормативных документов:</w:t>
      </w:r>
    </w:p>
    <w:p w:rsidR="002246E2" w:rsidRDefault="00425798" w:rsidP="00EE71B3">
      <w:pPr>
        <w:pStyle w:val="a5"/>
        <w:numPr>
          <w:ilvl w:val="0"/>
          <w:numId w:val="37"/>
        </w:numPr>
        <w:tabs>
          <w:tab w:val="left" w:pos="1137"/>
        </w:tabs>
        <w:spacing w:before="12"/>
        <w:ind w:hanging="241"/>
        <w:rPr>
          <w:sz w:val="24"/>
        </w:rPr>
      </w:pPr>
      <w:r>
        <w:rPr>
          <w:sz w:val="24"/>
        </w:rPr>
        <w:t>Федеральный</w:t>
      </w:r>
      <w:r>
        <w:rPr>
          <w:spacing w:val="54"/>
          <w:sz w:val="24"/>
        </w:rPr>
        <w:t xml:space="preserve"> </w:t>
      </w:r>
      <w:r>
        <w:rPr>
          <w:sz w:val="24"/>
        </w:rPr>
        <w:t>Закон</w:t>
      </w:r>
      <w:r>
        <w:rPr>
          <w:spacing w:val="57"/>
          <w:sz w:val="24"/>
        </w:rPr>
        <w:t xml:space="preserve"> </w:t>
      </w:r>
      <w:r>
        <w:rPr>
          <w:sz w:val="24"/>
        </w:rPr>
        <w:t>№</w:t>
      </w:r>
      <w:r>
        <w:rPr>
          <w:spacing w:val="-2"/>
          <w:sz w:val="24"/>
        </w:rPr>
        <w:t xml:space="preserve"> </w:t>
      </w:r>
      <w:r>
        <w:rPr>
          <w:sz w:val="24"/>
        </w:rPr>
        <w:t>273-ФЗ</w:t>
      </w:r>
      <w:r>
        <w:rPr>
          <w:spacing w:val="-1"/>
          <w:sz w:val="24"/>
        </w:rPr>
        <w:t xml:space="preserve"> </w:t>
      </w:r>
      <w:r>
        <w:rPr>
          <w:sz w:val="24"/>
        </w:rPr>
        <w:t>от</w:t>
      </w:r>
      <w:r>
        <w:rPr>
          <w:spacing w:val="-2"/>
          <w:sz w:val="24"/>
        </w:rPr>
        <w:t xml:space="preserve"> </w:t>
      </w:r>
      <w:r>
        <w:rPr>
          <w:sz w:val="24"/>
        </w:rPr>
        <w:t>29.12.2012</w:t>
      </w:r>
      <w:r>
        <w:rPr>
          <w:spacing w:val="-1"/>
          <w:sz w:val="24"/>
        </w:rPr>
        <w:t xml:space="preserve"> </w:t>
      </w:r>
      <w:r>
        <w:rPr>
          <w:sz w:val="24"/>
        </w:rPr>
        <w:t>г</w:t>
      </w:r>
      <w:r>
        <w:rPr>
          <w:spacing w:val="4"/>
          <w:sz w:val="24"/>
        </w:rPr>
        <w:t xml:space="preserve"> </w:t>
      </w:r>
      <w:r>
        <w:rPr>
          <w:sz w:val="24"/>
        </w:rPr>
        <w:t>«Об образовании</w:t>
      </w:r>
      <w:r>
        <w:rPr>
          <w:spacing w:val="-2"/>
          <w:sz w:val="24"/>
        </w:rPr>
        <w:t xml:space="preserve"> </w:t>
      </w:r>
      <w:r>
        <w:rPr>
          <w:sz w:val="24"/>
        </w:rPr>
        <w:t>в</w:t>
      </w:r>
      <w:r>
        <w:rPr>
          <w:spacing w:val="-3"/>
          <w:sz w:val="24"/>
        </w:rPr>
        <w:t xml:space="preserve"> </w:t>
      </w:r>
      <w:r>
        <w:rPr>
          <w:sz w:val="24"/>
        </w:rPr>
        <w:t>Российской</w:t>
      </w:r>
      <w:r>
        <w:rPr>
          <w:spacing w:val="-2"/>
          <w:sz w:val="24"/>
        </w:rPr>
        <w:t xml:space="preserve"> Федерации».</w:t>
      </w:r>
    </w:p>
    <w:p w:rsidR="002246E2" w:rsidRDefault="00425798" w:rsidP="00EE71B3">
      <w:pPr>
        <w:pStyle w:val="a5"/>
        <w:numPr>
          <w:ilvl w:val="0"/>
          <w:numId w:val="37"/>
        </w:numPr>
        <w:tabs>
          <w:tab w:val="left" w:pos="1137"/>
        </w:tabs>
        <w:spacing w:before="24" w:line="314" w:lineRule="auto"/>
        <w:ind w:right="616"/>
        <w:rPr>
          <w:sz w:val="24"/>
        </w:rPr>
      </w:pPr>
      <w:r>
        <w:rPr>
          <w:sz w:val="24"/>
        </w:rPr>
        <w:t>Федеральный государственный образовательный стандарт начального общего образования, утверждѐнный приказом Министерства образования и науки Российской Федерации от 31.05.2021 № 286</w:t>
      </w:r>
    </w:p>
    <w:p w:rsidR="002246E2" w:rsidRPr="008453CD" w:rsidRDefault="00425798" w:rsidP="00EE71B3">
      <w:pPr>
        <w:pStyle w:val="a5"/>
        <w:numPr>
          <w:ilvl w:val="0"/>
          <w:numId w:val="37"/>
        </w:numPr>
        <w:tabs>
          <w:tab w:val="left" w:pos="1137"/>
        </w:tabs>
        <w:spacing w:before="7" w:line="314" w:lineRule="auto"/>
        <w:ind w:right="611"/>
        <w:rPr>
          <w:sz w:val="24"/>
        </w:rPr>
      </w:pPr>
      <w:r>
        <w:rPr>
          <w:sz w:val="24"/>
        </w:rPr>
        <w:t>Федеральный</w:t>
      </w:r>
      <w:r>
        <w:rPr>
          <w:spacing w:val="-9"/>
          <w:sz w:val="24"/>
        </w:rPr>
        <w:t xml:space="preserve"> </w:t>
      </w:r>
      <w:r>
        <w:rPr>
          <w:sz w:val="24"/>
        </w:rPr>
        <w:t>государственный</w:t>
      </w:r>
      <w:r>
        <w:rPr>
          <w:spacing w:val="-9"/>
          <w:sz w:val="24"/>
        </w:rPr>
        <w:t xml:space="preserve"> </w:t>
      </w:r>
      <w:r>
        <w:rPr>
          <w:sz w:val="24"/>
        </w:rPr>
        <w:t>образовательный</w:t>
      </w:r>
      <w:r>
        <w:rPr>
          <w:spacing w:val="-9"/>
          <w:sz w:val="24"/>
        </w:rPr>
        <w:t xml:space="preserve"> </w:t>
      </w:r>
      <w:r>
        <w:rPr>
          <w:sz w:val="24"/>
        </w:rPr>
        <w:t>стандарт</w:t>
      </w:r>
      <w:r>
        <w:rPr>
          <w:spacing w:val="-13"/>
          <w:sz w:val="24"/>
        </w:rPr>
        <w:t xml:space="preserve"> </w:t>
      </w:r>
      <w:r>
        <w:rPr>
          <w:sz w:val="24"/>
        </w:rPr>
        <w:t>начального</w:t>
      </w:r>
      <w:r>
        <w:rPr>
          <w:spacing w:val="-9"/>
          <w:sz w:val="24"/>
        </w:rPr>
        <w:t xml:space="preserve"> </w:t>
      </w:r>
      <w:r>
        <w:rPr>
          <w:sz w:val="24"/>
        </w:rPr>
        <w:t>общего</w:t>
      </w:r>
      <w:r>
        <w:rPr>
          <w:spacing w:val="-15"/>
          <w:sz w:val="24"/>
        </w:rPr>
        <w:t xml:space="preserve"> </w:t>
      </w:r>
      <w:r>
        <w:rPr>
          <w:sz w:val="24"/>
        </w:rPr>
        <w:t>образования</w:t>
      </w:r>
      <w:r>
        <w:rPr>
          <w:spacing w:val="-11"/>
          <w:sz w:val="24"/>
        </w:rPr>
        <w:t xml:space="preserve"> </w:t>
      </w:r>
      <w:r w:rsidR="008453CD">
        <w:rPr>
          <w:sz w:val="24"/>
        </w:rPr>
        <w:t>обу</w:t>
      </w:r>
      <w:r>
        <w:rPr>
          <w:sz w:val="24"/>
        </w:rPr>
        <w:t>чающихся с ограниченными возможностями здоровья, утверждѐнный приказом</w:t>
      </w:r>
      <w:r w:rsidR="008453CD">
        <w:rPr>
          <w:sz w:val="24"/>
        </w:rPr>
        <w:t xml:space="preserve"> </w:t>
      </w:r>
      <w:r>
        <w:t>Министерства</w:t>
      </w:r>
      <w:r w:rsidRPr="008453CD">
        <w:rPr>
          <w:spacing w:val="-1"/>
        </w:rPr>
        <w:t xml:space="preserve"> </w:t>
      </w:r>
      <w:r>
        <w:t>образования</w:t>
      </w:r>
      <w:r w:rsidRPr="008453CD">
        <w:rPr>
          <w:spacing w:val="-1"/>
        </w:rPr>
        <w:t xml:space="preserve"> </w:t>
      </w:r>
      <w:r>
        <w:t>и</w:t>
      </w:r>
      <w:r w:rsidRPr="008453CD">
        <w:rPr>
          <w:spacing w:val="-2"/>
        </w:rPr>
        <w:t xml:space="preserve"> </w:t>
      </w:r>
      <w:r>
        <w:t>науки</w:t>
      </w:r>
      <w:r w:rsidRPr="008453CD">
        <w:rPr>
          <w:spacing w:val="-3"/>
        </w:rPr>
        <w:t xml:space="preserve"> </w:t>
      </w:r>
      <w:r>
        <w:t>Российской</w:t>
      </w:r>
      <w:r w:rsidRPr="008453CD">
        <w:rPr>
          <w:spacing w:val="-2"/>
        </w:rPr>
        <w:t xml:space="preserve"> </w:t>
      </w:r>
      <w:r>
        <w:t>Федерации</w:t>
      </w:r>
      <w:r w:rsidRPr="008453CD">
        <w:rPr>
          <w:spacing w:val="-3"/>
        </w:rPr>
        <w:t xml:space="preserve"> </w:t>
      </w:r>
      <w:r>
        <w:t>от</w:t>
      </w:r>
      <w:r w:rsidRPr="008453CD">
        <w:rPr>
          <w:spacing w:val="-4"/>
        </w:rPr>
        <w:t xml:space="preserve"> </w:t>
      </w:r>
      <w:r>
        <w:t>09</w:t>
      </w:r>
      <w:r w:rsidRPr="008453CD">
        <w:rPr>
          <w:spacing w:val="-1"/>
        </w:rPr>
        <w:t xml:space="preserve"> </w:t>
      </w:r>
      <w:r>
        <w:t>декабря</w:t>
      </w:r>
      <w:r w:rsidRPr="008453CD">
        <w:rPr>
          <w:spacing w:val="-1"/>
        </w:rPr>
        <w:t xml:space="preserve"> </w:t>
      </w:r>
      <w:r>
        <w:t>2014</w:t>
      </w:r>
      <w:r w:rsidRPr="008453CD">
        <w:rPr>
          <w:spacing w:val="-6"/>
        </w:rPr>
        <w:t xml:space="preserve"> </w:t>
      </w:r>
      <w:r>
        <w:t>г.</w:t>
      </w:r>
      <w:r w:rsidRPr="008453CD">
        <w:rPr>
          <w:spacing w:val="-2"/>
        </w:rPr>
        <w:t xml:space="preserve"> </w:t>
      </w:r>
      <w:r>
        <w:t>№</w:t>
      </w:r>
      <w:r w:rsidRPr="008453CD">
        <w:rPr>
          <w:spacing w:val="-2"/>
        </w:rPr>
        <w:t xml:space="preserve"> 1598.</w:t>
      </w:r>
    </w:p>
    <w:p w:rsidR="002246E2" w:rsidRDefault="00425798" w:rsidP="00EE71B3">
      <w:pPr>
        <w:pStyle w:val="a5"/>
        <w:numPr>
          <w:ilvl w:val="0"/>
          <w:numId w:val="37"/>
        </w:numPr>
        <w:tabs>
          <w:tab w:val="left" w:pos="1137"/>
        </w:tabs>
        <w:spacing w:before="72" w:line="314" w:lineRule="auto"/>
        <w:ind w:right="610"/>
        <w:rPr>
          <w:sz w:val="24"/>
        </w:rPr>
      </w:pPr>
      <w:r>
        <w:rPr>
          <w:sz w:val="24"/>
        </w:rPr>
        <w:t>Федеральный</w:t>
      </w:r>
      <w:r>
        <w:rPr>
          <w:spacing w:val="-9"/>
          <w:sz w:val="24"/>
        </w:rPr>
        <w:t xml:space="preserve"> </w:t>
      </w:r>
      <w:r>
        <w:rPr>
          <w:sz w:val="24"/>
        </w:rPr>
        <w:t>перечень</w:t>
      </w:r>
      <w:r>
        <w:rPr>
          <w:spacing w:val="40"/>
          <w:sz w:val="24"/>
        </w:rPr>
        <w:t xml:space="preserve"> </w:t>
      </w:r>
      <w:r>
        <w:rPr>
          <w:sz w:val="24"/>
        </w:rPr>
        <w:t>учебников,</w:t>
      </w:r>
      <w:r>
        <w:rPr>
          <w:spacing w:val="-9"/>
          <w:sz w:val="24"/>
        </w:rPr>
        <w:t xml:space="preserve"> </w:t>
      </w:r>
      <w:r>
        <w:rPr>
          <w:sz w:val="24"/>
        </w:rPr>
        <w:t>рекомендуемых</w:t>
      </w:r>
      <w:r>
        <w:rPr>
          <w:spacing w:val="-9"/>
          <w:sz w:val="24"/>
        </w:rPr>
        <w:t xml:space="preserve"> </w:t>
      </w:r>
      <w:r>
        <w:rPr>
          <w:sz w:val="24"/>
        </w:rPr>
        <w:t>к</w:t>
      </w:r>
      <w:r>
        <w:rPr>
          <w:spacing w:val="-9"/>
          <w:sz w:val="24"/>
        </w:rPr>
        <w:t xml:space="preserve"> </w:t>
      </w:r>
      <w:r>
        <w:rPr>
          <w:sz w:val="24"/>
        </w:rPr>
        <w:t>использованию</w:t>
      </w:r>
      <w:r>
        <w:rPr>
          <w:spacing w:val="-8"/>
          <w:sz w:val="24"/>
        </w:rPr>
        <w:t xml:space="preserve"> </w:t>
      </w:r>
      <w:r>
        <w:rPr>
          <w:sz w:val="24"/>
        </w:rPr>
        <w:t>при</w:t>
      </w:r>
      <w:r>
        <w:rPr>
          <w:spacing w:val="-9"/>
          <w:sz w:val="24"/>
        </w:rPr>
        <w:t xml:space="preserve"> </w:t>
      </w:r>
      <w:r>
        <w:rPr>
          <w:sz w:val="24"/>
        </w:rPr>
        <w:t>реализации</w:t>
      </w:r>
      <w:r>
        <w:rPr>
          <w:spacing w:val="-9"/>
          <w:sz w:val="24"/>
        </w:rPr>
        <w:t xml:space="preserve"> </w:t>
      </w:r>
      <w:r>
        <w:rPr>
          <w:sz w:val="24"/>
        </w:rPr>
        <w:t>имеющих государственную аккредитацию образовательных программ н</w:t>
      </w:r>
      <w:r w:rsidR="008453CD">
        <w:rPr>
          <w:sz w:val="24"/>
        </w:rPr>
        <w:t>ачального общего, основного об</w:t>
      </w:r>
      <w:r>
        <w:rPr>
          <w:sz w:val="24"/>
        </w:rPr>
        <w:t>щего,</w:t>
      </w:r>
      <w:r>
        <w:rPr>
          <w:spacing w:val="-13"/>
          <w:sz w:val="24"/>
        </w:rPr>
        <w:t xml:space="preserve"> </w:t>
      </w:r>
      <w:r>
        <w:rPr>
          <w:sz w:val="24"/>
        </w:rPr>
        <w:t>среднего</w:t>
      </w:r>
      <w:r>
        <w:rPr>
          <w:spacing w:val="-13"/>
          <w:sz w:val="24"/>
        </w:rPr>
        <w:t xml:space="preserve"> </w:t>
      </w:r>
      <w:r>
        <w:rPr>
          <w:sz w:val="24"/>
        </w:rPr>
        <w:t>общего</w:t>
      </w:r>
      <w:r>
        <w:rPr>
          <w:spacing w:val="-13"/>
          <w:sz w:val="24"/>
        </w:rPr>
        <w:t xml:space="preserve"> </w:t>
      </w:r>
      <w:r>
        <w:rPr>
          <w:sz w:val="24"/>
        </w:rPr>
        <w:t>образования»,</w:t>
      </w:r>
      <w:r>
        <w:rPr>
          <w:spacing w:val="-10"/>
          <w:sz w:val="24"/>
        </w:rPr>
        <w:t xml:space="preserve"> </w:t>
      </w:r>
      <w:r>
        <w:rPr>
          <w:sz w:val="24"/>
        </w:rPr>
        <w:t>утвержденный</w:t>
      </w:r>
      <w:r>
        <w:rPr>
          <w:spacing w:val="-14"/>
          <w:sz w:val="24"/>
        </w:rPr>
        <w:t xml:space="preserve"> </w:t>
      </w:r>
      <w:r>
        <w:rPr>
          <w:sz w:val="24"/>
        </w:rPr>
        <w:t>приказом</w:t>
      </w:r>
      <w:r>
        <w:rPr>
          <w:spacing w:val="-13"/>
          <w:sz w:val="24"/>
        </w:rPr>
        <w:t xml:space="preserve"> </w:t>
      </w:r>
      <w:r>
        <w:rPr>
          <w:sz w:val="24"/>
        </w:rPr>
        <w:t>Министерства</w:t>
      </w:r>
      <w:r>
        <w:rPr>
          <w:spacing w:val="-8"/>
          <w:sz w:val="24"/>
        </w:rPr>
        <w:t xml:space="preserve"> </w:t>
      </w:r>
      <w:r>
        <w:rPr>
          <w:sz w:val="24"/>
        </w:rPr>
        <w:t>просвещения</w:t>
      </w:r>
      <w:r>
        <w:rPr>
          <w:spacing w:val="-12"/>
          <w:sz w:val="24"/>
        </w:rPr>
        <w:t xml:space="preserve"> </w:t>
      </w:r>
      <w:r w:rsidR="008453CD">
        <w:rPr>
          <w:sz w:val="24"/>
        </w:rPr>
        <w:t>Рос</w:t>
      </w:r>
      <w:r>
        <w:rPr>
          <w:sz w:val="24"/>
        </w:rPr>
        <w:t>сийской федерации от 20.05.2020 № 254 (с изм. от 23.12.2020 № 766).</w:t>
      </w:r>
    </w:p>
    <w:p w:rsidR="002246E2" w:rsidRDefault="00425798" w:rsidP="00EE71B3">
      <w:pPr>
        <w:pStyle w:val="a5"/>
        <w:numPr>
          <w:ilvl w:val="0"/>
          <w:numId w:val="37"/>
        </w:numPr>
        <w:tabs>
          <w:tab w:val="left" w:pos="1137"/>
        </w:tabs>
        <w:spacing w:before="10" w:line="314" w:lineRule="auto"/>
        <w:ind w:right="619"/>
        <w:rPr>
          <w:sz w:val="24"/>
        </w:rPr>
      </w:pPr>
      <w:r>
        <w:rPr>
          <w:sz w:val="24"/>
        </w:rPr>
        <w:t xml:space="preserve">Примерная основная образовательная программа начального общего образования, одобренная </w:t>
      </w:r>
      <w:r>
        <w:rPr>
          <w:spacing w:val="-2"/>
          <w:sz w:val="24"/>
        </w:rPr>
        <w:t>решением федерального учебно-методического объединения по общему</w:t>
      </w:r>
      <w:r>
        <w:rPr>
          <w:spacing w:val="-3"/>
          <w:sz w:val="24"/>
        </w:rPr>
        <w:t xml:space="preserve"> </w:t>
      </w:r>
      <w:r>
        <w:rPr>
          <w:spacing w:val="-2"/>
          <w:sz w:val="24"/>
        </w:rPr>
        <w:t xml:space="preserve">образованию (протокол </w:t>
      </w:r>
      <w:r>
        <w:rPr>
          <w:sz w:val="24"/>
        </w:rPr>
        <w:t>от 18.03.2022 г № 6)</w:t>
      </w:r>
    </w:p>
    <w:p w:rsidR="002246E2" w:rsidRDefault="00425798" w:rsidP="00EE71B3">
      <w:pPr>
        <w:pStyle w:val="a5"/>
        <w:numPr>
          <w:ilvl w:val="0"/>
          <w:numId w:val="37"/>
        </w:numPr>
        <w:tabs>
          <w:tab w:val="left" w:pos="1137"/>
        </w:tabs>
        <w:spacing w:before="8" w:line="314" w:lineRule="auto"/>
        <w:ind w:right="611"/>
        <w:rPr>
          <w:sz w:val="24"/>
        </w:rPr>
      </w:pPr>
      <w:r>
        <w:rPr>
          <w:sz w:val="24"/>
        </w:rPr>
        <w:t>Постановление</w:t>
      </w:r>
      <w:r>
        <w:rPr>
          <w:spacing w:val="-15"/>
          <w:sz w:val="24"/>
        </w:rPr>
        <w:t xml:space="preserve"> </w:t>
      </w:r>
      <w:r>
        <w:rPr>
          <w:sz w:val="24"/>
        </w:rPr>
        <w:t>Главного</w:t>
      </w:r>
      <w:r>
        <w:rPr>
          <w:spacing w:val="-15"/>
          <w:sz w:val="24"/>
        </w:rPr>
        <w:t xml:space="preserve"> </w:t>
      </w:r>
      <w:r>
        <w:rPr>
          <w:sz w:val="24"/>
        </w:rPr>
        <w:t>государственного</w:t>
      </w:r>
      <w:r>
        <w:rPr>
          <w:spacing w:val="-15"/>
          <w:sz w:val="24"/>
        </w:rPr>
        <w:t xml:space="preserve"> </w:t>
      </w:r>
      <w:r>
        <w:rPr>
          <w:sz w:val="24"/>
        </w:rPr>
        <w:t>санитарного</w:t>
      </w:r>
      <w:r>
        <w:rPr>
          <w:spacing w:val="-15"/>
          <w:sz w:val="24"/>
        </w:rPr>
        <w:t xml:space="preserve"> </w:t>
      </w:r>
      <w:r>
        <w:rPr>
          <w:sz w:val="24"/>
        </w:rPr>
        <w:t>врача</w:t>
      </w:r>
      <w:r>
        <w:rPr>
          <w:spacing w:val="-15"/>
          <w:sz w:val="24"/>
        </w:rPr>
        <w:t xml:space="preserve"> </w:t>
      </w:r>
      <w:r>
        <w:rPr>
          <w:sz w:val="24"/>
        </w:rPr>
        <w:t>РФ</w:t>
      </w:r>
      <w:r>
        <w:rPr>
          <w:spacing w:val="-15"/>
          <w:sz w:val="24"/>
        </w:rPr>
        <w:t xml:space="preserve"> </w:t>
      </w:r>
      <w:r>
        <w:rPr>
          <w:sz w:val="24"/>
        </w:rPr>
        <w:t>от</w:t>
      </w:r>
      <w:r>
        <w:rPr>
          <w:spacing w:val="-15"/>
          <w:sz w:val="24"/>
        </w:rPr>
        <w:t xml:space="preserve"> </w:t>
      </w:r>
      <w:r>
        <w:rPr>
          <w:sz w:val="24"/>
        </w:rPr>
        <w:t>28.09.2020</w:t>
      </w:r>
      <w:r>
        <w:rPr>
          <w:spacing w:val="-15"/>
          <w:sz w:val="24"/>
        </w:rPr>
        <w:t xml:space="preserve"> </w:t>
      </w:r>
      <w:r>
        <w:rPr>
          <w:sz w:val="24"/>
        </w:rPr>
        <w:t>№</w:t>
      </w:r>
      <w:r>
        <w:rPr>
          <w:spacing w:val="-15"/>
          <w:sz w:val="24"/>
        </w:rPr>
        <w:t xml:space="preserve"> </w:t>
      </w:r>
      <w:r>
        <w:rPr>
          <w:sz w:val="24"/>
        </w:rPr>
        <w:t>28</w:t>
      </w:r>
      <w:r>
        <w:rPr>
          <w:spacing w:val="-15"/>
          <w:sz w:val="24"/>
        </w:rPr>
        <w:t xml:space="preserve"> </w:t>
      </w:r>
      <w:r>
        <w:rPr>
          <w:sz w:val="24"/>
        </w:rPr>
        <w:t>«Об</w:t>
      </w:r>
      <w:r>
        <w:rPr>
          <w:spacing w:val="-15"/>
          <w:sz w:val="24"/>
        </w:rPr>
        <w:t xml:space="preserve"> </w:t>
      </w:r>
      <w:r w:rsidR="002F2297">
        <w:rPr>
          <w:sz w:val="24"/>
        </w:rPr>
        <w:t>утвер</w:t>
      </w:r>
      <w:r>
        <w:rPr>
          <w:sz w:val="24"/>
        </w:rPr>
        <w:t>ждении</w:t>
      </w:r>
      <w:r>
        <w:rPr>
          <w:spacing w:val="-4"/>
          <w:sz w:val="24"/>
        </w:rPr>
        <w:t xml:space="preserve"> </w:t>
      </w:r>
      <w:r>
        <w:rPr>
          <w:sz w:val="24"/>
        </w:rPr>
        <w:t>санитарных</w:t>
      </w:r>
      <w:r>
        <w:rPr>
          <w:spacing w:val="-3"/>
          <w:sz w:val="24"/>
        </w:rPr>
        <w:t xml:space="preserve"> </w:t>
      </w:r>
      <w:r>
        <w:rPr>
          <w:sz w:val="24"/>
        </w:rPr>
        <w:t>правил</w:t>
      </w:r>
      <w:r>
        <w:rPr>
          <w:spacing w:val="-4"/>
          <w:sz w:val="24"/>
        </w:rPr>
        <w:t xml:space="preserve"> </w:t>
      </w:r>
      <w:r>
        <w:rPr>
          <w:sz w:val="24"/>
        </w:rPr>
        <w:t>СП</w:t>
      </w:r>
      <w:r>
        <w:rPr>
          <w:spacing w:val="-9"/>
          <w:sz w:val="24"/>
        </w:rPr>
        <w:t xml:space="preserve"> </w:t>
      </w:r>
      <w:r>
        <w:rPr>
          <w:sz w:val="24"/>
        </w:rPr>
        <w:t>2.4.3648-20 «Санитарно</w:t>
      </w:r>
      <w:r>
        <w:rPr>
          <w:spacing w:val="-3"/>
          <w:sz w:val="24"/>
        </w:rPr>
        <w:t xml:space="preserve"> </w:t>
      </w:r>
      <w:r>
        <w:rPr>
          <w:sz w:val="24"/>
        </w:rPr>
        <w:t>-</w:t>
      </w:r>
      <w:r>
        <w:rPr>
          <w:spacing w:val="-7"/>
          <w:sz w:val="24"/>
        </w:rPr>
        <w:t xml:space="preserve"> </w:t>
      </w:r>
      <w:r>
        <w:rPr>
          <w:sz w:val="24"/>
        </w:rPr>
        <w:t>эпидемиологические</w:t>
      </w:r>
      <w:r>
        <w:rPr>
          <w:spacing w:val="-6"/>
          <w:sz w:val="24"/>
        </w:rPr>
        <w:t xml:space="preserve"> </w:t>
      </w:r>
      <w:r>
        <w:rPr>
          <w:sz w:val="24"/>
        </w:rPr>
        <w:t>требования</w:t>
      </w:r>
      <w:r>
        <w:rPr>
          <w:spacing w:val="-2"/>
          <w:sz w:val="24"/>
        </w:rPr>
        <w:t xml:space="preserve"> </w:t>
      </w:r>
      <w:r>
        <w:rPr>
          <w:sz w:val="24"/>
        </w:rPr>
        <w:t>к</w:t>
      </w:r>
      <w:r>
        <w:rPr>
          <w:spacing w:val="-3"/>
          <w:sz w:val="24"/>
        </w:rPr>
        <w:t xml:space="preserve"> </w:t>
      </w:r>
      <w:r w:rsidR="008453CD">
        <w:rPr>
          <w:sz w:val="24"/>
        </w:rPr>
        <w:t>ор</w:t>
      </w:r>
      <w:r>
        <w:rPr>
          <w:sz w:val="24"/>
        </w:rPr>
        <w:t>ганизациям воспитания и обучения, отдыха и оздоровления детей и молодежи».</w:t>
      </w:r>
    </w:p>
    <w:p w:rsidR="002246E2" w:rsidRDefault="00425798" w:rsidP="00EE71B3">
      <w:pPr>
        <w:pStyle w:val="a5"/>
        <w:numPr>
          <w:ilvl w:val="0"/>
          <w:numId w:val="37"/>
        </w:numPr>
        <w:tabs>
          <w:tab w:val="left" w:pos="1137"/>
        </w:tabs>
        <w:spacing w:before="7" w:line="314" w:lineRule="auto"/>
        <w:ind w:right="614"/>
        <w:rPr>
          <w:sz w:val="24"/>
        </w:rPr>
      </w:pPr>
      <w:r>
        <w:rPr>
          <w:sz w:val="24"/>
        </w:rPr>
        <w:t>Постановление</w:t>
      </w:r>
      <w:r>
        <w:rPr>
          <w:spacing w:val="-1"/>
          <w:sz w:val="24"/>
        </w:rPr>
        <w:t xml:space="preserve"> </w:t>
      </w:r>
      <w:r>
        <w:rPr>
          <w:sz w:val="24"/>
        </w:rPr>
        <w:t>Главного</w:t>
      </w:r>
      <w:r>
        <w:rPr>
          <w:spacing w:val="-2"/>
          <w:sz w:val="24"/>
        </w:rPr>
        <w:t xml:space="preserve"> </w:t>
      </w:r>
      <w:r>
        <w:rPr>
          <w:sz w:val="24"/>
        </w:rPr>
        <w:t>государственного</w:t>
      </w:r>
      <w:r>
        <w:rPr>
          <w:spacing w:val="-2"/>
          <w:sz w:val="24"/>
        </w:rPr>
        <w:t xml:space="preserve"> </w:t>
      </w:r>
      <w:r>
        <w:rPr>
          <w:sz w:val="24"/>
        </w:rPr>
        <w:t>санитарного</w:t>
      </w:r>
      <w:r>
        <w:rPr>
          <w:spacing w:val="-2"/>
          <w:sz w:val="24"/>
        </w:rPr>
        <w:t xml:space="preserve"> </w:t>
      </w:r>
      <w:r>
        <w:rPr>
          <w:sz w:val="24"/>
        </w:rPr>
        <w:t>врача</w:t>
      </w:r>
      <w:r>
        <w:rPr>
          <w:spacing w:val="-1"/>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от</w:t>
      </w:r>
      <w:r>
        <w:rPr>
          <w:spacing w:val="-4"/>
          <w:sz w:val="24"/>
        </w:rPr>
        <w:t xml:space="preserve"> </w:t>
      </w:r>
      <w:r>
        <w:rPr>
          <w:sz w:val="24"/>
        </w:rPr>
        <w:t>28</w:t>
      </w:r>
      <w:r>
        <w:rPr>
          <w:spacing w:val="-2"/>
          <w:sz w:val="24"/>
        </w:rPr>
        <w:t xml:space="preserve"> </w:t>
      </w:r>
      <w:r>
        <w:rPr>
          <w:sz w:val="24"/>
        </w:rPr>
        <w:t>ян- варя</w:t>
      </w:r>
      <w:r>
        <w:rPr>
          <w:spacing w:val="-5"/>
          <w:sz w:val="24"/>
        </w:rPr>
        <w:t xml:space="preserve"> </w:t>
      </w:r>
      <w:r>
        <w:rPr>
          <w:sz w:val="24"/>
        </w:rPr>
        <w:t>2021</w:t>
      </w:r>
      <w:r>
        <w:rPr>
          <w:spacing w:val="-7"/>
          <w:sz w:val="24"/>
        </w:rPr>
        <w:t xml:space="preserve"> </w:t>
      </w:r>
      <w:r>
        <w:rPr>
          <w:sz w:val="24"/>
        </w:rPr>
        <w:t>г.</w:t>
      </w:r>
      <w:r>
        <w:rPr>
          <w:spacing w:val="-7"/>
          <w:sz w:val="24"/>
        </w:rPr>
        <w:t xml:space="preserve"> </w:t>
      </w:r>
      <w:r>
        <w:rPr>
          <w:sz w:val="24"/>
        </w:rPr>
        <w:t>№</w:t>
      </w:r>
      <w:r>
        <w:rPr>
          <w:spacing w:val="-8"/>
          <w:sz w:val="24"/>
        </w:rPr>
        <w:t xml:space="preserve"> </w:t>
      </w:r>
      <w:r>
        <w:rPr>
          <w:sz w:val="24"/>
        </w:rPr>
        <w:t>2</w:t>
      </w:r>
      <w:r>
        <w:rPr>
          <w:spacing w:val="-2"/>
          <w:sz w:val="24"/>
        </w:rPr>
        <w:t xml:space="preserve"> </w:t>
      </w:r>
      <w:r>
        <w:rPr>
          <w:sz w:val="24"/>
        </w:rPr>
        <w:t>«Об</w:t>
      </w:r>
      <w:r>
        <w:rPr>
          <w:spacing w:val="-1"/>
          <w:sz w:val="24"/>
        </w:rPr>
        <w:t xml:space="preserve"> </w:t>
      </w:r>
      <w:r>
        <w:rPr>
          <w:sz w:val="24"/>
        </w:rPr>
        <w:t>утверждении</w:t>
      </w:r>
      <w:r>
        <w:rPr>
          <w:spacing w:val="-7"/>
          <w:sz w:val="24"/>
        </w:rPr>
        <w:t xml:space="preserve"> </w:t>
      </w:r>
      <w:r>
        <w:rPr>
          <w:sz w:val="24"/>
        </w:rPr>
        <w:t>санитарных</w:t>
      </w:r>
      <w:r>
        <w:rPr>
          <w:spacing w:val="-7"/>
          <w:sz w:val="24"/>
        </w:rPr>
        <w:t xml:space="preserve"> </w:t>
      </w:r>
      <w:r>
        <w:rPr>
          <w:sz w:val="24"/>
        </w:rPr>
        <w:t>правил</w:t>
      </w:r>
      <w:r>
        <w:rPr>
          <w:spacing w:val="-7"/>
          <w:sz w:val="24"/>
        </w:rPr>
        <w:t xml:space="preserve"> </w:t>
      </w:r>
      <w:r>
        <w:rPr>
          <w:sz w:val="24"/>
        </w:rPr>
        <w:t>и</w:t>
      </w:r>
      <w:r>
        <w:rPr>
          <w:spacing w:val="-3"/>
          <w:sz w:val="24"/>
        </w:rPr>
        <w:t xml:space="preserve"> </w:t>
      </w:r>
      <w:r>
        <w:rPr>
          <w:sz w:val="24"/>
        </w:rPr>
        <w:t>норм</w:t>
      </w:r>
      <w:r>
        <w:rPr>
          <w:spacing w:val="-7"/>
          <w:sz w:val="24"/>
        </w:rPr>
        <w:t xml:space="preserve"> </w:t>
      </w:r>
      <w:r>
        <w:rPr>
          <w:sz w:val="24"/>
        </w:rPr>
        <w:t>СанПиН</w:t>
      </w:r>
      <w:r>
        <w:rPr>
          <w:spacing w:val="-8"/>
          <w:sz w:val="24"/>
        </w:rPr>
        <w:t xml:space="preserve"> </w:t>
      </w:r>
      <w:r>
        <w:rPr>
          <w:sz w:val="24"/>
        </w:rPr>
        <w:t>1.2.3685-21</w:t>
      </w:r>
      <w:r>
        <w:rPr>
          <w:spacing w:val="-2"/>
          <w:sz w:val="24"/>
        </w:rPr>
        <w:t xml:space="preserve"> </w:t>
      </w:r>
      <w:r w:rsidR="002F2297">
        <w:rPr>
          <w:sz w:val="24"/>
        </w:rPr>
        <w:t>«Гигиениче</w:t>
      </w:r>
      <w:r>
        <w:rPr>
          <w:sz w:val="24"/>
        </w:rPr>
        <w:t>ские нормативы и требования к обеспечению безопасности и (или) безвредности для человека факторов среды обитания».</w:t>
      </w:r>
    </w:p>
    <w:p w:rsidR="002246E2" w:rsidRDefault="00425798" w:rsidP="00EE71B3">
      <w:pPr>
        <w:pStyle w:val="a5"/>
        <w:numPr>
          <w:ilvl w:val="0"/>
          <w:numId w:val="37"/>
        </w:numPr>
        <w:tabs>
          <w:tab w:val="left" w:pos="1137"/>
        </w:tabs>
        <w:spacing w:before="7" w:line="314" w:lineRule="auto"/>
        <w:ind w:right="611"/>
        <w:rPr>
          <w:sz w:val="24"/>
        </w:rPr>
      </w:pPr>
      <w:r>
        <w:rPr>
          <w:sz w:val="24"/>
        </w:rPr>
        <w:t>Порядок организации и осуществления образовательной деятельности по основным общеобра- зовательным</w:t>
      </w:r>
      <w:r>
        <w:rPr>
          <w:spacing w:val="-15"/>
          <w:sz w:val="24"/>
        </w:rPr>
        <w:t xml:space="preserve"> </w:t>
      </w:r>
      <w:r>
        <w:rPr>
          <w:sz w:val="24"/>
        </w:rPr>
        <w:t>программам</w:t>
      </w:r>
      <w:r>
        <w:rPr>
          <w:spacing w:val="-15"/>
          <w:sz w:val="24"/>
        </w:rPr>
        <w:t xml:space="preserve"> </w:t>
      </w:r>
      <w:r>
        <w:rPr>
          <w:sz w:val="24"/>
        </w:rPr>
        <w:t>-</w:t>
      </w:r>
      <w:r>
        <w:rPr>
          <w:spacing w:val="-15"/>
          <w:sz w:val="24"/>
        </w:rPr>
        <w:t xml:space="preserve"> </w:t>
      </w:r>
      <w:r>
        <w:rPr>
          <w:sz w:val="24"/>
        </w:rPr>
        <w:t>образовательным</w:t>
      </w:r>
      <w:r>
        <w:rPr>
          <w:spacing w:val="-15"/>
          <w:sz w:val="24"/>
        </w:rPr>
        <w:t xml:space="preserve"> </w:t>
      </w:r>
      <w:r>
        <w:rPr>
          <w:sz w:val="24"/>
        </w:rPr>
        <w:t>программам</w:t>
      </w:r>
      <w:r>
        <w:rPr>
          <w:spacing w:val="-15"/>
          <w:sz w:val="24"/>
        </w:rPr>
        <w:t xml:space="preserve"> </w:t>
      </w:r>
      <w:r>
        <w:rPr>
          <w:sz w:val="24"/>
        </w:rPr>
        <w:t>начального</w:t>
      </w:r>
      <w:r>
        <w:rPr>
          <w:spacing w:val="-15"/>
          <w:sz w:val="24"/>
        </w:rPr>
        <w:t xml:space="preserve"> </w:t>
      </w:r>
      <w:r>
        <w:rPr>
          <w:sz w:val="24"/>
        </w:rPr>
        <w:t>общего,</w:t>
      </w:r>
      <w:r>
        <w:rPr>
          <w:spacing w:val="-15"/>
          <w:sz w:val="24"/>
        </w:rPr>
        <w:t xml:space="preserve"> </w:t>
      </w:r>
      <w:r>
        <w:rPr>
          <w:sz w:val="24"/>
        </w:rPr>
        <w:t>основного</w:t>
      </w:r>
      <w:r>
        <w:rPr>
          <w:spacing w:val="-15"/>
          <w:sz w:val="24"/>
        </w:rPr>
        <w:t xml:space="preserve"> </w:t>
      </w:r>
      <w:r>
        <w:rPr>
          <w:sz w:val="24"/>
        </w:rPr>
        <w:t>общего и среднего общего образования, утвержденный приказом Министерства просвещения</w:t>
      </w:r>
      <w:r>
        <w:rPr>
          <w:spacing w:val="40"/>
          <w:sz w:val="24"/>
        </w:rPr>
        <w:t xml:space="preserve"> </w:t>
      </w:r>
      <w:r w:rsidR="008453CD">
        <w:rPr>
          <w:sz w:val="24"/>
        </w:rPr>
        <w:t>Россий</w:t>
      </w:r>
      <w:r>
        <w:rPr>
          <w:sz w:val="24"/>
        </w:rPr>
        <w:t>ской Федерации от 22.03.2021 № 115.</w:t>
      </w:r>
    </w:p>
    <w:p w:rsidR="002246E2" w:rsidRDefault="00425798" w:rsidP="00EE71B3">
      <w:pPr>
        <w:pStyle w:val="a5"/>
        <w:numPr>
          <w:ilvl w:val="0"/>
          <w:numId w:val="37"/>
        </w:numPr>
        <w:tabs>
          <w:tab w:val="left" w:pos="1261"/>
        </w:tabs>
        <w:spacing w:before="10" w:line="314" w:lineRule="auto"/>
        <w:ind w:right="617"/>
        <w:rPr>
          <w:sz w:val="24"/>
        </w:rPr>
      </w:pPr>
      <w:r>
        <w:rPr>
          <w:sz w:val="24"/>
        </w:rPr>
        <w:t>Примерная</w:t>
      </w:r>
      <w:r>
        <w:rPr>
          <w:spacing w:val="-13"/>
          <w:sz w:val="24"/>
        </w:rPr>
        <w:t xml:space="preserve"> </w:t>
      </w:r>
      <w:r>
        <w:rPr>
          <w:sz w:val="24"/>
        </w:rPr>
        <w:t>основная</w:t>
      </w:r>
      <w:r>
        <w:rPr>
          <w:spacing w:val="-13"/>
          <w:sz w:val="24"/>
        </w:rPr>
        <w:t xml:space="preserve"> </w:t>
      </w:r>
      <w:r>
        <w:rPr>
          <w:sz w:val="24"/>
        </w:rPr>
        <w:t>образовательная</w:t>
      </w:r>
      <w:r>
        <w:rPr>
          <w:spacing w:val="-13"/>
          <w:sz w:val="24"/>
        </w:rPr>
        <w:t xml:space="preserve"> </w:t>
      </w:r>
      <w:r>
        <w:rPr>
          <w:sz w:val="24"/>
        </w:rPr>
        <w:t>программа</w:t>
      </w:r>
      <w:r>
        <w:rPr>
          <w:spacing w:val="-13"/>
          <w:sz w:val="24"/>
        </w:rPr>
        <w:t xml:space="preserve"> </w:t>
      </w:r>
      <w:r>
        <w:rPr>
          <w:sz w:val="24"/>
        </w:rPr>
        <w:t>начального</w:t>
      </w:r>
      <w:r>
        <w:rPr>
          <w:spacing w:val="-14"/>
          <w:sz w:val="24"/>
        </w:rPr>
        <w:t xml:space="preserve"> </w:t>
      </w:r>
      <w:r>
        <w:rPr>
          <w:sz w:val="24"/>
        </w:rPr>
        <w:t>общего</w:t>
      </w:r>
      <w:r>
        <w:rPr>
          <w:spacing w:val="-14"/>
          <w:sz w:val="24"/>
        </w:rPr>
        <w:t xml:space="preserve"> </w:t>
      </w:r>
      <w:r>
        <w:rPr>
          <w:sz w:val="24"/>
        </w:rPr>
        <w:t>образования,</w:t>
      </w:r>
      <w:r>
        <w:rPr>
          <w:spacing w:val="32"/>
          <w:sz w:val="24"/>
        </w:rPr>
        <w:t xml:space="preserve"> </w:t>
      </w:r>
      <w:r>
        <w:rPr>
          <w:sz w:val="24"/>
        </w:rPr>
        <w:t xml:space="preserve">одобренная </w:t>
      </w:r>
      <w:r>
        <w:rPr>
          <w:spacing w:val="-2"/>
          <w:sz w:val="24"/>
        </w:rPr>
        <w:t xml:space="preserve">решением федерального учебно-методического объединения по общему образованию (протокол </w:t>
      </w:r>
      <w:r>
        <w:rPr>
          <w:sz w:val="24"/>
        </w:rPr>
        <w:t>от</w:t>
      </w:r>
      <w:r>
        <w:rPr>
          <w:spacing w:val="40"/>
          <w:sz w:val="24"/>
        </w:rPr>
        <w:t xml:space="preserve"> </w:t>
      </w:r>
      <w:r>
        <w:rPr>
          <w:sz w:val="24"/>
        </w:rPr>
        <w:t>18.03.2022 № 6).</w:t>
      </w:r>
    </w:p>
    <w:p w:rsidR="002246E2" w:rsidRDefault="00425798" w:rsidP="00EE71B3">
      <w:pPr>
        <w:pStyle w:val="a5"/>
        <w:numPr>
          <w:ilvl w:val="0"/>
          <w:numId w:val="37"/>
        </w:numPr>
        <w:tabs>
          <w:tab w:val="left" w:pos="1261"/>
        </w:tabs>
        <w:spacing w:before="8" w:line="314" w:lineRule="auto"/>
        <w:ind w:right="611"/>
        <w:rPr>
          <w:sz w:val="24"/>
        </w:rPr>
      </w:pPr>
      <w:r>
        <w:rPr>
          <w:sz w:val="24"/>
        </w:rPr>
        <w:t>Письмо Министерства образования и науки РФ от 25 мая 2</w:t>
      </w:r>
      <w:r w:rsidR="008453CD">
        <w:rPr>
          <w:sz w:val="24"/>
        </w:rPr>
        <w:t>015 № 08-761 «Об изучении пред</w:t>
      </w:r>
      <w:r>
        <w:rPr>
          <w:sz w:val="24"/>
        </w:rPr>
        <w:t>метных областей «Основы религиозных культур и светской этики»</w:t>
      </w:r>
      <w:r>
        <w:rPr>
          <w:spacing w:val="-3"/>
          <w:sz w:val="24"/>
        </w:rPr>
        <w:t xml:space="preserve"> </w:t>
      </w:r>
      <w:r w:rsidR="008453CD">
        <w:rPr>
          <w:sz w:val="24"/>
        </w:rPr>
        <w:t>и «Основы духовно – нрав</w:t>
      </w:r>
      <w:r>
        <w:rPr>
          <w:sz w:val="24"/>
        </w:rPr>
        <w:t>ственной культуры народов России»</w:t>
      </w:r>
    </w:p>
    <w:p w:rsidR="002246E2" w:rsidRDefault="00425798" w:rsidP="00525F86">
      <w:pPr>
        <w:spacing w:before="11" w:line="283" w:lineRule="auto"/>
        <w:ind w:left="2973" w:right="2564" w:hanging="104"/>
        <w:jc w:val="both"/>
        <w:rPr>
          <w:b/>
          <w:sz w:val="24"/>
        </w:rPr>
      </w:pPr>
      <w:r>
        <w:rPr>
          <w:b/>
          <w:sz w:val="24"/>
        </w:rPr>
        <w:t>Учебный</w:t>
      </w:r>
      <w:r>
        <w:rPr>
          <w:b/>
          <w:spacing w:val="-8"/>
          <w:sz w:val="24"/>
        </w:rPr>
        <w:t xml:space="preserve"> </w:t>
      </w:r>
      <w:r>
        <w:rPr>
          <w:b/>
          <w:sz w:val="24"/>
        </w:rPr>
        <w:t>план</w:t>
      </w:r>
      <w:r>
        <w:rPr>
          <w:b/>
          <w:spacing w:val="-8"/>
          <w:sz w:val="24"/>
        </w:rPr>
        <w:t xml:space="preserve"> </w:t>
      </w:r>
      <w:r>
        <w:rPr>
          <w:b/>
          <w:sz w:val="24"/>
        </w:rPr>
        <w:t>начального</w:t>
      </w:r>
      <w:r>
        <w:rPr>
          <w:b/>
          <w:spacing w:val="-9"/>
          <w:sz w:val="24"/>
        </w:rPr>
        <w:t xml:space="preserve"> </w:t>
      </w:r>
      <w:r>
        <w:rPr>
          <w:b/>
          <w:sz w:val="24"/>
        </w:rPr>
        <w:t>общего</w:t>
      </w:r>
      <w:r>
        <w:rPr>
          <w:b/>
          <w:spacing w:val="-9"/>
          <w:sz w:val="24"/>
        </w:rPr>
        <w:t xml:space="preserve"> </w:t>
      </w:r>
      <w:r>
        <w:rPr>
          <w:b/>
          <w:sz w:val="24"/>
        </w:rPr>
        <w:t>образования</w:t>
      </w:r>
      <w:r>
        <w:rPr>
          <w:b/>
          <w:spacing w:val="-5"/>
          <w:sz w:val="24"/>
        </w:rPr>
        <w:t xml:space="preserve"> </w:t>
      </w:r>
      <w:r>
        <w:rPr>
          <w:b/>
          <w:sz w:val="24"/>
        </w:rPr>
        <w:t xml:space="preserve">МБОУ </w:t>
      </w:r>
      <w:r w:rsidR="007532F3">
        <w:rPr>
          <w:b/>
          <w:sz w:val="24"/>
        </w:rPr>
        <w:t>«Школа № 91»</w:t>
      </w:r>
      <w:r>
        <w:rPr>
          <w:b/>
          <w:sz w:val="24"/>
        </w:rPr>
        <w:t xml:space="preserve"> </w:t>
      </w:r>
      <w:r w:rsidR="00525F86">
        <w:rPr>
          <w:b/>
          <w:sz w:val="24"/>
        </w:rPr>
        <w:t xml:space="preserve">  </w:t>
      </w:r>
      <w:r>
        <w:rPr>
          <w:b/>
          <w:sz w:val="24"/>
        </w:rPr>
        <w:t>на 2022-2023 учебный год.</w:t>
      </w:r>
    </w:p>
    <w:p w:rsidR="00F85FD0" w:rsidRDefault="00F85FD0" w:rsidP="00F85FD0">
      <w:pPr>
        <w:pStyle w:val="a3"/>
        <w:ind w:left="567" w:right="277" w:firstLine="285"/>
      </w:pPr>
      <w:r>
        <w:t>Учебный план начального общего образования МБОУ «Школа № 91» разработан на основе федерального государственного образовательного стандарта начального общего об- разования (далее - ФГОС НОО), примерной</w:t>
      </w:r>
      <w:r>
        <w:rPr>
          <w:spacing w:val="-1"/>
        </w:rPr>
        <w:t xml:space="preserve"> </w:t>
      </w:r>
      <w:r>
        <w:t>основной образовательной</w:t>
      </w:r>
      <w:r>
        <w:rPr>
          <w:spacing w:val="-1"/>
        </w:rPr>
        <w:t xml:space="preserve"> </w:t>
      </w:r>
      <w:r>
        <w:t>программы</w:t>
      </w:r>
      <w:r>
        <w:rPr>
          <w:spacing w:val="-3"/>
        </w:rPr>
        <w:t xml:space="preserve"> </w:t>
      </w:r>
      <w:r>
        <w:t>начально- го</w:t>
      </w:r>
      <w:r>
        <w:rPr>
          <w:spacing w:val="-8"/>
        </w:rPr>
        <w:t xml:space="preserve"> </w:t>
      </w:r>
      <w:r>
        <w:t>общего</w:t>
      </w:r>
      <w:r>
        <w:rPr>
          <w:spacing w:val="-8"/>
        </w:rPr>
        <w:t xml:space="preserve"> </w:t>
      </w:r>
      <w:r>
        <w:t>образования</w:t>
      </w:r>
      <w:r>
        <w:rPr>
          <w:spacing w:val="-11"/>
        </w:rPr>
        <w:t xml:space="preserve"> </w:t>
      </w:r>
      <w:r>
        <w:t>(далее</w:t>
      </w:r>
      <w:r>
        <w:rPr>
          <w:spacing w:val="-7"/>
        </w:rPr>
        <w:t xml:space="preserve"> </w:t>
      </w:r>
      <w:r>
        <w:t>-</w:t>
      </w:r>
      <w:r>
        <w:rPr>
          <w:spacing w:val="-9"/>
        </w:rPr>
        <w:t xml:space="preserve"> </w:t>
      </w:r>
      <w:r>
        <w:t>ПООП</w:t>
      </w:r>
      <w:r>
        <w:rPr>
          <w:spacing w:val="-9"/>
        </w:rPr>
        <w:t xml:space="preserve"> </w:t>
      </w:r>
      <w:r>
        <w:t>НОО)</w:t>
      </w:r>
      <w:r>
        <w:rPr>
          <w:spacing w:val="-9"/>
        </w:rPr>
        <w:t xml:space="preserve"> </w:t>
      </w:r>
      <w:r>
        <w:t>с</w:t>
      </w:r>
      <w:r>
        <w:rPr>
          <w:spacing w:val="-9"/>
        </w:rPr>
        <w:t xml:space="preserve"> </w:t>
      </w:r>
      <w:r>
        <w:t>учётом</w:t>
      </w:r>
      <w:r>
        <w:rPr>
          <w:spacing w:val="40"/>
        </w:rPr>
        <w:t xml:space="preserve"> </w:t>
      </w:r>
      <w:r>
        <w:t>рекомендаций</w:t>
      </w:r>
      <w:r>
        <w:rPr>
          <w:spacing w:val="-4"/>
        </w:rPr>
        <w:t xml:space="preserve"> </w:t>
      </w:r>
      <w:r>
        <w:t>по</w:t>
      </w:r>
      <w:r>
        <w:rPr>
          <w:spacing w:val="-5"/>
        </w:rPr>
        <w:t xml:space="preserve"> </w:t>
      </w:r>
      <w:r>
        <w:t>составлению</w:t>
      </w:r>
      <w:r>
        <w:rPr>
          <w:spacing w:val="-2"/>
        </w:rPr>
        <w:t xml:space="preserve"> </w:t>
      </w:r>
      <w:r>
        <w:t>учебно- го</w:t>
      </w:r>
      <w:r>
        <w:rPr>
          <w:spacing w:val="-2"/>
        </w:rPr>
        <w:t xml:space="preserve"> </w:t>
      </w:r>
      <w:r>
        <w:t>плана</w:t>
      </w:r>
      <w:r>
        <w:rPr>
          <w:spacing w:val="-3"/>
        </w:rPr>
        <w:t xml:space="preserve"> </w:t>
      </w:r>
      <w:r>
        <w:t>образовательных</w:t>
      </w:r>
      <w:r>
        <w:rPr>
          <w:spacing w:val="-1"/>
        </w:rPr>
        <w:t xml:space="preserve"> </w:t>
      </w:r>
      <w:r>
        <w:t>организаций,</w:t>
      </w:r>
      <w:r>
        <w:rPr>
          <w:spacing w:val="-2"/>
        </w:rPr>
        <w:t xml:space="preserve"> </w:t>
      </w:r>
      <w:r>
        <w:t>реализующих основные</w:t>
      </w:r>
      <w:r>
        <w:rPr>
          <w:spacing w:val="-4"/>
        </w:rPr>
        <w:t xml:space="preserve"> </w:t>
      </w:r>
      <w:r>
        <w:t>образовательные</w:t>
      </w:r>
      <w:r>
        <w:rPr>
          <w:spacing w:val="-4"/>
        </w:rPr>
        <w:t xml:space="preserve"> </w:t>
      </w:r>
      <w:r>
        <w:t>программы начального общего, основного общего, среднего общего образования, расположенных на территории</w:t>
      </w:r>
      <w:r>
        <w:rPr>
          <w:spacing w:val="40"/>
        </w:rPr>
        <w:t xml:space="preserve"> </w:t>
      </w:r>
      <w:r>
        <w:t>Ростовской области, на 2022-2023 учебный год (письмо Минобразования Ро- стовской области от 17.05.2022</w:t>
      </w:r>
      <w:r>
        <w:rPr>
          <w:spacing w:val="40"/>
        </w:rPr>
        <w:t xml:space="preserve"> </w:t>
      </w:r>
      <w:r>
        <w:t>№ 24/3.1-7095).</w:t>
      </w:r>
    </w:p>
    <w:p w:rsidR="00F85FD0" w:rsidRDefault="00F85FD0" w:rsidP="00F85FD0">
      <w:pPr>
        <w:pStyle w:val="a3"/>
        <w:ind w:left="567" w:right="277" w:firstLine="285"/>
      </w:pPr>
      <w:r>
        <w:t>Учебный план</w:t>
      </w:r>
      <w:r>
        <w:rPr>
          <w:spacing w:val="40"/>
        </w:rPr>
        <w:t xml:space="preserve"> </w:t>
      </w:r>
      <w:r>
        <w:t>МБОУ «Школа № 91» в соответствии с федеральными требованиями фиксирует максимальный объём учебной нагрузки обучающихся, перечень обязательных учебных предметов, курсов и</w:t>
      </w:r>
      <w:r>
        <w:rPr>
          <w:spacing w:val="40"/>
        </w:rPr>
        <w:t xml:space="preserve"> </w:t>
      </w:r>
      <w:r>
        <w:t>время, отводимое на их освоение и организацию по классам (годам) обучения; определяет часть, формируемую участниками образовательных отноше- ний (компонент образовательного учреждения), и общие рамки принимаемых решений при разработке содержания образования; является инструментом реализации основной образова- тельной программы и программы развития МБОУ «Школа № 91».</w:t>
      </w:r>
    </w:p>
    <w:p w:rsidR="00F85FD0" w:rsidRDefault="00F85FD0" w:rsidP="00F85FD0">
      <w:pPr>
        <w:pStyle w:val="a3"/>
        <w:spacing w:before="1"/>
        <w:ind w:left="567" w:right="277" w:firstLine="285"/>
      </w:pPr>
      <w:r>
        <w:t>Недельный учебный план для 1-4 классов ориентирован на 4-летний нормативный срок</w:t>
      </w:r>
      <w:r>
        <w:rPr>
          <w:spacing w:val="-3"/>
        </w:rPr>
        <w:t xml:space="preserve"> </w:t>
      </w:r>
      <w:r>
        <w:t>освоения</w:t>
      </w:r>
      <w:r>
        <w:rPr>
          <w:spacing w:val="-3"/>
        </w:rPr>
        <w:t xml:space="preserve"> </w:t>
      </w:r>
      <w:r>
        <w:t>образовательных</w:t>
      </w:r>
      <w:r>
        <w:rPr>
          <w:spacing w:val="-1"/>
        </w:rPr>
        <w:t xml:space="preserve"> </w:t>
      </w:r>
      <w:r>
        <w:t>программ</w:t>
      </w:r>
      <w:r>
        <w:rPr>
          <w:spacing w:val="-4"/>
        </w:rPr>
        <w:t xml:space="preserve"> </w:t>
      </w:r>
      <w:r>
        <w:t>начального</w:t>
      </w:r>
      <w:r>
        <w:rPr>
          <w:spacing w:val="-3"/>
        </w:rPr>
        <w:t xml:space="preserve"> </w:t>
      </w:r>
      <w:r>
        <w:t>общего</w:t>
      </w:r>
      <w:r>
        <w:rPr>
          <w:spacing w:val="-4"/>
        </w:rPr>
        <w:t xml:space="preserve"> </w:t>
      </w:r>
      <w:r>
        <w:t>образования.</w:t>
      </w:r>
      <w:r>
        <w:rPr>
          <w:spacing w:val="40"/>
        </w:rPr>
        <w:t xml:space="preserve"> </w:t>
      </w:r>
      <w:r>
        <w:t>Учебные</w:t>
      </w:r>
      <w:r>
        <w:rPr>
          <w:spacing w:val="-5"/>
        </w:rPr>
        <w:t xml:space="preserve"> </w:t>
      </w:r>
      <w:r>
        <w:t>занятия в 1-м классе проводятся по 5-дневной учебной неделе в</w:t>
      </w:r>
      <w:r>
        <w:rPr>
          <w:spacing w:val="40"/>
        </w:rPr>
        <w:t xml:space="preserve"> </w:t>
      </w:r>
      <w:r>
        <w:t>первую смену, используется «сту- пенчатый» режим обучения, продолжительность урока составляет</w:t>
      </w:r>
      <w:r>
        <w:rPr>
          <w:spacing w:val="80"/>
        </w:rPr>
        <w:t xml:space="preserve"> </w:t>
      </w:r>
      <w:r>
        <w:t>в 1 полугодии 35 минут, во 2-м полугодии - 40 минут. Учебные занятия во 2-4 классах проводятся</w:t>
      </w:r>
      <w:r>
        <w:rPr>
          <w:spacing w:val="40"/>
        </w:rPr>
        <w:t xml:space="preserve"> </w:t>
      </w:r>
      <w:r>
        <w:t>по пятидневной учебной неделе, продолжительность урока составляет 40 мин.</w:t>
      </w:r>
    </w:p>
    <w:p w:rsidR="00F85FD0" w:rsidRDefault="00F85FD0" w:rsidP="00F85FD0">
      <w:pPr>
        <w:ind w:left="567" w:firstLine="285"/>
        <w:sectPr w:rsidR="00F85FD0">
          <w:pgSz w:w="11910" w:h="16840"/>
          <w:pgMar w:top="1620" w:right="400" w:bottom="280" w:left="460" w:header="751" w:footer="0" w:gutter="0"/>
          <w:cols w:space="720"/>
        </w:sectPr>
      </w:pPr>
    </w:p>
    <w:p w:rsidR="00F85FD0" w:rsidRDefault="00F85FD0" w:rsidP="00F85FD0">
      <w:pPr>
        <w:pStyle w:val="a3"/>
        <w:spacing w:before="104"/>
        <w:ind w:left="567" w:right="731" w:firstLine="285"/>
      </w:pPr>
      <w:r>
        <w:t>В начальной</w:t>
      </w:r>
      <w:r>
        <w:rPr>
          <w:spacing w:val="40"/>
        </w:rPr>
        <w:t xml:space="preserve"> </w:t>
      </w:r>
      <w:r>
        <w:t>школе 12 классов - комплектов: 1-х классов - 3, 2-х классов - 3, 3-х классов - 3, 4-х классов -3.</w:t>
      </w:r>
    </w:p>
    <w:p w:rsidR="00F85FD0" w:rsidRDefault="00F85FD0" w:rsidP="00F85FD0">
      <w:pPr>
        <w:pStyle w:val="a3"/>
        <w:ind w:left="567" w:right="737" w:firstLine="285"/>
      </w:pPr>
      <w:r>
        <w:t>Продолжительность учебного</w:t>
      </w:r>
      <w:r>
        <w:rPr>
          <w:spacing w:val="-2"/>
        </w:rPr>
        <w:t xml:space="preserve"> </w:t>
      </w:r>
      <w:r>
        <w:t>года</w:t>
      </w:r>
      <w:r>
        <w:rPr>
          <w:spacing w:val="-3"/>
        </w:rPr>
        <w:t xml:space="preserve"> </w:t>
      </w:r>
      <w:r>
        <w:t>для</w:t>
      </w:r>
      <w:r>
        <w:rPr>
          <w:spacing w:val="-2"/>
        </w:rPr>
        <w:t xml:space="preserve"> </w:t>
      </w:r>
      <w:r>
        <w:t>обучающихся</w:t>
      </w:r>
      <w:r>
        <w:rPr>
          <w:spacing w:val="-2"/>
        </w:rPr>
        <w:t xml:space="preserve"> </w:t>
      </w:r>
      <w:r>
        <w:t>1</w:t>
      </w:r>
      <w:r>
        <w:rPr>
          <w:spacing w:val="-2"/>
        </w:rPr>
        <w:t xml:space="preserve"> </w:t>
      </w:r>
      <w:r>
        <w:t>класса</w:t>
      </w:r>
      <w:r>
        <w:rPr>
          <w:spacing w:val="-3"/>
        </w:rPr>
        <w:t xml:space="preserve"> </w:t>
      </w:r>
      <w:r>
        <w:t>составляет</w:t>
      </w:r>
      <w:r>
        <w:rPr>
          <w:spacing w:val="-2"/>
        </w:rPr>
        <w:t xml:space="preserve"> </w:t>
      </w:r>
      <w:r>
        <w:t>33 учебные недели; для обучающихся</w:t>
      </w:r>
      <w:r>
        <w:rPr>
          <w:spacing w:val="40"/>
        </w:rPr>
        <w:t xml:space="preserve"> </w:t>
      </w:r>
      <w:r>
        <w:t>2-4 классов – 34 учебные недели.</w:t>
      </w:r>
    </w:p>
    <w:p w:rsidR="00C94213" w:rsidRDefault="00C94213" w:rsidP="00C94213">
      <w:pPr>
        <w:pStyle w:val="a3"/>
        <w:ind w:left="851" w:right="737" w:firstLine="1"/>
      </w:pPr>
      <w:r>
        <w:t>В ходе освоения образовательных программ начального общего образования у обу- чающихся формируются базовые основы знаний и надпредметные умения, составляющие учебную деятельность младшего школьника и являющиеся фундаментом самообразования</w:t>
      </w:r>
      <w:r>
        <w:rPr>
          <w:spacing w:val="40"/>
        </w:rPr>
        <w:t xml:space="preserve"> </w:t>
      </w:r>
      <w:r>
        <w:t>на следующих уровнях образования:</w:t>
      </w:r>
    </w:p>
    <w:p w:rsidR="00C94213" w:rsidRDefault="00C94213" w:rsidP="00C94213">
      <w:pPr>
        <w:pStyle w:val="a3"/>
        <w:ind w:left="851" w:right="737" w:firstLine="1"/>
      </w:pPr>
      <w:r>
        <w:t xml:space="preserve">-система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 </w:t>
      </w:r>
      <w:r>
        <w:rPr>
          <w:spacing w:val="-2"/>
        </w:rPr>
        <w:t>зультат;</w:t>
      </w:r>
    </w:p>
    <w:p w:rsidR="00C94213" w:rsidRDefault="00C94213" w:rsidP="00C94213">
      <w:pPr>
        <w:pStyle w:val="a3"/>
        <w:ind w:left="851" w:firstLine="1"/>
      </w:pPr>
      <w:r>
        <w:t>-универсальные</w:t>
      </w:r>
      <w:r>
        <w:rPr>
          <w:spacing w:val="-15"/>
        </w:rPr>
        <w:t xml:space="preserve"> </w:t>
      </w:r>
      <w:r>
        <w:t>учебные</w:t>
      </w:r>
      <w:r>
        <w:rPr>
          <w:spacing w:val="-15"/>
        </w:rPr>
        <w:t xml:space="preserve"> </w:t>
      </w:r>
      <w:r>
        <w:t>действия</w:t>
      </w:r>
      <w:r>
        <w:rPr>
          <w:spacing w:val="-15"/>
        </w:rPr>
        <w:t xml:space="preserve"> </w:t>
      </w:r>
      <w:r>
        <w:t>(познавательные,</w:t>
      </w:r>
      <w:r>
        <w:rPr>
          <w:spacing w:val="-15"/>
        </w:rPr>
        <w:t xml:space="preserve"> </w:t>
      </w:r>
      <w:r>
        <w:t>регулятивные</w:t>
      </w:r>
      <w:r>
        <w:rPr>
          <w:spacing w:val="26"/>
        </w:rPr>
        <w:t xml:space="preserve"> </w:t>
      </w:r>
      <w:r>
        <w:rPr>
          <w:spacing w:val="-2"/>
        </w:rPr>
        <w:t>коммуникативные);</w:t>
      </w:r>
    </w:p>
    <w:p w:rsidR="00C94213" w:rsidRDefault="00C94213" w:rsidP="00C94213">
      <w:pPr>
        <w:pStyle w:val="a3"/>
        <w:ind w:left="851" w:right="738" w:firstLine="1"/>
      </w:pPr>
      <w:r>
        <w:t>-познавательная мотивация, готовность и способность к сотрудничеству и совместной дея- тельности ученика с учителем и одноклассниками, основы нравственного поведения, здоро- вого образа жизни.</w:t>
      </w:r>
    </w:p>
    <w:p w:rsidR="00C94213" w:rsidRDefault="00C94213" w:rsidP="00C94213">
      <w:pPr>
        <w:pStyle w:val="a3"/>
        <w:ind w:left="851" w:right="730" w:firstLine="1"/>
      </w:pPr>
      <w:r>
        <w:t>Организация учебной деятельности</w:t>
      </w:r>
      <w:r>
        <w:rPr>
          <w:spacing w:val="40"/>
        </w:rPr>
        <w:t xml:space="preserve"> </w:t>
      </w:r>
      <w:r>
        <w:t>осуществляется на основе системно- деятельностного подхода, результатом которого являются личностные, метапредметные и предметные достижения в рамках ФГОС НОО.</w:t>
      </w:r>
      <w:r>
        <w:rPr>
          <w:spacing w:val="40"/>
        </w:rPr>
        <w:t xml:space="preserve"> </w:t>
      </w:r>
      <w:r>
        <w:t>Образовательная деятельность</w:t>
      </w:r>
      <w:r>
        <w:rPr>
          <w:spacing w:val="40"/>
        </w:rPr>
        <w:t xml:space="preserve"> </w:t>
      </w:r>
      <w:r>
        <w:t>строится на основе современных образовательных технологий, средств, форм, методов обучения и вос- питания, обеспечивающих духовно-нравственное развитие, воспитание и качество подготов- ки обучающихся.</w:t>
      </w:r>
    </w:p>
    <w:p w:rsidR="00C94213" w:rsidRDefault="00C94213" w:rsidP="00C94213">
      <w:pPr>
        <w:pStyle w:val="a3"/>
        <w:spacing w:before="1"/>
        <w:ind w:left="851" w:right="737" w:firstLine="1"/>
      </w:pPr>
      <w:r>
        <w:t>Основной целью начального общего образования</w:t>
      </w:r>
      <w:r>
        <w:rPr>
          <w:spacing w:val="40"/>
        </w:rPr>
        <w:t xml:space="preserve"> </w:t>
      </w:r>
      <w:r>
        <w:t>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 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C94213" w:rsidRDefault="00C94213" w:rsidP="00C94213">
      <w:pPr>
        <w:pStyle w:val="a3"/>
        <w:ind w:left="851" w:right="731" w:firstLine="1"/>
      </w:pPr>
      <w:r>
        <w:t>Содержание образования</w:t>
      </w:r>
      <w:r>
        <w:rPr>
          <w:spacing w:val="40"/>
        </w:rPr>
        <w:t xml:space="preserve"> </w:t>
      </w:r>
      <w:r>
        <w:t>при получении</w:t>
      </w:r>
      <w:r>
        <w:rPr>
          <w:spacing w:val="40"/>
        </w:rPr>
        <w:t xml:space="preserve"> </w:t>
      </w:r>
      <w:r>
        <w:t xml:space="preserve">начального общего образования реализуется </w:t>
      </w:r>
      <w:r>
        <w:rPr>
          <w:spacing w:val="-4"/>
        </w:rPr>
        <w:t xml:space="preserve">преимущественно за счёт введения учебных курсов, обеспечивающих целостное восприятие ми- </w:t>
      </w:r>
      <w:r>
        <w:rPr>
          <w:spacing w:val="-2"/>
        </w:rPr>
        <w:t>ра, системно-деятельностный подход и индивидуализацию обучения.</w:t>
      </w:r>
    </w:p>
    <w:p w:rsidR="00C94213" w:rsidRDefault="00C94213" w:rsidP="00C94213">
      <w:pPr>
        <w:pStyle w:val="a3"/>
        <w:ind w:left="851" w:right="739" w:firstLine="1"/>
      </w:pPr>
      <w:r>
        <w:t>Учебный план состоит из двух частей — обязательной части и части, формируемой участниками образовательных отношений.</w:t>
      </w:r>
    </w:p>
    <w:p w:rsidR="00C94213" w:rsidRDefault="00C94213" w:rsidP="00C94213">
      <w:pPr>
        <w:pStyle w:val="a3"/>
        <w:ind w:left="851" w:right="749" w:firstLine="1"/>
      </w:pPr>
      <w:r>
        <w:t>Обязательная часть учебного плана отражает содержание образования, которое обес- печивает достижение важнейших целей современного начального общего образования:</w:t>
      </w:r>
    </w:p>
    <w:p w:rsidR="00C94213" w:rsidRDefault="00C94213" w:rsidP="00EE71B3">
      <w:pPr>
        <w:pStyle w:val="a5"/>
        <w:numPr>
          <w:ilvl w:val="0"/>
          <w:numId w:val="95"/>
        </w:numPr>
        <w:tabs>
          <w:tab w:val="left" w:pos="1393"/>
          <w:tab w:val="left" w:pos="1394"/>
        </w:tabs>
        <w:ind w:left="851" w:right="741" w:firstLine="1"/>
        <w:jc w:val="left"/>
        <w:rPr>
          <w:sz w:val="24"/>
        </w:rPr>
      </w:pPr>
      <w:r>
        <w:rPr>
          <w:sz w:val="24"/>
        </w:rPr>
        <w:t>формирование гражданской идентичности обучающихся, приобщение их к общекуль- турным, национальным и этнокультурным ценностям;</w:t>
      </w:r>
    </w:p>
    <w:p w:rsidR="00C94213" w:rsidRDefault="00C94213" w:rsidP="00EE71B3">
      <w:pPr>
        <w:pStyle w:val="a5"/>
        <w:numPr>
          <w:ilvl w:val="0"/>
          <w:numId w:val="95"/>
        </w:numPr>
        <w:tabs>
          <w:tab w:val="left" w:pos="1393"/>
          <w:tab w:val="left" w:pos="1394"/>
        </w:tabs>
        <w:ind w:left="851" w:right="731" w:firstLine="1"/>
        <w:jc w:val="left"/>
        <w:rPr>
          <w:sz w:val="24"/>
        </w:rPr>
      </w:pPr>
      <w:r>
        <w:rPr>
          <w:sz w:val="24"/>
        </w:rPr>
        <w:t>готовность обучающихся к продолжению образования на последующих</w:t>
      </w:r>
      <w:r>
        <w:rPr>
          <w:spacing w:val="33"/>
          <w:sz w:val="24"/>
        </w:rPr>
        <w:t xml:space="preserve"> </w:t>
      </w:r>
      <w:r>
        <w:rPr>
          <w:sz w:val="24"/>
        </w:rPr>
        <w:t>уровнях ос- новного общего образования, их приобщение к информационным технологиям;</w:t>
      </w:r>
    </w:p>
    <w:p w:rsidR="00C94213" w:rsidRDefault="00C94213" w:rsidP="00EE71B3">
      <w:pPr>
        <w:pStyle w:val="a5"/>
        <w:numPr>
          <w:ilvl w:val="0"/>
          <w:numId w:val="95"/>
        </w:numPr>
        <w:tabs>
          <w:tab w:val="left" w:pos="1393"/>
          <w:tab w:val="left" w:pos="1394"/>
        </w:tabs>
        <w:ind w:left="851" w:right="733" w:firstLine="1"/>
        <w:jc w:val="left"/>
        <w:rPr>
          <w:sz w:val="24"/>
        </w:rPr>
      </w:pPr>
      <w:r>
        <w:rPr>
          <w:sz w:val="24"/>
        </w:rPr>
        <w:t>формирование</w:t>
      </w:r>
      <w:r>
        <w:rPr>
          <w:spacing w:val="40"/>
          <w:sz w:val="24"/>
        </w:rPr>
        <w:t xml:space="preserve"> </w:t>
      </w:r>
      <w:r>
        <w:rPr>
          <w:sz w:val="24"/>
        </w:rPr>
        <w:t>здорового</w:t>
      </w:r>
      <w:r>
        <w:rPr>
          <w:spacing w:val="40"/>
          <w:sz w:val="24"/>
        </w:rPr>
        <w:t xml:space="preserve"> </w:t>
      </w:r>
      <w:r>
        <w:rPr>
          <w:sz w:val="24"/>
        </w:rPr>
        <w:t>образа</w:t>
      </w:r>
      <w:r>
        <w:rPr>
          <w:spacing w:val="40"/>
          <w:sz w:val="24"/>
        </w:rPr>
        <w:t xml:space="preserve"> </w:t>
      </w:r>
      <w:r>
        <w:rPr>
          <w:sz w:val="24"/>
        </w:rPr>
        <w:t>жизни,</w:t>
      </w:r>
      <w:r>
        <w:rPr>
          <w:spacing w:val="40"/>
          <w:sz w:val="24"/>
        </w:rPr>
        <w:t xml:space="preserve"> </w:t>
      </w:r>
      <w:r>
        <w:rPr>
          <w:sz w:val="24"/>
        </w:rPr>
        <w:t>элементарных</w:t>
      </w:r>
      <w:r>
        <w:rPr>
          <w:spacing w:val="40"/>
          <w:sz w:val="24"/>
        </w:rPr>
        <w:t xml:space="preserve"> </w:t>
      </w:r>
      <w:r>
        <w:rPr>
          <w:sz w:val="24"/>
        </w:rPr>
        <w:t>правил</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экстре- мальных ситуациях;</w:t>
      </w:r>
    </w:p>
    <w:p w:rsidR="00C94213" w:rsidRDefault="00C94213" w:rsidP="00EE71B3">
      <w:pPr>
        <w:pStyle w:val="a5"/>
        <w:numPr>
          <w:ilvl w:val="0"/>
          <w:numId w:val="95"/>
        </w:numPr>
        <w:tabs>
          <w:tab w:val="left" w:pos="1393"/>
          <w:tab w:val="left" w:pos="1394"/>
        </w:tabs>
        <w:spacing w:before="1"/>
        <w:ind w:left="851" w:firstLine="1"/>
        <w:jc w:val="left"/>
        <w:rPr>
          <w:sz w:val="24"/>
        </w:rPr>
      </w:pPr>
      <w:r>
        <w:rPr>
          <w:sz w:val="24"/>
        </w:rPr>
        <w:t>личностное</w:t>
      </w:r>
      <w:r>
        <w:rPr>
          <w:spacing w:val="-12"/>
          <w:sz w:val="24"/>
        </w:rPr>
        <w:t xml:space="preserve"> </w:t>
      </w:r>
      <w:r>
        <w:rPr>
          <w:sz w:val="24"/>
        </w:rPr>
        <w:t>развитие</w:t>
      </w:r>
      <w:r>
        <w:rPr>
          <w:spacing w:val="-12"/>
          <w:sz w:val="24"/>
        </w:rPr>
        <w:t xml:space="preserve"> </w:t>
      </w:r>
      <w:r>
        <w:rPr>
          <w:sz w:val="24"/>
        </w:rPr>
        <w:t>обучающегося</w:t>
      </w:r>
      <w:r>
        <w:rPr>
          <w:spacing w:val="-11"/>
          <w:sz w:val="24"/>
        </w:rPr>
        <w:t xml:space="preserve"> </w:t>
      </w:r>
      <w:r>
        <w:rPr>
          <w:sz w:val="24"/>
        </w:rPr>
        <w:t>в</w:t>
      </w:r>
      <w:r>
        <w:rPr>
          <w:spacing w:val="-9"/>
          <w:sz w:val="24"/>
        </w:rPr>
        <w:t xml:space="preserve"> </w:t>
      </w:r>
      <w:r>
        <w:rPr>
          <w:sz w:val="24"/>
        </w:rPr>
        <w:t>соответствии</w:t>
      </w:r>
      <w:r>
        <w:rPr>
          <w:spacing w:val="-11"/>
          <w:sz w:val="24"/>
        </w:rPr>
        <w:t xml:space="preserve"> </w:t>
      </w:r>
      <w:r>
        <w:rPr>
          <w:sz w:val="24"/>
        </w:rPr>
        <w:t>с</w:t>
      </w:r>
      <w:r>
        <w:rPr>
          <w:spacing w:val="-12"/>
          <w:sz w:val="24"/>
        </w:rPr>
        <w:t xml:space="preserve"> </w:t>
      </w:r>
      <w:r>
        <w:rPr>
          <w:sz w:val="24"/>
        </w:rPr>
        <w:t>его</w:t>
      </w:r>
      <w:r>
        <w:rPr>
          <w:spacing w:val="-12"/>
          <w:sz w:val="24"/>
        </w:rPr>
        <w:t xml:space="preserve"> </w:t>
      </w:r>
      <w:r>
        <w:rPr>
          <w:spacing w:val="-2"/>
          <w:sz w:val="24"/>
        </w:rPr>
        <w:t>индивидуальностью</w:t>
      </w:r>
    </w:p>
    <w:p w:rsidR="00C94213" w:rsidRDefault="00C94213" w:rsidP="00C94213">
      <w:pPr>
        <w:pStyle w:val="a3"/>
        <w:ind w:left="851" w:right="728" w:firstLine="1"/>
      </w:pPr>
      <w:r>
        <w:t>В рамках реализации ФГОС НОО учебный план включает обязательные предметные обла- сти: русский язык и литература, родной язык и</w:t>
      </w:r>
      <w:r>
        <w:rPr>
          <w:spacing w:val="40"/>
        </w:rPr>
        <w:t xml:space="preserve"> </w:t>
      </w:r>
      <w:r>
        <w:t>литературное чтение на родном языке, ино- странный язык, математика и информатика, обществознание и естествознание, основы рели- гиозной культуры и светской этики, искусство, технология, физическая культура.</w:t>
      </w:r>
    </w:p>
    <w:p w:rsidR="00525F86" w:rsidRDefault="00C94213" w:rsidP="00C94213">
      <w:pPr>
        <w:pStyle w:val="a3"/>
        <w:spacing w:before="104"/>
        <w:ind w:left="851" w:right="727" w:firstLine="566"/>
      </w:pPr>
      <w:r>
        <w:t>При</w:t>
      </w:r>
      <w:r>
        <w:rPr>
          <w:spacing w:val="-1"/>
        </w:rPr>
        <w:t xml:space="preserve"> </w:t>
      </w:r>
      <w:r>
        <w:t>5-дневной учебной неделе</w:t>
      </w:r>
      <w:r>
        <w:rPr>
          <w:spacing w:val="-2"/>
        </w:rPr>
        <w:t xml:space="preserve"> </w:t>
      </w:r>
      <w:r>
        <w:t>обязательная</w:t>
      </w:r>
      <w:r>
        <w:rPr>
          <w:spacing w:val="-1"/>
        </w:rPr>
        <w:t xml:space="preserve"> </w:t>
      </w:r>
      <w:r>
        <w:t>часть учебного</w:t>
      </w:r>
      <w:r>
        <w:rPr>
          <w:spacing w:val="-1"/>
        </w:rPr>
        <w:t xml:space="preserve"> </w:t>
      </w:r>
      <w:r>
        <w:t>предмета «Русский язык»</w:t>
      </w:r>
      <w:r>
        <w:rPr>
          <w:spacing w:val="-9"/>
        </w:rPr>
        <w:t xml:space="preserve"> </w:t>
      </w:r>
      <w:r>
        <w:t>в 1-4 классах составляет 4 часа в неделю, «Литературное чтение» в</w:t>
      </w:r>
      <w:r>
        <w:rPr>
          <w:spacing w:val="40"/>
        </w:rPr>
        <w:t xml:space="preserve"> </w:t>
      </w:r>
      <w:r>
        <w:t xml:space="preserve">1-3 классах – 4 часа в не- делю, в 4 классе – 3 часа в неделю. Обязательная предметная область «Родной язык и лите- ратурное чтение на родном языке» является самостоятельной и включает обязательные учебные предметы «Родной язык» и «Литературное чтение на родном языке». Выбор родно- го языка (русский язык) осуществляется в пределах возможностей школы по заявлениям ро- дителей (законных представителей) обучающихся при приеме </w:t>
      </w:r>
    </w:p>
    <w:p w:rsidR="00C94213" w:rsidRDefault="00C94213" w:rsidP="00525F86">
      <w:pPr>
        <w:pStyle w:val="a3"/>
        <w:spacing w:before="104"/>
        <w:ind w:left="851" w:right="727"/>
      </w:pPr>
      <w:r>
        <w:t>(переводе) на обучение по имеющим государственную аккредитацию образовательным программам начального общего образования. В 3 классах из части, формируемой участниками образовательных отношений, выделен</w:t>
      </w:r>
      <w:r>
        <w:rPr>
          <w:spacing w:val="40"/>
        </w:rPr>
        <w:t xml:space="preserve"> </w:t>
      </w:r>
      <w:r>
        <w:t>1 час на изучение</w:t>
      </w:r>
      <w:r>
        <w:rPr>
          <w:spacing w:val="40"/>
        </w:rPr>
        <w:t xml:space="preserve"> </w:t>
      </w:r>
      <w:r>
        <w:t>обязательного учебного предмета «Литературное чтение на род- ном (русском) языке»; в 4-х классах из части, формируемой участниками образовательных отношений,</w:t>
      </w:r>
      <w:r>
        <w:rPr>
          <w:spacing w:val="40"/>
        </w:rPr>
        <w:t xml:space="preserve"> </w:t>
      </w:r>
      <w:r>
        <w:t>выделен</w:t>
      </w:r>
      <w:r>
        <w:rPr>
          <w:spacing w:val="40"/>
        </w:rPr>
        <w:t xml:space="preserve"> </w:t>
      </w:r>
      <w:r>
        <w:t>1 час на изучение</w:t>
      </w:r>
      <w:r>
        <w:rPr>
          <w:spacing w:val="40"/>
        </w:rPr>
        <w:t xml:space="preserve"> </w:t>
      </w:r>
      <w:r>
        <w:t xml:space="preserve">обязательного учебного предмета «Русский родной </w:t>
      </w:r>
      <w:r>
        <w:rPr>
          <w:spacing w:val="-2"/>
        </w:rPr>
        <w:t>язык».</w:t>
      </w:r>
    </w:p>
    <w:p w:rsidR="00C94213" w:rsidRDefault="00C94213" w:rsidP="00C94213">
      <w:pPr>
        <w:pStyle w:val="a3"/>
        <w:ind w:left="851" w:right="734" w:firstLine="566"/>
      </w:pPr>
      <w:r>
        <w:t>Обязательный учебный предмет «Математика» реализуется в 1-4 классах из расчета</w:t>
      </w:r>
      <w:r>
        <w:rPr>
          <w:spacing w:val="40"/>
        </w:rPr>
        <w:t xml:space="preserve"> </w:t>
      </w:r>
      <w:r>
        <w:t>4 часа в неделю.</w:t>
      </w:r>
    </w:p>
    <w:p w:rsidR="00C94213" w:rsidRDefault="00C94213" w:rsidP="00C94213">
      <w:pPr>
        <w:pStyle w:val="a3"/>
        <w:ind w:left="851" w:right="728" w:firstLine="566"/>
      </w:pPr>
      <w:r>
        <w:t>Комплексный учебный курс «Основы религиозных культур и светской этики» (далее – ОРКСЭ) реализуется как обязательный в объеме 1 часа в 4-х классах. Родителями (законны- ми</w:t>
      </w:r>
      <w:r>
        <w:rPr>
          <w:spacing w:val="42"/>
        </w:rPr>
        <w:t xml:space="preserve"> </w:t>
      </w:r>
      <w:r>
        <w:t>представителями)</w:t>
      </w:r>
      <w:r>
        <w:rPr>
          <w:spacing w:val="42"/>
        </w:rPr>
        <w:t xml:space="preserve">  </w:t>
      </w:r>
      <w:r>
        <w:t>обучающихся</w:t>
      </w:r>
      <w:r>
        <w:rPr>
          <w:spacing w:val="44"/>
        </w:rPr>
        <w:t xml:space="preserve"> </w:t>
      </w:r>
      <w:r>
        <w:t>в</w:t>
      </w:r>
      <w:r>
        <w:rPr>
          <w:spacing w:val="42"/>
        </w:rPr>
        <w:t xml:space="preserve"> </w:t>
      </w:r>
      <w:r>
        <w:t>2022-2023</w:t>
      </w:r>
      <w:r>
        <w:rPr>
          <w:spacing w:val="46"/>
        </w:rPr>
        <w:t xml:space="preserve"> </w:t>
      </w:r>
      <w:r>
        <w:t>учебном</w:t>
      </w:r>
      <w:r>
        <w:rPr>
          <w:spacing w:val="42"/>
        </w:rPr>
        <w:t xml:space="preserve"> </w:t>
      </w:r>
      <w:r>
        <w:t>году</w:t>
      </w:r>
      <w:r>
        <w:rPr>
          <w:spacing w:val="39"/>
        </w:rPr>
        <w:t xml:space="preserve"> </w:t>
      </w:r>
      <w:r>
        <w:t>выбран</w:t>
      </w:r>
      <w:r>
        <w:rPr>
          <w:spacing w:val="44"/>
        </w:rPr>
        <w:t xml:space="preserve"> </w:t>
      </w:r>
      <w:r>
        <w:t>модуль</w:t>
      </w:r>
      <w:r>
        <w:rPr>
          <w:spacing w:val="45"/>
        </w:rPr>
        <w:t xml:space="preserve"> </w:t>
      </w:r>
      <w:r>
        <w:t>ОРКСЭ</w:t>
      </w:r>
      <w:r>
        <w:rPr>
          <w:spacing w:val="45"/>
        </w:rPr>
        <w:t xml:space="preserve">  </w:t>
      </w:r>
      <w:r>
        <w:rPr>
          <w:spacing w:val="-10"/>
        </w:rPr>
        <w:t>-</w:t>
      </w:r>
    </w:p>
    <w:p w:rsidR="00C94213" w:rsidRDefault="00C94213" w:rsidP="00C94213">
      <w:pPr>
        <w:pStyle w:val="a3"/>
        <w:spacing w:before="1"/>
        <w:ind w:left="851" w:right="735"/>
      </w:pPr>
      <w:r>
        <w:t>«Основы светской этики». Данный учебный курс является культурологическим и направлен на развитие у школьников</w:t>
      </w:r>
      <w:r>
        <w:rPr>
          <w:spacing w:val="40"/>
        </w:rPr>
        <w:t xml:space="preserve"> </w:t>
      </w:r>
      <w:r>
        <w:t>представлений о нравственных идеалах и ценностях, составляю- щих основу</w:t>
      </w:r>
      <w:r>
        <w:rPr>
          <w:spacing w:val="-5"/>
        </w:rPr>
        <w:t xml:space="preserve"> </w:t>
      </w:r>
      <w:r>
        <w:t>религиозных и светских традиций, на понимание их значения в жизни современ- ного общества, а также своей сопричастности к ним.</w:t>
      </w:r>
    </w:p>
    <w:p w:rsidR="00C94213" w:rsidRDefault="00C94213" w:rsidP="00C94213">
      <w:pPr>
        <w:pStyle w:val="a3"/>
        <w:ind w:left="851" w:right="730" w:firstLine="566"/>
      </w:pPr>
      <w:r>
        <w:t>Обязательный учебный</w:t>
      </w:r>
      <w:r>
        <w:rPr>
          <w:spacing w:val="-2"/>
        </w:rPr>
        <w:t xml:space="preserve"> </w:t>
      </w:r>
      <w:r>
        <w:t>предмет «Иностранный язык»</w:t>
      </w:r>
      <w:r>
        <w:rPr>
          <w:spacing w:val="-9"/>
        </w:rPr>
        <w:t xml:space="preserve"> </w:t>
      </w:r>
      <w:r>
        <w:t>во</w:t>
      </w:r>
      <w:r>
        <w:rPr>
          <w:spacing w:val="-1"/>
        </w:rPr>
        <w:t xml:space="preserve"> </w:t>
      </w:r>
      <w:r>
        <w:t>2-4</w:t>
      </w:r>
      <w:r>
        <w:rPr>
          <w:spacing w:val="-2"/>
        </w:rPr>
        <w:t xml:space="preserve"> </w:t>
      </w:r>
      <w:r>
        <w:t>классах реализуется в</w:t>
      </w:r>
      <w:r>
        <w:rPr>
          <w:spacing w:val="-3"/>
        </w:rPr>
        <w:t xml:space="preserve"> </w:t>
      </w:r>
      <w:r>
        <w:t>объ- еме 2 часов в неделю. При проведении занятий по английскому языку</w:t>
      </w:r>
      <w:r>
        <w:rPr>
          <w:spacing w:val="40"/>
        </w:rPr>
        <w:t xml:space="preserve"> </w:t>
      </w:r>
      <w:r>
        <w:t>осуществляется деле- ние классов на две группы</w:t>
      </w:r>
      <w:r>
        <w:rPr>
          <w:spacing w:val="40"/>
        </w:rPr>
        <w:t xml:space="preserve"> </w:t>
      </w:r>
      <w:r>
        <w:t>при наполняемости 25 и более человек.</w:t>
      </w:r>
    </w:p>
    <w:p w:rsidR="00C94213" w:rsidRDefault="00C94213" w:rsidP="00C94213">
      <w:pPr>
        <w:pStyle w:val="a3"/>
        <w:ind w:left="851" w:right="733" w:firstLine="540"/>
      </w:pPr>
      <w:r>
        <w:t>Интегрированный учебный предмет «Окружающий мир»</w:t>
      </w:r>
      <w:r>
        <w:rPr>
          <w:spacing w:val="-4"/>
        </w:rPr>
        <w:t xml:space="preserve"> </w:t>
      </w:r>
      <w:r>
        <w:t>в 1-4 классах изучается</w:t>
      </w:r>
      <w:r>
        <w:rPr>
          <w:spacing w:val="80"/>
        </w:rPr>
        <w:t xml:space="preserve"> </w:t>
      </w:r>
      <w:r>
        <w:t xml:space="preserve">2 ча- са в неделю. В его содержание дополнительно введены развивающие модули и разделы со- циально-гуманитарной направленности, а также элементы основ безопасности жизнедея- </w:t>
      </w:r>
      <w:r>
        <w:rPr>
          <w:spacing w:val="-2"/>
        </w:rPr>
        <w:t>тельности.</w:t>
      </w:r>
    </w:p>
    <w:p w:rsidR="00C94213" w:rsidRDefault="00C94213" w:rsidP="00C94213">
      <w:pPr>
        <w:pStyle w:val="a3"/>
        <w:ind w:left="851"/>
      </w:pPr>
      <w:r>
        <w:t>Обязательный</w:t>
      </w:r>
      <w:r>
        <w:rPr>
          <w:spacing w:val="67"/>
        </w:rPr>
        <w:t xml:space="preserve"> </w:t>
      </w:r>
      <w:r>
        <w:t>учебный</w:t>
      </w:r>
      <w:r>
        <w:rPr>
          <w:spacing w:val="67"/>
        </w:rPr>
        <w:t xml:space="preserve"> </w:t>
      </w:r>
      <w:r>
        <w:t>предмет</w:t>
      </w:r>
      <w:r>
        <w:rPr>
          <w:spacing w:val="71"/>
        </w:rPr>
        <w:t xml:space="preserve"> </w:t>
      </w:r>
      <w:r>
        <w:t>«Технология»</w:t>
      </w:r>
      <w:r>
        <w:rPr>
          <w:spacing w:val="60"/>
        </w:rPr>
        <w:t xml:space="preserve"> </w:t>
      </w:r>
      <w:r>
        <w:t>(1</w:t>
      </w:r>
      <w:r>
        <w:rPr>
          <w:spacing w:val="67"/>
        </w:rPr>
        <w:t xml:space="preserve"> </w:t>
      </w:r>
      <w:r>
        <w:t>час</w:t>
      </w:r>
      <w:r>
        <w:rPr>
          <w:spacing w:val="66"/>
        </w:rPr>
        <w:t xml:space="preserve"> </w:t>
      </w:r>
      <w:r>
        <w:t>в</w:t>
      </w:r>
      <w:r>
        <w:rPr>
          <w:spacing w:val="65"/>
        </w:rPr>
        <w:t xml:space="preserve"> </w:t>
      </w:r>
      <w:r>
        <w:t>неделю)</w:t>
      </w:r>
      <w:r>
        <w:rPr>
          <w:spacing w:val="74"/>
        </w:rPr>
        <w:t xml:space="preserve"> </w:t>
      </w:r>
      <w:r>
        <w:t>включает</w:t>
      </w:r>
      <w:r>
        <w:rPr>
          <w:spacing w:val="68"/>
        </w:rPr>
        <w:t xml:space="preserve"> </w:t>
      </w:r>
      <w:r>
        <w:rPr>
          <w:spacing w:val="-2"/>
        </w:rPr>
        <w:t>раздел</w:t>
      </w:r>
    </w:p>
    <w:p w:rsidR="00C94213" w:rsidRDefault="00C94213" w:rsidP="00C94213">
      <w:pPr>
        <w:pStyle w:val="a3"/>
        <w:ind w:left="851" w:right="729"/>
      </w:pPr>
      <w:r>
        <w:t>«Практика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ИКТ-ресурсов для решения разнообразных учебно-познавательных и учебно-практических задач,</w:t>
      </w:r>
      <w:r>
        <w:rPr>
          <w:spacing w:val="40"/>
        </w:rPr>
        <w:t xml:space="preserve"> </w:t>
      </w:r>
      <w:r>
        <w:t>охватывающих</w:t>
      </w:r>
      <w:r>
        <w:rPr>
          <w:spacing w:val="40"/>
        </w:rPr>
        <w:t xml:space="preserve"> </w:t>
      </w:r>
      <w:r>
        <w:t>содержание</w:t>
      </w:r>
      <w:r>
        <w:rPr>
          <w:spacing w:val="40"/>
        </w:rPr>
        <w:t xml:space="preserve"> </w:t>
      </w:r>
      <w:r>
        <w:t>всех</w:t>
      </w:r>
      <w:r>
        <w:rPr>
          <w:spacing w:val="40"/>
        </w:rPr>
        <w:t xml:space="preserve"> </w:t>
      </w:r>
      <w:r>
        <w:t>изучаемых</w:t>
      </w:r>
      <w:r>
        <w:rPr>
          <w:spacing w:val="40"/>
        </w:rPr>
        <w:t xml:space="preserve"> </w:t>
      </w:r>
      <w:r>
        <w:t>предметов,</w:t>
      </w:r>
      <w:r>
        <w:rPr>
          <w:spacing w:val="40"/>
        </w:rPr>
        <w:t xml:space="preserve"> </w:t>
      </w:r>
      <w:r>
        <w:t>включая</w:t>
      </w:r>
      <w:r>
        <w:rPr>
          <w:spacing w:val="40"/>
        </w:rPr>
        <w:t xml:space="preserve"> </w:t>
      </w:r>
      <w:r>
        <w:t>учебный</w:t>
      </w:r>
      <w:r>
        <w:rPr>
          <w:spacing w:val="40"/>
        </w:rPr>
        <w:t xml:space="preserve"> </w:t>
      </w:r>
      <w:r>
        <w:t>предмет</w:t>
      </w:r>
    </w:p>
    <w:p w:rsidR="00C94213" w:rsidRDefault="00C94213" w:rsidP="00C94213">
      <w:pPr>
        <w:pStyle w:val="a3"/>
        <w:ind w:left="851"/>
      </w:pPr>
      <w:r>
        <w:t>«Математика»,</w:t>
      </w:r>
      <w:r>
        <w:rPr>
          <w:spacing w:val="-3"/>
        </w:rPr>
        <w:t xml:space="preserve"> </w:t>
      </w:r>
      <w:r>
        <w:t>которому</w:t>
      </w:r>
      <w:r>
        <w:rPr>
          <w:spacing w:val="-8"/>
        </w:rPr>
        <w:t xml:space="preserve"> </w:t>
      </w:r>
      <w:r>
        <w:t>отводится</w:t>
      </w:r>
      <w:r>
        <w:rPr>
          <w:spacing w:val="-3"/>
        </w:rPr>
        <w:t xml:space="preserve"> </w:t>
      </w:r>
      <w:r>
        <w:t>ведущая</w:t>
      </w:r>
      <w:r>
        <w:rPr>
          <w:spacing w:val="-1"/>
        </w:rPr>
        <w:t xml:space="preserve"> </w:t>
      </w:r>
      <w:r>
        <w:t>интегрирующая</w:t>
      </w:r>
      <w:r>
        <w:rPr>
          <w:spacing w:val="-2"/>
        </w:rPr>
        <w:t xml:space="preserve"> роль.</w:t>
      </w:r>
    </w:p>
    <w:p w:rsidR="00C94213" w:rsidRDefault="00C94213" w:rsidP="00C94213">
      <w:pPr>
        <w:pStyle w:val="a3"/>
        <w:ind w:left="851" w:right="726" w:firstLine="540"/>
      </w:pPr>
      <w:r>
        <w:t>Обязательный учебный предмет «Физическая культура» при 5-дневной учебной неделе изучается на уровне начального общего образования</w:t>
      </w:r>
      <w:r>
        <w:rPr>
          <w:spacing w:val="40"/>
        </w:rPr>
        <w:t xml:space="preserve"> </w:t>
      </w:r>
      <w:r>
        <w:t>3 часа в неделю, что соответствует са- нитарным правилам и нормам СанПиН 1.2.3685-21 «Гигиенические нормативы и требования к обеспечению безопасности и (или) безвредности для человека факторов среды обитания» (раздел VI, таблица 6.6).</w:t>
      </w:r>
    </w:p>
    <w:p w:rsidR="00C94213" w:rsidRDefault="00C94213" w:rsidP="00C94213">
      <w:pPr>
        <w:pStyle w:val="a3"/>
        <w:spacing w:before="1"/>
        <w:ind w:left="851" w:right="739" w:firstLine="540"/>
      </w:pPr>
      <w:r>
        <w:t>Образовательная область «Искусство», направленная на выявление и развитие творче- ских способностей младших школьников, представлена о</w:t>
      </w:r>
      <w:r w:rsidR="00525F86">
        <w:t>бязательными учебными предмета</w:t>
      </w:r>
      <w:r>
        <w:t>ми «Музыка», «Изобразительное искусство», на изучение которых отводится по 1 часу.</w:t>
      </w:r>
    </w:p>
    <w:p w:rsidR="00C94213" w:rsidRDefault="00C94213" w:rsidP="00C94213">
      <w:pPr>
        <w:pStyle w:val="a3"/>
        <w:ind w:left="851" w:right="738" w:firstLine="708"/>
        <w:jc w:val="left"/>
      </w:pPr>
      <w:r>
        <w:t>Учебный</w:t>
      </w:r>
      <w:r>
        <w:rPr>
          <w:spacing w:val="-4"/>
        </w:rPr>
        <w:t xml:space="preserve"> </w:t>
      </w:r>
      <w:r>
        <w:t>план</w:t>
      </w:r>
      <w:r>
        <w:rPr>
          <w:spacing w:val="-4"/>
        </w:rPr>
        <w:t xml:space="preserve"> </w:t>
      </w:r>
      <w:r>
        <w:t>в</w:t>
      </w:r>
      <w:r>
        <w:rPr>
          <w:spacing w:val="-5"/>
        </w:rPr>
        <w:t xml:space="preserve"> </w:t>
      </w:r>
      <w:r>
        <w:t>1-4</w:t>
      </w:r>
      <w:r>
        <w:rPr>
          <w:spacing w:val="-4"/>
        </w:rPr>
        <w:t xml:space="preserve"> </w:t>
      </w:r>
      <w:r>
        <w:t>классах</w:t>
      </w:r>
      <w:r>
        <w:rPr>
          <w:spacing w:val="-2"/>
        </w:rPr>
        <w:t xml:space="preserve"> </w:t>
      </w:r>
      <w:r>
        <w:t>базируется</w:t>
      </w:r>
      <w:r>
        <w:rPr>
          <w:spacing w:val="-4"/>
        </w:rPr>
        <w:t xml:space="preserve"> </w:t>
      </w:r>
      <w:r>
        <w:t>на</w:t>
      </w:r>
      <w:r>
        <w:rPr>
          <w:spacing w:val="-5"/>
        </w:rPr>
        <w:t xml:space="preserve"> </w:t>
      </w:r>
      <w:r>
        <w:t>принципах</w:t>
      </w:r>
      <w:r>
        <w:rPr>
          <w:spacing w:val="-2"/>
        </w:rPr>
        <w:t xml:space="preserve"> </w:t>
      </w:r>
      <w:r>
        <w:t>личностной,</w:t>
      </w:r>
      <w:r>
        <w:rPr>
          <w:spacing w:val="-7"/>
        </w:rPr>
        <w:t xml:space="preserve"> </w:t>
      </w:r>
      <w:r>
        <w:t>культурной</w:t>
      </w:r>
      <w:r>
        <w:rPr>
          <w:spacing w:val="-4"/>
        </w:rPr>
        <w:t xml:space="preserve"> </w:t>
      </w:r>
      <w:r>
        <w:t>и</w:t>
      </w:r>
      <w:r>
        <w:rPr>
          <w:spacing w:val="-4"/>
        </w:rPr>
        <w:t xml:space="preserve"> </w:t>
      </w:r>
      <w:r>
        <w:t>дея- тельной ориентации, что является основой развивающего обучения и позволяет в дальней- шем реализовать основные принципы обучения, заложенные во ФГОС.</w:t>
      </w:r>
    </w:p>
    <w:p w:rsidR="00C94213" w:rsidRDefault="00C94213" w:rsidP="00C94213">
      <w:pPr>
        <w:pStyle w:val="a3"/>
        <w:spacing w:before="104" w:line="276" w:lineRule="auto"/>
        <w:ind w:left="851" w:right="730" w:firstLine="589"/>
      </w:pPr>
      <w:r>
        <w:t xml:space="preserve">Максимально допустимая недельная нагрузка при 5-дневной учебной неделе в 1 классе составляет 21 час в неделю, во 2-4 классах – 23 часа в неделю, что соответствует тре- бованиями к организации образовательного процесса к учебной нагрузке при 5-дневной учебной неделе, предусмотренными Санитарными правилами и нормами </w:t>
      </w:r>
      <w:hyperlink r:id="rId294" w:anchor="dst100137">
        <w:r>
          <w:t>СанПиН 1.2.3685-</w:t>
        </w:r>
      </w:hyperlink>
      <w:r>
        <w:t xml:space="preserve"> </w:t>
      </w:r>
      <w:hyperlink r:id="rId295" w:anchor="dst100137">
        <w:r>
          <w:t>21</w:t>
        </w:r>
      </w:hyperlink>
      <w:r>
        <w:t>«Гигиенические нормативы и требования к обеспечению безопасности и (или) безвредно- сти для человека факторов среды обитания» (раздел VI, таблица 6.6). Количество учебных занятий за четыре учебных года составляет 3039 часов.</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Таблица-сетка часов учебного плана</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 xml:space="preserve">МБОУ «Школа  № 91» </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для 1-х классов (ФГОС НОО) – 3 класса</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Образовательная система «Школа России»</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на 2022-2023 учебный год</w:t>
      </w:r>
    </w:p>
    <w:p w:rsidR="003D122B" w:rsidRPr="003D122B" w:rsidRDefault="003D122B" w:rsidP="003D122B">
      <w:pPr>
        <w:jc w:val="center"/>
        <w:rPr>
          <w:rFonts w:eastAsia="MS Mincho"/>
          <w:b/>
          <w:sz w:val="32"/>
          <w:szCs w:val="32"/>
          <w:lang w:eastAsia="ja-JP"/>
        </w:rPr>
      </w:pPr>
      <w:r w:rsidRPr="003D122B">
        <w:rPr>
          <w:rFonts w:eastAsia="MS Mincho"/>
          <w:b/>
          <w:sz w:val="32"/>
          <w:szCs w:val="32"/>
          <w:lang w:eastAsia="ja-JP"/>
        </w:rPr>
        <w:t xml:space="preserve"> </w:t>
      </w:r>
    </w:p>
    <w:tbl>
      <w:tblPr>
        <w:tblW w:w="4566" w:type="pct"/>
        <w:tblInd w:w="817" w:type="dxa"/>
        <w:tblLook w:val="01E0" w:firstRow="1" w:lastRow="1" w:firstColumn="1" w:lastColumn="1" w:noHBand="0" w:noVBand="0"/>
      </w:tblPr>
      <w:tblGrid>
        <w:gridCol w:w="2081"/>
        <w:gridCol w:w="2495"/>
        <w:gridCol w:w="1522"/>
        <w:gridCol w:w="2038"/>
        <w:gridCol w:w="1522"/>
        <w:gridCol w:w="824"/>
      </w:tblGrid>
      <w:tr w:rsidR="003D122B" w:rsidRPr="003D122B" w:rsidTr="003D122B">
        <w:tc>
          <w:tcPr>
            <w:tcW w:w="74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 xml:space="preserve">Предметные </w:t>
            </w:r>
          </w:p>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области</w:t>
            </w:r>
          </w:p>
        </w:tc>
        <w:tc>
          <w:tcPr>
            <w:tcW w:w="1240"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Учебные предметы</w:t>
            </w:r>
          </w:p>
          <w:p w:rsidR="003D122B" w:rsidRPr="003D122B" w:rsidRDefault="003D122B" w:rsidP="003D122B">
            <w:pPr>
              <w:jc w:val="center"/>
              <w:rPr>
                <w:rFonts w:eastAsia="MS Mincho"/>
                <w:sz w:val="24"/>
                <w:szCs w:val="24"/>
                <w:lang w:eastAsia="ja-JP"/>
              </w:rPr>
            </w:pPr>
          </w:p>
          <w:p w:rsidR="003D122B" w:rsidRPr="003D122B" w:rsidRDefault="003D122B" w:rsidP="003D122B">
            <w:pPr>
              <w:jc w:val="center"/>
              <w:rPr>
                <w:rFonts w:eastAsia="MS Mincho"/>
                <w:sz w:val="24"/>
                <w:szCs w:val="24"/>
                <w:lang w:eastAsia="ja-JP"/>
              </w:rPr>
            </w:pPr>
          </w:p>
        </w:tc>
        <w:tc>
          <w:tcPr>
            <w:tcW w:w="776"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Количество</w:t>
            </w:r>
          </w:p>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 xml:space="preserve">часов в </w:t>
            </w:r>
          </w:p>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неделю</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bCs/>
                <w:i/>
                <w:lang w:eastAsia="ja-JP"/>
              </w:rPr>
              <w:t>Часть, формируемая участниками образовательных отношений</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Количество классов</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Всего</w:t>
            </w:r>
          </w:p>
        </w:tc>
      </w:tr>
      <w:tr w:rsidR="003D122B" w:rsidRPr="003D122B" w:rsidTr="003D122B">
        <w:tc>
          <w:tcPr>
            <w:tcW w:w="74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p>
        </w:tc>
        <w:tc>
          <w:tcPr>
            <w:tcW w:w="1240"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i/>
              </w:rPr>
            </w:pPr>
            <w:r w:rsidRPr="003D122B">
              <w:rPr>
                <w:i/>
              </w:rPr>
              <w:t>Обязательная часть</w:t>
            </w:r>
          </w:p>
          <w:p w:rsidR="003D122B" w:rsidRPr="003D122B" w:rsidRDefault="003D122B" w:rsidP="003D122B">
            <w:pPr>
              <w:jc w:val="center"/>
              <w:rPr>
                <w:rFonts w:eastAsia="MS Mincho"/>
                <w:b/>
                <w:sz w:val="24"/>
                <w:szCs w:val="24"/>
                <w:lang w:eastAsia="ja-JP"/>
              </w:rPr>
            </w:pPr>
          </w:p>
        </w:tc>
        <w:tc>
          <w:tcPr>
            <w:tcW w:w="776"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rPr>
                <w:rFonts w:eastAsia="MS Mincho"/>
                <w:sz w:val="24"/>
                <w:szCs w:val="24"/>
                <w:lang w:eastAsia="ja-JP"/>
              </w:rPr>
            </w:pPr>
          </w:p>
        </w:tc>
      </w:tr>
      <w:tr w:rsidR="003D122B" w:rsidRPr="003D122B" w:rsidTr="003D122B">
        <w:tc>
          <w:tcPr>
            <w:tcW w:w="743" w:type="pct"/>
            <w:vMerge w:val="restart"/>
            <w:tcBorders>
              <w:top w:val="single" w:sz="4" w:space="0" w:color="auto"/>
              <w:left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Русский язык и литературное чтение</w:t>
            </w:r>
          </w:p>
        </w:tc>
        <w:tc>
          <w:tcPr>
            <w:tcW w:w="1240"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Русский язык</w:t>
            </w:r>
          </w:p>
          <w:p w:rsidR="003D122B" w:rsidRPr="003D122B" w:rsidRDefault="003D122B" w:rsidP="003D122B">
            <w:pPr>
              <w:rPr>
                <w:rFonts w:eastAsia="MS Mincho"/>
                <w:sz w:val="24"/>
                <w:szCs w:val="24"/>
                <w:lang w:eastAsia="ja-JP"/>
              </w:rPr>
            </w:pPr>
          </w:p>
        </w:tc>
        <w:tc>
          <w:tcPr>
            <w:tcW w:w="776"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4</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val="en-US" w:eastAsia="ja-JP"/>
              </w:rPr>
            </w:pPr>
            <w:r w:rsidRPr="003D122B">
              <w:rPr>
                <w:rFonts w:eastAsia="MS Mincho"/>
                <w:sz w:val="24"/>
                <w:szCs w:val="24"/>
                <w:lang w:val="en-US" w:eastAsia="ja-JP"/>
              </w:rPr>
              <w:t>3</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val="en-US" w:eastAsia="ja-JP"/>
              </w:rPr>
            </w:pPr>
            <w:r w:rsidRPr="003D122B">
              <w:rPr>
                <w:rFonts w:eastAsia="MS Mincho"/>
                <w:sz w:val="24"/>
                <w:szCs w:val="24"/>
                <w:lang w:val="en-US" w:eastAsia="ja-JP"/>
              </w:rPr>
              <w:t>15</w:t>
            </w:r>
          </w:p>
        </w:tc>
      </w:tr>
      <w:tr w:rsidR="003D122B" w:rsidRPr="003D122B" w:rsidTr="003D122B">
        <w:tc>
          <w:tcPr>
            <w:tcW w:w="743" w:type="pct"/>
            <w:vMerge/>
            <w:tcBorders>
              <w:left w:val="single" w:sz="4" w:space="0" w:color="auto"/>
              <w:bottom w:val="single" w:sz="4" w:space="0" w:color="auto"/>
              <w:right w:val="single" w:sz="4" w:space="0" w:color="auto"/>
            </w:tcBorders>
            <w:vAlign w:val="center"/>
          </w:tcPr>
          <w:p w:rsidR="003D122B" w:rsidRPr="003D122B" w:rsidRDefault="003D122B" w:rsidP="003D122B">
            <w:pPr>
              <w:rPr>
                <w:rFonts w:eastAsia="MS Mincho"/>
                <w:sz w:val="24"/>
                <w:szCs w:val="24"/>
                <w:lang w:eastAsia="ja-JP"/>
              </w:rPr>
            </w:pPr>
          </w:p>
        </w:tc>
        <w:tc>
          <w:tcPr>
            <w:tcW w:w="1240"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Литературное чтение</w:t>
            </w:r>
          </w:p>
          <w:p w:rsidR="003D122B" w:rsidRPr="003D122B" w:rsidRDefault="003D122B" w:rsidP="003D122B">
            <w:pPr>
              <w:rPr>
                <w:rFonts w:eastAsia="MS Mincho"/>
                <w:sz w:val="24"/>
                <w:szCs w:val="24"/>
                <w:lang w:eastAsia="ja-JP"/>
              </w:rPr>
            </w:pPr>
          </w:p>
        </w:tc>
        <w:tc>
          <w:tcPr>
            <w:tcW w:w="776"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4</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val="en-US" w:eastAsia="ja-JP"/>
              </w:rPr>
              <w:t>3</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val="en-US" w:eastAsia="ja-JP"/>
              </w:rPr>
            </w:pPr>
            <w:r w:rsidRPr="003D122B">
              <w:rPr>
                <w:rFonts w:eastAsia="MS Mincho"/>
                <w:sz w:val="24"/>
                <w:szCs w:val="24"/>
                <w:lang w:val="en-US" w:eastAsia="ja-JP"/>
              </w:rPr>
              <w:t>12</w:t>
            </w:r>
          </w:p>
        </w:tc>
      </w:tr>
      <w:tr w:rsidR="003D122B" w:rsidRPr="003D122B" w:rsidTr="003D122B">
        <w:tc>
          <w:tcPr>
            <w:tcW w:w="743" w:type="pct"/>
            <w:vMerge w:val="restart"/>
            <w:tcBorders>
              <w:left w:val="single" w:sz="4" w:space="0" w:color="auto"/>
              <w:right w:val="single" w:sz="4" w:space="0" w:color="auto"/>
            </w:tcBorders>
            <w:vAlign w:val="center"/>
          </w:tcPr>
          <w:p w:rsidR="003D122B" w:rsidRPr="003D122B" w:rsidRDefault="003D122B" w:rsidP="003D122B">
            <w:pPr>
              <w:rPr>
                <w:rFonts w:eastAsia="MS Mincho"/>
                <w:sz w:val="24"/>
                <w:szCs w:val="24"/>
                <w:lang w:eastAsia="ja-JP"/>
              </w:rPr>
            </w:pPr>
            <w:r w:rsidRPr="003D122B">
              <w:rPr>
                <w:rFonts w:eastAsia="MS Mincho"/>
                <w:sz w:val="24"/>
                <w:szCs w:val="24"/>
                <w:lang w:eastAsia="ja-JP"/>
              </w:rPr>
              <w:t>Родной язык и литературное чтение на родном языке</w:t>
            </w:r>
          </w:p>
          <w:p w:rsidR="003D122B" w:rsidRPr="003D122B" w:rsidRDefault="003D122B" w:rsidP="003D122B">
            <w:pPr>
              <w:rPr>
                <w:rFonts w:eastAsia="MS Mincho"/>
                <w:sz w:val="24"/>
                <w:szCs w:val="24"/>
                <w:lang w:eastAsia="ja-JP"/>
              </w:rPr>
            </w:pPr>
          </w:p>
        </w:tc>
        <w:tc>
          <w:tcPr>
            <w:tcW w:w="1240"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Родной язык (русский)</w:t>
            </w:r>
          </w:p>
          <w:p w:rsidR="003D122B" w:rsidRPr="003D122B" w:rsidRDefault="003D122B" w:rsidP="003D122B">
            <w:pPr>
              <w:rPr>
                <w:rFonts w:eastAsia="MS Mincho"/>
                <w:sz w:val="24"/>
                <w:szCs w:val="24"/>
                <w:lang w:eastAsia="ja-JP"/>
              </w:rPr>
            </w:pPr>
          </w:p>
        </w:tc>
        <w:tc>
          <w:tcPr>
            <w:tcW w:w="776"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r>
      <w:tr w:rsidR="003D122B" w:rsidRPr="003D122B" w:rsidTr="003D122B">
        <w:tc>
          <w:tcPr>
            <w:tcW w:w="743" w:type="pct"/>
            <w:vMerge/>
            <w:tcBorders>
              <w:left w:val="single" w:sz="4" w:space="0" w:color="auto"/>
              <w:bottom w:val="single" w:sz="4" w:space="0" w:color="auto"/>
              <w:right w:val="single" w:sz="4" w:space="0" w:color="auto"/>
            </w:tcBorders>
            <w:vAlign w:val="center"/>
          </w:tcPr>
          <w:p w:rsidR="003D122B" w:rsidRPr="003D122B" w:rsidRDefault="003D122B" w:rsidP="003D122B">
            <w:pPr>
              <w:rPr>
                <w:rFonts w:eastAsia="MS Mincho"/>
                <w:sz w:val="24"/>
                <w:szCs w:val="24"/>
                <w:lang w:eastAsia="ja-JP"/>
              </w:rPr>
            </w:pPr>
          </w:p>
        </w:tc>
        <w:tc>
          <w:tcPr>
            <w:tcW w:w="1240"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Литературное чтение на родном языке (русском)</w:t>
            </w:r>
          </w:p>
        </w:tc>
        <w:tc>
          <w:tcPr>
            <w:tcW w:w="776"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r>
      <w:tr w:rsidR="003D122B" w:rsidRPr="003D122B" w:rsidTr="003D122B">
        <w:tc>
          <w:tcPr>
            <w:tcW w:w="74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Математика </w:t>
            </w:r>
          </w:p>
          <w:p w:rsidR="003D122B" w:rsidRPr="003D122B" w:rsidRDefault="003D122B" w:rsidP="003D122B">
            <w:pPr>
              <w:rPr>
                <w:rFonts w:eastAsia="MS Mincho"/>
                <w:sz w:val="24"/>
                <w:szCs w:val="24"/>
                <w:lang w:eastAsia="ja-JP"/>
              </w:rPr>
            </w:pPr>
            <w:r w:rsidRPr="003D122B">
              <w:rPr>
                <w:rFonts w:eastAsia="MS Mincho"/>
                <w:sz w:val="24"/>
                <w:szCs w:val="24"/>
                <w:lang w:eastAsia="ja-JP"/>
              </w:rPr>
              <w:t>и информатика</w:t>
            </w:r>
          </w:p>
        </w:tc>
        <w:tc>
          <w:tcPr>
            <w:tcW w:w="1240"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Математика</w:t>
            </w:r>
          </w:p>
          <w:p w:rsidR="003D122B" w:rsidRPr="003D122B" w:rsidRDefault="003D122B" w:rsidP="003D122B">
            <w:pPr>
              <w:rPr>
                <w:rFonts w:eastAsia="MS Mincho"/>
                <w:sz w:val="24"/>
                <w:szCs w:val="24"/>
                <w:lang w:eastAsia="ja-JP"/>
              </w:rPr>
            </w:pPr>
          </w:p>
        </w:tc>
        <w:tc>
          <w:tcPr>
            <w:tcW w:w="776"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4</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val="en-US" w:eastAsia="ja-JP"/>
              </w:rPr>
              <w:t>3</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12</w:t>
            </w:r>
          </w:p>
        </w:tc>
      </w:tr>
      <w:tr w:rsidR="003D122B" w:rsidRPr="003D122B" w:rsidTr="003D122B">
        <w:tc>
          <w:tcPr>
            <w:tcW w:w="74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Обществознание и естествознание</w:t>
            </w:r>
          </w:p>
          <w:p w:rsidR="003D122B" w:rsidRPr="003D122B" w:rsidRDefault="003D122B" w:rsidP="003D122B">
            <w:pPr>
              <w:rPr>
                <w:rFonts w:eastAsia="MS Mincho"/>
                <w:sz w:val="24"/>
                <w:szCs w:val="24"/>
                <w:lang w:eastAsia="ja-JP"/>
              </w:rPr>
            </w:pPr>
          </w:p>
        </w:tc>
        <w:tc>
          <w:tcPr>
            <w:tcW w:w="1240"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Окружающий мир</w:t>
            </w:r>
          </w:p>
        </w:tc>
        <w:tc>
          <w:tcPr>
            <w:tcW w:w="776"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2</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val="en-US" w:eastAsia="ja-JP"/>
              </w:rPr>
              <w:t>3</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6</w:t>
            </w:r>
          </w:p>
        </w:tc>
      </w:tr>
      <w:tr w:rsidR="003D122B" w:rsidRPr="003D122B" w:rsidTr="003D122B">
        <w:tc>
          <w:tcPr>
            <w:tcW w:w="743" w:type="pct"/>
            <w:vMerge w:val="restart"/>
            <w:tcBorders>
              <w:top w:val="single" w:sz="4" w:space="0" w:color="auto"/>
              <w:left w:val="single" w:sz="4" w:space="0" w:color="auto"/>
              <w:right w:val="single" w:sz="4" w:space="0" w:color="auto"/>
            </w:tcBorders>
          </w:tcPr>
          <w:p w:rsidR="003D122B" w:rsidRPr="003D122B" w:rsidRDefault="003D122B" w:rsidP="003D122B">
            <w:pPr>
              <w:rPr>
                <w:rFonts w:eastAsia="MS Mincho"/>
                <w:sz w:val="24"/>
                <w:szCs w:val="24"/>
                <w:lang w:eastAsia="ja-JP"/>
              </w:rPr>
            </w:pPr>
          </w:p>
          <w:p w:rsidR="003D122B" w:rsidRPr="003D122B" w:rsidRDefault="003D122B" w:rsidP="003D122B">
            <w:pPr>
              <w:rPr>
                <w:rFonts w:eastAsia="MS Mincho"/>
                <w:sz w:val="24"/>
                <w:szCs w:val="24"/>
                <w:lang w:eastAsia="ja-JP"/>
              </w:rPr>
            </w:pPr>
          </w:p>
          <w:p w:rsidR="003D122B" w:rsidRPr="003D122B" w:rsidRDefault="003D122B" w:rsidP="003D122B">
            <w:pPr>
              <w:rPr>
                <w:rFonts w:eastAsia="MS Mincho"/>
                <w:sz w:val="24"/>
                <w:szCs w:val="24"/>
                <w:lang w:eastAsia="ja-JP"/>
              </w:rPr>
            </w:pPr>
            <w:r w:rsidRPr="003D122B">
              <w:rPr>
                <w:rFonts w:eastAsia="MS Mincho"/>
                <w:sz w:val="24"/>
                <w:szCs w:val="24"/>
                <w:lang w:eastAsia="ja-JP"/>
              </w:rPr>
              <w:t>Искусство</w:t>
            </w:r>
          </w:p>
        </w:tc>
        <w:tc>
          <w:tcPr>
            <w:tcW w:w="1240"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Музыка</w:t>
            </w:r>
          </w:p>
          <w:p w:rsidR="003D122B" w:rsidRPr="003D122B" w:rsidRDefault="003D122B" w:rsidP="003D122B">
            <w:pPr>
              <w:rPr>
                <w:rFonts w:eastAsia="MS Mincho"/>
                <w:sz w:val="24"/>
                <w:szCs w:val="24"/>
                <w:lang w:eastAsia="ja-JP"/>
              </w:rPr>
            </w:pPr>
          </w:p>
        </w:tc>
        <w:tc>
          <w:tcPr>
            <w:tcW w:w="776"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val="en-US" w:eastAsia="ja-JP"/>
              </w:rPr>
              <w:t>3</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val="en-US" w:eastAsia="ja-JP"/>
              </w:rPr>
              <w:t>3</w:t>
            </w:r>
          </w:p>
        </w:tc>
      </w:tr>
      <w:tr w:rsidR="003D122B" w:rsidRPr="003D122B" w:rsidTr="003D122B">
        <w:tc>
          <w:tcPr>
            <w:tcW w:w="743" w:type="pct"/>
            <w:vMerge/>
            <w:tcBorders>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p>
        </w:tc>
        <w:tc>
          <w:tcPr>
            <w:tcW w:w="1240"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Изобразительное искусство</w:t>
            </w:r>
          </w:p>
          <w:p w:rsidR="003D122B" w:rsidRPr="003D122B" w:rsidRDefault="003D122B" w:rsidP="003D122B">
            <w:pPr>
              <w:rPr>
                <w:rFonts w:eastAsia="MS Mincho"/>
                <w:sz w:val="24"/>
                <w:szCs w:val="24"/>
                <w:lang w:eastAsia="ja-JP"/>
              </w:rPr>
            </w:pPr>
          </w:p>
        </w:tc>
        <w:tc>
          <w:tcPr>
            <w:tcW w:w="776"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val="en-US" w:eastAsia="ja-JP"/>
              </w:rPr>
              <w:t>3</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val="en-US" w:eastAsia="ja-JP"/>
              </w:rPr>
              <w:t>3</w:t>
            </w:r>
          </w:p>
        </w:tc>
      </w:tr>
      <w:tr w:rsidR="003D122B" w:rsidRPr="003D122B" w:rsidTr="003D122B">
        <w:tc>
          <w:tcPr>
            <w:tcW w:w="74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Технология</w:t>
            </w:r>
          </w:p>
        </w:tc>
        <w:tc>
          <w:tcPr>
            <w:tcW w:w="1240"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Технология</w:t>
            </w:r>
          </w:p>
          <w:p w:rsidR="003D122B" w:rsidRPr="003D122B" w:rsidRDefault="003D122B" w:rsidP="003D122B">
            <w:pPr>
              <w:rPr>
                <w:rFonts w:eastAsia="MS Mincho"/>
                <w:sz w:val="24"/>
                <w:szCs w:val="24"/>
                <w:lang w:eastAsia="ja-JP"/>
              </w:rPr>
            </w:pPr>
          </w:p>
        </w:tc>
        <w:tc>
          <w:tcPr>
            <w:tcW w:w="776"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val="en-US" w:eastAsia="ja-JP"/>
              </w:rPr>
              <w:t>3</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val="en-US" w:eastAsia="ja-JP"/>
              </w:rPr>
              <w:t>3</w:t>
            </w:r>
          </w:p>
        </w:tc>
      </w:tr>
      <w:tr w:rsidR="003D122B" w:rsidRPr="003D122B" w:rsidTr="003D122B">
        <w:tc>
          <w:tcPr>
            <w:tcW w:w="74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Физическая </w:t>
            </w:r>
          </w:p>
          <w:p w:rsidR="003D122B" w:rsidRPr="003D122B" w:rsidRDefault="003D122B" w:rsidP="003D122B">
            <w:pPr>
              <w:rPr>
                <w:rFonts w:eastAsia="MS Mincho"/>
                <w:sz w:val="24"/>
                <w:szCs w:val="24"/>
                <w:lang w:eastAsia="ja-JP"/>
              </w:rPr>
            </w:pPr>
            <w:r w:rsidRPr="003D122B">
              <w:rPr>
                <w:rFonts w:eastAsia="MS Mincho"/>
                <w:sz w:val="24"/>
                <w:szCs w:val="24"/>
                <w:lang w:eastAsia="ja-JP"/>
              </w:rPr>
              <w:t>культура</w:t>
            </w:r>
          </w:p>
          <w:p w:rsidR="003D122B" w:rsidRPr="003D122B" w:rsidRDefault="003D122B" w:rsidP="003D122B">
            <w:pPr>
              <w:rPr>
                <w:rFonts w:eastAsia="MS Mincho"/>
                <w:sz w:val="24"/>
                <w:szCs w:val="24"/>
                <w:lang w:eastAsia="ja-JP"/>
              </w:rPr>
            </w:pPr>
          </w:p>
        </w:tc>
        <w:tc>
          <w:tcPr>
            <w:tcW w:w="1240"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Физическая культура</w:t>
            </w:r>
          </w:p>
        </w:tc>
        <w:tc>
          <w:tcPr>
            <w:tcW w:w="776"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val="en-US" w:eastAsia="ja-JP"/>
              </w:rPr>
              <w:t>3</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val="en-US" w:eastAsia="ja-JP"/>
              </w:rPr>
            </w:pPr>
            <w:r w:rsidRPr="003D122B">
              <w:rPr>
                <w:rFonts w:eastAsia="MS Mincho"/>
                <w:sz w:val="24"/>
                <w:szCs w:val="24"/>
                <w:lang w:val="en-US" w:eastAsia="ja-JP"/>
              </w:rPr>
              <w:t>9</w:t>
            </w:r>
          </w:p>
        </w:tc>
      </w:tr>
      <w:tr w:rsidR="003D122B" w:rsidRPr="003D122B" w:rsidTr="003D122B">
        <w:tc>
          <w:tcPr>
            <w:tcW w:w="74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Итого:</w:t>
            </w:r>
          </w:p>
        </w:tc>
        <w:tc>
          <w:tcPr>
            <w:tcW w:w="1240"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b/>
                <w:sz w:val="24"/>
                <w:szCs w:val="24"/>
                <w:lang w:eastAsia="ja-JP"/>
              </w:rPr>
            </w:pPr>
          </w:p>
        </w:tc>
        <w:tc>
          <w:tcPr>
            <w:tcW w:w="776"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20</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1</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p>
        </w:tc>
      </w:tr>
      <w:tr w:rsidR="003D122B" w:rsidRPr="003D122B" w:rsidTr="003D122B">
        <w:tc>
          <w:tcPr>
            <w:tcW w:w="74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i/>
                <w:sz w:val="24"/>
                <w:szCs w:val="24"/>
                <w:lang w:eastAsia="ja-JP"/>
              </w:rPr>
              <w:t>Часть, формируемая участниками образовательного процесса</w:t>
            </w:r>
          </w:p>
        </w:tc>
        <w:tc>
          <w:tcPr>
            <w:tcW w:w="1240"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p>
        </w:tc>
        <w:tc>
          <w:tcPr>
            <w:tcW w:w="776"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val="en-US" w:eastAsia="ja-JP"/>
              </w:rPr>
            </w:pPr>
            <w:r w:rsidRPr="003D122B">
              <w:rPr>
                <w:rFonts w:eastAsia="MS Mincho"/>
                <w:sz w:val="24"/>
                <w:szCs w:val="24"/>
                <w:lang w:val="en-US" w:eastAsia="ja-JP"/>
              </w:rPr>
              <w:t>3</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val="en-US" w:eastAsia="ja-JP"/>
              </w:rPr>
            </w:pPr>
            <w:r w:rsidRPr="003D122B">
              <w:rPr>
                <w:rFonts w:eastAsia="MS Mincho"/>
                <w:sz w:val="24"/>
                <w:szCs w:val="24"/>
                <w:lang w:val="en-US" w:eastAsia="ja-JP"/>
              </w:rPr>
              <w:t>3</w:t>
            </w:r>
          </w:p>
        </w:tc>
      </w:tr>
      <w:tr w:rsidR="003D122B" w:rsidRPr="003D122B" w:rsidTr="003D122B">
        <w:tc>
          <w:tcPr>
            <w:tcW w:w="74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0"/>
                <w:szCs w:val="20"/>
                <w:lang w:eastAsia="ja-JP"/>
              </w:rPr>
              <w:t>Недельная  нагрузка при 5-дневной учебной неделе</w:t>
            </w:r>
          </w:p>
        </w:tc>
        <w:tc>
          <w:tcPr>
            <w:tcW w:w="1240"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b/>
                <w:sz w:val="24"/>
                <w:szCs w:val="24"/>
                <w:lang w:eastAsia="ja-JP"/>
              </w:rPr>
            </w:pPr>
          </w:p>
        </w:tc>
        <w:tc>
          <w:tcPr>
            <w:tcW w:w="776" w:type="pct"/>
            <w:tcBorders>
              <w:top w:val="single" w:sz="4" w:space="0" w:color="auto"/>
              <w:left w:val="single" w:sz="4" w:space="0" w:color="auto"/>
              <w:bottom w:val="single" w:sz="4" w:space="0" w:color="auto"/>
              <w:right w:val="single" w:sz="4" w:space="0" w:color="auto"/>
            </w:tcBorders>
            <w:shd w:val="clear" w:color="auto" w:fill="FFFFFF"/>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20</w:t>
            </w:r>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1</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val="en-US" w:eastAsia="ja-JP"/>
              </w:rPr>
            </w:pPr>
            <w:r w:rsidRPr="003D122B">
              <w:rPr>
                <w:rFonts w:eastAsia="MS Mincho"/>
                <w:sz w:val="24"/>
                <w:szCs w:val="24"/>
                <w:lang w:val="en-US" w:eastAsia="ja-JP"/>
              </w:rPr>
              <w:t>3</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21/63</w:t>
            </w:r>
          </w:p>
        </w:tc>
      </w:tr>
    </w:tbl>
    <w:p w:rsidR="003D122B" w:rsidRPr="003D122B" w:rsidRDefault="003D122B" w:rsidP="003D122B">
      <w:pPr>
        <w:rPr>
          <w:rFonts w:eastAsia="MS Mincho"/>
          <w:b/>
          <w:sz w:val="24"/>
          <w:szCs w:val="24"/>
          <w:lang w:eastAsia="ja-JP"/>
        </w:rPr>
      </w:pPr>
    </w:p>
    <w:p w:rsidR="003D122B" w:rsidRPr="003D122B" w:rsidRDefault="003D122B" w:rsidP="003D122B">
      <w:pPr>
        <w:jc w:val="center"/>
        <w:rPr>
          <w:rFonts w:eastAsia="MS Mincho"/>
          <w:b/>
          <w:sz w:val="24"/>
          <w:szCs w:val="24"/>
          <w:lang w:eastAsia="ja-JP"/>
        </w:rPr>
      </w:pP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Таблица-сетка часов учебного плана</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 xml:space="preserve">МБОУ «Школа  № 91» </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 xml:space="preserve">для 2-х классов (ФГОС НОО) – </w:t>
      </w:r>
      <w:r w:rsidRPr="003D122B">
        <w:rPr>
          <w:rFonts w:eastAsia="MS Mincho"/>
          <w:b/>
          <w:color w:val="000000"/>
          <w:sz w:val="24"/>
          <w:szCs w:val="24"/>
          <w:lang w:eastAsia="ja-JP"/>
        </w:rPr>
        <w:t>3 класса</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Образовательная система «Школа России»</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на 2022-2023 учебный год</w:t>
      </w:r>
    </w:p>
    <w:p w:rsidR="003D122B" w:rsidRPr="003D122B" w:rsidRDefault="003D122B" w:rsidP="003D122B">
      <w:pPr>
        <w:jc w:val="center"/>
        <w:rPr>
          <w:rFonts w:eastAsia="MS Mincho"/>
          <w:b/>
          <w:sz w:val="32"/>
          <w:szCs w:val="32"/>
          <w:lang w:eastAsia="ja-JP"/>
        </w:rPr>
      </w:pPr>
    </w:p>
    <w:tbl>
      <w:tblPr>
        <w:tblW w:w="4637" w:type="pct"/>
        <w:tblInd w:w="817" w:type="dxa"/>
        <w:tblLook w:val="01E0" w:firstRow="1" w:lastRow="1" w:firstColumn="1" w:lastColumn="1" w:noHBand="0" w:noVBand="0"/>
      </w:tblPr>
      <w:tblGrid>
        <w:gridCol w:w="2081"/>
        <w:gridCol w:w="2565"/>
        <w:gridCol w:w="1524"/>
        <w:gridCol w:w="2039"/>
        <w:gridCol w:w="1524"/>
        <w:gridCol w:w="912"/>
      </w:tblGrid>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 xml:space="preserve">Предметные </w:t>
            </w:r>
          </w:p>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области</w:t>
            </w: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Учебные предметы</w:t>
            </w:r>
          </w:p>
          <w:p w:rsidR="003D122B" w:rsidRPr="003D122B" w:rsidRDefault="003D122B" w:rsidP="003D122B">
            <w:pPr>
              <w:jc w:val="center"/>
              <w:rPr>
                <w:rFonts w:eastAsia="MS Mincho"/>
                <w:sz w:val="24"/>
                <w:szCs w:val="24"/>
                <w:lang w:eastAsia="ja-JP"/>
              </w:rPr>
            </w:pPr>
          </w:p>
          <w:p w:rsidR="003D122B" w:rsidRPr="003D122B" w:rsidRDefault="003D122B" w:rsidP="003D122B">
            <w:pPr>
              <w:jc w:val="cente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Количество часов в</w:t>
            </w:r>
          </w:p>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неделю</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bCs/>
                <w:i/>
                <w:lang w:eastAsia="ja-JP"/>
              </w:rPr>
              <w:t>Часть, формируемая участниками образовательных отношений</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Количество классов</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Всего</w:t>
            </w: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b/>
                <w:sz w:val="24"/>
                <w:szCs w:val="24"/>
                <w:lang w:eastAsia="ja-JP"/>
              </w:rPr>
            </w:pPr>
            <w:r w:rsidRPr="003D122B">
              <w:rPr>
                <w:rFonts w:eastAsia="MS Mincho"/>
                <w:i/>
                <w:sz w:val="24"/>
                <w:szCs w:val="24"/>
                <w:lang w:eastAsia="ja-JP"/>
              </w:rPr>
              <w:t>Обязательная часть</w:t>
            </w: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p>
        </w:tc>
      </w:tr>
      <w:tr w:rsidR="003D122B" w:rsidRPr="003D122B" w:rsidTr="003D122B">
        <w:tc>
          <w:tcPr>
            <w:tcW w:w="732" w:type="pct"/>
            <w:vMerge w:val="restart"/>
            <w:tcBorders>
              <w:top w:val="single" w:sz="4" w:space="0" w:color="auto"/>
              <w:left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Русский язык и литературное чтение</w:t>
            </w: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Русский язык</w:t>
            </w: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15</w:t>
            </w:r>
          </w:p>
        </w:tc>
      </w:tr>
      <w:tr w:rsidR="003D122B" w:rsidRPr="003D122B" w:rsidTr="003D122B">
        <w:tc>
          <w:tcPr>
            <w:tcW w:w="732" w:type="pct"/>
            <w:vMerge/>
            <w:tcBorders>
              <w:left w:val="single" w:sz="4" w:space="0" w:color="auto"/>
              <w:bottom w:val="single" w:sz="4" w:space="0" w:color="auto"/>
              <w:right w:val="single" w:sz="4" w:space="0" w:color="auto"/>
            </w:tcBorders>
            <w:vAlign w:val="center"/>
          </w:tcPr>
          <w:p w:rsidR="003D122B" w:rsidRPr="003D122B" w:rsidRDefault="003D122B" w:rsidP="003D122B">
            <w:pPr>
              <w:rPr>
                <w:rFonts w:eastAsia="MS Mincho"/>
                <w:sz w:val="24"/>
                <w:szCs w:val="24"/>
                <w:lang w:eastAsia="ja-JP"/>
              </w:rPr>
            </w:pP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Литературное чтение</w:t>
            </w: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12</w:t>
            </w:r>
          </w:p>
        </w:tc>
      </w:tr>
      <w:tr w:rsidR="003D122B" w:rsidRPr="003D122B" w:rsidTr="003D122B">
        <w:tc>
          <w:tcPr>
            <w:tcW w:w="732" w:type="pct"/>
            <w:vMerge w:val="restart"/>
            <w:tcBorders>
              <w:left w:val="single" w:sz="4" w:space="0" w:color="auto"/>
              <w:right w:val="single" w:sz="4" w:space="0" w:color="auto"/>
            </w:tcBorders>
            <w:vAlign w:val="center"/>
          </w:tcPr>
          <w:p w:rsidR="003D122B" w:rsidRPr="003D122B" w:rsidRDefault="003D122B" w:rsidP="003D122B">
            <w:pPr>
              <w:rPr>
                <w:rFonts w:eastAsia="MS Mincho"/>
                <w:sz w:val="24"/>
                <w:szCs w:val="24"/>
                <w:lang w:eastAsia="ja-JP"/>
              </w:rPr>
            </w:pPr>
            <w:r w:rsidRPr="003D122B">
              <w:rPr>
                <w:rFonts w:eastAsia="MS Mincho"/>
                <w:sz w:val="24"/>
                <w:szCs w:val="24"/>
                <w:lang w:eastAsia="ja-JP"/>
              </w:rPr>
              <w:t>Родной язык и литературное чтение на родном языке</w:t>
            </w:r>
          </w:p>
          <w:p w:rsidR="003D122B" w:rsidRPr="003D122B" w:rsidRDefault="003D122B" w:rsidP="003D122B">
            <w:pPr>
              <w:rPr>
                <w:rFonts w:eastAsia="MS Mincho"/>
                <w:sz w:val="24"/>
                <w:szCs w:val="24"/>
                <w:lang w:eastAsia="ja-JP"/>
              </w:rPr>
            </w:pP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Родной язык (русский)</w:t>
            </w: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r>
      <w:tr w:rsidR="003D122B" w:rsidRPr="003D122B" w:rsidTr="003D122B">
        <w:tc>
          <w:tcPr>
            <w:tcW w:w="732" w:type="pct"/>
            <w:vMerge/>
            <w:tcBorders>
              <w:left w:val="single" w:sz="4" w:space="0" w:color="auto"/>
              <w:bottom w:val="single" w:sz="4" w:space="0" w:color="auto"/>
              <w:right w:val="single" w:sz="4" w:space="0" w:color="auto"/>
            </w:tcBorders>
            <w:vAlign w:val="center"/>
          </w:tcPr>
          <w:p w:rsidR="003D122B" w:rsidRPr="003D122B" w:rsidRDefault="003D122B" w:rsidP="003D122B">
            <w:pPr>
              <w:rPr>
                <w:rFonts w:eastAsia="MS Mincho"/>
                <w:sz w:val="24"/>
                <w:szCs w:val="24"/>
                <w:lang w:eastAsia="ja-JP"/>
              </w:rPr>
            </w:pP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Литературное чтение на родном языке (русском)</w:t>
            </w: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vAlign w:val="center"/>
          </w:tcPr>
          <w:p w:rsidR="003D122B" w:rsidRPr="003D122B" w:rsidRDefault="003D122B" w:rsidP="003D122B">
            <w:pPr>
              <w:rPr>
                <w:rFonts w:eastAsia="MS Mincho"/>
                <w:sz w:val="24"/>
                <w:szCs w:val="24"/>
                <w:lang w:eastAsia="ja-JP"/>
              </w:rPr>
            </w:pPr>
            <w:r w:rsidRPr="003D122B">
              <w:rPr>
                <w:rFonts w:eastAsia="MS Mincho"/>
                <w:sz w:val="24"/>
                <w:szCs w:val="24"/>
                <w:lang w:eastAsia="ja-JP"/>
              </w:rPr>
              <w:t>Иностранный язык</w:t>
            </w:r>
          </w:p>
          <w:p w:rsidR="003D122B" w:rsidRPr="003D122B" w:rsidRDefault="003D122B" w:rsidP="003D122B">
            <w:pPr>
              <w:rPr>
                <w:rFonts w:eastAsia="MS Mincho"/>
                <w:sz w:val="24"/>
                <w:szCs w:val="24"/>
                <w:lang w:eastAsia="ja-JP"/>
              </w:rPr>
            </w:pP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Английский язык</w:t>
            </w: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6</w:t>
            </w: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Математика и </w:t>
            </w:r>
          </w:p>
          <w:p w:rsidR="003D122B" w:rsidRPr="003D122B" w:rsidRDefault="003D122B" w:rsidP="003D122B">
            <w:pPr>
              <w:rPr>
                <w:rFonts w:eastAsia="MS Mincho"/>
                <w:sz w:val="24"/>
                <w:szCs w:val="24"/>
                <w:lang w:eastAsia="ja-JP"/>
              </w:rPr>
            </w:pPr>
            <w:r w:rsidRPr="003D122B">
              <w:rPr>
                <w:rFonts w:eastAsia="MS Mincho"/>
                <w:sz w:val="24"/>
                <w:szCs w:val="24"/>
                <w:lang w:eastAsia="ja-JP"/>
              </w:rPr>
              <w:t>информатика</w:t>
            </w:r>
          </w:p>
          <w:p w:rsidR="003D122B" w:rsidRPr="003D122B" w:rsidRDefault="003D122B" w:rsidP="003D122B">
            <w:pPr>
              <w:rPr>
                <w:rFonts w:eastAsia="MS Mincho"/>
                <w:sz w:val="24"/>
                <w:szCs w:val="24"/>
                <w:lang w:eastAsia="ja-JP"/>
              </w:rPr>
            </w:pP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Математика</w:t>
            </w: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12</w:t>
            </w: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Обществознание и естествознание</w:t>
            </w:r>
          </w:p>
          <w:p w:rsidR="003D122B" w:rsidRPr="003D122B" w:rsidRDefault="003D122B" w:rsidP="003D122B">
            <w:pPr>
              <w:rPr>
                <w:rFonts w:eastAsia="MS Mincho"/>
                <w:sz w:val="24"/>
                <w:szCs w:val="24"/>
                <w:lang w:eastAsia="ja-JP"/>
              </w:rPr>
            </w:pP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Окружающий мир</w:t>
            </w: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6</w:t>
            </w:r>
          </w:p>
        </w:tc>
      </w:tr>
      <w:tr w:rsidR="003D122B" w:rsidRPr="003D122B" w:rsidTr="003D122B">
        <w:tc>
          <w:tcPr>
            <w:tcW w:w="732" w:type="pct"/>
            <w:vMerge w:val="restart"/>
            <w:tcBorders>
              <w:top w:val="single" w:sz="4" w:space="0" w:color="auto"/>
              <w:left w:val="single" w:sz="4" w:space="0" w:color="auto"/>
              <w:right w:val="single" w:sz="4" w:space="0" w:color="auto"/>
            </w:tcBorders>
          </w:tcPr>
          <w:p w:rsidR="003D122B" w:rsidRPr="003D122B" w:rsidRDefault="003D122B" w:rsidP="003D122B">
            <w:pPr>
              <w:rPr>
                <w:rFonts w:eastAsia="MS Mincho"/>
                <w:sz w:val="24"/>
                <w:szCs w:val="24"/>
                <w:lang w:eastAsia="ja-JP"/>
              </w:rPr>
            </w:pPr>
          </w:p>
          <w:p w:rsidR="003D122B" w:rsidRPr="003D122B" w:rsidRDefault="003D122B" w:rsidP="003D122B">
            <w:pPr>
              <w:rPr>
                <w:rFonts w:eastAsia="MS Mincho"/>
                <w:sz w:val="24"/>
                <w:szCs w:val="24"/>
                <w:lang w:eastAsia="ja-JP"/>
              </w:rPr>
            </w:pPr>
          </w:p>
          <w:p w:rsidR="003D122B" w:rsidRPr="003D122B" w:rsidRDefault="003D122B" w:rsidP="003D122B">
            <w:pPr>
              <w:rPr>
                <w:rFonts w:eastAsia="MS Mincho"/>
                <w:sz w:val="24"/>
                <w:szCs w:val="24"/>
                <w:lang w:eastAsia="ja-JP"/>
              </w:rPr>
            </w:pPr>
            <w:r w:rsidRPr="003D122B">
              <w:rPr>
                <w:rFonts w:eastAsia="MS Mincho"/>
                <w:sz w:val="24"/>
                <w:szCs w:val="24"/>
                <w:lang w:eastAsia="ja-JP"/>
              </w:rPr>
              <w:t>Искусство</w:t>
            </w: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Музыка</w:t>
            </w: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r>
      <w:tr w:rsidR="003D122B" w:rsidRPr="003D122B" w:rsidTr="003D122B">
        <w:tc>
          <w:tcPr>
            <w:tcW w:w="732" w:type="pct"/>
            <w:vMerge/>
            <w:tcBorders>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Изобразительное </w:t>
            </w:r>
          </w:p>
          <w:p w:rsidR="003D122B" w:rsidRPr="003D122B" w:rsidRDefault="003D122B" w:rsidP="003D122B">
            <w:pPr>
              <w:rPr>
                <w:rFonts w:eastAsia="MS Mincho"/>
                <w:sz w:val="24"/>
                <w:szCs w:val="24"/>
                <w:lang w:eastAsia="ja-JP"/>
              </w:rPr>
            </w:pPr>
            <w:r w:rsidRPr="003D122B">
              <w:rPr>
                <w:rFonts w:eastAsia="MS Mincho"/>
                <w:sz w:val="24"/>
                <w:szCs w:val="24"/>
                <w:lang w:eastAsia="ja-JP"/>
              </w:rPr>
              <w:t>искусство</w:t>
            </w: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Технология</w:t>
            </w: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Технология</w:t>
            </w: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Физическая </w:t>
            </w:r>
          </w:p>
          <w:p w:rsidR="003D122B" w:rsidRPr="003D122B" w:rsidRDefault="003D122B" w:rsidP="003D122B">
            <w:pPr>
              <w:rPr>
                <w:rFonts w:eastAsia="MS Mincho"/>
                <w:sz w:val="24"/>
                <w:szCs w:val="24"/>
                <w:lang w:eastAsia="ja-JP"/>
              </w:rPr>
            </w:pPr>
            <w:r w:rsidRPr="003D122B">
              <w:rPr>
                <w:rFonts w:eastAsia="MS Mincho"/>
                <w:sz w:val="24"/>
                <w:szCs w:val="24"/>
                <w:lang w:eastAsia="ja-JP"/>
              </w:rPr>
              <w:t>культура</w:t>
            </w:r>
          </w:p>
          <w:p w:rsidR="003D122B" w:rsidRPr="003D122B" w:rsidRDefault="003D122B" w:rsidP="003D122B">
            <w:pPr>
              <w:rPr>
                <w:rFonts w:eastAsia="MS Mincho"/>
                <w:sz w:val="24"/>
                <w:szCs w:val="24"/>
                <w:lang w:eastAsia="ja-JP"/>
              </w:rPr>
            </w:pP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Физическая </w:t>
            </w:r>
          </w:p>
          <w:p w:rsidR="003D122B" w:rsidRPr="003D122B" w:rsidRDefault="003D122B" w:rsidP="003D122B">
            <w:pPr>
              <w:rPr>
                <w:rFonts w:eastAsia="MS Mincho"/>
                <w:sz w:val="24"/>
                <w:szCs w:val="24"/>
                <w:lang w:eastAsia="ja-JP"/>
              </w:rPr>
            </w:pPr>
            <w:r w:rsidRPr="003D122B">
              <w:rPr>
                <w:rFonts w:eastAsia="MS Mincho"/>
                <w:sz w:val="24"/>
                <w:szCs w:val="24"/>
                <w:lang w:eastAsia="ja-JP"/>
              </w:rPr>
              <w:t>культура</w:t>
            </w: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9</w:t>
            </w: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Итого:</w:t>
            </w: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22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1</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p>
        </w:tc>
      </w:tr>
      <w:tr w:rsidR="003D122B" w:rsidRPr="003D122B" w:rsidTr="003D122B">
        <w:trPr>
          <w:trHeight w:val="1104"/>
        </w:trPr>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i/>
                <w:sz w:val="24"/>
                <w:szCs w:val="24"/>
                <w:lang w:eastAsia="ja-JP"/>
              </w:rPr>
              <w:t>Часть, формируемая участниками образовательного процесса</w:t>
            </w:r>
          </w:p>
        </w:tc>
        <w:tc>
          <w:tcPr>
            <w:tcW w:w="1254" w:type="pct"/>
            <w:tcBorders>
              <w:top w:val="single" w:sz="4" w:space="0" w:color="auto"/>
              <w:left w:val="single" w:sz="4" w:space="0" w:color="auto"/>
              <w:right w:val="single" w:sz="4" w:space="0" w:color="auto"/>
            </w:tcBorders>
          </w:tcPr>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w:t>
            </w:r>
          </w:p>
        </w:tc>
        <w:tc>
          <w:tcPr>
            <w:tcW w:w="1007" w:type="pct"/>
            <w:tcBorders>
              <w:top w:val="single" w:sz="4" w:space="0" w:color="auto"/>
              <w:left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765" w:type="pct"/>
            <w:tcBorders>
              <w:top w:val="single" w:sz="4" w:space="0" w:color="auto"/>
              <w:left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0"/>
                <w:szCs w:val="20"/>
                <w:lang w:eastAsia="ja-JP"/>
              </w:rPr>
              <w:t>Недельная  нагрузка при 5-дневной учебной неделе</w:t>
            </w: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p>
          <w:p w:rsidR="003D122B" w:rsidRPr="003D122B" w:rsidRDefault="003D122B" w:rsidP="003D122B">
            <w:pPr>
              <w:rPr>
                <w:rFonts w:eastAsia="MS Mincho"/>
                <w:b/>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shd w:val="clear" w:color="auto" w:fill="FFFFFF"/>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22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1</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23/69</w:t>
            </w:r>
          </w:p>
        </w:tc>
      </w:tr>
    </w:tbl>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Таблица-сетка часов учебного плана</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 xml:space="preserve">МБОУ «Школа  № 91» </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для 3-х классов (ФГОС НОО) – 3 класса</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Образовательная система «Школа России»</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на 2022-2023 учебный год</w:t>
      </w:r>
    </w:p>
    <w:p w:rsidR="003D122B" w:rsidRPr="003D122B" w:rsidRDefault="003D122B" w:rsidP="003D122B">
      <w:pPr>
        <w:jc w:val="center"/>
        <w:rPr>
          <w:rFonts w:eastAsia="MS Mincho"/>
          <w:b/>
          <w:sz w:val="32"/>
          <w:szCs w:val="32"/>
          <w:lang w:eastAsia="ja-JP"/>
        </w:rPr>
      </w:pPr>
    </w:p>
    <w:tbl>
      <w:tblPr>
        <w:tblW w:w="4637" w:type="pct"/>
        <w:tblInd w:w="817" w:type="dxa"/>
        <w:tblLook w:val="01E0" w:firstRow="1" w:lastRow="1" w:firstColumn="1" w:lastColumn="1" w:noHBand="0" w:noVBand="0"/>
      </w:tblPr>
      <w:tblGrid>
        <w:gridCol w:w="2081"/>
        <w:gridCol w:w="2565"/>
        <w:gridCol w:w="1524"/>
        <w:gridCol w:w="2039"/>
        <w:gridCol w:w="1524"/>
        <w:gridCol w:w="912"/>
      </w:tblGrid>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 xml:space="preserve">Предметные </w:t>
            </w:r>
          </w:p>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области</w:t>
            </w: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Учебные предметы</w:t>
            </w:r>
          </w:p>
          <w:p w:rsidR="003D122B" w:rsidRPr="003D122B" w:rsidRDefault="003D122B" w:rsidP="003D122B">
            <w:pPr>
              <w:jc w:val="center"/>
              <w:rPr>
                <w:rFonts w:eastAsia="MS Mincho"/>
                <w:sz w:val="24"/>
                <w:szCs w:val="24"/>
                <w:lang w:eastAsia="ja-JP"/>
              </w:rPr>
            </w:pPr>
          </w:p>
          <w:p w:rsidR="003D122B" w:rsidRPr="003D122B" w:rsidRDefault="003D122B" w:rsidP="003D122B">
            <w:pPr>
              <w:jc w:val="cente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Количество часов в</w:t>
            </w:r>
          </w:p>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неделю</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bCs/>
                <w:i/>
                <w:lang w:eastAsia="ja-JP"/>
              </w:rPr>
              <w:t>Часть, формируемая участниками образовательных отношений</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Количество классов</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Всего</w:t>
            </w: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i/>
              </w:rPr>
            </w:pPr>
            <w:r w:rsidRPr="003D122B">
              <w:rPr>
                <w:i/>
              </w:rPr>
              <w:t>Обязательная часть</w:t>
            </w:r>
          </w:p>
          <w:p w:rsidR="003D122B" w:rsidRPr="003D122B" w:rsidRDefault="003D122B" w:rsidP="003D122B">
            <w:pPr>
              <w:jc w:val="center"/>
              <w:rPr>
                <w:rFonts w:eastAsia="MS Mincho"/>
                <w:b/>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p>
        </w:tc>
      </w:tr>
      <w:tr w:rsidR="003D122B" w:rsidRPr="003D122B" w:rsidTr="003D122B">
        <w:tc>
          <w:tcPr>
            <w:tcW w:w="732" w:type="pct"/>
            <w:vMerge w:val="restart"/>
            <w:tcBorders>
              <w:top w:val="single" w:sz="4" w:space="0" w:color="auto"/>
              <w:left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Русский язык и литературное чтение</w:t>
            </w: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Русский язык</w:t>
            </w: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12</w:t>
            </w:r>
          </w:p>
        </w:tc>
      </w:tr>
      <w:tr w:rsidR="003D122B" w:rsidRPr="003D122B" w:rsidTr="003D122B">
        <w:tc>
          <w:tcPr>
            <w:tcW w:w="732" w:type="pct"/>
            <w:vMerge/>
            <w:tcBorders>
              <w:left w:val="single" w:sz="4" w:space="0" w:color="auto"/>
              <w:bottom w:val="single" w:sz="4" w:space="0" w:color="auto"/>
              <w:right w:val="single" w:sz="4" w:space="0" w:color="auto"/>
            </w:tcBorders>
            <w:vAlign w:val="center"/>
          </w:tcPr>
          <w:p w:rsidR="003D122B" w:rsidRPr="003D122B" w:rsidRDefault="003D122B" w:rsidP="003D122B">
            <w:pPr>
              <w:rPr>
                <w:rFonts w:eastAsia="MS Mincho"/>
                <w:sz w:val="24"/>
                <w:szCs w:val="24"/>
                <w:lang w:eastAsia="ja-JP"/>
              </w:rPr>
            </w:pP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Литературное чтение</w:t>
            </w: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12</w:t>
            </w:r>
          </w:p>
        </w:tc>
      </w:tr>
      <w:tr w:rsidR="003D122B" w:rsidRPr="003D122B" w:rsidTr="003D122B">
        <w:tc>
          <w:tcPr>
            <w:tcW w:w="732" w:type="pct"/>
            <w:vMerge w:val="restart"/>
            <w:tcBorders>
              <w:top w:val="single" w:sz="4" w:space="0" w:color="auto"/>
              <w:left w:val="single" w:sz="4" w:space="0" w:color="auto"/>
              <w:right w:val="single" w:sz="4" w:space="0" w:color="auto"/>
            </w:tcBorders>
            <w:vAlign w:val="center"/>
          </w:tcPr>
          <w:p w:rsidR="003D122B" w:rsidRPr="003D122B" w:rsidRDefault="003D122B" w:rsidP="003D122B">
            <w:pPr>
              <w:rPr>
                <w:rFonts w:eastAsia="MS Mincho"/>
                <w:sz w:val="24"/>
                <w:szCs w:val="24"/>
                <w:lang w:eastAsia="ja-JP"/>
              </w:rPr>
            </w:pPr>
            <w:r w:rsidRPr="003D122B">
              <w:rPr>
                <w:rFonts w:eastAsia="MS Mincho"/>
                <w:sz w:val="24"/>
                <w:szCs w:val="24"/>
                <w:lang w:eastAsia="ja-JP"/>
              </w:rPr>
              <w:t>Родной язык и литературное чтение на родном языке</w:t>
            </w:r>
          </w:p>
          <w:p w:rsidR="003D122B" w:rsidRPr="003D122B" w:rsidRDefault="003D122B" w:rsidP="003D122B">
            <w:pPr>
              <w:rPr>
                <w:rFonts w:eastAsia="MS Mincho"/>
                <w:sz w:val="24"/>
                <w:szCs w:val="24"/>
                <w:lang w:eastAsia="ja-JP"/>
              </w:rPr>
            </w:pP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Родной язык (русский)</w:t>
            </w: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0,5</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1,5</w:t>
            </w:r>
          </w:p>
        </w:tc>
      </w:tr>
      <w:tr w:rsidR="003D122B" w:rsidRPr="003D122B" w:rsidTr="003D122B">
        <w:tc>
          <w:tcPr>
            <w:tcW w:w="732" w:type="pct"/>
            <w:vMerge/>
            <w:tcBorders>
              <w:left w:val="single" w:sz="4" w:space="0" w:color="auto"/>
              <w:bottom w:val="single" w:sz="4" w:space="0" w:color="auto"/>
              <w:right w:val="single" w:sz="4" w:space="0" w:color="auto"/>
            </w:tcBorders>
            <w:vAlign w:val="center"/>
          </w:tcPr>
          <w:p w:rsidR="003D122B" w:rsidRPr="003D122B" w:rsidRDefault="003D122B" w:rsidP="003D122B">
            <w:pPr>
              <w:rPr>
                <w:rFonts w:eastAsia="MS Mincho"/>
                <w:sz w:val="24"/>
                <w:szCs w:val="24"/>
                <w:lang w:eastAsia="ja-JP"/>
              </w:rPr>
            </w:pP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Литературное чтение на родном языке (русском)</w:t>
            </w: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0,5</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1,5</w:t>
            </w: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vAlign w:val="center"/>
          </w:tcPr>
          <w:p w:rsidR="003D122B" w:rsidRPr="003D122B" w:rsidRDefault="003D122B" w:rsidP="003D122B">
            <w:pPr>
              <w:rPr>
                <w:rFonts w:eastAsia="MS Mincho"/>
                <w:sz w:val="24"/>
                <w:szCs w:val="24"/>
                <w:lang w:eastAsia="ja-JP"/>
              </w:rPr>
            </w:pPr>
            <w:r w:rsidRPr="003D122B">
              <w:rPr>
                <w:rFonts w:eastAsia="MS Mincho"/>
                <w:sz w:val="24"/>
                <w:szCs w:val="24"/>
                <w:lang w:eastAsia="ja-JP"/>
              </w:rPr>
              <w:t>Иностранный язык</w:t>
            </w: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Английский язык</w:t>
            </w: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6</w:t>
            </w: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Математика и </w:t>
            </w:r>
          </w:p>
          <w:p w:rsidR="003D122B" w:rsidRPr="003D122B" w:rsidRDefault="003D122B" w:rsidP="003D122B">
            <w:pPr>
              <w:rPr>
                <w:rFonts w:eastAsia="MS Mincho"/>
                <w:sz w:val="24"/>
                <w:szCs w:val="24"/>
                <w:lang w:eastAsia="ja-JP"/>
              </w:rPr>
            </w:pPr>
            <w:r w:rsidRPr="003D122B">
              <w:rPr>
                <w:rFonts w:eastAsia="MS Mincho"/>
                <w:sz w:val="24"/>
                <w:szCs w:val="24"/>
                <w:lang w:eastAsia="ja-JP"/>
              </w:rPr>
              <w:t>информатика</w:t>
            </w: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Математика</w:t>
            </w: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12</w:t>
            </w: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Обществознание и естествознание</w:t>
            </w: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Окружающий мир</w:t>
            </w: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6</w:t>
            </w:r>
          </w:p>
        </w:tc>
      </w:tr>
      <w:tr w:rsidR="003D122B" w:rsidRPr="003D122B" w:rsidTr="003D122B">
        <w:tc>
          <w:tcPr>
            <w:tcW w:w="732" w:type="pct"/>
            <w:vMerge w:val="restart"/>
            <w:tcBorders>
              <w:top w:val="single" w:sz="4" w:space="0" w:color="auto"/>
              <w:left w:val="single" w:sz="4" w:space="0" w:color="auto"/>
              <w:right w:val="single" w:sz="4" w:space="0" w:color="auto"/>
            </w:tcBorders>
          </w:tcPr>
          <w:p w:rsidR="003D122B" w:rsidRPr="003D122B" w:rsidRDefault="003D122B" w:rsidP="003D122B">
            <w:pPr>
              <w:rPr>
                <w:rFonts w:eastAsia="MS Mincho"/>
                <w:sz w:val="24"/>
                <w:szCs w:val="24"/>
                <w:lang w:eastAsia="ja-JP"/>
              </w:rPr>
            </w:pPr>
          </w:p>
          <w:p w:rsidR="003D122B" w:rsidRPr="003D122B" w:rsidRDefault="003D122B" w:rsidP="003D122B">
            <w:pPr>
              <w:rPr>
                <w:rFonts w:eastAsia="MS Mincho"/>
                <w:sz w:val="24"/>
                <w:szCs w:val="24"/>
                <w:lang w:eastAsia="ja-JP"/>
              </w:rPr>
            </w:pPr>
          </w:p>
          <w:p w:rsidR="003D122B" w:rsidRPr="003D122B" w:rsidRDefault="003D122B" w:rsidP="003D122B">
            <w:pPr>
              <w:rPr>
                <w:rFonts w:eastAsia="MS Mincho"/>
                <w:sz w:val="24"/>
                <w:szCs w:val="24"/>
                <w:lang w:eastAsia="ja-JP"/>
              </w:rPr>
            </w:pPr>
            <w:r w:rsidRPr="003D122B">
              <w:rPr>
                <w:rFonts w:eastAsia="MS Mincho"/>
                <w:sz w:val="24"/>
                <w:szCs w:val="24"/>
                <w:lang w:eastAsia="ja-JP"/>
              </w:rPr>
              <w:t>Искусство</w:t>
            </w: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Музыка</w:t>
            </w: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r>
      <w:tr w:rsidR="003D122B" w:rsidRPr="003D122B" w:rsidTr="003D122B">
        <w:tc>
          <w:tcPr>
            <w:tcW w:w="732" w:type="pct"/>
            <w:vMerge/>
            <w:tcBorders>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Изобразительное </w:t>
            </w:r>
          </w:p>
          <w:p w:rsidR="003D122B" w:rsidRPr="003D122B" w:rsidRDefault="003D122B" w:rsidP="003D122B">
            <w:pPr>
              <w:rPr>
                <w:rFonts w:eastAsia="MS Mincho"/>
                <w:sz w:val="24"/>
                <w:szCs w:val="24"/>
                <w:lang w:eastAsia="ja-JP"/>
              </w:rPr>
            </w:pPr>
            <w:r w:rsidRPr="003D122B">
              <w:rPr>
                <w:rFonts w:eastAsia="MS Mincho"/>
                <w:sz w:val="24"/>
                <w:szCs w:val="24"/>
                <w:lang w:eastAsia="ja-JP"/>
              </w:rPr>
              <w:t>искусство</w:t>
            </w: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Технология</w:t>
            </w: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Технология</w:t>
            </w: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Физическая </w:t>
            </w:r>
          </w:p>
          <w:p w:rsidR="003D122B" w:rsidRPr="003D122B" w:rsidRDefault="003D122B" w:rsidP="003D122B">
            <w:pPr>
              <w:rPr>
                <w:rFonts w:eastAsia="MS Mincho"/>
                <w:sz w:val="24"/>
                <w:szCs w:val="24"/>
                <w:lang w:eastAsia="ja-JP"/>
              </w:rPr>
            </w:pPr>
            <w:r w:rsidRPr="003D122B">
              <w:rPr>
                <w:rFonts w:eastAsia="MS Mincho"/>
                <w:sz w:val="24"/>
                <w:szCs w:val="24"/>
                <w:lang w:eastAsia="ja-JP"/>
              </w:rPr>
              <w:t>культура</w:t>
            </w:r>
          </w:p>
          <w:p w:rsidR="003D122B" w:rsidRPr="003D122B" w:rsidRDefault="003D122B" w:rsidP="003D122B">
            <w:pPr>
              <w:rPr>
                <w:rFonts w:eastAsia="MS Mincho"/>
                <w:sz w:val="24"/>
                <w:szCs w:val="24"/>
                <w:lang w:eastAsia="ja-JP"/>
              </w:rPr>
            </w:pP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Физическая </w:t>
            </w:r>
          </w:p>
          <w:p w:rsidR="003D122B" w:rsidRPr="003D122B" w:rsidRDefault="003D122B" w:rsidP="003D122B">
            <w:pPr>
              <w:rPr>
                <w:rFonts w:eastAsia="MS Mincho"/>
                <w:sz w:val="24"/>
                <w:szCs w:val="24"/>
                <w:lang w:eastAsia="ja-JP"/>
              </w:rPr>
            </w:pPr>
            <w:r w:rsidRPr="003D122B">
              <w:rPr>
                <w:rFonts w:eastAsia="MS Mincho"/>
                <w:sz w:val="24"/>
                <w:szCs w:val="24"/>
                <w:lang w:eastAsia="ja-JP"/>
              </w:rPr>
              <w:t>культура</w:t>
            </w: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9</w:t>
            </w: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right"/>
              <w:rPr>
                <w:rFonts w:eastAsia="MS Mincho"/>
                <w:sz w:val="24"/>
                <w:szCs w:val="24"/>
                <w:lang w:eastAsia="ja-JP"/>
              </w:rPr>
            </w:pPr>
          </w:p>
          <w:p w:rsidR="003D122B" w:rsidRPr="003D122B" w:rsidRDefault="003D122B" w:rsidP="003D122B">
            <w:pPr>
              <w:rPr>
                <w:rFonts w:eastAsia="MS Mincho"/>
                <w:sz w:val="24"/>
                <w:szCs w:val="24"/>
                <w:lang w:eastAsia="ja-JP"/>
              </w:rPr>
            </w:pPr>
            <w:r w:rsidRPr="003D122B">
              <w:rPr>
                <w:rFonts w:eastAsia="MS Mincho"/>
                <w:sz w:val="24"/>
                <w:szCs w:val="24"/>
                <w:lang w:eastAsia="ja-JP"/>
              </w:rPr>
              <w:t>Итого:</w:t>
            </w: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right"/>
              <w:rPr>
                <w:rFonts w:eastAsia="MS Mincho"/>
                <w:b/>
                <w:sz w:val="24"/>
                <w:szCs w:val="24"/>
                <w:lang w:eastAsia="ja-JP"/>
              </w:rPr>
            </w:pPr>
          </w:p>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22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1</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p>
        </w:tc>
      </w:tr>
      <w:tr w:rsidR="003D122B" w:rsidRPr="003D122B" w:rsidTr="003D122B">
        <w:trPr>
          <w:trHeight w:val="1104"/>
        </w:trPr>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i/>
                <w:sz w:val="24"/>
                <w:szCs w:val="24"/>
                <w:lang w:eastAsia="ja-JP"/>
              </w:rPr>
              <w:t>Часть, формируемая участниками образовательного процесса</w:t>
            </w:r>
          </w:p>
        </w:tc>
        <w:tc>
          <w:tcPr>
            <w:tcW w:w="1254" w:type="pct"/>
            <w:tcBorders>
              <w:top w:val="single" w:sz="4" w:space="0" w:color="auto"/>
              <w:left w:val="single" w:sz="4" w:space="0" w:color="auto"/>
              <w:right w:val="single" w:sz="4" w:space="0" w:color="auto"/>
            </w:tcBorders>
          </w:tcPr>
          <w:p w:rsidR="003D122B" w:rsidRPr="003D122B" w:rsidRDefault="003D122B" w:rsidP="003D122B">
            <w:pPr>
              <w:rPr>
                <w:rFonts w:eastAsia="MS Mincho"/>
                <w:sz w:val="24"/>
                <w:szCs w:val="24"/>
                <w:lang w:eastAsia="ja-JP"/>
              </w:rPr>
            </w:pPr>
          </w:p>
        </w:tc>
        <w:tc>
          <w:tcPr>
            <w:tcW w:w="765" w:type="pct"/>
            <w:tcBorders>
              <w:top w:val="single" w:sz="4" w:space="0" w:color="auto"/>
              <w:left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w:t>
            </w:r>
          </w:p>
        </w:tc>
        <w:tc>
          <w:tcPr>
            <w:tcW w:w="1007" w:type="pct"/>
            <w:tcBorders>
              <w:top w:val="single" w:sz="4" w:space="0" w:color="auto"/>
              <w:left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765" w:type="pct"/>
            <w:tcBorders>
              <w:top w:val="single" w:sz="4" w:space="0" w:color="auto"/>
              <w:left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p>
        </w:tc>
        <w:tc>
          <w:tcPr>
            <w:tcW w:w="479" w:type="pct"/>
            <w:tcBorders>
              <w:top w:val="single" w:sz="4" w:space="0" w:color="auto"/>
              <w:left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p>
        </w:tc>
      </w:tr>
      <w:tr w:rsidR="003D122B" w:rsidRPr="003D122B" w:rsidTr="003D122B">
        <w:tc>
          <w:tcPr>
            <w:tcW w:w="732"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0"/>
                <w:szCs w:val="20"/>
                <w:lang w:eastAsia="ja-JP"/>
              </w:rPr>
              <w:t>Недельная  нагрузка при 5-дневной учебной неделе</w:t>
            </w:r>
          </w:p>
        </w:tc>
        <w:tc>
          <w:tcPr>
            <w:tcW w:w="1254"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p>
          <w:p w:rsidR="003D122B" w:rsidRPr="003D122B" w:rsidRDefault="003D122B" w:rsidP="003D122B">
            <w:pPr>
              <w:rPr>
                <w:rFonts w:eastAsia="MS Mincho"/>
                <w:b/>
                <w:sz w:val="24"/>
                <w:szCs w:val="24"/>
                <w:lang w:eastAsia="ja-JP"/>
              </w:rPr>
            </w:pPr>
          </w:p>
        </w:tc>
        <w:tc>
          <w:tcPr>
            <w:tcW w:w="765" w:type="pct"/>
            <w:tcBorders>
              <w:top w:val="single" w:sz="4" w:space="0" w:color="auto"/>
              <w:left w:val="single" w:sz="4" w:space="0" w:color="auto"/>
              <w:bottom w:val="single" w:sz="4" w:space="0" w:color="auto"/>
              <w:right w:val="single" w:sz="4" w:space="0" w:color="auto"/>
            </w:tcBorders>
            <w:shd w:val="clear" w:color="auto" w:fill="FFFFFF"/>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22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1</w:t>
            </w:r>
          </w:p>
        </w:tc>
        <w:tc>
          <w:tcPr>
            <w:tcW w:w="76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23/69</w:t>
            </w:r>
          </w:p>
        </w:tc>
      </w:tr>
    </w:tbl>
    <w:p w:rsidR="003D122B" w:rsidRPr="003D122B" w:rsidRDefault="003D122B" w:rsidP="003D122B">
      <w:pPr>
        <w:rPr>
          <w:rFonts w:eastAsia="MS Mincho"/>
          <w:sz w:val="24"/>
          <w:szCs w:val="24"/>
          <w:lang w:eastAsia="ja-JP"/>
        </w:rPr>
      </w:pP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Таблица-сетка часов учебного плана</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 xml:space="preserve">МБОУ «Школа  № 91» </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для 4-х классов (ФГОС НОО) – 4 класса</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Образовательная система «Школа России»</w:t>
      </w: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на 2022-2023 учебный год</w:t>
      </w:r>
    </w:p>
    <w:p w:rsidR="003D122B" w:rsidRPr="003D122B" w:rsidRDefault="003D122B" w:rsidP="003D122B">
      <w:pPr>
        <w:jc w:val="center"/>
        <w:rPr>
          <w:rFonts w:eastAsia="MS Mincho"/>
          <w:b/>
          <w:sz w:val="32"/>
          <w:szCs w:val="32"/>
          <w:lang w:eastAsia="ja-JP"/>
        </w:rPr>
      </w:pPr>
    </w:p>
    <w:tbl>
      <w:tblPr>
        <w:tblW w:w="4574" w:type="pct"/>
        <w:tblInd w:w="959" w:type="dxa"/>
        <w:tblLook w:val="01E0" w:firstRow="1" w:lastRow="1" w:firstColumn="1" w:lastColumn="1" w:noHBand="0" w:noVBand="0"/>
      </w:tblPr>
      <w:tblGrid>
        <w:gridCol w:w="2081"/>
        <w:gridCol w:w="2535"/>
        <w:gridCol w:w="1494"/>
        <w:gridCol w:w="2010"/>
        <w:gridCol w:w="1494"/>
        <w:gridCol w:w="886"/>
      </w:tblGrid>
      <w:tr w:rsidR="003D122B" w:rsidRPr="003D122B" w:rsidTr="003D122B">
        <w:tc>
          <w:tcPr>
            <w:tcW w:w="67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 xml:space="preserve">Предметные </w:t>
            </w:r>
          </w:p>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области</w:t>
            </w: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Учебные предметы</w:t>
            </w:r>
          </w:p>
          <w:p w:rsidR="003D122B" w:rsidRPr="003D122B" w:rsidRDefault="003D122B" w:rsidP="003D122B">
            <w:pPr>
              <w:jc w:val="center"/>
              <w:rPr>
                <w:rFonts w:eastAsia="MS Mincho"/>
                <w:sz w:val="24"/>
                <w:szCs w:val="24"/>
                <w:lang w:eastAsia="ja-JP"/>
              </w:rPr>
            </w:pPr>
          </w:p>
          <w:p w:rsidR="003D122B" w:rsidRPr="003D122B" w:rsidRDefault="003D122B" w:rsidP="003D122B">
            <w:pPr>
              <w:jc w:val="center"/>
              <w:rPr>
                <w:rFonts w:eastAsia="MS Mincho"/>
                <w:sz w:val="24"/>
                <w:szCs w:val="24"/>
                <w:lang w:eastAsia="ja-JP"/>
              </w:rPr>
            </w:pPr>
          </w:p>
        </w:tc>
        <w:tc>
          <w:tcPr>
            <w:tcW w:w="77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Количество часов в</w:t>
            </w:r>
          </w:p>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неделю</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bCs/>
                <w:i/>
                <w:lang w:eastAsia="ja-JP"/>
              </w:rPr>
              <w:t>Часть, формируемая участниками образовательных отношений</w:t>
            </w: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Количество классов</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Всего</w:t>
            </w:r>
          </w:p>
        </w:tc>
      </w:tr>
      <w:tr w:rsidR="003D122B" w:rsidRPr="003D122B" w:rsidTr="003D122B">
        <w:tc>
          <w:tcPr>
            <w:tcW w:w="67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i/>
              </w:rPr>
            </w:pPr>
            <w:r w:rsidRPr="003D122B">
              <w:rPr>
                <w:i/>
              </w:rPr>
              <w:t>Обязательная часть</w:t>
            </w:r>
          </w:p>
          <w:p w:rsidR="003D122B" w:rsidRPr="003D122B" w:rsidRDefault="003D122B" w:rsidP="003D122B">
            <w:pPr>
              <w:jc w:val="center"/>
              <w:rPr>
                <w:rFonts w:eastAsia="MS Mincho"/>
                <w:b/>
                <w:sz w:val="24"/>
                <w:szCs w:val="24"/>
                <w:lang w:eastAsia="ja-JP"/>
              </w:rPr>
            </w:pPr>
          </w:p>
        </w:tc>
        <w:tc>
          <w:tcPr>
            <w:tcW w:w="77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p>
        </w:tc>
      </w:tr>
      <w:tr w:rsidR="003D122B" w:rsidRPr="003D122B" w:rsidTr="003D122B">
        <w:tc>
          <w:tcPr>
            <w:tcW w:w="673" w:type="pct"/>
            <w:vMerge w:val="restart"/>
            <w:tcBorders>
              <w:top w:val="single" w:sz="4" w:space="0" w:color="auto"/>
              <w:left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Русский язык и литературное чтение</w:t>
            </w: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Русский язык</w:t>
            </w:r>
          </w:p>
          <w:p w:rsidR="003D122B" w:rsidRPr="003D122B" w:rsidRDefault="003D122B" w:rsidP="003D122B">
            <w:pPr>
              <w:rPr>
                <w:rFonts w:eastAsia="MS Mincho"/>
                <w:sz w:val="24"/>
                <w:szCs w:val="24"/>
                <w:lang w:eastAsia="ja-JP"/>
              </w:rPr>
            </w:pPr>
          </w:p>
        </w:tc>
        <w:tc>
          <w:tcPr>
            <w:tcW w:w="77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4</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12</w:t>
            </w:r>
          </w:p>
        </w:tc>
      </w:tr>
      <w:tr w:rsidR="003D122B" w:rsidRPr="003D122B" w:rsidTr="003D122B">
        <w:tc>
          <w:tcPr>
            <w:tcW w:w="673" w:type="pct"/>
            <w:vMerge/>
            <w:tcBorders>
              <w:left w:val="single" w:sz="4" w:space="0" w:color="auto"/>
              <w:bottom w:val="single" w:sz="4" w:space="0" w:color="auto"/>
              <w:right w:val="single" w:sz="4" w:space="0" w:color="auto"/>
            </w:tcBorders>
            <w:vAlign w:val="center"/>
          </w:tcPr>
          <w:p w:rsidR="003D122B" w:rsidRPr="003D122B" w:rsidRDefault="003D122B" w:rsidP="003D122B">
            <w:pPr>
              <w:rPr>
                <w:rFonts w:eastAsia="MS Mincho"/>
                <w:sz w:val="24"/>
                <w:szCs w:val="24"/>
                <w:lang w:eastAsia="ja-JP"/>
              </w:rPr>
            </w:pP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Литературное чтение</w:t>
            </w:r>
          </w:p>
          <w:p w:rsidR="003D122B" w:rsidRPr="003D122B" w:rsidRDefault="003D122B" w:rsidP="003D122B">
            <w:pPr>
              <w:rPr>
                <w:rFonts w:eastAsia="MS Mincho"/>
                <w:sz w:val="24"/>
                <w:szCs w:val="24"/>
                <w:lang w:eastAsia="ja-JP"/>
              </w:rPr>
            </w:pPr>
          </w:p>
        </w:tc>
        <w:tc>
          <w:tcPr>
            <w:tcW w:w="77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9</w:t>
            </w:r>
          </w:p>
        </w:tc>
      </w:tr>
      <w:tr w:rsidR="003D122B" w:rsidRPr="003D122B" w:rsidTr="003D122B">
        <w:tc>
          <w:tcPr>
            <w:tcW w:w="673" w:type="pct"/>
            <w:vMerge w:val="restart"/>
            <w:tcBorders>
              <w:top w:val="single" w:sz="4" w:space="0" w:color="auto"/>
              <w:left w:val="single" w:sz="4" w:space="0" w:color="auto"/>
              <w:right w:val="single" w:sz="4" w:space="0" w:color="auto"/>
            </w:tcBorders>
            <w:vAlign w:val="center"/>
          </w:tcPr>
          <w:p w:rsidR="003D122B" w:rsidRPr="003D122B" w:rsidRDefault="003D122B" w:rsidP="003D122B">
            <w:pPr>
              <w:rPr>
                <w:rFonts w:eastAsia="MS Mincho"/>
                <w:sz w:val="24"/>
                <w:szCs w:val="24"/>
                <w:lang w:eastAsia="ja-JP"/>
              </w:rPr>
            </w:pPr>
            <w:r w:rsidRPr="003D122B">
              <w:rPr>
                <w:rFonts w:eastAsia="MS Mincho"/>
                <w:sz w:val="24"/>
                <w:szCs w:val="24"/>
                <w:lang w:eastAsia="ja-JP"/>
              </w:rPr>
              <w:t>Родной язык и литературное чтение на родном языке</w:t>
            </w: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Родной язык (русский)</w:t>
            </w:r>
          </w:p>
        </w:tc>
        <w:tc>
          <w:tcPr>
            <w:tcW w:w="77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0,5</w:t>
            </w: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1,5</w:t>
            </w:r>
          </w:p>
        </w:tc>
      </w:tr>
      <w:tr w:rsidR="003D122B" w:rsidRPr="003D122B" w:rsidTr="003D122B">
        <w:tc>
          <w:tcPr>
            <w:tcW w:w="673" w:type="pct"/>
            <w:vMerge/>
            <w:tcBorders>
              <w:left w:val="single" w:sz="4" w:space="0" w:color="auto"/>
              <w:bottom w:val="single" w:sz="4" w:space="0" w:color="auto"/>
              <w:right w:val="single" w:sz="4" w:space="0" w:color="auto"/>
            </w:tcBorders>
            <w:vAlign w:val="center"/>
          </w:tcPr>
          <w:p w:rsidR="003D122B" w:rsidRPr="003D122B" w:rsidRDefault="003D122B" w:rsidP="003D122B">
            <w:pPr>
              <w:rPr>
                <w:rFonts w:eastAsia="MS Mincho"/>
                <w:sz w:val="24"/>
                <w:szCs w:val="24"/>
                <w:lang w:eastAsia="ja-JP"/>
              </w:rPr>
            </w:pP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Литературное чтение на родном языке (русском)</w:t>
            </w:r>
          </w:p>
        </w:tc>
        <w:tc>
          <w:tcPr>
            <w:tcW w:w="77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0,5</w:t>
            </w: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1,5</w:t>
            </w:r>
          </w:p>
        </w:tc>
      </w:tr>
      <w:tr w:rsidR="003D122B" w:rsidRPr="003D122B" w:rsidTr="003D122B">
        <w:tc>
          <w:tcPr>
            <w:tcW w:w="673" w:type="pct"/>
            <w:tcBorders>
              <w:top w:val="single" w:sz="4" w:space="0" w:color="auto"/>
              <w:left w:val="single" w:sz="4" w:space="0" w:color="auto"/>
              <w:bottom w:val="single" w:sz="4" w:space="0" w:color="auto"/>
              <w:right w:val="single" w:sz="4" w:space="0" w:color="auto"/>
            </w:tcBorders>
            <w:vAlign w:val="center"/>
          </w:tcPr>
          <w:p w:rsidR="003D122B" w:rsidRPr="003D122B" w:rsidRDefault="003D122B" w:rsidP="003D122B">
            <w:pPr>
              <w:rPr>
                <w:rFonts w:eastAsia="MS Mincho"/>
                <w:sz w:val="24"/>
                <w:szCs w:val="24"/>
                <w:lang w:eastAsia="ja-JP"/>
              </w:rPr>
            </w:pPr>
            <w:r w:rsidRPr="003D122B">
              <w:rPr>
                <w:rFonts w:eastAsia="MS Mincho"/>
                <w:sz w:val="24"/>
                <w:szCs w:val="24"/>
                <w:lang w:eastAsia="ja-JP"/>
              </w:rPr>
              <w:t>Иностранный язык</w:t>
            </w: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Английский язык</w:t>
            </w:r>
          </w:p>
          <w:p w:rsidR="003D122B" w:rsidRPr="003D122B" w:rsidRDefault="003D122B" w:rsidP="003D122B">
            <w:pPr>
              <w:rPr>
                <w:rFonts w:eastAsia="MS Mincho"/>
                <w:sz w:val="24"/>
                <w:szCs w:val="24"/>
                <w:lang w:eastAsia="ja-JP"/>
              </w:rPr>
            </w:pPr>
          </w:p>
        </w:tc>
        <w:tc>
          <w:tcPr>
            <w:tcW w:w="77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2</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6</w:t>
            </w:r>
          </w:p>
        </w:tc>
      </w:tr>
      <w:tr w:rsidR="003D122B" w:rsidRPr="003D122B" w:rsidTr="003D122B">
        <w:tc>
          <w:tcPr>
            <w:tcW w:w="67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Математика и </w:t>
            </w:r>
          </w:p>
          <w:p w:rsidR="003D122B" w:rsidRPr="003D122B" w:rsidRDefault="003D122B" w:rsidP="003D122B">
            <w:pPr>
              <w:rPr>
                <w:rFonts w:eastAsia="MS Mincho"/>
                <w:sz w:val="24"/>
                <w:szCs w:val="24"/>
                <w:lang w:eastAsia="ja-JP"/>
              </w:rPr>
            </w:pPr>
            <w:r w:rsidRPr="003D122B">
              <w:rPr>
                <w:rFonts w:eastAsia="MS Mincho"/>
                <w:sz w:val="24"/>
                <w:szCs w:val="24"/>
                <w:lang w:eastAsia="ja-JP"/>
              </w:rPr>
              <w:t>информатика</w:t>
            </w: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Математика</w:t>
            </w:r>
          </w:p>
          <w:p w:rsidR="003D122B" w:rsidRPr="003D122B" w:rsidRDefault="003D122B" w:rsidP="003D122B">
            <w:pPr>
              <w:rPr>
                <w:rFonts w:eastAsia="MS Mincho"/>
                <w:sz w:val="24"/>
                <w:szCs w:val="24"/>
                <w:lang w:eastAsia="ja-JP"/>
              </w:rPr>
            </w:pPr>
          </w:p>
        </w:tc>
        <w:tc>
          <w:tcPr>
            <w:tcW w:w="77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4</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12</w:t>
            </w:r>
          </w:p>
        </w:tc>
      </w:tr>
      <w:tr w:rsidR="003D122B" w:rsidRPr="003D122B" w:rsidTr="003D122B">
        <w:tc>
          <w:tcPr>
            <w:tcW w:w="67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Обществознание и </w:t>
            </w:r>
          </w:p>
          <w:p w:rsidR="003D122B" w:rsidRPr="003D122B" w:rsidRDefault="003D122B" w:rsidP="003D122B">
            <w:pPr>
              <w:rPr>
                <w:rFonts w:eastAsia="MS Mincho"/>
                <w:sz w:val="24"/>
                <w:szCs w:val="24"/>
                <w:lang w:eastAsia="ja-JP"/>
              </w:rPr>
            </w:pPr>
            <w:r w:rsidRPr="003D122B">
              <w:rPr>
                <w:rFonts w:eastAsia="MS Mincho"/>
                <w:sz w:val="24"/>
                <w:szCs w:val="24"/>
                <w:lang w:eastAsia="ja-JP"/>
              </w:rPr>
              <w:t>естествознание</w:t>
            </w: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Окружающий мир</w:t>
            </w:r>
          </w:p>
        </w:tc>
        <w:tc>
          <w:tcPr>
            <w:tcW w:w="77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2</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6</w:t>
            </w:r>
          </w:p>
        </w:tc>
      </w:tr>
      <w:tr w:rsidR="003D122B" w:rsidRPr="003D122B" w:rsidTr="003D122B">
        <w:tc>
          <w:tcPr>
            <w:tcW w:w="67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Основы религиозных культур </w:t>
            </w:r>
          </w:p>
          <w:p w:rsidR="003D122B" w:rsidRPr="003D122B" w:rsidRDefault="003D122B" w:rsidP="003D122B">
            <w:pPr>
              <w:rPr>
                <w:rFonts w:eastAsia="MS Mincho"/>
                <w:sz w:val="24"/>
                <w:szCs w:val="24"/>
                <w:lang w:eastAsia="ja-JP"/>
              </w:rPr>
            </w:pPr>
            <w:r w:rsidRPr="003D122B">
              <w:rPr>
                <w:rFonts w:eastAsia="MS Mincho"/>
                <w:sz w:val="24"/>
                <w:szCs w:val="24"/>
                <w:lang w:eastAsia="ja-JP"/>
              </w:rPr>
              <w:t>и светской этики</w:t>
            </w: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Основы религиозных культур и </w:t>
            </w:r>
          </w:p>
          <w:p w:rsidR="003D122B" w:rsidRPr="003D122B" w:rsidRDefault="003D122B" w:rsidP="003D122B">
            <w:pPr>
              <w:rPr>
                <w:rFonts w:eastAsia="MS Mincho"/>
                <w:sz w:val="24"/>
                <w:szCs w:val="24"/>
                <w:lang w:eastAsia="ja-JP"/>
              </w:rPr>
            </w:pPr>
            <w:r w:rsidRPr="003D122B">
              <w:rPr>
                <w:rFonts w:eastAsia="MS Mincho"/>
                <w:sz w:val="24"/>
                <w:szCs w:val="24"/>
                <w:lang w:eastAsia="ja-JP"/>
              </w:rPr>
              <w:t>светской этики</w:t>
            </w:r>
          </w:p>
        </w:tc>
        <w:tc>
          <w:tcPr>
            <w:tcW w:w="77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r>
      <w:tr w:rsidR="003D122B" w:rsidRPr="003D122B" w:rsidTr="003D122B">
        <w:tc>
          <w:tcPr>
            <w:tcW w:w="673" w:type="pct"/>
            <w:vMerge w:val="restart"/>
            <w:tcBorders>
              <w:top w:val="single" w:sz="4" w:space="0" w:color="auto"/>
              <w:left w:val="single" w:sz="4" w:space="0" w:color="auto"/>
              <w:right w:val="single" w:sz="4" w:space="0" w:color="auto"/>
            </w:tcBorders>
          </w:tcPr>
          <w:p w:rsidR="003D122B" w:rsidRPr="003D122B" w:rsidRDefault="003D122B" w:rsidP="003D122B">
            <w:pPr>
              <w:rPr>
                <w:rFonts w:eastAsia="MS Mincho"/>
                <w:sz w:val="24"/>
                <w:szCs w:val="24"/>
                <w:lang w:eastAsia="ja-JP"/>
              </w:rPr>
            </w:pPr>
          </w:p>
          <w:p w:rsidR="003D122B" w:rsidRPr="003D122B" w:rsidRDefault="003D122B" w:rsidP="003D122B">
            <w:pPr>
              <w:rPr>
                <w:rFonts w:eastAsia="MS Mincho"/>
                <w:sz w:val="24"/>
                <w:szCs w:val="24"/>
                <w:lang w:eastAsia="ja-JP"/>
              </w:rPr>
            </w:pPr>
          </w:p>
          <w:p w:rsidR="003D122B" w:rsidRPr="003D122B" w:rsidRDefault="003D122B" w:rsidP="003D122B">
            <w:pPr>
              <w:rPr>
                <w:rFonts w:eastAsia="MS Mincho"/>
                <w:sz w:val="24"/>
                <w:szCs w:val="24"/>
                <w:lang w:eastAsia="ja-JP"/>
              </w:rPr>
            </w:pPr>
            <w:r w:rsidRPr="003D122B">
              <w:rPr>
                <w:rFonts w:eastAsia="MS Mincho"/>
                <w:sz w:val="24"/>
                <w:szCs w:val="24"/>
                <w:lang w:eastAsia="ja-JP"/>
              </w:rPr>
              <w:t>Искусство</w:t>
            </w: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Музыка</w:t>
            </w:r>
          </w:p>
          <w:p w:rsidR="003D122B" w:rsidRPr="003D122B" w:rsidRDefault="003D122B" w:rsidP="003D122B">
            <w:pPr>
              <w:rPr>
                <w:rFonts w:eastAsia="MS Mincho"/>
                <w:sz w:val="24"/>
                <w:szCs w:val="24"/>
                <w:lang w:eastAsia="ja-JP"/>
              </w:rPr>
            </w:pPr>
          </w:p>
        </w:tc>
        <w:tc>
          <w:tcPr>
            <w:tcW w:w="77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r>
      <w:tr w:rsidR="003D122B" w:rsidRPr="003D122B" w:rsidTr="003D122B">
        <w:tc>
          <w:tcPr>
            <w:tcW w:w="673" w:type="pct"/>
            <w:vMerge/>
            <w:tcBorders>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Изобразительное </w:t>
            </w:r>
          </w:p>
          <w:p w:rsidR="003D122B" w:rsidRPr="003D122B" w:rsidRDefault="003D122B" w:rsidP="003D122B">
            <w:pPr>
              <w:rPr>
                <w:rFonts w:eastAsia="MS Mincho"/>
                <w:sz w:val="24"/>
                <w:szCs w:val="24"/>
                <w:lang w:eastAsia="ja-JP"/>
              </w:rPr>
            </w:pPr>
            <w:r w:rsidRPr="003D122B">
              <w:rPr>
                <w:rFonts w:eastAsia="MS Mincho"/>
                <w:sz w:val="24"/>
                <w:szCs w:val="24"/>
                <w:lang w:eastAsia="ja-JP"/>
              </w:rPr>
              <w:t>искусство</w:t>
            </w:r>
          </w:p>
          <w:p w:rsidR="003D122B" w:rsidRPr="003D122B" w:rsidRDefault="003D122B" w:rsidP="003D122B">
            <w:pPr>
              <w:rPr>
                <w:rFonts w:eastAsia="MS Mincho"/>
                <w:sz w:val="24"/>
                <w:szCs w:val="24"/>
                <w:lang w:eastAsia="ja-JP"/>
              </w:rPr>
            </w:pPr>
          </w:p>
        </w:tc>
        <w:tc>
          <w:tcPr>
            <w:tcW w:w="77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r>
      <w:tr w:rsidR="003D122B" w:rsidRPr="003D122B" w:rsidTr="003D122B">
        <w:tc>
          <w:tcPr>
            <w:tcW w:w="67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Технология</w:t>
            </w: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Технология</w:t>
            </w:r>
          </w:p>
          <w:p w:rsidR="003D122B" w:rsidRPr="003D122B" w:rsidRDefault="003D122B" w:rsidP="003D122B">
            <w:pPr>
              <w:rPr>
                <w:rFonts w:eastAsia="MS Mincho"/>
                <w:sz w:val="24"/>
                <w:szCs w:val="24"/>
                <w:lang w:eastAsia="ja-JP"/>
              </w:rPr>
            </w:pPr>
          </w:p>
        </w:tc>
        <w:tc>
          <w:tcPr>
            <w:tcW w:w="77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r>
      <w:tr w:rsidR="003D122B" w:rsidRPr="003D122B" w:rsidTr="003D122B">
        <w:tc>
          <w:tcPr>
            <w:tcW w:w="67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Физическая </w:t>
            </w:r>
          </w:p>
          <w:p w:rsidR="003D122B" w:rsidRPr="003D122B" w:rsidRDefault="003D122B" w:rsidP="003D122B">
            <w:pPr>
              <w:rPr>
                <w:rFonts w:eastAsia="MS Mincho"/>
                <w:sz w:val="24"/>
                <w:szCs w:val="24"/>
                <w:lang w:eastAsia="ja-JP"/>
              </w:rPr>
            </w:pPr>
            <w:r w:rsidRPr="003D122B">
              <w:rPr>
                <w:rFonts w:eastAsia="MS Mincho"/>
                <w:sz w:val="24"/>
                <w:szCs w:val="24"/>
                <w:lang w:eastAsia="ja-JP"/>
              </w:rPr>
              <w:t>культура</w:t>
            </w:r>
          </w:p>
          <w:p w:rsidR="003D122B" w:rsidRPr="003D122B" w:rsidRDefault="003D122B" w:rsidP="003D122B">
            <w:pPr>
              <w:rPr>
                <w:rFonts w:eastAsia="MS Mincho"/>
                <w:sz w:val="24"/>
                <w:szCs w:val="24"/>
                <w:lang w:eastAsia="ja-JP"/>
              </w:rPr>
            </w:pP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4"/>
                <w:szCs w:val="24"/>
                <w:lang w:eastAsia="ja-JP"/>
              </w:rPr>
              <w:t xml:space="preserve">Физическая </w:t>
            </w:r>
          </w:p>
          <w:p w:rsidR="003D122B" w:rsidRPr="003D122B" w:rsidRDefault="003D122B" w:rsidP="003D122B">
            <w:pPr>
              <w:rPr>
                <w:rFonts w:eastAsia="MS Mincho"/>
                <w:sz w:val="24"/>
                <w:szCs w:val="24"/>
                <w:lang w:eastAsia="ja-JP"/>
              </w:rPr>
            </w:pPr>
            <w:r w:rsidRPr="003D122B">
              <w:rPr>
                <w:rFonts w:eastAsia="MS Mincho"/>
                <w:sz w:val="24"/>
                <w:szCs w:val="24"/>
                <w:lang w:eastAsia="ja-JP"/>
              </w:rPr>
              <w:t>культура</w:t>
            </w:r>
          </w:p>
        </w:tc>
        <w:tc>
          <w:tcPr>
            <w:tcW w:w="77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0</w:t>
            </w: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r>
      <w:tr w:rsidR="003D122B" w:rsidRPr="003D122B" w:rsidTr="003D122B">
        <w:tc>
          <w:tcPr>
            <w:tcW w:w="67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right"/>
              <w:rPr>
                <w:rFonts w:eastAsia="MS Mincho"/>
                <w:sz w:val="24"/>
                <w:szCs w:val="24"/>
                <w:lang w:eastAsia="ja-JP"/>
              </w:rPr>
            </w:pPr>
          </w:p>
          <w:p w:rsidR="003D122B" w:rsidRPr="003D122B" w:rsidRDefault="003D122B" w:rsidP="003D122B">
            <w:pPr>
              <w:rPr>
                <w:rFonts w:eastAsia="MS Mincho"/>
                <w:sz w:val="24"/>
                <w:szCs w:val="24"/>
                <w:lang w:eastAsia="ja-JP"/>
              </w:rPr>
            </w:pPr>
            <w:r w:rsidRPr="003D122B">
              <w:rPr>
                <w:rFonts w:eastAsia="MS Mincho"/>
                <w:sz w:val="24"/>
                <w:szCs w:val="24"/>
                <w:lang w:eastAsia="ja-JP"/>
              </w:rPr>
              <w:t>Итого:</w:t>
            </w: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right"/>
              <w:rPr>
                <w:rFonts w:eastAsia="MS Mincho"/>
                <w:b/>
                <w:sz w:val="24"/>
                <w:szCs w:val="24"/>
                <w:lang w:eastAsia="ja-JP"/>
              </w:rPr>
            </w:pPr>
          </w:p>
          <w:p w:rsidR="003D122B" w:rsidRPr="003D122B" w:rsidRDefault="003D122B" w:rsidP="003D122B">
            <w:pPr>
              <w:rPr>
                <w:rFonts w:eastAsia="MS Mincho"/>
                <w:sz w:val="24"/>
                <w:szCs w:val="24"/>
                <w:lang w:eastAsia="ja-JP"/>
              </w:rPr>
            </w:pPr>
          </w:p>
        </w:tc>
        <w:tc>
          <w:tcPr>
            <w:tcW w:w="775"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jc w:val="center"/>
              <w:rPr>
                <w:rFonts w:eastAsia="MS Mincho"/>
                <w:b/>
                <w:sz w:val="24"/>
                <w:szCs w:val="24"/>
                <w:lang w:eastAsia="ja-JP"/>
              </w:rPr>
            </w:pP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22</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p>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1</w:t>
            </w: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p>
        </w:tc>
      </w:tr>
      <w:tr w:rsidR="003D122B" w:rsidRPr="003D122B" w:rsidTr="003D122B">
        <w:trPr>
          <w:trHeight w:val="1104"/>
        </w:trPr>
        <w:tc>
          <w:tcPr>
            <w:tcW w:w="67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i/>
                <w:sz w:val="24"/>
                <w:szCs w:val="24"/>
                <w:lang w:eastAsia="ja-JP"/>
              </w:rPr>
              <w:t>Часть, формируемая участниками образовательного процесса</w:t>
            </w:r>
          </w:p>
        </w:tc>
        <w:tc>
          <w:tcPr>
            <w:tcW w:w="1271" w:type="pct"/>
            <w:tcBorders>
              <w:top w:val="single" w:sz="4" w:space="0" w:color="auto"/>
              <w:left w:val="single" w:sz="4" w:space="0" w:color="auto"/>
              <w:right w:val="single" w:sz="4" w:space="0" w:color="auto"/>
            </w:tcBorders>
          </w:tcPr>
          <w:p w:rsidR="003D122B" w:rsidRPr="003D122B" w:rsidRDefault="003D122B" w:rsidP="003D122B">
            <w:pPr>
              <w:rPr>
                <w:rFonts w:eastAsia="MS Mincho"/>
                <w:sz w:val="24"/>
                <w:szCs w:val="24"/>
                <w:lang w:eastAsia="ja-JP"/>
              </w:rPr>
            </w:pPr>
          </w:p>
        </w:tc>
        <w:tc>
          <w:tcPr>
            <w:tcW w:w="775" w:type="pct"/>
            <w:tcBorders>
              <w:top w:val="single" w:sz="4" w:space="0" w:color="auto"/>
              <w:left w:val="single" w:sz="4" w:space="0" w:color="auto"/>
              <w:right w:val="single" w:sz="4" w:space="0" w:color="auto"/>
            </w:tcBorders>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w:t>
            </w:r>
          </w:p>
        </w:tc>
        <w:tc>
          <w:tcPr>
            <w:tcW w:w="1021" w:type="pct"/>
            <w:tcBorders>
              <w:top w:val="single" w:sz="4" w:space="0" w:color="auto"/>
              <w:left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1</w:t>
            </w:r>
          </w:p>
        </w:tc>
        <w:tc>
          <w:tcPr>
            <w:tcW w:w="775" w:type="pct"/>
            <w:tcBorders>
              <w:top w:val="single" w:sz="4" w:space="0" w:color="auto"/>
              <w:left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85" w:type="pct"/>
            <w:tcBorders>
              <w:top w:val="single" w:sz="4" w:space="0" w:color="auto"/>
              <w:left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4</w:t>
            </w:r>
          </w:p>
        </w:tc>
      </w:tr>
      <w:tr w:rsidR="003D122B" w:rsidRPr="003D122B" w:rsidTr="003D122B">
        <w:tc>
          <w:tcPr>
            <w:tcW w:w="673"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r w:rsidRPr="003D122B">
              <w:rPr>
                <w:rFonts w:eastAsia="MS Mincho"/>
                <w:sz w:val="20"/>
                <w:szCs w:val="20"/>
                <w:lang w:eastAsia="ja-JP"/>
              </w:rPr>
              <w:t>Недельная  нагрузка при 5-дневной учебной неделе</w:t>
            </w:r>
          </w:p>
        </w:tc>
        <w:tc>
          <w:tcPr>
            <w:tcW w:w="1271" w:type="pct"/>
            <w:tcBorders>
              <w:top w:val="single" w:sz="4" w:space="0" w:color="auto"/>
              <w:left w:val="single" w:sz="4" w:space="0" w:color="auto"/>
              <w:bottom w:val="single" w:sz="4" w:space="0" w:color="auto"/>
              <w:right w:val="single" w:sz="4" w:space="0" w:color="auto"/>
            </w:tcBorders>
          </w:tcPr>
          <w:p w:rsidR="003D122B" w:rsidRPr="003D122B" w:rsidRDefault="003D122B" w:rsidP="003D122B">
            <w:pPr>
              <w:rPr>
                <w:rFonts w:eastAsia="MS Mincho"/>
                <w:sz w:val="24"/>
                <w:szCs w:val="24"/>
                <w:lang w:eastAsia="ja-JP"/>
              </w:rPr>
            </w:pPr>
          </w:p>
          <w:p w:rsidR="003D122B" w:rsidRPr="003D122B" w:rsidRDefault="003D122B" w:rsidP="003D122B">
            <w:pPr>
              <w:rPr>
                <w:rFonts w:eastAsia="MS Mincho"/>
                <w:b/>
                <w:sz w:val="24"/>
                <w:szCs w:val="24"/>
                <w:lang w:eastAsia="ja-JP"/>
              </w:rPr>
            </w:pPr>
          </w:p>
        </w:tc>
        <w:tc>
          <w:tcPr>
            <w:tcW w:w="775" w:type="pct"/>
            <w:tcBorders>
              <w:top w:val="single" w:sz="4" w:space="0" w:color="auto"/>
              <w:left w:val="single" w:sz="4" w:space="0" w:color="auto"/>
              <w:bottom w:val="single" w:sz="4" w:space="0" w:color="auto"/>
              <w:right w:val="single" w:sz="4" w:space="0" w:color="auto"/>
            </w:tcBorders>
            <w:shd w:val="clear" w:color="auto" w:fill="FFFFFF"/>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22</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1</w:t>
            </w: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sz w:val="24"/>
                <w:szCs w:val="24"/>
                <w:lang w:eastAsia="ja-JP"/>
              </w:rPr>
            </w:pPr>
            <w:r w:rsidRPr="003D122B">
              <w:rPr>
                <w:rFonts w:eastAsia="MS Mincho"/>
                <w:sz w:val="24"/>
                <w:szCs w:val="24"/>
                <w:lang w:eastAsia="ja-JP"/>
              </w:rPr>
              <w:t>3</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3D122B" w:rsidRPr="003D122B" w:rsidRDefault="003D122B" w:rsidP="003D122B">
            <w:pPr>
              <w:jc w:val="center"/>
              <w:rPr>
                <w:rFonts w:eastAsia="MS Mincho"/>
                <w:b/>
                <w:sz w:val="24"/>
                <w:szCs w:val="24"/>
                <w:lang w:eastAsia="ja-JP"/>
              </w:rPr>
            </w:pPr>
            <w:r w:rsidRPr="003D122B">
              <w:rPr>
                <w:rFonts w:eastAsia="MS Mincho"/>
                <w:b/>
                <w:sz w:val="24"/>
                <w:szCs w:val="24"/>
                <w:lang w:eastAsia="ja-JP"/>
              </w:rPr>
              <w:t>23/69</w:t>
            </w:r>
          </w:p>
        </w:tc>
      </w:tr>
    </w:tbl>
    <w:p w:rsidR="003D122B" w:rsidRPr="003D122B" w:rsidRDefault="003D122B" w:rsidP="003D122B">
      <w:pPr>
        <w:ind w:left="3973"/>
        <w:jc w:val="both"/>
        <w:outlineLvl w:val="0"/>
        <w:rPr>
          <w:b/>
          <w:bCs/>
          <w:sz w:val="24"/>
          <w:szCs w:val="24"/>
        </w:rPr>
      </w:pPr>
    </w:p>
    <w:p w:rsidR="003D122B" w:rsidRDefault="003D122B" w:rsidP="00C94213">
      <w:pPr>
        <w:pStyle w:val="a3"/>
        <w:spacing w:before="104" w:line="276" w:lineRule="auto"/>
        <w:ind w:left="851" w:right="730" w:firstLine="589"/>
      </w:pPr>
    </w:p>
    <w:p w:rsidR="00E93E21" w:rsidRPr="00E93E21" w:rsidRDefault="00E93E21" w:rsidP="00EE71B3">
      <w:pPr>
        <w:pStyle w:val="1"/>
        <w:numPr>
          <w:ilvl w:val="1"/>
          <w:numId w:val="36"/>
        </w:numPr>
        <w:tabs>
          <w:tab w:val="left" w:pos="1317"/>
        </w:tabs>
        <w:spacing w:before="90" w:line="268" w:lineRule="auto"/>
        <w:ind w:right="620" w:hanging="12"/>
        <w:jc w:val="both"/>
      </w:pPr>
      <w:r>
        <w:t>КАЛЕНДАРНЫЙ</w:t>
      </w:r>
      <w:r>
        <w:rPr>
          <w:spacing w:val="-8"/>
        </w:rPr>
        <w:t xml:space="preserve"> </w:t>
      </w:r>
      <w:r>
        <w:t>УЧЕБНЫЙ</w:t>
      </w:r>
      <w:r>
        <w:rPr>
          <w:spacing w:val="-8"/>
        </w:rPr>
        <w:t xml:space="preserve"> </w:t>
      </w:r>
      <w:r>
        <w:t>ГРАФИК</w:t>
      </w:r>
      <w:r>
        <w:rPr>
          <w:spacing w:val="-8"/>
        </w:rPr>
        <w:t xml:space="preserve"> </w:t>
      </w:r>
      <w:r>
        <w:t>ОРГАНИЗАЦИИ,</w:t>
      </w:r>
      <w:r>
        <w:rPr>
          <w:spacing w:val="-9"/>
        </w:rPr>
        <w:t xml:space="preserve"> </w:t>
      </w:r>
      <w:r>
        <w:t>ОСУЩЕСТВЛЯЮЩЕЙ</w:t>
      </w:r>
      <w:r>
        <w:rPr>
          <w:spacing w:val="-8"/>
        </w:rPr>
        <w:t xml:space="preserve"> </w:t>
      </w:r>
    </w:p>
    <w:p w:rsidR="00E93E21" w:rsidRDefault="00E93E21" w:rsidP="00E93E21">
      <w:pPr>
        <w:pStyle w:val="1"/>
        <w:tabs>
          <w:tab w:val="left" w:pos="1317"/>
        </w:tabs>
        <w:spacing w:before="90" w:line="268" w:lineRule="auto"/>
        <w:ind w:left="908" w:right="620"/>
      </w:pPr>
      <w:r>
        <w:t>ОБРАЗОВАТЕЛЬНУЮ ДЕЯТЕЛЬНОСТЬ</w:t>
      </w:r>
    </w:p>
    <w:p w:rsidR="00E93E21" w:rsidRDefault="00E93E21" w:rsidP="00E93E21">
      <w:pPr>
        <w:pStyle w:val="a3"/>
        <w:spacing w:before="2"/>
        <w:jc w:val="left"/>
        <w:rPr>
          <w:b/>
          <w:sz w:val="25"/>
        </w:rPr>
      </w:pPr>
    </w:p>
    <w:p w:rsidR="00E93E21" w:rsidRDefault="00E93E21" w:rsidP="00E93E21">
      <w:pPr>
        <w:pStyle w:val="2"/>
        <w:ind w:left="2777"/>
      </w:pPr>
      <w:r>
        <w:t>Календарный</w:t>
      </w:r>
      <w:r>
        <w:rPr>
          <w:spacing w:val="-1"/>
        </w:rPr>
        <w:t xml:space="preserve"> </w:t>
      </w:r>
      <w:r>
        <w:t>учебный</w:t>
      </w:r>
      <w:r>
        <w:rPr>
          <w:spacing w:val="-1"/>
        </w:rPr>
        <w:t xml:space="preserve"> </w:t>
      </w:r>
      <w:r>
        <w:t>график</w:t>
      </w:r>
      <w:r>
        <w:rPr>
          <w:spacing w:val="-2"/>
        </w:rPr>
        <w:t xml:space="preserve"> </w:t>
      </w:r>
      <w:r>
        <w:t>на</w:t>
      </w:r>
      <w:r>
        <w:rPr>
          <w:spacing w:val="-3"/>
        </w:rPr>
        <w:t xml:space="preserve"> </w:t>
      </w:r>
      <w:r>
        <w:t>2022</w:t>
      </w:r>
      <w:r>
        <w:rPr>
          <w:spacing w:val="1"/>
        </w:rPr>
        <w:t xml:space="preserve"> </w:t>
      </w:r>
      <w:r>
        <w:t>-</w:t>
      </w:r>
      <w:r>
        <w:rPr>
          <w:spacing w:val="-3"/>
        </w:rPr>
        <w:t xml:space="preserve"> </w:t>
      </w:r>
      <w:r>
        <w:t>2023</w:t>
      </w:r>
      <w:r>
        <w:rPr>
          <w:spacing w:val="-3"/>
        </w:rPr>
        <w:t xml:space="preserve"> </w:t>
      </w:r>
      <w:r>
        <w:t>учебный</w:t>
      </w:r>
      <w:r>
        <w:rPr>
          <w:spacing w:val="-1"/>
        </w:rPr>
        <w:t xml:space="preserve"> </w:t>
      </w:r>
      <w:r>
        <w:rPr>
          <w:spacing w:val="-5"/>
        </w:rPr>
        <w:t>год</w:t>
      </w:r>
    </w:p>
    <w:p w:rsidR="00E93E21" w:rsidRDefault="00E93E21" w:rsidP="00EE71B3">
      <w:pPr>
        <w:pStyle w:val="a5"/>
        <w:numPr>
          <w:ilvl w:val="2"/>
          <w:numId w:val="36"/>
        </w:numPr>
        <w:tabs>
          <w:tab w:val="left" w:pos="1521"/>
        </w:tabs>
        <w:spacing w:before="88"/>
        <w:ind w:hanging="249"/>
        <w:rPr>
          <w:b/>
          <w:sz w:val="24"/>
        </w:rPr>
      </w:pPr>
      <w:r>
        <w:rPr>
          <w:b/>
          <w:sz w:val="24"/>
        </w:rPr>
        <w:t>Нормативно</w:t>
      </w:r>
      <w:r>
        <w:rPr>
          <w:b/>
          <w:spacing w:val="-8"/>
          <w:sz w:val="24"/>
        </w:rPr>
        <w:t xml:space="preserve"> </w:t>
      </w:r>
      <w:r>
        <w:rPr>
          <w:b/>
          <w:sz w:val="24"/>
        </w:rPr>
        <w:t>-</w:t>
      </w:r>
      <w:r>
        <w:rPr>
          <w:b/>
          <w:spacing w:val="-3"/>
          <w:sz w:val="24"/>
        </w:rPr>
        <w:t xml:space="preserve"> </w:t>
      </w:r>
      <w:r>
        <w:rPr>
          <w:b/>
          <w:sz w:val="24"/>
        </w:rPr>
        <w:t>правовая</w:t>
      </w:r>
      <w:r>
        <w:rPr>
          <w:b/>
          <w:spacing w:val="-4"/>
          <w:sz w:val="24"/>
        </w:rPr>
        <w:t xml:space="preserve"> база</w:t>
      </w:r>
    </w:p>
    <w:p w:rsidR="00E93E21" w:rsidRDefault="00E93E21" w:rsidP="00E93E21">
      <w:pPr>
        <w:pStyle w:val="a3"/>
        <w:spacing w:before="84" w:line="316" w:lineRule="auto"/>
        <w:ind w:left="908" w:right="616" w:firstLine="528"/>
      </w:pPr>
      <w:r>
        <w:t>Календарный</w:t>
      </w:r>
      <w:r>
        <w:rPr>
          <w:spacing w:val="-4"/>
        </w:rPr>
        <w:t xml:space="preserve"> </w:t>
      </w:r>
      <w:r>
        <w:t>учебный</w:t>
      </w:r>
      <w:r>
        <w:rPr>
          <w:spacing w:val="-7"/>
        </w:rPr>
        <w:t xml:space="preserve"> </w:t>
      </w:r>
      <w:r>
        <w:t>график</w:t>
      </w:r>
      <w:r>
        <w:rPr>
          <w:spacing w:val="40"/>
        </w:rPr>
        <w:t xml:space="preserve"> </w:t>
      </w:r>
      <w:r>
        <w:t>МБОУ</w:t>
      </w:r>
      <w:r>
        <w:rPr>
          <w:spacing w:val="-5"/>
        </w:rPr>
        <w:t xml:space="preserve"> </w:t>
      </w:r>
      <w:r>
        <w:t>«Школа № 91»</w:t>
      </w:r>
      <w:r>
        <w:rPr>
          <w:spacing w:val="-11"/>
        </w:rPr>
        <w:t xml:space="preserve"> </w:t>
      </w:r>
      <w:r>
        <w:t>на</w:t>
      </w:r>
      <w:r>
        <w:rPr>
          <w:spacing w:val="40"/>
        </w:rPr>
        <w:t xml:space="preserve"> </w:t>
      </w:r>
      <w:r>
        <w:t>2022-2023</w:t>
      </w:r>
      <w:r>
        <w:rPr>
          <w:spacing w:val="-3"/>
        </w:rPr>
        <w:t xml:space="preserve"> </w:t>
      </w:r>
      <w:r>
        <w:t>учебный</w:t>
      </w:r>
      <w:r>
        <w:rPr>
          <w:spacing w:val="-7"/>
        </w:rPr>
        <w:t xml:space="preserve"> </w:t>
      </w:r>
      <w:r>
        <w:t>год</w:t>
      </w:r>
      <w:r>
        <w:rPr>
          <w:spacing w:val="40"/>
        </w:rPr>
        <w:t xml:space="preserve"> </w:t>
      </w:r>
      <w:r>
        <w:t>является документом, регламентирующим организацию образовательного процесса.</w:t>
      </w:r>
    </w:p>
    <w:p w:rsidR="00E93E21" w:rsidRDefault="00E93E21" w:rsidP="00E93E21">
      <w:pPr>
        <w:pStyle w:val="a3"/>
        <w:spacing w:line="275" w:lineRule="exact"/>
        <w:ind w:left="896"/>
      </w:pPr>
      <w:r>
        <w:t>Нормативную</w:t>
      </w:r>
      <w:r>
        <w:rPr>
          <w:spacing w:val="-5"/>
        </w:rPr>
        <w:t xml:space="preserve"> </w:t>
      </w:r>
      <w:r>
        <w:t>базу</w:t>
      </w:r>
      <w:r>
        <w:rPr>
          <w:spacing w:val="-10"/>
        </w:rPr>
        <w:t xml:space="preserve"> </w:t>
      </w:r>
      <w:r>
        <w:t>годового</w:t>
      </w:r>
      <w:r>
        <w:rPr>
          <w:spacing w:val="-2"/>
        </w:rPr>
        <w:t xml:space="preserve"> </w:t>
      </w:r>
      <w:r>
        <w:t>календарного</w:t>
      </w:r>
      <w:r>
        <w:rPr>
          <w:spacing w:val="1"/>
        </w:rPr>
        <w:t xml:space="preserve"> </w:t>
      </w:r>
      <w:r>
        <w:t>учебного</w:t>
      </w:r>
      <w:r>
        <w:rPr>
          <w:spacing w:val="-2"/>
        </w:rPr>
        <w:t xml:space="preserve"> </w:t>
      </w:r>
      <w:r>
        <w:t>графика</w:t>
      </w:r>
      <w:r>
        <w:rPr>
          <w:spacing w:val="-6"/>
        </w:rPr>
        <w:t xml:space="preserve"> </w:t>
      </w:r>
      <w:r>
        <w:rPr>
          <w:spacing w:val="-2"/>
        </w:rPr>
        <w:t>составляют:</w:t>
      </w:r>
    </w:p>
    <w:p w:rsidR="00E93E21" w:rsidRDefault="00E93E21" w:rsidP="00E93E21">
      <w:pPr>
        <w:pStyle w:val="a3"/>
        <w:spacing w:before="84" w:line="316" w:lineRule="auto"/>
        <w:ind w:left="908" w:right="621" w:hanging="12"/>
      </w:pPr>
      <w:r>
        <w:t>1. Федеральный</w:t>
      </w:r>
      <w:r>
        <w:rPr>
          <w:spacing w:val="40"/>
        </w:rPr>
        <w:t xml:space="preserve"> </w:t>
      </w:r>
      <w:r>
        <w:t>Закон</w:t>
      </w:r>
      <w:r>
        <w:rPr>
          <w:spacing w:val="40"/>
        </w:rPr>
        <w:t xml:space="preserve"> </w:t>
      </w:r>
      <w:r>
        <w:t xml:space="preserve">№ 273-ФЗ от 29.12.2012 г «Об образовании в Российской Федерации». </w:t>
      </w:r>
    </w:p>
    <w:p w:rsidR="00E93E21" w:rsidRDefault="00E93E21" w:rsidP="00EE71B3">
      <w:pPr>
        <w:pStyle w:val="a5"/>
        <w:numPr>
          <w:ilvl w:val="0"/>
          <w:numId w:val="35"/>
        </w:numPr>
        <w:tabs>
          <w:tab w:val="left" w:pos="1261"/>
        </w:tabs>
        <w:spacing w:before="4" w:line="314" w:lineRule="auto"/>
        <w:ind w:right="608" w:hanging="12"/>
        <w:rPr>
          <w:sz w:val="24"/>
        </w:rPr>
      </w:pPr>
      <w:r>
        <w:rPr>
          <w:sz w:val="24"/>
        </w:rPr>
        <w:t>Федеральный государственный образовательный стандарт начального общего образования, утверждѐнный</w:t>
      </w:r>
      <w:r>
        <w:rPr>
          <w:spacing w:val="-10"/>
          <w:sz w:val="24"/>
        </w:rPr>
        <w:t xml:space="preserve"> </w:t>
      </w:r>
      <w:r>
        <w:rPr>
          <w:sz w:val="24"/>
        </w:rPr>
        <w:t>приказом</w:t>
      </w:r>
      <w:r>
        <w:rPr>
          <w:spacing w:val="-9"/>
          <w:sz w:val="24"/>
        </w:rPr>
        <w:t xml:space="preserve"> </w:t>
      </w:r>
      <w:r>
        <w:rPr>
          <w:sz w:val="24"/>
        </w:rPr>
        <w:t>Министерства</w:t>
      </w:r>
      <w:r>
        <w:rPr>
          <w:spacing w:val="-11"/>
          <w:sz w:val="24"/>
        </w:rPr>
        <w:t xml:space="preserve"> </w:t>
      </w:r>
      <w:r>
        <w:rPr>
          <w:sz w:val="24"/>
        </w:rPr>
        <w:t>образования</w:t>
      </w:r>
      <w:r>
        <w:rPr>
          <w:spacing w:val="-8"/>
          <w:sz w:val="24"/>
        </w:rPr>
        <w:t xml:space="preserve"> </w:t>
      </w:r>
      <w:r>
        <w:rPr>
          <w:sz w:val="24"/>
        </w:rPr>
        <w:t>и</w:t>
      </w:r>
      <w:r>
        <w:rPr>
          <w:spacing w:val="-10"/>
          <w:sz w:val="24"/>
        </w:rPr>
        <w:t xml:space="preserve"> </w:t>
      </w:r>
      <w:r>
        <w:rPr>
          <w:sz w:val="24"/>
        </w:rPr>
        <w:t>науки</w:t>
      </w:r>
      <w:r>
        <w:rPr>
          <w:spacing w:val="-10"/>
          <w:sz w:val="24"/>
        </w:rPr>
        <w:t xml:space="preserve"> </w:t>
      </w:r>
      <w:r>
        <w:rPr>
          <w:sz w:val="24"/>
        </w:rPr>
        <w:t>Российской</w:t>
      </w:r>
      <w:r>
        <w:rPr>
          <w:spacing w:val="-10"/>
          <w:sz w:val="24"/>
        </w:rPr>
        <w:t xml:space="preserve"> </w:t>
      </w:r>
      <w:r>
        <w:rPr>
          <w:sz w:val="24"/>
        </w:rPr>
        <w:t>Федерации</w:t>
      </w:r>
      <w:r>
        <w:rPr>
          <w:spacing w:val="-10"/>
          <w:sz w:val="24"/>
        </w:rPr>
        <w:t xml:space="preserve"> </w:t>
      </w:r>
      <w:r>
        <w:rPr>
          <w:sz w:val="24"/>
        </w:rPr>
        <w:t>от</w:t>
      </w:r>
      <w:r>
        <w:rPr>
          <w:spacing w:val="-11"/>
          <w:sz w:val="24"/>
        </w:rPr>
        <w:t xml:space="preserve"> </w:t>
      </w:r>
      <w:r>
        <w:rPr>
          <w:sz w:val="24"/>
        </w:rPr>
        <w:t>31.05.2021</w:t>
      </w:r>
    </w:p>
    <w:p w:rsidR="00E93E21" w:rsidRDefault="00E93E21" w:rsidP="00E93E21">
      <w:pPr>
        <w:pStyle w:val="a3"/>
        <w:spacing w:before="1"/>
        <w:ind w:left="908"/>
      </w:pPr>
      <w:r>
        <w:t>№</w:t>
      </w:r>
      <w:r>
        <w:rPr>
          <w:spacing w:val="-1"/>
        </w:rPr>
        <w:t xml:space="preserve"> </w:t>
      </w:r>
      <w:r>
        <w:rPr>
          <w:spacing w:val="-5"/>
        </w:rPr>
        <w:t>286</w:t>
      </w:r>
    </w:p>
    <w:p w:rsidR="00E93E21" w:rsidRDefault="00E93E21" w:rsidP="00EE71B3">
      <w:pPr>
        <w:pStyle w:val="a5"/>
        <w:numPr>
          <w:ilvl w:val="0"/>
          <w:numId w:val="35"/>
        </w:numPr>
        <w:tabs>
          <w:tab w:val="left" w:pos="1261"/>
        </w:tabs>
        <w:spacing w:before="92" w:line="312" w:lineRule="auto"/>
        <w:ind w:right="619" w:hanging="12"/>
        <w:rPr>
          <w:sz w:val="24"/>
        </w:rPr>
      </w:pPr>
      <w:r>
        <w:rPr>
          <w:sz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утверждѐнный приказом</w:t>
      </w:r>
    </w:p>
    <w:p w:rsidR="00E93E21" w:rsidRDefault="00E93E21" w:rsidP="00E93E21">
      <w:pPr>
        <w:pStyle w:val="a3"/>
        <w:spacing w:before="15"/>
        <w:ind w:left="896"/>
      </w:pPr>
      <w:r>
        <w:t>Министерства</w:t>
      </w:r>
      <w:r>
        <w:rPr>
          <w:spacing w:val="-1"/>
        </w:rPr>
        <w:t xml:space="preserve"> </w:t>
      </w:r>
      <w:r>
        <w:t>образования</w:t>
      </w:r>
      <w:r>
        <w:rPr>
          <w:spacing w:val="-1"/>
        </w:rPr>
        <w:t xml:space="preserve"> </w:t>
      </w:r>
      <w:r>
        <w:t>и</w:t>
      </w:r>
      <w:r>
        <w:rPr>
          <w:spacing w:val="-2"/>
        </w:rPr>
        <w:t xml:space="preserve"> </w:t>
      </w:r>
      <w:r>
        <w:t>науки</w:t>
      </w:r>
      <w:r>
        <w:rPr>
          <w:spacing w:val="-3"/>
        </w:rPr>
        <w:t xml:space="preserve"> </w:t>
      </w:r>
      <w:r>
        <w:t>Российской</w:t>
      </w:r>
      <w:r>
        <w:rPr>
          <w:spacing w:val="-2"/>
        </w:rPr>
        <w:t xml:space="preserve"> </w:t>
      </w:r>
      <w:r>
        <w:t>Федерации</w:t>
      </w:r>
      <w:r>
        <w:rPr>
          <w:spacing w:val="-3"/>
        </w:rPr>
        <w:t xml:space="preserve"> </w:t>
      </w:r>
      <w:r>
        <w:t>от</w:t>
      </w:r>
      <w:r>
        <w:rPr>
          <w:spacing w:val="-4"/>
        </w:rPr>
        <w:t xml:space="preserve"> </w:t>
      </w:r>
      <w:r>
        <w:t>09</w:t>
      </w:r>
      <w:r>
        <w:rPr>
          <w:spacing w:val="-1"/>
        </w:rPr>
        <w:t xml:space="preserve"> </w:t>
      </w:r>
      <w:r>
        <w:t>декабря</w:t>
      </w:r>
      <w:r>
        <w:rPr>
          <w:spacing w:val="-1"/>
        </w:rPr>
        <w:t xml:space="preserve"> </w:t>
      </w:r>
      <w:r>
        <w:t>2014</w:t>
      </w:r>
      <w:r>
        <w:rPr>
          <w:spacing w:val="-6"/>
        </w:rPr>
        <w:t xml:space="preserve"> </w:t>
      </w:r>
      <w:r>
        <w:t>г.</w:t>
      </w:r>
      <w:r>
        <w:rPr>
          <w:spacing w:val="-2"/>
        </w:rPr>
        <w:t xml:space="preserve"> </w:t>
      </w:r>
      <w:r>
        <w:t>№</w:t>
      </w:r>
      <w:r>
        <w:rPr>
          <w:spacing w:val="-2"/>
        </w:rPr>
        <w:t xml:space="preserve"> 1598.</w:t>
      </w:r>
    </w:p>
    <w:p w:rsidR="00E93E21" w:rsidRDefault="00E93E21" w:rsidP="00EE71B3">
      <w:pPr>
        <w:pStyle w:val="a5"/>
        <w:numPr>
          <w:ilvl w:val="0"/>
          <w:numId w:val="34"/>
        </w:numPr>
        <w:tabs>
          <w:tab w:val="left" w:pos="1261"/>
        </w:tabs>
        <w:spacing w:before="24" w:line="314" w:lineRule="auto"/>
        <w:ind w:right="613" w:hanging="12"/>
        <w:rPr>
          <w:sz w:val="24"/>
        </w:rPr>
      </w:pPr>
      <w:r>
        <w:rPr>
          <w:sz w:val="24"/>
        </w:rPr>
        <w:t>Федеральный перечень</w:t>
      </w:r>
      <w:r>
        <w:rPr>
          <w:spacing w:val="40"/>
          <w:sz w:val="24"/>
        </w:rPr>
        <w:t xml:space="preserve"> </w:t>
      </w:r>
      <w:r>
        <w:rPr>
          <w:sz w:val="24"/>
        </w:rPr>
        <w:t>учебников, рекомендуемых к использованию при реализации имею- щих государственную аккредитацию образовательных программ начального общего, основного общего,</w:t>
      </w:r>
      <w:r>
        <w:rPr>
          <w:spacing w:val="-15"/>
          <w:sz w:val="24"/>
        </w:rPr>
        <w:t xml:space="preserve"> </w:t>
      </w:r>
      <w:r>
        <w:rPr>
          <w:sz w:val="24"/>
        </w:rPr>
        <w:t>среднего</w:t>
      </w:r>
      <w:r>
        <w:rPr>
          <w:spacing w:val="-15"/>
          <w:sz w:val="24"/>
        </w:rPr>
        <w:t xml:space="preserve"> </w:t>
      </w:r>
      <w:r>
        <w:rPr>
          <w:sz w:val="24"/>
        </w:rPr>
        <w:t>общего</w:t>
      </w:r>
      <w:r>
        <w:rPr>
          <w:spacing w:val="-15"/>
          <w:sz w:val="24"/>
        </w:rPr>
        <w:t xml:space="preserve"> </w:t>
      </w:r>
      <w:r>
        <w:rPr>
          <w:sz w:val="24"/>
        </w:rPr>
        <w:t>образования»,</w:t>
      </w:r>
      <w:r>
        <w:rPr>
          <w:spacing w:val="-10"/>
          <w:sz w:val="24"/>
        </w:rPr>
        <w:t xml:space="preserve"> </w:t>
      </w:r>
      <w:r>
        <w:rPr>
          <w:sz w:val="24"/>
        </w:rPr>
        <w:t>утвержденный</w:t>
      </w:r>
      <w:r>
        <w:rPr>
          <w:spacing w:val="-15"/>
          <w:sz w:val="24"/>
        </w:rPr>
        <w:t xml:space="preserve"> </w:t>
      </w:r>
      <w:r>
        <w:rPr>
          <w:sz w:val="24"/>
        </w:rPr>
        <w:t>приказом</w:t>
      </w:r>
      <w:r>
        <w:rPr>
          <w:spacing w:val="-14"/>
          <w:sz w:val="24"/>
        </w:rPr>
        <w:t xml:space="preserve"> </w:t>
      </w:r>
      <w:r>
        <w:rPr>
          <w:sz w:val="24"/>
        </w:rPr>
        <w:t>Министерства</w:t>
      </w:r>
      <w:r>
        <w:rPr>
          <w:spacing w:val="-13"/>
          <w:sz w:val="24"/>
        </w:rPr>
        <w:t xml:space="preserve"> </w:t>
      </w:r>
      <w:r>
        <w:rPr>
          <w:sz w:val="24"/>
        </w:rPr>
        <w:t>просвещения</w:t>
      </w:r>
      <w:r>
        <w:rPr>
          <w:spacing w:val="-13"/>
          <w:sz w:val="24"/>
        </w:rPr>
        <w:t xml:space="preserve"> </w:t>
      </w:r>
      <w:r>
        <w:rPr>
          <w:sz w:val="24"/>
        </w:rPr>
        <w:t>Рос- сийской федерации от 20.05.2020 № 254 (с изм. от 23.12.2020 № 766).</w:t>
      </w:r>
    </w:p>
    <w:p w:rsidR="00E93E21" w:rsidRDefault="00E93E21" w:rsidP="00EE71B3">
      <w:pPr>
        <w:pStyle w:val="a5"/>
        <w:numPr>
          <w:ilvl w:val="0"/>
          <w:numId w:val="34"/>
        </w:numPr>
        <w:tabs>
          <w:tab w:val="left" w:pos="1261"/>
        </w:tabs>
        <w:spacing w:before="6" w:line="314" w:lineRule="auto"/>
        <w:ind w:right="613" w:hanging="12"/>
        <w:rPr>
          <w:sz w:val="24"/>
        </w:rPr>
      </w:pPr>
      <w:r>
        <w:rPr>
          <w:sz w:val="24"/>
        </w:rPr>
        <w:t>Примерная</w:t>
      </w:r>
      <w:r>
        <w:rPr>
          <w:spacing w:val="-6"/>
          <w:sz w:val="24"/>
        </w:rPr>
        <w:t xml:space="preserve"> </w:t>
      </w:r>
      <w:r>
        <w:rPr>
          <w:sz w:val="24"/>
        </w:rPr>
        <w:t>основная</w:t>
      </w:r>
      <w:r>
        <w:rPr>
          <w:spacing w:val="-6"/>
          <w:sz w:val="24"/>
        </w:rPr>
        <w:t xml:space="preserve"> </w:t>
      </w:r>
      <w:r>
        <w:rPr>
          <w:sz w:val="24"/>
        </w:rPr>
        <w:t>образовательная</w:t>
      </w:r>
      <w:r>
        <w:rPr>
          <w:spacing w:val="-6"/>
          <w:sz w:val="24"/>
        </w:rPr>
        <w:t xml:space="preserve"> </w:t>
      </w:r>
      <w:r>
        <w:rPr>
          <w:sz w:val="24"/>
        </w:rPr>
        <w:t>программа</w:t>
      </w:r>
      <w:r>
        <w:rPr>
          <w:spacing w:val="-6"/>
          <w:sz w:val="24"/>
        </w:rPr>
        <w:t xml:space="preserve"> </w:t>
      </w:r>
      <w:r>
        <w:rPr>
          <w:sz w:val="24"/>
        </w:rPr>
        <w:t>начального</w:t>
      </w:r>
      <w:r>
        <w:rPr>
          <w:spacing w:val="-7"/>
          <w:sz w:val="24"/>
        </w:rPr>
        <w:t xml:space="preserve"> </w:t>
      </w:r>
      <w:r>
        <w:rPr>
          <w:sz w:val="24"/>
        </w:rPr>
        <w:t>общего</w:t>
      </w:r>
      <w:r>
        <w:rPr>
          <w:spacing w:val="-7"/>
          <w:sz w:val="24"/>
        </w:rPr>
        <w:t xml:space="preserve"> </w:t>
      </w:r>
      <w:r>
        <w:rPr>
          <w:sz w:val="24"/>
        </w:rPr>
        <w:t>образования,</w:t>
      </w:r>
      <w:r>
        <w:rPr>
          <w:spacing w:val="-7"/>
          <w:sz w:val="24"/>
        </w:rPr>
        <w:t xml:space="preserve"> </w:t>
      </w:r>
      <w:r>
        <w:rPr>
          <w:sz w:val="24"/>
        </w:rPr>
        <w:t>одобренная решением федерального учебно-методического объединения по общему образованию (протокол от 18.03.2022 г.№6)</w:t>
      </w:r>
    </w:p>
    <w:p w:rsidR="00E93E21" w:rsidRDefault="00E93E21" w:rsidP="00EE71B3">
      <w:pPr>
        <w:pStyle w:val="a5"/>
        <w:numPr>
          <w:ilvl w:val="0"/>
          <w:numId w:val="34"/>
        </w:numPr>
        <w:tabs>
          <w:tab w:val="left" w:pos="1261"/>
        </w:tabs>
        <w:spacing w:before="8" w:line="314" w:lineRule="auto"/>
        <w:ind w:right="609" w:hanging="12"/>
        <w:rPr>
          <w:sz w:val="24"/>
        </w:rPr>
      </w:pPr>
      <w:r>
        <w:rPr>
          <w:sz w:val="24"/>
        </w:rPr>
        <w:t>Постановление Главного государственного санитарного врача РФ от 28.09.2020 № 28 «Об утверждении санитарных правил СП</w:t>
      </w:r>
      <w:r>
        <w:rPr>
          <w:spacing w:val="-5"/>
          <w:sz w:val="24"/>
        </w:rPr>
        <w:t xml:space="preserve"> </w:t>
      </w:r>
      <w:r>
        <w:rPr>
          <w:sz w:val="24"/>
        </w:rPr>
        <w:t>2.4.3648-20 «Санитарно -</w:t>
      </w:r>
      <w:r>
        <w:rPr>
          <w:spacing w:val="-3"/>
          <w:sz w:val="24"/>
        </w:rPr>
        <w:t xml:space="preserve"> </w:t>
      </w:r>
      <w:r>
        <w:rPr>
          <w:sz w:val="24"/>
        </w:rPr>
        <w:t>эпидемиологические требования к организациям воспитания и обучения, отдыха и оздоровления детей и молодежи».</w:t>
      </w:r>
    </w:p>
    <w:p w:rsidR="00E93E21" w:rsidRDefault="00E93E21" w:rsidP="00EE71B3">
      <w:pPr>
        <w:pStyle w:val="a5"/>
        <w:numPr>
          <w:ilvl w:val="0"/>
          <w:numId w:val="34"/>
        </w:numPr>
        <w:tabs>
          <w:tab w:val="left" w:pos="1261"/>
        </w:tabs>
        <w:spacing w:before="72" w:line="316" w:lineRule="auto"/>
        <w:ind w:right="615" w:hanging="12"/>
        <w:rPr>
          <w:sz w:val="24"/>
        </w:rPr>
      </w:pPr>
      <w:r>
        <w:rPr>
          <w:sz w:val="24"/>
        </w:rPr>
        <w:t>Постановление</w:t>
      </w:r>
      <w:r>
        <w:rPr>
          <w:spacing w:val="-15"/>
          <w:sz w:val="24"/>
        </w:rPr>
        <w:t xml:space="preserve"> </w:t>
      </w:r>
      <w:r>
        <w:rPr>
          <w:sz w:val="24"/>
        </w:rPr>
        <w:t>Главного</w:t>
      </w:r>
      <w:r>
        <w:rPr>
          <w:spacing w:val="-15"/>
          <w:sz w:val="24"/>
        </w:rPr>
        <w:t xml:space="preserve"> </w:t>
      </w:r>
      <w:r>
        <w:rPr>
          <w:sz w:val="24"/>
        </w:rPr>
        <w:t>государственного</w:t>
      </w:r>
      <w:r>
        <w:rPr>
          <w:spacing w:val="-15"/>
          <w:sz w:val="24"/>
        </w:rPr>
        <w:t xml:space="preserve"> </w:t>
      </w:r>
      <w:r>
        <w:rPr>
          <w:sz w:val="24"/>
        </w:rPr>
        <w:t>санитарного</w:t>
      </w:r>
      <w:r>
        <w:rPr>
          <w:spacing w:val="-15"/>
          <w:sz w:val="24"/>
        </w:rPr>
        <w:t xml:space="preserve"> </w:t>
      </w:r>
      <w:r>
        <w:rPr>
          <w:sz w:val="24"/>
        </w:rPr>
        <w:t>врача</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от</w:t>
      </w:r>
      <w:r>
        <w:rPr>
          <w:spacing w:val="-15"/>
          <w:sz w:val="24"/>
        </w:rPr>
        <w:t xml:space="preserve"> </w:t>
      </w:r>
      <w:r>
        <w:rPr>
          <w:sz w:val="24"/>
        </w:rPr>
        <w:t>28</w:t>
      </w:r>
      <w:r>
        <w:rPr>
          <w:spacing w:val="-15"/>
          <w:sz w:val="24"/>
        </w:rPr>
        <w:t xml:space="preserve"> </w:t>
      </w:r>
      <w:r>
        <w:rPr>
          <w:sz w:val="24"/>
        </w:rPr>
        <w:t>ян- варя 2021 г. № 2 «Об утверждении санитарных правил и норм СанПиН 1.2.3685-21</w:t>
      </w:r>
    </w:p>
    <w:p w:rsidR="00E93E21" w:rsidRDefault="00E93E21" w:rsidP="00E93E21">
      <w:pPr>
        <w:pStyle w:val="a3"/>
        <w:spacing w:before="4" w:line="312" w:lineRule="auto"/>
        <w:ind w:left="908" w:right="620" w:hanging="12"/>
      </w:pPr>
      <w:r>
        <w:t>«Гигиенические нормативы и требования к обеспечению безопасности и (или) безвредности для человека факторов среды обитания».</w:t>
      </w:r>
    </w:p>
    <w:p w:rsidR="00E93E21" w:rsidRDefault="00E93E21" w:rsidP="00EE71B3">
      <w:pPr>
        <w:pStyle w:val="a5"/>
        <w:numPr>
          <w:ilvl w:val="0"/>
          <w:numId w:val="34"/>
        </w:numPr>
        <w:tabs>
          <w:tab w:val="left" w:pos="1261"/>
        </w:tabs>
        <w:spacing w:before="10" w:line="314" w:lineRule="auto"/>
        <w:ind w:right="606" w:hanging="12"/>
        <w:rPr>
          <w:sz w:val="24"/>
        </w:rPr>
      </w:pPr>
      <w:r>
        <w:rPr>
          <w:sz w:val="24"/>
        </w:rPr>
        <w:t>Порядок</w:t>
      </w:r>
      <w:r>
        <w:rPr>
          <w:spacing w:val="-14"/>
          <w:sz w:val="24"/>
        </w:rPr>
        <w:t xml:space="preserve"> </w:t>
      </w:r>
      <w:r>
        <w:rPr>
          <w:sz w:val="24"/>
        </w:rPr>
        <w:t>организации</w:t>
      </w:r>
      <w:r>
        <w:rPr>
          <w:spacing w:val="-13"/>
          <w:sz w:val="24"/>
        </w:rPr>
        <w:t xml:space="preserve"> </w:t>
      </w:r>
      <w:r>
        <w:rPr>
          <w:sz w:val="24"/>
        </w:rPr>
        <w:t>и</w:t>
      </w:r>
      <w:r>
        <w:rPr>
          <w:spacing w:val="-13"/>
          <w:sz w:val="24"/>
        </w:rPr>
        <w:t xml:space="preserve"> </w:t>
      </w:r>
      <w:r>
        <w:rPr>
          <w:sz w:val="24"/>
        </w:rPr>
        <w:t>осуществления</w:t>
      </w:r>
      <w:r>
        <w:rPr>
          <w:spacing w:val="-11"/>
          <w:sz w:val="24"/>
        </w:rPr>
        <w:t xml:space="preserve"> </w:t>
      </w:r>
      <w:r>
        <w:rPr>
          <w:sz w:val="24"/>
        </w:rPr>
        <w:t>образовательной</w:t>
      </w:r>
      <w:r>
        <w:rPr>
          <w:spacing w:val="-15"/>
          <w:sz w:val="24"/>
        </w:rPr>
        <w:t xml:space="preserve"> </w:t>
      </w:r>
      <w:r>
        <w:rPr>
          <w:sz w:val="24"/>
        </w:rPr>
        <w:t>деятельности</w:t>
      </w:r>
      <w:r>
        <w:rPr>
          <w:spacing w:val="-13"/>
          <w:sz w:val="24"/>
        </w:rPr>
        <w:t xml:space="preserve"> </w:t>
      </w:r>
      <w:r>
        <w:rPr>
          <w:sz w:val="24"/>
        </w:rPr>
        <w:t>по</w:t>
      </w:r>
      <w:r>
        <w:rPr>
          <w:spacing w:val="-13"/>
          <w:sz w:val="24"/>
        </w:rPr>
        <w:t xml:space="preserve"> </w:t>
      </w:r>
      <w:r>
        <w:rPr>
          <w:sz w:val="24"/>
        </w:rPr>
        <w:t>основным</w:t>
      </w:r>
      <w:r>
        <w:rPr>
          <w:spacing w:val="-12"/>
          <w:sz w:val="24"/>
        </w:rPr>
        <w:t xml:space="preserve"> </w:t>
      </w:r>
      <w:r>
        <w:rPr>
          <w:sz w:val="24"/>
        </w:rPr>
        <w:t>общеобра- зовательным программам - образовательным программам начального общего, основного общего и</w:t>
      </w:r>
      <w:r>
        <w:rPr>
          <w:spacing w:val="-14"/>
          <w:sz w:val="24"/>
        </w:rPr>
        <w:t xml:space="preserve"> </w:t>
      </w:r>
      <w:r>
        <w:rPr>
          <w:sz w:val="24"/>
        </w:rPr>
        <w:t>среднего</w:t>
      </w:r>
      <w:r>
        <w:rPr>
          <w:spacing w:val="-13"/>
          <w:sz w:val="24"/>
        </w:rPr>
        <w:t xml:space="preserve"> </w:t>
      </w:r>
      <w:r>
        <w:rPr>
          <w:sz w:val="24"/>
        </w:rPr>
        <w:t>общего</w:t>
      </w:r>
      <w:r>
        <w:rPr>
          <w:spacing w:val="-15"/>
          <w:sz w:val="24"/>
        </w:rPr>
        <w:t xml:space="preserve"> </w:t>
      </w:r>
      <w:r>
        <w:rPr>
          <w:sz w:val="24"/>
        </w:rPr>
        <w:t>образования,</w:t>
      </w:r>
      <w:r>
        <w:rPr>
          <w:spacing w:val="-13"/>
          <w:sz w:val="24"/>
        </w:rPr>
        <w:t xml:space="preserve"> </w:t>
      </w:r>
      <w:r>
        <w:rPr>
          <w:sz w:val="24"/>
        </w:rPr>
        <w:t>утвержденный</w:t>
      </w:r>
      <w:r>
        <w:rPr>
          <w:spacing w:val="-13"/>
          <w:sz w:val="24"/>
        </w:rPr>
        <w:t xml:space="preserve"> </w:t>
      </w:r>
      <w:r>
        <w:rPr>
          <w:sz w:val="24"/>
        </w:rPr>
        <w:t>приказом</w:t>
      </w:r>
      <w:r>
        <w:rPr>
          <w:spacing w:val="-13"/>
          <w:sz w:val="24"/>
        </w:rPr>
        <w:t xml:space="preserve"> </w:t>
      </w:r>
      <w:r>
        <w:rPr>
          <w:sz w:val="24"/>
        </w:rPr>
        <w:t>Министерства</w:t>
      </w:r>
      <w:r>
        <w:rPr>
          <w:spacing w:val="-12"/>
          <w:sz w:val="24"/>
        </w:rPr>
        <w:t xml:space="preserve"> </w:t>
      </w:r>
      <w:r>
        <w:rPr>
          <w:sz w:val="24"/>
        </w:rPr>
        <w:t>просвещения</w:t>
      </w:r>
      <w:r>
        <w:rPr>
          <w:spacing w:val="36"/>
          <w:sz w:val="24"/>
        </w:rPr>
        <w:t xml:space="preserve"> </w:t>
      </w:r>
      <w:r>
        <w:rPr>
          <w:sz w:val="24"/>
        </w:rPr>
        <w:t>Российской Федерации от 22.03.2021 № 115.</w:t>
      </w:r>
    </w:p>
    <w:p w:rsidR="00E93E21" w:rsidRDefault="00E93E21" w:rsidP="00EE71B3">
      <w:pPr>
        <w:pStyle w:val="a5"/>
        <w:numPr>
          <w:ilvl w:val="0"/>
          <w:numId w:val="34"/>
        </w:numPr>
        <w:tabs>
          <w:tab w:val="left" w:pos="1261"/>
        </w:tabs>
        <w:spacing w:before="10" w:line="314" w:lineRule="auto"/>
        <w:ind w:right="611" w:hanging="12"/>
        <w:rPr>
          <w:sz w:val="24"/>
        </w:rPr>
      </w:pPr>
      <w:r>
        <w:rPr>
          <w:sz w:val="24"/>
        </w:rPr>
        <w:t>Письмо Министерства образования и науки РФ от 25 мая 2015 № 08-761 «Об изучении пред- метных областей «Основы религиозных культур и светской этики» и «Основы духовно – нрав- ственной культуры народов России»</w:t>
      </w:r>
    </w:p>
    <w:p w:rsidR="00E93E21" w:rsidRDefault="00E93E21" w:rsidP="00E93E21">
      <w:pPr>
        <w:pStyle w:val="a3"/>
        <w:spacing w:before="8"/>
        <w:ind w:left="896"/>
      </w:pPr>
      <w:r>
        <w:t>–</w:t>
      </w:r>
      <w:r>
        <w:rPr>
          <w:spacing w:val="-2"/>
        </w:rPr>
        <w:t xml:space="preserve"> </w:t>
      </w:r>
      <w:r>
        <w:t>Устав</w:t>
      </w:r>
      <w:r>
        <w:rPr>
          <w:spacing w:val="-4"/>
        </w:rPr>
        <w:t xml:space="preserve"> </w:t>
      </w:r>
      <w:r>
        <w:t>МБОУ</w:t>
      </w:r>
      <w:r>
        <w:rPr>
          <w:spacing w:val="58"/>
        </w:rPr>
        <w:t xml:space="preserve"> </w:t>
      </w:r>
      <w:r>
        <w:t>«Школа № 91»</w:t>
      </w:r>
      <w:r>
        <w:rPr>
          <w:spacing w:val="-4"/>
        </w:rPr>
        <w:t>;</w:t>
      </w:r>
    </w:p>
    <w:p w:rsidR="00E93E21" w:rsidRDefault="00E93E21" w:rsidP="00EE71B3">
      <w:pPr>
        <w:pStyle w:val="a5"/>
        <w:numPr>
          <w:ilvl w:val="0"/>
          <w:numId w:val="42"/>
        </w:numPr>
        <w:tabs>
          <w:tab w:val="left" w:pos="1033"/>
        </w:tabs>
        <w:spacing w:before="88"/>
        <w:ind w:left="1032" w:hanging="137"/>
        <w:jc w:val="left"/>
        <w:rPr>
          <w:sz w:val="24"/>
        </w:rPr>
      </w:pPr>
      <w:r>
        <w:rPr>
          <w:sz w:val="24"/>
        </w:rPr>
        <w:t>Учебный</w:t>
      </w:r>
      <w:r>
        <w:rPr>
          <w:spacing w:val="-13"/>
          <w:sz w:val="24"/>
        </w:rPr>
        <w:t xml:space="preserve"> </w:t>
      </w:r>
      <w:r>
        <w:rPr>
          <w:sz w:val="24"/>
        </w:rPr>
        <w:t>план</w:t>
      </w:r>
      <w:r>
        <w:rPr>
          <w:spacing w:val="-11"/>
          <w:sz w:val="24"/>
        </w:rPr>
        <w:t xml:space="preserve"> </w:t>
      </w:r>
      <w:r>
        <w:rPr>
          <w:sz w:val="24"/>
        </w:rPr>
        <w:t>МБОУ</w:t>
      </w:r>
      <w:r>
        <w:rPr>
          <w:spacing w:val="-9"/>
          <w:sz w:val="24"/>
        </w:rPr>
        <w:t xml:space="preserve"> </w:t>
      </w:r>
      <w:r>
        <w:rPr>
          <w:sz w:val="24"/>
        </w:rPr>
        <w:t>«Школа № 91»</w:t>
      </w:r>
      <w:r>
        <w:rPr>
          <w:spacing w:val="-15"/>
          <w:sz w:val="24"/>
        </w:rPr>
        <w:t xml:space="preserve"> </w:t>
      </w:r>
      <w:r>
        <w:rPr>
          <w:sz w:val="24"/>
        </w:rPr>
        <w:t>на</w:t>
      </w:r>
      <w:r>
        <w:rPr>
          <w:spacing w:val="-10"/>
          <w:sz w:val="24"/>
        </w:rPr>
        <w:t xml:space="preserve"> </w:t>
      </w:r>
      <w:r>
        <w:rPr>
          <w:sz w:val="24"/>
        </w:rPr>
        <w:t>2022-2023</w:t>
      </w:r>
      <w:r>
        <w:rPr>
          <w:spacing w:val="-7"/>
          <w:sz w:val="24"/>
        </w:rPr>
        <w:t xml:space="preserve"> </w:t>
      </w:r>
      <w:r>
        <w:rPr>
          <w:sz w:val="24"/>
        </w:rPr>
        <w:t>учебный</w:t>
      </w:r>
      <w:r>
        <w:rPr>
          <w:spacing w:val="-11"/>
          <w:sz w:val="24"/>
        </w:rPr>
        <w:t xml:space="preserve"> </w:t>
      </w:r>
      <w:r>
        <w:rPr>
          <w:spacing w:val="-4"/>
          <w:sz w:val="24"/>
        </w:rPr>
        <w:t>год.</w:t>
      </w:r>
    </w:p>
    <w:p w:rsidR="00E93E21" w:rsidRDefault="00E93E21" w:rsidP="00E93E21">
      <w:pPr>
        <w:pStyle w:val="a3"/>
        <w:spacing w:before="7"/>
        <w:jc w:val="left"/>
        <w:rPr>
          <w:sz w:val="30"/>
        </w:rPr>
      </w:pPr>
    </w:p>
    <w:p w:rsidR="00E93E21" w:rsidRDefault="00E93E21" w:rsidP="00EE71B3">
      <w:pPr>
        <w:pStyle w:val="2"/>
        <w:numPr>
          <w:ilvl w:val="0"/>
          <w:numId w:val="33"/>
        </w:numPr>
        <w:tabs>
          <w:tab w:val="left" w:pos="1197"/>
        </w:tabs>
        <w:ind w:hanging="301"/>
      </w:pPr>
      <w:r>
        <w:t>Продолжительность</w:t>
      </w:r>
      <w:r>
        <w:rPr>
          <w:spacing w:val="-10"/>
        </w:rPr>
        <w:t xml:space="preserve"> </w:t>
      </w:r>
      <w:r>
        <w:t>учебного</w:t>
      </w:r>
      <w:r>
        <w:rPr>
          <w:spacing w:val="-7"/>
        </w:rPr>
        <w:t xml:space="preserve"> </w:t>
      </w:r>
      <w:r>
        <w:rPr>
          <w:spacing w:val="-4"/>
        </w:rPr>
        <w:t>года</w:t>
      </w:r>
    </w:p>
    <w:p w:rsidR="00E93E21" w:rsidRDefault="00E93E21" w:rsidP="00E93E21">
      <w:pPr>
        <w:pStyle w:val="a3"/>
        <w:spacing w:before="89"/>
        <w:ind w:left="896"/>
        <w:jc w:val="left"/>
      </w:pPr>
      <w:r>
        <w:t>Начало</w:t>
      </w:r>
      <w:r>
        <w:rPr>
          <w:spacing w:val="-3"/>
        </w:rPr>
        <w:t xml:space="preserve"> </w:t>
      </w:r>
      <w:r>
        <w:t>2022</w:t>
      </w:r>
      <w:r>
        <w:rPr>
          <w:spacing w:val="4"/>
        </w:rPr>
        <w:t xml:space="preserve"> </w:t>
      </w:r>
      <w:r>
        <w:t>-</w:t>
      </w:r>
      <w:r>
        <w:rPr>
          <w:spacing w:val="-5"/>
        </w:rPr>
        <w:t xml:space="preserve"> </w:t>
      </w:r>
      <w:r>
        <w:t>2023</w:t>
      </w:r>
      <w:r>
        <w:rPr>
          <w:spacing w:val="1"/>
        </w:rPr>
        <w:t xml:space="preserve"> </w:t>
      </w:r>
      <w:r>
        <w:t>учебного</w:t>
      </w:r>
      <w:r>
        <w:rPr>
          <w:spacing w:val="-1"/>
        </w:rPr>
        <w:t xml:space="preserve"> </w:t>
      </w:r>
      <w:r>
        <w:t>года</w:t>
      </w:r>
      <w:r>
        <w:rPr>
          <w:spacing w:val="2"/>
        </w:rPr>
        <w:t xml:space="preserve"> </w:t>
      </w:r>
      <w:r>
        <w:t>-</w:t>
      </w:r>
      <w:r>
        <w:rPr>
          <w:spacing w:val="-6"/>
        </w:rPr>
        <w:t xml:space="preserve"> </w:t>
      </w:r>
      <w:r>
        <w:t>01</w:t>
      </w:r>
      <w:r>
        <w:rPr>
          <w:spacing w:val="-1"/>
        </w:rPr>
        <w:t xml:space="preserve"> </w:t>
      </w:r>
      <w:r>
        <w:t>сентября 2022</w:t>
      </w:r>
      <w:r>
        <w:rPr>
          <w:spacing w:val="-6"/>
        </w:rPr>
        <w:t xml:space="preserve"> </w:t>
      </w:r>
      <w:r>
        <w:rPr>
          <w:spacing w:val="-2"/>
        </w:rPr>
        <w:t>года.</w:t>
      </w:r>
    </w:p>
    <w:p w:rsidR="00E93E21" w:rsidRDefault="00E93E21" w:rsidP="00E93E21">
      <w:pPr>
        <w:pStyle w:val="a3"/>
        <w:spacing w:before="79"/>
        <w:ind w:left="896"/>
        <w:jc w:val="left"/>
      </w:pPr>
      <w:r>
        <w:t>Окончание 2022</w:t>
      </w:r>
      <w:r>
        <w:rPr>
          <w:spacing w:val="-1"/>
        </w:rPr>
        <w:t xml:space="preserve"> </w:t>
      </w:r>
      <w:r>
        <w:t>-</w:t>
      </w:r>
      <w:r>
        <w:rPr>
          <w:spacing w:val="-5"/>
        </w:rPr>
        <w:t xml:space="preserve"> </w:t>
      </w:r>
      <w:r>
        <w:t>2023</w:t>
      </w:r>
      <w:r>
        <w:rPr>
          <w:spacing w:val="2"/>
        </w:rPr>
        <w:t xml:space="preserve"> </w:t>
      </w:r>
      <w:r>
        <w:t>учебного года для обучающихся 1х классов-</w:t>
      </w:r>
      <w:r>
        <w:rPr>
          <w:spacing w:val="-6"/>
        </w:rPr>
        <w:t xml:space="preserve"> </w:t>
      </w:r>
      <w:r>
        <w:t>25</w:t>
      </w:r>
      <w:r>
        <w:rPr>
          <w:spacing w:val="-1"/>
        </w:rPr>
        <w:t xml:space="preserve"> </w:t>
      </w:r>
      <w:r>
        <w:t>мая,</w:t>
      </w:r>
      <w:r>
        <w:rPr>
          <w:spacing w:val="59"/>
        </w:rPr>
        <w:t xml:space="preserve"> </w:t>
      </w:r>
      <w:r>
        <w:t>2-4</w:t>
      </w:r>
      <w:r>
        <w:rPr>
          <w:spacing w:val="58"/>
        </w:rPr>
        <w:t xml:space="preserve"> </w:t>
      </w:r>
      <w:r>
        <w:t>классов</w:t>
      </w:r>
      <w:r>
        <w:rPr>
          <w:spacing w:val="-3"/>
        </w:rPr>
        <w:t xml:space="preserve"> </w:t>
      </w:r>
      <w:r>
        <w:t xml:space="preserve">31 </w:t>
      </w:r>
      <w:r>
        <w:rPr>
          <w:spacing w:val="-5"/>
        </w:rPr>
        <w:t>мая</w:t>
      </w:r>
    </w:p>
    <w:p w:rsidR="00E93E21" w:rsidRDefault="00E93E21" w:rsidP="00E93E21">
      <w:pPr>
        <w:pStyle w:val="a3"/>
        <w:spacing w:before="29"/>
        <w:ind w:left="896"/>
        <w:jc w:val="left"/>
      </w:pPr>
      <w:r>
        <w:t xml:space="preserve">2023 </w:t>
      </w:r>
      <w:r>
        <w:rPr>
          <w:spacing w:val="-10"/>
        </w:rPr>
        <w:t>г</w:t>
      </w:r>
    </w:p>
    <w:p w:rsidR="00E93E21" w:rsidRDefault="00E93E21" w:rsidP="00E93E21">
      <w:pPr>
        <w:pStyle w:val="a3"/>
        <w:spacing w:before="79"/>
        <w:ind w:left="896"/>
        <w:jc w:val="left"/>
      </w:pPr>
      <w:r>
        <w:t>Количество</w:t>
      </w:r>
      <w:r>
        <w:rPr>
          <w:spacing w:val="-4"/>
        </w:rPr>
        <w:t xml:space="preserve"> </w:t>
      </w:r>
      <w:r>
        <w:t>учебных</w:t>
      </w:r>
      <w:r>
        <w:rPr>
          <w:spacing w:val="-5"/>
        </w:rPr>
        <w:t xml:space="preserve"> </w:t>
      </w:r>
      <w:r>
        <w:rPr>
          <w:spacing w:val="-2"/>
        </w:rPr>
        <w:t>недель:</w:t>
      </w:r>
    </w:p>
    <w:p w:rsidR="00E93E21" w:rsidRDefault="00E93E21" w:rsidP="00EE71B3">
      <w:pPr>
        <w:pStyle w:val="a5"/>
        <w:numPr>
          <w:ilvl w:val="1"/>
          <w:numId w:val="33"/>
        </w:numPr>
        <w:tabs>
          <w:tab w:val="left" w:pos="1632"/>
          <w:tab w:val="left" w:pos="1633"/>
        </w:tabs>
        <w:spacing w:before="89"/>
        <w:ind w:hanging="361"/>
        <w:jc w:val="left"/>
        <w:rPr>
          <w:sz w:val="24"/>
        </w:rPr>
      </w:pPr>
      <w:r>
        <w:rPr>
          <w:sz w:val="24"/>
        </w:rPr>
        <w:t>в</w:t>
      </w:r>
      <w:r>
        <w:rPr>
          <w:spacing w:val="-4"/>
          <w:sz w:val="24"/>
        </w:rPr>
        <w:t xml:space="preserve"> </w:t>
      </w:r>
      <w:r>
        <w:rPr>
          <w:sz w:val="24"/>
        </w:rPr>
        <w:t>1</w:t>
      </w:r>
      <w:r>
        <w:rPr>
          <w:spacing w:val="-1"/>
          <w:sz w:val="24"/>
        </w:rPr>
        <w:t xml:space="preserve"> </w:t>
      </w:r>
      <w:r>
        <w:rPr>
          <w:sz w:val="24"/>
        </w:rPr>
        <w:t>классах -</w:t>
      </w:r>
      <w:r>
        <w:rPr>
          <w:spacing w:val="-5"/>
          <w:sz w:val="24"/>
        </w:rPr>
        <w:t xml:space="preserve"> </w:t>
      </w:r>
      <w:r>
        <w:rPr>
          <w:sz w:val="24"/>
        </w:rPr>
        <w:t>33</w:t>
      </w:r>
      <w:r>
        <w:rPr>
          <w:spacing w:val="2"/>
          <w:sz w:val="24"/>
        </w:rPr>
        <w:t xml:space="preserve"> </w:t>
      </w:r>
      <w:r>
        <w:rPr>
          <w:sz w:val="24"/>
        </w:rPr>
        <w:t>учебных</w:t>
      </w:r>
      <w:r>
        <w:rPr>
          <w:spacing w:val="-1"/>
          <w:sz w:val="24"/>
        </w:rPr>
        <w:t xml:space="preserve"> </w:t>
      </w:r>
      <w:r>
        <w:rPr>
          <w:spacing w:val="-2"/>
          <w:sz w:val="24"/>
        </w:rPr>
        <w:t>недели;</w:t>
      </w:r>
    </w:p>
    <w:p w:rsidR="00E93E21" w:rsidRDefault="00E93E21" w:rsidP="00EE71B3">
      <w:pPr>
        <w:pStyle w:val="a5"/>
        <w:numPr>
          <w:ilvl w:val="1"/>
          <w:numId w:val="33"/>
        </w:numPr>
        <w:tabs>
          <w:tab w:val="left" w:pos="1632"/>
          <w:tab w:val="left" w:pos="1633"/>
        </w:tabs>
        <w:spacing w:before="92"/>
        <w:ind w:hanging="361"/>
        <w:jc w:val="left"/>
        <w:rPr>
          <w:sz w:val="24"/>
        </w:rPr>
      </w:pPr>
      <w:r>
        <w:rPr>
          <w:sz w:val="24"/>
        </w:rPr>
        <w:t>во</w:t>
      </w:r>
      <w:r>
        <w:rPr>
          <w:spacing w:val="-3"/>
          <w:sz w:val="24"/>
        </w:rPr>
        <w:t xml:space="preserve"> </w:t>
      </w:r>
      <w:r>
        <w:rPr>
          <w:sz w:val="24"/>
        </w:rPr>
        <w:t>2-4</w:t>
      </w:r>
      <w:r>
        <w:rPr>
          <w:spacing w:val="-2"/>
          <w:sz w:val="24"/>
        </w:rPr>
        <w:t xml:space="preserve"> </w:t>
      </w:r>
      <w:r>
        <w:rPr>
          <w:sz w:val="24"/>
        </w:rPr>
        <w:t>классах</w:t>
      </w:r>
      <w:r>
        <w:rPr>
          <w:spacing w:val="-1"/>
          <w:sz w:val="24"/>
        </w:rPr>
        <w:t xml:space="preserve"> </w:t>
      </w:r>
      <w:r>
        <w:rPr>
          <w:sz w:val="24"/>
        </w:rPr>
        <w:t>–</w:t>
      </w:r>
      <w:r>
        <w:rPr>
          <w:spacing w:val="-3"/>
          <w:sz w:val="24"/>
        </w:rPr>
        <w:t xml:space="preserve"> </w:t>
      </w:r>
      <w:r>
        <w:rPr>
          <w:sz w:val="24"/>
        </w:rPr>
        <w:t>35</w:t>
      </w:r>
      <w:r>
        <w:rPr>
          <w:spacing w:val="1"/>
          <w:sz w:val="24"/>
        </w:rPr>
        <w:t xml:space="preserve"> </w:t>
      </w:r>
      <w:r>
        <w:rPr>
          <w:sz w:val="24"/>
        </w:rPr>
        <w:t>учебных</w:t>
      </w:r>
      <w:r>
        <w:rPr>
          <w:spacing w:val="-2"/>
          <w:sz w:val="24"/>
        </w:rPr>
        <w:t xml:space="preserve"> недель</w:t>
      </w:r>
    </w:p>
    <w:p w:rsidR="00E93E21" w:rsidRDefault="00E93E21" w:rsidP="00E93E21">
      <w:pPr>
        <w:pStyle w:val="a3"/>
        <w:spacing w:before="1"/>
        <w:jc w:val="left"/>
        <w:rPr>
          <w:sz w:val="34"/>
        </w:rPr>
      </w:pPr>
    </w:p>
    <w:p w:rsidR="00E93E21" w:rsidRDefault="00E93E21" w:rsidP="00EE71B3">
      <w:pPr>
        <w:pStyle w:val="2"/>
        <w:numPr>
          <w:ilvl w:val="0"/>
          <w:numId w:val="33"/>
        </w:numPr>
        <w:tabs>
          <w:tab w:val="left" w:pos="1137"/>
        </w:tabs>
        <w:ind w:left="1136" w:hanging="241"/>
      </w:pPr>
      <w:r>
        <w:t>Режим</w:t>
      </w:r>
      <w:r>
        <w:rPr>
          <w:spacing w:val="-6"/>
        </w:rPr>
        <w:t xml:space="preserve"> </w:t>
      </w:r>
      <w:r>
        <w:t>работы</w:t>
      </w:r>
      <w:r>
        <w:rPr>
          <w:spacing w:val="-2"/>
        </w:rPr>
        <w:t xml:space="preserve"> </w:t>
      </w:r>
      <w:r>
        <w:rPr>
          <w:spacing w:val="-4"/>
        </w:rPr>
        <w:t>школы</w:t>
      </w:r>
    </w:p>
    <w:p w:rsidR="00E93E21" w:rsidRDefault="00E93E21" w:rsidP="00EE71B3">
      <w:pPr>
        <w:pStyle w:val="a5"/>
        <w:numPr>
          <w:ilvl w:val="1"/>
          <w:numId w:val="33"/>
        </w:numPr>
        <w:tabs>
          <w:tab w:val="left" w:pos="1632"/>
          <w:tab w:val="left" w:pos="1633"/>
        </w:tabs>
        <w:spacing w:before="88"/>
        <w:ind w:hanging="361"/>
        <w:jc w:val="left"/>
        <w:rPr>
          <w:sz w:val="24"/>
        </w:rPr>
      </w:pPr>
      <w:r>
        <w:rPr>
          <w:sz w:val="24"/>
        </w:rPr>
        <w:t>Понедельник-пятница:</w:t>
      </w:r>
      <w:r>
        <w:rPr>
          <w:spacing w:val="-10"/>
          <w:sz w:val="24"/>
        </w:rPr>
        <w:t xml:space="preserve"> </w:t>
      </w:r>
      <w:r>
        <w:rPr>
          <w:sz w:val="24"/>
        </w:rPr>
        <w:t>08.00</w:t>
      </w:r>
      <w:r>
        <w:rPr>
          <w:spacing w:val="1"/>
          <w:sz w:val="24"/>
        </w:rPr>
        <w:t xml:space="preserve"> </w:t>
      </w:r>
      <w:r>
        <w:rPr>
          <w:sz w:val="24"/>
        </w:rPr>
        <w:t>-</w:t>
      </w:r>
      <w:r>
        <w:rPr>
          <w:spacing w:val="-6"/>
          <w:sz w:val="24"/>
        </w:rPr>
        <w:t xml:space="preserve"> </w:t>
      </w:r>
      <w:r>
        <w:rPr>
          <w:spacing w:val="-2"/>
          <w:sz w:val="24"/>
        </w:rPr>
        <w:t>17.00;</w:t>
      </w:r>
    </w:p>
    <w:p w:rsidR="00E93E21" w:rsidRDefault="00E93E21" w:rsidP="00EE71B3">
      <w:pPr>
        <w:pStyle w:val="a5"/>
        <w:numPr>
          <w:ilvl w:val="1"/>
          <w:numId w:val="33"/>
        </w:numPr>
        <w:tabs>
          <w:tab w:val="left" w:pos="1632"/>
          <w:tab w:val="left" w:pos="1633"/>
        </w:tabs>
        <w:spacing w:before="96"/>
        <w:ind w:hanging="361"/>
        <w:jc w:val="left"/>
        <w:rPr>
          <w:sz w:val="24"/>
        </w:rPr>
      </w:pPr>
      <w:r>
        <w:rPr>
          <w:sz w:val="24"/>
        </w:rPr>
        <w:t>На</w:t>
      </w:r>
      <w:r>
        <w:rPr>
          <w:spacing w:val="-4"/>
          <w:sz w:val="24"/>
        </w:rPr>
        <w:t xml:space="preserve"> </w:t>
      </w:r>
      <w:r>
        <w:rPr>
          <w:sz w:val="24"/>
        </w:rPr>
        <w:t>период</w:t>
      </w:r>
      <w:r>
        <w:rPr>
          <w:spacing w:val="-3"/>
          <w:sz w:val="24"/>
        </w:rPr>
        <w:t xml:space="preserve"> </w:t>
      </w:r>
      <w:r>
        <w:rPr>
          <w:sz w:val="24"/>
        </w:rPr>
        <w:t>каникул устанавливается</w:t>
      </w:r>
      <w:r>
        <w:rPr>
          <w:spacing w:val="-3"/>
          <w:sz w:val="24"/>
        </w:rPr>
        <w:t xml:space="preserve"> </w:t>
      </w:r>
      <w:r>
        <w:rPr>
          <w:sz w:val="24"/>
        </w:rPr>
        <w:t>особый</w:t>
      </w:r>
      <w:r>
        <w:rPr>
          <w:spacing w:val="-5"/>
          <w:sz w:val="24"/>
        </w:rPr>
        <w:t xml:space="preserve"> </w:t>
      </w:r>
      <w:r>
        <w:rPr>
          <w:spacing w:val="-2"/>
          <w:sz w:val="24"/>
        </w:rPr>
        <w:t>график.</w:t>
      </w:r>
    </w:p>
    <w:p w:rsidR="00E93E21" w:rsidRDefault="00E93E21" w:rsidP="00EE71B3">
      <w:pPr>
        <w:pStyle w:val="a5"/>
        <w:numPr>
          <w:ilvl w:val="1"/>
          <w:numId w:val="33"/>
        </w:numPr>
        <w:tabs>
          <w:tab w:val="left" w:pos="1632"/>
          <w:tab w:val="left" w:pos="1633"/>
        </w:tabs>
        <w:spacing w:before="89"/>
        <w:ind w:hanging="361"/>
        <w:jc w:val="left"/>
        <w:rPr>
          <w:sz w:val="24"/>
        </w:rPr>
      </w:pPr>
      <w:r>
        <w:rPr>
          <w:sz w:val="24"/>
        </w:rPr>
        <w:t>1</w:t>
      </w:r>
      <w:r>
        <w:rPr>
          <w:spacing w:val="-3"/>
          <w:sz w:val="24"/>
        </w:rPr>
        <w:t xml:space="preserve"> </w:t>
      </w:r>
      <w:r>
        <w:rPr>
          <w:sz w:val="24"/>
        </w:rPr>
        <w:t>-</w:t>
      </w:r>
      <w:r>
        <w:rPr>
          <w:spacing w:val="-6"/>
          <w:sz w:val="24"/>
        </w:rPr>
        <w:t xml:space="preserve"> </w:t>
      </w:r>
      <w:r>
        <w:rPr>
          <w:sz w:val="24"/>
        </w:rPr>
        <w:t>4</w:t>
      </w:r>
      <w:r>
        <w:rPr>
          <w:spacing w:val="-2"/>
          <w:sz w:val="24"/>
        </w:rPr>
        <w:t xml:space="preserve"> </w:t>
      </w:r>
      <w:r>
        <w:rPr>
          <w:sz w:val="24"/>
        </w:rPr>
        <w:t>классы</w:t>
      </w:r>
      <w:r>
        <w:rPr>
          <w:spacing w:val="-2"/>
          <w:sz w:val="24"/>
        </w:rPr>
        <w:t xml:space="preserve"> </w:t>
      </w:r>
      <w:r>
        <w:rPr>
          <w:sz w:val="24"/>
        </w:rPr>
        <w:t>–</w:t>
      </w:r>
      <w:r>
        <w:rPr>
          <w:spacing w:val="-2"/>
          <w:sz w:val="24"/>
        </w:rPr>
        <w:t xml:space="preserve"> </w:t>
      </w:r>
      <w:r>
        <w:rPr>
          <w:sz w:val="24"/>
        </w:rPr>
        <w:t>пятидневная</w:t>
      </w:r>
      <w:r>
        <w:rPr>
          <w:spacing w:val="-1"/>
          <w:sz w:val="24"/>
        </w:rPr>
        <w:t xml:space="preserve"> </w:t>
      </w:r>
      <w:r>
        <w:rPr>
          <w:sz w:val="24"/>
        </w:rPr>
        <w:t xml:space="preserve">учебная </w:t>
      </w:r>
      <w:r>
        <w:rPr>
          <w:spacing w:val="-2"/>
          <w:sz w:val="24"/>
        </w:rPr>
        <w:t>неделя;</w:t>
      </w:r>
    </w:p>
    <w:p w:rsidR="00E93E21" w:rsidRDefault="00E93E21" w:rsidP="00E93E21">
      <w:pPr>
        <w:pStyle w:val="a3"/>
        <w:spacing w:before="2"/>
        <w:jc w:val="left"/>
        <w:rPr>
          <w:sz w:val="36"/>
        </w:rPr>
      </w:pPr>
    </w:p>
    <w:p w:rsidR="00E93E21" w:rsidRDefault="00E93E21" w:rsidP="00EE71B3">
      <w:pPr>
        <w:pStyle w:val="2"/>
        <w:numPr>
          <w:ilvl w:val="0"/>
          <w:numId w:val="33"/>
        </w:numPr>
        <w:tabs>
          <w:tab w:val="left" w:pos="1137"/>
        </w:tabs>
        <w:ind w:left="1136" w:hanging="241"/>
      </w:pPr>
      <w:r>
        <w:t>Продолжительность</w:t>
      </w:r>
      <w:r>
        <w:rPr>
          <w:spacing w:val="-7"/>
        </w:rPr>
        <w:t xml:space="preserve"> </w:t>
      </w:r>
      <w:r>
        <w:t>учебных</w:t>
      </w:r>
      <w:r>
        <w:rPr>
          <w:spacing w:val="-7"/>
        </w:rPr>
        <w:t xml:space="preserve"> </w:t>
      </w:r>
      <w:r>
        <w:rPr>
          <w:spacing w:val="-2"/>
        </w:rPr>
        <w:t>периодов</w:t>
      </w:r>
    </w:p>
    <w:p w:rsidR="00E93E21" w:rsidRDefault="00E93E21" w:rsidP="00E93E21">
      <w:pPr>
        <w:pStyle w:val="a3"/>
        <w:spacing w:before="32" w:line="307" w:lineRule="auto"/>
        <w:ind w:left="908" w:right="609" w:hanging="12"/>
        <w:jc w:val="left"/>
      </w:pPr>
      <w:r>
        <w:t>Учебный</w:t>
      </w:r>
      <w:r>
        <w:rPr>
          <w:spacing w:val="-5"/>
        </w:rPr>
        <w:t xml:space="preserve"> </w:t>
      </w:r>
      <w:r>
        <w:t>год</w:t>
      </w:r>
      <w:r>
        <w:rPr>
          <w:spacing w:val="-3"/>
        </w:rPr>
        <w:t xml:space="preserve"> </w:t>
      </w:r>
      <w:r>
        <w:t>условно</w:t>
      </w:r>
      <w:r>
        <w:rPr>
          <w:spacing w:val="-5"/>
        </w:rPr>
        <w:t xml:space="preserve"> </w:t>
      </w:r>
      <w:r>
        <w:t>делится</w:t>
      </w:r>
      <w:r>
        <w:rPr>
          <w:spacing w:val="-3"/>
        </w:rPr>
        <w:t xml:space="preserve"> </w:t>
      </w:r>
      <w:r>
        <w:t>на</w:t>
      </w:r>
      <w:r>
        <w:rPr>
          <w:spacing w:val="-4"/>
        </w:rPr>
        <w:t xml:space="preserve"> </w:t>
      </w:r>
      <w:r>
        <w:t>4</w:t>
      </w:r>
      <w:r>
        <w:rPr>
          <w:spacing w:val="-4"/>
        </w:rPr>
        <w:t xml:space="preserve"> </w:t>
      </w:r>
      <w:r>
        <w:t>четверти</w:t>
      </w:r>
      <w:r>
        <w:rPr>
          <w:spacing w:val="80"/>
        </w:rPr>
        <w:t xml:space="preserve"> </w:t>
      </w:r>
      <w:r>
        <w:t>являющимися</w:t>
      </w:r>
      <w:r>
        <w:rPr>
          <w:spacing w:val="-3"/>
        </w:rPr>
        <w:t xml:space="preserve"> </w:t>
      </w:r>
      <w:r>
        <w:t>периодами,</w:t>
      </w:r>
      <w:r>
        <w:rPr>
          <w:spacing w:val="-4"/>
        </w:rPr>
        <w:t xml:space="preserve"> </w:t>
      </w:r>
      <w:r>
        <w:t>за</w:t>
      </w:r>
      <w:r>
        <w:rPr>
          <w:spacing w:val="-3"/>
        </w:rPr>
        <w:t xml:space="preserve"> </w:t>
      </w:r>
      <w:r>
        <w:t>которые</w:t>
      </w:r>
      <w:r>
        <w:rPr>
          <w:spacing w:val="-3"/>
        </w:rPr>
        <w:t xml:space="preserve"> </w:t>
      </w:r>
      <w:r>
        <w:t>обучающимся выставляются промежуточные отметки за текущее освоение образовательной программы по предметам, согласно учебному плану.</w:t>
      </w:r>
    </w:p>
    <w:p w:rsidR="00E93E21" w:rsidRDefault="00E93E21" w:rsidP="00E93E21">
      <w:pPr>
        <w:pStyle w:val="a3"/>
        <w:spacing w:before="12"/>
        <w:ind w:left="956"/>
        <w:jc w:val="left"/>
      </w:pPr>
      <w:r>
        <w:t>Для 1</w:t>
      </w:r>
      <w:r>
        <w:rPr>
          <w:spacing w:val="-1"/>
        </w:rPr>
        <w:t xml:space="preserve"> </w:t>
      </w:r>
      <w:r>
        <w:t xml:space="preserve">–4 </w:t>
      </w:r>
      <w:r>
        <w:rPr>
          <w:spacing w:val="-2"/>
        </w:rPr>
        <w:t>классов:</w:t>
      </w:r>
    </w:p>
    <w:p w:rsidR="00E93E21" w:rsidRDefault="00E93E21" w:rsidP="00EE71B3">
      <w:pPr>
        <w:pStyle w:val="a5"/>
        <w:numPr>
          <w:ilvl w:val="0"/>
          <w:numId w:val="32"/>
        </w:numPr>
        <w:tabs>
          <w:tab w:val="left" w:pos="1045"/>
        </w:tabs>
        <w:spacing w:before="89"/>
        <w:ind w:left="1044" w:hanging="149"/>
        <w:jc w:val="left"/>
        <w:rPr>
          <w:sz w:val="24"/>
        </w:rPr>
      </w:pPr>
      <w:r>
        <w:rPr>
          <w:sz w:val="24"/>
        </w:rPr>
        <w:t>I</w:t>
      </w:r>
      <w:r>
        <w:rPr>
          <w:spacing w:val="-4"/>
          <w:sz w:val="24"/>
        </w:rPr>
        <w:t xml:space="preserve"> </w:t>
      </w:r>
      <w:r>
        <w:rPr>
          <w:sz w:val="24"/>
        </w:rPr>
        <w:t>четверть</w:t>
      </w:r>
      <w:r>
        <w:rPr>
          <w:spacing w:val="-2"/>
          <w:sz w:val="24"/>
        </w:rPr>
        <w:t xml:space="preserve"> </w:t>
      </w:r>
      <w:r>
        <w:rPr>
          <w:sz w:val="24"/>
        </w:rPr>
        <w:t>со 01.09.2022</w:t>
      </w:r>
      <w:r>
        <w:rPr>
          <w:spacing w:val="1"/>
          <w:sz w:val="24"/>
        </w:rPr>
        <w:t xml:space="preserve"> </w:t>
      </w:r>
      <w:r>
        <w:rPr>
          <w:sz w:val="24"/>
        </w:rPr>
        <w:t>по</w:t>
      </w:r>
      <w:r>
        <w:rPr>
          <w:spacing w:val="-1"/>
          <w:sz w:val="24"/>
        </w:rPr>
        <w:t xml:space="preserve"> </w:t>
      </w:r>
      <w:r>
        <w:rPr>
          <w:sz w:val="24"/>
        </w:rPr>
        <w:t xml:space="preserve">28.10.2022 </w:t>
      </w:r>
      <w:r>
        <w:rPr>
          <w:spacing w:val="-4"/>
          <w:sz w:val="24"/>
        </w:rPr>
        <w:t>года;</w:t>
      </w:r>
    </w:p>
    <w:p w:rsidR="00E93E21" w:rsidRDefault="00E93E21" w:rsidP="00EE71B3">
      <w:pPr>
        <w:pStyle w:val="a5"/>
        <w:numPr>
          <w:ilvl w:val="0"/>
          <w:numId w:val="32"/>
        </w:numPr>
        <w:tabs>
          <w:tab w:val="left" w:pos="1045"/>
        </w:tabs>
        <w:spacing w:before="84"/>
        <w:ind w:left="1044" w:hanging="149"/>
        <w:jc w:val="left"/>
        <w:rPr>
          <w:sz w:val="24"/>
        </w:rPr>
      </w:pPr>
      <w:r>
        <w:rPr>
          <w:sz w:val="24"/>
        </w:rPr>
        <w:t>II</w:t>
      </w:r>
      <w:r>
        <w:rPr>
          <w:spacing w:val="-4"/>
          <w:sz w:val="24"/>
        </w:rPr>
        <w:t xml:space="preserve"> </w:t>
      </w:r>
      <w:r>
        <w:rPr>
          <w:sz w:val="24"/>
        </w:rPr>
        <w:t>четверть</w:t>
      </w:r>
      <w:r>
        <w:rPr>
          <w:spacing w:val="-2"/>
          <w:sz w:val="24"/>
        </w:rPr>
        <w:t xml:space="preserve"> </w:t>
      </w:r>
      <w:r>
        <w:rPr>
          <w:sz w:val="24"/>
        </w:rPr>
        <w:t>с</w:t>
      </w:r>
      <w:r>
        <w:rPr>
          <w:spacing w:val="1"/>
          <w:sz w:val="24"/>
        </w:rPr>
        <w:t xml:space="preserve"> </w:t>
      </w:r>
      <w:r>
        <w:rPr>
          <w:sz w:val="24"/>
        </w:rPr>
        <w:t>02.11.2022 по</w:t>
      </w:r>
      <w:r>
        <w:rPr>
          <w:spacing w:val="-1"/>
          <w:sz w:val="24"/>
        </w:rPr>
        <w:t xml:space="preserve"> </w:t>
      </w:r>
      <w:r>
        <w:rPr>
          <w:sz w:val="24"/>
        </w:rPr>
        <w:t>28.12.2022</w:t>
      </w:r>
      <w:r>
        <w:rPr>
          <w:spacing w:val="-1"/>
          <w:sz w:val="24"/>
        </w:rPr>
        <w:t xml:space="preserve"> </w:t>
      </w:r>
      <w:r>
        <w:rPr>
          <w:spacing w:val="-2"/>
          <w:sz w:val="24"/>
        </w:rPr>
        <w:t>года;</w:t>
      </w:r>
    </w:p>
    <w:p w:rsidR="00E93E21" w:rsidRDefault="00E93E21" w:rsidP="00EE71B3">
      <w:pPr>
        <w:pStyle w:val="a5"/>
        <w:numPr>
          <w:ilvl w:val="0"/>
          <w:numId w:val="32"/>
        </w:numPr>
        <w:tabs>
          <w:tab w:val="left" w:pos="1045"/>
        </w:tabs>
        <w:spacing w:before="80"/>
        <w:ind w:left="1044" w:hanging="149"/>
        <w:jc w:val="left"/>
        <w:rPr>
          <w:sz w:val="24"/>
        </w:rPr>
      </w:pPr>
      <w:r>
        <w:rPr>
          <w:sz w:val="24"/>
        </w:rPr>
        <w:t>III</w:t>
      </w:r>
      <w:r>
        <w:rPr>
          <w:spacing w:val="-5"/>
          <w:sz w:val="24"/>
        </w:rPr>
        <w:t xml:space="preserve"> </w:t>
      </w:r>
      <w:r>
        <w:rPr>
          <w:sz w:val="24"/>
        </w:rPr>
        <w:t>четверть</w:t>
      </w:r>
      <w:r>
        <w:rPr>
          <w:spacing w:val="-2"/>
          <w:sz w:val="24"/>
        </w:rPr>
        <w:t xml:space="preserve"> </w:t>
      </w:r>
      <w:r>
        <w:rPr>
          <w:sz w:val="24"/>
        </w:rPr>
        <w:t>с</w:t>
      </w:r>
      <w:r>
        <w:rPr>
          <w:spacing w:val="1"/>
          <w:sz w:val="24"/>
        </w:rPr>
        <w:t xml:space="preserve"> </w:t>
      </w:r>
      <w:r>
        <w:rPr>
          <w:sz w:val="24"/>
        </w:rPr>
        <w:t>09.01.2023 по</w:t>
      </w:r>
      <w:r>
        <w:rPr>
          <w:spacing w:val="-1"/>
          <w:sz w:val="24"/>
        </w:rPr>
        <w:t xml:space="preserve"> </w:t>
      </w:r>
      <w:r>
        <w:rPr>
          <w:sz w:val="24"/>
        </w:rPr>
        <w:t xml:space="preserve">21.03.2023 </w:t>
      </w:r>
      <w:r>
        <w:rPr>
          <w:spacing w:val="-4"/>
          <w:sz w:val="24"/>
        </w:rPr>
        <w:t>года;</w:t>
      </w:r>
    </w:p>
    <w:p w:rsidR="00E93E21" w:rsidRDefault="00E93E21" w:rsidP="00EE71B3">
      <w:pPr>
        <w:pStyle w:val="a5"/>
        <w:numPr>
          <w:ilvl w:val="0"/>
          <w:numId w:val="32"/>
        </w:numPr>
        <w:tabs>
          <w:tab w:val="left" w:pos="1045"/>
        </w:tabs>
        <w:spacing w:before="92"/>
        <w:ind w:left="1044" w:hanging="149"/>
        <w:jc w:val="left"/>
        <w:rPr>
          <w:sz w:val="24"/>
        </w:rPr>
      </w:pPr>
      <w:r>
        <w:rPr>
          <w:sz w:val="24"/>
        </w:rPr>
        <w:t>IV</w:t>
      </w:r>
      <w:r>
        <w:rPr>
          <w:spacing w:val="-3"/>
          <w:sz w:val="24"/>
        </w:rPr>
        <w:t xml:space="preserve"> </w:t>
      </w:r>
      <w:r>
        <w:rPr>
          <w:sz w:val="24"/>
        </w:rPr>
        <w:t>четверть</w:t>
      </w:r>
      <w:r>
        <w:rPr>
          <w:spacing w:val="-3"/>
          <w:sz w:val="24"/>
        </w:rPr>
        <w:t xml:space="preserve"> </w:t>
      </w:r>
      <w:r>
        <w:rPr>
          <w:sz w:val="24"/>
        </w:rPr>
        <w:t>с 03.04.2023</w:t>
      </w:r>
      <w:r>
        <w:rPr>
          <w:spacing w:val="-1"/>
          <w:sz w:val="24"/>
        </w:rPr>
        <w:t xml:space="preserve"> </w:t>
      </w:r>
      <w:r>
        <w:rPr>
          <w:sz w:val="24"/>
        </w:rPr>
        <w:t>по</w:t>
      </w:r>
      <w:r>
        <w:rPr>
          <w:spacing w:val="-2"/>
          <w:sz w:val="24"/>
        </w:rPr>
        <w:t xml:space="preserve"> </w:t>
      </w:r>
      <w:r>
        <w:rPr>
          <w:sz w:val="24"/>
        </w:rPr>
        <w:t>31.05.2023</w:t>
      </w:r>
      <w:r>
        <w:rPr>
          <w:spacing w:val="3"/>
          <w:sz w:val="24"/>
        </w:rPr>
        <w:t xml:space="preserve"> </w:t>
      </w:r>
      <w:r>
        <w:rPr>
          <w:spacing w:val="-4"/>
          <w:sz w:val="24"/>
        </w:rPr>
        <w:t>года.</w:t>
      </w:r>
    </w:p>
    <w:p w:rsidR="00E93E21" w:rsidRDefault="00E93E21" w:rsidP="00E93E21">
      <w:pPr>
        <w:pStyle w:val="a3"/>
        <w:jc w:val="left"/>
        <w:rPr>
          <w:sz w:val="34"/>
        </w:rPr>
      </w:pPr>
    </w:p>
    <w:p w:rsidR="00E93E21" w:rsidRDefault="00E93E21" w:rsidP="00EE71B3">
      <w:pPr>
        <w:pStyle w:val="2"/>
        <w:numPr>
          <w:ilvl w:val="0"/>
          <w:numId w:val="33"/>
        </w:numPr>
        <w:tabs>
          <w:tab w:val="left" w:pos="1197"/>
        </w:tabs>
        <w:spacing w:before="1"/>
        <w:ind w:hanging="301"/>
      </w:pPr>
      <w:r>
        <w:t>Сроки</w:t>
      </w:r>
      <w:r>
        <w:rPr>
          <w:spacing w:val="-4"/>
        </w:rPr>
        <w:t xml:space="preserve"> </w:t>
      </w:r>
      <w:r>
        <w:t>и</w:t>
      </w:r>
      <w:r>
        <w:rPr>
          <w:spacing w:val="-4"/>
        </w:rPr>
        <w:t xml:space="preserve"> </w:t>
      </w:r>
      <w:r>
        <w:t>продолжительность</w:t>
      </w:r>
      <w:r>
        <w:rPr>
          <w:spacing w:val="-4"/>
        </w:rPr>
        <w:t xml:space="preserve"> </w:t>
      </w:r>
      <w:r>
        <w:rPr>
          <w:spacing w:val="-2"/>
        </w:rPr>
        <w:t>каникул</w:t>
      </w:r>
    </w:p>
    <w:p w:rsidR="00E93E21" w:rsidRDefault="00E93E21" w:rsidP="00EE71B3">
      <w:pPr>
        <w:pStyle w:val="a5"/>
        <w:numPr>
          <w:ilvl w:val="1"/>
          <w:numId w:val="33"/>
        </w:numPr>
        <w:tabs>
          <w:tab w:val="left" w:pos="1968"/>
          <w:tab w:val="left" w:pos="1969"/>
        </w:tabs>
        <w:spacing w:before="88"/>
        <w:ind w:left="1968" w:hanging="337"/>
        <w:jc w:val="left"/>
        <w:rPr>
          <w:sz w:val="24"/>
        </w:rPr>
      </w:pPr>
      <w:r>
        <w:rPr>
          <w:sz w:val="24"/>
        </w:rPr>
        <w:t>осенние</w:t>
      </w:r>
      <w:r>
        <w:rPr>
          <w:spacing w:val="-1"/>
          <w:sz w:val="24"/>
        </w:rPr>
        <w:t xml:space="preserve"> </w:t>
      </w:r>
      <w:r>
        <w:rPr>
          <w:sz w:val="24"/>
        </w:rPr>
        <w:t>каникулы</w:t>
      </w:r>
      <w:r>
        <w:rPr>
          <w:spacing w:val="-1"/>
          <w:sz w:val="24"/>
        </w:rPr>
        <w:t xml:space="preserve"> </w:t>
      </w:r>
      <w:r>
        <w:rPr>
          <w:sz w:val="24"/>
        </w:rPr>
        <w:t>–</w:t>
      </w:r>
      <w:r>
        <w:rPr>
          <w:spacing w:val="-1"/>
          <w:sz w:val="24"/>
        </w:rPr>
        <w:t xml:space="preserve"> </w:t>
      </w:r>
      <w:r>
        <w:rPr>
          <w:sz w:val="24"/>
        </w:rPr>
        <w:t>31.10.2022</w:t>
      </w:r>
      <w:r>
        <w:rPr>
          <w:spacing w:val="3"/>
          <w:sz w:val="24"/>
        </w:rPr>
        <w:t xml:space="preserve"> </w:t>
      </w:r>
      <w:r>
        <w:rPr>
          <w:sz w:val="24"/>
        </w:rPr>
        <w:t>-</w:t>
      </w:r>
      <w:r>
        <w:rPr>
          <w:spacing w:val="-5"/>
          <w:sz w:val="24"/>
        </w:rPr>
        <w:t xml:space="preserve"> </w:t>
      </w:r>
      <w:r>
        <w:rPr>
          <w:sz w:val="24"/>
        </w:rPr>
        <w:t>06.11.2022</w:t>
      </w:r>
      <w:r>
        <w:rPr>
          <w:spacing w:val="-1"/>
          <w:sz w:val="24"/>
        </w:rPr>
        <w:t xml:space="preserve"> </w:t>
      </w:r>
      <w:r>
        <w:rPr>
          <w:sz w:val="24"/>
        </w:rPr>
        <w:t xml:space="preserve">(7 </w:t>
      </w:r>
      <w:r>
        <w:rPr>
          <w:spacing w:val="-2"/>
          <w:sz w:val="24"/>
        </w:rPr>
        <w:t>дней);</w:t>
      </w:r>
    </w:p>
    <w:p w:rsidR="00E93E21" w:rsidRDefault="00E93E21" w:rsidP="00EE71B3">
      <w:pPr>
        <w:pStyle w:val="a5"/>
        <w:numPr>
          <w:ilvl w:val="1"/>
          <w:numId w:val="33"/>
        </w:numPr>
        <w:tabs>
          <w:tab w:val="left" w:pos="1968"/>
          <w:tab w:val="left" w:pos="1969"/>
        </w:tabs>
        <w:spacing w:before="84"/>
        <w:ind w:left="1968" w:hanging="337"/>
        <w:jc w:val="left"/>
        <w:rPr>
          <w:sz w:val="24"/>
        </w:rPr>
      </w:pPr>
      <w:r>
        <w:rPr>
          <w:sz w:val="24"/>
        </w:rPr>
        <w:t>зимние</w:t>
      </w:r>
      <w:r>
        <w:rPr>
          <w:spacing w:val="-2"/>
          <w:sz w:val="24"/>
        </w:rPr>
        <w:t xml:space="preserve"> </w:t>
      </w:r>
      <w:r>
        <w:rPr>
          <w:sz w:val="24"/>
        </w:rPr>
        <w:t>каникулы</w:t>
      </w:r>
      <w:r>
        <w:rPr>
          <w:spacing w:val="4"/>
          <w:sz w:val="24"/>
        </w:rPr>
        <w:t xml:space="preserve"> </w:t>
      </w:r>
      <w:r>
        <w:rPr>
          <w:sz w:val="24"/>
        </w:rPr>
        <w:t>-</w:t>
      </w:r>
      <w:r>
        <w:rPr>
          <w:spacing w:val="-5"/>
          <w:sz w:val="24"/>
        </w:rPr>
        <w:t xml:space="preserve"> </w:t>
      </w:r>
      <w:r>
        <w:rPr>
          <w:sz w:val="24"/>
        </w:rPr>
        <w:t>29.12.2022</w:t>
      </w:r>
      <w:r>
        <w:rPr>
          <w:spacing w:val="2"/>
          <w:sz w:val="24"/>
        </w:rPr>
        <w:t xml:space="preserve"> </w:t>
      </w:r>
      <w:r>
        <w:rPr>
          <w:sz w:val="24"/>
        </w:rPr>
        <w:t>-</w:t>
      </w:r>
      <w:r>
        <w:rPr>
          <w:spacing w:val="-5"/>
          <w:sz w:val="24"/>
        </w:rPr>
        <w:t xml:space="preserve"> </w:t>
      </w:r>
      <w:r>
        <w:rPr>
          <w:sz w:val="24"/>
        </w:rPr>
        <w:t>08.01.2023</w:t>
      </w:r>
      <w:r>
        <w:rPr>
          <w:spacing w:val="-1"/>
          <w:sz w:val="24"/>
        </w:rPr>
        <w:t xml:space="preserve"> </w:t>
      </w:r>
      <w:r>
        <w:rPr>
          <w:sz w:val="24"/>
        </w:rPr>
        <w:t>(11</w:t>
      </w:r>
      <w:r>
        <w:rPr>
          <w:spacing w:val="-1"/>
          <w:sz w:val="24"/>
        </w:rPr>
        <w:t xml:space="preserve"> </w:t>
      </w:r>
      <w:r>
        <w:rPr>
          <w:spacing w:val="-2"/>
          <w:sz w:val="24"/>
        </w:rPr>
        <w:t>дней);</w:t>
      </w:r>
    </w:p>
    <w:p w:rsidR="00E93E21" w:rsidRDefault="00E93E21" w:rsidP="00EE71B3">
      <w:pPr>
        <w:pStyle w:val="a5"/>
        <w:numPr>
          <w:ilvl w:val="1"/>
          <w:numId w:val="33"/>
        </w:numPr>
        <w:tabs>
          <w:tab w:val="left" w:pos="1968"/>
          <w:tab w:val="left" w:pos="1969"/>
        </w:tabs>
        <w:spacing w:before="84"/>
        <w:ind w:left="1968" w:hanging="337"/>
        <w:jc w:val="left"/>
        <w:rPr>
          <w:sz w:val="24"/>
        </w:rPr>
      </w:pPr>
      <w:r>
        <w:rPr>
          <w:sz w:val="24"/>
        </w:rPr>
        <w:t>весенние</w:t>
      </w:r>
      <w:r>
        <w:rPr>
          <w:spacing w:val="-1"/>
          <w:sz w:val="24"/>
        </w:rPr>
        <w:t xml:space="preserve"> </w:t>
      </w:r>
      <w:r>
        <w:rPr>
          <w:sz w:val="24"/>
        </w:rPr>
        <w:t>каникулы</w:t>
      </w:r>
      <w:r>
        <w:rPr>
          <w:spacing w:val="3"/>
          <w:sz w:val="24"/>
        </w:rPr>
        <w:t xml:space="preserve"> </w:t>
      </w:r>
      <w:r>
        <w:rPr>
          <w:sz w:val="24"/>
        </w:rPr>
        <w:t>-</w:t>
      </w:r>
      <w:r>
        <w:rPr>
          <w:spacing w:val="-5"/>
          <w:sz w:val="24"/>
        </w:rPr>
        <w:t xml:space="preserve"> </w:t>
      </w:r>
      <w:r>
        <w:rPr>
          <w:sz w:val="24"/>
        </w:rPr>
        <w:t>22.03.2023</w:t>
      </w:r>
      <w:r>
        <w:rPr>
          <w:spacing w:val="3"/>
          <w:sz w:val="24"/>
        </w:rPr>
        <w:t xml:space="preserve"> </w:t>
      </w:r>
      <w:r>
        <w:rPr>
          <w:sz w:val="24"/>
        </w:rPr>
        <w:t>-</w:t>
      </w:r>
      <w:r>
        <w:rPr>
          <w:spacing w:val="-5"/>
          <w:sz w:val="24"/>
        </w:rPr>
        <w:t xml:space="preserve"> </w:t>
      </w:r>
      <w:r>
        <w:rPr>
          <w:sz w:val="24"/>
        </w:rPr>
        <w:t>02.04.2023</w:t>
      </w:r>
      <w:r>
        <w:rPr>
          <w:spacing w:val="-1"/>
          <w:sz w:val="24"/>
        </w:rPr>
        <w:t xml:space="preserve"> </w:t>
      </w:r>
      <w:r>
        <w:rPr>
          <w:sz w:val="24"/>
        </w:rPr>
        <w:t xml:space="preserve">(12 </w:t>
      </w:r>
      <w:r>
        <w:rPr>
          <w:spacing w:val="-2"/>
          <w:sz w:val="24"/>
        </w:rPr>
        <w:t>дней);</w:t>
      </w:r>
    </w:p>
    <w:p w:rsidR="00E93E21" w:rsidRDefault="00E93E21" w:rsidP="00EE71B3">
      <w:pPr>
        <w:pStyle w:val="a5"/>
        <w:numPr>
          <w:ilvl w:val="1"/>
          <w:numId w:val="33"/>
        </w:numPr>
        <w:tabs>
          <w:tab w:val="left" w:pos="1968"/>
          <w:tab w:val="left" w:pos="1969"/>
        </w:tabs>
        <w:spacing w:before="28"/>
        <w:ind w:left="1968" w:hanging="337"/>
        <w:jc w:val="left"/>
        <w:rPr>
          <w:sz w:val="24"/>
        </w:rPr>
      </w:pPr>
      <w:r>
        <w:rPr>
          <w:sz w:val="24"/>
        </w:rPr>
        <w:t>дополнительные</w:t>
      </w:r>
      <w:r>
        <w:rPr>
          <w:spacing w:val="-2"/>
          <w:sz w:val="24"/>
        </w:rPr>
        <w:t xml:space="preserve"> </w:t>
      </w:r>
      <w:r>
        <w:rPr>
          <w:sz w:val="24"/>
        </w:rPr>
        <w:t>каникулы</w:t>
      </w:r>
      <w:r>
        <w:rPr>
          <w:spacing w:val="-2"/>
          <w:sz w:val="24"/>
        </w:rPr>
        <w:t xml:space="preserve"> </w:t>
      </w:r>
      <w:r>
        <w:rPr>
          <w:sz w:val="24"/>
        </w:rPr>
        <w:t>для</w:t>
      </w:r>
      <w:r>
        <w:rPr>
          <w:spacing w:val="-1"/>
          <w:sz w:val="24"/>
        </w:rPr>
        <w:t xml:space="preserve"> </w:t>
      </w:r>
      <w:r>
        <w:rPr>
          <w:sz w:val="24"/>
        </w:rPr>
        <w:t>первоклассников</w:t>
      </w:r>
      <w:r>
        <w:rPr>
          <w:spacing w:val="-1"/>
          <w:sz w:val="24"/>
        </w:rPr>
        <w:t xml:space="preserve"> </w:t>
      </w:r>
      <w:r>
        <w:rPr>
          <w:sz w:val="24"/>
        </w:rPr>
        <w:t>-</w:t>
      </w:r>
      <w:r>
        <w:rPr>
          <w:spacing w:val="-5"/>
          <w:sz w:val="24"/>
        </w:rPr>
        <w:t xml:space="preserve"> </w:t>
      </w:r>
      <w:r>
        <w:rPr>
          <w:sz w:val="24"/>
        </w:rPr>
        <w:t>06.02.2023</w:t>
      </w:r>
      <w:r>
        <w:rPr>
          <w:spacing w:val="1"/>
          <w:sz w:val="24"/>
        </w:rPr>
        <w:t xml:space="preserve"> </w:t>
      </w:r>
      <w:r>
        <w:rPr>
          <w:sz w:val="24"/>
        </w:rPr>
        <w:t>-12.02.2023</w:t>
      </w:r>
      <w:r>
        <w:rPr>
          <w:spacing w:val="-1"/>
          <w:sz w:val="24"/>
        </w:rPr>
        <w:t xml:space="preserve"> </w:t>
      </w:r>
      <w:r>
        <w:rPr>
          <w:spacing w:val="-2"/>
          <w:sz w:val="24"/>
        </w:rPr>
        <w:t>(7дней).</w:t>
      </w:r>
    </w:p>
    <w:p w:rsidR="00E93E21" w:rsidRDefault="00E93E21" w:rsidP="00EE71B3">
      <w:pPr>
        <w:pStyle w:val="2"/>
        <w:numPr>
          <w:ilvl w:val="0"/>
          <w:numId w:val="33"/>
        </w:numPr>
        <w:tabs>
          <w:tab w:val="left" w:pos="1197"/>
        </w:tabs>
        <w:spacing w:before="64"/>
        <w:ind w:hanging="301"/>
      </w:pPr>
      <w:r>
        <w:t>Начало</w:t>
      </w:r>
      <w:r>
        <w:rPr>
          <w:spacing w:val="-7"/>
        </w:rPr>
        <w:t xml:space="preserve"> </w:t>
      </w:r>
      <w:r>
        <w:t>занятий</w:t>
      </w:r>
      <w:r>
        <w:rPr>
          <w:spacing w:val="-4"/>
        </w:rPr>
        <w:t xml:space="preserve"> </w:t>
      </w:r>
      <w:r>
        <w:t>и продолжительность</w:t>
      </w:r>
      <w:r>
        <w:rPr>
          <w:spacing w:val="-1"/>
        </w:rPr>
        <w:t xml:space="preserve"> </w:t>
      </w:r>
      <w:r>
        <w:t>учебных</w:t>
      </w:r>
      <w:r>
        <w:rPr>
          <w:spacing w:val="-5"/>
        </w:rPr>
        <w:t xml:space="preserve"> </w:t>
      </w:r>
      <w:r>
        <w:rPr>
          <w:spacing w:val="-2"/>
        </w:rPr>
        <w:t>занятий</w:t>
      </w:r>
    </w:p>
    <w:p w:rsidR="00E93E21" w:rsidRDefault="00E93E21" w:rsidP="00EE71B3">
      <w:pPr>
        <w:pStyle w:val="a5"/>
        <w:numPr>
          <w:ilvl w:val="1"/>
          <w:numId w:val="33"/>
        </w:numPr>
        <w:tabs>
          <w:tab w:val="left" w:pos="1968"/>
          <w:tab w:val="left" w:pos="1969"/>
        </w:tabs>
        <w:spacing w:before="132"/>
        <w:ind w:left="1968" w:hanging="337"/>
        <w:jc w:val="left"/>
        <w:rPr>
          <w:sz w:val="24"/>
        </w:rPr>
      </w:pPr>
      <w:r>
        <w:rPr>
          <w:sz w:val="24"/>
        </w:rPr>
        <w:t>для всех классов</w:t>
      </w:r>
      <w:r>
        <w:rPr>
          <w:spacing w:val="-2"/>
          <w:sz w:val="24"/>
        </w:rPr>
        <w:t xml:space="preserve"> </w:t>
      </w:r>
      <w:r>
        <w:rPr>
          <w:sz w:val="24"/>
        </w:rPr>
        <w:t>в</w:t>
      </w:r>
      <w:r>
        <w:rPr>
          <w:spacing w:val="-2"/>
          <w:sz w:val="24"/>
        </w:rPr>
        <w:t xml:space="preserve"> </w:t>
      </w:r>
      <w:r>
        <w:rPr>
          <w:sz w:val="24"/>
        </w:rPr>
        <w:t xml:space="preserve">8.30 </w:t>
      </w:r>
      <w:r>
        <w:rPr>
          <w:spacing w:val="-5"/>
          <w:sz w:val="24"/>
        </w:rPr>
        <w:t>ч.</w:t>
      </w:r>
    </w:p>
    <w:p w:rsidR="00E93E21" w:rsidRDefault="00E93E21" w:rsidP="00EE71B3">
      <w:pPr>
        <w:pStyle w:val="a5"/>
        <w:numPr>
          <w:ilvl w:val="1"/>
          <w:numId w:val="33"/>
        </w:numPr>
        <w:tabs>
          <w:tab w:val="left" w:pos="1968"/>
          <w:tab w:val="left" w:pos="1969"/>
        </w:tabs>
        <w:spacing w:before="88" w:line="316" w:lineRule="auto"/>
        <w:ind w:left="1272" w:right="612" w:firstLine="360"/>
        <w:jc w:val="left"/>
        <w:rPr>
          <w:sz w:val="24"/>
        </w:rPr>
      </w:pPr>
      <w:r>
        <w:rPr>
          <w:sz w:val="24"/>
        </w:rPr>
        <w:t>продолжительность учебных занятий для 2-4 классов составляет 40 минут;</w:t>
      </w:r>
      <w:r>
        <w:rPr>
          <w:spacing w:val="40"/>
          <w:sz w:val="24"/>
        </w:rPr>
        <w:t xml:space="preserve"> </w:t>
      </w:r>
      <w:r>
        <w:rPr>
          <w:sz w:val="24"/>
        </w:rPr>
        <w:t>для 1 клас- сов в I, II четверти составляет 35 минут; в III, IV четверти – 40 минут.</w:t>
      </w:r>
    </w:p>
    <w:p w:rsidR="00E93E21" w:rsidRDefault="00E93E21" w:rsidP="00E93E21">
      <w:pPr>
        <w:pStyle w:val="a3"/>
        <w:spacing w:before="2"/>
        <w:jc w:val="left"/>
        <w:rPr>
          <w:sz w:val="29"/>
        </w:rPr>
      </w:pPr>
    </w:p>
    <w:p w:rsidR="00E93E21" w:rsidRDefault="00E93E21" w:rsidP="00EE71B3">
      <w:pPr>
        <w:pStyle w:val="a5"/>
        <w:numPr>
          <w:ilvl w:val="0"/>
          <w:numId w:val="33"/>
        </w:numPr>
        <w:tabs>
          <w:tab w:val="left" w:pos="1197"/>
        </w:tabs>
        <w:spacing w:before="1"/>
        <w:ind w:hanging="301"/>
        <w:rPr>
          <w:b/>
          <w:sz w:val="24"/>
        </w:rPr>
      </w:pPr>
      <w:r>
        <w:rPr>
          <w:b/>
          <w:sz w:val="24"/>
        </w:rPr>
        <w:t>Расписание</w:t>
      </w:r>
      <w:r>
        <w:rPr>
          <w:b/>
          <w:spacing w:val="-3"/>
          <w:sz w:val="24"/>
        </w:rPr>
        <w:t xml:space="preserve"> </w:t>
      </w:r>
      <w:r>
        <w:rPr>
          <w:b/>
          <w:sz w:val="24"/>
        </w:rPr>
        <w:t>звонков</w:t>
      </w:r>
      <w:r>
        <w:rPr>
          <w:b/>
          <w:spacing w:val="53"/>
          <w:sz w:val="24"/>
        </w:rPr>
        <w:t xml:space="preserve"> </w:t>
      </w:r>
      <w:r>
        <w:rPr>
          <w:b/>
          <w:sz w:val="24"/>
        </w:rPr>
        <w:t>1</w:t>
      </w:r>
      <w:r>
        <w:rPr>
          <w:b/>
          <w:spacing w:val="-3"/>
          <w:sz w:val="24"/>
        </w:rPr>
        <w:t xml:space="preserve"> </w:t>
      </w:r>
      <w:r>
        <w:rPr>
          <w:b/>
          <w:spacing w:val="-2"/>
          <w:sz w:val="24"/>
        </w:rPr>
        <w:t>классы</w:t>
      </w:r>
    </w:p>
    <w:p w:rsidR="00E93E21" w:rsidRDefault="00E93E21" w:rsidP="00E93E21">
      <w:pPr>
        <w:pStyle w:val="a3"/>
        <w:spacing w:before="10"/>
        <w:jc w:val="left"/>
        <w:rPr>
          <w:b/>
          <w:sz w:val="29"/>
        </w:rPr>
      </w:pPr>
    </w:p>
    <w:tbl>
      <w:tblPr>
        <w:tblStyle w:val="TableNormal"/>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6"/>
        <w:gridCol w:w="3037"/>
        <w:gridCol w:w="5230"/>
      </w:tblGrid>
      <w:tr w:rsidR="00E93E21" w:rsidTr="00E93E21">
        <w:trPr>
          <w:trHeight w:val="305"/>
        </w:trPr>
        <w:tc>
          <w:tcPr>
            <w:tcW w:w="1376" w:type="dxa"/>
          </w:tcPr>
          <w:p w:rsidR="00E93E21" w:rsidRDefault="00E93E21" w:rsidP="00E93E21">
            <w:pPr>
              <w:pStyle w:val="TableParagraph"/>
              <w:spacing w:before="7"/>
              <w:ind w:left="209" w:right="198"/>
              <w:jc w:val="center"/>
              <w:rPr>
                <w:b/>
                <w:sz w:val="24"/>
              </w:rPr>
            </w:pPr>
            <w:r>
              <w:rPr>
                <w:b/>
                <w:sz w:val="24"/>
              </w:rPr>
              <w:t>№</w:t>
            </w:r>
            <w:r>
              <w:rPr>
                <w:b/>
                <w:spacing w:val="-4"/>
                <w:sz w:val="24"/>
              </w:rPr>
              <w:t xml:space="preserve"> </w:t>
            </w:r>
            <w:r>
              <w:rPr>
                <w:b/>
                <w:spacing w:val="-2"/>
                <w:sz w:val="24"/>
              </w:rPr>
              <w:t>урока</w:t>
            </w:r>
          </w:p>
        </w:tc>
        <w:tc>
          <w:tcPr>
            <w:tcW w:w="3037" w:type="dxa"/>
          </w:tcPr>
          <w:p w:rsidR="00E93E21" w:rsidRDefault="00E93E21" w:rsidP="00E93E21">
            <w:pPr>
              <w:pStyle w:val="TableParagraph"/>
              <w:spacing w:before="7"/>
              <w:ind w:left="840" w:right="827"/>
              <w:jc w:val="center"/>
              <w:rPr>
                <w:b/>
                <w:sz w:val="24"/>
              </w:rPr>
            </w:pPr>
            <w:r>
              <w:rPr>
                <w:b/>
                <w:spacing w:val="-2"/>
                <w:sz w:val="24"/>
              </w:rPr>
              <w:t>Время</w:t>
            </w:r>
          </w:p>
        </w:tc>
        <w:tc>
          <w:tcPr>
            <w:tcW w:w="5230" w:type="dxa"/>
          </w:tcPr>
          <w:p w:rsidR="00E93E21" w:rsidRDefault="00E93E21" w:rsidP="00E93E21">
            <w:pPr>
              <w:pStyle w:val="TableParagraph"/>
              <w:spacing w:before="7"/>
              <w:ind w:left="1593" w:right="1588"/>
              <w:jc w:val="center"/>
              <w:rPr>
                <w:b/>
                <w:sz w:val="24"/>
              </w:rPr>
            </w:pPr>
            <w:r>
              <w:rPr>
                <w:b/>
                <w:sz w:val="24"/>
              </w:rPr>
              <w:t>Завтрак,</w:t>
            </w:r>
            <w:r>
              <w:rPr>
                <w:b/>
                <w:spacing w:val="-5"/>
                <w:sz w:val="24"/>
              </w:rPr>
              <w:t xml:space="preserve"> </w:t>
            </w:r>
            <w:r>
              <w:rPr>
                <w:b/>
                <w:spacing w:val="-2"/>
                <w:sz w:val="24"/>
              </w:rPr>
              <w:t>перемена</w:t>
            </w:r>
          </w:p>
        </w:tc>
      </w:tr>
      <w:tr w:rsidR="00E93E21" w:rsidTr="00E93E21">
        <w:trPr>
          <w:trHeight w:val="305"/>
        </w:trPr>
        <w:tc>
          <w:tcPr>
            <w:tcW w:w="1376" w:type="dxa"/>
          </w:tcPr>
          <w:p w:rsidR="00E93E21" w:rsidRDefault="00E93E21" w:rsidP="00E93E21">
            <w:pPr>
              <w:pStyle w:val="TableParagraph"/>
              <w:spacing w:before="3"/>
              <w:ind w:left="16"/>
              <w:jc w:val="center"/>
              <w:rPr>
                <w:sz w:val="24"/>
              </w:rPr>
            </w:pPr>
            <w:r>
              <w:rPr>
                <w:sz w:val="24"/>
              </w:rPr>
              <w:t>1</w:t>
            </w:r>
          </w:p>
        </w:tc>
        <w:tc>
          <w:tcPr>
            <w:tcW w:w="3037" w:type="dxa"/>
          </w:tcPr>
          <w:p w:rsidR="00E93E21" w:rsidRDefault="00E93E21" w:rsidP="00E93E21">
            <w:pPr>
              <w:pStyle w:val="TableParagraph"/>
              <w:spacing w:before="3"/>
              <w:ind w:left="840" w:right="836"/>
              <w:jc w:val="center"/>
              <w:rPr>
                <w:sz w:val="24"/>
              </w:rPr>
            </w:pPr>
            <w:r>
              <w:rPr>
                <w:sz w:val="24"/>
              </w:rPr>
              <w:t xml:space="preserve">08.30 – </w:t>
            </w:r>
            <w:r>
              <w:rPr>
                <w:spacing w:val="-2"/>
                <w:sz w:val="24"/>
              </w:rPr>
              <w:t>09.05</w:t>
            </w:r>
          </w:p>
        </w:tc>
        <w:tc>
          <w:tcPr>
            <w:tcW w:w="5230" w:type="dxa"/>
          </w:tcPr>
          <w:p w:rsidR="00E93E21" w:rsidRDefault="00E93E21" w:rsidP="00E93E21">
            <w:pPr>
              <w:pStyle w:val="TableParagraph"/>
              <w:ind w:left="0"/>
            </w:pPr>
          </w:p>
        </w:tc>
      </w:tr>
      <w:tr w:rsidR="00E93E21" w:rsidTr="00E93E21">
        <w:trPr>
          <w:trHeight w:val="302"/>
        </w:trPr>
        <w:tc>
          <w:tcPr>
            <w:tcW w:w="1376" w:type="dxa"/>
          </w:tcPr>
          <w:p w:rsidR="00E93E21" w:rsidRDefault="00E93E21" w:rsidP="00E93E21">
            <w:pPr>
              <w:pStyle w:val="TableParagraph"/>
              <w:spacing w:before="3"/>
              <w:ind w:left="16"/>
              <w:jc w:val="center"/>
              <w:rPr>
                <w:sz w:val="24"/>
              </w:rPr>
            </w:pPr>
            <w:r>
              <w:rPr>
                <w:sz w:val="24"/>
              </w:rPr>
              <w:t>2</w:t>
            </w:r>
          </w:p>
        </w:tc>
        <w:tc>
          <w:tcPr>
            <w:tcW w:w="3037" w:type="dxa"/>
          </w:tcPr>
          <w:p w:rsidR="00E93E21" w:rsidRDefault="00E93E21" w:rsidP="00E93E21">
            <w:pPr>
              <w:pStyle w:val="TableParagraph"/>
              <w:spacing w:before="3"/>
              <w:ind w:left="840" w:right="836"/>
              <w:jc w:val="center"/>
              <w:rPr>
                <w:sz w:val="24"/>
              </w:rPr>
            </w:pPr>
            <w:r>
              <w:rPr>
                <w:sz w:val="24"/>
              </w:rPr>
              <w:t xml:space="preserve">09.30 – </w:t>
            </w:r>
            <w:r>
              <w:rPr>
                <w:spacing w:val="-2"/>
                <w:sz w:val="24"/>
              </w:rPr>
              <w:t>10.05</w:t>
            </w:r>
          </w:p>
        </w:tc>
        <w:tc>
          <w:tcPr>
            <w:tcW w:w="5230" w:type="dxa"/>
          </w:tcPr>
          <w:p w:rsidR="00E93E21" w:rsidRDefault="00E93E21" w:rsidP="00E93E21">
            <w:pPr>
              <w:pStyle w:val="TableParagraph"/>
              <w:ind w:left="0"/>
            </w:pPr>
          </w:p>
        </w:tc>
      </w:tr>
      <w:tr w:rsidR="00E93E21" w:rsidTr="00E93E21">
        <w:trPr>
          <w:trHeight w:val="306"/>
        </w:trPr>
        <w:tc>
          <w:tcPr>
            <w:tcW w:w="1376" w:type="dxa"/>
          </w:tcPr>
          <w:p w:rsidR="00E93E21" w:rsidRDefault="00E93E21" w:rsidP="00E93E21">
            <w:pPr>
              <w:pStyle w:val="TableParagraph"/>
              <w:spacing w:before="7"/>
              <w:ind w:left="16"/>
              <w:jc w:val="center"/>
              <w:rPr>
                <w:sz w:val="24"/>
              </w:rPr>
            </w:pPr>
            <w:r>
              <w:rPr>
                <w:sz w:val="24"/>
              </w:rPr>
              <w:t>3</w:t>
            </w:r>
          </w:p>
        </w:tc>
        <w:tc>
          <w:tcPr>
            <w:tcW w:w="3037" w:type="dxa"/>
          </w:tcPr>
          <w:p w:rsidR="00E93E21" w:rsidRDefault="00E93E21" w:rsidP="00E93E21">
            <w:pPr>
              <w:pStyle w:val="TableParagraph"/>
              <w:spacing w:before="7"/>
              <w:ind w:left="840" w:right="836"/>
              <w:jc w:val="center"/>
              <w:rPr>
                <w:sz w:val="24"/>
              </w:rPr>
            </w:pPr>
            <w:r>
              <w:rPr>
                <w:sz w:val="24"/>
              </w:rPr>
              <w:t xml:space="preserve">10.15 – </w:t>
            </w:r>
            <w:r>
              <w:rPr>
                <w:spacing w:val="-2"/>
                <w:sz w:val="24"/>
              </w:rPr>
              <w:t>10.50</w:t>
            </w:r>
          </w:p>
        </w:tc>
        <w:tc>
          <w:tcPr>
            <w:tcW w:w="5230" w:type="dxa"/>
          </w:tcPr>
          <w:p w:rsidR="00E93E21" w:rsidRDefault="00E93E21" w:rsidP="00E93E21">
            <w:pPr>
              <w:pStyle w:val="TableParagraph"/>
              <w:spacing w:before="7"/>
              <w:ind w:left="1593" w:right="1521"/>
              <w:jc w:val="center"/>
              <w:rPr>
                <w:sz w:val="24"/>
              </w:rPr>
            </w:pPr>
            <w:r>
              <w:rPr>
                <w:spacing w:val="-2"/>
                <w:sz w:val="24"/>
              </w:rPr>
              <w:t>завтрак</w:t>
            </w:r>
          </w:p>
        </w:tc>
      </w:tr>
      <w:tr w:rsidR="00E93E21" w:rsidTr="00E93E21">
        <w:trPr>
          <w:trHeight w:val="305"/>
        </w:trPr>
        <w:tc>
          <w:tcPr>
            <w:tcW w:w="1376" w:type="dxa"/>
          </w:tcPr>
          <w:p w:rsidR="00E93E21" w:rsidRDefault="00E93E21" w:rsidP="00E93E21">
            <w:pPr>
              <w:pStyle w:val="TableParagraph"/>
              <w:spacing w:before="3"/>
              <w:ind w:left="16"/>
              <w:jc w:val="center"/>
              <w:rPr>
                <w:sz w:val="24"/>
              </w:rPr>
            </w:pPr>
            <w:r>
              <w:rPr>
                <w:sz w:val="24"/>
              </w:rPr>
              <w:t>4</w:t>
            </w:r>
          </w:p>
        </w:tc>
        <w:tc>
          <w:tcPr>
            <w:tcW w:w="3037" w:type="dxa"/>
          </w:tcPr>
          <w:p w:rsidR="00E93E21" w:rsidRDefault="00E93E21" w:rsidP="00E93E21">
            <w:pPr>
              <w:pStyle w:val="TableParagraph"/>
              <w:spacing w:before="3"/>
              <w:ind w:left="840" w:right="836"/>
              <w:jc w:val="center"/>
              <w:rPr>
                <w:sz w:val="24"/>
              </w:rPr>
            </w:pPr>
            <w:r>
              <w:rPr>
                <w:sz w:val="24"/>
              </w:rPr>
              <w:t xml:space="preserve">11.00 – </w:t>
            </w:r>
            <w:r>
              <w:rPr>
                <w:spacing w:val="-2"/>
                <w:sz w:val="24"/>
              </w:rPr>
              <w:t>11.35</w:t>
            </w:r>
          </w:p>
        </w:tc>
        <w:tc>
          <w:tcPr>
            <w:tcW w:w="5230" w:type="dxa"/>
          </w:tcPr>
          <w:p w:rsidR="00E93E21" w:rsidRDefault="00E93E21" w:rsidP="00E93E21">
            <w:pPr>
              <w:pStyle w:val="TableParagraph"/>
              <w:ind w:left="0"/>
            </w:pPr>
          </w:p>
        </w:tc>
      </w:tr>
      <w:tr w:rsidR="00E93E21" w:rsidTr="00E93E21">
        <w:trPr>
          <w:trHeight w:val="306"/>
        </w:trPr>
        <w:tc>
          <w:tcPr>
            <w:tcW w:w="1376" w:type="dxa"/>
          </w:tcPr>
          <w:p w:rsidR="00E93E21" w:rsidRDefault="00E93E21" w:rsidP="00E93E21">
            <w:pPr>
              <w:pStyle w:val="TableParagraph"/>
              <w:spacing w:before="3"/>
              <w:ind w:left="16"/>
              <w:jc w:val="center"/>
              <w:rPr>
                <w:sz w:val="24"/>
              </w:rPr>
            </w:pPr>
            <w:r>
              <w:rPr>
                <w:sz w:val="24"/>
              </w:rPr>
              <w:t>5</w:t>
            </w:r>
          </w:p>
        </w:tc>
        <w:tc>
          <w:tcPr>
            <w:tcW w:w="3037" w:type="dxa"/>
          </w:tcPr>
          <w:p w:rsidR="00E93E21" w:rsidRDefault="00E93E21" w:rsidP="00E93E21">
            <w:pPr>
              <w:pStyle w:val="TableParagraph"/>
              <w:spacing w:before="3"/>
              <w:ind w:left="840" w:right="836"/>
              <w:jc w:val="center"/>
              <w:rPr>
                <w:sz w:val="24"/>
              </w:rPr>
            </w:pPr>
            <w:r>
              <w:rPr>
                <w:sz w:val="24"/>
              </w:rPr>
              <w:t xml:space="preserve">11.45 – </w:t>
            </w:r>
            <w:r>
              <w:rPr>
                <w:spacing w:val="-2"/>
                <w:sz w:val="24"/>
              </w:rPr>
              <w:t>12.20</w:t>
            </w:r>
          </w:p>
        </w:tc>
        <w:tc>
          <w:tcPr>
            <w:tcW w:w="5230" w:type="dxa"/>
          </w:tcPr>
          <w:p w:rsidR="00E93E21" w:rsidRDefault="00E93E21" w:rsidP="00E93E21">
            <w:pPr>
              <w:pStyle w:val="TableParagraph"/>
              <w:ind w:left="0"/>
            </w:pPr>
          </w:p>
        </w:tc>
      </w:tr>
    </w:tbl>
    <w:p w:rsidR="00E93E21" w:rsidRDefault="00E93E21" w:rsidP="00E93E21">
      <w:pPr>
        <w:pStyle w:val="a3"/>
        <w:spacing w:before="2"/>
        <w:jc w:val="left"/>
        <w:rPr>
          <w:b/>
          <w:sz w:val="26"/>
        </w:rPr>
      </w:pPr>
    </w:p>
    <w:p w:rsidR="00E93E21" w:rsidRDefault="00E93E21" w:rsidP="00E93E21">
      <w:pPr>
        <w:spacing w:after="37"/>
        <w:ind w:left="1667" w:right="1365"/>
        <w:jc w:val="center"/>
        <w:rPr>
          <w:b/>
          <w:sz w:val="24"/>
        </w:rPr>
      </w:pPr>
      <w:r>
        <w:rPr>
          <w:b/>
          <w:sz w:val="24"/>
        </w:rPr>
        <w:t>2-4</w:t>
      </w:r>
      <w:r>
        <w:rPr>
          <w:b/>
          <w:spacing w:val="28"/>
          <w:sz w:val="24"/>
        </w:rPr>
        <w:t xml:space="preserve">  </w:t>
      </w:r>
      <w:r>
        <w:rPr>
          <w:b/>
          <w:spacing w:val="-2"/>
          <w:sz w:val="24"/>
        </w:rPr>
        <w:t>классы</w:t>
      </w:r>
    </w:p>
    <w:tbl>
      <w:tblPr>
        <w:tblStyle w:val="TableNormal"/>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6"/>
        <w:gridCol w:w="3037"/>
        <w:gridCol w:w="5230"/>
      </w:tblGrid>
      <w:tr w:rsidR="00E93E21" w:rsidTr="00E93E21">
        <w:trPr>
          <w:trHeight w:val="305"/>
        </w:trPr>
        <w:tc>
          <w:tcPr>
            <w:tcW w:w="1376" w:type="dxa"/>
          </w:tcPr>
          <w:p w:rsidR="00E93E21" w:rsidRDefault="00E93E21" w:rsidP="00E93E21">
            <w:pPr>
              <w:pStyle w:val="TableParagraph"/>
              <w:spacing w:before="10" w:line="275" w:lineRule="exact"/>
              <w:ind w:left="209" w:right="198"/>
              <w:jc w:val="center"/>
              <w:rPr>
                <w:b/>
                <w:sz w:val="24"/>
              </w:rPr>
            </w:pPr>
            <w:r>
              <w:rPr>
                <w:b/>
                <w:sz w:val="24"/>
              </w:rPr>
              <w:t>№</w:t>
            </w:r>
            <w:r>
              <w:rPr>
                <w:b/>
                <w:spacing w:val="-4"/>
                <w:sz w:val="24"/>
              </w:rPr>
              <w:t xml:space="preserve"> </w:t>
            </w:r>
            <w:r>
              <w:rPr>
                <w:b/>
                <w:spacing w:val="-2"/>
                <w:sz w:val="24"/>
              </w:rPr>
              <w:t>урока</w:t>
            </w:r>
          </w:p>
        </w:tc>
        <w:tc>
          <w:tcPr>
            <w:tcW w:w="3037" w:type="dxa"/>
          </w:tcPr>
          <w:p w:rsidR="00E93E21" w:rsidRDefault="00E93E21" w:rsidP="00E93E21">
            <w:pPr>
              <w:pStyle w:val="TableParagraph"/>
              <w:spacing w:before="10" w:line="275" w:lineRule="exact"/>
              <w:ind w:left="840" w:right="827"/>
              <w:jc w:val="center"/>
              <w:rPr>
                <w:b/>
                <w:sz w:val="24"/>
              </w:rPr>
            </w:pPr>
            <w:r>
              <w:rPr>
                <w:b/>
                <w:spacing w:val="-2"/>
                <w:sz w:val="24"/>
              </w:rPr>
              <w:t>Время</w:t>
            </w:r>
          </w:p>
        </w:tc>
        <w:tc>
          <w:tcPr>
            <w:tcW w:w="5230" w:type="dxa"/>
          </w:tcPr>
          <w:p w:rsidR="00E93E21" w:rsidRDefault="00E93E21" w:rsidP="00E93E21">
            <w:pPr>
              <w:pStyle w:val="TableParagraph"/>
              <w:spacing w:before="10" w:line="275" w:lineRule="exact"/>
              <w:ind w:left="1593" w:right="1588"/>
              <w:jc w:val="center"/>
              <w:rPr>
                <w:b/>
                <w:sz w:val="24"/>
              </w:rPr>
            </w:pPr>
            <w:r>
              <w:rPr>
                <w:b/>
                <w:sz w:val="24"/>
              </w:rPr>
              <w:t>Завтрак,</w:t>
            </w:r>
            <w:r>
              <w:rPr>
                <w:b/>
                <w:spacing w:val="-5"/>
                <w:sz w:val="24"/>
              </w:rPr>
              <w:t xml:space="preserve"> </w:t>
            </w:r>
            <w:r>
              <w:rPr>
                <w:b/>
                <w:spacing w:val="-2"/>
                <w:sz w:val="24"/>
              </w:rPr>
              <w:t>перемена</w:t>
            </w:r>
          </w:p>
        </w:tc>
      </w:tr>
      <w:tr w:rsidR="00E93E21" w:rsidTr="00E93E21">
        <w:trPr>
          <w:trHeight w:val="306"/>
        </w:trPr>
        <w:tc>
          <w:tcPr>
            <w:tcW w:w="1376" w:type="dxa"/>
          </w:tcPr>
          <w:p w:rsidR="00E93E21" w:rsidRDefault="00E93E21" w:rsidP="00E93E21">
            <w:pPr>
              <w:pStyle w:val="TableParagraph"/>
              <w:spacing w:before="3"/>
              <w:ind w:left="16"/>
              <w:jc w:val="center"/>
              <w:rPr>
                <w:sz w:val="24"/>
              </w:rPr>
            </w:pPr>
            <w:r>
              <w:rPr>
                <w:sz w:val="24"/>
              </w:rPr>
              <w:t>1</w:t>
            </w:r>
          </w:p>
        </w:tc>
        <w:tc>
          <w:tcPr>
            <w:tcW w:w="3037" w:type="dxa"/>
          </w:tcPr>
          <w:p w:rsidR="00E93E21" w:rsidRDefault="00E93E21" w:rsidP="00E93E21">
            <w:pPr>
              <w:pStyle w:val="TableParagraph"/>
              <w:spacing w:before="3"/>
              <w:ind w:left="840" w:right="836"/>
              <w:jc w:val="center"/>
              <w:rPr>
                <w:sz w:val="24"/>
              </w:rPr>
            </w:pPr>
            <w:r>
              <w:rPr>
                <w:sz w:val="24"/>
              </w:rPr>
              <w:t xml:space="preserve">08.30 – </w:t>
            </w:r>
            <w:r>
              <w:rPr>
                <w:spacing w:val="-2"/>
                <w:sz w:val="24"/>
              </w:rPr>
              <w:t>09.15</w:t>
            </w:r>
          </w:p>
        </w:tc>
        <w:tc>
          <w:tcPr>
            <w:tcW w:w="5230" w:type="dxa"/>
          </w:tcPr>
          <w:p w:rsidR="00E93E21" w:rsidRDefault="00E93E21" w:rsidP="00E93E21">
            <w:pPr>
              <w:pStyle w:val="TableParagraph"/>
              <w:ind w:left="0"/>
            </w:pPr>
          </w:p>
        </w:tc>
      </w:tr>
      <w:tr w:rsidR="00E93E21" w:rsidTr="00E93E21">
        <w:trPr>
          <w:trHeight w:val="306"/>
        </w:trPr>
        <w:tc>
          <w:tcPr>
            <w:tcW w:w="1376" w:type="dxa"/>
          </w:tcPr>
          <w:p w:rsidR="00E93E21" w:rsidRDefault="00E93E21" w:rsidP="00E93E21">
            <w:pPr>
              <w:pStyle w:val="TableParagraph"/>
              <w:spacing w:before="3"/>
              <w:ind w:left="16"/>
              <w:jc w:val="center"/>
              <w:rPr>
                <w:sz w:val="24"/>
              </w:rPr>
            </w:pPr>
            <w:r>
              <w:rPr>
                <w:sz w:val="24"/>
              </w:rPr>
              <w:t>2</w:t>
            </w:r>
          </w:p>
        </w:tc>
        <w:tc>
          <w:tcPr>
            <w:tcW w:w="3037" w:type="dxa"/>
          </w:tcPr>
          <w:p w:rsidR="00E93E21" w:rsidRDefault="00E93E21" w:rsidP="00E93E21">
            <w:pPr>
              <w:pStyle w:val="TableParagraph"/>
              <w:spacing w:before="3"/>
              <w:ind w:left="840" w:right="836"/>
              <w:jc w:val="center"/>
              <w:rPr>
                <w:sz w:val="24"/>
              </w:rPr>
            </w:pPr>
            <w:r>
              <w:rPr>
                <w:sz w:val="24"/>
              </w:rPr>
              <w:t xml:space="preserve">09.35 – </w:t>
            </w:r>
            <w:r>
              <w:rPr>
                <w:spacing w:val="-2"/>
                <w:sz w:val="24"/>
              </w:rPr>
              <w:t>10.20</w:t>
            </w:r>
          </w:p>
        </w:tc>
        <w:tc>
          <w:tcPr>
            <w:tcW w:w="5230" w:type="dxa"/>
          </w:tcPr>
          <w:p w:rsidR="00E93E21" w:rsidRDefault="00E93E21" w:rsidP="00E93E21">
            <w:pPr>
              <w:pStyle w:val="TableParagraph"/>
              <w:ind w:left="0"/>
            </w:pPr>
          </w:p>
        </w:tc>
      </w:tr>
      <w:tr w:rsidR="00E93E21" w:rsidTr="00E93E21">
        <w:trPr>
          <w:trHeight w:val="301"/>
        </w:trPr>
        <w:tc>
          <w:tcPr>
            <w:tcW w:w="1376" w:type="dxa"/>
          </w:tcPr>
          <w:p w:rsidR="00E93E21" w:rsidRDefault="00E93E21" w:rsidP="00E93E21">
            <w:pPr>
              <w:pStyle w:val="TableParagraph"/>
              <w:spacing w:before="2"/>
              <w:ind w:left="16"/>
              <w:jc w:val="center"/>
              <w:rPr>
                <w:sz w:val="24"/>
              </w:rPr>
            </w:pPr>
            <w:r>
              <w:rPr>
                <w:sz w:val="24"/>
              </w:rPr>
              <w:t>3</w:t>
            </w:r>
          </w:p>
        </w:tc>
        <w:tc>
          <w:tcPr>
            <w:tcW w:w="3037" w:type="dxa"/>
          </w:tcPr>
          <w:p w:rsidR="00E93E21" w:rsidRDefault="00E93E21" w:rsidP="00E93E21">
            <w:pPr>
              <w:pStyle w:val="TableParagraph"/>
              <w:spacing w:before="2"/>
              <w:ind w:left="840" w:right="836"/>
              <w:jc w:val="center"/>
              <w:rPr>
                <w:sz w:val="24"/>
              </w:rPr>
            </w:pPr>
            <w:r>
              <w:rPr>
                <w:sz w:val="24"/>
              </w:rPr>
              <w:t xml:space="preserve">10.35 – </w:t>
            </w:r>
            <w:r>
              <w:rPr>
                <w:spacing w:val="-2"/>
                <w:sz w:val="24"/>
              </w:rPr>
              <w:t>11.20</w:t>
            </w:r>
          </w:p>
        </w:tc>
        <w:tc>
          <w:tcPr>
            <w:tcW w:w="5230" w:type="dxa"/>
          </w:tcPr>
          <w:p w:rsidR="00E93E21" w:rsidRDefault="00E93E21" w:rsidP="00E93E21">
            <w:pPr>
              <w:pStyle w:val="TableParagraph"/>
              <w:spacing w:before="2"/>
              <w:ind w:left="1593" w:right="1522"/>
              <w:jc w:val="center"/>
              <w:rPr>
                <w:sz w:val="24"/>
              </w:rPr>
            </w:pPr>
            <w:r>
              <w:rPr>
                <w:spacing w:val="-2"/>
                <w:sz w:val="24"/>
              </w:rPr>
              <w:t>Завтрак</w:t>
            </w:r>
          </w:p>
        </w:tc>
      </w:tr>
      <w:tr w:rsidR="00E93E21" w:rsidTr="00E93E21">
        <w:trPr>
          <w:trHeight w:val="306"/>
        </w:trPr>
        <w:tc>
          <w:tcPr>
            <w:tcW w:w="1376" w:type="dxa"/>
          </w:tcPr>
          <w:p w:rsidR="00E93E21" w:rsidRDefault="00E93E21" w:rsidP="00E93E21">
            <w:pPr>
              <w:pStyle w:val="TableParagraph"/>
              <w:spacing w:before="7"/>
              <w:ind w:left="16"/>
              <w:jc w:val="center"/>
              <w:rPr>
                <w:sz w:val="24"/>
              </w:rPr>
            </w:pPr>
            <w:r>
              <w:rPr>
                <w:sz w:val="24"/>
              </w:rPr>
              <w:t>4</w:t>
            </w:r>
          </w:p>
        </w:tc>
        <w:tc>
          <w:tcPr>
            <w:tcW w:w="3037" w:type="dxa"/>
          </w:tcPr>
          <w:p w:rsidR="00E93E21" w:rsidRDefault="00E93E21" w:rsidP="00E93E21">
            <w:pPr>
              <w:pStyle w:val="TableParagraph"/>
              <w:spacing w:before="7"/>
              <w:ind w:left="840" w:right="836"/>
              <w:jc w:val="center"/>
              <w:rPr>
                <w:sz w:val="24"/>
              </w:rPr>
            </w:pPr>
            <w:r>
              <w:rPr>
                <w:sz w:val="24"/>
              </w:rPr>
              <w:t xml:space="preserve">11.30 – </w:t>
            </w:r>
            <w:r>
              <w:rPr>
                <w:spacing w:val="-2"/>
                <w:sz w:val="24"/>
              </w:rPr>
              <w:t>12.15</w:t>
            </w:r>
          </w:p>
        </w:tc>
        <w:tc>
          <w:tcPr>
            <w:tcW w:w="5230" w:type="dxa"/>
          </w:tcPr>
          <w:p w:rsidR="00E93E21" w:rsidRDefault="00E93E21" w:rsidP="00E93E21">
            <w:pPr>
              <w:pStyle w:val="TableParagraph"/>
              <w:ind w:left="0"/>
            </w:pPr>
          </w:p>
        </w:tc>
      </w:tr>
      <w:tr w:rsidR="00E93E21" w:rsidTr="00E93E21">
        <w:trPr>
          <w:trHeight w:val="306"/>
        </w:trPr>
        <w:tc>
          <w:tcPr>
            <w:tcW w:w="1376" w:type="dxa"/>
          </w:tcPr>
          <w:p w:rsidR="00E93E21" w:rsidRDefault="00E93E21" w:rsidP="00E93E21">
            <w:pPr>
              <w:pStyle w:val="TableParagraph"/>
              <w:spacing w:before="3"/>
              <w:ind w:left="16"/>
              <w:jc w:val="center"/>
              <w:rPr>
                <w:sz w:val="24"/>
              </w:rPr>
            </w:pPr>
            <w:r>
              <w:rPr>
                <w:sz w:val="24"/>
              </w:rPr>
              <w:t>5</w:t>
            </w:r>
          </w:p>
        </w:tc>
        <w:tc>
          <w:tcPr>
            <w:tcW w:w="3037" w:type="dxa"/>
          </w:tcPr>
          <w:p w:rsidR="00E93E21" w:rsidRDefault="00E93E21" w:rsidP="00E93E21">
            <w:pPr>
              <w:pStyle w:val="TableParagraph"/>
              <w:spacing w:before="3"/>
              <w:ind w:left="840" w:right="832"/>
              <w:jc w:val="center"/>
              <w:rPr>
                <w:sz w:val="24"/>
              </w:rPr>
            </w:pPr>
            <w:r>
              <w:rPr>
                <w:sz w:val="24"/>
              </w:rPr>
              <w:t>12.20 -</w:t>
            </w:r>
            <w:r>
              <w:rPr>
                <w:spacing w:val="-4"/>
                <w:sz w:val="24"/>
              </w:rPr>
              <w:t xml:space="preserve"> 13.05</w:t>
            </w:r>
          </w:p>
        </w:tc>
        <w:tc>
          <w:tcPr>
            <w:tcW w:w="5230" w:type="dxa"/>
          </w:tcPr>
          <w:p w:rsidR="00E93E21" w:rsidRDefault="00E93E21" w:rsidP="00E93E21">
            <w:pPr>
              <w:pStyle w:val="TableParagraph"/>
              <w:ind w:left="0"/>
            </w:pPr>
          </w:p>
        </w:tc>
      </w:tr>
    </w:tbl>
    <w:p w:rsidR="00E93E21" w:rsidRDefault="00E93E21" w:rsidP="00E93E21">
      <w:pPr>
        <w:pStyle w:val="a3"/>
        <w:spacing w:before="9"/>
        <w:jc w:val="left"/>
        <w:rPr>
          <w:b/>
          <w:sz w:val="27"/>
        </w:rPr>
      </w:pPr>
    </w:p>
    <w:p w:rsidR="00E93E21" w:rsidRDefault="00E64F07" w:rsidP="00EE71B3">
      <w:pPr>
        <w:pStyle w:val="a5"/>
        <w:numPr>
          <w:ilvl w:val="0"/>
          <w:numId w:val="33"/>
        </w:numPr>
        <w:tabs>
          <w:tab w:val="left" w:pos="1137"/>
        </w:tabs>
        <w:spacing w:before="1"/>
        <w:ind w:left="1136" w:hanging="241"/>
        <w:rPr>
          <w:b/>
          <w:sz w:val="24"/>
        </w:rPr>
      </w:pPr>
      <w:r>
        <w:rPr>
          <w:b/>
          <w:sz w:val="24"/>
        </w:rPr>
        <w:t xml:space="preserve"> </w:t>
      </w:r>
      <w:r w:rsidR="00E93E21">
        <w:rPr>
          <w:b/>
          <w:sz w:val="24"/>
        </w:rPr>
        <w:t>Обучение</w:t>
      </w:r>
      <w:r w:rsidR="00E93E21">
        <w:rPr>
          <w:b/>
          <w:spacing w:val="-4"/>
          <w:sz w:val="24"/>
        </w:rPr>
        <w:t xml:space="preserve"> </w:t>
      </w:r>
      <w:r w:rsidR="00E93E21">
        <w:rPr>
          <w:b/>
          <w:sz w:val="24"/>
        </w:rPr>
        <w:t>в</w:t>
      </w:r>
      <w:r w:rsidR="00E93E21">
        <w:rPr>
          <w:b/>
          <w:spacing w:val="-6"/>
          <w:sz w:val="24"/>
        </w:rPr>
        <w:t xml:space="preserve"> </w:t>
      </w:r>
      <w:r w:rsidR="00E93E21">
        <w:rPr>
          <w:b/>
          <w:sz w:val="24"/>
        </w:rPr>
        <w:t>первом</w:t>
      </w:r>
      <w:r w:rsidR="00E93E21">
        <w:rPr>
          <w:b/>
          <w:spacing w:val="-4"/>
          <w:sz w:val="24"/>
        </w:rPr>
        <w:t xml:space="preserve"> </w:t>
      </w:r>
      <w:r w:rsidR="00E93E21">
        <w:rPr>
          <w:b/>
          <w:spacing w:val="-2"/>
          <w:sz w:val="24"/>
        </w:rPr>
        <w:t>классе</w:t>
      </w:r>
    </w:p>
    <w:p w:rsidR="00E93E21" w:rsidRDefault="00E93E21" w:rsidP="00E93E21">
      <w:pPr>
        <w:pStyle w:val="a3"/>
        <w:spacing w:before="32" w:line="312" w:lineRule="auto"/>
        <w:ind w:left="908" w:right="609" w:hanging="12"/>
        <w:jc w:val="left"/>
      </w:pPr>
      <w:r>
        <w:t>Обучение</w:t>
      </w:r>
      <w:r>
        <w:rPr>
          <w:spacing w:val="-4"/>
        </w:rPr>
        <w:t xml:space="preserve"> </w:t>
      </w:r>
      <w:r>
        <w:t>в</w:t>
      </w:r>
      <w:r>
        <w:rPr>
          <w:spacing w:val="-7"/>
        </w:rPr>
        <w:t xml:space="preserve"> </w:t>
      </w:r>
      <w:r>
        <w:t>первых</w:t>
      </w:r>
      <w:r>
        <w:rPr>
          <w:spacing w:val="-5"/>
        </w:rPr>
        <w:t xml:space="preserve"> </w:t>
      </w:r>
      <w:r>
        <w:t>классах</w:t>
      </w:r>
      <w:r>
        <w:rPr>
          <w:spacing w:val="-10"/>
        </w:rPr>
        <w:t xml:space="preserve"> </w:t>
      </w:r>
      <w:r>
        <w:t>осуществляется</w:t>
      </w:r>
      <w:r>
        <w:rPr>
          <w:spacing w:val="-8"/>
        </w:rPr>
        <w:t xml:space="preserve"> </w:t>
      </w:r>
      <w:r>
        <w:t>с</w:t>
      </w:r>
      <w:r>
        <w:rPr>
          <w:spacing w:val="-4"/>
        </w:rPr>
        <w:t xml:space="preserve"> </w:t>
      </w:r>
      <w:r>
        <w:t>соблюдением</w:t>
      </w:r>
      <w:r>
        <w:rPr>
          <w:spacing w:val="-9"/>
        </w:rPr>
        <w:t xml:space="preserve"> </w:t>
      </w:r>
      <w:r>
        <w:t>следующих</w:t>
      </w:r>
      <w:r>
        <w:rPr>
          <w:spacing w:val="-6"/>
        </w:rPr>
        <w:t xml:space="preserve"> </w:t>
      </w:r>
      <w:r>
        <w:t>дополнительных</w:t>
      </w:r>
      <w:r>
        <w:rPr>
          <w:spacing w:val="-5"/>
        </w:rPr>
        <w:t xml:space="preserve"> </w:t>
      </w:r>
      <w:r>
        <w:t xml:space="preserve">требова- </w:t>
      </w:r>
      <w:r>
        <w:rPr>
          <w:spacing w:val="-4"/>
        </w:rPr>
        <w:t>ний:</w:t>
      </w:r>
    </w:p>
    <w:p w:rsidR="00E93E21" w:rsidRDefault="00E93E21" w:rsidP="00EE71B3">
      <w:pPr>
        <w:pStyle w:val="a5"/>
        <w:numPr>
          <w:ilvl w:val="0"/>
          <w:numId w:val="32"/>
        </w:numPr>
        <w:tabs>
          <w:tab w:val="left" w:pos="1604"/>
          <w:tab w:val="left" w:pos="1605"/>
        </w:tabs>
        <w:spacing w:before="10"/>
        <w:ind w:left="1604" w:hanging="709"/>
        <w:jc w:val="left"/>
        <w:rPr>
          <w:sz w:val="24"/>
        </w:rPr>
      </w:pPr>
      <w:r>
        <w:rPr>
          <w:sz w:val="24"/>
        </w:rPr>
        <w:t>использование</w:t>
      </w:r>
      <w:r>
        <w:rPr>
          <w:spacing w:val="7"/>
          <w:sz w:val="24"/>
        </w:rPr>
        <w:t xml:space="preserve"> </w:t>
      </w:r>
      <w:r>
        <w:rPr>
          <w:sz w:val="24"/>
        </w:rPr>
        <w:t>«ступенчатого»</w:t>
      </w:r>
      <w:r>
        <w:rPr>
          <w:spacing w:val="-4"/>
          <w:sz w:val="24"/>
        </w:rPr>
        <w:t xml:space="preserve"> </w:t>
      </w:r>
      <w:r>
        <w:rPr>
          <w:sz w:val="24"/>
        </w:rPr>
        <w:t>режима</w:t>
      </w:r>
      <w:r>
        <w:rPr>
          <w:spacing w:val="8"/>
          <w:sz w:val="24"/>
        </w:rPr>
        <w:t xml:space="preserve"> </w:t>
      </w:r>
      <w:r>
        <w:rPr>
          <w:sz w:val="24"/>
        </w:rPr>
        <w:t>обучения</w:t>
      </w:r>
      <w:r>
        <w:rPr>
          <w:spacing w:val="6"/>
          <w:sz w:val="24"/>
        </w:rPr>
        <w:t xml:space="preserve"> </w:t>
      </w:r>
      <w:r>
        <w:rPr>
          <w:sz w:val="24"/>
        </w:rPr>
        <w:t>в</w:t>
      </w:r>
      <w:r>
        <w:rPr>
          <w:spacing w:val="2"/>
          <w:sz w:val="24"/>
        </w:rPr>
        <w:t xml:space="preserve"> </w:t>
      </w:r>
      <w:r>
        <w:rPr>
          <w:sz w:val="24"/>
        </w:rPr>
        <w:t>первом</w:t>
      </w:r>
      <w:r>
        <w:rPr>
          <w:spacing w:val="4"/>
          <w:sz w:val="24"/>
        </w:rPr>
        <w:t xml:space="preserve"> </w:t>
      </w:r>
      <w:r>
        <w:rPr>
          <w:sz w:val="24"/>
        </w:rPr>
        <w:t>полугодии</w:t>
      </w:r>
      <w:r>
        <w:rPr>
          <w:spacing w:val="2"/>
          <w:sz w:val="24"/>
        </w:rPr>
        <w:t xml:space="preserve"> </w:t>
      </w:r>
      <w:r>
        <w:rPr>
          <w:sz w:val="24"/>
        </w:rPr>
        <w:t>(в</w:t>
      </w:r>
      <w:r>
        <w:rPr>
          <w:spacing w:val="3"/>
          <w:sz w:val="24"/>
        </w:rPr>
        <w:t xml:space="preserve"> </w:t>
      </w:r>
      <w:r>
        <w:rPr>
          <w:sz w:val="24"/>
        </w:rPr>
        <w:t>сентябре,</w:t>
      </w:r>
      <w:r>
        <w:rPr>
          <w:spacing w:val="4"/>
          <w:sz w:val="24"/>
        </w:rPr>
        <w:t xml:space="preserve"> </w:t>
      </w:r>
      <w:r>
        <w:rPr>
          <w:spacing w:val="-2"/>
          <w:sz w:val="24"/>
        </w:rPr>
        <w:t>октябре</w:t>
      </w:r>
    </w:p>
    <w:p w:rsidR="00E93E21" w:rsidRDefault="00E93E21" w:rsidP="00E93E21">
      <w:pPr>
        <w:pStyle w:val="a3"/>
        <w:spacing w:before="89" w:line="312" w:lineRule="auto"/>
        <w:ind w:left="1604"/>
        <w:jc w:val="left"/>
      </w:pPr>
      <w:r>
        <w:t>– по 3 урока в день</w:t>
      </w:r>
      <w:r>
        <w:rPr>
          <w:spacing w:val="-1"/>
        </w:rPr>
        <w:t xml:space="preserve"> </w:t>
      </w:r>
      <w:r>
        <w:t>по 35 минут каждый, в ноябре-декабре –</w:t>
      </w:r>
      <w:r>
        <w:rPr>
          <w:spacing w:val="-2"/>
        </w:rPr>
        <w:t xml:space="preserve"> </w:t>
      </w:r>
      <w:r>
        <w:t>по 4 урока в день</w:t>
      </w:r>
      <w:r>
        <w:rPr>
          <w:spacing w:val="-1"/>
        </w:rPr>
        <w:t xml:space="preserve"> </w:t>
      </w:r>
      <w:r>
        <w:t>по 35 минут каждый; январь-май – по 4 урока по 40 минут каждый);</w:t>
      </w:r>
    </w:p>
    <w:p w:rsidR="00E93E21" w:rsidRDefault="00E93E21" w:rsidP="00EE71B3">
      <w:pPr>
        <w:pStyle w:val="a5"/>
        <w:numPr>
          <w:ilvl w:val="0"/>
          <w:numId w:val="32"/>
        </w:numPr>
        <w:tabs>
          <w:tab w:val="left" w:pos="1544"/>
          <w:tab w:val="left" w:pos="1545"/>
        </w:tabs>
        <w:spacing w:before="58" w:line="261" w:lineRule="auto"/>
        <w:ind w:right="618" w:hanging="708"/>
        <w:jc w:val="left"/>
        <w:rPr>
          <w:sz w:val="24"/>
        </w:rPr>
      </w:pPr>
      <w:r>
        <w:rPr>
          <w:sz w:val="24"/>
        </w:rPr>
        <w:t>в середине учебного дня в I полугодии организуется динамическая пауза продолжительно- стью не менее 40 минут;</w:t>
      </w:r>
    </w:p>
    <w:p w:rsidR="00E93E21" w:rsidRDefault="00E93E21" w:rsidP="00EE71B3">
      <w:pPr>
        <w:pStyle w:val="a5"/>
        <w:numPr>
          <w:ilvl w:val="0"/>
          <w:numId w:val="32"/>
        </w:numPr>
        <w:tabs>
          <w:tab w:val="left" w:pos="1604"/>
          <w:tab w:val="left" w:pos="1605"/>
        </w:tabs>
        <w:spacing w:before="107"/>
        <w:ind w:left="1604" w:hanging="709"/>
        <w:jc w:val="left"/>
        <w:rPr>
          <w:sz w:val="24"/>
        </w:rPr>
      </w:pPr>
      <w:r>
        <w:rPr>
          <w:sz w:val="24"/>
        </w:rPr>
        <w:t>обучение</w:t>
      </w:r>
      <w:r>
        <w:rPr>
          <w:spacing w:val="-12"/>
          <w:sz w:val="24"/>
        </w:rPr>
        <w:t xml:space="preserve"> </w:t>
      </w:r>
      <w:r>
        <w:rPr>
          <w:sz w:val="24"/>
        </w:rPr>
        <w:t>проводится</w:t>
      </w:r>
      <w:r>
        <w:rPr>
          <w:spacing w:val="-11"/>
          <w:sz w:val="24"/>
        </w:rPr>
        <w:t xml:space="preserve"> </w:t>
      </w:r>
      <w:r>
        <w:rPr>
          <w:sz w:val="24"/>
        </w:rPr>
        <w:t>без</w:t>
      </w:r>
      <w:r>
        <w:rPr>
          <w:spacing w:val="-15"/>
          <w:sz w:val="24"/>
        </w:rPr>
        <w:t xml:space="preserve"> </w:t>
      </w:r>
      <w:r>
        <w:rPr>
          <w:sz w:val="24"/>
        </w:rPr>
        <w:t>балльного</w:t>
      </w:r>
      <w:r>
        <w:rPr>
          <w:spacing w:val="-12"/>
          <w:sz w:val="24"/>
        </w:rPr>
        <w:t xml:space="preserve"> </w:t>
      </w:r>
      <w:r>
        <w:rPr>
          <w:sz w:val="24"/>
        </w:rPr>
        <w:t>оценивания</w:t>
      </w:r>
      <w:r>
        <w:rPr>
          <w:spacing w:val="-11"/>
          <w:sz w:val="24"/>
        </w:rPr>
        <w:t xml:space="preserve"> </w:t>
      </w:r>
      <w:r>
        <w:rPr>
          <w:sz w:val="24"/>
        </w:rPr>
        <w:t>знаний</w:t>
      </w:r>
      <w:r>
        <w:rPr>
          <w:spacing w:val="-13"/>
          <w:sz w:val="24"/>
        </w:rPr>
        <w:t xml:space="preserve"> </w:t>
      </w:r>
      <w:r>
        <w:rPr>
          <w:sz w:val="24"/>
        </w:rPr>
        <w:t>обучающихся</w:t>
      </w:r>
      <w:r>
        <w:rPr>
          <w:spacing w:val="-11"/>
          <w:sz w:val="24"/>
        </w:rPr>
        <w:t xml:space="preserve"> </w:t>
      </w:r>
      <w:r>
        <w:rPr>
          <w:sz w:val="24"/>
        </w:rPr>
        <w:t>и</w:t>
      </w:r>
      <w:r>
        <w:rPr>
          <w:spacing w:val="-13"/>
          <w:sz w:val="24"/>
        </w:rPr>
        <w:t xml:space="preserve"> </w:t>
      </w:r>
      <w:r>
        <w:rPr>
          <w:sz w:val="24"/>
        </w:rPr>
        <w:t>домашних</w:t>
      </w:r>
      <w:r>
        <w:rPr>
          <w:spacing w:val="-12"/>
          <w:sz w:val="24"/>
        </w:rPr>
        <w:t xml:space="preserve"> </w:t>
      </w:r>
      <w:r>
        <w:rPr>
          <w:spacing w:val="-2"/>
          <w:sz w:val="24"/>
        </w:rPr>
        <w:t>заданий;</w:t>
      </w:r>
    </w:p>
    <w:p w:rsidR="00E93E21" w:rsidRDefault="00E93E21" w:rsidP="00EE71B3">
      <w:pPr>
        <w:pStyle w:val="a5"/>
        <w:numPr>
          <w:ilvl w:val="0"/>
          <w:numId w:val="32"/>
        </w:numPr>
        <w:tabs>
          <w:tab w:val="left" w:pos="1604"/>
          <w:tab w:val="left" w:pos="1605"/>
        </w:tabs>
        <w:spacing w:before="136"/>
        <w:ind w:left="1604" w:hanging="709"/>
        <w:jc w:val="left"/>
        <w:rPr>
          <w:sz w:val="24"/>
        </w:rPr>
      </w:pPr>
      <w:r>
        <w:rPr>
          <w:sz w:val="24"/>
        </w:rPr>
        <w:t>дополнительные</w:t>
      </w:r>
      <w:r>
        <w:rPr>
          <w:spacing w:val="-5"/>
          <w:sz w:val="24"/>
        </w:rPr>
        <w:t xml:space="preserve"> </w:t>
      </w:r>
      <w:r>
        <w:rPr>
          <w:sz w:val="24"/>
        </w:rPr>
        <w:t>недельные</w:t>
      </w:r>
      <w:r>
        <w:rPr>
          <w:spacing w:val="-2"/>
          <w:sz w:val="24"/>
        </w:rPr>
        <w:t xml:space="preserve"> </w:t>
      </w:r>
      <w:r>
        <w:rPr>
          <w:sz w:val="24"/>
        </w:rPr>
        <w:t>каникулы</w:t>
      </w:r>
      <w:r>
        <w:rPr>
          <w:spacing w:val="-5"/>
          <w:sz w:val="24"/>
        </w:rPr>
        <w:t xml:space="preserve"> </w:t>
      </w:r>
      <w:r>
        <w:rPr>
          <w:sz w:val="24"/>
        </w:rPr>
        <w:t>в</w:t>
      </w:r>
      <w:r>
        <w:rPr>
          <w:spacing w:val="-2"/>
          <w:sz w:val="24"/>
        </w:rPr>
        <w:t xml:space="preserve"> </w:t>
      </w:r>
      <w:r>
        <w:rPr>
          <w:sz w:val="24"/>
        </w:rPr>
        <w:t>середине</w:t>
      </w:r>
      <w:r>
        <w:rPr>
          <w:spacing w:val="-2"/>
          <w:sz w:val="24"/>
        </w:rPr>
        <w:t xml:space="preserve"> </w:t>
      </w:r>
      <w:r>
        <w:rPr>
          <w:sz w:val="24"/>
        </w:rPr>
        <w:t>третьей</w:t>
      </w:r>
      <w:r>
        <w:rPr>
          <w:spacing w:val="-4"/>
          <w:sz w:val="24"/>
        </w:rPr>
        <w:t xml:space="preserve"> </w:t>
      </w:r>
      <w:r>
        <w:rPr>
          <w:spacing w:val="-2"/>
          <w:sz w:val="24"/>
        </w:rPr>
        <w:t>четверти.</w:t>
      </w:r>
    </w:p>
    <w:p w:rsidR="00E93E21" w:rsidRDefault="00E93E21" w:rsidP="00E93E21">
      <w:pPr>
        <w:pStyle w:val="a3"/>
        <w:spacing w:before="7"/>
        <w:jc w:val="left"/>
        <w:rPr>
          <w:sz w:val="30"/>
        </w:rPr>
      </w:pPr>
    </w:p>
    <w:p w:rsidR="00E93E21" w:rsidRDefault="00E93E21" w:rsidP="00E93E21">
      <w:pPr>
        <w:spacing w:before="90"/>
        <w:rPr>
          <w:b/>
          <w:spacing w:val="-2"/>
          <w:sz w:val="24"/>
        </w:rPr>
      </w:pPr>
      <w:r>
        <w:rPr>
          <w:b/>
          <w:sz w:val="24"/>
        </w:rPr>
        <w:t xml:space="preserve">            9. Промежуточная</w:t>
      </w:r>
      <w:r>
        <w:rPr>
          <w:b/>
          <w:spacing w:val="-9"/>
          <w:sz w:val="24"/>
        </w:rPr>
        <w:t xml:space="preserve"> </w:t>
      </w:r>
      <w:r>
        <w:rPr>
          <w:b/>
          <w:sz w:val="24"/>
        </w:rPr>
        <w:t>аттестация</w:t>
      </w:r>
      <w:r>
        <w:rPr>
          <w:b/>
          <w:spacing w:val="-7"/>
          <w:sz w:val="24"/>
        </w:rPr>
        <w:t xml:space="preserve"> </w:t>
      </w:r>
      <w:r>
        <w:rPr>
          <w:b/>
          <w:sz w:val="24"/>
        </w:rPr>
        <w:t>обучающихся</w:t>
      </w:r>
      <w:r>
        <w:rPr>
          <w:b/>
          <w:spacing w:val="-7"/>
          <w:sz w:val="24"/>
        </w:rPr>
        <w:t xml:space="preserve"> </w:t>
      </w:r>
      <w:r>
        <w:rPr>
          <w:b/>
          <w:sz w:val="24"/>
        </w:rPr>
        <w:t>1-4</w:t>
      </w:r>
      <w:r>
        <w:rPr>
          <w:b/>
          <w:spacing w:val="-4"/>
          <w:sz w:val="24"/>
        </w:rPr>
        <w:t xml:space="preserve"> </w:t>
      </w:r>
      <w:r>
        <w:rPr>
          <w:b/>
          <w:spacing w:val="-2"/>
          <w:sz w:val="24"/>
        </w:rPr>
        <w:t>классов</w:t>
      </w:r>
    </w:p>
    <w:p w:rsidR="00E93E21" w:rsidRDefault="00E93E21" w:rsidP="00E93E21">
      <w:pPr>
        <w:spacing w:before="90"/>
        <w:ind w:left="3101"/>
        <w:rPr>
          <w:b/>
          <w:sz w:val="24"/>
        </w:rPr>
      </w:pPr>
    </w:p>
    <w:p w:rsidR="00E93E21" w:rsidRDefault="00E93E21" w:rsidP="00E93E21">
      <w:pPr>
        <w:pStyle w:val="a3"/>
        <w:spacing w:before="80" w:line="312" w:lineRule="auto"/>
        <w:ind w:left="912" w:right="811" w:firstLine="24"/>
        <w:jc w:val="left"/>
      </w:pPr>
      <w:r>
        <w:rPr>
          <w:color w:val="221F1F"/>
        </w:rPr>
        <w:t>Система</w:t>
      </w:r>
      <w:r>
        <w:rPr>
          <w:color w:val="221F1F"/>
          <w:spacing w:val="-6"/>
        </w:rPr>
        <w:t xml:space="preserve"> </w:t>
      </w:r>
      <w:r>
        <w:rPr>
          <w:color w:val="221F1F"/>
        </w:rPr>
        <w:t>оценки</w:t>
      </w:r>
      <w:r>
        <w:rPr>
          <w:color w:val="221F1F"/>
          <w:spacing w:val="-8"/>
        </w:rPr>
        <w:t xml:space="preserve"> </w:t>
      </w:r>
      <w:r>
        <w:rPr>
          <w:color w:val="221F1F"/>
        </w:rPr>
        <w:t>образовательных</w:t>
      </w:r>
      <w:r>
        <w:rPr>
          <w:color w:val="221F1F"/>
          <w:spacing w:val="-7"/>
        </w:rPr>
        <w:t xml:space="preserve"> </w:t>
      </w:r>
      <w:r>
        <w:rPr>
          <w:color w:val="221F1F"/>
        </w:rPr>
        <w:t>достижений</w:t>
      </w:r>
      <w:r>
        <w:rPr>
          <w:color w:val="221F1F"/>
          <w:spacing w:val="-8"/>
        </w:rPr>
        <w:t xml:space="preserve"> </w:t>
      </w:r>
      <w:r>
        <w:rPr>
          <w:color w:val="221F1F"/>
        </w:rPr>
        <w:t>обучающихся</w:t>
      </w:r>
      <w:r>
        <w:rPr>
          <w:color w:val="221F1F"/>
          <w:spacing w:val="40"/>
        </w:rPr>
        <w:t xml:space="preserve"> </w:t>
      </w:r>
      <w:r>
        <w:rPr>
          <w:color w:val="221F1F"/>
        </w:rPr>
        <w:t>является</w:t>
      </w:r>
      <w:r>
        <w:rPr>
          <w:color w:val="221F1F"/>
          <w:spacing w:val="-6"/>
        </w:rPr>
        <w:t xml:space="preserve"> </w:t>
      </w:r>
      <w:r>
        <w:rPr>
          <w:color w:val="221F1F"/>
        </w:rPr>
        <w:t>основой</w:t>
      </w:r>
      <w:r>
        <w:rPr>
          <w:color w:val="221F1F"/>
          <w:spacing w:val="-7"/>
        </w:rPr>
        <w:t xml:space="preserve"> </w:t>
      </w:r>
      <w:r>
        <w:rPr>
          <w:color w:val="221F1F"/>
        </w:rPr>
        <w:t>промежуточной и итоговой аттестации, внутреннего мониторинга и мониторинговых исследований разного уровня, включает процедуры внутренней и внешней оценки:</w:t>
      </w:r>
    </w:p>
    <w:p w:rsidR="00E93E21" w:rsidRDefault="00E93E21" w:rsidP="00E93E21">
      <w:pPr>
        <w:spacing w:before="8"/>
        <w:ind w:left="696"/>
        <w:rPr>
          <w:b/>
          <w:sz w:val="24"/>
        </w:rPr>
      </w:pPr>
      <w:r>
        <w:rPr>
          <w:b/>
          <w:color w:val="221F1F"/>
          <w:sz w:val="24"/>
        </w:rPr>
        <w:t>Внутренняя</w:t>
      </w:r>
      <w:r>
        <w:rPr>
          <w:b/>
          <w:color w:val="221F1F"/>
          <w:spacing w:val="-5"/>
          <w:sz w:val="24"/>
        </w:rPr>
        <w:t xml:space="preserve"> </w:t>
      </w:r>
      <w:r>
        <w:rPr>
          <w:b/>
          <w:color w:val="221F1F"/>
          <w:spacing w:val="-2"/>
          <w:sz w:val="24"/>
        </w:rPr>
        <w:t>оценка:</w:t>
      </w:r>
    </w:p>
    <w:p w:rsidR="00E93E21" w:rsidRDefault="00E93E21" w:rsidP="00EE71B3">
      <w:pPr>
        <w:pStyle w:val="a5"/>
        <w:numPr>
          <w:ilvl w:val="0"/>
          <w:numId w:val="44"/>
        </w:numPr>
        <w:tabs>
          <w:tab w:val="left" w:pos="1604"/>
          <w:tab w:val="left" w:pos="1605"/>
        </w:tabs>
        <w:spacing w:before="80"/>
        <w:ind w:left="1604" w:hanging="709"/>
        <w:jc w:val="left"/>
        <w:rPr>
          <w:rFonts w:ascii="Arial" w:hAnsi="Arial"/>
          <w:sz w:val="20"/>
        </w:rPr>
      </w:pPr>
      <w:r>
        <w:rPr>
          <w:sz w:val="24"/>
        </w:rPr>
        <w:t>входной</w:t>
      </w:r>
      <w:r>
        <w:rPr>
          <w:spacing w:val="-5"/>
          <w:sz w:val="24"/>
        </w:rPr>
        <w:t xml:space="preserve"> </w:t>
      </w:r>
      <w:r>
        <w:rPr>
          <w:sz w:val="24"/>
        </w:rPr>
        <w:t>(стартовый</w:t>
      </w:r>
      <w:r>
        <w:rPr>
          <w:spacing w:val="-4"/>
          <w:sz w:val="24"/>
        </w:rPr>
        <w:t xml:space="preserve"> </w:t>
      </w:r>
      <w:r>
        <w:rPr>
          <w:spacing w:val="-2"/>
          <w:sz w:val="24"/>
        </w:rPr>
        <w:t>контроль)</w:t>
      </w:r>
    </w:p>
    <w:p w:rsidR="00E93E21" w:rsidRDefault="00E93E21" w:rsidP="00EE71B3">
      <w:pPr>
        <w:pStyle w:val="a5"/>
        <w:numPr>
          <w:ilvl w:val="0"/>
          <w:numId w:val="44"/>
        </w:numPr>
        <w:tabs>
          <w:tab w:val="left" w:pos="1604"/>
          <w:tab w:val="left" w:pos="1605"/>
        </w:tabs>
        <w:spacing w:before="52"/>
        <w:ind w:left="1604" w:hanging="709"/>
        <w:jc w:val="left"/>
        <w:rPr>
          <w:rFonts w:ascii="Arial" w:hAnsi="Arial"/>
          <w:sz w:val="20"/>
        </w:rPr>
      </w:pPr>
      <w:r>
        <w:rPr>
          <w:sz w:val="24"/>
        </w:rPr>
        <w:t>текущий контроль</w:t>
      </w:r>
      <w:r>
        <w:rPr>
          <w:spacing w:val="-4"/>
          <w:sz w:val="24"/>
        </w:rPr>
        <w:t xml:space="preserve"> </w:t>
      </w:r>
      <w:r>
        <w:rPr>
          <w:sz w:val="24"/>
        </w:rPr>
        <w:t>(за</w:t>
      </w:r>
      <w:r>
        <w:rPr>
          <w:spacing w:val="-1"/>
          <w:sz w:val="24"/>
        </w:rPr>
        <w:t xml:space="preserve"> </w:t>
      </w:r>
      <w:r>
        <w:rPr>
          <w:sz w:val="24"/>
        </w:rPr>
        <w:t>1</w:t>
      </w:r>
      <w:r>
        <w:rPr>
          <w:spacing w:val="-2"/>
          <w:sz w:val="24"/>
        </w:rPr>
        <w:t xml:space="preserve"> полугодие)</w:t>
      </w:r>
    </w:p>
    <w:p w:rsidR="00E93E21" w:rsidRDefault="00E93E21" w:rsidP="00EE71B3">
      <w:pPr>
        <w:pStyle w:val="a5"/>
        <w:numPr>
          <w:ilvl w:val="0"/>
          <w:numId w:val="44"/>
        </w:numPr>
        <w:tabs>
          <w:tab w:val="left" w:pos="1604"/>
          <w:tab w:val="left" w:pos="1605"/>
        </w:tabs>
        <w:spacing w:before="28"/>
        <w:ind w:left="1604" w:hanging="709"/>
        <w:jc w:val="left"/>
        <w:rPr>
          <w:rFonts w:ascii="Arial" w:hAnsi="Arial"/>
          <w:sz w:val="20"/>
        </w:rPr>
      </w:pPr>
      <w:r>
        <w:rPr>
          <w:sz w:val="24"/>
        </w:rPr>
        <w:t>итоговый</w:t>
      </w:r>
      <w:r>
        <w:rPr>
          <w:spacing w:val="-7"/>
          <w:sz w:val="24"/>
        </w:rPr>
        <w:t xml:space="preserve"> </w:t>
      </w:r>
      <w:r>
        <w:rPr>
          <w:spacing w:val="-2"/>
          <w:sz w:val="24"/>
        </w:rPr>
        <w:t>контроль</w:t>
      </w:r>
    </w:p>
    <w:p w:rsidR="00E93E21" w:rsidRDefault="00E93E21" w:rsidP="00EE71B3">
      <w:pPr>
        <w:pStyle w:val="a5"/>
        <w:numPr>
          <w:ilvl w:val="0"/>
          <w:numId w:val="44"/>
        </w:numPr>
        <w:tabs>
          <w:tab w:val="left" w:pos="1604"/>
          <w:tab w:val="left" w:pos="1605"/>
        </w:tabs>
        <w:spacing w:before="20" w:line="309" w:lineRule="auto"/>
        <w:ind w:left="1604" w:right="616" w:hanging="708"/>
        <w:jc w:val="left"/>
        <w:rPr>
          <w:rFonts w:ascii="Arial" w:hAnsi="Arial"/>
          <w:sz w:val="20"/>
        </w:rPr>
      </w:pPr>
      <w:r>
        <w:rPr>
          <w:sz w:val="24"/>
        </w:rPr>
        <w:t>административный</w:t>
      </w:r>
      <w:r>
        <w:rPr>
          <w:spacing w:val="-13"/>
          <w:sz w:val="24"/>
        </w:rPr>
        <w:t xml:space="preserve"> </w:t>
      </w:r>
      <w:r>
        <w:rPr>
          <w:sz w:val="24"/>
        </w:rPr>
        <w:t>контроль</w:t>
      </w:r>
      <w:r>
        <w:rPr>
          <w:spacing w:val="-14"/>
          <w:sz w:val="24"/>
        </w:rPr>
        <w:t xml:space="preserve"> </w:t>
      </w:r>
      <w:r>
        <w:rPr>
          <w:sz w:val="24"/>
        </w:rPr>
        <w:t>на</w:t>
      </w:r>
      <w:r>
        <w:rPr>
          <w:spacing w:val="-12"/>
          <w:sz w:val="24"/>
        </w:rPr>
        <w:t xml:space="preserve"> </w:t>
      </w:r>
      <w:r>
        <w:rPr>
          <w:sz w:val="24"/>
        </w:rPr>
        <w:t>межпредметной</w:t>
      </w:r>
      <w:r>
        <w:rPr>
          <w:spacing w:val="-13"/>
          <w:sz w:val="24"/>
        </w:rPr>
        <w:t xml:space="preserve"> </w:t>
      </w:r>
      <w:r>
        <w:rPr>
          <w:sz w:val="24"/>
        </w:rPr>
        <w:t>основе</w:t>
      </w:r>
      <w:r>
        <w:rPr>
          <w:spacing w:val="-11"/>
          <w:sz w:val="24"/>
        </w:rPr>
        <w:t xml:space="preserve"> </w:t>
      </w:r>
      <w:r>
        <w:rPr>
          <w:sz w:val="24"/>
        </w:rPr>
        <w:t>в</w:t>
      </w:r>
      <w:r>
        <w:rPr>
          <w:spacing w:val="-14"/>
          <w:sz w:val="24"/>
        </w:rPr>
        <w:t xml:space="preserve"> </w:t>
      </w:r>
      <w:r>
        <w:rPr>
          <w:sz w:val="24"/>
        </w:rPr>
        <w:t>форме</w:t>
      </w:r>
      <w:r>
        <w:rPr>
          <w:spacing w:val="-14"/>
          <w:sz w:val="24"/>
        </w:rPr>
        <w:t xml:space="preserve"> </w:t>
      </w:r>
      <w:r>
        <w:rPr>
          <w:sz w:val="24"/>
        </w:rPr>
        <w:t>контрольных</w:t>
      </w:r>
      <w:r>
        <w:rPr>
          <w:spacing w:val="-12"/>
          <w:sz w:val="24"/>
        </w:rPr>
        <w:t xml:space="preserve"> </w:t>
      </w:r>
      <w:r>
        <w:rPr>
          <w:sz w:val="24"/>
        </w:rPr>
        <w:t>срезов</w:t>
      </w:r>
      <w:r>
        <w:rPr>
          <w:spacing w:val="-14"/>
          <w:sz w:val="24"/>
        </w:rPr>
        <w:t xml:space="preserve"> </w:t>
      </w:r>
      <w:r>
        <w:rPr>
          <w:sz w:val="24"/>
        </w:rPr>
        <w:t>и</w:t>
      </w:r>
      <w:r>
        <w:rPr>
          <w:spacing w:val="-13"/>
          <w:sz w:val="24"/>
        </w:rPr>
        <w:t xml:space="preserve"> </w:t>
      </w:r>
      <w:r>
        <w:rPr>
          <w:sz w:val="24"/>
        </w:rPr>
        <w:t>ком- плексных работ образовательных достижений,</w:t>
      </w:r>
    </w:p>
    <w:p w:rsidR="00E93E21" w:rsidRDefault="00E93E21" w:rsidP="00E93E21">
      <w:pPr>
        <w:spacing w:before="16"/>
        <w:ind w:left="696"/>
        <w:rPr>
          <w:b/>
          <w:sz w:val="24"/>
        </w:rPr>
      </w:pPr>
      <w:r>
        <w:rPr>
          <w:b/>
          <w:color w:val="221F1F"/>
          <w:sz w:val="24"/>
        </w:rPr>
        <w:t>Внешняя</w:t>
      </w:r>
      <w:r>
        <w:rPr>
          <w:b/>
          <w:color w:val="221F1F"/>
          <w:spacing w:val="-10"/>
          <w:sz w:val="24"/>
        </w:rPr>
        <w:t xml:space="preserve"> </w:t>
      </w:r>
      <w:r>
        <w:rPr>
          <w:b/>
          <w:color w:val="221F1F"/>
          <w:spacing w:val="-2"/>
          <w:sz w:val="24"/>
        </w:rPr>
        <w:t>оценка:</w:t>
      </w:r>
    </w:p>
    <w:p w:rsidR="00E93E21" w:rsidRDefault="00E93E21" w:rsidP="00EE71B3">
      <w:pPr>
        <w:pStyle w:val="a5"/>
        <w:numPr>
          <w:ilvl w:val="0"/>
          <w:numId w:val="44"/>
        </w:numPr>
        <w:tabs>
          <w:tab w:val="left" w:pos="1604"/>
          <w:tab w:val="left" w:pos="1605"/>
        </w:tabs>
        <w:spacing w:before="80" w:line="312" w:lineRule="auto"/>
        <w:ind w:left="1604" w:right="619" w:hanging="708"/>
        <w:jc w:val="left"/>
        <w:rPr>
          <w:rFonts w:ascii="Arial" w:hAnsi="Arial"/>
          <w:sz w:val="20"/>
        </w:rPr>
      </w:pPr>
      <w:r>
        <w:rPr>
          <w:sz w:val="24"/>
        </w:rPr>
        <w:t>мониторинговые</w:t>
      </w:r>
      <w:r>
        <w:rPr>
          <w:spacing w:val="40"/>
          <w:sz w:val="24"/>
        </w:rPr>
        <w:t xml:space="preserve"> </w:t>
      </w:r>
      <w:r>
        <w:rPr>
          <w:sz w:val="24"/>
        </w:rPr>
        <w:t>исследования</w:t>
      </w:r>
      <w:r>
        <w:rPr>
          <w:spacing w:val="80"/>
          <w:sz w:val="24"/>
        </w:rPr>
        <w:t xml:space="preserve"> </w:t>
      </w:r>
      <w:r>
        <w:rPr>
          <w:sz w:val="24"/>
        </w:rPr>
        <w:t>муниципального,</w:t>
      </w:r>
      <w:r>
        <w:rPr>
          <w:spacing w:val="40"/>
          <w:sz w:val="24"/>
        </w:rPr>
        <w:t xml:space="preserve"> </w:t>
      </w:r>
      <w:r>
        <w:rPr>
          <w:sz w:val="24"/>
        </w:rPr>
        <w:t>регионального,</w:t>
      </w:r>
      <w:r>
        <w:rPr>
          <w:spacing w:val="40"/>
          <w:sz w:val="24"/>
        </w:rPr>
        <w:t xml:space="preserve"> </w:t>
      </w:r>
      <w:r>
        <w:rPr>
          <w:sz w:val="24"/>
        </w:rPr>
        <w:t>федерального</w:t>
      </w:r>
      <w:r>
        <w:rPr>
          <w:spacing w:val="40"/>
          <w:sz w:val="24"/>
        </w:rPr>
        <w:t xml:space="preserve"> </w:t>
      </w:r>
      <w:r>
        <w:rPr>
          <w:sz w:val="24"/>
        </w:rPr>
        <w:t>уровней (комплексная работа входная и итоговая)</w:t>
      </w:r>
    </w:p>
    <w:p w:rsidR="00E64F07" w:rsidRPr="00E64F07" w:rsidRDefault="00E64F07" w:rsidP="00E64F07">
      <w:pPr>
        <w:pStyle w:val="2"/>
        <w:tabs>
          <w:tab w:val="left" w:pos="1257"/>
        </w:tabs>
        <w:ind w:left="1256"/>
      </w:pPr>
      <w:r w:rsidRPr="00E64F07">
        <w:t>Сроки</w:t>
      </w:r>
      <w:r w:rsidRPr="00E64F07">
        <w:rPr>
          <w:spacing w:val="53"/>
        </w:rPr>
        <w:t xml:space="preserve"> </w:t>
      </w:r>
      <w:r w:rsidRPr="00E64F07">
        <w:t>проведения</w:t>
      </w:r>
      <w:r w:rsidRPr="00E64F07">
        <w:rPr>
          <w:spacing w:val="54"/>
        </w:rPr>
        <w:t xml:space="preserve"> </w:t>
      </w:r>
      <w:r w:rsidRPr="00E64F07">
        <w:t>промежуточной</w:t>
      </w:r>
      <w:r w:rsidRPr="00E64F07">
        <w:rPr>
          <w:spacing w:val="58"/>
        </w:rPr>
        <w:t xml:space="preserve"> </w:t>
      </w:r>
      <w:r w:rsidRPr="00E64F07">
        <w:rPr>
          <w:spacing w:val="-2"/>
        </w:rPr>
        <w:t>аттестации:</w:t>
      </w:r>
    </w:p>
    <w:p w:rsidR="00E64F07" w:rsidRPr="00E64F07" w:rsidRDefault="00E64F07" w:rsidP="00E64F07">
      <w:pPr>
        <w:pStyle w:val="a3"/>
        <w:tabs>
          <w:tab w:val="left" w:pos="3288"/>
        </w:tabs>
        <w:spacing w:before="84" w:line="312" w:lineRule="auto"/>
        <w:ind w:left="908" w:right="612" w:hanging="12"/>
        <w:jc w:val="left"/>
      </w:pPr>
      <w:r w:rsidRPr="00E64F07">
        <w:t>12.09. – 23.09. 2022г.</w:t>
      </w:r>
      <w:r w:rsidRPr="00E64F07">
        <w:tab/>
        <w:t xml:space="preserve">– входной (стартовый), для 1-классников – стартовая педагогическая диа- </w:t>
      </w:r>
      <w:r w:rsidRPr="00E64F07">
        <w:rPr>
          <w:spacing w:val="-2"/>
        </w:rPr>
        <w:t>гностика</w:t>
      </w:r>
    </w:p>
    <w:p w:rsidR="00E64F07" w:rsidRPr="00E64F07" w:rsidRDefault="00E64F07" w:rsidP="00E64F07">
      <w:pPr>
        <w:pStyle w:val="a3"/>
        <w:tabs>
          <w:tab w:val="left" w:pos="3360"/>
        </w:tabs>
        <w:spacing w:before="10" w:line="316" w:lineRule="auto"/>
        <w:ind w:left="908" w:right="618" w:hanging="12"/>
        <w:jc w:val="left"/>
      </w:pPr>
      <w:r w:rsidRPr="00E64F07">
        <w:t>19.12. – 23.12. 2022г.</w:t>
      </w:r>
      <w:r w:rsidRPr="00E64F07">
        <w:tab/>
        <w:t>– текущий (за 1 полугодие), для 1 - классников контроль техники чтения (послебукварный).</w:t>
      </w:r>
    </w:p>
    <w:p w:rsidR="00E64F07" w:rsidRPr="00E64F07" w:rsidRDefault="00E64F07" w:rsidP="00E64F07">
      <w:pPr>
        <w:pStyle w:val="a3"/>
        <w:tabs>
          <w:tab w:val="left" w:pos="3360"/>
        </w:tabs>
        <w:spacing w:before="10" w:line="316" w:lineRule="auto"/>
        <w:ind w:left="908" w:right="618" w:hanging="12"/>
        <w:jc w:val="left"/>
      </w:pPr>
      <w:r w:rsidRPr="00E64F07">
        <w:t>17.04-21.04.2023 – диагностические работы для 1-х классов</w:t>
      </w:r>
    </w:p>
    <w:p w:rsidR="00E64F07" w:rsidRDefault="00E64F07" w:rsidP="00E64F07">
      <w:pPr>
        <w:pStyle w:val="a3"/>
        <w:spacing w:before="4"/>
        <w:ind w:left="896"/>
        <w:jc w:val="left"/>
      </w:pPr>
      <w:r w:rsidRPr="00E64F07">
        <w:t>14.05. – 19.05.2023г</w:t>
      </w:r>
      <w:r w:rsidRPr="00E64F07">
        <w:rPr>
          <w:spacing w:val="62"/>
        </w:rPr>
        <w:t xml:space="preserve"> </w:t>
      </w:r>
      <w:r w:rsidRPr="00E64F07">
        <w:t>–</w:t>
      </w:r>
      <w:r w:rsidRPr="00E64F07">
        <w:rPr>
          <w:spacing w:val="-4"/>
        </w:rPr>
        <w:t xml:space="preserve"> </w:t>
      </w:r>
      <w:r w:rsidRPr="00E64F07">
        <w:rPr>
          <w:spacing w:val="-2"/>
        </w:rPr>
        <w:t>итоговый для 2-4 классов</w:t>
      </w:r>
    </w:p>
    <w:p w:rsidR="00E93E21" w:rsidRDefault="00E93E21" w:rsidP="00E93E21">
      <w:pPr>
        <w:pStyle w:val="a3"/>
        <w:spacing w:before="8"/>
        <w:jc w:val="left"/>
        <w:rPr>
          <w:sz w:val="27"/>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5"/>
        <w:gridCol w:w="6946"/>
      </w:tblGrid>
      <w:tr w:rsidR="00E93E21" w:rsidTr="00E93E21">
        <w:trPr>
          <w:trHeight w:val="350"/>
        </w:trPr>
        <w:tc>
          <w:tcPr>
            <w:tcW w:w="3125" w:type="dxa"/>
          </w:tcPr>
          <w:p w:rsidR="00E93E21" w:rsidRDefault="00E93E21" w:rsidP="00E93E21">
            <w:pPr>
              <w:pStyle w:val="TableParagraph"/>
              <w:spacing w:before="51"/>
              <w:ind w:left="1076" w:right="1076"/>
              <w:jc w:val="center"/>
              <w:rPr>
                <w:b/>
                <w:sz w:val="24"/>
              </w:rPr>
            </w:pPr>
            <w:r>
              <w:rPr>
                <w:b/>
                <w:spacing w:val="-2"/>
                <w:sz w:val="24"/>
              </w:rPr>
              <w:t>Предмет</w:t>
            </w:r>
          </w:p>
        </w:tc>
        <w:tc>
          <w:tcPr>
            <w:tcW w:w="6946" w:type="dxa"/>
          </w:tcPr>
          <w:p w:rsidR="00E93E21" w:rsidRDefault="00E93E21" w:rsidP="00E93E21">
            <w:pPr>
              <w:pStyle w:val="TableParagraph"/>
              <w:spacing w:before="51"/>
              <w:ind w:left="1531"/>
              <w:rPr>
                <w:b/>
                <w:sz w:val="24"/>
              </w:rPr>
            </w:pPr>
            <w:r>
              <w:rPr>
                <w:b/>
                <w:sz w:val="24"/>
              </w:rPr>
              <w:t>Формы</w:t>
            </w:r>
            <w:r>
              <w:rPr>
                <w:b/>
                <w:spacing w:val="-7"/>
                <w:sz w:val="24"/>
              </w:rPr>
              <w:t xml:space="preserve"> </w:t>
            </w:r>
            <w:r>
              <w:rPr>
                <w:b/>
                <w:sz w:val="24"/>
              </w:rPr>
              <w:t>промежуточной</w:t>
            </w:r>
            <w:r>
              <w:rPr>
                <w:b/>
                <w:spacing w:val="-6"/>
                <w:sz w:val="24"/>
              </w:rPr>
              <w:t xml:space="preserve"> </w:t>
            </w:r>
            <w:r>
              <w:rPr>
                <w:b/>
                <w:spacing w:val="-2"/>
                <w:sz w:val="24"/>
              </w:rPr>
              <w:t>аттестации</w:t>
            </w:r>
          </w:p>
        </w:tc>
      </w:tr>
      <w:tr w:rsidR="00E93E21" w:rsidTr="00E93E21">
        <w:trPr>
          <w:trHeight w:val="645"/>
        </w:trPr>
        <w:tc>
          <w:tcPr>
            <w:tcW w:w="3125" w:type="dxa"/>
          </w:tcPr>
          <w:p w:rsidR="00E93E21" w:rsidRDefault="00E93E21" w:rsidP="00E93E21">
            <w:pPr>
              <w:pStyle w:val="TableParagraph"/>
              <w:spacing w:before="46"/>
              <w:rPr>
                <w:sz w:val="24"/>
              </w:rPr>
            </w:pPr>
            <w:r>
              <w:rPr>
                <w:sz w:val="24"/>
              </w:rPr>
              <w:t>Русский</w:t>
            </w:r>
            <w:r>
              <w:rPr>
                <w:spacing w:val="-6"/>
                <w:sz w:val="24"/>
              </w:rPr>
              <w:t xml:space="preserve"> </w:t>
            </w:r>
            <w:r>
              <w:rPr>
                <w:spacing w:val="-4"/>
                <w:sz w:val="24"/>
              </w:rPr>
              <w:t>язык</w:t>
            </w:r>
          </w:p>
        </w:tc>
        <w:tc>
          <w:tcPr>
            <w:tcW w:w="6946" w:type="dxa"/>
          </w:tcPr>
          <w:p w:rsidR="00E93E21" w:rsidRDefault="00E93E21" w:rsidP="00E93E21">
            <w:pPr>
              <w:pStyle w:val="TableParagraph"/>
              <w:spacing w:before="32" w:line="290" w:lineRule="atLeast"/>
              <w:rPr>
                <w:sz w:val="24"/>
              </w:rPr>
            </w:pPr>
            <w:r>
              <w:rPr>
                <w:sz w:val="24"/>
              </w:rPr>
              <w:t>Контрольное списывание</w:t>
            </w:r>
            <w:r>
              <w:rPr>
                <w:spacing w:val="-9"/>
                <w:sz w:val="24"/>
              </w:rPr>
              <w:t xml:space="preserve"> </w:t>
            </w:r>
            <w:r>
              <w:rPr>
                <w:sz w:val="24"/>
              </w:rPr>
              <w:t>с</w:t>
            </w:r>
            <w:r>
              <w:rPr>
                <w:spacing w:val="-6"/>
                <w:sz w:val="24"/>
              </w:rPr>
              <w:t xml:space="preserve"> </w:t>
            </w:r>
            <w:r>
              <w:rPr>
                <w:sz w:val="24"/>
              </w:rPr>
              <w:t>грамматическим</w:t>
            </w:r>
            <w:r>
              <w:rPr>
                <w:spacing w:val="-7"/>
                <w:sz w:val="24"/>
              </w:rPr>
              <w:t xml:space="preserve"> </w:t>
            </w:r>
            <w:r>
              <w:rPr>
                <w:sz w:val="24"/>
              </w:rPr>
              <w:t>заданием</w:t>
            </w:r>
          </w:p>
        </w:tc>
      </w:tr>
      <w:tr w:rsidR="00E93E21" w:rsidTr="00E93E21">
        <w:trPr>
          <w:trHeight w:val="646"/>
        </w:trPr>
        <w:tc>
          <w:tcPr>
            <w:tcW w:w="3125" w:type="dxa"/>
          </w:tcPr>
          <w:p w:rsidR="00E93E21" w:rsidRDefault="00E93E21" w:rsidP="00E93E21">
            <w:pPr>
              <w:pStyle w:val="TableParagraph"/>
              <w:spacing w:before="47"/>
              <w:rPr>
                <w:sz w:val="24"/>
              </w:rPr>
            </w:pPr>
            <w:r>
              <w:rPr>
                <w:sz w:val="24"/>
              </w:rPr>
              <w:t>Литературное</w:t>
            </w:r>
            <w:r>
              <w:rPr>
                <w:spacing w:val="-7"/>
                <w:sz w:val="24"/>
              </w:rPr>
              <w:t xml:space="preserve"> </w:t>
            </w:r>
            <w:r>
              <w:rPr>
                <w:spacing w:val="-2"/>
                <w:sz w:val="24"/>
              </w:rPr>
              <w:t>чтение</w:t>
            </w:r>
          </w:p>
        </w:tc>
        <w:tc>
          <w:tcPr>
            <w:tcW w:w="6946" w:type="dxa"/>
          </w:tcPr>
          <w:p w:rsidR="00E93E21" w:rsidRDefault="00E93E21" w:rsidP="00E93E21">
            <w:pPr>
              <w:pStyle w:val="TableParagraph"/>
              <w:spacing w:before="23" w:line="300" w:lineRule="atLeast"/>
              <w:rPr>
                <w:sz w:val="24"/>
              </w:rPr>
            </w:pPr>
            <w:r>
              <w:rPr>
                <w:sz w:val="24"/>
              </w:rPr>
              <w:t>Тестовая</w:t>
            </w:r>
            <w:r>
              <w:rPr>
                <w:spacing w:val="-6"/>
                <w:sz w:val="24"/>
              </w:rPr>
              <w:t xml:space="preserve"> </w:t>
            </w:r>
            <w:r>
              <w:rPr>
                <w:sz w:val="24"/>
              </w:rPr>
              <w:t>работа.</w:t>
            </w:r>
            <w:r>
              <w:rPr>
                <w:spacing w:val="-7"/>
                <w:sz w:val="24"/>
              </w:rPr>
              <w:t xml:space="preserve"> </w:t>
            </w:r>
            <w:r>
              <w:rPr>
                <w:sz w:val="24"/>
              </w:rPr>
              <w:t>Проверка</w:t>
            </w:r>
            <w:r>
              <w:rPr>
                <w:spacing w:val="-7"/>
                <w:sz w:val="24"/>
              </w:rPr>
              <w:t xml:space="preserve"> </w:t>
            </w:r>
            <w:r>
              <w:rPr>
                <w:sz w:val="24"/>
              </w:rPr>
              <w:t>техники</w:t>
            </w:r>
            <w:r>
              <w:rPr>
                <w:spacing w:val="-8"/>
                <w:sz w:val="24"/>
              </w:rPr>
              <w:t xml:space="preserve"> и скорости </w:t>
            </w:r>
            <w:r>
              <w:rPr>
                <w:sz w:val="24"/>
              </w:rPr>
              <w:t>чтения</w:t>
            </w:r>
            <w:r>
              <w:rPr>
                <w:spacing w:val="-6"/>
                <w:sz w:val="24"/>
              </w:rPr>
              <w:t xml:space="preserve"> .</w:t>
            </w:r>
          </w:p>
        </w:tc>
      </w:tr>
      <w:tr w:rsidR="00E93E21" w:rsidTr="00E93E21">
        <w:trPr>
          <w:trHeight w:val="650"/>
        </w:trPr>
        <w:tc>
          <w:tcPr>
            <w:tcW w:w="3125" w:type="dxa"/>
          </w:tcPr>
          <w:p w:rsidR="00E93E21" w:rsidRDefault="00E93E21" w:rsidP="00E93E21">
            <w:pPr>
              <w:pStyle w:val="TableParagraph"/>
              <w:spacing w:before="50"/>
              <w:rPr>
                <w:sz w:val="24"/>
              </w:rPr>
            </w:pPr>
            <w:r>
              <w:rPr>
                <w:sz w:val="24"/>
              </w:rPr>
              <w:t>Родной</w:t>
            </w:r>
            <w:r>
              <w:rPr>
                <w:spacing w:val="-5"/>
                <w:sz w:val="24"/>
              </w:rPr>
              <w:t xml:space="preserve"> </w:t>
            </w:r>
            <w:r>
              <w:rPr>
                <w:sz w:val="24"/>
              </w:rPr>
              <w:t>(русский)</w:t>
            </w:r>
            <w:r>
              <w:rPr>
                <w:spacing w:val="-5"/>
                <w:sz w:val="24"/>
              </w:rPr>
              <w:t xml:space="preserve"> </w:t>
            </w:r>
            <w:r>
              <w:rPr>
                <w:spacing w:val="-4"/>
                <w:sz w:val="24"/>
              </w:rPr>
              <w:t>язык</w:t>
            </w:r>
          </w:p>
        </w:tc>
        <w:tc>
          <w:tcPr>
            <w:tcW w:w="6946" w:type="dxa"/>
          </w:tcPr>
          <w:p w:rsidR="00E93E21" w:rsidRDefault="00E93E21" w:rsidP="00E93E21">
            <w:pPr>
              <w:pStyle w:val="TableParagraph"/>
              <w:spacing w:before="36" w:line="290" w:lineRule="atLeast"/>
              <w:rPr>
                <w:sz w:val="24"/>
              </w:rPr>
            </w:pPr>
            <w:r>
              <w:rPr>
                <w:sz w:val="24"/>
              </w:rPr>
              <w:t>Таблицы</w:t>
            </w:r>
            <w:r>
              <w:rPr>
                <w:spacing w:val="-11"/>
                <w:sz w:val="24"/>
              </w:rPr>
              <w:t xml:space="preserve"> </w:t>
            </w:r>
            <w:r>
              <w:rPr>
                <w:sz w:val="24"/>
              </w:rPr>
              <w:t>отслеживания</w:t>
            </w:r>
            <w:r>
              <w:rPr>
                <w:spacing w:val="-8"/>
                <w:sz w:val="24"/>
              </w:rPr>
              <w:t xml:space="preserve"> </w:t>
            </w:r>
            <w:r>
              <w:rPr>
                <w:sz w:val="24"/>
              </w:rPr>
              <w:t>динамики</w:t>
            </w:r>
            <w:r>
              <w:rPr>
                <w:spacing w:val="-7"/>
                <w:sz w:val="24"/>
              </w:rPr>
              <w:t xml:space="preserve"> </w:t>
            </w:r>
            <w:r>
              <w:rPr>
                <w:sz w:val="24"/>
              </w:rPr>
              <w:t>учебных</w:t>
            </w:r>
            <w:r>
              <w:rPr>
                <w:spacing w:val="-9"/>
                <w:sz w:val="24"/>
              </w:rPr>
              <w:t xml:space="preserve"> </w:t>
            </w:r>
            <w:r>
              <w:rPr>
                <w:sz w:val="24"/>
              </w:rPr>
              <w:t>достижений</w:t>
            </w:r>
            <w:r>
              <w:rPr>
                <w:spacing w:val="-10"/>
                <w:sz w:val="24"/>
              </w:rPr>
              <w:t xml:space="preserve"> </w:t>
            </w:r>
            <w:r>
              <w:rPr>
                <w:sz w:val="24"/>
              </w:rPr>
              <w:t xml:space="preserve">обучаю- </w:t>
            </w:r>
            <w:r>
              <w:rPr>
                <w:spacing w:val="-2"/>
                <w:sz w:val="24"/>
              </w:rPr>
              <w:t>щихся</w:t>
            </w:r>
          </w:p>
        </w:tc>
      </w:tr>
      <w:tr w:rsidR="00E93E21" w:rsidTr="00E93E21">
        <w:trPr>
          <w:trHeight w:val="646"/>
        </w:trPr>
        <w:tc>
          <w:tcPr>
            <w:tcW w:w="3125" w:type="dxa"/>
          </w:tcPr>
          <w:p w:rsidR="00E93E21" w:rsidRDefault="00E93E21" w:rsidP="00E93E21">
            <w:pPr>
              <w:pStyle w:val="TableParagraph"/>
              <w:spacing w:before="23" w:line="300" w:lineRule="atLeast"/>
              <w:rPr>
                <w:sz w:val="24"/>
              </w:rPr>
            </w:pPr>
            <w:r>
              <w:rPr>
                <w:sz w:val="24"/>
              </w:rPr>
              <w:t>Литературное</w:t>
            </w:r>
            <w:r>
              <w:rPr>
                <w:spacing w:val="-15"/>
                <w:sz w:val="24"/>
              </w:rPr>
              <w:t xml:space="preserve"> </w:t>
            </w:r>
            <w:r>
              <w:rPr>
                <w:sz w:val="24"/>
              </w:rPr>
              <w:t>чтение</w:t>
            </w:r>
            <w:r>
              <w:rPr>
                <w:spacing w:val="-15"/>
                <w:sz w:val="24"/>
              </w:rPr>
              <w:t xml:space="preserve"> </w:t>
            </w:r>
            <w:r>
              <w:rPr>
                <w:sz w:val="24"/>
              </w:rPr>
              <w:t>на</w:t>
            </w:r>
            <w:r>
              <w:rPr>
                <w:spacing w:val="-15"/>
                <w:sz w:val="24"/>
              </w:rPr>
              <w:t xml:space="preserve"> </w:t>
            </w:r>
            <w:r>
              <w:rPr>
                <w:sz w:val="24"/>
              </w:rPr>
              <w:t>род- ном (родном)</w:t>
            </w:r>
            <w:r>
              <w:rPr>
                <w:spacing w:val="40"/>
                <w:sz w:val="24"/>
              </w:rPr>
              <w:t xml:space="preserve"> </w:t>
            </w:r>
            <w:r>
              <w:rPr>
                <w:sz w:val="24"/>
              </w:rPr>
              <w:t>языке</w:t>
            </w:r>
          </w:p>
        </w:tc>
        <w:tc>
          <w:tcPr>
            <w:tcW w:w="6946" w:type="dxa"/>
          </w:tcPr>
          <w:p w:rsidR="00E93E21" w:rsidRDefault="00E93E21" w:rsidP="00E93E21">
            <w:pPr>
              <w:pStyle w:val="TableParagraph"/>
              <w:spacing w:before="23" w:line="300" w:lineRule="atLeast"/>
              <w:rPr>
                <w:sz w:val="24"/>
              </w:rPr>
            </w:pPr>
            <w:r>
              <w:rPr>
                <w:sz w:val="24"/>
              </w:rPr>
              <w:t>Таблицы</w:t>
            </w:r>
            <w:r>
              <w:rPr>
                <w:spacing w:val="-11"/>
                <w:sz w:val="24"/>
              </w:rPr>
              <w:t xml:space="preserve"> </w:t>
            </w:r>
            <w:r>
              <w:rPr>
                <w:sz w:val="24"/>
              </w:rPr>
              <w:t>отслеживания</w:t>
            </w:r>
            <w:r>
              <w:rPr>
                <w:spacing w:val="-8"/>
                <w:sz w:val="24"/>
              </w:rPr>
              <w:t xml:space="preserve"> </w:t>
            </w:r>
            <w:r>
              <w:rPr>
                <w:sz w:val="24"/>
              </w:rPr>
              <w:t>динамики</w:t>
            </w:r>
            <w:r>
              <w:rPr>
                <w:spacing w:val="-7"/>
                <w:sz w:val="24"/>
              </w:rPr>
              <w:t xml:space="preserve"> </w:t>
            </w:r>
            <w:r>
              <w:rPr>
                <w:sz w:val="24"/>
              </w:rPr>
              <w:t>учебных</w:t>
            </w:r>
            <w:r>
              <w:rPr>
                <w:spacing w:val="-9"/>
                <w:sz w:val="24"/>
              </w:rPr>
              <w:t xml:space="preserve"> </w:t>
            </w:r>
            <w:r>
              <w:rPr>
                <w:sz w:val="24"/>
              </w:rPr>
              <w:t>достижений</w:t>
            </w:r>
            <w:r>
              <w:rPr>
                <w:spacing w:val="-10"/>
                <w:sz w:val="24"/>
              </w:rPr>
              <w:t xml:space="preserve"> </w:t>
            </w:r>
            <w:r>
              <w:rPr>
                <w:sz w:val="24"/>
              </w:rPr>
              <w:t xml:space="preserve">обучаю- </w:t>
            </w:r>
            <w:r>
              <w:rPr>
                <w:spacing w:val="-2"/>
                <w:sz w:val="24"/>
              </w:rPr>
              <w:t>щихся</w:t>
            </w:r>
          </w:p>
        </w:tc>
      </w:tr>
      <w:tr w:rsidR="00E93E21" w:rsidTr="00E93E21">
        <w:trPr>
          <w:trHeight w:val="350"/>
        </w:trPr>
        <w:tc>
          <w:tcPr>
            <w:tcW w:w="3125" w:type="dxa"/>
          </w:tcPr>
          <w:p w:rsidR="00E93E21" w:rsidRDefault="00E93E21" w:rsidP="00E93E21">
            <w:pPr>
              <w:pStyle w:val="TableParagraph"/>
              <w:spacing w:before="51"/>
              <w:rPr>
                <w:sz w:val="24"/>
              </w:rPr>
            </w:pPr>
            <w:r>
              <w:rPr>
                <w:spacing w:val="-2"/>
                <w:sz w:val="24"/>
              </w:rPr>
              <w:t>Математика</w:t>
            </w:r>
          </w:p>
        </w:tc>
        <w:tc>
          <w:tcPr>
            <w:tcW w:w="6946" w:type="dxa"/>
          </w:tcPr>
          <w:p w:rsidR="00E93E21" w:rsidRDefault="00E93E21" w:rsidP="00E93E21">
            <w:pPr>
              <w:pStyle w:val="TableParagraph"/>
              <w:spacing w:before="51"/>
              <w:rPr>
                <w:sz w:val="24"/>
              </w:rPr>
            </w:pPr>
            <w:r>
              <w:rPr>
                <w:sz w:val="24"/>
              </w:rPr>
              <w:t>Контрольная</w:t>
            </w:r>
            <w:r>
              <w:rPr>
                <w:spacing w:val="-3"/>
                <w:sz w:val="24"/>
              </w:rPr>
              <w:t xml:space="preserve"> </w:t>
            </w:r>
            <w:r>
              <w:rPr>
                <w:sz w:val="24"/>
              </w:rPr>
              <w:t>работа.</w:t>
            </w:r>
            <w:r>
              <w:rPr>
                <w:spacing w:val="-3"/>
                <w:sz w:val="24"/>
              </w:rPr>
              <w:t xml:space="preserve"> </w:t>
            </w:r>
          </w:p>
        </w:tc>
      </w:tr>
      <w:tr w:rsidR="00E93E21" w:rsidTr="00E93E21">
        <w:trPr>
          <w:trHeight w:val="350"/>
        </w:trPr>
        <w:tc>
          <w:tcPr>
            <w:tcW w:w="3125" w:type="dxa"/>
          </w:tcPr>
          <w:p w:rsidR="00E93E21" w:rsidRDefault="00E93E21" w:rsidP="00E93E21">
            <w:pPr>
              <w:pStyle w:val="TableParagraph"/>
              <w:spacing w:before="51"/>
              <w:rPr>
                <w:sz w:val="24"/>
              </w:rPr>
            </w:pPr>
            <w:r>
              <w:rPr>
                <w:sz w:val="24"/>
              </w:rPr>
              <w:t>Окружающий</w:t>
            </w:r>
            <w:r>
              <w:rPr>
                <w:spacing w:val="-8"/>
                <w:sz w:val="24"/>
              </w:rPr>
              <w:t xml:space="preserve"> </w:t>
            </w:r>
            <w:r>
              <w:rPr>
                <w:spacing w:val="-5"/>
                <w:sz w:val="24"/>
              </w:rPr>
              <w:t>мир</w:t>
            </w:r>
          </w:p>
        </w:tc>
        <w:tc>
          <w:tcPr>
            <w:tcW w:w="6946" w:type="dxa"/>
          </w:tcPr>
          <w:p w:rsidR="00E93E21" w:rsidRDefault="00E93E21" w:rsidP="00E93E21">
            <w:pPr>
              <w:pStyle w:val="TableParagraph"/>
              <w:spacing w:before="51"/>
              <w:rPr>
                <w:sz w:val="24"/>
              </w:rPr>
            </w:pPr>
            <w:r>
              <w:rPr>
                <w:sz w:val="24"/>
              </w:rPr>
              <w:t>Тестовая</w:t>
            </w:r>
            <w:r>
              <w:rPr>
                <w:spacing w:val="-3"/>
                <w:sz w:val="24"/>
              </w:rPr>
              <w:t xml:space="preserve"> </w:t>
            </w:r>
            <w:r>
              <w:rPr>
                <w:sz w:val="24"/>
              </w:rPr>
              <w:t>работа.</w:t>
            </w:r>
            <w:r>
              <w:rPr>
                <w:spacing w:val="-3"/>
                <w:sz w:val="24"/>
              </w:rPr>
              <w:t xml:space="preserve"> </w:t>
            </w:r>
          </w:p>
        </w:tc>
      </w:tr>
      <w:tr w:rsidR="00E93E21" w:rsidTr="00E93E21">
        <w:trPr>
          <w:trHeight w:val="669"/>
        </w:trPr>
        <w:tc>
          <w:tcPr>
            <w:tcW w:w="3125" w:type="dxa"/>
          </w:tcPr>
          <w:p w:rsidR="00E93E21" w:rsidRDefault="00E93E21" w:rsidP="00E93E21">
            <w:pPr>
              <w:pStyle w:val="TableParagraph"/>
              <w:spacing w:before="17" w:line="310" w:lineRule="atLeast"/>
              <w:ind w:right="1147"/>
              <w:rPr>
                <w:sz w:val="24"/>
              </w:rPr>
            </w:pPr>
            <w:r>
              <w:rPr>
                <w:spacing w:val="-2"/>
                <w:sz w:val="24"/>
              </w:rPr>
              <w:t xml:space="preserve">Искусство </w:t>
            </w:r>
            <w:r>
              <w:rPr>
                <w:sz w:val="24"/>
              </w:rPr>
              <w:t>(музыка</w:t>
            </w:r>
            <w:r>
              <w:rPr>
                <w:spacing w:val="-15"/>
                <w:sz w:val="24"/>
              </w:rPr>
              <w:t xml:space="preserve"> </w:t>
            </w:r>
            <w:r>
              <w:rPr>
                <w:sz w:val="24"/>
              </w:rPr>
              <w:t>и</w:t>
            </w:r>
            <w:r>
              <w:rPr>
                <w:spacing w:val="-15"/>
                <w:sz w:val="24"/>
              </w:rPr>
              <w:t xml:space="preserve"> </w:t>
            </w:r>
            <w:r>
              <w:rPr>
                <w:sz w:val="24"/>
              </w:rPr>
              <w:t>ИЗО)</w:t>
            </w:r>
          </w:p>
        </w:tc>
        <w:tc>
          <w:tcPr>
            <w:tcW w:w="6946" w:type="dxa"/>
          </w:tcPr>
          <w:p w:rsidR="00E93E21" w:rsidRDefault="00E93E21" w:rsidP="00E93E21">
            <w:pPr>
              <w:pStyle w:val="TableParagraph"/>
              <w:spacing w:before="51"/>
              <w:rPr>
                <w:sz w:val="24"/>
              </w:rPr>
            </w:pPr>
            <w:r>
              <w:rPr>
                <w:sz w:val="24"/>
              </w:rPr>
              <w:t>Творческая</w:t>
            </w:r>
            <w:r>
              <w:rPr>
                <w:spacing w:val="-2"/>
                <w:sz w:val="24"/>
              </w:rPr>
              <w:t xml:space="preserve"> </w:t>
            </w:r>
            <w:r>
              <w:rPr>
                <w:sz w:val="24"/>
              </w:rPr>
              <w:t>работа.</w:t>
            </w:r>
            <w:r>
              <w:rPr>
                <w:spacing w:val="-6"/>
                <w:sz w:val="24"/>
              </w:rPr>
              <w:t xml:space="preserve"> </w:t>
            </w:r>
            <w:r>
              <w:rPr>
                <w:sz w:val="24"/>
              </w:rPr>
              <w:t>Тестовая</w:t>
            </w:r>
            <w:r>
              <w:rPr>
                <w:spacing w:val="-1"/>
                <w:sz w:val="24"/>
              </w:rPr>
              <w:t xml:space="preserve"> </w:t>
            </w:r>
            <w:r>
              <w:rPr>
                <w:spacing w:val="-2"/>
                <w:sz w:val="24"/>
              </w:rPr>
              <w:t>работа.</w:t>
            </w:r>
          </w:p>
        </w:tc>
      </w:tr>
      <w:tr w:rsidR="00E93E21" w:rsidTr="00E93E21">
        <w:trPr>
          <w:trHeight w:val="350"/>
        </w:trPr>
        <w:tc>
          <w:tcPr>
            <w:tcW w:w="3125" w:type="dxa"/>
          </w:tcPr>
          <w:p w:rsidR="00E93E21" w:rsidRDefault="00E93E21" w:rsidP="00E93E21">
            <w:pPr>
              <w:pStyle w:val="TableParagraph"/>
              <w:spacing w:before="47"/>
              <w:rPr>
                <w:sz w:val="24"/>
              </w:rPr>
            </w:pPr>
            <w:r>
              <w:rPr>
                <w:spacing w:val="-2"/>
                <w:sz w:val="24"/>
              </w:rPr>
              <w:t>Технология</w:t>
            </w:r>
          </w:p>
        </w:tc>
        <w:tc>
          <w:tcPr>
            <w:tcW w:w="6946" w:type="dxa"/>
          </w:tcPr>
          <w:p w:rsidR="00E93E21" w:rsidRDefault="00E93E21" w:rsidP="00E93E21">
            <w:pPr>
              <w:pStyle w:val="TableParagraph"/>
              <w:spacing w:before="47"/>
              <w:rPr>
                <w:sz w:val="24"/>
              </w:rPr>
            </w:pPr>
            <w:r>
              <w:rPr>
                <w:sz w:val="24"/>
              </w:rPr>
              <w:t>Учебный</w:t>
            </w:r>
            <w:r>
              <w:rPr>
                <w:spacing w:val="-5"/>
                <w:sz w:val="24"/>
              </w:rPr>
              <w:t xml:space="preserve"> </w:t>
            </w:r>
            <w:r>
              <w:rPr>
                <w:spacing w:val="-2"/>
                <w:sz w:val="24"/>
              </w:rPr>
              <w:t>проект</w:t>
            </w:r>
          </w:p>
        </w:tc>
      </w:tr>
      <w:tr w:rsidR="00E93E21" w:rsidTr="00E93E21">
        <w:trPr>
          <w:trHeight w:val="945"/>
        </w:trPr>
        <w:tc>
          <w:tcPr>
            <w:tcW w:w="3125" w:type="dxa"/>
          </w:tcPr>
          <w:p w:rsidR="00E93E21" w:rsidRDefault="00E93E21" w:rsidP="00E93E21">
            <w:pPr>
              <w:pStyle w:val="TableParagraph"/>
              <w:spacing w:before="47"/>
              <w:rPr>
                <w:sz w:val="24"/>
              </w:rPr>
            </w:pPr>
            <w:r>
              <w:rPr>
                <w:sz w:val="24"/>
              </w:rPr>
              <w:t>Физическая</w:t>
            </w:r>
            <w:r>
              <w:rPr>
                <w:spacing w:val="-3"/>
                <w:sz w:val="24"/>
              </w:rPr>
              <w:t xml:space="preserve"> </w:t>
            </w:r>
            <w:r>
              <w:rPr>
                <w:spacing w:val="-2"/>
                <w:sz w:val="24"/>
              </w:rPr>
              <w:t>культура</w:t>
            </w:r>
          </w:p>
        </w:tc>
        <w:tc>
          <w:tcPr>
            <w:tcW w:w="6946" w:type="dxa"/>
          </w:tcPr>
          <w:p w:rsidR="00E93E21" w:rsidRDefault="00E93E21" w:rsidP="00E93E21">
            <w:pPr>
              <w:pStyle w:val="TableParagraph"/>
              <w:spacing w:before="47"/>
              <w:rPr>
                <w:sz w:val="24"/>
              </w:rPr>
            </w:pPr>
            <w:r>
              <w:rPr>
                <w:sz w:val="24"/>
              </w:rPr>
              <w:t>Показатели</w:t>
            </w:r>
            <w:r>
              <w:rPr>
                <w:spacing w:val="72"/>
                <w:sz w:val="24"/>
              </w:rPr>
              <w:t xml:space="preserve"> </w:t>
            </w:r>
            <w:r>
              <w:rPr>
                <w:sz w:val="24"/>
              </w:rPr>
              <w:t>физической</w:t>
            </w:r>
            <w:r>
              <w:rPr>
                <w:spacing w:val="71"/>
                <w:sz w:val="24"/>
              </w:rPr>
              <w:t xml:space="preserve"> </w:t>
            </w:r>
            <w:r>
              <w:rPr>
                <w:sz w:val="24"/>
              </w:rPr>
              <w:t>подготовленности</w:t>
            </w:r>
            <w:r>
              <w:rPr>
                <w:spacing w:val="72"/>
                <w:sz w:val="24"/>
              </w:rPr>
              <w:t xml:space="preserve"> </w:t>
            </w:r>
            <w:r>
              <w:rPr>
                <w:sz w:val="24"/>
              </w:rPr>
              <w:t>на</w:t>
            </w:r>
            <w:r>
              <w:rPr>
                <w:spacing w:val="73"/>
                <w:sz w:val="24"/>
              </w:rPr>
              <w:t xml:space="preserve"> </w:t>
            </w:r>
            <w:r>
              <w:rPr>
                <w:sz w:val="24"/>
              </w:rPr>
              <w:t>начало</w:t>
            </w:r>
            <w:r>
              <w:rPr>
                <w:spacing w:val="69"/>
                <w:sz w:val="24"/>
              </w:rPr>
              <w:t xml:space="preserve"> </w:t>
            </w:r>
            <w:r>
              <w:rPr>
                <w:sz w:val="24"/>
              </w:rPr>
              <w:t>и</w:t>
            </w:r>
            <w:r>
              <w:rPr>
                <w:spacing w:val="73"/>
                <w:sz w:val="24"/>
              </w:rPr>
              <w:t xml:space="preserve"> </w:t>
            </w:r>
            <w:r>
              <w:rPr>
                <w:spacing w:val="-2"/>
                <w:sz w:val="24"/>
              </w:rPr>
              <w:t>конец</w:t>
            </w:r>
          </w:p>
          <w:p w:rsidR="00E93E21" w:rsidRDefault="00E93E21" w:rsidP="00E93E21">
            <w:pPr>
              <w:pStyle w:val="TableParagraph"/>
              <w:spacing w:before="10" w:line="290" w:lineRule="atLeast"/>
              <w:rPr>
                <w:sz w:val="24"/>
              </w:rPr>
            </w:pPr>
            <w:r>
              <w:rPr>
                <w:sz w:val="24"/>
              </w:rPr>
              <w:t>учебного</w:t>
            </w:r>
            <w:r>
              <w:rPr>
                <w:spacing w:val="-15"/>
                <w:sz w:val="24"/>
              </w:rPr>
              <w:t xml:space="preserve"> </w:t>
            </w:r>
            <w:r>
              <w:rPr>
                <w:sz w:val="24"/>
              </w:rPr>
              <w:t>года:</w:t>
            </w:r>
            <w:r>
              <w:rPr>
                <w:spacing w:val="-19"/>
                <w:sz w:val="24"/>
              </w:rPr>
              <w:t xml:space="preserve"> </w:t>
            </w:r>
            <w:r>
              <w:rPr>
                <w:sz w:val="24"/>
              </w:rPr>
              <w:t>бег</w:t>
            </w:r>
            <w:r>
              <w:rPr>
                <w:spacing w:val="-15"/>
                <w:sz w:val="24"/>
              </w:rPr>
              <w:t xml:space="preserve"> </w:t>
            </w:r>
            <w:r>
              <w:rPr>
                <w:sz w:val="24"/>
              </w:rPr>
              <w:t>на</w:t>
            </w:r>
            <w:r>
              <w:rPr>
                <w:spacing w:val="-15"/>
                <w:sz w:val="24"/>
              </w:rPr>
              <w:t xml:space="preserve"> </w:t>
            </w:r>
            <w:r>
              <w:rPr>
                <w:sz w:val="24"/>
              </w:rPr>
              <w:t>30м,</w:t>
            </w:r>
            <w:r>
              <w:rPr>
                <w:spacing w:val="-16"/>
                <w:sz w:val="24"/>
              </w:rPr>
              <w:t xml:space="preserve"> </w:t>
            </w:r>
            <w:r>
              <w:rPr>
                <w:sz w:val="24"/>
              </w:rPr>
              <w:t>бег</w:t>
            </w:r>
            <w:r>
              <w:rPr>
                <w:spacing w:val="-15"/>
                <w:sz w:val="24"/>
              </w:rPr>
              <w:t xml:space="preserve"> </w:t>
            </w:r>
            <w:r>
              <w:rPr>
                <w:sz w:val="24"/>
              </w:rPr>
              <w:t>на</w:t>
            </w:r>
            <w:r>
              <w:rPr>
                <w:spacing w:val="-15"/>
                <w:sz w:val="24"/>
              </w:rPr>
              <w:t xml:space="preserve"> </w:t>
            </w:r>
            <w:r>
              <w:rPr>
                <w:sz w:val="24"/>
              </w:rPr>
              <w:t>60</w:t>
            </w:r>
            <w:r>
              <w:rPr>
                <w:spacing w:val="-15"/>
                <w:sz w:val="24"/>
              </w:rPr>
              <w:t xml:space="preserve"> </w:t>
            </w:r>
            <w:r>
              <w:rPr>
                <w:sz w:val="24"/>
              </w:rPr>
              <w:t>м,</w:t>
            </w:r>
            <w:r>
              <w:rPr>
                <w:spacing w:val="-15"/>
                <w:sz w:val="24"/>
              </w:rPr>
              <w:t xml:space="preserve"> </w:t>
            </w:r>
            <w:r>
              <w:rPr>
                <w:sz w:val="24"/>
              </w:rPr>
              <w:t>отжимание</w:t>
            </w:r>
            <w:r>
              <w:rPr>
                <w:spacing w:val="-15"/>
                <w:sz w:val="24"/>
              </w:rPr>
              <w:t xml:space="preserve"> </w:t>
            </w:r>
            <w:r>
              <w:rPr>
                <w:sz w:val="24"/>
              </w:rPr>
              <w:t>и</w:t>
            </w:r>
            <w:r>
              <w:rPr>
                <w:spacing w:val="-15"/>
                <w:sz w:val="24"/>
              </w:rPr>
              <w:t xml:space="preserve"> </w:t>
            </w:r>
            <w:r>
              <w:rPr>
                <w:sz w:val="24"/>
              </w:rPr>
              <w:t>подтягивание, метание малого мяча. Сдача норм ГТО.</w:t>
            </w:r>
          </w:p>
        </w:tc>
      </w:tr>
    </w:tbl>
    <w:p w:rsidR="00E93E21" w:rsidRDefault="00E93E21" w:rsidP="00E93E21">
      <w:pPr>
        <w:pStyle w:val="a3"/>
        <w:jc w:val="left"/>
        <w:rPr>
          <w:sz w:val="33"/>
        </w:rPr>
      </w:pPr>
    </w:p>
    <w:p w:rsidR="00E93E21" w:rsidRPr="00E64F07" w:rsidRDefault="00E64F07" w:rsidP="00E64F07">
      <w:pPr>
        <w:tabs>
          <w:tab w:val="left" w:pos="1257"/>
        </w:tabs>
        <w:ind w:left="896"/>
        <w:rPr>
          <w:b/>
          <w:sz w:val="24"/>
        </w:rPr>
      </w:pPr>
      <w:r>
        <w:rPr>
          <w:b/>
          <w:sz w:val="24"/>
        </w:rPr>
        <w:t xml:space="preserve">10. </w:t>
      </w:r>
      <w:r w:rsidR="00E93E21" w:rsidRPr="00E64F07">
        <w:rPr>
          <w:b/>
          <w:sz w:val="24"/>
        </w:rPr>
        <w:t>График</w:t>
      </w:r>
      <w:r w:rsidR="00E93E21" w:rsidRPr="00E64F07">
        <w:rPr>
          <w:b/>
          <w:spacing w:val="-2"/>
          <w:sz w:val="24"/>
        </w:rPr>
        <w:t xml:space="preserve"> </w:t>
      </w:r>
      <w:r w:rsidR="00E93E21" w:rsidRPr="00E64F07">
        <w:rPr>
          <w:b/>
          <w:sz w:val="24"/>
        </w:rPr>
        <w:t>работы</w:t>
      </w:r>
      <w:r w:rsidR="00E93E21" w:rsidRPr="00E64F07">
        <w:rPr>
          <w:b/>
          <w:spacing w:val="-5"/>
          <w:sz w:val="24"/>
        </w:rPr>
        <w:t xml:space="preserve"> </w:t>
      </w:r>
      <w:r w:rsidR="00E93E21" w:rsidRPr="00E64F07">
        <w:rPr>
          <w:b/>
          <w:spacing w:val="-2"/>
          <w:sz w:val="24"/>
        </w:rPr>
        <w:t>библиотеки</w:t>
      </w:r>
    </w:p>
    <w:p w:rsidR="00E93E21" w:rsidRDefault="00E93E21" w:rsidP="00E93E21">
      <w:pPr>
        <w:pStyle w:val="a3"/>
        <w:spacing w:before="36"/>
        <w:ind w:left="896"/>
      </w:pPr>
      <w:r>
        <w:t>Библиотека</w:t>
      </w:r>
      <w:r>
        <w:rPr>
          <w:spacing w:val="-6"/>
        </w:rPr>
        <w:t xml:space="preserve"> </w:t>
      </w:r>
      <w:r>
        <w:t>работает</w:t>
      </w:r>
      <w:r>
        <w:rPr>
          <w:spacing w:val="-4"/>
        </w:rPr>
        <w:t xml:space="preserve"> </w:t>
      </w:r>
      <w:r>
        <w:t>ежедневно</w:t>
      </w:r>
      <w:r>
        <w:rPr>
          <w:spacing w:val="-4"/>
        </w:rPr>
        <w:t xml:space="preserve"> </w:t>
      </w:r>
      <w:r>
        <w:t>(понедельник</w:t>
      </w:r>
      <w:r>
        <w:rPr>
          <w:spacing w:val="-1"/>
        </w:rPr>
        <w:t xml:space="preserve"> </w:t>
      </w:r>
      <w:r>
        <w:t>-</w:t>
      </w:r>
      <w:r>
        <w:rPr>
          <w:spacing w:val="-7"/>
        </w:rPr>
        <w:t xml:space="preserve"> </w:t>
      </w:r>
      <w:r>
        <w:t>пятница)</w:t>
      </w:r>
      <w:r>
        <w:rPr>
          <w:spacing w:val="-3"/>
        </w:rPr>
        <w:t xml:space="preserve"> </w:t>
      </w:r>
      <w:r>
        <w:t>с</w:t>
      </w:r>
      <w:r>
        <w:rPr>
          <w:spacing w:val="-2"/>
        </w:rPr>
        <w:t xml:space="preserve"> </w:t>
      </w:r>
      <w:r>
        <w:t>08:30-</w:t>
      </w:r>
      <w:r>
        <w:rPr>
          <w:spacing w:val="-2"/>
        </w:rPr>
        <w:t>17:00</w:t>
      </w:r>
    </w:p>
    <w:p w:rsidR="00E93E21" w:rsidRDefault="00E93E21" w:rsidP="00EE71B3">
      <w:pPr>
        <w:pStyle w:val="a5"/>
        <w:numPr>
          <w:ilvl w:val="0"/>
          <w:numId w:val="31"/>
        </w:numPr>
        <w:tabs>
          <w:tab w:val="left" w:pos="1257"/>
        </w:tabs>
        <w:spacing w:before="76" w:after="41"/>
        <w:ind w:hanging="361"/>
        <w:rPr>
          <w:b/>
          <w:sz w:val="24"/>
        </w:rPr>
      </w:pPr>
      <w:r>
        <w:rPr>
          <w:b/>
          <w:sz w:val="24"/>
        </w:rPr>
        <w:t>График</w:t>
      </w:r>
      <w:r>
        <w:rPr>
          <w:b/>
          <w:spacing w:val="-5"/>
          <w:sz w:val="24"/>
        </w:rPr>
        <w:t xml:space="preserve"> </w:t>
      </w:r>
      <w:r>
        <w:rPr>
          <w:b/>
          <w:sz w:val="24"/>
        </w:rPr>
        <w:t>проведения</w:t>
      </w:r>
      <w:r>
        <w:rPr>
          <w:b/>
          <w:spacing w:val="-6"/>
          <w:sz w:val="24"/>
        </w:rPr>
        <w:t xml:space="preserve"> </w:t>
      </w:r>
      <w:r>
        <w:rPr>
          <w:b/>
          <w:sz w:val="24"/>
        </w:rPr>
        <w:t>общешкольных</w:t>
      </w:r>
      <w:r>
        <w:rPr>
          <w:b/>
          <w:spacing w:val="-3"/>
          <w:sz w:val="24"/>
        </w:rPr>
        <w:t xml:space="preserve"> </w:t>
      </w:r>
      <w:r>
        <w:rPr>
          <w:b/>
          <w:sz w:val="24"/>
        </w:rPr>
        <w:t>родительских</w:t>
      </w:r>
      <w:r>
        <w:rPr>
          <w:b/>
          <w:spacing w:val="-8"/>
          <w:sz w:val="24"/>
        </w:rPr>
        <w:t xml:space="preserve"> </w:t>
      </w:r>
      <w:r>
        <w:rPr>
          <w:b/>
          <w:spacing w:val="-2"/>
          <w:sz w:val="24"/>
        </w:rPr>
        <w:t>собраний</w:t>
      </w:r>
      <w:r w:rsidR="00E64F07">
        <w:rPr>
          <w:b/>
          <w:spacing w:val="-2"/>
          <w:sz w:val="24"/>
        </w:rPr>
        <w:t xml:space="preserve"> для 1-4х классов</w:t>
      </w: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988"/>
        <w:gridCol w:w="5669"/>
      </w:tblGrid>
      <w:tr w:rsidR="00E93E21" w:rsidRPr="00E93E21" w:rsidTr="00E93E21">
        <w:trPr>
          <w:trHeight w:val="602"/>
        </w:trPr>
        <w:tc>
          <w:tcPr>
            <w:tcW w:w="1668" w:type="dxa"/>
          </w:tcPr>
          <w:p w:rsidR="00E93E21" w:rsidRPr="00E93E21" w:rsidRDefault="00E93E21" w:rsidP="00E93E21">
            <w:pPr>
              <w:pStyle w:val="TableParagraph"/>
              <w:spacing w:before="3"/>
              <w:rPr>
                <w:sz w:val="24"/>
                <w:highlight w:val="yellow"/>
              </w:rPr>
            </w:pPr>
            <w:r w:rsidRPr="00E93E21">
              <w:rPr>
                <w:sz w:val="24"/>
                <w:highlight w:val="yellow"/>
              </w:rPr>
              <w:t>Сроки</w:t>
            </w:r>
            <w:r w:rsidRPr="00E93E21">
              <w:rPr>
                <w:spacing w:val="-2"/>
                <w:sz w:val="24"/>
                <w:highlight w:val="yellow"/>
              </w:rPr>
              <w:t xml:space="preserve"> прове-</w:t>
            </w:r>
          </w:p>
          <w:p w:rsidR="00E93E21" w:rsidRPr="00E93E21" w:rsidRDefault="00E93E21" w:rsidP="00E93E21">
            <w:pPr>
              <w:pStyle w:val="TableParagraph"/>
              <w:spacing w:before="23"/>
              <w:rPr>
                <w:sz w:val="24"/>
                <w:highlight w:val="yellow"/>
              </w:rPr>
            </w:pPr>
            <w:r w:rsidRPr="00E93E21">
              <w:rPr>
                <w:spacing w:val="-2"/>
                <w:sz w:val="24"/>
                <w:highlight w:val="yellow"/>
              </w:rPr>
              <w:t>дения</w:t>
            </w:r>
          </w:p>
        </w:tc>
        <w:tc>
          <w:tcPr>
            <w:tcW w:w="1988" w:type="dxa"/>
          </w:tcPr>
          <w:p w:rsidR="00E93E21" w:rsidRPr="00E93E21" w:rsidRDefault="00E93E21" w:rsidP="00E93E21">
            <w:pPr>
              <w:pStyle w:val="TableParagraph"/>
              <w:spacing w:before="3"/>
              <w:rPr>
                <w:sz w:val="24"/>
                <w:highlight w:val="yellow"/>
              </w:rPr>
            </w:pPr>
            <w:r w:rsidRPr="00E93E21">
              <w:rPr>
                <w:sz w:val="24"/>
                <w:highlight w:val="yellow"/>
              </w:rPr>
              <w:t>Время</w:t>
            </w:r>
            <w:r w:rsidRPr="00E93E21">
              <w:rPr>
                <w:spacing w:val="-3"/>
                <w:sz w:val="24"/>
                <w:highlight w:val="yellow"/>
              </w:rPr>
              <w:t xml:space="preserve"> </w:t>
            </w:r>
            <w:r w:rsidRPr="00E93E21">
              <w:rPr>
                <w:spacing w:val="-2"/>
                <w:sz w:val="24"/>
                <w:highlight w:val="yellow"/>
              </w:rPr>
              <w:t>проведе-</w:t>
            </w:r>
          </w:p>
          <w:p w:rsidR="00E93E21" w:rsidRPr="00E93E21" w:rsidRDefault="00E93E21" w:rsidP="00E93E21">
            <w:pPr>
              <w:pStyle w:val="TableParagraph"/>
              <w:spacing w:before="23"/>
              <w:rPr>
                <w:sz w:val="24"/>
                <w:highlight w:val="yellow"/>
              </w:rPr>
            </w:pPr>
            <w:r w:rsidRPr="00E93E21">
              <w:rPr>
                <w:spacing w:val="-5"/>
                <w:sz w:val="24"/>
                <w:highlight w:val="yellow"/>
              </w:rPr>
              <w:t>ния</w:t>
            </w:r>
          </w:p>
        </w:tc>
        <w:tc>
          <w:tcPr>
            <w:tcW w:w="5669" w:type="dxa"/>
          </w:tcPr>
          <w:p w:rsidR="00E93E21" w:rsidRPr="00E93E21" w:rsidRDefault="00E93E21" w:rsidP="00E93E21">
            <w:pPr>
              <w:pStyle w:val="TableParagraph"/>
              <w:spacing w:before="3"/>
              <w:ind w:left="108"/>
              <w:rPr>
                <w:sz w:val="24"/>
                <w:highlight w:val="yellow"/>
              </w:rPr>
            </w:pPr>
            <w:r w:rsidRPr="00E93E21">
              <w:rPr>
                <w:sz w:val="24"/>
                <w:highlight w:val="yellow"/>
              </w:rPr>
              <w:t>Тема</w:t>
            </w:r>
            <w:r w:rsidRPr="00E93E21">
              <w:rPr>
                <w:spacing w:val="3"/>
                <w:sz w:val="24"/>
                <w:highlight w:val="yellow"/>
              </w:rPr>
              <w:t xml:space="preserve"> </w:t>
            </w:r>
            <w:r w:rsidRPr="00E93E21">
              <w:rPr>
                <w:spacing w:val="-2"/>
                <w:sz w:val="24"/>
                <w:highlight w:val="yellow"/>
              </w:rPr>
              <w:t>собрания</w:t>
            </w:r>
          </w:p>
        </w:tc>
      </w:tr>
      <w:tr w:rsidR="00E93E21" w:rsidRPr="00E93E21" w:rsidTr="00E93E21">
        <w:trPr>
          <w:trHeight w:val="306"/>
        </w:trPr>
        <w:tc>
          <w:tcPr>
            <w:tcW w:w="1668" w:type="dxa"/>
          </w:tcPr>
          <w:p w:rsidR="00E93E21" w:rsidRPr="00E93E21" w:rsidRDefault="00E93E21" w:rsidP="00E93E21">
            <w:pPr>
              <w:pStyle w:val="TableParagraph"/>
              <w:spacing w:before="3"/>
              <w:rPr>
                <w:sz w:val="24"/>
                <w:highlight w:val="yellow"/>
              </w:rPr>
            </w:pPr>
            <w:r w:rsidRPr="00E93E21">
              <w:rPr>
                <w:spacing w:val="-2"/>
                <w:sz w:val="24"/>
                <w:highlight w:val="yellow"/>
              </w:rPr>
              <w:t>октябрь</w:t>
            </w:r>
          </w:p>
        </w:tc>
        <w:tc>
          <w:tcPr>
            <w:tcW w:w="1988" w:type="dxa"/>
          </w:tcPr>
          <w:p w:rsidR="00E93E21" w:rsidRPr="00E93E21" w:rsidRDefault="00E93E21" w:rsidP="00E93E21">
            <w:pPr>
              <w:pStyle w:val="TableParagraph"/>
              <w:spacing w:before="3"/>
              <w:rPr>
                <w:sz w:val="24"/>
                <w:highlight w:val="yellow"/>
              </w:rPr>
            </w:pPr>
            <w:r w:rsidRPr="00E93E21">
              <w:rPr>
                <w:spacing w:val="-2"/>
                <w:sz w:val="24"/>
                <w:highlight w:val="yellow"/>
              </w:rPr>
              <w:t>17.30</w:t>
            </w:r>
          </w:p>
        </w:tc>
        <w:tc>
          <w:tcPr>
            <w:tcW w:w="5669" w:type="dxa"/>
          </w:tcPr>
          <w:p w:rsidR="00E93E21" w:rsidRPr="00E93E21" w:rsidRDefault="00E93E21" w:rsidP="00E93E21">
            <w:pPr>
              <w:pStyle w:val="TableParagraph"/>
              <w:spacing w:before="3"/>
              <w:ind w:left="108"/>
              <w:rPr>
                <w:sz w:val="24"/>
                <w:highlight w:val="yellow"/>
              </w:rPr>
            </w:pPr>
            <w:r w:rsidRPr="00E93E21">
              <w:rPr>
                <w:sz w:val="24"/>
                <w:highlight w:val="yellow"/>
              </w:rPr>
              <w:t>Для</w:t>
            </w:r>
            <w:r w:rsidRPr="00E93E21">
              <w:rPr>
                <w:spacing w:val="-1"/>
                <w:sz w:val="24"/>
                <w:highlight w:val="yellow"/>
              </w:rPr>
              <w:t xml:space="preserve"> </w:t>
            </w:r>
            <w:r w:rsidRPr="00E93E21">
              <w:rPr>
                <w:sz w:val="24"/>
                <w:highlight w:val="yellow"/>
              </w:rPr>
              <w:t>родителей</w:t>
            </w:r>
            <w:r w:rsidRPr="00E93E21">
              <w:rPr>
                <w:spacing w:val="-1"/>
                <w:sz w:val="24"/>
                <w:highlight w:val="yellow"/>
              </w:rPr>
              <w:t xml:space="preserve"> </w:t>
            </w:r>
            <w:r w:rsidRPr="00E93E21">
              <w:rPr>
                <w:spacing w:val="-2"/>
                <w:sz w:val="24"/>
                <w:highlight w:val="yellow"/>
              </w:rPr>
              <w:t>первоклассников.</w:t>
            </w:r>
          </w:p>
        </w:tc>
      </w:tr>
      <w:tr w:rsidR="00E93E21" w:rsidRPr="00E93E21" w:rsidTr="00E93E21">
        <w:trPr>
          <w:trHeight w:val="305"/>
        </w:trPr>
        <w:tc>
          <w:tcPr>
            <w:tcW w:w="1668" w:type="dxa"/>
          </w:tcPr>
          <w:p w:rsidR="00E93E21" w:rsidRPr="00E93E21" w:rsidRDefault="00E93E21" w:rsidP="00E93E21">
            <w:pPr>
              <w:pStyle w:val="TableParagraph"/>
              <w:spacing w:before="3"/>
              <w:rPr>
                <w:sz w:val="24"/>
                <w:highlight w:val="yellow"/>
              </w:rPr>
            </w:pPr>
            <w:r w:rsidRPr="00E93E21">
              <w:rPr>
                <w:spacing w:val="-2"/>
                <w:sz w:val="24"/>
                <w:highlight w:val="yellow"/>
              </w:rPr>
              <w:t>ноябрь</w:t>
            </w:r>
          </w:p>
        </w:tc>
        <w:tc>
          <w:tcPr>
            <w:tcW w:w="1988" w:type="dxa"/>
          </w:tcPr>
          <w:p w:rsidR="00E93E21" w:rsidRPr="00E93E21" w:rsidRDefault="00E93E21" w:rsidP="00E93E21">
            <w:pPr>
              <w:pStyle w:val="TableParagraph"/>
              <w:spacing w:before="3"/>
              <w:rPr>
                <w:sz w:val="24"/>
                <w:highlight w:val="yellow"/>
              </w:rPr>
            </w:pPr>
            <w:r w:rsidRPr="00E93E21">
              <w:rPr>
                <w:spacing w:val="-2"/>
                <w:sz w:val="24"/>
                <w:highlight w:val="yellow"/>
              </w:rPr>
              <w:t>17.30</w:t>
            </w:r>
          </w:p>
        </w:tc>
        <w:tc>
          <w:tcPr>
            <w:tcW w:w="5669" w:type="dxa"/>
          </w:tcPr>
          <w:p w:rsidR="00E93E21" w:rsidRPr="00E93E21" w:rsidRDefault="00E93E21" w:rsidP="00E93E21">
            <w:pPr>
              <w:pStyle w:val="TableParagraph"/>
              <w:spacing w:before="3"/>
              <w:ind w:left="108"/>
              <w:rPr>
                <w:sz w:val="24"/>
                <w:highlight w:val="yellow"/>
              </w:rPr>
            </w:pPr>
            <w:r w:rsidRPr="00E93E21">
              <w:rPr>
                <w:sz w:val="24"/>
                <w:highlight w:val="yellow"/>
              </w:rPr>
              <w:t>Международный</w:t>
            </w:r>
            <w:r w:rsidRPr="00E93E21">
              <w:rPr>
                <w:spacing w:val="-7"/>
                <w:sz w:val="24"/>
                <w:highlight w:val="yellow"/>
              </w:rPr>
              <w:t xml:space="preserve"> </w:t>
            </w:r>
            <w:r w:rsidRPr="00E93E21">
              <w:rPr>
                <w:sz w:val="24"/>
                <w:highlight w:val="yellow"/>
              </w:rPr>
              <w:t>День</w:t>
            </w:r>
            <w:r w:rsidRPr="00E93E21">
              <w:rPr>
                <w:spacing w:val="-6"/>
                <w:sz w:val="24"/>
                <w:highlight w:val="yellow"/>
              </w:rPr>
              <w:t xml:space="preserve"> </w:t>
            </w:r>
            <w:r w:rsidRPr="00E93E21">
              <w:rPr>
                <w:spacing w:val="-2"/>
                <w:sz w:val="24"/>
                <w:highlight w:val="yellow"/>
              </w:rPr>
              <w:t>Матери</w:t>
            </w:r>
          </w:p>
        </w:tc>
      </w:tr>
      <w:tr w:rsidR="00E93E21" w:rsidRPr="00E93E21" w:rsidTr="00E93E21">
        <w:trPr>
          <w:trHeight w:val="602"/>
        </w:trPr>
        <w:tc>
          <w:tcPr>
            <w:tcW w:w="1668" w:type="dxa"/>
          </w:tcPr>
          <w:p w:rsidR="00E93E21" w:rsidRPr="00E93E21" w:rsidRDefault="00E93E21" w:rsidP="00E93E21">
            <w:pPr>
              <w:pStyle w:val="TableParagraph"/>
              <w:spacing w:before="2"/>
              <w:rPr>
                <w:sz w:val="24"/>
                <w:highlight w:val="yellow"/>
              </w:rPr>
            </w:pPr>
            <w:r w:rsidRPr="00E93E21">
              <w:rPr>
                <w:spacing w:val="-2"/>
                <w:sz w:val="24"/>
                <w:highlight w:val="yellow"/>
              </w:rPr>
              <w:t>январь</w:t>
            </w:r>
          </w:p>
        </w:tc>
        <w:tc>
          <w:tcPr>
            <w:tcW w:w="1988" w:type="dxa"/>
          </w:tcPr>
          <w:p w:rsidR="00E93E21" w:rsidRPr="00E93E21" w:rsidRDefault="00E93E21" w:rsidP="00E93E21">
            <w:pPr>
              <w:pStyle w:val="TableParagraph"/>
              <w:spacing w:before="2"/>
              <w:rPr>
                <w:sz w:val="24"/>
                <w:highlight w:val="yellow"/>
              </w:rPr>
            </w:pPr>
            <w:r w:rsidRPr="00E93E21">
              <w:rPr>
                <w:spacing w:val="-2"/>
                <w:sz w:val="24"/>
                <w:highlight w:val="yellow"/>
              </w:rPr>
              <w:t>17.30</w:t>
            </w:r>
          </w:p>
        </w:tc>
        <w:tc>
          <w:tcPr>
            <w:tcW w:w="5669" w:type="dxa"/>
          </w:tcPr>
          <w:p w:rsidR="00E93E21" w:rsidRPr="00E93E21" w:rsidRDefault="00E93E21" w:rsidP="00E93E21">
            <w:pPr>
              <w:pStyle w:val="TableParagraph"/>
              <w:spacing w:before="2"/>
              <w:ind w:left="108"/>
              <w:rPr>
                <w:sz w:val="24"/>
                <w:highlight w:val="yellow"/>
              </w:rPr>
            </w:pPr>
            <w:r w:rsidRPr="00E93E21">
              <w:rPr>
                <w:sz w:val="24"/>
                <w:highlight w:val="yellow"/>
              </w:rPr>
              <w:t>Родительская</w:t>
            </w:r>
            <w:r w:rsidRPr="00E93E21">
              <w:rPr>
                <w:spacing w:val="-5"/>
                <w:sz w:val="24"/>
                <w:highlight w:val="yellow"/>
              </w:rPr>
              <w:t xml:space="preserve"> </w:t>
            </w:r>
            <w:r w:rsidRPr="00E93E21">
              <w:rPr>
                <w:sz w:val="24"/>
                <w:highlight w:val="yellow"/>
              </w:rPr>
              <w:t>грамотность,</w:t>
            </w:r>
            <w:r w:rsidRPr="00E93E21">
              <w:rPr>
                <w:spacing w:val="-4"/>
                <w:sz w:val="24"/>
                <w:highlight w:val="yellow"/>
              </w:rPr>
              <w:t xml:space="preserve"> </w:t>
            </w:r>
            <w:r w:rsidRPr="00E93E21">
              <w:rPr>
                <w:sz w:val="24"/>
                <w:highlight w:val="yellow"/>
              </w:rPr>
              <w:t>родительская</w:t>
            </w:r>
            <w:r w:rsidRPr="00E93E21">
              <w:rPr>
                <w:spacing w:val="-4"/>
                <w:sz w:val="24"/>
                <w:highlight w:val="yellow"/>
              </w:rPr>
              <w:t xml:space="preserve"> </w:t>
            </w:r>
            <w:r w:rsidRPr="00E93E21">
              <w:rPr>
                <w:spacing w:val="-2"/>
                <w:sz w:val="24"/>
                <w:highlight w:val="yellow"/>
              </w:rPr>
              <w:t>ответствен-</w:t>
            </w:r>
          </w:p>
          <w:p w:rsidR="00E93E21" w:rsidRPr="00E93E21" w:rsidRDefault="00E93E21" w:rsidP="00E93E21">
            <w:pPr>
              <w:pStyle w:val="TableParagraph"/>
              <w:spacing w:before="20"/>
              <w:ind w:left="108"/>
              <w:rPr>
                <w:sz w:val="24"/>
                <w:highlight w:val="yellow"/>
              </w:rPr>
            </w:pPr>
            <w:r w:rsidRPr="00E93E21">
              <w:rPr>
                <w:sz w:val="24"/>
                <w:highlight w:val="yellow"/>
              </w:rPr>
              <w:t>ность</w:t>
            </w:r>
            <w:r w:rsidRPr="00E93E21">
              <w:rPr>
                <w:spacing w:val="-6"/>
                <w:sz w:val="24"/>
                <w:highlight w:val="yellow"/>
              </w:rPr>
              <w:t xml:space="preserve"> </w:t>
            </w:r>
            <w:r w:rsidRPr="00E93E21">
              <w:rPr>
                <w:sz w:val="24"/>
                <w:highlight w:val="yellow"/>
              </w:rPr>
              <w:t>с участием</w:t>
            </w:r>
            <w:r w:rsidRPr="00E93E21">
              <w:rPr>
                <w:spacing w:val="-4"/>
                <w:sz w:val="24"/>
                <w:highlight w:val="yellow"/>
              </w:rPr>
              <w:t xml:space="preserve"> </w:t>
            </w:r>
            <w:r w:rsidRPr="00E93E21">
              <w:rPr>
                <w:sz w:val="24"/>
                <w:highlight w:val="yellow"/>
              </w:rPr>
              <w:t>общественных</w:t>
            </w:r>
            <w:r w:rsidRPr="00E93E21">
              <w:rPr>
                <w:spacing w:val="-3"/>
                <w:sz w:val="24"/>
                <w:highlight w:val="yellow"/>
              </w:rPr>
              <w:t xml:space="preserve"> </w:t>
            </w:r>
            <w:r w:rsidRPr="00E93E21">
              <w:rPr>
                <w:spacing w:val="-2"/>
                <w:sz w:val="24"/>
                <w:highlight w:val="yellow"/>
              </w:rPr>
              <w:t>структур</w:t>
            </w:r>
          </w:p>
        </w:tc>
      </w:tr>
      <w:tr w:rsidR="00E93E21" w:rsidTr="00E93E21">
        <w:trPr>
          <w:trHeight w:val="306"/>
        </w:trPr>
        <w:tc>
          <w:tcPr>
            <w:tcW w:w="1668" w:type="dxa"/>
          </w:tcPr>
          <w:p w:rsidR="00E93E21" w:rsidRPr="00E93E21" w:rsidRDefault="00E93E21" w:rsidP="00E93E21">
            <w:pPr>
              <w:pStyle w:val="TableParagraph"/>
              <w:spacing w:before="3"/>
              <w:rPr>
                <w:sz w:val="24"/>
                <w:highlight w:val="yellow"/>
              </w:rPr>
            </w:pPr>
            <w:r w:rsidRPr="00E93E21">
              <w:rPr>
                <w:spacing w:val="-5"/>
                <w:sz w:val="24"/>
                <w:highlight w:val="yellow"/>
              </w:rPr>
              <w:t>май</w:t>
            </w:r>
          </w:p>
        </w:tc>
        <w:tc>
          <w:tcPr>
            <w:tcW w:w="1988" w:type="dxa"/>
          </w:tcPr>
          <w:p w:rsidR="00E93E21" w:rsidRPr="00E93E21" w:rsidRDefault="00E93E21" w:rsidP="00E93E21">
            <w:pPr>
              <w:pStyle w:val="TableParagraph"/>
              <w:spacing w:before="3"/>
              <w:rPr>
                <w:sz w:val="24"/>
                <w:highlight w:val="yellow"/>
              </w:rPr>
            </w:pPr>
            <w:r w:rsidRPr="00E93E21">
              <w:rPr>
                <w:spacing w:val="-2"/>
                <w:sz w:val="24"/>
                <w:highlight w:val="yellow"/>
              </w:rPr>
              <w:t>17.30</w:t>
            </w:r>
          </w:p>
        </w:tc>
        <w:tc>
          <w:tcPr>
            <w:tcW w:w="5669" w:type="dxa"/>
          </w:tcPr>
          <w:p w:rsidR="00E93E21" w:rsidRDefault="00E93E21" w:rsidP="00E93E21">
            <w:pPr>
              <w:pStyle w:val="TableParagraph"/>
              <w:spacing w:before="3"/>
              <w:ind w:left="108"/>
              <w:rPr>
                <w:sz w:val="24"/>
              </w:rPr>
            </w:pPr>
            <w:r w:rsidRPr="00E93E21">
              <w:rPr>
                <w:sz w:val="24"/>
                <w:highlight w:val="yellow"/>
              </w:rPr>
              <w:t>Публичный</w:t>
            </w:r>
            <w:r w:rsidRPr="00E93E21">
              <w:rPr>
                <w:spacing w:val="-7"/>
                <w:sz w:val="24"/>
                <w:highlight w:val="yellow"/>
              </w:rPr>
              <w:t xml:space="preserve"> </w:t>
            </w:r>
            <w:r w:rsidRPr="00E93E21">
              <w:rPr>
                <w:sz w:val="24"/>
                <w:highlight w:val="yellow"/>
              </w:rPr>
              <w:t>творческий</w:t>
            </w:r>
            <w:r w:rsidRPr="00E93E21">
              <w:rPr>
                <w:spacing w:val="-4"/>
                <w:sz w:val="24"/>
                <w:highlight w:val="yellow"/>
              </w:rPr>
              <w:t xml:space="preserve"> </w:t>
            </w:r>
            <w:r w:rsidRPr="00E93E21">
              <w:rPr>
                <w:sz w:val="24"/>
                <w:highlight w:val="yellow"/>
              </w:rPr>
              <w:t>отчет</w:t>
            </w:r>
            <w:r w:rsidRPr="00E93E21">
              <w:rPr>
                <w:spacing w:val="-4"/>
                <w:sz w:val="24"/>
                <w:highlight w:val="yellow"/>
              </w:rPr>
              <w:t xml:space="preserve"> </w:t>
            </w:r>
            <w:r w:rsidRPr="00E93E21">
              <w:rPr>
                <w:sz w:val="24"/>
                <w:highlight w:val="yellow"/>
              </w:rPr>
              <w:t>школы</w:t>
            </w:r>
            <w:r w:rsidRPr="00E93E21">
              <w:rPr>
                <w:spacing w:val="-6"/>
                <w:sz w:val="24"/>
                <w:highlight w:val="yellow"/>
              </w:rPr>
              <w:t xml:space="preserve"> </w:t>
            </w:r>
            <w:r w:rsidRPr="00E93E21">
              <w:rPr>
                <w:sz w:val="24"/>
                <w:highlight w:val="yellow"/>
              </w:rPr>
              <w:t>за</w:t>
            </w:r>
            <w:r w:rsidRPr="00E93E21">
              <w:rPr>
                <w:spacing w:val="2"/>
                <w:sz w:val="24"/>
                <w:highlight w:val="yellow"/>
              </w:rPr>
              <w:t xml:space="preserve"> </w:t>
            </w:r>
            <w:r w:rsidRPr="00E93E21">
              <w:rPr>
                <w:sz w:val="24"/>
                <w:highlight w:val="yellow"/>
              </w:rPr>
              <w:t>учебный</w:t>
            </w:r>
            <w:r w:rsidRPr="00E93E21">
              <w:rPr>
                <w:spacing w:val="-4"/>
                <w:sz w:val="24"/>
                <w:highlight w:val="yellow"/>
              </w:rPr>
              <w:t xml:space="preserve"> </w:t>
            </w:r>
            <w:r w:rsidRPr="00E93E21">
              <w:rPr>
                <w:spacing w:val="-5"/>
                <w:sz w:val="24"/>
                <w:highlight w:val="yellow"/>
              </w:rPr>
              <w:t>год</w:t>
            </w:r>
          </w:p>
        </w:tc>
      </w:tr>
    </w:tbl>
    <w:p w:rsidR="00E93E21" w:rsidRDefault="00E93E21" w:rsidP="00E93E21">
      <w:pPr>
        <w:pStyle w:val="a3"/>
        <w:jc w:val="left"/>
        <w:rPr>
          <w:b/>
          <w:sz w:val="26"/>
        </w:rPr>
      </w:pPr>
    </w:p>
    <w:p w:rsidR="00E93E21" w:rsidRDefault="00E93E21" w:rsidP="00E93E21">
      <w:pPr>
        <w:pStyle w:val="a3"/>
        <w:jc w:val="left"/>
        <w:rPr>
          <w:b/>
          <w:sz w:val="26"/>
        </w:rPr>
      </w:pPr>
    </w:p>
    <w:p w:rsidR="00E93E21" w:rsidRDefault="00E93E21" w:rsidP="00E93E21">
      <w:pPr>
        <w:pStyle w:val="a3"/>
        <w:spacing w:before="9"/>
        <w:jc w:val="left"/>
        <w:rPr>
          <w:b/>
        </w:rPr>
      </w:pPr>
    </w:p>
    <w:p w:rsidR="00C94213" w:rsidRDefault="00C94213" w:rsidP="00C94213">
      <w:pPr>
        <w:pStyle w:val="a3"/>
        <w:ind w:left="851" w:right="737" w:firstLine="1"/>
      </w:pPr>
    </w:p>
    <w:p w:rsidR="00F85FD0" w:rsidRDefault="00F85FD0" w:rsidP="00F85FD0">
      <w:pPr>
        <w:spacing w:before="11" w:line="283" w:lineRule="auto"/>
        <w:ind w:left="567" w:right="2564" w:firstLine="285"/>
        <w:jc w:val="both"/>
        <w:rPr>
          <w:b/>
          <w:sz w:val="24"/>
        </w:rPr>
      </w:pPr>
    </w:p>
    <w:p w:rsidR="002246E2" w:rsidRDefault="002246E2">
      <w:pPr>
        <w:pStyle w:val="a3"/>
        <w:jc w:val="left"/>
        <w:rPr>
          <w:b/>
          <w:sz w:val="21"/>
        </w:rPr>
      </w:pPr>
    </w:p>
    <w:p w:rsidR="002246E2" w:rsidRDefault="002246E2" w:rsidP="00E93E21">
      <w:pPr>
        <w:spacing w:line="271" w:lineRule="exact"/>
        <w:rPr>
          <w:sz w:val="24"/>
        </w:rPr>
        <w:sectPr w:rsidR="002246E2" w:rsidSect="003D122B">
          <w:headerReference w:type="default" r:id="rId296"/>
          <w:footerReference w:type="default" r:id="rId297"/>
          <w:pgSz w:w="11910" w:h="16840"/>
          <w:pgMar w:top="1080" w:right="428" w:bottom="660" w:left="220" w:header="0" w:footer="476" w:gutter="0"/>
          <w:cols w:space="720"/>
        </w:sectPr>
      </w:pPr>
    </w:p>
    <w:p w:rsidR="002246E2" w:rsidRDefault="002246E2">
      <w:pPr>
        <w:pStyle w:val="a3"/>
        <w:jc w:val="left"/>
        <w:rPr>
          <w:b/>
          <w:sz w:val="17"/>
        </w:rPr>
      </w:pPr>
    </w:p>
    <w:p w:rsidR="00D27665" w:rsidRPr="00145435" w:rsidRDefault="00145435" w:rsidP="00145435">
      <w:pPr>
        <w:spacing w:line="242" w:lineRule="auto"/>
        <w:ind w:left="720" w:right="2772" w:firstLine="45"/>
        <w:rPr>
          <w:b/>
          <w:sz w:val="28"/>
        </w:rPr>
      </w:pPr>
      <w:r>
        <w:rPr>
          <w:b/>
          <w:sz w:val="28"/>
        </w:rPr>
        <w:t xml:space="preserve">12. </w:t>
      </w:r>
      <w:r w:rsidR="00D27665">
        <w:rPr>
          <w:b/>
          <w:sz w:val="28"/>
        </w:rPr>
        <w:t>Оценочные и методические материалы на</w:t>
      </w:r>
      <w:r w:rsidR="00D27665">
        <w:rPr>
          <w:b/>
          <w:spacing w:val="-9"/>
          <w:sz w:val="28"/>
        </w:rPr>
        <w:t xml:space="preserve"> </w:t>
      </w:r>
      <w:r w:rsidR="00D27665">
        <w:rPr>
          <w:b/>
          <w:sz w:val="28"/>
        </w:rPr>
        <w:t>уровне</w:t>
      </w:r>
      <w:r w:rsidR="00D27665">
        <w:rPr>
          <w:b/>
          <w:spacing w:val="-10"/>
          <w:sz w:val="28"/>
        </w:rPr>
        <w:t xml:space="preserve"> </w:t>
      </w:r>
      <w:r>
        <w:rPr>
          <w:b/>
          <w:spacing w:val="-10"/>
          <w:sz w:val="28"/>
        </w:rPr>
        <w:t xml:space="preserve">                </w:t>
      </w:r>
      <w:r w:rsidR="00D27665">
        <w:rPr>
          <w:b/>
          <w:sz w:val="28"/>
        </w:rPr>
        <w:t>начального</w:t>
      </w:r>
      <w:r w:rsidR="00D27665">
        <w:rPr>
          <w:b/>
          <w:spacing w:val="-11"/>
          <w:sz w:val="28"/>
        </w:rPr>
        <w:t xml:space="preserve"> </w:t>
      </w:r>
      <w:r w:rsidR="00D27665">
        <w:rPr>
          <w:b/>
          <w:sz w:val="28"/>
        </w:rPr>
        <w:t>общего</w:t>
      </w:r>
      <w:r w:rsidR="00D27665">
        <w:rPr>
          <w:b/>
          <w:spacing w:val="-9"/>
          <w:sz w:val="28"/>
        </w:rPr>
        <w:t xml:space="preserve"> </w:t>
      </w:r>
      <w:r w:rsidR="00D27665">
        <w:rPr>
          <w:b/>
          <w:sz w:val="28"/>
        </w:rPr>
        <w:t>образования</w:t>
      </w:r>
      <w:r w:rsidR="008D4F2A">
        <w:rPr>
          <w:b/>
          <w:sz w:val="28"/>
        </w:rPr>
        <w:t xml:space="preserve">  </w:t>
      </w:r>
      <w:r>
        <w:rPr>
          <w:b/>
          <w:sz w:val="28"/>
        </w:rPr>
        <w:t xml:space="preserve">     </w:t>
      </w:r>
      <w:r w:rsidR="008D4F2A">
        <w:t>на 2022-2023 учебный год</w:t>
      </w: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9"/>
        <w:gridCol w:w="2978"/>
        <w:gridCol w:w="2407"/>
        <w:gridCol w:w="2268"/>
      </w:tblGrid>
      <w:tr w:rsidR="00D27665" w:rsidTr="00B43629">
        <w:trPr>
          <w:trHeight w:val="1104"/>
        </w:trPr>
        <w:tc>
          <w:tcPr>
            <w:tcW w:w="1277" w:type="dxa"/>
          </w:tcPr>
          <w:p w:rsidR="00D27665" w:rsidRDefault="00D27665" w:rsidP="00B43629">
            <w:pPr>
              <w:pStyle w:val="TableParagraph"/>
              <w:spacing w:line="275" w:lineRule="exact"/>
              <w:rPr>
                <w:sz w:val="24"/>
              </w:rPr>
            </w:pPr>
            <w:r>
              <w:rPr>
                <w:spacing w:val="-2"/>
                <w:sz w:val="24"/>
              </w:rPr>
              <w:t>Предмет</w:t>
            </w:r>
          </w:p>
        </w:tc>
        <w:tc>
          <w:tcPr>
            <w:tcW w:w="849" w:type="dxa"/>
          </w:tcPr>
          <w:p w:rsidR="00D27665" w:rsidRDefault="00D27665" w:rsidP="00B43629">
            <w:pPr>
              <w:pStyle w:val="TableParagraph"/>
              <w:spacing w:line="275" w:lineRule="exact"/>
              <w:ind w:left="98" w:right="90"/>
              <w:jc w:val="center"/>
              <w:rPr>
                <w:sz w:val="24"/>
              </w:rPr>
            </w:pPr>
            <w:r>
              <w:rPr>
                <w:spacing w:val="-2"/>
                <w:sz w:val="24"/>
              </w:rPr>
              <w:t>Класс</w:t>
            </w:r>
          </w:p>
        </w:tc>
        <w:tc>
          <w:tcPr>
            <w:tcW w:w="2978" w:type="dxa"/>
          </w:tcPr>
          <w:p w:rsidR="00D27665" w:rsidRDefault="00D27665" w:rsidP="00B43629">
            <w:pPr>
              <w:pStyle w:val="TableParagraph"/>
              <w:spacing w:line="275" w:lineRule="exact"/>
              <w:ind w:left="915"/>
              <w:rPr>
                <w:sz w:val="24"/>
              </w:rPr>
            </w:pPr>
            <w:r>
              <w:rPr>
                <w:spacing w:val="-2"/>
                <w:sz w:val="24"/>
              </w:rPr>
              <w:t>Программа</w:t>
            </w:r>
          </w:p>
        </w:tc>
        <w:tc>
          <w:tcPr>
            <w:tcW w:w="2407" w:type="dxa"/>
          </w:tcPr>
          <w:p w:rsidR="00D27665" w:rsidRDefault="00D27665" w:rsidP="00B43629">
            <w:pPr>
              <w:pStyle w:val="TableParagraph"/>
              <w:ind w:left="179" w:right="163" w:hanging="1"/>
              <w:jc w:val="center"/>
              <w:rPr>
                <w:sz w:val="24"/>
              </w:rPr>
            </w:pPr>
            <w:r>
              <w:rPr>
                <w:sz w:val="24"/>
              </w:rPr>
              <w:t>Перечень</w:t>
            </w:r>
            <w:r>
              <w:rPr>
                <w:spacing w:val="-15"/>
                <w:sz w:val="24"/>
              </w:rPr>
              <w:t xml:space="preserve"> </w:t>
            </w:r>
            <w:r>
              <w:rPr>
                <w:sz w:val="24"/>
              </w:rPr>
              <w:t>использу- емых оценочных</w:t>
            </w:r>
          </w:p>
          <w:p w:rsidR="00D27665" w:rsidRDefault="00D27665" w:rsidP="00B43629">
            <w:pPr>
              <w:pStyle w:val="TableParagraph"/>
              <w:spacing w:line="270" w:lineRule="atLeast"/>
              <w:ind w:left="129" w:right="115" w:firstLine="2"/>
              <w:jc w:val="center"/>
              <w:rPr>
                <w:sz w:val="24"/>
              </w:rPr>
            </w:pPr>
            <w:r>
              <w:rPr>
                <w:sz w:val="24"/>
              </w:rPr>
              <w:t xml:space="preserve">средств (оценочных </w:t>
            </w:r>
            <w:r>
              <w:rPr>
                <w:spacing w:val="-2"/>
                <w:sz w:val="24"/>
              </w:rPr>
              <w:t>материалов)/КИМы*</w:t>
            </w:r>
          </w:p>
        </w:tc>
        <w:tc>
          <w:tcPr>
            <w:tcW w:w="2268" w:type="dxa"/>
          </w:tcPr>
          <w:p w:rsidR="00D27665" w:rsidRDefault="00D27665" w:rsidP="00B43629">
            <w:pPr>
              <w:pStyle w:val="TableParagraph"/>
              <w:spacing w:before="3"/>
              <w:rPr>
                <w:b/>
              </w:rPr>
            </w:pPr>
          </w:p>
          <w:p w:rsidR="00D27665" w:rsidRDefault="00D27665" w:rsidP="00B43629">
            <w:pPr>
              <w:pStyle w:val="TableParagraph"/>
              <w:spacing w:line="270" w:lineRule="atLeast"/>
              <w:ind w:left="211" w:right="192" w:firstLine="14"/>
              <w:jc w:val="both"/>
              <w:rPr>
                <w:sz w:val="24"/>
              </w:rPr>
            </w:pPr>
            <w:r>
              <w:rPr>
                <w:sz w:val="24"/>
              </w:rPr>
              <w:t>Перечень</w:t>
            </w:r>
            <w:r>
              <w:rPr>
                <w:spacing w:val="-15"/>
                <w:sz w:val="24"/>
              </w:rPr>
              <w:t xml:space="preserve"> </w:t>
            </w:r>
            <w:r>
              <w:rPr>
                <w:sz w:val="24"/>
              </w:rPr>
              <w:t>исполь- зуемых</w:t>
            </w:r>
            <w:r>
              <w:rPr>
                <w:spacing w:val="-15"/>
                <w:sz w:val="24"/>
              </w:rPr>
              <w:t xml:space="preserve"> </w:t>
            </w:r>
            <w:r>
              <w:rPr>
                <w:sz w:val="24"/>
              </w:rPr>
              <w:t>методиче- ских материалов</w:t>
            </w:r>
          </w:p>
        </w:tc>
      </w:tr>
      <w:tr w:rsidR="00D27665" w:rsidTr="00B43629">
        <w:trPr>
          <w:trHeight w:val="2483"/>
        </w:trPr>
        <w:tc>
          <w:tcPr>
            <w:tcW w:w="1277" w:type="dxa"/>
          </w:tcPr>
          <w:p w:rsidR="00D27665" w:rsidRDefault="00D27665" w:rsidP="00B43629">
            <w:pPr>
              <w:pStyle w:val="TableParagraph"/>
              <w:ind w:right="151"/>
              <w:jc w:val="both"/>
              <w:rPr>
                <w:sz w:val="24"/>
              </w:rPr>
            </w:pPr>
            <w:r>
              <w:rPr>
                <w:spacing w:val="-2"/>
                <w:sz w:val="24"/>
              </w:rPr>
              <w:t xml:space="preserve">Обучение </w:t>
            </w:r>
            <w:r>
              <w:rPr>
                <w:sz w:val="24"/>
              </w:rPr>
              <w:t>грамоте</w:t>
            </w:r>
            <w:r>
              <w:rPr>
                <w:spacing w:val="-15"/>
                <w:sz w:val="24"/>
              </w:rPr>
              <w:t xml:space="preserve"> </w:t>
            </w:r>
            <w:r>
              <w:rPr>
                <w:sz w:val="24"/>
              </w:rPr>
              <w:t xml:space="preserve">и </w:t>
            </w:r>
            <w:r>
              <w:rPr>
                <w:spacing w:val="-2"/>
                <w:sz w:val="24"/>
              </w:rPr>
              <w:t>чтению</w:t>
            </w:r>
          </w:p>
        </w:tc>
        <w:tc>
          <w:tcPr>
            <w:tcW w:w="849" w:type="dxa"/>
          </w:tcPr>
          <w:p w:rsidR="00D27665" w:rsidRDefault="00D27665" w:rsidP="00B43629">
            <w:pPr>
              <w:pStyle w:val="TableParagraph"/>
              <w:spacing w:line="275" w:lineRule="exact"/>
              <w:ind w:left="10"/>
              <w:jc w:val="center"/>
              <w:rPr>
                <w:sz w:val="24"/>
              </w:rPr>
            </w:pPr>
            <w:r>
              <w:rPr>
                <w:sz w:val="24"/>
              </w:rPr>
              <w:t xml:space="preserve">1 </w:t>
            </w:r>
            <w:r>
              <w:rPr>
                <w:spacing w:val="-5"/>
                <w:sz w:val="24"/>
              </w:rPr>
              <w:t>абв</w:t>
            </w:r>
          </w:p>
        </w:tc>
        <w:tc>
          <w:tcPr>
            <w:tcW w:w="2978" w:type="dxa"/>
          </w:tcPr>
          <w:p w:rsidR="00D27665" w:rsidRDefault="00D27665" w:rsidP="00B43629">
            <w:pPr>
              <w:pStyle w:val="TableParagraph"/>
              <w:ind w:left="110"/>
              <w:rPr>
                <w:sz w:val="24"/>
              </w:rPr>
            </w:pPr>
            <w:r>
              <w:rPr>
                <w:sz w:val="24"/>
              </w:rPr>
              <w:t>Русский язык. Рабочие программы. Предметная линия</w:t>
            </w:r>
            <w:r>
              <w:rPr>
                <w:spacing w:val="-15"/>
                <w:sz w:val="24"/>
              </w:rPr>
              <w:t xml:space="preserve"> </w:t>
            </w:r>
            <w:r>
              <w:rPr>
                <w:sz w:val="24"/>
              </w:rPr>
              <w:t>учебников</w:t>
            </w:r>
            <w:r>
              <w:rPr>
                <w:spacing w:val="-15"/>
                <w:sz w:val="24"/>
              </w:rPr>
              <w:t xml:space="preserve"> </w:t>
            </w:r>
            <w:r>
              <w:rPr>
                <w:sz w:val="24"/>
              </w:rPr>
              <w:t>системы</w:t>
            </w:r>
          </w:p>
          <w:p w:rsidR="00D27665" w:rsidRDefault="00D27665" w:rsidP="00B43629">
            <w:pPr>
              <w:pStyle w:val="TableParagraph"/>
              <w:ind w:left="110" w:right="153"/>
              <w:rPr>
                <w:sz w:val="24"/>
              </w:rPr>
            </w:pPr>
            <w:r>
              <w:rPr>
                <w:sz w:val="24"/>
              </w:rPr>
              <w:t>«Школа России». 1—4 классы: учебное пособие для</w:t>
            </w:r>
            <w:r>
              <w:rPr>
                <w:spacing w:val="-15"/>
                <w:sz w:val="24"/>
              </w:rPr>
              <w:t xml:space="preserve"> </w:t>
            </w:r>
            <w:r>
              <w:rPr>
                <w:sz w:val="24"/>
              </w:rPr>
              <w:t>общеобразовательных организаций.</w:t>
            </w:r>
            <w:r>
              <w:rPr>
                <w:spacing w:val="40"/>
                <w:sz w:val="24"/>
              </w:rPr>
              <w:t xml:space="preserve"> </w:t>
            </w:r>
            <w:r>
              <w:rPr>
                <w:sz w:val="24"/>
              </w:rPr>
              <w:t>Авт. В. П. Канакина, В.Г. Горецкий.</w:t>
            </w:r>
          </w:p>
          <w:p w:rsidR="00D27665" w:rsidRDefault="00D27665" w:rsidP="00B43629">
            <w:pPr>
              <w:pStyle w:val="TableParagraph"/>
              <w:spacing w:line="257" w:lineRule="exact"/>
              <w:ind w:left="110"/>
              <w:rPr>
                <w:sz w:val="24"/>
              </w:rPr>
            </w:pPr>
            <w:r>
              <w:rPr>
                <w:sz w:val="24"/>
              </w:rPr>
              <w:t>—</w:t>
            </w:r>
            <w:r>
              <w:rPr>
                <w:spacing w:val="-4"/>
                <w:sz w:val="24"/>
              </w:rPr>
              <w:t xml:space="preserve"> </w:t>
            </w:r>
            <w:r>
              <w:rPr>
                <w:sz w:val="24"/>
              </w:rPr>
              <w:t>М.:</w:t>
            </w:r>
            <w:r>
              <w:rPr>
                <w:spacing w:val="-5"/>
                <w:sz w:val="24"/>
              </w:rPr>
              <w:t xml:space="preserve"> </w:t>
            </w:r>
            <w:r>
              <w:rPr>
                <w:sz w:val="24"/>
              </w:rPr>
              <w:t>Просвещение,</w:t>
            </w:r>
            <w:r>
              <w:rPr>
                <w:spacing w:val="-3"/>
                <w:sz w:val="24"/>
              </w:rPr>
              <w:t xml:space="preserve"> </w:t>
            </w:r>
            <w:r>
              <w:rPr>
                <w:spacing w:val="-2"/>
                <w:sz w:val="24"/>
              </w:rPr>
              <w:t>2020.</w:t>
            </w:r>
          </w:p>
        </w:tc>
        <w:tc>
          <w:tcPr>
            <w:tcW w:w="2407" w:type="dxa"/>
          </w:tcPr>
          <w:p w:rsidR="00D27665" w:rsidRDefault="00D27665" w:rsidP="00B43629">
            <w:pPr>
              <w:pStyle w:val="TableParagraph"/>
              <w:rPr>
                <w:b/>
                <w:sz w:val="26"/>
              </w:rPr>
            </w:pPr>
          </w:p>
          <w:p w:rsidR="00D27665" w:rsidRDefault="00D27665" w:rsidP="00B43629">
            <w:pPr>
              <w:pStyle w:val="TableParagraph"/>
              <w:spacing w:before="10"/>
              <w:rPr>
                <w:b/>
                <w:sz w:val="21"/>
              </w:rPr>
            </w:pPr>
          </w:p>
          <w:p w:rsidR="00D27665" w:rsidRDefault="00D27665" w:rsidP="00B43629">
            <w:pPr>
              <w:pStyle w:val="TableParagraph"/>
              <w:ind w:left="109" w:right="82"/>
              <w:rPr>
                <w:sz w:val="24"/>
              </w:rPr>
            </w:pPr>
            <w:r>
              <w:rPr>
                <w:sz w:val="24"/>
              </w:rPr>
              <w:t>Игнатьева</w:t>
            </w:r>
            <w:r>
              <w:rPr>
                <w:spacing w:val="-15"/>
                <w:sz w:val="24"/>
              </w:rPr>
              <w:t xml:space="preserve"> </w:t>
            </w:r>
            <w:r>
              <w:rPr>
                <w:sz w:val="24"/>
              </w:rPr>
              <w:t>Т.</w:t>
            </w:r>
            <w:r>
              <w:rPr>
                <w:spacing w:val="-14"/>
                <w:sz w:val="24"/>
              </w:rPr>
              <w:t xml:space="preserve"> </w:t>
            </w:r>
            <w:r>
              <w:rPr>
                <w:sz w:val="24"/>
              </w:rPr>
              <w:t>В.</w:t>
            </w:r>
            <w:r>
              <w:rPr>
                <w:spacing w:val="-14"/>
                <w:sz w:val="24"/>
              </w:rPr>
              <w:t xml:space="preserve"> </w:t>
            </w:r>
            <w:hyperlink r:id="rId298">
              <w:r>
                <w:rPr>
                  <w:sz w:val="24"/>
                </w:rPr>
                <w:t>Обу-</w:t>
              </w:r>
            </w:hyperlink>
            <w:r>
              <w:rPr>
                <w:sz w:val="24"/>
              </w:rPr>
              <w:t xml:space="preserve"> </w:t>
            </w:r>
            <w:hyperlink r:id="rId299">
              <w:r>
                <w:rPr>
                  <w:sz w:val="24"/>
                </w:rPr>
                <w:t>чение грамоте. Те-</w:t>
              </w:r>
            </w:hyperlink>
            <w:r>
              <w:rPr>
                <w:sz w:val="24"/>
              </w:rPr>
              <w:t xml:space="preserve"> </w:t>
            </w:r>
            <w:hyperlink r:id="rId300">
              <w:r>
                <w:rPr>
                  <w:sz w:val="24"/>
                </w:rPr>
                <w:t>сты. 1 класс</w:t>
              </w:r>
            </w:hyperlink>
          </w:p>
        </w:tc>
        <w:tc>
          <w:tcPr>
            <w:tcW w:w="2268" w:type="dxa"/>
          </w:tcPr>
          <w:p w:rsidR="00D27665" w:rsidRDefault="00D27665" w:rsidP="00B43629">
            <w:pPr>
              <w:pStyle w:val="TableParagraph"/>
              <w:spacing w:before="10"/>
              <w:rPr>
                <w:b/>
                <w:sz w:val="23"/>
              </w:rPr>
            </w:pPr>
          </w:p>
          <w:p w:rsidR="00D27665" w:rsidRDefault="00D27665" w:rsidP="00B43629">
            <w:pPr>
              <w:pStyle w:val="TableParagraph"/>
              <w:ind w:left="112" w:right="96" w:firstLine="60"/>
              <w:rPr>
                <w:sz w:val="24"/>
              </w:rPr>
            </w:pPr>
            <w:r>
              <w:rPr>
                <w:sz w:val="24"/>
              </w:rPr>
              <w:t>Горецкий В. Г., Белянкова Н. М. Обучение грамоте. Методическое по- собие с поурочны- ми</w:t>
            </w:r>
            <w:r>
              <w:rPr>
                <w:spacing w:val="-15"/>
                <w:sz w:val="24"/>
              </w:rPr>
              <w:t xml:space="preserve"> </w:t>
            </w:r>
            <w:r>
              <w:rPr>
                <w:sz w:val="24"/>
              </w:rPr>
              <w:t>разработками.</w:t>
            </w:r>
            <w:r>
              <w:rPr>
                <w:spacing w:val="-15"/>
                <w:sz w:val="24"/>
              </w:rPr>
              <w:t xml:space="preserve"> </w:t>
            </w:r>
            <w:r>
              <w:rPr>
                <w:sz w:val="24"/>
              </w:rPr>
              <w:t xml:space="preserve">1 </w:t>
            </w:r>
            <w:r>
              <w:rPr>
                <w:spacing w:val="-2"/>
                <w:sz w:val="24"/>
              </w:rPr>
              <w:t>класс</w:t>
            </w:r>
          </w:p>
        </w:tc>
      </w:tr>
      <w:tr w:rsidR="00D27665" w:rsidTr="00B43629">
        <w:trPr>
          <w:trHeight w:val="4968"/>
        </w:trPr>
        <w:tc>
          <w:tcPr>
            <w:tcW w:w="1277" w:type="dxa"/>
          </w:tcPr>
          <w:p w:rsidR="00D27665" w:rsidRDefault="00D27665" w:rsidP="00B43629">
            <w:pPr>
              <w:pStyle w:val="TableParagraph"/>
              <w:ind w:right="314"/>
              <w:rPr>
                <w:sz w:val="24"/>
              </w:rPr>
            </w:pPr>
            <w:r>
              <w:rPr>
                <w:spacing w:val="-2"/>
                <w:sz w:val="24"/>
              </w:rPr>
              <w:t xml:space="preserve">Русский </w:t>
            </w:r>
            <w:r>
              <w:rPr>
                <w:spacing w:val="-4"/>
                <w:sz w:val="24"/>
              </w:rPr>
              <w:t>язык</w:t>
            </w:r>
          </w:p>
        </w:tc>
        <w:tc>
          <w:tcPr>
            <w:tcW w:w="849" w:type="dxa"/>
          </w:tcPr>
          <w:p w:rsidR="00D27665" w:rsidRDefault="00D27665" w:rsidP="00B43629">
            <w:pPr>
              <w:pStyle w:val="TableParagraph"/>
              <w:spacing w:line="275" w:lineRule="exact"/>
              <w:ind w:left="100" w:right="90"/>
              <w:jc w:val="center"/>
              <w:rPr>
                <w:sz w:val="24"/>
              </w:rPr>
            </w:pPr>
            <w:r>
              <w:rPr>
                <w:spacing w:val="-4"/>
                <w:sz w:val="24"/>
              </w:rPr>
              <w:t>1абв</w:t>
            </w:r>
          </w:p>
        </w:tc>
        <w:tc>
          <w:tcPr>
            <w:tcW w:w="2978" w:type="dxa"/>
          </w:tcPr>
          <w:p w:rsidR="00D27665" w:rsidRDefault="00D27665" w:rsidP="00B43629">
            <w:pPr>
              <w:pStyle w:val="TableParagraph"/>
              <w:ind w:left="110"/>
              <w:rPr>
                <w:sz w:val="24"/>
              </w:rPr>
            </w:pPr>
            <w:r>
              <w:rPr>
                <w:sz w:val="24"/>
              </w:rPr>
              <w:t>Русский язык. Рабочие программы. Предметная линия</w:t>
            </w:r>
            <w:r>
              <w:rPr>
                <w:spacing w:val="-15"/>
                <w:sz w:val="24"/>
              </w:rPr>
              <w:t xml:space="preserve"> </w:t>
            </w:r>
            <w:r>
              <w:rPr>
                <w:sz w:val="24"/>
              </w:rPr>
              <w:t>учебников</w:t>
            </w:r>
            <w:r>
              <w:rPr>
                <w:spacing w:val="-15"/>
                <w:sz w:val="24"/>
              </w:rPr>
              <w:t xml:space="preserve"> </w:t>
            </w:r>
            <w:r>
              <w:rPr>
                <w:sz w:val="24"/>
              </w:rPr>
              <w:t>системы</w:t>
            </w:r>
          </w:p>
          <w:p w:rsidR="00D27665" w:rsidRDefault="00D27665" w:rsidP="00B43629">
            <w:pPr>
              <w:pStyle w:val="TableParagraph"/>
              <w:ind w:left="110" w:right="153"/>
              <w:rPr>
                <w:sz w:val="24"/>
              </w:rPr>
            </w:pPr>
            <w:r>
              <w:rPr>
                <w:sz w:val="24"/>
              </w:rPr>
              <w:t>«Школа России». 1—4 классы: учебное пособие для</w:t>
            </w:r>
            <w:r>
              <w:rPr>
                <w:spacing w:val="-15"/>
                <w:sz w:val="24"/>
              </w:rPr>
              <w:t xml:space="preserve"> </w:t>
            </w:r>
            <w:r>
              <w:rPr>
                <w:sz w:val="24"/>
              </w:rPr>
              <w:t>общеобразовательных организаций.</w:t>
            </w:r>
            <w:r>
              <w:rPr>
                <w:spacing w:val="40"/>
                <w:sz w:val="24"/>
              </w:rPr>
              <w:t xml:space="preserve"> </w:t>
            </w:r>
            <w:r>
              <w:rPr>
                <w:sz w:val="24"/>
              </w:rPr>
              <w:t>Авт. В. П. Канакина, В.Г. Горецкий.</w:t>
            </w:r>
          </w:p>
          <w:p w:rsidR="00D27665" w:rsidRDefault="00D27665" w:rsidP="00B43629">
            <w:pPr>
              <w:pStyle w:val="TableParagraph"/>
              <w:ind w:left="110"/>
              <w:rPr>
                <w:sz w:val="24"/>
              </w:rPr>
            </w:pPr>
            <w:r>
              <w:rPr>
                <w:sz w:val="24"/>
              </w:rPr>
              <w:t>—</w:t>
            </w:r>
            <w:r>
              <w:rPr>
                <w:spacing w:val="-4"/>
                <w:sz w:val="24"/>
              </w:rPr>
              <w:t xml:space="preserve"> </w:t>
            </w:r>
            <w:r>
              <w:rPr>
                <w:sz w:val="24"/>
              </w:rPr>
              <w:t>М.:</w:t>
            </w:r>
            <w:r>
              <w:rPr>
                <w:spacing w:val="-5"/>
                <w:sz w:val="24"/>
              </w:rPr>
              <w:t xml:space="preserve"> </w:t>
            </w:r>
            <w:r>
              <w:rPr>
                <w:sz w:val="24"/>
              </w:rPr>
              <w:t>Просвещение,</w:t>
            </w:r>
            <w:r>
              <w:rPr>
                <w:spacing w:val="-3"/>
                <w:sz w:val="24"/>
              </w:rPr>
              <w:t xml:space="preserve"> </w:t>
            </w:r>
            <w:r>
              <w:rPr>
                <w:spacing w:val="-2"/>
                <w:sz w:val="24"/>
              </w:rPr>
              <w:t>2020.</w:t>
            </w:r>
          </w:p>
        </w:tc>
        <w:tc>
          <w:tcPr>
            <w:tcW w:w="2407" w:type="dxa"/>
          </w:tcPr>
          <w:p w:rsidR="00D27665" w:rsidRDefault="00D27665" w:rsidP="00B43629">
            <w:pPr>
              <w:pStyle w:val="TableParagraph"/>
              <w:spacing w:before="10"/>
              <w:rPr>
                <w:b/>
                <w:sz w:val="23"/>
              </w:rPr>
            </w:pPr>
          </w:p>
          <w:p w:rsidR="00D27665" w:rsidRDefault="00D27665" w:rsidP="00B43629">
            <w:pPr>
              <w:pStyle w:val="TableParagraph"/>
              <w:spacing w:before="1"/>
              <w:ind w:left="109" w:right="202"/>
              <w:jc w:val="both"/>
              <w:rPr>
                <w:sz w:val="24"/>
              </w:rPr>
            </w:pPr>
            <w:r>
              <w:rPr>
                <w:sz w:val="24"/>
              </w:rPr>
              <w:t>В.П. Канакина, Г.С. Щёголева. Русский язык. Сборник дик- тантов</w:t>
            </w:r>
            <w:r>
              <w:rPr>
                <w:spacing w:val="-15"/>
                <w:sz w:val="24"/>
              </w:rPr>
              <w:t xml:space="preserve"> </w:t>
            </w:r>
            <w:r>
              <w:rPr>
                <w:sz w:val="24"/>
              </w:rPr>
              <w:t>и</w:t>
            </w:r>
            <w:r>
              <w:rPr>
                <w:spacing w:val="-15"/>
                <w:sz w:val="24"/>
              </w:rPr>
              <w:t xml:space="preserve"> </w:t>
            </w:r>
            <w:r>
              <w:rPr>
                <w:sz w:val="24"/>
              </w:rPr>
              <w:t>творческих работ. 1-2 классы.</w:t>
            </w:r>
          </w:p>
          <w:p w:rsidR="00D27665" w:rsidRDefault="00D27665" w:rsidP="00B43629">
            <w:pPr>
              <w:pStyle w:val="TableParagraph"/>
              <w:ind w:left="109" w:right="187"/>
              <w:rPr>
                <w:sz w:val="24"/>
              </w:rPr>
            </w:pPr>
            <w:r>
              <w:rPr>
                <w:sz w:val="24"/>
              </w:rPr>
              <w:t>Пособие для учите- лей общеобразова- тельных организа- ций. Москва, «Про- свещение»,</w:t>
            </w:r>
            <w:r>
              <w:rPr>
                <w:spacing w:val="-15"/>
                <w:sz w:val="24"/>
              </w:rPr>
              <w:t xml:space="preserve"> </w:t>
            </w:r>
            <w:r>
              <w:rPr>
                <w:sz w:val="24"/>
              </w:rPr>
              <w:t>2014</w:t>
            </w:r>
            <w:r>
              <w:rPr>
                <w:spacing w:val="-15"/>
                <w:sz w:val="24"/>
              </w:rPr>
              <w:t xml:space="preserve"> </w:t>
            </w:r>
            <w:r>
              <w:rPr>
                <w:sz w:val="24"/>
              </w:rPr>
              <w:t xml:space="preserve">(И) </w:t>
            </w:r>
            <w:r>
              <w:rPr>
                <w:spacing w:val="-2"/>
                <w:sz w:val="24"/>
              </w:rPr>
              <w:t xml:space="preserve">Образовательный </w:t>
            </w:r>
            <w:r>
              <w:rPr>
                <w:sz w:val="24"/>
              </w:rPr>
              <w:t>интернет-ресурс</w:t>
            </w:r>
            <w:r>
              <w:rPr>
                <w:spacing w:val="-15"/>
                <w:sz w:val="24"/>
              </w:rPr>
              <w:t xml:space="preserve"> </w:t>
            </w:r>
            <w:r>
              <w:rPr>
                <w:sz w:val="24"/>
              </w:rPr>
              <w:t xml:space="preserve">для школьников, учите- лей и родителей </w:t>
            </w:r>
            <w:r>
              <w:rPr>
                <w:spacing w:val="-2"/>
                <w:sz w:val="24"/>
              </w:rPr>
              <w:t>ЯКласс</w:t>
            </w:r>
          </w:p>
          <w:p w:rsidR="00D27665" w:rsidRPr="0074402F" w:rsidRDefault="00DC1976" w:rsidP="00B43629">
            <w:pPr>
              <w:pStyle w:val="TableParagraph"/>
              <w:spacing w:line="270" w:lineRule="atLeast"/>
              <w:ind w:left="109" w:right="82"/>
              <w:rPr>
                <w:sz w:val="24"/>
                <w:lang w:val="en-US"/>
              </w:rPr>
            </w:pPr>
            <w:hyperlink r:id="rId301">
              <w:r w:rsidR="00D27665" w:rsidRPr="0074402F">
                <w:rPr>
                  <w:color w:val="0000FF"/>
                  <w:spacing w:val="-2"/>
                  <w:sz w:val="24"/>
                  <w:u w:val="single" w:color="0000FF"/>
                  <w:lang w:val="en-US"/>
                </w:rPr>
                <w:t>https://www.yaklass.r</w:t>
              </w:r>
            </w:hyperlink>
            <w:r w:rsidR="00D27665" w:rsidRPr="0074402F">
              <w:rPr>
                <w:color w:val="0000FF"/>
                <w:spacing w:val="-2"/>
                <w:sz w:val="24"/>
                <w:lang w:val="en-US"/>
              </w:rPr>
              <w:t xml:space="preserve"> </w:t>
            </w:r>
            <w:hyperlink r:id="rId302">
              <w:r w:rsidR="00D27665" w:rsidRPr="0074402F">
                <w:rPr>
                  <w:color w:val="0000FF"/>
                  <w:spacing w:val="-6"/>
                  <w:sz w:val="24"/>
                  <w:u w:val="single" w:color="0000FF"/>
                  <w:lang w:val="en-US"/>
                </w:rPr>
                <w:t>u/</w:t>
              </w:r>
            </w:hyperlink>
          </w:p>
        </w:tc>
        <w:tc>
          <w:tcPr>
            <w:tcW w:w="2268" w:type="dxa"/>
          </w:tcPr>
          <w:p w:rsidR="00D27665" w:rsidRPr="0074402F" w:rsidRDefault="00D27665" w:rsidP="00B43629">
            <w:pPr>
              <w:pStyle w:val="TableParagraph"/>
              <w:rPr>
                <w:b/>
                <w:sz w:val="26"/>
                <w:lang w:val="en-US"/>
              </w:rPr>
            </w:pPr>
          </w:p>
          <w:p w:rsidR="00D27665" w:rsidRPr="0074402F" w:rsidRDefault="00D27665" w:rsidP="00B43629">
            <w:pPr>
              <w:pStyle w:val="TableParagraph"/>
              <w:rPr>
                <w:b/>
                <w:sz w:val="26"/>
                <w:lang w:val="en-US"/>
              </w:rPr>
            </w:pPr>
          </w:p>
          <w:p w:rsidR="00D27665" w:rsidRPr="0074402F" w:rsidRDefault="00D27665" w:rsidP="00B43629">
            <w:pPr>
              <w:pStyle w:val="TableParagraph"/>
              <w:rPr>
                <w:b/>
                <w:sz w:val="26"/>
                <w:lang w:val="en-US"/>
              </w:rPr>
            </w:pPr>
          </w:p>
          <w:p w:rsidR="00D27665" w:rsidRPr="0074402F" w:rsidRDefault="00D27665" w:rsidP="00B43629">
            <w:pPr>
              <w:pStyle w:val="TableParagraph"/>
              <w:rPr>
                <w:b/>
                <w:sz w:val="26"/>
                <w:lang w:val="en-US"/>
              </w:rPr>
            </w:pPr>
          </w:p>
          <w:p w:rsidR="00D27665" w:rsidRPr="0074402F" w:rsidRDefault="00D27665" w:rsidP="00B43629">
            <w:pPr>
              <w:pStyle w:val="TableParagraph"/>
              <w:rPr>
                <w:b/>
                <w:sz w:val="26"/>
                <w:lang w:val="en-US"/>
              </w:rPr>
            </w:pPr>
          </w:p>
          <w:p w:rsidR="00D27665" w:rsidRPr="0074402F" w:rsidRDefault="00D27665" w:rsidP="00B43629">
            <w:pPr>
              <w:pStyle w:val="TableParagraph"/>
              <w:spacing w:before="11"/>
              <w:rPr>
                <w:b/>
                <w:sz w:val="37"/>
                <w:lang w:val="en-US"/>
              </w:rPr>
            </w:pPr>
          </w:p>
          <w:p w:rsidR="00D27665" w:rsidRDefault="00D27665" w:rsidP="00B43629">
            <w:pPr>
              <w:pStyle w:val="TableParagraph"/>
              <w:ind w:left="112" w:right="96" w:firstLine="60"/>
              <w:rPr>
                <w:sz w:val="24"/>
              </w:rPr>
            </w:pPr>
            <w:r>
              <w:rPr>
                <w:sz w:val="24"/>
              </w:rPr>
              <w:t>Канакина В. П. Русский язык. Ме- тодическое</w:t>
            </w:r>
            <w:r>
              <w:rPr>
                <w:spacing w:val="-15"/>
                <w:sz w:val="24"/>
              </w:rPr>
              <w:t xml:space="preserve"> </w:t>
            </w:r>
            <w:r>
              <w:rPr>
                <w:sz w:val="24"/>
              </w:rPr>
              <w:t>пособие с поурочными раз- работками. 1 класс</w:t>
            </w:r>
          </w:p>
        </w:tc>
      </w:tr>
      <w:tr w:rsidR="00D27665" w:rsidTr="00B43629">
        <w:trPr>
          <w:trHeight w:val="1931"/>
        </w:trPr>
        <w:tc>
          <w:tcPr>
            <w:tcW w:w="1277" w:type="dxa"/>
          </w:tcPr>
          <w:p w:rsidR="00D27665" w:rsidRDefault="00D27665" w:rsidP="00B43629">
            <w:pPr>
              <w:pStyle w:val="TableParagraph"/>
              <w:ind w:right="314"/>
              <w:rPr>
                <w:sz w:val="24"/>
              </w:rPr>
            </w:pPr>
            <w:r>
              <w:rPr>
                <w:spacing w:val="-2"/>
                <w:sz w:val="24"/>
              </w:rPr>
              <w:t xml:space="preserve">Русский </w:t>
            </w:r>
            <w:r>
              <w:rPr>
                <w:spacing w:val="-4"/>
                <w:sz w:val="24"/>
              </w:rPr>
              <w:t>язык</w:t>
            </w:r>
          </w:p>
        </w:tc>
        <w:tc>
          <w:tcPr>
            <w:tcW w:w="849" w:type="dxa"/>
          </w:tcPr>
          <w:p w:rsidR="00D27665" w:rsidRDefault="00D27665" w:rsidP="00B43629">
            <w:pPr>
              <w:pStyle w:val="TableParagraph"/>
              <w:spacing w:line="275" w:lineRule="exact"/>
              <w:ind w:left="100" w:right="90"/>
              <w:jc w:val="center"/>
              <w:rPr>
                <w:sz w:val="24"/>
              </w:rPr>
            </w:pPr>
            <w:r>
              <w:rPr>
                <w:spacing w:val="-5"/>
                <w:sz w:val="24"/>
              </w:rPr>
              <w:t>1 абв</w:t>
            </w:r>
          </w:p>
        </w:tc>
        <w:tc>
          <w:tcPr>
            <w:tcW w:w="2978" w:type="dxa"/>
          </w:tcPr>
          <w:p w:rsidR="00D27665" w:rsidRDefault="00D27665" w:rsidP="00B43629">
            <w:pPr>
              <w:pStyle w:val="TableParagraph"/>
              <w:ind w:left="110" w:right="180" w:firstLine="60"/>
              <w:rPr>
                <w:sz w:val="24"/>
              </w:rPr>
            </w:pPr>
            <w:r>
              <w:rPr>
                <w:sz w:val="24"/>
              </w:rPr>
              <w:t>Русский язык 1-4 клас- сы.Авт.Иванов</w:t>
            </w:r>
            <w:r>
              <w:rPr>
                <w:spacing w:val="-15"/>
                <w:sz w:val="24"/>
              </w:rPr>
              <w:t xml:space="preserve"> </w:t>
            </w:r>
            <w:r>
              <w:rPr>
                <w:sz w:val="24"/>
              </w:rPr>
              <w:t>С.В.</w:t>
            </w:r>
            <w:r>
              <w:rPr>
                <w:spacing w:val="-15"/>
                <w:sz w:val="24"/>
              </w:rPr>
              <w:t xml:space="preserve"> </w:t>
            </w:r>
            <w:r>
              <w:rPr>
                <w:sz w:val="24"/>
              </w:rPr>
              <w:t>Евдо- кимова А.О. Кузнецова М.И. Программа,</w:t>
            </w:r>
            <w:r>
              <w:rPr>
                <w:spacing w:val="40"/>
                <w:sz w:val="24"/>
              </w:rPr>
              <w:t xml:space="preserve"> </w:t>
            </w:r>
            <w:r>
              <w:rPr>
                <w:sz w:val="24"/>
              </w:rPr>
              <w:t>плани- рование, контроль.-М.: Вентана-граф, 2015</w:t>
            </w:r>
          </w:p>
        </w:tc>
        <w:tc>
          <w:tcPr>
            <w:tcW w:w="2407" w:type="dxa"/>
          </w:tcPr>
          <w:p w:rsidR="00D27665" w:rsidRDefault="00D27665" w:rsidP="00B43629">
            <w:pPr>
              <w:pStyle w:val="TableParagraph"/>
              <w:spacing w:line="276" w:lineRule="exact"/>
              <w:ind w:left="109" w:right="187"/>
              <w:rPr>
                <w:sz w:val="24"/>
              </w:rPr>
            </w:pPr>
            <w:r>
              <w:rPr>
                <w:spacing w:val="-2"/>
                <w:sz w:val="24"/>
              </w:rPr>
              <w:t xml:space="preserve">Образовательный </w:t>
            </w:r>
            <w:r>
              <w:rPr>
                <w:sz w:val="24"/>
              </w:rPr>
              <w:t>интернет-ресурс</w:t>
            </w:r>
            <w:r>
              <w:rPr>
                <w:spacing w:val="-15"/>
                <w:sz w:val="24"/>
              </w:rPr>
              <w:t xml:space="preserve"> </w:t>
            </w:r>
            <w:r>
              <w:rPr>
                <w:sz w:val="24"/>
              </w:rPr>
              <w:t xml:space="preserve">для школьников, учите- лей и родителей </w:t>
            </w:r>
            <w:r>
              <w:rPr>
                <w:spacing w:val="-2"/>
                <w:sz w:val="24"/>
              </w:rPr>
              <w:t xml:space="preserve">ЯКласс </w:t>
            </w:r>
            <w:hyperlink r:id="rId303">
              <w:r>
                <w:rPr>
                  <w:color w:val="0000FF"/>
                  <w:spacing w:val="-2"/>
                  <w:sz w:val="24"/>
                  <w:u w:val="single" w:color="0000FF"/>
                </w:rPr>
                <w:t>https://www.yaklass.r</w:t>
              </w:r>
            </w:hyperlink>
            <w:r>
              <w:rPr>
                <w:color w:val="0000FF"/>
                <w:spacing w:val="-2"/>
                <w:sz w:val="24"/>
              </w:rPr>
              <w:t xml:space="preserve"> </w:t>
            </w:r>
            <w:hyperlink r:id="rId304">
              <w:r>
                <w:rPr>
                  <w:color w:val="0000FF"/>
                  <w:spacing w:val="-6"/>
                  <w:sz w:val="24"/>
                  <w:u w:val="single" w:color="0000FF"/>
                </w:rPr>
                <w:t>u/</w:t>
              </w:r>
            </w:hyperlink>
          </w:p>
        </w:tc>
        <w:tc>
          <w:tcPr>
            <w:tcW w:w="2268" w:type="dxa"/>
          </w:tcPr>
          <w:p w:rsidR="00D27665" w:rsidRDefault="00D27665" w:rsidP="00B43629">
            <w:pPr>
              <w:pStyle w:val="TableParagraph"/>
              <w:rPr>
                <w:sz w:val="24"/>
              </w:rPr>
            </w:pPr>
          </w:p>
        </w:tc>
      </w:tr>
    </w:tbl>
    <w:p w:rsidR="00D27665" w:rsidRDefault="00D27665" w:rsidP="00D27665">
      <w:pPr>
        <w:pStyle w:val="a3"/>
        <w:spacing w:before="8"/>
        <w:jc w:val="left"/>
        <w:rPr>
          <w:b/>
          <w:sz w:val="8"/>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9"/>
        <w:gridCol w:w="2978"/>
        <w:gridCol w:w="2407"/>
        <w:gridCol w:w="2268"/>
      </w:tblGrid>
      <w:tr w:rsidR="00D27665" w:rsidTr="00B43629">
        <w:trPr>
          <w:trHeight w:val="4233"/>
        </w:trPr>
        <w:tc>
          <w:tcPr>
            <w:tcW w:w="1277" w:type="dxa"/>
            <w:tcBorders>
              <w:top w:val="nil"/>
            </w:tcBorders>
          </w:tcPr>
          <w:p w:rsidR="00D27665" w:rsidRDefault="00D27665" w:rsidP="00B43629">
            <w:pPr>
              <w:pStyle w:val="TableParagraph"/>
              <w:ind w:right="314"/>
              <w:rPr>
                <w:sz w:val="24"/>
              </w:rPr>
            </w:pPr>
            <w:r>
              <w:rPr>
                <w:spacing w:val="-2"/>
                <w:sz w:val="24"/>
              </w:rPr>
              <w:t xml:space="preserve">Русский </w:t>
            </w:r>
            <w:r>
              <w:rPr>
                <w:spacing w:val="-4"/>
                <w:sz w:val="24"/>
              </w:rPr>
              <w:t>язык</w:t>
            </w:r>
          </w:p>
        </w:tc>
        <w:tc>
          <w:tcPr>
            <w:tcW w:w="849" w:type="dxa"/>
            <w:tcBorders>
              <w:top w:val="nil"/>
            </w:tcBorders>
          </w:tcPr>
          <w:p w:rsidR="00D27665" w:rsidRDefault="00D27665" w:rsidP="00B43629">
            <w:pPr>
              <w:pStyle w:val="TableParagraph"/>
              <w:spacing w:line="275" w:lineRule="exact"/>
              <w:ind w:left="100" w:right="90"/>
              <w:jc w:val="center"/>
              <w:rPr>
                <w:sz w:val="24"/>
              </w:rPr>
            </w:pPr>
            <w:r>
              <w:rPr>
                <w:sz w:val="24"/>
              </w:rPr>
              <w:t xml:space="preserve">2 </w:t>
            </w:r>
            <w:r>
              <w:rPr>
                <w:spacing w:val="-5"/>
                <w:sz w:val="24"/>
              </w:rPr>
              <w:t>абв</w:t>
            </w:r>
          </w:p>
        </w:tc>
        <w:tc>
          <w:tcPr>
            <w:tcW w:w="2978" w:type="dxa"/>
            <w:tcBorders>
              <w:top w:val="nil"/>
            </w:tcBorders>
          </w:tcPr>
          <w:p w:rsidR="00D27665" w:rsidRDefault="00D27665" w:rsidP="00B43629">
            <w:pPr>
              <w:pStyle w:val="TableParagraph"/>
              <w:ind w:left="110" w:right="178" w:firstLine="60"/>
              <w:rPr>
                <w:sz w:val="24"/>
              </w:rPr>
            </w:pPr>
            <w:r>
              <w:rPr>
                <w:sz w:val="24"/>
              </w:rPr>
              <w:t>Русский язык 1-4 клас- сы.Авт.Иванов</w:t>
            </w:r>
            <w:r>
              <w:rPr>
                <w:spacing w:val="-15"/>
                <w:sz w:val="24"/>
              </w:rPr>
              <w:t xml:space="preserve"> </w:t>
            </w:r>
            <w:r>
              <w:rPr>
                <w:sz w:val="24"/>
              </w:rPr>
              <w:t>С.В.</w:t>
            </w:r>
            <w:r>
              <w:rPr>
                <w:spacing w:val="-15"/>
                <w:sz w:val="24"/>
              </w:rPr>
              <w:t xml:space="preserve"> </w:t>
            </w:r>
            <w:r>
              <w:rPr>
                <w:sz w:val="24"/>
              </w:rPr>
              <w:t>Евдо- кимова А.О. Кузнецова М.И. Программа,</w:t>
            </w:r>
            <w:r>
              <w:rPr>
                <w:spacing w:val="40"/>
                <w:sz w:val="24"/>
              </w:rPr>
              <w:t xml:space="preserve"> </w:t>
            </w:r>
            <w:r>
              <w:rPr>
                <w:sz w:val="24"/>
              </w:rPr>
              <w:t>плани- рование, контроль.-М.: Вентана-граф, 2015</w:t>
            </w:r>
          </w:p>
        </w:tc>
        <w:tc>
          <w:tcPr>
            <w:tcW w:w="2407" w:type="dxa"/>
            <w:tcBorders>
              <w:top w:val="nil"/>
            </w:tcBorders>
          </w:tcPr>
          <w:p w:rsidR="00D27665" w:rsidRDefault="00D27665" w:rsidP="00B43629">
            <w:pPr>
              <w:pStyle w:val="TableParagraph"/>
              <w:ind w:left="109" w:right="181"/>
              <w:rPr>
                <w:sz w:val="24"/>
              </w:rPr>
            </w:pPr>
            <w:r>
              <w:rPr>
                <w:sz w:val="24"/>
              </w:rPr>
              <w:t>Романова</w:t>
            </w:r>
            <w:r>
              <w:rPr>
                <w:spacing w:val="-2"/>
                <w:sz w:val="24"/>
              </w:rPr>
              <w:t xml:space="preserve"> </w:t>
            </w:r>
            <w:r>
              <w:rPr>
                <w:sz w:val="24"/>
              </w:rPr>
              <w:t>В.Ю. Рус- ский язык:оценка достижения плани- руемых результатов обучения:</w:t>
            </w:r>
            <w:r>
              <w:rPr>
                <w:spacing w:val="-15"/>
                <w:sz w:val="24"/>
              </w:rPr>
              <w:t xml:space="preserve"> </w:t>
            </w:r>
            <w:r>
              <w:rPr>
                <w:sz w:val="24"/>
              </w:rPr>
              <w:t xml:space="preserve">контроль- ные работы, тесты, диктанты, изложе- ния: 2-4 классы / В.Ю. Романова, Л.В.Петленко; под ред.С.В. Иванова.- </w:t>
            </w:r>
            <w:r>
              <w:rPr>
                <w:spacing w:val="-2"/>
                <w:sz w:val="24"/>
              </w:rPr>
              <w:t>М.:Вентана- Граф,2013</w:t>
            </w:r>
          </w:p>
        </w:tc>
        <w:tc>
          <w:tcPr>
            <w:tcW w:w="2268" w:type="dxa"/>
            <w:tcBorders>
              <w:top w:val="nil"/>
            </w:tcBorders>
          </w:tcPr>
          <w:p w:rsidR="00D27665" w:rsidRDefault="00D27665" w:rsidP="00B43629">
            <w:pPr>
              <w:pStyle w:val="TableParagraph"/>
              <w:ind w:left="112" w:right="164"/>
              <w:rPr>
                <w:sz w:val="24"/>
              </w:rPr>
            </w:pPr>
            <w:r>
              <w:rPr>
                <w:color w:val="271B08"/>
                <w:sz w:val="24"/>
                <w:shd w:val="clear" w:color="auto" w:fill="EFEBDF"/>
              </w:rPr>
              <w:t>Кузнецова Н.Н.</w:t>
            </w:r>
            <w:r>
              <w:rPr>
                <w:color w:val="271B08"/>
                <w:sz w:val="24"/>
              </w:rPr>
              <w:t xml:space="preserve"> </w:t>
            </w:r>
            <w:r>
              <w:rPr>
                <w:color w:val="271B08"/>
                <w:sz w:val="24"/>
                <w:shd w:val="clear" w:color="auto" w:fill="EFEBDF"/>
              </w:rPr>
              <w:t>Русский язык: 2</w:t>
            </w:r>
            <w:r>
              <w:rPr>
                <w:color w:val="271B08"/>
                <w:sz w:val="24"/>
              </w:rPr>
              <w:t xml:space="preserve"> </w:t>
            </w:r>
            <w:r>
              <w:rPr>
                <w:color w:val="271B08"/>
                <w:sz w:val="24"/>
                <w:shd w:val="clear" w:color="auto" w:fill="EFEBDF"/>
              </w:rPr>
              <w:t>класс. Технологи-</w:t>
            </w:r>
            <w:r>
              <w:rPr>
                <w:color w:val="271B08"/>
                <w:sz w:val="24"/>
              </w:rPr>
              <w:t xml:space="preserve"> </w:t>
            </w:r>
            <w:r>
              <w:rPr>
                <w:color w:val="271B08"/>
                <w:sz w:val="24"/>
                <w:shd w:val="clear" w:color="auto" w:fill="EFEBDF"/>
              </w:rPr>
              <w:t>ческие карты уро-</w:t>
            </w:r>
            <w:r>
              <w:rPr>
                <w:color w:val="271B08"/>
                <w:sz w:val="24"/>
              </w:rPr>
              <w:t xml:space="preserve"> </w:t>
            </w:r>
            <w:r>
              <w:rPr>
                <w:color w:val="271B08"/>
                <w:sz w:val="24"/>
                <w:shd w:val="clear" w:color="auto" w:fill="EFEBDF"/>
              </w:rPr>
              <w:t>ков</w:t>
            </w:r>
            <w:r>
              <w:rPr>
                <w:color w:val="271B08"/>
                <w:spacing w:val="-14"/>
                <w:sz w:val="24"/>
                <w:shd w:val="clear" w:color="auto" w:fill="EFEBDF"/>
              </w:rPr>
              <w:t xml:space="preserve"> </w:t>
            </w:r>
            <w:r>
              <w:rPr>
                <w:color w:val="271B08"/>
                <w:sz w:val="24"/>
                <w:shd w:val="clear" w:color="auto" w:fill="EFEBDF"/>
              </w:rPr>
              <w:t>по</w:t>
            </w:r>
            <w:r>
              <w:rPr>
                <w:color w:val="271B08"/>
                <w:spacing w:val="-11"/>
                <w:sz w:val="24"/>
                <w:shd w:val="clear" w:color="auto" w:fill="EFEBDF"/>
              </w:rPr>
              <w:t xml:space="preserve"> </w:t>
            </w:r>
            <w:r>
              <w:rPr>
                <w:color w:val="271B08"/>
                <w:sz w:val="24"/>
                <w:shd w:val="clear" w:color="auto" w:fill="EFEBDF"/>
              </w:rPr>
              <w:t>учебнику</w:t>
            </w:r>
            <w:r>
              <w:rPr>
                <w:color w:val="271B08"/>
                <w:spacing w:val="-15"/>
                <w:sz w:val="24"/>
                <w:shd w:val="clear" w:color="auto" w:fill="EFEBDF"/>
              </w:rPr>
              <w:t xml:space="preserve"> </w:t>
            </w:r>
            <w:r>
              <w:rPr>
                <w:color w:val="271B08"/>
                <w:sz w:val="24"/>
                <w:shd w:val="clear" w:color="auto" w:fill="EFEBDF"/>
              </w:rPr>
              <w:t>С.</w:t>
            </w:r>
            <w:r>
              <w:rPr>
                <w:color w:val="271B08"/>
                <w:sz w:val="24"/>
              </w:rPr>
              <w:t xml:space="preserve"> </w:t>
            </w:r>
            <w:r>
              <w:rPr>
                <w:color w:val="271B08"/>
                <w:sz w:val="24"/>
                <w:shd w:val="clear" w:color="auto" w:fill="EFEBDF"/>
              </w:rPr>
              <w:t>В. Иванова, А. О.</w:t>
            </w:r>
            <w:r>
              <w:rPr>
                <w:color w:val="271B08"/>
                <w:sz w:val="24"/>
              </w:rPr>
              <w:t xml:space="preserve"> </w:t>
            </w:r>
            <w:r>
              <w:rPr>
                <w:color w:val="271B08"/>
                <w:sz w:val="24"/>
                <w:shd w:val="clear" w:color="auto" w:fill="EFEBDF"/>
              </w:rPr>
              <w:t>Евдокимовой, М.</w:t>
            </w:r>
            <w:r>
              <w:rPr>
                <w:color w:val="271B08"/>
                <w:sz w:val="24"/>
              </w:rPr>
              <w:t xml:space="preserve"> </w:t>
            </w:r>
            <w:r>
              <w:rPr>
                <w:color w:val="271B08"/>
                <w:sz w:val="24"/>
                <w:shd w:val="clear" w:color="auto" w:fill="EFEBDF"/>
              </w:rPr>
              <w:t>И. Кузнецовой.</w:t>
            </w:r>
          </w:p>
          <w:p w:rsidR="00D27665" w:rsidRDefault="00D27665" w:rsidP="00B43629">
            <w:pPr>
              <w:pStyle w:val="TableParagraph"/>
              <w:ind w:left="112"/>
              <w:rPr>
                <w:sz w:val="24"/>
              </w:rPr>
            </w:pPr>
            <w:r>
              <w:rPr>
                <w:color w:val="271B08"/>
                <w:spacing w:val="-4"/>
                <w:sz w:val="24"/>
                <w:shd w:val="clear" w:color="auto" w:fill="EFEBDF"/>
              </w:rPr>
              <w:t>ФГОС</w:t>
            </w:r>
          </w:p>
          <w:p w:rsidR="00D27665" w:rsidRDefault="00D27665" w:rsidP="00B43629">
            <w:pPr>
              <w:pStyle w:val="TableParagraph"/>
              <w:ind w:left="112"/>
              <w:rPr>
                <w:sz w:val="24"/>
              </w:rPr>
            </w:pPr>
            <w:r>
              <w:rPr>
                <w:color w:val="271B08"/>
                <w:sz w:val="24"/>
                <w:shd w:val="clear" w:color="auto" w:fill="EFEBDF"/>
              </w:rPr>
              <w:t>Кузнецова</w:t>
            </w:r>
            <w:r>
              <w:rPr>
                <w:color w:val="271B08"/>
                <w:spacing w:val="-11"/>
                <w:sz w:val="24"/>
                <w:shd w:val="clear" w:color="auto" w:fill="EFEBDF"/>
              </w:rPr>
              <w:t xml:space="preserve"> </w:t>
            </w:r>
            <w:r>
              <w:rPr>
                <w:color w:val="271B08"/>
                <w:spacing w:val="-4"/>
                <w:sz w:val="24"/>
                <w:shd w:val="clear" w:color="auto" w:fill="EFEBDF"/>
              </w:rPr>
              <w:t>Н.Н.</w:t>
            </w:r>
          </w:p>
        </w:tc>
      </w:tr>
      <w:tr w:rsidR="00D27665" w:rsidTr="00B43629">
        <w:trPr>
          <w:trHeight w:val="6900"/>
        </w:trPr>
        <w:tc>
          <w:tcPr>
            <w:tcW w:w="1277" w:type="dxa"/>
          </w:tcPr>
          <w:p w:rsidR="00D27665" w:rsidRDefault="00D27665" w:rsidP="00B43629">
            <w:pPr>
              <w:pStyle w:val="TableParagraph"/>
              <w:ind w:right="314"/>
              <w:rPr>
                <w:sz w:val="24"/>
              </w:rPr>
            </w:pPr>
            <w:r>
              <w:rPr>
                <w:spacing w:val="-2"/>
                <w:sz w:val="24"/>
              </w:rPr>
              <w:t xml:space="preserve">Русский </w:t>
            </w:r>
            <w:r>
              <w:rPr>
                <w:spacing w:val="-4"/>
                <w:sz w:val="24"/>
              </w:rPr>
              <w:t>язык</w:t>
            </w:r>
          </w:p>
        </w:tc>
        <w:tc>
          <w:tcPr>
            <w:tcW w:w="849" w:type="dxa"/>
          </w:tcPr>
          <w:p w:rsidR="00D27665" w:rsidRDefault="00D27665" w:rsidP="00B43629">
            <w:pPr>
              <w:pStyle w:val="TableParagraph"/>
              <w:spacing w:line="275" w:lineRule="exact"/>
              <w:ind w:left="101" w:right="90"/>
              <w:jc w:val="center"/>
              <w:rPr>
                <w:sz w:val="24"/>
              </w:rPr>
            </w:pPr>
            <w:r>
              <w:rPr>
                <w:sz w:val="24"/>
              </w:rPr>
              <w:t xml:space="preserve">2 </w:t>
            </w:r>
            <w:r>
              <w:rPr>
                <w:spacing w:val="-5"/>
                <w:sz w:val="24"/>
              </w:rPr>
              <w:t>абв</w:t>
            </w:r>
          </w:p>
        </w:tc>
        <w:tc>
          <w:tcPr>
            <w:tcW w:w="2978" w:type="dxa"/>
          </w:tcPr>
          <w:p w:rsidR="00D27665" w:rsidRDefault="00D27665" w:rsidP="00B43629">
            <w:pPr>
              <w:pStyle w:val="TableParagraph"/>
              <w:ind w:left="110"/>
              <w:rPr>
                <w:sz w:val="24"/>
              </w:rPr>
            </w:pPr>
            <w:r>
              <w:rPr>
                <w:sz w:val="24"/>
              </w:rPr>
              <w:t>Русский язык. Рабочие программы. Предметная линия</w:t>
            </w:r>
            <w:r>
              <w:rPr>
                <w:spacing w:val="-15"/>
                <w:sz w:val="24"/>
              </w:rPr>
              <w:t xml:space="preserve"> </w:t>
            </w:r>
            <w:r>
              <w:rPr>
                <w:sz w:val="24"/>
              </w:rPr>
              <w:t>учебников</w:t>
            </w:r>
            <w:r>
              <w:rPr>
                <w:spacing w:val="-15"/>
                <w:sz w:val="24"/>
              </w:rPr>
              <w:t xml:space="preserve"> </w:t>
            </w:r>
            <w:r>
              <w:rPr>
                <w:sz w:val="24"/>
              </w:rPr>
              <w:t>системы</w:t>
            </w:r>
          </w:p>
          <w:p w:rsidR="00D27665" w:rsidRDefault="00D27665" w:rsidP="00B43629">
            <w:pPr>
              <w:pStyle w:val="TableParagraph"/>
              <w:ind w:left="110" w:right="153"/>
              <w:rPr>
                <w:sz w:val="24"/>
              </w:rPr>
            </w:pPr>
            <w:r>
              <w:rPr>
                <w:sz w:val="24"/>
              </w:rPr>
              <w:t>«Школа России». 1—4 классы: учебное пособие для</w:t>
            </w:r>
            <w:r>
              <w:rPr>
                <w:spacing w:val="-15"/>
                <w:sz w:val="24"/>
              </w:rPr>
              <w:t xml:space="preserve"> </w:t>
            </w:r>
            <w:r>
              <w:rPr>
                <w:sz w:val="24"/>
              </w:rPr>
              <w:t>общеобразовательных организаций.</w:t>
            </w:r>
            <w:r>
              <w:rPr>
                <w:spacing w:val="40"/>
                <w:sz w:val="24"/>
              </w:rPr>
              <w:t xml:space="preserve"> </w:t>
            </w:r>
            <w:r>
              <w:rPr>
                <w:sz w:val="24"/>
              </w:rPr>
              <w:t>Авт. В. П. Канакина, В.Г. Горецкий.</w:t>
            </w:r>
          </w:p>
          <w:p w:rsidR="00D27665" w:rsidRDefault="00D27665" w:rsidP="00B43629">
            <w:pPr>
              <w:pStyle w:val="TableParagraph"/>
              <w:ind w:left="110"/>
              <w:rPr>
                <w:sz w:val="24"/>
              </w:rPr>
            </w:pPr>
            <w:r>
              <w:rPr>
                <w:sz w:val="24"/>
              </w:rPr>
              <w:t>—</w:t>
            </w:r>
            <w:r>
              <w:rPr>
                <w:spacing w:val="-4"/>
                <w:sz w:val="24"/>
              </w:rPr>
              <w:t xml:space="preserve"> </w:t>
            </w:r>
            <w:r>
              <w:rPr>
                <w:sz w:val="24"/>
              </w:rPr>
              <w:t>М.:</w:t>
            </w:r>
            <w:r>
              <w:rPr>
                <w:spacing w:val="-5"/>
                <w:sz w:val="24"/>
              </w:rPr>
              <w:t xml:space="preserve"> </w:t>
            </w:r>
            <w:r>
              <w:rPr>
                <w:sz w:val="24"/>
              </w:rPr>
              <w:t>Просвещение,</w:t>
            </w:r>
            <w:r>
              <w:rPr>
                <w:spacing w:val="-3"/>
                <w:sz w:val="24"/>
              </w:rPr>
              <w:t xml:space="preserve"> </w:t>
            </w:r>
            <w:r>
              <w:rPr>
                <w:spacing w:val="-2"/>
                <w:sz w:val="24"/>
              </w:rPr>
              <w:t>2020.</w:t>
            </w:r>
          </w:p>
        </w:tc>
        <w:tc>
          <w:tcPr>
            <w:tcW w:w="2407" w:type="dxa"/>
          </w:tcPr>
          <w:p w:rsidR="00D27665" w:rsidRDefault="00D27665" w:rsidP="00B43629">
            <w:pPr>
              <w:pStyle w:val="TableParagraph"/>
              <w:ind w:left="109" w:right="82"/>
              <w:rPr>
                <w:sz w:val="24"/>
              </w:rPr>
            </w:pPr>
            <w:r>
              <w:rPr>
                <w:spacing w:val="-2"/>
                <w:sz w:val="24"/>
              </w:rPr>
              <w:t>Л.И.Тикунова, В.П.Канакина</w:t>
            </w:r>
          </w:p>
          <w:p w:rsidR="00D27665" w:rsidRDefault="00D27665" w:rsidP="00B43629">
            <w:pPr>
              <w:pStyle w:val="TableParagraph"/>
              <w:ind w:left="109" w:right="82"/>
              <w:rPr>
                <w:sz w:val="24"/>
              </w:rPr>
            </w:pPr>
            <w:r>
              <w:rPr>
                <w:sz w:val="24"/>
              </w:rPr>
              <w:t>«Сборник</w:t>
            </w:r>
            <w:r>
              <w:rPr>
                <w:spacing w:val="-15"/>
                <w:sz w:val="24"/>
              </w:rPr>
              <w:t xml:space="preserve"> </w:t>
            </w:r>
            <w:r>
              <w:rPr>
                <w:sz w:val="24"/>
              </w:rPr>
              <w:t>диктантов и</w:t>
            </w:r>
            <w:r>
              <w:rPr>
                <w:spacing w:val="-8"/>
                <w:sz w:val="24"/>
              </w:rPr>
              <w:t xml:space="preserve"> </w:t>
            </w:r>
            <w:r>
              <w:rPr>
                <w:sz w:val="24"/>
              </w:rPr>
              <w:t>творческих</w:t>
            </w:r>
            <w:r>
              <w:rPr>
                <w:spacing w:val="-6"/>
                <w:sz w:val="24"/>
              </w:rPr>
              <w:t xml:space="preserve"> </w:t>
            </w:r>
            <w:r>
              <w:rPr>
                <w:sz w:val="24"/>
              </w:rPr>
              <w:t xml:space="preserve">работ» для начальной шко- </w:t>
            </w:r>
            <w:r>
              <w:rPr>
                <w:spacing w:val="-6"/>
                <w:sz w:val="24"/>
              </w:rPr>
              <w:t>лы</w:t>
            </w:r>
          </w:p>
          <w:p w:rsidR="00D27665" w:rsidRDefault="00D27665" w:rsidP="00B43629">
            <w:pPr>
              <w:pStyle w:val="TableParagraph"/>
              <w:ind w:left="109" w:right="82"/>
              <w:rPr>
                <w:sz w:val="24"/>
              </w:rPr>
            </w:pPr>
            <w:r>
              <w:rPr>
                <w:sz w:val="24"/>
              </w:rPr>
              <w:t>О.Н.Крылова Кон- трольные</w:t>
            </w:r>
            <w:r>
              <w:rPr>
                <w:spacing w:val="-15"/>
                <w:sz w:val="24"/>
              </w:rPr>
              <w:t xml:space="preserve"> </w:t>
            </w:r>
            <w:r>
              <w:rPr>
                <w:sz w:val="24"/>
              </w:rPr>
              <w:t>работы</w:t>
            </w:r>
            <w:r>
              <w:rPr>
                <w:spacing w:val="-15"/>
                <w:sz w:val="24"/>
              </w:rPr>
              <w:t xml:space="preserve"> </w:t>
            </w:r>
            <w:r>
              <w:rPr>
                <w:sz w:val="24"/>
              </w:rPr>
              <w:t xml:space="preserve">по русскому языку 2 </w:t>
            </w:r>
            <w:r>
              <w:rPr>
                <w:spacing w:val="-2"/>
                <w:sz w:val="24"/>
              </w:rPr>
              <w:t>класс</w:t>
            </w:r>
          </w:p>
          <w:p w:rsidR="00D27665" w:rsidRDefault="00D27665" w:rsidP="00B43629">
            <w:pPr>
              <w:pStyle w:val="TableParagraph"/>
              <w:ind w:left="109" w:right="82" w:firstLine="60"/>
              <w:rPr>
                <w:sz w:val="24"/>
              </w:rPr>
            </w:pPr>
            <w:r>
              <w:rPr>
                <w:sz w:val="24"/>
              </w:rPr>
              <w:t>Канакина</w:t>
            </w:r>
            <w:r>
              <w:rPr>
                <w:spacing w:val="-13"/>
                <w:sz w:val="24"/>
              </w:rPr>
              <w:t xml:space="preserve"> </w:t>
            </w:r>
            <w:r>
              <w:rPr>
                <w:sz w:val="24"/>
              </w:rPr>
              <w:t>В.</w:t>
            </w:r>
            <w:r>
              <w:rPr>
                <w:spacing w:val="-13"/>
                <w:sz w:val="24"/>
              </w:rPr>
              <w:t xml:space="preserve"> </w:t>
            </w:r>
            <w:r>
              <w:rPr>
                <w:sz w:val="24"/>
              </w:rPr>
              <w:t>П.</w:t>
            </w:r>
            <w:r>
              <w:rPr>
                <w:spacing w:val="-14"/>
                <w:sz w:val="24"/>
              </w:rPr>
              <w:t xml:space="preserve"> </w:t>
            </w:r>
            <w:hyperlink r:id="rId305">
              <w:r>
                <w:rPr>
                  <w:sz w:val="24"/>
                </w:rPr>
                <w:t>Рус-</w:t>
              </w:r>
            </w:hyperlink>
            <w:r>
              <w:rPr>
                <w:sz w:val="24"/>
              </w:rPr>
              <w:t xml:space="preserve"> </w:t>
            </w:r>
            <w:hyperlink r:id="rId306">
              <w:r>
                <w:rPr>
                  <w:sz w:val="24"/>
                </w:rPr>
                <w:t>ский язык. Прове-</w:t>
              </w:r>
            </w:hyperlink>
            <w:r>
              <w:rPr>
                <w:sz w:val="24"/>
              </w:rPr>
              <w:t xml:space="preserve"> </w:t>
            </w:r>
            <w:hyperlink r:id="rId307">
              <w:r>
                <w:rPr>
                  <w:sz w:val="24"/>
                </w:rPr>
                <w:t>рочные работы. 2</w:t>
              </w:r>
            </w:hyperlink>
            <w:r>
              <w:rPr>
                <w:sz w:val="24"/>
              </w:rPr>
              <w:t xml:space="preserve"> </w:t>
            </w:r>
            <w:hyperlink r:id="rId308">
              <w:r>
                <w:rPr>
                  <w:sz w:val="24"/>
                </w:rPr>
                <w:t xml:space="preserve">класс </w:t>
              </w:r>
            </w:hyperlink>
            <w:r>
              <w:rPr>
                <w:sz w:val="24"/>
              </w:rPr>
              <w:t>;</w:t>
            </w:r>
          </w:p>
          <w:p w:rsidR="00D27665" w:rsidRDefault="00D27665" w:rsidP="00B43629">
            <w:pPr>
              <w:pStyle w:val="TableParagraph"/>
              <w:ind w:left="109" w:right="82"/>
              <w:rPr>
                <w:sz w:val="24"/>
              </w:rPr>
            </w:pPr>
            <w:r>
              <w:rPr>
                <w:sz w:val="24"/>
              </w:rPr>
              <w:t>О.Н.Крылова Кон- трольные работы по русскому</w:t>
            </w:r>
            <w:r>
              <w:rPr>
                <w:spacing w:val="-12"/>
                <w:sz w:val="24"/>
              </w:rPr>
              <w:t xml:space="preserve"> </w:t>
            </w:r>
            <w:r>
              <w:rPr>
                <w:sz w:val="24"/>
              </w:rPr>
              <w:t>языку</w:t>
            </w:r>
            <w:r>
              <w:rPr>
                <w:spacing w:val="-12"/>
                <w:sz w:val="24"/>
              </w:rPr>
              <w:t xml:space="preserve"> </w:t>
            </w:r>
            <w:r>
              <w:rPr>
                <w:sz w:val="24"/>
              </w:rPr>
              <w:t>2кл</w:t>
            </w:r>
            <w:r>
              <w:rPr>
                <w:spacing w:val="-6"/>
                <w:sz w:val="24"/>
              </w:rPr>
              <w:t xml:space="preserve"> </w:t>
            </w:r>
            <w:r>
              <w:rPr>
                <w:sz w:val="24"/>
              </w:rPr>
              <w:t xml:space="preserve">- изд Экзамен 2018 Н.Н. Макси- </w:t>
            </w:r>
            <w:r>
              <w:rPr>
                <w:spacing w:val="-2"/>
                <w:sz w:val="24"/>
              </w:rPr>
              <w:t xml:space="preserve">мук,И.Ф.Яценко </w:t>
            </w:r>
            <w:r>
              <w:rPr>
                <w:sz w:val="24"/>
              </w:rPr>
              <w:t>Сборник</w:t>
            </w:r>
            <w:r>
              <w:rPr>
                <w:spacing w:val="-15"/>
                <w:sz w:val="24"/>
              </w:rPr>
              <w:t xml:space="preserve"> </w:t>
            </w:r>
            <w:r>
              <w:rPr>
                <w:sz w:val="24"/>
              </w:rPr>
              <w:t>диктантов</w:t>
            </w:r>
            <w:r>
              <w:rPr>
                <w:spacing w:val="-15"/>
                <w:sz w:val="24"/>
              </w:rPr>
              <w:t xml:space="preserve"> </w:t>
            </w:r>
            <w:r>
              <w:rPr>
                <w:sz w:val="24"/>
              </w:rPr>
              <w:t>и проверочных работ по русскому языку- изд.Вако 2017</w:t>
            </w:r>
          </w:p>
        </w:tc>
        <w:tc>
          <w:tcPr>
            <w:tcW w:w="2268" w:type="dxa"/>
          </w:tcPr>
          <w:p w:rsidR="00D27665" w:rsidRDefault="00D27665" w:rsidP="00B43629">
            <w:pPr>
              <w:pStyle w:val="TableParagraph"/>
              <w:ind w:left="112" w:right="164"/>
              <w:rPr>
                <w:sz w:val="24"/>
              </w:rPr>
            </w:pPr>
            <w:r>
              <w:rPr>
                <w:spacing w:val="-2"/>
                <w:sz w:val="24"/>
              </w:rPr>
              <w:t xml:space="preserve">Т.Н.Ситникова, </w:t>
            </w:r>
            <w:r>
              <w:rPr>
                <w:sz w:val="24"/>
              </w:rPr>
              <w:t>И.Ф Яценко По- урочные разработ- ки</w:t>
            </w:r>
            <w:r>
              <w:rPr>
                <w:spacing w:val="-13"/>
                <w:sz w:val="24"/>
              </w:rPr>
              <w:t xml:space="preserve"> </w:t>
            </w:r>
            <w:r>
              <w:rPr>
                <w:sz w:val="24"/>
              </w:rPr>
              <w:t>по</w:t>
            </w:r>
            <w:r>
              <w:rPr>
                <w:spacing w:val="-13"/>
                <w:sz w:val="24"/>
              </w:rPr>
              <w:t xml:space="preserve"> </w:t>
            </w:r>
            <w:r>
              <w:rPr>
                <w:sz w:val="24"/>
              </w:rPr>
              <w:t>математике</w:t>
            </w:r>
            <w:r>
              <w:rPr>
                <w:spacing w:val="-13"/>
                <w:sz w:val="24"/>
              </w:rPr>
              <w:t xml:space="preserve"> </w:t>
            </w:r>
            <w:r>
              <w:rPr>
                <w:sz w:val="24"/>
              </w:rPr>
              <w:t xml:space="preserve">к УМК «Школа Рос- сии» -изд.Вако, </w:t>
            </w:r>
            <w:r>
              <w:rPr>
                <w:spacing w:val="-4"/>
                <w:sz w:val="24"/>
              </w:rPr>
              <w:t>2018</w:t>
            </w:r>
          </w:p>
        </w:tc>
      </w:tr>
      <w:tr w:rsidR="00D27665" w:rsidTr="00B43629">
        <w:trPr>
          <w:trHeight w:val="2483"/>
        </w:trPr>
        <w:tc>
          <w:tcPr>
            <w:tcW w:w="1277" w:type="dxa"/>
          </w:tcPr>
          <w:p w:rsidR="00D27665" w:rsidRDefault="00D27665" w:rsidP="00B43629">
            <w:pPr>
              <w:pStyle w:val="TableParagraph"/>
              <w:ind w:right="314"/>
              <w:rPr>
                <w:sz w:val="24"/>
              </w:rPr>
            </w:pPr>
            <w:r>
              <w:rPr>
                <w:spacing w:val="-2"/>
                <w:sz w:val="24"/>
              </w:rPr>
              <w:t xml:space="preserve">Русский </w:t>
            </w:r>
            <w:r>
              <w:rPr>
                <w:spacing w:val="-4"/>
                <w:sz w:val="24"/>
              </w:rPr>
              <w:t>язык</w:t>
            </w:r>
          </w:p>
        </w:tc>
        <w:tc>
          <w:tcPr>
            <w:tcW w:w="849" w:type="dxa"/>
          </w:tcPr>
          <w:p w:rsidR="00D27665" w:rsidRDefault="00D27665" w:rsidP="00B43629">
            <w:pPr>
              <w:pStyle w:val="TableParagraph"/>
              <w:spacing w:line="275" w:lineRule="exact"/>
              <w:ind w:left="102" w:right="90"/>
              <w:jc w:val="center"/>
              <w:rPr>
                <w:sz w:val="24"/>
              </w:rPr>
            </w:pPr>
            <w:r>
              <w:rPr>
                <w:spacing w:val="-5"/>
                <w:sz w:val="24"/>
              </w:rPr>
              <w:t>3 абв</w:t>
            </w:r>
          </w:p>
        </w:tc>
        <w:tc>
          <w:tcPr>
            <w:tcW w:w="2978" w:type="dxa"/>
          </w:tcPr>
          <w:p w:rsidR="00D27665" w:rsidRDefault="00D27665" w:rsidP="00B43629">
            <w:pPr>
              <w:pStyle w:val="TableParagraph"/>
              <w:ind w:left="110" w:right="177" w:firstLine="60"/>
              <w:rPr>
                <w:sz w:val="24"/>
              </w:rPr>
            </w:pPr>
            <w:r>
              <w:rPr>
                <w:sz w:val="24"/>
              </w:rPr>
              <w:t>Русский язык 1-4 клас- сы.Авт.Иванов</w:t>
            </w:r>
            <w:r>
              <w:rPr>
                <w:spacing w:val="-15"/>
                <w:sz w:val="24"/>
              </w:rPr>
              <w:t xml:space="preserve"> </w:t>
            </w:r>
            <w:r>
              <w:rPr>
                <w:sz w:val="24"/>
              </w:rPr>
              <w:t>С.В.</w:t>
            </w:r>
            <w:r>
              <w:rPr>
                <w:spacing w:val="-15"/>
                <w:sz w:val="24"/>
              </w:rPr>
              <w:t xml:space="preserve"> </w:t>
            </w:r>
            <w:r>
              <w:rPr>
                <w:sz w:val="24"/>
              </w:rPr>
              <w:t>Евдо- кимова А.О. Кузнецова М.И. Программа,</w:t>
            </w:r>
            <w:r>
              <w:rPr>
                <w:spacing w:val="40"/>
                <w:sz w:val="24"/>
              </w:rPr>
              <w:t xml:space="preserve"> </w:t>
            </w:r>
            <w:r>
              <w:rPr>
                <w:sz w:val="24"/>
              </w:rPr>
              <w:t>плани- рование, контроль.-М.: Вентана-граф, 2015</w:t>
            </w:r>
          </w:p>
        </w:tc>
        <w:tc>
          <w:tcPr>
            <w:tcW w:w="2407" w:type="dxa"/>
          </w:tcPr>
          <w:p w:rsidR="00D27665" w:rsidRDefault="00D27665" w:rsidP="00B43629">
            <w:pPr>
              <w:pStyle w:val="TableParagraph"/>
              <w:ind w:left="109" w:right="82"/>
              <w:rPr>
                <w:sz w:val="24"/>
              </w:rPr>
            </w:pPr>
            <w:r>
              <w:rPr>
                <w:sz w:val="24"/>
              </w:rPr>
              <w:t xml:space="preserve">Н.Н. Макси- </w:t>
            </w:r>
            <w:r>
              <w:rPr>
                <w:spacing w:val="-2"/>
                <w:sz w:val="24"/>
              </w:rPr>
              <w:t xml:space="preserve">мук,И.Ф.Яценко </w:t>
            </w:r>
            <w:r>
              <w:rPr>
                <w:sz w:val="24"/>
              </w:rPr>
              <w:t>Сборник</w:t>
            </w:r>
            <w:r>
              <w:rPr>
                <w:spacing w:val="-15"/>
                <w:sz w:val="24"/>
              </w:rPr>
              <w:t xml:space="preserve"> </w:t>
            </w:r>
            <w:r>
              <w:rPr>
                <w:sz w:val="24"/>
              </w:rPr>
              <w:t>диктантов</w:t>
            </w:r>
            <w:r>
              <w:rPr>
                <w:spacing w:val="-15"/>
                <w:sz w:val="24"/>
              </w:rPr>
              <w:t xml:space="preserve"> </w:t>
            </w:r>
            <w:r>
              <w:rPr>
                <w:sz w:val="24"/>
              </w:rPr>
              <w:t>и проверочных работ по русскому языку- изд.Вако 2017.</w:t>
            </w:r>
          </w:p>
          <w:p w:rsidR="00D27665" w:rsidRDefault="00D27665" w:rsidP="00B43629">
            <w:pPr>
              <w:pStyle w:val="TableParagraph"/>
              <w:spacing w:line="270" w:lineRule="atLeast"/>
              <w:ind w:left="109" w:right="82"/>
              <w:rPr>
                <w:sz w:val="24"/>
              </w:rPr>
            </w:pPr>
            <w:r>
              <w:rPr>
                <w:sz w:val="24"/>
              </w:rPr>
              <w:t>Романова</w:t>
            </w:r>
            <w:r>
              <w:rPr>
                <w:spacing w:val="-15"/>
                <w:sz w:val="24"/>
              </w:rPr>
              <w:t xml:space="preserve"> </w:t>
            </w:r>
            <w:r>
              <w:rPr>
                <w:sz w:val="24"/>
              </w:rPr>
              <w:t>В.Ю.</w:t>
            </w:r>
            <w:r>
              <w:rPr>
                <w:spacing w:val="-15"/>
                <w:sz w:val="24"/>
              </w:rPr>
              <w:t xml:space="preserve"> </w:t>
            </w:r>
            <w:r>
              <w:rPr>
                <w:sz w:val="24"/>
              </w:rPr>
              <w:t>Рус- ский язык:оценка достижения плани-</w:t>
            </w:r>
          </w:p>
        </w:tc>
        <w:tc>
          <w:tcPr>
            <w:tcW w:w="2268" w:type="dxa"/>
          </w:tcPr>
          <w:p w:rsidR="00D27665" w:rsidRDefault="00D27665" w:rsidP="00B43629">
            <w:pPr>
              <w:pStyle w:val="TableParagraph"/>
              <w:rPr>
                <w:sz w:val="24"/>
              </w:rPr>
            </w:pPr>
          </w:p>
        </w:tc>
      </w:tr>
    </w:tbl>
    <w:p w:rsidR="00D27665" w:rsidRDefault="00D27665" w:rsidP="00D27665">
      <w:pPr>
        <w:rPr>
          <w:sz w:val="24"/>
        </w:rPr>
        <w:sectPr w:rsidR="00D27665">
          <w:headerReference w:type="default" r:id="rId309"/>
          <w:footerReference w:type="default" r:id="rId310"/>
          <w:pgSz w:w="11910" w:h="16840"/>
          <w:pgMar w:top="1620" w:right="400" w:bottom="1240" w:left="460" w:header="751" w:footer="1051" w:gutter="0"/>
          <w:cols w:space="720"/>
        </w:sectPr>
      </w:pPr>
    </w:p>
    <w:p w:rsidR="00D27665" w:rsidRDefault="00D27665" w:rsidP="00D27665">
      <w:pPr>
        <w:pStyle w:val="a3"/>
        <w:spacing w:before="7"/>
        <w:jc w:val="left"/>
        <w:rPr>
          <w:b/>
          <w:sz w:val="8"/>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9"/>
        <w:gridCol w:w="2978"/>
        <w:gridCol w:w="2407"/>
        <w:gridCol w:w="2268"/>
      </w:tblGrid>
      <w:tr w:rsidR="00D27665" w:rsidTr="00B43629">
        <w:trPr>
          <w:trHeight w:val="3035"/>
        </w:trPr>
        <w:tc>
          <w:tcPr>
            <w:tcW w:w="1277" w:type="dxa"/>
            <w:tcBorders>
              <w:top w:val="nil"/>
            </w:tcBorders>
          </w:tcPr>
          <w:p w:rsidR="00D27665" w:rsidRDefault="00D27665" w:rsidP="00B43629">
            <w:pPr>
              <w:pStyle w:val="TableParagraph"/>
              <w:rPr>
                <w:sz w:val="24"/>
              </w:rPr>
            </w:pPr>
          </w:p>
        </w:tc>
        <w:tc>
          <w:tcPr>
            <w:tcW w:w="849" w:type="dxa"/>
            <w:tcBorders>
              <w:top w:val="nil"/>
            </w:tcBorders>
          </w:tcPr>
          <w:p w:rsidR="00D27665" w:rsidRDefault="00D27665" w:rsidP="00B43629">
            <w:pPr>
              <w:pStyle w:val="TableParagraph"/>
              <w:rPr>
                <w:sz w:val="24"/>
              </w:rPr>
            </w:pPr>
          </w:p>
        </w:tc>
        <w:tc>
          <w:tcPr>
            <w:tcW w:w="2978" w:type="dxa"/>
            <w:tcBorders>
              <w:top w:val="nil"/>
            </w:tcBorders>
          </w:tcPr>
          <w:p w:rsidR="00D27665" w:rsidRDefault="00D27665" w:rsidP="00B43629">
            <w:pPr>
              <w:pStyle w:val="TableParagraph"/>
              <w:rPr>
                <w:sz w:val="24"/>
              </w:rPr>
            </w:pPr>
          </w:p>
        </w:tc>
        <w:tc>
          <w:tcPr>
            <w:tcW w:w="2407" w:type="dxa"/>
            <w:tcBorders>
              <w:top w:val="nil"/>
            </w:tcBorders>
          </w:tcPr>
          <w:p w:rsidR="00D27665" w:rsidRDefault="00D27665" w:rsidP="00B43629">
            <w:pPr>
              <w:pStyle w:val="TableParagraph"/>
              <w:ind w:left="109" w:right="181"/>
              <w:rPr>
                <w:sz w:val="24"/>
              </w:rPr>
            </w:pPr>
            <w:r>
              <w:rPr>
                <w:sz w:val="24"/>
              </w:rPr>
              <w:t>руемых результатов обучения:</w:t>
            </w:r>
            <w:r>
              <w:rPr>
                <w:spacing w:val="-15"/>
                <w:sz w:val="24"/>
              </w:rPr>
              <w:t xml:space="preserve"> </w:t>
            </w:r>
            <w:r>
              <w:rPr>
                <w:sz w:val="24"/>
              </w:rPr>
              <w:t xml:space="preserve">контроль- ные работы, тесты, диктанты, изложе- ния: 2-4 классы / В.Ю. Романова, Л.В.Петленко; под ред.С.В. Иванова.- </w:t>
            </w:r>
            <w:r>
              <w:rPr>
                <w:spacing w:val="-2"/>
                <w:sz w:val="24"/>
              </w:rPr>
              <w:t>М.:Вентана- Граф,2013</w:t>
            </w:r>
          </w:p>
        </w:tc>
        <w:tc>
          <w:tcPr>
            <w:tcW w:w="2268" w:type="dxa"/>
            <w:tcBorders>
              <w:top w:val="nil"/>
            </w:tcBorders>
          </w:tcPr>
          <w:p w:rsidR="00D27665" w:rsidRDefault="00D27665" w:rsidP="00B43629">
            <w:pPr>
              <w:pStyle w:val="TableParagraph"/>
              <w:rPr>
                <w:sz w:val="24"/>
              </w:rPr>
            </w:pPr>
          </w:p>
        </w:tc>
      </w:tr>
      <w:tr w:rsidR="00D27665" w:rsidTr="00B43629">
        <w:trPr>
          <w:trHeight w:val="2484"/>
        </w:trPr>
        <w:tc>
          <w:tcPr>
            <w:tcW w:w="1277" w:type="dxa"/>
          </w:tcPr>
          <w:p w:rsidR="00D27665" w:rsidRDefault="00D27665" w:rsidP="00B43629">
            <w:pPr>
              <w:pStyle w:val="TableParagraph"/>
              <w:ind w:right="314"/>
              <w:rPr>
                <w:sz w:val="24"/>
              </w:rPr>
            </w:pPr>
            <w:r>
              <w:rPr>
                <w:spacing w:val="-2"/>
                <w:sz w:val="24"/>
              </w:rPr>
              <w:t xml:space="preserve">Русский </w:t>
            </w:r>
            <w:r>
              <w:rPr>
                <w:spacing w:val="-4"/>
                <w:sz w:val="24"/>
              </w:rPr>
              <w:t>язык</w:t>
            </w:r>
          </w:p>
        </w:tc>
        <w:tc>
          <w:tcPr>
            <w:tcW w:w="849" w:type="dxa"/>
          </w:tcPr>
          <w:p w:rsidR="00D27665" w:rsidRDefault="00D27665" w:rsidP="00B43629">
            <w:pPr>
              <w:pStyle w:val="TableParagraph"/>
              <w:spacing w:line="275" w:lineRule="exact"/>
              <w:ind w:left="102" w:right="89"/>
              <w:jc w:val="center"/>
              <w:rPr>
                <w:sz w:val="24"/>
              </w:rPr>
            </w:pPr>
            <w:r>
              <w:rPr>
                <w:sz w:val="24"/>
              </w:rPr>
              <w:t xml:space="preserve">3 </w:t>
            </w:r>
            <w:r>
              <w:rPr>
                <w:spacing w:val="-5"/>
                <w:sz w:val="24"/>
              </w:rPr>
              <w:t>абв</w:t>
            </w:r>
          </w:p>
        </w:tc>
        <w:tc>
          <w:tcPr>
            <w:tcW w:w="2978" w:type="dxa"/>
          </w:tcPr>
          <w:p w:rsidR="00D27665" w:rsidRDefault="00D27665" w:rsidP="00B43629">
            <w:pPr>
              <w:pStyle w:val="TableParagraph"/>
              <w:ind w:left="110"/>
              <w:rPr>
                <w:sz w:val="24"/>
              </w:rPr>
            </w:pPr>
            <w:r>
              <w:rPr>
                <w:sz w:val="24"/>
              </w:rPr>
              <w:t>Русский язык. Рабочие программы. Предметная линия</w:t>
            </w:r>
            <w:r>
              <w:rPr>
                <w:spacing w:val="-15"/>
                <w:sz w:val="24"/>
              </w:rPr>
              <w:t xml:space="preserve"> </w:t>
            </w:r>
            <w:r>
              <w:rPr>
                <w:sz w:val="24"/>
              </w:rPr>
              <w:t>учебников</w:t>
            </w:r>
            <w:r>
              <w:rPr>
                <w:spacing w:val="-15"/>
                <w:sz w:val="24"/>
              </w:rPr>
              <w:t xml:space="preserve"> </w:t>
            </w:r>
            <w:r>
              <w:rPr>
                <w:sz w:val="24"/>
              </w:rPr>
              <w:t>системы</w:t>
            </w:r>
          </w:p>
          <w:p w:rsidR="00D27665" w:rsidRDefault="00D27665" w:rsidP="00B43629">
            <w:pPr>
              <w:pStyle w:val="TableParagraph"/>
              <w:ind w:left="110" w:right="153"/>
              <w:rPr>
                <w:sz w:val="24"/>
              </w:rPr>
            </w:pPr>
            <w:r>
              <w:rPr>
                <w:sz w:val="24"/>
              </w:rPr>
              <w:t>«Школа России». 1—4 классы: учебное пособие для</w:t>
            </w:r>
            <w:r>
              <w:rPr>
                <w:spacing w:val="-15"/>
                <w:sz w:val="24"/>
              </w:rPr>
              <w:t xml:space="preserve"> </w:t>
            </w:r>
            <w:r>
              <w:rPr>
                <w:sz w:val="24"/>
              </w:rPr>
              <w:t>общеобразовательных организаций.</w:t>
            </w:r>
            <w:r>
              <w:rPr>
                <w:spacing w:val="40"/>
                <w:sz w:val="24"/>
              </w:rPr>
              <w:t xml:space="preserve"> </w:t>
            </w:r>
            <w:r>
              <w:rPr>
                <w:sz w:val="24"/>
              </w:rPr>
              <w:t>Авт. В. П. Канакина, В.Г. Горецкий.</w:t>
            </w:r>
          </w:p>
          <w:p w:rsidR="00D27665" w:rsidRDefault="00D27665" w:rsidP="00B43629">
            <w:pPr>
              <w:pStyle w:val="TableParagraph"/>
              <w:spacing w:line="257" w:lineRule="exact"/>
              <w:ind w:left="110"/>
              <w:rPr>
                <w:sz w:val="24"/>
              </w:rPr>
            </w:pPr>
            <w:r>
              <w:rPr>
                <w:sz w:val="24"/>
              </w:rPr>
              <w:t>—</w:t>
            </w:r>
            <w:r>
              <w:rPr>
                <w:spacing w:val="-4"/>
                <w:sz w:val="24"/>
              </w:rPr>
              <w:t xml:space="preserve"> </w:t>
            </w:r>
            <w:r>
              <w:rPr>
                <w:sz w:val="24"/>
              </w:rPr>
              <w:t>М.:</w:t>
            </w:r>
            <w:r>
              <w:rPr>
                <w:spacing w:val="-5"/>
                <w:sz w:val="24"/>
              </w:rPr>
              <w:t xml:space="preserve"> </w:t>
            </w:r>
            <w:r>
              <w:rPr>
                <w:sz w:val="24"/>
              </w:rPr>
              <w:t>Просвещение,</w:t>
            </w:r>
            <w:r>
              <w:rPr>
                <w:spacing w:val="-3"/>
                <w:sz w:val="24"/>
              </w:rPr>
              <w:t xml:space="preserve"> </w:t>
            </w:r>
            <w:r>
              <w:rPr>
                <w:spacing w:val="-2"/>
                <w:sz w:val="24"/>
              </w:rPr>
              <w:t>2020.</w:t>
            </w:r>
          </w:p>
        </w:tc>
        <w:tc>
          <w:tcPr>
            <w:tcW w:w="2407" w:type="dxa"/>
          </w:tcPr>
          <w:p w:rsidR="00D27665" w:rsidRDefault="00D27665" w:rsidP="00B43629">
            <w:pPr>
              <w:pStyle w:val="TableParagraph"/>
              <w:ind w:left="109" w:right="82"/>
              <w:rPr>
                <w:sz w:val="24"/>
              </w:rPr>
            </w:pPr>
            <w:r>
              <w:rPr>
                <w:sz w:val="24"/>
              </w:rPr>
              <w:t xml:space="preserve">Н.Н. Макси- </w:t>
            </w:r>
            <w:r>
              <w:rPr>
                <w:spacing w:val="-2"/>
                <w:sz w:val="24"/>
              </w:rPr>
              <w:t xml:space="preserve">мук,И.Ф.Яценко </w:t>
            </w:r>
            <w:r>
              <w:rPr>
                <w:sz w:val="24"/>
              </w:rPr>
              <w:t>Сборник</w:t>
            </w:r>
            <w:r>
              <w:rPr>
                <w:spacing w:val="-15"/>
                <w:sz w:val="24"/>
              </w:rPr>
              <w:t xml:space="preserve"> </w:t>
            </w:r>
            <w:r>
              <w:rPr>
                <w:sz w:val="24"/>
              </w:rPr>
              <w:t>диктантов</w:t>
            </w:r>
            <w:r>
              <w:rPr>
                <w:spacing w:val="-15"/>
                <w:sz w:val="24"/>
              </w:rPr>
              <w:t xml:space="preserve"> </w:t>
            </w:r>
            <w:r>
              <w:rPr>
                <w:sz w:val="24"/>
              </w:rPr>
              <w:t>и проверочных работ по русскому языку- изд.Вако 2017</w:t>
            </w:r>
          </w:p>
        </w:tc>
        <w:tc>
          <w:tcPr>
            <w:tcW w:w="2268" w:type="dxa"/>
          </w:tcPr>
          <w:p w:rsidR="00D27665" w:rsidRDefault="00D27665" w:rsidP="00B43629">
            <w:pPr>
              <w:pStyle w:val="TableParagraph"/>
              <w:ind w:left="112" w:right="96"/>
              <w:rPr>
                <w:sz w:val="24"/>
              </w:rPr>
            </w:pPr>
            <w:r>
              <w:rPr>
                <w:sz w:val="24"/>
              </w:rPr>
              <w:t xml:space="preserve">О.И. Дмитриева Поурочные разра- ботки по русскому языку к УМК </w:t>
            </w:r>
            <w:r>
              <w:rPr>
                <w:spacing w:val="-2"/>
                <w:sz w:val="24"/>
              </w:rPr>
              <w:t xml:space="preserve">В.П.Канакиной, В.Г.Горецкого,3кла </w:t>
            </w:r>
            <w:r>
              <w:rPr>
                <w:sz w:val="24"/>
              </w:rPr>
              <w:t>сс («Школа Рос-</w:t>
            </w:r>
          </w:p>
          <w:p w:rsidR="00D27665" w:rsidRDefault="00D27665" w:rsidP="00B43629">
            <w:pPr>
              <w:pStyle w:val="TableParagraph"/>
              <w:spacing w:line="270" w:lineRule="atLeast"/>
              <w:ind w:left="112" w:right="96"/>
              <w:rPr>
                <w:sz w:val="24"/>
              </w:rPr>
            </w:pPr>
            <w:r>
              <w:rPr>
                <w:sz w:val="24"/>
              </w:rPr>
              <w:t>сии»),</w:t>
            </w:r>
            <w:r>
              <w:rPr>
                <w:spacing w:val="-15"/>
                <w:sz w:val="24"/>
              </w:rPr>
              <w:t xml:space="preserve"> </w:t>
            </w:r>
            <w:r>
              <w:rPr>
                <w:sz w:val="24"/>
              </w:rPr>
              <w:t>М:</w:t>
            </w:r>
            <w:r>
              <w:rPr>
                <w:spacing w:val="-15"/>
                <w:sz w:val="24"/>
              </w:rPr>
              <w:t xml:space="preserve"> </w:t>
            </w:r>
            <w:r>
              <w:rPr>
                <w:sz w:val="24"/>
              </w:rPr>
              <w:t xml:space="preserve">ВАКО, </w:t>
            </w:r>
            <w:r>
              <w:rPr>
                <w:spacing w:val="-4"/>
                <w:sz w:val="24"/>
              </w:rPr>
              <w:t>2018</w:t>
            </w:r>
          </w:p>
        </w:tc>
      </w:tr>
      <w:tr w:rsidR="00D27665" w:rsidTr="00B43629">
        <w:trPr>
          <w:trHeight w:val="2210"/>
        </w:trPr>
        <w:tc>
          <w:tcPr>
            <w:tcW w:w="1277" w:type="dxa"/>
          </w:tcPr>
          <w:p w:rsidR="00D27665" w:rsidRDefault="00D27665" w:rsidP="00B43629">
            <w:pPr>
              <w:pStyle w:val="TableParagraph"/>
              <w:spacing w:before="1"/>
              <w:ind w:right="314"/>
              <w:rPr>
                <w:sz w:val="24"/>
              </w:rPr>
            </w:pPr>
            <w:r>
              <w:rPr>
                <w:spacing w:val="-2"/>
                <w:sz w:val="24"/>
              </w:rPr>
              <w:t xml:space="preserve">Русский родной </w:t>
            </w:r>
            <w:r>
              <w:rPr>
                <w:spacing w:val="-4"/>
                <w:sz w:val="24"/>
              </w:rPr>
              <w:t>язык</w:t>
            </w:r>
          </w:p>
        </w:tc>
        <w:tc>
          <w:tcPr>
            <w:tcW w:w="849" w:type="dxa"/>
          </w:tcPr>
          <w:p w:rsidR="00D27665" w:rsidRDefault="00D27665" w:rsidP="00B43629">
            <w:pPr>
              <w:pStyle w:val="TableParagraph"/>
              <w:spacing w:before="1"/>
              <w:ind w:left="10"/>
              <w:jc w:val="center"/>
              <w:rPr>
                <w:sz w:val="24"/>
              </w:rPr>
            </w:pPr>
            <w:r>
              <w:rPr>
                <w:sz w:val="24"/>
              </w:rPr>
              <w:t xml:space="preserve">4 </w:t>
            </w:r>
            <w:r>
              <w:rPr>
                <w:spacing w:val="-5"/>
                <w:sz w:val="24"/>
              </w:rPr>
              <w:t>абв</w:t>
            </w:r>
          </w:p>
        </w:tc>
        <w:tc>
          <w:tcPr>
            <w:tcW w:w="2978" w:type="dxa"/>
          </w:tcPr>
          <w:p w:rsidR="00D27665" w:rsidRDefault="00D27665" w:rsidP="00B43629">
            <w:pPr>
              <w:pStyle w:val="TableParagraph"/>
              <w:tabs>
                <w:tab w:val="left" w:pos="2133"/>
              </w:tabs>
              <w:spacing w:before="1"/>
              <w:ind w:left="110" w:right="94"/>
              <w:jc w:val="both"/>
              <w:rPr>
                <w:sz w:val="24"/>
              </w:rPr>
            </w:pPr>
            <w:r>
              <w:rPr>
                <w:spacing w:val="-2"/>
                <w:sz w:val="24"/>
              </w:rPr>
              <w:t>Русский</w:t>
            </w:r>
            <w:r>
              <w:rPr>
                <w:sz w:val="24"/>
              </w:rPr>
              <w:tab/>
            </w:r>
            <w:r>
              <w:rPr>
                <w:spacing w:val="-2"/>
                <w:sz w:val="24"/>
              </w:rPr>
              <w:t xml:space="preserve">родной </w:t>
            </w:r>
            <w:r>
              <w:rPr>
                <w:sz w:val="24"/>
              </w:rPr>
              <w:t>язык.Примерные рабочие программы. 1-4 клас- сы.Под ред. О.М. Алек- сандровой— М.: Просве- щение, 2020</w:t>
            </w:r>
          </w:p>
        </w:tc>
        <w:tc>
          <w:tcPr>
            <w:tcW w:w="2407" w:type="dxa"/>
          </w:tcPr>
          <w:p w:rsidR="00D27665" w:rsidRDefault="00D27665" w:rsidP="00B43629">
            <w:pPr>
              <w:pStyle w:val="TableParagraph"/>
              <w:spacing w:before="1"/>
              <w:ind w:left="109" w:right="187"/>
              <w:rPr>
                <w:sz w:val="24"/>
              </w:rPr>
            </w:pPr>
            <w:r>
              <w:rPr>
                <w:spacing w:val="-2"/>
                <w:sz w:val="24"/>
              </w:rPr>
              <w:t xml:space="preserve">Образовательный </w:t>
            </w:r>
            <w:r>
              <w:rPr>
                <w:sz w:val="24"/>
              </w:rPr>
              <w:t>интернет-ресурс</w:t>
            </w:r>
            <w:r>
              <w:rPr>
                <w:spacing w:val="-15"/>
                <w:sz w:val="24"/>
              </w:rPr>
              <w:t xml:space="preserve"> </w:t>
            </w:r>
            <w:r>
              <w:rPr>
                <w:sz w:val="24"/>
              </w:rPr>
              <w:t xml:space="preserve">для школьников, учите- лей и родителей </w:t>
            </w:r>
            <w:r>
              <w:rPr>
                <w:spacing w:val="-2"/>
                <w:sz w:val="24"/>
              </w:rPr>
              <w:t xml:space="preserve">ЯКласс </w:t>
            </w:r>
            <w:hyperlink r:id="rId311">
              <w:r>
                <w:rPr>
                  <w:color w:val="0000FF"/>
                  <w:spacing w:val="-2"/>
                  <w:sz w:val="24"/>
                  <w:u w:val="single" w:color="0000FF"/>
                </w:rPr>
                <w:t>https://www.yaklass.r</w:t>
              </w:r>
            </w:hyperlink>
            <w:r>
              <w:rPr>
                <w:color w:val="0000FF"/>
                <w:spacing w:val="-2"/>
                <w:sz w:val="24"/>
              </w:rPr>
              <w:t xml:space="preserve"> </w:t>
            </w:r>
            <w:hyperlink r:id="rId312">
              <w:r>
                <w:rPr>
                  <w:color w:val="0000FF"/>
                  <w:spacing w:val="-6"/>
                  <w:sz w:val="24"/>
                  <w:u w:val="single" w:color="0000FF"/>
                </w:rPr>
                <w:t>u/</w:t>
              </w:r>
            </w:hyperlink>
          </w:p>
        </w:tc>
        <w:tc>
          <w:tcPr>
            <w:tcW w:w="2268" w:type="dxa"/>
          </w:tcPr>
          <w:p w:rsidR="00D27665" w:rsidRDefault="00D27665" w:rsidP="00B43629">
            <w:pPr>
              <w:pStyle w:val="TableParagraph"/>
              <w:spacing w:before="1"/>
              <w:ind w:left="112" w:right="96" w:firstLine="240"/>
              <w:rPr>
                <w:sz w:val="24"/>
              </w:rPr>
            </w:pPr>
            <w:r>
              <w:rPr>
                <w:spacing w:val="-2"/>
                <w:sz w:val="24"/>
              </w:rPr>
              <w:t xml:space="preserve">Образователь- </w:t>
            </w:r>
            <w:r>
              <w:rPr>
                <w:sz w:val="24"/>
              </w:rPr>
              <w:t xml:space="preserve">ный интернет- ресурс для школь- ников, учителей и родителей ЯКласс </w:t>
            </w:r>
            <w:hyperlink r:id="rId313">
              <w:r>
                <w:rPr>
                  <w:color w:val="0000FF"/>
                  <w:spacing w:val="-2"/>
                  <w:sz w:val="24"/>
                  <w:u w:val="single" w:color="0000FF"/>
                </w:rPr>
                <w:t>https://www.yaklass.</w:t>
              </w:r>
            </w:hyperlink>
            <w:r>
              <w:rPr>
                <w:color w:val="0000FF"/>
                <w:spacing w:val="-2"/>
                <w:sz w:val="24"/>
              </w:rPr>
              <w:t xml:space="preserve"> </w:t>
            </w:r>
            <w:hyperlink r:id="rId314">
              <w:r>
                <w:rPr>
                  <w:color w:val="0000FF"/>
                  <w:spacing w:val="-4"/>
                  <w:sz w:val="24"/>
                  <w:u w:val="single" w:color="0000FF"/>
                </w:rPr>
                <w:t>ru/</w:t>
              </w:r>
            </w:hyperlink>
          </w:p>
        </w:tc>
      </w:tr>
      <w:tr w:rsidR="00D27665" w:rsidTr="00B43629">
        <w:trPr>
          <w:trHeight w:val="5520"/>
        </w:trPr>
        <w:tc>
          <w:tcPr>
            <w:tcW w:w="1277" w:type="dxa"/>
          </w:tcPr>
          <w:p w:rsidR="00D27665" w:rsidRDefault="00D27665" w:rsidP="00B43629">
            <w:pPr>
              <w:pStyle w:val="TableParagraph"/>
              <w:ind w:right="314"/>
              <w:rPr>
                <w:sz w:val="24"/>
              </w:rPr>
            </w:pPr>
            <w:r>
              <w:rPr>
                <w:spacing w:val="-2"/>
                <w:sz w:val="24"/>
              </w:rPr>
              <w:t xml:space="preserve">Русский </w:t>
            </w:r>
            <w:r>
              <w:rPr>
                <w:spacing w:val="-4"/>
                <w:sz w:val="24"/>
              </w:rPr>
              <w:t>язык</w:t>
            </w:r>
          </w:p>
        </w:tc>
        <w:tc>
          <w:tcPr>
            <w:tcW w:w="849" w:type="dxa"/>
          </w:tcPr>
          <w:p w:rsidR="00D27665" w:rsidRDefault="00D27665" w:rsidP="00B43629">
            <w:pPr>
              <w:pStyle w:val="TableParagraph"/>
              <w:spacing w:line="275" w:lineRule="exact"/>
              <w:ind w:left="101" w:right="90"/>
              <w:jc w:val="center"/>
              <w:rPr>
                <w:sz w:val="24"/>
              </w:rPr>
            </w:pPr>
            <w:r>
              <w:rPr>
                <w:spacing w:val="-5"/>
                <w:sz w:val="24"/>
              </w:rPr>
              <w:t>4 абв</w:t>
            </w:r>
          </w:p>
        </w:tc>
        <w:tc>
          <w:tcPr>
            <w:tcW w:w="2978" w:type="dxa"/>
          </w:tcPr>
          <w:p w:rsidR="00D27665" w:rsidRDefault="00D27665" w:rsidP="00B43629">
            <w:pPr>
              <w:pStyle w:val="TableParagraph"/>
              <w:ind w:left="110" w:right="180" w:firstLine="60"/>
              <w:rPr>
                <w:sz w:val="24"/>
              </w:rPr>
            </w:pPr>
            <w:r>
              <w:rPr>
                <w:sz w:val="24"/>
              </w:rPr>
              <w:t>Русский язык 1-4 клас- сы.Авт.Иванов</w:t>
            </w:r>
            <w:r>
              <w:rPr>
                <w:spacing w:val="-15"/>
                <w:sz w:val="24"/>
              </w:rPr>
              <w:t xml:space="preserve"> </w:t>
            </w:r>
            <w:r>
              <w:rPr>
                <w:sz w:val="24"/>
              </w:rPr>
              <w:t>С.В.</w:t>
            </w:r>
            <w:r>
              <w:rPr>
                <w:spacing w:val="-15"/>
                <w:sz w:val="24"/>
              </w:rPr>
              <w:t xml:space="preserve"> </w:t>
            </w:r>
            <w:r>
              <w:rPr>
                <w:sz w:val="24"/>
              </w:rPr>
              <w:t>Евдо- кимова А.О. Кузнецова М.И. Программа,</w:t>
            </w:r>
            <w:r>
              <w:rPr>
                <w:spacing w:val="40"/>
                <w:sz w:val="24"/>
              </w:rPr>
              <w:t xml:space="preserve"> </w:t>
            </w:r>
            <w:r>
              <w:rPr>
                <w:sz w:val="24"/>
              </w:rPr>
              <w:t>плани- рование, контроль.-М.: Вентана-граф, 2015</w:t>
            </w:r>
          </w:p>
        </w:tc>
        <w:tc>
          <w:tcPr>
            <w:tcW w:w="2407" w:type="dxa"/>
          </w:tcPr>
          <w:p w:rsidR="00D27665" w:rsidRDefault="00D27665" w:rsidP="00B43629">
            <w:pPr>
              <w:pStyle w:val="TableParagraph"/>
              <w:ind w:left="109" w:right="82"/>
              <w:rPr>
                <w:sz w:val="24"/>
              </w:rPr>
            </w:pPr>
            <w:r>
              <w:rPr>
                <w:sz w:val="24"/>
              </w:rPr>
              <w:t xml:space="preserve">Н.Н. Макси- </w:t>
            </w:r>
            <w:r>
              <w:rPr>
                <w:spacing w:val="-2"/>
                <w:sz w:val="24"/>
              </w:rPr>
              <w:t xml:space="preserve">мук,И.Ф.Яценко </w:t>
            </w:r>
            <w:r>
              <w:rPr>
                <w:sz w:val="24"/>
              </w:rPr>
              <w:t>Сборник</w:t>
            </w:r>
            <w:r>
              <w:rPr>
                <w:spacing w:val="-15"/>
                <w:sz w:val="24"/>
              </w:rPr>
              <w:t xml:space="preserve"> </w:t>
            </w:r>
            <w:r>
              <w:rPr>
                <w:sz w:val="24"/>
              </w:rPr>
              <w:t>диктантов</w:t>
            </w:r>
            <w:r>
              <w:rPr>
                <w:spacing w:val="-15"/>
                <w:sz w:val="24"/>
              </w:rPr>
              <w:t xml:space="preserve"> </w:t>
            </w:r>
            <w:r>
              <w:rPr>
                <w:sz w:val="24"/>
              </w:rPr>
              <w:t>и проверочных работ по русскому языку- изд.Вако 2017.</w:t>
            </w:r>
          </w:p>
          <w:p w:rsidR="00D27665" w:rsidRDefault="00D27665" w:rsidP="00B43629">
            <w:pPr>
              <w:pStyle w:val="TableParagraph"/>
              <w:ind w:left="109" w:right="181"/>
              <w:rPr>
                <w:sz w:val="24"/>
              </w:rPr>
            </w:pPr>
            <w:r>
              <w:rPr>
                <w:sz w:val="24"/>
              </w:rPr>
              <w:t>Романова</w:t>
            </w:r>
            <w:r>
              <w:rPr>
                <w:spacing w:val="-2"/>
                <w:sz w:val="24"/>
              </w:rPr>
              <w:t xml:space="preserve"> </w:t>
            </w:r>
            <w:r>
              <w:rPr>
                <w:sz w:val="24"/>
              </w:rPr>
              <w:t>В.Ю. Рус- ский язык:оценка достижения плани- руемых результатов обучения:</w:t>
            </w:r>
            <w:r>
              <w:rPr>
                <w:spacing w:val="-15"/>
                <w:sz w:val="24"/>
              </w:rPr>
              <w:t xml:space="preserve"> </w:t>
            </w:r>
            <w:r>
              <w:rPr>
                <w:sz w:val="24"/>
              </w:rPr>
              <w:t xml:space="preserve">контроль- ные работы, тесты, диктанты, изложе- ния: 2-4 классы / В.Ю. Романова, Л.В.Петленко; под ред.С.В. Иванова.- </w:t>
            </w:r>
            <w:r>
              <w:rPr>
                <w:spacing w:val="-2"/>
                <w:sz w:val="24"/>
              </w:rPr>
              <w:t>М.:Вентана- Граф,2013</w:t>
            </w:r>
          </w:p>
        </w:tc>
        <w:tc>
          <w:tcPr>
            <w:tcW w:w="2268" w:type="dxa"/>
          </w:tcPr>
          <w:p w:rsidR="00D27665" w:rsidRDefault="00D27665" w:rsidP="00B43629">
            <w:pPr>
              <w:pStyle w:val="TableParagraph"/>
              <w:spacing w:line="275" w:lineRule="exact"/>
              <w:ind w:left="112"/>
              <w:rPr>
                <w:sz w:val="24"/>
              </w:rPr>
            </w:pPr>
            <w:r>
              <w:rPr>
                <w:spacing w:val="-2"/>
                <w:sz w:val="24"/>
              </w:rPr>
              <w:t>Я.Ш.Гараева</w:t>
            </w:r>
          </w:p>
          <w:p w:rsidR="00D27665" w:rsidRDefault="00D27665" w:rsidP="00B43629">
            <w:pPr>
              <w:pStyle w:val="TableParagraph"/>
              <w:ind w:left="112" w:right="220"/>
              <w:jc w:val="both"/>
              <w:rPr>
                <w:sz w:val="24"/>
              </w:rPr>
            </w:pPr>
            <w:r>
              <w:rPr>
                <w:sz w:val="24"/>
              </w:rPr>
              <w:t>:Поурочные</w:t>
            </w:r>
            <w:r>
              <w:rPr>
                <w:spacing w:val="-15"/>
                <w:sz w:val="24"/>
              </w:rPr>
              <w:t xml:space="preserve"> </w:t>
            </w:r>
            <w:r>
              <w:rPr>
                <w:sz w:val="24"/>
              </w:rPr>
              <w:t>разра- ботки</w:t>
            </w:r>
            <w:r>
              <w:rPr>
                <w:spacing w:val="-15"/>
                <w:sz w:val="24"/>
              </w:rPr>
              <w:t xml:space="preserve"> </w:t>
            </w:r>
            <w:r>
              <w:rPr>
                <w:sz w:val="24"/>
              </w:rPr>
              <w:t>по</w:t>
            </w:r>
            <w:r>
              <w:rPr>
                <w:spacing w:val="-15"/>
                <w:sz w:val="24"/>
              </w:rPr>
              <w:t xml:space="preserve"> </w:t>
            </w:r>
            <w:r>
              <w:rPr>
                <w:sz w:val="24"/>
              </w:rPr>
              <w:t>русскому языку : 4</w:t>
            </w:r>
          </w:p>
          <w:p w:rsidR="00D27665" w:rsidRDefault="00D27665" w:rsidP="00B43629">
            <w:pPr>
              <w:pStyle w:val="TableParagraph"/>
              <w:ind w:left="112"/>
              <w:jc w:val="both"/>
              <w:rPr>
                <w:sz w:val="24"/>
              </w:rPr>
            </w:pPr>
            <w:r>
              <w:rPr>
                <w:sz w:val="24"/>
              </w:rPr>
              <w:t>класс:Вако</w:t>
            </w:r>
            <w:r>
              <w:rPr>
                <w:spacing w:val="-3"/>
                <w:sz w:val="24"/>
              </w:rPr>
              <w:t xml:space="preserve"> </w:t>
            </w:r>
            <w:r>
              <w:rPr>
                <w:spacing w:val="-4"/>
                <w:sz w:val="24"/>
              </w:rPr>
              <w:t>2008.</w:t>
            </w:r>
          </w:p>
          <w:p w:rsidR="00D27665" w:rsidRDefault="00D27665" w:rsidP="00B43629">
            <w:pPr>
              <w:pStyle w:val="TableParagraph"/>
              <w:ind w:left="112" w:right="96"/>
              <w:rPr>
                <w:sz w:val="24"/>
              </w:rPr>
            </w:pPr>
            <w:r>
              <w:rPr>
                <w:color w:val="271B08"/>
                <w:sz w:val="24"/>
                <w:shd w:val="clear" w:color="auto" w:fill="EFEBDF"/>
              </w:rPr>
              <w:t>«Русский язык: 4</w:t>
            </w:r>
            <w:r>
              <w:rPr>
                <w:color w:val="271B08"/>
                <w:sz w:val="24"/>
              </w:rPr>
              <w:t xml:space="preserve"> </w:t>
            </w:r>
            <w:r>
              <w:rPr>
                <w:color w:val="271B08"/>
                <w:sz w:val="24"/>
                <w:shd w:val="clear" w:color="auto" w:fill="EFEBDF"/>
              </w:rPr>
              <w:t>класс. Технологи-</w:t>
            </w:r>
            <w:r>
              <w:rPr>
                <w:color w:val="271B08"/>
                <w:sz w:val="24"/>
              </w:rPr>
              <w:t xml:space="preserve"> </w:t>
            </w:r>
            <w:r>
              <w:rPr>
                <w:color w:val="271B08"/>
                <w:sz w:val="24"/>
                <w:shd w:val="clear" w:color="auto" w:fill="EFEBDF"/>
              </w:rPr>
              <w:t>ческие карты уро-</w:t>
            </w:r>
            <w:r>
              <w:rPr>
                <w:color w:val="271B08"/>
                <w:sz w:val="24"/>
              </w:rPr>
              <w:t xml:space="preserve"> </w:t>
            </w:r>
            <w:r>
              <w:rPr>
                <w:color w:val="271B08"/>
                <w:sz w:val="24"/>
                <w:shd w:val="clear" w:color="auto" w:fill="EFEBDF"/>
              </w:rPr>
              <w:t>ков</w:t>
            </w:r>
            <w:r>
              <w:rPr>
                <w:color w:val="271B08"/>
                <w:spacing w:val="-14"/>
                <w:sz w:val="24"/>
                <w:shd w:val="clear" w:color="auto" w:fill="EFEBDF"/>
              </w:rPr>
              <w:t xml:space="preserve"> </w:t>
            </w:r>
            <w:r>
              <w:rPr>
                <w:color w:val="271B08"/>
                <w:sz w:val="24"/>
                <w:shd w:val="clear" w:color="auto" w:fill="EFEBDF"/>
              </w:rPr>
              <w:t>по</w:t>
            </w:r>
            <w:r>
              <w:rPr>
                <w:color w:val="271B08"/>
                <w:spacing w:val="-11"/>
                <w:sz w:val="24"/>
                <w:shd w:val="clear" w:color="auto" w:fill="EFEBDF"/>
              </w:rPr>
              <w:t xml:space="preserve"> </w:t>
            </w:r>
            <w:r>
              <w:rPr>
                <w:color w:val="271B08"/>
                <w:sz w:val="24"/>
                <w:shd w:val="clear" w:color="auto" w:fill="EFEBDF"/>
              </w:rPr>
              <w:t>учебнику</w:t>
            </w:r>
            <w:r>
              <w:rPr>
                <w:color w:val="271B08"/>
                <w:spacing w:val="-15"/>
                <w:sz w:val="24"/>
                <w:shd w:val="clear" w:color="auto" w:fill="EFEBDF"/>
              </w:rPr>
              <w:t xml:space="preserve"> </w:t>
            </w:r>
            <w:r>
              <w:rPr>
                <w:color w:val="271B08"/>
                <w:sz w:val="24"/>
                <w:shd w:val="clear" w:color="auto" w:fill="EFEBDF"/>
              </w:rPr>
              <w:t>С.</w:t>
            </w:r>
            <w:r>
              <w:rPr>
                <w:color w:val="271B08"/>
                <w:sz w:val="24"/>
              </w:rPr>
              <w:t xml:space="preserve"> </w:t>
            </w:r>
            <w:r>
              <w:rPr>
                <w:color w:val="271B08"/>
                <w:sz w:val="24"/>
                <w:shd w:val="clear" w:color="auto" w:fill="EFEBDF"/>
              </w:rPr>
              <w:t>В. Иванова, М. И.</w:t>
            </w:r>
            <w:r>
              <w:rPr>
                <w:color w:val="271B08"/>
                <w:sz w:val="24"/>
              </w:rPr>
              <w:t xml:space="preserve"> </w:t>
            </w:r>
            <w:r>
              <w:rPr>
                <w:color w:val="271B08"/>
                <w:sz w:val="24"/>
                <w:shd w:val="clear" w:color="auto" w:fill="EFEBDF"/>
              </w:rPr>
              <w:t>Кузнецовой, Л. В.</w:t>
            </w:r>
            <w:r>
              <w:rPr>
                <w:color w:val="271B08"/>
                <w:sz w:val="24"/>
              </w:rPr>
              <w:t xml:space="preserve"> </w:t>
            </w:r>
            <w:r>
              <w:rPr>
                <w:color w:val="271B08"/>
                <w:sz w:val="24"/>
                <w:shd w:val="clear" w:color="auto" w:fill="EFEBDF"/>
              </w:rPr>
              <w:t>Петленко, В. Ю.</w:t>
            </w:r>
            <w:r>
              <w:rPr>
                <w:color w:val="271B08"/>
                <w:sz w:val="24"/>
              </w:rPr>
              <w:t xml:space="preserve"> </w:t>
            </w:r>
            <w:r>
              <w:rPr>
                <w:color w:val="271B08"/>
                <w:spacing w:val="-2"/>
                <w:sz w:val="24"/>
                <w:shd w:val="clear" w:color="auto" w:fill="EFEBDF"/>
              </w:rPr>
              <w:t>Романовой.</w:t>
            </w:r>
          </w:p>
          <w:p w:rsidR="00D27665" w:rsidRDefault="00D27665" w:rsidP="00B43629">
            <w:pPr>
              <w:pStyle w:val="TableParagraph"/>
              <w:spacing w:before="1"/>
              <w:ind w:left="112" w:right="96"/>
              <w:rPr>
                <w:sz w:val="24"/>
              </w:rPr>
            </w:pPr>
            <w:r>
              <w:rPr>
                <w:color w:val="271B08"/>
                <w:sz w:val="24"/>
                <w:shd w:val="clear" w:color="auto" w:fill="EFEBDF"/>
              </w:rPr>
              <w:t>«Начальная школа</w:t>
            </w:r>
            <w:r>
              <w:rPr>
                <w:color w:val="271B08"/>
                <w:sz w:val="24"/>
              </w:rPr>
              <w:t xml:space="preserve"> </w:t>
            </w:r>
            <w:r>
              <w:rPr>
                <w:color w:val="271B08"/>
                <w:sz w:val="24"/>
                <w:shd w:val="clear" w:color="auto" w:fill="EFEBDF"/>
              </w:rPr>
              <w:t>XXI</w:t>
            </w:r>
            <w:r>
              <w:rPr>
                <w:color w:val="271B08"/>
                <w:spacing w:val="-8"/>
                <w:sz w:val="24"/>
                <w:shd w:val="clear" w:color="auto" w:fill="EFEBDF"/>
              </w:rPr>
              <w:t xml:space="preserve"> </w:t>
            </w:r>
            <w:r>
              <w:rPr>
                <w:color w:val="271B08"/>
                <w:sz w:val="24"/>
                <w:shd w:val="clear" w:color="auto" w:fill="EFEBDF"/>
              </w:rPr>
              <w:t>века».</w:t>
            </w:r>
            <w:r>
              <w:rPr>
                <w:color w:val="271B08"/>
                <w:spacing w:val="-2"/>
                <w:sz w:val="24"/>
                <w:shd w:val="clear" w:color="auto" w:fill="EFEBDF"/>
              </w:rPr>
              <w:t xml:space="preserve"> </w:t>
            </w:r>
            <w:r>
              <w:rPr>
                <w:color w:val="271B08"/>
                <w:spacing w:val="-4"/>
                <w:sz w:val="24"/>
                <w:shd w:val="clear" w:color="auto" w:fill="EFEBDF"/>
              </w:rPr>
              <w:t>ФГОС»</w:t>
            </w:r>
          </w:p>
          <w:p w:rsidR="00D27665" w:rsidRDefault="00D27665" w:rsidP="00B43629">
            <w:pPr>
              <w:pStyle w:val="TableParagraph"/>
              <w:ind w:left="112" w:right="171"/>
              <w:jc w:val="both"/>
              <w:rPr>
                <w:sz w:val="24"/>
              </w:rPr>
            </w:pPr>
            <w:r>
              <w:rPr>
                <w:color w:val="271B08"/>
                <w:sz w:val="24"/>
                <w:shd w:val="clear" w:color="auto" w:fill="EFEBDF"/>
              </w:rPr>
              <w:t>С.В.Иванов</w:t>
            </w:r>
            <w:r>
              <w:rPr>
                <w:color w:val="271B08"/>
                <w:spacing w:val="-11"/>
                <w:sz w:val="24"/>
                <w:shd w:val="clear" w:color="auto" w:fill="EFEBDF"/>
              </w:rPr>
              <w:t xml:space="preserve"> </w:t>
            </w:r>
            <w:r>
              <w:rPr>
                <w:color w:val="271B08"/>
                <w:sz w:val="24"/>
                <w:shd w:val="clear" w:color="auto" w:fill="EFEBDF"/>
              </w:rPr>
              <w:t>Кузне-</w:t>
            </w:r>
            <w:r>
              <w:rPr>
                <w:color w:val="271B08"/>
                <w:sz w:val="24"/>
              </w:rPr>
              <w:t xml:space="preserve"> </w:t>
            </w:r>
            <w:r>
              <w:rPr>
                <w:color w:val="271B08"/>
                <w:sz w:val="24"/>
                <w:shd w:val="clear" w:color="auto" w:fill="EFEBDF"/>
              </w:rPr>
              <w:t>цова</w:t>
            </w:r>
            <w:r>
              <w:rPr>
                <w:color w:val="271B08"/>
                <w:spacing w:val="-2"/>
                <w:sz w:val="24"/>
                <w:shd w:val="clear" w:color="auto" w:fill="EFEBDF"/>
              </w:rPr>
              <w:t xml:space="preserve"> </w:t>
            </w:r>
            <w:r>
              <w:rPr>
                <w:color w:val="271B08"/>
                <w:sz w:val="24"/>
                <w:shd w:val="clear" w:color="auto" w:fill="EFEBDF"/>
              </w:rPr>
              <w:t>М.И.</w:t>
            </w:r>
            <w:r>
              <w:rPr>
                <w:color w:val="271B08"/>
                <w:sz w:val="24"/>
              </w:rPr>
              <w:t xml:space="preserve"> </w:t>
            </w:r>
            <w:r>
              <w:rPr>
                <w:color w:val="000000"/>
                <w:sz w:val="24"/>
              </w:rPr>
              <w:t>Русский язык.</w:t>
            </w:r>
            <w:r>
              <w:rPr>
                <w:color w:val="000000"/>
                <w:spacing w:val="-13"/>
                <w:sz w:val="24"/>
              </w:rPr>
              <w:t xml:space="preserve"> </w:t>
            </w:r>
            <w:r>
              <w:rPr>
                <w:color w:val="000000"/>
                <w:sz w:val="24"/>
              </w:rPr>
              <w:t>4</w:t>
            </w:r>
            <w:r>
              <w:rPr>
                <w:color w:val="000000"/>
                <w:spacing w:val="-13"/>
                <w:sz w:val="24"/>
              </w:rPr>
              <w:t xml:space="preserve"> </w:t>
            </w:r>
            <w:r>
              <w:rPr>
                <w:color w:val="000000"/>
                <w:sz w:val="24"/>
              </w:rPr>
              <w:t>класс.</w:t>
            </w:r>
            <w:r>
              <w:rPr>
                <w:color w:val="000000"/>
                <w:spacing w:val="-13"/>
                <w:sz w:val="24"/>
              </w:rPr>
              <w:t xml:space="preserve"> </w:t>
            </w:r>
            <w:r>
              <w:rPr>
                <w:color w:val="000000"/>
                <w:sz w:val="24"/>
              </w:rPr>
              <w:t>Ком- ментарии</w:t>
            </w:r>
            <w:r>
              <w:rPr>
                <w:color w:val="000000"/>
                <w:spacing w:val="-1"/>
                <w:sz w:val="24"/>
              </w:rPr>
              <w:t xml:space="preserve"> </w:t>
            </w:r>
            <w:r>
              <w:rPr>
                <w:color w:val="000000"/>
                <w:sz w:val="24"/>
              </w:rPr>
              <w:t>к</w:t>
            </w:r>
            <w:r>
              <w:rPr>
                <w:color w:val="000000"/>
                <w:spacing w:val="1"/>
                <w:sz w:val="24"/>
              </w:rPr>
              <w:t xml:space="preserve"> </w:t>
            </w:r>
            <w:r>
              <w:rPr>
                <w:color w:val="000000"/>
                <w:spacing w:val="-2"/>
                <w:sz w:val="24"/>
              </w:rPr>
              <w:t>урокам</w:t>
            </w:r>
          </w:p>
        </w:tc>
      </w:tr>
    </w:tbl>
    <w:p w:rsidR="00D27665" w:rsidRDefault="00D27665" w:rsidP="00D27665">
      <w:pPr>
        <w:jc w:val="both"/>
        <w:rPr>
          <w:sz w:val="24"/>
        </w:rPr>
        <w:sectPr w:rsidR="00D27665">
          <w:headerReference w:type="default" r:id="rId315"/>
          <w:footerReference w:type="default" r:id="rId316"/>
          <w:pgSz w:w="11910" w:h="16840"/>
          <w:pgMar w:top="1620" w:right="400" w:bottom="1240" w:left="460" w:header="751" w:footer="1051" w:gutter="0"/>
          <w:cols w:space="720"/>
        </w:sectPr>
      </w:pPr>
    </w:p>
    <w:p w:rsidR="00D27665" w:rsidRDefault="00D27665" w:rsidP="00D27665">
      <w:pPr>
        <w:pStyle w:val="a3"/>
        <w:spacing w:before="8"/>
        <w:jc w:val="left"/>
        <w:rPr>
          <w:b/>
          <w:sz w:val="8"/>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9"/>
        <w:gridCol w:w="2978"/>
        <w:gridCol w:w="2407"/>
        <w:gridCol w:w="2268"/>
      </w:tblGrid>
      <w:tr w:rsidR="00D27665" w:rsidTr="00B43629">
        <w:trPr>
          <w:trHeight w:val="5520"/>
        </w:trPr>
        <w:tc>
          <w:tcPr>
            <w:tcW w:w="1277" w:type="dxa"/>
            <w:tcBorders>
              <w:top w:val="nil"/>
            </w:tcBorders>
          </w:tcPr>
          <w:p w:rsidR="00D27665" w:rsidRDefault="00D27665" w:rsidP="00B43629">
            <w:pPr>
              <w:pStyle w:val="TableParagraph"/>
              <w:ind w:right="314"/>
              <w:rPr>
                <w:sz w:val="24"/>
              </w:rPr>
            </w:pPr>
            <w:r>
              <w:rPr>
                <w:spacing w:val="-2"/>
                <w:sz w:val="24"/>
              </w:rPr>
              <w:t xml:space="preserve">Русский </w:t>
            </w:r>
            <w:r>
              <w:rPr>
                <w:spacing w:val="-4"/>
                <w:sz w:val="24"/>
              </w:rPr>
              <w:t>язык</w:t>
            </w:r>
          </w:p>
        </w:tc>
        <w:tc>
          <w:tcPr>
            <w:tcW w:w="849" w:type="dxa"/>
            <w:tcBorders>
              <w:top w:val="nil"/>
            </w:tcBorders>
          </w:tcPr>
          <w:p w:rsidR="00D27665" w:rsidRDefault="00D27665" w:rsidP="00B43629">
            <w:pPr>
              <w:pStyle w:val="TableParagraph"/>
              <w:spacing w:line="275" w:lineRule="exact"/>
              <w:ind w:left="101" w:right="90"/>
              <w:jc w:val="center"/>
              <w:rPr>
                <w:sz w:val="24"/>
              </w:rPr>
            </w:pPr>
            <w:r>
              <w:rPr>
                <w:sz w:val="24"/>
              </w:rPr>
              <w:t>4 а</w:t>
            </w:r>
            <w:r>
              <w:rPr>
                <w:spacing w:val="-5"/>
                <w:sz w:val="24"/>
              </w:rPr>
              <w:t>бв</w:t>
            </w:r>
          </w:p>
        </w:tc>
        <w:tc>
          <w:tcPr>
            <w:tcW w:w="2978" w:type="dxa"/>
            <w:tcBorders>
              <w:top w:val="nil"/>
            </w:tcBorders>
          </w:tcPr>
          <w:p w:rsidR="00D27665" w:rsidRDefault="00D27665" w:rsidP="00B43629">
            <w:pPr>
              <w:pStyle w:val="TableParagraph"/>
              <w:ind w:left="110"/>
              <w:rPr>
                <w:sz w:val="24"/>
              </w:rPr>
            </w:pPr>
            <w:r>
              <w:rPr>
                <w:sz w:val="24"/>
              </w:rPr>
              <w:t>Русский язык. Рабочие программы. Предметная линия</w:t>
            </w:r>
            <w:r>
              <w:rPr>
                <w:spacing w:val="-15"/>
                <w:sz w:val="24"/>
              </w:rPr>
              <w:t xml:space="preserve"> </w:t>
            </w:r>
            <w:r>
              <w:rPr>
                <w:sz w:val="24"/>
              </w:rPr>
              <w:t>учебников</w:t>
            </w:r>
            <w:r>
              <w:rPr>
                <w:spacing w:val="-15"/>
                <w:sz w:val="24"/>
              </w:rPr>
              <w:t xml:space="preserve"> </w:t>
            </w:r>
            <w:r>
              <w:rPr>
                <w:sz w:val="24"/>
              </w:rPr>
              <w:t>системы</w:t>
            </w:r>
          </w:p>
          <w:p w:rsidR="00D27665" w:rsidRDefault="00D27665" w:rsidP="00B43629">
            <w:pPr>
              <w:pStyle w:val="TableParagraph"/>
              <w:ind w:left="110" w:right="153"/>
              <w:rPr>
                <w:sz w:val="24"/>
              </w:rPr>
            </w:pPr>
            <w:r>
              <w:rPr>
                <w:sz w:val="24"/>
              </w:rPr>
              <w:t>«Школа России». 1—4 классы: учебное пособие для</w:t>
            </w:r>
            <w:r>
              <w:rPr>
                <w:spacing w:val="-15"/>
                <w:sz w:val="24"/>
              </w:rPr>
              <w:t xml:space="preserve"> </w:t>
            </w:r>
            <w:r>
              <w:rPr>
                <w:sz w:val="24"/>
              </w:rPr>
              <w:t>общеобразовательных организаций.</w:t>
            </w:r>
            <w:r>
              <w:rPr>
                <w:spacing w:val="40"/>
                <w:sz w:val="24"/>
              </w:rPr>
              <w:t xml:space="preserve"> </w:t>
            </w:r>
            <w:r>
              <w:rPr>
                <w:sz w:val="24"/>
              </w:rPr>
              <w:t>Авт. В. П. Канакина, В.Г. Горецкий.</w:t>
            </w:r>
          </w:p>
          <w:p w:rsidR="00D27665" w:rsidRDefault="00D27665" w:rsidP="00B43629">
            <w:pPr>
              <w:pStyle w:val="TableParagraph"/>
              <w:ind w:left="110"/>
              <w:rPr>
                <w:sz w:val="24"/>
              </w:rPr>
            </w:pPr>
            <w:r>
              <w:rPr>
                <w:sz w:val="24"/>
              </w:rPr>
              <w:t>—</w:t>
            </w:r>
            <w:r>
              <w:rPr>
                <w:spacing w:val="-4"/>
                <w:sz w:val="24"/>
              </w:rPr>
              <w:t xml:space="preserve"> </w:t>
            </w:r>
            <w:r>
              <w:rPr>
                <w:sz w:val="24"/>
              </w:rPr>
              <w:t>М.:</w:t>
            </w:r>
            <w:r>
              <w:rPr>
                <w:spacing w:val="-5"/>
                <w:sz w:val="24"/>
              </w:rPr>
              <w:t xml:space="preserve"> </w:t>
            </w:r>
            <w:r>
              <w:rPr>
                <w:sz w:val="24"/>
              </w:rPr>
              <w:t>Просвещение,</w:t>
            </w:r>
            <w:r>
              <w:rPr>
                <w:spacing w:val="-3"/>
                <w:sz w:val="24"/>
              </w:rPr>
              <w:t xml:space="preserve"> </w:t>
            </w:r>
            <w:r>
              <w:rPr>
                <w:spacing w:val="-2"/>
                <w:sz w:val="24"/>
              </w:rPr>
              <w:t>2020.</w:t>
            </w:r>
          </w:p>
        </w:tc>
        <w:tc>
          <w:tcPr>
            <w:tcW w:w="2407" w:type="dxa"/>
            <w:tcBorders>
              <w:top w:val="nil"/>
            </w:tcBorders>
          </w:tcPr>
          <w:p w:rsidR="00D27665" w:rsidRDefault="00D27665" w:rsidP="00B43629">
            <w:pPr>
              <w:pStyle w:val="TableParagraph"/>
              <w:ind w:left="109" w:right="82" w:firstLine="180"/>
              <w:rPr>
                <w:sz w:val="24"/>
              </w:rPr>
            </w:pPr>
            <w:r>
              <w:rPr>
                <w:spacing w:val="-2"/>
                <w:sz w:val="24"/>
              </w:rPr>
              <w:t>Л.И.Тикунова, В.П.Канакина</w:t>
            </w:r>
          </w:p>
          <w:p w:rsidR="00D27665" w:rsidRDefault="00D27665" w:rsidP="00B43629">
            <w:pPr>
              <w:pStyle w:val="TableParagraph"/>
              <w:ind w:left="109" w:right="82"/>
              <w:rPr>
                <w:sz w:val="24"/>
              </w:rPr>
            </w:pPr>
            <w:r>
              <w:rPr>
                <w:sz w:val="24"/>
              </w:rPr>
              <w:t>«Сборник</w:t>
            </w:r>
            <w:r>
              <w:rPr>
                <w:spacing w:val="-15"/>
                <w:sz w:val="24"/>
              </w:rPr>
              <w:t xml:space="preserve"> </w:t>
            </w:r>
            <w:r>
              <w:rPr>
                <w:sz w:val="24"/>
              </w:rPr>
              <w:t>диктантов и</w:t>
            </w:r>
            <w:r>
              <w:rPr>
                <w:spacing w:val="-8"/>
                <w:sz w:val="24"/>
              </w:rPr>
              <w:t xml:space="preserve"> </w:t>
            </w:r>
            <w:r>
              <w:rPr>
                <w:sz w:val="24"/>
              </w:rPr>
              <w:t>творческих</w:t>
            </w:r>
            <w:r>
              <w:rPr>
                <w:spacing w:val="-6"/>
                <w:sz w:val="24"/>
              </w:rPr>
              <w:t xml:space="preserve"> </w:t>
            </w:r>
            <w:r>
              <w:rPr>
                <w:sz w:val="24"/>
              </w:rPr>
              <w:t xml:space="preserve">работ» для начальной шко- </w:t>
            </w:r>
            <w:r>
              <w:rPr>
                <w:spacing w:val="-6"/>
                <w:sz w:val="24"/>
              </w:rPr>
              <w:t>лы</w:t>
            </w:r>
          </w:p>
          <w:p w:rsidR="00D27665" w:rsidRDefault="00D27665" w:rsidP="00B43629">
            <w:pPr>
              <w:pStyle w:val="TableParagraph"/>
              <w:ind w:left="109" w:right="82"/>
              <w:rPr>
                <w:sz w:val="24"/>
              </w:rPr>
            </w:pPr>
            <w:r>
              <w:rPr>
                <w:sz w:val="24"/>
              </w:rPr>
              <w:t>О.Н.Крылова Кон- трольные</w:t>
            </w:r>
            <w:r>
              <w:rPr>
                <w:spacing w:val="-15"/>
                <w:sz w:val="24"/>
              </w:rPr>
              <w:t xml:space="preserve"> </w:t>
            </w:r>
            <w:r>
              <w:rPr>
                <w:sz w:val="24"/>
              </w:rPr>
              <w:t>работы</w:t>
            </w:r>
            <w:r>
              <w:rPr>
                <w:spacing w:val="-15"/>
                <w:sz w:val="24"/>
              </w:rPr>
              <w:t xml:space="preserve"> </w:t>
            </w:r>
            <w:r>
              <w:rPr>
                <w:sz w:val="24"/>
              </w:rPr>
              <w:t xml:space="preserve">по русскому языку </w:t>
            </w:r>
            <w:r>
              <w:rPr>
                <w:spacing w:val="-2"/>
                <w:sz w:val="24"/>
              </w:rPr>
              <w:t>4класс.</w:t>
            </w:r>
          </w:p>
          <w:p w:rsidR="00D27665" w:rsidRDefault="00D27665" w:rsidP="00B43629">
            <w:pPr>
              <w:pStyle w:val="TableParagraph"/>
              <w:ind w:left="109" w:right="109"/>
              <w:rPr>
                <w:sz w:val="24"/>
              </w:rPr>
            </w:pPr>
            <w:r>
              <w:rPr>
                <w:sz w:val="24"/>
              </w:rPr>
              <w:t>Контрольные</w:t>
            </w:r>
            <w:r>
              <w:rPr>
                <w:spacing w:val="-15"/>
                <w:sz w:val="24"/>
              </w:rPr>
              <w:t xml:space="preserve"> </w:t>
            </w:r>
            <w:r>
              <w:rPr>
                <w:sz w:val="24"/>
              </w:rPr>
              <w:t xml:space="preserve">работы из ж. Начальная </w:t>
            </w:r>
            <w:r>
              <w:rPr>
                <w:spacing w:val="-2"/>
                <w:sz w:val="24"/>
              </w:rPr>
              <w:t>школа.</w:t>
            </w:r>
          </w:p>
          <w:p w:rsidR="00D27665" w:rsidRDefault="00D27665" w:rsidP="00B43629">
            <w:pPr>
              <w:pStyle w:val="TableParagraph"/>
              <w:ind w:left="109" w:right="82"/>
              <w:rPr>
                <w:sz w:val="24"/>
              </w:rPr>
            </w:pPr>
            <w:r>
              <w:rPr>
                <w:sz w:val="24"/>
              </w:rPr>
              <w:t xml:space="preserve">Н.Н. Макси- </w:t>
            </w:r>
            <w:r>
              <w:rPr>
                <w:spacing w:val="-2"/>
                <w:sz w:val="24"/>
              </w:rPr>
              <w:t>мук,</w:t>
            </w:r>
            <w:r w:rsidR="00815A10">
              <w:rPr>
                <w:spacing w:val="-2"/>
                <w:sz w:val="24"/>
              </w:rPr>
              <w:t xml:space="preserve"> </w:t>
            </w:r>
            <w:r>
              <w:rPr>
                <w:spacing w:val="-2"/>
                <w:sz w:val="24"/>
              </w:rPr>
              <w:t xml:space="preserve">И.Ф.Яценко </w:t>
            </w:r>
            <w:r>
              <w:rPr>
                <w:sz w:val="24"/>
              </w:rPr>
              <w:t>Сборник</w:t>
            </w:r>
            <w:r>
              <w:rPr>
                <w:spacing w:val="-15"/>
                <w:sz w:val="24"/>
              </w:rPr>
              <w:t xml:space="preserve"> </w:t>
            </w:r>
            <w:r>
              <w:rPr>
                <w:sz w:val="24"/>
              </w:rPr>
              <w:t>диктантов</w:t>
            </w:r>
            <w:r>
              <w:rPr>
                <w:spacing w:val="-15"/>
                <w:sz w:val="24"/>
              </w:rPr>
              <w:t xml:space="preserve"> </w:t>
            </w:r>
            <w:r>
              <w:rPr>
                <w:sz w:val="24"/>
              </w:rPr>
              <w:t>и проверочных работ по русскому языку- изд.Вако 2017</w:t>
            </w:r>
          </w:p>
        </w:tc>
        <w:tc>
          <w:tcPr>
            <w:tcW w:w="2268" w:type="dxa"/>
            <w:tcBorders>
              <w:top w:val="nil"/>
            </w:tcBorders>
          </w:tcPr>
          <w:p w:rsidR="00D27665" w:rsidRDefault="00D27665" w:rsidP="00B43629">
            <w:pPr>
              <w:pStyle w:val="TableParagraph"/>
              <w:ind w:left="112" w:right="149"/>
              <w:rPr>
                <w:sz w:val="24"/>
              </w:rPr>
            </w:pPr>
            <w:r>
              <w:rPr>
                <w:spacing w:val="-2"/>
                <w:sz w:val="24"/>
              </w:rPr>
              <w:t xml:space="preserve">Т.Н.Ситкова,И.Ф.Я </w:t>
            </w:r>
            <w:r>
              <w:rPr>
                <w:sz w:val="24"/>
              </w:rPr>
              <w:t>ценко</w:t>
            </w:r>
            <w:r>
              <w:rPr>
                <w:spacing w:val="40"/>
                <w:sz w:val="24"/>
              </w:rPr>
              <w:t xml:space="preserve"> </w:t>
            </w:r>
            <w:r>
              <w:rPr>
                <w:sz w:val="24"/>
              </w:rPr>
              <w:t xml:space="preserve">Поурочные разработки по рус- скому языку к </w:t>
            </w:r>
            <w:r>
              <w:rPr>
                <w:spacing w:val="-4"/>
                <w:sz w:val="24"/>
              </w:rPr>
              <w:t>УМК</w:t>
            </w:r>
          </w:p>
          <w:p w:rsidR="00D27665" w:rsidRDefault="00D27665" w:rsidP="00B43629">
            <w:pPr>
              <w:pStyle w:val="TableParagraph"/>
              <w:ind w:left="112" w:right="96"/>
              <w:rPr>
                <w:sz w:val="24"/>
              </w:rPr>
            </w:pPr>
            <w:r>
              <w:rPr>
                <w:spacing w:val="-2"/>
                <w:sz w:val="24"/>
              </w:rPr>
              <w:t>В.П.Канакиной, В.Г.Горецкого</w:t>
            </w:r>
          </w:p>
          <w:p w:rsidR="00D27665" w:rsidRDefault="00D27665" w:rsidP="00B43629">
            <w:pPr>
              <w:pStyle w:val="TableParagraph"/>
              <w:ind w:left="112" w:right="816"/>
              <w:rPr>
                <w:sz w:val="24"/>
              </w:rPr>
            </w:pPr>
            <w:r>
              <w:rPr>
                <w:sz w:val="24"/>
              </w:rPr>
              <w:t>«Школа</w:t>
            </w:r>
            <w:r>
              <w:rPr>
                <w:spacing w:val="-15"/>
                <w:sz w:val="24"/>
              </w:rPr>
              <w:t xml:space="preserve"> </w:t>
            </w:r>
            <w:r>
              <w:rPr>
                <w:sz w:val="24"/>
              </w:rPr>
              <w:t xml:space="preserve">Рос- </w:t>
            </w:r>
            <w:r>
              <w:rPr>
                <w:spacing w:val="-2"/>
                <w:sz w:val="24"/>
              </w:rPr>
              <w:t>сии»4класс</w:t>
            </w:r>
          </w:p>
        </w:tc>
      </w:tr>
      <w:tr w:rsidR="00D27665" w:rsidTr="00B43629">
        <w:trPr>
          <w:trHeight w:val="5796"/>
        </w:trPr>
        <w:tc>
          <w:tcPr>
            <w:tcW w:w="1277" w:type="dxa"/>
          </w:tcPr>
          <w:p w:rsidR="00D27665" w:rsidRDefault="00D27665" w:rsidP="00B43629">
            <w:pPr>
              <w:pStyle w:val="TableParagraph"/>
              <w:ind w:right="344"/>
              <w:rPr>
                <w:sz w:val="24"/>
              </w:rPr>
            </w:pPr>
            <w:r>
              <w:rPr>
                <w:spacing w:val="-2"/>
                <w:sz w:val="24"/>
              </w:rPr>
              <w:t>Литера- турное чтение</w:t>
            </w:r>
          </w:p>
        </w:tc>
        <w:tc>
          <w:tcPr>
            <w:tcW w:w="849" w:type="dxa"/>
          </w:tcPr>
          <w:p w:rsidR="00D27665" w:rsidRDefault="00D27665" w:rsidP="00B43629">
            <w:pPr>
              <w:pStyle w:val="TableParagraph"/>
              <w:spacing w:line="275" w:lineRule="exact"/>
              <w:ind w:left="10"/>
              <w:jc w:val="center"/>
              <w:rPr>
                <w:sz w:val="24"/>
              </w:rPr>
            </w:pPr>
            <w:r>
              <w:rPr>
                <w:sz w:val="24"/>
              </w:rPr>
              <w:t xml:space="preserve">1 </w:t>
            </w:r>
            <w:r>
              <w:rPr>
                <w:spacing w:val="-5"/>
                <w:sz w:val="24"/>
              </w:rPr>
              <w:t>абв</w:t>
            </w:r>
          </w:p>
        </w:tc>
        <w:tc>
          <w:tcPr>
            <w:tcW w:w="2978" w:type="dxa"/>
          </w:tcPr>
          <w:p w:rsidR="00D27665" w:rsidRDefault="00D27665" w:rsidP="00B43629">
            <w:pPr>
              <w:pStyle w:val="TableParagraph"/>
              <w:ind w:left="110"/>
              <w:rPr>
                <w:sz w:val="24"/>
              </w:rPr>
            </w:pPr>
            <w:r>
              <w:rPr>
                <w:sz w:val="24"/>
              </w:rPr>
              <w:t>Литературное чтение. Ра- бочие программы. Пред- метная линия учебников системы</w:t>
            </w:r>
            <w:r>
              <w:rPr>
                <w:spacing w:val="-15"/>
                <w:sz w:val="24"/>
              </w:rPr>
              <w:t xml:space="preserve"> </w:t>
            </w:r>
            <w:r>
              <w:rPr>
                <w:sz w:val="24"/>
              </w:rPr>
              <w:t>«Школа</w:t>
            </w:r>
            <w:r>
              <w:rPr>
                <w:spacing w:val="-15"/>
                <w:sz w:val="24"/>
              </w:rPr>
              <w:t xml:space="preserve"> </w:t>
            </w:r>
            <w:r>
              <w:rPr>
                <w:sz w:val="24"/>
              </w:rPr>
              <w:t>России». 1—4 классы:учебное по- собие для общеобразова- тельных организаций.</w:t>
            </w:r>
          </w:p>
          <w:p w:rsidR="00D27665" w:rsidRDefault="00D27665" w:rsidP="00B43629">
            <w:pPr>
              <w:pStyle w:val="TableParagraph"/>
              <w:ind w:left="110" w:right="153"/>
              <w:rPr>
                <w:sz w:val="24"/>
              </w:rPr>
            </w:pPr>
            <w:r>
              <w:rPr>
                <w:sz w:val="24"/>
              </w:rPr>
              <w:t>Авт.Л.</w:t>
            </w:r>
            <w:r>
              <w:rPr>
                <w:spacing w:val="-13"/>
                <w:sz w:val="24"/>
              </w:rPr>
              <w:t xml:space="preserve"> </w:t>
            </w:r>
            <w:r>
              <w:rPr>
                <w:sz w:val="24"/>
              </w:rPr>
              <w:t>Ф.</w:t>
            </w:r>
            <w:r>
              <w:rPr>
                <w:spacing w:val="-14"/>
                <w:sz w:val="24"/>
              </w:rPr>
              <w:t xml:space="preserve"> </w:t>
            </w:r>
            <w:r>
              <w:rPr>
                <w:sz w:val="24"/>
              </w:rPr>
              <w:t>Климанова,</w:t>
            </w:r>
            <w:r>
              <w:rPr>
                <w:spacing w:val="-13"/>
                <w:sz w:val="24"/>
              </w:rPr>
              <w:t xml:space="preserve"> </w:t>
            </w:r>
            <w:r>
              <w:rPr>
                <w:sz w:val="24"/>
              </w:rPr>
              <w:t>М. В. Бойкина. — М.: Про- свещение, 2019.</w:t>
            </w:r>
          </w:p>
        </w:tc>
        <w:tc>
          <w:tcPr>
            <w:tcW w:w="2407" w:type="dxa"/>
          </w:tcPr>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spacing w:before="11"/>
              <w:rPr>
                <w:b/>
                <w:sz w:val="37"/>
              </w:rPr>
            </w:pPr>
          </w:p>
          <w:p w:rsidR="00D27665" w:rsidRDefault="00D27665" w:rsidP="00B43629">
            <w:pPr>
              <w:pStyle w:val="TableParagraph"/>
              <w:ind w:left="124" w:right="153"/>
              <w:rPr>
                <w:sz w:val="24"/>
              </w:rPr>
            </w:pPr>
            <w:r>
              <w:rPr>
                <w:sz w:val="24"/>
              </w:rPr>
              <w:t>Е.В. Гусева, Е.В. Курникова, Е.А. Останина</w:t>
            </w:r>
            <w:r>
              <w:rPr>
                <w:spacing w:val="-15"/>
                <w:sz w:val="24"/>
              </w:rPr>
              <w:t xml:space="preserve"> </w:t>
            </w:r>
            <w:r>
              <w:rPr>
                <w:sz w:val="24"/>
              </w:rPr>
              <w:t>«Зачётные работы по литера- турному чтению» .</w:t>
            </w:r>
            <w:r>
              <w:rPr>
                <w:spacing w:val="40"/>
                <w:sz w:val="24"/>
              </w:rPr>
              <w:t xml:space="preserve"> </w:t>
            </w:r>
            <w:r>
              <w:rPr>
                <w:sz w:val="24"/>
              </w:rPr>
              <w:t>К учебнику Л.Ф. Климановой , В.Г.Горецкого и др.</w:t>
            </w:r>
          </w:p>
          <w:p w:rsidR="00D27665" w:rsidRDefault="00D27665" w:rsidP="00B43629">
            <w:pPr>
              <w:pStyle w:val="TableParagraph"/>
              <w:ind w:left="124" w:right="246"/>
              <w:rPr>
                <w:sz w:val="24"/>
              </w:rPr>
            </w:pPr>
            <w:r>
              <w:rPr>
                <w:sz w:val="24"/>
              </w:rPr>
              <w:t>«Литературное</w:t>
            </w:r>
            <w:r>
              <w:rPr>
                <w:spacing w:val="-15"/>
                <w:sz w:val="24"/>
              </w:rPr>
              <w:t xml:space="preserve"> </w:t>
            </w:r>
            <w:r>
              <w:rPr>
                <w:sz w:val="24"/>
              </w:rPr>
              <w:t>чте- ние.1 класс. В 2-х частях» Издатель- ство «Экзамен» Москва, 2019 г</w:t>
            </w:r>
          </w:p>
        </w:tc>
        <w:tc>
          <w:tcPr>
            <w:tcW w:w="2268" w:type="dxa"/>
          </w:tcPr>
          <w:p w:rsidR="00D27665" w:rsidRDefault="00D27665" w:rsidP="00B43629">
            <w:pPr>
              <w:pStyle w:val="TableParagraph"/>
              <w:spacing w:before="10"/>
              <w:rPr>
                <w:b/>
                <w:sz w:val="23"/>
              </w:rPr>
            </w:pPr>
          </w:p>
          <w:p w:rsidR="00D27665" w:rsidRDefault="00D27665" w:rsidP="00B43629">
            <w:pPr>
              <w:pStyle w:val="TableParagraph"/>
              <w:ind w:left="254" w:right="164"/>
              <w:rPr>
                <w:sz w:val="24"/>
              </w:rPr>
            </w:pPr>
            <w:r>
              <w:rPr>
                <w:spacing w:val="-2"/>
                <w:sz w:val="24"/>
              </w:rPr>
              <w:t xml:space="preserve">Литературное </w:t>
            </w:r>
            <w:r>
              <w:rPr>
                <w:sz w:val="24"/>
              </w:rPr>
              <w:t>чтение. Методи- ческие рекомен- дации. 1 кл. авт. Л.</w:t>
            </w:r>
            <w:r>
              <w:rPr>
                <w:spacing w:val="-15"/>
                <w:sz w:val="24"/>
              </w:rPr>
              <w:t xml:space="preserve"> </w:t>
            </w:r>
            <w:r>
              <w:rPr>
                <w:sz w:val="24"/>
              </w:rPr>
              <w:t>Ф.</w:t>
            </w:r>
            <w:r>
              <w:rPr>
                <w:spacing w:val="-15"/>
                <w:sz w:val="24"/>
              </w:rPr>
              <w:t xml:space="preserve"> </w:t>
            </w:r>
            <w:r>
              <w:rPr>
                <w:sz w:val="24"/>
              </w:rPr>
              <w:t>Климанова, М.В. Бойкина, изд. Просвеще- ние, 2017</w:t>
            </w:r>
          </w:p>
          <w:p w:rsidR="00D27665" w:rsidRDefault="00D27665" w:rsidP="00B43629">
            <w:pPr>
              <w:pStyle w:val="TableParagraph"/>
              <w:spacing w:before="1"/>
              <w:ind w:left="254" w:right="96"/>
              <w:rPr>
                <w:sz w:val="24"/>
              </w:rPr>
            </w:pPr>
            <w:r>
              <w:rPr>
                <w:sz w:val="24"/>
              </w:rPr>
              <w:t>С.В. Кутявина Поурочные</w:t>
            </w:r>
            <w:r>
              <w:rPr>
                <w:spacing w:val="-15"/>
                <w:sz w:val="24"/>
              </w:rPr>
              <w:t xml:space="preserve"> </w:t>
            </w:r>
            <w:r>
              <w:rPr>
                <w:sz w:val="24"/>
              </w:rPr>
              <w:t>разра- ботки по литера- турному</w:t>
            </w:r>
            <w:r>
              <w:rPr>
                <w:spacing w:val="-15"/>
                <w:sz w:val="24"/>
              </w:rPr>
              <w:t xml:space="preserve"> </w:t>
            </w:r>
            <w:r>
              <w:rPr>
                <w:sz w:val="24"/>
              </w:rPr>
              <w:t>чтению</w:t>
            </w:r>
            <w:r>
              <w:rPr>
                <w:spacing w:val="-15"/>
                <w:sz w:val="24"/>
              </w:rPr>
              <w:t xml:space="preserve"> </w:t>
            </w:r>
            <w:r>
              <w:rPr>
                <w:sz w:val="24"/>
              </w:rPr>
              <w:t xml:space="preserve">1 класс К УМК </w:t>
            </w:r>
            <w:r>
              <w:rPr>
                <w:spacing w:val="-2"/>
                <w:sz w:val="24"/>
              </w:rPr>
              <w:t>Л.Ф.Климановой</w:t>
            </w:r>
          </w:p>
          <w:p w:rsidR="00D27665" w:rsidRDefault="00D27665" w:rsidP="00B43629">
            <w:pPr>
              <w:pStyle w:val="TableParagraph"/>
              <w:ind w:left="254" w:right="96"/>
              <w:rPr>
                <w:sz w:val="24"/>
              </w:rPr>
            </w:pPr>
            <w:r>
              <w:rPr>
                <w:sz w:val="24"/>
              </w:rPr>
              <w:t>«Школа</w:t>
            </w:r>
            <w:r>
              <w:rPr>
                <w:spacing w:val="-15"/>
                <w:sz w:val="24"/>
              </w:rPr>
              <w:t xml:space="preserve"> </w:t>
            </w:r>
            <w:r>
              <w:rPr>
                <w:sz w:val="24"/>
              </w:rPr>
              <w:t>России»</w:t>
            </w:r>
            <w:r>
              <w:rPr>
                <w:spacing w:val="-15"/>
                <w:sz w:val="24"/>
              </w:rPr>
              <w:t xml:space="preserve"> </w:t>
            </w:r>
            <w:r>
              <w:rPr>
                <w:sz w:val="24"/>
              </w:rPr>
              <w:t xml:space="preserve">, </w:t>
            </w:r>
            <w:r>
              <w:rPr>
                <w:spacing w:val="-2"/>
                <w:sz w:val="24"/>
              </w:rPr>
              <w:t xml:space="preserve">Издательство </w:t>
            </w:r>
            <w:r>
              <w:rPr>
                <w:sz w:val="24"/>
              </w:rPr>
              <w:t>Москва «ВАКО» 2016 г</w:t>
            </w:r>
          </w:p>
        </w:tc>
      </w:tr>
      <w:tr w:rsidR="00D27665" w:rsidTr="00B43629">
        <w:trPr>
          <w:trHeight w:val="2483"/>
        </w:trPr>
        <w:tc>
          <w:tcPr>
            <w:tcW w:w="1277" w:type="dxa"/>
          </w:tcPr>
          <w:p w:rsidR="00D27665" w:rsidRDefault="00D27665" w:rsidP="00B43629">
            <w:pPr>
              <w:pStyle w:val="TableParagraph"/>
              <w:ind w:right="344"/>
              <w:rPr>
                <w:sz w:val="24"/>
              </w:rPr>
            </w:pPr>
            <w:r>
              <w:rPr>
                <w:spacing w:val="-2"/>
                <w:sz w:val="24"/>
              </w:rPr>
              <w:t>Литера- турное чтение</w:t>
            </w:r>
          </w:p>
        </w:tc>
        <w:tc>
          <w:tcPr>
            <w:tcW w:w="849" w:type="dxa"/>
          </w:tcPr>
          <w:p w:rsidR="00D27665" w:rsidRDefault="00D27665" w:rsidP="00B43629">
            <w:pPr>
              <w:pStyle w:val="TableParagraph"/>
              <w:spacing w:line="275" w:lineRule="exact"/>
              <w:ind w:left="10"/>
              <w:jc w:val="center"/>
              <w:rPr>
                <w:sz w:val="24"/>
              </w:rPr>
            </w:pPr>
            <w:r>
              <w:rPr>
                <w:sz w:val="24"/>
              </w:rPr>
              <w:t xml:space="preserve">2 </w:t>
            </w:r>
            <w:r>
              <w:rPr>
                <w:spacing w:val="-5"/>
                <w:sz w:val="24"/>
              </w:rPr>
              <w:t>абв</w:t>
            </w:r>
          </w:p>
        </w:tc>
        <w:tc>
          <w:tcPr>
            <w:tcW w:w="2978" w:type="dxa"/>
          </w:tcPr>
          <w:p w:rsidR="00D27665" w:rsidRDefault="00D27665" w:rsidP="00B43629">
            <w:pPr>
              <w:pStyle w:val="TableParagraph"/>
              <w:ind w:left="110"/>
              <w:rPr>
                <w:sz w:val="24"/>
              </w:rPr>
            </w:pPr>
            <w:r>
              <w:rPr>
                <w:sz w:val="24"/>
              </w:rPr>
              <w:t>Литературное чтение. Ра- бочие программы. Пред- метная линия учебников системы</w:t>
            </w:r>
            <w:r>
              <w:rPr>
                <w:spacing w:val="-15"/>
                <w:sz w:val="24"/>
              </w:rPr>
              <w:t xml:space="preserve"> </w:t>
            </w:r>
            <w:r>
              <w:rPr>
                <w:sz w:val="24"/>
              </w:rPr>
              <w:t>«Школа</w:t>
            </w:r>
            <w:r>
              <w:rPr>
                <w:spacing w:val="-15"/>
                <w:sz w:val="24"/>
              </w:rPr>
              <w:t xml:space="preserve"> </w:t>
            </w:r>
            <w:r>
              <w:rPr>
                <w:sz w:val="24"/>
              </w:rPr>
              <w:t>России». 1—4 классы:учебное по- собие для общеобразова- тельных организаций.</w:t>
            </w:r>
          </w:p>
          <w:p w:rsidR="00D27665" w:rsidRDefault="00D27665" w:rsidP="00B43629">
            <w:pPr>
              <w:pStyle w:val="TableParagraph"/>
              <w:spacing w:line="270" w:lineRule="atLeast"/>
              <w:ind w:left="110" w:right="153"/>
              <w:rPr>
                <w:sz w:val="24"/>
              </w:rPr>
            </w:pPr>
            <w:r>
              <w:rPr>
                <w:sz w:val="24"/>
              </w:rPr>
              <w:t>Авт.Л.</w:t>
            </w:r>
            <w:r>
              <w:rPr>
                <w:spacing w:val="-13"/>
                <w:sz w:val="24"/>
              </w:rPr>
              <w:t xml:space="preserve"> </w:t>
            </w:r>
            <w:r>
              <w:rPr>
                <w:sz w:val="24"/>
              </w:rPr>
              <w:t>Ф.</w:t>
            </w:r>
            <w:r>
              <w:rPr>
                <w:spacing w:val="-14"/>
                <w:sz w:val="24"/>
              </w:rPr>
              <w:t xml:space="preserve"> </w:t>
            </w:r>
            <w:r>
              <w:rPr>
                <w:sz w:val="24"/>
              </w:rPr>
              <w:t>Климанова,</w:t>
            </w:r>
            <w:r>
              <w:rPr>
                <w:spacing w:val="-13"/>
                <w:sz w:val="24"/>
              </w:rPr>
              <w:t xml:space="preserve"> </w:t>
            </w:r>
            <w:r>
              <w:rPr>
                <w:sz w:val="24"/>
              </w:rPr>
              <w:t>М. В. Бойкина. — М.: Про-</w:t>
            </w:r>
          </w:p>
        </w:tc>
        <w:tc>
          <w:tcPr>
            <w:tcW w:w="2407" w:type="dxa"/>
          </w:tcPr>
          <w:p w:rsidR="00D27665" w:rsidRDefault="00D27665" w:rsidP="00B43629">
            <w:pPr>
              <w:pStyle w:val="TableParagraph"/>
              <w:ind w:left="109" w:right="187"/>
              <w:rPr>
                <w:sz w:val="24"/>
              </w:rPr>
            </w:pPr>
            <w:r>
              <w:rPr>
                <w:spacing w:val="-2"/>
                <w:sz w:val="24"/>
              </w:rPr>
              <w:t xml:space="preserve">Образовательный </w:t>
            </w:r>
            <w:r>
              <w:rPr>
                <w:sz w:val="24"/>
              </w:rPr>
              <w:t>интернет-ресурс</w:t>
            </w:r>
            <w:r>
              <w:rPr>
                <w:spacing w:val="-15"/>
                <w:sz w:val="24"/>
              </w:rPr>
              <w:t xml:space="preserve"> </w:t>
            </w:r>
            <w:r>
              <w:rPr>
                <w:sz w:val="24"/>
              </w:rPr>
              <w:t xml:space="preserve">для школьников, учите- лей и родителей </w:t>
            </w:r>
            <w:r>
              <w:rPr>
                <w:spacing w:val="-2"/>
                <w:sz w:val="24"/>
              </w:rPr>
              <w:t xml:space="preserve">ЯКласс </w:t>
            </w:r>
            <w:hyperlink r:id="rId317">
              <w:r>
                <w:rPr>
                  <w:color w:val="0000FF"/>
                  <w:spacing w:val="-2"/>
                  <w:sz w:val="24"/>
                  <w:u w:val="single" w:color="0000FF"/>
                </w:rPr>
                <w:t>https://www.yaklass.r</w:t>
              </w:r>
            </w:hyperlink>
            <w:r>
              <w:rPr>
                <w:color w:val="0000FF"/>
                <w:spacing w:val="-2"/>
                <w:sz w:val="24"/>
              </w:rPr>
              <w:t xml:space="preserve"> </w:t>
            </w:r>
            <w:hyperlink r:id="rId318">
              <w:r>
                <w:rPr>
                  <w:color w:val="0000FF"/>
                  <w:spacing w:val="-6"/>
                  <w:sz w:val="24"/>
                  <w:u w:val="single" w:color="0000FF"/>
                </w:rPr>
                <w:t>u/</w:t>
              </w:r>
            </w:hyperlink>
          </w:p>
        </w:tc>
        <w:tc>
          <w:tcPr>
            <w:tcW w:w="2268" w:type="dxa"/>
          </w:tcPr>
          <w:p w:rsidR="00D27665" w:rsidRDefault="00D27665" w:rsidP="00B43629">
            <w:pPr>
              <w:pStyle w:val="TableParagraph"/>
              <w:ind w:left="112" w:right="164"/>
              <w:rPr>
                <w:sz w:val="24"/>
              </w:rPr>
            </w:pPr>
            <w:r>
              <w:rPr>
                <w:spacing w:val="-2"/>
                <w:sz w:val="24"/>
              </w:rPr>
              <w:t xml:space="preserve">Т.Н.Ситникова, </w:t>
            </w:r>
            <w:r>
              <w:rPr>
                <w:sz w:val="24"/>
              </w:rPr>
              <w:t>И.Ф Яценко По- урочные разработ- ки</w:t>
            </w:r>
            <w:r>
              <w:rPr>
                <w:spacing w:val="-15"/>
                <w:sz w:val="24"/>
              </w:rPr>
              <w:t xml:space="preserve"> </w:t>
            </w:r>
            <w:r>
              <w:rPr>
                <w:sz w:val="24"/>
              </w:rPr>
              <w:t>по</w:t>
            </w:r>
            <w:r>
              <w:rPr>
                <w:spacing w:val="-15"/>
                <w:sz w:val="24"/>
              </w:rPr>
              <w:t xml:space="preserve"> </w:t>
            </w:r>
            <w:r>
              <w:rPr>
                <w:sz w:val="24"/>
              </w:rPr>
              <w:t>литературно- му чтению к УМК</w:t>
            </w:r>
          </w:p>
          <w:p w:rsidR="00D27665" w:rsidRDefault="00D27665" w:rsidP="00B43629">
            <w:pPr>
              <w:pStyle w:val="TableParagraph"/>
              <w:ind w:left="112" w:right="96"/>
              <w:rPr>
                <w:sz w:val="24"/>
              </w:rPr>
            </w:pPr>
            <w:r>
              <w:rPr>
                <w:sz w:val="24"/>
              </w:rPr>
              <w:t>«Школа</w:t>
            </w:r>
            <w:r>
              <w:rPr>
                <w:spacing w:val="-15"/>
                <w:sz w:val="24"/>
              </w:rPr>
              <w:t xml:space="preserve"> </w:t>
            </w:r>
            <w:r>
              <w:rPr>
                <w:sz w:val="24"/>
              </w:rPr>
              <w:t>России»</w:t>
            </w:r>
            <w:r>
              <w:rPr>
                <w:spacing w:val="-15"/>
                <w:sz w:val="24"/>
              </w:rPr>
              <w:t xml:space="preserve"> </w:t>
            </w:r>
            <w:r>
              <w:rPr>
                <w:sz w:val="24"/>
              </w:rPr>
              <w:t>- изд.Вако, 2018</w:t>
            </w:r>
          </w:p>
        </w:tc>
      </w:tr>
    </w:tbl>
    <w:p w:rsidR="00D27665" w:rsidRDefault="00D27665" w:rsidP="00D27665">
      <w:pPr>
        <w:rPr>
          <w:sz w:val="24"/>
        </w:rPr>
        <w:sectPr w:rsidR="00D27665">
          <w:headerReference w:type="default" r:id="rId319"/>
          <w:footerReference w:type="default" r:id="rId320"/>
          <w:pgSz w:w="11910" w:h="16840"/>
          <w:pgMar w:top="1620" w:right="400" w:bottom="1200" w:left="460" w:header="751" w:footer="1007" w:gutter="0"/>
          <w:cols w:space="720"/>
        </w:sectPr>
      </w:pPr>
    </w:p>
    <w:p w:rsidR="00D27665" w:rsidRDefault="00D27665" w:rsidP="00D27665">
      <w:pPr>
        <w:pStyle w:val="a3"/>
        <w:spacing w:before="7"/>
        <w:jc w:val="left"/>
        <w:rPr>
          <w:b/>
          <w:sz w:val="8"/>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9"/>
        <w:gridCol w:w="2978"/>
        <w:gridCol w:w="2407"/>
        <w:gridCol w:w="2268"/>
      </w:tblGrid>
      <w:tr w:rsidR="00D27665" w:rsidTr="00B43629">
        <w:trPr>
          <w:trHeight w:val="1259"/>
        </w:trPr>
        <w:tc>
          <w:tcPr>
            <w:tcW w:w="1277" w:type="dxa"/>
            <w:tcBorders>
              <w:top w:val="nil"/>
            </w:tcBorders>
          </w:tcPr>
          <w:p w:rsidR="00D27665" w:rsidRDefault="00D27665" w:rsidP="00B43629">
            <w:pPr>
              <w:pStyle w:val="TableParagraph"/>
              <w:rPr>
                <w:sz w:val="24"/>
              </w:rPr>
            </w:pPr>
          </w:p>
        </w:tc>
        <w:tc>
          <w:tcPr>
            <w:tcW w:w="849" w:type="dxa"/>
            <w:tcBorders>
              <w:top w:val="nil"/>
            </w:tcBorders>
          </w:tcPr>
          <w:p w:rsidR="00D27665" w:rsidRDefault="00D27665" w:rsidP="00B43629">
            <w:pPr>
              <w:pStyle w:val="TableParagraph"/>
              <w:rPr>
                <w:sz w:val="24"/>
              </w:rPr>
            </w:pPr>
          </w:p>
        </w:tc>
        <w:tc>
          <w:tcPr>
            <w:tcW w:w="2978" w:type="dxa"/>
            <w:tcBorders>
              <w:top w:val="nil"/>
            </w:tcBorders>
          </w:tcPr>
          <w:p w:rsidR="00D27665" w:rsidRDefault="00D27665" w:rsidP="00B43629">
            <w:pPr>
              <w:pStyle w:val="TableParagraph"/>
              <w:spacing w:line="275" w:lineRule="exact"/>
              <w:ind w:left="110"/>
              <w:rPr>
                <w:sz w:val="24"/>
              </w:rPr>
            </w:pPr>
            <w:r>
              <w:rPr>
                <w:sz w:val="24"/>
              </w:rPr>
              <w:t>свещение,</w:t>
            </w:r>
            <w:r>
              <w:rPr>
                <w:spacing w:val="-6"/>
                <w:sz w:val="24"/>
              </w:rPr>
              <w:t xml:space="preserve"> </w:t>
            </w:r>
            <w:r>
              <w:rPr>
                <w:spacing w:val="-2"/>
                <w:sz w:val="24"/>
              </w:rPr>
              <w:t>2019.</w:t>
            </w:r>
          </w:p>
        </w:tc>
        <w:tc>
          <w:tcPr>
            <w:tcW w:w="2407" w:type="dxa"/>
            <w:tcBorders>
              <w:top w:val="nil"/>
            </w:tcBorders>
          </w:tcPr>
          <w:p w:rsidR="00D27665" w:rsidRDefault="00D27665" w:rsidP="00B43629">
            <w:pPr>
              <w:pStyle w:val="TableParagraph"/>
              <w:rPr>
                <w:sz w:val="24"/>
              </w:rPr>
            </w:pPr>
          </w:p>
        </w:tc>
        <w:tc>
          <w:tcPr>
            <w:tcW w:w="2268" w:type="dxa"/>
            <w:tcBorders>
              <w:top w:val="nil"/>
            </w:tcBorders>
          </w:tcPr>
          <w:p w:rsidR="00D27665" w:rsidRDefault="00D27665" w:rsidP="00B43629">
            <w:pPr>
              <w:pStyle w:val="TableParagraph"/>
              <w:rPr>
                <w:sz w:val="24"/>
              </w:rPr>
            </w:pPr>
          </w:p>
        </w:tc>
      </w:tr>
      <w:tr w:rsidR="00D27665" w:rsidTr="00B43629">
        <w:trPr>
          <w:trHeight w:val="8280"/>
        </w:trPr>
        <w:tc>
          <w:tcPr>
            <w:tcW w:w="1277" w:type="dxa"/>
          </w:tcPr>
          <w:p w:rsidR="00D27665" w:rsidRDefault="00D27665" w:rsidP="00B43629">
            <w:pPr>
              <w:pStyle w:val="TableParagraph"/>
              <w:spacing w:before="1"/>
              <w:ind w:right="344"/>
              <w:rPr>
                <w:sz w:val="24"/>
              </w:rPr>
            </w:pPr>
            <w:r>
              <w:rPr>
                <w:spacing w:val="-2"/>
                <w:sz w:val="24"/>
              </w:rPr>
              <w:t>Литера- турное чтение</w:t>
            </w:r>
          </w:p>
        </w:tc>
        <w:tc>
          <w:tcPr>
            <w:tcW w:w="849" w:type="dxa"/>
          </w:tcPr>
          <w:p w:rsidR="00D27665" w:rsidRDefault="00D27665" w:rsidP="00B43629">
            <w:pPr>
              <w:pStyle w:val="TableParagraph"/>
              <w:spacing w:before="1"/>
              <w:ind w:left="10"/>
              <w:jc w:val="center"/>
              <w:rPr>
                <w:sz w:val="24"/>
              </w:rPr>
            </w:pPr>
            <w:r>
              <w:rPr>
                <w:sz w:val="24"/>
              </w:rPr>
              <w:t xml:space="preserve">3 </w:t>
            </w:r>
            <w:r>
              <w:rPr>
                <w:spacing w:val="-5"/>
                <w:sz w:val="24"/>
              </w:rPr>
              <w:t>абв</w:t>
            </w:r>
          </w:p>
        </w:tc>
        <w:tc>
          <w:tcPr>
            <w:tcW w:w="2978" w:type="dxa"/>
          </w:tcPr>
          <w:p w:rsidR="00D27665" w:rsidRDefault="00D27665" w:rsidP="00B43629">
            <w:pPr>
              <w:pStyle w:val="TableParagraph"/>
              <w:spacing w:before="1"/>
              <w:ind w:left="110"/>
              <w:rPr>
                <w:sz w:val="24"/>
              </w:rPr>
            </w:pPr>
            <w:r>
              <w:rPr>
                <w:sz w:val="24"/>
              </w:rPr>
              <w:t>Литературное чтение. Ра- бочие программы. Пред- метная линия учебников системы</w:t>
            </w:r>
            <w:r>
              <w:rPr>
                <w:spacing w:val="-15"/>
                <w:sz w:val="24"/>
              </w:rPr>
              <w:t xml:space="preserve"> </w:t>
            </w:r>
            <w:r>
              <w:rPr>
                <w:sz w:val="24"/>
              </w:rPr>
              <w:t>«Школа</w:t>
            </w:r>
            <w:r>
              <w:rPr>
                <w:spacing w:val="-15"/>
                <w:sz w:val="24"/>
              </w:rPr>
              <w:t xml:space="preserve"> </w:t>
            </w:r>
            <w:r>
              <w:rPr>
                <w:sz w:val="24"/>
              </w:rPr>
              <w:t>России». 1—4 классы:учебное по- собие для общеобразова- тельных организаций.</w:t>
            </w:r>
          </w:p>
          <w:p w:rsidR="00D27665" w:rsidRDefault="00D27665" w:rsidP="00B43629">
            <w:pPr>
              <w:pStyle w:val="TableParagraph"/>
              <w:ind w:left="110" w:right="153"/>
              <w:rPr>
                <w:sz w:val="24"/>
              </w:rPr>
            </w:pPr>
            <w:r>
              <w:rPr>
                <w:sz w:val="24"/>
              </w:rPr>
              <w:t>Авт.Л.</w:t>
            </w:r>
            <w:r>
              <w:rPr>
                <w:spacing w:val="-13"/>
                <w:sz w:val="24"/>
              </w:rPr>
              <w:t xml:space="preserve"> </w:t>
            </w:r>
            <w:r>
              <w:rPr>
                <w:sz w:val="24"/>
              </w:rPr>
              <w:t>Ф.</w:t>
            </w:r>
            <w:r>
              <w:rPr>
                <w:spacing w:val="-14"/>
                <w:sz w:val="24"/>
              </w:rPr>
              <w:t xml:space="preserve"> </w:t>
            </w:r>
            <w:r>
              <w:rPr>
                <w:sz w:val="24"/>
              </w:rPr>
              <w:t>Климанова,</w:t>
            </w:r>
            <w:r>
              <w:rPr>
                <w:spacing w:val="-13"/>
                <w:sz w:val="24"/>
              </w:rPr>
              <w:t xml:space="preserve"> </w:t>
            </w:r>
            <w:r>
              <w:rPr>
                <w:sz w:val="24"/>
              </w:rPr>
              <w:t>М. В. Бойкина. — М.: Про- свещение, 2019.</w:t>
            </w:r>
          </w:p>
        </w:tc>
        <w:tc>
          <w:tcPr>
            <w:tcW w:w="2407" w:type="dxa"/>
          </w:tcPr>
          <w:p w:rsidR="00D27665" w:rsidRDefault="00D27665" w:rsidP="00B43629">
            <w:pPr>
              <w:pStyle w:val="TableParagraph"/>
              <w:spacing w:before="1"/>
              <w:ind w:left="148" w:right="82"/>
              <w:rPr>
                <w:sz w:val="24"/>
              </w:rPr>
            </w:pPr>
            <w:r>
              <w:rPr>
                <w:sz w:val="24"/>
              </w:rPr>
              <w:t>Г.В.</w:t>
            </w:r>
            <w:r>
              <w:rPr>
                <w:spacing w:val="-13"/>
                <w:sz w:val="24"/>
              </w:rPr>
              <w:t xml:space="preserve"> </w:t>
            </w:r>
            <w:r>
              <w:rPr>
                <w:sz w:val="24"/>
              </w:rPr>
              <w:t>Шубина</w:t>
            </w:r>
            <w:r>
              <w:rPr>
                <w:spacing w:val="33"/>
                <w:sz w:val="24"/>
              </w:rPr>
              <w:t xml:space="preserve"> </w:t>
            </w:r>
            <w:r>
              <w:rPr>
                <w:sz w:val="24"/>
              </w:rPr>
              <w:t>Тесты по литературному чтению К учебнику Л.Ф. Климановой В.Г.Горецкого</w:t>
            </w:r>
            <w:r>
              <w:rPr>
                <w:spacing w:val="-4"/>
                <w:sz w:val="24"/>
              </w:rPr>
              <w:t xml:space="preserve"> </w:t>
            </w:r>
            <w:r>
              <w:rPr>
                <w:sz w:val="24"/>
              </w:rPr>
              <w:t>и</w:t>
            </w:r>
            <w:r>
              <w:rPr>
                <w:spacing w:val="-1"/>
                <w:sz w:val="24"/>
              </w:rPr>
              <w:t xml:space="preserve"> </w:t>
            </w:r>
            <w:r>
              <w:rPr>
                <w:spacing w:val="-5"/>
                <w:sz w:val="24"/>
              </w:rPr>
              <w:t>др.</w:t>
            </w:r>
          </w:p>
          <w:p w:rsidR="00D27665" w:rsidRDefault="00D27665" w:rsidP="00B43629">
            <w:pPr>
              <w:pStyle w:val="TableParagraph"/>
              <w:ind w:left="148" w:right="222"/>
              <w:rPr>
                <w:sz w:val="24"/>
              </w:rPr>
            </w:pPr>
            <w:r>
              <w:rPr>
                <w:sz w:val="24"/>
              </w:rPr>
              <w:t>«Литературное</w:t>
            </w:r>
            <w:r>
              <w:rPr>
                <w:spacing w:val="-15"/>
                <w:sz w:val="24"/>
              </w:rPr>
              <w:t xml:space="preserve"> </w:t>
            </w:r>
            <w:r>
              <w:rPr>
                <w:sz w:val="24"/>
              </w:rPr>
              <w:t>чте- ние.3 класс. В 2-х частях. Издатель- ство «Экзамен» Москва, 2017г</w:t>
            </w:r>
          </w:p>
          <w:p w:rsidR="00D27665" w:rsidRDefault="00D27665" w:rsidP="00B43629">
            <w:pPr>
              <w:pStyle w:val="TableParagraph"/>
              <w:spacing w:before="1"/>
              <w:ind w:left="148" w:right="129"/>
              <w:rPr>
                <w:sz w:val="24"/>
              </w:rPr>
            </w:pPr>
            <w:r>
              <w:rPr>
                <w:sz w:val="24"/>
              </w:rPr>
              <w:t>3. Е.В. Гусева, Е.В. Курникова, Е.А. Останина</w:t>
            </w:r>
            <w:r>
              <w:rPr>
                <w:spacing w:val="-15"/>
                <w:sz w:val="24"/>
              </w:rPr>
              <w:t xml:space="preserve"> </w:t>
            </w:r>
            <w:r>
              <w:rPr>
                <w:sz w:val="24"/>
              </w:rPr>
              <w:t>«Зачётные работы по литера- турному чтению» .</w:t>
            </w:r>
            <w:r>
              <w:rPr>
                <w:spacing w:val="40"/>
                <w:sz w:val="24"/>
              </w:rPr>
              <w:t xml:space="preserve"> </w:t>
            </w:r>
            <w:r>
              <w:rPr>
                <w:sz w:val="24"/>
              </w:rPr>
              <w:t>К учебнику Л.Ф. Климановой , В.Г.Горецкого и др.</w:t>
            </w:r>
          </w:p>
          <w:p w:rsidR="00D27665" w:rsidRDefault="00D27665" w:rsidP="00B43629">
            <w:pPr>
              <w:pStyle w:val="TableParagraph"/>
              <w:ind w:left="109" w:right="187" w:firstLine="38"/>
              <w:rPr>
                <w:sz w:val="24"/>
              </w:rPr>
            </w:pPr>
            <w:r>
              <w:rPr>
                <w:sz w:val="24"/>
              </w:rPr>
              <w:t xml:space="preserve">«Литературное чте- ние.3 класс. В 2-х частях. Издатель- ство «Экзамен» Москва, 2019г </w:t>
            </w:r>
            <w:r>
              <w:rPr>
                <w:spacing w:val="-2"/>
                <w:sz w:val="24"/>
              </w:rPr>
              <w:t xml:space="preserve">Образовательный </w:t>
            </w:r>
            <w:r>
              <w:rPr>
                <w:sz w:val="24"/>
              </w:rPr>
              <w:t>интернет-ресурс</w:t>
            </w:r>
            <w:r>
              <w:rPr>
                <w:spacing w:val="-15"/>
                <w:sz w:val="24"/>
              </w:rPr>
              <w:t xml:space="preserve"> </w:t>
            </w:r>
            <w:r>
              <w:rPr>
                <w:sz w:val="24"/>
              </w:rPr>
              <w:t xml:space="preserve">для школьников, учите- лей и родителей </w:t>
            </w:r>
            <w:r>
              <w:rPr>
                <w:spacing w:val="-2"/>
                <w:sz w:val="24"/>
              </w:rPr>
              <w:t xml:space="preserve">ЯКласс </w:t>
            </w:r>
            <w:hyperlink r:id="rId321">
              <w:r>
                <w:rPr>
                  <w:color w:val="0000FF"/>
                  <w:spacing w:val="-2"/>
                  <w:sz w:val="24"/>
                  <w:u w:val="single" w:color="0000FF"/>
                </w:rPr>
                <w:t>https://www.yaklass.r</w:t>
              </w:r>
            </w:hyperlink>
          </w:p>
          <w:p w:rsidR="00D27665" w:rsidRDefault="00DC1976" w:rsidP="00B43629">
            <w:pPr>
              <w:pStyle w:val="TableParagraph"/>
              <w:spacing w:line="257" w:lineRule="exact"/>
              <w:ind w:left="109"/>
              <w:rPr>
                <w:sz w:val="24"/>
              </w:rPr>
            </w:pPr>
            <w:hyperlink r:id="rId322">
              <w:r w:rsidR="00D27665">
                <w:rPr>
                  <w:color w:val="0000FF"/>
                  <w:spacing w:val="-5"/>
                  <w:sz w:val="24"/>
                  <w:u w:val="single" w:color="0000FF"/>
                </w:rPr>
                <w:t>u/</w:t>
              </w:r>
            </w:hyperlink>
          </w:p>
        </w:tc>
        <w:tc>
          <w:tcPr>
            <w:tcW w:w="2268" w:type="dxa"/>
          </w:tcPr>
          <w:p w:rsidR="00D27665" w:rsidRDefault="00D27665" w:rsidP="00B43629">
            <w:pPr>
              <w:pStyle w:val="TableParagraph"/>
              <w:spacing w:before="1"/>
              <w:ind w:left="254" w:right="164"/>
              <w:rPr>
                <w:sz w:val="24"/>
              </w:rPr>
            </w:pPr>
            <w:r>
              <w:rPr>
                <w:spacing w:val="-2"/>
                <w:sz w:val="24"/>
              </w:rPr>
              <w:t xml:space="preserve">Литературное </w:t>
            </w:r>
            <w:r>
              <w:rPr>
                <w:sz w:val="24"/>
              </w:rPr>
              <w:t>чтение. Методи- ческие рекомен- дации. 3 кл. авт. Л.</w:t>
            </w:r>
            <w:r>
              <w:rPr>
                <w:spacing w:val="-15"/>
                <w:sz w:val="24"/>
              </w:rPr>
              <w:t xml:space="preserve"> </w:t>
            </w:r>
            <w:r>
              <w:rPr>
                <w:sz w:val="24"/>
              </w:rPr>
              <w:t>Ф.</w:t>
            </w:r>
            <w:r>
              <w:rPr>
                <w:spacing w:val="-15"/>
                <w:sz w:val="24"/>
              </w:rPr>
              <w:t xml:space="preserve"> </w:t>
            </w:r>
            <w:r>
              <w:rPr>
                <w:sz w:val="24"/>
              </w:rPr>
              <w:t>Климанова, М.В. Бойкина, изд. Просвеще- ние, 2017</w:t>
            </w:r>
          </w:p>
        </w:tc>
      </w:tr>
      <w:tr w:rsidR="00D27665" w:rsidTr="00B43629">
        <w:trPr>
          <w:trHeight w:val="4142"/>
        </w:trPr>
        <w:tc>
          <w:tcPr>
            <w:tcW w:w="1277" w:type="dxa"/>
          </w:tcPr>
          <w:p w:rsidR="00D27665" w:rsidRDefault="00D27665" w:rsidP="00B43629">
            <w:pPr>
              <w:pStyle w:val="TableParagraph"/>
              <w:ind w:right="344"/>
              <w:rPr>
                <w:sz w:val="24"/>
              </w:rPr>
            </w:pPr>
            <w:r>
              <w:rPr>
                <w:spacing w:val="-2"/>
                <w:sz w:val="24"/>
              </w:rPr>
              <w:t>Литера- турное чтение</w:t>
            </w:r>
          </w:p>
        </w:tc>
        <w:tc>
          <w:tcPr>
            <w:tcW w:w="849" w:type="dxa"/>
          </w:tcPr>
          <w:p w:rsidR="00D27665" w:rsidRDefault="00D27665" w:rsidP="00B43629">
            <w:pPr>
              <w:pStyle w:val="TableParagraph"/>
              <w:spacing w:line="275" w:lineRule="exact"/>
              <w:ind w:left="10"/>
              <w:jc w:val="center"/>
              <w:rPr>
                <w:sz w:val="24"/>
              </w:rPr>
            </w:pPr>
            <w:r>
              <w:rPr>
                <w:sz w:val="24"/>
              </w:rPr>
              <w:t xml:space="preserve">4 </w:t>
            </w:r>
            <w:r>
              <w:rPr>
                <w:spacing w:val="-5"/>
                <w:sz w:val="24"/>
              </w:rPr>
              <w:t>абв</w:t>
            </w:r>
          </w:p>
        </w:tc>
        <w:tc>
          <w:tcPr>
            <w:tcW w:w="2978" w:type="dxa"/>
          </w:tcPr>
          <w:p w:rsidR="00D27665" w:rsidRDefault="00D27665" w:rsidP="00B43629">
            <w:pPr>
              <w:pStyle w:val="TableParagraph"/>
              <w:ind w:left="110"/>
              <w:rPr>
                <w:sz w:val="24"/>
              </w:rPr>
            </w:pPr>
            <w:r>
              <w:rPr>
                <w:sz w:val="24"/>
              </w:rPr>
              <w:t>Литературное чтение. Ра- бочие программы. Пред- метная линия учебников системы</w:t>
            </w:r>
            <w:r>
              <w:rPr>
                <w:spacing w:val="-15"/>
                <w:sz w:val="24"/>
              </w:rPr>
              <w:t xml:space="preserve"> </w:t>
            </w:r>
            <w:r>
              <w:rPr>
                <w:sz w:val="24"/>
              </w:rPr>
              <w:t>«Школа</w:t>
            </w:r>
            <w:r>
              <w:rPr>
                <w:spacing w:val="-15"/>
                <w:sz w:val="24"/>
              </w:rPr>
              <w:t xml:space="preserve"> </w:t>
            </w:r>
            <w:r>
              <w:rPr>
                <w:sz w:val="24"/>
              </w:rPr>
              <w:t>России». 1—4 классы:учебное по- собие для общеобразова- тельных организаций.</w:t>
            </w:r>
          </w:p>
          <w:p w:rsidR="00D27665" w:rsidRDefault="00D27665" w:rsidP="00B43629">
            <w:pPr>
              <w:pStyle w:val="TableParagraph"/>
              <w:ind w:left="110" w:right="153"/>
              <w:rPr>
                <w:sz w:val="24"/>
              </w:rPr>
            </w:pPr>
            <w:r>
              <w:rPr>
                <w:sz w:val="24"/>
              </w:rPr>
              <w:t>Авт.Л.</w:t>
            </w:r>
            <w:r>
              <w:rPr>
                <w:spacing w:val="-13"/>
                <w:sz w:val="24"/>
              </w:rPr>
              <w:t xml:space="preserve"> </w:t>
            </w:r>
            <w:r>
              <w:rPr>
                <w:sz w:val="24"/>
              </w:rPr>
              <w:t>Ф.</w:t>
            </w:r>
            <w:r>
              <w:rPr>
                <w:spacing w:val="-14"/>
                <w:sz w:val="24"/>
              </w:rPr>
              <w:t xml:space="preserve"> </w:t>
            </w:r>
            <w:r>
              <w:rPr>
                <w:sz w:val="24"/>
              </w:rPr>
              <w:t>Климанова,</w:t>
            </w:r>
            <w:r>
              <w:rPr>
                <w:spacing w:val="-13"/>
                <w:sz w:val="24"/>
              </w:rPr>
              <w:t xml:space="preserve"> </w:t>
            </w:r>
            <w:r>
              <w:rPr>
                <w:sz w:val="24"/>
              </w:rPr>
              <w:t>М. В. Бойкина. — М.: Про- свещение, 2019.</w:t>
            </w:r>
          </w:p>
        </w:tc>
        <w:tc>
          <w:tcPr>
            <w:tcW w:w="2407" w:type="dxa"/>
          </w:tcPr>
          <w:p w:rsidR="00D27665" w:rsidRDefault="00D27665" w:rsidP="00B43629">
            <w:pPr>
              <w:pStyle w:val="TableParagraph"/>
              <w:ind w:left="109" w:right="187"/>
              <w:rPr>
                <w:sz w:val="24"/>
              </w:rPr>
            </w:pPr>
            <w:r>
              <w:rPr>
                <w:spacing w:val="-2"/>
                <w:sz w:val="24"/>
              </w:rPr>
              <w:t xml:space="preserve">Образовательный </w:t>
            </w:r>
            <w:r>
              <w:rPr>
                <w:sz w:val="24"/>
              </w:rPr>
              <w:t>интернет-ресурс</w:t>
            </w:r>
            <w:r>
              <w:rPr>
                <w:spacing w:val="-15"/>
                <w:sz w:val="24"/>
              </w:rPr>
              <w:t xml:space="preserve"> </w:t>
            </w:r>
            <w:r>
              <w:rPr>
                <w:sz w:val="24"/>
              </w:rPr>
              <w:t xml:space="preserve">для школьников, учите- лей и родителей </w:t>
            </w:r>
            <w:r>
              <w:rPr>
                <w:spacing w:val="-2"/>
                <w:sz w:val="24"/>
              </w:rPr>
              <w:t xml:space="preserve">ЯКласс </w:t>
            </w:r>
            <w:hyperlink r:id="rId323">
              <w:r>
                <w:rPr>
                  <w:color w:val="0000FF"/>
                  <w:spacing w:val="-2"/>
                  <w:sz w:val="24"/>
                  <w:u w:val="single" w:color="0000FF"/>
                </w:rPr>
                <w:t>https://www.yaklass.r</w:t>
              </w:r>
            </w:hyperlink>
            <w:r>
              <w:rPr>
                <w:color w:val="0000FF"/>
                <w:spacing w:val="-2"/>
                <w:sz w:val="24"/>
              </w:rPr>
              <w:t xml:space="preserve"> </w:t>
            </w:r>
            <w:hyperlink r:id="rId324">
              <w:r>
                <w:rPr>
                  <w:color w:val="0000FF"/>
                  <w:spacing w:val="-6"/>
                  <w:sz w:val="24"/>
                  <w:u w:val="single" w:color="0000FF"/>
                </w:rPr>
                <w:t>u/</w:t>
              </w:r>
            </w:hyperlink>
          </w:p>
        </w:tc>
        <w:tc>
          <w:tcPr>
            <w:tcW w:w="2268" w:type="dxa"/>
          </w:tcPr>
          <w:p w:rsidR="00D27665" w:rsidRDefault="00D27665" w:rsidP="00B43629">
            <w:pPr>
              <w:pStyle w:val="TableParagraph"/>
              <w:ind w:left="112" w:right="187"/>
              <w:rPr>
                <w:sz w:val="24"/>
              </w:rPr>
            </w:pPr>
            <w:r>
              <w:rPr>
                <w:color w:val="4F81BC"/>
                <w:sz w:val="24"/>
              </w:rPr>
              <w:t>Стефаненко Н. А., Горелова</w:t>
            </w:r>
            <w:r>
              <w:rPr>
                <w:color w:val="4F81BC"/>
                <w:spacing w:val="-8"/>
                <w:sz w:val="24"/>
              </w:rPr>
              <w:t xml:space="preserve"> </w:t>
            </w:r>
            <w:r>
              <w:rPr>
                <w:color w:val="4F81BC"/>
                <w:sz w:val="24"/>
              </w:rPr>
              <w:t>Е.</w:t>
            </w:r>
            <w:r>
              <w:rPr>
                <w:color w:val="4F81BC"/>
                <w:spacing w:val="-7"/>
                <w:sz w:val="24"/>
              </w:rPr>
              <w:t xml:space="preserve"> </w:t>
            </w:r>
            <w:r>
              <w:rPr>
                <w:color w:val="4F81BC"/>
                <w:sz w:val="24"/>
              </w:rPr>
              <w:t>А.</w:t>
            </w:r>
            <w:r>
              <w:rPr>
                <w:color w:val="4F81BC"/>
                <w:spacing w:val="-7"/>
                <w:sz w:val="24"/>
              </w:rPr>
              <w:t xml:space="preserve"> </w:t>
            </w:r>
            <w:r>
              <w:rPr>
                <w:color w:val="4F81BC"/>
                <w:sz w:val="24"/>
              </w:rPr>
              <w:t>Ли- тературное</w:t>
            </w:r>
            <w:r>
              <w:rPr>
                <w:color w:val="4F81BC"/>
                <w:spacing w:val="-15"/>
                <w:sz w:val="24"/>
              </w:rPr>
              <w:t xml:space="preserve"> </w:t>
            </w:r>
            <w:r>
              <w:rPr>
                <w:color w:val="4F81BC"/>
                <w:sz w:val="24"/>
              </w:rPr>
              <w:t xml:space="preserve">чтение. Методические ре- комендации. 4 </w:t>
            </w:r>
            <w:r>
              <w:rPr>
                <w:color w:val="4F81BC"/>
                <w:spacing w:val="-2"/>
                <w:sz w:val="24"/>
              </w:rPr>
              <w:t>класс</w:t>
            </w:r>
          </w:p>
          <w:p w:rsidR="00D27665" w:rsidRDefault="00D27665" w:rsidP="00B43629">
            <w:pPr>
              <w:pStyle w:val="TableParagraph"/>
              <w:ind w:left="254" w:right="164"/>
              <w:rPr>
                <w:sz w:val="24"/>
              </w:rPr>
            </w:pPr>
            <w:r>
              <w:rPr>
                <w:spacing w:val="-2"/>
                <w:sz w:val="24"/>
              </w:rPr>
              <w:t xml:space="preserve">Литературное </w:t>
            </w:r>
            <w:r>
              <w:rPr>
                <w:sz w:val="24"/>
              </w:rPr>
              <w:t>чтение. Методи- ческие рекомен- дации. 4 кл. авт. Л.</w:t>
            </w:r>
            <w:r>
              <w:rPr>
                <w:spacing w:val="-15"/>
                <w:sz w:val="24"/>
              </w:rPr>
              <w:t xml:space="preserve"> </w:t>
            </w:r>
            <w:r>
              <w:rPr>
                <w:sz w:val="24"/>
              </w:rPr>
              <w:t>Ф.</w:t>
            </w:r>
            <w:r>
              <w:rPr>
                <w:spacing w:val="-15"/>
                <w:sz w:val="24"/>
              </w:rPr>
              <w:t xml:space="preserve"> </w:t>
            </w:r>
            <w:r>
              <w:rPr>
                <w:sz w:val="24"/>
              </w:rPr>
              <w:t>Климанова, М.В. Бойкина, изд. Просвеще- ние, 2017</w:t>
            </w:r>
          </w:p>
        </w:tc>
      </w:tr>
    </w:tbl>
    <w:p w:rsidR="00D27665" w:rsidRDefault="00D27665" w:rsidP="00D27665">
      <w:pPr>
        <w:rPr>
          <w:sz w:val="24"/>
        </w:rPr>
        <w:sectPr w:rsidR="00D27665">
          <w:headerReference w:type="default" r:id="rId325"/>
          <w:footerReference w:type="default" r:id="rId326"/>
          <w:pgSz w:w="11910" w:h="16840"/>
          <w:pgMar w:top="1620" w:right="400" w:bottom="1240" w:left="460" w:header="751" w:footer="1051" w:gutter="0"/>
          <w:cols w:space="720"/>
        </w:sectPr>
      </w:pPr>
    </w:p>
    <w:p w:rsidR="00D27665" w:rsidRDefault="00D27665" w:rsidP="00D27665">
      <w:pPr>
        <w:pStyle w:val="a3"/>
        <w:spacing w:before="7"/>
        <w:jc w:val="left"/>
        <w:rPr>
          <w:b/>
          <w:sz w:val="8"/>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9"/>
        <w:gridCol w:w="2978"/>
        <w:gridCol w:w="2407"/>
        <w:gridCol w:w="2268"/>
      </w:tblGrid>
      <w:tr w:rsidR="00D27665" w:rsidTr="00B43629">
        <w:trPr>
          <w:trHeight w:val="1259"/>
        </w:trPr>
        <w:tc>
          <w:tcPr>
            <w:tcW w:w="1277" w:type="dxa"/>
            <w:tcBorders>
              <w:top w:val="nil"/>
            </w:tcBorders>
          </w:tcPr>
          <w:p w:rsidR="00D27665" w:rsidRDefault="00D27665" w:rsidP="00B43629">
            <w:pPr>
              <w:pStyle w:val="TableParagraph"/>
              <w:rPr>
                <w:sz w:val="24"/>
              </w:rPr>
            </w:pPr>
          </w:p>
        </w:tc>
        <w:tc>
          <w:tcPr>
            <w:tcW w:w="849" w:type="dxa"/>
            <w:tcBorders>
              <w:top w:val="nil"/>
            </w:tcBorders>
          </w:tcPr>
          <w:p w:rsidR="00D27665" w:rsidRDefault="00D27665" w:rsidP="00B43629">
            <w:pPr>
              <w:pStyle w:val="TableParagraph"/>
              <w:rPr>
                <w:sz w:val="24"/>
              </w:rPr>
            </w:pPr>
          </w:p>
        </w:tc>
        <w:tc>
          <w:tcPr>
            <w:tcW w:w="2978" w:type="dxa"/>
            <w:tcBorders>
              <w:top w:val="nil"/>
            </w:tcBorders>
          </w:tcPr>
          <w:p w:rsidR="00D27665" w:rsidRDefault="00D27665" w:rsidP="00B43629">
            <w:pPr>
              <w:pStyle w:val="TableParagraph"/>
              <w:rPr>
                <w:sz w:val="24"/>
              </w:rPr>
            </w:pPr>
          </w:p>
        </w:tc>
        <w:tc>
          <w:tcPr>
            <w:tcW w:w="2407" w:type="dxa"/>
            <w:tcBorders>
              <w:top w:val="nil"/>
            </w:tcBorders>
          </w:tcPr>
          <w:p w:rsidR="00D27665" w:rsidRDefault="00D27665" w:rsidP="00B43629">
            <w:pPr>
              <w:pStyle w:val="TableParagraph"/>
              <w:rPr>
                <w:sz w:val="24"/>
              </w:rPr>
            </w:pPr>
          </w:p>
        </w:tc>
        <w:tc>
          <w:tcPr>
            <w:tcW w:w="2268" w:type="dxa"/>
            <w:tcBorders>
              <w:top w:val="nil"/>
            </w:tcBorders>
          </w:tcPr>
          <w:p w:rsidR="00D27665" w:rsidRDefault="00D27665" w:rsidP="00B43629">
            <w:pPr>
              <w:pStyle w:val="TableParagraph"/>
              <w:rPr>
                <w:sz w:val="24"/>
              </w:rPr>
            </w:pPr>
          </w:p>
        </w:tc>
      </w:tr>
      <w:tr w:rsidR="00D27665" w:rsidTr="00B43629">
        <w:trPr>
          <w:trHeight w:val="2762"/>
        </w:trPr>
        <w:tc>
          <w:tcPr>
            <w:tcW w:w="1277" w:type="dxa"/>
          </w:tcPr>
          <w:p w:rsidR="00D27665" w:rsidRDefault="00D27665" w:rsidP="00B43629">
            <w:pPr>
              <w:pStyle w:val="TableParagraph"/>
              <w:rPr>
                <w:b/>
                <w:sz w:val="26"/>
              </w:rPr>
            </w:pPr>
          </w:p>
          <w:p w:rsidR="00D27665" w:rsidRDefault="00D27665" w:rsidP="00B43629">
            <w:pPr>
              <w:pStyle w:val="TableParagraph"/>
              <w:spacing w:before="1"/>
              <w:rPr>
                <w:b/>
              </w:rPr>
            </w:pPr>
          </w:p>
          <w:p w:rsidR="00D27665" w:rsidRDefault="00D27665" w:rsidP="00B43629">
            <w:pPr>
              <w:pStyle w:val="TableParagraph"/>
              <w:ind w:right="144"/>
              <w:rPr>
                <w:sz w:val="24"/>
              </w:rPr>
            </w:pPr>
            <w:r>
              <w:rPr>
                <w:spacing w:val="-2"/>
                <w:sz w:val="24"/>
              </w:rPr>
              <w:t xml:space="preserve">Основы религиоз- </w:t>
            </w:r>
            <w:r>
              <w:rPr>
                <w:sz w:val="24"/>
              </w:rPr>
              <w:t>ных</w:t>
            </w:r>
            <w:r>
              <w:rPr>
                <w:spacing w:val="-15"/>
                <w:sz w:val="24"/>
              </w:rPr>
              <w:t xml:space="preserve"> </w:t>
            </w:r>
            <w:r>
              <w:rPr>
                <w:sz w:val="24"/>
              </w:rPr>
              <w:t xml:space="preserve">куль- тур и </w:t>
            </w:r>
            <w:r>
              <w:rPr>
                <w:spacing w:val="-2"/>
                <w:sz w:val="24"/>
              </w:rPr>
              <w:t>светской этики</w:t>
            </w:r>
          </w:p>
        </w:tc>
        <w:tc>
          <w:tcPr>
            <w:tcW w:w="849" w:type="dxa"/>
          </w:tcPr>
          <w:p w:rsidR="00D27665" w:rsidRDefault="00D27665" w:rsidP="00B43629">
            <w:pPr>
              <w:pStyle w:val="TableParagraph"/>
              <w:spacing w:before="1"/>
              <w:ind w:left="10"/>
              <w:jc w:val="center"/>
              <w:rPr>
                <w:sz w:val="24"/>
              </w:rPr>
            </w:pPr>
            <w:r>
              <w:rPr>
                <w:sz w:val="24"/>
              </w:rPr>
              <w:t xml:space="preserve">4 </w:t>
            </w:r>
            <w:r>
              <w:rPr>
                <w:spacing w:val="-5"/>
                <w:sz w:val="24"/>
              </w:rPr>
              <w:t>абв</w:t>
            </w:r>
          </w:p>
        </w:tc>
        <w:tc>
          <w:tcPr>
            <w:tcW w:w="2978" w:type="dxa"/>
          </w:tcPr>
          <w:p w:rsidR="00D27665" w:rsidRDefault="00D27665" w:rsidP="00B43629">
            <w:pPr>
              <w:pStyle w:val="TableParagraph"/>
              <w:spacing w:before="1"/>
              <w:ind w:left="110" w:right="153"/>
              <w:rPr>
                <w:sz w:val="24"/>
              </w:rPr>
            </w:pPr>
            <w:r>
              <w:rPr>
                <w:sz w:val="24"/>
              </w:rPr>
              <w:t>Основы религиозных культур</w:t>
            </w:r>
            <w:r>
              <w:rPr>
                <w:spacing w:val="-9"/>
                <w:sz w:val="24"/>
              </w:rPr>
              <w:t xml:space="preserve"> </w:t>
            </w:r>
            <w:r>
              <w:rPr>
                <w:sz w:val="24"/>
              </w:rPr>
              <w:t>и</w:t>
            </w:r>
            <w:r>
              <w:rPr>
                <w:spacing w:val="-9"/>
                <w:sz w:val="24"/>
              </w:rPr>
              <w:t xml:space="preserve"> </w:t>
            </w:r>
            <w:r>
              <w:rPr>
                <w:sz w:val="24"/>
              </w:rPr>
              <w:t>светской</w:t>
            </w:r>
            <w:r>
              <w:rPr>
                <w:spacing w:val="-8"/>
                <w:sz w:val="24"/>
              </w:rPr>
              <w:t xml:space="preserve"> </w:t>
            </w:r>
            <w:r>
              <w:rPr>
                <w:sz w:val="24"/>
              </w:rPr>
              <w:t>этики. Сборник рабочих про- грамм. 4 класс: пособие для</w:t>
            </w:r>
            <w:r>
              <w:rPr>
                <w:spacing w:val="-12"/>
                <w:sz w:val="24"/>
              </w:rPr>
              <w:t xml:space="preserve"> </w:t>
            </w:r>
            <w:r>
              <w:rPr>
                <w:sz w:val="24"/>
              </w:rPr>
              <w:t>учителей</w:t>
            </w:r>
            <w:r>
              <w:rPr>
                <w:spacing w:val="-13"/>
                <w:sz w:val="24"/>
              </w:rPr>
              <w:t xml:space="preserve"> </w:t>
            </w:r>
            <w:r>
              <w:rPr>
                <w:sz w:val="24"/>
              </w:rPr>
              <w:t>для</w:t>
            </w:r>
            <w:r>
              <w:rPr>
                <w:spacing w:val="-13"/>
                <w:sz w:val="24"/>
              </w:rPr>
              <w:t xml:space="preserve"> </w:t>
            </w:r>
            <w:r>
              <w:rPr>
                <w:sz w:val="24"/>
              </w:rPr>
              <w:t xml:space="preserve">общеоб- разовательных организа- ций. Авт. А.Я.Данилюк, </w:t>
            </w:r>
            <w:r>
              <w:rPr>
                <w:spacing w:val="-2"/>
                <w:sz w:val="24"/>
              </w:rPr>
              <w:t xml:space="preserve">Т.В.Емельянова, </w:t>
            </w:r>
            <w:r>
              <w:rPr>
                <w:sz w:val="24"/>
              </w:rPr>
              <w:t>О.Н.Марченко и др.- М:</w:t>
            </w:r>
          </w:p>
          <w:p w:rsidR="00D27665" w:rsidRDefault="00D27665" w:rsidP="00B43629">
            <w:pPr>
              <w:pStyle w:val="TableParagraph"/>
              <w:spacing w:before="1" w:line="257" w:lineRule="exact"/>
              <w:ind w:left="110"/>
              <w:rPr>
                <w:sz w:val="24"/>
              </w:rPr>
            </w:pPr>
            <w:r>
              <w:rPr>
                <w:spacing w:val="-2"/>
                <w:sz w:val="24"/>
              </w:rPr>
              <w:t>Просвещение,2014</w:t>
            </w:r>
          </w:p>
        </w:tc>
        <w:tc>
          <w:tcPr>
            <w:tcW w:w="2407" w:type="dxa"/>
          </w:tcPr>
          <w:p w:rsidR="00D27665" w:rsidRDefault="00D27665" w:rsidP="00B43629">
            <w:pPr>
              <w:pStyle w:val="TableParagraph"/>
              <w:rPr>
                <w:sz w:val="24"/>
              </w:rPr>
            </w:pPr>
          </w:p>
        </w:tc>
        <w:tc>
          <w:tcPr>
            <w:tcW w:w="2268" w:type="dxa"/>
          </w:tcPr>
          <w:p w:rsidR="00D27665" w:rsidRDefault="00D27665" w:rsidP="00B43629">
            <w:pPr>
              <w:pStyle w:val="TableParagraph"/>
              <w:spacing w:before="1"/>
              <w:ind w:left="112" w:right="96"/>
              <w:rPr>
                <w:sz w:val="24"/>
              </w:rPr>
            </w:pPr>
            <w:r>
              <w:rPr>
                <w:sz w:val="24"/>
              </w:rPr>
              <w:t>Основы светской этики. 4 класс. Ме- тодическое</w:t>
            </w:r>
            <w:r>
              <w:rPr>
                <w:spacing w:val="-15"/>
                <w:sz w:val="24"/>
              </w:rPr>
              <w:t xml:space="preserve"> </w:t>
            </w:r>
            <w:r>
              <w:rPr>
                <w:sz w:val="24"/>
              </w:rPr>
              <w:t>пособие авторы: Савченко К.В., Шапошнико- ва Т. Д.</w:t>
            </w:r>
          </w:p>
        </w:tc>
      </w:tr>
      <w:tr w:rsidR="00D27665" w:rsidTr="00B43629">
        <w:trPr>
          <w:trHeight w:val="4418"/>
        </w:trPr>
        <w:tc>
          <w:tcPr>
            <w:tcW w:w="1277" w:type="dxa"/>
          </w:tcPr>
          <w:p w:rsidR="00D27665" w:rsidRDefault="00D27665" w:rsidP="00B43629">
            <w:pPr>
              <w:pStyle w:val="TableParagraph"/>
              <w:ind w:right="131"/>
              <w:rPr>
                <w:sz w:val="24"/>
              </w:rPr>
            </w:pPr>
            <w:r>
              <w:rPr>
                <w:spacing w:val="-2"/>
                <w:sz w:val="24"/>
              </w:rPr>
              <w:t xml:space="preserve">Англий- </w:t>
            </w:r>
            <w:r>
              <w:rPr>
                <w:sz w:val="24"/>
              </w:rPr>
              <w:t>ский</w:t>
            </w:r>
            <w:r>
              <w:rPr>
                <w:spacing w:val="-15"/>
                <w:sz w:val="24"/>
              </w:rPr>
              <w:t xml:space="preserve"> </w:t>
            </w:r>
            <w:r>
              <w:rPr>
                <w:sz w:val="24"/>
              </w:rPr>
              <w:t>язык</w:t>
            </w:r>
          </w:p>
        </w:tc>
        <w:tc>
          <w:tcPr>
            <w:tcW w:w="849" w:type="dxa"/>
          </w:tcPr>
          <w:p w:rsidR="00D27665" w:rsidRDefault="00D27665" w:rsidP="00B43629">
            <w:pPr>
              <w:pStyle w:val="TableParagraph"/>
              <w:spacing w:line="275" w:lineRule="exact"/>
              <w:ind w:left="10"/>
              <w:jc w:val="center"/>
              <w:rPr>
                <w:sz w:val="24"/>
              </w:rPr>
            </w:pPr>
            <w:r>
              <w:rPr>
                <w:sz w:val="24"/>
              </w:rPr>
              <w:t xml:space="preserve">2 </w:t>
            </w:r>
            <w:r>
              <w:rPr>
                <w:spacing w:val="-5"/>
                <w:sz w:val="24"/>
              </w:rPr>
              <w:t>абв</w:t>
            </w:r>
          </w:p>
        </w:tc>
        <w:tc>
          <w:tcPr>
            <w:tcW w:w="2978" w:type="dxa"/>
          </w:tcPr>
          <w:p w:rsidR="00D27665" w:rsidRDefault="00D27665" w:rsidP="00B43629">
            <w:pPr>
              <w:pStyle w:val="TableParagraph"/>
              <w:tabs>
                <w:tab w:val="left" w:pos="1236"/>
              </w:tabs>
              <w:ind w:left="110" w:right="132"/>
              <w:rPr>
                <w:sz w:val="24"/>
              </w:rPr>
            </w:pPr>
            <w:r>
              <w:rPr>
                <w:sz w:val="24"/>
              </w:rPr>
              <w:t>Программа курса англий- ского языка к УМК «Ан- глийский язык /Forward» для</w:t>
            </w:r>
            <w:r>
              <w:rPr>
                <w:spacing w:val="-13"/>
                <w:sz w:val="24"/>
              </w:rPr>
              <w:t xml:space="preserve"> </w:t>
            </w:r>
            <w:r>
              <w:rPr>
                <w:sz w:val="24"/>
              </w:rPr>
              <w:t>2-4</w:t>
            </w:r>
            <w:r>
              <w:rPr>
                <w:spacing w:val="-13"/>
                <w:sz w:val="24"/>
              </w:rPr>
              <w:t xml:space="preserve"> </w:t>
            </w:r>
            <w:r>
              <w:rPr>
                <w:sz w:val="24"/>
              </w:rPr>
              <w:t>классов</w:t>
            </w:r>
            <w:r>
              <w:rPr>
                <w:spacing w:val="-13"/>
                <w:sz w:val="24"/>
              </w:rPr>
              <w:t xml:space="preserve"> </w:t>
            </w:r>
            <w:r>
              <w:rPr>
                <w:sz w:val="24"/>
              </w:rPr>
              <w:t>общеобра- зовательных учреждений Авторы: Вербицкая М.В., Б. Эббс,</w:t>
            </w:r>
            <w:r>
              <w:rPr>
                <w:sz w:val="24"/>
              </w:rPr>
              <w:tab/>
              <w:t>Э. Уорелл,</w:t>
            </w:r>
            <w:r>
              <w:rPr>
                <w:spacing w:val="40"/>
                <w:sz w:val="24"/>
              </w:rPr>
              <w:t xml:space="preserve"> </w:t>
            </w:r>
            <w:r>
              <w:rPr>
                <w:sz w:val="24"/>
              </w:rPr>
              <w:t>Э. Уорд Под редакцией проф. Вербицкой М.В. ООО</w:t>
            </w:r>
            <w:r>
              <w:rPr>
                <w:spacing w:val="40"/>
                <w:sz w:val="24"/>
              </w:rPr>
              <w:t xml:space="preserve"> </w:t>
            </w:r>
            <w:r>
              <w:rPr>
                <w:sz w:val="24"/>
              </w:rPr>
              <w:t>Издательский</w:t>
            </w:r>
            <w:r>
              <w:rPr>
                <w:spacing w:val="-7"/>
                <w:sz w:val="24"/>
              </w:rPr>
              <w:t xml:space="preserve"> </w:t>
            </w:r>
            <w:r>
              <w:rPr>
                <w:sz w:val="24"/>
              </w:rPr>
              <w:t>центр ВЕНТАНА-ГРАФ, 2017</w:t>
            </w:r>
          </w:p>
        </w:tc>
        <w:tc>
          <w:tcPr>
            <w:tcW w:w="2407" w:type="dxa"/>
          </w:tcPr>
          <w:p w:rsidR="00D27665" w:rsidRDefault="00D27665" w:rsidP="00EE71B3">
            <w:pPr>
              <w:pStyle w:val="TableParagraph"/>
              <w:numPr>
                <w:ilvl w:val="0"/>
                <w:numId w:val="98"/>
              </w:numPr>
              <w:tabs>
                <w:tab w:val="left" w:pos="817"/>
                <w:tab w:val="left" w:pos="818"/>
              </w:tabs>
              <w:ind w:right="168" w:firstLine="0"/>
              <w:jc w:val="left"/>
              <w:rPr>
                <w:sz w:val="24"/>
              </w:rPr>
            </w:pPr>
            <w:r>
              <w:rPr>
                <w:spacing w:val="-2"/>
                <w:sz w:val="24"/>
              </w:rPr>
              <w:t xml:space="preserve">Вербицкая </w:t>
            </w:r>
            <w:r>
              <w:rPr>
                <w:sz w:val="24"/>
              </w:rPr>
              <w:t>М.В.,</w:t>
            </w:r>
            <w:r>
              <w:rPr>
                <w:spacing w:val="-15"/>
                <w:sz w:val="24"/>
              </w:rPr>
              <w:t xml:space="preserve"> </w:t>
            </w:r>
            <w:r>
              <w:rPr>
                <w:sz w:val="24"/>
              </w:rPr>
              <w:t>Оралова</w:t>
            </w:r>
            <w:r>
              <w:rPr>
                <w:spacing w:val="-15"/>
                <w:sz w:val="24"/>
              </w:rPr>
              <w:t xml:space="preserve"> </w:t>
            </w:r>
            <w:r>
              <w:rPr>
                <w:sz w:val="24"/>
              </w:rPr>
              <w:t>О.В., Эббс</w:t>
            </w:r>
            <w:r>
              <w:rPr>
                <w:spacing w:val="-13"/>
                <w:sz w:val="24"/>
              </w:rPr>
              <w:t xml:space="preserve"> </w:t>
            </w:r>
            <w:r>
              <w:rPr>
                <w:sz w:val="24"/>
              </w:rPr>
              <w:t>Б..,</w:t>
            </w:r>
            <w:r>
              <w:rPr>
                <w:spacing w:val="-12"/>
                <w:sz w:val="24"/>
              </w:rPr>
              <w:t xml:space="preserve"> </w:t>
            </w:r>
            <w:r>
              <w:rPr>
                <w:sz w:val="24"/>
              </w:rPr>
              <w:t>Уорелл</w:t>
            </w:r>
            <w:r>
              <w:rPr>
                <w:spacing w:val="-12"/>
                <w:sz w:val="24"/>
              </w:rPr>
              <w:t xml:space="preserve"> </w:t>
            </w:r>
            <w:r>
              <w:rPr>
                <w:sz w:val="24"/>
              </w:rPr>
              <w:t>Э., Уорд Э.. Англий- ский язык. 2 класс. Рабочая тетрадь.</w:t>
            </w:r>
          </w:p>
          <w:p w:rsidR="00D27665" w:rsidRDefault="00D27665" w:rsidP="00EE71B3">
            <w:pPr>
              <w:pStyle w:val="TableParagraph"/>
              <w:numPr>
                <w:ilvl w:val="0"/>
                <w:numId w:val="98"/>
              </w:numPr>
              <w:tabs>
                <w:tab w:val="left" w:pos="889"/>
                <w:tab w:val="left" w:pos="890"/>
              </w:tabs>
              <w:ind w:left="830" w:right="136" w:hanging="360"/>
              <w:jc w:val="left"/>
              <w:rPr>
                <w:sz w:val="24"/>
              </w:rPr>
            </w:pPr>
            <w:r>
              <w:tab/>
            </w:r>
            <w:r>
              <w:rPr>
                <w:spacing w:val="-2"/>
                <w:sz w:val="24"/>
              </w:rPr>
              <w:t xml:space="preserve">Образова- </w:t>
            </w:r>
            <w:r>
              <w:rPr>
                <w:sz w:val="24"/>
              </w:rPr>
              <w:t xml:space="preserve">тельный ин- </w:t>
            </w:r>
            <w:r>
              <w:rPr>
                <w:spacing w:val="-2"/>
                <w:sz w:val="24"/>
              </w:rPr>
              <w:t xml:space="preserve">тернет-ресурс </w:t>
            </w:r>
            <w:r>
              <w:rPr>
                <w:sz w:val="24"/>
              </w:rPr>
              <w:t>для</w:t>
            </w:r>
            <w:r>
              <w:rPr>
                <w:spacing w:val="-9"/>
                <w:sz w:val="24"/>
              </w:rPr>
              <w:t xml:space="preserve"> </w:t>
            </w:r>
            <w:r>
              <w:rPr>
                <w:sz w:val="24"/>
              </w:rPr>
              <w:t>школьни- ков,</w:t>
            </w:r>
            <w:r>
              <w:rPr>
                <w:spacing w:val="-15"/>
                <w:sz w:val="24"/>
              </w:rPr>
              <w:t xml:space="preserve"> </w:t>
            </w:r>
            <w:r>
              <w:rPr>
                <w:sz w:val="24"/>
              </w:rPr>
              <w:t xml:space="preserve">учителей и родителей </w:t>
            </w:r>
            <w:r>
              <w:rPr>
                <w:spacing w:val="-2"/>
                <w:sz w:val="24"/>
              </w:rPr>
              <w:t xml:space="preserve">ЯКласс </w:t>
            </w:r>
            <w:hyperlink r:id="rId327">
              <w:r>
                <w:rPr>
                  <w:color w:val="0000FF"/>
                  <w:spacing w:val="-2"/>
                  <w:sz w:val="24"/>
                  <w:u w:val="single" w:color="0000FF"/>
                </w:rPr>
                <w:t>https://www.y</w:t>
              </w:r>
            </w:hyperlink>
            <w:r>
              <w:rPr>
                <w:color w:val="0000FF"/>
                <w:spacing w:val="-2"/>
                <w:sz w:val="24"/>
              </w:rPr>
              <w:t xml:space="preserve"> </w:t>
            </w:r>
            <w:hyperlink r:id="rId328">
              <w:r>
                <w:rPr>
                  <w:color w:val="0000FF"/>
                  <w:spacing w:val="-2"/>
                  <w:sz w:val="24"/>
                  <w:u w:val="single" w:color="0000FF"/>
                </w:rPr>
                <w:t>aklass.ru/</w:t>
              </w:r>
            </w:hyperlink>
          </w:p>
        </w:tc>
        <w:tc>
          <w:tcPr>
            <w:tcW w:w="2268" w:type="dxa"/>
          </w:tcPr>
          <w:p w:rsidR="00D27665" w:rsidRDefault="00D27665" w:rsidP="00B43629">
            <w:pPr>
              <w:pStyle w:val="TableParagraph"/>
              <w:ind w:left="160" w:right="137" w:hanging="2"/>
              <w:jc w:val="center"/>
              <w:rPr>
                <w:sz w:val="24"/>
              </w:rPr>
            </w:pPr>
            <w:r>
              <w:rPr>
                <w:sz w:val="24"/>
              </w:rPr>
              <w:t>Вербицкая М.В., Оралова О.В., Миндрул О, Эббс Б.,</w:t>
            </w:r>
            <w:r>
              <w:rPr>
                <w:spacing w:val="-8"/>
                <w:sz w:val="24"/>
              </w:rPr>
              <w:t xml:space="preserve"> </w:t>
            </w:r>
            <w:r>
              <w:rPr>
                <w:sz w:val="24"/>
              </w:rPr>
              <w:t>Уорелл</w:t>
            </w:r>
            <w:r>
              <w:rPr>
                <w:spacing w:val="-8"/>
                <w:sz w:val="24"/>
              </w:rPr>
              <w:t xml:space="preserve"> </w:t>
            </w:r>
            <w:r>
              <w:rPr>
                <w:sz w:val="24"/>
              </w:rPr>
              <w:t>Э,</w:t>
            </w:r>
            <w:r>
              <w:rPr>
                <w:spacing w:val="-9"/>
                <w:sz w:val="24"/>
              </w:rPr>
              <w:t xml:space="preserve"> </w:t>
            </w:r>
            <w:r>
              <w:rPr>
                <w:sz w:val="24"/>
              </w:rPr>
              <w:t>Уорд Э.. Английский язык.</w:t>
            </w:r>
            <w:r>
              <w:rPr>
                <w:spacing w:val="-12"/>
                <w:sz w:val="24"/>
              </w:rPr>
              <w:t xml:space="preserve"> </w:t>
            </w:r>
            <w:r>
              <w:rPr>
                <w:sz w:val="24"/>
              </w:rPr>
              <w:t>2</w:t>
            </w:r>
            <w:r>
              <w:rPr>
                <w:spacing w:val="-12"/>
                <w:sz w:val="24"/>
              </w:rPr>
              <w:t xml:space="preserve"> </w:t>
            </w:r>
            <w:r>
              <w:rPr>
                <w:sz w:val="24"/>
              </w:rPr>
              <w:t>класс.</w:t>
            </w:r>
            <w:r>
              <w:rPr>
                <w:spacing w:val="-12"/>
                <w:sz w:val="24"/>
              </w:rPr>
              <w:t xml:space="preserve"> </w:t>
            </w:r>
            <w:r>
              <w:rPr>
                <w:sz w:val="24"/>
              </w:rPr>
              <w:t>Кни- га для учителя</w:t>
            </w:r>
          </w:p>
        </w:tc>
      </w:tr>
      <w:tr w:rsidR="00D27665" w:rsidTr="00B43629">
        <w:trPr>
          <w:trHeight w:val="4421"/>
        </w:trPr>
        <w:tc>
          <w:tcPr>
            <w:tcW w:w="1277" w:type="dxa"/>
          </w:tcPr>
          <w:p w:rsidR="00D27665" w:rsidRDefault="00D27665" w:rsidP="00B43629">
            <w:pPr>
              <w:pStyle w:val="TableParagraph"/>
              <w:ind w:right="131"/>
              <w:rPr>
                <w:sz w:val="24"/>
              </w:rPr>
            </w:pPr>
            <w:r>
              <w:rPr>
                <w:spacing w:val="-2"/>
                <w:sz w:val="24"/>
              </w:rPr>
              <w:t xml:space="preserve">Англий- </w:t>
            </w:r>
            <w:r>
              <w:rPr>
                <w:sz w:val="24"/>
              </w:rPr>
              <w:t>ский</w:t>
            </w:r>
            <w:r>
              <w:rPr>
                <w:spacing w:val="-15"/>
                <w:sz w:val="24"/>
              </w:rPr>
              <w:t xml:space="preserve"> </w:t>
            </w:r>
            <w:r>
              <w:rPr>
                <w:sz w:val="24"/>
              </w:rPr>
              <w:t>язык</w:t>
            </w:r>
          </w:p>
        </w:tc>
        <w:tc>
          <w:tcPr>
            <w:tcW w:w="849" w:type="dxa"/>
          </w:tcPr>
          <w:p w:rsidR="00D27665" w:rsidRDefault="00D27665" w:rsidP="00B43629">
            <w:pPr>
              <w:pStyle w:val="TableParagraph"/>
              <w:spacing w:line="275" w:lineRule="exact"/>
              <w:ind w:left="10"/>
              <w:jc w:val="center"/>
              <w:rPr>
                <w:sz w:val="24"/>
              </w:rPr>
            </w:pPr>
            <w:r>
              <w:rPr>
                <w:sz w:val="24"/>
              </w:rPr>
              <w:t xml:space="preserve">3 </w:t>
            </w:r>
            <w:r>
              <w:rPr>
                <w:spacing w:val="-5"/>
                <w:sz w:val="24"/>
              </w:rPr>
              <w:t>абв</w:t>
            </w:r>
          </w:p>
        </w:tc>
        <w:tc>
          <w:tcPr>
            <w:tcW w:w="2978" w:type="dxa"/>
          </w:tcPr>
          <w:p w:rsidR="00D27665" w:rsidRDefault="00D27665" w:rsidP="00B43629">
            <w:pPr>
              <w:pStyle w:val="TableParagraph"/>
              <w:tabs>
                <w:tab w:val="left" w:pos="1236"/>
              </w:tabs>
              <w:ind w:left="110" w:right="132"/>
              <w:rPr>
                <w:sz w:val="24"/>
              </w:rPr>
            </w:pPr>
            <w:r>
              <w:rPr>
                <w:sz w:val="24"/>
              </w:rPr>
              <w:t>Программа курса англий- ского языка к УМК «Ан- глийский язык /Forward» для</w:t>
            </w:r>
            <w:r>
              <w:rPr>
                <w:spacing w:val="-13"/>
                <w:sz w:val="24"/>
              </w:rPr>
              <w:t xml:space="preserve"> </w:t>
            </w:r>
            <w:r>
              <w:rPr>
                <w:sz w:val="24"/>
              </w:rPr>
              <w:t>2-4</w:t>
            </w:r>
            <w:r>
              <w:rPr>
                <w:spacing w:val="-13"/>
                <w:sz w:val="24"/>
              </w:rPr>
              <w:t xml:space="preserve"> </w:t>
            </w:r>
            <w:r>
              <w:rPr>
                <w:sz w:val="24"/>
              </w:rPr>
              <w:t>классов</w:t>
            </w:r>
            <w:r>
              <w:rPr>
                <w:spacing w:val="-13"/>
                <w:sz w:val="24"/>
              </w:rPr>
              <w:t xml:space="preserve"> </w:t>
            </w:r>
            <w:r>
              <w:rPr>
                <w:sz w:val="24"/>
              </w:rPr>
              <w:t>общеобра- зовательных учреждений Авторы: Вербицкая М.В., Б. Эббс,</w:t>
            </w:r>
            <w:r>
              <w:rPr>
                <w:sz w:val="24"/>
              </w:rPr>
              <w:tab/>
              <w:t>Э. Уорелл,</w:t>
            </w:r>
            <w:r>
              <w:rPr>
                <w:spacing w:val="40"/>
                <w:sz w:val="24"/>
              </w:rPr>
              <w:t xml:space="preserve"> </w:t>
            </w:r>
            <w:r>
              <w:rPr>
                <w:sz w:val="24"/>
              </w:rPr>
              <w:t>Э. Уорд Под редакцией проф. Вербицкой М.В. ООО</w:t>
            </w:r>
            <w:r>
              <w:rPr>
                <w:spacing w:val="40"/>
                <w:sz w:val="24"/>
              </w:rPr>
              <w:t xml:space="preserve"> </w:t>
            </w:r>
            <w:r>
              <w:rPr>
                <w:sz w:val="24"/>
              </w:rPr>
              <w:t>Издательский</w:t>
            </w:r>
            <w:r>
              <w:rPr>
                <w:spacing w:val="-7"/>
                <w:sz w:val="24"/>
              </w:rPr>
              <w:t xml:space="preserve"> </w:t>
            </w:r>
            <w:r>
              <w:rPr>
                <w:sz w:val="24"/>
              </w:rPr>
              <w:t>центр ВЕНТАНА-ГРАФ, 2017</w:t>
            </w:r>
          </w:p>
        </w:tc>
        <w:tc>
          <w:tcPr>
            <w:tcW w:w="2407" w:type="dxa"/>
          </w:tcPr>
          <w:p w:rsidR="00D27665" w:rsidRDefault="00D27665" w:rsidP="00EE71B3">
            <w:pPr>
              <w:pStyle w:val="TableParagraph"/>
              <w:numPr>
                <w:ilvl w:val="0"/>
                <w:numId w:val="97"/>
              </w:numPr>
              <w:tabs>
                <w:tab w:val="left" w:pos="542"/>
              </w:tabs>
              <w:ind w:right="114"/>
              <w:rPr>
                <w:b/>
                <w:sz w:val="24"/>
              </w:rPr>
            </w:pPr>
            <w:r>
              <w:rPr>
                <w:sz w:val="24"/>
              </w:rPr>
              <w:t>Вербицкая</w:t>
            </w:r>
            <w:r>
              <w:rPr>
                <w:spacing w:val="-12"/>
                <w:sz w:val="24"/>
              </w:rPr>
              <w:t xml:space="preserve"> </w:t>
            </w:r>
            <w:r>
              <w:rPr>
                <w:sz w:val="24"/>
              </w:rPr>
              <w:t>М.В., Оралова О.В., Эббс</w:t>
            </w:r>
            <w:r>
              <w:rPr>
                <w:spacing w:val="-2"/>
                <w:sz w:val="24"/>
              </w:rPr>
              <w:t xml:space="preserve"> </w:t>
            </w:r>
            <w:r>
              <w:rPr>
                <w:sz w:val="24"/>
              </w:rPr>
              <w:t>Б..,</w:t>
            </w:r>
            <w:r>
              <w:rPr>
                <w:spacing w:val="-1"/>
                <w:sz w:val="24"/>
              </w:rPr>
              <w:t xml:space="preserve"> </w:t>
            </w:r>
            <w:r>
              <w:rPr>
                <w:sz w:val="24"/>
              </w:rPr>
              <w:t>Уорелл Э., Уорд Э.. Ан- глийский</w:t>
            </w:r>
            <w:r>
              <w:rPr>
                <w:spacing w:val="-15"/>
                <w:sz w:val="24"/>
              </w:rPr>
              <w:t xml:space="preserve"> </w:t>
            </w:r>
            <w:r>
              <w:rPr>
                <w:sz w:val="24"/>
              </w:rPr>
              <w:t>язык.</w:t>
            </w:r>
            <w:r>
              <w:rPr>
                <w:spacing w:val="-15"/>
                <w:sz w:val="24"/>
              </w:rPr>
              <w:t xml:space="preserve"> </w:t>
            </w:r>
            <w:r>
              <w:rPr>
                <w:sz w:val="24"/>
              </w:rPr>
              <w:t xml:space="preserve">3 класс. Рабочая </w:t>
            </w:r>
            <w:r>
              <w:rPr>
                <w:spacing w:val="-2"/>
                <w:sz w:val="24"/>
              </w:rPr>
              <w:t>тетрадь.</w:t>
            </w:r>
          </w:p>
          <w:p w:rsidR="00D27665" w:rsidRDefault="00D27665" w:rsidP="00EE71B3">
            <w:pPr>
              <w:pStyle w:val="TableParagraph"/>
              <w:numPr>
                <w:ilvl w:val="0"/>
                <w:numId w:val="97"/>
              </w:numPr>
              <w:tabs>
                <w:tab w:val="left" w:pos="601"/>
                <w:tab w:val="left" w:pos="602"/>
              </w:tabs>
              <w:ind w:right="195"/>
              <w:rPr>
                <w:sz w:val="24"/>
              </w:rPr>
            </w:pPr>
            <w:r>
              <w:tab/>
            </w:r>
            <w:r>
              <w:rPr>
                <w:spacing w:val="-2"/>
                <w:sz w:val="24"/>
              </w:rPr>
              <w:t xml:space="preserve">Образователь- </w:t>
            </w:r>
            <w:r>
              <w:rPr>
                <w:sz w:val="24"/>
              </w:rPr>
              <w:t xml:space="preserve">ный интернет- ресурс для </w:t>
            </w:r>
            <w:r>
              <w:rPr>
                <w:spacing w:val="-2"/>
                <w:sz w:val="24"/>
              </w:rPr>
              <w:t xml:space="preserve">школьников, </w:t>
            </w:r>
            <w:r>
              <w:rPr>
                <w:sz w:val="24"/>
              </w:rPr>
              <w:t>учителей и ро- дителей</w:t>
            </w:r>
            <w:r>
              <w:rPr>
                <w:spacing w:val="-15"/>
                <w:sz w:val="24"/>
              </w:rPr>
              <w:t xml:space="preserve"> </w:t>
            </w:r>
            <w:r>
              <w:rPr>
                <w:sz w:val="24"/>
              </w:rPr>
              <w:t xml:space="preserve">ЯКласс </w:t>
            </w:r>
            <w:hyperlink r:id="rId329">
              <w:r>
                <w:rPr>
                  <w:color w:val="0000FF"/>
                  <w:spacing w:val="-2"/>
                  <w:sz w:val="24"/>
                  <w:u w:val="single" w:color="0000FF"/>
                </w:rPr>
                <w:t>https://www.yakl</w:t>
              </w:r>
            </w:hyperlink>
            <w:r>
              <w:rPr>
                <w:color w:val="0000FF"/>
                <w:spacing w:val="-2"/>
                <w:sz w:val="24"/>
              </w:rPr>
              <w:t xml:space="preserve"> </w:t>
            </w:r>
            <w:hyperlink r:id="rId330">
              <w:r>
                <w:rPr>
                  <w:color w:val="0000FF"/>
                  <w:spacing w:val="-2"/>
                  <w:sz w:val="24"/>
                  <w:u w:val="single" w:color="0000FF"/>
                </w:rPr>
                <w:t>ass.ru/</w:t>
              </w:r>
            </w:hyperlink>
          </w:p>
        </w:tc>
        <w:tc>
          <w:tcPr>
            <w:tcW w:w="2268" w:type="dxa"/>
          </w:tcPr>
          <w:p w:rsidR="00D27665" w:rsidRDefault="00D27665" w:rsidP="00B43629">
            <w:pPr>
              <w:pStyle w:val="TableParagraph"/>
              <w:ind w:left="160" w:right="137" w:hanging="2"/>
              <w:jc w:val="center"/>
              <w:rPr>
                <w:sz w:val="24"/>
              </w:rPr>
            </w:pPr>
            <w:r>
              <w:rPr>
                <w:sz w:val="24"/>
              </w:rPr>
              <w:t>Вербицкая М.В., Оралова О.В., Миндрул О, Эббс Б.,</w:t>
            </w:r>
            <w:r>
              <w:rPr>
                <w:spacing w:val="-8"/>
                <w:sz w:val="24"/>
              </w:rPr>
              <w:t xml:space="preserve"> </w:t>
            </w:r>
            <w:r>
              <w:rPr>
                <w:sz w:val="24"/>
              </w:rPr>
              <w:t>Уорелл</w:t>
            </w:r>
            <w:r>
              <w:rPr>
                <w:spacing w:val="-8"/>
                <w:sz w:val="24"/>
              </w:rPr>
              <w:t xml:space="preserve"> </w:t>
            </w:r>
            <w:r>
              <w:rPr>
                <w:sz w:val="24"/>
              </w:rPr>
              <w:t>Э,</w:t>
            </w:r>
            <w:r>
              <w:rPr>
                <w:spacing w:val="-9"/>
                <w:sz w:val="24"/>
              </w:rPr>
              <w:t xml:space="preserve"> </w:t>
            </w:r>
            <w:r>
              <w:rPr>
                <w:sz w:val="24"/>
              </w:rPr>
              <w:t>Уорд Э.. Английский язык.</w:t>
            </w:r>
            <w:r>
              <w:rPr>
                <w:spacing w:val="-12"/>
                <w:sz w:val="24"/>
              </w:rPr>
              <w:t xml:space="preserve"> </w:t>
            </w:r>
            <w:r>
              <w:rPr>
                <w:sz w:val="24"/>
              </w:rPr>
              <w:t>3</w:t>
            </w:r>
            <w:r>
              <w:rPr>
                <w:spacing w:val="-12"/>
                <w:sz w:val="24"/>
              </w:rPr>
              <w:t xml:space="preserve"> </w:t>
            </w:r>
            <w:r>
              <w:rPr>
                <w:sz w:val="24"/>
              </w:rPr>
              <w:t>класс.</w:t>
            </w:r>
            <w:r>
              <w:rPr>
                <w:spacing w:val="-12"/>
                <w:sz w:val="24"/>
              </w:rPr>
              <w:t xml:space="preserve"> </w:t>
            </w:r>
            <w:r>
              <w:rPr>
                <w:sz w:val="24"/>
              </w:rPr>
              <w:t>Кни- га для учителя</w:t>
            </w:r>
          </w:p>
        </w:tc>
      </w:tr>
    </w:tbl>
    <w:p w:rsidR="00D27665" w:rsidRDefault="00D27665" w:rsidP="00D27665">
      <w:pPr>
        <w:jc w:val="center"/>
        <w:rPr>
          <w:sz w:val="24"/>
        </w:rPr>
        <w:sectPr w:rsidR="00D27665">
          <w:headerReference w:type="default" r:id="rId331"/>
          <w:footerReference w:type="default" r:id="rId332"/>
          <w:pgSz w:w="11910" w:h="16840"/>
          <w:pgMar w:top="1620" w:right="400" w:bottom="1240" w:left="460" w:header="751" w:footer="1051" w:gutter="0"/>
          <w:cols w:space="720"/>
        </w:sectPr>
      </w:pPr>
    </w:p>
    <w:p w:rsidR="00D27665" w:rsidRDefault="00D27665" w:rsidP="00D27665">
      <w:pPr>
        <w:pStyle w:val="a3"/>
        <w:spacing w:before="8"/>
        <w:jc w:val="left"/>
        <w:rPr>
          <w:b/>
          <w:sz w:val="8"/>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9"/>
        <w:gridCol w:w="2978"/>
        <w:gridCol w:w="2407"/>
        <w:gridCol w:w="2268"/>
      </w:tblGrid>
      <w:tr w:rsidR="00D27665" w:rsidTr="00B43629">
        <w:trPr>
          <w:trHeight w:val="3868"/>
        </w:trPr>
        <w:tc>
          <w:tcPr>
            <w:tcW w:w="1277" w:type="dxa"/>
            <w:tcBorders>
              <w:top w:val="nil"/>
            </w:tcBorders>
          </w:tcPr>
          <w:p w:rsidR="00D27665" w:rsidRDefault="00D27665" w:rsidP="00B43629">
            <w:pPr>
              <w:pStyle w:val="TableParagraph"/>
              <w:ind w:right="131"/>
              <w:rPr>
                <w:sz w:val="24"/>
              </w:rPr>
            </w:pPr>
            <w:r>
              <w:rPr>
                <w:spacing w:val="-2"/>
                <w:sz w:val="24"/>
              </w:rPr>
              <w:t xml:space="preserve">Англий- </w:t>
            </w:r>
            <w:r>
              <w:rPr>
                <w:sz w:val="24"/>
              </w:rPr>
              <w:t>ский</w:t>
            </w:r>
            <w:r>
              <w:rPr>
                <w:spacing w:val="-15"/>
                <w:sz w:val="24"/>
              </w:rPr>
              <w:t xml:space="preserve"> </w:t>
            </w:r>
            <w:r>
              <w:rPr>
                <w:sz w:val="24"/>
              </w:rPr>
              <w:t>язык</w:t>
            </w:r>
          </w:p>
        </w:tc>
        <w:tc>
          <w:tcPr>
            <w:tcW w:w="849" w:type="dxa"/>
            <w:tcBorders>
              <w:top w:val="nil"/>
            </w:tcBorders>
          </w:tcPr>
          <w:p w:rsidR="00D27665" w:rsidRDefault="00D27665" w:rsidP="00B43629">
            <w:pPr>
              <w:pStyle w:val="TableParagraph"/>
              <w:spacing w:line="275" w:lineRule="exact"/>
              <w:ind w:left="10"/>
              <w:jc w:val="center"/>
              <w:rPr>
                <w:sz w:val="24"/>
              </w:rPr>
            </w:pPr>
            <w:r>
              <w:rPr>
                <w:sz w:val="24"/>
              </w:rPr>
              <w:t xml:space="preserve">4 </w:t>
            </w:r>
            <w:r>
              <w:rPr>
                <w:spacing w:val="-5"/>
                <w:sz w:val="24"/>
              </w:rPr>
              <w:t>абв</w:t>
            </w:r>
          </w:p>
        </w:tc>
        <w:tc>
          <w:tcPr>
            <w:tcW w:w="2978" w:type="dxa"/>
            <w:tcBorders>
              <w:top w:val="nil"/>
            </w:tcBorders>
          </w:tcPr>
          <w:p w:rsidR="00D27665" w:rsidRDefault="00D27665" w:rsidP="00B43629">
            <w:pPr>
              <w:pStyle w:val="TableParagraph"/>
              <w:tabs>
                <w:tab w:val="left" w:pos="1236"/>
              </w:tabs>
              <w:ind w:left="110" w:right="132"/>
              <w:rPr>
                <w:sz w:val="24"/>
              </w:rPr>
            </w:pPr>
            <w:r>
              <w:rPr>
                <w:sz w:val="24"/>
              </w:rPr>
              <w:t>Программа курса англий- ского языка к УМК «Ан- глийский язык /Forward» для</w:t>
            </w:r>
            <w:r>
              <w:rPr>
                <w:spacing w:val="-13"/>
                <w:sz w:val="24"/>
              </w:rPr>
              <w:t xml:space="preserve"> </w:t>
            </w:r>
            <w:r>
              <w:rPr>
                <w:sz w:val="24"/>
              </w:rPr>
              <w:t>2-4</w:t>
            </w:r>
            <w:r>
              <w:rPr>
                <w:spacing w:val="-13"/>
                <w:sz w:val="24"/>
              </w:rPr>
              <w:t xml:space="preserve"> </w:t>
            </w:r>
            <w:r>
              <w:rPr>
                <w:sz w:val="24"/>
              </w:rPr>
              <w:t>классов</w:t>
            </w:r>
            <w:r>
              <w:rPr>
                <w:spacing w:val="-13"/>
                <w:sz w:val="24"/>
              </w:rPr>
              <w:t xml:space="preserve"> </w:t>
            </w:r>
            <w:r>
              <w:rPr>
                <w:sz w:val="24"/>
              </w:rPr>
              <w:t>общеобра- зовательных учреждений Авторы: Вербицкая М.В., Б. Эббс,</w:t>
            </w:r>
            <w:r>
              <w:rPr>
                <w:sz w:val="24"/>
              </w:rPr>
              <w:tab/>
              <w:t>Э. Уорелл,</w:t>
            </w:r>
            <w:r>
              <w:rPr>
                <w:spacing w:val="40"/>
                <w:sz w:val="24"/>
              </w:rPr>
              <w:t xml:space="preserve"> </w:t>
            </w:r>
            <w:r>
              <w:rPr>
                <w:sz w:val="24"/>
              </w:rPr>
              <w:t>Э. Уорд Под редакцией проф. Вербицкой М.В. ООО</w:t>
            </w:r>
            <w:r>
              <w:rPr>
                <w:spacing w:val="40"/>
                <w:sz w:val="24"/>
              </w:rPr>
              <w:t xml:space="preserve"> </w:t>
            </w:r>
            <w:r>
              <w:rPr>
                <w:sz w:val="24"/>
              </w:rPr>
              <w:t>Издательский</w:t>
            </w:r>
            <w:r>
              <w:rPr>
                <w:spacing w:val="-7"/>
                <w:sz w:val="24"/>
              </w:rPr>
              <w:t xml:space="preserve"> </w:t>
            </w:r>
            <w:r>
              <w:rPr>
                <w:sz w:val="24"/>
              </w:rPr>
              <w:t>центр ВЕНТАНА-ГРАФ, 2017</w:t>
            </w:r>
          </w:p>
        </w:tc>
        <w:tc>
          <w:tcPr>
            <w:tcW w:w="2407" w:type="dxa"/>
            <w:tcBorders>
              <w:top w:val="nil"/>
            </w:tcBorders>
          </w:tcPr>
          <w:p w:rsidR="00D27665" w:rsidRDefault="00D27665" w:rsidP="00EE71B3">
            <w:pPr>
              <w:pStyle w:val="TableParagraph"/>
              <w:numPr>
                <w:ilvl w:val="0"/>
                <w:numId w:val="96"/>
              </w:numPr>
              <w:tabs>
                <w:tab w:val="left" w:pos="817"/>
                <w:tab w:val="left" w:pos="818"/>
              </w:tabs>
              <w:ind w:right="118" w:firstLine="0"/>
              <w:rPr>
                <w:sz w:val="24"/>
              </w:rPr>
            </w:pPr>
            <w:r>
              <w:rPr>
                <w:spacing w:val="-2"/>
                <w:sz w:val="24"/>
              </w:rPr>
              <w:t xml:space="preserve">Вербицкая </w:t>
            </w:r>
            <w:r>
              <w:rPr>
                <w:sz w:val="24"/>
              </w:rPr>
              <w:t>М.В.,</w:t>
            </w:r>
            <w:r>
              <w:rPr>
                <w:spacing w:val="-15"/>
                <w:sz w:val="24"/>
              </w:rPr>
              <w:t xml:space="preserve"> </w:t>
            </w:r>
            <w:r>
              <w:rPr>
                <w:sz w:val="24"/>
              </w:rPr>
              <w:t>Оралова</w:t>
            </w:r>
            <w:r>
              <w:rPr>
                <w:spacing w:val="-15"/>
                <w:sz w:val="24"/>
              </w:rPr>
              <w:t xml:space="preserve"> </w:t>
            </w:r>
            <w:r>
              <w:rPr>
                <w:sz w:val="24"/>
              </w:rPr>
              <w:t>О.В., Эббс</w:t>
            </w:r>
            <w:r>
              <w:rPr>
                <w:spacing w:val="-13"/>
                <w:sz w:val="24"/>
              </w:rPr>
              <w:t xml:space="preserve"> </w:t>
            </w:r>
            <w:r>
              <w:rPr>
                <w:sz w:val="24"/>
              </w:rPr>
              <w:t>Б..,</w:t>
            </w:r>
            <w:r>
              <w:rPr>
                <w:spacing w:val="-12"/>
                <w:sz w:val="24"/>
              </w:rPr>
              <w:t xml:space="preserve"> </w:t>
            </w:r>
            <w:r>
              <w:rPr>
                <w:sz w:val="24"/>
              </w:rPr>
              <w:t>Уорелл</w:t>
            </w:r>
            <w:r>
              <w:rPr>
                <w:spacing w:val="-12"/>
                <w:sz w:val="24"/>
              </w:rPr>
              <w:t xml:space="preserve"> </w:t>
            </w:r>
            <w:r>
              <w:rPr>
                <w:sz w:val="24"/>
              </w:rPr>
              <w:t>Э., Уорд Э.. Англий- ский язык. 4 класс. Рабочая тетрадь.</w:t>
            </w:r>
          </w:p>
          <w:p w:rsidR="00D27665" w:rsidRDefault="00D27665" w:rsidP="00EE71B3">
            <w:pPr>
              <w:pStyle w:val="TableParagraph"/>
              <w:numPr>
                <w:ilvl w:val="0"/>
                <w:numId w:val="96"/>
              </w:numPr>
              <w:tabs>
                <w:tab w:val="left" w:pos="877"/>
                <w:tab w:val="left" w:pos="878"/>
              </w:tabs>
              <w:ind w:right="152" w:firstLine="0"/>
              <w:rPr>
                <w:sz w:val="24"/>
              </w:rPr>
            </w:pPr>
            <w:r>
              <w:rPr>
                <w:spacing w:val="-2"/>
                <w:sz w:val="24"/>
              </w:rPr>
              <w:t xml:space="preserve">Образова- </w:t>
            </w:r>
            <w:r>
              <w:rPr>
                <w:sz w:val="24"/>
              </w:rPr>
              <w:t xml:space="preserve">тельный интернет- ресурс для школь- ников, учителей и родителей ЯКласс </w:t>
            </w:r>
            <w:hyperlink r:id="rId333">
              <w:r>
                <w:rPr>
                  <w:color w:val="0000FF"/>
                  <w:spacing w:val="-2"/>
                  <w:sz w:val="24"/>
                  <w:u w:val="single" w:color="0000FF"/>
                </w:rPr>
                <w:t>https://www.yaklass.</w:t>
              </w:r>
            </w:hyperlink>
            <w:r>
              <w:rPr>
                <w:color w:val="0000FF"/>
                <w:spacing w:val="-2"/>
                <w:sz w:val="24"/>
              </w:rPr>
              <w:t xml:space="preserve"> </w:t>
            </w:r>
            <w:hyperlink r:id="rId334">
              <w:r>
                <w:rPr>
                  <w:color w:val="0000FF"/>
                  <w:spacing w:val="-4"/>
                  <w:sz w:val="24"/>
                  <w:u w:val="single" w:color="0000FF"/>
                </w:rPr>
                <w:t>ru/</w:t>
              </w:r>
            </w:hyperlink>
          </w:p>
        </w:tc>
        <w:tc>
          <w:tcPr>
            <w:tcW w:w="2268" w:type="dxa"/>
            <w:tcBorders>
              <w:top w:val="nil"/>
            </w:tcBorders>
          </w:tcPr>
          <w:p w:rsidR="00D27665" w:rsidRDefault="00D27665" w:rsidP="00B43629">
            <w:pPr>
              <w:pStyle w:val="TableParagraph"/>
              <w:ind w:left="160" w:right="137" w:hanging="2"/>
              <w:jc w:val="center"/>
              <w:rPr>
                <w:sz w:val="24"/>
              </w:rPr>
            </w:pPr>
            <w:r>
              <w:rPr>
                <w:sz w:val="24"/>
              </w:rPr>
              <w:t>Вербицкая М.В., Оралова О.В., Миндрул О, Эббс Б.,</w:t>
            </w:r>
            <w:r>
              <w:rPr>
                <w:spacing w:val="-8"/>
                <w:sz w:val="24"/>
              </w:rPr>
              <w:t xml:space="preserve"> </w:t>
            </w:r>
            <w:r>
              <w:rPr>
                <w:sz w:val="24"/>
              </w:rPr>
              <w:t>Уорелл</w:t>
            </w:r>
            <w:r>
              <w:rPr>
                <w:spacing w:val="-8"/>
                <w:sz w:val="24"/>
              </w:rPr>
              <w:t xml:space="preserve"> </w:t>
            </w:r>
            <w:r>
              <w:rPr>
                <w:sz w:val="24"/>
              </w:rPr>
              <w:t>Э,</w:t>
            </w:r>
            <w:r>
              <w:rPr>
                <w:spacing w:val="-9"/>
                <w:sz w:val="24"/>
              </w:rPr>
              <w:t xml:space="preserve"> </w:t>
            </w:r>
            <w:r>
              <w:rPr>
                <w:sz w:val="24"/>
              </w:rPr>
              <w:t>Уорд Э.. Английский язык.</w:t>
            </w:r>
            <w:r>
              <w:rPr>
                <w:spacing w:val="-12"/>
                <w:sz w:val="24"/>
              </w:rPr>
              <w:t xml:space="preserve"> </w:t>
            </w:r>
            <w:r>
              <w:rPr>
                <w:sz w:val="24"/>
              </w:rPr>
              <w:t>4</w:t>
            </w:r>
            <w:r>
              <w:rPr>
                <w:spacing w:val="-12"/>
                <w:sz w:val="24"/>
              </w:rPr>
              <w:t xml:space="preserve"> </w:t>
            </w:r>
            <w:r>
              <w:rPr>
                <w:sz w:val="24"/>
              </w:rPr>
              <w:t>класс.</w:t>
            </w:r>
            <w:r>
              <w:rPr>
                <w:spacing w:val="-12"/>
                <w:sz w:val="24"/>
              </w:rPr>
              <w:t xml:space="preserve"> </w:t>
            </w:r>
            <w:r>
              <w:rPr>
                <w:sz w:val="24"/>
              </w:rPr>
              <w:t>Кни- га для учителя</w:t>
            </w:r>
          </w:p>
        </w:tc>
      </w:tr>
      <w:tr w:rsidR="00D27665" w:rsidTr="00B43629">
        <w:trPr>
          <w:trHeight w:val="3035"/>
        </w:trPr>
        <w:tc>
          <w:tcPr>
            <w:tcW w:w="1277" w:type="dxa"/>
          </w:tcPr>
          <w:p w:rsidR="00D27665" w:rsidRDefault="00D27665" w:rsidP="00B43629">
            <w:pPr>
              <w:pStyle w:val="TableParagraph"/>
              <w:ind w:right="284"/>
              <w:rPr>
                <w:sz w:val="24"/>
              </w:rPr>
            </w:pPr>
            <w:r>
              <w:rPr>
                <w:spacing w:val="-2"/>
                <w:sz w:val="24"/>
              </w:rPr>
              <w:t xml:space="preserve">Матема- </w:t>
            </w:r>
            <w:r>
              <w:rPr>
                <w:spacing w:val="-4"/>
                <w:sz w:val="24"/>
              </w:rPr>
              <w:t>тика</w:t>
            </w:r>
          </w:p>
        </w:tc>
        <w:tc>
          <w:tcPr>
            <w:tcW w:w="849" w:type="dxa"/>
          </w:tcPr>
          <w:p w:rsidR="00D27665" w:rsidRDefault="00D27665" w:rsidP="00B43629">
            <w:pPr>
              <w:pStyle w:val="TableParagraph"/>
              <w:spacing w:line="275" w:lineRule="exact"/>
              <w:ind w:left="102" w:right="89"/>
              <w:jc w:val="center"/>
              <w:rPr>
                <w:sz w:val="24"/>
              </w:rPr>
            </w:pPr>
            <w:r>
              <w:rPr>
                <w:spacing w:val="-5"/>
                <w:sz w:val="24"/>
              </w:rPr>
              <w:t>1абв</w:t>
            </w:r>
          </w:p>
        </w:tc>
        <w:tc>
          <w:tcPr>
            <w:tcW w:w="2978" w:type="dxa"/>
          </w:tcPr>
          <w:p w:rsidR="00D27665" w:rsidRDefault="00D27665" w:rsidP="00B43629">
            <w:pPr>
              <w:pStyle w:val="TableParagraph"/>
              <w:ind w:left="110" w:right="142"/>
              <w:rPr>
                <w:sz w:val="24"/>
              </w:rPr>
            </w:pPr>
            <w:r>
              <w:rPr>
                <w:sz w:val="24"/>
              </w:rPr>
              <w:t>Математика.</w:t>
            </w:r>
            <w:r>
              <w:rPr>
                <w:spacing w:val="-15"/>
                <w:sz w:val="24"/>
              </w:rPr>
              <w:t xml:space="preserve"> </w:t>
            </w:r>
            <w:r>
              <w:rPr>
                <w:sz w:val="24"/>
              </w:rPr>
              <w:t>Рабочие</w:t>
            </w:r>
            <w:r>
              <w:rPr>
                <w:spacing w:val="-15"/>
                <w:sz w:val="24"/>
              </w:rPr>
              <w:t xml:space="preserve"> </w:t>
            </w:r>
            <w:r>
              <w:rPr>
                <w:sz w:val="24"/>
              </w:rPr>
              <w:t>про- граммы. Предметная ли- ния учебников системы "Школа России" . 1 – 4 классы: учебное пособие для</w:t>
            </w:r>
            <w:r>
              <w:rPr>
                <w:spacing w:val="-15"/>
                <w:sz w:val="24"/>
              </w:rPr>
              <w:t xml:space="preserve"> </w:t>
            </w:r>
            <w:r>
              <w:rPr>
                <w:sz w:val="24"/>
              </w:rPr>
              <w:t xml:space="preserve">общеобразовательных организаций. М.И.Моро. И др. - 4 изд. - </w:t>
            </w:r>
            <w:r>
              <w:rPr>
                <w:spacing w:val="-2"/>
                <w:sz w:val="24"/>
              </w:rPr>
              <w:t>М.:Просвещение,2019</w:t>
            </w:r>
          </w:p>
        </w:tc>
        <w:tc>
          <w:tcPr>
            <w:tcW w:w="2407" w:type="dxa"/>
          </w:tcPr>
          <w:p w:rsidR="00D27665" w:rsidRDefault="00D27665" w:rsidP="00B43629">
            <w:pPr>
              <w:pStyle w:val="TableParagraph"/>
              <w:spacing w:line="276" w:lineRule="exact"/>
              <w:ind w:left="109" w:right="186"/>
              <w:rPr>
                <w:sz w:val="24"/>
              </w:rPr>
            </w:pPr>
            <w:r>
              <w:rPr>
                <w:sz w:val="24"/>
              </w:rPr>
              <w:t>Волкова</w:t>
            </w:r>
            <w:r>
              <w:rPr>
                <w:spacing w:val="-14"/>
                <w:sz w:val="24"/>
              </w:rPr>
              <w:t xml:space="preserve"> </w:t>
            </w:r>
            <w:r>
              <w:rPr>
                <w:sz w:val="24"/>
              </w:rPr>
              <w:t>С.</w:t>
            </w:r>
            <w:r>
              <w:rPr>
                <w:spacing w:val="-13"/>
                <w:sz w:val="24"/>
              </w:rPr>
              <w:t xml:space="preserve"> </w:t>
            </w:r>
            <w:r>
              <w:rPr>
                <w:sz w:val="24"/>
              </w:rPr>
              <w:t>И.</w:t>
            </w:r>
            <w:r>
              <w:rPr>
                <w:spacing w:val="-14"/>
                <w:sz w:val="24"/>
              </w:rPr>
              <w:t xml:space="preserve"> </w:t>
            </w:r>
            <w:hyperlink r:id="rId335">
              <w:r>
                <w:rPr>
                  <w:sz w:val="24"/>
                </w:rPr>
                <w:t>Мате-</w:t>
              </w:r>
            </w:hyperlink>
            <w:r>
              <w:rPr>
                <w:sz w:val="24"/>
              </w:rPr>
              <w:t xml:space="preserve"> </w:t>
            </w:r>
            <w:hyperlink r:id="rId336">
              <w:r>
                <w:rPr>
                  <w:sz w:val="24"/>
                </w:rPr>
                <w:t>матика. Контроль-</w:t>
              </w:r>
            </w:hyperlink>
            <w:r>
              <w:rPr>
                <w:sz w:val="24"/>
              </w:rPr>
              <w:t xml:space="preserve"> </w:t>
            </w:r>
            <w:hyperlink r:id="rId337">
              <w:r>
                <w:rPr>
                  <w:sz w:val="24"/>
                </w:rPr>
                <w:t>ные работы. 1–4</w:t>
              </w:r>
            </w:hyperlink>
            <w:r>
              <w:rPr>
                <w:sz w:val="24"/>
              </w:rPr>
              <w:t xml:space="preserve"> </w:t>
            </w:r>
            <w:hyperlink r:id="rId338">
              <w:r>
                <w:rPr>
                  <w:spacing w:val="-2"/>
                  <w:sz w:val="24"/>
                </w:rPr>
                <w:t>классы</w:t>
              </w:r>
            </w:hyperlink>
            <w:r>
              <w:rPr>
                <w:spacing w:val="-2"/>
                <w:sz w:val="24"/>
              </w:rPr>
              <w:t xml:space="preserve"> Образовательный </w:t>
            </w:r>
            <w:r>
              <w:rPr>
                <w:sz w:val="24"/>
              </w:rPr>
              <w:t>интернет-ресурс</w:t>
            </w:r>
            <w:r>
              <w:rPr>
                <w:spacing w:val="-15"/>
                <w:sz w:val="24"/>
              </w:rPr>
              <w:t xml:space="preserve"> </w:t>
            </w:r>
            <w:r>
              <w:rPr>
                <w:sz w:val="24"/>
              </w:rPr>
              <w:t xml:space="preserve">для школьников, учите- лей и родителей </w:t>
            </w:r>
            <w:r>
              <w:rPr>
                <w:spacing w:val="-2"/>
                <w:sz w:val="24"/>
              </w:rPr>
              <w:t xml:space="preserve">ЯКласс </w:t>
            </w:r>
            <w:hyperlink r:id="rId339">
              <w:r>
                <w:rPr>
                  <w:color w:val="0000FF"/>
                  <w:spacing w:val="-2"/>
                  <w:sz w:val="24"/>
                  <w:u w:val="single" w:color="0000FF"/>
                </w:rPr>
                <w:t>https://www.yaklass.r</w:t>
              </w:r>
            </w:hyperlink>
            <w:r>
              <w:rPr>
                <w:color w:val="0000FF"/>
                <w:spacing w:val="-2"/>
                <w:sz w:val="24"/>
              </w:rPr>
              <w:t xml:space="preserve"> </w:t>
            </w:r>
            <w:hyperlink r:id="rId340">
              <w:r>
                <w:rPr>
                  <w:color w:val="0000FF"/>
                  <w:spacing w:val="-6"/>
                  <w:sz w:val="24"/>
                  <w:u w:val="single" w:color="0000FF"/>
                </w:rPr>
                <w:t>u/</w:t>
              </w:r>
            </w:hyperlink>
          </w:p>
        </w:tc>
        <w:tc>
          <w:tcPr>
            <w:tcW w:w="2268" w:type="dxa"/>
          </w:tcPr>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spacing w:before="229"/>
              <w:ind w:left="112" w:right="93"/>
              <w:jc w:val="center"/>
              <w:rPr>
                <w:sz w:val="19"/>
              </w:rPr>
            </w:pPr>
            <w:r>
              <w:rPr>
                <w:spacing w:val="-2"/>
                <w:sz w:val="24"/>
              </w:rPr>
              <w:t>Б</w:t>
            </w:r>
            <w:r>
              <w:rPr>
                <w:spacing w:val="-2"/>
                <w:sz w:val="19"/>
              </w:rPr>
              <w:t>АНТОВА</w:t>
            </w:r>
            <w:r>
              <w:rPr>
                <w:spacing w:val="-2"/>
                <w:sz w:val="24"/>
              </w:rPr>
              <w:t>,</w:t>
            </w:r>
            <w:r>
              <w:rPr>
                <w:spacing w:val="-13"/>
                <w:sz w:val="24"/>
              </w:rPr>
              <w:t xml:space="preserve"> </w:t>
            </w:r>
            <w:r>
              <w:rPr>
                <w:spacing w:val="-2"/>
                <w:sz w:val="24"/>
              </w:rPr>
              <w:t>В</w:t>
            </w:r>
            <w:r>
              <w:rPr>
                <w:spacing w:val="-2"/>
                <w:sz w:val="19"/>
              </w:rPr>
              <w:t>ОЛКОВА</w:t>
            </w:r>
            <w:r>
              <w:rPr>
                <w:spacing w:val="-2"/>
                <w:sz w:val="24"/>
              </w:rPr>
              <w:t xml:space="preserve">, </w:t>
            </w:r>
            <w:r>
              <w:rPr>
                <w:sz w:val="24"/>
              </w:rPr>
              <w:t>Б</w:t>
            </w:r>
            <w:r>
              <w:rPr>
                <w:sz w:val="19"/>
              </w:rPr>
              <w:t>ЕЛЬТЮКОВА</w:t>
            </w:r>
            <w:r>
              <w:rPr>
                <w:sz w:val="24"/>
              </w:rPr>
              <w:t>:</w:t>
            </w:r>
            <w:r>
              <w:rPr>
                <w:spacing w:val="-5"/>
                <w:sz w:val="24"/>
              </w:rPr>
              <w:t xml:space="preserve"> </w:t>
            </w:r>
            <w:r>
              <w:rPr>
                <w:sz w:val="24"/>
              </w:rPr>
              <w:t>М</w:t>
            </w:r>
            <w:r>
              <w:rPr>
                <w:sz w:val="19"/>
              </w:rPr>
              <w:t>А-</w:t>
            </w:r>
          </w:p>
          <w:p w:rsidR="00D27665" w:rsidRDefault="00D27665" w:rsidP="00B43629">
            <w:pPr>
              <w:pStyle w:val="TableParagraph"/>
              <w:spacing w:before="3" w:line="276" w:lineRule="exact"/>
              <w:ind w:left="112" w:right="92"/>
              <w:jc w:val="center"/>
              <w:rPr>
                <w:sz w:val="24"/>
              </w:rPr>
            </w:pPr>
            <w:r>
              <w:rPr>
                <w:spacing w:val="-2"/>
                <w:sz w:val="19"/>
              </w:rPr>
              <w:t>ТЕМАТИКА</w:t>
            </w:r>
            <w:r>
              <w:rPr>
                <w:spacing w:val="-2"/>
                <w:sz w:val="24"/>
              </w:rPr>
              <w:t>.</w:t>
            </w:r>
            <w:r>
              <w:rPr>
                <w:spacing w:val="-13"/>
                <w:sz w:val="24"/>
              </w:rPr>
              <w:t xml:space="preserve"> </w:t>
            </w:r>
            <w:r>
              <w:rPr>
                <w:spacing w:val="-2"/>
                <w:sz w:val="24"/>
              </w:rPr>
              <w:t>1</w:t>
            </w:r>
            <w:r>
              <w:rPr>
                <w:spacing w:val="-13"/>
                <w:sz w:val="24"/>
              </w:rPr>
              <w:t xml:space="preserve"> </w:t>
            </w:r>
            <w:r>
              <w:rPr>
                <w:spacing w:val="-2"/>
                <w:sz w:val="19"/>
              </w:rPr>
              <w:t>КЛАСС</w:t>
            </w:r>
            <w:r>
              <w:rPr>
                <w:spacing w:val="-2"/>
                <w:sz w:val="24"/>
              </w:rPr>
              <w:t xml:space="preserve">. </w:t>
            </w:r>
            <w:r>
              <w:rPr>
                <w:sz w:val="24"/>
              </w:rPr>
              <w:t>М</w:t>
            </w:r>
            <w:r>
              <w:rPr>
                <w:sz w:val="19"/>
              </w:rPr>
              <w:t xml:space="preserve">ЕТОДИЧЕСКИЕ РЕ- КОМЕНДАЦИИ К УЧЕБНИКУ </w:t>
            </w:r>
            <w:r>
              <w:rPr>
                <w:sz w:val="24"/>
              </w:rPr>
              <w:t>М.И. М</w:t>
            </w:r>
            <w:r>
              <w:rPr>
                <w:sz w:val="19"/>
              </w:rPr>
              <w:t>ОРО</w:t>
            </w:r>
            <w:r>
              <w:rPr>
                <w:sz w:val="24"/>
              </w:rPr>
              <w:t>.</w:t>
            </w:r>
            <w:r>
              <w:rPr>
                <w:spacing w:val="-5"/>
                <w:sz w:val="24"/>
              </w:rPr>
              <w:t xml:space="preserve"> </w:t>
            </w:r>
            <w:r>
              <w:rPr>
                <w:sz w:val="24"/>
              </w:rPr>
              <w:t>ФГОС</w:t>
            </w:r>
          </w:p>
        </w:tc>
      </w:tr>
      <w:tr w:rsidR="00D27665" w:rsidTr="00B43629">
        <w:trPr>
          <w:trHeight w:val="3035"/>
        </w:trPr>
        <w:tc>
          <w:tcPr>
            <w:tcW w:w="1277" w:type="dxa"/>
          </w:tcPr>
          <w:p w:rsidR="00D27665" w:rsidRDefault="00D27665" w:rsidP="00B43629">
            <w:pPr>
              <w:pStyle w:val="TableParagraph"/>
              <w:ind w:right="284"/>
              <w:rPr>
                <w:sz w:val="24"/>
              </w:rPr>
            </w:pPr>
            <w:r>
              <w:rPr>
                <w:spacing w:val="-2"/>
                <w:sz w:val="24"/>
              </w:rPr>
              <w:t xml:space="preserve">Матема- </w:t>
            </w:r>
            <w:r>
              <w:rPr>
                <w:spacing w:val="-4"/>
                <w:sz w:val="24"/>
              </w:rPr>
              <w:t>тика</w:t>
            </w:r>
          </w:p>
        </w:tc>
        <w:tc>
          <w:tcPr>
            <w:tcW w:w="849" w:type="dxa"/>
          </w:tcPr>
          <w:p w:rsidR="00D27665" w:rsidRDefault="00D27665" w:rsidP="00B43629">
            <w:pPr>
              <w:pStyle w:val="TableParagraph"/>
              <w:spacing w:line="275" w:lineRule="exact"/>
              <w:ind w:left="102" w:right="90"/>
              <w:jc w:val="center"/>
              <w:rPr>
                <w:sz w:val="24"/>
              </w:rPr>
            </w:pPr>
            <w:r>
              <w:rPr>
                <w:spacing w:val="-4"/>
                <w:sz w:val="24"/>
              </w:rPr>
              <w:t xml:space="preserve">1 </w:t>
            </w:r>
            <w:r>
              <w:rPr>
                <w:spacing w:val="-5"/>
                <w:sz w:val="24"/>
              </w:rPr>
              <w:t>абв</w:t>
            </w:r>
          </w:p>
        </w:tc>
        <w:tc>
          <w:tcPr>
            <w:tcW w:w="2978" w:type="dxa"/>
          </w:tcPr>
          <w:p w:rsidR="00D27665" w:rsidRDefault="00D27665" w:rsidP="00B43629">
            <w:pPr>
              <w:pStyle w:val="TableParagraph"/>
              <w:ind w:left="110" w:right="101"/>
              <w:rPr>
                <w:sz w:val="24"/>
              </w:rPr>
            </w:pPr>
            <w:r>
              <w:rPr>
                <w:sz w:val="24"/>
              </w:rPr>
              <w:t>Петерсон</w:t>
            </w:r>
            <w:r>
              <w:rPr>
                <w:spacing w:val="40"/>
                <w:sz w:val="24"/>
              </w:rPr>
              <w:t xml:space="preserve"> </w:t>
            </w:r>
            <w:r>
              <w:rPr>
                <w:sz w:val="24"/>
              </w:rPr>
              <w:t>Л.Г., Матема- тика. 1-4 классы (система "Учусь учиться" Л.Г. Пе- терсон). Примерная рабо- чая программа: учебно- методическое пособие. - М.</w:t>
            </w:r>
            <w:r>
              <w:rPr>
                <w:spacing w:val="-15"/>
                <w:sz w:val="24"/>
              </w:rPr>
              <w:t xml:space="preserve"> </w:t>
            </w:r>
            <w:r>
              <w:rPr>
                <w:sz w:val="24"/>
              </w:rPr>
              <w:t>-БИНОМ.</w:t>
            </w:r>
            <w:r>
              <w:rPr>
                <w:spacing w:val="-15"/>
                <w:sz w:val="24"/>
              </w:rPr>
              <w:t xml:space="preserve"> </w:t>
            </w:r>
            <w:r>
              <w:rPr>
                <w:sz w:val="24"/>
              </w:rPr>
              <w:t>Лаборатория знаний, 2019</w:t>
            </w:r>
          </w:p>
        </w:tc>
        <w:tc>
          <w:tcPr>
            <w:tcW w:w="2407" w:type="dxa"/>
          </w:tcPr>
          <w:p w:rsidR="00D27665" w:rsidRDefault="00D27665" w:rsidP="00B43629">
            <w:pPr>
              <w:pStyle w:val="TableParagraph"/>
              <w:ind w:left="109" w:right="82"/>
              <w:rPr>
                <w:sz w:val="24"/>
              </w:rPr>
            </w:pPr>
            <w:r>
              <w:rPr>
                <w:sz w:val="24"/>
              </w:rPr>
              <w:t>Итоговые</w:t>
            </w:r>
            <w:r>
              <w:rPr>
                <w:spacing w:val="-6"/>
                <w:sz w:val="24"/>
              </w:rPr>
              <w:t xml:space="preserve"> </w:t>
            </w:r>
            <w:r>
              <w:rPr>
                <w:sz w:val="24"/>
              </w:rPr>
              <w:t>контроль- ные</w:t>
            </w:r>
            <w:r>
              <w:rPr>
                <w:spacing w:val="-14"/>
                <w:sz w:val="24"/>
              </w:rPr>
              <w:t xml:space="preserve"> </w:t>
            </w:r>
            <w:r>
              <w:rPr>
                <w:sz w:val="24"/>
              </w:rPr>
              <w:t>работы</w:t>
            </w:r>
            <w:r>
              <w:rPr>
                <w:spacing w:val="-13"/>
                <w:sz w:val="24"/>
              </w:rPr>
              <w:t xml:space="preserve"> </w:t>
            </w:r>
            <w:r>
              <w:rPr>
                <w:sz w:val="24"/>
              </w:rPr>
              <w:t>по</w:t>
            </w:r>
            <w:r>
              <w:rPr>
                <w:spacing w:val="-13"/>
                <w:sz w:val="24"/>
              </w:rPr>
              <w:t xml:space="preserve"> </w:t>
            </w:r>
            <w:r>
              <w:rPr>
                <w:sz w:val="24"/>
              </w:rPr>
              <w:t>мате- матике. 1-4 классы, авт. О.В.Узорова, Е.А. Нефедова; изд. АСТ, 2014.</w:t>
            </w:r>
          </w:p>
        </w:tc>
        <w:tc>
          <w:tcPr>
            <w:tcW w:w="2268" w:type="dxa"/>
          </w:tcPr>
          <w:p w:rsidR="00D27665" w:rsidRDefault="00D27665" w:rsidP="00B43629">
            <w:pPr>
              <w:pStyle w:val="TableParagraph"/>
              <w:ind w:left="112" w:right="142"/>
              <w:rPr>
                <w:sz w:val="24"/>
              </w:rPr>
            </w:pPr>
            <w:r>
              <w:rPr>
                <w:sz w:val="24"/>
              </w:rPr>
              <w:t>Поурочные разра- ботки</w:t>
            </w:r>
            <w:r>
              <w:rPr>
                <w:spacing w:val="-15"/>
                <w:sz w:val="24"/>
              </w:rPr>
              <w:t xml:space="preserve"> </w:t>
            </w:r>
            <w:r>
              <w:rPr>
                <w:sz w:val="24"/>
              </w:rPr>
              <w:t>по</w:t>
            </w:r>
            <w:r>
              <w:rPr>
                <w:spacing w:val="-15"/>
                <w:sz w:val="24"/>
              </w:rPr>
              <w:t xml:space="preserve"> </w:t>
            </w:r>
            <w:r>
              <w:rPr>
                <w:sz w:val="24"/>
              </w:rPr>
              <w:t>математи- ке. 1 класс. К УМК Петерсон Л.Г. "2518 задач по ма- тематике.</w:t>
            </w:r>
            <w:r>
              <w:rPr>
                <w:spacing w:val="-3"/>
                <w:sz w:val="24"/>
              </w:rPr>
              <w:t xml:space="preserve"> </w:t>
            </w:r>
            <w:r>
              <w:rPr>
                <w:sz w:val="24"/>
              </w:rPr>
              <w:t>1-4",</w:t>
            </w:r>
            <w:r>
              <w:rPr>
                <w:spacing w:val="-3"/>
                <w:sz w:val="24"/>
              </w:rPr>
              <w:t xml:space="preserve"> </w:t>
            </w:r>
            <w:r>
              <w:rPr>
                <w:sz w:val="24"/>
              </w:rPr>
              <w:t>авт. О.В.Узорова, Е.А. Нефедова; изд.</w:t>
            </w:r>
          </w:p>
          <w:p w:rsidR="00D27665" w:rsidRDefault="00D27665" w:rsidP="00B43629">
            <w:pPr>
              <w:pStyle w:val="TableParagraph"/>
              <w:ind w:left="112"/>
              <w:rPr>
                <w:sz w:val="24"/>
              </w:rPr>
            </w:pPr>
            <w:r>
              <w:rPr>
                <w:sz w:val="24"/>
              </w:rPr>
              <w:t>АСТ,</w:t>
            </w:r>
            <w:r>
              <w:rPr>
                <w:spacing w:val="-4"/>
                <w:sz w:val="24"/>
              </w:rPr>
              <w:t xml:space="preserve"> 2016</w:t>
            </w:r>
          </w:p>
        </w:tc>
      </w:tr>
      <w:tr w:rsidR="00D27665" w:rsidTr="00B43629">
        <w:trPr>
          <w:trHeight w:val="3864"/>
        </w:trPr>
        <w:tc>
          <w:tcPr>
            <w:tcW w:w="1277" w:type="dxa"/>
          </w:tcPr>
          <w:p w:rsidR="00D27665" w:rsidRDefault="00D27665" w:rsidP="00B43629">
            <w:pPr>
              <w:pStyle w:val="TableParagraph"/>
              <w:ind w:right="284"/>
              <w:rPr>
                <w:sz w:val="24"/>
              </w:rPr>
            </w:pPr>
            <w:r>
              <w:rPr>
                <w:spacing w:val="-2"/>
                <w:sz w:val="24"/>
              </w:rPr>
              <w:t xml:space="preserve">Матема- </w:t>
            </w:r>
            <w:r>
              <w:rPr>
                <w:spacing w:val="-4"/>
                <w:sz w:val="24"/>
              </w:rPr>
              <w:t>тика</w:t>
            </w:r>
          </w:p>
        </w:tc>
        <w:tc>
          <w:tcPr>
            <w:tcW w:w="849" w:type="dxa"/>
          </w:tcPr>
          <w:p w:rsidR="00D27665" w:rsidRDefault="00D27665" w:rsidP="00B43629">
            <w:pPr>
              <w:pStyle w:val="TableParagraph"/>
              <w:spacing w:line="275" w:lineRule="exact"/>
              <w:ind w:left="101" w:right="90"/>
              <w:jc w:val="center"/>
              <w:rPr>
                <w:sz w:val="24"/>
              </w:rPr>
            </w:pPr>
            <w:r>
              <w:rPr>
                <w:spacing w:val="-5"/>
                <w:sz w:val="24"/>
              </w:rPr>
              <w:t>2 абв</w:t>
            </w:r>
          </w:p>
        </w:tc>
        <w:tc>
          <w:tcPr>
            <w:tcW w:w="2978" w:type="dxa"/>
          </w:tcPr>
          <w:p w:rsidR="00D27665" w:rsidRDefault="00D27665" w:rsidP="00B43629">
            <w:pPr>
              <w:pStyle w:val="TableParagraph"/>
              <w:ind w:left="110" w:right="101"/>
              <w:rPr>
                <w:sz w:val="24"/>
              </w:rPr>
            </w:pPr>
            <w:r>
              <w:rPr>
                <w:sz w:val="24"/>
              </w:rPr>
              <w:t>Петерсон</w:t>
            </w:r>
            <w:r>
              <w:rPr>
                <w:spacing w:val="40"/>
                <w:sz w:val="24"/>
              </w:rPr>
              <w:t xml:space="preserve"> </w:t>
            </w:r>
            <w:r>
              <w:rPr>
                <w:sz w:val="24"/>
              </w:rPr>
              <w:t>Л.Г., Матема- тика. 1-4 классы (система "Учусь учиться" Л.Г. Пе- терсон). Примерная рабо- чая программа: учебно- методическое пособие. - М.</w:t>
            </w:r>
            <w:r>
              <w:rPr>
                <w:spacing w:val="-15"/>
                <w:sz w:val="24"/>
              </w:rPr>
              <w:t xml:space="preserve"> </w:t>
            </w:r>
            <w:r>
              <w:rPr>
                <w:sz w:val="24"/>
              </w:rPr>
              <w:t>-БИНОМ.</w:t>
            </w:r>
            <w:r>
              <w:rPr>
                <w:spacing w:val="-15"/>
                <w:sz w:val="24"/>
              </w:rPr>
              <w:t xml:space="preserve"> </w:t>
            </w:r>
            <w:r>
              <w:rPr>
                <w:sz w:val="24"/>
              </w:rPr>
              <w:t>Лаборатория знаний, 2019</w:t>
            </w:r>
          </w:p>
        </w:tc>
        <w:tc>
          <w:tcPr>
            <w:tcW w:w="2407" w:type="dxa"/>
          </w:tcPr>
          <w:p w:rsidR="00D27665" w:rsidRDefault="00D27665" w:rsidP="00B43629">
            <w:pPr>
              <w:pStyle w:val="TableParagraph"/>
              <w:ind w:left="109" w:right="82"/>
              <w:rPr>
                <w:sz w:val="24"/>
              </w:rPr>
            </w:pPr>
            <w:r>
              <w:rPr>
                <w:sz w:val="24"/>
              </w:rPr>
              <w:t>Итоговые</w:t>
            </w:r>
            <w:r>
              <w:rPr>
                <w:spacing w:val="-6"/>
                <w:sz w:val="24"/>
              </w:rPr>
              <w:t xml:space="preserve"> </w:t>
            </w:r>
            <w:r>
              <w:rPr>
                <w:sz w:val="24"/>
              </w:rPr>
              <w:t>контроль- ные</w:t>
            </w:r>
            <w:r>
              <w:rPr>
                <w:spacing w:val="-14"/>
                <w:sz w:val="24"/>
              </w:rPr>
              <w:t xml:space="preserve"> </w:t>
            </w:r>
            <w:r>
              <w:rPr>
                <w:sz w:val="24"/>
              </w:rPr>
              <w:t>работы</w:t>
            </w:r>
            <w:r>
              <w:rPr>
                <w:spacing w:val="-13"/>
                <w:sz w:val="24"/>
              </w:rPr>
              <w:t xml:space="preserve"> </w:t>
            </w:r>
            <w:r>
              <w:rPr>
                <w:sz w:val="24"/>
              </w:rPr>
              <w:t>по</w:t>
            </w:r>
            <w:r>
              <w:rPr>
                <w:spacing w:val="-13"/>
                <w:sz w:val="24"/>
              </w:rPr>
              <w:t xml:space="preserve"> </w:t>
            </w:r>
            <w:r>
              <w:rPr>
                <w:sz w:val="24"/>
              </w:rPr>
              <w:t>мате- матике. 1-4 классы, авт. О.В.Узорова, Е.А. Нефедова; изд. АСТ, 2014.</w:t>
            </w:r>
          </w:p>
        </w:tc>
        <w:tc>
          <w:tcPr>
            <w:tcW w:w="2268" w:type="dxa"/>
          </w:tcPr>
          <w:p w:rsidR="00D27665" w:rsidRDefault="00D27665" w:rsidP="00B43629">
            <w:pPr>
              <w:pStyle w:val="TableParagraph"/>
              <w:ind w:left="112" w:right="142"/>
              <w:rPr>
                <w:sz w:val="24"/>
              </w:rPr>
            </w:pPr>
            <w:r>
              <w:rPr>
                <w:sz w:val="24"/>
              </w:rPr>
              <w:t>Поурочные разра- ботки</w:t>
            </w:r>
            <w:r>
              <w:rPr>
                <w:spacing w:val="-15"/>
                <w:sz w:val="24"/>
              </w:rPr>
              <w:t xml:space="preserve"> </w:t>
            </w:r>
            <w:r>
              <w:rPr>
                <w:sz w:val="24"/>
              </w:rPr>
              <w:t>по</w:t>
            </w:r>
            <w:r>
              <w:rPr>
                <w:spacing w:val="-15"/>
                <w:sz w:val="24"/>
              </w:rPr>
              <w:t xml:space="preserve"> </w:t>
            </w:r>
            <w:r>
              <w:rPr>
                <w:sz w:val="24"/>
              </w:rPr>
              <w:t>математи- ке. 2 класс. К УМК Петерсон Л.Г. Итоговые кон- трольные работы по математике. 1-4 классы, авт.</w:t>
            </w:r>
          </w:p>
          <w:p w:rsidR="00D27665" w:rsidRDefault="00D27665" w:rsidP="00B43629">
            <w:pPr>
              <w:pStyle w:val="TableParagraph"/>
              <w:ind w:left="112" w:right="283"/>
              <w:rPr>
                <w:sz w:val="24"/>
              </w:rPr>
            </w:pPr>
            <w:r>
              <w:rPr>
                <w:sz w:val="24"/>
              </w:rPr>
              <w:t>О.В.Узорова,</w:t>
            </w:r>
            <w:r>
              <w:rPr>
                <w:spacing w:val="-15"/>
                <w:sz w:val="24"/>
              </w:rPr>
              <w:t xml:space="preserve"> </w:t>
            </w:r>
            <w:r>
              <w:rPr>
                <w:sz w:val="24"/>
              </w:rPr>
              <w:t>Е.А. Нефедова; изд.</w:t>
            </w:r>
          </w:p>
          <w:p w:rsidR="00D27665" w:rsidRDefault="00D27665" w:rsidP="00B43629">
            <w:pPr>
              <w:pStyle w:val="TableParagraph"/>
              <w:ind w:left="112"/>
              <w:rPr>
                <w:sz w:val="24"/>
              </w:rPr>
            </w:pPr>
            <w:r>
              <w:rPr>
                <w:sz w:val="24"/>
              </w:rPr>
              <w:t>АСТ,</w:t>
            </w:r>
            <w:r>
              <w:rPr>
                <w:spacing w:val="-4"/>
                <w:sz w:val="24"/>
              </w:rPr>
              <w:t xml:space="preserve"> </w:t>
            </w:r>
            <w:r>
              <w:rPr>
                <w:spacing w:val="-2"/>
                <w:sz w:val="24"/>
              </w:rPr>
              <w:t>2014.</w:t>
            </w:r>
          </w:p>
          <w:p w:rsidR="00D27665" w:rsidRDefault="00D27665" w:rsidP="00B43629">
            <w:pPr>
              <w:pStyle w:val="TableParagraph"/>
              <w:spacing w:line="270" w:lineRule="atLeast"/>
              <w:ind w:left="112" w:right="96"/>
              <w:rPr>
                <w:sz w:val="24"/>
              </w:rPr>
            </w:pPr>
            <w:r>
              <w:rPr>
                <w:sz w:val="24"/>
              </w:rPr>
              <w:t>"2518 задач по ма- тематике.</w:t>
            </w:r>
            <w:r>
              <w:rPr>
                <w:spacing w:val="-15"/>
                <w:sz w:val="24"/>
              </w:rPr>
              <w:t xml:space="preserve"> </w:t>
            </w:r>
            <w:r>
              <w:rPr>
                <w:sz w:val="24"/>
              </w:rPr>
              <w:t>1-4",</w:t>
            </w:r>
            <w:r>
              <w:rPr>
                <w:spacing w:val="-15"/>
                <w:sz w:val="24"/>
              </w:rPr>
              <w:t xml:space="preserve"> </w:t>
            </w:r>
            <w:r>
              <w:rPr>
                <w:sz w:val="24"/>
              </w:rPr>
              <w:t>авт. О.В.Узорова, Е.А.</w:t>
            </w:r>
          </w:p>
        </w:tc>
      </w:tr>
    </w:tbl>
    <w:p w:rsidR="00D27665" w:rsidRDefault="00D27665" w:rsidP="00D27665">
      <w:pPr>
        <w:spacing w:line="270" w:lineRule="atLeast"/>
        <w:rPr>
          <w:sz w:val="24"/>
        </w:rPr>
        <w:sectPr w:rsidR="00D27665">
          <w:headerReference w:type="default" r:id="rId341"/>
          <w:footerReference w:type="default" r:id="rId342"/>
          <w:pgSz w:w="11910" w:h="16840"/>
          <w:pgMar w:top="1620" w:right="400" w:bottom="1180" w:left="460" w:header="751" w:footer="992" w:gutter="0"/>
          <w:cols w:space="720"/>
        </w:sectPr>
      </w:pPr>
    </w:p>
    <w:p w:rsidR="00D27665" w:rsidRDefault="00D27665" w:rsidP="00D27665">
      <w:pPr>
        <w:pStyle w:val="a3"/>
        <w:spacing w:before="7"/>
        <w:jc w:val="left"/>
        <w:rPr>
          <w:b/>
          <w:sz w:val="8"/>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9"/>
        <w:gridCol w:w="2978"/>
        <w:gridCol w:w="2407"/>
        <w:gridCol w:w="2268"/>
      </w:tblGrid>
      <w:tr w:rsidR="00D27665" w:rsidTr="00B43629">
        <w:trPr>
          <w:trHeight w:val="1103"/>
        </w:trPr>
        <w:tc>
          <w:tcPr>
            <w:tcW w:w="1277" w:type="dxa"/>
            <w:tcBorders>
              <w:top w:val="nil"/>
            </w:tcBorders>
          </w:tcPr>
          <w:p w:rsidR="00D27665" w:rsidRDefault="00D27665" w:rsidP="00B43629">
            <w:pPr>
              <w:pStyle w:val="TableParagraph"/>
              <w:rPr>
                <w:sz w:val="24"/>
              </w:rPr>
            </w:pPr>
          </w:p>
        </w:tc>
        <w:tc>
          <w:tcPr>
            <w:tcW w:w="849" w:type="dxa"/>
            <w:tcBorders>
              <w:top w:val="nil"/>
            </w:tcBorders>
          </w:tcPr>
          <w:p w:rsidR="00D27665" w:rsidRDefault="00D27665" w:rsidP="00B43629">
            <w:pPr>
              <w:pStyle w:val="TableParagraph"/>
              <w:rPr>
                <w:sz w:val="24"/>
              </w:rPr>
            </w:pPr>
          </w:p>
        </w:tc>
        <w:tc>
          <w:tcPr>
            <w:tcW w:w="2978" w:type="dxa"/>
            <w:tcBorders>
              <w:top w:val="nil"/>
            </w:tcBorders>
          </w:tcPr>
          <w:p w:rsidR="00D27665" w:rsidRDefault="00D27665" w:rsidP="00B43629">
            <w:pPr>
              <w:pStyle w:val="TableParagraph"/>
              <w:rPr>
                <w:sz w:val="24"/>
              </w:rPr>
            </w:pPr>
          </w:p>
        </w:tc>
        <w:tc>
          <w:tcPr>
            <w:tcW w:w="2407" w:type="dxa"/>
            <w:tcBorders>
              <w:top w:val="nil"/>
            </w:tcBorders>
          </w:tcPr>
          <w:p w:rsidR="00D27665" w:rsidRDefault="00D27665" w:rsidP="00B43629">
            <w:pPr>
              <w:pStyle w:val="TableParagraph"/>
              <w:rPr>
                <w:sz w:val="24"/>
              </w:rPr>
            </w:pPr>
          </w:p>
        </w:tc>
        <w:tc>
          <w:tcPr>
            <w:tcW w:w="2268" w:type="dxa"/>
            <w:tcBorders>
              <w:top w:val="nil"/>
            </w:tcBorders>
          </w:tcPr>
          <w:p w:rsidR="00D27665" w:rsidRDefault="00D27665" w:rsidP="00B43629">
            <w:pPr>
              <w:pStyle w:val="TableParagraph"/>
              <w:ind w:left="112" w:right="605"/>
              <w:rPr>
                <w:sz w:val="24"/>
              </w:rPr>
            </w:pPr>
            <w:r>
              <w:rPr>
                <w:sz w:val="24"/>
              </w:rPr>
              <w:t>Нефедова;</w:t>
            </w:r>
            <w:r>
              <w:rPr>
                <w:spacing w:val="-15"/>
                <w:sz w:val="24"/>
              </w:rPr>
              <w:t xml:space="preserve"> </w:t>
            </w:r>
            <w:r>
              <w:rPr>
                <w:sz w:val="24"/>
              </w:rPr>
              <w:t>изд. АСТ, 2016.</w:t>
            </w:r>
          </w:p>
        </w:tc>
      </w:tr>
      <w:tr w:rsidR="00D27665" w:rsidTr="00B43629">
        <w:trPr>
          <w:trHeight w:val="7039"/>
        </w:trPr>
        <w:tc>
          <w:tcPr>
            <w:tcW w:w="1277" w:type="dxa"/>
          </w:tcPr>
          <w:p w:rsidR="00D27665" w:rsidRDefault="00D27665" w:rsidP="00B43629">
            <w:pPr>
              <w:pStyle w:val="TableParagraph"/>
              <w:spacing w:before="1"/>
              <w:ind w:right="284"/>
              <w:rPr>
                <w:sz w:val="24"/>
              </w:rPr>
            </w:pPr>
            <w:r>
              <w:rPr>
                <w:spacing w:val="-2"/>
                <w:sz w:val="24"/>
              </w:rPr>
              <w:t xml:space="preserve">Матема- </w:t>
            </w:r>
            <w:r>
              <w:rPr>
                <w:spacing w:val="-4"/>
                <w:sz w:val="24"/>
              </w:rPr>
              <w:t>тика</w:t>
            </w:r>
          </w:p>
        </w:tc>
        <w:tc>
          <w:tcPr>
            <w:tcW w:w="849" w:type="dxa"/>
          </w:tcPr>
          <w:p w:rsidR="00D27665" w:rsidRDefault="00D27665" w:rsidP="00B43629">
            <w:pPr>
              <w:pStyle w:val="TableParagraph"/>
              <w:spacing w:before="1"/>
              <w:ind w:left="102" w:right="89"/>
              <w:jc w:val="center"/>
              <w:rPr>
                <w:sz w:val="24"/>
              </w:rPr>
            </w:pPr>
            <w:r>
              <w:rPr>
                <w:spacing w:val="-4"/>
                <w:sz w:val="24"/>
              </w:rPr>
              <w:t>2абв</w:t>
            </w:r>
          </w:p>
        </w:tc>
        <w:tc>
          <w:tcPr>
            <w:tcW w:w="2978" w:type="dxa"/>
          </w:tcPr>
          <w:p w:rsidR="00D27665" w:rsidRDefault="00D27665" w:rsidP="00B43629">
            <w:pPr>
              <w:pStyle w:val="TableParagraph"/>
              <w:spacing w:before="1"/>
              <w:ind w:left="110" w:right="142"/>
              <w:rPr>
                <w:sz w:val="24"/>
              </w:rPr>
            </w:pPr>
            <w:r>
              <w:rPr>
                <w:sz w:val="24"/>
              </w:rPr>
              <w:t>Математика.</w:t>
            </w:r>
            <w:r>
              <w:rPr>
                <w:spacing w:val="-15"/>
                <w:sz w:val="24"/>
              </w:rPr>
              <w:t xml:space="preserve"> </w:t>
            </w:r>
            <w:r>
              <w:rPr>
                <w:sz w:val="24"/>
              </w:rPr>
              <w:t>Рабочие</w:t>
            </w:r>
            <w:r>
              <w:rPr>
                <w:spacing w:val="-15"/>
                <w:sz w:val="24"/>
              </w:rPr>
              <w:t xml:space="preserve"> </w:t>
            </w:r>
            <w:r>
              <w:rPr>
                <w:sz w:val="24"/>
              </w:rPr>
              <w:t>про- граммы. Предметная ли- ния учебников системы "Школа России" . 1 – 4 классы: учебное пособие для</w:t>
            </w:r>
            <w:r>
              <w:rPr>
                <w:spacing w:val="-15"/>
                <w:sz w:val="24"/>
              </w:rPr>
              <w:t xml:space="preserve"> </w:t>
            </w:r>
            <w:r>
              <w:rPr>
                <w:sz w:val="24"/>
              </w:rPr>
              <w:t xml:space="preserve">общеобразовательных организаций. М.И.Моро. И др. - 4 изд. - </w:t>
            </w:r>
            <w:r>
              <w:rPr>
                <w:spacing w:val="-2"/>
                <w:sz w:val="24"/>
              </w:rPr>
              <w:t>М.:Просвещение,2019</w:t>
            </w:r>
          </w:p>
        </w:tc>
        <w:tc>
          <w:tcPr>
            <w:tcW w:w="2407" w:type="dxa"/>
          </w:tcPr>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rPr>
                <w:b/>
                <w:sz w:val="24"/>
              </w:rPr>
            </w:pPr>
          </w:p>
          <w:p w:rsidR="00D27665" w:rsidRDefault="00D27665" w:rsidP="00B43629">
            <w:pPr>
              <w:pStyle w:val="TableParagraph"/>
              <w:ind w:left="109" w:right="186"/>
              <w:rPr>
                <w:sz w:val="24"/>
              </w:rPr>
            </w:pPr>
            <w:r>
              <w:rPr>
                <w:sz w:val="24"/>
              </w:rPr>
              <w:t>Волкова</w:t>
            </w:r>
            <w:r>
              <w:rPr>
                <w:spacing w:val="-14"/>
                <w:sz w:val="24"/>
              </w:rPr>
              <w:t xml:space="preserve"> </w:t>
            </w:r>
            <w:r>
              <w:rPr>
                <w:sz w:val="24"/>
              </w:rPr>
              <w:t>С.</w:t>
            </w:r>
            <w:r>
              <w:rPr>
                <w:spacing w:val="-13"/>
                <w:sz w:val="24"/>
              </w:rPr>
              <w:t xml:space="preserve"> </w:t>
            </w:r>
            <w:r>
              <w:rPr>
                <w:sz w:val="24"/>
              </w:rPr>
              <w:t>И.</w:t>
            </w:r>
            <w:r>
              <w:rPr>
                <w:spacing w:val="-14"/>
                <w:sz w:val="24"/>
              </w:rPr>
              <w:t xml:space="preserve"> </w:t>
            </w:r>
            <w:hyperlink r:id="rId343">
              <w:r>
                <w:rPr>
                  <w:sz w:val="24"/>
                </w:rPr>
                <w:t>Мате-</w:t>
              </w:r>
            </w:hyperlink>
            <w:r>
              <w:rPr>
                <w:sz w:val="24"/>
              </w:rPr>
              <w:t xml:space="preserve"> </w:t>
            </w:r>
            <w:hyperlink r:id="rId344">
              <w:r>
                <w:rPr>
                  <w:sz w:val="24"/>
                </w:rPr>
                <w:t>матика. Контроль-</w:t>
              </w:r>
            </w:hyperlink>
            <w:r>
              <w:rPr>
                <w:sz w:val="24"/>
              </w:rPr>
              <w:t xml:space="preserve"> </w:t>
            </w:r>
            <w:hyperlink r:id="rId345">
              <w:r>
                <w:rPr>
                  <w:sz w:val="24"/>
                </w:rPr>
                <w:t>ные работы. 1–4</w:t>
              </w:r>
            </w:hyperlink>
            <w:r>
              <w:rPr>
                <w:sz w:val="24"/>
              </w:rPr>
              <w:t xml:space="preserve"> </w:t>
            </w:r>
            <w:hyperlink r:id="rId346">
              <w:r>
                <w:rPr>
                  <w:spacing w:val="-2"/>
                  <w:sz w:val="24"/>
                </w:rPr>
                <w:t>классы</w:t>
              </w:r>
            </w:hyperlink>
            <w:r>
              <w:rPr>
                <w:spacing w:val="-2"/>
                <w:sz w:val="24"/>
              </w:rPr>
              <w:t xml:space="preserve"> Образовательный </w:t>
            </w:r>
            <w:r>
              <w:rPr>
                <w:sz w:val="24"/>
              </w:rPr>
              <w:t>интернет-ресурс</w:t>
            </w:r>
            <w:r>
              <w:rPr>
                <w:spacing w:val="-15"/>
                <w:sz w:val="24"/>
              </w:rPr>
              <w:t xml:space="preserve"> </w:t>
            </w:r>
            <w:r>
              <w:rPr>
                <w:sz w:val="24"/>
              </w:rPr>
              <w:t xml:space="preserve">для школьников, учите- лей и родителей </w:t>
            </w:r>
            <w:r>
              <w:rPr>
                <w:spacing w:val="-2"/>
                <w:sz w:val="24"/>
              </w:rPr>
              <w:t xml:space="preserve">ЯКласс </w:t>
            </w:r>
            <w:hyperlink r:id="rId347">
              <w:r>
                <w:rPr>
                  <w:color w:val="0000FF"/>
                  <w:spacing w:val="-2"/>
                  <w:sz w:val="24"/>
                  <w:u w:val="single" w:color="0000FF"/>
                </w:rPr>
                <w:t>https://www.yaklass.r</w:t>
              </w:r>
            </w:hyperlink>
            <w:r>
              <w:rPr>
                <w:color w:val="0000FF"/>
                <w:spacing w:val="-2"/>
                <w:sz w:val="24"/>
              </w:rPr>
              <w:t xml:space="preserve"> </w:t>
            </w:r>
            <w:hyperlink r:id="rId348">
              <w:r>
                <w:rPr>
                  <w:color w:val="0000FF"/>
                  <w:sz w:val="24"/>
                  <w:u w:val="single" w:color="0000FF"/>
                </w:rPr>
                <w:t>u/</w:t>
              </w:r>
              <w:r>
                <w:rPr>
                  <w:color w:val="0000FF"/>
                  <w:sz w:val="24"/>
                </w:rPr>
                <w:t xml:space="preserve"> </w:t>
              </w:r>
            </w:hyperlink>
            <w:r>
              <w:rPr>
                <w:sz w:val="24"/>
              </w:rPr>
              <w:t>Итоговые кон- трольные</w:t>
            </w:r>
            <w:r>
              <w:rPr>
                <w:spacing w:val="-7"/>
                <w:sz w:val="24"/>
              </w:rPr>
              <w:t xml:space="preserve"> </w:t>
            </w:r>
            <w:r>
              <w:rPr>
                <w:sz w:val="24"/>
              </w:rPr>
              <w:t>работы</w:t>
            </w:r>
            <w:r>
              <w:rPr>
                <w:spacing w:val="-5"/>
                <w:sz w:val="24"/>
              </w:rPr>
              <w:t xml:space="preserve"> </w:t>
            </w:r>
            <w:r>
              <w:rPr>
                <w:sz w:val="24"/>
              </w:rPr>
              <w:t>по математике. 1-4 классы, авт.</w:t>
            </w:r>
          </w:p>
          <w:p w:rsidR="00D27665" w:rsidRDefault="00D27665" w:rsidP="00B43629">
            <w:pPr>
              <w:pStyle w:val="TableParagraph"/>
              <w:spacing w:before="1"/>
              <w:ind w:left="109" w:right="82"/>
              <w:rPr>
                <w:sz w:val="24"/>
              </w:rPr>
            </w:pPr>
            <w:r>
              <w:rPr>
                <w:sz w:val="24"/>
              </w:rPr>
              <w:t>О.В.Узорова, Е.А. Нефедова;</w:t>
            </w:r>
            <w:r>
              <w:rPr>
                <w:spacing w:val="-15"/>
                <w:sz w:val="24"/>
              </w:rPr>
              <w:t xml:space="preserve"> </w:t>
            </w:r>
            <w:r>
              <w:rPr>
                <w:sz w:val="24"/>
              </w:rPr>
              <w:t>изд.</w:t>
            </w:r>
            <w:r>
              <w:rPr>
                <w:spacing w:val="-15"/>
                <w:sz w:val="24"/>
              </w:rPr>
              <w:t xml:space="preserve"> </w:t>
            </w:r>
            <w:r>
              <w:rPr>
                <w:sz w:val="24"/>
              </w:rPr>
              <w:t xml:space="preserve">АСТ, </w:t>
            </w:r>
            <w:r>
              <w:rPr>
                <w:spacing w:val="-2"/>
                <w:sz w:val="24"/>
              </w:rPr>
              <w:t>2014.</w:t>
            </w:r>
          </w:p>
        </w:tc>
        <w:tc>
          <w:tcPr>
            <w:tcW w:w="2268" w:type="dxa"/>
          </w:tcPr>
          <w:p w:rsidR="00D27665" w:rsidRDefault="00D27665" w:rsidP="00B43629">
            <w:pPr>
              <w:pStyle w:val="TableParagraph"/>
              <w:spacing w:before="1"/>
              <w:ind w:left="112" w:right="164"/>
              <w:rPr>
                <w:sz w:val="24"/>
              </w:rPr>
            </w:pPr>
            <w:r>
              <w:rPr>
                <w:spacing w:val="-2"/>
                <w:sz w:val="24"/>
              </w:rPr>
              <w:t xml:space="preserve">Т.Н.Ситникова, </w:t>
            </w:r>
            <w:r>
              <w:rPr>
                <w:sz w:val="24"/>
              </w:rPr>
              <w:t>И.Ф Яценко По- урочные разработ- ки</w:t>
            </w:r>
            <w:r>
              <w:rPr>
                <w:spacing w:val="-13"/>
                <w:sz w:val="24"/>
              </w:rPr>
              <w:t xml:space="preserve"> </w:t>
            </w:r>
            <w:r>
              <w:rPr>
                <w:sz w:val="24"/>
              </w:rPr>
              <w:t>по</w:t>
            </w:r>
            <w:r>
              <w:rPr>
                <w:spacing w:val="-13"/>
                <w:sz w:val="24"/>
              </w:rPr>
              <w:t xml:space="preserve"> </w:t>
            </w:r>
            <w:r>
              <w:rPr>
                <w:sz w:val="24"/>
              </w:rPr>
              <w:t>математике</w:t>
            </w:r>
            <w:r>
              <w:rPr>
                <w:spacing w:val="-13"/>
                <w:sz w:val="24"/>
              </w:rPr>
              <w:t xml:space="preserve"> </w:t>
            </w:r>
            <w:r>
              <w:rPr>
                <w:sz w:val="24"/>
              </w:rPr>
              <w:t xml:space="preserve">к УМК «Школа Рос- сии» -изд.Вако, </w:t>
            </w:r>
            <w:r>
              <w:rPr>
                <w:spacing w:val="-2"/>
                <w:sz w:val="24"/>
              </w:rPr>
              <w:t>2018.</w:t>
            </w:r>
          </w:p>
          <w:p w:rsidR="00D27665" w:rsidRDefault="00D27665" w:rsidP="00B43629">
            <w:pPr>
              <w:pStyle w:val="TableParagraph"/>
              <w:ind w:left="112" w:right="96"/>
              <w:rPr>
                <w:sz w:val="24"/>
              </w:rPr>
            </w:pPr>
            <w:r>
              <w:rPr>
                <w:sz w:val="24"/>
              </w:rPr>
              <w:t>"2518 задач по ма- тематике.</w:t>
            </w:r>
            <w:r>
              <w:rPr>
                <w:spacing w:val="-15"/>
                <w:sz w:val="24"/>
              </w:rPr>
              <w:t xml:space="preserve"> </w:t>
            </w:r>
            <w:r>
              <w:rPr>
                <w:sz w:val="24"/>
              </w:rPr>
              <w:t>1-4",</w:t>
            </w:r>
            <w:r>
              <w:rPr>
                <w:spacing w:val="-15"/>
                <w:sz w:val="24"/>
              </w:rPr>
              <w:t xml:space="preserve"> </w:t>
            </w:r>
            <w:r>
              <w:rPr>
                <w:sz w:val="24"/>
              </w:rPr>
              <w:t>авт. О.В.Узорова, Е.А. Нефедова; изд.</w:t>
            </w:r>
          </w:p>
          <w:p w:rsidR="00D27665" w:rsidRDefault="00D27665" w:rsidP="00B43629">
            <w:pPr>
              <w:pStyle w:val="TableParagraph"/>
              <w:ind w:left="112"/>
              <w:rPr>
                <w:sz w:val="24"/>
              </w:rPr>
            </w:pPr>
            <w:r>
              <w:rPr>
                <w:sz w:val="24"/>
              </w:rPr>
              <w:t>АСТ,</w:t>
            </w:r>
            <w:r>
              <w:rPr>
                <w:spacing w:val="-4"/>
                <w:sz w:val="24"/>
              </w:rPr>
              <w:t xml:space="preserve"> 2016</w:t>
            </w:r>
          </w:p>
          <w:p w:rsidR="00D27665" w:rsidRDefault="00D27665" w:rsidP="00B43629">
            <w:pPr>
              <w:pStyle w:val="TableParagraph"/>
              <w:ind w:left="112" w:right="150"/>
              <w:rPr>
                <w:sz w:val="24"/>
              </w:rPr>
            </w:pPr>
            <w:r>
              <w:rPr>
                <w:sz w:val="24"/>
              </w:rPr>
              <w:t>Математика.</w:t>
            </w:r>
            <w:r>
              <w:rPr>
                <w:spacing w:val="-15"/>
                <w:sz w:val="24"/>
              </w:rPr>
              <w:t xml:space="preserve"> </w:t>
            </w:r>
            <w:r>
              <w:rPr>
                <w:sz w:val="24"/>
              </w:rPr>
              <w:t>Мето- дические рекомен- дации. 2 класс: учебное пособие для общеобразова- тельных учрежде- ний, авт. С.И. вол- кова,</w:t>
            </w:r>
            <w:r>
              <w:rPr>
                <w:spacing w:val="-4"/>
                <w:sz w:val="24"/>
              </w:rPr>
              <w:t xml:space="preserve"> </w:t>
            </w:r>
            <w:r>
              <w:rPr>
                <w:sz w:val="24"/>
              </w:rPr>
              <w:t>С.В.</w:t>
            </w:r>
            <w:r>
              <w:rPr>
                <w:spacing w:val="-4"/>
                <w:sz w:val="24"/>
              </w:rPr>
              <w:t xml:space="preserve"> </w:t>
            </w:r>
            <w:r>
              <w:rPr>
                <w:sz w:val="24"/>
              </w:rPr>
              <w:t>степано- ва, изд. Просвеще- ние, 2017</w:t>
            </w:r>
          </w:p>
        </w:tc>
      </w:tr>
      <w:tr w:rsidR="00D27665" w:rsidTr="00B43629">
        <w:trPr>
          <w:trHeight w:val="2760"/>
        </w:trPr>
        <w:tc>
          <w:tcPr>
            <w:tcW w:w="1277" w:type="dxa"/>
          </w:tcPr>
          <w:p w:rsidR="00D27665" w:rsidRDefault="00D27665" w:rsidP="00B43629">
            <w:pPr>
              <w:pStyle w:val="TableParagraph"/>
              <w:ind w:right="284"/>
              <w:rPr>
                <w:sz w:val="24"/>
              </w:rPr>
            </w:pPr>
            <w:r>
              <w:rPr>
                <w:spacing w:val="-2"/>
                <w:sz w:val="24"/>
              </w:rPr>
              <w:t xml:space="preserve">Матема- </w:t>
            </w:r>
            <w:r>
              <w:rPr>
                <w:spacing w:val="-4"/>
                <w:sz w:val="24"/>
              </w:rPr>
              <w:t>тика</w:t>
            </w:r>
          </w:p>
        </w:tc>
        <w:tc>
          <w:tcPr>
            <w:tcW w:w="849" w:type="dxa"/>
          </w:tcPr>
          <w:p w:rsidR="00D27665" w:rsidRDefault="00D27665" w:rsidP="00B43629">
            <w:pPr>
              <w:pStyle w:val="TableParagraph"/>
              <w:spacing w:line="275" w:lineRule="exact"/>
              <w:ind w:left="102" w:right="90"/>
              <w:jc w:val="center"/>
              <w:rPr>
                <w:sz w:val="24"/>
              </w:rPr>
            </w:pPr>
            <w:r>
              <w:rPr>
                <w:spacing w:val="-5"/>
                <w:sz w:val="24"/>
              </w:rPr>
              <w:t>3абв</w:t>
            </w:r>
          </w:p>
        </w:tc>
        <w:tc>
          <w:tcPr>
            <w:tcW w:w="2978" w:type="dxa"/>
          </w:tcPr>
          <w:p w:rsidR="00D27665" w:rsidRDefault="00D27665" w:rsidP="00B43629">
            <w:pPr>
              <w:pStyle w:val="TableParagraph"/>
              <w:ind w:left="110" w:right="101"/>
              <w:rPr>
                <w:sz w:val="24"/>
              </w:rPr>
            </w:pPr>
            <w:r>
              <w:rPr>
                <w:sz w:val="24"/>
              </w:rPr>
              <w:t>Петерсон</w:t>
            </w:r>
            <w:r>
              <w:rPr>
                <w:spacing w:val="40"/>
                <w:sz w:val="24"/>
              </w:rPr>
              <w:t xml:space="preserve"> </w:t>
            </w:r>
            <w:r>
              <w:rPr>
                <w:sz w:val="24"/>
              </w:rPr>
              <w:t>Л.Г., Матема- тика. 1-4 классы (система "Учусь учиться" Л.Г. Пе- терсон). Примерная рабо- чая программа: учебно- методическое пособие. - М.</w:t>
            </w:r>
            <w:r>
              <w:rPr>
                <w:spacing w:val="-15"/>
                <w:sz w:val="24"/>
              </w:rPr>
              <w:t xml:space="preserve"> </w:t>
            </w:r>
            <w:r>
              <w:rPr>
                <w:sz w:val="24"/>
              </w:rPr>
              <w:t>-БИНОМ.</w:t>
            </w:r>
            <w:r>
              <w:rPr>
                <w:spacing w:val="-15"/>
                <w:sz w:val="24"/>
              </w:rPr>
              <w:t xml:space="preserve"> </w:t>
            </w:r>
            <w:r>
              <w:rPr>
                <w:sz w:val="24"/>
              </w:rPr>
              <w:t>Лаборатория знаний, 2019</w:t>
            </w:r>
          </w:p>
        </w:tc>
        <w:tc>
          <w:tcPr>
            <w:tcW w:w="2407" w:type="dxa"/>
          </w:tcPr>
          <w:p w:rsidR="00D27665" w:rsidRDefault="00D27665" w:rsidP="00B43629">
            <w:pPr>
              <w:pStyle w:val="TableParagraph"/>
              <w:ind w:left="109" w:right="82"/>
              <w:rPr>
                <w:sz w:val="24"/>
              </w:rPr>
            </w:pPr>
            <w:r>
              <w:rPr>
                <w:sz w:val="24"/>
              </w:rPr>
              <w:t>Итоговые</w:t>
            </w:r>
            <w:r>
              <w:rPr>
                <w:spacing w:val="-6"/>
                <w:sz w:val="24"/>
              </w:rPr>
              <w:t xml:space="preserve"> </w:t>
            </w:r>
            <w:r>
              <w:rPr>
                <w:sz w:val="24"/>
              </w:rPr>
              <w:t>контроль- ные</w:t>
            </w:r>
            <w:r>
              <w:rPr>
                <w:spacing w:val="-14"/>
                <w:sz w:val="24"/>
              </w:rPr>
              <w:t xml:space="preserve"> </w:t>
            </w:r>
            <w:r>
              <w:rPr>
                <w:sz w:val="24"/>
              </w:rPr>
              <w:t>работы</w:t>
            </w:r>
            <w:r>
              <w:rPr>
                <w:spacing w:val="-13"/>
                <w:sz w:val="24"/>
              </w:rPr>
              <w:t xml:space="preserve"> </w:t>
            </w:r>
            <w:r>
              <w:rPr>
                <w:sz w:val="24"/>
              </w:rPr>
              <w:t>по</w:t>
            </w:r>
            <w:r>
              <w:rPr>
                <w:spacing w:val="-13"/>
                <w:sz w:val="24"/>
              </w:rPr>
              <w:t xml:space="preserve"> </w:t>
            </w:r>
            <w:r>
              <w:rPr>
                <w:sz w:val="24"/>
              </w:rPr>
              <w:t>мате- матике. 1-4 классы, авт. О.В.Узорова, Е.А. Нефедова; изд. АСТ, 2014.</w:t>
            </w:r>
          </w:p>
        </w:tc>
        <w:tc>
          <w:tcPr>
            <w:tcW w:w="2268" w:type="dxa"/>
          </w:tcPr>
          <w:p w:rsidR="00D27665" w:rsidRDefault="00D27665" w:rsidP="00B43629">
            <w:pPr>
              <w:pStyle w:val="TableParagraph"/>
              <w:ind w:left="112" w:right="142"/>
              <w:rPr>
                <w:sz w:val="24"/>
              </w:rPr>
            </w:pPr>
            <w:r>
              <w:rPr>
                <w:sz w:val="24"/>
              </w:rPr>
              <w:t>Поурочные разра- ботки</w:t>
            </w:r>
            <w:r>
              <w:rPr>
                <w:spacing w:val="-15"/>
                <w:sz w:val="24"/>
              </w:rPr>
              <w:t xml:space="preserve"> </w:t>
            </w:r>
            <w:r>
              <w:rPr>
                <w:sz w:val="24"/>
              </w:rPr>
              <w:t>по</w:t>
            </w:r>
            <w:r>
              <w:rPr>
                <w:spacing w:val="-15"/>
                <w:sz w:val="24"/>
              </w:rPr>
              <w:t xml:space="preserve"> </w:t>
            </w:r>
            <w:r>
              <w:rPr>
                <w:sz w:val="24"/>
              </w:rPr>
              <w:t>математи- ке. 3 класс. К УМК Петерсон Л.Г. "2518 задач по ма- тематике.</w:t>
            </w:r>
            <w:r>
              <w:rPr>
                <w:spacing w:val="-3"/>
                <w:sz w:val="24"/>
              </w:rPr>
              <w:t xml:space="preserve"> </w:t>
            </w:r>
            <w:r>
              <w:rPr>
                <w:sz w:val="24"/>
              </w:rPr>
              <w:t>1-4",</w:t>
            </w:r>
            <w:r>
              <w:rPr>
                <w:spacing w:val="-3"/>
                <w:sz w:val="24"/>
              </w:rPr>
              <w:t xml:space="preserve"> </w:t>
            </w:r>
            <w:r>
              <w:rPr>
                <w:sz w:val="24"/>
              </w:rPr>
              <w:t>авт. О.В.Узорова, Е.А. Нефедова; изд.</w:t>
            </w:r>
          </w:p>
          <w:p w:rsidR="00D27665" w:rsidRDefault="00D27665" w:rsidP="00B43629">
            <w:pPr>
              <w:pStyle w:val="TableParagraph"/>
              <w:ind w:left="112"/>
              <w:rPr>
                <w:sz w:val="24"/>
              </w:rPr>
            </w:pPr>
            <w:r>
              <w:rPr>
                <w:sz w:val="24"/>
              </w:rPr>
              <w:t>АСТ,</w:t>
            </w:r>
            <w:r>
              <w:rPr>
                <w:spacing w:val="-4"/>
                <w:sz w:val="24"/>
              </w:rPr>
              <w:t xml:space="preserve"> </w:t>
            </w:r>
            <w:r>
              <w:rPr>
                <w:spacing w:val="-2"/>
                <w:sz w:val="24"/>
              </w:rPr>
              <w:t>2016.</w:t>
            </w:r>
          </w:p>
        </w:tc>
      </w:tr>
      <w:tr w:rsidR="00D27665" w:rsidTr="00B43629">
        <w:trPr>
          <w:trHeight w:val="2759"/>
        </w:trPr>
        <w:tc>
          <w:tcPr>
            <w:tcW w:w="1277" w:type="dxa"/>
          </w:tcPr>
          <w:p w:rsidR="00D27665" w:rsidRDefault="00D27665" w:rsidP="00B43629">
            <w:pPr>
              <w:pStyle w:val="TableParagraph"/>
              <w:ind w:right="284"/>
              <w:rPr>
                <w:sz w:val="24"/>
              </w:rPr>
            </w:pPr>
            <w:r>
              <w:rPr>
                <w:spacing w:val="-2"/>
                <w:sz w:val="24"/>
              </w:rPr>
              <w:t xml:space="preserve">Матема- </w:t>
            </w:r>
            <w:r>
              <w:rPr>
                <w:spacing w:val="-4"/>
                <w:sz w:val="24"/>
              </w:rPr>
              <w:t>тика</w:t>
            </w:r>
          </w:p>
        </w:tc>
        <w:tc>
          <w:tcPr>
            <w:tcW w:w="849" w:type="dxa"/>
          </w:tcPr>
          <w:p w:rsidR="00D27665" w:rsidRDefault="00D27665" w:rsidP="00B43629">
            <w:pPr>
              <w:pStyle w:val="TableParagraph"/>
              <w:spacing w:line="275" w:lineRule="exact"/>
              <w:ind w:left="101" w:right="90"/>
              <w:jc w:val="center"/>
              <w:rPr>
                <w:sz w:val="24"/>
              </w:rPr>
            </w:pPr>
            <w:r>
              <w:rPr>
                <w:spacing w:val="-5"/>
                <w:sz w:val="24"/>
              </w:rPr>
              <w:t>3 абв</w:t>
            </w:r>
          </w:p>
        </w:tc>
        <w:tc>
          <w:tcPr>
            <w:tcW w:w="2978" w:type="dxa"/>
          </w:tcPr>
          <w:p w:rsidR="00D27665" w:rsidRDefault="00D27665" w:rsidP="00B43629">
            <w:pPr>
              <w:pStyle w:val="TableParagraph"/>
              <w:ind w:left="110" w:right="142"/>
              <w:rPr>
                <w:sz w:val="24"/>
              </w:rPr>
            </w:pPr>
            <w:r>
              <w:rPr>
                <w:sz w:val="24"/>
              </w:rPr>
              <w:t>Математика.</w:t>
            </w:r>
            <w:r>
              <w:rPr>
                <w:spacing w:val="-15"/>
                <w:sz w:val="24"/>
              </w:rPr>
              <w:t xml:space="preserve"> </w:t>
            </w:r>
            <w:r>
              <w:rPr>
                <w:sz w:val="24"/>
              </w:rPr>
              <w:t>Рабочие</w:t>
            </w:r>
            <w:r>
              <w:rPr>
                <w:spacing w:val="-15"/>
                <w:sz w:val="24"/>
              </w:rPr>
              <w:t xml:space="preserve"> </w:t>
            </w:r>
            <w:r>
              <w:rPr>
                <w:sz w:val="24"/>
              </w:rPr>
              <w:t>про- граммы. Предметная ли- ния учебников системы "Школа России" . 1 – 4 классы: учебное пособие для</w:t>
            </w:r>
            <w:r>
              <w:rPr>
                <w:spacing w:val="-15"/>
                <w:sz w:val="24"/>
              </w:rPr>
              <w:t xml:space="preserve"> </w:t>
            </w:r>
            <w:r>
              <w:rPr>
                <w:sz w:val="24"/>
              </w:rPr>
              <w:t xml:space="preserve">общеобразовательных организаций. М.И.Моро. И др. - 4 изд. - </w:t>
            </w:r>
            <w:r>
              <w:rPr>
                <w:spacing w:val="-2"/>
                <w:sz w:val="24"/>
              </w:rPr>
              <w:t>М.:Просвещение,2019</w:t>
            </w:r>
          </w:p>
        </w:tc>
        <w:tc>
          <w:tcPr>
            <w:tcW w:w="2407" w:type="dxa"/>
          </w:tcPr>
          <w:p w:rsidR="00D27665" w:rsidRDefault="00D27665" w:rsidP="00B43629">
            <w:pPr>
              <w:pStyle w:val="TableParagraph"/>
              <w:spacing w:line="276" w:lineRule="exact"/>
              <w:ind w:left="109" w:right="171"/>
              <w:rPr>
                <w:sz w:val="24"/>
              </w:rPr>
            </w:pPr>
            <w:r>
              <w:rPr>
                <w:sz w:val="24"/>
              </w:rPr>
              <w:t>Волкова</w:t>
            </w:r>
            <w:r>
              <w:rPr>
                <w:spacing w:val="-9"/>
                <w:sz w:val="24"/>
              </w:rPr>
              <w:t xml:space="preserve"> </w:t>
            </w:r>
            <w:r>
              <w:rPr>
                <w:sz w:val="24"/>
              </w:rPr>
              <w:t>С.</w:t>
            </w:r>
            <w:r>
              <w:rPr>
                <w:spacing w:val="-8"/>
                <w:sz w:val="24"/>
              </w:rPr>
              <w:t xml:space="preserve"> </w:t>
            </w:r>
            <w:r>
              <w:rPr>
                <w:sz w:val="24"/>
              </w:rPr>
              <w:t>И.</w:t>
            </w:r>
            <w:r>
              <w:rPr>
                <w:spacing w:val="-9"/>
                <w:sz w:val="24"/>
              </w:rPr>
              <w:t xml:space="preserve"> </w:t>
            </w:r>
            <w:hyperlink r:id="rId349">
              <w:r>
                <w:rPr>
                  <w:sz w:val="24"/>
                </w:rPr>
                <w:t>Мате-</w:t>
              </w:r>
            </w:hyperlink>
            <w:r>
              <w:rPr>
                <w:sz w:val="24"/>
              </w:rPr>
              <w:t xml:space="preserve"> </w:t>
            </w:r>
            <w:hyperlink r:id="rId350">
              <w:r>
                <w:rPr>
                  <w:sz w:val="24"/>
                </w:rPr>
                <w:t>матика. Контроль-</w:t>
              </w:r>
            </w:hyperlink>
            <w:r>
              <w:rPr>
                <w:sz w:val="24"/>
              </w:rPr>
              <w:t xml:space="preserve"> </w:t>
            </w:r>
            <w:hyperlink r:id="rId351">
              <w:r>
                <w:rPr>
                  <w:sz w:val="24"/>
                </w:rPr>
                <w:t>ные работы. 1–4</w:t>
              </w:r>
            </w:hyperlink>
            <w:r>
              <w:rPr>
                <w:sz w:val="24"/>
              </w:rPr>
              <w:t xml:space="preserve"> </w:t>
            </w:r>
            <w:hyperlink r:id="rId352">
              <w:r>
                <w:rPr>
                  <w:spacing w:val="-2"/>
                  <w:sz w:val="24"/>
                </w:rPr>
                <w:t>классы</w:t>
              </w:r>
            </w:hyperlink>
            <w:r>
              <w:rPr>
                <w:spacing w:val="40"/>
                <w:sz w:val="24"/>
              </w:rPr>
              <w:t xml:space="preserve"> </w:t>
            </w:r>
            <w:r>
              <w:rPr>
                <w:sz w:val="24"/>
              </w:rPr>
              <w:t>С.И.Волкова. Мате- матика. Провероч- ные работы.3класс» Пособие для уча- щихся общеобразо- вательных</w:t>
            </w:r>
            <w:r>
              <w:rPr>
                <w:spacing w:val="-15"/>
                <w:sz w:val="24"/>
              </w:rPr>
              <w:t xml:space="preserve"> </w:t>
            </w:r>
            <w:r>
              <w:rPr>
                <w:sz w:val="24"/>
              </w:rPr>
              <w:t>организа-</w:t>
            </w:r>
          </w:p>
        </w:tc>
        <w:tc>
          <w:tcPr>
            <w:tcW w:w="2268" w:type="dxa"/>
          </w:tcPr>
          <w:p w:rsidR="00D27665" w:rsidRDefault="00D27665" w:rsidP="00B43629">
            <w:pPr>
              <w:pStyle w:val="TableParagraph"/>
              <w:ind w:left="112" w:right="164"/>
              <w:rPr>
                <w:sz w:val="24"/>
              </w:rPr>
            </w:pPr>
            <w:r>
              <w:rPr>
                <w:spacing w:val="-2"/>
                <w:sz w:val="24"/>
              </w:rPr>
              <w:t xml:space="preserve">Т.Н.Ситникова, </w:t>
            </w:r>
            <w:r>
              <w:rPr>
                <w:sz w:val="24"/>
              </w:rPr>
              <w:t>И.Ф Яценко По- урочные разработ- ки</w:t>
            </w:r>
            <w:r>
              <w:rPr>
                <w:spacing w:val="-13"/>
                <w:sz w:val="24"/>
              </w:rPr>
              <w:t xml:space="preserve"> </w:t>
            </w:r>
            <w:r>
              <w:rPr>
                <w:sz w:val="24"/>
              </w:rPr>
              <w:t>по</w:t>
            </w:r>
            <w:r>
              <w:rPr>
                <w:spacing w:val="-13"/>
                <w:sz w:val="24"/>
              </w:rPr>
              <w:t xml:space="preserve"> </w:t>
            </w:r>
            <w:r>
              <w:rPr>
                <w:sz w:val="24"/>
              </w:rPr>
              <w:t>математике</w:t>
            </w:r>
            <w:r>
              <w:rPr>
                <w:spacing w:val="-13"/>
                <w:sz w:val="24"/>
              </w:rPr>
              <w:t xml:space="preserve"> </w:t>
            </w:r>
            <w:r>
              <w:rPr>
                <w:sz w:val="24"/>
              </w:rPr>
              <w:t xml:space="preserve">к УМК «Школа Рос- сии» -изд.Вако, </w:t>
            </w:r>
            <w:r>
              <w:rPr>
                <w:spacing w:val="-4"/>
                <w:sz w:val="24"/>
              </w:rPr>
              <w:t>2018</w:t>
            </w:r>
          </w:p>
          <w:p w:rsidR="00D27665" w:rsidRDefault="00D27665" w:rsidP="00B43629">
            <w:pPr>
              <w:pStyle w:val="TableParagraph"/>
              <w:spacing w:line="270" w:lineRule="atLeast"/>
              <w:ind w:left="112" w:right="96"/>
              <w:rPr>
                <w:sz w:val="24"/>
              </w:rPr>
            </w:pPr>
            <w:r>
              <w:rPr>
                <w:sz w:val="24"/>
              </w:rPr>
              <w:t>"2518 задач по ма- тематике.</w:t>
            </w:r>
            <w:r>
              <w:rPr>
                <w:spacing w:val="-15"/>
                <w:sz w:val="24"/>
              </w:rPr>
              <w:t xml:space="preserve"> </w:t>
            </w:r>
            <w:r>
              <w:rPr>
                <w:sz w:val="24"/>
              </w:rPr>
              <w:t>1-4",</w:t>
            </w:r>
            <w:r>
              <w:rPr>
                <w:spacing w:val="-15"/>
                <w:sz w:val="24"/>
              </w:rPr>
              <w:t xml:space="preserve"> </w:t>
            </w:r>
            <w:r>
              <w:rPr>
                <w:sz w:val="24"/>
              </w:rPr>
              <w:t>авт. О.В.Узорова, Е.А.</w:t>
            </w:r>
          </w:p>
        </w:tc>
      </w:tr>
    </w:tbl>
    <w:p w:rsidR="00D27665" w:rsidRDefault="00D27665" w:rsidP="00D27665">
      <w:pPr>
        <w:spacing w:line="270" w:lineRule="atLeast"/>
        <w:rPr>
          <w:sz w:val="24"/>
        </w:rPr>
        <w:sectPr w:rsidR="00D27665">
          <w:headerReference w:type="default" r:id="rId353"/>
          <w:footerReference w:type="default" r:id="rId354"/>
          <w:pgSz w:w="11910" w:h="16840"/>
          <w:pgMar w:top="1620" w:right="400" w:bottom="1240" w:left="460" w:header="751" w:footer="1051" w:gutter="0"/>
          <w:cols w:space="720"/>
        </w:sectPr>
      </w:pPr>
    </w:p>
    <w:p w:rsidR="00D27665" w:rsidRDefault="00D27665" w:rsidP="00D27665">
      <w:pPr>
        <w:pStyle w:val="a3"/>
        <w:spacing w:before="8"/>
        <w:jc w:val="left"/>
        <w:rPr>
          <w:b/>
          <w:sz w:val="8"/>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9"/>
        <w:gridCol w:w="2978"/>
        <w:gridCol w:w="2407"/>
        <w:gridCol w:w="2268"/>
      </w:tblGrid>
      <w:tr w:rsidR="00D27665" w:rsidTr="00B43629">
        <w:trPr>
          <w:trHeight w:val="6348"/>
        </w:trPr>
        <w:tc>
          <w:tcPr>
            <w:tcW w:w="1277" w:type="dxa"/>
            <w:tcBorders>
              <w:top w:val="nil"/>
            </w:tcBorders>
          </w:tcPr>
          <w:p w:rsidR="00D27665" w:rsidRDefault="00D27665" w:rsidP="00B43629">
            <w:pPr>
              <w:pStyle w:val="TableParagraph"/>
              <w:rPr>
                <w:sz w:val="24"/>
              </w:rPr>
            </w:pPr>
          </w:p>
        </w:tc>
        <w:tc>
          <w:tcPr>
            <w:tcW w:w="849" w:type="dxa"/>
            <w:tcBorders>
              <w:top w:val="nil"/>
            </w:tcBorders>
          </w:tcPr>
          <w:p w:rsidR="00D27665" w:rsidRDefault="00D27665" w:rsidP="00B43629">
            <w:pPr>
              <w:pStyle w:val="TableParagraph"/>
              <w:rPr>
                <w:sz w:val="24"/>
              </w:rPr>
            </w:pPr>
          </w:p>
        </w:tc>
        <w:tc>
          <w:tcPr>
            <w:tcW w:w="2978" w:type="dxa"/>
            <w:tcBorders>
              <w:top w:val="nil"/>
            </w:tcBorders>
          </w:tcPr>
          <w:p w:rsidR="00D27665" w:rsidRDefault="00D27665" w:rsidP="00B43629">
            <w:pPr>
              <w:pStyle w:val="TableParagraph"/>
              <w:rPr>
                <w:sz w:val="24"/>
              </w:rPr>
            </w:pPr>
          </w:p>
        </w:tc>
        <w:tc>
          <w:tcPr>
            <w:tcW w:w="2407" w:type="dxa"/>
            <w:tcBorders>
              <w:top w:val="nil"/>
            </w:tcBorders>
          </w:tcPr>
          <w:p w:rsidR="00D27665" w:rsidRDefault="00D27665" w:rsidP="00B43629">
            <w:pPr>
              <w:pStyle w:val="TableParagraph"/>
              <w:ind w:left="109" w:right="82"/>
              <w:rPr>
                <w:sz w:val="24"/>
              </w:rPr>
            </w:pPr>
            <w:r>
              <w:rPr>
                <w:sz w:val="24"/>
              </w:rPr>
              <w:t>ций.</w:t>
            </w:r>
            <w:r>
              <w:rPr>
                <w:spacing w:val="-15"/>
                <w:sz w:val="24"/>
              </w:rPr>
              <w:t xml:space="preserve"> </w:t>
            </w:r>
            <w:r>
              <w:rPr>
                <w:sz w:val="24"/>
              </w:rPr>
              <w:t>Москва,</w:t>
            </w:r>
            <w:r>
              <w:rPr>
                <w:spacing w:val="-15"/>
                <w:sz w:val="24"/>
              </w:rPr>
              <w:t xml:space="preserve"> </w:t>
            </w:r>
            <w:r>
              <w:rPr>
                <w:sz w:val="24"/>
              </w:rPr>
              <w:t>«Про- свещение», 2018.</w:t>
            </w:r>
          </w:p>
          <w:p w:rsidR="00D27665" w:rsidRDefault="00D27665" w:rsidP="00B43629">
            <w:pPr>
              <w:pStyle w:val="TableParagraph"/>
              <w:ind w:left="109" w:right="186"/>
              <w:rPr>
                <w:sz w:val="24"/>
              </w:rPr>
            </w:pPr>
            <w:r>
              <w:rPr>
                <w:sz w:val="24"/>
              </w:rPr>
              <w:t>Волкова</w:t>
            </w:r>
            <w:r>
              <w:rPr>
                <w:spacing w:val="-14"/>
                <w:sz w:val="24"/>
              </w:rPr>
              <w:t xml:space="preserve"> </w:t>
            </w:r>
            <w:r>
              <w:rPr>
                <w:sz w:val="24"/>
              </w:rPr>
              <w:t>С.</w:t>
            </w:r>
            <w:r>
              <w:rPr>
                <w:spacing w:val="-13"/>
                <w:sz w:val="24"/>
              </w:rPr>
              <w:t xml:space="preserve"> </w:t>
            </w:r>
            <w:r>
              <w:rPr>
                <w:sz w:val="24"/>
              </w:rPr>
              <w:t>И.</w:t>
            </w:r>
            <w:r>
              <w:rPr>
                <w:spacing w:val="-14"/>
                <w:sz w:val="24"/>
              </w:rPr>
              <w:t xml:space="preserve"> </w:t>
            </w:r>
            <w:hyperlink r:id="rId355">
              <w:r>
                <w:rPr>
                  <w:sz w:val="24"/>
                </w:rPr>
                <w:t>Мате-</w:t>
              </w:r>
            </w:hyperlink>
            <w:r>
              <w:rPr>
                <w:sz w:val="24"/>
              </w:rPr>
              <w:t xml:space="preserve"> </w:t>
            </w:r>
            <w:hyperlink r:id="rId356">
              <w:r>
                <w:rPr>
                  <w:sz w:val="24"/>
                </w:rPr>
                <w:t>матика. Контроль-</w:t>
              </w:r>
            </w:hyperlink>
            <w:r>
              <w:rPr>
                <w:sz w:val="24"/>
              </w:rPr>
              <w:t xml:space="preserve"> </w:t>
            </w:r>
            <w:hyperlink r:id="rId357">
              <w:r>
                <w:rPr>
                  <w:sz w:val="24"/>
                </w:rPr>
                <w:t>ные работы. 1–4</w:t>
              </w:r>
            </w:hyperlink>
            <w:r>
              <w:rPr>
                <w:sz w:val="24"/>
              </w:rPr>
              <w:t xml:space="preserve"> </w:t>
            </w:r>
            <w:hyperlink r:id="rId358">
              <w:r>
                <w:rPr>
                  <w:spacing w:val="-2"/>
                  <w:sz w:val="24"/>
                </w:rPr>
                <w:t>классы</w:t>
              </w:r>
            </w:hyperlink>
            <w:r>
              <w:rPr>
                <w:spacing w:val="-2"/>
                <w:sz w:val="24"/>
              </w:rPr>
              <w:t xml:space="preserve"> Образовательный </w:t>
            </w:r>
            <w:r>
              <w:rPr>
                <w:sz w:val="24"/>
              </w:rPr>
              <w:t>интернет-ресурс</w:t>
            </w:r>
            <w:r>
              <w:rPr>
                <w:spacing w:val="-15"/>
                <w:sz w:val="24"/>
              </w:rPr>
              <w:t xml:space="preserve"> </w:t>
            </w:r>
            <w:r>
              <w:rPr>
                <w:sz w:val="24"/>
              </w:rPr>
              <w:t xml:space="preserve">для школьников, учите- лей и родителей </w:t>
            </w:r>
            <w:r>
              <w:rPr>
                <w:spacing w:val="-2"/>
                <w:sz w:val="24"/>
              </w:rPr>
              <w:t>ЯКласс</w:t>
            </w:r>
          </w:p>
          <w:p w:rsidR="00D27665" w:rsidRDefault="00D27665" w:rsidP="00B43629">
            <w:pPr>
              <w:pStyle w:val="TableParagraph"/>
              <w:ind w:left="109" w:right="82"/>
              <w:rPr>
                <w:sz w:val="24"/>
              </w:rPr>
            </w:pPr>
            <w:r>
              <w:rPr>
                <w:sz w:val="24"/>
              </w:rPr>
              <w:t>Итоговые</w:t>
            </w:r>
            <w:r>
              <w:rPr>
                <w:spacing w:val="-6"/>
                <w:sz w:val="24"/>
              </w:rPr>
              <w:t xml:space="preserve"> </w:t>
            </w:r>
            <w:r>
              <w:rPr>
                <w:sz w:val="24"/>
              </w:rPr>
              <w:t>контроль- ные</w:t>
            </w:r>
            <w:r>
              <w:rPr>
                <w:spacing w:val="-14"/>
                <w:sz w:val="24"/>
              </w:rPr>
              <w:t xml:space="preserve"> </w:t>
            </w:r>
            <w:r>
              <w:rPr>
                <w:sz w:val="24"/>
              </w:rPr>
              <w:t>работы</w:t>
            </w:r>
            <w:r>
              <w:rPr>
                <w:spacing w:val="-13"/>
                <w:sz w:val="24"/>
              </w:rPr>
              <w:t xml:space="preserve"> </w:t>
            </w:r>
            <w:r>
              <w:rPr>
                <w:sz w:val="24"/>
              </w:rPr>
              <w:t>по</w:t>
            </w:r>
            <w:r>
              <w:rPr>
                <w:spacing w:val="-13"/>
                <w:sz w:val="24"/>
              </w:rPr>
              <w:t xml:space="preserve"> </w:t>
            </w:r>
            <w:r>
              <w:rPr>
                <w:sz w:val="24"/>
              </w:rPr>
              <w:t>мате- матике. 1-4 классы, авт. О.В.Узорова, Е.А. Нефедова; изд. АСТ, 2014.</w:t>
            </w:r>
          </w:p>
        </w:tc>
        <w:tc>
          <w:tcPr>
            <w:tcW w:w="2268" w:type="dxa"/>
            <w:tcBorders>
              <w:top w:val="nil"/>
            </w:tcBorders>
          </w:tcPr>
          <w:p w:rsidR="00D27665" w:rsidRDefault="00D27665" w:rsidP="00B43629">
            <w:pPr>
              <w:pStyle w:val="TableParagraph"/>
              <w:ind w:left="112" w:right="605"/>
              <w:rPr>
                <w:sz w:val="24"/>
              </w:rPr>
            </w:pPr>
            <w:r>
              <w:rPr>
                <w:sz w:val="24"/>
              </w:rPr>
              <w:t>Нефедова;</w:t>
            </w:r>
            <w:r>
              <w:rPr>
                <w:spacing w:val="-15"/>
                <w:sz w:val="24"/>
              </w:rPr>
              <w:t xml:space="preserve"> </w:t>
            </w:r>
            <w:r>
              <w:rPr>
                <w:sz w:val="24"/>
              </w:rPr>
              <w:t>изд. АСТ, 2016</w:t>
            </w:r>
          </w:p>
          <w:p w:rsidR="00D27665" w:rsidRDefault="00D27665" w:rsidP="00B43629">
            <w:pPr>
              <w:pStyle w:val="TableParagraph"/>
              <w:ind w:left="112" w:right="164"/>
              <w:rPr>
                <w:sz w:val="24"/>
              </w:rPr>
            </w:pPr>
            <w:r>
              <w:rPr>
                <w:sz w:val="24"/>
              </w:rPr>
              <w:t>Итоговые кон- трольные работы по</w:t>
            </w:r>
            <w:r>
              <w:rPr>
                <w:spacing w:val="-15"/>
                <w:sz w:val="24"/>
              </w:rPr>
              <w:t xml:space="preserve"> </w:t>
            </w:r>
            <w:r>
              <w:rPr>
                <w:sz w:val="24"/>
              </w:rPr>
              <w:t>математике.</w:t>
            </w:r>
            <w:r>
              <w:rPr>
                <w:spacing w:val="-15"/>
                <w:sz w:val="24"/>
              </w:rPr>
              <w:t xml:space="preserve"> </w:t>
            </w:r>
            <w:r>
              <w:rPr>
                <w:sz w:val="24"/>
              </w:rPr>
              <w:t>1-4 классы, авт.</w:t>
            </w:r>
          </w:p>
          <w:p w:rsidR="00D27665" w:rsidRDefault="00D27665" w:rsidP="00B43629">
            <w:pPr>
              <w:pStyle w:val="TableParagraph"/>
              <w:ind w:left="112" w:right="283"/>
              <w:rPr>
                <w:sz w:val="24"/>
              </w:rPr>
            </w:pPr>
            <w:r>
              <w:rPr>
                <w:sz w:val="24"/>
              </w:rPr>
              <w:t>О.В.Узорова,</w:t>
            </w:r>
            <w:r>
              <w:rPr>
                <w:spacing w:val="-15"/>
                <w:sz w:val="24"/>
              </w:rPr>
              <w:t xml:space="preserve"> </w:t>
            </w:r>
            <w:r>
              <w:rPr>
                <w:sz w:val="24"/>
              </w:rPr>
              <w:t>Е.А. Нефедова; изд.</w:t>
            </w:r>
          </w:p>
          <w:p w:rsidR="00D27665" w:rsidRDefault="00D27665" w:rsidP="00B43629">
            <w:pPr>
              <w:pStyle w:val="TableParagraph"/>
              <w:ind w:left="112"/>
              <w:rPr>
                <w:sz w:val="24"/>
              </w:rPr>
            </w:pPr>
            <w:r>
              <w:rPr>
                <w:sz w:val="24"/>
              </w:rPr>
              <w:t>АСТ,</w:t>
            </w:r>
            <w:r>
              <w:rPr>
                <w:spacing w:val="-4"/>
                <w:sz w:val="24"/>
              </w:rPr>
              <w:t xml:space="preserve"> </w:t>
            </w:r>
            <w:r>
              <w:rPr>
                <w:spacing w:val="-2"/>
                <w:sz w:val="24"/>
              </w:rPr>
              <w:t>2014.</w:t>
            </w:r>
          </w:p>
          <w:p w:rsidR="00D27665" w:rsidRDefault="00D27665" w:rsidP="00B43629">
            <w:pPr>
              <w:pStyle w:val="TableParagraph"/>
              <w:ind w:left="112" w:right="150"/>
              <w:rPr>
                <w:sz w:val="24"/>
              </w:rPr>
            </w:pPr>
            <w:r>
              <w:rPr>
                <w:sz w:val="24"/>
              </w:rPr>
              <w:t>Математика.</w:t>
            </w:r>
            <w:r>
              <w:rPr>
                <w:spacing w:val="-15"/>
                <w:sz w:val="24"/>
              </w:rPr>
              <w:t xml:space="preserve"> </w:t>
            </w:r>
            <w:r>
              <w:rPr>
                <w:sz w:val="24"/>
              </w:rPr>
              <w:t>Мето- дические рекомен- дации. 3 класс: учебное пособие для общеобразова- тельных учрежде- ний, авт. С.И. вол- кова,</w:t>
            </w:r>
            <w:r>
              <w:rPr>
                <w:spacing w:val="-4"/>
                <w:sz w:val="24"/>
              </w:rPr>
              <w:t xml:space="preserve"> </w:t>
            </w:r>
            <w:r>
              <w:rPr>
                <w:sz w:val="24"/>
              </w:rPr>
              <w:t>С.В.</w:t>
            </w:r>
            <w:r>
              <w:rPr>
                <w:spacing w:val="-4"/>
                <w:sz w:val="24"/>
              </w:rPr>
              <w:t xml:space="preserve"> </w:t>
            </w:r>
            <w:r>
              <w:rPr>
                <w:sz w:val="24"/>
              </w:rPr>
              <w:t>степано- ва, изд. Просвеще- ние, 2017</w:t>
            </w:r>
          </w:p>
        </w:tc>
      </w:tr>
      <w:tr w:rsidR="00D27665" w:rsidTr="00B43629">
        <w:trPr>
          <w:trHeight w:val="7452"/>
        </w:trPr>
        <w:tc>
          <w:tcPr>
            <w:tcW w:w="1277" w:type="dxa"/>
          </w:tcPr>
          <w:p w:rsidR="00D27665" w:rsidRDefault="00D27665" w:rsidP="00B43629">
            <w:pPr>
              <w:pStyle w:val="TableParagraph"/>
              <w:ind w:right="284"/>
              <w:rPr>
                <w:sz w:val="24"/>
              </w:rPr>
            </w:pPr>
            <w:r>
              <w:rPr>
                <w:spacing w:val="-2"/>
                <w:sz w:val="24"/>
              </w:rPr>
              <w:t xml:space="preserve">Матема- </w:t>
            </w:r>
            <w:r>
              <w:rPr>
                <w:spacing w:val="-4"/>
                <w:sz w:val="24"/>
              </w:rPr>
              <w:t>тика</w:t>
            </w:r>
          </w:p>
        </w:tc>
        <w:tc>
          <w:tcPr>
            <w:tcW w:w="849" w:type="dxa"/>
          </w:tcPr>
          <w:p w:rsidR="00D27665" w:rsidRDefault="00D27665" w:rsidP="00B43629">
            <w:pPr>
              <w:pStyle w:val="TableParagraph"/>
              <w:spacing w:line="275" w:lineRule="exact"/>
              <w:ind w:left="10"/>
              <w:jc w:val="center"/>
              <w:rPr>
                <w:sz w:val="24"/>
              </w:rPr>
            </w:pPr>
            <w:r>
              <w:rPr>
                <w:sz w:val="24"/>
              </w:rPr>
              <w:t xml:space="preserve">4 </w:t>
            </w:r>
            <w:r>
              <w:rPr>
                <w:spacing w:val="-5"/>
                <w:sz w:val="24"/>
              </w:rPr>
              <w:t>абв</w:t>
            </w:r>
          </w:p>
        </w:tc>
        <w:tc>
          <w:tcPr>
            <w:tcW w:w="2978" w:type="dxa"/>
          </w:tcPr>
          <w:p w:rsidR="00D27665" w:rsidRDefault="00D27665" w:rsidP="00B43629">
            <w:pPr>
              <w:pStyle w:val="TableParagraph"/>
              <w:ind w:left="110" w:right="142"/>
              <w:rPr>
                <w:sz w:val="24"/>
              </w:rPr>
            </w:pPr>
            <w:r>
              <w:rPr>
                <w:sz w:val="24"/>
              </w:rPr>
              <w:t>Математика.</w:t>
            </w:r>
            <w:r>
              <w:rPr>
                <w:spacing w:val="-15"/>
                <w:sz w:val="24"/>
              </w:rPr>
              <w:t xml:space="preserve"> </w:t>
            </w:r>
            <w:r>
              <w:rPr>
                <w:sz w:val="24"/>
              </w:rPr>
              <w:t>Рабочие</w:t>
            </w:r>
            <w:r>
              <w:rPr>
                <w:spacing w:val="-15"/>
                <w:sz w:val="24"/>
              </w:rPr>
              <w:t xml:space="preserve"> </w:t>
            </w:r>
            <w:r>
              <w:rPr>
                <w:sz w:val="24"/>
              </w:rPr>
              <w:t>про- граммы. Предметная ли- ния учебников системы "Школа России" . 1 – 4 классы: учебное пособие для</w:t>
            </w:r>
            <w:r>
              <w:rPr>
                <w:spacing w:val="-15"/>
                <w:sz w:val="24"/>
              </w:rPr>
              <w:t xml:space="preserve"> </w:t>
            </w:r>
            <w:r>
              <w:rPr>
                <w:sz w:val="24"/>
              </w:rPr>
              <w:t xml:space="preserve">общеобразовательных организаций. М.И.Моро. И др. - 4 изд. - </w:t>
            </w:r>
            <w:r>
              <w:rPr>
                <w:spacing w:val="-2"/>
                <w:sz w:val="24"/>
              </w:rPr>
              <w:t>М.:Просвещение,2019</w:t>
            </w:r>
          </w:p>
        </w:tc>
        <w:tc>
          <w:tcPr>
            <w:tcW w:w="2407" w:type="dxa"/>
          </w:tcPr>
          <w:p w:rsidR="00D27665" w:rsidRDefault="00D27665" w:rsidP="00B43629">
            <w:pPr>
              <w:pStyle w:val="TableParagraph"/>
              <w:ind w:left="109" w:right="171"/>
              <w:rPr>
                <w:sz w:val="24"/>
              </w:rPr>
            </w:pPr>
            <w:r>
              <w:rPr>
                <w:sz w:val="24"/>
              </w:rPr>
              <w:t>Волкова</w:t>
            </w:r>
            <w:r>
              <w:rPr>
                <w:spacing w:val="-9"/>
                <w:sz w:val="24"/>
              </w:rPr>
              <w:t xml:space="preserve"> </w:t>
            </w:r>
            <w:r>
              <w:rPr>
                <w:sz w:val="24"/>
              </w:rPr>
              <w:t>С.</w:t>
            </w:r>
            <w:r>
              <w:rPr>
                <w:spacing w:val="-8"/>
                <w:sz w:val="24"/>
              </w:rPr>
              <w:t xml:space="preserve"> </w:t>
            </w:r>
            <w:r>
              <w:rPr>
                <w:sz w:val="24"/>
              </w:rPr>
              <w:t>И.</w:t>
            </w:r>
            <w:r>
              <w:rPr>
                <w:spacing w:val="-9"/>
                <w:sz w:val="24"/>
              </w:rPr>
              <w:t xml:space="preserve"> </w:t>
            </w:r>
            <w:hyperlink r:id="rId359">
              <w:r>
                <w:rPr>
                  <w:sz w:val="24"/>
                </w:rPr>
                <w:t>Мате-</w:t>
              </w:r>
            </w:hyperlink>
            <w:r>
              <w:rPr>
                <w:sz w:val="24"/>
              </w:rPr>
              <w:t xml:space="preserve"> </w:t>
            </w:r>
            <w:hyperlink r:id="rId360">
              <w:r>
                <w:rPr>
                  <w:sz w:val="24"/>
                </w:rPr>
                <w:t>матика. Контроль-</w:t>
              </w:r>
            </w:hyperlink>
            <w:r>
              <w:rPr>
                <w:sz w:val="24"/>
              </w:rPr>
              <w:t xml:space="preserve"> </w:t>
            </w:r>
            <w:hyperlink r:id="rId361">
              <w:r>
                <w:rPr>
                  <w:sz w:val="24"/>
                </w:rPr>
                <w:t>ные работы. 1–4</w:t>
              </w:r>
            </w:hyperlink>
            <w:r>
              <w:rPr>
                <w:sz w:val="24"/>
              </w:rPr>
              <w:t xml:space="preserve"> </w:t>
            </w:r>
            <w:hyperlink r:id="rId362">
              <w:r>
                <w:rPr>
                  <w:spacing w:val="-2"/>
                  <w:sz w:val="24"/>
                </w:rPr>
                <w:t>классы</w:t>
              </w:r>
            </w:hyperlink>
            <w:r>
              <w:rPr>
                <w:spacing w:val="40"/>
                <w:sz w:val="24"/>
              </w:rPr>
              <w:t xml:space="preserve"> </w:t>
            </w:r>
            <w:r>
              <w:rPr>
                <w:sz w:val="24"/>
              </w:rPr>
              <w:t>С.И.Волкова. Мате- матика. Провероч- ные работы.4класс» Пособие для уча- щихся общеобразо- вательных</w:t>
            </w:r>
            <w:r>
              <w:rPr>
                <w:spacing w:val="-15"/>
                <w:sz w:val="24"/>
              </w:rPr>
              <w:t xml:space="preserve"> </w:t>
            </w:r>
            <w:r>
              <w:rPr>
                <w:sz w:val="24"/>
              </w:rPr>
              <w:t>организа- ций. Москва, «Про- свещение», 2018.</w:t>
            </w:r>
          </w:p>
          <w:p w:rsidR="00D27665" w:rsidRDefault="00D27665" w:rsidP="00B43629">
            <w:pPr>
              <w:pStyle w:val="TableParagraph"/>
              <w:ind w:left="109" w:right="186"/>
              <w:rPr>
                <w:sz w:val="24"/>
              </w:rPr>
            </w:pPr>
            <w:r>
              <w:rPr>
                <w:sz w:val="24"/>
              </w:rPr>
              <w:t>Волкова</w:t>
            </w:r>
            <w:r>
              <w:rPr>
                <w:spacing w:val="-14"/>
                <w:sz w:val="24"/>
              </w:rPr>
              <w:t xml:space="preserve"> </w:t>
            </w:r>
            <w:r>
              <w:rPr>
                <w:sz w:val="24"/>
              </w:rPr>
              <w:t>С.</w:t>
            </w:r>
            <w:r>
              <w:rPr>
                <w:spacing w:val="-13"/>
                <w:sz w:val="24"/>
              </w:rPr>
              <w:t xml:space="preserve"> </w:t>
            </w:r>
            <w:r>
              <w:rPr>
                <w:sz w:val="24"/>
              </w:rPr>
              <w:t>И.</w:t>
            </w:r>
            <w:r>
              <w:rPr>
                <w:spacing w:val="-14"/>
                <w:sz w:val="24"/>
              </w:rPr>
              <w:t xml:space="preserve"> </w:t>
            </w:r>
            <w:hyperlink r:id="rId363">
              <w:r>
                <w:rPr>
                  <w:sz w:val="24"/>
                </w:rPr>
                <w:t>Мате-</w:t>
              </w:r>
            </w:hyperlink>
            <w:r>
              <w:rPr>
                <w:sz w:val="24"/>
              </w:rPr>
              <w:t xml:space="preserve"> </w:t>
            </w:r>
            <w:hyperlink r:id="rId364">
              <w:r>
                <w:rPr>
                  <w:sz w:val="24"/>
                </w:rPr>
                <w:t>матика. Контроль-</w:t>
              </w:r>
            </w:hyperlink>
            <w:r>
              <w:rPr>
                <w:sz w:val="24"/>
              </w:rPr>
              <w:t xml:space="preserve"> </w:t>
            </w:r>
            <w:hyperlink r:id="rId365">
              <w:r>
                <w:rPr>
                  <w:sz w:val="24"/>
                </w:rPr>
                <w:t>ные работы. 1–4</w:t>
              </w:r>
            </w:hyperlink>
            <w:r>
              <w:rPr>
                <w:sz w:val="24"/>
              </w:rPr>
              <w:t xml:space="preserve"> </w:t>
            </w:r>
            <w:hyperlink r:id="rId366">
              <w:r>
                <w:rPr>
                  <w:spacing w:val="-2"/>
                  <w:sz w:val="24"/>
                </w:rPr>
                <w:t>классы</w:t>
              </w:r>
            </w:hyperlink>
            <w:r>
              <w:rPr>
                <w:spacing w:val="-2"/>
                <w:sz w:val="24"/>
              </w:rPr>
              <w:t xml:space="preserve"> Образовательный </w:t>
            </w:r>
            <w:r>
              <w:rPr>
                <w:sz w:val="24"/>
              </w:rPr>
              <w:t>интернет-ресурс</w:t>
            </w:r>
            <w:r>
              <w:rPr>
                <w:spacing w:val="-15"/>
                <w:sz w:val="24"/>
              </w:rPr>
              <w:t xml:space="preserve"> </w:t>
            </w:r>
            <w:r>
              <w:rPr>
                <w:sz w:val="24"/>
              </w:rPr>
              <w:t xml:space="preserve">для школьников, учите- лей и родителей </w:t>
            </w:r>
            <w:r>
              <w:rPr>
                <w:spacing w:val="-2"/>
                <w:sz w:val="24"/>
              </w:rPr>
              <w:t xml:space="preserve">ЯКласс Образовательный </w:t>
            </w:r>
            <w:r>
              <w:rPr>
                <w:sz w:val="24"/>
              </w:rPr>
              <w:t>интернет-ресурс</w:t>
            </w:r>
            <w:r>
              <w:rPr>
                <w:spacing w:val="-15"/>
                <w:sz w:val="24"/>
              </w:rPr>
              <w:t xml:space="preserve"> </w:t>
            </w:r>
            <w:r>
              <w:rPr>
                <w:sz w:val="24"/>
              </w:rPr>
              <w:t xml:space="preserve">для школьников, учите- лей и родителей </w:t>
            </w:r>
            <w:r>
              <w:rPr>
                <w:spacing w:val="-2"/>
                <w:sz w:val="24"/>
              </w:rPr>
              <w:t>ЯКласс</w:t>
            </w:r>
          </w:p>
          <w:p w:rsidR="00D27665" w:rsidRDefault="00D27665" w:rsidP="00B43629">
            <w:pPr>
              <w:pStyle w:val="TableParagraph"/>
              <w:spacing w:line="257" w:lineRule="exact"/>
              <w:ind w:left="109"/>
              <w:rPr>
                <w:sz w:val="24"/>
              </w:rPr>
            </w:pPr>
            <w:r>
              <w:rPr>
                <w:sz w:val="24"/>
              </w:rPr>
              <w:t>Итоговые</w:t>
            </w:r>
            <w:r>
              <w:rPr>
                <w:spacing w:val="-11"/>
                <w:sz w:val="24"/>
              </w:rPr>
              <w:t xml:space="preserve"> </w:t>
            </w:r>
            <w:r>
              <w:rPr>
                <w:spacing w:val="-2"/>
                <w:sz w:val="24"/>
              </w:rPr>
              <w:t>контроль-</w:t>
            </w:r>
          </w:p>
        </w:tc>
        <w:tc>
          <w:tcPr>
            <w:tcW w:w="2268" w:type="dxa"/>
          </w:tcPr>
          <w:p w:rsidR="00D27665" w:rsidRDefault="00D27665" w:rsidP="00B43629">
            <w:pPr>
              <w:pStyle w:val="TableParagraph"/>
              <w:ind w:left="112" w:right="164"/>
              <w:rPr>
                <w:sz w:val="24"/>
              </w:rPr>
            </w:pPr>
            <w:r>
              <w:rPr>
                <w:spacing w:val="-2"/>
                <w:sz w:val="24"/>
              </w:rPr>
              <w:t xml:space="preserve">Т.Н.Ситникова, </w:t>
            </w:r>
            <w:r>
              <w:rPr>
                <w:sz w:val="24"/>
              </w:rPr>
              <w:t>И.Ф Яценко По- урочные разработ- ки</w:t>
            </w:r>
            <w:r>
              <w:rPr>
                <w:spacing w:val="-13"/>
                <w:sz w:val="24"/>
              </w:rPr>
              <w:t xml:space="preserve"> </w:t>
            </w:r>
            <w:r>
              <w:rPr>
                <w:sz w:val="24"/>
              </w:rPr>
              <w:t>по</w:t>
            </w:r>
            <w:r>
              <w:rPr>
                <w:spacing w:val="-13"/>
                <w:sz w:val="24"/>
              </w:rPr>
              <w:t xml:space="preserve"> </w:t>
            </w:r>
            <w:r>
              <w:rPr>
                <w:sz w:val="24"/>
              </w:rPr>
              <w:t>математике</w:t>
            </w:r>
            <w:r>
              <w:rPr>
                <w:spacing w:val="-13"/>
                <w:sz w:val="24"/>
              </w:rPr>
              <w:t xml:space="preserve"> </w:t>
            </w:r>
            <w:r>
              <w:rPr>
                <w:sz w:val="24"/>
              </w:rPr>
              <w:t xml:space="preserve">к УМК «Школа Рос- сии» -изд.Вако, </w:t>
            </w:r>
            <w:r>
              <w:rPr>
                <w:spacing w:val="-2"/>
                <w:sz w:val="24"/>
              </w:rPr>
              <w:t>2018.</w:t>
            </w:r>
          </w:p>
          <w:p w:rsidR="00D27665" w:rsidRDefault="00D27665" w:rsidP="00B43629">
            <w:pPr>
              <w:pStyle w:val="TableParagraph"/>
              <w:ind w:left="112" w:right="96"/>
              <w:rPr>
                <w:sz w:val="24"/>
              </w:rPr>
            </w:pPr>
            <w:r>
              <w:rPr>
                <w:sz w:val="24"/>
              </w:rPr>
              <w:t>"2518 задач по ма- тематике.</w:t>
            </w:r>
            <w:r>
              <w:rPr>
                <w:spacing w:val="-15"/>
                <w:sz w:val="24"/>
              </w:rPr>
              <w:t xml:space="preserve"> </w:t>
            </w:r>
            <w:r>
              <w:rPr>
                <w:sz w:val="24"/>
              </w:rPr>
              <w:t>1-4",</w:t>
            </w:r>
            <w:r>
              <w:rPr>
                <w:spacing w:val="-15"/>
                <w:sz w:val="24"/>
              </w:rPr>
              <w:t xml:space="preserve"> </w:t>
            </w:r>
            <w:r>
              <w:rPr>
                <w:sz w:val="24"/>
              </w:rPr>
              <w:t>авт. О.В.Узорова, Е.А. Нефедова; изд.</w:t>
            </w:r>
          </w:p>
          <w:p w:rsidR="00D27665" w:rsidRDefault="00D27665" w:rsidP="00B43629">
            <w:pPr>
              <w:pStyle w:val="TableParagraph"/>
              <w:ind w:left="112"/>
              <w:rPr>
                <w:sz w:val="24"/>
              </w:rPr>
            </w:pPr>
            <w:r>
              <w:rPr>
                <w:sz w:val="24"/>
              </w:rPr>
              <w:t>АСТ,</w:t>
            </w:r>
            <w:r>
              <w:rPr>
                <w:spacing w:val="-4"/>
                <w:sz w:val="24"/>
              </w:rPr>
              <w:t xml:space="preserve"> </w:t>
            </w:r>
            <w:r>
              <w:rPr>
                <w:spacing w:val="-2"/>
                <w:sz w:val="24"/>
              </w:rPr>
              <w:t>2016.</w:t>
            </w:r>
          </w:p>
          <w:p w:rsidR="00D27665" w:rsidRDefault="00D27665" w:rsidP="00B43629">
            <w:pPr>
              <w:pStyle w:val="TableParagraph"/>
              <w:ind w:left="112" w:right="164"/>
              <w:rPr>
                <w:sz w:val="24"/>
              </w:rPr>
            </w:pPr>
            <w:r>
              <w:rPr>
                <w:sz w:val="24"/>
              </w:rPr>
              <w:t>Итоговые кон- трольные работы по</w:t>
            </w:r>
            <w:r>
              <w:rPr>
                <w:spacing w:val="-15"/>
                <w:sz w:val="24"/>
              </w:rPr>
              <w:t xml:space="preserve"> </w:t>
            </w:r>
            <w:r>
              <w:rPr>
                <w:sz w:val="24"/>
              </w:rPr>
              <w:t>математике.</w:t>
            </w:r>
            <w:r>
              <w:rPr>
                <w:spacing w:val="-15"/>
                <w:sz w:val="24"/>
              </w:rPr>
              <w:t xml:space="preserve"> </w:t>
            </w:r>
            <w:r>
              <w:rPr>
                <w:sz w:val="24"/>
              </w:rPr>
              <w:t>1-4 классы, авт.</w:t>
            </w:r>
          </w:p>
          <w:p w:rsidR="00D27665" w:rsidRDefault="00D27665" w:rsidP="00B43629">
            <w:pPr>
              <w:pStyle w:val="TableParagraph"/>
              <w:ind w:left="112" w:right="283"/>
              <w:rPr>
                <w:sz w:val="24"/>
              </w:rPr>
            </w:pPr>
            <w:r>
              <w:rPr>
                <w:sz w:val="24"/>
              </w:rPr>
              <w:t>О.В.Узорова,</w:t>
            </w:r>
            <w:r>
              <w:rPr>
                <w:spacing w:val="-15"/>
                <w:sz w:val="24"/>
              </w:rPr>
              <w:t xml:space="preserve"> </w:t>
            </w:r>
            <w:r>
              <w:rPr>
                <w:sz w:val="24"/>
              </w:rPr>
              <w:t>Е.А. Нефедова; изд.</w:t>
            </w:r>
          </w:p>
          <w:p w:rsidR="00D27665" w:rsidRDefault="00D27665" w:rsidP="00B43629">
            <w:pPr>
              <w:pStyle w:val="TableParagraph"/>
              <w:ind w:left="112"/>
              <w:rPr>
                <w:sz w:val="24"/>
              </w:rPr>
            </w:pPr>
            <w:r>
              <w:rPr>
                <w:sz w:val="24"/>
              </w:rPr>
              <w:t>АСТ,</w:t>
            </w:r>
            <w:r>
              <w:rPr>
                <w:spacing w:val="-4"/>
                <w:sz w:val="24"/>
              </w:rPr>
              <w:t xml:space="preserve"> </w:t>
            </w:r>
            <w:r>
              <w:rPr>
                <w:spacing w:val="-2"/>
                <w:sz w:val="24"/>
              </w:rPr>
              <w:t>2014.</w:t>
            </w:r>
          </w:p>
          <w:p w:rsidR="00D27665" w:rsidRDefault="00D27665" w:rsidP="00B43629">
            <w:pPr>
              <w:pStyle w:val="TableParagraph"/>
              <w:spacing w:line="270" w:lineRule="atLeast"/>
              <w:ind w:left="112" w:right="150"/>
              <w:rPr>
                <w:sz w:val="24"/>
              </w:rPr>
            </w:pPr>
            <w:r>
              <w:rPr>
                <w:sz w:val="24"/>
              </w:rPr>
              <w:t>Математика.</w:t>
            </w:r>
            <w:r>
              <w:rPr>
                <w:spacing w:val="-15"/>
                <w:sz w:val="24"/>
              </w:rPr>
              <w:t xml:space="preserve"> </w:t>
            </w:r>
            <w:r>
              <w:rPr>
                <w:sz w:val="24"/>
              </w:rPr>
              <w:t>Мето- дические рекомен- дации. 4 класс: учебное пособие для общеобразова- тельных учрежде- ний, авт. С.И. вол- кова,</w:t>
            </w:r>
            <w:r>
              <w:rPr>
                <w:spacing w:val="-4"/>
                <w:sz w:val="24"/>
              </w:rPr>
              <w:t xml:space="preserve"> </w:t>
            </w:r>
            <w:r>
              <w:rPr>
                <w:sz w:val="24"/>
              </w:rPr>
              <w:t>С.В.</w:t>
            </w:r>
            <w:r>
              <w:rPr>
                <w:spacing w:val="-4"/>
                <w:sz w:val="24"/>
              </w:rPr>
              <w:t xml:space="preserve"> </w:t>
            </w:r>
            <w:r>
              <w:rPr>
                <w:sz w:val="24"/>
              </w:rPr>
              <w:t>степано-</w:t>
            </w:r>
          </w:p>
        </w:tc>
      </w:tr>
    </w:tbl>
    <w:p w:rsidR="00D27665" w:rsidRDefault="00D27665" w:rsidP="00D27665">
      <w:pPr>
        <w:spacing w:line="270" w:lineRule="atLeast"/>
        <w:rPr>
          <w:sz w:val="24"/>
        </w:rPr>
        <w:sectPr w:rsidR="00D27665">
          <w:headerReference w:type="default" r:id="rId367"/>
          <w:footerReference w:type="default" r:id="rId368"/>
          <w:pgSz w:w="11910" w:h="16840"/>
          <w:pgMar w:top="1620" w:right="400" w:bottom="1200" w:left="460" w:header="751" w:footer="1016" w:gutter="0"/>
          <w:cols w:space="720"/>
        </w:sectPr>
      </w:pPr>
    </w:p>
    <w:p w:rsidR="00D27665" w:rsidRDefault="00D27665" w:rsidP="00D27665">
      <w:pPr>
        <w:pStyle w:val="a3"/>
        <w:spacing w:before="7"/>
        <w:jc w:val="left"/>
        <w:rPr>
          <w:b/>
          <w:sz w:val="8"/>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9"/>
        <w:gridCol w:w="2978"/>
        <w:gridCol w:w="2407"/>
        <w:gridCol w:w="2268"/>
      </w:tblGrid>
      <w:tr w:rsidR="00D27665" w:rsidTr="00B43629">
        <w:trPr>
          <w:trHeight w:val="1655"/>
        </w:trPr>
        <w:tc>
          <w:tcPr>
            <w:tcW w:w="1277" w:type="dxa"/>
            <w:tcBorders>
              <w:top w:val="nil"/>
            </w:tcBorders>
          </w:tcPr>
          <w:p w:rsidR="00D27665" w:rsidRDefault="00D27665" w:rsidP="00B43629">
            <w:pPr>
              <w:pStyle w:val="TableParagraph"/>
              <w:rPr>
                <w:sz w:val="24"/>
              </w:rPr>
            </w:pPr>
          </w:p>
        </w:tc>
        <w:tc>
          <w:tcPr>
            <w:tcW w:w="849" w:type="dxa"/>
            <w:tcBorders>
              <w:top w:val="nil"/>
            </w:tcBorders>
          </w:tcPr>
          <w:p w:rsidR="00D27665" w:rsidRDefault="00D27665" w:rsidP="00B43629">
            <w:pPr>
              <w:pStyle w:val="TableParagraph"/>
              <w:rPr>
                <w:sz w:val="24"/>
              </w:rPr>
            </w:pPr>
          </w:p>
        </w:tc>
        <w:tc>
          <w:tcPr>
            <w:tcW w:w="2978" w:type="dxa"/>
            <w:tcBorders>
              <w:top w:val="nil"/>
            </w:tcBorders>
          </w:tcPr>
          <w:p w:rsidR="00D27665" w:rsidRDefault="00D27665" w:rsidP="00B43629">
            <w:pPr>
              <w:pStyle w:val="TableParagraph"/>
              <w:rPr>
                <w:sz w:val="24"/>
              </w:rPr>
            </w:pPr>
          </w:p>
        </w:tc>
        <w:tc>
          <w:tcPr>
            <w:tcW w:w="2407" w:type="dxa"/>
            <w:tcBorders>
              <w:top w:val="nil"/>
            </w:tcBorders>
          </w:tcPr>
          <w:p w:rsidR="00D27665" w:rsidRDefault="00D27665" w:rsidP="00B43629">
            <w:pPr>
              <w:pStyle w:val="TableParagraph"/>
              <w:ind w:left="109" w:right="82"/>
              <w:rPr>
                <w:sz w:val="24"/>
              </w:rPr>
            </w:pPr>
            <w:r>
              <w:rPr>
                <w:sz w:val="24"/>
              </w:rPr>
              <w:t>ные</w:t>
            </w:r>
            <w:r>
              <w:rPr>
                <w:spacing w:val="-14"/>
                <w:sz w:val="24"/>
              </w:rPr>
              <w:t xml:space="preserve"> </w:t>
            </w:r>
            <w:r>
              <w:rPr>
                <w:sz w:val="24"/>
              </w:rPr>
              <w:t>работы</w:t>
            </w:r>
            <w:r>
              <w:rPr>
                <w:spacing w:val="-13"/>
                <w:sz w:val="24"/>
              </w:rPr>
              <w:t xml:space="preserve"> </w:t>
            </w:r>
            <w:r>
              <w:rPr>
                <w:sz w:val="24"/>
              </w:rPr>
              <w:t>по</w:t>
            </w:r>
            <w:r>
              <w:rPr>
                <w:spacing w:val="-13"/>
                <w:sz w:val="24"/>
              </w:rPr>
              <w:t xml:space="preserve"> </w:t>
            </w:r>
            <w:r>
              <w:rPr>
                <w:sz w:val="24"/>
              </w:rPr>
              <w:t>мате- матике. 1-4 классы, авт. О.В.Узорова, Е.А. Нефедова; изд. АСТ, 2014.</w:t>
            </w:r>
          </w:p>
        </w:tc>
        <w:tc>
          <w:tcPr>
            <w:tcW w:w="2268" w:type="dxa"/>
            <w:tcBorders>
              <w:top w:val="nil"/>
            </w:tcBorders>
          </w:tcPr>
          <w:p w:rsidR="00D27665" w:rsidRDefault="00D27665" w:rsidP="00B43629">
            <w:pPr>
              <w:pStyle w:val="TableParagraph"/>
              <w:ind w:left="112" w:right="96"/>
              <w:rPr>
                <w:sz w:val="24"/>
              </w:rPr>
            </w:pPr>
            <w:r>
              <w:rPr>
                <w:sz w:val="24"/>
              </w:rPr>
              <w:t>ва,</w:t>
            </w:r>
            <w:r>
              <w:rPr>
                <w:spacing w:val="-15"/>
                <w:sz w:val="24"/>
              </w:rPr>
              <w:t xml:space="preserve"> </w:t>
            </w:r>
            <w:r>
              <w:rPr>
                <w:sz w:val="24"/>
              </w:rPr>
              <w:t>изд.</w:t>
            </w:r>
            <w:r>
              <w:rPr>
                <w:spacing w:val="-15"/>
                <w:sz w:val="24"/>
              </w:rPr>
              <w:t xml:space="preserve"> </w:t>
            </w:r>
            <w:r>
              <w:rPr>
                <w:sz w:val="24"/>
              </w:rPr>
              <w:t>Просвеще- ние, 2017</w:t>
            </w:r>
          </w:p>
        </w:tc>
      </w:tr>
      <w:tr w:rsidR="00D27665" w:rsidTr="00B43629">
        <w:trPr>
          <w:trHeight w:val="2760"/>
        </w:trPr>
        <w:tc>
          <w:tcPr>
            <w:tcW w:w="1277" w:type="dxa"/>
          </w:tcPr>
          <w:p w:rsidR="00D27665" w:rsidRDefault="00D27665" w:rsidP="00B43629">
            <w:pPr>
              <w:pStyle w:val="TableParagraph"/>
              <w:spacing w:before="1"/>
              <w:ind w:right="271"/>
              <w:rPr>
                <w:sz w:val="24"/>
              </w:rPr>
            </w:pPr>
            <w:r>
              <w:rPr>
                <w:spacing w:val="-2"/>
                <w:sz w:val="24"/>
              </w:rPr>
              <w:t xml:space="preserve">Окружа- </w:t>
            </w:r>
            <w:r>
              <w:rPr>
                <w:spacing w:val="-4"/>
                <w:sz w:val="24"/>
              </w:rPr>
              <w:t>ющий мир</w:t>
            </w:r>
          </w:p>
        </w:tc>
        <w:tc>
          <w:tcPr>
            <w:tcW w:w="849" w:type="dxa"/>
          </w:tcPr>
          <w:p w:rsidR="00D27665" w:rsidRDefault="00D27665" w:rsidP="00B43629">
            <w:pPr>
              <w:pStyle w:val="TableParagraph"/>
              <w:spacing w:before="1"/>
              <w:ind w:left="10"/>
              <w:jc w:val="center"/>
              <w:rPr>
                <w:sz w:val="24"/>
              </w:rPr>
            </w:pPr>
            <w:r>
              <w:rPr>
                <w:sz w:val="24"/>
              </w:rPr>
              <w:t xml:space="preserve">1 </w:t>
            </w:r>
            <w:r>
              <w:rPr>
                <w:spacing w:val="-5"/>
                <w:sz w:val="24"/>
              </w:rPr>
              <w:t>абв</w:t>
            </w:r>
          </w:p>
        </w:tc>
        <w:tc>
          <w:tcPr>
            <w:tcW w:w="2978" w:type="dxa"/>
          </w:tcPr>
          <w:p w:rsidR="00D27665" w:rsidRDefault="00D27665" w:rsidP="00B43629">
            <w:pPr>
              <w:pStyle w:val="TableParagraph"/>
              <w:spacing w:before="1"/>
              <w:ind w:left="110" w:right="177"/>
              <w:rPr>
                <w:sz w:val="24"/>
              </w:rPr>
            </w:pPr>
            <w:r>
              <w:rPr>
                <w:sz w:val="24"/>
              </w:rPr>
              <w:t>Окружающий мир. Рабо- чие</w:t>
            </w:r>
            <w:r>
              <w:rPr>
                <w:spacing w:val="-12"/>
                <w:sz w:val="24"/>
              </w:rPr>
              <w:t xml:space="preserve"> </w:t>
            </w:r>
            <w:r>
              <w:rPr>
                <w:sz w:val="24"/>
              </w:rPr>
              <w:t>программы.</w:t>
            </w:r>
            <w:r>
              <w:rPr>
                <w:spacing w:val="-11"/>
                <w:sz w:val="24"/>
              </w:rPr>
              <w:t xml:space="preserve"> </w:t>
            </w:r>
            <w:r>
              <w:rPr>
                <w:sz w:val="24"/>
              </w:rPr>
              <w:t>Предмет- ная линия учебников си- стемы</w:t>
            </w:r>
            <w:r>
              <w:rPr>
                <w:spacing w:val="-1"/>
                <w:sz w:val="24"/>
              </w:rPr>
              <w:t xml:space="preserve"> </w:t>
            </w:r>
            <w:r>
              <w:rPr>
                <w:sz w:val="24"/>
              </w:rPr>
              <w:t>"Школа</w:t>
            </w:r>
            <w:r>
              <w:rPr>
                <w:spacing w:val="-2"/>
                <w:sz w:val="24"/>
              </w:rPr>
              <w:t xml:space="preserve"> </w:t>
            </w:r>
            <w:r>
              <w:rPr>
                <w:sz w:val="24"/>
              </w:rPr>
              <w:t>России"</w:t>
            </w:r>
            <w:r>
              <w:rPr>
                <w:spacing w:val="-1"/>
                <w:sz w:val="24"/>
              </w:rPr>
              <w:t xml:space="preserve"> </w:t>
            </w:r>
            <w:r>
              <w:rPr>
                <w:sz w:val="24"/>
              </w:rPr>
              <w:t>.</w:t>
            </w:r>
            <w:r>
              <w:rPr>
                <w:spacing w:val="-1"/>
                <w:sz w:val="24"/>
              </w:rPr>
              <w:t xml:space="preserve"> </w:t>
            </w:r>
            <w:r>
              <w:rPr>
                <w:spacing w:val="-10"/>
                <w:sz w:val="24"/>
              </w:rPr>
              <w:t>1</w:t>
            </w:r>
          </w:p>
          <w:p w:rsidR="00D27665" w:rsidRDefault="00D27665" w:rsidP="00B43629">
            <w:pPr>
              <w:pStyle w:val="TableParagraph"/>
              <w:ind w:left="110"/>
              <w:rPr>
                <w:sz w:val="24"/>
              </w:rPr>
            </w:pPr>
            <w:r>
              <w:rPr>
                <w:sz w:val="24"/>
              </w:rPr>
              <w:t>–</w:t>
            </w:r>
            <w:r>
              <w:rPr>
                <w:spacing w:val="-11"/>
                <w:sz w:val="24"/>
              </w:rPr>
              <w:t xml:space="preserve"> </w:t>
            </w:r>
            <w:r>
              <w:rPr>
                <w:sz w:val="24"/>
              </w:rPr>
              <w:t>4</w:t>
            </w:r>
            <w:r>
              <w:rPr>
                <w:spacing w:val="-11"/>
                <w:sz w:val="24"/>
              </w:rPr>
              <w:t xml:space="preserve"> </w:t>
            </w:r>
            <w:r>
              <w:rPr>
                <w:sz w:val="24"/>
              </w:rPr>
              <w:t>классы:</w:t>
            </w:r>
            <w:r>
              <w:rPr>
                <w:spacing w:val="-7"/>
                <w:sz w:val="24"/>
              </w:rPr>
              <w:t xml:space="preserve"> </w:t>
            </w:r>
            <w:r>
              <w:rPr>
                <w:sz w:val="24"/>
              </w:rPr>
              <w:t>учебное</w:t>
            </w:r>
            <w:r>
              <w:rPr>
                <w:spacing w:val="-12"/>
                <w:sz w:val="24"/>
              </w:rPr>
              <w:t xml:space="preserve"> </w:t>
            </w:r>
            <w:r>
              <w:rPr>
                <w:sz w:val="24"/>
              </w:rPr>
              <w:t>посо- бие для общеобразова- тельных организаций.</w:t>
            </w:r>
          </w:p>
          <w:p w:rsidR="00D27665" w:rsidRDefault="00D27665" w:rsidP="00B43629">
            <w:pPr>
              <w:pStyle w:val="TableParagraph"/>
              <w:spacing w:line="276" w:lineRule="exact"/>
              <w:ind w:left="110" w:right="153"/>
              <w:rPr>
                <w:sz w:val="24"/>
              </w:rPr>
            </w:pPr>
            <w:r>
              <w:rPr>
                <w:sz w:val="24"/>
              </w:rPr>
              <w:t>Авт.</w:t>
            </w:r>
            <w:r>
              <w:rPr>
                <w:spacing w:val="-13"/>
                <w:sz w:val="24"/>
              </w:rPr>
              <w:t xml:space="preserve"> </w:t>
            </w:r>
            <w:r>
              <w:rPr>
                <w:sz w:val="24"/>
              </w:rPr>
              <w:t>А.А.Плешаков.</w:t>
            </w:r>
            <w:r>
              <w:rPr>
                <w:spacing w:val="-13"/>
                <w:sz w:val="24"/>
              </w:rPr>
              <w:t xml:space="preserve"> </w:t>
            </w:r>
            <w:r>
              <w:rPr>
                <w:sz w:val="24"/>
              </w:rPr>
              <w:t>-</w:t>
            </w:r>
            <w:r>
              <w:rPr>
                <w:spacing w:val="-13"/>
                <w:sz w:val="24"/>
              </w:rPr>
              <w:t xml:space="preserve"> </w:t>
            </w:r>
            <w:r>
              <w:rPr>
                <w:sz w:val="24"/>
              </w:rPr>
              <w:t xml:space="preserve">3 изд. - </w:t>
            </w:r>
            <w:r>
              <w:rPr>
                <w:spacing w:val="-2"/>
                <w:sz w:val="24"/>
              </w:rPr>
              <w:t>М.:Просвещение,2019</w:t>
            </w:r>
          </w:p>
        </w:tc>
        <w:tc>
          <w:tcPr>
            <w:tcW w:w="2407" w:type="dxa"/>
          </w:tcPr>
          <w:p w:rsidR="00D27665" w:rsidRDefault="00D27665" w:rsidP="00B43629">
            <w:pPr>
              <w:pStyle w:val="TableParagraph"/>
              <w:spacing w:before="1"/>
              <w:ind w:left="109" w:right="82"/>
              <w:rPr>
                <w:sz w:val="24"/>
              </w:rPr>
            </w:pPr>
            <w:r>
              <w:rPr>
                <w:sz w:val="24"/>
              </w:rPr>
              <w:t>Окружающий мир. Проверочные рабо- ты.1 кл. авт. А.А. Плешаков, С.А. Плешаков,</w:t>
            </w:r>
            <w:r>
              <w:rPr>
                <w:spacing w:val="-15"/>
                <w:sz w:val="24"/>
              </w:rPr>
              <w:t xml:space="preserve"> </w:t>
            </w:r>
            <w:r>
              <w:rPr>
                <w:sz w:val="24"/>
              </w:rPr>
              <w:t>изд.</w:t>
            </w:r>
            <w:r>
              <w:rPr>
                <w:spacing w:val="-15"/>
                <w:sz w:val="24"/>
              </w:rPr>
              <w:t xml:space="preserve"> </w:t>
            </w:r>
            <w:r>
              <w:rPr>
                <w:sz w:val="24"/>
              </w:rPr>
              <w:t>Про- свещение, 2016</w:t>
            </w:r>
          </w:p>
        </w:tc>
        <w:tc>
          <w:tcPr>
            <w:tcW w:w="2268" w:type="dxa"/>
          </w:tcPr>
          <w:p w:rsidR="00D27665" w:rsidRDefault="00D27665" w:rsidP="00B43629">
            <w:pPr>
              <w:pStyle w:val="TableParagraph"/>
              <w:spacing w:before="1"/>
              <w:ind w:left="112" w:right="197"/>
              <w:rPr>
                <w:sz w:val="24"/>
              </w:rPr>
            </w:pPr>
            <w:r>
              <w:rPr>
                <w:spacing w:val="-2"/>
                <w:sz w:val="24"/>
              </w:rPr>
              <w:t xml:space="preserve">Т.Н.Максимова </w:t>
            </w:r>
            <w:r>
              <w:rPr>
                <w:sz w:val="24"/>
              </w:rPr>
              <w:t>Поурочные разра- ботки по курсу Окружающий</w:t>
            </w:r>
            <w:r>
              <w:rPr>
                <w:spacing w:val="-15"/>
                <w:sz w:val="24"/>
              </w:rPr>
              <w:t xml:space="preserve"> </w:t>
            </w:r>
            <w:r>
              <w:rPr>
                <w:sz w:val="24"/>
              </w:rPr>
              <w:t>мир. 1 класс К УМК А.А. Плешакова</w:t>
            </w:r>
          </w:p>
          <w:p w:rsidR="00D27665" w:rsidRDefault="00D27665" w:rsidP="00B43629">
            <w:pPr>
              <w:pStyle w:val="TableParagraph"/>
              <w:spacing w:line="276" w:lineRule="exact"/>
              <w:ind w:left="112" w:right="397"/>
              <w:rPr>
                <w:sz w:val="24"/>
              </w:rPr>
            </w:pPr>
            <w:r>
              <w:rPr>
                <w:sz w:val="24"/>
              </w:rPr>
              <w:t>«Школа</w:t>
            </w:r>
            <w:r>
              <w:rPr>
                <w:spacing w:val="-15"/>
                <w:sz w:val="24"/>
              </w:rPr>
              <w:t xml:space="preserve"> </w:t>
            </w:r>
            <w:r>
              <w:rPr>
                <w:sz w:val="24"/>
              </w:rPr>
              <w:t xml:space="preserve">России» </w:t>
            </w:r>
            <w:r>
              <w:rPr>
                <w:spacing w:val="-2"/>
                <w:sz w:val="24"/>
              </w:rPr>
              <w:t xml:space="preserve">Издательство, </w:t>
            </w:r>
            <w:r>
              <w:rPr>
                <w:sz w:val="24"/>
              </w:rPr>
              <w:t>Москва</w:t>
            </w:r>
            <w:r>
              <w:rPr>
                <w:spacing w:val="-15"/>
                <w:sz w:val="24"/>
              </w:rPr>
              <w:t xml:space="preserve"> </w:t>
            </w:r>
            <w:r>
              <w:rPr>
                <w:sz w:val="24"/>
              </w:rPr>
              <w:t xml:space="preserve">«ВАКО» </w:t>
            </w:r>
            <w:r>
              <w:rPr>
                <w:spacing w:val="-4"/>
                <w:sz w:val="24"/>
              </w:rPr>
              <w:t>2017</w:t>
            </w:r>
          </w:p>
        </w:tc>
      </w:tr>
      <w:tr w:rsidR="00D27665" w:rsidTr="00B43629">
        <w:trPr>
          <w:trHeight w:val="2761"/>
        </w:trPr>
        <w:tc>
          <w:tcPr>
            <w:tcW w:w="1277" w:type="dxa"/>
          </w:tcPr>
          <w:p w:rsidR="00D27665" w:rsidRDefault="00D27665" w:rsidP="00B43629">
            <w:pPr>
              <w:pStyle w:val="TableParagraph"/>
              <w:ind w:right="271"/>
              <w:rPr>
                <w:sz w:val="24"/>
              </w:rPr>
            </w:pPr>
            <w:r>
              <w:rPr>
                <w:spacing w:val="-2"/>
                <w:sz w:val="24"/>
              </w:rPr>
              <w:t xml:space="preserve">Окружа- </w:t>
            </w:r>
            <w:r>
              <w:rPr>
                <w:spacing w:val="-4"/>
                <w:sz w:val="24"/>
              </w:rPr>
              <w:t>ющий мир</w:t>
            </w:r>
          </w:p>
        </w:tc>
        <w:tc>
          <w:tcPr>
            <w:tcW w:w="849" w:type="dxa"/>
          </w:tcPr>
          <w:p w:rsidR="00D27665" w:rsidRDefault="00D27665" w:rsidP="00B43629">
            <w:pPr>
              <w:pStyle w:val="TableParagraph"/>
              <w:ind w:left="10"/>
              <w:jc w:val="center"/>
              <w:rPr>
                <w:sz w:val="24"/>
              </w:rPr>
            </w:pPr>
            <w:r>
              <w:rPr>
                <w:sz w:val="24"/>
              </w:rPr>
              <w:t xml:space="preserve">2 </w:t>
            </w:r>
            <w:r>
              <w:rPr>
                <w:spacing w:val="-5"/>
                <w:sz w:val="24"/>
              </w:rPr>
              <w:t>абв</w:t>
            </w:r>
          </w:p>
        </w:tc>
        <w:tc>
          <w:tcPr>
            <w:tcW w:w="2978" w:type="dxa"/>
          </w:tcPr>
          <w:p w:rsidR="00D27665" w:rsidRDefault="00D27665" w:rsidP="00B43629">
            <w:pPr>
              <w:pStyle w:val="TableParagraph"/>
              <w:ind w:left="110" w:right="177"/>
              <w:rPr>
                <w:sz w:val="24"/>
              </w:rPr>
            </w:pPr>
            <w:r>
              <w:rPr>
                <w:sz w:val="24"/>
              </w:rPr>
              <w:t>Окружающий мир. Рабо- чие</w:t>
            </w:r>
            <w:r>
              <w:rPr>
                <w:spacing w:val="-12"/>
                <w:sz w:val="24"/>
              </w:rPr>
              <w:t xml:space="preserve"> </w:t>
            </w:r>
            <w:r>
              <w:rPr>
                <w:sz w:val="24"/>
              </w:rPr>
              <w:t>программы.</w:t>
            </w:r>
            <w:r>
              <w:rPr>
                <w:spacing w:val="-11"/>
                <w:sz w:val="24"/>
              </w:rPr>
              <w:t xml:space="preserve"> </w:t>
            </w:r>
            <w:r>
              <w:rPr>
                <w:sz w:val="24"/>
              </w:rPr>
              <w:t>Предмет- ная линия учебников си- стемы</w:t>
            </w:r>
            <w:r>
              <w:rPr>
                <w:spacing w:val="-1"/>
                <w:sz w:val="24"/>
              </w:rPr>
              <w:t xml:space="preserve"> </w:t>
            </w:r>
            <w:r>
              <w:rPr>
                <w:sz w:val="24"/>
              </w:rPr>
              <w:t>"Школа</w:t>
            </w:r>
            <w:r>
              <w:rPr>
                <w:spacing w:val="-2"/>
                <w:sz w:val="24"/>
              </w:rPr>
              <w:t xml:space="preserve"> </w:t>
            </w:r>
            <w:r>
              <w:rPr>
                <w:sz w:val="24"/>
              </w:rPr>
              <w:t>России"</w:t>
            </w:r>
            <w:r>
              <w:rPr>
                <w:spacing w:val="-1"/>
                <w:sz w:val="24"/>
              </w:rPr>
              <w:t xml:space="preserve"> </w:t>
            </w:r>
            <w:r>
              <w:rPr>
                <w:sz w:val="24"/>
              </w:rPr>
              <w:t>.</w:t>
            </w:r>
            <w:r>
              <w:rPr>
                <w:spacing w:val="-1"/>
                <w:sz w:val="24"/>
              </w:rPr>
              <w:t xml:space="preserve"> </w:t>
            </w:r>
            <w:r>
              <w:rPr>
                <w:spacing w:val="-10"/>
                <w:sz w:val="24"/>
              </w:rPr>
              <w:t>1</w:t>
            </w:r>
          </w:p>
          <w:p w:rsidR="00D27665" w:rsidRDefault="00D27665" w:rsidP="00B43629">
            <w:pPr>
              <w:pStyle w:val="TableParagraph"/>
              <w:ind w:left="110"/>
              <w:rPr>
                <w:sz w:val="24"/>
              </w:rPr>
            </w:pPr>
            <w:r>
              <w:rPr>
                <w:sz w:val="24"/>
              </w:rPr>
              <w:t>–</w:t>
            </w:r>
            <w:r>
              <w:rPr>
                <w:spacing w:val="-11"/>
                <w:sz w:val="24"/>
              </w:rPr>
              <w:t xml:space="preserve"> </w:t>
            </w:r>
            <w:r>
              <w:rPr>
                <w:sz w:val="24"/>
              </w:rPr>
              <w:t>4</w:t>
            </w:r>
            <w:r>
              <w:rPr>
                <w:spacing w:val="-11"/>
                <w:sz w:val="24"/>
              </w:rPr>
              <w:t xml:space="preserve"> </w:t>
            </w:r>
            <w:r>
              <w:rPr>
                <w:sz w:val="24"/>
              </w:rPr>
              <w:t>классы:</w:t>
            </w:r>
            <w:r>
              <w:rPr>
                <w:spacing w:val="-7"/>
                <w:sz w:val="24"/>
              </w:rPr>
              <w:t xml:space="preserve"> </w:t>
            </w:r>
            <w:r>
              <w:rPr>
                <w:sz w:val="24"/>
              </w:rPr>
              <w:t>учебное</w:t>
            </w:r>
            <w:r>
              <w:rPr>
                <w:spacing w:val="-12"/>
                <w:sz w:val="24"/>
              </w:rPr>
              <w:t xml:space="preserve"> </w:t>
            </w:r>
            <w:r>
              <w:rPr>
                <w:sz w:val="24"/>
              </w:rPr>
              <w:t>посо- бие для общеобразова- тельных организаций.</w:t>
            </w:r>
          </w:p>
          <w:p w:rsidR="00D27665" w:rsidRDefault="00D27665" w:rsidP="00B43629">
            <w:pPr>
              <w:pStyle w:val="TableParagraph"/>
              <w:spacing w:line="276" w:lineRule="exact"/>
              <w:ind w:left="110" w:right="153"/>
              <w:rPr>
                <w:sz w:val="24"/>
              </w:rPr>
            </w:pPr>
            <w:r>
              <w:rPr>
                <w:sz w:val="24"/>
              </w:rPr>
              <w:t>Авт.</w:t>
            </w:r>
            <w:r>
              <w:rPr>
                <w:spacing w:val="-13"/>
                <w:sz w:val="24"/>
              </w:rPr>
              <w:t xml:space="preserve"> </w:t>
            </w:r>
            <w:r>
              <w:rPr>
                <w:sz w:val="24"/>
              </w:rPr>
              <w:t>А.А.Плешаков.</w:t>
            </w:r>
            <w:r>
              <w:rPr>
                <w:spacing w:val="-13"/>
                <w:sz w:val="24"/>
              </w:rPr>
              <w:t xml:space="preserve"> </w:t>
            </w:r>
            <w:r>
              <w:rPr>
                <w:sz w:val="24"/>
              </w:rPr>
              <w:t>-</w:t>
            </w:r>
            <w:r>
              <w:rPr>
                <w:spacing w:val="-13"/>
                <w:sz w:val="24"/>
              </w:rPr>
              <w:t xml:space="preserve"> </w:t>
            </w:r>
            <w:r>
              <w:rPr>
                <w:sz w:val="24"/>
              </w:rPr>
              <w:t xml:space="preserve">3 изд. - </w:t>
            </w:r>
            <w:r>
              <w:rPr>
                <w:spacing w:val="-2"/>
                <w:sz w:val="24"/>
              </w:rPr>
              <w:t>М.:Просвещение,2019</w:t>
            </w:r>
          </w:p>
        </w:tc>
        <w:tc>
          <w:tcPr>
            <w:tcW w:w="2407" w:type="dxa"/>
          </w:tcPr>
          <w:p w:rsidR="00D27665" w:rsidRDefault="00D27665" w:rsidP="00B43629">
            <w:pPr>
              <w:pStyle w:val="TableParagraph"/>
              <w:ind w:left="109" w:right="82"/>
              <w:rPr>
                <w:sz w:val="24"/>
              </w:rPr>
            </w:pPr>
            <w:r>
              <w:rPr>
                <w:sz w:val="24"/>
              </w:rPr>
              <w:t>Окружающий мир. Проверочные рабо- ты.2 кл. авт. А.А. Плешаков, С.А. Плешаков,</w:t>
            </w:r>
            <w:r>
              <w:rPr>
                <w:spacing w:val="-15"/>
                <w:sz w:val="24"/>
              </w:rPr>
              <w:t xml:space="preserve"> </w:t>
            </w:r>
            <w:r>
              <w:rPr>
                <w:sz w:val="24"/>
              </w:rPr>
              <w:t>изд.</w:t>
            </w:r>
            <w:r>
              <w:rPr>
                <w:spacing w:val="-15"/>
                <w:sz w:val="24"/>
              </w:rPr>
              <w:t xml:space="preserve"> </w:t>
            </w:r>
            <w:r>
              <w:rPr>
                <w:sz w:val="24"/>
              </w:rPr>
              <w:t>Про- свещение, 2016</w:t>
            </w:r>
          </w:p>
        </w:tc>
        <w:tc>
          <w:tcPr>
            <w:tcW w:w="2268" w:type="dxa"/>
          </w:tcPr>
          <w:p w:rsidR="00D27665" w:rsidRDefault="00D27665" w:rsidP="00B43629">
            <w:pPr>
              <w:pStyle w:val="TableParagraph"/>
              <w:ind w:left="112" w:right="108"/>
              <w:rPr>
                <w:sz w:val="24"/>
              </w:rPr>
            </w:pPr>
            <w:r>
              <w:rPr>
                <w:sz w:val="24"/>
              </w:rPr>
              <w:t>.Н.Максимова По- урочные разработ- ки по курсу Окру- жающий мир. 2 класс К УМК</w:t>
            </w:r>
            <w:r>
              <w:rPr>
                <w:spacing w:val="40"/>
                <w:sz w:val="24"/>
              </w:rPr>
              <w:t xml:space="preserve"> </w:t>
            </w:r>
            <w:r>
              <w:rPr>
                <w:sz w:val="24"/>
              </w:rPr>
              <w:t>А.А. Плешакова</w:t>
            </w:r>
            <w:r>
              <w:rPr>
                <w:spacing w:val="-15"/>
                <w:sz w:val="24"/>
              </w:rPr>
              <w:t xml:space="preserve"> </w:t>
            </w:r>
            <w:r>
              <w:rPr>
                <w:sz w:val="24"/>
              </w:rPr>
              <w:t>«Школа России» Издатель- ство,</w:t>
            </w:r>
            <w:r>
              <w:rPr>
                <w:spacing w:val="80"/>
                <w:sz w:val="24"/>
              </w:rPr>
              <w:t xml:space="preserve"> </w:t>
            </w:r>
            <w:r>
              <w:rPr>
                <w:sz w:val="24"/>
              </w:rPr>
              <w:t>Москва</w:t>
            </w:r>
          </w:p>
          <w:p w:rsidR="00D27665" w:rsidRDefault="00D27665" w:rsidP="00B43629">
            <w:pPr>
              <w:pStyle w:val="TableParagraph"/>
              <w:spacing w:before="1"/>
              <w:ind w:left="112"/>
              <w:rPr>
                <w:sz w:val="24"/>
              </w:rPr>
            </w:pPr>
            <w:r>
              <w:rPr>
                <w:sz w:val="24"/>
              </w:rPr>
              <w:t>«ВАКО»</w:t>
            </w:r>
            <w:r>
              <w:rPr>
                <w:spacing w:val="-6"/>
                <w:sz w:val="24"/>
              </w:rPr>
              <w:t xml:space="preserve"> </w:t>
            </w:r>
            <w:r>
              <w:rPr>
                <w:spacing w:val="-4"/>
                <w:sz w:val="24"/>
              </w:rPr>
              <w:t>2017</w:t>
            </w:r>
          </w:p>
        </w:tc>
      </w:tr>
      <w:tr w:rsidR="00D27665" w:rsidTr="00B43629">
        <w:trPr>
          <w:trHeight w:val="6624"/>
        </w:trPr>
        <w:tc>
          <w:tcPr>
            <w:tcW w:w="1277" w:type="dxa"/>
          </w:tcPr>
          <w:p w:rsidR="00D27665" w:rsidRDefault="00D27665" w:rsidP="00B43629">
            <w:pPr>
              <w:pStyle w:val="TableParagraph"/>
              <w:ind w:right="271"/>
              <w:rPr>
                <w:sz w:val="24"/>
              </w:rPr>
            </w:pPr>
            <w:r>
              <w:rPr>
                <w:spacing w:val="-2"/>
                <w:sz w:val="24"/>
              </w:rPr>
              <w:t xml:space="preserve">Окружа- </w:t>
            </w:r>
            <w:r>
              <w:rPr>
                <w:spacing w:val="-4"/>
                <w:sz w:val="24"/>
              </w:rPr>
              <w:t>ющий мир</w:t>
            </w:r>
          </w:p>
        </w:tc>
        <w:tc>
          <w:tcPr>
            <w:tcW w:w="849" w:type="dxa"/>
          </w:tcPr>
          <w:p w:rsidR="00D27665" w:rsidRDefault="00D27665" w:rsidP="00B43629">
            <w:pPr>
              <w:pStyle w:val="TableParagraph"/>
              <w:spacing w:line="275" w:lineRule="exact"/>
              <w:ind w:left="10"/>
              <w:jc w:val="center"/>
              <w:rPr>
                <w:sz w:val="24"/>
              </w:rPr>
            </w:pPr>
            <w:r>
              <w:rPr>
                <w:sz w:val="24"/>
              </w:rPr>
              <w:t xml:space="preserve">3 </w:t>
            </w:r>
            <w:r>
              <w:rPr>
                <w:spacing w:val="-5"/>
                <w:sz w:val="24"/>
              </w:rPr>
              <w:t>абв</w:t>
            </w:r>
          </w:p>
        </w:tc>
        <w:tc>
          <w:tcPr>
            <w:tcW w:w="2978" w:type="dxa"/>
          </w:tcPr>
          <w:p w:rsidR="00D27665" w:rsidRDefault="00D27665" w:rsidP="00B43629">
            <w:pPr>
              <w:pStyle w:val="TableParagraph"/>
              <w:ind w:left="110" w:right="177"/>
              <w:rPr>
                <w:sz w:val="24"/>
              </w:rPr>
            </w:pPr>
            <w:r>
              <w:rPr>
                <w:sz w:val="24"/>
              </w:rPr>
              <w:t>Окружающий мир. Рабо- чие</w:t>
            </w:r>
            <w:r>
              <w:rPr>
                <w:spacing w:val="-12"/>
                <w:sz w:val="24"/>
              </w:rPr>
              <w:t xml:space="preserve"> </w:t>
            </w:r>
            <w:r>
              <w:rPr>
                <w:sz w:val="24"/>
              </w:rPr>
              <w:t>программы.</w:t>
            </w:r>
            <w:r>
              <w:rPr>
                <w:spacing w:val="-11"/>
                <w:sz w:val="24"/>
              </w:rPr>
              <w:t xml:space="preserve"> </w:t>
            </w:r>
            <w:r>
              <w:rPr>
                <w:sz w:val="24"/>
              </w:rPr>
              <w:t>Предмет- ная линия учебников си- стемы</w:t>
            </w:r>
            <w:r>
              <w:rPr>
                <w:spacing w:val="-1"/>
                <w:sz w:val="24"/>
              </w:rPr>
              <w:t xml:space="preserve"> </w:t>
            </w:r>
            <w:r>
              <w:rPr>
                <w:sz w:val="24"/>
              </w:rPr>
              <w:t>"Школа</w:t>
            </w:r>
            <w:r>
              <w:rPr>
                <w:spacing w:val="-2"/>
                <w:sz w:val="24"/>
              </w:rPr>
              <w:t xml:space="preserve"> </w:t>
            </w:r>
            <w:r>
              <w:rPr>
                <w:sz w:val="24"/>
              </w:rPr>
              <w:t>России"</w:t>
            </w:r>
            <w:r>
              <w:rPr>
                <w:spacing w:val="-1"/>
                <w:sz w:val="24"/>
              </w:rPr>
              <w:t xml:space="preserve"> </w:t>
            </w:r>
            <w:r>
              <w:rPr>
                <w:sz w:val="24"/>
              </w:rPr>
              <w:t>.</w:t>
            </w:r>
            <w:r>
              <w:rPr>
                <w:spacing w:val="-1"/>
                <w:sz w:val="24"/>
              </w:rPr>
              <w:t xml:space="preserve"> </w:t>
            </w:r>
            <w:r>
              <w:rPr>
                <w:spacing w:val="-10"/>
                <w:sz w:val="24"/>
              </w:rPr>
              <w:t>1</w:t>
            </w:r>
          </w:p>
          <w:p w:rsidR="00D27665" w:rsidRDefault="00D27665" w:rsidP="00B43629">
            <w:pPr>
              <w:pStyle w:val="TableParagraph"/>
              <w:ind w:left="110"/>
              <w:rPr>
                <w:sz w:val="24"/>
              </w:rPr>
            </w:pPr>
            <w:r>
              <w:rPr>
                <w:sz w:val="24"/>
              </w:rPr>
              <w:t>–</w:t>
            </w:r>
            <w:r>
              <w:rPr>
                <w:spacing w:val="-11"/>
                <w:sz w:val="24"/>
              </w:rPr>
              <w:t xml:space="preserve"> </w:t>
            </w:r>
            <w:r>
              <w:rPr>
                <w:sz w:val="24"/>
              </w:rPr>
              <w:t>4</w:t>
            </w:r>
            <w:r>
              <w:rPr>
                <w:spacing w:val="-11"/>
                <w:sz w:val="24"/>
              </w:rPr>
              <w:t xml:space="preserve"> </w:t>
            </w:r>
            <w:r>
              <w:rPr>
                <w:sz w:val="24"/>
              </w:rPr>
              <w:t>классы:</w:t>
            </w:r>
            <w:r>
              <w:rPr>
                <w:spacing w:val="-7"/>
                <w:sz w:val="24"/>
              </w:rPr>
              <w:t xml:space="preserve"> </w:t>
            </w:r>
            <w:r>
              <w:rPr>
                <w:sz w:val="24"/>
              </w:rPr>
              <w:t>учебное</w:t>
            </w:r>
            <w:r>
              <w:rPr>
                <w:spacing w:val="-12"/>
                <w:sz w:val="24"/>
              </w:rPr>
              <w:t xml:space="preserve"> </w:t>
            </w:r>
            <w:r>
              <w:rPr>
                <w:sz w:val="24"/>
              </w:rPr>
              <w:t>посо- бие для общеобразова- тельных организаций.</w:t>
            </w:r>
          </w:p>
          <w:p w:rsidR="00D27665" w:rsidRDefault="00D27665" w:rsidP="00B43629">
            <w:pPr>
              <w:pStyle w:val="TableParagraph"/>
              <w:ind w:left="110" w:right="153"/>
              <w:rPr>
                <w:sz w:val="24"/>
              </w:rPr>
            </w:pPr>
            <w:r>
              <w:rPr>
                <w:sz w:val="24"/>
              </w:rPr>
              <w:t>Авт.</w:t>
            </w:r>
            <w:r>
              <w:rPr>
                <w:spacing w:val="-13"/>
                <w:sz w:val="24"/>
              </w:rPr>
              <w:t xml:space="preserve"> </w:t>
            </w:r>
            <w:r>
              <w:rPr>
                <w:sz w:val="24"/>
              </w:rPr>
              <w:t>А.А.Плешаков.</w:t>
            </w:r>
            <w:r>
              <w:rPr>
                <w:spacing w:val="-13"/>
                <w:sz w:val="24"/>
              </w:rPr>
              <w:t xml:space="preserve"> </w:t>
            </w:r>
            <w:r>
              <w:rPr>
                <w:sz w:val="24"/>
              </w:rPr>
              <w:t>-</w:t>
            </w:r>
            <w:r>
              <w:rPr>
                <w:spacing w:val="-13"/>
                <w:sz w:val="24"/>
              </w:rPr>
              <w:t xml:space="preserve"> </w:t>
            </w:r>
            <w:r>
              <w:rPr>
                <w:sz w:val="24"/>
              </w:rPr>
              <w:t xml:space="preserve">3 изд. - </w:t>
            </w:r>
            <w:r>
              <w:rPr>
                <w:spacing w:val="-2"/>
                <w:sz w:val="24"/>
              </w:rPr>
              <w:t>М.:Просвещение,2019</w:t>
            </w:r>
          </w:p>
        </w:tc>
        <w:tc>
          <w:tcPr>
            <w:tcW w:w="2407" w:type="dxa"/>
          </w:tcPr>
          <w:p w:rsidR="00D27665" w:rsidRDefault="00D27665" w:rsidP="00B43629">
            <w:pPr>
              <w:pStyle w:val="TableParagraph"/>
              <w:ind w:left="109" w:right="82"/>
              <w:rPr>
                <w:sz w:val="24"/>
              </w:rPr>
            </w:pPr>
            <w:r>
              <w:rPr>
                <w:sz w:val="24"/>
              </w:rPr>
              <w:t xml:space="preserve">А. А. Плешаков, </w:t>
            </w:r>
            <w:r>
              <w:rPr>
                <w:spacing w:val="-2"/>
                <w:sz w:val="24"/>
              </w:rPr>
              <w:t xml:space="preserve">Н.Н.Гара, </w:t>
            </w:r>
            <w:r>
              <w:rPr>
                <w:sz w:val="24"/>
              </w:rPr>
              <w:t>З.Д.Назарова Окру- жающий</w:t>
            </w:r>
            <w:r>
              <w:rPr>
                <w:spacing w:val="-15"/>
                <w:sz w:val="24"/>
              </w:rPr>
              <w:t xml:space="preserve"> </w:t>
            </w:r>
            <w:r>
              <w:rPr>
                <w:sz w:val="24"/>
              </w:rPr>
              <w:t>мир.</w:t>
            </w:r>
            <w:r>
              <w:rPr>
                <w:spacing w:val="-15"/>
                <w:sz w:val="24"/>
              </w:rPr>
              <w:t xml:space="preserve"> </w:t>
            </w:r>
            <w:r>
              <w:rPr>
                <w:sz w:val="24"/>
              </w:rPr>
              <w:t>Тесты. 3 класс. М.: Просве- щение, 2018</w:t>
            </w:r>
          </w:p>
          <w:p w:rsidR="00D27665" w:rsidRDefault="00D27665" w:rsidP="00B43629">
            <w:pPr>
              <w:pStyle w:val="TableParagraph"/>
              <w:ind w:left="148" w:right="82"/>
              <w:rPr>
                <w:sz w:val="24"/>
              </w:rPr>
            </w:pPr>
            <w:r>
              <w:rPr>
                <w:sz w:val="24"/>
              </w:rPr>
              <w:t>Е.М. Тихомирова Тесты</w:t>
            </w:r>
            <w:r>
              <w:rPr>
                <w:spacing w:val="-15"/>
                <w:sz w:val="24"/>
              </w:rPr>
              <w:t xml:space="preserve"> </w:t>
            </w:r>
            <w:r>
              <w:rPr>
                <w:sz w:val="24"/>
              </w:rPr>
              <w:t>по</w:t>
            </w:r>
            <w:r>
              <w:rPr>
                <w:spacing w:val="-15"/>
                <w:sz w:val="24"/>
              </w:rPr>
              <w:t xml:space="preserve"> </w:t>
            </w:r>
            <w:r>
              <w:rPr>
                <w:sz w:val="24"/>
              </w:rPr>
              <w:t>предмету</w:t>
            </w:r>
          </w:p>
          <w:p w:rsidR="00D27665" w:rsidRDefault="00D27665" w:rsidP="00B43629">
            <w:pPr>
              <w:pStyle w:val="TableParagraph"/>
              <w:ind w:left="148" w:right="82"/>
              <w:rPr>
                <w:sz w:val="24"/>
              </w:rPr>
            </w:pPr>
            <w:r>
              <w:rPr>
                <w:sz w:val="24"/>
              </w:rPr>
              <w:t>«Окружающий</w:t>
            </w:r>
            <w:r>
              <w:rPr>
                <w:spacing w:val="-15"/>
                <w:sz w:val="24"/>
              </w:rPr>
              <w:t xml:space="preserve"> </w:t>
            </w:r>
            <w:r>
              <w:rPr>
                <w:sz w:val="24"/>
              </w:rPr>
              <w:t>мир» К учебнику А.А. Плешакова «Окру- жающий мир.</w:t>
            </w:r>
          </w:p>
          <w:p w:rsidR="00D27665" w:rsidRDefault="00D27665" w:rsidP="00B43629">
            <w:pPr>
              <w:pStyle w:val="TableParagraph"/>
              <w:ind w:left="148" w:right="82"/>
              <w:rPr>
                <w:sz w:val="24"/>
              </w:rPr>
            </w:pPr>
            <w:r>
              <w:rPr>
                <w:sz w:val="24"/>
              </w:rPr>
              <w:t>3класс.</w:t>
            </w:r>
            <w:r>
              <w:rPr>
                <w:spacing w:val="-14"/>
                <w:sz w:val="24"/>
              </w:rPr>
              <w:t xml:space="preserve"> </w:t>
            </w:r>
            <w:r>
              <w:rPr>
                <w:sz w:val="24"/>
              </w:rPr>
              <w:t>в</w:t>
            </w:r>
            <w:r>
              <w:rPr>
                <w:spacing w:val="-15"/>
                <w:sz w:val="24"/>
              </w:rPr>
              <w:t xml:space="preserve"> </w:t>
            </w:r>
            <w:r>
              <w:rPr>
                <w:sz w:val="24"/>
              </w:rPr>
              <w:t>2-х</w:t>
            </w:r>
            <w:r>
              <w:rPr>
                <w:spacing w:val="-12"/>
                <w:sz w:val="24"/>
              </w:rPr>
              <w:t xml:space="preserve"> </w:t>
            </w:r>
            <w:r>
              <w:rPr>
                <w:sz w:val="24"/>
              </w:rPr>
              <w:t xml:space="preserve">ча- </w:t>
            </w:r>
            <w:r>
              <w:rPr>
                <w:spacing w:val="-2"/>
                <w:sz w:val="24"/>
              </w:rPr>
              <w:t>стях».</w:t>
            </w:r>
          </w:p>
          <w:p w:rsidR="00D27665" w:rsidRDefault="00D27665" w:rsidP="00B43629">
            <w:pPr>
              <w:pStyle w:val="TableParagraph"/>
              <w:ind w:left="109" w:right="127" w:firstLine="38"/>
              <w:rPr>
                <w:sz w:val="24"/>
              </w:rPr>
            </w:pPr>
            <w:r>
              <w:rPr>
                <w:sz w:val="24"/>
              </w:rPr>
              <w:t xml:space="preserve">Окружающий мир. Проверочные рабо- ты.3 кл. авт. А.А. Плешаков, С.А. Плешаков, изд. Про- свещение, 2016 </w:t>
            </w:r>
            <w:r>
              <w:rPr>
                <w:spacing w:val="-2"/>
                <w:sz w:val="24"/>
              </w:rPr>
              <w:t xml:space="preserve">Образовательный </w:t>
            </w:r>
            <w:r>
              <w:rPr>
                <w:sz w:val="24"/>
              </w:rPr>
              <w:t>интернет-ресурс для</w:t>
            </w:r>
          </w:p>
          <w:p w:rsidR="00D27665" w:rsidRDefault="00D27665" w:rsidP="00B43629">
            <w:pPr>
              <w:pStyle w:val="TableParagraph"/>
              <w:spacing w:line="276" w:lineRule="exact"/>
              <w:ind w:left="109" w:right="245"/>
              <w:rPr>
                <w:sz w:val="24"/>
              </w:rPr>
            </w:pPr>
            <w:r>
              <w:rPr>
                <w:sz w:val="24"/>
              </w:rPr>
              <w:t>школьников,</w:t>
            </w:r>
            <w:r>
              <w:rPr>
                <w:spacing w:val="-15"/>
                <w:sz w:val="24"/>
              </w:rPr>
              <w:t xml:space="preserve"> </w:t>
            </w:r>
            <w:r>
              <w:rPr>
                <w:sz w:val="24"/>
              </w:rPr>
              <w:t>учите- лей и родителей</w:t>
            </w:r>
          </w:p>
        </w:tc>
        <w:tc>
          <w:tcPr>
            <w:tcW w:w="2268" w:type="dxa"/>
          </w:tcPr>
          <w:p w:rsidR="00D27665" w:rsidRDefault="00D27665" w:rsidP="00B43629">
            <w:pPr>
              <w:pStyle w:val="TableParagraph"/>
              <w:ind w:left="112" w:right="108"/>
              <w:rPr>
                <w:sz w:val="24"/>
              </w:rPr>
            </w:pPr>
            <w:r>
              <w:rPr>
                <w:sz w:val="24"/>
              </w:rPr>
              <w:t>Н.Максимова По- урочные разработ- ки по курсу Окру- жающий мир. 3 класс К УМК</w:t>
            </w:r>
            <w:r>
              <w:rPr>
                <w:spacing w:val="40"/>
                <w:sz w:val="24"/>
              </w:rPr>
              <w:t xml:space="preserve"> </w:t>
            </w:r>
            <w:r>
              <w:rPr>
                <w:sz w:val="24"/>
              </w:rPr>
              <w:t>А.А. Плешакова</w:t>
            </w:r>
            <w:r>
              <w:rPr>
                <w:spacing w:val="-15"/>
                <w:sz w:val="24"/>
              </w:rPr>
              <w:t xml:space="preserve"> </w:t>
            </w:r>
            <w:r>
              <w:rPr>
                <w:sz w:val="24"/>
              </w:rPr>
              <w:t>«Школа России» Издатель- ство,</w:t>
            </w:r>
            <w:r>
              <w:rPr>
                <w:spacing w:val="80"/>
                <w:sz w:val="24"/>
              </w:rPr>
              <w:t xml:space="preserve"> </w:t>
            </w:r>
            <w:r>
              <w:rPr>
                <w:sz w:val="24"/>
              </w:rPr>
              <w:t>Москва</w:t>
            </w:r>
          </w:p>
          <w:p w:rsidR="00D27665" w:rsidRDefault="00D27665" w:rsidP="00B43629">
            <w:pPr>
              <w:pStyle w:val="TableParagraph"/>
              <w:ind w:left="112"/>
              <w:rPr>
                <w:sz w:val="24"/>
              </w:rPr>
            </w:pPr>
            <w:r>
              <w:rPr>
                <w:sz w:val="24"/>
              </w:rPr>
              <w:t>«ВАКО»</w:t>
            </w:r>
            <w:r>
              <w:rPr>
                <w:spacing w:val="-6"/>
                <w:sz w:val="24"/>
              </w:rPr>
              <w:t xml:space="preserve"> </w:t>
            </w:r>
            <w:r>
              <w:rPr>
                <w:spacing w:val="-4"/>
                <w:sz w:val="24"/>
              </w:rPr>
              <w:t>2017</w:t>
            </w:r>
          </w:p>
        </w:tc>
      </w:tr>
    </w:tbl>
    <w:p w:rsidR="00D27665" w:rsidRDefault="00D27665" w:rsidP="00D27665">
      <w:pPr>
        <w:rPr>
          <w:sz w:val="24"/>
        </w:rPr>
        <w:sectPr w:rsidR="00D27665">
          <w:headerReference w:type="default" r:id="rId369"/>
          <w:footerReference w:type="default" r:id="rId370"/>
          <w:pgSz w:w="11910" w:h="16840"/>
          <w:pgMar w:top="1620" w:right="400" w:bottom="1180" w:left="460" w:header="751" w:footer="995" w:gutter="0"/>
          <w:cols w:space="720"/>
        </w:sectPr>
      </w:pPr>
    </w:p>
    <w:p w:rsidR="00D27665" w:rsidRDefault="00D27665" w:rsidP="00D27665">
      <w:pPr>
        <w:pStyle w:val="a3"/>
        <w:spacing w:before="7"/>
        <w:jc w:val="left"/>
        <w:rPr>
          <w:b/>
          <w:sz w:val="8"/>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9"/>
        <w:gridCol w:w="2978"/>
        <w:gridCol w:w="2407"/>
        <w:gridCol w:w="2268"/>
      </w:tblGrid>
      <w:tr w:rsidR="00D27665" w:rsidTr="00B43629">
        <w:trPr>
          <w:trHeight w:val="1259"/>
        </w:trPr>
        <w:tc>
          <w:tcPr>
            <w:tcW w:w="1277" w:type="dxa"/>
            <w:tcBorders>
              <w:top w:val="nil"/>
            </w:tcBorders>
          </w:tcPr>
          <w:p w:rsidR="00D27665" w:rsidRDefault="00D27665" w:rsidP="00B43629">
            <w:pPr>
              <w:pStyle w:val="TableParagraph"/>
            </w:pPr>
          </w:p>
        </w:tc>
        <w:tc>
          <w:tcPr>
            <w:tcW w:w="849" w:type="dxa"/>
            <w:tcBorders>
              <w:top w:val="nil"/>
            </w:tcBorders>
          </w:tcPr>
          <w:p w:rsidR="00D27665" w:rsidRDefault="00D27665" w:rsidP="00B43629">
            <w:pPr>
              <w:pStyle w:val="TableParagraph"/>
            </w:pPr>
          </w:p>
        </w:tc>
        <w:tc>
          <w:tcPr>
            <w:tcW w:w="2978" w:type="dxa"/>
            <w:tcBorders>
              <w:top w:val="nil"/>
            </w:tcBorders>
          </w:tcPr>
          <w:p w:rsidR="00D27665" w:rsidRDefault="00D27665" w:rsidP="00B43629">
            <w:pPr>
              <w:pStyle w:val="TableParagraph"/>
            </w:pPr>
          </w:p>
        </w:tc>
        <w:tc>
          <w:tcPr>
            <w:tcW w:w="2407" w:type="dxa"/>
            <w:tcBorders>
              <w:top w:val="nil"/>
            </w:tcBorders>
          </w:tcPr>
          <w:p w:rsidR="00D27665" w:rsidRDefault="00D27665" w:rsidP="00B43629">
            <w:pPr>
              <w:pStyle w:val="TableParagraph"/>
              <w:ind w:left="109" w:right="82"/>
              <w:rPr>
                <w:sz w:val="24"/>
              </w:rPr>
            </w:pPr>
            <w:r>
              <w:rPr>
                <w:spacing w:val="-2"/>
                <w:sz w:val="24"/>
              </w:rPr>
              <w:t xml:space="preserve">ЯКласс </w:t>
            </w:r>
            <w:hyperlink r:id="rId371">
              <w:r>
                <w:rPr>
                  <w:color w:val="0000FF"/>
                  <w:spacing w:val="-2"/>
                  <w:sz w:val="24"/>
                  <w:u w:val="single" w:color="0000FF"/>
                </w:rPr>
                <w:t>https://www.yaklass.r</w:t>
              </w:r>
            </w:hyperlink>
            <w:r>
              <w:rPr>
                <w:color w:val="0000FF"/>
                <w:spacing w:val="-2"/>
                <w:sz w:val="24"/>
              </w:rPr>
              <w:t xml:space="preserve"> </w:t>
            </w:r>
            <w:hyperlink r:id="rId372">
              <w:r>
                <w:rPr>
                  <w:color w:val="0000FF"/>
                  <w:spacing w:val="-6"/>
                  <w:sz w:val="24"/>
                  <w:u w:val="single" w:color="0000FF"/>
                </w:rPr>
                <w:t>u/</w:t>
              </w:r>
            </w:hyperlink>
          </w:p>
        </w:tc>
        <w:tc>
          <w:tcPr>
            <w:tcW w:w="2268" w:type="dxa"/>
            <w:tcBorders>
              <w:top w:val="nil"/>
            </w:tcBorders>
          </w:tcPr>
          <w:p w:rsidR="00D27665" w:rsidRDefault="00D27665" w:rsidP="00B43629">
            <w:pPr>
              <w:pStyle w:val="TableParagraph"/>
            </w:pPr>
          </w:p>
        </w:tc>
      </w:tr>
      <w:tr w:rsidR="00D27665" w:rsidTr="00B43629">
        <w:trPr>
          <w:trHeight w:val="3588"/>
        </w:trPr>
        <w:tc>
          <w:tcPr>
            <w:tcW w:w="1277" w:type="dxa"/>
          </w:tcPr>
          <w:p w:rsidR="00D27665" w:rsidRDefault="00D27665" w:rsidP="00B43629">
            <w:pPr>
              <w:pStyle w:val="TableParagraph"/>
              <w:spacing w:before="1"/>
              <w:ind w:right="271"/>
              <w:rPr>
                <w:sz w:val="24"/>
              </w:rPr>
            </w:pPr>
            <w:r>
              <w:rPr>
                <w:spacing w:val="-2"/>
                <w:sz w:val="24"/>
              </w:rPr>
              <w:t xml:space="preserve">Окружа- </w:t>
            </w:r>
            <w:r>
              <w:rPr>
                <w:spacing w:val="-4"/>
                <w:sz w:val="24"/>
              </w:rPr>
              <w:t>ющий мир</w:t>
            </w:r>
          </w:p>
        </w:tc>
        <w:tc>
          <w:tcPr>
            <w:tcW w:w="849" w:type="dxa"/>
          </w:tcPr>
          <w:p w:rsidR="00D27665" w:rsidRDefault="00D27665" w:rsidP="00B43629">
            <w:pPr>
              <w:pStyle w:val="TableParagraph"/>
              <w:spacing w:before="1"/>
              <w:ind w:left="10"/>
              <w:jc w:val="center"/>
              <w:rPr>
                <w:sz w:val="24"/>
              </w:rPr>
            </w:pPr>
            <w:r>
              <w:rPr>
                <w:sz w:val="24"/>
              </w:rPr>
              <w:t xml:space="preserve">4 </w:t>
            </w:r>
            <w:r>
              <w:rPr>
                <w:spacing w:val="-5"/>
                <w:sz w:val="24"/>
              </w:rPr>
              <w:t>абв</w:t>
            </w:r>
          </w:p>
        </w:tc>
        <w:tc>
          <w:tcPr>
            <w:tcW w:w="2978" w:type="dxa"/>
          </w:tcPr>
          <w:p w:rsidR="00D27665" w:rsidRDefault="00D27665" w:rsidP="00B43629">
            <w:pPr>
              <w:pStyle w:val="TableParagraph"/>
              <w:spacing w:before="1"/>
              <w:ind w:left="110" w:right="177"/>
              <w:rPr>
                <w:sz w:val="24"/>
              </w:rPr>
            </w:pPr>
            <w:r>
              <w:rPr>
                <w:sz w:val="24"/>
              </w:rPr>
              <w:t>Окружающий мир. Рабо- чие</w:t>
            </w:r>
            <w:r>
              <w:rPr>
                <w:spacing w:val="-12"/>
                <w:sz w:val="24"/>
              </w:rPr>
              <w:t xml:space="preserve"> </w:t>
            </w:r>
            <w:r>
              <w:rPr>
                <w:sz w:val="24"/>
              </w:rPr>
              <w:t>программы.</w:t>
            </w:r>
            <w:r>
              <w:rPr>
                <w:spacing w:val="-11"/>
                <w:sz w:val="24"/>
              </w:rPr>
              <w:t xml:space="preserve"> </w:t>
            </w:r>
            <w:r>
              <w:rPr>
                <w:sz w:val="24"/>
              </w:rPr>
              <w:t>Предмет- ная линия учебников си- стемы</w:t>
            </w:r>
            <w:r>
              <w:rPr>
                <w:spacing w:val="-1"/>
                <w:sz w:val="24"/>
              </w:rPr>
              <w:t xml:space="preserve"> </w:t>
            </w:r>
            <w:r>
              <w:rPr>
                <w:sz w:val="24"/>
              </w:rPr>
              <w:t>"Школа</w:t>
            </w:r>
            <w:r>
              <w:rPr>
                <w:spacing w:val="-2"/>
                <w:sz w:val="24"/>
              </w:rPr>
              <w:t xml:space="preserve"> </w:t>
            </w:r>
            <w:r>
              <w:rPr>
                <w:sz w:val="24"/>
              </w:rPr>
              <w:t>России"</w:t>
            </w:r>
            <w:r>
              <w:rPr>
                <w:spacing w:val="-1"/>
                <w:sz w:val="24"/>
              </w:rPr>
              <w:t xml:space="preserve"> </w:t>
            </w:r>
            <w:r>
              <w:rPr>
                <w:sz w:val="24"/>
              </w:rPr>
              <w:t>.</w:t>
            </w:r>
            <w:r>
              <w:rPr>
                <w:spacing w:val="-1"/>
                <w:sz w:val="24"/>
              </w:rPr>
              <w:t xml:space="preserve"> </w:t>
            </w:r>
            <w:r>
              <w:rPr>
                <w:spacing w:val="-10"/>
                <w:sz w:val="24"/>
              </w:rPr>
              <w:t>1</w:t>
            </w:r>
          </w:p>
          <w:p w:rsidR="00D27665" w:rsidRDefault="00D27665" w:rsidP="00B43629">
            <w:pPr>
              <w:pStyle w:val="TableParagraph"/>
              <w:ind w:left="110"/>
              <w:rPr>
                <w:sz w:val="24"/>
              </w:rPr>
            </w:pPr>
            <w:r>
              <w:rPr>
                <w:sz w:val="24"/>
              </w:rPr>
              <w:t>–</w:t>
            </w:r>
            <w:r>
              <w:rPr>
                <w:spacing w:val="-11"/>
                <w:sz w:val="24"/>
              </w:rPr>
              <w:t xml:space="preserve"> </w:t>
            </w:r>
            <w:r>
              <w:rPr>
                <w:sz w:val="24"/>
              </w:rPr>
              <w:t>4</w:t>
            </w:r>
            <w:r>
              <w:rPr>
                <w:spacing w:val="-11"/>
                <w:sz w:val="24"/>
              </w:rPr>
              <w:t xml:space="preserve"> </w:t>
            </w:r>
            <w:r>
              <w:rPr>
                <w:sz w:val="24"/>
              </w:rPr>
              <w:t>классы:</w:t>
            </w:r>
            <w:r>
              <w:rPr>
                <w:spacing w:val="-7"/>
                <w:sz w:val="24"/>
              </w:rPr>
              <w:t xml:space="preserve"> </w:t>
            </w:r>
            <w:r>
              <w:rPr>
                <w:sz w:val="24"/>
              </w:rPr>
              <w:t>учебное</w:t>
            </w:r>
            <w:r>
              <w:rPr>
                <w:spacing w:val="-12"/>
                <w:sz w:val="24"/>
              </w:rPr>
              <w:t xml:space="preserve"> </w:t>
            </w:r>
            <w:r>
              <w:rPr>
                <w:sz w:val="24"/>
              </w:rPr>
              <w:t>посо- бие для общеобразова- тельных организаций.</w:t>
            </w:r>
          </w:p>
          <w:p w:rsidR="00D27665" w:rsidRDefault="00D27665" w:rsidP="00B43629">
            <w:pPr>
              <w:pStyle w:val="TableParagraph"/>
              <w:ind w:left="110" w:right="153"/>
              <w:rPr>
                <w:sz w:val="24"/>
              </w:rPr>
            </w:pPr>
            <w:r>
              <w:rPr>
                <w:sz w:val="24"/>
              </w:rPr>
              <w:t>Авт.</w:t>
            </w:r>
            <w:r>
              <w:rPr>
                <w:spacing w:val="-13"/>
                <w:sz w:val="24"/>
              </w:rPr>
              <w:t xml:space="preserve"> </w:t>
            </w:r>
            <w:r>
              <w:rPr>
                <w:sz w:val="24"/>
              </w:rPr>
              <w:t>А.А.Плешаков.</w:t>
            </w:r>
            <w:r>
              <w:rPr>
                <w:spacing w:val="-13"/>
                <w:sz w:val="24"/>
              </w:rPr>
              <w:t xml:space="preserve"> </w:t>
            </w:r>
            <w:r>
              <w:rPr>
                <w:sz w:val="24"/>
              </w:rPr>
              <w:t>-</w:t>
            </w:r>
            <w:r>
              <w:rPr>
                <w:spacing w:val="-13"/>
                <w:sz w:val="24"/>
              </w:rPr>
              <w:t xml:space="preserve"> </w:t>
            </w:r>
            <w:r>
              <w:rPr>
                <w:sz w:val="24"/>
              </w:rPr>
              <w:t xml:space="preserve">3 изд. - </w:t>
            </w:r>
            <w:r>
              <w:rPr>
                <w:spacing w:val="-2"/>
                <w:sz w:val="24"/>
              </w:rPr>
              <w:t>М.:Просвещение,2019</w:t>
            </w:r>
          </w:p>
        </w:tc>
        <w:tc>
          <w:tcPr>
            <w:tcW w:w="2407" w:type="dxa"/>
          </w:tcPr>
          <w:p w:rsidR="00D27665" w:rsidRDefault="00D27665" w:rsidP="00B43629">
            <w:pPr>
              <w:pStyle w:val="TableParagraph"/>
              <w:spacing w:before="1"/>
              <w:ind w:left="109" w:right="127" w:firstLine="38"/>
              <w:rPr>
                <w:sz w:val="24"/>
              </w:rPr>
            </w:pPr>
            <w:r>
              <w:rPr>
                <w:sz w:val="24"/>
              </w:rPr>
              <w:t xml:space="preserve">Окружающий мир. Проверочные рабо- ты.3 кл. авт. А.А. Плешаков, С.А. Плешаков, изд. Про- свещение, 2016 </w:t>
            </w:r>
            <w:r>
              <w:rPr>
                <w:spacing w:val="-2"/>
                <w:sz w:val="24"/>
              </w:rPr>
              <w:t xml:space="preserve">Образовательный </w:t>
            </w:r>
            <w:r>
              <w:rPr>
                <w:sz w:val="24"/>
              </w:rPr>
              <w:t xml:space="preserve">интернет-ресурс для школьников, учите- лей и родителей </w:t>
            </w:r>
            <w:r>
              <w:rPr>
                <w:spacing w:val="-2"/>
                <w:sz w:val="24"/>
              </w:rPr>
              <w:t xml:space="preserve">ЯКласс </w:t>
            </w:r>
            <w:hyperlink r:id="rId373">
              <w:r>
                <w:rPr>
                  <w:color w:val="0000FF"/>
                  <w:spacing w:val="-2"/>
                  <w:sz w:val="24"/>
                  <w:u w:val="single" w:color="0000FF"/>
                </w:rPr>
                <w:t>https://www.yaklass.r</w:t>
              </w:r>
            </w:hyperlink>
          </w:p>
          <w:p w:rsidR="00D27665" w:rsidRDefault="00DC1976" w:rsidP="00B43629">
            <w:pPr>
              <w:pStyle w:val="TableParagraph"/>
              <w:spacing w:line="255" w:lineRule="exact"/>
              <w:ind w:left="109"/>
              <w:rPr>
                <w:sz w:val="24"/>
              </w:rPr>
            </w:pPr>
            <w:hyperlink r:id="rId374">
              <w:r w:rsidR="00D27665">
                <w:rPr>
                  <w:color w:val="0000FF"/>
                  <w:spacing w:val="-5"/>
                  <w:sz w:val="24"/>
                  <w:u w:val="single" w:color="0000FF"/>
                </w:rPr>
                <w:t>u/</w:t>
              </w:r>
            </w:hyperlink>
          </w:p>
        </w:tc>
        <w:tc>
          <w:tcPr>
            <w:tcW w:w="2268" w:type="dxa"/>
          </w:tcPr>
          <w:p w:rsidR="00D27665" w:rsidRDefault="00D27665" w:rsidP="00B43629">
            <w:pPr>
              <w:pStyle w:val="TableParagraph"/>
              <w:spacing w:before="1"/>
              <w:ind w:left="112" w:right="108"/>
              <w:rPr>
                <w:sz w:val="24"/>
              </w:rPr>
            </w:pPr>
            <w:r>
              <w:rPr>
                <w:sz w:val="24"/>
              </w:rPr>
              <w:t>Н.Максимова По- урочные разработ- ки по курсу Окру- жающий мир. 4 класс К УМК</w:t>
            </w:r>
            <w:r>
              <w:rPr>
                <w:spacing w:val="40"/>
                <w:sz w:val="24"/>
              </w:rPr>
              <w:t xml:space="preserve"> </w:t>
            </w:r>
            <w:r>
              <w:rPr>
                <w:sz w:val="24"/>
              </w:rPr>
              <w:t>А.А. Плешакова</w:t>
            </w:r>
            <w:r>
              <w:rPr>
                <w:spacing w:val="-15"/>
                <w:sz w:val="24"/>
              </w:rPr>
              <w:t xml:space="preserve"> </w:t>
            </w:r>
            <w:r>
              <w:rPr>
                <w:sz w:val="24"/>
              </w:rPr>
              <w:t>«Школа России» Издатель- ство,</w:t>
            </w:r>
            <w:r>
              <w:rPr>
                <w:spacing w:val="80"/>
                <w:sz w:val="24"/>
              </w:rPr>
              <w:t xml:space="preserve"> </w:t>
            </w:r>
            <w:r>
              <w:rPr>
                <w:sz w:val="24"/>
              </w:rPr>
              <w:t>Москва</w:t>
            </w:r>
          </w:p>
          <w:p w:rsidR="00D27665" w:rsidRDefault="00D27665" w:rsidP="00B43629">
            <w:pPr>
              <w:pStyle w:val="TableParagraph"/>
              <w:spacing w:before="1"/>
              <w:ind w:left="112"/>
              <w:rPr>
                <w:sz w:val="24"/>
              </w:rPr>
            </w:pPr>
            <w:r>
              <w:rPr>
                <w:sz w:val="24"/>
              </w:rPr>
              <w:t>«ВАКО»</w:t>
            </w:r>
            <w:r>
              <w:rPr>
                <w:spacing w:val="-6"/>
                <w:sz w:val="24"/>
              </w:rPr>
              <w:t xml:space="preserve"> </w:t>
            </w:r>
            <w:r>
              <w:rPr>
                <w:spacing w:val="-4"/>
                <w:sz w:val="24"/>
              </w:rPr>
              <w:t>2017</w:t>
            </w:r>
          </w:p>
        </w:tc>
      </w:tr>
      <w:tr w:rsidR="00D27665" w:rsidTr="00B43629">
        <w:trPr>
          <w:trHeight w:val="4142"/>
        </w:trPr>
        <w:tc>
          <w:tcPr>
            <w:tcW w:w="1277" w:type="dxa"/>
          </w:tcPr>
          <w:p w:rsidR="00D27665" w:rsidRDefault="00D27665" w:rsidP="00B43629">
            <w:pPr>
              <w:pStyle w:val="TableParagraph"/>
              <w:spacing w:before="1"/>
              <w:ind w:right="135"/>
              <w:rPr>
                <w:sz w:val="24"/>
              </w:rPr>
            </w:pPr>
            <w:r>
              <w:rPr>
                <w:spacing w:val="-2"/>
                <w:sz w:val="24"/>
              </w:rPr>
              <w:t>Изобра- зительное искусство</w:t>
            </w:r>
          </w:p>
        </w:tc>
        <w:tc>
          <w:tcPr>
            <w:tcW w:w="849" w:type="dxa"/>
          </w:tcPr>
          <w:p w:rsidR="00D27665" w:rsidRDefault="00D27665" w:rsidP="00B43629">
            <w:pPr>
              <w:pStyle w:val="TableParagraph"/>
              <w:spacing w:before="1"/>
              <w:ind w:left="10"/>
              <w:jc w:val="center"/>
              <w:rPr>
                <w:sz w:val="24"/>
              </w:rPr>
            </w:pPr>
            <w:r>
              <w:rPr>
                <w:sz w:val="24"/>
              </w:rPr>
              <w:t xml:space="preserve">1 </w:t>
            </w:r>
            <w:r>
              <w:rPr>
                <w:spacing w:val="-5"/>
                <w:sz w:val="24"/>
              </w:rPr>
              <w:t>абв</w:t>
            </w:r>
          </w:p>
        </w:tc>
        <w:tc>
          <w:tcPr>
            <w:tcW w:w="2978" w:type="dxa"/>
          </w:tcPr>
          <w:p w:rsidR="00D27665" w:rsidRDefault="00D27665" w:rsidP="00B43629">
            <w:pPr>
              <w:pStyle w:val="TableParagraph"/>
              <w:spacing w:before="1"/>
              <w:ind w:left="110" w:right="153"/>
              <w:rPr>
                <w:sz w:val="24"/>
              </w:rPr>
            </w:pPr>
            <w:r>
              <w:rPr>
                <w:sz w:val="24"/>
              </w:rPr>
              <w:t>Изобразительное искус- ство.</w:t>
            </w:r>
            <w:r>
              <w:rPr>
                <w:spacing w:val="-15"/>
                <w:sz w:val="24"/>
              </w:rPr>
              <w:t xml:space="preserve"> </w:t>
            </w:r>
            <w:r>
              <w:rPr>
                <w:sz w:val="24"/>
              </w:rPr>
              <w:t>Рабочие</w:t>
            </w:r>
            <w:r>
              <w:rPr>
                <w:spacing w:val="-15"/>
                <w:sz w:val="24"/>
              </w:rPr>
              <w:t xml:space="preserve"> </w:t>
            </w:r>
            <w:r>
              <w:rPr>
                <w:sz w:val="24"/>
              </w:rPr>
              <w:t>программы. Предметная линия учеб- ников</w:t>
            </w:r>
            <w:r>
              <w:rPr>
                <w:spacing w:val="-6"/>
                <w:sz w:val="24"/>
              </w:rPr>
              <w:t xml:space="preserve"> </w:t>
            </w:r>
            <w:r>
              <w:rPr>
                <w:sz w:val="24"/>
              </w:rPr>
              <w:t>под</w:t>
            </w:r>
            <w:r>
              <w:rPr>
                <w:spacing w:val="-3"/>
                <w:sz w:val="24"/>
              </w:rPr>
              <w:t xml:space="preserve"> </w:t>
            </w:r>
            <w:r>
              <w:rPr>
                <w:sz w:val="24"/>
              </w:rPr>
              <w:t>ред.</w:t>
            </w:r>
            <w:r>
              <w:rPr>
                <w:spacing w:val="-3"/>
                <w:sz w:val="24"/>
              </w:rPr>
              <w:t xml:space="preserve"> </w:t>
            </w:r>
            <w:r>
              <w:rPr>
                <w:sz w:val="24"/>
              </w:rPr>
              <w:t>Неменско- го Б.М. 1-4 классы , изд." Просвещение", 2015</w:t>
            </w:r>
          </w:p>
        </w:tc>
        <w:tc>
          <w:tcPr>
            <w:tcW w:w="2407" w:type="dxa"/>
          </w:tcPr>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spacing w:before="1"/>
              <w:rPr>
                <w:b/>
                <w:sz w:val="38"/>
              </w:rPr>
            </w:pPr>
          </w:p>
          <w:p w:rsidR="00D27665" w:rsidRDefault="00D27665" w:rsidP="00B43629">
            <w:pPr>
              <w:pStyle w:val="TableParagraph"/>
              <w:ind w:left="109" w:right="187"/>
              <w:rPr>
                <w:sz w:val="24"/>
              </w:rPr>
            </w:pPr>
            <w:r>
              <w:rPr>
                <w:spacing w:val="-2"/>
                <w:sz w:val="24"/>
              </w:rPr>
              <w:t xml:space="preserve">«Изобразительное </w:t>
            </w:r>
            <w:r>
              <w:rPr>
                <w:sz w:val="24"/>
              </w:rPr>
              <w:t>искусство» 1 кл., авт.</w:t>
            </w:r>
            <w:r>
              <w:rPr>
                <w:spacing w:val="-15"/>
                <w:sz w:val="24"/>
              </w:rPr>
              <w:t xml:space="preserve"> </w:t>
            </w:r>
            <w:r>
              <w:rPr>
                <w:sz w:val="24"/>
              </w:rPr>
              <w:t>Неменская</w:t>
            </w:r>
            <w:r>
              <w:rPr>
                <w:spacing w:val="-15"/>
                <w:sz w:val="24"/>
              </w:rPr>
              <w:t xml:space="preserve"> </w:t>
            </w:r>
            <w:r>
              <w:rPr>
                <w:sz w:val="24"/>
              </w:rPr>
              <w:t>Л.А.</w:t>
            </w:r>
          </w:p>
          <w:p w:rsidR="00D27665" w:rsidRDefault="00D27665" w:rsidP="00B43629">
            <w:pPr>
              <w:pStyle w:val="TableParagraph"/>
              <w:spacing w:before="1"/>
              <w:ind w:left="109" w:right="82"/>
              <w:rPr>
                <w:sz w:val="24"/>
              </w:rPr>
            </w:pPr>
            <w:r>
              <w:rPr>
                <w:sz w:val="24"/>
              </w:rPr>
              <w:t>/</w:t>
            </w:r>
            <w:r>
              <w:rPr>
                <w:spacing w:val="-13"/>
                <w:sz w:val="24"/>
              </w:rPr>
              <w:t xml:space="preserve"> </w:t>
            </w:r>
            <w:r>
              <w:rPr>
                <w:sz w:val="24"/>
              </w:rPr>
              <w:t>Под</w:t>
            </w:r>
            <w:r>
              <w:rPr>
                <w:spacing w:val="-14"/>
                <w:sz w:val="24"/>
              </w:rPr>
              <w:t xml:space="preserve"> </w:t>
            </w:r>
            <w:r>
              <w:rPr>
                <w:sz w:val="24"/>
              </w:rPr>
              <w:t>ред.</w:t>
            </w:r>
            <w:r>
              <w:rPr>
                <w:spacing w:val="-13"/>
                <w:sz w:val="24"/>
              </w:rPr>
              <w:t xml:space="preserve"> </w:t>
            </w:r>
            <w:r>
              <w:rPr>
                <w:sz w:val="24"/>
              </w:rPr>
              <w:t>Неменско- го Б.М.</w:t>
            </w:r>
            <w:r>
              <w:rPr>
                <w:spacing w:val="40"/>
                <w:sz w:val="24"/>
              </w:rPr>
              <w:t xml:space="preserve"> </w:t>
            </w:r>
            <w:r>
              <w:rPr>
                <w:sz w:val="24"/>
              </w:rPr>
              <w:t>изд. " Про- свещение", 2014</w:t>
            </w:r>
          </w:p>
        </w:tc>
        <w:tc>
          <w:tcPr>
            <w:tcW w:w="2268" w:type="dxa"/>
          </w:tcPr>
          <w:p w:rsidR="00D27665" w:rsidRDefault="00D27665" w:rsidP="00B43629">
            <w:pPr>
              <w:pStyle w:val="TableParagraph"/>
              <w:spacing w:before="4" w:line="276" w:lineRule="exact"/>
              <w:ind w:left="196" w:right="176" w:firstLine="60"/>
              <w:jc w:val="center"/>
              <w:rPr>
                <w:sz w:val="24"/>
              </w:rPr>
            </w:pPr>
            <w:r>
              <w:rPr>
                <w:sz w:val="24"/>
              </w:rPr>
              <w:t>Н</w:t>
            </w:r>
            <w:r>
              <w:rPr>
                <w:sz w:val="19"/>
              </w:rPr>
              <w:t>ЕМЕНСКИЙ</w:t>
            </w:r>
            <w:r>
              <w:rPr>
                <w:sz w:val="24"/>
              </w:rPr>
              <w:t>,</w:t>
            </w:r>
            <w:r>
              <w:rPr>
                <w:spacing w:val="-5"/>
                <w:sz w:val="24"/>
              </w:rPr>
              <w:t xml:space="preserve"> </w:t>
            </w:r>
            <w:r>
              <w:rPr>
                <w:sz w:val="24"/>
              </w:rPr>
              <w:t>Н</w:t>
            </w:r>
            <w:r>
              <w:rPr>
                <w:sz w:val="19"/>
              </w:rPr>
              <w:t xml:space="preserve">Е- </w:t>
            </w:r>
            <w:r>
              <w:rPr>
                <w:spacing w:val="-2"/>
                <w:sz w:val="19"/>
              </w:rPr>
              <w:t>МЕНСКАЯ</w:t>
            </w:r>
            <w:r>
              <w:rPr>
                <w:spacing w:val="-2"/>
                <w:sz w:val="24"/>
              </w:rPr>
              <w:t>,</w:t>
            </w:r>
            <w:r>
              <w:rPr>
                <w:spacing w:val="-13"/>
                <w:sz w:val="24"/>
              </w:rPr>
              <w:t xml:space="preserve"> </w:t>
            </w:r>
            <w:r>
              <w:rPr>
                <w:spacing w:val="-2"/>
                <w:sz w:val="24"/>
              </w:rPr>
              <w:t>К</w:t>
            </w:r>
            <w:r>
              <w:rPr>
                <w:spacing w:val="-2"/>
                <w:sz w:val="19"/>
              </w:rPr>
              <w:t xml:space="preserve">ОРОТЕ- </w:t>
            </w:r>
            <w:r>
              <w:rPr>
                <w:sz w:val="19"/>
              </w:rPr>
              <w:t>ЕВА</w:t>
            </w:r>
            <w:r>
              <w:rPr>
                <w:sz w:val="24"/>
              </w:rPr>
              <w:t>:</w:t>
            </w:r>
            <w:r>
              <w:rPr>
                <w:spacing w:val="-5"/>
                <w:sz w:val="24"/>
              </w:rPr>
              <w:t xml:space="preserve"> </w:t>
            </w:r>
            <w:r>
              <w:rPr>
                <w:sz w:val="24"/>
              </w:rPr>
              <w:t>И</w:t>
            </w:r>
            <w:r>
              <w:rPr>
                <w:sz w:val="19"/>
              </w:rPr>
              <w:t>ЗОБРАЗИ- ТЕЛЬНОЕ ИСКУС- СТВО</w:t>
            </w:r>
            <w:r>
              <w:rPr>
                <w:sz w:val="24"/>
              </w:rPr>
              <w:t>.</w:t>
            </w:r>
            <w:r>
              <w:rPr>
                <w:spacing w:val="-5"/>
                <w:sz w:val="24"/>
              </w:rPr>
              <w:t xml:space="preserve"> </w:t>
            </w:r>
            <w:r>
              <w:rPr>
                <w:sz w:val="24"/>
              </w:rPr>
              <w:t>М</w:t>
            </w:r>
            <w:r>
              <w:rPr>
                <w:sz w:val="19"/>
              </w:rPr>
              <w:t>ЕТОДИЧЕ- СКОЕ</w:t>
            </w:r>
            <w:r>
              <w:rPr>
                <w:spacing w:val="-12"/>
                <w:sz w:val="19"/>
              </w:rPr>
              <w:t xml:space="preserve"> </w:t>
            </w:r>
            <w:r>
              <w:rPr>
                <w:sz w:val="19"/>
              </w:rPr>
              <w:t>ПОСОБИЕ</w:t>
            </w:r>
            <w:r>
              <w:rPr>
                <w:sz w:val="24"/>
              </w:rPr>
              <w:t>.</w:t>
            </w:r>
            <w:r>
              <w:rPr>
                <w:spacing w:val="-15"/>
                <w:sz w:val="24"/>
              </w:rPr>
              <w:t xml:space="preserve"> </w:t>
            </w:r>
            <w:r>
              <w:rPr>
                <w:sz w:val="24"/>
              </w:rPr>
              <w:t xml:space="preserve">1-4 </w:t>
            </w:r>
            <w:r>
              <w:rPr>
                <w:sz w:val="19"/>
              </w:rPr>
              <w:t xml:space="preserve">КЛАССЫ </w:t>
            </w:r>
            <w:r>
              <w:rPr>
                <w:sz w:val="24"/>
              </w:rPr>
              <w:t>(И)</w:t>
            </w:r>
          </w:p>
          <w:p w:rsidR="00D27665" w:rsidRDefault="00D27665" w:rsidP="00B43629">
            <w:pPr>
              <w:pStyle w:val="TableParagraph"/>
              <w:spacing w:line="273" w:lineRule="exact"/>
              <w:ind w:left="110" w:right="93"/>
              <w:jc w:val="center"/>
              <w:rPr>
                <w:sz w:val="19"/>
              </w:rPr>
            </w:pPr>
            <w:r>
              <w:rPr>
                <w:sz w:val="24"/>
              </w:rPr>
              <w:t>Л.Ю.</w:t>
            </w:r>
            <w:r>
              <w:rPr>
                <w:spacing w:val="-14"/>
                <w:sz w:val="24"/>
              </w:rPr>
              <w:t xml:space="preserve"> </w:t>
            </w:r>
            <w:r>
              <w:rPr>
                <w:spacing w:val="-2"/>
                <w:sz w:val="24"/>
              </w:rPr>
              <w:t>Б</w:t>
            </w:r>
            <w:r>
              <w:rPr>
                <w:spacing w:val="-2"/>
                <w:sz w:val="19"/>
              </w:rPr>
              <w:t>УШКОВА</w:t>
            </w:r>
          </w:p>
          <w:p w:rsidR="00D27665" w:rsidRDefault="00D27665" w:rsidP="00B43629">
            <w:pPr>
              <w:pStyle w:val="TableParagraph"/>
              <w:spacing w:before="4" w:line="276" w:lineRule="exact"/>
              <w:ind w:left="172" w:right="159" w:firstLine="65"/>
              <w:jc w:val="both"/>
              <w:rPr>
                <w:sz w:val="24"/>
              </w:rPr>
            </w:pPr>
            <w:r>
              <w:rPr>
                <w:sz w:val="24"/>
              </w:rPr>
              <w:t>«П</w:t>
            </w:r>
            <w:r>
              <w:rPr>
                <w:sz w:val="19"/>
              </w:rPr>
              <w:t>ОУРОЧНЫЕ РАЗ- РАБОТКИ ПО ИЗОБ- РАЗИТЕЛЬНОМУ</w:t>
            </w:r>
            <w:r>
              <w:rPr>
                <w:spacing w:val="-12"/>
                <w:sz w:val="19"/>
              </w:rPr>
              <w:t xml:space="preserve"> </w:t>
            </w:r>
            <w:r>
              <w:rPr>
                <w:sz w:val="19"/>
              </w:rPr>
              <w:t>ИС- КУССТВУ</w:t>
            </w:r>
            <w:r>
              <w:rPr>
                <w:spacing w:val="-8"/>
                <w:sz w:val="19"/>
              </w:rPr>
              <w:t xml:space="preserve"> </w:t>
            </w:r>
            <w:r>
              <w:rPr>
                <w:sz w:val="24"/>
              </w:rPr>
              <w:t>1</w:t>
            </w:r>
            <w:r>
              <w:rPr>
                <w:spacing w:val="-15"/>
                <w:sz w:val="24"/>
              </w:rPr>
              <w:t xml:space="preserve"> </w:t>
            </w:r>
            <w:r>
              <w:rPr>
                <w:spacing w:val="-2"/>
                <w:sz w:val="19"/>
              </w:rPr>
              <w:t>КЛАСС</w:t>
            </w:r>
            <w:r>
              <w:rPr>
                <w:spacing w:val="-2"/>
                <w:sz w:val="24"/>
              </w:rPr>
              <w:t>»,</w:t>
            </w:r>
          </w:p>
          <w:p w:rsidR="00D27665" w:rsidRDefault="00D27665" w:rsidP="00B43629">
            <w:pPr>
              <w:pStyle w:val="TableParagraph"/>
              <w:spacing w:line="276" w:lineRule="exact"/>
              <w:ind w:left="230" w:right="201" w:hanging="7"/>
              <w:jc w:val="center"/>
              <w:rPr>
                <w:sz w:val="19"/>
              </w:rPr>
            </w:pPr>
            <w:r>
              <w:rPr>
                <w:spacing w:val="-2"/>
                <w:sz w:val="24"/>
              </w:rPr>
              <w:t>И</w:t>
            </w:r>
            <w:r>
              <w:rPr>
                <w:spacing w:val="-2"/>
                <w:sz w:val="19"/>
              </w:rPr>
              <w:t xml:space="preserve">ЗДАТЕЛЬСТВО </w:t>
            </w:r>
            <w:r>
              <w:rPr>
                <w:sz w:val="24"/>
              </w:rPr>
              <w:t>М</w:t>
            </w:r>
            <w:r>
              <w:rPr>
                <w:sz w:val="19"/>
              </w:rPr>
              <w:t>ОСКВА</w:t>
            </w:r>
            <w:r>
              <w:rPr>
                <w:spacing w:val="-12"/>
                <w:sz w:val="19"/>
              </w:rPr>
              <w:t xml:space="preserve"> </w:t>
            </w:r>
            <w:r>
              <w:rPr>
                <w:sz w:val="24"/>
              </w:rPr>
              <w:t xml:space="preserve">«ВАКО» </w:t>
            </w:r>
            <w:r>
              <w:rPr>
                <w:spacing w:val="-2"/>
                <w:sz w:val="24"/>
              </w:rPr>
              <w:t>2019</w:t>
            </w:r>
            <w:r>
              <w:rPr>
                <w:spacing w:val="-2"/>
                <w:sz w:val="19"/>
              </w:rPr>
              <w:t>Г</w:t>
            </w:r>
          </w:p>
        </w:tc>
      </w:tr>
      <w:tr w:rsidR="00D27665" w:rsidTr="00B43629">
        <w:trPr>
          <w:trHeight w:val="2206"/>
        </w:trPr>
        <w:tc>
          <w:tcPr>
            <w:tcW w:w="1277" w:type="dxa"/>
          </w:tcPr>
          <w:p w:rsidR="00D27665" w:rsidRDefault="00D27665" w:rsidP="00B43629">
            <w:pPr>
              <w:pStyle w:val="TableParagraph"/>
              <w:ind w:right="135"/>
              <w:rPr>
                <w:sz w:val="24"/>
              </w:rPr>
            </w:pPr>
            <w:r>
              <w:rPr>
                <w:spacing w:val="-2"/>
                <w:sz w:val="24"/>
              </w:rPr>
              <w:t>Изобра- зительное искусство</w:t>
            </w:r>
          </w:p>
        </w:tc>
        <w:tc>
          <w:tcPr>
            <w:tcW w:w="849" w:type="dxa"/>
          </w:tcPr>
          <w:p w:rsidR="00D27665" w:rsidRDefault="00D27665" w:rsidP="00B43629">
            <w:pPr>
              <w:pStyle w:val="TableParagraph"/>
              <w:spacing w:line="273" w:lineRule="exact"/>
              <w:ind w:left="10"/>
              <w:jc w:val="center"/>
              <w:rPr>
                <w:sz w:val="24"/>
              </w:rPr>
            </w:pPr>
            <w:r>
              <w:rPr>
                <w:sz w:val="24"/>
              </w:rPr>
              <w:t xml:space="preserve">2 </w:t>
            </w:r>
            <w:r>
              <w:rPr>
                <w:spacing w:val="-5"/>
                <w:sz w:val="24"/>
              </w:rPr>
              <w:t>абв</w:t>
            </w:r>
          </w:p>
        </w:tc>
        <w:tc>
          <w:tcPr>
            <w:tcW w:w="2978" w:type="dxa"/>
          </w:tcPr>
          <w:p w:rsidR="00D27665" w:rsidRDefault="00D27665" w:rsidP="00B43629">
            <w:pPr>
              <w:pStyle w:val="TableParagraph"/>
              <w:ind w:left="110" w:right="153"/>
              <w:rPr>
                <w:sz w:val="24"/>
              </w:rPr>
            </w:pPr>
            <w:r>
              <w:rPr>
                <w:sz w:val="24"/>
              </w:rPr>
              <w:t>Изобразительное искус- ство.</w:t>
            </w:r>
            <w:r>
              <w:rPr>
                <w:spacing w:val="-15"/>
                <w:sz w:val="24"/>
              </w:rPr>
              <w:t xml:space="preserve"> </w:t>
            </w:r>
            <w:r>
              <w:rPr>
                <w:sz w:val="24"/>
              </w:rPr>
              <w:t>Рабочие</w:t>
            </w:r>
            <w:r>
              <w:rPr>
                <w:spacing w:val="-15"/>
                <w:sz w:val="24"/>
              </w:rPr>
              <w:t xml:space="preserve"> </w:t>
            </w:r>
            <w:r>
              <w:rPr>
                <w:sz w:val="24"/>
              </w:rPr>
              <w:t>программы. Предметная линия учеб- ников</w:t>
            </w:r>
            <w:r>
              <w:rPr>
                <w:spacing w:val="-6"/>
                <w:sz w:val="24"/>
              </w:rPr>
              <w:t xml:space="preserve"> </w:t>
            </w:r>
            <w:r>
              <w:rPr>
                <w:sz w:val="24"/>
              </w:rPr>
              <w:t>под</w:t>
            </w:r>
            <w:r>
              <w:rPr>
                <w:spacing w:val="-3"/>
                <w:sz w:val="24"/>
              </w:rPr>
              <w:t xml:space="preserve"> </w:t>
            </w:r>
            <w:r>
              <w:rPr>
                <w:sz w:val="24"/>
              </w:rPr>
              <w:t>ред.</w:t>
            </w:r>
            <w:r>
              <w:rPr>
                <w:spacing w:val="-3"/>
                <w:sz w:val="24"/>
              </w:rPr>
              <w:t xml:space="preserve"> </w:t>
            </w:r>
            <w:r>
              <w:rPr>
                <w:sz w:val="24"/>
              </w:rPr>
              <w:t>Неменско- го Б.М. 1-4 классы , изд." Просвещение", 2015</w:t>
            </w:r>
          </w:p>
        </w:tc>
        <w:tc>
          <w:tcPr>
            <w:tcW w:w="2407" w:type="dxa"/>
          </w:tcPr>
          <w:p w:rsidR="00D27665" w:rsidRDefault="00D27665" w:rsidP="00B43629">
            <w:pPr>
              <w:pStyle w:val="TableParagraph"/>
            </w:pPr>
          </w:p>
        </w:tc>
        <w:tc>
          <w:tcPr>
            <w:tcW w:w="2268" w:type="dxa"/>
          </w:tcPr>
          <w:p w:rsidR="00D27665" w:rsidRDefault="00D27665" w:rsidP="00B43629">
            <w:pPr>
              <w:pStyle w:val="TableParagraph"/>
              <w:spacing w:line="276" w:lineRule="exact"/>
              <w:ind w:left="196" w:right="176" w:firstLine="60"/>
              <w:jc w:val="center"/>
              <w:rPr>
                <w:sz w:val="24"/>
              </w:rPr>
            </w:pPr>
            <w:r>
              <w:rPr>
                <w:sz w:val="24"/>
              </w:rPr>
              <w:t>Н</w:t>
            </w:r>
            <w:r>
              <w:rPr>
                <w:sz w:val="19"/>
              </w:rPr>
              <w:t>ЕМЕНСКИЙ</w:t>
            </w:r>
            <w:r>
              <w:rPr>
                <w:sz w:val="24"/>
              </w:rPr>
              <w:t>,</w:t>
            </w:r>
            <w:r>
              <w:rPr>
                <w:spacing w:val="-5"/>
                <w:sz w:val="24"/>
              </w:rPr>
              <w:t xml:space="preserve"> </w:t>
            </w:r>
            <w:r>
              <w:rPr>
                <w:sz w:val="24"/>
              </w:rPr>
              <w:t>Н</w:t>
            </w:r>
            <w:r>
              <w:rPr>
                <w:sz w:val="19"/>
              </w:rPr>
              <w:t xml:space="preserve">Е- </w:t>
            </w:r>
            <w:r>
              <w:rPr>
                <w:spacing w:val="-2"/>
                <w:sz w:val="19"/>
              </w:rPr>
              <w:t>МЕНСКАЯ</w:t>
            </w:r>
            <w:r>
              <w:rPr>
                <w:spacing w:val="-2"/>
                <w:sz w:val="24"/>
              </w:rPr>
              <w:t>,</w:t>
            </w:r>
            <w:r>
              <w:rPr>
                <w:spacing w:val="-13"/>
                <w:sz w:val="24"/>
              </w:rPr>
              <w:t xml:space="preserve"> </w:t>
            </w:r>
            <w:r>
              <w:rPr>
                <w:spacing w:val="-2"/>
                <w:sz w:val="24"/>
              </w:rPr>
              <w:t>К</w:t>
            </w:r>
            <w:r>
              <w:rPr>
                <w:spacing w:val="-2"/>
                <w:sz w:val="19"/>
              </w:rPr>
              <w:t xml:space="preserve">ОРОТЕ- </w:t>
            </w:r>
            <w:r>
              <w:rPr>
                <w:sz w:val="19"/>
              </w:rPr>
              <w:t>ЕВА</w:t>
            </w:r>
            <w:r>
              <w:rPr>
                <w:sz w:val="24"/>
              </w:rPr>
              <w:t>:</w:t>
            </w:r>
            <w:r>
              <w:rPr>
                <w:spacing w:val="-5"/>
                <w:sz w:val="24"/>
              </w:rPr>
              <w:t xml:space="preserve"> </w:t>
            </w:r>
            <w:r>
              <w:rPr>
                <w:sz w:val="24"/>
              </w:rPr>
              <w:t>И</w:t>
            </w:r>
            <w:r>
              <w:rPr>
                <w:sz w:val="19"/>
              </w:rPr>
              <w:t>ЗОБРАЗИ- ТЕЛЬНОЕ ИСКУС- СТВО</w:t>
            </w:r>
            <w:r>
              <w:rPr>
                <w:sz w:val="24"/>
              </w:rPr>
              <w:t>.</w:t>
            </w:r>
            <w:r>
              <w:rPr>
                <w:spacing w:val="-5"/>
                <w:sz w:val="24"/>
              </w:rPr>
              <w:t xml:space="preserve"> </w:t>
            </w:r>
            <w:r>
              <w:rPr>
                <w:sz w:val="24"/>
              </w:rPr>
              <w:t>М</w:t>
            </w:r>
            <w:r>
              <w:rPr>
                <w:sz w:val="19"/>
              </w:rPr>
              <w:t>ЕТОДИЧЕ- СКОЕ</w:t>
            </w:r>
            <w:r>
              <w:rPr>
                <w:spacing w:val="-12"/>
                <w:sz w:val="19"/>
              </w:rPr>
              <w:t xml:space="preserve"> </w:t>
            </w:r>
            <w:r>
              <w:rPr>
                <w:sz w:val="19"/>
              </w:rPr>
              <w:t>ПОСОБИЕ</w:t>
            </w:r>
            <w:r>
              <w:rPr>
                <w:sz w:val="24"/>
              </w:rPr>
              <w:t>.</w:t>
            </w:r>
            <w:r>
              <w:rPr>
                <w:spacing w:val="-15"/>
                <w:sz w:val="24"/>
              </w:rPr>
              <w:t xml:space="preserve"> </w:t>
            </w:r>
            <w:r>
              <w:rPr>
                <w:sz w:val="24"/>
              </w:rPr>
              <w:t>1-4</w:t>
            </w:r>
          </w:p>
          <w:p w:rsidR="00D27665" w:rsidRDefault="00D27665" w:rsidP="00B43629">
            <w:pPr>
              <w:pStyle w:val="TableParagraph"/>
              <w:spacing w:line="273" w:lineRule="exact"/>
              <w:ind w:left="112" w:right="91"/>
              <w:jc w:val="center"/>
              <w:rPr>
                <w:sz w:val="24"/>
              </w:rPr>
            </w:pPr>
            <w:r>
              <w:rPr>
                <w:sz w:val="19"/>
              </w:rPr>
              <w:t>КЛАССЫ</w:t>
            </w:r>
            <w:r>
              <w:rPr>
                <w:spacing w:val="-9"/>
                <w:sz w:val="19"/>
              </w:rPr>
              <w:t xml:space="preserve"> </w:t>
            </w:r>
            <w:r>
              <w:rPr>
                <w:spacing w:val="-5"/>
                <w:sz w:val="24"/>
              </w:rPr>
              <w:t>(И)</w:t>
            </w:r>
          </w:p>
        </w:tc>
      </w:tr>
      <w:tr w:rsidR="00D27665" w:rsidTr="00B43629">
        <w:trPr>
          <w:trHeight w:val="2207"/>
        </w:trPr>
        <w:tc>
          <w:tcPr>
            <w:tcW w:w="1277" w:type="dxa"/>
          </w:tcPr>
          <w:p w:rsidR="00D27665" w:rsidRDefault="00D27665" w:rsidP="00B43629">
            <w:pPr>
              <w:pStyle w:val="TableParagraph"/>
              <w:ind w:right="135"/>
              <w:rPr>
                <w:sz w:val="24"/>
              </w:rPr>
            </w:pPr>
            <w:r>
              <w:rPr>
                <w:spacing w:val="-2"/>
                <w:sz w:val="24"/>
              </w:rPr>
              <w:t>Изобра- зительное искусство</w:t>
            </w:r>
          </w:p>
        </w:tc>
        <w:tc>
          <w:tcPr>
            <w:tcW w:w="849" w:type="dxa"/>
          </w:tcPr>
          <w:p w:rsidR="00D27665" w:rsidRDefault="00D27665" w:rsidP="00B43629">
            <w:pPr>
              <w:pStyle w:val="TableParagraph"/>
              <w:spacing w:line="275" w:lineRule="exact"/>
              <w:ind w:left="10"/>
              <w:jc w:val="center"/>
              <w:rPr>
                <w:sz w:val="24"/>
              </w:rPr>
            </w:pPr>
            <w:r>
              <w:rPr>
                <w:sz w:val="24"/>
              </w:rPr>
              <w:t xml:space="preserve">3 </w:t>
            </w:r>
            <w:r>
              <w:rPr>
                <w:spacing w:val="-5"/>
                <w:sz w:val="24"/>
              </w:rPr>
              <w:t>абв</w:t>
            </w:r>
          </w:p>
        </w:tc>
        <w:tc>
          <w:tcPr>
            <w:tcW w:w="2978" w:type="dxa"/>
          </w:tcPr>
          <w:p w:rsidR="00D27665" w:rsidRDefault="00D27665" w:rsidP="00B43629">
            <w:pPr>
              <w:pStyle w:val="TableParagraph"/>
              <w:ind w:left="110" w:right="153"/>
              <w:rPr>
                <w:sz w:val="24"/>
              </w:rPr>
            </w:pPr>
            <w:r>
              <w:rPr>
                <w:sz w:val="24"/>
              </w:rPr>
              <w:t>Изобразительное искус- ство.</w:t>
            </w:r>
            <w:r>
              <w:rPr>
                <w:spacing w:val="-15"/>
                <w:sz w:val="24"/>
              </w:rPr>
              <w:t xml:space="preserve"> </w:t>
            </w:r>
            <w:r>
              <w:rPr>
                <w:sz w:val="24"/>
              </w:rPr>
              <w:t>Рабочие</w:t>
            </w:r>
            <w:r>
              <w:rPr>
                <w:spacing w:val="-15"/>
                <w:sz w:val="24"/>
              </w:rPr>
              <w:t xml:space="preserve"> </w:t>
            </w:r>
            <w:r>
              <w:rPr>
                <w:sz w:val="24"/>
              </w:rPr>
              <w:t>программы. Предметная линия учеб- ников</w:t>
            </w:r>
            <w:r>
              <w:rPr>
                <w:spacing w:val="-6"/>
                <w:sz w:val="24"/>
              </w:rPr>
              <w:t xml:space="preserve"> </w:t>
            </w:r>
            <w:r>
              <w:rPr>
                <w:sz w:val="24"/>
              </w:rPr>
              <w:t>под</w:t>
            </w:r>
            <w:r>
              <w:rPr>
                <w:spacing w:val="-3"/>
                <w:sz w:val="24"/>
              </w:rPr>
              <w:t xml:space="preserve"> </w:t>
            </w:r>
            <w:r>
              <w:rPr>
                <w:sz w:val="24"/>
              </w:rPr>
              <w:t>ред.</w:t>
            </w:r>
            <w:r>
              <w:rPr>
                <w:spacing w:val="-3"/>
                <w:sz w:val="24"/>
              </w:rPr>
              <w:t xml:space="preserve"> </w:t>
            </w:r>
            <w:r>
              <w:rPr>
                <w:sz w:val="24"/>
              </w:rPr>
              <w:t>Неменско- го Б.М. 1-4 классы , изд." Просвещение", 2015</w:t>
            </w:r>
          </w:p>
        </w:tc>
        <w:tc>
          <w:tcPr>
            <w:tcW w:w="2407" w:type="dxa"/>
          </w:tcPr>
          <w:p w:rsidR="00D27665" w:rsidRDefault="00D27665" w:rsidP="00B43629">
            <w:pPr>
              <w:pStyle w:val="TableParagraph"/>
            </w:pPr>
          </w:p>
        </w:tc>
        <w:tc>
          <w:tcPr>
            <w:tcW w:w="2268" w:type="dxa"/>
          </w:tcPr>
          <w:p w:rsidR="00D27665" w:rsidRDefault="00D27665" w:rsidP="00B43629">
            <w:pPr>
              <w:pStyle w:val="TableParagraph"/>
              <w:spacing w:before="2" w:line="276" w:lineRule="exact"/>
              <w:ind w:left="196" w:right="176" w:firstLine="60"/>
              <w:jc w:val="center"/>
              <w:rPr>
                <w:sz w:val="24"/>
              </w:rPr>
            </w:pPr>
            <w:r>
              <w:rPr>
                <w:sz w:val="24"/>
              </w:rPr>
              <w:t>Н</w:t>
            </w:r>
            <w:r>
              <w:rPr>
                <w:sz w:val="19"/>
              </w:rPr>
              <w:t>ЕМЕНСКИЙ</w:t>
            </w:r>
            <w:r>
              <w:rPr>
                <w:sz w:val="24"/>
              </w:rPr>
              <w:t>,</w:t>
            </w:r>
            <w:r>
              <w:rPr>
                <w:spacing w:val="-5"/>
                <w:sz w:val="24"/>
              </w:rPr>
              <w:t xml:space="preserve"> </w:t>
            </w:r>
            <w:r>
              <w:rPr>
                <w:sz w:val="24"/>
              </w:rPr>
              <w:t>Н</w:t>
            </w:r>
            <w:r>
              <w:rPr>
                <w:sz w:val="19"/>
              </w:rPr>
              <w:t xml:space="preserve">Е- </w:t>
            </w:r>
            <w:r>
              <w:rPr>
                <w:spacing w:val="-2"/>
                <w:sz w:val="19"/>
              </w:rPr>
              <w:t>МЕНСКАЯ</w:t>
            </w:r>
            <w:r>
              <w:rPr>
                <w:spacing w:val="-2"/>
                <w:sz w:val="24"/>
              </w:rPr>
              <w:t>,</w:t>
            </w:r>
            <w:r>
              <w:rPr>
                <w:spacing w:val="-13"/>
                <w:sz w:val="24"/>
              </w:rPr>
              <w:t xml:space="preserve"> </w:t>
            </w:r>
            <w:r>
              <w:rPr>
                <w:spacing w:val="-2"/>
                <w:sz w:val="24"/>
              </w:rPr>
              <w:t>К</w:t>
            </w:r>
            <w:r>
              <w:rPr>
                <w:spacing w:val="-2"/>
                <w:sz w:val="19"/>
              </w:rPr>
              <w:t xml:space="preserve">ОРОТЕ- </w:t>
            </w:r>
            <w:r>
              <w:rPr>
                <w:sz w:val="19"/>
              </w:rPr>
              <w:t>ЕВА</w:t>
            </w:r>
            <w:r>
              <w:rPr>
                <w:sz w:val="24"/>
              </w:rPr>
              <w:t>:</w:t>
            </w:r>
            <w:r>
              <w:rPr>
                <w:spacing w:val="-5"/>
                <w:sz w:val="24"/>
              </w:rPr>
              <w:t xml:space="preserve"> </w:t>
            </w:r>
            <w:r>
              <w:rPr>
                <w:sz w:val="24"/>
              </w:rPr>
              <w:t>И</w:t>
            </w:r>
            <w:r>
              <w:rPr>
                <w:sz w:val="19"/>
              </w:rPr>
              <w:t>ЗОБРАЗИ- ТЕЛЬНОЕ ИСКУС- СТВО</w:t>
            </w:r>
            <w:r>
              <w:rPr>
                <w:sz w:val="24"/>
              </w:rPr>
              <w:t>.</w:t>
            </w:r>
            <w:r>
              <w:rPr>
                <w:spacing w:val="-5"/>
                <w:sz w:val="24"/>
              </w:rPr>
              <w:t xml:space="preserve"> </w:t>
            </w:r>
            <w:r>
              <w:rPr>
                <w:sz w:val="24"/>
              </w:rPr>
              <w:t>М</w:t>
            </w:r>
            <w:r>
              <w:rPr>
                <w:sz w:val="19"/>
              </w:rPr>
              <w:t>ЕТОДИЧЕ- СКОЕ</w:t>
            </w:r>
            <w:r>
              <w:rPr>
                <w:spacing w:val="-12"/>
                <w:sz w:val="19"/>
              </w:rPr>
              <w:t xml:space="preserve"> </w:t>
            </w:r>
            <w:r>
              <w:rPr>
                <w:sz w:val="19"/>
              </w:rPr>
              <w:t>ПОСОБИЕ</w:t>
            </w:r>
            <w:r>
              <w:rPr>
                <w:sz w:val="24"/>
              </w:rPr>
              <w:t>.</w:t>
            </w:r>
            <w:r>
              <w:rPr>
                <w:spacing w:val="-15"/>
                <w:sz w:val="24"/>
              </w:rPr>
              <w:t xml:space="preserve"> </w:t>
            </w:r>
            <w:r>
              <w:rPr>
                <w:sz w:val="24"/>
              </w:rPr>
              <w:t xml:space="preserve">1-4 </w:t>
            </w:r>
            <w:r>
              <w:rPr>
                <w:sz w:val="19"/>
              </w:rPr>
              <w:t xml:space="preserve">КЛАССЫ </w:t>
            </w:r>
            <w:r>
              <w:rPr>
                <w:sz w:val="24"/>
              </w:rPr>
              <w:t>(И)</w:t>
            </w:r>
          </w:p>
        </w:tc>
      </w:tr>
    </w:tbl>
    <w:p w:rsidR="00D27665" w:rsidRDefault="00D27665" w:rsidP="00D27665">
      <w:pPr>
        <w:spacing w:line="276" w:lineRule="exact"/>
        <w:jc w:val="center"/>
        <w:rPr>
          <w:sz w:val="24"/>
        </w:rPr>
        <w:sectPr w:rsidR="00D27665">
          <w:headerReference w:type="default" r:id="rId375"/>
          <w:footerReference w:type="default" r:id="rId376"/>
          <w:pgSz w:w="11910" w:h="16840"/>
          <w:pgMar w:top="1620" w:right="400" w:bottom="1240" w:left="460" w:header="751" w:footer="1051" w:gutter="0"/>
          <w:cols w:space="720"/>
        </w:sectPr>
      </w:pPr>
    </w:p>
    <w:p w:rsidR="00D27665" w:rsidRDefault="00D27665" w:rsidP="00D27665">
      <w:pPr>
        <w:pStyle w:val="a3"/>
        <w:spacing w:before="7"/>
        <w:jc w:val="left"/>
        <w:rPr>
          <w:b/>
          <w:sz w:val="8"/>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9"/>
        <w:gridCol w:w="2978"/>
        <w:gridCol w:w="2407"/>
        <w:gridCol w:w="2268"/>
      </w:tblGrid>
      <w:tr w:rsidR="00D27665" w:rsidTr="00B43629">
        <w:trPr>
          <w:trHeight w:val="2207"/>
        </w:trPr>
        <w:tc>
          <w:tcPr>
            <w:tcW w:w="1277" w:type="dxa"/>
            <w:tcBorders>
              <w:top w:val="nil"/>
            </w:tcBorders>
          </w:tcPr>
          <w:p w:rsidR="00D27665" w:rsidRDefault="00D27665" w:rsidP="00B43629">
            <w:pPr>
              <w:pStyle w:val="TableParagraph"/>
              <w:ind w:right="135"/>
              <w:rPr>
                <w:sz w:val="24"/>
              </w:rPr>
            </w:pPr>
            <w:r>
              <w:rPr>
                <w:spacing w:val="-2"/>
                <w:sz w:val="24"/>
              </w:rPr>
              <w:t>Изобра- зительное искусство</w:t>
            </w:r>
          </w:p>
        </w:tc>
        <w:tc>
          <w:tcPr>
            <w:tcW w:w="849" w:type="dxa"/>
            <w:tcBorders>
              <w:top w:val="nil"/>
            </w:tcBorders>
          </w:tcPr>
          <w:p w:rsidR="00D27665" w:rsidRDefault="00D27665" w:rsidP="00B43629">
            <w:pPr>
              <w:pStyle w:val="TableParagraph"/>
              <w:spacing w:line="275" w:lineRule="exact"/>
              <w:ind w:left="10"/>
              <w:jc w:val="center"/>
              <w:rPr>
                <w:sz w:val="24"/>
              </w:rPr>
            </w:pPr>
            <w:r>
              <w:rPr>
                <w:sz w:val="24"/>
              </w:rPr>
              <w:t xml:space="preserve">4 </w:t>
            </w:r>
            <w:r>
              <w:rPr>
                <w:spacing w:val="-5"/>
                <w:sz w:val="24"/>
              </w:rPr>
              <w:t>абв</w:t>
            </w:r>
          </w:p>
        </w:tc>
        <w:tc>
          <w:tcPr>
            <w:tcW w:w="2978" w:type="dxa"/>
            <w:tcBorders>
              <w:top w:val="nil"/>
            </w:tcBorders>
          </w:tcPr>
          <w:p w:rsidR="00D27665" w:rsidRDefault="00D27665" w:rsidP="00B43629">
            <w:pPr>
              <w:pStyle w:val="TableParagraph"/>
              <w:ind w:left="110" w:right="153"/>
              <w:rPr>
                <w:sz w:val="24"/>
              </w:rPr>
            </w:pPr>
            <w:r>
              <w:rPr>
                <w:sz w:val="24"/>
              </w:rPr>
              <w:t>Изобразительное искус- ство.</w:t>
            </w:r>
            <w:r>
              <w:rPr>
                <w:spacing w:val="-15"/>
                <w:sz w:val="24"/>
              </w:rPr>
              <w:t xml:space="preserve"> </w:t>
            </w:r>
            <w:r>
              <w:rPr>
                <w:sz w:val="24"/>
              </w:rPr>
              <w:t>Рабочие</w:t>
            </w:r>
            <w:r>
              <w:rPr>
                <w:spacing w:val="-15"/>
                <w:sz w:val="24"/>
              </w:rPr>
              <w:t xml:space="preserve"> </w:t>
            </w:r>
            <w:r>
              <w:rPr>
                <w:sz w:val="24"/>
              </w:rPr>
              <w:t>программы. Предметная линия учеб- ников</w:t>
            </w:r>
            <w:r>
              <w:rPr>
                <w:spacing w:val="-6"/>
                <w:sz w:val="24"/>
              </w:rPr>
              <w:t xml:space="preserve"> </w:t>
            </w:r>
            <w:r>
              <w:rPr>
                <w:sz w:val="24"/>
              </w:rPr>
              <w:t>под</w:t>
            </w:r>
            <w:r>
              <w:rPr>
                <w:spacing w:val="-3"/>
                <w:sz w:val="24"/>
              </w:rPr>
              <w:t xml:space="preserve"> </w:t>
            </w:r>
            <w:r>
              <w:rPr>
                <w:sz w:val="24"/>
              </w:rPr>
              <w:t>ред.</w:t>
            </w:r>
            <w:r>
              <w:rPr>
                <w:spacing w:val="-3"/>
                <w:sz w:val="24"/>
              </w:rPr>
              <w:t xml:space="preserve"> </w:t>
            </w:r>
            <w:r>
              <w:rPr>
                <w:sz w:val="24"/>
              </w:rPr>
              <w:t>Неменско- го Б.М. 1-4 классы , изд." Просвещение", 2015</w:t>
            </w:r>
          </w:p>
        </w:tc>
        <w:tc>
          <w:tcPr>
            <w:tcW w:w="2407" w:type="dxa"/>
            <w:tcBorders>
              <w:top w:val="nil"/>
            </w:tcBorders>
          </w:tcPr>
          <w:p w:rsidR="00D27665" w:rsidRDefault="00D27665" w:rsidP="00B43629">
            <w:pPr>
              <w:pStyle w:val="TableParagraph"/>
            </w:pPr>
          </w:p>
        </w:tc>
        <w:tc>
          <w:tcPr>
            <w:tcW w:w="2268" w:type="dxa"/>
            <w:tcBorders>
              <w:top w:val="nil"/>
            </w:tcBorders>
          </w:tcPr>
          <w:p w:rsidR="00D27665" w:rsidRDefault="00D27665" w:rsidP="00B43629">
            <w:pPr>
              <w:pStyle w:val="TableParagraph"/>
              <w:spacing w:before="2" w:line="276" w:lineRule="exact"/>
              <w:ind w:left="196" w:right="176" w:firstLine="60"/>
              <w:jc w:val="center"/>
              <w:rPr>
                <w:sz w:val="24"/>
              </w:rPr>
            </w:pPr>
            <w:r>
              <w:rPr>
                <w:sz w:val="24"/>
              </w:rPr>
              <w:t>Н</w:t>
            </w:r>
            <w:r>
              <w:rPr>
                <w:sz w:val="19"/>
              </w:rPr>
              <w:t>ЕМЕНСКИЙ</w:t>
            </w:r>
            <w:r>
              <w:rPr>
                <w:sz w:val="24"/>
              </w:rPr>
              <w:t>,</w:t>
            </w:r>
            <w:r>
              <w:rPr>
                <w:spacing w:val="-5"/>
                <w:sz w:val="24"/>
              </w:rPr>
              <w:t xml:space="preserve"> </w:t>
            </w:r>
            <w:r>
              <w:rPr>
                <w:sz w:val="24"/>
              </w:rPr>
              <w:t>Н</w:t>
            </w:r>
            <w:r>
              <w:rPr>
                <w:sz w:val="19"/>
              </w:rPr>
              <w:t xml:space="preserve">Е- </w:t>
            </w:r>
            <w:r>
              <w:rPr>
                <w:spacing w:val="-2"/>
                <w:sz w:val="19"/>
              </w:rPr>
              <w:t>МЕНСКАЯ</w:t>
            </w:r>
            <w:r>
              <w:rPr>
                <w:spacing w:val="-2"/>
                <w:sz w:val="24"/>
              </w:rPr>
              <w:t>,</w:t>
            </w:r>
            <w:r>
              <w:rPr>
                <w:spacing w:val="-13"/>
                <w:sz w:val="24"/>
              </w:rPr>
              <w:t xml:space="preserve"> </w:t>
            </w:r>
            <w:r>
              <w:rPr>
                <w:spacing w:val="-2"/>
                <w:sz w:val="24"/>
              </w:rPr>
              <w:t>К</w:t>
            </w:r>
            <w:r>
              <w:rPr>
                <w:spacing w:val="-2"/>
                <w:sz w:val="19"/>
              </w:rPr>
              <w:t xml:space="preserve">ОРОТЕ- </w:t>
            </w:r>
            <w:r>
              <w:rPr>
                <w:sz w:val="19"/>
              </w:rPr>
              <w:t>ЕВА</w:t>
            </w:r>
            <w:r>
              <w:rPr>
                <w:sz w:val="24"/>
              </w:rPr>
              <w:t>:</w:t>
            </w:r>
            <w:r>
              <w:rPr>
                <w:spacing w:val="-5"/>
                <w:sz w:val="24"/>
              </w:rPr>
              <w:t xml:space="preserve"> </w:t>
            </w:r>
            <w:r>
              <w:rPr>
                <w:sz w:val="24"/>
              </w:rPr>
              <w:t>И</w:t>
            </w:r>
            <w:r>
              <w:rPr>
                <w:sz w:val="19"/>
              </w:rPr>
              <w:t>ЗОБРАЗИ- ТЕЛЬНОЕ ИСКУС- СТВО</w:t>
            </w:r>
            <w:r>
              <w:rPr>
                <w:sz w:val="24"/>
              </w:rPr>
              <w:t>.</w:t>
            </w:r>
            <w:r>
              <w:rPr>
                <w:spacing w:val="-5"/>
                <w:sz w:val="24"/>
              </w:rPr>
              <w:t xml:space="preserve"> </w:t>
            </w:r>
            <w:r>
              <w:rPr>
                <w:sz w:val="24"/>
              </w:rPr>
              <w:t>М</w:t>
            </w:r>
            <w:r>
              <w:rPr>
                <w:sz w:val="19"/>
              </w:rPr>
              <w:t>ЕТОДИЧЕ- СКОЕ</w:t>
            </w:r>
            <w:r>
              <w:rPr>
                <w:spacing w:val="-12"/>
                <w:sz w:val="19"/>
              </w:rPr>
              <w:t xml:space="preserve"> </w:t>
            </w:r>
            <w:r>
              <w:rPr>
                <w:sz w:val="19"/>
              </w:rPr>
              <w:t>ПОСОБИЕ</w:t>
            </w:r>
            <w:r>
              <w:rPr>
                <w:sz w:val="24"/>
              </w:rPr>
              <w:t>.</w:t>
            </w:r>
            <w:r>
              <w:rPr>
                <w:spacing w:val="-15"/>
                <w:sz w:val="24"/>
              </w:rPr>
              <w:t xml:space="preserve"> </w:t>
            </w:r>
            <w:r>
              <w:rPr>
                <w:sz w:val="24"/>
              </w:rPr>
              <w:t xml:space="preserve">1-4 </w:t>
            </w:r>
            <w:r>
              <w:rPr>
                <w:sz w:val="19"/>
              </w:rPr>
              <w:t xml:space="preserve">КЛАССЫ </w:t>
            </w:r>
            <w:r>
              <w:rPr>
                <w:sz w:val="24"/>
              </w:rPr>
              <w:t>(И)</w:t>
            </w:r>
          </w:p>
        </w:tc>
      </w:tr>
      <w:tr w:rsidR="00D27665" w:rsidTr="00B43629">
        <w:trPr>
          <w:trHeight w:val="3036"/>
        </w:trPr>
        <w:tc>
          <w:tcPr>
            <w:tcW w:w="1277" w:type="dxa"/>
          </w:tcPr>
          <w:p w:rsidR="00D27665" w:rsidRDefault="00D27665" w:rsidP="00B43629">
            <w:pPr>
              <w:pStyle w:val="TableParagraph"/>
              <w:spacing w:before="1"/>
              <w:rPr>
                <w:sz w:val="24"/>
              </w:rPr>
            </w:pPr>
            <w:r>
              <w:rPr>
                <w:spacing w:val="-2"/>
                <w:sz w:val="24"/>
              </w:rPr>
              <w:t>Музыка</w:t>
            </w:r>
          </w:p>
        </w:tc>
        <w:tc>
          <w:tcPr>
            <w:tcW w:w="849" w:type="dxa"/>
          </w:tcPr>
          <w:p w:rsidR="00D27665" w:rsidRDefault="00D27665" w:rsidP="00B43629">
            <w:pPr>
              <w:pStyle w:val="TableParagraph"/>
              <w:spacing w:before="1"/>
              <w:ind w:left="10"/>
              <w:jc w:val="center"/>
              <w:rPr>
                <w:sz w:val="24"/>
              </w:rPr>
            </w:pPr>
            <w:r>
              <w:rPr>
                <w:sz w:val="24"/>
              </w:rPr>
              <w:t xml:space="preserve">1 </w:t>
            </w:r>
            <w:r>
              <w:rPr>
                <w:spacing w:val="-5"/>
                <w:sz w:val="24"/>
              </w:rPr>
              <w:t>абв</w:t>
            </w:r>
          </w:p>
        </w:tc>
        <w:tc>
          <w:tcPr>
            <w:tcW w:w="2978" w:type="dxa"/>
          </w:tcPr>
          <w:p w:rsidR="00D27665" w:rsidRDefault="00D27665" w:rsidP="00B43629">
            <w:pPr>
              <w:pStyle w:val="TableParagraph"/>
              <w:spacing w:before="1"/>
              <w:ind w:left="110" w:right="223"/>
              <w:rPr>
                <w:sz w:val="24"/>
              </w:rPr>
            </w:pPr>
            <w:r>
              <w:rPr>
                <w:sz w:val="24"/>
              </w:rPr>
              <w:t>Музыка. Рабочие про- граммы. Предметная ли- ния учебников Г. П. Сер- геевой. 1 – 4 классы: учебное пособие для об- щеобразовательных</w:t>
            </w:r>
            <w:r>
              <w:rPr>
                <w:spacing w:val="-15"/>
                <w:sz w:val="24"/>
              </w:rPr>
              <w:t xml:space="preserve"> </w:t>
            </w:r>
            <w:r>
              <w:rPr>
                <w:sz w:val="24"/>
              </w:rPr>
              <w:t>орга- низаций. Авт.</w:t>
            </w:r>
          </w:p>
          <w:p w:rsidR="00D27665" w:rsidRDefault="00D27665" w:rsidP="00B43629">
            <w:pPr>
              <w:pStyle w:val="TableParagraph"/>
              <w:spacing w:line="276" w:lineRule="exact"/>
              <w:ind w:left="110" w:right="223"/>
              <w:rPr>
                <w:sz w:val="24"/>
              </w:rPr>
            </w:pPr>
            <w:r>
              <w:rPr>
                <w:spacing w:val="-2"/>
                <w:sz w:val="24"/>
              </w:rPr>
              <w:t xml:space="preserve">Г.П.Сергеева, Е.Д.Критская, </w:t>
            </w:r>
            <w:r>
              <w:rPr>
                <w:sz w:val="24"/>
              </w:rPr>
              <w:t>Т.С.Шмагина.</w:t>
            </w:r>
            <w:r>
              <w:rPr>
                <w:spacing w:val="-8"/>
                <w:sz w:val="24"/>
              </w:rPr>
              <w:t xml:space="preserve"> </w:t>
            </w:r>
            <w:r>
              <w:rPr>
                <w:sz w:val="24"/>
              </w:rPr>
              <w:t>-</w:t>
            </w:r>
            <w:r>
              <w:rPr>
                <w:spacing w:val="-10"/>
                <w:sz w:val="24"/>
              </w:rPr>
              <w:t xml:space="preserve"> </w:t>
            </w:r>
            <w:r>
              <w:rPr>
                <w:sz w:val="24"/>
              </w:rPr>
              <w:t>7</w:t>
            </w:r>
            <w:r>
              <w:rPr>
                <w:spacing w:val="-9"/>
                <w:sz w:val="24"/>
              </w:rPr>
              <w:t xml:space="preserve"> </w:t>
            </w:r>
            <w:r>
              <w:rPr>
                <w:sz w:val="24"/>
              </w:rPr>
              <w:t>изд.</w:t>
            </w:r>
            <w:r>
              <w:rPr>
                <w:spacing w:val="-9"/>
                <w:sz w:val="24"/>
              </w:rPr>
              <w:t xml:space="preserve"> </w:t>
            </w:r>
            <w:r>
              <w:rPr>
                <w:sz w:val="24"/>
              </w:rPr>
              <w:t>- М.: Просвещение,2017</w:t>
            </w:r>
          </w:p>
        </w:tc>
        <w:tc>
          <w:tcPr>
            <w:tcW w:w="2407" w:type="dxa"/>
          </w:tcPr>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spacing w:before="183"/>
              <w:ind w:left="109" w:right="82"/>
              <w:rPr>
                <w:sz w:val="24"/>
              </w:rPr>
            </w:pPr>
            <w:r>
              <w:rPr>
                <w:sz w:val="24"/>
              </w:rPr>
              <w:t>Критская Е.Д., Сер- геева</w:t>
            </w:r>
            <w:r>
              <w:rPr>
                <w:spacing w:val="-15"/>
                <w:sz w:val="24"/>
              </w:rPr>
              <w:t xml:space="preserve"> </w:t>
            </w:r>
            <w:r>
              <w:rPr>
                <w:sz w:val="24"/>
              </w:rPr>
              <w:t>Г.П.,</w:t>
            </w:r>
            <w:r>
              <w:rPr>
                <w:spacing w:val="-15"/>
                <w:sz w:val="24"/>
              </w:rPr>
              <w:t xml:space="preserve"> </w:t>
            </w:r>
            <w:r>
              <w:rPr>
                <w:sz w:val="24"/>
              </w:rPr>
              <w:t>Шмагина Т.С. "Музыка" 1 кл. Учебник,</w:t>
            </w:r>
            <w:r>
              <w:rPr>
                <w:spacing w:val="40"/>
                <w:sz w:val="24"/>
              </w:rPr>
              <w:t xml:space="preserve"> </w:t>
            </w:r>
            <w:r>
              <w:rPr>
                <w:sz w:val="24"/>
              </w:rPr>
              <w:t xml:space="preserve">«Просве- </w:t>
            </w:r>
            <w:r>
              <w:rPr>
                <w:spacing w:val="-2"/>
                <w:sz w:val="24"/>
              </w:rPr>
              <w:t>щение»</w:t>
            </w:r>
          </w:p>
        </w:tc>
        <w:tc>
          <w:tcPr>
            <w:tcW w:w="2268" w:type="dxa"/>
          </w:tcPr>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rPr>
                <w:b/>
                <w:sz w:val="26"/>
              </w:rPr>
            </w:pPr>
          </w:p>
          <w:p w:rsidR="00D27665" w:rsidRDefault="00D27665" w:rsidP="00B43629">
            <w:pPr>
              <w:pStyle w:val="TableParagraph"/>
              <w:spacing w:before="183"/>
              <w:ind w:left="286"/>
              <w:jc w:val="both"/>
              <w:rPr>
                <w:sz w:val="24"/>
              </w:rPr>
            </w:pPr>
            <w:r>
              <w:rPr>
                <w:sz w:val="24"/>
              </w:rPr>
              <w:t>М.А.</w:t>
            </w:r>
            <w:r>
              <w:rPr>
                <w:spacing w:val="-4"/>
                <w:sz w:val="24"/>
              </w:rPr>
              <w:t xml:space="preserve"> </w:t>
            </w:r>
            <w:r>
              <w:rPr>
                <w:spacing w:val="-2"/>
                <w:sz w:val="24"/>
              </w:rPr>
              <w:t>Давыдова</w:t>
            </w:r>
          </w:p>
          <w:p w:rsidR="00D27665" w:rsidRDefault="00D27665" w:rsidP="00B43629">
            <w:pPr>
              <w:pStyle w:val="TableParagraph"/>
              <w:ind w:left="286" w:right="177"/>
              <w:jc w:val="both"/>
              <w:rPr>
                <w:sz w:val="24"/>
              </w:rPr>
            </w:pPr>
            <w:r>
              <w:rPr>
                <w:sz w:val="24"/>
              </w:rPr>
              <w:t>«Поурочные раз- работки</w:t>
            </w:r>
            <w:r>
              <w:rPr>
                <w:spacing w:val="-15"/>
                <w:sz w:val="24"/>
              </w:rPr>
              <w:t xml:space="preserve"> </w:t>
            </w:r>
            <w:r>
              <w:rPr>
                <w:sz w:val="24"/>
              </w:rPr>
              <w:t>по</w:t>
            </w:r>
            <w:r>
              <w:rPr>
                <w:spacing w:val="-15"/>
                <w:sz w:val="24"/>
              </w:rPr>
              <w:t xml:space="preserve"> </w:t>
            </w:r>
            <w:r>
              <w:rPr>
                <w:sz w:val="24"/>
              </w:rPr>
              <w:t>музы- ке</w:t>
            </w:r>
            <w:r>
              <w:rPr>
                <w:spacing w:val="-6"/>
                <w:sz w:val="24"/>
              </w:rPr>
              <w:t xml:space="preserve"> </w:t>
            </w:r>
            <w:r>
              <w:rPr>
                <w:sz w:val="24"/>
              </w:rPr>
              <w:t>1</w:t>
            </w:r>
            <w:r>
              <w:rPr>
                <w:spacing w:val="-5"/>
                <w:sz w:val="24"/>
              </w:rPr>
              <w:t xml:space="preserve"> </w:t>
            </w:r>
            <w:r>
              <w:rPr>
                <w:sz w:val="24"/>
              </w:rPr>
              <w:t>класс»</w:t>
            </w:r>
            <w:r>
              <w:rPr>
                <w:spacing w:val="-11"/>
                <w:sz w:val="24"/>
              </w:rPr>
              <w:t xml:space="preserve"> </w:t>
            </w:r>
            <w:r>
              <w:rPr>
                <w:sz w:val="24"/>
              </w:rPr>
              <w:t>Изда- тельство</w:t>
            </w:r>
            <w:r>
              <w:rPr>
                <w:spacing w:val="59"/>
                <w:sz w:val="24"/>
              </w:rPr>
              <w:t xml:space="preserve"> </w:t>
            </w:r>
            <w:r>
              <w:rPr>
                <w:spacing w:val="-2"/>
                <w:sz w:val="24"/>
              </w:rPr>
              <w:t>Москва</w:t>
            </w:r>
          </w:p>
          <w:p w:rsidR="00D27665" w:rsidRDefault="00D27665" w:rsidP="00B43629">
            <w:pPr>
              <w:pStyle w:val="TableParagraph"/>
              <w:spacing w:line="257" w:lineRule="exact"/>
              <w:ind w:left="286"/>
              <w:jc w:val="both"/>
              <w:rPr>
                <w:sz w:val="24"/>
              </w:rPr>
            </w:pPr>
            <w:r>
              <w:rPr>
                <w:sz w:val="24"/>
              </w:rPr>
              <w:t>«ВАКО»</w:t>
            </w:r>
            <w:r>
              <w:rPr>
                <w:spacing w:val="-6"/>
                <w:sz w:val="24"/>
              </w:rPr>
              <w:t xml:space="preserve"> </w:t>
            </w:r>
            <w:r>
              <w:rPr>
                <w:spacing w:val="-4"/>
                <w:sz w:val="24"/>
              </w:rPr>
              <w:t>2019</w:t>
            </w:r>
          </w:p>
        </w:tc>
      </w:tr>
      <w:tr w:rsidR="00D27665" w:rsidTr="00B43629">
        <w:trPr>
          <w:trHeight w:val="3035"/>
        </w:trPr>
        <w:tc>
          <w:tcPr>
            <w:tcW w:w="1277" w:type="dxa"/>
          </w:tcPr>
          <w:p w:rsidR="00D27665" w:rsidRDefault="00D27665" w:rsidP="00B43629">
            <w:pPr>
              <w:pStyle w:val="TableParagraph"/>
              <w:rPr>
                <w:sz w:val="24"/>
              </w:rPr>
            </w:pPr>
            <w:r>
              <w:rPr>
                <w:spacing w:val="-2"/>
                <w:sz w:val="24"/>
              </w:rPr>
              <w:t>Музыка</w:t>
            </w:r>
          </w:p>
        </w:tc>
        <w:tc>
          <w:tcPr>
            <w:tcW w:w="849" w:type="dxa"/>
          </w:tcPr>
          <w:p w:rsidR="00D27665" w:rsidRDefault="00D27665" w:rsidP="00B43629">
            <w:pPr>
              <w:pStyle w:val="TableParagraph"/>
              <w:ind w:left="10"/>
              <w:jc w:val="center"/>
              <w:rPr>
                <w:sz w:val="24"/>
              </w:rPr>
            </w:pPr>
            <w:r>
              <w:rPr>
                <w:sz w:val="24"/>
              </w:rPr>
              <w:t xml:space="preserve">2 </w:t>
            </w:r>
            <w:r>
              <w:rPr>
                <w:spacing w:val="-5"/>
                <w:sz w:val="24"/>
              </w:rPr>
              <w:t>абв</w:t>
            </w:r>
          </w:p>
        </w:tc>
        <w:tc>
          <w:tcPr>
            <w:tcW w:w="2978" w:type="dxa"/>
          </w:tcPr>
          <w:p w:rsidR="00D27665" w:rsidRDefault="00D27665" w:rsidP="00B43629">
            <w:pPr>
              <w:pStyle w:val="TableParagraph"/>
              <w:ind w:left="110" w:right="223"/>
              <w:rPr>
                <w:sz w:val="24"/>
              </w:rPr>
            </w:pPr>
            <w:r>
              <w:rPr>
                <w:sz w:val="24"/>
              </w:rPr>
              <w:t>Музыка. Рабочие про- граммы. Предметная ли- ния учебников Г. П. Сер- геевой. 1 – 4 классы: учебное пособие для об- щеобразовательных</w:t>
            </w:r>
            <w:r>
              <w:rPr>
                <w:spacing w:val="-15"/>
                <w:sz w:val="24"/>
              </w:rPr>
              <w:t xml:space="preserve"> </w:t>
            </w:r>
            <w:r>
              <w:rPr>
                <w:sz w:val="24"/>
              </w:rPr>
              <w:t>орга- низаций. Авт.</w:t>
            </w:r>
          </w:p>
          <w:p w:rsidR="00D27665" w:rsidRDefault="00D27665" w:rsidP="00B43629">
            <w:pPr>
              <w:pStyle w:val="TableParagraph"/>
              <w:spacing w:before="1"/>
              <w:ind w:left="110" w:right="153"/>
              <w:rPr>
                <w:sz w:val="24"/>
              </w:rPr>
            </w:pPr>
            <w:r>
              <w:rPr>
                <w:spacing w:val="-2"/>
                <w:sz w:val="24"/>
              </w:rPr>
              <w:t xml:space="preserve">Г.П.Сергеева, Е.Д.Критская, </w:t>
            </w:r>
            <w:r>
              <w:rPr>
                <w:sz w:val="24"/>
              </w:rPr>
              <w:t>Т.С.Шмагина.</w:t>
            </w:r>
            <w:r>
              <w:rPr>
                <w:spacing w:val="-8"/>
                <w:sz w:val="24"/>
              </w:rPr>
              <w:t xml:space="preserve"> </w:t>
            </w:r>
            <w:r>
              <w:rPr>
                <w:sz w:val="24"/>
              </w:rPr>
              <w:t>-</w:t>
            </w:r>
            <w:r>
              <w:rPr>
                <w:spacing w:val="-10"/>
                <w:sz w:val="24"/>
              </w:rPr>
              <w:t xml:space="preserve"> </w:t>
            </w:r>
            <w:r>
              <w:rPr>
                <w:sz w:val="24"/>
              </w:rPr>
              <w:t>7</w:t>
            </w:r>
            <w:r>
              <w:rPr>
                <w:spacing w:val="-9"/>
                <w:sz w:val="24"/>
              </w:rPr>
              <w:t xml:space="preserve"> </w:t>
            </w:r>
            <w:r>
              <w:rPr>
                <w:sz w:val="24"/>
              </w:rPr>
              <w:t>изд.</w:t>
            </w:r>
            <w:r>
              <w:rPr>
                <w:spacing w:val="-9"/>
                <w:sz w:val="24"/>
              </w:rPr>
              <w:t xml:space="preserve"> </w:t>
            </w:r>
            <w:r>
              <w:rPr>
                <w:sz w:val="24"/>
              </w:rPr>
              <w:t>-</w:t>
            </w:r>
          </w:p>
          <w:p w:rsidR="00D27665" w:rsidRDefault="00D27665" w:rsidP="00B43629">
            <w:pPr>
              <w:pStyle w:val="TableParagraph"/>
              <w:spacing w:line="254" w:lineRule="exact"/>
              <w:ind w:left="110"/>
              <w:rPr>
                <w:sz w:val="24"/>
              </w:rPr>
            </w:pPr>
            <w:r>
              <w:rPr>
                <w:sz w:val="24"/>
              </w:rPr>
              <w:t>М.:</w:t>
            </w:r>
            <w:r>
              <w:rPr>
                <w:spacing w:val="-3"/>
                <w:sz w:val="24"/>
              </w:rPr>
              <w:t xml:space="preserve"> </w:t>
            </w:r>
            <w:r>
              <w:rPr>
                <w:spacing w:val="-2"/>
                <w:sz w:val="24"/>
              </w:rPr>
              <w:t>Просвещение,2017</w:t>
            </w:r>
          </w:p>
        </w:tc>
        <w:tc>
          <w:tcPr>
            <w:tcW w:w="2407" w:type="dxa"/>
          </w:tcPr>
          <w:p w:rsidR="00D27665" w:rsidRDefault="00D27665" w:rsidP="00B43629">
            <w:pPr>
              <w:pStyle w:val="TableParagraph"/>
            </w:pPr>
          </w:p>
        </w:tc>
        <w:tc>
          <w:tcPr>
            <w:tcW w:w="2268" w:type="dxa"/>
          </w:tcPr>
          <w:p w:rsidR="00D27665" w:rsidRDefault="00D27665" w:rsidP="00B43629">
            <w:pPr>
              <w:pStyle w:val="TableParagraph"/>
              <w:spacing w:before="4" w:line="276" w:lineRule="exact"/>
              <w:ind w:left="165" w:right="142" w:firstLine="57"/>
              <w:jc w:val="center"/>
              <w:rPr>
                <w:sz w:val="19"/>
              </w:rPr>
            </w:pPr>
            <w:r>
              <w:rPr>
                <w:sz w:val="24"/>
              </w:rPr>
              <w:t>К</w:t>
            </w:r>
            <w:r>
              <w:rPr>
                <w:sz w:val="19"/>
              </w:rPr>
              <w:t>РИТСКАЯ</w:t>
            </w:r>
            <w:r>
              <w:rPr>
                <w:sz w:val="24"/>
              </w:rPr>
              <w:t>,</w:t>
            </w:r>
            <w:r>
              <w:rPr>
                <w:spacing w:val="-5"/>
                <w:sz w:val="24"/>
              </w:rPr>
              <w:t xml:space="preserve"> </w:t>
            </w:r>
            <w:r>
              <w:rPr>
                <w:sz w:val="24"/>
              </w:rPr>
              <w:t>С</w:t>
            </w:r>
            <w:r>
              <w:rPr>
                <w:sz w:val="19"/>
              </w:rPr>
              <w:t>ЕРГЕ- ЕВА</w:t>
            </w:r>
            <w:r>
              <w:rPr>
                <w:sz w:val="24"/>
              </w:rPr>
              <w:t>,</w:t>
            </w:r>
            <w:r>
              <w:rPr>
                <w:spacing w:val="-5"/>
                <w:sz w:val="24"/>
              </w:rPr>
              <w:t xml:space="preserve"> </w:t>
            </w:r>
            <w:r>
              <w:rPr>
                <w:sz w:val="24"/>
              </w:rPr>
              <w:t>Ш</w:t>
            </w:r>
            <w:r>
              <w:rPr>
                <w:sz w:val="19"/>
              </w:rPr>
              <w:t>МАГИНА</w:t>
            </w:r>
            <w:r>
              <w:rPr>
                <w:sz w:val="24"/>
              </w:rPr>
              <w:t>: М</w:t>
            </w:r>
            <w:r>
              <w:rPr>
                <w:sz w:val="19"/>
              </w:rPr>
              <w:t xml:space="preserve">УЗЫКА </w:t>
            </w:r>
            <w:r>
              <w:rPr>
                <w:sz w:val="24"/>
              </w:rPr>
              <w:t xml:space="preserve">1- </w:t>
            </w:r>
            <w:r>
              <w:rPr>
                <w:spacing w:val="-2"/>
                <w:sz w:val="24"/>
              </w:rPr>
              <w:t>4</w:t>
            </w:r>
            <w:r>
              <w:rPr>
                <w:spacing w:val="-2"/>
                <w:sz w:val="19"/>
              </w:rPr>
              <w:t>КЛАССЫ</w:t>
            </w:r>
            <w:r>
              <w:rPr>
                <w:spacing w:val="-2"/>
                <w:sz w:val="24"/>
              </w:rPr>
              <w:t>:</w:t>
            </w:r>
            <w:r>
              <w:rPr>
                <w:spacing w:val="-13"/>
                <w:sz w:val="24"/>
              </w:rPr>
              <w:t xml:space="preserve"> </w:t>
            </w:r>
            <w:r>
              <w:rPr>
                <w:spacing w:val="-2"/>
                <w:sz w:val="19"/>
              </w:rPr>
              <w:t xml:space="preserve">ПОСОБИЕ </w:t>
            </w:r>
            <w:r>
              <w:rPr>
                <w:sz w:val="19"/>
              </w:rPr>
              <w:t xml:space="preserve">ДЛЯ УЧИТЕЛЕЙ ОБ- </w:t>
            </w:r>
            <w:r>
              <w:rPr>
                <w:spacing w:val="-2"/>
                <w:sz w:val="19"/>
              </w:rPr>
              <w:t>ЩЕОБРАЗОВАТЕЛЬ-</w:t>
            </w:r>
          </w:p>
          <w:p w:rsidR="00D27665" w:rsidRDefault="00D27665" w:rsidP="00B43629">
            <w:pPr>
              <w:pStyle w:val="TableParagraph"/>
              <w:spacing w:before="43"/>
              <w:ind w:left="108" w:right="93"/>
              <w:jc w:val="center"/>
              <w:rPr>
                <w:sz w:val="19"/>
              </w:rPr>
            </w:pPr>
            <w:r>
              <w:rPr>
                <w:sz w:val="19"/>
              </w:rPr>
              <w:t>НЫХ</w:t>
            </w:r>
            <w:r>
              <w:rPr>
                <w:spacing w:val="-7"/>
                <w:sz w:val="19"/>
              </w:rPr>
              <w:t xml:space="preserve"> </w:t>
            </w:r>
            <w:r>
              <w:rPr>
                <w:spacing w:val="-2"/>
                <w:sz w:val="19"/>
              </w:rPr>
              <w:t>УЧРЕЖДЕНИЙ</w:t>
            </w:r>
          </w:p>
        </w:tc>
      </w:tr>
      <w:tr w:rsidR="00D27665" w:rsidTr="00B43629">
        <w:trPr>
          <w:trHeight w:val="3038"/>
        </w:trPr>
        <w:tc>
          <w:tcPr>
            <w:tcW w:w="1277" w:type="dxa"/>
          </w:tcPr>
          <w:p w:rsidR="00D27665" w:rsidRDefault="00D27665" w:rsidP="00B43629">
            <w:pPr>
              <w:pStyle w:val="TableParagraph"/>
              <w:spacing w:before="1"/>
              <w:rPr>
                <w:sz w:val="24"/>
              </w:rPr>
            </w:pPr>
            <w:r>
              <w:rPr>
                <w:spacing w:val="-2"/>
                <w:sz w:val="24"/>
              </w:rPr>
              <w:t>Музыка</w:t>
            </w:r>
          </w:p>
        </w:tc>
        <w:tc>
          <w:tcPr>
            <w:tcW w:w="849" w:type="dxa"/>
          </w:tcPr>
          <w:p w:rsidR="00D27665" w:rsidRDefault="00D27665" w:rsidP="00B43629">
            <w:pPr>
              <w:pStyle w:val="TableParagraph"/>
              <w:spacing w:before="1"/>
              <w:ind w:left="10"/>
              <w:jc w:val="center"/>
              <w:rPr>
                <w:sz w:val="24"/>
              </w:rPr>
            </w:pPr>
            <w:r>
              <w:rPr>
                <w:sz w:val="24"/>
              </w:rPr>
              <w:t xml:space="preserve">3 </w:t>
            </w:r>
            <w:r>
              <w:rPr>
                <w:spacing w:val="-5"/>
                <w:sz w:val="24"/>
              </w:rPr>
              <w:t>абв</w:t>
            </w:r>
          </w:p>
        </w:tc>
        <w:tc>
          <w:tcPr>
            <w:tcW w:w="2978" w:type="dxa"/>
          </w:tcPr>
          <w:p w:rsidR="00D27665" w:rsidRDefault="00D27665" w:rsidP="00B43629">
            <w:pPr>
              <w:pStyle w:val="TableParagraph"/>
              <w:spacing w:before="1"/>
              <w:ind w:left="110" w:right="223"/>
              <w:rPr>
                <w:sz w:val="24"/>
              </w:rPr>
            </w:pPr>
            <w:r>
              <w:rPr>
                <w:sz w:val="24"/>
              </w:rPr>
              <w:t>Музыка. Рабочие про- граммы. Предметная ли- ния учебников Г. П. Сер- геевой. 1 – 4 классы: учебное пособие для об- щеобразовательных</w:t>
            </w:r>
            <w:r>
              <w:rPr>
                <w:spacing w:val="-15"/>
                <w:sz w:val="24"/>
              </w:rPr>
              <w:t xml:space="preserve"> </w:t>
            </w:r>
            <w:r>
              <w:rPr>
                <w:sz w:val="24"/>
              </w:rPr>
              <w:t>орга- низаций. Авт.</w:t>
            </w:r>
          </w:p>
          <w:p w:rsidR="00D27665" w:rsidRDefault="00D27665" w:rsidP="00B43629">
            <w:pPr>
              <w:pStyle w:val="TableParagraph"/>
              <w:ind w:left="110" w:right="153"/>
              <w:rPr>
                <w:sz w:val="24"/>
              </w:rPr>
            </w:pPr>
            <w:r>
              <w:rPr>
                <w:spacing w:val="-2"/>
                <w:sz w:val="24"/>
              </w:rPr>
              <w:t>Г.П.Сергеева, Е.Д.Критская,</w:t>
            </w:r>
          </w:p>
          <w:p w:rsidR="00D27665" w:rsidRDefault="00D27665" w:rsidP="00B43629">
            <w:pPr>
              <w:pStyle w:val="TableParagraph"/>
              <w:spacing w:line="270" w:lineRule="atLeast"/>
              <w:ind w:left="110" w:right="223"/>
              <w:rPr>
                <w:sz w:val="24"/>
              </w:rPr>
            </w:pPr>
            <w:r>
              <w:rPr>
                <w:sz w:val="24"/>
              </w:rPr>
              <w:t>Т.С.Шмагина.</w:t>
            </w:r>
            <w:r>
              <w:rPr>
                <w:spacing w:val="-8"/>
                <w:sz w:val="24"/>
              </w:rPr>
              <w:t xml:space="preserve"> </w:t>
            </w:r>
            <w:r>
              <w:rPr>
                <w:sz w:val="24"/>
              </w:rPr>
              <w:t>-</w:t>
            </w:r>
            <w:r>
              <w:rPr>
                <w:spacing w:val="-10"/>
                <w:sz w:val="24"/>
              </w:rPr>
              <w:t xml:space="preserve"> </w:t>
            </w:r>
            <w:r>
              <w:rPr>
                <w:sz w:val="24"/>
              </w:rPr>
              <w:t>7</w:t>
            </w:r>
            <w:r>
              <w:rPr>
                <w:spacing w:val="-9"/>
                <w:sz w:val="24"/>
              </w:rPr>
              <w:t xml:space="preserve"> </w:t>
            </w:r>
            <w:r>
              <w:rPr>
                <w:sz w:val="24"/>
              </w:rPr>
              <w:t>изд.</w:t>
            </w:r>
            <w:r>
              <w:rPr>
                <w:spacing w:val="-9"/>
                <w:sz w:val="24"/>
              </w:rPr>
              <w:t xml:space="preserve"> </w:t>
            </w:r>
            <w:r>
              <w:rPr>
                <w:sz w:val="24"/>
              </w:rPr>
              <w:t>- М.: Просвещение,2017</w:t>
            </w:r>
          </w:p>
        </w:tc>
        <w:tc>
          <w:tcPr>
            <w:tcW w:w="2407" w:type="dxa"/>
          </w:tcPr>
          <w:p w:rsidR="00D27665" w:rsidRDefault="00D27665" w:rsidP="00B43629">
            <w:pPr>
              <w:pStyle w:val="TableParagraph"/>
            </w:pPr>
          </w:p>
        </w:tc>
        <w:tc>
          <w:tcPr>
            <w:tcW w:w="2268" w:type="dxa"/>
          </w:tcPr>
          <w:p w:rsidR="00D27665" w:rsidRDefault="00D27665" w:rsidP="00B43629">
            <w:pPr>
              <w:pStyle w:val="TableParagraph"/>
              <w:spacing w:before="4" w:line="276" w:lineRule="exact"/>
              <w:ind w:left="165" w:right="142" w:firstLine="57"/>
              <w:jc w:val="center"/>
              <w:rPr>
                <w:sz w:val="19"/>
              </w:rPr>
            </w:pPr>
            <w:r>
              <w:rPr>
                <w:sz w:val="24"/>
              </w:rPr>
              <w:t>К</w:t>
            </w:r>
            <w:r>
              <w:rPr>
                <w:sz w:val="19"/>
              </w:rPr>
              <w:t>РИТСКАЯ</w:t>
            </w:r>
            <w:r>
              <w:rPr>
                <w:sz w:val="24"/>
              </w:rPr>
              <w:t>,</w:t>
            </w:r>
            <w:r>
              <w:rPr>
                <w:spacing w:val="-5"/>
                <w:sz w:val="24"/>
              </w:rPr>
              <w:t xml:space="preserve"> </w:t>
            </w:r>
            <w:r>
              <w:rPr>
                <w:sz w:val="24"/>
              </w:rPr>
              <w:t>С</w:t>
            </w:r>
            <w:r>
              <w:rPr>
                <w:sz w:val="19"/>
              </w:rPr>
              <w:t>ЕРГЕ- ЕВА</w:t>
            </w:r>
            <w:r>
              <w:rPr>
                <w:sz w:val="24"/>
              </w:rPr>
              <w:t>,</w:t>
            </w:r>
            <w:r>
              <w:rPr>
                <w:spacing w:val="-5"/>
                <w:sz w:val="24"/>
              </w:rPr>
              <w:t xml:space="preserve"> </w:t>
            </w:r>
            <w:r>
              <w:rPr>
                <w:sz w:val="24"/>
              </w:rPr>
              <w:t>Ш</w:t>
            </w:r>
            <w:r>
              <w:rPr>
                <w:sz w:val="19"/>
              </w:rPr>
              <w:t>МАГИНА</w:t>
            </w:r>
            <w:r>
              <w:rPr>
                <w:sz w:val="24"/>
              </w:rPr>
              <w:t>: М</w:t>
            </w:r>
            <w:r>
              <w:rPr>
                <w:sz w:val="19"/>
              </w:rPr>
              <w:t xml:space="preserve">УЗЫКА </w:t>
            </w:r>
            <w:r>
              <w:rPr>
                <w:sz w:val="24"/>
              </w:rPr>
              <w:t xml:space="preserve">1- </w:t>
            </w:r>
            <w:r>
              <w:rPr>
                <w:spacing w:val="-2"/>
                <w:sz w:val="24"/>
              </w:rPr>
              <w:t>4</w:t>
            </w:r>
            <w:r>
              <w:rPr>
                <w:spacing w:val="-2"/>
                <w:sz w:val="19"/>
              </w:rPr>
              <w:t>КЛАССЫ</w:t>
            </w:r>
            <w:r>
              <w:rPr>
                <w:spacing w:val="-2"/>
                <w:sz w:val="24"/>
              </w:rPr>
              <w:t>:</w:t>
            </w:r>
            <w:r>
              <w:rPr>
                <w:spacing w:val="-13"/>
                <w:sz w:val="24"/>
              </w:rPr>
              <w:t xml:space="preserve"> </w:t>
            </w:r>
            <w:r>
              <w:rPr>
                <w:spacing w:val="-2"/>
                <w:sz w:val="19"/>
              </w:rPr>
              <w:t xml:space="preserve">ПОСОБИЕ </w:t>
            </w:r>
            <w:r>
              <w:rPr>
                <w:sz w:val="19"/>
              </w:rPr>
              <w:t xml:space="preserve">ДЛЯ УЧИТЕЛЕЙ ОБ- </w:t>
            </w:r>
            <w:r>
              <w:rPr>
                <w:spacing w:val="-2"/>
                <w:sz w:val="19"/>
              </w:rPr>
              <w:t xml:space="preserve">ЩЕОБРАЗОВАТЕЛЬ- </w:t>
            </w:r>
            <w:r>
              <w:rPr>
                <w:sz w:val="19"/>
              </w:rPr>
              <w:t>НЫХ УЧРЕЖДЕНИЙ</w:t>
            </w:r>
          </w:p>
        </w:tc>
      </w:tr>
      <w:tr w:rsidR="00D27665" w:rsidTr="00B43629">
        <w:trPr>
          <w:trHeight w:val="2483"/>
        </w:trPr>
        <w:tc>
          <w:tcPr>
            <w:tcW w:w="1277" w:type="dxa"/>
          </w:tcPr>
          <w:p w:rsidR="00D27665" w:rsidRDefault="00D27665" w:rsidP="00B43629">
            <w:pPr>
              <w:pStyle w:val="TableParagraph"/>
              <w:spacing w:line="275" w:lineRule="exact"/>
              <w:rPr>
                <w:sz w:val="24"/>
              </w:rPr>
            </w:pPr>
            <w:r>
              <w:rPr>
                <w:spacing w:val="-2"/>
                <w:sz w:val="24"/>
              </w:rPr>
              <w:t>Музыка</w:t>
            </w:r>
          </w:p>
        </w:tc>
        <w:tc>
          <w:tcPr>
            <w:tcW w:w="849" w:type="dxa"/>
          </w:tcPr>
          <w:p w:rsidR="00D27665" w:rsidRDefault="00D27665" w:rsidP="00B43629">
            <w:pPr>
              <w:pStyle w:val="TableParagraph"/>
              <w:spacing w:line="275" w:lineRule="exact"/>
              <w:ind w:left="10"/>
              <w:jc w:val="center"/>
              <w:rPr>
                <w:sz w:val="24"/>
              </w:rPr>
            </w:pPr>
            <w:r>
              <w:rPr>
                <w:sz w:val="24"/>
              </w:rPr>
              <w:t xml:space="preserve">4 </w:t>
            </w:r>
            <w:r>
              <w:rPr>
                <w:spacing w:val="-5"/>
                <w:sz w:val="24"/>
              </w:rPr>
              <w:t>абв</w:t>
            </w:r>
          </w:p>
        </w:tc>
        <w:tc>
          <w:tcPr>
            <w:tcW w:w="2978" w:type="dxa"/>
          </w:tcPr>
          <w:p w:rsidR="00D27665" w:rsidRDefault="00D27665" w:rsidP="00B43629">
            <w:pPr>
              <w:pStyle w:val="TableParagraph"/>
              <w:ind w:left="110" w:right="223"/>
              <w:rPr>
                <w:sz w:val="24"/>
              </w:rPr>
            </w:pPr>
            <w:r>
              <w:rPr>
                <w:sz w:val="24"/>
              </w:rPr>
              <w:t>Музыка. Рабочие про- граммы. Предметная ли- ния учебников Г. П. Сер- геевой. 1 – 4 классы: учебное пособие для об- щеобразовательных</w:t>
            </w:r>
            <w:r>
              <w:rPr>
                <w:spacing w:val="-15"/>
                <w:sz w:val="24"/>
              </w:rPr>
              <w:t xml:space="preserve"> </w:t>
            </w:r>
            <w:r>
              <w:rPr>
                <w:sz w:val="24"/>
              </w:rPr>
              <w:t>орга- низаций. Авт.</w:t>
            </w:r>
          </w:p>
          <w:p w:rsidR="00D27665" w:rsidRDefault="00D27665" w:rsidP="00B43629">
            <w:pPr>
              <w:pStyle w:val="TableParagraph"/>
              <w:spacing w:line="270" w:lineRule="atLeast"/>
              <w:ind w:left="110" w:right="153"/>
              <w:rPr>
                <w:sz w:val="24"/>
              </w:rPr>
            </w:pPr>
            <w:r>
              <w:rPr>
                <w:spacing w:val="-2"/>
                <w:sz w:val="24"/>
              </w:rPr>
              <w:t>Г.П.Сергеева, Е.Д.Критская,</w:t>
            </w:r>
          </w:p>
        </w:tc>
        <w:tc>
          <w:tcPr>
            <w:tcW w:w="2407" w:type="dxa"/>
          </w:tcPr>
          <w:p w:rsidR="00D27665" w:rsidRDefault="00D27665" w:rsidP="00B43629">
            <w:pPr>
              <w:pStyle w:val="TableParagraph"/>
            </w:pPr>
          </w:p>
        </w:tc>
        <w:tc>
          <w:tcPr>
            <w:tcW w:w="2268" w:type="dxa"/>
          </w:tcPr>
          <w:p w:rsidR="00D27665" w:rsidRDefault="00D27665" w:rsidP="00B43629">
            <w:pPr>
              <w:pStyle w:val="TableParagraph"/>
              <w:spacing w:before="2" w:line="276" w:lineRule="exact"/>
              <w:ind w:left="165" w:right="142" w:firstLine="57"/>
              <w:jc w:val="center"/>
              <w:rPr>
                <w:sz w:val="19"/>
              </w:rPr>
            </w:pPr>
            <w:r>
              <w:rPr>
                <w:sz w:val="24"/>
              </w:rPr>
              <w:t>К</w:t>
            </w:r>
            <w:r>
              <w:rPr>
                <w:sz w:val="19"/>
              </w:rPr>
              <w:t>РИТСКАЯ</w:t>
            </w:r>
            <w:r>
              <w:rPr>
                <w:sz w:val="24"/>
              </w:rPr>
              <w:t>,</w:t>
            </w:r>
            <w:r>
              <w:rPr>
                <w:spacing w:val="-5"/>
                <w:sz w:val="24"/>
              </w:rPr>
              <w:t xml:space="preserve"> </w:t>
            </w:r>
            <w:r>
              <w:rPr>
                <w:sz w:val="24"/>
              </w:rPr>
              <w:t>С</w:t>
            </w:r>
            <w:r>
              <w:rPr>
                <w:sz w:val="19"/>
              </w:rPr>
              <w:t>ЕРГЕ- ЕВА</w:t>
            </w:r>
            <w:r>
              <w:rPr>
                <w:sz w:val="24"/>
              </w:rPr>
              <w:t>,</w:t>
            </w:r>
            <w:r>
              <w:rPr>
                <w:spacing w:val="-5"/>
                <w:sz w:val="24"/>
              </w:rPr>
              <w:t xml:space="preserve"> </w:t>
            </w:r>
            <w:r>
              <w:rPr>
                <w:sz w:val="24"/>
              </w:rPr>
              <w:t>Ш</w:t>
            </w:r>
            <w:r>
              <w:rPr>
                <w:sz w:val="19"/>
              </w:rPr>
              <w:t>МАГИНА</w:t>
            </w:r>
            <w:r>
              <w:rPr>
                <w:sz w:val="24"/>
              </w:rPr>
              <w:t>: М</w:t>
            </w:r>
            <w:r>
              <w:rPr>
                <w:sz w:val="19"/>
              </w:rPr>
              <w:t xml:space="preserve">УЗЫКА </w:t>
            </w:r>
            <w:r>
              <w:rPr>
                <w:sz w:val="24"/>
              </w:rPr>
              <w:t xml:space="preserve">1- </w:t>
            </w:r>
            <w:r>
              <w:rPr>
                <w:spacing w:val="-2"/>
                <w:sz w:val="24"/>
              </w:rPr>
              <w:t>4</w:t>
            </w:r>
            <w:r>
              <w:rPr>
                <w:spacing w:val="-2"/>
                <w:sz w:val="19"/>
              </w:rPr>
              <w:t>КЛАССЫ</w:t>
            </w:r>
            <w:r>
              <w:rPr>
                <w:spacing w:val="-2"/>
                <w:sz w:val="24"/>
              </w:rPr>
              <w:t>:</w:t>
            </w:r>
            <w:r>
              <w:rPr>
                <w:spacing w:val="-13"/>
                <w:sz w:val="24"/>
              </w:rPr>
              <w:t xml:space="preserve"> </w:t>
            </w:r>
            <w:r>
              <w:rPr>
                <w:spacing w:val="-2"/>
                <w:sz w:val="19"/>
              </w:rPr>
              <w:t xml:space="preserve">ПОСОБИЕ </w:t>
            </w:r>
            <w:r>
              <w:rPr>
                <w:sz w:val="19"/>
              </w:rPr>
              <w:t xml:space="preserve">ДЛЯ УЧИТЕЛЕЙ ОБ- </w:t>
            </w:r>
            <w:r>
              <w:rPr>
                <w:spacing w:val="-2"/>
                <w:sz w:val="19"/>
              </w:rPr>
              <w:t xml:space="preserve">ЩЕОБРАЗОВАТЕЛЬ- </w:t>
            </w:r>
            <w:r>
              <w:rPr>
                <w:sz w:val="19"/>
              </w:rPr>
              <w:t>НЫХ УЧРЕЖДЕНИЙ</w:t>
            </w:r>
          </w:p>
        </w:tc>
      </w:tr>
    </w:tbl>
    <w:p w:rsidR="00D27665" w:rsidRDefault="00D27665" w:rsidP="00D27665">
      <w:pPr>
        <w:spacing w:line="276" w:lineRule="exact"/>
        <w:jc w:val="center"/>
        <w:rPr>
          <w:sz w:val="19"/>
        </w:rPr>
        <w:sectPr w:rsidR="00D27665">
          <w:headerReference w:type="default" r:id="rId377"/>
          <w:footerReference w:type="default" r:id="rId378"/>
          <w:pgSz w:w="11910" w:h="16840"/>
          <w:pgMar w:top="1620" w:right="400" w:bottom="1180" w:left="460" w:header="751" w:footer="985" w:gutter="0"/>
          <w:cols w:space="720"/>
        </w:sectPr>
      </w:pPr>
    </w:p>
    <w:p w:rsidR="00D27665" w:rsidRDefault="00D27665" w:rsidP="00D27665">
      <w:pPr>
        <w:pStyle w:val="a3"/>
        <w:spacing w:before="7"/>
        <w:jc w:val="left"/>
        <w:rPr>
          <w:b/>
          <w:sz w:val="8"/>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9"/>
        <w:gridCol w:w="2978"/>
        <w:gridCol w:w="2407"/>
        <w:gridCol w:w="2268"/>
      </w:tblGrid>
      <w:tr w:rsidR="00D27665" w:rsidTr="00B43629">
        <w:trPr>
          <w:trHeight w:val="945"/>
        </w:trPr>
        <w:tc>
          <w:tcPr>
            <w:tcW w:w="1277" w:type="dxa"/>
            <w:tcBorders>
              <w:top w:val="nil"/>
            </w:tcBorders>
          </w:tcPr>
          <w:p w:rsidR="00D27665" w:rsidRDefault="00D27665" w:rsidP="00B43629">
            <w:pPr>
              <w:pStyle w:val="TableParagraph"/>
              <w:rPr>
                <w:sz w:val="24"/>
              </w:rPr>
            </w:pPr>
          </w:p>
        </w:tc>
        <w:tc>
          <w:tcPr>
            <w:tcW w:w="849" w:type="dxa"/>
            <w:tcBorders>
              <w:top w:val="nil"/>
            </w:tcBorders>
          </w:tcPr>
          <w:p w:rsidR="00D27665" w:rsidRDefault="00D27665" w:rsidP="00B43629">
            <w:pPr>
              <w:pStyle w:val="TableParagraph"/>
              <w:rPr>
                <w:sz w:val="24"/>
              </w:rPr>
            </w:pPr>
          </w:p>
        </w:tc>
        <w:tc>
          <w:tcPr>
            <w:tcW w:w="2978" w:type="dxa"/>
            <w:tcBorders>
              <w:top w:val="nil"/>
            </w:tcBorders>
          </w:tcPr>
          <w:p w:rsidR="00D27665" w:rsidRDefault="00D27665" w:rsidP="00B43629">
            <w:pPr>
              <w:pStyle w:val="TableParagraph"/>
              <w:ind w:left="110" w:right="223"/>
              <w:rPr>
                <w:sz w:val="24"/>
              </w:rPr>
            </w:pPr>
            <w:r>
              <w:rPr>
                <w:sz w:val="24"/>
              </w:rPr>
              <w:t>Т.С.Шмагина.</w:t>
            </w:r>
            <w:r>
              <w:rPr>
                <w:spacing w:val="-8"/>
                <w:sz w:val="24"/>
              </w:rPr>
              <w:t xml:space="preserve"> </w:t>
            </w:r>
            <w:r>
              <w:rPr>
                <w:sz w:val="24"/>
              </w:rPr>
              <w:t>-</w:t>
            </w:r>
            <w:r>
              <w:rPr>
                <w:spacing w:val="-10"/>
                <w:sz w:val="24"/>
              </w:rPr>
              <w:t xml:space="preserve"> </w:t>
            </w:r>
            <w:r>
              <w:rPr>
                <w:sz w:val="24"/>
              </w:rPr>
              <w:t>7</w:t>
            </w:r>
            <w:r>
              <w:rPr>
                <w:spacing w:val="-9"/>
                <w:sz w:val="24"/>
              </w:rPr>
              <w:t xml:space="preserve"> </w:t>
            </w:r>
            <w:r>
              <w:rPr>
                <w:sz w:val="24"/>
              </w:rPr>
              <w:t>изд.</w:t>
            </w:r>
            <w:r>
              <w:rPr>
                <w:spacing w:val="-9"/>
                <w:sz w:val="24"/>
              </w:rPr>
              <w:t xml:space="preserve"> </w:t>
            </w:r>
            <w:r>
              <w:rPr>
                <w:sz w:val="24"/>
              </w:rPr>
              <w:t>- М.: Просвещение,2017</w:t>
            </w:r>
          </w:p>
        </w:tc>
        <w:tc>
          <w:tcPr>
            <w:tcW w:w="2407" w:type="dxa"/>
            <w:tcBorders>
              <w:top w:val="nil"/>
            </w:tcBorders>
          </w:tcPr>
          <w:p w:rsidR="00D27665" w:rsidRDefault="00D27665" w:rsidP="00B43629">
            <w:pPr>
              <w:pStyle w:val="TableParagraph"/>
              <w:rPr>
                <w:sz w:val="24"/>
              </w:rPr>
            </w:pPr>
          </w:p>
        </w:tc>
        <w:tc>
          <w:tcPr>
            <w:tcW w:w="2268" w:type="dxa"/>
            <w:tcBorders>
              <w:top w:val="nil"/>
            </w:tcBorders>
          </w:tcPr>
          <w:p w:rsidR="00D27665" w:rsidRDefault="00D27665" w:rsidP="00B43629">
            <w:pPr>
              <w:pStyle w:val="TableParagraph"/>
              <w:rPr>
                <w:sz w:val="24"/>
              </w:rPr>
            </w:pPr>
          </w:p>
        </w:tc>
      </w:tr>
      <w:tr w:rsidR="00D27665" w:rsidTr="00B43629">
        <w:trPr>
          <w:trHeight w:val="2483"/>
        </w:trPr>
        <w:tc>
          <w:tcPr>
            <w:tcW w:w="1277" w:type="dxa"/>
          </w:tcPr>
          <w:p w:rsidR="00D27665" w:rsidRDefault="00D27665" w:rsidP="00B43629">
            <w:pPr>
              <w:pStyle w:val="TableParagraph"/>
              <w:ind w:right="214"/>
              <w:rPr>
                <w:sz w:val="24"/>
              </w:rPr>
            </w:pPr>
            <w:r>
              <w:rPr>
                <w:spacing w:val="-2"/>
                <w:sz w:val="24"/>
              </w:rPr>
              <w:t xml:space="preserve">Техноло- </w:t>
            </w:r>
            <w:r>
              <w:rPr>
                <w:spacing w:val="-4"/>
                <w:sz w:val="24"/>
              </w:rPr>
              <w:t>гия</w:t>
            </w:r>
          </w:p>
        </w:tc>
        <w:tc>
          <w:tcPr>
            <w:tcW w:w="849" w:type="dxa"/>
          </w:tcPr>
          <w:p w:rsidR="00D27665" w:rsidRDefault="00D27665" w:rsidP="00B43629">
            <w:pPr>
              <w:pStyle w:val="TableParagraph"/>
              <w:spacing w:line="275" w:lineRule="exact"/>
              <w:ind w:left="10"/>
              <w:jc w:val="center"/>
              <w:rPr>
                <w:sz w:val="24"/>
              </w:rPr>
            </w:pPr>
            <w:r>
              <w:rPr>
                <w:sz w:val="24"/>
              </w:rPr>
              <w:t xml:space="preserve">1 </w:t>
            </w:r>
            <w:r>
              <w:rPr>
                <w:spacing w:val="-5"/>
                <w:sz w:val="24"/>
              </w:rPr>
              <w:t>абв</w:t>
            </w:r>
          </w:p>
        </w:tc>
        <w:tc>
          <w:tcPr>
            <w:tcW w:w="2978" w:type="dxa"/>
          </w:tcPr>
          <w:p w:rsidR="00D27665" w:rsidRDefault="00D27665" w:rsidP="00B43629">
            <w:pPr>
              <w:pStyle w:val="TableParagraph"/>
              <w:spacing w:line="276" w:lineRule="exact"/>
              <w:ind w:left="110" w:right="132"/>
              <w:rPr>
                <w:sz w:val="24"/>
              </w:rPr>
            </w:pPr>
            <w:r>
              <w:rPr>
                <w:sz w:val="24"/>
              </w:rPr>
              <w:t>Технология.Рабочая про- граммы. Предметная ли- ния учебников системы "Школа</w:t>
            </w:r>
            <w:r>
              <w:rPr>
                <w:spacing w:val="-14"/>
                <w:sz w:val="24"/>
              </w:rPr>
              <w:t xml:space="preserve"> </w:t>
            </w:r>
            <w:r>
              <w:rPr>
                <w:sz w:val="24"/>
              </w:rPr>
              <w:t>России".</w:t>
            </w:r>
            <w:r>
              <w:rPr>
                <w:spacing w:val="-13"/>
                <w:sz w:val="24"/>
              </w:rPr>
              <w:t xml:space="preserve"> </w:t>
            </w:r>
            <w:r>
              <w:rPr>
                <w:sz w:val="24"/>
              </w:rPr>
              <w:t>1-4</w:t>
            </w:r>
            <w:r>
              <w:rPr>
                <w:spacing w:val="-13"/>
                <w:sz w:val="24"/>
              </w:rPr>
              <w:t xml:space="preserve"> </w:t>
            </w:r>
            <w:r>
              <w:rPr>
                <w:sz w:val="24"/>
              </w:rPr>
              <w:t xml:space="preserve">клас- сы: пособие для общеоб- разовательных организа- ций, авт. Е.А. Лутцева, Т.П. Зуева. М. изд. Про- </w:t>
            </w:r>
            <w:r>
              <w:rPr>
                <w:spacing w:val="-2"/>
                <w:sz w:val="24"/>
              </w:rPr>
              <w:t>свещение</w:t>
            </w:r>
          </w:p>
        </w:tc>
        <w:tc>
          <w:tcPr>
            <w:tcW w:w="2407" w:type="dxa"/>
          </w:tcPr>
          <w:p w:rsidR="00D27665" w:rsidRDefault="00D27665" w:rsidP="00B43629">
            <w:pPr>
              <w:pStyle w:val="TableParagraph"/>
              <w:rPr>
                <w:sz w:val="24"/>
              </w:rPr>
            </w:pPr>
          </w:p>
        </w:tc>
        <w:tc>
          <w:tcPr>
            <w:tcW w:w="2268" w:type="dxa"/>
          </w:tcPr>
          <w:p w:rsidR="00D27665" w:rsidRDefault="00D27665" w:rsidP="00B43629">
            <w:pPr>
              <w:pStyle w:val="TableParagraph"/>
              <w:spacing w:line="275" w:lineRule="exact"/>
              <w:ind w:left="112"/>
              <w:rPr>
                <w:sz w:val="24"/>
              </w:rPr>
            </w:pPr>
            <w:r>
              <w:rPr>
                <w:sz w:val="24"/>
              </w:rPr>
              <w:t>Т.Н.</w:t>
            </w:r>
            <w:r>
              <w:rPr>
                <w:spacing w:val="-1"/>
                <w:sz w:val="24"/>
              </w:rPr>
              <w:t xml:space="preserve"> </w:t>
            </w:r>
            <w:r>
              <w:rPr>
                <w:spacing w:val="-2"/>
                <w:sz w:val="24"/>
              </w:rPr>
              <w:t>Максимова</w:t>
            </w:r>
          </w:p>
          <w:p w:rsidR="00D27665" w:rsidRDefault="00D27665" w:rsidP="00B43629">
            <w:pPr>
              <w:pStyle w:val="TableParagraph"/>
              <w:ind w:left="112" w:right="163"/>
              <w:rPr>
                <w:sz w:val="24"/>
              </w:rPr>
            </w:pPr>
            <w:r>
              <w:rPr>
                <w:sz w:val="24"/>
              </w:rPr>
              <w:t>«Поурочные</w:t>
            </w:r>
            <w:r>
              <w:rPr>
                <w:spacing w:val="-15"/>
                <w:sz w:val="24"/>
              </w:rPr>
              <w:t xml:space="preserve"> </w:t>
            </w:r>
            <w:r>
              <w:rPr>
                <w:sz w:val="24"/>
              </w:rPr>
              <w:t>разра- ботки по техноло- гии 1 класс» Изда- тельство</w:t>
            </w:r>
            <w:r>
              <w:rPr>
                <w:spacing w:val="40"/>
                <w:sz w:val="24"/>
              </w:rPr>
              <w:t xml:space="preserve"> </w:t>
            </w:r>
            <w:r>
              <w:rPr>
                <w:sz w:val="24"/>
              </w:rPr>
              <w:t>Москва</w:t>
            </w:r>
          </w:p>
          <w:p w:rsidR="00D27665" w:rsidRDefault="00D27665" w:rsidP="00B43629">
            <w:pPr>
              <w:pStyle w:val="TableParagraph"/>
              <w:ind w:left="112"/>
              <w:rPr>
                <w:sz w:val="24"/>
              </w:rPr>
            </w:pPr>
            <w:r>
              <w:rPr>
                <w:sz w:val="24"/>
              </w:rPr>
              <w:t>«ВАКО»</w:t>
            </w:r>
            <w:r>
              <w:rPr>
                <w:spacing w:val="-6"/>
                <w:sz w:val="24"/>
              </w:rPr>
              <w:t xml:space="preserve"> </w:t>
            </w:r>
            <w:r>
              <w:rPr>
                <w:spacing w:val="-4"/>
                <w:sz w:val="24"/>
              </w:rPr>
              <w:t>2019</w:t>
            </w:r>
          </w:p>
        </w:tc>
      </w:tr>
      <w:tr w:rsidR="00D27665" w:rsidTr="00B43629">
        <w:trPr>
          <w:trHeight w:val="2484"/>
        </w:trPr>
        <w:tc>
          <w:tcPr>
            <w:tcW w:w="1277" w:type="dxa"/>
          </w:tcPr>
          <w:p w:rsidR="00D27665" w:rsidRDefault="00D27665" w:rsidP="00B43629">
            <w:pPr>
              <w:pStyle w:val="TableParagraph"/>
              <w:ind w:right="214"/>
              <w:rPr>
                <w:sz w:val="24"/>
              </w:rPr>
            </w:pPr>
            <w:r>
              <w:rPr>
                <w:spacing w:val="-2"/>
                <w:sz w:val="24"/>
              </w:rPr>
              <w:t xml:space="preserve">Техноло- </w:t>
            </w:r>
            <w:r>
              <w:rPr>
                <w:spacing w:val="-4"/>
                <w:sz w:val="24"/>
              </w:rPr>
              <w:t>гия</w:t>
            </w:r>
          </w:p>
        </w:tc>
        <w:tc>
          <w:tcPr>
            <w:tcW w:w="849" w:type="dxa"/>
          </w:tcPr>
          <w:p w:rsidR="00D27665" w:rsidRDefault="00D27665" w:rsidP="00B43629">
            <w:pPr>
              <w:pStyle w:val="TableParagraph"/>
              <w:spacing w:line="275" w:lineRule="exact"/>
              <w:ind w:left="10"/>
              <w:jc w:val="center"/>
              <w:rPr>
                <w:sz w:val="24"/>
              </w:rPr>
            </w:pPr>
            <w:r>
              <w:rPr>
                <w:sz w:val="24"/>
              </w:rPr>
              <w:t xml:space="preserve">2 </w:t>
            </w:r>
            <w:r>
              <w:rPr>
                <w:spacing w:val="-5"/>
                <w:sz w:val="24"/>
              </w:rPr>
              <w:t>абв</w:t>
            </w:r>
          </w:p>
        </w:tc>
        <w:tc>
          <w:tcPr>
            <w:tcW w:w="2978" w:type="dxa"/>
          </w:tcPr>
          <w:p w:rsidR="00D27665" w:rsidRDefault="00D27665" w:rsidP="00B43629">
            <w:pPr>
              <w:pStyle w:val="TableParagraph"/>
              <w:spacing w:line="276" w:lineRule="exact"/>
              <w:ind w:left="110" w:right="132"/>
              <w:rPr>
                <w:sz w:val="24"/>
              </w:rPr>
            </w:pPr>
            <w:r>
              <w:rPr>
                <w:sz w:val="24"/>
              </w:rPr>
              <w:t>Технология.Рабочая про- граммы. Предметная ли- ния учебников системы "Школа</w:t>
            </w:r>
            <w:r>
              <w:rPr>
                <w:spacing w:val="-14"/>
                <w:sz w:val="24"/>
              </w:rPr>
              <w:t xml:space="preserve"> </w:t>
            </w:r>
            <w:r>
              <w:rPr>
                <w:sz w:val="24"/>
              </w:rPr>
              <w:t>России".</w:t>
            </w:r>
            <w:r>
              <w:rPr>
                <w:spacing w:val="-13"/>
                <w:sz w:val="24"/>
              </w:rPr>
              <w:t xml:space="preserve"> </w:t>
            </w:r>
            <w:r>
              <w:rPr>
                <w:sz w:val="24"/>
              </w:rPr>
              <w:t>1-4</w:t>
            </w:r>
            <w:r>
              <w:rPr>
                <w:spacing w:val="-13"/>
                <w:sz w:val="24"/>
              </w:rPr>
              <w:t xml:space="preserve"> </w:t>
            </w:r>
            <w:r>
              <w:rPr>
                <w:sz w:val="24"/>
              </w:rPr>
              <w:t xml:space="preserve">клас- сы: пособие для общеоб- разовательных организа- ций, авт. Е.А. Лутцева, Т.П. Зуева. М. изд. Про- </w:t>
            </w:r>
            <w:r>
              <w:rPr>
                <w:spacing w:val="-2"/>
                <w:sz w:val="24"/>
              </w:rPr>
              <w:t>свещение</w:t>
            </w:r>
          </w:p>
        </w:tc>
        <w:tc>
          <w:tcPr>
            <w:tcW w:w="2407" w:type="dxa"/>
          </w:tcPr>
          <w:p w:rsidR="00D27665" w:rsidRDefault="00D27665" w:rsidP="00B43629">
            <w:pPr>
              <w:pStyle w:val="TableParagraph"/>
              <w:rPr>
                <w:sz w:val="24"/>
              </w:rPr>
            </w:pPr>
          </w:p>
        </w:tc>
        <w:tc>
          <w:tcPr>
            <w:tcW w:w="2268" w:type="dxa"/>
          </w:tcPr>
          <w:p w:rsidR="00D27665" w:rsidRDefault="00D27665" w:rsidP="00B43629">
            <w:pPr>
              <w:pStyle w:val="TableParagraph"/>
              <w:ind w:left="112" w:right="154"/>
              <w:rPr>
                <w:sz w:val="24"/>
              </w:rPr>
            </w:pPr>
            <w:r>
              <w:rPr>
                <w:sz w:val="24"/>
              </w:rPr>
              <w:t>Технология. Мето- дическое</w:t>
            </w:r>
            <w:r>
              <w:rPr>
                <w:spacing w:val="-15"/>
                <w:sz w:val="24"/>
              </w:rPr>
              <w:t xml:space="preserve"> </w:t>
            </w:r>
            <w:r>
              <w:rPr>
                <w:sz w:val="24"/>
              </w:rPr>
              <w:t>пособие</w:t>
            </w:r>
            <w:r>
              <w:rPr>
                <w:spacing w:val="-15"/>
                <w:sz w:val="24"/>
              </w:rPr>
              <w:t xml:space="preserve"> </w:t>
            </w:r>
            <w:r>
              <w:rPr>
                <w:sz w:val="24"/>
              </w:rPr>
              <w:t>с поурочными</w:t>
            </w:r>
            <w:r>
              <w:rPr>
                <w:spacing w:val="-15"/>
                <w:sz w:val="24"/>
              </w:rPr>
              <w:t xml:space="preserve"> </w:t>
            </w:r>
            <w:r>
              <w:rPr>
                <w:sz w:val="24"/>
              </w:rPr>
              <w:t>разра- ботками. Авт. Е.А. Лутцева, Т.П. Зуе- ва, изд. Просвеще- ние, 2015</w:t>
            </w:r>
          </w:p>
        </w:tc>
      </w:tr>
      <w:tr w:rsidR="00D27665" w:rsidTr="00B43629">
        <w:trPr>
          <w:trHeight w:val="2483"/>
        </w:trPr>
        <w:tc>
          <w:tcPr>
            <w:tcW w:w="1277" w:type="dxa"/>
          </w:tcPr>
          <w:p w:rsidR="00D27665" w:rsidRDefault="00D27665" w:rsidP="00B43629">
            <w:pPr>
              <w:pStyle w:val="TableParagraph"/>
              <w:spacing w:before="1"/>
              <w:ind w:right="214"/>
              <w:rPr>
                <w:sz w:val="24"/>
              </w:rPr>
            </w:pPr>
            <w:r>
              <w:rPr>
                <w:spacing w:val="-2"/>
                <w:sz w:val="24"/>
              </w:rPr>
              <w:t xml:space="preserve">Техноло- </w:t>
            </w:r>
            <w:r>
              <w:rPr>
                <w:spacing w:val="-4"/>
                <w:sz w:val="24"/>
              </w:rPr>
              <w:t>гия</w:t>
            </w:r>
          </w:p>
        </w:tc>
        <w:tc>
          <w:tcPr>
            <w:tcW w:w="849" w:type="dxa"/>
          </w:tcPr>
          <w:p w:rsidR="00D27665" w:rsidRDefault="00D27665" w:rsidP="00B43629">
            <w:pPr>
              <w:pStyle w:val="TableParagraph"/>
              <w:spacing w:before="1"/>
              <w:ind w:left="10"/>
              <w:jc w:val="center"/>
              <w:rPr>
                <w:sz w:val="24"/>
              </w:rPr>
            </w:pPr>
            <w:r>
              <w:rPr>
                <w:sz w:val="24"/>
              </w:rPr>
              <w:t xml:space="preserve">3 </w:t>
            </w:r>
            <w:r>
              <w:rPr>
                <w:spacing w:val="-5"/>
                <w:sz w:val="24"/>
              </w:rPr>
              <w:t>абв</w:t>
            </w:r>
          </w:p>
        </w:tc>
        <w:tc>
          <w:tcPr>
            <w:tcW w:w="2978" w:type="dxa"/>
          </w:tcPr>
          <w:p w:rsidR="00D27665" w:rsidRDefault="00D27665" w:rsidP="00B43629">
            <w:pPr>
              <w:pStyle w:val="TableParagraph"/>
              <w:spacing w:before="1"/>
              <w:ind w:left="110" w:right="132"/>
              <w:rPr>
                <w:sz w:val="24"/>
              </w:rPr>
            </w:pPr>
            <w:r>
              <w:rPr>
                <w:sz w:val="24"/>
              </w:rPr>
              <w:t>Технология.Рабочая про- граммы. Предметная ли- ния учебников системы "Школа</w:t>
            </w:r>
            <w:r>
              <w:rPr>
                <w:spacing w:val="-14"/>
                <w:sz w:val="24"/>
              </w:rPr>
              <w:t xml:space="preserve"> </w:t>
            </w:r>
            <w:r>
              <w:rPr>
                <w:sz w:val="24"/>
              </w:rPr>
              <w:t>России".</w:t>
            </w:r>
            <w:r>
              <w:rPr>
                <w:spacing w:val="-13"/>
                <w:sz w:val="24"/>
              </w:rPr>
              <w:t xml:space="preserve"> </w:t>
            </w:r>
            <w:r>
              <w:rPr>
                <w:sz w:val="24"/>
              </w:rPr>
              <w:t>1-4</w:t>
            </w:r>
            <w:r>
              <w:rPr>
                <w:spacing w:val="-13"/>
                <w:sz w:val="24"/>
              </w:rPr>
              <w:t xml:space="preserve"> </w:t>
            </w:r>
            <w:r>
              <w:rPr>
                <w:sz w:val="24"/>
              </w:rPr>
              <w:t>клас- сы: пособие для общеоб- разовательных организа- ций, авт. Е.А. Лутцева, Т.П. Зуева. М. изд. Про-</w:t>
            </w:r>
          </w:p>
          <w:p w:rsidR="00D27665" w:rsidRDefault="00D27665" w:rsidP="00B43629">
            <w:pPr>
              <w:pStyle w:val="TableParagraph"/>
              <w:spacing w:line="255" w:lineRule="exact"/>
              <w:ind w:left="110"/>
              <w:rPr>
                <w:sz w:val="24"/>
              </w:rPr>
            </w:pPr>
            <w:r>
              <w:rPr>
                <w:spacing w:val="-2"/>
                <w:sz w:val="24"/>
              </w:rPr>
              <w:t>свещение</w:t>
            </w:r>
          </w:p>
        </w:tc>
        <w:tc>
          <w:tcPr>
            <w:tcW w:w="2407" w:type="dxa"/>
          </w:tcPr>
          <w:p w:rsidR="00D27665" w:rsidRDefault="00D27665" w:rsidP="00B43629">
            <w:pPr>
              <w:pStyle w:val="TableParagraph"/>
              <w:rPr>
                <w:sz w:val="24"/>
              </w:rPr>
            </w:pPr>
          </w:p>
        </w:tc>
        <w:tc>
          <w:tcPr>
            <w:tcW w:w="2268" w:type="dxa"/>
          </w:tcPr>
          <w:p w:rsidR="00D27665" w:rsidRDefault="00D27665" w:rsidP="00B43629">
            <w:pPr>
              <w:pStyle w:val="TableParagraph"/>
              <w:spacing w:before="1"/>
              <w:ind w:left="112" w:right="154"/>
              <w:rPr>
                <w:sz w:val="24"/>
              </w:rPr>
            </w:pPr>
            <w:r>
              <w:rPr>
                <w:sz w:val="24"/>
              </w:rPr>
              <w:t>Технология. Мето- дическое</w:t>
            </w:r>
            <w:r>
              <w:rPr>
                <w:spacing w:val="-15"/>
                <w:sz w:val="24"/>
              </w:rPr>
              <w:t xml:space="preserve"> </w:t>
            </w:r>
            <w:r>
              <w:rPr>
                <w:sz w:val="24"/>
              </w:rPr>
              <w:t>пособие</w:t>
            </w:r>
            <w:r>
              <w:rPr>
                <w:spacing w:val="-15"/>
                <w:sz w:val="24"/>
              </w:rPr>
              <w:t xml:space="preserve"> </w:t>
            </w:r>
            <w:r>
              <w:rPr>
                <w:sz w:val="24"/>
              </w:rPr>
              <w:t>с поурочными</w:t>
            </w:r>
            <w:r>
              <w:rPr>
                <w:spacing w:val="-15"/>
                <w:sz w:val="24"/>
              </w:rPr>
              <w:t xml:space="preserve"> </w:t>
            </w:r>
            <w:r>
              <w:rPr>
                <w:sz w:val="24"/>
              </w:rPr>
              <w:t>разра- ботками. Авт. Е.А. Лутцева, Т.П. Зуе- ва, изд. Просвеще- ние, 2015</w:t>
            </w:r>
          </w:p>
        </w:tc>
      </w:tr>
      <w:tr w:rsidR="00D27665" w:rsidTr="00B43629">
        <w:trPr>
          <w:trHeight w:val="2486"/>
        </w:trPr>
        <w:tc>
          <w:tcPr>
            <w:tcW w:w="1277" w:type="dxa"/>
          </w:tcPr>
          <w:p w:rsidR="00D27665" w:rsidRDefault="00D27665" w:rsidP="00B43629">
            <w:pPr>
              <w:pStyle w:val="TableParagraph"/>
              <w:spacing w:before="1"/>
              <w:ind w:right="214"/>
              <w:rPr>
                <w:sz w:val="24"/>
              </w:rPr>
            </w:pPr>
            <w:r>
              <w:rPr>
                <w:spacing w:val="-2"/>
                <w:sz w:val="24"/>
              </w:rPr>
              <w:t xml:space="preserve">Техноло- </w:t>
            </w:r>
            <w:r>
              <w:rPr>
                <w:spacing w:val="-4"/>
                <w:sz w:val="24"/>
              </w:rPr>
              <w:t>гия</w:t>
            </w:r>
          </w:p>
        </w:tc>
        <w:tc>
          <w:tcPr>
            <w:tcW w:w="849" w:type="dxa"/>
          </w:tcPr>
          <w:p w:rsidR="00D27665" w:rsidRDefault="00D27665" w:rsidP="00B43629">
            <w:pPr>
              <w:pStyle w:val="TableParagraph"/>
              <w:spacing w:before="1"/>
              <w:ind w:left="10"/>
              <w:jc w:val="center"/>
              <w:rPr>
                <w:sz w:val="24"/>
              </w:rPr>
            </w:pPr>
            <w:r>
              <w:rPr>
                <w:sz w:val="24"/>
              </w:rPr>
              <w:t xml:space="preserve">4 </w:t>
            </w:r>
            <w:r>
              <w:rPr>
                <w:spacing w:val="-5"/>
                <w:sz w:val="24"/>
              </w:rPr>
              <w:t>абв</w:t>
            </w:r>
          </w:p>
        </w:tc>
        <w:tc>
          <w:tcPr>
            <w:tcW w:w="2978" w:type="dxa"/>
          </w:tcPr>
          <w:p w:rsidR="00D27665" w:rsidRDefault="00D27665" w:rsidP="00B43629">
            <w:pPr>
              <w:pStyle w:val="TableParagraph"/>
              <w:spacing w:before="1"/>
              <w:ind w:left="110" w:right="132"/>
              <w:rPr>
                <w:sz w:val="24"/>
              </w:rPr>
            </w:pPr>
            <w:r>
              <w:rPr>
                <w:sz w:val="24"/>
              </w:rPr>
              <w:t>Технология.Рабочая про- граммы. Предметная ли- ния учебников системы "Школа</w:t>
            </w:r>
            <w:r>
              <w:rPr>
                <w:spacing w:val="-14"/>
                <w:sz w:val="24"/>
              </w:rPr>
              <w:t xml:space="preserve"> </w:t>
            </w:r>
            <w:r>
              <w:rPr>
                <w:sz w:val="24"/>
              </w:rPr>
              <w:t>России".</w:t>
            </w:r>
            <w:r>
              <w:rPr>
                <w:spacing w:val="-13"/>
                <w:sz w:val="24"/>
              </w:rPr>
              <w:t xml:space="preserve"> </w:t>
            </w:r>
            <w:r>
              <w:rPr>
                <w:sz w:val="24"/>
              </w:rPr>
              <w:t>1-4</w:t>
            </w:r>
            <w:r>
              <w:rPr>
                <w:spacing w:val="-13"/>
                <w:sz w:val="24"/>
              </w:rPr>
              <w:t xml:space="preserve"> </w:t>
            </w:r>
            <w:r>
              <w:rPr>
                <w:sz w:val="24"/>
              </w:rPr>
              <w:t>клас- сы: пособие для общеоб- разовательных организа- ций, авт. Е.А. Лутцева, Т.П. Зуева. М. изд. Про-</w:t>
            </w:r>
          </w:p>
          <w:p w:rsidR="00D27665" w:rsidRDefault="00D27665" w:rsidP="00B43629">
            <w:pPr>
              <w:pStyle w:val="TableParagraph"/>
              <w:spacing w:before="1" w:line="257" w:lineRule="exact"/>
              <w:ind w:left="110"/>
              <w:rPr>
                <w:sz w:val="24"/>
              </w:rPr>
            </w:pPr>
            <w:r>
              <w:rPr>
                <w:spacing w:val="-2"/>
                <w:sz w:val="24"/>
              </w:rPr>
              <w:t>свещение</w:t>
            </w:r>
          </w:p>
        </w:tc>
        <w:tc>
          <w:tcPr>
            <w:tcW w:w="2407" w:type="dxa"/>
          </w:tcPr>
          <w:p w:rsidR="00D27665" w:rsidRDefault="00D27665" w:rsidP="00B43629">
            <w:pPr>
              <w:pStyle w:val="TableParagraph"/>
              <w:rPr>
                <w:sz w:val="24"/>
              </w:rPr>
            </w:pPr>
          </w:p>
        </w:tc>
        <w:tc>
          <w:tcPr>
            <w:tcW w:w="2268" w:type="dxa"/>
          </w:tcPr>
          <w:p w:rsidR="00D27665" w:rsidRDefault="00D27665" w:rsidP="00B43629">
            <w:pPr>
              <w:pStyle w:val="TableParagraph"/>
              <w:spacing w:before="1"/>
              <w:ind w:left="112" w:right="154"/>
              <w:rPr>
                <w:sz w:val="24"/>
              </w:rPr>
            </w:pPr>
            <w:r>
              <w:rPr>
                <w:sz w:val="24"/>
              </w:rPr>
              <w:t>Технология. Мето- дическое</w:t>
            </w:r>
            <w:r>
              <w:rPr>
                <w:spacing w:val="-15"/>
                <w:sz w:val="24"/>
              </w:rPr>
              <w:t xml:space="preserve"> </w:t>
            </w:r>
            <w:r>
              <w:rPr>
                <w:sz w:val="24"/>
              </w:rPr>
              <w:t>пособие</w:t>
            </w:r>
            <w:r>
              <w:rPr>
                <w:spacing w:val="-15"/>
                <w:sz w:val="24"/>
              </w:rPr>
              <w:t xml:space="preserve"> </w:t>
            </w:r>
            <w:r>
              <w:rPr>
                <w:sz w:val="24"/>
              </w:rPr>
              <w:t>с поурочными</w:t>
            </w:r>
            <w:r>
              <w:rPr>
                <w:spacing w:val="-15"/>
                <w:sz w:val="24"/>
              </w:rPr>
              <w:t xml:space="preserve"> </w:t>
            </w:r>
            <w:r>
              <w:rPr>
                <w:sz w:val="24"/>
              </w:rPr>
              <w:t>разра- ботками. Авт. Е.А. Лутцева, Т.П. Зуе- ва, изд. Просвеще- ние, 2015</w:t>
            </w:r>
          </w:p>
        </w:tc>
      </w:tr>
      <w:tr w:rsidR="00D27665" w:rsidTr="00B43629">
        <w:trPr>
          <w:trHeight w:val="2761"/>
        </w:trPr>
        <w:tc>
          <w:tcPr>
            <w:tcW w:w="1277" w:type="dxa"/>
          </w:tcPr>
          <w:p w:rsidR="00D27665" w:rsidRDefault="00D27665" w:rsidP="00B43629">
            <w:pPr>
              <w:pStyle w:val="TableParagraph"/>
              <w:ind w:right="238"/>
              <w:rPr>
                <w:sz w:val="24"/>
              </w:rPr>
            </w:pPr>
            <w:r>
              <w:rPr>
                <w:spacing w:val="-2"/>
                <w:sz w:val="24"/>
              </w:rPr>
              <w:t xml:space="preserve">Физиче- </w:t>
            </w:r>
            <w:r>
              <w:rPr>
                <w:spacing w:val="-4"/>
                <w:sz w:val="24"/>
              </w:rPr>
              <w:t xml:space="preserve">ская </w:t>
            </w:r>
            <w:r>
              <w:rPr>
                <w:spacing w:val="-2"/>
                <w:sz w:val="24"/>
              </w:rPr>
              <w:t>культура</w:t>
            </w:r>
          </w:p>
        </w:tc>
        <w:tc>
          <w:tcPr>
            <w:tcW w:w="849" w:type="dxa"/>
          </w:tcPr>
          <w:p w:rsidR="00D27665" w:rsidRDefault="00D27665" w:rsidP="00B43629">
            <w:pPr>
              <w:pStyle w:val="TableParagraph"/>
              <w:spacing w:line="275" w:lineRule="exact"/>
              <w:ind w:left="102" w:right="90"/>
              <w:jc w:val="center"/>
              <w:rPr>
                <w:sz w:val="24"/>
              </w:rPr>
            </w:pPr>
            <w:r>
              <w:rPr>
                <w:sz w:val="24"/>
              </w:rPr>
              <w:t>1-4</w:t>
            </w:r>
            <w:r>
              <w:rPr>
                <w:spacing w:val="-1"/>
                <w:sz w:val="24"/>
              </w:rPr>
              <w:t xml:space="preserve"> </w:t>
            </w:r>
            <w:r>
              <w:rPr>
                <w:spacing w:val="-5"/>
                <w:sz w:val="24"/>
              </w:rPr>
              <w:t>кл</w:t>
            </w:r>
          </w:p>
        </w:tc>
        <w:tc>
          <w:tcPr>
            <w:tcW w:w="2978" w:type="dxa"/>
          </w:tcPr>
          <w:p w:rsidR="00D27665" w:rsidRDefault="00D27665" w:rsidP="00B43629">
            <w:pPr>
              <w:pStyle w:val="TableParagraph"/>
              <w:ind w:left="110" w:right="153"/>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Ра- бочие программы. Пред- метная линия учебников В.И. Ляха. 1-4 классы., изд. «Просвещение».</w:t>
            </w:r>
          </w:p>
        </w:tc>
        <w:tc>
          <w:tcPr>
            <w:tcW w:w="2407" w:type="dxa"/>
          </w:tcPr>
          <w:p w:rsidR="00D27665" w:rsidRDefault="00D27665" w:rsidP="00B43629">
            <w:pPr>
              <w:pStyle w:val="TableParagraph"/>
              <w:ind w:left="182" w:right="138"/>
              <w:rPr>
                <w:sz w:val="24"/>
              </w:rPr>
            </w:pPr>
            <w:r>
              <w:rPr>
                <w:sz w:val="24"/>
              </w:rPr>
              <w:t>Оценка качества физической подго- товленности</w:t>
            </w:r>
            <w:r>
              <w:rPr>
                <w:spacing w:val="40"/>
                <w:sz w:val="24"/>
              </w:rPr>
              <w:t xml:space="preserve"> </w:t>
            </w:r>
            <w:r>
              <w:rPr>
                <w:sz w:val="24"/>
              </w:rPr>
              <w:t>обу- чающихся</w:t>
            </w:r>
            <w:r>
              <w:rPr>
                <w:spacing w:val="40"/>
                <w:sz w:val="24"/>
              </w:rPr>
              <w:t xml:space="preserve"> </w:t>
            </w:r>
            <w:r>
              <w:rPr>
                <w:sz w:val="24"/>
              </w:rPr>
              <w:t>образо- вательных</w:t>
            </w:r>
            <w:r>
              <w:rPr>
                <w:spacing w:val="-15"/>
                <w:sz w:val="24"/>
              </w:rPr>
              <w:t xml:space="preserve"> </w:t>
            </w:r>
            <w:r>
              <w:rPr>
                <w:sz w:val="24"/>
              </w:rPr>
              <w:t>учрежде- ний</w:t>
            </w:r>
            <w:r>
              <w:rPr>
                <w:spacing w:val="-6"/>
                <w:sz w:val="24"/>
              </w:rPr>
              <w:t xml:space="preserve"> </w:t>
            </w:r>
            <w:r>
              <w:rPr>
                <w:sz w:val="24"/>
              </w:rPr>
              <w:t>М.</w:t>
            </w:r>
            <w:r>
              <w:rPr>
                <w:spacing w:val="-3"/>
                <w:sz w:val="24"/>
              </w:rPr>
              <w:t xml:space="preserve"> </w:t>
            </w:r>
            <w:r>
              <w:rPr>
                <w:sz w:val="24"/>
              </w:rPr>
              <w:t>Дрофа</w:t>
            </w:r>
            <w:r>
              <w:rPr>
                <w:spacing w:val="-2"/>
                <w:sz w:val="24"/>
              </w:rPr>
              <w:t xml:space="preserve"> 2017.</w:t>
            </w:r>
          </w:p>
          <w:p w:rsidR="00D27665" w:rsidRDefault="00D27665" w:rsidP="00B43629">
            <w:pPr>
              <w:pStyle w:val="TableParagraph"/>
              <w:spacing w:before="5"/>
              <w:rPr>
                <w:b/>
              </w:rPr>
            </w:pPr>
          </w:p>
          <w:p w:rsidR="00D27665" w:rsidRDefault="00D27665" w:rsidP="00B43629">
            <w:pPr>
              <w:pStyle w:val="TableParagraph"/>
              <w:spacing w:line="270" w:lineRule="atLeast"/>
              <w:ind w:left="109" w:right="82"/>
              <w:rPr>
                <w:sz w:val="24"/>
              </w:rPr>
            </w:pPr>
            <w:r>
              <w:rPr>
                <w:sz w:val="24"/>
              </w:rPr>
              <w:t>«Физическая куль- тура</w:t>
            </w:r>
            <w:r>
              <w:rPr>
                <w:spacing w:val="-14"/>
                <w:sz w:val="24"/>
              </w:rPr>
              <w:t xml:space="preserve"> </w:t>
            </w:r>
            <w:r>
              <w:rPr>
                <w:sz w:val="24"/>
              </w:rPr>
              <w:t>1-4</w:t>
            </w:r>
            <w:r>
              <w:rPr>
                <w:spacing w:val="-12"/>
                <w:sz w:val="24"/>
              </w:rPr>
              <w:t xml:space="preserve"> </w:t>
            </w:r>
            <w:r>
              <w:rPr>
                <w:sz w:val="24"/>
              </w:rPr>
              <w:t>классы»</w:t>
            </w:r>
            <w:r>
              <w:rPr>
                <w:spacing w:val="-15"/>
                <w:sz w:val="24"/>
              </w:rPr>
              <w:t xml:space="preserve"> </w:t>
            </w:r>
            <w:r>
              <w:rPr>
                <w:sz w:val="24"/>
              </w:rPr>
              <w:t>ав- тор Лях В.И., изд.</w:t>
            </w:r>
          </w:p>
        </w:tc>
        <w:tc>
          <w:tcPr>
            <w:tcW w:w="2268" w:type="dxa"/>
          </w:tcPr>
          <w:p w:rsidR="00D27665" w:rsidRDefault="00D27665" w:rsidP="00B43629">
            <w:pPr>
              <w:pStyle w:val="TableParagraph"/>
              <w:spacing w:before="1"/>
              <w:ind w:left="112" w:right="127"/>
              <w:rPr>
                <w:sz w:val="24"/>
              </w:rPr>
            </w:pPr>
            <w:r>
              <w:rPr>
                <w:sz w:val="24"/>
              </w:rPr>
              <w:t>Владимир</w:t>
            </w:r>
            <w:r>
              <w:rPr>
                <w:spacing w:val="-15"/>
                <w:sz w:val="24"/>
              </w:rPr>
              <w:t xml:space="preserve"> </w:t>
            </w:r>
            <w:r>
              <w:rPr>
                <w:sz w:val="24"/>
              </w:rPr>
              <w:t>Лях:</w:t>
            </w:r>
            <w:r>
              <w:rPr>
                <w:spacing w:val="-15"/>
                <w:sz w:val="24"/>
              </w:rPr>
              <w:t xml:space="preserve"> </w:t>
            </w:r>
            <w:r>
              <w:rPr>
                <w:sz w:val="24"/>
              </w:rPr>
              <w:t>Фи- зическая культура. 1-4 классы. Мето- дические рекомен- дации. ФГОС (И) А.Ю. Патрикеев</w:t>
            </w:r>
          </w:p>
          <w:p w:rsidR="00D27665" w:rsidRDefault="00D27665" w:rsidP="00B43629">
            <w:pPr>
              <w:pStyle w:val="TableParagraph"/>
              <w:spacing w:line="270" w:lineRule="atLeast"/>
              <w:ind w:left="143" w:right="132"/>
              <w:rPr>
                <w:sz w:val="24"/>
              </w:rPr>
            </w:pPr>
            <w:r>
              <w:rPr>
                <w:sz w:val="24"/>
              </w:rPr>
              <w:t>«Поурочные</w:t>
            </w:r>
            <w:r>
              <w:rPr>
                <w:spacing w:val="-15"/>
                <w:sz w:val="24"/>
              </w:rPr>
              <w:t xml:space="preserve"> </w:t>
            </w:r>
            <w:r>
              <w:rPr>
                <w:sz w:val="24"/>
              </w:rPr>
              <w:t>разра- ботки по физиче- ской культуре 1 класс», Издатель-</w:t>
            </w:r>
          </w:p>
        </w:tc>
      </w:tr>
    </w:tbl>
    <w:p w:rsidR="00D27665" w:rsidRDefault="00D27665" w:rsidP="00D27665">
      <w:pPr>
        <w:spacing w:line="270" w:lineRule="atLeast"/>
        <w:rPr>
          <w:sz w:val="24"/>
        </w:rPr>
        <w:sectPr w:rsidR="00D27665">
          <w:headerReference w:type="default" r:id="rId379"/>
          <w:footerReference w:type="default" r:id="rId380"/>
          <w:pgSz w:w="11910" w:h="16840"/>
          <w:pgMar w:top="1620" w:right="400" w:bottom="1240" w:left="460" w:header="751" w:footer="1051" w:gutter="0"/>
          <w:cols w:space="720"/>
        </w:sectPr>
      </w:pPr>
    </w:p>
    <w:p w:rsidR="00D27665" w:rsidRDefault="00D27665" w:rsidP="00D27665">
      <w:pPr>
        <w:pStyle w:val="a3"/>
        <w:spacing w:before="7"/>
        <w:jc w:val="left"/>
        <w:rPr>
          <w:b/>
          <w:sz w:val="8"/>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9"/>
        <w:gridCol w:w="2978"/>
        <w:gridCol w:w="2407"/>
        <w:gridCol w:w="2268"/>
      </w:tblGrid>
      <w:tr w:rsidR="00D27665" w:rsidTr="00B43629">
        <w:trPr>
          <w:trHeight w:val="2762"/>
        </w:trPr>
        <w:tc>
          <w:tcPr>
            <w:tcW w:w="1277" w:type="dxa"/>
            <w:tcBorders>
              <w:top w:val="nil"/>
            </w:tcBorders>
          </w:tcPr>
          <w:p w:rsidR="00D27665" w:rsidRDefault="00D27665" w:rsidP="00B43629">
            <w:pPr>
              <w:pStyle w:val="TableParagraph"/>
            </w:pPr>
          </w:p>
        </w:tc>
        <w:tc>
          <w:tcPr>
            <w:tcW w:w="849" w:type="dxa"/>
            <w:tcBorders>
              <w:top w:val="nil"/>
            </w:tcBorders>
          </w:tcPr>
          <w:p w:rsidR="00D27665" w:rsidRDefault="00D27665" w:rsidP="00B43629">
            <w:pPr>
              <w:pStyle w:val="TableParagraph"/>
            </w:pPr>
          </w:p>
        </w:tc>
        <w:tc>
          <w:tcPr>
            <w:tcW w:w="2978" w:type="dxa"/>
            <w:tcBorders>
              <w:top w:val="nil"/>
            </w:tcBorders>
          </w:tcPr>
          <w:p w:rsidR="00D27665" w:rsidRDefault="00D27665" w:rsidP="00B43629">
            <w:pPr>
              <w:pStyle w:val="TableParagraph"/>
            </w:pPr>
          </w:p>
        </w:tc>
        <w:tc>
          <w:tcPr>
            <w:tcW w:w="2407" w:type="dxa"/>
            <w:tcBorders>
              <w:top w:val="nil"/>
            </w:tcBorders>
          </w:tcPr>
          <w:p w:rsidR="00D27665" w:rsidRDefault="00D27665" w:rsidP="00B43629">
            <w:pPr>
              <w:pStyle w:val="TableParagraph"/>
              <w:ind w:left="109" w:right="171"/>
              <w:rPr>
                <w:sz w:val="24"/>
              </w:rPr>
            </w:pPr>
            <w:r>
              <w:rPr>
                <w:spacing w:val="-2"/>
                <w:sz w:val="24"/>
              </w:rPr>
              <w:t xml:space="preserve">«Просвещение»2016 </w:t>
            </w:r>
            <w:r>
              <w:rPr>
                <w:spacing w:val="-10"/>
                <w:sz w:val="24"/>
              </w:rPr>
              <w:t>г</w:t>
            </w:r>
          </w:p>
        </w:tc>
        <w:tc>
          <w:tcPr>
            <w:tcW w:w="2268" w:type="dxa"/>
            <w:tcBorders>
              <w:top w:val="nil"/>
            </w:tcBorders>
          </w:tcPr>
          <w:p w:rsidR="00D27665" w:rsidRDefault="00D27665" w:rsidP="00B43629">
            <w:pPr>
              <w:pStyle w:val="TableParagraph"/>
              <w:ind w:left="143" w:right="96"/>
              <w:rPr>
                <w:sz w:val="24"/>
              </w:rPr>
            </w:pPr>
            <w:r>
              <w:rPr>
                <w:sz w:val="24"/>
              </w:rPr>
              <w:t>ство</w:t>
            </w:r>
            <w:r>
              <w:rPr>
                <w:spacing w:val="32"/>
                <w:sz w:val="24"/>
              </w:rPr>
              <w:t xml:space="preserve"> </w:t>
            </w:r>
            <w:r>
              <w:rPr>
                <w:sz w:val="24"/>
              </w:rPr>
              <w:t>Москва</w:t>
            </w:r>
            <w:r>
              <w:rPr>
                <w:spacing w:val="-12"/>
                <w:sz w:val="24"/>
              </w:rPr>
              <w:t xml:space="preserve"> </w:t>
            </w:r>
            <w:r>
              <w:rPr>
                <w:sz w:val="24"/>
              </w:rPr>
              <w:t>«ВА- КО» 2018 г</w:t>
            </w:r>
          </w:p>
          <w:p w:rsidR="00D27665" w:rsidRDefault="00D27665" w:rsidP="00B43629">
            <w:pPr>
              <w:pStyle w:val="TableParagraph"/>
              <w:ind w:left="170"/>
              <w:rPr>
                <w:sz w:val="24"/>
              </w:rPr>
            </w:pPr>
            <w:r>
              <w:rPr>
                <w:sz w:val="24"/>
              </w:rPr>
              <w:t>А.Ю.</w:t>
            </w:r>
            <w:r>
              <w:rPr>
                <w:spacing w:val="-6"/>
                <w:sz w:val="24"/>
              </w:rPr>
              <w:t xml:space="preserve"> </w:t>
            </w:r>
            <w:r>
              <w:rPr>
                <w:spacing w:val="-2"/>
                <w:sz w:val="24"/>
              </w:rPr>
              <w:t>Патрикеев</w:t>
            </w:r>
          </w:p>
          <w:p w:rsidR="00D27665" w:rsidRDefault="00D27665" w:rsidP="00B43629">
            <w:pPr>
              <w:pStyle w:val="TableParagraph"/>
              <w:ind w:left="170" w:right="96"/>
              <w:rPr>
                <w:sz w:val="24"/>
              </w:rPr>
            </w:pPr>
            <w:r>
              <w:rPr>
                <w:sz w:val="24"/>
              </w:rPr>
              <w:t>«Поурочные раз- работки по физи- ческой</w:t>
            </w:r>
            <w:r>
              <w:rPr>
                <w:spacing w:val="-15"/>
                <w:sz w:val="24"/>
              </w:rPr>
              <w:t xml:space="preserve"> </w:t>
            </w:r>
            <w:r>
              <w:rPr>
                <w:sz w:val="24"/>
              </w:rPr>
              <w:t>культуре</w:t>
            </w:r>
            <w:r>
              <w:rPr>
                <w:spacing w:val="-15"/>
                <w:sz w:val="24"/>
              </w:rPr>
              <w:t xml:space="preserve"> </w:t>
            </w:r>
            <w:r>
              <w:rPr>
                <w:sz w:val="24"/>
              </w:rPr>
              <w:t>3 класс», Изда- тельтво</w:t>
            </w:r>
            <w:r>
              <w:rPr>
                <w:spacing w:val="40"/>
                <w:sz w:val="24"/>
              </w:rPr>
              <w:t xml:space="preserve"> </w:t>
            </w:r>
            <w:r>
              <w:rPr>
                <w:sz w:val="24"/>
              </w:rPr>
              <w:t>Москва</w:t>
            </w:r>
          </w:p>
          <w:p w:rsidR="00D27665" w:rsidRDefault="00D27665" w:rsidP="00B43629">
            <w:pPr>
              <w:pStyle w:val="TableParagraph"/>
              <w:ind w:left="170"/>
              <w:rPr>
                <w:sz w:val="24"/>
              </w:rPr>
            </w:pPr>
            <w:r>
              <w:rPr>
                <w:sz w:val="24"/>
              </w:rPr>
              <w:t>«ВАКО»</w:t>
            </w:r>
            <w:r>
              <w:rPr>
                <w:spacing w:val="-6"/>
                <w:sz w:val="24"/>
              </w:rPr>
              <w:t xml:space="preserve"> </w:t>
            </w:r>
            <w:r>
              <w:rPr>
                <w:spacing w:val="-2"/>
                <w:sz w:val="24"/>
              </w:rPr>
              <w:t>2018г</w:t>
            </w:r>
          </w:p>
        </w:tc>
      </w:tr>
    </w:tbl>
    <w:p w:rsidR="00D27665" w:rsidRDefault="00D27665" w:rsidP="00D27665"/>
    <w:p w:rsidR="002246E2" w:rsidRDefault="002246E2">
      <w:pPr>
        <w:pStyle w:val="a3"/>
        <w:spacing w:before="10"/>
        <w:jc w:val="left"/>
        <w:rPr>
          <w:b/>
          <w:sz w:val="15"/>
        </w:rPr>
      </w:pPr>
    </w:p>
    <w:p w:rsidR="002246E2" w:rsidRDefault="002246E2">
      <w:pPr>
        <w:spacing w:line="290" w:lineRule="atLeast"/>
        <w:rPr>
          <w:sz w:val="24"/>
        </w:rPr>
        <w:sectPr w:rsidR="002246E2">
          <w:headerReference w:type="default" r:id="rId381"/>
          <w:footerReference w:type="default" r:id="rId382"/>
          <w:pgSz w:w="11910" w:h="16840"/>
          <w:pgMar w:top="1160" w:right="100" w:bottom="680" w:left="220" w:header="0" w:footer="490" w:gutter="0"/>
          <w:cols w:space="720"/>
        </w:sectPr>
      </w:pPr>
    </w:p>
    <w:p w:rsidR="002246E2" w:rsidRDefault="002246E2">
      <w:pPr>
        <w:pStyle w:val="a3"/>
        <w:jc w:val="left"/>
        <w:rPr>
          <w:sz w:val="20"/>
        </w:rPr>
      </w:pPr>
    </w:p>
    <w:p w:rsidR="008514E5" w:rsidRDefault="00425798" w:rsidP="00EE71B3">
      <w:pPr>
        <w:pStyle w:val="1"/>
        <w:numPr>
          <w:ilvl w:val="1"/>
          <w:numId w:val="30"/>
        </w:numPr>
        <w:tabs>
          <w:tab w:val="left" w:pos="1393"/>
        </w:tabs>
        <w:spacing w:before="90"/>
        <w:ind w:right="0" w:hanging="421"/>
        <w:jc w:val="left"/>
      </w:pPr>
      <w:r>
        <w:t>ПЛАН</w:t>
      </w:r>
      <w:r>
        <w:rPr>
          <w:spacing w:val="25"/>
        </w:rPr>
        <w:t xml:space="preserve">  </w:t>
      </w:r>
      <w:r>
        <w:t>ВНЕУРОЧНОЙ</w:t>
      </w:r>
      <w:r>
        <w:rPr>
          <w:spacing w:val="59"/>
        </w:rPr>
        <w:t xml:space="preserve"> </w:t>
      </w:r>
      <w:r>
        <w:t>ДЕЯТЕЛЬНОСТИ</w:t>
      </w:r>
      <w:r w:rsidR="008514E5">
        <w:t>.</w:t>
      </w:r>
    </w:p>
    <w:p w:rsidR="002246E2" w:rsidRDefault="00425798" w:rsidP="008514E5">
      <w:pPr>
        <w:pStyle w:val="1"/>
        <w:tabs>
          <w:tab w:val="left" w:pos="1393"/>
        </w:tabs>
        <w:spacing w:before="90"/>
        <w:ind w:left="1392" w:right="0"/>
        <w:jc w:val="left"/>
      </w:pPr>
      <w:r>
        <w:rPr>
          <w:spacing w:val="-1"/>
        </w:rPr>
        <w:t xml:space="preserve"> </w:t>
      </w:r>
      <w:r>
        <w:t>ПОЯСНИТЕЛЬНАЯ</w:t>
      </w:r>
      <w:r>
        <w:rPr>
          <w:spacing w:val="-3"/>
        </w:rPr>
        <w:t xml:space="preserve"> </w:t>
      </w:r>
      <w:r>
        <w:rPr>
          <w:spacing w:val="-2"/>
        </w:rPr>
        <w:t>ЗАПИСКА</w:t>
      </w:r>
    </w:p>
    <w:p w:rsidR="002246E2" w:rsidRDefault="00425798">
      <w:pPr>
        <w:pStyle w:val="a3"/>
        <w:spacing w:before="16" w:line="314" w:lineRule="auto"/>
        <w:ind w:left="896" w:right="613" w:firstLine="708"/>
      </w:pPr>
      <w:r>
        <w:t>Назначение плана внеурочной деятельности — психолого-педагогическое сопровождение обучающихся</w:t>
      </w:r>
      <w:r>
        <w:rPr>
          <w:spacing w:val="-3"/>
        </w:rPr>
        <w:t xml:space="preserve"> </w:t>
      </w:r>
      <w:r>
        <w:t>с учетом</w:t>
      </w:r>
      <w:r>
        <w:rPr>
          <w:spacing w:val="-1"/>
        </w:rPr>
        <w:t xml:space="preserve"> </w:t>
      </w:r>
      <w:r>
        <w:t>успешности</w:t>
      </w:r>
      <w:r>
        <w:rPr>
          <w:spacing w:val="-4"/>
        </w:rPr>
        <w:t xml:space="preserve"> </w:t>
      </w:r>
      <w:r>
        <w:t>их обучения,</w:t>
      </w:r>
      <w:r>
        <w:rPr>
          <w:spacing w:val="-1"/>
        </w:rPr>
        <w:t xml:space="preserve"> </w:t>
      </w:r>
      <w:r>
        <w:t>уровня</w:t>
      </w:r>
      <w:r>
        <w:rPr>
          <w:spacing w:val="-4"/>
        </w:rPr>
        <w:t xml:space="preserve"> </w:t>
      </w:r>
      <w:r>
        <w:t>социальной</w:t>
      </w:r>
      <w:r>
        <w:rPr>
          <w:spacing w:val="-4"/>
        </w:rPr>
        <w:t xml:space="preserve"> </w:t>
      </w:r>
      <w:r>
        <w:t>адаптации</w:t>
      </w:r>
      <w:r>
        <w:rPr>
          <w:spacing w:val="-4"/>
        </w:rPr>
        <w:t xml:space="preserve"> </w:t>
      </w:r>
      <w:r>
        <w:t>и</w:t>
      </w:r>
      <w:r>
        <w:rPr>
          <w:spacing w:val="-4"/>
        </w:rPr>
        <w:t xml:space="preserve"> </w:t>
      </w:r>
      <w:r>
        <w:t>развития,</w:t>
      </w:r>
      <w:r>
        <w:rPr>
          <w:spacing w:val="-4"/>
        </w:rPr>
        <w:t xml:space="preserve"> </w:t>
      </w:r>
      <w:r>
        <w:t>инди- видуальных</w:t>
      </w:r>
      <w:r>
        <w:rPr>
          <w:spacing w:val="-5"/>
        </w:rPr>
        <w:t xml:space="preserve"> </w:t>
      </w:r>
      <w:r>
        <w:t>способностей</w:t>
      </w:r>
      <w:r>
        <w:rPr>
          <w:spacing w:val="-6"/>
        </w:rPr>
        <w:t xml:space="preserve"> </w:t>
      </w:r>
      <w:r>
        <w:t>и</w:t>
      </w:r>
      <w:r>
        <w:rPr>
          <w:spacing w:val="-6"/>
        </w:rPr>
        <w:t xml:space="preserve"> </w:t>
      </w:r>
      <w:r>
        <w:t>познавательных</w:t>
      </w:r>
      <w:r>
        <w:rPr>
          <w:spacing w:val="-5"/>
        </w:rPr>
        <w:t xml:space="preserve"> </w:t>
      </w:r>
      <w:r>
        <w:t>интересов.</w:t>
      </w:r>
      <w:r>
        <w:rPr>
          <w:spacing w:val="-2"/>
        </w:rPr>
        <w:t xml:space="preserve"> </w:t>
      </w:r>
      <w:r>
        <w:t>План</w:t>
      </w:r>
      <w:r>
        <w:rPr>
          <w:spacing w:val="-6"/>
        </w:rPr>
        <w:t xml:space="preserve"> </w:t>
      </w:r>
      <w:r>
        <w:t>внеурочной</w:t>
      </w:r>
      <w:r>
        <w:rPr>
          <w:spacing w:val="-6"/>
        </w:rPr>
        <w:t xml:space="preserve"> </w:t>
      </w:r>
      <w:r>
        <w:t>деятельности</w:t>
      </w:r>
      <w:r>
        <w:rPr>
          <w:spacing w:val="-6"/>
        </w:rPr>
        <w:t xml:space="preserve"> </w:t>
      </w:r>
      <w:r>
        <w:t>формиру- 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2246E2" w:rsidRDefault="00425798">
      <w:pPr>
        <w:pStyle w:val="a3"/>
        <w:spacing w:before="13"/>
        <w:ind w:left="1616"/>
      </w:pPr>
      <w:r>
        <w:t>Основными</w:t>
      </w:r>
      <w:r>
        <w:rPr>
          <w:spacing w:val="-7"/>
        </w:rPr>
        <w:t xml:space="preserve"> </w:t>
      </w:r>
      <w:r>
        <w:t>задачами</w:t>
      </w:r>
      <w:r>
        <w:rPr>
          <w:spacing w:val="-5"/>
        </w:rPr>
        <w:t xml:space="preserve"> </w:t>
      </w:r>
      <w:r>
        <w:t>организации</w:t>
      </w:r>
      <w:r>
        <w:rPr>
          <w:spacing w:val="-6"/>
        </w:rPr>
        <w:t xml:space="preserve"> </w:t>
      </w:r>
      <w:r>
        <w:t>внеурочной</w:t>
      </w:r>
      <w:r>
        <w:rPr>
          <w:spacing w:val="-6"/>
        </w:rPr>
        <w:t xml:space="preserve"> </w:t>
      </w:r>
      <w:r>
        <w:t>деятельности</w:t>
      </w:r>
      <w:r>
        <w:rPr>
          <w:spacing w:val="-6"/>
        </w:rPr>
        <w:t xml:space="preserve"> </w:t>
      </w:r>
      <w:r>
        <w:t>являются</w:t>
      </w:r>
      <w:r>
        <w:rPr>
          <w:spacing w:val="-3"/>
        </w:rPr>
        <w:t xml:space="preserve"> </w:t>
      </w:r>
      <w:r>
        <w:rPr>
          <w:spacing w:val="-2"/>
        </w:rPr>
        <w:t>следующие:</w:t>
      </w:r>
    </w:p>
    <w:p w:rsidR="002246E2" w:rsidRDefault="00425798" w:rsidP="00EE71B3">
      <w:pPr>
        <w:pStyle w:val="a5"/>
        <w:numPr>
          <w:ilvl w:val="2"/>
          <w:numId w:val="30"/>
        </w:numPr>
        <w:tabs>
          <w:tab w:val="left" w:pos="1968"/>
          <w:tab w:val="left" w:pos="1969"/>
        </w:tabs>
        <w:spacing w:before="80" w:line="316" w:lineRule="auto"/>
        <w:ind w:right="621" w:firstLine="228"/>
        <w:jc w:val="both"/>
        <w:rPr>
          <w:sz w:val="24"/>
        </w:rPr>
      </w:pPr>
      <w:r>
        <w:rPr>
          <w:sz w:val="24"/>
        </w:rPr>
        <w:t>поддержка учебной деятельности обучающихся в достижении планируемых результа- тов освоения программы начального общего образования;</w:t>
      </w:r>
    </w:p>
    <w:p w:rsidR="002246E2" w:rsidRDefault="00425798" w:rsidP="00EE71B3">
      <w:pPr>
        <w:pStyle w:val="a5"/>
        <w:numPr>
          <w:ilvl w:val="2"/>
          <w:numId w:val="30"/>
        </w:numPr>
        <w:tabs>
          <w:tab w:val="left" w:pos="1968"/>
          <w:tab w:val="left" w:pos="1969"/>
        </w:tabs>
        <w:spacing w:before="3" w:line="312" w:lineRule="auto"/>
        <w:ind w:right="617" w:firstLine="228"/>
        <w:jc w:val="both"/>
        <w:rPr>
          <w:sz w:val="24"/>
        </w:rPr>
      </w:pPr>
      <w:r>
        <w:rPr>
          <w:sz w:val="24"/>
        </w:rPr>
        <w:t>совершенствование навыков общения со сверстниками и коммуникативных умений в разновозрастной школьной среде;</w:t>
      </w:r>
    </w:p>
    <w:p w:rsidR="002246E2" w:rsidRDefault="00425798" w:rsidP="00EE71B3">
      <w:pPr>
        <w:pStyle w:val="a5"/>
        <w:numPr>
          <w:ilvl w:val="2"/>
          <w:numId w:val="30"/>
        </w:numPr>
        <w:tabs>
          <w:tab w:val="left" w:pos="1968"/>
          <w:tab w:val="left" w:pos="1969"/>
        </w:tabs>
        <w:spacing w:before="11" w:line="312" w:lineRule="auto"/>
        <w:ind w:right="614" w:firstLine="228"/>
        <w:jc w:val="both"/>
        <w:rPr>
          <w:sz w:val="24"/>
        </w:rPr>
      </w:pPr>
      <w:r>
        <w:rPr>
          <w:sz w:val="24"/>
        </w:rPr>
        <w:t>формирование</w:t>
      </w:r>
      <w:r>
        <w:rPr>
          <w:spacing w:val="-15"/>
          <w:sz w:val="24"/>
        </w:rPr>
        <w:t xml:space="preserve"> </w:t>
      </w:r>
      <w:r>
        <w:rPr>
          <w:sz w:val="24"/>
        </w:rPr>
        <w:t>навыков</w:t>
      </w:r>
      <w:r>
        <w:rPr>
          <w:spacing w:val="-15"/>
          <w:sz w:val="24"/>
        </w:rPr>
        <w:t xml:space="preserve"> </w:t>
      </w:r>
      <w:r>
        <w:rPr>
          <w:sz w:val="24"/>
        </w:rPr>
        <w:t>организации</w:t>
      </w:r>
      <w:r>
        <w:rPr>
          <w:spacing w:val="-15"/>
          <w:sz w:val="24"/>
        </w:rPr>
        <w:t xml:space="preserve"> </w:t>
      </w:r>
      <w:r>
        <w:rPr>
          <w:sz w:val="24"/>
        </w:rPr>
        <w:t>своей</w:t>
      </w:r>
      <w:r>
        <w:rPr>
          <w:spacing w:val="-15"/>
          <w:sz w:val="24"/>
        </w:rPr>
        <w:t xml:space="preserve"> </w:t>
      </w:r>
      <w:r>
        <w:rPr>
          <w:sz w:val="24"/>
        </w:rPr>
        <w:t>жизнедеятельности</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правил</w:t>
      </w:r>
      <w:r>
        <w:rPr>
          <w:spacing w:val="-15"/>
          <w:sz w:val="24"/>
        </w:rPr>
        <w:t xml:space="preserve"> </w:t>
      </w:r>
      <w:r>
        <w:rPr>
          <w:sz w:val="24"/>
        </w:rPr>
        <w:t>безопас- ного образа жизни;</w:t>
      </w:r>
    </w:p>
    <w:p w:rsidR="002246E2" w:rsidRDefault="00425798" w:rsidP="00EE71B3">
      <w:pPr>
        <w:pStyle w:val="a5"/>
        <w:numPr>
          <w:ilvl w:val="2"/>
          <w:numId w:val="30"/>
        </w:numPr>
        <w:tabs>
          <w:tab w:val="left" w:pos="1968"/>
          <w:tab w:val="left" w:pos="1969"/>
        </w:tabs>
        <w:spacing w:before="10" w:line="314" w:lineRule="auto"/>
        <w:ind w:right="616" w:firstLine="228"/>
        <w:jc w:val="both"/>
        <w:rPr>
          <w:sz w:val="24"/>
        </w:rPr>
      </w:pPr>
      <w:r>
        <w:rPr>
          <w:sz w:val="24"/>
        </w:rPr>
        <w:t>повышение</w:t>
      </w:r>
      <w:r>
        <w:rPr>
          <w:spacing w:val="-5"/>
          <w:sz w:val="24"/>
        </w:rPr>
        <w:t xml:space="preserve"> </w:t>
      </w:r>
      <w:r>
        <w:rPr>
          <w:sz w:val="24"/>
        </w:rPr>
        <w:t>общей</w:t>
      </w:r>
      <w:r>
        <w:rPr>
          <w:spacing w:val="-7"/>
          <w:sz w:val="24"/>
        </w:rPr>
        <w:t xml:space="preserve"> </w:t>
      </w:r>
      <w:r>
        <w:rPr>
          <w:sz w:val="24"/>
        </w:rPr>
        <w:t>культуры</w:t>
      </w:r>
      <w:r>
        <w:rPr>
          <w:spacing w:val="-7"/>
          <w:sz w:val="24"/>
        </w:rPr>
        <w:t xml:space="preserve"> </w:t>
      </w:r>
      <w:r>
        <w:rPr>
          <w:sz w:val="24"/>
        </w:rPr>
        <w:t>обучающихся,</w:t>
      </w:r>
      <w:r>
        <w:rPr>
          <w:spacing w:val="-6"/>
          <w:sz w:val="24"/>
        </w:rPr>
        <w:t xml:space="preserve"> </w:t>
      </w:r>
      <w:r>
        <w:rPr>
          <w:sz w:val="24"/>
        </w:rPr>
        <w:t>углубление</w:t>
      </w:r>
      <w:r>
        <w:rPr>
          <w:spacing w:val="-5"/>
          <w:sz w:val="24"/>
        </w:rPr>
        <w:t xml:space="preserve"> </w:t>
      </w:r>
      <w:r>
        <w:rPr>
          <w:sz w:val="24"/>
        </w:rPr>
        <w:t>их</w:t>
      </w:r>
      <w:r>
        <w:rPr>
          <w:spacing w:val="-7"/>
          <w:sz w:val="24"/>
        </w:rPr>
        <w:t xml:space="preserve"> </w:t>
      </w:r>
      <w:r>
        <w:rPr>
          <w:sz w:val="24"/>
        </w:rPr>
        <w:t>интереса</w:t>
      </w:r>
      <w:r>
        <w:rPr>
          <w:spacing w:val="-8"/>
          <w:sz w:val="24"/>
        </w:rPr>
        <w:t xml:space="preserve"> </w:t>
      </w:r>
      <w:r>
        <w:rPr>
          <w:sz w:val="24"/>
        </w:rPr>
        <w:t>к</w:t>
      </w:r>
      <w:r>
        <w:rPr>
          <w:spacing w:val="-6"/>
          <w:sz w:val="24"/>
        </w:rPr>
        <w:t xml:space="preserve"> </w:t>
      </w:r>
      <w:r>
        <w:rPr>
          <w:sz w:val="24"/>
        </w:rPr>
        <w:t>познавательной</w:t>
      </w:r>
      <w:r>
        <w:rPr>
          <w:spacing w:val="-7"/>
          <w:sz w:val="24"/>
        </w:rPr>
        <w:t xml:space="preserve"> </w:t>
      </w:r>
      <w:r>
        <w:rPr>
          <w:sz w:val="24"/>
        </w:rPr>
        <w:t xml:space="preserve">и проектно-исследовательской деятельности с учетом возрастных и индивидуальных особенностей </w:t>
      </w:r>
      <w:r>
        <w:rPr>
          <w:spacing w:val="-2"/>
          <w:sz w:val="24"/>
        </w:rPr>
        <w:t>участников;</w:t>
      </w:r>
    </w:p>
    <w:p w:rsidR="002246E2" w:rsidRDefault="00425798" w:rsidP="00EE71B3">
      <w:pPr>
        <w:pStyle w:val="a5"/>
        <w:numPr>
          <w:ilvl w:val="2"/>
          <w:numId w:val="30"/>
        </w:numPr>
        <w:tabs>
          <w:tab w:val="left" w:pos="1968"/>
          <w:tab w:val="left" w:pos="1969"/>
        </w:tabs>
        <w:spacing w:before="72" w:line="314" w:lineRule="auto"/>
        <w:ind w:right="616" w:firstLine="228"/>
        <w:jc w:val="both"/>
        <w:rPr>
          <w:sz w:val="24"/>
        </w:rPr>
      </w:pPr>
      <w:r>
        <w:rPr>
          <w:sz w:val="24"/>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 няться, руководить, проявлять инициативу, ответственность; становление умений командной ра- </w:t>
      </w:r>
      <w:r>
        <w:rPr>
          <w:spacing w:val="-2"/>
          <w:sz w:val="24"/>
        </w:rPr>
        <w:t>боты;</w:t>
      </w:r>
    </w:p>
    <w:p w:rsidR="002246E2" w:rsidRDefault="00425798" w:rsidP="00EE71B3">
      <w:pPr>
        <w:pStyle w:val="a5"/>
        <w:numPr>
          <w:ilvl w:val="2"/>
          <w:numId w:val="30"/>
        </w:numPr>
        <w:tabs>
          <w:tab w:val="left" w:pos="1968"/>
          <w:tab w:val="left" w:pos="1969"/>
        </w:tabs>
        <w:spacing w:before="10"/>
        <w:ind w:left="1968"/>
        <w:jc w:val="both"/>
        <w:rPr>
          <w:sz w:val="24"/>
        </w:rPr>
      </w:pPr>
      <w:r>
        <w:rPr>
          <w:w w:val="95"/>
          <w:sz w:val="24"/>
        </w:rPr>
        <w:t>поддержка</w:t>
      </w:r>
      <w:r>
        <w:rPr>
          <w:spacing w:val="27"/>
          <w:sz w:val="24"/>
        </w:rPr>
        <w:t xml:space="preserve"> </w:t>
      </w:r>
      <w:r>
        <w:rPr>
          <w:w w:val="95"/>
          <w:sz w:val="24"/>
        </w:rPr>
        <w:t>детских</w:t>
      </w:r>
      <w:r>
        <w:rPr>
          <w:spacing w:val="27"/>
          <w:sz w:val="24"/>
        </w:rPr>
        <w:t xml:space="preserve"> </w:t>
      </w:r>
      <w:r>
        <w:rPr>
          <w:w w:val="95"/>
          <w:sz w:val="24"/>
        </w:rPr>
        <w:t>объединений,</w:t>
      </w:r>
      <w:r>
        <w:rPr>
          <w:spacing w:val="25"/>
          <w:sz w:val="24"/>
        </w:rPr>
        <w:t xml:space="preserve"> </w:t>
      </w:r>
      <w:r>
        <w:rPr>
          <w:w w:val="95"/>
          <w:sz w:val="24"/>
        </w:rPr>
        <w:t>формирование</w:t>
      </w:r>
      <w:r>
        <w:rPr>
          <w:spacing w:val="37"/>
          <w:sz w:val="24"/>
        </w:rPr>
        <w:t xml:space="preserve"> </w:t>
      </w:r>
      <w:r>
        <w:rPr>
          <w:w w:val="95"/>
          <w:sz w:val="24"/>
        </w:rPr>
        <w:t>умений</w:t>
      </w:r>
      <w:r>
        <w:rPr>
          <w:spacing w:val="40"/>
          <w:sz w:val="24"/>
        </w:rPr>
        <w:t xml:space="preserve"> </w:t>
      </w:r>
      <w:r>
        <w:rPr>
          <w:w w:val="95"/>
          <w:sz w:val="24"/>
        </w:rPr>
        <w:t>ученического</w:t>
      </w:r>
      <w:r>
        <w:rPr>
          <w:spacing w:val="27"/>
          <w:sz w:val="24"/>
        </w:rPr>
        <w:t xml:space="preserve"> </w:t>
      </w:r>
      <w:r>
        <w:rPr>
          <w:spacing w:val="-2"/>
          <w:w w:val="95"/>
          <w:sz w:val="24"/>
        </w:rPr>
        <w:t>самоуправления;</w:t>
      </w:r>
    </w:p>
    <w:p w:rsidR="002246E2" w:rsidRDefault="00373435" w:rsidP="00EE71B3">
      <w:pPr>
        <w:pStyle w:val="a5"/>
        <w:numPr>
          <w:ilvl w:val="2"/>
          <w:numId w:val="30"/>
        </w:numPr>
        <w:tabs>
          <w:tab w:val="left" w:pos="1205"/>
        </w:tabs>
        <w:spacing w:before="84"/>
        <w:ind w:left="1204" w:hanging="309"/>
        <w:jc w:val="both"/>
        <w:rPr>
          <w:sz w:val="24"/>
        </w:rPr>
      </w:pPr>
      <w:r>
        <w:rPr>
          <w:sz w:val="24"/>
        </w:rPr>
        <w:t xml:space="preserve">      </w:t>
      </w:r>
      <w:r w:rsidR="00425798">
        <w:rPr>
          <w:sz w:val="24"/>
        </w:rPr>
        <w:t>формирование</w:t>
      </w:r>
      <w:r w:rsidR="00425798">
        <w:rPr>
          <w:spacing w:val="-3"/>
          <w:sz w:val="24"/>
        </w:rPr>
        <w:t xml:space="preserve"> </w:t>
      </w:r>
      <w:r w:rsidR="00425798">
        <w:rPr>
          <w:sz w:val="24"/>
        </w:rPr>
        <w:t>культуры</w:t>
      </w:r>
      <w:r w:rsidR="00425798">
        <w:rPr>
          <w:spacing w:val="-5"/>
          <w:sz w:val="24"/>
        </w:rPr>
        <w:t xml:space="preserve"> </w:t>
      </w:r>
      <w:r w:rsidR="00425798">
        <w:rPr>
          <w:sz w:val="24"/>
        </w:rPr>
        <w:t>поведения</w:t>
      </w:r>
      <w:r w:rsidR="00425798">
        <w:rPr>
          <w:spacing w:val="-2"/>
          <w:sz w:val="24"/>
        </w:rPr>
        <w:t xml:space="preserve"> </w:t>
      </w:r>
      <w:r w:rsidR="00425798">
        <w:rPr>
          <w:sz w:val="24"/>
        </w:rPr>
        <w:t>в</w:t>
      </w:r>
      <w:r w:rsidR="00425798">
        <w:rPr>
          <w:spacing w:val="-5"/>
          <w:sz w:val="24"/>
        </w:rPr>
        <w:t xml:space="preserve"> </w:t>
      </w:r>
      <w:r w:rsidR="00425798">
        <w:rPr>
          <w:sz w:val="24"/>
        </w:rPr>
        <w:t>информационной</w:t>
      </w:r>
      <w:r w:rsidR="00425798">
        <w:rPr>
          <w:spacing w:val="-3"/>
          <w:sz w:val="24"/>
        </w:rPr>
        <w:t xml:space="preserve"> </w:t>
      </w:r>
      <w:r w:rsidR="00425798">
        <w:rPr>
          <w:spacing w:val="-2"/>
          <w:sz w:val="24"/>
        </w:rPr>
        <w:t>среде.</w:t>
      </w:r>
    </w:p>
    <w:p w:rsidR="002246E2" w:rsidRDefault="00425798">
      <w:pPr>
        <w:pStyle w:val="a3"/>
        <w:spacing w:before="93" w:line="314" w:lineRule="auto"/>
        <w:ind w:left="896" w:right="613" w:firstLine="228"/>
      </w:pPr>
      <w:r>
        <w:t xml:space="preserve">Внеурочная деятельность организуется </w:t>
      </w:r>
      <w:r>
        <w:rPr>
          <w:i/>
        </w:rPr>
        <w:t xml:space="preserve">по направлениям развития личности младшего школь- ника </w:t>
      </w:r>
      <w:r>
        <w:t>с учетом намеченных задач внеурочной деятельности. Все ее формы представляются в дея- тельностных формулировках, что подчеркивает их практико-ориентированные характеристики. При</w:t>
      </w:r>
      <w:r>
        <w:rPr>
          <w:spacing w:val="-6"/>
        </w:rPr>
        <w:t xml:space="preserve"> </w:t>
      </w:r>
      <w:r>
        <w:t>выборе</w:t>
      </w:r>
      <w:r>
        <w:rPr>
          <w:spacing w:val="-8"/>
        </w:rPr>
        <w:t xml:space="preserve"> </w:t>
      </w:r>
      <w:r>
        <w:t>направлений</w:t>
      </w:r>
      <w:r>
        <w:rPr>
          <w:spacing w:val="-10"/>
        </w:rPr>
        <w:t xml:space="preserve"> </w:t>
      </w:r>
      <w:r>
        <w:t>и</w:t>
      </w:r>
      <w:r>
        <w:rPr>
          <w:spacing w:val="-10"/>
        </w:rPr>
        <w:t xml:space="preserve"> </w:t>
      </w:r>
      <w:r>
        <w:t>отборе</w:t>
      </w:r>
      <w:r>
        <w:rPr>
          <w:spacing w:val="-8"/>
        </w:rPr>
        <w:t xml:space="preserve"> </w:t>
      </w:r>
      <w:r>
        <w:t>содержания</w:t>
      </w:r>
      <w:r>
        <w:rPr>
          <w:spacing w:val="-8"/>
        </w:rPr>
        <w:t xml:space="preserve"> </w:t>
      </w:r>
      <w:r>
        <w:t>обучения</w:t>
      </w:r>
      <w:r>
        <w:rPr>
          <w:spacing w:val="-8"/>
        </w:rPr>
        <w:t xml:space="preserve"> </w:t>
      </w:r>
      <w:r>
        <w:t>образовательная</w:t>
      </w:r>
      <w:r>
        <w:rPr>
          <w:spacing w:val="-8"/>
        </w:rPr>
        <w:t xml:space="preserve"> </w:t>
      </w:r>
      <w:r>
        <w:t>организация</w:t>
      </w:r>
      <w:r>
        <w:rPr>
          <w:spacing w:val="-4"/>
        </w:rPr>
        <w:t xml:space="preserve"> </w:t>
      </w:r>
      <w:r>
        <w:t>учитывает:</w:t>
      </w:r>
    </w:p>
    <w:p w:rsidR="002246E2" w:rsidRDefault="00425798" w:rsidP="00EE71B3">
      <w:pPr>
        <w:pStyle w:val="a5"/>
        <w:numPr>
          <w:ilvl w:val="0"/>
          <w:numId w:val="29"/>
        </w:numPr>
        <w:tabs>
          <w:tab w:val="left" w:pos="1260"/>
          <w:tab w:val="left" w:pos="1261"/>
        </w:tabs>
        <w:spacing w:before="9" w:line="312" w:lineRule="auto"/>
        <w:ind w:right="619" w:hanging="12"/>
        <w:jc w:val="left"/>
        <w:rPr>
          <w:rFonts w:ascii="Arial" w:hAnsi="Arial"/>
          <w:sz w:val="20"/>
        </w:rPr>
      </w:pPr>
      <w:r>
        <w:rPr>
          <w:sz w:val="24"/>
        </w:rPr>
        <w:t>особенности образовательной организации (условия функционирования, тип школы, особен- ности контингента, кадровый состав);</w:t>
      </w:r>
    </w:p>
    <w:p w:rsidR="002246E2" w:rsidRDefault="00425798" w:rsidP="00EE71B3">
      <w:pPr>
        <w:pStyle w:val="a5"/>
        <w:numPr>
          <w:ilvl w:val="0"/>
          <w:numId w:val="29"/>
        </w:numPr>
        <w:tabs>
          <w:tab w:val="left" w:pos="1260"/>
          <w:tab w:val="left" w:pos="1261"/>
        </w:tabs>
        <w:spacing w:before="12" w:line="316" w:lineRule="auto"/>
        <w:ind w:right="624" w:hanging="12"/>
        <w:jc w:val="left"/>
        <w:rPr>
          <w:rFonts w:ascii="Arial" w:hAnsi="Arial"/>
          <w:sz w:val="20"/>
        </w:rPr>
      </w:pPr>
      <w:r>
        <w:rPr>
          <w:sz w:val="24"/>
        </w:rPr>
        <w:t>результаты</w:t>
      </w:r>
      <w:r>
        <w:rPr>
          <w:spacing w:val="-15"/>
          <w:sz w:val="24"/>
        </w:rPr>
        <w:t xml:space="preserve"> </w:t>
      </w:r>
      <w:r>
        <w:rPr>
          <w:sz w:val="24"/>
        </w:rPr>
        <w:t>диагностики</w:t>
      </w:r>
      <w:r>
        <w:rPr>
          <w:spacing w:val="-15"/>
          <w:sz w:val="24"/>
        </w:rPr>
        <w:t xml:space="preserve"> </w:t>
      </w:r>
      <w:r>
        <w:rPr>
          <w:sz w:val="24"/>
        </w:rPr>
        <w:t>успеваемости</w:t>
      </w:r>
      <w:r>
        <w:rPr>
          <w:spacing w:val="-15"/>
          <w:sz w:val="24"/>
        </w:rPr>
        <w:t xml:space="preserve"> </w:t>
      </w:r>
      <w:r>
        <w:rPr>
          <w:sz w:val="24"/>
        </w:rPr>
        <w:t>и</w:t>
      </w:r>
      <w:r>
        <w:rPr>
          <w:spacing w:val="-15"/>
          <w:sz w:val="24"/>
        </w:rPr>
        <w:t xml:space="preserve"> </w:t>
      </w:r>
      <w:r>
        <w:rPr>
          <w:sz w:val="24"/>
        </w:rPr>
        <w:t>уровня</w:t>
      </w:r>
      <w:r>
        <w:rPr>
          <w:spacing w:val="-15"/>
          <w:sz w:val="24"/>
        </w:rPr>
        <w:t xml:space="preserve"> </w:t>
      </w:r>
      <w:r>
        <w:rPr>
          <w:sz w:val="24"/>
        </w:rPr>
        <w:t>развития</w:t>
      </w:r>
      <w:r>
        <w:rPr>
          <w:spacing w:val="-15"/>
          <w:sz w:val="24"/>
        </w:rPr>
        <w:t xml:space="preserve"> </w:t>
      </w:r>
      <w:r>
        <w:rPr>
          <w:sz w:val="24"/>
        </w:rPr>
        <w:t>обучающихся,</w:t>
      </w:r>
      <w:r>
        <w:rPr>
          <w:spacing w:val="-15"/>
          <w:sz w:val="24"/>
        </w:rPr>
        <w:t xml:space="preserve"> </w:t>
      </w:r>
      <w:r>
        <w:rPr>
          <w:sz w:val="24"/>
        </w:rPr>
        <w:t>проблемы</w:t>
      </w:r>
      <w:r>
        <w:rPr>
          <w:spacing w:val="-15"/>
          <w:sz w:val="24"/>
        </w:rPr>
        <w:t xml:space="preserve"> </w:t>
      </w:r>
      <w:r>
        <w:rPr>
          <w:sz w:val="24"/>
        </w:rPr>
        <w:t>и</w:t>
      </w:r>
      <w:r>
        <w:rPr>
          <w:spacing w:val="-15"/>
          <w:sz w:val="24"/>
        </w:rPr>
        <w:t xml:space="preserve"> </w:t>
      </w:r>
      <w:r>
        <w:rPr>
          <w:sz w:val="24"/>
        </w:rPr>
        <w:t>трудности их учебной деятельности;</w:t>
      </w:r>
    </w:p>
    <w:p w:rsidR="002246E2" w:rsidRDefault="00425798" w:rsidP="00EE71B3">
      <w:pPr>
        <w:pStyle w:val="a5"/>
        <w:numPr>
          <w:ilvl w:val="0"/>
          <w:numId w:val="29"/>
        </w:numPr>
        <w:tabs>
          <w:tab w:val="left" w:pos="1260"/>
          <w:tab w:val="left" w:pos="1261"/>
        </w:tabs>
        <w:spacing w:line="316" w:lineRule="auto"/>
        <w:ind w:right="622" w:hanging="12"/>
        <w:jc w:val="left"/>
        <w:rPr>
          <w:rFonts w:ascii="Arial" w:hAnsi="Arial"/>
          <w:sz w:val="20"/>
        </w:rPr>
      </w:pPr>
      <w:r>
        <w:rPr>
          <w:sz w:val="24"/>
        </w:rPr>
        <w:t>возможность обеспечить условия для организации разнообразных внеурочных занятий и их содержательная связь с урочной деятельностью;</w:t>
      </w:r>
    </w:p>
    <w:p w:rsidR="002246E2" w:rsidRDefault="00425798" w:rsidP="00EE71B3">
      <w:pPr>
        <w:pStyle w:val="a5"/>
        <w:numPr>
          <w:ilvl w:val="0"/>
          <w:numId w:val="29"/>
        </w:numPr>
        <w:tabs>
          <w:tab w:val="left" w:pos="1260"/>
          <w:tab w:val="left" w:pos="1261"/>
        </w:tabs>
        <w:spacing w:before="2" w:line="312" w:lineRule="auto"/>
        <w:ind w:right="613" w:hanging="12"/>
        <w:jc w:val="left"/>
        <w:rPr>
          <w:rFonts w:ascii="Arial" w:hAnsi="Arial"/>
          <w:sz w:val="20"/>
        </w:rPr>
      </w:pPr>
      <w:r>
        <w:rPr>
          <w:sz w:val="24"/>
        </w:rPr>
        <w:t>особенности</w:t>
      </w:r>
      <w:r>
        <w:rPr>
          <w:spacing w:val="40"/>
          <w:sz w:val="24"/>
        </w:rPr>
        <w:t xml:space="preserve"> </w:t>
      </w:r>
      <w:r>
        <w:rPr>
          <w:sz w:val="24"/>
        </w:rPr>
        <w:t>информационно-образовательной</w:t>
      </w:r>
      <w:r>
        <w:rPr>
          <w:spacing w:val="40"/>
          <w:sz w:val="24"/>
        </w:rPr>
        <w:t xml:space="preserve"> </w:t>
      </w:r>
      <w:r>
        <w:rPr>
          <w:sz w:val="24"/>
        </w:rPr>
        <w:t>среды</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нацио- нальные и культурные особенности региона, где находится образовательная организация.</w:t>
      </w:r>
    </w:p>
    <w:p w:rsidR="002246E2" w:rsidRDefault="002246E2">
      <w:pPr>
        <w:pStyle w:val="a3"/>
        <w:spacing w:before="10"/>
        <w:jc w:val="left"/>
        <w:rPr>
          <w:sz w:val="38"/>
        </w:rPr>
      </w:pPr>
    </w:p>
    <w:p w:rsidR="005842F6" w:rsidRDefault="005842F6">
      <w:pPr>
        <w:pStyle w:val="a3"/>
        <w:spacing w:before="10"/>
        <w:jc w:val="left"/>
        <w:rPr>
          <w:sz w:val="38"/>
        </w:rPr>
      </w:pPr>
    </w:p>
    <w:p w:rsidR="005842F6" w:rsidRDefault="005842F6">
      <w:pPr>
        <w:pStyle w:val="a3"/>
        <w:spacing w:before="10"/>
        <w:jc w:val="left"/>
        <w:rPr>
          <w:sz w:val="38"/>
        </w:rPr>
      </w:pPr>
    </w:p>
    <w:p w:rsidR="005842F6" w:rsidRDefault="005842F6">
      <w:pPr>
        <w:pStyle w:val="a3"/>
        <w:spacing w:before="10"/>
        <w:jc w:val="left"/>
        <w:rPr>
          <w:sz w:val="38"/>
        </w:rPr>
      </w:pPr>
    </w:p>
    <w:p w:rsidR="005842F6" w:rsidRDefault="005842F6">
      <w:pPr>
        <w:pStyle w:val="a3"/>
        <w:spacing w:before="10"/>
        <w:jc w:val="left"/>
        <w:rPr>
          <w:sz w:val="38"/>
        </w:rPr>
      </w:pPr>
    </w:p>
    <w:p w:rsidR="005842F6" w:rsidRDefault="005842F6">
      <w:pPr>
        <w:pStyle w:val="a3"/>
        <w:spacing w:before="10"/>
        <w:jc w:val="left"/>
        <w:rPr>
          <w:sz w:val="38"/>
        </w:rPr>
      </w:pPr>
    </w:p>
    <w:p w:rsidR="002246E2" w:rsidRDefault="00425798">
      <w:pPr>
        <w:pStyle w:val="2"/>
        <w:ind w:left="1944"/>
      </w:pPr>
      <w:r>
        <w:t>Направления</w:t>
      </w:r>
      <w:r>
        <w:rPr>
          <w:spacing w:val="-8"/>
        </w:rPr>
        <w:t xml:space="preserve"> </w:t>
      </w:r>
      <w:r>
        <w:t>внеурочной</w:t>
      </w:r>
      <w:r>
        <w:rPr>
          <w:spacing w:val="-2"/>
        </w:rPr>
        <w:t xml:space="preserve"> </w:t>
      </w:r>
      <w:r>
        <w:t>деятельности</w:t>
      </w:r>
      <w:r>
        <w:rPr>
          <w:spacing w:val="-3"/>
        </w:rPr>
        <w:t xml:space="preserve"> </w:t>
      </w:r>
      <w:r>
        <w:t>и</w:t>
      </w:r>
      <w:r>
        <w:rPr>
          <w:spacing w:val="-6"/>
        </w:rPr>
        <w:t xml:space="preserve"> </w:t>
      </w:r>
      <w:r>
        <w:t>их</w:t>
      </w:r>
      <w:r>
        <w:rPr>
          <w:spacing w:val="-8"/>
        </w:rPr>
        <w:t xml:space="preserve"> </w:t>
      </w:r>
      <w:r>
        <w:t>содержательное</w:t>
      </w:r>
      <w:r>
        <w:rPr>
          <w:spacing w:val="-2"/>
        </w:rPr>
        <w:t xml:space="preserve"> наполнение</w:t>
      </w:r>
    </w:p>
    <w:p w:rsidR="002246E2" w:rsidRDefault="00425798" w:rsidP="00EE71B3">
      <w:pPr>
        <w:pStyle w:val="a5"/>
        <w:numPr>
          <w:ilvl w:val="3"/>
          <w:numId w:val="30"/>
        </w:numPr>
        <w:tabs>
          <w:tab w:val="left" w:pos="1968"/>
          <w:tab w:val="left" w:pos="1969"/>
        </w:tabs>
        <w:spacing w:before="84" w:line="314" w:lineRule="auto"/>
        <w:ind w:right="606" w:firstLine="228"/>
        <w:rPr>
          <w:sz w:val="24"/>
        </w:rPr>
      </w:pPr>
      <w:r>
        <w:rPr>
          <w:b/>
          <w:sz w:val="24"/>
        </w:rPr>
        <w:t xml:space="preserve">Спортивно-оздоровительная деятельность </w:t>
      </w:r>
      <w:r>
        <w:rPr>
          <w:sz w:val="24"/>
        </w:rPr>
        <w:t>направлена на физическое развитие школьника,</w:t>
      </w:r>
      <w:r>
        <w:rPr>
          <w:spacing w:val="-13"/>
          <w:sz w:val="24"/>
        </w:rPr>
        <w:t xml:space="preserve"> </w:t>
      </w:r>
      <w:r>
        <w:rPr>
          <w:sz w:val="24"/>
        </w:rPr>
        <w:t>углубление</w:t>
      </w:r>
      <w:r>
        <w:rPr>
          <w:spacing w:val="-13"/>
          <w:sz w:val="24"/>
        </w:rPr>
        <w:t xml:space="preserve"> </w:t>
      </w:r>
      <w:r>
        <w:rPr>
          <w:sz w:val="24"/>
        </w:rPr>
        <w:t>знаний</w:t>
      </w:r>
      <w:r>
        <w:rPr>
          <w:spacing w:val="-15"/>
          <w:sz w:val="24"/>
        </w:rPr>
        <w:t xml:space="preserve"> </w:t>
      </w:r>
      <w:r>
        <w:rPr>
          <w:sz w:val="24"/>
        </w:rPr>
        <w:t>об</w:t>
      </w:r>
      <w:r>
        <w:rPr>
          <w:spacing w:val="-14"/>
          <w:sz w:val="24"/>
        </w:rPr>
        <w:t xml:space="preserve"> </w:t>
      </w:r>
      <w:r>
        <w:rPr>
          <w:sz w:val="24"/>
        </w:rPr>
        <w:t>организации</w:t>
      </w:r>
      <w:r>
        <w:rPr>
          <w:spacing w:val="-15"/>
          <w:sz w:val="24"/>
        </w:rPr>
        <w:t xml:space="preserve"> </w:t>
      </w:r>
      <w:r>
        <w:rPr>
          <w:sz w:val="24"/>
        </w:rPr>
        <w:t>жизни</w:t>
      </w:r>
      <w:r>
        <w:rPr>
          <w:spacing w:val="-15"/>
          <w:sz w:val="24"/>
        </w:rPr>
        <w:t xml:space="preserve"> </w:t>
      </w:r>
      <w:r>
        <w:rPr>
          <w:sz w:val="24"/>
        </w:rPr>
        <w:t>и</w:t>
      </w:r>
      <w:r>
        <w:rPr>
          <w:spacing w:val="-15"/>
          <w:sz w:val="24"/>
        </w:rPr>
        <w:t xml:space="preserve"> </w:t>
      </w:r>
      <w:r>
        <w:rPr>
          <w:sz w:val="24"/>
        </w:rPr>
        <w:t>деятельности</w:t>
      </w:r>
      <w:r>
        <w:rPr>
          <w:spacing w:val="-15"/>
          <w:sz w:val="24"/>
        </w:rPr>
        <w:t xml:space="preserve"> </w:t>
      </w:r>
      <w:r>
        <w:rPr>
          <w:sz w:val="24"/>
        </w:rPr>
        <w:t>с</w:t>
      </w:r>
      <w:r>
        <w:rPr>
          <w:spacing w:val="-10"/>
          <w:sz w:val="24"/>
        </w:rPr>
        <w:t xml:space="preserve"> </w:t>
      </w:r>
      <w:r>
        <w:rPr>
          <w:sz w:val="24"/>
        </w:rPr>
        <w:t>учетом</w:t>
      </w:r>
      <w:r>
        <w:rPr>
          <w:spacing w:val="-15"/>
          <w:sz w:val="24"/>
        </w:rPr>
        <w:t xml:space="preserve"> </w:t>
      </w:r>
      <w:r>
        <w:rPr>
          <w:sz w:val="24"/>
        </w:rPr>
        <w:t>соблюдения</w:t>
      </w:r>
      <w:r>
        <w:rPr>
          <w:spacing w:val="-14"/>
          <w:sz w:val="24"/>
        </w:rPr>
        <w:t xml:space="preserve"> </w:t>
      </w:r>
      <w:r>
        <w:rPr>
          <w:sz w:val="24"/>
        </w:rPr>
        <w:t>правил здорового безопасного образа жизни.</w:t>
      </w:r>
    </w:p>
    <w:p w:rsidR="002246E2" w:rsidRDefault="00425798" w:rsidP="00EE71B3">
      <w:pPr>
        <w:pStyle w:val="a5"/>
        <w:numPr>
          <w:ilvl w:val="3"/>
          <w:numId w:val="30"/>
        </w:numPr>
        <w:tabs>
          <w:tab w:val="left" w:pos="1968"/>
          <w:tab w:val="left" w:pos="1969"/>
        </w:tabs>
        <w:spacing w:before="8" w:line="316" w:lineRule="auto"/>
        <w:ind w:right="620" w:firstLine="228"/>
        <w:rPr>
          <w:sz w:val="24"/>
        </w:rPr>
      </w:pPr>
      <w:r>
        <w:rPr>
          <w:b/>
          <w:sz w:val="24"/>
        </w:rPr>
        <w:t xml:space="preserve">Проектно-исследовательская деятельность </w:t>
      </w:r>
      <w:r>
        <w:rPr>
          <w:sz w:val="24"/>
        </w:rPr>
        <w:t>организуется как углубленное изучение учебных предметов в процессе совместной деятельности по выполнению проектов.</w:t>
      </w:r>
    </w:p>
    <w:p w:rsidR="002246E2" w:rsidRDefault="00425798" w:rsidP="00EE71B3">
      <w:pPr>
        <w:pStyle w:val="a5"/>
        <w:numPr>
          <w:ilvl w:val="3"/>
          <w:numId w:val="30"/>
        </w:numPr>
        <w:tabs>
          <w:tab w:val="left" w:pos="1968"/>
          <w:tab w:val="left" w:pos="1969"/>
        </w:tabs>
        <w:spacing w:before="4" w:line="312" w:lineRule="auto"/>
        <w:ind w:right="611" w:firstLine="228"/>
        <w:rPr>
          <w:sz w:val="24"/>
        </w:rPr>
      </w:pPr>
      <w:r>
        <w:rPr>
          <w:b/>
          <w:sz w:val="24"/>
        </w:rPr>
        <w:t>Коммуникативная</w:t>
      </w:r>
      <w:r>
        <w:rPr>
          <w:b/>
          <w:spacing w:val="-1"/>
          <w:sz w:val="24"/>
        </w:rPr>
        <w:t xml:space="preserve"> </w:t>
      </w:r>
      <w:r>
        <w:rPr>
          <w:b/>
          <w:sz w:val="24"/>
        </w:rPr>
        <w:t xml:space="preserve">деятельность </w:t>
      </w:r>
      <w:r>
        <w:rPr>
          <w:sz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2246E2" w:rsidRDefault="00425798" w:rsidP="00EE71B3">
      <w:pPr>
        <w:pStyle w:val="a5"/>
        <w:numPr>
          <w:ilvl w:val="3"/>
          <w:numId w:val="30"/>
        </w:numPr>
        <w:tabs>
          <w:tab w:val="left" w:pos="1968"/>
          <w:tab w:val="left" w:pos="1969"/>
        </w:tabs>
        <w:spacing w:before="10" w:line="314" w:lineRule="auto"/>
        <w:ind w:right="608" w:firstLine="228"/>
        <w:rPr>
          <w:sz w:val="24"/>
        </w:rPr>
      </w:pPr>
      <w:r>
        <w:rPr>
          <w:b/>
          <w:sz w:val="24"/>
        </w:rPr>
        <w:t xml:space="preserve">Художественно-эстетическая творческая деятельность </w:t>
      </w:r>
      <w:r>
        <w:rPr>
          <w:sz w:val="24"/>
        </w:rPr>
        <w:t>организуется как система разнообразных творческих мастерских по развитию художественного творчества, способности к импровизации,</w:t>
      </w:r>
      <w:r>
        <w:rPr>
          <w:spacing w:val="-2"/>
          <w:sz w:val="24"/>
        </w:rPr>
        <w:t xml:space="preserve"> </w:t>
      </w:r>
      <w:r>
        <w:rPr>
          <w:sz w:val="24"/>
        </w:rPr>
        <w:t>драматизации,</w:t>
      </w:r>
      <w:r>
        <w:rPr>
          <w:spacing w:val="-2"/>
          <w:sz w:val="24"/>
        </w:rPr>
        <w:t xml:space="preserve"> </w:t>
      </w:r>
      <w:r>
        <w:rPr>
          <w:sz w:val="24"/>
        </w:rPr>
        <w:t>выразительному</w:t>
      </w:r>
      <w:r>
        <w:rPr>
          <w:spacing w:val="-9"/>
          <w:sz w:val="24"/>
        </w:rPr>
        <w:t xml:space="preserve"> </w:t>
      </w:r>
      <w:r>
        <w:rPr>
          <w:sz w:val="24"/>
        </w:rPr>
        <w:t>чтению,</w:t>
      </w:r>
      <w:r>
        <w:rPr>
          <w:spacing w:val="-2"/>
          <w:sz w:val="24"/>
        </w:rPr>
        <w:t xml:space="preserve"> </w:t>
      </w:r>
      <w:r>
        <w:rPr>
          <w:sz w:val="24"/>
        </w:rPr>
        <w:t>а также становлению</w:t>
      </w:r>
      <w:r>
        <w:rPr>
          <w:spacing w:val="-1"/>
          <w:sz w:val="24"/>
        </w:rPr>
        <w:t xml:space="preserve"> </w:t>
      </w:r>
      <w:r>
        <w:rPr>
          <w:sz w:val="24"/>
        </w:rPr>
        <w:t>умений участвовать в театрализованной деятельности.</w:t>
      </w:r>
    </w:p>
    <w:p w:rsidR="002246E2" w:rsidRDefault="00425798" w:rsidP="00EE71B3">
      <w:pPr>
        <w:pStyle w:val="a5"/>
        <w:numPr>
          <w:ilvl w:val="3"/>
          <w:numId w:val="30"/>
        </w:numPr>
        <w:tabs>
          <w:tab w:val="left" w:pos="1968"/>
          <w:tab w:val="left" w:pos="1969"/>
        </w:tabs>
        <w:spacing w:before="6" w:line="316" w:lineRule="auto"/>
        <w:ind w:right="614" w:firstLine="228"/>
        <w:rPr>
          <w:sz w:val="24"/>
        </w:rPr>
      </w:pPr>
      <w:r>
        <w:rPr>
          <w:b/>
          <w:sz w:val="24"/>
        </w:rPr>
        <w:t xml:space="preserve">Информационная культура </w:t>
      </w:r>
      <w:r>
        <w:rPr>
          <w:sz w:val="24"/>
        </w:rPr>
        <w:t>предполагает учебные курсы в рамках внеурочной дея- тельности, которые формируют представления младших школьников о разнообразных современ- ных информационных средствах и навыки выполнения разных видов работ на компьютере.</w:t>
      </w:r>
    </w:p>
    <w:p w:rsidR="002246E2" w:rsidRDefault="00425798" w:rsidP="00EE71B3">
      <w:pPr>
        <w:pStyle w:val="a5"/>
        <w:numPr>
          <w:ilvl w:val="3"/>
          <w:numId w:val="30"/>
        </w:numPr>
        <w:tabs>
          <w:tab w:val="left" w:pos="1968"/>
          <w:tab w:val="left" w:pos="1969"/>
        </w:tabs>
        <w:spacing w:line="314" w:lineRule="auto"/>
        <w:ind w:right="610" w:firstLine="228"/>
        <w:rPr>
          <w:sz w:val="24"/>
        </w:rPr>
      </w:pPr>
      <w:r>
        <w:rPr>
          <w:b/>
          <w:sz w:val="24"/>
        </w:rPr>
        <w:t>Интеллектуальные</w:t>
      </w:r>
      <w:r>
        <w:rPr>
          <w:b/>
          <w:spacing w:val="-14"/>
          <w:sz w:val="24"/>
        </w:rPr>
        <w:t xml:space="preserve"> </w:t>
      </w:r>
      <w:r>
        <w:rPr>
          <w:b/>
          <w:sz w:val="24"/>
        </w:rPr>
        <w:t>марафоны</w:t>
      </w:r>
      <w:r>
        <w:rPr>
          <w:b/>
          <w:spacing w:val="-9"/>
          <w:sz w:val="24"/>
        </w:rPr>
        <w:t xml:space="preserve"> </w:t>
      </w:r>
      <w:r>
        <w:rPr>
          <w:sz w:val="24"/>
        </w:rPr>
        <w:t>—</w:t>
      </w:r>
      <w:r>
        <w:rPr>
          <w:spacing w:val="-12"/>
          <w:sz w:val="24"/>
        </w:rPr>
        <w:t xml:space="preserve"> </w:t>
      </w:r>
      <w:r>
        <w:rPr>
          <w:sz w:val="24"/>
        </w:rPr>
        <w:t>система</w:t>
      </w:r>
      <w:r>
        <w:rPr>
          <w:spacing w:val="-10"/>
          <w:sz w:val="24"/>
        </w:rPr>
        <w:t xml:space="preserve"> </w:t>
      </w:r>
      <w:r>
        <w:rPr>
          <w:sz w:val="24"/>
        </w:rPr>
        <w:t>интеллектуальных</w:t>
      </w:r>
      <w:r>
        <w:rPr>
          <w:spacing w:val="-13"/>
          <w:sz w:val="24"/>
        </w:rPr>
        <w:t xml:space="preserve"> </w:t>
      </w:r>
      <w:r>
        <w:rPr>
          <w:sz w:val="24"/>
        </w:rPr>
        <w:t>соревновательных</w:t>
      </w:r>
      <w:r>
        <w:rPr>
          <w:spacing w:val="-13"/>
          <w:sz w:val="24"/>
        </w:rPr>
        <w:t xml:space="preserve"> </w:t>
      </w:r>
      <w:r>
        <w:rPr>
          <w:sz w:val="24"/>
        </w:rPr>
        <w:t>меро- приятий, которые призваны развивать общую культуру и эрудицию обучающегося, его познава- тельные интересу и способности к самообразованию.</w:t>
      </w:r>
    </w:p>
    <w:p w:rsidR="002246E2" w:rsidRDefault="00425798" w:rsidP="00EE71B3">
      <w:pPr>
        <w:pStyle w:val="a5"/>
        <w:numPr>
          <w:ilvl w:val="3"/>
          <w:numId w:val="30"/>
        </w:numPr>
        <w:tabs>
          <w:tab w:val="left" w:pos="1968"/>
          <w:tab w:val="left" w:pos="1969"/>
        </w:tabs>
        <w:spacing w:before="7" w:line="314" w:lineRule="auto"/>
        <w:ind w:right="608" w:firstLine="228"/>
        <w:rPr>
          <w:sz w:val="24"/>
        </w:rPr>
      </w:pPr>
      <w:r>
        <w:rPr>
          <w:b/>
          <w:sz w:val="24"/>
        </w:rPr>
        <w:t>«Учение</w:t>
      </w:r>
      <w:r>
        <w:rPr>
          <w:b/>
          <w:spacing w:val="-11"/>
          <w:sz w:val="24"/>
        </w:rPr>
        <w:t xml:space="preserve"> </w:t>
      </w:r>
      <w:r>
        <w:rPr>
          <w:b/>
          <w:sz w:val="24"/>
        </w:rPr>
        <w:t>с</w:t>
      </w:r>
      <w:r>
        <w:rPr>
          <w:b/>
          <w:spacing w:val="-13"/>
          <w:sz w:val="24"/>
        </w:rPr>
        <w:t xml:space="preserve"> </w:t>
      </w:r>
      <w:r>
        <w:rPr>
          <w:b/>
          <w:sz w:val="24"/>
        </w:rPr>
        <w:t>увлечением!»</w:t>
      </w:r>
      <w:r>
        <w:rPr>
          <w:b/>
          <w:spacing w:val="-7"/>
          <w:sz w:val="24"/>
        </w:rPr>
        <w:t xml:space="preserve"> </w:t>
      </w:r>
      <w:r>
        <w:rPr>
          <w:sz w:val="24"/>
        </w:rPr>
        <w:t>включает</w:t>
      </w:r>
      <w:r>
        <w:rPr>
          <w:spacing w:val="-11"/>
          <w:sz w:val="24"/>
        </w:rPr>
        <w:t xml:space="preserve"> </w:t>
      </w:r>
      <w:r>
        <w:rPr>
          <w:sz w:val="24"/>
        </w:rPr>
        <w:t>систему</w:t>
      </w:r>
      <w:r>
        <w:rPr>
          <w:spacing w:val="-15"/>
          <w:sz w:val="24"/>
        </w:rPr>
        <w:t xml:space="preserve"> </w:t>
      </w:r>
      <w:r>
        <w:rPr>
          <w:sz w:val="24"/>
        </w:rPr>
        <w:t>занятий</w:t>
      </w:r>
      <w:r>
        <w:rPr>
          <w:spacing w:val="-11"/>
          <w:sz w:val="24"/>
        </w:rPr>
        <w:t xml:space="preserve"> </w:t>
      </w:r>
      <w:r>
        <w:rPr>
          <w:sz w:val="24"/>
        </w:rPr>
        <w:t>в</w:t>
      </w:r>
      <w:r>
        <w:rPr>
          <w:spacing w:val="-12"/>
          <w:sz w:val="24"/>
        </w:rPr>
        <w:t xml:space="preserve"> </w:t>
      </w:r>
      <w:r>
        <w:rPr>
          <w:sz w:val="24"/>
        </w:rPr>
        <w:t>зоне</w:t>
      </w:r>
      <w:r>
        <w:rPr>
          <w:spacing w:val="-10"/>
          <w:sz w:val="24"/>
        </w:rPr>
        <w:t xml:space="preserve"> </w:t>
      </w:r>
      <w:r>
        <w:rPr>
          <w:sz w:val="24"/>
        </w:rPr>
        <w:t>ближайшего</w:t>
      </w:r>
      <w:r>
        <w:rPr>
          <w:spacing w:val="-10"/>
          <w:sz w:val="24"/>
        </w:rPr>
        <w:t xml:space="preserve"> </w:t>
      </w:r>
      <w:r>
        <w:rPr>
          <w:sz w:val="24"/>
        </w:rPr>
        <w:t>развития,</w:t>
      </w:r>
      <w:r>
        <w:rPr>
          <w:spacing w:val="-10"/>
          <w:sz w:val="24"/>
        </w:rPr>
        <w:t xml:space="preserve"> </w:t>
      </w:r>
      <w:r>
        <w:rPr>
          <w:sz w:val="24"/>
        </w:rPr>
        <w:t>когда учитель непосредственно помогает обучающемуся преодолеть трудности, возникшие при изуче- нии разных предметов.</w:t>
      </w:r>
    </w:p>
    <w:p w:rsidR="002246E2" w:rsidRDefault="00425798">
      <w:pPr>
        <w:spacing w:before="12"/>
        <w:ind w:left="1140"/>
        <w:jc w:val="both"/>
        <w:rPr>
          <w:sz w:val="24"/>
        </w:rPr>
      </w:pPr>
      <w:r>
        <w:rPr>
          <w:sz w:val="24"/>
        </w:rPr>
        <w:t>Выбор</w:t>
      </w:r>
      <w:r>
        <w:rPr>
          <w:spacing w:val="-4"/>
          <w:sz w:val="24"/>
        </w:rPr>
        <w:t xml:space="preserve"> </w:t>
      </w:r>
      <w:r>
        <w:rPr>
          <w:b/>
          <w:sz w:val="24"/>
        </w:rPr>
        <w:t>форм</w:t>
      </w:r>
      <w:r>
        <w:rPr>
          <w:b/>
          <w:spacing w:val="-2"/>
          <w:sz w:val="24"/>
        </w:rPr>
        <w:t xml:space="preserve"> </w:t>
      </w:r>
      <w:r>
        <w:rPr>
          <w:b/>
          <w:sz w:val="24"/>
        </w:rPr>
        <w:t>организации</w:t>
      </w:r>
      <w:r>
        <w:rPr>
          <w:b/>
          <w:spacing w:val="-5"/>
          <w:sz w:val="24"/>
        </w:rPr>
        <w:t xml:space="preserve"> </w:t>
      </w:r>
      <w:r>
        <w:rPr>
          <w:b/>
          <w:sz w:val="24"/>
        </w:rPr>
        <w:t>внеурочной</w:t>
      </w:r>
      <w:r>
        <w:rPr>
          <w:b/>
          <w:spacing w:val="-5"/>
          <w:sz w:val="24"/>
        </w:rPr>
        <w:t xml:space="preserve"> </w:t>
      </w:r>
      <w:r>
        <w:rPr>
          <w:b/>
          <w:sz w:val="24"/>
        </w:rPr>
        <w:t>деятельности</w:t>
      </w:r>
      <w:r>
        <w:rPr>
          <w:b/>
          <w:spacing w:val="1"/>
          <w:sz w:val="24"/>
        </w:rPr>
        <w:t xml:space="preserve"> </w:t>
      </w:r>
      <w:r>
        <w:rPr>
          <w:sz w:val="24"/>
        </w:rPr>
        <w:t>подчиняется</w:t>
      </w:r>
      <w:r>
        <w:rPr>
          <w:spacing w:val="-5"/>
          <w:sz w:val="24"/>
        </w:rPr>
        <w:t xml:space="preserve"> </w:t>
      </w:r>
      <w:r>
        <w:rPr>
          <w:sz w:val="24"/>
        </w:rPr>
        <w:t>следующим</w:t>
      </w:r>
      <w:r>
        <w:rPr>
          <w:spacing w:val="-6"/>
          <w:sz w:val="24"/>
        </w:rPr>
        <w:t xml:space="preserve"> </w:t>
      </w:r>
      <w:r>
        <w:rPr>
          <w:spacing w:val="-2"/>
          <w:sz w:val="24"/>
        </w:rPr>
        <w:t>требованиям:</w:t>
      </w:r>
    </w:p>
    <w:p w:rsidR="002246E2" w:rsidRDefault="00425798" w:rsidP="00EE71B3">
      <w:pPr>
        <w:pStyle w:val="a5"/>
        <w:numPr>
          <w:ilvl w:val="0"/>
          <w:numId w:val="29"/>
        </w:numPr>
        <w:tabs>
          <w:tab w:val="left" w:pos="1604"/>
          <w:tab w:val="left" w:pos="1605"/>
        </w:tabs>
        <w:spacing w:before="72" w:line="316" w:lineRule="auto"/>
        <w:ind w:left="1604" w:right="609" w:hanging="708"/>
        <w:rPr>
          <w:rFonts w:ascii="Arial" w:hAnsi="Arial"/>
          <w:sz w:val="20"/>
        </w:rPr>
      </w:pPr>
      <w:r>
        <w:rPr>
          <w:sz w:val="24"/>
        </w:rPr>
        <w:t>целесообразность</w:t>
      </w:r>
      <w:r>
        <w:rPr>
          <w:spacing w:val="-7"/>
          <w:sz w:val="24"/>
        </w:rPr>
        <w:t xml:space="preserve"> </w:t>
      </w:r>
      <w:r>
        <w:rPr>
          <w:sz w:val="24"/>
        </w:rPr>
        <w:t>использования</w:t>
      </w:r>
      <w:r>
        <w:rPr>
          <w:spacing w:val="-8"/>
          <w:sz w:val="24"/>
        </w:rPr>
        <w:t xml:space="preserve"> </w:t>
      </w:r>
      <w:r>
        <w:rPr>
          <w:sz w:val="24"/>
        </w:rPr>
        <w:t>данной</w:t>
      </w:r>
      <w:r>
        <w:rPr>
          <w:spacing w:val="-6"/>
          <w:sz w:val="24"/>
        </w:rPr>
        <w:t xml:space="preserve"> </w:t>
      </w:r>
      <w:r>
        <w:rPr>
          <w:sz w:val="24"/>
        </w:rPr>
        <w:t>формы</w:t>
      </w:r>
      <w:r>
        <w:rPr>
          <w:spacing w:val="-7"/>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поставленных</w:t>
      </w:r>
      <w:r>
        <w:rPr>
          <w:spacing w:val="-5"/>
          <w:sz w:val="24"/>
        </w:rPr>
        <w:t xml:space="preserve"> </w:t>
      </w:r>
      <w:r>
        <w:rPr>
          <w:sz w:val="24"/>
        </w:rPr>
        <w:t>задач</w:t>
      </w:r>
      <w:r>
        <w:rPr>
          <w:spacing w:val="-6"/>
          <w:sz w:val="24"/>
        </w:rPr>
        <w:t xml:space="preserve"> </w:t>
      </w:r>
      <w:r>
        <w:rPr>
          <w:sz w:val="24"/>
        </w:rPr>
        <w:t>конкрет- ного направления;</w:t>
      </w:r>
    </w:p>
    <w:p w:rsidR="002246E2" w:rsidRDefault="00425798" w:rsidP="00EE71B3">
      <w:pPr>
        <w:pStyle w:val="a5"/>
        <w:numPr>
          <w:ilvl w:val="0"/>
          <w:numId w:val="29"/>
        </w:numPr>
        <w:tabs>
          <w:tab w:val="left" w:pos="1604"/>
          <w:tab w:val="left" w:pos="1605"/>
        </w:tabs>
        <w:spacing w:before="4" w:line="314" w:lineRule="auto"/>
        <w:ind w:left="1604" w:right="616" w:hanging="708"/>
        <w:rPr>
          <w:rFonts w:ascii="Arial" w:hAnsi="Arial"/>
          <w:sz w:val="20"/>
        </w:rPr>
      </w:pPr>
      <w:r>
        <w:rPr>
          <w:sz w:val="24"/>
        </w:rPr>
        <w:t>преобладание практико-ориентированных форм, обеспечивающих непосредственное ак- тивное участие обучающегося в практической деятельности, в том числе совместной (пар- ной, групповой, коллективной);</w:t>
      </w:r>
    </w:p>
    <w:p w:rsidR="002246E2" w:rsidRDefault="00425798" w:rsidP="00EE71B3">
      <w:pPr>
        <w:pStyle w:val="a5"/>
        <w:numPr>
          <w:ilvl w:val="0"/>
          <w:numId w:val="29"/>
        </w:numPr>
        <w:tabs>
          <w:tab w:val="left" w:pos="1604"/>
          <w:tab w:val="left" w:pos="1605"/>
        </w:tabs>
        <w:spacing w:before="7" w:line="314" w:lineRule="auto"/>
        <w:ind w:left="1604" w:right="618" w:hanging="708"/>
        <w:rPr>
          <w:rFonts w:ascii="Arial" w:hAnsi="Arial"/>
          <w:sz w:val="20"/>
        </w:rPr>
      </w:pPr>
      <w:r>
        <w:rPr>
          <w:sz w:val="24"/>
        </w:rPr>
        <w:t>учет специфики коммуникативной деятельности, которая сопровождает то или иное направление внеучебной деятельности;</w:t>
      </w:r>
    </w:p>
    <w:p w:rsidR="002246E2" w:rsidRDefault="00425798" w:rsidP="00EE71B3">
      <w:pPr>
        <w:pStyle w:val="a5"/>
        <w:numPr>
          <w:ilvl w:val="0"/>
          <w:numId w:val="29"/>
        </w:numPr>
        <w:tabs>
          <w:tab w:val="left" w:pos="1604"/>
          <w:tab w:val="left" w:pos="1605"/>
        </w:tabs>
        <w:spacing w:before="9" w:line="261" w:lineRule="auto"/>
        <w:ind w:left="1604" w:right="616" w:hanging="708"/>
        <w:rPr>
          <w:rFonts w:ascii="Arial" w:hAnsi="Arial"/>
          <w:sz w:val="20"/>
        </w:rPr>
      </w:pPr>
      <w:r>
        <w:rPr>
          <w:sz w:val="24"/>
        </w:rPr>
        <w:t>использование форм организации, предполагающих использование средств ИКТ. Возможными</w:t>
      </w:r>
      <w:r>
        <w:rPr>
          <w:spacing w:val="40"/>
          <w:sz w:val="24"/>
        </w:rPr>
        <w:t xml:space="preserve"> </w:t>
      </w:r>
      <w:r>
        <w:rPr>
          <w:sz w:val="24"/>
        </w:rPr>
        <w:t>формами</w:t>
      </w:r>
      <w:r>
        <w:rPr>
          <w:spacing w:val="40"/>
          <w:sz w:val="24"/>
        </w:rPr>
        <w:t xml:space="preserve"> </w:t>
      </w:r>
      <w:r>
        <w:rPr>
          <w:sz w:val="24"/>
        </w:rPr>
        <w:t>организации</w:t>
      </w:r>
      <w:r>
        <w:rPr>
          <w:spacing w:val="40"/>
          <w:sz w:val="24"/>
        </w:rPr>
        <w:t xml:space="preserve"> </w:t>
      </w:r>
      <w:r>
        <w:rPr>
          <w:sz w:val="24"/>
        </w:rPr>
        <w:t>внеурочной</w:t>
      </w:r>
      <w:r>
        <w:rPr>
          <w:spacing w:val="40"/>
          <w:sz w:val="24"/>
        </w:rPr>
        <w:t xml:space="preserve"> </w:t>
      </w:r>
      <w:r>
        <w:rPr>
          <w:sz w:val="24"/>
        </w:rPr>
        <w:t>деятельности</w:t>
      </w:r>
      <w:r>
        <w:rPr>
          <w:spacing w:val="40"/>
          <w:sz w:val="24"/>
        </w:rPr>
        <w:t xml:space="preserve"> </w:t>
      </w:r>
      <w:r>
        <w:rPr>
          <w:sz w:val="24"/>
        </w:rPr>
        <w:t>могут</w:t>
      </w:r>
      <w:r>
        <w:rPr>
          <w:spacing w:val="40"/>
          <w:sz w:val="24"/>
        </w:rPr>
        <w:t xml:space="preserve"> </w:t>
      </w:r>
      <w:r>
        <w:rPr>
          <w:sz w:val="24"/>
        </w:rPr>
        <w:t>быть</w:t>
      </w:r>
      <w:r>
        <w:rPr>
          <w:spacing w:val="40"/>
          <w:sz w:val="24"/>
        </w:rPr>
        <w:t xml:space="preserve"> </w:t>
      </w:r>
      <w:r>
        <w:rPr>
          <w:sz w:val="24"/>
        </w:rPr>
        <w:t>следующие:</w:t>
      </w:r>
    </w:p>
    <w:p w:rsidR="008514E5" w:rsidRPr="00F73A9E" w:rsidRDefault="00425798" w:rsidP="00F73A9E">
      <w:pPr>
        <w:pStyle w:val="a3"/>
        <w:spacing w:before="59" w:line="314" w:lineRule="auto"/>
        <w:ind w:left="896" w:right="609"/>
      </w:pPr>
      <w:r>
        <w:t>учебные курсы</w:t>
      </w:r>
      <w:r>
        <w:rPr>
          <w:spacing w:val="-3"/>
        </w:rPr>
        <w:t xml:space="preserve"> </w:t>
      </w:r>
      <w:r>
        <w:t>и</w:t>
      </w:r>
      <w:r>
        <w:rPr>
          <w:spacing w:val="-2"/>
        </w:rPr>
        <w:t xml:space="preserve"> </w:t>
      </w:r>
      <w:r>
        <w:t>факультативы;</w:t>
      </w:r>
      <w:r>
        <w:rPr>
          <w:spacing w:val="-1"/>
        </w:rPr>
        <w:t xml:space="preserve"> </w:t>
      </w:r>
      <w:r>
        <w:t>художественные,</w:t>
      </w:r>
      <w:r>
        <w:rPr>
          <w:spacing w:val="-2"/>
        </w:rPr>
        <w:t xml:space="preserve"> </w:t>
      </w:r>
      <w:r>
        <w:t>музыкальные и</w:t>
      </w:r>
      <w:r>
        <w:rPr>
          <w:spacing w:val="-2"/>
        </w:rPr>
        <w:t xml:space="preserve"> </w:t>
      </w:r>
      <w:r>
        <w:t>спортивные</w:t>
      </w:r>
      <w:r>
        <w:rPr>
          <w:spacing w:val="-4"/>
        </w:rPr>
        <w:t xml:space="preserve"> </w:t>
      </w:r>
      <w:r>
        <w:t>студии;</w:t>
      </w:r>
      <w:r>
        <w:rPr>
          <w:spacing w:val="-1"/>
        </w:rPr>
        <w:t xml:space="preserve"> </w:t>
      </w:r>
      <w:r>
        <w:t>соревнова- тельные мероприятия, дискуссионные клубы, секции, экскурсии, мини-исследования; обще- ственно полезные практики и др.</w:t>
      </w:r>
    </w:p>
    <w:tbl>
      <w:tblPr>
        <w:tblStyle w:val="TableNormal"/>
        <w:tblpPr w:leftFromText="180" w:rightFromText="180" w:vertAnchor="text" w:horzAnchor="margin" w:tblpXSpec="center" w:tblpY="5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6662"/>
      </w:tblGrid>
      <w:tr w:rsidR="00E313D0" w:rsidTr="00A05AEB">
        <w:trPr>
          <w:trHeight w:val="901"/>
        </w:trPr>
        <w:tc>
          <w:tcPr>
            <w:tcW w:w="2982" w:type="dxa"/>
          </w:tcPr>
          <w:p w:rsidR="00E313D0" w:rsidRDefault="00E313D0" w:rsidP="00A05AEB">
            <w:pPr>
              <w:pStyle w:val="TableParagraph"/>
              <w:spacing w:before="10" w:line="256" w:lineRule="auto"/>
              <w:ind w:right="143"/>
              <w:rPr>
                <w:b/>
                <w:sz w:val="24"/>
              </w:rPr>
            </w:pPr>
            <w:r>
              <w:rPr>
                <w:b/>
                <w:sz w:val="24"/>
              </w:rPr>
              <w:t>Направления вне- урочной</w:t>
            </w:r>
            <w:r>
              <w:rPr>
                <w:b/>
                <w:spacing w:val="-15"/>
                <w:sz w:val="24"/>
              </w:rPr>
              <w:t xml:space="preserve"> </w:t>
            </w:r>
            <w:r>
              <w:rPr>
                <w:b/>
                <w:sz w:val="24"/>
              </w:rPr>
              <w:t>деятельно</w:t>
            </w:r>
            <w:r>
              <w:rPr>
                <w:b/>
                <w:spacing w:val="-5"/>
                <w:sz w:val="24"/>
              </w:rPr>
              <w:t>сти</w:t>
            </w:r>
          </w:p>
        </w:tc>
        <w:tc>
          <w:tcPr>
            <w:tcW w:w="6662" w:type="dxa"/>
          </w:tcPr>
          <w:p w:rsidR="00E313D0" w:rsidRDefault="00E313D0" w:rsidP="00A05AEB">
            <w:pPr>
              <w:pStyle w:val="TableParagraph"/>
              <w:tabs>
                <w:tab w:val="left" w:pos="1343"/>
                <w:tab w:val="left" w:pos="1899"/>
                <w:tab w:val="left" w:pos="2947"/>
              </w:tabs>
              <w:spacing w:before="10" w:line="285" w:lineRule="auto"/>
              <w:ind w:right="44"/>
              <w:jc w:val="both"/>
              <w:rPr>
                <w:b/>
                <w:sz w:val="24"/>
              </w:rPr>
            </w:pPr>
            <w:r>
              <w:rPr>
                <w:b/>
                <w:spacing w:val="-2"/>
                <w:sz w:val="24"/>
              </w:rPr>
              <w:t>Формы</w:t>
            </w:r>
            <w:r>
              <w:rPr>
                <w:b/>
                <w:sz w:val="24"/>
              </w:rPr>
              <w:t xml:space="preserve"> </w:t>
            </w:r>
            <w:r>
              <w:rPr>
                <w:b/>
                <w:spacing w:val="-10"/>
                <w:sz w:val="24"/>
              </w:rPr>
              <w:t xml:space="preserve">/ </w:t>
            </w:r>
            <w:r>
              <w:rPr>
                <w:b/>
                <w:spacing w:val="-4"/>
                <w:sz w:val="24"/>
              </w:rPr>
              <w:t>темы</w:t>
            </w:r>
            <w:r>
              <w:rPr>
                <w:b/>
                <w:sz w:val="24"/>
              </w:rPr>
              <w:t xml:space="preserve"> </w:t>
            </w:r>
            <w:r>
              <w:rPr>
                <w:b/>
                <w:spacing w:val="-2"/>
                <w:sz w:val="24"/>
              </w:rPr>
              <w:t xml:space="preserve">организации </w:t>
            </w:r>
            <w:r>
              <w:rPr>
                <w:b/>
                <w:sz w:val="24"/>
              </w:rPr>
              <w:t>внеурочной деятельности</w:t>
            </w:r>
          </w:p>
        </w:tc>
      </w:tr>
      <w:tr w:rsidR="00E313D0" w:rsidTr="00A05AEB">
        <w:trPr>
          <w:trHeight w:val="1122"/>
        </w:trPr>
        <w:tc>
          <w:tcPr>
            <w:tcW w:w="2982" w:type="dxa"/>
          </w:tcPr>
          <w:p w:rsidR="00E313D0" w:rsidRDefault="00E313D0" w:rsidP="00A05AEB">
            <w:pPr>
              <w:pStyle w:val="TableParagraph"/>
              <w:spacing w:before="7" w:line="259" w:lineRule="auto"/>
              <w:ind w:right="168"/>
              <w:rPr>
                <w:b/>
                <w:sz w:val="24"/>
              </w:rPr>
            </w:pPr>
            <w:r>
              <w:rPr>
                <w:b/>
                <w:spacing w:val="-2"/>
                <w:sz w:val="24"/>
              </w:rPr>
              <w:t xml:space="preserve">Спортивно-оздоро- </w:t>
            </w:r>
            <w:r>
              <w:rPr>
                <w:b/>
                <w:sz w:val="24"/>
              </w:rPr>
              <w:t>вительная</w:t>
            </w:r>
            <w:r>
              <w:rPr>
                <w:b/>
                <w:spacing w:val="-15"/>
                <w:sz w:val="24"/>
              </w:rPr>
              <w:t xml:space="preserve"> </w:t>
            </w:r>
            <w:r>
              <w:rPr>
                <w:b/>
                <w:sz w:val="24"/>
              </w:rPr>
              <w:t>деятель</w:t>
            </w:r>
            <w:r>
              <w:rPr>
                <w:b/>
                <w:spacing w:val="-2"/>
                <w:sz w:val="24"/>
              </w:rPr>
              <w:t>ность</w:t>
            </w:r>
          </w:p>
        </w:tc>
        <w:tc>
          <w:tcPr>
            <w:tcW w:w="6662" w:type="dxa"/>
          </w:tcPr>
          <w:p w:rsidR="00E313D0" w:rsidRDefault="00E313D0" w:rsidP="00A05AEB">
            <w:pPr>
              <w:pStyle w:val="TableParagraph"/>
              <w:spacing w:before="3"/>
              <w:ind w:left="139"/>
              <w:rPr>
                <w:sz w:val="24"/>
              </w:rPr>
            </w:pPr>
            <w:r>
              <w:rPr>
                <w:sz w:val="24"/>
              </w:rPr>
              <w:t>Спортивная студия, курс физической культуры, факультативы /«Азбука здоровья</w:t>
            </w:r>
            <w:r>
              <w:rPr>
                <w:spacing w:val="-2"/>
                <w:sz w:val="24"/>
              </w:rPr>
              <w:t>», «Подвижные игры», «Шахматы», «Шашки»</w:t>
            </w:r>
          </w:p>
        </w:tc>
      </w:tr>
      <w:tr w:rsidR="00E313D0" w:rsidTr="00A05AEB">
        <w:trPr>
          <w:trHeight w:val="1118"/>
        </w:trPr>
        <w:tc>
          <w:tcPr>
            <w:tcW w:w="2982" w:type="dxa"/>
          </w:tcPr>
          <w:p w:rsidR="00E313D0" w:rsidRDefault="00E313D0" w:rsidP="00A05AEB">
            <w:pPr>
              <w:pStyle w:val="TableParagraph"/>
              <w:spacing w:before="7" w:line="259" w:lineRule="auto"/>
              <w:ind w:right="77"/>
              <w:rPr>
                <w:b/>
                <w:sz w:val="24"/>
              </w:rPr>
            </w:pPr>
            <w:r>
              <w:rPr>
                <w:b/>
                <w:spacing w:val="-2"/>
                <w:sz w:val="24"/>
              </w:rPr>
              <w:t xml:space="preserve">Проектно-исследо- </w:t>
            </w:r>
            <w:r>
              <w:rPr>
                <w:b/>
                <w:sz w:val="24"/>
              </w:rPr>
              <w:t>вательская</w:t>
            </w:r>
            <w:r>
              <w:rPr>
                <w:b/>
                <w:spacing w:val="-15"/>
                <w:sz w:val="24"/>
              </w:rPr>
              <w:t xml:space="preserve"> </w:t>
            </w:r>
            <w:r>
              <w:rPr>
                <w:b/>
                <w:sz w:val="24"/>
              </w:rPr>
              <w:t>деятель</w:t>
            </w:r>
            <w:r>
              <w:rPr>
                <w:b/>
                <w:spacing w:val="-2"/>
                <w:sz w:val="24"/>
              </w:rPr>
              <w:t>ность</w:t>
            </w:r>
          </w:p>
        </w:tc>
        <w:tc>
          <w:tcPr>
            <w:tcW w:w="6662" w:type="dxa"/>
          </w:tcPr>
          <w:p w:rsidR="00E313D0" w:rsidRDefault="00E313D0" w:rsidP="00670297">
            <w:pPr>
              <w:pStyle w:val="TableParagraph"/>
              <w:spacing w:before="3"/>
              <w:ind w:left="139"/>
              <w:rPr>
                <w:sz w:val="24"/>
              </w:rPr>
            </w:pPr>
            <w:r>
              <w:rPr>
                <w:sz w:val="24"/>
              </w:rPr>
              <w:t>Факультативные курсы, творческие проекты «Краеведение</w:t>
            </w:r>
            <w:r>
              <w:rPr>
                <w:spacing w:val="-2"/>
                <w:sz w:val="24"/>
              </w:rPr>
              <w:t>», «История родного края»</w:t>
            </w:r>
          </w:p>
        </w:tc>
      </w:tr>
      <w:tr w:rsidR="00E313D0" w:rsidTr="00A05AEB">
        <w:trPr>
          <w:trHeight w:val="1126"/>
        </w:trPr>
        <w:tc>
          <w:tcPr>
            <w:tcW w:w="2982" w:type="dxa"/>
          </w:tcPr>
          <w:p w:rsidR="00E313D0" w:rsidRDefault="00E313D0" w:rsidP="00A05AEB">
            <w:pPr>
              <w:pStyle w:val="TableParagraph"/>
              <w:spacing w:before="11" w:line="256" w:lineRule="auto"/>
              <w:rPr>
                <w:b/>
                <w:sz w:val="24"/>
              </w:rPr>
            </w:pPr>
            <w:r>
              <w:rPr>
                <w:b/>
                <w:spacing w:val="-2"/>
                <w:sz w:val="24"/>
              </w:rPr>
              <w:t>Коммуникативная деятельность</w:t>
            </w:r>
          </w:p>
        </w:tc>
        <w:tc>
          <w:tcPr>
            <w:tcW w:w="6662" w:type="dxa"/>
          </w:tcPr>
          <w:p w:rsidR="00E313D0" w:rsidRDefault="00E313D0" w:rsidP="00A05AEB">
            <w:pPr>
              <w:pStyle w:val="TableParagraph"/>
              <w:spacing w:before="7"/>
              <w:ind w:left="139"/>
              <w:rPr>
                <w:sz w:val="24"/>
              </w:rPr>
            </w:pPr>
            <w:r>
              <w:rPr>
                <w:sz w:val="24"/>
              </w:rPr>
              <w:t>Факультатив /«Финансовая</w:t>
            </w:r>
            <w:r>
              <w:rPr>
                <w:spacing w:val="-5"/>
                <w:sz w:val="24"/>
              </w:rPr>
              <w:t xml:space="preserve"> </w:t>
            </w:r>
            <w:r>
              <w:rPr>
                <w:spacing w:val="-2"/>
                <w:sz w:val="24"/>
              </w:rPr>
              <w:t>грамотность»</w:t>
            </w:r>
          </w:p>
        </w:tc>
      </w:tr>
    </w:tbl>
    <w:p w:rsidR="008514E5" w:rsidRDefault="008514E5" w:rsidP="008514E5">
      <w:pPr>
        <w:rPr>
          <w:sz w:val="24"/>
        </w:rPr>
        <w:sectPr w:rsidR="008514E5" w:rsidSect="00F73A9E">
          <w:headerReference w:type="default" r:id="rId383"/>
          <w:footerReference w:type="default" r:id="rId384"/>
          <w:pgSz w:w="11910" w:h="16840"/>
          <w:pgMar w:top="568" w:right="100" w:bottom="680" w:left="220" w:header="0" w:footer="490" w:gutter="0"/>
          <w:cols w:space="720"/>
        </w:sectPr>
      </w:pPr>
    </w:p>
    <w:tbl>
      <w:tblPr>
        <w:tblStyle w:val="TableNormal"/>
        <w:tblpPr w:leftFromText="180" w:rightFromText="180" w:horzAnchor="margin" w:tblpXSpec="center" w:tblpY="-2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9"/>
        <w:gridCol w:w="6381"/>
      </w:tblGrid>
      <w:tr w:rsidR="008514E5" w:rsidTr="00370D81">
        <w:trPr>
          <w:trHeight w:val="1121"/>
        </w:trPr>
        <w:tc>
          <w:tcPr>
            <w:tcW w:w="3259" w:type="dxa"/>
          </w:tcPr>
          <w:p w:rsidR="008514E5" w:rsidRDefault="008514E5" w:rsidP="00373435">
            <w:pPr>
              <w:pStyle w:val="TableParagraph"/>
              <w:spacing w:before="11" w:line="259" w:lineRule="auto"/>
              <w:ind w:right="189"/>
              <w:jc w:val="both"/>
              <w:rPr>
                <w:b/>
                <w:sz w:val="24"/>
              </w:rPr>
            </w:pPr>
            <w:r>
              <w:rPr>
                <w:b/>
                <w:sz w:val="24"/>
              </w:rPr>
              <w:t>Художественно-</w:t>
            </w:r>
            <w:r>
              <w:rPr>
                <w:b/>
                <w:spacing w:val="-15"/>
                <w:sz w:val="24"/>
              </w:rPr>
              <w:t xml:space="preserve"> </w:t>
            </w:r>
            <w:r>
              <w:rPr>
                <w:b/>
                <w:sz w:val="24"/>
              </w:rPr>
              <w:t>эс- тетическая</w:t>
            </w:r>
            <w:r>
              <w:rPr>
                <w:b/>
                <w:spacing w:val="-15"/>
                <w:sz w:val="24"/>
              </w:rPr>
              <w:t xml:space="preserve"> </w:t>
            </w:r>
            <w:r w:rsidR="005842F6">
              <w:rPr>
                <w:b/>
                <w:sz w:val="24"/>
              </w:rPr>
              <w:t>творче</w:t>
            </w:r>
            <w:r>
              <w:rPr>
                <w:b/>
                <w:sz w:val="24"/>
              </w:rPr>
              <w:t>ская деятельность</w:t>
            </w:r>
          </w:p>
        </w:tc>
        <w:tc>
          <w:tcPr>
            <w:tcW w:w="6381" w:type="dxa"/>
          </w:tcPr>
          <w:p w:rsidR="008514E5" w:rsidRDefault="008514E5" w:rsidP="00373435">
            <w:pPr>
              <w:pStyle w:val="TableParagraph"/>
              <w:spacing w:before="7"/>
              <w:ind w:left="139"/>
              <w:rPr>
                <w:sz w:val="24"/>
              </w:rPr>
            </w:pPr>
            <w:r>
              <w:rPr>
                <w:sz w:val="24"/>
              </w:rPr>
              <w:t xml:space="preserve"> Студии ритмики и танца, творчества / </w:t>
            </w:r>
            <w:r w:rsidRPr="006519FC">
              <w:rPr>
                <w:sz w:val="24"/>
                <w:highlight w:val="yellow"/>
              </w:rPr>
              <w:t>«Ритмика»,</w:t>
            </w:r>
            <w:r>
              <w:rPr>
                <w:sz w:val="24"/>
              </w:rPr>
              <w:t xml:space="preserve"> «Театр</w:t>
            </w:r>
            <w:r>
              <w:rPr>
                <w:spacing w:val="-2"/>
                <w:sz w:val="24"/>
              </w:rPr>
              <w:t>», «Театр по английски», «Веселые нотки», «Волшебный карандаш»</w:t>
            </w:r>
          </w:p>
        </w:tc>
      </w:tr>
      <w:tr w:rsidR="008514E5" w:rsidTr="00370D81">
        <w:trPr>
          <w:trHeight w:val="670"/>
        </w:trPr>
        <w:tc>
          <w:tcPr>
            <w:tcW w:w="3259" w:type="dxa"/>
          </w:tcPr>
          <w:p w:rsidR="008514E5" w:rsidRDefault="008514E5" w:rsidP="00373435">
            <w:pPr>
              <w:pStyle w:val="TableParagraph"/>
              <w:spacing w:before="6" w:line="261" w:lineRule="auto"/>
              <w:rPr>
                <w:b/>
                <w:sz w:val="24"/>
              </w:rPr>
            </w:pPr>
            <w:r>
              <w:rPr>
                <w:b/>
                <w:spacing w:val="-2"/>
                <w:sz w:val="24"/>
              </w:rPr>
              <w:t>Информационная культура</w:t>
            </w:r>
          </w:p>
        </w:tc>
        <w:tc>
          <w:tcPr>
            <w:tcW w:w="6381" w:type="dxa"/>
          </w:tcPr>
          <w:p w:rsidR="008514E5" w:rsidRDefault="008514E5" w:rsidP="00373435">
            <w:pPr>
              <w:pStyle w:val="TableParagraph"/>
              <w:spacing w:before="2"/>
              <w:ind w:left="139"/>
              <w:rPr>
                <w:sz w:val="24"/>
              </w:rPr>
            </w:pPr>
            <w:r>
              <w:rPr>
                <w:sz w:val="24"/>
              </w:rPr>
              <w:t>Факультатив / «Основы</w:t>
            </w:r>
            <w:r>
              <w:rPr>
                <w:spacing w:val="51"/>
                <w:sz w:val="24"/>
              </w:rPr>
              <w:t xml:space="preserve"> </w:t>
            </w:r>
            <w:r>
              <w:rPr>
                <w:sz w:val="24"/>
              </w:rPr>
              <w:t>информационной</w:t>
            </w:r>
            <w:r>
              <w:rPr>
                <w:spacing w:val="-3"/>
                <w:sz w:val="24"/>
              </w:rPr>
              <w:t xml:space="preserve"> </w:t>
            </w:r>
            <w:r>
              <w:rPr>
                <w:spacing w:val="-2"/>
                <w:sz w:val="24"/>
              </w:rPr>
              <w:t>культуры»</w:t>
            </w:r>
          </w:p>
        </w:tc>
      </w:tr>
      <w:tr w:rsidR="008514E5" w:rsidTr="00370D81">
        <w:trPr>
          <w:trHeight w:val="622"/>
        </w:trPr>
        <w:tc>
          <w:tcPr>
            <w:tcW w:w="3259" w:type="dxa"/>
          </w:tcPr>
          <w:p w:rsidR="008514E5" w:rsidRDefault="008514E5" w:rsidP="00373435">
            <w:pPr>
              <w:pStyle w:val="TableParagraph"/>
              <w:spacing w:before="6"/>
              <w:rPr>
                <w:b/>
                <w:sz w:val="24"/>
              </w:rPr>
            </w:pPr>
            <w:r>
              <w:rPr>
                <w:b/>
                <w:spacing w:val="-2"/>
                <w:sz w:val="24"/>
              </w:rPr>
              <w:t>Интеллектуальные</w:t>
            </w:r>
          </w:p>
          <w:p w:rsidR="008514E5" w:rsidRDefault="008514E5" w:rsidP="00373435">
            <w:pPr>
              <w:pStyle w:val="TableParagraph"/>
              <w:spacing w:before="25"/>
              <w:rPr>
                <w:b/>
                <w:sz w:val="24"/>
              </w:rPr>
            </w:pPr>
            <w:r>
              <w:rPr>
                <w:b/>
                <w:spacing w:val="-2"/>
                <w:sz w:val="24"/>
              </w:rPr>
              <w:t>марафоны</w:t>
            </w:r>
          </w:p>
        </w:tc>
        <w:tc>
          <w:tcPr>
            <w:tcW w:w="6381" w:type="dxa"/>
          </w:tcPr>
          <w:p w:rsidR="008514E5" w:rsidRDefault="008514E5" w:rsidP="00373435">
            <w:pPr>
              <w:pStyle w:val="TableParagraph"/>
              <w:spacing w:before="3"/>
              <w:ind w:left="139"/>
              <w:rPr>
                <w:sz w:val="24"/>
              </w:rPr>
            </w:pPr>
            <w:r>
              <w:rPr>
                <w:spacing w:val="-2"/>
                <w:sz w:val="24"/>
              </w:rPr>
              <w:t>Дискуссионный клуб /«Эрудит»</w:t>
            </w:r>
          </w:p>
        </w:tc>
      </w:tr>
      <w:tr w:rsidR="008514E5" w:rsidTr="00370D81">
        <w:trPr>
          <w:trHeight w:val="1122"/>
        </w:trPr>
        <w:tc>
          <w:tcPr>
            <w:tcW w:w="3259" w:type="dxa"/>
          </w:tcPr>
          <w:p w:rsidR="008514E5" w:rsidRDefault="008514E5" w:rsidP="00373435">
            <w:pPr>
              <w:pStyle w:val="TableParagraph"/>
              <w:tabs>
                <w:tab w:val="left" w:pos="2251"/>
              </w:tabs>
              <w:spacing w:before="7"/>
              <w:ind w:left="155"/>
              <w:rPr>
                <w:b/>
                <w:sz w:val="24"/>
              </w:rPr>
            </w:pPr>
            <w:r>
              <w:rPr>
                <w:b/>
                <w:spacing w:val="-2"/>
                <w:sz w:val="24"/>
              </w:rPr>
              <w:t>«Учение</w:t>
            </w:r>
            <w:r>
              <w:rPr>
                <w:b/>
                <w:sz w:val="24"/>
              </w:rPr>
              <w:t xml:space="preserve"> </w:t>
            </w:r>
            <w:r>
              <w:rPr>
                <w:b/>
                <w:spacing w:val="-10"/>
                <w:sz w:val="24"/>
              </w:rPr>
              <w:t>с</w:t>
            </w:r>
          </w:p>
          <w:p w:rsidR="008514E5" w:rsidRDefault="008514E5" w:rsidP="00373435">
            <w:pPr>
              <w:pStyle w:val="TableParagraph"/>
              <w:spacing w:before="56"/>
              <w:rPr>
                <w:b/>
                <w:sz w:val="24"/>
              </w:rPr>
            </w:pPr>
            <w:r>
              <w:rPr>
                <w:b/>
                <w:spacing w:val="-2"/>
                <w:sz w:val="24"/>
              </w:rPr>
              <w:t>увлечением!»</w:t>
            </w:r>
          </w:p>
        </w:tc>
        <w:tc>
          <w:tcPr>
            <w:tcW w:w="6381" w:type="dxa"/>
          </w:tcPr>
          <w:p w:rsidR="008514E5" w:rsidRDefault="008514E5" w:rsidP="00373435">
            <w:pPr>
              <w:pStyle w:val="TableParagraph"/>
              <w:spacing w:before="3" w:line="278" w:lineRule="auto"/>
              <w:ind w:right="44" w:firstLine="32"/>
              <w:rPr>
                <w:sz w:val="24"/>
              </w:rPr>
            </w:pPr>
            <w:r>
              <w:rPr>
                <w:sz w:val="24"/>
              </w:rPr>
              <w:t>Факультатив, клуб любителей чтения/ «Чтение</w:t>
            </w:r>
            <w:r>
              <w:rPr>
                <w:spacing w:val="-11"/>
                <w:sz w:val="24"/>
              </w:rPr>
              <w:t xml:space="preserve"> </w:t>
            </w:r>
            <w:r>
              <w:rPr>
                <w:sz w:val="24"/>
              </w:rPr>
              <w:t>с</w:t>
            </w:r>
            <w:r>
              <w:rPr>
                <w:spacing w:val="-8"/>
                <w:sz w:val="24"/>
              </w:rPr>
              <w:t xml:space="preserve"> </w:t>
            </w:r>
            <w:r>
              <w:rPr>
                <w:sz w:val="24"/>
              </w:rPr>
              <w:t>увлечением»,</w:t>
            </w:r>
            <w:r>
              <w:rPr>
                <w:spacing w:val="-12"/>
                <w:sz w:val="24"/>
              </w:rPr>
              <w:t xml:space="preserve"> «</w:t>
            </w:r>
            <w:r>
              <w:rPr>
                <w:sz w:val="24"/>
              </w:rPr>
              <w:t>По</w:t>
            </w:r>
            <w:r>
              <w:rPr>
                <w:spacing w:val="-12"/>
                <w:sz w:val="24"/>
              </w:rPr>
              <w:t xml:space="preserve"> </w:t>
            </w:r>
            <w:r>
              <w:rPr>
                <w:sz w:val="24"/>
              </w:rPr>
              <w:t xml:space="preserve">дорогам </w:t>
            </w:r>
            <w:r>
              <w:rPr>
                <w:spacing w:val="-2"/>
                <w:sz w:val="24"/>
              </w:rPr>
              <w:t>сказок»</w:t>
            </w:r>
          </w:p>
        </w:tc>
      </w:tr>
    </w:tbl>
    <w:p w:rsidR="002246E2" w:rsidRPr="00F73A9E" w:rsidRDefault="00425798" w:rsidP="00F73A9E">
      <w:pPr>
        <w:pStyle w:val="a3"/>
        <w:spacing w:before="8" w:line="314" w:lineRule="auto"/>
        <w:ind w:left="993" w:right="609" w:firstLine="447"/>
      </w:pPr>
      <w:r w:rsidRPr="00373435">
        <w:t>К</w:t>
      </w:r>
      <w:r w:rsidRPr="00373435">
        <w:rPr>
          <w:spacing w:val="-5"/>
        </w:rPr>
        <w:t xml:space="preserve"> </w:t>
      </w:r>
      <w:r w:rsidRPr="00373435">
        <w:t>участию</w:t>
      </w:r>
      <w:r w:rsidRPr="00373435">
        <w:rPr>
          <w:spacing w:val="-8"/>
        </w:rPr>
        <w:t xml:space="preserve"> </w:t>
      </w:r>
      <w:r w:rsidRPr="00373435">
        <w:t>во</w:t>
      </w:r>
      <w:r w:rsidRPr="00373435">
        <w:rPr>
          <w:spacing w:val="-9"/>
        </w:rPr>
        <w:t xml:space="preserve"> </w:t>
      </w:r>
      <w:r w:rsidRPr="00373435">
        <w:t>внеурочной</w:t>
      </w:r>
      <w:r w:rsidRPr="00373435">
        <w:rPr>
          <w:spacing w:val="-9"/>
        </w:rPr>
        <w:t xml:space="preserve"> </w:t>
      </w:r>
      <w:r w:rsidRPr="00373435">
        <w:t>деятельности</w:t>
      </w:r>
      <w:r w:rsidRPr="00373435">
        <w:rPr>
          <w:spacing w:val="-9"/>
        </w:rPr>
        <w:t xml:space="preserve"> </w:t>
      </w:r>
      <w:r w:rsidRPr="00373435">
        <w:t>привлекаются</w:t>
      </w:r>
      <w:r w:rsidRPr="00373435">
        <w:rPr>
          <w:spacing w:val="-7"/>
        </w:rPr>
        <w:t xml:space="preserve"> </w:t>
      </w:r>
      <w:r w:rsidRPr="00373435">
        <w:t>организации</w:t>
      </w:r>
      <w:r w:rsidRPr="00373435">
        <w:rPr>
          <w:spacing w:val="-9"/>
        </w:rPr>
        <w:t xml:space="preserve"> </w:t>
      </w:r>
      <w:r w:rsidRPr="00373435">
        <w:t>и</w:t>
      </w:r>
      <w:r w:rsidRPr="00373435">
        <w:rPr>
          <w:spacing w:val="-9"/>
        </w:rPr>
        <w:t xml:space="preserve"> </w:t>
      </w:r>
      <w:r w:rsidRPr="00373435">
        <w:t>учреждения</w:t>
      </w:r>
      <w:r w:rsidRPr="00373435">
        <w:rPr>
          <w:spacing w:val="-7"/>
        </w:rPr>
        <w:t xml:space="preserve"> </w:t>
      </w:r>
      <w:r w:rsidR="00370D81">
        <w:t>дополни</w:t>
      </w:r>
      <w:r w:rsidRPr="00373435">
        <w:t xml:space="preserve">тельного образования, культуры и спорта: </w:t>
      </w:r>
      <w:r w:rsidR="00373435" w:rsidRPr="00373435">
        <w:t>ДЮСШ, клуб «Орленок».</w:t>
      </w:r>
      <w:r w:rsidRPr="00373435">
        <w:t xml:space="preserve"> Внеурочная деятельность тесно связана с дополнительным образованием детей в части создания</w:t>
      </w:r>
      <w:r w:rsidRPr="00373435">
        <w:rPr>
          <w:spacing w:val="-11"/>
        </w:rPr>
        <w:t xml:space="preserve"> </w:t>
      </w:r>
      <w:r w:rsidRPr="00373435">
        <w:t>условий</w:t>
      </w:r>
      <w:r w:rsidRPr="00373435">
        <w:rPr>
          <w:spacing w:val="-15"/>
        </w:rPr>
        <w:t xml:space="preserve"> </w:t>
      </w:r>
      <w:r w:rsidRPr="00373435">
        <w:t>для</w:t>
      </w:r>
      <w:r w:rsidRPr="00373435">
        <w:rPr>
          <w:spacing w:val="-13"/>
        </w:rPr>
        <w:t xml:space="preserve"> </w:t>
      </w:r>
      <w:r w:rsidRPr="00373435">
        <w:t>развития</w:t>
      </w:r>
      <w:r w:rsidRPr="00373435">
        <w:rPr>
          <w:spacing w:val="-14"/>
        </w:rPr>
        <w:t xml:space="preserve"> </w:t>
      </w:r>
      <w:r w:rsidRPr="00373435">
        <w:t>творческих</w:t>
      </w:r>
      <w:r w:rsidRPr="00373435">
        <w:rPr>
          <w:spacing w:val="-14"/>
        </w:rPr>
        <w:t xml:space="preserve"> </w:t>
      </w:r>
      <w:r w:rsidRPr="00373435">
        <w:t>интересов</w:t>
      </w:r>
      <w:r w:rsidRPr="00373435">
        <w:rPr>
          <w:spacing w:val="-15"/>
        </w:rPr>
        <w:t xml:space="preserve"> </w:t>
      </w:r>
      <w:r w:rsidRPr="00373435">
        <w:t>детей,</w:t>
      </w:r>
      <w:r w:rsidRPr="00373435">
        <w:rPr>
          <w:spacing w:val="-10"/>
        </w:rPr>
        <w:t xml:space="preserve"> </w:t>
      </w:r>
      <w:r w:rsidRPr="00373435">
        <w:t>включения</w:t>
      </w:r>
      <w:r w:rsidRPr="00373435">
        <w:rPr>
          <w:spacing w:val="-13"/>
        </w:rPr>
        <w:t xml:space="preserve"> </w:t>
      </w:r>
      <w:r w:rsidRPr="00373435">
        <w:t>их</w:t>
      </w:r>
      <w:r w:rsidRPr="00373435">
        <w:rPr>
          <w:spacing w:val="-15"/>
        </w:rPr>
        <w:t xml:space="preserve"> </w:t>
      </w:r>
      <w:r w:rsidRPr="00373435">
        <w:t>в</w:t>
      </w:r>
      <w:r w:rsidRPr="00373435">
        <w:rPr>
          <w:spacing w:val="-15"/>
        </w:rPr>
        <w:t xml:space="preserve"> </w:t>
      </w:r>
      <w:r w:rsidRPr="00373435">
        <w:t>художественную,</w:t>
      </w:r>
      <w:r w:rsidRPr="00373435">
        <w:rPr>
          <w:spacing w:val="-14"/>
        </w:rPr>
        <w:t xml:space="preserve"> </w:t>
      </w:r>
      <w:r w:rsidR="00373435" w:rsidRPr="00373435">
        <w:t>тех</w:t>
      </w:r>
      <w:r w:rsidRPr="00373435">
        <w:t>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3971D5" w:rsidRPr="00370D81" w:rsidRDefault="00425798" w:rsidP="008E25BC">
      <w:pPr>
        <w:pStyle w:val="1"/>
        <w:ind w:left="993" w:right="691" w:hanging="273"/>
        <w:rPr>
          <w:spacing w:val="-2"/>
        </w:rPr>
      </w:pPr>
      <w:r w:rsidRPr="00370D81">
        <w:t>СПОРТИВНО-ОЗДОРОВИТЕЛЬНАЯ</w:t>
      </w:r>
      <w:r w:rsidRPr="00370D81">
        <w:rPr>
          <w:spacing w:val="-2"/>
        </w:rPr>
        <w:t xml:space="preserve"> </w:t>
      </w:r>
      <w:r w:rsidRPr="00370D81">
        <w:t>ДЕЯТЕЛЬНОСТЬ</w:t>
      </w:r>
      <w:r w:rsidRPr="00370D81">
        <w:rPr>
          <w:spacing w:val="-2"/>
        </w:rPr>
        <w:t xml:space="preserve"> </w:t>
      </w:r>
    </w:p>
    <w:p w:rsidR="003971D5" w:rsidRPr="00370D81" w:rsidRDefault="003971D5" w:rsidP="008E25BC">
      <w:pPr>
        <w:pStyle w:val="1"/>
        <w:ind w:left="993" w:right="691" w:hanging="273"/>
        <w:rPr>
          <w:spacing w:val="-2"/>
        </w:rPr>
      </w:pPr>
    </w:p>
    <w:p w:rsidR="003971D5" w:rsidRPr="003971D5" w:rsidRDefault="003971D5" w:rsidP="008E25BC">
      <w:pPr>
        <w:shd w:val="clear" w:color="auto" w:fill="FFFFFF"/>
        <w:tabs>
          <w:tab w:val="left" w:pos="426"/>
        </w:tabs>
        <w:ind w:left="993" w:hanging="273"/>
        <w:jc w:val="center"/>
        <w:rPr>
          <w:b/>
          <w:bCs/>
          <w:sz w:val="24"/>
          <w:szCs w:val="24"/>
        </w:rPr>
      </w:pPr>
      <w:r w:rsidRPr="003971D5">
        <w:rPr>
          <w:b/>
          <w:bCs/>
          <w:sz w:val="24"/>
          <w:szCs w:val="24"/>
        </w:rPr>
        <w:t>Программа внеурочной деятельности «Азбука здоровья»</w:t>
      </w:r>
    </w:p>
    <w:p w:rsidR="003971D5" w:rsidRPr="003971D5" w:rsidRDefault="003971D5" w:rsidP="008E25BC">
      <w:pPr>
        <w:shd w:val="clear" w:color="auto" w:fill="FFFFFF"/>
        <w:tabs>
          <w:tab w:val="left" w:pos="426"/>
        </w:tabs>
        <w:ind w:left="993" w:hanging="273"/>
        <w:jc w:val="center"/>
        <w:rPr>
          <w:b/>
          <w:bCs/>
          <w:sz w:val="24"/>
          <w:szCs w:val="24"/>
        </w:rPr>
      </w:pPr>
      <w:r w:rsidRPr="003971D5">
        <w:rPr>
          <w:b/>
          <w:bCs/>
          <w:sz w:val="24"/>
          <w:szCs w:val="24"/>
        </w:rPr>
        <w:t>Пояснительная записка</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 xml:space="preserve">          Сохранение здоровья подрастающего поколения является самой насущной проблемой государства. Школа – идеальный центр для воспитания культуры здоровья и формирования здорового образа жизни. Культура здоровья, являющаяся составной частью базовой культуры, призвана развивать осознанное отношение подростков к своему здоровью как главной жизненной ценности и представляет собой систему познавательного, творческого и поведенческого элементов.</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 xml:space="preserve">      Любая культура начинается со знаний. Поэтому школьники должны быть вооружены  целой системой представлений о физиологических  особенностях организма, гигиены тела, режима и т.д., а также о сущности здорового образа жизни. Творческий элемент предусматривает развитие полученных знаний в ходе активной самореализации личности в процессе творческой деятельности. Поведенческий элемент предусматривает формирование устойчивых положительных привычек и применение поведенческих стереотипов здорового образа в повседневной жизни школьников, устойчивом противодействии негативных воздействий.</w:t>
      </w:r>
    </w:p>
    <w:p w:rsidR="003971D5" w:rsidRPr="003971D5" w:rsidRDefault="003971D5" w:rsidP="00591268">
      <w:pPr>
        <w:widowControl/>
        <w:autoSpaceDE/>
        <w:autoSpaceDN/>
        <w:ind w:left="993" w:firstLine="447"/>
        <w:rPr>
          <w:rFonts w:eastAsiaTheme="minorEastAsia"/>
          <w:sz w:val="24"/>
          <w:szCs w:val="24"/>
          <w:lang w:eastAsia="ru-RU"/>
        </w:rPr>
      </w:pPr>
      <w:r w:rsidRPr="003971D5">
        <w:rPr>
          <w:rFonts w:eastAsiaTheme="minorEastAsia"/>
          <w:sz w:val="24"/>
          <w:szCs w:val="24"/>
          <w:lang w:eastAsia="ru-RU"/>
        </w:rPr>
        <w:t>Формирование культуры здоровья – это активный процесс воспитания и самореализации школьников. Поэтому программа «Азбука здоровья» представляет собой совокупность знаний о здоровье, умений и навыков здорового образа жизни, составленных согласно принципу природосообразности.</w:t>
      </w:r>
    </w:p>
    <w:p w:rsidR="003971D5" w:rsidRPr="003971D5" w:rsidRDefault="003971D5" w:rsidP="00591268">
      <w:pPr>
        <w:widowControl/>
        <w:autoSpaceDE/>
        <w:autoSpaceDN/>
        <w:ind w:left="993" w:firstLine="447"/>
        <w:rPr>
          <w:rFonts w:eastAsiaTheme="minorEastAsia"/>
          <w:sz w:val="24"/>
          <w:szCs w:val="24"/>
          <w:lang w:eastAsia="ru-RU"/>
        </w:rPr>
      </w:pPr>
      <w:r w:rsidRPr="003971D5">
        <w:rPr>
          <w:rFonts w:eastAsiaTheme="minorEastAsia"/>
          <w:sz w:val="24"/>
          <w:szCs w:val="24"/>
          <w:lang w:eastAsia="ru-RU"/>
        </w:rPr>
        <w:t>Главные цели программы:</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 формирование осознанного отношения школьников к своему здоровью;</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 формирование осознанного здорового поведения, способствующего успешной социальной адаптации и противостоянию вредным привычкам;</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 формирование личной стратегии жизни школьника.</w:t>
      </w:r>
    </w:p>
    <w:p w:rsidR="003971D5" w:rsidRPr="003971D5" w:rsidRDefault="003971D5" w:rsidP="00591268">
      <w:pPr>
        <w:widowControl/>
        <w:autoSpaceDE/>
        <w:autoSpaceDN/>
        <w:ind w:left="993" w:firstLine="447"/>
        <w:rPr>
          <w:rFonts w:eastAsiaTheme="minorEastAsia"/>
          <w:sz w:val="24"/>
          <w:szCs w:val="24"/>
          <w:lang w:eastAsia="ru-RU"/>
        </w:rPr>
      </w:pPr>
      <w:r w:rsidRPr="003971D5">
        <w:rPr>
          <w:rFonts w:eastAsiaTheme="minorEastAsia"/>
          <w:sz w:val="24"/>
          <w:szCs w:val="24"/>
          <w:lang w:eastAsia="ru-RU"/>
        </w:rPr>
        <w:t>Формы занятий по реализации программы:</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 психологические упражнения, направленные на актуализацию имеющегося опыта и знаний ребят, психологические игры с элементами психодрамы, тренинги;</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 «мозговой штурм», «аукцион идей», «круглый стол», «свободный микрофон», дискуссионный клуб;</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 «классный лекторий», устный журнал «Наше здоровье», беседы «поговорим откровенно», творческие конкурсы;</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 выработка личной стратегии поведения, «Я – концепции», рефлексия.</w:t>
      </w:r>
    </w:p>
    <w:p w:rsidR="003971D5" w:rsidRPr="003971D5" w:rsidRDefault="003971D5" w:rsidP="00591268">
      <w:pPr>
        <w:widowControl/>
        <w:autoSpaceDE/>
        <w:autoSpaceDN/>
        <w:ind w:left="993" w:firstLine="447"/>
        <w:rPr>
          <w:rFonts w:eastAsiaTheme="minorEastAsia"/>
          <w:sz w:val="24"/>
          <w:szCs w:val="24"/>
          <w:lang w:eastAsia="ru-RU"/>
        </w:rPr>
      </w:pPr>
      <w:r w:rsidRPr="003971D5">
        <w:rPr>
          <w:rFonts w:eastAsiaTheme="minorEastAsia"/>
          <w:sz w:val="24"/>
          <w:szCs w:val="24"/>
          <w:lang w:eastAsia="ru-RU"/>
        </w:rPr>
        <w:t>Предполагаемые результаты освоения курса «Твоё здоровье»:</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 формируется осознанное отношение школьников к своему здоровью;</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 формируется осознанное здоровое поведение, способствующее успешной социальной адаптации и противостоянию вредным привычкам;</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 формируется личная стратегия жизни школьника;</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 получают знания об организме человека и его функционировании;</w:t>
      </w:r>
    </w:p>
    <w:p w:rsidR="003971D5" w:rsidRPr="003971D5" w:rsidRDefault="003971D5" w:rsidP="008E25BC">
      <w:pPr>
        <w:widowControl/>
        <w:autoSpaceDE/>
        <w:autoSpaceDN/>
        <w:ind w:left="993" w:hanging="273"/>
        <w:rPr>
          <w:rFonts w:eastAsiaTheme="minorEastAsia"/>
          <w:b/>
          <w:sz w:val="24"/>
          <w:szCs w:val="24"/>
          <w:lang w:eastAsia="ru-RU"/>
        </w:rPr>
      </w:pPr>
      <w:r w:rsidRPr="003971D5">
        <w:rPr>
          <w:rFonts w:eastAsiaTheme="minorEastAsia"/>
          <w:sz w:val="24"/>
          <w:szCs w:val="24"/>
          <w:lang w:eastAsia="ru-RU"/>
        </w:rPr>
        <w:t>-формируются основные навыки здорового образа жизни</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практическую деятельность детей в рамках</w:t>
      </w:r>
    </w:p>
    <w:p w:rsidR="003971D5" w:rsidRPr="003971D5" w:rsidRDefault="00591268" w:rsidP="008E25BC">
      <w:pPr>
        <w:shd w:val="clear" w:color="auto" w:fill="FFFFFF"/>
        <w:tabs>
          <w:tab w:val="left" w:pos="426"/>
        </w:tabs>
        <w:ind w:left="993" w:hanging="273"/>
        <w:jc w:val="both"/>
        <w:rPr>
          <w:bCs/>
          <w:sz w:val="24"/>
          <w:szCs w:val="24"/>
        </w:rPr>
      </w:pPr>
      <w:r>
        <w:rPr>
          <w:b/>
          <w:sz w:val="24"/>
          <w:szCs w:val="24"/>
        </w:rPr>
        <w:tab/>
      </w:r>
      <w:r>
        <w:rPr>
          <w:b/>
          <w:sz w:val="24"/>
          <w:szCs w:val="24"/>
        </w:rPr>
        <w:tab/>
      </w:r>
      <w:r w:rsidR="003971D5" w:rsidRPr="003971D5">
        <w:rPr>
          <w:b/>
          <w:sz w:val="24"/>
          <w:szCs w:val="24"/>
        </w:rPr>
        <w:t xml:space="preserve">Планируемые результаты  программы </w:t>
      </w:r>
      <w:r w:rsidR="003971D5" w:rsidRPr="003971D5">
        <w:rPr>
          <w:bCs/>
          <w:sz w:val="24"/>
          <w:szCs w:val="24"/>
        </w:rPr>
        <w:t>«Азбука здоровья»</w:t>
      </w:r>
    </w:p>
    <w:p w:rsidR="003971D5" w:rsidRPr="003971D5" w:rsidRDefault="003971D5" w:rsidP="008E25BC">
      <w:pPr>
        <w:widowControl/>
        <w:autoSpaceDE/>
        <w:autoSpaceDN/>
        <w:ind w:left="993" w:hanging="273"/>
        <w:rPr>
          <w:rFonts w:eastAsiaTheme="minorEastAsia"/>
          <w:b/>
          <w:sz w:val="24"/>
          <w:szCs w:val="24"/>
          <w:lang w:eastAsia="ru-RU"/>
        </w:rPr>
      </w:pPr>
      <w:r w:rsidRPr="003971D5">
        <w:rPr>
          <w:bCs/>
          <w:sz w:val="24"/>
          <w:szCs w:val="24"/>
          <w:lang w:eastAsia="ru-RU"/>
        </w:rPr>
        <w:t>«Подвижные игры»</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1 уровень:</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Дети получат знания:</w:t>
      </w:r>
    </w:p>
    <w:p w:rsidR="003971D5" w:rsidRPr="003971D5" w:rsidRDefault="003971D5" w:rsidP="00EE71B3">
      <w:pPr>
        <w:widowControl/>
        <w:numPr>
          <w:ilvl w:val="0"/>
          <w:numId w:val="99"/>
        </w:numPr>
        <w:autoSpaceDE/>
        <w:autoSpaceDN/>
        <w:ind w:left="993" w:hanging="273"/>
        <w:rPr>
          <w:rFonts w:eastAsiaTheme="minorEastAsia"/>
          <w:sz w:val="24"/>
          <w:szCs w:val="24"/>
          <w:lang w:eastAsia="ru-RU"/>
        </w:rPr>
      </w:pPr>
      <w:r w:rsidRPr="003971D5">
        <w:rPr>
          <w:rFonts w:eastAsiaTheme="minorEastAsia"/>
          <w:sz w:val="24"/>
          <w:szCs w:val="24"/>
          <w:lang w:eastAsia="ru-RU"/>
        </w:rPr>
        <w:t>о способах и особенностях движение и передвижений человека;</w:t>
      </w:r>
    </w:p>
    <w:p w:rsidR="003971D5" w:rsidRPr="003971D5" w:rsidRDefault="003971D5" w:rsidP="00EE71B3">
      <w:pPr>
        <w:widowControl/>
        <w:numPr>
          <w:ilvl w:val="0"/>
          <w:numId w:val="99"/>
        </w:numPr>
        <w:autoSpaceDE/>
        <w:autoSpaceDN/>
        <w:ind w:left="993" w:hanging="273"/>
        <w:rPr>
          <w:rFonts w:eastAsiaTheme="minorEastAsia"/>
          <w:sz w:val="24"/>
          <w:szCs w:val="24"/>
          <w:lang w:eastAsia="ru-RU"/>
        </w:rPr>
      </w:pPr>
      <w:r w:rsidRPr="003971D5">
        <w:rPr>
          <w:rFonts w:eastAsiaTheme="minorEastAsia"/>
          <w:sz w:val="24"/>
          <w:szCs w:val="24"/>
          <w:lang w:eastAsia="ru-RU"/>
        </w:rPr>
        <w:t>о системе дыхания, работе мышц при выполнении физических упражнений, о способах простейшего контроля за деятельностью этих систем;</w:t>
      </w:r>
    </w:p>
    <w:p w:rsidR="003971D5" w:rsidRPr="003971D5" w:rsidRDefault="003971D5" w:rsidP="00EE71B3">
      <w:pPr>
        <w:widowControl/>
        <w:numPr>
          <w:ilvl w:val="0"/>
          <w:numId w:val="99"/>
        </w:numPr>
        <w:autoSpaceDE/>
        <w:autoSpaceDN/>
        <w:ind w:left="993" w:hanging="273"/>
        <w:rPr>
          <w:rFonts w:eastAsiaTheme="minorEastAsia"/>
          <w:sz w:val="24"/>
          <w:szCs w:val="24"/>
          <w:lang w:eastAsia="ru-RU"/>
        </w:rPr>
      </w:pPr>
      <w:r w:rsidRPr="003971D5">
        <w:rPr>
          <w:rFonts w:eastAsiaTheme="minorEastAsia"/>
          <w:sz w:val="24"/>
          <w:szCs w:val="24"/>
          <w:lang w:eastAsia="ru-RU"/>
        </w:rPr>
        <w:t>об общих и индивидуальных основах личной гигиены, о правилах использования закаливающих процедур, профилактике нарушения осанки;</w:t>
      </w:r>
    </w:p>
    <w:p w:rsidR="003971D5" w:rsidRPr="003971D5" w:rsidRDefault="003971D5" w:rsidP="00EE71B3">
      <w:pPr>
        <w:widowControl/>
        <w:numPr>
          <w:ilvl w:val="0"/>
          <w:numId w:val="99"/>
        </w:numPr>
        <w:autoSpaceDE/>
        <w:autoSpaceDN/>
        <w:ind w:left="993" w:hanging="273"/>
        <w:rPr>
          <w:rFonts w:eastAsiaTheme="minorEastAsia"/>
          <w:sz w:val="24"/>
          <w:szCs w:val="24"/>
          <w:lang w:eastAsia="ru-RU"/>
        </w:rPr>
      </w:pPr>
      <w:r w:rsidRPr="003971D5">
        <w:rPr>
          <w:rFonts w:eastAsiaTheme="minorEastAsia"/>
          <w:sz w:val="24"/>
          <w:szCs w:val="24"/>
          <w:lang w:eastAsia="ru-RU"/>
        </w:rPr>
        <w:t xml:space="preserve">о причинах травматизма </w:t>
      </w:r>
      <w:r w:rsidRPr="003971D5">
        <w:rPr>
          <w:rFonts w:eastAsiaTheme="minorEastAsia"/>
          <w:sz w:val="24"/>
          <w:szCs w:val="24"/>
          <w:lang w:val="en-US" w:eastAsia="ru-RU"/>
        </w:rPr>
        <w:t> </w:t>
      </w:r>
      <w:r w:rsidRPr="003971D5">
        <w:rPr>
          <w:rFonts w:eastAsiaTheme="minorEastAsia"/>
          <w:sz w:val="24"/>
          <w:szCs w:val="24"/>
          <w:lang w:eastAsia="ru-RU"/>
        </w:rPr>
        <w:t>и правилах его предупреждения;</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2 уровень:</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eastAsia="ru-RU"/>
        </w:rPr>
        <w:t>Дети смогут играть активно, самостоятельно и с удовольствием, в любой игровой ситуации самим регулировать степень внимания и мышечного напряжения, приспосабливаться к изменяющимся условиям окружающей среды, находить выход из критического положения, быстро принимать решение и приводить его в исполнение, проявлять инициативу, оказывать товарищескую поддержку, добиваться достижения общей цели;</w:t>
      </w:r>
    </w:p>
    <w:p w:rsidR="003971D5" w:rsidRPr="003971D5" w:rsidRDefault="003971D5" w:rsidP="008E25BC">
      <w:pPr>
        <w:widowControl/>
        <w:autoSpaceDE/>
        <w:autoSpaceDN/>
        <w:ind w:left="993" w:hanging="273"/>
        <w:rPr>
          <w:rFonts w:eastAsiaTheme="minorEastAsia"/>
          <w:sz w:val="24"/>
          <w:szCs w:val="24"/>
          <w:lang w:eastAsia="ru-RU"/>
        </w:rPr>
      </w:pPr>
      <w:r w:rsidRPr="003971D5">
        <w:rPr>
          <w:rFonts w:eastAsiaTheme="minorEastAsia"/>
          <w:sz w:val="24"/>
          <w:szCs w:val="24"/>
          <w:lang w:val="en-US" w:eastAsia="ru-RU"/>
        </w:rPr>
        <w:t xml:space="preserve">3 </w:t>
      </w:r>
      <w:r w:rsidRPr="003971D5">
        <w:rPr>
          <w:rFonts w:eastAsiaTheme="minorEastAsia"/>
          <w:sz w:val="24"/>
          <w:szCs w:val="24"/>
          <w:lang w:eastAsia="ru-RU"/>
        </w:rPr>
        <w:t>уровень:</w:t>
      </w:r>
    </w:p>
    <w:p w:rsidR="003971D5" w:rsidRPr="003971D5" w:rsidRDefault="003971D5" w:rsidP="008E25BC">
      <w:pPr>
        <w:widowControl/>
        <w:autoSpaceDE/>
        <w:autoSpaceDN/>
        <w:ind w:left="993" w:hanging="273"/>
        <w:rPr>
          <w:rFonts w:eastAsiaTheme="minorEastAsia"/>
          <w:b/>
          <w:bCs/>
          <w:sz w:val="24"/>
          <w:szCs w:val="24"/>
          <w:lang w:eastAsia="ru-RU"/>
        </w:rPr>
      </w:pPr>
      <w:r w:rsidRPr="003971D5">
        <w:rPr>
          <w:rFonts w:eastAsiaTheme="minorEastAsia"/>
          <w:sz w:val="24"/>
          <w:szCs w:val="24"/>
          <w:lang w:eastAsia="ru-RU"/>
        </w:rPr>
        <w:t>Дети получат опыт</w:t>
      </w:r>
      <w:r w:rsidRPr="003971D5">
        <w:rPr>
          <w:rFonts w:eastAsiaTheme="minorEastAsia"/>
          <w:b/>
          <w:bCs/>
          <w:sz w:val="24"/>
          <w:szCs w:val="24"/>
          <w:lang w:eastAsia="ru-RU"/>
        </w:rPr>
        <w:t>:</w:t>
      </w:r>
    </w:p>
    <w:p w:rsidR="003971D5" w:rsidRPr="003971D5" w:rsidRDefault="003971D5" w:rsidP="00EE71B3">
      <w:pPr>
        <w:widowControl/>
        <w:numPr>
          <w:ilvl w:val="0"/>
          <w:numId w:val="99"/>
        </w:numPr>
        <w:autoSpaceDE/>
        <w:autoSpaceDN/>
        <w:ind w:left="993" w:hanging="273"/>
        <w:rPr>
          <w:rFonts w:eastAsiaTheme="minorEastAsia"/>
          <w:sz w:val="24"/>
          <w:szCs w:val="24"/>
          <w:lang w:eastAsia="ru-RU"/>
        </w:rPr>
      </w:pPr>
      <w:r w:rsidRPr="003971D5">
        <w:rPr>
          <w:rFonts w:eastAsiaTheme="minorEastAsia"/>
          <w:sz w:val="24"/>
          <w:szCs w:val="24"/>
          <w:lang w:eastAsia="ru-RU"/>
        </w:rPr>
        <w:t>составлять и правильно выполнять комплексы физических упражнений на развитие координации, на формирование правильной осанки;</w:t>
      </w:r>
    </w:p>
    <w:p w:rsidR="003971D5" w:rsidRPr="003971D5" w:rsidRDefault="003971D5" w:rsidP="00EE71B3">
      <w:pPr>
        <w:widowControl/>
        <w:numPr>
          <w:ilvl w:val="0"/>
          <w:numId w:val="99"/>
        </w:numPr>
        <w:autoSpaceDE/>
        <w:autoSpaceDN/>
        <w:ind w:left="993" w:hanging="273"/>
        <w:rPr>
          <w:rFonts w:eastAsiaTheme="minorEastAsia"/>
          <w:sz w:val="24"/>
          <w:szCs w:val="24"/>
          <w:lang w:eastAsia="ru-RU"/>
        </w:rPr>
      </w:pPr>
      <w:r w:rsidRPr="003971D5">
        <w:rPr>
          <w:rFonts w:eastAsiaTheme="minorEastAsia"/>
          <w:sz w:val="24"/>
          <w:szCs w:val="24"/>
          <w:lang w:eastAsia="ru-RU"/>
        </w:rPr>
        <w:t>организовывать и проводить самостоятельно подвижные игры;</w:t>
      </w:r>
    </w:p>
    <w:p w:rsidR="003971D5" w:rsidRPr="003971D5" w:rsidRDefault="003971D5" w:rsidP="00EE71B3">
      <w:pPr>
        <w:widowControl/>
        <w:numPr>
          <w:ilvl w:val="0"/>
          <w:numId w:val="99"/>
        </w:numPr>
        <w:autoSpaceDE/>
        <w:autoSpaceDN/>
        <w:ind w:left="993" w:hanging="273"/>
        <w:rPr>
          <w:rFonts w:eastAsiaTheme="minorEastAsia"/>
          <w:sz w:val="24"/>
          <w:szCs w:val="24"/>
          <w:lang w:eastAsia="ru-RU"/>
        </w:rPr>
      </w:pPr>
      <w:r w:rsidRPr="003971D5">
        <w:rPr>
          <w:rFonts w:eastAsiaTheme="minorEastAsia"/>
          <w:sz w:val="24"/>
          <w:szCs w:val="24"/>
          <w:lang w:eastAsia="ru-RU"/>
        </w:rPr>
        <w:t>уметь взаимодействовать с одноклассниками в процессе занятий.</w:t>
      </w:r>
    </w:p>
    <w:p w:rsidR="003971D5" w:rsidRPr="003971D5" w:rsidRDefault="003971D5" w:rsidP="008E25BC">
      <w:pPr>
        <w:ind w:left="993" w:hanging="273"/>
        <w:jc w:val="both"/>
        <w:rPr>
          <w:sz w:val="24"/>
          <w:szCs w:val="24"/>
        </w:rPr>
      </w:pPr>
    </w:p>
    <w:p w:rsidR="003971D5" w:rsidRPr="003971D5" w:rsidRDefault="003971D5" w:rsidP="008E25BC">
      <w:pPr>
        <w:ind w:left="993" w:hanging="273"/>
        <w:jc w:val="both"/>
        <w:rPr>
          <w:b/>
          <w:sz w:val="24"/>
          <w:szCs w:val="24"/>
        </w:rPr>
      </w:pPr>
      <w:r w:rsidRPr="003971D5">
        <w:rPr>
          <w:b/>
          <w:sz w:val="24"/>
          <w:szCs w:val="24"/>
        </w:rPr>
        <w:t>Программа внеурочной деятельности «Подвижные игры»</w:t>
      </w:r>
    </w:p>
    <w:p w:rsidR="003971D5" w:rsidRPr="003971D5" w:rsidRDefault="003971D5" w:rsidP="008E25BC">
      <w:pPr>
        <w:widowControl/>
        <w:autoSpaceDE/>
        <w:autoSpaceDN/>
        <w:ind w:left="993" w:hanging="273"/>
        <w:jc w:val="center"/>
        <w:rPr>
          <w:sz w:val="24"/>
          <w:szCs w:val="24"/>
          <w:lang w:eastAsia="ru-RU"/>
        </w:rPr>
      </w:pPr>
      <w:r w:rsidRPr="003971D5">
        <w:rPr>
          <w:sz w:val="24"/>
          <w:szCs w:val="24"/>
          <w:lang w:eastAsia="ru-RU"/>
        </w:rPr>
        <w:t>Пояснительная записка</w:t>
      </w:r>
    </w:p>
    <w:p w:rsidR="003971D5" w:rsidRPr="003971D5" w:rsidRDefault="003971D5" w:rsidP="008E25BC">
      <w:pPr>
        <w:widowControl/>
        <w:autoSpaceDE/>
        <w:autoSpaceDN/>
        <w:ind w:left="993" w:hanging="273"/>
        <w:jc w:val="center"/>
        <w:rPr>
          <w:b/>
          <w:sz w:val="24"/>
          <w:szCs w:val="24"/>
          <w:lang w:eastAsia="ru-RU"/>
        </w:rPr>
      </w:pPr>
      <w:r w:rsidRPr="003971D5">
        <w:rPr>
          <w:b/>
          <w:sz w:val="24"/>
          <w:szCs w:val="24"/>
          <w:lang w:eastAsia="ru-RU"/>
        </w:rPr>
        <w:t>Цели и задачи курса</w:t>
      </w:r>
    </w:p>
    <w:p w:rsidR="003971D5" w:rsidRPr="003971D5" w:rsidRDefault="003971D5" w:rsidP="008E25BC">
      <w:pPr>
        <w:widowControl/>
        <w:autoSpaceDE/>
        <w:autoSpaceDN/>
        <w:ind w:left="993" w:hanging="273"/>
        <w:rPr>
          <w:sz w:val="24"/>
          <w:szCs w:val="24"/>
          <w:lang w:eastAsia="ru-RU"/>
        </w:rPr>
      </w:pPr>
    </w:p>
    <w:p w:rsidR="003971D5" w:rsidRPr="003971D5" w:rsidRDefault="003971D5" w:rsidP="00591268">
      <w:pPr>
        <w:widowControl/>
        <w:autoSpaceDE/>
        <w:autoSpaceDN/>
        <w:ind w:left="993" w:firstLine="447"/>
        <w:rPr>
          <w:sz w:val="24"/>
          <w:szCs w:val="24"/>
          <w:lang w:eastAsia="ru-RU"/>
        </w:rPr>
      </w:pPr>
      <w:r w:rsidRPr="003971D5">
        <w:rPr>
          <w:sz w:val="24"/>
          <w:szCs w:val="24"/>
          <w:lang w:eastAsia="ru-RU"/>
        </w:rPr>
        <w:t>Программа «Подвижные игры» имеет физкультурно-оздоровительную направленность.  Данная программа реализуется в МБОУ «Школа № 91» г. Ростов-на-Дону и служит для организации внеурочной деятельности младших школьников.</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w:t>
      </w:r>
      <w:r w:rsidR="00F73A9E">
        <w:rPr>
          <w:sz w:val="24"/>
          <w:szCs w:val="24"/>
          <w:lang w:eastAsia="ru-RU"/>
        </w:rPr>
        <w:tab/>
      </w:r>
      <w:r w:rsidRPr="003971D5">
        <w:rPr>
          <w:sz w:val="24"/>
          <w:szCs w:val="24"/>
          <w:lang w:eastAsia="ru-RU"/>
        </w:rPr>
        <w:t>Актуальность программы в том, что подвижные игры являются важнейшим средством развития физической активности младших школьников, одним из самых любимых и полезных занятий детей данного возраста. В основе подвижных игр лежат физические упражнения, движения, в ходе выполнения, которых участники преодолевают ряд препятствий, стремятся достигнуть определённой, заранее поставленной цели. Благодаря большому разнообразию содержания игровой деятельности, они всесторонне влияют на организм и личность, способствуя решению важнейших специальных задач физического воспитания.</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Новизна данной программы заключается в том, что она интегрирует в себе содержание, способствующее не только физическому развитию ребенка, но и знания фольклора, способствующие освоению культурного наследия русского народа. </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ab/>
        <w:t>Подвижные игры на улице являются лучшим средством активного отдыха после напряжённой умственной работы. Игровая деятельность развивает и укрепляет основные группы мышц и тем самым способствует улучшению здоровья. Движения, входящие в подвижные игры, по своему содержанию и форме очень просты, естественны, понятны и доступны восприятию и выполнению.</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В играх дети упражняются в ходьбе, прыжках, метании и незаметно для самих себя овладевают навыком основных движений.</w:t>
      </w:r>
    </w:p>
    <w:p w:rsidR="003971D5" w:rsidRPr="003971D5" w:rsidRDefault="003971D5" w:rsidP="00591268">
      <w:pPr>
        <w:widowControl/>
        <w:autoSpaceDE/>
        <w:autoSpaceDN/>
        <w:ind w:left="993" w:firstLine="447"/>
        <w:rPr>
          <w:sz w:val="24"/>
          <w:szCs w:val="24"/>
          <w:lang w:eastAsia="ru-RU"/>
        </w:rPr>
      </w:pPr>
      <w:r w:rsidRPr="003971D5">
        <w:rPr>
          <w:sz w:val="24"/>
          <w:szCs w:val="24"/>
          <w:lang w:eastAsia="ru-RU"/>
        </w:rPr>
        <w:t>Улучшается общая координация движений, развивается способность целенаправленно владеть своим телом в соответствии с задачей и правилами игры.</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ab/>
        <w:t>Приобретённый двигательный опыт и хорошая общая физическая подготовка создают необходимые предпосылки для последующей спортивной деятельности.</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ab/>
        <w:t>Ценность подвижных игр в том, что приобретённые умения, качества, навыки повторяются и совершенствуются в быстро изменяющихся условиях.</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ab/>
        <w:t xml:space="preserve"> Содержание игр обогащает представление и активизирует наблюдательность, мышление и внимание, развивает память, сообразительность и воображение.</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ab/>
        <w:t>Игровая деятельность всегда связана с решением определённых задач, выполнением определённых обязанностей, преодолением разного рода трудностей и препятствий. Преодоление препятствий укрепляет силу воли, воспитывает выдержку, решительность, настойчивость в достижении цели, веру в свои силы.</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Целесообразность программа «Подвижные игры» заключается в том, что занятия по ней способствуют укреплению здоровья, повышению физической подготовленности и формированию двигательного опыта, здоровьесбережению, снятию психологического напряжения после умственной работы на уроках. Занятия проводятся на улице (спортивной площадке), в спортивном зале</w:t>
      </w:r>
    </w:p>
    <w:p w:rsidR="003971D5" w:rsidRPr="003971D5" w:rsidRDefault="003971D5" w:rsidP="00591268">
      <w:pPr>
        <w:widowControl/>
        <w:autoSpaceDE/>
        <w:autoSpaceDN/>
        <w:ind w:left="993" w:firstLine="447"/>
        <w:rPr>
          <w:sz w:val="24"/>
          <w:szCs w:val="24"/>
          <w:lang w:eastAsia="ru-RU"/>
        </w:rPr>
      </w:pPr>
      <w:r w:rsidRPr="003971D5">
        <w:rPr>
          <w:b/>
          <w:sz w:val="24"/>
          <w:szCs w:val="24"/>
          <w:lang w:eastAsia="ru-RU"/>
        </w:rPr>
        <w:t>Цели данной программы</w:t>
      </w:r>
      <w:r w:rsidRPr="003971D5">
        <w:rPr>
          <w:sz w:val="24"/>
          <w:szCs w:val="24"/>
          <w:lang w:eastAsia="ru-RU"/>
        </w:rPr>
        <w:t>: достижение всестороннего развития личности ребенка, на основе физического развития, укрепления здоровья, освоения культурного наследия русского народа.</w:t>
      </w:r>
    </w:p>
    <w:p w:rsidR="003971D5" w:rsidRPr="003971D5" w:rsidRDefault="003971D5" w:rsidP="008E25BC">
      <w:pPr>
        <w:widowControl/>
        <w:autoSpaceDE/>
        <w:autoSpaceDN/>
        <w:ind w:left="993" w:hanging="273"/>
        <w:rPr>
          <w:b/>
          <w:sz w:val="24"/>
          <w:szCs w:val="24"/>
          <w:lang w:eastAsia="ru-RU"/>
        </w:rPr>
      </w:pPr>
      <w:r w:rsidRPr="003971D5">
        <w:rPr>
          <w:b/>
          <w:sz w:val="24"/>
          <w:szCs w:val="24"/>
          <w:lang w:eastAsia="ru-RU"/>
        </w:rPr>
        <w:t xml:space="preserve"> </w:t>
      </w:r>
      <w:r w:rsidR="00591268">
        <w:rPr>
          <w:b/>
          <w:sz w:val="24"/>
          <w:szCs w:val="24"/>
          <w:lang w:eastAsia="ru-RU"/>
        </w:rPr>
        <w:tab/>
      </w:r>
      <w:r w:rsidR="00591268">
        <w:rPr>
          <w:b/>
          <w:sz w:val="24"/>
          <w:szCs w:val="24"/>
          <w:lang w:eastAsia="ru-RU"/>
        </w:rPr>
        <w:tab/>
      </w:r>
      <w:r w:rsidRPr="003971D5">
        <w:rPr>
          <w:b/>
          <w:sz w:val="24"/>
          <w:szCs w:val="24"/>
          <w:lang w:eastAsia="ru-RU"/>
        </w:rPr>
        <w:t>Задачи:</w:t>
      </w:r>
    </w:p>
    <w:p w:rsidR="003971D5" w:rsidRPr="003971D5" w:rsidRDefault="003971D5" w:rsidP="008E25BC">
      <w:pPr>
        <w:widowControl/>
        <w:autoSpaceDE/>
        <w:autoSpaceDN/>
        <w:ind w:left="993" w:hanging="273"/>
        <w:rPr>
          <w:sz w:val="24"/>
          <w:szCs w:val="24"/>
          <w:u w:val="single"/>
          <w:lang w:eastAsia="ru-RU"/>
        </w:rPr>
      </w:pPr>
      <w:r w:rsidRPr="003971D5">
        <w:rPr>
          <w:sz w:val="24"/>
          <w:szCs w:val="24"/>
          <w:u w:val="single"/>
          <w:lang w:eastAsia="ru-RU"/>
        </w:rPr>
        <w:t>Образовательные:</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Формирование знаний и представлений о здоровом образе жизни;</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Обучение правилам поведения в процессе коллективных действий;</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Формирование интереса к народному творчеству.</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Расширение кругозора младших школьников.</w:t>
      </w:r>
    </w:p>
    <w:p w:rsidR="003971D5" w:rsidRPr="003971D5" w:rsidRDefault="003971D5" w:rsidP="008E25BC">
      <w:pPr>
        <w:widowControl/>
        <w:autoSpaceDE/>
        <w:autoSpaceDN/>
        <w:ind w:left="993" w:hanging="273"/>
        <w:rPr>
          <w:sz w:val="24"/>
          <w:szCs w:val="24"/>
          <w:u w:val="single"/>
          <w:lang w:eastAsia="ru-RU"/>
        </w:rPr>
      </w:pPr>
      <w:r w:rsidRPr="003971D5">
        <w:rPr>
          <w:sz w:val="24"/>
          <w:szCs w:val="24"/>
          <w:lang w:eastAsia="ru-RU"/>
        </w:rPr>
        <w:t xml:space="preserve"> </w:t>
      </w:r>
      <w:r w:rsidRPr="003971D5">
        <w:rPr>
          <w:sz w:val="24"/>
          <w:szCs w:val="24"/>
          <w:u w:val="single"/>
          <w:lang w:eastAsia="ru-RU"/>
        </w:rPr>
        <w:t>Развивающие:</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Развитие познавательного интереса к русским народным играм, включение их в познавательную деятельность;</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Развитие активности, самостоятельности, ответственности;</w:t>
      </w:r>
    </w:p>
    <w:p w:rsidR="003971D5" w:rsidRPr="003971D5" w:rsidRDefault="003971D5" w:rsidP="00EE71B3">
      <w:pPr>
        <w:widowControl/>
        <w:numPr>
          <w:ilvl w:val="1"/>
          <w:numId w:val="112"/>
        </w:numPr>
        <w:tabs>
          <w:tab w:val="num" w:pos="-720"/>
        </w:tabs>
        <w:autoSpaceDE/>
        <w:autoSpaceDN/>
        <w:ind w:left="993" w:hanging="273"/>
        <w:jc w:val="both"/>
        <w:rPr>
          <w:sz w:val="24"/>
          <w:szCs w:val="24"/>
        </w:rPr>
      </w:pPr>
      <w:r w:rsidRPr="003971D5">
        <w:rPr>
          <w:sz w:val="24"/>
          <w:szCs w:val="24"/>
        </w:rPr>
        <w:t>Развитие статистического и динамического равновесия, развитие глазомера и чувства расстояния;</w:t>
      </w:r>
    </w:p>
    <w:p w:rsidR="003971D5" w:rsidRPr="003971D5" w:rsidRDefault="003971D5" w:rsidP="00EE71B3">
      <w:pPr>
        <w:widowControl/>
        <w:numPr>
          <w:ilvl w:val="1"/>
          <w:numId w:val="112"/>
        </w:numPr>
        <w:tabs>
          <w:tab w:val="num" w:pos="-720"/>
        </w:tabs>
        <w:autoSpaceDE/>
        <w:autoSpaceDN/>
        <w:ind w:left="993" w:hanging="273"/>
        <w:jc w:val="both"/>
        <w:rPr>
          <w:sz w:val="24"/>
          <w:szCs w:val="24"/>
        </w:rPr>
      </w:pPr>
      <w:r w:rsidRPr="003971D5">
        <w:rPr>
          <w:sz w:val="24"/>
          <w:szCs w:val="24"/>
        </w:rPr>
        <w:t>Развитие внимательности, как черты характера, свойства личности.</w:t>
      </w:r>
    </w:p>
    <w:p w:rsidR="003971D5" w:rsidRPr="003971D5" w:rsidRDefault="003971D5" w:rsidP="008E25BC">
      <w:pPr>
        <w:ind w:left="993" w:hanging="273"/>
        <w:jc w:val="both"/>
        <w:rPr>
          <w:sz w:val="24"/>
          <w:szCs w:val="24"/>
          <w:u w:val="single"/>
        </w:rPr>
      </w:pPr>
      <w:r w:rsidRPr="003971D5">
        <w:rPr>
          <w:sz w:val="24"/>
          <w:szCs w:val="24"/>
          <w:u w:val="single"/>
        </w:rPr>
        <w:t>Воспитательные:</w:t>
      </w:r>
    </w:p>
    <w:p w:rsidR="003971D5" w:rsidRPr="003971D5" w:rsidRDefault="003971D5" w:rsidP="00EE71B3">
      <w:pPr>
        <w:widowControl/>
        <w:numPr>
          <w:ilvl w:val="1"/>
          <w:numId w:val="113"/>
        </w:numPr>
        <w:autoSpaceDE/>
        <w:autoSpaceDN/>
        <w:ind w:left="993" w:hanging="273"/>
        <w:jc w:val="both"/>
        <w:rPr>
          <w:sz w:val="24"/>
          <w:szCs w:val="24"/>
        </w:rPr>
      </w:pPr>
      <w:r w:rsidRPr="003971D5">
        <w:rPr>
          <w:sz w:val="24"/>
          <w:szCs w:val="24"/>
        </w:rPr>
        <w:t>Воспитание чувства коллективизма;</w:t>
      </w:r>
    </w:p>
    <w:p w:rsidR="003971D5" w:rsidRPr="003971D5" w:rsidRDefault="003971D5" w:rsidP="00EE71B3">
      <w:pPr>
        <w:widowControl/>
        <w:numPr>
          <w:ilvl w:val="1"/>
          <w:numId w:val="113"/>
        </w:numPr>
        <w:autoSpaceDE/>
        <w:autoSpaceDN/>
        <w:ind w:left="993" w:hanging="273"/>
        <w:jc w:val="both"/>
        <w:rPr>
          <w:sz w:val="24"/>
          <w:szCs w:val="24"/>
        </w:rPr>
      </w:pPr>
      <w:r w:rsidRPr="003971D5">
        <w:rPr>
          <w:sz w:val="24"/>
          <w:szCs w:val="24"/>
        </w:rPr>
        <w:t>Формирование установки на здоровый образ жизни;</w:t>
      </w:r>
    </w:p>
    <w:p w:rsidR="003971D5" w:rsidRPr="003971D5" w:rsidRDefault="003971D5" w:rsidP="00EE71B3">
      <w:pPr>
        <w:widowControl/>
        <w:numPr>
          <w:ilvl w:val="1"/>
          <w:numId w:val="113"/>
        </w:numPr>
        <w:autoSpaceDE/>
        <w:autoSpaceDN/>
        <w:ind w:left="993" w:hanging="273"/>
        <w:jc w:val="both"/>
        <w:rPr>
          <w:sz w:val="24"/>
          <w:szCs w:val="24"/>
        </w:rPr>
      </w:pPr>
      <w:r w:rsidRPr="003971D5">
        <w:rPr>
          <w:sz w:val="24"/>
          <w:szCs w:val="24"/>
        </w:rPr>
        <w:t>Воспитание бережного отношения к окружающей среде, к народным традициям.</w:t>
      </w:r>
    </w:p>
    <w:p w:rsidR="003971D5" w:rsidRPr="003971D5" w:rsidRDefault="003971D5" w:rsidP="008E25BC">
      <w:pPr>
        <w:widowControl/>
        <w:autoSpaceDE/>
        <w:autoSpaceDN/>
        <w:ind w:left="993" w:hanging="273"/>
        <w:jc w:val="center"/>
        <w:rPr>
          <w:b/>
          <w:color w:val="000000"/>
          <w:sz w:val="24"/>
          <w:szCs w:val="24"/>
          <w:lang w:eastAsia="ru-RU"/>
        </w:rPr>
      </w:pPr>
      <w:r w:rsidRPr="003971D5">
        <w:rPr>
          <w:b/>
          <w:color w:val="000000"/>
          <w:sz w:val="24"/>
          <w:szCs w:val="24"/>
          <w:lang w:eastAsia="ru-RU"/>
        </w:rPr>
        <w:t xml:space="preserve">Место и роль предмета в достижении обучающимися планируемых </w:t>
      </w:r>
    </w:p>
    <w:p w:rsidR="003971D5" w:rsidRPr="003971D5" w:rsidRDefault="003971D5" w:rsidP="008E25BC">
      <w:pPr>
        <w:widowControl/>
        <w:autoSpaceDE/>
        <w:autoSpaceDN/>
        <w:ind w:left="993" w:hanging="273"/>
        <w:jc w:val="center"/>
        <w:rPr>
          <w:b/>
          <w:color w:val="000000"/>
          <w:sz w:val="24"/>
          <w:szCs w:val="24"/>
          <w:lang w:eastAsia="ru-RU"/>
        </w:rPr>
      </w:pPr>
      <w:r w:rsidRPr="003971D5">
        <w:rPr>
          <w:b/>
          <w:color w:val="000000"/>
          <w:sz w:val="24"/>
          <w:szCs w:val="24"/>
          <w:lang w:eastAsia="ru-RU"/>
        </w:rPr>
        <w:t>результатов по окончании изучения курса «Подвижные игры».</w:t>
      </w:r>
    </w:p>
    <w:p w:rsidR="003971D5" w:rsidRPr="003971D5" w:rsidRDefault="003971D5" w:rsidP="008E25BC">
      <w:pPr>
        <w:widowControl/>
        <w:autoSpaceDE/>
        <w:autoSpaceDN/>
        <w:ind w:left="993" w:hanging="273"/>
        <w:rPr>
          <w:color w:val="000000"/>
          <w:sz w:val="24"/>
          <w:szCs w:val="24"/>
          <w:lang w:eastAsia="ru-RU"/>
        </w:rPr>
      </w:pPr>
      <w:r w:rsidRPr="003971D5">
        <w:rPr>
          <w:b/>
          <w:color w:val="000000"/>
          <w:sz w:val="24"/>
          <w:szCs w:val="24"/>
          <w:lang w:eastAsia="ru-RU"/>
        </w:rPr>
        <w:t>Личностные результаты:</w:t>
      </w:r>
    </w:p>
    <w:p w:rsidR="003971D5" w:rsidRPr="003971D5" w:rsidRDefault="003971D5" w:rsidP="008E25BC">
      <w:pPr>
        <w:widowControl/>
        <w:autoSpaceDE/>
        <w:autoSpaceDN/>
        <w:ind w:left="993" w:hanging="273"/>
        <w:rPr>
          <w:color w:val="000000"/>
          <w:sz w:val="24"/>
          <w:szCs w:val="24"/>
          <w:lang w:eastAsia="ru-RU"/>
        </w:rPr>
      </w:pPr>
      <w:r w:rsidRPr="003971D5">
        <w:rPr>
          <w:color w:val="000000"/>
          <w:sz w:val="24"/>
          <w:szCs w:val="24"/>
          <w:lang w:eastAsia="ru-RU"/>
        </w:rPr>
        <w:t>-формирование чувства гордости за свою Родину, формирование ценностей многонационального российского общества:</w:t>
      </w:r>
    </w:p>
    <w:p w:rsidR="003971D5" w:rsidRPr="003971D5" w:rsidRDefault="003971D5" w:rsidP="008E25BC">
      <w:pPr>
        <w:widowControl/>
        <w:autoSpaceDE/>
        <w:autoSpaceDN/>
        <w:ind w:left="993" w:hanging="273"/>
        <w:rPr>
          <w:color w:val="000000"/>
          <w:sz w:val="24"/>
          <w:szCs w:val="24"/>
          <w:lang w:eastAsia="ru-RU"/>
        </w:rPr>
      </w:pPr>
      <w:r w:rsidRPr="003971D5">
        <w:rPr>
          <w:color w:val="000000"/>
          <w:sz w:val="24"/>
          <w:szCs w:val="24"/>
          <w:lang w:eastAsia="ru-RU"/>
        </w:rPr>
        <w:t>-мотивационная основа на занятия подвижными играми;</w:t>
      </w:r>
    </w:p>
    <w:p w:rsidR="003971D5" w:rsidRPr="003971D5" w:rsidRDefault="003971D5" w:rsidP="008E25BC">
      <w:pPr>
        <w:widowControl/>
        <w:autoSpaceDE/>
        <w:autoSpaceDN/>
        <w:ind w:left="993" w:hanging="273"/>
        <w:rPr>
          <w:color w:val="000000"/>
          <w:sz w:val="24"/>
          <w:szCs w:val="24"/>
          <w:lang w:eastAsia="ru-RU"/>
        </w:rPr>
      </w:pPr>
      <w:r w:rsidRPr="003971D5">
        <w:rPr>
          <w:color w:val="000000"/>
          <w:sz w:val="24"/>
          <w:szCs w:val="24"/>
          <w:lang w:eastAsia="ru-RU"/>
        </w:rPr>
        <w:t>-развитие мотивов учебной деятельности и формирование личностного смысла учения;</w:t>
      </w:r>
    </w:p>
    <w:p w:rsidR="003971D5" w:rsidRPr="003971D5" w:rsidRDefault="003971D5" w:rsidP="008E25BC">
      <w:pPr>
        <w:widowControl/>
        <w:autoSpaceDE/>
        <w:autoSpaceDN/>
        <w:ind w:left="993" w:hanging="273"/>
        <w:rPr>
          <w:color w:val="000000"/>
          <w:sz w:val="24"/>
          <w:szCs w:val="24"/>
          <w:lang w:eastAsia="ru-RU"/>
        </w:rPr>
      </w:pPr>
      <w:r w:rsidRPr="003971D5">
        <w:rPr>
          <w:color w:val="000000"/>
          <w:sz w:val="24"/>
          <w:szCs w:val="24"/>
          <w:lang w:eastAsia="ru-RU"/>
        </w:rPr>
        <w:t>-учебно-познавательный интерес к занятиям</w:t>
      </w:r>
    </w:p>
    <w:p w:rsidR="003971D5" w:rsidRPr="003971D5" w:rsidRDefault="003971D5" w:rsidP="008E25BC">
      <w:pPr>
        <w:widowControl/>
        <w:autoSpaceDE/>
        <w:autoSpaceDN/>
        <w:ind w:left="993" w:hanging="273"/>
        <w:rPr>
          <w:color w:val="000000"/>
          <w:sz w:val="24"/>
          <w:szCs w:val="24"/>
          <w:lang w:eastAsia="ru-RU"/>
        </w:rPr>
      </w:pPr>
      <w:r w:rsidRPr="003971D5">
        <w:rPr>
          <w:color w:val="000000"/>
          <w:sz w:val="24"/>
          <w:szCs w:val="24"/>
          <w:lang w:eastAsia="ru-RU"/>
        </w:rPr>
        <w:t>-развитие навыков сотрудничества со взрослыми и сверстниками, умения не создавать конфликтов и находить выходы из спорных ситуаций;</w:t>
      </w:r>
    </w:p>
    <w:p w:rsidR="003971D5" w:rsidRPr="003971D5" w:rsidRDefault="003971D5" w:rsidP="008E25BC">
      <w:pPr>
        <w:widowControl/>
        <w:autoSpaceDE/>
        <w:autoSpaceDN/>
        <w:ind w:left="993" w:hanging="273"/>
        <w:rPr>
          <w:b/>
          <w:color w:val="000000"/>
          <w:sz w:val="24"/>
          <w:szCs w:val="24"/>
          <w:lang w:eastAsia="ru-RU"/>
        </w:rPr>
      </w:pPr>
      <w:r w:rsidRPr="003971D5">
        <w:rPr>
          <w:color w:val="000000"/>
          <w:sz w:val="24"/>
          <w:szCs w:val="24"/>
          <w:lang w:eastAsia="ru-RU"/>
        </w:rPr>
        <w:t>-формирование установки на безопасный, здоровый образ жизни.</w:t>
      </w:r>
    </w:p>
    <w:p w:rsidR="003971D5" w:rsidRPr="003971D5" w:rsidRDefault="003971D5" w:rsidP="008E25BC">
      <w:pPr>
        <w:widowControl/>
        <w:autoSpaceDE/>
        <w:autoSpaceDN/>
        <w:ind w:left="993" w:hanging="273"/>
        <w:rPr>
          <w:color w:val="000000"/>
          <w:sz w:val="24"/>
          <w:szCs w:val="24"/>
          <w:lang w:eastAsia="ru-RU"/>
        </w:rPr>
      </w:pPr>
      <w:r w:rsidRPr="003971D5">
        <w:rPr>
          <w:b/>
          <w:color w:val="000000"/>
          <w:sz w:val="24"/>
          <w:szCs w:val="24"/>
          <w:lang w:eastAsia="ru-RU"/>
        </w:rPr>
        <w:t xml:space="preserve">Метапредметные результаты: </w:t>
      </w:r>
    </w:p>
    <w:p w:rsidR="003971D5" w:rsidRPr="003971D5" w:rsidRDefault="003971D5" w:rsidP="008E25BC">
      <w:pPr>
        <w:widowControl/>
        <w:autoSpaceDE/>
        <w:autoSpaceDN/>
        <w:ind w:left="993" w:hanging="273"/>
        <w:rPr>
          <w:color w:val="000000"/>
          <w:sz w:val="24"/>
          <w:szCs w:val="24"/>
          <w:lang w:eastAsia="ru-RU"/>
        </w:rPr>
      </w:pPr>
      <w:r w:rsidRPr="003971D5">
        <w:rPr>
          <w:color w:val="000000"/>
          <w:sz w:val="24"/>
          <w:szCs w:val="24"/>
          <w:lang w:eastAsia="ru-RU"/>
        </w:rPr>
        <w:t>-овладение способностью принимать и сохранять цели и задачи учебной деятельности, поиска средств ее осуществления;</w:t>
      </w:r>
    </w:p>
    <w:p w:rsidR="003971D5" w:rsidRPr="003971D5" w:rsidRDefault="003971D5" w:rsidP="008E25BC">
      <w:pPr>
        <w:widowControl/>
        <w:autoSpaceDE/>
        <w:autoSpaceDN/>
        <w:ind w:left="993" w:hanging="273"/>
        <w:rPr>
          <w:color w:val="000000"/>
          <w:sz w:val="24"/>
          <w:szCs w:val="24"/>
          <w:lang w:eastAsia="ru-RU"/>
        </w:rPr>
      </w:pPr>
      <w:r w:rsidRPr="003971D5">
        <w:rPr>
          <w:color w:val="000000"/>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971D5" w:rsidRPr="003971D5" w:rsidRDefault="003971D5" w:rsidP="008E25BC">
      <w:pPr>
        <w:widowControl/>
        <w:autoSpaceDE/>
        <w:autoSpaceDN/>
        <w:ind w:left="993" w:hanging="273"/>
        <w:rPr>
          <w:color w:val="000000"/>
          <w:sz w:val="24"/>
          <w:szCs w:val="24"/>
          <w:lang w:eastAsia="ru-RU"/>
        </w:rPr>
      </w:pPr>
      <w:r w:rsidRPr="003971D5">
        <w:rPr>
          <w:color w:val="000000"/>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971D5" w:rsidRPr="003971D5" w:rsidRDefault="003971D5" w:rsidP="008E25BC">
      <w:pPr>
        <w:widowControl/>
        <w:autoSpaceDE/>
        <w:autoSpaceDN/>
        <w:ind w:left="993" w:hanging="273"/>
        <w:rPr>
          <w:color w:val="000000"/>
          <w:sz w:val="24"/>
          <w:szCs w:val="24"/>
          <w:lang w:eastAsia="ru-RU"/>
        </w:rPr>
      </w:pPr>
      <w:r w:rsidRPr="003971D5">
        <w:rPr>
          <w:color w:val="000000"/>
          <w:sz w:val="24"/>
          <w:szCs w:val="24"/>
          <w:lang w:eastAsia="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971D5" w:rsidRPr="003971D5" w:rsidRDefault="003971D5" w:rsidP="008E25BC">
      <w:pPr>
        <w:widowControl/>
        <w:autoSpaceDE/>
        <w:autoSpaceDN/>
        <w:ind w:left="993" w:hanging="273"/>
        <w:rPr>
          <w:color w:val="000000"/>
          <w:sz w:val="24"/>
          <w:szCs w:val="24"/>
          <w:lang w:eastAsia="ru-RU"/>
        </w:rPr>
      </w:pPr>
      <w:r w:rsidRPr="003971D5">
        <w:rPr>
          <w:color w:val="000000"/>
          <w:sz w:val="24"/>
          <w:szCs w:val="24"/>
          <w:lang w:eastAsia="ru-RU"/>
        </w:rPr>
        <w:t>-готовность конструктивно разрешать конфликты посредством учета интересов сторон и сотрудничества;</w:t>
      </w:r>
    </w:p>
    <w:p w:rsidR="003971D5" w:rsidRPr="003971D5" w:rsidRDefault="003971D5" w:rsidP="008E25BC">
      <w:pPr>
        <w:widowControl/>
        <w:autoSpaceDE/>
        <w:autoSpaceDN/>
        <w:ind w:left="993" w:hanging="273"/>
        <w:rPr>
          <w:b/>
          <w:color w:val="000000"/>
          <w:sz w:val="24"/>
          <w:szCs w:val="24"/>
          <w:lang w:eastAsia="ru-RU"/>
        </w:rPr>
      </w:pPr>
      <w:r w:rsidRPr="003971D5">
        <w:rPr>
          <w:b/>
          <w:color w:val="000000"/>
          <w:sz w:val="24"/>
          <w:szCs w:val="24"/>
          <w:lang w:eastAsia="ru-RU"/>
        </w:rPr>
        <w:t>Предметные результаты:</w:t>
      </w:r>
    </w:p>
    <w:p w:rsidR="003971D5" w:rsidRPr="003971D5" w:rsidRDefault="003971D5" w:rsidP="008E25BC">
      <w:pPr>
        <w:widowControl/>
        <w:autoSpaceDE/>
        <w:autoSpaceDN/>
        <w:ind w:left="993" w:hanging="273"/>
        <w:rPr>
          <w:color w:val="000000"/>
          <w:sz w:val="24"/>
          <w:szCs w:val="24"/>
          <w:lang w:eastAsia="ru-RU"/>
        </w:rPr>
      </w:pPr>
      <w:r w:rsidRPr="003971D5">
        <w:rPr>
          <w:b/>
          <w:color w:val="000000"/>
          <w:sz w:val="24"/>
          <w:szCs w:val="24"/>
          <w:lang w:eastAsia="ru-RU"/>
        </w:rPr>
        <w:t>-</w:t>
      </w:r>
      <w:r w:rsidRPr="003971D5">
        <w:rPr>
          <w:color w:val="000000"/>
          <w:sz w:val="24"/>
          <w:szCs w:val="24"/>
          <w:lang w:eastAsia="ru-RU"/>
        </w:rPr>
        <w:t>уметь слушать и вступать в диалог;</w:t>
      </w:r>
    </w:p>
    <w:p w:rsidR="003971D5" w:rsidRPr="003971D5" w:rsidRDefault="003971D5" w:rsidP="008E25BC">
      <w:pPr>
        <w:widowControl/>
        <w:autoSpaceDE/>
        <w:autoSpaceDN/>
        <w:ind w:left="993" w:hanging="273"/>
        <w:rPr>
          <w:color w:val="000000"/>
          <w:sz w:val="24"/>
          <w:szCs w:val="24"/>
          <w:lang w:eastAsia="ru-RU"/>
        </w:rPr>
      </w:pPr>
      <w:r w:rsidRPr="003971D5">
        <w:rPr>
          <w:color w:val="000000"/>
          <w:sz w:val="24"/>
          <w:szCs w:val="24"/>
          <w:lang w:eastAsia="ru-RU"/>
        </w:rPr>
        <w:t>-участвовать в коллективном обсуждении о правилах приемах игры;</w:t>
      </w:r>
    </w:p>
    <w:p w:rsidR="003971D5" w:rsidRPr="003971D5" w:rsidRDefault="003971D5" w:rsidP="008E25BC">
      <w:pPr>
        <w:widowControl/>
        <w:autoSpaceDE/>
        <w:autoSpaceDN/>
        <w:ind w:left="993" w:hanging="273"/>
        <w:rPr>
          <w:color w:val="000000"/>
          <w:sz w:val="24"/>
          <w:szCs w:val="24"/>
          <w:lang w:eastAsia="ru-RU"/>
        </w:rPr>
      </w:pPr>
      <w:r w:rsidRPr="003971D5">
        <w:rPr>
          <w:color w:val="000000"/>
          <w:sz w:val="24"/>
          <w:szCs w:val="24"/>
          <w:lang w:eastAsia="ru-RU"/>
        </w:rPr>
        <w:t>-проявлять положительные качества личности в процессе игровой деятельности (смелость, волю, решительность, активность и инициативность)</w:t>
      </w:r>
    </w:p>
    <w:p w:rsidR="003971D5" w:rsidRPr="003971D5" w:rsidRDefault="003971D5" w:rsidP="008E25BC">
      <w:pPr>
        <w:widowControl/>
        <w:autoSpaceDE/>
        <w:autoSpaceDN/>
        <w:ind w:left="993" w:hanging="273"/>
        <w:rPr>
          <w:color w:val="000000"/>
          <w:sz w:val="24"/>
          <w:szCs w:val="24"/>
          <w:lang w:eastAsia="ru-RU"/>
        </w:rPr>
      </w:pPr>
      <w:r w:rsidRPr="003971D5">
        <w:rPr>
          <w:color w:val="000000"/>
          <w:sz w:val="24"/>
          <w:szCs w:val="24"/>
          <w:lang w:eastAsia="ru-RU"/>
        </w:rPr>
        <w:t xml:space="preserve">-проявлять доброжелательность и уважение к сопернику и игрокам своей команды в процессе игровой деятельности </w:t>
      </w:r>
    </w:p>
    <w:p w:rsidR="003971D5" w:rsidRPr="003971D5" w:rsidRDefault="003971D5" w:rsidP="008E25BC">
      <w:pPr>
        <w:widowControl/>
        <w:autoSpaceDE/>
        <w:autoSpaceDN/>
        <w:ind w:left="993" w:hanging="273"/>
        <w:rPr>
          <w:b/>
          <w:color w:val="000000"/>
          <w:sz w:val="24"/>
          <w:szCs w:val="24"/>
          <w:lang w:eastAsia="ru-RU"/>
        </w:rPr>
      </w:pPr>
      <w:r w:rsidRPr="003971D5">
        <w:rPr>
          <w:b/>
          <w:color w:val="000000"/>
          <w:sz w:val="24"/>
          <w:szCs w:val="24"/>
          <w:lang w:eastAsia="ru-RU"/>
        </w:rPr>
        <w:t>Планируемые результаты:</w:t>
      </w:r>
    </w:p>
    <w:p w:rsidR="00F73A9E" w:rsidRDefault="003971D5" w:rsidP="008E25BC">
      <w:pPr>
        <w:ind w:left="993" w:hanging="273"/>
        <w:jc w:val="both"/>
        <w:rPr>
          <w:sz w:val="24"/>
          <w:szCs w:val="24"/>
        </w:rPr>
      </w:pPr>
      <w:r w:rsidRPr="003971D5">
        <w:rPr>
          <w:sz w:val="24"/>
          <w:szCs w:val="24"/>
        </w:rPr>
        <w:t xml:space="preserve">Результативность обучения определяется умением играть и проводить подвижные игры, в том </w:t>
      </w:r>
    </w:p>
    <w:p w:rsidR="003971D5" w:rsidRPr="003971D5" w:rsidRDefault="003971D5" w:rsidP="008E25BC">
      <w:pPr>
        <w:ind w:left="993" w:hanging="273"/>
        <w:jc w:val="both"/>
        <w:rPr>
          <w:b/>
          <w:sz w:val="24"/>
          <w:szCs w:val="24"/>
        </w:rPr>
      </w:pPr>
      <w:r w:rsidRPr="003971D5">
        <w:rPr>
          <w:sz w:val="24"/>
          <w:szCs w:val="24"/>
        </w:rPr>
        <w:t xml:space="preserve">числе и на различных праздничных мероприятиях: </w:t>
      </w:r>
    </w:p>
    <w:p w:rsidR="003971D5" w:rsidRPr="003971D5" w:rsidRDefault="003971D5" w:rsidP="00EE71B3">
      <w:pPr>
        <w:widowControl/>
        <w:numPr>
          <w:ilvl w:val="0"/>
          <w:numId w:val="114"/>
        </w:numPr>
        <w:autoSpaceDE/>
        <w:autoSpaceDN/>
        <w:ind w:left="993" w:hanging="273"/>
        <w:contextualSpacing/>
        <w:rPr>
          <w:sz w:val="24"/>
          <w:szCs w:val="24"/>
        </w:rPr>
      </w:pPr>
      <w:r w:rsidRPr="003971D5">
        <w:rPr>
          <w:sz w:val="24"/>
          <w:szCs w:val="24"/>
        </w:rPr>
        <w:t>весёлые старты;</w:t>
      </w:r>
    </w:p>
    <w:p w:rsidR="003971D5" w:rsidRPr="003971D5" w:rsidRDefault="003971D5" w:rsidP="00EE71B3">
      <w:pPr>
        <w:widowControl/>
        <w:numPr>
          <w:ilvl w:val="0"/>
          <w:numId w:val="114"/>
        </w:numPr>
        <w:autoSpaceDE/>
        <w:autoSpaceDN/>
        <w:ind w:left="993" w:hanging="273"/>
        <w:contextualSpacing/>
        <w:rPr>
          <w:sz w:val="24"/>
          <w:szCs w:val="24"/>
        </w:rPr>
      </w:pPr>
      <w:r w:rsidRPr="003971D5">
        <w:rPr>
          <w:sz w:val="24"/>
          <w:szCs w:val="24"/>
        </w:rPr>
        <w:t>спортивные эстафеты;</w:t>
      </w:r>
    </w:p>
    <w:p w:rsidR="003971D5" w:rsidRPr="003971D5" w:rsidRDefault="003971D5" w:rsidP="00EE71B3">
      <w:pPr>
        <w:widowControl/>
        <w:numPr>
          <w:ilvl w:val="0"/>
          <w:numId w:val="114"/>
        </w:numPr>
        <w:autoSpaceDE/>
        <w:autoSpaceDN/>
        <w:ind w:left="993" w:hanging="273"/>
        <w:contextualSpacing/>
        <w:rPr>
          <w:sz w:val="24"/>
          <w:szCs w:val="24"/>
        </w:rPr>
      </w:pPr>
      <w:r w:rsidRPr="003971D5">
        <w:rPr>
          <w:sz w:val="24"/>
          <w:szCs w:val="24"/>
        </w:rPr>
        <w:t>фестиваль игр;</w:t>
      </w:r>
    </w:p>
    <w:p w:rsidR="003971D5" w:rsidRPr="003971D5" w:rsidRDefault="003971D5" w:rsidP="00EE71B3">
      <w:pPr>
        <w:widowControl/>
        <w:numPr>
          <w:ilvl w:val="0"/>
          <w:numId w:val="114"/>
        </w:numPr>
        <w:autoSpaceDE/>
        <w:autoSpaceDN/>
        <w:ind w:left="993" w:hanging="273"/>
        <w:contextualSpacing/>
        <w:rPr>
          <w:sz w:val="24"/>
          <w:szCs w:val="24"/>
        </w:rPr>
      </w:pPr>
      <w:r w:rsidRPr="003971D5">
        <w:rPr>
          <w:sz w:val="24"/>
          <w:szCs w:val="24"/>
        </w:rPr>
        <w:t>праздник «Игромания»;</w:t>
      </w:r>
    </w:p>
    <w:p w:rsidR="003971D5" w:rsidRPr="003971D5" w:rsidRDefault="003971D5" w:rsidP="00EE71B3">
      <w:pPr>
        <w:widowControl/>
        <w:numPr>
          <w:ilvl w:val="0"/>
          <w:numId w:val="114"/>
        </w:numPr>
        <w:autoSpaceDE/>
        <w:autoSpaceDN/>
        <w:ind w:left="993" w:hanging="273"/>
        <w:contextualSpacing/>
        <w:rPr>
          <w:sz w:val="24"/>
          <w:szCs w:val="24"/>
        </w:rPr>
      </w:pPr>
      <w:r w:rsidRPr="003971D5">
        <w:rPr>
          <w:sz w:val="24"/>
          <w:szCs w:val="24"/>
        </w:rPr>
        <w:t>спортивный праздник «Богатырские потешки»;</w:t>
      </w:r>
    </w:p>
    <w:p w:rsidR="003971D5" w:rsidRPr="003971D5" w:rsidRDefault="003971D5" w:rsidP="008E25BC">
      <w:pPr>
        <w:ind w:left="993" w:hanging="273"/>
        <w:rPr>
          <w:b/>
          <w:sz w:val="24"/>
          <w:szCs w:val="24"/>
        </w:rPr>
      </w:pPr>
    </w:p>
    <w:p w:rsidR="003971D5" w:rsidRPr="003971D5" w:rsidRDefault="00370D81" w:rsidP="008E25BC">
      <w:pPr>
        <w:ind w:left="993" w:hanging="273"/>
        <w:rPr>
          <w:b/>
          <w:sz w:val="24"/>
          <w:szCs w:val="24"/>
        </w:rPr>
      </w:pPr>
      <w:r>
        <w:rPr>
          <w:b/>
          <w:sz w:val="24"/>
          <w:szCs w:val="24"/>
        </w:rPr>
        <w:t>Классификация результатов</w:t>
      </w:r>
      <w:r w:rsidR="003971D5" w:rsidRPr="003971D5">
        <w:rPr>
          <w:b/>
          <w:sz w:val="24"/>
          <w:szCs w:val="24"/>
        </w:rPr>
        <w:t xml:space="preserve"> внеурочной деятельности учащихся</w:t>
      </w:r>
    </w:p>
    <w:p w:rsidR="003971D5" w:rsidRPr="003971D5" w:rsidRDefault="003971D5" w:rsidP="008E25BC">
      <w:pPr>
        <w:widowControl/>
        <w:autoSpaceDE/>
        <w:autoSpaceDN/>
        <w:ind w:left="993" w:hanging="273"/>
        <w:rPr>
          <w:sz w:val="24"/>
          <w:szCs w:val="24"/>
          <w:lang w:eastAsia="ru-RU"/>
        </w:rPr>
      </w:pPr>
      <w:r w:rsidRPr="003971D5">
        <w:rPr>
          <w:sz w:val="24"/>
          <w:szCs w:val="24"/>
          <w:u w:val="single"/>
          <w:lang w:eastAsia="ru-RU"/>
        </w:rPr>
        <w:t>Первый уровень результатов</w:t>
      </w:r>
      <w:r w:rsidRPr="003971D5">
        <w:rPr>
          <w:sz w:val="24"/>
          <w:szCs w:val="24"/>
          <w:lang w:eastAsia="ru-RU"/>
        </w:rPr>
        <w:t xml:space="preserve"> – это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первичного понимания социальной реальности и повседневной жизни.</w:t>
      </w:r>
    </w:p>
    <w:p w:rsidR="003971D5" w:rsidRPr="003971D5" w:rsidRDefault="003971D5" w:rsidP="008E25BC">
      <w:pPr>
        <w:widowControl/>
        <w:autoSpaceDE/>
        <w:autoSpaceDN/>
        <w:ind w:left="993" w:hanging="273"/>
        <w:rPr>
          <w:sz w:val="24"/>
          <w:szCs w:val="24"/>
          <w:lang w:eastAsia="ru-RU"/>
        </w:rPr>
      </w:pPr>
      <w:r w:rsidRPr="003971D5">
        <w:rPr>
          <w:sz w:val="24"/>
          <w:szCs w:val="24"/>
          <w:u w:val="single"/>
          <w:lang w:eastAsia="ru-RU"/>
        </w:rPr>
        <w:t>Второй уровень результатов</w:t>
      </w:r>
      <w:r w:rsidRPr="003971D5">
        <w:rPr>
          <w:sz w:val="24"/>
          <w:szCs w:val="24"/>
          <w:lang w:eastAsia="ru-RU"/>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3971D5" w:rsidRPr="003971D5" w:rsidRDefault="003971D5" w:rsidP="008E25BC">
      <w:pPr>
        <w:widowControl/>
        <w:autoSpaceDE/>
        <w:autoSpaceDN/>
        <w:ind w:left="993" w:hanging="273"/>
        <w:rPr>
          <w:sz w:val="24"/>
          <w:szCs w:val="24"/>
          <w:lang w:eastAsia="ru-RU"/>
        </w:rPr>
      </w:pPr>
      <w:r w:rsidRPr="003971D5">
        <w:rPr>
          <w:sz w:val="24"/>
          <w:szCs w:val="24"/>
          <w:u w:val="single"/>
          <w:lang w:eastAsia="ru-RU"/>
        </w:rPr>
        <w:t>Третий уровень результатов</w:t>
      </w:r>
      <w:r w:rsidRPr="003971D5">
        <w:rPr>
          <w:sz w:val="24"/>
          <w:szCs w:val="24"/>
          <w:lang w:eastAsia="ru-RU"/>
        </w:rPr>
        <w:t xml:space="preserve"> –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зачастую незнакомых людей, которые вовсе не обязательно положительно к нему настроены, юный человек действительно ставится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 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Основная функция этого компонента - воспитание национального самосознания. Народные игры, танцы, развлечения наиболее привлекательны и доступны для освоения младшими школьниками, так как соответствуют психологическим особенностям детей этого возраста: обладают эмоциональной насыщенностью и способны активизировать интеллектуальную сферу ребенка как личности. </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Подвижные игры, входящие в первый компонент, поделены на четыре раздела. </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Первый включает в себя игры, отражающие отношение человека к природе. Русский народ всегда трепетно относился к природе, берег ее, прославлял. Игры первого раздела воспитывают доброе отношение к окружающему миру. Сюда относятся русские народные игры: "Гуси-лебеди", "Волк во рву», "Волк и овцы», "Вороны и воробьи", "Змейка», "Зайцы в огороде», "Пчелки и ласточки", "Кошки-мышки», "У медведя во бору", "Коршун и наседка», "Стадо», " Хромая лиса», "Филин и пташки". "Лягушата", "Медведь и медовый пряник", "Зайки и ежи», "Ящерица", "Хромой цыпленок", "Оса" и их различные варианты. </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С историческим наследием русского народа знакомит второй раздел первого компонента - "Быт русского народа", в котором применяются народные игры, отражающие повседневные занятия наших предков. Во второй раздел входят народные игры: "Дедушка-рожок", "Домики", "Ворота", "Встречный бой", "Заря", "Корзинки", "Каравай", "Невод", "Охотники и утки", "Ловись рыбка". "Птицелов", "Рыбаки", "Удочка", "Продаем горшки", "Защита укрепления", "Захват флага", "Шишки, желуди, орехи", а также различные их варианты. </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С большим интересом современные школьники знакомятся с играми сверстников прошлых столетий, составляющими третий раздел первого компонента. Эти игры интересны тем, что в них нужно проявить смекалку и находчивость, быстроту и хорошую координацию. К этому разделу относятся игры: "Бабки", "Городки", "Горелки", "Городок-бегунок", "Двенадцать палочек", "Жмурки", "Игровая", "Кто дальше", "Ловишка", "Лапта", "Котлы", "Ляпка", "Пятнашки", "Платочек-летуночек", "Считалки", "Третий - лишний", "Чижик", "Чехарда", "Кашевары", "Отгадай, чей голосок", "Веревочка под ногами" и др. </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Возможность помериться силой и ловкостью появляется у ребят при изучении игр четвертого раздела, который отражает стремление детей стать сильнее, победить всех. Как тут не вспомнить о легендарных русских богатырях, которые не уступали ранее в популярности современным киногероям. В этом разделе применяются игры: "Единоборство" (в различных положениях, с различным инвентарем), "Тяни в круг", "Бой петухов", "Достань камешек", "Перетяни за черту", "Тяни за булавы", "Борящаяся цепь", "Цепи кованы", "Перетягивание каната", "Перетягивание прыжками", "Вытолкни за круг". "Защита укрепления", "Сильный бросок", Каждый против каждого", "Бои на бревне" и их различные варианты</w:t>
      </w:r>
    </w:p>
    <w:p w:rsidR="003971D5" w:rsidRPr="003971D5" w:rsidRDefault="003971D5" w:rsidP="008E25BC">
      <w:pPr>
        <w:widowControl/>
        <w:autoSpaceDE/>
        <w:autoSpaceDN/>
        <w:ind w:left="993" w:hanging="273"/>
        <w:rPr>
          <w:b/>
          <w:kern w:val="1"/>
          <w:sz w:val="24"/>
          <w:szCs w:val="24"/>
          <w:lang w:eastAsia="ru-RU"/>
        </w:rPr>
      </w:pPr>
      <w:r w:rsidRPr="003971D5">
        <w:rPr>
          <w:b/>
          <w:color w:val="000000"/>
          <w:sz w:val="24"/>
          <w:szCs w:val="24"/>
          <w:lang w:eastAsia="ru-RU"/>
        </w:rPr>
        <w:t>О</w:t>
      </w:r>
      <w:r w:rsidRPr="003971D5">
        <w:rPr>
          <w:b/>
          <w:kern w:val="1"/>
          <w:sz w:val="24"/>
          <w:szCs w:val="24"/>
          <w:lang w:eastAsia="ru-RU"/>
        </w:rPr>
        <w:t>писание ценностных ориентиров содержания учебного предмета</w:t>
      </w:r>
    </w:p>
    <w:p w:rsidR="003971D5" w:rsidRPr="003971D5" w:rsidRDefault="003971D5" w:rsidP="008E25BC">
      <w:pPr>
        <w:widowControl/>
        <w:autoSpaceDE/>
        <w:autoSpaceDN/>
        <w:ind w:left="993" w:hanging="273"/>
        <w:rPr>
          <w:sz w:val="24"/>
          <w:szCs w:val="24"/>
          <w:lang w:eastAsia="ru-RU"/>
        </w:rPr>
      </w:pPr>
      <w:r w:rsidRPr="003971D5">
        <w:rPr>
          <w:b/>
          <w:sz w:val="24"/>
          <w:szCs w:val="24"/>
          <w:lang w:eastAsia="ru-RU"/>
        </w:rPr>
        <w:t xml:space="preserve">       </w:t>
      </w:r>
      <w:r w:rsidRPr="003971D5">
        <w:rPr>
          <w:sz w:val="24"/>
          <w:szCs w:val="24"/>
          <w:lang w:eastAsia="ru-RU"/>
        </w:rPr>
        <w:t>Ценность данной программы в том, что подвижные игры являются важнейшим средством развития физической активности младших школьников, одним из самых любимых и полезных занятий детей данного возраста. В основе подвижных игр лежат физические упражнения, движения, в ходе выполнения, которых участники преодолевают ряд препятствий, стремятся достигнуть определённой, заранее поставленной цели. Благодаря большому разнообразию содержания игровой деятельности, они всесторонне влияют на организм и личность, способствуя решению важнейших специальных задач физического воспитания.</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Новизна данной программы заключается в том, что она интегрирует в себе содержание, способствующее не только физическому развитию ребенка, но и знания фольклора, способствующие освоению культурного наследия русского народа. </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ab/>
        <w:t>Подвижные игры на улице являются лучшим средством активного отдыха после напряжённой умственной работы. Игровая деятельность развивает и укрепляет основные группы мышц и тем самым способствует улучшению здоровья. Движения, входящие в подвижные игры, по своему содержанию и форме очень просты, естественны, понятны и доступны восприятию и выполнению.</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В играх дети упражняются в ходьбе, прыжках, метании и незаметно для самих себя овладевают навыком основных движений.</w:t>
      </w:r>
    </w:p>
    <w:p w:rsidR="003971D5" w:rsidRPr="003971D5" w:rsidRDefault="003971D5" w:rsidP="00591268">
      <w:pPr>
        <w:widowControl/>
        <w:autoSpaceDE/>
        <w:autoSpaceDN/>
        <w:ind w:left="993"/>
        <w:rPr>
          <w:sz w:val="24"/>
          <w:szCs w:val="24"/>
          <w:lang w:eastAsia="ru-RU"/>
        </w:rPr>
      </w:pPr>
      <w:r w:rsidRPr="003971D5">
        <w:rPr>
          <w:sz w:val="24"/>
          <w:szCs w:val="24"/>
          <w:lang w:eastAsia="ru-RU"/>
        </w:rPr>
        <w:t>Улучшается общая координация движений, развивается способность целенаправленно владеть своим телом в соответствии с задачей и правилами игры.</w:t>
      </w:r>
    </w:p>
    <w:p w:rsidR="003971D5" w:rsidRPr="003971D5" w:rsidRDefault="003971D5" w:rsidP="008E25BC">
      <w:pPr>
        <w:ind w:left="993" w:hanging="273"/>
        <w:jc w:val="both"/>
        <w:rPr>
          <w:sz w:val="24"/>
          <w:szCs w:val="24"/>
        </w:rPr>
      </w:pPr>
      <w:r w:rsidRPr="003971D5">
        <w:rPr>
          <w:sz w:val="24"/>
          <w:szCs w:val="24"/>
        </w:rPr>
        <w:tab/>
        <w:t>Приобретённый двигательный опыт и хорошая общая физическая подготовка создают необходимые предпосылки для последующей спортивной деятельности.</w:t>
      </w:r>
    </w:p>
    <w:p w:rsidR="003971D5" w:rsidRPr="003971D5" w:rsidRDefault="003971D5" w:rsidP="008E25BC">
      <w:pPr>
        <w:ind w:left="993" w:hanging="273"/>
        <w:jc w:val="both"/>
        <w:rPr>
          <w:sz w:val="24"/>
          <w:szCs w:val="24"/>
        </w:rPr>
      </w:pPr>
      <w:r w:rsidRPr="003971D5">
        <w:rPr>
          <w:sz w:val="24"/>
          <w:szCs w:val="24"/>
        </w:rPr>
        <w:tab/>
        <w:t>Ценность подвижных игр в том, что приобретённые умения, качества, навыки повторяются и совершенствуются в быстро изменяющихся условиях.</w:t>
      </w:r>
    </w:p>
    <w:p w:rsidR="003971D5" w:rsidRPr="003971D5" w:rsidRDefault="003971D5" w:rsidP="008E25BC">
      <w:pPr>
        <w:ind w:left="993" w:hanging="273"/>
        <w:jc w:val="both"/>
        <w:rPr>
          <w:sz w:val="24"/>
          <w:szCs w:val="24"/>
        </w:rPr>
      </w:pPr>
      <w:r w:rsidRPr="003971D5">
        <w:rPr>
          <w:sz w:val="24"/>
          <w:szCs w:val="24"/>
        </w:rPr>
        <w:tab/>
        <w:t xml:space="preserve"> Содержание игр обогащает представление и активизирует наблюдательность, мышление и внимание, развивает память, сообразительность и воображение.</w:t>
      </w:r>
    </w:p>
    <w:p w:rsidR="003971D5" w:rsidRPr="003971D5" w:rsidRDefault="003971D5" w:rsidP="008E25BC">
      <w:pPr>
        <w:ind w:left="993" w:hanging="273"/>
        <w:jc w:val="both"/>
        <w:rPr>
          <w:sz w:val="24"/>
          <w:szCs w:val="24"/>
        </w:rPr>
      </w:pPr>
      <w:r w:rsidRPr="003971D5">
        <w:rPr>
          <w:sz w:val="24"/>
          <w:szCs w:val="24"/>
        </w:rPr>
        <w:tab/>
        <w:t>Игровая деятельность всегда связана с решением определённых задач, выполнением определённых обязанностей, преодолением разного рода трудностей и препятствий. Преодоление препятствий укрепляет силу воли, воспитывает выдержку, решительность, настойчивость в достижении цели, веру в свои силы.</w:t>
      </w:r>
    </w:p>
    <w:p w:rsidR="003971D5" w:rsidRPr="003971D5" w:rsidRDefault="003971D5" w:rsidP="008E25BC">
      <w:pPr>
        <w:ind w:left="993" w:hanging="273"/>
        <w:jc w:val="both"/>
        <w:rPr>
          <w:b/>
          <w:i/>
          <w:kern w:val="1"/>
          <w:sz w:val="24"/>
          <w:szCs w:val="24"/>
        </w:rPr>
      </w:pPr>
      <w:r w:rsidRPr="003971D5">
        <w:rPr>
          <w:sz w:val="24"/>
          <w:szCs w:val="24"/>
        </w:rPr>
        <w:t xml:space="preserve">              Целесообразность программы «Подвижные игры» заключается в том, что занятия по ней способствуют укреплению здоровья, повышению физической подготовленности и формированию двигательного опыта, здоровьесбережению, снятию психологического напряжения после умственной работы на уроках. Занятия проводятся на улице (спортивной площадке), в спортивном зале.</w:t>
      </w:r>
    </w:p>
    <w:p w:rsidR="003971D5" w:rsidRPr="003971D5" w:rsidRDefault="003971D5" w:rsidP="008E25BC">
      <w:pPr>
        <w:widowControl/>
        <w:autoSpaceDE/>
        <w:autoSpaceDN/>
        <w:ind w:left="993" w:hanging="273"/>
        <w:jc w:val="center"/>
        <w:rPr>
          <w:b/>
          <w:sz w:val="24"/>
          <w:szCs w:val="24"/>
          <w:lang w:eastAsia="ru-RU"/>
        </w:rPr>
      </w:pPr>
      <w:r w:rsidRPr="003971D5">
        <w:rPr>
          <w:b/>
          <w:sz w:val="24"/>
          <w:szCs w:val="24"/>
          <w:lang w:eastAsia="ru-RU"/>
        </w:rPr>
        <w:t>Методическое обеспечение. Приёмы и методы</w:t>
      </w:r>
    </w:p>
    <w:p w:rsidR="003971D5" w:rsidRPr="003971D5" w:rsidRDefault="003971D5" w:rsidP="00EE71B3">
      <w:pPr>
        <w:widowControl/>
        <w:numPr>
          <w:ilvl w:val="0"/>
          <w:numId w:val="115"/>
        </w:numPr>
        <w:suppressAutoHyphens/>
        <w:autoSpaceDE/>
        <w:autoSpaceDN/>
        <w:ind w:left="993" w:hanging="273"/>
        <w:rPr>
          <w:sz w:val="24"/>
          <w:szCs w:val="24"/>
          <w:lang w:eastAsia="ru-RU"/>
        </w:rPr>
      </w:pPr>
      <w:r w:rsidRPr="003971D5">
        <w:rPr>
          <w:sz w:val="24"/>
          <w:szCs w:val="24"/>
          <w:lang w:eastAsia="ru-RU"/>
        </w:rPr>
        <w:t>При реализации программы используются различные методы обучения: словесные – рассказ, объяснение нового материала;</w:t>
      </w:r>
    </w:p>
    <w:p w:rsidR="003971D5" w:rsidRPr="003971D5" w:rsidRDefault="003971D5" w:rsidP="00EE71B3">
      <w:pPr>
        <w:widowControl/>
        <w:numPr>
          <w:ilvl w:val="0"/>
          <w:numId w:val="115"/>
        </w:numPr>
        <w:suppressAutoHyphens/>
        <w:autoSpaceDE/>
        <w:autoSpaceDN/>
        <w:ind w:left="993" w:hanging="273"/>
        <w:rPr>
          <w:sz w:val="24"/>
          <w:szCs w:val="24"/>
          <w:lang w:eastAsia="ru-RU"/>
        </w:rPr>
      </w:pPr>
      <w:r w:rsidRPr="003971D5">
        <w:rPr>
          <w:sz w:val="24"/>
          <w:szCs w:val="24"/>
          <w:lang w:eastAsia="ru-RU"/>
        </w:rPr>
        <w:t>наглядные – показ новых игр, демонстрация иллюстративного материала;</w:t>
      </w:r>
    </w:p>
    <w:p w:rsidR="003971D5" w:rsidRPr="003971D5" w:rsidRDefault="003971D5" w:rsidP="00EE71B3">
      <w:pPr>
        <w:widowControl/>
        <w:numPr>
          <w:ilvl w:val="0"/>
          <w:numId w:val="115"/>
        </w:numPr>
        <w:suppressAutoHyphens/>
        <w:autoSpaceDE/>
        <w:autoSpaceDN/>
        <w:ind w:left="993" w:hanging="273"/>
        <w:rPr>
          <w:sz w:val="24"/>
          <w:szCs w:val="24"/>
          <w:lang w:eastAsia="ru-RU"/>
        </w:rPr>
      </w:pPr>
      <w:r w:rsidRPr="003971D5">
        <w:rPr>
          <w:sz w:val="24"/>
          <w:szCs w:val="24"/>
          <w:lang w:eastAsia="ru-RU"/>
        </w:rPr>
        <w:t xml:space="preserve">практические – апробирование новых игр: игры на свежем воздухе на школьной спортивной площадке, эстафеты, соревнования, конкурсы. Организация работы групповая </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При этом основным принципом является сочетание на занятиях двух видов деятельности для обучающихся: игровой и учебной. </w:t>
      </w:r>
    </w:p>
    <w:p w:rsidR="003971D5" w:rsidRPr="003971D5" w:rsidRDefault="003971D5" w:rsidP="00591268">
      <w:pPr>
        <w:widowControl/>
        <w:autoSpaceDE/>
        <w:autoSpaceDN/>
        <w:ind w:left="993"/>
        <w:rPr>
          <w:sz w:val="24"/>
          <w:szCs w:val="24"/>
          <w:lang w:eastAsia="ru-RU"/>
        </w:rPr>
      </w:pPr>
      <w:r w:rsidRPr="003971D5">
        <w:rPr>
          <w:sz w:val="24"/>
          <w:szCs w:val="24"/>
          <w:lang w:eastAsia="ru-RU"/>
        </w:rPr>
        <w:t>Начало работа по разделу включает знакомство с теоретическим материалом. Затем следует практическая часть занятия: освоение учебной группой новых игр. Такой приём, как беседа, помогает установлению доверительных отношений между педагогом и обучающимися, позволяет расширить кругозор и пополнить знания, которые необходимы в исследовательской работе.</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В общей системе всестороннего развития человека воспитание ребенка занимает важное место. Начиная с дошкольного возраста закладываются основы здоровья, физического развития, формируются двигательные навыки, создается фундамент для воспитания физических качеств. Учащиеся младших классов, преемственно развиваясь с большим удовольствием занимаются физической культурой. Особенный интерес вызывают у них различного вида игры: начиная от народных игр, заканчивая спортивными - баскетбол, футбол, хоккей, настольный теннис, бадминтон и т. д </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Различного вида игры и упражнения способствуют совершенствованию деятельности основных физиологических систем организма (нервной, сердечно - сосудистой, дыхательной), улучшению физического развития, физической подготовленности детей, воспитанию положительных морально-волевых качеств. Очень ценно, что занятия играми способствуют воспитанию у учащихся младших классов положительных черт характера, создают благоприятные условия для воспитания дружеских отношений в коллективе, взаимопомощи. Они проводятся летом и зимой на открытом воздухе, что является эффективным средством закаливания организма ребенка. </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Подвижные игры – одно из самых любимых и полезных занятий детей. В их основе лежат физические упражнения, движения, в ходе выполнения, которых участники преодолевают ряд препятствий, стремятся достигнуть определенной, заранее поставленной цели. Благодаря большому разнообразию содержания игровой деятельности, они всесторонне влияют на организм и личность, в то же время способствуя решению важнейших специальных задач физического воспитания, например, развитию скоростно-силовых качеств. </w:t>
      </w:r>
    </w:p>
    <w:p w:rsidR="003971D5" w:rsidRPr="003971D5" w:rsidRDefault="003971D5" w:rsidP="008E25BC">
      <w:pPr>
        <w:widowControl/>
        <w:autoSpaceDE/>
        <w:autoSpaceDN/>
        <w:ind w:left="993" w:hanging="273"/>
        <w:rPr>
          <w:sz w:val="24"/>
          <w:szCs w:val="24"/>
          <w:lang w:eastAsia="ru-RU"/>
        </w:rPr>
      </w:pPr>
      <w:r w:rsidRPr="003971D5">
        <w:rPr>
          <w:sz w:val="24"/>
          <w:szCs w:val="24"/>
          <w:lang w:eastAsia="ru-RU"/>
        </w:rPr>
        <w:t xml:space="preserve">              Игровая деятельность всегда связана с решением определенных задач, выполнением определенных обязанностей, преодолением разного рода трудностей и препятствий. Преодоление препятствий укрепляет силу воли, воспитывает выдержку, решительность, настойчивость в достижении цели, веру в свои силы. </w:t>
      </w:r>
    </w:p>
    <w:p w:rsidR="003971D5" w:rsidRPr="003971D5" w:rsidRDefault="003971D5" w:rsidP="00591268">
      <w:pPr>
        <w:widowControl/>
        <w:autoSpaceDE/>
        <w:autoSpaceDN/>
        <w:ind w:left="993"/>
        <w:rPr>
          <w:sz w:val="24"/>
          <w:szCs w:val="24"/>
          <w:lang w:eastAsia="ru-RU"/>
        </w:rPr>
      </w:pPr>
      <w:r w:rsidRPr="003971D5">
        <w:rPr>
          <w:sz w:val="24"/>
          <w:szCs w:val="24"/>
          <w:lang w:eastAsia="ru-RU"/>
        </w:rPr>
        <w:t>Все эти развивающие аспекты усиливаются спецификой подвижных игр. Именно поэтому грамотное использование народных игр не только полезно для детей, но и чрезвычайно актуально, поскольку правильное “включение” элементов игр в процесс физического воспитания активно способствует гармоничному развитию и физической подготовленности учащихся.</w:t>
      </w:r>
    </w:p>
    <w:p w:rsidR="003971D5" w:rsidRPr="003971D5" w:rsidRDefault="003971D5" w:rsidP="003971D5">
      <w:pPr>
        <w:spacing w:line="322" w:lineRule="exact"/>
        <w:ind w:right="722"/>
        <w:jc w:val="center"/>
        <w:rPr>
          <w:b/>
          <w:sz w:val="28"/>
        </w:rPr>
      </w:pPr>
    </w:p>
    <w:p w:rsidR="002246E2" w:rsidRDefault="00425798">
      <w:pPr>
        <w:pStyle w:val="1"/>
        <w:ind w:left="1368" w:right="0"/>
        <w:jc w:val="left"/>
      </w:pPr>
      <w:r>
        <w:t>ПРОЕКТНО-ИССЛЕДОВАТЕЛЬСКАЯ</w:t>
      </w:r>
      <w:r>
        <w:rPr>
          <w:spacing w:val="-8"/>
        </w:rPr>
        <w:t xml:space="preserve"> </w:t>
      </w:r>
      <w:r>
        <w:t>ДЕЯТЕЛЬНОСТЬ</w:t>
      </w:r>
      <w:r>
        <w:rPr>
          <w:spacing w:val="54"/>
        </w:rPr>
        <w:t xml:space="preserve"> </w:t>
      </w:r>
      <w:r w:rsidR="004A5C3F">
        <w:t>«История родного края</w:t>
      </w:r>
      <w:r>
        <w:rPr>
          <w:spacing w:val="-2"/>
        </w:rPr>
        <w:t>»</w:t>
      </w:r>
    </w:p>
    <w:p w:rsidR="002246E2" w:rsidRDefault="00425798">
      <w:pPr>
        <w:pStyle w:val="a3"/>
        <w:spacing w:before="84" w:line="314" w:lineRule="auto"/>
        <w:ind w:left="896" w:right="612" w:firstLine="708"/>
      </w:pPr>
      <w:r>
        <w:t>Духовно - нравственное воспитание в современных условиях – это целенаправленный, нравственно</w:t>
      </w:r>
      <w:r>
        <w:rPr>
          <w:spacing w:val="-13"/>
        </w:rPr>
        <w:t xml:space="preserve"> </w:t>
      </w:r>
      <w:r>
        <w:t>обусловленный</w:t>
      </w:r>
      <w:r>
        <w:rPr>
          <w:spacing w:val="-14"/>
        </w:rPr>
        <w:t xml:space="preserve"> </w:t>
      </w:r>
      <w:r>
        <w:t>процесс</w:t>
      </w:r>
      <w:r>
        <w:rPr>
          <w:spacing w:val="-12"/>
        </w:rPr>
        <w:t xml:space="preserve"> </w:t>
      </w:r>
      <w:r>
        <w:t>подготовки</w:t>
      </w:r>
      <w:r>
        <w:rPr>
          <w:spacing w:val="-14"/>
        </w:rPr>
        <w:t xml:space="preserve"> </w:t>
      </w:r>
      <w:r>
        <w:t>подрастающего</w:t>
      </w:r>
      <w:r>
        <w:rPr>
          <w:spacing w:val="-13"/>
        </w:rPr>
        <w:t xml:space="preserve"> </w:t>
      </w:r>
      <w:r>
        <w:t>поколения</w:t>
      </w:r>
      <w:r>
        <w:rPr>
          <w:spacing w:val="-12"/>
        </w:rPr>
        <w:t xml:space="preserve"> </w:t>
      </w:r>
      <w:r>
        <w:t>к</w:t>
      </w:r>
      <w:r>
        <w:rPr>
          <w:spacing w:val="-14"/>
        </w:rPr>
        <w:t xml:space="preserve"> </w:t>
      </w:r>
      <w:r>
        <w:t>функционированию и взаимодействию в условиях демократического общества, к</w:t>
      </w:r>
      <w:r>
        <w:rPr>
          <w:spacing w:val="40"/>
        </w:rPr>
        <w:t xml:space="preserve"> </w:t>
      </w:r>
      <w:r>
        <w:t>инициативному труду, участию в управлении социально ценными делами, к реализации прав и обязанностей, а также укрепления ответственности за свой политический, нравственный и правовой выбор, за максимальное разви- тие своих способностей в целях достижения жизненного успеха</w:t>
      </w:r>
      <w:r w:rsidR="00F73A9E">
        <w:t>. Духовно-нравственное воспита</w:t>
      </w:r>
      <w:r>
        <w:t>ние способствует становлению и развитию личности, обладающей качества</w:t>
      </w:r>
      <w:r w:rsidR="00F73A9E">
        <w:t>ми гражданина и пат</w:t>
      </w:r>
      <w:r>
        <w:t>риота своей страны.</w:t>
      </w:r>
    </w:p>
    <w:p w:rsidR="002246E2" w:rsidRDefault="00425798">
      <w:pPr>
        <w:pStyle w:val="a3"/>
        <w:spacing w:before="13" w:line="314" w:lineRule="auto"/>
        <w:ind w:left="896" w:right="606" w:firstLine="708"/>
      </w:pPr>
      <w:r>
        <w:t>Программа направлена на системный подход к формированию гражданской позиции школьника,</w:t>
      </w:r>
      <w:r>
        <w:rPr>
          <w:spacing w:val="-6"/>
        </w:rPr>
        <w:t xml:space="preserve"> </w:t>
      </w:r>
      <w:r>
        <w:t>создание условий</w:t>
      </w:r>
      <w:r>
        <w:rPr>
          <w:spacing w:val="-6"/>
        </w:rPr>
        <w:t xml:space="preserve"> </w:t>
      </w:r>
      <w:r>
        <w:t>для</w:t>
      </w:r>
      <w:r>
        <w:rPr>
          <w:spacing w:val="-4"/>
        </w:rPr>
        <w:t xml:space="preserve"> </w:t>
      </w:r>
      <w:r>
        <w:t>его</w:t>
      </w:r>
      <w:r>
        <w:rPr>
          <w:spacing w:val="-6"/>
        </w:rPr>
        <w:t xml:space="preserve"> </w:t>
      </w:r>
      <w:r>
        <w:t>самопознания</w:t>
      </w:r>
      <w:r>
        <w:rPr>
          <w:spacing w:val="-4"/>
        </w:rPr>
        <w:t xml:space="preserve"> </w:t>
      </w:r>
      <w:r>
        <w:t>и</w:t>
      </w:r>
      <w:r>
        <w:rPr>
          <w:spacing w:val="-6"/>
        </w:rPr>
        <w:t xml:space="preserve"> </w:t>
      </w:r>
      <w:r>
        <w:t>самовоспитания.</w:t>
      </w:r>
      <w:r>
        <w:rPr>
          <w:spacing w:val="-6"/>
        </w:rPr>
        <w:t xml:space="preserve"> </w:t>
      </w:r>
      <w:r>
        <w:t>При</w:t>
      </w:r>
      <w:r>
        <w:rPr>
          <w:spacing w:val="-6"/>
        </w:rPr>
        <w:t xml:space="preserve"> </w:t>
      </w:r>
      <w:r>
        <w:t>этом</w:t>
      </w:r>
      <w:r>
        <w:rPr>
          <w:spacing w:val="-5"/>
        </w:rPr>
        <w:t xml:space="preserve"> </w:t>
      </w:r>
      <w:r>
        <w:t>важно</w:t>
      </w:r>
      <w:r>
        <w:rPr>
          <w:spacing w:val="-6"/>
        </w:rPr>
        <w:t xml:space="preserve"> </w:t>
      </w:r>
      <w:r w:rsidR="004A5C3F">
        <w:t>использо</w:t>
      </w:r>
      <w:r>
        <w:t>вать</w:t>
      </w:r>
      <w:r>
        <w:rPr>
          <w:spacing w:val="-5"/>
        </w:rPr>
        <w:t xml:space="preserve"> </w:t>
      </w:r>
      <w:r>
        <w:t>педагогический</w:t>
      </w:r>
      <w:r>
        <w:rPr>
          <w:spacing w:val="-4"/>
        </w:rPr>
        <w:t xml:space="preserve"> </w:t>
      </w:r>
      <w:r>
        <w:t>потенциал</w:t>
      </w:r>
      <w:r>
        <w:rPr>
          <w:spacing w:val="-4"/>
        </w:rPr>
        <w:t xml:space="preserve"> </w:t>
      </w:r>
      <w:r>
        <w:t>социального</w:t>
      </w:r>
      <w:r>
        <w:rPr>
          <w:spacing w:val="-3"/>
        </w:rPr>
        <w:t xml:space="preserve"> </w:t>
      </w:r>
      <w:r>
        <w:t>окружения,</w:t>
      </w:r>
      <w:r>
        <w:rPr>
          <w:spacing w:val="-3"/>
        </w:rPr>
        <w:t xml:space="preserve"> </w:t>
      </w:r>
      <w:r>
        <w:t>помочь</w:t>
      </w:r>
      <w:r>
        <w:rPr>
          <w:spacing w:val="-1"/>
        </w:rPr>
        <w:t xml:space="preserve"> </w:t>
      </w:r>
      <w:r>
        <w:t>учащимся</w:t>
      </w:r>
      <w:r>
        <w:rPr>
          <w:spacing w:val="-2"/>
        </w:rPr>
        <w:t xml:space="preserve"> </w:t>
      </w:r>
      <w:r>
        <w:t>освоить</w:t>
      </w:r>
      <w:r>
        <w:rPr>
          <w:spacing w:val="-5"/>
        </w:rPr>
        <w:t xml:space="preserve"> </w:t>
      </w:r>
      <w:r>
        <w:t>общественно- исторический</w:t>
      </w:r>
      <w:r>
        <w:rPr>
          <w:spacing w:val="-11"/>
        </w:rPr>
        <w:t xml:space="preserve"> </w:t>
      </w:r>
      <w:r>
        <w:t>опыт</w:t>
      </w:r>
      <w:r>
        <w:rPr>
          <w:spacing w:val="-11"/>
        </w:rPr>
        <w:t xml:space="preserve"> </w:t>
      </w:r>
      <w:r>
        <w:t>путѐм</w:t>
      </w:r>
      <w:r>
        <w:rPr>
          <w:spacing w:val="-10"/>
        </w:rPr>
        <w:t xml:space="preserve"> </w:t>
      </w:r>
      <w:r>
        <w:t>вхождения</w:t>
      </w:r>
      <w:r>
        <w:rPr>
          <w:spacing w:val="-9"/>
        </w:rPr>
        <w:t xml:space="preserve"> </w:t>
      </w:r>
      <w:r>
        <w:t>в</w:t>
      </w:r>
      <w:r>
        <w:rPr>
          <w:spacing w:val="-12"/>
        </w:rPr>
        <w:t xml:space="preserve"> </w:t>
      </w:r>
      <w:r>
        <w:t>социальную</w:t>
      </w:r>
      <w:r>
        <w:rPr>
          <w:spacing w:val="-10"/>
        </w:rPr>
        <w:t xml:space="preserve"> </w:t>
      </w:r>
      <w:r>
        <w:t>среду,</w:t>
      </w:r>
      <w:r>
        <w:rPr>
          <w:spacing w:val="-10"/>
        </w:rPr>
        <w:t xml:space="preserve"> </w:t>
      </w:r>
      <w:r>
        <w:t>выработать</w:t>
      </w:r>
      <w:r>
        <w:rPr>
          <w:spacing w:val="-12"/>
        </w:rPr>
        <w:t xml:space="preserve"> </w:t>
      </w:r>
      <w:r>
        <w:t>свой</w:t>
      </w:r>
      <w:r>
        <w:rPr>
          <w:spacing w:val="-7"/>
        </w:rPr>
        <w:t xml:space="preserve"> </w:t>
      </w:r>
      <w:r>
        <w:t>индивидуальный</w:t>
      </w:r>
      <w:r>
        <w:rPr>
          <w:spacing w:val="-11"/>
        </w:rPr>
        <w:t xml:space="preserve"> </w:t>
      </w:r>
      <w:r>
        <w:t xml:space="preserve">опыт </w:t>
      </w:r>
      <w:r>
        <w:rPr>
          <w:spacing w:val="-2"/>
        </w:rPr>
        <w:t>жизнедеятельности.</w:t>
      </w:r>
    </w:p>
    <w:p w:rsidR="002246E2" w:rsidRDefault="00425798">
      <w:pPr>
        <w:pStyle w:val="a3"/>
        <w:spacing w:before="8" w:line="314" w:lineRule="auto"/>
        <w:ind w:left="896" w:right="610" w:firstLine="708"/>
      </w:pPr>
      <w:r>
        <w:t>Программа</w:t>
      </w:r>
      <w:r>
        <w:rPr>
          <w:spacing w:val="-12"/>
        </w:rPr>
        <w:t xml:space="preserve"> </w:t>
      </w:r>
      <w:r>
        <w:t>«</w:t>
      </w:r>
      <w:r w:rsidR="00F73A9E">
        <w:t>История родного края</w:t>
      </w:r>
      <w:r>
        <w:t>»</w:t>
      </w:r>
      <w:r>
        <w:rPr>
          <w:spacing w:val="-15"/>
        </w:rPr>
        <w:t xml:space="preserve"> </w:t>
      </w:r>
      <w:r>
        <w:t>предполагает</w:t>
      </w:r>
      <w:r>
        <w:rPr>
          <w:spacing w:val="-15"/>
        </w:rPr>
        <w:t xml:space="preserve"> </w:t>
      </w:r>
      <w:r>
        <w:t>формирование</w:t>
      </w:r>
      <w:r>
        <w:rPr>
          <w:spacing w:val="-11"/>
        </w:rPr>
        <w:t xml:space="preserve"> </w:t>
      </w:r>
      <w:r>
        <w:t>патриотических</w:t>
      </w:r>
      <w:r>
        <w:rPr>
          <w:spacing w:val="-12"/>
        </w:rPr>
        <w:t xml:space="preserve"> </w:t>
      </w:r>
      <w:r>
        <w:t>чувств</w:t>
      </w:r>
      <w:r>
        <w:rPr>
          <w:spacing w:val="-14"/>
        </w:rPr>
        <w:t xml:space="preserve"> </w:t>
      </w:r>
      <w:r>
        <w:t>и</w:t>
      </w:r>
      <w:r>
        <w:rPr>
          <w:spacing w:val="-13"/>
        </w:rPr>
        <w:t xml:space="preserve"> </w:t>
      </w:r>
      <w:r w:rsidR="00F73A9E">
        <w:t>созна</w:t>
      </w:r>
      <w:r>
        <w:t>ние на основе исторических ценностей и роли России в судьбах мира, развитие чувства гордости за</w:t>
      </w:r>
      <w:r>
        <w:rPr>
          <w:spacing w:val="-9"/>
        </w:rPr>
        <w:t xml:space="preserve"> </w:t>
      </w:r>
      <w:r>
        <w:t>свою</w:t>
      </w:r>
      <w:r>
        <w:rPr>
          <w:spacing w:val="-10"/>
        </w:rPr>
        <w:t xml:space="preserve"> </w:t>
      </w:r>
      <w:r>
        <w:t>страну;</w:t>
      </w:r>
      <w:r>
        <w:rPr>
          <w:spacing w:val="-9"/>
        </w:rPr>
        <w:t xml:space="preserve"> </w:t>
      </w:r>
      <w:r>
        <w:t>воспитание</w:t>
      </w:r>
      <w:r>
        <w:rPr>
          <w:spacing w:val="-9"/>
        </w:rPr>
        <w:t xml:space="preserve"> </w:t>
      </w:r>
      <w:r>
        <w:t>личности</w:t>
      </w:r>
      <w:r>
        <w:rPr>
          <w:spacing w:val="-11"/>
        </w:rPr>
        <w:t xml:space="preserve"> </w:t>
      </w:r>
      <w:r>
        <w:t>гражданина</w:t>
      </w:r>
      <w:r>
        <w:rPr>
          <w:spacing w:val="-4"/>
        </w:rPr>
        <w:t xml:space="preserve"> </w:t>
      </w:r>
      <w:r>
        <w:t>–</w:t>
      </w:r>
      <w:r>
        <w:rPr>
          <w:spacing w:val="-10"/>
        </w:rPr>
        <w:t xml:space="preserve"> </w:t>
      </w:r>
      <w:r>
        <w:t>патриота</w:t>
      </w:r>
      <w:r>
        <w:rPr>
          <w:spacing w:val="-9"/>
        </w:rPr>
        <w:t xml:space="preserve"> </w:t>
      </w:r>
      <w:r>
        <w:t>России,</w:t>
      </w:r>
      <w:r>
        <w:rPr>
          <w:spacing w:val="-10"/>
        </w:rPr>
        <w:t xml:space="preserve"> </w:t>
      </w:r>
      <w:r>
        <w:t>способного</w:t>
      </w:r>
      <w:r>
        <w:rPr>
          <w:spacing w:val="-10"/>
        </w:rPr>
        <w:t xml:space="preserve"> </w:t>
      </w:r>
      <w:r>
        <w:t>встать</w:t>
      </w:r>
      <w:r>
        <w:rPr>
          <w:spacing w:val="-8"/>
        </w:rPr>
        <w:t xml:space="preserve"> </w:t>
      </w:r>
      <w:r>
        <w:t>на</w:t>
      </w:r>
      <w:r>
        <w:rPr>
          <w:spacing w:val="-10"/>
        </w:rPr>
        <w:t xml:space="preserve"> </w:t>
      </w:r>
      <w:r>
        <w:t>защиту интересов</w:t>
      </w:r>
      <w:r>
        <w:rPr>
          <w:spacing w:val="-1"/>
        </w:rPr>
        <w:t xml:space="preserve"> </w:t>
      </w:r>
      <w:r>
        <w:t>страны; формирование комплекса нормативного,</w:t>
      </w:r>
      <w:r>
        <w:rPr>
          <w:spacing w:val="-1"/>
        </w:rPr>
        <w:t xml:space="preserve"> </w:t>
      </w:r>
      <w:r>
        <w:t>правового</w:t>
      </w:r>
      <w:r>
        <w:rPr>
          <w:spacing w:val="-1"/>
        </w:rPr>
        <w:t xml:space="preserve"> </w:t>
      </w:r>
      <w:r>
        <w:t>и</w:t>
      </w:r>
      <w:r>
        <w:rPr>
          <w:spacing w:val="-1"/>
        </w:rPr>
        <w:t xml:space="preserve"> </w:t>
      </w:r>
      <w:r>
        <w:t>организационно-методического</w:t>
      </w:r>
      <w:r>
        <w:rPr>
          <w:spacing w:val="-5"/>
        </w:rPr>
        <w:t xml:space="preserve"> </w:t>
      </w:r>
      <w:r>
        <w:t>обеспечения</w:t>
      </w:r>
      <w:r>
        <w:rPr>
          <w:spacing w:val="-8"/>
        </w:rPr>
        <w:t xml:space="preserve"> </w:t>
      </w:r>
      <w:r>
        <w:t>функционирования</w:t>
      </w:r>
      <w:r>
        <w:rPr>
          <w:spacing w:val="-4"/>
        </w:rPr>
        <w:t xml:space="preserve"> </w:t>
      </w:r>
      <w:r>
        <w:t>системы</w:t>
      </w:r>
      <w:r>
        <w:rPr>
          <w:spacing w:val="-7"/>
        </w:rPr>
        <w:t xml:space="preserve"> </w:t>
      </w:r>
      <w:r>
        <w:t>патриотического</w:t>
      </w:r>
      <w:r>
        <w:rPr>
          <w:spacing w:val="-10"/>
        </w:rPr>
        <w:t xml:space="preserve"> </w:t>
      </w:r>
      <w:r>
        <w:t>воспитания.</w:t>
      </w:r>
      <w:r>
        <w:rPr>
          <w:spacing w:val="-5"/>
        </w:rPr>
        <w:t xml:space="preserve"> </w:t>
      </w:r>
      <w:r>
        <w:t>Любовь</w:t>
      </w:r>
      <w:r>
        <w:rPr>
          <w:spacing w:val="-7"/>
        </w:rPr>
        <w:t xml:space="preserve"> </w:t>
      </w:r>
      <w:r>
        <w:t>к</w:t>
      </w:r>
      <w:r>
        <w:rPr>
          <w:spacing w:val="-5"/>
        </w:rPr>
        <w:t xml:space="preserve"> </w:t>
      </w:r>
      <w:r>
        <w:t>Родине, патриотические чувства формируются у</w:t>
      </w:r>
      <w:r>
        <w:rPr>
          <w:spacing w:val="-5"/>
        </w:rPr>
        <w:t xml:space="preserve"> </w:t>
      </w:r>
      <w:r>
        <w:t>детей</w:t>
      </w:r>
      <w:r>
        <w:rPr>
          <w:spacing w:val="-1"/>
        </w:rPr>
        <w:t xml:space="preserve"> </w:t>
      </w:r>
      <w:r>
        <w:t>постепенно,</w:t>
      </w:r>
      <w:r>
        <w:rPr>
          <w:spacing w:val="-1"/>
        </w:rPr>
        <w:t xml:space="preserve"> </w:t>
      </w:r>
      <w:r>
        <w:t>в</w:t>
      </w:r>
      <w:r>
        <w:rPr>
          <w:spacing w:val="-2"/>
        </w:rPr>
        <w:t xml:space="preserve"> </w:t>
      </w:r>
      <w:r>
        <w:t>процессе накопления знаний</w:t>
      </w:r>
      <w:r>
        <w:rPr>
          <w:spacing w:val="-1"/>
        </w:rPr>
        <w:t xml:space="preserve"> </w:t>
      </w:r>
      <w:r>
        <w:t>и</w:t>
      </w:r>
      <w:r>
        <w:rPr>
          <w:spacing w:val="-5"/>
        </w:rPr>
        <w:t xml:space="preserve"> </w:t>
      </w:r>
      <w:r w:rsidR="004A5C3F">
        <w:t>пред</w:t>
      </w:r>
      <w:r>
        <w:t>ставлений</w:t>
      </w:r>
      <w:r>
        <w:rPr>
          <w:spacing w:val="-15"/>
        </w:rPr>
        <w:t xml:space="preserve"> </w:t>
      </w:r>
      <w:r>
        <w:t>об</w:t>
      </w:r>
      <w:r>
        <w:rPr>
          <w:spacing w:val="-15"/>
        </w:rPr>
        <w:t xml:space="preserve"> </w:t>
      </w:r>
      <w:r>
        <w:t>окружающем</w:t>
      </w:r>
      <w:r>
        <w:rPr>
          <w:spacing w:val="-15"/>
        </w:rPr>
        <w:t xml:space="preserve"> </w:t>
      </w:r>
      <w:r>
        <w:t>мире,</w:t>
      </w:r>
      <w:r>
        <w:rPr>
          <w:spacing w:val="-15"/>
        </w:rPr>
        <w:t xml:space="preserve"> </w:t>
      </w:r>
      <w:r>
        <w:t>об</w:t>
      </w:r>
      <w:r>
        <w:rPr>
          <w:spacing w:val="-15"/>
        </w:rPr>
        <w:t xml:space="preserve"> </w:t>
      </w:r>
      <w:r>
        <w:t>истории</w:t>
      </w:r>
      <w:r>
        <w:rPr>
          <w:spacing w:val="-15"/>
        </w:rPr>
        <w:t xml:space="preserve"> </w:t>
      </w:r>
      <w:r>
        <w:t>и</w:t>
      </w:r>
      <w:r>
        <w:rPr>
          <w:spacing w:val="-15"/>
        </w:rPr>
        <w:t xml:space="preserve"> </w:t>
      </w:r>
      <w:r>
        <w:t>традициях</w:t>
      </w:r>
      <w:r>
        <w:rPr>
          <w:spacing w:val="-15"/>
        </w:rPr>
        <w:t xml:space="preserve"> </w:t>
      </w:r>
      <w:r>
        <w:t>русского</w:t>
      </w:r>
      <w:r>
        <w:rPr>
          <w:spacing w:val="-15"/>
        </w:rPr>
        <w:t xml:space="preserve"> </w:t>
      </w:r>
      <w:r>
        <w:t>народа,</w:t>
      </w:r>
      <w:r>
        <w:rPr>
          <w:spacing w:val="-15"/>
        </w:rPr>
        <w:t xml:space="preserve"> </w:t>
      </w:r>
      <w:r>
        <w:t>о</w:t>
      </w:r>
      <w:r>
        <w:rPr>
          <w:spacing w:val="-15"/>
        </w:rPr>
        <w:t xml:space="preserve"> </w:t>
      </w:r>
      <w:r>
        <w:t>жизни</w:t>
      </w:r>
      <w:r>
        <w:rPr>
          <w:spacing w:val="-15"/>
        </w:rPr>
        <w:t xml:space="preserve"> </w:t>
      </w:r>
      <w:r>
        <w:t>страны,</w:t>
      </w:r>
      <w:r>
        <w:rPr>
          <w:spacing w:val="-15"/>
        </w:rPr>
        <w:t xml:space="preserve"> </w:t>
      </w:r>
      <w:r>
        <w:t>о</w:t>
      </w:r>
      <w:r>
        <w:rPr>
          <w:spacing w:val="-15"/>
        </w:rPr>
        <w:t xml:space="preserve"> </w:t>
      </w:r>
      <w:r>
        <w:t>труде людей и о родной природе. Программа включает мероприятия по усилению противодействия ис- кажения истории Отечества.</w:t>
      </w:r>
    </w:p>
    <w:p w:rsidR="002246E2" w:rsidRDefault="00425798">
      <w:pPr>
        <w:pStyle w:val="a3"/>
        <w:spacing w:before="11" w:line="314" w:lineRule="auto"/>
        <w:ind w:left="908" w:right="607" w:hanging="12"/>
      </w:pPr>
      <w:r>
        <w:rPr>
          <w:b/>
          <w:i/>
          <w:u w:val="single"/>
        </w:rPr>
        <w:t>Цель</w:t>
      </w:r>
      <w:r>
        <w:rPr>
          <w:b/>
          <w:i/>
          <w:spacing w:val="-5"/>
          <w:u w:val="single"/>
        </w:rPr>
        <w:t xml:space="preserve"> </w:t>
      </w:r>
      <w:r>
        <w:rPr>
          <w:b/>
          <w:i/>
          <w:u w:val="single"/>
        </w:rPr>
        <w:t>программы:</w:t>
      </w:r>
      <w:r>
        <w:rPr>
          <w:b/>
          <w:i/>
          <w:spacing w:val="40"/>
        </w:rPr>
        <w:t xml:space="preserve"> </w:t>
      </w:r>
      <w:r>
        <w:t>создание</w:t>
      </w:r>
      <w:r>
        <w:rPr>
          <w:spacing w:val="-2"/>
        </w:rPr>
        <w:t xml:space="preserve"> </w:t>
      </w:r>
      <w:r>
        <w:t>условий</w:t>
      </w:r>
      <w:r>
        <w:rPr>
          <w:spacing w:val="-4"/>
        </w:rPr>
        <w:t xml:space="preserve"> </w:t>
      </w:r>
      <w:r>
        <w:t>для</w:t>
      </w:r>
      <w:r>
        <w:rPr>
          <w:spacing w:val="40"/>
        </w:rPr>
        <w:t xml:space="preserve"> </w:t>
      </w:r>
      <w:r>
        <w:t>формирования</w:t>
      </w:r>
      <w:r>
        <w:rPr>
          <w:spacing w:val="-2"/>
        </w:rPr>
        <w:t xml:space="preserve"> </w:t>
      </w:r>
      <w:r>
        <w:t>личности</w:t>
      </w:r>
      <w:r>
        <w:rPr>
          <w:spacing w:val="-4"/>
        </w:rPr>
        <w:t xml:space="preserve"> </w:t>
      </w:r>
      <w:r>
        <w:t>гражданина</w:t>
      </w:r>
      <w:r>
        <w:rPr>
          <w:spacing w:val="-2"/>
        </w:rPr>
        <w:t xml:space="preserve"> </w:t>
      </w:r>
      <w:r>
        <w:t>и</w:t>
      </w:r>
      <w:r>
        <w:rPr>
          <w:spacing w:val="-4"/>
        </w:rPr>
        <w:t xml:space="preserve"> </w:t>
      </w:r>
      <w:r>
        <w:t>патриота России с присущими ему ценностями, взглядами, ориентациями, установками, мотивами деятельности и поведения; совершенствование системы патриотического воспитания, формирование у</w:t>
      </w:r>
      <w:r>
        <w:rPr>
          <w:spacing w:val="-1"/>
        </w:rPr>
        <w:t xml:space="preserve"> </w:t>
      </w:r>
      <w:r>
        <w:t>учащихся гражданственности</w:t>
      </w:r>
      <w:r>
        <w:rPr>
          <w:spacing w:val="-13"/>
        </w:rPr>
        <w:t xml:space="preserve"> </w:t>
      </w:r>
      <w:r>
        <w:t>и</w:t>
      </w:r>
      <w:r>
        <w:rPr>
          <w:spacing w:val="-13"/>
        </w:rPr>
        <w:t xml:space="preserve"> </w:t>
      </w:r>
      <w:r>
        <w:t>патриотизма</w:t>
      </w:r>
      <w:r>
        <w:rPr>
          <w:spacing w:val="-11"/>
        </w:rPr>
        <w:t xml:space="preserve"> </w:t>
      </w:r>
      <w:r>
        <w:t>как</w:t>
      </w:r>
      <w:r>
        <w:rPr>
          <w:spacing w:val="-13"/>
        </w:rPr>
        <w:t xml:space="preserve"> </w:t>
      </w:r>
      <w:r>
        <w:t>качеств</w:t>
      </w:r>
      <w:r>
        <w:rPr>
          <w:spacing w:val="-14"/>
        </w:rPr>
        <w:t xml:space="preserve"> </w:t>
      </w:r>
      <w:r>
        <w:t>конкурентоспособной</w:t>
      </w:r>
      <w:r>
        <w:rPr>
          <w:spacing w:val="-13"/>
        </w:rPr>
        <w:t xml:space="preserve"> </w:t>
      </w:r>
      <w:r>
        <w:t>личности,</w:t>
      </w:r>
      <w:r>
        <w:rPr>
          <w:spacing w:val="-9"/>
        </w:rPr>
        <w:t xml:space="preserve"> </w:t>
      </w:r>
      <w:r>
        <w:t>воспитание</w:t>
      </w:r>
      <w:r>
        <w:rPr>
          <w:spacing w:val="-11"/>
        </w:rPr>
        <w:t xml:space="preserve"> </w:t>
      </w:r>
      <w:r>
        <w:t>любви к Отечеству, духовности, нравственности на основе общечеловеческих ценностей.</w:t>
      </w:r>
    </w:p>
    <w:p w:rsidR="002246E2" w:rsidRDefault="00425798">
      <w:pPr>
        <w:pStyle w:val="2"/>
        <w:spacing w:before="13"/>
        <w:ind w:left="896"/>
      </w:pPr>
      <w:r>
        <w:t>Для</w:t>
      </w:r>
      <w:r>
        <w:rPr>
          <w:spacing w:val="-4"/>
        </w:rPr>
        <w:t xml:space="preserve"> </w:t>
      </w:r>
      <w:r>
        <w:t>достижения</w:t>
      </w:r>
      <w:r>
        <w:rPr>
          <w:spacing w:val="-8"/>
        </w:rPr>
        <w:t xml:space="preserve"> </w:t>
      </w:r>
      <w:r>
        <w:t>указанной</w:t>
      </w:r>
      <w:r>
        <w:rPr>
          <w:spacing w:val="-1"/>
        </w:rPr>
        <w:t xml:space="preserve"> </w:t>
      </w:r>
      <w:r>
        <w:t>цели</w:t>
      </w:r>
      <w:r>
        <w:rPr>
          <w:spacing w:val="-1"/>
        </w:rPr>
        <w:t xml:space="preserve"> </w:t>
      </w:r>
      <w:r>
        <w:t>решаются</w:t>
      </w:r>
      <w:r>
        <w:rPr>
          <w:spacing w:val="-4"/>
        </w:rPr>
        <w:t xml:space="preserve"> </w:t>
      </w:r>
      <w:r>
        <w:t>следующие</w:t>
      </w:r>
      <w:r>
        <w:rPr>
          <w:spacing w:val="-1"/>
        </w:rPr>
        <w:t xml:space="preserve"> </w:t>
      </w:r>
      <w:r>
        <w:rPr>
          <w:spacing w:val="-2"/>
        </w:rPr>
        <w:t>задачи:</w:t>
      </w:r>
    </w:p>
    <w:p w:rsidR="002246E2" w:rsidRDefault="00425798" w:rsidP="00EE71B3">
      <w:pPr>
        <w:pStyle w:val="a5"/>
        <w:numPr>
          <w:ilvl w:val="0"/>
          <w:numId w:val="29"/>
        </w:numPr>
        <w:tabs>
          <w:tab w:val="left" w:pos="1261"/>
        </w:tabs>
        <w:spacing w:before="83" w:line="316" w:lineRule="auto"/>
        <w:ind w:right="621" w:hanging="12"/>
        <w:rPr>
          <w:rFonts w:ascii="Arial" w:hAnsi="Arial"/>
          <w:sz w:val="24"/>
        </w:rPr>
      </w:pPr>
      <w:r>
        <w:rPr>
          <w:sz w:val="24"/>
        </w:rPr>
        <w:t>создавать условия для эффективного гражданского и патр</w:t>
      </w:r>
      <w:r w:rsidR="00F73A9E">
        <w:rPr>
          <w:sz w:val="24"/>
        </w:rPr>
        <w:t>иотического воспитания школьни</w:t>
      </w:r>
      <w:r>
        <w:rPr>
          <w:spacing w:val="-4"/>
          <w:sz w:val="24"/>
        </w:rPr>
        <w:t>ков;</w:t>
      </w:r>
    </w:p>
    <w:p w:rsidR="002246E2" w:rsidRDefault="00425798" w:rsidP="00EE71B3">
      <w:pPr>
        <w:pStyle w:val="a5"/>
        <w:numPr>
          <w:ilvl w:val="0"/>
          <w:numId w:val="29"/>
        </w:numPr>
        <w:tabs>
          <w:tab w:val="left" w:pos="1261"/>
        </w:tabs>
        <w:spacing w:before="71" w:line="316" w:lineRule="auto"/>
        <w:ind w:right="617" w:hanging="12"/>
        <w:rPr>
          <w:rFonts w:ascii="Arial" w:hAnsi="Arial"/>
          <w:sz w:val="24"/>
        </w:rPr>
      </w:pPr>
      <w:r>
        <w:rPr>
          <w:sz w:val="24"/>
        </w:rPr>
        <w:t>формировать эффективную работу по</w:t>
      </w:r>
      <w:r>
        <w:rPr>
          <w:spacing w:val="40"/>
          <w:sz w:val="24"/>
        </w:rPr>
        <w:t xml:space="preserve"> </w:t>
      </w:r>
      <w:r>
        <w:rPr>
          <w:sz w:val="24"/>
        </w:rPr>
        <w:t>патриотическому воспитанию, обеспечивающей опти- мальные условия развития у</w:t>
      </w:r>
      <w:r>
        <w:rPr>
          <w:spacing w:val="-2"/>
          <w:sz w:val="24"/>
        </w:rPr>
        <w:t xml:space="preserve"> </w:t>
      </w:r>
      <w:r>
        <w:rPr>
          <w:sz w:val="24"/>
        </w:rPr>
        <w:t>каждого ученика верности Отечеству, готовности приносить пользу обществу и государству;</w:t>
      </w:r>
    </w:p>
    <w:p w:rsidR="002246E2" w:rsidRDefault="00425798" w:rsidP="00EE71B3">
      <w:pPr>
        <w:pStyle w:val="a5"/>
        <w:numPr>
          <w:ilvl w:val="0"/>
          <w:numId w:val="29"/>
        </w:numPr>
        <w:tabs>
          <w:tab w:val="left" w:pos="1261"/>
        </w:tabs>
        <w:spacing w:before="2" w:line="314" w:lineRule="auto"/>
        <w:ind w:right="613" w:hanging="12"/>
        <w:rPr>
          <w:rFonts w:ascii="Arial" w:hAnsi="Arial"/>
          <w:sz w:val="24"/>
        </w:rPr>
      </w:pPr>
      <w:r>
        <w:rPr>
          <w:sz w:val="24"/>
        </w:rPr>
        <w:t>утверждать в сознании и чувствах воспитанников гражданских и патриотических ценностей, взглядов</w:t>
      </w:r>
      <w:r>
        <w:rPr>
          <w:spacing w:val="-9"/>
          <w:sz w:val="24"/>
        </w:rPr>
        <w:t xml:space="preserve"> </w:t>
      </w:r>
      <w:r>
        <w:rPr>
          <w:sz w:val="24"/>
        </w:rPr>
        <w:t>и</w:t>
      </w:r>
      <w:r>
        <w:rPr>
          <w:spacing w:val="-8"/>
          <w:sz w:val="24"/>
        </w:rPr>
        <w:t xml:space="preserve"> </w:t>
      </w:r>
      <w:r>
        <w:rPr>
          <w:sz w:val="24"/>
        </w:rPr>
        <w:t>убеждений,</w:t>
      </w:r>
      <w:r>
        <w:rPr>
          <w:spacing w:val="-8"/>
          <w:sz w:val="24"/>
        </w:rPr>
        <w:t xml:space="preserve"> </w:t>
      </w:r>
      <w:r>
        <w:rPr>
          <w:sz w:val="24"/>
        </w:rPr>
        <w:t>воспитание</w:t>
      </w:r>
      <w:r>
        <w:rPr>
          <w:spacing w:val="-2"/>
          <w:sz w:val="24"/>
        </w:rPr>
        <w:t xml:space="preserve"> </w:t>
      </w:r>
      <w:r>
        <w:rPr>
          <w:sz w:val="24"/>
        </w:rPr>
        <w:t>уважения</w:t>
      </w:r>
      <w:r>
        <w:rPr>
          <w:spacing w:val="-6"/>
          <w:sz w:val="24"/>
        </w:rPr>
        <w:t xml:space="preserve"> </w:t>
      </w:r>
      <w:r>
        <w:rPr>
          <w:sz w:val="24"/>
        </w:rPr>
        <w:t>к</w:t>
      </w:r>
      <w:r>
        <w:rPr>
          <w:spacing w:val="-8"/>
          <w:sz w:val="24"/>
        </w:rPr>
        <w:t xml:space="preserve"> </w:t>
      </w:r>
      <w:r>
        <w:rPr>
          <w:sz w:val="24"/>
        </w:rPr>
        <w:t>культурному</w:t>
      </w:r>
      <w:r>
        <w:rPr>
          <w:spacing w:val="-12"/>
          <w:sz w:val="24"/>
        </w:rPr>
        <w:t xml:space="preserve"> </w:t>
      </w:r>
      <w:r>
        <w:rPr>
          <w:sz w:val="24"/>
        </w:rPr>
        <w:t>и</w:t>
      </w:r>
      <w:r>
        <w:rPr>
          <w:spacing w:val="-8"/>
          <w:sz w:val="24"/>
        </w:rPr>
        <w:t xml:space="preserve"> </w:t>
      </w:r>
      <w:r>
        <w:rPr>
          <w:sz w:val="24"/>
        </w:rPr>
        <w:t>историческому</w:t>
      </w:r>
      <w:r>
        <w:rPr>
          <w:spacing w:val="-11"/>
          <w:sz w:val="24"/>
        </w:rPr>
        <w:t xml:space="preserve"> </w:t>
      </w:r>
      <w:r>
        <w:rPr>
          <w:sz w:val="24"/>
        </w:rPr>
        <w:t>прошлому</w:t>
      </w:r>
      <w:r>
        <w:rPr>
          <w:spacing w:val="-11"/>
          <w:sz w:val="24"/>
        </w:rPr>
        <w:t xml:space="preserve"> </w:t>
      </w:r>
      <w:r>
        <w:rPr>
          <w:sz w:val="24"/>
        </w:rPr>
        <w:t>России,</w:t>
      </w:r>
      <w:r>
        <w:rPr>
          <w:spacing w:val="-8"/>
          <w:sz w:val="24"/>
        </w:rPr>
        <w:t xml:space="preserve"> </w:t>
      </w:r>
      <w:r>
        <w:rPr>
          <w:sz w:val="24"/>
        </w:rPr>
        <w:t>к традициям родного края;</w:t>
      </w:r>
    </w:p>
    <w:p w:rsidR="002246E2" w:rsidRDefault="00425798" w:rsidP="00EE71B3">
      <w:pPr>
        <w:pStyle w:val="a5"/>
        <w:numPr>
          <w:ilvl w:val="0"/>
          <w:numId w:val="29"/>
        </w:numPr>
        <w:tabs>
          <w:tab w:val="left" w:pos="1261"/>
        </w:tabs>
        <w:spacing w:before="7" w:line="314" w:lineRule="auto"/>
        <w:ind w:right="619" w:hanging="12"/>
        <w:rPr>
          <w:rFonts w:ascii="Arial" w:hAnsi="Arial"/>
          <w:sz w:val="24"/>
        </w:rPr>
      </w:pPr>
      <w:r>
        <w:rPr>
          <w:sz w:val="24"/>
        </w:rPr>
        <w:t>развивать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w:t>
      </w:r>
    </w:p>
    <w:p w:rsidR="002246E2" w:rsidRDefault="00425798" w:rsidP="00EE71B3">
      <w:pPr>
        <w:pStyle w:val="a5"/>
        <w:numPr>
          <w:ilvl w:val="0"/>
          <w:numId w:val="29"/>
        </w:numPr>
        <w:tabs>
          <w:tab w:val="left" w:pos="1261"/>
        </w:tabs>
        <w:spacing w:before="6" w:line="314" w:lineRule="auto"/>
        <w:ind w:right="609" w:hanging="12"/>
        <w:rPr>
          <w:rFonts w:ascii="Arial" w:hAnsi="Arial"/>
          <w:sz w:val="24"/>
        </w:rPr>
      </w:pPr>
      <w:r>
        <w:rPr>
          <w:sz w:val="24"/>
        </w:rPr>
        <w:t>воспитывать уважительного</w:t>
      </w:r>
      <w:r>
        <w:rPr>
          <w:spacing w:val="-7"/>
          <w:sz w:val="24"/>
        </w:rPr>
        <w:t xml:space="preserve"> </w:t>
      </w:r>
      <w:r>
        <w:rPr>
          <w:sz w:val="24"/>
        </w:rPr>
        <w:t>отношения</w:t>
      </w:r>
      <w:r>
        <w:rPr>
          <w:spacing w:val="-5"/>
          <w:sz w:val="24"/>
        </w:rPr>
        <w:t xml:space="preserve"> </w:t>
      </w:r>
      <w:r>
        <w:rPr>
          <w:sz w:val="24"/>
        </w:rPr>
        <w:t>к</w:t>
      </w:r>
      <w:r>
        <w:rPr>
          <w:spacing w:val="-7"/>
          <w:sz w:val="24"/>
        </w:rPr>
        <w:t xml:space="preserve"> </w:t>
      </w:r>
      <w:r>
        <w:rPr>
          <w:sz w:val="24"/>
        </w:rPr>
        <w:t>героическому</w:t>
      </w:r>
      <w:r>
        <w:rPr>
          <w:spacing w:val="-14"/>
          <w:sz w:val="24"/>
        </w:rPr>
        <w:t xml:space="preserve"> </w:t>
      </w:r>
      <w:r>
        <w:rPr>
          <w:sz w:val="24"/>
        </w:rPr>
        <w:t>прошлому</w:t>
      </w:r>
      <w:r>
        <w:rPr>
          <w:spacing w:val="-11"/>
          <w:sz w:val="24"/>
        </w:rPr>
        <w:t xml:space="preserve"> </w:t>
      </w:r>
      <w:r>
        <w:rPr>
          <w:sz w:val="24"/>
        </w:rPr>
        <w:t>Родины,</w:t>
      </w:r>
      <w:r>
        <w:rPr>
          <w:spacing w:val="-3"/>
          <w:sz w:val="24"/>
        </w:rPr>
        <w:t xml:space="preserve"> </w:t>
      </w:r>
      <w:r>
        <w:rPr>
          <w:sz w:val="24"/>
        </w:rPr>
        <w:t>ее</w:t>
      </w:r>
      <w:r>
        <w:rPr>
          <w:spacing w:val="-5"/>
          <w:sz w:val="24"/>
        </w:rPr>
        <w:t xml:space="preserve"> </w:t>
      </w:r>
      <w:r>
        <w:rPr>
          <w:sz w:val="24"/>
        </w:rPr>
        <w:t>истории,</w:t>
      </w:r>
      <w:r>
        <w:rPr>
          <w:spacing w:val="-7"/>
          <w:sz w:val="24"/>
        </w:rPr>
        <w:t xml:space="preserve"> </w:t>
      </w:r>
      <w:r>
        <w:rPr>
          <w:sz w:val="24"/>
        </w:rPr>
        <w:t>тради- циям</w:t>
      </w:r>
      <w:r>
        <w:rPr>
          <w:spacing w:val="-3"/>
          <w:sz w:val="24"/>
        </w:rPr>
        <w:t xml:space="preserve"> </w:t>
      </w:r>
      <w:r>
        <w:rPr>
          <w:sz w:val="24"/>
        </w:rPr>
        <w:t>через</w:t>
      </w:r>
      <w:r>
        <w:rPr>
          <w:spacing w:val="-3"/>
          <w:sz w:val="24"/>
        </w:rPr>
        <w:t xml:space="preserve"> </w:t>
      </w:r>
      <w:r>
        <w:rPr>
          <w:sz w:val="24"/>
        </w:rPr>
        <w:t>поисково-краеведческую</w:t>
      </w:r>
      <w:r>
        <w:rPr>
          <w:spacing w:val="-3"/>
          <w:sz w:val="24"/>
        </w:rPr>
        <w:t xml:space="preserve"> </w:t>
      </w:r>
      <w:r>
        <w:rPr>
          <w:sz w:val="24"/>
        </w:rPr>
        <w:t>работу,</w:t>
      </w:r>
      <w:r>
        <w:rPr>
          <w:spacing w:val="-3"/>
          <w:sz w:val="24"/>
        </w:rPr>
        <w:t xml:space="preserve"> </w:t>
      </w:r>
      <w:r>
        <w:rPr>
          <w:sz w:val="24"/>
        </w:rPr>
        <w:t>совместную</w:t>
      </w:r>
      <w:r>
        <w:rPr>
          <w:spacing w:val="40"/>
          <w:sz w:val="24"/>
        </w:rPr>
        <w:t xml:space="preserve"> </w:t>
      </w:r>
      <w:r>
        <w:rPr>
          <w:sz w:val="24"/>
        </w:rPr>
        <w:t>деятельность</w:t>
      </w:r>
      <w:r>
        <w:rPr>
          <w:spacing w:val="40"/>
          <w:sz w:val="24"/>
        </w:rPr>
        <w:t xml:space="preserve"> </w:t>
      </w:r>
      <w:r>
        <w:rPr>
          <w:sz w:val="24"/>
        </w:rPr>
        <w:t>обучающихся</w:t>
      </w:r>
      <w:r>
        <w:rPr>
          <w:spacing w:val="-2"/>
          <w:sz w:val="24"/>
        </w:rPr>
        <w:t xml:space="preserve"> </w:t>
      </w:r>
      <w:r>
        <w:rPr>
          <w:sz w:val="24"/>
        </w:rPr>
        <w:t>с</w:t>
      </w:r>
      <w:r>
        <w:rPr>
          <w:spacing w:val="-2"/>
          <w:sz w:val="24"/>
        </w:rPr>
        <w:t xml:space="preserve"> </w:t>
      </w:r>
      <w:r>
        <w:rPr>
          <w:sz w:val="24"/>
        </w:rPr>
        <w:t>советами ветеранов войны и труда;</w:t>
      </w:r>
    </w:p>
    <w:p w:rsidR="002246E2" w:rsidRDefault="00425798" w:rsidP="00EE71B3">
      <w:pPr>
        <w:pStyle w:val="a5"/>
        <w:numPr>
          <w:ilvl w:val="0"/>
          <w:numId w:val="29"/>
        </w:numPr>
        <w:tabs>
          <w:tab w:val="left" w:pos="1261"/>
        </w:tabs>
        <w:spacing w:before="7" w:line="316" w:lineRule="auto"/>
        <w:ind w:right="617" w:hanging="12"/>
        <w:rPr>
          <w:rFonts w:ascii="Arial" w:hAnsi="Arial"/>
          <w:sz w:val="24"/>
        </w:rPr>
      </w:pPr>
      <w:r>
        <w:rPr>
          <w:sz w:val="24"/>
        </w:rPr>
        <w:t>повышать качества патриотического воспитания через организаторскую и пропагандистскую деятельность</w:t>
      </w:r>
      <w:r>
        <w:rPr>
          <w:spacing w:val="-15"/>
          <w:sz w:val="24"/>
        </w:rPr>
        <w:t xml:space="preserve"> </w:t>
      </w:r>
      <w:r>
        <w:rPr>
          <w:sz w:val="24"/>
        </w:rPr>
        <w:t>с</w:t>
      </w:r>
      <w:r>
        <w:rPr>
          <w:spacing w:val="-15"/>
          <w:sz w:val="24"/>
        </w:rPr>
        <w:t xml:space="preserve"> </w:t>
      </w:r>
      <w:r>
        <w:rPr>
          <w:sz w:val="24"/>
        </w:rPr>
        <w:t>целью</w:t>
      </w:r>
      <w:r>
        <w:rPr>
          <w:spacing w:val="-15"/>
          <w:sz w:val="24"/>
        </w:rPr>
        <w:t xml:space="preserve"> </w:t>
      </w:r>
      <w:r>
        <w:rPr>
          <w:sz w:val="24"/>
        </w:rPr>
        <w:t>дальнейшего</w:t>
      </w:r>
      <w:r>
        <w:rPr>
          <w:spacing w:val="-15"/>
          <w:sz w:val="24"/>
        </w:rPr>
        <w:t xml:space="preserve"> </w:t>
      </w:r>
      <w:r>
        <w:rPr>
          <w:sz w:val="24"/>
        </w:rPr>
        <w:t>развития</w:t>
      </w:r>
      <w:r>
        <w:rPr>
          <w:spacing w:val="-15"/>
          <w:sz w:val="24"/>
        </w:rPr>
        <w:t xml:space="preserve"> </w:t>
      </w:r>
      <w:r>
        <w:rPr>
          <w:sz w:val="24"/>
        </w:rPr>
        <w:t>патриотизма</w:t>
      </w:r>
      <w:r>
        <w:rPr>
          <w:spacing w:val="-15"/>
          <w:sz w:val="24"/>
        </w:rPr>
        <w:t xml:space="preserve"> </w:t>
      </w:r>
      <w:r>
        <w:rPr>
          <w:sz w:val="24"/>
        </w:rPr>
        <w:t>как</w:t>
      </w:r>
      <w:r>
        <w:rPr>
          <w:spacing w:val="-15"/>
          <w:sz w:val="24"/>
        </w:rPr>
        <w:t xml:space="preserve"> </w:t>
      </w:r>
      <w:r>
        <w:rPr>
          <w:sz w:val="24"/>
        </w:rPr>
        <w:t>стержневой</w:t>
      </w:r>
      <w:r>
        <w:rPr>
          <w:spacing w:val="-15"/>
          <w:sz w:val="24"/>
        </w:rPr>
        <w:t xml:space="preserve"> </w:t>
      </w:r>
      <w:r>
        <w:rPr>
          <w:sz w:val="24"/>
        </w:rPr>
        <w:t>духовной</w:t>
      </w:r>
      <w:r>
        <w:rPr>
          <w:spacing w:val="-15"/>
          <w:sz w:val="24"/>
        </w:rPr>
        <w:t xml:space="preserve"> </w:t>
      </w:r>
      <w:r>
        <w:rPr>
          <w:sz w:val="24"/>
        </w:rPr>
        <w:t>составляющей гражданина России.</w:t>
      </w:r>
    </w:p>
    <w:p w:rsidR="002246E2" w:rsidRDefault="002246E2">
      <w:pPr>
        <w:pStyle w:val="a3"/>
        <w:spacing w:before="6"/>
        <w:jc w:val="left"/>
        <w:rPr>
          <w:sz w:val="38"/>
        </w:rPr>
      </w:pPr>
    </w:p>
    <w:p w:rsidR="002246E2" w:rsidRDefault="00425798">
      <w:pPr>
        <w:pStyle w:val="2"/>
        <w:spacing w:before="1"/>
        <w:ind w:left="1944"/>
        <w:jc w:val="left"/>
      </w:pPr>
      <w:r>
        <w:t>Результаты</w:t>
      </w:r>
      <w:r>
        <w:rPr>
          <w:spacing w:val="-5"/>
        </w:rPr>
        <w:t xml:space="preserve"> </w:t>
      </w:r>
      <w:r>
        <w:t>освоения</w:t>
      </w:r>
      <w:r>
        <w:rPr>
          <w:spacing w:val="-5"/>
        </w:rPr>
        <w:t xml:space="preserve"> </w:t>
      </w:r>
      <w:r>
        <w:t>курса</w:t>
      </w:r>
      <w:r>
        <w:rPr>
          <w:spacing w:val="-3"/>
        </w:rPr>
        <w:t xml:space="preserve"> </w:t>
      </w:r>
      <w:r>
        <w:t>внеурочной</w:t>
      </w:r>
      <w:r>
        <w:rPr>
          <w:spacing w:val="-2"/>
        </w:rPr>
        <w:t xml:space="preserve"> </w:t>
      </w:r>
      <w:r>
        <w:t>деятельности</w:t>
      </w:r>
      <w:r>
        <w:rPr>
          <w:spacing w:val="-3"/>
        </w:rPr>
        <w:t xml:space="preserve"> </w:t>
      </w:r>
      <w:r>
        <w:t>«</w:t>
      </w:r>
      <w:r w:rsidR="00F73A9E">
        <w:t>История родного края</w:t>
      </w:r>
      <w:r>
        <w:rPr>
          <w:spacing w:val="-2"/>
        </w:rPr>
        <w:t>»</w:t>
      </w:r>
    </w:p>
    <w:p w:rsidR="002246E2" w:rsidRDefault="00425798">
      <w:pPr>
        <w:pStyle w:val="a3"/>
        <w:tabs>
          <w:tab w:val="left" w:pos="6925"/>
          <w:tab w:val="left" w:pos="8342"/>
          <w:tab w:val="left" w:pos="10467"/>
        </w:tabs>
        <w:spacing w:before="80" w:line="307" w:lineRule="auto"/>
        <w:ind w:left="896" w:right="729" w:firstLine="1047"/>
        <w:jc w:val="left"/>
      </w:pPr>
      <w:r>
        <w:rPr>
          <w:b/>
          <w:i/>
        </w:rPr>
        <w:t>Личностные результаты</w:t>
      </w:r>
      <w:r>
        <w:rPr>
          <w:b/>
          <w:i/>
          <w:spacing w:val="40"/>
        </w:rPr>
        <w:t xml:space="preserve"> </w:t>
      </w:r>
      <w:r>
        <w:t>характеризуют</w:t>
      </w:r>
      <w:r>
        <w:tab/>
      </w:r>
      <w:r>
        <w:rPr>
          <w:spacing w:val="-2"/>
        </w:rPr>
        <w:t>готовность</w:t>
      </w:r>
      <w:r>
        <w:tab/>
      </w:r>
      <w:r>
        <w:rPr>
          <w:spacing w:val="-2"/>
        </w:rPr>
        <w:t>обучающихся</w:t>
      </w:r>
      <w:r>
        <w:tab/>
      </w:r>
      <w:r>
        <w:rPr>
          <w:spacing w:val="-4"/>
        </w:rPr>
        <w:t xml:space="preserve">ру- </w:t>
      </w:r>
      <w:r>
        <w:t>ководствоваться традиционными российскими социокультурными и духовно-нравственными ценностями,</w:t>
      </w:r>
      <w:r>
        <w:rPr>
          <w:spacing w:val="-3"/>
        </w:rPr>
        <w:t xml:space="preserve"> </w:t>
      </w:r>
      <w:r>
        <w:t>принятыми</w:t>
      </w:r>
      <w:r>
        <w:rPr>
          <w:spacing w:val="-3"/>
        </w:rPr>
        <w:t xml:space="preserve"> </w:t>
      </w:r>
      <w:r>
        <w:t>в</w:t>
      </w:r>
      <w:r>
        <w:rPr>
          <w:spacing w:val="-4"/>
        </w:rPr>
        <w:t xml:space="preserve"> </w:t>
      </w:r>
      <w:r>
        <w:t>обществе</w:t>
      </w:r>
      <w:r>
        <w:rPr>
          <w:spacing w:val="-2"/>
        </w:rPr>
        <w:t xml:space="preserve"> </w:t>
      </w:r>
      <w:r>
        <w:t>правилами</w:t>
      </w:r>
      <w:r>
        <w:rPr>
          <w:spacing w:val="-3"/>
        </w:rPr>
        <w:t xml:space="preserve"> </w:t>
      </w:r>
      <w:r>
        <w:t>и</w:t>
      </w:r>
      <w:r>
        <w:rPr>
          <w:spacing w:val="-4"/>
        </w:rPr>
        <w:t xml:space="preserve"> </w:t>
      </w:r>
      <w:r>
        <w:t>нормами</w:t>
      </w:r>
      <w:r>
        <w:rPr>
          <w:spacing w:val="-3"/>
        </w:rPr>
        <w:t xml:space="preserve"> </w:t>
      </w:r>
      <w:r>
        <w:t>поведения</w:t>
      </w:r>
      <w:r>
        <w:rPr>
          <w:spacing w:val="-2"/>
        </w:rPr>
        <w:t xml:space="preserve"> </w:t>
      </w:r>
      <w:r>
        <w:t>и</w:t>
      </w:r>
      <w:r>
        <w:rPr>
          <w:spacing w:val="-7"/>
        </w:rPr>
        <w:t xml:space="preserve"> </w:t>
      </w:r>
      <w:r>
        <w:t>должны</w:t>
      </w:r>
      <w:r>
        <w:rPr>
          <w:spacing w:val="-4"/>
        </w:rPr>
        <w:t xml:space="preserve"> </w:t>
      </w:r>
      <w:r>
        <w:t>отражать</w:t>
      </w:r>
      <w:r>
        <w:rPr>
          <w:spacing w:val="-4"/>
        </w:rPr>
        <w:t xml:space="preserve"> </w:t>
      </w:r>
      <w:r>
        <w:t>приоб- ретение первоначального опыта деятельности обучающихся, в части:</w:t>
      </w:r>
    </w:p>
    <w:p w:rsidR="002246E2" w:rsidRDefault="00425798">
      <w:pPr>
        <w:pStyle w:val="2"/>
        <w:spacing w:before="11"/>
        <w:ind w:left="896"/>
      </w:pPr>
      <w:r>
        <w:rPr>
          <w:spacing w:val="-2"/>
        </w:rPr>
        <w:t>Гражданско-патриотического</w:t>
      </w:r>
      <w:r>
        <w:rPr>
          <w:spacing w:val="34"/>
        </w:rPr>
        <w:t xml:space="preserve"> </w:t>
      </w:r>
      <w:r>
        <w:rPr>
          <w:spacing w:val="-2"/>
        </w:rPr>
        <w:t>воспитания:</w:t>
      </w:r>
    </w:p>
    <w:p w:rsidR="002246E2" w:rsidRDefault="00425798" w:rsidP="00EE71B3">
      <w:pPr>
        <w:pStyle w:val="a5"/>
        <w:numPr>
          <w:ilvl w:val="0"/>
          <w:numId w:val="29"/>
        </w:numPr>
        <w:tabs>
          <w:tab w:val="left" w:pos="1261"/>
        </w:tabs>
        <w:spacing w:before="87" w:line="307" w:lineRule="auto"/>
        <w:ind w:right="614" w:hanging="12"/>
        <w:rPr>
          <w:rFonts w:ascii="Arial" w:hAnsi="Arial"/>
          <w:sz w:val="24"/>
        </w:rPr>
      </w:pPr>
      <w:r>
        <w:rPr>
          <w:i/>
          <w:sz w:val="24"/>
        </w:rPr>
        <w:t>Оценивать</w:t>
      </w:r>
      <w:r>
        <w:rPr>
          <w:i/>
          <w:spacing w:val="-2"/>
          <w:sz w:val="24"/>
        </w:rPr>
        <w:t xml:space="preserve"> </w:t>
      </w:r>
      <w:r>
        <w:rPr>
          <w:sz w:val="24"/>
        </w:rPr>
        <w:t>жизненные ситуации</w:t>
      </w:r>
      <w:r>
        <w:rPr>
          <w:spacing w:val="-2"/>
          <w:sz w:val="24"/>
        </w:rPr>
        <w:t xml:space="preserve"> </w:t>
      </w:r>
      <w:r>
        <w:rPr>
          <w:sz w:val="24"/>
        </w:rPr>
        <w:t>(поступки</w:t>
      </w:r>
      <w:r>
        <w:rPr>
          <w:spacing w:val="-2"/>
          <w:sz w:val="24"/>
        </w:rPr>
        <w:t xml:space="preserve"> </w:t>
      </w:r>
      <w:r>
        <w:rPr>
          <w:sz w:val="24"/>
        </w:rPr>
        <w:t>людей)</w:t>
      </w:r>
      <w:r>
        <w:rPr>
          <w:spacing w:val="-6"/>
          <w:sz w:val="24"/>
        </w:rPr>
        <w:t xml:space="preserve"> </w:t>
      </w:r>
      <w:r>
        <w:rPr>
          <w:sz w:val="24"/>
        </w:rPr>
        <w:t>с точки</w:t>
      </w:r>
      <w:r>
        <w:rPr>
          <w:spacing w:val="-3"/>
          <w:sz w:val="24"/>
        </w:rPr>
        <w:t xml:space="preserve"> </w:t>
      </w:r>
      <w:r>
        <w:rPr>
          <w:sz w:val="24"/>
        </w:rPr>
        <w:t>зрения общепринятых</w:t>
      </w:r>
      <w:r>
        <w:rPr>
          <w:spacing w:val="-2"/>
          <w:sz w:val="24"/>
        </w:rPr>
        <w:t xml:space="preserve"> </w:t>
      </w:r>
      <w:r>
        <w:rPr>
          <w:sz w:val="24"/>
        </w:rPr>
        <w:t>норм</w:t>
      </w:r>
      <w:r>
        <w:rPr>
          <w:spacing w:val="-2"/>
          <w:sz w:val="24"/>
        </w:rPr>
        <w:t xml:space="preserve"> </w:t>
      </w:r>
      <w:r>
        <w:rPr>
          <w:sz w:val="24"/>
        </w:rPr>
        <w:t>и</w:t>
      </w:r>
      <w:r>
        <w:rPr>
          <w:spacing w:val="-2"/>
          <w:sz w:val="24"/>
        </w:rPr>
        <w:t xml:space="preserve"> </w:t>
      </w:r>
      <w:r>
        <w:rPr>
          <w:sz w:val="24"/>
        </w:rPr>
        <w:t>цен- ностей:</w:t>
      </w:r>
      <w:r>
        <w:rPr>
          <w:spacing w:val="-3"/>
          <w:sz w:val="24"/>
        </w:rPr>
        <w:t xml:space="preserve"> </w:t>
      </w:r>
      <w:r>
        <w:rPr>
          <w:sz w:val="24"/>
        </w:rPr>
        <w:t>в</w:t>
      </w:r>
      <w:r>
        <w:rPr>
          <w:spacing w:val="-1"/>
          <w:sz w:val="24"/>
        </w:rPr>
        <w:t xml:space="preserve"> </w:t>
      </w:r>
      <w:r>
        <w:rPr>
          <w:sz w:val="24"/>
        </w:rPr>
        <w:t>предложенных ситуациях</w:t>
      </w:r>
      <w:r>
        <w:rPr>
          <w:spacing w:val="40"/>
          <w:sz w:val="24"/>
        </w:rPr>
        <w:t xml:space="preserve"> </w:t>
      </w:r>
      <w:r>
        <w:rPr>
          <w:sz w:val="24"/>
        </w:rPr>
        <w:t>отмечать</w:t>
      </w:r>
      <w:r>
        <w:rPr>
          <w:spacing w:val="-1"/>
          <w:sz w:val="24"/>
        </w:rPr>
        <w:t xml:space="preserve"> </w:t>
      </w:r>
      <w:r>
        <w:rPr>
          <w:sz w:val="24"/>
        </w:rPr>
        <w:t xml:space="preserve">конкретные поступки, которые можно </w:t>
      </w:r>
      <w:r>
        <w:rPr>
          <w:i/>
          <w:sz w:val="24"/>
        </w:rPr>
        <w:t xml:space="preserve">оценить </w:t>
      </w:r>
      <w:r>
        <w:rPr>
          <w:sz w:val="24"/>
        </w:rPr>
        <w:t>как хорошие или плохие.</w:t>
      </w:r>
    </w:p>
    <w:p w:rsidR="002246E2" w:rsidRDefault="00425798" w:rsidP="00EE71B3">
      <w:pPr>
        <w:pStyle w:val="a5"/>
        <w:numPr>
          <w:ilvl w:val="0"/>
          <w:numId w:val="29"/>
        </w:numPr>
        <w:tabs>
          <w:tab w:val="left" w:pos="1261"/>
        </w:tabs>
        <w:spacing w:before="7" w:line="261" w:lineRule="auto"/>
        <w:ind w:right="619" w:hanging="12"/>
        <w:rPr>
          <w:rFonts w:ascii="Arial" w:hAnsi="Arial"/>
          <w:sz w:val="24"/>
        </w:rPr>
      </w:pPr>
      <w:r>
        <w:rPr>
          <w:i/>
          <w:sz w:val="24"/>
        </w:rPr>
        <w:t xml:space="preserve">Объяснять </w:t>
      </w:r>
      <w:r>
        <w:rPr>
          <w:sz w:val="24"/>
        </w:rPr>
        <w:t>с позиции общечеловеческих нравственных ценностей, почему конкретные по- ступки можно оценить как хорошие или плохие.</w:t>
      </w:r>
    </w:p>
    <w:p w:rsidR="002246E2" w:rsidRDefault="00425798" w:rsidP="00EE71B3">
      <w:pPr>
        <w:pStyle w:val="a5"/>
        <w:numPr>
          <w:ilvl w:val="0"/>
          <w:numId w:val="29"/>
        </w:numPr>
        <w:tabs>
          <w:tab w:val="left" w:pos="1261"/>
        </w:tabs>
        <w:spacing w:before="78" w:line="309" w:lineRule="auto"/>
        <w:ind w:right="614" w:hanging="12"/>
        <w:rPr>
          <w:rFonts w:ascii="Arial" w:hAnsi="Arial"/>
          <w:sz w:val="24"/>
        </w:rPr>
      </w:pPr>
      <w:r>
        <w:rPr>
          <w:sz w:val="24"/>
        </w:rPr>
        <w:t>В предложенных ситуациях, опираясь на общие для всех правила поведения,</w:t>
      </w:r>
      <w:r>
        <w:rPr>
          <w:spacing w:val="40"/>
          <w:sz w:val="24"/>
        </w:rPr>
        <w:t xml:space="preserve"> </w:t>
      </w:r>
      <w:r>
        <w:rPr>
          <w:i/>
          <w:sz w:val="24"/>
        </w:rPr>
        <w:t>делать выбор</w:t>
      </w:r>
      <w:r>
        <w:rPr>
          <w:sz w:val="24"/>
        </w:rPr>
        <w:t>, какой поступок совершить</w:t>
      </w:r>
    </w:p>
    <w:p w:rsidR="002246E2" w:rsidRDefault="00425798">
      <w:pPr>
        <w:pStyle w:val="2"/>
        <w:spacing w:before="12"/>
        <w:ind w:left="908"/>
      </w:pPr>
      <w:r>
        <w:t>Духовно-нравственного</w:t>
      </w:r>
      <w:r>
        <w:rPr>
          <w:spacing w:val="-13"/>
        </w:rPr>
        <w:t xml:space="preserve"> </w:t>
      </w:r>
      <w:r>
        <w:rPr>
          <w:spacing w:val="-2"/>
        </w:rPr>
        <w:t>воспитания:</w:t>
      </w:r>
    </w:p>
    <w:p w:rsidR="002246E2" w:rsidRDefault="00425798" w:rsidP="00EE71B3">
      <w:pPr>
        <w:pStyle w:val="a5"/>
        <w:numPr>
          <w:ilvl w:val="0"/>
          <w:numId w:val="29"/>
        </w:numPr>
        <w:tabs>
          <w:tab w:val="left" w:pos="1261"/>
        </w:tabs>
        <w:spacing w:before="79" w:line="316" w:lineRule="auto"/>
        <w:ind w:right="621" w:hanging="12"/>
        <w:rPr>
          <w:rFonts w:ascii="Arial" w:hAnsi="Arial"/>
          <w:sz w:val="24"/>
        </w:rPr>
      </w:pPr>
      <w:r>
        <w:rPr>
          <w:sz w:val="24"/>
        </w:rPr>
        <w:t>проявление культуры общения, уважительного отношения к людям, их взглядам, признанию их индивидуальности;</w:t>
      </w:r>
    </w:p>
    <w:p w:rsidR="002246E2" w:rsidRDefault="00425798" w:rsidP="00EE71B3">
      <w:pPr>
        <w:pStyle w:val="a5"/>
        <w:numPr>
          <w:ilvl w:val="0"/>
          <w:numId w:val="29"/>
        </w:numPr>
        <w:tabs>
          <w:tab w:val="left" w:pos="1261"/>
        </w:tabs>
        <w:spacing w:before="3" w:line="314" w:lineRule="auto"/>
        <w:ind w:right="611" w:hanging="12"/>
        <w:rPr>
          <w:rFonts w:ascii="Arial" w:hAnsi="Arial"/>
          <w:sz w:val="24"/>
        </w:rPr>
      </w:pPr>
      <w:r>
        <w:rPr>
          <w:sz w:val="24"/>
        </w:rPr>
        <w:t>принятие существующих в обществе нравственно-этических норм поведения и правил меж- личностных</w:t>
      </w:r>
      <w:r>
        <w:rPr>
          <w:spacing w:val="-2"/>
          <w:sz w:val="24"/>
        </w:rPr>
        <w:t xml:space="preserve"> </w:t>
      </w:r>
      <w:r>
        <w:rPr>
          <w:sz w:val="24"/>
        </w:rPr>
        <w:t>отношений,</w:t>
      </w:r>
      <w:r>
        <w:rPr>
          <w:spacing w:val="-2"/>
          <w:sz w:val="24"/>
        </w:rPr>
        <w:t xml:space="preserve"> </w:t>
      </w:r>
      <w:r>
        <w:rPr>
          <w:sz w:val="24"/>
        </w:rPr>
        <w:t>которые строятся на</w:t>
      </w:r>
      <w:r>
        <w:rPr>
          <w:spacing w:val="-5"/>
          <w:sz w:val="24"/>
        </w:rPr>
        <w:t xml:space="preserve"> </w:t>
      </w:r>
      <w:r>
        <w:rPr>
          <w:sz w:val="24"/>
        </w:rPr>
        <w:t>проявлении</w:t>
      </w:r>
      <w:r>
        <w:rPr>
          <w:spacing w:val="-6"/>
          <w:sz w:val="24"/>
        </w:rPr>
        <w:t xml:space="preserve"> </w:t>
      </w:r>
      <w:r>
        <w:rPr>
          <w:sz w:val="24"/>
        </w:rPr>
        <w:t>гуманизма,</w:t>
      </w:r>
      <w:r>
        <w:rPr>
          <w:spacing w:val="-2"/>
          <w:sz w:val="24"/>
        </w:rPr>
        <w:t xml:space="preserve"> </w:t>
      </w:r>
      <w:r>
        <w:rPr>
          <w:sz w:val="24"/>
        </w:rPr>
        <w:t>сопереживания,</w:t>
      </w:r>
      <w:r>
        <w:rPr>
          <w:spacing w:val="-2"/>
          <w:sz w:val="24"/>
        </w:rPr>
        <w:t xml:space="preserve"> </w:t>
      </w:r>
      <w:r>
        <w:rPr>
          <w:sz w:val="24"/>
        </w:rPr>
        <w:t xml:space="preserve">уважения и </w:t>
      </w:r>
      <w:r>
        <w:rPr>
          <w:spacing w:val="-2"/>
          <w:sz w:val="24"/>
        </w:rPr>
        <w:t>доброжелательности;</w:t>
      </w:r>
    </w:p>
    <w:p w:rsidR="002246E2" w:rsidRDefault="00425798" w:rsidP="00EE71B3">
      <w:pPr>
        <w:pStyle w:val="a5"/>
        <w:numPr>
          <w:ilvl w:val="0"/>
          <w:numId w:val="29"/>
        </w:numPr>
        <w:tabs>
          <w:tab w:val="left" w:pos="1261"/>
        </w:tabs>
        <w:spacing w:before="6" w:line="314" w:lineRule="auto"/>
        <w:ind w:right="613" w:hanging="12"/>
        <w:rPr>
          <w:rFonts w:ascii="Arial" w:hAnsi="Arial"/>
          <w:sz w:val="24"/>
        </w:rPr>
      </w:pPr>
      <w:r>
        <w:rPr>
          <w:sz w:val="24"/>
        </w:rPr>
        <w:t>применение</w:t>
      </w:r>
      <w:r>
        <w:rPr>
          <w:spacing w:val="-15"/>
          <w:sz w:val="24"/>
        </w:rPr>
        <w:t xml:space="preserve"> </w:t>
      </w:r>
      <w:r>
        <w:rPr>
          <w:sz w:val="24"/>
        </w:rPr>
        <w:t>правил</w:t>
      </w:r>
      <w:r>
        <w:rPr>
          <w:spacing w:val="-15"/>
          <w:sz w:val="24"/>
        </w:rPr>
        <w:t xml:space="preserve"> </w:t>
      </w:r>
      <w:r>
        <w:rPr>
          <w:sz w:val="24"/>
        </w:rPr>
        <w:t>совместной</w:t>
      </w:r>
      <w:r>
        <w:rPr>
          <w:spacing w:val="-15"/>
          <w:sz w:val="24"/>
        </w:rPr>
        <w:t xml:space="preserve"> </w:t>
      </w:r>
      <w:r>
        <w:rPr>
          <w:sz w:val="24"/>
        </w:rPr>
        <w:t>деятельности,</w:t>
      </w:r>
      <w:r>
        <w:rPr>
          <w:spacing w:val="-15"/>
          <w:sz w:val="24"/>
        </w:rPr>
        <w:t xml:space="preserve"> </w:t>
      </w:r>
      <w:r>
        <w:rPr>
          <w:sz w:val="24"/>
        </w:rPr>
        <w:t>проявление</w:t>
      </w:r>
      <w:r>
        <w:rPr>
          <w:spacing w:val="-15"/>
          <w:sz w:val="24"/>
        </w:rPr>
        <w:t xml:space="preserve"> </w:t>
      </w:r>
      <w:r>
        <w:rPr>
          <w:sz w:val="24"/>
        </w:rPr>
        <w:t>способности</w:t>
      </w:r>
      <w:r>
        <w:rPr>
          <w:spacing w:val="-15"/>
          <w:sz w:val="24"/>
        </w:rPr>
        <w:t xml:space="preserve"> </w:t>
      </w:r>
      <w:r>
        <w:rPr>
          <w:sz w:val="24"/>
        </w:rPr>
        <w:t>договариваться,</w:t>
      </w:r>
      <w:r>
        <w:rPr>
          <w:spacing w:val="-15"/>
          <w:sz w:val="24"/>
        </w:rPr>
        <w:t xml:space="preserve"> </w:t>
      </w:r>
      <w:r>
        <w:rPr>
          <w:sz w:val="24"/>
        </w:rPr>
        <w:t>непри- ятие любых</w:t>
      </w:r>
      <w:r>
        <w:rPr>
          <w:spacing w:val="-1"/>
          <w:sz w:val="24"/>
        </w:rPr>
        <w:t xml:space="preserve"> </w:t>
      </w:r>
      <w:r>
        <w:rPr>
          <w:sz w:val="24"/>
        </w:rPr>
        <w:t>форм поведения,</w:t>
      </w:r>
      <w:r>
        <w:rPr>
          <w:spacing w:val="-5"/>
          <w:sz w:val="24"/>
        </w:rPr>
        <w:t xml:space="preserve"> </w:t>
      </w:r>
      <w:r>
        <w:rPr>
          <w:sz w:val="24"/>
        </w:rPr>
        <w:t>направленных</w:t>
      </w:r>
      <w:r>
        <w:rPr>
          <w:spacing w:val="-1"/>
          <w:sz w:val="24"/>
        </w:rPr>
        <w:t xml:space="preserve"> </w:t>
      </w:r>
      <w:r>
        <w:rPr>
          <w:sz w:val="24"/>
        </w:rPr>
        <w:t>на причинение физического</w:t>
      </w:r>
      <w:r>
        <w:rPr>
          <w:spacing w:val="-1"/>
          <w:sz w:val="24"/>
        </w:rPr>
        <w:t xml:space="preserve"> </w:t>
      </w:r>
      <w:r>
        <w:rPr>
          <w:sz w:val="24"/>
        </w:rPr>
        <w:t>и</w:t>
      </w:r>
      <w:r>
        <w:rPr>
          <w:spacing w:val="-5"/>
          <w:sz w:val="24"/>
        </w:rPr>
        <w:t xml:space="preserve"> </w:t>
      </w:r>
      <w:r>
        <w:rPr>
          <w:sz w:val="24"/>
        </w:rPr>
        <w:t>морального</w:t>
      </w:r>
      <w:r>
        <w:rPr>
          <w:spacing w:val="-1"/>
          <w:sz w:val="24"/>
        </w:rPr>
        <w:t xml:space="preserve"> </w:t>
      </w:r>
      <w:r>
        <w:rPr>
          <w:sz w:val="24"/>
        </w:rPr>
        <w:t>вреда</w:t>
      </w:r>
      <w:r>
        <w:rPr>
          <w:spacing w:val="-3"/>
          <w:sz w:val="24"/>
        </w:rPr>
        <w:t xml:space="preserve"> </w:t>
      </w:r>
      <w:r>
        <w:rPr>
          <w:sz w:val="24"/>
        </w:rPr>
        <w:t>дру- гим людям.</w:t>
      </w:r>
    </w:p>
    <w:p w:rsidR="002246E2" w:rsidRDefault="00425798">
      <w:pPr>
        <w:pStyle w:val="2"/>
        <w:spacing w:before="76"/>
        <w:ind w:left="896"/>
      </w:pPr>
      <w:r>
        <w:t>Эстетического</w:t>
      </w:r>
      <w:r>
        <w:rPr>
          <w:spacing w:val="-9"/>
        </w:rPr>
        <w:t xml:space="preserve"> </w:t>
      </w:r>
      <w:r>
        <w:rPr>
          <w:spacing w:val="-2"/>
        </w:rPr>
        <w:t>воспитания:</w:t>
      </w:r>
    </w:p>
    <w:p w:rsidR="002246E2" w:rsidRDefault="00425798" w:rsidP="00EE71B3">
      <w:pPr>
        <w:pStyle w:val="a5"/>
        <w:numPr>
          <w:ilvl w:val="0"/>
          <w:numId w:val="29"/>
        </w:numPr>
        <w:tabs>
          <w:tab w:val="left" w:pos="1261"/>
        </w:tabs>
        <w:spacing w:before="47" w:line="314" w:lineRule="auto"/>
        <w:ind w:right="615" w:hanging="12"/>
        <w:rPr>
          <w:rFonts w:ascii="Arial" w:hAnsi="Arial"/>
          <w:sz w:val="24"/>
        </w:rPr>
      </w:pPr>
      <w:r>
        <w:rPr>
          <w:sz w:val="24"/>
        </w:rPr>
        <w:t>понимание особой роли России в</w:t>
      </w:r>
      <w:r>
        <w:rPr>
          <w:spacing w:val="-1"/>
          <w:sz w:val="24"/>
        </w:rPr>
        <w:t xml:space="preserve"> </w:t>
      </w:r>
      <w:r>
        <w:rPr>
          <w:sz w:val="24"/>
        </w:rPr>
        <w:t>развитии общемировой художественной культуры, проявле- ние уважительного отношения, восприимчивости и интереса к разным видам искусства, тради- циям и творчеству своего и других народов;</w:t>
      </w:r>
    </w:p>
    <w:p w:rsidR="002246E2" w:rsidRDefault="00425798" w:rsidP="00EE71B3">
      <w:pPr>
        <w:pStyle w:val="a5"/>
        <w:numPr>
          <w:ilvl w:val="0"/>
          <w:numId w:val="29"/>
        </w:numPr>
        <w:tabs>
          <w:tab w:val="left" w:pos="1261"/>
        </w:tabs>
        <w:spacing w:before="7" w:line="316" w:lineRule="auto"/>
        <w:ind w:right="622" w:hanging="12"/>
        <w:rPr>
          <w:rFonts w:ascii="Arial" w:hAnsi="Arial"/>
          <w:sz w:val="24"/>
        </w:rPr>
      </w:pPr>
      <w:r>
        <w:rPr>
          <w:sz w:val="24"/>
        </w:rPr>
        <w:t>использование полученных знаний в продуктивной и преобразующей деятельности, в разных видах художественной деятельности.</w:t>
      </w:r>
    </w:p>
    <w:p w:rsidR="002246E2" w:rsidRDefault="00425798">
      <w:pPr>
        <w:pStyle w:val="2"/>
        <w:spacing w:before="7" w:line="319" w:lineRule="auto"/>
        <w:ind w:left="908" w:right="707" w:hanging="12"/>
      </w:pPr>
      <w:r>
        <w:t>Физического</w:t>
      </w:r>
      <w:r>
        <w:rPr>
          <w:spacing w:val="-9"/>
        </w:rPr>
        <w:t xml:space="preserve"> </w:t>
      </w:r>
      <w:r>
        <w:t>воспитания,</w:t>
      </w:r>
      <w:r>
        <w:rPr>
          <w:spacing w:val="-4"/>
        </w:rPr>
        <w:t xml:space="preserve"> </w:t>
      </w:r>
      <w:r>
        <w:t>формирования</w:t>
      </w:r>
      <w:r>
        <w:rPr>
          <w:spacing w:val="-6"/>
        </w:rPr>
        <w:t xml:space="preserve"> </w:t>
      </w:r>
      <w:r>
        <w:t>культуры</w:t>
      </w:r>
      <w:r>
        <w:rPr>
          <w:spacing w:val="-4"/>
        </w:rPr>
        <w:t xml:space="preserve"> </w:t>
      </w:r>
      <w:r>
        <w:t>здоровья</w:t>
      </w:r>
      <w:r>
        <w:rPr>
          <w:spacing w:val="-6"/>
        </w:rPr>
        <w:t xml:space="preserve"> </w:t>
      </w:r>
      <w:r>
        <w:t>и</w:t>
      </w:r>
      <w:r>
        <w:rPr>
          <w:spacing w:val="-3"/>
        </w:rPr>
        <w:t xml:space="preserve"> </w:t>
      </w:r>
      <w:r>
        <w:t>эмоционального</w:t>
      </w:r>
      <w:r>
        <w:rPr>
          <w:spacing w:val="-9"/>
        </w:rPr>
        <w:t xml:space="preserve"> </w:t>
      </w:r>
      <w:r>
        <w:t xml:space="preserve">благополу- </w:t>
      </w:r>
      <w:r>
        <w:rPr>
          <w:spacing w:val="-4"/>
        </w:rPr>
        <w:t>чия:</w:t>
      </w:r>
    </w:p>
    <w:p w:rsidR="002246E2" w:rsidRDefault="00425798" w:rsidP="00EE71B3">
      <w:pPr>
        <w:pStyle w:val="a5"/>
        <w:numPr>
          <w:ilvl w:val="0"/>
          <w:numId w:val="29"/>
        </w:numPr>
        <w:tabs>
          <w:tab w:val="left" w:pos="1261"/>
        </w:tabs>
        <w:spacing w:before="1" w:line="314" w:lineRule="auto"/>
        <w:ind w:right="614" w:hanging="12"/>
        <w:rPr>
          <w:rFonts w:ascii="Arial" w:hAnsi="Arial"/>
          <w:sz w:val="24"/>
        </w:rPr>
      </w:pPr>
      <w:r>
        <w:rPr>
          <w:sz w:val="24"/>
        </w:rPr>
        <w:t>соблюдение правил организации здорового и безопасного (для себя и других людей) образа жизни;</w:t>
      </w:r>
      <w:r>
        <w:rPr>
          <w:spacing w:val="-4"/>
          <w:sz w:val="24"/>
        </w:rPr>
        <w:t xml:space="preserve"> </w:t>
      </w:r>
      <w:r>
        <w:rPr>
          <w:sz w:val="24"/>
        </w:rPr>
        <w:t>выполнение</w:t>
      </w:r>
      <w:r>
        <w:rPr>
          <w:spacing w:val="-4"/>
          <w:sz w:val="24"/>
        </w:rPr>
        <w:t xml:space="preserve"> </w:t>
      </w:r>
      <w:r>
        <w:rPr>
          <w:sz w:val="24"/>
        </w:rPr>
        <w:t>правил</w:t>
      </w:r>
      <w:r>
        <w:rPr>
          <w:spacing w:val="-6"/>
          <w:sz w:val="24"/>
        </w:rPr>
        <w:t xml:space="preserve"> </w:t>
      </w:r>
      <w:r>
        <w:rPr>
          <w:sz w:val="24"/>
        </w:rPr>
        <w:t>безопасного</w:t>
      </w:r>
      <w:r>
        <w:rPr>
          <w:spacing w:val="-5"/>
          <w:sz w:val="24"/>
        </w:rPr>
        <w:t xml:space="preserve"> </w:t>
      </w:r>
      <w:r>
        <w:rPr>
          <w:sz w:val="24"/>
        </w:rPr>
        <w:t>поведении</w:t>
      </w:r>
      <w:r>
        <w:rPr>
          <w:spacing w:val="-6"/>
          <w:sz w:val="24"/>
        </w:rPr>
        <w:t xml:space="preserve"> </w:t>
      </w:r>
      <w:r>
        <w:rPr>
          <w:sz w:val="24"/>
        </w:rPr>
        <w:t>в</w:t>
      </w:r>
      <w:r>
        <w:rPr>
          <w:spacing w:val="-10"/>
          <w:sz w:val="24"/>
        </w:rPr>
        <w:t xml:space="preserve"> </w:t>
      </w:r>
      <w:r>
        <w:rPr>
          <w:sz w:val="24"/>
        </w:rPr>
        <w:t>окружающей</w:t>
      </w:r>
      <w:r>
        <w:rPr>
          <w:spacing w:val="-6"/>
          <w:sz w:val="24"/>
        </w:rPr>
        <w:t xml:space="preserve"> </w:t>
      </w:r>
      <w:r>
        <w:rPr>
          <w:sz w:val="24"/>
        </w:rPr>
        <w:t>среде</w:t>
      </w:r>
      <w:r>
        <w:rPr>
          <w:spacing w:val="-4"/>
          <w:sz w:val="24"/>
        </w:rPr>
        <w:t xml:space="preserve"> </w:t>
      </w:r>
      <w:r>
        <w:rPr>
          <w:sz w:val="24"/>
        </w:rPr>
        <w:t>(в</w:t>
      </w:r>
      <w:r>
        <w:rPr>
          <w:spacing w:val="-7"/>
          <w:sz w:val="24"/>
        </w:rPr>
        <w:t xml:space="preserve"> </w:t>
      </w:r>
      <w:r>
        <w:rPr>
          <w:sz w:val="24"/>
        </w:rPr>
        <w:t>том</w:t>
      </w:r>
      <w:r>
        <w:rPr>
          <w:spacing w:val="-5"/>
          <w:sz w:val="24"/>
        </w:rPr>
        <w:t xml:space="preserve"> </w:t>
      </w:r>
      <w:r>
        <w:rPr>
          <w:sz w:val="24"/>
        </w:rPr>
        <w:t>числе</w:t>
      </w:r>
      <w:r>
        <w:rPr>
          <w:spacing w:val="-8"/>
          <w:sz w:val="24"/>
        </w:rPr>
        <w:t xml:space="preserve"> </w:t>
      </w:r>
      <w:r>
        <w:rPr>
          <w:sz w:val="24"/>
        </w:rPr>
        <w:t xml:space="preserve">информаци- </w:t>
      </w:r>
      <w:r>
        <w:rPr>
          <w:spacing w:val="-2"/>
          <w:sz w:val="24"/>
        </w:rPr>
        <w:t>онной);</w:t>
      </w:r>
    </w:p>
    <w:p w:rsidR="002246E2" w:rsidRDefault="00425798" w:rsidP="00EE71B3">
      <w:pPr>
        <w:pStyle w:val="a5"/>
        <w:numPr>
          <w:ilvl w:val="0"/>
          <w:numId w:val="29"/>
        </w:numPr>
        <w:tabs>
          <w:tab w:val="left" w:pos="1261"/>
        </w:tabs>
        <w:spacing w:before="7" w:line="316" w:lineRule="auto"/>
        <w:ind w:right="614" w:hanging="12"/>
        <w:rPr>
          <w:rFonts w:ascii="Arial" w:hAnsi="Arial"/>
          <w:sz w:val="24"/>
        </w:rPr>
      </w:pPr>
      <w:r>
        <w:rPr>
          <w:sz w:val="24"/>
        </w:rPr>
        <w:t>приобретение</w:t>
      </w:r>
      <w:r>
        <w:rPr>
          <w:spacing w:val="-4"/>
          <w:sz w:val="24"/>
        </w:rPr>
        <w:t xml:space="preserve"> </w:t>
      </w:r>
      <w:r>
        <w:rPr>
          <w:sz w:val="24"/>
        </w:rPr>
        <w:t>опыта</w:t>
      </w:r>
      <w:r>
        <w:rPr>
          <w:spacing w:val="-8"/>
          <w:sz w:val="24"/>
        </w:rPr>
        <w:t xml:space="preserve"> </w:t>
      </w:r>
      <w:r>
        <w:rPr>
          <w:sz w:val="24"/>
        </w:rPr>
        <w:t>эмоционального</w:t>
      </w:r>
      <w:r>
        <w:rPr>
          <w:spacing w:val="-5"/>
          <w:sz w:val="24"/>
        </w:rPr>
        <w:t xml:space="preserve"> </w:t>
      </w:r>
      <w:r>
        <w:rPr>
          <w:sz w:val="24"/>
        </w:rPr>
        <w:t>отношения</w:t>
      </w:r>
      <w:r>
        <w:rPr>
          <w:spacing w:val="-4"/>
          <w:sz w:val="24"/>
        </w:rPr>
        <w:t xml:space="preserve"> </w:t>
      </w:r>
      <w:r>
        <w:rPr>
          <w:sz w:val="24"/>
        </w:rPr>
        <w:t>к</w:t>
      </w:r>
      <w:r>
        <w:rPr>
          <w:spacing w:val="-5"/>
          <w:sz w:val="24"/>
        </w:rPr>
        <w:t xml:space="preserve"> </w:t>
      </w:r>
      <w:r>
        <w:rPr>
          <w:sz w:val="24"/>
        </w:rPr>
        <w:t>среде</w:t>
      </w:r>
      <w:r>
        <w:rPr>
          <w:spacing w:val="-8"/>
          <w:sz w:val="24"/>
        </w:rPr>
        <w:t xml:space="preserve"> </w:t>
      </w:r>
      <w:r>
        <w:rPr>
          <w:sz w:val="24"/>
        </w:rPr>
        <w:t>обитания,</w:t>
      </w:r>
      <w:r>
        <w:rPr>
          <w:spacing w:val="-10"/>
          <w:sz w:val="24"/>
        </w:rPr>
        <w:t xml:space="preserve"> </w:t>
      </w:r>
      <w:r>
        <w:rPr>
          <w:sz w:val="24"/>
        </w:rPr>
        <w:t>бережное</w:t>
      </w:r>
      <w:r>
        <w:rPr>
          <w:spacing w:val="-5"/>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фи- зическому и психическому здоровью.</w:t>
      </w:r>
    </w:p>
    <w:p w:rsidR="002246E2" w:rsidRDefault="00425798">
      <w:pPr>
        <w:pStyle w:val="2"/>
        <w:spacing w:before="7"/>
        <w:ind w:left="896"/>
      </w:pPr>
      <w:r>
        <w:t>Трудового</w:t>
      </w:r>
      <w:r>
        <w:rPr>
          <w:spacing w:val="-8"/>
        </w:rPr>
        <w:t xml:space="preserve"> </w:t>
      </w:r>
      <w:r>
        <w:rPr>
          <w:spacing w:val="-2"/>
        </w:rPr>
        <w:t>воспитания:</w:t>
      </w:r>
    </w:p>
    <w:p w:rsidR="002246E2" w:rsidRDefault="00425798" w:rsidP="00EE71B3">
      <w:pPr>
        <w:pStyle w:val="a5"/>
        <w:numPr>
          <w:ilvl w:val="0"/>
          <w:numId w:val="29"/>
        </w:numPr>
        <w:tabs>
          <w:tab w:val="left" w:pos="1261"/>
        </w:tabs>
        <w:spacing w:before="43" w:line="314" w:lineRule="auto"/>
        <w:ind w:right="618" w:hanging="12"/>
        <w:rPr>
          <w:rFonts w:ascii="Arial" w:hAnsi="Arial"/>
          <w:sz w:val="24"/>
        </w:rPr>
      </w:pPr>
      <w:r>
        <w:rPr>
          <w:sz w:val="24"/>
        </w:rPr>
        <w:t>осознание ценности трудовой деятельности в жизни человека и общества, ответственное по- требление и бережное отношение к результатам труда, навыки участия в</w:t>
      </w:r>
      <w:r>
        <w:rPr>
          <w:spacing w:val="-1"/>
          <w:sz w:val="24"/>
        </w:rPr>
        <w:t xml:space="preserve"> </w:t>
      </w:r>
      <w:r>
        <w:rPr>
          <w:sz w:val="24"/>
        </w:rPr>
        <w:t>различных видах трудо- вой деятельности, интерес к различным профессиям.</w:t>
      </w:r>
    </w:p>
    <w:p w:rsidR="002246E2" w:rsidRDefault="00425798">
      <w:pPr>
        <w:pStyle w:val="2"/>
        <w:spacing w:before="12"/>
        <w:ind w:left="908"/>
      </w:pPr>
      <w:r>
        <w:t>Экологического</w:t>
      </w:r>
      <w:r>
        <w:rPr>
          <w:spacing w:val="-13"/>
        </w:rPr>
        <w:t xml:space="preserve"> </w:t>
      </w:r>
      <w:r>
        <w:rPr>
          <w:spacing w:val="-2"/>
        </w:rPr>
        <w:t>воспитания:</w:t>
      </w:r>
    </w:p>
    <w:p w:rsidR="002246E2" w:rsidRDefault="00425798" w:rsidP="00EE71B3">
      <w:pPr>
        <w:pStyle w:val="a5"/>
        <w:numPr>
          <w:ilvl w:val="0"/>
          <w:numId w:val="29"/>
        </w:numPr>
        <w:tabs>
          <w:tab w:val="left" w:pos="1261"/>
        </w:tabs>
        <w:spacing w:before="87" w:line="316" w:lineRule="auto"/>
        <w:ind w:right="622" w:hanging="12"/>
        <w:rPr>
          <w:rFonts w:ascii="Arial" w:hAnsi="Arial"/>
          <w:sz w:val="24"/>
        </w:rPr>
      </w:pPr>
      <w:r>
        <w:rPr>
          <w:sz w:val="24"/>
        </w:rPr>
        <w:t>осознание роли человека в природе и обществе, принятие экологических норм поведения, бе- режного отношения к природе, неприятие действий, приносящих ей вред.</w:t>
      </w:r>
    </w:p>
    <w:p w:rsidR="002246E2" w:rsidRDefault="00425798">
      <w:pPr>
        <w:pStyle w:val="2"/>
        <w:spacing w:before="8"/>
        <w:ind w:left="896"/>
      </w:pPr>
      <w:r>
        <w:t>Ценности</w:t>
      </w:r>
      <w:r>
        <w:rPr>
          <w:spacing w:val="-6"/>
        </w:rPr>
        <w:t xml:space="preserve"> </w:t>
      </w:r>
      <w:r>
        <w:t>научного</w:t>
      </w:r>
      <w:r>
        <w:rPr>
          <w:spacing w:val="-11"/>
        </w:rPr>
        <w:t xml:space="preserve"> </w:t>
      </w:r>
      <w:r>
        <w:rPr>
          <w:spacing w:val="-2"/>
        </w:rPr>
        <w:t>познания:</w:t>
      </w:r>
    </w:p>
    <w:p w:rsidR="002246E2" w:rsidRDefault="00425798" w:rsidP="00EE71B3">
      <w:pPr>
        <w:pStyle w:val="a5"/>
        <w:numPr>
          <w:ilvl w:val="0"/>
          <w:numId w:val="29"/>
        </w:numPr>
        <w:tabs>
          <w:tab w:val="left" w:pos="1261"/>
        </w:tabs>
        <w:spacing w:before="79" w:line="316" w:lineRule="auto"/>
        <w:ind w:right="615" w:hanging="12"/>
        <w:rPr>
          <w:rFonts w:ascii="Arial" w:hAnsi="Arial"/>
          <w:sz w:val="24"/>
        </w:rPr>
      </w:pPr>
      <w:r>
        <w:rPr>
          <w:sz w:val="24"/>
        </w:rPr>
        <w:t>Самостоятельно</w:t>
      </w:r>
      <w:r>
        <w:rPr>
          <w:spacing w:val="-7"/>
          <w:sz w:val="24"/>
        </w:rPr>
        <w:t xml:space="preserve"> </w:t>
      </w:r>
      <w:r>
        <w:rPr>
          <w:i/>
          <w:sz w:val="24"/>
        </w:rPr>
        <w:t>определять</w:t>
      </w:r>
      <w:r>
        <w:rPr>
          <w:i/>
          <w:spacing w:val="-9"/>
          <w:sz w:val="24"/>
        </w:rPr>
        <w:t xml:space="preserve"> </w:t>
      </w:r>
      <w:r>
        <w:rPr>
          <w:sz w:val="24"/>
        </w:rPr>
        <w:t>и</w:t>
      </w:r>
      <w:r>
        <w:rPr>
          <w:spacing w:val="-9"/>
          <w:sz w:val="24"/>
        </w:rPr>
        <w:t xml:space="preserve"> </w:t>
      </w:r>
      <w:r>
        <w:rPr>
          <w:i/>
          <w:sz w:val="24"/>
        </w:rPr>
        <w:t>высказывать</w:t>
      </w:r>
      <w:r>
        <w:rPr>
          <w:i/>
          <w:spacing w:val="-9"/>
          <w:sz w:val="24"/>
        </w:rPr>
        <w:t xml:space="preserve"> </w:t>
      </w:r>
      <w:r>
        <w:rPr>
          <w:sz w:val="24"/>
        </w:rPr>
        <w:t>самые</w:t>
      </w:r>
      <w:r>
        <w:rPr>
          <w:spacing w:val="-7"/>
          <w:sz w:val="24"/>
        </w:rPr>
        <w:t xml:space="preserve"> </w:t>
      </w:r>
      <w:r>
        <w:rPr>
          <w:sz w:val="24"/>
        </w:rPr>
        <w:t>простые</w:t>
      </w:r>
      <w:r>
        <w:rPr>
          <w:spacing w:val="-7"/>
          <w:sz w:val="24"/>
        </w:rPr>
        <w:t xml:space="preserve"> </w:t>
      </w:r>
      <w:r>
        <w:rPr>
          <w:sz w:val="24"/>
        </w:rPr>
        <w:t>общие</w:t>
      </w:r>
      <w:r>
        <w:rPr>
          <w:spacing w:val="-8"/>
          <w:sz w:val="24"/>
        </w:rPr>
        <w:t xml:space="preserve"> </w:t>
      </w:r>
      <w:r>
        <w:rPr>
          <w:sz w:val="24"/>
        </w:rPr>
        <w:t>для</w:t>
      </w:r>
      <w:r>
        <w:rPr>
          <w:spacing w:val="-7"/>
          <w:sz w:val="24"/>
        </w:rPr>
        <w:t xml:space="preserve"> </w:t>
      </w:r>
      <w:r>
        <w:rPr>
          <w:sz w:val="24"/>
        </w:rPr>
        <w:t>всех</w:t>
      </w:r>
      <w:r>
        <w:rPr>
          <w:spacing w:val="-13"/>
          <w:sz w:val="24"/>
        </w:rPr>
        <w:t xml:space="preserve"> </w:t>
      </w:r>
      <w:r>
        <w:rPr>
          <w:sz w:val="24"/>
        </w:rPr>
        <w:t>людей</w:t>
      </w:r>
      <w:r>
        <w:rPr>
          <w:spacing w:val="-9"/>
          <w:sz w:val="24"/>
        </w:rPr>
        <w:t xml:space="preserve"> </w:t>
      </w:r>
      <w:r>
        <w:rPr>
          <w:sz w:val="24"/>
        </w:rPr>
        <w:t>правила</w:t>
      </w:r>
      <w:r>
        <w:rPr>
          <w:spacing w:val="-11"/>
          <w:sz w:val="24"/>
        </w:rPr>
        <w:t xml:space="preserve"> </w:t>
      </w:r>
      <w:r>
        <w:rPr>
          <w:sz w:val="24"/>
        </w:rPr>
        <w:t>по- ведения (основы общечеловеческих нравственных ценностей).</w:t>
      </w:r>
    </w:p>
    <w:p w:rsidR="002246E2" w:rsidRDefault="002246E2">
      <w:pPr>
        <w:pStyle w:val="a3"/>
        <w:spacing w:before="2"/>
        <w:jc w:val="left"/>
        <w:rPr>
          <w:sz w:val="37"/>
        </w:rPr>
      </w:pPr>
    </w:p>
    <w:p w:rsidR="00516656" w:rsidRDefault="00425798">
      <w:pPr>
        <w:spacing w:line="316" w:lineRule="auto"/>
        <w:ind w:left="908" w:hanging="12"/>
        <w:rPr>
          <w:spacing w:val="-6"/>
          <w:sz w:val="24"/>
        </w:rPr>
      </w:pPr>
      <w:r>
        <w:rPr>
          <w:b/>
          <w:sz w:val="24"/>
        </w:rPr>
        <w:t>Метапредметными</w:t>
      </w:r>
      <w:r>
        <w:rPr>
          <w:b/>
          <w:spacing w:val="-6"/>
          <w:sz w:val="24"/>
        </w:rPr>
        <w:t xml:space="preserve"> </w:t>
      </w:r>
      <w:r>
        <w:rPr>
          <w:b/>
          <w:sz w:val="24"/>
        </w:rPr>
        <w:t>результатами</w:t>
      </w:r>
      <w:r>
        <w:rPr>
          <w:b/>
          <w:spacing w:val="-1"/>
          <w:sz w:val="24"/>
        </w:rPr>
        <w:t xml:space="preserve"> </w:t>
      </w:r>
      <w:r>
        <w:rPr>
          <w:sz w:val="24"/>
        </w:rPr>
        <w:t>изучения</w:t>
      </w:r>
      <w:r>
        <w:rPr>
          <w:spacing w:val="-6"/>
          <w:sz w:val="24"/>
        </w:rPr>
        <w:t xml:space="preserve"> </w:t>
      </w:r>
      <w:r>
        <w:rPr>
          <w:sz w:val="24"/>
        </w:rPr>
        <w:t>курса</w:t>
      </w:r>
      <w:r>
        <w:rPr>
          <w:spacing w:val="-3"/>
          <w:sz w:val="24"/>
        </w:rPr>
        <w:t xml:space="preserve"> </w:t>
      </w:r>
      <w:r>
        <w:rPr>
          <w:sz w:val="24"/>
        </w:rPr>
        <w:t>«</w:t>
      </w:r>
      <w:r w:rsidR="00F73A9E">
        <w:rPr>
          <w:sz w:val="24"/>
        </w:rPr>
        <w:t>История родного края</w:t>
      </w:r>
      <w:r>
        <w:rPr>
          <w:sz w:val="24"/>
        </w:rPr>
        <w:t>»</w:t>
      </w:r>
      <w:r>
        <w:rPr>
          <w:spacing w:val="-12"/>
          <w:sz w:val="24"/>
        </w:rPr>
        <w:t xml:space="preserve"> </w:t>
      </w:r>
      <w:r>
        <w:rPr>
          <w:sz w:val="24"/>
        </w:rPr>
        <w:t>в</w:t>
      </w:r>
      <w:r>
        <w:rPr>
          <w:spacing w:val="-5"/>
          <w:sz w:val="24"/>
        </w:rPr>
        <w:t xml:space="preserve"> </w:t>
      </w:r>
      <w:r>
        <w:rPr>
          <w:sz w:val="24"/>
        </w:rPr>
        <w:t>1</w:t>
      </w:r>
      <w:r>
        <w:rPr>
          <w:spacing w:val="-8"/>
          <w:sz w:val="24"/>
        </w:rPr>
        <w:t xml:space="preserve"> </w:t>
      </w:r>
      <w:r>
        <w:rPr>
          <w:sz w:val="24"/>
        </w:rPr>
        <w:t>классе</w:t>
      </w:r>
      <w:r>
        <w:rPr>
          <w:spacing w:val="-6"/>
          <w:sz w:val="24"/>
        </w:rPr>
        <w:t xml:space="preserve"> </w:t>
      </w:r>
      <w:r>
        <w:rPr>
          <w:sz w:val="24"/>
        </w:rPr>
        <w:t>является</w:t>
      </w:r>
      <w:r>
        <w:rPr>
          <w:spacing w:val="-6"/>
          <w:sz w:val="24"/>
        </w:rPr>
        <w:t xml:space="preserve"> </w:t>
      </w:r>
    </w:p>
    <w:p w:rsidR="002246E2" w:rsidRDefault="00516656">
      <w:pPr>
        <w:spacing w:line="316" w:lineRule="auto"/>
        <w:ind w:left="908" w:hanging="12"/>
        <w:rPr>
          <w:sz w:val="24"/>
        </w:rPr>
      </w:pPr>
      <w:r>
        <w:rPr>
          <w:sz w:val="24"/>
        </w:rPr>
        <w:t>форми</w:t>
      </w:r>
      <w:r w:rsidR="00425798">
        <w:rPr>
          <w:sz w:val="24"/>
        </w:rPr>
        <w:t>рование следующих универсальных учебных действий (УУД).</w:t>
      </w:r>
    </w:p>
    <w:p w:rsidR="002246E2" w:rsidRDefault="00425798">
      <w:pPr>
        <w:pStyle w:val="3"/>
        <w:spacing w:before="12"/>
        <w:ind w:left="896"/>
        <w:jc w:val="left"/>
        <w:rPr>
          <w:i w:val="0"/>
        </w:rPr>
      </w:pPr>
      <w:r>
        <w:t>Регулятивные</w:t>
      </w:r>
      <w:r>
        <w:rPr>
          <w:spacing w:val="-6"/>
        </w:rPr>
        <w:t xml:space="preserve"> </w:t>
      </w:r>
      <w:r>
        <w:rPr>
          <w:spacing w:val="-4"/>
        </w:rPr>
        <w:t>УУД</w:t>
      </w:r>
      <w:r>
        <w:rPr>
          <w:i w:val="0"/>
          <w:spacing w:val="-4"/>
        </w:rPr>
        <w:t>:</w:t>
      </w:r>
    </w:p>
    <w:p w:rsidR="002246E2" w:rsidRDefault="00425798">
      <w:pPr>
        <w:spacing w:before="120"/>
        <w:ind w:left="1900"/>
        <w:rPr>
          <w:sz w:val="24"/>
        </w:rPr>
      </w:pPr>
      <w:r>
        <w:rPr>
          <w:i/>
          <w:sz w:val="24"/>
        </w:rPr>
        <w:t>Определять</w:t>
      </w:r>
      <w:r>
        <w:rPr>
          <w:i/>
          <w:spacing w:val="-6"/>
          <w:sz w:val="24"/>
        </w:rPr>
        <w:t xml:space="preserve"> </w:t>
      </w:r>
      <w:r>
        <w:rPr>
          <w:sz w:val="24"/>
        </w:rPr>
        <w:t>и</w:t>
      </w:r>
      <w:r>
        <w:rPr>
          <w:spacing w:val="-3"/>
          <w:sz w:val="24"/>
        </w:rPr>
        <w:t xml:space="preserve"> </w:t>
      </w:r>
      <w:r>
        <w:rPr>
          <w:i/>
          <w:sz w:val="24"/>
        </w:rPr>
        <w:t>формулировать</w:t>
      </w:r>
      <w:r>
        <w:rPr>
          <w:i/>
          <w:spacing w:val="-3"/>
          <w:sz w:val="24"/>
        </w:rPr>
        <w:t xml:space="preserve"> </w:t>
      </w:r>
      <w:r>
        <w:rPr>
          <w:sz w:val="24"/>
        </w:rPr>
        <w:t>цель</w:t>
      </w:r>
      <w:r>
        <w:rPr>
          <w:spacing w:val="-5"/>
          <w:sz w:val="24"/>
        </w:rPr>
        <w:t xml:space="preserve"> </w:t>
      </w:r>
      <w:r>
        <w:rPr>
          <w:sz w:val="24"/>
        </w:rPr>
        <w:t>деятельности</w:t>
      </w:r>
      <w:r>
        <w:rPr>
          <w:spacing w:val="-3"/>
          <w:sz w:val="24"/>
        </w:rPr>
        <w:t xml:space="preserve"> </w:t>
      </w:r>
      <w:r>
        <w:rPr>
          <w:sz w:val="24"/>
        </w:rPr>
        <w:t>на</w:t>
      </w:r>
      <w:r>
        <w:rPr>
          <w:spacing w:val="-1"/>
          <w:sz w:val="24"/>
        </w:rPr>
        <w:t xml:space="preserve"> </w:t>
      </w:r>
      <w:r>
        <w:rPr>
          <w:sz w:val="24"/>
        </w:rPr>
        <w:t>занятии</w:t>
      </w:r>
      <w:r>
        <w:rPr>
          <w:spacing w:val="-4"/>
          <w:sz w:val="24"/>
        </w:rPr>
        <w:t xml:space="preserve"> </w:t>
      </w:r>
      <w:r>
        <w:rPr>
          <w:sz w:val="24"/>
        </w:rPr>
        <w:t>с</w:t>
      </w:r>
      <w:r>
        <w:rPr>
          <w:spacing w:val="-1"/>
          <w:sz w:val="24"/>
        </w:rPr>
        <w:t xml:space="preserve"> </w:t>
      </w:r>
      <w:r>
        <w:rPr>
          <w:sz w:val="24"/>
        </w:rPr>
        <w:t>помощью</w:t>
      </w:r>
      <w:r>
        <w:rPr>
          <w:spacing w:val="2"/>
          <w:sz w:val="24"/>
        </w:rPr>
        <w:t xml:space="preserve"> </w:t>
      </w:r>
      <w:r>
        <w:rPr>
          <w:spacing w:val="-2"/>
          <w:sz w:val="24"/>
        </w:rPr>
        <w:t>учителя.</w:t>
      </w:r>
    </w:p>
    <w:p w:rsidR="002246E2" w:rsidRDefault="00425798">
      <w:pPr>
        <w:spacing w:before="100" w:line="333" w:lineRule="auto"/>
        <w:ind w:left="1900" w:right="3082"/>
        <w:rPr>
          <w:sz w:val="24"/>
        </w:rPr>
      </w:pPr>
      <w:r>
        <w:rPr>
          <w:i/>
          <w:sz w:val="24"/>
        </w:rPr>
        <w:t>Проговаривать</w:t>
      </w:r>
      <w:r>
        <w:rPr>
          <w:i/>
          <w:spacing w:val="-7"/>
          <w:sz w:val="24"/>
        </w:rPr>
        <w:t xml:space="preserve"> </w:t>
      </w:r>
      <w:r>
        <w:rPr>
          <w:sz w:val="24"/>
        </w:rPr>
        <w:t>последовательность</w:t>
      </w:r>
      <w:r>
        <w:rPr>
          <w:spacing w:val="-11"/>
          <w:sz w:val="24"/>
        </w:rPr>
        <w:t xml:space="preserve"> </w:t>
      </w:r>
      <w:r>
        <w:rPr>
          <w:sz w:val="24"/>
        </w:rPr>
        <w:t>действий</w:t>
      </w:r>
      <w:r>
        <w:rPr>
          <w:spacing w:val="-10"/>
          <w:sz w:val="24"/>
        </w:rPr>
        <w:t xml:space="preserve"> </w:t>
      </w:r>
      <w:r>
        <w:rPr>
          <w:sz w:val="24"/>
        </w:rPr>
        <w:t>на</w:t>
      </w:r>
      <w:r>
        <w:rPr>
          <w:spacing w:val="-6"/>
          <w:sz w:val="24"/>
        </w:rPr>
        <w:t xml:space="preserve"> </w:t>
      </w:r>
      <w:r>
        <w:rPr>
          <w:sz w:val="24"/>
        </w:rPr>
        <w:t xml:space="preserve">занятии. Учиться </w:t>
      </w:r>
      <w:r>
        <w:rPr>
          <w:i/>
          <w:sz w:val="24"/>
        </w:rPr>
        <w:t xml:space="preserve">высказывать </w:t>
      </w:r>
      <w:r>
        <w:rPr>
          <w:sz w:val="24"/>
        </w:rPr>
        <w:t>своѐ предположение (версию).</w:t>
      </w:r>
    </w:p>
    <w:p w:rsidR="002246E2" w:rsidRDefault="00425798">
      <w:pPr>
        <w:pStyle w:val="a3"/>
        <w:spacing w:line="312" w:lineRule="auto"/>
        <w:ind w:left="1900"/>
        <w:jc w:val="left"/>
      </w:pPr>
      <w:r>
        <w:t>Учиться</w:t>
      </w:r>
      <w:r>
        <w:rPr>
          <w:spacing w:val="-4"/>
        </w:rPr>
        <w:t xml:space="preserve"> </w:t>
      </w:r>
      <w:r>
        <w:t>совместно</w:t>
      </w:r>
      <w:r>
        <w:rPr>
          <w:spacing w:val="-6"/>
        </w:rPr>
        <w:t xml:space="preserve"> </w:t>
      </w:r>
      <w:r>
        <w:t>с</w:t>
      </w:r>
      <w:r>
        <w:rPr>
          <w:spacing w:val="-1"/>
        </w:rPr>
        <w:t xml:space="preserve"> </w:t>
      </w:r>
      <w:r>
        <w:t>учителем</w:t>
      </w:r>
      <w:r>
        <w:rPr>
          <w:spacing w:val="-5"/>
        </w:rPr>
        <w:t xml:space="preserve"> </w:t>
      </w:r>
      <w:r>
        <w:t>и</w:t>
      </w:r>
      <w:r>
        <w:rPr>
          <w:spacing w:val="-6"/>
        </w:rPr>
        <w:t xml:space="preserve"> </w:t>
      </w:r>
      <w:r>
        <w:t>другими</w:t>
      </w:r>
      <w:r>
        <w:rPr>
          <w:spacing w:val="-2"/>
        </w:rPr>
        <w:t xml:space="preserve"> </w:t>
      </w:r>
      <w:r>
        <w:t xml:space="preserve">учениками </w:t>
      </w:r>
      <w:r>
        <w:rPr>
          <w:i/>
        </w:rPr>
        <w:t>давать</w:t>
      </w:r>
      <w:r>
        <w:rPr>
          <w:i/>
          <w:spacing w:val="-3"/>
        </w:rPr>
        <w:t xml:space="preserve"> </w:t>
      </w:r>
      <w:r>
        <w:t xml:space="preserve">эмоциональную </w:t>
      </w:r>
      <w:r>
        <w:rPr>
          <w:i/>
        </w:rPr>
        <w:t>оценку</w:t>
      </w:r>
      <w:r>
        <w:rPr>
          <w:i/>
          <w:spacing w:val="-3"/>
        </w:rPr>
        <w:t xml:space="preserve"> </w:t>
      </w:r>
      <w:r>
        <w:t>де- ятельности класса</w:t>
      </w:r>
      <w:r>
        <w:rPr>
          <w:spacing w:val="40"/>
        </w:rPr>
        <w:t xml:space="preserve"> </w:t>
      </w:r>
      <w:r>
        <w:t>на занятии.</w:t>
      </w:r>
    </w:p>
    <w:p w:rsidR="002246E2" w:rsidRDefault="00425798">
      <w:pPr>
        <w:pStyle w:val="3"/>
        <w:spacing w:before="7"/>
        <w:ind w:left="896"/>
        <w:jc w:val="left"/>
        <w:rPr>
          <w:i w:val="0"/>
        </w:rPr>
      </w:pPr>
      <w:r>
        <w:t>Познавательные</w:t>
      </w:r>
      <w:r>
        <w:rPr>
          <w:spacing w:val="-6"/>
        </w:rPr>
        <w:t xml:space="preserve"> </w:t>
      </w:r>
      <w:r>
        <w:rPr>
          <w:spacing w:val="-4"/>
        </w:rPr>
        <w:t>УУД</w:t>
      </w:r>
      <w:r>
        <w:rPr>
          <w:i w:val="0"/>
          <w:spacing w:val="-4"/>
        </w:rPr>
        <w:t>:</w:t>
      </w:r>
    </w:p>
    <w:p w:rsidR="002246E2" w:rsidRDefault="00DC1976">
      <w:pPr>
        <w:pStyle w:val="a3"/>
        <w:spacing w:before="124" w:line="324" w:lineRule="auto"/>
        <w:ind w:left="1900" w:right="1255"/>
        <w:jc w:val="left"/>
      </w:pPr>
      <w:r>
        <w:pict>
          <v:group id="docshapegroup204" o:spid="_x0000_s1030" style="position:absolute;left:0;text-align:left;margin-left:55.85pt;margin-top:4.4pt;width:15.6pt;height:53.6pt;z-index:15757824;mso-position-horizontal-relative:page" coordorigin="1117,88" coordsize="312,1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5" o:spid="_x0000_s1033" type="#_x0000_t75" style="position:absolute;left:1116;top:88;width:312;height:320">
              <v:imagedata r:id="rId385" o:title=""/>
            </v:shape>
            <v:shape id="docshape206" o:spid="_x0000_s1032" type="#_x0000_t75" style="position:absolute;left:1116;top:460;width:312;height:320">
              <v:imagedata r:id="rId385" o:title=""/>
            </v:shape>
            <v:shape id="docshape207" o:spid="_x0000_s1031" type="#_x0000_t75" style="position:absolute;left:1116;top:840;width:312;height:320">
              <v:imagedata r:id="rId385" o:title=""/>
            </v:shape>
            <w10:wrap anchorx="page"/>
          </v:group>
        </w:pict>
      </w:r>
      <w:r w:rsidR="00425798">
        <w:t>Ориентироваться</w:t>
      </w:r>
      <w:r w:rsidR="00425798">
        <w:rPr>
          <w:spacing w:val="-3"/>
        </w:rPr>
        <w:t xml:space="preserve"> </w:t>
      </w:r>
      <w:r w:rsidR="00425798">
        <w:t>в</w:t>
      </w:r>
      <w:r w:rsidR="00425798">
        <w:rPr>
          <w:spacing w:val="-6"/>
        </w:rPr>
        <w:t xml:space="preserve"> </w:t>
      </w:r>
      <w:r w:rsidR="00425798">
        <w:t>своей</w:t>
      </w:r>
      <w:r w:rsidR="00425798">
        <w:rPr>
          <w:spacing w:val="-5"/>
        </w:rPr>
        <w:t xml:space="preserve"> </w:t>
      </w:r>
      <w:r w:rsidR="00425798">
        <w:t>системе</w:t>
      </w:r>
      <w:r w:rsidR="00425798">
        <w:rPr>
          <w:spacing w:val="-3"/>
        </w:rPr>
        <w:t xml:space="preserve"> </w:t>
      </w:r>
      <w:r w:rsidR="00425798">
        <w:t>знаний:</w:t>
      </w:r>
      <w:r w:rsidR="00425798">
        <w:rPr>
          <w:spacing w:val="-6"/>
        </w:rPr>
        <w:t xml:space="preserve"> </w:t>
      </w:r>
      <w:r w:rsidR="00425798">
        <w:rPr>
          <w:i/>
        </w:rPr>
        <w:t>отличать</w:t>
      </w:r>
      <w:r w:rsidR="00425798">
        <w:rPr>
          <w:i/>
          <w:spacing w:val="-5"/>
        </w:rPr>
        <w:t xml:space="preserve"> </w:t>
      </w:r>
      <w:r w:rsidR="00425798">
        <w:t>новое</w:t>
      </w:r>
      <w:r w:rsidR="00425798">
        <w:rPr>
          <w:spacing w:val="-3"/>
        </w:rPr>
        <w:t xml:space="preserve"> </w:t>
      </w:r>
      <w:r w:rsidR="00425798">
        <w:t>от</w:t>
      </w:r>
      <w:r w:rsidR="00425798">
        <w:rPr>
          <w:spacing w:val="40"/>
        </w:rPr>
        <w:t xml:space="preserve"> </w:t>
      </w:r>
      <w:r w:rsidR="00425798">
        <w:t>уже</w:t>
      </w:r>
      <w:r w:rsidR="00425798">
        <w:rPr>
          <w:spacing w:val="-3"/>
        </w:rPr>
        <w:t xml:space="preserve"> </w:t>
      </w:r>
      <w:r w:rsidR="00425798">
        <w:t>известного. Делать предварительный отбор источников информации.</w:t>
      </w:r>
    </w:p>
    <w:p w:rsidR="002246E2" w:rsidRDefault="00425798">
      <w:pPr>
        <w:pStyle w:val="a3"/>
        <w:spacing w:before="7" w:line="314" w:lineRule="auto"/>
        <w:ind w:left="1900"/>
        <w:jc w:val="left"/>
      </w:pPr>
      <w:r>
        <w:t>Добывать</w:t>
      </w:r>
      <w:r>
        <w:rPr>
          <w:spacing w:val="-15"/>
        </w:rPr>
        <w:t xml:space="preserve"> </w:t>
      </w:r>
      <w:r>
        <w:t>новые</w:t>
      </w:r>
      <w:r>
        <w:rPr>
          <w:spacing w:val="-11"/>
        </w:rPr>
        <w:t xml:space="preserve"> </w:t>
      </w:r>
      <w:r>
        <w:t>знания:</w:t>
      </w:r>
      <w:r>
        <w:rPr>
          <w:spacing w:val="-15"/>
        </w:rPr>
        <w:t xml:space="preserve"> </w:t>
      </w:r>
      <w:r>
        <w:rPr>
          <w:i/>
        </w:rPr>
        <w:t>находить</w:t>
      </w:r>
      <w:r>
        <w:rPr>
          <w:i/>
          <w:spacing w:val="-14"/>
        </w:rPr>
        <w:t xml:space="preserve"> </w:t>
      </w:r>
      <w:r>
        <w:rPr>
          <w:i/>
        </w:rPr>
        <w:t>ответы</w:t>
      </w:r>
      <w:r>
        <w:rPr>
          <w:i/>
          <w:spacing w:val="-10"/>
        </w:rPr>
        <w:t xml:space="preserve"> </w:t>
      </w:r>
      <w:r>
        <w:t>на</w:t>
      </w:r>
      <w:r>
        <w:rPr>
          <w:spacing w:val="-12"/>
        </w:rPr>
        <w:t xml:space="preserve"> </w:t>
      </w:r>
      <w:r>
        <w:t>вопросы,</w:t>
      </w:r>
      <w:r>
        <w:rPr>
          <w:spacing w:val="-12"/>
        </w:rPr>
        <w:t xml:space="preserve"> </w:t>
      </w:r>
      <w:r>
        <w:t>используя</w:t>
      </w:r>
      <w:r>
        <w:rPr>
          <w:spacing w:val="-11"/>
        </w:rPr>
        <w:t xml:space="preserve"> </w:t>
      </w:r>
      <w:r>
        <w:t>различные</w:t>
      </w:r>
      <w:r>
        <w:rPr>
          <w:spacing w:val="-7"/>
        </w:rPr>
        <w:t xml:space="preserve"> </w:t>
      </w:r>
      <w:r>
        <w:t xml:space="preserve">источники </w:t>
      </w:r>
      <w:r>
        <w:rPr>
          <w:spacing w:val="-2"/>
        </w:rPr>
        <w:t>информации.</w:t>
      </w:r>
    </w:p>
    <w:p w:rsidR="002246E2" w:rsidRDefault="00425798">
      <w:pPr>
        <w:spacing w:before="6" w:line="297" w:lineRule="auto"/>
        <w:ind w:left="1900" w:right="658" w:hanging="1004"/>
        <w:rPr>
          <w:sz w:val="24"/>
        </w:rPr>
      </w:pPr>
      <w:r>
        <w:rPr>
          <w:noProof/>
          <w:position w:val="-5"/>
          <w:lang w:eastAsia="ru-RU"/>
        </w:rPr>
        <w:drawing>
          <wp:inline distT="0" distB="0" distL="0" distR="0">
            <wp:extent cx="198119" cy="203200"/>
            <wp:effectExtent l="0" t="0" r="0" b="0"/>
            <wp:docPr id="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png"/>
                    <pic:cNvPicPr/>
                  </pic:nvPicPr>
                  <pic:blipFill>
                    <a:blip r:embed="rId85" cstate="print"/>
                    <a:stretch>
                      <a:fillRect/>
                    </a:stretch>
                  </pic:blipFill>
                  <pic:spPr>
                    <a:xfrm>
                      <a:off x="0" y="0"/>
                      <a:ext cx="198119" cy="203200"/>
                    </a:xfrm>
                    <a:prstGeom prst="rect">
                      <a:avLst/>
                    </a:prstGeom>
                  </pic:spPr>
                </pic:pic>
              </a:graphicData>
            </a:graphic>
          </wp:inline>
        </w:drawing>
      </w:r>
      <w:r>
        <w:rPr>
          <w:spacing w:val="80"/>
          <w:sz w:val="20"/>
        </w:rPr>
        <w:t xml:space="preserve">    </w:t>
      </w:r>
      <w:r>
        <w:rPr>
          <w:sz w:val="24"/>
        </w:rPr>
        <w:t>Перерабатывать</w:t>
      </w:r>
      <w:r>
        <w:rPr>
          <w:spacing w:val="-12"/>
          <w:sz w:val="24"/>
        </w:rPr>
        <w:t xml:space="preserve"> </w:t>
      </w:r>
      <w:r>
        <w:rPr>
          <w:sz w:val="24"/>
        </w:rPr>
        <w:t>полученную</w:t>
      </w:r>
      <w:r>
        <w:rPr>
          <w:spacing w:val="-10"/>
          <w:sz w:val="24"/>
        </w:rPr>
        <w:t xml:space="preserve"> </w:t>
      </w:r>
      <w:r>
        <w:rPr>
          <w:sz w:val="24"/>
        </w:rPr>
        <w:t>информацию:</w:t>
      </w:r>
      <w:r>
        <w:rPr>
          <w:spacing w:val="-12"/>
          <w:sz w:val="24"/>
        </w:rPr>
        <w:t xml:space="preserve"> </w:t>
      </w:r>
      <w:r>
        <w:rPr>
          <w:i/>
          <w:sz w:val="24"/>
        </w:rPr>
        <w:t>делать</w:t>
      </w:r>
      <w:r>
        <w:rPr>
          <w:i/>
          <w:spacing w:val="-12"/>
          <w:sz w:val="24"/>
        </w:rPr>
        <w:t xml:space="preserve"> </w:t>
      </w:r>
      <w:r>
        <w:rPr>
          <w:i/>
          <w:sz w:val="24"/>
        </w:rPr>
        <w:t>выводы</w:t>
      </w:r>
      <w:r>
        <w:rPr>
          <w:i/>
          <w:spacing w:val="-8"/>
          <w:sz w:val="24"/>
        </w:rPr>
        <w:t xml:space="preserve"> </w:t>
      </w:r>
      <w:r>
        <w:rPr>
          <w:sz w:val="24"/>
        </w:rPr>
        <w:t>в</w:t>
      </w:r>
      <w:r>
        <w:rPr>
          <w:spacing w:val="-12"/>
          <w:sz w:val="24"/>
        </w:rPr>
        <w:t xml:space="preserve"> </w:t>
      </w:r>
      <w:r>
        <w:rPr>
          <w:sz w:val="24"/>
        </w:rPr>
        <w:t>результате</w:t>
      </w:r>
      <w:r>
        <w:rPr>
          <w:spacing w:val="40"/>
          <w:sz w:val="24"/>
        </w:rPr>
        <w:t xml:space="preserve"> </w:t>
      </w:r>
      <w:r>
        <w:rPr>
          <w:sz w:val="24"/>
        </w:rPr>
        <w:t>совместной</w:t>
      </w:r>
      <w:r>
        <w:rPr>
          <w:spacing w:val="40"/>
          <w:sz w:val="24"/>
        </w:rPr>
        <w:t xml:space="preserve"> </w:t>
      </w:r>
      <w:r>
        <w:rPr>
          <w:sz w:val="24"/>
        </w:rPr>
        <w:t xml:space="preserve">ра- </w:t>
      </w:r>
      <w:r>
        <w:rPr>
          <w:spacing w:val="-4"/>
          <w:sz w:val="24"/>
        </w:rPr>
        <w:t>боты.</w:t>
      </w:r>
    </w:p>
    <w:p w:rsidR="002246E2" w:rsidRDefault="00425798">
      <w:pPr>
        <w:spacing w:before="32" w:line="300" w:lineRule="auto"/>
        <w:ind w:left="1900" w:right="609" w:hanging="1004"/>
        <w:rPr>
          <w:sz w:val="24"/>
        </w:rPr>
      </w:pPr>
      <w:r>
        <w:rPr>
          <w:noProof/>
          <w:position w:val="-5"/>
          <w:lang w:eastAsia="ru-RU"/>
        </w:rPr>
        <w:drawing>
          <wp:inline distT="0" distB="0" distL="0" distR="0">
            <wp:extent cx="198119" cy="203200"/>
            <wp:effectExtent l="0" t="0" r="0" b="0"/>
            <wp:docPr id="2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png"/>
                    <pic:cNvPicPr/>
                  </pic:nvPicPr>
                  <pic:blipFill>
                    <a:blip r:embed="rId85" cstate="print"/>
                    <a:stretch>
                      <a:fillRect/>
                    </a:stretch>
                  </pic:blipFill>
                  <pic:spPr>
                    <a:xfrm>
                      <a:off x="0" y="0"/>
                      <a:ext cx="198119" cy="203200"/>
                    </a:xfrm>
                    <a:prstGeom prst="rect">
                      <a:avLst/>
                    </a:prstGeom>
                  </pic:spPr>
                </pic:pic>
              </a:graphicData>
            </a:graphic>
          </wp:inline>
        </w:drawing>
      </w:r>
      <w:r>
        <w:rPr>
          <w:spacing w:val="80"/>
          <w:sz w:val="20"/>
        </w:rPr>
        <w:t xml:space="preserve">    </w:t>
      </w:r>
      <w:r>
        <w:rPr>
          <w:sz w:val="24"/>
        </w:rPr>
        <w:t xml:space="preserve">Перерабатывать полученную информацию: </w:t>
      </w:r>
      <w:r>
        <w:rPr>
          <w:i/>
          <w:sz w:val="24"/>
        </w:rPr>
        <w:t xml:space="preserve">сравнивать </w:t>
      </w:r>
      <w:r>
        <w:rPr>
          <w:sz w:val="24"/>
        </w:rPr>
        <w:t xml:space="preserve">и </w:t>
      </w:r>
      <w:r>
        <w:rPr>
          <w:i/>
          <w:sz w:val="24"/>
        </w:rPr>
        <w:t xml:space="preserve">группировать </w:t>
      </w:r>
      <w:r>
        <w:rPr>
          <w:sz w:val="24"/>
        </w:rPr>
        <w:t>предметы и их</w:t>
      </w:r>
      <w:r>
        <w:rPr>
          <w:spacing w:val="80"/>
          <w:sz w:val="24"/>
        </w:rPr>
        <w:t xml:space="preserve"> </w:t>
      </w:r>
      <w:r>
        <w:rPr>
          <w:spacing w:val="-2"/>
          <w:sz w:val="24"/>
        </w:rPr>
        <w:t>образы.</w:t>
      </w:r>
    </w:p>
    <w:p w:rsidR="002246E2" w:rsidRDefault="00425798">
      <w:pPr>
        <w:pStyle w:val="3"/>
        <w:spacing w:before="31"/>
        <w:ind w:left="896"/>
        <w:jc w:val="left"/>
        <w:rPr>
          <w:i w:val="0"/>
        </w:rPr>
      </w:pPr>
      <w:r>
        <w:t>Коммуникативные</w:t>
      </w:r>
      <w:r>
        <w:rPr>
          <w:spacing w:val="-3"/>
        </w:rPr>
        <w:t xml:space="preserve"> </w:t>
      </w:r>
      <w:r>
        <w:rPr>
          <w:spacing w:val="-4"/>
        </w:rPr>
        <w:t>УУД</w:t>
      </w:r>
      <w:r>
        <w:rPr>
          <w:i w:val="0"/>
          <w:spacing w:val="-4"/>
        </w:rPr>
        <w:t>:</w:t>
      </w:r>
    </w:p>
    <w:p w:rsidR="002246E2" w:rsidRDefault="00DC1976">
      <w:pPr>
        <w:pStyle w:val="a3"/>
        <w:spacing w:before="80" w:line="297" w:lineRule="auto"/>
        <w:ind w:left="1900" w:right="609" w:hanging="1004"/>
        <w:jc w:val="left"/>
      </w:pPr>
      <w:r>
        <w:pict>
          <v:group id="docshapegroup209" o:spid="_x0000_s1026" style="position:absolute;left:0;text-align:left;margin-left:55.85pt;margin-top:42.4pt;width:15.6pt;height:53.65pt;z-index:15758336;mso-position-horizontal-relative:page" coordorigin="1117,848" coordsize="312,1073">
            <v:shape id="docshape210" o:spid="_x0000_s1029" type="#_x0000_t75" style="position:absolute;left:1116;top:847;width:312;height:320">
              <v:imagedata r:id="rId385" o:title=""/>
            </v:shape>
            <v:shape id="docshape211" o:spid="_x0000_s1028" type="#_x0000_t75" style="position:absolute;left:1116;top:1224;width:312;height:320">
              <v:imagedata r:id="rId385" o:title=""/>
            </v:shape>
            <v:shape id="docshape212" o:spid="_x0000_s1027" type="#_x0000_t75" style="position:absolute;left:1116;top:1600;width:312;height:320">
              <v:imagedata r:id="rId385" o:title=""/>
            </v:shape>
            <w10:wrap anchorx="page"/>
          </v:group>
        </w:pict>
      </w:r>
      <w:r w:rsidR="00425798">
        <w:rPr>
          <w:noProof/>
          <w:position w:val="-5"/>
          <w:lang w:eastAsia="ru-RU"/>
        </w:rPr>
        <w:drawing>
          <wp:inline distT="0" distB="0" distL="0" distR="0">
            <wp:extent cx="198119" cy="203200"/>
            <wp:effectExtent l="0" t="0" r="0" b="0"/>
            <wp:docPr id="2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png"/>
                    <pic:cNvPicPr/>
                  </pic:nvPicPr>
                  <pic:blipFill>
                    <a:blip r:embed="rId85" cstate="print"/>
                    <a:stretch>
                      <a:fillRect/>
                    </a:stretch>
                  </pic:blipFill>
                  <pic:spPr>
                    <a:xfrm>
                      <a:off x="0" y="0"/>
                      <a:ext cx="198119" cy="203200"/>
                    </a:xfrm>
                    <a:prstGeom prst="rect">
                      <a:avLst/>
                    </a:prstGeom>
                  </pic:spPr>
                </pic:pic>
              </a:graphicData>
            </a:graphic>
          </wp:inline>
        </w:drawing>
      </w:r>
      <w:r w:rsidR="00425798">
        <w:rPr>
          <w:spacing w:val="80"/>
          <w:w w:val="150"/>
          <w:sz w:val="20"/>
        </w:rPr>
        <w:t xml:space="preserve">    </w:t>
      </w:r>
      <w:r w:rsidR="00425798">
        <w:t>Донести свою позицию</w:t>
      </w:r>
      <w:r w:rsidR="00425798">
        <w:rPr>
          <w:spacing w:val="-3"/>
        </w:rPr>
        <w:t xml:space="preserve"> </w:t>
      </w:r>
      <w:r w:rsidR="00425798">
        <w:t>до</w:t>
      </w:r>
      <w:r w:rsidR="00425798">
        <w:rPr>
          <w:spacing w:val="-2"/>
        </w:rPr>
        <w:t xml:space="preserve"> </w:t>
      </w:r>
      <w:r w:rsidR="00425798">
        <w:t>других:</w:t>
      </w:r>
      <w:r w:rsidR="00425798">
        <w:rPr>
          <w:spacing w:val="-1"/>
        </w:rPr>
        <w:t xml:space="preserve"> </w:t>
      </w:r>
      <w:r w:rsidR="00425798">
        <w:rPr>
          <w:i/>
        </w:rPr>
        <w:t xml:space="preserve">оформлять </w:t>
      </w:r>
      <w:r w:rsidR="00425798">
        <w:t>свою мысль в устной и письменной речи (на уровне предложения или небольшого текста).</w:t>
      </w:r>
    </w:p>
    <w:p w:rsidR="002246E2" w:rsidRDefault="00425798">
      <w:pPr>
        <w:spacing w:before="65" w:line="326" w:lineRule="auto"/>
        <w:ind w:left="1900" w:right="4666"/>
        <w:rPr>
          <w:sz w:val="24"/>
        </w:rPr>
      </w:pPr>
      <w:r>
        <w:rPr>
          <w:i/>
          <w:sz w:val="24"/>
        </w:rPr>
        <w:t xml:space="preserve">Слушать </w:t>
      </w:r>
      <w:r>
        <w:rPr>
          <w:sz w:val="24"/>
        </w:rPr>
        <w:t xml:space="preserve">и </w:t>
      </w:r>
      <w:r>
        <w:rPr>
          <w:i/>
          <w:sz w:val="24"/>
        </w:rPr>
        <w:t xml:space="preserve">понимать </w:t>
      </w:r>
      <w:r>
        <w:rPr>
          <w:sz w:val="24"/>
        </w:rPr>
        <w:t>речь других. Выразительно</w:t>
      </w:r>
      <w:r>
        <w:rPr>
          <w:spacing w:val="-9"/>
          <w:sz w:val="24"/>
        </w:rPr>
        <w:t xml:space="preserve"> </w:t>
      </w:r>
      <w:r>
        <w:rPr>
          <w:i/>
          <w:sz w:val="24"/>
        </w:rPr>
        <w:t>читать</w:t>
      </w:r>
      <w:r>
        <w:rPr>
          <w:i/>
          <w:spacing w:val="-10"/>
          <w:sz w:val="24"/>
        </w:rPr>
        <w:t xml:space="preserve"> </w:t>
      </w:r>
      <w:r>
        <w:rPr>
          <w:sz w:val="24"/>
        </w:rPr>
        <w:t>и</w:t>
      </w:r>
      <w:r>
        <w:rPr>
          <w:spacing w:val="-10"/>
          <w:sz w:val="24"/>
        </w:rPr>
        <w:t xml:space="preserve"> </w:t>
      </w:r>
      <w:r>
        <w:rPr>
          <w:i/>
          <w:sz w:val="24"/>
        </w:rPr>
        <w:t>пересказывать</w:t>
      </w:r>
      <w:r>
        <w:rPr>
          <w:i/>
          <w:spacing w:val="-9"/>
          <w:sz w:val="24"/>
        </w:rPr>
        <w:t xml:space="preserve"> </w:t>
      </w:r>
      <w:r>
        <w:rPr>
          <w:sz w:val="24"/>
        </w:rPr>
        <w:t>текст.</w:t>
      </w:r>
    </w:p>
    <w:p w:rsidR="002246E2" w:rsidRDefault="00425798">
      <w:pPr>
        <w:pStyle w:val="a3"/>
        <w:spacing w:before="2"/>
        <w:ind w:left="1900"/>
        <w:jc w:val="left"/>
      </w:pPr>
      <w:r>
        <w:t>Учиться</w:t>
      </w:r>
      <w:r>
        <w:rPr>
          <w:spacing w:val="-3"/>
        </w:rPr>
        <w:t xml:space="preserve"> </w:t>
      </w:r>
      <w:r>
        <w:t>выполнять</w:t>
      </w:r>
      <w:r>
        <w:rPr>
          <w:spacing w:val="-4"/>
        </w:rPr>
        <w:t xml:space="preserve"> </w:t>
      </w:r>
      <w:r>
        <w:t>различные</w:t>
      </w:r>
      <w:r>
        <w:rPr>
          <w:spacing w:val="-3"/>
        </w:rPr>
        <w:t xml:space="preserve"> </w:t>
      </w:r>
      <w:r>
        <w:t>роли</w:t>
      </w:r>
      <w:r>
        <w:rPr>
          <w:spacing w:val="-3"/>
        </w:rPr>
        <w:t xml:space="preserve"> </w:t>
      </w:r>
      <w:r>
        <w:t>в</w:t>
      </w:r>
      <w:r>
        <w:rPr>
          <w:spacing w:val="-4"/>
        </w:rPr>
        <w:t xml:space="preserve"> </w:t>
      </w:r>
      <w:r>
        <w:t>группе</w:t>
      </w:r>
      <w:r>
        <w:rPr>
          <w:spacing w:val="-2"/>
        </w:rPr>
        <w:t xml:space="preserve"> </w:t>
      </w:r>
      <w:r>
        <w:t>(лидера,</w:t>
      </w:r>
      <w:r>
        <w:rPr>
          <w:spacing w:val="-3"/>
        </w:rPr>
        <w:t xml:space="preserve"> </w:t>
      </w:r>
      <w:r>
        <w:t>исполнителя,</w:t>
      </w:r>
      <w:r>
        <w:rPr>
          <w:spacing w:val="-3"/>
        </w:rPr>
        <w:t xml:space="preserve"> </w:t>
      </w:r>
      <w:r>
        <w:rPr>
          <w:spacing w:val="-2"/>
        </w:rPr>
        <w:t>критика).</w:t>
      </w:r>
    </w:p>
    <w:p w:rsidR="002246E2" w:rsidRDefault="002246E2">
      <w:pPr>
        <w:pStyle w:val="a3"/>
        <w:jc w:val="left"/>
        <w:rPr>
          <w:sz w:val="26"/>
        </w:rPr>
      </w:pPr>
    </w:p>
    <w:p w:rsidR="002246E2" w:rsidRDefault="00425798">
      <w:pPr>
        <w:spacing w:before="161" w:line="312" w:lineRule="auto"/>
        <w:ind w:left="980"/>
        <w:rPr>
          <w:sz w:val="24"/>
        </w:rPr>
      </w:pPr>
      <w:r>
        <w:rPr>
          <w:b/>
          <w:sz w:val="24"/>
        </w:rPr>
        <w:t>Предметными</w:t>
      </w:r>
      <w:r>
        <w:rPr>
          <w:b/>
          <w:spacing w:val="-3"/>
          <w:sz w:val="24"/>
        </w:rPr>
        <w:t xml:space="preserve"> </w:t>
      </w:r>
      <w:r>
        <w:rPr>
          <w:b/>
          <w:sz w:val="24"/>
        </w:rPr>
        <w:t xml:space="preserve">результатами </w:t>
      </w:r>
      <w:r>
        <w:rPr>
          <w:sz w:val="24"/>
        </w:rPr>
        <w:t>изучения</w:t>
      </w:r>
      <w:r>
        <w:rPr>
          <w:spacing w:val="-3"/>
          <w:sz w:val="24"/>
        </w:rPr>
        <w:t xml:space="preserve"> </w:t>
      </w:r>
      <w:r>
        <w:rPr>
          <w:sz w:val="24"/>
        </w:rPr>
        <w:t>курса «</w:t>
      </w:r>
      <w:r w:rsidR="00F73A9E">
        <w:rPr>
          <w:sz w:val="24"/>
        </w:rPr>
        <w:t>История родного края</w:t>
      </w:r>
      <w:r>
        <w:rPr>
          <w:sz w:val="24"/>
        </w:rPr>
        <w:t>»</w:t>
      </w:r>
      <w:r>
        <w:rPr>
          <w:spacing w:val="-11"/>
          <w:sz w:val="24"/>
        </w:rPr>
        <w:t xml:space="preserve"> </w:t>
      </w:r>
      <w:r>
        <w:rPr>
          <w:sz w:val="24"/>
        </w:rPr>
        <w:t>в</w:t>
      </w:r>
      <w:r>
        <w:rPr>
          <w:spacing w:val="-6"/>
          <w:sz w:val="24"/>
        </w:rPr>
        <w:t xml:space="preserve"> </w:t>
      </w:r>
      <w:r>
        <w:rPr>
          <w:sz w:val="24"/>
        </w:rPr>
        <w:t>1</w:t>
      </w:r>
      <w:r>
        <w:rPr>
          <w:spacing w:val="-1"/>
          <w:sz w:val="24"/>
        </w:rPr>
        <w:t xml:space="preserve"> </w:t>
      </w:r>
      <w:r>
        <w:rPr>
          <w:sz w:val="24"/>
        </w:rPr>
        <w:t>классе</w:t>
      </w:r>
      <w:r>
        <w:rPr>
          <w:spacing w:val="-3"/>
          <w:sz w:val="24"/>
        </w:rPr>
        <w:t xml:space="preserve"> </w:t>
      </w:r>
      <w:r>
        <w:rPr>
          <w:sz w:val="24"/>
        </w:rPr>
        <w:t>является</w:t>
      </w:r>
      <w:r>
        <w:rPr>
          <w:spacing w:val="-3"/>
          <w:sz w:val="24"/>
        </w:rPr>
        <w:t xml:space="preserve"> </w:t>
      </w:r>
      <w:r>
        <w:rPr>
          <w:sz w:val="24"/>
        </w:rPr>
        <w:t>сформиро- ванность следующих умений:</w:t>
      </w:r>
    </w:p>
    <w:p w:rsidR="002246E2" w:rsidRDefault="00425798">
      <w:pPr>
        <w:pStyle w:val="a3"/>
        <w:spacing w:before="11" w:line="316" w:lineRule="auto"/>
        <w:ind w:left="908" w:right="609" w:hanging="12"/>
        <w:jc w:val="left"/>
      </w:pPr>
      <w:r>
        <w:rPr>
          <w:noProof/>
          <w:position w:val="-4"/>
          <w:lang w:eastAsia="ru-RU"/>
        </w:rPr>
        <w:drawing>
          <wp:inline distT="0" distB="0" distL="0" distR="0">
            <wp:extent cx="162559" cy="167640"/>
            <wp:effectExtent l="0" t="0" r="0" b="0"/>
            <wp:docPr id="2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png"/>
                    <pic:cNvPicPr/>
                  </pic:nvPicPr>
                  <pic:blipFill>
                    <a:blip r:embed="rId386" cstate="print"/>
                    <a:stretch>
                      <a:fillRect/>
                    </a:stretch>
                  </pic:blipFill>
                  <pic:spPr>
                    <a:xfrm>
                      <a:off x="0" y="0"/>
                      <a:ext cx="162559" cy="167640"/>
                    </a:xfrm>
                    <a:prstGeom prst="rect">
                      <a:avLst/>
                    </a:prstGeom>
                  </pic:spPr>
                </pic:pic>
              </a:graphicData>
            </a:graphic>
          </wp:inline>
        </w:drawing>
      </w:r>
      <w:r>
        <w:rPr>
          <w:spacing w:val="40"/>
          <w:sz w:val="20"/>
        </w:rPr>
        <w:t xml:space="preserve"> </w:t>
      </w:r>
      <w:r>
        <w:t>Обладают</w:t>
      </w:r>
      <w:r>
        <w:rPr>
          <w:spacing w:val="-6"/>
        </w:rPr>
        <w:t xml:space="preserve"> </w:t>
      </w:r>
      <w:r>
        <w:t>начальными</w:t>
      </w:r>
      <w:r>
        <w:rPr>
          <w:spacing w:val="-5"/>
        </w:rPr>
        <w:t xml:space="preserve"> </w:t>
      </w:r>
      <w:r>
        <w:t>представлениями</w:t>
      </w:r>
      <w:r>
        <w:rPr>
          <w:spacing w:val="-6"/>
        </w:rPr>
        <w:t xml:space="preserve"> </w:t>
      </w:r>
      <w:r>
        <w:t>о</w:t>
      </w:r>
      <w:r>
        <w:rPr>
          <w:spacing w:val="-5"/>
        </w:rPr>
        <w:t xml:space="preserve"> </w:t>
      </w:r>
      <w:r>
        <w:t>правах</w:t>
      </w:r>
      <w:r>
        <w:rPr>
          <w:spacing w:val="-9"/>
        </w:rPr>
        <w:t xml:space="preserve"> </w:t>
      </w:r>
      <w:r>
        <w:t>и</w:t>
      </w:r>
      <w:r>
        <w:rPr>
          <w:spacing w:val="-6"/>
        </w:rPr>
        <w:t xml:space="preserve"> </w:t>
      </w:r>
      <w:r>
        <w:t>обязанностях</w:t>
      </w:r>
      <w:r>
        <w:rPr>
          <w:spacing w:val="-5"/>
        </w:rPr>
        <w:t xml:space="preserve"> </w:t>
      </w:r>
      <w:r>
        <w:t>человека,</w:t>
      </w:r>
      <w:r>
        <w:rPr>
          <w:spacing w:val="-9"/>
        </w:rPr>
        <w:t xml:space="preserve"> </w:t>
      </w:r>
      <w:r>
        <w:t>гражданина,</w:t>
      </w:r>
      <w:r>
        <w:rPr>
          <w:spacing w:val="-5"/>
        </w:rPr>
        <w:t xml:space="preserve"> </w:t>
      </w:r>
      <w:r>
        <w:t>семь- янина, товарища, эстетического отношения к окружающему миру и самому себе.</w:t>
      </w:r>
    </w:p>
    <w:p w:rsidR="002246E2" w:rsidRDefault="002246E2">
      <w:pPr>
        <w:pStyle w:val="a3"/>
        <w:spacing w:before="2"/>
        <w:jc w:val="left"/>
        <w:rPr>
          <w:sz w:val="38"/>
        </w:rPr>
      </w:pPr>
    </w:p>
    <w:p w:rsidR="002246E2" w:rsidRDefault="00425798">
      <w:pPr>
        <w:pStyle w:val="2"/>
        <w:ind w:left="3505"/>
        <w:jc w:val="left"/>
      </w:pPr>
      <w:r>
        <w:t>Содержание</w:t>
      </w:r>
      <w:r>
        <w:rPr>
          <w:spacing w:val="-5"/>
        </w:rPr>
        <w:t xml:space="preserve"> </w:t>
      </w:r>
      <w:r>
        <w:t>курса</w:t>
      </w:r>
      <w:r>
        <w:rPr>
          <w:spacing w:val="-6"/>
        </w:rPr>
        <w:t xml:space="preserve"> </w:t>
      </w:r>
      <w:r>
        <w:t>внеурочной</w:t>
      </w:r>
      <w:r>
        <w:rPr>
          <w:spacing w:val="-4"/>
        </w:rPr>
        <w:t xml:space="preserve"> </w:t>
      </w:r>
      <w:r>
        <w:rPr>
          <w:spacing w:val="-2"/>
        </w:rPr>
        <w:t>деятельности</w:t>
      </w:r>
    </w:p>
    <w:p w:rsidR="002246E2" w:rsidRDefault="00425798">
      <w:pPr>
        <w:pStyle w:val="a3"/>
        <w:spacing w:before="33" w:line="312" w:lineRule="auto"/>
        <w:ind w:left="896" w:firstLine="708"/>
        <w:jc w:val="left"/>
      </w:pPr>
      <w:r>
        <w:t>Программа внеурочной деятельности «</w:t>
      </w:r>
      <w:r w:rsidR="00F73A9E">
        <w:t>История родного края</w:t>
      </w:r>
      <w:r>
        <w:t>» включает</w:t>
      </w:r>
      <w:r>
        <w:rPr>
          <w:spacing w:val="80"/>
        </w:rPr>
        <w:t xml:space="preserve"> </w:t>
      </w:r>
      <w:r>
        <w:t>шесть</w:t>
      </w:r>
      <w:r>
        <w:rPr>
          <w:spacing w:val="80"/>
        </w:rPr>
        <w:t xml:space="preserve"> </w:t>
      </w:r>
      <w:r>
        <w:t>направлений, связанных между собой логикой формирования подлинного гражданина России.</w:t>
      </w:r>
    </w:p>
    <w:p w:rsidR="002246E2" w:rsidRDefault="00425798">
      <w:pPr>
        <w:pStyle w:val="2"/>
        <w:spacing w:before="14"/>
        <w:ind w:left="1604"/>
        <w:jc w:val="left"/>
      </w:pPr>
      <w:r>
        <w:t>Тема:</w:t>
      </w:r>
      <w:r>
        <w:rPr>
          <w:spacing w:val="-4"/>
        </w:rPr>
        <w:t xml:space="preserve"> </w:t>
      </w:r>
      <w:r>
        <w:t>«Я и</w:t>
      </w:r>
      <w:r>
        <w:rPr>
          <w:spacing w:val="-1"/>
        </w:rPr>
        <w:t xml:space="preserve"> </w:t>
      </w:r>
      <w:r>
        <w:t>я»</w:t>
      </w:r>
      <w:r>
        <w:rPr>
          <w:spacing w:val="60"/>
        </w:rPr>
        <w:t xml:space="preserve"> </w:t>
      </w:r>
      <w:r>
        <w:t xml:space="preserve">– 4 </w:t>
      </w:r>
      <w:r>
        <w:rPr>
          <w:spacing w:val="-4"/>
        </w:rPr>
        <w:t>часа</w:t>
      </w:r>
    </w:p>
    <w:p w:rsidR="002246E2" w:rsidRDefault="00425798">
      <w:pPr>
        <w:pStyle w:val="a3"/>
        <w:spacing w:before="88"/>
        <w:ind w:left="980"/>
        <w:jc w:val="left"/>
      </w:pPr>
      <w:r>
        <w:t>Я,</w:t>
      </w:r>
      <w:r>
        <w:rPr>
          <w:spacing w:val="-2"/>
        </w:rPr>
        <w:t xml:space="preserve"> </w:t>
      </w:r>
      <w:r>
        <w:t>ты,</w:t>
      </w:r>
      <w:r>
        <w:rPr>
          <w:spacing w:val="-1"/>
        </w:rPr>
        <w:t xml:space="preserve"> </w:t>
      </w:r>
      <w:r>
        <w:rPr>
          <w:spacing w:val="-5"/>
        </w:rPr>
        <w:t>мы.</w:t>
      </w:r>
    </w:p>
    <w:p w:rsidR="002246E2" w:rsidRDefault="00425798">
      <w:pPr>
        <w:pStyle w:val="a3"/>
        <w:spacing w:before="97" w:line="312" w:lineRule="auto"/>
        <w:ind w:left="896" w:right="8250"/>
        <w:jc w:val="left"/>
      </w:pPr>
      <w:r>
        <w:t>Мой сосед по парте. Кто</w:t>
      </w:r>
      <w:r>
        <w:rPr>
          <w:spacing w:val="-11"/>
        </w:rPr>
        <w:t xml:space="preserve"> </w:t>
      </w:r>
      <w:r>
        <w:t>что</w:t>
      </w:r>
      <w:r>
        <w:rPr>
          <w:spacing w:val="-11"/>
        </w:rPr>
        <w:t xml:space="preserve"> </w:t>
      </w:r>
      <w:r>
        <w:t>любит</w:t>
      </w:r>
      <w:r>
        <w:rPr>
          <w:spacing w:val="-13"/>
        </w:rPr>
        <w:t xml:space="preserve"> </w:t>
      </w:r>
      <w:r>
        <w:t>делать.</w:t>
      </w:r>
    </w:p>
    <w:p w:rsidR="002246E2" w:rsidRDefault="00425798">
      <w:pPr>
        <w:spacing w:before="6"/>
        <w:ind w:left="896"/>
        <w:rPr>
          <w:i/>
          <w:sz w:val="24"/>
        </w:rPr>
      </w:pPr>
      <w:r>
        <w:rPr>
          <w:i/>
          <w:sz w:val="24"/>
        </w:rPr>
        <w:t>Антиреклама</w:t>
      </w:r>
      <w:r>
        <w:rPr>
          <w:i/>
          <w:spacing w:val="-3"/>
          <w:sz w:val="24"/>
        </w:rPr>
        <w:t xml:space="preserve"> </w:t>
      </w:r>
      <w:r>
        <w:rPr>
          <w:i/>
          <w:sz w:val="24"/>
        </w:rPr>
        <w:t>вредных</w:t>
      </w:r>
      <w:r>
        <w:rPr>
          <w:i/>
          <w:spacing w:val="-2"/>
          <w:sz w:val="24"/>
        </w:rPr>
        <w:t xml:space="preserve"> привычек.</w:t>
      </w:r>
    </w:p>
    <w:p w:rsidR="002246E2" w:rsidRDefault="00425798">
      <w:pPr>
        <w:pStyle w:val="2"/>
        <w:spacing w:before="88"/>
        <w:ind w:left="896"/>
        <w:jc w:val="left"/>
      </w:pPr>
      <w:r>
        <w:t>Тема:</w:t>
      </w:r>
      <w:r>
        <w:rPr>
          <w:spacing w:val="-2"/>
        </w:rPr>
        <w:t xml:space="preserve"> </w:t>
      </w:r>
      <w:r>
        <w:t>«Я</w:t>
      </w:r>
      <w:r>
        <w:rPr>
          <w:spacing w:val="-1"/>
        </w:rPr>
        <w:t xml:space="preserve"> </w:t>
      </w:r>
      <w:r>
        <w:t>и</w:t>
      </w:r>
      <w:r>
        <w:rPr>
          <w:spacing w:val="-1"/>
        </w:rPr>
        <w:t xml:space="preserve"> </w:t>
      </w:r>
      <w:r>
        <w:t>семья» -</w:t>
      </w:r>
      <w:r>
        <w:rPr>
          <w:spacing w:val="-1"/>
        </w:rPr>
        <w:t xml:space="preserve"> </w:t>
      </w:r>
      <w:r>
        <w:t xml:space="preserve">6 </w:t>
      </w:r>
      <w:r>
        <w:rPr>
          <w:spacing w:val="-2"/>
        </w:rPr>
        <w:t>часов</w:t>
      </w:r>
    </w:p>
    <w:p w:rsidR="002246E2" w:rsidRDefault="00425798">
      <w:pPr>
        <w:pStyle w:val="a3"/>
        <w:spacing w:before="88" w:line="309" w:lineRule="auto"/>
        <w:ind w:left="896" w:right="1255"/>
        <w:jc w:val="left"/>
      </w:pPr>
      <w:r>
        <w:t>Моя</w:t>
      </w:r>
      <w:r>
        <w:rPr>
          <w:spacing w:val="-2"/>
        </w:rPr>
        <w:t xml:space="preserve"> </w:t>
      </w:r>
      <w:r>
        <w:t>семья</w:t>
      </w:r>
      <w:r>
        <w:rPr>
          <w:spacing w:val="-1"/>
        </w:rPr>
        <w:t xml:space="preserve"> </w:t>
      </w:r>
      <w:r>
        <w:t>–</w:t>
      </w:r>
      <w:r>
        <w:rPr>
          <w:spacing w:val="-3"/>
        </w:rPr>
        <w:t xml:space="preserve"> </w:t>
      </w:r>
      <w:r>
        <w:t>моя</w:t>
      </w:r>
      <w:r>
        <w:rPr>
          <w:spacing w:val="-2"/>
        </w:rPr>
        <w:t xml:space="preserve"> </w:t>
      </w:r>
      <w:r>
        <w:t>радость.</w:t>
      </w:r>
      <w:r>
        <w:rPr>
          <w:spacing w:val="-3"/>
        </w:rPr>
        <w:t xml:space="preserve"> </w:t>
      </w:r>
      <w:r>
        <w:t>Фотографии</w:t>
      </w:r>
      <w:r>
        <w:rPr>
          <w:spacing w:val="-3"/>
        </w:rPr>
        <w:t xml:space="preserve"> </w:t>
      </w:r>
      <w:r>
        <w:t>из</w:t>
      </w:r>
      <w:r>
        <w:rPr>
          <w:spacing w:val="-3"/>
        </w:rPr>
        <w:t xml:space="preserve"> </w:t>
      </w:r>
      <w:r>
        <w:t>семейного</w:t>
      </w:r>
      <w:r>
        <w:rPr>
          <w:spacing w:val="-8"/>
        </w:rPr>
        <w:t xml:space="preserve"> </w:t>
      </w:r>
      <w:r>
        <w:t>альбома.</w:t>
      </w:r>
      <w:r>
        <w:rPr>
          <w:spacing w:val="-3"/>
        </w:rPr>
        <w:t xml:space="preserve"> </w:t>
      </w:r>
      <w:r>
        <w:t>В</w:t>
      </w:r>
      <w:r>
        <w:rPr>
          <w:spacing w:val="-8"/>
        </w:rPr>
        <w:t xml:space="preserve"> </w:t>
      </w:r>
      <w:r>
        <w:t>чем</w:t>
      </w:r>
      <w:r>
        <w:rPr>
          <w:spacing w:val="-3"/>
        </w:rPr>
        <w:t xml:space="preserve"> </w:t>
      </w:r>
      <w:r>
        <w:t>я</w:t>
      </w:r>
      <w:r>
        <w:rPr>
          <w:spacing w:val="-6"/>
        </w:rPr>
        <w:t xml:space="preserve"> </w:t>
      </w:r>
      <w:r>
        <w:t>должен</w:t>
      </w:r>
      <w:r>
        <w:rPr>
          <w:spacing w:val="-4"/>
        </w:rPr>
        <w:t xml:space="preserve"> </w:t>
      </w:r>
      <w:r>
        <w:t>им</w:t>
      </w:r>
      <w:r>
        <w:rPr>
          <w:spacing w:val="-3"/>
        </w:rPr>
        <w:t xml:space="preserve"> </w:t>
      </w:r>
      <w:r>
        <w:t>помочь? Кто они, мои бабушка, дедушка? Слушаем сказки моей бабушки.</w:t>
      </w:r>
    </w:p>
    <w:p w:rsidR="002246E2" w:rsidRDefault="00425798">
      <w:pPr>
        <w:pStyle w:val="a3"/>
        <w:spacing w:before="13"/>
        <w:ind w:left="896"/>
        <w:jc w:val="left"/>
      </w:pPr>
      <w:r>
        <w:t>Моя</w:t>
      </w:r>
      <w:r>
        <w:rPr>
          <w:spacing w:val="-2"/>
        </w:rPr>
        <w:t xml:space="preserve"> </w:t>
      </w:r>
      <w:r>
        <w:t>красивая</w:t>
      </w:r>
      <w:r>
        <w:rPr>
          <w:spacing w:val="-1"/>
        </w:rPr>
        <w:t xml:space="preserve"> </w:t>
      </w:r>
      <w:r>
        <w:t>мама.</w:t>
      </w:r>
      <w:r>
        <w:rPr>
          <w:spacing w:val="-3"/>
        </w:rPr>
        <w:t xml:space="preserve"> </w:t>
      </w:r>
      <w:r>
        <w:t>Загляните</w:t>
      </w:r>
      <w:r>
        <w:rPr>
          <w:spacing w:val="-1"/>
        </w:rPr>
        <w:t xml:space="preserve"> </w:t>
      </w:r>
      <w:r>
        <w:t>в</w:t>
      </w:r>
      <w:r>
        <w:rPr>
          <w:spacing w:val="-4"/>
        </w:rPr>
        <w:t xml:space="preserve"> </w:t>
      </w:r>
      <w:r>
        <w:t>мамины</w:t>
      </w:r>
      <w:r>
        <w:rPr>
          <w:spacing w:val="-4"/>
        </w:rPr>
        <w:t xml:space="preserve"> </w:t>
      </w:r>
      <w:r>
        <w:rPr>
          <w:spacing w:val="-2"/>
        </w:rPr>
        <w:t>глаза.</w:t>
      </w:r>
    </w:p>
    <w:p w:rsidR="002246E2" w:rsidRDefault="00425798">
      <w:pPr>
        <w:spacing w:before="84"/>
        <w:ind w:left="896"/>
        <w:rPr>
          <w:i/>
          <w:sz w:val="24"/>
        </w:rPr>
      </w:pPr>
      <w:r>
        <w:rPr>
          <w:i/>
          <w:sz w:val="24"/>
        </w:rPr>
        <w:t>Конкурсы</w:t>
      </w:r>
      <w:r>
        <w:rPr>
          <w:i/>
          <w:spacing w:val="-1"/>
          <w:sz w:val="24"/>
        </w:rPr>
        <w:t xml:space="preserve"> </w:t>
      </w:r>
      <w:r>
        <w:rPr>
          <w:i/>
          <w:sz w:val="24"/>
        </w:rPr>
        <w:t>рисунков,</w:t>
      </w:r>
      <w:r>
        <w:rPr>
          <w:i/>
          <w:spacing w:val="-5"/>
          <w:sz w:val="24"/>
        </w:rPr>
        <w:t xml:space="preserve"> </w:t>
      </w:r>
      <w:r>
        <w:rPr>
          <w:i/>
          <w:sz w:val="24"/>
        </w:rPr>
        <w:t>сказок,</w:t>
      </w:r>
      <w:r>
        <w:rPr>
          <w:i/>
          <w:spacing w:val="-1"/>
          <w:sz w:val="24"/>
        </w:rPr>
        <w:t xml:space="preserve"> </w:t>
      </w:r>
      <w:r>
        <w:rPr>
          <w:i/>
          <w:spacing w:val="-2"/>
          <w:sz w:val="24"/>
        </w:rPr>
        <w:t>стихов.</w:t>
      </w:r>
    </w:p>
    <w:p w:rsidR="002246E2" w:rsidRDefault="00425798">
      <w:pPr>
        <w:spacing w:before="24" w:line="256" w:lineRule="auto"/>
        <w:ind w:left="908" w:right="6583"/>
        <w:rPr>
          <w:sz w:val="24"/>
        </w:rPr>
      </w:pPr>
      <w:r>
        <w:rPr>
          <w:b/>
          <w:sz w:val="24"/>
        </w:rPr>
        <w:t>Тема:</w:t>
      </w:r>
      <w:r>
        <w:rPr>
          <w:b/>
          <w:spacing w:val="-6"/>
          <w:sz w:val="24"/>
        </w:rPr>
        <w:t xml:space="preserve"> </w:t>
      </w:r>
      <w:r>
        <w:rPr>
          <w:b/>
          <w:sz w:val="24"/>
        </w:rPr>
        <w:t>«Я</w:t>
      </w:r>
      <w:r>
        <w:rPr>
          <w:b/>
          <w:spacing w:val="-6"/>
          <w:sz w:val="24"/>
        </w:rPr>
        <w:t xml:space="preserve"> </w:t>
      </w:r>
      <w:r>
        <w:rPr>
          <w:b/>
          <w:sz w:val="24"/>
        </w:rPr>
        <w:t>и</w:t>
      </w:r>
      <w:r>
        <w:rPr>
          <w:b/>
          <w:spacing w:val="-6"/>
          <w:sz w:val="24"/>
        </w:rPr>
        <w:t xml:space="preserve"> </w:t>
      </w:r>
      <w:r>
        <w:rPr>
          <w:b/>
          <w:sz w:val="24"/>
        </w:rPr>
        <w:t>культура»</w:t>
      </w:r>
      <w:r>
        <w:rPr>
          <w:b/>
          <w:spacing w:val="-6"/>
          <w:sz w:val="24"/>
        </w:rPr>
        <w:t xml:space="preserve"> </w:t>
      </w:r>
      <w:r>
        <w:rPr>
          <w:b/>
          <w:sz w:val="24"/>
        </w:rPr>
        <w:t>-</w:t>
      </w:r>
      <w:r>
        <w:rPr>
          <w:b/>
          <w:spacing w:val="-6"/>
          <w:sz w:val="24"/>
        </w:rPr>
        <w:t xml:space="preserve"> </w:t>
      </w:r>
      <w:r>
        <w:rPr>
          <w:b/>
          <w:sz w:val="24"/>
        </w:rPr>
        <w:t>5</w:t>
      </w:r>
      <w:r>
        <w:rPr>
          <w:b/>
          <w:spacing w:val="-6"/>
          <w:sz w:val="24"/>
        </w:rPr>
        <w:t xml:space="preserve"> </w:t>
      </w:r>
      <w:r>
        <w:rPr>
          <w:b/>
          <w:sz w:val="24"/>
        </w:rPr>
        <w:t>часов</w:t>
      </w:r>
      <w:r>
        <w:rPr>
          <w:b/>
          <w:spacing w:val="-6"/>
          <w:sz w:val="24"/>
        </w:rPr>
        <w:t xml:space="preserve"> </w:t>
      </w:r>
      <w:r>
        <w:rPr>
          <w:sz w:val="24"/>
        </w:rPr>
        <w:t xml:space="preserve">Дары </w:t>
      </w:r>
      <w:r>
        <w:rPr>
          <w:spacing w:val="-2"/>
          <w:sz w:val="24"/>
        </w:rPr>
        <w:t>природы.</w:t>
      </w:r>
    </w:p>
    <w:p w:rsidR="002246E2" w:rsidRDefault="00425798">
      <w:pPr>
        <w:pStyle w:val="a3"/>
        <w:spacing w:before="73"/>
        <w:ind w:left="896"/>
        <w:jc w:val="left"/>
      </w:pPr>
      <w:r>
        <w:t>История</w:t>
      </w:r>
      <w:r>
        <w:rPr>
          <w:spacing w:val="-4"/>
        </w:rPr>
        <w:t xml:space="preserve"> </w:t>
      </w:r>
      <w:r>
        <w:t>моего</w:t>
      </w:r>
      <w:r>
        <w:rPr>
          <w:spacing w:val="-2"/>
        </w:rPr>
        <w:t xml:space="preserve"> города.</w:t>
      </w:r>
    </w:p>
    <w:p w:rsidR="002246E2" w:rsidRDefault="00425798">
      <w:pPr>
        <w:pStyle w:val="a3"/>
        <w:spacing w:before="84" w:line="314" w:lineRule="auto"/>
        <w:ind w:left="896" w:right="7112"/>
        <w:jc w:val="left"/>
      </w:pPr>
      <w:r>
        <w:t>Откуда</w:t>
      </w:r>
      <w:r>
        <w:rPr>
          <w:spacing w:val="-14"/>
        </w:rPr>
        <w:t xml:space="preserve"> </w:t>
      </w:r>
      <w:r>
        <w:t>пришли</w:t>
      </w:r>
      <w:r>
        <w:rPr>
          <w:spacing w:val="-15"/>
        </w:rPr>
        <w:t xml:space="preserve"> </w:t>
      </w:r>
      <w:r>
        <w:t>елочные</w:t>
      </w:r>
      <w:r>
        <w:rPr>
          <w:spacing w:val="-14"/>
        </w:rPr>
        <w:t xml:space="preserve"> </w:t>
      </w:r>
      <w:r>
        <w:t>игрушки. Встречаем Сагаалган.</w:t>
      </w:r>
    </w:p>
    <w:p w:rsidR="002246E2" w:rsidRDefault="00425798">
      <w:pPr>
        <w:spacing w:line="273" w:lineRule="exact"/>
        <w:ind w:left="896"/>
        <w:rPr>
          <w:i/>
          <w:sz w:val="24"/>
        </w:rPr>
      </w:pPr>
      <w:r>
        <w:rPr>
          <w:i/>
          <w:sz w:val="24"/>
        </w:rPr>
        <w:t>Экскурсии</w:t>
      </w:r>
      <w:r>
        <w:rPr>
          <w:i/>
          <w:spacing w:val="-4"/>
          <w:sz w:val="24"/>
        </w:rPr>
        <w:t xml:space="preserve"> </w:t>
      </w:r>
      <w:r>
        <w:rPr>
          <w:i/>
          <w:sz w:val="24"/>
        </w:rPr>
        <w:t>в</w:t>
      </w:r>
      <w:r>
        <w:rPr>
          <w:i/>
          <w:spacing w:val="-2"/>
          <w:sz w:val="24"/>
        </w:rPr>
        <w:t xml:space="preserve"> </w:t>
      </w:r>
      <w:r>
        <w:rPr>
          <w:i/>
          <w:sz w:val="24"/>
        </w:rPr>
        <w:t>музеи,</w:t>
      </w:r>
      <w:r>
        <w:rPr>
          <w:i/>
          <w:spacing w:val="-1"/>
          <w:sz w:val="24"/>
        </w:rPr>
        <w:t xml:space="preserve"> </w:t>
      </w:r>
      <w:r>
        <w:rPr>
          <w:i/>
          <w:sz w:val="24"/>
        </w:rPr>
        <w:t>конкурсы</w:t>
      </w:r>
      <w:r>
        <w:rPr>
          <w:i/>
          <w:spacing w:val="-1"/>
          <w:sz w:val="24"/>
        </w:rPr>
        <w:t xml:space="preserve"> </w:t>
      </w:r>
      <w:r>
        <w:rPr>
          <w:i/>
          <w:sz w:val="24"/>
        </w:rPr>
        <w:t>поделок</w:t>
      </w:r>
      <w:r>
        <w:rPr>
          <w:i/>
          <w:spacing w:val="-2"/>
          <w:sz w:val="24"/>
        </w:rPr>
        <w:t xml:space="preserve"> </w:t>
      </w:r>
      <w:r>
        <w:rPr>
          <w:i/>
          <w:sz w:val="24"/>
        </w:rPr>
        <w:t>из</w:t>
      </w:r>
      <w:r>
        <w:rPr>
          <w:i/>
          <w:spacing w:val="-3"/>
          <w:sz w:val="24"/>
        </w:rPr>
        <w:t xml:space="preserve"> </w:t>
      </w:r>
      <w:r>
        <w:rPr>
          <w:i/>
          <w:sz w:val="24"/>
        </w:rPr>
        <w:t>природного</w:t>
      </w:r>
      <w:r>
        <w:rPr>
          <w:i/>
          <w:spacing w:val="-1"/>
          <w:sz w:val="24"/>
        </w:rPr>
        <w:t xml:space="preserve"> </w:t>
      </w:r>
      <w:r>
        <w:rPr>
          <w:i/>
          <w:spacing w:val="-2"/>
          <w:sz w:val="24"/>
        </w:rPr>
        <w:t>материала.</w:t>
      </w:r>
    </w:p>
    <w:p w:rsidR="002246E2" w:rsidRDefault="00425798">
      <w:pPr>
        <w:pStyle w:val="2"/>
        <w:spacing w:before="92"/>
        <w:ind w:left="896"/>
        <w:jc w:val="left"/>
      </w:pPr>
      <w:r>
        <w:t>Тема:</w:t>
      </w:r>
      <w:r>
        <w:rPr>
          <w:spacing w:val="-5"/>
        </w:rPr>
        <w:t xml:space="preserve"> </w:t>
      </w:r>
      <w:r>
        <w:t>Я</w:t>
      </w:r>
      <w:r>
        <w:rPr>
          <w:spacing w:val="-2"/>
        </w:rPr>
        <w:t xml:space="preserve"> </w:t>
      </w:r>
      <w:r>
        <w:t>и</w:t>
      </w:r>
      <w:r>
        <w:rPr>
          <w:spacing w:val="-1"/>
        </w:rPr>
        <w:t xml:space="preserve"> </w:t>
      </w:r>
      <w:r>
        <w:t>школа» -</w:t>
      </w:r>
      <w:r>
        <w:rPr>
          <w:spacing w:val="-1"/>
        </w:rPr>
        <w:t xml:space="preserve"> </w:t>
      </w:r>
      <w:r>
        <w:t>7</w:t>
      </w:r>
      <w:r>
        <w:rPr>
          <w:spacing w:val="-1"/>
        </w:rPr>
        <w:t xml:space="preserve"> </w:t>
      </w:r>
      <w:r>
        <w:rPr>
          <w:spacing w:val="-2"/>
        </w:rPr>
        <w:t>часов</w:t>
      </w:r>
    </w:p>
    <w:p w:rsidR="002246E2" w:rsidRDefault="00425798">
      <w:pPr>
        <w:pStyle w:val="a3"/>
        <w:spacing w:before="88" w:line="312" w:lineRule="auto"/>
        <w:ind w:left="896" w:right="3082"/>
        <w:jc w:val="left"/>
      </w:pPr>
      <w:r>
        <w:t>Мой</w:t>
      </w:r>
      <w:r>
        <w:rPr>
          <w:spacing w:val="-3"/>
        </w:rPr>
        <w:t xml:space="preserve"> </w:t>
      </w:r>
      <w:r>
        <w:t>школьный</w:t>
      </w:r>
      <w:r>
        <w:rPr>
          <w:spacing w:val="-4"/>
        </w:rPr>
        <w:t xml:space="preserve"> </w:t>
      </w:r>
      <w:r>
        <w:t>дом.</w:t>
      </w:r>
      <w:r>
        <w:rPr>
          <w:spacing w:val="-3"/>
        </w:rPr>
        <w:t xml:space="preserve"> </w:t>
      </w:r>
      <w:r>
        <w:t>Правила</w:t>
      </w:r>
      <w:r>
        <w:rPr>
          <w:spacing w:val="-3"/>
        </w:rPr>
        <w:t xml:space="preserve"> </w:t>
      </w:r>
      <w:r>
        <w:t>поведения</w:t>
      </w:r>
      <w:r>
        <w:rPr>
          <w:spacing w:val="-2"/>
        </w:rPr>
        <w:t xml:space="preserve"> </w:t>
      </w:r>
      <w:r>
        <w:t>в</w:t>
      </w:r>
      <w:r>
        <w:rPr>
          <w:spacing w:val="-5"/>
        </w:rPr>
        <w:t xml:space="preserve"> </w:t>
      </w:r>
      <w:r>
        <w:t>школе.</w:t>
      </w:r>
      <w:r>
        <w:rPr>
          <w:spacing w:val="-3"/>
        </w:rPr>
        <w:t xml:space="preserve"> </w:t>
      </w:r>
      <w:r>
        <w:t>Законы</w:t>
      </w:r>
      <w:r>
        <w:rPr>
          <w:spacing w:val="-1"/>
        </w:rPr>
        <w:t xml:space="preserve"> </w:t>
      </w:r>
      <w:r>
        <w:t>жизни</w:t>
      </w:r>
      <w:r>
        <w:rPr>
          <w:spacing w:val="-4"/>
        </w:rPr>
        <w:t xml:space="preserve"> </w:t>
      </w:r>
      <w:r>
        <w:t>в</w:t>
      </w:r>
      <w:r>
        <w:rPr>
          <w:spacing w:val="-5"/>
        </w:rPr>
        <w:t xml:space="preserve"> </w:t>
      </w:r>
      <w:r>
        <w:t>классе. Школа вежливости.</w:t>
      </w:r>
    </w:p>
    <w:p w:rsidR="002246E2" w:rsidRDefault="00425798">
      <w:pPr>
        <w:pStyle w:val="a3"/>
        <w:spacing w:before="3"/>
        <w:ind w:left="896"/>
        <w:jc w:val="left"/>
      </w:pPr>
      <w:r>
        <w:t>Десант</w:t>
      </w:r>
      <w:r>
        <w:rPr>
          <w:spacing w:val="-7"/>
        </w:rPr>
        <w:t xml:space="preserve"> </w:t>
      </w:r>
      <w:r>
        <w:t>чистоты</w:t>
      </w:r>
      <w:r>
        <w:rPr>
          <w:spacing w:val="-5"/>
        </w:rPr>
        <w:t xml:space="preserve"> </w:t>
      </w:r>
      <w:r>
        <w:t>и</w:t>
      </w:r>
      <w:r>
        <w:rPr>
          <w:spacing w:val="-4"/>
        </w:rPr>
        <w:t xml:space="preserve"> </w:t>
      </w:r>
      <w:r>
        <w:t>порядка.</w:t>
      </w:r>
      <w:r>
        <w:rPr>
          <w:spacing w:val="-2"/>
        </w:rPr>
        <w:t xml:space="preserve"> </w:t>
      </w:r>
      <w:r>
        <w:t>Самый</w:t>
      </w:r>
      <w:r>
        <w:rPr>
          <w:spacing w:val="-4"/>
        </w:rPr>
        <w:t xml:space="preserve"> </w:t>
      </w:r>
      <w:r>
        <w:t>красивый</w:t>
      </w:r>
      <w:r>
        <w:rPr>
          <w:spacing w:val="-4"/>
        </w:rPr>
        <w:t xml:space="preserve"> </w:t>
      </w:r>
      <w:r>
        <w:t>школьный</w:t>
      </w:r>
      <w:r>
        <w:rPr>
          <w:spacing w:val="-3"/>
        </w:rPr>
        <w:t xml:space="preserve"> </w:t>
      </w:r>
      <w:r>
        <w:rPr>
          <w:spacing w:val="-2"/>
        </w:rPr>
        <w:t>класс.</w:t>
      </w:r>
    </w:p>
    <w:p w:rsidR="002246E2" w:rsidRDefault="00425798">
      <w:pPr>
        <w:pStyle w:val="2"/>
        <w:spacing w:before="92"/>
        <w:ind w:left="896"/>
        <w:jc w:val="left"/>
      </w:pPr>
      <w:r>
        <w:t>Тема:</w:t>
      </w:r>
      <w:r>
        <w:rPr>
          <w:spacing w:val="-6"/>
        </w:rPr>
        <w:t xml:space="preserve"> </w:t>
      </w:r>
      <w:r>
        <w:t>«Я</w:t>
      </w:r>
      <w:r>
        <w:rPr>
          <w:spacing w:val="-2"/>
        </w:rPr>
        <w:t xml:space="preserve"> </w:t>
      </w:r>
      <w:r>
        <w:t>и</w:t>
      </w:r>
      <w:r>
        <w:rPr>
          <w:spacing w:val="-2"/>
        </w:rPr>
        <w:t xml:space="preserve"> </w:t>
      </w:r>
      <w:r>
        <w:t>мое</w:t>
      </w:r>
      <w:r>
        <w:rPr>
          <w:spacing w:val="-1"/>
        </w:rPr>
        <w:t xml:space="preserve"> </w:t>
      </w:r>
      <w:r>
        <w:t>Отечество»</w:t>
      </w:r>
      <w:r>
        <w:rPr>
          <w:spacing w:val="1"/>
        </w:rPr>
        <w:t xml:space="preserve"> </w:t>
      </w:r>
      <w:r>
        <w:t>-</w:t>
      </w:r>
      <w:r>
        <w:rPr>
          <w:spacing w:val="-2"/>
        </w:rPr>
        <w:t xml:space="preserve"> </w:t>
      </w:r>
      <w:r>
        <w:t>6</w:t>
      </w:r>
      <w:r>
        <w:rPr>
          <w:spacing w:val="-2"/>
        </w:rPr>
        <w:t xml:space="preserve"> </w:t>
      </w:r>
      <w:r>
        <w:rPr>
          <w:spacing w:val="-4"/>
        </w:rPr>
        <w:t>часов</w:t>
      </w:r>
    </w:p>
    <w:p w:rsidR="002246E2" w:rsidRDefault="00425798">
      <w:pPr>
        <w:pStyle w:val="a3"/>
        <w:spacing w:before="88"/>
        <w:ind w:left="896"/>
        <w:jc w:val="left"/>
      </w:pPr>
      <w:r>
        <w:t>Мои</w:t>
      </w:r>
      <w:r>
        <w:rPr>
          <w:spacing w:val="-2"/>
        </w:rPr>
        <w:t xml:space="preserve"> </w:t>
      </w:r>
      <w:r>
        <w:t>права и</w:t>
      </w:r>
      <w:r>
        <w:rPr>
          <w:spacing w:val="-2"/>
        </w:rPr>
        <w:t xml:space="preserve"> обязанности.</w:t>
      </w:r>
    </w:p>
    <w:p w:rsidR="002246E2" w:rsidRDefault="00425798">
      <w:pPr>
        <w:pStyle w:val="a3"/>
        <w:spacing w:before="88" w:line="312" w:lineRule="auto"/>
        <w:ind w:left="896" w:right="3676"/>
        <w:jc w:val="left"/>
      </w:pPr>
      <w:r>
        <w:t>Они защищают Родину.</w:t>
      </w:r>
      <w:r>
        <w:rPr>
          <w:spacing w:val="40"/>
        </w:rPr>
        <w:t xml:space="preserve"> </w:t>
      </w:r>
      <w:r>
        <w:t>Мои родные – защитники Родины. Маленькие</w:t>
      </w:r>
      <w:r>
        <w:rPr>
          <w:spacing w:val="-4"/>
        </w:rPr>
        <w:t xml:space="preserve"> </w:t>
      </w:r>
      <w:r>
        <w:t>герои</w:t>
      </w:r>
      <w:r>
        <w:rPr>
          <w:spacing w:val="-5"/>
        </w:rPr>
        <w:t xml:space="preserve"> </w:t>
      </w:r>
      <w:r>
        <w:t>большой</w:t>
      </w:r>
      <w:r>
        <w:rPr>
          <w:spacing w:val="-5"/>
        </w:rPr>
        <w:t xml:space="preserve"> </w:t>
      </w:r>
      <w:r>
        <w:t>войны.</w:t>
      </w:r>
      <w:r>
        <w:rPr>
          <w:spacing w:val="-3"/>
        </w:rPr>
        <w:t xml:space="preserve"> </w:t>
      </w:r>
      <w:r>
        <w:t>Поклон</w:t>
      </w:r>
      <w:r>
        <w:rPr>
          <w:spacing w:val="-6"/>
        </w:rPr>
        <w:t xml:space="preserve"> </w:t>
      </w:r>
      <w:r>
        <w:t>тебе,</w:t>
      </w:r>
      <w:r>
        <w:rPr>
          <w:spacing w:val="-5"/>
        </w:rPr>
        <w:t xml:space="preserve"> </w:t>
      </w:r>
      <w:r>
        <w:t>солдат</w:t>
      </w:r>
      <w:r>
        <w:rPr>
          <w:spacing w:val="-6"/>
        </w:rPr>
        <w:t xml:space="preserve"> </w:t>
      </w:r>
      <w:r>
        <w:t>России.</w:t>
      </w:r>
    </w:p>
    <w:p w:rsidR="002246E2" w:rsidRDefault="00425798">
      <w:pPr>
        <w:pStyle w:val="a3"/>
        <w:spacing w:before="76"/>
        <w:ind w:left="896"/>
        <w:jc w:val="left"/>
      </w:pPr>
      <w:r>
        <w:t>С</w:t>
      </w:r>
      <w:r>
        <w:rPr>
          <w:spacing w:val="-2"/>
        </w:rPr>
        <w:t xml:space="preserve"> </w:t>
      </w:r>
      <w:r>
        <w:t>чего</w:t>
      </w:r>
      <w:r>
        <w:rPr>
          <w:spacing w:val="-2"/>
        </w:rPr>
        <w:t xml:space="preserve"> </w:t>
      </w:r>
      <w:r>
        <w:t xml:space="preserve">начинается </w:t>
      </w:r>
      <w:r>
        <w:rPr>
          <w:spacing w:val="-2"/>
        </w:rPr>
        <w:t>Родина?</w:t>
      </w:r>
    </w:p>
    <w:p w:rsidR="002246E2" w:rsidRDefault="00425798">
      <w:pPr>
        <w:spacing w:before="88"/>
        <w:ind w:left="896"/>
        <w:rPr>
          <w:i/>
          <w:sz w:val="24"/>
        </w:rPr>
      </w:pPr>
      <w:r>
        <w:rPr>
          <w:i/>
          <w:sz w:val="24"/>
        </w:rPr>
        <w:t>Конкурсы</w:t>
      </w:r>
      <w:r>
        <w:rPr>
          <w:i/>
          <w:spacing w:val="-7"/>
          <w:sz w:val="24"/>
        </w:rPr>
        <w:t xml:space="preserve"> </w:t>
      </w:r>
      <w:r>
        <w:rPr>
          <w:i/>
          <w:sz w:val="24"/>
        </w:rPr>
        <w:t>стихов,</w:t>
      </w:r>
      <w:r>
        <w:rPr>
          <w:i/>
          <w:spacing w:val="-2"/>
          <w:sz w:val="24"/>
        </w:rPr>
        <w:t xml:space="preserve"> </w:t>
      </w:r>
      <w:r>
        <w:rPr>
          <w:i/>
          <w:sz w:val="24"/>
        </w:rPr>
        <w:t>песен.</w:t>
      </w:r>
      <w:r>
        <w:rPr>
          <w:i/>
          <w:spacing w:val="-2"/>
          <w:sz w:val="24"/>
        </w:rPr>
        <w:t xml:space="preserve"> </w:t>
      </w:r>
      <w:r>
        <w:rPr>
          <w:i/>
          <w:sz w:val="24"/>
        </w:rPr>
        <w:t>Подготовка</w:t>
      </w:r>
      <w:r>
        <w:rPr>
          <w:i/>
          <w:spacing w:val="-2"/>
          <w:sz w:val="24"/>
        </w:rPr>
        <w:t xml:space="preserve"> </w:t>
      </w:r>
      <w:r>
        <w:rPr>
          <w:i/>
          <w:sz w:val="24"/>
        </w:rPr>
        <w:t>праздничных</w:t>
      </w:r>
      <w:r>
        <w:rPr>
          <w:i/>
          <w:spacing w:val="-1"/>
          <w:sz w:val="24"/>
        </w:rPr>
        <w:t xml:space="preserve"> </w:t>
      </w:r>
      <w:r>
        <w:rPr>
          <w:i/>
          <w:sz w:val="24"/>
        </w:rPr>
        <w:t>открыток</w:t>
      </w:r>
      <w:r>
        <w:rPr>
          <w:i/>
          <w:spacing w:val="-2"/>
          <w:sz w:val="24"/>
        </w:rPr>
        <w:t xml:space="preserve"> </w:t>
      </w:r>
      <w:r>
        <w:rPr>
          <w:i/>
          <w:sz w:val="24"/>
        </w:rPr>
        <w:t>и</w:t>
      </w:r>
      <w:r>
        <w:rPr>
          <w:i/>
          <w:spacing w:val="-2"/>
          <w:sz w:val="24"/>
        </w:rPr>
        <w:t xml:space="preserve"> </w:t>
      </w:r>
      <w:r>
        <w:rPr>
          <w:i/>
          <w:sz w:val="24"/>
        </w:rPr>
        <w:t>подделок</w:t>
      </w:r>
      <w:r>
        <w:rPr>
          <w:i/>
          <w:spacing w:val="-3"/>
          <w:sz w:val="24"/>
        </w:rPr>
        <w:t xml:space="preserve"> </w:t>
      </w:r>
      <w:r>
        <w:rPr>
          <w:i/>
          <w:sz w:val="24"/>
        </w:rPr>
        <w:t>ко</w:t>
      </w:r>
      <w:r>
        <w:rPr>
          <w:i/>
          <w:spacing w:val="-2"/>
          <w:sz w:val="24"/>
        </w:rPr>
        <w:t xml:space="preserve"> </w:t>
      </w:r>
      <w:r>
        <w:rPr>
          <w:i/>
          <w:sz w:val="24"/>
        </w:rPr>
        <w:t>Дню</w:t>
      </w:r>
      <w:r>
        <w:rPr>
          <w:i/>
          <w:spacing w:val="-3"/>
          <w:sz w:val="24"/>
        </w:rPr>
        <w:t xml:space="preserve"> </w:t>
      </w:r>
      <w:r>
        <w:rPr>
          <w:i/>
          <w:spacing w:val="-2"/>
          <w:sz w:val="24"/>
        </w:rPr>
        <w:t>Победы.</w:t>
      </w:r>
    </w:p>
    <w:p w:rsidR="002246E2" w:rsidRDefault="00425798">
      <w:pPr>
        <w:pStyle w:val="2"/>
        <w:spacing w:before="88"/>
        <w:ind w:left="896"/>
        <w:jc w:val="left"/>
      </w:pPr>
      <w:r>
        <w:t>Тема:</w:t>
      </w:r>
      <w:r>
        <w:rPr>
          <w:spacing w:val="-2"/>
        </w:rPr>
        <w:t xml:space="preserve"> </w:t>
      </w:r>
      <w:r>
        <w:t>«Я</w:t>
      </w:r>
      <w:r>
        <w:rPr>
          <w:spacing w:val="-1"/>
        </w:rPr>
        <w:t xml:space="preserve"> </w:t>
      </w:r>
      <w:r>
        <w:t>и</w:t>
      </w:r>
      <w:r>
        <w:rPr>
          <w:spacing w:val="-1"/>
        </w:rPr>
        <w:t xml:space="preserve"> </w:t>
      </w:r>
      <w:r>
        <w:t>планета»</w:t>
      </w:r>
      <w:r>
        <w:rPr>
          <w:spacing w:val="1"/>
        </w:rPr>
        <w:t xml:space="preserve"> </w:t>
      </w:r>
      <w:r>
        <w:t>-</w:t>
      </w:r>
      <w:r>
        <w:rPr>
          <w:spacing w:val="-1"/>
        </w:rPr>
        <w:t xml:space="preserve"> </w:t>
      </w:r>
      <w:r>
        <w:t xml:space="preserve">5 </w:t>
      </w:r>
      <w:r>
        <w:rPr>
          <w:spacing w:val="-4"/>
        </w:rPr>
        <w:t>часов</w:t>
      </w:r>
    </w:p>
    <w:p w:rsidR="002246E2" w:rsidRDefault="00425798">
      <w:pPr>
        <w:pStyle w:val="a3"/>
        <w:spacing w:before="88" w:line="312" w:lineRule="auto"/>
        <w:ind w:left="896" w:right="5455"/>
        <w:jc w:val="left"/>
      </w:pPr>
      <w:r>
        <w:t>Планета</w:t>
      </w:r>
      <w:r>
        <w:rPr>
          <w:spacing w:val="-9"/>
        </w:rPr>
        <w:t xml:space="preserve"> </w:t>
      </w:r>
      <w:r>
        <w:t>просит</w:t>
      </w:r>
      <w:r>
        <w:rPr>
          <w:spacing w:val="-11"/>
        </w:rPr>
        <w:t xml:space="preserve"> </w:t>
      </w:r>
      <w:r>
        <w:t>помощи.</w:t>
      </w:r>
      <w:r>
        <w:rPr>
          <w:spacing w:val="-11"/>
        </w:rPr>
        <w:t xml:space="preserve"> </w:t>
      </w:r>
      <w:r>
        <w:t>Маленькая</w:t>
      </w:r>
      <w:r>
        <w:rPr>
          <w:spacing w:val="-9"/>
        </w:rPr>
        <w:t xml:space="preserve"> </w:t>
      </w:r>
      <w:r>
        <w:t>страна. Мягкие лапки, а в лапках царапки.</w:t>
      </w:r>
    </w:p>
    <w:p w:rsidR="002246E2" w:rsidRDefault="00425798">
      <w:pPr>
        <w:pStyle w:val="a3"/>
        <w:spacing w:before="7"/>
        <w:ind w:left="896"/>
        <w:jc w:val="left"/>
      </w:pPr>
      <w:r>
        <w:t>В</w:t>
      </w:r>
      <w:r>
        <w:rPr>
          <w:spacing w:val="-5"/>
        </w:rPr>
        <w:t xml:space="preserve"> </w:t>
      </w:r>
      <w:r>
        <w:t>гости</w:t>
      </w:r>
      <w:r>
        <w:rPr>
          <w:spacing w:val="-1"/>
        </w:rPr>
        <w:t xml:space="preserve"> </w:t>
      </w:r>
      <w:r>
        <w:t>к</w:t>
      </w:r>
      <w:r>
        <w:rPr>
          <w:spacing w:val="-1"/>
        </w:rPr>
        <w:t xml:space="preserve"> </w:t>
      </w:r>
      <w:r>
        <w:t xml:space="preserve">зеленой </w:t>
      </w:r>
      <w:r>
        <w:rPr>
          <w:spacing w:val="-2"/>
        </w:rPr>
        <w:t>аптеке.</w:t>
      </w:r>
    </w:p>
    <w:p w:rsidR="002246E2" w:rsidRDefault="00425798">
      <w:pPr>
        <w:spacing w:before="84"/>
        <w:ind w:left="896"/>
        <w:rPr>
          <w:i/>
          <w:spacing w:val="-2"/>
          <w:sz w:val="24"/>
        </w:rPr>
      </w:pPr>
      <w:r>
        <w:rPr>
          <w:i/>
          <w:sz w:val="24"/>
        </w:rPr>
        <w:t>Конкурсы</w:t>
      </w:r>
      <w:r>
        <w:rPr>
          <w:i/>
          <w:spacing w:val="-4"/>
          <w:sz w:val="24"/>
        </w:rPr>
        <w:t xml:space="preserve"> </w:t>
      </w:r>
      <w:r>
        <w:rPr>
          <w:i/>
          <w:sz w:val="24"/>
        </w:rPr>
        <w:t>рисунков.</w:t>
      </w:r>
      <w:r>
        <w:rPr>
          <w:i/>
          <w:spacing w:val="-4"/>
          <w:sz w:val="24"/>
        </w:rPr>
        <w:t xml:space="preserve"> </w:t>
      </w:r>
      <w:r>
        <w:rPr>
          <w:i/>
          <w:sz w:val="24"/>
        </w:rPr>
        <w:t>Экскурсии.</w:t>
      </w:r>
      <w:r>
        <w:rPr>
          <w:i/>
          <w:spacing w:val="-4"/>
          <w:sz w:val="24"/>
        </w:rPr>
        <w:t xml:space="preserve"> </w:t>
      </w:r>
      <w:r>
        <w:rPr>
          <w:i/>
          <w:sz w:val="24"/>
        </w:rPr>
        <w:t>Интеллектуальная</w:t>
      </w:r>
      <w:r>
        <w:rPr>
          <w:i/>
          <w:spacing w:val="-4"/>
          <w:sz w:val="24"/>
        </w:rPr>
        <w:t xml:space="preserve"> </w:t>
      </w:r>
      <w:r>
        <w:rPr>
          <w:i/>
          <w:spacing w:val="-2"/>
          <w:sz w:val="24"/>
        </w:rPr>
        <w:t>игра.</w:t>
      </w:r>
    </w:p>
    <w:p w:rsidR="00516656" w:rsidRDefault="00516656">
      <w:pPr>
        <w:spacing w:before="84"/>
        <w:ind w:left="896"/>
        <w:rPr>
          <w:i/>
          <w:spacing w:val="-2"/>
          <w:sz w:val="24"/>
        </w:rPr>
      </w:pPr>
    </w:p>
    <w:p w:rsidR="00516656" w:rsidRPr="0017464C" w:rsidRDefault="00516656" w:rsidP="00516656">
      <w:pPr>
        <w:pStyle w:val="a8"/>
        <w:ind w:left="851"/>
        <w:rPr>
          <w:rFonts w:ascii="Times New Roman" w:hAnsi="Times New Roman" w:cs="Times New Roman"/>
          <w:b/>
          <w:sz w:val="24"/>
          <w:szCs w:val="24"/>
        </w:rPr>
      </w:pPr>
      <w:r w:rsidRPr="0017464C">
        <w:rPr>
          <w:rFonts w:ascii="Times New Roman" w:hAnsi="Times New Roman" w:cs="Times New Roman"/>
          <w:b/>
          <w:sz w:val="24"/>
          <w:szCs w:val="24"/>
        </w:rPr>
        <w:t>Программа внеурочной деятельности «Доноведение»</w:t>
      </w:r>
    </w:p>
    <w:p w:rsidR="00516656" w:rsidRPr="0017464C" w:rsidRDefault="00516656" w:rsidP="00516656">
      <w:pPr>
        <w:pStyle w:val="a8"/>
        <w:ind w:left="851" w:hanging="851"/>
        <w:rPr>
          <w:rFonts w:ascii="Times New Roman" w:hAnsi="Times New Roman" w:cs="Times New Roman"/>
          <w:sz w:val="24"/>
          <w:szCs w:val="24"/>
        </w:rPr>
      </w:pPr>
      <w:r w:rsidRPr="0017464C">
        <w:rPr>
          <w:rFonts w:ascii="Times New Roman" w:hAnsi="Times New Roman" w:cs="Times New Roman"/>
          <w:sz w:val="24"/>
          <w:szCs w:val="24"/>
        </w:rPr>
        <w:t> </w:t>
      </w:r>
      <w:r>
        <w:rPr>
          <w:rFonts w:ascii="Times New Roman" w:hAnsi="Times New Roman" w:cs="Times New Roman"/>
          <w:sz w:val="24"/>
          <w:szCs w:val="24"/>
        </w:rPr>
        <w:tab/>
      </w:r>
      <w:r w:rsidRPr="0017464C">
        <w:rPr>
          <w:rFonts w:ascii="Times New Roman" w:hAnsi="Times New Roman" w:cs="Times New Roman"/>
          <w:sz w:val="24"/>
          <w:szCs w:val="24"/>
        </w:rPr>
        <w:t>разработана на основе ФГОС НОО с учётом межпредметных и внутрипредметных связей, логики учебного процесса, задачи формирования у младших школьников умения учиться. Программа направлена на достижение планируемых результатов, реализацию программы формирования универсальных учебных действий.</w:t>
      </w:r>
    </w:p>
    <w:p w:rsidR="00516656" w:rsidRPr="0017464C" w:rsidRDefault="00516656" w:rsidP="00516656">
      <w:pPr>
        <w:pStyle w:val="a8"/>
        <w:ind w:left="851" w:hanging="851"/>
        <w:rPr>
          <w:rFonts w:ascii="Times New Roman" w:hAnsi="Times New Roman" w:cs="Times New Roman"/>
          <w:sz w:val="24"/>
          <w:szCs w:val="24"/>
        </w:rPr>
      </w:pPr>
      <w:r w:rsidRPr="0017464C">
        <w:rPr>
          <w:rFonts w:ascii="Times New Roman" w:hAnsi="Times New Roman" w:cs="Times New Roman"/>
          <w:sz w:val="24"/>
          <w:szCs w:val="24"/>
        </w:rPr>
        <w:t xml:space="preserve">          </w:t>
      </w:r>
      <w:r>
        <w:rPr>
          <w:rFonts w:ascii="Times New Roman" w:hAnsi="Times New Roman" w:cs="Times New Roman"/>
          <w:sz w:val="24"/>
          <w:szCs w:val="24"/>
        </w:rPr>
        <w:tab/>
      </w:r>
      <w:r w:rsidRPr="0017464C">
        <w:rPr>
          <w:rFonts w:ascii="Times New Roman" w:hAnsi="Times New Roman" w:cs="Times New Roman"/>
          <w:sz w:val="24"/>
          <w:szCs w:val="24"/>
        </w:rPr>
        <w:t>Программа рассчитана на проведение теоретических и практических занятий с детьми 8-13 лет в течение четырёх лет обучения в объёме 135 часов и предназначена для учащихся начальной  и средней школы.</w:t>
      </w:r>
    </w:p>
    <w:p w:rsidR="00516656" w:rsidRPr="0017464C" w:rsidRDefault="00516656" w:rsidP="00516656">
      <w:pPr>
        <w:pStyle w:val="a8"/>
        <w:ind w:left="851" w:hanging="851"/>
        <w:rPr>
          <w:rFonts w:ascii="Times New Roman" w:hAnsi="Times New Roman" w:cs="Times New Roman"/>
          <w:sz w:val="24"/>
          <w:szCs w:val="24"/>
        </w:rPr>
      </w:pPr>
      <w:r w:rsidRPr="0017464C">
        <w:rPr>
          <w:rFonts w:ascii="Times New Roman" w:hAnsi="Times New Roman" w:cs="Times New Roman"/>
          <w:sz w:val="24"/>
          <w:szCs w:val="24"/>
        </w:rPr>
        <w:t>         </w:t>
      </w:r>
      <w:r>
        <w:rPr>
          <w:rFonts w:ascii="Times New Roman" w:hAnsi="Times New Roman" w:cs="Times New Roman"/>
          <w:sz w:val="24"/>
          <w:szCs w:val="24"/>
        </w:rPr>
        <w:tab/>
      </w:r>
      <w:r w:rsidRPr="0017464C">
        <w:rPr>
          <w:rFonts w:ascii="Times New Roman" w:hAnsi="Times New Roman" w:cs="Times New Roman"/>
          <w:sz w:val="24"/>
          <w:szCs w:val="24"/>
        </w:rPr>
        <w:t>Актуальность данной программы заключается в том, что в настоящее время наблюдается повышенный интерес к изучению родного края. Изучение краеведения в начальной школе является одним из основных источников обогащения учащихся знаниями о родном крае, воспитание любви к нему, формирование гражданских позиций и навыков. Оно играет существенную роль в нравственном, эстетическом, трудовом, политическом воспитании, является, интегрирующим звеном между учебной и  воспитательной деятельностью школы и обеспечивает межпредметные связи.</w:t>
      </w:r>
    </w:p>
    <w:p w:rsidR="00516656" w:rsidRPr="0017464C" w:rsidRDefault="00516656" w:rsidP="00516656">
      <w:pPr>
        <w:pStyle w:val="a8"/>
        <w:ind w:left="851" w:hanging="851"/>
        <w:rPr>
          <w:rFonts w:ascii="Times New Roman" w:hAnsi="Times New Roman" w:cs="Times New Roman"/>
          <w:sz w:val="24"/>
          <w:szCs w:val="24"/>
        </w:rPr>
      </w:pPr>
      <w:r w:rsidRPr="0017464C">
        <w:rPr>
          <w:rFonts w:ascii="Times New Roman" w:hAnsi="Times New Roman" w:cs="Times New Roman"/>
          <w:sz w:val="24"/>
          <w:szCs w:val="24"/>
        </w:rPr>
        <w:t>         </w:t>
      </w:r>
      <w:r>
        <w:rPr>
          <w:rFonts w:ascii="Times New Roman" w:hAnsi="Times New Roman" w:cs="Times New Roman"/>
          <w:sz w:val="24"/>
          <w:szCs w:val="24"/>
        </w:rPr>
        <w:tab/>
      </w:r>
      <w:r w:rsidRPr="0017464C">
        <w:rPr>
          <w:rFonts w:ascii="Times New Roman" w:hAnsi="Times New Roman" w:cs="Times New Roman"/>
          <w:sz w:val="24"/>
          <w:szCs w:val="24"/>
        </w:rPr>
        <w:t>Сегодня ни один предмет в учебном плане не обходится без включения в него элементов краеведения. И это понятно, так как каждому человеку, каждому народу надо   осознать себя и своё место в мире природы, среди других людей, среди других народов, а это невозможно без знания истории, без изучения культуры, обычаев и традиций своей Родины. Каждый человек связан с прошлым, настоящим и будущим своей страны, поэтому необходимо, чтобы дети хорошо знали свои истоки, историю, культуру своего края.</w:t>
      </w:r>
    </w:p>
    <w:p w:rsidR="00516656" w:rsidRPr="0017464C" w:rsidRDefault="00516656" w:rsidP="00516656">
      <w:pPr>
        <w:pStyle w:val="a8"/>
        <w:ind w:left="851" w:hanging="851"/>
        <w:rPr>
          <w:rFonts w:ascii="Times New Roman" w:hAnsi="Times New Roman" w:cs="Times New Roman"/>
          <w:sz w:val="24"/>
          <w:szCs w:val="24"/>
        </w:rPr>
      </w:pPr>
      <w:r w:rsidRPr="0017464C">
        <w:rPr>
          <w:rFonts w:ascii="Times New Roman" w:hAnsi="Times New Roman" w:cs="Times New Roman"/>
          <w:sz w:val="24"/>
          <w:szCs w:val="24"/>
        </w:rPr>
        <w:t>         </w:t>
      </w:r>
      <w:r>
        <w:rPr>
          <w:rFonts w:ascii="Times New Roman" w:hAnsi="Times New Roman" w:cs="Times New Roman"/>
          <w:sz w:val="24"/>
          <w:szCs w:val="24"/>
        </w:rPr>
        <w:tab/>
      </w:r>
      <w:r w:rsidRPr="0017464C">
        <w:rPr>
          <w:rFonts w:ascii="Times New Roman" w:hAnsi="Times New Roman" w:cs="Times New Roman"/>
          <w:sz w:val="24"/>
          <w:szCs w:val="24"/>
        </w:rPr>
        <w:t xml:space="preserve"> Занятия нацелены на формирование у школьников интереса к музееведческой деятельности. Необходимо организовывать посещение детьми самых разных музеев, знакомство с приёмами экспонирования, атрибутикой и художественным оформлением, а также просмотр видеофильмов, содержащих информацию о крупнейших музейных собраниях России и Европы.</w:t>
      </w:r>
    </w:p>
    <w:p w:rsidR="00516656" w:rsidRPr="0017464C" w:rsidRDefault="00516656" w:rsidP="00516656">
      <w:pPr>
        <w:pStyle w:val="a8"/>
        <w:ind w:left="851" w:hanging="851"/>
        <w:rPr>
          <w:rFonts w:ascii="Times New Roman" w:hAnsi="Times New Roman" w:cs="Times New Roman"/>
          <w:sz w:val="24"/>
          <w:szCs w:val="24"/>
        </w:rPr>
      </w:pPr>
      <w:r w:rsidRPr="0017464C">
        <w:rPr>
          <w:rFonts w:ascii="Times New Roman" w:hAnsi="Times New Roman" w:cs="Times New Roman"/>
          <w:sz w:val="24"/>
          <w:szCs w:val="24"/>
        </w:rPr>
        <w:t xml:space="preserve">          </w:t>
      </w:r>
      <w:r>
        <w:rPr>
          <w:rFonts w:ascii="Times New Roman" w:hAnsi="Times New Roman" w:cs="Times New Roman"/>
          <w:sz w:val="24"/>
          <w:szCs w:val="24"/>
        </w:rPr>
        <w:tab/>
      </w:r>
      <w:r w:rsidRPr="0017464C">
        <w:rPr>
          <w:rFonts w:ascii="Times New Roman" w:hAnsi="Times New Roman" w:cs="Times New Roman"/>
          <w:sz w:val="24"/>
          <w:szCs w:val="24"/>
        </w:rPr>
        <w:t>Значительное количество занятий направлено на практическую деятельность – самостоятельный творческий поиск, совместную деятельность обучающихся и родителей. Создавая свой творческий исследовательский проект, школьник тем самым раскрывает свои способности, самовыражается и  самореализуется в общественно полезных и личностно значимых формах деятельности.</w:t>
      </w:r>
    </w:p>
    <w:p w:rsidR="00516656" w:rsidRPr="0017464C" w:rsidRDefault="00516656" w:rsidP="00516656">
      <w:pPr>
        <w:pStyle w:val="a8"/>
        <w:ind w:left="851" w:hanging="851"/>
        <w:rPr>
          <w:rFonts w:ascii="Times New Roman" w:hAnsi="Times New Roman" w:cs="Times New Roman"/>
          <w:sz w:val="24"/>
          <w:szCs w:val="24"/>
        </w:rPr>
      </w:pPr>
      <w:r w:rsidRPr="0017464C">
        <w:rPr>
          <w:rFonts w:ascii="Times New Roman" w:hAnsi="Times New Roman" w:cs="Times New Roman"/>
          <w:sz w:val="24"/>
          <w:szCs w:val="24"/>
        </w:rPr>
        <w:t>           </w:t>
      </w:r>
      <w:r>
        <w:rPr>
          <w:rFonts w:ascii="Times New Roman" w:hAnsi="Times New Roman" w:cs="Times New Roman"/>
          <w:sz w:val="24"/>
          <w:szCs w:val="24"/>
        </w:rPr>
        <w:tab/>
      </w:r>
      <w:r w:rsidRPr="0017464C">
        <w:rPr>
          <w:rFonts w:ascii="Times New Roman" w:hAnsi="Times New Roman" w:cs="Times New Roman"/>
          <w:sz w:val="24"/>
          <w:szCs w:val="24"/>
        </w:rPr>
        <w:t>По окончании обучения по программе дети должны знать историю музейного дела, ведущие музеи мира, жизнь и деятельность выдающихся людей, внёсших вклад в развитие музейного дела, основы музееведческой деятельности, методику проведения поисково-исследовательской работы, основные термины, применяемые в музейном деле.</w:t>
      </w:r>
    </w:p>
    <w:p w:rsidR="00516656" w:rsidRPr="0017464C" w:rsidRDefault="00516656" w:rsidP="00516656">
      <w:pPr>
        <w:pStyle w:val="a8"/>
        <w:ind w:left="851" w:hanging="851"/>
        <w:rPr>
          <w:rFonts w:ascii="Times New Roman" w:hAnsi="Times New Roman" w:cs="Times New Roman"/>
          <w:sz w:val="24"/>
          <w:szCs w:val="24"/>
        </w:rPr>
      </w:pPr>
      <w:r w:rsidRPr="0017464C">
        <w:rPr>
          <w:rFonts w:ascii="Times New Roman" w:hAnsi="Times New Roman" w:cs="Times New Roman"/>
          <w:sz w:val="24"/>
          <w:szCs w:val="24"/>
        </w:rPr>
        <w:t>           </w:t>
      </w:r>
      <w:r w:rsidRPr="0017464C">
        <w:rPr>
          <w:rFonts w:ascii="Times New Roman" w:hAnsi="Times New Roman" w:cs="Times New Roman"/>
          <w:b/>
          <w:bCs/>
          <w:sz w:val="24"/>
          <w:szCs w:val="24"/>
        </w:rPr>
        <w:t>Цель программы</w:t>
      </w:r>
      <w:r w:rsidRPr="0017464C">
        <w:rPr>
          <w:rFonts w:ascii="Times New Roman" w:hAnsi="Times New Roman" w:cs="Times New Roman"/>
          <w:sz w:val="24"/>
          <w:szCs w:val="24"/>
        </w:rPr>
        <w:t>:</w:t>
      </w:r>
    </w:p>
    <w:p w:rsidR="00516656" w:rsidRPr="0017464C" w:rsidRDefault="00516656" w:rsidP="00516656">
      <w:pPr>
        <w:pStyle w:val="a8"/>
        <w:ind w:left="851" w:hanging="851"/>
        <w:rPr>
          <w:rFonts w:ascii="Times New Roman" w:hAnsi="Times New Roman" w:cs="Times New Roman"/>
          <w:sz w:val="24"/>
          <w:szCs w:val="24"/>
        </w:rPr>
      </w:pPr>
      <w:r w:rsidRPr="0017464C">
        <w:rPr>
          <w:rFonts w:ascii="Times New Roman" w:hAnsi="Times New Roman" w:cs="Times New Roman"/>
          <w:sz w:val="24"/>
          <w:szCs w:val="24"/>
        </w:rPr>
        <w:t>           Создать условия для духовно – ценностной и практической ориентации в окружающем микромире, содействовать развитию ребёнка, достижению им определённого уровня образованности.</w:t>
      </w:r>
    </w:p>
    <w:p w:rsidR="00516656" w:rsidRPr="0017464C" w:rsidRDefault="00516656" w:rsidP="00516656">
      <w:pPr>
        <w:pStyle w:val="a8"/>
        <w:ind w:left="851" w:hanging="142"/>
        <w:rPr>
          <w:rFonts w:ascii="Times New Roman" w:hAnsi="Times New Roman" w:cs="Times New Roman"/>
          <w:sz w:val="24"/>
          <w:szCs w:val="24"/>
        </w:rPr>
      </w:pPr>
      <w:r w:rsidRPr="0017464C">
        <w:rPr>
          <w:rFonts w:ascii="Times New Roman" w:hAnsi="Times New Roman" w:cs="Times New Roman"/>
          <w:b/>
          <w:bCs/>
          <w:sz w:val="24"/>
          <w:szCs w:val="24"/>
        </w:rPr>
        <w:t>   Задачи программы:</w:t>
      </w:r>
    </w:p>
    <w:p w:rsidR="00516656" w:rsidRPr="0017464C" w:rsidRDefault="00516656" w:rsidP="00516656">
      <w:pPr>
        <w:pStyle w:val="a8"/>
        <w:ind w:left="851" w:hanging="142"/>
        <w:rPr>
          <w:rFonts w:ascii="Times New Roman" w:hAnsi="Times New Roman" w:cs="Times New Roman"/>
          <w:sz w:val="24"/>
          <w:szCs w:val="24"/>
        </w:rPr>
      </w:pPr>
      <w:r w:rsidRPr="0017464C">
        <w:rPr>
          <w:rFonts w:ascii="Times New Roman" w:hAnsi="Times New Roman" w:cs="Times New Roman"/>
          <w:b/>
          <w:bCs/>
          <w:sz w:val="24"/>
          <w:szCs w:val="24"/>
        </w:rPr>
        <w:t>    -</w:t>
      </w:r>
      <w:r w:rsidRPr="0017464C">
        <w:rPr>
          <w:rFonts w:ascii="Times New Roman" w:hAnsi="Times New Roman" w:cs="Times New Roman"/>
          <w:sz w:val="24"/>
          <w:szCs w:val="24"/>
        </w:rPr>
        <w:t> воспитание любви к Малой Родине;</w:t>
      </w:r>
    </w:p>
    <w:p w:rsidR="00516656" w:rsidRPr="0017464C" w:rsidRDefault="00516656" w:rsidP="00516656">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 экологическое воспитание;</w:t>
      </w:r>
    </w:p>
    <w:p w:rsidR="00516656" w:rsidRPr="0017464C" w:rsidRDefault="00516656" w:rsidP="00516656">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 развитие логического мышления, речи, памяти;</w:t>
      </w:r>
    </w:p>
    <w:p w:rsidR="00516656" w:rsidRPr="0017464C" w:rsidRDefault="00516656" w:rsidP="00516656">
      <w:pPr>
        <w:pStyle w:val="a8"/>
        <w:ind w:left="851" w:hanging="142"/>
        <w:rPr>
          <w:rFonts w:ascii="Times New Roman" w:hAnsi="Times New Roman" w:cs="Times New Roman"/>
          <w:sz w:val="24"/>
          <w:szCs w:val="24"/>
        </w:rPr>
      </w:pPr>
      <w:r w:rsidRPr="0017464C">
        <w:rPr>
          <w:rFonts w:ascii="Times New Roman" w:hAnsi="Times New Roman" w:cs="Times New Roman"/>
          <w:b/>
          <w:bCs/>
          <w:sz w:val="24"/>
          <w:szCs w:val="24"/>
        </w:rPr>
        <w:t>    </w:t>
      </w:r>
      <w:r w:rsidRPr="0017464C">
        <w:rPr>
          <w:rFonts w:ascii="Times New Roman" w:hAnsi="Times New Roman" w:cs="Times New Roman"/>
          <w:sz w:val="24"/>
          <w:szCs w:val="24"/>
        </w:rPr>
        <w:t>- развитие эстетического восприятия окружающей среды, чувства доброты;</w:t>
      </w:r>
    </w:p>
    <w:p w:rsidR="00516656" w:rsidRPr="0017464C" w:rsidRDefault="00516656" w:rsidP="00516656">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 воспитание россиянина, гражданина своего Отечества, знающего исторические,    культурные ценности, традиции своего народа, заботящегося о процветании своей Родины, своего народа и региона.</w:t>
      </w:r>
    </w:p>
    <w:p w:rsidR="00516656" w:rsidRPr="0017464C" w:rsidRDefault="00516656" w:rsidP="00AA4DCE">
      <w:pPr>
        <w:pStyle w:val="a8"/>
        <w:ind w:left="851"/>
        <w:rPr>
          <w:rFonts w:ascii="Times New Roman" w:hAnsi="Times New Roman" w:cs="Times New Roman"/>
          <w:sz w:val="24"/>
          <w:szCs w:val="24"/>
        </w:rPr>
      </w:pPr>
      <w:r w:rsidRPr="0017464C">
        <w:rPr>
          <w:rFonts w:ascii="Times New Roman" w:hAnsi="Times New Roman" w:cs="Times New Roman"/>
          <w:sz w:val="24"/>
          <w:szCs w:val="24"/>
        </w:rPr>
        <w:t>Программа внеурочной деятельности по духовно – нравственному направлению «Доноведение» состоит  из   разделов:</w:t>
      </w:r>
    </w:p>
    <w:p w:rsidR="00516656" w:rsidRPr="0017464C" w:rsidRDefault="00516656" w:rsidP="00516656">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xml:space="preserve">1. С чего начинается Родина? – 3 часа </w:t>
      </w:r>
    </w:p>
    <w:p w:rsidR="00516656" w:rsidRPr="0017464C" w:rsidRDefault="00516656" w:rsidP="00516656">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xml:space="preserve">2. Россия и мой край на карте Родины. – 6 часов </w:t>
      </w:r>
    </w:p>
    <w:p w:rsidR="00516656" w:rsidRPr="0017464C" w:rsidRDefault="00516656" w:rsidP="00516656">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xml:space="preserve">3. Я и моя семья – 3 часа </w:t>
      </w:r>
    </w:p>
    <w:p w:rsidR="00516656" w:rsidRPr="0017464C" w:rsidRDefault="00516656" w:rsidP="00516656">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xml:space="preserve">4. Моя улица – 1 час </w:t>
      </w:r>
    </w:p>
    <w:p w:rsidR="00516656" w:rsidRPr="0017464C" w:rsidRDefault="00516656" w:rsidP="00516656">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xml:space="preserve">5. Моя школа – 1 час </w:t>
      </w:r>
    </w:p>
    <w:p w:rsidR="00516656" w:rsidRPr="0017464C" w:rsidRDefault="00516656" w:rsidP="00516656">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6. Природа нашего края – 20 часов</w:t>
      </w:r>
    </w:p>
    <w:p w:rsidR="00516656" w:rsidRPr="0017464C" w:rsidRDefault="00516656" w:rsidP="00516656">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xml:space="preserve">7. Итоговое повторение – 1 час   </w:t>
      </w:r>
    </w:p>
    <w:p w:rsidR="00516656" w:rsidRPr="0017464C" w:rsidRDefault="00516656" w:rsidP="00516656">
      <w:pPr>
        <w:pStyle w:val="a8"/>
        <w:ind w:left="851" w:hanging="851"/>
        <w:rPr>
          <w:rFonts w:ascii="Times New Roman" w:hAnsi="Times New Roman" w:cs="Times New Roman"/>
          <w:sz w:val="24"/>
          <w:szCs w:val="24"/>
        </w:rPr>
      </w:pPr>
      <w:r w:rsidRPr="0017464C">
        <w:rPr>
          <w:rFonts w:ascii="Times New Roman" w:hAnsi="Times New Roman" w:cs="Times New Roman"/>
          <w:sz w:val="24"/>
          <w:szCs w:val="24"/>
        </w:rPr>
        <w:t>              Содержание программы внеурочной деятельности по духовно – нравственному направлению «Доноведение» способствует личностному росту каждого ребенка. Реализация данной программы в рамках внеурочной деятельности соответствует предельно допустимой нагрузке обучающихся начальной школы.</w:t>
      </w:r>
    </w:p>
    <w:p w:rsidR="00516656" w:rsidRPr="0017464C" w:rsidRDefault="00516656" w:rsidP="004D5CE7">
      <w:pPr>
        <w:pStyle w:val="a8"/>
        <w:ind w:left="851" w:hanging="142"/>
        <w:rPr>
          <w:rFonts w:ascii="Times New Roman" w:hAnsi="Times New Roman" w:cs="Times New Roman"/>
          <w:sz w:val="24"/>
          <w:szCs w:val="24"/>
        </w:rPr>
      </w:pPr>
      <w:r w:rsidRPr="0017464C">
        <w:rPr>
          <w:rFonts w:ascii="Times New Roman" w:hAnsi="Times New Roman" w:cs="Times New Roman"/>
          <w:b/>
          <w:bCs/>
          <w:sz w:val="24"/>
          <w:szCs w:val="24"/>
        </w:rPr>
        <w:t>Требования к знаниям и умениям, которые должны приобрести</w:t>
      </w:r>
    </w:p>
    <w:p w:rsidR="00516656" w:rsidRPr="0017464C" w:rsidRDefault="00516656" w:rsidP="004D5CE7">
      <w:pPr>
        <w:pStyle w:val="a8"/>
        <w:ind w:left="851" w:hanging="142"/>
        <w:rPr>
          <w:rFonts w:ascii="Times New Roman" w:hAnsi="Times New Roman" w:cs="Times New Roman"/>
          <w:sz w:val="24"/>
          <w:szCs w:val="24"/>
        </w:rPr>
      </w:pPr>
      <w:r w:rsidRPr="0017464C">
        <w:rPr>
          <w:rFonts w:ascii="Times New Roman" w:hAnsi="Times New Roman" w:cs="Times New Roman"/>
          <w:b/>
          <w:bCs/>
          <w:sz w:val="24"/>
          <w:szCs w:val="24"/>
        </w:rPr>
        <w:t>обучающиеся в процессе реализации программы</w:t>
      </w:r>
      <w:r w:rsidRPr="0017464C">
        <w:rPr>
          <w:rFonts w:ascii="Times New Roman" w:hAnsi="Times New Roman" w:cs="Times New Roman"/>
          <w:sz w:val="24"/>
          <w:szCs w:val="24"/>
        </w:rPr>
        <w:t>/</w:t>
      </w:r>
      <w:r w:rsidRPr="0017464C">
        <w:rPr>
          <w:rFonts w:ascii="Times New Roman" w:hAnsi="Times New Roman" w:cs="Times New Roman"/>
          <w:b/>
          <w:bCs/>
          <w:sz w:val="24"/>
          <w:szCs w:val="24"/>
        </w:rPr>
        <w:t xml:space="preserve">              </w:t>
      </w:r>
    </w:p>
    <w:p w:rsidR="00D33287" w:rsidRDefault="00516656" w:rsidP="004D5CE7">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xml:space="preserve">                  В ходе реализации программы внеурочной деятельности </w:t>
      </w:r>
    </w:p>
    <w:p w:rsidR="00516656" w:rsidRPr="0017464C" w:rsidRDefault="00516656" w:rsidP="004D5CE7">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«Доноведение» обучающиеся должны</w:t>
      </w:r>
    </w:p>
    <w:p w:rsidR="00516656" w:rsidRPr="0017464C" w:rsidRDefault="00516656" w:rsidP="004D5CE7">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w:t>
      </w:r>
      <w:r w:rsidRPr="0017464C">
        <w:rPr>
          <w:rFonts w:ascii="Times New Roman" w:hAnsi="Times New Roman" w:cs="Times New Roman"/>
          <w:b/>
          <w:bCs/>
          <w:sz w:val="24"/>
          <w:szCs w:val="24"/>
        </w:rPr>
        <w:t>знать:</w:t>
      </w:r>
    </w:p>
    <w:p w:rsidR="00516656" w:rsidRPr="0017464C" w:rsidRDefault="00516656" w:rsidP="004D5CE7">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состав своей семьи (начало родословной);</w:t>
      </w:r>
    </w:p>
    <w:p w:rsidR="00516656" w:rsidRPr="0017464C" w:rsidRDefault="00516656" w:rsidP="004D5CE7">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какие традиции существуют в семье;</w:t>
      </w:r>
    </w:p>
    <w:p w:rsidR="00516656" w:rsidRPr="0017464C" w:rsidRDefault="00516656" w:rsidP="004D5CE7">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о природе родного края;</w:t>
      </w:r>
    </w:p>
    <w:p w:rsidR="00516656" w:rsidRPr="0017464C" w:rsidRDefault="00516656" w:rsidP="004D5CE7">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об истории, обычаях и традициях, о культуре своего народа;</w:t>
      </w:r>
    </w:p>
    <w:p w:rsidR="00516656" w:rsidRPr="0017464C" w:rsidRDefault="00516656" w:rsidP="004D5CE7">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о роли музея в жизни человека, основные социальные функции музея;</w:t>
      </w:r>
    </w:p>
    <w:p w:rsidR="00516656" w:rsidRPr="0017464C" w:rsidRDefault="00516656" w:rsidP="004D5CE7">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об истории музейного дела за рубежом и в России;</w:t>
      </w:r>
    </w:p>
    <w:p w:rsidR="00516656" w:rsidRPr="0017464C" w:rsidRDefault="00516656" w:rsidP="004D5CE7">
      <w:pPr>
        <w:pStyle w:val="a8"/>
        <w:ind w:left="851" w:hanging="142"/>
        <w:rPr>
          <w:rFonts w:ascii="Times New Roman" w:hAnsi="Times New Roman" w:cs="Times New Roman"/>
          <w:sz w:val="24"/>
          <w:szCs w:val="24"/>
        </w:rPr>
      </w:pPr>
      <w:r w:rsidRPr="0017464C">
        <w:rPr>
          <w:rFonts w:ascii="Times New Roman" w:hAnsi="Times New Roman" w:cs="Times New Roman"/>
          <w:sz w:val="24"/>
          <w:szCs w:val="24"/>
        </w:rPr>
        <w:t>- памятные места Донского края;</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w:t>
      </w:r>
      <w:r w:rsidRPr="0017464C">
        <w:rPr>
          <w:rFonts w:ascii="Times New Roman" w:hAnsi="Times New Roman" w:cs="Times New Roman"/>
          <w:b/>
          <w:bCs/>
          <w:sz w:val="24"/>
          <w:szCs w:val="24"/>
        </w:rPr>
        <w:t>уметь:</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объяснять, что такое «Доноведение», что оно изучает;</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называть государственные символы  Ростовской области и Ростова-на-Дону;</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называть достопримечательности малой Родины, Донского края;</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рассказывать о своей семье, друзьях, домашних животных;</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охранять природу родного края;</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соблюдать общепринятые правила поведения в обществе, правила дорожного движения, выбирать способ поведения в соответствии с этими правилами;</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добросовестно выполнять обязанности учащихся школы;</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ставить перед собой цель и достигать её самостоятельно или с помощью учителя;</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создавать творческие работы, поделки, рисунки, доклады с помощью взрослых или самостоятельно;</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вести исследовательскую работу и участвовать в проектной деятельности самостоятельно или с помощью взрослых.</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b/>
          <w:bCs/>
          <w:sz w:val="24"/>
          <w:szCs w:val="24"/>
        </w:rPr>
        <w:t>Использовать приобретённые знания и умения в практической деятельности и повседневной жизни:</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для ориентирования на местности;</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для учёта фенологических изменений в природе своей местности;</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для решения практических задач по определению качества окружающей среды своей местности, её использованию, сохранению и улучшению;</w:t>
      </w: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xml:space="preserve">- для проведения самостоятельного поиск  информации о своей местности из разных источников.                                            </w:t>
      </w:r>
    </w:p>
    <w:p w:rsidR="00516656" w:rsidRPr="0017464C" w:rsidRDefault="00516656" w:rsidP="004D5CE7">
      <w:pPr>
        <w:pStyle w:val="a8"/>
        <w:ind w:left="851"/>
        <w:rPr>
          <w:rFonts w:ascii="Times New Roman" w:hAnsi="Times New Roman" w:cs="Times New Roman"/>
          <w:sz w:val="24"/>
          <w:szCs w:val="24"/>
        </w:rPr>
      </w:pPr>
    </w:p>
    <w:p w:rsidR="00516656" w:rsidRPr="0017464C" w:rsidRDefault="00516656" w:rsidP="004D5CE7">
      <w:pPr>
        <w:pStyle w:val="a8"/>
        <w:ind w:left="851"/>
        <w:rPr>
          <w:rFonts w:ascii="Times New Roman" w:hAnsi="Times New Roman" w:cs="Times New Roman"/>
          <w:sz w:val="24"/>
          <w:szCs w:val="24"/>
        </w:rPr>
      </w:pPr>
      <w:r w:rsidRPr="0017464C">
        <w:rPr>
          <w:rFonts w:ascii="Times New Roman" w:hAnsi="Times New Roman" w:cs="Times New Roman"/>
          <w:sz w:val="24"/>
          <w:szCs w:val="24"/>
        </w:rPr>
        <w:t xml:space="preserve"> </w:t>
      </w:r>
      <w:r w:rsidRPr="0017464C">
        <w:rPr>
          <w:rFonts w:ascii="Times New Roman" w:hAnsi="Times New Roman" w:cs="Times New Roman"/>
          <w:b/>
          <w:bCs/>
          <w:sz w:val="24"/>
          <w:szCs w:val="24"/>
        </w:rPr>
        <w:t>Предполагаемые</w:t>
      </w:r>
      <w:r w:rsidRPr="0017464C">
        <w:rPr>
          <w:rFonts w:ascii="Times New Roman" w:hAnsi="Times New Roman" w:cs="Times New Roman"/>
          <w:sz w:val="24"/>
          <w:szCs w:val="24"/>
          <w:lang w:val="en-US"/>
        </w:rPr>
        <w:t xml:space="preserve"> </w:t>
      </w:r>
      <w:r w:rsidRPr="0017464C">
        <w:rPr>
          <w:rFonts w:ascii="Times New Roman" w:hAnsi="Times New Roman" w:cs="Times New Roman"/>
          <w:b/>
          <w:bCs/>
          <w:sz w:val="24"/>
          <w:szCs w:val="24"/>
        </w:rPr>
        <w:t>результаты реализации программы</w:t>
      </w:r>
    </w:p>
    <w:p w:rsidR="00516656" w:rsidRPr="0017464C" w:rsidRDefault="00516656" w:rsidP="00EE71B3">
      <w:pPr>
        <w:pStyle w:val="a8"/>
        <w:numPr>
          <w:ilvl w:val="0"/>
          <w:numId w:val="100"/>
        </w:numPr>
        <w:ind w:left="851" w:firstLine="0"/>
        <w:rPr>
          <w:rFonts w:ascii="Times New Roman" w:hAnsi="Times New Roman" w:cs="Times New Roman"/>
          <w:sz w:val="24"/>
          <w:szCs w:val="24"/>
        </w:rPr>
      </w:pPr>
      <w:r w:rsidRPr="0017464C">
        <w:rPr>
          <w:rFonts w:ascii="Times New Roman" w:hAnsi="Times New Roman" w:cs="Times New Roman"/>
          <w:sz w:val="24"/>
          <w:szCs w:val="24"/>
        </w:rPr>
        <w:t>Результаты первого уровня – приобретение школьником социальных знаний, понимания социальной реальности и повседневной жизни: приобретение школьниками знаний об основных общечеловеческих ценностях, об ответственном отношении к судьбе своей Малой Родине.</w:t>
      </w:r>
    </w:p>
    <w:p w:rsidR="00516656" w:rsidRPr="0017464C" w:rsidRDefault="00516656" w:rsidP="00EE71B3">
      <w:pPr>
        <w:pStyle w:val="a8"/>
        <w:numPr>
          <w:ilvl w:val="0"/>
          <w:numId w:val="100"/>
        </w:numPr>
        <w:ind w:left="851" w:firstLine="0"/>
        <w:rPr>
          <w:rFonts w:ascii="Times New Roman" w:hAnsi="Times New Roman" w:cs="Times New Roman"/>
          <w:sz w:val="24"/>
          <w:szCs w:val="24"/>
        </w:rPr>
      </w:pPr>
      <w:r w:rsidRPr="0017464C">
        <w:rPr>
          <w:rFonts w:ascii="Times New Roman" w:hAnsi="Times New Roman" w:cs="Times New Roman"/>
          <w:sz w:val="24"/>
          <w:szCs w:val="24"/>
        </w:rPr>
        <w:t>Результаты второго уровня – формирование позитивных отношений школьника к базовым ценностям нашего общества и к социальной реальности в целом: развитие ценностных отношений школьника к родному краю его культуре, истории, населяющим его народам, героическим страницам его прошлого.</w:t>
      </w:r>
    </w:p>
    <w:p w:rsidR="00516656" w:rsidRPr="0017464C" w:rsidRDefault="00516656" w:rsidP="00EE71B3">
      <w:pPr>
        <w:pStyle w:val="a8"/>
        <w:numPr>
          <w:ilvl w:val="0"/>
          <w:numId w:val="100"/>
        </w:numPr>
        <w:ind w:left="851" w:firstLine="0"/>
        <w:rPr>
          <w:rFonts w:ascii="Times New Roman" w:hAnsi="Times New Roman" w:cs="Times New Roman"/>
          <w:sz w:val="24"/>
          <w:szCs w:val="24"/>
        </w:rPr>
      </w:pPr>
      <w:r w:rsidRPr="0017464C">
        <w:rPr>
          <w:rFonts w:ascii="Times New Roman" w:hAnsi="Times New Roman" w:cs="Times New Roman"/>
          <w:sz w:val="24"/>
          <w:szCs w:val="24"/>
        </w:rPr>
        <w:t xml:space="preserve">Результаты третьего уровня – приобретение школьником опыта самостоятельного социального действия: школьник может приобрести опыт публичного выступления по проблемным вопросам; опыт общения с представителями других социальных групп; опыт волонтёрской деятельности. </w:t>
      </w:r>
    </w:p>
    <w:p w:rsidR="002246E2" w:rsidRDefault="00425798">
      <w:pPr>
        <w:pStyle w:val="1"/>
        <w:spacing w:before="149"/>
        <w:ind w:left="994" w:right="691"/>
        <w:rPr>
          <w:b w:val="0"/>
        </w:rPr>
      </w:pPr>
      <w:r>
        <w:t>КОММУНИКАТИВНАЯ</w:t>
      </w:r>
      <w:r>
        <w:rPr>
          <w:spacing w:val="47"/>
        </w:rPr>
        <w:t xml:space="preserve"> </w:t>
      </w:r>
      <w:r>
        <w:t>ДЕЯТЕЛЬНОСТЬ</w:t>
      </w:r>
      <w:r>
        <w:rPr>
          <w:spacing w:val="-5"/>
        </w:rPr>
        <w:t xml:space="preserve"> </w:t>
      </w:r>
      <w:r>
        <w:t>«ФИНАНСОВАЯ</w:t>
      </w:r>
      <w:r>
        <w:rPr>
          <w:spacing w:val="-6"/>
        </w:rPr>
        <w:t xml:space="preserve"> </w:t>
      </w:r>
      <w:r>
        <w:rPr>
          <w:spacing w:val="-2"/>
        </w:rPr>
        <w:t>ГРАМОТНОСТЬ»</w:t>
      </w:r>
      <w:r>
        <w:rPr>
          <w:b w:val="0"/>
          <w:spacing w:val="-2"/>
        </w:rPr>
        <w:t>.</w:t>
      </w:r>
    </w:p>
    <w:p w:rsidR="002246E2" w:rsidRDefault="00425798">
      <w:pPr>
        <w:spacing w:before="92"/>
        <w:ind w:left="1663" w:right="1365"/>
        <w:jc w:val="center"/>
        <w:rPr>
          <w:b/>
          <w:sz w:val="24"/>
        </w:rPr>
      </w:pPr>
      <w:r>
        <w:rPr>
          <w:b/>
          <w:sz w:val="24"/>
        </w:rPr>
        <w:t>ОБЩАЯ</w:t>
      </w:r>
      <w:r>
        <w:rPr>
          <w:b/>
          <w:spacing w:val="-2"/>
          <w:sz w:val="24"/>
        </w:rPr>
        <w:t xml:space="preserve"> ХАРАКТЕРИСТИКА</w:t>
      </w:r>
    </w:p>
    <w:p w:rsidR="002246E2" w:rsidRDefault="00425798">
      <w:pPr>
        <w:pStyle w:val="a3"/>
        <w:spacing w:before="32" w:line="314" w:lineRule="auto"/>
        <w:ind w:left="896" w:right="606" w:firstLine="708"/>
      </w:pPr>
      <w:r>
        <w:t>Актуальность</w:t>
      </w:r>
      <w:r>
        <w:rPr>
          <w:spacing w:val="-9"/>
        </w:rPr>
        <w:t xml:space="preserve"> </w:t>
      </w:r>
      <w:r>
        <w:t>и</w:t>
      </w:r>
      <w:r>
        <w:rPr>
          <w:spacing w:val="-8"/>
        </w:rPr>
        <w:t xml:space="preserve"> </w:t>
      </w:r>
      <w:r>
        <w:t>ценность</w:t>
      </w:r>
      <w:r>
        <w:rPr>
          <w:spacing w:val="-9"/>
        </w:rPr>
        <w:t xml:space="preserve"> </w:t>
      </w:r>
      <w:r>
        <w:t>данной</w:t>
      </w:r>
      <w:r>
        <w:rPr>
          <w:spacing w:val="-8"/>
        </w:rPr>
        <w:t xml:space="preserve"> </w:t>
      </w:r>
      <w:r>
        <w:t>программы</w:t>
      </w:r>
      <w:r>
        <w:rPr>
          <w:spacing w:val="-9"/>
        </w:rPr>
        <w:t xml:space="preserve"> </w:t>
      </w:r>
      <w:r>
        <w:t>в</w:t>
      </w:r>
      <w:r>
        <w:rPr>
          <w:spacing w:val="-9"/>
        </w:rPr>
        <w:t xml:space="preserve"> </w:t>
      </w:r>
      <w:r>
        <w:t>том,</w:t>
      </w:r>
      <w:r>
        <w:rPr>
          <w:spacing w:val="-7"/>
        </w:rPr>
        <w:t xml:space="preserve"> </w:t>
      </w:r>
      <w:r>
        <w:t>что</w:t>
      </w:r>
      <w:r>
        <w:rPr>
          <w:spacing w:val="-8"/>
        </w:rPr>
        <w:t xml:space="preserve"> </w:t>
      </w:r>
      <w:r>
        <w:t>она</w:t>
      </w:r>
      <w:r>
        <w:rPr>
          <w:spacing w:val="-7"/>
        </w:rPr>
        <w:t xml:space="preserve"> </w:t>
      </w:r>
      <w:r>
        <w:t>направлена</w:t>
      </w:r>
      <w:r>
        <w:rPr>
          <w:spacing w:val="-7"/>
        </w:rPr>
        <w:t xml:space="preserve"> </w:t>
      </w:r>
      <w:r>
        <w:t>на</w:t>
      </w:r>
      <w:r>
        <w:rPr>
          <w:spacing w:val="-10"/>
        </w:rPr>
        <w:t xml:space="preserve"> </w:t>
      </w:r>
      <w:r>
        <w:t>развитие</w:t>
      </w:r>
      <w:r>
        <w:rPr>
          <w:spacing w:val="-7"/>
        </w:rPr>
        <w:t xml:space="preserve"> </w:t>
      </w:r>
      <w:r w:rsidR="00F56A30">
        <w:t>способ</w:t>
      </w:r>
      <w:r>
        <w:t>ностей</w:t>
      </w:r>
      <w:r>
        <w:rPr>
          <w:spacing w:val="-3"/>
        </w:rPr>
        <w:t xml:space="preserve"> </w:t>
      </w:r>
      <w:r>
        <w:t>обучающихся</w:t>
      </w:r>
      <w:r>
        <w:rPr>
          <w:spacing w:val="-1"/>
        </w:rPr>
        <w:t xml:space="preserve"> </w:t>
      </w:r>
      <w:r>
        <w:t>в</w:t>
      </w:r>
      <w:r>
        <w:rPr>
          <w:spacing w:val="-3"/>
        </w:rPr>
        <w:t xml:space="preserve"> </w:t>
      </w:r>
      <w:r>
        <w:t>области</w:t>
      </w:r>
      <w:r>
        <w:rPr>
          <w:spacing w:val="-3"/>
        </w:rPr>
        <w:t xml:space="preserve"> </w:t>
      </w:r>
      <w:r>
        <w:t>финансов,</w:t>
      </w:r>
      <w:r>
        <w:rPr>
          <w:spacing w:val="-2"/>
        </w:rPr>
        <w:t xml:space="preserve"> </w:t>
      </w:r>
      <w:r>
        <w:t>повышает</w:t>
      </w:r>
      <w:r>
        <w:rPr>
          <w:spacing w:val="-3"/>
        </w:rPr>
        <w:t xml:space="preserve"> </w:t>
      </w:r>
      <w:r>
        <w:t>мотивацию</w:t>
      </w:r>
      <w:r>
        <w:rPr>
          <w:spacing w:val="-2"/>
        </w:rPr>
        <w:t xml:space="preserve"> </w:t>
      </w:r>
      <w:r>
        <w:t>к учебному</w:t>
      </w:r>
      <w:r>
        <w:rPr>
          <w:spacing w:val="-6"/>
        </w:rPr>
        <w:t xml:space="preserve"> </w:t>
      </w:r>
      <w:r>
        <w:t>процессу,</w:t>
      </w:r>
      <w:r>
        <w:rPr>
          <w:spacing w:val="-2"/>
        </w:rPr>
        <w:t xml:space="preserve"> </w:t>
      </w:r>
      <w:r>
        <w:t>расширяет круг интересов обучающихся и их кругозор. Обучение финансовой грамотности целесообразно начинать</w:t>
      </w:r>
      <w:r>
        <w:rPr>
          <w:spacing w:val="-5"/>
        </w:rPr>
        <w:t xml:space="preserve"> </w:t>
      </w:r>
      <w:r>
        <w:t>на</w:t>
      </w:r>
      <w:r>
        <w:rPr>
          <w:spacing w:val="-3"/>
        </w:rPr>
        <w:t xml:space="preserve"> </w:t>
      </w:r>
      <w:r>
        <w:t>начальных</w:t>
      </w:r>
      <w:r>
        <w:rPr>
          <w:spacing w:val="-3"/>
        </w:rPr>
        <w:t xml:space="preserve"> </w:t>
      </w:r>
      <w:r>
        <w:t>ступенях</w:t>
      </w:r>
      <w:r>
        <w:rPr>
          <w:spacing w:val="-3"/>
        </w:rPr>
        <w:t xml:space="preserve"> </w:t>
      </w:r>
      <w:r>
        <w:t>образовательной</w:t>
      </w:r>
      <w:r>
        <w:rPr>
          <w:spacing w:val="-4"/>
        </w:rPr>
        <w:t xml:space="preserve"> </w:t>
      </w:r>
      <w:r>
        <w:t>системы.</w:t>
      </w:r>
      <w:r>
        <w:rPr>
          <w:spacing w:val="-3"/>
        </w:rPr>
        <w:t xml:space="preserve"> </w:t>
      </w:r>
      <w:r>
        <w:t>Чем</w:t>
      </w:r>
      <w:r>
        <w:rPr>
          <w:spacing w:val="-3"/>
        </w:rPr>
        <w:t xml:space="preserve"> </w:t>
      </w:r>
      <w:r>
        <w:t>раньше</w:t>
      </w:r>
      <w:r>
        <w:rPr>
          <w:spacing w:val="-6"/>
        </w:rPr>
        <w:t xml:space="preserve"> </w:t>
      </w:r>
      <w:r>
        <w:t>дети</w:t>
      </w:r>
      <w:r>
        <w:rPr>
          <w:spacing w:val="-12"/>
        </w:rPr>
        <w:t xml:space="preserve"> </w:t>
      </w:r>
      <w:r>
        <w:t>узнают</w:t>
      </w:r>
      <w:r>
        <w:rPr>
          <w:spacing w:val="-4"/>
        </w:rPr>
        <w:t xml:space="preserve"> </w:t>
      </w:r>
      <w:r>
        <w:t>о</w:t>
      </w:r>
      <w:r>
        <w:rPr>
          <w:spacing w:val="-3"/>
        </w:rPr>
        <w:t xml:space="preserve"> </w:t>
      </w:r>
      <w:r>
        <w:t>роли</w:t>
      </w:r>
      <w:r>
        <w:rPr>
          <w:spacing w:val="-3"/>
        </w:rPr>
        <w:t xml:space="preserve"> </w:t>
      </w:r>
      <w:r>
        <w:t>денег в</w:t>
      </w:r>
      <w:r>
        <w:rPr>
          <w:spacing w:val="-4"/>
        </w:rPr>
        <w:t xml:space="preserve"> </w:t>
      </w:r>
      <w:r>
        <w:t>частной,</w:t>
      </w:r>
      <w:r>
        <w:rPr>
          <w:spacing w:val="-2"/>
        </w:rPr>
        <w:t xml:space="preserve"> </w:t>
      </w:r>
      <w:r>
        <w:t>семейной</w:t>
      </w:r>
      <w:r>
        <w:rPr>
          <w:spacing w:val="-2"/>
        </w:rPr>
        <w:t xml:space="preserve"> </w:t>
      </w:r>
      <w:r>
        <w:t>и</w:t>
      </w:r>
      <w:r>
        <w:rPr>
          <w:spacing w:val="-3"/>
        </w:rPr>
        <w:t xml:space="preserve"> </w:t>
      </w:r>
      <w:r>
        <w:t>общественной</w:t>
      </w:r>
      <w:r>
        <w:rPr>
          <w:spacing w:val="-2"/>
        </w:rPr>
        <w:t xml:space="preserve"> </w:t>
      </w:r>
      <w:r>
        <w:t>жизни,</w:t>
      </w:r>
      <w:r>
        <w:rPr>
          <w:spacing w:val="-2"/>
        </w:rPr>
        <w:t xml:space="preserve"> </w:t>
      </w:r>
      <w:r>
        <w:t>тем</w:t>
      </w:r>
      <w:r>
        <w:rPr>
          <w:spacing w:val="-2"/>
        </w:rPr>
        <w:t xml:space="preserve"> </w:t>
      </w:r>
      <w:r>
        <w:t>раньше</w:t>
      </w:r>
      <w:r>
        <w:rPr>
          <w:spacing w:val="-1"/>
        </w:rPr>
        <w:t xml:space="preserve"> </w:t>
      </w:r>
      <w:r>
        <w:t>могут быть</w:t>
      </w:r>
      <w:r>
        <w:rPr>
          <w:spacing w:val="-4"/>
        </w:rPr>
        <w:t xml:space="preserve"> </w:t>
      </w:r>
      <w:r>
        <w:t>сформированы</w:t>
      </w:r>
      <w:r>
        <w:rPr>
          <w:spacing w:val="-4"/>
        </w:rPr>
        <w:t xml:space="preserve"> </w:t>
      </w:r>
      <w:r>
        <w:t>полезные</w:t>
      </w:r>
      <w:r>
        <w:rPr>
          <w:spacing w:val="-1"/>
        </w:rPr>
        <w:t xml:space="preserve"> </w:t>
      </w:r>
      <w:r>
        <w:t>фи- нансовые</w:t>
      </w:r>
      <w:r>
        <w:rPr>
          <w:spacing w:val="-6"/>
        </w:rPr>
        <w:t xml:space="preserve"> </w:t>
      </w:r>
      <w:r>
        <w:t>привычки.</w:t>
      </w:r>
      <w:r>
        <w:rPr>
          <w:spacing w:val="-8"/>
        </w:rPr>
        <w:t xml:space="preserve"> </w:t>
      </w:r>
      <w:r>
        <w:t>Формирование</w:t>
      </w:r>
      <w:r>
        <w:rPr>
          <w:spacing w:val="-6"/>
        </w:rPr>
        <w:t xml:space="preserve"> </w:t>
      </w:r>
      <w:r>
        <w:t>полезных</w:t>
      </w:r>
      <w:r>
        <w:rPr>
          <w:spacing w:val="-8"/>
        </w:rPr>
        <w:t xml:space="preserve"> </w:t>
      </w:r>
      <w:r>
        <w:t>привычек</w:t>
      </w:r>
      <w:r>
        <w:rPr>
          <w:spacing w:val="-8"/>
        </w:rPr>
        <w:t xml:space="preserve"> </w:t>
      </w:r>
      <w:r>
        <w:t>в</w:t>
      </w:r>
      <w:r>
        <w:rPr>
          <w:spacing w:val="-9"/>
        </w:rPr>
        <w:t xml:space="preserve"> </w:t>
      </w:r>
      <w:r>
        <w:t>сфере</w:t>
      </w:r>
      <w:r>
        <w:rPr>
          <w:spacing w:val="-6"/>
        </w:rPr>
        <w:t xml:space="preserve"> </w:t>
      </w:r>
      <w:r>
        <w:t>финансов,</w:t>
      </w:r>
      <w:r>
        <w:rPr>
          <w:spacing w:val="-8"/>
        </w:rPr>
        <w:t xml:space="preserve"> </w:t>
      </w:r>
      <w:r>
        <w:t>начиная</w:t>
      </w:r>
      <w:r>
        <w:rPr>
          <w:spacing w:val="-6"/>
        </w:rPr>
        <w:t xml:space="preserve"> </w:t>
      </w:r>
      <w:r>
        <w:t>с</w:t>
      </w:r>
      <w:r>
        <w:rPr>
          <w:spacing w:val="-6"/>
        </w:rPr>
        <w:t xml:space="preserve"> </w:t>
      </w:r>
      <w:r>
        <w:t>раннего</w:t>
      </w:r>
      <w:r>
        <w:rPr>
          <w:spacing w:val="-8"/>
        </w:rPr>
        <w:t xml:space="preserve"> </w:t>
      </w:r>
      <w:r>
        <w:t>воз- раста,</w:t>
      </w:r>
      <w:r>
        <w:rPr>
          <w:spacing w:val="-9"/>
        </w:rPr>
        <w:t xml:space="preserve"> </w:t>
      </w:r>
      <w:r>
        <w:t>поможет</w:t>
      </w:r>
      <w:r>
        <w:rPr>
          <w:spacing w:val="-10"/>
        </w:rPr>
        <w:t xml:space="preserve"> </w:t>
      </w:r>
      <w:r>
        <w:t>избежать</w:t>
      </w:r>
      <w:r>
        <w:rPr>
          <w:spacing w:val="-11"/>
        </w:rPr>
        <w:t xml:space="preserve"> </w:t>
      </w:r>
      <w:r>
        <w:t>многих</w:t>
      </w:r>
      <w:r>
        <w:rPr>
          <w:spacing w:val="-10"/>
        </w:rPr>
        <w:t xml:space="preserve"> </w:t>
      </w:r>
      <w:r>
        <w:t>ошибок</w:t>
      </w:r>
      <w:r>
        <w:rPr>
          <w:spacing w:val="-10"/>
        </w:rPr>
        <w:t xml:space="preserve"> </w:t>
      </w:r>
      <w:r>
        <w:t>по</w:t>
      </w:r>
      <w:r>
        <w:rPr>
          <w:spacing w:val="-10"/>
        </w:rPr>
        <w:t xml:space="preserve"> </w:t>
      </w:r>
      <w:r>
        <w:t>мере</w:t>
      </w:r>
      <w:r>
        <w:rPr>
          <w:spacing w:val="-8"/>
        </w:rPr>
        <w:t xml:space="preserve"> </w:t>
      </w:r>
      <w:r>
        <w:t>взросления,</w:t>
      </w:r>
      <w:r>
        <w:rPr>
          <w:spacing w:val="-9"/>
        </w:rPr>
        <w:t xml:space="preserve"> </w:t>
      </w:r>
      <w:r>
        <w:t>направлено</w:t>
      </w:r>
      <w:r>
        <w:rPr>
          <w:spacing w:val="-10"/>
        </w:rPr>
        <w:t xml:space="preserve"> </w:t>
      </w:r>
      <w:r>
        <w:t>на</w:t>
      </w:r>
      <w:r>
        <w:rPr>
          <w:spacing w:val="-9"/>
        </w:rPr>
        <w:t xml:space="preserve"> </w:t>
      </w:r>
      <w:r>
        <w:t>приобретение</w:t>
      </w:r>
      <w:r>
        <w:rPr>
          <w:spacing w:val="-8"/>
        </w:rPr>
        <w:t xml:space="preserve"> </w:t>
      </w:r>
      <w:r>
        <w:t>финан- совой самостоятельности, а также заложит основу финансовой безопасности и благополучия на протяжении жизни.</w:t>
      </w:r>
    </w:p>
    <w:p w:rsidR="002246E2" w:rsidRDefault="00425798">
      <w:pPr>
        <w:pStyle w:val="a3"/>
        <w:spacing w:before="16" w:line="314" w:lineRule="auto"/>
        <w:ind w:left="896" w:right="615" w:firstLine="708"/>
      </w:pPr>
      <w:r>
        <w:t>Начальное</w:t>
      </w:r>
      <w:r>
        <w:rPr>
          <w:spacing w:val="-12"/>
        </w:rPr>
        <w:t xml:space="preserve"> </w:t>
      </w:r>
      <w:r>
        <w:t>экономическое</w:t>
      </w:r>
      <w:r>
        <w:rPr>
          <w:spacing w:val="-12"/>
        </w:rPr>
        <w:t xml:space="preserve"> </w:t>
      </w:r>
      <w:r>
        <w:t>образование</w:t>
      </w:r>
      <w:r>
        <w:rPr>
          <w:spacing w:val="-11"/>
        </w:rPr>
        <w:t xml:space="preserve"> </w:t>
      </w:r>
      <w:r>
        <w:t>является</w:t>
      </w:r>
      <w:r>
        <w:rPr>
          <w:spacing w:val="-11"/>
        </w:rPr>
        <w:t xml:space="preserve"> </w:t>
      </w:r>
      <w:r>
        <w:t>одним</w:t>
      </w:r>
      <w:r>
        <w:rPr>
          <w:spacing w:val="-12"/>
        </w:rPr>
        <w:t xml:space="preserve"> </w:t>
      </w:r>
      <w:r>
        <w:t>из</w:t>
      </w:r>
      <w:r>
        <w:rPr>
          <w:spacing w:val="-12"/>
        </w:rPr>
        <w:t xml:space="preserve"> </w:t>
      </w:r>
      <w:r>
        <w:t>факторов,</w:t>
      </w:r>
      <w:r>
        <w:rPr>
          <w:spacing w:val="-12"/>
        </w:rPr>
        <w:t xml:space="preserve"> </w:t>
      </w:r>
      <w:r>
        <w:t>оказывающих</w:t>
      </w:r>
      <w:r>
        <w:rPr>
          <w:spacing w:val="-13"/>
        </w:rPr>
        <w:t xml:space="preserve"> </w:t>
      </w:r>
      <w:r>
        <w:t>влияние на</w:t>
      </w:r>
      <w:r>
        <w:rPr>
          <w:spacing w:val="-10"/>
        </w:rPr>
        <w:t xml:space="preserve"> </w:t>
      </w:r>
      <w:r>
        <w:t>становление</w:t>
      </w:r>
      <w:r>
        <w:rPr>
          <w:spacing w:val="-9"/>
        </w:rPr>
        <w:t xml:space="preserve"> </w:t>
      </w:r>
      <w:r>
        <w:t>личности</w:t>
      </w:r>
      <w:r>
        <w:rPr>
          <w:spacing w:val="-11"/>
        </w:rPr>
        <w:t xml:space="preserve"> </w:t>
      </w:r>
      <w:r>
        <w:t>ребѐнка</w:t>
      </w:r>
      <w:r>
        <w:rPr>
          <w:spacing w:val="-9"/>
        </w:rPr>
        <w:t xml:space="preserve"> </w:t>
      </w:r>
      <w:r>
        <w:t>в</w:t>
      </w:r>
      <w:r>
        <w:rPr>
          <w:spacing w:val="-12"/>
        </w:rPr>
        <w:t xml:space="preserve"> </w:t>
      </w:r>
      <w:r>
        <w:t>его</w:t>
      </w:r>
      <w:r>
        <w:rPr>
          <w:spacing w:val="-10"/>
        </w:rPr>
        <w:t xml:space="preserve"> </w:t>
      </w:r>
      <w:r>
        <w:t>отношении</w:t>
      </w:r>
      <w:r>
        <w:rPr>
          <w:spacing w:val="-11"/>
        </w:rPr>
        <w:t xml:space="preserve"> </w:t>
      </w:r>
      <w:r>
        <w:t>к</w:t>
      </w:r>
      <w:r>
        <w:rPr>
          <w:spacing w:val="-11"/>
        </w:rPr>
        <w:t xml:space="preserve"> </w:t>
      </w:r>
      <w:r>
        <w:t>материальным</w:t>
      </w:r>
      <w:r>
        <w:rPr>
          <w:spacing w:val="-7"/>
        </w:rPr>
        <w:t xml:space="preserve"> </w:t>
      </w:r>
      <w:r>
        <w:t>и</w:t>
      </w:r>
      <w:r>
        <w:rPr>
          <w:spacing w:val="-11"/>
        </w:rPr>
        <w:t xml:space="preserve"> </w:t>
      </w:r>
      <w:r>
        <w:t>духовным</w:t>
      </w:r>
      <w:r>
        <w:rPr>
          <w:spacing w:val="-10"/>
        </w:rPr>
        <w:t xml:space="preserve"> </w:t>
      </w:r>
      <w:r>
        <w:t>ценностям.</w:t>
      </w:r>
      <w:r>
        <w:rPr>
          <w:spacing w:val="-10"/>
        </w:rPr>
        <w:t xml:space="preserve"> </w:t>
      </w:r>
      <w:r w:rsidR="00F56A30">
        <w:t>Реаль</w:t>
      </w:r>
      <w:r>
        <w:t>ность</w:t>
      </w:r>
      <w:r>
        <w:rPr>
          <w:spacing w:val="-9"/>
        </w:rPr>
        <w:t xml:space="preserve"> </w:t>
      </w:r>
      <w:r>
        <w:t>нашего</w:t>
      </w:r>
      <w:r>
        <w:rPr>
          <w:spacing w:val="-8"/>
        </w:rPr>
        <w:t xml:space="preserve"> </w:t>
      </w:r>
      <w:r>
        <w:t>времени</w:t>
      </w:r>
      <w:r>
        <w:rPr>
          <w:spacing w:val="-8"/>
        </w:rPr>
        <w:t xml:space="preserve"> </w:t>
      </w:r>
      <w:r>
        <w:t>требует,</w:t>
      </w:r>
      <w:r>
        <w:rPr>
          <w:spacing w:val="-8"/>
        </w:rPr>
        <w:t xml:space="preserve"> </w:t>
      </w:r>
      <w:r>
        <w:t>чтобы</w:t>
      </w:r>
      <w:r>
        <w:rPr>
          <w:spacing w:val="-5"/>
        </w:rPr>
        <w:t xml:space="preserve"> </w:t>
      </w:r>
      <w:r>
        <w:t>уже</w:t>
      </w:r>
      <w:r>
        <w:rPr>
          <w:spacing w:val="-6"/>
        </w:rPr>
        <w:t xml:space="preserve"> </w:t>
      </w:r>
      <w:r>
        <w:t>младший</w:t>
      </w:r>
      <w:r>
        <w:rPr>
          <w:spacing w:val="-8"/>
        </w:rPr>
        <w:t xml:space="preserve"> </w:t>
      </w:r>
      <w:r>
        <w:t>школьник</w:t>
      </w:r>
      <w:r>
        <w:rPr>
          <w:spacing w:val="-8"/>
        </w:rPr>
        <w:t xml:space="preserve"> </w:t>
      </w:r>
      <w:r>
        <w:t>знал,</w:t>
      </w:r>
      <w:r>
        <w:rPr>
          <w:spacing w:val="-7"/>
        </w:rPr>
        <w:t xml:space="preserve"> </w:t>
      </w:r>
      <w:r>
        <w:t>что</w:t>
      </w:r>
      <w:r>
        <w:rPr>
          <w:spacing w:val="-8"/>
        </w:rPr>
        <w:t xml:space="preserve"> </w:t>
      </w:r>
      <w:r>
        <w:t>такое</w:t>
      </w:r>
      <w:r>
        <w:rPr>
          <w:spacing w:val="-11"/>
        </w:rPr>
        <w:t xml:space="preserve"> </w:t>
      </w:r>
      <w:r>
        <w:t>потребности</w:t>
      </w:r>
      <w:r>
        <w:rPr>
          <w:spacing w:val="-8"/>
        </w:rPr>
        <w:t xml:space="preserve"> </w:t>
      </w:r>
      <w:r>
        <w:t>и</w:t>
      </w:r>
      <w:r>
        <w:rPr>
          <w:spacing w:val="-8"/>
        </w:rPr>
        <w:t xml:space="preserve"> </w:t>
      </w:r>
      <w:r w:rsidR="00F56A30">
        <w:t>огра</w:t>
      </w:r>
      <w:r>
        <w:t>ниченность</w:t>
      </w:r>
      <w:r>
        <w:rPr>
          <w:spacing w:val="-14"/>
        </w:rPr>
        <w:t xml:space="preserve"> </w:t>
      </w:r>
      <w:r>
        <w:t>возможностей</w:t>
      </w:r>
      <w:r>
        <w:rPr>
          <w:spacing w:val="-13"/>
        </w:rPr>
        <w:t xml:space="preserve"> </w:t>
      </w:r>
      <w:r>
        <w:t>их</w:t>
      </w:r>
      <w:r>
        <w:rPr>
          <w:spacing w:val="-6"/>
        </w:rPr>
        <w:t xml:space="preserve"> </w:t>
      </w:r>
      <w:r>
        <w:t>удовлетворения,</w:t>
      </w:r>
      <w:r>
        <w:rPr>
          <w:spacing w:val="-9"/>
        </w:rPr>
        <w:t xml:space="preserve"> </w:t>
      </w:r>
      <w:r>
        <w:t>умел</w:t>
      </w:r>
      <w:r>
        <w:rPr>
          <w:spacing w:val="-12"/>
        </w:rPr>
        <w:t xml:space="preserve"> </w:t>
      </w:r>
      <w:r>
        <w:t>делать</w:t>
      </w:r>
      <w:r>
        <w:rPr>
          <w:spacing w:val="-14"/>
        </w:rPr>
        <w:t xml:space="preserve"> </w:t>
      </w:r>
      <w:r>
        <w:t>осознанный</w:t>
      </w:r>
      <w:r>
        <w:rPr>
          <w:spacing w:val="-13"/>
        </w:rPr>
        <w:t xml:space="preserve"> </w:t>
      </w:r>
      <w:r>
        <w:t>(экономически</w:t>
      </w:r>
      <w:r>
        <w:rPr>
          <w:spacing w:val="-13"/>
        </w:rPr>
        <w:t xml:space="preserve"> </w:t>
      </w:r>
      <w:r w:rsidR="00F56A30">
        <w:t>рациональ</w:t>
      </w:r>
      <w:r>
        <w:t>ный) выбор, представлял</w:t>
      </w:r>
      <w:r>
        <w:rPr>
          <w:spacing w:val="-3"/>
        </w:rPr>
        <w:t xml:space="preserve"> </w:t>
      </w:r>
      <w:r>
        <w:t>назначение</w:t>
      </w:r>
      <w:r>
        <w:rPr>
          <w:spacing w:val="-2"/>
        </w:rPr>
        <w:t xml:space="preserve"> </w:t>
      </w:r>
      <w:r>
        <w:t>денег, понимал, из чего складывается</w:t>
      </w:r>
      <w:r>
        <w:rPr>
          <w:spacing w:val="-2"/>
        </w:rPr>
        <w:t xml:space="preserve"> </w:t>
      </w:r>
      <w:r>
        <w:t>бюджет</w:t>
      </w:r>
      <w:r>
        <w:rPr>
          <w:spacing w:val="-1"/>
        </w:rPr>
        <w:t xml:space="preserve"> </w:t>
      </w:r>
      <w:r w:rsidR="00F56A30">
        <w:t>семьи, что та</w:t>
      </w:r>
      <w:r>
        <w:t>кое цена товара и от чего она зависит, как создаѐтся богатство, как им возможно распорядиться. Поэтому</w:t>
      </w:r>
      <w:r>
        <w:rPr>
          <w:spacing w:val="-15"/>
        </w:rPr>
        <w:t xml:space="preserve"> </w:t>
      </w:r>
      <w:r>
        <w:t>очень</w:t>
      </w:r>
      <w:r>
        <w:rPr>
          <w:spacing w:val="-15"/>
        </w:rPr>
        <w:t xml:space="preserve"> </w:t>
      </w:r>
      <w:r>
        <w:t>важно</w:t>
      </w:r>
      <w:r>
        <w:rPr>
          <w:spacing w:val="-13"/>
        </w:rPr>
        <w:t xml:space="preserve"> </w:t>
      </w:r>
      <w:r>
        <w:t>именно</w:t>
      </w:r>
      <w:r>
        <w:rPr>
          <w:spacing w:val="-11"/>
        </w:rPr>
        <w:t xml:space="preserve"> </w:t>
      </w:r>
      <w:r>
        <w:t>в</w:t>
      </w:r>
      <w:r>
        <w:rPr>
          <w:spacing w:val="-13"/>
        </w:rPr>
        <w:t xml:space="preserve"> </w:t>
      </w:r>
      <w:r>
        <w:t>это</w:t>
      </w:r>
      <w:r>
        <w:rPr>
          <w:spacing w:val="-11"/>
        </w:rPr>
        <w:t xml:space="preserve"> </w:t>
      </w:r>
      <w:r>
        <w:t>время</w:t>
      </w:r>
      <w:r>
        <w:rPr>
          <w:spacing w:val="-10"/>
        </w:rPr>
        <w:t xml:space="preserve"> </w:t>
      </w:r>
      <w:r>
        <w:t>правильно</w:t>
      </w:r>
      <w:r>
        <w:rPr>
          <w:spacing w:val="-12"/>
        </w:rPr>
        <w:t xml:space="preserve"> </w:t>
      </w:r>
      <w:r>
        <w:t>преподнести</w:t>
      </w:r>
      <w:r>
        <w:rPr>
          <w:spacing w:val="-12"/>
        </w:rPr>
        <w:t xml:space="preserve"> </w:t>
      </w:r>
      <w:r>
        <w:t>детям</w:t>
      </w:r>
      <w:r>
        <w:rPr>
          <w:spacing w:val="-11"/>
        </w:rPr>
        <w:t xml:space="preserve"> </w:t>
      </w:r>
      <w:r>
        <w:t>ту</w:t>
      </w:r>
      <w:r>
        <w:rPr>
          <w:spacing w:val="-15"/>
        </w:rPr>
        <w:t xml:space="preserve"> </w:t>
      </w:r>
      <w:r>
        <w:t>экономическую</w:t>
      </w:r>
      <w:r>
        <w:rPr>
          <w:spacing w:val="-11"/>
        </w:rPr>
        <w:t xml:space="preserve"> </w:t>
      </w:r>
      <w:r>
        <w:t>инфор- мацию, с которой они сталкиваются в реальной жизни.</w:t>
      </w:r>
    </w:p>
    <w:p w:rsidR="002246E2" w:rsidRDefault="00425798">
      <w:pPr>
        <w:pStyle w:val="a3"/>
        <w:spacing w:before="8" w:line="316" w:lineRule="auto"/>
        <w:ind w:left="896" w:right="619" w:firstLine="708"/>
      </w:pPr>
      <w:r>
        <w:t>Курс экономики в начальной школе носит пропедевтический характер и подготавливает младших</w:t>
      </w:r>
      <w:r>
        <w:rPr>
          <w:spacing w:val="48"/>
        </w:rPr>
        <w:t xml:space="preserve"> </w:t>
      </w:r>
      <w:r>
        <w:t>школьников</w:t>
      </w:r>
      <w:r>
        <w:rPr>
          <w:spacing w:val="52"/>
        </w:rPr>
        <w:t xml:space="preserve"> </w:t>
      </w:r>
      <w:r>
        <w:t>к</w:t>
      </w:r>
      <w:r>
        <w:rPr>
          <w:spacing w:val="50"/>
        </w:rPr>
        <w:t xml:space="preserve"> </w:t>
      </w:r>
      <w:r>
        <w:t>изучению</w:t>
      </w:r>
      <w:r>
        <w:rPr>
          <w:spacing w:val="51"/>
        </w:rPr>
        <w:t xml:space="preserve"> </w:t>
      </w:r>
      <w:r>
        <w:t>экономического</w:t>
      </w:r>
      <w:r>
        <w:rPr>
          <w:spacing w:val="50"/>
        </w:rPr>
        <w:t xml:space="preserve"> </w:t>
      </w:r>
      <w:r>
        <w:t>компонента</w:t>
      </w:r>
      <w:r>
        <w:rPr>
          <w:spacing w:val="51"/>
        </w:rPr>
        <w:t xml:space="preserve"> </w:t>
      </w:r>
      <w:r>
        <w:t>предметов</w:t>
      </w:r>
      <w:r>
        <w:rPr>
          <w:spacing w:val="50"/>
        </w:rPr>
        <w:t xml:space="preserve"> </w:t>
      </w:r>
      <w:r>
        <w:rPr>
          <w:spacing w:val="-2"/>
        </w:rPr>
        <w:t>«Обществознание»,</w:t>
      </w:r>
    </w:p>
    <w:p w:rsidR="002246E2" w:rsidRDefault="00425798">
      <w:pPr>
        <w:pStyle w:val="a3"/>
        <w:spacing w:line="271" w:lineRule="exact"/>
        <w:ind w:left="896"/>
      </w:pPr>
      <w:r>
        <w:t>«География»,</w:t>
      </w:r>
      <w:r>
        <w:rPr>
          <w:spacing w:val="-4"/>
        </w:rPr>
        <w:t xml:space="preserve"> </w:t>
      </w:r>
      <w:r>
        <w:t>«Технология»,</w:t>
      </w:r>
      <w:r>
        <w:rPr>
          <w:spacing w:val="-2"/>
        </w:rPr>
        <w:t xml:space="preserve"> </w:t>
      </w:r>
      <w:r>
        <w:t>«История»,</w:t>
      </w:r>
      <w:r>
        <w:rPr>
          <w:spacing w:val="-2"/>
        </w:rPr>
        <w:t xml:space="preserve"> </w:t>
      </w:r>
      <w:r>
        <w:t>«Экономика»</w:t>
      </w:r>
      <w:r>
        <w:rPr>
          <w:spacing w:val="-9"/>
        </w:rPr>
        <w:t xml:space="preserve"> </w:t>
      </w:r>
      <w:r>
        <w:t>в</w:t>
      </w:r>
      <w:r>
        <w:rPr>
          <w:spacing w:val="-7"/>
        </w:rPr>
        <w:t xml:space="preserve"> </w:t>
      </w:r>
      <w:r>
        <w:t>основной</w:t>
      </w:r>
      <w:r>
        <w:rPr>
          <w:spacing w:val="-1"/>
        </w:rPr>
        <w:t xml:space="preserve"> </w:t>
      </w:r>
      <w:r>
        <w:rPr>
          <w:spacing w:val="-2"/>
        </w:rPr>
        <w:t>школе.</w:t>
      </w:r>
    </w:p>
    <w:p w:rsidR="002246E2" w:rsidRDefault="00425798">
      <w:pPr>
        <w:pStyle w:val="a3"/>
        <w:spacing w:before="92" w:line="314" w:lineRule="auto"/>
        <w:ind w:left="896" w:right="615" w:firstLine="708"/>
      </w:pPr>
      <w:r>
        <w:t>В процессе экономического образования учащиеся получают представления о богатстве окружающего мира, воплощѐнном в природе, искусстве, результатах труда людей. Младшие школьники начинают</w:t>
      </w:r>
      <w:r>
        <w:rPr>
          <w:spacing w:val="-1"/>
        </w:rPr>
        <w:t xml:space="preserve"> </w:t>
      </w:r>
      <w:r>
        <w:t>осознавать</w:t>
      </w:r>
      <w:r>
        <w:rPr>
          <w:spacing w:val="-1"/>
        </w:rPr>
        <w:t xml:space="preserve"> </w:t>
      </w:r>
      <w:r>
        <w:t>зависимость</w:t>
      </w:r>
      <w:r>
        <w:rPr>
          <w:spacing w:val="-1"/>
        </w:rPr>
        <w:t xml:space="preserve"> </w:t>
      </w:r>
      <w:r>
        <w:t>благосостояния общества и человека, удовлетворе- ния</w:t>
      </w:r>
      <w:r>
        <w:rPr>
          <w:spacing w:val="-2"/>
        </w:rPr>
        <w:t xml:space="preserve"> </w:t>
      </w:r>
      <w:r>
        <w:t>его</w:t>
      </w:r>
      <w:r>
        <w:rPr>
          <w:spacing w:val="-3"/>
        </w:rPr>
        <w:t xml:space="preserve"> </w:t>
      </w:r>
      <w:r>
        <w:t>потребностей</w:t>
      </w:r>
      <w:r>
        <w:rPr>
          <w:spacing w:val="-4"/>
        </w:rPr>
        <w:t xml:space="preserve"> </w:t>
      </w:r>
      <w:r>
        <w:t>от</w:t>
      </w:r>
      <w:r>
        <w:rPr>
          <w:spacing w:val="-1"/>
        </w:rPr>
        <w:t xml:space="preserve"> </w:t>
      </w:r>
      <w:r>
        <w:t>уровня</w:t>
      </w:r>
      <w:r>
        <w:rPr>
          <w:spacing w:val="-3"/>
        </w:rPr>
        <w:t xml:space="preserve"> </w:t>
      </w:r>
      <w:r>
        <w:t>образования,</w:t>
      </w:r>
      <w:r>
        <w:rPr>
          <w:spacing w:val="-3"/>
        </w:rPr>
        <w:t xml:space="preserve"> </w:t>
      </w:r>
      <w:r>
        <w:t>от</w:t>
      </w:r>
      <w:r>
        <w:rPr>
          <w:spacing w:val="-4"/>
        </w:rPr>
        <w:t xml:space="preserve"> </w:t>
      </w:r>
      <w:r>
        <w:t>качества</w:t>
      </w:r>
      <w:r>
        <w:rPr>
          <w:spacing w:val="-2"/>
        </w:rPr>
        <w:t xml:space="preserve"> </w:t>
      </w:r>
      <w:r>
        <w:t>труда,</w:t>
      </w:r>
      <w:r>
        <w:rPr>
          <w:spacing w:val="-3"/>
        </w:rPr>
        <w:t xml:space="preserve"> </w:t>
      </w:r>
      <w:r>
        <w:t>познают</w:t>
      </w:r>
      <w:r>
        <w:rPr>
          <w:spacing w:val="-4"/>
        </w:rPr>
        <w:t xml:space="preserve"> </w:t>
      </w:r>
      <w:r>
        <w:t>значение</w:t>
      </w:r>
      <w:r>
        <w:rPr>
          <w:spacing w:val="-2"/>
        </w:rPr>
        <w:t xml:space="preserve"> </w:t>
      </w:r>
      <w:r>
        <w:t>природных</w:t>
      </w:r>
      <w:r>
        <w:rPr>
          <w:spacing w:val="-3"/>
        </w:rPr>
        <w:t xml:space="preserve"> </w:t>
      </w:r>
      <w:r>
        <w:t>бо- гатств для человека, проникаются бережным отношением к природе и всем видам ресурсов, под- ходят к пониманию роли денег как оценки результата труда людей.</w:t>
      </w:r>
    </w:p>
    <w:p w:rsidR="002246E2" w:rsidRDefault="00425798">
      <w:pPr>
        <w:pStyle w:val="a3"/>
        <w:spacing w:before="11" w:line="314" w:lineRule="auto"/>
        <w:ind w:left="908" w:right="613" w:hanging="12"/>
      </w:pPr>
      <w:r>
        <w:rPr>
          <w:b/>
        </w:rPr>
        <w:t>Цель программы:</w:t>
      </w:r>
      <w:r>
        <w:rPr>
          <w:b/>
          <w:spacing w:val="40"/>
        </w:rPr>
        <w:t xml:space="preserve"> </w:t>
      </w:r>
      <w:r>
        <w:t>развитие экономического образа мышления, воспитание трудолюбия, береж- ливости, аккуратности, целеустремленности, предприимчивости, ответственности, уважения к труду и предпринимательской деятельности.</w:t>
      </w:r>
      <w:r>
        <w:rPr>
          <w:spacing w:val="40"/>
        </w:rPr>
        <w:t xml:space="preserve"> </w:t>
      </w:r>
      <w:r>
        <w:t>Задачи:</w:t>
      </w:r>
    </w:p>
    <w:p w:rsidR="002246E2" w:rsidRDefault="00425798" w:rsidP="00EE71B3">
      <w:pPr>
        <w:pStyle w:val="a5"/>
        <w:numPr>
          <w:ilvl w:val="0"/>
          <w:numId w:val="29"/>
        </w:numPr>
        <w:tabs>
          <w:tab w:val="left" w:pos="1665"/>
        </w:tabs>
        <w:spacing w:before="7" w:line="312" w:lineRule="auto"/>
        <w:ind w:left="1664" w:right="619" w:hanging="768"/>
        <w:rPr>
          <w:rFonts w:ascii="Arial" w:hAnsi="Arial"/>
          <w:sz w:val="24"/>
        </w:rPr>
      </w:pPr>
      <w:r>
        <w:rPr>
          <w:sz w:val="24"/>
        </w:rPr>
        <w:t>формирование базовых знаний о личных и семейных доходах и расходах, об общих прин- ципах управления доходами и расходами, свойствах и функциях денег, о</w:t>
      </w:r>
      <w:r>
        <w:rPr>
          <w:spacing w:val="-2"/>
          <w:sz w:val="24"/>
        </w:rPr>
        <w:t xml:space="preserve"> </w:t>
      </w:r>
      <w:r>
        <w:rPr>
          <w:sz w:val="24"/>
        </w:rPr>
        <w:t>сбережениях, об</w:t>
      </w:r>
    </w:p>
    <w:p w:rsidR="002246E2" w:rsidRDefault="00425798">
      <w:pPr>
        <w:pStyle w:val="a3"/>
        <w:spacing w:before="72" w:line="316" w:lineRule="auto"/>
        <w:ind w:left="1664" w:right="621"/>
      </w:pPr>
      <w:r>
        <w:t>общих принципах кредитования и инвестирования, о предпринимательстве, возможных рисках, страховании, рекламе и защите прав потребителей;</w:t>
      </w:r>
    </w:p>
    <w:p w:rsidR="002246E2" w:rsidRDefault="00425798" w:rsidP="00EE71B3">
      <w:pPr>
        <w:pStyle w:val="a5"/>
        <w:numPr>
          <w:ilvl w:val="0"/>
          <w:numId w:val="29"/>
        </w:numPr>
        <w:tabs>
          <w:tab w:val="left" w:pos="1665"/>
        </w:tabs>
        <w:spacing w:before="3" w:line="316" w:lineRule="auto"/>
        <w:ind w:left="1664" w:right="619" w:hanging="768"/>
        <w:rPr>
          <w:rFonts w:ascii="Arial" w:hAnsi="Arial"/>
          <w:sz w:val="24"/>
        </w:rPr>
      </w:pPr>
      <w:r>
        <w:rPr>
          <w:sz w:val="24"/>
        </w:rPr>
        <w:t>формирование</w:t>
      </w:r>
      <w:r>
        <w:rPr>
          <w:spacing w:val="-15"/>
          <w:sz w:val="24"/>
        </w:rPr>
        <w:t xml:space="preserve"> </w:t>
      </w:r>
      <w:r>
        <w:rPr>
          <w:sz w:val="24"/>
        </w:rPr>
        <w:t>у</w:t>
      </w:r>
      <w:r>
        <w:rPr>
          <w:spacing w:val="-15"/>
          <w:sz w:val="24"/>
        </w:rPr>
        <w:t xml:space="preserve"> </w:t>
      </w:r>
      <w:r>
        <w:rPr>
          <w:sz w:val="24"/>
        </w:rPr>
        <w:t>обучающихся</w:t>
      </w:r>
      <w:r>
        <w:rPr>
          <w:spacing w:val="-15"/>
          <w:sz w:val="24"/>
        </w:rPr>
        <w:t xml:space="preserve"> </w:t>
      </w:r>
      <w:r>
        <w:rPr>
          <w:sz w:val="24"/>
        </w:rPr>
        <w:t>установки</w:t>
      </w:r>
      <w:r>
        <w:rPr>
          <w:spacing w:val="-15"/>
          <w:sz w:val="24"/>
        </w:rPr>
        <w:t xml:space="preserve"> </w:t>
      </w:r>
      <w:r>
        <w:rPr>
          <w:sz w:val="24"/>
        </w:rPr>
        <w:t>на</w:t>
      </w:r>
      <w:r>
        <w:rPr>
          <w:spacing w:val="-15"/>
          <w:sz w:val="24"/>
        </w:rPr>
        <w:t xml:space="preserve"> </w:t>
      </w:r>
      <w:r>
        <w:rPr>
          <w:sz w:val="24"/>
        </w:rPr>
        <w:t>необходимость</w:t>
      </w:r>
      <w:r>
        <w:rPr>
          <w:spacing w:val="-15"/>
          <w:sz w:val="24"/>
        </w:rPr>
        <w:t xml:space="preserve"> </w:t>
      </w:r>
      <w:r>
        <w:rPr>
          <w:sz w:val="24"/>
        </w:rPr>
        <w:t>вести</w:t>
      </w:r>
      <w:r>
        <w:rPr>
          <w:spacing w:val="-15"/>
          <w:sz w:val="24"/>
        </w:rPr>
        <w:t xml:space="preserve"> </w:t>
      </w:r>
      <w:r>
        <w:rPr>
          <w:sz w:val="24"/>
        </w:rPr>
        <w:t>учет</w:t>
      </w:r>
      <w:r>
        <w:rPr>
          <w:spacing w:val="-15"/>
          <w:sz w:val="24"/>
        </w:rPr>
        <w:t xml:space="preserve"> </w:t>
      </w:r>
      <w:r>
        <w:rPr>
          <w:sz w:val="24"/>
        </w:rPr>
        <w:t>доходов</w:t>
      </w:r>
      <w:r>
        <w:rPr>
          <w:spacing w:val="-15"/>
          <w:sz w:val="24"/>
        </w:rPr>
        <w:t xml:space="preserve"> </w:t>
      </w:r>
      <w:r>
        <w:rPr>
          <w:sz w:val="24"/>
        </w:rPr>
        <w:t>и</w:t>
      </w:r>
      <w:r>
        <w:rPr>
          <w:spacing w:val="-15"/>
          <w:sz w:val="24"/>
        </w:rPr>
        <w:t xml:space="preserve"> </w:t>
      </w:r>
      <w:r>
        <w:rPr>
          <w:sz w:val="24"/>
        </w:rPr>
        <w:t>расходов, навыков планирования личного и семейного бюджетов и их значимости;</w:t>
      </w:r>
    </w:p>
    <w:p w:rsidR="002246E2" w:rsidRDefault="00425798" w:rsidP="00EE71B3">
      <w:pPr>
        <w:pStyle w:val="a5"/>
        <w:numPr>
          <w:ilvl w:val="0"/>
          <w:numId w:val="29"/>
        </w:numPr>
        <w:tabs>
          <w:tab w:val="left" w:pos="1665"/>
        </w:tabs>
        <w:spacing w:line="316" w:lineRule="auto"/>
        <w:ind w:left="1664" w:right="618" w:hanging="768"/>
        <w:rPr>
          <w:rFonts w:ascii="Arial" w:hAnsi="Arial"/>
          <w:sz w:val="24"/>
        </w:rPr>
      </w:pPr>
      <w:r>
        <w:rPr>
          <w:sz w:val="24"/>
        </w:rPr>
        <w:t>формирование понимания необходимости долгосрочного финансового планирования, установки</w:t>
      </w:r>
      <w:r>
        <w:rPr>
          <w:spacing w:val="-15"/>
          <w:sz w:val="24"/>
        </w:rPr>
        <w:t xml:space="preserve"> </w:t>
      </w:r>
      <w:r>
        <w:rPr>
          <w:sz w:val="24"/>
        </w:rPr>
        <w:t>на</w:t>
      </w:r>
      <w:r>
        <w:rPr>
          <w:spacing w:val="-15"/>
          <w:sz w:val="24"/>
        </w:rPr>
        <w:t xml:space="preserve"> </w:t>
      </w:r>
      <w:r>
        <w:rPr>
          <w:sz w:val="24"/>
        </w:rPr>
        <w:t>необходимость</w:t>
      </w:r>
      <w:r>
        <w:rPr>
          <w:spacing w:val="-15"/>
          <w:sz w:val="24"/>
        </w:rPr>
        <w:t xml:space="preserve"> </w:t>
      </w:r>
      <w:r>
        <w:rPr>
          <w:sz w:val="24"/>
        </w:rPr>
        <w:t>аккумулировать</w:t>
      </w:r>
      <w:r>
        <w:rPr>
          <w:spacing w:val="-15"/>
          <w:sz w:val="24"/>
        </w:rPr>
        <w:t xml:space="preserve"> </w:t>
      </w:r>
      <w:r>
        <w:rPr>
          <w:sz w:val="24"/>
        </w:rPr>
        <w:t>сбережения,</w:t>
      </w:r>
      <w:r>
        <w:rPr>
          <w:spacing w:val="-15"/>
          <w:sz w:val="24"/>
        </w:rPr>
        <w:t xml:space="preserve"> </w:t>
      </w:r>
      <w:r>
        <w:rPr>
          <w:sz w:val="24"/>
        </w:rPr>
        <w:t>навыков</w:t>
      </w:r>
      <w:r>
        <w:rPr>
          <w:spacing w:val="-15"/>
          <w:sz w:val="24"/>
        </w:rPr>
        <w:t xml:space="preserve"> </w:t>
      </w:r>
      <w:r>
        <w:rPr>
          <w:sz w:val="24"/>
        </w:rPr>
        <w:t>управления</w:t>
      </w:r>
      <w:r>
        <w:rPr>
          <w:spacing w:val="-15"/>
          <w:sz w:val="24"/>
        </w:rPr>
        <w:t xml:space="preserve"> </w:t>
      </w:r>
      <w:r>
        <w:rPr>
          <w:sz w:val="24"/>
        </w:rPr>
        <w:t xml:space="preserve">сбережени- </w:t>
      </w:r>
      <w:r>
        <w:rPr>
          <w:spacing w:val="-4"/>
          <w:sz w:val="24"/>
        </w:rPr>
        <w:t>ями;</w:t>
      </w:r>
    </w:p>
    <w:p w:rsidR="002246E2" w:rsidRDefault="00425798" w:rsidP="00EE71B3">
      <w:pPr>
        <w:pStyle w:val="a5"/>
        <w:numPr>
          <w:ilvl w:val="0"/>
          <w:numId w:val="29"/>
        </w:numPr>
        <w:tabs>
          <w:tab w:val="left" w:pos="1665"/>
        </w:tabs>
        <w:spacing w:line="312" w:lineRule="auto"/>
        <w:ind w:left="1664" w:right="611" w:hanging="768"/>
        <w:rPr>
          <w:rFonts w:ascii="Arial" w:hAnsi="Arial"/>
          <w:sz w:val="24"/>
        </w:rPr>
      </w:pPr>
      <w:r>
        <w:rPr>
          <w:sz w:val="24"/>
        </w:rPr>
        <w:t>формирования</w:t>
      </w:r>
      <w:r>
        <w:rPr>
          <w:spacing w:val="-5"/>
          <w:sz w:val="24"/>
        </w:rPr>
        <w:t xml:space="preserve"> </w:t>
      </w:r>
      <w:r>
        <w:rPr>
          <w:sz w:val="24"/>
        </w:rPr>
        <w:t>навыков</w:t>
      </w:r>
      <w:r>
        <w:rPr>
          <w:spacing w:val="-8"/>
          <w:sz w:val="24"/>
        </w:rPr>
        <w:t xml:space="preserve"> </w:t>
      </w:r>
      <w:r>
        <w:rPr>
          <w:sz w:val="24"/>
        </w:rPr>
        <w:t>оценивать</w:t>
      </w:r>
      <w:r>
        <w:rPr>
          <w:spacing w:val="-8"/>
          <w:sz w:val="24"/>
        </w:rPr>
        <w:t xml:space="preserve"> </w:t>
      </w:r>
      <w:r>
        <w:rPr>
          <w:sz w:val="24"/>
        </w:rPr>
        <w:t>свою</w:t>
      </w:r>
      <w:r>
        <w:rPr>
          <w:spacing w:val="-6"/>
          <w:sz w:val="24"/>
        </w:rPr>
        <w:t xml:space="preserve"> </w:t>
      </w:r>
      <w:r>
        <w:rPr>
          <w:sz w:val="24"/>
        </w:rPr>
        <w:t>кредитоспособность,</w:t>
      </w:r>
      <w:r>
        <w:rPr>
          <w:spacing w:val="-6"/>
          <w:sz w:val="24"/>
        </w:rPr>
        <w:t xml:space="preserve"> </w:t>
      </w:r>
      <w:r>
        <w:rPr>
          <w:sz w:val="24"/>
        </w:rPr>
        <w:t>умения</w:t>
      </w:r>
      <w:r>
        <w:rPr>
          <w:spacing w:val="-5"/>
          <w:sz w:val="24"/>
        </w:rPr>
        <w:t xml:space="preserve"> </w:t>
      </w:r>
      <w:r>
        <w:rPr>
          <w:sz w:val="24"/>
        </w:rPr>
        <w:t>долгосрочного</w:t>
      </w:r>
      <w:r>
        <w:rPr>
          <w:spacing w:val="-6"/>
          <w:sz w:val="24"/>
        </w:rPr>
        <w:t xml:space="preserve"> </w:t>
      </w:r>
      <w:r>
        <w:rPr>
          <w:sz w:val="24"/>
        </w:rPr>
        <w:t xml:space="preserve">инве- </w:t>
      </w:r>
      <w:r>
        <w:rPr>
          <w:spacing w:val="-2"/>
          <w:sz w:val="24"/>
        </w:rPr>
        <w:t>стирования;</w:t>
      </w:r>
    </w:p>
    <w:p w:rsidR="002246E2" w:rsidRDefault="00425798" w:rsidP="00EE71B3">
      <w:pPr>
        <w:pStyle w:val="a5"/>
        <w:numPr>
          <w:ilvl w:val="0"/>
          <w:numId w:val="29"/>
        </w:numPr>
        <w:tabs>
          <w:tab w:val="left" w:pos="1665"/>
        </w:tabs>
        <w:spacing w:before="10" w:line="340" w:lineRule="auto"/>
        <w:ind w:left="1664" w:right="612" w:hanging="768"/>
        <w:rPr>
          <w:rFonts w:ascii="Arial" w:hAnsi="Arial"/>
          <w:sz w:val="24"/>
        </w:rPr>
      </w:pPr>
      <w:r>
        <w:rPr>
          <w:noProof/>
          <w:lang w:eastAsia="ru-RU"/>
        </w:rPr>
        <w:drawing>
          <wp:anchor distT="0" distB="0" distL="0" distR="0" simplePos="0" relativeHeight="251675648" behindDoc="1" locked="0" layoutInCell="1" allowOverlap="1">
            <wp:simplePos x="0" y="0"/>
            <wp:positionH relativeFrom="page">
              <wp:posOffset>2449195</wp:posOffset>
            </wp:positionH>
            <wp:positionV relativeFrom="paragraph">
              <wp:posOffset>238199</wp:posOffset>
            </wp:positionV>
            <wp:extent cx="198119" cy="203200"/>
            <wp:effectExtent l="0" t="0" r="0" b="0"/>
            <wp:wrapNone/>
            <wp:docPr id="2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png"/>
                    <pic:cNvPicPr/>
                  </pic:nvPicPr>
                  <pic:blipFill>
                    <a:blip r:embed="rId85" cstate="print"/>
                    <a:stretch>
                      <a:fillRect/>
                    </a:stretch>
                  </pic:blipFill>
                  <pic:spPr>
                    <a:xfrm>
                      <a:off x="0" y="0"/>
                      <a:ext cx="198119" cy="203200"/>
                    </a:xfrm>
                    <a:prstGeom prst="rect">
                      <a:avLst/>
                    </a:prstGeom>
                  </pic:spPr>
                </pic:pic>
              </a:graphicData>
            </a:graphic>
          </wp:anchor>
        </w:drawing>
      </w:r>
      <w:r>
        <w:rPr>
          <w:sz w:val="24"/>
        </w:rPr>
        <w:t>формирование навыков составления бизнес - плана для обеспечения продуманности дей- ствий в будущем;</w:t>
      </w:r>
      <w:r>
        <w:rPr>
          <w:spacing w:val="80"/>
          <w:w w:val="150"/>
          <w:sz w:val="24"/>
        </w:rPr>
        <w:t xml:space="preserve"> </w:t>
      </w:r>
      <w:r>
        <w:rPr>
          <w:sz w:val="24"/>
        </w:rPr>
        <w:t xml:space="preserve">обучение основным расчетам экономических показателей: прибыли, </w:t>
      </w:r>
      <w:r>
        <w:rPr>
          <w:spacing w:val="-2"/>
          <w:sz w:val="24"/>
        </w:rPr>
        <w:t>издержек.</w:t>
      </w:r>
    </w:p>
    <w:p w:rsidR="002246E2" w:rsidRDefault="002246E2">
      <w:pPr>
        <w:pStyle w:val="a3"/>
        <w:spacing w:before="5"/>
        <w:jc w:val="left"/>
        <w:rPr>
          <w:sz w:val="31"/>
        </w:rPr>
      </w:pPr>
    </w:p>
    <w:p w:rsidR="002246E2" w:rsidRDefault="00425798">
      <w:pPr>
        <w:tabs>
          <w:tab w:val="left" w:pos="2676"/>
          <w:tab w:val="left" w:pos="6217"/>
          <w:tab w:val="left" w:pos="7634"/>
          <w:tab w:val="left" w:pos="9758"/>
        </w:tabs>
        <w:spacing w:line="302" w:lineRule="auto"/>
        <w:ind w:left="896" w:right="904" w:firstLine="560"/>
        <w:rPr>
          <w:sz w:val="24"/>
        </w:rPr>
      </w:pPr>
      <w:r>
        <w:rPr>
          <w:b/>
          <w:sz w:val="24"/>
        </w:rPr>
        <w:t xml:space="preserve">Результаты освоения курса внеурочной деятельности «Финансовая грамотность» </w:t>
      </w:r>
      <w:r>
        <w:rPr>
          <w:b/>
          <w:spacing w:val="-2"/>
          <w:sz w:val="24"/>
        </w:rPr>
        <w:t>Личностные</w:t>
      </w:r>
      <w:r>
        <w:rPr>
          <w:b/>
          <w:sz w:val="24"/>
        </w:rPr>
        <w:tab/>
        <w:t>результаты</w:t>
      </w:r>
      <w:r>
        <w:rPr>
          <w:b/>
          <w:spacing w:val="80"/>
          <w:sz w:val="24"/>
        </w:rPr>
        <w:t xml:space="preserve"> </w:t>
      </w:r>
      <w:r>
        <w:rPr>
          <w:sz w:val="24"/>
        </w:rPr>
        <w:t>характеризуют</w:t>
      </w:r>
      <w:r>
        <w:rPr>
          <w:sz w:val="24"/>
        </w:rPr>
        <w:tab/>
      </w:r>
      <w:r>
        <w:rPr>
          <w:spacing w:val="-2"/>
          <w:sz w:val="24"/>
        </w:rPr>
        <w:t>готовность</w:t>
      </w:r>
      <w:r>
        <w:rPr>
          <w:sz w:val="24"/>
        </w:rPr>
        <w:tab/>
      </w:r>
      <w:r>
        <w:rPr>
          <w:spacing w:val="-2"/>
          <w:sz w:val="24"/>
        </w:rPr>
        <w:t>обучающихся</w:t>
      </w:r>
      <w:r>
        <w:rPr>
          <w:sz w:val="24"/>
        </w:rPr>
        <w:tab/>
      </w:r>
      <w:r>
        <w:rPr>
          <w:spacing w:val="-2"/>
          <w:sz w:val="24"/>
        </w:rPr>
        <w:t xml:space="preserve">руковод- </w:t>
      </w:r>
      <w:r>
        <w:rPr>
          <w:sz w:val="24"/>
        </w:rPr>
        <w:t>ствоваться</w:t>
      </w:r>
      <w:r>
        <w:rPr>
          <w:spacing w:val="-6"/>
          <w:sz w:val="24"/>
        </w:rPr>
        <w:t xml:space="preserve"> </w:t>
      </w:r>
      <w:r>
        <w:rPr>
          <w:sz w:val="24"/>
        </w:rPr>
        <w:t>традиционными</w:t>
      </w:r>
      <w:r>
        <w:rPr>
          <w:spacing w:val="-5"/>
          <w:sz w:val="24"/>
        </w:rPr>
        <w:t xml:space="preserve"> </w:t>
      </w:r>
      <w:r>
        <w:rPr>
          <w:sz w:val="24"/>
        </w:rPr>
        <w:t>российскими</w:t>
      </w:r>
      <w:r>
        <w:rPr>
          <w:spacing w:val="-4"/>
          <w:sz w:val="24"/>
        </w:rPr>
        <w:t xml:space="preserve"> </w:t>
      </w:r>
      <w:r>
        <w:rPr>
          <w:sz w:val="24"/>
        </w:rPr>
        <w:t>социокультурными</w:t>
      </w:r>
      <w:r>
        <w:rPr>
          <w:spacing w:val="-5"/>
          <w:sz w:val="24"/>
        </w:rPr>
        <w:t xml:space="preserve"> </w:t>
      </w:r>
      <w:r>
        <w:rPr>
          <w:sz w:val="24"/>
        </w:rPr>
        <w:t>и</w:t>
      </w:r>
      <w:r>
        <w:rPr>
          <w:spacing w:val="-5"/>
          <w:sz w:val="24"/>
        </w:rPr>
        <w:t xml:space="preserve"> </w:t>
      </w:r>
      <w:r>
        <w:rPr>
          <w:sz w:val="24"/>
        </w:rPr>
        <w:t>духовно-нравственными</w:t>
      </w:r>
      <w:r>
        <w:rPr>
          <w:spacing w:val="-4"/>
          <w:sz w:val="24"/>
        </w:rPr>
        <w:t xml:space="preserve"> </w:t>
      </w:r>
      <w:r>
        <w:rPr>
          <w:spacing w:val="-2"/>
          <w:sz w:val="24"/>
        </w:rPr>
        <w:t>ценно-</w:t>
      </w:r>
    </w:p>
    <w:p w:rsidR="002246E2" w:rsidRDefault="00425798">
      <w:pPr>
        <w:pStyle w:val="a3"/>
        <w:spacing w:before="5" w:line="309" w:lineRule="auto"/>
        <w:ind w:left="896"/>
        <w:jc w:val="left"/>
      </w:pPr>
      <w:r>
        <w:t>стями,</w:t>
      </w:r>
      <w:r>
        <w:rPr>
          <w:spacing w:val="-3"/>
        </w:rPr>
        <w:t xml:space="preserve"> </w:t>
      </w:r>
      <w:r>
        <w:t>принятыми</w:t>
      </w:r>
      <w:r>
        <w:rPr>
          <w:spacing w:val="-3"/>
        </w:rPr>
        <w:t xml:space="preserve"> </w:t>
      </w:r>
      <w:r>
        <w:t>в</w:t>
      </w:r>
      <w:r>
        <w:rPr>
          <w:spacing w:val="-5"/>
        </w:rPr>
        <w:t xml:space="preserve"> </w:t>
      </w:r>
      <w:r>
        <w:t>обществе</w:t>
      </w:r>
      <w:r>
        <w:rPr>
          <w:spacing w:val="-1"/>
        </w:rPr>
        <w:t xml:space="preserve"> </w:t>
      </w:r>
      <w:r>
        <w:t>правилами</w:t>
      </w:r>
      <w:r>
        <w:rPr>
          <w:spacing w:val="-3"/>
        </w:rPr>
        <w:t xml:space="preserve"> </w:t>
      </w:r>
      <w:r>
        <w:t>и</w:t>
      </w:r>
      <w:r>
        <w:rPr>
          <w:spacing w:val="-4"/>
        </w:rPr>
        <w:t xml:space="preserve"> </w:t>
      </w:r>
      <w:r>
        <w:t>нормами</w:t>
      </w:r>
      <w:r>
        <w:rPr>
          <w:spacing w:val="-3"/>
        </w:rPr>
        <w:t xml:space="preserve"> </w:t>
      </w:r>
      <w:r>
        <w:t>поведения</w:t>
      </w:r>
      <w:r>
        <w:rPr>
          <w:spacing w:val="-2"/>
        </w:rPr>
        <w:t xml:space="preserve"> </w:t>
      </w:r>
      <w:r>
        <w:t>и</w:t>
      </w:r>
      <w:r>
        <w:rPr>
          <w:spacing w:val="-4"/>
        </w:rPr>
        <w:t xml:space="preserve"> </w:t>
      </w:r>
      <w:r>
        <w:t>должны</w:t>
      </w:r>
      <w:r>
        <w:rPr>
          <w:spacing w:val="-5"/>
        </w:rPr>
        <w:t xml:space="preserve"> </w:t>
      </w:r>
      <w:r>
        <w:t>отражать</w:t>
      </w:r>
      <w:r>
        <w:rPr>
          <w:spacing w:val="-5"/>
        </w:rPr>
        <w:t xml:space="preserve"> </w:t>
      </w:r>
      <w:r>
        <w:t>приобретение первоначального опыта деятельности обучающихся, в части:</w:t>
      </w:r>
    </w:p>
    <w:p w:rsidR="002246E2" w:rsidRDefault="00425798">
      <w:pPr>
        <w:pStyle w:val="2"/>
        <w:spacing w:before="13"/>
        <w:ind w:left="896"/>
        <w:jc w:val="left"/>
      </w:pPr>
      <w:r>
        <w:t>Патриотического</w:t>
      </w:r>
      <w:r>
        <w:rPr>
          <w:spacing w:val="46"/>
        </w:rPr>
        <w:t xml:space="preserve"> </w:t>
      </w:r>
      <w:r>
        <w:rPr>
          <w:spacing w:val="-2"/>
        </w:rPr>
        <w:t>воспитания</w:t>
      </w:r>
    </w:p>
    <w:p w:rsidR="002246E2" w:rsidRDefault="00425798" w:rsidP="00EE71B3">
      <w:pPr>
        <w:pStyle w:val="a5"/>
        <w:numPr>
          <w:ilvl w:val="0"/>
          <w:numId w:val="29"/>
        </w:numPr>
        <w:tabs>
          <w:tab w:val="left" w:pos="1664"/>
          <w:tab w:val="left" w:pos="1665"/>
        </w:tabs>
        <w:spacing w:before="83"/>
        <w:ind w:left="1664" w:hanging="769"/>
        <w:jc w:val="left"/>
        <w:rPr>
          <w:rFonts w:ascii="Arial" w:hAnsi="Arial"/>
          <w:sz w:val="24"/>
        </w:rPr>
      </w:pPr>
      <w:r>
        <w:rPr>
          <w:sz w:val="24"/>
        </w:rPr>
        <w:t>осознание</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члена</w:t>
      </w:r>
      <w:r>
        <w:rPr>
          <w:spacing w:val="-6"/>
          <w:sz w:val="24"/>
        </w:rPr>
        <w:t xml:space="preserve"> </w:t>
      </w:r>
      <w:r>
        <w:rPr>
          <w:sz w:val="24"/>
        </w:rPr>
        <w:t>семьи</w:t>
      </w:r>
      <w:r>
        <w:rPr>
          <w:spacing w:val="-2"/>
          <w:sz w:val="24"/>
        </w:rPr>
        <w:t xml:space="preserve"> </w:t>
      </w:r>
      <w:r>
        <w:rPr>
          <w:sz w:val="24"/>
        </w:rPr>
        <w:t>и</w:t>
      </w:r>
      <w:r>
        <w:rPr>
          <w:spacing w:val="-2"/>
          <w:sz w:val="24"/>
        </w:rPr>
        <w:t xml:space="preserve"> общества;</w:t>
      </w:r>
    </w:p>
    <w:p w:rsidR="002246E2" w:rsidRDefault="00425798" w:rsidP="00EE71B3">
      <w:pPr>
        <w:pStyle w:val="a5"/>
        <w:numPr>
          <w:ilvl w:val="0"/>
          <w:numId w:val="29"/>
        </w:numPr>
        <w:tabs>
          <w:tab w:val="left" w:pos="1664"/>
          <w:tab w:val="left" w:pos="1665"/>
        </w:tabs>
        <w:spacing w:before="62" w:line="319" w:lineRule="auto"/>
        <w:ind w:left="1664" w:right="614" w:hanging="768"/>
        <w:jc w:val="left"/>
        <w:rPr>
          <w:rFonts w:ascii="Arial" w:hAnsi="Arial"/>
          <w:sz w:val="24"/>
        </w:rPr>
      </w:pPr>
      <w:r>
        <w:rPr>
          <w:sz w:val="24"/>
        </w:rPr>
        <w:t>овладение начальными навыками адаптации в сфере финансовых отношений;</w:t>
      </w:r>
      <w:r>
        <w:rPr>
          <w:spacing w:val="80"/>
          <w:sz w:val="24"/>
        </w:rPr>
        <w:t xml:space="preserve"> </w:t>
      </w:r>
      <w:r>
        <w:rPr>
          <w:b/>
          <w:sz w:val="24"/>
        </w:rPr>
        <w:t>Духовно- нравственного воспитания</w:t>
      </w:r>
    </w:p>
    <w:p w:rsidR="002246E2" w:rsidRDefault="00425798" w:rsidP="00EE71B3">
      <w:pPr>
        <w:pStyle w:val="a5"/>
        <w:numPr>
          <w:ilvl w:val="0"/>
          <w:numId w:val="29"/>
        </w:numPr>
        <w:tabs>
          <w:tab w:val="left" w:pos="1664"/>
          <w:tab w:val="left" w:pos="1665"/>
        </w:tabs>
        <w:spacing w:line="316" w:lineRule="auto"/>
        <w:ind w:left="1664" w:right="622" w:hanging="768"/>
        <w:jc w:val="left"/>
        <w:rPr>
          <w:rFonts w:ascii="Arial" w:hAnsi="Arial"/>
          <w:sz w:val="24"/>
        </w:rPr>
      </w:pPr>
      <w:r>
        <w:rPr>
          <w:sz w:val="24"/>
        </w:rPr>
        <w:t>познавательный интерес к учебному материалу курса и способам решения элементарных финансовых задач;</w:t>
      </w:r>
    </w:p>
    <w:p w:rsidR="002246E2" w:rsidRDefault="00425798" w:rsidP="00EE71B3">
      <w:pPr>
        <w:pStyle w:val="a5"/>
        <w:numPr>
          <w:ilvl w:val="0"/>
          <w:numId w:val="29"/>
        </w:numPr>
        <w:tabs>
          <w:tab w:val="left" w:pos="1664"/>
          <w:tab w:val="left" w:pos="1665"/>
        </w:tabs>
        <w:spacing w:before="4"/>
        <w:ind w:left="1664" w:hanging="769"/>
        <w:jc w:val="left"/>
        <w:rPr>
          <w:rFonts w:ascii="Arial" w:hAnsi="Arial"/>
          <w:sz w:val="24"/>
        </w:rPr>
      </w:pPr>
      <w:r>
        <w:rPr>
          <w:sz w:val="24"/>
        </w:rPr>
        <w:t>осознание</w:t>
      </w:r>
      <w:r>
        <w:rPr>
          <w:spacing w:val="-5"/>
          <w:sz w:val="24"/>
        </w:rPr>
        <w:t xml:space="preserve"> </w:t>
      </w:r>
      <w:r>
        <w:rPr>
          <w:sz w:val="24"/>
        </w:rPr>
        <w:t>личной</w:t>
      </w:r>
      <w:r>
        <w:rPr>
          <w:spacing w:val="-4"/>
          <w:sz w:val="24"/>
        </w:rPr>
        <w:t xml:space="preserve"> </w:t>
      </w:r>
      <w:r>
        <w:rPr>
          <w:sz w:val="24"/>
        </w:rPr>
        <w:t>ответственности</w:t>
      </w:r>
      <w:r>
        <w:rPr>
          <w:spacing w:val="-3"/>
          <w:sz w:val="24"/>
        </w:rPr>
        <w:t xml:space="preserve"> </w:t>
      </w:r>
      <w:r>
        <w:rPr>
          <w:sz w:val="24"/>
        </w:rPr>
        <w:t>за</w:t>
      </w:r>
      <w:r>
        <w:rPr>
          <w:spacing w:val="-3"/>
          <w:sz w:val="24"/>
        </w:rPr>
        <w:t xml:space="preserve"> </w:t>
      </w:r>
      <w:r>
        <w:rPr>
          <w:sz w:val="24"/>
        </w:rPr>
        <w:t>свои</w:t>
      </w:r>
      <w:r>
        <w:rPr>
          <w:spacing w:val="-3"/>
          <w:sz w:val="24"/>
        </w:rPr>
        <w:t xml:space="preserve"> </w:t>
      </w:r>
      <w:r>
        <w:rPr>
          <w:sz w:val="24"/>
        </w:rPr>
        <w:t>поступки</w:t>
      </w:r>
      <w:r>
        <w:rPr>
          <w:spacing w:val="-4"/>
          <w:sz w:val="24"/>
        </w:rPr>
        <w:t xml:space="preserve"> </w:t>
      </w:r>
      <w:r>
        <w:rPr>
          <w:sz w:val="24"/>
        </w:rPr>
        <w:t>в</w:t>
      </w:r>
      <w:r>
        <w:rPr>
          <w:spacing w:val="-4"/>
          <w:sz w:val="24"/>
        </w:rPr>
        <w:t xml:space="preserve"> </w:t>
      </w:r>
      <w:r>
        <w:rPr>
          <w:sz w:val="24"/>
        </w:rPr>
        <w:t>финансовой</w:t>
      </w:r>
      <w:r>
        <w:rPr>
          <w:spacing w:val="-3"/>
          <w:sz w:val="24"/>
        </w:rPr>
        <w:t xml:space="preserve"> </w:t>
      </w:r>
      <w:r>
        <w:rPr>
          <w:spacing w:val="-2"/>
          <w:sz w:val="24"/>
        </w:rPr>
        <w:t>сфере;</w:t>
      </w:r>
    </w:p>
    <w:p w:rsidR="002246E2" w:rsidRDefault="00425798" w:rsidP="00EE71B3">
      <w:pPr>
        <w:pStyle w:val="a5"/>
        <w:numPr>
          <w:ilvl w:val="0"/>
          <w:numId w:val="29"/>
        </w:numPr>
        <w:tabs>
          <w:tab w:val="left" w:pos="1665"/>
        </w:tabs>
        <w:spacing w:before="63" w:line="316" w:lineRule="auto"/>
        <w:ind w:left="1664" w:right="619" w:hanging="768"/>
        <w:rPr>
          <w:rFonts w:ascii="Arial" w:hAnsi="Arial"/>
          <w:sz w:val="24"/>
        </w:rPr>
      </w:pPr>
      <w:r>
        <w:rPr>
          <w:noProof/>
          <w:lang w:eastAsia="ru-RU"/>
        </w:rPr>
        <w:drawing>
          <wp:anchor distT="0" distB="0" distL="0" distR="0" simplePos="0" relativeHeight="251676672" behindDoc="1" locked="0" layoutInCell="1" allowOverlap="1">
            <wp:simplePos x="0" y="0"/>
            <wp:positionH relativeFrom="page">
              <wp:posOffset>6766306</wp:posOffset>
            </wp:positionH>
            <wp:positionV relativeFrom="paragraph">
              <wp:posOffset>505661</wp:posOffset>
            </wp:positionV>
            <wp:extent cx="193040" cy="203200"/>
            <wp:effectExtent l="0" t="0" r="0" b="0"/>
            <wp:wrapNone/>
            <wp:docPr id="2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png"/>
                    <pic:cNvPicPr/>
                  </pic:nvPicPr>
                  <pic:blipFill>
                    <a:blip r:embed="rId80" cstate="print"/>
                    <a:stretch>
                      <a:fillRect/>
                    </a:stretch>
                  </pic:blipFill>
                  <pic:spPr>
                    <a:xfrm>
                      <a:off x="0" y="0"/>
                      <a:ext cx="193040" cy="203200"/>
                    </a:xfrm>
                    <a:prstGeom prst="rect">
                      <a:avLst/>
                    </a:prstGeom>
                  </pic:spPr>
                </pic:pic>
              </a:graphicData>
            </a:graphic>
          </wp:anchor>
        </w:drawing>
      </w:r>
      <w:r>
        <w:rPr>
          <w:sz w:val="24"/>
        </w:rPr>
        <w:t>ориентирование в нравственном содержании как собственных действий в области финан- сов, так и действий окружающих;</w:t>
      </w:r>
    </w:p>
    <w:p w:rsidR="002246E2" w:rsidRDefault="00425798" w:rsidP="00EE71B3">
      <w:pPr>
        <w:pStyle w:val="a5"/>
        <w:numPr>
          <w:ilvl w:val="0"/>
          <w:numId w:val="29"/>
        </w:numPr>
        <w:tabs>
          <w:tab w:val="left" w:pos="1665"/>
        </w:tabs>
        <w:spacing w:before="39" w:line="324" w:lineRule="auto"/>
        <w:ind w:left="1664" w:right="606" w:hanging="768"/>
        <w:rPr>
          <w:rFonts w:ascii="Arial" w:hAnsi="Arial"/>
          <w:sz w:val="24"/>
        </w:rPr>
      </w:pPr>
      <w:r>
        <w:rPr>
          <w:sz w:val="24"/>
        </w:rPr>
        <w:t>понимание</w:t>
      </w:r>
      <w:r>
        <w:rPr>
          <w:spacing w:val="-6"/>
          <w:sz w:val="24"/>
        </w:rPr>
        <w:t xml:space="preserve"> </w:t>
      </w:r>
      <w:r>
        <w:rPr>
          <w:sz w:val="24"/>
        </w:rPr>
        <w:t>безграничности</w:t>
      </w:r>
      <w:r>
        <w:rPr>
          <w:spacing w:val="-8"/>
          <w:sz w:val="24"/>
        </w:rPr>
        <w:t xml:space="preserve"> </w:t>
      </w:r>
      <w:r>
        <w:rPr>
          <w:sz w:val="24"/>
        </w:rPr>
        <w:t>потребностей</w:t>
      </w:r>
      <w:r>
        <w:rPr>
          <w:spacing w:val="-8"/>
          <w:sz w:val="24"/>
        </w:rPr>
        <w:t xml:space="preserve"> </w:t>
      </w:r>
      <w:r>
        <w:rPr>
          <w:sz w:val="24"/>
        </w:rPr>
        <w:t>людей</w:t>
      </w:r>
      <w:r>
        <w:rPr>
          <w:spacing w:val="-8"/>
          <w:sz w:val="24"/>
        </w:rPr>
        <w:t xml:space="preserve"> </w:t>
      </w:r>
      <w:r>
        <w:rPr>
          <w:sz w:val="24"/>
        </w:rPr>
        <w:t>и</w:t>
      </w:r>
      <w:r>
        <w:rPr>
          <w:spacing w:val="-8"/>
          <w:sz w:val="24"/>
        </w:rPr>
        <w:t xml:space="preserve"> </w:t>
      </w:r>
      <w:r>
        <w:rPr>
          <w:sz w:val="24"/>
        </w:rPr>
        <w:t>ограниченности</w:t>
      </w:r>
      <w:r>
        <w:rPr>
          <w:spacing w:val="-8"/>
          <w:sz w:val="24"/>
        </w:rPr>
        <w:t xml:space="preserve"> </w:t>
      </w:r>
      <w:r>
        <w:rPr>
          <w:sz w:val="24"/>
        </w:rPr>
        <w:t>ресурсов</w:t>
      </w:r>
      <w:r>
        <w:rPr>
          <w:spacing w:val="-9"/>
          <w:sz w:val="24"/>
        </w:rPr>
        <w:t xml:space="preserve"> </w:t>
      </w:r>
      <w:r>
        <w:rPr>
          <w:sz w:val="24"/>
        </w:rPr>
        <w:t>(денег);</w:t>
      </w:r>
      <w:r>
        <w:rPr>
          <w:spacing w:val="80"/>
          <w:w w:val="150"/>
          <w:sz w:val="24"/>
        </w:rPr>
        <w:t xml:space="preserve"> </w:t>
      </w:r>
      <w:r>
        <w:rPr>
          <w:sz w:val="24"/>
        </w:rPr>
        <w:t>по- нимание</w:t>
      </w:r>
      <w:r>
        <w:rPr>
          <w:spacing w:val="-15"/>
          <w:sz w:val="24"/>
        </w:rPr>
        <w:t xml:space="preserve"> </w:t>
      </w:r>
      <w:r>
        <w:rPr>
          <w:sz w:val="24"/>
        </w:rPr>
        <w:t>различия</w:t>
      </w:r>
      <w:r>
        <w:rPr>
          <w:spacing w:val="-15"/>
          <w:sz w:val="24"/>
        </w:rPr>
        <w:t xml:space="preserve"> </w:t>
      </w:r>
      <w:r>
        <w:rPr>
          <w:sz w:val="24"/>
        </w:rPr>
        <w:t>между</w:t>
      </w:r>
      <w:r>
        <w:rPr>
          <w:spacing w:val="-15"/>
          <w:sz w:val="24"/>
        </w:rPr>
        <w:t xml:space="preserve"> </w:t>
      </w:r>
      <w:r>
        <w:rPr>
          <w:sz w:val="24"/>
        </w:rPr>
        <w:t>расходами</w:t>
      </w:r>
      <w:r>
        <w:rPr>
          <w:spacing w:val="-15"/>
          <w:sz w:val="24"/>
        </w:rPr>
        <w:t xml:space="preserve"> </w:t>
      </w:r>
      <w:r>
        <w:rPr>
          <w:sz w:val="24"/>
        </w:rPr>
        <w:t>на</w:t>
      </w:r>
      <w:r>
        <w:rPr>
          <w:spacing w:val="-15"/>
          <w:sz w:val="24"/>
        </w:rPr>
        <w:t xml:space="preserve"> </w:t>
      </w:r>
      <w:r>
        <w:rPr>
          <w:sz w:val="24"/>
        </w:rPr>
        <w:t>товары</w:t>
      </w:r>
      <w:r>
        <w:rPr>
          <w:spacing w:val="-15"/>
          <w:sz w:val="24"/>
        </w:rPr>
        <w:t xml:space="preserve"> </w:t>
      </w:r>
      <w:r>
        <w:rPr>
          <w:sz w:val="24"/>
        </w:rPr>
        <w:t>и</w:t>
      </w:r>
      <w:r>
        <w:rPr>
          <w:spacing w:val="-14"/>
          <w:sz w:val="24"/>
        </w:rPr>
        <w:t xml:space="preserve"> </w:t>
      </w:r>
      <w:r>
        <w:rPr>
          <w:sz w:val="24"/>
        </w:rPr>
        <w:t>услуги</w:t>
      </w:r>
      <w:r>
        <w:rPr>
          <w:spacing w:val="-14"/>
          <w:sz w:val="24"/>
        </w:rPr>
        <w:t xml:space="preserve"> </w:t>
      </w:r>
      <w:r>
        <w:rPr>
          <w:sz w:val="24"/>
        </w:rPr>
        <w:t>первой</w:t>
      </w:r>
      <w:r>
        <w:rPr>
          <w:spacing w:val="-10"/>
          <w:sz w:val="24"/>
        </w:rPr>
        <w:t xml:space="preserve"> </w:t>
      </w:r>
      <w:r>
        <w:rPr>
          <w:sz w:val="24"/>
        </w:rPr>
        <w:t>необходимости,</w:t>
      </w:r>
      <w:r>
        <w:rPr>
          <w:spacing w:val="-13"/>
          <w:sz w:val="24"/>
        </w:rPr>
        <w:t xml:space="preserve"> </w:t>
      </w:r>
      <w:r>
        <w:rPr>
          <w:sz w:val="24"/>
        </w:rPr>
        <w:t>между</w:t>
      </w:r>
      <w:r>
        <w:rPr>
          <w:spacing w:val="-15"/>
          <w:sz w:val="24"/>
        </w:rPr>
        <w:t xml:space="preserve"> </w:t>
      </w:r>
      <w:r>
        <w:rPr>
          <w:sz w:val="24"/>
        </w:rPr>
        <w:t>рас- ходами на дополнительные нужды и «лишними» расходами;</w:t>
      </w:r>
    </w:p>
    <w:p w:rsidR="002246E2" w:rsidRDefault="00425798">
      <w:pPr>
        <w:pStyle w:val="2"/>
        <w:spacing w:line="309" w:lineRule="auto"/>
        <w:ind w:left="908" w:right="968" w:hanging="12"/>
      </w:pPr>
      <w:r>
        <w:t>Физического</w:t>
      </w:r>
      <w:r>
        <w:rPr>
          <w:spacing w:val="40"/>
        </w:rPr>
        <w:t xml:space="preserve">  </w:t>
      </w:r>
      <w:r>
        <w:t>воспитания, формирования</w:t>
      </w:r>
      <w:r>
        <w:rPr>
          <w:spacing w:val="80"/>
        </w:rPr>
        <w:t xml:space="preserve">  </w:t>
      </w:r>
      <w:r>
        <w:t>культуры</w:t>
      </w:r>
      <w:r>
        <w:rPr>
          <w:spacing w:val="40"/>
        </w:rPr>
        <w:t xml:space="preserve">  </w:t>
      </w:r>
      <w:r>
        <w:t>здоровья</w:t>
      </w:r>
      <w:r>
        <w:rPr>
          <w:spacing w:val="80"/>
        </w:rPr>
        <w:t xml:space="preserve">  </w:t>
      </w:r>
      <w:r>
        <w:t>и</w:t>
      </w:r>
      <w:r>
        <w:rPr>
          <w:spacing w:val="80"/>
          <w:w w:val="150"/>
        </w:rPr>
        <w:t xml:space="preserve">  </w:t>
      </w:r>
      <w:r>
        <w:t>эмоцио- нального благополучия:</w:t>
      </w:r>
    </w:p>
    <w:p w:rsidR="002246E2" w:rsidRDefault="00425798" w:rsidP="00EE71B3">
      <w:pPr>
        <w:pStyle w:val="a5"/>
        <w:numPr>
          <w:ilvl w:val="0"/>
          <w:numId w:val="29"/>
        </w:numPr>
        <w:tabs>
          <w:tab w:val="left" w:pos="1544"/>
          <w:tab w:val="left" w:pos="1545"/>
          <w:tab w:val="left" w:pos="6217"/>
          <w:tab w:val="left" w:pos="6925"/>
          <w:tab w:val="left" w:pos="9050"/>
          <w:tab w:val="left" w:pos="10467"/>
        </w:tabs>
        <w:spacing w:before="1" w:line="304" w:lineRule="auto"/>
        <w:ind w:left="1544" w:right="739" w:hanging="708"/>
        <w:jc w:val="left"/>
        <w:rPr>
          <w:rFonts w:ascii="Arial" w:hAnsi="Arial"/>
          <w:sz w:val="24"/>
        </w:rPr>
      </w:pPr>
      <w:r>
        <w:rPr>
          <w:sz w:val="24"/>
        </w:rPr>
        <w:t>соблюдение правил здорового и безопасного (для себя и других людей) образа жизни в окружающей среде; бережное</w:t>
      </w:r>
      <w:r>
        <w:rPr>
          <w:spacing w:val="80"/>
          <w:sz w:val="24"/>
        </w:rPr>
        <w:t xml:space="preserve"> </w:t>
      </w:r>
      <w:r>
        <w:rPr>
          <w:sz w:val="24"/>
        </w:rPr>
        <w:t>отношение</w:t>
      </w:r>
      <w:r>
        <w:rPr>
          <w:sz w:val="24"/>
        </w:rPr>
        <w:tab/>
      </w:r>
      <w:r>
        <w:rPr>
          <w:spacing w:val="-10"/>
          <w:sz w:val="24"/>
        </w:rPr>
        <w:t>к</w:t>
      </w:r>
      <w:r>
        <w:rPr>
          <w:sz w:val="24"/>
        </w:rPr>
        <w:tab/>
      </w:r>
      <w:r>
        <w:rPr>
          <w:spacing w:val="-2"/>
          <w:sz w:val="24"/>
        </w:rPr>
        <w:t>физиологическим</w:t>
      </w:r>
      <w:r>
        <w:rPr>
          <w:sz w:val="24"/>
        </w:rPr>
        <w:tab/>
      </w:r>
      <w:r>
        <w:rPr>
          <w:spacing w:val="-2"/>
          <w:sz w:val="24"/>
        </w:rPr>
        <w:t>системам</w:t>
      </w:r>
      <w:r>
        <w:rPr>
          <w:sz w:val="24"/>
        </w:rPr>
        <w:tab/>
      </w:r>
      <w:r>
        <w:rPr>
          <w:spacing w:val="-4"/>
          <w:sz w:val="24"/>
        </w:rPr>
        <w:t xml:space="preserve">ор- </w:t>
      </w:r>
      <w:r>
        <w:rPr>
          <w:sz w:val="24"/>
        </w:rPr>
        <w:t>ганизма,</w:t>
      </w:r>
      <w:r>
        <w:rPr>
          <w:spacing w:val="-10"/>
          <w:sz w:val="24"/>
        </w:rPr>
        <w:t xml:space="preserve"> </w:t>
      </w:r>
      <w:r>
        <w:rPr>
          <w:sz w:val="24"/>
        </w:rPr>
        <w:t>задействованным</w:t>
      </w:r>
      <w:r>
        <w:rPr>
          <w:spacing w:val="-6"/>
          <w:sz w:val="24"/>
        </w:rPr>
        <w:t xml:space="preserve"> </w:t>
      </w:r>
      <w:r>
        <w:rPr>
          <w:sz w:val="24"/>
        </w:rPr>
        <w:t>в</w:t>
      </w:r>
      <w:r>
        <w:rPr>
          <w:spacing w:val="-8"/>
          <w:sz w:val="24"/>
        </w:rPr>
        <w:t xml:space="preserve"> </w:t>
      </w:r>
      <w:r>
        <w:rPr>
          <w:sz w:val="24"/>
        </w:rPr>
        <w:t>спортивно-исполнительской</w:t>
      </w:r>
      <w:r>
        <w:rPr>
          <w:spacing w:val="-7"/>
          <w:sz w:val="24"/>
        </w:rPr>
        <w:t xml:space="preserve"> </w:t>
      </w:r>
      <w:r>
        <w:rPr>
          <w:sz w:val="24"/>
        </w:rPr>
        <w:t>деятельности;</w:t>
      </w:r>
      <w:r>
        <w:rPr>
          <w:spacing w:val="-6"/>
          <w:sz w:val="24"/>
        </w:rPr>
        <w:t xml:space="preserve"> </w:t>
      </w:r>
      <w:r>
        <w:rPr>
          <w:sz w:val="24"/>
        </w:rPr>
        <w:t>профилактика</w:t>
      </w:r>
      <w:r>
        <w:rPr>
          <w:spacing w:val="-1"/>
          <w:sz w:val="24"/>
        </w:rPr>
        <w:t xml:space="preserve"> </w:t>
      </w:r>
      <w:r>
        <w:rPr>
          <w:sz w:val="24"/>
        </w:rPr>
        <w:t>ум- ственного и физического утомления.</w:t>
      </w:r>
    </w:p>
    <w:p w:rsidR="002246E2" w:rsidRDefault="00425798">
      <w:pPr>
        <w:pStyle w:val="2"/>
        <w:spacing w:before="11"/>
        <w:ind w:left="1544"/>
        <w:jc w:val="left"/>
      </w:pPr>
      <w:r>
        <w:t>Трудового</w:t>
      </w:r>
      <w:r>
        <w:rPr>
          <w:spacing w:val="-8"/>
        </w:rPr>
        <w:t xml:space="preserve"> </w:t>
      </w:r>
      <w:r>
        <w:rPr>
          <w:spacing w:val="-2"/>
        </w:rPr>
        <w:t>воспитания:</w:t>
      </w:r>
    </w:p>
    <w:p w:rsidR="002246E2" w:rsidRDefault="00425798" w:rsidP="00EE71B3">
      <w:pPr>
        <w:pStyle w:val="a5"/>
        <w:numPr>
          <w:ilvl w:val="0"/>
          <w:numId w:val="29"/>
        </w:numPr>
        <w:tabs>
          <w:tab w:val="left" w:pos="1664"/>
          <w:tab w:val="left" w:pos="1665"/>
        </w:tabs>
        <w:spacing w:before="79" w:line="316" w:lineRule="auto"/>
        <w:ind w:left="1664" w:right="610" w:hanging="768"/>
        <w:jc w:val="left"/>
        <w:rPr>
          <w:rFonts w:ascii="Arial" w:hAnsi="Arial"/>
          <w:sz w:val="24"/>
        </w:rPr>
      </w:pPr>
      <w:r>
        <w:rPr>
          <w:sz w:val="24"/>
        </w:rPr>
        <w:t xml:space="preserve">навыки сотрудничества со взрослыми и сверстниками в игровых и реальных финансовых </w:t>
      </w:r>
      <w:r>
        <w:rPr>
          <w:spacing w:val="-2"/>
          <w:sz w:val="24"/>
        </w:rPr>
        <w:t>ситуациях.</w:t>
      </w:r>
    </w:p>
    <w:p w:rsidR="002246E2" w:rsidRDefault="00425798">
      <w:pPr>
        <w:pStyle w:val="2"/>
        <w:spacing w:before="76"/>
        <w:ind w:left="896"/>
        <w:jc w:val="left"/>
      </w:pPr>
      <w:r>
        <w:t>Экологического</w:t>
      </w:r>
      <w:r>
        <w:rPr>
          <w:spacing w:val="-13"/>
        </w:rPr>
        <w:t xml:space="preserve"> </w:t>
      </w:r>
      <w:r>
        <w:rPr>
          <w:spacing w:val="-2"/>
        </w:rPr>
        <w:t>воспитания:</w:t>
      </w:r>
    </w:p>
    <w:p w:rsidR="002246E2" w:rsidRDefault="00425798" w:rsidP="00EE71B3">
      <w:pPr>
        <w:pStyle w:val="a5"/>
        <w:numPr>
          <w:ilvl w:val="0"/>
          <w:numId w:val="29"/>
        </w:numPr>
        <w:tabs>
          <w:tab w:val="left" w:pos="1664"/>
          <w:tab w:val="left" w:pos="1665"/>
        </w:tabs>
        <w:spacing w:before="87"/>
        <w:ind w:left="1664" w:hanging="769"/>
        <w:jc w:val="left"/>
        <w:rPr>
          <w:rFonts w:ascii="Arial" w:hAnsi="Arial"/>
          <w:sz w:val="24"/>
        </w:rPr>
      </w:pPr>
      <w:r>
        <w:rPr>
          <w:sz w:val="24"/>
        </w:rPr>
        <w:t>бережное</w:t>
      </w:r>
      <w:r>
        <w:rPr>
          <w:spacing w:val="-6"/>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природе;</w:t>
      </w:r>
      <w:r>
        <w:rPr>
          <w:spacing w:val="-3"/>
          <w:sz w:val="24"/>
        </w:rPr>
        <w:t xml:space="preserve"> </w:t>
      </w:r>
      <w:r>
        <w:rPr>
          <w:sz w:val="24"/>
        </w:rPr>
        <w:t>неприятие</w:t>
      </w:r>
      <w:r>
        <w:rPr>
          <w:spacing w:val="-4"/>
          <w:sz w:val="24"/>
        </w:rPr>
        <w:t xml:space="preserve"> </w:t>
      </w:r>
      <w:r>
        <w:rPr>
          <w:sz w:val="24"/>
        </w:rPr>
        <w:t>действий,</w:t>
      </w:r>
      <w:r>
        <w:rPr>
          <w:spacing w:val="-4"/>
          <w:sz w:val="24"/>
        </w:rPr>
        <w:t xml:space="preserve"> </w:t>
      </w:r>
      <w:r>
        <w:rPr>
          <w:sz w:val="24"/>
        </w:rPr>
        <w:t>приносящих</w:t>
      </w:r>
      <w:r>
        <w:rPr>
          <w:spacing w:val="-5"/>
          <w:sz w:val="24"/>
        </w:rPr>
        <w:t xml:space="preserve"> </w:t>
      </w:r>
      <w:r>
        <w:rPr>
          <w:sz w:val="24"/>
        </w:rPr>
        <w:t>ей</w:t>
      </w:r>
      <w:r>
        <w:rPr>
          <w:spacing w:val="-4"/>
          <w:sz w:val="24"/>
        </w:rPr>
        <w:t xml:space="preserve"> </w:t>
      </w:r>
      <w:r>
        <w:rPr>
          <w:spacing w:val="-2"/>
          <w:sz w:val="24"/>
        </w:rPr>
        <w:t>вред.</w:t>
      </w:r>
    </w:p>
    <w:p w:rsidR="002246E2" w:rsidRDefault="00425798">
      <w:pPr>
        <w:spacing w:before="60" w:line="268" w:lineRule="auto"/>
        <w:ind w:left="908" w:right="6583" w:hanging="12"/>
        <w:rPr>
          <w:i/>
          <w:sz w:val="24"/>
        </w:rPr>
      </w:pPr>
      <w:r>
        <w:rPr>
          <w:b/>
          <w:sz w:val="24"/>
        </w:rPr>
        <w:t>Метапредметные результаты. Регулятивные</w:t>
      </w:r>
      <w:r>
        <w:rPr>
          <w:b/>
          <w:spacing w:val="-11"/>
          <w:sz w:val="24"/>
        </w:rPr>
        <w:t xml:space="preserve"> </w:t>
      </w:r>
      <w:r>
        <w:rPr>
          <w:b/>
          <w:sz w:val="24"/>
        </w:rPr>
        <w:t>УУД</w:t>
      </w:r>
      <w:r>
        <w:rPr>
          <w:b/>
          <w:spacing w:val="37"/>
          <w:sz w:val="24"/>
        </w:rPr>
        <w:t xml:space="preserve"> </w:t>
      </w:r>
      <w:r>
        <w:rPr>
          <w:i/>
          <w:sz w:val="24"/>
        </w:rPr>
        <w:t xml:space="preserve">Обучающийся </w:t>
      </w:r>
      <w:r>
        <w:rPr>
          <w:i/>
          <w:spacing w:val="-2"/>
          <w:sz w:val="24"/>
        </w:rPr>
        <w:t>научится:</w:t>
      </w:r>
    </w:p>
    <w:p w:rsidR="002246E2" w:rsidRDefault="00425798" w:rsidP="00EE71B3">
      <w:pPr>
        <w:pStyle w:val="a5"/>
        <w:numPr>
          <w:ilvl w:val="0"/>
          <w:numId w:val="29"/>
        </w:numPr>
        <w:tabs>
          <w:tab w:val="left" w:pos="1664"/>
          <w:tab w:val="left" w:pos="1665"/>
        </w:tabs>
        <w:spacing w:before="56"/>
        <w:ind w:left="1664" w:hanging="769"/>
        <w:jc w:val="left"/>
        <w:rPr>
          <w:rFonts w:ascii="Arial" w:hAnsi="Arial"/>
          <w:sz w:val="24"/>
        </w:rPr>
      </w:pPr>
      <w:r>
        <w:rPr>
          <w:sz w:val="24"/>
        </w:rPr>
        <w:t>понимать</w:t>
      </w:r>
      <w:r>
        <w:rPr>
          <w:spacing w:val="-5"/>
          <w:sz w:val="24"/>
        </w:rPr>
        <w:t xml:space="preserve"> </w:t>
      </w:r>
      <w:r>
        <w:rPr>
          <w:sz w:val="24"/>
        </w:rPr>
        <w:t>цели</w:t>
      </w:r>
      <w:r>
        <w:rPr>
          <w:spacing w:val="-4"/>
          <w:sz w:val="24"/>
        </w:rPr>
        <w:t xml:space="preserve"> </w:t>
      </w:r>
      <w:r>
        <w:rPr>
          <w:sz w:val="24"/>
        </w:rPr>
        <w:t>своих</w:t>
      </w:r>
      <w:r>
        <w:rPr>
          <w:spacing w:val="-3"/>
          <w:sz w:val="24"/>
        </w:rPr>
        <w:t xml:space="preserve"> </w:t>
      </w:r>
      <w:r>
        <w:rPr>
          <w:spacing w:val="-2"/>
          <w:sz w:val="24"/>
        </w:rPr>
        <w:t>действий;</w:t>
      </w:r>
    </w:p>
    <w:p w:rsidR="002246E2" w:rsidRDefault="00425798" w:rsidP="00EE71B3">
      <w:pPr>
        <w:pStyle w:val="a5"/>
        <w:numPr>
          <w:ilvl w:val="0"/>
          <w:numId w:val="29"/>
        </w:numPr>
        <w:tabs>
          <w:tab w:val="left" w:pos="1664"/>
          <w:tab w:val="left" w:pos="1665"/>
        </w:tabs>
        <w:spacing w:before="67"/>
        <w:ind w:left="1664" w:hanging="769"/>
        <w:jc w:val="left"/>
        <w:rPr>
          <w:rFonts w:ascii="Arial" w:hAnsi="Arial"/>
          <w:sz w:val="24"/>
        </w:rPr>
      </w:pPr>
      <w:r>
        <w:rPr>
          <w:sz w:val="24"/>
        </w:rPr>
        <w:t>составлять</w:t>
      </w:r>
      <w:r>
        <w:rPr>
          <w:spacing w:val="-6"/>
          <w:sz w:val="24"/>
        </w:rPr>
        <w:t xml:space="preserve"> </w:t>
      </w:r>
      <w:r>
        <w:rPr>
          <w:sz w:val="24"/>
        </w:rPr>
        <w:t>простые</w:t>
      </w:r>
      <w:r>
        <w:rPr>
          <w:spacing w:val="-2"/>
          <w:sz w:val="24"/>
        </w:rPr>
        <w:t xml:space="preserve"> </w:t>
      </w:r>
      <w:r>
        <w:rPr>
          <w:sz w:val="24"/>
        </w:rPr>
        <w:t>планы</w:t>
      </w:r>
      <w:r>
        <w:rPr>
          <w:spacing w:val="-6"/>
          <w:sz w:val="24"/>
        </w:rPr>
        <w:t xml:space="preserve"> </w:t>
      </w:r>
      <w:r>
        <w:rPr>
          <w:sz w:val="24"/>
        </w:rPr>
        <w:t>с</w:t>
      </w:r>
      <w:r>
        <w:rPr>
          <w:spacing w:val="-2"/>
          <w:sz w:val="24"/>
        </w:rPr>
        <w:t xml:space="preserve"> </w:t>
      </w:r>
      <w:r>
        <w:rPr>
          <w:sz w:val="24"/>
        </w:rPr>
        <w:t>помощью</w:t>
      </w:r>
      <w:r>
        <w:rPr>
          <w:spacing w:val="-3"/>
          <w:sz w:val="24"/>
        </w:rPr>
        <w:t xml:space="preserve"> </w:t>
      </w:r>
      <w:r>
        <w:rPr>
          <w:spacing w:val="-2"/>
          <w:sz w:val="24"/>
        </w:rPr>
        <w:t>учителя</w:t>
      </w:r>
    </w:p>
    <w:p w:rsidR="002246E2" w:rsidRDefault="00425798" w:rsidP="00EE71B3">
      <w:pPr>
        <w:pStyle w:val="a5"/>
        <w:numPr>
          <w:ilvl w:val="0"/>
          <w:numId w:val="29"/>
        </w:numPr>
        <w:tabs>
          <w:tab w:val="left" w:pos="1664"/>
          <w:tab w:val="left" w:pos="1665"/>
        </w:tabs>
        <w:spacing w:before="67"/>
        <w:ind w:left="1664" w:hanging="769"/>
        <w:jc w:val="left"/>
        <w:rPr>
          <w:rFonts w:ascii="Arial" w:hAnsi="Arial"/>
          <w:sz w:val="24"/>
        </w:rPr>
      </w:pPr>
      <w:r>
        <w:rPr>
          <w:sz w:val="24"/>
        </w:rPr>
        <w:t>проявлять</w:t>
      </w:r>
      <w:r>
        <w:rPr>
          <w:spacing w:val="-9"/>
          <w:sz w:val="24"/>
        </w:rPr>
        <w:t xml:space="preserve"> </w:t>
      </w:r>
      <w:r>
        <w:rPr>
          <w:sz w:val="24"/>
        </w:rPr>
        <w:t>познавательную</w:t>
      </w:r>
      <w:r>
        <w:rPr>
          <w:spacing w:val="-4"/>
          <w:sz w:val="24"/>
        </w:rPr>
        <w:t xml:space="preserve"> </w:t>
      </w:r>
      <w:r>
        <w:rPr>
          <w:sz w:val="24"/>
        </w:rPr>
        <w:t>и</w:t>
      </w:r>
      <w:r>
        <w:rPr>
          <w:spacing w:val="-6"/>
          <w:sz w:val="24"/>
        </w:rPr>
        <w:t xml:space="preserve"> </w:t>
      </w:r>
      <w:r>
        <w:rPr>
          <w:sz w:val="24"/>
        </w:rPr>
        <w:t>творческую</w:t>
      </w:r>
      <w:r>
        <w:rPr>
          <w:spacing w:val="-4"/>
          <w:sz w:val="24"/>
        </w:rPr>
        <w:t xml:space="preserve"> </w:t>
      </w:r>
      <w:r>
        <w:rPr>
          <w:spacing w:val="-2"/>
          <w:sz w:val="24"/>
        </w:rPr>
        <w:t>инициативу;</w:t>
      </w:r>
    </w:p>
    <w:p w:rsidR="002246E2" w:rsidRDefault="00425798" w:rsidP="00EE71B3">
      <w:pPr>
        <w:pStyle w:val="a5"/>
        <w:numPr>
          <w:ilvl w:val="0"/>
          <w:numId w:val="29"/>
        </w:numPr>
        <w:tabs>
          <w:tab w:val="left" w:pos="1664"/>
          <w:tab w:val="left" w:pos="1665"/>
        </w:tabs>
        <w:spacing w:before="71"/>
        <w:ind w:left="1664" w:hanging="769"/>
        <w:jc w:val="left"/>
        <w:rPr>
          <w:rFonts w:ascii="Arial" w:hAnsi="Arial"/>
          <w:sz w:val="24"/>
        </w:rPr>
      </w:pPr>
      <w:r>
        <w:rPr>
          <w:sz w:val="24"/>
        </w:rPr>
        <w:t>оценивать</w:t>
      </w:r>
      <w:r>
        <w:rPr>
          <w:spacing w:val="-11"/>
          <w:sz w:val="24"/>
        </w:rPr>
        <w:t xml:space="preserve"> </w:t>
      </w:r>
      <w:r>
        <w:rPr>
          <w:sz w:val="24"/>
        </w:rPr>
        <w:t>правильность</w:t>
      </w:r>
      <w:r>
        <w:rPr>
          <w:spacing w:val="-6"/>
          <w:sz w:val="24"/>
        </w:rPr>
        <w:t xml:space="preserve"> </w:t>
      </w:r>
      <w:r>
        <w:rPr>
          <w:sz w:val="24"/>
        </w:rPr>
        <w:t>выполнения</w:t>
      </w:r>
      <w:r>
        <w:rPr>
          <w:spacing w:val="-7"/>
          <w:sz w:val="24"/>
        </w:rPr>
        <w:t xml:space="preserve"> </w:t>
      </w:r>
      <w:r>
        <w:rPr>
          <w:spacing w:val="-2"/>
          <w:sz w:val="24"/>
        </w:rPr>
        <w:t>действий;</w:t>
      </w:r>
    </w:p>
    <w:p w:rsidR="002246E2" w:rsidRDefault="00425798" w:rsidP="00EE71B3">
      <w:pPr>
        <w:pStyle w:val="a5"/>
        <w:numPr>
          <w:ilvl w:val="0"/>
          <w:numId w:val="29"/>
        </w:numPr>
        <w:tabs>
          <w:tab w:val="left" w:pos="1664"/>
          <w:tab w:val="left" w:pos="1665"/>
        </w:tabs>
        <w:spacing w:before="67"/>
        <w:ind w:left="1664" w:hanging="769"/>
        <w:jc w:val="left"/>
        <w:rPr>
          <w:rFonts w:ascii="Arial" w:hAnsi="Arial"/>
          <w:sz w:val="24"/>
        </w:rPr>
      </w:pPr>
      <w:r>
        <w:rPr>
          <w:sz w:val="24"/>
        </w:rPr>
        <w:t>адекватно</w:t>
      </w:r>
      <w:r>
        <w:rPr>
          <w:spacing w:val="-8"/>
          <w:sz w:val="24"/>
        </w:rPr>
        <w:t xml:space="preserve"> </w:t>
      </w:r>
      <w:r>
        <w:rPr>
          <w:sz w:val="24"/>
        </w:rPr>
        <w:t>воспринимать</w:t>
      </w:r>
      <w:r>
        <w:rPr>
          <w:spacing w:val="-6"/>
          <w:sz w:val="24"/>
        </w:rPr>
        <w:t xml:space="preserve"> </w:t>
      </w:r>
      <w:r>
        <w:rPr>
          <w:sz w:val="24"/>
        </w:rPr>
        <w:t>предложения</w:t>
      </w:r>
      <w:r>
        <w:rPr>
          <w:spacing w:val="-7"/>
          <w:sz w:val="24"/>
        </w:rPr>
        <w:t xml:space="preserve"> </w:t>
      </w:r>
      <w:r>
        <w:rPr>
          <w:sz w:val="24"/>
        </w:rPr>
        <w:t>товарищей,</w:t>
      </w:r>
      <w:r>
        <w:rPr>
          <w:spacing w:val="-1"/>
          <w:sz w:val="24"/>
        </w:rPr>
        <w:t xml:space="preserve"> </w:t>
      </w:r>
      <w:r>
        <w:rPr>
          <w:sz w:val="24"/>
        </w:rPr>
        <w:t>учителей,</w:t>
      </w:r>
      <w:r>
        <w:rPr>
          <w:spacing w:val="-5"/>
          <w:sz w:val="24"/>
        </w:rPr>
        <w:t xml:space="preserve"> </w:t>
      </w:r>
      <w:r>
        <w:rPr>
          <w:spacing w:val="-2"/>
          <w:sz w:val="24"/>
        </w:rPr>
        <w:t>родителей.</w:t>
      </w:r>
    </w:p>
    <w:p w:rsidR="002246E2" w:rsidRDefault="00425798">
      <w:pPr>
        <w:spacing w:before="56" w:line="261" w:lineRule="auto"/>
        <w:ind w:left="908" w:right="6583" w:hanging="12"/>
        <w:rPr>
          <w:i/>
          <w:sz w:val="24"/>
        </w:rPr>
      </w:pPr>
      <w:r>
        <w:rPr>
          <w:b/>
          <w:sz w:val="24"/>
        </w:rPr>
        <w:t>Познавательные</w:t>
      </w:r>
      <w:r>
        <w:rPr>
          <w:b/>
          <w:spacing w:val="-12"/>
          <w:sz w:val="24"/>
        </w:rPr>
        <w:t xml:space="preserve"> </w:t>
      </w:r>
      <w:r>
        <w:rPr>
          <w:b/>
          <w:sz w:val="24"/>
        </w:rPr>
        <w:t>УУД</w:t>
      </w:r>
      <w:r>
        <w:rPr>
          <w:b/>
          <w:spacing w:val="36"/>
          <w:sz w:val="24"/>
        </w:rPr>
        <w:t xml:space="preserve"> </w:t>
      </w:r>
      <w:r>
        <w:rPr>
          <w:i/>
          <w:sz w:val="24"/>
        </w:rPr>
        <w:t xml:space="preserve">Обучающийся </w:t>
      </w:r>
      <w:r>
        <w:rPr>
          <w:i/>
          <w:spacing w:val="-2"/>
          <w:sz w:val="24"/>
        </w:rPr>
        <w:t>научится:</w:t>
      </w:r>
    </w:p>
    <w:p w:rsidR="002246E2" w:rsidRDefault="00425798" w:rsidP="00EE71B3">
      <w:pPr>
        <w:pStyle w:val="a5"/>
        <w:numPr>
          <w:ilvl w:val="0"/>
          <w:numId w:val="29"/>
        </w:numPr>
        <w:tabs>
          <w:tab w:val="left" w:pos="1665"/>
        </w:tabs>
        <w:spacing w:before="62"/>
        <w:ind w:left="1664" w:hanging="769"/>
        <w:rPr>
          <w:rFonts w:ascii="Arial" w:hAnsi="Arial"/>
          <w:sz w:val="24"/>
        </w:rPr>
      </w:pPr>
      <w:r>
        <w:rPr>
          <w:sz w:val="24"/>
        </w:rPr>
        <w:t>освоению</w:t>
      </w:r>
      <w:r>
        <w:rPr>
          <w:spacing w:val="-5"/>
          <w:sz w:val="24"/>
        </w:rPr>
        <w:t xml:space="preserve"> </w:t>
      </w:r>
      <w:r>
        <w:rPr>
          <w:sz w:val="24"/>
        </w:rPr>
        <w:t>способов</w:t>
      </w:r>
      <w:r>
        <w:rPr>
          <w:spacing w:val="-5"/>
          <w:sz w:val="24"/>
        </w:rPr>
        <w:t xml:space="preserve"> </w:t>
      </w:r>
      <w:r>
        <w:rPr>
          <w:sz w:val="24"/>
        </w:rPr>
        <w:t>решения</w:t>
      </w:r>
      <w:r>
        <w:rPr>
          <w:spacing w:val="-1"/>
          <w:sz w:val="24"/>
        </w:rPr>
        <w:t xml:space="preserve"> </w:t>
      </w:r>
      <w:r>
        <w:rPr>
          <w:sz w:val="24"/>
        </w:rPr>
        <w:t>проблем</w:t>
      </w:r>
      <w:r>
        <w:rPr>
          <w:spacing w:val="-3"/>
          <w:sz w:val="24"/>
        </w:rPr>
        <w:t xml:space="preserve"> </w:t>
      </w:r>
      <w:r>
        <w:rPr>
          <w:sz w:val="24"/>
        </w:rPr>
        <w:t>творческого</w:t>
      </w:r>
      <w:r>
        <w:rPr>
          <w:spacing w:val="-2"/>
          <w:sz w:val="24"/>
        </w:rPr>
        <w:t xml:space="preserve"> </w:t>
      </w:r>
      <w:r>
        <w:rPr>
          <w:sz w:val="24"/>
        </w:rPr>
        <w:t>и</w:t>
      </w:r>
      <w:r>
        <w:rPr>
          <w:spacing w:val="-4"/>
          <w:sz w:val="24"/>
        </w:rPr>
        <w:t xml:space="preserve"> </w:t>
      </w:r>
      <w:r>
        <w:rPr>
          <w:sz w:val="24"/>
        </w:rPr>
        <w:t>поискового</w:t>
      </w:r>
      <w:r>
        <w:rPr>
          <w:spacing w:val="-2"/>
          <w:sz w:val="24"/>
        </w:rPr>
        <w:t xml:space="preserve"> характера;</w:t>
      </w:r>
    </w:p>
    <w:p w:rsidR="002246E2" w:rsidRDefault="00425798" w:rsidP="00EE71B3">
      <w:pPr>
        <w:pStyle w:val="a5"/>
        <w:numPr>
          <w:ilvl w:val="0"/>
          <w:numId w:val="29"/>
        </w:numPr>
        <w:tabs>
          <w:tab w:val="left" w:pos="1665"/>
        </w:tabs>
        <w:spacing w:before="63" w:line="316" w:lineRule="auto"/>
        <w:ind w:left="1664" w:right="618" w:hanging="768"/>
        <w:rPr>
          <w:rFonts w:ascii="Arial" w:hAnsi="Arial"/>
          <w:sz w:val="24"/>
        </w:rPr>
      </w:pPr>
      <w:r>
        <w:rPr>
          <w:sz w:val="24"/>
        </w:rPr>
        <w:t xml:space="preserve">использовать различные способы поиска, сбора, обработки, анализа и представления ин- </w:t>
      </w:r>
      <w:r>
        <w:rPr>
          <w:spacing w:val="-2"/>
          <w:sz w:val="24"/>
        </w:rPr>
        <w:t>формации;</w:t>
      </w:r>
    </w:p>
    <w:p w:rsidR="002246E2" w:rsidRDefault="00425798" w:rsidP="00EE71B3">
      <w:pPr>
        <w:pStyle w:val="a5"/>
        <w:numPr>
          <w:ilvl w:val="0"/>
          <w:numId w:val="29"/>
        </w:numPr>
        <w:tabs>
          <w:tab w:val="left" w:pos="1665"/>
        </w:tabs>
        <w:spacing w:before="2" w:line="314" w:lineRule="auto"/>
        <w:ind w:left="1664" w:right="620" w:hanging="768"/>
        <w:rPr>
          <w:rFonts w:ascii="Arial" w:hAnsi="Arial"/>
          <w:sz w:val="24"/>
        </w:rPr>
      </w:pPr>
      <w:r>
        <w:rPr>
          <w:sz w:val="24"/>
        </w:rPr>
        <w:t>овладение</w:t>
      </w:r>
      <w:r>
        <w:rPr>
          <w:spacing w:val="-1"/>
          <w:sz w:val="24"/>
        </w:rPr>
        <w:t xml:space="preserve"> </w:t>
      </w:r>
      <w:r>
        <w:rPr>
          <w:sz w:val="24"/>
        </w:rPr>
        <w:t>логическими</w:t>
      </w:r>
      <w:r>
        <w:rPr>
          <w:spacing w:val="-2"/>
          <w:sz w:val="24"/>
        </w:rPr>
        <w:t xml:space="preserve"> </w:t>
      </w:r>
      <w:r>
        <w:rPr>
          <w:sz w:val="24"/>
        </w:rPr>
        <w:t>действиями</w:t>
      </w:r>
      <w:r>
        <w:rPr>
          <w:spacing w:val="-2"/>
          <w:sz w:val="24"/>
        </w:rPr>
        <w:t xml:space="preserve"> </w:t>
      </w:r>
      <w:r>
        <w:rPr>
          <w:sz w:val="24"/>
        </w:rPr>
        <w:t>сравнения,</w:t>
      </w:r>
      <w:r>
        <w:rPr>
          <w:spacing w:val="-2"/>
          <w:sz w:val="24"/>
        </w:rPr>
        <w:t xml:space="preserve"> </w:t>
      </w:r>
      <w:r>
        <w:rPr>
          <w:sz w:val="24"/>
        </w:rPr>
        <w:t>обобщения,</w:t>
      </w:r>
      <w:r>
        <w:rPr>
          <w:spacing w:val="-2"/>
          <w:sz w:val="24"/>
        </w:rPr>
        <w:t xml:space="preserve"> </w:t>
      </w:r>
      <w:r>
        <w:rPr>
          <w:sz w:val="24"/>
        </w:rPr>
        <w:t>классификации,</w:t>
      </w:r>
      <w:r>
        <w:rPr>
          <w:spacing w:val="-2"/>
          <w:sz w:val="24"/>
        </w:rPr>
        <w:t xml:space="preserve"> </w:t>
      </w:r>
      <w:r>
        <w:rPr>
          <w:sz w:val="24"/>
        </w:rPr>
        <w:t>установление аналогий и причинно-следственных связей, построения рассуждений, отнесения к извест- ным понятиям;</w:t>
      </w:r>
    </w:p>
    <w:p w:rsidR="002246E2" w:rsidRDefault="00425798" w:rsidP="00EE71B3">
      <w:pPr>
        <w:pStyle w:val="a5"/>
        <w:numPr>
          <w:ilvl w:val="0"/>
          <w:numId w:val="29"/>
        </w:numPr>
        <w:tabs>
          <w:tab w:val="left" w:pos="1665"/>
        </w:tabs>
        <w:spacing w:before="11"/>
        <w:ind w:left="1664" w:hanging="769"/>
        <w:rPr>
          <w:rFonts w:ascii="Arial" w:hAnsi="Arial"/>
          <w:sz w:val="24"/>
        </w:rPr>
      </w:pPr>
      <w:r>
        <w:rPr>
          <w:sz w:val="24"/>
        </w:rPr>
        <w:t>овладение</w:t>
      </w:r>
      <w:r>
        <w:rPr>
          <w:spacing w:val="-6"/>
          <w:sz w:val="24"/>
        </w:rPr>
        <w:t xml:space="preserve"> </w:t>
      </w:r>
      <w:r>
        <w:rPr>
          <w:sz w:val="24"/>
        </w:rPr>
        <w:t>базовыми</w:t>
      </w:r>
      <w:r>
        <w:rPr>
          <w:spacing w:val="-3"/>
          <w:sz w:val="24"/>
        </w:rPr>
        <w:t xml:space="preserve"> </w:t>
      </w:r>
      <w:r>
        <w:rPr>
          <w:sz w:val="24"/>
        </w:rPr>
        <w:t>предметными</w:t>
      </w:r>
      <w:r>
        <w:rPr>
          <w:spacing w:val="-3"/>
          <w:sz w:val="24"/>
        </w:rPr>
        <w:t xml:space="preserve"> </w:t>
      </w:r>
      <w:r>
        <w:rPr>
          <w:sz w:val="24"/>
        </w:rPr>
        <w:t>и</w:t>
      </w:r>
      <w:r>
        <w:rPr>
          <w:spacing w:val="-4"/>
          <w:sz w:val="24"/>
        </w:rPr>
        <w:t xml:space="preserve"> </w:t>
      </w:r>
      <w:r>
        <w:rPr>
          <w:sz w:val="24"/>
        </w:rPr>
        <w:t>межпредметными</w:t>
      </w:r>
      <w:r>
        <w:rPr>
          <w:spacing w:val="-2"/>
          <w:sz w:val="24"/>
        </w:rPr>
        <w:t xml:space="preserve"> понятиями.</w:t>
      </w:r>
    </w:p>
    <w:p w:rsidR="002246E2" w:rsidRDefault="00425798">
      <w:pPr>
        <w:spacing w:before="56" w:line="261" w:lineRule="auto"/>
        <w:ind w:left="908" w:right="5549" w:hanging="12"/>
        <w:rPr>
          <w:sz w:val="24"/>
        </w:rPr>
      </w:pPr>
      <w:r>
        <w:rPr>
          <w:b/>
          <w:sz w:val="24"/>
        </w:rPr>
        <w:t>Коммуникативные</w:t>
      </w:r>
      <w:r>
        <w:rPr>
          <w:b/>
          <w:spacing w:val="-15"/>
          <w:sz w:val="24"/>
        </w:rPr>
        <w:t xml:space="preserve"> </w:t>
      </w:r>
      <w:r>
        <w:rPr>
          <w:b/>
          <w:sz w:val="24"/>
        </w:rPr>
        <w:t>УУД</w:t>
      </w:r>
      <w:r>
        <w:rPr>
          <w:b/>
          <w:spacing w:val="-15"/>
          <w:sz w:val="24"/>
        </w:rPr>
        <w:t xml:space="preserve"> </w:t>
      </w:r>
      <w:r>
        <w:rPr>
          <w:i/>
          <w:sz w:val="24"/>
        </w:rPr>
        <w:t xml:space="preserve">Обучающийся </w:t>
      </w:r>
      <w:r>
        <w:rPr>
          <w:i/>
          <w:spacing w:val="-2"/>
          <w:sz w:val="24"/>
        </w:rPr>
        <w:t>научится</w:t>
      </w:r>
      <w:r>
        <w:rPr>
          <w:spacing w:val="-2"/>
          <w:sz w:val="24"/>
        </w:rPr>
        <w:t>:</w:t>
      </w:r>
    </w:p>
    <w:p w:rsidR="002246E2" w:rsidRDefault="00425798" w:rsidP="00EE71B3">
      <w:pPr>
        <w:pStyle w:val="a5"/>
        <w:numPr>
          <w:ilvl w:val="0"/>
          <w:numId w:val="29"/>
        </w:numPr>
        <w:tabs>
          <w:tab w:val="left" w:pos="1664"/>
          <w:tab w:val="left" w:pos="1665"/>
        </w:tabs>
        <w:spacing w:before="62"/>
        <w:ind w:left="1664" w:hanging="769"/>
        <w:jc w:val="left"/>
        <w:rPr>
          <w:rFonts w:ascii="Arial" w:hAnsi="Arial"/>
          <w:sz w:val="24"/>
        </w:rPr>
      </w:pPr>
      <w:r>
        <w:rPr>
          <w:sz w:val="24"/>
        </w:rPr>
        <w:t>составлять</w:t>
      </w:r>
      <w:r>
        <w:rPr>
          <w:spacing w:val="-4"/>
          <w:sz w:val="24"/>
        </w:rPr>
        <w:t xml:space="preserve"> </w:t>
      </w:r>
      <w:r>
        <w:rPr>
          <w:sz w:val="24"/>
        </w:rPr>
        <w:t>текст</w:t>
      </w:r>
      <w:r>
        <w:rPr>
          <w:spacing w:val="-3"/>
          <w:sz w:val="24"/>
        </w:rPr>
        <w:t xml:space="preserve"> </w:t>
      </w:r>
      <w:r>
        <w:rPr>
          <w:sz w:val="24"/>
        </w:rPr>
        <w:t>в</w:t>
      </w:r>
      <w:r>
        <w:rPr>
          <w:spacing w:val="-1"/>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2"/>
          <w:sz w:val="24"/>
        </w:rPr>
        <w:t xml:space="preserve"> формах;</w:t>
      </w:r>
    </w:p>
    <w:p w:rsidR="002246E2" w:rsidRDefault="00425798" w:rsidP="00EE71B3">
      <w:pPr>
        <w:pStyle w:val="a5"/>
        <w:numPr>
          <w:ilvl w:val="0"/>
          <w:numId w:val="29"/>
        </w:numPr>
        <w:tabs>
          <w:tab w:val="left" w:pos="1664"/>
          <w:tab w:val="left" w:pos="1665"/>
        </w:tabs>
        <w:spacing w:before="27"/>
        <w:ind w:left="1664" w:hanging="769"/>
        <w:jc w:val="left"/>
        <w:rPr>
          <w:rFonts w:ascii="Arial" w:hAnsi="Arial"/>
          <w:sz w:val="24"/>
        </w:rPr>
      </w:pPr>
      <w:r>
        <w:rPr>
          <w:sz w:val="24"/>
        </w:rPr>
        <w:t>слушать</w:t>
      </w:r>
      <w:r>
        <w:rPr>
          <w:spacing w:val="-4"/>
          <w:sz w:val="24"/>
        </w:rPr>
        <w:t xml:space="preserve"> </w:t>
      </w:r>
      <w:r>
        <w:rPr>
          <w:sz w:val="24"/>
        </w:rPr>
        <w:t>собеседника</w:t>
      </w:r>
      <w:r>
        <w:rPr>
          <w:spacing w:val="-1"/>
          <w:sz w:val="24"/>
        </w:rPr>
        <w:t xml:space="preserve"> </w:t>
      </w:r>
      <w:r>
        <w:rPr>
          <w:sz w:val="24"/>
        </w:rPr>
        <w:t>и</w:t>
      </w:r>
      <w:r>
        <w:rPr>
          <w:spacing w:val="-2"/>
          <w:sz w:val="24"/>
        </w:rPr>
        <w:t xml:space="preserve"> </w:t>
      </w:r>
      <w:r>
        <w:rPr>
          <w:sz w:val="24"/>
        </w:rPr>
        <w:t>вести</w:t>
      </w:r>
      <w:r>
        <w:rPr>
          <w:spacing w:val="-2"/>
          <w:sz w:val="24"/>
        </w:rPr>
        <w:t xml:space="preserve"> диалог;</w:t>
      </w:r>
    </w:p>
    <w:p w:rsidR="002246E2" w:rsidRDefault="00425798" w:rsidP="00EE71B3">
      <w:pPr>
        <w:pStyle w:val="a5"/>
        <w:numPr>
          <w:ilvl w:val="0"/>
          <w:numId w:val="29"/>
        </w:numPr>
        <w:tabs>
          <w:tab w:val="left" w:pos="1664"/>
          <w:tab w:val="left" w:pos="1665"/>
        </w:tabs>
        <w:spacing w:before="62" w:line="316" w:lineRule="auto"/>
        <w:ind w:left="1664" w:right="620" w:hanging="768"/>
        <w:jc w:val="left"/>
        <w:rPr>
          <w:rFonts w:ascii="Arial" w:hAnsi="Arial"/>
          <w:sz w:val="24"/>
        </w:rPr>
      </w:pPr>
      <w:r>
        <w:rPr>
          <w:sz w:val="24"/>
        </w:rPr>
        <w:t xml:space="preserve">признавать возможность существования различных точек зрения и права каждого иметь </w:t>
      </w:r>
      <w:r>
        <w:rPr>
          <w:spacing w:val="-2"/>
          <w:sz w:val="24"/>
        </w:rPr>
        <w:t>свою;</w:t>
      </w:r>
    </w:p>
    <w:p w:rsidR="002246E2" w:rsidRDefault="00425798" w:rsidP="00EE71B3">
      <w:pPr>
        <w:pStyle w:val="a5"/>
        <w:numPr>
          <w:ilvl w:val="0"/>
          <w:numId w:val="29"/>
        </w:numPr>
        <w:tabs>
          <w:tab w:val="left" w:pos="1664"/>
          <w:tab w:val="left" w:pos="1665"/>
        </w:tabs>
        <w:spacing w:before="7"/>
        <w:ind w:left="1664" w:hanging="769"/>
        <w:jc w:val="left"/>
        <w:rPr>
          <w:rFonts w:ascii="Arial" w:hAnsi="Arial"/>
          <w:sz w:val="24"/>
        </w:rPr>
      </w:pPr>
      <w:r>
        <w:rPr>
          <w:sz w:val="24"/>
        </w:rPr>
        <w:t>излагать</w:t>
      </w:r>
      <w:r>
        <w:rPr>
          <w:spacing w:val="-6"/>
          <w:sz w:val="24"/>
        </w:rPr>
        <w:t xml:space="preserve"> </w:t>
      </w:r>
      <w:r>
        <w:rPr>
          <w:sz w:val="24"/>
        </w:rPr>
        <w:t>свое мнение и</w:t>
      </w:r>
      <w:r>
        <w:rPr>
          <w:spacing w:val="-2"/>
          <w:sz w:val="24"/>
        </w:rPr>
        <w:t xml:space="preserve"> </w:t>
      </w:r>
      <w:r>
        <w:rPr>
          <w:sz w:val="24"/>
        </w:rPr>
        <w:t>аргументировать</w:t>
      </w:r>
      <w:r>
        <w:rPr>
          <w:spacing w:val="-4"/>
          <w:sz w:val="24"/>
        </w:rPr>
        <w:t xml:space="preserve"> </w:t>
      </w:r>
      <w:r>
        <w:rPr>
          <w:sz w:val="24"/>
        </w:rPr>
        <w:t>свою</w:t>
      </w:r>
      <w:r>
        <w:rPr>
          <w:spacing w:val="-1"/>
          <w:sz w:val="24"/>
        </w:rPr>
        <w:t xml:space="preserve"> </w:t>
      </w:r>
      <w:r>
        <w:rPr>
          <w:sz w:val="24"/>
        </w:rPr>
        <w:t>точку</w:t>
      </w:r>
      <w:r>
        <w:rPr>
          <w:spacing w:val="-6"/>
          <w:sz w:val="24"/>
        </w:rPr>
        <w:t xml:space="preserve"> </w:t>
      </w:r>
      <w:r>
        <w:rPr>
          <w:sz w:val="24"/>
        </w:rPr>
        <w:t>зрения и</w:t>
      </w:r>
      <w:r>
        <w:rPr>
          <w:spacing w:val="-2"/>
          <w:sz w:val="24"/>
        </w:rPr>
        <w:t xml:space="preserve"> </w:t>
      </w:r>
      <w:r>
        <w:rPr>
          <w:sz w:val="24"/>
        </w:rPr>
        <w:t>оценку</w:t>
      </w:r>
      <w:r>
        <w:rPr>
          <w:spacing w:val="-9"/>
          <w:sz w:val="24"/>
        </w:rPr>
        <w:t xml:space="preserve"> </w:t>
      </w:r>
      <w:r>
        <w:rPr>
          <w:spacing w:val="-2"/>
          <w:sz w:val="24"/>
        </w:rPr>
        <w:t>событий</w:t>
      </w:r>
    </w:p>
    <w:p w:rsidR="002246E2" w:rsidRDefault="00425798" w:rsidP="00EE71B3">
      <w:pPr>
        <w:pStyle w:val="a5"/>
        <w:numPr>
          <w:ilvl w:val="0"/>
          <w:numId w:val="29"/>
        </w:numPr>
        <w:tabs>
          <w:tab w:val="left" w:pos="1664"/>
          <w:tab w:val="left" w:pos="1665"/>
        </w:tabs>
        <w:spacing w:before="67"/>
        <w:ind w:left="1664" w:hanging="769"/>
        <w:jc w:val="left"/>
        <w:rPr>
          <w:rFonts w:ascii="Arial" w:hAnsi="Arial"/>
          <w:sz w:val="24"/>
        </w:rPr>
      </w:pPr>
      <w:r>
        <w:rPr>
          <w:sz w:val="24"/>
        </w:rPr>
        <w:t>договариваться</w:t>
      </w:r>
      <w:r>
        <w:rPr>
          <w:spacing w:val="-4"/>
          <w:sz w:val="24"/>
        </w:rPr>
        <w:t xml:space="preserve"> </w:t>
      </w:r>
      <w:r>
        <w:rPr>
          <w:sz w:val="24"/>
        </w:rPr>
        <w:t>о</w:t>
      </w:r>
      <w:r>
        <w:rPr>
          <w:spacing w:val="-2"/>
          <w:sz w:val="24"/>
        </w:rPr>
        <w:t xml:space="preserve"> </w:t>
      </w:r>
      <w:r>
        <w:rPr>
          <w:sz w:val="24"/>
        </w:rPr>
        <w:t>распределении</w:t>
      </w:r>
      <w:r>
        <w:rPr>
          <w:spacing w:val="-4"/>
          <w:sz w:val="24"/>
        </w:rPr>
        <w:t xml:space="preserve"> </w:t>
      </w:r>
      <w:r>
        <w:rPr>
          <w:sz w:val="24"/>
        </w:rPr>
        <w:t>функций</w:t>
      </w:r>
      <w:r>
        <w:rPr>
          <w:spacing w:val="-3"/>
          <w:sz w:val="24"/>
        </w:rPr>
        <w:t xml:space="preserve"> </w:t>
      </w:r>
      <w:r>
        <w:rPr>
          <w:sz w:val="24"/>
        </w:rPr>
        <w:t>и</w:t>
      </w:r>
      <w:r>
        <w:rPr>
          <w:spacing w:val="-3"/>
          <w:sz w:val="24"/>
        </w:rPr>
        <w:t xml:space="preserve"> </w:t>
      </w:r>
      <w:r>
        <w:rPr>
          <w:sz w:val="24"/>
        </w:rPr>
        <w:t>ролей</w:t>
      </w:r>
      <w:r>
        <w:rPr>
          <w:spacing w:val="-4"/>
          <w:sz w:val="24"/>
        </w:rPr>
        <w:t xml:space="preserve"> </w:t>
      </w:r>
      <w:r>
        <w:rPr>
          <w:sz w:val="24"/>
        </w:rPr>
        <w:t>в</w:t>
      </w:r>
      <w:r>
        <w:rPr>
          <w:spacing w:val="-4"/>
          <w:sz w:val="24"/>
        </w:rPr>
        <w:t xml:space="preserve"> </w:t>
      </w:r>
      <w:r>
        <w:rPr>
          <w:sz w:val="24"/>
        </w:rPr>
        <w:t>совместной</w:t>
      </w:r>
      <w:r>
        <w:rPr>
          <w:spacing w:val="-3"/>
          <w:sz w:val="24"/>
        </w:rPr>
        <w:t xml:space="preserve"> </w:t>
      </w:r>
      <w:r>
        <w:rPr>
          <w:spacing w:val="-2"/>
          <w:sz w:val="24"/>
        </w:rPr>
        <w:t>деятельности;</w:t>
      </w:r>
    </w:p>
    <w:p w:rsidR="002246E2" w:rsidRDefault="00425798" w:rsidP="00EE71B3">
      <w:pPr>
        <w:pStyle w:val="a5"/>
        <w:numPr>
          <w:ilvl w:val="0"/>
          <w:numId w:val="29"/>
        </w:numPr>
        <w:tabs>
          <w:tab w:val="left" w:pos="1664"/>
          <w:tab w:val="left" w:pos="1665"/>
        </w:tabs>
        <w:spacing w:before="63" w:line="316" w:lineRule="auto"/>
        <w:ind w:left="1664" w:right="620" w:hanging="768"/>
        <w:jc w:val="left"/>
        <w:rPr>
          <w:rFonts w:ascii="Arial" w:hAnsi="Arial"/>
          <w:sz w:val="24"/>
        </w:rPr>
      </w:pPr>
      <w:r>
        <w:rPr>
          <w:sz w:val="24"/>
        </w:rPr>
        <w:t>осуществлять взаимный контроль в совместной деятельности, адекватно оценивать соб- ственное поведение и поведение окружающих.</w:t>
      </w:r>
    </w:p>
    <w:p w:rsidR="002246E2" w:rsidRDefault="00425798">
      <w:pPr>
        <w:pStyle w:val="2"/>
        <w:spacing w:before="8"/>
        <w:ind w:left="896"/>
        <w:jc w:val="left"/>
      </w:pPr>
      <w:r>
        <w:t>Предметные</w:t>
      </w:r>
      <w:r>
        <w:rPr>
          <w:spacing w:val="-3"/>
        </w:rPr>
        <w:t xml:space="preserve"> </w:t>
      </w:r>
      <w:r>
        <w:rPr>
          <w:spacing w:val="-5"/>
        </w:rPr>
        <w:t>УУД</w:t>
      </w:r>
    </w:p>
    <w:p w:rsidR="002246E2" w:rsidRDefault="00425798">
      <w:pPr>
        <w:spacing w:before="88"/>
        <w:ind w:left="896"/>
        <w:rPr>
          <w:sz w:val="24"/>
        </w:rPr>
      </w:pPr>
      <w:r>
        <w:rPr>
          <w:i/>
          <w:sz w:val="24"/>
        </w:rPr>
        <w:t>Обучающийся</w:t>
      </w:r>
      <w:r>
        <w:rPr>
          <w:i/>
          <w:spacing w:val="-4"/>
          <w:sz w:val="24"/>
        </w:rPr>
        <w:t xml:space="preserve"> </w:t>
      </w:r>
      <w:r>
        <w:rPr>
          <w:i/>
          <w:spacing w:val="-2"/>
          <w:sz w:val="24"/>
        </w:rPr>
        <w:t>научится</w:t>
      </w:r>
      <w:r>
        <w:rPr>
          <w:spacing w:val="-2"/>
          <w:sz w:val="24"/>
        </w:rPr>
        <w:t>:</w:t>
      </w:r>
    </w:p>
    <w:p w:rsidR="002246E2" w:rsidRDefault="00425798" w:rsidP="00EE71B3">
      <w:pPr>
        <w:pStyle w:val="a5"/>
        <w:numPr>
          <w:ilvl w:val="0"/>
          <w:numId w:val="29"/>
        </w:numPr>
        <w:tabs>
          <w:tab w:val="left" w:pos="1664"/>
          <w:tab w:val="left" w:pos="1665"/>
        </w:tabs>
        <w:spacing w:before="87"/>
        <w:ind w:left="1664" w:hanging="769"/>
        <w:jc w:val="left"/>
        <w:rPr>
          <w:rFonts w:ascii="Arial" w:hAnsi="Arial"/>
          <w:sz w:val="24"/>
        </w:rPr>
      </w:pPr>
      <w:r>
        <w:rPr>
          <w:sz w:val="24"/>
        </w:rPr>
        <w:t>понимать</w:t>
      </w:r>
      <w:r>
        <w:rPr>
          <w:spacing w:val="-7"/>
          <w:sz w:val="24"/>
        </w:rPr>
        <w:t xml:space="preserve"> </w:t>
      </w:r>
      <w:r>
        <w:rPr>
          <w:sz w:val="24"/>
        </w:rPr>
        <w:t>и</w:t>
      </w:r>
      <w:r>
        <w:rPr>
          <w:spacing w:val="-4"/>
          <w:sz w:val="24"/>
        </w:rPr>
        <w:t xml:space="preserve"> </w:t>
      </w:r>
      <w:r>
        <w:rPr>
          <w:sz w:val="24"/>
        </w:rPr>
        <w:t>правильно</w:t>
      </w:r>
      <w:r>
        <w:rPr>
          <w:spacing w:val="-4"/>
          <w:sz w:val="24"/>
        </w:rPr>
        <w:t xml:space="preserve"> </w:t>
      </w:r>
      <w:r>
        <w:rPr>
          <w:sz w:val="24"/>
        </w:rPr>
        <w:t>использовать</w:t>
      </w:r>
      <w:r>
        <w:rPr>
          <w:spacing w:val="-5"/>
          <w:sz w:val="24"/>
        </w:rPr>
        <w:t xml:space="preserve"> </w:t>
      </w:r>
      <w:r>
        <w:rPr>
          <w:sz w:val="24"/>
        </w:rPr>
        <w:t>экономические</w:t>
      </w:r>
      <w:r>
        <w:rPr>
          <w:spacing w:val="-2"/>
          <w:sz w:val="24"/>
        </w:rPr>
        <w:t xml:space="preserve"> термины;</w:t>
      </w:r>
    </w:p>
    <w:p w:rsidR="002246E2" w:rsidRDefault="00425798" w:rsidP="00EE71B3">
      <w:pPr>
        <w:pStyle w:val="a5"/>
        <w:numPr>
          <w:ilvl w:val="0"/>
          <w:numId w:val="29"/>
        </w:numPr>
        <w:tabs>
          <w:tab w:val="left" w:pos="1664"/>
          <w:tab w:val="left" w:pos="1665"/>
        </w:tabs>
        <w:spacing w:before="67"/>
        <w:ind w:left="1664" w:hanging="769"/>
        <w:jc w:val="left"/>
        <w:rPr>
          <w:rFonts w:ascii="Arial" w:hAnsi="Arial"/>
          <w:sz w:val="24"/>
        </w:rPr>
      </w:pPr>
      <w:r>
        <w:rPr>
          <w:sz w:val="24"/>
        </w:rPr>
        <w:t>иметь</w:t>
      </w:r>
      <w:r>
        <w:rPr>
          <w:spacing w:val="-4"/>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роли</w:t>
      </w:r>
      <w:r>
        <w:rPr>
          <w:spacing w:val="-6"/>
          <w:sz w:val="24"/>
        </w:rPr>
        <w:t xml:space="preserve"> </w:t>
      </w:r>
      <w:r>
        <w:rPr>
          <w:sz w:val="24"/>
        </w:rPr>
        <w:t>денег</w:t>
      </w:r>
      <w:r>
        <w:rPr>
          <w:spacing w:val="-1"/>
          <w:sz w:val="24"/>
        </w:rPr>
        <w:t xml:space="preserve"> </w:t>
      </w:r>
      <w:r>
        <w:rPr>
          <w:sz w:val="24"/>
        </w:rPr>
        <w:t>в</w:t>
      </w:r>
      <w:r>
        <w:rPr>
          <w:spacing w:val="-3"/>
          <w:sz w:val="24"/>
        </w:rPr>
        <w:t xml:space="preserve"> </w:t>
      </w:r>
      <w:r>
        <w:rPr>
          <w:sz w:val="24"/>
        </w:rPr>
        <w:t>семье</w:t>
      </w:r>
      <w:r>
        <w:rPr>
          <w:spacing w:val="-1"/>
          <w:sz w:val="24"/>
        </w:rPr>
        <w:t xml:space="preserve"> </w:t>
      </w:r>
      <w:r>
        <w:rPr>
          <w:sz w:val="24"/>
        </w:rPr>
        <w:t>и</w:t>
      </w:r>
      <w:r>
        <w:rPr>
          <w:spacing w:val="-2"/>
          <w:sz w:val="24"/>
        </w:rPr>
        <w:t xml:space="preserve"> обществе;</w:t>
      </w:r>
    </w:p>
    <w:p w:rsidR="002246E2" w:rsidRDefault="00425798" w:rsidP="00EE71B3">
      <w:pPr>
        <w:pStyle w:val="a5"/>
        <w:numPr>
          <w:ilvl w:val="0"/>
          <w:numId w:val="29"/>
        </w:numPr>
        <w:tabs>
          <w:tab w:val="left" w:pos="1664"/>
          <w:tab w:val="left" w:pos="1665"/>
        </w:tabs>
        <w:spacing w:before="67"/>
        <w:ind w:left="1664" w:hanging="769"/>
        <w:jc w:val="left"/>
        <w:rPr>
          <w:rFonts w:ascii="Arial" w:hAnsi="Arial"/>
          <w:sz w:val="24"/>
        </w:rPr>
      </w:pPr>
      <w:r>
        <w:rPr>
          <w:sz w:val="24"/>
        </w:rPr>
        <w:t>уметь</w:t>
      </w:r>
      <w:r>
        <w:rPr>
          <w:spacing w:val="-4"/>
          <w:sz w:val="24"/>
        </w:rPr>
        <w:t xml:space="preserve"> </w:t>
      </w:r>
      <w:r>
        <w:rPr>
          <w:sz w:val="24"/>
        </w:rPr>
        <w:t>характеризовать</w:t>
      </w:r>
      <w:r>
        <w:rPr>
          <w:spacing w:val="-4"/>
          <w:sz w:val="24"/>
        </w:rPr>
        <w:t xml:space="preserve"> </w:t>
      </w:r>
      <w:r>
        <w:rPr>
          <w:sz w:val="24"/>
        </w:rPr>
        <w:t>виды</w:t>
      </w:r>
      <w:r>
        <w:rPr>
          <w:spacing w:val="-4"/>
          <w:sz w:val="24"/>
        </w:rPr>
        <w:t xml:space="preserve"> </w:t>
      </w:r>
      <w:r>
        <w:rPr>
          <w:sz w:val="24"/>
        </w:rPr>
        <w:t>и</w:t>
      </w:r>
      <w:r>
        <w:rPr>
          <w:spacing w:val="-3"/>
          <w:sz w:val="24"/>
        </w:rPr>
        <w:t xml:space="preserve"> </w:t>
      </w:r>
      <w:r>
        <w:rPr>
          <w:sz w:val="24"/>
        </w:rPr>
        <w:t xml:space="preserve">функции </w:t>
      </w:r>
      <w:r>
        <w:rPr>
          <w:spacing w:val="-2"/>
          <w:sz w:val="24"/>
        </w:rPr>
        <w:t>денег;</w:t>
      </w:r>
    </w:p>
    <w:p w:rsidR="002246E2" w:rsidRDefault="00425798" w:rsidP="00EE71B3">
      <w:pPr>
        <w:pStyle w:val="a5"/>
        <w:numPr>
          <w:ilvl w:val="0"/>
          <w:numId w:val="29"/>
        </w:numPr>
        <w:tabs>
          <w:tab w:val="left" w:pos="1664"/>
          <w:tab w:val="left" w:pos="1665"/>
        </w:tabs>
        <w:spacing w:before="71"/>
        <w:ind w:left="1664" w:hanging="769"/>
        <w:jc w:val="left"/>
        <w:rPr>
          <w:rFonts w:ascii="Arial" w:hAnsi="Arial"/>
          <w:sz w:val="24"/>
        </w:rPr>
      </w:pPr>
      <w:r>
        <w:rPr>
          <w:sz w:val="24"/>
        </w:rPr>
        <w:t>знать</w:t>
      </w:r>
      <w:r>
        <w:rPr>
          <w:spacing w:val="-4"/>
          <w:sz w:val="24"/>
        </w:rPr>
        <w:t xml:space="preserve"> </w:t>
      </w:r>
      <w:r>
        <w:rPr>
          <w:sz w:val="24"/>
        </w:rPr>
        <w:t>источники</w:t>
      </w:r>
      <w:r>
        <w:rPr>
          <w:spacing w:val="-2"/>
          <w:sz w:val="24"/>
        </w:rPr>
        <w:t xml:space="preserve"> </w:t>
      </w:r>
      <w:r>
        <w:rPr>
          <w:sz w:val="24"/>
        </w:rPr>
        <w:t>доходов</w:t>
      </w:r>
      <w:r>
        <w:rPr>
          <w:spacing w:val="-3"/>
          <w:sz w:val="24"/>
        </w:rPr>
        <w:t xml:space="preserve"> </w:t>
      </w:r>
      <w:r>
        <w:rPr>
          <w:sz w:val="24"/>
        </w:rPr>
        <w:t>и</w:t>
      </w:r>
      <w:r>
        <w:rPr>
          <w:spacing w:val="-3"/>
          <w:sz w:val="24"/>
        </w:rPr>
        <w:t xml:space="preserve"> </w:t>
      </w:r>
      <w:r>
        <w:rPr>
          <w:sz w:val="24"/>
        </w:rPr>
        <w:t>направлений</w:t>
      </w:r>
      <w:r>
        <w:rPr>
          <w:spacing w:val="-2"/>
          <w:sz w:val="24"/>
        </w:rPr>
        <w:t xml:space="preserve"> </w:t>
      </w:r>
      <w:r>
        <w:rPr>
          <w:sz w:val="24"/>
        </w:rPr>
        <w:t>расходов</w:t>
      </w:r>
      <w:r>
        <w:rPr>
          <w:spacing w:val="-3"/>
          <w:sz w:val="24"/>
        </w:rPr>
        <w:t xml:space="preserve"> </w:t>
      </w:r>
      <w:r>
        <w:rPr>
          <w:spacing w:val="-2"/>
          <w:sz w:val="24"/>
        </w:rPr>
        <w:t>семьи;</w:t>
      </w:r>
    </w:p>
    <w:p w:rsidR="002246E2" w:rsidRDefault="00425798" w:rsidP="00EE71B3">
      <w:pPr>
        <w:pStyle w:val="a5"/>
        <w:numPr>
          <w:ilvl w:val="0"/>
          <w:numId w:val="29"/>
        </w:numPr>
        <w:tabs>
          <w:tab w:val="left" w:pos="1664"/>
          <w:tab w:val="left" w:pos="1665"/>
          <w:tab w:val="left" w:pos="10819"/>
        </w:tabs>
        <w:spacing w:before="64" w:line="321" w:lineRule="auto"/>
        <w:ind w:left="1968" w:right="454" w:hanging="1073"/>
        <w:jc w:val="left"/>
        <w:rPr>
          <w:rFonts w:ascii="Arial" w:hAnsi="Arial"/>
          <w:sz w:val="24"/>
        </w:rPr>
      </w:pPr>
      <w:r>
        <w:rPr>
          <w:noProof/>
          <w:lang w:eastAsia="ru-RU"/>
        </w:rPr>
        <w:drawing>
          <wp:anchor distT="0" distB="0" distL="0" distR="0" simplePos="0" relativeHeight="251677696" behindDoc="1" locked="0" layoutInCell="1" allowOverlap="1">
            <wp:simplePos x="0" y="0"/>
            <wp:positionH relativeFrom="page">
              <wp:posOffset>1196657</wp:posOffset>
            </wp:positionH>
            <wp:positionV relativeFrom="paragraph">
              <wp:posOffset>523240</wp:posOffset>
            </wp:positionV>
            <wp:extent cx="198119" cy="203200"/>
            <wp:effectExtent l="0" t="0" r="0" b="0"/>
            <wp:wrapNone/>
            <wp:docPr id="2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png"/>
                    <pic:cNvPicPr/>
                  </pic:nvPicPr>
                  <pic:blipFill>
                    <a:blip r:embed="rId85" cstate="print"/>
                    <a:stretch>
                      <a:fillRect/>
                    </a:stretch>
                  </pic:blipFill>
                  <pic:spPr>
                    <a:xfrm>
                      <a:off x="0" y="0"/>
                      <a:ext cx="198119" cy="203200"/>
                    </a:xfrm>
                    <a:prstGeom prst="rect">
                      <a:avLst/>
                    </a:prstGeom>
                  </pic:spPr>
                </pic:pic>
              </a:graphicData>
            </a:graphic>
          </wp:anchor>
        </w:drawing>
      </w:r>
      <w:r>
        <w:rPr>
          <w:sz w:val="24"/>
        </w:rPr>
        <w:t>уметь</w:t>
      </w:r>
      <w:r>
        <w:rPr>
          <w:spacing w:val="40"/>
          <w:sz w:val="24"/>
        </w:rPr>
        <w:t xml:space="preserve"> </w:t>
      </w:r>
      <w:r>
        <w:rPr>
          <w:sz w:val="24"/>
        </w:rPr>
        <w:t>рассчитывать</w:t>
      </w:r>
      <w:r>
        <w:rPr>
          <w:spacing w:val="40"/>
          <w:sz w:val="24"/>
        </w:rPr>
        <w:t xml:space="preserve"> </w:t>
      </w:r>
      <w:r>
        <w:rPr>
          <w:sz w:val="24"/>
        </w:rPr>
        <w:t>доходы</w:t>
      </w:r>
      <w:r>
        <w:rPr>
          <w:spacing w:val="40"/>
          <w:sz w:val="24"/>
        </w:rPr>
        <w:t xml:space="preserve"> </w:t>
      </w:r>
      <w:r>
        <w:rPr>
          <w:sz w:val="24"/>
        </w:rPr>
        <w:t>и</w:t>
      </w:r>
      <w:r>
        <w:rPr>
          <w:spacing w:val="40"/>
          <w:sz w:val="24"/>
        </w:rPr>
        <w:t xml:space="preserve"> </w:t>
      </w:r>
      <w:r>
        <w:rPr>
          <w:sz w:val="24"/>
        </w:rPr>
        <w:t>расходы</w:t>
      </w:r>
      <w:r>
        <w:rPr>
          <w:spacing w:val="40"/>
          <w:sz w:val="24"/>
        </w:rPr>
        <w:t xml:space="preserve"> </w:t>
      </w:r>
      <w:r>
        <w:rPr>
          <w:sz w:val="24"/>
        </w:rPr>
        <w:t>и</w:t>
      </w:r>
      <w:r>
        <w:rPr>
          <w:spacing w:val="40"/>
          <w:sz w:val="24"/>
        </w:rPr>
        <w:t xml:space="preserve"> </w:t>
      </w:r>
      <w:r>
        <w:rPr>
          <w:sz w:val="24"/>
        </w:rPr>
        <w:t>составлять</w:t>
      </w:r>
      <w:r>
        <w:rPr>
          <w:spacing w:val="40"/>
          <w:sz w:val="24"/>
        </w:rPr>
        <w:t xml:space="preserve"> </w:t>
      </w:r>
      <w:r>
        <w:rPr>
          <w:sz w:val="24"/>
        </w:rPr>
        <w:t>простой</w:t>
      </w:r>
      <w:r>
        <w:rPr>
          <w:spacing w:val="40"/>
          <w:sz w:val="24"/>
        </w:rPr>
        <w:t xml:space="preserve"> </w:t>
      </w:r>
      <w:r>
        <w:rPr>
          <w:sz w:val="24"/>
        </w:rPr>
        <w:t>семейный</w:t>
      </w:r>
      <w:r>
        <w:rPr>
          <w:spacing w:val="40"/>
          <w:sz w:val="24"/>
        </w:rPr>
        <w:t xml:space="preserve"> </w:t>
      </w:r>
      <w:r>
        <w:rPr>
          <w:sz w:val="24"/>
        </w:rPr>
        <w:t>бюджет</w:t>
      </w:r>
      <w:r>
        <w:rPr>
          <w:sz w:val="24"/>
        </w:rPr>
        <w:tab/>
      </w:r>
      <w:r>
        <w:rPr>
          <w:noProof/>
          <w:position w:val="-5"/>
          <w:sz w:val="24"/>
          <w:lang w:eastAsia="ru-RU"/>
        </w:rPr>
        <w:drawing>
          <wp:inline distT="0" distB="0" distL="0" distR="0">
            <wp:extent cx="198120" cy="203200"/>
            <wp:effectExtent l="0" t="0" r="0" b="0"/>
            <wp:docPr id="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png"/>
                    <pic:cNvPicPr/>
                  </pic:nvPicPr>
                  <pic:blipFill>
                    <a:blip r:embed="rId85" cstate="print"/>
                    <a:stretch>
                      <a:fillRect/>
                    </a:stretch>
                  </pic:blipFill>
                  <pic:spPr>
                    <a:xfrm>
                      <a:off x="0" y="0"/>
                      <a:ext cx="198120" cy="203200"/>
                    </a:xfrm>
                    <a:prstGeom prst="rect">
                      <a:avLst/>
                    </a:prstGeom>
                  </pic:spPr>
                </pic:pic>
              </a:graphicData>
            </a:graphic>
          </wp:inline>
        </w:drawing>
      </w:r>
      <w:r>
        <w:rPr>
          <w:position w:val="-5"/>
          <w:sz w:val="24"/>
        </w:rPr>
        <w:t xml:space="preserve"> </w:t>
      </w:r>
      <w:r>
        <w:rPr>
          <w:sz w:val="24"/>
        </w:rPr>
        <w:t>определять элементарные проблемы в области семейных финансов и путей их решения проводить элементарные финансовые расчеты.</w:t>
      </w:r>
    </w:p>
    <w:p w:rsidR="002246E2" w:rsidRDefault="002246E2">
      <w:pPr>
        <w:spacing w:line="321" w:lineRule="auto"/>
        <w:rPr>
          <w:rFonts w:ascii="Arial" w:hAnsi="Arial"/>
          <w:sz w:val="24"/>
        </w:rPr>
        <w:sectPr w:rsidR="002246E2">
          <w:headerReference w:type="default" r:id="rId387"/>
          <w:footerReference w:type="default" r:id="rId388"/>
          <w:pgSz w:w="11910" w:h="16840"/>
          <w:pgMar w:top="1080" w:right="100" w:bottom="680" w:left="220" w:header="0" w:footer="490" w:gutter="0"/>
          <w:cols w:space="720"/>
        </w:sectPr>
      </w:pPr>
    </w:p>
    <w:p w:rsidR="002246E2" w:rsidRDefault="00425798">
      <w:pPr>
        <w:pStyle w:val="2"/>
        <w:spacing w:before="60"/>
        <w:ind w:left="1664"/>
      </w:pPr>
      <w:r>
        <w:t>Содержание</w:t>
      </w:r>
      <w:r>
        <w:rPr>
          <w:spacing w:val="-5"/>
        </w:rPr>
        <w:t xml:space="preserve"> </w:t>
      </w:r>
      <w:r>
        <w:t>курса</w:t>
      </w:r>
      <w:r>
        <w:rPr>
          <w:spacing w:val="-6"/>
        </w:rPr>
        <w:t xml:space="preserve"> </w:t>
      </w:r>
      <w:r>
        <w:t>внеурочной</w:t>
      </w:r>
      <w:r>
        <w:rPr>
          <w:spacing w:val="-4"/>
        </w:rPr>
        <w:t xml:space="preserve"> </w:t>
      </w:r>
      <w:r>
        <w:rPr>
          <w:spacing w:val="-2"/>
        </w:rPr>
        <w:t>деятельности</w:t>
      </w:r>
    </w:p>
    <w:p w:rsidR="002246E2" w:rsidRDefault="00425798">
      <w:pPr>
        <w:spacing w:before="88" w:line="264" w:lineRule="auto"/>
        <w:ind w:left="896" w:right="4768" w:firstLine="4148"/>
        <w:jc w:val="both"/>
        <w:rPr>
          <w:sz w:val="24"/>
        </w:rPr>
      </w:pPr>
      <w:r>
        <w:rPr>
          <w:b/>
          <w:sz w:val="24"/>
        </w:rPr>
        <w:t>1</w:t>
      </w:r>
      <w:r>
        <w:rPr>
          <w:b/>
          <w:spacing w:val="-8"/>
          <w:sz w:val="24"/>
        </w:rPr>
        <w:t xml:space="preserve"> </w:t>
      </w:r>
      <w:r>
        <w:rPr>
          <w:b/>
          <w:sz w:val="24"/>
        </w:rPr>
        <w:t>класс</w:t>
      </w:r>
      <w:r>
        <w:rPr>
          <w:b/>
          <w:spacing w:val="-7"/>
          <w:sz w:val="24"/>
        </w:rPr>
        <w:t xml:space="preserve"> </w:t>
      </w:r>
      <w:r>
        <w:rPr>
          <w:b/>
          <w:sz w:val="24"/>
        </w:rPr>
        <w:t>-</w:t>
      </w:r>
      <w:r>
        <w:rPr>
          <w:b/>
          <w:spacing w:val="-8"/>
          <w:sz w:val="24"/>
        </w:rPr>
        <w:t xml:space="preserve"> </w:t>
      </w:r>
      <w:r>
        <w:rPr>
          <w:b/>
          <w:sz w:val="24"/>
        </w:rPr>
        <w:t>33</w:t>
      </w:r>
      <w:r>
        <w:rPr>
          <w:b/>
          <w:spacing w:val="-8"/>
          <w:sz w:val="24"/>
        </w:rPr>
        <w:t xml:space="preserve"> </w:t>
      </w:r>
      <w:r>
        <w:rPr>
          <w:b/>
          <w:sz w:val="24"/>
        </w:rPr>
        <w:t>часа Введение в экономику - 1 час</w:t>
      </w:r>
      <w:r>
        <w:rPr>
          <w:b/>
          <w:spacing w:val="40"/>
          <w:sz w:val="24"/>
        </w:rPr>
        <w:t xml:space="preserve"> </w:t>
      </w:r>
      <w:r>
        <w:rPr>
          <w:sz w:val="24"/>
        </w:rPr>
        <w:t>Введение в экономику.</w:t>
      </w:r>
    </w:p>
    <w:p w:rsidR="002246E2" w:rsidRDefault="00425798">
      <w:pPr>
        <w:pStyle w:val="2"/>
        <w:spacing w:before="13"/>
        <w:ind w:left="896"/>
      </w:pPr>
      <w:r>
        <w:t>Потребности -</w:t>
      </w:r>
      <w:r>
        <w:rPr>
          <w:spacing w:val="-2"/>
        </w:rPr>
        <w:t xml:space="preserve"> </w:t>
      </w:r>
      <w:r>
        <w:t>9</w:t>
      </w:r>
      <w:r>
        <w:rPr>
          <w:spacing w:val="-1"/>
        </w:rPr>
        <w:t xml:space="preserve"> </w:t>
      </w:r>
      <w:r>
        <w:rPr>
          <w:spacing w:val="-2"/>
        </w:rPr>
        <w:t>часов</w:t>
      </w:r>
    </w:p>
    <w:p w:rsidR="002246E2" w:rsidRDefault="00425798">
      <w:pPr>
        <w:pStyle w:val="a3"/>
        <w:spacing w:before="84" w:line="314" w:lineRule="auto"/>
        <w:ind w:left="908" w:right="620" w:hanging="12"/>
      </w:pPr>
      <w:r>
        <w:t>Потребности.</w:t>
      </w:r>
      <w:r>
        <w:rPr>
          <w:spacing w:val="-10"/>
        </w:rPr>
        <w:t xml:space="preserve"> </w:t>
      </w:r>
      <w:r>
        <w:t>Что</w:t>
      </w:r>
      <w:r>
        <w:rPr>
          <w:spacing w:val="-10"/>
        </w:rPr>
        <w:t xml:space="preserve"> </w:t>
      </w:r>
      <w:r>
        <w:t>такое</w:t>
      </w:r>
      <w:r>
        <w:rPr>
          <w:spacing w:val="-13"/>
        </w:rPr>
        <w:t xml:space="preserve"> </w:t>
      </w:r>
      <w:r>
        <w:t>«потребность».</w:t>
      </w:r>
      <w:r>
        <w:rPr>
          <w:spacing w:val="-7"/>
        </w:rPr>
        <w:t xml:space="preserve"> </w:t>
      </w:r>
      <w:r>
        <w:t>Какие</w:t>
      </w:r>
      <w:r>
        <w:rPr>
          <w:spacing w:val="-12"/>
        </w:rPr>
        <w:t xml:space="preserve"> </w:t>
      </w:r>
      <w:r>
        <w:t>бывают</w:t>
      </w:r>
      <w:r>
        <w:rPr>
          <w:spacing w:val="-11"/>
        </w:rPr>
        <w:t xml:space="preserve"> </w:t>
      </w:r>
      <w:r>
        <w:t>потребности.</w:t>
      </w:r>
      <w:r>
        <w:rPr>
          <w:spacing w:val="-10"/>
        </w:rPr>
        <w:t xml:space="preserve"> </w:t>
      </w:r>
      <w:r>
        <w:t>Домашнее</w:t>
      </w:r>
      <w:r>
        <w:rPr>
          <w:spacing w:val="-12"/>
        </w:rPr>
        <w:t xml:space="preserve"> </w:t>
      </w:r>
      <w:r>
        <w:t>хозяйство.</w:t>
      </w:r>
      <w:r>
        <w:rPr>
          <w:spacing w:val="-10"/>
        </w:rPr>
        <w:t xml:space="preserve"> </w:t>
      </w:r>
      <w:r>
        <w:t>Распре- деление ролей в семье. Домашние обязанности в семье. Что такое бюджет семьи.</w:t>
      </w:r>
    </w:p>
    <w:p w:rsidR="002246E2" w:rsidRDefault="00425798">
      <w:pPr>
        <w:pStyle w:val="2"/>
        <w:spacing w:before="9"/>
        <w:ind w:left="956"/>
      </w:pPr>
      <w:r>
        <w:t>Товары</w:t>
      </w:r>
      <w:r>
        <w:rPr>
          <w:spacing w:val="-2"/>
        </w:rPr>
        <w:t xml:space="preserve"> </w:t>
      </w:r>
      <w:r>
        <w:t>и услуги</w:t>
      </w:r>
      <w:r>
        <w:rPr>
          <w:spacing w:val="2"/>
        </w:rPr>
        <w:t xml:space="preserve"> </w:t>
      </w:r>
      <w:r>
        <w:t>-</w:t>
      </w:r>
      <w:r>
        <w:rPr>
          <w:spacing w:val="-2"/>
        </w:rPr>
        <w:t xml:space="preserve"> </w:t>
      </w:r>
      <w:r>
        <w:t>11</w:t>
      </w:r>
      <w:r>
        <w:rPr>
          <w:spacing w:val="-1"/>
        </w:rPr>
        <w:t xml:space="preserve"> </w:t>
      </w:r>
      <w:r>
        <w:rPr>
          <w:spacing w:val="-2"/>
        </w:rPr>
        <w:t>часов</w:t>
      </w:r>
    </w:p>
    <w:p w:rsidR="002246E2" w:rsidRDefault="00425798">
      <w:pPr>
        <w:pStyle w:val="a3"/>
        <w:spacing w:before="89" w:line="316" w:lineRule="auto"/>
        <w:ind w:left="908" w:right="626" w:hanging="12"/>
      </w:pPr>
      <w:r>
        <w:t>Что такое «товар». Какие бывают товары. Где можно приобрести товары и услуги. Зачем нужна реклама. Роль рекламы. Товар и деньги - игра. Рынок - игра. Открытие твоего дела - проект.</w:t>
      </w:r>
    </w:p>
    <w:p w:rsidR="002246E2" w:rsidRDefault="00425798">
      <w:pPr>
        <w:pStyle w:val="2"/>
        <w:spacing w:before="3"/>
        <w:ind w:left="896"/>
      </w:pPr>
      <w:r>
        <w:t>Деньги</w:t>
      </w:r>
      <w:r>
        <w:rPr>
          <w:spacing w:val="-1"/>
        </w:rPr>
        <w:t xml:space="preserve"> </w:t>
      </w:r>
      <w:r>
        <w:t>-</w:t>
      </w:r>
      <w:r>
        <w:rPr>
          <w:spacing w:val="-1"/>
        </w:rPr>
        <w:t xml:space="preserve"> </w:t>
      </w:r>
      <w:r>
        <w:t xml:space="preserve">12 </w:t>
      </w:r>
      <w:r>
        <w:rPr>
          <w:spacing w:val="-4"/>
        </w:rPr>
        <w:t>часов</w:t>
      </w:r>
    </w:p>
    <w:p w:rsidR="002246E2" w:rsidRDefault="00425798">
      <w:pPr>
        <w:pStyle w:val="a3"/>
        <w:spacing w:before="84" w:line="314" w:lineRule="auto"/>
        <w:ind w:left="908" w:right="616" w:firstLine="48"/>
      </w:pPr>
      <w:r>
        <w:t>Зачем нужны деньги. Как появились деньги. Деньги и страны. Где и как хранятся деньги. Что такое источник дохода. Что такое «маркетинг». Обмен. Рынок. Торговля. Взаимоотношения про- давца и покупателя. Конкуренция.</w:t>
      </w:r>
    </w:p>
    <w:p w:rsidR="002246E2" w:rsidRDefault="002246E2">
      <w:pPr>
        <w:pStyle w:val="a3"/>
        <w:jc w:val="left"/>
        <w:rPr>
          <w:sz w:val="33"/>
        </w:rPr>
      </w:pPr>
    </w:p>
    <w:p w:rsidR="00432A78" w:rsidRDefault="00425798" w:rsidP="00432A78">
      <w:pPr>
        <w:pStyle w:val="1"/>
        <w:spacing w:line="271" w:lineRule="auto"/>
        <w:ind w:left="4669" w:right="1255" w:hanging="3026"/>
        <w:jc w:val="left"/>
        <w:rPr>
          <w:spacing w:val="-11"/>
        </w:rPr>
      </w:pPr>
      <w:r>
        <w:t>ХУДОЖЕСТВЕННО-ЭСТЕТИЧЕСКАЯ</w:t>
      </w:r>
      <w:r>
        <w:rPr>
          <w:spacing w:val="-12"/>
        </w:rPr>
        <w:t xml:space="preserve"> </w:t>
      </w:r>
      <w:r>
        <w:t>ТВОРЧЕСКАЯ</w:t>
      </w:r>
      <w:r>
        <w:rPr>
          <w:spacing w:val="-12"/>
        </w:rPr>
        <w:t xml:space="preserve"> </w:t>
      </w:r>
      <w:r>
        <w:t>ДЕЯТЕЛЬНОСТЬ</w:t>
      </w:r>
      <w:r>
        <w:rPr>
          <w:spacing w:val="-11"/>
        </w:rPr>
        <w:t xml:space="preserve"> </w:t>
      </w:r>
    </w:p>
    <w:p w:rsidR="002246E2" w:rsidRDefault="00425798">
      <w:pPr>
        <w:pStyle w:val="1"/>
        <w:spacing w:line="271" w:lineRule="auto"/>
        <w:ind w:left="4669" w:right="1255" w:hanging="3026"/>
        <w:jc w:val="left"/>
      </w:pPr>
      <w:r>
        <w:t>«В</w:t>
      </w:r>
      <w:r w:rsidR="00432A78">
        <w:t>олшебный карандаш</w:t>
      </w:r>
      <w:r>
        <w:t>»</w:t>
      </w:r>
      <w:r w:rsidR="00432A78">
        <w:t>, «Веселые нотки», «Ритмика», «Театр»</w:t>
      </w:r>
    </w:p>
    <w:p w:rsidR="00432A78" w:rsidRDefault="00432A78" w:rsidP="00432A78">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djustRightInd w:val="0"/>
        <w:ind w:firstLine="709"/>
        <w:rPr>
          <w:b/>
          <w:sz w:val="24"/>
          <w:szCs w:val="24"/>
        </w:rPr>
      </w:pPr>
    </w:p>
    <w:p w:rsidR="00432A78" w:rsidRPr="0017464C" w:rsidRDefault="00432A78" w:rsidP="00432A78">
      <w:p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djustRightInd w:val="0"/>
        <w:ind w:left="709"/>
        <w:rPr>
          <w:b/>
          <w:sz w:val="24"/>
          <w:szCs w:val="24"/>
        </w:rPr>
      </w:pPr>
      <w:r w:rsidRPr="0017464C">
        <w:rPr>
          <w:b/>
          <w:sz w:val="24"/>
          <w:szCs w:val="24"/>
        </w:rPr>
        <w:t>Программа внеурочной деятельности «Волшебный карандаш»</w:t>
      </w:r>
    </w:p>
    <w:p w:rsidR="00432A78" w:rsidRPr="0017464C" w:rsidRDefault="00432A78" w:rsidP="00432A78">
      <w:pPr>
        <w:ind w:left="709" w:right="675"/>
        <w:jc w:val="center"/>
        <w:rPr>
          <w:b/>
          <w:sz w:val="24"/>
          <w:szCs w:val="24"/>
        </w:rPr>
      </w:pPr>
      <w:r w:rsidRPr="0017464C">
        <w:rPr>
          <w:b/>
          <w:sz w:val="24"/>
          <w:szCs w:val="24"/>
        </w:rPr>
        <w:t>Пояснительная записка</w:t>
      </w:r>
    </w:p>
    <w:p w:rsidR="00432A78" w:rsidRPr="0017464C" w:rsidRDefault="00432A78" w:rsidP="00432A78">
      <w:pPr>
        <w:pStyle w:val="ac"/>
        <w:spacing w:before="0" w:beforeAutospacing="0" w:after="0" w:afterAutospacing="0"/>
        <w:ind w:left="709" w:right="675"/>
        <w:rPr>
          <w:bCs/>
        </w:rPr>
      </w:pPr>
      <w:r w:rsidRPr="0017464C">
        <w:t xml:space="preserve">           Рабочая программа составлена на основе Федерального госу</w:t>
      </w:r>
      <w:r w:rsidRPr="0017464C">
        <w:softHyphen/>
        <w:t xml:space="preserve">дарственного стандарта начального образования и авторской программы </w:t>
      </w:r>
      <w:r w:rsidRPr="0017464C">
        <w:rPr>
          <w:bCs/>
        </w:rPr>
        <w:t>«Волшебный карандаш».</w:t>
      </w:r>
    </w:p>
    <w:p w:rsidR="00432A78" w:rsidRPr="0017464C" w:rsidRDefault="00432A78" w:rsidP="00432A78">
      <w:pPr>
        <w:tabs>
          <w:tab w:val="left" w:pos="1080"/>
          <w:tab w:val="center" w:pos="4677"/>
        </w:tabs>
        <w:ind w:left="709" w:right="675"/>
        <w:rPr>
          <w:b/>
          <w:sz w:val="24"/>
          <w:szCs w:val="24"/>
        </w:rPr>
      </w:pPr>
      <w:r w:rsidRPr="0017464C">
        <w:rPr>
          <w:b/>
          <w:sz w:val="24"/>
          <w:szCs w:val="24"/>
        </w:rPr>
        <w:t>Цель:</w:t>
      </w:r>
      <w:r w:rsidRPr="0017464C">
        <w:rPr>
          <w:sz w:val="24"/>
          <w:szCs w:val="24"/>
        </w:rPr>
        <w:t xml:space="preserve">  раскрытие творческого потенциала ребёнка художественно – изобразительными средствами.</w:t>
      </w:r>
    </w:p>
    <w:p w:rsidR="00432A78" w:rsidRPr="0017464C" w:rsidRDefault="00432A78" w:rsidP="00432A78">
      <w:pPr>
        <w:ind w:left="709" w:right="675"/>
        <w:rPr>
          <w:b/>
          <w:sz w:val="24"/>
          <w:szCs w:val="24"/>
        </w:rPr>
      </w:pPr>
      <w:r w:rsidRPr="0017464C">
        <w:rPr>
          <w:b/>
          <w:sz w:val="24"/>
          <w:szCs w:val="24"/>
        </w:rPr>
        <w:t xml:space="preserve">Задачи: </w:t>
      </w:r>
    </w:p>
    <w:p w:rsidR="00432A78" w:rsidRPr="0017464C" w:rsidRDefault="00432A78" w:rsidP="00EE71B3">
      <w:pPr>
        <w:widowControl/>
        <w:numPr>
          <w:ilvl w:val="0"/>
          <w:numId w:val="101"/>
        </w:numPr>
        <w:autoSpaceDE/>
        <w:autoSpaceDN/>
        <w:ind w:left="709" w:right="675" w:firstLine="0"/>
        <w:jc w:val="both"/>
        <w:rPr>
          <w:sz w:val="24"/>
          <w:szCs w:val="24"/>
          <w:u w:val="single"/>
        </w:rPr>
      </w:pPr>
      <w:r w:rsidRPr="0017464C">
        <w:rPr>
          <w:b/>
          <w:i/>
          <w:sz w:val="24"/>
          <w:szCs w:val="24"/>
        </w:rPr>
        <w:t>воспитательная</w:t>
      </w:r>
      <w:r w:rsidRPr="0017464C">
        <w:rPr>
          <w:sz w:val="24"/>
          <w:szCs w:val="24"/>
        </w:rPr>
        <w:t xml:space="preserve"> – формировать эмоционально-ценностное отношение к окружающему миру через художественное творчество, восприятие духовного опыта человечества – как основу  приобретения личностного опыта и самосозидания;</w:t>
      </w:r>
    </w:p>
    <w:p w:rsidR="00432A78" w:rsidRPr="0017464C" w:rsidRDefault="00432A78" w:rsidP="00EE71B3">
      <w:pPr>
        <w:widowControl/>
        <w:numPr>
          <w:ilvl w:val="0"/>
          <w:numId w:val="101"/>
        </w:numPr>
        <w:autoSpaceDE/>
        <w:autoSpaceDN/>
        <w:ind w:left="709" w:right="675" w:firstLine="0"/>
        <w:jc w:val="both"/>
        <w:rPr>
          <w:sz w:val="24"/>
          <w:szCs w:val="24"/>
        </w:rPr>
      </w:pPr>
      <w:r w:rsidRPr="0017464C">
        <w:rPr>
          <w:b/>
          <w:i/>
          <w:sz w:val="24"/>
          <w:szCs w:val="24"/>
        </w:rPr>
        <w:t>художественно-творческая</w:t>
      </w:r>
      <w:r w:rsidRPr="0017464C">
        <w:rPr>
          <w:i/>
          <w:sz w:val="24"/>
          <w:szCs w:val="24"/>
        </w:rPr>
        <w:t xml:space="preserve"> – </w:t>
      </w:r>
      <w:r w:rsidRPr="0017464C">
        <w:rPr>
          <w:sz w:val="24"/>
          <w:szCs w:val="24"/>
        </w:rPr>
        <w:t>развивать творческие способности, фантазию и воображение, образное мышление, используя игру  цвета и фактуры, нестандартные приемы и решения в реализации творческих идей;</w:t>
      </w:r>
    </w:p>
    <w:p w:rsidR="00432A78" w:rsidRPr="0017464C" w:rsidRDefault="00432A78" w:rsidP="00EE71B3">
      <w:pPr>
        <w:widowControl/>
        <w:numPr>
          <w:ilvl w:val="0"/>
          <w:numId w:val="101"/>
        </w:numPr>
        <w:autoSpaceDE/>
        <w:autoSpaceDN/>
        <w:ind w:left="709" w:right="675" w:firstLine="0"/>
        <w:jc w:val="both"/>
        <w:rPr>
          <w:sz w:val="24"/>
          <w:szCs w:val="24"/>
        </w:rPr>
      </w:pPr>
      <w:r w:rsidRPr="0017464C">
        <w:rPr>
          <w:b/>
          <w:i/>
          <w:sz w:val="24"/>
          <w:szCs w:val="24"/>
        </w:rPr>
        <w:t>техническая</w:t>
      </w:r>
      <w:r w:rsidRPr="0017464C">
        <w:rPr>
          <w:sz w:val="24"/>
          <w:szCs w:val="24"/>
        </w:rPr>
        <w:t>– осваивать практические приемы и навыки изобразительного мастерства (рисунка, живописи и композиции).</w:t>
      </w:r>
    </w:p>
    <w:p w:rsidR="00432A78" w:rsidRPr="0017464C" w:rsidRDefault="00432A78" w:rsidP="00432A78">
      <w:pPr>
        <w:ind w:left="709" w:right="675"/>
        <w:rPr>
          <w:b/>
          <w:sz w:val="24"/>
          <w:szCs w:val="24"/>
        </w:rPr>
      </w:pPr>
      <w:r w:rsidRPr="0017464C">
        <w:rPr>
          <w:b/>
          <w:sz w:val="24"/>
          <w:szCs w:val="24"/>
        </w:rPr>
        <w:t>Формы и методы работы:</w:t>
      </w:r>
    </w:p>
    <w:p w:rsidR="00432A78" w:rsidRPr="0017464C" w:rsidRDefault="00432A78" w:rsidP="00432A78">
      <w:pPr>
        <w:keepNext/>
        <w:keepLines/>
        <w:ind w:left="709" w:right="675"/>
        <w:jc w:val="both"/>
        <w:outlineLvl w:val="4"/>
        <w:rPr>
          <w:sz w:val="24"/>
          <w:szCs w:val="24"/>
          <w:u w:val="single"/>
        </w:rPr>
      </w:pPr>
      <w:r w:rsidRPr="0017464C">
        <w:rPr>
          <w:sz w:val="24"/>
          <w:szCs w:val="24"/>
        </w:rPr>
        <w:t xml:space="preserve">          одно из главных условий успеха обучения и развития творчества обучающихся – это индивидуальный подход к каждому ребенку. Важен и принцип обучения и воспитания  в коллективе. Он предполагает сочетание коллективных, групповых, индивидуальных форм организации на занятиях. Коллективные задания вводятся в программу с целью формирования опыта общения и чувства коллективизма. Результаты коллективного художественного труда обучающихся находят применение в оформлении кабинетов, мероприятий, коридоров. Кроме того, выполненные на занятиях художественные работы используются  как подарки для родных, друзей, ветеранов войны и труда. Общественное положение результатов художественной деятельности школьников имеет большое значение в воспитательном процессе. </w:t>
      </w:r>
    </w:p>
    <w:p w:rsidR="00432A78" w:rsidRPr="0017464C" w:rsidRDefault="00432A78" w:rsidP="00432A78">
      <w:pPr>
        <w:ind w:left="709" w:right="675"/>
        <w:jc w:val="center"/>
        <w:rPr>
          <w:b/>
          <w:sz w:val="24"/>
          <w:szCs w:val="24"/>
        </w:rPr>
      </w:pPr>
      <w:r w:rsidRPr="0017464C">
        <w:rPr>
          <w:b/>
          <w:sz w:val="24"/>
          <w:szCs w:val="24"/>
        </w:rPr>
        <w:t>Актуальность и перспективность курса</w:t>
      </w:r>
    </w:p>
    <w:p w:rsidR="00432A78" w:rsidRPr="0017464C" w:rsidRDefault="00432A78" w:rsidP="00432A78">
      <w:pPr>
        <w:tabs>
          <w:tab w:val="left" w:pos="1080"/>
          <w:tab w:val="center" w:pos="4677"/>
        </w:tabs>
        <w:ind w:left="709" w:right="675"/>
        <w:jc w:val="both"/>
        <w:rPr>
          <w:sz w:val="24"/>
          <w:szCs w:val="24"/>
        </w:rPr>
      </w:pPr>
      <w:r w:rsidRPr="0017464C">
        <w:rPr>
          <w:sz w:val="24"/>
          <w:szCs w:val="24"/>
        </w:rPr>
        <w:t xml:space="preserve">Программа «Волшебный карандаш» является программой художественно-эстетической направленности, предполагает внеурочный уровень освоения знаний и практических навыков. </w:t>
      </w:r>
    </w:p>
    <w:p w:rsidR="00432A78" w:rsidRPr="0017464C" w:rsidRDefault="00432A78" w:rsidP="00432A78">
      <w:pPr>
        <w:tabs>
          <w:tab w:val="left" w:pos="1080"/>
          <w:tab w:val="center" w:pos="4677"/>
        </w:tabs>
        <w:ind w:left="709" w:right="675"/>
        <w:jc w:val="both"/>
        <w:rPr>
          <w:sz w:val="24"/>
          <w:szCs w:val="24"/>
        </w:rPr>
      </w:pPr>
      <w:r w:rsidRPr="0017464C">
        <w:rPr>
          <w:sz w:val="24"/>
          <w:szCs w:val="24"/>
        </w:rPr>
        <w:t xml:space="preserve">Актуальность программы обусловлена тем, что происходит сближение содержания программы с требованиями жизни. </w:t>
      </w:r>
    </w:p>
    <w:p w:rsidR="00432A78" w:rsidRPr="0017464C" w:rsidRDefault="00432A78" w:rsidP="00432A78">
      <w:pPr>
        <w:tabs>
          <w:tab w:val="left" w:pos="1080"/>
          <w:tab w:val="center" w:pos="4677"/>
        </w:tabs>
        <w:ind w:left="709" w:right="675"/>
        <w:jc w:val="both"/>
        <w:rPr>
          <w:sz w:val="24"/>
          <w:szCs w:val="24"/>
        </w:rPr>
      </w:pPr>
      <w:r w:rsidRPr="0017464C">
        <w:rPr>
          <w:sz w:val="24"/>
          <w:szCs w:val="24"/>
        </w:rPr>
        <w:t xml:space="preserve">В настоящее время возникает необходимость в новых подходах к преподаванию эстетических искусств, способных решать современные задачи эстетического восприятия и развития личности в целом. </w:t>
      </w:r>
    </w:p>
    <w:p w:rsidR="00432A78" w:rsidRPr="0017464C" w:rsidRDefault="00432A78" w:rsidP="00432A78">
      <w:pPr>
        <w:tabs>
          <w:tab w:val="left" w:pos="1080"/>
          <w:tab w:val="center" w:pos="4677"/>
        </w:tabs>
        <w:ind w:left="709" w:right="675"/>
        <w:jc w:val="both"/>
        <w:rPr>
          <w:sz w:val="24"/>
          <w:szCs w:val="24"/>
        </w:rPr>
      </w:pPr>
      <w:r w:rsidRPr="0017464C">
        <w:rPr>
          <w:sz w:val="24"/>
          <w:szCs w:val="24"/>
        </w:rPr>
        <w:t>В системе эстетического воспитания подрастающего поколения особая роль принадлежит изобразительному искусству. Умение видеть и понимать красоту окружающего мира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w:t>
      </w:r>
      <w:r w:rsidRPr="0017464C">
        <w:rPr>
          <w:sz w:val="24"/>
          <w:szCs w:val="24"/>
        </w:rPr>
        <w:tab/>
      </w:r>
    </w:p>
    <w:p w:rsidR="00432A78" w:rsidRPr="0017464C" w:rsidRDefault="00432A78" w:rsidP="00432A78">
      <w:pPr>
        <w:tabs>
          <w:tab w:val="left" w:pos="1080"/>
          <w:tab w:val="center" w:pos="4677"/>
        </w:tabs>
        <w:ind w:left="709" w:right="675"/>
        <w:jc w:val="both"/>
        <w:rPr>
          <w:sz w:val="24"/>
          <w:szCs w:val="24"/>
        </w:rPr>
      </w:pPr>
      <w:r w:rsidRPr="0017464C">
        <w:rPr>
          <w:sz w:val="24"/>
          <w:szCs w:val="24"/>
        </w:rPr>
        <w:t xml:space="preserve">Программа направлена на то, чтобы через труд и искусство приобщить детей к творчеству.   </w:t>
      </w:r>
    </w:p>
    <w:p w:rsidR="00432A78" w:rsidRPr="0017464C" w:rsidRDefault="00432A78" w:rsidP="00432A78">
      <w:pPr>
        <w:ind w:left="709" w:right="675"/>
        <w:jc w:val="both"/>
        <w:rPr>
          <w:sz w:val="24"/>
          <w:szCs w:val="24"/>
        </w:rPr>
      </w:pPr>
      <w:r w:rsidRPr="0017464C">
        <w:rPr>
          <w:sz w:val="24"/>
          <w:szCs w:val="24"/>
        </w:rPr>
        <w:t>Программа курса предполагает в большом объёме творческую деятельность, связанную с наблюдением окружающей жизни. Занятия художественно-практической деятельностью, знакомство с произведениями декоративно-прикладного искусства решают не только частные задачи художественного воспитания, но и более глобальные – развивают интеллектуально – творческий потенциал ребёнка. Практическая деятельность ребёнка направлена на отражение доступными для его возраста художественными средствами своего видения окружающего мира.</w:t>
      </w:r>
    </w:p>
    <w:p w:rsidR="00432A78" w:rsidRPr="0017464C" w:rsidRDefault="00432A78" w:rsidP="00432A78">
      <w:pPr>
        <w:ind w:left="709" w:right="675"/>
        <w:jc w:val="both"/>
        <w:rPr>
          <w:sz w:val="24"/>
          <w:szCs w:val="24"/>
        </w:rPr>
      </w:pPr>
      <w:r w:rsidRPr="0017464C">
        <w:rPr>
          <w:sz w:val="24"/>
          <w:szCs w:val="24"/>
        </w:rPr>
        <w:t>Основными видами художественной  деятельности учащихся являются:</w:t>
      </w:r>
    </w:p>
    <w:p w:rsidR="00432A78" w:rsidRPr="0017464C" w:rsidRDefault="00432A78" w:rsidP="00432A78">
      <w:pPr>
        <w:ind w:left="709" w:right="675"/>
        <w:jc w:val="both"/>
        <w:rPr>
          <w:sz w:val="24"/>
          <w:szCs w:val="24"/>
        </w:rPr>
      </w:pPr>
      <w:r w:rsidRPr="0017464C">
        <w:rPr>
          <w:sz w:val="24"/>
          <w:szCs w:val="24"/>
        </w:rPr>
        <w:t>-  художественное восприятие; -  информационное ознакомление;- изобразительная деятельность;</w:t>
      </w:r>
    </w:p>
    <w:p w:rsidR="00432A78" w:rsidRPr="0017464C" w:rsidRDefault="00432A78" w:rsidP="00432A78">
      <w:pPr>
        <w:ind w:left="709" w:right="675"/>
        <w:jc w:val="both"/>
        <w:rPr>
          <w:sz w:val="24"/>
          <w:szCs w:val="24"/>
        </w:rPr>
      </w:pPr>
      <w:r w:rsidRPr="0017464C">
        <w:rPr>
          <w:sz w:val="24"/>
          <w:szCs w:val="24"/>
        </w:rPr>
        <w:t>- художественная коммуникация (рассуждения об увиденном, подбор литературных произведений, исполнение поэтических произведений, тематически связанных с изучаемым материалом, прослушивание и исполнение музыкальных произведений), т. е. использование всего объёма художественно-творческого опыта младшего школьника на уроках русского языка, литературного чтения, изобразительного искусства и художественного труда, музыки, и дальнейшее накопление этого опыта.</w:t>
      </w:r>
    </w:p>
    <w:p w:rsidR="00432A78" w:rsidRPr="0017464C" w:rsidRDefault="00432A78" w:rsidP="00432A78">
      <w:pPr>
        <w:ind w:left="709" w:right="675"/>
        <w:jc w:val="both"/>
        <w:rPr>
          <w:sz w:val="24"/>
          <w:szCs w:val="24"/>
        </w:rPr>
      </w:pPr>
      <w:r w:rsidRPr="0017464C">
        <w:rPr>
          <w:sz w:val="24"/>
          <w:szCs w:val="24"/>
        </w:rPr>
        <w:t>- выполняются зарисовки, иллюстрации, эскизы орнаментов, подбор цветов, элементов украшений.</w:t>
      </w:r>
    </w:p>
    <w:p w:rsidR="00432A78" w:rsidRPr="0017464C" w:rsidRDefault="00432A78" w:rsidP="00432A78">
      <w:pPr>
        <w:adjustRightInd w:val="0"/>
        <w:ind w:left="709" w:right="675"/>
        <w:jc w:val="both"/>
        <w:rPr>
          <w:sz w:val="24"/>
          <w:szCs w:val="24"/>
        </w:rPr>
      </w:pPr>
      <w:r w:rsidRPr="0017464C">
        <w:rPr>
          <w:spacing w:val="-2"/>
          <w:sz w:val="24"/>
          <w:szCs w:val="24"/>
        </w:rPr>
        <w:t xml:space="preserve">Отличительные особенности данной образовательной программы от уже существующих в этой </w:t>
      </w:r>
      <w:r w:rsidRPr="0017464C">
        <w:rPr>
          <w:sz w:val="24"/>
          <w:szCs w:val="24"/>
        </w:rPr>
        <w:t>области заключаются в том, что программа ориентирована на применение широкого комплекса различного дополнительного материала по изобразительному искусству.</w:t>
      </w:r>
    </w:p>
    <w:p w:rsidR="00432A78" w:rsidRPr="0017464C" w:rsidRDefault="00432A78" w:rsidP="00432A78">
      <w:pPr>
        <w:adjustRightInd w:val="0"/>
        <w:ind w:left="709" w:right="675"/>
        <w:jc w:val="both"/>
        <w:rPr>
          <w:sz w:val="24"/>
          <w:szCs w:val="24"/>
        </w:rPr>
      </w:pPr>
      <w:r w:rsidRPr="0017464C">
        <w:rPr>
          <w:sz w:val="24"/>
          <w:szCs w:val="24"/>
        </w:rPr>
        <w:t>Программой предусмотрено, чтобы каждое занятие было направлено на овладение основами изобразительного искусства, на приобщение обучающихся к активной познавательной и творческой работе. Процесс обучения изобразительному искусству строится на единстве активных и увлекательных методов и приемов учебной работы, при которой в процессе усвоения знаний, законов и правил изобразительного искусства у школьников развиваются творческие начала.</w:t>
      </w:r>
    </w:p>
    <w:p w:rsidR="00432A78" w:rsidRPr="0017464C" w:rsidRDefault="00432A78" w:rsidP="00432A78">
      <w:pPr>
        <w:spacing w:before="100" w:beforeAutospacing="1" w:after="100" w:afterAutospacing="1"/>
        <w:ind w:left="709" w:right="675"/>
        <w:jc w:val="center"/>
        <w:rPr>
          <w:b/>
          <w:sz w:val="24"/>
          <w:szCs w:val="24"/>
        </w:rPr>
      </w:pPr>
      <w:r w:rsidRPr="0017464C">
        <w:rPr>
          <w:b/>
          <w:sz w:val="24"/>
          <w:szCs w:val="24"/>
        </w:rPr>
        <w:t>Основные методы и технологии.</w:t>
      </w:r>
    </w:p>
    <w:p w:rsidR="00432A78" w:rsidRPr="0017464C" w:rsidRDefault="00432A78" w:rsidP="00432A78">
      <w:pPr>
        <w:keepNext/>
        <w:keepLines/>
        <w:ind w:left="709" w:right="675"/>
        <w:jc w:val="both"/>
        <w:outlineLvl w:val="4"/>
        <w:rPr>
          <w:sz w:val="24"/>
          <w:szCs w:val="24"/>
        </w:rPr>
      </w:pPr>
      <w:r w:rsidRPr="0017464C">
        <w:rPr>
          <w:sz w:val="24"/>
          <w:szCs w:val="24"/>
        </w:rPr>
        <w:t xml:space="preserve">Для качественного развития творческой деятельности юных художников программой предусмотрено: </w:t>
      </w:r>
    </w:p>
    <w:p w:rsidR="00432A78" w:rsidRPr="0017464C" w:rsidRDefault="00432A78" w:rsidP="00EE71B3">
      <w:pPr>
        <w:widowControl/>
        <w:numPr>
          <w:ilvl w:val="0"/>
          <w:numId w:val="102"/>
        </w:numPr>
        <w:autoSpaceDE/>
        <w:autoSpaceDN/>
        <w:ind w:left="709" w:right="675" w:firstLine="0"/>
        <w:contextualSpacing/>
        <w:jc w:val="both"/>
        <w:rPr>
          <w:sz w:val="24"/>
          <w:szCs w:val="24"/>
        </w:rPr>
      </w:pPr>
      <w:r w:rsidRPr="0017464C">
        <w:rPr>
          <w:sz w:val="24"/>
          <w:szCs w:val="24"/>
        </w:rPr>
        <w:t>Предоставление обучающемуся свободы в выборе деятельности, в выборе способов работы, в выборе тем.</w:t>
      </w:r>
    </w:p>
    <w:p w:rsidR="00432A78" w:rsidRPr="0017464C" w:rsidRDefault="00432A78" w:rsidP="00EE71B3">
      <w:pPr>
        <w:widowControl/>
        <w:numPr>
          <w:ilvl w:val="0"/>
          <w:numId w:val="102"/>
        </w:numPr>
        <w:autoSpaceDE/>
        <w:autoSpaceDN/>
        <w:ind w:left="709" w:right="675" w:firstLine="0"/>
        <w:contextualSpacing/>
        <w:jc w:val="both"/>
        <w:rPr>
          <w:sz w:val="24"/>
          <w:szCs w:val="24"/>
        </w:rPr>
      </w:pPr>
      <w:r w:rsidRPr="0017464C">
        <w:rPr>
          <w:sz w:val="24"/>
          <w:szCs w:val="24"/>
        </w:rPr>
        <w:t>Система постоянно усложняющихся заданий с разными  вариантами сложности позволяет  овладевать приемами творческой работы всеми обучающимися.</w:t>
      </w:r>
    </w:p>
    <w:p w:rsidR="00432A78" w:rsidRPr="0017464C" w:rsidRDefault="00432A78" w:rsidP="00EE71B3">
      <w:pPr>
        <w:widowControl/>
        <w:numPr>
          <w:ilvl w:val="0"/>
          <w:numId w:val="102"/>
        </w:numPr>
        <w:autoSpaceDE/>
        <w:autoSpaceDN/>
        <w:ind w:left="709" w:right="675" w:firstLine="0"/>
        <w:contextualSpacing/>
        <w:jc w:val="both"/>
        <w:rPr>
          <w:sz w:val="24"/>
          <w:szCs w:val="24"/>
        </w:rPr>
      </w:pPr>
      <w:r w:rsidRPr="0017464C">
        <w:rPr>
          <w:sz w:val="24"/>
          <w:szCs w:val="24"/>
        </w:rPr>
        <w:t>В каждом задании предусматривается  исполнительский и творческий компонент.</w:t>
      </w:r>
    </w:p>
    <w:p w:rsidR="00432A78" w:rsidRPr="0017464C" w:rsidRDefault="00432A78" w:rsidP="00EE71B3">
      <w:pPr>
        <w:widowControl/>
        <w:numPr>
          <w:ilvl w:val="0"/>
          <w:numId w:val="102"/>
        </w:numPr>
        <w:autoSpaceDE/>
        <w:autoSpaceDN/>
        <w:ind w:left="709" w:right="675" w:firstLine="0"/>
        <w:contextualSpacing/>
        <w:jc w:val="both"/>
        <w:rPr>
          <w:sz w:val="24"/>
          <w:szCs w:val="24"/>
        </w:rPr>
      </w:pPr>
      <w:r w:rsidRPr="0017464C">
        <w:rPr>
          <w:sz w:val="24"/>
          <w:szCs w:val="24"/>
        </w:rPr>
        <w:t>Создание увлекательной, но не развлекательной атмосферы занятий. Наряду с элементами творчества необходимы трудовые усилия.</w:t>
      </w:r>
    </w:p>
    <w:p w:rsidR="00432A78" w:rsidRPr="0017464C" w:rsidRDefault="00432A78" w:rsidP="00EE71B3">
      <w:pPr>
        <w:widowControl/>
        <w:numPr>
          <w:ilvl w:val="0"/>
          <w:numId w:val="102"/>
        </w:numPr>
        <w:autoSpaceDE/>
        <w:autoSpaceDN/>
        <w:ind w:left="709" w:right="675" w:firstLine="0"/>
        <w:contextualSpacing/>
        <w:jc w:val="both"/>
        <w:rPr>
          <w:sz w:val="24"/>
          <w:szCs w:val="24"/>
        </w:rPr>
      </w:pPr>
      <w:r w:rsidRPr="0017464C">
        <w:rPr>
          <w:sz w:val="24"/>
          <w:szCs w:val="24"/>
        </w:rPr>
        <w:t>Создание ситуации успеха, чувства удовлетворения от процесса деятельности.</w:t>
      </w:r>
    </w:p>
    <w:p w:rsidR="00432A78" w:rsidRPr="0017464C" w:rsidRDefault="00432A78" w:rsidP="00EE71B3">
      <w:pPr>
        <w:widowControl/>
        <w:numPr>
          <w:ilvl w:val="0"/>
          <w:numId w:val="102"/>
        </w:numPr>
        <w:autoSpaceDE/>
        <w:autoSpaceDN/>
        <w:ind w:left="709" w:right="675" w:firstLine="0"/>
        <w:contextualSpacing/>
        <w:jc w:val="both"/>
        <w:rPr>
          <w:sz w:val="24"/>
          <w:szCs w:val="24"/>
        </w:rPr>
      </w:pPr>
      <w:r w:rsidRPr="0017464C">
        <w:rPr>
          <w:sz w:val="24"/>
          <w:szCs w:val="24"/>
        </w:rPr>
        <w:t>Объекты творчества  обучающихся имеют значимость для них самих и для общества.</w:t>
      </w:r>
    </w:p>
    <w:p w:rsidR="00432A78" w:rsidRPr="0017464C" w:rsidRDefault="00432A78" w:rsidP="00432A78">
      <w:pPr>
        <w:ind w:left="709" w:right="675"/>
        <w:jc w:val="both"/>
        <w:rPr>
          <w:sz w:val="24"/>
          <w:szCs w:val="24"/>
        </w:rPr>
      </w:pPr>
      <w:r w:rsidRPr="0017464C">
        <w:rPr>
          <w:sz w:val="24"/>
          <w:szCs w:val="24"/>
        </w:rPr>
        <w:t>Обучающимся предоставляется возможность выбора художественной формы, художественных средств выразительности. Они приобретают опыт художественной деятельности в графике, живописи. В любом деле нужна «золотая середина». Если развивать у ребенка только фантазию или учить только копировать, не связывая эти задания с грамотным выполнением работы, значит, в конце концов, загнать ученика в тупик. Поэтому, традиционно совмещаются правила рисования с элементами фантазии.</w:t>
      </w:r>
    </w:p>
    <w:p w:rsidR="00432A78" w:rsidRPr="0017464C" w:rsidRDefault="00432A78" w:rsidP="00432A78">
      <w:pPr>
        <w:ind w:left="709" w:right="675"/>
        <w:jc w:val="both"/>
        <w:rPr>
          <w:sz w:val="24"/>
          <w:szCs w:val="24"/>
        </w:rPr>
      </w:pPr>
      <w:r w:rsidRPr="0017464C">
        <w:rPr>
          <w:sz w:val="24"/>
          <w:szCs w:val="24"/>
        </w:rPr>
        <w:t>Теоретические знания по всем разделам программы даются на самых первых занятиях, а затем закрепляются в практической работе.</w:t>
      </w:r>
    </w:p>
    <w:p w:rsidR="00432A78" w:rsidRPr="0017464C" w:rsidRDefault="00432A78" w:rsidP="00432A78">
      <w:pPr>
        <w:ind w:left="709" w:right="675"/>
        <w:jc w:val="both"/>
        <w:rPr>
          <w:sz w:val="24"/>
          <w:szCs w:val="24"/>
        </w:rPr>
      </w:pPr>
      <w:r w:rsidRPr="0017464C">
        <w:rPr>
          <w:sz w:val="24"/>
          <w:szCs w:val="24"/>
        </w:rPr>
        <w:t xml:space="preserve">Практические занятия и развитие художественного восприятия представлены в программе в их содержательном единстве. </w:t>
      </w:r>
    </w:p>
    <w:p w:rsidR="00432A78" w:rsidRPr="0017464C" w:rsidRDefault="00432A78" w:rsidP="00432A78">
      <w:pPr>
        <w:ind w:left="709" w:right="675"/>
        <w:rPr>
          <w:sz w:val="24"/>
          <w:szCs w:val="24"/>
        </w:rPr>
      </w:pPr>
      <w:r w:rsidRPr="0017464C">
        <w:rPr>
          <w:sz w:val="24"/>
          <w:szCs w:val="24"/>
        </w:rPr>
        <w:t xml:space="preserve">Применяются такие методы, как </w:t>
      </w:r>
      <w:r w:rsidRPr="0017464C">
        <w:rPr>
          <w:i/>
          <w:sz w:val="24"/>
          <w:szCs w:val="24"/>
        </w:rPr>
        <w:t>репродуктивный</w:t>
      </w:r>
      <w:r w:rsidRPr="0017464C">
        <w:rPr>
          <w:sz w:val="24"/>
          <w:szCs w:val="24"/>
        </w:rPr>
        <w:t xml:space="preserve">  (воспроизводящий); </w:t>
      </w:r>
      <w:r w:rsidRPr="0017464C">
        <w:rPr>
          <w:i/>
          <w:sz w:val="24"/>
          <w:szCs w:val="24"/>
        </w:rPr>
        <w:t>иллюстративный</w:t>
      </w:r>
      <w:r w:rsidRPr="0017464C">
        <w:rPr>
          <w:sz w:val="24"/>
          <w:szCs w:val="24"/>
        </w:rPr>
        <w:t xml:space="preserve">  (объяснение сопровождается демонстрацией наглядного материала); </w:t>
      </w:r>
      <w:r w:rsidRPr="0017464C">
        <w:rPr>
          <w:i/>
          <w:sz w:val="24"/>
          <w:szCs w:val="24"/>
        </w:rPr>
        <w:t>проблемный</w:t>
      </w:r>
      <w:r w:rsidRPr="0017464C">
        <w:rPr>
          <w:sz w:val="24"/>
          <w:szCs w:val="24"/>
        </w:rPr>
        <w:t xml:space="preserve"> (педагог ставит проблему и вместе с детьми ищет пути её решения); </w:t>
      </w:r>
      <w:r w:rsidRPr="0017464C">
        <w:rPr>
          <w:i/>
          <w:sz w:val="24"/>
          <w:szCs w:val="24"/>
        </w:rPr>
        <w:t>эвристический</w:t>
      </w:r>
      <w:r w:rsidRPr="0017464C">
        <w:rPr>
          <w:sz w:val="24"/>
          <w:szCs w:val="24"/>
        </w:rPr>
        <w:t xml:space="preserve"> (проблема формулируется детьми, ими и предлагаются способы её решения).</w:t>
      </w:r>
    </w:p>
    <w:p w:rsidR="00432A78" w:rsidRPr="0017464C" w:rsidRDefault="00432A78" w:rsidP="00432A78">
      <w:pPr>
        <w:ind w:left="709" w:right="675"/>
        <w:jc w:val="both"/>
        <w:rPr>
          <w:sz w:val="24"/>
          <w:szCs w:val="24"/>
        </w:rPr>
      </w:pPr>
      <w:r w:rsidRPr="0017464C">
        <w:rPr>
          <w:sz w:val="24"/>
          <w:szCs w:val="24"/>
        </w:rPr>
        <w:t xml:space="preserve">Среди методов такие, как беседа, объяснение, лекция, игра, конкурсы, выставки, праздники, эксперименты, а также групповые, комбинированные, чисто практические занятия.  Некоторые занятия проходят в форме самостоятельной работы (постановки натюрмортов, пленэры), где  стимулируется самостоятельное творчество. К самостоятельным относятся также итоговые работы по результатам прохождения каждого блока, полугодия и года. В начале каждого занятия несколько минут отведено теоретической беседе, завершается занятие просмотром работ и их обсуждением. </w:t>
      </w:r>
    </w:p>
    <w:p w:rsidR="00432A78" w:rsidRPr="0017464C" w:rsidRDefault="00432A78" w:rsidP="00432A78">
      <w:pPr>
        <w:ind w:left="709" w:right="675"/>
        <w:jc w:val="both"/>
        <w:rPr>
          <w:sz w:val="24"/>
          <w:szCs w:val="24"/>
        </w:rPr>
      </w:pPr>
      <w:r w:rsidRPr="0017464C">
        <w:rPr>
          <w:sz w:val="24"/>
          <w:szCs w:val="24"/>
        </w:rPr>
        <w:t>В период обучения происходит постепенное усложнение материала. Широко применяются занятия по методике, мастер-классы, когда педагог вместе с обучающимися выполняет живописную работу, последовательно комментируя все стадии ее выполнения, задавая наводящие и контрольные вопросы по ходу выполнения работы, находя ученические ошибки и подсказывая пути их исправления. Наглядность является самым прямым путём обучения в любой области, а особенно в изобразительном искусстве.</w:t>
      </w:r>
    </w:p>
    <w:p w:rsidR="00432A78" w:rsidRPr="0017464C" w:rsidRDefault="00432A78" w:rsidP="00432A78">
      <w:pPr>
        <w:spacing w:before="100" w:beforeAutospacing="1" w:after="100" w:afterAutospacing="1"/>
        <w:ind w:left="709" w:right="675"/>
        <w:jc w:val="center"/>
        <w:rPr>
          <w:b/>
          <w:bCs/>
          <w:sz w:val="24"/>
          <w:szCs w:val="24"/>
        </w:rPr>
      </w:pPr>
      <w:r w:rsidRPr="0017464C">
        <w:rPr>
          <w:b/>
          <w:bCs/>
          <w:sz w:val="24"/>
          <w:szCs w:val="24"/>
        </w:rPr>
        <w:t>Результаты освоения учебного материала</w:t>
      </w:r>
    </w:p>
    <w:p w:rsidR="00432A78" w:rsidRPr="0017464C" w:rsidRDefault="00432A78" w:rsidP="00432A78">
      <w:pPr>
        <w:spacing w:before="100" w:beforeAutospacing="1" w:after="100" w:afterAutospacing="1"/>
        <w:ind w:left="709" w:right="675"/>
        <w:rPr>
          <w:sz w:val="24"/>
          <w:szCs w:val="24"/>
        </w:rPr>
      </w:pPr>
      <w:r w:rsidRPr="0017464C">
        <w:rPr>
          <w:b/>
          <w:bCs/>
          <w:sz w:val="24"/>
          <w:szCs w:val="24"/>
        </w:rPr>
        <w:t>Личностные результаты</w:t>
      </w:r>
    </w:p>
    <w:p w:rsidR="00432A78" w:rsidRPr="0017464C" w:rsidRDefault="00432A78" w:rsidP="00EE71B3">
      <w:pPr>
        <w:widowControl/>
        <w:numPr>
          <w:ilvl w:val="0"/>
          <w:numId w:val="103"/>
        </w:numPr>
        <w:autoSpaceDE/>
        <w:autoSpaceDN/>
        <w:spacing w:before="100" w:beforeAutospacing="1" w:after="100" w:afterAutospacing="1"/>
        <w:ind w:left="709" w:right="675" w:firstLine="0"/>
        <w:rPr>
          <w:sz w:val="24"/>
          <w:szCs w:val="24"/>
        </w:rPr>
      </w:pPr>
      <w:r w:rsidRPr="0017464C">
        <w:rPr>
          <w:sz w:val="24"/>
          <w:szCs w:val="24"/>
        </w:rPr>
        <w:t xml:space="preserve">эмоциональность; умение </w:t>
      </w:r>
      <w:r w:rsidRPr="0017464C">
        <w:rPr>
          <w:i/>
          <w:iCs/>
          <w:sz w:val="24"/>
          <w:szCs w:val="24"/>
        </w:rPr>
        <w:t>осознавать</w:t>
      </w:r>
      <w:r w:rsidRPr="0017464C">
        <w:rPr>
          <w:sz w:val="24"/>
          <w:szCs w:val="24"/>
        </w:rPr>
        <w:t xml:space="preserve"> и </w:t>
      </w:r>
      <w:r w:rsidRPr="0017464C">
        <w:rPr>
          <w:i/>
          <w:iCs/>
          <w:sz w:val="24"/>
          <w:szCs w:val="24"/>
        </w:rPr>
        <w:t>определять</w:t>
      </w:r>
      <w:r w:rsidRPr="0017464C">
        <w:rPr>
          <w:sz w:val="24"/>
          <w:szCs w:val="24"/>
        </w:rPr>
        <w:t xml:space="preserve"> (называть) свои эмоции; </w:t>
      </w:r>
    </w:p>
    <w:p w:rsidR="00432A78" w:rsidRPr="0017464C" w:rsidRDefault="00432A78" w:rsidP="00EE71B3">
      <w:pPr>
        <w:widowControl/>
        <w:numPr>
          <w:ilvl w:val="0"/>
          <w:numId w:val="103"/>
        </w:numPr>
        <w:autoSpaceDE/>
        <w:autoSpaceDN/>
        <w:spacing w:before="100" w:beforeAutospacing="1" w:after="100" w:afterAutospacing="1"/>
        <w:ind w:left="709" w:right="675" w:firstLine="0"/>
        <w:rPr>
          <w:sz w:val="24"/>
          <w:szCs w:val="24"/>
        </w:rPr>
      </w:pPr>
      <w:r w:rsidRPr="0017464C">
        <w:rPr>
          <w:sz w:val="24"/>
          <w:szCs w:val="24"/>
        </w:rPr>
        <w:t xml:space="preserve">эмпатия – умение </w:t>
      </w:r>
      <w:r w:rsidRPr="0017464C">
        <w:rPr>
          <w:i/>
          <w:iCs/>
          <w:sz w:val="24"/>
          <w:szCs w:val="24"/>
        </w:rPr>
        <w:t>осознавать</w:t>
      </w:r>
      <w:r w:rsidRPr="0017464C">
        <w:rPr>
          <w:sz w:val="24"/>
          <w:szCs w:val="24"/>
        </w:rPr>
        <w:t xml:space="preserve"> и </w:t>
      </w:r>
      <w:r w:rsidRPr="0017464C">
        <w:rPr>
          <w:i/>
          <w:iCs/>
          <w:sz w:val="24"/>
          <w:szCs w:val="24"/>
        </w:rPr>
        <w:t>определять</w:t>
      </w:r>
      <w:r w:rsidRPr="0017464C">
        <w:rPr>
          <w:sz w:val="24"/>
          <w:szCs w:val="24"/>
        </w:rPr>
        <w:t xml:space="preserve"> эмоции других людей; </w:t>
      </w:r>
      <w:r w:rsidRPr="0017464C">
        <w:rPr>
          <w:i/>
          <w:iCs/>
          <w:sz w:val="24"/>
          <w:szCs w:val="24"/>
        </w:rPr>
        <w:t>сочувствовать</w:t>
      </w:r>
      <w:r w:rsidRPr="0017464C">
        <w:rPr>
          <w:sz w:val="24"/>
          <w:szCs w:val="24"/>
        </w:rPr>
        <w:t xml:space="preserve"> другим людям, </w:t>
      </w:r>
      <w:r w:rsidRPr="0017464C">
        <w:rPr>
          <w:i/>
          <w:iCs/>
          <w:sz w:val="24"/>
          <w:szCs w:val="24"/>
        </w:rPr>
        <w:t>сопереживать</w:t>
      </w:r>
      <w:r w:rsidRPr="0017464C">
        <w:rPr>
          <w:sz w:val="24"/>
          <w:szCs w:val="24"/>
        </w:rPr>
        <w:t xml:space="preserve">; </w:t>
      </w:r>
    </w:p>
    <w:p w:rsidR="00432A78" w:rsidRPr="0017464C" w:rsidRDefault="00432A78" w:rsidP="00EE71B3">
      <w:pPr>
        <w:widowControl/>
        <w:numPr>
          <w:ilvl w:val="0"/>
          <w:numId w:val="103"/>
        </w:numPr>
        <w:autoSpaceDE/>
        <w:autoSpaceDN/>
        <w:spacing w:before="100" w:beforeAutospacing="1" w:after="100" w:afterAutospacing="1"/>
        <w:ind w:left="709" w:right="675" w:firstLine="0"/>
        <w:rPr>
          <w:sz w:val="24"/>
          <w:szCs w:val="24"/>
        </w:rPr>
      </w:pPr>
      <w:r w:rsidRPr="0017464C">
        <w:rPr>
          <w:sz w:val="24"/>
          <w:szCs w:val="24"/>
        </w:rPr>
        <w:t xml:space="preserve">чувство прекрасного – умение </w:t>
      </w:r>
      <w:r w:rsidRPr="0017464C">
        <w:rPr>
          <w:i/>
          <w:iCs/>
          <w:sz w:val="24"/>
          <w:szCs w:val="24"/>
        </w:rPr>
        <w:t>чувствовать</w:t>
      </w:r>
      <w:r w:rsidRPr="0017464C">
        <w:rPr>
          <w:sz w:val="24"/>
          <w:szCs w:val="24"/>
        </w:rPr>
        <w:t xml:space="preserve"> красоту и выразительность речи,  художекственных произведений, </w:t>
      </w:r>
      <w:r w:rsidRPr="0017464C">
        <w:rPr>
          <w:i/>
          <w:iCs/>
          <w:sz w:val="24"/>
          <w:szCs w:val="24"/>
        </w:rPr>
        <w:t>стремиться</w:t>
      </w:r>
      <w:r w:rsidRPr="0017464C">
        <w:rPr>
          <w:sz w:val="24"/>
          <w:szCs w:val="24"/>
        </w:rPr>
        <w:t xml:space="preserve"> к совершенствованию собственной художественной культуры; </w:t>
      </w:r>
    </w:p>
    <w:p w:rsidR="00432A78" w:rsidRPr="0017464C" w:rsidRDefault="00432A78" w:rsidP="00EE71B3">
      <w:pPr>
        <w:widowControl/>
        <w:numPr>
          <w:ilvl w:val="0"/>
          <w:numId w:val="103"/>
        </w:numPr>
        <w:autoSpaceDE/>
        <w:autoSpaceDN/>
        <w:spacing w:before="100" w:beforeAutospacing="1" w:after="100" w:afterAutospacing="1"/>
        <w:ind w:left="709" w:right="675" w:firstLine="0"/>
        <w:rPr>
          <w:sz w:val="24"/>
          <w:szCs w:val="24"/>
        </w:rPr>
      </w:pPr>
      <w:r w:rsidRPr="0017464C">
        <w:rPr>
          <w:i/>
          <w:iCs/>
          <w:sz w:val="24"/>
          <w:szCs w:val="24"/>
        </w:rPr>
        <w:t>любовь</w:t>
      </w:r>
      <w:r w:rsidRPr="0017464C">
        <w:rPr>
          <w:sz w:val="24"/>
          <w:szCs w:val="24"/>
        </w:rPr>
        <w:t xml:space="preserve"> и </w:t>
      </w:r>
      <w:r w:rsidRPr="0017464C">
        <w:rPr>
          <w:i/>
          <w:iCs/>
          <w:sz w:val="24"/>
          <w:szCs w:val="24"/>
        </w:rPr>
        <w:t>уважение</w:t>
      </w:r>
      <w:r w:rsidRPr="0017464C">
        <w:rPr>
          <w:sz w:val="24"/>
          <w:szCs w:val="24"/>
        </w:rPr>
        <w:t xml:space="preserve"> к Отечеству, его языку, культуре; </w:t>
      </w:r>
    </w:p>
    <w:p w:rsidR="00432A78" w:rsidRPr="0017464C" w:rsidRDefault="00432A78" w:rsidP="00EE71B3">
      <w:pPr>
        <w:widowControl/>
        <w:numPr>
          <w:ilvl w:val="0"/>
          <w:numId w:val="103"/>
        </w:numPr>
        <w:autoSpaceDE/>
        <w:autoSpaceDN/>
        <w:spacing w:before="100" w:beforeAutospacing="1" w:after="100" w:afterAutospacing="1"/>
        <w:ind w:left="709" w:right="675" w:firstLine="0"/>
        <w:rPr>
          <w:sz w:val="24"/>
          <w:szCs w:val="24"/>
        </w:rPr>
      </w:pPr>
      <w:r w:rsidRPr="0017464C">
        <w:rPr>
          <w:i/>
          <w:iCs/>
          <w:sz w:val="24"/>
          <w:szCs w:val="24"/>
        </w:rPr>
        <w:t>интерес</w:t>
      </w:r>
      <w:r w:rsidRPr="0017464C">
        <w:rPr>
          <w:sz w:val="24"/>
          <w:szCs w:val="24"/>
        </w:rPr>
        <w:t xml:space="preserve"> к художественных произведений, к ведению диалога с автором , посредством собственного мнения о конкретном произведении  художника; </w:t>
      </w:r>
    </w:p>
    <w:p w:rsidR="00432A78" w:rsidRPr="0017464C" w:rsidRDefault="00432A78" w:rsidP="00EE71B3">
      <w:pPr>
        <w:widowControl/>
        <w:numPr>
          <w:ilvl w:val="0"/>
          <w:numId w:val="103"/>
        </w:numPr>
        <w:autoSpaceDE/>
        <w:autoSpaceDN/>
        <w:spacing w:before="100" w:beforeAutospacing="1" w:after="100" w:afterAutospacing="1"/>
        <w:ind w:left="709" w:right="675" w:firstLine="0"/>
        <w:rPr>
          <w:sz w:val="24"/>
          <w:szCs w:val="24"/>
        </w:rPr>
      </w:pPr>
      <w:r w:rsidRPr="0017464C">
        <w:rPr>
          <w:i/>
          <w:iCs/>
          <w:sz w:val="24"/>
          <w:szCs w:val="24"/>
        </w:rPr>
        <w:t>интерес</w:t>
      </w:r>
      <w:r w:rsidRPr="0017464C">
        <w:rPr>
          <w:sz w:val="24"/>
          <w:szCs w:val="24"/>
        </w:rPr>
        <w:t xml:space="preserve"> к рисованию, к созданию собственных рисунков, к художественной  форме общения; </w:t>
      </w:r>
    </w:p>
    <w:p w:rsidR="00432A78" w:rsidRPr="0017464C" w:rsidRDefault="00432A78" w:rsidP="00EE71B3">
      <w:pPr>
        <w:widowControl/>
        <w:numPr>
          <w:ilvl w:val="0"/>
          <w:numId w:val="103"/>
        </w:numPr>
        <w:autoSpaceDE/>
        <w:autoSpaceDN/>
        <w:spacing w:before="100" w:beforeAutospacing="1" w:after="100" w:afterAutospacing="1"/>
        <w:ind w:left="709" w:right="675" w:firstLine="0"/>
        <w:rPr>
          <w:sz w:val="24"/>
          <w:szCs w:val="24"/>
        </w:rPr>
      </w:pPr>
      <w:r w:rsidRPr="0017464C">
        <w:rPr>
          <w:i/>
          <w:iCs/>
          <w:sz w:val="24"/>
          <w:szCs w:val="24"/>
        </w:rPr>
        <w:t>интерес</w:t>
      </w:r>
      <w:r w:rsidRPr="0017464C">
        <w:rPr>
          <w:sz w:val="24"/>
          <w:szCs w:val="24"/>
        </w:rPr>
        <w:t xml:space="preserve"> к изучению шедевров искусства великих художников; </w:t>
      </w:r>
    </w:p>
    <w:p w:rsidR="00432A78" w:rsidRPr="0017464C" w:rsidRDefault="00432A78" w:rsidP="00EE71B3">
      <w:pPr>
        <w:widowControl/>
        <w:numPr>
          <w:ilvl w:val="0"/>
          <w:numId w:val="103"/>
        </w:numPr>
        <w:autoSpaceDE/>
        <w:autoSpaceDN/>
        <w:spacing w:before="100" w:beforeAutospacing="1" w:after="100" w:afterAutospacing="1"/>
        <w:ind w:left="709" w:right="675" w:firstLine="0"/>
        <w:rPr>
          <w:sz w:val="24"/>
          <w:szCs w:val="24"/>
        </w:rPr>
      </w:pPr>
      <w:r w:rsidRPr="0017464C">
        <w:rPr>
          <w:i/>
          <w:iCs/>
          <w:sz w:val="24"/>
          <w:szCs w:val="24"/>
        </w:rPr>
        <w:t>осознание</w:t>
      </w:r>
      <w:r w:rsidRPr="0017464C">
        <w:rPr>
          <w:sz w:val="24"/>
          <w:szCs w:val="24"/>
        </w:rPr>
        <w:t xml:space="preserve"> ответственности за выполненное художественное художественноепороизведение. </w:t>
      </w:r>
    </w:p>
    <w:p w:rsidR="00432A78" w:rsidRPr="0017464C" w:rsidRDefault="00432A78" w:rsidP="00432A78">
      <w:pPr>
        <w:spacing w:before="100" w:beforeAutospacing="1" w:after="100" w:afterAutospacing="1"/>
        <w:ind w:left="709" w:right="675"/>
        <w:rPr>
          <w:sz w:val="24"/>
          <w:szCs w:val="24"/>
        </w:rPr>
      </w:pPr>
      <w:r w:rsidRPr="0017464C">
        <w:rPr>
          <w:b/>
          <w:bCs/>
          <w:sz w:val="24"/>
          <w:szCs w:val="24"/>
        </w:rPr>
        <w:t>Метапредметные результаты</w:t>
      </w:r>
    </w:p>
    <w:p w:rsidR="00432A78" w:rsidRPr="0017464C" w:rsidRDefault="00432A78" w:rsidP="00432A78">
      <w:pPr>
        <w:spacing w:before="100" w:beforeAutospacing="1" w:after="100" w:afterAutospacing="1"/>
        <w:ind w:left="709" w:right="675"/>
        <w:rPr>
          <w:sz w:val="24"/>
          <w:szCs w:val="24"/>
        </w:rPr>
      </w:pPr>
      <w:r w:rsidRPr="0017464C">
        <w:rPr>
          <w:i/>
          <w:iCs/>
          <w:sz w:val="24"/>
          <w:szCs w:val="24"/>
        </w:rPr>
        <w:t>Регулятивные УУД:</w:t>
      </w:r>
    </w:p>
    <w:p w:rsidR="00432A78" w:rsidRPr="0017464C" w:rsidRDefault="00432A78" w:rsidP="00EE71B3">
      <w:pPr>
        <w:widowControl/>
        <w:numPr>
          <w:ilvl w:val="0"/>
          <w:numId w:val="104"/>
        </w:numPr>
        <w:autoSpaceDE/>
        <w:autoSpaceDN/>
        <w:spacing w:before="100" w:beforeAutospacing="1" w:after="100" w:afterAutospacing="1"/>
        <w:ind w:left="709" w:right="675" w:firstLine="0"/>
        <w:rPr>
          <w:sz w:val="24"/>
          <w:szCs w:val="24"/>
        </w:rPr>
      </w:pPr>
      <w:r w:rsidRPr="0017464C">
        <w:rPr>
          <w:sz w:val="24"/>
          <w:szCs w:val="24"/>
        </w:rPr>
        <w:t xml:space="preserve">самостоятельно </w:t>
      </w:r>
      <w:r w:rsidRPr="0017464C">
        <w:rPr>
          <w:i/>
          <w:iCs/>
          <w:sz w:val="24"/>
          <w:szCs w:val="24"/>
        </w:rPr>
        <w:t>формулировать</w:t>
      </w:r>
      <w:r w:rsidRPr="0017464C">
        <w:rPr>
          <w:sz w:val="24"/>
          <w:szCs w:val="24"/>
        </w:rPr>
        <w:t xml:space="preserve"> тему и цели занятия; </w:t>
      </w:r>
    </w:p>
    <w:p w:rsidR="00432A78" w:rsidRPr="0017464C" w:rsidRDefault="00432A78" w:rsidP="00EE71B3">
      <w:pPr>
        <w:widowControl/>
        <w:numPr>
          <w:ilvl w:val="0"/>
          <w:numId w:val="104"/>
        </w:numPr>
        <w:autoSpaceDE/>
        <w:autoSpaceDN/>
        <w:spacing w:before="100" w:beforeAutospacing="1" w:after="100" w:afterAutospacing="1"/>
        <w:ind w:left="709" w:right="675" w:firstLine="0"/>
        <w:rPr>
          <w:sz w:val="24"/>
          <w:szCs w:val="24"/>
        </w:rPr>
      </w:pPr>
      <w:r w:rsidRPr="0017464C">
        <w:rPr>
          <w:i/>
          <w:iCs/>
          <w:sz w:val="24"/>
          <w:szCs w:val="24"/>
        </w:rPr>
        <w:t>составлять план</w:t>
      </w:r>
      <w:r w:rsidRPr="0017464C">
        <w:rPr>
          <w:sz w:val="24"/>
          <w:szCs w:val="24"/>
        </w:rPr>
        <w:t xml:space="preserve"> решения учебной проблемы совместно с учителем; </w:t>
      </w:r>
    </w:p>
    <w:p w:rsidR="00432A78" w:rsidRPr="0017464C" w:rsidRDefault="00432A78" w:rsidP="00EE71B3">
      <w:pPr>
        <w:widowControl/>
        <w:numPr>
          <w:ilvl w:val="0"/>
          <w:numId w:val="104"/>
        </w:numPr>
        <w:autoSpaceDE/>
        <w:autoSpaceDN/>
        <w:spacing w:before="100" w:beforeAutospacing="1" w:after="100" w:afterAutospacing="1"/>
        <w:ind w:left="709" w:right="675" w:firstLine="0"/>
        <w:rPr>
          <w:sz w:val="24"/>
          <w:szCs w:val="24"/>
        </w:rPr>
      </w:pPr>
      <w:r w:rsidRPr="0017464C">
        <w:rPr>
          <w:i/>
          <w:iCs/>
          <w:sz w:val="24"/>
          <w:szCs w:val="24"/>
        </w:rPr>
        <w:t>работать</w:t>
      </w:r>
      <w:r w:rsidRPr="0017464C">
        <w:rPr>
          <w:sz w:val="24"/>
          <w:szCs w:val="24"/>
        </w:rPr>
        <w:t xml:space="preserve"> по плану, сверяя свои действия с целью, </w:t>
      </w:r>
      <w:r w:rsidRPr="0017464C">
        <w:rPr>
          <w:i/>
          <w:iCs/>
          <w:sz w:val="24"/>
          <w:szCs w:val="24"/>
        </w:rPr>
        <w:t>корректировать</w:t>
      </w:r>
      <w:r w:rsidRPr="0017464C">
        <w:rPr>
          <w:sz w:val="24"/>
          <w:szCs w:val="24"/>
        </w:rPr>
        <w:t xml:space="preserve"> свою деятельность; </w:t>
      </w:r>
    </w:p>
    <w:p w:rsidR="00432A78" w:rsidRPr="0017464C" w:rsidRDefault="00432A78" w:rsidP="00EE71B3">
      <w:pPr>
        <w:widowControl/>
        <w:numPr>
          <w:ilvl w:val="0"/>
          <w:numId w:val="104"/>
        </w:numPr>
        <w:autoSpaceDE/>
        <w:autoSpaceDN/>
        <w:spacing w:before="100" w:beforeAutospacing="1" w:after="100" w:afterAutospacing="1"/>
        <w:ind w:left="709" w:right="675" w:firstLine="0"/>
        <w:rPr>
          <w:sz w:val="24"/>
          <w:szCs w:val="24"/>
        </w:rPr>
      </w:pPr>
      <w:r w:rsidRPr="0017464C">
        <w:rPr>
          <w:sz w:val="24"/>
          <w:szCs w:val="24"/>
        </w:rPr>
        <w:t xml:space="preserve">в диалоге с учителем вырабатывать критерии оценки и </w:t>
      </w:r>
      <w:r w:rsidRPr="0017464C">
        <w:rPr>
          <w:i/>
          <w:iCs/>
          <w:sz w:val="24"/>
          <w:szCs w:val="24"/>
        </w:rPr>
        <w:t>определять</w:t>
      </w:r>
      <w:r w:rsidRPr="0017464C">
        <w:rPr>
          <w:sz w:val="24"/>
          <w:szCs w:val="24"/>
        </w:rPr>
        <w:t xml:space="preserve"> степень успешности своей работы и работы других в соответствии с этими критериями. </w:t>
      </w:r>
    </w:p>
    <w:p w:rsidR="00432A78" w:rsidRPr="0017464C" w:rsidRDefault="00432A78" w:rsidP="00432A78">
      <w:pPr>
        <w:spacing w:before="100" w:beforeAutospacing="1" w:after="100" w:afterAutospacing="1"/>
        <w:ind w:left="709" w:right="675"/>
        <w:rPr>
          <w:sz w:val="24"/>
          <w:szCs w:val="24"/>
        </w:rPr>
      </w:pPr>
      <w:r w:rsidRPr="0017464C">
        <w:rPr>
          <w:i/>
          <w:iCs/>
          <w:sz w:val="24"/>
          <w:szCs w:val="24"/>
        </w:rPr>
        <w:t>Познавательные УУД:</w:t>
      </w:r>
    </w:p>
    <w:p w:rsidR="00432A78" w:rsidRPr="0017464C" w:rsidRDefault="00432A78" w:rsidP="00EE71B3">
      <w:pPr>
        <w:widowControl/>
        <w:numPr>
          <w:ilvl w:val="0"/>
          <w:numId w:val="105"/>
        </w:numPr>
        <w:autoSpaceDE/>
        <w:autoSpaceDN/>
        <w:spacing w:before="100" w:beforeAutospacing="1" w:after="100" w:afterAutospacing="1"/>
        <w:ind w:left="709" w:right="675" w:firstLine="0"/>
        <w:rPr>
          <w:sz w:val="24"/>
          <w:szCs w:val="24"/>
        </w:rPr>
      </w:pPr>
      <w:r w:rsidRPr="0017464C">
        <w:rPr>
          <w:i/>
          <w:iCs/>
          <w:sz w:val="24"/>
          <w:szCs w:val="24"/>
        </w:rPr>
        <w:t>перерабатывать</w:t>
      </w:r>
      <w:r w:rsidRPr="0017464C">
        <w:rPr>
          <w:sz w:val="24"/>
          <w:szCs w:val="24"/>
        </w:rPr>
        <w:t xml:space="preserve"> и </w:t>
      </w:r>
      <w:r w:rsidRPr="0017464C">
        <w:rPr>
          <w:i/>
          <w:iCs/>
          <w:sz w:val="24"/>
          <w:szCs w:val="24"/>
        </w:rPr>
        <w:t>преобразовывать</w:t>
      </w:r>
      <w:r w:rsidRPr="0017464C">
        <w:rPr>
          <w:sz w:val="24"/>
          <w:szCs w:val="24"/>
        </w:rPr>
        <w:t xml:space="preserve"> информацию из одной формы в другую (составлять план последовательности работы над художественны</w:t>
      </w:r>
      <w:r>
        <w:rPr>
          <w:sz w:val="24"/>
          <w:szCs w:val="24"/>
        </w:rPr>
        <w:t>м</w:t>
      </w:r>
      <w:r w:rsidRPr="0017464C">
        <w:rPr>
          <w:sz w:val="24"/>
          <w:szCs w:val="24"/>
        </w:rPr>
        <w:t xml:space="preserve"> произведением); </w:t>
      </w:r>
    </w:p>
    <w:p w:rsidR="00432A78" w:rsidRPr="0017464C" w:rsidRDefault="00432A78" w:rsidP="00EE71B3">
      <w:pPr>
        <w:widowControl/>
        <w:numPr>
          <w:ilvl w:val="0"/>
          <w:numId w:val="105"/>
        </w:numPr>
        <w:autoSpaceDE/>
        <w:autoSpaceDN/>
        <w:spacing w:before="100" w:beforeAutospacing="1" w:after="100" w:afterAutospacing="1"/>
        <w:ind w:left="709" w:right="675" w:firstLine="0"/>
        <w:rPr>
          <w:sz w:val="24"/>
          <w:szCs w:val="24"/>
        </w:rPr>
      </w:pPr>
      <w:r w:rsidRPr="0017464C">
        <w:rPr>
          <w:i/>
          <w:iCs/>
          <w:sz w:val="24"/>
          <w:szCs w:val="24"/>
        </w:rPr>
        <w:t>пользоваться</w:t>
      </w:r>
      <w:r w:rsidRPr="0017464C">
        <w:rPr>
          <w:sz w:val="24"/>
          <w:szCs w:val="24"/>
        </w:rPr>
        <w:t xml:space="preserve"> словарями, справочниками, энциклопедиями; </w:t>
      </w:r>
    </w:p>
    <w:p w:rsidR="00432A78" w:rsidRPr="0017464C" w:rsidRDefault="00432A78" w:rsidP="00EE71B3">
      <w:pPr>
        <w:widowControl/>
        <w:numPr>
          <w:ilvl w:val="0"/>
          <w:numId w:val="105"/>
        </w:numPr>
        <w:autoSpaceDE/>
        <w:autoSpaceDN/>
        <w:spacing w:before="100" w:beforeAutospacing="1" w:after="100" w:afterAutospacing="1"/>
        <w:ind w:left="709" w:right="675" w:firstLine="0"/>
        <w:rPr>
          <w:sz w:val="24"/>
          <w:szCs w:val="24"/>
        </w:rPr>
      </w:pPr>
      <w:r w:rsidRPr="0017464C">
        <w:rPr>
          <w:i/>
          <w:iCs/>
          <w:sz w:val="24"/>
          <w:szCs w:val="24"/>
        </w:rPr>
        <w:t>осуществлять</w:t>
      </w:r>
      <w:r w:rsidRPr="0017464C">
        <w:rPr>
          <w:sz w:val="24"/>
          <w:szCs w:val="24"/>
        </w:rPr>
        <w:t xml:space="preserve"> анализ и синтез; </w:t>
      </w:r>
    </w:p>
    <w:p w:rsidR="00432A78" w:rsidRPr="0017464C" w:rsidRDefault="00432A78" w:rsidP="00EE71B3">
      <w:pPr>
        <w:widowControl/>
        <w:numPr>
          <w:ilvl w:val="0"/>
          <w:numId w:val="105"/>
        </w:numPr>
        <w:autoSpaceDE/>
        <w:autoSpaceDN/>
        <w:spacing w:before="100" w:beforeAutospacing="1" w:after="100" w:afterAutospacing="1"/>
        <w:ind w:left="709" w:right="675" w:firstLine="0"/>
        <w:rPr>
          <w:sz w:val="24"/>
          <w:szCs w:val="24"/>
        </w:rPr>
      </w:pPr>
      <w:r w:rsidRPr="0017464C">
        <w:rPr>
          <w:i/>
          <w:iCs/>
          <w:sz w:val="24"/>
          <w:szCs w:val="24"/>
        </w:rPr>
        <w:t>устанавливать</w:t>
      </w:r>
      <w:r w:rsidRPr="0017464C">
        <w:rPr>
          <w:sz w:val="24"/>
          <w:szCs w:val="24"/>
        </w:rPr>
        <w:t xml:space="preserve"> причинно-следственные связи; </w:t>
      </w:r>
    </w:p>
    <w:p w:rsidR="00432A78" w:rsidRPr="0017464C" w:rsidRDefault="00432A78" w:rsidP="00EE71B3">
      <w:pPr>
        <w:widowControl/>
        <w:numPr>
          <w:ilvl w:val="0"/>
          <w:numId w:val="105"/>
        </w:numPr>
        <w:autoSpaceDE/>
        <w:autoSpaceDN/>
        <w:spacing w:before="100" w:beforeAutospacing="1" w:after="100" w:afterAutospacing="1"/>
        <w:ind w:left="709" w:right="675" w:firstLine="0"/>
        <w:rPr>
          <w:sz w:val="24"/>
          <w:szCs w:val="24"/>
        </w:rPr>
      </w:pPr>
      <w:r w:rsidRPr="0017464C">
        <w:rPr>
          <w:i/>
          <w:iCs/>
          <w:sz w:val="24"/>
          <w:szCs w:val="24"/>
        </w:rPr>
        <w:t>строить</w:t>
      </w:r>
      <w:r w:rsidRPr="0017464C">
        <w:rPr>
          <w:sz w:val="24"/>
          <w:szCs w:val="24"/>
        </w:rPr>
        <w:t xml:space="preserve"> рассуждения; </w:t>
      </w:r>
    </w:p>
    <w:p w:rsidR="00432A78" w:rsidRPr="0017464C" w:rsidRDefault="00432A78" w:rsidP="00432A78">
      <w:pPr>
        <w:spacing w:before="100" w:beforeAutospacing="1" w:after="100" w:afterAutospacing="1"/>
        <w:ind w:left="709" w:right="675"/>
        <w:rPr>
          <w:sz w:val="24"/>
          <w:szCs w:val="24"/>
        </w:rPr>
      </w:pPr>
      <w:r w:rsidRPr="0017464C">
        <w:rPr>
          <w:i/>
          <w:iCs/>
          <w:sz w:val="24"/>
          <w:szCs w:val="24"/>
        </w:rPr>
        <w:t>Коммуникативные УУД:</w:t>
      </w:r>
    </w:p>
    <w:p w:rsidR="00432A78" w:rsidRPr="0017464C" w:rsidRDefault="00432A78" w:rsidP="00EE71B3">
      <w:pPr>
        <w:widowControl/>
        <w:numPr>
          <w:ilvl w:val="0"/>
          <w:numId w:val="106"/>
        </w:numPr>
        <w:autoSpaceDE/>
        <w:autoSpaceDN/>
        <w:spacing w:before="100" w:beforeAutospacing="1" w:after="100" w:afterAutospacing="1"/>
        <w:ind w:left="709" w:right="675" w:firstLine="0"/>
        <w:rPr>
          <w:sz w:val="24"/>
          <w:szCs w:val="24"/>
        </w:rPr>
      </w:pPr>
      <w:r w:rsidRPr="0017464C">
        <w:rPr>
          <w:i/>
          <w:iCs/>
          <w:sz w:val="24"/>
          <w:szCs w:val="24"/>
        </w:rPr>
        <w:t>адекватно использовать художественные средства</w:t>
      </w:r>
      <w:r w:rsidRPr="0017464C">
        <w:rPr>
          <w:sz w:val="24"/>
          <w:szCs w:val="24"/>
        </w:rPr>
        <w:t xml:space="preserve"> для решения различных коммуникативных задач; владеть монологической и диалогической формами речи с использованием терминологии художника. </w:t>
      </w:r>
    </w:p>
    <w:p w:rsidR="00432A78" w:rsidRPr="0017464C" w:rsidRDefault="00432A78" w:rsidP="00EE71B3">
      <w:pPr>
        <w:widowControl/>
        <w:numPr>
          <w:ilvl w:val="0"/>
          <w:numId w:val="106"/>
        </w:numPr>
        <w:autoSpaceDE/>
        <w:autoSpaceDN/>
        <w:spacing w:before="100" w:beforeAutospacing="1" w:after="100" w:afterAutospacing="1"/>
        <w:ind w:left="709" w:right="675" w:firstLine="0"/>
        <w:rPr>
          <w:sz w:val="24"/>
          <w:szCs w:val="24"/>
        </w:rPr>
      </w:pPr>
      <w:r w:rsidRPr="0017464C">
        <w:rPr>
          <w:i/>
          <w:iCs/>
          <w:sz w:val="24"/>
          <w:szCs w:val="24"/>
        </w:rPr>
        <w:t>высказывать</w:t>
      </w:r>
      <w:r w:rsidRPr="0017464C">
        <w:rPr>
          <w:sz w:val="24"/>
          <w:szCs w:val="24"/>
        </w:rPr>
        <w:t xml:space="preserve"> и </w:t>
      </w:r>
      <w:r w:rsidRPr="0017464C">
        <w:rPr>
          <w:i/>
          <w:iCs/>
          <w:sz w:val="24"/>
          <w:szCs w:val="24"/>
        </w:rPr>
        <w:t>обосновывать</w:t>
      </w:r>
      <w:r w:rsidRPr="0017464C">
        <w:rPr>
          <w:sz w:val="24"/>
          <w:szCs w:val="24"/>
        </w:rPr>
        <w:t xml:space="preserve"> свою точку зрения; </w:t>
      </w:r>
    </w:p>
    <w:p w:rsidR="00432A78" w:rsidRPr="0017464C" w:rsidRDefault="00432A78" w:rsidP="00EE71B3">
      <w:pPr>
        <w:widowControl/>
        <w:numPr>
          <w:ilvl w:val="0"/>
          <w:numId w:val="106"/>
        </w:numPr>
        <w:autoSpaceDE/>
        <w:autoSpaceDN/>
        <w:spacing w:before="100" w:beforeAutospacing="1" w:after="100" w:afterAutospacing="1"/>
        <w:ind w:left="709" w:right="675" w:firstLine="0"/>
        <w:rPr>
          <w:sz w:val="24"/>
          <w:szCs w:val="24"/>
        </w:rPr>
      </w:pPr>
      <w:r w:rsidRPr="0017464C">
        <w:rPr>
          <w:i/>
          <w:iCs/>
          <w:sz w:val="24"/>
          <w:szCs w:val="24"/>
        </w:rPr>
        <w:t>слушать</w:t>
      </w:r>
      <w:r w:rsidRPr="0017464C">
        <w:rPr>
          <w:sz w:val="24"/>
          <w:szCs w:val="24"/>
        </w:rPr>
        <w:t xml:space="preserve"> и </w:t>
      </w:r>
      <w:r w:rsidRPr="0017464C">
        <w:rPr>
          <w:i/>
          <w:iCs/>
          <w:sz w:val="24"/>
          <w:szCs w:val="24"/>
        </w:rPr>
        <w:t>слышать</w:t>
      </w:r>
      <w:r w:rsidRPr="0017464C">
        <w:rPr>
          <w:sz w:val="24"/>
          <w:szCs w:val="24"/>
        </w:rPr>
        <w:t xml:space="preserve"> других, пытаться принимать иную точку зрения, быть готовым корректировать свою точку зрения; </w:t>
      </w:r>
    </w:p>
    <w:p w:rsidR="00432A78" w:rsidRPr="0017464C" w:rsidRDefault="00432A78" w:rsidP="00EE71B3">
      <w:pPr>
        <w:widowControl/>
        <w:numPr>
          <w:ilvl w:val="0"/>
          <w:numId w:val="106"/>
        </w:numPr>
        <w:autoSpaceDE/>
        <w:autoSpaceDN/>
        <w:spacing w:before="100" w:beforeAutospacing="1" w:after="100" w:afterAutospacing="1"/>
        <w:ind w:left="709" w:right="675" w:firstLine="0"/>
        <w:rPr>
          <w:sz w:val="24"/>
          <w:szCs w:val="24"/>
        </w:rPr>
      </w:pPr>
      <w:r w:rsidRPr="0017464C">
        <w:rPr>
          <w:i/>
          <w:iCs/>
          <w:sz w:val="24"/>
          <w:szCs w:val="24"/>
        </w:rPr>
        <w:t>договариваться</w:t>
      </w:r>
      <w:r w:rsidRPr="0017464C">
        <w:rPr>
          <w:sz w:val="24"/>
          <w:szCs w:val="24"/>
        </w:rPr>
        <w:t xml:space="preserve"> и приходить к общему решению в совместной деятельности; </w:t>
      </w:r>
    </w:p>
    <w:p w:rsidR="00432A78" w:rsidRPr="0017464C" w:rsidRDefault="00432A78" w:rsidP="00EE71B3">
      <w:pPr>
        <w:widowControl/>
        <w:numPr>
          <w:ilvl w:val="0"/>
          <w:numId w:val="106"/>
        </w:numPr>
        <w:autoSpaceDE/>
        <w:autoSpaceDN/>
        <w:spacing w:before="100" w:beforeAutospacing="1" w:after="100" w:afterAutospacing="1"/>
        <w:ind w:left="709" w:right="675" w:firstLine="0"/>
        <w:rPr>
          <w:sz w:val="24"/>
          <w:szCs w:val="24"/>
        </w:rPr>
      </w:pPr>
      <w:r w:rsidRPr="0017464C">
        <w:rPr>
          <w:i/>
          <w:iCs/>
          <w:sz w:val="24"/>
          <w:szCs w:val="24"/>
        </w:rPr>
        <w:t>задавать вопросы, находить ответы</w:t>
      </w:r>
      <w:r w:rsidRPr="0017464C">
        <w:rPr>
          <w:sz w:val="24"/>
          <w:szCs w:val="24"/>
        </w:rPr>
        <w:t xml:space="preserve">. </w:t>
      </w:r>
    </w:p>
    <w:p w:rsidR="00432A78" w:rsidRPr="0017464C" w:rsidRDefault="00432A78" w:rsidP="00432A78">
      <w:pPr>
        <w:spacing w:before="100" w:beforeAutospacing="1" w:after="100" w:afterAutospacing="1"/>
        <w:ind w:left="709" w:right="675"/>
        <w:jc w:val="center"/>
        <w:rPr>
          <w:b/>
          <w:bCs/>
          <w:sz w:val="24"/>
          <w:szCs w:val="24"/>
        </w:rPr>
      </w:pPr>
      <w:r w:rsidRPr="0017464C">
        <w:rPr>
          <w:b/>
          <w:bCs/>
          <w:sz w:val="24"/>
          <w:szCs w:val="24"/>
        </w:rPr>
        <w:t>Содержание программы</w:t>
      </w:r>
    </w:p>
    <w:p w:rsidR="00432A78" w:rsidRPr="0017464C" w:rsidRDefault="00432A78" w:rsidP="00432A78">
      <w:pPr>
        <w:ind w:left="709" w:right="675"/>
        <w:rPr>
          <w:b/>
          <w:i/>
          <w:sz w:val="24"/>
          <w:szCs w:val="24"/>
        </w:rPr>
      </w:pPr>
      <w:r w:rsidRPr="0017464C">
        <w:rPr>
          <w:sz w:val="24"/>
          <w:szCs w:val="24"/>
        </w:rPr>
        <w:t>На данном этапе важной становится цель – научить детей вести исследование доступных  им проблем. Развить их способность ставить перед собой задачу и осуществить её выполнение.</w:t>
      </w:r>
    </w:p>
    <w:p w:rsidR="00432A78" w:rsidRPr="0017464C" w:rsidRDefault="00432A78" w:rsidP="00432A78">
      <w:pPr>
        <w:ind w:left="709" w:right="675"/>
        <w:rPr>
          <w:sz w:val="24"/>
          <w:szCs w:val="24"/>
        </w:rPr>
      </w:pPr>
      <w:r w:rsidRPr="0017464C">
        <w:rPr>
          <w:sz w:val="24"/>
          <w:szCs w:val="24"/>
        </w:rPr>
        <w:t xml:space="preserve">Знания и умения, полученные за годы обучения, применяются в создании творческих работ. </w:t>
      </w:r>
    </w:p>
    <w:p w:rsidR="00432A78" w:rsidRPr="0017464C" w:rsidRDefault="00432A78" w:rsidP="00EE71B3">
      <w:pPr>
        <w:widowControl/>
        <w:numPr>
          <w:ilvl w:val="0"/>
          <w:numId w:val="107"/>
        </w:numPr>
        <w:tabs>
          <w:tab w:val="left" w:pos="851"/>
        </w:tabs>
        <w:autoSpaceDE/>
        <w:autoSpaceDN/>
        <w:ind w:left="709" w:right="675" w:firstLine="0"/>
        <w:contextualSpacing/>
        <w:rPr>
          <w:b/>
          <w:i/>
          <w:sz w:val="24"/>
          <w:szCs w:val="24"/>
        </w:rPr>
      </w:pPr>
      <w:r w:rsidRPr="0017464C">
        <w:rPr>
          <w:b/>
          <w:i/>
          <w:sz w:val="24"/>
          <w:szCs w:val="24"/>
        </w:rPr>
        <w:t>Основы изобразительной грамоты.</w:t>
      </w:r>
    </w:p>
    <w:p w:rsidR="00432A78" w:rsidRPr="0017464C" w:rsidRDefault="00432A78" w:rsidP="00432A78">
      <w:pPr>
        <w:ind w:left="709" w:right="675"/>
        <w:rPr>
          <w:sz w:val="24"/>
          <w:szCs w:val="24"/>
          <w:lang w:val="en-US"/>
        </w:rPr>
      </w:pPr>
      <w:r w:rsidRPr="0017464C">
        <w:rPr>
          <w:sz w:val="24"/>
          <w:szCs w:val="24"/>
        </w:rPr>
        <w:t>Теоретическая часть.</w:t>
      </w:r>
    </w:p>
    <w:p w:rsidR="00432A78" w:rsidRPr="0017464C" w:rsidRDefault="00432A78" w:rsidP="00EE71B3">
      <w:pPr>
        <w:widowControl/>
        <w:numPr>
          <w:ilvl w:val="0"/>
          <w:numId w:val="108"/>
        </w:numPr>
        <w:autoSpaceDE/>
        <w:autoSpaceDN/>
        <w:ind w:left="709" w:right="675" w:firstLine="0"/>
        <w:contextualSpacing/>
        <w:jc w:val="both"/>
        <w:rPr>
          <w:sz w:val="24"/>
          <w:szCs w:val="24"/>
        </w:rPr>
      </w:pPr>
      <w:r w:rsidRPr="0017464C">
        <w:rPr>
          <w:sz w:val="24"/>
          <w:szCs w:val="24"/>
        </w:rPr>
        <w:t>Художественные материалы. Акварель, тушь, гуашь – свободное владение ими.</w:t>
      </w:r>
    </w:p>
    <w:p w:rsidR="00432A78" w:rsidRPr="0017464C" w:rsidRDefault="00432A78" w:rsidP="00EE71B3">
      <w:pPr>
        <w:widowControl/>
        <w:numPr>
          <w:ilvl w:val="0"/>
          <w:numId w:val="108"/>
        </w:numPr>
        <w:autoSpaceDE/>
        <w:autoSpaceDN/>
        <w:ind w:left="709" w:right="675" w:firstLine="0"/>
        <w:contextualSpacing/>
        <w:jc w:val="both"/>
        <w:rPr>
          <w:sz w:val="24"/>
          <w:szCs w:val="24"/>
        </w:rPr>
      </w:pPr>
      <w:r w:rsidRPr="0017464C">
        <w:rPr>
          <w:sz w:val="24"/>
          <w:szCs w:val="24"/>
        </w:rPr>
        <w:t>Рисунок. Значение рисунка в творчестве художника. Упражнения набросочного характера. Передача пространства на плоскости, представление о перспективе – линейной, воздушной.</w:t>
      </w:r>
    </w:p>
    <w:p w:rsidR="00432A78" w:rsidRPr="0017464C" w:rsidRDefault="00432A78" w:rsidP="00EE71B3">
      <w:pPr>
        <w:widowControl/>
        <w:numPr>
          <w:ilvl w:val="0"/>
          <w:numId w:val="108"/>
        </w:numPr>
        <w:autoSpaceDE/>
        <w:autoSpaceDN/>
        <w:ind w:left="709" w:right="675" w:firstLine="0"/>
        <w:contextualSpacing/>
        <w:jc w:val="both"/>
        <w:rPr>
          <w:sz w:val="24"/>
          <w:szCs w:val="24"/>
        </w:rPr>
      </w:pPr>
      <w:r w:rsidRPr="0017464C">
        <w:rPr>
          <w:sz w:val="24"/>
          <w:szCs w:val="24"/>
        </w:rPr>
        <w:t xml:space="preserve">Графика. Материалы – тушь, перо, типографская краска, картон, клише, матрицы из различных материалов. </w:t>
      </w:r>
    </w:p>
    <w:p w:rsidR="00432A78" w:rsidRPr="0017464C" w:rsidRDefault="00432A78" w:rsidP="00EE71B3">
      <w:pPr>
        <w:widowControl/>
        <w:numPr>
          <w:ilvl w:val="0"/>
          <w:numId w:val="108"/>
        </w:numPr>
        <w:autoSpaceDE/>
        <w:autoSpaceDN/>
        <w:ind w:left="709" w:right="675" w:firstLine="0"/>
        <w:contextualSpacing/>
        <w:jc w:val="both"/>
        <w:rPr>
          <w:sz w:val="24"/>
          <w:szCs w:val="24"/>
        </w:rPr>
      </w:pPr>
      <w:r w:rsidRPr="0017464C">
        <w:rPr>
          <w:sz w:val="24"/>
          <w:szCs w:val="24"/>
        </w:rPr>
        <w:t>Эстамп, монотипия. Создание образных работ с использованием знаний по композиции, рисунку, цветоведению.</w:t>
      </w:r>
    </w:p>
    <w:p w:rsidR="00432A78" w:rsidRPr="0017464C" w:rsidRDefault="00432A78" w:rsidP="00EE71B3">
      <w:pPr>
        <w:widowControl/>
        <w:numPr>
          <w:ilvl w:val="0"/>
          <w:numId w:val="108"/>
        </w:numPr>
        <w:autoSpaceDE/>
        <w:autoSpaceDN/>
        <w:ind w:left="709" w:right="675" w:firstLine="0"/>
        <w:contextualSpacing/>
        <w:jc w:val="both"/>
        <w:rPr>
          <w:sz w:val="24"/>
          <w:szCs w:val="24"/>
          <w:lang w:val="en-US"/>
        </w:rPr>
      </w:pPr>
      <w:r w:rsidRPr="0017464C">
        <w:rPr>
          <w:sz w:val="24"/>
          <w:szCs w:val="24"/>
        </w:rPr>
        <w:t xml:space="preserve">Цветоведение. Воздействие цвета на человека. Гармония цветовых отношений. </w:t>
      </w:r>
    </w:p>
    <w:p w:rsidR="00432A78" w:rsidRPr="0017464C" w:rsidRDefault="00432A78" w:rsidP="00EE71B3">
      <w:pPr>
        <w:widowControl/>
        <w:numPr>
          <w:ilvl w:val="0"/>
          <w:numId w:val="108"/>
        </w:numPr>
        <w:autoSpaceDE/>
        <w:autoSpaceDN/>
        <w:ind w:left="709" w:right="675" w:firstLine="0"/>
        <w:contextualSpacing/>
        <w:jc w:val="both"/>
        <w:rPr>
          <w:sz w:val="24"/>
          <w:szCs w:val="24"/>
        </w:rPr>
      </w:pPr>
      <w:r w:rsidRPr="0017464C">
        <w:rPr>
          <w:sz w:val="24"/>
          <w:szCs w:val="24"/>
        </w:rPr>
        <w:t xml:space="preserve">Композиция. Основные правила композиции: </w:t>
      </w:r>
    </w:p>
    <w:p w:rsidR="00432A78" w:rsidRPr="0017464C" w:rsidRDefault="00432A78" w:rsidP="00EE71B3">
      <w:pPr>
        <w:widowControl/>
        <w:numPr>
          <w:ilvl w:val="0"/>
          <w:numId w:val="109"/>
        </w:numPr>
        <w:autoSpaceDE/>
        <w:autoSpaceDN/>
        <w:ind w:left="709" w:right="675" w:firstLine="0"/>
        <w:contextualSpacing/>
        <w:jc w:val="both"/>
        <w:rPr>
          <w:sz w:val="24"/>
          <w:szCs w:val="24"/>
        </w:rPr>
      </w:pPr>
      <w:r w:rsidRPr="0017464C">
        <w:rPr>
          <w:sz w:val="24"/>
          <w:szCs w:val="24"/>
        </w:rPr>
        <w:t>объединение по однородным признакам;</w:t>
      </w:r>
    </w:p>
    <w:p w:rsidR="00432A78" w:rsidRPr="0017464C" w:rsidRDefault="00432A78" w:rsidP="00EE71B3">
      <w:pPr>
        <w:widowControl/>
        <w:numPr>
          <w:ilvl w:val="0"/>
          <w:numId w:val="109"/>
        </w:numPr>
        <w:autoSpaceDE/>
        <w:autoSpaceDN/>
        <w:ind w:left="709" w:right="675" w:firstLine="0"/>
        <w:contextualSpacing/>
        <w:jc w:val="both"/>
        <w:rPr>
          <w:sz w:val="24"/>
          <w:szCs w:val="24"/>
        </w:rPr>
      </w:pPr>
      <w:r w:rsidRPr="0017464C">
        <w:rPr>
          <w:sz w:val="24"/>
          <w:szCs w:val="24"/>
        </w:rPr>
        <w:t>соблюдение закона ограничения;</w:t>
      </w:r>
    </w:p>
    <w:p w:rsidR="00432A78" w:rsidRPr="0017464C" w:rsidRDefault="00432A78" w:rsidP="00EE71B3">
      <w:pPr>
        <w:widowControl/>
        <w:numPr>
          <w:ilvl w:val="0"/>
          <w:numId w:val="109"/>
        </w:numPr>
        <w:autoSpaceDE/>
        <w:autoSpaceDN/>
        <w:ind w:left="709" w:right="675" w:firstLine="0"/>
        <w:contextualSpacing/>
        <w:jc w:val="both"/>
        <w:rPr>
          <w:sz w:val="24"/>
          <w:szCs w:val="24"/>
        </w:rPr>
      </w:pPr>
      <w:r w:rsidRPr="0017464C">
        <w:rPr>
          <w:sz w:val="24"/>
          <w:szCs w:val="24"/>
        </w:rPr>
        <w:t>основа живой и статичной композиции;</w:t>
      </w:r>
    </w:p>
    <w:p w:rsidR="00432A78" w:rsidRPr="0017464C" w:rsidRDefault="00432A78" w:rsidP="00EE71B3">
      <w:pPr>
        <w:widowControl/>
        <w:numPr>
          <w:ilvl w:val="0"/>
          <w:numId w:val="109"/>
        </w:numPr>
        <w:autoSpaceDE/>
        <w:autoSpaceDN/>
        <w:ind w:left="709" w:right="675" w:firstLine="0"/>
        <w:contextualSpacing/>
        <w:jc w:val="both"/>
        <w:rPr>
          <w:sz w:val="24"/>
          <w:szCs w:val="24"/>
        </w:rPr>
      </w:pPr>
      <w:r w:rsidRPr="0017464C">
        <w:rPr>
          <w:sz w:val="24"/>
          <w:szCs w:val="24"/>
        </w:rPr>
        <w:t>группировка элементов, обеспечение свободного пространства между группировками;</w:t>
      </w:r>
    </w:p>
    <w:p w:rsidR="00432A78" w:rsidRPr="0017464C" w:rsidRDefault="00432A78" w:rsidP="00EE71B3">
      <w:pPr>
        <w:widowControl/>
        <w:numPr>
          <w:ilvl w:val="0"/>
          <w:numId w:val="109"/>
        </w:numPr>
        <w:autoSpaceDE/>
        <w:autoSpaceDN/>
        <w:ind w:left="709" w:right="675" w:firstLine="0"/>
        <w:contextualSpacing/>
        <w:jc w:val="both"/>
        <w:rPr>
          <w:sz w:val="24"/>
          <w:szCs w:val="24"/>
        </w:rPr>
      </w:pPr>
      <w:r w:rsidRPr="0017464C">
        <w:rPr>
          <w:sz w:val="24"/>
          <w:szCs w:val="24"/>
        </w:rPr>
        <w:t>подчёркивание субординации между группировками и их взаимосвязь (линией, пластикой, «Законом сцены»).</w:t>
      </w:r>
    </w:p>
    <w:p w:rsidR="00432A78" w:rsidRPr="0017464C" w:rsidRDefault="00432A78" w:rsidP="00EE71B3">
      <w:pPr>
        <w:widowControl/>
        <w:numPr>
          <w:ilvl w:val="0"/>
          <w:numId w:val="110"/>
        </w:numPr>
        <w:autoSpaceDE/>
        <w:autoSpaceDN/>
        <w:spacing w:after="120"/>
        <w:ind w:left="709" w:right="675" w:firstLine="0"/>
        <w:jc w:val="both"/>
        <w:rPr>
          <w:sz w:val="24"/>
          <w:szCs w:val="24"/>
        </w:rPr>
      </w:pPr>
      <w:r w:rsidRPr="0017464C">
        <w:rPr>
          <w:sz w:val="24"/>
          <w:szCs w:val="24"/>
        </w:rPr>
        <w:t>Беседы по истории мировой культуры с показом иллюстративного материала. Посещение выставок. Работа на воздухе.</w:t>
      </w:r>
    </w:p>
    <w:p w:rsidR="00432A78" w:rsidRPr="0017464C" w:rsidRDefault="00432A78" w:rsidP="00432A78">
      <w:pPr>
        <w:adjustRightInd w:val="0"/>
        <w:ind w:left="709" w:right="675"/>
        <w:jc w:val="center"/>
        <w:rPr>
          <w:b/>
          <w:sz w:val="24"/>
          <w:szCs w:val="24"/>
        </w:rPr>
      </w:pPr>
      <w:r w:rsidRPr="0017464C">
        <w:rPr>
          <w:b/>
          <w:sz w:val="24"/>
          <w:szCs w:val="24"/>
        </w:rPr>
        <w:t>Основные требования к знаниям и умениям</w:t>
      </w:r>
    </w:p>
    <w:p w:rsidR="00432A78" w:rsidRPr="0017464C" w:rsidRDefault="00432A78" w:rsidP="00432A78">
      <w:pPr>
        <w:ind w:left="709" w:right="675"/>
        <w:jc w:val="both"/>
        <w:rPr>
          <w:i/>
          <w:sz w:val="24"/>
          <w:szCs w:val="24"/>
        </w:rPr>
      </w:pPr>
      <w:r w:rsidRPr="0017464C">
        <w:rPr>
          <w:b/>
          <w:i/>
          <w:sz w:val="24"/>
          <w:szCs w:val="24"/>
        </w:rPr>
        <w:t>Обучающиеся должны знать:</w:t>
      </w:r>
    </w:p>
    <w:p w:rsidR="00432A78" w:rsidRPr="0017464C" w:rsidRDefault="00432A78" w:rsidP="00EE71B3">
      <w:pPr>
        <w:widowControl/>
        <w:numPr>
          <w:ilvl w:val="0"/>
          <w:numId w:val="111"/>
        </w:numPr>
        <w:tabs>
          <w:tab w:val="left" w:pos="426"/>
        </w:tabs>
        <w:autoSpaceDE/>
        <w:autoSpaceDN/>
        <w:ind w:left="709" w:right="675" w:firstLine="0"/>
        <w:jc w:val="both"/>
        <w:rPr>
          <w:i/>
          <w:sz w:val="24"/>
          <w:szCs w:val="24"/>
        </w:rPr>
      </w:pPr>
      <w:r w:rsidRPr="0017464C">
        <w:rPr>
          <w:sz w:val="24"/>
          <w:szCs w:val="24"/>
        </w:rPr>
        <w:t>разнообразие возможных выразительных средств изображения;</w:t>
      </w:r>
    </w:p>
    <w:p w:rsidR="00432A78" w:rsidRPr="0017464C" w:rsidRDefault="00432A78" w:rsidP="00EE71B3">
      <w:pPr>
        <w:widowControl/>
        <w:numPr>
          <w:ilvl w:val="0"/>
          <w:numId w:val="111"/>
        </w:numPr>
        <w:tabs>
          <w:tab w:val="left" w:pos="426"/>
        </w:tabs>
        <w:autoSpaceDE/>
        <w:autoSpaceDN/>
        <w:ind w:left="709" w:right="675" w:firstLine="0"/>
        <w:jc w:val="both"/>
        <w:rPr>
          <w:i/>
          <w:sz w:val="24"/>
          <w:szCs w:val="24"/>
        </w:rPr>
      </w:pPr>
      <w:r w:rsidRPr="0017464C">
        <w:rPr>
          <w:sz w:val="24"/>
          <w:szCs w:val="24"/>
        </w:rPr>
        <w:t>значение понятий: живопись, графика, пейзаж, натюрморт, линейная и воздушная перспективы;</w:t>
      </w:r>
    </w:p>
    <w:p w:rsidR="00432A78" w:rsidRPr="0017464C" w:rsidRDefault="00432A78" w:rsidP="00EE71B3">
      <w:pPr>
        <w:widowControl/>
        <w:numPr>
          <w:ilvl w:val="0"/>
          <w:numId w:val="111"/>
        </w:numPr>
        <w:tabs>
          <w:tab w:val="left" w:pos="426"/>
        </w:tabs>
        <w:autoSpaceDE/>
        <w:autoSpaceDN/>
        <w:ind w:left="709" w:right="675" w:firstLine="0"/>
        <w:jc w:val="both"/>
        <w:rPr>
          <w:i/>
          <w:sz w:val="24"/>
          <w:szCs w:val="24"/>
        </w:rPr>
      </w:pPr>
      <w:r w:rsidRPr="0017464C">
        <w:rPr>
          <w:sz w:val="24"/>
          <w:szCs w:val="24"/>
        </w:rPr>
        <w:t>различные виды декоративного творчества: батик, флористика, цветоделие;</w:t>
      </w:r>
    </w:p>
    <w:p w:rsidR="00432A78" w:rsidRPr="0017464C" w:rsidRDefault="00432A78" w:rsidP="00EE71B3">
      <w:pPr>
        <w:widowControl/>
        <w:numPr>
          <w:ilvl w:val="0"/>
          <w:numId w:val="111"/>
        </w:numPr>
        <w:tabs>
          <w:tab w:val="left" w:pos="426"/>
        </w:tabs>
        <w:autoSpaceDE/>
        <w:autoSpaceDN/>
        <w:ind w:left="709" w:right="675" w:firstLine="0"/>
        <w:jc w:val="both"/>
        <w:rPr>
          <w:i/>
          <w:sz w:val="24"/>
          <w:szCs w:val="24"/>
        </w:rPr>
      </w:pPr>
      <w:r w:rsidRPr="0017464C">
        <w:rPr>
          <w:sz w:val="24"/>
          <w:szCs w:val="24"/>
        </w:rPr>
        <w:t>основы дизайна;</w:t>
      </w:r>
    </w:p>
    <w:p w:rsidR="00432A78" w:rsidRPr="0017464C" w:rsidRDefault="00432A78" w:rsidP="00EE71B3">
      <w:pPr>
        <w:widowControl/>
        <w:numPr>
          <w:ilvl w:val="0"/>
          <w:numId w:val="111"/>
        </w:numPr>
        <w:tabs>
          <w:tab w:val="left" w:pos="426"/>
        </w:tabs>
        <w:autoSpaceDE/>
        <w:autoSpaceDN/>
        <w:ind w:left="709" w:right="675" w:firstLine="0"/>
        <w:jc w:val="both"/>
        <w:rPr>
          <w:i/>
          <w:sz w:val="24"/>
          <w:szCs w:val="24"/>
        </w:rPr>
      </w:pPr>
      <w:r w:rsidRPr="0017464C">
        <w:rPr>
          <w:sz w:val="24"/>
          <w:szCs w:val="24"/>
        </w:rPr>
        <w:t>творчество мастеров русского искусства: А.К. Саврасова, В.А. Серова, М.А. Врубеля, И.И. Левитана, М. В. Нестерова, К.Е. Маковского.</w:t>
      </w:r>
    </w:p>
    <w:p w:rsidR="00432A78" w:rsidRPr="0017464C" w:rsidRDefault="00432A78" w:rsidP="00EE71B3">
      <w:pPr>
        <w:widowControl/>
        <w:numPr>
          <w:ilvl w:val="0"/>
          <w:numId w:val="111"/>
        </w:numPr>
        <w:tabs>
          <w:tab w:val="left" w:pos="426"/>
        </w:tabs>
        <w:autoSpaceDE/>
        <w:autoSpaceDN/>
        <w:ind w:left="709" w:right="675" w:firstLine="0"/>
        <w:jc w:val="both"/>
        <w:rPr>
          <w:i/>
          <w:sz w:val="24"/>
          <w:szCs w:val="24"/>
        </w:rPr>
      </w:pPr>
      <w:r w:rsidRPr="0017464C">
        <w:rPr>
          <w:sz w:val="24"/>
          <w:szCs w:val="24"/>
        </w:rPr>
        <w:t>правила создания экспозиций, основы прикладной графики.</w:t>
      </w:r>
    </w:p>
    <w:p w:rsidR="00432A78" w:rsidRPr="0017464C" w:rsidRDefault="00432A78" w:rsidP="00432A78">
      <w:pPr>
        <w:adjustRightInd w:val="0"/>
        <w:ind w:left="709" w:right="675"/>
        <w:rPr>
          <w:b/>
          <w:i/>
          <w:sz w:val="24"/>
          <w:szCs w:val="24"/>
        </w:rPr>
      </w:pPr>
    </w:p>
    <w:p w:rsidR="00432A78" w:rsidRPr="0017464C" w:rsidRDefault="00432A78" w:rsidP="00432A78">
      <w:pPr>
        <w:adjustRightInd w:val="0"/>
        <w:ind w:left="709" w:right="675"/>
        <w:rPr>
          <w:b/>
          <w:i/>
          <w:sz w:val="24"/>
          <w:szCs w:val="24"/>
        </w:rPr>
      </w:pPr>
      <w:r w:rsidRPr="0017464C">
        <w:rPr>
          <w:b/>
          <w:i/>
          <w:sz w:val="24"/>
          <w:szCs w:val="24"/>
        </w:rPr>
        <w:t>Обучающиеся должны уметь:</w:t>
      </w:r>
    </w:p>
    <w:p w:rsidR="00432A78" w:rsidRPr="0017464C" w:rsidRDefault="00432A78" w:rsidP="00EE71B3">
      <w:pPr>
        <w:widowControl/>
        <w:numPr>
          <w:ilvl w:val="0"/>
          <w:numId w:val="111"/>
        </w:numPr>
        <w:autoSpaceDE/>
        <w:autoSpaceDN/>
        <w:ind w:left="709" w:right="675" w:firstLine="0"/>
        <w:jc w:val="both"/>
        <w:rPr>
          <w:i/>
          <w:sz w:val="24"/>
          <w:szCs w:val="24"/>
        </w:rPr>
      </w:pPr>
      <w:r w:rsidRPr="0017464C">
        <w:rPr>
          <w:sz w:val="24"/>
          <w:szCs w:val="24"/>
        </w:rPr>
        <w:t>работать в определённой цветовой гамме;</w:t>
      </w:r>
    </w:p>
    <w:p w:rsidR="00432A78" w:rsidRPr="0017464C" w:rsidRDefault="00432A78" w:rsidP="00EE71B3">
      <w:pPr>
        <w:widowControl/>
        <w:numPr>
          <w:ilvl w:val="0"/>
          <w:numId w:val="111"/>
        </w:numPr>
        <w:autoSpaceDE/>
        <w:autoSpaceDN/>
        <w:ind w:left="709" w:right="675" w:firstLine="0"/>
        <w:jc w:val="both"/>
        <w:rPr>
          <w:sz w:val="24"/>
          <w:szCs w:val="24"/>
        </w:rPr>
      </w:pPr>
      <w:r w:rsidRPr="0017464C">
        <w:rPr>
          <w:sz w:val="24"/>
          <w:szCs w:val="24"/>
        </w:rPr>
        <w:t>добиваться тональной и цветовой градации при передаче объёма предметов  несложной формы;</w:t>
      </w:r>
    </w:p>
    <w:p w:rsidR="00432A78" w:rsidRPr="0017464C" w:rsidRDefault="00432A78" w:rsidP="00EE71B3">
      <w:pPr>
        <w:widowControl/>
        <w:numPr>
          <w:ilvl w:val="0"/>
          <w:numId w:val="111"/>
        </w:numPr>
        <w:autoSpaceDE/>
        <w:autoSpaceDN/>
        <w:ind w:left="709" w:right="675" w:firstLine="0"/>
        <w:jc w:val="both"/>
        <w:rPr>
          <w:sz w:val="24"/>
          <w:szCs w:val="24"/>
        </w:rPr>
      </w:pPr>
      <w:r w:rsidRPr="0017464C">
        <w:rPr>
          <w:sz w:val="24"/>
          <w:szCs w:val="24"/>
        </w:rPr>
        <w:t>передавать пространственные планы способом загораживания;</w:t>
      </w:r>
    </w:p>
    <w:p w:rsidR="00432A78" w:rsidRPr="0017464C" w:rsidRDefault="00432A78" w:rsidP="00EE71B3">
      <w:pPr>
        <w:widowControl/>
        <w:numPr>
          <w:ilvl w:val="0"/>
          <w:numId w:val="111"/>
        </w:numPr>
        <w:autoSpaceDE/>
        <w:autoSpaceDN/>
        <w:ind w:left="709" w:right="675" w:firstLine="0"/>
        <w:jc w:val="both"/>
        <w:rPr>
          <w:sz w:val="24"/>
          <w:szCs w:val="24"/>
        </w:rPr>
      </w:pPr>
      <w:r w:rsidRPr="0017464C">
        <w:rPr>
          <w:sz w:val="24"/>
          <w:szCs w:val="24"/>
        </w:rPr>
        <w:t>передавать движение фигур человека и животных;</w:t>
      </w:r>
    </w:p>
    <w:p w:rsidR="00432A78" w:rsidRPr="0017464C" w:rsidRDefault="00432A78" w:rsidP="00EE71B3">
      <w:pPr>
        <w:widowControl/>
        <w:numPr>
          <w:ilvl w:val="0"/>
          <w:numId w:val="111"/>
        </w:numPr>
        <w:autoSpaceDE/>
        <w:autoSpaceDN/>
        <w:ind w:left="709" w:right="675" w:firstLine="0"/>
        <w:jc w:val="both"/>
        <w:rPr>
          <w:i/>
          <w:sz w:val="24"/>
          <w:szCs w:val="24"/>
        </w:rPr>
      </w:pPr>
      <w:r w:rsidRPr="0017464C">
        <w:rPr>
          <w:sz w:val="24"/>
          <w:szCs w:val="24"/>
        </w:rPr>
        <w:t>сознательно выбирать средства выражения своего замысла;</w:t>
      </w:r>
    </w:p>
    <w:p w:rsidR="00432A78" w:rsidRPr="0017464C" w:rsidRDefault="00432A78" w:rsidP="00EE71B3">
      <w:pPr>
        <w:widowControl/>
        <w:numPr>
          <w:ilvl w:val="0"/>
          <w:numId w:val="111"/>
        </w:numPr>
        <w:autoSpaceDE/>
        <w:autoSpaceDN/>
        <w:ind w:left="709" w:right="675" w:firstLine="0"/>
        <w:jc w:val="both"/>
        <w:rPr>
          <w:i/>
          <w:sz w:val="24"/>
          <w:szCs w:val="24"/>
        </w:rPr>
      </w:pPr>
      <w:r w:rsidRPr="0017464C">
        <w:rPr>
          <w:sz w:val="24"/>
          <w:szCs w:val="24"/>
        </w:rPr>
        <w:t>свободно рисовать кистью орнаментальные композиции растительного характера;</w:t>
      </w:r>
    </w:p>
    <w:p w:rsidR="00432A78" w:rsidRPr="0017464C" w:rsidRDefault="00432A78" w:rsidP="00EE71B3">
      <w:pPr>
        <w:widowControl/>
        <w:numPr>
          <w:ilvl w:val="0"/>
          <w:numId w:val="111"/>
        </w:numPr>
        <w:autoSpaceDE/>
        <w:autoSpaceDN/>
        <w:ind w:left="709" w:right="675" w:firstLine="0"/>
        <w:jc w:val="both"/>
        <w:rPr>
          <w:i/>
          <w:sz w:val="24"/>
          <w:szCs w:val="24"/>
        </w:rPr>
      </w:pPr>
      <w:r w:rsidRPr="0017464C">
        <w:rPr>
          <w:sz w:val="24"/>
          <w:szCs w:val="24"/>
        </w:rPr>
        <w:t xml:space="preserve">решать художественно творческие задачи, пользуясь эскизом, техническим рисунком. </w:t>
      </w:r>
    </w:p>
    <w:p w:rsidR="00432A78" w:rsidRPr="0017464C" w:rsidRDefault="00432A78" w:rsidP="00432A78">
      <w:pPr>
        <w:ind w:left="709"/>
        <w:jc w:val="both"/>
        <w:rPr>
          <w:i/>
          <w:sz w:val="24"/>
          <w:szCs w:val="24"/>
        </w:rPr>
      </w:pPr>
    </w:p>
    <w:p w:rsidR="002246E2" w:rsidRDefault="00425798">
      <w:pPr>
        <w:pStyle w:val="1"/>
        <w:ind w:left="991" w:right="691"/>
      </w:pPr>
      <w:r>
        <w:t>ИНФОРМАЦИОННАЯ</w:t>
      </w:r>
      <w:r>
        <w:rPr>
          <w:spacing w:val="-5"/>
        </w:rPr>
        <w:t xml:space="preserve"> </w:t>
      </w:r>
      <w:r>
        <w:t>КУЛЬТУРА</w:t>
      </w:r>
      <w:r>
        <w:rPr>
          <w:spacing w:val="-8"/>
        </w:rPr>
        <w:t xml:space="preserve"> </w:t>
      </w:r>
      <w:r>
        <w:t>«ОСНОВЫ</w:t>
      </w:r>
      <w:r>
        <w:rPr>
          <w:spacing w:val="-3"/>
        </w:rPr>
        <w:t xml:space="preserve"> </w:t>
      </w:r>
      <w:r>
        <w:t>ИНФОРМАЦИОННОЙ</w:t>
      </w:r>
      <w:r>
        <w:rPr>
          <w:spacing w:val="-6"/>
        </w:rPr>
        <w:t xml:space="preserve"> </w:t>
      </w:r>
      <w:r>
        <w:rPr>
          <w:spacing w:val="-2"/>
        </w:rPr>
        <w:t>КУЛЬТУРЫ»</w:t>
      </w:r>
    </w:p>
    <w:p w:rsidR="002246E2" w:rsidRDefault="00425798">
      <w:pPr>
        <w:pStyle w:val="a3"/>
        <w:spacing w:before="32" w:line="314" w:lineRule="auto"/>
        <w:ind w:left="908" w:right="617" w:hanging="12"/>
      </w:pPr>
      <w:r>
        <w:rPr>
          <w:i/>
        </w:rPr>
        <w:t>Цель:</w:t>
      </w:r>
      <w:r>
        <w:rPr>
          <w:i/>
          <w:spacing w:val="-5"/>
        </w:rPr>
        <w:t xml:space="preserve"> </w:t>
      </w:r>
      <w:r>
        <w:t>сформировать</w:t>
      </w:r>
      <w:r>
        <w:rPr>
          <w:spacing w:val="-4"/>
        </w:rPr>
        <w:t xml:space="preserve"> </w:t>
      </w:r>
      <w:r>
        <w:t>у</w:t>
      </w:r>
      <w:r>
        <w:rPr>
          <w:spacing w:val="-13"/>
        </w:rPr>
        <w:t xml:space="preserve"> </w:t>
      </w:r>
      <w:r>
        <w:t>обучающихся</w:t>
      </w:r>
      <w:r>
        <w:rPr>
          <w:spacing w:val="-4"/>
        </w:rPr>
        <w:t xml:space="preserve"> </w:t>
      </w:r>
      <w:r>
        <w:t>начальные</w:t>
      </w:r>
      <w:r>
        <w:rPr>
          <w:spacing w:val="-4"/>
        </w:rPr>
        <w:t xml:space="preserve"> </w:t>
      </w:r>
      <w:r>
        <w:t>знания,</w:t>
      </w:r>
      <w:r>
        <w:rPr>
          <w:spacing w:val="-5"/>
        </w:rPr>
        <w:t xml:space="preserve"> </w:t>
      </w:r>
      <w:r>
        <w:t>умения</w:t>
      </w:r>
      <w:r>
        <w:rPr>
          <w:spacing w:val="-4"/>
        </w:rPr>
        <w:t xml:space="preserve"> </w:t>
      </w:r>
      <w:r>
        <w:t>и</w:t>
      </w:r>
      <w:r>
        <w:rPr>
          <w:spacing w:val="-6"/>
        </w:rPr>
        <w:t xml:space="preserve"> </w:t>
      </w:r>
      <w:r>
        <w:t>навыки</w:t>
      </w:r>
      <w:r>
        <w:rPr>
          <w:spacing w:val="-6"/>
        </w:rPr>
        <w:t xml:space="preserve"> </w:t>
      </w:r>
      <w:r>
        <w:t>информационного</w:t>
      </w:r>
      <w:r>
        <w:rPr>
          <w:spacing w:val="-5"/>
        </w:rPr>
        <w:t xml:space="preserve"> </w:t>
      </w:r>
      <w:r>
        <w:t>само- обеспечения их учебной деятельности, а также начальные качества, которые могут характеризо- вать личность учащегося</w:t>
      </w:r>
      <w:r>
        <w:rPr>
          <w:spacing w:val="40"/>
        </w:rPr>
        <w:t xml:space="preserve"> </w:t>
      </w:r>
      <w:r>
        <w:t>как информационную.</w:t>
      </w:r>
    </w:p>
    <w:p w:rsidR="002246E2" w:rsidRDefault="00425798">
      <w:pPr>
        <w:pStyle w:val="1"/>
        <w:spacing w:before="11"/>
        <w:ind w:left="1663"/>
      </w:pPr>
      <w:r>
        <w:t>ОБЩАЯ</w:t>
      </w:r>
      <w:r>
        <w:rPr>
          <w:spacing w:val="-2"/>
        </w:rPr>
        <w:t xml:space="preserve"> ХАРАКТЕРИСТИКА</w:t>
      </w:r>
    </w:p>
    <w:p w:rsidR="002246E2" w:rsidRDefault="00425798">
      <w:pPr>
        <w:pStyle w:val="a3"/>
        <w:spacing w:before="84" w:line="314" w:lineRule="auto"/>
        <w:ind w:left="896" w:right="614" w:firstLine="708"/>
      </w:pPr>
      <w:r>
        <w:t>Информационная грамотность личности – это одна из составляющих общей культуры че- ловека.</w:t>
      </w:r>
      <w:r>
        <w:rPr>
          <w:spacing w:val="-7"/>
        </w:rPr>
        <w:t xml:space="preserve"> </w:t>
      </w:r>
      <w:r>
        <w:t>Ее</w:t>
      </w:r>
      <w:r>
        <w:rPr>
          <w:spacing w:val="-5"/>
        </w:rPr>
        <w:t xml:space="preserve"> </w:t>
      </w:r>
      <w:r>
        <w:t>важнейшим</w:t>
      </w:r>
      <w:r>
        <w:rPr>
          <w:spacing w:val="-7"/>
        </w:rPr>
        <w:t xml:space="preserve"> </w:t>
      </w:r>
      <w:r>
        <w:t>компонентом,</w:t>
      </w:r>
      <w:r>
        <w:rPr>
          <w:spacing w:val="-2"/>
        </w:rPr>
        <w:t xml:space="preserve"> </w:t>
      </w:r>
      <w:r>
        <w:t>наряду</w:t>
      </w:r>
      <w:r>
        <w:rPr>
          <w:spacing w:val="-14"/>
        </w:rPr>
        <w:t xml:space="preserve"> </w:t>
      </w:r>
      <w:r>
        <w:t>с</w:t>
      </w:r>
      <w:r>
        <w:rPr>
          <w:spacing w:val="-5"/>
        </w:rPr>
        <w:t xml:space="preserve"> </w:t>
      </w:r>
      <w:r>
        <w:t>системой</w:t>
      </w:r>
      <w:r>
        <w:rPr>
          <w:spacing w:val="-7"/>
        </w:rPr>
        <w:t xml:space="preserve"> </w:t>
      </w:r>
      <w:r>
        <w:t>информационных</w:t>
      </w:r>
      <w:r>
        <w:rPr>
          <w:spacing w:val="-3"/>
        </w:rPr>
        <w:t xml:space="preserve"> </w:t>
      </w:r>
      <w:r>
        <w:t>знаний</w:t>
      </w:r>
      <w:r>
        <w:rPr>
          <w:spacing w:val="-7"/>
        </w:rPr>
        <w:t xml:space="preserve"> </w:t>
      </w:r>
      <w:r>
        <w:t>и</w:t>
      </w:r>
      <w:r>
        <w:rPr>
          <w:spacing w:val="-3"/>
        </w:rPr>
        <w:t xml:space="preserve"> </w:t>
      </w:r>
      <w:r>
        <w:t>умений,</w:t>
      </w:r>
      <w:r>
        <w:rPr>
          <w:spacing w:val="-3"/>
        </w:rPr>
        <w:t xml:space="preserve"> </w:t>
      </w:r>
      <w:r>
        <w:t>явля- ется информационное мировоззрение – это система взглядов, характеризующих сознательное от- ношение человека к информации и информационным ресурсам, понимание их роли и места в жизни</w:t>
      </w:r>
      <w:r>
        <w:rPr>
          <w:spacing w:val="-14"/>
        </w:rPr>
        <w:t xml:space="preserve"> </w:t>
      </w:r>
      <w:r>
        <w:t>современного</w:t>
      </w:r>
      <w:r>
        <w:rPr>
          <w:spacing w:val="-14"/>
        </w:rPr>
        <w:t xml:space="preserve"> </w:t>
      </w:r>
      <w:r>
        <w:t>общества,</w:t>
      </w:r>
      <w:r>
        <w:rPr>
          <w:spacing w:val="-14"/>
        </w:rPr>
        <w:t xml:space="preserve"> </w:t>
      </w:r>
      <w:r>
        <w:t>осмысленное</w:t>
      </w:r>
      <w:r>
        <w:rPr>
          <w:spacing w:val="-13"/>
        </w:rPr>
        <w:t xml:space="preserve"> </w:t>
      </w:r>
      <w:r>
        <w:t>отношение</w:t>
      </w:r>
      <w:r>
        <w:rPr>
          <w:spacing w:val="-13"/>
        </w:rPr>
        <w:t xml:space="preserve"> </w:t>
      </w:r>
      <w:r>
        <w:t>к</w:t>
      </w:r>
      <w:r>
        <w:rPr>
          <w:spacing w:val="-14"/>
        </w:rPr>
        <w:t xml:space="preserve"> </w:t>
      </w:r>
      <w:r>
        <w:t>необходимости</w:t>
      </w:r>
      <w:r>
        <w:rPr>
          <w:spacing w:val="-14"/>
        </w:rPr>
        <w:t xml:space="preserve"> </w:t>
      </w:r>
      <w:r>
        <w:t>получения</w:t>
      </w:r>
      <w:r>
        <w:rPr>
          <w:spacing w:val="-13"/>
        </w:rPr>
        <w:t xml:space="preserve"> </w:t>
      </w:r>
      <w:r>
        <w:t>специальной информационной подготовки.</w:t>
      </w:r>
    </w:p>
    <w:p w:rsidR="002246E2" w:rsidRDefault="00425798">
      <w:pPr>
        <w:pStyle w:val="a3"/>
        <w:spacing w:before="12" w:line="314" w:lineRule="auto"/>
        <w:ind w:left="896" w:right="611" w:firstLine="708"/>
      </w:pPr>
      <w:r>
        <w:t>Актуальность данной программы заключается в том, что учащимся предоставляется воз- можность на базе школьной библиотеки последовательно познакомиться с основами информаци- онной культуры в</w:t>
      </w:r>
      <w:r>
        <w:rPr>
          <w:spacing w:val="-1"/>
        </w:rPr>
        <w:t xml:space="preserve"> </w:t>
      </w:r>
      <w:r>
        <w:t>ее неразрывной связи с учебным процессом. Программа позволяет</w:t>
      </w:r>
      <w:r>
        <w:rPr>
          <w:spacing w:val="-1"/>
        </w:rPr>
        <w:t xml:space="preserve"> </w:t>
      </w:r>
      <w:r>
        <w:t>реализовать актуальные в настоящее время компетентностный, личностно-ориентированный, системно-дея- тельностный подходы. Особенностью данной программы является реализация педагогической идеи формирования у</w:t>
      </w:r>
      <w:r>
        <w:rPr>
          <w:spacing w:val="-1"/>
        </w:rPr>
        <w:t xml:space="preserve"> </w:t>
      </w:r>
      <w:r>
        <w:t>младших школьников умения учиться – самостоятельно добывать и систе- матизировать новые знания.</w:t>
      </w:r>
    </w:p>
    <w:p w:rsidR="002246E2" w:rsidRDefault="00425798">
      <w:pPr>
        <w:pStyle w:val="a3"/>
        <w:spacing w:before="10" w:line="314" w:lineRule="auto"/>
        <w:ind w:left="896" w:right="618" w:firstLine="708"/>
      </w:pPr>
      <w:r>
        <w:t>Освоение</w:t>
      </w:r>
      <w:r>
        <w:rPr>
          <w:spacing w:val="-5"/>
        </w:rPr>
        <w:t xml:space="preserve"> </w:t>
      </w:r>
      <w:r>
        <w:t>этого</w:t>
      </w:r>
      <w:r>
        <w:rPr>
          <w:spacing w:val="-10"/>
        </w:rPr>
        <w:t xml:space="preserve"> </w:t>
      </w:r>
      <w:r>
        <w:t>курса</w:t>
      </w:r>
      <w:r>
        <w:rPr>
          <w:spacing w:val="-5"/>
        </w:rPr>
        <w:t xml:space="preserve"> </w:t>
      </w:r>
      <w:r>
        <w:t>позволит</w:t>
      </w:r>
      <w:r>
        <w:rPr>
          <w:spacing w:val="-6"/>
        </w:rPr>
        <w:t xml:space="preserve"> </w:t>
      </w:r>
      <w:r>
        <w:t>учащимся</w:t>
      </w:r>
      <w:r>
        <w:rPr>
          <w:spacing w:val="-8"/>
        </w:rPr>
        <w:t xml:space="preserve"> </w:t>
      </w:r>
      <w:r>
        <w:t>более</w:t>
      </w:r>
      <w:r>
        <w:rPr>
          <w:spacing w:val="-5"/>
        </w:rPr>
        <w:t xml:space="preserve"> </w:t>
      </w:r>
      <w:r>
        <w:t>рационально</w:t>
      </w:r>
      <w:r>
        <w:rPr>
          <w:spacing w:val="-6"/>
        </w:rPr>
        <w:t xml:space="preserve"> </w:t>
      </w:r>
      <w:r>
        <w:t>работать</w:t>
      </w:r>
      <w:r>
        <w:rPr>
          <w:spacing w:val="-7"/>
        </w:rPr>
        <w:t xml:space="preserve"> </w:t>
      </w:r>
      <w:r>
        <w:t>с</w:t>
      </w:r>
      <w:r>
        <w:rPr>
          <w:spacing w:val="-5"/>
        </w:rPr>
        <w:t xml:space="preserve"> </w:t>
      </w:r>
      <w:r>
        <w:t>учебной</w:t>
      </w:r>
      <w:r>
        <w:rPr>
          <w:spacing w:val="-6"/>
        </w:rPr>
        <w:t xml:space="preserve"> </w:t>
      </w:r>
      <w:r>
        <w:t>литерату- рой, сократить интеллектуальные и временные затраты на выполнение домашних заданий, повы- сить качество знаний за счет овладения продуктивными приемами учебного труда. Освоение ал- горитмических методов поиска и аналитико-синтетической переработки информации позволит ученикам обеспечить понимание учебных и научно- познавательных текстов.</w:t>
      </w:r>
    </w:p>
    <w:p w:rsidR="002246E2" w:rsidRDefault="00425798">
      <w:pPr>
        <w:pStyle w:val="a3"/>
        <w:spacing w:before="8" w:line="314" w:lineRule="auto"/>
        <w:ind w:left="896" w:right="616" w:firstLine="708"/>
      </w:pPr>
      <w:r>
        <w:rPr>
          <w:b/>
        </w:rPr>
        <w:t>Цель:</w:t>
      </w:r>
      <w:r>
        <w:rPr>
          <w:b/>
          <w:spacing w:val="40"/>
        </w:rPr>
        <w:t xml:space="preserve"> </w:t>
      </w:r>
      <w:r>
        <w:t>сформировать у обучающихся начальные знания, умения и навыки информацион- ного самообеспечения их учебной деятельности, а также начальные качества, которые могут ха- рактеризовать личность учащегося как информационную.</w:t>
      </w:r>
    </w:p>
    <w:p w:rsidR="002246E2" w:rsidRDefault="00425798">
      <w:pPr>
        <w:pStyle w:val="2"/>
        <w:spacing w:before="76"/>
        <w:ind w:left="1604"/>
        <w:jc w:val="left"/>
      </w:pPr>
      <w:r>
        <w:rPr>
          <w:spacing w:val="-2"/>
        </w:rPr>
        <w:t>Задачи:</w:t>
      </w:r>
    </w:p>
    <w:p w:rsidR="002246E2" w:rsidRDefault="00425798" w:rsidP="00EE71B3">
      <w:pPr>
        <w:pStyle w:val="a5"/>
        <w:numPr>
          <w:ilvl w:val="0"/>
          <w:numId w:val="27"/>
        </w:numPr>
        <w:tabs>
          <w:tab w:val="left" w:pos="1197"/>
        </w:tabs>
        <w:spacing w:before="88" w:line="316" w:lineRule="auto"/>
        <w:ind w:right="616"/>
        <w:rPr>
          <w:sz w:val="24"/>
        </w:rPr>
      </w:pPr>
      <w:r>
        <w:rPr>
          <w:sz w:val="24"/>
        </w:rPr>
        <w:t>Научить рациональным приемам и способам самостоятельного поиска информации в соответ- ствии с возникающими в ходе обучения задачами.</w:t>
      </w:r>
    </w:p>
    <w:p w:rsidR="002246E2" w:rsidRDefault="00425798" w:rsidP="00EE71B3">
      <w:pPr>
        <w:pStyle w:val="a5"/>
        <w:numPr>
          <w:ilvl w:val="0"/>
          <w:numId w:val="27"/>
        </w:numPr>
        <w:tabs>
          <w:tab w:val="left" w:pos="1197"/>
        </w:tabs>
        <w:spacing w:before="8"/>
        <w:ind w:hanging="301"/>
        <w:rPr>
          <w:sz w:val="24"/>
        </w:rPr>
      </w:pPr>
      <w:r>
        <w:rPr>
          <w:sz w:val="24"/>
        </w:rPr>
        <w:t>Научить</w:t>
      </w:r>
      <w:r>
        <w:rPr>
          <w:spacing w:val="-6"/>
          <w:sz w:val="24"/>
        </w:rPr>
        <w:t xml:space="preserve"> </w:t>
      </w:r>
      <w:r>
        <w:rPr>
          <w:sz w:val="24"/>
        </w:rPr>
        <w:t>аналитико-синтетической</w:t>
      </w:r>
      <w:r>
        <w:rPr>
          <w:spacing w:val="-4"/>
          <w:sz w:val="24"/>
        </w:rPr>
        <w:t xml:space="preserve"> </w:t>
      </w:r>
      <w:r>
        <w:rPr>
          <w:sz w:val="24"/>
        </w:rPr>
        <w:t>переработки</w:t>
      </w:r>
      <w:r>
        <w:rPr>
          <w:spacing w:val="-4"/>
          <w:sz w:val="24"/>
        </w:rPr>
        <w:t xml:space="preserve"> </w:t>
      </w:r>
      <w:r>
        <w:rPr>
          <w:spacing w:val="-2"/>
          <w:sz w:val="24"/>
        </w:rPr>
        <w:t>информации.</w:t>
      </w:r>
    </w:p>
    <w:p w:rsidR="002246E2" w:rsidRDefault="00425798" w:rsidP="00EE71B3">
      <w:pPr>
        <w:pStyle w:val="a5"/>
        <w:numPr>
          <w:ilvl w:val="0"/>
          <w:numId w:val="27"/>
        </w:numPr>
        <w:tabs>
          <w:tab w:val="left" w:pos="1197"/>
        </w:tabs>
        <w:spacing w:before="20" w:line="316" w:lineRule="auto"/>
        <w:ind w:right="624"/>
        <w:rPr>
          <w:sz w:val="24"/>
        </w:rPr>
      </w:pPr>
      <w:r>
        <w:rPr>
          <w:sz w:val="24"/>
        </w:rPr>
        <w:t>Познакомить с технологией подготовки оформления результатов самостоятельной учебной и познавательной деятельности (сочинения, рассказ, письмо..)</w:t>
      </w:r>
    </w:p>
    <w:p w:rsidR="002246E2" w:rsidRDefault="00425798" w:rsidP="00EE71B3">
      <w:pPr>
        <w:pStyle w:val="a5"/>
        <w:numPr>
          <w:ilvl w:val="0"/>
          <w:numId w:val="27"/>
        </w:numPr>
        <w:tabs>
          <w:tab w:val="left" w:pos="1197"/>
        </w:tabs>
        <w:spacing w:before="4" w:line="312" w:lineRule="auto"/>
        <w:ind w:right="620"/>
        <w:rPr>
          <w:sz w:val="24"/>
        </w:rPr>
      </w:pPr>
      <w:r>
        <w:rPr>
          <w:sz w:val="24"/>
        </w:rPr>
        <w:t>Научить</w:t>
      </w:r>
      <w:r>
        <w:rPr>
          <w:spacing w:val="-3"/>
          <w:sz w:val="24"/>
        </w:rPr>
        <w:t xml:space="preserve"> </w:t>
      </w:r>
      <w:r>
        <w:rPr>
          <w:sz w:val="24"/>
        </w:rPr>
        <w:t>способам</w:t>
      </w:r>
      <w:r>
        <w:rPr>
          <w:spacing w:val="-5"/>
          <w:sz w:val="24"/>
        </w:rPr>
        <w:t xml:space="preserve"> </w:t>
      </w:r>
      <w:r>
        <w:rPr>
          <w:sz w:val="24"/>
        </w:rPr>
        <w:t>противостояния влиянию</w:t>
      </w:r>
      <w:r>
        <w:rPr>
          <w:spacing w:val="-1"/>
          <w:sz w:val="24"/>
        </w:rPr>
        <w:t xml:space="preserve"> </w:t>
      </w:r>
      <w:r>
        <w:rPr>
          <w:sz w:val="24"/>
        </w:rPr>
        <w:t>«вредной»</w:t>
      </w:r>
      <w:r>
        <w:rPr>
          <w:spacing w:val="-9"/>
          <w:sz w:val="24"/>
        </w:rPr>
        <w:t xml:space="preserve"> </w:t>
      </w:r>
      <w:r>
        <w:rPr>
          <w:sz w:val="24"/>
        </w:rPr>
        <w:t>для ребенка</w:t>
      </w:r>
      <w:r>
        <w:rPr>
          <w:spacing w:val="-4"/>
          <w:sz w:val="24"/>
        </w:rPr>
        <w:t xml:space="preserve"> </w:t>
      </w:r>
      <w:r>
        <w:rPr>
          <w:sz w:val="24"/>
        </w:rPr>
        <w:t>информации,</w:t>
      </w:r>
      <w:r>
        <w:rPr>
          <w:spacing w:val="-2"/>
          <w:sz w:val="24"/>
        </w:rPr>
        <w:t xml:space="preserve"> </w:t>
      </w:r>
      <w:r>
        <w:rPr>
          <w:sz w:val="24"/>
        </w:rPr>
        <w:t>способам</w:t>
      </w:r>
      <w:r>
        <w:rPr>
          <w:spacing w:val="-2"/>
          <w:sz w:val="24"/>
        </w:rPr>
        <w:t xml:space="preserve"> </w:t>
      </w:r>
      <w:r>
        <w:rPr>
          <w:sz w:val="24"/>
        </w:rPr>
        <w:t>за- щиты от «вредной» и опасной (монипулятивной) информации.</w:t>
      </w:r>
    </w:p>
    <w:p w:rsidR="002246E2" w:rsidRDefault="002246E2">
      <w:pPr>
        <w:pStyle w:val="a3"/>
        <w:spacing w:before="9"/>
        <w:jc w:val="left"/>
        <w:rPr>
          <w:sz w:val="38"/>
        </w:rPr>
      </w:pPr>
    </w:p>
    <w:p w:rsidR="002246E2" w:rsidRDefault="00425798">
      <w:pPr>
        <w:pStyle w:val="2"/>
        <w:ind w:left="2247" w:right="1242"/>
        <w:jc w:val="center"/>
      </w:pPr>
      <w:r>
        <w:t>Результаты</w:t>
      </w:r>
      <w:r>
        <w:rPr>
          <w:spacing w:val="-7"/>
        </w:rPr>
        <w:t xml:space="preserve"> </w:t>
      </w:r>
      <w:r>
        <w:t>освоения</w:t>
      </w:r>
      <w:r>
        <w:rPr>
          <w:spacing w:val="-7"/>
        </w:rPr>
        <w:t xml:space="preserve"> </w:t>
      </w:r>
      <w:r>
        <w:t>курса</w:t>
      </w:r>
      <w:r>
        <w:rPr>
          <w:spacing w:val="-5"/>
        </w:rPr>
        <w:t xml:space="preserve"> </w:t>
      </w:r>
      <w:r>
        <w:t>внеурочной</w:t>
      </w:r>
      <w:r>
        <w:rPr>
          <w:spacing w:val="-3"/>
        </w:rPr>
        <w:t xml:space="preserve"> </w:t>
      </w:r>
      <w:r>
        <w:rPr>
          <w:spacing w:val="-2"/>
        </w:rPr>
        <w:t>деятельности</w:t>
      </w:r>
    </w:p>
    <w:p w:rsidR="002246E2" w:rsidRDefault="00425798">
      <w:pPr>
        <w:spacing w:before="88"/>
        <w:ind w:left="2247" w:right="1241"/>
        <w:jc w:val="center"/>
        <w:rPr>
          <w:b/>
          <w:sz w:val="24"/>
        </w:rPr>
      </w:pPr>
      <w:r>
        <w:rPr>
          <w:b/>
          <w:sz w:val="24"/>
        </w:rPr>
        <w:t>«Основы</w:t>
      </w:r>
      <w:r>
        <w:rPr>
          <w:b/>
          <w:spacing w:val="51"/>
          <w:sz w:val="24"/>
        </w:rPr>
        <w:t xml:space="preserve"> </w:t>
      </w:r>
      <w:r>
        <w:rPr>
          <w:b/>
          <w:sz w:val="24"/>
        </w:rPr>
        <w:t>информационной</w:t>
      </w:r>
      <w:r>
        <w:rPr>
          <w:b/>
          <w:spacing w:val="52"/>
          <w:sz w:val="24"/>
        </w:rPr>
        <w:t xml:space="preserve"> </w:t>
      </w:r>
      <w:r>
        <w:rPr>
          <w:b/>
          <w:spacing w:val="-2"/>
          <w:sz w:val="24"/>
        </w:rPr>
        <w:t>культуры»</w:t>
      </w:r>
    </w:p>
    <w:p w:rsidR="002246E2" w:rsidRDefault="00425798">
      <w:pPr>
        <w:pStyle w:val="a3"/>
        <w:spacing w:before="84" w:line="314" w:lineRule="auto"/>
        <w:ind w:left="908" w:right="614" w:hanging="12"/>
      </w:pPr>
      <w:r>
        <w:rPr>
          <w:b/>
          <w:i/>
        </w:rPr>
        <w:t xml:space="preserve">Личностные результаты </w:t>
      </w:r>
      <w:r>
        <w:t>характеризуют готовность обучающихся руководствоваться традици- онными</w:t>
      </w:r>
      <w:r>
        <w:rPr>
          <w:spacing w:val="-15"/>
        </w:rPr>
        <w:t xml:space="preserve"> </w:t>
      </w:r>
      <w:r>
        <w:t>российскими</w:t>
      </w:r>
      <w:r>
        <w:rPr>
          <w:spacing w:val="-15"/>
        </w:rPr>
        <w:t xml:space="preserve"> </w:t>
      </w:r>
      <w:r>
        <w:t>социокультурными</w:t>
      </w:r>
      <w:r>
        <w:rPr>
          <w:spacing w:val="-15"/>
        </w:rPr>
        <w:t xml:space="preserve"> </w:t>
      </w:r>
      <w:r>
        <w:t>и</w:t>
      </w:r>
      <w:r>
        <w:rPr>
          <w:spacing w:val="-15"/>
        </w:rPr>
        <w:t xml:space="preserve"> </w:t>
      </w:r>
      <w:r>
        <w:t>духовно-нравственными</w:t>
      </w:r>
      <w:r>
        <w:rPr>
          <w:spacing w:val="-15"/>
        </w:rPr>
        <w:t xml:space="preserve"> </w:t>
      </w:r>
      <w:r>
        <w:t>ценностями,</w:t>
      </w:r>
      <w:r>
        <w:rPr>
          <w:spacing w:val="-15"/>
        </w:rPr>
        <w:t xml:space="preserve"> </w:t>
      </w:r>
      <w:r>
        <w:t>принятыми</w:t>
      </w:r>
      <w:r>
        <w:rPr>
          <w:spacing w:val="-14"/>
        </w:rPr>
        <w:t xml:space="preserve"> </w:t>
      </w:r>
      <w:r>
        <w:t>в</w:t>
      </w:r>
      <w:r>
        <w:rPr>
          <w:spacing w:val="-15"/>
        </w:rPr>
        <w:t xml:space="preserve"> </w:t>
      </w:r>
      <w:r>
        <w:t>об- ществе</w:t>
      </w:r>
      <w:r>
        <w:rPr>
          <w:spacing w:val="-15"/>
        </w:rPr>
        <w:t xml:space="preserve"> </w:t>
      </w:r>
      <w:r>
        <w:t>правилами</w:t>
      </w:r>
      <w:r>
        <w:rPr>
          <w:spacing w:val="-15"/>
        </w:rPr>
        <w:t xml:space="preserve"> </w:t>
      </w:r>
      <w:r>
        <w:t>и</w:t>
      </w:r>
      <w:r>
        <w:rPr>
          <w:spacing w:val="-15"/>
        </w:rPr>
        <w:t xml:space="preserve"> </w:t>
      </w:r>
      <w:r>
        <w:t>нормами</w:t>
      </w:r>
      <w:r>
        <w:rPr>
          <w:spacing w:val="-15"/>
        </w:rPr>
        <w:t xml:space="preserve"> </w:t>
      </w:r>
      <w:r>
        <w:t>поведения</w:t>
      </w:r>
      <w:r>
        <w:rPr>
          <w:spacing w:val="-15"/>
        </w:rPr>
        <w:t xml:space="preserve"> </w:t>
      </w:r>
      <w:r>
        <w:t>и</w:t>
      </w:r>
      <w:r>
        <w:rPr>
          <w:spacing w:val="-15"/>
        </w:rPr>
        <w:t xml:space="preserve"> </w:t>
      </w:r>
      <w:r>
        <w:t>должны</w:t>
      </w:r>
      <w:r>
        <w:rPr>
          <w:spacing w:val="-15"/>
        </w:rPr>
        <w:t xml:space="preserve"> </w:t>
      </w:r>
      <w:r>
        <w:t>отражать</w:t>
      </w:r>
      <w:r>
        <w:rPr>
          <w:spacing w:val="-15"/>
        </w:rPr>
        <w:t xml:space="preserve"> </w:t>
      </w:r>
      <w:r>
        <w:t>приобретение</w:t>
      </w:r>
      <w:r>
        <w:rPr>
          <w:spacing w:val="-15"/>
        </w:rPr>
        <w:t xml:space="preserve"> </w:t>
      </w:r>
      <w:r>
        <w:t>первоначального</w:t>
      </w:r>
      <w:r>
        <w:rPr>
          <w:spacing w:val="-15"/>
        </w:rPr>
        <w:t xml:space="preserve"> </w:t>
      </w:r>
      <w:r>
        <w:t>опыта деятельности обучающихся, в части:</w:t>
      </w:r>
    </w:p>
    <w:p w:rsidR="002246E2" w:rsidRDefault="00425798">
      <w:pPr>
        <w:pStyle w:val="2"/>
        <w:spacing w:before="14"/>
        <w:ind w:left="896"/>
      </w:pPr>
      <w:r>
        <w:rPr>
          <w:spacing w:val="-2"/>
        </w:rPr>
        <w:t>Гражданско-патриотического</w:t>
      </w:r>
      <w:r>
        <w:rPr>
          <w:spacing w:val="34"/>
        </w:rPr>
        <w:t xml:space="preserve"> </w:t>
      </w:r>
      <w:r>
        <w:rPr>
          <w:spacing w:val="-2"/>
        </w:rPr>
        <w:t>воспитания:</w:t>
      </w:r>
    </w:p>
    <w:p w:rsidR="002246E2" w:rsidRDefault="00425798" w:rsidP="00EE71B3">
      <w:pPr>
        <w:pStyle w:val="a5"/>
        <w:numPr>
          <w:ilvl w:val="0"/>
          <w:numId w:val="28"/>
        </w:numPr>
        <w:tabs>
          <w:tab w:val="left" w:pos="1617"/>
        </w:tabs>
        <w:spacing w:before="83"/>
        <w:ind w:left="1616" w:hanging="721"/>
        <w:rPr>
          <w:rFonts w:ascii="Arial" w:hAnsi="Arial"/>
          <w:sz w:val="24"/>
        </w:rPr>
      </w:pPr>
      <w:r>
        <w:rPr>
          <w:sz w:val="24"/>
        </w:rPr>
        <w:t>формирование</w:t>
      </w:r>
      <w:r>
        <w:rPr>
          <w:spacing w:val="-6"/>
          <w:sz w:val="24"/>
        </w:rPr>
        <w:t xml:space="preserve"> </w:t>
      </w:r>
      <w:r>
        <w:rPr>
          <w:sz w:val="24"/>
        </w:rPr>
        <w:t>мотивации</w:t>
      </w:r>
      <w:r>
        <w:rPr>
          <w:spacing w:val="-5"/>
          <w:sz w:val="24"/>
        </w:rPr>
        <w:t xml:space="preserve"> </w:t>
      </w:r>
      <w:r>
        <w:rPr>
          <w:sz w:val="24"/>
        </w:rPr>
        <w:t>к</w:t>
      </w:r>
      <w:r>
        <w:rPr>
          <w:spacing w:val="-5"/>
          <w:sz w:val="24"/>
        </w:rPr>
        <w:t xml:space="preserve"> </w:t>
      </w:r>
      <w:r>
        <w:rPr>
          <w:sz w:val="24"/>
        </w:rPr>
        <w:t>обучению и</w:t>
      </w:r>
      <w:r>
        <w:rPr>
          <w:spacing w:val="-5"/>
          <w:sz w:val="24"/>
        </w:rPr>
        <w:t xml:space="preserve"> </w:t>
      </w:r>
      <w:r>
        <w:rPr>
          <w:sz w:val="24"/>
        </w:rPr>
        <w:t>целенаправленной</w:t>
      </w:r>
      <w:r>
        <w:rPr>
          <w:spacing w:val="-4"/>
          <w:sz w:val="24"/>
        </w:rPr>
        <w:t xml:space="preserve"> </w:t>
      </w:r>
      <w:r>
        <w:rPr>
          <w:sz w:val="24"/>
        </w:rPr>
        <w:t>познавательной</w:t>
      </w:r>
      <w:r>
        <w:rPr>
          <w:spacing w:val="-5"/>
          <w:sz w:val="24"/>
        </w:rPr>
        <w:t xml:space="preserve"> </w:t>
      </w:r>
      <w:r>
        <w:rPr>
          <w:spacing w:val="-2"/>
          <w:sz w:val="24"/>
        </w:rPr>
        <w:t>деятельности;</w:t>
      </w:r>
    </w:p>
    <w:p w:rsidR="002246E2" w:rsidRDefault="00425798" w:rsidP="00EE71B3">
      <w:pPr>
        <w:pStyle w:val="a5"/>
        <w:numPr>
          <w:ilvl w:val="0"/>
          <w:numId w:val="28"/>
        </w:numPr>
        <w:tabs>
          <w:tab w:val="left" w:pos="1616"/>
          <w:tab w:val="left" w:pos="1617"/>
        </w:tabs>
        <w:spacing w:before="67" w:line="312" w:lineRule="auto"/>
        <w:ind w:left="1616" w:right="620"/>
        <w:jc w:val="left"/>
        <w:rPr>
          <w:rFonts w:ascii="Arial" w:hAnsi="Arial"/>
          <w:sz w:val="24"/>
        </w:rPr>
      </w:pPr>
      <w:r>
        <w:rPr>
          <w:sz w:val="24"/>
        </w:rPr>
        <w:t>осмысление</w:t>
      </w:r>
      <w:r>
        <w:rPr>
          <w:spacing w:val="-15"/>
          <w:sz w:val="24"/>
        </w:rPr>
        <w:t xml:space="preserve"> </w:t>
      </w:r>
      <w:r>
        <w:rPr>
          <w:sz w:val="24"/>
        </w:rPr>
        <w:t>объективной</w:t>
      </w:r>
      <w:r>
        <w:rPr>
          <w:spacing w:val="-15"/>
          <w:sz w:val="24"/>
        </w:rPr>
        <w:t xml:space="preserve"> </w:t>
      </w:r>
      <w:r>
        <w:rPr>
          <w:sz w:val="24"/>
        </w:rPr>
        <w:t>зависимости</w:t>
      </w:r>
      <w:r>
        <w:rPr>
          <w:spacing w:val="-17"/>
          <w:sz w:val="24"/>
        </w:rPr>
        <w:t xml:space="preserve"> </w:t>
      </w:r>
      <w:r>
        <w:rPr>
          <w:sz w:val="24"/>
        </w:rPr>
        <w:t>между</w:t>
      </w:r>
      <w:r>
        <w:rPr>
          <w:spacing w:val="-20"/>
          <w:sz w:val="24"/>
        </w:rPr>
        <w:t xml:space="preserve"> </w:t>
      </w:r>
      <w:r>
        <w:rPr>
          <w:sz w:val="24"/>
        </w:rPr>
        <w:t>высоким</w:t>
      </w:r>
      <w:r>
        <w:rPr>
          <w:spacing w:val="-15"/>
          <w:sz w:val="24"/>
        </w:rPr>
        <w:t xml:space="preserve"> </w:t>
      </w:r>
      <w:r>
        <w:rPr>
          <w:sz w:val="24"/>
        </w:rPr>
        <w:t>уровнем</w:t>
      </w:r>
      <w:r>
        <w:rPr>
          <w:spacing w:val="-15"/>
          <w:sz w:val="24"/>
        </w:rPr>
        <w:t xml:space="preserve"> </w:t>
      </w:r>
      <w:r>
        <w:rPr>
          <w:sz w:val="24"/>
        </w:rPr>
        <w:t>информационной</w:t>
      </w:r>
      <w:r>
        <w:rPr>
          <w:spacing w:val="-15"/>
          <w:sz w:val="24"/>
        </w:rPr>
        <w:t xml:space="preserve"> </w:t>
      </w:r>
      <w:r>
        <w:rPr>
          <w:sz w:val="24"/>
        </w:rPr>
        <w:t>культуры и успешностью учебной и профессиональной деятельности личности;</w:t>
      </w:r>
    </w:p>
    <w:p w:rsidR="002246E2" w:rsidRDefault="00425798" w:rsidP="00EE71B3">
      <w:pPr>
        <w:pStyle w:val="a5"/>
        <w:numPr>
          <w:ilvl w:val="0"/>
          <w:numId w:val="28"/>
        </w:numPr>
        <w:tabs>
          <w:tab w:val="left" w:pos="1616"/>
          <w:tab w:val="left" w:pos="1617"/>
        </w:tabs>
        <w:spacing w:before="10" w:line="316" w:lineRule="auto"/>
        <w:ind w:left="1616" w:right="618"/>
        <w:jc w:val="left"/>
        <w:rPr>
          <w:rFonts w:ascii="Arial" w:hAnsi="Arial"/>
          <w:sz w:val="24"/>
        </w:rPr>
      </w:pPr>
      <w:r>
        <w:rPr>
          <w:sz w:val="24"/>
        </w:rPr>
        <w:t>развитие</w:t>
      </w:r>
      <w:r>
        <w:rPr>
          <w:spacing w:val="-6"/>
          <w:sz w:val="24"/>
        </w:rPr>
        <w:t xml:space="preserve"> </w:t>
      </w:r>
      <w:r>
        <w:rPr>
          <w:sz w:val="24"/>
        </w:rPr>
        <w:t>стремления</w:t>
      </w:r>
      <w:r>
        <w:rPr>
          <w:spacing w:val="-5"/>
          <w:sz w:val="24"/>
        </w:rPr>
        <w:t xml:space="preserve"> </w:t>
      </w:r>
      <w:r>
        <w:rPr>
          <w:sz w:val="24"/>
        </w:rPr>
        <w:t>к</w:t>
      </w:r>
      <w:r>
        <w:rPr>
          <w:spacing w:val="-6"/>
          <w:sz w:val="24"/>
        </w:rPr>
        <w:t xml:space="preserve"> </w:t>
      </w:r>
      <w:r>
        <w:rPr>
          <w:sz w:val="24"/>
        </w:rPr>
        <w:t>самосовершенствованию</w:t>
      </w:r>
      <w:r>
        <w:rPr>
          <w:spacing w:val="-6"/>
          <w:sz w:val="24"/>
        </w:rPr>
        <w:t xml:space="preserve"> </w:t>
      </w:r>
      <w:r>
        <w:rPr>
          <w:sz w:val="24"/>
        </w:rPr>
        <w:t>в</w:t>
      </w:r>
      <w:r>
        <w:rPr>
          <w:spacing w:val="-8"/>
          <w:sz w:val="24"/>
        </w:rPr>
        <w:t xml:space="preserve"> </w:t>
      </w:r>
      <w:r>
        <w:rPr>
          <w:sz w:val="24"/>
        </w:rPr>
        <w:t>области</w:t>
      </w:r>
      <w:r>
        <w:rPr>
          <w:spacing w:val="-7"/>
          <w:sz w:val="24"/>
        </w:rPr>
        <w:t xml:space="preserve"> </w:t>
      </w:r>
      <w:r>
        <w:rPr>
          <w:sz w:val="24"/>
        </w:rPr>
        <w:t>информационных</w:t>
      </w:r>
      <w:r>
        <w:rPr>
          <w:spacing w:val="-6"/>
          <w:sz w:val="24"/>
        </w:rPr>
        <w:t xml:space="preserve"> </w:t>
      </w:r>
      <w:r>
        <w:rPr>
          <w:sz w:val="24"/>
        </w:rPr>
        <w:t>знаний</w:t>
      </w:r>
      <w:r>
        <w:rPr>
          <w:spacing w:val="-7"/>
          <w:sz w:val="24"/>
        </w:rPr>
        <w:t xml:space="preserve"> </w:t>
      </w:r>
      <w:r>
        <w:rPr>
          <w:sz w:val="24"/>
        </w:rPr>
        <w:t>и</w:t>
      </w:r>
      <w:r>
        <w:rPr>
          <w:spacing w:val="-3"/>
          <w:sz w:val="24"/>
        </w:rPr>
        <w:t xml:space="preserve"> </w:t>
      </w:r>
      <w:r>
        <w:rPr>
          <w:sz w:val="24"/>
        </w:rPr>
        <w:t xml:space="preserve">уме- </w:t>
      </w:r>
      <w:r>
        <w:rPr>
          <w:spacing w:val="-4"/>
          <w:sz w:val="24"/>
        </w:rPr>
        <w:t>ний;</w:t>
      </w:r>
    </w:p>
    <w:p w:rsidR="002246E2" w:rsidRDefault="00425798">
      <w:pPr>
        <w:pStyle w:val="2"/>
        <w:spacing w:before="8"/>
        <w:ind w:left="896"/>
        <w:jc w:val="left"/>
      </w:pPr>
      <w:r>
        <w:t>Духовно-нравственного</w:t>
      </w:r>
      <w:r>
        <w:rPr>
          <w:spacing w:val="-13"/>
        </w:rPr>
        <w:t xml:space="preserve"> </w:t>
      </w:r>
      <w:r>
        <w:rPr>
          <w:spacing w:val="-2"/>
        </w:rPr>
        <w:t>воспитания:</w:t>
      </w:r>
    </w:p>
    <w:p w:rsidR="002246E2" w:rsidRDefault="00425798" w:rsidP="00EE71B3">
      <w:pPr>
        <w:pStyle w:val="a5"/>
        <w:numPr>
          <w:ilvl w:val="0"/>
          <w:numId w:val="28"/>
        </w:numPr>
        <w:tabs>
          <w:tab w:val="left" w:pos="1616"/>
          <w:tab w:val="left" w:pos="1617"/>
          <w:tab w:val="left" w:pos="3384"/>
          <w:tab w:val="left" w:pos="5509"/>
          <w:tab w:val="left" w:pos="7634"/>
          <w:tab w:val="left" w:pos="8342"/>
          <w:tab w:val="left" w:pos="9050"/>
          <w:tab w:val="left" w:pos="10467"/>
        </w:tabs>
        <w:spacing w:before="83" w:line="316" w:lineRule="auto"/>
        <w:ind w:left="1616" w:right="782"/>
        <w:jc w:val="left"/>
        <w:rPr>
          <w:rFonts w:ascii="Arial" w:hAnsi="Arial"/>
          <w:sz w:val="24"/>
        </w:rPr>
      </w:pPr>
      <w:r>
        <w:rPr>
          <w:spacing w:val="-2"/>
          <w:sz w:val="24"/>
        </w:rPr>
        <w:t>осознание</w:t>
      </w:r>
      <w:r>
        <w:rPr>
          <w:sz w:val="24"/>
        </w:rPr>
        <w:tab/>
      </w:r>
      <w:r>
        <w:rPr>
          <w:spacing w:val="-2"/>
          <w:sz w:val="24"/>
        </w:rPr>
        <w:t>возможностей</w:t>
      </w:r>
      <w:r>
        <w:rPr>
          <w:sz w:val="24"/>
        </w:rPr>
        <w:tab/>
      </w:r>
      <w:r>
        <w:rPr>
          <w:spacing w:val="-2"/>
          <w:sz w:val="24"/>
        </w:rPr>
        <w:t>самореализации</w:t>
      </w:r>
      <w:r>
        <w:rPr>
          <w:sz w:val="24"/>
        </w:rPr>
        <w:tab/>
      </w:r>
      <w:r>
        <w:rPr>
          <w:spacing w:val="-6"/>
          <w:sz w:val="24"/>
        </w:rPr>
        <w:t>за</w:t>
      </w:r>
      <w:r>
        <w:rPr>
          <w:sz w:val="24"/>
        </w:rPr>
        <w:tab/>
      </w:r>
      <w:r>
        <w:rPr>
          <w:spacing w:val="-4"/>
          <w:sz w:val="24"/>
        </w:rPr>
        <w:t>счѐт</w:t>
      </w:r>
      <w:r>
        <w:rPr>
          <w:sz w:val="24"/>
        </w:rPr>
        <w:tab/>
      </w:r>
      <w:r>
        <w:rPr>
          <w:spacing w:val="-2"/>
          <w:sz w:val="24"/>
        </w:rPr>
        <w:t>овладения</w:t>
      </w:r>
      <w:r>
        <w:rPr>
          <w:sz w:val="24"/>
        </w:rPr>
        <w:tab/>
      </w:r>
      <w:r>
        <w:rPr>
          <w:spacing w:val="-4"/>
          <w:sz w:val="24"/>
        </w:rPr>
        <w:t xml:space="preserve">ин- </w:t>
      </w:r>
      <w:r>
        <w:rPr>
          <w:sz w:val="24"/>
        </w:rPr>
        <w:t>формационными компетентностями и компетентностями в сфере ИКТ;</w:t>
      </w:r>
    </w:p>
    <w:p w:rsidR="002246E2" w:rsidRDefault="00425798" w:rsidP="00EE71B3">
      <w:pPr>
        <w:pStyle w:val="a5"/>
        <w:numPr>
          <w:ilvl w:val="0"/>
          <w:numId w:val="28"/>
        </w:numPr>
        <w:tabs>
          <w:tab w:val="left" w:pos="1617"/>
        </w:tabs>
        <w:spacing w:line="316" w:lineRule="auto"/>
        <w:ind w:left="1616" w:right="619"/>
        <w:rPr>
          <w:rFonts w:ascii="Arial" w:hAnsi="Arial"/>
          <w:sz w:val="24"/>
        </w:rPr>
      </w:pPr>
      <w:r>
        <w:rPr>
          <w:sz w:val="24"/>
        </w:rPr>
        <w:t>формирование убеждений в необходимости постоянного совершенствования собственной информационной культуры как неотъемлемой составной части общей культуры человека, живущего в информационном обществе.</w:t>
      </w:r>
    </w:p>
    <w:p w:rsidR="002246E2" w:rsidRDefault="00425798">
      <w:pPr>
        <w:pStyle w:val="2"/>
        <w:spacing w:before="6"/>
        <w:ind w:left="980"/>
      </w:pPr>
      <w:r>
        <w:t>Эстетического</w:t>
      </w:r>
      <w:r>
        <w:rPr>
          <w:spacing w:val="-9"/>
        </w:rPr>
        <w:t xml:space="preserve"> </w:t>
      </w:r>
      <w:r>
        <w:rPr>
          <w:spacing w:val="-2"/>
        </w:rPr>
        <w:t>воспитания:</w:t>
      </w:r>
    </w:p>
    <w:p w:rsidR="002246E2" w:rsidRDefault="00425798" w:rsidP="00EE71B3">
      <w:pPr>
        <w:pStyle w:val="a5"/>
        <w:numPr>
          <w:ilvl w:val="0"/>
          <w:numId w:val="28"/>
        </w:numPr>
        <w:tabs>
          <w:tab w:val="left" w:pos="1617"/>
        </w:tabs>
        <w:spacing w:before="83" w:line="316" w:lineRule="auto"/>
        <w:ind w:left="1616" w:right="614"/>
        <w:rPr>
          <w:rFonts w:ascii="Arial" w:hAnsi="Arial"/>
          <w:sz w:val="24"/>
        </w:rPr>
      </w:pPr>
      <w:r>
        <w:rPr>
          <w:sz w:val="24"/>
        </w:rPr>
        <w:t>понимание особой роли России в развитии общемировой художественной культуры, про- явление уважительного отношения, восприимчивости и интереса к разным видам искус- ства, традициям и творчеству своего и других народов;</w:t>
      </w:r>
    </w:p>
    <w:p w:rsidR="002246E2" w:rsidRDefault="00425798" w:rsidP="00EE71B3">
      <w:pPr>
        <w:pStyle w:val="a5"/>
        <w:numPr>
          <w:ilvl w:val="0"/>
          <w:numId w:val="28"/>
        </w:numPr>
        <w:tabs>
          <w:tab w:val="left" w:pos="1617"/>
        </w:tabs>
        <w:spacing w:before="2" w:line="312" w:lineRule="auto"/>
        <w:ind w:left="1616" w:right="617"/>
        <w:rPr>
          <w:rFonts w:ascii="Arial" w:hAnsi="Arial"/>
          <w:sz w:val="24"/>
        </w:rPr>
      </w:pPr>
      <w:r>
        <w:rPr>
          <w:sz w:val="24"/>
        </w:rPr>
        <w:t>использование полученных знаний в продуктивной и преобразующей деятельности, в раз- ных видах художественной деятельности.</w:t>
      </w:r>
    </w:p>
    <w:p w:rsidR="002246E2" w:rsidRDefault="00425798">
      <w:pPr>
        <w:pStyle w:val="2"/>
        <w:spacing w:before="19" w:line="324" w:lineRule="auto"/>
        <w:ind w:left="908" w:right="660" w:hanging="12"/>
      </w:pPr>
      <w:r>
        <w:t>Физического</w:t>
      </w:r>
      <w:r>
        <w:rPr>
          <w:spacing w:val="-7"/>
        </w:rPr>
        <w:t xml:space="preserve"> </w:t>
      </w:r>
      <w:r>
        <w:t>воспитания,</w:t>
      </w:r>
      <w:r>
        <w:rPr>
          <w:spacing w:val="-5"/>
        </w:rPr>
        <w:t xml:space="preserve"> </w:t>
      </w:r>
      <w:r>
        <w:t>формирования</w:t>
      </w:r>
      <w:r>
        <w:rPr>
          <w:spacing w:val="40"/>
        </w:rPr>
        <w:t xml:space="preserve"> </w:t>
      </w:r>
      <w:r>
        <w:t>культуры</w:t>
      </w:r>
      <w:r>
        <w:rPr>
          <w:spacing w:val="-5"/>
        </w:rPr>
        <w:t xml:space="preserve"> </w:t>
      </w:r>
      <w:r>
        <w:t>здоровья</w:t>
      </w:r>
      <w:r>
        <w:rPr>
          <w:spacing w:val="-7"/>
        </w:rPr>
        <w:t xml:space="preserve"> </w:t>
      </w:r>
      <w:r>
        <w:t>и</w:t>
      </w:r>
      <w:r>
        <w:rPr>
          <w:spacing w:val="-4"/>
        </w:rPr>
        <w:t xml:space="preserve"> </w:t>
      </w:r>
      <w:r>
        <w:t>эмоционального</w:t>
      </w:r>
      <w:r>
        <w:rPr>
          <w:spacing w:val="-9"/>
        </w:rPr>
        <w:t xml:space="preserve"> </w:t>
      </w:r>
      <w:r>
        <w:t xml:space="preserve">благополу- </w:t>
      </w:r>
      <w:r>
        <w:rPr>
          <w:spacing w:val="-4"/>
        </w:rPr>
        <w:t>чия:</w:t>
      </w:r>
    </w:p>
    <w:p w:rsidR="002246E2" w:rsidRDefault="00425798" w:rsidP="00EE71B3">
      <w:pPr>
        <w:pStyle w:val="a5"/>
        <w:numPr>
          <w:ilvl w:val="0"/>
          <w:numId w:val="28"/>
        </w:numPr>
        <w:tabs>
          <w:tab w:val="left" w:pos="1617"/>
        </w:tabs>
        <w:spacing w:line="316" w:lineRule="auto"/>
        <w:ind w:left="1616" w:right="617"/>
        <w:rPr>
          <w:rFonts w:ascii="Arial" w:hAnsi="Arial"/>
          <w:sz w:val="24"/>
        </w:rPr>
      </w:pPr>
      <w:r>
        <w:rPr>
          <w:sz w:val="24"/>
        </w:rPr>
        <w:t>соблюдение</w:t>
      </w:r>
      <w:r>
        <w:rPr>
          <w:spacing w:val="-10"/>
          <w:sz w:val="24"/>
        </w:rPr>
        <w:t xml:space="preserve"> </w:t>
      </w:r>
      <w:r>
        <w:rPr>
          <w:sz w:val="24"/>
        </w:rPr>
        <w:t>правил</w:t>
      </w:r>
      <w:r>
        <w:rPr>
          <w:spacing w:val="-12"/>
          <w:sz w:val="24"/>
        </w:rPr>
        <w:t xml:space="preserve"> </w:t>
      </w:r>
      <w:r>
        <w:rPr>
          <w:sz w:val="24"/>
        </w:rPr>
        <w:t>организации</w:t>
      </w:r>
      <w:r>
        <w:rPr>
          <w:spacing w:val="-12"/>
          <w:sz w:val="24"/>
        </w:rPr>
        <w:t xml:space="preserve"> </w:t>
      </w:r>
      <w:r>
        <w:rPr>
          <w:sz w:val="24"/>
        </w:rPr>
        <w:t>здорового</w:t>
      </w:r>
      <w:r>
        <w:rPr>
          <w:spacing w:val="-11"/>
          <w:sz w:val="24"/>
        </w:rPr>
        <w:t xml:space="preserve"> </w:t>
      </w:r>
      <w:r>
        <w:rPr>
          <w:sz w:val="24"/>
        </w:rPr>
        <w:t>и</w:t>
      </w:r>
      <w:r>
        <w:rPr>
          <w:spacing w:val="-12"/>
          <w:sz w:val="24"/>
        </w:rPr>
        <w:t xml:space="preserve"> </w:t>
      </w:r>
      <w:r>
        <w:rPr>
          <w:sz w:val="24"/>
        </w:rPr>
        <w:t>безопасного</w:t>
      </w:r>
      <w:r>
        <w:rPr>
          <w:spacing w:val="-11"/>
          <w:sz w:val="24"/>
        </w:rPr>
        <w:t xml:space="preserve"> </w:t>
      </w:r>
      <w:r>
        <w:rPr>
          <w:sz w:val="24"/>
        </w:rPr>
        <w:t>(для</w:t>
      </w:r>
      <w:r>
        <w:rPr>
          <w:spacing w:val="-10"/>
          <w:sz w:val="24"/>
        </w:rPr>
        <w:t xml:space="preserve"> </w:t>
      </w:r>
      <w:r>
        <w:rPr>
          <w:sz w:val="24"/>
        </w:rPr>
        <w:t>себя</w:t>
      </w:r>
      <w:r>
        <w:rPr>
          <w:spacing w:val="-10"/>
          <w:sz w:val="24"/>
        </w:rPr>
        <w:t xml:space="preserve"> </w:t>
      </w:r>
      <w:r>
        <w:rPr>
          <w:sz w:val="24"/>
        </w:rPr>
        <w:t>и</w:t>
      </w:r>
      <w:r>
        <w:rPr>
          <w:spacing w:val="-12"/>
          <w:sz w:val="24"/>
        </w:rPr>
        <w:t xml:space="preserve"> </w:t>
      </w:r>
      <w:r>
        <w:rPr>
          <w:sz w:val="24"/>
        </w:rPr>
        <w:t>других</w:t>
      </w:r>
      <w:r>
        <w:rPr>
          <w:spacing w:val="-12"/>
          <w:sz w:val="24"/>
        </w:rPr>
        <w:t xml:space="preserve"> </w:t>
      </w:r>
      <w:r>
        <w:rPr>
          <w:sz w:val="24"/>
        </w:rPr>
        <w:t>людей)</w:t>
      </w:r>
      <w:r>
        <w:rPr>
          <w:spacing w:val="-12"/>
          <w:sz w:val="24"/>
        </w:rPr>
        <w:t xml:space="preserve"> </w:t>
      </w:r>
      <w:r>
        <w:rPr>
          <w:sz w:val="24"/>
        </w:rPr>
        <w:t xml:space="preserve">образа жизни; выполнение правил безопасного поведении в окружающей среде (в том числе ин- </w:t>
      </w:r>
      <w:r>
        <w:rPr>
          <w:spacing w:val="-2"/>
          <w:sz w:val="24"/>
        </w:rPr>
        <w:t>формационной);</w:t>
      </w:r>
    </w:p>
    <w:p w:rsidR="002246E2" w:rsidRDefault="00425798" w:rsidP="00EE71B3">
      <w:pPr>
        <w:pStyle w:val="a5"/>
        <w:numPr>
          <w:ilvl w:val="0"/>
          <w:numId w:val="28"/>
        </w:numPr>
        <w:tabs>
          <w:tab w:val="left" w:pos="1617"/>
        </w:tabs>
        <w:spacing w:line="312" w:lineRule="auto"/>
        <w:ind w:left="1616" w:right="615"/>
        <w:rPr>
          <w:rFonts w:ascii="Arial" w:hAnsi="Arial"/>
          <w:sz w:val="24"/>
        </w:rPr>
      </w:pPr>
      <w:r>
        <w:rPr>
          <w:sz w:val="24"/>
        </w:rPr>
        <w:t>приобретение опыта эмоционального</w:t>
      </w:r>
      <w:r>
        <w:rPr>
          <w:spacing w:val="-1"/>
          <w:sz w:val="24"/>
        </w:rPr>
        <w:t xml:space="preserve"> </w:t>
      </w:r>
      <w:r>
        <w:rPr>
          <w:sz w:val="24"/>
        </w:rPr>
        <w:t>отношения к</w:t>
      </w:r>
      <w:r>
        <w:rPr>
          <w:spacing w:val="-1"/>
          <w:sz w:val="24"/>
        </w:rPr>
        <w:t xml:space="preserve"> </w:t>
      </w:r>
      <w:r>
        <w:rPr>
          <w:sz w:val="24"/>
        </w:rPr>
        <w:t>среде обитания,</w:t>
      </w:r>
      <w:r>
        <w:rPr>
          <w:spacing w:val="-1"/>
          <w:sz w:val="24"/>
        </w:rPr>
        <w:t xml:space="preserve"> </w:t>
      </w:r>
      <w:r>
        <w:rPr>
          <w:sz w:val="24"/>
        </w:rPr>
        <w:t>бережное отношение к физическому и психическому здоровью.</w:t>
      </w:r>
    </w:p>
    <w:p w:rsidR="002246E2" w:rsidRDefault="00425798">
      <w:pPr>
        <w:pStyle w:val="2"/>
        <w:spacing w:before="76"/>
        <w:ind w:left="896"/>
      </w:pPr>
      <w:r>
        <w:t>Трудового</w:t>
      </w:r>
      <w:r>
        <w:rPr>
          <w:spacing w:val="-8"/>
        </w:rPr>
        <w:t xml:space="preserve"> </w:t>
      </w:r>
      <w:r>
        <w:rPr>
          <w:spacing w:val="-2"/>
        </w:rPr>
        <w:t>воспитания:</w:t>
      </w:r>
    </w:p>
    <w:p w:rsidR="002246E2" w:rsidRDefault="00425798" w:rsidP="00EE71B3">
      <w:pPr>
        <w:pStyle w:val="a5"/>
        <w:numPr>
          <w:ilvl w:val="0"/>
          <w:numId w:val="28"/>
        </w:numPr>
        <w:tabs>
          <w:tab w:val="left" w:pos="1617"/>
        </w:tabs>
        <w:spacing w:before="47" w:line="314" w:lineRule="auto"/>
        <w:ind w:left="1616" w:right="626"/>
        <w:rPr>
          <w:rFonts w:ascii="Arial" w:hAnsi="Arial"/>
          <w:sz w:val="24"/>
        </w:rPr>
      </w:pPr>
      <w:r>
        <w:rPr>
          <w:sz w:val="24"/>
        </w:rPr>
        <w:t>осознание ценности трудовой деятельности в жизни человека и общества, ответственное потребление и бережное отношение к</w:t>
      </w:r>
      <w:r>
        <w:rPr>
          <w:spacing w:val="-1"/>
          <w:sz w:val="24"/>
        </w:rPr>
        <w:t xml:space="preserve"> </w:t>
      </w:r>
      <w:r>
        <w:rPr>
          <w:sz w:val="24"/>
        </w:rPr>
        <w:t>результатам труда, навыки участия в различных ви- дах трудовой деятельности, интерес к различным профессиям.</w:t>
      </w:r>
    </w:p>
    <w:p w:rsidR="002246E2" w:rsidRDefault="00425798">
      <w:pPr>
        <w:pStyle w:val="2"/>
        <w:spacing w:before="12"/>
        <w:ind w:left="896"/>
      </w:pPr>
      <w:r>
        <w:t>Экологического</w:t>
      </w:r>
      <w:r>
        <w:rPr>
          <w:spacing w:val="-13"/>
        </w:rPr>
        <w:t xml:space="preserve"> </w:t>
      </w:r>
      <w:r>
        <w:rPr>
          <w:spacing w:val="-2"/>
        </w:rPr>
        <w:t>воспитания:</w:t>
      </w:r>
    </w:p>
    <w:p w:rsidR="002246E2" w:rsidRDefault="00425798" w:rsidP="00EE71B3">
      <w:pPr>
        <w:pStyle w:val="a5"/>
        <w:numPr>
          <w:ilvl w:val="0"/>
          <w:numId w:val="28"/>
        </w:numPr>
        <w:tabs>
          <w:tab w:val="left" w:pos="1617"/>
        </w:tabs>
        <w:spacing w:before="43" w:line="319" w:lineRule="auto"/>
        <w:ind w:left="1616" w:right="610"/>
        <w:rPr>
          <w:rFonts w:ascii="Arial" w:hAnsi="Arial"/>
          <w:sz w:val="24"/>
        </w:rPr>
      </w:pPr>
      <w:r>
        <w:rPr>
          <w:sz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r>
        <w:rPr>
          <w:b/>
          <w:sz w:val="24"/>
        </w:rPr>
        <w:t>Ценности научного познания:</w:t>
      </w:r>
    </w:p>
    <w:p w:rsidR="002246E2" w:rsidRDefault="00425798" w:rsidP="00EE71B3">
      <w:pPr>
        <w:pStyle w:val="a5"/>
        <w:numPr>
          <w:ilvl w:val="0"/>
          <w:numId w:val="28"/>
        </w:numPr>
        <w:tabs>
          <w:tab w:val="left" w:pos="1617"/>
        </w:tabs>
        <w:spacing w:line="312" w:lineRule="auto"/>
        <w:ind w:left="1616" w:right="617"/>
        <w:rPr>
          <w:rFonts w:ascii="Arial" w:hAnsi="Arial"/>
          <w:sz w:val="24"/>
        </w:rPr>
      </w:pPr>
      <w:r>
        <w:rPr>
          <w:sz w:val="24"/>
        </w:rPr>
        <w:t>Самостоятельно</w:t>
      </w:r>
      <w:r>
        <w:rPr>
          <w:spacing w:val="-6"/>
          <w:sz w:val="24"/>
        </w:rPr>
        <w:t xml:space="preserve"> </w:t>
      </w:r>
      <w:r>
        <w:rPr>
          <w:i/>
          <w:sz w:val="24"/>
        </w:rPr>
        <w:t>определять</w:t>
      </w:r>
      <w:r>
        <w:rPr>
          <w:i/>
          <w:spacing w:val="-8"/>
          <w:sz w:val="24"/>
        </w:rPr>
        <w:t xml:space="preserve"> </w:t>
      </w:r>
      <w:r>
        <w:rPr>
          <w:sz w:val="24"/>
        </w:rPr>
        <w:t>и</w:t>
      </w:r>
      <w:r>
        <w:rPr>
          <w:spacing w:val="-8"/>
          <w:sz w:val="24"/>
        </w:rPr>
        <w:t xml:space="preserve"> </w:t>
      </w:r>
      <w:r>
        <w:rPr>
          <w:i/>
          <w:sz w:val="24"/>
        </w:rPr>
        <w:t>высказывать</w:t>
      </w:r>
      <w:r>
        <w:rPr>
          <w:i/>
          <w:spacing w:val="-8"/>
          <w:sz w:val="24"/>
        </w:rPr>
        <w:t xml:space="preserve"> </w:t>
      </w:r>
      <w:r>
        <w:rPr>
          <w:sz w:val="24"/>
        </w:rPr>
        <w:t>самые</w:t>
      </w:r>
      <w:r>
        <w:rPr>
          <w:spacing w:val="-6"/>
          <w:sz w:val="24"/>
        </w:rPr>
        <w:t xml:space="preserve"> </w:t>
      </w:r>
      <w:r>
        <w:rPr>
          <w:sz w:val="24"/>
        </w:rPr>
        <w:t>простые</w:t>
      </w:r>
      <w:r>
        <w:rPr>
          <w:spacing w:val="-6"/>
          <w:sz w:val="24"/>
        </w:rPr>
        <w:t xml:space="preserve"> </w:t>
      </w:r>
      <w:r>
        <w:rPr>
          <w:sz w:val="24"/>
        </w:rPr>
        <w:t>общие</w:t>
      </w:r>
      <w:r>
        <w:rPr>
          <w:spacing w:val="-7"/>
          <w:sz w:val="24"/>
        </w:rPr>
        <w:t xml:space="preserve"> </w:t>
      </w:r>
      <w:r>
        <w:rPr>
          <w:sz w:val="24"/>
        </w:rPr>
        <w:t>для</w:t>
      </w:r>
      <w:r>
        <w:rPr>
          <w:spacing w:val="-6"/>
          <w:sz w:val="24"/>
        </w:rPr>
        <w:t xml:space="preserve"> </w:t>
      </w:r>
      <w:r>
        <w:rPr>
          <w:sz w:val="24"/>
        </w:rPr>
        <w:t>всех</w:t>
      </w:r>
      <w:r>
        <w:rPr>
          <w:spacing w:val="-8"/>
          <w:sz w:val="24"/>
        </w:rPr>
        <w:t xml:space="preserve"> </w:t>
      </w:r>
      <w:r>
        <w:rPr>
          <w:sz w:val="24"/>
        </w:rPr>
        <w:t>людей</w:t>
      </w:r>
      <w:r>
        <w:rPr>
          <w:spacing w:val="-8"/>
          <w:sz w:val="24"/>
        </w:rPr>
        <w:t xml:space="preserve"> </w:t>
      </w:r>
      <w:r>
        <w:rPr>
          <w:sz w:val="24"/>
        </w:rPr>
        <w:t>правила поведения (основы общечеловеческих нравственных ценностей).</w:t>
      </w:r>
    </w:p>
    <w:p w:rsidR="002246E2" w:rsidRDefault="00425798">
      <w:pPr>
        <w:pStyle w:val="2"/>
        <w:spacing w:before="8" w:line="312" w:lineRule="auto"/>
        <w:ind w:left="4325" w:right="4049"/>
        <w:rPr>
          <w:b w:val="0"/>
        </w:rPr>
      </w:pPr>
      <w:r>
        <w:t>Метапредметные</w:t>
      </w:r>
      <w:r>
        <w:rPr>
          <w:spacing w:val="-15"/>
        </w:rPr>
        <w:t xml:space="preserve"> </w:t>
      </w:r>
      <w:r>
        <w:t>результаты Познавательные УУД</w:t>
      </w:r>
      <w:r>
        <w:rPr>
          <w:b w:val="0"/>
        </w:rPr>
        <w:t>:</w:t>
      </w:r>
    </w:p>
    <w:p w:rsidR="002246E2" w:rsidRDefault="00425798" w:rsidP="00EE71B3">
      <w:pPr>
        <w:pStyle w:val="a5"/>
        <w:numPr>
          <w:ilvl w:val="0"/>
          <w:numId w:val="28"/>
        </w:numPr>
        <w:tabs>
          <w:tab w:val="left" w:pos="1616"/>
          <w:tab w:val="left" w:pos="1617"/>
        </w:tabs>
        <w:spacing w:before="10" w:line="312" w:lineRule="auto"/>
        <w:ind w:left="896" w:right="693" w:firstLine="0"/>
        <w:jc w:val="left"/>
        <w:rPr>
          <w:rFonts w:ascii="Arial" w:hAnsi="Arial"/>
          <w:sz w:val="24"/>
        </w:rPr>
      </w:pPr>
      <w:r>
        <w:rPr>
          <w:sz w:val="24"/>
        </w:rPr>
        <w:t>определять,</w:t>
      </w:r>
      <w:r>
        <w:rPr>
          <w:spacing w:val="-5"/>
          <w:sz w:val="24"/>
        </w:rPr>
        <w:t xml:space="preserve"> </w:t>
      </w:r>
      <w:r>
        <w:rPr>
          <w:sz w:val="24"/>
        </w:rPr>
        <w:t>в</w:t>
      </w:r>
      <w:r>
        <w:rPr>
          <w:spacing w:val="-6"/>
          <w:sz w:val="24"/>
        </w:rPr>
        <w:t xml:space="preserve"> </w:t>
      </w:r>
      <w:r>
        <w:rPr>
          <w:sz w:val="24"/>
        </w:rPr>
        <w:t>каких</w:t>
      </w:r>
      <w:r>
        <w:rPr>
          <w:spacing w:val="-5"/>
          <w:sz w:val="24"/>
        </w:rPr>
        <w:t xml:space="preserve"> </w:t>
      </w:r>
      <w:r>
        <w:rPr>
          <w:sz w:val="24"/>
        </w:rPr>
        <w:t>источниках</w:t>
      </w:r>
      <w:r>
        <w:rPr>
          <w:spacing w:val="-5"/>
          <w:sz w:val="24"/>
        </w:rPr>
        <w:t xml:space="preserve"> </w:t>
      </w:r>
      <w:r>
        <w:rPr>
          <w:sz w:val="24"/>
        </w:rPr>
        <w:t>можно</w:t>
      </w:r>
      <w:r>
        <w:rPr>
          <w:spacing w:val="-2"/>
          <w:sz w:val="24"/>
        </w:rPr>
        <w:t xml:space="preserve"> </w:t>
      </w:r>
      <w:r>
        <w:rPr>
          <w:sz w:val="24"/>
        </w:rPr>
        <w:t>найти</w:t>
      </w:r>
      <w:r>
        <w:rPr>
          <w:spacing w:val="-5"/>
          <w:sz w:val="24"/>
        </w:rPr>
        <w:t xml:space="preserve"> </w:t>
      </w:r>
      <w:r>
        <w:rPr>
          <w:sz w:val="24"/>
        </w:rPr>
        <w:t>необходимую</w:t>
      </w:r>
      <w:r>
        <w:rPr>
          <w:spacing w:val="-5"/>
          <w:sz w:val="24"/>
        </w:rPr>
        <w:t xml:space="preserve"> </w:t>
      </w:r>
      <w:r>
        <w:rPr>
          <w:sz w:val="24"/>
        </w:rPr>
        <w:t>информацию</w:t>
      </w:r>
      <w:r>
        <w:rPr>
          <w:spacing w:val="-5"/>
          <w:sz w:val="24"/>
        </w:rPr>
        <w:t xml:space="preserve"> </w:t>
      </w:r>
      <w:r>
        <w:rPr>
          <w:sz w:val="24"/>
        </w:rPr>
        <w:t>для</w:t>
      </w:r>
      <w:r>
        <w:rPr>
          <w:spacing w:val="-4"/>
          <w:sz w:val="24"/>
        </w:rPr>
        <w:t xml:space="preserve"> </w:t>
      </w:r>
      <w:r>
        <w:rPr>
          <w:sz w:val="24"/>
        </w:rPr>
        <w:t xml:space="preserve">выполнения </w:t>
      </w:r>
      <w:r>
        <w:rPr>
          <w:spacing w:val="-2"/>
          <w:sz w:val="24"/>
        </w:rPr>
        <w:t>задания;</w:t>
      </w:r>
    </w:p>
    <w:p w:rsidR="002246E2" w:rsidRDefault="00425798" w:rsidP="00EE71B3">
      <w:pPr>
        <w:pStyle w:val="a5"/>
        <w:numPr>
          <w:ilvl w:val="0"/>
          <w:numId w:val="28"/>
        </w:numPr>
        <w:tabs>
          <w:tab w:val="left" w:pos="1616"/>
          <w:tab w:val="left" w:pos="1617"/>
        </w:tabs>
        <w:spacing w:before="1"/>
        <w:ind w:left="1616" w:hanging="721"/>
        <w:jc w:val="left"/>
        <w:rPr>
          <w:rFonts w:ascii="Arial" w:hAnsi="Arial"/>
          <w:sz w:val="24"/>
        </w:rPr>
      </w:pPr>
      <w:r>
        <w:rPr>
          <w:sz w:val="24"/>
        </w:rPr>
        <w:t>ориентироваться</w:t>
      </w:r>
      <w:r>
        <w:rPr>
          <w:spacing w:val="-2"/>
          <w:sz w:val="24"/>
        </w:rPr>
        <w:t xml:space="preserve"> </w:t>
      </w:r>
      <w:r>
        <w:rPr>
          <w:sz w:val="24"/>
        </w:rPr>
        <w:t>в</w:t>
      </w:r>
      <w:r>
        <w:rPr>
          <w:spacing w:val="-5"/>
          <w:sz w:val="24"/>
        </w:rPr>
        <w:t xml:space="preserve"> </w:t>
      </w:r>
      <w:r>
        <w:rPr>
          <w:sz w:val="24"/>
        </w:rPr>
        <w:t>книге</w:t>
      </w:r>
      <w:r>
        <w:rPr>
          <w:spacing w:val="-2"/>
          <w:sz w:val="24"/>
        </w:rPr>
        <w:t xml:space="preserve"> </w:t>
      </w:r>
      <w:r>
        <w:rPr>
          <w:sz w:val="24"/>
        </w:rPr>
        <w:t>(на</w:t>
      </w:r>
      <w:r>
        <w:rPr>
          <w:spacing w:val="-3"/>
          <w:sz w:val="24"/>
        </w:rPr>
        <w:t xml:space="preserve"> </w:t>
      </w:r>
      <w:r>
        <w:rPr>
          <w:sz w:val="24"/>
        </w:rPr>
        <w:t>развороте,</w:t>
      </w:r>
      <w:r>
        <w:rPr>
          <w:spacing w:val="-7"/>
          <w:sz w:val="24"/>
        </w:rPr>
        <w:t xml:space="preserve"> </w:t>
      </w:r>
      <w:r>
        <w:rPr>
          <w:sz w:val="24"/>
        </w:rPr>
        <w:t>в</w:t>
      </w:r>
      <w:r>
        <w:rPr>
          <w:spacing w:val="-5"/>
          <w:sz w:val="24"/>
        </w:rPr>
        <w:t xml:space="preserve"> </w:t>
      </w:r>
      <w:r>
        <w:rPr>
          <w:sz w:val="24"/>
        </w:rPr>
        <w:t>оглавлении,</w:t>
      </w:r>
      <w:r>
        <w:rPr>
          <w:spacing w:val="-4"/>
          <w:sz w:val="24"/>
        </w:rPr>
        <w:t xml:space="preserve"> </w:t>
      </w:r>
      <w:r>
        <w:rPr>
          <w:sz w:val="24"/>
        </w:rPr>
        <w:t>в</w:t>
      </w:r>
      <w:r>
        <w:rPr>
          <w:spacing w:val="-1"/>
          <w:sz w:val="24"/>
        </w:rPr>
        <w:t xml:space="preserve"> </w:t>
      </w:r>
      <w:r>
        <w:rPr>
          <w:sz w:val="24"/>
        </w:rPr>
        <w:t>условных</w:t>
      </w:r>
      <w:r>
        <w:rPr>
          <w:spacing w:val="-2"/>
          <w:sz w:val="24"/>
        </w:rPr>
        <w:t xml:space="preserve"> обозначениях);</w:t>
      </w:r>
    </w:p>
    <w:p w:rsidR="002246E2" w:rsidRDefault="00425798" w:rsidP="00EE71B3">
      <w:pPr>
        <w:pStyle w:val="a5"/>
        <w:numPr>
          <w:ilvl w:val="0"/>
          <w:numId w:val="28"/>
        </w:numPr>
        <w:tabs>
          <w:tab w:val="left" w:pos="1616"/>
          <w:tab w:val="left" w:pos="1617"/>
        </w:tabs>
        <w:spacing w:before="91"/>
        <w:ind w:left="1616" w:hanging="721"/>
        <w:jc w:val="left"/>
        <w:rPr>
          <w:rFonts w:ascii="Arial" w:hAnsi="Arial"/>
          <w:sz w:val="24"/>
        </w:rPr>
      </w:pPr>
      <w:r>
        <w:rPr>
          <w:sz w:val="24"/>
        </w:rPr>
        <w:t>находить</w:t>
      </w:r>
      <w:r>
        <w:rPr>
          <w:spacing w:val="-3"/>
          <w:sz w:val="24"/>
        </w:rPr>
        <w:t xml:space="preserve"> </w:t>
      </w:r>
      <w:r>
        <w:rPr>
          <w:sz w:val="24"/>
        </w:rPr>
        <w:t>ответы</w:t>
      </w:r>
      <w:r>
        <w:rPr>
          <w:spacing w:val="-3"/>
          <w:sz w:val="24"/>
        </w:rPr>
        <w:t xml:space="preserve"> </w:t>
      </w:r>
      <w:r>
        <w:rPr>
          <w:sz w:val="24"/>
        </w:rPr>
        <w:t>на</w:t>
      </w:r>
      <w:r>
        <w:rPr>
          <w:spacing w:val="-1"/>
          <w:sz w:val="24"/>
        </w:rPr>
        <w:t xml:space="preserve"> </w:t>
      </w:r>
      <w:r>
        <w:rPr>
          <w:sz w:val="24"/>
        </w:rPr>
        <w:t>вопросы</w:t>
      </w:r>
      <w:r>
        <w:rPr>
          <w:spacing w:val="-2"/>
          <w:sz w:val="24"/>
        </w:rPr>
        <w:t xml:space="preserve"> </w:t>
      </w:r>
      <w:r>
        <w:rPr>
          <w:sz w:val="24"/>
        </w:rPr>
        <w:t>в</w:t>
      </w:r>
      <w:r>
        <w:rPr>
          <w:spacing w:val="-3"/>
          <w:sz w:val="24"/>
        </w:rPr>
        <w:t xml:space="preserve"> </w:t>
      </w:r>
      <w:r>
        <w:rPr>
          <w:sz w:val="24"/>
        </w:rPr>
        <w:t>тексте,</w:t>
      </w:r>
      <w:r>
        <w:rPr>
          <w:spacing w:val="-1"/>
          <w:sz w:val="24"/>
        </w:rPr>
        <w:t xml:space="preserve"> </w:t>
      </w:r>
      <w:r>
        <w:rPr>
          <w:sz w:val="24"/>
        </w:rPr>
        <w:t>схемах</w:t>
      </w:r>
      <w:r>
        <w:rPr>
          <w:spacing w:val="-1"/>
          <w:sz w:val="24"/>
        </w:rPr>
        <w:t xml:space="preserve"> </w:t>
      </w:r>
      <w:r>
        <w:rPr>
          <w:sz w:val="24"/>
        </w:rPr>
        <w:t>и</w:t>
      </w:r>
      <w:r>
        <w:rPr>
          <w:spacing w:val="-1"/>
          <w:sz w:val="24"/>
        </w:rPr>
        <w:t xml:space="preserve"> </w:t>
      </w:r>
      <w:r>
        <w:rPr>
          <w:spacing w:val="-2"/>
          <w:sz w:val="24"/>
        </w:rPr>
        <w:t>т.п.;</w:t>
      </w:r>
    </w:p>
    <w:p w:rsidR="002246E2" w:rsidRDefault="00425798" w:rsidP="00EE71B3">
      <w:pPr>
        <w:pStyle w:val="a5"/>
        <w:numPr>
          <w:ilvl w:val="0"/>
          <w:numId w:val="28"/>
        </w:numPr>
        <w:tabs>
          <w:tab w:val="left" w:pos="1616"/>
          <w:tab w:val="left" w:pos="1617"/>
        </w:tabs>
        <w:spacing w:before="83"/>
        <w:ind w:left="1616" w:hanging="721"/>
        <w:jc w:val="left"/>
        <w:rPr>
          <w:rFonts w:ascii="Arial" w:hAnsi="Arial"/>
          <w:sz w:val="24"/>
        </w:rPr>
      </w:pPr>
      <w:r>
        <w:rPr>
          <w:sz w:val="24"/>
        </w:rPr>
        <w:t>делать</w:t>
      </w:r>
      <w:r>
        <w:rPr>
          <w:spacing w:val="-4"/>
          <w:sz w:val="24"/>
        </w:rPr>
        <w:t xml:space="preserve"> </w:t>
      </w:r>
      <w:r>
        <w:rPr>
          <w:sz w:val="24"/>
        </w:rPr>
        <w:t>выводы</w:t>
      </w:r>
      <w:r>
        <w:rPr>
          <w:spacing w:val="-3"/>
          <w:sz w:val="24"/>
        </w:rPr>
        <w:t xml:space="preserve"> </w:t>
      </w:r>
      <w:r>
        <w:rPr>
          <w:sz w:val="24"/>
        </w:rPr>
        <w:t>в</w:t>
      </w:r>
      <w:r>
        <w:rPr>
          <w:spacing w:val="-4"/>
          <w:sz w:val="24"/>
        </w:rPr>
        <w:t xml:space="preserve"> </w:t>
      </w:r>
      <w:r>
        <w:rPr>
          <w:sz w:val="24"/>
        </w:rPr>
        <w:t>результате совместной</w:t>
      </w:r>
      <w:r>
        <w:rPr>
          <w:spacing w:val="-3"/>
          <w:sz w:val="24"/>
        </w:rPr>
        <w:t xml:space="preserve"> </w:t>
      </w:r>
      <w:r>
        <w:rPr>
          <w:sz w:val="24"/>
        </w:rPr>
        <w:t>работы</w:t>
      </w:r>
      <w:r>
        <w:rPr>
          <w:spacing w:val="-3"/>
          <w:sz w:val="24"/>
        </w:rPr>
        <w:t xml:space="preserve"> </w:t>
      </w:r>
      <w:r>
        <w:rPr>
          <w:sz w:val="24"/>
        </w:rPr>
        <w:t>класса</w:t>
      </w:r>
      <w:r>
        <w:rPr>
          <w:spacing w:val="-1"/>
          <w:sz w:val="24"/>
        </w:rPr>
        <w:t xml:space="preserve"> </w:t>
      </w:r>
      <w:r>
        <w:rPr>
          <w:sz w:val="24"/>
        </w:rPr>
        <w:t>и</w:t>
      </w:r>
      <w:r>
        <w:rPr>
          <w:spacing w:val="-2"/>
          <w:sz w:val="24"/>
        </w:rPr>
        <w:t xml:space="preserve"> </w:t>
      </w:r>
      <w:r>
        <w:rPr>
          <w:sz w:val="24"/>
        </w:rPr>
        <w:t>педагога-</w:t>
      </w:r>
      <w:r>
        <w:rPr>
          <w:spacing w:val="-2"/>
          <w:sz w:val="24"/>
        </w:rPr>
        <w:t>библиотекаря;</w:t>
      </w:r>
    </w:p>
    <w:p w:rsidR="002246E2" w:rsidRDefault="00425798" w:rsidP="00EE71B3">
      <w:pPr>
        <w:pStyle w:val="a5"/>
        <w:numPr>
          <w:ilvl w:val="0"/>
          <w:numId w:val="28"/>
        </w:numPr>
        <w:tabs>
          <w:tab w:val="left" w:pos="1676"/>
          <w:tab w:val="left" w:pos="1677"/>
        </w:tabs>
        <w:spacing w:before="92"/>
        <w:ind w:left="1676" w:hanging="781"/>
        <w:jc w:val="left"/>
        <w:rPr>
          <w:rFonts w:ascii="Arial" w:hAnsi="Arial"/>
          <w:sz w:val="24"/>
        </w:rPr>
      </w:pPr>
      <w:r>
        <w:rPr>
          <w:sz w:val="24"/>
        </w:rPr>
        <w:t>преобразовывать</w:t>
      </w:r>
      <w:r>
        <w:rPr>
          <w:spacing w:val="-7"/>
          <w:sz w:val="24"/>
        </w:rPr>
        <w:t xml:space="preserve"> </w:t>
      </w:r>
      <w:r>
        <w:rPr>
          <w:sz w:val="24"/>
        </w:rPr>
        <w:t>информацию</w:t>
      </w:r>
      <w:r>
        <w:rPr>
          <w:spacing w:val="-3"/>
          <w:sz w:val="24"/>
        </w:rPr>
        <w:t xml:space="preserve"> </w:t>
      </w:r>
      <w:r>
        <w:rPr>
          <w:sz w:val="24"/>
        </w:rPr>
        <w:t>из</w:t>
      </w:r>
      <w:r>
        <w:rPr>
          <w:spacing w:val="-2"/>
          <w:sz w:val="24"/>
        </w:rPr>
        <w:t xml:space="preserve"> </w:t>
      </w:r>
      <w:r>
        <w:rPr>
          <w:sz w:val="24"/>
        </w:rPr>
        <w:t>одной</w:t>
      </w:r>
      <w:r>
        <w:rPr>
          <w:spacing w:val="-4"/>
          <w:sz w:val="24"/>
        </w:rPr>
        <w:t xml:space="preserve"> </w:t>
      </w:r>
      <w:r>
        <w:rPr>
          <w:sz w:val="24"/>
        </w:rPr>
        <w:t>формы</w:t>
      </w:r>
      <w:r>
        <w:rPr>
          <w:spacing w:val="-4"/>
          <w:sz w:val="24"/>
        </w:rPr>
        <w:t xml:space="preserve"> </w:t>
      </w:r>
      <w:r>
        <w:rPr>
          <w:sz w:val="24"/>
        </w:rPr>
        <w:t>в</w:t>
      </w:r>
      <w:r>
        <w:rPr>
          <w:spacing w:val="-4"/>
          <w:sz w:val="24"/>
        </w:rPr>
        <w:t xml:space="preserve"> </w:t>
      </w:r>
      <w:r>
        <w:rPr>
          <w:spacing w:val="-2"/>
          <w:sz w:val="24"/>
        </w:rPr>
        <w:t>другую.</w:t>
      </w:r>
    </w:p>
    <w:p w:rsidR="002246E2" w:rsidRDefault="002246E2">
      <w:pPr>
        <w:pStyle w:val="a3"/>
        <w:jc w:val="left"/>
        <w:rPr>
          <w:sz w:val="26"/>
        </w:rPr>
      </w:pPr>
    </w:p>
    <w:p w:rsidR="002246E2" w:rsidRDefault="00425798">
      <w:pPr>
        <w:pStyle w:val="2"/>
        <w:spacing w:before="157"/>
        <w:ind w:left="980"/>
        <w:jc w:val="left"/>
      </w:pPr>
      <w:r>
        <w:t>Регулятивные</w:t>
      </w:r>
      <w:r>
        <w:rPr>
          <w:spacing w:val="-4"/>
        </w:rPr>
        <w:t xml:space="preserve"> УУД:</w:t>
      </w:r>
    </w:p>
    <w:p w:rsidR="002246E2" w:rsidRDefault="00425798" w:rsidP="00EE71B3">
      <w:pPr>
        <w:pStyle w:val="a5"/>
        <w:numPr>
          <w:ilvl w:val="0"/>
          <w:numId w:val="28"/>
        </w:numPr>
        <w:tabs>
          <w:tab w:val="left" w:pos="1616"/>
          <w:tab w:val="left" w:pos="1617"/>
        </w:tabs>
        <w:spacing w:before="87"/>
        <w:ind w:left="1616" w:hanging="721"/>
        <w:jc w:val="left"/>
        <w:rPr>
          <w:rFonts w:ascii="Arial" w:hAnsi="Arial"/>
          <w:sz w:val="24"/>
        </w:rPr>
      </w:pPr>
      <w:r>
        <w:rPr>
          <w:sz w:val="24"/>
        </w:rPr>
        <w:t>определять</w:t>
      </w:r>
      <w:r>
        <w:rPr>
          <w:spacing w:val="-4"/>
          <w:sz w:val="24"/>
        </w:rPr>
        <w:t xml:space="preserve"> </w:t>
      </w:r>
      <w:r>
        <w:rPr>
          <w:sz w:val="24"/>
        </w:rPr>
        <w:t>и</w:t>
      </w:r>
      <w:r>
        <w:rPr>
          <w:spacing w:val="-3"/>
          <w:sz w:val="24"/>
        </w:rPr>
        <w:t xml:space="preserve"> </w:t>
      </w:r>
      <w:r>
        <w:rPr>
          <w:sz w:val="24"/>
        </w:rPr>
        <w:t>формировать</w:t>
      </w:r>
      <w:r>
        <w:rPr>
          <w:spacing w:val="-4"/>
          <w:sz w:val="24"/>
        </w:rPr>
        <w:t xml:space="preserve"> </w:t>
      </w:r>
      <w:r>
        <w:rPr>
          <w:sz w:val="24"/>
        </w:rPr>
        <w:t>цель</w:t>
      </w:r>
      <w:r>
        <w:rPr>
          <w:spacing w:val="-4"/>
          <w:sz w:val="24"/>
        </w:rPr>
        <w:t xml:space="preserve"> </w:t>
      </w:r>
      <w:r>
        <w:rPr>
          <w:sz w:val="24"/>
        </w:rPr>
        <w:t>деятельности</w:t>
      </w:r>
      <w:r>
        <w:rPr>
          <w:spacing w:val="-3"/>
          <w:sz w:val="24"/>
        </w:rPr>
        <w:t xml:space="preserve"> </w:t>
      </w:r>
      <w:r>
        <w:rPr>
          <w:sz w:val="24"/>
        </w:rPr>
        <w:t>на</w:t>
      </w:r>
      <w:r>
        <w:rPr>
          <w:spacing w:val="-1"/>
          <w:sz w:val="24"/>
        </w:rPr>
        <w:t xml:space="preserve"> </w:t>
      </w:r>
      <w:r>
        <w:rPr>
          <w:spacing w:val="-2"/>
          <w:sz w:val="24"/>
        </w:rPr>
        <w:t>занятии;</w:t>
      </w:r>
    </w:p>
    <w:p w:rsidR="002246E2" w:rsidRDefault="00425798" w:rsidP="00EE71B3">
      <w:pPr>
        <w:pStyle w:val="a5"/>
        <w:numPr>
          <w:ilvl w:val="0"/>
          <w:numId w:val="28"/>
        </w:numPr>
        <w:tabs>
          <w:tab w:val="left" w:pos="1616"/>
          <w:tab w:val="left" w:pos="1617"/>
        </w:tabs>
        <w:spacing w:before="83"/>
        <w:ind w:left="1616" w:hanging="721"/>
        <w:jc w:val="left"/>
        <w:rPr>
          <w:rFonts w:ascii="Arial" w:hAnsi="Arial"/>
          <w:sz w:val="24"/>
        </w:rPr>
      </w:pPr>
      <w:r>
        <w:rPr>
          <w:sz w:val="24"/>
        </w:rPr>
        <w:t>проговаривать</w:t>
      </w:r>
      <w:r>
        <w:rPr>
          <w:spacing w:val="-9"/>
          <w:sz w:val="24"/>
        </w:rPr>
        <w:t xml:space="preserve"> </w:t>
      </w:r>
      <w:r>
        <w:rPr>
          <w:sz w:val="24"/>
        </w:rPr>
        <w:t>последовательность</w:t>
      </w:r>
      <w:r>
        <w:rPr>
          <w:spacing w:val="-7"/>
          <w:sz w:val="24"/>
        </w:rPr>
        <w:t xml:space="preserve"> </w:t>
      </w:r>
      <w:r>
        <w:rPr>
          <w:sz w:val="24"/>
        </w:rPr>
        <w:t>действий</w:t>
      </w:r>
      <w:r>
        <w:rPr>
          <w:spacing w:val="-6"/>
          <w:sz w:val="24"/>
        </w:rPr>
        <w:t xml:space="preserve"> </w:t>
      </w:r>
      <w:r>
        <w:rPr>
          <w:sz w:val="24"/>
        </w:rPr>
        <w:t>на</w:t>
      </w:r>
      <w:r>
        <w:rPr>
          <w:spacing w:val="-4"/>
          <w:sz w:val="24"/>
        </w:rPr>
        <w:t xml:space="preserve"> </w:t>
      </w:r>
      <w:r>
        <w:rPr>
          <w:spacing w:val="-2"/>
          <w:sz w:val="24"/>
        </w:rPr>
        <w:t>занятии;</w:t>
      </w:r>
    </w:p>
    <w:p w:rsidR="002246E2" w:rsidRDefault="00425798" w:rsidP="00EE71B3">
      <w:pPr>
        <w:pStyle w:val="a5"/>
        <w:numPr>
          <w:ilvl w:val="0"/>
          <w:numId w:val="28"/>
        </w:numPr>
        <w:tabs>
          <w:tab w:val="left" w:pos="1616"/>
          <w:tab w:val="left" w:pos="1617"/>
        </w:tabs>
        <w:spacing w:before="87"/>
        <w:ind w:left="1616" w:hanging="721"/>
        <w:jc w:val="left"/>
        <w:rPr>
          <w:rFonts w:ascii="Arial" w:hAnsi="Arial"/>
          <w:sz w:val="24"/>
        </w:rPr>
      </w:pPr>
      <w:r>
        <w:rPr>
          <w:sz w:val="24"/>
        </w:rPr>
        <w:t>учиться</w:t>
      </w:r>
      <w:r>
        <w:rPr>
          <w:spacing w:val="-5"/>
          <w:sz w:val="24"/>
        </w:rPr>
        <w:t xml:space="preserve"> </w:t>
      </w:r>
      <w:r>
        <w:rPr>
          <w:sz w:val="24"/>
        </w:rPr>
        <w:t>высказывать</w:t>
      </w:r>
      <w:r>
        <w:rPr>
          <w:spacing w:val="-7"/>
          <w:sz w:val="24"/>
        </w:rPr>
        <w:t xml:space="preserve"> </w:t>
      </w:r>
      <w:r>
        <w:rPr>
          <w:sz w:val="24"/>
        </w:rPr>
        <w:t>своѐ</w:t>
      </w:r>
      <w:r>
        <w:rPr>
          <w:spacing w:val="-4"/>
          <w:sz w:val="24"/>
        </w:rPr>
        <w:t xml:space="preserve"> </w:t>
      </w:r>
      <w:r>
        <w:rPr>
          <w:sz w:val="24"/>
        </w:rPr>
        <w:t>предположение</w:t>
      </w:r>
      <w:r>
        <w:rPr>
          <w:spacing w:val="-4"/>
          <w:sz w:val="24"/>
        </w:rPr>
        <w:t xml:space="preserve"> </w:t>
      </w:r>
      <w:r>
        <w:rPr>
          <w:spacing w:val="-2"/>
          <w:sz w:val="24"/>
        </w:rPr>
        <w:t>(версию);</w:t>
      </w:r>
    </w:p>
    <w:p w:rsidR="002246E2" w:rsidRDefault="00425798" w:rsidP="00EE71B3">
      <w:pPr>
        <w:pStyle w:val="a5"/>
        <w:numPr>
          <w:ilvl w:val="0"/>
          <w:numId w:val="28"/>
        </w:numPr>
        <w:tabs>
          <w:tab w:val="left" w:pos="1616"/>
          <w:tab w:val="left" w:pos="1617"/>
        </w:tabs>
        <w:spacing w:before="87"/>
        <w:ind w:left="1616" w:hanging="721"/>
        <w:jc w:val="left"/>
        <w:rPr>
          <w:rFonts w:ascii="Arial" w:hAnsi="Arial"/>
          <w:sz w:val="24"/>
        </w:rPr>
      </w:pPr>
      <w:r>
        <w:rPr>
          <w:sz w:val="24"/>
        </w:rPr>
        <w:t>учиться работать</w:t>
      </w:r>
      <w:r>
        <w:rPr>
          <w:spacing w:val="-2"/>
          <w:sz w:val="24"/>
        </w:rPr>
        <w:t xml:space="preserve"> </w:t>
      </w:r>
      <w:r>
        <w:rPr>
          <w:sz w:val="24"/>
        </w:rPr>
        <w:t>по</w:t>
      </w:r>
      <w:r>
        <w:rPr>
          <w:spacing w:val="-2"/>
          <w:sz w:val="24"/>
        </w:rPr>
        <w:t xml:space="preserve"> </w:t>
      </w:r>
      <w:r>
        <w:rPr>
          <w:sz w:val="24"/>
        </w:rPr>
        <w:t>предложенному</w:t>
      </w:r>
      <w:r>
        <w:rPr>
          <w:spacing w:val="-8"/>
          <w:sz w:val="24"/>
        </w:rPr>
        <w:t xml:space="preserve"> </w:t>
      </w:r>
      <w:r>
        <w:rPr>
          <w:sz w:val="24"/>
        </w:rPr>
        <w:t xml:space="preserve">педагогом-библиотекарем </w:t>
      </w:r>
      <w:r>
        <w:rPr>
          <w:spacing w:val="-2"/>
          <w:sz w:val="24"/>
        </w:rPr>
        <w:t>плану;</w:t>
      </w:r>
    </w:p>
    <w:p w:rsidR="002246E2" w:rsidRDefault="00425798" w:rsidP="00EE71B3">
      <w:pPr>
        <w:pStyle w:val="a5"/>
        <w:numPr>
          <w:ilvl w:val="0"/>
          <w:numId w:val="28"/>
        </w:numPr>
        <w:tabs>
          <w:tab w:val="left" w:pos="1616"/>
          <w:tab w:val="left" w:pos="1617"/>
        </w:tabs>
        <w:spacing w:before="87"/>
        <w:ind w:left="1616" w:hanging="721"/>
        <w:jc w:val="left"/>
        <w:rPr>
          <w:rFonts w:ascii="Arial" w:hAnsi="Arial"/>
          <w:sz w:val="24"/>
        </w:rPr>
      </w:pPr>
      <w:r>
        <w:rPr>
          <w:sz w:val="24"/>
        </w:rPr>
        <w:t>соотносить</w:t>
      </w:r>
      <w:r>
        <w:rPr>
          <w:spacing w:val="-6"/>
          <w:sz w:val="24"/>
        </w:rPr>
        <w:t xml:space="preserve"> </w:t>
      </w:r>
      <w:r>
        <w:rPr>
          <w:sz w:val="24"/>
        </w:rPr>
        <w:t>выполненное</w:t>
      </w:r>
      <w:r>
        <w:rPr>
          <w:spacing w:val="-2"/>
          <w:sz w:val="24"/>
        </w:rPr>
        <w:t xml:space="preserve"> </w:t>
      </w:r>
      <w:r>
        <w:rPr>
          <w:sz w:val="24"/>
        </w:rPr>
        <w:t>задание</w:t>
      </w:r>
      <w:r>
        <w:rPr>
          <w:spacing w:val="-3"/>
          <w:sz w:val="24"/>
        </w:rPr>
        <w:t xml:space="preserve"> </w:t>
      </w:r>
      <w:r>
        <w:rPr>
          <w:sz w:val="24"/>
        </w:rPr>
        <w:t>с</w:t>
      </w:r>
      <w:r>
        <w:rPr>
          <w:spacing w:val="-2"/>
          <w:sz w:val="24"/>
        </w:rPr>
        <w:t xml:space="preserve"> образцом;</w:t>
      </w:r>
    </w:p>
    <w:p w:rsidR="002246E2" w:rsidRDefault="00425798" w:rsidP="00EE71B3">
      <w:pPr>
        <w:pStyle w:val="a5"/>
        <w:numPr>
          <w:ilvl w:val="0"/>
          <w:numId w:val="28"/>
        </w:numPr>
        <w:tabs>
          <w:tab w:val="left" w:pos="1616"/>
          <w:tab w:val="left" w:pos="1617"/>
        </w:tabs>
        <w:spacing w:before="87"/>
        <w:ind w:left="1616" w:hanging="721"/>
        <w:jc w:val="left"/>
        <w:rPr>
          <w:rFonts w:ascii="Arial" w:hAnsi="Arial"/>
          <w:sz w:val="24"/>
        </w:rPr>
      </w:pPr>
      <w:r>
        <w:rPr>
          <w:sz w:val="24"/>
        </w:rPr>
        <w:t>моделировать</w:t>
      </w:r>
      <w:r>
        <w:rPr>
          <w:spacing w:val="-6"/>
          <w:sz w:val="24"/>
        </w:rPr>
        <w:t xml:space="preserve"> </w:t>
      </w:r>
      <w:r>
        <w:rPr>
          <w:sz w:val="24"/>
        </w:rPr>
        <w:t>(представлять</w:t>
      </w:r>
      <w:r>
        <w:rPr>
          <w:spacing w:val="-3"/>
          <w:sz w:val="24"/>
        </w:rPr>
        <w:t xml:space="preserve"> </w:t>
      </w:r>
      <w:r>
        <w:rPr>
          <w:sz w:val="24"/>
        </w:rPr>
        <w:t>способ</w:t>
      </w:r>
      <w:r>
        <w:rPr>
          <w:spacing w:val="-5"/>
          <w:sz w:val="24"/>
        </w:rPr>
        <w:t xml:space="preserve"> </w:t>
      </w:r>
      <w:r>
        <w:rPr>
          <w:sz w:val="24"/>
        </w:rPr>
        <w:t>действия</w:t>
      </w:r>
      <w:r>
        <w:rPr>
          <w:spacing w:val="-1"/>
          <w:sz w:val="24"/>
        </w:rPr>
        <w:t xml:space="preserve"> </w:t>
      </w:r>
      <w:r>
        <w:rPr>
          <w:sz w:val="24"/>
        </w:rPr>
        <w:t>в</w:t>
      </w:r>
      <w:r>
        <w:rPr>
          <w:spacing w:val="-3"/>
          <w:sz w:val="24"/>
        </w:rPr>
        <w:t xml:space="preserve"> </w:t>
      </w:r>
      <w:r>
        <w:rPr>
          <w:sz w:val="24"/>
        </w:rPr>
        <w:t>виде</w:t>
      </w:r>
      <w:r>
        <w:rPr>
          <w:spacing w:val="-1"/>
          <w:sz w:val="24"/>
        </w:rPr>
        <w:t xml:space="preserve"> </w:t>
      </w:r>
      <w:r>
        <w:rPr>
          <w:sz w:val="24"/>
        </w:rPr>
        <w:t>модели-схемы,</w:t>
      </w:r>
      <w:r>
        <w:rPr>
          <w:spacing w:val="-1"/>
          <w:sz w:val="24"/>
        </w:rPr>
        <w:t xml:space="preserve"> </w:t>
      </w:r>
      <w:r>
        <w:rPr>
          <w:sz w:val="24"/>
        </w:rPr>
        <w:t>выделяя</w:t>
      </w:r>
      <w:r>
        <w:rPr>
          <w:spacing w:val="-4"/>
          <w:sz w:val="24"/>
        </w:rPr>
        <w:t xml:space="preserve"> </w:t>
      </w:r>
      <w:r>
        <w:rPr>
          <w:spacing w:val="-2"/>
          <w:sz w:val="24"/>
        </w:rPr>
        <w:t>главное).</w:t>
      </w:r>
    </w:p>
    <w:p w:rsidR="002246E2" w:rsidRDefault="00425798">
      <w:pPr>
        <w:pStyle w:val="2"/>
        <w:spacing w:before="92"/>
        <w:ind w:left="896"/>
        <w:jc w:val="left"/>
      </w:pPr>
      <w:r>
        <w:t>Коммуникативные</w:t>
      </w:r>
      <w:r>
        <w:rPr>
          <w:spacing w:val="-10"/>
        </w:rPr>
        <w:t xml:space="preserve"> </w:t>
      </w:r>
      <w:r>
        <w:rPr>
          <w:spacing w:val="-4"/>
        </w:rPr>
        <w:t>УУД:</w:t>
      </w:r>
    </w:p>
    <w:p w:rsidR="002246E2" w:rsidRDefault="00425798" w:rsidP="00EE71B3">
      <w:pPr>
        <w:pStyle w:val="a5"/>
        <w:numPr>
          <w:ilvl w:val="0"/>
          <w:numId w:val="28"/>
        </w:numPr>
        <w:tabs>
          <w:tab w:val="left" w:pos="1616"/>
          <w:tab w:val="left" w:pos="1617"/>
        </w:tabs>
        <w:spacing w:before="87"/>
        <w:ind w:left="1616" w:hanging="721"/>
        <w:jc w:val="left"/>
        <w:rPr>
          <w:rFonts w:ascii="Arial" w:hAnsi="Arial"/>
          <w:sz w:val="24"/>
        </w:rPr>
      </w:pPr>
      <w:r>
        <w:rPr>
          <w:sz w:val="24"/>
        </w:rPr>
        <w:t>оформлять</w:t>
      </w:r>
      <w:r>
        <w:rPr>
          <w:spacing w:val="-4"/>
          <w:sz w:val="24"/>
        </w:rPr>
        <w:t xml:space="preserve"> </w:t>
      </w:r>
      <w:r>
        <w:rPr>
          <w:sz w:val="24"/>
        </w:rPr>
        <w:t>свои</w:t>
      </w:r>
      <w:r>
        <w:rPr>
          <w:spacing w:val="-1"/>
          <w:sz w:val="24"/>
        </w:rPr>
        <w:t xml:space="preserve"> </w:t>
      </w:r>
      <w:r>
        <w:rPr>
          <w:sz w:val="24"/>
        </w:rPr>
        <w:t>мысли</w:t>
      </w:r>
      <w:r>
        <w:rPr>
          <w:spacing w:val="-3"/>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2"/>
          <w:sz w:val="24"/>
        </w:rPr>
        <w:t xml:space="preserve"> </w:t>
      </w:r>
      <w:r>
        <w:rPr>
          <w:sz w:val="24"/>
        </w:rPr>
        <w:t>письменной</w:t>
      </w:r>
      <w:r>
        <w:rPr>
          <w:spacing w:val="-1"/>
          <w:sz w:val="24"/>
        </w:rPr>
        <w:t xml:space="preserve"> </w:t>
      </w:r>
      <w:r>
        <w:rPr>
          <w:spacing w:val="-2"/>
          <w:sz w:val="24"/>
        </w:rPr>
        <w:t>форме;</w:t>
      </w:r>
    </w:p>
    <w:p w:rsidR="002246E2" w:rsidRDefault="00425798" w:rsidP="00EE71B3">
      <w:pPr>
        <w:pStyle w:val="a5"/>
        <w:numPr>
          <w:ilvl w:val="0"/>
          <w:numId w:val="28"/>
        </w:numPr>
        <w:tabs>
          <w:tab w:val="left" w:pos="1616"/>
          <w:tab w:val="left" w:pos="1617"/>
        </w:tabs>
        <w:spacing w:before="87"/>
        <w:ind w:left="1616" w:hanging="721"/>
        <w:jc w:val="left"/>
        <w:rPr>
          <w:rFonts w:ascii="Arial" w:hAnsi="Arial"/>
          <w:sz w:val="24"/>
        </w:rPr>
      </w:pPr>
      <w:r>
        <w:rPr>
          <w:sz w:val="24"/>
        </w:rPr>
        <w:t>слушать</w:t>
      </w:r>
      <w:r>
        <w:rPr>
          <w:spacing w:val="-3"/>
          <w:sz w:val="24"/>
        </w:rPr>
        <w:t xml:space="preserve"> </w:t>
      </w:r>
      <w:r>
        <w:rPr>
          <w:sz w:val="24"/>
        </w:rPr>
        <w:t>и</w:t>
      </w:r>
      <w:r>
        <w:rPr>
          <w:spacing w:val="-2"/>
          <w:sz w:val="24"/>
        </w:rPr>
        <w:t xml:space="preserve"> </w:t>
      </w:r>
      <w:r>
        <w:rPr>
          <w:sz w:val="24"/>
        </w:rPr>
        <w:t>понимать</w:t>
      </w:r>
      <w:r>
        <w:rPr>
          <w:spacing w:val="-3"/>
          <w:sz w:val="24"/>
        </w:rPr>
        <w:t xml:space="preserve"> </w:t>
      </w:r>
      <w:r>
        <w:rPr>
          <w:sz w:val="24"/>
        </w:rPr>
        <w:t>речь</w:t>
      </w:r>
      <w:r>
        <w:rPr>
          <w:spacing w:val="-2"/>
          <w:sz w:val="24"/>
        </w:rPr>
        <w:t xml:space="preserve"> других;</w:t>
      </w:r>
    </w:p>
    <w:p w:rsidR="002246E2" w:rsidRDefault="00425798" w:rsidP="00EE71B3">
      <w:pPr>
        <w:pStyle w:val="a5"/>
        <w:numPr>
          <w:ilvl w:val="0"/>
          <w:numId w:val="28"/>
        </w:numPr>
        <w:tabs>
          <w:tab w:val="left" w:pos="1616"/>
          <w:tab w:val="left" w:pos="1617"/>
        </w:tabs>
        <w:spacing w:before="55"/>
        <w:ind w:left="1616" w:hanging="721"/>
        <w:jc w:val="left"/>
        <w:rPr>
          <w:rFonts w:ascii="Arial" w:hAnsi="Arial"/>
          <w:sz w:val="24"/>
        </w:rPr>
      </w:pPr>
      <w:r>
        <w:rPr>
          <w:spacing w:val="-2"/>
          <w:sz w:val="24"/>
        </w:rPr>
        <w:t>отстаивать</w:t>
      </w:r>
      <w:r>
        <w:rPr>
          <w:spacing w:val="-5"/>
          <w:sz w:val="24"/>
        </w:rPr>
        <w:t xml:space="preserve"> </w:t>
      </w:r>
      <w:r>
        <w:rPr>
          <w:spacing w:val="-2"/>
          <w:sz w:val="24"/>
        </w:rPr>
        <w:t>свою</w:t>
      </w:r>
      <w:r>
        <w:rPr>
          <w:spacing w:val="-1"/>
          <w:sz w:val="24"/>
        </w:rPr>
        <w:t xml:space="preserve"> </w:t>
      </w:r>
      <w:r>
        <w:rPr>
          <w:spacing w:val="-2"/>
          <w:sz w:val="24"/>
        </w:rPr>
        <w:t>позицию,</w:t>
      </w:r>
      <w:r>
        <w:rPr>
          <w:sz w:val="24"/>
        </w:rPr>
        <w:t xml:space="preserve"> </w:t>
      </w:r>
      <w:r>
        <w:rPr>
          <w:spacing w:val="-2"/>
          <w:sz w:val="24"/>
        </w:rPr>
        <w:t>принимать</w:t>
      </w:r>
      <w:r>
        <w:rPr>
          <w:spacing w:val="-3"/>
          <w:sz w:val="24"/>
        </w:rPr>
        <w:t xml:space="preserve"> </w:t>
      </w:r>
      <w:r>
        <w:rPr>
          <w:spacing w:val="-2"/>
          <w:sz w:val="24"/>
        </w:rPr>
        <w:t>или аргументировано отклонять</w:t>
      </w:r>
      <w:r>
        <w:rPr>
          <w:spacing w:val="-3"/>
          <w:sz w:val="24"/>
        </w:rPr>
        <w:t xml:space="preserve"> </w:t>
      </w:r>
      <w:r>
        <w:rPr>
          <w:spacing w:val="-2"/>
          <w:sz w:val="24"/>
        </w:rPr>
        <w:t>точки</w:t>
      </w:r>
      <w:r>
        <w:rPr>
          <w:spacing w:val="-1"/>
          <w:sz w:val="24"/>
        </w:rPr>
        <w:t xml:space="preserve"> </w:t>
      </w:r>
      <w:r>
        <w:rPr>
          <w:spacing w:val="-2"/>
          <w:sz w:val="24"/>
        </w:rPr>
        <w:t>зрения</w:t>
      </w:r>
      <w:r>
        <w:rPr>
          <w:spacing w:val="1"/>
          <w:sz w:val="24"/>
        </w:rPr>
        <w:t xml:space="preserve"> </w:t>
      </w:r>
      <w:r>
        <w:rPr>
          <w:spacing w:val="-2"/>
          <w:sz w:val="24"/>
        </w:rPr>
        <w:t>других;</w:t>
      </w:r>
    </w:p>
    <w:p w:rsidR="002246E2" w:rsidRDefault="00425798" w:rsidP="00EE71B3">
      <w:pPr>
        <w:pStyle w:val="a5"/>
        <w:numPr>
          <w:ilvl w:val="0"/>
          <w:numId w:val="28"/>
        </w:numPr>
        <w:tabs>
          <w:tab w:val="left" w:pos="1616"/>
          <w:tab w:val="left" w:pos="1617"/>
        </w:tabs>
        <w:spacing w:before="91"/>
        <w:ind w:left="1616" w:hanging="721"/>
        <w:jc w:val="left"/>
        <w:rPr>
          <w:rFonts w:ascii="Arial" w:hAnsi="Arial"/>
          <w:sz w:val="24"/>
        </w:rPr>
      </w:pPr>
      <w:r>
        <w:rPr>
          <w:sz w:val="24"/>
        </w:rPr>
        <w:t>учиться</w:t>
      </w:r>
      <w:r>
        <w:rPr>
          <w:spacing w:val="-1"/>
          <w:sz w:val="24"/>
        </w:rPr>
        <w:t xml:space="preserve"> </w:t>
      </w:r>
      <w:r>
        <w:rPr>
          <w:sz w:val="24"/>
        </w:rPr>
        <w:t>работать</w:t>
      </w:r>
      <w:r>
        <w:rPr>
          <w:spacing w:val="-4"/>
          <w:sz w:val="24"/>
        </w:rPr>
        <w:t xml:space="preserve"> </w:t>
      </w:r>
      <w:r>
        <w:rPr>
          <w:sz w:val="24"/>
        </w:rPr>
        <w:t>в</w:t>
      </w:r>
      <w:r>
        <w:rPr>
          <w:spacing w:val="-4"/>
          <w:sz w:val="24"/>
        </w:rPr>
        <w:t xml:space="preserve"> </w:t>
      </w:r>
      <w:r>
        <w:rPr>
          <w:sz w:val="24"/>
        </w:rPr>
        <w:t>паре,</w:t>
      </w:r>
      <w:r>
        <w:rPr>
          <w:spacing w:val="-2"/>
          <w:sz w:val="24"/>
        </w:rPr>
        <w:t xml:space="preserve"> </w:t>
      </w:r>
      <w:r>
        <w:rPr>
          <w:sz w:val="24"/>
        </w:rPr>
        <w:t>группе;</w:t>
      </w:r>
      <w:r>
        <w:rPr>
          <w:spacing w:val="-1"/>
          <w:sz w:val="24"/>
        </w:rPr>
        <w:t xml:space="preserve"> </w:t>
      </w:r>
      <w:r>
        <w:rPr>
          <w:sz w:val="24"/>
        </w:rPr>
        <w:t>выполнять</w:t>
      </w:r>
      <w:r>
        <w:rPr>
          <w:spacing w:val="-4"/>
          <w:sz w:val="24"/>
        </w:rPr>
        <w:t xml:space="preserve"> </w:t>
      </w:r>
      <w:r>
        <w:rPr>
          <w:sz w:val="24"/>
        </w:rPr>
        <w:t>различные</w:t>
      </w:r>
      <w:r>
        <w:rPr>
          <w:spacing w:val="-1"/>
          <w:sz w:val="24"/>
        </w:rPr>
        <w:t xml:space="preserve"> </w:t>
      </w:r>
      <w:r>
        <w:rPr>
          <w:sz w:val="24"/>
        </w:rPr>
        <w:t>роли</w:t>
      </w:r>
      <w:r>
        <w:rPr>
          <w:spacing w:val="-2"/>
          <w:sz w:val="24"/>
        </w:rPr>
        <w:t xml:space="preserve"> </w:t>
      </w:r>
      <w:r>
        <w:rPr>
          <w:sz w:val="24"/>
        </w:rPr>
        <w:t>(лидера,</w:t>
      </w:r>
      <w:r>
        <w:rPr>
          <w:spacing w:val="-1"/>
          <w:sz w:val="24"/>
        </w:rPr>
        <w:t xml:space="preserve"> </w:t>
      </w:r>
      <w:r>
        <w:rPr>
          <w:spacing w:val="-2"/>
          <w:sz w:val="24"/>
        </w:rPr>
        <w:t>исполнителя).</w:t>
      </w:r>
    </w:p>
    <w:p w:rsidR="002246E2" w:rsidRDefault="002246E2">
      <w:pPr>
        <w:pStyle w:val="a3"/>
        <w:jc w:val="left"/>
        <w:rPr>
          <w:sz w:val="26"/>
        </w:rPr>
      </w:pPr>
    </w:p>
    <w:p w:rsidR="002246E2" w:rsidRDefault="00425798">
      <w:pPr>
        <w:spacing w:before="158"/>
        <w:ind w:left="1676"/>
        <w:rPr>
          <w:sz w:val="24"/>
        </w:rPr>
      </w:pPr>
      <w:r>
        <w:rPr>
          <w:sz w:val="24"/>
        </w:rPr>
        <w:t>Программа</w:t>
      </w:r>
      <w:r>
        <w:rPr>
          <w:spacing w:val="-6"/>
          <w:sz w:val="24"/>
        </w:rPr>
        <w:t xml:space="preserve"> </w:t>
      </w:r>
      <w:r>
        <w:rPr>
          <w:sz w:val="24"/>
        </w:rPr>
        <w:t>предусматривает</w:t>
      </w:r>
      <w:r>
        <w:rPr>
          <w:spacing w:val="-6"/>
          <w:sz w:val="24"/>
        </w:rPr>
        <w:t xml:space="preserve"> </w:t>
      </w:r>
      <w:r>
        <w:rPr>
          <w:sz w:val="24"/>
        </w:rPr>
        <w:t>достижение</w:t>
      </w:r>
      <w:r>
        <w:rPr>
          <w:spacing w:val="-4"/>
          <w:sz w:val="24"/>
        </w:rPr>
        <w:t xml:space="preserve"> </w:t>
      </w:r>
      <w:r>
        <w:rPr>
          <w:sz w:val="24"/>
        </w:rPr>
        <w:t xml:space="preserve">следующих </w:t>
      </w:r>
      <w:r>
        <w:rPr>
          <w:b/>
          <w:sz w:val="24"/>
        </w:rPr>
        <w:t>предметных</w:t>
      </w:r>
      <w:r>
        <w:rPr>
          <w:b/>
          <w:spacing w:val="-8"/>
          <w:sz w:val="24"/>
        </w:rPr>
        <w:t xml:space="preserve"> </w:t>
      </w:r>
      <w:r>
        <w:rPr>
          <w:b/>
          <w:spacing w:val="-2"/>
          <w:sz w:val="24"/>
        </w:rPr>
        <w:t>результатов</w:t>
      </w:r>
      <w:r>
        <w:rPr>
          <w:spacing w:val="-2"/>
          <w:sz w:val="24"/>
        </w:rPr>
        <w:t>:</w:t>
      </w:r>
    </w:p>
    <w:p w:rsidR="002246E2" w:rsidRDefault="00425798" w:rsidP="00EE71B3">
      <w:pPr>
        <w:pStyle w:val="a5"/>
        <w:numPr>
          <w:ilvl w:val="0"/>
          <w:numId w:val="28"/>
        </w:numPr>
        <w:tabs>
          <w:tab w:val="left" w:pos="1616"/>
          <w:tab w:val="left" w:pos="1617"/>
        </w:tabs>
        <w:spacing w:before="95"/>
        <w:ind w:left="1616" w:hanging="721"/>
        <w:jc w:val="left"/>
        <w:rPr>
          <w:rFonts w:ascii="Arial" w:hAnsi="Arial"/>
          <w:sz w:val="24"/>
        </w:rPr>
      </w:pPr>
      <w:r>
        <w:rPr>
          <w:sz w:val="24"/>
        </w:rPr>
        <w:t>понимать</w:t>
      </w:r>
      <w:r>
        <w:rPr>
          <w:spacing w:val="-5"/>
          <w:sz w:val="24"/>
        </w:rPr>
        <w:t xml:space="preserve"> </w:t>
      </w:r>
      <w:r>
        <w:rPr>
          <w:sz w:val="24"/>
        </w:rPr>
        <w:t>смысл</w:t>
      </w:r>
      <w:r>
        <w:rPr>
          <w:spacing w:val="-4"/>
          <w:sz w:val="24"/>
        </w:rPr>
        <w:t xml:space="preserve"> </w:t>
      </w:r>
      <w:r>
        <w:rPr>
          <w:spacing w:val="-2"/>
          <w:sz w:val="24"/>
        </w:rPr>
        <w:t>текста;</w:t>
      </w:r>
    </w:p>
    <w:p w:rsidR="002246E2" w:rsidRDefault="00425798" w:rsidP="00EE71B3">
      <w:pPr>
        <w:pStyle w:val="a5"/>
        <w:numPr>
          <w:ilvl w:val="0"/>
          <w:numId w:val="28"/>
        </w:numPr>
        <w:tabs>
          <w:tab w:val="left" w:pos="1616"/>
          <w:tab w:val="left" w:pos="1617"/>
        </w:tabs>
        <w:spacing w:before="83"/>
        <w:ind w:left="1616" w:hanging="721"/>
        <w:jc w:val="left"/>
        <w:rPr>
          <w:rFonts w:ascii="Arial" w:hAnsi="Arial"/>
          <w:sz w:val="24"/>
        </w:rPr>
      </w:pPr>
      <w:r>
        <w:rPr>
          <w:sz w:val="24"/>
        </w:rPr>
        <w:t>делить</w:t>
      </w:r>
      <w:r>
        <w:rPr>
          <w:spacing w:val="-4"/>
          <w:sz w:val="24"/>
        </w:rPr>
        <w:t xml:space="preserve"> </w:t>
      </w:r>
      <w:r>
        <w:rPr>
          <w:sz w:val="24"/>
        </w:rPr>
        <w:t>текст</w:t>
      </w:r>
      <w:r>
        <w:rPr>
          <w:spacing w:val="-2"/>
          <w:sz w:val="24"/>
        </w:rPr>
        <w:t xml:space="preserve"> </w:t>
      </w:r>
      <w:r>
        <w:rPr>
          <w:sz w:val="24"/>
        </w:rPr>
        <w:t>на</w:t>
      </w:r>
      <w:r>
        <w:rPr>
          <w:spacing w:val="-1"/>
          <w:sz w:val="24"/>
        </w:rPr>
        <w:t xml:space="preserve"> </w:t>
      </w:r>
      <w:r>
        <w:rPr>
          <w:sz w:val="24"/>
        </w:rPr>
        <w:t>части,</w:t>
      </w:r>
      <w:r>
        <w:rPr>
          <w:spacing w:val="-2"/>
          <w:sz w:val="24"/>
        </w:rPr>
        <w:t xml:space="preserve"> </w:t>
      </w:r>
      <w:r>
        <w:rPr>
          <w:sz w:val="24"/>
        </w:rPr>
        <w:t>озаглавливать</w:t>
      </w:r>
      <w:r>
        <w:rPr>
          <w:spacing w:val="-3"/>
          <w:sz w:val="24"/>
        </w:rPr>
        <w:t xml:space="preserve"> </w:t>
      </w:r>
      <w:r>
        <w:rPr>
          <w:spacing w:val="-2"/>
          <w:sz w:val="24"/>
        </w:rPr>
        <w:t>части;</w:t>
      </w:r>
    </w:p>
    <w:p w:rsidR="002246E2" w:rsidRDefault="00425798" w:rsidP="00EE71B3">
      <w:pPr>
        <w:pStyle w:val="a5"/>
        <w:numPr>
          <w:ilvl w:val="0"/>
          <w:numId w:val="28"/>
        </w:numPr>
        <w:tabs>
          <w:tab w:val="left" w:pos="1616"/>
          <w:tab w:val="left" w:pos="1617"/>
        </w:tabs>
        <w:spacing w:before="87"/>
        <w:ind w:left="1616" w:hanging="721"/>
        <w:jc w:val="left"/>
        <w:rPr>
          <w:rFonts w:ascii="Arial" w:hAnsi="Arial"/>
          <w:sz w:val="24"/>
        </w:rPr>
      </w:pPr>
      <w:r>
        <w:rPr>
          <w:sz w:val="24"/>
        </w:rPr>
        <w:t>выбирать</w:t>
      </w:r>
      <w:r>
        <w:rPr>
          <w:spacing w:val="-5"/>
          <w:sz w:val="24"/>
        </w:rPr>
        <w:t xml:space="preserve"> </w:t>
      </w:r>
      <w:r>
        <w:rPr>
          <w:sz w:val="24"/>
        </w:rPr>
        <w:t>наиболее</w:t>
      </w:r>
      <w:r>
        <w:rPr>
          <w:spacing w:val="-3"/>
          <w:sz w:val="24"/>
        </w:rPr>
        <w:t xml:space="preserve"> </w:t>
      </w:r>
      <w:r>
        <w:rPr>
          <w:sz w:val="24"/>
        </w:rPr>
        <w:t>точную</w:t>
      </w:r>
      <w:r>
        <w:rPr>
          <w:spacing w:val="-3"/>
          <w:sz w:val="24"/>
        </w:rPr>
        <w:t xml:space="preserve"> </w:t>
      </w:r>
      <w:r>
        <w:rPr>
          <w:sz w:val="24"/>
        </w:rPr>
        <w:t>формулировку</w:t>
      </w:r>
      <w:r>
        <w:rPr>
          <w:spacing w:val="-10"/>
          <w:sz w:val="24"/>
        </w:rPr>
        <w:t xml:space="preserve"> </w:t>
      </w:r>
      <w:r>
        <w:rPr>
          <w:sz w:val="24"/>
        </w:rPr>
        <w:t>главной</w:t>
      </w:r>
      <w:r>
        <w:rPr>
          <w:spacing w:val="-4"/>
          <w:sz w:val="24"/>
        </w:rPr>
        <w:t xml:space="preserve"> </w:t>
      </w:r>
      <w:r>
        <w:rPr>
          <w:spacing w:val="-2"/>
          <w:sz w:val="24"/>
        </w:rPr>
        <w:t>мысли;</w:t>
      </w:r>
    </w:p>
    <w:p w:rsidR="002246E2" w:rsidRDefault="00425798" w:rsidP="00EE71B3">
      <w:pPr>
        <w:pStyle w:val="a5"/>
        <w:numPr>
          <w:ilvl w:val="0"/>
          <w:numId w:val="28"/>
        </w:numPr>
        <w:tabs>
          <w:tab w:val="left" w:pos="1616"/>
          <w:tab w:val="left" w:pos="1617"/>
        </w:tabs>
        <w:spacing w:before="87"/>
        <w:ind w:left="1616" w:hanging="721"/>
        <w:jc w:val="left"/>
        <w:rPr>
          <w:rFonts w:ascii="Arial" w:hAnsi="Arial"/>
          <w:sz w:val="24"/>
        </w:rPr>
      </w:pPr>
      <w:r>
        <w:rPr>
          <w:sz w:val="24"/>
        </w:rPr>
        <w:t>составлять</w:t>
      </w:r>
      <w:r>
        <w:rPr>
          <w:spacing w:val="-5"/>
          <w:sz w:val="24"/>
        </w:rPr>
        <w:t xml:space="preserve"> </w:t>
      </w:r>
      <w:r>
        <w:rPr>
          <w:sz w:val="24"/>
        </w:rPr>
        <w:t>вторичный</w:t>
      </w:r>
      <w:r>
        <w:rPr>
          <w:spacing w:val="-3"/>
          <w:sz w:val="24"/>
        </w:rPr>
        <w:t xml:space="preserve"> </w:t>
      </w:r>
      <w:r>
        <w:rPr>
          <w:sz w:val="24"/>
        </w:rPr>
        <w:t>документ</w:t>
      </w:r>
      <w:r>
        <w:rPr>
          <w:spacing w:val="-5"/>
          <w:sz w:val="24"/>
        </w:rPr>
        <w:t xml:space="preserve"> </w:t>
      </w:r>
      <w:r>
        <w:rPr>
          <w:sz w:val="24"/>
        </w:rPr>
        <w:t>по</w:t>
      </w:r>
      <w:r>
        <w:rPr>
          <w:spacing w:val="-3"/>
          <w:sz w:val="24"/>
        </w:rPr>
        <w:t xml:space="preserve"> </w:t>
      </w:r>
      <w:r>
        <w:rPr>
          <w:spacing w:val="-2"/>
          <w:sz w:val="24"/>
        </w:rPr>
        <w:t>плану;</w:t>
      </w:r>
    </w:p>
    <w:p w:rsidR="002246E2" w:rsidRDefault="00425798" w:rsidP="00EE71B3">
      <w:pPr>
        <w:pStyle w:val="a5"/>
        <w:numPr>
          <w:ilvl w:val="0"/>
          <w:numId w:val="28"/>
        </w:numPr>
        <w:tabs>
          <w:tab w:val="left" w:pos="1616"/>
          <w:tab w:val="left" w:pos="1617"/>
        </w:tabs>
        <w:spacing w:before="51" w:line="316" w:lineRule="auto"/>
        <w:ind w:left="1616" w:right="623"/>
        <w:jc w:val="left"/>
        <w:rPr>
          <w:rFonts w:ascii="Arial" w:hAnsi="Arial"/>
          <w:sz w:val="24"/>
        </w:rPr>
      </w:pPr>
      <w:r>
        <w:rPr>
          <w:sz w:val="24"/>
        </w:rPr>
        <w:t xml:space="preserve">осуществлять самостоятельный поиск, систематизацию и оформление интересующей ин- </w:t>
      </w:r>
      <w:r>
        <w:rPr>
          <w:spacing w:val="-2"/>
          <w:sz w:val="24"/>
        </w:rPr>
        <w:t>формации.</w:t>
      </w:r>
    </w:p>
    <w:p w:rsidR="002246E2" w:rsidRDefault="00425798">
      <w:pPr>
        <w:pStyle w:val="2"/>
        <w:spacing w:before="60"/>
        <w:ind w:left="1659" w:right="1365"/>
        <w:jc w:val="center"/>
      </w:pPr>
      <w:r>
        <w:t>Содержание</w:t>
      </w:r>
      <w:r>
        <w:rPr>
          <w:spacing w:val="-3"/>
        </w:rPr>
        <w:t xml:space="preserve"> </w:t>
      </w:r>
      <w:r>
        <w:t>курса</w:t>
      </w:r>
      <w:r>
        <w:rPr>
          <w:spacing w:val="-3"/>
        </w:rPr>
        <w:t xml:space="preserve"> </w:t>
      </w:r>
      <w:r>
        <w:t>внеурочной</w:t>
      </w:r>
      <w:r>
        <w:rPr>
          <w:spacing w:val="-2"/>
        </w:rPr>
        <w:t xml:space="preserve"> </w:t>
      </w:r>
      <w:r>
        <w:t>деятельности</w:t>
      </w:r>
      <w:r>
        <w:rPr>
          <w:spacing w:val="-2"/>
        </w:rPr>
        <w:t xml:space="preserve"> </w:t>
      </w:r>
      <w:r>
        <w:t>1</w:t>
      </w:r>
      <w:r>
        <w:rPr>
          <w:spacing w:val="-7"/>
        </w:rPr>
        <w:t xml:space="preserve"> </w:t>
      </w:r>
      <w:r>
        <w:t>класс</w:t>
      </w:r>
      <w:r>
        <w:rPr>
          <w:spacing w:val="-2"/>
        </w:rPr>
        <w:t xml:space="preserve"> </w:t>
      </w:r>
      <w:r>
        <w:t>(33</w:t>
      </w:r>
      <w:r>
        <w:rPr>
          <w:spacing w:val="-3"/>
        </w:rPr>
        <w:t xml:space="preserve"> </w:t>
      </w:r>
      <w:r>
        <w:rPr>
          <w:spacing w:val="-2"/>
        </w:rPr>
        <w:t>часа)</w:t>
      </w:r>
    </w:p>
    <w:p w:rsidR="002246E2" w:rsidRDefault="00425798">
      <w:pPr>
        <w:pStyle w:val="a3"/>
        <w:tabs>
          <w:tab w:val="left" w:pos="2491"/>
        </w:tabs>
        <w:spacing w:before="200" w:line="314" w:lineRule="auto"/>
        <w:ind w:left="908" w:right="618" w:hanging="12"/>
        <w:jc w:val="left"/>
      </w:pPr>
      <w:r>
        <w:rPr>
          <w:b/>
        </w:rPr>
        <w:t>Тема: «Информационные ресурсы общества и информационная культура»</w:t>
      </w:r>
      <w:r>
        <w:rPr>
          <w:b/>
          <w:spacing w:val="40"/>
        </w:rPr>
        <w:t xml:space="preserve"> </w:t>
      </w:r>
      <w:r>
        <w:rPr>
          <w:b/>
        </w:rPr>
        <w:t xml:space="preserve">– 8 часов </w:t>
      </w:r>
      <w:r>
        <w:t>Информация и еѐ виды:</w:t>
      </w:r>
      <w:r>
        <w:rPr>
          <w:spacing w:val="-2"/>
        </w:rPr>
        <w:t xml:space="preserve"> </w:t>
      </w:r>
      <w:r>
        <w:t xml:space="preserve">зрительная, слуховая. Виды информации: вкусовая, осязательная, обоня- тельная. Источники информации. Виды информации. История появления основных источников </w:t>
      </w:r>
      <w:r>
        <w:rPr>
          <w:spacing w:val="-2"/>
        </w:rPr>
        <w:t>информации.</w:t>
      </w:r>
      <w:r>
        <w:tab/>
        <w:t>История создания основных источников информации в</w:t>
      </w:r>
      <w:r>
        <w:rPr>
          <w:spacing w:val="40"/>
        </w:rPr>
        <w:t xml:space="preserve"> </w:t>
      </w:r>
      <w:r>
        <w:t>прошлом. Основные</w:t>
      </w:r>
      <w:r>
        <w:rPr>
          <w:spacing w:val="40"/>
        </w:rPr>
        <w:t xml:space="preserve"> </w:t>
      </w:r>
      <w:r>
        <w:t>ис- точники</w:t>
      </w:r>
      <w:r>
        <w:rPr>
          <w:spacing w:val="-3"/>
        </w:rPr>
        <w:t xml:space="preserve"> </w:t>
      </w:r>
      <w:r>
        <w:t>информации в</w:t>
      </w:r>
      <w:r>
        <w:rPr>
          <w:spacing w:val="-4"/>
        </w:rPr>
        <w:t xml:space="preserve"> </w:t>
      </w:r>
      <w:r>
        <w:t>средние</w:t>
      </w:r>
      <w:r>
        <w:rPr>
          <w:spacing w:val="-2"/>
        </w:rPr>
        <w:t xml:space="preserve"> </w:t>
      </w:r>
      <w:r>
        <w:t>века</w:t>
      </w:r>
      <w:r>
        <w:rPr>
          <w:spacing w:val="-1"/>
        </w:rPr>
        <w:t xml:space="preserve"> </w:t>
      </w:r>
      <w:r>
        <w:t>(ксилография,</w:t>
      </w:r>
      <w:r>
        <w:rPr>
          <w:spacing w:val="-3"/>
        </w:rPr>
        <w:t xml:space="preserve"> </w:t>
      </w:r>
      <w:r>
        <w:t>рукописные</w:t>
      </w:r>
      <w:r>
        <w:rPr>
          <w:spacing w:val="-2"/>
        </w:rPr>
        <w:t xml:space="preserve"> </w:t>
      </w:r>
      <w:r>
        <w:t>и печатные</w:t>
      </w:r>
      <w:r>
        <w:rPr>
          <w:spacing w:val="-2"/>
        </w:rPr>
        <w:t xml:space="preserve"> </w:t>
      </w:r>
      <w:r>
        <w:t>книги).</w:t>
      </w:r>
      <w:r>
        <w:rPr>
          <w:spacing w:val="-3"/>
        </w:rPr>
        <w:t xml:space="preserve"> </w:t>
      </w:r>
      <w:r>
        <w:t>Книги</w:t>
      </w:r>
      <w:r>
        <w:rPr>
          <w:spacing w:val="-3"/>
        </w:rPr>
        <w:t xml:space="preserve"> </w:t>
      </w:r>
      <w:r>
        <w:t>как</w:t>
      </w:r>
      <w:r>
        <w:rPr>
          <w:spacing w:val="-3"/>
        </w:rPr>
        <w:t xml:space="preserve"> </w:t>
      </w:r>
      <w:r>
        <w:t>ос- новной</w:t>
      </w:r>
      <w:r>
        <w:rPr>
          <w:spacing w:val="-8"/>
        </w:rPr>
        <w:t xml:space="preserve"> </w:t>
      </w:r>
      <w:r>
        <w:t>источник</w:t>
      </w:r>
      <w:r>
        <w:rPr>
          <w:spacing w:val="-9"/>
        </w:rPr>
        <w:t xml:space="preserve"> </w:t>
      </w:r>
      <w:r>
        <w:t>информации. Первое</w:t>
      </w:r>
      <w:r>
        <w:rPr>
          <w:spacing w:val="-2"/>
        </w:rPr>
        <w:t xml:space="preserve"> </w:t>
      </w:r>
      <w:r>
        <w:t>посещение</w:t>
      </w:r>
      <w:r>
        <w:rPr>
          <w:spacing w:val="-6"/>
        </w:rPr>
        <w:t xml:space="preserve"> </w:t>
      </w:r>
      <w:r>
        <w:t>библиотеки</w:t>
      </w:r>
      <w:r>
        <w:rPr>
          <w:spacing w:val="-8"/>
        </w:rPr>
        <w:t xml:space="preserve"> </w:t>
      </w:r>
      <w:r>
        <w:t>и</w:t>
      </w:r>
      <w:r>
        <w:rPr>
          <w:spacing w:val="-8"/>
        </w:rPr>
        <w:t xml:space="preserve"> </w:t>
      </w:r>
      <w:r>
        <w:t>правила</w:t>
      </w:r>
      <w:r>
        <w:rPr>
          <w:spacing w:val="-7"/>
        </w:rPr>
        <w:t xml:space="preserve"> </w:t>
      </w:r>
      <w:r>
        <w:t>обращения</w:t>
      </w:r>
      <w:r>
        <w:rPr>
          <w:spacing w:val="-6"/>
        </w:rPr>
        <w:t xml:space="preserve"> </w:t>
      </w:r>
      <w:r>
        <w:t>с</w:t>
      </w:r>
      <w:r>
        <w:rPr>
          <w:spacing w:val="-6"/>
        </w:rPr>
        <w:t xml:space="preserve"> </w:t>
      </w:r>
      <w:r>
        <w:t>книгой.</w:t>
      </w:r>
      <w:r>
        <w:rPr>
          <w:spacing w:val="-8"/>
        </w:rPr>
        <w:t xml:space="preserve"> </w:t>
      </w:r>
      <w:r>
        <w:t>Ос- новные правила пользования библиотекой. Расширение представлений о библиотеке (абонемент, читальный</w:t>
      </w:r>
      <w:r>
        <w:rPr>
          <w:spacing w:val="-1"/>
        </w:rPr>
        <w:t xml:space="preserve"> </w:t>
      </w:r>
      <w:r>
        <w:t>зал, отдел хранения,</w:t>
      </w:r>
      <w:r>
        <w:rPr>
          <w:spacing w:val="-1"/>
        </w:rPr>
        <w:t xml:space="preserve"> </w:t>
      </w:r>
      <w:r>
        <w:t>медиазона).</w:t>
      </w:r>
      <w:r>
        <w:rPr>
          <w:spacing w:val="-1"/>
        </w:rPr>
        <w:t xml:space="preserve"> </w:t>
      </w:r>
      <w:r>
        <w:t>Понятия «читатель», «библиотекарь». Правила обра- щения с книгой. Знакомство со справочной литературой, энциклопедиями, словарями. Правила пользования справочными изданиями.</w:t>
      </w:r>
    </w:p>
    <w:p w:rsidR="002246E2" w:rsidRDefault="00425798">
      <w:pPr>
        <w:pStyle w:val="2"/>
        <w:spacing w:before="17" w:line="268" w:lineRule="auto"/>
        <w:ind w:left="908" w:right="609" w:hanging="12"/>
        <w:jc w:val="left"/>
      </w:pPr>
      <w:r>
        <w:t>Тема:</w:t>
      </w:r>
      <w:r>
        <w:rPr>
          <w:spacing w:val="-5"/>
        </w:rPr>
        <w:t xml:space="preserve"> </w:t>
      </w:r>
      <w:r>
        <w:t>«Основные</w:t>
      </w:r>
      <w:r>
        <w:rPr>
          <w:spacing w:val="-3"/>
        </w:rPr>
        <w:t xml:space="preserve"> </w:t>
      </w:r>
      <w:r>
        <w:t>типы</w:t>
      </w:r>
      <w:r>
        <w:rPr>
          <w:spacing w:val="-4"/>
        </w:rPr>
        <w:t xml:space="preserve"> </w:t>
      </w:r>
      <w:r>
        <w:t>информационно-поисковых</w:t>
      </w:r>
      <w:r>
        <w:rPr>
          <w:spacing w:val="-8"/>
        </w:rPr>
        <w:t xml:space="preserve"> </w:t>
      </w:r>
      <w:r>
        <w:t>задач</w:t>
      </w:r>
      <w:r>
        <w:rPr>
          <w:spacing w:val="-4"/>
        </w:rPr>
        <w:t xml:space="preserve"> </w:t>
      </w:r>
      <w:r>
        <w:t>и алгоритмы</w:t>
      </w:r>
      <w:r>
        <w:rPr>
          <w:spacing w:val="-4"/>
        </w:rPr>
        <w:t xml:space="preserve"> </w:t>
      </w:r>
      <w:r>
        <w:t>их</w:t>
      </w:r>
      <w:r>
        <w:rPr>
          <w:spacing w:val="-5"/>
        </w:rPr>
        <w:t xml:space="preserve"> </w:t>
      </w:r>
      <w:r>
        <w:t>решения»</w:t>
      </w:r>
      <w:r>
        <w:rPr>
          <w:spacing w:val="-1"/>
        </w:rPr>
        <w:t xml:space="preserve"> </w:t>
      </w:r>
      <w:r>
        <w:t>-</w:t>
      </w:r>
      <w:r>
        <w:rPr>
          <w:spacing w:val="-4"/>
        </w:rPr>
        <w:t xml:space="preserve"> </w:t>
      </w:r>
      <w:r>
        <w:t>8</w:t>
      </w:r>
      <w:r>
        <w:rPr>
          <w:spacing w:val="-4"/>
        </w:rPr>
        <w:t xml:space="preserve"> </w:t>
      </w:r>
      <w:r>
        <w:t xml:space="preserve">ча- </w:t>
      </w:r>
      <w:r>
        <w:rPr>
          <w:spacing w:val="-4"/>
        </w:rPr>
        <w:t>сов</w:t>
      </w:r>
    </w:p>
    <w:p w:rsidR="002246E2" w:rsidRDefault="00425798">
      <w:pPr>
        <w:pStyle w:val="a3"/>
        <w:spacing w:before="51" w:line="314" w:lineRule="auto"/>
        <w:ind w:left="908" w:right="615" w:hanging="12"/>
      </w:pPr>
      <w:r>
        <w:t>Интернет как источник информационных ресурсов. Информационная безопасность личности в сети</w:t>
      </w:r>
      <w:r>
        <w:rPr>
          <w:spacing w:val="-1"/>
        </w:rPr>
        <w:t xml:space="preserve"> </w:t>
      </w:r>
      <w:r>
        <w:t>Интернет. Алфавитный</w:t>
      </w:r>
      <w:r>
        <w:rPr>
          <w:spacing w:val="-1"/>
        </w:rPr>
        <w:t xml:space="preserve"> </w:t>
      </w:r>
      <w:r>
        <w:t>каталог:</w:t>
      </w:r>
      <w:r>
        <w:rPr>
          <w:spacing w:val="-7"/>
        </w:rPr>
        <w:t xml:space="preserve"> </w:t>
      </w:r>
      <w:r>
        <w:t>структура и</w:t>
      </w:r>
      <w:r>
        <w:rPr>
          <w:spacing w:val="-1"/>
        </w:rPr>
        <w:t xml:space="preserve"> </w:t>
      </w:r>
      <w:r>
        <w:t>алгоритм</w:t>
      </w:r>
      <w:r>
        <w:rPr>
          <w:spacing w:val="-1"/>
        </w:rPr>
        <w:t xml:space="preserve"> </w:t>
      </w:r>
      <w:r>
        <w:t>использования.</w:t>
      </w:r>
      <w:r>
        <w:rPr>
          <w:spacing w:val="-1"/>
        </w:rPr>
        <w:t xml:space="preserve"> </w:t>
      </w:r>
      <w:r>
        <w:t>Алгоритм</w:t>
      </w:r>
      <w:r>
        <w:rPr>
          <w:spacing w:val="40"/>
        </w:rPr>
        <w:t xml:space="preserve"> </w:t>
      </w:r>
      <w:r>
        <w:t>поиска ин- формации в словарях, энциклопедиях, справочниках. Поиск информации по теме (практикум). Структура и содержание учебных книг. Как не заблудиться в учебнике. Структура и содержание художественной</w:t>
      </w:r>
      <w:r>
        <w:rPr>
          <w:spacing w:val="-8"/>
        </w:rPr>
        <w:t xml:space="preserve"> </w:t>
      </w:r>
      <w:r>
        <w:t>книги.</w:t>
      </w:r>
      <w:r>
        <w:rPr>
          <w:spacing w:val="-5"/>
        </w:rPr>
        <w:t xml:space="preserve"> </w:t>
      </w:r>
      <w:r>
        <w:t>Как</w:t>
      </w:r>
      <w:r>
        <w:rPr>
          <w:spacing w:val="-4"/>
        </w:rPr>
        <w:t xml:space="preserve"> </w:t>
      </w:r>
      <w:r>
        <w:t>устроена</w:t>
      </w:r>
      <w:r>
        <w:rPr>
          <w:spacing w:val="-7"/>
        </w:rPr>
        <w:t xml:space="preserve"> </w:t>
      </w:r>
      <w:r>
        <w:t>книга.</w:t>
      </w:r>
      <w:r>
        <w:rPr>
          <w:spacing w:val="-8"/>
        </w:rPr>
        <w:t xml:space="preserve"> </w:t>
      </w:r>
      <w:r>
        <w:t>Библиографическое</w:t>
      </w:r>
      <w:r>
        <w:rPr>
          <w:spacing w:val="-6"/>
        </w:rPr>
        <w:t xml:space="preserve"> </w:t>
      </w:r>
      <w:r>
        <w:t>описание</w:t>
      </w:r>
      <w:r>
        <w:rPr>
          <w:spacing w:val="-6"/>
        </w:rPr>
        <w:t xml:space="preserve"> </w:t>
      </w:r>
      <w:r>
        <w:t>книги.</w:t>
      </w:r>
      <w:r>
        <w:rPr>
          <w:spacing w:val="-8"/>
        </w:rPr>
        <w:t xml:space="preserve"> </w:t>
      </w:r>
      <w:r>
        <w:t>Анализ</w:t>
      </w:r>
      <w:r>
        <w:rPr>
          <w:spacing w:val="-7"/>
        </w:rPr>
        <w:t xml:space="preserve"> </w:t>
      </w:r>
      <w:r>
        <w:t>и</w:t>
      </w:r>
      <w:r>
        <w:rPr>
          <w:spacing w:val="-8"/>
        </w:rPr>
        <w:t xml:space="preserve"> </w:t>
      </w:r>
      <w:r>
        <w:t xml:space="preserve">синтез </w:t>
      </w:r>
      <w:r>
        <w:rPr>
          <w:spacing w:val="-2"/>
        </w:rPr>
        <w:t>текстов.</w:t>
      </w:r>
    </w:p>
    <w:p w:rsidR="002246E2" w:rsidRDefault="00425798">
      <w:pPr>
        <w:pStyle w:val="2"/>
        <w:spacing w:before="15"/>
        <w:ind w:left="896"/>
      </w:pPr>
      <w:r>
        <w:t>Тема:</w:t>
      </w:r>
      <w:r>
        <w:rPr>
          <w:spacing w:val="-5"/>
        </w:rPr>
        <w:t xml:space="preserve"> </w:t>
      </w:r>
      <w:r>
        <w:t>«Аналитико-синтетическая</w:t>
      </w:r>
      <w:r>
        <w:rPr>
          <w:spacing w:val="-6"/>
        </w:rPr>
        <w:t xml:space="preserve"> </w:t>
      </w:r>
      <w:r>
        <w:t>переработка</w:t>
      </w:r>
      <w:r>
        <w:rPr>
          <w:spacing w:val="-4"/>
        </w:rPr>
        <w:t xml:space="preserve"> </w:t>
      </w:r>
      <w:r>
        <w:t>источников</w:t>
      </w:r>
      <w:r>
        <w:rPr>
          <w:spacing w:val="-6"/>
        </w:rPr>
        <w:t xml:space="preserve"> </w:t>
      </w:r>
      <w:r>
        <w:t>информации»</w:t>
      </w:r>
      <w:r>
        <w:rPr>
          <w:spacing w:val="3"/>
        </w:rPr>
        <w:t xml:space="preserve"> </w:t>
      </w:r>
      <w:r>
        <w:t>-</w:t>
      </w:r>
      <w:r>
        <w:rPr>
          <w:spacing w:val="-4"/>
        </w:rPr>
        <w:t xml:space="preserve"> </w:t>
      </w:r>
      <w:r>
        <w:t>8</w:t>
      </w:r>
      <w:r>
        <w:rPr>
          <w:spacing w:val="-3"/>
        </w:rPr>
        <w:t xml:space="preserve"> </w:t>
      </w:r>
      <w:r>
        <w:rPr>
          <w:spacing w:val="-2"/>
        </w:rPr>
        <w:t>часов</w:t>
      </w:r>
    </w:p>
    <w:p w:rsidR="002246E2" w:rsidRDefault="00425798">
      <w:pPr>
        <w:pStyle w:val="a3"/>
        <w:spacing w:before="32" w:line="314" w:lineRule="auto"/>
        <w:ind w:left="908" w:right="610" w:hanging="12"/>
      </w:pPr>
      <w:r>
        <w:t>Анализ и синтез текстов (практикум). Сравнение художественной книги, газеты, журнала, учеб- ника. Художественные и учебные книги для первоклассников. Роль, назначение, компоненты книги на основе учебника (оглавление, параграф, страницы) - (практикум). Знакомство со спра- вочной</w:t>
      </w:r>
      <w:r>
        <w:rPr>
          <w:spacing w:val="-15"/>
        </w:rPr>
        <w:t xml:space="preserve"> </w:t>
      </w:r>
      <w:r>
        <w:t>литературой</w:t>
      </w:r>
      <w:r>
        <w:rPr>
          <w:spacing w:val="-15"/>
        </w:rPr>
        <w:t xml:space="preserve"> </w:t>
      </w:r>
      <w:r>
        <w:t>для</w:t>
      </w:r>
      <w:r>
        <w:rPr>
          <w:spacing w:val="-15"/>
        </w:rPr>
        <w:t xml:space="preserve"> </w:t>
      </w:r>
      <w:r>
        <w:t>первоклассников.</w:t>
      </w:r>
      <w:r>
        <w:rPr>
          <w:spacing w:val="-15"/>
        </w:rPr>
        <w:t xml:space="preserve"> </w:t>
      </w:r>
      <w:r>
        <w:t>Назначение</w:t>
      </w:r>
      <w:r>
        <w:rPr>
          <w:spacing w:val="-15"/>
        </w:rPr>
        <w:t xml:space="preserve"> </w:t>
      </w:r>
      <w:r>
        <w:t>толковых,</w:t>
      </w:r>
      <w:r>
        <w:rPr>
          <w:spacing w:val="-15"/>
        </w:rPr>
        <w:t xml:space="preserve"> </w:t>
      </w:r>
      <w:r>
        <w:t>орфографических</w:t>
      </w:r>
      <w:r>
        <w:rPr>
          <w:spacing w:val="-15"/>
        </w:rPr>
        <w:t xml:space="preserve"> </w:t>
      </w:r>
      <w:r>
        <w:t>и</w:t>
      </w:r>
      <w:r>
        <w:rPr>
          <w:spacing w:val="-15"/>
        </w:rPr>
        <w:t xml:space="preserve"> </w:t>
      </w:r>
      <w:r>
        <w:t>др.</w:t>
      </w:r>
      <w:r>
        <w:rPr>
          <w:spacing w:val="-15"/>
        </w:rPr>
        <w:t xml:space="preserve"> </w:t>
      </w:r>
      <w:r>
        <w:t>словарей. Медиатекст</w:t>
      </w:r>
      <w:r>
        <w:rPr>
          <w:spacing w:val="-8"/>
        </w:rPr>
        <w:t xml:space="preserve"> </w:t>
      </w:r>
      <w:r>
        <w:t>и</w:t>
      </w:r>
      <w:r>
        <w:rPr>
          <w:spacing w:val="-7"/>
        </w:rPr>
        <w:t xml:space="preserve"> </w:t>
      </w:r>
      <w:r>
        <w:t>его</w:t>
      </w:r>
      <w:r>
        <w:rPr>
          <w:spacing w:val="40"/>
        </w:rPr>
        <w:t xml:space="preserve"> </w:t>
      </w:r>
      <w:r>
        <w:t>виды.</w:t>
      </w:r>
      <w:r>
        <w:rPr>
          <w:spacing w:val="-7"/>
        </w:rPr>
        <w:t xml:space="preserve"> </w:t>
      </w:r>
      <w:r>
        <w:t>Электронные</w:t>
      </w:r>
      <w:r>
        <w:rPr>
          <w:spacing w:val="-5"/>
        </w:rPr>
        <w:t xml:space="preserve"> </w:t>
      </w:r>
      <w:r>
        <w:t>художественные,</w:t>
      </w:r>
      <w:r>
        <w:rPr>
          <w:spacing w:val="-7"/>
        </w:rPr>
        <w:t xml:space="preserve"> </w:t>
      </w:r>
      <w:r>
        <w:t>справочные,</w:t>
      </w:r>
      <w:r>
        <w:rPr>
          <w:spacing w:val="-3"/>
        </w:rPr>
        <w:t xml:space="preserve"> </w:t>
      </w:r>
      <w:r>
        <w:t>учебные</w:t>
      </w:r>
      <w:r>
        <w:rPr>
          <w:spacing w:val="40"/>
        </w:rPr>
        <w:t xml:space="preserve"> </w:t>
      </w:r>
      <w:r>
        <w:t>издания</w:t>
      </w:r>
      <w:r>
        <w:rPr>
          <w:spacing w:val="-5"/>
        </w:rPr>
        <w:t xml:space="preserve"> </w:t>
      </w:r>
      <w:r>
        <w:t>для</w:t>
      </w:r>
      <w:r>
        <w:rPr>
          <w:spacing w:val="-5"/>
        </w:rPr>
        <w:t xml:space="preserve"> </w:t>
      </w:r>
      <w:r>
        <w:t>перво- классников. Поиск информации</w:t>
      </w:r>
      <w:r>
        <w:rPr>
          <w:spacing w:val="40"/>
        </w:rPr>
        <w:t xml:space="preserve"> </w:t>
      </w:r>
      <w:r>
        <w:t>(практикум).</w:t>
      </w:r>
    </w:p>
    <w:p w:rsidR="002246E2" w:rsidRDefault="00425798">
      <w:pPr>
        <w:pStyle w:val="2"/>
        <w:spacing w:before="11" w:line="271" w:lineRule="auto"/>
        <w:ind w:left="908" w:right="847" w:hanging="12"/>
      </w:pPr>
      <w:r>
        <w:t>Тема:</w:t>
      </w:r>
      <w:r>
        <w:rPr>
          <w:spacing w:val="-6"/>
        </w:rPr>
        <w:t xml:space="preserve"> </w:t>
      </w:r>
      <w:r>
        <w:t>«Технология</w:t>
      </w:r>
      <w:r>
        <w:rPr>
          <w:spacing w:val="-7"/>
        </w:rPr>
        <w:t xml:space="preserve"> </w:t>
      </w:r>
      <w:r>
        <w:t>подготовки</w:t>
      </w:r>
      <w:r>
        <w:rPr>
          <w:spacing w:val="-4"/>
        </w:rPr>
        <w:t xml:space="preserve"> </w:t>
      </w:r>
      <w:r>
        <w:t>и</w:t>
      </w:r>
      <w:r>
        <w:rPr>
          <w:spacing w:val="-4"/>
        </w:rPr>
        <w:t xml:space="preserve"> </w:t>
      </w:r>
      <w:r>
        <w:t>оформления</w:t>
      </w:r>
      <w:r>
        <w:rPr>
          <w:spacing w:val="-4"/>
        </w:rPr>
        <w:t xml:space="preserve"> </w:t>
      </w:r>
      <w:r>
        <w:t>результатов</w:t>
      </w:r>
      <w:r>
        <w:rPr>
          <w:spacing w:val="-7"/>
        </w:rPr>
        <w:t xml:space="preserve"> </w:t>
      </w:r>
      <w:r>
        <w:t>самостоятельной</w:t>
      </w:r>
      <w:r>
        <w:rPr>
          <w:spacing w:val="-4"/>
        </w:rPr>
        <w:t xml:space="preserve"> </w:t>
      </w:r>
      <w:r>
        <w:t>учебной</w:t>
      </w:r>
      <w:r>
        <w:rPr>
          <w:spacing w:val="-4"/>
        </w:rPr>
        <w:t xml:space="preserve"> </w:t>
      </w:r>
      <w:r>
        <w:t>и</w:t>
      </w:r>
      <w:r>
        <w:rPr>
          <w:spacing w:val="-8"/>
        </w:rPr>
        <w:t xml:space="preserve"> </w:t>
      </w:r>
      <w:r>
        <w:t>по- знавательной работы учащихся» - 9 часов</w:t>
      </w:r>
    </w:p>
    <w:p w:rsidR="002246E2" w:rsidRDefault="00425798">
      <w:pPr>
        <w:pStyle w:val="a3"/>
        <w:spacing w:before="49" w:line="314" w:lineRule="auto"/>
        <w:ind w:left="908" w:right="617" w:hanging="12"/>
      </w:pPr>
      <w:r>
        <w:t>Технология подготовки картинного и текстового плана готовых текстов. Понятие о плане, его назначение. Способы составления текстового плана. Озаглавливание частей текста. Картинный план. Коллективное составление плана готового рассказа, сказки, статьи. Составление связного рассказа по картинному плану. Технология подготовки традиционных (бумажных) писем.</w:t>
      </w:r>
    </w:p>
    <w:p w:rsidR="002246E2" w:rsidRDefault="00425798">
      <w:pPr>
        <w:pStyle w:val="a3"/>
        <w:spacing w:before="10"/>
        <w:ind w:left="896"/>
      </w:pPr>
      <w:r>
        <w:t>Технология</w:t>
      </w:r>
      <w:r>
        <w:rPr>
          <w:spacing w:val="-6"/>
        </w:rPr>
        <w:t xml:space="preserve"> </w:t>
      </w:r>
      <w:r>
        <w:t>подготовки</w:t>
      </w:r>
      <w:r>
        <w:rPr>
          <w:spacing w:val="-4"/>
        </w:rPr>
        <w:t xml:space="preserve"> </w:t>
      </w:r>
      <w:r>
        <w:t>электронных</w:t>
      </w:r>
      <w:r>
        <w:rPr>
          <w:spacing w:val="-4"/>
        </w:rPr>
        <w:t xml:space="preserve"> </w:t>
      </w:r>
      <w:r>
        <w:t>писем.</w:t>
      </w:r>
      <w:r>
        <w:rPr>
          <w:spacing w:val="-3"/>
        </w:rPr>
        <w:t xml:space="preserve"> </w:t>
      </w:r>
      <w:r>
        <w:t>Проект</w:t>
      </w:r>
      <w:r>
        <w:rPr>
          <w:spacing w:val="-2"/>
        </w:rPr>
        <w:t xml:space="preserve"> </w:t>
      </w:r>
      <w:r>
        <w:t>«Моя</w:t>
      </w:r>
      <w:r>
        <w:rPr>
          <w:spacing w:val="-2"/>
        </w:rPr>
        <w:t xml:space="preserve"> книжка».</w:t>
      </w:r>
    </w:p>
    <w:p w:rsidR="002246E2" w:rsidRDefault="002246E2">
      <w:pPr>
        <w:pStyle w:val="a3"/>
        <w:spacing w:before="1"/>
        <w:jc w:val="left"/>
        <w:rPr>
          <w:sz w:val="34"/>
        </w:rPr>
      </w:pPr>
    </w:p>
    <w:p w:rsidR="002246E2" w:rsidRDefault="00425798">
      <w:pPr>
        <w:pStyle w:val="1"/>
        <w:spacing w:line="271" w:lineRule="auto"/>
        <w:ind w:left="4257" w:right="0" w:hanging="1053"/>
        <w:jc w:val="left"/>
      </w:pPr>
      <w:r>
        <w:t>ИНТЕЛЛЕКТУАЛЬНЫЕ</w:t>
      </w:r>
      <w:r>
        <w:rPr>
          <w:spacing w:val="-15"/>
        </w:rPr>
        <w:t xml:space="preserve"> </w:t>
      </w:r>
      <w:r>
        <w:t>МАРАФОНЫ</w:t>
      </w:r>
      <w:r>
        <w:rPr>
          <w:spacing w:val="-11"/>
        </w:rPr>
        <w:t xml:space="preserve"> </w:t>
      </w:r>
      <w:r>
        <w:t>«ЭРУДИТ»</w:t>
      </w:r>
      <w:r>
        <w:rPr>
          <w:spacing w:val="-11"/>
        </w:rPr>
        <w:t xml:space="preserve"> </w:t>
      </w:r>
      <w:r>
        <w:t xml:space="preserve">ОБЩАЯ </w:t>
      </w:r>
      <w:r>
        <w:rPr>
          <w:spacing w:val="-2"/>
        </w:rPr>
        <w:t>ХАРАКТЕРИСТИКА</w:t>
      </w:r>
    </w:p>
    <w:p w:rsidR="002246E2" w:rsidRDefault="00425798" w:rsidP="00547371">
      <w:pPr>
        <w:pStyle w:val="a3"/>
        <w:spacing w:before="48" w:line="314" w:lineRule="auto"/>
        <w:ind w:left="896" w:right="612" w:firstLine="708"/>
      </w:pPr>
      <w:r>
        <w:t>Выявление,</w:t>
      </w:r>
      <w:r>
        <w:rPr>
          <w:spacing w:val="-15"/>
        </w:rPr>
        <w:t xml:space="preserve"> </w:t>
      </w:r>
      <w:r>
        <w:t>поддержка,</w:t>
      </w:r>
      <w:r>
        <w:rPr>
          <w:spacing w:val="-15"/>
        </w:rPr>
        <w:t xml:space="preserve"> </w:t>
      </w:r>
      <w:r>
        <w:t>развитие</w:t>
      </w:r>
      <w:r>
        <w:rPr>
          <w:spacing w:val="-15"/>
        </w:rPr>
        <w:t xml:space="preserve"> </w:t>
      </w:r>
      <w:r>
        <w:t>и</w:t>
      </w:r>
      <w:r>
        <w:rPr>
          <w:spacing w:val="-15"/>
        </w:rPr>
        <w:t xml:space="preserve"> </w:t>
      </w:r>
      <w:r>
        <w:t>социализация</w:t>
      </w:r>
      <w:r>
        <w:rPr>
          <w:spacing w:val="-15"/>
        </w:rPr>
        <w:t xml:space="preserve"> </w:t>
      </w:r>
      <w:r>
        <w:t>одарѐнных</w:t>
      </w:r>
      <w:r>
        <w:rPr>
          <w:spacing w:val="-15"/>
        </w:rPr>
        <w:t xml:space="preserve"> </w:t>
      </w:r>
      <w:r>
        <w:t>детей</w:t>
      </w:r>
      <w:r>
        <w:rPr>
          <w:spacing w:val="-15"/>
        </w:rPr>
        <w:t xml:space="preserve"> </w:t>
      </w:r>
      <w:r>
        <w:t>становится</w:t>
      </w:r>
      <w:r>
        <w:rPr>
          <w:spacing w:val="-15"/>
        </w:rPr>
        <w:t xml:space="preserve"> </w:t>
      </w:r>
      <w:r>
        <w:t>одной</w:t>
      </w:r>
      <w:r>
        <w:rPr>
          <w:spacing w:val="-15"/>
        </w:rPr>
        <w:t xml:space="preserve"> </w:t>
      </w:r>
      <w:r>
        <w:t>из</w:t>
      </w:r>
      <w:r>
        <w:rPr>
          <w:spacing w:val="-15"/>
        </w:rPr>
        <w:t xml:space="preserve"> </w:t>
      </w:r>
      <w:r>
        <w:t>при- оритетных задач современного образования. Реализация</w:t>
      </w:r>
      <w:r>
        <w:rPr>
          <w:spacing w:val="-2"/>
        </w:rPr>
        <w:t xml:space="preserve"> </w:t>
      </w:r>
      <w:r>
        <w:t>задачи воспитания любознательного, ак- тивно познающего мир младшего школьника, обучение решению математических задач творче- ского и поискового</w:t>
      </w:r>
      <w:r>
        <w:rPr>
          <w:spacing w:val="-4"/>
        </w:rPr>
        <w:t xml:space="preserve"> </w:t>
      </w:r>
      <w:r>
        <w:t>характера</w:t>
      </w:r>
      <w:r>
        <w:rPr>
          <w:spacing w:val="-2"/>
        </w:rPr>
        <w:t xml:space="preserve"> </w:t>
      </w:r>
      <w:r>
        <w:t>будут</w:t>
      </w:r>
      <w:r>
        <w:rPr>
          <w:spacing w:val="-1"/>
        </w:rPr>
        <w:t xml:space="preserve"> </w:t>
      </w:r>
      <w:r>
        <w:t>проходить</w:t>
      </w:r>
      <w:r>
        <w:rPr>
          <w:spacing w:val="-1"/>
        </w:rPr>
        <w:t xml:space="preserve"> </w:t>
      </w:r>
      <w:r>
        <w:t>более</w:t>
      </w:r>
      <w:r>
        <w:rPr>
          <w:spacing w:val="-2"/>
        </w:rPr>
        <w:t xml:space="preserve"> </w:t>
      </w:r>
      <w:r>
        <w:t>успешно, если урочная деятельность</w:t>
      </w:r>
      <w:r>
        <w:rPr>
          <w:spacing w:val="-1"/>
        </w:rPr>
        <w:t xml:space="preserve"> </w:t>
      </w:r>
      <w:r>
        <w:t>допол-нится внеурочной работой. В этом может помочь кружок «Эрудит», расширяющий математиче- ский кругозор и эрудицию учащихся, способствующий формированию познавательных универ- сальных учебных действий.</w:t>
      </w:r>
      <w:r>
        <w:rPr>
          <w:spacing w:val="80"/>
          <w:w w:val="150"/>
        </w:rPr>
        <w:t xml:space="preserve"> </w:t>
      </w:r>
      <w:r>
        <w:t>Кружок предназначен для развития математических способностей учащихся,</w:t>
      </w:r>
      <w:r>
        <w:rPr>
          <w:spacing w:val="-5"/>
        </w:rPr>
        <w:t xml:space="preserve"> </w:t>
      </w:r>
      <w:r>
        <w:t>для</w:t>
      </w:r>
      <w:r>
        <w:rPr>
          <w:spacing w:val="-8"/>
        </w:rPr>
        <w:t xml:space="preserve"> </w:t>
      </w:r>
      <w:r>
        <w:t>формирования</w:t>
      </w:r>
      <w:r>
        <w:rPr>
          <w:spacing w:val="-2"/>
        </w:rPr>
        <w:t xml:space="preserve"> </w:t>
      </w:r>
      <w:r>
        <w:t>элементов</w:t>
      </w:r>
      <w:r>
        <w:rPr>
          <w:spacing w:val="-7"/>
        </w:rPr>
        <w:t xml:space="preserve"> </w:t>
      </w:r>
      <w:r>
        <w:t>логической</w:t>
      </w:r>
      <w:r>
        <w:rPr>
          <w:spacing w:val="-6"/>
        </w:rPr>
        <w:t xml:space="preserve"> </w:t>
      </w:r>
      <w:r>
        <w:t>и</w:t>
      </w:r>
      <w:r>
        <w:rPr>
          <w:spacing w:val="-10"/>
        </w:rPr>
        <w:t xml:space="preserve"> </w:t>
      </w:r>
      <w:r>
        <w:t>алгоритмической</w:t>
      </w:r>
      <w:r>
        <w:rPr>
          <w:spacing w:val="-10"/>
        </w:rPr>
        <w:t xml:space="preserve"> </w:t>
      </w:r>
      <w:r>
        <w:t>грамотности,</w:t>
      </w:r>
      <w:r>
        <w:rPr>
          <w:spacing w:val="-6"/>
        </w:rPr>
        <w:t xml:space="preserve"> </w:t>
      </w:r>
      <w:r>
        <w:t>коммуника- тивных умений младших школьников</w:t>
      </w:r>
      <w:r>
        <w:rPr>
          <w:spacing w:val="-1"/>
        </w:rPr>
        <w:t xml:space="preserve"> </w:t>
      </w:r>
      <w:r>
        <w:t>с применением коллективных форм организации занятий и использованием современных средств обучения.</w:t>
      </w:r>
    </w:p>
    <w:p w:rsidR="002246E2" w:rsidRDefault="00425798">
      <w:pPr>
        <w:pStyle w:val="a3"/>
        <w:spacing w:before="11" w:line="314" w:lineRule="auto"/>
        <w:ind w:left="896" w:right="608" w:firstLine="708"/>
      </w:pPr>
      <w:r>
        <w:t>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 тарными</w:t>
      </w:r>
      <w:r>
        <w:rPr>
          <w:spacing w:val="-15"/>
        </w:rPr>
        <w:t xml:space="preserve"> </w:t>
      </w:r>
      <w:r>
        <w:t>навыками</w:t>
      </w:r>
      <w:r>
        <w:rPr>
          <w:spacing w:val="-15"/>
        </w:rPr>
        <w:t xml:space="preserve"> </w:t>
      </w:r>
      <w:r>
        <w:t>исследовательской</w:t>
      </w:r>
      <w:r>
        <w:rPr>
          <w:spacing w:val="-15"/>
        </w:rPr>
        <w:t xml:space="preserve"> </w:t>
      </w:r>
      <w:r>
        <w:t>деятельности</w:t>
      </w:r>
      <w:r>
        <w:rPr>
          <w:spacing w:val="-15"/>
        </w:rPr>
        <w:t xml:space="preserve"> </w:t>
      </w:r>
      <w:r>
        <w:t>позволят</w:t>
      </w:r>
      <w:r>
        <w:rPr>
          <w:spacing w:val="-15"/>
        </w:rPr>
        <w:t xml:space="preserve"> </w:t>
      </w:r>
      <w:r>
        <w:t>обучающимся</w:t>
      </w:r>
      <w:r>
        <w:rPr>
          <w:spacing w:val="-15"/>
        </w:rPr>
        <w:t xml:space="preserve"> </w:t>
      </w:r>
      <w:r>
        <w:t>реализовать</w:t>
      </w:r>
      <w:r>
        <w:rPr>
          <w:spacing w:val="-15"/>
        </w:rPr>
        <w:t xml:space="preserve"> </w:t>
      </w:r>
      <w:r>
        <w:t>свои</w:t>
      </w:r>
      <w:r>
        <w:rPr>
          <w:spacing w:val="-15"/>
        </w:rPr>
        <w:t xml:space="preserve"> </w:t>
      </w:r>
      <w:r>
        <w:t>воз- можности, приобрести уверенность в своих силах.</w:t>
      </w:r>
    </w:p>
    <w:p w:rsidR="002246E2" w:rsidRDefault="00425798">
      <w:pPr>
        <w:pStyle w:val="a3"/>
        <w:spacing w:before="10" w:line="314" w:lineRule="auto"/>
        <w:ind w:left="896" w:right="610" w:firstLine="708"/>
      </w:pPr>
      <w:r>
        <w:t>Программа</w:t>
      </w:r>
      <w:r>
        <w:rPr>
          <w:spacing w:val="-3"/>
        </w:rPr>
        <w:t xml:space="preserve"> </w:t>
      </w:r>
      <w:r>
        <w:t>предусматривает</w:t>
      </w:r>
      <w:r>
        <w:rPr>
          <w:spacing w:val="-5"/>
        </w:rPr>
        <w:t xml:space="preserve"> </w:t>
      </w:r>
      <w:r>
        <w:t>включение</w:t>
      </w:r>
      <w:r>
        <w:rPr>
          <w:spacing w:val="-3"/>
        </w:rPr>
        <w:t xml:space="preserve"> </w:t>
      </w:r>
      <w:r>
        <w:t>задач</w:t>
      </w:r>
      <w:r>
        <w:rPr>
          <w:spacing w:val="-5"/>
        </w:rPr>
        <w:t xml:space="preserve"> </w:t>
      </w:r>
      <w:r>
        <w:t>и</w:t>
      </w:r>
      <w:r>
        <w:rPr>
          <w:spacing w:val="-5"/>
        </w:rPr>
        <w:t xml:space="preserve"> </w:t>
      </w:r>
      <w:r>
        <w:t>заданий,</w:t>
      </w:r>
      <w:r>
        <w:rPr>
          <w:spacing w:val="40"/>
        </w:rPr>
        <w:t xml:space="preserve"> </w:t>
      </w:r>
      <w:r>
        <w:t>трудность</w:t>
      </w:r>
      <w:r>
        <w:rPr>
          <w:spacing w:val="-6"/>
        </w:rPr>
        <w:t xml:space="preserve"> </w:t>
      </w:r>
      <w:r>
        <w:t>которых</w:t>
      </w:r>
      <w:r>
        <w:rPr>
          <w:spacing w:val="-1"/>
        </w:rPr>
        <w:t xml:space="preserve"> </w:t>
      </w:r>
      <w:r>
        <w:t>определяется не</w:t>
      </w:r>
      <w:r>
        <w:rPr>
          <w:spacing w:val="-3"/>
        </w:rPr>
        <w:t xml:space="preserve"> </w:t>
      </w:r>
      <w:r>
        <w:t>столько</w:t>
      </w:r>
      <w:r>
        <w:rPr>
          <w:spacing w:val="-3"/>
        </w:rPr>
        <w:t xml:space="preserve"> </w:t>
      </w:r>
      <w:r>
        <w:t>математическим</w:t>
      </w:r>
      <w:r>
        <w:rPr>
          <w:spacing w:val="-3"/>
        </w:rPr>
        <w:t xml:space="preserve"> </w:t>
      </w:r>
      <w:r>
        <w:t>содержанием,</w:t>
      </w:r>
      <w:r>
        <w:rPr>
          <w:spacing w:val="-3"/>
        </w:rPr>
        <w:t xml:space="preserve"> </w:t>
      </w:r>
      <w:r>
        <w:t>сколько</w:t>
      </w:r>
      <w:r>
        <w:rPr>
          <w:spacing w:val="-3"/>
        </w:rPr>
        <w:t xml:space="preserve"> </w:t>
      </w:r>
      <w:r>
        <w:t>новизной</w:t>
      </w:r>
      <w:r>
        <w:rPr>
          <w:spacing w:val="-4"/>
        </w:rPr>
        <w:t xml:space="preserve"> </w:t>
      </w:r>
      <w:r>
        <w:t>и</w:t>
      </w:r>
      <w:r>
        <w:rPr>
          <w:spacing w:val="-4"/>
        </w:rPr>
        <w:t xml:space="preserve"> </w:t>
      </w:r>
      <w:r>
        <w:t>необычностью математической</w:t>
      </w:r>
      <w:r>
        <w:rPr>
          <w:spacing w:val="-4"/>
        </w:rPr>
        <w:t xml:space="preserve"> </w:t>
      </w:r>
      <w:r>
        <w:t>си- туации.</w:t>
      </w:r>
      <w:r>
        <w:rPr>
          <w:spacing w:val="-14"/>
        </w:rPr>
        <w:t xml:space="preserve"> </w:t>
      </w:r>
      <w:r>
        <w:t>Это</w:t>
      </w:r>
      <w:r>
        <w:rPr>
          <w:spacing w:val="-13"/>
        </w:rPr>
        <w:t xml:space="preserve"> </w:t>
      </w:r>
      <w:r>
        <w:t>способствует</w:t>
      </w:r>
      <w:r>
        <w:rPr>
          <w:spacing w:val="-14"/>
        </w:rPr>
        <w:t xml:space="preserve"> </w:t>
      </w:r>
      <w:r>
        <w:t>появлению</w:t>
      </w:r>
      <w:r>
        <w:rPr>
          <w:spacing w:val="-13"/>
        </w:rPr>
        <w:t xml:space="preserve"> </w:t>
      </w:r>
      <w:r>
        <w:t>желания</w:t>
      </w:r>
      <w:r>
        <w:rPr>
          <w:spacing w:val="-12"/>
        </w:rPr>
        <w:t xml:space="preserve"> </w:t>
      </w:r>
      <w:r>
        <w:t>отказаться</w:t>
      </w:r>
      <w:r>
        <w:rPr>
          <w:spacing w:val="-12"/>
        </w:rPr>
        <w:t xml:space="preserve"> </w:t>
      </w:r>
      <w:r>
        <w:t>от</w:t>
      </w:r>
      <w:r>
        <w:rPr>
          <w:spacing w:val="-14"/>
        </w:rPr>
        <w:t xml:space="preserve"> </w:t>
      </w:r>
      <w:r>
        <w:t>образца,</w:t>
      </w:r>
      <w:r>
        <w:rPr>
          <w:spacing w:val="-13"/>
        </w:rPr>
        <w:t xml:space="preserve"> </w:t>
      </w:r>
      <w:r>
        <w:t>проявить</w:t>
      </w:r>
      <w:r>
        <w:rPr>
          <w:spacing w:val="-14"/>
        </w:rPr>
        <w:t xml:space="preserve"> </w:t>
      </w:r>
      <w:r>
        <w:t>самостоятельность, формированию</w:t>
      </w:r>
      <w:r>
        <w:rPr>
          <w:spacing w:val="-10"/>
        </w:rPr>
        <w:t xml:space="preserve"> </w:t>
      </w:r>
      <w:r>
        <w:t>умений</w:t>
      </w:r>
      <w:r>
        <w:rPr>
          <w:spacing w:val="-15"/>
        </w:rPr>
        <w:t xml:space="preserve"> </w:t>
      </w:r>
      <w:r>
        <w:t>работать</w:t>
      </w:r>
      <w:r>
        <w:rPr>
          <w:spacing w:val="-15"/>
        </w:rPr>
        <w:t xml:space="preserve"> </w:t>
      </w:r>
      <w:r>
        <w:t>в</w:t>
      </w:r>
      <w:r>
        <w:rPr>
          <w:spacing w:val="-15"/>
        </w:rPr>
        <w:t xml:space="preserve"> </w:t>
      </w:r>
      <w:r>
        <w:t>условиях</w:t>
      </w:r>
      <w:r>
        <w:rPr>
          <w:spacing w:val="-14"/>
        </w:rPr>
        <w:t xml:space="preserve"> </w:t>
      </w:r>
      <w:r>
        <w:t>поиска,</w:t>
      </w:r>
      <w:r>
        <w:rPr>
          <w:spacing w:val="-14"/>
        </w:rPr>
        <w:t xml:space="preserve"> </w:t>
      </w:r>
      <w:r>
        <w:t>развитию</w:t>
      </w:r>
      <w:r>
        <w:rPr>
          <w:spacing w:val="-14"/>
        </w:rPr>
        <w:t xml:space="preserve"> </w:t>
      </w:r>
      <w:r>
        <w:t>сообразительности,</w:t>
      </w:r>
      <w:r>
        <w:rPr>
          <w:spacing w:val="-15"/>
        </w:rPr>
        <w:t xml:space="preserve"> </w:t>
      </w:r>
      <w:r>
        <w:t>любознательно- сти.</w:t>
      </w:r>
      <w:r>
        <w:rPr>
          <w:spacing w:val="-8"/>
        </w:rPr>
        <w:t xml:space="preserve"> </w:t>
      </w:r>
      <w:r>
        <w:t>В</w:t>
      </w:r>
      <w:r>
        <w:rPr>
          <w:spacing w:val="-12"/>
        </w:rPr>
        <w:t xml:space="preserve"> </w:t>
      </w:r>
      <w:r>
        <w:t>процессе</w:t>
      </w:r>
      <w:r>
        <w:rPr>
          <w:spacing w:val="-7"/>
        </w:rPr>
        <w:t xml:space="preserve"> </w:t>
      </w:r>
      <w:r>
        <w:t>выполнения</w:t>
      </w:r>
      <w:r>
        <w:rPr>
          <w:spacing w:val="-10"/>
        </w:rPr>
        <w:t xml:space="preserve"> </w:t>
      </w:r>
      <w:r>
        <w:t>заданий</w:t>
      </w:r>
      <w:r>
        <w:rPr>
          <w:spacing w:val="-12"/>
        </w:rPr>
        <w:t xml:space="preserve"> </w:t>
      </w:r>
      <w:r>
        <w:t>дети</w:t>
      </w:r>
      <w:r>
        <w:rPr>
          <w:spacing w:val="-5"/>
        </w:rPr>
        <w:t xml:space="preserve"> </w:t>
      </w:r>
      <w:r>
        <w:t>учатся</w:t>
      </w:r>
      <w:r>
        <w:rPr>
          <w:spacing w:val="-7"/>
        </w:rPr>
        <w:t xml:space="preserve"> </w:t>
      </w:r>
      <w:r>
        <w:t>видеть</w:t>
      </w:r>
      <w:r>
        <w:rPr>
          <w:spacing w:val="-9"/>
        </w:rPr>
        <w:t xml:space="preserve"> </w:t>
      </w:r>
      <w:r>
        <w:t>сходства</w:t>
      </w:r>
      <w:r>
        <w:rPr>
          <w:spacing w:val="-7"/>
        </w:rPr>
        <w:t xml:space="preserve"> </w:t>
      </w:r>
      <w:r>
        <w:t>и</w:t>
      </w:r>
      <w:r>
        <w:rPr>
          <w:spacing w:val="-8"/>
        </w:rPr>
        <w:t xml:space="preserve"> </w:t>
      </w:r>
      <w:r>
        <w:t>различия,</w:t>
      </w:r>
      <w:r>
        <w:rPr>
          <w:spacing w:val="-8"/>
        </w:rPr>
        <w:t xml:space="preserve"> </w:t>
      </w:r>
      <w:r>
        <w:t>замечать</w:t>
      </w:r>
      <w:r>
        <w:rPr>
          <w:spacing w:val="-9"/>
        </w:rPr>
        <w:t xml:space="preserve"> </w:t>
      </w:r>
      <w:r>
        <w:t>изменения, выявлять причины и характер этих изменений, на этой основе</w:t>
      </w:r>
      <w:r>
        <w:rPr>
          <w:spacing w:val="40"/>
        </w:rPr>
        <w:t xml:space="preserve"> </w:t>
      </w:r>
      <w:r>
        <w:t>формулировать выводы. Совмест- ное</w:t>
      </w:r>
      <w:r>
        <w:rPr>
          <w:spacing w:val="-2"/>
        </w:rPr>
        <w:t xml:space="preserve"> </w:t>
      </w:r>
      <w:r>
        <w:t>с учителем</w:t>
      </w:r>
      <w:r>
        <w:rPr>
          <w:spacing w:val="-2"/>
        </w:rPr>
        <w:t xml:space="preserve"> </w:t>
      </w:r>
      <w:r>
        <w:t>движение</w:t>
      </w:r>
      <w:r>
        <w:rPr>
          <w:spacing w:val="-1"/>
        </w:rPr>
        <w:t xml:space="preserve"> </w:t>
      </w:r>
      <w:r>
        <w:t>от вопроса</w:t>
      </w:r>
      <w:r>
        <w:rPr>
          <w:spacing w:val="-1"/>
        </w:rPr>
        <w:t xml:space="preserve"> </w:t>
      </w:r>
      <w:r>
        <w:t>к ответу</w:t>
      </w:r>
      <w:r>
        <w:rPr>
          <w:spacing w:val="-2"/>
        </w:rPr>
        <w:t xml:space="preserve"> </w:t>
      </w:r>
      <w:r>
        <w:t>–</w:t>
      </w:r>
      <w:r>
        <w:rPr>
          <w:spacing w:val="-2"/>
        </w:rPr>
        <w:t xml:space="preserve"> </w:t>
      </w:r>
      <w:r>
        <w:t>это возможность</w:t>
      </w:r>
      <w:r>
        <w:rPr>
          <w:spacing w:val="-4"/>
        </w:rPr>
        <w:t xml:space="preserve"> </w:t>
      </w:r>
      <w:r>
        <w:t>научить ученика</w:t>
      </w:r>
      <w:r>
        <w:rPr>
          <w:spacing w:val="-1"/>
        </w:rPr>
        <w:t xml:space="preserve"> </w:t>
      </w:r>
      <w:r>
        <w:t>рассуждать,</w:t>
      </w:r>
      <w:r>
        <w:rPr>
          <w:spacing w:val="-2"/>
        </w:rPr>
        <w:t xml:space="preserve"> </w:t>
      </w:r>
      <w:r>
        <w:t>со- мневаться, задумываться, стараться и самому найти выход – ответ.</w:t>
      </w:r>
    </w:p>
    <w:p w:rsidR="002246E2" w:rsidRDefault="00425798">
      <w:pPr>
        <w:pStyle w:val="a3"/>
        <w:spacing w:before="9" w:line="316" w:lineRule="auto"/>
        <w:ind w:left="908" w:right="609" w:hanging="12"/>
        <w:jc w:val="left"/>
      </w:pPr>
      <w:r>
        <w:rPr>
          <w:b/>
        </w:rPr>
        <w:t>Цель</w:t>
      </w:r>
      <w:r>
        <w:t>: развитие творческого мышления младших школьников, формирование у каждого ребенка умений и потребности самостоятельно пополнять свои знания, умения и навыки.</w:t>
      </w:r>
    </w:p>
    <w:p w:rsidR="002246E2" w:rsidRDefault="00425798">
      <w:pPr>
        <w:pStyle w:val="2"/>
        <w:spacing w:before="8"/>
        <w:ind w:left="896"/>
        <w:jc w:val="left"/>
      </w:pPr>
      <w:r>
        <w:rPr>
          <w:spacing w:val="-2"/>
        </w:rPr>
        <w:t>Задачи:</w:t>
      </w:r>
    </w:p>
    <w:p w:rsidR="002246E2" w:rsidRDefault="00425798" w:rsidP="00EE71B3">
      <w:pPr>
        <w:pStyle w:val="a5"/>
        <w:numPr>
          <w:ilvl w:val="0"/>
          <w:numId w:val="28"/>
        </w:numPr>
        <w:tabs>
          <w:tab w:val="left" w:pos="1604"/>
          <w:tab w:val="left" w:pos="1605"/>
        </w:tabs>
        <w:spacing w:before="79" w:line="316" w:lineRule="auto"/>
        <w:ind w:left="1604" w:right="624" w:hanging="708"/>
        <w:jc w:val="left"/>
        <w:rPr>
          <w:rFonts w:ascii="Arial" w:hAnsi="Arial"/>
          <w:sz w:val="24"/>
        </w:rPr>
      </w:pPr>
      <w:r>
        <w:rPr>
          <w:sz w:val="24"/>
        </w:rPr>
        <w:t>развивать умение последовательно описывать события и</w:t>
      </w:r>
      <w:r>
        <w:rPr>
          <w:spacing w:val="80"/>
          <w:sz w:val="24"/>
        </w:rPr>
        <w:t xml:space="preserve"> </w:t>
      </w:r>
      <w:r>
        <w:rPr>
          <w:sz w:val="24"/>
        </w:rPr>
        <w:t xml:space="preserve">выполнять последовательность </w:t>
      </w:r>
      <w:r>
        <w:rPr>
          <w:spacing w:val="-2"/>
          <w:sz w:val="24"/>
        </w:rPr>
        <w:t>действий;</w:t>
      </w:r>
    </w:p>
    <w:p w:rsidR="002246E2" w:rsidRDefault="00425798" w:rsidP="00EE71B3">
      <w:pPr>
        <w:pStyle w:val="a5"/>
        <w:numPr>
          <w:ilvl w:val="0"/>
          <w:numId w:val="28"/>
        </w:numPr>
        <w:tabs>
          <w:tab w:val="left" w:pos="1604"/>
          <w:tab w:val="left" w:pos="1605"/>
        </w:tabs>
        <w:spacing w:before="6"/>
        <w:ind w:left="1604" w:hanging="709"/>
        <w:jc w:val="left"/>
        <w:rPr>
          <w:rFonts w:ascii="Arial" w:hAnsi="Arial"/>
          <w:sz w:val="24"/>
        </w:rPr>
      </w:pPr>
      <w:r>
        <w:rPr>
          <w:sz w:val="24"/>
        </w:rPr>
        <w:t>обучить</w:t>
      </w:r>
      <w:r>
        <w:rPr>
          <w:spacing w:val="-5"/>
          <w:sz w:val="24"/>
        </w:rPr>
        <w:t xml:space="preserve"> </w:t>
      </w:r>
      <w:r>
        <w:rPr>
          <w:sz w:val="24"/>
        </w:rPr>
        <w:t>решению</w:t>
      </w:r>
      <w:r>
        <w:rPr>
          <w:spacing w:val="-3"/>
          <w:sz w:val="24"/>
        </w:rPr>
        <w:t xml:space="preserve"> </w:t>
      </w:r>
      <w:r>
        <w:rPr>
          <w:sz w:val="24"/>
        </w:rPr>
        <w:t>логических</w:t>
      </w:r>
      <w:r>
        <w:rPr>
          <w:spacing w:val="-3"/>
          <w:sz w:val="24"/>
        </w:rPr>
        <w:t xml:space="preserve"> </w:t>
      </w:r>
      <w:r>
        <w:rPr>
          <w:spacing w:val="-2"/>
          <w:sz w:val="24"/>
        </w:rPr>
        <w:t>задач;</w:t>
      </w:r>
    </w:p>
    <w:p w:rsidR="002246E2" w:rsidRDefault="00425798" w:rsidP="00EE71B3">
      <w:pPr>
        <w:pStyle w:val="a5"/>
        <w:numPr>
          <w:ilvl w:val="0"/>
          <w:numId w:val="28"/>
        </w:numPr>
        <w:tabs>
          <w:tab w:val="left" w:pos="1604"/>
          <w:tab w:val="left" w:pos="1605"/>
        </w:tabs>
        <w:spacing w:before="67"/>
        <w:ind w:left="1604" w:hanging="709"/>
        <w:jc w:val="left"/>
        <w:rPr>
          <w:rFonts w:ascii="Arial" w:hAnsi="Arial"/>
          <w:sz w:val="24"/>
        </w:rPr>
      </w:pPr>
      <w:r>
        <w:rPr>
          <w:sz w:val="24"/>
        </w:rPr>
        <w:t>научить</w:t>
      </w:r>
      <w:r>
        <w:rPr>
          <w:spacing w:val="-6"/>
          <w:sz w:val="24"/>
        </w:rPr>
        <w:t xml:space="preserve"> </w:t>
      </w:r>
      <w:r>
        <w:rPr>
          <w:sz w:val="24"/>
        </w:rPr>
        <w:t>решать</w:t>
      </w:r>
      <w:r>
        <w:rPr>
          <w:spacing w:val="-4"/>
          <w:sz w:val="24"/>
        </w:rPr>
        <w:t xml:space="preserve"> </w:t>
      </w:r>
      <w:r>
        <w:rPr>
          <w:sz w:val="24"/>
        </w:rPr>
        <w:t>задачи</w:t>
      </w:r>
      <w:r>
        <w:rPr>
          <w:spacing w:val="-3"/>
          <w:sz w:val="24"/>
        </w:rPr>
        <w:t xml:space="preserve"> </w:t>
      </w:r>
      <w:r>
        <w:rPr>
          <w:sz w:val="24"/>
        </w:rPr>
        <w:t>с</w:t>
      </w:r>
      <w:r>
        <w:rPr>
          <w:spacing w:val="-2"/>
          <w:sz w:val="24"/>
        </w:rPr>
        <w:t xml:space="preserve"> </w:t>
      </w:r>
      <w:r>
        <w:rPr>
          <w:sz w:val="24"/>
        </w:rPr>
        <w:t>геометрическим</w:t>
      </w:r>
      <w:r>
        <w:rPr>
          <w:spacing w:val="-2"/>
          <w:sz w:val="24"/>
        </w:rPr>
        <w:t xml:space="preserve"> содержанием;</w:t>
      </w:r>
    </w:p>
    <w:p w:rsidR="002246E2" w:rsidRDefault="00425798" w:rsidP="00EE71B3">
      <w:pPr>
        <w:pStyle w:val="a5"/>
        <w:numPr>
          <w:ilvl w:val="0"/>
          <w:numId w:val="28"/>
        </w:numPr>
        <w:tabs>
          <w:tab w:val="left" w:pos="1604"/>
          <w:tab w:val="left" w:pos="1605"/>
        </w:tabs>
        <w:spacing w:before="71"/>
        <w:ind w:left="1604" w:hanging="709"/>
        <w:jc w:val="left"/>
        <w:rPr>
          <w:rFonts w:ascii="Arial" w:hAnsi="Arial"/>
          <w:sz w:val="24"/>
        </w:rPr>
      </w:pPr>
      <w:r>
        <w:rPr>
          <w:sz w:val="24"/>
        </w:rPr>
        <w:t>научить</w:t>
      </w:r>
      <w:r>
        <w:rPr>
          <w:spacing w:val="-7"/>
          <w:sz w:val="24"/>
        </w:rPr>
        <w:t xml:space="preserve"> </w:t>
      </w:r>
      <w:r>
        <w:rPr>
          <w:sz w:val="24"/>
        </w:rPr>
        <w:t>решению</w:t>
      </w:r>
      <w:r>
        <w:rPr>
          <w:spacing w:val="-2"/>
          <w:sz w:val="24"/>
        </w:rPr>
        <w:t xml:space="preserve"> </w:t>
      </w:r>
      <w:r>
        <w:rPr>
          <w:sz w:val="24"/>
        </w:rPr>
        <w:t>и</w:t>
      </w:r>
      <w:r>
        <w:rPr>
          <w:spacing w:val="55"/>
          <w:sz w:val="24"/>
        </w:rPr>
        <w:t xml:space="preserve"> </w:t>
      </w:r>
      <w:r>
        <w:rPr>
          <w:sz w:val="24"/>
        </w:rPr>
        <w:t>составлению</w:t>
      </w:r>
      <w:r>
        <w:rPr>
          <w:spacing w:val="-2"/>
          <w:sz w:val="24"/>
        </w:rPr>
        <w:t xml:space="preserve"> </w:t>
      </w:r>
      <w:r>
        <w:rPr>
          <w:sz w:val="24"/>
        </w:rPr>
        <w:t>задач-шуток,</w:t>
      </w:r>
      <w:r>
        <w:rPr>
          <w:spacing w:val="-2"/>
          <w:sz w:val="24"/>
        </w:rPr>
        <w:t xml:space="preserve"> </w:t>
      </w:r>
      <w:r>
        <w:rPr>
          <w:sz w:val="24"/>
        </w:rPr>
        <w:t>магических</w:t>
      </w:r>
      <w:r>
        <w:rPr>
          <w:spacing w:val="-2"/>
          <w:sz w:val="24"/>
        </w:rPr>
        <w:t xml:space="preserve"> квадратов;</w:t>
      </w:r>
    </w:p>
    <w:p w:rsidR="002246E2" w:rsidRDefault="00425798" w:rsidP="00EE71B3">
      <w:pPr>
        <w:pStyle w:val="a5"/>
        <w:numPr>
          <w:ilvl w:val="0"/>
          <w:numId w:val="28"/>
        </w:numPr>
        <w:tabs>
          <w:tab w:val="left" w:pos="1604"/>
          <w:tab w:val="left" w:pos="1605"/>
        </w:tabs>
        <w:spacing w:before="67"/>
        <w:ind w:left="1604" w:hanging="709"/>
        <w:jc w:val="left"/>
        <w:rPr>
          <w:rFonts w:ascii="Arial" w:hAnsi="Arial"/>
          <w:sz w:val="24"/>
        </w:rPr>
      </w:pPr>
      <w:r>
        <w:rPr>
          <w:sz w:val="24"/>
        </w:rPr>
        <w:t>научить</w:t>
      </w:r>
      <w:r>
        <w:rPr>
          <w:spacing w:val="-4"/>
          <w:sz w:val="24"/>
        </w:rPr>
        <w:t xml:space="preserve"> </w:t>
      </w:r>
      <w:r>
        <w:rPr>
          <w:sz w:val="24"/>
        </w:rPr>
        <w:t>обобщать</w:t>
      </w:r>
      <w:r>
        <w:rPr>
          <w:spacing w:val="-4"/>
          <w:sz w:val="24"/>
        </w:rPr>
        <w:t xml:space="preserve"> </w:t>
      </w:r>
      <w:r>
        <w:rPr>
          <w:sz w:val="24"/>
        </w:rPr>
        <w:t>математический</w:t>
      </w:r>
      <w:r>
        <w:rPr>
          <w:spacing w:val="-2"/>
          <w:sz w:val="24"/>
        </w:rPr>
        <w:t xml:space="preserve"> материал;</w:t>
      </w:r>
    </w:p>
    <w:p w:rsidR="002246E2" w:rsidRDefault="00425798" w:rsidP="00EE71B3">
      <w:pPr>
        <w:pStyle w:val="a5"/>
        <w:numPr>
          <w:ilvl w:val="0"/>
          <w:numId w:val="28"/>
        </w:numPr>
        <w:tabs>
          <w:tab w:val="left" w:pos="1604"/>
          <w:tab w:val="left" w:pos="1605"/>
        </w:tabs>
        <w:spacing w:before="67"/>
        <w:ind w:left="1604" w:hanging="709"/>
        <w:jc w:val="left"/>
        <w:rPr>
          <w:rFonts w:ascii="Arial" w:hAnsi="Arial"/>
          <w:sz w:val="24"/>
        </w:rPr>
      </w:pPr>
      <w:r>
        <w:rPr>
          <w:sz w:val="24"/>
        </w:rPr>
        <w:t>воспитывать</w:t>
      </w:r>
      <w:r>
        <w:rPr>
          <w:spacing w:val="-3"/>
          <w:sz w:val="24"/>
        </w:rPr>
        <w:t xml:space="preserve"> </w:t>
      </w:r>
      <w:r>
        <w:rPr>
          <w:sz w:val="24"/>
        </w:rPr>
        <w:t>умение</w:t>
      </w:r>
      <w:r>
        <w:rPr>
          <w:spacing w:val="-4"/>
          <w:sz w:val="24"/>
        </w:rPr>
        <w:t xml:space="preserve"> </w:t>
      </w:r>
      <w:r>
        <w:rPr>
          <w:sz w:val="24"/>
        </w:rPr>
        <w:t>сопереживать,</w:t>
      </w:r>
      <w:r>
        <w:rPr>
          <w:spacing w:val="-4"/>
          <w:sz w:val="24"/>
        </w:rPr>
        <w:t xml:space="preserve"> </w:t>
      </w:r>
      <w:r>
        <w:rPr>
          <w:sz w:val="24"/>
        </w:rPr>
        <w:t>прийти</w:t>
      </w:r>
      <w:r>
        <w:rPr>
          <w:spacing w:val="-6"/>
          <w:sz w:val="24"/>
        </w:rPr>
        <w:t xml:space="preserve"> </w:t>
      </w:r>
      <w:r>
        <w:rPr>
          <w:sz w:val="24"/>
        </w:rPr>
        <w:t>на</w:t>
      </w:r>
      <w:r>
        <w:rPr>
          <w:spacing w:val="-3"/>
          <w:sz w:val="24"/>
        </w:rPr>
        <w:t xml:space="preserve"> </w:t>
      </w:r>
      <w:r>
        <w:rPr>
          <w:spacing w:val="-2"/>
          <w:sz w:val="24"/>
        </w:rPr>
        <w:t>помощь</w:t>
      </w:r>
    </w:p>
    <w:p w:rsidR="002246E2" w:rsidRDefault="00425798">
      <w:pPr>
        <w:pStyle w:val="2"/>
        <w:spacing w:before="56"/>
        <w:ind w:left="2461"/>
        <w:jc w:val="left"/>
      </w:pPr>
      <w:r>
        <w:t>Результаты</w:t>
      </w:r>
      <w:r>
        <w:rPr>
          <w:spacing w:val="-3"/>
        </w:rPr>
        <w:t xml:space="preserve"> </w:t>
      </w:r>
      <w:r>
        <w:t>освоения</w:t>
      </w:r>
      <w:r>
        <w:rPr>
          <w:spacing w:val="-5"/>
        </w:rPr>
        <w:t xml:space="preserve"> </w:t>
      </w:r>
      <w:r>
        <w:t>курса</w:t>
      </w:r>
      <w:r>
        <w:rPr>
          <w:spacing w:val="-3"/>
        </w:rPr>
        <w:t xml:space="preserve"> </w:t>
      </w:r>
      <w:r>
        <w:t>внеурочной</w:t>
      </w:r>
      <w:r>
        <w:rPr>
          <w:spacing w:val="-2"/>
        </w:rPr>
        <w:t xml:space="preserve"> </w:t>
      </w:r>
      <w:r>
        <w:t>деятельности</w:t>
      </w:r>
      <w:r>
        <w:rPr>
          <w:spacing w:val="-2"/>
        </w:rPr>
        <w:t xml:space="preserve"> «Эрудит»</w:t>
      </w:r>
    </w:p>
    <w:p w:rsidR="002246E2" w:rsidRDefault="00425798">
      <w:pPr>
        <w:pStyle w:val="a3"/>
        <w:spacing w:before="84" w:line="314" w:lineRule="auto"/>
        <w:ind w:left="908" w:right="609" w:hanging="12"/>
      </w:pPr>
      <w:r>
        <w:rPr>
          <w:b/>
          <w:i/>
        </w:rPr>
        <w:t xml:space="preserve">Личностные результаты </w:t>
      </w:r>
      <w:r>
        <w:t>характеризуют готовность обучающихся руководствоваться традици- онными</w:t>
      </w:r>
      <w:r>
        <w:rPr>
          <w:spacing w:val="-15"/>
        </w:rPr>
        <w:t xml:space="preserve"> </w:t>
      </w:r>
      <w:r>
        <w:t>российскими</w:t>
      </w:r>
      <w:r>
        <w:rPr>
          <w:spacing w:val="-15"/>
        </w:rPr>
        <w:t xml:space="preserve"> </w:t>
      </w:r>
      <w:r>
        <w:t>социокультурными</w:t>
      </w:r>
      <w:r>
        <w:rPr>
          <w:spacing w:val="-15"/>
        </w:rPr>
        <w:t xml:space="preserve"> </w:t>
      </w:r>
      <w:r>
        <w:t>и</w:t>
      </w:r>
      <w:r>
        <w:rPr>
          <w:spacing w:val="-15"/>
        </w:rPr>
        <w:t xml:space="preserve"> </w:t>
      </w:r>
      <w:r>
        <w:t>духовно-нравственными</w:t>
      </w:r>
      <w:r>
        <w:rPr>
          <w:spacing w:val="-15"/>
        </w:rPr>
        <w:t xml:space="preserve"> </w:t>
      </w:r>
      <w:r>
        <w:t>ценностями,</w:t>
      </w:r>
      <w:r>
        <w:rPr>
          <w:spacing w:val="-15"/>
        </w:rPr>
        <w:t xml:space="preserve"> </w:t>
      </w:r>
      <w:r>
        <w:t>принятыми</w:t>
      </w:r>
      <w:r>
        <w:rPr>
          <w:spacing w:val="-11"/>
        </w:rPr>
        <w:t xml:space="preserve"> </w:t>
      </w:r>
      <w:r>
        <w:t>в</w:t>
      </w:r>
      <w:r>
        <w:rPr>
          <w:spacing w:val="-15"/>
        </w:rPr>
        <w:t xml:space="preserve"> </w:t>
      </w:r>
      <w:r>
        <w:t>об- ществе</w:t>
      </w:r>
      <w:r>
        <w:rPr>
          <w:spacing w:val="-15"/>
        </w:rPr>
        <w:t xml:space="preserve"> </w:t>
      </w:r>
      <w:r>
        <w:t>правилами</w:t>
      </w:r>
      <w:r>
        <w:rPr>
          <w:spacing w:val="-15"/>
        </w:rPr>
        <w:t xml:space="preserve"> </w:t>
      </w:r>
      <w:r>
        <w:t>и</w:t>
      </w:r>
      <w:r>
        <w:rPr>
          <w:spacing w:val="-15"/>
        </w:rPr>
        <w:t xml:space="preserve"> </w:t>
      </w:r>
      <w:r>
        <w:t>нормами</w:t>
      </w:r>
      <w:r>
        <w:rPr>
          <w:spacing w:val="-15"/>
        </w:rPr>
        <w:t xml:space="preserve"> </w:t>
      </w:r>
      <w:r>
        <w:t>поведения</w:t>
      </w:r>
      <w:r>
        <w:rPr>
          <w:spacing w:val="-15"/>
        </w:rPr>
        <w:t xml:space="preserve"> </w:t>
      </w:r>
      <w:r>
        <w:t>и</w:t>
      </w:r>
      <w:r>
        <w:rPr>
          <w:spacing w:val="-15"/>
        </w:rPr>
        <w:t xml:space="preserve"> </w:t>
      </w:r>
      <w:r>
        <w:t>должны</w:t>
      </w:r>
      <w:r>
        <w:rPr>
          <w:spacing w:val="-15"/>
        </w:rPr>
        <w:t xml:space="preserve"> </w:t>
      </w:r>
      <w:r>
        <w:t>отражать</w:t>
      </w:r>
      <w:r>
        <w:rPr>
          <w:spacing w:val="-15"/>
        </w:rPr>
        <w:t xml:space="preserve"> </w:t>
      </w:r>
      <w:r>
        <w:t>приобретение</w:t>
      </w:r>
      <w:r>
        <w:rPr>
          <w:spacing w:val="-15"/>
        </w:rPr>
        <w:t xml:space="preserve"> </w:t>
      </w:r>
      <w:r>
        <w:t>первоначального</w:t>
      </w:r>
      <w:r>
        <w:rPr>
          <w:spacing w:val="-15"/>
        </w:rPr>
        <w:t xml:space="preserve"> </w:t>
      </w:r>
      <w:r>
        <w:t>опыта деятельности обучающихся, в части:</w:t>
      </w:r>
    </w:p>
    <w:p w:rsidR="002246E2" w:rsidRDefault="00425798">
      <w:pPr>
        <w:pStyle w:val="2"/>
        <w:spacing w:before="15"/>
        <w:ind w:left="896"/>
      </w:pPr>
      <w:r>
        <w:rPr>
          <w:spacing w:val="-2"/>
        </w:rPr>
        <w:t>Гражданско-патриотического</w:t>
      </w:r>
      <w:r>
        <w:rPr>
          <w:spacing w:val="34"/>
        </w:rPr>
        <w:t xml:space="preserve"> </w:t>
      </w:r>
      <w:r>
        <w:rPr>
          <w:spacing w:val="-2"/>
        </w:rPr>
        <w:t>воспитания:</w:t>
      </w:r>
    </w:p>
    <w:p w:rsidR="002246E2" w:rsidRDefault="00425798" w:rsidP="00EE71B3">
      <w:pPr>
        <w:pStyle w:val="a5"/>
        <w:numPr>
          <w:ilvl w:val="0"/>
          <w:numId w:val="28"/>
        </w:numPr>
        <w:tabs>
          <w:tab w:val="left" w:pos="1604"/>
          <w:tab w:val="left" w:pos="1605"/>
        </w:tabs>
        <w:spacing w:before="112"/>
        <w:ind w:left="1604" w:hanging="709"/>
        <w:rPr>
          <w:rFonts w:ascii="Arial" w:hAnsi="Arial"/>
          <w:sz w:val="20"/>
        </w:rPr>
      </w:pPr>
      <w:r>
        <w:rPr>
          <w:sz w:val="24"/>
        </w:rPr>
        <w:t>начальные</w:t>
      </w:r>
      <w:r>
        <w:rPr>
          <w:spacing w:val="-6"/>
          <w:sz w:val="24"/>
        </w:rPr>
        <w:t xml:space="preserve"> </w:t>
      </w:r>
      <w:r>
        <w:rPr>
          <w:sz w:val="24"/>
        </w:rPr>
        <w:t>представления</w:t>
      </w:r>
      <w:r>
        <w:rPr>
          <w:spacing w:val="-3"/>
          <w:sz w:val="24"/>
        </w:rPr>
        <w:t xml:space="preserve"> </w:t>
      </w:r>
      <w:r>
        <w:rPr>
          <w:sz w:val="24"/>
        </w:rPr>
        <w:t>о</w:t>
      </w:r>
      <w:r>
        <w:rPr>
          <w:spacing w:val="-5"/>
          <w:sz w:val="24"/>
        </w:rPr>
        <w:t xml:space="preserve"> </w:t>
      </w:r>
      <w:r>
        <w:rPr>
          <w:sz w:val="24"/>
        </w:rPr>
        <w:t>математических</w:t>
      </w:r>
      <w:r>
        <w:rPr>
          <w:spacing w:val="-4"/>
          <w:sz w:val="24"/>
        </w:rPr>
        <w:t xml:space="preserve"> </w:t>
      </w:r>
      <w:r>
        <w:rPr>
          <w:sz w:val="24"/>
        </w:rPr>
        <w:t>способах</w:t>
      </w:r>
      <w:r>
        <w:rPr>
          <w:spacing w:val="-4"/>
          <w:sz w:val="24"/>
        </w:rPr>
        <w:t xml:space="preserve"> </w:t>
      </w:r>
      <w:r>
        <w:rPr>
          <w:sz w:val="24"/>
        </w:rPr>
        <w:t>познания</w:t>
      </w:r>
      <w:r>
        <w:rPr>
          <w:spacing w:val="-3"/>
          <w:sz w:val="24"/>
        </w:rPr>
        <w:t xml:space="preserve"> </w:t>
      </w:r>
      <w:r>
        <w:rPr>
          <w:spacing w:val="-2"/>
          <w:sz w:val="24"/>
        </w:rPr>
        <w:t>мира;</w:t>
      </w:r>
    </w:p>
    <w:p w:rsidR="002246E2" w:rsidRDefault="00425798" w:rsidP="00EE71B3">
      <w:pPr>
        <w:pStyle w:val="a5"/>
        <w:numPr>
          <w:ilvl w:val="0"/>
          <w:numId w:val="28"/>
        </w:numPr>
        <w:tabs>
          <w:tab w:val="left" w:pos="1604"/>
          <w:tab w:val="left" w:pos="1605"/>
        </w:tabs>
        <w:spacing w:before="112" w:line="316" w:lineRule="auto"/>
        <w:ind w:left="1604" w:right="618" w:hanging="708"/>
        <w:rPr>
          <w:rFonts w:ascii="Arial" w:hAnsi="Arial"/>
          <w:sz w:val="20"/>
        </w:rPr>
      </w:pPr>
      <w:r>
        <w:rPr>
          <w:sz w:val="24"/>
        </w:rPr>
        <w:t>Определять и высказывать под руководством педагога самые простые общие для всех лю- дей правила поведения при сотрудничестве (этические нормы).</w:t>
      </w:r>
    </w:p>
    <w:p w:rsidR="002246E2" w:rsidRDefault="00425798" w:rsidP="00EE71B3">
      <w:pPr>
        <w:pStyle w:val="a5"/>
        <w:numPr>
          <w:ilvl w:val="0"/>
          <w:numId w:val="28"/>
        </w:numPr>
        <w:tabs>
          <w:tab w:val="left" w:pos="1604"/>
          <w:tab w:val="left" w:pos="1605"/>
        </w:tabs>
        <w:spacing w:before="4" w:line="314" w:lineRule="auto"/>
        <w:ind w:left="1604" w:right="617" w:hanging="708"/>
        <w:rPr>
          <w:rFonts w:ascii="Arial" w:hAnsi="Arial"/>
          <w:sz w:val="20"/>
        </w:rPr>
      </w:pPr>
      <w:r>
        <w:rPr>
          <w:sz w:val="24"/>
        </w:rPr>
        <w:t>В предложенных педагогом ситуациях общения и сотрудничества, опираясь на общие для всех</w:t>
      </w:r>
      <w:r>
        <w:rPr>
          <w:spacing w:val="-11"/>
          <w:sz w:val="24"/>
        </w:rPr>
        <w:t xml:space="preserve"> </w:t>
      </w:r>
      <w:r>
        <w:rPr>
          <w:sz w:val="24"/>
        </w:rPr>
        <w:t>простые</w:t>
      </w:r>
      <w:r>
        <w:rPr>
          <w:spacing w:val="-10"/>
          <w:sz w:val="24"/>
        </w:rPr>
        <w:t xml:space="preserve"> </w:t>
      </w:r>
      <w:r>
        <w:rPr>
          <w:sz w:val="24"/>
        </w:rPr>
        <w:t>правила</w:t>
      </w:r>
      <w:r>
        <w:rPr>
          <w:spacing w:val="-10"/>
          <w:sz w:val="24"/>
        </w:rPr>
        <w:t xml:space="preserve"> </w:t>
      </w:r>
      <w:r>
        <w:rPr>
          <w:sz w:val="24"/>
        </w:rPr>
        <w:t>поведения,</w:t>
      </w:r>
      <w:r>
        <w:rPr>
          <w:spacing w:val="40"/>
          <w:sz w:val="24"/>
        </w:rPr>
        <w:t xml:space="preserve"> </w:t>
      </w:r>
      <w:r>
        <w:rPr>
          <w:i/>
          <w:sz w:val="24"/>
        </w:rPr>
        <w:t>делать</w:t>
      </w:r>
      <w:r>
        <w:rPr>
          <w:i/>
          <w:spacing w:val="-13"/>
          <w:sz w:val="24"/>
        </w:rPr>
        <w:t xml:space="preserve"> </w:t>
      </w:r>
      <w:r>
        <w:rPr>
          <w:i/>
          <w:sz w:val="24"/>
        </w:rPr>
        <w:t>выбор</w:t>
      </w:r>
      <w:r>
        <w:rPr>
          <w:sz w:val="24"/>
        </w:rPr>
        <w:t>,</w:t>
      </w:r>
      <w:r>
        <w:rPr>
          <w:spacing w:val="-11"/>
          <w:sz w:val="24"/>
        </w:rPr>
        <w:t xml:space="preserve"> </w:t>
      </w:r>
      <w:r>
        <w:rPr>
          <w:sz w:val="24"/>
        </w:rPr>
        <w:t>при</w:t>
      </w:r>
      <w:r>
        <w:rPr>
          <w:spacing w:val="-9"/>
          <w:sz w:val="24"/>
        </w:rPr>
        <w:t xml:space="preserve"> </w:t>
      </w:r>
      <w:r>
        <w:rPr>
          <w:sz w:val="24"/>
        </w:rPr>
        <w:t>поддержке</w:t>
      </w:r>
      <w:r>
        <w:rPr>
          <w:spacing w:val="-11"/>
          <w:sz w:val="24"/>
        </w:rPr>
        <w:t xml:space="preserve"> </w:t>
      </w:r>
      <w:r>
        <w:rPr>
          <w:sz w:val="24"/>
        </w:rPr>
        <w:t>других</w:t>
      </w:r>
      <w:r>
        <w:rPr>
          <w:spacing w:val="-8"/>
          <w:sz w:val="24"/>
        </w:rPr>
        <w:t xml:space="preserve"> </w:t>
      </w:r>
      <w:r>
        <w:rPr>
          <w:sz w:val="24"/>
        </w:rPr>
        <w:t>участников</w:t>
      </w:r>
      <w:r>
        <w:rPr>
          <w:spacing w:val="-13"/>
          <w:sz w:val="24"/>
        </w:rPr>
        <w:t xml:space="preserve"> </w:t>
      </w:r>
      <w:r>
        <w:rPr>
          <w:sz w:val="24"/>
        </w:rPr>
        <w:t>группы и педагога, как поступить.</w:t>
      </w:r>
    </w:p>
    <w:p w:rsidR="002246E2" w:rsidRDefault="00425798">
      <w:pPr>
        <w:pStyle w:val="2"/>
        <w:spacing w:before="76"/>
        <w:ind w:left="896"/>
      </w:pPr>
      <w:r>
        <w:t>Духовно-нравственного</w:t>
      </w:r>
      <w:r>
        <w:rPr>
          <w:spacing w:val="-13"/>
        </w:rPr>
        <w:t xml:space="preserve"> </w:t>
      </w:r>
      <w:r>
        <w:rPr>
          <w:spacing w:val="-2"/>
        </w:rPr>
        <w:t>воспитания:</w:t>
      </w:r>
    </w:p>
    <w:p w:rsidR="002246E2" w:rsidRDefault="00425798" w:rsidP="00EE71B3">
      <w:pPr>
        <w:pStyle w:val="a5"/>
        <w:numPr>
          <w:ilvl w:val="0"/>
          <w:numId w:val="28"/>
        </w:numPr>
        <w:tabs>
          <w:tab w:val="left" w:pos="1604"/>
          <w:tab w:val="left" w:pos="1605"/>
        </w:tabs>
        <w:spacing w:before="120" w:line="314" w:lineRule="auto"/>
        <w:ind w:left="1604" w:right="617" w:hanging="708"/>
        <w:rPr>
          <w:rFonts w:ascii="Arial" w:hAnsi="Arial"/>
          <w:sz w:val="20"/>
        </w:rPr>
      </w:pPr>
      <w:r>
        <w:rPr>
          <w:sz w:val="24"/>
        </w:rPr>
        <w:t>проявление</w:t>
      </w:r>
      <w:r>
        <w:rPr>
          <w:spacing w:val="-15"/>
          <w:sz w:val="24"/>
        </w:rPr>
        <w:t xml:space="preserve"> </w:t>
      </w:r>
      <w:r>
        <w:rPr>
          <w:sz w:val="24"/>
        </w:rPr>
        <w:t>мотивации</w:t>
      </w:r>
      <w:r>
        <w:rPr>
          <w:spacing w:val="-15"/>
          <w:sz w:val="24"/>
        </w:rPr>
        <w:t xml:space="preserve"> </w:t>
      </w:r>
      <w:r>
        <w:rPr>
          <w:sz w:val="24"/>
        </w:rPr>
        <w:t>учебно-познавательной</w:t>
      </w:r>
      <w:r>
        <w:rPr>
          <w:spacing w:val="-15"/>
          <w:sz w:val="24"/>
        </w:rPr>
        <w:t xml:space="preserve"> </w:t>
      </w:r>
      <w:r>
        <w:rPr>
          <w:sz w:val="24"/>
        </w:rPr>
        <w:t>деятельности</w:t>
      </w:r>
      <w:r>
        <w:rPr>
          <w:spacing w:val="-15"/>
          <w:sz w:val="24"/>
        </w:rPr>
        <w:t xml:space="preserve"> </w:t>
      </w:r>
      <w:r>
        <w:rPr>
          <w:sz w:val="24"/>
        </w:rPr>
        <w:t>и</w:t>
      </w:r>
      <w:r>
        <w:rPr>
          <w:spacing w:val="-15"/>
          <w:sz w:val="24"/>
        </w:rPr>
        <w:t xml:space="preserve"> </w:t>
      </w:r>
      <w:r>
        <w:rPr>
          <w:sz w:val="24"/>
        </w:rPr>
        <w:t>личностного</w:t>
      </w:r>
      <w:r>
        <w:rPr>
          <w:spacing w:val="-15"/>
          <w:sz w:val="24"/>
        </w:rPr>
        <w:t xml:space="preserve"> </w:t>
      </w:r>
      <w:r>
        <w:rPr>
          <w:sz w:val="24"/>
        </w:rPr>
        <w:t>смысла</w:t>
      </w:r>
      <w:r>
        <w:rPr>
          <w:spacing w:val="-15"/>
          <w:sz w:val="24"/>
        </w:rPr>
        <w:t xml:space="preserve"> </w:t>
      </w:r>
      <w:r>
        <w:rPr>
          <w:sz w:val="24"/>
        </w:rPr>
        <w:t>учения, которые базируются на необходимости постоянного расширения знаний для решения но- вых учебных задач и на интересе к занятиям кружка</w:t>
      </w:r>
    </w:p>
    <w:p w:rsidR="002246E2" w:rsidRDefault="00425798">
      <w:pPr>
        <w:pStyle w:val="2"/>
        <w:spacing w:before="11"/>
        <w:ind w:left="836"/>
      </w:pPr>
      <w:r>
        <w:t>Эстетического</w:t>
      </w:r>
      <w:r>
        <w:rPr>
          <w:spacing w:val="-9"/>
        </w:rPr>
        <w:t xml:space="preserve"> </w:t>
      </w:r>
      <w:r>
        <w:rPr>
          <w:spacing w:val="-2"/>
        </w:rPr>
        <w:t>воспитания:</w:t>
      </w:r>
    </w:p>
    <w:p w:rsidR="002246E2" w:rsidRDefault="00425798" w:rsidP="00EE71B3">
      <w:pPr>
        <w:pStyle w:val="a5"/>
        <w:numPr>
          <w:ilvl w:val="0"/>
          <w:numId w:val="28"/>
        </w:numPr>
        <w:tabs>
          <w:tab w:val="left" w:pos="1604"/>
          <w:tab w:val="left" w:pos="1605"/>
        </w:tabs>
        <w:spacing w:before="89" w:line="314" w:lineRule="auto"/>
        <w:ind w:left="1604" w:right="614" w:hanging="708"/>
        <w:rPr>
          <w:rFonts w:ascii="Arial" w:hAnsi="Arial"/>
          <w:sz w:val="20"/>
        </w:rPr>
      </w:pPr>
      <w:r>
        <w:rPr>
          <w:sz w:val="24"/>
        </w:rPr>
        <w:t>освоение положительного и позитивного стиля общения со сверстниками и взрослыми в школе и дома;</w:t>
      </w:r>
    </w:p>
    <w:p w:rsidR="002246E2" w:rsidRDefault="00425798" w:rsidP="00EE71B3">
      <w:pPr>
        <w:pStyle w:val="a5"/>
        <w:numPr>
          <w:ilvl w:val="0"/>
          <w:numId w:val="26"/>
        </w:numPr>
        <w:tabs>
          <w:tab w:val="left" w:pos="1213"/>
        </w:tabs>
        <w:spacing w:before="5" w:line="312" w:lineRule="auto"/>
        <w:ind w:right="622" w:hanging="568"/>
        <w:rPr>
          <w:sz w:val="24"/>
        </w:rPr>
      </w:pPr>
      <w:r>
        <w:rPr>
          <w:sz w:val="24"/>
        </w:rPr>
        <w:t>умение определять и высказывать под руководством педагога самые простые общие для всех людей правила поведения при сотрудничестве (этические нормы);</w:t>
      </w:r>
    </w:p>
    <w:p w:rsidR="002246E2" w:rsidRDefault="00425798">
      <w:pPr>
        <w:pStyle w:val="2"/>
        <w:spacing w:before="18" w:line="324" w:lineRule="auto"/>
        <w:ind w:left="908" w:right="968" w:hanging="12"/>
      </w:pPr>
      <w:r>
        <w:t>Физического</w:t>
      </w:r>
      <w:r>
        <w:rPr>
          <w:spacing w:val="40"/>
        </w:rPr>
        <w:t xml:space="preserve">  </w:t>
      </w:r>
      <w:r>
        <w:t>воспитания, формирования</w:t>
      </w:r>
      <w:r>
        <w:rPr>
          <w:spacing w:val="80"/>
        </w:rPr>
        <w:t xml:space="preserve">  </w:t>
      </w:r>
      <w:r>
        <w:t>культуры</w:t>
      </w:r>
      <w:r>
        <w:rPr>
          <w:spacing w:val="40"/>
        </w:rPr>
        <w:t xml:space="preserve">  </w:t>
      </w:r>
      <w:r>
        <w:t>здоровья</w:t>
      </w:r>
      <w:r>
        <w:rPr>
          <w:spacing w:val="80"/>
        </w:rPr>
        <w:t xml:space="preserve">  </w:t>
      </w:r>
      <w:r>
        <w:t>и</w:t>
      </w:r>
      <w:r>
        <w:rPr>
          <w:spacing w:val="80"/>
          <w:w w:val="150"/>
        </w:rPr>
        <w:t xml:space="preserve">  </w:t>
      </w:r>
      <w:r>
        <w:t>эмоцио- нального благополучия:</w:t>
      </w:r>
    </w:p>
    <w:p w:rsidR="002246E2" w:rsidRDefault="00425798" w:rsidP="00EE71B3">
      <w:pPr>
        <w:pStyle w:val="a5"/>
        <w:numPr>
          <w:ilvl w:val="0"/>
          <w:numId w:val="28"/>
        </w:numPr>
        <w:tabs>
          <w:tab w:val="left" w:pos="1616"/>
          <w:tab w:val="left" w:pos="1617"/>
        </w:tabs>
        <w:spacing w:line="314" w:lineRule="auto"/>
        <w:ind w:left="1616" w:right="617"/>
        <w:rPr>
          <w:rFonts w:ascii="Arial" w:hAnsi="Arial"/>
          <w:sz w:val="20"/>
        </w:rPr>
      </w:pPr>
      <w:r>
        <w:rPr>
          <w:sz w:val="24"/>
        </w:rPr>
        <w:t>соблюдение</w:t>
      </w:r>
      <w:r>
        <w:rPr>
          <w:spacing w:val="-10"/>
          <w:sz w:val="24"/>
        </w:rPr>
        <w:t xml:space="preserve"> </w:t>
      </w:r>
      <w:r>
        <w:rPr>
          <w:sz w:val="24"/>
        </w:rPr>
        <w:t>правил</w:t>
      </w:r>
      <w:r>
        <w:rPr>
          <w:spacing w:val="-12"/>
          <w:sz w:val="24"/>
        </w:rPr>
        <w:t xml:space="preserve"> </w:t>
      </w:r>
      <w:r>
        <w:rPr>
          <w:sz w:val="24"/>
        </w:rPr>
        <w:t>организации</w:t>
      </w:r>
      <w:r>
        <w:rPr>
          <w:spacing w:val="-12"/>
          <w:sz w:val="24"/>
        </w:rPr>
        <w:t xml:space="preserve"> </w:t>
      </w:r>
      <w:r>
        <w:rPr>
          <w:sz w:val="24"/>
        </w:rPr>
        <w:t>здорового</w:t>
      </w:r>
      <w:r>
        <w:rPr>
          <w:spacing w:val="-11"/>
          <w:sz w:val="24"/>
        </w:rPr>
        <w:t xml:space="preserve"> </w:t>
      </w:r>
      <w:r>
        <w:rPr>
          <w:sz w:val="24"/>
        </w:rPr>
        <w:t>и</w:t>
      </w:r>
      <w:r>
        <w:rPr>
          <w:spacing w:val="-12"/>
          <w:sz w:val="24"/>
        </w:rPr>
        <w:t xml:space="preserve"> </w:t>
      </w:r>
      <w:r>
        <w:rPr>
          <w:sz w:val="24"/>
        </w:rPr>
        <w:t>безопасного</w:t>
      </w:r>
      <w:r>
        <w:rPr>
          <w:spacing w:val="-11"/>
          <w:sz w:val="24"/>
        </w:rPr>
        <w:t xml:space="preserve"> </w:t>
      </w:r>
      <w:r>
        <w:rPr>
          <w:sz w:val="24"/>
        </w:rPr>
        <w:t>(для</w:t>
      </w:r>
      <w:r>
        <w:rPr>
          <w:spacing w:val="-10"/>
          <w:sz w:val="24"/>
        </w:rPr>
        <w:t xml:space="preserve"> </w:t>
      </w:r>
      <w:r>
        <w:rPr>
          <w:sz w:val="24"/>
        </w:rPr>
        <w:t>себя</w:t>
      </w:r>
      <w:r>
        <w:rPr>
          <w:spacing w:val="-10"/>
          <w:sz w:val="24"/>
        </w:rPr>
        <w:t xml:space="preserve"> </w:t>
      </w:r>
      <w:r>
        <w:rPr>
          <w:sz w:val="24"/>
        </w:rPr>
        <w:t>и</w:t>
      </w:r>
      <w:r>
        <w:rPr>
          <w:spacing w:val="-12"/>
          <w:sz w:val="24"/>
        </w:rPr>
        <w:t xml:space="preserve"> </w:t>
      </w:r>
      <w:r>
        <w:rPr>
          <w:sz w:val="24"/>
        </w:rPr>
        <w:t>других</w:t>
      </w:r>
      <w:r>
        <w:rPr>
          <w:spacing w:val="-12"/>
          <w:sz w:val="24"/>
        </w:rPr>
        <w:t xml:space="preserve"> </w:t>
      </w:r>
      <w:r>
        <w:rPr>
          <w:sz w:val="24"/>
        </w:rPr>
        <w:t>людей)</w:t>
      </w:r>
      <w:r>
        <w:rPr>
          <w:spacing w:val="-12"/>
          <w:sz w:val="24"/>
        </w:rPr>
        <w:t xml:space="preserve"> </w:t>
      </w:r>
      <w:r>
        <w:rPr>
          <w:sz w:val="24"/>
        </w:rPr>
        <w:t xml:space="preserve">образа жизни; выполнение правил безопасного поведении в окружающей среде (в том числе ин- </w:t>
      </w:r>
      <w:r>
        <w:rPr>
          <w:spacing w:val="-2"/>
          <w:sz w:val="24"/>
        </w:rPr>
        <w:t>формационной);</w:t>
      </w:r>
    </w:p>
    <w:p w:rsidR="002246E2" w:rsidRDefault="00425798" w:rsidP="00EE71B3">
      <w:pPr>
        <w:pStyle w:val="a5"/>
        <w:numPr>
          <w:ilvl w:val="0"/>
          <w:numId w:val="28"/>
        </w:numPr>
        <w:tabs>
          <w:tab w:val="left" w:pos="1616"/>
          <w:tab w:val="left" w:pos="1617"/>
        </w:tabs>
        <w:spacing w:line="316" w:lineRule="auto"/>
        <w:ind w:left="1616" w:right="621"/>
        <w:rPr>
          <w:rFonts w:ascii="Arial" w:hAnsi="Arial"/>
          <w:sz w:val="20"/>
        </w:rPr>
      </w:pPr>
      <w:r>
        <w:rPr>
          <w:sz w:val="24"/>
        </w:rPr>
        <w:t>приобретение опыта эмоционального</w:t>
      </w:r>
      <w:r>
        <w:rPr>
          <w:spacing w:val="-1"/>
          <w:sz w:val="24"/>
        </w:rPr>
        <w:t xml:space="preserve"> </w:t>
      </w:r>
      <w:r>
        <w:rPr>
          <w:sz w:val="24"/>
        </w:rPr>
        <w:t>отношения к</w:t>
      </w:r>
      <w:r>
        <w:rPr>
          <w:spacing w:val="-1"/>
          <w:sz w:val="24"/>
        </w:rPr>
        <w:t xml:space="preserve"> </w:t>
      </w:r>
      <w:r>
        <w:rPr>
          <w:sz w:val="24"/>
        </w:rPr>
        <w:t>среде обитания,</w:t>
      </w:r>
      <w:r>
        <w:rPr>
          <w:spacing w:val="-1"/>
          <w:sz w:val="24"/>
        </w:rPr>
        <w:t xml:space="preserve"> </w:t>
      </w:r>
      <w:r>
        <w:rPr>
          <w:sz w:val="24"/>
        </w:rPr>
        <w:t>бережное отношение к физическому и психическому здоровью.</w:t>
      </w:r>
    </w:p>
    <w:p w:rsidR="002246E2" w:rsidRDefault="00425798">
      <w:pPr>
        <w:pStyle w:val="2"/>
        <w:spacing w:before="7"/>
        <w:ind w:left="896"/>
      </w:pPr>
      <w:r>
        <w:t>Трудового</w:t>
      </w:r>
      <w:r>
        <w:rPr>
          <w:spacing w:val="-8"/>
        </w:rPr>
        <w:t xml:space="preserve"> </w:t>
      </w:r>
      <w:r>
        <w:rPr>
          <w:spacing w:val="-2"/>
        </w:rPr>
        <w:t>воспитания:</w:t>
      </w:r>
    </w:p>
    <w:p w:rsidR="002246E2" w:rsidRDefault="00425798" w:rsidP="00EE71B3">
      <w:pPr>
        <w:pStyle w:val="a5"/>
        <w:numPr>
          <w:ilvl w:val="0"/>
          <w:numId w:val="28"/>
        </w:numPr>
        <w:tabs>
          <w:tab w:val="left" w:pos="1616"/>
          <w:tab w:val="left" w:pos="1617"/>
        </w:tabs>
        <w:spacing w:before="44" w:line="314" w:lineRule="auto"/>
        <w:ind w:left="1616" w:right="618"/>
        <w:rPr>
          <w:rFonts w:ascii="Arial" w:hAnsi="Arial"/>
          <w:sz w:val="20"/>
        </w:rPr>
      </w:pPr>
      <w:r>
        <w:rPr>
          <w:sz w:val="24"/>
        </w:rPr>
        <w:t>осознание ценности трудовой деятельности в жизни человека и общества, ответственное потребление и бережное отношение к</w:t>
      </w:r>
      <w:r>
        <w:rPr>
          <w:spacing w:val="-1"/>
          <w:sz w:val="24"/>
        </w:rPr>
        <w:t xml:space="preserve"> </w:t>
      </w:r>
      <w:r>
        <w:rPr>
          <w:sz w:val="24"/>
        </w:rPr>
        <w:t>результатам труда, навыки участия в различных ви- дах трудовой деятельности, интерес к различным профессиям.</w:t>
      </w:r>
    </w:p>
    <w:p w:rsidR="002246E2" w:rsidRDefault="00425798">
      <w:pPr>
        <w:pStyle w:val="2"/>
        <w:spacing w:before="12"/>
        <w:ind w:left="896"/>
      </w:pPr>
      <w:r>
        <w:t>Экологического</w:t>
      </w:r>
      <w:r>
        <w:rPr>
          <w:spacing w:val="-13"/>
        </w:rPr>
        <w:t xml:space="preserve"> </w:t>
      </w:r>
      <w:r>
        <w:rPr>
          <w:spacing w:val="-2"/>
        </w:rPr>
        <w:t>воспитания:</w:t>
      </w:r>
    </w:p>
    <w:p w:rsidR="002246E2" w:rsidRDefault="00425798" w:rsidP="00EE71B3">
      <w:pPr>
        <w:pStyle w:val="a5"/>
        <w:numPr>
          <w:ilvl w:val="0"/>
          <w:numId w:val="28"/>
        </w:numPr>
        <w:tabs>
          <w:tab w:val="left" w:pos="1616"/>
          <w:tab w:val="left" w:pos="1617"/>
        </w:tabs>
        <w:spacing w:before="48" w:line="316" w:lineRule="auto"/>
        <w:ind w:left="1616" w:right="610"/>
        <w:rPr>
          <w:rFonts w:ascii="Arial" w:hAnsi="Arial"/>
          <w:sz w:val="20"/>
        </w:rPr>
      </w:pPr>
      <w:r>
        <w:rPr>
          <w:sz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r>
        <w:rPr>
          <w:b/>
          <w:sz w:val="24"/>
        </w:rPr>
        <w:t>Ценности научного познания:</w:t>
      </w:r>
    </w:p>
    <w:p w:rsidR="002246E2" w:rsidRDefault="00425798" w:rsidP="00EE71B3">
      <w:pPr>
        <w:pStyle w:val="a5"/>
        <w:numPr>
          <w:ilvl w:val="0"/>
          <w:numId w:val="28"/>
        </w:numPr>
        <w:tabs>
          <w:tab w:val="left" w:pos="1616"/>
          <w:tab w:val="left" w:pos="1617"/>
        </w:tabs>
        <w:spacing w:line="314" w:lineRule="auto"/>
        <w:ind w:left="1616" w:right="613"/>
        <w:rPr>
          <w:rFonts w:ascii="Arial" w:hAnsi="Arial"/>
          <w:sz w:val="20"/>
        </w:rPr>
      </w:pPr>
      <w:r>
        <w:rPr>
          <w:sz w:val="24"/>
        </w:rPr>
        <w:t>Самостоятельно</w:t>
      </w:r>
      <w:r>
        <w:rPr>
          <w:spacing w:val="-5"/>
          <w:sz w:val="24"/>
        </w:rPr>
        <w:t xml:space="preserve"> </w:t>
      </w:r>
      <w:r>
        <w:rPr>
          <w:i/>
          <w:sz w:val="24"/>
        </w:rPr>
        <w:t>определять</w:t>
      </w:r>
      <w:r>
        <w:rPr>
          <w:i/>
          <w:spacing w:val="-7"/>
          <w:sz w:val="24"/>
        </w:rPr>
        <w:t xml:space="preserve"> </w:t>
      </w:r>
      <w:r>
        <w:rPr>
          <w:sz w:val="24"/>
        </w:rPr>
        <w:t>и</w:t>
      </w:r>
      <w:r>
        <w:rPr>
          <w:spacing w:val="-7"/>
          <w:sz w:val="24"/>
        </w:rPr>
        <w:t xml:space="preserve"> </w:t>
      </w:r>
      <w:r>
        <w:rPr>
          <w:i/>
          <w:sz w:val="24"/>
        </w:rPr>
        <w:t>высказывать</w:t>
      </w:r>
      <w:r>
        <w:rPr>
          <w:i/>
          <w:spacing w:val="-7"/>
          <w:sz w:val="24"/>
        </w:rPr>
        <w:t xml:space="preserve"> </w:t>
      </w:r>
      <w:r>
        <w:rPr>
          <w:sz w:val="24"/>
        </w:rPr>
        <w:t>самые</w:t>
      </w:r>
      <w:r>
        <w:rPr>
          <w:spacing w:val="-5"/>
          <w:sz w:val="24"/>
        </w:rPr>
        <w:t xml:space="preserve"> </w:t>
      </w:r>
      <w:r>
        <w:rPr>
          <w:sz w:val="24"/>
        </w:rPr>
        <w:t>простые</w:t>
      </w:r>
      <w:r>
        <w:rPr>
          <w:spacing w:val="-5"/>
          <w:sz w:val="24"/>
        </w:rPr>
        <w:t xml:space="preserve"> </w:t>
      </w:r>
      <w:r>
        <w:rPr>
          <w:sz w:val="24"/>
        </w:rPr>
        <w:t>общие</w:t>
      </w:r>
      <w:r>
        <w:rPr>
          <w:spacing w:val="-6"/>
          <w:sz w:val="24"/>
        </w:rPr>
        <w:t xml:space="preserve"> </w:t>
      </w:r>
      <w:r>
        <w:rPr>
          <w:sz w:val="24"/>
        </w:rPr>
        <w:t>для</w:t>
      </w:r>
      <w:r>
        <w:rPr>
          <w:spacing w:val="-5"/>
          <w:sz w:val="24"/>
        </w:rPr>
        <w:t xml:space="preserve"> </w:t>
      </w:r>
      <w:r>
        <w:rPr>
          <w:sz w:val="24"/>
        </w:rPr>
        <w:t>всех</w:t>
      </w:r>
      <w:r>
        <w:rPr>
          <w:spacing w:val="-7"/>
          <w:sz w:val="24"/>
        </w:rPr>
        <w:t xml:space="preserve"> </w:t>
      </w:r>
      <w:r>
        <w:rPr>
          <w:sz w:val="24"/>
        </w:rPr>
        <w:t>людей</w:t>
      </w:r>
      <w:r>
        <w:rPr>
          <w:spacing w:val="-7"/>
          <w:sz w:val="24"/>
        </w:rPr>
        <w:t xml:space="preserve"> </w:t>
      </w:r>
      <w:r>
        <w:rPr>
          <w:sz w:val="24"/>
        </w:rPr>
        <w:t>правила поведения (основы общечеловеческих нравственных ценностей).</w:t>
      </w:r>
    </w:p>
    <w:p w:rsidR="002246E2" w:rsidRDefault="00425798">
      <w:pPr>
        <w:spacing w:before="4" w:line="309" w:lineRule="auto"/>
        <w:ind w:left="908" w:hanging="12"/>
        <w:rPr>
          <w:sz w:val="24"/>
        </w:rPr>
      </w:pPr>
      <w:r>
        <w:rPr>
          <w:b/>
          <w:sz w:val="24"/>
        </w:rPr>
        <w:t>Метапредметными</w:t>
      </w:r>
      <w:r>
        <w:rPr>
          <w:b/>
          <w:spacing w:val="-5"/>
          <w:sz w:val="24"/>
        </w:rPr>
        <w:t xml:space="preserve"> </w:t>
      </w:r>
      <w:r>
        <w:rPr>
          <w:b/>
          <w:sz w:val="24"/>
        </w:rPr>
        <w:t>результатами</w:t>
      </w:r>
      <w:r>
        <w:rPr>
          <w:b/>
          <w:spacing w:val="-1"/>
          <w:sz w:val="24"/>
        </w:rPr>
        <w:t xml:space="preserve"> </w:t>
      </w:r>
      <w:r>
        <w:rPr>
          <w:sz w:val="24"/>
        </w:rPr>
        <w:t>изучения</w:t>
      </w:r>
      <w:r>
        <w:rPr>
          <w:spacing w:val="-5"/>
          <w:sz w:val="24"/>
        </w:rPr>
        <w:t xml:space="preserve"> </w:t>
      </w:r>
      <w:r>
        <w:rPr>
          <w:sz w:val="24"/>
        </w:rPr>
        <w:t>курса</w:t>
      </w:r>
      <w:r>
        <w:rPr>
          <w:spacing w:val="80"/>
          <w:sz w:val="24"/>
        </w:rPr>
        <w:t xml:space="preserve"> </w:t>
      </w:r>
      <w:r>
        <w:rPr>
          <w:sz w:val="24"/>
        </w:rPr>
        <w:t>являются</w:t>
      </w:r>
      <w:r>
        <w:rPr>
          <w:spacing w:val="-5"/>
          <w:sz w:val="24"/>
        </w:rPr>
        <w:t xml:space="preserve"> </w:t>
      </w:r>
      <w:r>
        <w:rPr>
          <w:sz w:val="24"/>
        </w:rPr>
        <w:t>формирование</w:t>
      </w:r>
      <w:r>
        <w:rPr>
          <w:spacing w:val="-9"/>
          <w:sz w:val="24"/>
        </w:rPr>
        <w:t xml:space="preserve"> </w:t>
      </w:r>
      <w:r>
        <w:rPr>
          <w:sz w:val="24"/>
        </w:rPr>
        <w:t>следующих</w:t>
      </w:r>
      <w:r>
        <w:rPr>
          <w:spacing w:val="-3"/>
          <w:sz w:val="24"/>
        </w:rPr>
        <w:t xml:space="preserve"> </w:t>
      </w:r>
      <w:r>
        <w:rPr>
          <w:sz w:val="24"/>
        </w:rPr>
        <w:t>универ- сальных учебных действий (УУД).</w:t>
      </w:r>
    </w:p>
    <w:p w:rsidR="002246E2" w:rsidRDefault="00425798">
      <w:pPr>
        <w:pStyle w:val="3"/>
        <w:spacing w:before="12"/>
        <w:ind w:left="896"/>
        <w:jc w:val="left"/>
      </w:pPr>
      <w:r>
        <w:t>Регулятивные</w:t>
      </w:r>
      <w:r>
        <w:rPr>
          <w:spacing w:val="-6"/>
        </w:rPr>
        <w:t xml:space="preserve"> </w:t>
      </w:r>
      <w:r>
        <w:rPr>
          <w:spacing w:val="-4"/>
        </w:rPr>
        <w:t>УУД:</w:t>
      </w:r>
    </w:p>
    <w:p w:rsidR="002246E2" w:rsidRDefault="00425798" w:rsidP="00EE71B3">
      <w:pPr>
        <w:pStyle w:val="a5"/>
        <w:numPr>
          <w:ilvl w:val="0"/>
          <w:numId w:val="28"/>
        </w:numPr>
        <w:tabs>
          <w:tab w:val="left" w:pos="1616"/>
          <w:tab w:val="left" w:pos="1617"/>
        </w:tabs>
        <w:spacing w:before="84"/>
        <w:ind w:left="1616" w:hanging="721"/>
        <w:jc w:val="left"/>
        <w:rPr>
          <w:rFonts w:ascii="Arial" w:hAnsi="Arial"/>
          <w:sz w:val="20"/>
        </w:rPr>
      </w:pPr>
      <w:r>
        <w:rPr>
          <w:sz w:val="24"/>
        </w:rPr>
        <w:t>Определять</w:t>
      </w:r>
      <w:r>
        <w:rPr>
          <w:spacing w:val="-7"/>
          <w:sz w:val="24"/>
        </w:rPr>
        <w:t xml:space="preserve"> </w:t>
      </w:r>
      <w:r>
        <w:rPr>
          <w:sz w:val="24"/>
        </w:rPr>
        <w:t>и</w:t>
      </w:r>
      <w:r>
        <w:rPr>
          <w:spacing w:val="-3"/>
          <w:sz w:val="24"/>
        </w:rPr>
        <w:t xml:space="preserve"> </w:t>
      </w:r>
      <w:r>
        <w:rPr>
          <w:sz w:val="24"/>
        </w:rPr>
        <w:t>формулировать</w:t>
      </w:r>
      <w:r>
        <w:rPr>
          <w:spacing w:val="-4"/>
          <w:sz w:val="24"/>
        </w:rPr>
        <w:t xml:space="preserve"> </w:t>
      </w:r>
      <w:r>
        <w:rPr>
          <w:sz w:val="24"/>
        </w:rPr>
        <w:t>цель</w:t>
      </w:r>
      <w:r>
        <w:rPr>
          <w:spacing w:val="-4"/>
          <w:sz w:val="24"/>
        </w:rPr>
        <w:t xml:space="preserve"> </w:t>
      </w:r>
      <w:r>
        <w:rPr>
          <w:sz w:val="24"/>
        </w:rPr>
        <w:t>деятельности</w:t>
      </w:r>
      <w:r>
        <w:rPr>
          <w:spacing w:val="28"/>
          <w:sz w:val="24"/>
        </w:rPr>
        <w:t xml:space="preserve">  </w:t>
      </w:r>
      <w:r>
        <w:rPr>
          <w:sz w:val="24"/>
        </w:rPr>
        <w:t>с помощью</w:t>
      </w:r>
      <w:r>
        <w:rPr>
          <w:spacing w:val="2"/>
          <w:sz w:val="24"/>
        </w:rPr>
        <w:t xml:space="preserve"> </w:t>
      </w:r>
      <w:r>
        <w:rPr>
          <w:spacing w:val="-2"/>
          <w:sz w:val="24"/>
        </w:rPr>
        <w:t>учителя.</w:t>
      </w:r>
    </w:p>
    <w:p w:rsidR="002246E2" w:rsidRDefault="00425798" w:rsidP="00EE71B3">
      <w:pPr>
        <w:pStyle w:val="a5"/>
        <w:numPr>
          <w:ilvl w:val="0"/>
          <w:numId w:val="28"/>
        </w:numPr>
        <w:tabs>
          <w:tab w:val="left" w:pos="1616"/>
          <w:tab w:val="left" w:pos="1617"/>
        </w:tabs>
        <w:spacing w:before="84"/>
        <w:ind w:left="1616" w:hanging="721"/>
        <w:jc w:val="left"/>
        <w:rPr>
          <w:rFonts w:ascii="Arial" w:hAnsi="Arial"/>
          <w:sz w:val="20"/>
        </w:rPr>
      </w:pPr>
      <w:r>
        <w:rPr>
          <w:sz w:val="24"/>
        </w:rPr>
        <w:t>Проговаривать</w:t>
      </w:r>
      <w:r>
        <w:rPr>
          <w:spacing w:val="-8"/>
          <w:sz w:val="24"/>
        </w:rPr>
        <w:t xml:space="preserve"> </w:t>
      </w:r>
      <w:r>
        <w:rPr>
          <w:sz w:val="24"/>
        </w:rPr>
        <w:t>последовательность</w:t>
      </w:r>
      <w:r>
        <w:rPr>
          <w:spacing w:val="-7"/>
          <w:sz w:val="24"/>
        </w:rPr>
        <w:t xml:space="preserve"> </w:t>
      </w:r>
      <w:r>
        <w:rPr>
          <w:spacing w:val="-2"/>
          <w:sz w:val="24"/>
        </w:rPr>
        <w:t>действий.</w:t>
      </w:r>
    </w:p>
    <w:p w:rsidR="002246E2" w:rsidRDefault="00425798" w:rsidP="00EE71B3">
      <w:pPr>
        <w:pStyle w:val="a5"/>
        <w:numPr>
          <w:ilvl w:val="0"/>
          <w:numId w:val="28"/>
        </w:numPr>
        <w:tabs>
          <w:tab w:val="left" w:pos="1616"/>
          <w:tab w:val="left" w:pos="1617"/>
        </w:tabs>
        <w:spacing w:before="89" w:line="312" w:lineRule="auto"/>
        <w:ind w:left="1616" w:right="623"/>
        <w:jc w:val="left"/>
        <w:rPr>
          <w:rFonts w:ascii="Arial" w:hAnsi="Arial"/>
          <w:sz w:val="20"/>
        </w:rPr>
      </w:pPr>
      <w:r>
        <w:rPr>
          <w:sz w:val="24"/>
        </w:rPr>
        <w:t>Учиться высказывать своѐ предположение (версию) на основе работы с иллюстрацией ра- бочей тетради.</w:t>
      </w:r>
    </w:p>
    <w:p w:rsidR="002246E2" w:rsidRDefault="00425798" w:rsidP="00EE71B3">
      <w:pPr>
        <w:pStyle w:val="a5"/>
        <w:numPr>
          <w:ilvl w:val="0"/>
          <w:numId w:val="28"/>
        </w:numPr>
        <w:tabs>
          <w:tab w:val="left" w:pos="1616"/>
          <w:tab w:val="left" w:pos="1617"/>
        </w:tabs>
        <w:spacing w:before="14"/>
        <w:ind w:left="1616" w:hanging="721"/>
        <w:jc w:val="left"/>
        <w:rPr>
          <w:rFonts w:ascii="Arial" w:hAnsi="Arial"/>
          <w:sz w:val="20"/>
        </w:rPr>
      </w:pPr>
      <w:r>
        <w:rPr>
          <w:sz w:val="24"/>
        </w:rPr>
        <w:t>Учиться</w:t>
      </w:r>
      <w:r>
        <w:rPr>
          <w:spacing w:val="-1"/>
          <w:sz w:val="24"/>
        </w:rPr>
        <w:t xml:space="preserve"> </w:t>
      </w:r>
      <w:r>
        <w:rPr>
          <w:sz w:val="24"/>
        </w:rPr>
        <w:t>работать</w:t>
      </w:r>
      <w:r>
        <w:rPr>
          <w:spacing w:val="-4"/>
          <w:sz w:val="24"/>
        </w:rPr>
        <w:t xml:space="preserve"> </w:t>
      </w:r>
      <w:r>
        <w:rPr>
          <w:sz w:val="24"/>
        </w:rPr>
        <w:t>по</w:t>
      </w:r>
      <w:r>
        <w:rPr>
          <w:spacing w:val="-2"/>
          <w:sz w:val="24"/>
        </w:rPr>
        <w:t xml:space="preserve"> </w:t>
      </w:r>
      <w:r>
        <w:rPr>
          <w:sz w:val="24"/>
        </w:rPr>
        <w:t>предложенному</w:t>
      </w:r>
      <w:r>
        <w:rPr>
          <w:spacing w:val="-7"/>
          <w:sz w:val="24"/>
        </w:rPr>
        <w:t xml:space="preserve"> </w:t>
      </w:r>
      <w:r>
        <w:rPr>
          <w:sz w:val="24"/>
        </w:rPr>
        <w:t>учителем</w:t>
      </w:r>
      <w:r>
        <w:rPr>
          <w:spacing w:val="-1"/>
          <w:sz w:val="24"/>
        </w:rPr>
        <w:t xml:space="preserve"> </w:t>
      </w:r>
      <w:r>
        <w:rPr>
          <w:spacing w:val="-2"/>
          <w:sz w:val="24"/>
        </w:rPr>
        <w:t>плану.</w:t>
      </w:r>
    </w:p>
    <w:p w:rsidR="002246E2" w:rsidRDefault="00425798" w:rsidP="00EE71B3">
      <w:pPr>
        <w:pStyle w:val="a5"/>
        <w:numPr>
          <w:ilvl w:val="0"/>
          <w:numId w:val="28"/>
        </w:numPr>
        <w:tabs>
          <w:tab w:val="left" w:pos="1616"/>
          <w:tab w:val="left" w:pos="1617"/>
        </w:tabs>
        <w:spacing w:before="88"/>
        <w:ind w:left="1616" w:hanging="721"/>
        <w:jc w:val="left"/>
        <w:rPr>
          <w:rFonts w:ascii="Arial" w:hAnsi="Arial"/>
          <w:sz w:val="20"/>
        </w:rPr>
      </w:pPr>
      <w:r>
        <w:rPr>
          <w:sz w:val="24"/>
        </w:rPr>
        <w:t>Учиться</w:t>
      </w:r>
      <w:r>
        <w:rPr>
          <w:spacing w:val="-3"/>
          <w:sz w:val="24"/>
        </w:rPr>
        <w:t xml:space="preserve"> </w:t>
      </w:r>
      <w:r>
        <w:rPr>
          <w:sz w:val="24"/>
        </w:rPr>
        <w:t>отличать</w:t>
      </w:r>
      <w:r>
        <w:rPr>
          <w:spacing w:val="-1"/>
          <w:sz w:val="24"/>
        </w:rPr>
        <w:t xml:space="preserve"> </w:t>
      </w:r>
      <w:r>
        <w:rPr>
          <w:sz w:val="24"/>
        </w:rPr>
        <w:t>верно</w:t>
      </w:r>
      <w:r>
        <w:rPr>
          <w:spacing w:val="-3"/>
          <w:sz w:val="24"/>
        </w:rPr>
        <w:t xml:space="preserve"> </w:t>
      </w:r>
      <w:r>
        <w:rPr>
          <w:sz w:val="24"/>
        </w:rPr>
        <w:t>выполненное</w:t>
      </w:r>
      <w:r>
        <w:rPr>
          <w:spacing w:val="-2"/>
          <w:sz w:val="24"/>
        </w:rPr>
        <w:t xml:space="preserve"> </w:t>
      </w:r>
      <w:r>
        <w:rPr>
          <w:sz w:val="24"/>
        </w:rPr>
        <w:t>задание</w:t>
      </w:r>
      <w:r>
        <w:rPr>
          <w:spacing w:val="-2"/>
          <w:sz w:val="24"/>
        </w:rPr>
        <w:t xml:space="preserve"> </w:t>
      </w:r>
      <w:r>
        <w:rPr>
          <w:sz w:val="24"/>
        </w:rPr>
        <w:t>от</w:t>
      </w:r>
      <w:r>
        <w:rPr>
          <w:spacing w:val="-4"/>
          <w:sz w:val="24"/>
        </w:rPr>
        <w:t xml:space="preserve"> </w:t>
      </w:r>
      <w:r>
        <w:rPr>
          <w:spacing w:val="-2"/>
          <w:sz w:val="24"/>
        </w:rPr>
        <w:t>неверного.</w:t>
      </w:r>
    </w:p>
    <w:p w:rsidR="002246E2" w:rsidRDefault="00425798" w:rsidP="00EE71B3">
      <w:pPr>
        <w:pStyle w:val="a5"/>
        <w:numPr>
          <w:ilvl w:val="0"/>
          <w:numId w:val="28"/>
        </w:numPr>
        <w:tabs>
          <w:tab w:val="left" w:pos="1616"/>
          <w:tab w:val="left" w:pos="1617"/>
        </w:tabs>
        <w:spacing w:before="48" w:line="316" w:lineRule="auto"/>
        <w:ind w:left="1616" w:right="621"/>
        <w:jc w:val="left"/>
        <w:rPr>
          <w:rFonts w:ascii="Arial" w:hAnsi="Arial"/>
          <w:sz w:val="20"/>
        </w:rPr>
      </w:pPr>
      <w:r>
        <w:rPr>
          <w:sz w:val="24"/>
        </w:rPr>
        <w:t>Учиться совместно с учителем и другими учениками давать эмоциональную оценку дея- тельности товарищей.</w:t>
      </w:r>
    </w:p>
    <w:p w:rsidR="002246E2" w:rsidRDefault="00425798">
      <w:pPr>
        <w:pStyle w:val="3"/>
        <w:spacing w:before="8"/>
        <w:ind w:left="980"/>
        <w:jc w:val="left"/>
      </w:pPr>
      <w:r>
        <w:t>Познавательные</w:t>
      </w:r>
      <w:r>
        <w:rPr>
          <w:spacing w:val="-6"/>
        </w:rPr>
        <w:t xml:space="preserve"> </w:t>
      </w:r>
      <w:r>
        <w:rPr>
          <w:spacing w:val="-4"/>
        </w:rPr>
        <w:t>УУД:</w:t>
      </w:r>
    </w:p>
    <w:p w:rsidR="002246E2" w:rsidRDefault="00425798" w:rsidP="00EE71B3">
      <w:pPr>
        <w:pStyle w:val="a5"/>
        <w:numPr>
          <w:ilvl w:val="0"/>
          <w:numId w:val="28"/>
        </w:numPr>
        <w:tabs>
          <w:tab w:val="left" w:pos="1616"/>
          <w:tab w:val="left" w:pos="1617"/>
        </w:tabs>
        <w:spacing w:before="88" w:line="312" w:lineRule="auto"/>
        <w:ind w:left="1616" w:right="611"/>
        <w:jc w:val="left"/>
        <w:rPr>
          <w:rFonts w:ascii="Arial" w:hAnsi="Arial"/>
          <w:sz w:val="20"/>
        </w:rPr>
      </w:pPr>
      <w:r>
        <w:rPr>
          <w:sz w:val="24"/>
        </w:rPr>
        <w:t>Ориентироваться в своей системе знаний: отличать новое от уже известного с</w:t>
      </w:r>
      <w:r>
        <w:rPr>
          <w:spacing w:val="34"/>
          <w:sz w:val="24"/>
        </w:rPr>
        <w:t xml:space="preserve"> </w:t>
      </w:r>
      <w:r>
        <w:rPr>
          <w:sz w:val="24"/>
        </w:rPr>
        <w:t>помощью</w:t>
      </w:r>
      <w:r>
        <w:rPr>
          <w:spacing w:val="40"/>
          <w:sz w:val="24"/>
        </w:rPr>
        <w:t xml:space="preserve"> </w:t>
      </w:r>
      <w:r>
        <w:rPr>
          <w:spacing w:val="-2"/>
          <w:sz w:val="24"/>
        </w:rPr>
        <w:t>учителя.</w:t>
      </w:r>
    </w:p>
    <w:p w:rsidR="002246E2" w:rsidRDefault="00425798" w:rsidP="00EE71B3">
      <w:pPr>
        <w:pStyle w:val="a5"/>
        <w:numPr>
          <w:ilvl w:val="0"/>
          <w:numId w:val="28"/>
        </w:numPr>
        <w:tabs>
          <w:tab w:val="left" w:pos="1616"/>
          <w:tab w:val="left" w:pos="1617"/>
        </w:tabs>
        <w:spacing w:before="11"/>
        <w:ind w:left="1616" w:hanging="721"/>
        <w:jc w:val="left"/>
        <w:rPr>
          <w:rFonts w:ascii="Arial" w:hAnsi="Arial"/>
          <w:sz w:val="20"/>
        </w:rPr>
      </w:pPr>
      <w:r>
        <w:rPr>
          <w:sz w:val="24"/>
        </w:rPr>
        <w:t>Добывать</w:t>
      </w:r>
      <w:r>
        <w:rPr>
          <w:spacing w:val="-4"/>
          <w:sz w:val="24"/>
        </w:rPr>
        <w:t xml:space="preserve"> </w:t>
      </w:r>
      <w:r>
        <w:rPr>
          <w:sz w:val="24"/>
        </w:rPr>
        <w:t>новые</w:t>
      </w:r>
      <w:r>
        <w:rPr>
          <w:spacing w:val="-2"/>
          <w:sz w:val="24"/>
        </w:rPr>
        <w:t xml:space="preserve"> </w:t>
      </w:r>
      <w:r>
        <w:rPr>
          <w:sz w:val="24"/>
        </w:rPr>
        <w:t>знания:</w:t>
      </w:r>
      <w:r>
        <w:rPr>
          <w:spacing w:val="-8"/>
          <w:sz w:val="24"/>
        </w:rPr>
        <w:t xml:space="preserve"> </w:t>
      </w:r>
      <w:r>
        <w:rPr>
          <w:sz w:val="24"/>
        </w:rPr>
        <w:t>находить</w:t>
      </w:r>
      <w:r>
        <w:rPr>
          <w:spacing w:val="-4"/>
          <w:sz w:val="24"/>
        </w:rPr>
        <w:t xml:space="preserve"> </w:t>
      </w:r>
      <w:r>
        <w:rPr>
          <w:sz w:val="24"/>
        </w:rPr>
        <w:t>ответы</w:t>
      </w:r>
      <w:r>
        <w:rPr>
          <w:spacing w:val="-4"/>
          <w:sz w:val="24"/>
        </w:rPr>
        <w:t xml:space="preserve"> </w:t>
      </w:r>
      <w:r>
        <w:rPr>
          <w:sz w:val="24"/>
        </w:rPr>
        <w:t>на</w:t>
      </w:r>
      <w:r>
        <w:rPr>
          <w:spacing w:val="-2"/>
          <w:sz w:val="24"/>
        </w:rPr>
        <w:t xml:space="preserve"> вопросы</w:t>
      </w:r>
    </w:p>
    <w:p w:rsidR="002246E2" w:rsidRDefault="00425798" w:rsidP="00EE71B3">
      <w:pPr>
        <w:pStyle w:val="a5"/>
        <w:numPr>
          <w:ilvl w:val="0"/>
          <w:numId w:val="28"/>
        </w:numPr>
        <w:tabs>
          <w:tab w:val="left" w:pos="1616"/>
          <w:tab w:val="left" w:pos="1617"/>
          <w:tab w:val="left" w:pos="6925"/>
          <w:tab w:val="left" w:pos="8342"/>
        </w:tabs>
        <w:spacing w:before="72" w:line="316" w:lineRule="auto"/>
        <w:ind w:left="1616" w:right="611"/>
        <w:rPr>
          <w:rFonts w:ascii="Arial" w:hAnsi="Arial"/>
          <w:sz w:val="20"/>
        </w:rPr>
      </w:pPr>
      <w:r>
        <w:rPr>
          <w:sz w:val="24"/>
        </w:rPr>
        <w:t>Перерабатывать полученную информацию:</w:t>
      </w:r>
      <w:r>
        <w:rPr>
          <w:sz w:val="24"/>
        </w:rPr>
        <w:tab/>
      </w:r>
      <w:r>
        <w:rPr>
          <w:spacing w:val="-2"/>
          <w:sz w:val="24"/>
        </w:rPr>
        <w:t>делать</w:t>
      </w:r>
      <w:r>
        <w:rPr>
          <w:sz w:val="24"/>
        </w:rPr>
        <w:tab/>
        <w:t>выводы</w:t>
      </w:r>
      <w:r>
        <w:rPr>
          <w:spacing w:val="80"/>
          <w:w w:val="150"/>
          <w:sz w:val="24"/>
        </w:rPr>
        <w:t xml:space="preserve">  </w:t>
      </w:r>
      <w:r>
        <w:rPr>
          <w:sz w:val="24"/>
        </w:rPr>
        <w:t>в</w:t>
      </w:r>
      <w:r>
        <w:rPr>
          <w:spacing w:val="277"/>
          <w:sz w:val="24"/>
        </w:rPr>
        <w:t xml:space="preserve"> </w:t>
      </w:r>
      <w:r>
        <w:rPr>
          <w:sz w:val="24"/>
        </w:rPr>
        <w:t>резуль- тате</w:t>
      </w:r>
      <w:r>
        <w:rPr>
          <w:spacing w:val="40"/>
          <w:sz w:val="24"/>
        </w:rPr>
        <w:t xml:space="preserve"> </w:t>
      </w:r>
      <w:r>
        <w:rPr>
          <w:sz w:val="24"/>
        </w:rPr>
        <w:t>совместной</w:t>
      </w:r>
      <w:r>
        <w:rPr>
          <w:spacing w:val="40"/>
          <w:sz w:val="24"/>
        </w:rPr>
        <w:t xml:space="preserve"> </w:t>
      </w:r>
      <w:r>
        <w:rPr>
          <w:sz w:val="24"/>
        </w:rPr>
        <w:t>работы всего класса.</w:t>
      </w:r>
    </w:p>
    <w:p w:rsidR="002246E2" w:rsidRDefault="00425798" w:rsidP="00EE71B3">
      <w:pPr>
        <w:pStyle w:val="a5"/>
        <w:numPr>
          <w:ilvl w:val="0"/>
          <w:numId w:val="28"/>
        </w:numPr>
        <w:tabs>
          <w:tab w:val="left" w:pos="1616"/>
          <w:tab w:val="left" w:pos="1617"/>
        </w:tabs>
        <w:spacing w:before="4" w:line="307" w:lineRule="auto"/>
        <w:ind w:left="1616" w:right="614"/>
        <w:rPr>
          <w:rFonts w:ascii="Arial" w:hAnsi="Arial"/>
          <w:sz w:val="20"/>
        </w:rPr>
      </w:pPr>
      <w:r>
        <w:rPr>
          <w:sz w:val="24"/>
        </w:rPr>
        <w:t>Перерабатывать полученную</w:t>
      </w:r>
      <w:r>
        <w:rPr>
          <w:spacing w:val="40"/>
          <w:sz w:val="24"/>
        </w:rPr>
        <w:t xml:space="preserve"> </w:t>
      </w:r>
      <w:r>
        <w:rPr>
          <w:sz w:val="24"/>
        </w:rPr>
        <w:t>информацию:</w:t>
      </w:r>
      <w:r>
        <w:rPr>
          <w:spacing w:val="-10"/>
          <w:sz w:val="24"/>
        </w:rPr>
        <w:t xml:space="preserve"> </w:t>
      </w:r>
      <w:r>
        <w:rPr>
          <w:sz w:val="24"/>
        </w:rPr>
        <w:t>сравнивать</w:t>
      </w:r>
      <w:r>
        <w:rPr>
          <w:spacing w:val="40"/>
          <w:sz w:val="24"/>
        </w:rPr>
        <w:t xml:space="preserve"> </w:t>
      </w:r>
      <w:r>
        <w:rPr>
          <w:sz w:val="24"/>
        </w:rPr>
        <w:t>и группировать такие математи- ческие объекты, как числа, числовые выражения, равенства, неравенства, плоские геомет- рические фигуры.</w:t>
      </w:r>
    </w:p>
    <w:p w:rsidR="002246E2" w:rsidRDefault="00425798" w:rsidP="00EE71B3">
      <w:pPr>
        <w:pStyle w:val="a5"/>
        <w:numPr>
          <w:ilvl w:val="0"/>
          <w:numId w:val="28"/>
        </w:numPr>
        <w:tabs>
          <w:tab w:val="left" w:pos="1616"/>
          <w:tab w:val="left" w:pos="1617"/>
        </w:tabs>
        <w:spacing w:before="8" w:line="314" w:lineRule="auto"/>
        <w:ind w:left="1616" w:right="614"/>
        <w:rPr>
          <w:rFonts w:ascii="Arial" w:hAnsi="Arial"/>
          <w:sz w:val="20"/>
        </w:rPr>
      </w:pPr>
      <w:r>
        <w:rPr>
          <w:sz w:val="24"/>
        </w:rPr>
        <w:t>Преобразовывать</w:t>
      </w:r>
      <w:r>
        <w:rPr>
          <w:spacing w:val="-3"/>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одной</w:t>
      </w:r>
      <w:r>
        <w:rPr>
          <w:spacing w:val="-2"/>
          <w:sz w:val="24"/>
        </w:rPr>
        <w:t xml:space="preserve"> </w:t>
      </w:r>
      <w:r>
        <w:rPr>
          <w:sz w:val="24"/>
        </w:rPr>
        <w:t>формы</w:t>
      </w:r>
      <w:r>
        <w:rPr>
          <w:spacing w:val="-2"/>
          <w:sz w:val="24"/>
        </w:rPr>
        <w:t xml:space="preserve"> </w:t>
      </w:r>
      <w:r>
        <w:rPr>
          <w:sz w:val="24"/>
        </w:rPr>
        <w:t>в</w:t>
      </w:r>
      <w:r>
        <w:rPr>
          <w:spacing w:val="-3"/>
          <w:sz w:val="24"/>
        </w:rPr>
        <w:t xml:space="preserve"> </w:t>
      </w:r>
      <w:r>
        <w:rPr>
          <w:sz w:val="24"/>
        </w:rPr>
        <w:t>другую:</w:t>
      </w:r>
      <w:r>
        <w:rPr>
          <w:spacing w:val="-4"/>
          <w:sz w:val="24"/>
        </w:rPr>
        <w:t xml:space="preserve"> </w:t>
      </w:r>
      <w:r>
        <w:rPr>
          <w:sz w:val="24"/>
        </w:rPr>
        <w:t>составлять</w:t>
      </w:r>
      <w:r>
        <w:rPr>
          <w:spacing w:val="-3"/>
          <w:sz w:val="24"/>
        </w:rPr>
        <w:t xml:space="preserve"> </w:t>
      </w:r>
      <w:r>
        <w:rPr>
          <w:sz w:val="24"/>
        </w:rPr>
        <w:t xml:space="preserve">математические рас- </w:t>
      </w:r>
      <w:r>
        <w:rPr>
          <w:spacing w:val="-2"/>
          <w:sz w:val="24"/>
        </w:rPr>
        <w:t>сказы</w:t>
      </w:r>
      <w:r>
        <w:rPr>
          <w:spacing w:val="-6"/>
          <w:sz w:val="24"/>
        </w:rPr>
        <w:t xml:space="preserve"> </w:t>
      </w:r>
      <w:r>
        <w:rPr>
          <w:spacing w:val="-2"/>
          <w:sz w:val="24"/>
        </w:rPr>
        <w:t>и</w:t>
      </w:r>
      <w:r>
        <w:rPr>
          <w:spacing w:val="-4"/>
          <w:sz w:val="24"/>
        </w:rPr>
        <w:t xml:space="preserve"> </w:t>
      </w:r>
      <w:r>
        <w:rPr>
          <w:spacing w:val="-2"/>
          <w:sz w:val="24"/>
        </w:rPr>
        <w:t>задачи</w:t>
      </w:r>
      <w:r>
        <w:rPr>
          <w:spacing w:val="-4"/>
          <w:sz w:val="24"/>
        </w:rPr>
        <w:t xml:space="preserve"> </w:t>
      </w:r>
      <w:r>
        <w:rPr>
          <w:spacing w:val="-2"/>
          <w:sz w:val="24"/>
        </w:rPr>
        <w:t>на</w:t>
      </w:r>
      <w:r>
        <w:rPr>
          <w:spacing w:val="-3"/>
          <w:sz w:val="24"/>
        </w:rPr>
        <w:t xml:space="preserve"> </w:t>
      </w:r>
      <w:r>
        <w:rPr>
          <w:spacing w:val="-2"/>
          <w:sz w:val="24"/>
        </w:rPr>
        <w:t>основе простейших</w:t>
      </w:r>
      <w:r>
        <w:rPr>
          <w:spacing w:val="-4"/>
          <w:sz w:val="24"/>
        </w:rPr>
        <w:t xml:space="preserve"> </w:t>
      </w:r>
      <w:r>
        <w:rPr>
          <w:spacing w:val="-2"/>
          <w:sz w:val="24"/>
        </w:rPr>
        <w:t>математических</w:t>
      </w:r>
      <w:r>
        <w:rPr>
          <w:spacing w:val="-4"/>
          <w:sz w:val="24"/>
        </w:rPr>
        <w:t xml:space="preserve"> </w:t>
      </w:r>
      <w:r>
        <w:rPr>
          <w:spacing w:val="-2"/>
          <w:sz w:val="24"/>
        </w:rPr>
        <w:t>моделей</w:t>
      </w:r>
      <w:r>
        <w:rPr>
          <w:spacing w:val="-4"/>
          <w:sz w:val="24"/>
        </w:rPr>
        <w:t xml:space="preserve"> </w:t>
      </w:r>
      <w:r>
        <w:rPr>
          <w:spacing w:val="-2"/>
          <w:sz w:val="24"/>
        </w:rPr>
        <w:t>(предметных,</w:t>
      </w:r>
      <w:r>
        <w:rPr>
          <w:spacing w:val="-4"/>
          <w:sz w:val="24"/>
        </w:rPr>
        <w:t xml:space="preserve"> </w:t>
      </w:r>
      <w:r>
        <w:rPr>
          <w:spacing w:val="-2"/>
          <w:sz w:val="24"/>
        </w:rPr>
        <w:t xml:space="preserve">рисунков, схе- </w:t>
      </w:r>
      <w:r>
        <w:rPr>
          <w:sz w:val="24"/>
        </w:rPr>
        <w:t>матических рисунков, схем);</w:t>
      </w:r>
    </w:p>
    <w:p w:rsidR="002246E2" w:rsidRDefault="00425798" w:rsidP="00EE71B3">
      <w:pPr>
        <w:pStyle w:val="a5"/>
        <w:numPr>
          <w:ilvl w:val="0"/>
          <w:numId w:val="28"/>
        </w:numPr>
        <w:tabs>
          <w:tab w:val="left" w:pos="1684"/>
          <w:tab w:val="left" w:pos="1685"/>
        </w:tabs>
        <w:spacing w:before="12" w:line="256" w:lineRule="auto"/>
        <w:ind w:left="1684" w:right="622" w:hanging="848"/>
        <w:rPr>
          <w:rFonts w:ascii="Arial" w:hAnsi="Arial"/>
          <w:sz w:val="20"/>
        </w:rPr>
      </w:pPr>
      <w:r>
        <w:rPr>
          <w:sz w:val="24"/>
        </w:rPr>
        <w:t>Находить и формулировать решение задачи с помощью простейших</w:t>
      </w:r>
      <w:r>
        <w:rPr>
          <w:spacing w:val="40"/>
          <w:sz w:val="24"/>
        </w:rPr>
        <w:t xml:space="preserve"> </w:t>
      </w:r>
      <w:r>
        <w:rPr>
          <w:sz w:val="24"/>
        </w:rPr>
        <w:t>моделей (предмет- ных, рисунков, схематических рисунков, схем).</w:t>
      </w:r>
    </w:p>
    <w:p w:rsidR="002246E2" w:rsidRDefault="00425798">
      <w:pPr>
        <w:pStyle w:val="3"/>
        <w:spacing w:before="81"/>
        <w:ind w:left="896"/>
      </w:pPr>
      <w:r>
        <w:t>Коммуникативные</w:t>
      </w:r>
      <w:r>
        <w:rPr>
          <w:spacing w:val="-3"/>
        </w:rPr>
        <w:t xml:space="preserve"> </w:t>
      </w:r>
      <w:r>
        <w:rPr>
          <w:spacing w:val="-4"/>
        </w:rPr>
        <w:t>УУД:</w:t>
      </w:r>
    </w:p>
    <w:p w:rsidR="002246E2" w:rsidRDefault="00425798" w:rsidP="00EE71B3">
      <w:pPr>
        <w:pStyle w:val="a5"/>
        <w:numPr>
          <w:ilvl w:val="0"/>
          <w:numId w:val="28"/>
        </w:numPr>
        <w:tabs>
          <w:tab w:val="left" w:pos="1616"/>
          <w:tab w:val="left" w:pos="1617"/>
        </w:tabs>
        <w:spacing w:before="40" w:line="316" w:lineRule="auto"/>
        <w:ind w:left="1616" w:right="620"/>
        <w:jc w:val="left"/>
        <w:rPr>
          <w:rFonts w:ascii="Arial" w:hAnsi="Arial"/>
          <w:sz w:val="20"/>
        </w:rPr>
      </w:pPr>
      <w:r>
        <w:rPr>
          <w:sz w:val="24"/>
        </w:rPr>
        <w:t>Донести</w:t>
      </w:r>
      <w:r>
        <w:rPr>
          <w:spacing w:val="-3"/>
          <w:sz w:val="24"/>
        </w:rPr>
        <w:t xml:space="preserve"> </w:t>
      </w:r>
      <w:r>
        <w:rPr>
          <w:sz w:val="24"/>
        </w:rPr>
        <w:t>свою</w:t>
      </w:r>
      <w:r>
        <w:rPr>
          <w:spacing w:val="-2"/>
          <w:sz w:val="24"/>
        </w:rPr>
        <w:t xml:space="preserve"> </w:t>
      </w:r>
      <w:r>
        <w:rPr>
          <w:sz w:val="24"/>
        </w:rPr>
        <w:t>позицию</w:t>
      </w:r>
      <w:r>
        <w:rPr>
          <w:spacing w:val="-3"/>
          <w:sz w:val="24"/>
        </w:rPr>
        <w:t xml:space="preserve"> </w:t>
      </w:r>
      <w:r>
        <w:rPr>
          <w:sz w:val="24"/>
        </w:rPr>
        <w:t>до</w:t>
      </w:r>
      <w:r>
        <w:rPr>
          <w:spacing w:val="-2"/>
          <w:sz w:val="24"/>
        </w:rPr>
        <w:t xml:space="preserve"> </w:t>
      </w:r>
      <w:r>
        <w:rPr>
          <w:sz w:val="24"/>
        </w:rPr>
        <w:t>других:</w:t>
      </w:r>
      <w:r>
        <w:rPr>
          <w:spacing w:val="-9"/>
          <w:sz w:val="24"/>
        </w:rPr>
        <w:t xml:space="preserve"> </w:t>
      </w:r>
      <w:r>
        <w:rPr>
          <w:sz w:val="24"/>
        </w:rPr>
        <w:t>оформлять</w:t>
      </w:r>
      <w:r>
        <w:rPr>
          <w:spacing w:val="-4"/>
          <w:sz w:val="24"/>
        </w:rPr>
        <w:t xml:space="preserve"> </w:t>
      </w:r>
      <w:r>
        <w:rPr>
          <w:sz w:val="24"/>
        </w:rPr>
        <w:t>свою</w:t>
      </w:r>
      <w:r>
        <w:rPr>
          <w:spacing w:val="-2"/>
          <w:sz w:val="24"/>
        </w:rPr>
        <w:t xml:space="preserve"> </w:t>
      </w:r>
      <w:r>
        <w:rPr>
          <w:sz w:val="24"/>
        </w:rPr>
        <w:t>мысль</w:t>
      </w:r>
      <w:r>
        <w:rPr>
          <w:spacing w:val="-4"/>
          <w:sz w:val="24"/>
        </w:rPr>
        <w:t xml:space="preserve"> </w:t>
      </w:r>
      <w:r>
        <w:rPr>
          <w:sz w:val="24"/>
        </w:rPr>
        <w:t>в устной</w:t>
      </w:r>
      <w:r>
        <w:rPr>
          <w:spacing w:val="-3"/>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речи</w:t>
      </w:r>
      <w:r>
        <w:rPr>
          <w:spacing w:val="-3"/>
          <w:sz w:val="24"/>
        </w:rPr>
        <w:t xml:space="preserve"> </w:t>
      </w:r>
      <w:r>
        <w:rPr>
          <w:sz w:val="24"/>
        </w:rPr>
        <w:t>(на уровне одного предложения или небольшого текста).</w:t>
      </w:r>
    </w:p>
    <w:p w:rsidR="002246E2" w:rsidRDefault="00425798" w:rsidP="00EE71B3">
      <w:pPr>
        <w:pStyle w:val="a5"/>
        <w:numPr>
          <w:ilvl w:val="0"/>
          <w:numId w:val="28"/>
        </w:numPr>
        <w:tabs>
          <w:tab w:val="left" w:pos="1616"/>
          <w:tab w:val="left" w:pos="1617"/>
        </w:tabs>
        <w:spacing w:before="4"/>
        <w:ind w:left="1616" w:hanging="721"/>
        <w:jc w:val="left"/>
        <w:rPr>
          <w:rFonts w:ascii="Arial" w:hAnsi="Arial"/>
          <w:sz w:val="20"/>
        </w:rPr>
      </w:pPr>
      <w:r>
        <w:rPr>
          <w:sz w:val="24"/>
        </w:rPr>
        <w:t>Слушать</w:t>
      </w:r>
      <w:r>
        <w:rPr>
          <w:spacing w:val="-5"/>
          <w:sz w:val="24"/>
        </w:rPr>
        <w:t xml:space="preserve"> </w:t>
      </w:r>
      <w:r>
        <w:rPr>
          <w:sz w:val="24"/>
        </w:rPr>
        <w:t>и</w:t>
      </w:r>
      <w:r>
        <w:rPr>
          <w:spacing w:val="-1"/>
          <w:sz w:val="24"/>
        </w:rPr>
        <w:t xml:space="preserve"> </w:t>
      </w:r>
      <w:r>
        <w:rPr>
          <w:sz w:val="24"/>
        </w:rPr>
        <w:t>понимать</w:t>
      </w:r>
      <w:r>
        <w:rPr>
          <w:spacing w:val="-5"/>
          <w:sz w:val="24"/>
        </w:rPr>
        <w:t xml:space="preserve"> </w:t>
      </w:r>
      <w:r>
        <w:rPr>
          <w:sz w:val="24"/>
        </w:rPr>
        <w:t>речь</w:t>
      </w:r>
      <w:r>
        <w:rPr>
          <w:spacing w:val="-4"/>
          <w:sz w:val="24"/>
        </w:rPr>
        <w:t xml:space="preserve"> </w:t>
      </w:r>
      <w:r>
        <w:rPr>
          <w:spacing w:val="-2"/>
          <w:sz w:val="24"/>
        </w:rPr>
        <w:t>других.</w:t>
      </w:r>
    </w:p>
    <w:p w:rsidR="002246E2" w:rsidRDefault="00425798" w:rsidP="00EE71B3">
      <w:pPr>
        <w:pStyle w:val="a5"/>
        <w:numPr>
          <w:ilvl w:val="0"/>
          <w:numId w:val="28"/>
        </w:numPr>
        <w:tabs>
          <w:tab w:val="left" w:pos="1616"/>
          <w:tab w:val="left" w:pos="1617"/>
        </w:tabs>
        <w:spacing w:before="88"/>
        <w:ind w:left="1616" w:hanging="721"/>
        <w:jc w:val="left"/>
        <w:rPr>
          <w:rFonts w:ascii="Arial" w:hAnsi="Arial"/>
          <w:sz w:val="20"/>
        </w:rPr>
      </w:pPr>
      <w:r>
        <w:rPr>
          <w:sz w:val="24"/>
        </w:rPr>
        <w:t>Читать</w:t>
      </w:r>
      <w:r>
        <w:rPr>
          <w:spacing w:val="-4"/>
          <w:sz w:val="24"/>
        </w:rPr>
        <w:t xml:space="preserve"> </w:t>
      </w:r>
      <w:r>
        <w:rPr>
          <w:sz w:val="24"/>
        </w:rPr>
        <w:t>и</w:t>
      </w:r>
      <w:r>
        <w:rPr>
          <w:spacing w:val="-2"/>
          <w:sz w:val="24"/>
        </w:rPr>
        <w:t xml:space="preserve"> </w:t>
      </w:r>
      <w:r>
        <w:rPr>
          <w:sz w:val="24"/>
        </w:rPr>
        <w:t>пересказывать</w:t>
      </w:r>
      <w:r>
        <w:rPr>
          <w:spacing w:val="-3"/>
          <w:sz w:val="24"/>
        </w:rPr>
        <w:t xml:space="preserve"> </w:t>
      </w:r>
      <w:r>
        <w:rPr>
          <w:spacing w:val="-2"/>
          <w:sz w:val="24"/>
        </w:rPr>
        <w:t>текст.</w:t>
      </w:r>
    </w:p>
    <w:p w:rsidR="002246E2" w:rsidRDefault="00425798" w:rsidP="00EE71B3">
      <w:pPr>
        <w:pStyle w:val="a5"/>
        <w:numPr>
          <w:ilvl w:val="0"/>
          <w:numId w:val="28"/>
        </w:numPr>
        <w:tabs>
          <w:tab w:val="left" w:pos="1616"/>
          <w:tab w:val="left" w:pos="1617"/>
        </w:tabs>
        <w:spacing w:before="84"/>
        <w:ind w:left="1616" w:hanging="721"/>
        <w:jc w:val="left"/>
        <w:rPr>
          <w:rFonts w:ascii="Arial" w:hAnsi="Arial"/>
          <w:sz w:val="20"/>
        </w:rPr>
      </w:pPr>
      <w:r>
        <w:rPr>
          <w:sz w:val="24"/>
        </w:rPr>
        <w:t>Совместно</w:t>
      </w:r>
      <w:r>
        <w:rPr>
          <w:spacing w:val="-3"/>
          <w:sz w:val="24"/>
        </w:rPr>
        <w:t xml:space="preserve"> </w:t>
      </w:r>
      <w:r>
        <w:rPr>
          <w:sz w:val="24"/>
        </w:rPr>
        <w:t>договариваться</w:t>
      </w:r>
      <w:r>
        <w:rPr>
          <w:spacing w:val="-2"/>
          <w:sz w:val="24"/>
        </w:rPr>
        <w:t xml:space="preserve"> </w:t>
      </w:r>
      <w:r>
        <w:rPr>
          <w:sz w:val="24"/>
        </w:rPr>
        <w:t>о</w:t>
      </w:r>
      <w:r>
        <w:rPr>
          <w:spacing w:val="-2"/>
          <w:sz w:val="24"/>
        </w:rPr>
        <w:t xml:space="preserve"> </w:t>
      </w:r>
      <w:r>
        <w:rPr>
          <w:sz w:val="24"/>
        </w:rPr>
        <w:t>правилах</w:t>
      </w:r>
      <w:r>
        <w:rPr>
          <w:spacing w:val="-6"/>
          <w:sz w:val="24"/>
        </w:rPr>
        <w:t xml:space="preserve"> </w:t>
      </w:r>
      <w:r>
        <w:rPr>
          <w:sz w:val="24"/>
        </w:rPr>
        <w:t>общения</w:t>
      </w:r>
      <w:r>
        <w:rPr>
          <w:spacing w:val="-1"/>
          <w:sz w:val="24"/>
        </w:rPr>
        <w:t xml:space="preserve"> </w:t>
      </w:r>
      <w:r>
        <w:rPr>
          <w:sz w:val="24"/>
        </w:rPr>
        <w:t>и</w:t>
      </w:r>
      <w:r>
        <w:rPr>
          <w:spacing w:val="-3"/>
          <w:sz w:val="24"/>
        </w:rPr>
        <w:t xml:space="preserve"> </w:t>
      </w:r>
      <w:r>
        <w:rPr>
          <w:sz w:val="24"/>
        </w:rPr>
        <w:t>поведения</w:t>
      </w:r>
      <w:r>
        <w:rPr>
          <w:spacing w:val="-2"/>
          <w:sz w:val="24"/>
        </w:rPr>
        <w:t xml:space="preserve"> </w:t>
      </w:r>
      <w:r>
        <w:rPr>
          <w:sz w:val="24"/>
        </w:rPr>
        <w:t>в</w:t>
      </w:r>
      <w:r>
        <w:rPr>
          <w:spacing w:val="-4"/>
          <w:sz w:val="24"/>
        </w:rPr>
        <w:t xml:space="preserve"> </w:t>
      </w:r>
      <w:r>
        <w:rPr>
          <w:sz w:val="24"/>
        </w:rPr>
        <w:t>школе</w:t>
      </w:r>
      <w:r>
        <w:rPr>
          <w:spacing w:val="-2"/>
          <w:sz w:val="24"/>
        </w:rPr>
        <w:t xml:space="preserve"> </w:t>
      </w:r>
      <w:r>
        <w:rPr>
          <w:sz w:val="24"/>
        </w:rPr>
        <w:t>и</w:t>
      </w:r>
      <w:r>
        <w:rPr>
          <w:spacing w:val="-3"/>
          <w:sz w:val="24"/>
        </w:rPr>
        <w:t xml:space="preserve"> </w:t>
      </w:r>
      <w:r>
        <w:rPr>
          <w:sz w:val="24"/>
        </w:rPr>
        <w:t>следовать</w:t>
      </w:r>
      <w:r>
        <w:rPr>
          <w:spacing w:val="-3"/>
          <w:sz w:val="24"/>
        </w:rPr>
        <w:t xml:space="preserve"> </w:t>
      </w:r>
      <w:r>
        <w:rPr>
          <w:spacing w:val="-5"/>
          <w:sz w:val="24"/>
        </w:rPr>
        <w:t>им.</w:t>
      </w:r>
    </w:p>
    <w:p w:rsidR="002246E2" w:rsidRDefault="00425798" w:rsidP="00EE71B3">
      <w:pPr>
        <w:pStyle w:val="a5"/>
        <w:numPr>
          <w:ilvl w:val="0"/>
          <w:numId w:val="28"/>
        </w:numPr>
        <w:tabs>
          <w:tab w:val="left" w:pos="1616"/>
          <w:tab w:val="left" w:pos="1617"/>
        </w:tabs>
        <w:spacing w:before="88"/>
        <w:ind w:left="1616" w:hanging="721"/>
        <w:jc w:val="left"/>
        <w:rPr>
          <w:rFonts w:ascii="Arial" w:hAnsi="Arial"/>
          <w:sz w:val="20"/>
        </w:rPr>
      </w:pPr>
      <w:r>
        <w:rPr>
          <w:sz w:val="24"/>
        </w:rPr>
        <w:t>Учиться</w:t>
      </w:r>
      <w:r>
        <w:rPr>
          <w:spacing w:val="-2"/>
          <w:sz w:val="24"/>
        </w:rPr>
        <w:t xml:space="preserve"> </w:t>
      </w:r>
      <w:r>
        <w:rPr>
          <w:sz w:val="24"/>
        </w:rPr>
        <w:t>выполнять</w:t>
      </w:r>
      <w:r>
        <w:rPr>
          <w:spacing w:val="-5"/>
          <w:sz w:val="24"/>
        </w:rPr>
        <w:t xml:space="preserve"> </w:t>
      </w:r>
      <w:r>
        <w:rPr>
          <w:sz w:val="24"/>
        </w:rPr>
        <w:t>различные</w:t>
      </w:r>
      <w:r>
        <w:rPr>
          <w:spacing w:val="-2"/>
          <w:sz w:val="24"/>
        </w:rPr>
        <w:t xml:space="preserve"> </w:t>
      </w:r>
      <w:r>
        <w:rPr>
          <w:sz w:val="24"/>
        </w:rPr>
        <w:t>роли</w:t>
      </w:r>
      <w:r>
        <w:rPr>
          <w:spacing w:val="-3"/>
          <w:sz w:val="24"/>
        </w:rPr>
        <w:t xml:space="preserve"> </w:t>
      </w:r>
      <w:r>
        <w:rPr>
          <w:sz w:val="24"/>
        </w:rPr>
        <w:t>в</w:t>
      </w:r>
      <w:r>
        <w:rPr>
          <w:spacing w:val="-4"/>
          <w:sz w:val="24"/>
        </w:rPr>
        <w:t xml:space="preserve"> </w:t>
      </w:r>
      <w:r>
        <w:rPr>
          <w:sz w:val="24"/>
        </w:rPr>
        <w:t>группе</w:t>
      </w:r>
      <w:r>
        <w:rPr>
          <w:spacing w:val="-2"/>
          <w:sz w:val="24"/>
        </w:rPr>
        <w:t xml:space="preserve"> </w:t>
      </w:r>
      <w:r>
        <w:rPr>
          <w:sz w:val="24"/>
        </w:rPr>
        <w:t>(лидера,</w:t>
      </w:r>
      <w:r>
        <w:rPr>
          <w:spacing w:val="-3"/>
          <w:sz w:val="24"/>
        </w:rPr>
        <w:t xml:space="preserve"> </w:t>
      </w:r>
      <w:r>
        <w:rPr>
          <w:sz w:val="24"/>
        </w:rPr>
        <w:t>исполнителя,</w:t>
      </w:r>
      <w:r>
        <w:rPr>
          <w:spacing w:val="-2"/>
          <w:sz w:val="24"/>
        </w:rPr>
        <w:t xml:space="preserve"> критика).</w:t>
      </w:r>
    </w:p>
    <w:p w:rsidR="002246E2" w:rsidRDefault="00425798">
      <w:pPr>
        <w:pStyle w:val="2"/>
        <w:spacing w:before="92"/>
        <w:ind w:left="896"/>
        <w:jc w:val="left"/>
      </w:pPr>
      <w:r>
        <w:t>Предметными</w:t>
      </w:r>
      <w:r>
        <w:rPr>
          <w:spacing w:val="-5"/>
        </w:rPr>
        <w:t xml:space="preserve"> </w:t>
      </w:r>
      <w:r>
        <w:t>результатами</w:t>
      </w:r>
      <w:r>
        <w:rPr>
          <w:spacing w:val="-5"/>
        </w:rPr>
        <w:t xml:space="preserve"> </w:t>
      </w:r>
      <w:r>
        <w:t>изучения</w:t>
      </w:r>
      <w:r>
        <w:rPr>
          <w:spacing w:val="-5"/>
        </w:rPr>
        <w:t xml:space="preserve"> </w:t>
      </w:r>
      <w:r>
        <w:t>курса</w:t>
      </w:r>
      <w:r>
        <w:rPr>
          <w:spacing w:val="25"/>
        </w:rPr>
        <w:t xml:space="preserve">  </w:t>
      </w:r>
      <w:r>
        <w:t>являются</w:t>
      </w:r>
      <w:r>
        <w:rPr>
          <w:spacing w:val="-2"/>
        </w:rPr>
        <w:t xml:space="preserve"> </w:t>
      </w:r>
      <w:r>
        <w:t>формирование</w:t>
      </w:r>
      <w:r>
        <w:rPr>
          <w:spacing w:val="-3"/>
        </w:rPr>
        <w:t xml:space="preserve"> </w:t>
      </w:r>
      <w:r>
        <w:t>следующих</w:t>
      </w:r>
      <w:r>
        <w:rPr>
          <w:spacing w:val="-7"/>
        </w:rPr>
        <w:t xml:space="preserve"> </w:t>
      </w:r>
      <w:r>
        <w:rPr>
          <w:spacing w:val="-2"/>
        </w:rPr>
        <w:t>умений.</w:t>
      </w:r>
    </w:p>
    <w:p w:rsidR="002246E2" w:rsidRDefault="00425798" w:rsidP="00EE71B3">
      <w:pPr>
        <w:pStyle w:val="a5"/>
        <w:numPr>
          <w:ilvl w:val="0"/>
          <w:numId w:val="28"/>
        </w:numPr>
        <w:tabs>
          <w:tab w:val="left" w:pos="1616"/>
          <w:tab w:val="left" w:pos="1617"/>
        </w:tabs>
        <w:spacing w:before="88"/>
        <w:ind w:left="1616" w:hanging="721"/>
        <w:jc w:val="left"/>
        <w:rPr>
          <w:rFonts w:ascii="Arial" w:hAnsi="Arial"/>
          <w:sz w:val="20"/>
        </w:rPr>
      </w:pPr>
      <w:r>
        <w:rPr>
          <w:sz w:val="24"/>
        </w:rPr>
        <w:t>описывать</w:t>
      </w:r>
      <w:r>
        <w:rPr>
          <w:spacing w:val="-7"/>
          <w:sz w:val="24"/>
        </w:rPr>
        <w:t xml:space="preserve"> </w:t>
      </w:r>
      <w:r>
        <w:rPr>
          <w:sz w:val="24"/>
        </w:rPr>
        <w:t>признаки</w:t>
      </w:r>
      <w:r>
        <w:rPr>
          <w:spacing w:val="-3"/>
          <w:sz w:val="24"/>
        </w:rPr>
        <w:t xml:space="preserve"> </w:t>
      </w:r>
      <w:r>
        <w:rPr>
          <w:sz w:val="24"/>
        </w:rPr>
        <w:t>предметов</w:t>
      </w:r>
      <w:r>
        <w:rPr>
          <w:spacing w:val="-5"/>
          <w:sz w:val="24"/>
        </w:rPr>
        <w:t xml:space="preserve"> </w:t>
      </w:r>
      <w:r>
        <w:rPr>
          <w:sz w:val="24"/>
        </w:rPr>
        <w:t>и</w:t>
      </w:r>
      <w:r>
        <w:rPr>
          <w:spacing w:val="1"/>
          <w:sz w:val="24"/>
        </w:rPr>
        <w:t xml:space="preserve"> </w:t>
      </w:r>
      <w:r>
        <w:rPr>
          <w:sz w:val="24"/>
        </w:rPr>
        <w:t>узнавать</w:t>
      </w:r>
      <w:r>
        <w:rPr>
          <w:spacing w:val="-4"/>
          <w:sz w:val="24"/>
        </w:rPr>
        <w:t xml:space="preserve"> </w:t>
      </w:r>
      <w:r>
        <w:rPr>
          <w:sz w:val="24"/>
        </w:rPr>
        <w:t>предметы</w:t>
      </w:r>
      <w:r>
        <w:rPr>
          <w:spacing w:val="-5"/>
          <w:sz w:val="24"/>
        </w:rPr>
        <w:t xml:space="preserve"> </w:t>
      </w:r>
      <w:r>
        <w:rPr>
          <w:sz w:val="24"/>
        </w:rPr>
        <w:t>по</w:t>
      </w:r>
      <w:r>
        <w:rPr>
          <w:spacing w:val="-3"/>
          <w:sz w:val="24"/>
        </w:rPr>
        <w:t xml:space="preserve"> </w:t>
      </w:r>
      <w:r>
        <w:rPr>
          <w:sz w:val="24"/>
        </w:rPr>
        <w:t>их</w:t>
      </w:r>
      <w:r>
        <w:rPr>
          <w:spacing w:val="-2"/>
          <w:sz w:val="24"/>
        </w:rPr>
        <w:t xml:space="preserve"> признакам;</w:t>
      </w:r>
    </w:p>
    <w:p w:rsidR="002246E2" w:rsidRDefault="00425798" w:rsidP="00EE71B3">
      <w:pPr>
        <w:pStyle w:val="a5"/>
        <w:numPr>
          <w:ilvl w:val="0"/>
          <w:numId w:val="28"/>
        </w:numPr>
        <w:tabs>
          <w:tab w:val="left" w:pos="1616"/>
          <w:tab w:val="left" w:pos="1617"/>
        </w:tabs>
        <w:spacing w:before="89"/>
        <w:ind w:left="1616" w:hanging="721"/>
        <w:jc w:val="left"/>
        <w:rPr>
          <w:rFonts w:ascii="Arial" w:hAnsi="Arial"/>
          <w:sz w:val="20"/>
        </w:rPr>
      </w:pPr>
      <w:r>
        <w:rPr>
          <w:sz w:val="24"/>
        </w:rPr>
        <w:t>выделять</w:t>
      </w:r>
      <w:r>
        <w:rPr>
          <w:spacing w:val="-7"/>
          <w:sz w:val="24"/>
        </w:rPr>
        <w:t xml:space="preserve"> </w:t>
      </w:r>
      <w:r>
        <w:rPr>
          <w:sz w:val="24"/>
        </w:rPr>
        <w:t>существенные</w:t>
      </w:r>
      <w:r>
        <w:rPr>
          <w:spacing w:val="-4"/>
          <w:sz w:val="24"/>
        </w:rPr>
        <w:t xml:space="preserve"> </w:t>
      </w:r>
      <w:r>
        <w:rPr>
          <w:sz w:val="24"/>
        </w:rPr>
        <w:t>признаки</w:t>
      </w:r>
      <w:r>
        <w:rPr>
          <w:spacing w:val="-5"/>
          <w:sz w:val="24"/>
        </w:rPr>
        <w:t xml:space="preserve"> </w:t>
      </w:r>
      <w:r>
        <w:rPr>
          <w:spacing w:val="-2"/>
          <w:sz w:val="24"/>
        </w:rPr>
        <w:t>предметов;</w:t>
      </w:r>
    </w:p>
    <w:p w:rsidR="002246E2" w:rsidRDefault="00425798" w:rsidP="00EE71B3">
      <w:pPr>
        <w:pStyle w:val="a5"/>
        <w:numPr>
          <w:ilvl w:val="0"/>
          <w:numId w:val="28"/>
        </w:numPr>
        <w:tabs>
          <w:tab w:val="left" w:pos="1616"/>
          <w:tab w:val="left" w:pos="1617"/>
        </w:tabs>
        <w:spacing w:before="84"/>
        <w:ind w:left="1616" w:hanging="721"/>
        <w:jc w:val="left"/>
        <w:rPr>
          <w:rFonts w:ascii="Arial" w:hAnsi="Arial"/>
          <w:sz w:val="20"/>
        </w:rPr>
      </w:pPr>
      <w:r>
        <w:rPr>
          <w:sz w:val="24"/>
        </w:rPr>
        <w:t>сравнивать</w:t>
      </w:r>
      <w:r>
        <w:rPr>
          <w:spacing w:val="-2"/>
          <w:sz w:val="24"/>
        </w:rPr>
        <w:t xml:space="preserve"> </w:t>
      </w:r>
      <w:r>
        <w:rPr>
          <w:sz w:val="24"/>
        </w:rPr>
        <w:t>между</w:t>
      </w:r>
      <w:r>
        <w:rPr>
          <w:spacing w:val="-8"/>
          <w:sz w:val="24"/>
        </w:rPr>
        <w:t xml:space="preserve"> </w:t>
      </w:r>
      <w:r>
        <w:rPr>
          <w:sz w:val="24"/>
        </w:rPr>
        <w:t>собой предметы,</w:t>
      </w:r>
      <w:r>
        <w:rPr>
          <w:spacing w:val="1"/>
          <w:sz w:val="24"/>
        </w:rPr>
        <w:t xml:space="preserve"> </w:t>
      </w:r>
      <w:r>
        <w:rPr>
          <w:spacing w:val="-2"/>
          <w:sz w:val="24"/>
        </w:rPr>
        <w:t>явления;</w:t>
      </w:r>
    </w:p>
    <w:p w:rsidR="002246E2" w:rsidRDefault="00425798" w:rsidP="00EE71B3">
      <w:pPr>
        <w:pStyle w:val="a5"/>
        <w:numPr>
          <w:ilvl w:val="0"/>
          <w:numId w:val="28"/>
        </w:numPr>
        <w:tabs>
          <w:tab w:val="left" w:pos="1616"/>
          <w:tab w:val="left" w:pos="1617"/>
        </w:tabs>
        <w:spacing w:before="80"/>
        <w:ind w:left="1616" w:hanging="721"/>
        <w:jc w:val="left"/>
        <w:rPr>
          <w:rFonts w:ascii="Arial" w:hAnsi="Arial"/>
          <w:sz w:val="20"/>
        </w:rPr>
      </w:pPr>
      <w:r>
        <w:rPr>
          <w:sz w:val="24"/>
        </w:rPr>
        <w:t>обобщать,</w:t>
      </w:r>
      <w:r>
        <w:rPr>
          <w:spacing w:val="-3"/>
          <w:sz w:val="24"/>
        </w:rPr>
        <w:t xml:space="preserve"> </w:t>
      </w:r>
      <w:r>
        <w:rPr>
          <w:sz w:val="24"/>
        </w:rPr>
        <w:t>делать</w:t>
      </w:r>
      <w:r>
        <w:rPr>
          <w:spacing w:val="-5"/>
          <w:sz w:val="24"/>
        </w:rPr>
        <w:t xml:space="preserve"> </w:t>
      </w:r>
      <w:r>
        <w:rPr>
          <w:sz w:val="24"/>
        </w:rPr>
        <w:t>несложные</w:t>
      </w:r>
      <w:r>
        <w:rPr>
          <w:spacing w:val="-1"/>
          <w:sz w:val="24"/>
        </w:rPr>
        <w:t xml:space="preserve"> </w:t>
      </w:r>
      <w:r>
        <w:rPr>
          <w:spacing w:val="-2"/>
          <w:sz w:val="24"/>
        </w:rPr>
        <w:t>выводы;</w:t>
      </w:r>
    </w:p>
    <w:p w:rsidR="002246E2" w:rsidRDefault="00425798" w:rsidP="00EE71B3">
      <w:pPr>
        <w:pStyle w:val="a5"/>
        <w:numPr>
          <w:ilvl w:val="0"/>
          <w:numId w:val="28"/>
        </w:numPr>
        <w:tabs>
          <w:tab w:val="left" w:pos="1616"/>
          <w:tab w:val="left" w:pos="1617"/>
        </w:tabs>
        <w:spacing w:before="92"/>
        <w:ind w:left="1616" w:hanging="721"/>
        <w:jc w:val="left"/>
        <w:rPr>
          <w:rFonts w:ascii="Arial" w:hAnsi="Arial"/>
          <w:sz w:val="20"/>
        </w:rPr>
      </w:pPr>
      <w:r>
        <w:rPr>
          <w:sz w:val="24"/>
        </w:rPr>
        <w:t>классифицировать</w:t>
      </w:r>
      <w:r>
        <w:rPr>
          <w:spacing w:val="-6"/>
          <w:sz w:val="24"/>
        </w:rPr>
        <w:t xml:space="preserve"> </w:t>
      </w:r>
      <w:r>
        <w:rPr>
          <w:sz w:val="24"/>
        </w:rPr>
        <w:t>явления,</w:t>
      </w:r>
      <w:r>
        <w:rPr>
          <w:spacing w:val="-4"/>
          <w:sz w:val="24"/>
        </w:rPr>
        <w:t xml:space="preserve"> </w:t>
      </w:r>
      <w:r>
        <w:rPr>
          <w:spacing w:val="-2"/>
          <w:sz w:val="24"/>
        </w:rPr>
        <w:t>предметы;</w:t>
      </w:r>
    </w:p>
    <w:p w:rsidR="002246E2" w:rsidRDefault="00425798" w:rsidP="00EE71B3">
      <w:pPr>
        <w:pStyle w:val="a5"/>
        <w:numPr>
          <w:ilvl w:val="0"/>
          <w:numId w:val="28"/>
        </w:numPr>
        <w:tabs>
          <w:tab w:val="left" w:pos="1616"/>
          <w:tab w:val="left" w:pos="1617"/>
        </w:tabs>
        <w:spacing w:before="88"/>
        <w:ind w:left="1616" w:hanging="721"/>
        <w:jc w:val="left"/>
        <w:rPr>
          <w:rFonts w:ascii="Arial" w:hAnsi="Arial"/>
          <w:sz w:val="20"/>
        </w:rPr>
      </w:pPr>
      <w:r>
        <w:rPr>
          <w:sz w:val="24"/>
        </w:rPr>
        <w:t>определять</w:t>
      </w:r>
      <w:r>
        <w:rPr>
          <w:spacing w:val="-6"/>
          <w:sz w:val="24"/>
        </w:rPr>
        <w:t xml:space="preserve"> </w:t>
      </w:r>
      <w:r>
        <w:rPr>
          <w:sz w:val="24"/>
        </w:rPr>
        <w:t>последовательность</w:t>
      </w:r>
      <w:r>
        <w:rPr>
          <w:spacing w:val="-6"/>
          <w:sz w:val="24"/>
        </w:rPr>
        <w:t xml:space="preserve"> </w:t>
      </w:r>
      <w:r>
        <w:rPr>
          <w:spacing w:val="-2"/>
          <w:sz w:val="24"/>
        </w:rPr>
        <w:t>событий;</w:t>
      </w:r>
    </w:p>
    <w:p w:rsidR="002246E2" w:rsidRDefault="00425798" w:rsidP="00EE71B3">
      <w:pPr>
        <w:pStyle w:val="a5"/>
        <w:numPr>
          <w:ilvl w:val="0"/>
          <w:numId w:val="28"/>
        </w:numPr>
        <w:tabs>
          <w:tab w:val="left" w:pos="1616"/>
          <w:tab w:val="left" w:pos="1617"/>
        </w:tabs>
        <w:spacing w:before="84"/>
        <w:ind w:left="1616" w:hanging="721"/>
        <w:jc w:val="left"/>
        <w:rPr>
          <w:rFonts w:ascii="Arial" w:hAnsi="Arial"/>
          <w:sz w:val="20"/>
        </w:rPr>
      </w:pPr>
      <w:r>
        <w:rPr>
          <w:sz w:val="24"/>
        </w:rPr>
        <w:t>судить</w:t>
      </w:r>
      <w:r>
        <w:rPr>
          <w:spacing w:val="-6"/>
          <w:sz w:val="24"/>
        </w:rPr>
        <w:t xml:space="preserve"> </w:t>
      </w:r>
      <w:r>
        <w:rPr>
          <w:sz w:val="24"/>
        </w:rPr>
        <w:t>о</w:t>
      </w:r>
      <w:r>
        <w:rPr>
          <w:spacing w:val="-3"/>
          <w:sz w:val="24"/>
        </w:rPr>
        <w:t xml:space="preserve"> </w:t>
      </w:r>
      <w:r>
        <w:rPr>
          <w:sz w:val="24"/>
        </w:rPr>
        <w:t>противоположных</w:t>
      </w:r>
      <w:r>
        <w:rPr>
          <w:spacing w:val="-3"/>
          <w:sz w:val="24"/>
        </w:rPr>
        <w:t xml:space="preserve"> </w:t>
      </w:r>
      <w:r>
        <w:rPr>
          <w:spacing w:val="-2"/>
          <w:sz w:val="24"/>
        </w:rPr>
        <w:t>явлениях;</w:t>
      </w:r>
    </w:p>
    <w:p w:rsidR="002246E2" w:rsidRDefault="00425798" w:rsidP="00EE71B3">
      <w:pPr>
        <w:pStyle w:val="a5"/>
        <w:numPr>
          <w:ilvl w:val="0"/>
          <w:numId w:val="28"/>
        </w:numPr>
        <w:tabs>
          <w:tab w:val="left" w:pos="1616"/>
          <w:tab w:val="left" w:pos="1617"/>
        </w:tabs>
        <w:spacing w:before="88"/>
        <w:ind w:left="1616" w:hanging="721"/>
        <w:jc w:val="left"/>
        <w:rPr>
          <w:rFonts w:ascii="Arial" w:hAnsi="Arial"/>
          <w:sz w:val="20"/>
        </w:rPr>
      </w:pPr>
      <w:r>
        <w:rPr>
          <w:sz w:val="24"/>
        </w:rPr>
        <w:t>давать</w:t>
      </w:r>
      <w:r>
        <w:rPr>
          <w:spacing w:val="-6"/>
          <w:sz w:val="24"/>
        </w:rPr>
        <w:t xml:space="preserve"> </w:t>
      </w:r>
      <w:r>
        <w:rPr>
          <w:sz w:val="24"/>
        </w:rPr>
        <w:t>определения</w:t>
      </w:r>
      <w:r>
        <w:rPr>
          <w:spacing w:val="-1"/>
          <w:sz w:val="24"/>
        </w:rPr>
        <w:t xml:space="preserve"> </w:t>
      </w:r>
      <w:r>
        <w:rPr>
          <w:sz w:val="24"/>
        </w:rPr>
        <w:t>тем</w:t>
      </w:r>
      <w:r>
        <w:rPr>
          <w:spacing w:val="-2"/>
          <w:sz w:val="24"/>
        </w:rPr>
        <w:t xml:space="preserve"> </w:t>
      </w:r>
      <w:r>
        <w:rPr>
          <w:sz w:val="24"/>
        </w:rPr>
        <w:t>или</w:t>
      </w:r>
      <w:r>
        <w:rPr>
          <w:spacing w:val="-3"/>
          <w:sz w:val="24"/>
        </w:rPr>
        <w:t xml:space="preserve"> </w:t>
      </w:r>
      <w:r>
        <w:rPr>
          <w:sz w:val="24"/>
        </w:rPr>
        <w:t>иным</w:t>
      </w:r>
      <w:r>
        <w:rPr>
          <w:spacing w:val="-1"/>
          <w:sz w:val="24"/>
        </w:rPr>
        <w:t xml:space="preserve"> </w:t>
      </w:r>
      <w:r>
        <w:rPr>
          <w:spacing w:val="-2"/>
          <w:sz w:val="24"/>
        </w:rPr>
        <w:t>понятиям;</w:t>
      </w:r>
    </w:p>
    <w:p w:rsidR="002246E2" w:rsidRDefault="00425798" w:rsidP="00EE71B3">
      <w:pPr>
        <w:pStyle w:val="a5"/>
        <w:numPr>
          <w:ilvl w:val="0"/>
          <w:numId w:val="28"/>
        </w:numPr>
        <w:tabs>
          <w:tab w:val="left" w:pos="1616"/>
          <w:tab w:val="left" w:pos="1617"/>
        </w:tabs>
        <w:spacing w:before="84"/>
        <w:ind w:left="1616" w:hanging="721"/>
        <w:jc w:val="left"/>
        <w:rPr>
          <w:rFonts w:ascii="Arial" w:hAnsi="Arial"/>
          <w:sz w:val="20"/>
        </w:rPr>
      </w:pPr>
      <w:r>
        <w:rPr>
          <w:sz w:val="24"/>
        </w:rPr>
        <w:t>определять</w:t>
      </w:r>
      <w:r>
        <w:rPr>
          <w:spacing w:val="-7"/>
          <w:sz w:val="24"/>
        </w:rPr>
        <w:t xml:space="preserve"> </w:t>
      </w:r>
      <w:r>
        <w:rPr>
          <w:sz w:val="24"/>
        </w:rPr>
        <w:t>отношения</w:t>
      </w:r>
      <w:r>
        <w:rPr>
          <w:spacing w:val="2"/>
          <w:sz w:val="24"/>
        </w:rPr>
        <w:t xml:space="preserve"> </w:t>
      </w:r>
      <w:r>
        <w:rPr>
          <w:sz w:val="24"/>
        </w:rPr>
        <w:t>между</w:t>
      </w:r>
      <w:r>
        <w:rPr>
          <w:spacing w:val="-10"/>
          <w:sz w:val="24"/>
        </w:rPr>
        <w:t xml:space="preserve"> </w:t>
      </w:r>
      <w:r>
        <w:rPr>
          <w:sz w:val="24"/>
        </w:rPr>
        <w:t>предметами</w:t>
      </w:r>
      <w:r>
        <w:rPr>
          <w:spacing w:val="-2"/>
          <w:sz w:val="24"/>
        </w:rPr>
        <w:t xml:space="preserve"> </w:t>
      </w:r>
      <w:r>
        <w:rPr>
          <w:sz w:val="24"/>
        </w:rPr>
        <w:t>типа</w:t>
      </w:r>
      <w:r>
        <w:rPr>
          <w:spacing w:val="3"/>
          <w:sz w:val="24"/>
        </w:rPr>
        <w:t xml:space="preserve"> </w:t>
      </w:r>
      <w:r>
        <w:rPr>
          <w:sz w:val="24"/>
        </w:rPr>
        <w:t>«род»</w:t>
      </w:r>
      <w:r>
        <w:rPr>
          <w:spacing w:val="1"/>
          <w:sz w:val="24"/>
        </w:rPr>
        <w:t xml:space="preserve"> </w:t>
      </w:r>
      <w:r>
        <w:rPr>
          <w:sz w:val="24"/>
        </w:rPr>
        <w:t>-</w:t>
      </w:r>
      <w:r>
        <w:rPr>
          <w:spacing w:val="-2"/>
          <w:sz w:val="24"/>
        </w:rPr>
        <w:t xml:space="preserve"> «вид»;</w:t>
      </w:r>
    </w:p>
    <w:p w:rsidR="002246E2" w:rsidRDefault="00425798" w:rsidP="00EE71B3">
      <w:pPr>
        <w:pStyle w:val="a5"/>
        <w:numPr>
          <w:ilvl w:val="0"/>
          <w:numId w:val="28"/>
        </w:numPr>
        <w:tabs>
          <w:tab w:val="left" w:pos="1616"/>
          <w:tab w:val="left" w:pos="1617"/>
        </w:tabs>
        <w:spacing w:before="88"/>
        <w:ind w:left="1616" w:hanging="721"/>
        <w:jc w:val="left"/>
        <w:rPr>
          <w:rFonts w:ascii="Arial" w:hAnsi="Arial"/>
          <w:sz w:val="20"/>
        </w:rPr>
      </w:pPr>
      <w:r>
        <w:rPr>
          <w:sz w:val="24"/>
        </w:rPr>
        <w:t>выявлять</w:t>
      </w:r>
      <w:r>
        <w:rPr>
          <w:spacing w:val="-6"/>
          <w:sz w:val="24"/>
        </w:rPr>
        <w:t xml:space="preserve"> </w:t>
      </w:r>
      <w:r>
        <w:rPr>
          <w:sz w:val="24"/>
        </w:rPr>
        <w:t>функциональные</w:t>
      </w:r>
      <w:r>
        <w:rPr>
          <w:spacing w:val="-2"/>
          <w:sz w:val="24"/>
        </w:rPr>
        <w:t xml:space="preserve"> </w:t>
      </w:r>
      <w:r>
        <w:rPr>
          <w:sz w:val="24"/>
        </w:rPr>
        <w:t>отношения</w:t>
      </w:r>
      <w:r>
        <w:rPr>
          <w:spacing w:val="-3"/>
          <w:sz w:val="24"/>
        </w:rPr>
        <w:t xml:space="preserve"> </w:t>
      </w:r>
      <w:r>
        <w:rPr>
          <w:sz w:val="24"/>
        </w:rPr>
        <w:t>между</w:t>
      </w:r>
      <w:r>
        <w:rPr>
          <w:spacing w:val="-10"/>
          <w:sz w:val="24"/>
        </w:rPr>
        <w:t xml:space="preserve"> </w:t>
      </w:r>
      <w:r>
        <w:rPr>
          <w:spacing w:val="-2"/>
          <w:sz w:val="24"/>
        </w:rPr>
        <w:t>понятиями;</w:t>
      </w:r>
    </w:p>
    <w:p w:rsidR="002246E2" w:rsidRDefault="00425798" w:rsidP="00EE71B3">
      <w:pPr>
        <w:pStyle w:val="a5"/>
        <w:numPr>
          <w:ilvl w:val="0"/>
          <w:numId w:val="28"/>
        </w:numPr>
        <w:tabs>
          <w:tab w:val="left" w:pos="1616"/>
          <w:tab w:val="left" w:pos="1617"/>
        </w:tabs>
        <w:spacing w:before="84"/>
        <w:ind w:left="1616" w:hanging="721"/>
        <w:jc w:val="left"/>
        <w:rPr>
          <w:rFonts w:ascii="Arial" w:hAnsi="Arial"/>
          <w:sz w:val="20"/>
        </w:rPr>
      </w:pPr>
      <w:r>
        <w:rPr>
          <w:sz w:val="24"/>
        </w:rPr>
        <w:t>выявлять</w:t>
      </w:r>
      <w:r>
        <w:rPr>
          <w:spacing w:val="-7"/>
          <w:sz w:val="24"/>
        </w:rPr>
        <w:t xml:space="preserve"> </w:t>
      </w:r>
      <w:r>
        <w:rPr>
          <w:sz w:val="24"/>
        </w:rPr>
        <w:t>закономерности</w:t>
      </w:r>
      <w:r>
        <w:rPr>
          <w:spacing w:val="-4"/>
          <w:sz w:val="24"/>
        </w:rPr>
        <w:t xml:space="preserve"> </w:t>
      </w:r>
      <w:r>
        <w:rPr>
          <w:sz w:val="24"/>
        </w:rPr>
        <w:t>и</w:t>
      </w:r>
      <w:r>
        <w:rPr>
          <w:spacing w:val="-4"/>
          <w:sz w:val="24"/>
        </w:rPr>
        <w:t xml:space="preserve"> </w:t>
      </w:r>
      <w:r>
        <w:rPr>
          <w:sz w:val="24"/>
        </w:rPr>
        <w:t>проводить</w:t>
      </w:r>
      <w:r>
        <w:rPr>
          <w:spacing w:val="-1"/>
          <w:sz w:val="24"/>
        </w:rPr>
        <w:t xml:space="preserve"> </w:t>
      </w:r>
      <w:r>
        <w:rPr>
          <w:spacing w:val="-2"/>
          <w:sz w:val="24"/>
        </w:rPr>
        <w:t>аналогии</w:t>
      </w:r>
    </w:p>
    <w:p w:rsidR="002246E2" w:rsidRDefault="002246E2">
      <w:pPr>
        <w:pStyle w:val="a3"/>
        <w:spacing w:before="9"/>
        <w:jc w:val="left"/>
        <w:rPr>
          <w:sz w:val="34"/>
        </w:rPr>
      </w:pPr>
    </w:p>
    <w:p w:rsidR="002246E2" w:rsidRDefault="00425798">
      <w:pPr>
        <w:pStyle w:val="2"/>
        <w:spacing w:before="1" w:line="316" w:lineRule="auto"/>
        <w:ind w:left="896" w:right="2284" w:firstLine="1684"/>
      </w:pPr>
      <w:r>
        <w:t>Содержание</w:t>
      </w:r>
      <w:r>
        <w:rPr>
          <w:spacing w:val="-5"/>
        </w:rPr>
        <w:t xml:space="preserve"> </w:t>
      </w:r>
      <w:r>
        <w:t>курса</w:t>
      </w:r>
      <w:r>
        <w:rPr>
          <w:spacing w:val="-6"/>
        </w:rPr>
        <w:t xml:space="preserve"> </w:t>
      </w:r>
      <w:r>
        <w:t>внеурочной</w:t>
      </w:r>
      <w:r>
        <w:rPr>
          <w:spacing w:val="-5"/>
        </w:rPr>
        <w:t xml:space="preserve"> </w:t>
      </w:r>
      <w:r>
        <w:t>деятельности</w:t>
      </w:r>
      <w:r>
        <w:rPr>
          <w:spacing w:val="-5"/>
        </w:rPr>
        <w:t xml:space="preserve"> </w:t>
      </w:r>
      <w:r>
        <w:t>1</w:t>
      </w:r>
      <w:r>
        <w:rPr>
          <w:spacing w:val="-10"/>
        </w:rPr>
        <w:t xml:space="preserve"> </w:t>
      </w:r>
      <w:r>
        <w:t>класс</w:t>
      </w:r>
      <w:r>
        <w:rPr>
          <w:spacing w:val="-5"/>
        </w:rPr>
        <w:t xml:space="preserve"> </w:t>
      </w:r>
      <w:r>
        <w:t>(33</w:t>
      </w:r>
      <w:r>
        <w:rPr>
          <w:spacing w:val="-6"/>
        </w:rPr>
        <w:t xml:space="preserve"> </w:t>
      </w:r>
      <w:r>
        <w:t>часа) Арифметические забавы – 9</w:t>
      </w:r>
      <w:r>
        <w:rPr>
          <w:spacing w:val="40"/>
        </w:rPr>
        <w:t xml:space="preserve"> </w:t>
      </w:r>
      <w:r>
        <w:t>часов</w:t>
      </w:r>
    </w:p>
    <w:p w:rsidR="002246E2" w:rsidRDefault="00425798">
      <w:pPr>
        <w:pStyle w:val="a3"/>
        <w:spacing w:line="220" w:lineRule="exact"/>
        <w:ind w:left="896"/>
      </w:pPr>
      <w:r>
        <w:t>Из</w:t>
      </w:r>
      <w:r>
        <w:rPr>
          <w:spacing w:val="75"/>
        </w:rPr>
        <w:t xml:space="preserve"> </w:t>
      </w:r>
      <w:r>
        <w:t>истории</w:t>
      </w:r>
      <w:r>
        <w:rPr>
          <w:spacing w:val="7"/>
        </w:rPr>
        <w:t xml:space="preserve"> </w:t>
      </w:r>
      <w:r>
        <w:t>математики.</w:t>
      </w:r>
      <w:r>
        <w:rPr>
          <w:spacing w:val="5"/>
        </w:rPr>
        <w:t xml:space="preserve"> </w:t>
      </w:r>
      <w:r>
        <w:t>Как</w:t>
      </w:r>
      <w:r>
        <w:rPr>
          <w:spacing w:val="6"/>
        </w:rPr>
        <w:t xml:space="preserve"> </w:t>
      </w:r>
      <w:r>
        <w:t>люди</w:t>
      </w:r>
      <w:r>
        <w:rPr>
          <w:spacing w:val="6"/>
        </w:rPr>
        <w:t xml:space="preserve"> </w:t>
      </w:r>
      <w:r>
        <w:t>научились</w:t>
      </w:r>
      <w:r>
        <w:rPr>
          <w:spacing w:val="4"/>
        </w:rPr>
        <w:t xml:space="preserve"> </w:t>
      </w:r>
      <w:r>
        <w:t>считать.</w:t>
      </w:r>
      <w:r>
        <w:rPr>
          <w:spacing w:val="10"/>
        </w:rPr>
        <w:t xml:space="preserve"> </w:t>
      </w:r>
      <w:r>
        <w:t>Игры</w:t>
      </w:r>
      <w:r>
        <w:rPr>
          <w:spacing w:val="5"/>
        </w:rPr>
        <w:t xml:space="preserve"> </w:t>
      </w:r>
      <w:r>
        <w:t>с</w:t>
      </w:r>
      <w:r>
        <w:rPr>
          <w:spacing w:val="6"/>
        </w:rPr>
        <w:t xml:space="preserve"> </w:t>
      </w:r>
      <w:r>
        <w:t>числами.</w:t>
      </w:r>
      <w:r>
        <w:rPr>
          <w:spacing w:val="6"/>
        </w:rPr>
        <w:t xml:space="preserve"> </w:t>
      </w:r>
      <w:r>
        <w:t>Задачи</w:t>
      </w:r>
      <w:r>
        <w:rPr>
          <w:spacing w:val="6"/>
        </w:rPr>
        <w:t xml:space="preserve"> </w:t>
      </w:r>
      <w:r>
        <w:t>на</w:t>
      </w:r>
      <w:r>
        <w:rPr>
          <w:spacing w:val="7"/>
        </w:rPr>
        <w:t xml:space="preserve"> </w:t>
      </w:r>
      <w:r>
        <w:rPr>
          <w:spacing w:val="-2"/>
        </w:rPr>
        <w:t>сообразитель-</w:t>
      </w:r>
    </w:p>
    <w:p w:rsidR="002246E2" w:rsidRDefault="00425798">
      <w:pPr>
        <w:pStyle w:val="a3"/>
        <w:spacing w:before="84" w:line="316" w:lineRule="auto"/>
        <w:ind w:left="908" w:right="625"/>
      </w:pPr>
      <w:r>
        <w:t>ность. Задачи на внимание. Конкурс «Загадки Весѐлого Карандаша». Шарады. Ребусы. Задачи в стихах. Магические квадраты. Арифметические задачи, требующие особых приѐмов решения.</w:t>
      </w:r>
    </w:p>
    <w:p w:rsidR="002246E2" w:rsidRDefault="00425798">
      <w:pPr>
        <w:pStyle w:val="2"/>
        <w:spacing w:before="3"/>
        <w:ind w:left="896"/>
      </w:pPr>
      <w:r>
        <w:t>Логика</w:t>
      </w:r>
      <w:r>
        <w:rPr>
          <w:spacing w:val="-2"/>
        </w:rPr>
        <w:t xml:space="preserve"> </w:t>
      </w:r>
      <w:r>
        <w:t>в</w:t>
      </w:r>
      <w:r>
        <w:rPr>
          <w:spacing w:val="-2"/>
        </w:rPr>
        <w:t xml:space="preserve"> </w:t>
      </w:r>
      <w:r>
        <w:t>математике</w:t>
      </w:r>
      <w:r>
        <w:rPr>
          <w:spacing w:val="2"/>
        </w:rPr>
        <w:t xml:space="preserve"> </w:t>
      </w:r>
      <w:r>
        <w:t>-</w:t>
      </w:r>
      <w:r>
        <w:rPr>
          <w:spacing w:val="-1"/>
        </w:rPr>
        <w:t xml:space="preserve"> </w:t>
      </w:r>
      <w:r>
        <w:t>15</w:t>
      </w:r>
      <w:r>
        <w:rPr>
          <w:spacing w:val="-5"/>
        </w:rPr>
        <w:t xml:space="preserve"> </w:t>
      </w:r>
      <w:r>
        <w:rPr>
          <w:spacing w:val="-4"/>
        </w:rPr>
        <w:t>часов</w:t>
      </w:r>
    </w:p>
    <w:p w:rsidR="002246E2" w:rsidRDefault="00425798">
      <w:pPr>
        <w:pStyle w:val="a3"/>
        <w:spacing w:before="84" w:line="316" w:lineRule="auto"/>
        <w:ind w:left="908" w:right="613" w:hanging="12"/>
      </w:pPr>
      <w:r>
        <w:t>Больше - меньше, раньше - позже, быстрее - медленнее. Множество и его элементы. Способы за- дания множеств. Сравнение и отображение множеств. Математическая эстафета. Кодирование и декодирование.</w:t>
      </w:r>
      <w:r>
        <w:rPr>
          <w:spacing w:val="-9"/>
        </w:rPr>
        <w:t xml:space="preserve"> </w:t>
      </w:r>
      <w:r>
        <w:t>Отрицание.</w:t>
      </w:r>
      <w:r>
        <w:rPr>
          <w:spacing w:val="-9"/>
        </w:rPr>
        <w:t xml:space="preserve"> </w:t>
      </w:r>
      <w:r>
        <w:t>Истинные</w:t>
      </w:r>
      <w:r>
        <w:rPr>
          <w:spacing w:val="-3"/>
        </w:rPr>
        <w:t xml:space="preserve"> </w:t>
      </w:r>
      <w:r>
        <w:t>и</w:t>
      </w:r>
      <w:r>
        <w:rPr>
          <w:spacing w:val="-9"/>
        </w:rPr>
        <w:t xml:space="preserve"> </w:t>
      </w:r>
      <w:r>
        <w:t>ложные</w:t>
      </w:r>
      <w:r>
        <w:rPr>
          <w:spacing w:val="-7"/>
        </w:rPr>
        <w:t xml:space="preserve"> </w:t>
      </w:r>
      <w:r>
        <w:t>высказывания.</w:t>
      </w:r>
      <w:r>
        <w:rPr>
          <w:spacing w:val="-9"/>
        </w:rPr>
        <w:t xml:space="preserve"> </w:t>
      </w:r>
      <w:r>
        <w:t>Математические</w:t>
      </w:r>
      <w:r>
        <w:rPr>
          <w:spacing w:val="-7"/>
        </w:rPr>
        <w:t xml:space="preserve"> </w:t>
      </w:r>
      <w:r>
        <w:t>фокусы,</w:t>
      </w:r>
      <w:r>
        <w:rPr>
          <w:spacing w:val="-9"/>
        </w:rPr>
        <w:t xml:space="preserve"> </w:t>
      </w:r>
      <w:r>
        <w:t>игры</w:t>
      </w:r>
      <w:r>
        <w:rPr>
          <w:spacing w:val="-6"/>
        </w:rPr>
        <w:t xml:space="preserve"> </w:t>
      </w:r>
      <w:r>
        <w:t>на внимание.</w:t>
      </w:r>
      <w:r>
        <w:rPr>
          <w:spacing w:val="-15"/>
        </w:rPr>
        <w:t xml:space="preserve"> </w:t>
      </w:r>
      <w:r>
        <w:t>Символы</w:t>
      </w:r>
      <w:r>
        <w:rPr>
          <w:spacing w:val="-15"/>
        </w:rPr>
        <w:t xml:space="preserve"> </w:t>
      </w:r>
      <w:r>
        <w:t>в</w:t>
      </w:r>
      <w:r>
        <w:rPr>
          <w:spacing w:val="-15"/>
        </w:rPr>
        <w:t xml:space="preserve"> </w:t>
      </w:r>
      <w:r>
        <w:t>реальности</w:t>
      </w:r>
      <w:r>
        <w:rPr>
          <w:spacing w:val="-15"/>
        </w:rPr>
        <w:t xml:space="preserve"> </w:t>
      </w:r>
      <w:r>
        <w:t>и</w:t>
      </w:r>
      <w:r>
        <w:rPr>
          <w:spacing w:val="-15"/>
        </w:rPr>
        <w:t xml:space="preserve"> </w:t>
      </w:r>
      <w:r>
        <w:t>сказке.</w:t>
      </w:r>
      <w:r>
        <w:rPr>
          <w:spacing w:val="-15"/>
        </w:rPr>
        <w:t xml:space="preserve"> </w:t>
      </w:r>
      <w:r>
        <w:t>Самостоятельное</w:t>
      </w:r>
      <w:r>
        <w:rPr>
          <w:spacing w:val="-15"/>
        </w:rPr>
        <w:t xml:space="preserve"> </w:t>
      </w:r>
      <w:r>
        <w:t>создание</w:t>
      </w:r>
      <w:r>
        <w:rPr>
          <w:spacing w:val="-15"/>
        </w:rPr>
        <w:t xml:space="preserve"> </w:t>
      </w:r>
      <w:r>
        <w:t>символов.</w:t>
      </w:r>
      <w:r>
        <w:rPr>
          <w:spacing w:val="-15"/>
        </w:rPr>
        <w:t xml:space="preserve"> </w:t>
      </w:r>
      <w:r>
        <w:t>Обозначение</w:t>
      </w:r>
      <w:r>
        <w:rPr>
          <w:spacing w:val="-15"/>
        </w:rPr>
        <w:t xml:space="preserve"> </w:t>
      </w:r>
      <w:r>
        <w:t>дей- ствий, знаки – пиктограммы. Понятие «дерево». Графы. Решение задач комбинаторного типа.</w:t>
      </w:r>
    </w:p>
    <w:p w:rsidR="002246E2" w:rsidRDefault="00425798">
      <w:pPr>
        <w:pStyle w:val="a3"/>
        <w:spacing w:before="72"/>
        <w:ind w:left="896"/>
        <w:jc w:val="left"/>
      </w:pPr>
      <w:r>
        <w:t>Задачи,</w:t>
      </w:r>
      <w:r>
        <w:rPr>
          <w:spacing w:val="-4"/>
        </w:rPr>
        <w:t xml:space="preserve"> </w:t>
      </w:r>
      <w:r>
        <w:t>решаемые</w:t>
      </w:r>
      <w:r>
        <w:rPr>
          <w:spacing w:val="-1"/>
        </w:rPr>
        <w:t xml:space="preserve"> </w:t>
      </w:r>
      <w:r>
        <w:rPr>
          <w:spacing w:val="-2"/>
        </w:rPr>
        <w:t>подбором.</w:t>
      </w:r>
    </w:p>
    <w:p w:rsidR="002246E2" w:rsidRDefault="00425798">
      <w:pPr>
        <w:pStyle w:val="2"/>
        <w:spacing w:before="96"/>
        <w:jc w:val="left"/>
      </w:pPr>
      <w:r>
        <w:t>Задачи</w:t>
      </w:r>
      <w:r>
        <w:rPr>
          <w:spacing w:val="-1"/>
        </w:rPr>
        <w:t xml:space="preserve"> </w:t>
      </w:r>
      <w:r>
        <w:t>с</w:t>
      </w:r>
      <w:r>
        <w:rPr>
          <w:spacing w:val="-1"/>
        </w:rPr>
        <w:t xml:space="preserve"> </w:t>
      </w:r>
      <w:r>
        <w:t>геометрическим</w:t>
      </w:r>
      <w:r>
        <w:rPr>
          <w:spacing w:val="-3"/>
        </w:rPr>
        <w:t xml:space="preserve"> </w:t>
      </w:r>
      <w:r>
        <w:t>содержанием-</w:t>
      </w:r>
      <w:r>
        <w:rPr>
          <w:spacing w:val="-2"/>
        </w:rPr>
        <w:t xml:space="preserve"> </w:t>
      </w:r>
      <w:r>
        <w:t>9</w:t>
      </w:r>
      <w:r>
        <w:rPr>
          <w:spacing w:val="-2"/>
        </w:rPr>
        <w:t xml:space="preserve"> часов</w:t>
      </w:r>
    </w:p>
    <w:p w:rsidR="002246E2" w:rsidRDefault="00425798">
      <w:pPr>
        <w:pStyle w:val="a3"/>
        <w:spacing w:before="40" w:line="316" w:lineRule="auto"/>
        <w:ind w:left="908" w:right="609" w:hanging="12"/>
        <w:jc w:val="left"/>
      </w:pPr>
      <w:r>
        <w:t>Кодирование. Симметрия фигур. Задачи на разрезание. Задачи на склеивание. Игра «Конструк-</w:t>
      </w:r>
      <w:r>
        <w:rPr>
          <w:spacing w:val="40"/>
        </w:rPr>
        <w:t xml:space="preserve"> </w:t>
      </w:r>
      <w:r>
        <w:t>тор». Задачи со спичками. Геометрическая викторина. Обобщение и закрепление изученного</w:t>
      </w:r>
    </w:p>
    <w:p w:rsidR="002246E2" w:rsidRDefault="002246E2">
      <w:pPr>
        <w:pStyle w:val="a3"/>
        <w:jc w:val="left"/>
        <w:rPr>
          <w:sz w:val="32"/>
        </w:rPr>
      </w:pPr>
    </w:p>
    <w:p w:rsidR="002246E2" w:rsidRDefault="00425798">
      <w:pPr>
        <w:pStyle w:val="1"/>
        <w:ind w:left="1019" w:right="500"/>
      </w:pPr>
      <w:r>
        <w:t>«УЧЕНИЕ</w:t>
      </w:r>
      <w:r>
        <w:rPr>
          <w:spacing w:val="-1"/>
        </w:rPr>
        <w:t xml:space="preserve"> </w:t>
      </w:r>
      <w:r>
        <w:t>С</w:t>
      </w:r>
      <w:r>
        <w:rPr>
          <w:spacing w:val="-3"/>
        </w:rPr>
        <w:t xml:space="preserve"> </w:t>
      </w:r>
      <w:r>
        <w:t>УВЛЕЧЕНИЕМ!»</w:t>
      </w:r>
      <w:r>
        <w:rPr>
          <w:spacing w:val="1"/>
        </w:rPr>
        <w:t xml:space="preserve"> </w:t>
      </w:r>
      <w:r>
        <w:t>-</w:t>
      </w:r>
      <w:r>
        <w:rPr>
          <w:spacing w:val="-1"/>
        </w:rPr>
        <w:t xml:space="preserve"> </w:t>
      </w:r>
      <w:r>
        <w:t>«ЧТЕНИЕ С</w:t>
      </w:r>
      <w:r>
        <w:rPr>
          <w:spacing w:val="-3"/>
        </w:rPr>
        <w:t xml:space="preserve"> </w:t>
      </w:r>
      <w:r>
        <w:t>УВЛЕЧЕНИЕМ.</w:t>
      </w:r>
      <w:r>
        <w:rPr>
          <w:spacing w:val="-6"/>
        </w:rPr>
        <w:t xml:space="preserve"> </w:t>
      </w:r>
      <w:r>
        <w:t>ПО ДОРОГАМ</w:t>
      </w:r>
      <w:r>
        <w:rPr>
          <w:spacing w:val="1"/>
        </w:rPr>
        <w:t xml:space="preserve"> </w:t>
      </w:r>
      <w:r>
        <w:rPr>
          <w:spacing w:val="-2"/>
        </w:rPr>
        <w:t>СКАЗОК»</w:t>
      </w:r>
    </w:p>
    <w:p w:rsidR="002246E2" w:rsidRDefault="00425798">
      <w:pPr>
        <w:spacing w:before="88"/>
        <w:ind w:left="1663" w:right="1365"/>
        <w:jc w:val="center"/>
        <w:rPr>
          <w:b/>
          <w:sz w:val="24"/>
        </w:rPr>
      </w:pPr>
      <w:r>
        <w:rPr>
          <w:b/>
          <w:sz w:val="24"/>
        </w:rPr>
        <w:t>ОБЩАЯ</w:t>
      </w:r>
      <w:r>
        <w:rPr>
          <w:b/>
          <w:spacing w:val="-2"/>
          <w:sz w:val="24"/>
        </w:rPr>
        <w:t xml:space="preserve"> ХАРАКТЕРИСТИКА</w:t>
      </w:r>
    </w:p>
    <w:p w:rsidR="002246E2" w:rsidRDefault="00425798">
      <w:pPr>
        <w:pStyle w:val="a3"/>
        <w:spacing w:before="84" w:line="314" w:lineRule="auto"/>
        <w:ind w:left="896" w:right="617" w:firstLine="712"/>
      </w:pPr>
      <w:r>
        <w:t>Актуальность</w:t>
      </w:r>
      <w:r>
        <w:rPr>
          <w:spacing w:val="-15"/>
        </w:rPr>
        <w:t xml:space="preserve"> </w:t>
      </w:r>
      <w:r>
        <w:t>программы</w:t>
      </w:r>
      <w:r>
        <w:rPr>
          <w:spacing w:val="-15"/>
        </w:rPr>
        <w:t xml:space="preserve"> </w:t>
      </w:r>
      <w:r>
        <w:t>обусловлена</w:t>
      </w:r>
      <w:r>
        <w:rPr>
          <w:spacing w:val="-15"/>
        </w:rPr>
        <w:t xml:space="preserve"> </w:t>
      </w:r>
      <w:r>
        <w:t>следующими</w:t>
      </w:r>
      <w:r>
        <w:rPr>
          <w:spacing w:val="-15"/>
        </w:rPr>
        <w:t xml:space="preserve"> </w:t>
      </w:r>
      <w:r>
        <w:t>факторами:</w:t>
      </w:r>
      <w:r>
        <w:rPr>
          <w:spacing w:val="-15"/>
        </w:rPr>
        <w:t xml:space="preserve"> </w:t>
      </w:r>
      <w:r>
        <w:t>способствует</w:t>
      </w:r>
      <w:r>
        <w:rPr>
          <w:spacing w:val="-15"/>
        </w:rPr>
        <w:t xml:space="preserve"> </w:t>
      </w:r>
      <w:r>
        <w:t>расширению читательского пространства, реализации дифференцированного обучения и развитию индивиду- альных</w:t>
      </w:r>
      <w:r>
        <w:rPr>
          <w:spacing w:val="45"/>
        </w:rPr>
        <w:t xml:space="preserve"> </w:t>
      </w:r>
      <w:r>
        <w:t>возможностей</w:t>
      </w:r>
      <w:r>
        <w:rPr>
          <w:spacing w:val="47"/>
        </w:rPr>
        <w:t xml:space="preserve"> </w:t>
      </w:r>
      <w:r>
        <w:t>каждого</w:t>
      </w:r>
      <w:r>
        <w:rPr>
          <w:spacing w:val="47"/>
        </w:rPr>
        <w:t xml:space="preserve"> </w:t>
      </w:r>
      <w:r>
        <w:t>обучающегося,</w:t>
      </w:r>
      <w:r>
        <w:rPr>
          <w:spacing w:val="48"/>
        </w:rPr>
        <w:t xml:space="preserve"> </w:t>
      </w:r>
      <w:r>
        <w:t>воспитанию</w:t>
      </w:r>
      <w:r>
        <w:rPr>
          <w:spacing w:val="48"/>
        </w:rPr>
        <w:t xml:space="preserve"> </w:t>
      </w:r>
      <w:r>
        <w:t>ученика</w:t>
      </w:r>
      <w:r>
        <w:rPr>
          <w:spacing w:val="48"/>
        </w:rPr>
        <w:t xml:space="preserve"> </w:t>
      </w:r>
      <w:r>
        <w:t>читателя.</w:t>
      </w:r>
      <w:r>
        <w:rPr>
          <w:spacing w:val="47"/>
        </w:rPr>
        <w:t xml:space="preserve"> </w:t>
      </w:r>
      <w:r>
        <w:t>Введение</w:t>
      </w:r>
      <w:r>
        <w:rPr>
          <w:spacing w:val="50"/>
        </w:rPr>
        <w:t xml:space="preserve"> </w:t>
      </w:r>
      <w:r>
        <w:rPr>
          <w:spacing w:val="-2"/>
        </w:rPr>
        <w:t>курса</w:t>
      </w:r>
    </w:p>
    <w:p w:rsidR="002246E2" w:rsidRDefault="00425798">
      <w:pPr>
        <w:pStyle w:val="a3"/>
        <w:spacing w:before="4" w:line="314" w:lineRule="auto"/>
        <w:ind w:left="896" w:right="613"/>
      </w:pPr>
      <w:r>
        <w:t>«Чтение</w:t>
      </w:r>
      <w:r>
        <w:rPr>
          <w:spacing w:val="-2"/>
        </w:rPr>
        <w:t xml:space="preserve"> </w:t>
      </w:r>
      <w:r>
        <w:t>с увлечением»</w:t>
      </w:r>
      <w:r>
        <w:rPr>
          <w:spacing w:val="-11"/>
        </w:rPr>
        <w:t xml:space="preserve"> </w:t>
      </w:r>
      <w:r>
        <w:t>поможет</w:t>
      </w:r>
      <w:r>
        <w:rPr>
          <w:spacing w:val="-4"/>
        </w:rPr>
        <w:t xml:space="preserve"> </w:t>
      </w:r>
      <w:r>
        <w:t>решать</w:t>
      </w:r>
      <w:r>
        <w:rPr>
          <w:spacing w:val="-5"/>
        </w:rPr>
        <w:t xml:space="preserve"> </w:t>
      </w:r>
      <w:r>
        <w:t>задачи</w:t>
      </w:r>
      <w:r>
        <w:rPr>
          <w:spacing w:val="-4"/>
        </w:rPr>
        <w:t xml:space="preserve"> </w:t>
      </w:r>
      <w:r>
        <w:t>эмоционального,</w:t>
      </w:r>
      <w:r>
        <w:rPr>
          <w:spacing w:val="-3"/>
        </w:rPr>
        <w:t xml:space="preserve"> </w:t>
      </w:r>
      <w:r>
        <w:t>творческого,</w:t>
      </w:r>
      <w:r>
        <w:rPr>
          <w:spacing w:val="-8"/>
        </w:rPr>
        <w:t xml:space="preserve"> </w:t>
      </w:r>
      <w:r>
        <w:t>литературного,</w:t>
      </w:r>
      <w:r>
        <w:rPr>
          <w:spacing w:val="-3"/>
        </w:rPr>
        <w:t xml:space="preserve"> </w:t>
      </w:r>
      <w:r>
        <w:t>ин- теллектуального развития детей, а также проблемы нравственно-этического воспитания. Про- грамма ориентирована на совершенствование всех видов речевой деятельности младшего школь- ника (слушание, чтение, говорение, письмо, различные виды пересказа), способствует более глу- бокому</w:t>
      </w:r>
      <w:r>
        <w:rPr>
          <w:spacing w:val="-15"/>
        </w:rPr>
        <w:t xml:space="preserve"> </w:t>
      </w:r>
      <w:r>
        <w:t>знакомству</w:t>
      </w:r>
      <w:r>
        <w:rPr>
          <w:spacing w:val="-15"/>
        </w:rPr>
        <w:t xml:space="preserve"> </w:t>
      </w:r>
      <w:r>
        <w:t>обучающихся</w:t>
      </w:r>
      <w:r>
        <w:rPr>
          <w:spacing w:val="-15"/>
        </w:rPr>
        <w:t xml:space="preserve"> </w:t>
      </w:r>
      <w:r>
        <w:t>начальной</w:t>
      </w:r>
      <w:r>
        <w:rPr>
          <w:spacing w:val="-15"/>
        </w:rPr>
        <w:t xml:space="preserve"> </w:t>
      </w:r>
      <w:r>
        <w:t>школы</w:t>
      </w:r>
      <w:r>
        <w:rPr>
          <w:spacing w:val="-15"/>
        </w:rPr>
        <w:t xml:space="preserve"> </w:t>
      </w:r>
      <w:r>
        <w:t>с</w:t>
      </w:r>
      <w:r>
        <w:rPr>
          <w:spacing w:val="-13"/>
        </w:rPr>
        <w:t xml:space="preserve"> </w:t>
      </w:r>
      <w:r>
        <w:t>богатым</w:t>
      </w:r>
      <w:r>
        <w:rPr>
          <w:spacing w:val="-13"/>
        </w:rPr>
        <w:t xml:space="preserve"> </w:t>
      </w:r>
      <w:r>
        <w:t>миром</w:t>
      </w:r>
      <w:r>
        <w:rPr>
          <w:spacing w:val="-14"/>
        </w:rPr>
        <w:t xml:space="preserve"> </w:t>
      </w:r>
      <w:r>
        <w:t>отечественной</w:t>
      </w:r>
      <w:r>
        <w:rPr>
          <w:spacing w:val="-14"/>
        </w:rPr>
        <w:t xml:space="preserve"> </w:t>
      </w:r>
      <w:r>
        <w:t>и</w:t>
      </w:r>
      <w:r>
        <w:rPr>
          <w:spacing w:val="-14"/>
        </w:rPr>
        <w:t xml:space="preserve"> </w:t>
      </w:r>
      <w:r>
        <w:t>зарубежной детской литературы.</w:t>
      </w:r>
    </w:p>
    <w:p w:rsidR="002246E2" w:rsidRDefault="00425798">
      <w:pPr>
        <w:spacing w:before="7" w:line="319" w:lineRule="auto"/>
        <w:ind w:left="908" w:right="2181" w:hanging="12"/>
        <w:jc w:val="both"/>
        <w:rPr>
          <w:b/>
          <w:sz w:val="24"/>
        </w:rPr>
      </w:pPr>
      <w:r>
        <w:rPr>
          <w:b/>
          <w:sz w:val="24"/>
        </w:rPr>
        <w:t>Цель</w:t>
      </w:r>
      <w:r>
        <w:rPr>
          <w:b/>
          <w:spacing w:val="-5"/>
          <w:sz w:val="24"/>
        </w:rPr>
        <w:t xml:space="preserve"> </w:t>
      </w:r>
      <w:r>
        <w:rPr>
          <w:b/>
          <w:sz w:val="24"/>
        </w:rPr>
        <w:t>курса:</w:t>
      </w:r>
      <w:r>
        <w:rPr>
          <w:b/>
          <w:spacing w:val="-2"/>
          <w:sz w:val="24"/>
        </w:rPr>
        <w:t xml:space="preserve"> </w:t>
      </w:r>
      <w:r>
        <w:rPr>
          <w:sz w:val="24"/>
        </w:rPr>
        <w:t>организация</w:t>
      </w:r>
      <w:r>
        <w:rPr>
          <w:spacing w:val="-2"/>
          <w:sz w:val="24"/>
        </w:rPr>
        <w:t xml:space="preserve"> </w:t>
      </w:r>
      <w:r>
        <w:rPr>
          <w:sz w:val="24"/>
        </w:rPr>
        <w:t>самостоятельного</w:t>
      </w:r>
      <w:r>
        <w:rPr>
          <w:spacing w:val="-4"/>
          <w:sz w:val="24"/>
        </w:rPr>
        <w:t xml:space="preserve"> </w:t>
      </w:r>
      <w:r>
        <w:rPr>
          <w:sz w:val="24"/>
        </w:rPr>
        <w:t>чтения</w:t>
      </w:r>
      <w:r>
        <w:rPr>
          <w:spacing w:val="-2"/>
          <w:sz w:val="24"/>
        </w:rPr>
        <w:t xml:space="preserve"> </w:t>
      </w:r>
      <w:r>
        <w:rPr>
          <w:sz w:val="24"/>
        </w:rPr>
        <w:t>младших</w:t>
      </w:r>
      <w:r>
        <w:rPr>
          <w:spacing w:val="-4"/>
          <w:sz w:val="24"/>
        </w:rPr>
        <w:t xml:space="preserve"> </w:t>
      </w:r>
      <w:r>
        <w:rPr>
          <w:sz w:val="24"/>
        </w:rPr>
        <w:t>школьников.</w:t>
      </w:r>
      <w:r>
        <w:rPr>
          <w:spacing w:val="-2"/>
          <w:sz w:val="24"/>
        </w:rPr>
        <w:t xml:space="preserve"> </w:t>
      </w:r>
      <w:r>
        <w:rPr>
          <w:b/>
          <w:sz w:val="24"/>
        </w:rPr>
        <w:t xml:space="preserve">Задачи </w:t>
      </w:r>
      <w:r>
        <w:rPr>
          <w:b/>
          <w:spacing w:val="-2"/>
          <w:sz w:val="24"/>
        </w:rPr>
        <w:t>курса:</w:t>
      </w:r>
    </w:p>
    <w:p w:rsidR="002246E2" w:rsidRDefault="00425798">
      <w:pPr>
        <w:pStyle w:val="a3"/>
        <w:spacing w:before="2"/>
        <w:ind w:left="896"/>
      </w:pPr>
      <w:r>
        <w:t>Совершенствование</w:t>
      </w:r>
      <w:r>
        <w:rPr>
          <w:spacing w:val="-5"/>
        </w:rPr>
        <w:t xml:space="preserve"> </w:t>
      </w:r>
      <w:r>
        <w:t>навыка</w:t>
      </w:r>
      <w:r>
        <w:rPr>
          <w:spacing w:val="-5"/>
        </w:rPr>
        <w:t xml:space="preserve"> </w:t>
      </w:r>
      <w:r>
        <w:t>чтения</w:t>
      </w:r>
      <w:r>
        <w:rPr>
          <w:spacing w:val="-4"/>
        </w:rPr>
        <w:t xml:space="preserve"> </w:t>
      </w:r>
      <w:r>
        <w:rPr>
          <w:spacing w:val="-2"/>
        </w:rPr>
        <w:t>обучающихя;</w:t>
      </w:r>
    </w:p>
    <w:p w:rsidR="002246E2" w:rsidRDefault="00425798" w:rsidP="00EE71B3">
      <w:pPr>
        <w:pStyle w:val="a5"/>
        <w:numPr>
          <w:ilvl w:val="0"/>
          <w:numId w:val="28"/>
        </w:numPr>
        <w:tabs>
          <w:tab w:val="left" w:pos="1616"/>
          <w:tab w:val="left" w:pos="1617"/>
        </w:tabs>
        <w:spacing w:before="44" w:line="314" w:lineRule="auto"/>
        <w:ind w:left="1616" w:right="542"/>
        <w:jc w:val="left"/>
        <w:rPr>
          <w:rFonts w:ascii="Arial" w:hAnsi="Arial"/>
          <w:sz w:val="20"/>
        </w:rPr>
      </w:pPr>
      <w:r>
        <w:rPr>
          <w:sz w:val="24"/>
        </w:rPr>
        <w:t>развитие</w:t>
      </w:r>
      <w:r>
        <w:rPr>
          <w:spacing w:val="-5"/>
          <w:sz w:val="24"/>
        </w:rPr>
        <w:t xml:space="preserve"> </w:t>
      </w:r>
      <w:r>
        <w:rPr>
          <w:sz w:val="24"/>
        </w:rPr>
        <w:t>их</w:t>
      </w:r>
      <w:r>
        <w:rPr>
          <w:spacing w:val="-2"/>
          <w:sz w:val="24"/>
        </w:rPr>
        <w:t xml:space="preserve"> </w:t>
      </w:r>
      <w:r>
        <w:rPr>
          <w:sz w:val="24"/>
        </w:rPr>
        <w:t>устойчивого</w:t>
      </w:r>
      <w:r>
        <w:rPr>
          <w:spacing w:val="-5"/>
          <w:sz w:val="24"/>
        </w:rPr>
        <w:t xml:space="preserve"> </w:t>
      </w:r>
      <w:r>
        <w:rPr>
          <w:sz w:val="24"/>
        </w:rPr>
        <w:t>и</w:t>
      </w:r>
      <w:r>
        <w:rPr>
          <w:spacing w:val="-6"/>
          <w:sz w:val="24"/>
        </w:rPr>
        <w:t xml:space="preserve"> </w:t>
      </w:r>
      <w:r>
        <w:rPr>
          <w:sz w:val="24"/>
        </w:rPr>
        <w:t>осознанного</w:t>
      </w:r>
      <w:r>
        <w:rPr>
          <w:spacing w:val="-5"/>
          <w:sz w:val="24"/>
        </w:rPr>
        <w:t xml:space="preserve"> </w:t>
      </w:r>
      <w:r>
        <w:rPr>
          <w:sz w:val="24"/>
        </w:rPr>
        <w:t>интереса</w:t>
      </w:r>
      <w:r>
        <w:rPr>
          <w:spacing w:val="-4"/>
          <w:sz w:val="24"/>
        </w:rPr>
        <w:t xml:space="preserve"> </w:t>
      </w:r>
      <w:r>
        <w:rPr>
          <w:sz w:val="24"/>
        </w:rPr>
        <w:t>к</w:t>
      </w:r>
      <w:r>
        <w:rPr>
          <w:spacing w:val="-5"/>
          <w:sz w:val="24"/>
        </w:rPr>
        <w:t xml:space="preserve"> </w:t>
      </w:r>
      <w:r>
        <w:rPr>
          <w:sz w:val="24"/>
        </w:rPr>
        <w:t>чтению</w:t>
      </w:r>
      <w:r>
        <w:rPr>
          <w:spacing w:val="-5"/>
          <w:sz w:val="24"/>
        </w:rPr>
        <w:t xml:space="preserve"> </w:t>
      </w:r>
      <w:r>
        <w:rPr>
          <w:sz w:val="24"/>
        </w:rPr>
        <w:t>художественной</w:t>
      </w:r>
      <w:r>
        <w:rPr>
          <w:spacing w:val="-5"/>
          <w:sz w:val="24"/>
        </w:rPr>
        <w:t xml:space="preserve"> </w:t>
      </w:r>
      <w:r>
        <w:rPr>
          <w:sz w:val="24"/>
        </w:rPr>
        <w:t xml:space="preserve">литературы; </w:t>
      </w:r>
      <w:r>
        <w:rPr>
          <w:noProof/>
          <w:position w:val="-4"/>
          <w:sz w:val="24"/>
          <w:lang w:eastAsia="ru-RU"/>
        </w:rPr>
        <w:drawing>
          <wp:inline distT="0" distB="0" distL="0" distR="0">
            <wp:extent cx="162559" cy="167639"/>
            <wp:effectExtent l="0" t="0" r="0" b="0"/>
            <wp:docPr id="2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png"/>
                    <pic:cNvPicPr/>
                  </pic:nvPicPr>
                  <pic:blipFill>
                    <a:blip r:embed="rId386" cstate="print"/>
                    <a:stretch>
                      <a:fillRect/>
                    </a:stretch>
                  </pic:blipFill>
                  <pic:spPr>
                    <a:xfrm>
                      <a:off x="0" y="0"/>
                      <a:ext cx="162559" cy="167639"/>
                    </a:xfrm>
                    <a:prstGeom prst="rect">
                      <a:avLst/>
                    </a:prstGeom>
                  </pic:spPr>
                </pic:pic>
              </a:graphicData>
            </a:graphic>
          </wp:inline>
        </w:drawing>
      </w:r>
      <w:r>
        <w:rPr>
          <w:position w:val="-4"/>
          <w:sz w:val="24"/>
        </w:rPr>
        <w:t xml:space="preserve"> </w:t>
      </w:r>
      <w:r>
        <w:rPr>
          <w:sz w:val="24"/>
        </w:rPr>
        <w:t xml:space="preserve">знакомство с детской книгой как явлением культуры, ее структурой, видами, жанрами, те- </w:t>
      </w:r>
      <w:r>
        <w:rPr>
          <w:spacing w:val="-2"/>
          <w:sz w:val="24"/>
        </w:rPr>
        <w:t>мами;</w:t>
      </w:r>
    </w:p>
    <w:p w:rsidR="002246E2" w:rsidRDefault="00425798" w:rsidP="00EE71B3">
      <w:pPr>
        <w:pStyle w:val="a5"/>
        <w:numPr>
          <w:ilvl w:val="0"/>
          <w:numId w:val="28"/>
        </w:numPr>
        <w:tabs>
          <w:tab w:val="left" w:pos="1616"/>
          <w:tab w:val="left" w:pos="1617"/>
        </w:tabs>
        <w:spacing w:before="8" w:line="312" w:lineRule="auto"/>
        <w:ind w:left="1616" w:right="738"/>
        <w:jc w:val="left"/>
        <w:rPr>
          <w:rFonts w:ascii="Arial" w:hAnsi="Arial"/>
          <w:sz w:val="20"/>
        </w:rPr>
      </w:pPr>
      <w:r>
        <w:rPr>
          <w:sz w:val="24"/>
        </w:rPr>
        <w:t>формирование</w:t>
      </w:r>
      <w:r>
        <w:rPr>
          <w:spacing w:val="-5"/>
          <w:sz w:val="24"/>
        </w:rPr>
        <w:t xml:space="preserve"> </w:t>
      </w:r>
      <w:r>
        <w:rPr>
          <w:sz w:val="24"/>
        </w:rPr>
        <w:t>первичных</w:t>
      </w:r>
      <w:r>
        <w:rPr>
          <w:spacing w:val="-5"/>
          <w:sz w:val="24"/>
        </w:rPr>
        <w:t xml:space="preserve"> </w:t>
      </w:r>
      <w:r>
        <w:rPr>
          <w:sz w:val="24"/>
        </w:rPr>
        <w:t>представлений</w:t>
      </w:r>
      <w:r>
        <w:rPr>
          <w:spacing w:val="-6"/>
          <w:sz w:val="24"/>
        </w:rPr>
        <w:t xml:space="preserve"> </w:t>
      </w:r>
      <w:r>
        <w:rPr>
          <w:sz w:val="24"/>
        </w:rPr>
        <w:t>об</w:t>
      </w:r>
      <w:r>
        <w:rPr>
          <w:spacing w:val="-5"/>
          <w:sz w:val="24"/>
        </w:rPr>
        <w:t xml:space="preserve"> </w:t>
      </w:r>
      <w:r>
        <w:rPr>
          <w:sz w:val="24"/>
        </w:rPr>
        <w:t>особенностях</w:t>
      </w:r>
      <w:r>
        <w:rPr>
          <w:spacing w:val="-5"/>
          <w:sz w:val="24"/>
        </w:rPr>
        <w:t xml:space="preserve"> </w:t>
      </w:r>
      <w:r>
        <w:rPr>
          <w:sz w:val="24"/>
        </w:rPr>
        <w:t>произведений</w:t>
      </w:r>
      <w:r>
        <w:rPr>
          <w:spacing w:val="-6"/>
          <w:sz w:val="24"/>
        </w:rPr>
        <w:t xml:space="preserve"> </w:t>
      </w:r>
      <w:r>
        <w:rPr>
          <w:sz w:val="24"/>
        </w:rPr>
        <w:t>и</w:t>
      </w:r>
      <w:r>
        <w:rPr>
          <w:spacing w:val="-6"/>
          <w:sz w:val="24"/>
        </w:rPr>
        <w:t xml:space="preserve"> </w:t>
      </w:r>
      <w:r>
        <w:rPr>
          <w:sz w:val="24"/>
        </w:rPr>
        <w:t>творчества</w:t>
      </w:r>
      <w:r>
        <w:rPr>
          <w:spacing w:val="-5"/>
          <w:sz w:val="24"/>
        </w:rPr>
        <w:t xml:space="preserve"> </w:t>
      </w:r>
      <w:r>
        <w:rPr>
          <w:sz w:val="24"/>
        </w:rPr>
        <w:t>из- вестных русских и зарубежных детских писателей;</w:t>
      </w:r>
    </w:p>
    <w:p w:rsidR="002246E2" w:rsidRDefault="00425798" w:rsidP="00EE71B3">
      <w:pPr>
        <w:pStyle w:val="a5"/>
        <w:numPr>
          <w:ilvl w:val="0"/>
          <w:numId w:val="28"/>
        </w:numPr>
        <w:tabs>
          <w:tab w:val="left" w:pos="1616"/>
          <w:tab w:val="left" w:pos="1617"/>
        </w:tabs>
        <w:spacing w:before="10" w:line="316" w:lineRule="auto"/>
        <w:ind w:left="1616" w:right="694"/>
        <w:jc w:val="left"/>
        <w:rPr>
          <w:rFonts w:ascii="Arial" w:hAnsi="Arial"/>
          <w:sz w:val="20"/>
        </w:rPr>
      </w:pPr>
      <w:r>
        <w:rPr>
          <w:sz w:val="24"/>
        </w:rPr>
        <w:t>формирование</w:t>
      </w:r>
      <w:r>
        <w:rPr>
          <w:spacing w:val="-5"/>
          <w:sz w:val="24"/>
        </w:rPr>
        <w:t xml:space="preserve"> </w:t>
      </w:r>
      <w:r>
        <w:rPr>
          <w:sz w:val="24"/>
        </w:rPr>
        <w:t>читательских</w:t>
      </w:r>
      <w:r>
        <w:rPr>
          <w:spacing w:val="-4"/>
          <w:sz w:val="24"/>
        </w:rPr>
        <w:t xml:space="preserve"> </w:t>
      </w:r>
      <w:r>
        <w:rPr>
          <w:sz w:val="24"/>
        </w:rPr>
        <w:t>умений,</w:t>
      </w:r>
      <w:r>
        <w:rPr>
          <w:spacing w:val="-7"/>
          <w:sz w:val="24"/>
        </w:rPr>
        <w:t xml:space="preserve"> </w:t>
      </w:r>
      <w:r>
        <w:rPr>
          <w:sz w:val="24"/>
        </w:rPr>
        <w:t>необходимых</w:t>
      </w:r>
      <w:r>
        <w:rPr>
          <w:spacing w:val="-6"/>
          <w:sz w:val="24"/>
        </w:rPr>
        <w:t xml:space="preserve"> </w:t>
      </w:r>
      <w:r>
        <w:rPr>
          <w:sz w:val="24"/>
        </w:rPr>
        <w:t>для</w:t>
      </w:r>
      <w:r>
        <w:rPr>
          <w:spacing w:val="-5"/>
          <w:sz w:val="24"/>
        </w:rPr>
        <w:t xml:space="preserve"> </w:t>
      </w:r>
      <w:r>
        <w:rPr>
          <w:sz w:val="24"/>
        </w:rPr>
        <w:t>квалифицированной</w:t>
      </w:r>
      <w:r>
        <w:rPr>
          <w:spacing w:val="-7"/>
          <w:sz w:val="24"/>
        </w:rPr>
        <w:t xml:space="preserve"> </w:t>
      </w:r>
      <w:r>
        <w:rPr>
          <w:sz w:val="24"/>
        </w:rPr>
        <w:t xml:space="preserve">читательской </w:t>
      </w:r>
      <w:r>
        <w:rPr>
          <w:spacing w:val="-2"/>
          <w:sz w:val="24"/>
        </w:rPr>
        <w:t>деятельности;</w:t>
      </w:r>
    </w:p>
    <w:p w:rsidR="002246E2" w:rsidRDefault="00425798" w:rsidP="00EE71B3">
      <w:pPr>
        <w:pStyle w:val="a5"/>
        <w:numPr>
          <w:ilvl w:val="0"/>
          <w:numId w:val="28"/>
        </w:numPr>
        <w:tabs>
          <w:tab w:val="left" w:pos="1616"/>
          <w:tab w:val="left" w:pos="1617"/>
          <w:tab w:val="left" w:pos="3384"/>
          <w:tab w:val="left" w:pos="4801"/>
          <w:tab w:val="left" w:pos="5509"/>
          <w:tab w:val="left" w:pos="8342"/>
          <w:tab w:val="left" w:pos="9758"/>
        </w:tabs>
        <w:spacing w:before="4" w:line="307" w:lineRule="auto"/>
        <w:ind w:left="1616" w:right="738"/>
        <w:jc w:val="left"/>
        <w:rPr>
          <w:rFonts w:ascii="Arial" w:hAnsi="Arial"/>
          <w:sz w:val="20"/>
        </w:rPr>
      </w:pPr>
      <w:r>
        <w:rPr>
          <w:sz w:val="24"/>
        </w:rPr>
        <w:t>формирование</w:t>
      </w:r>
      <w:r>
        <w:rPr>
          <w:spacing w:val="-4"/>
          <w:sz w:val="24"/>
        </w:rPr>
        <w:t xml:space="preserve"> </w:t>
      </w:r>
      <w:r>
        <w:rPr>
          <w:sz w:val="24"/>
        </w:rPr>
        <w:t>основ</w:t>
      </w:r>
      <w:r>
        <w:rPr>
          <w:spacing w:val="-7"/>
          <w:sz w:val="24"/>
        </w:rPr>
        <w:t xml:space="preserve"> </w:t>
      </w:r>
      <w:r>
        <w:rPr>
          <w:sz w:val="24"/>
        </w:rPr>
        <w:t>читательской</w:t>
      </w:r>
      <w:r>
        <w:rPr>
          <w:spacing w:val="-6"/>
          <w:sz w:val="24"/>
        </w:rPr>
        <w:t xml:space="preserve"> </w:t>
      </w:r>
      <w:r>
        <w:rPr>
          <w:sz w:val="24"/>
        </w:rPr>
        <w:t>культуры,</w:t>
      </w:r>
      <w:r>
        <w:rPr>
          <w:spacing w:val="-5"/>
          <w:sz w:val="24"/>
        </w:rPr>
        <w:t xml:space="preserve"> </w:t>
      </w:r>
      <w:r>
        <w:rPr>
          <w:sz w:val="24"/>
        </w:rPr>
        <w:t>литературного</w:t>
      </w:r>
      <w:r>
        <w:rPr>
          <w:spacing w:val="-5"/>
          <w:sz w:val="24"/>
        </w:rPr>
        <w:t xml:space="preserve"> </w:t>
      </w:r>
      <w:r>
        <w:rPr>
          <w:sz w:val="24"/>
        </w:rPr>
        <w:t>вкуса</w:t>
      </w:r>
      <w:r>
        <w:rPr>
          <w:spacing w:val="-4"/>
          <w:sz w:val="24"/>
        </w:rPr>
        <w:t xml:space="preserve"> </w:t>
      </w:r>
      <w:r>
        <w:rPr>
          <w:sz w:val="24"/>
        </w:rPr>
        <w:t>младших</w:t>
      </w:r>
      <w:r>
        <w:rPr>
          <w:spacing w:val="-6"/>
          <w:sz w:val="24"/>
        </w:rPr>
        <w:t xml:space="preserve"> </w:t>
      </w:r>
      <w:r>
        <w:rPr>
          <w:sz w:val="24"/>
        </w:rPr>
        <w:t xml:space="preserve">школьников; </w:t>
      </w:r>
      <w:r>
        <w:rPr>
          <w:noProof/>
          <w:position w:val="-4"/>
          <w:sz w:val="24"/>
          <w:lang w:eastAsia="ru-RU"/>
        </w:rPr>
        <w:drawing>
          <wp:inline distT="0" distB="0" distL="0" distR="0">
            <wp:extent cx="162559" cy="167639"/>
            <wp:effectExtent l="0" t="0" r="0" b="0"/>
            <wp:docPr id="2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5.png"/>
                    <pic:cNvPicPr/>
                  </pic:nvPicPr>
                  <pic:blipFill>
                    <a:blip r:embed="rId386" cstate="print"/>
                    <a:stretch>
                      <a:fillRect/>
                    </a:stretch>
                  </pic:blipFill>
                  <pic:spPr>
                    <a:xfrm>
                      <a:off x="0" y="0"/>
                      <a:ext cx="162559" cy="167639"/>
                    </a:xfrm>
                    <a:prstGeom prst="rect">
                      <a:avLst/>
                    </a:prstGeom>
                  </pic:spPr>
                </pic:pic>
              </a:graphicData>
            </a:graphic>
          </wp:inline>
        </w:drawing>
      </w:r>
      <w:r>
        <w:rPr>
          <w:spacing w:val="40"/>
          <w:sz w:val="24"/>
        </w:rPr>
        <w:t xml:space="preserve"> </w:t>
      </w:r>
      <w:r>
        <w:rPr>
          <w:sz w:val="24"/>
        </w:rPr>
        <w:t>выработка</w:t>
      </w:r>
      <w:r>
        <w:rPr>
          <w:sz w:val="24"/>
        </w:rPr>
        <w:tab/>
      </w:r>
      <w:r>
        <w:rPr>
          <w:spacing w:val="-2"/>
          <w:sz w:val="24"/>
        </w:rPr>
        <w:t>привычки</w:t>
      </w:r>
      <w:r>
        <w:rPr>
          <w:sz w:val="24"/>
        </w:rPr>
        <w:tab/>
      </w:r>
      <w:r>
        <w:rPr>
          <w:spacing w:val="-10"/>
          <w:sz w:val="24"/>
        </w:rPr>
        <w:t>к</w:t>
      </w:r>
      <w:r>
        <w:rPr>
          <w:sz w:val="24"/>
        </w:rPr>
        <w:tab/>
        <w:t>вдумчивому</w:t>
      </w:r>
      <w:r>
        <w:rPr>
          <w:spacing w:val="80"/>
          <w:sz w:val="24"/>
        </w:rPr>
        <w:t xml:space="preserve"> </w:t>
      </w:r>
      <w:r>
        <w:rPr>
          <w:sz w:val="24"/>
        </w:rPr>
        <w:t>чтению,</w:t>
      </w:r>
      <w:r>
        <w:rPr>
          <w:sz w:val="24"/>
        </w:rPr>
        <w:tab/>
      </w:r>
      <w:r>
        <w:rPr>
          <w:spacing w:val="-2"/>
          <w:sz w:val="24"/>
        </w:rPr>
        <w:t>умение</w:t>
      </w:r>
      <w:r>
        <w:rPr>
          <w:sz w:val="24"/>
        </w:rPr>
        <w:tab/>
      </w:r>
      <w:r>
        <w:rPr>
          <w:spacing w:val="-2"/>
          <w:sz w:val="24"/>
        </w:rPr>
        <w:t>применять</w:t>
      </w:r>
    </w:p>
    <w:p w:rsidR="002246E2" w:rsidRDefault="00425798">
      <w:pPr>
        <w:pStyle w:val="a3"/>
        <w:tabs>
          <w:tab w:val="left" w:pos="2676"/>
        </w:tabs>
        <w:spacing w:line="307" w:lineRule="auto"/>
        <w:ind w:left="1616" w:right="663" w:firstLine="352"/>
        <w:jc w:val="left"/>
      </w:pPr>
      <w:r>
        <w:rPr>
          <w:spacing w:val="-10"/>
        </w:rPr>
        <w:t>в</w:t>
      </w:r>
      <w:r>
        <w:tab/>
        <w:t>процессе</w:t>
      </w:r>
      <w:r>
        <w:rPr>
          <w:spacing w:val="-7"/>
        </w:rPr>
        <w:t xml:space="preserve"> </w:t>
      </w:r>
      <w:r>
        <w:t>самостоятельного</w:t>
      </w:r>
      <w:r>
        <w:rPr>
          <w:spacing w:val="-4"/>
        </w:rPr>
        <w:t xml:space="preserve"> </w:t>
      </w:r>
      <w:r>
        <w:t>чтения</w:t>
      </w:r>
      <w:r>
        <w:rPr>
          <w:spacing w:val="-3"/>
        </w:rPr>
        <w:t xml:space="preserve"> </w:t>
      </w:r>
      <w:r>
        <w:t>все</w:t>
      </w:r>
      <w:r>
        <w:rPr>
          <w:spacing w:val="-7"/>
        </w:rPr>
        <w:t xml:space="preserve"> </w:t>
      </w:r>
      <w:r>
        <w:t>знания,</w:t>
      </w:r>
      <w:r>
        <w:rPr>
          <w:spacing w:val="-4"/>
        </w:rPr>
        <w:t xml:space="preserve"> </w:t>
      </w:r>
      <w:r>
        <w:t>умения</w:t>
      </w:r>
      <w:r>
        <w:rPr>
          <w:spacing w:val="-3"/>
        </w:rPr>
        <w:t xml:space="preserve"> </w:t>
      </w:r>
      <w:r>
        <w:t>и</w:t>
      </w:r>
      <w:r>
        <w:rPr>
          <w:spacing w:val="-5"/>
        </w:rPr>
        <w:t xml:space="preserve"> </w:t>
      </w:r>
      <w:r>
        <w:t>навыки,</w:t>
      </w:r>
      <w:r>
        <w:rPr>
          <w:spacing w:val="-1"/>
        </w:rPr>
        <w:t xml:space="preserve"> </w:t>
      </w:r>
      <w:r>
        <w:t>полученные</w:t>
      </w:r>
      <w:r>
        <w:rPr>
          <w:spacing w:val="-3"/>
        </w:rPr>
        <w:t xml:space="preserve"> </w:t>
      </w:r>
      <w:r>
        <w:t>на уроках литературного чтения.</w:t>
      </w:r>
    </w:p>
    <w:p w:rsidR="002246E2" w:rsidRDefault="00425798">
      <w:pPr>
        <w:pStyle w:val="a3"/>
        <w:spacing w:before="7" w:line="314" w:lineRule="auto"/>
        <w:ind w:left="896" w:right="614" w:firstLine="712"/>
      </w:pPr>
      <w:r>
        <w:t>Особенностями</w:t>
      </w:r>
      <w:r>
        <w:rPr>
          <w:spacing w:val="-4"/>
        </w:rPr>
        <w:t xml:space="preserve"> </w:t>
      </w:r>
      <w:r>
        <w:t>построения</w:t>
      </w:r>
      <w:r>
        <w:rPr>
          <w:spacing w:val="-4"/>
        </w:rPr>
        <w:t xml:space="preserve"> </w:t>
      </w:r>
      <w:r>
        <w:t>программы</w:t>
      </w:r>
      <w:r>
        <w:rPr>
          <w:spacing w:val="-3"/>
        </w:rPr>
        <w:t xml:space="preserve"> </w:t>
      </w:r>
      <w:r>
        <w:t>«Чтение</w:t>
      </w:r>
      <w:r>
        <w:rPr>
          <w:spacing w:val="-4"/>
        </w:rPr>
        <w:t xml:space="preserve"> </w:t>
      </w:r>
      <w:r>
        <w:t>с увлечением»</w:t>
      </w:r>
      <w:r>
        <w:rPr>
          <w:spacing w:val="-12"/>
        </w:rPr>
        <w:t xml:space="preserve"> </w:t>
      </w:r>
      <w:r>
        <w:t>является</w:t>
      </w:r>
      <w:r>
        <w:rPr>
          <w:spacing w:val="-4"/>
        </w:rPr>
        <w:t xml:space="preserve"> </w:t>
      </w:r>
      <w:r>
        <w:t>то,</w:t>
      </w:r>
      <w:r>
        <w:rPr>
          <w:spacing w:val="-5"/>
        </w:rPr>
        <w:t xml:space="preserve"> </w:t>
      </w:r>
      <w:r>
        <w:t>что</w:t>
      </w:r>
      <w:r>
        <w:rPr>
          <w:spacing w:val="-5"/>
        </w:rPr>
        <w:t xml:space="preserve"> </w:t>
      </w:r>
      <w:r>
        <w:t>в</w:t>
      </w:r>
      <w:r>
        <w:rPr>
          <w:spacing w:val="-6"/>
        </w:rPr>
        <w:t xml:space="preserve"> </w:t>
      </w:r>
      <w:r>
        <w:t>процессе воспитания</w:t>
      </w:r>
      <w:r>
        <w:rPr>
          <w:spacing w:val="-5"/>
        </w:rPr>
        <w:t xml:space="preserve"> </w:t>
      </w:r>
      <w:r>
        <w:t>и</w:t>
      </w:r>
      <w:r>
        <w:rPr>
          <w:spacing w:val="-6"/>
        </w:rPr>
        <w:t xml:space="preserve"> </w:t>
      </w:r>
      <w:r>
        <w:t>привития</w:t>
      </w:r>
      <w:r>
        <w:rPr>
          <w:spacing w:val="-6"/>
        </w:rPr>
        <w:t xml:space="preserve"> </w:t>
      </w:r>
      <w:r>
        <w:t>интереса</w:t>
      </w:r>
      <w:r>
        <w:rPr>
          <w:spacing w:val="-5"/>
        </w:rPr>
        <w:t xml:space="preserve"> </w:t>
      </w:r>
      <w:r>
        <w:t>к</w:t>
      </w:r>
      <w:r>
        <w:rPr>
          <w:spacing w:val="-6"/>
        </w:rPr>
        <w:t xml:space="preserve"> </w:t>
      </w:r>
      <w:r>
        <w:t>чтению</w:t>
      </w:r>
      <w:r>
        <w:rPr>
          <w:spacing w:val="-6"/>
        </w:rPr>
        <w:t xml:space="preserve"> </w:t>
      </w:r>
      <w:r>
        <w:t>осуществляется</w:t>
      </w:r>
      <w:r>
        <w:rPr>
          <w:spacing w:val="-5"/>
        </w:rPr>
        <w:t xml:space="preserve"> </w:t>
      </w:r>
      <w:r>
        <w:t>комплексное</w:t>
      </w:r>
      <w:r>
        <w:rPr>
          <w:spacing w:val="-8"/>
        </w:rPr>
        <w:t xml:space="preserve"> </w:t>
      </w:r>
      <w:r>
        <w:t>воздействие</w:t>
      </w:r>
      <w:r>
        <w:rPr>
          <w:spacing w:val="-6"/>
        </w:rPr>
        <w:t xml:space="preserve"> </w:t>
      </w:r>
      <w:r>
        <w:t>на</w:t>
      </w:r>
      <w:r>
        <w:rPr>
          <w:spacing w:val="-6"/>
        </w:rPr>
        <w:t xml:space="preserve"> </w:t>
      </w:r>
      <w:r>
        <w:t>интеллек- туальную,</w:t>
      </w:r>
      <w:r>
        <w:rPr>
          <w:spacing w:val="-15"/>
        </w:rPr>
        <w:t xml:space="preserve"> </w:t>
      </w:r>
      <w:r>
        <w:t>эмоциональную</w:t>
      </w:r>
      <w:r>
        <w:rPr>
          <w:spacing w:val="-15"/>
        </w:rPr>
        <w:t xml:space="preserve"> </w:t>
      </w:r>
      <w:r>
        <w:t>сферы</w:t>
      </w:r>
      <w:r>
        <w:rPr>
          <w:spacing w:val="-15"/>
        </w:rPr>
        <w:t xml:space="preserve"> </w:t>
      </w:r>
      <w:r>
        <w:t>ребѐнка.</w:t>
      </w:r>
      <w:r>
        <w:rPr>
          <w:spacing w:val="-15"/>
        </w:rPr>
        <w:t xml:space="preserve"> </w:t>
      </w:r>
      <w:r>
        <w:t>Каждое</w:t>
      </w:r>
      <w:r>
        <w:rPr>
          <w:spacing w:val="-15"/>
        </w:rPr>
        <w:t xml:space="preserve"> </w:t>
      </w:r>
      <w:r>
        <w:t>занятие</w:t>
      </w:r>
      <w:r>
        <w:rPr>
          <w:spacing w:val="-14"/>
        </w:rPr>
        <w:t xml:space="preserve"> </w:t>
      </w:r>
      <w:r>
        <w:t>включает</w:t>
      </w:r>
      <w:r>
        <w:rPr>
          <w:spacing w:val="-15"/>
        </w:rPr>
        <w:t xml:space="preserve"> </w:t>
      </w:r>
      <w:r>
        <w:t>работу</w:t>
      </w:r>
      <w:r>
        <w:rPr>
          <w:spacing w:val="-15"/>
        </w:rPr>
        <w:t xml:space="preserve"> </w:t>
      </w:r>
      <w:r>
        <w:t>по</w:t>
      </w:r>
      <w:r>
        <w:rPr>
          <w:spacing w:val="-8"/>
        </w:rPr>
        <w:t xml:space="preserve"> </w:t>
      </w:r>
      <w:r>
        <w:t>формированию</w:t>
      </w:r>
      <w:r>
        <w:rPr>
          <w:spacing w:val="-15"/>
        </w:rPr>
        <w:t xml:space="preserve"> </w:t>
      </w:r>
      <w:r>
        <w:t>чи- тательских умений и расширению читательского кругозора. Кроме того, у детей формируются нравственные знания и чувства: любовь, сопереживание, жалость, доброта и т.д.</w:t>
      </w:r>
    </w:p>
    <w:p w:rsidR="002246E2" w:rsidRDefault="00425798">
      <w:pPr>
        <w:spacing w:before="17"/>
        <w:ind w:left="912"/>
        <w:rPr>
          <w:b/>
          <w:sz w:val="24"/>
        </w:rPr>
      </w:pPr>
      <w:r>
        <w:rPr>
          <w:b/>
          <w:color w:val="030303"/>
          <w:sz w:val="24"/>
        </w:rPr>
        <w:t>Ожидаемые</w:t>
      </w:r>
      <w:r>
        <w:rPr>
          <w:b/>
          <w:color w:val="030303"/>
          <w:spacing w:val="-1"/>
          <w:sz w:val="24"/>
        </w:rPr>
        <w:t xml:space="preserve"> </w:t>
      </w:r>
      <w:r>
        <w:rPr>
          <w:b/>
          <w:color w:val="030303"/>
          <w:spacing w:val="-2"/>
          <w:sz w:val="24"/>
        </w:rPr>
        <w:t>результат:</w:t>
      </w:r>
    </w:p>
    <w:p w:rsidR="002246E2" w:rsidRDefault="00425798">
      <w:pPr>
        <w:pStyle w:val="a3"/>
        <w:spacing w:before="32"/>
        <w:ind w:left="896"/>
        <w:jc w:val="left"/>
      </w:pPr>
      <w:r>
        <w:rPr>
          <w:color w:val="030303"/>
        </w:rPr>
        <w:t>учащиеся</w:t>
      </w:r>
      <w:r>
        <w:rPr>
          <w:color w:val="030303"/>
          <w:spacing w:val="-5"/>
        </w:rPr>
        <w:t xml:space="preserve"> </w:t>
      </w:r>
      <w:r>
        <w:rPr>
          <w:color w:val="030303"/>
          <w:spacing w:val="-2"/>
        </w:rPr>
        <w:t>научатся:</w:t>
      </w:r>
    </w:p>
    <w:p w:rsidR="002246E2" w:rsidRDefault="00425798" w:rsidP="00EE71B3">
      <w:pPr>
        <w:pStyle w:val="a5"/>
        <w:numPr>
          <w:ilvl w:val="0"/>
          <w:numId w:val="28"/>
        </w:numPr>
        <w:tabs>
          <w:tab w:val="left" w:pos="1616"/>
          <w:tab w:val="left" w:pos="1617"/>
        </w:tabs>
        <w:spacing w:before="52"/>
        <w:ind w:left="1616" w:hanging="721"/>
        <w:jc w:val="left"/>
        <w:rPr>
          <w:rFonts w:ascii="Arial" w:hAnsi="Arial"/>
          <w:sz w:val="20"/>
        </w:rPr>
      </w:pPr>
      <w:r>
        <w:rPr>
          <w:color w:val="030303"/>
          <w:sz w:val="24"/>
        </w:rPr>
        <w:t>определять</w:t>
      </w:r>
      <w:r>
        <w:rPr>
          <w:color w:val="030303"/>
          <w:spacing w:val="-4"/>
          <w:sz w:val="24"/>
        </w:rPr>
        <w:t xml:space="preserve"> </w:t>
      </w:r>
      <w:r>
        <w:rPr>
          <w:color w:val="030303"/>
          <w:sz w:val="24"/>
        </w:rPr>
        <w:t>жанр</w:t>
      </w:r>
      <w:r>
        <w:rPr>
          <w:color w:val="030303"/>
          <w:spacing w:val="-2"/>
          <w:sz w:val="24"/>
        </w:rPr>
        <w:t xml:space="preserve"> произведения;</w:t>
      </w:r>
    </w:p>
    <w:p w:rsidR="002246E2" w:rsidRDefault="00425798" w:rsidP="00EE71B3">
      <w:pPr>
        <w:pStyle w:val="a5"/>
        <w:numPr>
          <w:ilvl w:val="0"/>
          <w:numId w:val="28"/>
        </w:numPr>
        <w:tabs>
          <w:tab w:val="left" w:pos="1616"/>
          <w:tab w:val="left" w:pos="1617"/>
        </w:tabs>
        <w:spacing w:before="53"/>
        <w:ind w:left="1616" w:hanging="721"/>
        <w:jc w:val="left"/>
        <w:rPr>
          <w:rFonts w:ascii="Arial" w:hAnsi="Arial"/>
          <w:sz w:val="20"/>
        </w:rPr>
      </w:pPr>
      <w:r>
        <w:rPr>
          <w:color w:val="030303"/>
          <w:sz w:val="24"/>
        </w:rPr>
        <w:t>восстанавливать</w:t>
      </w:r>
      <w:r>
        <w:rPr>
          <w:color w:val="030303"/>
          <w:spacing w:val="-6"/>
          <w:sz w:val="24"/>
        </w:rPr>
        <w:t xml:space="preserve"> </w:t>
      </w:r>
      <w:r>
        <w:rPr>
          <w:color w:val="030303"/>
          <w:sz w:val="24"/>
        </w:rPr>
        <w:t>порядок</w:t>
      </w:r>
      <w:r>
        <w:rPr>
          <w:color w:val="030303"/>
          <w:spacing w:val="-3"/>
          <w:sz w:val="24"/>
        </w:rPr>
        <w:t xml:space="preserve"> </w:t>
      </w:r>
      <w:r>
        <w:rPr>
          <w:color w:val="030303"/>
          <w:spacing w:val="-2"/>
          <w:sz w:val="24"/>
        </w:rPr>
        <w:t>плана;</w:t>
      </w:r>
    </w:p>
    <w:p w:rsidR="002246E2" w:rsidRDefault="00425798" w:rsidP="00EE71B3">
      <w:pPr>
        <w:pStyle w:val="a5"/>
        <w:numPr>
          <w:ilvl w:val="0"/>
          <w:numId w:val="28"/>
        </w:numPr>
        <w:tabs>
          <w:tab w:val="left" w:pos="1616"/>
          <w:tab w:val="left" w:pos="1617"/>
        </w:tabs>
        <w:spacing w:before="52"/>
        <w:ind w:left="1616" w:hanging="721"/>
        <w:jc w:val="left"/>
        <w:rPr>
          <w:rFonts w:ascii="Arial" w:hAnsi="Arial"/>
          <w:sz w:val="20"/>
        </w:rPr>
      </w:pPr>
      <w:r>
        <w:rPr>
          <w:color w:val="030303"/>
          <w:sz w:val="24"/>
        </w:rPr>
        <w:t>отвечать</w:t>
      </w:r>
      <w:r>
        <w:rPr>
          <w:color w:val="030303"/>
          <w:spacing w:val="-4"/>
          <w:sz w:val="24"/>
        </w:rPr>
        <w:t xml:space="preserve"> </w:t>
      </w:r>
      <w:r>
        <w:rPr>
          <w:color w:val="030303"/>
          <w:sz w:val="24"/>
        </w:rPr>
        <w:t>на</w:t>
      </w:r>
      <w:r>
        <w:rPr>
          <w:color w:val="030303"/>
          <w:spacing w:val="-3"/>
          <w:sz w:val="24"/>
        </w:rPr>
        <w:t xml:space="preserve"> </w:t>
      </w:r>
      <w:r>
        <w:rPr>
          <w:color w:val="030303"/>
          <w:sz w:val="24"/>
        </w:rPr>
        <w:t>вопросы</w:t>
      </w:r>
      <w:r>
        <w:rPr>
          <w:color w:val="030303"/>
          <w:spacing w:val="-3"/>
          <w:sz w:val="24"/>
        </w:rPr>
        <w:t xml:space="preserve"> </w:t>
      </w:r>
      <w:r>
        <w:rPr>
          <w:color w:val="030303"/>
          <w:spacing w:val="-2"/>
          <w:sz w:val="24"/>
        </w:rPr>
        <w:t>теста;</w:t>
      </w:r>
    </w:p>
    <w:p w:rsidR="002246E2" w:rsidRDefault="00425798" w:rsidP="00EE71B3">
      <w:pPr>
        <w:pStyle w:val="a5"/>
        <w:numPr>
          <w:ilvl w:val="0"/>
          <w:numId w:val="28"/>
        </w:numPr>
        <w:tabs>
          <w:tab w:val="left" w:pos="1616"/>
          <w:tab w:val="left" w:pos="1617"/>
        </w:tabs>
        <w:spacing w:before="52"/>
        <w:ind w:left="1616" w:hanging="721"/>
        <w:jc w:val="left"/>
        <w:rPr>
          <w:rFonts w:ascii="Arial" w:hAnsi="Arial"/>
          <w:sz w:val="20"/>
        </w:rPr>
      </w:pPr>
      <w:r>
        <w:rPr>
          <w:color w:val="030303"/>
          <w:sz w:val="24"/>
        </w:rPr>
        <w:t>определять</w:t>
      </w:r>
      <w:r>
        <w:rPr>
          <w:color w:val="030303"/>
          <w:spacing w:val="-3"/>
          <w:sz w:val="24"/>
        </w:rPr>
        <w:t xml:space="preserve"> </w:t>
      </w:r>
      <w:r>
        <w:rPr>
          <w:color w:val="030303"/>
          <w:sz w:val="24"/>
        </w:rPr>
        <w:t>смысл</w:t>
      </w:r>
      <w:r>
        <w:rPr>
          <w:color w:val="030303"/>
          <w:spacing w:val="-2"/>
          <w:sz w:val="24"/>
        </w:rPr>
        <w:t xml:space="preserve"> пословиц;</w:t>
      </w:r>
    </w:p>
    <w:p w:rsidR="002246E2" w:rsidRDefault="00425798" w:rsidP="00EE71B3">
      <w:pPr>
        <w:pStyle w:val="a5"/>
        <w:numPr>
          <w:ilvl w:val="0"/>
          <w:numId w:val="28"/>
        </w:numPr>
        <w:tabs>
          <w:tab w:val="left" w:pos="1616"/>
          <w:tab w:val="left" w:pos="1617"/>
        </w:tabs>
        <w:spacing w:before="52"/>
        <w:ind w:left="1616" w:hanging="721"/>
        <w:jc w:val="left"/>
        <w:rPr>
          <w:rFonts w:ascii="Arial" w:hAnsi="Arial"/>
          <w:sz w:val="20"/>
        </w:rPr>
      </w:pPr>
      <w:r>
        <w:rPr>
          <w:color w:val="030303"/>
          <w:sz w:val="24"/>
        </w:rPr>
        <w:t>давать</w:t>
      </w:r>
      <w:r>
        <w:rPr>
          <w:color w:val="030303"/>
          <w:spacing w:val="-5"/>
          <w:sz w:val="24"/>
        </w:rPr>
        <w:t xml:space="preserve"> </w:t>
      </w:r>
      <w:r>
        <w:rPr>
          <w:color w:val="030303"/>
          <w:sz w:val="24"/>
        </w:rPr>
        <w:t>характеристику</w:t>
      </w:r>
      <w:r>
        <w:rPr>
          <w:color w:val="030303"/>
          <w:spacing w:val="-8"/>
          <w:sz w:val="24"/>
        </w:rPr>
        <w:t xml:space="preserve"> </w:t>
      </w:r>
      <w:r>
        <w:rPr>
          <w:color w:val="030303"/>
          <w:sz w:val="24"/>
        </w:rPr>
        <w:t>герою, определять</w:t>
      </w:r>
      <w:r>
        <w:rPr>
          <w:color w:val="030303"/>
          <w:spacing w:val="-3"/>
          <w:sz w:val="24"/>
        </w:rPr>
        <w:t xml:space="preserve"> </w:t>
      </w:r>
      <w:r>
        <w:rPr>
          <w:color w:val="030303"/>
          <w:sz w:val="24"/>
        </w:rPr>
        <w:t>его качества</w:t>
      </w:r>
      <w:r>
        <w:rPr>
          <w:color w:val="030303"/>
          <w:spacing w:val="1"/>
          <w:sz w:val="24"/>
        </w:rPr>
        <w:t xml:space="preserve"> </w:t>
      </w:r>
      <w:r>
        <w:rPr>
          <w:color w:val="030303"/>
          <w:spacing w:val="-2"/>
          <w:sz w:val="24"/>
        </w:rPr>
        <w:t>характера;</w:t>
      </w:r>
    </w:p>
    <w:p w:rsidR="002246E2" w:rsidRDefault="00425798" w:rsidP="00EE71B3">
      <w:pPr>
        <w:pStyle w:val="a5"/>
        <w:numPr>
          <w:ilvl w:val="0"/>
          <w:numId w:val="28"/>
        </w:numPr>
        <w:tabs>
          <w:tab w:val="left" w:pos="1616"/>
          <w:tab w:val="left" w:pos="1617"/>
          <w:tab w:val="left" w:pos="7206"/>
        </w:tabs>
        <w:spacing w:before="72" w:line="278" w:lineRule="auto"/>
        <w:ind w:left="1616" w:right="646"/>
        <w:jc w:val="left"/>
        <w:rPr>
          <w:rFonts w:ascii="Arial" w:hAnsi="Arial"/>
          <w:sz w:val="20"/>
        </w:rPr>
      </w:pPr>
      <w:r>
        <w:rPr>
          <w:noProof/>
          <w:lang w:eastAsia="ru-RU"/>
        </w:rPr>
        <w:drawing>
          <wp:anchor distT="0" distB="0" distL="0" distR="0" simplePos="0" relativeHeight="251678720" behindDoc="1" locked="0" layoutInCell="1" allowOverlap="1">
            <wp:simplePos x="0" y="0"/>
            <wp:positionH relativeFrom="page">
              <wp:posOffset>4599051</wp:posOffset>
            </wp:positionH>
            <wp:positionV relativeFrom="paragraph">
              <wp:posOffset>254039</wp:posOffset>
            </wp:positionV>
            <wp:extent cx="162560" cy="167640"/>
            <wp:effectExtent l="0" t="0" r="0" b="0"/>
            <wp:wrapNone/>
            <wp:docPr id="2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png"/>
                    <pic:cNvPicPr/>
                  </pic:nvPicPr>
                  <pic:blipFill>
                    <a:blip r:embed="rId386" cstate="print"/>
                    <a:stretch>
                      <a:fillRect/>
                    </a:stretch>
                  </pic:blipFill>
                  <pic:spPr>
                    <a:xfrm>
                      <a:off x="0" y="0"/>
                      <a:ext cx="162560" cy="167640"/>
                    </a:xfrm>
                    <a:prstGeom prst="rect">
                      <a:avLst/>
                    </a:prstGeom>
                  </pic:spPr>
                </pic:pic>
              </a:graphicData>
            </a:graphic>
          </wp:anchor>
        </w:drawing>
      </w:r>
      <w:r>
        <w:rPr>
          <w:color w:val="030303"/>
          <w:sz w:val="24"/>
        </w:rPr>
        <w:t>анализировать поступки героев сказок и рассказов и делать вывод о том, какие действия являются положительными, какие отрицательными;</w:t>
      </w:r>
      <w:r>
        <w:rPr>
          <w:color w:val="030303"/>
          <w:sz w:val="24"/>
        </w:rPr>
        <w:tab/>
        <w:t>определять</w:t>
      </w:r>
      <w:r>
        <w:rPr>
          <w:color w:val="030303"/>
          <w:spacing w:val="-13"/>
          <w:sz w:val="24"/>
        </w:rPr>
        <w:t xml:space="preserve"> </w:t>
      </w:r>
      <w:r>
        <w:rPr>
          <w:color w:val="030303"/>
          <w:sz w:val="24"/>
        </w:rPr>
        <w:t>главную</w:t>
      </w:r>
      <w:r>
        <w:rPr>
          <w:color w:val="030303"/>
          <w:spacing w:val="-12"/>
          <w:sz w:val="24"/>
        </w:rPr>
        <w:t xml:space="preserve"> </w:t>
      </w:r>
      <w:r>
        <w:rPr>
          <w:color w:val="030303"/>
          <w:sz w:val="24"/>
        </w:rPr>
        <w:t>мысль</w:t>
      </w:r>
      <w:r>
        <w:rPr>
          <w:color w:val="030303"/>
          <w:spacing w:val="-13"/>
          <w:sz w:val="24"/>
        </w:rPr>
        <w:t xml:space="preserve"> </w:t>
      </w:r>
      <w:r>
        <w:rPr>
          <w:color w:val="030303"/>
          <w:sz w:val="24"/>
        </w:rPr>
        <w:t xml:space="preserve">произве- </w:t>
      </w:r>
      <w:r>
        <w:rPr>
          <w:color w:val="030303"/>
          <w:spacing w:val="-2"/>
          <w:sz w:val="24"/>
        </w:rPr>
        <w:t>дения;</w:t>
      </w:r>
    </w:p>
    <w:p w:rsidR="002246E2" w:rsidRDefault="00425798" w:rsidP="00EE71B3">
      <w:pPr>
        <w:pStyle w:val="a5"/>
        <w:numPr>
          <w:ilvl w:val="0"/>
          <w:numId w:val="28"/>
        </w:numPr>
        <w:tabs>
          <w:tab w:val="left" w:pos="1616"/>
          <w:tab w:val="left" w:pos="1617"/>
        </w:tabs>
        <w:spacing w:before="4"/>
        <w:ind w:left="1616" w:hanging="721"/>
        <w:jc w:val="left"/>
        <w:rPr>
          <w:rFonts w:ascii="Arial" w:hAnsi="Arial"/>
          <w:sz w:val="20"/>
        </w:rPr>
      </w:pPr>
      <w:r>
        <w:rPr>
          <w:color w:val="030303"/>
          <w:sz w:val="24"/>
        </w:rPr>
        <w:t>определять</w:t>
      </w:r>
      <w:r>
        <w:rPr>
          <w:color w:val="030303"/>
          <w:spacing w:val="-2"/>
          <w:sz w:val="24"/>
        </w:rPr>
        <w:t xml:space="preserve"> </w:t>
      </w:r>
      <w:r>
        <w:rPr>
          <w:color w:val="030303"/>
          <w:sz w:val="24"/>
        </w:rPr>
        <w:t>тему</w:t>
      </w:r>
      <w:r>
        <w:rPr>
          <w:color w:val="030303"/>
          <w:spacing w:val="-8"/>
          <w:sz w:val="24"/>
        </w:rPr>
        <w:t xml:space="preserve"> </w:t>
      </w:r>
      <w:r>
        <w:rPr>
          <w:color w:val="030303"/>
          <w:sz w:val="24"/>
        </w:rPr>
        <w:t>и</w:t>
      </w:r>
      <w:r>
        <w:rPr>
          <w:color w:val="030303"/>
          <w:spacing w:val="-1"/>
          <w:sz w:val="24"/>
        </w:rPr>
        <w:t xml:space="preserve"> </w:t>
      </w:r>
      <w:r>
        <w:rPr>
          <w:color w:val="030303"/>
          <w:sz w:val="24"/>
        </w:rPr>
        <w:t>содержание</w:t>
      </w:r>
      <w:r>
        <w:rPr>
          <w:color w:val="030303"/>
          <w:spacing w:val="1"/>
          <w:sz w:val="24"/>
        </w:rPr>
        <w:t xml:space="preserve"> </w:t>
      </w:r>
      <w:r>
        <w:rPr>
          <w:color w:val="030303"/>
          <w:spacing w:val="-2"/>
          <w:sz w:val="24"/>
        </w:rPr>
        <w:t>произведения;</w:t>
      </w:r>
    </w:p>
    <w:p w:rsidR="002246E2" w:rsidRDefault="00425798" w:rsidP="00EE71B3">
      <w:pPr>
        <w:pStyle w:val="a5"/>
        <w:numPr>
          <w:ilvl w:val="0"/>
          <w:numId w:val="28"/>
        </w:numPr>
        <w:tabs>
          <w:tab w:val="left" w:pos="1616"/>
          <w:tab w:val="left" w:pos="1617"/>
        </w:tabs>
        <w:spacing w:before="52"/>
        <w:ind w:left="1616" w:hanging="721"/>
        <w:jc w:val="left"/>
        <w:rPr>
          <w:rFonts w:ascii="Arial" w:hAnsi="Arial"/>
          <w:sz w:val="20"/>
        </w:rPr>
      </w:pPr>
      <w:r>
        <w:rPr>
          <w:color w:val="030303"/>
          <w:sz w:val="24"/>
        </w:rPr>
        <w:t>описывать</w:t>
      </w:r>
      <w:r>
        <w:rPr>
          <w:color w:val="030303"/>
          <w:spacing w:val="-5"/>
          <w:sz w:val="24"/>
        </w:rPr>
        <w:t xml:space="preserve"> </w:t>
      </w:r>
      <w:r>
        <w:rPr>
          <w:color w:val="030303"/>
          <w:sz w:val="24"/>
        </w:rPr>
        <w:t>героя,</w:t>
      </w:r>
      <w:r>
        <w:rPr>
          <w:color w:val="030303"/>
          <w:spacing w:val="-3"/>
          <w:sz w:val="24"/>
        </w:rPr>
        <w:t xml:space="preserve"> </w:t>
      </w:r>
      <w:r>
        <w:rPr>
          <w:color w:val="030303"/>
          <w:sz w:val="24"/>
        </w:rPr>
        <w:t>используя</w:t>
      </w:r>
      <w:r>
        <w:rPr>
          <w:color w:val="030303"/>
          <w:spacing w:val="-2"/>
          <w:sz w:val="24"/>
        </w:rPr>
        <w:t xml:space="preserve"> </w:t>
      </w:r>
      <w:r>
        <w:rPr>
          <w:color w:val="030303"/>
          <w:sz w:val="24"/>
        </w:rPr>
        <w:t>слова</w:t>
      </w:r>
      <w:r>
        <w:rPr>
          <w:color w:val="030303"/>
          <w:spacing w:val="-2"/>
          <w:sz w:val="24"/>
        </w:rPr>
        <w:t xml:space="preserve"> </w:t>
      </w:r>
      <w:r>
        <w:rPr>
          <w:color w:val="030303"/>
          <w:sz w:val="24"/>
        </w:rPr>
        <w:t>для</w:t>
      </w:r>
      <w:r>
        <w:rPr>
          <w:color w:val="030303"/>
          <w:spacing w:val="-1"/>
          <w:sz w:val="24"/>
        </w:rPr>
        <w:t xml:space="preserve"> </w:t>
      </w:r>
      <w:r>
        <w:rPr>
          <w:color w:val="030303"/>
          <w:spacing w:val="-2"/>
          <w:sz w:val="24"/>
        </w:rPr>
        <w:t>справок;</w:t>
      </w:r>
    </w:p>
    <w:p w:rsidR="002246E2" w:rsidRDefault="00425798" w:rsidP="00EE71B3">
      <w:pPr>
        <w:pStyle w:val="a5"/>
        <w:numPr>
          <w:ilvl w:val="0"/>
          <w:numId w:val="28"/>
        </w:numPr>
        <w:tabs>
          <w:tab w:val="left" w:pos="1616"/>
          <w:tab w:val="left" w:pos="1617"/>
        </w:tabs>
        <w:spacing w:before="52" w:line="268" w:lineRule="auto"/>
        <w:ind w:left="1616" w:right="682"/>
        <w:jc w:val="left"/>
        <w:rPr>
          <w:rFonts w:ascii="Arial" w:hAnsi="Arial"/>
          <w:sz w:val="20"/>
        </w:rPr>
      </w:pPr>
      <w:r>
        <w:rPr>
          <w:color w:val="030303"/>
          <w:sz w:val="24"/>
        </w:rPr>
        <w:t>последовательно</w:t>
      </w:r>
      <w:r>
        <w:rPr>
          <w:color w:val="030303"/>
          <w:spacing w:val="-7"/>
          <w:sz w:val="24"/>
        </w:rPr>
        <w:t xml:space="preserve"> </w:t>
      </w:r>
      <w:r>
        <w:rPr>
          <w:color w:val="030303"/>
          <w:sz w:val="24"/>
        </w:rPr>
        <w:t>рассуждать,</w:t>
      </w:r>
      <w:r>
        <w:rPr>
          <w:color w:val="030303"/>
          <w:spacing w:val="-6"/>
          <w:sz w:val="24"/>
        </w:rPr>
        <w:t xml:space="preserve"> </w:t>
      </w:r>
      <w:r>
        <w:rPr>
          <w:color w:val="030303"/>
          <w:sz w:val="24"/>
        </w:rPr>
        <w:t>доказывать;</w:t>
      </w:r>
      <w:r>
        <w:rPr>
          <w:color w:val="030303"/>
          <w:spacing w:val="-4"/>
          <w:sz w:val="24"/>
        </w:rPr>
        <w:t xml:space="preserve"> </w:t>
      </w:r>
      <w:r>
        <w:rPr>
          <w:noProof/>
          <w:color w:val="030303"/>
          <w:position w:val="-4"/>
          <w:sz w:val="24"/>
          <w:lang w:eastAsia="ru-RU"/>
        </w:rPr>
        <w:drawing>
          <wp:inline distT="0" distB="0" distL="0" distR="0">
            <wp:extent cx="162560" cy="167640"/>
            <wp:effectExtent l="0" t="0" r="0" b="0"/>
            <wp:docPr id="2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5.png"/>
                    <pic:cNvPicPr/>
                  </pic:nvPicPr>
                  <pic:blipFill>
                    <a:blip r:embed="rId386" cstate="print"/>
                    <a:stretch>
                      <a:fillRect/>
                    </a:stretch>
                  </pic:blipFill>
                  <pic:spPr>
                    <a:xfrm>
                      <a:off x="0" y="0"/>
                      <a:ext cx="162560" cy="167640"/>
                    </a:xfrm>
                    <a:prstGeom prst="rect">
                      <a:avLst/>
                    </a:prstGeom>
                  </pic:spPr>
                </pic:pic>
              </a:graphicData>
            </a:graphic>
          </wp:inline>
        </w:drawing>
      </w:r>
      <w:r>
        <w:rPr>
          <w:color w:val="030303"/>
          <w:sz w:val="24"/>
        </w:rPr>
        <w:t>контролировать</w:t>
      </w:r>
      <w:r>
        <w:rPr>
          <w:color w:val="030303"/>
          <w:spacing w:val="-8"/>
          <w:sz w:val="24"/>
        </w:rPr>
        <w:t xml:space="preserve"> </w:t>
      </w:r>
      <w:r>
        <w:rPr>
          <w:color w:val="030303"/>
          <w:sz w:val="24"/>
        </w:rPr>
        <w:t>свою</w:t>
      </w:r>
      <w:r>
        <w:rPr>
          <w:color w:val="030303"/>
          <w:spacing w:val="-5"/>
          <w:sz w:val="24"/>
        </w:rPr>
        <w:t xml:space="preserve"> </w:t>
      </w:r>
      <w:r>
        <w:rPr>
          <w:color w:val="030303"/>
          <w:sz w:val="24"/>
        </w:rPr>
        <w:t>деятельность;</w:t>
      </w:r>
      <w:r>
        <w:rPr>
          <w:color w:val="030303"/>
          <w:spacing w:val="-7"/>
          <w:sz w:val="24"/>
        </w:rPr>
        <w:t xml:space="preserve"> </w:t>
      </w:r>
      <w:r>
        <w:rPr>
          <w:noProof/>
          <w:color w:val="030303"/>
          <w:position w:val="-4"/>
          <w:sz w:val="24"/>
          <w:lang w:eastAsia="ru-RU"/>
        </w:rPr>
        <w:drawing>
          <wp:inline distT="0" distB="0" distL="0" distR="0">
            <wp:extent cx="162559" cy="167640"/>
            <wp:effectExtent l="0" t="0" r="0" b="0"/>
            <wp:docPr id="2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5.png"/>
                    <pic:cNvPicPr/>
                  </pic:nvPicPr>
                  <pic:blipFill>
                    <a:blip r:embed="rId386" cstate="print"/>
                    <a:stretch>
                      <a:fillRect/>
                    </a:stretch>
                  </pic:blipFill>
                  <pic:spPr>
                    <a:xfrm>
                      <a:off x="0" y="0"/>
                      <a:ext cx="162559" cy="167640"/>
                    </a:xfrm>
                    <a:prstGeom prst="rect">
                      <a:avLst/>
                    </a:prstGeom>
                  </pic:spPr>
                </pic:pic>
              </a:graphicData>
            </a:graphic>
          </wp:inline>
        </w:drawing>
      </w:r>
      <w:r>
        <w:rPr>
          <w:color w:val="030303"/>
          <w:spacing w:val="40"/>
          <w:sz w:val="24"/>
        </w:rPr>
        <w:t xml:space="preserve">  </w:t>
      </w:r>
      <w:r>
        <w:rPr>
          <w:color w:val="030303"/>
          <w:sz w:val="24"/>
        </w:rPr>
        <w:t>оце- нивать свою работу на занятии.</w:t>
      </w:r>
    </w:p>
    <w:p w:rsidR="002246E2" w:rsidRDefault="00425798">
      <w:pPr>
        <w:pStyle w:val="2"/>
        <w:spacing w:before="54" w:line="271" w:lineRule="auto"/>
        <w:ind w:left="5173" w:right="609" w:hanging="3837"/>
        <w:jc w:val="left"/>
      </w:pPr>
      <w:r>
        <w:t>Результаты</w:t>
      </w:r>
      <w:r>
        <w:rPr>
          <w:spacing w:val="-4"/>
        </w:rPr>
        <w:t xml:space="preserve"> </w:t>
      </w:r>
      <w:r>
        <w:t>освоения</w:t>
      </w:r>
      <w:r>
        <w:rPr>
          <w:spacing w:val="-6"/>
        </w:rPr>
        <w:t xml:space="preserve"> </w:t>
      </w:r>
      <w:r>
        <w:t>курса</w:t>
      </w:r>
      <w:r>
        <w:rPr>
          <w:spacing w:val="-4"/>
        </w:rPr>
        <w:t xml:space="preserve"> </w:t>
      </w:r>
      <w:r>
        <w:t>внеурочной</w:t>
      </w:r>
      <w:r>
        <w:rPr>
          <w:spacing w:val="-3"/>
        </w:rPr>
        <w:t xml:space="preserve"> </w:t>
      </w:r>
      <w:r>
        <w:t>деятельности</w:t>
      </w:r>
      <w:r>
        <w:rPr>
          <w:spacing w:val="40"/>
        </w:rPr>
        <w:t xml:space="preserve"> </w:t>
      </w:r>
      <w:r>
        <w:t>«Чтение</w:t>
      </w:r>
      <w:r>
        <w:rPr>
          <w:spacing w:val="-7"/>
        </w:rPr>
        <w:t xml:space="preserve"> </w:t>
      </w:r>
      <w:r>
        <w:t>с</w:t>
      </w:r>
      <w:r>
        <w:rPr>
          <w:spacing w:val="-7"/>
        </w:rPr>
        <w:t xml:space="preserve"> </w:t>
      </w:r>
      <w:r>
        <w:t>увлечением.</w:t>
      </w:r>
      <w:r>
        <w:rPr>
          <w:spacing w:val="-5"/>
        </w:rPr>
        <w:t xml:space="preserve"> </w:t>
      </w:r>
      <w:r>
        <w:t>По</w:t>
      </w:r>
      <w:r>
        <w:rPr>
          <w:spacing w:val="-9"/>
        </w:rPr>
        <w:t xml:space="preserve"> </w:t>
      </w:r>
      <w:r>
        <w:t>до- рогам сказок»</w:t>
      </w:r>
    </w:p>
    <w:p w:rsidR="002246E2" w:rsidRDefault="00425798">
      <w:pPr>
        <w:pStyle w:val="a3"/>
        <w:tabs>
          <w:tab w:val="left" w:pos="2676"/>
          <w:tab w:val="left" w:pos="6217"/>
          <w:tab w:val="left" w:pos="7634"/>
          <w:tab w:val="left" w:pos="9758"/>
        </w:tabs>
        <w:spacing w:before="4" w:line="307" w:lineRule="auto"/>
        <w:ind w:left="908" w:right="610" w:hanging="12"/>
        <w:jc w:val="left"/>
      </w:pPr>
      <w:r>
        <w:rPr>
          <w:b/>
          <w:spacing w:val="-2"/>
        </w:rPr>
        <w:t>Личностные</w:t>
      </w:r>
      <w:r>
        <w:rPr>
          <w:b/>
        </w:rPr>
        <w:tab/>
        <w:t>результаты</w:t>
      </w:r>
      <w:r>
        <w:rPr>
          <w:b/>
          <w:spacing w:val="80"/>
        </w:rPr>
        <w:t xml:space="preserve"> </w:t>
      </w:r>
      <w:r>
        <w:t>характеризуют</w:t>
      </w:r>
      <w:r>
        <w:tab/>
      </w:r>
      <w:r>
        <w:rPr>
          <w:spacing w:val="-2"/>
        </w:rPr>
        <w:t>готовность</w:t>
      </w:r>
      <w:r>
        <w:tab/>
      </w:r>
      <w:r>
        <w:rPr>
          <w:spacing w:val="-2"/>
        </w:rPr>
        <w:t>обучающихся</w:t>
      </w:r>
      <w:r>
        <w:tab/>
      </w:r>
      <w:r>
        <w:rPr>
          <w:spacing w:val="-2"/>
        </w:rPr>
        <w:t xml:space="preserve">руковод- </w:t>
      </w:r>
      <w:r>
        <w:t>ствоваться традиционными российскими социокультурными и духовно-нравственными ценно- стями,</w:t>
      </w:r>
      <w:r>
        <w:rPr>
          <w:spacing w:val="-3"/>
        </w:rPr>
        <w:t xml:space="preserve"> </w:t>
      </w:r>
      <w:r>
        <w:t>принятыми</w:t>
      </w:r>
      <w:r>
        <w:rPr>
          <w:spacing w:val="-3"/>
        </w:rPr>
        <w:t xml:space="preserve"> </w:t>
      </w:r>
      <w:r>
        <w:t>в</w:t>
      </w:r>
      <w:r>
        <w:rPr>
          <w:spacing w:val="-5"/>
        </w:rPr>
        <w:t xml:space="preserve"> </w:t>
      </w:r>
      <w:r>
        <w:t>обществе</w:t>
      </w:r>
      <w:r>
        <w:rPr>
          <w:spacing w:val="-2"/>
        </w:rPr>
        <w:t xml:space="preserve"> </w:t>
      </w:r>
      <w:r>
        <w:t>правилами</w:t>
      </w:r>
      <w:r>
        <w:rPr>
          <w:spacing w:val="-3"/>
        </w:rPr>
        <w:t xml:space="preserve"> </w:t>
      </w:r>
      <w:r>
        <w:t>и</w:t>
      </w:r>
      <w:r>
        <w:rPr>
          <w:spacing w:val="-4"/>
        </w:rPr>
        <w:t xml:space="preserve"> </w:t>
      </w:r>
      <w:r>
        <w:t>нормами</w:t>
      </w:r>
      <w:r>
        <w:rPr>
          <w:spacing w:val="-3"/>
        </w:rPr>
        <w:t xml:space="preserve"> </w:t>
      </w:r>
      <w:r>
        <w:t>поведения</w:t>
      </w:r>
      <w:r>
        <w:rPr>
          <w:spacing w:val="-2"/>
        </w:rPr>
        <w:t xml:space="preserve"> </w:t>
      </w:r>
      <w:r>
        <w:t>и</w:t>
      </w:r>
      <w:r>
        <w:rPr>
          <w:spacing w:val="-4"/>
        </w:rPr>
        <w:t xml:space="preserve"> </w:t>
      </w:r>
      <w:r>
        <w:t>должны</w:t>
      </w:r>
      <w:r>
        <w:rPr>
          <w:spacing w:val="-5"/>
        </w:rPr>
        <w:t xml:space="preserve"> </w:t>
      </w:r>
      <w:r>
        <w:t>отражать</w:t>
      </w:r>
      <w:r>
        <w:rPr>
          <w:spacing w:val="-5"/>
        </w:rPr>
        <w:t xml:space="preserve"> </w:t>
      </w:r>
      <w:r>
        <w:t>приобретение первоначального опыта деятельности обучающихся, в части:</w:t>
      </w:r>
    </w:p>
    <w:p w:rsidR="002246E2" w:rsidRDefault="00425798">
      <w:pPr>
        <w:pStyle w:val="2"/>
        <w:spacing w:before="12"/>
        <w:ind w:left="896"/>
        <w:jc w:val="left"/>
      </w:pPr>
      <w:r>
        <w:t>Гражданско-патриотическое</w:t>
      </w:r>
      <w:r>
        <w:rPr>
          <w:spacing w:val="-9"/>
        </w:rPr>
        <w:t xml:space="preserve"> </w:t>
      </w:r>
      <w:r>
        <w:rPr>
          <w:spacing w:val="-2"/>
        </w:rPr>
        <w:t>воспитание:</w:t>
      </w:r>
    </w:p>
    <w:p w:rsidR="002246E2" w:rsidRDefault="00425798" w:rsidP="00EE71B3">
      <w:pPr>
        <w:pStyle w:val="a5"/>
        <w:numPr>
          <w:ilvl w:val="0"/>
          <w:numId w:val="28"/>
        </w:numPr>
        <w:tabs>
          <w:tab w:val="left" w:pos="1616"/>
          <w:tab w:val="left" w:pos="1617"/>
        </w:tabs>
        <w:spacing w:before="52"/>
        <w:ind w:left="1616" w:hanging="721"/>
        <w:rPr>
          <w:rFonts w:ascii="Arial" w:hAnsi="Arial"/>
          <w:sz w:val="20"/>
        </w:rPr>
      </w:pPr>
      <w:r>
        <w:rPr>
          <w:sz w:val="24"/>
        </w:rPr>
        <w:t>формирование</w:t>
      </w:r>
      <w:r>
        <w:rPr>
          <w:spacing w:val="-6"/>
          <w:sz w:val="24"/>
        </w:rPr>
        <w:t xml:space="preserve"> </w:t>
      </w:r>
      <w:r>
        <w:rPr>
          <w:sz w:val="24"/>
        </w:rPr>
        <w:t>целостного</w:t>
      </w:r>
      <w:r>
        <w:rPr>
          <w:spacing w:val="-4"/>
          <w:sz w:val="24"/>
        </w:rPr>
        <w:t xml:space="preserve"> </w:t>
      </w:r>
      <w:r>
        <w:rPr>
          <w:sz w:val="24"/>
        </w:rPr>
        <w:t>взгляда</w:t>
      </w:r>
      <w:r>
        <w:rPr>
          <w:spacing w:val="-3"/>
          <w:sz w:val="24"/>
        </w:rPr>
        <w:t xml:space="preserve"> </w:t>
      </w:r>
      <w:r>
        <w:rPr>
          <w:sz w:val="24"/>
        </w:rPr>
        <w:t>на</w:t>
      </w:r>
      <w:r>
        <w:rPr>
          <w:spacing w:val="-4"/>
          <w:sz w:val="24"/>
        </w:rPr>
        <w:t xml:space="preserve"> </w:t>
      </w:r>
      <w:r>
        <w:rPr>
          <w:sz w:val="24"/>
        </w:rPr>
        <w:t>мир</w:t>
      </w:r>
      <w:r>
        <w:rPr>
          <w:spacing w:val="-5"/>
          <w:sz w:val="24"/>
        </w:rPr>
        <w:t xml:space="preserve"> </w:t>
      </w:r>
      <w:r>
        <w:rPr>
          <w:sz w:val="24"/>
        </w:rPr>
        <w:t>средствами</w:t>
      </w:r>
      <w:r>
        <w:rPr>
          <w:spacing w:val="-3"/>
          <w:sz w:val="24"/>
        </w:rPr>
        <w:t xml:space="preserve"> </w:t>
      </w:r>
      <w:r>
        <w:rPr>
          <w:sz w:val="24"/>
        </w:rPr>
        <w:t>литературных</w:t>
      </w:r>
      <w:r>
        <w:rPr>
          <w:spacing w:val="-4"/>
          <w:sz w:val="24"/>
        </w:rPr>
        <w:t xml:space="preserve"> </w:t>
      </w:r>
      <w:r>
        <w:rPr>
          <w:spacing w:val="-2"/>
          <w:sz w:val="24"/>
        </w:rPr>
        <w:t>произведений;</w:t>
      </w:r>
    </w:p>
    <w:p w:rsidR="002246E2" w:rsidRDefault="00425798" w:rsidP="00EE71B3">
      <w:pPr>
        <w:pStyle w:val="a5"/>
        <w:numPr>
          <w:ilvl w:val="0"/>
          <w:numId w:val="28"/>
        </w:numPr>
        <w:tabs>
          <w:tab w:val="left" w:pos="1616"/>
          <w:tab w:val="left" w:pos="1617"/>
        </w:tabs>
        <w:spacing w:before="44" w:line="314" w:lineRule="auto"/>
        <w:ind w:left="1616" w:right="619"/>
        <w:rPr>
          <w:rFonts w:ascii="Arial" w:hAnsi="Arial"/>
          <w:sz w:val="20"/>
        </w:rPr>
      </w:pPr>
      <w:r>
        <w:rPr>
          <w:sz w:val="24"/>
        </w:rPr>
        <w:t>формирование</w:t>
      </w:r>
      <w:r>
        <w:rPr>
          <w:spacing w:val="-8"/>
          <w:sz w:val="24"/>
        </w:rPr>
        <w:t xml:space="preserve"> </w:t>
      </w:r>
      <w:r>
        <w:rPr>
          <w:sz w:val="24"/>
        </w:rPr>
        <w:t>осознанного,</w:t>
      </w:r>
      <w:r>
        <w:rPr>
          <w:spacing w:val="-10"/>
          <w:sz w:val="24"/>
        </w:rPr>
        <w:t xml:space="preserve"> </w:t>
      </w:r>
      <w:r>
        <w:rPr>
          <w:sz w:val="24"/>
        </w:rPr>
        <w:t>уважительного</w:t>
      </w:r>
      <w:r>
        <w:rPr>
          <w:spacing w:val="-10"/>
          <w:sz w:val="24"/>
        </w:rPr>
        <w:t xml:space="preserve"> </w:t>
      </w:r>
      <w:r>
        <w:rPr>
          <w:sz w:val="24"/>
        </w:rPr>
        <w:t>и</w:t>
      </w:r>
      <w:r>
        <w:rPr>
          <w:spacing w:val="-10"/>
          <w:sz w:val="24"/>
        </w:rPr>
        <w:t xml:space="preserve"> </w:t>
      </w:r>
      <w:r>
        <w:rPr>
          <w:sz w:val="24"/>
        </w:rPr>
        <w:t>доброжелательного</w:t>
      </w:r>
      <w:r>
        <w:rPr>
          <w:spacing w:val="-14"/>
          <w:sz w:val="24"/>
        </w:rPr>
        <w:t xml:space="preserve"> </w:t>
      </w:r>
      <w:r>
        <w:rPr>
          <w:sz w:val="24"/>
        </w:rPr>
        <w:t>отношения</w:t>
      </w:r>
      <w:r>
        <w:rPr>
          <w:spacing w:val="-8"/>
          <w:sz w:val="24"/>
        </w:rPr>
        <w:t xml:space="preserve"> </w:t>
      </w:r>
      <w:r>
        <w:rPr>
          <w:sz w:val="24"/>
        </w:rPr>
        <w:t>к</w:t>
      </w:r>
      <w:r>
        <w:rPr>
          <w:spacing w:val="-14"/>
          <w:sz w:val="24"/>
        </w:rPr>
        <w:t xml:space="preserve"> </w:t>
      </w:r>
      <w:r>
        <w:rPr>
          <w:sz w:val="24"/>
        </w:rPr>
        <w:t>другому</w:t>
      </w:r>
      <w:r>
        <w:rPr>
          <w:spacing w:val="-13"/>
          <w:sz w:val="24"/>
        </w:rPr>
        <w:t xml:space="preserve"> </w:t>
      </w:r>
      <w:r>
        <w:rPr>
          <w:sz w:val="24"/>
        </w:rPr>
        <w:t>че- ловеку,</w:t>
      </w:r>
      <w:r>
        <w:rPr>
          <w:spacing w:val="-8"/>
          <w:sz w:val="24"/>
        </w:rPr>
        <w:t xml:space="preserve"> </w:t>
      </w:r>
      <w:r>
        <w:rPr>
          <w:sz w:val="24"/>
        </w:rPr>
        <w:t>его</w:t>
      </w:r>
      <w:r>
        <w:rPr>
          <w:spacing w:val="-8"/>
          <w:sz w:val="24"/>
        </w:rPr>
        <w:t xml:space="preserve"> </w:t>
      </w:r>
      <w:r>
        <w:rPr>
          <w:sz w:val="24"/>
        </w:rPr>
        <w:t>мнению;</w:t>
      </w:r>
      <w:r>
        <w:rPr>
          <w:spacing w:val="-7"/>
          <w:sz w:val="24"/>
        </w:rPr>
        <w:t xml:space="preserve"> </w:t>
      </w:r>
      <w:r>
        <w:rPr>
          <w:sz w:val="24"/>
        </w:rPr>
        <w:t>готовность</w:t>
      </w:r>
      <w:r>
        <w:rPr>
          <w:spacing w:val="-9"/>
          <w:sz w:val="24"/>
        </w:rPr>
        <w:t xml:space="preserve"> </w:t>
      </w:r>
      <w:r>
        <w:rPr>
          <w:sz w:val="24"/>
        </w:rPr>
        <w:t>и</w:t>
      </w:r>
      <w:r>
        <w:rPr>
          <w:spacing w:val="-4"/>
          <w:sz w:val="24"/>
        </w:rPr>
        <w:t xml:space="preserve"> </w:t>
      </w:r>
      <w:r>
        <w:rPr>
          <w:sz w:val="24"/>
        </w:rPr>
        <w:t>способность</w:t>
      </w:r>
      <w:r>
        <w:rPr>
          <w:spacing w:val="-9"/>
          <w:sz w:val="24"/>
        </w:rPr>
        <w:t xml:space="preserve"> </w:t>
      </w:r>
      <w:r>
        <w:rPr>
          <w:sz w:val="24"/>
        </w:rPr>
        <w:t>вести</w:t>
      </w:r>
      <w:r>
        <w:rPr>
          <w:spacing w:val="-8"/>
          <w:sz w:val="24"/>
        </w:rPr>
        <w:t xml:space="preserve"> </w:t>
      </w:r>
      <w:r>
        <w:rPr>
          <w:sz w:val="24"/>
        </w:rPr>
        <w:t>диалог</w:t>
      </w:r>
      <w:r>
        <w:rPr>
          <w:spacing w:val="-6"/>
          <w:sz w:val="24"/>
        </w:rPr>
        <w:t xml:space="preserve"> </w:t>
      </w:r>
      <w:r>
        <w:rPr>
          <w:sz w:val="24"/>
        </w:rPr>
        <w:t>с</w:t>
      </w:r>
      <w:r>
        <w:rPr>
          <w:spacing w:val="-6"/>
          <w:sz w:val="24"/>
        </w:rPr>
        <w:t xml:space="preserve"> </w:t>
      </w:r>
      <w:r>
        <w:rPr>
          <w:sz w:val="24"/>
        </w:rPr>
        <w:t>другими</w:t>
      </w:r>
      <w:r>
        <w:rPr>
          <w:spacing w:val="-8"/>
          <w:sz w:val="24"/>
        </w:rPr>
        <w:t xml:space="preserve"> </w:t>
      </w:r>
      <w:r>
        <w:rPr>
          <w:sz w:val="24"/>
        </w:rPr>
        <w:t>людьми</w:t>
      </w:r>
      <w:r>
        <w:rPr>
          <w:spacing w:val="-3"/>
          <w:sz w:val="24"/>
        </w:rPr>
        <w:t xml:space="preserve"> </w:t>
      </w:r>
      <w:r>
        <w:rPr>
          <w:sz w:val="24"/>
        </w:rPr>
        <w:t>и</w:t>
      </w:r>
      <w:r>
        <w:rPr>
          <w:spacing w:val="-8"/>
          <w:sz w:val="24"/>
        </w:rPr>
        <w:t xml:space="preserve"> </w:t>
      </w:r>
      <w:r>
        <w:rPr>
          <w:sz w:val="24"/>
        </w:rPr>
        <w:t>достигать в нѐм взаимопонимания.</w:t>
      </w:r>
    </w:p>
    <w:p w:rsidR="002246E2" w:rsidRDefault="00425798">
      <w:pPr>
        <w:pStyle w:val="2"/>
        <w:spacing w:before="11"/>
        <w:ind w:left="896"/>
      </w:pPr>
      <w:r>
        <w:t>Духовно-нравственное</w:t>
      </w:r>
      <w:r>
        <w:rPr>
          <w:spacing w:val="-10"/>
        </w:rPr>
        <w:t xml:space="preserve"> </w:t>
      </w:r>
      <w:r>
        <w:rPr>
          <w:spacing w:val="-2"/>
        </w:rPr>
        <w:t>воспитание:</w:t>
      </w:r>
    </w:p>
    <w:p w:rsidR="002246E2" w:rsidRDefault="00425798" w:rsidP="00EE71B3">
      <w:pPr>
        <w:pStyle w:val="a5"/>
        <w:numPr>
          <w:ilvl w:val="0"/>
          <w:numId w:val="28"/>
        </w:numPr>
        <w:tabs>
          <w:tab w:val="left" w:pos="1616"/>
          <w:tab w:val="left" w:pos="1617"/>
        </w:tabs>
        <w:spacing w:before="44" w:line="314" w:lineRule="auto"/>
        <w:ind w:left="1616" w:right="612"/>
        <w:rPr>
          <w:rFonts w:ascii="Arial" w:hAnsi="Arial"/>
          <w:sz w:val="20"/>
        </w:rPr>
      </w:pPr>
      <w:r>
        <w:rPr>
          <w:sz w:val="24"/>
        </w:rPr>
        <w:t>освоение опыта человеческих взаимоотношений, признаки индивидуальности каждого че- ловека, проявление сопереживания, уважения, любви, доброжелательности и других мо- ральных качеств к родным, близким и чужим людям, независимо от их национальности, социального статуса, вероисповедания;</w:t>
      </w:r>
    </w:p>
    <w:p w:rsidR="002246E2" w:rsidRDefault="00425798" w:rsidP="00EE71B3">
      <w:pPr>
        <w:pStyle w:val="a5"/>
        <w:numPr>
          <w:ilvl w:val="0"/>
          <w:numId w:val="28"/>
        </w:numPr>
        <w:tabs>
          <w:tab w:val="left" w:pos="1616"/>
          <w:tab w:val="left" w:pos="1617"/>
          <w:tab w:val="left" w:pos="3384"/>
          <w:tab w:val="left" w:pos="7634"/>
        </w:tabs>
        <w:spacing w:before="15" w:line="254" w:lineRule="auto"/>
        <w:ind w:left="1968" w:right="770" w:hanging="1073"/>
        <w:rPr>
          <w:rFonts w:ascii="Arial" w:hAnsi="Arial"/>
          <w:sz w:val="20"/>
        </w:rPr>
      </w:pPr>
      <w:r>
        <w:rPr>
          <w:spacing w:val="-2"/>
          <w:sz w:val="24"/>
        </w:rPr>
        <w:t>осознание</w:t>
      </w:r>
      <w:r>
        <w:rPr>
          <w:sz w:val="24"/>
        </w:rPr>
        <w:tab/>
        <w:t>этических понятий, оценка</w:t>
      </w:r>
      <w:r>
        <w:rPr>
          <w:sz w:val="24"/>
        </w:rPr>
        <w:tab/>
        <w:t xml:space="preserve">поведения и поступков </w:t>
      </w:r>
      <w:r>
        <w:rPr>
          <w:spacing w:val="-2"/>
          <w:sz w:val="24"/>
        </w:rPr>
        <w:t>персонажей</w:t>
      </w:r>
    </w:p>
    <w:p w:rsidR="002246E2" w:rsidRDefault="00425798">
      <w:pPr>
        <w:pStyle w:val="a3"/>
        <w:spacing w:before="79"/>
        <w:ind w:left="896"/>
      </w:pPr>
      <w:r>
        <w:t>художественных</w:t>
      </w:r>
      <w:r>
        <w:rPr>
          <w:spacing w:val="-7"/>
        </w:rPr>
        <w:t xml:space="preserve"> </w:t>
      </w:r>
      <w:r>
        <w:t>произведений</w:t>
      </w:r>
      <w:r>
        <w:rPr>
          <w:spacing w:val="-5"/>
        </w:rPr>
        <w:t xml:space="preserve"> </w:t>
      </w:r>
      <w:r>
        <w:t>в</w:t>
      </w:r>
      <w:r>
        <w:rPr>
          <w:spacing w:val="-7"/>
        </w:rPr>
        <w:t xml:space="preserve"> </w:t>
      </w:r>
      <w:r>
        <w:t>ситуации</w:t>
      </w:r>
      <w:r>
        <w:rPr>
          <w:spacing w:val="-5"/>
        </w:rPr>
        <w:t xml:space="preserve"> </w:t>
      </w:r>
      <w:r>
        <w:t>нравственного</w:t>
      </w:r>
      <w:r>
        <w:rPr>
          <w:spacing w:val="-4"/>
        </w:rPr>
        <w:t xml:space="preserve"> </w:t>
      </w:r>
      <w:r>
        <w:rPr>
          <w:spacing w:val="-2"/>
        </w:rPr>
        <w:t>выбора;</w:t>
      </w:r>
    </w:p>
    <w:p w:rsidR="002246E2" w:rsidRDefault="00425798" w:rsidP="00EE71B3">
      <w:pPr>
        <w:pStyle w:val="a5"/>
        <w:numPr>
          <w:ilvl w:val="0"/>
          <w:numId w:val="28"/>
        </w:numPr>
        <w:tabs>
          <w:tab w:val="left" w:pos="1616"/>
          <w:tab w:val="left" w:pos="1617"/>
        </w:tabs>
        <w:spacing w:before="48" w:line="319" w:lineRule="auto"/>
        <w:ind w:left="1616" w:right="607"/>
        <w:rPr>
          <w:rFonts w:ascii="Arial" w:hAnsi="Arial"/>
          <w:sz w:val="20"/>
        </w:rPr>
      </w:pPr>
      <w:r>
        <w:rPr>
          <w:sz w:val="24"/>
        </w:rPr>
        <w:t>выражение своего видения мира, индивидуальной позиции посредством накопления и си- стематизации</w:t>
      </w:r>
      <w:r>
        <w:rPr>
          <w:spacing w:val="-15"/>
          <w:sz w:val="24"/>
        </w:rPr>
        <w:t xml:space="preserve"> </w:t>
      </w:r>
      <w:r>
        <w:rPr>
          <w:sz w:val="24"/>
        </w:rPr>
        <w:t>литературных</w:t>
      </w:r>
      <w:r>
        <w:rPr>
          <w:spacing w:val="-15"/>
          <w:sz w:val="24"/>
        </w:rPr>
        <w:t xml:space="preserve"> </w:t>
      </w:r>
      <w:r>
        <w:rPr>
          <w:sz w:val="24"/>
        </w:rPr>
        <w:t>впечатлений,</w:t>
      </w:r>
      <w:r>
        <w:rPr>
          <w:spacing w:val="-15"/>
          <w:sz w:val="24"/>
        </w:rPr>
        <w:t xml:space="preserve"> </w:t>
      </w:r>
      <w:r>
        <w:rPr>
          <w:sz w:val="24"/>
        </w:rPr>
        <w:t>разнообразных</w:t>
      </w:r>
      <w:r>
        <w:rPr>
          <w:spacing w:val="-15"/>
          <w:sz w:val="24"/>
        </w:rPr>
        <w:t xml:space="preserve"> </w:t>
      </w:r>
      <w:r>
        <w:rPr>
          <w:sz w:val="24"/>
        </w:rPr>
        <w:t>по</w:t>
      </w:r>
      <w:r>
        <w:rPr>
          <w:spacing w:val="-15"/>
          <w:sz w:val="24"/>
        </w:rPr>
        <w:t xml:space="preserve"> </w:t>
      </w:r>
      <w:r>
        <w:rPr>
          <w:sz w:val="24"/>
        </w:rPr>
        <w:t>эмоциональной</w:t>
      </w:r>
      <w:r>
        <w:rPr>
          <w:spacing w:val="-15"/>
          <w:sz w:val="24"/>
        </w:rPr>
        <w:t xml:space="preserve"> </w:t>
      </w:r>
      <w:r>
        <w:rPr>
          <w:sz w:val="24"/>
        </w:rPr>
        <w:t>окраске;</w:t>
      </w:r>
      <w:r>
        <w:rPr>
          <w:spacing w:val="-10"/>
          <w:sz w:val="24"/>
        </w:rPr>
        <w:t xml:space="preserve"> </w:t>
      </w:r>
      <w:r>
        <w:rPr>
          <w:b/>
          <w:sz w:val="24"/>
        </w:rPr>
        <w:t>Эсте- тическое воспитание:</w:t>
      </w:r>
    </w:p>
    <w:p w:rsidR="002246E2" w:rsidRDefault="00425798" w:rsidP="00EE71B3">
      <w:pPr>
        <w:pStyle w:val="a5"/>
        <w:numPr>
          <w:ilvl w:val="0"/>
          <w:numId w:val="28"/>
        </w:numPr>
        <w:tabs>
          <w:tab w:val="left" w:pos="1616"/>
          <w:tab w:val="left" w:pos="1617"/>
        </w:tabs>
        <w:spacing w:line="316" w:lineRule="auto"/>
        <w:ind w:left="1616" w:right="615"/>
        <w:rPr>
          <w:rFonts w:ascii="Arial" w:hAnsi="Arial"/>
          <w:sz w:val="20"/>
        </w:rPr>
      </w:pPr>
      <w:r>
        <w:rPr>
          <w:sz w:val="24"/>
        </w:rPr>
        <w:t>воспитание художественно-эстетического вкуса, эстетических потребностей, ценностей и чувств на основе опыта чтения и слушания произведения устного народного творчества;</w:t>
      </w:r>
    </w:p>
    <w:p w:rsidR="002246E2" w:rsidRDefault="00425798" w:rsidP="00EE71B3">
      <w:pPr>
        <w:pStyle w:val="a5"/>
        <w:numPr>
          <w:ilvl w:val="0"/>
          <w:numId w:val="28"/>
        </w:numPr>
        <w:tabs>
          <w:tab w:val="left" w:pos="1616"/>
          <w:tab w:val="left" w:pos="1617"/>
        </w:tabs>
        <w:spacing w:line="314" w:lineRule="auto"/>
        <w:ind w:left="1616" w:right="612"/>
        <w:rPr>
          <w:rFonts w:ascii="Arial" w:hAnsi="Arial"/>
          <w:sz w:val="20"/>
        </w:rPr>
      </w:pPr>
      <w:r>
        <w:rPr>
          <w:sz w:val="24"/>
        </w:rPr>
        <w:t>развитие эстетических чувств, доброжелательности и эмоционально-нравственной отзыв- чивости, понимания и сопереживания чувствам других людей;</w:t>
      </w:r>
    </w:p>
    <w:p w:rsidR="002246E2" w:rsidRDefault="00425798">
      <w:pPr>
        <w:pStyle w:val="2"/>
        <w:spacing w:before="4"/>
        <w:ind w:left="896"/>
      </w:pPr>
      <w:r>
        <w:t>Физическое</w:t>
      </w:r>
      <w:r>
        <w:rPr>
          <w:spacing w:val="-1"/>
        </w:rPr>
        <w:t xml:space="preserve"> </w:t>
      </w:r>
      <w:r>
        <w:t>воспитание,</w:t>
      </w:r>
      <w:r>
        <w:rPr>
          <w:spacing w:val="1"/>
        </w:rPr>
        <w:t xml:space="preserve"> </w:t>
      </w:r>
      <w:r>
        <w:t>формирование</w:t>
      </w:r>
      <w:r>
        <w:rPr>
          <w:spacing w:val="2"/>
        </w:rPr>
        <w:t xml:space="preserve"> </w:t>
      </w:r>
      <w:r>
        <w:t>культуры</w:t>
      </w:r>
      <w:r>
        <w:rPr>
          <w:spacing w:val="1"/>
        </w:rPr>
        <w:t xml:space="preserve"> </w:t>
      </w:r>
      <w:r>
        <w:t>здоровья</w:t>
      </w:r>
      <w:r>
        <w:rPr>
          <w:spacing w:val="3"/>
        </w:rPr>
        <w:t xml:space="preserve"> </w:t>
      </w:r>
      <w:r>
        <w:t>эмоционального</w:t>
      </w:r>
      <w:r>
        <w:rPr>
          <w:spacing w:val="1"/>
        </w:rPr>
        <w:t xml:space="preserve"> </w:t>
      </w:r>
      <w:r>
        <w:rPr>
          <w:spacing w:val="-2"/>
        </w:rPr>
        <w:t>благополучия:</w:t>
      </w:r>
    </w:p>
    <w:p w:rsidR="002246E2" w:rsidRDefault="00425798">
      <w:pPr>
        <w:pStyle w:val="a3"/>
        <w:spacing w:before="84" w:line="312" w:lineRule="auto"/>
        <w:ind w:left="908" w:right="619" w:firstLine="184"/>
      </w:pPr>
      <w:r>
        <w:rPr>
          <w:noProof/>
          <w:lang w:eastAsia="ru-RU"/>
        </w:rPr>
        <w:drawing>
          <wp:anchor distT="0" distB="0" distL="0" distR="0" simplePos="0" relativeHeight="251679744" behindDoc="1" locked="0" layoutInCell="1" allowOverlap="1">
            <wp:simplePos x="0" y="0"/>
            <wp:positionH relativeFrom="page">
              <wp:posOffset>716597</wp:posOffset>
            </wp:positionH>
            <wp:positionV relativeFrom="paragraph">
              <wp:posOffset>58459</wp:posOffset>
            </wp:positionV>
            <wp:extent cx="162559" cy="167639"/>
            <wp:effectExtent l="0" t="0" r="0" b="0"/>
            <wp:wrapNone/>
            <wp:docPr id="2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5.png"/>
                    <pic:cNvPicPr/>
                  </pic:nvPicPr>
                  <pic:blipFill>
                    <a:blip r:embed="rId386" cstate="print"/>
                    <a:stretch>
                      <a:fillRect/>
                    </a:stretch>
                  </pic:blipFill>
                  <pic:spPr>
                    <a:xfrm>
                      <a:off x="0" y="0"/>
                      <a:ext cx="162559" cy="167639"/>
                    </a:xfrm>
                    <a:prstGeom prst="rect">
                      <a:avLst/>
                    </a:prstGeom>
                  </pic:spPr>
                </pic:pic>
              </a:graphicData>
            </a:graphic>
          </wp:anchor>
        </w:drawing>
      </w:r>
      <w:r>
        <w:t>соблюдение</w:t>
      </w:r>
      <w:r>
        <w:rPr>
          <w:spacing w:val="-2"/>
        </w:rPr>
        <w:t xml:space="preserve"> </w:t>
      </w:r>
      <w:r>
        <w:t>правил</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(для</w:t>
      </w:r>
      <w:r>
        <w:rPr>
          <w:spacing w:val="40"/>
        </w:rPr>
        <w:t xml:space="preserve"> </w:t>
      </w:r>
      <w:r>
        <w:t>себя</w:t>
      </w:r>
      <w:r>
        <w:rPr>
          <w:spacing w:val="-2"/>
        </w:rPr>
        <w:t xml:space="preserve"> </w:t>
      </w:r>
      <w:r>
        <w:t>и</w:t>
      </w:r>
      <w:r>
        <w:rPr>
          <w:spacing w:val="-4"/>
        </w:rPr>
        <w:t xml:space="preserve"> </w:t>
      </w:r>
      <w:r>
        <w:t>других</w:t>
      </w:r>
      <w:r>
        <w:rPr>
          <w:spacing w:val="-4"/>
        </w:rPr>
        <w:t xml:space="preserve"> </w:t>
      </w:r>
      <w:r>
        <w:t>людей)</w:t>
      </w:r>
      <w:r>
        <w:rPr>
          <w:spacing w:val="-4"/>
        </w:rPr>
        <w:t xml:space="preserve"> </w:t>
      </w:r>
      <w:r>
        <w:t>образа</w:t>
      </w:r>
      <w:r>
        <w:rPr>
          <w:spacing w:val="-2"/>
        </w:rPr>
        <w:t xml:space="preserve"> </w:t>
      </w:r>
      <w:r>
        <w:t>жизни</w:t>
      </w:r>
      <w:r>
        <w:rPr>
          <w:spacing w:val="-4"/>
        </w:rPr>
        <w:t xml:space="preserve"> </w:t>
      </w:r>
      <w:r>
        <w:t>в</w:t>
      </w:r>
      <w:r>
        <w:rPr>
          <w:spacing w:val="-5"/>
        </w:rPr>
        <w:t xml:space="preserve"> </w:t>
      </w:r>
      <w:r>
        <w:t>окру- жающей среде (в том числе информационной);</w:t>
      </w:r>
    </w:p>
    <w:p w:rsidR="002246E2" w:rsidRDefault="00425798" w:rsidP="00EE71B3">
      <w:pPr>
        <w:pStyle w:val="a5"/>
        <w:numPr>
          <w:ilvl w:val="0"/>
          <w:numId w:val="28"/>
        </w:numPr>
        <w:tabs>
          <w:tab w:val="left" w:pos="1616"/>
          <w:tab w:val="left" w:pos="1617"/>
        </w:tabs>
        <w:spacing w:before="10"/>
        <w:ind w:left="1616" w:hanging="721"/>
        <w:rPr>
          <w:rFonts w:ascii="Arial" w:hAnsi="Arial"/>
          <w:sz w:val="20"/>
        </w:rPr>
      </w:pPr>
      <w:r>
        <w:rPr>
          <w:sz w:val="24"/>
        </w:rPr>
        <w:t>бережное</w:t>
      </w:r>
      <w:r>
        <w:rPr>
          <w:spacing w:val="-4"/>
          <w:sz w:val="24"/>
        </w:rPr>
        <w:t xml:space="preserve"> </w:t>
      </w:r>
      <w:r>
        <w:rPr>
          <w:sz w:val="24"/>
        </w:rPr>
        <w:t>отношение к</w:t>
      </w:r>
      <w:r>
        <w:rPr>
          <w:spacing w:val="-1"/>
          <w:sz w:val="24"/>
        </w:rPr>
        <w:t xml:space="preserve"> </w:t>
      </w:r>
      <w:r>
        <w:rPr>
          <w:sz w:val="24"/>
        </w:rPr>
        <w:t>физическому</w:t>
      </w:r>
      <w:r>
        <w:rPr>
          <w:spacing w:val="-9"/>
          <w:sz w:val="24"/>
        </w:rPr>
        <w:t xml:space="preserve"> </w:t>
      </w:r>
      <w:r>
        <w:rPr>
          <w:sz w:val="24"/>
        </w:rPr>
        <w:t>и</w:t>
      </w:r>
      <w:r>
        <w:rPr>
          <w:spacing w:val="2"/>
          <w:sz w:val="24"/>
        </w:rPr>
        <w:t xml:space="preserve"> </w:t>
      </w:r>
      <w:r>
        <w:rPr>
          <w:sz w:val="24"/>
        </w:rPr>
        <w:t>психическому</w:t>
      </w:r>
      <w:r>
        <w:rPr>
          <w:spacing w:val="-9"/>
          <w:sz w:val="24"/>
        </w:rPr>
        <w:t xml:space="preserve"> </w:t>
      </w:r>
      <w:r>
        <w:rPr>
          <w:spacing w:val="-2"/>
          <w:sz w:val="24"/>
        </w:rPr>
        <w:t>здоровью.</w:t>
      </w:r>
    </w:p>
    <w:p w:rsidR="002246E2" w:rsidRDefault="00425798">
      <w:pPr>
        <w:pStyle w:val="2"/>
        <w:spacing w:before="96"/>
        <w:ind w:left="836"/>
      </w:pPr>
      <w:r>
        <w:t>Трудовое</w:t>
      </w:r>
      <w:r>
        <w:rPr>
          <w:spacing w:val="-8"/>
        </w:rPr>
        <w:t xml:space="preserve"> </w:t>
      </w:r>
      <w:r>
        <w:rPr>
          <w:spacing w:val="-2"/>
        </w:rPr>
        <w:t>воспитание:</w:t>
      </w:r>
    </w:p>
    <w:p w:rsidR="002246E2" w:rsidRDefault="00425798" w:rsidP="00EE71B3">
      <w:pPr>
        <w:pStyle w:val="a5"/>
        <w:numPr>
          <w:ilvl w:val="0"/>
          <w:numId w:val="28"/>
        </w:numPr>
        <w:tabs>
          <w:tab w:val="left" w:pos="1616"/>
          <w:tab w:val="left" w:pos="1617"/>
        </w:tabs>
        <w:spacing w:before="88" w:line="314" w:lineRule="auto"/>
        <w:ind w:left="1616" w:right="618"/>
        <w:rPr>
          <w:rFonts w:ascii="Arial" w:hAnsi="Arial"/>
          <w:sz w:val="20"/>
        </w:rPr>
      </w:pPr>
      <w:r>
        <w:rPr>
          <w:sz w:val="24"/>
        </w:rPr>
        <w:t>осознание ценности труда в жизни человека и общества, ответственное потребление и бе- режное отношение к результатам труда, навыки участия в различных видах трудовой дея- тельности, интерес к различным профессиям.</w:t>
      </w:r>
    </w:p>
    <w:p w:rsidR="002246E2" w:rsidRDefault="00425798">
      <w:pPr>
        <w:pStyle w:val="2"/>
        <w:spacing w:before="76"/>
        <w:ind w:left="980"/>
      </w:pPr>
      <w:r>
        <w:t>Экологическое</w:t>
      </w:r>
      <w:r>
        <w:rPr>
          <w:spacing w:val="-9"/>
        </w:rPr>
        <w:t xml:space="preserve"> </w:t>
      </w:r>
      <w:r>
        <w:rPr>
          <w:spacing w:val="-2"/>
        </w:rPr>
        <w:t>воспитание:</w:t>
      </w:r>
    </w:p>
    <w:p w:rsidR="002246E2" w:rsidRDefault="00425798" w:rsidP="00EE71B3">
      <w:pPr>
        <w:pStyle w:val="a5"/>
        <w:numPr>
          <w:ilvl w:val="0"/>
          <w:numId w:val="28"/>
        </w:numPr>
        <w:tabs>
          <w:tab w:val="left" w:pos="1616"/>
          <w:tab w:val="left" w:pos="1617"/>
        </w:tabs>
        <w:spacing w:before="88" w:line="307" w:lineRule="auto"/>
        <w:ind w:left="1616" w:right="610"/>
        <w:rPr>
          <w:rFonts w:ascii="Arial" w:hAnsi="Arial"/>
          <w:sz w:val="20"/>
        </w:rPr>
      </w:pPr>
      <w:r>
        <w:rPr>
          <w:sz w:val="24"/>
        </w:rPr>
        <w:t>бережное отношение к природе, осознание проблем взаимоотношений человека и живот- ных,</w:t>
      </w:r>
      <w:r>
        <w:rPr>
          <w:spacing w:val="-2"/>
          <w:sz w:val="24"/>
        </w:rPr>
        <w:t xml:space="preserve"> </w:t>
      </w:r>
      <w:r>
        <w:rPr>
          <w:sz w:val="24"/>
        </w:rPr>
        <w:t>отражѐнных</w:t>
      </w:r>
      <w:r>
        <w:rPr>
          <w:spacing w:val="-2"/>
          <w:sz w:val="24"/>
        </w:rPr>
        <w:t xml:space="preserve"> </w:t>
      </w:r>
      <w:r>
        <w:rPr>
          <w:sz w:val="24"/>
        </w:rPr>
        <w:t>в</w:t>
      </w:r>
      <w:r>
        <w:rPr>
          <w:spacing w:val="-4"/>
          <w:sz w:val="24"/>
        </w:rPr>
        <w:t xml:space="preserve"> </w:t>
      </w:r>
      <w:r>
        <w:rPr>
          <w:sz w:val="24"/>
        </w:rPr>
        <w:t xml:space="preserve">литературных произведениях; </w:t>
      </w:r>
      <w:r>
        <w:rPr>
          <w:noProof/>
          <w:position w:val="-4"/>
          <w:sz w:val="24"/>
          <w:lang w:eastAsia="ru-RU"/>
        </w:rPr>
        <w:drawing>
          <wp:inline distT="0" distB="0" distL="0" distR="0">
            <wp:extent cx="162560" cy="167640"/>
            <wp:effectExtent l="0" t="0" r="0" b="0"/>
            <wp:docPr id="2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5.png"/>
                    <pic:cNvPicPr/>
                  </pic:nvPicPr>
                  <pic:blipFill>
                    <a:blip r:embed="rId386" cstate="print"/>
                    <a:stretch>
                      <a:fillRect/>
                    </a:stretch>
                  </pic:blipFill>
                  <pic:spPr>
                    <a:xfrm>
                      <a:off x="0" y="0"/>
                      <a:ext cx="162560" cy="167640"/>
                    </a:xfrm>
                    <a:prstGeom prst="rect">
                      <a:avLst/>
                    </a:prstGeom>
                  </pic:spPr>
                </pic:pic>
              </a:graphicData>
            </a:graphic>
          </wp:inline>
        </w:drawing>
      </w:r>
      <w:r>
        <w:rPr>
          <w:spacing w:val="80"/>
          <w:w w:val="150"/>
          <w:sz w:val="24"/>
        </w:rPr>
        <w:t xml:space="preserve">  </w:t>
      </w:r>
      <w:r>
        <w:rPr>
          <w:sz w:val="24"/>
        </w:rPr>
        <w:t>неприятие</w:t>
      </w:r>
      <w:r>
        <w:rPr>
          <w:spacing w:val="80"/>
          <w:sz w:val="24"/>
        </w:rPr>
        <w:t xml:space="preserve"> </w:t>
      </w:r>
      <w:r>
        <w:rPr>
          <w:sz w:val="24"/>
        </w:rPr>
        <w:t>действий,</w:t>
      </w:r>
      <w:r>
        <w:rPr>
          <w:spacing w:val="80"/>
          <w:sz w:val="24"/>
        </w:rPr>
        <w:t xml:space="preserve"> </w:t>
      </w:r>
      <w:r>
        <w:rPr>
          <w:sz w:val="24"/>
        </w:rPr>
        <w:t>принося- щих ей вред.</w:t>
      </w:r>
    </w:p>
    <w:p w:rsidR="002246E2" w:rsidRDefault="00425798">
      <w:pPr>
        <w:pStyle w:val="2"/>
        <w:spacing w:before="17"/>
        <w:ind w:left="980"/>
      </w:pPr>
      <w:r>
        <w:t>Ценности</w:t>
      </w:r>
      <w:r>
        <w:rPr>
          <w:spacing w:val="-6"/>
        </w:rPr>
        <w:t xml:space="preserve"> </w:t>
      </w:r>
      <w:r>
        <w:t>научного</w:t>
      </w:r>
      <w:r>
        <w:rPr>
          <w:spacing w:val="-11"/>
        </w:rPr>
        <w:t xml:space="preserve"> </w:t>
      </w:r>
      <w:r>
        <w:rPr>
          <w:spacing w:val="-2"/>
        </w:rPr>
        <w:t>познания:</w:t>
      </w:r>
    </w:p>
    <w:p w:rsidR="002246E2" w:rsidRDefault="00425798" w:rsidP="00EE71B3">
      <w:pPr>
        <w:pStyle w:val="a5"/>
        <w:numPr>
          <w:ilvl w:val="0"/>
          <w:numId w:val="28"/>
        </w:numPr>
        <w:tabs>
          <w:tab w:val="left" w:pos="1616"/>
          <w:tab w:val="left" w:pos="1617"/>
        </w:tabs>
        <w:spacing w:before="84" w:line="314" w:lineRule="auto"/>
        <w:ind w:left="1616" w:right="610"/>
        <w:rPr>
          <w:rFonts w:ascii="Arial" w:hAnsi="Arial"/>
          <w:sz w:val="20"/>
        </w:rPr>
      </w:pPr>
      <w:r>
        <w:rPr>
          <w:sz w:val="24"/>
        </w:rPr>
        <w:t xml:space="preserve">овладение смысловым чтением для решения различного уровня учебных и жизненных за- </w:t>
      </w:r>
      <w:r>
        <w:rPr>
          <w:spacing w:val="-4"/>
          <w:sz w:val="24"/>
        </w:rPr>
        <w:t>дач;</w:t>
      </w:r>
    </w:p>
    <w:p w:rsidR="002246E2" w:rsidRDefault="00425798" w:rsidP="00EE71B3">
      <w:pPr>
        <w:pStyle w:val="a5"/>
        <w:numPr>
          <w:ilvl w:val="0"/>
          <w:numId w:val="28"/>
        </w:numPr>
        <w:tabs>
          <w:tab w:val="left" w:pos="1616"/>
          <w:tab w:val="left" w:pos="1617"/>
        </w:tabs>
        <w:spacing w:before="5" w:line="314" w:lineRule="auto"/>
        <w:ind w:left="1616" w:right="616"/>
        <w:rPr>
          <w:rFonts w:ascii="Arial" w:hAnsi="Arial"/>
          <w:sz w:val="20"/>
        </w:rPr>
      </w:pPr>
      <w:r>
        <w:rPr>
          <w:sz w:val="24"/>
        </w:rPr>
        <w:t>потребность в самостоятельной читательской деятельности, саморазвитии средствами ли- тературы, развитие познавательного интереса, активности, инициативности, любознатель- ности и самостоятельности в познании произведений устного народного творчества.</w:t>
      </w:r>
    </w:p>
    <w:p w:rsidR="002246E2" w:rsidRDefault="00425798">
      <w:pPr>
        <w:spacing w:before="7" w:line="312" w:lineRule="auto"/>
        <w:ind w:left="908" w:right="703" w:hanging="12"/>
        <w:jc w:val="both"/>
        <w:rPr>
          <w:sz w:val="24"/>
        </w:rPr>
      </w:pPr>
      <w:r>
        <w:rPr>
          <w:b/>
          <w:sz w:val="24"/>
        </w:rPr>
        <w:t>Метапредметными</w:t>
      </w:r>
      <w:r>
        <w:rPr>
          <w:b/>
          <w:spacing w:val="80"/>
          <w:sz w:val="24"/>
        </w:rPr>
        <w:t xml:space="preserve">  </w:t>
      </w:r>
      <w:r>
        <w:rPr>
          <w:b/>
          <w:sz w:val="24"/>
        </w:rPr>
        <w:t xml:space="preserve">результатами </w:t>
      </w:r>
      <w:r>
        <w:rPr>
          <w:sz w:val="24"/>
        </w:rPr>
        <w:t>изучения</w:t>
      </w:r>
      <w:r>
        <w:rPr>
          <w:spacing w:val="40"/>
          <w:sz w:val="24"/>
        </w:rPr>
        <w:t xml:space="preserve">  </w:t>
      </w:r>
      <w:r>
        <w:rPr>
          <w:sz w:val="24"/>
        </w:rPr>
        <w:t>курса</w:t>
      </w:r>
      <w:r>
        <w:rPr>
          <w:spacing w:val="40"/>
          <w:sz w:val="24"/>
        </w:rPr>
        <w:t xml:space="preserve"> </w:t>
      </w:r>
      <w:r>
        <w:rPr>
          <w:sz w:val="24"/>
        </w:rPr>
        <w:t>являются</w:t>
      </w:r>
      <w:r>
        <w:rPr>
          <w:spacing w:val="80"/>
          <w:sz w:val="24"/>
        </w:rPr>
        <w:t xml:space="preserve">  </w:t>
      </w:r>
      <w:r>
        <w:rPr>
          <w:sz w:val="24"/>
        </w:rPr>
        <w:t>формирование</w:t>
      </w:r>
      <w:r>
        <w:rPr>
          <w:spacing w:val="80"/>
          <w:w w:val="150"/>
          <w:sz w:val="24"/>
        </w:rPr>
        <w:t xml:space="preserve">  </w:t>
      </w:r>
      <w:r>
        <w:rPr>
          <w:sz w:val="24"/>
        </w:rPr>
        <w:t>сле- дующих универсальных учебных действий (УУД).</w:t>
      </w:r>
    </w:p>
    <w:p w:rsidR="002246E2" w:rsidRDefault="00425798">
      <w:pPr>
        <w:pStyle w:val="2"/>
        <w:spacing w:before="15"/>
        <w:ind w:left="896"/>
      </w:pPr>
      <w:r>
        <w:t>Регулятивные</w:t>
      </w:r>
      <w:r>
        <w:rPr>
          <w:spacing w:val="-4"/>
        </w:rPr>
        <w:t xml:space="preserve"> УУД:</w:t>
      </w:r>
    </w:p>
    <w:p w:rsidR="002246E2" w:rsidRDefault="00425798">
      <w:pPr>
        <w:spacing w:before="88"/>
        <w:ind w:left="1136"/>
        <w:jc w:val="both"/>
        <w:rPr>
          <w:b/>
          <w:sz w:val="24"/>
        </w:rPr>
      </w:pPr>
      <w:r>
        <w:rPr>
          <w:b/>
          <w:sz w:val="24"/>
        </w:rPr>
        <w:t>Учащийся</w:t>
      </w:r>
      <w:r>
        <w:rPr>
          <w:b/>
          <w:spacing w:val="-2"/>
          <w:sz w:val="24"/>
        </w:rPr>
        <w:t xml:space="preserve"> научится:</w:t>
      </w:r>
    </w:p>
    <w:p w:rsidR="002246E2" w:rsidRDefault="00425798" w:rsidP="00EE71B3">
      <w:pPr>
        <w:pStyle w:val="a5"/>
        <w:numPr>
          <w:ilvl w:val="0"/>
          <w:numId w:val="28"/>
        </w:numPr>
        <w:tabs>
          <w:tab w:val="left" w:pos="1616"/>
          <w:tab w:val="left" w:pos="1617"/>
        </w:tabs>
        <w:spacing w:before="84" w:line="316" w:lineRule="auto"/>
        <w:ind w:left="1616" w:right="620"/>
        <w:rPr>
          <w:rFonts w:ascii="Arial" w:hAnsi="Arial"/>
          <w:sz w:val="20"/>
        </w:rPr>
      </w:pPr>
      <w:r>
        <w:rPr>
          <w:sz w:val="24"/>
        </w:rPr>
        <w:t>овладевать</w:t>
      </w:r>
      <w:r>
        <w:rPr>
          <w:spacing w:val="40"/>
          <w:sz w:val="24"/>
        </w:rPr>
        <w:t xml:space="preserve"> </w:t>
      </w:r>
      <w:r>
        <w:rPr>
          <w:sz w:val="24"/>
        </w:rPr>
        <w:t>способностью</w:t>
      </w:r>
      <w:r>
        <w:rPr>
          <w:spacing w:val="-4"/>
          <w:sz w:val="24"/>
        </w:rPr>
        <w:t xml:space="preserve"> </w:t>
      </w:r>
      <w:r>
        <w:rPr>
          <w:sz w:val="24"/>
        </w:rPr>
        <w:t>принимать</w:t>
      </w:r>
      <w:r>
        <w:rPr>
          <w:spacing w:val="-6"/>
          <w:sz w:val="24"/>
        </w:rPr>
        <w:t xml:space="preserve"> </w:t>
      </w:r>
      <w:r>
        <w:rPr>
          <w:sz w:val="24"/>
        </w:rPr>
        <w:t>и</w:t>
      </w:r>
      <w:r>
        <w:rPr>
          <w:spacing w:val="-5"/>
          <w:sz w:val="24"/>
        </w:rPr>
        <w:t xml:space="preserve"> </w:t>
      </w:r>
      <w:r>
        <w:rPr>
          <w:sz w:val="24"/>
        </w:rPr>
        <w:t>сохранять</w:t>
      </w:r>
      <w:r>
        <w:rPr>
          <w:spacing w:val="-6"/>
          <w:sz w:val="24"/>
        </w:rPr>
        <w:t xml:space="preserve"> </w:t>
      </w:r>
      <w:r>
        <w:rPr>
          <w:sz w:val="24"/>
        </w:rPr>
        <w:t>цели</w:t>
      </w:r>
      <w:r>
        <w:rPr>
          <w:spacing w:val="-5"/>
          <w:sz w:val="24"/>
        </w:rPr>
        <w:t xml:space="preserve"> </w:t>
      </w:r>
      <w:r>
        <w:rPr>
          <w:sz w:val="24"/>
        </w:rPr>
        <w:t>и</w:t>
      </w:r>
      <w:r>
        <w:rPr>
          <w:spacing w:val="-5"/>
          <w:sz w:val="24"/>
        </w:rPr>
        <w:t xml:space="preserve"> </w:t>
      </w:r>
      <w:r>
        <w:rPr>
          <w:sz w:val="24"/>
        </w:rPr>
        <w:t>задачи</w:t>
      </w:r>
      <w:r>
        <w:rPr>
          <w:spacing w:val="-1"/>
          <w:sz w:val="24"/>
        </w:rPr>
        <w:t xml:space="preserve"> </w:t>
      </w:r>
      <w:r>
        <w:rPr>
          <w:sz w:val="24"/>
        </w:rPr>
        <w:t>учебной</w:t>
      </w:r>
      <w:r>
        <w:rPr>
          <w:spacing w:val="-5"/>
          <w:sz w:val="24"/>
        </w:rPr>
        <w:t xml:space="preserve"> </w:t>
      </w:r>
      <w:r>
        <w:rPr>
          <w:sz w:val="24"/>
        </w:rPr>
        <w:t>деятельности,</w:t>
      </w:r>
      <w:r>
        <w:rPr>
          <w:spacing w:val="-5"/>
          <w:sz w:val="24"/>
        </w:rPr>
        <w:t xml:space="preserve"> </w:t>
      </w:r>
      <w:r>
        <w:rPr>
          <w:sz w:val="24"/>
        </w:rPr>
        <w:t>ве- сти поиск средств еѐ осуществления;</w:t>
      </w:r>
    </w:p>
    <w:p w:rsidR="002246E2" w:rsidRDefault="00425798" w:rsidP="00EE71B3">
      <w:pPr>
        <w:pStyle w:val="a5"/>
        <w:numPr>
          <w:ilvl w:val="0"/>
          <w:numId w:val="28"/>
        </w:numPr>
        <w:tabs>
          <w:tab w:val="left" w:pos="1616"/>
          <w:tab w:val="left" w:pos="1617"/>
        </w:tabs>
        <w:spacing w:before="4"/>
        <w:ind w:left="1616" w:hanging="721"/>
        <w:rPr>
          <w:rFonts w:ascii="Arial" w:hAnsi="Arial"/>
          <w:sz w:val="20"/>
        </w:rPr>
      </w:pPr>
      <w:r>
        <w:rPr>
          <w:sz w:val="24"/>
        </w:rPr>
        <w:t>овладевать</w:t>
      </w:r>
      <w:r>
        <w:rPr>
          <w:spacing w:val="-7"/>
          <w:sz w:val="24"/>
        </w:rPr>
        <w:t xml:space="preserve"> </w:t>
      </w:r>
      <w:r>
        <w:rPr>
          <w:sz w:val="24"/>
        </w:rPr>
        <w:t>способами</w:t>
      </w:r>
      <w:r>
        <w:rPr>
          <w:spacing w:val="-3"/>
          <w:sz w:val="24"/>
        </w:rPr>
        <w:t xml:space="preserve"> </w:t>
      </w:r>
      <w:r>
        <w:rPr>
          <w:sz w:val="24"/>
        </w:rPr>
        <w:t>решения</w:t>
      </w:r>
      <w:r>
        <w:rPr>
          <w:spacing w:val="-2"/>
          <w:sz w:val="24"/>
        </w:rPr>
        <w:t xml:space="preserve"> </w:t>
      </w:r>
      <w:r>
        <w:rPr>
          <w:sz w:val="24"/>
        </w:rPr>
        <w:t>проблем</w:t>
      </w:r>
      <w:r>
        <w:rPr>
          <w:spacing w:val="-2"/>
          <w:sz w:val="24"/>
        </w:rPr>
        <w:t xml:space="preserve"> </w:t>
      </w:r>
      <w:r>
        <w:rPr>
          <w:sz w:val="24"/>
        </w:rPr>
        <w:t>творческого</w:t>
      </w:r>
      <w:r>
        <w:rPr>
          <w:spacing w:val="-3"/>
          <w:sz w:val="24"/>
        </w:rPr>
        <w:t xml:space="preserve"> </w:t>
      </w:r>
      <w:r>
        <w:rPr>
          <w:sz w:val="24"/>
        </w:rPr>
        <w:t>и</w:t>
      </w:r>
      <w:r>
        <w:rPr>
          <w:spacing w:val="-4"/>
          <w:sz w:val="24"/>
        </w:rPr>
        <w:t xml:space="preserve"> </w:t>
      </w:r>
      <w:r>
        <w:rPr>
          <w:sz w:val="24"/>
        </w:rPr>
        <w:t>поискового</w:t>
      </w:r>
      <w:r>
        <w:rPr>
          <w:spacing w:val="-2"/>
          <w:sz w:val="24"/>
        </w:rPr>
        <w:t xml:space="preserve"> характера;</w:t>
      </w:r>
    </w:p>
    <w:p w:rsidR="002246E2" w:rsidRDefault="00425798" w:rsidP="00EE71B3">
      <w:pPr>
        <w:pStyle w:val="a5"/>
        <w:numPr>
          <w:ilvl w:val="0"/>
          <w:numId w:val="28"/>
        </w:numPr>
        <w:tabs>
          <w:tab w:val="left" w:pos="1616"/>
          <w:tab w:val="left" w:pos="1617"/>
        </w:tabs>
        <w:spacing w:before="84" w:line="314" w:lineRule="auto"/>
        <w:ind w:left="1616" w:right="606"/>
        <w:rPr>
          <w:rFonts w:ascii="Arial" w:hAnsi="Arial"/>
          <w:sz w:val="20"/>
        </w:rPr>
      </w:pPr>
      <w:r>
        <w:rPr>
          <w:sz w:val="24"/>
        </w:rPr>
        <w:t>формировать</w:t>
      </w:r>
      <w:r>
        <w:rPr>
          <w:spacing w:val="40"/>
          <w:sz w:val="24"/>
        </w:rPr>
        <w:t xml:space="preserve"> </w:t>
      </w:r>
      <w:r>
        <w:rPr>
          <w:sz w:val="24"/>
        </w:rPr>
        <w:t>умения планировать, контролировать и оценивать учебные действия в соот- ветствии с поставленной задачей и условиями еѐ реализации, определять наиболее эффек- тивные способы достижения результата;</w:t>
      </w:r>
    </w:p>
    <w:p w:rsidR="002246E2" w:rsidRDefault="00425798">
      <w:pPr>
        <w:pStyle w:val="2"/>
        <w:spacing w:before="8"/>
        <w:ind w:left="1180"/>
      </w:pPr>
      <w:r>
        <w:t>Учащийся</w:t>
      </w:r>
      <w:r>
        <w:rPr>
          <w:spacing w:val="-5"/>
        </w:rPr>
        <w:t xml:space="preserve"> </w:t>
      </w:r>
      <w:r>
        <w:t>сможет</w:t>
      </w:r>
      <w:r>
        <w:rPr>
          <w:spacing w:val="-1"/>
        </w:rPr>
        <w:t xml:space="preserve"> </w:t>
      </w:r>
      <w:r>
        <w:rPr>
          <w:spacing w:val="-2"/>
        </w:rPr>
        <w:t>научиться:</w:t>
      </w:r>
    </w:p>
    <w:p w:rsidR="002246E2" w:rsidRDefault="00425798" w:rsidP="00EE71B3">
      <w:pPr>
        <w:pStyle w:val="a5"/>
        <w:numPr>
          <w:ilvl w:val="0"/>
          <w:numId w:val="28"/>
        </w:numPr>
        <w:tabs>
          <w:tab w:val="left" w:pos="1616"/>
          <w:tab w:val="left" w:pos="1617"/>
          <w:tab w:val="left" w:pos="9562"/>
        </w:tabs>
        <w:spacing w:before="88" w:line="316" w:lineRule="auto"/>
        <w:ind w:left="1616" w:right="608"/>
        <w:jc w:val="left"/>
        <w:rPr>
          <w:rFonts w:ascii="Arial" w:hAnsi="Arial"/>
          <w:sz w:val="20"/>
        </w:rPr>
      </w:pPr>
      <w:r>
        <w:rPr>
          <w:noProof/>
          <w:lang w:eastAsia="ru-RU"/>
        </w:rPr>
        <w:drawing>
          <wp:anchor distT="0" distB="0" distL="0" distR="0" simplePos="0" relativeHeight="251680768" behindDoc="1" locked="0" layoutInCell="1" allowOverlap="1">
            <wp:simplePos x="0" y="0"/>
            <wp:positionH relativeFrom="page">
              <wp:posOffset>6095365</wp:posOffset>
            </wp:positionH>
            <wp:positionV relativeFrom="paragraph">
              <wp:posOffset>60999</wp:posOffset>
            </wp:positionV>
            <wp:extent cx="162560" cy="167639"/>
            <wp:effectExtent l="0" t="0" r="0" b="0"/>
            <wp:wrapNone/>
            <wp:docPr id="2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png"/>
                    <pic:cNvPicPr/>
                  </pic:nvPicPr>
                  <pic:blipFill>
                    <a:blip r:embed="rId386" cstate="print"/>
                    <a:stretch>
                      <a:fillRect/>
                    </a:stretch>
                  </pic:blipFill>
                  <pic:spPr>
                    <a:xfrm>
                      <a:off x="0" y="0"/>
                      <a:ext cx="162560" cy="167639"/>
                    </a:xfrm>
                    <a:prstGeom prst="rect">
                      <a:avLst/>
                    </a:prstGeom>
                  </pic:spPr>
                </pic:pic>
              </a:graphicData>
            </a:graphic>
          </wp:anchor>
        </w:drawing>
      </w:r>
      <w:r>
        <w:rPr>
          <w:sz w:val="24"/>
        </w:rPr>
        <w:t>учиться высказывать своѐ предположение на основе работы с материалом;</w:t>
      </w:r>
      <w:r>
        <w:rPr>
          <w:sz w:val="24"/>
        </w:rPr>
        <w:tab/>
        <w:t>учиться</w:t>
      </w:r>
      <w:r>
        <w:rPr>
          <w:spacing w:val="-15"/>
          <w:sz w:val="24"/>
        </w:rPr>
        <w:t xml:space="preserve"> </w:t>
      </w:r>
      <w:r>
        <w:rPr>
          <w:sz w:val="24"/>
        </w:rPr>
        <w:t>рабо- тать по предложенному учителем плану.</w:t>
      </w:r>
    </w:p>
    <w:p w:rsidR="002246E2" w:rsidRDefault="00425798">
      <w:pPr>
        <w:pStyle w:val="2"/>
        <w:spacing w:before="7"/>
        <w:ind w:left="896"/>
        <w:jc w:val="left"/>
      </w:pPr>
      <w:r>
        <w:t>Познавательные</w:t>
      </w:r>
      <w:r>
        <w:rPr>
          <w:spacing w:val="-6"/>
        </w:rPr>
        <w:t xml:space="preserve"> </w:t>
      </w:r>
      <w:r>
        <w:rPr>
          <w:spacing w:val="-4"/>
        </w:rPr>
        <w:t>УУД:</w:t>
      </w:r>
    </w:p>
    <w:p w:rsidR="002246E2" w:rsidRDefault="00425798">
      <w:pPr>
        <w:spacing w:before="52"/>
        <w:ind w:left="896"/>
        <w:rPr>
          <w:b/>
          <w:sz w:val="24"/>
        </w:rPr>
      </w:pPr>
      <w:r>
        <w:rPr>
          <w:b/>
          <w:sz w:val="24"/>
        </w:rPr>
        <w:t>Учащийся</w:t>
      </w:r>
      <w:r>
        <w:rPr>
          <w:b/>
          <w:spacing w:val="-2"/>
          <w:sz w:val="24"/>
        </w:rPr>
        <w:t xml:space="preserve"> научится:</w:t>
      </w:r>
    </w:p>
    <w:p w:rsidR="002246E2" w:rsidRDefault="00425798" w:rsidP="00EE71B3">
      <w:pPr>
        <w:pStyle w:val="a5"/>
        <w:numPr>
          <w:ilvl w:val="0"/>
          <w:numId w:val="28"/>
        </w:numPr>
        <w:tabs>
          <w:tab w:val="left" w:pos="1616"/>
          <w:tab w:val="left" w:pos="1617"/>
          <w:tab w:val="left" w:pos="3444"/>
          <w:tab w:val="left" w:pos="5509"/>
          <w:tab w:val="left" w:pos="6925"/>
          <w:tab w:val="left" w:pos="8342"/>
          <w:tab w:val="left" w:pos="9758"/>
        </w:tabs>
        <w:spacing w:before="85" w:line="312" w:lineRule="auto"/>
        <w:ind w:left="1968" w:right="987" w:hanging="1073"/>
        <w:jc w:val="left"/>
        <w:rPr>
          <w:rFonts w:ascii="Arial" w:hAnsi="Arial"/>
          <w:sz w:val="20"/>
        </w:rPr>
      </w:pPr>
      <w:r>
        <w:rPr>
          <w:spacing w:val="-2"/>
          <w:sz w:val="24"/>
        </w:rPr>
        <w:t>овладевать</w:t>
      </w:r>
      <w:r>
        <w:rPr>
          <w:sz w:val="24"/>
        </w:rPr>
        <w:tab/>
      </w:r>
      <w:r>
        <w:rPr>
          <w:spacing w:val="-2"/>
          <w:sz w:val="24"/>
        </w:rPr>
        <w:t>логическими</w:t>
      </w:r>
      <w:r>
        <w:rPr>
          <w:sz w:val="24"/>
        </w:rPr>
        <w:tab/>
      </w:r>
      <w:r>
        <w:rPr>
          <w:spacing w:val="-2"/>
          <w:sz w:val="24"/>
        </w:rPr>
        <w:t>действиями</w:t>
      </w:r>
      <w:r>
        <w:rPr>
          <w:sz w:val="24"/>
        </w:rPr>
        <w:tab/>
      </w:r>
      <w:r>
        <w:rPr>
          <w:spacing w:val="-2"/>
          <w:sz w:val="24"/>
        </w:rPr>
        <w:t>сравнения,</w:t>
      </w:r>
      <w:r>
        <w:rPr>
          <w:sz w:val="24"/>
        </w:rPr>
        <w:tab/>
      </w:r>
      <w:r>
        <w:rPr>
          <w:spacing w:val="-2"/>
          <w:sz w:val="24"/>
        </w:rPr>
        <w:t>анализа,</w:t>
      </w:r>
      <w:r>
        <w:rPr>
          <w:sz w:val="24"/>
        </w:rPr>
        <w:tab/>
      </w:r>
      <w:r>
        <w:rPr>
          <w:spacing w:val="-2"/>
          <w:sz w:val="24"/>
        </w:rPr>
        <w:t xml:space="preserve">синтеза, </w:t>
      </w:r>
      <w:r>
        <w:rPr>
          <w:sz w:val="24"/>
        </w:rPr>
        <w:t>обобщения; установления причинно-следственных связей,</w:t>
      </w:r>
    </w:p>
    <w:p w:rsidR="002246E2" w:rsidRDefault="00425798" w:rsidP="00EE71B3">
      <w:pPr>
        <w:pStyle w:val="a5"/>
        <w:numPr>
          <w:ilvl w:val="0"/>
          <w:numId w:val="28"/>
        </w:numPr>
        <w:tabs>
          <w:tab w:val="left" w:pos="1616"/>
          <w:tab w:val="left" w:pos="1617"/>
        </w:tabs>
        <w:spacing w:before="14"/>
        <w:ind w:left="1616" w:hanging="721"/>
        <w:jc w:val="left"/>
        <w:rPr>
          <w:rFonts w:ascii="Arial" w:hAnsi="Arial"/>
          <w:sz w:val="20"/>
        </w:rPr>
      </w:pPr>
      <w:r>
        <w:rPr>
          <w:sz w:val="24"/>
        </w:rPr>
        <w:t>построения</w:t>
      </w:r>
      <w:r>
        <w:rPr>
          <w:spacing w:val="-3"/>
          <w:sz w:val="24"/>
        </w:rPr>
        <w:t xml:space="preserve"> </w:t>
      </w:r>
      <w:r>
        <w:rPr>
          <w:spacing w:val="-2"/>
          <w:sz w:val="24"/>
        </w:rPr>
        <w:t>рассуждений;</w:t>
      </w:r>
    </w:p>
    <w:p w:rsidR="002246E2" w:rsidRDefault="00425798" w:rsidP="00EE71B3">
      <w:pPr>
        <w:pStyle w:val="a5"/>
        <w:numPr>
          <w:ilvl w:val="0"/>
          <w:numId w:val="28"/>
        </w:numPr>
        <w:tabs>
          <w:tab w:val="left" w:pos="1616"/>
          <w:tab w:val="left" w:pos="1617"/>
        </w:tabs>
        <w:spacing w:before="84"/>
        <w:ind w:left="1616" w:hanging="721"/>
        <w:jc w:val="left"/>
        <w:rPr>
          <w:rFonts w:ascii="Arial" w:hAnsi="Arial"/>
          <w:sz w:val="20"/>
        </w:rPr>
      </w:pPr>
      <w:r>
        <w:rPr>
          <w:sz w:val="24"/>
        </w:rPr>
        <w:t>овладевать</w:t>
      </w:r>
      <w:r>
        <w:rPr>
          <w:spacing w:val="52"/>
          <w:sz w:val="24"/>
        </w:rPr>
        <w:t xml:space="preserve"> </w:t>
      </w:r>
      <w:r>
        <w:rPr>
          <w:sz w:val="24"/>
        </w:rPr>
        <w:t>навыками</w:t>
      </w:r>
      <w:r>
        <w:rPr>
          <w:spacing w:val="-2"/>
          <w:sz w:val="24"/>
        </w:rPr>
        <w:t xml:space="preserve"> </w:t>
      </w:r>
      <w:r>
        <w:rPr>
          <w:sz w:val="24"/>
        </w:rPr>
        <w:t>смыслового</w:t>
      </w:r>
      <w:r>
        <w:rPr>
          <w:spacing w:val="-1"/>
          <w:sz w:val="24"/>
        </w:rPr>
        <w:t xml:space="preserve"> </w:t>
      </w:r>
      <w:r>
        <w:rPr>
          <w:sz w:val="24"/>
        </w:rPr>
        <w:t>чтения</w:t>
      </w:r>
      <w:r>
        <w:rPr>
          <w:spacing w:val="-2"/>
          <w:sz w:val="24"/>
        </w:rPr>
        <w:t xml:space="preserve"> </w:t>
      </w:r>
      <w:r>
        <w:rPr>
          <w:sz w:val="24"/>
        </w:rPr>
        <w:t>текстов</w:t>
      </w:r>
      <w:r>
        <w:rPr>
          <w:spacing w:val="-4"/>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целями</w:t>
      </w:r>
      <w:r>
        <w:rPr>
          <w:spacing w:val="-2"/>
          <w:sz w:val="24"/>
        </w:rPr>
        <w:t xml:space="preserve"> </w:t>
      </w:r>
      <w:r>
        <w:rPr>
          <w:sz w:val="24"/>
        </w:rPr>
        <w:t>и</w:t>
      </w:r>
      <w:r>
        <w:rPr>
          <w:spacing w:val="-2"/>
          <w:sz w:val="24"/>
        </w:rPr>
        <w:t xml:space="preserve"> задачами;</w:t>
      </w:r>
    </w:p>
    <w:p w:rsidR="002246E2" w:rsidRDefault="00425798" w:rsidP="00EE71B3">
      <w:pPr>
        <w:pStyle w:val="a5"/>
        <w:numPr>
          <w:ilvl w:val="0"/>
          <w:numId w:val="28"/>
        </w:numPr>
        <w:tabs>
          <w:tab w:val="left" w:pos="1616"/>
          <w:tab w:val="left" w:pos="1617"/>
        </w:tabs>
        <w:spacing w:before="76"/>
        <w:ind w:left="1616" w:hanging="721"/>
        <w:jc w:val="left"/>
        <w:rPr>
          <w:rFonts w:ascii="Arial" w:hAnsi="Arial"/>
          <w:sz w:val="20"/>
        </w:rPr>
      </w:pPr>
      <w:r>
        <w:rPr>
          <w:sz w:val="24"/>
        </w:rPr>
        <w:t>использовать</w:t>
      </w:r>
      <w:r>
        <w:rPr>
          <w:spacing w:val="48"/>
          <w:sz w:val="24"/>
        </w:rPr>
        <w:t xml:space="preserve"> </w:t>
      </w:r>
      <w:r>
        <w:rPr>
          <w:sz w:val="24"/>
        </w:rPr>
        <w:t>речевые</w:t>
      </w:r>
      <w:r>
        <w:rPr>
          <w:spacing w:val="-3"/>
          <w:sz w:val="24"/>
        </w:rPr>
        <w:t xml:space="preserve"> </w:t>
      </w:r>
      <w:r>
        <w:rPr>
          <w:sz w:val="24"/>
        </w:rPr>
        <w:t>средства</w:t>
      </w:r>
      <w:r>
        <w:rPr>
          <w:spacing w:val="-7"/>
          <w:sz w:val="24"/>
        </w:rPr>
        <w:t xml:space="preserve"> </w:t>
      </w:r>
      <w:r>
        <w:rPr>
          <w:sz w:val="24"/>
        </w:rPr>
        <w:t>для</w:t>
      </w:r>
      <w:r>
        <w:rPr>
          <w:spacing w:val="1"/>
          <w:sz w:val="24"/>
        </w:rPr>
        <w:t xml:space="preserve"> </w:t>
      </w:r>
      <w:r>
        <w:rPr>
          <w:sz w:val="24"/>
        </w:rPr>
        <w:t>решения</w:t>
      </w:r>
      <w:r>
        <w:rPr>
          <w:spacing w:val="-4"/>
          <w:sz w:val="24"/>
        </w:rPr>
        <w:t xml:space="preserve"> </w:t>
      </w:r>
      <w:r>
        <w:rPr>
          <w:sz w:val="24"/>
        </w:rPr>
        <w:t>познавательных</w:t>
      </w:r>
      <w:r>
        <w:rPr>
          <w:spacing w:val="-3"/>
          <w:sz w:val="24"/>
        </w:rPr>
        <w:t xml:space="preserve"> </w:t>
      </w:r>
      <w:r>
        <w:rPr>
          <w:spacing w:val="-2"/>
          <w:sz w:val="24"/>
        </w:rPr>
        <w:t>задач;</w:t>
      </w:r>
    </w:p>
    <w:p w:rsidR="002246E2" w:rsidRDefault="00425798">
      <w:pPr>
        <w:pStyle w:val="2"/>
        <w:spacing w:before="96"/>
        <w:ind w:left="952"/>
        <w:jc w:val="left"/>
      </w:pPr>
      <w:r>
        <w:t>Учащийся</w:t>
      </w:r>
      <w:r>
        <w:rPr>
          <w:spacing w:val="-5"/>
        </w:rPr>
        <w:t xml:space="preserve"> </w:t>
      </w:r>
      <w:r>
        <w:t>сможет</w:t>
      </w:r>
      <w:r>
        <w:rPr>
          <w:spacing w:val="-1"/>
        </w:rPr>
        <w:t xml:space="preserve"> </w:t>
      </w:r>
      <w:r>
        <w:rPr>
          <w:spacing w:val="-2"/>
        </w:rPr>
        <w:t>научиться:</w:t>
      </w:r>
    </w:p>
    <w:p w:rsidR="002246E2" w:rsidRDefault="00425798" w:rsidP="00EE71B3">
      <w:pPr>
        <w:pStyle w:val="a5"/>
        <w:numPr>
          <w:ilvl w:val="0"/>
          <w:numId w:val="28"/>
        </w:numPr>
        <w:tabs>
          <w:tab w:val="left" w:pos="1616"/>
          <w:tab w:val="left" w:pos="1617"/>
        </w:tabs>
        <w:spacing w:before="93"/>
        <w:ind w:left="1616" w:hanging="721"/>
        <w:jc w:val="left"/>
        <w:rPr>
          <w:rFonts w:ascii="Arial" w:hAnsi="Arial"/>
          <w:sz w:val="20"/>
        </w:rPr>
      </w:pPr>
      <w:r>
        <w:rPr>
          <w:sz w:val="24"/>
        </w:rPr>
        <w:t>находить</w:t>
      </w:r>
      <w:r>
        <w:rPr>
          <w:spacing w:val="-4"/>
          <w:sz w:val="24"/>
        </w:rPr>
        <w:t xml:space="preserve"> </w:t>
      </w:r>
      <w:r>
        <w:rPr>
          <w:sz w:val="24"/>
        </w:rPr>
        <w:t>ответы</w:t>
      </w:r>
      <w:r>
        <w:rPr>
          <w:spacing w:val="-3"/>
          <w:sz w:val="24"/>
        </w:rPr>
        <w:t xml:space="preserve"> </w:t>
      </w:r>
      <w:r>
        <w:rPr>
          <w:sz w:val="24"/>
        </w:rPr>
        <w:t>на</w:t>
      </w:r>
      <w:r>
        <w:rPr>
          <w:spacing w:val="-2"/>
          <w:sz w:val="24"/>
        </w:rPr>
        <w:t xml:space="preserve"> </w:t>
      </w:r>
      <w:r>
        <w:rPr>
          <w:sz w:val="24"/>
        </w:rPr>
        <w:t>вопросы</w:t>
      </w:r>
      <w:r>
        <w:rPr>
          <w:spacing w:val="-3"/>
          <w:sz w:val="24"/>
        </w:rPr>
        <w:t xml:space="preserve"> </w:t>
      </w:r>
      <w:r>
        <w:rPr>
          <w:sz w:val="24"/>
        </w:rPr>
        <w:t>в</w:t>
      </w:r>
      <w:r>
        <w:rPr>
          <w:spacing w:val="-4"/>
          <w:sz w:val="24"/>
        </w:rPr>
        <w:t xml:space="preserve"> </w:t>
      </w:r>
      <w:r>
        <w:rPr>
          <w:sz w:val="24"/>
        </w:rPr>
        <w:t>тексте,</w:t>
      </w:r>
      <w:r>
        <w:rPr>
          <w:spacing w:val="-1"/>
          <w:sz w:val="24"/>
        </w:rPr>
        <w:t xml:space="preserve"> </w:t>
      </w:r>
      <w:r>
        <w:rPr>
          <w:spacing w:val="-2"/>
          <w:sz w:val="24"/>
        </w:rPr>
        <w:t>иллюстрациях;</w:t>
      </w:r>
    </w:p>
    <w:p w:rsidR="002246E2" w:rsidRDefault="00425798" w:rsidP="00EE71B3">
      <w:pPr>
        <w:pStyle w:val="a5"/>
        <w:numPr>
          <w:ilvl w:val="0"/>
          <w:numId w:val="28"/>
        </w:numPr>
        <w:tabs>
          <w:tab w:val="left" w:pos="1616"/>
          <w:tab w:val="left" w:pos="1617"/>
        </w:tabs>
        <w:spacing w:before="20"/>
        <w:ind w:left="1616" w:hanging="721"/>
        <w:jc w:val="left"/>
        <w:rPr>
          <w:rFonts w:ascii="Arial" w:hAnsi="Arial"/>
          <w:sz w:val="20"/>
        </w:rPr>
      </w:pPr>
      <w:r>
        <w:rPr>
          <w:sz w:val="24"/>
        </w:rPr>
        <w:t>делать</w:t>
      </w:r>
      <w:r>
        <w:rPr>
          <w:spacing w:val="-4"/>
          <w:sz w:val="24"/>
        </w:rPr>
        <w:t xml:space="preserve"> </w:t>
      </w:r>
      <w:r>
        <w:rPr>
          <w:sz w:val="24"/>
        </w:rPr>
        <w:t>выводы</w:t>
      </w:r>
      <w:r>
        <w:rPr>
          <w:spacing w:val="-3"/>
          <w:sz w:val="24"/>
        </w:rPr>
        <w:t xml:space="preserve"> </w:t>
      </w:r>
      <w:r>
        <w:rPr>
          <w:sz w:val="24"/>
        </w:rPr>
        <w:t>в</w:t>
      </w:r>
      <w:r>
        <w:rPr>
          <w:spacing w:val="-4"/>
          <w:sz w:val="24"/>
        </w:rPr>
        <w:t xml:space="preserve"> </w:t>
      </w:r>
      <w:r>
        <w:rPr>
          <w:sz w:val="24"/>
        </w:rPr>
        <w:t>результате совместной</w:t>
      </w:r>
      <w:r>
        <w:rPr>
          <w:spacing w:val="-2"/>
          <w:sz w:val="24"/>
        </w:rPr>
        <w:t xml:space="preserve"> </w:t>
      </w:r>
      <w:r>
        <w:rPr>
          <w:sz w:val="24"/>
        </w:rPr>
        <w:t>работы</w:t>
      </w:r>
      <w:r>
        <w:rPr>
          <w:spacing w:val="-4"/>
          <w:sz w:val="24"/>
        </w:rPr>
        <w:t xml:space="preserve"> </w:t>
      </w:r>
      <w:r>
        <w:rPr>
          <w:sz w:val="24"/>
        </w:rPr>
        <w:t>класса и</w:t>
      </w:r>
      <w:r>
        <w:rPr>
          <w:spacing w:val="-2"/>
          <w:sz w:val="24"/>
        </w:rPr>
        <w:t xml:space="preserve"> учителя;</w:t>
      </w:r>
    </w:p>
    <w:p w:rsidR="002246E2" w:rsidRDefault="00425798">
      <w:pPr>
        <w:pStyle w:val="2"/>
        <w:spacing w:before="96"/>
        <w:ind w:left="896"/>
        <w:jc w:val="left"/>
      </w:pPr>
      <w:r>
        <w:t>Коммуникативные</w:t>
      </w:r>
      <w:r>
        <w:rPr>
          <w:spacing w:val="-10"/>
        </w:rPr>
        <w:t xml:space="preserve"> </w:t>
      </w:r>
      <w:r>
        <w:rPr>
          <w:spacing w:val="-4"/>
        </w:rPr>
        <w:t>УУД:</w:t>
      </w:r>
    </w:p>
    <w:p w:rsidR="002246E2" w:rsidRDefault="00425798">
      <w:pPr>
        <w:spacing w:before="92"/>
        <w:ind w:left="896"/>
        <w:rPr>
          <w:b/>
          <w:sz w:val="24"/>
        </w:rPr>
      </w:pPr>
      <w:r>
        <w:rPr>
          <w:b/>
          <w:sz w:val="24"/>
        </w:rPr>
        <w:t>Учащийся</w:t>
      </w:r>
      <w:r>
        <w:rPr>
          <w:b/>
          <w:spacing w:val="-2"/>
          <w:sz w:val="24"/>
        </w:rPr>
        <w:t xml:space="preserve"> научится:</w:t>
      </w:r>
    </w:p>
    <w:p w:rsidR="002246E2" w:rsidRDefault="00425798" w:rsidP="00EE71B3">
      <w:pPr>
        <w:pStyle w:val="a5"/>
        <w:numPr>
          <w:ilvl w:val="0"/>
          <w:numId w:val="28"/>
        </w:numPr>
        <w:tabs>
          <w:tab w:val="left" w:pos="1616"/>
          <w:tab w:val="left" w:pos="1617"/>
        </w:tabs>
        <w:spacing w:before="40" w:line="316" w:lineRule="auto"/>
        <w:ind w:left="1616" w:right="616"/>
        <w:jc w:val="right"/>
        <w:rPr>
          <w:rFonts w:ascii="Arial" w:hAnsi="Arial"/>
          <w:sz w:val="20"/>
        </w:rPr>
      </w:pPr>
      <w:r>
        <w:rPr>
          <w:noProof/>
          <w:lang w:eastAsia="ru-RU"/>
        </w:rPr>
        <w:drawing>
          <wp:anchor distT="0" distB="0" distL="0" distR="0" simplePos="0" relativeHeight="251681792" behindDoc="1" locked="0" layoutInCell="1" allowOverlap="1">
            <wp:simplePos x="0" y="0"/>
            <wp:positionH relativeFrom="page">
              <wp:posOffset>1166177</wp:posOffset>
            </wp:positionH>
            <wp:positionV relativeFrom="paragraph">
              <wp:posOffset>493053</wp:posOffset>
            </wp:positionV>
            <wp:extent cx="162559" cy="167640"/>
            <wp:effectExtent l="0" t="0" r="0" b="0"/>
            <wp:wrapNone/>
            <wp:docPr id="2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5.png"/>
                    <pic:cNvPicPr/>
                  </pic:nvPicPr>
                  <pic:blipFill>
                    <a:blip r:embed="rId386" cstate="print"/>
                    <a:stretch>
                      <a:fillRect/>
                    </a:stretch>
                  </pic:blipFill>
                  <pic:spPr>
                    <a:xfrm>
                      <a:off x="0" y="0"/>
                      <a:ext cx="162559" cy="167640"/>
                    </a:xfrm>
                    <a:prstGeom prst="rect">
                      <a:avLst/>
                    </a:prstGeom>
                  </pic:spPr>
                </pic:pic>
              </a:graphicData>
            </a:graphic>
          </wp:anchor>
        </w:drawing>
      </w:r>
      <w:r>
        <w:rPr>
          <w:sz w:val="24"/>
        </w:rPr>
        <w:t>слушать собеседника и вести диалог, признавать различные точки зрения и право каждого иметь</w:t>
      </w:r>
      <w:r>
        <w:rPr>
          <w:spacing w:val="-8"/>
          <w:sz w:val="24"/>
        </w:rPr>
        <w:t xml:space="preserve"> </w:t>
      </w:r>
      <w:r>
        <w:rPr>
          <w:sz w:val="24"/>
        </w:rPr>
        <w:t>свою,</w:t>
      </w:r>
      <w:r>
        <w:rPr>
          <w:spacing w:val="-7"/>
          <w:sz w:val="24"/>
        </w:rPr>
        <w:t xml:space="preserve"> </w:t>
      </w:r>
      <w:r>
        <w:rPr>
          <w:sz w:val="24"/>
        </w:rPr>
        <w:t>излагать</w:t>
      </w:r>
      <w:r>
        <w:rPr>
          <w:spacing w:val="-8"/>
          <w:sz w:val="24"/>
        </w:rPr>
        <w:t xml:space="preserve"> </w:t>
      </w:r>
      <w:r>
        <w:rPr>
          <w:sz w:val="24"/>
        </w:rPr>
        <w:t>своѐ</w:t>
      </w:r>
      <w:r>
        <w:rPr>
          <w:spacing w:val="-5"/>
          <w:sz w:val="24"/>
        </w:rPr>
        <w:t xml:space="preserve"> </w:t>
      </w:r>
      <w:r>
        <w:rPr>
          <w:sz w:val="24"/>
        </w:rPr>
        <w:t>мнение</w:t>
      </w:r>
      <w:r>
        <w:rPr>
          <w:spacing w:val="-5"/>
          <w:sz w:val="24"/>
        </w:rPr>
        <w:t xml:space="preserve"> </w:t>
      </w:r>
      <w:r>
        <w:rPr>
          <w:sz w:val="24"/>
        </w:rPr>
        <w:t>и</w:t>
      </w:r>
      <w:r>
        <w:rPr>
          <w:spacing w:val="-11"/>
          <w:sz w:val="24"/>
        </w:rPr>
        <w:t xml:space="preserve"> </w:t>
      </w:r>
      <w:r>
        <w:rPr>
          <w:sz w:val="24"/>
        </w:rPr>
        <w:t>аргументировать</w:t>
      </w:r>
      <w:r>
        <w:rPr>
          <w:spacing w:val="-8"/>
          <w:sz w:val="24"/>
        </w:rPr>
        <w:t xml:space="preserve"> </w:t>
      </w:r>
      <w:r>
        <w:rPr>
          <w:sz w:val="24"/>
        </w:rPr>
        <w:t>свою</w:t>
      </w:r>
      <w:r>
        <w:rPr>
          <w:spacing w:val="-6"/>
          <w:sz w:val="24"/>
        </w:rPr>
        <w:t xml:space="preserve"> </w:t>
      </w:r>
      <w:r>
        <w:rPr>
          <w:sz w:val="24"/>
        </w:rPr>
        <w:t>точку</w:t>
      </w:r>
      <w:r>
        <w:rPr>
          <w:spacing w:val="-14"/>
          <w:sz w:val="24"/>
        </w:rPr>
        <w:t xml:space="preserve"> </w:t>
      </w:r>
      <w:r>
        <w:rPr>
          <w:sz w:val="24"/>
        </w:rPr>
        <w:t>зрения</w:t>
      </w:r>
      <w:r>
        <w:rPr>
          <w:spacing w:val="-5"/>
          <w:sz w:val="24"/>
        </w:rPr>
        <w:t xml:space="preserve"> </w:t>
      </w:r>
      <w:r>
        <w:rPr>
          <w:sz w:val="24"/>
        </w:rPr>
        <w:t>и</w:t>
      </w:r>
      <w:r>
        <w:rPr>
          <w:spacing w:val="-7"/>
          <w:sz w:val="24"/>
        </w:rPr>
        <w:t xml:space="preserve"> </w:t>
      </w:r>
      <w:r>
        <w:rPr>
          <w:sz w:val="24"/>
        </w:rPr>
        <w:t>оценку</w:t>
      </w:r>
      <w:r>
        <w:rPr>
          <w:spacing w:val="-14"/>
          <w:sz w:val="24"/>
        </w:rPr>
        <w:t xml:space="preserve"> </w:t>
      </w:r>
      <w:r>
        <w:rPr>
          <w:sz w:val="24"/>
        </w:rPr>
        <w:t>событий; осознавать</w:t>
      </w:r>
      <w:r>
        <w:rPr>
          <w:spacing w:val="40"/>
          <w:sz w:val="24"/>
        </w:rPr>
        <w:t xml:space="preserve"> </w:t>
      </w:r>
      <w:r>
        <w:rPr>
          <w:sz w:val="24"/>
        </w:rPr>
        <w:t>построение речевого высказывания в соответствии с задачами коммуникации</w:t>
      </w:r>
    </w:p>
    <w:p w:rsidR="002246E2" w:rsidRDefault="00425798">
      <w:pPr>
        <w:pStyle w:val="a3"/>
        <w:spacing w:line="272" w:lineRule="exact"/>
        <w:ind w:left="1616"/>
        <w:jc w:val="left"/>
      </w:pPr>
      <w:r>
        <w:t>и</w:t>
      </w:r>
      <w:r>
        <w:rPr>
          <w:spacing w:val="-2"/>
        </w:rPr>
        <w:t xml:space="preserve"> </w:t>
      </w:r>
      <w:r>
        <w:t>составления</w:t>
      </w:r>
      <w:r>
        <w:rPr>
          <w:spacing w:val="-1"/>
        </w:rPr>
        <w:t xml:space="preserve"> </w:t>
      </w:r>
      <w:r>
        <w:t>текстов</w:t>
      </w:r>
      <w:r>
        <w:rPr>
          <w:spacing w:val="-2"/>
        </w:rPr>
        <w:t xml:space="preserve"> </w:t>
      </w:r>
      <w:r>
        <w:t>в</w:t>
      </w:r>
      <w:r>
        <w:rPr>
          <w:spacing w:val="-3"/>
        </w:rPr>
        <w:t xml:space="preserve"> </w:t>
      </w:r>
      <w:r>
        <w:t>устной</w:t>
      </w:r>
      <w:r>
        <w:rPr>
          <w:spacing w:val="-2"/>
        </w:rPr>
        <w:t xml:space="preserve"> </w:t>
      </w:r>
      <w:r>
        <w:t>и</w:t>
      </w:r>
      <w:r>
        <w:rPr>
          <w:spacing w:val="-2"/>
        </w:rPr>
        <w:t xml:space="preserve"> </w:t>
      </w:r>
      <w:r>
        <w:t>письменной</w:t>
      </w:r>
      <w:r>
        <w:rPr>
          <w:spacing w:val="-1"/>
        </w:rPr>
        <w:t xml:space="preserve"> </w:t>
      </w:r>
      <w:r>
        <w:rPr>
          <w:spacing w:val="-2"/>
        </w:rPr>
        <w:t>формах;</w:t>
      </w:r>
    </w:p>
    <w:p w:rsidR="002246E2" w:rsidRDefault="00425798" w:rsidP="00EE71B3">
      <w:pPr>
        <w:pStyle w:val="a5"/>
        <w:numPr>
          <w:ilvl w:val="0"/>
          <w:numId w:val="28"/>
        </w:numPr>
        <w:tabs>
          <w:tab w:val="left" w:pos="1616"/>
          <w:tab w:val="left" w:pos="1617"/>
        </w:tabs>
        <w:spacing w:before="96"/>
        <w:ind w:left="1616" w:hanging="721"/>
        <w:jc w:val="left"/>
        <w:rPr>
          <w:rFonts w:ascii="Arial" w:hAnsi="Arial"/>
          <w:sz w:val="20"/>
        </w:rPr>
      </w:pPr>
      <w:r>
        <w:rPr>
          <w:sz w:val="24"/>
        </w:rPr>
        <w:t>использовать</w:t>
      </w:r>
      <w:r>
        <w:rPr>
          <w:spacing w:val="49"/>
          <w:sz w:val="24"/>
        </w:rPr>
        <w:t xml:space="preserve"> </w:t>
      </w:r>
      <w:r>
        <w:rPr>
          <w:sz w:val="24"/>
        </w:rPr>
        <w:t>речевые</w:t>
      </w:r>
      <w:r>
        <w:rPr>
          <w:spacing w:val="55"/>
          <w:sz w:val="24"/>
        </w:rPr>
        <w:t xml:space="preserve"> </w:t>
      </w:r>
      <w:r>
        <w:rPr>
          <w:sz w:val="24"/>
        </w:rPr>
        <w:t>средства</w:t>
      </w:r>
      <w:r>
        <w:rPr>
          <w:spacing w:val="50"/>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коммуникативных</w:t>
      </w:r>
      <w:r>
        <w:rPr>
          <w:spacing w:val="-3"/>
          <w:sz w:val="24"/>
        </w:rPr>
        <w:t xml:space="preserve"> </w:t>
      </w:r>
      <w:r>
        <w:rPr>
          <w:spacing w:val="-2"/>
          <w:sz w:val="24"/>
        </w:rPr>
        <w:t>задач;</w:t>
      </w:r>
    </w:p>
    <w:p w:rsidR="002246E2" w:rsidRDefault="00425798" w:rsidP="00EE71B3">
      <w:pPr>
        <w:pStyle w:val="a5"/>
        <w:numPr>
          <w:ilvl w:val="0"/>
          <w:numId w:val="28"/>
        </w:numPr>
        <w:tabs>
          <w:tab w:val="left" w:pos="1616"/>
          <w:tab w:val="left" w:pos="1617"/>
        </w:tabs>
        <w:spacing w:before="72" w:line="309" w:lineRule="auto"/>
        <w:ind w:left="1616" w:right="618"/>
        <w:jc w:val="left"/>
        <w:rPr>
          <w:rFonts w:ascii="Arial" w:hAnsi="Arial"/>
          <w:sz w:val="20"/>
        </w:rPr>
      </w:pPr>
      <w:r>
        <w:rPr>
          <w:sz w:val="24"/>
        </w:rPr>
        <w:t>оформлять</w:t>
      </w:r>
      <w:r>
        <w:rPr>
          <w:spacing w:val="-4"/>
          <w:sz w:val="24"/>
        </w:rPr>
        <w:t xml:space="preserve"> </w:t>
      </w:r>
      <w:r>
        <w:rPr>
          <w:sz w:val="24"/>
        </w:rPr>
        <w:t>свои</w:t>
      </w:r>
      <w:r>
        <w:rPr>
          <w:spacing w:val="-2"/>
          <w:sz w:val="24"/>
        </w:rPr>
        <w:t xml:space="preserve"> </w:t>
      </w:r>
      <w:r>
        <w:rPr>
          <w:sz w:val="24"/>
        </w:rPr>
        <w:t>мысли</w:t>
      </w:r>
      <w:r>
        <w:rPr>
          <w:spacing w:val="-3"/>
          <w:sz w:val="24"/>
        </w:rPr>
        <w:t xml:space="preserve"> </w:t>
      </w:r>
      <w:r>
        <w:rPr>
          <w:sz w:val="24"/>
        </w:rPr>
        <w:t>в устной и</w:t>
      </w:r>
      <w:r>
        <w:rPr>
          <w:spacing w:val="-3"/>
          <w:sz w:val="24"/>
        </w:rPr>
        <w:t xml:space="preserve"> </w:t>
      </w:r>
      <w:r>
        <w:rPr>
          <w:sz w:val="24"/>
        </w:rPr>
        <w:t>письменной</w:t>
      </w:r>
      <w:r>
        <w:rPr>
          <w:spacing w:val="-2"/>
          <w:sz w:val="24"/>
        </w:rPr>
        <w:t xml:space="preserve"> </w:t>
      </w:r>
      <w:r>
        <w:rPr>
          <w:sz w:val="24"/>
        </w:rPr>
        <w:t>форме;</w:t>
      </w:r>
      <w:r>
        <w:rPr>
          <w:spacing w:val="-1"/>
          <w:sz w:val="24"/>
        </w:rPr>
        <w:t xml:space="preserve"> </w:t>
      </w:r>
      <w:r>
        <w:rPr>
          <w:noProof/>
          <w:position w:val="-4"/>
          <w:sz w:val="24"/>
          <w:lang w:eastAsia="ru-RU"/>
        </w:rPr>
        <w:drawing>
          <wp:inline distT="0" distB="0" distL="0" distR="0">
            <wp:extent cx="162560" cy="167640"/>
            <wp:effectExtent l="0" t="0" r="0" b="0"/>
            <wp:docPr id="2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5.png"/>
                    <pic:cNvPicPr/>
                  </pic:nvPicPr>
                  <pic:blipFill>
                    <a:blip r:embed="rId386" cstate="print"/>
                    <a:stretch>
                      <a:fillRect/>
                    </a:stretch>
                  </pic:blipFill>
                  <pic:spPr>
                    <a:xfrm>
                      <a:off x="0" y="0"/>
                      <a:ext cx="162560" cy="167640"/>
                    </a:xfrm>
                    <a:prstGeom prst="rect">
                      <a:avLst/>
                    </a:prstGeom>
                  </pic:spPr>
                </pic:pic>
              </a:graphicData>
            </a:graphic>
          </wp:inline>
        </w:drawing>
      </w:r>
      <w:r>
        <w:rPr>
          <w:spacing w:val="40"/>
          <w:sz w:val="24"/>
        </w:rPr>
        <w:t xml:space="preserve"> </w:t>
      </w:r>
      <w:r>
        <w:rPr>
          <w:sz w:val="24"/>
        </w:rPr>
        <w:t>слушать</w:t>
      </w:r>
      <w:r>
        <w:rPr>
          <w:spacing w:val="40"/>
          <w:sz w:val="24"/>
        </w:rPr>
        <w:t xml:space="preserve"> </w:t>
      </w:r>
      <w:r>
        <w:rPr>
          <w:sz w:val="24"/>
        </w:rPr>
        <w:t>и</w:t>
      </w:r>
      <w:r>
        <w:rPr>
          <w:spacing w:val="40"/>
          <w:sz w:val="24"/>
        </w:rPr>
        <w:t xml:space="preserve"> </w:t>
      </w:r>
      <w:r>
        <w:rPr>
          <w:sz w:val="24"/>
        </w:rPr>
        <w:t>понимать</w:t>
      </w:r>
      <w:r>
        <w:rPr>
          <w:spacing w:val="40"/>
          <w:sz w:val="24"/>
        </w:rPr>
        <w:t xml:space="preserve"> </w:t>
      </w:r>
      <w:r>
        <w:rPr>
          <w:sz w:val="24"/>
        </w:rPr>
        <w:t>речь</w:t>
      </w:r>
      <w:r>
        <w:rPr>
          <w:spacing w:val="40"/>
          <w:sz w:val="24"/>
        </w:rPr>
        <w:t xml:space="preserve"> </w:t>
      </w:r>
      <w:r>
        <w:rPr>
          <w:sz w:val="24"/>
        </w:rPr>
        <w:t xml:space="preserve">дру- </w:t>
      </w:r>
      <w:r>
        <w:rPr>
          <w:spacing w:val="-4"/>
          <w:sz w:val="24"/>
        </w:rPr>
        <w:t>гих;</w:t>
      </w:r>
    </w:p>
    <w:p w:rsidR="002246E2" w:rsidRDefault="00425798">
      <w:pPr>
        <w:pStyle w:val="2"/>
        <w:spacing w:before="16"/>
        <w:ind w:left="896"/>
        <w:jc w:val="left"/>
      </w:pPr>
      <w:r>
        <w:t>Учащийся</w:t>
      </w:r>
      <w:r>
        <w:rPr>
          <w:spacing w:val="-5"/>
        </w:rPr>
        <w:t xml:space="preserve"> </w:t>
      </w:r>
      <w:r>
        <w:t>сможет</w:t>
      </w:r>
      <w:r>
        <w:rPr>
          <w:spacing w:val="-1"/>
        </w:rPr>
        <w:t xml:space="preserve"> </w:t>
      </w:r>
      <w:r>
        <w:rPr>
          <w:spacing w:val="-2"/>
        </w:rPr>
        <w:t>научится:</w:t>
      </w:r>
    </w:p>
    <w:p w:rsidR="002246E2" w:rsidRDefault="00425798" w:rsidP="00EE71B3">
      <w:pPr>
        <w:pStyle w:val="a5"/>
        <w:numPr>
          <w:ilvl w:val="0"/>
          <w:numId w:val="28"/>
        </w:numPr>
        <w:tabs>
          <w:tab w:val="left" w:pos="1616"/>
          <w:tab w:val="left" w:pos="1617"/>
        </w:tabs>
        <w:spacing w:before="84"/>
        <w:ind w:left="1616" w:hanging="721"/>
        <w:jc w:val="left"/>
        <w:rPr>
          <w:rFonts w:ascii="Arial" w:hAnsi="Arial"/>
          <w:sz w:val="20"/>
        </w:rPr>
      </w:pPr>
      <w:r>
        <w:rPr>
          <w:sz w:val="24"/>
        </w:rPr>
        <w:t>учиться</w:t>
      </w:r>
      <w:r>
        <w:rPr>
          <w:spacing w:val="-1"/>
          <w:sz w:val="24"/>
        </w:rPr>
        <w:t xml:space="preserve"> </w:t>
      </w:r>
      <w:r>
        <w:rPr>
          <w:sz w:val="24"/>
        </w:rPr>
        <w:t>работать</w:t>
      </w:r>
      <w:r>
        <w:rPr>
          <w:spacing w:val="-4"/>
          <w:sz w:val="24"/>
        </w:rPr>
        <w:t xml:space="preserve"> </w:t>
      </w:r>
      <w:r>
        <w:rPr>
          <w:sz w:val="24"/>
        </w:rPr>
        <w:t>в</w:t>
      </w:r>
      <w:r>
        <w:rPr>
          <w:spacing w:val="-4"/>
          <w:sz w:val="24"/>
        </w:rPr>
        <w:t xml:space="preserve"> </w:t>
      </w:r>
      <w:r>
        <w:rPr>
          <w:sz w:val="24"/>
        </w:rPr>
        <w:t>паре,</w:t>
      </w:r>
      <w:r>
        <w:rPr>
          <w:spacing w:val="-2"/>
          <w:sz w:val="24"/>
        </w:rPr>
        <w:t xml:space="preserve"> </w:t>
      </w:r>
      <w:r>
        <w:rPr>
          <w:sz w:val="24"/>
        </w:rPr>
        <w:t>группе;</w:t>
      </w:r>
      <w:r>
        <w:rPr>
          <w:spacing w:val="-1"/>
          <w:sz w:val="24"/>
        </w:rPr>
        <w:t xml:space="preserve"> </w:t>
      </w:r>
      <w:r>
        <w:rPr>
          <w:sz w:val="24"/>
        </w:rPr>
        <w:t>выполнять</w:t>
      </w:r>
      <w:r>
        <w:rPr>
          <w:spacing w:val="-4"/>
          <w:sz w:val="24"/>
        </w:rPr>
        <w:t xml:space="preserve"> </w:t>
      </w:r>
      <w:r>
        <w:rPr>
          <w:sz w:val="24"/>
        </w:rPr>
        <w:t>различные</w:t>
      </w:r>
      <w:r>
        <w:rPr>
          <w:spacing w:val="5"/>
          <w:sz w:val="24"/>
        </w:rPr>
        <w:t xml:space="preserve"> </w:t>
      </w:r>
      <w:r>
        <w:rPr>
          <w:sz w:val="24"/>
        </w:rPr>
        <w:t>роли</w:t>
      </w:r>
      <w:r>
        <w:rPr>
          <w:spacing w:val="-2"/>
          <w:sz w:val="24"/>
        </w:rPr>
        <w:t xml:space="preserve"> </w:t>
      </w:r>
      <w:r>
        <w:rPr>
          <w:sz w:val="24"/>
        </w:rPr>
        <w:t>(лидера,</w:t>
      </w:r>
      <w:r>
        <w:rPr>
          <w:spacing w:val="-1"/>
          <w:sz w:val="24"/>
        </w:rPr>
        <w:t xml:space="preserve"> </w:t>
      </w:r>
      <w:r>
        <w:rPr>
          <w:spacing w:val="-2"/>
          <w:sz w:val="24"/>
        </w:rPr>
        <w:t>исполнителя);</w:t>
      </w:r>
    </w:p>
    <w:p w:rsidR="002246E2" w:rsidRDefault="00425798" w:rsidP="00EE71B3">
      <w:pPr>
        <w:pStyle w:val="a5"/>
        <w:numPr>
          <w:ilvl w:val="0"/>
          <w:numId w:val="28"/>
        </w:numPr>
        <w:tabs>
          <w:tab w:val="left" w:pos="1616"/>
          <w:tab w:val="left" w:pos="1617"/>
        </w:tabs>
        <w:spacing w:before="44" w:line="316" w:lineRule="auto"/>
        <w:ind w:left="1616" w:right="626"/>
        <w:jc w:val="left"/>
        <w:rPr>
          <w:rFonts w:ascii="Arial" w:hAnsi="Arial"/>
          <w:sz w:val="20"/>
        </w:rPr>
      </w:pPr>
      <w:r>
        <w:rPr>
          <w:sz w:val="24"/>
        </w:rPr>
        <w:t>сотрудничать с педагогом и сверстниками при решении различных задач, принимать на</w:t>
      </w:r>
      <w:r>
        <w:rPr>
          <w:spacing w:val="80"/>
          <w:sz w:val="24"/>
        </w:rPr>
        <w:t xml:space="preserve"> </w:t>
      </w:r>
      <w:r>
        <w:rPr>
          <w:sz w:val="24"/>
        </w:rPr>
        <w:t>себя ответственность за результаты своих действий.</w:t>
      </w:r>
    </w:p>
    <w:p w:rsidR="002246E2" w:rsidRDefault="002246E2">
      <w:pPr>
        <w:pStyle w:val="a3"/>
        <w:spacing w:before="4"/>
        <w:jc w:val="left"/>
      </w:pPr>
    </w:p>
    <w:p w:rsidR="002246E2" w:rsidRDefault="00425798">
      <w:pPr>
        <w:pStyle w:val="2"/>
        <w:spacing w:line="480" w:lineRule="atLeast"/>
        <w:ind w:left="896" w:right="2284" w:firstLine="1684"/>
      </w:pPr>
      <w:r>
        <w:t>Содержание</w:t>
      </w:r>
      <w:r>
        <w:rPr>
          <w:spacing w:val="-5"/>
        </w:rPr>
        <w:t xml:space="preserve"> </w:t>
      </w:r>
      <w:r>
        <w:t>курса</w:t>
      </w:r>
      <w:r>
        <w:rPr>
          <w:spacing w:val="-6"/>
        </w:rPr>
        <w:t xml:space="preserve"> </w:t>
      </w:r>
      <w:r>
        <w:t>внеурочной</w:t>
      </w:r>
      <w:r>
        <w:rPr>
          <w:spacing w:val="-5"/>
        </w:rPr>
        <w:t xml:space="preserve"> </w:t>
      </w:r>
      <w:r>
        <w:t>деятельности</w:t>
      </w:r>
      <w:r>
        <w:rPr>
          <w:spacing w:val="-5"/>
        </w:rPr>
        <w:t xml:space="preserve"> </w:t>
      </w:r>
      <w:r>
        <w:t>1</w:t>
      </w:r>
      <w:r>
        <w:rPr>
          <w:spacing w:val="-10"/>
        </w:rPr>
        <w:t xml:space="preserve"> </w:t>
      </w:r>
      <w:r>
        <w:t>класс</w:t>
      </w:r>
      <w:r>
        <w:rPr>
          <w:spacing w:val="-5"/>
        </w:rPr>
        <w:t xml:space="preserve"> </w:t>
      </w:r>
      <w:r>
        <w:t>(33</w:t>
      </w:r>
      <w:r>
        <w:rPr>
          <w:spacing w:val="-6"/>
        </w:rPr>
        <w:t xml:space="preserve"> </w:t>
      </w:r>
      <w:r>
        <w:t>часа) Тема: «Сказки о животных»</w:t>
      </w:r>
      <w:r>
        <w:rPr>
          <w:spacing w:val="40"/>
        </w:rPr>
        <w:t xml:space="preserve"> </w:t>
      </w:r>
      <w:r>
        <w:t>– 18 часов</w:t>
      </w:r>
    </w:p>
    <w:p w:rsidR="002246E2" w:rsidRDefault="00425798">
      <w:pPr>
        <w:pStyle w:val="a3"/>
        <w:spacing w:before="32" w:line="314" w:lineRule="auto"/>
        <w:ind w:left="908" w:right="609" w:hanging="12"/>
      </w:pPr>
      <w:r>
        <w:t>Русские народные сказки «Колобок», «Лиса и журавль», «Теремок», «Рукавичка», «Лисичка со скалочкой», «Лиса и кувшин», «Журавль и цапля», «Заюшкина</w:t>
      </w:r>
      <w:r>
        <w:rPr>
          <w:spacing w:val="40"/>
        </w:rPr>
        <w:t xml:space="preserve"> </w:t>
      </w:r>
      <w:r>
        <w:t>избушка», «Петушок и бобовое зѐрнышко», «Снегурочка и лиса», «Волк и семеро козлят», «Три медведя», «Петушок – золотой гребешок», «Лиса и волк», «Жихарка», «Медведь</w:t>
      </w:r>
      <w:r>
        <w:rPr>
          <w:spacing w:val="-2"/>
        </w:rPr>
        <w:t xml:space="preserve"> </w:t>
      </w:r>
      <w:r>
        <w:t>и</w:t>
      </w:r>
      <w:r>
        <w:rPr>
          <w:spacing w:val="-1"/>
        </w:rPr>
        <w:t xml:space="preserve"> </w:t>
      </w:r>
      <w:r>
        <w:t>лиса», «Бычок – смоляной</w:t>
      </w:r>
      <w:r>
        <w:rPr>
          <w:spacing w:val="-1"/>
        </w:rPr>
        <w:t xml:space="preserve"> </w:t>
      </w:r>
      <w:r>
        <w:t>бочок», «Мужик</w:t>
      </w:r>
      <w:r>
        <w:rPr>
          <w:spacing w:val="-2"/>
        </w:rPr>
        <w:t xml:space="preserve"> </w:t>
      </w:r>
      <w:r>
        <w:t xml:space="preserve">и </w:t>
      </w:r>
      <w:r>
        <w:rPr>
          <w:spacing w:val="-2"/>
        </w:rPr>
        <w:t>медведь».</w:t>
      </w:r>
    </w:p>
    <w:p w:rsidR="002246E2" w:rsidRDefault="00425798">
      <w:pPr>
        <w:pStyle w:val="2"/>
        <w:spacing w:before="13"/>
        <w:ind w:left="896"/>
      </w:pPr>
      <w:r>
        <w:t>Тема:</w:t>
      </w:r>
      <w:r>
        <w:rPr>
          <w:spacing w:val="-3"/>
        </w:rPr>
        <w:t xml:space="preserve"> </w:t>
      </w:r>
      <w:r>
        <w:t>«Бытовые сказки» -</w:t>
      </w:r>
      <w:r>
        <w:rPr>
          <w:spacing w:val="-1"/>
        </w:rPr>
        <w:t xml:space="preserve"> </w:t>
      </w:r>
      <w:r>
        <w:t>3</w:t>
      </w:r>
      <w:r>
        <w:rPr>
          <w:spacing w:val="-1"/>
        </w:rPr>
        <w:t xml:space="preserve"> </w:t>
      </w:r>
      <w:r>
        <w:rPr>
          <w:spacing w:val="-4"/>
        </w:rPr>
        <w:t>часа</w:t>
      </w:r>
    </w:p>
    <w:p w:rsidR="002246E2" w:rsidRDefault="00425798">
      <w:pPr>
        <w:pStyle w:val="a3"/>
        <w:spacing w:before="84" w:line="307" w:lineRule="auto"/>
        <w:ind w:left="908" w:right="869" w:hanging="12"/>
      </w:pPr>
      <w:r>
        <w:t>Русская</w:t>
      </w:r>
      <w:r>
        <w:rPr>
          <w:spacing w:val="-2"/>
        </w:rPr>
        <w:t xml:space="preserve"> </w:t>
      </w:r>
      <w:r>
        <w:t>народная</w:t>
      </w:r>
      <w:r>
        <w:rPr>
          <w:spacing w:val="-6"/>
        </w:rPr>
        <w:t xml:space="preserve"> </w:t>
      </w:r>
      <w:r>
        <w:t>сказка</w:t>
      </w:r>
      <w:r>
        <w:rPr>
          <w:spacing w:val="-3"/>
        </w:rPr>
        <w:t xml:space="preserve"> </w:t>
      </w:r>
      <w:r>
        <w:t>«У</w:t>
      </w:r>
      <w:r>
        <w:rPr>
          <w:spacing w:val="-5"/>
        </w:rPr>
        <w:t xml:space="preserve"> </w:t>
      </w:r>
      <w:r>
        <w:t>страха</w:t>
      </w:r>
      <w:r>
        <w:rPr>
          <w:spacing w:val="-2"/>
        </w:rPr>
        <w:t xml:space="preserve"> </w:t>
      </w:r>
      <w:r>
        <w:t>глаза</w:t>
      </w:r>
      <w:r>
        <w:rPr>
          <w:spacing w:val="-2"/>
        </w:rPr>
        <w:t xml:space="preserve"> </w:t>
      </w:r>
      <w:r>
        <w:t>велики»</w:t>
      </w:r>
      <w:r>
        <w:rPr>
          <w:b/>
        </w:rPr>
        <w:t>.</w:t>
      </w:r>
      <w:r>
        <w:rPr>
          <w:b/>
          <w:spacing w:val="-3"/>
        </w:rPr>
        <w:t xml:space="preserve"> </w:t>
      </w:r>
      <w:r>
        <w:t>Русская</w:t>
      </w:r>
      <w:r>
        <w:rPr>
          <w:spacing w:val="-2"/>
        </w:rPr>
        <w:t xml:space="preserve"> </w:t>
      </w:r>
      <w:r>
        <w:t>народная</w:t>
      </w:r>
      <w:r>
        <w:rPr>
          <w:spacing w:val="-6"/>
        </w:rPr>
        <w:t xml:space="preserve"> </w:t>
      </w:r>
      <w:r>
        <w:t>сказка</w:t>
      </w:r>
      <w:r>
        <w:rPr>
          <w:spacing w:val="-2"/>
        </w:rPr>
        <w:t xml:space="preserve"> </w:t>
      </w:r>
      <w:r>
        <w:t>«Морозко»</w:t>
      </w:r>
      <w:r>
        <w:rPr>
          <w:b/>
        </w:rPr>
        <w:t>.</w:t>
      </w:r>
      <w:r>
        <w:rPr>
          <w:b/>
          <w:spacing w:val="-3"/>
        </w:rPr>
        <w:t xml:space="preserve"> </w:t>
      </w:r>
      <w:r>
        <w:t>Русская народная сказка «Пастушья дудочка».</w:t>
      </w:r>
    </w:p>
    <w:p w:rsidR="002246E2" w:rsidRDefault="00425798">
      <w:pPr>
        <w:pStyle w:val="2"/>
        <w:spacing w:before="18"/>
        <w:ind w:left="896"/>
      </w:pPr>
      <w:r>
        <w:t>Тема:</w:t>
      </w:r>
      <w:r>
        <w:rPr>
          <w:spacing w:val="-3"/>
        </w:rPr>
        <w:t xml:space="preserve"> </w:t>
      </w:r>
      <w:r>
        <w:t>«Волшебные сказки»</w:t>
      </w:r>
      <w:r>
        <w:rPr>
          <w:spacing w:val="2"/>
        </w:rPr>
        <w:t xml:space="preserve"> </w:t>
      </w:r>
      <w:r>
        <w:t>-</w:t>
      </w:r>
      <w:r>
        <w:rPr>
          <w:spacing w:val="-1"/>
        </w:rPr>
        <w:t xml:space="preserve"> </w:t>
      </w:r>
      <w:r>
        <w:t>11</w:t>
      </w:r>
      <w:r>
        <w:rPr>
          <w:spacing w:val="-1"/>
        </w:rPr>
        <w:t xml:space="preserve"> </w:t>
      </w:r>
      <w:r>
        <w:rPr>
          <w:spacing w:val="-4"/>
        </w:rPr>
        <w:t>часов</w:t>
      </w:r>
    </w:p>
    <w:p w:rsidR="002246E2" w:rsidRDefault="00425798">
      <w:pPr>
        <w:pStyle w:val="a3"/>
        <w:spacing w:before="80" w:line="314" w:lineRule="auto"/>
        <w:ind w:left="908" w:right="610" w:hanging="12"/>
      </w:pPr>
      <w:r>
        <w:t>Русская</w:t>
      </w:r>
      <w:r>
        <w:rPr>
          <w:spacing w:val="-15"/>
        </w:rPr>
        <w:t xml:space="preserve"> </w:t>
      </w:r>
      <w:r>
        <w:t>народная</w:t>
      </w:r>
      <w:r>
        <w:rPr>
          <w:spacing w:val="-15"/>
        </w:rPr>
        <w:t xml:space="preserve"> </w:t>
      </w:r>
      <w:r>
        <w:t>сказка</w:t>
      </w:r>
      <w:r>
        <w:rPr>
          <w:spacing w:val="-15"/>
        </w:rPr>
        <w:t xml:space="preserve"> </w:t>
      </w:r>
      <w:r>
        <w:t>«Репка».</w:t>
      </w:r>
      <w:r>
        <w:rPr>
          <w:spacing w:val="-15"/>
        </w:rPr>
        <w:t xml:space="preserve"> </w:t>
      </w:r>
      <w:r>
        <w:t>Русская</w:t>
      </w:r>
      <w:r>
        <w:rPr>
          <w:spacing w:val="-15"/>
        </w:rPr>
        <w:t xml:space="preserve"> </w:t>
      </w:r>
      <w:r>
        <w:t>народная</w:t>
      </w:r>
      <w:r>
        <w:rPr>
          <w:spacing w:val="-15"/>
        </w:rPr>
        <w:t xml:space="preserve"> </w:t>
      </w:r>
      <w:r>
        <w:t>сказка</w:t>
      </w:r>
      <w:r>
        <w:rPr>
          <w:spacing w:val="-15"/>
        </w:rPr>
        <w:t xml:space="preserve"> </w:t>
      </w:r>
      <w:r>
        <w:t>«Петушок</w:t>
      </w:r>
      <w:r>
        <w:rPr>
          <w:spacing w:val="-15"/>
        </w:rPr>
        <w:t xml:space="preserve"> </w:t>
      </w:r>
      <w:r>
        <w:t>и</w:t>
      </w:r>
      <w:r>
        <w:rPr>
          <w:spacing w:val="-15"/>
        </w:rPr>
        <w:t xml:space="preserve"> </w:t>
      </w:r>
      <w:r>
        <w:t>жерновцы».</w:t>
      </w:r>
      <w:r>
        <w:rPr>
          <w:spacing w:val="-14"/>
        </w:rPr>
        <w:t xml:space="preserve"> </w:t>
      </w:r>
      <w:r>
        <w:t>Русская</w:t>
      </w:r>
      <w:r>
        <w:rPr>
          <w:spacing w:val="-15"/>
        </w:rPr>
        <w:t xml:space="preserve"> </w:t>
      </w:r>
      <w:r>
        <w:t>народ- ная сказка «Скатерть, баранчик и сума». Русская народная сказка «Несмеяна – царевна». Русская народная сказка «Гуси - лебеди». Русская народная сказка «Маша и медведь». Русская народная сказка «Сестрица Алѐнушка и</w:t>
      </w:r>
      <w:r>
        <w:rPr>
          <w:spacing w:val="-1"/>
        </w:rPr>
        <w:t xml:space="preserve"> </w:t>
      </w:r>
      <w:r>
        <w:t>братец</w:t>
      </w:r>
      <w:r>
        <w:rPr>
          <w:spacing w:val="-1"/>
        </w:rPr>
        <w:t xml:space="preserve"> </w:t>
      </w:r>
      <w:r>
        <w:t>Иванушка». Русская народная</w:t>
      </w:r>
      <w:r>
        <w:rPr>
          <w:spacing w:val="-3"/>
        </w:rPr>
        <w:t xml:space="preserve"> </w:t>
      </w:r>
      <w:r>
        <w:t>сказка</w:t>
      </w:r>
      <w:r>
        <w:rPr>
          <w:spacing w:val="-4"/>
        </w:rPr>
        <w:t xml:space="preserve"> </w:t>
      </w:r>
      <w:r>
        <w:t>«Мальчик</w:t>
      </w:r>
      <w:r>
        <w:rPr>
          <w:spacing w:val="-2"/>
        </w:rPr>
        <w:t xml:space="preserve"> </w:t>
      </w:r>
      <w:r>
        <w:t>с пальчик». Русская народная сказка «Белая уточка». Русская народная сказка «Самое дорогое».</w:t>
      </w:r>
    </w:p>
    <w:p w:rsidR="002246E2" w:rsidRDefault="00425798">
      <w:pPr>
        <w:pStyle w:val="a3"/>
        <w:spacing w:before="12"/>
        <w:ind w:left="896"/>
      </w:pPr>
      <w:r>
        <w:t>Русская</w:t>
      </w:r>
      <w:r>
        <w:rPr>
          <w:spacing w:val="-5"/>
        </w:rPr>
        <w:t xml:space="preserve"> </w:t>
      </w:r>
      <w:r>
        <w:t>народная</w:t>
      </w:r>
      <w:r>
        <w:rPr>
          <w:spacing w:val="-6"/>
        </w:rPr>
        <w:t xml:space="preserve"> </w:t>
      </w:r>
      <w:r>
        <w:t>сказка</w:t>
      </w:r>
      <w:r>
        <w:rPr>
          <w:spacing w:val="-4"/>
        </w:rPr>
        <w:t xml:space="preserve"> </w:t>
      </w:r>
      <w:r>
        <w:t>«Крошечка</w:t>
      </w:r>
      <w:r>
        <w:rPr>
          <w:spacing w:val="1"/>
        </w:rPr>
        <w:t xml:space="preserve"> </w:t>
      </w:r>
      <w:r>
        <w:t>–</w:t>
      </w:r>
      <w:r>
        <w:rPr>
          <w:spacing w:val="-3"/>
        </w:rPr>
        <w:t xml:space="preserve"> </w:t>
      </w:r>
      <w:r>
        <w:t>Хаврошечка». Итоговое</w:t>
      </w:r>
      <w:r>
        <w:rPr>
          <w:spacing w:val="-2"/>
        </w:rPr>
        <w:t xml:space="preserve"> занятие</w:t>
      </w:r>
    </w:p>
    <w:p w:rsidR="002246E2" w:rsidRDefault="002246E2">
      <w:pPr>
        <w:pStyle w:val="a3"/>
        <w:spacing w:before="2"/>
        <w:jc w:val="left"/>
        <w:rPr>
          <w:sz w:val="34"/>
        </w:rPr>
      </w:pPr>
    </w:p>
    <w:p w:rsidR="002246E2" w:rsidRDefault="00425798" w:rsidP="00EE71B3">
      <w:pPr>
        <w:pStyle w:val="1"/>
        <w:numPr>
          <w:ilvl w:val="1"/>
          <w:numId w:val="30"/>
        </w:numPr>
        <w:tabs>
          <w:tab w:val="left" w:pos="1825"/>
        </w:tabs>
        <w:spacing w:line="271" w:lineRule="auto"/>
        <w:ind w:left="5382" w:right="1042" w:hanging="3978"/>
        <w:jc w:val="left"/>
      </w:pPr>
      <w:r>
        <w:t>КАЛЕНДАРНЫЙ</w:t>
      </w:r>
      <w:r>
        <w:rPr>
          <w:spacing w:val="-12"/>
        </w:rPr>
        <w:t xml:space="preserve"> </w:t>
      </w:r>
      <w:r>
        <w:t>ПЛАН</w:t>
      </w:r>
      <w:r>
        <w:rPr>
          <w:spacing w:val="-8"/>
        </w:rPr>
        <w:t xml:space="preserve"> </w:t>
      </w:r>
      <w:r>
        <w:t>ВОСПИТАТЕЛЬНОЙ</w:t>
      </w:r>
      <w:r>
        <w:rPr>
          <w:spacing w:val="-8"/>
        </w:rPr>
        <w:t xml:space="preserve"> </w:t>
      </w:r>
      <w:r>
        <w:t>РАБОТЫ</w:t>
      </w:r>
      <w:r>
        <w:rPr>
          <w:spacing w:val="-13"/>
        </w:rPr>
        <w:t xml:space="preserve"> </w:t>
      </w:r>
      <w:r>
        <w:t xml:space="preserve">ПОЯСНИТЕЛЬНАЯ </w:t>
      </w:r>
      <w:r>
        <w:rPr>
          <w:spacing w:val="-2"/>
        </w:rPr>
        <w:t>ЗАПИСКА</w:t>
      </w:r>
    </w:p>
    <w:p w:rsidR="002246E2" w:rsidRPr="000A50D3" w:rsidRDefault="00425798">
      <w:pPr>
        <w:pStyle w:val="a3"/>
        <w:spacing w:before="48" w:line="314" w:lineRule="auto"/>
        <w:ind w:left="896" w:right="615" w:firstLine="708"/>
      </w:pPr>
      <w:r w:rsidRPr="000A50D3">
        <w:t>Календарный план воспитательной работы составляется на текущий учебный год. В нем конкретизируется</w:t>
      </w:r>
      <w:r w:rsidRPr="000A50D3">
        <w:rPr>
          <w:spacing w:val="-11"/>
        </w:rPr>
        <w:t xml:space="preserve"> </w:t>
      </w:r>
      <w:r w:rsidRPr="000A50D3">
        <w:t>заявленная</w:t>
      </w:r>
      <w:r w:rsidRPr="000A50D3">
        <w:rPr>
          <w:spacing w:val="-11"/>
        </w:rPr>
        <w:t xml:space="preserve"> </w:t>
      </w:r>
      <w:r w:rsidRPr="000A50D3">
        <w:t>в</w:t>
      </w:r>
      <w:r w:rsidRPr="000A50D3">
        <w:rPr>
          <w:spacing w:val="-14"/>
        </w:rPr>
        <w:t xml:space="preserve"> </w:t>
      </w:r>
      <w:r w:rsidRPr="000A50D3">
        <w:t>программе</w:t>
      </w:r>
      <w:r w:rsidRPr="000A50D3">
        <w:rPr>
          <w:spacing w:val="-11"/>
        </w:rPr>
        <w:t xml:space="preserve"> </w:t>
      </w:r>
      <w:r w:rsidRPr="000A50D3">
        <w:t>воспитания</w:t>
      </w:r>
      <w:r w:rsidRPr="000A50D3">
        <w:rPr>
          <w:spacing w:val="-11"/>
        </w:rPr>
        <w:t xml:space="preserve"> </w:t>
      </w:r>
      <w:r w:rsidRPr="000A50D3">
        <w:t>работа</w:t>
      </w:r>
      <w:r w:rsidRPr="000A50D3">
        <w:rPr>
          <w:spacing w:val="-11"/>
        </w:rPr>
        <w:t xml:space="preserve"> </w:t>
      </w:r>
      <w:r w:rsidRPr="000A50D3">
        <w:t>применительно</w:t>
      </w:r>
      <w:r w:rsidRPr="000A50D3">
        <w:rPr>
          <w:spacing w:val="-13"/>
        </w:rPr>
        <w:t xml:space="preserve"> </w:t>
      </w:r>
      <w:r w:rsidRPr="000A50D3">
        <w:t>к</w:t>
      </w:r>
      <w:r w:rsidRPr="000A50D3">
        <w:rPr>
          <w:spacing w:val="-9"/>
        </w:rPr>
        <w:t xml:space="preserve"> </w:t>
      </w:r>
      <w:r w:rsidRPr="000A50D3">
        <w:t>данному</w:t>
      </w:r>
      <w:r w:rsidRPr="000A50D3">
        <w:rPr>
          <w:spacing w:val="-12"/>
        </w:rPr>
        <w:t xml:space="preserve"> </w:t>
      </w:r>
      <w:r w:rsidRPr="000A50D3">
        <w:t>учебному году и уровню образования.</w:t>
      </w:r>
    </w:p>
    <w:p w:rsidR="002246E2" w:rsidRPr="000A50D3" w:rsidRDefault="00425798">
      <w:pPr>
        <w:pStyle w:val="a3"/>
        <w:spacing w:before="8" w:line="314" w:lineRule="auto"/>
        <w:ind w:left="896" w:right="612" w:firstLine="708"/>
      </w:pPr>
      <w:r w:rsidRPr="000A50D3">
        <w:t>Календарный</w:t>
      </w:r>
      <w:r w:rsidRPr="000A50D3">
        <w:rPr>
          <w:spacing w:val="-4"/>
        </w:rPr>
        <w:t xml:space="preserve"> </w:t>
      </w:r>
      <w:r w:rsidRPr="000A50D3">
        <w:t>план</w:t>
      </w:r>
      <w:r w:rsidRPr="000A50D3">
        <w:rPr>
          <w:spacing w:val="-4"/>
        </w:rPr>
        <w:t xml:space="preserve"> </w:t>
      </w:r>
      <w:r w:rsidRPr="000A50D3">
        <w:t>разрабатывается</w:t>
      </w:r>
      <w:r w:rsidRPr="000A50D3">
        <w:rPr>
          <w:spacing w:val="-2"/>
        </w:rPr>
        <w:t xml:space="preserve"> </w:t>
      </w:r>
      <w:r w:rsidRPr="000A50D3">
        <w:t>в</w:t>
      </w:r>
      <w:r w:rsidRPr="000A50D3">
        <w:rPr>
          <w:spacing w:val="-5"/>
        </w:rPr>
        <w:t xml:space="preserve"> </w:t>
      </w:r>
      <w:r w:rsidRPr="000A50D3">
        <w:t>соответствии</w:t>
      </w:r>
      <w:r w:rsidRPr="000A50D3">
        <w:rPr>
          <w:spacing w:val="-4"/>
        </w:rPr>
        <w:t xml:space="preserve"> </w:t>
      </w:r>
      <w:r w:rsidRPr="000A50D3">
        <w:t>с</w:t>
      </w:r>
      <w:r w:rsidRPr="000A50D3">
        <w:rPr>
          <w:spacing w:val="-2"/>
        </w:rPr>
        <w:t xml:space="preserve"> </w:t>
      </w:r>
      <w:r w:rsidRPr="000A50D3">
        <w:t>модулями</w:t>
      </w:r>
      <w:r w:rsidRPr="000A50D3">
        <w:rPr>
          <w:spacing w:val="-3"/>
        </w:rPr>
        <w:t xml:space="preserve"> </w:t>
      </w:r>
      <w:r w:rsidRPr="000A50D3">
        <w:t>рабочей</w:t>
      </w:r>
      <w:r w:rsidRPr="000A50D3">
        <w:rPr>
          <w:spacing w:val="-4"/>
        </w:rPr>
        <w:t xml:space="preserve"> </w:t>
      </w:r>
      <w:r w:rsidRPr="000A50D3">
        <w:t>программы</w:t>
      </w:r>
      <w:r w:rsidRPr="000A50D3">
        <w:rPr>
          <w:spacing w:val="-5"/>
        </w:rPr>
        <w:t xml:space="preserve"> </w:t>
      </w:r>
      <w:r w:rsidRPr="000A50D3">
        <w:t>воспи- тания: как инвариантными, так и вариативными.</w:t>
      </w:r>
    </w:p>
    <w:p w:rsidR="002246E2" w:rsidRPr="000A50D3" w:rsidRDefault="00425798">
      <w:pPr>
        <w:pStyle w:val="a3"/>
        <w:spacing w:before="5" w:line="314" w:lineRule="auto"/>
        <w:ind w:left="896" w:right="620" w:firstLine="708"/>
      </w:pPr>
      <w:r w:rsidRPr="000A50D3">
        <w:t>Участие школьников во всех делах, событиях, мероприятиях календарного плана основы- вается</w:t>
      </w:r>
      <w:r w:rsidRPr="000A50D3">
        <w:rPr>
          <w:spacing w:val="-15"/>
        </w:rPr>
        <w:t xml:space="preserve"> </w:t>
      </w:r>
      <w:r w:rsidRPr="000A50D3">
        <w:t>на</w:t>
      </w:r>
      <w:r w:rsidRPr="000A50D3">
        <w:rPr>
          <w:spacing w:val="-15"/>
        </w:rPr>
        <w:t xml:space="preserve"> </w:t>
      </w:r>
      <w:r w:rsidRPr="000A50D3">
        <w:t>принципах</w:t>
      </w:r>
      <w:r w:rsidRPr="000A50D3">
        <w:rPr>
          <w:spacing w:val="-15"/>
        </w:rPr>
        <w:t xml:space="preserve"> </w:t>
      </w:r>
      <w:r w:rsidRPr="000A50D3">
        <w:t>добровольности,</w:t>
      </w:r>
      <w:r w:rsidRPr="000A50D3">
        <w:rPr>
          <w:spacing w:val="-15"/>
        </w:rPr>
        <w:t xml:space="preserve"> </w:t>
      </w:r>
      <w:r w:rsidRPr="000A50D3">
        <w:t>взаимодействия</w:t>
      </w:r>
      <w:r w:rsidRPr="000A50D3">
        <w:rPr>
          <w:spacing w:val="-15"/>
        </w:rPr>
        <w:t xml:space="preserve"> </w:t>
      </w:r>
      <w:r w:rsidRPr="000A50D3">
        <w:t>обучающихся</w:t>
      </w:r>
      <w:r w:rsidRPr="000A50D3">
        <w:rPr>
          <w:spacing w:val="-15"/>
        </w:rPr>
        <w:t xml:space="preserve"> </w:t>
      </w:r>
      <w:r w:rsidRPr="000A50D3">
        <w:t>разных</w:t>
      </w:r>
      <w:r w:rsidRPr="000A50D3">
        <w:rPr>
          <w:spacing w:val="-15"/>
        </w:rPr>
        <w:t xml:space="preserve"> </w:t>
      </w:r>
      <w:r w:rsidRPr="000A50D3">
        <w:t>классов</w:t>
      </w:r>
      <w:r w:rsidRPr="000A50D3">
        <w:rPr>
          <w:spacing w:val="-15"/>
        </w:rPr>
        <w:t xml:space="preserve"> </w:t>
      </w:r>
      <w:r w:rsidRPr="000A50D3">
        <w:t>и</w:t>
      </w:r>
      <w:r w:rsidRPr="000A50D3">
        <w:rPr>
          <w:spacing w:val="-15"/>
        </w:rPr>
        <w:t xml:space="preserve"> </w:t>
      </w:r>
      <w:r w:rsidRPr="000A50D3">
        <w:t xml:space="preserve">параллелей, </w:t>
      </w:r>
      <w:r w:rsidRPr="000A50D3">
        <w:rPr>
          <w:spacing w:val="-2"/>
        </w:rPr>
        <w:t xml:space="preserve">совместной со взрослыми посильной ответственности за их планирование, подготовку, проведение </w:t>
      </w:r>
      <w:r w:rsidRPr="000A50D3">
        <w:t>и анализ.</w:t>
      </w:r>
    </w:p>
    <w:p w:rsidR="00547371" w:rsidRDefault="00425798" w:rsidP="00547371">
      <w:pPr>
        <w:pStyle w:val="a3"/>
        <w:spacing w:before="6" w:line="316" w:lineRule="auto"/>
        <w:ind w:left="896" w:right="615" w:firstLine="708"/>
      </w:pPr>
      <w:r w:rsidRPr="000A50D3">
        <w:t>Календарный план может корректироваться в течение учебного года в связи с происходя- щими в работе образовательной организации изменениями: организационными, кадровыми, фи- нансовыми и т. п.</w:t>
      </w:r>
    </w:p>
    <w:p w:rsidR="002246E2" w:rsidRDefault="00425798" w:rsidP="00547371">
      <w:pPr>
        <w:pStyle w:val="a3"/>
        <w:spacing w:before="6" w:line="316" w:lineRule="auto"/>
        <w:ind w:left="896" w:right="615" w:firstLine="708"/>
        <w:rPr>
          <w:b/>
        </w:rPr>
      </w:pPr>
      <w:r>
        <w:rPr>
          <w:b/>
        </w:rPr>
        <w:t>Календарный</w:t>
      </w:r>
      <w:r>
        <w:rPr>
          <w:b/>
          <w:spacing w:val="-3"/>
        </w:rPr>
        <w:t xml:space="preserve"> </w:t>
      </w:r>
      <w:r>
        <w:rPr>
          <w:b/>
        </w:rPr>
        <w:t>план</w:t>
      </w:r>
      <w:r>
        <w:rPr>
          <w:b/>
          <w:spacing w:val="-4"/>
        </w:rPr>
        <w:t xml:space="preserve"> </w:t>
      </w:r>
      <w:r>
        <w:rPr>
          <w:b/>
        </w:rPr>
        <w:t>воспитательной</w:t>
      </w:r>
      <w:r>
        <w:rPr>
          <w:b/>
          <w:spacing w:val="-8"/>
        </w:rPr>
        <w:t xml:space="preserve"> </w:t>
      </w:r>
      <w:r>
        <w:rPr>
          <w:b/>
        </w:rPr>
        <w:t>работы</w:t>
      </w:r>
      <w:r>
        <w:rPr>
          <w:b/>
          <w:spacing w:val="40"/>
        </w:rPr>
        <w:t xml:space="preserve"> </w:t>
      </w:r>
      <w:r>
        <w:rPr>
          <w:b/>
        </w:rPr>
        <w:t>на</w:t>
      </w:r>
      <w:r>
        <w:rPr>
          <w:b/>
          <w:spacing w:val="-5"/>
        </w:rPr>
        <w:t xml:space="preserve"> </w:t>
      </w:r>
      <w:r>
        <w:rPr>
          <w:b/>
        </w:rPr>
        <w:t>2022-2023</w:t>
      </w:r>
      <w:r>
        <w:rPr>
          <w:b/>
          <w:spacing w:val="-5"/>
        </w:rPr>
        <w:t xml:space="preserve"> </w:t>
      </w:r>
      <w:r>
        <w:rPr>
          <w:b/>
        </w:rPr>
        <w:t>учебный</w:t>
      </w:r>
      <w:r>
        <w:rPr>
          <w:b/>
          <w:spacing w:val="-3"/>
        </w:rPr>
        <w:t xml:space="preserve"> </w:t>
      </w:r>
      <w:r>
        <w:rPr>
          <w:b/>
        </w:rPr>
        <w:t>год Начальное общее образование 1</w:t>
      </w:r>
      <w:r w:rsidR="00547371">
        <w:rPr>
          <w:b/>
        </w:rPr>
        <w:t>-4</w:t>
      </w:r>
      <w:r>
        <w:rPr>
          <w:b/>
        </w:rPr>
        <w:t xml:space="preserve"> класс</w:t>
      </w:r>
      <w:r w:rsidR="00547371">
        <w:rPr>
          <w:b/>
        </w:rPr>
        <w:t>ы</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2541"/>
        <w:gridCol w:w="1560"/>
        <w:gridCol w:w="1415"/>
        <w:gridCol w:w="1373"/>
        <w:gridCol w:w="1322"/>
      </w:tblGrid>
      <w:tr w:rsidR="002246E2">
        <w:trPr>
          <w:trHeight w:val="345"/>
        </w:trPr>
        <w:tc>
          <w:tcPr>
            <w:tcW w:w="10919" w:type="dxa"/>
            <w:gridSpan w:val="6"/>
          </w:tcPr>
          <w:p w:rsidR="002246E2" w:rsidRDefault="00425798">
            <w:pPr>
              <w:pStyle w:val="TableParagraph"/>
              <w:spacing w:before="45"/>
              <w:ind w:left="3500"/>
              <w:rPr>
                <w:b/>
                <w:sz w:val="24"/>
              </w:rPr>
            </w:pPr>
            <w:r>
              <w:rPr>
                <w:b/>
                <w:sz w:val="24"/>
              </w:rPr>
              <w:t>Модуль</w:t>
            </w:r>
            <w:r>
              <w:rPr>
                <w:b/>
                <w:spacing w:val="-6"/>
                <w:sz w:val="24"/>
              </w:rPr>
              <w:t xml:space="preserve"> </w:t>
            </w:r>
            <w:r>
              <w:rPr>
                <w:b/>
                <w:sz w:val="24"/>
              </w:rPr>
              <w:t>«Ключевые</w:t>
            </w:r>
            <w:r>
              <w:rPr>
                <w:b/>
                <w:spacing w:val="-5"/>
                <w:sz w:val="24"/>
              </w:rPr>
              <w:t xml:space="preserve"> </w:t>
            </w:r>
            <w:r>
              <w:rPr>
                <w:b/>
                <w:sz w:val="24"/>
              </w:rPr>
              <w:t>общешкольные</w:t>
            </w:r>
            <w:r>
              <w:rPr>
                <w:b/>
                <w:spacing w:val="-5"/>
                <w:sz w:val="24"/>
              </w:rPr>
              <w:t xml:space="preserve"> </w:t>
            </w:r>
            <w:r>
              <w:rPr>
                <w:b/>
                <w:spacing w:val="-4"/>
                <w:sz w:val="24"/>
              </w:rPr>
              <w:t>дела»</w:t>
            </w:r>
          </w:p>
        </w:tc>
      </w:tr>
      <w:tr w:rsidR="002246E2">
        <w:trPr>
          <w:trHeight w:val="433"/>
        </w:trPr>
        <w:tc>
          <w:tcPr>
            <w:tcW w:w="5249" w:type="dxa"/>
            <w:gridSpan w:val="2"/>
          </w:tcPr>
          <w:p w:rsidR="002246E2" w:rsidRDefault="00425798">
            <w:pPr>
              <w:pStyle w:val="TableParagraph"/>
              <w:spacing w:before="45"/>
              <w:ind w:left="1047"/>
              <w:rPr>
                <w:b/>
                <w:i/>
                <w:sz w:val="24"/>
              </w:rPr>
            </w:pPr>
            <w:r>
              <w:rPr>
                <w:b/>
                <w:i/>
                <w:sz w:val="24"/>
              </w:rPr>
              <w:t>Дела, события,</w:t>
            </w:r>
            <w:r>
              <w:rPr>
                <w:b/>
                <w:i/>
                <w:spacing w:val="-1"/>
                <w:sz w:val="24"/>
              </w:rPr>
              <w:t xml:space="preserve"> </w:t>
            </w:r>
            <w:r>
              <w:rPr>
                <w:b/>
                <w:i/>
                <w:spacing w:val="-2"/>
                <w:sz w:val="24"/>
              </w:rPr>
              <w:t>мероприятия</w:t>
            </w:r>
          </w:p>
        </w:tc>
        <w:tc>
          <w:tcPr>
            <w:tcW w:w="1560" w:type="dxa"/>
          </w:tcPr>
          <w:p w:rsidR="002246E2" w:rsidRDefault="00425798">
            <w:pPr>
              <w:pStyle w:val="TableParagraph"/>
              <w:spacing w:before="45"/>
              <w:ind w:left="180"/>
              <w:rPr>
                <w:b/>
                <w:i/>
                <w:sz w:val="24"/>
              </w:rPr>
            </w:pPr>
            <w:r>
              <w:rPr>
                <w:b/>
                <w:i/>
                <w:spacing w:val="-2"/>
                <w:sz w:val="24"/>
              </w:rPr>
              <w:t>Участники</w:t>
            </w:r>
          </w:p>
        </w:tc>
        <w:tc>
          <w:tcPr>
            <w:tcW w:w="1415" w:type="dxa"/>
          </w:tcPr>
          <w:p w:rsidR="002246E2" w:rsidRDefault="00425798">
            <w:pPr>
              <w:pStyle w:val="TableParagraph"/>
              <w:spacing w:before="45"/>
              <w:ind w:left="384"/>
              <w:rPr>
                <w:b/>
                <w:i/>
                <w:sz w:val="24"/>
              </w:rPr>
            </w:pPr>
            <w:r>
              <w:rPr>
                <w:b/>
                <w:i/>
                <w:spacing w:val="-2"/>
                <w:sz w:val="24"/>
              </w:rPr>
              <w:t>Время</w:t>
            </w:r>
          </w:p>
        </w:tc>
        <w:tc>
          <w:tcPr>
            <w:tcW w:w="2695" w:type="dxa"/>
            <w:gridSpan w:val="2"/>
          </w:tcPr>
          <w:p w:rsidR="002246E2" w:rsidRDefault="00425798">
            <w:pPr>
              <w:pStyle w:val="TableParagraph"/>
              <w:spacing w:before="45"/>
              <w:ind w:left="462"/>
              <w:rPr>
                <w:b/>
                <w:i/>
                <w:sz w:val="24"/>
              </w:rPr>
            </w:pPr>
            <w:r>
              <w:rPr>
                <w:b/>
                <w:i/>
                <w:spacing w:val="-2"/>
                <w:sz w:val="24"/>
              </w:rPr>
              <w:t>Ответственные</w:t>
            </w:r>
          </w:p>
        </w:tc>
      </w:tr>
      <w:tr w:rsidR="002246E2">
        <w:trPr>
          <w:trHeight w:val="642"/>
        </w:trPr>
        <w:tc>
          <w:tcPr>
            <w:tcW w:w="5249" w:type="dxa"/>
            <w:gridSpan w:val="2"/>
          </w:tcPr>
          <w:p w:rsidR="002246E2" w:rsidRDefault="00425798">
            <w:pPr>
              <w:pStyle w:val="TableParagraph"/>
              <w:spacing w:before="37"/>
              <w:ind w:left="139"/>
              <w:rPr>
                <w:sz w:val="24"/>
              </w:rPr>
            </w:pPr>
            <w:r>
              <w:rPr>
                <w:sz w:val="24"/>
              </w:rPr>
              <w:t>Праздник</w:t>
            </w:r>
            <w:r>
              <w:rPr>
                <w:spacing w:val="-3"/>
                <w:sz w:val="24"/>
              </w:rPr>
              <w:t xml:space="preserve"> </w:t>
            </w:r>
            <w:r>
              <w:rPr>
                <w:sz w:val="24"/>
              </w:rPr>
              <w:t>первого</w:t>
            </w:r>
            <w:r>
              <w:rPr>
                <w:spacing w:val="-3"/>
                <w:sz w:val="24"/>
              </w:rPr>
              <w:t xml:space="preserve"> </w:t>
            </w:r>
            <w:r>
              <w:rPr>
                <w:sz w:val="24"/>
              </w:rPr>
              <w:t>звонка.</w:t>
            </w:r>
            <w:r>
              <w:rPr>
                <w:spacing w:val="-2"/>
                <w:sz w:val="24"/>
              </w:rPr>
              <w:t xml:space="preserve"> </w:t>
            </w:r>
            <w:r>
              <w:rPr>
                <w:sz w:val="24"/>
              </w:rPr>
              <w:t>День</w:t>
            </w:r>
            <w:r>
              <w:rPr>
                <w:spacing w:val="-4"/>
                <w:sz w:val="24"/>
              </w:rPr>
              <w:t xml:space="preserve"> </w:t>
            </w:r>
            <w:r>
              <w:rPr>
                <w:spacing w:val="-2"/>
                <w:sz w:val="24"/>
              </w:rPr>
              <w:t>знаний</w:t>
            </w:r>
          </w:p>
        </w:tc>
        <w:tc>
          <w:tcPr>
            <w:tcW w:w="1560" w:type="dxa"/>
          </w:tcPr>
          <w:p w:rsidR="002246E2" w:rsidRDefault="00547371">
            <w:pPr>
              <w:pStyle w:val="TableParagraph"/>
              <w:spacing w:before="37"/>
              <w:ind w:left="140"/>
              <w:rPr>
                <w:sz w:val="24"/>
              </w:rPr>
            </w:pPr>
            <w:r>
              <w:rPr>
                <w:sz w:val="24"/>
              </w:rPr>
              <w:t>1 - 4 класс</w:t>
            </w:r>
          </w:p>
        </w:tc>
        <w:tc>
          <w:tcPr>
            <w:tcW w:w="1415" w:type="dxa"/>
          </w:tcPr>
          <w:p w:rsidR="002246E2" w:rsidRDefault="00425798">
            <w:pPr>
              <w:pStyle w:val="TableParagraph"/>
              <w:spacing w:before="37"/>
              <w:ind w:left="140"/>
              <w:rPr>
                <w:sz w:val="24"/>
              </w:rPr>
            </w:pPr>
            <w:r>
              <w:rPr>
                <w:spacing w:val="-2"/>
                <w:sz w:val="24"/>
              </w:rPr>
              <w:t>сентябрь</w:t>
            </w:r>
          </w:p>
        </w:tc>
        <w:tc>
          <w:tcPr>
            <w:tcW w:w="2695" w:type="dxa"/>
            <w:gridSpan w:val="2"/>
          </w:tcPr>
          <w:p w:rsidR="002246E2" w:rsidRDefault="00425798">
            <w:pPr>
              <w:pStyle w:val="TableParagraph"/>
              <w:spacing w:before="13" w:line="300" w:lineRule="atLeast"/>
              <w:ind w:left="114" w:right="416" w:firstLine="32"/>
              <w:rPr>
                <w:sz w:val="24"/>
              </w:rPr>
            </w:pPr>
            <w:r>
              <w:rPr>
                <w:sz w:val="24"/>
              </w:rPr>
              <w:t>Классный</w:t>
            </w:r>
            <w:r>
              <w:rPr>
                <w:spacing w:val="-15"/>
                <w:sz w:val="24"/>
              </w:rPr>
              <w:t xml:space="preserve"> </w:t>
            </w:r>
            <w:r>
              <w:rPr>
                <w:sz w:val="24"/>
              </w:rPr>
              <w:t xml:space="preserve">руководи- </w:t>
            </w:r>
            <w:r>
              <w:rPr>
                <w:spacing w:val="-4"/>
                <w:sz w:val="24"/>
              </w:rPr>
              <w:t>тель</w:t>
            </w:r>
          </w:p>
        </w:tc>
      </w:tr>
      <w:tr w:rsidR="002246E2">
        <w:trPr>
          <w:trHeight w:val="886"/>
        </w:trPr>
        <w:tc>
          <w:tcPr>
            <w:tcW w:w="5249" w:type="dxa"/>
            <w:gridSpan w:val="2"/>
          </w:tcPr>
          <w:p w:rsidR="002246E2" w:rsidRDefault="00425798">
            <w:pPr>
              <w:pStyle w:val="TableParagraph"/>
              <w:spacing w:before="42" w:line="256" w:lineRule="auto"/>
              <w:rPr>
                <w:sz w:val="24"/>
              </w:rPr>
            </w:pPr>
            <w:r>
              <w:rPr>
                <w:sz w:val="24"/>
              </w:rPr>
              <w:t>Общешкольный</w:t>
            </w:r>
            <w:r>
              <w:rPr>
                <w:spacing w:val="40"/>
                <w:sz w:val="24"/>
              </w:rPr>
              <w:t xml:space="preserve"> </w:t>
            </w:r>
            <w:r>
              <w:rPr>
                <w:sz w:val="24"/>
              </w:rPr>
              <w:t>фестиваль</w:t>
            </w:r>
            <w:r>
              <w:rPr>
                <w:spacing w:val="40"/>
                <w:sz w:val="24"/>
              </w:rPr>
              <w:t xml:space="preserve"> </w:t>
            </w:r>
            <w:r>
              <w:rPr>
                <w:sz w:val="24"/>
              </w:rPr>
              <w:t>поделок</w:t>
            </w:r>
            <w:r>
              <w:rPr>
                <w:spacing w:val="40"/>
                <w:sz w:val="24"/>
              </w:rPr>
              <w:t xml:space="preserve"> </w:t>
            </w:r>
            <w:r>
              <w:rPr>
                <w:sz w:val="24"/>
              </w:rPr>
              <w:t>из</w:t>
            </w:r>
            <w:r>
              <w:rPr>
                <w:spacing w:val="40"/>
                <w:sz w:val="24"/>
              </w:rPr>
              <w:t xml:space="preserve"> </w:t>
            </w:r>
            <w:r>
              <w:rPr>
                <w:sz w:val="24"/>
              </w:rPr>
              <w:t>природ- ного материала «Осеннее настроение природы»</w:t>
            </w:r>
          </w:p>
        </w:tc>
        <w:tc>
          <w:tcPr>
            <w:tcW w:w="1560" w:type="dxa"/>
          </w:tcPr>
          <w:p w:rsidR="002246E2" w:rsidRDefault="00547371">
            <w:pPr>
              <w:pStyle w:val="TableParagraph"/>
              <w:spacing w:before="42"/>
              <w:ind w:left="140"/>
              <w:rPr>
                <w:sz w:val="24"/>
              </w:rPr>
            </w:pPr>
            <w:r>
              <w:rPr>
                <w:sz w:val="24"/>
              </w:rPr>
              <w:t>1 - 4 класс</w:t>
            </w:r>
          </w:p>
        </w:tc>
        <w:tc>
          <w:tcPr>
            <w:tcW w:w="1415" w:type="dxa"/>
          </w:tcPr>
          <w:p w:rsidR="002246E2" w:rsidRDefault="00425798">
            <w:pPr>
              <w:pStyle w:val="TableParagraph"/>
              <w:spacing w:before="42"/>
              <w:ind w:left="140"/>
              <w:rPr>
                <w:sz w:val="24"/>
              </w:rPr>
            </w:pPr>
            <w:r>
              <w:rPr>
                <w:spacing w:val="-2"/>
                <w:sz w:val="24"/>
              </w:rPr>
              <w:t>сентябрь</w:t>
            </w:r>
          </w:p>
        </w:tc>
        <w:tc>
          <w:tcPr>
            <w:tcW w:w="1373" w:type="dxa"/>
            <w:tcBorders>
              <w:right w:val="nil"/>
            </w:tcBorders>
          </w:tcPr>
          <w:p w:rsidR="002246E2" w:rsidRDefault="00425798">
            <w:pPr>
              <w:pStyle w:val="TableParagraph"/>
              <w:spacing w:before="38" w:line="312" w:lineRule="auto"/>
              <w:ind w:left="202"/>
              <w:rPr>
                <w:sz w:val="24"/>
              </w:rPr>
            </w:pPr>
            <w:r>
              <w:rPr>
                <w:spacing w:val="-2"/>
                <w:sz w:val="24"/>
              </w:rPr>
              <w:t xml:space="preserve">Классный </w:t>
            </w:r>
            <w:r>
              <w:rPr>
                <w:spacing w:val="-4"/>
                <w:sz w:val="24"/>
              </w:rPr>
              <w:t>тель</w:t>
            </w:r>
          </w:p>
        </w:tc>
        <w:tc>
          <w:tcPr>
            <w:tcW w:w="1322" w:type="dxa"/>
            <w:tcBorders>
              <w:left w:val="nil"/>
            </w:tcBorders>
          </w:tcPr>
          <w:p w:rsidR="002246E2" w:rsidRDefault="00425798">
            <w:pPr>
              <w:pStyle w:val="TableParagraph"/>
              <w:spacing w:before="38"/>
              <w:ind w:left="145" w:right="108"/>
              <w:jc w:val="center"/>
              <w:rPr>
                <w:sz w:val="24"/>
              </w:rPr>
            </w:pPr>
            <w:r>
              <w:rPr>
                <w:spacing w:val="-2"/>
                <w:sz w:val="24"/>
              </w:rPr>
              <w:t>руководи-</w:t>
            </w:r>
          </w:p>
        </w:tc>
      </w:tr>
      <w:tr w:rsidR="002246E2">
        <w:trPr>
          <w:trHeight w:val="777"/>
        </w:trPr>
        <w:tc>
          <w:tcPr>
            <w:tcW w:w="5249" w:type="dxa"/>
            <w:gridSpan w:val="2"/>
          </w:tcPr>
          <w:p w:rsidR="002246E2" w:rsidRDefault="00425798">
            <w:pPr>
              <w:pStyle w:val="TableParagraph"/>
              <w:spacing w:before="41" w:line="256" w:lineRule="auto"/>
              <w:rPr>
                <w:sz w:val="24"/>
              </w:rPr>
            </w:pPr>
            <w:r>
              <w:rPr>
                <w:sz w:val="24"/>
              </w:rPr>
              <w:t>Общешкольный</w:t>
            </w:r>
            <w:r>
              <w:rPr>
                <w:spacing w:val="36"/>
                <w:sz w:val="24"/>
              </w:rPr>
              <w:t xml:space="preserve"> </w:t>
            </w:r>
            <w:r>
              <w:rPr>
                <w:sz w:val="24"/>
              </w:rPr>
              <w:t>конкурс</w:t>
            </w:r>
            <w:r>
              <w:rPr>
                <w:spacing w:val="37"/>
                <w:sz w:val="24"/>
              </w:rPr>
              <w:t xml:space="preserve"> </w:t>
            </w:r>
            <w:r>
              <w:rPr>
                <w:sz w:val="24"/>
              </w:rPr>
              <w:t>рисунков</w:t>
            </w:r>
            <w:r>
              <w:rPr>
                <w:spacing w:val="37"/>
                <w:sz w:val="24"/>
              </w:rPr>
              <w:t xml:space="preserve"> </w:t>
            </w:r>
            <w:r>
              <w:rPr>
                <w:sz w:val="24"/>
              </w:rPr>
              <w:t>«Здравствуй, осень золотая!»</w:t>
            </w:r>
          </w:p>
        </w:tc>
        <w:tc>
          <w:tcPr>
            <w:tcW w:w="1560" w:type="dxa"/>
          </w:tcPr>
          <w:p w:rsidR="002246E2" w:rsidRDefault="00547371">
            <w:pPr>
              <w:pStyle w:val="TableParagraph"/>
              <w:spacing w:before="41"/>
              <w:ind w:left="140"/>
              <w:rPr>
                <w:sz w:val="24"/>
              </w:rPr>
            </w:pPr>
            <w:r>
              <w:rPr>
                <w:sz w:val="24"/>
              </w:rPr>
              <w:t>1 - 4 класс</w:t>
            </w:r>
          </w:p>
        </w:tc>
        <w:tc>
          <w:tcPr>
            <w:tcW w:w="1415" w:type="dxa"/>
          </w:tcPr>
          <w:p w:rsidR="002246E2" w:rsidRDefault="00425798">
            <w:pPr>
              <w:pStyle w:val="TableParagraph"/>
              <w:spacing w:before="41"/>
              <w:ind w:left="140"/>
              <w:rPr>
                <w:sz w:val="24"/>
              </w:rPr>
            </w:pPr>
            <w:r>
              <w:rPr>
                <w:spacing w:val="-2"/>
                <w:sz w:val="24"/>
              </w:rPr>
              <w:t>сентябрь</w:t>
            </w:r>
          </w:p>
        </w:tc>
        <w:tc>
          <w:tcPr>
            <w:tcW w:w="1373" w:type="dxa"/>
            <w:tcBorders>
              <w:right w:val="nil"/>
            </w:tcBorders>
          </w:tcPr>
          <w:p w:rsidR="002246E2" w:rsidRDefault="00425798">
            <w:pPr>
              <w:pStyle w:val="TableParagraph"/>
              <w:spacing w:before="37" w:line="312" w:lineRule="auto"/>
              <w:ind w:left="202"/>
              <w:rPr>
                <w:sz w:val="24"/>
              </w:rPr>
            </w:pPr>
            <w:r>
              <w:rPr>
                <w:spacing w:val="-2"/>
                <w:sz w:val="24"/>
              </w:rPr>
              <w:t xml:space="preserve">Классный </w:t>
            </w:r>
            <w:r>
              <w:rPr>
                <w:spacing w:val="-4"/>
                <w:sz w:val="24"/>
              </w:rPr>
              <w:t>тель</w:t>
            </w:r>
          </w:p>
        </w:tc>
        <w:tc>
          <w:tcPr>
            <w:tcW w:w="1322" w:type="dxa"/>
            <w:tcBorders>
              <w:left w:val="nil"/>
            </w:tcBorders>
          </w:tcPr>
          <w:p w:rsidR="002246E2" w:rsidRDefault="00425798">
            <w:pPr>
              <w:pStyle w:val="TableParagraph"/>
              <w:spacing w:before="37"/>
              <w:ind w:left="145" w:right="108"/>
              <w:jc w:val="center"/>
              <w:rPr>
                <w:sz w:val="24"/>
              </w:rPr>
            </w:pPr>
            <w:r>
              <w:rPr>
                <w:spacing w:val="-2"/>
                <w:sz w:val="24"/>
              </w:rPr>
              <w:t>руководи-</w:t>
            </w:r>
          </w:p>
        </w:tc>
      </w:tr>
      <w:tr w:rsidR="002246E2">
        <w:trPr>
          <w:trHeight w:val="778"/>
        </w:trPr>
        <w:tc>
          <w:tcPr>
            <w:tcW w:w="5249" w:type="dxa"/>
            <w:gridSpan w:val="2"/>
          </w:tcPr>
          <w:p w:rsidR="002246E2" w:rsidRDefault="00425798">
            <w:pPr>
              <w:pStyle w:val="TableParagraph"/>
              <w:spacing w:before="37" w:line="261" w:lineRule="auto"/>
              <w:rPr>
                <w:sz w:val="24"/>
              </w:rPr>
            </w:pPr>
            <w:r>
              <w:rPr>
                <w:sz w:val="24"/>
              </w:rPr>
              <w:t>Смотр-конкурс</w:t>
            </w:r>
            <w:r>
              <w:rPr>
                <w:spacing w:val="32"/>
                <w:sz w:val="24"/>
              </w:rPr>
              <w:t xml:space="preserve"> </w:t>
            </w:r>
            <w:r>
              <w:rPr>
                <w:sz w:val="24"/>
              </w:rPr>
              <w:t>классных</w:t>
            </w:r>
            <w:r>
              <w:rPr>
                <w:spacing w:val="30"/>
                <w:sz w:val="24"/>
              </w:rPr>
              <w:t xml:space="preserve"> </w:t>
            </w:r>
            <w:r>
              <w:rPr>
                <w:sz w:val="24"/>
              </w:rPr>
              <w:t>уголков</w:t>
            </w:r>
            <w:r>
              <w:rPr>
                <w:spacing w:val="32"/>
                <w:sz w:val="24"/>
              </w:rPr>
              <w:t xml:space="preserve"> </w:t>
            </w:r>
            <w:r>
              <w:rPr>
                <w:sz w:val="24"/>
              </w:rPr>
              <w:t>«Дом,</w:t>
            </w:r>
            <w:r>
              <w:rPr>
                <w:spacing w:val="30"/>
                <w:sz w:val="24"/>
              </w:rPr>
              <w:t xml:space="preserve"> </w:t>
            </w:r>
            <w:r>
              <w:rPr>
                <w:sz w:val="24"/>
              </w:rPr>
              <w:t>в</w:t>
            </w:r>
            <w:r>
              <w:rPr>
                <w:spacing w:val="29"/>
                <w:sz w:val="24"/>
              </w:rPr>
              <w:t xml:space="preserve"> </w:t>
            </w:r>
            <w:r>
              <w:rPr>
                <w:sz w:val="24"/>
              </w:rPr>
              <w:t>кото- ром мы живѐм»</w:t>
            </w:r>
          </w:p>
        </w:tc>
        <w:tc>
          <w:tcPr>
            <w:tcW w:w="1560" w:type="dxa"/>
          </w:tcPr>
          <w:p w:rsidR="002246E2" w:rsidRDefault="00547371">
            <w:pPr>
              <w:pStyle w:val="TableParagraph"/>
              <w:spacing w:before="37"/>
              <w:ind w:left="140"/>
              <w:rPr>
                <w:sz w:val="24"/>
              </w:rPr>
            </w:pPr>
            <w:r>
              <w:rPr>
                <w:sz w:val="24"/>
              </w:rPr>
              <w:t>1 - 4 класс</w:t>
            </w:r>
            <w:r w:rsidR="00425798">
              <w:rPr>
                <w:spacing w:val="-2"/>
                <w:sz w:val="24"/>
              </w:rPr>
              <w:t>ы</w:t>
            </w:r>
          </w:p>
        </w:tc>
        <w:tc>
          <w:tcPr>
            <w:tcW w:w="1415" w:type="dxa"/>
          </w:tcPr>
          <w:p w:rsidR="002246E2" w:rsidRDefault="00425798">
            <w:pPr>
              <w:pStyle w:val="TableParagraph"/>
              <w:spacing w:before="37"/>
              <w:ind w:left="140"/>
              <w:rPr>
                <w:sz w:val="24"/>
              </w:rPr>
            </w:pPr>
            <w:r>
              <w:rPr>
                <w:spacing w:val="-2"/>
                <w:sz w:val="24"/>
              </w:rPr>
              <w:t>сентябрь</w:t>
            </w:r>
          </w:p>
        </w:tc>
        <w:tc>
          <w:tcPr>
            <w:tcW w:w="1373" w:type="dxa"/>
            <w:tcBorders>
              <w:right w:val="nil"/>
            </w:tcBorders>
          </w:tcPr>
          <w:p w:rsidR="002246E2" w:rsidRDefault="00425798">
            <w:pPr>
              <w:pStyle w:val="TableParagraph"/>
              <w:spacing w:before="33"/>
              <w:ind w:left="202"/>
              <w:rPr>
                <w:sz w:val="24"/>
              </w:rPr>
            </w:pPr>
            <w:r>
              <w:rPr>
                <w:spacing w:val="-2"/>
                <w:sz w:val="24"/>
              </w:rPr>
              <w:t>Классный</w:t>
            </w:r>
          </w:p>
          <w:p w:rsidR="002246E2" w:rsidRDefault="00425798">
            <w:pPr>
              <w:pStyle w:val="TableParagraph"/>
              <w:spacing w:before="88"/>
              <w:ind w:left="202"/>
              <w:rPr>
                <w:sz w:val="24"/>
              </w:rPr>
            </w:pPr>
            <w:r>
              <w:rPr>
                <w:spacing w:val="-4"/>
                <w:sz w:val="24"/>
              </w:rPr>
              <w:t>тель</w:t>
            </w:r>
          </w:p>
        </w:tc>
        <w:tc>
          <w:tcPr>
            <w:tcW w:w="1322" w:type="dxa"/>
            <w:tcBorders>
              <w:left w:val="nil"/>
            </w:tcBorders>
          </w:tcPr>
          <w:p w:rsidR="002246E2" w:rsidRDefault="00425798">
            <w:pPr>
              <w:pStyle w:val="TableParagraph"/>
              <w:spacing w:before="33"/>
              <w:ind w:left="145" w:right="108"/>
              <w:jc w:val="center"/>
              <w:rPr>
                <w:sz w:val="24"/>
              </w:rPr>
            </w:pPr>
            <w:r>
              <w:rPr>
                <w:spacing w:val="-2"/>
                <w:sz w:val="24"/>
              </w:rPr>
              <w:t>руководи-</w:t>
            </w:r>
          </w:p>
        </w:tc>
      </w:tr>
      <w:tr w:rsidR="002246E2">
        <w:trPr>
          <w:trHeight w:val="777"/>
        </w:trPr>
        <w:tc>
          <w:tcPr>
            <w:tcW w:w="5249" w:type="dxa"/>
            <w:gridSpan w:val="2"/>
          </w:tcPr>
          <w:p w:rsidR="002246E2" w:rsidRDefault="00425798">
            <w:pPr>
              <w:pStyle w:val="TableParagraph"/>
              <w:spacing w:before="37" w:line="261" w:lineRule="auto"/>
              <w:rPr>
                <w:sz w:val="24"/>
              </w:rPr>
            </w:pPr>
            <w:r>
              <w:rPr>
                <w:sz w:val="24"/>
              </w:rPr>
              <w:t>Сбор</w:t>
            </w:r>
            <w:r>
              <w:rPr>
                <w:spacing w:val="40"/>
                <w:sz w:val="24"/>
              </w:rPr>
              <w:t xml:space="preserve"> </w:t>
            </w:r>
            <w:r>
              <w:rPr>
                <w:sz w:val="24"/>
              </w:rPr>
              <w:t>в</w:t>
            </w:r>
            <w:r>
              <w:rPr>
                <w:spacing w:val="40"/>
                <w:sz w:val="24"/>
              </w:rPr>
              <w:t xml:space="preserve"> </w:t>
            </w:r>
            <w:r>
              <w:rPr>
                <w:sz w:val="24"/>
              </w:rPr>
              <w:t>начальной</w:t>
            </w:r>
            <w:r>
              <w:rPr>
                <w:spacing w:val="40"/>
                <w:sz w:val="24"/>
              </w:rPr>
              <w:t xml:space="preserve"> </w:t>
            </w:r>
            <w:r>
              <w:rPr>
                <w:sz w:val="24"/>
              </w:rPr>
              <w:t>школе</w:t>
            </w:r>
            <w:r>
              <w:rPr>
                <w:spacing w:val="40"/>
                <w:sz w:val="24"/>
              </w:rPr>
              <w:t xml:space="preserve"> </w:t>
            </w:r>
            <w:r>
              <w:rPr>
                <w:sz w:val="24"/>
              </w:rPr>
              <w:t>«Мы»</w:t>
            </w:r>
            <w:r>
              <w:rPr>
                <w:spacing w:val="40"/>
                <w:sz w:val="24"/>
              </w:rPr>
              <w:t xml:space="preserve"> </w:t>
            </w:r>
            <w:r>
              <w:rPr>
                <w:sz w:val="24"/>
              </w:rPr>
              <w:t>(формулируем правила жизни в школе, учимся дружить)</w:t>
            </w:r>
          </w:p>
        </w:tc>
        <w:tc>
          <w:tcPr>
            <w:tcW w:w="1560" w:type="dxa"/>
          </w:tcPr>
          <w:p w:rsidR="002246E2" w:rsidRDefault="00547371">
            <w:pPr>
              <w:pStyle w:val="TableParagraph"/>
              <w:spacing w:before="37"/>
              <w:ind w:left="140"/>
              <w:rPr>
                <w:sz w:val="24"/>
              </w:rPr>
            </w:pPr>
            <w:r>
              <w:rPr>
                <w:sz w:val="24"/>
              </w:rPr>
              <w:t>1 - 4 класс</w:t>
            </w:r>
          </w:p>
        </w:tc>
        <w:tc>
          <w:tcPr>
            <w:tcW w:w="1415" w:type="dxa"/>
          </w:tcPr>
          <w:p w:rsidR="002246E2" w:rsidRDefault="00425798">
            <w:pPr>
              <w:pStyle w:val="TableParagraph"/>
              <w:spacing w:before="34" w:line="278" w:lineRule="auto"/>
              <w:ind w:left="108" w:right="238" w:firstLine="31"/>
              <w:rPr>
                <w:sz w:val="24"/>
              </w:rPr>
            </w:pPr>
            <w:r>
              <w:rPr>
                <w:sz w:val="24"/>
              </w:rPr>
              <w:t>В</w:t>
            </w:r>
            <w:r>
              <w:rPr>
                <w:spacing w:val="-15"/>
                <w:sz w:val="24"/>
              </w:rPr>
              <w:t xml:space="preserve"> </w:t>
            </w:r>
            <w:r>
              <w:rPr>
                <w:sz w:val="24"/>
              </w:rPr>
              <w:t xml:space="preserve">течение </w:t>
            </w:r>
            <w:r>
              <w:rPr>
                <w:spacing w:val="-4"/>
                <w:sz w:val="24"/>
              </w:rPr>
              <w:t>года</w:t>
            </w:r>
          </w:p>
        </w:tc>
        <w:tc>
          <w:tcPr>
            <w:tcW w:w="1373" w:type="dxa"/>
            <w:tcBorders>
              <w:right w:val="nil"/>
            </w:tcBorders>
          </w:tcPr>
          <w:p w:rsidR="002246E2" w:rsidRDefault="00425798">
            <w:pPr>
              <w:pStyle w:val="TableParagraph"/>
              <w:spacing w:before="34"/>
              <w:ind w:left="202"/>
              <w:rPr>
                <w:sz w:val="24"/>
              </w:rPr>
            </w:pPr>
            <w:r>
              <w:rPr>
                <w:spacing w:val="-2"/>
                <w:sz w:val="24"/>
              </w:rPr>
              <w:t>Классный</w:t>
            </w:r>
          </w:p>
          <w:p w:rsidR="002246E2" w:rsidRDefault="00425798">
            <w:pPr>
              <w:pStyle w:val="TableParagraph"/>
              <w:spacing w:before="87"/>
              <w:ind w:left="202"/>
              <w:rPr>
                <w:sz w:val="24"/>
              </w:rPr>
            </w:pPr>
            <w:r>
              <w:rPr>
                <w:spacing w:val="-4"/>
                <w:sz w:val="24"/>
              </w:rPr>
              <w:t>тель</w:t>
            </w:r>
          </w:p>
        </w:tc>
        <w:tc>
          <w:tcPr>
            <w:tcW w:w="1322" w:type="dxa"/>
            <w:tcBorders>
              <w:left w:val="nil"/>
            </w:tcBorders>
          </w:tcPr>
          <w:p w:rsidR="002246E2" w:rsidRDefault="00425798">
            <w:pPr>
              <w:pStyle w:val="TableParagraph"/>
              <w:spacing w:before="34"/>
              <w:ind w:left="145" w:right="108"/>
              <w:jc w:val="center"/>
              <w:rPr>
                <w:sz w:val="24"/>
              </w:rPr>
            </w:pPr>
            <w:r>
              <w:rPr>
                <w:spacing w:val="-2"/>
                <w:sz w:val="24"/>
              </w:rPr>
              <w:t>руководи-</w:t>
            </w:r>
          </w:p>
        </w:tc>
      </w:tr>
      <w:tr w:rsidR="002246E2">
        <w:trPr>
          <w:trHeight w:val="778"/>
        </w:trPr>
        <w:tc>
          <w:tcPr>
            <w:tcW w:w="5249" w:type="dxa"/>
            <w:gridSpan w:val="2"/>
          </w:tcPr>
          <w:p w:rsidR="002246E2" w:rsidRDefault="00425798">
            <w:pPr>
              <w:pStyle w:val="TableParagraph"/>
              <w:spacing w:before="37" w:line="261" w:lineRule="auto"/>
              <w:rPr>
                <w:sz w:val="24"/>
              </w:rPr>
            </w:pPr>
            <w:r>
              <w:rPr>
                <w:sz w:val="24"/>
              </w:rPr>
              <w:t>День солидарности в борьбе с терроризмом «Мы помним Беслан»</w:t>
            </w:r>
          </w:p>
        </w:tc>
        <w:tc>
          <w:tcPr>
            <w:tcW w:w="1560" w:type="dxa"/>
          </w:tcPr>
          <w:p w:rsidR="002246E2" w:rsidRDefault="00547371">
            <w:pPr>
              <w:pStyle w:val="TableParagraph"/>
              <w:spacing w:before="37"/>
              <w:ind w:left="140"/>
              <w:rPr>
                <w:sz w:val="24"/>
              </w:rPr>
            </w:pPr>
            <w:r>
              <w:rPr>
                <w:sz w:val="24"/>
              </w:rPr>
              <w:t>1 - 4 класс</w:t>
            </w:r>
          </w:p>
        </w:tc>
        <w:tc>
          <w:tcPr>
            <w:tcW w:w="1415" w:type="dxa"/>
          </w:tcPr>
          <w:p w:rsidR="002246E2" w:rsidRDefault="00425798">
            <w:pPr>
              <w:pStyle w:val="TableParagraph"/>
              <w:spacing w:before="37"/>
              <w:ind w:left="140"/>
              <w:rPr>
                <w:sz w:val="24"/>
              </w:rPr>
            </w:pPr>
            <w:r>
              <w:rPr>
                <w:spacing w:val="-2"/>
                <w:sz w:val="24"/>
              </w:rPr>
              <w:t>сентябрь</w:t>
            </w:r>
          </w:p>
        </w:tc>
        <w:tc>
          <w:tcPr>
            <w:tcW w:w="1373" w:type="dxa"/>
            <w:tcBorders>
              <w:right w:val="nil"/>
            </w:tcBorders>
          </w:tcPr>
          <w:p w:rsidR="002246E2" w:rsidRDefault="00425798">
            <w:pPr>
              <w:pStyle w:val="TableParagraph"/>
              <w:spacing w:before="34"/>
              <w:ind w:left="202"/>
              <w:rPr>
                <w:sz w:val="24"/>
              </w:rPr>
            </w:pPr>
            <w:r>
              <w:rPr>
                <w:spacing w:val="-2"/>
                <w:sz w:val="24"/>
              </w:rPr>
              <w:t>Классный</w:t>
            </w:r>
          </w:p>
          <w:p w:rsidR="002246E2" w:rsidRDefault="00425798">
            <w:pPr>
              <w:pStyle w:val="TableParagraph"/>
              <w:spacing w:before="87"/>
              <w:ind w:left="202"/>
              <w:rPr>
                <w:sz w:val="24"/>
              </w:rPr>
            </w:pPr>
            <w:r>
              <w:rPr>
                <w:spacing w:val="-4"/>
                <w:sz w:val="24"/>
              </w:rPr>
              <w:t>тель</w:t>
            </w:r>
          </w:p>
        </w:tc>
        <w:tc>
          <w:tcPr>
            <w:tcW w:w="1322" w:type="dxa"/>
            <w:tcBorders>
              <w:left w:val="nil"/>
            </w:tcBorders>
          </w:tcPr>
          <w:p w:rsidR="002246E2" w:rsidRDefault="00425798">
            <w:pPr>
              <w:pStyle w:val="TableParagraph"/>
              <w:spacing w:before="34"/>
              <w:ind w:left="145" w:right="108"/>
              <w:jc w:val="center"/>
              <w:rPr>
                <w:sz w:val="24"/>
              </w:rPr>
            </w:pPr>
            <w:r>
              <w:rPr>
                <w:spacing w:val="-2"/>
                <w:sz w:val="24"/>
              </w:rPr>
              <w:t>руководи-</w:t>
            </w:r>
          </w:p>
        </w:tc>
      </w:tr>
      <w:tr w:rsidR="002246E2">
        <w:trPr>
          <w:trHeight w:val="774"/>
        </w:trPr>
        <w:tc>
          <w:tcPr>
            <w:tcW w:w="5249" w:type="dxa"/>
            <w:gridSpan w:val="2"/>
          </w:tcPr>
          <w:p w:rsidR="002246E2" w:rsidRDefault="00425798">
            <w:pPr>
              <w:pStyle w:val="TableParagraph"/>
              <w:spacing w:before="37"/>
              <w:rPr>
                <w:sz w:val="24"/>
              </w:rPr>
            </w:pPr>
            <w:r>
              <w:rPr>
                <w:sz w:val="24"/>
              </w:rPr>
              <w:t>Посвящение</w:t>
            </w:r>
            <w:r>
              <w:rPr>
                <w:spacing w:val="-4"/>
                <w:sz w:val="24"/>
              </w:rPr>
              <w:t xml:space="preserve"> </w:t>
            </w:r>
            <w:r>
              <w:rPr>
                <w:sz w:val="24"/>
              </w:rPr>
              <w:t>в</w:t>
            </w:r>
            <w:r>
              <w:rPr>
                <w:spacing w:val="-5"/>
                <w:sz w:val="24"/>
              </w:rPr>
              <w:t xml:space="preserve"> </w:t>
            </w:r>
            <w:r>
              <w:rPr>
                <w:spacing w:val="-2"/>
                <w:sz w:val="24"/>
              </w:rPr>
              <w:t>первоклассники</w:t>
            </w:r>
          </w:p>
        </w:tc>
        <w:tc>
          <w:tcPr>
            <w:tcW w:w="1560" w:type="dxa"/>
          </w:tcPr>
          <w:p w:rsidR="002246E2" w:rsidRDefault="00547371">
            <w:pPr>
              <w:pStyle w:val="TableParagraph"/>
              <w:spacing w:before="37"/>
              <w:ind w:left="140"/>
              <w:rPr>
                <w:sz w:val="24"/>
              </w:rPr>
            </w:pPr>
            <w:r>
              <w:rPr>
                <w:sz w:val="24"/>
              </w:rPr>
              <w:t>1  класс</w:t>
            </w:r>
          </w:p>
        </w:tc>
        <w:tc>
          <w:tcPr>
            <w:tcW w:w="1415" w:type="dxa"/>
          </w:tcPr>
          <w:p w:rsidR="002246E2" w:rsidRDefault="00425798">
            <w:pPr>
              <w:pStyle w:val="TableParagraph"/>
              <w:spacing w:before="37"/>
              <w:ind w:left="140"/>
              <w:rPr>
                <w:sz w:val="24"/>
              </w:rPr>
            </w:pPr>
            <w:r>
              <w:rPr>
                <w:spacing w:val="-2"/>
                <w:sz w:val="24"/>
              </w:rPr>
              <w:t>октябрь</w:t>
            </w:r>
          </w:p>
        </w:tc>
        <w:tc>
          <w:tcPr>
            <w:tcW w:w="1373" w:type="dxa"/>
            <w:tcBorders>
              <w:right w:val="nil"/>
            </w:tcBorders>
          </w:tcPr>
          <w:p w:rsidR="002246E2" w:rsidRDefault="00425798">
            <w:pPr>
              <w:pStyle w:val="TableParagraph"/>
              <w:spacing w:before="33"/>
              <w:ind w:left="202"/>
              <w:rPr>
                <w:sz w:val="24"/>
              </w:rPr>
            </w:pPr>
            <w:r>
              <w:rPr>
                <w:spacing w:val="-2"/>
                <w:sz w:val="24"/>
              </w:rPr>
              <w:t>Классный</w:t>
            </w:r>
          </w:p>
          <w:p w:rsidR="002246E2" w:rsidRDefault="00425798">
            <w:pPr>
              <w:pStyle w:val="TableParagraph"/>
              <w:spacing w:before="89"/>
              <w:ind w:left="202"/>
              <w:rPr>
                <w:sz w:val="24"/>
              </w:rPr>
            </w:pPr>
            <w:r>
              <w:rPr>
                <w:spacing w:val="-4"/>
                <w:sz w:val="24"/>
              </w:rPr>
              <w:t>тель</w:t>
            </w:r>
          </w:p>
        </w:tc>
        <w:tc>
          <w:tcPr>
            <w:tcW w:w="1322" w:type="dxa"/>
            <w:tcBorders>
              <w:left w:val="nil"/>
            </w:tcBorders>
          </w:tcPr>
          <w:p w:rsidR="002246E2" w:rsidRDefault="00425798">
            <w:pPr>
              <w:pStyle w:val="TableParagraph"/>
              <w:spacing w:before="33"/>
              <w:ind w:left="145" w:right="108"/>
              <w:jc w:val="center"/>
              <w:rPr>
                <w:sz w:val="24"/>
              </w:rPr>
            </w:pPr>
            <w:r>
              <w:rPr>
                <w:spacing w:val="-2"/>
                <w:sz w:val="24"/>
              </w:rPr>
              <w:t>руководи-</w:t>
            </w:r>
          </w:p>
        </w:tc>
      </w:tr>
      <w:tr w:rsidR="002246E2">
        <w:trPr>
          <w:trHeight w:val="778"/>
        </w:trPr>
        <w:tc>
          <w:tcPr>
            <w:tcW w:w="5249" w:type="dxa"/>
            <w:gridSpan w:val="2"/>
          </w:tcPr>
          <w:p w:rsidR="002246E2" w:rsidRDefault="00425798">
            <w:pPr>
              <w:pStyle w:val="TableParagraph"/>
              <w:spacing w:before="41" w:line="256" w:lineRule="auto"/>
              <w:rPr>
                <w:sz w:val="24"/>
              </w:rPr>
            </w:pPr>
            <w:r>
              <w:rPr>
                <w:sz w:val="24"/>
              </w:rPr>
              <w:t>День пожилого человека. Классные часы «К лю- дям с добром!»</w:t>
            </w:r>
          </w:p>
        </w:tc>
        <w:tc>
          <w:tcPr>
            <w:tcW w:w="1560" w:type="dxa"/>
          </w:tcPr>
          <w:p w:rsidR="002246E2" w:rsidRDefault="00547371">
            <w:pPr>
              <w:pStyle w:val="TableParagraph"/>
              <w:spacing w:before="41"/>
              <w:ind w:left="140"/>
              <w:rPr>
                <w:sz w:val="24"/>
              </w:rPr>
            </w:pPr>
            <w:r>
              <w:rPr>
                <w:sz w:val="24"/>
              </w:rPr>
              <w:t>1 - 4 класс</w:t>
            </w:r>
          </w:p>
        </w:tc>
        <w:tc>
          <w:tcPr>
            <w:tcW w:w="1415" w:type="dxa"/>
          </w:tcPr>
          <w:p w:rsidR="002246E2" w:rsidRDefault="00425798">
            <w:pPr>
              <w:pStyle w:val="TableParagraph"/>
              <w:spacing w:before="41"/>
              <w:ind w:left="140"/>
              <w:rPr>
                <w:sz w:val="24"/>
              </w:rPr>
            </w:pPr>
            <w:r>
              <w:rPr>
                <w:spacing w:val="-2"/>
                <w:sz w:val="24"/>
              </w:rPr>
              <w:t>октябрь</w:t>
            </w:r>
          </w:p>
        </w:tc>
        <w:tc>
          <w:tcPr>
            <w:tcW w:w="1373" w:type="dxa"/>
            <w:tcBorders>
              <w:right w:val="nil"/>
            </w:tcBorders>
          </w:tcPr>
          <w:p w:rsidR="002246E2" w:rsidRDefault="00425798">
            <w:pPr>
              <w:pStyle w:val="TableParagraph"/>
              <w:spacing w:before="37" w:line="312" w:lineRule="auto"/>
              <w:ind w:left="202"/>
              <w:rPr>
                <w:sz w:val="24"/>
              </w:rPr>
            </w:pPr>
            <w:r>
              <w:rPr>
                <w:spacing w:val="-2"/>
                <w:sz w:val="24"/>
              </w:rPr>
              <w:t xml:space="preserve">Классный </w:t>
            </w:r>
            <w:r>
              <w:rPr>
                <w:spacing w:val="-4"/>
                <w:sz w:val="24"/>
              </w:rPr>
              <w:t>тель</w:t>
            </w:r>
          </w:p>
        </w:tc>
        <w:tc>
          <w:tcPr>
            <w:tcW w:w="1322" w:type="dxa"/>
            <w:tcBorders>
              <w:left w:val="nil"/>
            </w:tcBorders>
          </w:tcPr>
          <w:p w:rsidR="002246E2" w:rsidRDefault="00425798">
            <w:pPr>
              <w:pStyle w:val="TableParagraph"/>
              <w:spacing w:before="37"/>
              <w:ind w:left="145" w:right="108"/>
              <w:jc w:val="center"/>
              <w:rPr>
                <w:sz w:val="24"/>
              </w:rPr>
            </w:pPr>
            <w:r>
              <w:rPr>
                <w:spacing w:val="-2"/>
                <w:sz w:val="24"/>
              </w:rPr>
              <w:t>руководи-</w:t>
            </w:r>
          </w:p>
        </w:tc>
      </w:tr>
      <w:tr w:rsidR="002246E2">
        <w:trPr>
          <w:trHeight w:val="1302"/>
        </w:trPr>
        <w:tc>
          <w:tcPr>
            <w:tcW w:w="5249" w:type="dxa"/>
            <w:gridSpan w:val="2"/>
          </w:tcPr>
          <w:p w:rsidR="002246E2" w:rsidRDefault="00425798">
            <w:pPr>
              <w:pStyle w:val="TableParagraph"/>
              <w:spacing w:before="41" w:line="276" w:lineRule="auto"/>
              <w:rPr>
                <w:sz w:val="24"/>
              </w:rPr>
            </w:pPr>
            <w:r>
              <w:rPr>
                <w:sz w:val="24"/>
              </w:rPr>
              <w:t>Праздничные</w:t>
            </w:r>
            <w:r>
              <w:rPr>
                <w:spacing w:val="-13"/>
                <w:sz w:val="24"/>
              </w:rPr>
              <w:t xml:space="preserve"> </w:t>
            </w:r>
            <w:r>
              <w:rPr>
                <w:sz w:val="24"/>
              </w:rPr>
              <w:t>мероприятия,</w:t>
            </w:r>
            <w:r>
              <w:rPr>
                <w:spacing w:val="-14"/>
                <w:sz w:val="24"/>
              </w:rPr>
              <w:t xml:space="preserve"> </w:t>
            </w:r>
            <w:r>
              <w:rPr>
                <w:sz w:val="24"/>
              </w:rPr>
              <w:t>посвящѐнные</w:t>
            </w:r>
            <w:r>
              <w:rPr>
                <w:spacing w:val="-13"/>
                <w:sz w:val="24"/>
              </w:rPr>
              <w:t xml:space="preserve"> </w:t>
            </w:r>
            <w:r>
              <w:rPr>
                <w:sz w:val="24"/>
              </w:rPr>
              <w:t xml:space="preserve">Дню </w:t>
            </w:r>
            <w:r>
              <w:rPr>
                <w:spacing w:val="-2"/>
                <w:sz w:val="24"/>
              </w:rPr>
              <w:t>Матери.</w:t>
            </w:r>
          </w:p>
          <w:p w:rsidR="002246E2" w:rsidRDefault="00425798" w:rsidP="00EE71B3">
            <w:pPr>
              <w:pStyle w:val="TableParagraph"/>
              <w:numPr>
                <w:ilvl w:val="0"/>
                <w:numId w:val="25"/>
              </w:numPr>
              <w:tabs>
                <w:tab w:val="left" w:pos="247"/>
              </w:tabs>
              <w:spacing w:before="2"/>
              <w:rPr>
                <w:sz w:val="24"/>
              </w:rPr>
            </w:pPr>
            <w:r>
              <w:rPr>
                <w:sz w:val="24"/>
              </w:rPr>
              <w:t>конкурс</w:t>
            </w:r>
            <w:r>
              <w:rPr>
                <w:spacing w:val="-13"/>
                <w:sz w:val="24"/>
              </w:rPr>
              <w:t xml:space="preserve"> </w:t>
            </w:r>
            <w:r>
              <w:rPr>
                <w:sz w:val="24"/>
              </w:rPr>
              <w:t>декламация</w:t>
            </w:r>
            <w:r>
              <w:rPr>
                <w:spacing w:val="-13"/>
                <w:sz w:val="24"/>
              </w:rPr>
              <w:t xml:space="preserve"> </w:t>
            </w:r>
            <w:r>
              <w:rPr>
                <w:sz w:val="24"/>
              </w:rPr>
              <w:t>стихов</w:t>
            </w:r>
            <w:r>
              <w:rPr>
                <w:spacing w:val="-12"/>
                <w:sz w:val="24"/>
              </w:rPr>
              <w:t xml:space="preserve"> </w:t>
            </w:r>
            <w:r>
              <w:rPr>
                <w:sz w:val="24"/>
              </w:rPr>
              <w:t>«Живая</w:t>
            </w:r>
            <w:r>
              <w:rPr>
                <w:spacing w:val="-13"/>
                <w:sz w:val="24"/>
              </w:rPr>
              <w:t xml:space="preserve"> </w:t>
            </w:r>
            <w:r>
              <w:rPr>
                <w:spacing w:val="-2"/>
                <w:sz w:val="24"/>
              </w:rPr>
              <w:t>классика»</w:t>
            </w:r>
          </w:p>
          <w:p w:rsidR="002246E2" w:rsidRDefault="00425798" w:rsidP="00EE71B3">
            <w:pPr>
              <w:pStyle w:val="TableParagraph"/>
              <w:numPr>
                <w:ilvl w:val="0"/>
                <w:numId w:val="25"/>
              </w:numPr>
              <w:tabs>
                <w:tab w:val="left" w:pos="247"/>
              </w:tabs>
              <w:spacing w:before="40"/>
              <w:rPr>
                <w:sz w:val="24"/>
              </w:rPr>
            </w:pPr>
            <w:r>
              <w:rPr>
                <w:sz w:val="24"/>
              </w:rPr>
              <w:t>концерт</w:t>
            </w:r>
            <w:r>
              <w:rPr>
                <w:spacing w:val="43"/>
                <w:sz w:val="24"/>
              </w:rPr>
              <w:t xml:space="preserve"> </w:t>
            </w:r>
            <w:r>
              <w:rPr>
                <w:sz w:val="24"/>
              </w:rPr>
              <w:t>«День</w:t>
            </w:r>
            <w:r>
              <w:rPr>
                <w:spacing w:val="-8"/>
                <w:sz w:val="24"/>
              </w:rPr>
              <w:t xml:space="preserve"> </w:t>
            </w:r>
            <w:r>
              <w:rPr>
                <w:spacing w:val="-2"/>
                <w:sz w:val="24"/>
              </w:rPr>
              <w:t>Матери»</w:t>
            </w:r>
          </w:p>
        </w:tc>
        <w:tc>
          <w:tcPr>
            <w:tcW w:w="1560" w:type="dxa"/>
          </w:tcPr>
          <w:p w:rsidR="002246E2" w:rsidRDefault="00547371">
            <w:pPr>
              <w:pStyle w:val="TableParagraph"/>
              <w:spacing w:before="41"/>
              <w:ind w:left="140"/>
              <w:rPr>
                <w:sz w:val="24"/>
              </w:rPr>
            </w:pPr>
            <w:r>
              <w:rPr>
                <w:sz w:val="24"/>
              </w:rPr>
              <w:t>1 - 4 класс</w:t>
            </w:r>
          </w:p>
        </w:tc>
        <w:tc>
          <w:tcPr>
            <w:tcW w:w="1415" w:type="dxa"/>
          </w:tcPr>
          <w:p w:rsidR="002246E2" w:rsidRDefault="00425798">
            <w:pPr>
              <w:pStyle w:val="TableParagraph"/>
              <w:spacing w:before="41"/>
              <w:ind w:left="140"/>
              <w:rPr>
                <w:sz w:val="24"/>
              </w:rPr>
            </w:pPr>
            <w:r>
              <w:rPr>
                <w:spacing w:val="-2"/>
                <w:sz w:val="24"/>
              </w:rPr>
              <w:t>ноябрь</w:t>
            </w:r>
          </w:p>
        </w:tc>
        <w:tc>
          <w:tcPr>
            <w:tcW w:w="1373" w:type="dxa"/>
            <w:tcBorders>
              <w:right w:val="nil"/>
            </w:tcBorders>
          </w:tcPr>
          <w:p w:rsidR="002246E2" w:rsidRDefault="00425798">
            <w:pPr>
              <w:pStyle w:val="TableParagraph"/>
              <w:spacing w:before="37" w:line="312" w:lineRule="auto"/>
              <w:ind w:left="202"/>
              <w:rPr>
                <w:sz w:val="24"/>
              </w:rPr>
            </w:pPr>
            <w:r>
              <w:rPr>
                <w:spacing w:val="-2"/>
                <w:sz w:val="24"/>
              </w:rPr>
              <w:t xml:space="preserve">Классный </w:t>
            </w:r>
            <w:r>
              <w:rPr>
                <w:spacing w:val="-4"/>
                <w:sz w:val="24"/>
              </w:rPr>
              <w:t>тель</w:t>
            </w:r>
          </w:p>
        </w:tc>
        <w:tc>
          <w:tcPr>
            <w:tcW w:w="1322" w:type="dxa"/>
            <w:tcBorders>
              <w:left w:val="nil"/>
            </w:tcBorders>
          </w:tcPr>
          <w:p w:rsidR="002246E2" w:rsidRDefault="00425798">
            <w:pPr>
              <w:pStyle w:val="TableParagraph"/>
              <w:spacing w:before="37"/>
              <w:ind w:left="145" w:right="108"/>
              <w:jc w:val="center"/>
              <w:rPr>
                <w:sz w:val="24"/>
              </w:rPr>
            </w:pPr>
            <w:r>
              <w:rPr>
                <w:spacing w:val="-2"/>
                <w:sz w:val="24"/>
              </w:rPr>
              <w:t>руководи-</w:t>
            </w:r>
          </w:p>
        </w:tc>
      </w:tr>
      <w:tr w:rsidR="002246E2">
        <w:trPr>
          <w:trHeight w:val="773"/>
        </w:trPr>
        <w:tc>
          <w:tcPr>
            <w:tcW w:w="5249" w:type="dxa"/>
            <w:gridSpan w:val="2"/>
          </w:tcPr>
          <w:p w:rsidR="002246E2" w:rsidRDefault="00425798">
            <w:pPr>
              <w:pStyle w:val="TableParagraph"/>
              <w:spacing w:before="37"/>
              <w:rPr>
                <w:sz w:val="24"/>
              </w:rPr>
            </w:pPr>
            <w:r>
              <w:rPr>
                <w:sz w:val="24"/>
              </w:rPr>
              <w:t>Акция</w:t>
            </w:r>
            <w:r>
              <w:rPr>
                <w:spacing w:val="60"/>
                <w:sz w:val="24"/>
              </w:rPr>
              <w:t xml:space="preserve"> </w:t>
            </w:r>
            <w:r>
              <w:rPr>
                <w:sz w:val="24"/>
              </w:rPr>
              <w:t>«ЗОЖ</w:t>
            </w:r>
            <w:r>
              <w:rPr>
                <w:spacing w:val="-1"/>
                <w:sz w:val="24"/>
              </w:rPr>
              <w:t xml:space="preserve"> </w:t>
            </w:r>
            <w:r>
              <w:rPr>
                <w:sz w:val="24"/>
              </w:rPr>
              <w:t>–</w:t>
            </w:r>
            <w:r>
              <w:rPr>
                <w:spacing w:val="-3"/>
                <w:sz w:val="24"/>
              </w:rPr>
              <w:t xml:space="preserve"> </w:t>
            </w:r>
            <w:r>
              <w:rPr>
                <w:sz w:val="24"/>
              </w:rPr>
              <w:t>норма</w:t>
            </w:r>
            <w:r>
              <w:rPr>
                <w:spacing w:val="56"/>
                <w:sz w:val="24"/>
              </w:rPr>
              <w:t xml:space="preserve"> </w:t>
            </w:r>
            <w:r>
              <w:rPr>
                <w:sz w:val="24"/>
              </w:rPr>
              <w:t>современного</w:t>
            </w:r>
            <w:r>
              <w:rPr>
                <w:spacing w:val="-2"/>
                <w:sz w:val="24"/>
              </w:rPr>
              <w:t xml:space="preserve"> человека»</w:t>
            </w:r>
          </w:p>
        </w:tc>
        <w:tc>
          <w:tcPr>
            <w:tcW w:w="1560" w:type="dxa"/>
          </w:tcPr>
          <w:p w:rsidR="002246E2" w:rsidRDefault="00547371">
            <w:pPr>
              <w:pStyle w:val="TableParagraph"/>
              <w:spacing w:before="37"/>
              <w:ind w:left="140"/>
              <w:rPr>
                <w:sz w:val="24"/>
              </w:rPr>
            </w:pPr>
            <w:r>
              <w:rPr>
                <w:sz w:val="24"/>
              </w:rPr>
              <w:t>1 - 4 класс</w:t>
            </w:r>
          </w:p>
        </w:tc>
        <w:tc>
          <w:tcPr>
            <w:tcW w:w="1415" w:type="dxa"/>
          </w:tcPr>
          <w:p w:rsidR="002246E2" w:rsidRDefault="00425798">
            <w:pPr>
              <w:pStyle w:val="TableParagraph"/>
              <w:spacing w:before="33" w:line="278" w:lineRule="auto"/>
              <w:ind w:left="108" w:right="238" w:firstLine="31"/>
              <w:rPr>
                <w:sz w:val="24"/>
              </w:rPr>
            </w:pPr>
            <w:r>
              <w:rPr>
                <w:sz w:val="24"/>
              </w:rPr>
              <w:t>В</w:t>
            </w:r>
            <w:r>
              <w:rPr>
                <w:spacing w:val="-15"/>
                <w:sz w:val="24"/>
              </w:rPr>
              <w:t xml:space="preserve"> </w:t>
            </w:r>
            <w:r>
              <w:rPr>
                <w:sz w:val="24"/>
              </w:rPr>
              <w:t xml:space="preserve">течение </w:t>
            </w:r>
            <w:r>
              <w:rPr>
                <w:spacing w:val="-4"/>
                <w:sz w:val="24"/>
              </w:rPr>
              <w:t>года</w:t>
            </w:r>
          </w:p>
        </w:tc>
        <w:tc>
          <w:tcPr>
            <w:tcW w:w="1373" w:type="dxa"/>
            <w:tcBorders>
              <w:right w:val="nil"/>
            </w:tcBorders>
          </w:tcPr>
          <w:p w:rsidR="002246E2" w:rsidRDefault="00425798">
            <w:pPr>
              <w:pStyle w:val="TableParagraph"/>
              <w:spacing w:before="33"/>
              <w:ind w:left="202"/>
              <w:rPr>
                <w:sz w:val="24"/>
              </w:rPr>
            </w:pPr>
            <w:r>
              <w:rPr>
                <w:spacing w:val="-2"/>
                <w:sz w:val="24"/>
              </w:rPr>
              <w:t>Классный</w:t>
            </w:r>
          </w:p>
          <w:p w:rsidR="002246E2" w:rsidRDefault="00425798">
            <w:pPr>
              <w:pStyle w:val="TableParagraph"/>
              <w:spacing w:before="88"/>
              <w:ind w:left="202"/>
              <w:rPr>
                <w:sz w:val="24"/>
              </w:rPr>
            </w:pPr>
            <w:r>
              <w:rPr>
                <w:spacing w:val="-4"/>
                <w:sz w:val="24"/>
              </w:rPr>
              <w:t>тель</w:t>
            </w:r>
          </w:p>
        </w:tc>
        <w:tc>
          <w:tcPr>
            <w:tcW w:w="1322" w:type="dxa"/>
            <w:tcBorders>
              <w:left w:val="nil"/>
            </w:tcBorders>
          </w:tcPr>
          <w:p w:rsidR="002246E2" w:rsidRDefault="00425798">
            <w:pPr>
              <w:pStyle w:val="TableParagraph"/>
              <w:spacing w:before="33"/>
              <w:ind w:left="145" w:right="108"/>
              <w:jc w:val="center"/>
              <w:rPr>
                <w:sz w:val="24"/>
              </w:rPr>
            </w:pPr>
            <w:r>
              <w:rPr>
                <w:spacing w:val="-2"/>
                <w:sz w:val="24"/>
              </w:rPr>
              <w:t>руководи-</w:t>
            </w:r>
          </w:p>
        </w:tc>
      </w:tr>
      <w:tr w:rsidR="002246E2">
        <w:trPr>
          <w:trHeight w:val="1162"/>
        </w:trPr>
        <w:tc>
          <w:tcPr>
            <w:tcW w:w="5249" w:type="dxa"/>
            <w:gridSpan w:val="2"/>
          </w:tcPr>
          <w:p w:rsidR="002246E2" w:rsidRDefault="00425798">
            <w:pPr>
              <w:pStyle w:val="TableParagraph"/>
              <w:spacing w:before="41" w:line="271" w:lineRule="auto"/>
              <w:rPr>
                <w:sz w:val="24"/>
              </w:rPr>
            </w:pPr>
            <w:r>
              <w:rPr>
                <w:sz w:val="24"/>
              </w:rPr>
              <w:t>Урок</w:t>
            </w:r>
            <w:r>
              <w:rPr>
                <w:spacing w:val="-7"/>
                <w:sz w:val="24"/>
              </w:rPr>
              <w:t xml:space="preserve"> </w:t>
            </w:r>
            <w:r>
              <w:rPr>
                <w:sz w:val="24"/>
              </w:rPr>
              <w:t>толерантности</w:t>
            </w:r>
            <w:r>
              <w:rPr>
                <w:spacing w:val="-4"/>
                <w:sz w:val="24"/>
              </w:rPr>
              <w:t xml:space="preserve"> </w:t>
            </w:r>
            <w:r>
              <w:rPr>
                <w:sz w:val="24"/>
              </w:rPr>
              <w:t>«Все</w:t>
            </w:r>
            <w:r>
              <w:rPr>
                <w:spacing w:val="-6"/>
                <w:sz w:val="24"/>
              </w:rPr>
              <w:t xml:space="preserve"> </w:t>
            </w:r>
            <w:r>
              <w:rPr>
                <w:sz w:val="24"/>
              </w:rPr>
              <w:t>мы</w:t>
            </w:r>
            <w:r>
              <w:rPr>
                <w:spacing w:val="-8"/>
                <w:sz w:val="24"/>
              </w:rPr>
              <w:t xml:space="preserve"> </w:t>
            </w:r>
            <w:r>
              <w:rPr>
                <w:sz w:val="24"/>
              </w:rPr>
              <w:t>разные,</w:t>
            </w:r>
            <w:r>
              <w:rPr>
                <w:spacing w:val="-11"/>
                <w:sz w:val="24"/>
              </w:rPr>
              <w:t xml:space="preserve"> </w:t>
            </w:r>
            <w:r>
              <w:rPr>
                <w:sz w:val="24"/>
              </w:rPr>
              <w:t>но</w:t>
            </w:r>
            <w:r>
              <w:rPr>
                <w:spacing w:val="-7"/>
                <w:sz w:val="24"/>
              </w:rPr>
              <w:t xml:space="preserve"> </w:t>
            </w:r>
            <w:r>
              <w:rPr>
                <w:sz w:val="24"/>
              </w:rPr>
              <w:t>мы</w:t>
            </w:r>
            <w:r>
              <w:rPr>
                <w:spacing w:val="-8"/>
                <w:sz w:val="24"/>
              </w:rPr>
              <w:t xml:space="preserve"> </w:t>
            </w:r>
            <w:r>
              <w:rPr>
                <w:sz w:val="24"/>
              </w:rPr>
              <w:t>вме- сте» - Классный час</w:t>
            </w:r>
          </w:p>
          <w:p w:rsidR="002246E2" w:rsidRDefault="00425798">
            <w:pPr>
              <w:pStyle w:val="TableParagraph"/>
              <w:spacing w:before="13"/>
              <w:rPr>
                <w:sz w:val="24"/>
              </w:rPr>
            </w:pPr>
            <w:r>
              <w:rPr>
                <w:sz w:val="24"/>
              </w:rPr>
              <w:t>-</w:t>
            </w:r>
            <w:r>
              <w:rPr>
                <w:spacing w:val="-13"/>
                <w:sz w:val="24"/>
              </w:rPr>
              <w:t xml:space="preserve"> </w:t>
            </w:r>
            <w:r>
              <w:rPr>
                <w:sz w:val="24"/>
              </w:rPr>
              <w:t>Квест</w:t>
            </w:r>
            <w:r>
              <w:rPr>
                <w:spacing w:val="-7"/>
                <w:sz w:val="24"/>
              </w:rPr>
              <w:t xml:space="preserve"> </w:t>
            </w:r>
            <w:r>
              <w:rPr>
                <w:sz w:val="24"/>
              </w:rPr>
              <w:t>«Дорогами</w:t>
            </w:r>
            <w:r>
              <w:rPr>
                <w:spacing w:val="-9"/>
                <w:sz w:val="24"/>
              </w:rPr>
              <w:t xml:space="preserve"> </w:t>
            </w:r>
            <w:r>
              <w:rPr>
                <w:spacing w:val="-2"/>
                <w:sz w:val="24"/>
              </w:rPr>
              <w:t>толерантности»</w:t>
            </w:r>
          </w:p>
        </w:tc>
        <w:tc>
          <w:tcPr>
            <w:tcW w:w="1560" w:type="dxa"/>
          </w:tcPr>
          <w:p w:rsidR="002246E2" w:rsidRDefault="00547371">
            <w:pPr>
              <w:pStyle w:val="TableParagraph"/>
              <w:spacing w:before="41"/>
              <w:ind w:left="140"/>
              <w:rPr>
                <w:sz w:val="24"/>
              </w:rPr>
            </w:pPr>
            <w:r>
              <w:rPr>
                <w:sz w:val="24"/>
              </w:rPr>
              <w:t>1 - 4 класс</w:t>
            </w:r>
          </w:p>
        </w:tc>
        <w:tc>
          <w:tcPr>
            <w:tcW w:w="1415" w:type="dxa"/>
          </w:tcPr>
          <w:p w:rsidR="002246E2" w:rsidRDefault="00425798">
            <w:pPr>
              <w:pStyle w:val="TableParagraph"/>
              <w:spacing w:before="41"/>
              <w:ind w:left="140"/>
              <w:rPr>
                <w:sz w:val="24"/>
              </w:rPr>
            </w:pPr>
            <w:r>
              <w:rPr>
                <w:spacing w:val="-2"/>
                <w:sz w:val="24"/>
              </w:rPr>
              <w:t>ноябрь</w:t>
            </w:r>
          </w:p>
        </w:tc>
        <w:tc>
          <w:tcPr>
            <w:tcW w:w="1373" w:type="dxa"/>
            <w:tcBorders>
              <w:right w:val="nil"/>
            </w:tcBorders>
          </w:tcPr>
          <w:p w:rsidR="002246E2" w:rsidRDefault="00425798">
            <w:pPr>
              <w:pStyle w:val="TableParagraph"/>
              <w:spacing w:before="37" w:line="316" w:lineRule="auto"/>
              <w:ind w:left="202"/>
              <w:rPr>
                <w:sz w:val="24"/>
              </w:rPr>
            </w:pPr>
            <w:r>
              <w:rPr>
                <w:spacing w:val="-2"/>
                <w:sz w:val="24"/>
              </w:rPr>
              <w:t xml:space="preserve">Классный </w:t>
            </w:r>
            <w:r>
              <w:rPr>
                <w:spacing w:val="-4"/>
                <w:sz w:val="24"/>
              </w:rPr>
              <w:t>тель</w:t>
            </w:r>
          </w:p>
        </w:tc>
        <w:tc>
          <w:tcPr>
            <w:tcW w:w="1322" w:type="dxa"/>
            <w:tcBorders>
              <w:left w:val="nil"/>
            </w:tcBorders>
          </w:tcPr>
          <w:p w:rsidR="002246E2" w:rsidRDefault="00425798">
            <w:pPr>
              <w:pStyle w:val="TableParagraph"/>
              <w:spacing w:before="37"/>
              <w:ind w:left="145" w:right="108"/>
              <w:jc w:val="center"/>
              <w:rPr>
                <w:sz w:val="24"/>
              </w:rPr>
            </w:pPr>
            <w:r>
              <w:rPr>
                <w:spacing w:val="-2"/>
                <w:sz w:val="24"/>
              </w:rPr>
              <w:t>руководи-</w:t>
            </w:r>
          </w:p>
        </w:tc>
      </w:tr>
      <w:tr w:rsidR="002246E2">
        <w:trPr>
          <w:trHeight w:val="778"/>
        </w:trPr>
        <w:tc>
          <w:tcPr>
            <w:tcW w:w="2708" w:type="dxa"/>
            <w:tcBorders>
              <w:right w:val="nil"/>
            </w:tcBorders>
          </w:tcPr>
          <w:p w:rsidR="002246E2" w:rsidRDefault="00425798">
            <w:pPr>
              <w:pStyle w:val="TableParagraph"/>
              <w:spacing w:before="42" w:line="256" w:lineRule="auto"/>
              <w:rPr>
                <w:sz w:val="24"/>
              </w:rPr>
            </w:pPr>
            <w:r>
              <w:rPr>
                <w:sz w:val="24"/>
              </w:rPr>
              <w:t>Новогодние</w:t>
            </w:r>
            <w:r>
              <w:rPr>
                <w:spacing w:val="-15"/>
                <w:sz w:val="24"/>
              </w:rPr>
              <w:t xml:space="preserve"> </w:t>
            </w:r>
            <w:r>
              <w:rPr>
                <w:sz w:val="24"/>
              </w:rPr>
              <w:t xml:space="preserve">праздники </w:t>
            </w:r>
            <w:r>
              <w:rPr>
                <w:spacing w:val="-4"/>
                <w:sz w:val="24"/>
              </w:rPr>
              <w:t>год!»</w:t>
            </w:r>
          </w:p>
        </w:tc>
        <w:tc>
          <w:tcPr>
            <w:tcW w:w="2541" w:type="dxa"/>
            <w:tcBorders>
              <w:left w:val="nil"/>
            </w:tcBorders>
          </w:tcPr>
          <w:p w:rsidR="002246E2" w:rsidRDefault="00425798">
            <w:pPr>
              <w:pStyle w:val="TableParagraph"/>
              <w:spacing w:before="42"/>
              <w:ind w:left="232"/>
              <w:rPr>
                <w:sz w:val="24"/>
              </w:rPr>
            </w:pPr>
            <w:r>
              <w:rPr>
                <w:sz w:val="24"/>
              </w:rPr>
              <w:t>«Здравствуй,</w:t>
            </w:r>
            <w:r>
              <w:rPr>
                <w:spacing w:val="-6"/>
                <w:sz w:val="24"/>
              </w:rPr>
              <w:t xml:space="preserve"> </w:t>
            </w:r>
            <w:r>
              <w:rPr>
                <w:spacing w:val="-4"/>
                <w:sz w:val="24"/>
              </w:rPr>
              <w:t>Новый</w:t>
            </w:r>
          </w:p>
        </w:tc>
        <w:tc>
          <w:tcPr>
            <w:tcW w:w="1560" w:type="dxa"/>
          </w:tcPr>
          <w:p w:rsidR="002246E2" w:rsidRDefault="00547371">
            <w:pPr>
              <w:pStyle w:val="TableParagraph"/>
              <w:spacing w:before="42"/>
              <w:ind w:left="140"/>
              <w:rPr>
                <w:sz w:val="24"/>
              </w:rPr>
            </w:pPr>
            <w:r>
              <w:rPr>
                <w:sz w:val="24"/>
              </w:rPr>
              <w:t>1 - 4 класс</w:t>
            </w:r>
          </w:p>
        </w:tc>
        <w:tc>
          <w:tcPr>
            <w:tcW w:w="1415" w:type="dxa"/>
          </w:tcPr>
          <w:p w:rsidR="002246E2" w:rsidRDefault="00425798">
            <w:pPr>
              <w:pStyle w:val="TableParagraph"/>
              <w:spacing w:before="42"/>
              <w:ind w:left="140"/>
              <w:rPr>
                <w:sz w:val="24"/>
              </w:rPr>
            </w:pPr>
            <w:r>
              <w:rPr>
                <w:spacing w:val="-2"/>
                <w:sz w:val="24"/>
              </w:rPr>
              <w:t>декабрь</w:t>
            </w:r>
          </w:p>
        </w:tc>
        <w:tc>
          <w:tcPr>
            <w:tcW w:w="1373" w:type="dxa"/>
            <w:tcBorders>
              <w:right w:val="nil"/>
            </w:tcBorders>
          </w:tcPr>
          <w:p w:rsidR="002246E2" w:rsidRDefault="00425798">
            <w:pPr>
              <w:pStyle w:val="TableParagraph"/>
              <w:spacing w:before="38"/>
              <w:ind w:left="202"/>
              <w:rPr>
                <w:sz w:val="24"/>
              </w:rPr>
            </w:pPr>
            <w:r>
              <w:rPr>
                <w:spacing w:val="-2"/>
                <w:sz w:val="24"/>
              </w:rPr>
              <w:t>Классный</w:t>
            </w:r>
          </w:p>
          <w:p w:rsidR="002246E2" w:rsidRDefault="00425798">
            <w:pPr>
              <w:pStyle w:val="TableParagraph"/>
              <w:spacing w:before="88"/>
              <w:ind w:left="202"/>
              <w:rPr>
                <w:sz w:val="24"/>
              </w:rPr>
            </w:pPr>
            <w:r>
              <w:rPr>
                <w:spacing w:val="-4"/>
                <w:sz w:val="24"/>
              </w:rPr>
              <w:t>тель</w:t>
            </w:r>
          </w:p>
        </w:tc>
        <w:tc>
          <w:tcPr>
            <w:tcW w:w="1322" w:type="dxa"/>
            <w:tcBorders>
              <w:left w:val="nil"/>
            </w:tcBorders>
          </w:tcPr>
          <w:p w:rsidR="002246E2" w:rsidRDefault="00425798">
            <w:pPr>
              <w:pStyle w:val="TableParagraph"/>
              <w:spacing w:before="38"/>
              <w:ind w:left="145" w:right="108"/>
              <w:jc w:val="center"/>
              <w:rPr>
                <w:sz w:val="24"/>
              </w:rPr>
            </w:pPr>
            <w:r>
              <w:rPr>
                <w:spacing w:val="-2"/>
                <w:sz w:val="24"/>
              </w:rPr>
              <w:t>руководи-</w:t>
            </w:r>
          </w:p>
        </w:tc>
      </w:tr>
      <w:tr w:rsidR="002246E2">
        <w:trPr>
          <w:trHeight w:val="777"/>
        </w:trPr>
        <w:tc>
          <w:tcPr>
            <w:tcW w:w="5249" w:type="dxa"/>
            <w:gridSpan w:val="2"/>
          </w:tcPr>
          <w:p w:rsidR="002246E2" w:rsidRDefault="00425798">
            <w:pPr>
              <w:pStyle w:val="TableParagraph"/>
              <w:spacing w:before="41"/>
              <w:rPr>
                <w:sz w:val="24"/>
              </w:rPr>
            </w:pPr>
            <w:r>
              <w:rPr>
                <w:sz w:val="24"/>
              </w:rPr>
              <w:t>Праздник</w:t>
            </w:r>
            <w:r>
              <w:rPr>
                <w:spacing w:val="-1"/>
                <w:sz w:val="24"/>
              </w:rPr>
              <w:t xml:space="preserve"> </w:t>
            </w:r>
            <w:r>
              <w:rPr>
                <w:sz w:val="24"/>
              </w:rPr>
              <w:t>«Сагаалган</w:t>
            </w:r>
            <w:r>
              <w:rPr>
                <w:spacing w:val="-4"/>
                <w:sz w:val="24"/>
              </w:rPr>
              <w:t xml:space="preserve"> </w:t>
            </w:r>
            <w:r>
              <w:rPr>
                <w:sz w:val="24"/>
              </w:rPr>
              <w:t>встречает</w:t>
            </w:r>
            <w:r>
              <w:rPr>
                <w:spacing w:val="-8"/>
                <w:sz w:val="24"/>
              </w:rPr>
              <w:t xml:space="preserve"> </w:t>
            </w:r>
            <w:r>
              <w:rPr>
                <w:spacing w:val="-2"/>
                <w:sz w:val="24"/>
              </w:rPr>
              <w:t>друзей»</w:t>
            </w:r>
          </w:p>
        </w:tc>
        <w:tc>
          <w:tcPr>
            <w:tcW w:w="1560" w:type="dxa"/>
          </w:tcPr>
          <w:p w:rsidR="002246E2" w:rsidRDefault="00547371">
            <w:pPr>
              <w:pStyle w:val="TableParagraph"/>
              <w:spacing w:before="41"/>
              <w:ind w:left="140"/>
              <w:rPr>
                <w:sz w:val="24"/>
              </w:rPr>
            </w:pPr>
            <w:r>
              <w:rPr>
                <w:sz w:val="24"/>
              </w:rPr>
              <w:t>1 - 4 класс</w:t>
            </w:r>
          </w:p>
        </w:tc>
        <w:tc>
          <w:tcPr>
            <w:tcW w:w="1415" w:type="dxa"/>
          </w:tcPr>
          <w:p w:rsidR="002246E2" w:rsidRDefault="00425798">
            <w:pPr>
              <w:pStyle w:val="TableParagraph"/>
              <w:spacing w:before="41"/>
              <w:ind w:left="140"/>
              <w:rPr>
                <w:sz w:val="24"/>
              </w:rPr>
            </w:pPr>
            <w:r>
              <w:rPr>
                <w:spacing w:val="-2"/>
                <w:sz w:val="24"/>
              </w:rPr>
              <w:t>февраль</w:t>
            </w:r>
          </w:p>
        </w:tc>
        <w:tc>
          <w:tcPr>
            <w:tcW w:w="1373" w:type="dxa"/>
            <w:tcBorders>
              <w:right w:val="nil"/>
            </w:tcBorders>
          </w:tcPr>
          <w:p w:rsidR="002246E2" w:rsidRDefault="00425798">
            <w:pPr>
              <w:pStyle w:val="TableParagraph"/>
              <w:spacing w:before="37" w:line="312" w:lineRule="auto"/>
              <w:ind w:left="202"/>
              <w:rPr>
                <w:sz w:val="24"/>
              </w:rPr>
            </w:pPr>
            <w:r>
              <w:rPr>
                <w:spacing w:val="-2"/>
                <w:sz w:val="24"/>
              </w:rPr>
              <w:t xml:space="preserve">Классный </w:t>
            </w:r>
            <w:r>
              <w:rPr>
                <w:spacing w:val="-4"/>
                <w:sz w:val="24"/>
              </w:rPr>
              <w:t>тель</w:t>
            </w:r>
          </w:p>
        </w:tc>
        <w:tc>
          <w:tcPr>
            <w:tcW w:w="1322" w:type="dxa"/>
            <w:tcBorders>
              <w:left w:val="nil"/>
            </w:tcBorders>
          </w:tcPr>
          <w:p w:rsidR="002246E2" w:rsidRDefault="00425798">
            <w:pPr>
              <w:pStyle w:val="TableParagraph"/>
              <w:spacing w:before="37"/>
              <w:ind w:left="145" w:right="108"/>
              <w:jc w:val="center"/>
              <w:rPr>
                <w:sz w:val="24"/>
              </w:rPr>
            </w:pPr>
            <w:r>
              <w:rPr>
                <w:spacing w:val="-2"/>
                <w:sz w:val="24"/>
              </w:rPr>
              <w:t>руководи-</w:t>
            </w:r>
          </w:p>
        </w:tc>
      </w:tr>
      <w:tr w:rsidR="002246E2">
        <w:trPr>
          <w:trHeight w:val="777"/>
        </w:trPr>
        <w:tc>
          <w:tcPr>
            <w:tcW w:w="5249" w:type="dxa"/>
            <w:gridSpan w:val="2"/>
          </w:tcPr>
          <w:p w:rsidR="002246E2" w:rsidRDefault="00425798">
            <w:pPr>
              <w:pStyle w:val="TableParagraph"/>
              <w:spacing w:before="41"/>
              <w:rPr>
                <w:sz w:val="24"/>
              </w:rPr>
            </w:pPr>
            <w:r>
              <w:rPr>
                <w:sz w:val="24"/>
              </w:rPr>
              <w:t>КВН</w:t>
            </w:r>
            <w:r>
              <w:rPr>
                <w:spacing w:val="-3"/>
                <w:sz w:val="24"/>
              </w:rPr>
              <w:t xml:space="preserve"> </w:t>
            </w:r>
            <w:r>
              <w:rPr>
                <w:sz w:val="24"/>
              </w:rPr>
              <w:t>«А,</w:t>
            </w:r>
            <w:r>
              <w:rPr>
                <w:spacing w:val="-1"/>
                <w:sz w:val="24"/>
              </w:rPr>
              <w:t xml:space="preserve"> </w:t>
            </w:r>
            <w:r>
              <w:rPr>
                <w:sz w:val="24"/>
              </w:rPr>
              <w:t>ну-ка,</w:t>
            </w:r>
            <w:r>
              <w:rPr>
                <w:spacing w:val="-1"/>
                <w:sz w:val="24"/>
              </w:rPr>
              <w:t xml:space="preserve"> </w:t>
            </w:r>
            <w:r>
              <w:rPr>
                <w:spacing w:val="-2"/>
                <w:sz w:val="24"/>
              </w:rPr>
              <w:t>мальчики!»</w:t>
            </w:r>
          </w:p>
        </w:tc>
        <w:tc>
          <w:tcPr>
            <w:tcW w:w="1560" w:type="dxa"/>
          </w:tcPr>
          <w:p w:rsidR="002246E2" w:rsidRDefault="00547371">
            <w:pPr>
              <w:pStyle w:val="TableParagraph"/>
              <w:spacing w:before="41"/>
              <w:ind w:left="140"/>
              <w:rPr>
                <w:sz w:val="24"/>
              </w:rPr>
            </w:pPr>
            <w:r>
              <w:rPr>
                <w:sz w:val="24"/>
              </w:rPr>
              <w:t>1 - 4 класс</w:t>
            </w:r>
          </w:p>
        </w:tc>
        <w:tc>
          <w:tcPr>
            <w:tcW w:w="1415" w:type="dxa"/>
          </w:tcPr>
          <w:p w:rsidR="002246E2" w:rsidRDefault="00425798">
            <w:pPr>
              <w:pStyle w:val="TableParagraph"/>
              <w:spacing w:before="41"/>
              <w:ind w:left="140"/>
              <w:rPr>
                <w:sz w:val="24"/>
              </w:rPr>
            </w:pPr>
            <w:r>
              <w:rPr>
                <w:spacing w:val="-2"/>
                <w:sz w:val="24"/>
              </w:rPr>
              <w:t>февраль</w:t>
            </w:r>
          </w:p>
        </w:tc>
        <w:tc>
          <w:tcPr>
            <w:tcW w:w="1373" w:type="dxa"/>
            <w:tcBorders>
              <w:right w:val="nil"/>
            </w:tcBorders>
          </w:tcPr>
          <w:p w:rsidR="002246E2" w:rsidRDefault="00425798">
            <w:pPr>
              <w:pStyle w:val="TableParagraph"/>
              <w:spacing w:before="37" w:line="312" w:lineRule="auto"/>
              <w:ind w:left="202"/>
              <w:rPr>
                <w:sz w:val="24"/>
              </w:rPr>
            </w:pPr>
            <w:r>
              <w:rPr>
                <w:spacing w:val="-2"/>
                <w:sz w:val="24"/>
              </w:rPr>
              <w:t xml:space="preserve">Классный </w:t>
            </w:r>
            <w:r>
              <w:rPr>
                <w:spacing w:val="-4"/>
                <w:sz w:val="24"/>
              </w:rPr>
              <w:t>тель</w:t>
            </w:r>
          </w:p>
        </w:tc>
        <w:tc>
          <w:tcPr>
            <w:tcW w:w="1322" w:type="dxa"/>
            <w:tcBorders>
              <w:left w:val="nil"/>
            </w:tcBorders>
          </w:tcPr>
          <w:p w:rsidR="002246E2" w:rsidRDefault="00425798">
            <w:pPr>
              <w:pStyle w:val="TableParagraph"/>
              <w:spacing w:before="37"/>
              <w:ind w:left="145" w:right="108"/>
              <w:jc w:val="center"/>
              <w:rPr>
                <w:sz w:val="24"/>
              </w:rPr>
            </w:pPr>
            <w:r>
              <w:rPr>
                <w:spacing w:val="-2"/>
                <w:sz w:val="24"/>
              </w:rPr>
              <w:t>руководи-</w:t>
            </w:r>
          </w:p>
        </w:tc>
      </w:tr>
      <w:tr w:rsidR="002246E2">
        <w:trPr>
          <w:trHeight w:val="778"/>
        </w:trPr>
        <w:tc>
          <w:tcPr>
            <w:tcW w:w="5249" w:type="dxa"/>
            <w:gridSpan w:val="2"/>
          </w:tcPr>
          <w:p w:rsidR="002246E2" w:rsidRDefault="00425798">
            <w:pPr>
              <w:pStyle w:val="TableParagraph"/>
              <w:spacing w:before="42"/>
              <w:ind w:left="139"/>
              <w:rPr>
                <w:sz w:val="24"/>
              </w:rPr>
            </w:pPr>
            <w:r>
              <w:rPr>
                <w:sz w:val="24"/>
              </w:rPr>
              <w:t>Праздник</w:t>
            </w:r>
            <w:r>
              <w:rPr>
                <w:spacing w:val="-3"/>
                <w:sz w:val="24"/>
              </w:rPr>
              <w:t xml:space="preserve"> </w:t>
            </w:r>
            <w:r>
              <w:rPr>
                <w:sz w:val="24"/>
              </w:rPr>
              <w:t>«Прощание</w:t>
            </w:r>
            <w:r>
              <w:rPr>
                <w:spacing w:val="-4"/>
                <w:sz w:val="24"/>
              </w:rPr>
              <w:t xml:space="preserve"> </w:t>
            </w:r>
            <w:r>
              <w:rPr>
                <w:sz w:val="24"/>
              </w:rPr>
              <w:t>с</w:t>
            </w:r>
            <w:r>
              <w:rPr>
                <w:spacing w:val="-3"/>
                <w:sz w:val="24"/>
              </w:rPr>
              <w:t xml:space="preserve"> </w:t>
            </w:r>
            <w:r>
              <w:rPr>
                <w:spacing w:val="-2"/>
                <w:sz w:val="24"/>
              </w:rPr>
              <w:t>Масленицей»</w:t>
            </w:r>
          </w:p>
        </w:tc>
        <w:tc>
          <w:tcPr>
            <w:tcW w:w="1560" w:type="dxa"/>
          </w:tcPr>
          <w:p w:rsidR="002246E2" w:rsidRDefault="00547371">
            <w:pPr>
              <w:pStyle w:val="TableParagraph"/>
              <w:spacing w:before="42"/>
              <w:ind w:left="140"/>
              <w:rPr>
                <w:sz w:val="24"/>
              </w:rPr>
            </w:pPr>
            <w:r>
              <w:rPr>
                <w:sz w:val="24"/>
              </w:rPr>
              <w:t>1 - 4 класс</w:t>
            </w:r>
          </w:p>
        </w:tc>
        <w:tc>
          <w:tcPr>
            <w:tcW w:w="1415" w:type="dxa"/>
          </w:tcPr>
          <w:p w:rsidR="002246E2" w:rsidRDefault="00425798">
            <w:pPr>
              <w:pStyle w:val="TableParagraph"/>
              <w:spacing w:before="42"/>
              <w:ind w:left="140"/>
              <w:rPr>
                <w:sz w:val="24"/>
              </w:rPr>
            </w:pPr>
            <w:r>
              <w:rPr>
                <w:spacing w:val="-2"/>
                <w:sz w:val="24"/>
              </w:rPr>
              <w:t>февраль</w:t>
            </w:r>
          </w:p>
        </w:tc>
        <w:tc>
          <w:tcPr>
            <w:tcW w:w="1373" w:type="dxa"/>
            <w:tcBorders>
              <w:right w:val="nil"/>
            </w:tcBorders>
          </w:tcPr>
          <w:p w:rsidR="002246E2" w:rsidRDefault="00425798">
            <w:pPr>
              <w:pStyle w:val="TableParagraph"/>
              <w:spacing w:before="38" w:line="312" w:lineRule="auto"/>
              <w:ind w:left="202"/>
              <w:rPr>
                <w:sz w:val="24"/>
              </w:rPr>
            </w:pPr>
            <w:r>
              <w:rPr>
                <w:spacing w:val="-2"/>
                <w:sz w:val="24"/>
              </w:rPr>
              <w:t xml:space="preserve">Классный </w:t>
            </w:r>
            <w:r>
              <w:rPr>
                <w:spacing w:val="-4"/>
                <w:sz w:val="24"/>
              </w:rPr>
              <w:t>тель</w:t>
            </w:r>
          </w:p>
        </w:tc>
        <w:tc>
          <w:tcPr>
            <w:tcW w:w="1322" w:type="dxa"/>
            <w:tcBorders>
              <w:left w:val="nil"/>
            </w:tcBorders>
          </w:tcPr>
          <w:p w:rsidR="002246E2" w:rsidRDefault="00425798">
            <w:pPr>
              <w:pStyle w:val="TableParagraph"/>
              <w:spacing w:before="38"/>
              <w:ind w:left="145" w:right="108"/>
              <w:jc w:val="center"/>
              <w:rPr>
                <w:sz w:val="24"/>
              </w:rPr>
            </w:pPr>
            <w:r>
              <w:rPr>
                <w:spacing w:val="-2"/>
                <w:sz w:val="24"/>
              </w:rPr>
              <w:t>руководи-</w:t>
            </w:r>
          </w:p>
        </w:tc>
      </w:tr>
    </w:tbl>
    <w:p w:rsidR="002246E2" w:rsidRDefault="002246E2">
      <w:pPr>
        <w:jc w:val="center"/>
        <w:rPr>
          <w:sz w:val="24"/>
        </w:rPr>
        <w:sectPr w:rsidR="002246E2">
          <w:headerReference w:type="default" r:id="rId389"/>
          <w:footerReference w:type="default" r:id="rId390"/>
          <w:pgSz w:w="11910" w:h="16840"/>
          <w:pgMar w:top="1080" w:right="100" w:bottom="680" w:left="220" w:header="0" w:footer="490" w:gutter="0"/>
          <w:cols w:space="720"/>
        </w:sect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0"/>
        <w:gridCol w:w="1561"/>
        <w:gridCol w:w="1416"/>
        <w:gridCol w:w="2697"/>
      </w:tblGrid>
      <w:tr w:rsidR="002246E2">
        <w:trPr>
          <w:trHeight w:val="778"/>
        </w:trPr>
        <w:tc>
          <w:tcPr>
            <w:tcW w:w="5250" w:type="dxa"/>
          </w:tcPr>
          <w:p w:rsidR="002246E2" w:rsidRDefault="00425798">
            <w:pPr>
              <w:pStyle w:val="TableParagraph"/>
              <w:spacing w:before="47"/>
              <w:ind w:left="139"/>
              <w:rPr>
                <w:sz w:val="24"/>
              </w:rPr>
            </w:pPr>
            <w:r>
              <w:rPr>
                <w:sz w:val="24"/>
              </w:rPr>
              <w:t>Праздник</w:t>
            </w:r>
            <w:r>
              <w:rPr>
                <w:spacing w:val="-3"/>
                <w:sz w:val="24"/>
              </w:rPr>
              <w:t xml:space="preserve"> </w:t>
            </w:r>
            <w:r>
              <w:rPr>
                <w:sz w:val="24"/>
              </w:rPr>
              <w:t>«Прощание</w:t>
            </w:r>
            <w:r>
              <w:rPr>
                <w:spacing w:val="-4"/>
                <w:sz w:val="24"/>
              </w:rPr>
              <w:t xml:space="preserve"> </w:t>
            </w:r>
            <w:r>
              <w:rPr>
                <w:sz w:val="24"/>
              </w:rPr>
              <w:t>с</w:t>
            </w:r>
            <w:r>
              <w:rPr>
                <w:spacing w:val="-3"/>
                <w:sz w:val="24"/>
              </w:rPr>
              <w:t xml:space="preserve"> </w:t>
            </w:r>
            <w:r>
              <w:rPr>
                <w:spacing w:val="-2"/>
                <w:sz w:val="24"/>
              </w:rPr>
              <w:t>Букварем»</w:t>
            </w:r>
          </w:p>
        </w:tc>
        <w:tc>
          <w:tcPr>
            <w:tcW w:w="1561" w:type="dxa"/>
          </w:tcPr>
          <w:p w:rsidR="002246E2" w:rsidRDefault="00547371">
            <w:pPr>
              <w:pStyle w:val="TableParagraph"/>
              <w:spacing w:before="47"/>
              <w:ind w:left="139"/>
              <w:rPr>
                <w:sz w:val="24"/>
              </w:rPr>
            </w:pPr>
            <w:r>
              <w:rPr>
                <w:sz w:val="24"/>
              </w:rPr>
              <w:t>1  класс</w:t>
            </w:r>
          </w:p>
        </w:tc>
        <w:tc>
          <w:tcPr>
            <w:tcW w:w="1416" w:type="dxa"/>
          </w:tcPr>
          <w:p w:rsidR="002246E2" w:rsidRDefault="00425798">
            <w:pPr>
              <w:pStyle w:val="TableParagraph"/>
              <w:spacing w:before="47"/>
              <w:ind w:left="138"/>
              <w:rPr>
                <w:sz w:val="24"/>
              </w:rPr>
            </w:pPr>
            <w:r>
              <w:rPr>
                <w:spacing w:val="-4"/>
                <w:sz w:val="24"/>
              </w:rPr>
              <w:t>март</w:t>
            </w:r>
          </w:p>
        </w:tc>
        <w:tc>
          <w:tcPr>
            <w:tcW w:w="2697" w:type="dxa"/>
          </w:tcPr>
          <w:p w:rsidR="002246E2" w:rsidRDefault="00425798">
            <w:pPr>
              <w:pStyle w:val="TableParagraph"/>
              <w:tabs>
                <w:tab w:val="left" w:pos="1525"/>
              </w:tabs>
              <w:spacing w:before="43"/>
              <w:ind w:left="199"/>
              <w:rPr>
                <w:sz w:val="24"/>
              </w:rPr>
            </w:pPr>
            <w:r>
              <w:rPr>
                <w:spacing w:val="-2"/>
                <w:sz w:val="24"/>
              </w:rPr>
              <w:t>Классный</w:t>
            </w:r>
            <w:r>
              <w:rPr>
                <w:sz w:val="24"/>
              </w:rPr>
              <w:tab/>
            </w:r>
            <w:r>
              <w:rPr>
                <w:spacing w:val="-2"/>
                <w:sz w:val="24"/>
              </w:rPr>
              <w:t>руководи-</w:t>
            </w:r>
          </w:p>
          <w:p w:rsidR="002246E2" w:rsidRDefault="00425798">
            <w:pPr>
              <w:pStyle w:val="TableParagraph"/>
              <w:spacing w:before="88"/>
              <w:ind w:left="199"/>
              <w:rPr>
                <w:sz w:val="24"/>
              </w:rPr>
            </w:pPr>
            <w:r>
              <w:rPr>
                <w:spacing w:val="-4"/>
                <w:sz w:val="24"/>
              </w:rPr>
              <w:t>тель</w:t>
            </w:r>
          </w:p>
        </w:tc>
      </w:tr>
      <w:tr w:rsidR="002246E2">
        <w:trPr>
          <w:trHeight w:val="777"/>
        </w:trPr>
        <w:tc>
          <w:tcPr>
            <w:tcW w:w="5250" w:type="dxa"/>
          </w:tcPr>
          <w:p w:rsidR="002246E2" w:rsidRDefault="00425798">
            <w:pPr>
              <w:pStyle w:val="TableParagraph"/>
              <w:spacing w:before="46"/>
              <w:rPr>
                <w:sz w:val="24"/>
              </w:rPr>
            </w:pPr>
            <w:r>
              <w:rPr>
                <w:sz w:val="24"/>
              </w:rPr>
              <w:t>КВН</w:t>
            </w:r>
            <w:r>
              <w:rPr>
                <w:spacing w:val="-3"/>
                <w:sz w:val="24"/>
              </w:rPr>
              <w:t xml:space="preserve"> </w:t>
            </w:r>
            <w:r>
              <w:rPr>
                <w:sz w:val="24"/>
              </w:rPr>
              <w:t>«А,</w:t>
            </w:r>
            <w:r>
              <w:rPr>
                <w:spacing w:val="-1"/>
                <w:sz w:val="24"/>
              </w:rPr>
              <w:t xml:space="preserve"> </w:t>
            </w:r>
            <w:r>
              <w:rPr>
                <w:sz w:val="24"/>
              </w:rPr>
              <w:t>ну-ка,</w:t>
            </w:r>
            <w:r>
              <w:rPr>
                <w:spacing w:val="-1"/>
                <w:sz w:val="24"/>
              </w:rPr>
              <w:t xml:space="preserve"> </w:t>
            </w:r>
            <w:r>
              <w:rPr>
                <w:spacing w:val="-2"/>
                <w:sz w:val="24"/>
              </w:rPr>
              <w:t>девочки!»</w:t>
            </w:r>
          </w:p>
        </w:tc>
        <w:tc>
          <w:tcPr>
            <w:tcW w:w="1561" w:type="dxa"/>
          </w:tcPr>
          <w:p w:rsidR="002246E2" w:rsidRDefault="00547371">
            <w:pPr>
              <w:pStyle w:val="TableParagraph"/>
              <w:spacing w:before="46"/>
              <w:ind w:left="139"/>
              <w:rPr>
                <w:sz w:val="24"/>
              </w:rPr>
            </w:pPr>
            <w:r>
              <w:rPr>
                <w:sz w:val="24"/>
              </w:rPr>
              <w:t>1 - 4 класс</w:t>
            </w:r>
          </w:p>
        </w:tc>
        <w:tc>
          <w:tcPr>
            <w:tcW w:w="1416" w:type="dxa"/>
          </w:tcPr>
          <w:p w:rsidR="002246E2" w:rsidRDefault="00425798">
            <w:pPr>
              <w:pStyle w:val="TableParagraph"/>
              <w:spacing w:before="46"/>
              <w:ind w:left="138"/>
              <w:rPr>
                <w:sz w:val="24"/>
              </w:rPr>
            </w:pPr>
            <w:r>
              <w:rPr>
                <w:spacing w:val="-4"/>
                <w:sz w:val="24"/>
              </w:rPr>
              <w:t>март</w:t>
            </w:r>
          </w:p>
        </w:tc>
        <w:tc>
          <w:tcPr>
            <w:tcW w:w="2697" w:type="dxa"/>
          </w:tcPr>
          <w:p w:rsidR="002246E2" w:rsidRDefault="00425798">
            <w:pPr>
              <w:pStyle w:val="TableParagraph"/>
              <w:tabs>
                <w:tab w:val="left" w:pos="1525"/>
              </w:tabs>
              <w:spacing w:before="42"/>
              <w:ind w:left="199"/>
              <w:rPr>
                <w:sz w:val="24"/>
              </w:rPr>
            </w:pPr>
            <w:r>
              <w:rPr>
                <w:spacing w:val="-2"/>
                <w:sz w:val="24"/>
              </w:rPr>
              <w:t>Классный</w:t>
            </w:r>
            <w:r>
              <w:rPr>
                <w:sz w:val="24"/>
              </w:rPr>
              <w:tab/>
            </w:r>
            <w:r>
              <w:rPr>
                <w:spacing w:val="-2"/>
                <w:sz w:val="24"/>
              </w:rPr>
              <w:t>руководи-</w:t>
            </w:r>
          </w:p>
          <w:p w:rsidR="002246E2" w:rsidRDefault="00425798">
            <w:pPr>
              <w:pStyle w:val="TableParagraph"/>
              <w:spacing w:before="84"/>
              <w:ind w:left="199"/>
              <w:rPr>
                <w:sz w:val="24"/>
              </w:rPr>
            </w:pPr>
            <w:r>
              <w:rPr>
                <w:spacing w:val="-4"/>
                <w:sz w:val="24"/>
              </w:rPr>
              <w:t>тель</w:t>
            </w:r>
          </w:p>
        </w:tc>
      </w:tr>
      <w:tr w:rsidR="002246E2">
        <w:trPr>
          <w:trHeight w:val="982"/>
        </w:trPr>
        <w:tc>
          <w:tcPr>
            <w:tcW w:w="5250" w:type="dxa"/>
          </w:tcPr>
          <w:p w:rsidR="002246E2" w:rsidRDefault="00425798">
            <w:pPr>
              <w:pStyle w:val="TableParagraph"/>
              <w:spacing w:before="47"/>
              <w:ind w:left="139"/>
              <w:rPr>
                <w:sz w:val="24"/>
              </w:rPr>
            </w:pPr>
            <w:r>
              <w:rPr>
                <w:sz w:val="24"/>
              </w:rPr>
              <w:t>Гагаринский</w:t>
            </w:r>
            <w:r>
              <w:rPr>
                <w:spacing w:val="-1"/>
                <w:sz w:val="24"/>
              </w:rPr>
              <w:t xml:space="preserve"> </w:t>
            </w:r>
            <w:r>
              <w:rPr>
                <w:sz w:val="24"/>
              </w:rPr>
              <w:t>урок</w:t>
            </w:r>
            <w:r>
              <w:rPr>
                <w:spacing w:val="-1"/>
                <w:sz w:val="24"/>
              </w:rPr>
              <w:t xml:space="preserve"> </w:t>
            </w:r>
            <w:r>
              <w:rPr>
                <w:sz w:val="24"/>
              </w:rPr>
              <w:t>«Космос</w:t>
            </w:r>
            <w:r>
              <w:rPr>
                <w:spacing w:val="-2"/>
                <w:sz w:val="24"/>
              </w:rPr>
              <w:t xml:space="preserve"> </w:t>
            </w:r>
            <w:r>
              <w:rPr>
                <w:sz w:val="24"/>
              </w:rPr>
              <w:t>и</w:t>
            </w:r>
            <w:r>
              <w:rPr>
                <w:spacing w:val="-4"/>
                <w:sz w:val="24"/>
              </w:rPr>
              <w:t xml:space="preserve"> </w:t>
            </w:r>
            <w:r>
              <w:rPr>
                <w:spacing w:val="-5"/>
                <w:sz w:val="24"/>
              </w:rPr>
              <w:t>мы»</w:t>
            </w:r>
          </w:p>
          <w:p w:rsidR="002246E2" w:rsidRDefault="00425798" w:rsidP="00EE71B3">
            <w:pPr>
              <w:pStyle w:val="TableParagraph"/>
              <w:numPr>
                <w:ilvl w:val="0"/>
                <w:numId w:val="24"/>
              </w:numPr>
              <w:tabs>
                <w:tab w:val="left" w:pos="279"/>
              </w:tabs>
              <w:spacing w:before="35"/>
              <w:rPr>
                <w:sz w:val="24"/>
              </w:rPr>
            </w:pPr>
            <w:r>
              <w:rPr>
                <w:sz w:val="24"/>
              </w:rPr>
              <w:t>классный</w:t>
            </w:r>
            <w:r>
              <w:rPr>
                <w:spacing w:val="-13"/>
                <w:sz w:val="24"/>
              </w:rPr>
              <w:t xml:space="preserve"> </w:t>
            </w:r>
            <w:r>
              <w:rPr>
                <w:spacing w:val="-5"/>
                <w:sz w:val="24"/>
              </w:rPr>
              <w:t>час</w:t>
            </w:r>
          </w:p>
          <w:p w:rsidR="002246E2" w:rsidRDefault="00425798" w:rsidP="00EE71B3">
            <w:pPr>
              <w:pStyle w:val="TableParagraph"/>
              <w:numPr>
                <w:ilvl w:val="0"/>
                <w:numId w:val="24"/>
              </w:numPr>
              <w:tabs>
                <w:tab w:val="left" w:pos="279"/>
              </w:tabs>
              <w:spacing w:before="45"/>
              <w:rPr>
                <w:sz w:val="24"/>
              </w:rPr>
            </w:pPr>
            <w:r>
              <w:rPr>
                <w:sz w:val="24"/>
              </w:rPr>
              <w:t>интеллектуальный</w:t>
            </w:r>
            <w:r>
              <w:rPr>
                <w:spacing w:val="-14"/>
                <w:sz w:val="24"/>
              </w:rPr>
              <w:t xml:space="preserve"> </w:t>
            </w:r>
            <w:r>
              <w:rPr>
                <w:sz w:val="24"/>
              </w:rPr>
              <w:t>турнир</w:t>
            </w:r>
            <w:r>
              <w:rPr>
                <w:spacing w:val="-12"/>
                <w:sz w:val="24"/>
              </w:rPr>
              <w:t xml:space="preserve"> </w:t>
            </w:r>
            <w:r>
              <w:rPr>
                <w:sz w:val="24"/>
              </w:rPr>
              <w:t>«Что?</w:t>
            </w:r>
            <w:r>
              <w:rPr>
                <w:spacing w:val="-15"/>
                <w:sz w:val="24"/>
              </w:rPr>
              <w:t xml:space="preserve"> </w:t>
            </w:r>
            <w:r>
              <w:rPr>
                <w:sz w:val="24"/>
              </w:rPr>
              <w:t>Где?</w:t>
            </w:r>
            <w:r>
              <w:rPr>
                <w:spacing w:val="-15"/>
                <w:sz w:val="24"/>
              </w:rPr>
              <w:t xml:space="preserve"> </w:t>
            </w:r>
            <w:r>
              <w:rPr>
                <w:spacing w:val="-2"/>
                <w:sz w:val="24"/>
              </w:rPr>
              <w:t>Когда?</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ind w:left="138"/>
              <w:rPr>
                <w:sz w:val="24"/>
              </w:rPr>
            </w:pPr>
            <w:r>
              <w:rPr>
                <w:spacing w:val="-2"/>
                <w:sz w:val="24"/>
              </w:rPr>
              <w:t>апрель</w:t>
            </w:r>
          </w:p>
        </w:tc>
        <w:tc>
          <w:tcPr>
            <w:tcW w:w="2697" w:type="dxa"/>
          </w:tcPr>
          <w:p w:rsidR="002246E2" w:rsidRDefault="00425798">
            <w:pPr>
              <w:pStyle w:val="TableParagraph"/>
              <w:tabs>
                <w:tab w:val="left" w:pos="1525"/>
              </w:tabs>
              <w:spacing w:before="42" w:line="314" w:lineRule="auto"/>
              <w:ind w:left="199" w:right="121"/>
              <w:rPr>
                <w:sz w:val="24"/>
              </w:rPr>
            </w:pPr>
            <w:r>
              <w:rPr>
                <w:spacing w:val="-2"/>
                <w:sz w:val="24"/>
              </w:rPr>
              <w:t>Классный</w:t>
            </w:r>
            <w:r>
              <w:rPr>
                <w:sz w:val="24"/>
              </w:rPr>
              <w:tab/>
            </w:r>
            <w:r>
              <w:rPr>
                <w:spacing w:val="-2"/>
                <w:sz w:val="24"/>
              </w:rPr>
              <w:t xml:space="preserve">руководи- </w:t>
            </w:r>
            <w:r>
              <w:rPr>
                <w:spacing w:val="-4"/>
                <w:sz w:val="24"/>
              </w:rPr>
              <w:t>тель</w:t>
            </w:r>
          </w:p>
        </w:tc>
      </w:tr>
      <w:tr w:rsidR="002246E2">
        <w:trPr>
          <w:trHeight w:val="774"/>
        </w:trPr>
        <w:tc>
          <w:tcPr>
            <w:tcW w:w="5250" w:type="dxa"/>
          </w:tcPr>
          <w:p w:rsidR="002246E2" w:rsidRDefault="00425798">
            <w:pPr>
              <w:pStyle w:val="TableParagraph"/>
              <w:spacing w:before="43" w:line="261" w:lineRule="auto"/>
              <w:rPr>
                <w:sz w:val="24"/>
              </w:rPr>
            </w:pPr>
            <w:r>
              <w:rPr>
                <w:sz w:val="24"/>
              </w:rPr>
              <w:t>Праздничный</w:t>
            </w:r>
            <w:r>
              <w:rPr>
                <w:spacing w:val="-12"/>
                <w:sz w:val="24"/>
              </w:rPr>
              <w:t xml:space="preserve"> </w:t>
            </w:r>
            <w:r>
              <w:rPr>
                <w:sz w:val="24"/>
              </w:rPr>
              <w:t>концерт</w:t>
            </w:r>
            <w:r>
              <w:rPr>
                <w:spacing w:val="-9"/>
                <w:sz w:val="24"/>
              </w:rPr>
              <w:t xml:space="preserve"> </w:t>
            </w:r>
            <w:r>
              <w:rPr>
                <w:sz w:val="24"/>
              </w:rPr>
              <w:t>«Памяти</w:t>
            </w:r>
            <w:r>
              <w:rPr>
                <w:spacing w:val="-12"/>
                <w:sz w:val="24"/>
              </w:rPr>
              <w:t xml:space="preserve"> </w:t>
            </w:r>
            <w:r>
              <w:rPr>
                <w:sz w:val="24"/>
              </w:rPr>
              <w:t>павших</w:t>
            </w:r>
            <w:r>
              <w:rPr>
                <w:spacing w:val="-11"/>
                <w:sz w:val="24"/>
              </w:rPr>
              <w:t xml:space="preserve"> </w:t>
            </w:r>
            <w:r>
              <w:rPr>
                <w:sz w:val="24"/>
              </w:rPr>
              <w:t xml:space="preserve">будьте </w:t>
            </w:r>
            <w:r>
              <w:rPr>
                <w:spacing w:val="-2"/>
                <w:sz w:val="24"/>
              </w:rPr>
              <w:t>достойны»</w:t>
            </w:r>
          </w:p>
        </w:tc>
        <w:tc>
          <w:tcPr>
            <w:tcW w:w="1561" w:type="dxa"/>
          </w:tcPr>
          <w:p w:rsidR="002246E2" w:rsidRDefault="00547371">
            <w:pPr>
              <w:pStyle w:val="TableParagraph"/>
              <w:spacing w:before="43"/>
              <w:ind w:left="139"/>
              <w:rPr>
                <w:sz w:val="24"/>
              </w:rPr>
            </w:pPr>
            <w:r>
              <w:rPr>
                <w:sz w:val="24"/>
              </w:rPr>
              <w:t>1 - 4 класс</w:t>
            </w:r>
          </w:p>
        </w:tc>
        <w:tc>
          <w:tcPr>
            <w:tcW w:w="1416" w:type="dxa"/>
          </w:tcPr>
          <w:p w:rsidR="002246E2" w:rsidRDefault="00425798">
            <w:pPr>
              <w:pStyle w:val="TableParagraph"/>
              <w:spacing w:before="43"/>
              <w:ind w:left="138"/>
              <w:rPr>
                <w:sz w:val="24"/>
              </w:rPr>
            </w:pPr>
            <w:r>
              <w:rPr>
                <w:spacing w:val="-5"/>
                <w:sz w:val="24"/>
              </w:rPr>
              <w:t>май</w:t>
            </w:r>
          </w:p>
        </w:tc>
        <w:tc>
          <w:tcPr>
            <w:tcW w:w="2697" w:type="dxa"/>
          </w:tcPr>
          <w:p w:rsidR="002246E2" w:rsidRDefault="00425798">
            <w:pPr>
              <w:pStyle w:val="TableParagraph"/>
              <w:tabs>
                <w:tab w:val="left" w:pos="1525"/>
              </w:tabs>
              <w:spacing w:before="39"/>
              <w:ind w:left="199"/>
              <w:rPr>
                <w:sz w:val="24"/>
              </w:rPr>
            </w:pPr>
            <w:r>
              <w:rPr>
                <w:spacing w:val="-2"/>
                <w:sz w:val="24"/>
              </w:rPr>
              <w:t>Классный</w:t>
            </w:r>
            <w:r>
              <w:rPr>
                <w:sz w:val="24"/>
              </w:rPr>
              <w:tab/>
            </w:r>
            <w:r>
              <w:rPr>
                <w:spacing w:val="-2"/>
                <w:sz w:val="24"/>
              </w:rPr>
              <w:t>руководи-</w:t>
            </w:r>
          </w:p>
          <w:p w:rsidR="002246E2" w:rsidRDefault="00425798">
            <w:pPr>
              <w:pStyle w:val="TableParagraph"/>
              <w:spacing w:before="88"/>
              <w:ind w:left="199"/>
              <w:rPr>
                <w:sz w:val="24"/>
              </w:rPr>
            </w:pPr>
            <w:r>
              <w:rPr>
                <w:spacing w:val="-4"/>
                <w:sz w:val="24"/>
              </w:rPr>
              <w:t>тель</w:t>
            </w:r>
          </w:p>
        </w:tc>
      </w:tr>
      <w:tr w:rsidR="002246E2">
        <w:trPr>
          <w:trHeight w:val="1538"/>
        </w:trPr>
        <w:tc>
          <w:tcPr>
            <w:tcW w:w="5250" w:type="dxa"/>
          </w:tcPr>
          <w:p w:rsidR="002246E2" w:rsidRDefault="00425798">
            <w:pPr>
              <w:pStyle w:val="TableParagraph"/>
              <w:spacing w:before="47" w:line="259" w:lineRule="auto"/>
              <w:ind w:left="139" w:right="105"/>
              <w:jc w:val="both"/>
              <w:rPr>
                <w:sz w:val="24"/>
              </w:rPr>
            </w:pPr>
            <w:r>
              <w:rPr>
                <w:sz w:val="24"/>
              </w:rPr>
              <w:t>Коллективное</w:t>
            </w:r>
            <w:r>
              <w:rPr>
                <w:spacing w:val="-11"/>
                <w:sz w:val="24"/>
              </w:rPr>
              <w:t xml:space="preserve"> </w:t>
            </w:r>
            <w:r>
              <w:rPr>
                <w:sz w:val="24"/>
              </w:rPr>
              <w:t>творческое</w:t>
            </w:r>
            <w:r>
              <w:rPr>
                <w:spacing w:val="-11"/>
                <w:sz w:val="24"/>
              </w:rPr>
              <w:t xml:space="preserve"> </w:t>
            </w:r>
            <w:r>
              <w:rPr>
                <w:sz w:val="24"/>
              </w:rPr>
              <w:t>дело</w:t>
            </w:r>
            <w:r>
              <w:rPr>
                <w:spacing w:val="-12"/>
                <w:sz w:val="24"/>
              </w:rPr>
              <w:t xml:space="preserve"> </w:t>
            </w:r>
            <w:r>
              <w:rPr>
                <w:sz w:val="24"/>
              </w:rPr>
              <w:t>«Праздник</w:t>
            </w:r>
            <w:r>
              <w:rPr>
                <w:spacing w:val="-11"/>
                <w:sz w:val="24"/>
              </w:rPr>
              <w:t xml:space="preserve"> </w:t>
            </w:r>
            <w:r>
              <w:rPr>
                <w:sz w:val="24"/>
              </w:rPr>
              <w:t>Чести школы»: чествование учеников, проявивших себя</w:t>
            </w:r>
            <w:r>
              <w:rPr>
                <w:spacing w:val="-1"/>
                <w:sz w:val="24"/>
              </w:rPr>
              <w:t xml:space="preserve"> </w:t>
            </w:r>
            <w:r>
              <w:rPr>
                <w:sz w:val="24"/>
              </w:rPr>
              <w:t>в</w:t>
            </w:r>
            <w:r>
              <w:rPr>
                <w:spacing w:val="-4"/>
                <w:sz w:val="24"/>
              </w:rPr>
              <w:t xml:space="preserve"> </w:t>
            </w:r>
            <w:r>
              <w:rPr>
                <w:sz w:val="24"/>
              </w:rPr>
              <w:t>учебной,</w:t>
            </w:r>
            <w:r>
              <w:rPr>
                <w:spacing w:val="-3"/>
                <w:sz w:val="24"/>
              </w:rPr>
              <w:t xml:space="preserve"> </w:t>
            </w:r>
            <w:r>
              <w:rPr>
                <w:sz w:val="24"/>
              </w:rPr>
              <w:t>исследовательской,</w:t>
            </w:r>
            <w:r>
              <w:rPr>
                <w:spacing w:val="-3"/>
                <w:sz w:val="24"/>
              </w:rPr>
              <w:t xml:space="preserve"> </w:t>
            </w:r>
            <w:r>
              <w:rPr>
                <w:sz w:val="24"/>
              </w:rPr>
              <w:t>спортивной, творческой,</w:t>
            </w:r>
            <w:r>
              <w:rPr>
                <w:spacing w:val="55"/>
                <w:sz w:val="24"/>
              </w:rPr>
              <w:t xml:space="preserve">  </w:t>
            </w:r>
            <w:r>
              <w:rPr>
                <w:sz w:val="24"/>
              </w:rPr>
              <w:t>общественной</w:t>
            </w:r>
            <w:r>
              <w:rPr>
                <w:spacing w:val="55"/>
                <w:sz w:val="24"/>
              </w:rPr>
              <w:t xml:space="preserve">  </w:t>
            </w:r>
            <w:r>
              <w:rPr>
                <w:sz w:val="24"/>
              </w:rPr>
              <w:t>деятельности</w:t>
            </w:r>
            <w:r>
              <w:rPr>
                <w:spacing w:val="56"/>
                <w:sz w:val="24"/>
              </w:rPr>
              <w:t xml:space="preserve">  </w:t>
            </w:r>
            <w:r>
              <w:rPr>
                <w:spacing w:val="-5"/>
                <w:sz w:val="24"/>
              </w:rPr>
              <w:t>на</w:t>
            </w:r>
          </w:p>
          <w:p w:rsidR="002246E2" w:rsidRDefault="00425798">
            <w:pPr>
              <w:pStyle w:val="TableParagraph"/>
              <w:ind w:left="139"/>
              <w:jc w:val="both"/>
              <w:rPr>
                <w:sz w:val="24"/>
              </w:rPr>
            </w:pPr>
            <w:r>
              <w:rPr>
                <w:sz w:val="24"/>
              </w:rPr>
              <w:t>благо</w:t>
            </w:r>
            <w:r>
              <w:rPr>
                <w:spacing w:val="3"/>
                <w:sz w:val="24"/>
              </w:rPr>
              <w:t xml:space="preserve"> </w:t>
            </w:r>
            <w:r>
              <w:rPr>
                <w:spacing w:val="-2"/>
                <w:sz w:val="24"/>
              </w:rPr>
              <w:t>школы</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ind w:left="138"/>
              <w:rPr>
                <w:sz w:val="24"/>
              </w:rPr>
            </w:pPr>
            <w:r>
              <w:rPr>
                <w:spacing w:val="-5"/>
                <w:sz w:val="24"/>
              </w:rPr>
              <w:t>май</w:t>
            </w:r>
          </w:p>
        </w:tc>
        <w:tc>
          <w:tcPr>
            <w:tcW w:w="2697" w:type="dxa"/>
          </w:tcPr>
          <w:p w:rsidR="002246E2" w:rsidRDefault="00425798">
            <w:pPr>
              <w:pStyle w:val="TableParagraph"/>
              <w:tabs>
                <w:tab w:val="left" w:pos="1525"/>
              </w:tabs>
              <w:spacing w:before="43" w:line="312" w:lineRule="auto"/>
              <w:ind w:left="199" w:right="121"/>
              <w:rPr>
                <w:sz w:val="24"/>
              </w:rPr>
            </w:pPr>
            <w:r>
              <w:rPr>
                <w:spacing w:val="-2"/>
                <w:sz w:val="24"/>
              </w:rPr>
              <w:t>Классный</w:t>
            </w:r>
            <w:r>
              <w:rPr>
                <w:sz w:val="24"/>
              </w:rPr>
              <w:tab/>
            </w:r>
            <w:r>
              <w:rPr>
                <w:spacing w:val="-2"/>
                <w:sz w:val="24"/>
              </w:rPr>
              <w:t xml:space="preserve">руководи- </w:t>
            </w:r>
            <w:r>
              <w:rPr>
                <w:spacing w:val="-4"/>
                <w:sz w:val="24"/>
              </w:rPr>
              <w:t>тель</w:t>
            </w:r>
          </w:p>
        </w:tc>
      </w:tr>
      <w:tr w:rsidR="002246E2">
        <w:trPr>
          <w:trHeight w:val="782"/>
        </w:trPr>
        <w:tc>
          <w:tcPr>
            <w:tcW w:w="5250" w:type="dxa"/>
          </w:tcPr>
          <w:p w:rsidR="002246E2" w:rsidRDefault="00425798">
            <w:pPr>
              <w:pStyle w:val="TableParagraph"/>
              <w:spacing w:before="47"/>
              <w:ind w:left="139"/>
              <w:rPr>
                <w:sz w:val="24"/>
              </w:rPr>
            </w:pPr>
            <w:r>
              <w:rPr>
                <w:sz w:val="24"/>
              </w:rPr>
              <w:t>Праздник</w:t>
            </w:r>
            <w:r>
              <w:rPr>
                <w:spacing w:val="-1"/>
                <w:sz w:val="24"/>
              </w:rPr>
              <w:t xml:space="preserve"> </w:t>
            </w:r>
            <w:r>
              <w:rPr>
                <w:sz w:val="24"/>
              </w:rPr>
              <w:t>«Прощание</w:t>
            </w:r>
            <w:r>
              <w:rPr>
                <w:spacing w:val="-3"/>
                <w:sz w:val="24"/>
              </w:rPr>
              <w:t xml:space="preserve"> </w:t>
            </w:r>
            <w:r>
              <w:rPr>
                <w:sz w:val="24"/>
              </w:rPr>
              <w:t>с</w:t>
            </w:r>
            <w:r>
              <w:rPr>
                <w:spacing w:val="-3"/>
                <w:sz w:val="24"/>
              </w:rPr>
              <w:t xml:space="preserve"> </w:t>
            </w:r>
            <w:r w:rsidR="00547371">
              <w:rPr>
                <w:sz w:val="24"/>
              </w:rPr>
              <w:t>1 - 4 класс</w:t>
            </w:r>
            <w:r>
              <w:rPr>
                <w:spacing w:val="-2"/>
                <w:sz w:val="24"/>
              </w:rPr>
              <w:t>ом»</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ind w:left="138"/>
              <w:rPr>
                <w:sz w:val="24"/>
              </w:rPr>
            </w:pPr>
            <w:r>
              <w:rPr>
                <w:spacing w:val="-5"/>
                <w:sz w:val="24"/>
              </w:rPr>
              <w:t>май</w:t>
            </w:r>
          </w:p>
        </w:tc>
        <w:tc>
          <w:tcPr>
            <w:tcW w:w="2697" w:type="dxa"/>
          </w:tcPr>
          <w:p w:rsidR="002246E2" w:rsidRDefault="00425798">
            <w:pPr>
              <w:pStyle w:val="TableParagraph"/>
              <w:tabs>
                <w:tab w:val="left" w:pos="1525"/>
              </w:tabs>
              <w:spacing w:before="43" w:line="312" w:lineRule="auto"/>
              <w:ind w:left="199" w:right="121"/>
              <w:rPr>
                <w:sz w:val="24"/>
              </w:rPr>
            </w:pPr>
            <w:r>
              <w:rPr>
                <w:spacing w:val="-2"/>
                <w:sz w:val="24"/>
              </w:rPr>
              <w:t>Классный</w:t>
            </w:r>
            <w:r>
              <w:rPr>
                <w:sz w:val="24"/>
              </w:rPr>
              <w:tab/>
            </w:r>
            <w:r>
              <w:rPr>
                <w:spacing w:val="-2"/>
                <w:sz w:val="24"/>
              </w:rPr>
              <w:t xml:space="preserve">руководи- </w:t>
            </w:r>
            <w:r>
              <w:rPr>
                <w:spacing w:val="-4"/>
                <w:sz w:val="24"/>
              </w:rPr>
              <w:t>тель</w:t>
            </w:r>
          </w:p>
        </w:tc>
      </w:tr>
    </w:tbl>
    <w:p w:rsidR="002246E2" w:rsidRDefault="002246E2">
      <w:pPr>
        <w:pStyle w:val="a3"/>
        <w:spacing w:before="8"/>
        <w:jc w:val="left"/>
        <w:rPr>
          <w:b/>
          <w:sz w:val="25"/>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0"/>
        <w:gridCol w:w="1561"/>
        <w:gridCol w:w="1416"/>
        <w:gridCol w:w="2697"/>
      </w:tblGrid>
      <w:tr w:rsidR="002246E2">
        <w:trPr>
          <w:trHeight w:val="506"/>
        </w:trPr>
        <w:tc>
          <w:tcPr>
            <w:tcW w:w="5250" w:type="dxa"/>
          </w:tcPr>
          <w:p w:rsidR="002246E2" w:rsidRDefault="002246E2">
            <w:pPr>
              <w:pStyle w:val="TableParagraph"/>
              <w:ind w:left="0"/>
              <w:rPr>
                <w:sz w:val="24"/>
              </w:rPr>
            </w:pPr>
          </w:p>
        </w:tc>
        <w:tc>
          <w:tcPr>
            <w:tcW w:w="1561" w:type="dxa"/>
          </w:tcPr>
          <w:p w:rsidR="002246E2" w:rsidRDefault="002246E2">
            <w:pPr>
              <w:pStyle w:val="TableParagraph"/>
              <w:ind w:left="0"/>
              <w:rPr>
                <w:sz w:val="24"/>
              </w:rPr>
            </w:pPr>
          </w:p>
        </w:tc>
        <w:tc>
          <w:tcPr>
            <w:tcW w:w="1416" w:type="dxa"/>
          </w:tcPr>
          <w:p w:rsidR="002246E2" w:rsidRDefault="002246E2">
            <w:pPr>
              <w:pStyle w:val="TableParagraph"/>
              <w:ind w:left="0"/>
              <w:rPr>
                <w:sz w:val="24"/>
              </w:rPr>
            </w:pPr>
          </w:p>
        </w:tc>
        <w:tc>
          <w:tcPr>
            <w:tcW w:w="2697" w:type="dxa"/>
          </w:tcPr>
          <w:p w:rsidR="002246E2" w:rsidRDefault="00425798">
            <w:pPr>
              <w:pStyle w:val="TableParagraph"/>
              <w:spacing w:before="46"/>
              <w:ind w:left="111"/>
              <w:rPr>
                <w:sz w:val="24"/>
              </w:rPr>
            </w:pPr>
            <w:r>
              <w:rPr>
                <w:sz w:val="24"/>
              </w:rPr>
              <w:t>руководители</w:t>
            </w:r>
            <w:r>
              <w:rPr>
                <w:spacing w:val="-6"/>
                <w:sz w:val="24"/>
              </w:rPr>
              <w:t xml:space="preserve"> </w:t>
            </w:r>
            <w:r w:rsidR="00547371">
              <w:rPr>
                <w:sz w:val="24"/>
              </w:rPr>
              <w:t>1 - 4 класс</w:t>
            </w:r>
            <w:r>
              <w:rPr>
                <w:spacing w:val="-2"/>
                <w:sz w:val="24"/>
              </w:rPr>
              <w:t>ов</w:t>
            </w:r>
          </w:p>
        </w:tc>
      </w:tr>
      <w:tr w:rsidR="002246E2">
        <w:trPr>
          <w:trHeight w:val="346"/>
        </w:trPr>
        <w:tc>
          <w:tcPr>
            <w:tcW w:w="10924" w:type="dxa"/>
            <w:gridSpan w:val="4"/>
          </w:tcPr>
          <w:p w:rsidR="002246E2" w:rsidRDefault="00425798">
            <w:pPr>
              <w:pStyle w:val="TableParagraph"/>
              <w:spacing w:before="47"/>
              <w:ind w:left="4272"/>
              <w:rPr>
                <w:b/>
                <w:sz w:val="24"/>
              </w:rPr>
            </w:pPr>
            <w:r>
              <w:rPr>
                <w:b/>
                <w:sz w:val="24"/>
              </w:rPr>
              <w:t>Модуль</w:t>
            </w:r>
            <w:r>
              <w:rPr>
                <w:b/>
                <w:spacing w:val="-4"/>
                <w:sz w:val="24"/>
              </w:rPr>
              <w:t xml:space="preserve"> </w:t>
            </w:r>
            <w:r>
              <w:rPr>
                <w:b/>
                <w:sz w:val="24"/>
              </w:rPr>
              <w:t>«Школьные</w:t>
            </w:r>
            <w:r>
              <w:rPr>
                <w:b/>
                <w:spacing w:val="-3"/>
                <w:sz w:val="24"/>
              </w:rPr>
              <w:t xml:space="preserve"> </w:t>
            </w:r>
            <w:r>
              <w:rPr>
                <w:b/>
                <w:spacing w:val="-2"/>
                <w:sz w:val="24"/>
              </w:rPr>
              <w:t>медиа»</w:t>
            </w:r>
          </w:p>
        </w:tc>
      </w:tr>
      <w:tr w:rsidR="002246E2">
        <w:trPr>
          <w:trHeight w:val="641"/>
        </w:trPr>
        <w:tc>
          <w:tcPr>
            <w:tcW w:w="5250" w:type="dxa"/>
          </w:tcPr>
          <w:p w:rsidR="002246E2" w:rsidRDefault="00425798">
            <w:pPr>
              <w:pStyle w:val="TableParagraph"/>
              <w:spacing w:before="19" w:line="300" w:lineRule="atLeast"/>
              <w:rPr>
                <w:sz w:val="24"/>
              </w:rPr>
            </w:pPr>
            <w:r>
              <w:rPr>
                <w:sz w:val="24"/>
              </w:rPr>
              <w:t>Организационное</w:t>
            </w:r>
            <w:r>
              <w:rPr>
                <w:spacing w:val="80"/>
                <w:sz w:val="24"/>
              </w:rPr>
              <w:t xml:space="preserve"> </w:t>
            </w:r>
            <w:r>
              <w:rPr>
                <w:sz w:val="24"/>
              </w:rPr>
              <w:t>собрание</w:t>
            </w:r>
            <w:r>
              <w:rPr>
                <w:spacing w:val="80"/>
                <w:sz w:val="24"/>
              </w:rPr>
              <w:t xml:space="preserve"> </w:t>
            </w:r>
            <w:r>
              <w:rPr>
                <w:sz w:val="24"/>
              </w:rPr>
              <w:t>членов</w:t>
            </w:r>
            <w:r>
              <w:rPr>
                <w:spacing w:val="80"/>
                <w:sz w:val="24"/>
              </w:rPr>
              <w:t xml:space="preserve"> </w:t>
            </w:r>
            <w:r>
              <w:rPr>
                <w:sz w:val="24"/>
              </w:rPr>
              <w:t>школьного медиацентра (младшая группа)</w:t>
            </w:r>
          </w:p>
        </w:tc>
        <w:tc>
          <w:tcPr>
            <w:tcW w:w="1561" w:type="dxa"/>
          </w:tcPr>
          <w:p w:rsidR="002246E2" w:rsidRDefault="00547371">
            <w:pPr>
              <w:pStyle w:val="TableParagraph"/>
              <w:spacing w:before="43"/>
              <w:ind w:left="139"/>
              <w:rPr>
                <w:sz w:val="24"/>
              </w:rPr>
            </w:pPr>
            <w:r>
              <w:rPr>
                <w:sz w:val="24"/>
              </w:rPr>
              <w:t>1 - 4 класс</w:t>
            </w:r>
          </w:p>
        </w:tc>
        <w:tc>
          <w:tcPr>
            <w:tcW w:w="1416" w:type="dxa"/>
          </w:tcPr>
          <w:p w:rsidR="002246E2" w:rsidRDefault="00425798">
            <w:pPr>
              <w:pStyle w:val="TableParagraph"/>
              <w:spacing w:before="43"/>
              <w:ind w:left="138"/>
              <w:rPr>
                <w:sz w:val="24"/>
              </w:rPr>
            </w:pPr>
            <w:r>
              <w:rPr>
                <w:spacing w:val="-2"/>
                <w:sz w:val="24"/>
              </w:rPr>
              <w:t>сентябрь</w:t>
            </w:r>
          </w:p>
        </w:tc>
        <w:tc>
          <w:tcPr>
            <w:tcW w:w="2697" w:type="dxa"/>
          </w:tcPr>
          <w:p w:rsidR="002246E2" w:rsidRDefault="00425798">
            <w:pPr>
              <w:pStyle w:val="TableParagraph"/>
              <w:spacing w:before="19" w:line="300" w:lineRule="atLeast"/>
              <w:ind w:left="111" w:firstLine="32"/>
              <w:rPr>
                <w:sz w:val="24"/>
              </w:rPr>
            </w:pPr>
            <w:r>
              <w:rPr>
                <w:sz w:val="24"/>
              </w:rPr>
              <w:t>Зам.</w:t>
            </w:r>
            <w:r>
              <w:rPr>
                <w:spacing w:val="-15"/>
                <w:sz w:val="24"/>
              </w:rPr>
              <w:t xml:space="preserve"> </w:t>
            </w:r>
            <w:r>
              <w:rPr>
                <w:sz w:val="24"/>
              </w:rPr>
              <w:t>директора</w:t>
            </w:r>
            <w:r>
              <w:rPr>
                <w:spacing w:val="-14"/>
                <w:sz w:val="24"/>
              </w:rPr>
              <w:t xml:space="preserve"> </w:t>
            </w:r>
            <w:r>
              <w:rPr>
                <w:sz w:val="24"/>
              </w:rPr>
              <w:t>по</w:t>
            </w:r>
            <w:r>
              <w:rPr>
                <w:spacing w:val="-15"/>
                <w:sz w:val="24"/>
              </w:rPr>
              <w:t xml:space="preserve"> </w:t>
            </w:r>
            <w:r>
              <w:rPr>
                <w:sz w:val="24"/>
              </w:rPr>
              <w:t xml:space="preserve">УВР, </w:t>
            </w:r>
            <w:r>
              <w:rPr>
                <w:spacing w:val="-6"/>
                <w:sz w:val="24"/>
              </w:rPr>
              <w:t>ВР</w:t>
            </w:r>
          </w:p>
        </w:tc>
      </w:tr>
      <w:tr w:rsidR="002246E2">
        <w:trPr>
          <w:trHeight w:val="1162"/>
        </w:trPr>
        <w:tc>
          <w:tcPr>
            <w:tcW w:w="5250" w:type="dxa"/>
          </w:tcPr>
          <w:p w:rsidR="002246E2" w:rsidRDefault="00425798">
            <w:pPr>
              <w:pStyle w:val="TableParagraph"/>
              <w:tabs>
                <w:tab w:val="left" w:pos="2231"/>
                <w:tab w:val="left" w:pos="3648"/>
              </w:tabs>
              <w:spacing w:before="47" w:line="259" w:lineRule="auto"/>
              <w:ind w:right="130"/>
              <w:rPr>
                <w:sz w:val="24"/>
              </w:rPr>
            </w:pPr>
            <w:r>
              <w:rPr>
                <w:sz w:val="24"/>
              </w:rPr>
              <w:t>Серия регулярных</w:t>
            </w:r>
            <w:r>
              <w:rPr>
                <w:sz w:val="24"/>
              </w:rPr>
              <w:tab/>
            </w:r>
            <w:r>
              <w:rPr>
                <w:spacing w:val="-2"/>
                <w:sz w:val="24"/>
              </w:rPr>
              <w:t>игровых</w:t>
            </w:r>
            <w:r>
              <w:rPr>
                <w:sz w:val="24"/>
              </w:rPr>
              <w:tab/>
              <w:t>занятий, зна- комящих</w:t>
            </w:r>
            <w:r>
              <w:rPr>
                <w:spacing w:val="-9"/>
                <w:sz w:val="24"/>
              </w:rPr>
              <w:t xml:space="preserve"> </w:t>
            </w:r>
            <w:r>
              <w:rPr>
                <w:sz w:val="24"/>
              </w:rPr>
              <w:t>детей</w:t>
            </w:r>
            <w:r>
              <w:rPr>
                <w:spacing w:val="-9"/>
                <w:sz w:val="24"/>
              </w:rPr>
              <w:t xml:space="preserve"> </w:t>
            </w:r>
            <w:r>
              <w:rPr>
                <w:sz w:val="24"/>
              </w:rPr>
              <w:t>с</w:t>
            </w:r>
            <w:r>
              <w:rPr>
                <w:spacing w:val="-8"/>
                <w:sz w:val="24"/>
              </w:rPr>
              <w:t xml:space="preserve"> </w:t>
            </w:r>
            <w:r>
              <w:rPr>
                <w:sz w:val="24"/>
              </w:rPr>
              <w:t>основами</w:t>
            </w:r>
            <w:r>
              <w:rPr>
                <w:spacing w:val="-8"/>
                <w:sz w:val="24"/>
              </w:rPr>
              <w:t xml:space="preserve"> </w:t>
            </w:r>
            <w:r>
              <w:rPr>
                <w:sz w:val="24"/>
              </w:rPr>
              <w:t>создания</w:t>
            </w:r>
            <w:r>
              <w:rPr>
                <w:spacing w:val="-7"/>
                <w:sz w:val="24"/>
              </w:rPr>
              <w:t xml:space="preserve"> </w:t>
            </w:r>
            <w:r>
              <w:rPr>
                <w:sz w:val="24"/>
              </w:rPr>
              <w:t>медиа,</w:t>
            </w:r>
            <w:r>
              <w:rPr>
                <w:spacing w:val="-8"/>
                <w:sz w:val="24"/>
              </w:rPr>
              <w:t xml:space="preserve"> </w:t>
            </w:r>
            <w:r>
              <w:rPr>
                <w:sz w:val="24"/>
              </w:rPr>
              <w:t>«Иг- раем в …»</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3" w:line="278" w:lineRule="auto"/>
              <w:ind w:left="106" w:right="241" w:firstLine="31"/>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45" w:line="237" w:lineRule="auto"/>
              <w:ind w:left="111" w:firstLine="32"/>
              <w:rPr>
                <w:sz w:val="24"/>
              </w:rPr>
            </w:pPr>
            <w:r>
              <w:rPr>
                <w:sz w:val="24"/>
              </w:rPr>
              <w:t>Совет</w:t>
            </w:r>
            <w:r>
              <w:rPr>
                <w:spacing w:val="-15"/>
                <w:sz w:val="24"/>
              </w:rPr>
              <w:t xml:space="preserve"> </w:t>
            </w:r>
            <w:r>
              <w:rPr>
                <w:sz w:val="24"/>
              </w:rPr>
              <w:t xml:space="preserve">старшеклассни- </w:t>
            </w:r>
            <w:r>
              <w:rPr>
                <w:spacing w:val="-4"/>
                <w:sz w:val="24"/>
              </w:rPr>
              <w:t>ков,</w:t>
            </w:r>
          </w:p>
          <w:p w:rsidR="002246E2" w:rsidRDefault="00425798">
            <w:pPr>
              <w:pStyle w:val="TableParagraph"/>
              <w:spacing w:before="3"/>
              <w:ind w:left="111"/>
              <w:rPr>
                <w:sz w:val="24"/>
              </w:rPr>
            </w:pPr>
            <w:r>
              <w:rPr>
                <w:sz w:val="24"/>
              </w:rPr>
              <w:t>Классные</w:t>
            </w:r>
            <w:r>
              <w:rPr>
                <w:spacing w:val="2"/>
                <w:sz w:val="24"/>
              </w:rPr>
              <w:t xml:space="preserve"> </w:t>
            </w:r>
            <w:r>
              <w:rPr>
                <w:spacing w:val="-2"/>
                <w:sz w:val="24"/>
              </w:rPr>
              <w:t>руководители</w:t>
            </w:r>
          </w:p>
        </w:tc>
      </w:tr>
      <w:tr w:rsidR="002246E2">
        <w:trPr>
          <w:trHeight w:val="974"/>
        </w:trPr>
        <w:tc>
          <w:tcPr>
            <w:tcW w:w="5250" w:type="dxa"/>
          </w:tcPr>
          <w:p w:rsidR="002246E2" w:rsidRDefault="00425798">
            <w:pPr>
              <w:pStyle w:val="TableParagraph"/>
              <w:spacing w:before="45" w:line="237" w:lineRule="auto"/>
              <w:rPr>
                <w:sz w:val="24"/>
              </w:rPr>
            </w:pPr>
            <w:r>
              <w:rPr>
                <w:sz w:val="24"/>
              </w:rPr>
              <w:t>«Мой учитель»:</w:t>
            </w:r>
            <w:r>
              <w:rPr>
                <w:spacing w:val="-1"/>
                <w:sz w:val="24"/>
              </w:rPr>
              <w:t xml:space="preserve"> </w:t>
            </w:r>
            <w:r>
              <w:rPr>
                <w:sz w:val="24"/>
              </w:rPr>
              <w:t>конкурс</w:t>
            </w:r>
            <w:r>
              <w:rPr>
                <w:spacing w:val="-2"/>
                <w:sz w:val="24"/>
              </w:rPr>
              <w:t xml:space="preserve"> </w:t>
            </w:r>
            <w:r>
              <w:rPr>
                <w:sz w:val="24"/>
              </w:rPr>
              <w:t>рисунков для</w:t>
            </w:r>
            <w:r>
              <w:rPr>
                <w:spacing w:val="-1"/>
                <w:sz w:val="24"/>
              </w:rPr>
              <w:t xml:space="preserve"> </w:t>
            </w:r>
            <w:r>
              <w:rPr>
                <w:sz w:val="24"/>
              </w:rPr>
              <w:t>школьной газеты, приуроченный к</w:t>
            </w:r>
          </w:p>
          <w:p w:rsidR="002246E2" w:rsidRDefault="00425798">
            <w:pPr>
              <w:pStyle w:val="TableParagraph"/>
              <w:spacing w:before="48"/>
              <w:rPr>
                <w:sz w:val="24"/>
              </w:rPr>
            </w:pPr>
            <w:r>
              <w:rPr>
                <w:sz w:val="24"/>
              </w:rPr>
              <w:t>Международному</w:t>
            </w:r>
            <w:r>
              <w:rPr>
                <w:spacing w:val="-11"/>
                <w:sz w:val="24"/>
              </w:rPr>
              <w:t xml:space="preserve"> </w:t>
            </w:r>
            <w:r>
              <w:rPr>
                <w:sz w:val="24"/>
              </w:rPr>
              <w:t>дню</w:t>
            </w:r>
            <w:r>
              <w:rPr>
                <w:spacing w:val="2"/>
                <w:sz w:val="24"/>
              </w:rPr>
              <w:t xml:space="preserve"> </w:t>
            </w:r>
            <w:r>
              <w:rPr>
                <w:spacing w:val="-2"/>
                <w:sz w:val="24"/>
              </w:rPr>
              <w:t>учителя</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line="256" w:lineRule="auto"/>
              <w:ind w:left="106" w:firstLine="31"/>
              <w:rPr>
                <w:sz w:val="24"/>
              </w:rPr>
            </w:pPr>
            <w:r>
              <w:rPr>
                <w:spacing w:val="-2"/>
                <w:sz w:val="24"/>
              </w:rPr>
              <w:t>Сентябрь- октябрь</w:t>
            </w:r>
          </w:p>
        </w:tc>
        <w:tc>
          <w:tcPr>
            <w:tcW w:w="2697" w:type="dxa"/>
          </w:tcPr>
          <w:p w:rsidR="002246E2" w:rsidRDefault="00425798">
            <w:pPr>
              <w:pStyle w:val="TableParagraph"/>
              <w:tabs>
                <w:tab w:val="left" w:pos="1979"/>
              </w:tabs>
              <w:spacing w:before="47" w:line="264" w:lineRule="auto"/>
              <w:ind w:left="115" w:right="100" w:firstLine="28"/>
              <w:rPr>
                <w:sz w:val="24"/>
              </w:rPr>
            </w:pPr>
            <w:r>
              <w:rPr>
                <w:sz w:val="24"/>
              </w:rPr>
              <w:t>Зам.</w:t>
            </w:r>
            <w:r>
              <w:rPr>
                <w:spacing w:val="-11"/>
                <w:sz w:val="24"/>
              </w:rPr>
              <w:t xml:space="preserve"> </w:t>
            </w:r>
            <w:r>
              <w:rPr>
                <w:sz w:val="24"/>
              </w:rPr>
              <w:t>директора</w:t>
            </w:r>
            <w:r>
              <w:rPr>
                <w:spacing w:val="-10"/>
                <w:sz w:val="24"/>
              </w:rPr>
              <w:t xml:space="preserve"> </w:t>
            </w:r>
            <w:r>
              <w:rPr>
                <w:sz w:val="24"/>
              </w:rPr>
              <w:t>по</w:t>
            </w:r>
            <w:r>
              <w:rPr>
                <w:spacing w:val="-12"/>
                <w:sz w:val="24"/>
              </w:rPr>
              <w:t xml:space="preserve"> </w:t>
            </w:r>
            <w:r>
              <w:rPr>
                <w:sz w:val="24"/>
              </w:rPr>
              <w:t xml:space="preserve">УВР, </w:t>
            </w:r>
            <w:r>
              <w:rPr>
                <w:spacing w:val="-5"/>
                <w:sz w:val="24"/>
              </w:rPr>
              <w:t>ВР,</w:t>
            </w:r>
            <w:r>
              <w:rPr>
                <w:sz w:val="24"/>
              </w:rPr>
              <w:tab/>
            </w:r>
            <w:r>
              <w:rPr>
                <w:spacing w:val="-4"/>
                <w:sz w:val="24"/>
              </w:rPr>
              <w:t>Совет</w:t>
            </w:r>
          </w:p>
          <w:p w:rsidR="002246E2" w:rsidRDefault="00425798">
            <w:pPr>
              <w:pStyle w:val="TableParagraph"/>
              <w:spacing w:before="21"/>
              <w:ind w:left="111"/>
              <w:rPr>
                <w:sz w:val="24"/>
              </w:rPr>
            </w:pPr>
            <w:r>
              <w:rPr>
                <w:spacing w:val="-2"/>
                <w:sz w:val="24"/>
              </w:rPr>
              <w:t>старшеклассников</w:t>
            </w:r>
          </w:p>
        </w:tc>
      </w:tr>
      <w:tr w:rsidR="002246E2">
        <w:trPr>
          <w:trHeight w:val="1161"/>
        </w:trPr>
        <w:tc>
          <w:tcPr>
            <w:tcW w:w="5250" w:type="dxa"/>
          </w:tcPr>
          <w:p w:rsidR="002246E2" w:rsidRDefault="00425798">
            <w:pPr>
              <w:pStyle w:val="TableParagraph"/>
              <w:spacing w:before="46"/>
              <w:ind w:left="139"/>
              <w:rPr>
                <w:sz w:val="24"/>
              </w:rPr>
            </w:pPr>
            <w:r>
              <w:rPr>
                <w:sz w:val="24"/>
              </w:rPr>
              <w:t>Кинотеатр</w:t>
            </w:r>
            <w:r>
              <w:rPr>
                <w:spacing w:val="-2"/>
                <w:sz w:val="24"/>
              </w:rPr>
              <w:t xml:space="preserve"> </w:t>
            </w:r>
            <w:r>
              <w:rPr>
                <w:sz w:val="24"/>
              </w:rPr>
              <w:t>на</w:t>
            </w:r>
            <w:r>
              <w:rPr>
                <w:spacing w:val="-2"/>
                <w:sz w:val="24"/>
              </w:rPr>
              <w:t xml:space="preserve"> </w:t>
            </w:r>
            <w:r>
              <w:rPr>
                <w:sz w:val="24"/>
              </w:rPr>
              <w:t>перемене:</w:t>
            </w:r>
            <w:r>
              <w:rPr>
                <w:spacing w:val="-5"/>
                <w:sz w:val="24"/>
              </w:rPr>
              <w:t xml:space="preserve"> </w:t>
            </w:r>
            <w:r>
              <w:rPr>
                <w:sz w:val="24"/>
              </w:rPr>
              <w:t>«Ты</w:t>
            </w:r>
            <w:r>
              <w:rPr>
                <w:spacing w:val="-4"/>
                <w:sz w:val="24"/>
              </w:rPr>
              <w:t xml:space="preserve"> </w:t>
            </w:r>
            <w:r>
              <w:rPr>
                <w:sz w:val="24"/>
              </w:rPr>
              <w:t>в</w:t>
            </w:r>
            <w:r>
              <w:rPr>
                <w:spacing w:val="-3"/>
                <w:sz w:val="24"/>
              </w:rPr>
              <w:t xml:space="preserve"> </w:t>
            </w:r>
            <w:r>
              <w:rPr>
                <w:spacing w:val="-2"/>
                <w:sz w:val="24"/>
              </w:rPr>
              <w:t>безопасности»</w:t>
            </w:r>
          </w:p>
        </w:tc>
        <w:tc>
          <w:tcPr>
            <w:tcW w:w="1561" w:type="dxa"/>
          </w:tcPr>
          <w:p w:rsidR="002246E2" w:rsidRDefault="00547371">
            <w:pPr>
              <w:pStyle w:val="TableParagraph"/>
              <w:spacing w:before="46"/>
              <w:ind w:left="139"/>
              <w:rPr>
                <w:sz w:val="24"/>
              </w:rPr>
            </w:pPr>
            <w:r>
              <w:rPr>
                <w:sz w:val="24"/>
              </w:rPr>
              <w:t>1 - 4 класс</w:t>
            </w:r>
          </w:p>
        </w:tc>
        <w:tc>
          <w:tcPr>
            <w:tcW w:w="1416" w:type="dxa"/>
          </w:tcPr>
          <w:p w:rsidR="002246E2" w:rsidRDefault="00425798">
            <w:pPr>
              <w:pStyle w:val="TableParagraph"/>
              <w:spacing w:before="43" w:line="278" w:lineRule="auto"/>
              <w:ind w:left="106" w:right="241" w:firstLine="31"/>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45" w:line="237" w:lineRule="auto"/>
              <w:ind w:left="111" w:firstLine="32"/>
              <w:rPr>
                <w:sz w:val="24"/>
              </w:rPr>
            </w:pPr>
            <w:r>
              <w:rPr>
                <w:sz w:val="24"/>
              </w:rPr>
              <w:t>Совет</w:t>
            </w:r>
            <w:r>
              <w:rPr>
                <w:spacing w:val="-15"/>
                <w:sz w:val="24"/>
              </w:rPr>
              <w:t xml:space="preserve"> </w:t>
            </w:r>
            <w:r>
              <w:rPr>
                <w:sz w:val="24"/>
              </w:rPr>
              <w:t xml:space="preserve">старшеклассни- </w:t>
            </w:r>
            <w:r>
              <w:rPr>
                <w:spacing w:val="-4"/>
                <w:sz w:val="24"/>
              </w:rPr>
              <w:t>ков,</w:t>
            </w:r>
          </w:p>
          <w:p w:rsidR="002246E2" w:rsidRDefault="00425798">
            <w:pPr>
              <w:pStyle w:val="TableParagraph"/>
              <w:spacing w:before="3"/>
              <w:ind w:left="111"/>
              <w:rPr>
                <w:sz w:val="24"/>
              </w:rPr>
            </w:pPr>
            <w:r>
              <w:rPr>
                <w:sz w:val="24"/>
              </w:rPr>
              <w:t>Классные</w:t>
            </w:r>
            <w:r>
              <w:rPr>
                <w:spacing w:val="1"/>
                <w:sz w:val="24"/>
              </w:rPr>
              <w:t xml:space="preserve"> </w:t>
            </w:r>
            <w:r>
              <w:rPr>
                <w:spacing w:val="-2"/>
                <w:sz w:val="24"/>
              </w:rPr>
              <w:t>руководители</w:t>
            </w:r>
          </w:p>
        </w:tc>
      </w:tr>
      <w:tr w:rsidR="002246E2">
        <w:trPr>
          <w:trHeight w:val="1010"/>
        </w:trPr>
        <w:tc>
          <w:tcPr>
            <w:tcW w:w="5250" w:type="dxa"/>
          </w:tcPr>
          <w:p w:rsidR="002246E2" w:rsidRDefault="00425798">
            <w:pPr>
              <w:pStyle w:val="TableParagraph"/>
              <w:tabs>
                <w:tab w:val="left" w:pos="1859"/>
                <w:tab w:val="left" w:pos="2703"/>
                <w:tab w:val="left" w:pos="3888"/>
                <w:tab w:val="left" w:pos="4408"/>
              </w:tabs>
              <w:spacing w:before="47" w:line="268" w:lineRule="auto"/>
              <w:ind w:right="103" w:firstLine="4"/>
              <w:rPr>
                <w:sz w:val="24"/>
              </w:rPr>
            </w:pPr>
            <w:r>
              <w:rPr>
                <w:spacing w:val="-2"/>
                <w:sz w:val="24"/>
              </w:rPr>
              <w:t>Фотовыставка</w:t>
            </w:r>
            <w:r>
              <w:rPr>
                <w:sz w:val="24"/>
              </w:rPr>
              <w:tab/>
            </w:r>
            <w:r>
              <w:rPr>
                <w:spacing w:val="-4"/>
                <w:sz w:val="24"/>
              </w:rPr>
              <w:t>«Моя</w:t>
            </w:r>
            <w:r>
              <w:rPr>
                <w:sz w:val="24"/>
              </w:rPr>
              <w:tab/>
            </w:r>
            <w:r>
              <w:rPr>
                <w:spacing w:val="-2"/>
                <w:sz w:val="24"/>
              </w:rPr>
              <w:t>фамилия</w:t>
            </w:r>
            <w:r>
              <w:rPr>
                <w:sz w:val="24"/>
              </w:rPr>
              <w:tab/>
            </w:r>
            <w:r>
              <w:rPr>
                <w:spacing w:val="-6"/>
                <w:sz w:val="24"/>
              </w:rPr>
              <w:t>на</w:t>
            </w:r>
            <w:r>
              <w:rPr>
                <w:sz w:val="24"/>
              </w:rPr>
              <w:tab/>
            </w:r>
            <w:r>
              <w:rPr>
                <w:spacing w:val="-2"/>
                <w:sz w:val="24"/>
              </w:rPr>
              <w:t xml:space="preserve">защите </w:t>
            </w:r>
            <w:r>
              <w:rPr>
                <w:sz w:val="24"/>
              </w:rPr>
              <w:t>Родины», приуроченная ко Дню защитника Отечества</w:t>
            </w:r>
            <w:r>
              <w:rPr>
                <w:spacing w:val="40"/>
                <w:sz w:val="24"/>
              </w:rPr>
              <w:t xml:space="preserve"> </w:t>
            </w:r>
            <w:r>
              <w:rPr>
                <w:sz w:val="24"/>
              </w:rPr>
              <w:t>23 февраля</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ind w:left="138"/>
              <w:rPr>
                <w:sz w:val="24"/>
              </w:rPr>
            </w:pPr>
            <w:r>
              <w:rPr>
                <w:spacing w:val="-2"/>
                <w:sz w:val="24"/>
              </w:rPr>
              <w:t>февраль</w:t>
            </w:r>
          </w:p>
        </w:tc>
        <w:tc>
          <w:tcPr>
            <w:tcW w:w="2697" w:type="dxa"/>
          </w:tcPr>
          <w:p w:rsidR="002246E2" w:rsidRDefault="00425798">
            <w:pPr>
              <w:pStyle w:val="TableParagraph"/>
              <w:spacing w:before="47" w:line="256" w:lineRule="auto"/>
              <w:ind w:left="111" w:right="95" w:firstLine="32"/>
              <w:rPr>
                <w:sz w:val="24"/>
              </w:rPr>
            </w:pPr>
            <w:r>
              <w:rPr>
                <w:spacing w:val="-2"/>
                <w:sz w:val="24"/>
              </w:rPr>
              <w:t xml:space="preserve">Педагог-организатор, </w:t>
            </w:r>
            <w:r>
              <w:rPr>
                <w:sz w:val="24"/>
              </w:rPr>
              <w:t>Классные</w:t>
            </w:r>
            <w:r>
              <w:rPr>
                <w:spacing w:val="-15"/>
                <w:sz w:val="24"/>
              </w:rPr>
              <w:t xml:space="preserve"> </w:t>
            </w:r>
            <w:r>
              <w:rPr>
                <w:sz w:val="24"/>
              </w:rPr>
              <w:t>руководители</w:t>
            </w:r>
          </w:p>
        </w:tc>
      </w:tr>
      <w:tr w:rsidR="002246E2">
        <w:trPr>
          <w:trHeight w:val="346"/>
        </w:trPr>
        <w:tc>
          <w:tcPr>
            <w:tcW w:w="10924" w:type="dxa"/>
            <w:gridSpan w:val="4"/>
          </w:tcPr>
          <w:p w:rsidR="002246E2" w:rsidRDefault="00425798">
            <w:pPr>
              <w:pStyle w:val="TableParagraph"/>
              <w:spacing w:before="47"/>
              <w:ind w:left="3248"/>
              <w:rPr>
                <w:b/>
                <w:sz w:val="24"/>
              </w:rPr>
            </w:pPr>
            <w:r>
              <w:rPr>
                <w:b/>
                <w:sz w:val="24"/>
              </w:rPr>
              <w:t>Модуль</w:t>
            </w:r>
            <w:r>
              <w:rPr>
                <w:b/>
                <w:spacing w:val="-5"/>
                <w:sz w:val="24"/>
              </w:rPr>
              <w:t xml:space="preserve"> </w:t>
            </w:r>
            <w:r>
              <w:rPr>
                <w:b/>
                <w:sz w:val="24"/>
              </w:rPr>
              <w:t>«Детские</w:t>
            </w:r>
            <w:r>
              <w:rPr>
                <w:b/>
                <w:spacing w:val="-4"/>
                <w:sz w:val="24"/>
              </w:rPr>
              <w:t xml:space="preserve"> </w:t>
            </w:r>
            <w:r>
              <w:rPr>
                <w:b/>
                <w:sz w:val="24"/>
              </w:rPr>
              <w:t>общественные</w:t>
            </w:r>
            <w:r>
              <w:rPr>
                <w:b/>
                <w:spacing w:val="-3"/>
                <w:sz w:val="24"/>
              </w:rPr>
              <w:t xml:space="preserve"> </w:t>
            </w:r>
            <w:r>
              <w:rPr>
                <w:b/>
                <w:spacing w:val="-2"/>
                <w:sz w:val="24"/>
              </w:rPr>
              <w:t>объединения»</w:t>
            </w:r>
          </w:p>
        </w:tc>
      </w:tr>
      <w:tr w:rsidR="002246E2">
        <w:trPr>
          <w:trHeight w:val="1486"/>
        </w:trPr>
        <w:tc>
          <w:tcPr>
            <w:tcW w:w="5250" w:type="dxa"/>
          </w:tcPr>
          <w:p w:rsidR="002246E2" w:rsidRDefault="00425798">
            <w:pPr>
              <w:pStyle w:val="TableParagraph"/>
              <w:spacing w:before="43" w:line="259" w:lineRule="auto"/>
              <w:ind w:right="99"/>
              <w:jc w:val="both"/>
              <w:rPr>
                <w:sz w:val="24"/>
              </w:rPr>
            </w:pPr>
            <w:r>
              <w:rPr>
                <w:sz w:val="24"/>
              </w:rPr>
              <w:t>«1+1»:</w:t>
            </w:r>
            <w:r>
              <w:rPr>
                <w:spacing w:val="-15"/>
                <w:sz w:val="24"/>
              </w:rPr>
              <w:t xml:space="preserve"> </w:t>
            </w:r>
            <w:r>
              <w:rPr>
                <w:sz w:val="24"/>
              </w:rPr>
              <w:t>организационное</w:t>
            </w:r>
            <w:r>
              <w:rPr>
                <w:spacing w:val="-11"/>
                <w:sz w:val="24"/>
              </w:rPr>
              <w:t xml:space="preserve"> </w:t>
            </w:r>
            <w:r>
              <w:rPr>
                <w:sz w:val="24"/>
              </w:rPr>
              <w:t>собрание</w:t>
            </w:r>
            <w:r>
              <w:rPr>
                <w:spacing w:val="-11"/>
                <w:sz w:val="24"/>
              </w:rPr>
              <w:t xml:space="preserve"> </w:t>
            </w:r>
            <w:r>
              <w:rPr>
                <w:sz w:val="24"/>
              </w:rPr>
              <w:t>детских</w:t>
            </w:r>
            <w:r>
              <w:rPr>
                <w:spacing w:val="-13"/>
                <w:sz w:val="24"/>
              </w:rPr>
              <w:t xml:space="preserve"> </w:t>
            </w:r>
            <w:r>
              <w:rPr>
                <w:sz w:val="24"/>
              </w:rPr>
              <w:t>обще- ственных</w:t>
            </w:r>
            <w:r>
              <w:rPr>
                <w:spacing w:val="-15"/>
                <w:sz w:val="24"/>
              </w:rPr>
              <w:t xml:space="preserve"> </w:t>
            </w:r>
            <w:r>
              <w:rPr>
                <w:sz w:val="24"/>
              </w:rPr>
              <w:t>объединений</w:t>
            </w:r>
            <w:r>
              <w:rPr>
                <w:spacing w:val="-15"/>
                <w:sz w:val="24"/>
              </w:rPr>
              <w:t xml:space="preserve"> </w:t>
            </w:r>
            <w:r>
              <w:rPr>
                <w:sz w:val="24"/>
              </w:rPr>
              <w:t>–</w:t>
            </w:r>
            <w:r>
              <w:rPr>
                <w:spacing w:val="-15"/>
                <w:sz w:val="24"/>
              </w:rPr>
              <w:t xml:space="preserve"> </w:t>
            </w:r>
            <w:r>
              <w:rPr>
                <w:sz w:val="24"/>
              </w:rPr>
              <w:t>школьное</w:t>
            </w:r>
            <w:r>
              <w:rPr>
                <w:spacing w:val="-15"/>
                <w:sz w:val="24"/>
              </w:rPr>
              <w:t xml:space="preserve"> </w:t>
            </w:r>
            <w:r>
              <w:rPr>
                <w:sz w:val="24"/>
              </w:rPr>
              <w:t>самоуправле- ние «Созвездие», действующих в школе (млад- шие группы)</w:t>
            </w:r>
          </w:p>
        </w:tc>
        <w:tc>
          <w:tcPr>
            <w:tcW w:w="1561" w:type="dxa"/>
          </w:tcPr>
          <w:p w:rsidR="002246E2" w:rsidRDefault="00547371">
            <w:pPr>
              <w:pStyle w:val="TableParagraph"/>
              <w:spacing w:before="43"/>
              <w:ind w:left="139"/>
              <w:rPr>
                <w:sz w:val="24"/>
              </w:rPr>
            </w:pPr>
            <w:r>
              <w:rPr>
                <w:sz w:val="24"/>
              </w:rPr>
              <w:t>1 - 4 класс</w:t>
            </w:r>
          </w:p>
        </w:tc>
        <w:tc>
          <w:tcPr>
            <w:tcW w:w="1416" w:type="dxa"/>
          </w:tcPr>
          <w:p w:rsidR="002246E2" w:rsidRDefault="00425798">
            <w:pPr>
              <w:pStyle w:val="TableParagraph"/>
              <w:spacing w:before="39" w:line="278" w:lineRule="auto"/>
              <w:ind w:left="106" w:right="241" w:firstLine="31"/>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41" w:line="237" w:lineRule="auto"/>
              <w:ind w:left="111" w:right="238" w:firstLine="32"/>
              <w:jc w:val="both"/>
              <w:rPr>
                <w:sz w:val="24"/>
              </w:rPr>
            </w:pPr>
            <w:r>
              <w:rPr>
                <w:sz w:val="24"/>
              </w:rPr>
              <w:t>Зам.</w:t>
            </w:r>
            <w:r>
              <w:rPr>
                <w:spacing w:val="-14"/>
                <w:sz w:val="24"/>
              </w:rPr>
              <w:t xml:space="preserve"> </w:t>
            </w:r>
            <w:r>
              <w:rPr>
                <w:sz w:val="24"/>
              </w:rPr>
              <w:t>Директора</w:t>
            </w:r>
            <w:r>
              <w:rPr>
                <w:spacing w:val="-14"/>
                <w:sz w:val="24"/>
              </w:rPr>
              <w:t xml:space="preserve"> </w:t>
            </w:r>
            <w:r>
              <w:rPr>
                <w:sz w:val="24"/>
              </w:rPr>
              <w:t>по</w:t>
            </w:r>
            <w:r>
              <w:rPr>
                <w:spacing w:val="-15"/>
                <w:sz w:val="24"/>
              </w:rPr>
              <w:t xml:space="preserve"> </w:t>
            </w:r>
            <w:r>
              <w:rPr>
                <w:sz w:val="24"/>
              </w:rPr>
              <w:t xml:space="preserve">ВР, Совет старшеклассни- </w:t>
            </w:r>
            <w:r>
              <w:rPr>
                <w:spacing w:val="-4"/>
                <w:sz w:val="24"/>
              </w:rPr>
              <w:t>ков,</w:t>
            </w:r>
          </w:p>
          <w:p w:rsidR="002246E2" w:rsidRDefault="00425798">
            <w:pPr>
              <w:pStyle w:val="TableParagraph"/>
              <w:spacing w:before="2"/>
              <w:ind w:left="111"/>
              <w:jc w:val="both"/>
              <w:rPr>
                <w:sz w:val="24"/>
              </w:rPr>
            </w:pPr>
            <w:r>
              <w:rPr>
                <w:sz w:val="24"/>
              </w:rPr>
              <w:t>Классные</w:t>
            </w:r>
            <w:r>
              <w:rPr>
                <w:spacing w:val="1"/>
                <w:sz w:val="24"/>
              </w:rPr>
              <w:t xml:space="preserve"> </w:t>
            </w:r>
            <w:r>
              <w:rPr>
                <w:spacing w:val="-2"/>
                <w:sz w:val="24"/>
              </w:rPr>
              <w:t>руководители</w:t>
            </w:r>
          </w:p>
        </w:tc>
      </w:tr>
    </w:tbl>
    <w:p w:rsidR="002246E2" w:rsidRDefault="002246E2">
      <w:pPr>
        <w:jc w:val="both"/>
        <w:rPr>
          <w:sz w:val="24"/>
        </w:rPr>
        <w:sectPr w:rsidR="002246E2">
          <w:headerReference w:type="default" r:id="rId391"/>
          <w:footerReference w:type="default" r:id="rId392"/>
          <w:pgSz w:w="11910" w:h="16840"/>
          <w:pgMar w:top="1160" w:right="100" w:bottom="680" w:left="220" w:header="0" w:footer="490" w:gutter="0"/>
          <w:cols w:space="720"/>
        </w:sect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0"/>
        <w:gridCol w:w="1561"/>
        <w:gridCol w:w="1416"/>
        <w:gridCol w:w="2697"/>
      </w:tblGrid>
      <w:tr w:rsidR="002246E2">
        <w:trPr>
          <w:trHeight w:val="2546"/>
        </w:trPr>
        <w:tc>
          <w:tcPr>
            <w:tcW w:w="5250" w:type="dxa"/>
          </w:tcPr>
          <w:p w:rsidR="002246E2" w:rsidRDefault="00425798">
            <w:pPr>
              <w:pStyle w:val="TableParagraph"/>
              <w:tabs>
                <w:tab w:val="left" w:pos="815"/>
                <w:tab w:val="left" w:pos="1523"/>
                <w:tab w:val="left" w:pos="3648"/>
                <w:tab w:val="left" w:pos="4356"/>
              </w:tabs>
              <w:spacing w:before="43" w:line="278" w:lineRule="auto"/>
              <w:ind w:right="361"/>
              <w:rPr>
                <w:sz w:val="24"/>
              </w:rPr>
            </w:pPr>
            <w:r>
              <w:rPr>
                <w:spacing w:val="-2"/>
                <w:sz w:val="24"/>
              </w:rPr>
              <w:t>Реализация</w:t>
            </w:r>
            <w:r>
              <w:rPr>
                <w:sz w:val="24"/>
              </w:rPr>
              <w:tab/>
            </w:r>
            <w:r>
              <w:rPr>
                <w:spacing w:val="-2"/>
                <w:sz w:val="24"/>
              </w:rPr>
              <w:t>запланированных</w:t>
            </w:r>
            <w:r>
              <w:rPr>
                <w:sz w:val="24"/>
              </w:rPr>
              <w:tab/>
            </w:r>
            <w:r>
              <w:rPr>
                <w:spacing w:val="-2"/>
                <w:sz w:val="24"/>
              </w:rPr>
              <w:t>социальных проектов</w:t>
            </w:r>
            <w:r>
              <w:rPr>
                <w:sz w:val="24"/>
              </w:rPr>
              <w:tab/>
              <w:t>и инициатив</w:t>
            </w:r>
            <w:r>
              <w:rPr>
                <w:spacing w:val="40"/>
                <w:sz w:val="24"/>
              </w:rPr>
              <w:t xml:space="preserve"> </w:t>
            </w:r>
            <w:r>
              <w:rPr>
                <w:sz w:val="24"/>
              </w:rPr>
              <w:t>ДОО</w:t>
            </w:r>
            <w:r>
              <w:rPr>
                <w:spacing w:val="80"/>
                <w:sz w:val="24"/>
              </w:rPr>
              <w:t xml:space="preserve"> </w:t>
            </w:r>
            <w:r>
              <w:rPr>
                <w:sz w:val="24"/>
              </w:rPr>
              <w:t>в</w:t>
            </w:r>
            <w:r>
              <w:rPr>
                <w:sz w:val="24"/>
              </w:rPr>
              <w:tab/>
            </w:r>
            <w:r>
              <w:rPr>
                <w:spacing w:val="-4"/>
                <w:sz w:val="24"/>
              </w:rPr>
              <w:t xml:space="preserve">бли- </w:t>
            </w:r>
            <w:r>
              <w:rPr>
                <w:sz w:val="24"/>
              </w:rPr>
              <w:t>жайшем социуме: коллективное</w:t>
            </w:r>
            <w:r>
              <w:rPr>
                <w:sz w:val="24"/>
              </w:rPr>
              <w:tab/>
            </w:r>
            <w:r>
              <w:rPr>
                <w:spacing w:val="-2"/>
                <w:sz w:val="24"/>
              </w:rPr>
              <w:t xml:space="preserve">творческое </w:t>
            </w:r>
            <w:r>
              <w:rPr>
                <w:spacing w:val="-4"/>
                <w:sz w:val="24"/>
              </w:rPr>
              <w:t>дело</w:t>
            </w:r>
            <w:r>
              <w:rPr>
                <w:sz w:val="24"/>
              </w:rPr>
              <w:tab/>
              <w:t>«Поможем пожилым людям»;</w:t>
            </w:r>
          </w:p>
          <w:p w:rsidR="002246E2" w:rsidRDefault="00425798">
            <w:pPr>
              <w:pStyle w:val="TableParagraph"/>
              <w:spacing w:before="3" w:line="276" w:lineRule="auto"/>
              <w:rPr>
                <w:sz w:val="24"/>
              </w:rPr>
            </w:pPr>
            <w:r>
              <w:rPr>
                <w:sz w:val="24"/>
              </w:rPr>
              <w:t>акция</w:t>
            </w:r>
            <w:r>
              <w:rPr>
                <w:spacing w:val="-10"/>
                <w:sz w:val="24"/>
              </w:rPr>
              <w:t xml:space="preserve"> </w:t>
            </w:r>
            <w:r>
              <w:rPr>
                <w:sz w:val="24"/>
              </w:rPr>
              <w:t>помощи</w:t>
            </w:r>
            <w:r>
              <w:rPr>
                <w:spacing w:val="-11"/>
                <w:sz w:val="24"/>
              </w:rPr>
              <w:t xml:space="preserve"> </w:t>
            </w:r>
            <w:r>
              <w:rPr>
                <w:sz w:val="24"/>
              </w:rPr>
              <w:t>бездомным</w:t>
            </w:r>
            <w:r>
              <w:rPr>
                <w:spacing w:val="-10"/>
                <w:sz w:val="24"/>
              </w:rPr>
              <w:t xml:space="preserve"> </w:t>
            </w:r>
            <w:r>
              <w:rPr>
                <w:sz w:val="24"/>
              </w:rPr>
              <w:t>животным</w:t>
            </w:r>
            <w:r>
              <w:rPr>
                <w:spacing w:val="-8"/>
                <w:sz w:val="24"/>
              </w:rPr>
              <w:t xml:space="preserve"> </w:t>
            </w:r>
            <w:r>
              <w:rPr>
                <w:sz w:val="24"/>
              </w:rPr>
              <w:t xml:space="preserve">«Сезоны </w:t>
            </w:r>
            <w:r>
              <w:rPr>
                <w:spacing w:val="-2"/>
                <w:sz w:val="24"/>
              </w:rPr>
              <w:t>добра»;</w:t>
            </w:r>
          </w:p>
          <w:p w:rsidR="002246E2" w:rsidRDefault="00425798">
            <w:pPr>
              <w:pStyle w:val="TableParagraph"/>
              <w:tabs>
                <w:tab w:val="left" w:pos="4356"/>
              </w:tabs>
              <w:spacing w:line="261" w:lineRule="exact"/>
              <w:ind w:left="139"/>
              <w:rPr>
                <w:sz w:val="24"/>
              </w:rPr>
            </w:pPr>
            <w:r>
              <w:rPr>
                <w:sz w:val="24"/>
              </w:rPr>
              <w:t>благотворительная</w:t>
            </w:r>
            <w:r>
              <w:rPr>
                <w:spacing w:val="58"/>
                <w:w w:val="150"/>
                <w:sz w:val="24"/>
              </w:rPr>
              <w:t xml:space="preserve"> </w:t>
            </w:r>
            <w:r>
              <w:rPr>
                <w:sz w:val="24"/>
              </w:rPr>
              <w:t>акция</w:t>
            </w:r>
            <w:r>
              <w:rPr>
                <w:spacing w:val="55"/>
                <w:sz w:val="24"/>
              </w:rPr>
              <w:t xml:space="preserve"> </w:t>
            </w:r>
            <w:r>
              <w:rPr>
                <w:spacing w:val="-2"/>
                <w:sz w:val="24"/>
              </w:rPr>
              <w:t>«Ветеран</w:t>
            </w:r>
            <w:r>
              <w:rPr>
                <w:sz w:val="24"/>
              </w:rPr>
              <w:tab/>
            </w:r>
            <w:r>
              <w:rPr>
                <w:spacing w:val="-4"/>
                <w:sz w:val="24"/>
              </w:rPr>
              <w:t>живѐт</w:t>
            </w:r>
          </w:p>
          <w:p w:rsidR="002246E2" w:rsidRDefault="00425798">
            <w:pPr>
              <w:pStyle w:val="TableParagraph"/>
              <w:spacing w:before="21"/>
              <w:ind w:left="139"/>
              <w:rPr>
                <w:sz w:val="24"/>
              </w:rPr>
            </w:pPr>
            <w:r>
              <w:rPr>
                <w:spacing w:val="-2"/>
                <w:sz w:val="24"/>
              </w:rPr>
              <w:t>рядом»</w:t>
            </w:r>
          </w:p>
        </w:tc>
        <w:tc>
          <w:tcPr>
            <w:tcW w:w="1561" w:type="dxa"/>
          </w:tcPr>
          <w:p w:rsidR="002246E2" w:rsidRDefault="00547371">
            <w:pPr>
              <w:pStyle w:val="TableParagraph"/>
              <w:spacing w:before="47"/>
              <w:ind w:left="139"/>
              <w:rPr>
                <w:sz w:val="24"/>
              </w:rPr>
            </w:pPr>
            <w:r>
              <w:rPr>
                <w:sz w:val="24"/>
              </w:rPr>
              <w:t>1 - 4 класс</w:t>
            </w:r>
            <w:r w:rsidR="00425798">
              <w:rPr>
                <w:spacing w:val="-2"/>
                <w:sz w:val="24"/>
              </w:rPr>
              <w:t>ы</w:t>
            </w:r>
          </w:p>
        </w:tc>
        <w:tc>
          <w:tcPr>
            <w:tcW w:w="1416" w:type="dxa"/>
          </w:tcPr>
          <w:p w:rsidR="002246E2" w:rsidRDefault="00425798">
            <w:pPr>
              <w:pStyle w:val="TableParagraph"/>
              <w:spacing w:before="43" w:line="278" w:lineRule="auto"/>
              <w:ind w:left="106" w:right="241" w:firstLine="31"/>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47" w:line="256" w:lineRule="auto"/>
              <w:ind w:left="111" w:right="95" w:firstLine="32"/>
              <w:rPr>
                <w:sz w:val="24"/>
              </w:rPr>
            </w:pPr>
            <w:r>
              <w:rPr>
                <w:sz w:val="24"/>
              </w:rPr>
              <w:t>Зам. Директора по ВР, Классные</w:t>
            </w:r>
            <w:r>
              <w:rPr>
                <w:spacing w:val="-15"/>
                <w:sz w:val="24"/>
              </w:rPr>
              <w:t xml:space="preserve"> </w:t>
            </w:r>
            <w:r>
              <w:rPr>
                <w:sz w:val="24"/>
              </w:rPr>
              <w:t>руководители</w:t>
            </w:r>
          </w:p>
        </w:tc>
      </w:tr>
      <w:tr w:rsidR="002246E2">
        <w:trPr>
          <w:trHeight w:val="961"/>
        </w:trPr>
        <w:tc>
          <w:tcPr>
            <w:tcW w:w="5250" w:type="dxa"/>
          </w:tcPr>
          <w:p w:rsidR="002246E2" w:rsidRDefault="00425798">
            <w:pPr>
              <w:pStyle w:val="TableParagraph"/>
              <w:spacing w:before="43" w:line="259" w:lineRule="auto"/>
              <w:ind w:right="107"/>
              <w:jc w:val="both"/>
              <w:rPr>
                <w:sz w:val="24"/>
              </w:rPr>
            </w:pPr>
            <w:r>
              <w:rPr>
                <w:sz w:val="24"/>
              </w:rPr>
              <w:t>Реализация социально значимых титульных дел и</w:t>
            </w:r>
            <w:r>
              <w:rPr>
                <w:spacing w:val="-7"/>
                <w:sz w:val="24"/>
              </w:rPr>
              <w:t xml:space="preserve"> </w:t>
            </w:r>
            <w:r>
              <w:rPr>
                <w:sz w:val="24"/>
              </w:rPr>
              <w:t>акций</w:t>
            </w:r>
            <w:r>
              <w:rPr>
                <w:spacing w:val="-7"/>
                <w:sz w:val="24"/>
              </w:rPr>
              <w:t xml:space="preserve"> </w:t>
            </w:r>
            <w:r>
              <w:rPr>
                <w:sz w:val="24"/>
              </w:rPr>
              <w:t>региональных</w:t>
            </w:r>
            <w:r>
              <w:rPr>
                <w:spacing w:val="-6"/>
                <w:sz w:val="24"/>
              </w:rPr>
              <w:t xml:space="preserve"> </w:t>
            </w:r>
            <w:r>
              <w:rPr>
                <w:sz w:val="24"/>
              </w:rPr>
              <w:t>и</w:t>
            </w:r>
            <w:r>
              <w:rPr>
                <w:spacing w:val="-7"/>
                <w:sz w:val="24"/>
              </w:rPr>
              <w:t xml:space="preserve"> </w:t>
            </w:r>
            <w:r>
              <w:rPr>
                <w:sz w:val="24"/>
              </w:rPr>
              <w:t>федеральных</w:t>
            </w:r>
            <w:r>
              <w:rPr>
                <w:spacing w:val="-11"/>
                <w:sz w:val="24"/>
              </w:rPr>
              <w:t xml:space="preserve"> </w:t>
            </w:r>
            <w:r>
              <w:rPr>
                <w:sz w:val="24"/>
              </w:rPr>
              <w:t>ДОО,</w:t>
            </w:r>
            <w:r>
              <w:rPr>
                <w:spacing w:val="-6"/>
                <w:sz w:val="24"/>
              </w:rPr>
              <w:t xml:space="preserve"> </w:t>
            </w:r>
            <w:r>
              <w:rPr>
                <w:sz w:val="24"/>
              </w:rPr>
              <w:t>чле- нами которых являются школьники</w:t>
            </w:r>
          </w:p>
        </w:tc>
        <w:tc>
          <w:tcPr>
            <w:tcW w:w="1561" w:type="dxa"/>
          </w:tcPr>
          <w:p w:rsidR="002246E2" w:rsidRDefault="00547371">
            <w:pPr>
              <w:pStyle w:val="TableParagraph"/>
              <w:spacing w:before="43"/>
              <w:ind w:left="139"/>
              <w:rPr>
                <w:sz w:val="24"/>
              </w:rPr>
            </w:pPr>
            <w:r>
              <w:rPr>
                <w:sz w:val="24"/>
              </w:rPr>
              <w:t>1 - 4 класс</w:t>
            </w:r>
          </w:p>
        </w:tc>
        <w:tc>
          <w:tcPr>
            <w:tcW w:w="1416" w:type="dxa"/>
          </w:tcPr>
          <w:p w:rsidR="002246E2" w:rsidRDefault="00425798">
            <w:pPr>
              <w:pStyle w:val="TableParagraph"/>
              <w:spacing w:before="39" w:line="278" w:lineRule="auto"/>
              <w:ind w:left="106" w:right="241" w:firstLine="31"/>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43" w:line="261" w:lineRule="auto"/>
              <w:ind w:left="111" w:right="95" w:firstLine="32"/>
              <w:rPr>
                <w:sz w:val="24"/>
              </w:rPr>
            </w:pPr>
            <w:r>
              <w:rPr>
                <w:sz w:val="24"/>
              </w:rPr>
              <w:t>Зам. Директора по ВР, Классные</w:t>
            </w:r>
            <w:r>
              <w:rPr>
                <w:spacing w:val="-15"/>
                <w:sz w:val="24"/>
              </w:rPr>
              <w:t xml:space="preserve"> </w:t>
            </w:r>
            <w:r>
              <w:rPr>
                <w:sz w:val="24"/>
              </w:rPr>
              <w:t>руководители</w:t>
            </w:r>
          </w:p>
        </w:tc>
      </w:tr>
      <w:tr w:rsidR="002246E2">
        <w:trPr>
          <w:trHeight w:val="346"/>
        </w:trPr>
        <w:tc>
          <w:tcPr>
            <w:tcW w:w="10924" w:type="dxa"/>
            <w:gridSpan w:val="4"/>
          </w:tcPr>
          <w:p w:rsidR="002246E2" w:rsidRDefault="00425798">
            <w:pPr>
              <w:pStyle w:val="TableParagraph"/>
              <w:spacing w:before="47"/>
              <w:ind w:left="3488"/>
              <w:rPr>
                <w:b/>
                <w:sz w:val="24"/>
              </w:rPr>
            </w:pPr>
            <w:r>
              <w:rPr>
                <w:b/>
                <w:sz w:val="24"/>
              </w:rPr>
              <w:t>Модуль</w:t>
            </w:r>
            <w:r>
              <w:rPr>
                <w:b/>
                <w:spacing w:val="-5"/>
                <w:sz w:val="24"/>
              </w:rPr>
              <w:t xml:space="preserve"> </w:t>
            </w:r>
            <w:r>
              <w:rPr>
                <w:b/>
                <w:sz w:val="24"/>
              </w:rPr>
              <w:t>«Экскурсии,</w:t>
            </w:r>
            <w:r>
              <w:rPr>
                <w:b/>
                <w:spacing w:val="-4"/>
                <w:sz w:val="24"/>
              </w:rPr>
              <w:t xml:space="preserve"> </w:t>
            </w:r>
            <w:r>
              <w:rPr>
                <w:b/>
                <w:sz w:val="24"/>
              </w:rPr>
              <w:t>экспедиции,</w:t>
            </w:r>
            <w:r>
              <w:rPr>
                <w:b/>
                <w:spacing w:val="-4"/>
                <w:sz w:val="24"/>
              </w:rPr>
              <w:t xml:space="preserve"> </w:t>
            </w:r>
            <w:r>
              <w:rPr>
                <w:b/>
                <w:spacing w:val="-2"/>
                <w:sz w:val="24"/>
              </w:rPr>
              <w:t>походы»</w:t>
            </w:r>
          </w:p>
        </w:tc>
      </w:tr>
      <w:tr w:rsidR="002246E2">
        <w:trPr>
          <w:trHeight w:val="938"/>
        </w:trPr>
        <w:tc>
          <w:tcPr>
            <w:tcW w:w="5250" w:type="dxa"/>
          </w:tcPr>
          <w:p w:rsidR="002246E2" w:rsidRDefault="00425798">
            <w:pPr>
              <w:pStyle w:val="TableParagraph"/>
              <w:spacing w:before="43" w:line="256" w:lineRule="auto"/>
              <w:rPr>
                <w:sz w:val="24"/>
              </w:rPr>
            </w:pPr>
            <w:r>
              <w:rPr>
                <w:sz w:val="24"/>
              </w:rPr>
              <w:t>Установочные</w:t>
            </w:r>
            <w:r>
              <w:rPr>
                <w:spacing w:val="35"/>
                <w:sz w:val="24"/>
              </w:rPr>
              <w:t xml:space="preserve"> </w:t>
            </w:r>
            <w:r>
              <w:rPr>
                <w:sz w:val="24"/>
              </w:rPr>
              <w:t>беседы</w:t>
            </w:r>
            <w:r>
              <w:rPr>
                <w:spacing w:val="32"/>
                <w:sz w:val="24"/>
              </w:rPr>
              <w:t xml:space="preserve"> </w:t>
            </w:r>
            <w:r>
              <w:rPr>
                <w:sz w:val="24"/>
              </w:rPr>
              <w:t>в</w:t>
            </w:r>
            <w:r>
              <w:rPr>
                <w:spacing w:val="32"/>
                <w:sz w:val="24"/>
              </w:rPr>
              <w:t xml:space="preserve"> </w:t>
            </w:r>
            <w:r>
              <w:rPr>
                <w:sz w:val="24"/>
              </w:rPr>
              <w:t>классах</w:t>
            </w:r>
            <w:r>
              <w:rPr>
                <w:spacing w:val="33"/>
                <w:sz w:val="24"/>
              </w:rPr>
              <w:t xml:space="preserve"> </w:t>
            </w:r>
            <w:r>
              <w:rPr>
                <w:sz w:val="24"/>
              </w:rPr>
              <w:t>на</w:t>
            </w:r>
            <w:r>
              <w:rPr>
                <w:spacing w:val="34"/>
                <w:sz w:val="24"/>
              </w:rPr>
              <w:t xml:space="preserve"> </w:t>
            </w:r>
            <w:r>
              <w:rPr>
                <w:sz w:val="24"/>
              </w:rPr>
              <w:t>тему</w:t>
            </w:r>
            <w:r>
              <w:rPr>
                <w:spacing w:val="30"/>
                <w:sz w:val="24"/>
              </w:rPr>
              <w:t xml:space="preserve"> </w:t>
            </w:r>
            <w:r>
              <w:rPr>
                <w:sz w:val="24"/>
              </w:rPr>
              <w:t>«Пра- вила</w:t>
            </w:r>
            <w:r>
              <w:rPr>
                <w:spacing w:val="38"/>
                <w:sz w:val="24"/>
              </w:rPr>
              <w:t xml:space="preserve"> </w:t>
            </w:r>
            <w:r>
              <w:rPr>
                <w:sz w:val="24"/>
              </w:rPr>
              <w:t>безопасности</w:t>
            </w:r>
            <w:r>
              <w:rPr>
                <w:spacing w:val="37"/>
                <w:sz w:val="24"/>
              </w:rPr>
              <w:t xml:space="preserve"> </w:t>
            </w:r>
            <w:r>
              <w:rPr>
                <w:sz w:val="24"/>
              </w:rPr>
              <w:t>во</w:t>
            </w:r>
            <w:r>
              <w:rPr>
                <w:spacing w:val="37"/>
                <w:sz w:val="24"/>
              </w:rPr>
              <w:t xml:space="preserve"> </w:t>
            </w:r>
            <w:r>
              <w:rPr>
                <w:sz w:val="24"/>
              </w:rPr>
              <w:t>время</w:t>
            </w:r>
            <w:r>
              <w:rPr>
                <w:spacing w:val="39"/>
                <w:sz w:val="24"/>
              </w:rPr>
              <w:t xml:space="preserve"> </w:t>
            </w:r>
            <w:r>
              <w:rPr>
                <w:sz w:val="24"/>
              </w:rPr>
              <w:t>экскурсий</w:t>
            </w:r>
            <w:r>
              <w:rPr>
                <w:spacing w:val="37"/>
                <w:sz w:val="24"/>
              </w:rPr>
              <w:t xml:space="preserve"> </w:t>
            </w:r>
            <w:r>
              <w:rPr>
                <w:sz w:val="24"/>
              </w:rPr>
              <w:t>и</w:t>
            </w:r>
            <w:r>
              <w:rPr>
                <w:spacing w:val="38"/>
                <w:sz w:val="24"/>
              </w:rPr>
              <w:t xml:space="preserve"> </w:t>
            </w:r>
            <w:r>
              <w:rPr>
                <w:spacing w:val="-2"/>
                <w:sz w:val="24"/>
              </w:rPr>
              <w:t>похо-</w:t>
            </w:r>
          </w:p>
          <w:p w:rsidR="002246E2" w:rsidRDefault="00425798">
            <w:pPr>
              <w:pStyle w:val="TableParagraph"/>
              <w:spacing w:before="5"/>
              <w:rPr>
                <w:sz w:val="24"/>
              </w:rPr>
            </w:pPr>
            <w:r>
              <w:rPr>
                <w:spacing w:val="-4"/>
                <w:sz w:val="24"/>
              </w:rPr>
              <w:t>дов»</w:t>
            </w:r>
          </w:p>
        </w:tc>
        <w:tc>
          <w:tcPr>
            <w:tcW w:w="1561" w:type="dxa"/>
          </w:tcPr>
          <w:p w:rsidR="002246E2" w:rsidRDefault="00547371">
            <w:pPr>
              <w:pStyle w:val="TableParagraph"/>
              <w:spacing w:before="43"/>
              <w:ind w:left="139"/>
              <w:rPr>
                <w:sz w:val="24"/>
              </w:rPr>
            </w:pPr>
            <w:r>
              <w:rPr>
                <w:sz w:val="24"/>
              </w:rPr>
              <w:t>1 - 4 класс</w:t>
            </w:r>
          </w:p>
        </w:tc>
        <w:tc>
          <w:tcPr>
            <w:tcW w:w="1416" w:type="dxa"/>
          </w:tcPr>
          <w:p w:rsidR="002246E2" w:rsidRDefault="00425798">
            <w:pPr>
              <w:pStyle w:val="TableParagraph"/>
              <w:spacing w:before="39" w:line="278" w:lineRule="auto"/>
              <w:ind w:left="106" w:right="241" w:firstLine="31"/>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43" w:line="256" w:lineRule="auto"/>
              <w:ind w:left="111" w:right="442" w:firstLine="32"/>
              <w:rPr>
                <w:sz w:val="24"/>
              </w:rPr>
            </w:pPr>
            <w:r>
              <w:rPr>
                <w:sz w:val="24"/>
              </w:rPr>
              <w:t>Классные</w:t>
            </w:r>
            <w:r>
              <w:rPr>
                <w:spacing w:val="-15"/>
                <w:sz w:val="24"/>
              </w:rPr>
              <w:t xml:space="preserve"> </w:t>
            </w:r>
            <w:r>
              <w:rPr>
                <w:sz w:val="24"/>
              </w:rPr>
              <w:t xml:space="preserve">руководи- </w:t>
            </w:r>
            <w:r>
              <w:rPr>
                <w:spacing w:val="-4"/>
                <w:sz w:val="24"/>
              </w:rPr>
              <w:t>тели</w:t>
            </w:r>
          </w:p>
        </w:tc>
      </w:tr>
      <w:tr w:rsidR="002246E2">
        <w:trPr>
          <w:trHeight w:val="1165"/>
        </w:trPr>
        <w:tc>
          <w:tcPr>
            <w:tcW w:w="5250" w:type="dxa"/>
          </w:tcPr>
          <w:p w:rsidR="002246E2" w:rsidRDefault="00425798">
            <w:pPr>
              <w:pStyle w:val="TableParagraph"/>
              <w:spacing w:before="46" w:line="259" w:lineRule="auto"/>
              <w:ind w:right="106"/>
              <w:jc w:val="both"/>
              <w:rPr>
                <w:sz w:val="24"/>
              </w:rPr>
            </w:pPr>
            <w:r>
              <w:rPr>
                <w:sz w:val="24"/>
              </w:rPr>
              <w:t>Игра-путешествие</w:t>
            </w:r>
            <w:r>
              <w:rPr>
                <w:spacing w:val="-15"/>
                <w:sz w:val="24"/>
              </w:rPr>
              <w:t xml:space="preserve"> </w:t>
            </w:r>
            <w:r>
              <w:rPr>
                <w:sz w:val="24"/>
              </w:rPr>
              <w:t>«Где</w:t>
            </w:r>
            <w:r>
              <w:rPr>
                <w:spacing w:val="-15"/>
                <w:sz w:val="24"/>
              </w:rPr>
              <w:t xml:space="preserve"> </w:t>
            </w:r>
            <w:r>
              <w:rPr>
                <w:sz w:val="24"/>
              </w:rPr>
              <w:t>живут</w:t>
            </w:r>
            <w:r>
              <w:rPr>
                <w:spacing w:val="-15"/>
                <w:sz w:val="24"/>
              </w:rPr>
              <w:t xml:space="preserve"> </w:t>
            </w:r>
            <w:r>
              <w:rPr>
                <w:sz w:val="24"/>
              </w:rPr>
              <w:t>книги»:</w:t>
            </w:r>
            <w:r>
              <w:rPr>
                <w:spacing w:val="-15"/>
                <w:sz w:val="24"/>
              </w:rPr>
              <w:t xml:space="preserve"> </w:t>
            </w:r>
            <w:r>
              <w:rPr>
                <w:sz w:val="24"/>
              </w:rPr>
              <w:t>экскурсия в</w:t>
            </w:r>
            <w:r>
              <w:rPr>
                <w:spacing w:val="40"/>
                <w:sz w:val="24"/>
              </w:rPr>
              <w:t xml:space="preserve"> </w:t>
            </w:r>
            <w:r>
              <w:rPr>
                <w:sz w:val="24"/>
              </w:rPr>
              <w:t>школьную библиотеку (в Международный день школьных библиотек 25 октября)</w:t>
            </w:r>
          </w:p>
        </w:tc>
        <w:tc>
          <w:tcPr>
            <w:tcW w:w="1561" w:type="dxa"/>
          </w:tcPr>
          <w:p w:rsidR="002246E2" w:rsidRDefault="00547371">
            <w:pPr>
              <w:pStyle w:val="TableParagraph"/>
              <w:spacing w:before="46"/>
              <w:ind w:left="139"/>
              <w:rPr>
                <w:sz w:val="24"/>
              </w:rPr>
            </w:pPr>
            <w:r>
              <w:rPr>
                <w:sz w:val="24"/>
              </w:rPr>
              <w:t>1 - 4 класс</w:t>
            </w:r>
          </w:p>
        </w:tc>
        <w:tc>
          <w:tcPr>
            <w:tcW w:w="1416" w:type="dxa"/>
          </w:tcPr>
          <w:p w:rsidR="002246E2" w:rsidRDefault="00425798">
            <w:pPr>
              <w:pStyle w:val="TableParagraph"/>
              <w:spacing w:before="46"/>
              <w:ind w:left="138"/>
              <w:rPr>
                <w:sz w:val="24"/>
              </w:rPr>
            </w:pPr>
            <w:r>
              <w:rPr>
                <w:spacing w:val="-2"/>
                <w:sz w:val="24"/>
              </w:rPr>
              <w:t>октябрь</w:t>
            </w:r>
          </w:p>
        </w:tc>
        <w:tc>
          <w:tcPr>
            <w:tcW w:w="2697" w:type="dxa"/>
          </w:tcPr>
          <w:p w:rsidR="002246E2" w:rsidRDefault="00425798">
            <w:pPr>
              <w:pStyle w:val="TableParagraph"/>
              <w:spacing w:before="46" w:line="256" w:lineRule="auto"/>
              <w:ind w:left="111" w:right="442" w:firstLine="32"/>
              <w:rPr>
                <w:sz w:val="24"/>
              </w:rPr>
            </w:pPr>
            <w:r>
              <w:rPr>
                <w:sz w:val="24"/>
              </w:rPr>
              <w:t>Классные</w:t>
            </w:r>
            <w:r>
              <w:rPr>
                <w:spacing w:val="-15"/>
                <w:sz w:val="24"/>
              </w:rPr>
              <w:t xml:space="preserve"> </w:t>
            </w:r>
            <w:r>
              <w:rPr>
                <w:sz w:val="24"/>
              </w:rPr>
              <w:t xml:space="preserve">руководи- </w:t>
            </w:r>
            <w:r>
              <w:rPr>
                <w:spacing w:val="-4"/>
                <w:sz w:val="24"/>
              </w:rPr>
              <w:t>тели</w:t>
            </w:r>
          </w:p>
        </w:tc>
      </w:tr>
    </w:tbl>
    <w:p w:rsidR="002246E2" w:rsidRDefault="002246E2">
      <w:pPr>
        <w:pStyle w:val="a3"/>
        <w:spacing w:before="9"/>
        <w:jc w:val="left"/>
        <w:rPr>
          <w:b/>
          <w:sz w:val="25"/>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0"/>
        <w:gridCol w:w="1561"/>
        <w:gridCol w:w="1416"/>
        <w:gridCol w:w="2697"/>
      </w:tblGrid>
      <w:tr w:rsidR="002246E2">
        <w:trPr>
          <w:trHeight w:val="926"/>
        </w:trPr>
        <w:tc>
          <w:tcPr>
            <w:tcW w:w="5250" w:type="dxa"/>
          </w:tcPr>
          <w:p w:rsidR="002246E2" w:rsidRDefault="00425798">
            <w:pPr>
              <w:pStyle w:val="TableParagraph"/>
              <w:spacing w:before="6" w:line="256" w:lineRule="auto"/>
              <w:rPr>
                <w:sz w:val="24"/>
              </w:rPr>
            </w:pPr>
            <w:r>
              <w:rPr>
                <w:sz w:val="24"/>
              </w:rPr>
              <w:t>Тематические экскурсии по предметам: Окружающий</w:t>
            </w:r>
            <w:r>
              <w:rPr>
                <w:spacing w:val="-15"/>
                <w:sz w:val="24"/>
              </w:rPr>
              <w:t xml:space="preserve"> </w:t>
            </w:r>
            <w:r>
              <w:rPr>
                <w:sz w:val="24"/>
              </w:rPr>
              <w:t>мир:</w:t>
            </w:r>
            <w:r>
              <w:rPr>
                <w:spacing w:val="-14"/>
                <w:sz w:val="24"/>
              </w:rPr>
              <w:t xml:space="preserve"> </w:t>
            </w:r>
            <w:r>
              <w:rPr>
                <w:sz w:val="24"/>
              </w:rPr>
              <w:t>«Многообразие</w:t>
            </w:r>
            <w:r>
              <w:rPr>
                <w:spacing w:val="-15"/>
                <w:sz w:val="24"/>
              </w:rPr>
              <w:t xml:space="preserve"> </w:t>
            </w:r>
            <w:r>
              <w:rPr>
                <w:sz w:val="24"/>
              </w:rPr>
              <w:t>растений.</w:t>
            </w:r>
          </w:p>
          <w:p w:rsidR="002246E2" w:rsidRDefault="00425798">
            <w:pPr>
              <w:pStyle w:val="TableParagraph"/>
              <w:spacing w:before="30"/>
              <w:rPr>
                <w:sz w:val="24"/>
              </w:rPr>
            </w:pPr>
            <w:r>
              <w:rPr>
                <w:sz w:val="24"/>
              </w:rPr>
              <w:t>Что</w:t>
            </w:r>
            <w:r>
              <w:rPr>
                <w:spacing w:val="-1"/>
                <w:sz w:val="24"/>
              </w:rPr>
              <w:t xml:space="preserve"> </w:t>
            </w:r>
            <w:r>
              <w:rPr>
                <w:sz w:val="24"/>
              </w:rPr>
              <w:t>общего у</w:t>
            </w:r>
            <w:r>
              <w:rPr>
                <w:spacing w:val="-8"/>
                <w:sz w:val="24"/>
              </w:rPr>
              <w:t xml:space="preserve"> </w:t>
            </w:r>
            <w:r>
              <w:rPr>
                <w:sz w:val="24"/>
              </w:rPr>
              <w:t xml:space="preserve">разных </w:t>
            </w:r>
            <w:r>
              <w:rPr>
                <w:spacing w:val="-2"/>
                <w:sz w:val="24"/>
              </w:rPr>
              <w:t>растений?»</w:t>
            </w:r>
          </w:p>
        </w:tc>
        <w:tc>
          <w:tcPr>
            <w:tcW w:w="1561" w:type="dxa"/>
          </w:tcPr>
          <w:p w:rsidR="002246E2" w:rsidRDefault="00547371">
            <w:pPr>
              <w:pStyle w:val="TableParagraph"/>
              <w:spacing w:before="6"/>
              <w:ind w:left="139"/>
              <w:rPr>
                <w:sz w:val="24"/>
              </w:rPr>
            </w:pPr>
            <w:r>
              <w:rPr>
                <w:sz w:val="24"/>
              </w:rPr>
              <w:t>1 - 4 класс</w:t>
            </w:r>
          </w:p>
        </w:tc>
        <w:tc>
          <w:tcPr>
            <w:tcW w:w="1416" w:type="dxa"/>
          </w:tcPr>
          <w:p w:rsidR="002246E2" w:rsidRDefault="00425798">
            <w:pPr>
              <w:pStyle w:val="TableParagraph"/>
              <w:spacing w:before="6"/>
              <w:ind w:left="138"/>
              <w:rPr>
                <w:sz w:val="24"/>
              </w:rPr>
            </w:pPr>
            <w:r>
              <w:rPr>
                <w:spacing w:val="-2"/>
                <w:sz w:val="24"/>
              </w:rPr>
              <w:t>ноябрь</w:t>
            </w:r>
          </w:p>
        </w:tc>
        <w:tc>
          <w:tcPr>
            <w:tcW w:w="2697" w:type="dxa"/>
          </w:tcPr>
          <w:p w:rsidR="002246E2" w:rsidRDefault="00425798">
            <w:pPr>
              <w:pStyle w:val="TableParagraph"/>
              <w:spacing w:before="6" w:line="261" w:lineRule="auto"/>
              <w:ind w:left="111" w:right="442" w:firstLine="32"/>
              <w:rPr>
                <w:sz w:val="24"/>
              </w:rPr>
            </w:pPr>
            <w:r>
              <w:rPr>
                <w:sz w:val="24"/>
              </w:rPr>
              <w:t>Классные</w:t>
            </w:r>
            <w:r>
              <w:rPr>
                <w:spacing w:val="-15"/>
                <w:sz w:val="24"/>
              </w:rPr>
              <w:t xml:space="preserve"> </w:t>
            </w:r>
            <w:r>
              <w:rPr>
                <w:sz w:val="24"/>
              </w:rPr>
              <w:t xml:space="preserve">руководи- </w:t>
            </w:r>
            <w:r>
              <w:rPr>
                <w:spacing w:val="-4"/>
                <w:sz w:val="24"/>
              </w:rPr>
              <w:t>тели</w:t>
            </w:r>
          </w:p>
        </w:tc>
      </w:tr>
      <w:tr w:rsidR="002246E2">
        <w:trPr>
          <w:trHeight w:val="626"/>
        </w:trPr>
        <w:tc>
          <w:tcPr>
            <w:tcW w:w="5250" w:type="dxa"/>
          </w:tcPr>
          <w:p w:rsidR="002246E2" w:rsidRDefault="00425798">
            <w:pPr>
              <w:pStyle w:val="TableParagraph"/>
              <w:spacing w:before="7"/>
              <w:rPr>
                <w:sz w:val="24"/>
              </w:rPr>
            </w:pPr>
            <w:r>
              <w:rPr>
                <w:sz w:val="24"/>
              </w:rPr>
              <w:t>Тематические</w:t>
            </w:r>
            <w:r>
              <w:rPr>
                <w:spacing w:val="-7"/>
                <w:sz w:val="24"/>
              </w:rPr>
              <w:t xml:space="preserve"> </w:t>
            </w:r>
            <w:r>
              <w:rPr>
                <w:sz w:val="24"/>
              </w:rPr>
              <w:t>экскурсии</w:t>
            </w:r>
            <w:r>
              <w:rPr>
                <w:spacing w:val="-4"/>
                <w:sz w:val="24"/>
              </w:rPr>
              <w:t xml:space="preserve"> </w:t>
            </w:r>
            <w:r>
              <w:rPr>
                <w:sz w:val="24"/>
              </w:rPr>
              <w:t>по</w:t>
            </w:r>
            <w:r>
              <w:rPr>
                <w:spacing w:val="-4"/>
                <w:sz w:val="24"/>
              </w:rPr>
              <w:t xml:space="preserve"> </w:t>
            </w:r>
            <w:r>
              <w:rPr>
                <w:spacing w:val="-2"/>
                <w:sz w:val="24"/>
              </w:rPr>
              <w:t>предметам:</w:t>
            </w:r>
          </w:p>
          <w:p w:rsidR="002246E2" w:rsidRDefault="00425798">
            <w:pPr>
              <w:pStyle w:val="TableParagraph"/>
              <w:spacing w:before="44"/>
              <w:rPr>
                <w:sz w:val="24"/>
              </w:rPr>
            </w:pPr>
            <w:r>
              <w:rPr>
                <w:sz w:val="24"/>
              </w:rPr>
              <w:t>Окружающий</w:t>
            </w:r>
            <w:r>
              <w:rPr>
                <w:spacing w:val="-4"/>
                <w:sz w:val="24"/>
              </w:rPr>
              <w:t xml:space="preserve"> </w:t>
            </w:r>
            <w:r>
              <w:rPr>
                <w:sz w:val="24"/>
              </w:rPr>
              <w:t>мир:</w:t>
            </w:r>
            <w:r>
              <w:rPr>
                <w:spacing w:val="-1"/>
                <w:sz w:val="24"/>
              </w:rPr>
              <w:t xml:space="preserve"> </w:t>
            </w:r>
            <w:r>
              <w:rPr>
                <w:sz w:val="24"/>
              </w:rPr>
              <w:t>«Что</w:t>
            </w:r>
            <w:r>
              <w:rPr>
                <w:spacing w:val="1"/>
                <w:sz w:val="24"/>
              </w:rPr>
              <w:t xml:space="preserve"> </w:t>
            </w:r>
            <w:r>
              <w:rPr>
                <w:sz w:val="24"/>
              </w:rPr>
              <w:t>у</w:t>
            </w:r>
            <w:r>
              <w:rPr>
                <w:spacing w:val="-7"/>
                <w:sz w:val="24"/>
              </w:rPr>
              <w:t xml:space="preserve"> </w:t>
            </w:r>
            <w:r>
              <w:rPr>
                <w:sz w:val="24"/>
              </w:rPr>
              <w:t>нас</w:t>
            </w:r>
            <w:r>
              <w:rPr>
                <w:spacing w:val="-1"/>
                <w:sz w:val="24"/>
              </w:rPr>
              <w:t xml:space="preserve"> </w:t>
            </w:r>
            <w:r>
              <w:rPr>
                <w:sz w:val="24"/>
              </w:rPr>
              <w:t>под</w:t>
            </w:r>
            <w:r>
              <w:rPr>
                <w:spacing w:val="-1"/>
                <w:sz w:val="24"/>
              </w:rPr>
              <w:t xml:space="preserve"> </w:t>
            </w:r>
            <w:r>
              <w:rPr>
                <w:spacing w:val="-2"/>
                <w:sz w:val="24"/>
              </w:rPr>
              <w:t>ногами?»</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38"/>
              <w:rPr>
                <w:sz w:val="24"/>
              </w:rPr>
            </w:pPr>
            <w:r>
              <w:rPr>
                <w:spacing w:val="-4"/>
                <w:sz w:val="24"/>
              </w:rPr>
              <w:t>март</w:t>
            </w:r>
          </w:p>
        </w:tc>
        <w:tc>
          <w:tcPr>
            <w:tcW w:w="2697" w:type="dxa"/>
          </w:tcPr>
          <w:p w:rsidR="002246E2" w:rsidRDefault="00425798">
            <w:pPr>
              <w:pStyle w:val="TableParagraph"/>
              <w:spacing w:before="7" w:line="256" w:lineRule="auto"/>
              <w:ind w:left="111" w:right="442" w:firstLine="32"/>
              <w:rPr>
                <w:sz w:val="24"/>
              </w:rPr>
            </w:pPr>
            <w:r>
              <w:rPr>
                <w:sz w:val="24"/>
              </w:rPr>
              <w:t>Классные</w:t>
            </w:r>
            <w:r>
              <w:rPr>
                <w:spacing w:val="-15"/>
                <w:sz w:val="24"/>
              </w:rPr>
              <w:t xml:space="preserve"> </w:t>
            </w:r>
            <w:r>
              <w:rPr>
                <w:sz w:val="24"/>
              </w:rPr>
              <w:t xml:space="preserve">руководи- </w:t>
            </w:r>
            <w:r>
              <w:rPr>
                <w:spacing w:val="-4"/>
                <w:sz w:val="24"/>
              </w:rPr>
              <w:t>тели</w:t>
            </w:r>
          </w:p>
        </w:tc>
      </w:tr>
      <w:tr w:rsidR="002246E2">
        <w:trPr>
          <w:trHeight w:val="605"/>
        </w:trPr>
        <w:tc>
          <w:tcPr>
            <w:tcW w:w="5250" w:type="dxa"/>
          </w:tcPr>
          <w:p w:rsidR="002246E2" w:rsidRDefault="00425798">
            <w:pPr>
              <w:pStyle w:val="TableParagraph"/>
              <w:spacing w:before="7"/>
              <w:rPr>
                <w:sz w:val="24"/>
              </w:rPr>
            </w:pPr>
            <w:r>
              <w:rPr>
                <w:sz w:val="24"/>
              </w:rPr>
              <w:t>Экскурсия</w:t>
            </w:r>
            <w:r>
              <w:rPr>
                <w:spacing w:val="-3"/>
                <w:sz w:val="24"/>
              </w:rPr>
              <w:t xml:space="preserve"> </w:t>
            </w:r>
            <w:r>
              <w:rPr>
                <w:sz w:val="24"/>
              </w:rPr>
              <w:t>в</w:t>
            </w:r>
            <w:r>
              <w:rPr>
                <w:spacing w:val="-4"/>
                <w:sz w:val="24"/>
              </w:rPr>
              <w:t xml:space="preserve"> </w:t>
            </w:r>
            <w:r>
              <w:rPr>
                <w:sz w:val="24"/>
              </w:rPr>
              <w:t>краеведческий</w:t>
            </w:r>
            <w:r>
              <w:rPr>
                <w:spacing w:val="-4"/>
                <w:sz w:val="24"/>
              </w:rPr>
              <w:t xml:space="preserve"> </w:t>
            </w:r>
            <w:r>
              <w:rPr>
                <w:sz w:val="24"/>
              </w:rPr>
              <w:t>музей</w:t>
            </w:r>
            <w:r>
              <w:rPr>
                <w:spacing w:val="-3"/>
                <w:sz w:val="24"/>
              </w:rPr>
              <w:t xml:space="preserve"> </w:t>
            </w:r>
            <w:r>
              <w:rPr>
                <w:sz w:val="24"/>
              </w:rPr>
              <w:t>им.</w:t>
            </w:r>
            <w:r>
              <w:rPr>
                <w:spacing w:val="-2"/>
                <w:sz w:val="24"/>
              </w:rPr>
              <w:t xml:space="preserve"> Обручева</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38"/>
              <w:rPr>
                <w:sz w:val="24"/>
              </w:rPr>
            </w:pPr>
            <w:r>
              <w:rPr>
                <w:spacing w:val="-5"/>
                <w:sz w:val="24"/>
              </w:rPr>
              <w:t>май</w:t>
            </w:r>
          </w:p>
        </w:tc>
        <w:tc>
          <w:tcPr>
            <w:tcW w:w="2697" w:type="dxa"/>
          </w:tcPr>
          <w:p w:rsidR="002246E2" w:rsidRDefault="00425798">
            <w:pPr>
              <w:pStyle w:val="TableParagraph"/>
              <w:spacing w:before="7"/>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24"/>
              <w:ind w:left="111"/>
              <w:rPr>
                <w:sz w:val="24"/>
              </w:rPr>
            </w:pPr>
            <w:r>
              <w:rPr>
                <w:spacing w:val="-4"/>
                <w:sz w:val="24"/>
              </w:rPr>
              <w:t>тели</w:t>
            </w:r>
          </w:p>
        </w:tc>
      </w:tr>
      <w:tr w:rsidR="002246E2">
        <w:trPr>
          <w:trHeight w:val="622"/>
        </w:trPr>
        <w:tc>
          <w:tcPr>
            <w:tcW w:w="5250" w:type="dxa"/>
          </w:tcPr>
          <w:p w:rsidR="002246E2" w:rsidRDefault="00425798">
            <w:pPr>
              <w:pStyle w:val="TableParagraph"/>
              <w:spacing w:before="7" w:line="256" w:lineRule="auto"/>
              <w:rPr>
                <w:sz w:val="24"/>
              </w:rPr>
            </w:pPr>
            <w:r>
              <w:rPr>
                <w:sz w:val="24"/>
              </w:rPr>
              <w:t>Экскурсия</w:t>
            </w:r>
            <w:r>
              <w:rPr>
                <w:spacing w:val="-7"/>
                <w:sz w:val="24"/>
              </w:rPr>
              <w:t xml:space="preserve"> </w:t>
            </w:r>
            <w:r>
              <w:rPr>
                <w:sz w:val="24"/>
              </w:rPr>
              <w:t>«Правила</w:t>
            </w:r>
            <w:r>
              <w:rPr>
                <w:spacing w:val="-11"/>
                <w:sz w:val="24"/>
              </w:rPr>
              <w:t xml:space="preserve"> </w:t>
            </w:r>
            <w:r>
              <w:rPr>
                <w:sz w:val="24"/>
              </w:rPr>
              <w:t>юного</w:t>
            </w:r>
            <w:r>
              <w:rPr>
                <w:spacing w:val="-11"/>
                <w:sz w:val="24"/>
              </w:rPr>
              <w:t xml:space="preserve"> </w:t>
            </w:r>
            <w:r>
              <w:rPr>
                <w:sz w:val="24"/>
              </w:rPr>
              <w:t>пешехода»</w:t>
            </w:r>
            <w:r>
              <w:rPr>
                <w:spacing w:val="-15"/>
                <w:sz w:val="24"/>
              </w:rPr>
              <w:t xml:space="preserve"> </w:t>
            </w:r>
            <w:r>
              <w:rPr>
                <w:sz w:val="24"/>
              </w:rPr>
              <w:t>(сов- местно с ГИБДД)</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3"/>
              <w:ind w:left="138"/>
              <w:rPr>
                <w:sz w:val="24"/>
              </w:rPr>
            </w:pPr>
            <w:r>
              <w:rPr>
                <w:sz w:val="24"/>
              </w:rPr>
              <w:t>В</w:t>
            </w:r>
            <w:r>
              <w:rPr>
                <w:spacing w:val="-5"/>
                <w:sz w:val="24"/>
              </w:rPr>
              <w:t xml:space="preserve"> </w:t>
            </w:r>
            <w:r>
              <w:rPr>
                <w:spacing w:val="-2"/>
                <w:sz w:val="24"/>
              </w:rPr>
              <w:t>течение</w:t>
            </w:r>
          </w:p>
          <w:p w:rsidR="002246E2" w:rsidRDefault="00425798">
            <w:pPr>
              <w:pStyle w:val="TableParagraph"/>
              <w:spacing w:before="44"/>
              <w:ind w:left="106"/>
              <w:rPr>
                <w:sz w:val="24"/>
              </w:rPr>
            </w:pPr>
            <w:r>
              <w:rPr>
                <w:spacing w:val="-4"/>
                <w:sz w:val="24"/>
              </w:rPr>
              <w:t>года</w:t>
            </w:r>
          </w:p>
        </w:tc>
        <w:tc>
          <w:tcPr>
            <w:tcW w:w="2697" w:type="dxa"/>
          </w:tcPr>
          <w:p w:rsidR="002246E2" w:rsidRDefault="00425798">
            <w:pPr>
              <w:pStyle w:val="TableParagraph"/>
              <w:spacing w:before="7" w:line="256" w:lineRule="auto"/>
              <w:ind w:left="111" w:right="442" w:firstLine="32"/>
              <w:rPr>
                <w:sz w:val="24"/>
              </w:rPr>
            </w:pPr>
            <w:r>
              <w:rPr>
                <w:sz w:val="24"/>
              </w:rPr>
              <w:t>Классные</w:t>
            </w:r>
            <w:r>
              <w:rPr>
                <w:spacing w:val="-15"/>
                <w:sz w:val="24"/>
              </w:rPr>
              <w:t xml:space="preserve"> </w:t>
            </w:r>
            <w:r>
              <w:rPr>
                <w:sz w:val="24"/>
              </w:rPr>
              <w:t xml:space="preserve">руководи- </w:t>
            </w:r>
            <w:r>
              <w:rPr>
                <w:spacing w:val="-4"/>
                <w:sz w:val="24"/>
              </w:rPr>
              <w:t>тели</w:t>
            </w:r>
          </w:p>
        </w:tc>
      </w:tr>
      <w:tr w:rsidR="002246E2">
        <w:trPr>
          <w:trHeight w:val="606"/>
        </w:trPr>
        <w:tc>
          <w:tcPr>
            <w:tcW w:w="5250" w:type="dxa"/>
          </w:tcPr>
          <w:p w:rsidR="002246E2" w:rsidRDefault="00425798">
            <w:pPr>
              <w:pStyle w:val="TableParagraph"/>
              <w:spacing w:before="7"/>
              <w:rPr>
                <w:sz w:val="24"/>
              </w:rPr>
            </w:pPr>
            <w:r>
              <w:rPr>
                <w:sz w:val="24"/>
              </w:rPr>
              <w:t>День</w:t>
            </w:r>
            <w:r>
              <w:rPr>
                <w:spacing w:val="-5"/>
                <w:sz w:val="24"/>
              </w:rPr>
              <w:t xml:space="preserve"> </w:t>
            </w:r>
            <w:r>
              <w:rPr>
                <w:spacing w:val="-2"/>
                <w:sz w:val="24"/>
              </w:rPr>
              <w:t>здоровья</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38"/>
              <w:rPr>
                <w:sz w:val="24"/>
              </w:rPr>
            </w:pPr>
            <w:r>
              <w:rPr>
                <w:spacing w:val="-2"/>
                <w:sz w:val="24"/>
              </w:rPr>
              <w:t>Сентябрь,</w:t>
            </w:r>
          </w:p>
          <w:p w:rsidR="002246E2" w:rsidRDefault="00425798">
            <w:pPr>
              <w:pStyle w:val="TableParagraph"/>
              <w:spacing w:before="20"/>
              <w:ind w:left="106"/>
              <w:rPr>
                <w:sz w:val="24"/>
              </w:rPr>
            </w:pPr>
            <w:r>
              <w:rPr>
                <w:spacing w:val="-5"/>
                <w:sz w:val="24"/>
              </w:rPr>
              <w:t>май</w:t>
            </w:r>
          </w:p>
        </w:tc>
        <w:tc>
          <w:tcPr>
            <w:tcW w:w="2697" w:type="dxa"/>
          </w:tcPr>
          <w:p w:rsidR="002246E2" w:rsidRDefault="00425798">
            <w:pPr>
              <w:pStyle w:val="TableParagraph"/>
              <w:spacing w:before="7"/>
              <w:ind w:left="143"/>
              <w:rPr>
                <w:sz w:val="24"/>
              </w:rPr>
            </w:pPr>
            <w:r>
              <w:rPr>
                <w:sz w:val="24"/>
              </w:rPr>
              <w:t>Классные</w:t>
            </w:r>
            <w:r>
              <w:rPr>
                <w:spacing w:val="2"/>
                <w:sz w:val="24"/>
              </w:rPr>
              <w:t xml:space="preserve"> </w:t>
            </w:r>
            <w:r>
              <w:rPr>
                <w:spacing w:val="-2"/>
                <w:sz w:val="24"/>
              </w:rPr>
              <w:t>руководи-</w:t>
            </w:r>
          </w:p>
          <w:p w:rsidR="002246E2" w:rsidRDefault="00425798">
            <w:pPr>
              <w:pStyle w:val="TableParagraph"/>
              <w:spacing w:before="20"/>
              <w:ind w:left="111"/>
              <w:rPr>
                <w:sz w:val="24"/>
              </w:rPr>
            </w:pPr>
            <w:r>
              <w:rPr>
                <w:spacing w:val="-4"/>
                <w:sz w:val="24"/>
              </w:rPr>
              <w:t>тели</w:t>
            </w:r>
          </w:p>
        </w:tc>
      </w:tr>
      <w:tr w:rsidR="002246E2">
        <w:trPr>
          <w:trHeight w:val="305"/>
        </w:trPr>
        <w:tc>
          <w:tcPr>
            <w:tcW w:w="10924" w:type="dxa"/>
            <w:gridSpan w:val="4"/>
          </w:tcPr>
          <w:p w:rsidR="002246E2" w:rsidRDefault="00425798">
            <w:pPr>
              <w:pStyle w:val="TableParagraph"/>
              <w:spacing w:before="11" w:line="275" w:lineRule="exact"/>
              <w:ind w:left="2796"/>
              <w:rPr>
                <w:b/>
                <w:sz w:val="24"/>
              </w:rPr>
            </w:pPr>
            <w:r>
              <w:rPr>
                <w:b/>
                <w:sz w:val="24"/>
              </w:rPr>
              <w:t>Модуль</w:t>
            </w:r>
            <w:r>
              <w:rPr>
                <w:b/>
                <w:spacing w:val="-8"/>
                <w:sz w:val="24"/>
              </w:rPr>
              <w:t xml:space="preserve"> </w:t>
            </w:r>
            <w:r>
              <w:rPr>
                <w:b/>
                <w:sz w:val="24"/>
              </w:rPr>
              <w:t>«Организация</w:t>
            </w:r>
            <w:r>
              <w:rPr>
                <w:b/>
                <w:spacing w:val="-8"/>
                <w:sz w:val="24"/>
              </w:rPr>
              <w:t xml:space="preserve"> </w:t>
            </w:r>
            <w:r>
              <w:rPr>
                <w:b/>
                <w:sz w:val="24"/>
              </w:rPr>
              <w:t>предметно-эстетической</w:t>
            </w:r>
            <w:r>
              <w:rPr>
                <w:b/>
                <w:spacing w:val="-4"/>
                <w:sz w:val="24"/>
              </w:rPr>
              <w:t xml:space="preserve"> </w:t>
            </w:r>
            <w:r>
              <w:rPr>
                <w:b/>
                <w:spacing w:val="-2"/>
                <w:sz w:val="24"/>
              </w:rPr>
              <w:t>среды»</w:t>
            </w:r>
          </w:p>
        </w:tc>
      </w:tr>
      <w:tr w:rsidR="002246E2">
        <w:trPr>
          <w:trHeight w:val="606"/>
        </w:trPr>
        <w:tc>
          <w:tcPr>
            <w:tcW w:w="5250" w:type="dxa"/>
          </w:tcPr>
          <w:p w:rsidR="002246E2" w:rsidRDefault="00425798">
            <w:pPr>
              <w:pStyle w:val="TableParagraph"/>
              <w:spacing w:before="7"/>
              <w:rPr>
                <w:sz w:val="24"/>
              </w:rPr>
            </w:pPr>
            <w:r>
              <w:rPr>
                <w:sz w:val="24"/>
              </w:rPr>
              <w:t>Проект</w:t>
            </w:r>
            <w:r>
              <w:rPr>
                <w:spacing w:val="68"/>
                <w:sz w:val="24"/>
              </w:rPr>
              <w:t xml:space="preserve"> </w:t>
            </w:r>
            <w:r>
              <w:rPr>
                <w:sz w:val="24"/>
              </w:rPr>
              <w:t>«Выращиваем</w:t>
            </w:r>
            <w:r>
              <w:rPr>
                <w:spacing w:val="66"/>
                <w:sz w:val="24"/>
              </w:rPr>
              <w:t xml:space="preserve"> </w:t>
            </w:r>
            <w:r>
              <w:rPr>
                <w:sz w:val="24"/>
              </w:rPr>
              <w:t>растение</w:t>
            </w:r>
            <w:r>
              <w:rPr>
                <w:spacing w:val="66"/>
                <w:sz w:val="24"/>
              </w:rPr>
              <w:t xml:space="preserve"> </w:t>
            </w:r>
            <w:r>
              <w:rPr>
                <w:sz w:val="24"/>
              </w:rPr>
              <w:t>для</w:t>
            </w:r>
            <w:r>
              <w:rPr>
                <w:spacing w:val="63"/>
                <w:sz w:val="24"/>
              </w:rPr>
              <w:t xml:space="preserve"> </w:t>
            </w:r>
            <w:r>
              <w:rPr>
                <w:sz w:val="24"/>
              </w:rPr>
              <w:t>школы:</w:t>
            </w:r>
            <w:r>
              <w:rPr>
                <w:spacing w:val="63"/>
                <w:sz w:val="24"/>
              </w:rPr>
              <w:t xml:space="preserve"> </w:t>
            </w:r>
            <w:r>
              <w:rPr>
                <w:spacing w:val="-5"/>
                <w:sz w:val="24"/>
              </w:rPr>
              <w:t>от</w:t>
            </w:r>
          </w:p>
          <w:p w:rsidR="002246E2" w:rsidRDefault="00425798">
            <w:pPr>
              <w:pStyle w:val="TableParagraph"/>
              <w:spacing w:before="19"/>
              <w:rPr>
                <w:sz w:val="24"/>
              </w:rPr>
            </w:pPr>
            <w:r>
              <w:rPr>
                <w:sz w:val="24"/>
              </w:rPr>
              <w:t>ростка до</w:t>
            </w:r>
            <w:r>
              <w:rPr>
                <w:spacing w:val="1"/>
                <w:sz w:val="24"/>
              </w:rPr>
              <w:t xml:space="preserve"> </w:t>
            </w:r>
            <w:r>
              <w:rPr>
                <w:spacing w:val="-2"/>
                <w:sz w:val="24"/>
              </w:rPr>
              <w:t>цветка»</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38"/>
              <w:rPr>
                <w:sz w:val="24"/>
              </w:rPr>
            </w:pPr>
            <w:r>
              <w:rPr>
                <w:spacing w:val="-2"/>
                <w:sz w:val="24"/>
              </w:rPr>
              <w:t>Апрель</w:t>
            </w:r>
          </w:p>
          <w:p w:rsidR="002246E2" w:rsidRDefault="00425798">
            <w:pPr>
              <w:pStyle w:val="TableParagraph"/>
              <w:spacing w:before="19"/>
              <w:ind w:left="814"/>
              <w:rPr>
                <w:sz w:val="24"/>
              </w:rPr>
            </w:pPr>
            <w:r>
              <w:rPr>
                <w:sz w:val="24"/>
              </w:rPr>
              <w:t>-</w:t>
            </w:r>
            <w:r>
              <w:rPr>
                <w:spacing w:val="-7"/>
                <w:sz w:val="24"/>
              </w:rPr>
              <w:t xml:space="preserve"> </w:t>
            </w:r>
            <w:r>
              <w:rPr>
                <w:spacing w:val="-5"/>
                <w:sz w:val="24"/>
              </w:rPr>
              <w:t>май</w:t>
            </w:r>
          </w:p>
        </w:tc>
        <w:tc>
          <w:tcPr>
            <w:tcW w:w="2697" w:type="dxa"/>
          </w:tcPr>
          <w:p w:rsidR="002246E2" w:rsidRDefault="00425798">
            <w:pPr>
              <w:pStyle w:val="TableParagraph"/>
              <w:spacing w:before="7"/>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19"/>
              <w:ind w:left="111"/>
              <w:rPr>
                <w:sz w:val="24"/>
              </w:rPr>
            </w:pPr>
            <w:r>
              <w:rPr>
                <w:spacing w:val="-4"/>
                <w:sz w:val="24"/>
              </w:rPr>
              <w:t>тели</w:t>
            </w:r>
          </w:p>
        </w:tc>
      </w:tr>
      <w:tr w:rsidR="002246E2">
        <w:trPr>
          <w:trHeight w:val="602"/>
        </w:trPr>
        <w:tc>
          <w:tcPr>
            <w:tcW w:w="5250" w:type="dxa"/>
          </w:tcPr>
          <w:p w:rsidR="002246E2" w:rsidRDefault="00425798">
            <w:pPr>
              <w:pStyle w:val="TableParagraph"/>
              <w:spacing w:before="6"/>
              <w:rPr>
                <w:sz w:val="24"/>
              </w:rPr>
            </w:pPr>
            <w:r>
              <w:rPr>
                <w:sz w:val="24"/>
              </w:rPr>
              <w:t>День</w:t>
            </w:r>
            <w:r>
              <w:rPr>
                <w:spacing w:val="63"/>
                <w:sz w:val="24"/>
              </w:rPr>
              <w:t xml:space="preserve"> </w:t>
            </w:r>
            <w:r>
              <w:rPr>
                <w:sz w:val="24"/>
              </w:rPr>
              <w:t>Конституции</w:t>
            </w:r>
            <w:r>
              <w:rPr>
                <w:spacing w:val="64"/>
                <w:sz w:val="24"/>
              </w:rPr>
              <w:t xml:space="preserve"> </w:t>
            </w:r>
            <w:r>
              <w:rPr>
                <w:sz w:val="24"/>
              </w:rPr>
              <w:t>РФ:</w:t>
            </w:r>
            <w:r>
              <w:rPr>
                <w:spacing w:val="63"/>
                <w:sz w:val="24"/>
              </w:rPr>
              <w:t xml:space="preserve"> </w:t>
            </w:r>
            <w:r>
              <w:rPr>
                <w:sz w:val="24"/>
              </w:rPr>
              <w:t>выставка,</w:t>
            </w:r>
            <w:r>
              <w:rPr>
                <w:spacing w:val="65"/>
                <w:sz w:val="24"/>
              </w:rPr>
              <w:t xml:space="preserve"> </w:t>
            </w:r>
            <w:r>
              <w:rPr>
                <w:spacing w:val="-2"/>
                <w:sz w:val="24"/>
              </w:rPr>
              <w:t>посвящѐнная</w:t>
            </w:r>
          </w:p>
          <w:p w:rsidR="002246E2" w:rsidRDefault="00425798">
            <w:pPr>
              <w:pStyle w:val="TableParagraph"/>
              <w:spacing w:before="20"/>
              <w:rPr>
                <w:sz w:val="24"/>
              </w:rPr>
            </w:pPr>
            <w:r>
              <w:rPr>
                <w:sz w:val="24"/>
              </w:rPr>
              <w:t>государственной</w:t>
            </w:r>
            <w:r>
              <w:rPr>
                <w:spacing w:val="-3"/>
                <w:sz w:val="24"/>
              </w:rPr>
              <w:t xml:space="preserve"> </w:t>
            </w:r>
            <w:r>
              <w:rPr>
                <w:sz w:val="24"/>
              </w:rPr>
              <w:t>символике</w:t>
            </w:r>
            <w:r>
              <w:rPr>
                <w:spacing w:val="-3"/>
                <w:sz w:val="24"/>
              </w:rPr>
              <w:t xml:space="preserve"> </w:t>
            </w:r>
            <w:r>
              <w:rPr>
                <w:sz w:val="24"/>
              </w:rPr>
              <w:t>и</w:t>
            </w:r>
            <w:r>
              <w:rPr>
                <w:spacing w:val="-3"/>
                <w:sz w:val="24"/>
              </w:rPr>
              <w:t xml:space="preserve"> </w:t>
            </w:r>
            <w:r>
              <w:rPr>
                <w:sz w:val="24"/>
              </w:rPr>
              <w:t>еѐ</w:t>
            </w:r>
            <w:r>
              <w:rPr>
                <w:spacing w:val="-2"/>
                <w:sz w:val="24"/>
              </w:rPr>
              <w:t xml:space="preserve"> истории</w:t>
            </w:r>
          </w:p>
        </w:tc>
        <w:tc>
          <w:tcPr>
            <w:tcW w:w="1561" w:type="dxa"/>
          </w:tcPr>
          <w:p w:rsidR="002246E2" w:rsidRDefault="00547371">
            <w:pPr>
              <w:pStyle w:val="TableParagraph"/>
              <w:spacing w:before="6"/>
              <w:ind w:left="139"/>
              <w:rPr>
                <w:sz w:val="24"/>
              </w:rPr>
            </w:pPr>
            <w:r>
              <w:rPr>
                <w:sz w:val="24"/>
              </w:rPr>
              <w:t>1 - 4 класс</w:t>
            </w:r>
          </w:p>
        </w:tc>
        <w:tc>
          <w:tcPr>
            <w:tcW w:w="1416" w:type="dxa"/>
          </w:tcPr>
          <w:p w:rsidR="002246E2" w:rsidRDefault="00425798">
            <w:pPr>
              <w:pStyle w:val="TableParagraph"/>
              <w:spacing w:before="6"/>
              <w:ind w:left="138"/>
              <w:rPr>
                <w:sz w:val="24"/>
              </w:rPr>
            </w:pPr>
            <w:r>
              <w:rPr>
                <w:spacing w:val="-2"/>
                <w:sz w:val="24"/>
              </w:rPr>
              <w:t>декабрь</w:t>
            </w:r>
          </w:p>
        </w:tc>
        <w:tc>
          <w:tcPr>
            <w:tcW w:w="2697" w:type="dxa"/>
          </w:tcPr>
          <w:p w:rsidR="002246E2" w:rsidRDefault="00425798">
            <w:pPr>
              <w:pStyle w:val="TableParagraph"/>
              <w:spacing w:before="6"/>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20"/>
              <w:ind w:left="111"/>
              <w:rPr>
                <w:sz w:val="24"/>
              </w:rPr>
            </w:pPr>
            <w:r>
              <w:rPr>
                <w:spacing w:val="-4"/>
                <w:sz w:val="24"/>
              </w:rPr>
              <w:t>тели</w:t>
            </w:r>
          </w:p>
        </w:tc>
      </w:tr>
      <w:tr w:rsidR="002246E2">
        <w:trPr>
          <w:trHeight w:val="606"/>
        </w:trPr>
        <w:tc>
          <w:tcPr>
            <w:tcW w:w="5250" w:type="dxa"/>
          </w:tcPr>
          <w:p w:rsidR="002246E2" w:rsidRDefault="00425798">
            <w:pPr>
              <w:pStyle w:val="TableParagraph"/>
              <w:spacing w:before="7"/>
              <w:rPr>
                <w:sz w:val="24"/>
              </w:rPr>
            </w:pPr>
            <w:r>
              <w:rPr>
                <w:sz w:val="24"/>
              </w:rPr>
              <w:t>Парад</w:t>
            </w:r>
            <w:r>
              <w:rPr>
                <w:spacing w:val="25"/>
                <w:sz w:val="24"/>
              </w:rPr>
              <w:t xml:space="preserve"> </w:t>
            </w:r>
            <w:r>
              <w:rPr>
                <w:sz w:val="24"/>
              </w:rPr>
              <w:t>новогодних</w:t>
            </w:r>
            <w:r>
              <w:rPr>
                <w:spacing w:val="24"/>
                <w:sz w:val="24"/>
              </w:rPr>
              <w:t xml:space="preserve"> </w:t>
            </w:r>
            <w:r>
              <w:rPr>
                <w:sz w:val="24"/>
              </w:rPr>
              <w:t>костюмов</w:t>
            </w:r>
            <w:r>
              <w:rPr>
                <w:spacing w:val="23"/>
                <w:sz w:val="24"/>
              </w:rPr>
              <w:t xml:space="preserve"> </w:t>
            </w:r>
            <w:r>
              <w:rPr>
                <w:sz w:val="24"/>
              </w:rPr>
              <w:t>(подготовленный</w:t>
            </w:r>
            <w:r>
              <w:rPr>
                <w:spacing w:val="24"/>
                <w:sz w:val="24"/>
              </w:rPr>
              <w:t xml:space="preserve"> </w:t>
            </w:r>
            <w:r>
              <w:rPr>
                <w:spacing w:val="-10"/>
                <w:sz w:val="24"/>
              </w:rPr>
              <w:t>и</w:t>
            </w:r>
          </w:p>
          <w:p w:rsidR="002246E2" w:rsidRDefault="00425798">
            <w:pPr>
              <w:pStyle w:val="TableParagraph"/>
              <w:spacing w:before="24"/>
              <w:rPr>
                <w:sz w:val="24"/>
              </w:rPr>
            </w:pPr>
            <w:r>
              <w:rPr>
                <w:sz w:val="24"/>
              </w:rPr>
              <w:t>организованный</w:t>
            </w:r>
            <w:r>
              <w:rPr>
                <w:spacing w:val="-6"/>
                <w:sz w:val="24"/>
              </w:rPr>
              <w:t xml:space="preserve"> </w:t>
            </w:r>
            <w:r>
              <w:rPr>
                <w:spacing w:val="-2"/>
                <w:sz w:val="24"/>
              </w:rPr>
              <w:t>первоклассниками)</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38"/>
              <w:rPr>
                <w:sz w:val="24"/>
              </w:rPr>
            </w:pPr>
            <w:r>
              <w:rPr>
                <w:spacing w:val="-2"/>
                <w:sz w:val="24"/>
              </w:rPr>
              <w:t>декабрь</w:t>
            </w:r>
          </w:p>
        </w:tc>
        <w:tc>
          <w:tcPr>
            <w:tcW w:w="2697" w:type="dxa"/>
          </w:tcPr>
          <w:p w:rsidR="002246E2" w:rsidRDefault="00425798">
            <w:pPr>
              <w:pStyle w:val="TableParagraph"/>
              <w:spacing w:before="7"/>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24"/>
              <w:ind w:left="111"/>
              <w:rPr>
                <w:sz w:val="24"/>
              </w:rPr>
            </w:pPr>
            <w:r>
              <w:rPr>
                <w:spacing w:val="-4"/>
                <w:sz w:val="24"/>
              </w:rPr>
              <w:t>тели</w:t>
            </w:r>
          </w:p>
        </w:tc>
      </w:tr>
      <w:tr w:rsidR="002246E2">
        <w:trPr>
          <w:trHeight w:val="621"/>
        </w:trPr>
        <w:tc>
          <w:tcPr>
            <w:tcW w:w="5250" w:type="dxa"/>
          </w:tcPr>
          <w:p w:rsidR="002246E2" w:rsidRDefault="00425798">
            <w:pPr>
              <w:pStyle w:val="TableParagraph"/>
              <w:spacing w:before="7" w:line="256" w:lineRule="auto"/>
              <w:rPr>
                <w:sz w:val="24"/>
              </w:rPr>
            </w:pPr>
            <w:r>
              <w:rPr>
                <w:sz w:val="24"/>
              </w:rPr>
              <w:t>Общешкольный</w:t>
            </w:r>
            <w:r>
              <w:rPr>
                <w:spacing w:val="-9"/>
                <w:sz w:val="24"/>
              </w:rPr>
              <w:t xml:space="preserve"> </w:t>
            </w:r>
            <w:r>
              <w:rPr>
                <w:sz w:val="24"/>
              </w:rPr>
              <w:t>проект</w:t>
            </w:r>
            <w:r>
              <w:rPr>
                <w:spacing w:val="-7"/>
                <w:sz w:val="24"/>
              </w:rPr>
              <w:t xml:space="preserve"> </w:t>
            </w:r>
            <w:r>
              <w:rPr>
                <w:sz w:val="24"/>
              </w:rPr>
              <w:t>«Мой</w:t>
            </w:r>
            <w:r>
              <w:rPr>
                <w:spacing w:val="-6"/>
                <w:sz w:val="24"/>
              </w:rPr>
              <w:t xml:space="preserve"> </w:t>
            </w:r>
            <w:r>
              <w:rPr>
                <w:sz w:val="24"/>
              </w:rPr>
              <w:t>класс</w:t>
            </w:r>
            <w:r>
              <w:rPr>
                <w:spacing w:val="-5"/>
                <w:sz w:val="24"/>
              </w:rPr>
              <w:t xml:space="preserve"> </w:t>
            </w:r>
            <w:r>
              <w:rPr>
                <w:sz w:val="24"/>
              </w:rPr>
              <w:t>—</w:t>
            </w:r>
            <w:r>
              <w:rPr>
                <w:spacing w:val="-12"/>
                <w:sz w:val="24"/>
              </w:rPr>
              <w:t xml:space="preserve"> </w:t>
            </w:r>
            <w:r>
              <w:rPr>
                <w:sz w:val="24"/>
              </w:rPr>
              <w:t xml:space="preserve">самый </w:t>
            </w:r>
            <w:r>
              <w:rPr>
                <w:spacing w:val="-2"/>
                <w:sz w:val="24"/>
              </w:rPr>
              <w:t>красивый»</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3"/>
              <w:ind w:left="138"/>
              <w:rPr>
                <w:sz w:val="24"/>
              </w:rPr>
            </w:pPr>
            <w:r>
              <w:rPr>
                <w:sz w:val="24"/>
              </w:rPr>
              <w:t>В</w:t>
            </w:r>
            <w:r>
              <w:rPr>
                <w:spacing w:val="-5"/>
                <w:sz w:val="24"/>
              </w:rPr>
              <w:t xml:space="preserve"> </w:t>
            </w:r>
            <w:r>
              <w:rPr>
                <w:spacing w:val="-2"/>
                <w:sz w:val="24"/>
              </w:rPr>
              <w:t>течение</w:t>
            </w:r>
          </w:p>
          <w:p w:rsidR="002246E2" w:rsidRDefault="00425798">
            <w:pPr>
              <w:pStyle w:val="TableParagraph"/>
              <w:spacing w:before="44"/>
              <w:ind w:left="106"/>
              <w:rPr>
                <w:sz w:val="24"/>
              </w:rPr>
            </w:pPr>
            <w:r>
              <w:rPr>
                <w:spacing w:val="-4"/>
                <w:sz w:val="24"/>
              </w:rPr>
              <w:t>года</w:t>
            </w:r>
          </w:p>
        </w:tc>
        <w:tc>
          <w:tcPr>
            <w:tcW w:w="2697" w:type="dxa"/>
          </w:tcPr>
          <w:p w:rsidR="002246E2" w:rsidRDefault="00425798">
            <w:pPr>
              <w:pStyle w:val="TableParagraph"/>
              <w:spacing w:before="7" w:line="256" w:lineRule="auto"/>
              <w:ind w:left="111" w:right="442" w:firstLine="32"/>
              <w:rPr>
                <w:sz w:val="24"/>
              </w:rPr>
            </w:pPr>
            <w:r>
              <w:rPr>
                <w:sz w:val="24"/>
              </w:rPr>
              <w:t>Классные</w:t>
            </w:r>
            <w:r>
              <w:rPr>
                <w:spacing w:val="-15"/>
                <w:sz w:val="24"/>
              </w:rPr>
              <w:t xml:space="preserve"> </w:t>
            </w:r>
            <w:r>
              <w:rPr>
                <w:sz w:val="24"/>
              </w:rPr>
              <w:t xml:space="preserve">руководи- </w:t>
            </w:r>
            <w:r>
              <w:rPr>
                <w:spacing w:val="-4"/>
                <w:sz w:val="24"/>
              </w:rPr>
              <w:t>тели</w:t>
            </w:r>
          </w:p>
        </w:tc>
      </w:tr>
      <w:tr w:rsidR="002246E2">
        <w:trPr>
          <w:trHeight w:val="902"/>
        </w:trPr>
        <w:tc>
          <w:tcPr>
            <w:tcW w:w="5250" w:type="dxa"/>
          </w:tcPr>
          <w:p w:rsidR="002246E2" w:rsidRDefault="00425798">
            <w:pPr>
              <w:pStyle w:val="TableParagraph"/>
              <w:tabs>
                <w:tab w:val="left" w:pos="1498"/>
                <w:tab w:val="left" w:pos="2281"/>
                <w:tab w:val="left" w:pos="3875"/>
              </w:tabs>
              <w:spacing w:before="7" w:line="256" w:lineRule="auto"/>
              <w:ind w:right="104"/>
              <w:rPr>
                <w:sz w:val="24"/>
              </w:rPr>
            </w:pPr>
            <w:r>
              <w:rPr>
                <w:spacing w:val="-2"/>
                <w:sz w:val="24"/>
              </w:rPr>
              <w:t>«Памятный</w:t>
            </w:r>
            <w:r>
              <w:rPr>
                <w:sz w:val="24"/>
              </w:rPr>
              <w:tab/>
            </w:r>
            <w:r>
              <w:rPr>
                <w:spacing w:val="-4"/>
                <w:sz w:val="24"/>
              </w:rPr>
              <w:t>май»:</w:t>
            </w:r>
            <w:r>
              <w:rPr>
                <w:sz w:val="24"/>
              </w:rPr>
              <w:tab/>
            </w:r>
            <w:r>
              <w:rPr>
                <w:spacing w:val="-2"/>
                <w:sz w:val="24"/>
              </w:rPr>
              <w:t>тематическое</w:t>
            </w:r>
            <w:r>
              <w:rPr>
                <w:sz w:val="24"/>
              </w:rPr>
              <w:tab/>
            </w:r>
            <w:r>
              <w:rPr>
                <w:spacing w:val="-2"/>
                <w:sz w:val="24"/>
              </w:rPr>
              <w:t xml:space="preserve">оформление </w:t>
            </w:r>
            <w:r>
              <w:rPr>
                <w:sz w:val="24"/>
              </w:rPr>
              <w:t>классных</w:t>
            </w:r>
            <w:r>
              <w:rPr>
                <w:spacing w:val="-2"/>
                <w:sz w:val="24"/>
              </w:rPr>
              <w:t xml:space="preserve"> </w:t>
            </w:r>
            <w:r>
              <w:rPr>
                <w:sz w:val="24"/>
              </w:rPr>
              <w:t>кабинетов</w:t>
            </w:r>
            <w:r>
              <w:rPr>
                <w:spacing w:val="-3"/>
                <w:sz w:val="24"/>
              </w:rPr>
              <w:t xml:space="preserve"> </w:t>
            </w:r>
            <w:r>
              <w:rPr>
                <w:sz w:val="24"/>
              </w:rPr>
              <w:t>руками</w:t>
            </w:r>
            <w:r>
              <w:rPr>
                <w:spacing w:val="-2"/>
                <w:sz w:val="24"/>
              </w:rPr>
              <w:t xml:space="preserve"> </w:t>
            </w:r>
            <w:r>
              <w:rPr>
                <w:sz w:val="24"/>
              </w:rPr>
              <w:t>школьников</w:t>
            </w:r>
            <w:r>
              <w:rPr>
                <w:spacing w:val="-3"/>
                <w:sz w:val="24"/>
              </w:rPr>
              <w:t xml:space="preserve"> </w:t>
            </w:r>
            <w:r>
              <w:rPr>
                <w:sz w:val="24"/>
              </w:rPr>
              <w:t>ко</w:t>
            </w:r>
            <w:r>
              <w:rPr>
                <w:spacing w:val="-1"/>
                <w:sz w:val="24"/>
              </w:rPr>
              <w:t xml:space="preserve"> </w:t>
            </w:r>
            <w:r>
              <w:rPr>
                <w:spacing w:val="-5"/>
                <w:sz w:val="24"/>
              </w:rPr>
              <w:t>Дню</w:t>
            </w:r>
          </w:p>
          <w:p w:rsidR="002246E2" w:rsidRDefault="00425798">
            <w:pPr>
              <w:pStyle w:val="TableParagraph"/>
              <w:spacing w:before="5"/>
              <w:rPr>
                <w:sz w:val="24"/>
              </w:rPr>
            </w:pPr>
            <w:r>
              <w:rPr>
                <w:spacing w:val="-2"/>
                <w:sz w:val="24"/>
              </w:rPr>
              <w:t>Победы</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38"/>
              <w:rPr>
                <w:sz w:val="24"/>
              </w:rPr>
            </w:pPr>
            <w:r>
              <w:rPr>
                <w:spacing w:val="-5"/>
                <w:sz w:val="24"/>
              </w:rPr>
              <w:t>май</w:t>
            </w:r>
          </w:p>
        </w:tc>
        <w:tc>
          <w:tcPr>
            <w:tcW w:w="2697" w:type="dxa"/>
          </w:tcPr>
          <w:p w:rsidR="002246E2" w:rsidRDefault="00425798">
            <w:pPr>
              <w:pStyle w:val="TableParagraph"/>
              <w:spacing w:before="7" w:line="256" w:lineRule="auto"/>
              <w:ind w:left="111" w:right="442" w:firstLine="32"/>
              <w:rPr>
                <w:sz w:val="24"/>
              </w:rPr>
            </w:pPr>
            <w:r>
              <w:rPr>
                <w:sz w:val="24"/>
              </w:rPr>
              <w:t>Классные</w:t>
            </w:r>
            <w:r>
              <w:rPr>
                <w:spacing w:val="-15"/>
                <w:sz w:val="24"/>
              </w:rPr>
              <w:t xml:space="preserve"> </w:t>
            </w:r>
            <w:r>
              <w:rPr>
                <w:sz w:val="24"/>
              </w:rPr>
              <w:t xml:space="preserve">руководи- </w:t>
            </w:r>
            <w:r>
              <w:rPr>
                <w:spacing w:val="-4"/>
                <w:sz w:val="24"/>
              </w:rPr>
              <w:t>тели</w:t>
            </w:r>
          </w:p>
        </w:tc>
      </w:tr>
      <w:tr w:rsidR="002246E2">
        <w:trPr>
          <w:trHeight w:val="310"/>
        </w:trPr>
        <w:tc>
          <w:tcPr>
            <w:tcW w:w="10924" w:type="dxa"/>
            <w:gridSpan w:val="4"/>
          </w:tcPr>
          <w:p w:rsidR="002246E2" w:rsidRDefault="00425798">
            <w:pPr>
              <w:pStyle w:val="TableParagraph"/>
              <w:spacing w:before="11"/>
              <w:ind w:left="2388"/>
              <w:rPr>
                <w:b/>
                <w:sz w:val="24"/>
              </w:rPr>
            </w:pPr>
            <w:r>
              <w:rPr>
                <w:b/>
                <w:sz w:val="24"/>
              </w:rPr>
              <w:t>Модуль</w:t>
            </w:r>
            <w:r>
              <w:rPr>
                <w:b/>
                <w:spacing w:val="-6"/>
                <w:sz w:val="24"/>
              </w:rPr>
              <w:t xml:space="preserve"> </w:t>
            </w:r>
            <w:r>
              <w:rPr>
                <w:b/>
                <w:sz w:val="24"/>
              </w:rPr>
              <w:t>«Работа</w:t>
            </w:r>
            <w:r>
              <w:rPr>
                <w:b/>
                <w:spacing w:val="-3"/>
                <w:sz w:val="24"/>
              </w:rPr>
              <w:t xml:space="preserve"> </w:t>
            </w:r>
            <w:r>
              <w:rPr>
                <w:b/>
                <w:sz w:val="24"/>
              </w:rPr>
              <w:t>с</w:t>
            </w:r>
            <w:r>
              <w:rPr>
                <w:b/>
                <w:spacing w:val="-3"/>
                <w:sz w:val="24"/>
              </w:rPr>
              <w:t xml:space="preserve"> </w:t>
            </w:r>
            <w:r>
              <w:rPr>
                <w:b/>
                <w:sz w:val="24"/>
              </w:rPr>
              <w:t>родителями</w:t>
            </w:r>
            <w:r>
              <w:rPr>
                <w:b/>
                <w:spacing w:val="-1"/>
                <w:sz w:val="24"/>
              </w:rPr>
              <w:t xml:space="preserve"> </w:t>
            </w:r>
            <w:r>
              <w:rPr>
                <w:b/>
                <w:sz w:val="24"/>
              </w:rPr>
              <w:t>(законными</w:t>
            </w:r>
            <w:r>
              <w:rPr>
                <w:b/>
                <w:spacing w:val="-6"/>
                <w:sz w:val="24"/>
              </w:rPr>
              <w:t xml:space="preserve"> </w:t>
            </w:r>
            <w:r>
              <w:rPr>
                <w:b/>
                <w:spacing w:val="-2"/>
                <w:sz w:val="24"/>
              </w:rPr>
              <w:t>представителями)»</w:t>
            </w:r>
          </w:p>
        </w:tc>
      </w:tr>
      <w:tr w:rsidR="002246E2">
        <w:trPr>
          <w:trHeight w:val="606"/>
        </w:trPr>
        <w:tc>
          <w:tcPr>
            <w:tcW w:w="5250" w:type="dxa"/>
          </w:tcPr>
          <w:p w:rsidR="002246E2" w:rsidRDefault="00425798">
            <w:pPr>
              <w:pStyle w:val="TableParagraph"/>
              <w:spacing w:before="3"/>
              <w:rPr>
                <w:sz w:val="24"/>
              </w:rPr>
            </w:pPr>
            <w:r>
              <w:rPr>
                <w:sz w:val="24"/>
              </w:rPr>
              <w:t>Собрание</w:t>
            </w:r>
            <w:r>
              <w:rPr>
                <w:spacing w:val="43"/>
                <w:sz w:val="24"/>
              </w:rPr>
              <w:t xml:space="preserve"> </w:t>
            </w:r>
            <w:r>
              <w:rPr>
                <w:sz w:val="24"/>
              </w:rPr>
              <w:t>родителей</w:t>
            </w:r>
            <w:r>
              <w:rPr>
                <w:spacing w:val="38"/>
                <w:sz w:val="24"/>
              </w:rPr>
              <w:t xml:space="preserve"> </w:t>
            </w:r>
            <w:r>
              <w:rPr>
                <w:sz w:val="24"/>
              </w:rPr>
              <w:t>учащихся</w:t>
            </w:r>
            <w:r>
              <w:rPr>
                <w:spacing w:val="43"/>
                <w:sz w:val="24"/>
              </w:rPr>
              <w:t xml:space="preserve"> </w:t>
            </w:r>
            <w:r>
              <w:rPr>
                <w:sz w:val="24"/>
              </w:rPr>
              <w:t>начальных</w:t>
            </w:r>
            <w:r>
              <w:rPr>
                <w:spacing w:val="42"/>
                <w:sz w:val="24"/>
              </w:rPr>
              <w:t xml:space="preserve"> </w:t>
            </w:r>
            <w:r>
              <w:rPr>
                <w:spacing w:val="-4"/>
                <w:sz w:val="24"/>
              </w:rPr>
              <w:t>клас-</w:t>
            </w:r>
          </w:p>
          <w:p w:rsidR="002246E2" w:rsidRDefault="00425798">
            <w:pPr>
              <w:pStyle w:val="TableParagraph"/>
              <w:spacing w:before="24"/>
              <w:rPr>
                <w:sz w:val="24"/>
              </w:rPr>
            </w:pPr>
            <w:r>
              <w:rPr>
                <w:sz w:val="24"/>
              </w:rPr>
              <w:t>сов</w:t>
            </w:r>
            <w:r>
              <w:rPr>
                <w:spacing w:val="-5"/>
                <w:sz w:val="24"/>
              </w:rPr>
              <w:t xml:space="preserve"> </w:t>
            </w:r>
            <w:r>
              <w:rPr>
                <w:sz w:val="24"/>
              </w:rPr>
              <w:t>«Приятно</w:t>
            </w:r>
            <w:r>
              <w:rPr>
                <w:spacing w:val="-6"/>
                <w:sz w:val="24"/>
              </w:rPr>
              <w:t xml:space="preserve"> </w:t>
            </w:r>
            <w:r>
              <w:rPr>
                <w:spacing w:val="-2"/>
                <w:sz w:val="24"/>
              </w:rPr>
              <w:t>познакомиться»</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38"/>
              <w:rPr>
                <w:sz w:val="24"/>
              </w:rPr>
            </w:pPr>
            <w:r>
              <w:rPr>
                <w:spacing w:val="-2"/>
                <w:sz w:val="24"/>
              </w:rPr>
              <w:t>сентябрь</w:t>
            </w:r>
          </w:p>
        </w:tc>
        <w:tc>
          <w:tcPr>
            <w:tcW w:w="2697" w:type="dxa"/>
          </w:tcPr>
          <w:p w:rsidR="002246E2" w:rsidRDefault="00425798">
            <w:pPr>
              <w:pStyle w:val="TableParagraph"/>
              <w:spacing w:before="3"/>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24"/>
              <w:ind w:left="111"/>
              <w:rPr>
                <w:sz w:val="24"/>
              </w:rPr>
            </w:pPr>
            <w:r>
              <w:rPr>
                <w:spacing w:val="-4"/>
                <w:sz w:val="24"/>
              </w:rPr>
              <w:t>тели</w:t>
            </w:r>
          </w:p>
        </w:tc>
      </w:tr>
    </w:tbl>
    <w:p w:rsidR="002246E2" w:rsidRDefault="002246E2">
      <w:pPr>
        <w:rPr>
          <w:sz w:val="24"/>
        </w:rPr>
        <w:sectPr w:rsidR="002246E2">
          <w:headerReference w:type="default" r:id="rId393"/>
          <w:footerReference w:type="default" r:id="rId394"/>
          <w:pgSz w:w="11910" w:h="16840"/>
          <w:pgMar w:top="1160" w:right="100" w:bottom="680" w:left="220" w:header="0" w:footer="490" w:gutter="0"/>
          <w:cols w:space="720"/>
        </w:sect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0"/>
        <w:gridCol w:w="1561"/>
        <w:gridCol w:w="1416"/>
        <w:gridCol w:w="2697"/>
      </w:tblGrid>
      <w:tr w:rsidR="002246E2">
        <w:trPr>
          <w:trHeight w:val="905"/>
        </w:trPr>
        <w:tc>
          <w:tcPr>
            <w:tcW w:w="5250" w:type="dxa"/>
          </w:tcPr>
          <w:p w:rsidR="002246E2" w:rsidRDefault="00425798">
            <w:pPr>
              <w:pStyle w:val="TableParagraph"/>
              <w:spacing w:before="7"/>
              <w:rPr>
                <w:sz w:val="24"/>
              </w:rPr>
            </w:pPr>
            <w:r>
              <w:rPr>
                <w:sz w:val="24"/>
              </w:rPr>
              <w:t>Открытая</w:t>
            </w:r>
            <w:r>
              <w:rPr>
                <w:spacing w:val="-13"/>
                <w:sz w:val="24"/>
              </w:rPr>
              <w:t xml:space="preserve"> </w:t>
            </w:r>
            <w:r>
              <w:rPr>
                <w:sz w:val="24"/>
              </w:rPr>
              <w:t>среда:</w:t>
            </w:r>
            <w:r>
              <w:rPr>
                <w:spacing w:val="-15"/>
                <w:sz w:val="24"/>
              </w:rPr>
              <w:t xml:space="preserve"> </w:t>
            </w:r>
            <w:r>
              <w:rPr>
                <w:sz w:val="24"/>
              </w:rPr>
              <w:t>день</w:t>
            </w:r>
            <w:r>
              <w:rPr>
                <w:spacing w:val="-12"/>
                <w:sz w:val="24"/>
              </w:rPr>
              <w:t xml:space="preserve"> </w:t>
            </w:r>
            <w:r>
              <w:rPr>
                <w:sz w:val="24"/>
              </w:rPr>
              <w:t>индивидуальных</w:t>
            </w:r>
            <w:r>
              <w:rPr>
                <w:spacing w:val="-7"/>
                <w:sz w:val="24"/>
              </w:rPr>
              <w:t xml:space="preserve"> </w:t>
            </w:r>
            <w:r>
              <w:rPr>
                <w:sz w:val="24"/>
              </w:rPr>
              <w:t>онлайн-</w:t>
            </w:r>
            <w:r>
              <w:rPr>
                <w:spacing w:val="-10"/>
                <w:sz w:val="24"/>
              </w:rPr>
              <w:t xml:space="preserve"> и</w:t>
            </w:r>
          </w:p>
          <w:p w:rsidR="002246E2" w:rsidRDefault="00425798">
            <w:pPr>
              <w:pStyle w:val="TableParagraph"/>
              <w:tabs>
                <w:tab w:val="left" w:pos="2690"/>
                <w:tab w:val="left" w:pos="4082"/>
              </w:tabs>
              <w:spacing w:before="10" w:line="290" w:lineRule="atLeast"/>
              <w:ind w:right="104"/>
              <w:rPr>
                <w:sz w:val="24"/>
              </w:rPr>
            </w:pPr>
            <w:r>
              <w:rPr>
                <w:spacing w:val="-2"/>
                <w:sz w:val="24"/>
              </w:rPr>
              <w:t>офлайн-консультаций</w:t>
            </w:r>
            <w:r>
              <w:rPr>
                <w:sz w:val="24"/>
              </w:rPr>
              <w:tab/>
            </w:r>
            <w:r>
              <w:rPr>
                <w:spacing w:val="-2"/>
                <w:sz w:val="24"/>
              </w:rPr>
              <w:t>родителей</w:t>
            </w:r>
            <w:r>
              <w:rPr>
                <w:sz w:val="24"/>
              </w:rPr>
              <w:tab/>
            </w:r>
            <w:r>
              <w:rPr>
                <w:spacing w:val="-2"/>
                <w:sz w:val="24"/>
              </w:rPr>
              <w:t xml:space="preserve">(законных </w:t>
            </w:r>
            <w:r>
              <w:rPr>
                <w:sz w:val="24"/>
              </w:rPr>
              <w:t>представителей)</w:t>
            </w:r>
            <w:r>
              <w:rPr>
                <w:spacing w:val="40"/>
                <w:sz w:val="24"/>
              </w:rPr>
              <w:t xml:space="preserve"> </w:t>
            </w:r>
            <w:r>
              <w:rPr>
                <w:sz w:val="24"/>
              </w:rPr>
              <w:t>с учителями</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3" w:line="278" w:lineRule="auto"/>
              <w:ind w:left="106" w:right="241" w:firstLine="31"/>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7" w:line="261" w:lineRule="auto"/>
              <w:ind w:left="111" w:right="442" w:firstLine="32"/>
              <w:rPr>
                <w:sz w:val="24"/>
              </w:rPr>
            </w:pPr>
            <w:r>
              <w:rPr>
                <w:sz w:val="24"/>
              </w:rPr>
              <w:t>Классные</w:t>
            </w:r>
            <w:r>
              <w:rPr>
                <w:spacing w:val="-15"/>
                <w:sz w:val="24"/>
              </w:rPr>
              <w:t xml:space="preserve"> </w:t>
            </w:r>
            <w:r>
              <w:rPr>
                <w:sz w:val="24"/>
              </w:rPr>
              <w:t xml:space="preserve">руководи- </w:t>
            </w:r>
            <w:r>
              <w:rPr>
                <w:spacing w:val="-4"/>
                <w:sz w:val="24"/>
              </w:rPr>
              <w:t>тели</w:t>
            </w:r>
          </w:p>
        </w:tc>
      </w:tr>
      <w:tr w:rsidR="002246E2">
        <w:trPr>
          <w:trHeight w:val="622"/>
        </w:trPr>
        <w:tc>
          <w:tcPr>
            <w:tcW w:w="5250" w:type="dxa"/>
          </w:tcPr>
          <w:p w:rsidR="002246E2" w:rsidRDefault="00425798">
            <w:pPr>
              <w:pStyle w:val="TableParagraph"/>
              <w:spacing w:before="2"/>
              <w:rPr>
                <w:sz w:val="24"/>
              </w:rPr>
            </w:pPr>
            <w:r>
              <w:rPr>
                <w:sz w:val="24"/>
              </w:rPr>
              <w:t>Заседания</w:t>
            </w:r>
            <w:r>
              <w:rPr>
                <w:spacing w:val="26"/>
                <w:sz w:val="24"/>
              </w:rPr>
              <w:t xml:space="preserve"> </w:t>
            </w:r>
            <w:r>
              <w:rPr>
                <w:sz w:val="24"/>
              </w:rPr>
              <w:t>Общешкольного</w:t>
            </w:r>
            <w:r>
              <w:rPr>
                <w:spacing w:val="25"/>
                <w:sz w:val="24"/>
              </w:rPr>
              <w:t xml:space="preserve"> </w:t>
            </w:r>
            <w:r>
              <w:rPr>
                <w:sz w:val="24"/>
              </w:rPr>
              <w:t>родительского</w:t>
            </w:r>
            <w:r>
              <w:rPr>
                <w:spacing w:val="26"/>
                <w:sz w:val="24"/>
              </w:rPr>
              <w:t xml:space="preserve"> </w:t>
            </w:r>
            <w:r>
              <w:rPr>
                <w:spacing w:val="-4"/>
                <w:sz w:val="24"/>
              </w:rPr>
              <w:t>коми-</w:t>
            </w:r>
          </w:p>
          <w:p w:rsidR="002246E2" w:rsidRDefault="00425798">
            <w:pPr>
              <w:pStyle w:val="TableParagraph"/>
              <w:spacing w:before="24"/>
              <w:rPr>
                <w:sz w:val="24"/>
              </w:rPr>
            </w:pPr>
            <w:r>
              <w:rPr>
                <w:sz w:val="24"/>
              </w:rPr>
              <w:t>тета</w:t>
            </w:r>
            <w:r>
              <w:rPr>
                <w:spacing w:val="-2"/>
                <w:sz w:val="24"/>
              </w:rPr>
              <w:t xml:space="preserve"> </w:t>
            </w:r>
            <w:r>
              <w:rPr>
                <w:sz w:val="24"/>
              </w:rPr>
              <w:t>и</w:t>
            </w:r>
            <w:r>
              <w:rPr>
                <w:spacing w:val="-2"/>
                <w:sz w:val="24"/>
              </w:rPr>
              <w:t xml:space="preserve"> </w:t>
            </w:r>
            <w:r>
              <w:rPr>
                <w:sz w:val="24"/>
              </w:rPr>
              <w:t>Управляющего</w:t>
            </w:r>
            <w:r>
              <w:rPr>
                <w:spacing w:val="-2"/>
                <w:sz w:val="24"/>
              </w:rPr>
              <w:t xml:space="preserve"> </w:t>
            </w:r>
            <w:r>
              <w:rPr>
                <w:sz w:val="24"/>
              </w:rPr>
              <w:t>Совета</w:t>
            </w:r>
            <w:r>
              <w:rPr>
                <w:spacing w:val="-1"/>
                <w:sz w:val="24"/>
              </w:rPr>
              <w:t xml:space="preserve"> </w:t>
            </w:r>
            <w:r>
              <w:rPr>
                <w:spacing w:val="-2"/>
                <w:sz w:val="24"/>
              </w:rPr>
              <w:t>школы</w:t>
            </w:r>
          </w:p>
        </w:tc>
        <w:tc>
          <w:tcPr>
            <w:tcW w:w="1561" w:type="dxa"/>
          </w:tcPr>
          <w:p w:rsidR="002246E2" w:rsidRDefault="00547371">
            <w:pPr>
              <w:pStyle w:val="TableParagraph"/>
              <w:spacing w:before="2"/>
              <w:ind w:left="139"/>
              <w:rPr>
                <w:sz w:val="24"/>
              </w:rPr>
            </w:pPr>
            <w:r>
              <w:rPr>
                <w:sz w:val="24"/>
              </w:rPr>
              <w:t>1 - 4 класс</w:t>
            </w:r>
          </w:p>
        </w:tc>
        <w:tc>
          <w:tcPr>
            <w:tcW w:w="1416" w:type="dxa"/>
          </w:tcPr>
          <w:p w:rsidR="002246E2" w:rsidRDefault="00425798">
            <w:pPr>
              <w:pStyle w:val="TableParagraph"/>
              <w:spacing w:line="275" w:lineRule="exact"/>
              <w:ind w:left="138"/>
              <w:rPr>
                <w:sz w:val="24"/>
              </w:rPr>
            </w:pPr>
            <w:r>
              <w:rPr>
                <w:sz w:val="24"/>
              </w:rPr>
              <w:t>В</w:t>
            </w:r>
            <w:r>
              <w:rPr>
                <w:spacing w:val="-5"/>
                <w:sz w:val="24"/>
              </w:rPr>
              <w:t xml:space="preserve"> </w:t>
            </w:r>
            <w:r>
              <w:rPr>
                <w:spacing w:val="-2"/>
                <w:sz w:val="24"/>
              </w:rPr>
              <w:t>течение</w:t>
            </w:r>
          </w:p>
          <w:p w:rsidR="002246E2" w:rsidRDefault="00425798">
            <w:pPr>
              <w:pStyle w:val="TableParagraph"/>
              <w:spacing w:before="44"/>
              <w:ind w:left="106"/>
              <w:rPr>
                <w:sz w:val="24"/>
              </w:rPr>
            </w:pPr>
            <w:r>
              <w:rPr>
                <w:spacing w:val="-4"/>
                <w:sz w:val="24"/>
              </w:rPr>
              <w:t>года</w:t>
            </w:r>
          </w:p>
        </w:tc>
        <w:tc>
          <w:tcPr>
            <w:tcW w:w="2697" w:type="dxa"/>
          </w:tcPr>
          <w:p w:rsidR="002246E2" w:rsidRDefault="00425798">
            <w:pPr>
              <w:pStyle w:val="TableParagraph"/>
              <w:spacing w:before="2"/>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24"/>
              <w:ind w:left="111"/>
              <w:rPr>
                <w:sz w:val="24"/>
              </w:rPr>
            </w:pPr>
            <w:r>
              <w:rPr>
                <w:spacing w:val="-4"/>
                <w:sz w:val="24"/>
              </w:rPr>
              <w:t>тели</w:t>
            </w:r>
          </w:p>
        </w:tc>
      </w:tr>
      <w:tr w:rsidR="002246E2">
        <w:trPr>
          <w:trHeight w:val="2498"/>
        </w:trPr>
        <w:tc>
          <w:tcPr>
            <w:tcW w:w="5250" w:type="dxa"/>
          </w:tcPr>
          <w:p w:rsidR="002246E2" w:rsidRDefault="00425798">
            <w:pPr>
              <w:pStyle w:val="TableParagraph"/>
              <w:spacing w:line="278" w:lineRule="auto"/>
              <w:rPr>
                <w:sz w:val="24"/>
              </w:rPr>
            </w:pPr>
            <w:r>
              <w:rPr>
                <w:sz w:val="24"/>
              </w:rPr>
              <w:t>Регулярные</w:t>
            </w:r>
            <w:r>
              <w:rPr>
                <w:spacing w:val="40"/>
                <w:sz w:val="24"/>
              </w:rPr>
              <w:t xml:space="preserve"> </w:t>
            </w:r>
            <w:r>
              <w:rPr>
                <w:sz w:val="24"/>
              </w:rPr>
              <w:t>родительные</w:t>
            </w:r>
            <w:r>
              <w:rPr>
                <w:spacing w:val="40"/>
                <w:sz w:val="24"/>
              </w:rPr>
              <w:t xml:space="preserve"> </w:t>
            </w:r>
            <w:r>
              <w:rPr>
                <w:sz w:val="24"/>
              </w:rPr>
              <w:t>собрания</w:t>
            </w:r>
            <w:r>
              <w:rPr>
                <w:spacing w:val="40"/>
                <w:sz w:val="24"/>
              </w:rPr>
              <w:t xml:space="preserve"> </w:t>
            </w:r>
            <w:r>
              <w:rPr>
                <w:sz w:val="24"/>
              </w:rPr>
              <w:t>«Школа</w:t>
            </w:r>
            <w:r>
              <w:rPr>
                <w:spacing w:val="40"/>
                <w:sz w:val="24"/>
              </w:rPr>
              <w:t xml:space="preserve"> </w:t>
            </w:r>
            <w:r>
              <w:rPr>
                <w:sz w:val="24"/>
              </w:rPr>
              <w:t>от- ветственного родительства»:</w:t>
            </w:r>
          </w:p>
          <w:p w:rsidR="002246E2" w:rsidRDefault="00425798">
            <w:pPr>
              <w:pStyle w:val="TableParagraph"/>
              <w:rPr>
                <w:sz w:val="24"/>
              </w:rPr>
            </w:pPr>
            <w:r>
              <w:rPr>
                <w:sz w:val="24"/>
              </w:rPr>
              <w:t>«Режим</w:t>
            </w:r>
            <w:r>
              <w:rPr>
                <w:spacing w:val="-7"/>
                <w:sz w:val="24"/>
              </w:rPr>
              <w:t xml:space="preserve"> </w:t>
            </w:r>
            <w:r>
              <w:rPr>
                <w:sz w:val="24"/>
              </w:rPr>
              <w:t>дня</w:t>
            </w:r>
            <w:r>
              <w:rPr>
                <w:spacing w:val="-1"/>
                <w:sz w:val="24"/>
              </w:rPr>
              <w:t xml:space="preserve"> </w:t>
            </w:r>
            <w:r>
              <w:rPr>
                <w:sz w:val="24"/>
              </w:rPr>
              <w:t>ученика</w:t>
            </w:r>
            <w:r>
              <w:rPr>
                <w:spacing w:val="-5"/>
                <w:sz w:val="24"/>
              </w:rPr>
              <w:t xml:space="preserve"> </w:t>
            </w:r>
            <w:r>
              <w:rPr>
                <w:sz w:val="24"/>
              </w:rPr>
              <w:t>начальной</w:t>
            </w:r>
            <w:r>
              <w:rPr>
                <w:spacing w:val="-6"/>
                <w:sz w:val="24"/>
              </w:rPr>
              <w:t xml:space="preserve"> </w:t>
            </w:r>
            <w:r>
              <w:rPr>
                <w:spacing w:val="-2"/>
                <w:sz w:val="24"/>
              </w:rPr>
              <w:t>школы»;</w:t>
            </w:r>
          </w:p>
          <w:p w:rsidR="002246E2" w:rsidRDefault="00425798">
            <w:pPr>
              <w:pStyle w:val="TableParagraph"/>
              <w:spacing w:before="47"/>
              <w:rPr>
                <w:sz w:val="24"/>
              </w:rPr>
            </w:pPr>
            <w:r>
              <w:rPr>
                <w:sz w:val="24"/>
              </w:rPr>
              <w:t>«Как</w:t>
            </w:r>
            <w:r>
              <w:rPr>
                <w:spacing w:val="-4"/>
                <w:sz w:val="24"/>
              </w:rPr>
              <w:t xml:space="preserve"> </w:t>
            </w:r>
            <w:r>
              <w:rPr>
                <w:sz w:val="24"/>
              </w:rPr>
              <w:t>выполнять</w:t>
            </w:r>
            <w:r>
              <w:rPr>
                <w:spacing w:val="-5"/>
                <w:sz w:val="24"/>
              </w:rPr>
              <w:t xml:space="preserve"> </w:t>
            </w:r>
            <w:r>
              <w:rPr>
                <w:sz w:val="24"/>
              </w:rPr>
              <w:t>домашние</w:t>
            </w:r>
            <w:r>
              <w:rPr>
                <w:spacing w:val="-2"/>
                <w:sz w:val="24"/>
              </w:rPr>
              <w:t xml:space="preserve"> задания»;</w:t>
            </w:r>
          </w:p>
          <w:p w:rsidR="002246E2" w:rsidRDefault="00425798">
            <w:pPr>
              <w:pStyle w:val="TableParagraph"/>
              <w:spacing w:before="40"/>
              <w:ind w:left="171"/>
              <w:rPr>
                <w:sz w:val="24"/>
              </w:rPr>
            </w:pPr>
            <w:r>
              <w:rPr>
                <w:sz w:val="24"/>
              </w:rPr>
              <w:t>«Помощь</w:t>
            </w:r>
            <w:r>
              <w:rPr>
                <w:spacing w:val="-4"/>
                <w:sz w:val="24"/>
              </w:rPr>
              <w:t xml:space="preserve"> </w:t>
            </w:r>
            <w:r>
              <w:rPr>
                <w:sz w:val="24"/>
              </w:rPr>
              <w:t>ребѐнку</w:t>
            </w:r>
            <w:r>
              <w:rPr>
                <w:spacing w:val="-10"/>
                <w:sz w:val="24"/>
              </w:rPr>
              <w:t xml:space="preserve"> </w:t>
            </w:r>
            <w:r>
              <w:rPr>
                <w:sz w:val="24"/>
              </w:rPr>
              <w:t>в</w:t>
            </w:r>
            <w:r>
              <w:rPr>
                <w:spacing w:val="-3"/>
                <w:sz w:val="24"/>
              </w:rPr>
              <w:t xml:space="preserve"> </w:t>
            </w:r>
            <w:r>
              <w:rPr>
                <w:spacing w:val="-2"/>
                <w:sz w:val="24"/>
              </w:rPr>
              <w:t>семье»;</w:t>
            </w:r>
          </w:p>
          <w:p w:rsidR="002246E2" w:rsidRDefault="00425798">
            <w:pPr>
              <w:pStyle w:val="TableParagraph"/>
              <w:spacing w:before="48"/>
              <w:rPr>
                <w:sz w:val="24"/>
              </w:rPr>
            </w:pPr>
            <w:r>
              <w:rPr>
                <w:sz w:val="24"/>
              </w:rPr>
              <w:t>«Рациональное</w:t>
            </w:r>
            <w:r>
              <w:rPr>
                <w:spacing w:val="-8"/>
                <w:sz w:val="24"/>
              </w:rPr>
              <w:t xml:space="preserve"> </w:t>
            </w:r>
            <w:r>
              <w:rPr>
                <w:sz w:val="24"/>
              </w:rPr>
              <w:t>питание</w:t>
            </w:r>
            <w:r>
              <w:rPr>
                <w:spacing w:val="-7"/>
                <w:sz w:val="24"/>
              </w:rPr>
              <w:t xml:space="preserve"> </w:t>
            </w:r>
            <w:r>
              <w:rPr>
                <w:spacing w:val="-2"/>
                <w:sz w:val="24"/>
              </w:rPr>
              <w:t>школьника»;</w:t>
            </w:r>
          </w:p>
          <w:p w:rsidR="002246E2" w:rsidRDefault="00425798">
            <w:pPr>
              <w:pStyle w:val="TableParagraph"/>
              <w:spacing w:line="300" w:lineRule="exact"/>
              <w:rPr>
                <w:sz w:val="24"/>
              </w:rPr>
            </w:pPr>
            <w:r>
              <w:rPr>
                <w:sz w:val="24"/>
              </w:rPr>
              <w:t>«Конфликты</w:t>
            </w:r>
            <w:r>
              <w:rPr>
                <w:spacing w:val="-10"/>
                <w:sz w:val="24"/>
              </w:rPr>
              <w:t xml:space="preserve"> </w:t>
            </w:r>
            <w:r>
              <w:rPr>
                <w:sz w:val="24"/>
              </w:rPr>
              <w:t>и</w:t>
            </w:r>
            <w:r>
              <w:rPr>
                <w:spacing w:val="-6"/>
                <w:sz w:val="24"/>
              </w:rPr>
              <w:t xml:space="preserve"> </w:t>
            </w:r>
            <w:r>
              <w:rPr>
                <w:sz w:val="24"/>
              </w:rPr>
              <w:t>детские</w:t>
            </w:r>
            <w:r>
              <w:rPr>
                <w:spacing w:val="-8"/>
                <w:sz w:val="24"/>
              </w:rPr>
              <w:t xml:space="preserve"> </w:t>
            </w:r>
            <w:r>
              <w:rPr>
                <w:sz w:val="24"/>
              </w:rPr>
              <w:t>истерики:</w:t>
            </w:r>
            <w:r>
              <w:rPr>
                <w:spacing w:val="-15"/>
                <w:sz w:val="24"/>
              </w:rPr>
              <w:t xml:space="preserve"> </w:t>
            </w:r>
            <w:r>
              <w:rPr>
                <w:sz w:val="24"/>
              </w:rPr>
              <w:t>реакции</w:t>
            </w:r>
            <w:r>
              <w:rPr>
                <w:spacing w:val="-9"/>
                <w:sz w:val="24"/>
              </w:rPr>
              <w:t xml:space="preserve"> </w:t>
            </w:r>
            <w:r>
              <w:rPr>
                <w:sz w:val="24"/>
              </w:rPr>
              <w:t>и</w:t>
            </w:r>
            <w:r>
              <w:rPr>
                <w:spacing w:val="-9"/>
                <w:sz w:val="24"/>
              </w:rPr>
              <w:t xml:space="preserve"> </w:t>
            </w:r>
            <w:r>
              <w:rPr>
                <w:sz w:val="24"/>
              </w:rPr>
              <w:t>пове- дение взрослых»;</w:t>
            </w:r>
          </w:p>
        </w:tc>
        <w:tc>
          <w:tcPr>
            <w:tcW w:w="1561" w:type="dxa"/>
          </w:tcPr>
          <w:p w:rsidR="002246E2" w:rsidRDefault="00547371">
            <w:pPr>
              <w:pStyle w:val="TableParagraph"/>
              <w:spacing w:before="2"/>
              <w:ind w:left="139"/>
              <w:rPr>
                <w:sz w:val="24"/>
              </w:rPr>
            </w:pPr>
            <w:r>
              <w:rPr>
                <w:sz w:val="24"/>
              </w:rPr>
              <w:t>1 - 4 класс</w:t>
            </w:r>
          </w:p>
        </w:tc>
        <w:tc>
          <w:tcPr>
            <w:tcW w:w="1416" w:type="dxa"/>
          </w:tcPr>
          <w:p w:rsidR="002246E2" w:rsidRDefault="00425798">
            <w:pPr>
              <w:pStyle w:val="TableParagraph"/>
              <w:spacing w:line="278" w:lineRule="auto"/>
              <w:ind w:left="106" w:right="241" w:firstLine="31"/>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2" w:line="261" w:lineRule="auto"/>
              <w:ind w:left="111" w:right="442" w:firstLine="32"/>
              <w:rPr>
                <w:sz w:val="24"/>
              </w:rPr>
            </w:pPr>
            <w:r>
              <w:rPr>
                <w:sz w:val="24"/>
              </w:rPr>
              <w:t>Классные</w:t>
            </w:r>
            <w:r>
              <w:rPr>
                <w:spacing w:val="-15"/>
                <w:sz w:val="24"/>
              </w:rPr>
              <w:t xml:space="preserve"> </w:t>
            </w:r>
            <w:r>
              <w:rPr>
                <w:sz w:val="24"/>
              </w:rPr>
              <w:t xml:space="preserve">руководи- </w:t>
            </w:r>
            <w:r>
              <w:rPr>
                <w:spacing w:val="-4"/>
                <w:sz w:val="24"/>
              </w:rPr>
              <w:t>тели</w:t>
            </w:r>
          </w:p>
        </w:tc>
      </w:tr>
      <w:tr w:rsidR="002246E2">
        <w:trPr>
          <w:trHeight w:val="606"/>
        </w:trPr>
        <w:tc>
          <w:tcPr>
            <w:tcW w:w="5250" w:type="dxa"/>
          </w:tcPr>
          <w:p w:rsidR="002246E2" w:rsidRDefault="00425798">
            <w:pPr>
              <w:pStyle w:val="TableParagraph"/>
              <w:spacing w:before="7"/>
              <w:ind w:left="139"/>
              <w:rPr>
                <w:sz w:val="24"/>
              </w:rPr>
            </w:pPr>
            <w:r>
              <w:rPr>
                <w:sz w:val="24"/>
              </w:rPr>
              <w:t>Спортивное</w:t>
            </w:r>
            <w:r>
              <w:rPr>
                <w:spacing w:val="-6"/>
                <w:sz w:val="24"/>
              </w:rPr>
              <w:t xml:space="preserve"> </w:t>
            </w:r>
            <w:r>
              <w:rPr>
                <w:sz w:val="24"/>
              </w:rPr>
              <w:t>мероприятие</w:t>
            </w:r>
            <w:r>
              <w:rPr>
                <w:spacing w:val="-6"/>
                <w:sz w:val="24"/>
              </w:rPr>
              <w:t xml:space="preserve"> </w:t>
            </w:r>
            <w:r>
              <w:rPr>
                <w:sz w:val="24"/>
              </w:rPr>
              <w:t>«Папа,</w:t>
            </w:r>
            <w:r>
              <w:rPr>
                <w:spacing w:val="-7"/>
                <w:sz w:val="24"/>
              </w:rPr>
              <w:t xml:space="preserve"> </w:t>
            </w:r>
            <w:r>
              <w:rPr>
                <w:sz w:val="24"/>
              </w:rPr>
              <w:t>мама</w:t>
            </w:r>
            <w:r>
              <w:rPr>
                <w:spacing w:val="-9"/>
                <w:sz w:val="24"/>
              </w:rPr>
              <w:t xml:space="preserve"> </w:t>
            </w:r>
            <w:r>
              <w:rPr>
                <w:sz w:val="24"/>
              </w:rPr>
              <w:t>и</w:t>
            </w:r>
            <w:r>
              <w:rPr>
                <w:spacing w:val="-7"/>
                <w:sz w:val="24"/>
              </w:rPr>
              <w:t xml:space="preserve"> </w:t>
            </w:r>
            <w:r>
              <w:rPr>
                <w:sz w:val="24"/>
              </w:rPr>
              <w:t>я</w:t>
            </w:r>
            <w:r>
              <w:rPr>
                <w:spacing w:val="-1"/>
                <w:sz w:val="24"/>
              </w:rPr>
              <w:t xml:space="preserve"> </w:t>
            </w:r>
            <w:r>
              <w:rPr>
                <w:sz w:val="24"/>
              </w:rPr>
              <w:t>–</w:t>
            </w:r>
            <w:r>
              <w:rPr>
                <w:spacing w:val="-6"/>
                <w:sz w:val="24"/>
              </w:rPr>
              <w:t xml:space="preserve"> </w:t>
            </w:r>
            <w:r>
              <w:rPr>
                <w:spacing w:val="-4"/>
                <w:sz w:val="24"/>
              </w:rPr>
              <w:t>спор-</w:t>
            </w:r>
          </w:p>
          <w:p w:rsidR="002246E2" w:rsidRDefault="00425798">
            <w:pPr>
              <w:pStyle w:val="TableParagraph"/>
              <w:spacing w:before="24"/>
              <w:rPr>
                <w:sz w:val="24"/>
              </w:rPr>
            </w:pPr>
            <w:r>
              <w:rPr>
                <w:sz w:val="24"/>
              </w:rPr>
              <w:t>тивная</w:t>
            </w:r>
            <w:r>
              <w:rPr>
                <w:spacing w:val="-4"/>
                <w:sz w:val="24"/>
              </w:rPr>
              <w:t xml:space="preserve"> </w:t>
            </w:r>
            <w:r>
              <w:rPr>
                <w:spacing w:val="-2"/>
                <w:sz w:val="24"/>
              </w:rPr>
              <w:t>семья!»</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38"/>
              <w:rPr>
                <w:sz w:val="24"/>
              </w:rPr>
            </w:pPr>
            <w:r>
              <w:rPr>
                <w:spacing w:val="-4"/>
                <w:sz w:val="24"/>
              </w:rPr>
              <w:t>март</w:t>
            </w:r>
          </w:p>
        </w:tc>
        <w:tc>
          <w:tcPr>
            <w:tcW w:w="2697" w:type="dxa"/>
          </w:tcPr>
          <w:p w:rsidR="002246E2" w:rsidRDefault="00425798">
            <w:pPr>
              <w:pStyle w:val="TableParagraph"/>
              <w:spacing w:before="7"/>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24"/>
              <w:ind w:left="111"/>
              <w:rPr>
                <w:sz w:val="24"/>
              </w:rPr>
            </w:pPr>
            <w:r>
              <w:rPr>
                <w:spacing w:val="-4"/>
                <w:sz w:val="24"/>
              </w:rPr>
              <w:t>тели</w:t>
            </w:r>
          </w:p>
        </w:tc>
      </w:tr>
      <w:tr w:rsidR="002246E2">
        <w:trPr>
          <w:trHeight w:val="605"/>
        </w:trPr>
        <w:tc>
          <w:tcPr>
            <w:tcW w:w="5250" w:type="dxa"/>
          </w:tcPr>
          <w:p w:rsidR="002246E2" w:rsidRDefault="00425798">
            <w:pPr>
              <w:pStyle w:val="TableParagraph"/>
              <w:spacing w:before="7"/>
              <w:rPr>
                <w:sz w:val="24"/>
              </w:rPr>
            </w:pPr>
            <w:r>
              <w:rPr>
                <w:sz w:val="24"/>
              </w:rPr>
              <w:t>Акция</w:t>
            </w:r>
            <w:r>
              <w:rPr>
                <w:spacing w:val="-2"/>
                <w:sz w:val="24"/>
              </w:rPr>
              <w:t xml:space="preserve"> </w:t>
            </w:r>
            <w:r>
              <w:rPr>
                <w:sz w:val="24"/>
              </w:rPr>
              <w:t>«Бессмертный</w:t>
            </w:r>
            <w:r>
              <w:rPr>
                <w:spacing w:val="-6"/>
                <w:sz w:val="24"/>
              </w:rPr>
              <w:t xml:space="preserve"> </w:t>
            </w:r>
            <w:r>
              <w:rPr>
                <w:spacing w:val="-2"/>
                <w:sz w:val="24"/>
              </w:rPr>
              <w:t>полк»</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38"/>
              <w:rPr>
                <w:sz w:val="24"/>
              </w:rPr>
            </w:pPr>
            <w:r>
              <w:rPr>
                <w:spacing w:val="-5"/>
                <w:sz w:val="24"/>
              </w:rPr>
              <w:t>май</w:t>
            </w:r>
          </w:p>
        </w:tc>
        <w:tc>
          <w:tcPr>
            <w:tcW w:w="2697" w:type="dxa"/>
          </w:tcPr>
          <w:p w:rsidR="002246E2" w:rsidRDefault="00425798">
            <w:pPr>
              <w:pStyle w:val="TableParagraph"/>
              <w:spacing w:before="7"/>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19"/>
              <w:ind w:left="111"/>
              <w:rPr>
                <w:sz w:val="24"/>
              </w:rPr>
            </w:pPr>
            <w:r>
              <w:rPr>
                <w:spacing w:val="-4"/>
                <w:sz w:val="24"/>
              </w:rPr>
              <w:t>тели</w:t>
            </w:r>
          </w:p>
        </w:tc>
      </w:tr>
      <w:tr w:rsidR="002246E2">
        <w:trPr>
          <w:trHeight w:val="846"/>
        </w:trPr>
        <w:tc>
          <w:tcPr>
            <w:tcW w:w="5250" w:type="dxa"/>
          </w:tcPr>
          <w:p w:rsidR="002246E2" w:rsidRDefault="00425798">
            <w:pPr>
              <w:pStyle w:val="TableParagraph"/>
              <w:spacing w:before="3" w:line="261" w:lineRule="auto"/>
              <w:rPr>
                <w:sz w:val="24"/>
              </w:rPr>
            </w:pPr>
            <w:r>
              <w:rPr>
                <w:sz w:val="24"/>
              </w:rPr>
              <w:t>Отчѐтные концерты детских творческих коллек- тивов</w:t>
            </w:r>
            <w:r>
              <w:rPr>
                <w:spacing w:val="-4"/>
                <w:sz w:val="24"/>
              </w:rPr>
              <w:t xml:space="preserve"> </w:t>
            </w:r>
            <w:r>
              <w:rPr>
                <w:sz w:val="24"/>
              </w:rPr>
              <w:t>для</w:t>
            </w:r>
            <w:r>
              <w:rPr>
                <w:spacing w:val="57"/>
                <w:sz w:val="24"/>
              </w:rPr>
              <w:t xml:space="preserve"> </w:t>
            </w:r>
            <w:r>
              <w:rPr>
                <w:sz w:val="24"/>
              </w:rPr>
              <w:t>родителей</w:t>
            </w:r>
            <w:r>
              <w:rPr>
                <w:spacing w:val="-3"/>
                <w:sz w:val="24"/>
              </w:rPr>
              <w:t xml:space="preserve"> </w:t>
            </w:r>
            <w:r>
              <w:rPr>
                <w:sz w:val="24"/>
              </w:rPr>
              <w:t>(законных</w:t>
            </w:r>
            <w:r>
              <w:rPr>
                <w:spacing w:val="-2"/>
                <w:sz w:val="24"/>
              </w:rPr>
              <w:t xml:space="preserve"> представителей)</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line="278" w:lineRule="auto"/>
              <w:ind w:left="106" w:right="241" w:firstLine="31"/>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3" w:line="261" w:lineRule="auto"/>
              <w:ind w:left="111" w:right="442" w:firstLine="32"/>
              <w:rPr>
                <w:sz w:val="24"/>
              </w:rPr>
            </w:pPr>
            <w:r>
              <w:rPr>
                <w:sz w:val="24"/>
              </w:rPr>
              <w:t>Классные</w:t>
            </w:r>
            <w:r>
              <w:rPr>
                <w:spacing w:val="-15"/>
                <w:sz w:val="24"/>
              </w:rPr>
              <w:t xml:space="preserve"> </w:t>
            </w:r>
            <w:r>
              <w:rPr>
                <w:sz w:val="24"/>
              </w:rPr>
              <w:t xml:space="preserve">руководи- </w:t>
            </w:r>
            <w:r>
              <w:rPr>
                <w:spacing w:val="-4"/>
                <w:sz w:val="24"/>
              </w:rPr>
              <w:t>тели</w:t>
            </w:r>
          </w:p>
        </w:tc>
      </w:tr>
      <w:tr w:rsidR="002246E2">
        <w:trPr>
          <w:trHeight w:val="902"/>
        </w:trPr>
        <w:tc>
          <w:tcPr>
            <w:tcW w:w="5250" w:type="dxa"/>
          </w:tcPr>
          <w:p w:rsidR="002246E2" w:rsidRDefault="00425798">
            <w:pPr>
              <w:pStyle w:val="TableParagraph"/>
              <w:spacing w:before="7" w:line="256" w:lineRule="auto"/>
              <w:rPr>
                <w:sz w:val="24"/>
              </w:rPr>
            </w:pPr>
            <w:r>
              <w:rPr>
                <w:sz w:val="24"/>
              </w:rPr>
              <w:t>Создание</w:t>
            </w:r>
            <w:r>
              <w:rPr>
                <w:spacing w:val="29"/>
                <w:sz w:val="24"/>
              </w:rPr>
              <w:t xml:space="preserve"> </w:t>
            </w:r>
            <w:r>
              <w:rPr>
                <w:sz w:val="24"/>
              </w:rPr>
              <w:t>на</w:t>
            </w:r>
            <w:r>
              <w:rPr>
                <w:spacing w:val="28"/>
                <w:sz w:val="24"/>
              </w:rPr>
              <w:t xml:space="preserve"> </w:t>
            </w:r>
            <w:r>
              <w:rPr>
                <w:sz w:val="24"/>
              </w:rPr>
              <w:t>школьном</w:t>
            </w:r>
            <w:r>
              <w:rPr>
                <w:spacing w:val="27"/>
                <w:sz w:val="24"/>
              </w:rPr>
              <w:t xml:space="preserve"> </w:t>
            </w:r>
            <w:r>
              <w:rPr>
                <w:sz w:val="24"/>
              </w:rPr>
              <w:t>сайте</w:t>
            </w:r>
            <w:r>
              <w:rPr>
                <w:spacing w:val="29"/>
                <w:sz w:val="24"/>
              </w:rPr>
              <w:t xml:space="preserve"> </w:t>
            </w:r>
            <w:r>
              <w:rPr>
                <w:sz w:val="24"/>
              </w:rPr>
              <w:t>вкладки</w:t>
            </w:r>
            <w:r>
              <w:rPr>
                <w:spacing w:val="26"/>
                <w:sz w:val="24"/>
              </w:rPr>
              <w:t xml:space="preserve"> </w:t>
            </w:r>
            <w:r>
              <w:rPr>
                <w:sz w:val="24"/>
              </w:rPr>
              <w:t>«Родите- лям</w:t>
            </w:r>
            <w:r>
              <w:rPr>
                <w:spacing w:val="48"/>
                <w:sz w:val="24"/>
              </w:rPr>
              <w:t xml:space="preserve"> </w:t>
            </w:r>
            <w:r>
              <w:rPr>
                <w:sz w:val="24"/>
              </w:rPr>
              <w:t>(законным</w:t>
            </w:r>
            <w:r>
              <w:rPr>
                <w:spacing w:val="49"/>
                <w:sz w:val="24"/>
              </w:rPr>
              <w:t xml:space="preserve"> </w:t>
            </w:r>
            <w:r>
              <w:rPr>
                <w:sz w:val="24"/>
              </w:rPr>
              <w:t>представителям)»</w:t>
            </w:r>
            <w:r>
              <w:rPr>
                <w:spacing w:val="41"/>
                <w:sz w:val="24"/>
              </w:rPr>
              <w:t xml:space="preserve"> </w:t>
            </w:r>
            <w:r>
              <w:rPr>
                <w:sz w:val="24"/>
              </w:rPr>
              <w:t>и</w:t>
            </w:r>
            <w:r>
              <w:rPr>
                <w:spacing w:val="49"/>
                <w:sz w:val="24"/>
              </w:rPr>
              <w:t xml:space="preserve"> </w:t>
            </w:r>
            <w:r>
              <w:rPr>
                <w:spacing w:val="-2"/>
                <w:sz w:val="24"/>
              </w:rPr>
              <w:t>регулярное</w:t>
            </w:r>
          </w:p>
          <w:p w:rsidR="002246E2" w:rsidRDefault="00425798">
            <w:pPr>
              <w:pStyle w:val="TableParagraph"/>
              <w:spacing w:before="5"/>
              <w:rPr>
                <w:sz w:val="24"/>
              </w:rPr>
            </w:pPr>
            <w:r>
              <w:rPr>
                <w:sz w:val="24"/>
              </w:rPr>
              <w:t>обновление материалов</w:t>
            </w:r>
            <w:r>
              <w:rPr>
                <w:spacing w:val="-7"/>
                <w:sz w:val="24"/>
              </w:rPr>
              <w:t xml:space="preserve"> </w:t>
            </w:r>
            <w:r>
              <w:rPr>
                <w:sz w:val="24"/>
              </w:rPr>
              <w:t>еѐ</w:t>
            </w:r>
            <w:r>
              <w:rPr>
                <w:spacing w:val="1"/>
                <w:sz w:val="24"/>
              </w:rPr>
              <w:t xml:space="preserve"> </w:t>
            </w:r>
            <w:r>
              <w:rPr>
                <w:spacing w:val="-2"/>
                <w:sz w:val="24"/>
              </w:rPr>
              <w:t>рубрик</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3" w:line="278" w:lineRule="auto"/>
              <w:ind w:left="106" w:right="241" w:firstLine="31"/>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7" w:line="256" w:lineRule="auto"/>
              <w:ind w:left="111" w:right="442" w:firstLine="32"/>
              <w:rPr>
                <w:sz w:val="24"/>
              </w:rPr>
            </w:pPr>
            <w:r>
              <w:rPr>
                <w:sz w:val="24"/>
              </w:rPr>
              <w:t>Классные</w:t>
            </w:r>
            <w:r>
              <w:rPr>
                <w:spacing w:val="-15"/>
                <w:sz w:val="24"/>
              </w:rPr>
              <w:t xml:space="preserve"> </w:t>
            </w:r>
            <w:r>
              <w:rPr>
                <w:sz w:val="24"/>
              </w:rPr>
              <w:t xml:space="preserve">руководи- </w:t>
            </w:r>
            <w:r>
              <w:rPr>
                <w:spacing w:val="-4"/>
                <w:sz w:val="24"/>
              </w:rPr>
              <w:t>тели</w:t>
            </w:r>
          </w:p>
        </w:tc>
      </w:tr>
      <w:tr w:rsidR="002246E2">
        <w:trPr>
          <w:trHeight w:val="306"/>
        </w:trPr>
        <w:tc>
          <w:tcPr>
            <w:tcW w:w="5250" w:type="dxa"/>
          </w:tcPr>
          <w:p w:rsidR="002246E2" w:rsidRDefault="00425798">
            <w:pPr>
              <w:pStyle w:val="TableParagraph"/>
              <w:spacing w:before="7"/>
              <w:rPr>
                <w:sz w:val="24"/>
              </w:rPr>
            </w:pPr>
            <w:r>
              <w:rPr>
                <w:sz w:val="24"/>
              </w:rPr>
              <w:t>Психолого-педагогический</w:t>
            </w:r>
            <w:r>
              <w:rPr>
                <w:spacing w:val="-12"/>
                <w:sz w:val="24"/>
              </w:rPr>
              <w:t xml:space="preserve"> </w:t>
            </w:r>
            <w:r>
              <w:rPr>
                <w:spacing w:val="-2"/>
                <w:sz w:val="24"/>
              </w:rPr>
              <w:t>консилиум</w:t>
            </w:r>
          </w:p>
        </w:tc>
        <w:tc>
          <w:tcPr>
            <w:tcW w:w="1561" w:type="dxa"/>
          </w:tcPr>
          <w:p w:rsidR="002246E2" w:rsidRDefault="002246E2">
            <w:pPr>
              <w:pStyle w:val="TableParagraph"/>
              <w:ind w:left="0"/>
            </w:pPr>
          </w:p>
        </w:tc>
        <w:tc>
          <w:tcPr>
            <w:tcW w:w="1416" w:type="dxa"/>
          </w:tcPr>
          <w:p w:rsidR="002246E2" w:rsidRDefault="002246E2">
            <w:pPr>
              <w:pStyle w:val="TableParagraph"/>
              <w:ind w:left="0"/>
            </w:pPr>
          </w:p>
        </w:tc>
        <w:tc>
          <w:tcPr>
            <w:tcW w:w="2697" w:type="dxa"/>
          </w:tcPr>
          <w:p w:rsidR="002246E2" w:rsidRDefault="002246E2">
            <w:pPr>
              <w:pStyle w:val="TableParagraph"/>
              <w:ind w:left="0"/>
            </w:pPr>
          </w:p>
        </w:tc>
      </w:tr>
      <w:tr w:rsidR="002246E2">
        <w:trPr>
          <w:trHeight w:val="305"/>
        </w:trPr>
        <w:tc>
          <w:tcPr>
            <w:tcW w:w="10924" w:type="dxa"/>
            <w:gridSpan w:val="4"/>
          </w:tcPr>
          <w:p w:rsidR="002246E2" w:rsidRDefault="00425798">
            <w:pPr>
              <w:pStyle w:val="TableParagraph"/>
              <w:spacing w:before="11" w:line="275" w:lineRule="exact"/>
              <w:ind w:left="4028"/>
              <w:rPr>
                <w:b/>
                <w:sz w:val="24"/>
              </w:rPr>
            </w:pPr>
            <w:r>
              <w:rPr>
                <w:b/>
                <w:sz w:val="24"/>
              </w:rPr>
              <w:t>Модуль</w:t>
            </w:r>
            <w:r>
              <w:rPr>
                <w:b/>
                <w:spacing w:val="-6"/>
                <w:sz w:val="24"/>
              </w:rPr>
              <w:t xml:space="preserve"> </w:t>
            </w:r>
            <w:r>
              <w:rPr>
                <w:b/>
                <w:sz w:val="24"/>
              </w:rPr>
              <w:t>«Классное</w:t>
            </w:r>
            <w:r>
              <w:rPr>
                <w:b/>
                <w:spacing w:val="-4"/>
                <w:sz w:val="24"/>
              </w:rPr>
              <w:t xml:space="preserve"> </w:t>
            </w:r>
            <w:r>
              <w:rPr>
                <w:b/>
                <w:spacing w:val="-2"/>
                <w:sz w:val="24"/>
              </w:rPr>
              <w:t>руководство»</w:t>
            </w:r>
          </w:p>
        </w:tc>
      </w:tr>
      <w:tr w:rsidR="002246E2">
        <w:trPr>
          <w:trHeight w:val="614"/>
        </w:trPr>
        <w:tc>
          <w:tcPr>
            <w:tcW w:w="5250" w:type="dxa"/>
          </w:tcPr>
          <w:p w:rsidR="002246E2" w:rsidRDefault="00425798">
            <w:pPr>
              <w:pStyle w:val="TableParagraph"/>
              <w:spacing w:before="7"/>
              <w:rPr>
                <w:sz w:val="24"/>
              </w:rPr>
            </w:pPr>
            <w:r>
              <w:rPr>
                <w:sz w:val="24"/>
              </w:rPr>
              <w:t>Классный</w:t>
            </w:r>
            <w:r>
              <w:rPr>
                <w:spacing w:val="-3"/>
                <w:sz w:val="24"/>
              </w:rPr>
              <w:t xml:space="preserve"> </w:t>
            </w:r>
            <w:r>
              <w:rPr>
                <w:sz w:val="24"/>
              </w:rPr>
              <w:t>час</w:t>
            </w:r>
            <w:r>
              <w:rPr>
                <w:spacing w:val="59"/>
                <w:sz w:val="24"/>
              </w:rPr>
              <w:t xml:space="preserve"> </w:t>
            </w:r>
            <w:r>
              <w:rPr>
                <w:sz w:val="24"/>
              </w:rPr>
              <w:t>«День</w:t>
            </w:r>
            <w:r>
              <w:rPr>
                <w:spacing w:val="-3"/>
                <w:sz w:val="24"/>
              </w:rPr>
              <w:t xml:space="preserve"> </w:t>
            </w:r>
            <w:r>
              <w:rPr>
                <w:sz w:val="24"/>
              </w:rPr>
              <w:t>солидарности</w:t>
            </w:r>
            <w:r>
              <w:rPr>
                <w:spacing w:val="-2"/>
                <w:sz w:val="24"/>
              </w:rPr>
              <w:t xml:space="preserve"> </w:t>
            </w:r>
            <w:r>
              <w:rPr>
                <w:sz w:val="24"/>
              </w:rPr>
              <w:t>в</w:t>
            </w:r>
            <w:r>
              <w:rPr>
                <w:spacing w:val="-3"/>
                <w:sz w:val="24"/>
              </w:rPr>
              <w:t xml:space="preserve"> </w:t>
            </w:r>
            <w:r>
              <w:rPr>
                <w:sz w:val="24"/>
              </w:rPr>
              <w:t xml:space="preserve">борьбе </w:t>
            </w:r>
            <w:r>
              <w:rPr>
                <w:spacing w:val="-10"/>
                <w:sz w:val="24"/>
              </w:rPr>
              <w:t>с</w:t>
            </w:r>
          </w:p>
          <w:p w:rsidR="002246E2" w:rsidRDefault="00425798">
            <w:pPr>
              <w:pStyle w:val="TableParagraph"/>
              <w:spacing w:before="24"/>
              <w:rPr>
                <w:sz w:val="24"/>
              </w:rPr>
            </w:pPr>
            <w:r>
              <w:rPr>
                <w:spacing w:val="-2"/>
                <w:sz w:val="24"/>
              </w:rPr>
              <w:t>терроризмом».</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38"/>
              <w:rPr>
                <w:sz w:val="24"/>
              </w:rPr>
            </w:pPr>
            <w:r>
              <w:rPr>
                <w:spacing w:val="-2"/>
                <w:sz w:val="24"/>
              </w:rPr>
              <w:t>сентябрь</w:t>
            </w:r>
          </w:p>
        </w:tc>
        <w:tc>
          <w:tcPr>
            <w:tcW w:w="2697" w:type="dxa"/>
          </w:tcPr>
          <w:p w:rsidR="002246E2" w:rsidRDefault="00425798">
            <w:pPr>
              <w:pStyle w:val="TableParagraph"/>
              <w:spacing w:before="7"/>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24"/>
              <w:ind w:left="111"/>
              <w:rPr>
                <w:sz w:val="24"/>
              </w:rPr>
            </w:pPr>
            <w:r>
              <w:rPr>
                <w:spacing w:val="-4"/>
                <w:sz w:val="24"/>
              </w:rPr>
              <w:t>тели</w:t>
            </w:r>
          </w:p>
        </w:tc>
      </w:tr>
      <w:tr w:rsidR="002246E2">
        <w:trPr>
          <w:trHeight w:val="610"/>
        </w:trPr>
        <w:tc>
          <w:tcPr>
            <w:tcW w:w="5250" w:type="dxa"/>
          </w:tcPr>
          <w:p w:rsidR="002246E2" w:rsidRDefault="00425798">
            <w:pPr>
              <w:pStyle w:val="TableParagraph"/>
              <w:spacing w:before="7"/>
              <w:rPr>
                <w:sz w:val="24"/>
              </w:rPr>
            </w:pPr>
            <w:r>
              <w:rPr>
                <w:sz w:val="24"/>
              </w:rPr>
              <w:t>Классный</w:t>
            </w:r>
            <w:r>
              <w:rPr>
                <w:spacing w:val="-4"/>
                <w:sz w:val="24"/>
              </w:rPr>
              <w:t xml:space="preserve"> </w:t>
            </w:r>
            <w:r>
              <w:rPr>
                <w:sz w:val="24"/>
              </w:rPr>
              <w:t>час</w:t>
            </w:r>
            <w:r>
              <w:rPr>
                <w:spacing w:val="56"/>
                <w:sz w:val="24"/>
              </w:rPr>
              <w:t xml:space="preserve"> </w:t>
            </w:r>
            <w:r>
              <w:rPr>
                <w:sz w:val="24"/>
              </w:rPr>
              <w:t>«День</w:t>
            </w:r>
            <w:r>
              <w:rPr>
                <w:spacing w:val="-4"/>
                <w:sz w:val="24"/>
              </w:rPr>
              <w:t xml:space="preserve"> </w:t>
            </w:r>
            <w:r>
              <w:rPr>
                <w:sz w:val="24"/>
              </w:rPr>
              <w:t>памяти</w:t>
            </w:r>
            <w:r>
              <w:rPr>
                <w:spacing w:val="-3"/>
                <w:sz w:val="24"/>
              </w:rPr>
              <w:t xml:space="preserve"> </w:t>
            </w:r>
            <w:r>
              <w:rPr>
                <w:sz w:val="24"/>
              </w:rPr>
              <w:t>жертв</w:t>
            </w:r>
            <w:r>
              <w:rPr>
                <w:spacing w:val="-4"/>
                <w:sz w:val="24"/>
              </w:rPr>
              <w:t xml:space="preserve"> </w:t>
            </w:r>
            <w:r>
              <w:rPr>
                <w:spacing w:val="-2"/>
                <w:sz w:val="24"/>
              </w:rPr>
              <w:t>фашизма»</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38"/>
              <w:rPr>
                <w:sz w:val="24"/>
              </w:rPr>
            </w:pPr>
            <w:r>
              <w:rPr>
                <w:spacing w:val="-2"/>
                <w:sz w:val="24"/>
              </w:rPr>
              <w:t>сентябрь</w:t>
            </w:r>
          </w:p>
        </w:tc>
        <w:tc>
          <w:tcPr>
            <w:tcW w:w="2697" w:type="dxa"/>
          </w:tcPr>
          <w:p w:rsidR="002246E2" w:rsidRDefault="00425798">
            <w:pPr>
              <w:pStyle w:val="TableParagraph"/>
              <w:spacing w:before="7"/>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24"/>
              <w:ind w:left="111"/>
              <w:rPr>
                <w:sz w:val="24"/>
              </w:rPr>
            </w:pPr>
            <w:r>
              <w:rPr>
                <w:spacing w:val="-4"/>
                <w:sz w:val="24"/>
              </w:rPr>
              <w:t>тели</w:t>
            </w:r>
          </w:p>
        </w:tc>
      </w:tr>
    </w:tbl>
    <w:p w:rsidR="002246E2" w:rsidRDefault="002246E2">
      <w:pPr>
        <w:pStyle w:val="a3"/>
        <w:jc w:val="left"/>
        <w:rPr>
          <w:b/>
          <w:sz w:val="26"/>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0"/>
        <w:gridCol w:w="1561"/>
        <w:gridCol w:w="1416"/>
        <w:gridCol w:w="2697"/>
      </w:tblGrid>
      <w:tr w:rsidR="002246E2">
        <w:trPr>
          <w:trHeight w:val="601"/>
        </w:trPr>
        <w:tc>
          <w:tcPr>
            <w:tcW w:w="5250" w:type="dxa"/>
          </w:tcPr>
          <w:p w:rsidR="002246E2" w:rsidRDefault="00425798">
            <w:pPr>
              <w:pStyle w:val="TableParagraph"/>
              <w:spacing w:before="3"/>
              <w:rPr>
                <w:sz w:val="24"/>
              </w:rPr>
            </w:pPr>
            <w:r>
              <w:rPr>
                <w:sz w:val="24"/>
              </w:rPr>
              <w:t>Классный</w:t>
            </w:r>
            <w:r>
              <w:rPr>
                <w:spacing w:val="-3"/>
                <w:sz w:val="24"/>
              </w:rPr>
              <w:t xml:space="preserve"> </w:t>
            </w:r>
            <w:r>
              <w:rPr>
                <w:sz w:val="24"/>
              </w:rPr>
              <w:t>час</w:t>
            </w:r>
            <w:r>
              <w:rPr>
                <w:spacing w:val="58"/>
                <w:sz w:val="24"/>
              </w:rPr>
              <w:t xml:space="preserve"> </w:t>
            </w:r>
            <w:r>
              <w:rPr>
                <w:sz w:val="24"/>
              </w:rPr>
              <w:t>«Безопасость</w:t>
            </w:r>
            <w:r>
              <w:rPr>
                <w:spacing w:val="-3"/>
                <w:sz w:val="24"/>
              </w:rPr>
              <w:t xml:space="preserve"> </w:t>
            </w:r>
            <w:r>
              <w:rPr>
                <w:sz w:val="24"/>
              </w:rPr>
              <w:t>в</w:t>
            </w:r>
            <w:r>
              <w:rPr>
                <w:spacing w:val="-3"/>
                <w:sz w:val="24"/>
              </w:rPr>
              <w:t xml:space="preserve"> </w:t>
            </w:r>
            <w:r>
              <w:rPr>
                <w:sz w:val="24"/>
              </w:rPr>
              <w:t>сети</w:t>
            </w:r>
            <w:r>
              <w:rPr>
                <w:spacing w:val="-2"/>
                <w:sz w:val="24"/>
              </w:rPr>
              <w:t xml:space="preserve"> Интернет»</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38"/>
              <w:rPr>
                <w:sz w:val="24"/>
              </w:rPr>
            </w:pPr>
            <w:r>
              <w:rPr>
                <w:spacing w:val="-2"/>
                <w:sz w:val="24"/>
              </w:rPr>
              <w:t>октябрь</w:t>
            </w:r>
          </w:p>
        </w:tc>
        <w:tc>
          <w:tcPr>
            <w:tcW w:w="2697" w:type="dxa"/>
          </w:tcPr>
          <w:p w:rsidR="002246E2" w:rsidRDefault="00425798">
            <w:pPr>
              <w:pStyle w:val="TableParagraph"/>
              <w:spacing w:before="3"/>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24"/>
              <w:ind w:left="111"/>
              <w:rPr>
                <w:sz w:val="24"/>
              </w:rPr>
            </w:pPr>
            <w:r>
              <w:rPr>
                <w:spacing w:val="-4"/>
                <w:sz w:val="24"/>
              </w:rPr>
              <w:t>тели</w:t>
            </w:r>
          </w:p>
        </w:tc>
      </w:tr>
      <w:tr w:rsidR="002246E2">
        <w:trPr>
          <w:trHeight w:val="601"/>
        </w:trPr>
        <w:tc>
          <w:tcPr>
            <w:tcW w:w="5250" w:type="dxa"/>
          </w:tcPr>
          <w:p w:rsidR="002246E2" w:rsidRDefault="00425798">
            <w:pPr>
              <w:pStyle w:val="TableParagraph"/>
              <w:spacing w:before="3"/>
              <w:rPr>
                <w:sz w:val="24"/>
              </w:rPr>
            </w:pPr>
            <w:r>
              <w:rPr>
                <w:sz w:val="24"/>
              </w:rPr>
              <w:t>Классный</w:t>
            </w:r>
            <w:r>
              <w:rPr>
                <w:spacing w:val="-3"/>
                <w:sz w:val="24"/>
              </w:rPr>
              <w:t xml:space="preserve"> </w:t>
            </w:r>
            <w:r>
              <w:rPr>
                <w:sz w:val="24"/>
              </w:rPr>
              <w:t>час</w:t>
            </w:r>
            <w:r>
              <w:rPr>
                <w:spacing w:val="58"/>
                <w:sz w:val="24"/>
              </w:rPr>
              <w:t xml:space="preserve"> </w:t>
            </w:r>
            <w:r>
              <w:rPr>
                <w:sz w:val="24"/>
              </w:rPr>
              <w:t>«День</w:t>
            </w:r>
            <w:r>
              <w:rPr>
                <w:spacing w:val="-3"/>
                <w:sz w:val="24"/>
              </w:rPr>
              <w:t xml:space="preserve"> </w:t>
            </w:r>
            <w:r>
              <w:rPr>
                <w:sz w:val="24"/>
              </w:rPr>
              <w:t>героев</w:t>
            </w:r>
            <w:r>
              <w:rPr>
                <w:spacing w:val="-3"/>
                <w:sz w:val="24"/>
              </w:rPr>
              <w:t xml:space="preserve"> </w:t>
            </w:r>
            <w:r>
              <w:rPr>
                <w:spacing w:val="-2"/>
                <w:sz w:val="24"/>
              </w:rPr>
              <w:t>Отечества»</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38"/>
              <w:rPr>
                <w:sz w:val="24"/>
              </w:rPr>
            </w:pPr>
            <w:r>
              <w:rPr>
                <w:spacing w:val="-2"/>
                <w:sz w:val="24"/>
              </w:rPr>
              <w:t>декабрь</w:t>
            </w:r>
          </w:p>
        </w:tc>
        <w:tc>
          <w:tcPr>
            <w:tcW w:w="2697" w:type="dxa"/>
          </w:tcPr>
          <w:p w:rsidR="002246E2" w:rsidRDefault="00425798">
            <w:pPr>
              <w:pStyle w:val="TableParagraph"/>
              <w:spacing w:before="3"/>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24"/>
              <w:ind w:left="111"/>
              <w:rPr>
                <w:sz w:val="24"/>
              </w:rPr>
            </w:pPr>
            <w:r>
              <w:rPr>
                <w:spacing w:val="-4"/>
                <w:sz w:val="24"/>
              </w:rPr>
              <w:t>тели</w:t>
            </w:r>
          </w:p>
        </w:tc>
      </w:tr>
      <w:tr w:rsidR="002246E2">
        <w:trPr>
          <w:trHeight w:val="606"/>
        </w:trPr>
        <w:tc>
          <w:tcPr>
            <w:tcW w:w="5250" w:type="dxa"/>
          </w:tcPr>
          <w:p w:rsidR="002246E2" w:rsidRDefault="00425798">
            <w:pPr>
              <w:pStyle w:val="TableParagraph"/>
              <w:spacing w:before="7"/>
              <w:rPr>
                <w:sz w:val="24"/>
              </w:rPr>
            </w:pPr>
            <w:r>
              <w:rPr>
                <w:sz w:val="24"/>
              </w:rPr>
              <w:t>Классный</w:t>
            </w:r>
            <w:r>
              <w:rPr>
                <w:spacing w:val="-4"/>
                <w:sz w:val="24"/>
              </w:rPr>
              <w:t xml:space="preserve"> </w:t>
            </w:r>
            <w:r>
              <w:rPr>
                <w:sz w:val="24"/>
              </w:rPr>
              <w:t>час</w:t>
            </w:r>
            <w:r>
              <w:rPr>
                <w:spacing w:val="56"/>
                <w:sz w:val="24"/>
              </w:rPr>
              <w:t xml:space="preserve"> </w:t>
            </w:r>
            <w:r>
              <w:rPr>
                <w:sz w:val="24"/>
              </w:rPr>
              <w:t>«День</w:t>
            </w:r>
            <w:r>
              <w:rPr>
                <w:spacing w:val="-4"/>
                <w:sz w:val="24"/>
              </w:rPr>
              <w:t xml:space="preserve"> </w:t>
            </w:r>
            <w:r>
              <w:rPr>
                <w:spacing w:val="-2"/>
                <w:sz w:val="24"/>
              </w:rPr>
              <w:t>Конституции»</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38"/>
              <w:rPr>
                <w:sz w:val="24"/>
              </w:rPr>
            </w:pPr>
            <w:r>
              <w:rPr>
                <w:spacing w:val="-2"/>
                <w:sz w:val="24"/>
              </w:rPr>
              <w:t>декабрь</w:t>
            </w:r>
          </w:p>
        </w:tc>
        <w:tc>
          <w:tcPr>
            <w:tcW w:w="2697" w:type="dxa"/>
          </w:tcPr>
          <w:p w:rsidR="002246E2" w:rsidRDefault="00425798">
            <w:pPr>
              <w:pStyle w:val="TableParagraph"/>
              <w:spacing w:before="7"/>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19"/>
              <w:ind w:left="111"/>
              <w:rPr>
                <w:sz w:val="24"/>
              </w:rPr>
            </w:pPr>
            <w:r>
              <w:rPr>
                <w:spacing w:val="-4"/>
                <w:sz w:val="24"/>
              </w:rPr>
              <w:t>тели</w:t>
            </w:r>
          </w:p>
        </w:tc>
      </w:tr>
      <w:tr w:rsidR="002246E2">
        <w:trPr>
          <w:trHeight w:val="602"/>
        </w:trPr>
        <w:tc>
          <w:tcPr>
            <w:tcW w:w="5250" w:type="dxa"/>
          </w:tcPr>
          <w:p w:rsidR="002246E2" w:rsidRDefault="00425798">
            <w:pPr>
              <w:pStyle w:val="TableParagraph"/>
              <w:spacing w:before="3"/>
              <w:rPr>
                <w:sz w:val="24"/>
              </w:rPr>
            </w:pPr>
            <w:r>
              <w:rPr>
                <w:sz w:val="24"/>
              </w:rPr>
              <w:t>Классный</w:t>
            </w:r>
            <w:r>
              <w:rPr>
                <w:spacing w:val="-4"/>
                <w:sz w:val="24"/>
              </w:rPr>
              <w:t xml:space="preserve"> </w:t>
            </w:r>
            <w:r>
              <w:rPr>
                <w:sz w:val="24"/>
              </w:rPr>
              <w:t>час</w:t>
            </w:r>
            <w:r>
              <w:rPr>
                <w:spacing w:val="56"/>
                <w:sz w:val="24"/>
              </w:rPr>
              <w:t xml:space="preserve"> </w:t>
            </w:r>
            <w:r>
              <w:rPr>
                <w:sz w:val="24"/>
              </w:rPr>
              <w:t>«Победа</w:t>
            </w:r>
            <w:r>
              <w:rPr>
                <w:spacing w:val="-2"/>
                <w:sz w:val="24"/>
              </w:rPr>
              <w:t xml:space="preserve"> </w:t>
            </w:r>
            <w:r>
              <w:rPr>
                <w:sz w:val="24"/>
              </w:rPr>
              <w:t>в</w:t>
            </w:r>
            <w:r>
              <w:rPr>
                <w:spacing w:val="-4"/>
                <w:sz w:val="24"/>
              </w:rPr>
              <w:t xml:space="preserve"> </w:t>
            </w:r>
            <w:r>
              <w:rPr>
                <w:sz w:val="24"/>
              </w:rPr>
              <w:t>Сталинградской</w:t>
            </w:r>
            <w:r>
              <w:rPr>
                <w:spacing w:val="-2"/>
                <w:sz w:val="24"/>
              </w:rPr>
              <w:t xml:space="preserve"> битве»</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38"/>
              <w:rPr>
                <w:sz w:val="24"/>
              </w:rPr>
            </w:pPr>
            <w:r>
              <w:rPr>
                <w:spacing w:val="-2"/>
                <w:sz w:val="24"/>
              </w:rPr>
              <w:t>январь</w:t>
            </w:r>
          </w:p>
        </w:tc>
        <w:tc>
          <w:tcPr>
            <w:tcW w:w="2697" w:type="dxa"/>
          </w:tcPr>
          <w:p w:rsidR="002246E2" w:rsidRDefault="00425798">
            <w:pPr>
              <w:pStyle w:val="TableParagraph"/>
              <w:spacing w:before="3"/>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20"/>
              <w:ind w:left="111"/>
              <w:rPr>
                <w:sz w:val="24"/>
              </w:rPr>
            </w:pPr>
            <w:r>
              <w:rPr>
                <w:spacing w:val="-4"/>
                <w:sz w:val="24"/>
              </w:rPr>
              <w:t>тели</w:t>
            </w:r>
          </w:p>
        </w:tc>
      </w:tr>
      <w:tr w:rsidR="002246E2">
        <w:trPr>
          <w:trHeight w:val="1197"/>
        </w:trPr>
        <w:tc>
          <w:tcPr>
            <w:tcW w:w="5250" w:type="dxa"/>
          </w:tcPr>
          <w:p w:rsidR="002246E2" w:rsidRDefault="00425798">
            <w:pPr>
              <w:pStyle w:val="TableParagraph"/>
              <w:spacing w:before="3" w:line="259" w:lineRule="auto"/>
              <w:ind w:right="97"/>
              <w:jc w:val="both"/>
              <w:rPr>
                <w:sz w:val="24"/>
              </w:rPr>
            </w:pPr>
            <w:r>
              <w:rPr>
                <w:sz w:val="24"/>
              </w:rPr>
              <w:t>Классный час</w:t>
            </w:r>
            <w:r>
              <w:rPr>
                <w:spacing w:val="40"/>
                <w:sz w:val="24"/>
              </w:rPr>
              <w:t xml:space="preserve"> </w:t>
            </w:r>
            <w:r>
              <w:rPr>
                <w:sz w:val="24"/>
              </w:rPr>
              <w:t>«27 января - Дни воинской славы России». «День полного освобождения совет- скими</w:t>
            </w:r>
            <w:r>
              <w:rPr>
                <w:spacing w:val="25"/>
                <w:sz w:val="24"/>
              </w:rPr>
              <w:t xml:space="preserve"> </w:t>
            </w:r>
            <w:r>
              <w:rPr>
                <w:sz w:val="24"/>
              </w:rPr>
              <w:t>войсками</w:t>
            </w:r>
            <w:r>
              <w:rPr>
                <w:spacing w:val="26"/>
                <w:sz w:val="24"/>
              </w:rPr>
              <w:t xml:space="preserve"> </w:t>
            </w:r>
            <w:r>
              <w:rPr>
                <w:sz w:val="24"/>
              </w:rPr>
              <w:t>города</w:t>
            </w:r>
            <w:r>
              <w:rPr>
                <w:spacing w:val="24"/>
                <w:sz w:val="24"/>
              </w:rPr>
              <w:t xml:space="preserve"> </w:t>
            </w:r>
            <w:r>
              <w:rPr>
                <w:sz w:val="24"/>
              </w:rPr>
              <w:t>Ленинграда</w:t>
            </w:r>
            <w:r>
              <w:rPr>
                <w:spacing w:val="25"/>
                <w:sz w:val="24"/>
              </w:rPr>
              <w:t xml:space="preserve"> </w:t>
            </w:r>
            <w:r>
              <w:rPr>
                <w:sz w:val="24"/>
              </w:rPr>
              <w:t>от</w:t>
            </w:r>
            <w:r>
              <w:rPr>
                <w:spacing w:val="25"/>
                <w:sz w:val="24"/>
              </w:rPr>
              <w:t xml:space="preserve"> </w:t>
            </w:r>
            <w:r>
              <w:rPr>
                <w:spacing w:val="-2"/>
                <w:sz w:val="24"/>
              </w:rPr>
              <w:t>блокады</w:t>
            </w:r>
          </w:p>
          <w:p w:rsidR="002246E2" w:rsidRDefault="00425798">
            <w:pPr>
              <w:pStyle w:val="TableParagraph"/>
              <w:spacing w:line="274" w:lineRule="exact"/>
              <w:jc w:val="both"/>
              <w:rPr>
                <w:sz w:val="24"/>
              </w:rPr>
            </w:pPr>
            <w:r>
              <w:rPr>
                <w:sz w:val="24"/>
              </w:rPr>
              <w:t>его</w:t>
            </w:r>
            <w:r>
              <w:rPr>
                <w:spacing w:val="-3"/>
                <w:sz w:val="24"/>
              </w:rPr>
              <w:t xml:space="preserve"> </w:t>
            </w:r>
            <w:r>
              <w:rPr>
                <w:sz w:val="24"/>
              </w:rPr>
              <w:t>немецко-фашистскими</w:t>
            </w:r>
            <w:r>
              <w:rPr>
                <w:spacing w:val="-2"/>
                <w:sz w:val="24"/>
              </w:rPr>
              <w:t xml:space="preserve"> войсками»</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38"/>
              <w:rPr>
                <w:sz w:val="24"/>
              </w:rPr>
            </w:pPr>
            <w:r>
              <w:rPr>
                <w:spacing w:val="-2"/>
                <w:sz w:val="24"/>
              </w:rPr>
              <w:t>январь</w:t>
            </w:r>
          </w:p>
        </w:tc>
        <w:tc>
          <w:tcPr>
            <w:tcW w:w="2697" w:type="dxa"/>
          </w:tcPr>
          <w:p w:rsidR="002246E2" w:rsidRDefault="00425798">
            <w:pPr>
              <w:pStyle w:val="TableParagraph"/>
              <w:spacing w:before="3" w:line="256" w:lineRule="auto"/>
              <w:ind w:left="111" w:right="442" w:firstLine="32"/>
              <w:rPr>
                <w:sz w:val="24"/>
              </w:rPr>
            </w:pPr>
            <w:r>
              <w:rPr>
                <w:sz w:val="24"/>
              </w:rPr>
              <w:t>Классные</w:t>
            </w:r>
            <w:r>
              <w:rPr>
                <w:spacing w:val="-15"/>
                <w:sz w:val="24"/>
              </w:rPr>
              <w:t xml:space="preserve"> </w:t>
            </w:r>
            <w:r>
              <w:rPr>
                <w:sz w:val="24"/>
              </w:rPr>
              <w:t xml:space="preserve">руководи- </w:t>
            </w:r>
            <w:r>
              <w:rPr>
                <w:spacing w:val="-4"/>
                <w:sz w:val="24"/>
              </w:rPr>
              <w:t>тели</w:t>
            </w:r>
          </w:p>
        </w:tc>
      </w:tr>
      <w:tr w:rsidR="002246E2">
        <w:trPr>
          <w:trHeight w:val="602"/>
        </w:trPr>
        <w:tc>
          <w:tcPr>
            <w:tcW w:w="5250" w:type="dxa"/>
          </w:tcPr>
          <w:p w:rsidR="002246E2" w:rsidRDefault="00425798">
            <w:pPr>
              <w:pStyle w:val="TableParagraph"/>
              <w:tabs>
                <w:tab w:val="left" w:pos="1865"/>
              </w:tabs>
              <w:spacing w:before="3"/>
              <w:rPr>
                <w:sz w:val="24"/>
              </w:rPr>
            </w:pPr>
            <w:r>
              <w:rPr>
                <w:sz w:val="24"/>
              </w:rPr>
              <w:t>Классный</w:t>
            </w:r>
            <w:r>
              <w:rPr>
                <w:spacing w:val="75"/>
                <w:sz w:val="24"/>
              </w:rPr>
              <w:t xml:space="preserve"> </w:t>
            </w:r>
            <w:r>
              <w:rPr>
                <w:spacing w:val="-5"/>
                <w:sz w:val="24"/>
              </w:rPr>
              <w:t>час</w:t>
            </w:r>
            <w:r>
              <w:rPr>
                <w:sz w:val="24"/>
              </w:rPr>
              <w:tab/>
              <w:t>«Международный</w:t>
            </w:r>
            <w:r>
              <w:rPr>
                <w:spacing w:val="67"/>
                <w:sz w:val="24"/>
              </w:rPr>
              <w:t xml:space="preserve"> </w:t>
            </w:r>
            <w:r>
              <w:rPr>
                <w:sz w:val="24"/>
              </w:rPr>
              <w:t>день</w:t>
            </w:r>
            <w:r>
              <w:rPr>
                <w:spacing w:val="67"/>
                <w:sz w:val="24"/>
              </w:rPr>
              <w:t xml:space="preserve"> </w:t>
            </w:r>
            <w:r>
              <w:rPr>
                <w:spacing w:val="-2"/>
                <w:sz w:val="24"/>
              </w:rPr>
              <w:t>памяти</w:t>
            </w:r>
          </w:p>
          <w:p w:rsidR="002246E2" w:rsidRDefault="00425798">
            <w:pPr>
              <w:pStyle w:val="TableParagraph"/>
              <w:spacing w:before="20"/>
              <w:rPr>
                <w:sz w:val="24"/>
              </w:rPr>
            </w:pPr>
            <w:r>
              <w:rPr>
                <w:sz w:val="24"/>
              </w:rPr>
              <w:t>жертв</w:t>
            </w:r>
            <w:r>
              <w:rPr>
                <w:spacing w:val="-4"/>
                <w:sz w:val="24"/>
              </w:rPr>
              <w:t xml:space="preserve"> </w:t>
            </w:r>
            <w:r>
              <w:rPr>
                <w:spacing w:val="-2"/>
                <w:sz w:val="24"/>
              </w:rPr>
              <w:t>Холокоста»</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38"/>
              <w:rPr>
                <w:sz w:val="24"/>
              </w:rPr>
            </w:pPr>
            <w:r>
              <w:rPr>
                <w:spacing w:val="-2"/>
                <w:sz w:val="24"/>
              </w:rPr>
              <w:t>январь</w:t>
            </w:r>
          </w:p>
        </w:tc>
        <w:tc>
          <w:tcPr>
            <w:tcW w:w="2697" w:type="dxa"/>
          </w:tcPr>
          <w:p w:rsidR="002246E2" w:rsidRDefault="00425798">
            <w:pPr>
              <w:pStyle w:val="TableParagraph"/>
              <w:spacing w:before="3"/>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20"/>
              <w:ind w:left="111"/>
              <w:rPr>
                <w:sz w:val="24"/>
              </w:rPr>
            </w:pPr>
            <w:r>
              <w:rPr>
                <w:spacing w:val="-4"/>
                <w:sz w:val="24"/>
              </w:rPr>
              <w:t>тели</w:t>
            </w:r>
          </w:p>
        </w:tc>
      </w:tr>
      <w:tr w:rsidR="002246E2">
        <w:trPr>
          <w:trHeight w:val="901"/>
        </w:trPr>
        <w:tc>
          <w:tcPr>
            <w:tcW w:w="5250" w:type="dxa"/>
          </w:tcPr>
          <w:p w:rsidR="002246E2" w:rsidRDefault="00425798">
            <w:pPr>
              <w:pStyle w:val="TableParagraph"/>
              <w:spacing w:before="3"/>
              <w:rPr>
                <w:sz w:val="24"/>
              </w:rPr>
            </w:pPr>
            <w:r>
              <w:rPr>
                <w:sz w:val="24"/>
              </w:rPr>
              <w:t>Классный</w:t>
            </w:r>
            <w:r>
              <w:rPr>
                <w:spacing w:val="-3"/>
                <w:sz w:val="24"/>
              </w:rPr>
              <w:t xml:space="preserve"> </w:t>
            </w:r>
            <w:r>
              <w:rPr>
                <w:sz w:val="24"/>
              </w:rPr>
              <w:t>час</w:t>
            </w:r>
            <w:r>
              <w:rPr>
                <w:spacing w:val="57"/>
                <w:sz w:val="24"/>
              </w:rPr>
              <w:t xml:space="preserve"> </w:t>
            </w:r>
            <w:r>
              <w:rPr>
                <w:sz w:val="24"/>
              </w:rPr>
              <w:t>«День</w:t>
            </w:r>
            <w:r>
              <w:rPr>
                <w:spacing w:val="-3"/>
                <w:sz w:val="24"/>
              </w:rPr>
              <w:t xml:space="preserve"> </w:t>
            </w:r>
            <w:r>
              <w:rPr>
                <w:sz w:val="24"/>
              </w:rPr>
              <w:t>памяти</w:t>
            </w:r>
            <w:r>
              <w:rPr>
                <w:spacing w:val="-3"/>
                <w:sz w:val="24"/>
              </w:rPr>
              <w:t xml:space="preserve"> </w:t>
            </w:r>
            <w:r>
              <w:rPr>
                <w:sz w:val="24"/>
              </w:rPr>
              <w:t>о</w:t>
            </w:r>
            <w:r>
              <w:rPr>
                <w:spacing w:val="-2"/>
                <w:sz w:val="24"/>
              </w:rPr>
              <w:t xml:space="preserve"> </w:t>
            </w:r>
            <w:r>
              <w:rPr>
                <w:sz w:val="24"/>
              </w:rPr>
              <w:t>россиянах,</w:t>
            </w:r>
            <w:r>
              <w:rPr>
                <w:spacing w:val="-1"/>
                <w:sz w:val="24"/>
              </w:rPr>
              <w:t xml:space="preserve"> </w:t>
            </w:r>
            <w:r>
              <w:rPr>
                <w:spacing w:val="-2"/>
                <w:sz w:val="24"/>
              </w:rPr>
              <w:t>испол-</w:t>
            </w:r>
          </w:p>
          <w:p w:rsidR="002246E2" w:rsidRDefault="00425798">
            <w:pPr>
              <w:pStyle w:val="TableParagraph"/>
              <w:spacing w:before="10" w:line="290" w:lineRule="atLeast"/>
              <w:rPr>
                <w:sz w:val="24"/>
              </w:rPr>
            </w:pPr>
            <w:r>
              <w:rPr>
                <w:sz w:val="24"/>
              </w:rPr>
              <w:t>нявших</w:t>
            </w:r>
            <w:r>
              <w:rPr>
                <w:spacing w:val="-9"/>
                <w:sz w:val="24"/>
              </w:rPr>
              <w:t xml:space="preserve"> </w:t>
            </w:r>
            <w:r>
              <w:rPr>
                <w:sz w:val="24"/>
              </w:rPr>
              <w:t>служебный</w:t>
            </w:r>
            <w:r>
              <w:rPr>
                <w:spacing w:val="-9"/>
                <w:sz w:val="24"/>
              </w:rPr>
              <w:t xml:space="preserve"> </w:t>
            </w:r>
            <w:r>
              <w:rPr>
                <w:sz w:val="24"/>
              </w:rPr>
              <w:t>долг</w:t>
            </w:r>
            <w:r>
              <w:rPr>
                <w:spacing w:val="-7"/>
                <w:sz w:val="24"/>
              </w:rPr>
              <w:t xml:space="preserve"> </w:t>
            </w:r>
            <w:r>
              <w:rPr>
                <w:sz w:val="24"/>
              </w:rPr>
              <w:t>за</w:t>
            </w:r>
            <w:r>
              <w:rPr>
                <w:spacing w:val="-7"/>
                <w:sz w:val="24"/>
              </w:rPr>
              <w:t xml:space="preserve"> </w:t>
            </w:r>
            <w:r>
              <w:rPr>
                <w:sz w:val="24"/>
              </w:rPr>
              <w:t>пределами</w:t>
            </w:r>
            <w:r>
              <w:rPr>
                <w:spacing w:val="-12"/>
                <w:sz w:val="24"/>
              </w:rPr>
              <w:t xml:space="preserve"> </w:t>
            </w:r>
            <w:r>
              <w:rPr>
                <w:sz w:val="24"/>
              </w:rPr>
              <w:t xml:space="preserve">Отече- </w:t>
            </w:r>
            <w:r>
              <w:rPr>
                <w:spacing w:val="-2"/>
                <w:sz w:val="24"/>
              </w:rPr>
              <w:t>ства»</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38"/>
              <w:rPr>
                <w:sz w:val="24"/>
              </w:rPr>
            </w:pPr>
            <w:r>
              <w:rPr>
                <w:spacing w:val="-2"/>
                <w:sz w:val="24"/>
              </w:rPr>
              <w:t>февраль</w:t>
            </w:r>
          </w:p>
        </w:tc>
        <w:tc>
          <w:tcPr>
            <w:tcW w:w="2697" w:type="dxa"/>
          </w:tcPr>
          <w:p w:rsidR="002246E2" w:rsidRDefault="00425798">
            <w:pPr>
              <w:pStyle w:val="TableParagraph"/>
              <w:spacing w:before="3" w:line="261" w:lineRule="auto"/>
              <w:ind w:left="111" w:right="442" w:firstLine="32"/>
              <w:rPr>
                <w:sz w:val="24"/>
              </w:rPr>
            </w:pPr>
            <w:r>
              <w:rPr>
                <w:sz w:val="24"/>
              </w:rPr>
              <w:t>Классные</w:t>
            </w:r>
            <w:r>
              <w:rPr>
                <w:spacing w:val="-15"/>
                <w:sz w:val="24"/>
              </w:rPr>
              <w:t xml:space="preserve"> </w:t>
            </w:r>
            <w:r>
              <w:rPr>
                <w:sz w:val="24"/>
              </w:rPr>
              <w:t xml:space="preserve">руководи- </w:t>
            </w:r>
            <w:r>
              <w:rPr>
                <w:spacing w:val="-4"/>
                <w:sz w:val="24"/>
              </w:rPr>
              <w:t>тели</w:t>
            </w:r>
          </w:p>
        </w:tc>
      </w:tr>
    </w:tbl>
    <w:p w:rsidR="002246E2" w:rsidRDefault="002246E2">
      <w:pPr>
        <w:spacing w:line="261" w:lineRule="auto"/>
        <w:rPr>
          <w:sz w:val="24"/>
        </w:rPr>
        <w:sectPr w:rsidR="002246E2">
          <w:headerReference w:type="default" r:id="rId395"/>
          <w:footerReference w:type="default" r:id="rId396"/>
          <w:pgSz w:w="11910" w:h="16840"/>
          <w:pgMar w:top="1160" w:right="100" w:bottom="680" w:left="220" w:header="0" w:footer="490" w:gutter="0"/>
          <w:cols w:space="720"/>
        </w:sect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0"/>
        <w:gridCol w:w="1561"/>
        <w:gridCol w:w="1416"/>
        <w:gridCol w:w="2697"/>
      </w:tblGrid>
      <w:tr w:rsidR="002246E2">
        <w:trPr>
          <w:trHeight w:val="605"/>
        </w:trPr>
        <w:tc>
          <w:tcPr>
            <w:tcW w:w="5250" w:type="dxa"/>
          </w:tcPr>
          <w:p w:rsidR="002246E2" w:rsidRDefault="00425798">
            <w:pPr>
              <w:pStyle w:val="TableParagraph"/>
              <w:spacing w:before="7"/>
              <w:rPr>
                <w:sz w:val="24"/>
              </w:rPr>
            </w:pPr>
            <w:r>
              <w:rPr>
                <w:sz w:val="24"/>
              </w:rPr>
              <w:t>Классный</w:t>
            </w:r>
            <w:r>
              <w:rPr>
                <w:spacing w:val="-5"/>
                <w:sz w:val="24"/>
              </w:rPr>
              <w:t xml:space="preserve"> </w:t>
            </w:r>
            <w:r>
              <w:rPr>
                <w:sz w:val="24"/>
              </w:rPr>
              <w:t>час</w:t>
            </w:r>
            <w:r>
              <w:rPr>
                <w:spacing w:val="-2"/>
                <w:sz w:val="24"/>
              </w:rPr>
              <w:t xml:space="preserve"> </w:t>
            </w:r>
            <w:r>
              <w:rPr>
                <w:sz w:val="24"/>
              </w:rPr>
              <w:t>«День</w:t>
            </w:r>
            <w:r>
              <w:rPr>
                <w:spacing w:val="-5"/>
                <w:sz w:val="24"/>
              </w:rPr>
              <w:t xml:space="preserve"> </w:t>
            </w:r>
            <w:r>
              <w:rPr>
                <w:spacing w:val="-2"/>
                <w:sz w:val="24"/>
              </w:rPr>
              <w:t>Космонавтики»</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38"/>
              <w:rPr>
                <w:sz w:val="24"/>
              </w:rPr>
            </w:pPr>
            <w:r>
              <w:rPr>
                <w:spacing w:val="-2"/>
                <w:sz w:val="24"/>
              </w:rPr>
              <w:t>апрель</w:t>
            </w:r>
          </w:p>
        </w:tc>
        <w:tc>
          <w:tcPr>
            <w:tcW w:w="2697" w:type="dxa"/>
          </w:tcPr>
          <w:p w:rsidR="002246E2" w:rsidRDefault="00425798">
            <w:pPr>
              <w:pStyle w:val="TableParagraph"/>
              <w:spacing w:before="7"/>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20"/>
              <w:ind w:left="111"/>
              <w:rPr>
                <w:sz w:val="24"/>
              </w:rPr>
            </w:pPr>
            <w:r>
              <w:rPr>
                <w:spacing w:val="-4"/>
                <w:sz w:val="24"/>
              </w:rPr>
              <w:t>тели</w:t>
            </w:r>
          </w:p>
        </w:tc>
      </w:tr>
      <w:tr w:rsidR="002246E2">
        <w:trPr>
          <w:trHeight w:val="602"/>
        </w:trPr>
        <w:tc>
          <w:tcPr>
            <w:tcW w:w="5250" w:type="dxa"/>
          </w:tcPr>
          <w:p w:rsidR="002246E2" w:rsidRDefault="00425798">
            <w:pPr>
              <w:pStyle w:val="TableParagraph"/>
              <w:spacing w:before="2"/>
              <w:rPr>
                <w:sz w:val="24"/>
              </w:rPr>
            </w:pPr>
            <w:r>
              <w:rPr>
                <w:sz w:val="24"/>
              </w:rPr>
              <w:t>Классный</w:t>
            </w:r>
            <w:r>
              <w:rPr>
                <w:spacing w:val="-4"/>
                <w:sz w:val="24"/>
              </w:rPr>
              <w:t xml:space="preserve"> </w:t>
            </w:r>
            <w:r>
              <w:rPr>
                <w:sz w:val="24"/>
              </w:rPr>
              <w:t>час</w:t>
            </w:r>
            <w:r>
              <w:rPr>
                <w:spacing w:val="55"/>
                <w:sz w:val="24"/>
              </w:rPr>
              <w:t xml:space="preserve"> </w:t>
            </w:r>
            <w:r>
              <w:rPr>
                <w:sz w:val="24"/>
              </w:rPr>
              <w:t>«День</w:t>
            </w:r>
            <w:r>
              <w:rPr>
                <w:spacing w:val="-5"/>
                <w:sz w:val="24"/>
              </w:rPr>
              <w:t xml:space="preserve"> </w:t>
            </w:r>
            <w:r>
              <w:rPr>
                <w:sz w:val="24"/>
              </w:rPr>
              <w:t>пожарной</w:t>
            </w:r>
            <w:r>
              <w:rPr>
                <w:spacing w:val="-3"/>
                <w:sz w:val="24"/>
              </w:rPr>
              <w:t xml:space="preserve"> </w:t>
            </w:r>
            <w:r>
              <w:rPr>
                <w:spacing w:val="-2"/>
                <w:sz w:val="24"/>
              </w:rPr>
              <w:t>охраны</w:t>
            </w:r>
          </w:p>
        </w:tc>
        <w:tc>
          <w:tcPr>
            <w:tcW w:w="1561" w:type="dxa"/>
          </w:tcPr>
          <w:p w:rsidR="002246E2" w:rsidRDefault="00547371">
            <w:pPr>
              <w:pStyle w:val="TableParagraph"/>
              <w:spacing w:before="2"/>
              <w:ind w:left="139"/>
              <w:rPr>
                <w:sz w:val="24"/>
              </w:rPr>
            </w:pPr>
            <w:r>
              <w:rPr>
                <w:sz w:val="24"/>
              </w:rPr>
              <w:t>1 - 4 класс</w:t>
            </w:r>
          </w:p>
        </w:tc>
        <w:tc>
          <w:tcPr>
            <w:tcW w:w="1416" w:type="dxa"/>
          </w:tcPr>
          <w:p w:rsidR="002246E2" w:rsidRDefault="00425798">
            <w:pPr>
              <w:pStyle w:val="TableParagraph"/>
              <w:spacing w:before="2"/>
              <w:ind w:left="138"/>
              <w:rPr>
                <w:sz w:val="24"/>
              </w:rPr>
            </w:pPr>
            <w:r>
              <w:rPr>
                <w:spacing w:val="-2"/>
                <w:sz w:val="24"/>
              </w:rPr>
              <w:t>апрель</w:t>
            </w:r>
          </w:p>
        </w:tc>
        <w:tc>
          <w:tcPr>
            <w:tcW w:w="2697" w:type="dxa"/>
          </w:tcPr>
          <w:p w:rsidR="002246E2" w:rsidRDefault="00425798">
            <w:pPr>
              <w:pStyle w:val="TableParagraph"/>
              <w:spacing w:before="2"/>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20"/>
              <w:ind w:left="111"/>
              <w:rPr>
                <w:sz w:val="24"/>
              </w:rPr>
            </w:pPr>
            <w:r>
              <w:rPr>
                <w:spacing w:val="-4"/>
                <w:sz w:val="24"/>
              </w:rPr>
              <w:t>тели</w:t>
            </w:r>
          </w:p>
        </w:tc>
      </w:tr>
      <w:tr w:rsidR="002246E2">
        <w:trPr>
          <w:trHeight w:val="601"/>
        </w:trPr>
        <w:tc>
          <w:tcPr>
            <w:tcW w:w="5250" w:type="dxa"/>
          </w:tcPr>
          <w:p w:rsidR="002246E2" w:rsidRDefault="00425798">
            <w:pPr>
              <w:pStyle w:val="TableParagraph"/>
              <w:spacing w:before="2"/>
              <w:rPr>
                <w:sz w:val="24"/>
              </w:rPr>
            </w:pPr>
            <w:r>
              <w:rPr>
                <w:sz w:val="24"/>
              </w:rPr>
              <w:t>Классный</w:t>
            </w:r>
            <w:r>
              <w:rPr>
                <w:spacing w:val="12"/>
                <w:sz w:val="24"/>
              </w:rPr>
              <w:t xml:space="preserve"> </w:t>
            </w:r>
            <w:r>
              <w:rPr>
                <w:sz w:val="24"/>
              </w:rPr>
              <w:t>час</w:t>
            </w:r>
            <w:r>
              <w:rPr>
                <w:spacing w:val="15"/>
                <w:sz w:val="24"/>
              </w:rPr>
              <w:t xml:space="preserve"> </w:t>
            </w:r>
            <w:r>
              <w:rPr>
                <w:sz w:val="24"/>
              </w:rPr>
              <w:t>«78</w:t>
            </w:r>
            <w:r>
              <w:rPr>
                <w:spacing w:val="13"/>
                <w:sz w:val="24"/>
              </w:rPr>
              <w:t xml:space="preserve"> </w:t>
            </w:r>
            <w:r>
              <w:rPr>
                <w:sz w:val="24"/>
              </w:rPr>
              <w:t>годовщина</w:t>
            </w:r>
            <w:r>
              <w:rPr>
                <w:spacing w:val="17"/>
                <w:sz w:val="24"/>
              </w:rPr>
              <w:t xml:space="preserve"> </w:t>
            </w:r>
            <w:r>
              <w:rPr>
                <w:sz w:val="24"/>
              </w:rPr>
              <w:t>Победы</w:t>
            </w:r>
            <w:r>
              <w:rPr>
                <w:spacing w:val="12"/>
                <w:sz w:val="24"/>
              </w:rPr>
              <w:t xml:space="preserve"> </w:t>
            </w:r>
            <w:r>
              <w:rPr>
                <w:sz w:val="24"/>
              </w:rPr>
              <w:t>в</w:t>
            </w:r>
            <w:r>
              <w:rPr>
                <w:spacing w:val="12"/>
                <w:sz w:val="24"/>
              </w:rPr>
              <w:t xml:space="preserve"> </w:t>
            </w:r>
            <w:r>
              <w:rPr>
                <w:spacing w:val="-2"/>
                <w:sz w:val="24"/>
              </w:rPr>
              <w:t>Великой</w:t>
            </w:r>
          </w:p>
          <w:p w:rsidR="002246E2" w:rsidRDefault="00425798">
            <w:pPr>
              <w:pStyle w:val="TableParagraph"/>
              <w:spacing w:before="21"/>
              <w:rPr>
                <w:sz w:val="24"/>
              </w:rPr>
            </w:pPr>
            <w:r>
              <w:rPr>
                <w:sz w:val="24"/>
              </w:rPr>
              <w:t>Отечественной</w:t>
            </w:r>
            <w:r>
              <w:rPr>
                <w:spacing w:val="-7"/>
                <w:sz w:val="24"/>
              </w:rPr>
              <w:t xml:space="preserve"> </w:t>
            </w:r>
            <w:r>
              <w:rPr>
                <w:spacing w:val="-4"/>
                <w:sz w:val="24"/>
              </w:rPr>
              <w:t>войне</w:t>
            </w:r>
          </w:p>
        </w:tc>
        <w:tc>
          <w:tcPr>
            <w:tcW w:w="1561" w:type="dxa"/>
          </w:tcPr>
          <w:p w:rsidR="002246E2" w:rsidRDefault="00547371">
            <w:pPr>
              <w:pStyle w:val="TableParagraph"/>
              <w:spacing w:before="2"/>
              <w:ind w:left="139"/>
              <w:rPr>
                <w:sz w:val="24"/>
              </w:rPr>
            </w:pPr>
            <w:r>
              <w:rPr>
                <w:sz w:val="24"/>
              </w:rPr>
              <w:t>1 - 4 класс</w:t>
            </w:r>
          </w:p>
        </w:tc>
        <w:tc>
          <w:tcPr>
            <w:tcW w:w="1416" w:type="dxa"/>
          </w:tcPr>
          <w:p w:rsidR="002246E2" w:rsidRDefault="00425798">
            <w:pPr>
              <w:pStyle w:val="TableParagraph"/>
              <w:spacing w:before="2"/>
              <w:ind w:left="138"/>
              <w:rPr>
                <w:sz w:val="24"/>
              </w:rPr>
            </w:pPr>
            <w:r>
              <w:rPr>
                <w:spacing w:val="-5"/>
                <w:sz w:val="24"/>
              </w:rPr>
              <w:t>май</w:t>
            </w:r>
          </w:p>
        </w:tc>
        <w:tc>
          <w:tcPr>
            <w:tcW w:w="2697" w:type="dxa"/>
          </w:tcPr>
          <w:p w:rsidR="002246E2" w:rsidRDefault="00425798">
            <w:pPr>
              <w:pStyle w:val="TableParagraph"/>
              <w:spacing w:before="2"/>
              <w:ind w:left="143"/>
              <w:rPr>
                <w:sz w:val="24"/>
              </w:rPr>
            </w:pPr>
            <w:r>
              <w:rPr>
                <w:sz w:val="24"/>
              </w:rPr>
              <w:t>Классные</w:t>
            </w:r>
            <w:r>
              <w:rPr>
                <w:spacing w:val="1"/>
                <w:sz w:val="24"/>
              </w:rPr>
              <w:t xml:space="preserve"> </w:t>
            </w:r>
            <w:r>
              <w:rPr>
                <w:spacing w:val="-2"/>
                <w:sz w:val="24"/>
              </w:rPr>
              <w:t>руководи-</w:t>
            </w:r>
          </w:p>
          <w:p w:rsidR="002246E2" w:rsidRDefault="00425798">
            <w:pPr>
              <w:pStyle w:val="TableParagraph"/>
              <w:spacing w:before="21"/>
              <w:ind w:left="111"/>
              <w:rPr>
                <w:sz w:val="24"/>
              </w:rPr>
            </w:pPr>
            <w:r>
              <w:rPr>
                <w:spacing w:val="-4"/>
                <w:sz w:val="24"/>
              </w:rPr>
              <w:t>тели</w:t>
            </w:r>
          </w:p>
        </w:tc>
      </w:tr>
      <w:tr w:rsidR="002246E2">
        <w:trPr>
          <w:trHeight w:val="306"/>
        </w:trPr>
        <w:tc>
          <w:tcPr>
            <w:tcW w:w="10924" w:type="dxa"/>
            <w:gridSpan w:val="4"/>
          </w:tcPr>
          <w:p w:rsidR="002246E2" w:rsidRDefault="00425798">
            <w:pPr>
              <w:pStyle w:val="TableParagraph"/>
              <w:spacing w:before="7"/>
              <w:ind w:left="4328"/>
              <w:rPr>
                <w:b/>
                <w:sz w:val="24"/>
              </w:rPr>
            </w:pPr>
            <w:r>
              <w:rPr>
                <w:b/>
                <w:sz w:val="24"/>
              </w:rPr>
              <w:t>Модуль</w:t>
            </w:r>
            <w:r>
              <w:rPr>
                <w:b/>
                <w:spacing w:val="-5"/>
                <w:sz w:val="24"/>
              </w:rPr>
              <w:t xml:space="preserve"> </w:t>
            </w:r>
            <w:r>
              <w:rPr>
                <w:b/>
                <w:sz w:val="24"/>
              </w:rPr>
              <w:t>«Школьный</w:t>
            </w:r>
            <w:r>
              <w:rPr>
                <w:b/>
                <w:spacing w:val="-6"/>
                <w:sz w:val="24"/>
              </w:rPr>
              <w:t xml:space="preserve"> </w:t>
            </w:r>
            <w:r>
              <w:rPr>
                <w:b/>
                <w:spacing w:val="-4"/>
                <w:sz w:val="24"/>
              </w:rPr>
              <w:t>урок»</w:t>
            </w:r>
          </w:p>
        </w:tc>
      </w:tr>
      <w:tr w:rsidR="002246E2">
        <w:trPr>
          <w:trHeight w:val="302"/>
        </w:trPr>
        <w:tc>
          <w:tcPr>
            <w:tcW w:w="10924" w:type="dxa"/>
            <w:gridSpan w:val="4"/>
          </w:tcPr>
          <w:p w:rsidR="002246E2" w:rsidRDefault="00425798">
            <w:pPr>
              <w:pStyle w:val="TableParagraph"/>
              <w:spacing w:before="7" w:line="275" w:lineRule="exact"/>
              <w:ind w:left="1575" w:right="1555"/>
              <w:jc w:val="center"/>
              <w:rPr>
                <w:b/>
                <w:sz w:val="24"/>
              </w:rPr>
            </w:pPr>
            <w:r>
              <w:rPr>
                <w:b/>
                <w:sz w:val="24"/>
              </w:rPr>
              <w:t>Русский</w:t>
            </w:r>
            <w:r>
              <w:rPr>
                <w:b/>
                <w:spacing w:val="-2"/>
                <w:sz w:val="24"/>
              </w:rPr>
              <w:t xml:space="preserve"> </w:t>
            </w:r>
            <w:r>
              <w:rPr>
                <w:b/>
                <w:sz w:val="24"/>
              </w:rPr>
              <w:t>язык,</w:t>
            </w:r>
            <w:r>
              <w:rPr>
                <w:b/>
                <w:spacing w:val="-7"/>
                <w:sz w:val="24"/>
              </w:rPr>
              <w:t xml:space="preserve"> </w:t>
            </w:r>
            <w:r>
              <w:rPr>
                <w:b/>
                <w:sz w:val="24"/>
              </w:rPr>
              <w:t>Родной</w:t>
            </w:r>
            <w:r>
              <w:rPr>
                <w:b/>
                <w:spacing w:val="-1"/>
                <w:sz w:val="24"/>
              </w:rPr>
              <w:t xml:space="preserve"> </w:t>
            </w:r>
            <w:r>
              <w:rPr>
                <w:b/>
                <w:sz w:val="24"/>
              </w:rPr>
              <w:t>(русский)</w:t>
            </w:r>
            <w:r>
              <w:rPr>
                <w:b/>
                <w:spacing w:val="-2"/>
                <w:sz w:val="24"/>
              </w:rPr>
              <w:t xml:space="preserve"> </w:t>
            </w:r>
            <w:r>
              <w:rPr>
                <w:b/>
                <w:spacing w:val="-4"/>
                <w:sz w:val="24"/>
              </w:rPr>
              <w:t>язык</w:t>
            </w:r>
          </w:p>
        </w:tc>
      </w:tr>
      <w:tr w:rsidR="002246E2">
        <w:trPr>
          <w:trHeight w:val="570"/>
        </w:trPr>
        <w:tc>
          <w:tcPr>
            <w:tcW w:w="5250" w:type="dxa"/>
          </w:tcPr>
          <w:p w:rsidR="002246E2" w:rsidRDefault="00425798">
            <w:pPr>
              <w:pStyle w:val="TableParagraph"/>
              <w:spacing w:before="7"/>
              <w:rPr>
                <w:sz w:val="24"/>
              </w:rPr>
            </w:pPr>
            <w:r>
              <w:rPr>
                <w:sz w:val="24"/>
              </w:rPr>
              <w:t>День</w:t>
            </w:r>
            <w:r>
              <w:rPr>
                <w:spacing w:val="-3"/>
                <w:sz w:val="24"/>
              </w:rPr>
              <w:t xml:space="preserve"> </w:t>
            </w:r>
            <w:r>
              <w:rPr>
                <w:spacing w:val="-2"/>
                <w:sz w:val="24"/>
              </w:rPr>
              <w:t>Знаний</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82"/>
              <w:rPr>
                <w:sz w:val="24"/>
              </w:rPr>
            </w:pPr>
            <w:r>
              <w:rPr>
                <w:spacing w:val="-2"/>
                <w:sz w:val="24"/>
              </w:rPr>
              <w:t>01.09.2022</w:t>
            </w:r>
          </w:p>
        </w:tc>
        <w:tc>
          <w:tcPr>
            <w:tcW w:w="2697" w:type="dxa"/>
          </w:tcPr>
          <w:p w:rsidR="002246E2" w:rsidRDefault="00425798">
            <w:pPr>
              <w:pStyle w:val="TableParagraph"/>
              <w:spacing w:before="7"/>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902"/>
        </w:trPr>
        <w:tc>
          <w:tcPr>
            <w:tcW w:w="5250" w:type="dxa"/>
          </w:tcPr>
          <w:p w:rsidR="002246E2" w:rsidRDefault="00425798">
            <w:pPr>
              <w:pStyle w:val="TableParagraph"/>
              <w:tabs>
                <w:tab w:val="left" w:pos="2231"/>
                <w:tab w:val="left" w:pos="2939"/>
              </w:tabs>
              <w:spacing w:before="3"/>
              <w:rPr>
                <w:sz w:val="24"/>
              </w:rPr>
            </w:pPr>
            <w:r>
              <w:rPr>
                <w:spacing w:val="-2"/>
                <w:sz w:val="24"/>
              </w:rPr>
              <w:t>Международный</w:t>
            </w:r>
            <w:r>
              <w:rPr>
                <w:sz w:val="24"/>
              </w:rPr>
              <w:tab/>
            </w:r>
            <w:r>
              <w:rPr>
                <w:spacing w:val="-4"/>
                <w:sz w:val="24"/>
              </w:rPr>
              <w:t>день</w:t>
            </w:r>
            <w:r>
              <w:rPr>
                <w:sz w:val="24"/>
              </w:rPr>
              <w:tab/>
              <w:t>распространения</w:t>
            </w:r>
            <w:r>
              <w:rPr>
                <w:spacing w:val="-7"/>
                <w:sz w:val="24"/>
              </w:rPr>
              <w:t xml:space="preserve"> </w:t>
            </w:r>
            <w:r>
              <w:rPr>
                <w:spacing w:val="-4"/>
                <w:sz w:val="24"/>
              </w:rPr>
              <w:t>гра-</w:t>
            </w:r>
          </w:p>
          <w:p w:rsidR="002246E2" w:rsidRDefault="00425798">
            <w:pPr>
              <w:pStyle w:val="TableParagraph"/>
              <w:spacing w:before="10" w:line="290" w:lineRule="atLeast"/>
              <w:rPr>
                <w:sz w:val="24"/>
              </w:rPr>
            </w:pPr>
            <w:r>
              <w:rPr>
                <w:sz w:val="24"/>
              </w:rPr>
              <w:t>мотности.</w:t>
            </w:r>
            <w:r>
              <w:rPr>
                <w:spacing w:val="-12"/>
                <w:sz w:val="24"/>
              </w:rPr>
              <w:t xml:space="preserve"> </w:t>
            </w:r>
            <w:r>
              <w:rPr>
                <w:sz w:val="24"/>
              </w:rPr>
              <w:t>Конкурс</w:t>
            </w:r>
            <w:r>
              <w:rPr>
                <w:spacing w:val="-7"/>
                <w:sz w:val="24"/>
              </w:rPr>
              <w:t xml:space="preserve"> </w:t>
            </w:r>
            <w:r>
              <w:rPr>
                <w:sz w:val="24"/>
              </w:rPr>
              <w:t>«Самый</w:t>
            </w:r>
            <w:r>
              <w:rPr>
                <w:spacing w:val="-12"/>
                <w:sz w:val="24"/>
              </w:rPr>
              <w:t xml:space="preserve"> </w:t>
            </w:r>
            <w:r>
              <w:rPr>
                <w:sz w:val="24"/>
              </w:rPr>
              <w:t>грамотный</w:t>
            </w:r>
            <w:r>
              <w:rPr>
                <w:spacing w:val="-8"/>
                <w:sz w:val="24"/>
              </w:rPr>
              <w:t xml:space="preserve"> </w:t>
            </w:r>
            <w:r>
              <w:rPr>
                <w:sz w:val="24"/>
              </w:rPr>
              <w:t>класс, ученик, учитель»</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82"/>
              <w:rPr>
                <w:sz w:val="24"/>
              </w:rPr>
            </w:pPr>
            <w:r>
              <w:rPr>
                <w:spacing w:val="-2"/>
                <w:sz w:val="24"/>
              </w:rPr>
              <w:t>08.09.2022</w:t>
            </w:r>
          </w:p>
        </w:tc>
        <w:tc>
          <w:tcPr>
            <w:tcW w:w="2697" w:type="dxa"/>
          </w:tcPr>
          <w:p w:rsidR="002246E2" w:rsidRDefault="00425798">
            <w:pPr>
              <w:pStyle w:val="TableParagraph"/>
              <w:spacing w:before="3"/>
              <w:ind w:left="99"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02"/>
        </w:trPr>
        <w:tc>
          <w:tcPr>
            <w:tcW w:w="5250" w:type="dxa"/>
          </w:tcPr>
          <w:p w:rsidR="002246E2" w:rsidRDefault="00425798">
            <w:pPr>
              <w:pStyle w:val="TableParagraph"/>
              <w:spacing w:before="3"/>
              <w:rPr>
                <w:sz w:val="24"/>
              </w:rPr>
            </w:pPr>
            <w:r>
              <w:rPr>
                <w:sz w:val="24"/>
              </w:rPr>
              <w:t>Интеллектуальные</w:t>
            </w:r>
            <w:r>
              <w:rPr>
                <w:spacing w:val="46"/>
                <w:sz w:val="24"/>
              </w:rPr>
              <w:t xml:space="preserve"> </w:t>
            </w:r>
            <w:r>
              <w:rPr>
                <w:sz w:val="24"/>
              </w:rPr>
              <w:t>интернет</w:t>
            </w:r>
            <w:r>
              <w:rPr>
                <w:spacing w:val="48"/>
                <w:sz w:val="24"/>
              </w:rPr>
              <w:t xml:space="preserve"> </w:t>
            </w:r>
            <w:r>
              <w:rPr>
                <w:sz w:val="24"/>
              </w:rPr>
              <w:t>–</w:t>
            </w:r>
            <w:r>
              <w:rPr>
                <w:spacing w:val="50"/>
                <w:sz w:val="24"/>
              </w:rPr>
              <w:t xml:space="preserve"> </w:t>
            </w:r>
            <w:r>
              <w:rPr>
                <w:sz w:val="24"/>
              </w:rPr>
              <w:t>конкурсы</w:t>
            </w:r>
            <w:r>
              <w:rPr>
                <w:spacing w:val="44"/>
                <w:sz w:val="24"/>
              </w:rPr>
              <w:t xml:space="preserve"> </w:t>
            </w:r>
            <w:r>
              <w:rPr>
                <w:spacing w:val="-2"/>
                <w:sz w:val="24"/>
              </w:rPr>
              <w:t>(«Учи.</w:t>
            </w:r>
          </w:p>
          <w:p w:rsidR="002246E2" w:rsidRDefault="00425798">
            <w:pPr>
              <w:pStyle w:val="TableParagraph"/>
              <w:spacing w:before="20"/>
              <w:rPr>
                <w:sz w:val="24"/>
              </w:rPr>
            </w:pPr>
            <w:r>
              <w:rPr>
                <w:spacing w:val="-5"/>
                <w:sz w:val="24"/>
              </w:rPr>
              <w:t>Ру)</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62" w:right="122"/>
              <w:jc w:val="center"/>
              <w:rPr>
                <w:sz w:val="24"/>
              </w:rPr>
            </w:pPr>
            <w:r>
              <w:rPr>
                <w:sz w:val="24"/>
              </w:rPr>
              <w:t>В</w:t>
            </w:r>
            <w:r>
              <w:rPr>
                <w:spacing w:val="-5"/>
                <w:sz w:val="24"/>
              </w:rPr>
              <w:t xml:space="preserve"> </w:t>
            </w:r>
            <w:r>
              <w:rPr>
                <w:spacing w:val="-2"/>
                <w:sz w:val="24"/>
              </w:rPr>
              <w:t>течение</w:t>
            </w:r>
          </w:p>
          <w:p w:rsidR="002246E2" w:rsidRDefault="00425798">
            <w:pPr>
              <w:pStyle w:val="TableParagraph"/>
              <w:spacing w:before="20"/>
              <w:ind w:left="162" w:right="153"/>
              <w:jc w:val="center"/>
              <w:rPr>
                <w:sz w:val="24"/>
              </w:rPr>
            </w:pPr>
            <w:r>
              <w:rPr>
                <w:spacing w:val="-4"/>
                <w:sz w:val="24"/>
              </w:rPr>
              <w:t>года</w:t>
            </w:r>
          </w:p>
        </w:tc>
        <w:tc>
          <w:tcPr>
            <w:tcW w:w="2697" w:type="dxa"/>
          </w:tcPr>
          <w:p w:rsidR="002246E2" w:rsidRDefault="00425798">
            <w:pPr>
              <w:pStyle w:val="TableParagraph"/>
              <w:spacing w:before="3"/>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01"/>
        </w:trPr>
        <w:tc>
          <w:tcPr>
            <w:tcW w:w="5250" w:type="dxa"/>
          </w:tcPr>
          <w:p w:rsidR="002246E2" w:rsidRDefault="00425798">
            <w:pPr>
              <w:pStyle w:val="TableParagraph"/>
              <w:spacing w:before="2"/>
              <w:rPr>
                <w:sz w:val="24"/>
              </w:rPr>
            </w:pPr>
            <w:r>
              <w:rPr>
                <w:sz w:val="24"/>
              </w:rPr>
              <w:t>Урок</w:t>
            </w:r>
            <w:r>
              <w:rPr>
                <w:spacing w:val="-4"/>
                <w:sz w:val="24"/>
              </w:rPr>
              <w:t xml:space="preserve"> </w:t>
            </w:r>
            <w:r>
              <w:rPr>
                <w:sz w:val="24"/>
              </w:rPr>
              <w:t>проектной</w:t>
            </w:r>
            <w:r>
              <w:rPr>
                <w:spacing w:val="-3"/>
                <w:sz w:val="24"/>
              </w:rPr>
              <w:t xml:space="preserve"> </w:t>
            </w:r>
            <w:r>
              <w:rPr>
                <w:spacing w:val="-2"/>
                <w:sz w:val="24"/>
              </w:rPr>
              <w:t>деятельности</w:t>
            </w:r>
          </w:p>
        </w:tc>
        <w:tc>
          <w:tcPr>
            <w:tcW w:w="1561" w:type="dxa"/>
          </w:tcPr>
          <w:p w:rsidR="002246E2" w:rsidRDefault="00547371">
            <w:pPr>
              <w:pStyle w:val="TableParagraph"/>
              <w:spacing w:before="2"/>
              <w:ind w:left="139"/>
              <w:rPr>
                <w:sz w:val="24"/>
              </w:rPr>
            </w:pPr>
            <w:r>
              <w:rPr>
                <w:sz w:val="24"/>
              </w:rPr>
              <w:t>1 - 4 класс</w:t>
            </w:r>
          </w:p>
        </w:tc>
        <w:tc>
          <w:tcPr>
            <w:tcW w:w="1416" w:type="dxa"/>
          </w:tcPr>
          <w:p w:rsidR="002246E2" w:rsidRDefault="00425798">
            <w:pPr>
              <w:pStyle w:val="TableParagraph"/>
              <w:spacing w:before="2"/>
              <w:ind w:left="162" w:right="122"/>
              <w:jc w:val="center"/>
              <w:rPr>
                <w:sz w:val="24"/>
              </w:rPr>
            </w:pPr>
            <w:r>
              <w:rPr>
                <w:sz w:val="24"/>
              </w:rPr>
              <w:t>В</w:t>
            </w:r>
            <w:r>
              <w:rPr>
                <w:spacing w:val="-5"/>
                <w:sz w:val="24"/>
              </w:rPr>
              <w:t xml:space="preserve"> </w:t>
            </w:r>
            <w:r>
              <w:rPr>
                <w:spacing w:val="-2"/>
                <w:sz w:val="24"/>
              </w:rPr>
              <w:t>течение</w:t>
            </w:r>
          </w:p>
          <w:p w:rsidR="002246E2" w:rsidRDefault="00425798">
            <w:pPr>
              <w:pStyle w:val="TableParagraph"/>
              <w:spacing w:before="24"/>
              <w:ind w:left="162" w:right="153"/>
              <w:jc w:val="center"/>
              <w:rPr>
                <w:sz w:val="24"/>
              </w:rPr>
            </w:pPr>
            <w:r>
              <w:rPr>
                <w:spacing w:val="-4"/>
                <w:sz w:val="24"/>
              </w:rPr>
              <w:t>года</w:t>
            </w:r>
          </w:p>
        </w:tc>
        <w:tc>
          <w:tcPr>
            <w:tcW w:w="2697" w:type="dxa"/>
          </w:tcPr>
          <w:p w:rsidR="002246E2" w:rsidRDefault="00425798">
            <w:pPr>
              <w:pStyle w:val="TableParagraph"/>
              <w:spacing w:before="2"/>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570"/>
        </w:trPr>
        <w:tc>
          <w:tcPr>
            <w:tcW w:w="5250" w:type="dxa"/>
          </w:tcPr>
          <w:p w:rsidR="002246E2" w:rsidRDefault="00425798">
            <w:pPr>
              <w:pStyle w:val="TableParagraph"/>
              <w:spacing w:before="3"/>
              <w:rPr>
                <w:sz w:val="24"/>
              </w:rPr>
            </w:pPr>
            <w:r>
              <w:rPr>
                <w:sz w:val="24"/>
              </w:rPr>
              <w:t>Школьная</w:t>
            </w:r>
            <w:r>
              <w:rPr>
                <w:spacing w:val="-2"/>
                <w:sz w:val="24"/>
              </w:rPr>
              <w:t xml:space="preserve"> </w:t>
            </w:r>
            <w:r>
              <w:rPr>
                <w:sz w:val="24"/>
              </w:rPr>
              <w:t>олимпиада</w:t>
            </w:r>
            <w:r>
              <w:rPr>
                <w:spacing w:val="-2"/>
                <w:sz w:val="24"/>
              </w:rPr>
              <w:t xml:space="preserve"> </w:t>
            </w:r>
            <w:r>
              <w:rPr>
                <w:sz w:val="24"/>
              </w:rPr>
              <w:t>по</w:t>
            </w:r>
            <w:r>
              <w:rPr>
                <w:spacing w:val="-3"/>
                <w:sz w:val="24"/>
              </w:rPr>
              <w:t xml:space="preserve"> </w:t>
            </w:r>
            <w:r>
              <w:rPr>
                <w:sz w:val="24"/>
              </w:rPr>
              <w:t>русскому</w:t>
            </w:r>
            <w:r>
              <w:rPr>
                <w:spacing w:val="-7"/>
                <w:sz w:val="24"/>
              </w:rPr>
              <w:t xml:space="preserve"> </w:t>
            </w:r>
            <w:r>
              <w:rPr>
                <w:spacing w:val="-4"/>
                <w:sz w:val="24"/>
              </w:rPr>
              <w:t>языку</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378"/>
              <w:rPr>
                <w:sz w:val="24"/>
              </w:rPr>
            </w:pPr>
            <w:r>
              <w:rPr>
                <w:spacing w:val="-2"/>
                <w:sz w:val="24"/>
              </w:rPr>
              <w:t>январь</w:t>
            </w:r>
          </w:p>
        </w:tc>
        <w:tc>
          <w:tcPr>
            <w:tcW w:w="2697" w:type="dxa"/>
          </w:tcPr>
          <w:p w:rsidR="002246E2" w:rsidRDefault="00425798">
            <w:pPr>
              <w:pStyle w:val="TableParagraph"/>
              <w:spacing w:before="3"/>
              <w:ind w:left="99"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1122"/>
        </w:trPr>
        <w:tc>
          <w:tcPr>
            <w:tcW w:w="5250" w:type="dxa"/>
          </w:tcPr>
          <w:p w:rsidR="002246E2" w:rsidRDefault="00425798">
            <w:pPr>
              <w:pStyle w:val="TableParagraph"/>
              <w:spacing w:before="3"/>
              <w:rPr>
                <w:sz w:val="24"/>
              </w:rPr>
            </w:pPr>
            <w:r>
              <w:rPr>
                <w:sz w:val="24"/>
              </w:rPr>
              <w:t>Районная</w:t>
            </w:r>
            <w:r>
              <w:rPr>
                <w:spacing w:val="57"/>
                <w:sz w:val="24"/>
              </w:rPr>
              <w:t xml:space="preserve"> </w:t>
            </w:r>
            <w:r>
              <w:rPr>
                <w:sz w:val="24"/>
              </w:rPr>
              <w:t>олимпиада</w:t>
            </w:r>
            <w:r>
              <w:rPr>
                <w:spacing w:val="-1"/>
                <w:sz w:val="24"/>
              </w:rPr>
              <w:t xml:space="preserve"> </w:t>
            </w:r>
            <w:r>
              <w:rPr>
                <w:sz w:val="24"/>
              </w:rPr>
              <w:t>по</w:t>
            </w:r>
            <w:r>
              <w:rPr>
                <w:spacing w:val="-3"/>
                <w:sz w:val="24"/>
              </w:rPr>
              <w:t xml:space="preserve"> </w:t>
            </w:r>
            <w:r>
              <w:rPr>
                <w:sz w:val="24"/>
              </w:rPr>
              <w:t>русскому</w:t>
            </w:r>
            <w:r>
              <w:rPr>
                <w:spacing w:val="-9"/>
                <w:sz w:val="24"/>
              </w:rPr>
              <w:t xml:space="preserve"> </w:t>
            </w:r>
            <w:r>
              <w:rPr>
                <w:spacing w:val="-4"/>
                <w:sz w:val="24"/>
              </w:rPr>
              <w:t>языку</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306"/>
              <w:rPr>
                <w:sz w:val="24"/>
              </w:rPr>
            </w:pPr>
            <w:r>
              <w:rPr>
                <w:spacing w:val="-2"/>
                <w:sz w:val="24"/>
              </w:rPr>
              <w:t>февраль</w:t>
            </w:r>
          </w:p>
        </w:tc>
        <w:tc>
          <w:tcPr>
            <w:tcW w:w="2697" w:type="dxa"/>
          </w:tcPr>
          <w:p w:rsidR="002246E2" w:rsidRDefault="00425798">
            <w:pPr>
              <w:pStyle w:val="TableParagraph"/>
              <w:spacing w:before="1" w:line="237" w:lineRule="auto"/>
              <w:ind w:left="111" w:right="102"/>
              <w:jc w:val="both"/>
              <w:rPr>
                <w:sz w:val="24"/>
              </w:rPr>
            </w:pPr>
            <w:r>
              <w:rPr>
                <w:sz w:val="24"/>
              </w:rPr>
              <w:t>Зам.</w:t>
            </w:r>
            <w:r>
              <w:rPr>
                <w:spacing w:val="-15"/>
                <w:sz w:val="24"/>
              </w:rPr>
              <w:t xml:space="preserve"> </w:t>
            </w:r>
            <w:r>
              <w:rPr>
                <w:sz w:val="24"/>
              </w:rPr>
              <w:t>Директора</w:t>
            </w:r>
            <w:r>
              <w:rPr>
                <w:spacing w:val="-14"/>
                <w:sz w:val="24"/>
              </w:rPr>
              <w:t xml:space="preserve"> </w:t>
            </w:r>
            <w:r>
              <w:rPr>
                <w:sz w:val="24"/>
              </w:rPr>
              <w:t>по</w:t>
            </w:r>
            <w:r>
              <w:rPr>
                <w:spacing w:val="-15"/>
                <w:sz w:val="24"/>
              </w:rPr>
              <w:t xml:space="preserve"> </w:t>
            </w:r>
            <w:r>
              <w:rPr>
                <w:sz w:val="24"/>
              </w:rPr>
              <w:t>УВР, руководитель ШМО, Классные</w:t>
            </w:r>
            <w:r>
              <w:rPr>
                <w:spacing w:val="2"/>
                <w:sz w:val="24"/>
              </w:rPr>
              <w:t xml:space="preserve"> </w:t>
            </w:r>
            <w:r>
              <w:rPr>
                <w:spacing w:val="-2"/>
                <w:sz w:val="24"/>
              </w:rPr>
              <w:t>руководители</w:t>
            </w:r>
          </w:p>
        </w:tc>
      </w:tr>
      <w:tr w:rsidR="002246E2">
        <w:trPr>
          <w:trHeight w:val="946"/>
        </w:trPr>
        <w:tc>
          <w:tcPr>
            <w:tcW w:w="5250" w:type="dxa"/>
          </w:tcPr>
          <w:p w:rsidR="002246E2" w:rsidRDefault="00425798">
            <w:pPr>
              <w:pStyle w:val="TableParagraph"/>
              <w:spacing w:before="3" w:line="278" w:lineRule="auto"/>
              <w:rPr>
                <w:sz w:val="24"/>
              </w:rPr>
            </w:pPr>
            <w:r>
              <w:rPr>
                <w:sz w:val="24"/>
              </w:rPr>
              <w:t>Школьный</w:t>
            </w:r>
            <w:r>
              <w:rPr>
                <w:spacing w:val="40"/>
                <w:sz w:val="24"/>
              </w:rPr>
              <w:t xml:space="preserve"> </w:t>
            </w:r>
            <w:r>
              <w:rPr>
                <w:sz w:val="24"/>
              </w:rPr>
              <w:t>конкурс</w:t>
            </w:r>
            <w:r>
              <w:rPr>
                <w:spacing w:val="40"/>
                <w:sz w:val="24"/>
              </w:rPr>
              <w:t xml:space="preserve"> </w:t>
            </w:r>
            <w:r>
              <w:rPr>
                <w:sz w:val="24"/>
              </w:rPr>
              <w:t>исследовательских</w:t>
            </w:r>
            <w:r>
              <w:rPr>
                <w:spacing w:val="40"/>
                <w:sz w:val="24"/>
              </w:rPr>
              <w:t xml:space="preserve"> </w:t>
            </w:r>
            <w:r>
              <w:rPr>
                <w:sz w:val="24"/>
              </w:rPr>
              <w:t>работ</w:t>
            </w:r>
            <w:r>
              <w:rPr>
                <w:spacing w:val="40"/>
                <w:sz w:val="24"/>
              </w:rPr>
              <w:t xml:space="preserve"> </w:t>
            </w:r>
            <w:r>
              <w:rPr>
                <w:sz w:val="24"/>
              </w:rPr>
              <w:t>и проектов для младших школьников</w:t>
            </w:r>
            <w:r>
              <w:rPr>
                <w:spacing w:val="40"/>
                <w:sz w:val="24"/>
              </w:rPr>
              <w:t xml:space="preserve"> </w:t>
            </w:r>
            <w:r>
              <w:rPr>
                <w:sz w:val="24"/>
              </w:rPr>
              <w:t>«Я –</w:t>
            </w:r>
          </w:p>
          <w:p w:rsidR="002246E2" w:rsidRDefault="00425798">
            <w:pPr>
              <w:pStyle w:val="TableParagraph"/>
              <w:spacing w:line="276" w:lineRule="exact"/>
              <w:rPr>
                <w:sz w:val="24"/>
              </w:rPr>
            </w:pPr>
            <w:r>
              <w:rPr>
                <w:spacing w:val="-2"/>
                <w:sz w:val="24"/>
              </w:rPr>
              <w:t>исследователь»</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354"/>
              <w:rPr>
                <w:sz w:val="24"/>
              </w:rPr>
            </w:pPr>
            <w:r>
              <w:rPr>
                <w:spacing w:val="-2"/>
                <w:sz w:val="24"/>
              </w:rPr>
              <w:t>Январь</w:t>
            </w:r>
          </w:p>
        </w:tc>
        <w:tc>
          <w:tcPr>
            <w:tcW w:w="2697" w:type="dxa"/>
          </w:tcPr>
          <w:p w:rsidR="002246E2" w:rsidRDefault="00425798">
            <w:pPr>
              <w:pStyle w:val="TableParagraph"/>
              <w:spacing w:before="3"/>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01"/>
        </w:trPr>
        <w:tc>
          <w:tcPr>
            <w:tcW w:w="5250" w:type="dxa"/>
          </w:tcPr>
          <w:p w:rsidR="002246E2" w:rsidRDefault="00425798">
            <w:pPr>
              <w:pStyle w:val="TableParagraph"/>
              <w:spacing w:before="3"/>
              <w:rPr>
                <w:sz w:val="24"/>
              </w:rPr>
            </w:pPr>
            <w:r>
              <w:rPr>
                <w:sz w:val="24"/>
              </w:rPr>
              <w:t>Школьный</w:t>
            </w:r>
            <w:r>
              <w:rPr>
                <w:spacing w:val="-5"/>
                <w:sz w:val="24"/>
              </w:rPr>
              <w:t xml:space="preserve"> </w:t>
            </w:r>
            <w:r>
              <w:rPr>
                <w:sz w:val="24"/>
              </w:rPr>
              <w:t>и</w:t>
            </w:r>
            <w:r>
              <w:rPr>
                <w:spacing w:val="-4"/>
                <w:sz w:val="24"/>
              </w:rPr>
              <w:t xml:space="preserve"> </w:t>
            </w:r>
            <w:r>
              <w:rPr>
                <w:sz w:val="24"/>
              </w:rPr>
              <w:t>районный</w:t>
            </w:r>
            <w:r>
              <w:rPr>
                <w:spacing w:val="-5"/>
                <w:sz w:val="24"/>
              </w:rPr>
              <w:t xml:space="preserve"> </w:t>
            </w:r>
            <w:r>
              <w:rPr>
                <w:sz w:val="24"/>
              </w:rPr>
              <w:t>конкурс</w:t>
            </w:r>
            <w:r>
              <w:rPr>
                <w:spacing w:val="1"/>
                <w:sz w:val="24"/>
              </w:rPr>
              <w:t xml:space="preserve"> </w:t>
            </w:r>
            <w:r>
              <w:rPr>
                <w:sz w:val="24"/>
              </w:rPr>
              <w:t>«Грамматик</w:t>
            </w:r>
            <w:r>
              <w:rPr>
                <w:spacing w:val="-1"/>
                <w:sz w:val="24"/>
              </w:rPr>
              <w:t xml:space="preserve"> </w:t>
            </w:r>
            <w:r>
              <w:rPr>
                <w:spacing w:val="-10"/>
                <w:sz w:val="24"/>
              </w:rPr>
              <w:t>-</w:t>
            </w:r>
          </w:p>
          <w:p w:rsidR="002246E2" w:rsidRDefault="00425798">
            <w:pPr>
              <w:pStyle w:val="TableParagraph"/>
              <w:spacing w:before="20"/>
              <w:rPr>
                <w:sz w:val="24"/>
              </w:rPr>
            </w:pPr>
            <w:r>
              <w:rPr>
                <w:spacing w:val="-2"/>
                <w:sz w:val="24"/>
              </w:rPr>
              <w:t>2023»</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346"/>
              <w:rPr>
                <w:sz w:val="24"/>
              </w:rPr>
            </w:pPr>
            <w:r>
              <w:rPr>
                <w:spacing w:val="-2"/>
                <w:sz w:val="24"/>
              </w:rPr>
              <w:t>Апрель</w:t>
            </w:r>
          </w:p>
        </w:tc>
        <w:tc>
          <w:tcPr>
            <w:tcW w:w="2697" w:type="dxa"/>
          </w:tcPr>
          <w:p w:rsidR="002246E2" w:rsidRDefault="00425798">
            <w:pPr>
              <w:pStyle w:val="TableParagraph"/>
              <w:spacing w:before="3"/>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898"/>
        </w:trPr>
        <w:tc>
          <w:tcPr>
            <w:tcW w:w="5250" w:type="dxa"/>
          </w:tcPr>
          <w:p w:rsidR="002246E2" w:rsidRDefault="00425798">
            <w:pPr>
              <w:pStyle w:val="TableParagraph"/>
              <w:spacing w:before="3"/>
              <w:rPr>
                <w:sz w:val="24"/>
              </w:rPr>
            </w:pPr>
            <w:r>
              <w:rPr>
                <w:sz w:val="24"/>
              </w:rPr>
              <w:t>Конкурс</w:t>
            </w:r>
            <w:r>
              <w:rPr>
                <w:spacing w:val="15"/>
                <w:sz w:val="24"/>
              </w:rPr>
              <w:t xml:space="preserve"> </w:t>
            </w:r>
            <w:r>
              <w:rPr>
                <w:sz w:val="24"/>
              </w:rPr>
              <w:t>мини</w:t>
            </w:r>
            <w:r>
              <w:rPr>
                <w:spacing w:val="23"/>
                <w:sz w:val="24"/>
              </w:rPr>
              <w:t xml:space="preserve"> </w:t>
            </w:r>
            <w:r>
              <w:rPr>
                <w:sz w:val="24"/>
              </w:rPr>
              <w:t>-</w:t>
            </w:r>
            <w:r>
              <w:rPr>
                <w:spacing w:val="11"/>
                <w:sz w:val="24"/>
              </w:rPr>
              <w:t xml:space="preserve"> </w:t>
            </w:r>
            <w:r>
              <w:rPr>
                <w:sz w:val="24"/>
              </w:rPr>
              <w:t>сочинений</w:t>
            </w:r>
            <w:r>
              <w:rPr>
                <w:spacing w:val="58"/>
                <w:w w:val="150"/>
                <w:sz w:val="24"/>
              </w:rPr>
              <w:t xml:space="preserve"> </w:t>
            </w:r>
            <w:r>
              <w:rPr>
                <w:sz w:val="24"/>
              </w:rPr>
              <w:t>на</w:t>
            </w:r>
            <w:r>
              <w:rPr>
                <w:spacing w:val="15"/>
                <w:sz w:val="24"/>
              </w:rPr>
              <w:t xml:space="preserve"> </w:t>
            </w:r>
            <w:r>
              <w:rPr>
                <w:sz w:val="24"/>
              </w:rPr>
              <w:t>тему</w:t>
            </w:r>
            <w:r>
              <w:rPr>
                <w:spacing w:val="14"/>
                <w:sz w:val="24"/>
              </w:rPr>
              <w:t xml:space="preserve"> </w:t>
            </w:r>
            <w:r>
              <w:rPr>
                <w:sz w:val="24"/>
              </w:rPr>
              <w:t>Вов,</w:t>
            </w:r>
            <w:r>
              <w:rPr>
                <w:spacing w:val="14"/>
                <w:sz w:val="24"/>
              </w:rPr>
              <w:t xml:space="preserve"> </w:t>
            </w:r>
            <w:r>
              <w:rPr>
                <w:spacing w:val="-2"/>
                <w:sz w:val="24"/>
              </w:rPr>
              <w:t>посвя-</w:t>
            </w:r>
          </w:p>
          <w:p w:rsidR="002246E2" w:rsidRDefault="00425798">
            <w:pPr>
              <w:pStyle w:val="TableParagraph"/>
              <w:spacing w:before="10" w:line="290" w:lineRule="atLeast"/>
              <w:rPr>
                <w:sz w:val="24"/>
              </w:rPr>
            </w:pPr>
            <w:r>
              <w:rPr>
                <w:sz w:val="24"/>
              </w:rPr>
              <w:t>щенные</w:t>
            </w:r>
            <w:r>
              <w:rPr>
                <w:spacing w:val="40"/>
                <w:sz w:val="24"/>
              </w:rPr>
              <w:t xml:space="preserve"> </w:t>
            </w:r>
            <w:r>
              <w:rPr>
                <w:sz w:val="24"/>
              </w:rPr>
              <w:t>78-летию</w:t>
            </w:r>
            <w:r>
              <w:rPr>
                <w:spacing w:val="80"/>
                <w:sz w:val="24"/>
              </w:rPr>
              <w:t xml:space="preserve"> </w:t>
            </w:r>
            <w:r>
              <w:rPr>
                <w:sz w:val="24"/>
              </w:rPr>
              <w:t>Победы</w:t>
            </w:r>
            <w:r>
              <w:rPr>
                <w:spacing w:val="40"/>
                <w:sz w:val="24"/>
              </w:rPr>
              <w:t xml:space="preserve"> </w:t>
            </w:r>
            <w:r>
              <w:rPr>
                <w:sz w:val="24"/>
              </w:rPr>
              <w:t>в</w:t>
            </w:r>
            <w:r>
              <w:rPr>
                <w:spacing w:val="80"/>
                <w:sz w:val="24"/>
              </w:rPr>
              <w:t xml:space="preserve"> </w:t>
            </w:r>
            <w:r>
              <w:rPr>
                <w:sz w:val="24"/>
              </w:rPr>
              <w:t>Великой</w:t>
            </w:r>
            <w:r>
              <w:rPr>
                <w:spacing w:val="40"/>
                <w:sz w:val="24"/>
              </w:rPr>
              <w:t xml:space="preserve"> </w:t>
            </w:r>
            <w:r>
              <w:rPr>
                <w:sz w:val="24"/>
              </w:rPr>
              <w:t>Отече- ственной войне</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498"/>
              <w:rPr>
                <w:sz w:val="24"/>
              </w:rPr>
            </w:pPr>
            <w:r>
              <w:rPr>
                <w:spacing w:val="-5"/>
                <w:sz w:val="24"/>
              </w:rPr>
              <w:t>Май</w:t>
            </w:r>
          </w:p>
        </w:tc>
        <w:tc>
          <w:tcPr>
            <w:tcW w:w="2697" w:type="dxa"/>
          </w:tcPr>
          <w:p w:rsidR="002246E2" w:rsidRDefault="00425798">
            <w:pPr>
              <w:pStyle w:val="TableParagraph"/>
              <w:spacing w:before="3"/>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306"/>
        </w:trPr>
        <w:tc>
          <w:tcPr>
            <w:tcW w:w="10924" w:type="dxa"/>
            <w:gridSpan w:val="4"/>
          </w:tcPr>
          <w:p w:rsidR="002246E2" w:rsidRDefault="00425798">
            <w:pPr>
              <w:pStyle w:val="TableParagraph"/>
              <w:spacing w:before="11" w:line="275" w:lineRule="exact"/>
              <w:ind w:left="1575" w:right="1557"/>
              <w:jc w:val="center"/>
              <w:rPr>
                <w:b/>
                <w:sz w:val="24"/>
              </w:rPr>
            </w:pPr>
            <w:r>
              <w:rPr>
                <w:b/>
                <w:sz w:val="24"/>
              </w:rPr>
              <w:t>Литературное</w:t>
            </w:r>
            <w:r>
              <w:rPr>
                <w:b/>
                <w:spacing w:val="-6"/>
                <w:sz w:val="24"/>
              </w:rPr>
              <w:t xml:space="preserve"> </w:t>
            </w:r>
            <w:r>
              <w:rPr>
                <w:b/>
                <w:sz w:val="24"/>
              </w:rPr>
              <w:t>чтение,</w:t>
            </w:r>
            <w:r>
              <w:rPr>
                <w:b/>
                <w:spacing w:val="-8"/>
                <w:sz w:val="24"/>
              </w:rPr>
              <w:t xml:space="preserve"> </w:t>
            </w:r>
            <w:r>
              <w:rPr>
                <w:b/>
                <w:sz w:val="24"/>
              </w:rPr>
              <w:t>Литературное</w:t>
            </w:r>
            <w:r>
              <w:rPr>
                <w:b/>
                <w:spacing w:val="-4"/>
                <w:sz w:val="24"/>
              </w:rPr>
              <w:t xml:space="preserve"> </w:t>
            </w:r>
            <w:r>
              <w:rPr>
                <w:b/>
                <w:sz w:val="24"/>
              </w:rPr>
              <w:t>чтение</w:t>
            </w:r>
            <w:r>
              <w:rPr>
                <w:b/>
                <w:spacing w:val="-6"/>
                <w:sz w:val="24"/>
              </w:rPr>
              <w:t xml:space="preserve"> </w:t>
            </w:r>
            <w:r>
              <w:rPr>
                <w:b/>
                <w:sz w:val="24"/>
              </w:rPr>
              <w:t>на</w:t>
            </w:r>
            <w:r>
              <w:rPr>
                <w:b/>
                <w:spacing w:val="-4"/>
                <w:sz w:val="24"/>
              </w:rPr>
              <w:t xml:space="preserve"> </w:t>
            </w:r>
            <w:r>
              <w:rPr>
                <w:b/>
                <w:sz w:val="24"/>
              </w:rPr>
              <w:t>родном</w:t>
            </w:r>
            <w:r>
              <w:rPr>
                <w:b/>
                <w:spacing w:val="-5"/>
                <w:sz w:val="24"/>
              </w:rPr>
              <w:t xml:space="preserve"> </w:t>
            </w:r>
            <w:r>
              <w:rPr>
                <w:b/>
                <w:sz w:val="24"/>
              </w:rPr>
              <w:t>(русском)</w:t>
            </w:r>
            <w:r>
              <w:rPr>
                <w:b/>
                <w:spacing w:val="-5"/>
                <w:sz w:val="24"/>
              </w:rPr>
              <w:t xml:space="preserve"> </w:t>
            </w:r>
            <w:r>
              <w:rPr>
                <w:b/>
                <w:spacing w:val="-2"/>
                <w:sz w:val="24"/>
              </w:rPr>
              <w:t>языке</w:t>
            </w:r>
          </w:p>
        </w:tc>
      </w:tr>
      <w:tr w:rsidR="002246E2">
        <w:trPr>
          <w:trHeight w:val="570"/>
        </w:trPr>
        <w:tc>
          <w:tcPr>
            <w:tcW w:w="5250" w:type="dxa"/>
          </w:tcPr>
          <w:p w:rsidR="002246E2" w:rsidRDefault="00425798">
            <w:pPr>
              <w:pStyle w:val="TableParagraph"/>
              <w:spacing w:before="3"/>
              <w:ind w:left="139"/>
              <w:rPr>
                <w:sz w:val="24"/>
              </w:rPr>
            </w:pPr>
            <w:r>
              <w:rPr>
                <w:sz w:val="24"/>
              </w:rPr>
              <w:t>Праздник</w:t>
            </w:r>
            <w:r>
              <w:rPr>
                <w:spacing w:val="-3"/>
                <w:sz w:val="24"/>
              </w:rPr>
              <w:t xml:space="preserve"> </w:t>
            </w:r>
            <w:r>
              <w:rPr>
                <w:sz w:val="24"/>
              </w:rPr>
              <w:t>«Золотая</w:t>
            </w:r>
            <w:r>
              <w:rPr>
                <w:spacing w:val="-4"/>
                <w:sz w:val="24"/>
              </w:rPr>
              <w:t xml:space="preserve"> </w:t>
            </w:r>
            <w:r>
              <w:rPr>
                <w:sz w:val="24"/>
              </w:rPr>
              <w:t>осень».</w:t>
            </w:r>
            <w:r>
              <w:rPr>
                <w:spacing w:val="-5"/>
                <w:sz w:val="24"/>
              </w:rPr>
              <w:t xml:space="preserve"> </w:t>
            </w:r>
            <w:r>
              <w:rPr>
                <w:sz w:val="24"/>
              </w:rPr>
              <w:t>Конкурс</w:t>
            </w:r>
            <w:r>
              <w:rPr>
                <w:spacing w:val="-3"/>
                <w:sz w:val="24"/>
              </w:rPr>
              <w:t xml:space="preserve"> </w:t>
            </w:r>
            <w:r>
              <w:rPr>
                <w:spacing w:val="-2"/>
                <w:sz w:val="24"/>
              </w:rPr>
              <w:t>чтецов</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238"/>
              <w:rPr>
                <w:sz w:val="24"/>
              </w:rPr>
            </w:pPr>
            <w:r>
              <w:rPr>
                <w:spacing w:val="-2"/>
                <w:sz w:val="24"/>
              </w:rPr>
              <w:t>Сентябрь</w:t>
            </w:r>
          </w:p>
        </w:tc>
        <w:tc>
          <w:tcPr>
            <w:tcW w:w="2697" w:type="dxa"/>
          </w:tcPr>
          <w:p w:rsidR="002246E2" w:rsidRDefault="00425798">
            <w:pPr>
              <w:pStyle w:val="TableParagraph"/>
              <w:spacing w:before="3"/>
              <w:ind w:left="99"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01"/>
        </w:trPr>
        <w:tc>
          <w:tcPr>
            <w:tcW w:w="5250" w:type="dxa"/>
          </w:tcPr>
          <w:p w:rsidR="002246E2" w:rsidRDefault="00425798">
            <w:pPr>
              <w:pStyle w:val="TableParagraph"/>
              <w:spacing w:before="3"/>
              <w:ind w:left="139"/>
              <w:rPr>
                <w:sz w:val="24"/>
              </w:rPr>
            </w:pPr>
            <w:r>
              <w:rPr>
                <w:sz w:val="24"/>
              </w:rPr>
              <w:t>Интеллектуальные</w:t>
            </w:r>
            <w:r>
              <w:rPr>
                <w:spacing w:val="39"/>
                <w:sz w:val="24"/>
              </w:rPr>
              <w:t xml:space="preserve"> </w:t>
            </w:r>
            <w:r>
              <w:rPr>
                <w:sz w:val="24"/>
              </w:rPr>
              <w:t>интернет</w:t>
            </w:r>
            <w:r>
              <w:rPr>
                <w:spacing w:val="40"/>
                <w:sz w:val="24"/>
              </w:rPr>
              <w:t xml:space="preserve"> </w:t>
            </w:r>
            <w:r>
              <w:rPr>
                <w:sz w:val="24"/>
              </w:rPr>
              <w:t>–</w:t>
            </w:r>
            <w:r>
              <w:rPr>
                <w:spacing w:val="38"/>
                <w:sz w:val="24"/>
              </w:rPr>
              <w:t xml:space="preserve"> </w:t>
            </w:r>
            <w:r>
              <w:rPr>
                <w:sz w:val="24"/>
              </w:rPr>
              <w:t>конкурсы</w:t>
            </w:r>
            <w:r>
              <w:rPr>
                <w:spacing w:val="37"/>
                <w:sz w:val="24"/>
              </w:rPr>
              <w:t xml:space="preserve"> </w:t>
            </w:r>
            <w:r>
              <w:rPr>
                <w:spacing w:val="-2"/>
                <w:sz w:val="24"/>
              </w:rPr>
              <w:t>(«Учи.</w:t>
            </w:r>
          </w:p>
          <w:p w:rsidR="002246E2" w:rsidRDefault="00425798">
            <w:pPr>
              <w:pStyle w:val="TableParagraph"/>
              <w:spacing w:before="24"/>
              <w:rPr>
                <w:sz w:val="24"/>
              </w:rPr>
            </w:pPr>
            <w:r>
              <w:rPr>
                <w:spacing w:val="-5"/>
                <w:sz w:val="24"/>
              </w:rPr>
              <w:t>Ру)</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62" w:right="122"/>
              <w:jc w:val="center"/>
              <w:rPr>
                <w:sz w:val="24"/>
              </w:rPr>
            </w:pPr>
            <w:r>
              <w:rPr>
                <w:sz w:val="24"/>
              </w:rPr>
              <w:t>В</w:t>
            </w:r>
            <w:r>
              <w:rPr>
                <w:spacing w:val="-5"/>
                <w:sz w:val="24"/>
              </w:rPr>
              <w:t xml:space="preserve"> </w:t>
            </w:r>
            <w:r>
              <w:rPr>
                <w:spacing w:val="-2"/>
                <w:sz w:val="24"/>
              </w:rPr>
              <w:t>течение</w:t>
            </w:r>
          </w:p>
          <w:p w:rsidR="002246E2" w:rsidRDefault="00425798">
            <w:pPr>
              <w:pStyle w:val="TableParagraph"/>
              <w:spacing w:before="24"/>
              <w:ind w:left="162" w:right="153"/>
              <w:jc w:val="center"/>
              <w:rPr>
                <w:sz w:val="24"/>
              </w:rPr>
            </w:pPr>
            <w:r>
              <w:rPr>
                <w:spacing w:val="-4"/>
                <w:sz w:val="24"/>
              </w:rPr>
              <w:t>года</w:t>
            </w:r>
          </w:p>
        </w:tc>
        <w:tc>
          <w:tcPr>
            <w:tcW w:w="2697" w:type="dxa"/>
          </w:tcPr>
          <w:p w:rsidR="002246E2" w:rsidRDefault="00425798">
            <w:pPr>
              <w:pStyle w:val="TableParagraph"/>
              <w:spacing w:before="3"/>
              <w:ind w:left="99" w:right="92"/>
              <w:jc w:val="center"/>
              <w:rPr>
                <w:sz w:val="24"/>
              </w:rPr>
            </w:pPr>
            <w:r>
              <w:rPr>
                <w:sz w:val="24"/>
              </w:rPr>
              <w:t>Классные</w:t>
            </w:r>
            <w:r>
              <w:rPr>
                <w:spacing w:val="1"/>
                <w:sz w:val="24"/>
              </w:rPr>
              <w:t xml:space="preserve"> </w:t>
            </w:r>
            <w:r>
              <w:rPr>
                <w:spacing w:val="-2"/>
                <w:sz w:val="24"/>
              </w:rPr>
              <w:t>руководители</w:t>
            </w:r>
          </w:p>
        </w:tc>
      </w:tr>
      <w:tr w:rsidR="002246E2">
        <w:trPr>
          <w:trHeight w:val="602"/>
        </w:trPr>
        <w:tc>
          <w:tcPr>
            <w:tcW w:w="5250" w:type="dxa"/>
          </w:tcPr>
          <w:p w:rsidR="002246E2" w:rsidRDefault="00425798">
            <w:pPr>
              <w:pStyle w:val="TableParagraph"/>
              <w:spacing w:before="3"/>
              <w:ind w:left="139"/>
              <w:rPr>
                <w:sz w:val="24"/>
              </w:rPr>
            </w:pPr>
            <w:r>
              <w:rPr>
                <w:sz w:val="24"/>
              </w:rPr>
              <w:t>Урок</w:t>
            </w:r>
            <w:r>
              <w:rPr>
                <w:spacing w:val="-4"/>
                <w:sz w:val="24"/>
              </w:rPr>
              <w:t xml:space="preserve"> </w:t>
            </w:r>
            <w:r>
              <w:rPr>
                <w:sz w:val="24"/>
              </w:rPr>
              <w:t>проектной</w:t>
            </w:r>
            <w:r>
              <w:rPr>
                <w:spacing w:val="-3"/>
                <w:sz w:val="24"/>
              </w:rPr>
              <w:t xml:space="preserve"> </w:t>
            </w:r>
            <w:r>
              <w:rPr>
                <w:spacing w:val="-2"/>
                <w:sz w:val="24"/>
              </w:rPr>
              <w:t>деятельности</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62" w:right="122"/>
              <w:jc w:val="center"/>
              <w:rPr>
                <w:sz w:val="24"/>
              </w:rPr>
            </w:pPr>
            <w:r>
              <w:rPr>
                <w:sz w:val="24"/>
              </w:rPr>
              <w:t>В</w:t>
            </w:r>
            <w:r>
              <w:rPr>
                <w:spacing w:val="-5"/>
                <w:sz w:val="24"/>
              </w:rPr>
              <w:t xml:space="preserve"> </w:t>
            </w:r>
            <w:r>
              <w:rPr>
                <w:spacing w:val="-2"/>
                <w:sz w:val="24"/>
              </w:rPr>
              <w:t>течение</w:t>
            </w:r>
          </w:p>
          <w:p w:rsidR="002246E2" w:rsidRDefault="00425798">
            <w:pPr>
              <w:pStyle w:val="TableParagraph"/>
              <w:spacing w:before="24"/>
              <w:ind w:left="162" w:right="153"/>
              <w:jc w:val="center"/>
              <w:rPr>
                <w:sz w:val="24"/>
              </w:rPr>
            </w:pPr>
            <w:r>
              <w:rPr>
                <w:spacing w:val="-4"/>
                <w:sz w:val="24"/>
              </w:rPr>
              <w:t>года</w:t>
            </w:r>
          </w:p>
        </w:tc>
        <w:tc>
          <w:tcPr>
            <w:tcW w:w="2697" w:type="dxa"/>
          </w:tcPr>
          <w:p w:rsidR="002246E2" w:rsidRDefault="00425798">
            <w:pPr>
              <w:pStyle w:val="TableParagraph"/>
              <w:spacing w:before="3"/>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306"/>
        </w:trPr>
        <w:tc>
          <w:tcPr>
            <w:tcW w:w="5250" w:type="dxa"/>
          </w:tcPr>
          <w:p w:rsidR="002246E2" w:rsidRDefault="00425798">
            <w:pPr>
              <w:pStyle w:val="TableParagraph"/>
              <w:spacing w:before="7"/>
              <w:ind w:left="139"/>
              <w:rPr>
                <w:sz w:val="24"/>
              </w:rPr>
            </w:pPr>
            <w:r>
              <w:rPr>
                <w:sz w:val="24"/>
              </w:rPr>
              <w:t>Литературная</w:t>
            </w:r>
            <w:r>
              <w:rPr>
                <w:spacing w:val="-2"/>
                <w:sz w:val="24"/>
              </w:rPr>
              <w:t xml:space="preserve"> </w:t>
            </w:r>
            <w:r>
              <w:rPr>
                <w:sz w:val="24"/>
              </w:rPr>
              <w:t>гостиная</w:t>
            </w:r>
            <w:r>
              <w:rPr>
                <w:spacing w:val="-2"/>
                <w:sz w:val="24"/>
              </w:rPr>
              <w:t xml:space="preserve"> </w:t>
            </w:r>
            <w:r>
              <w:rPr>
                <w:sz w:val="24"/>
              </w:rPr>
              <w:t>«135</w:t>
            </w:r>
            <w:r>
              <w:rPr>
                <w:spacing w:val="5"/>
                <w:sz w:val="24"/>
              </w:rPr>
              <w:t xml:space="preserve"> </w:t>
            </w:r>
            <w:r>
              <w:rPr>
                <w:sz w:val="24"/>
              </w:rPr>
              <w:t>-</w:t>
            </w:r>
            <w:r>
              <w:rPr>
                <w:spacing w:val="-7"/>
                <w:sz w:val="24"/>
              </w:rPr>
              <w:t xml:space="preserve"> </w:t>
            </w:r>
            <w:r>
              <w:rPr>
                <w:sz w:val="24"/>
              </w:rPr>
              <w:t>летие</w:t>
            </w:r>
            <w:r>
              <w:rPr>
                <w:spacing w:val="-2"/>
                <w:sz w:val="24"/>
              </w:rPr>
              <w:t xml:space="preserve"> </w:t>
            </w:r>
            <w:r>
              <w:rPr>
                <w:sz w:val="24"/>
              </w:rPr>
              <w:t>со</w:t>
            </w:r>
            <w:r>
              <w:rPr>
                <w:spacing w:val="-2"/>
                <w:sz w:val="24"/>
              </w:rPr>
              <w:t xml:space="preserve"> </w:t>
            </w:r>
            <w:r>
              <w:rPr>
                <w:spacing w:val="-5"/>
                <w:sz w:val="24"/>
              </w:rPr>
              <w:t>дня</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346"/>
              <w:rPr>
                <w:sz w:val="24"/>
              </w:rPr>
            </w:pPr>
            <w:r>
              <w:rPr>
                <w:spacing w:val="-2"/>
                <w:sz w:val="24"/>
              </w:rPr>
              <w:t>Ноябрь</w:t>
            </w:r>
          </w:p>
        </w:tc>
        <w:tc>
          <w:tcPr>
            <w:tcW w:w="2697" w:type="dxa"/>
          </w:tcPr>
          <w:p w:rsidR="002246E2" w:rsidRDefault="00425798">
            <w:pPr>
              <w:pStyle w:val="TableParagraph"/>
              <w:spacing w:before="7"/>
              <w:ind w:left="98" w:right="93"/>
              <w:jc w:val="center"/>
              <w:rPr>
                <w:sz w:val="24"/>
              </w:rPr>
            </w:pPr>
            <w:r>
              <w:rPr>
                <w:sz w:val="24"/>
              </w:rPr>
              <w:t>Классные</w:t>
            </w:r>
            <w:r>
              <w:rPr>
                <w:spacing w:val="1"/>
                <w:sz w:val="24"/>
              </w:rPr>
              <w:t xml:space="preserve"> </w:t>
            </w:r>
            <w:r>
              <w:rPr>
                <w:spacing w:val="-2"/>
                <w:sz w:val="24"/>
              </w:rPr>
              <w:t>руководители</w:t>
            </w:r>
          </w:p>
        </w:tc>
      </w:tr>
    </w:tbl>
    <w:p w:rsidR="002246E2" w:rsidRDefault="002246E2">
      <w:pPr>
        <w:pStyle w:val="a3"/>
        <w:spacing w:before="6"/>
        <w:jc w:val="left"/>
        <w:rPr>
          <w:b/>
          <w:sz w:val="26"/>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0"/>
        <w:gridCol w:w="1561"/>
        <w:gridCol w:w="1416"/>
        <w:gridCol w:w="2697"/>
      </w:tblGrid>
      <w:tr w:rsidR="002246E2">
        <w:trPr>
          <w:trHeight w:val="506"/>
        </w:trPr>
        <w:tc>
          <w:tcPr>
            <w:tcW w:w="5250" w:type="dxa"/>
          </w:tcPr>
          <w:p w:rsidR="002246E2" w:rsidRDefault="00425798">
            <w:pPr>
              <w:pStyle w:val="TableParagraph"/>
              <w:spacing w:before="47"/>
              <w:rPr>
                <w:sz w:val="24"/>
              </w:rPr>
            </w:pPr>
            <w:r>
              <w:rPr>
                <w:sz w:val="24"/>
              </w:rPr>
              <w:t>рождения</w:t>
            </w:r>
            <w:r>
              <w:rPr>
                <w:spacing w:val="-1"/>
                <w:sz w:val="24"/>
              </w:rPr>
              <w:t xml:space="preserve"> </w:t>
            </w:r>
            <w:r>
              <w:rPr>
                <w:spacing w:val="-2"/>
                <w:sz w:val="24"/>
              </w:rPr>
              <w:t>С.Я.Маршака»</w:t>
            </w:r>
          </w:p>
        </w:tc>
        <w:tc>
          <w:tcPr>
            <w:tcW w:w="1561" w:type="dxa"/>
          </w:tcPr>
          <w:p w:rsidR="002246E2" w:rsidRDefault="002246E2">
            <w:pPr>
              <w:pStyle w:val="TableParagraph"/>
              <w:ind w:left="0"/>
              <w:rPr>
                <w:sz w:val="24"/>
              </w:rPr>
            </w:pPr>
          </w:p>
        </w:tc>
        <w:tc>
          <w:tcPr>
            <w:tcW w:w="1416" w:type="dxa"/>
          </w:tcPr>
          <w:p w:rsidR="002246E2" w:rsidRDefault="002246E2">
            <w:pPr>
              <w:pStyle w:val="TableParagraph"/>
              <w:ind w:left="0"/>
              <w:rPr>
                <w:sz w:val="24"/>
              </w:rPr>
            </w:pPr>
          </w:p>
        </w:tc>
        <w:tc>
          <w:tcPr>
            <w:tcW w:w="2697" w:type="dxa"/>
          </w:tcPr>
          <w:p w:rsidR="002246E2" w:rsidRDefault="002246E2">
            <w:pPr>
              <w:pStyle w:val="TableParagraph"/>
              <w:ind w:left="0"/>
              <w:rPr>
                <w:sz w:val="24"/>
              </w:rPr>
            </w:pPr>
          </w:p>
        </w:tc>
      </w:tr>
      <w:tr w:rsidR="002246E2">
        <w:trPr>
          <w:trHeight w:val="646"/>
        </w:trPr>
        <w:tc>
          <w:tcPr>
            <w:tcW w:w="5250" w:type="dxa"/>
          </w:tcPr>
          <w:p w:rsidR="002246E2" w:rsidRDefault="00425798">
            <w:pPr>
              <w:pStyle w:val="TableParagraph"/>
              <w:spacing w:before="33" w:line="290" w:lineRule="atLeast"/>
              <w:ind w:firstLine="32"/>
              <w:rPr>
                <w:sz w:val="24"/>
              </w:rPr>
            </w:pPr>
            <w:r>
              <w:rPr>
                <w:sz w:val="24"/>
              </w:rPr>
              <w:t>Экскурсии</w:t>
            </w:r>
            <w:r>
              <w:rPr>
                <w:spacing w:val="-11"/>
                <w:sz w:val="24"/>
              </w:rPr>
              <w:t xml:space="preserve"> </w:t>
            </w:r>
            <w:r>
              <w:rPr>
                <w:sz w:val="24"/>
              </w:rPr>
              <w:t>в</w:t>
            </w:r>
            <w:r>
              <w:rPr>
                <w:spacing w:val="-12"/>
                <w:sz w:val="24"/>
              </w:rPr>
              <w:t xml:space="preserve"> </w:t>
            </w:r>
            <w:r>
              <w:rPr>
                <w:sz w:val="24"/>
              </w:rPr>
              <w:t>городскую</w:t>
            </w:r>
            <w:r>
              <w:rPr>
                <w:spacing w:val="-10"/>
                <w:sz w:val="24"/>
              </w:rPr>
              <w:t xml:space="preserve"> </w:t>
            </w:r>
            <w:r>
              <w:rPr>
                <w:sz w:val="24"/>
              </w:rPr>
              <w:t>центральную</w:t>
            </w:r>
            <w:r>
              <w:rPr>
                <w:spacing w:val="-7"/>
                <w:sz w:val="24"/>
              </w:rPr>
              <w:t xml:space="preserve"> </w:t>
            </w:r>
            <w:r>
              <w:rPr>
                <w:sz w:val="24"/>
              </w:rPr>
              <w:t>и</w:t>
            </w:r>
            <w:r>
              <w:rPr>
                <w:spacing w:val="-7"/>
                <w:sz w:val="24"/>
              </w:rPr>
              <w:t xml:space="preserve"> </w:t>
            </w:r>
            <w:r>
              <w:rPr>
                <w:sz w:val="24"/>
              </w:rPr>
              <w:t xml:space="preserve">детскую </w:t>
            </w:r>
            <w:r>
              <w:rPr>
                <w:spacing w:val="-2"/>
                <w:sz w:val="24"/>
              </w:rPr>
              <w:t>библиотеку</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33" w:line="290" w:lineRule="atLeast"/>
              <w:ind w:left="482" w:right="165" w:hanging="269"/>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47"/>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10"/>
        </w:trPr>
        <w:tc>
          <w:tcPr>
            <w:tcW w:w="5250" w:type="dxa"/>
          </w:tcPr>
          <w:p w:rsidR="002246E2" w:rsidRDefault="00425798">
            <w:pPr>
              <w:pStyle w:val="TableParagraph"/>
              <w:spacing w:before="47"/>
              <w:ind w:left="139"/>
              <w:rPr>
                <w:sz w:val="24"/>
              </w:rPr>
            </w:pPr>
            <w:r>
              <w:rPr>
                <w:sz w:val="24"/>
              </w:rPr>
              <w:t>Школьная</w:t>
            </w:r>
            <w:r>
              <w:rPr>
                <w:spacing w:val="-3"/>
                <w:sz w:val="24"/>
              </w:rPr>
              <w:t xml:space="preserve"> </w:t>
            </w:r>
            <w:r>
              <w:rPr>
                <w:sz w:val="24"/>
              </w:rPr>
              <w:t>олимпиада</w:t>
            </w:r>
            <w:r>
              <w:rPr>
                <w:spacing w:val="-2"/>
                <w:sz w:val="24"/>
              </w:rPr>
              <w:t xml:space="preserve"> </w:t>
            </w:r>
            <w:r>
              <w:rPr>
                <w:sz w:val="24"/>
              </w:rPr>
              <w:t>по</w:t>
            </w:r>
            <w:r>
              <w:rPr>
                <w:spacing w:val="-4"/>
                <w:sz w:val="24"/>
              </w:rPr>
              <w:t xml:space="preserve"> </w:t>
            </w:r>
            <w:r>
              <w:rPr>
                <w:sz w:val="24"/>
              </w:rPr>
              <w:t>литературному</w:t>
            </w:r>
            <w:r>
              <w:rPr>
                <w:spacing w:val="-7"/>
                <w:sz w:val="24"/>
              </w:rPr>
              <w:t xml:space="preserve"> </w:t>
            </w:r>
            <w:r>
              <w:rPr>
                <w:spacing w:val="-2"/>
                <w:sz w:val="24"/>
              </w:rPr>
              <w:t>чтению</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ind w:left="354"/>
              <w:rPr>
                <w:sz w:val="24"/>
              </w:rPr>
            </w:pPr>
            <w:r>
              <w:rPr>
                <w:spacing w:val="-2"/>
                <w:sz w:val="24"/>
              </w:rPr>
              <w:t>Январь</w:t>
            </w:r>
          </w:p>
        </w:tc>
        <w:tc>
          <w:tcPr>
            <w:tcW w:w="2697" w:type="dxa"/>
          </w:tcPr>
          <w:p w:rsidR="002246E2" w:rsidRDefault="00425798">
            <w:pPr>
              <w:pStyle w:val="TableParagraph"/>
              <w:spacing w:before="47"/>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990"/>
        </w:trPr>
        <w:tc>
          <w:tcPr>
            <w:tcW w:w="5250" w:type="dxa"/>
          </w:tcPr>
          <w:p w:rsidR="002246E2" w:rsidRDefault="00425798">
            <w:pPr>
              <w:pStyle w:val="TableParagraph"/>
              <w:spacing w:before="3" w:line="320" w:lineRule="atLeast"/>
              <w:ind w:firstLine="32"/>
              <w:rPr>
                <w:sz w:val="24"/>
              </w:rPr>
            </w:pPr>
            <w:r>
              <w:rPr>
                <w:sz w:val="24"/>
              </w:rPr>
              <w:t>Школьный</w:t>
            </w:r>
            <w:r>
              <w:rPr>
                <w:spacing w:val="40"/>
                <w:sz w:val="24"/>
              </w:rPr>
              <w:t xml:space="preserve"> </w:t>
            </w:r>
            <w:r>
              <w:rPr>
                <w:sz w:val="24"/>
              </w:rPr>
              <w:t>конкурс</w:t>
            </w:r>
            <w:r>
              <w:rPr>
                <w:spacing w:val="40"/>
                <w:sz w:val="24"/>
              </w:rPr>
              <w:t xml:space="preserve"> </w:t>
            </w:r>
            <w:r>
              <w:rPr>
                <w:sz w:val="24"/>
              </w:rPr>
              <w:t>исследовательских</w:t>
            </w:r>
            <w:r>
              <w:rPr>
                <w:spacing w:val="40"/>
                <w:sz w:val="24"/>
              </w:rPr>
              <w:t xml:space="preserve"> </w:t>
            </w:r>
            <w:r>
              <w:rPr>
                <w:sz w:val="24"/>
              </w:rPr>
              <w:t>работ</w:t>
            </w:r>
            <w:r>
              <w:rPr>
                <w:spacing w:val="40"/>
                <w:sz w:val="24"/>
              </w:rPr>
              <w:t xml:space="preserve"> </w:t>
            </w:r>
            <w:r>
              <w:rPr>
                <w:sz w:val="24"/>
              </w:rPr>
              <w:t>и проектов для младших школьников</w:t>
            </w:r>
            <w:r>
              <w:rPr>
                <w:spacing w:val="40"/>
                <w:sz w:val="24"/>
              </w:rPr>
              <w:t xml:space="preserve"> </w:t>
            </w:r>
            <w:r>
              <w:rPr>
                <w:sz w:val="24"/>
              </w:rPr>
              <w:t xml:space="preserve">«Я – </w:t>
            </w:r>
            <w:r>
              <w:rPr>
                <w:spacing w:val="-2"/>
                <w:sz w:val="24"/>
              </w:rPr>
              <w:t>исследователь»</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line="256" w:lineRule="auto"/>
              <w:ind w:left="318" w:right="205" w:hanging="40"/>
              <w:rPr>
                <w:sz w:val="24"/>
              </w:rPr>
            </w:pPr>
            <w:r>
              <w:rPr>
                <w:sz w:val="24"/>
              </w:rPr>
              <w:t>Январь</w:t>
            </w:r>
            <w:r>
              <w:rPr>
                <w:spacing w:val="-15"/>
                <w:sz w:val="24"/>
              </w:rPr>
              <w:t xml:space="preserve"> </w:t>
            </w:r>
            <w:r>
              <w:rPr>
                <w:sz w:val="24"/>
              </w:rPr>
              <w:t xml:space="preserve">– </w:t>
            </w:r>
            <w:r>
              <w:rPr>
                <w:spacing w:val="-2"/>
                <w:sz w:val="24"/>
              </w:rPr>
              <w:t>февраль</w:t>
            </w:r>
          </w:p>
        </w:tc>
        <w:tc>
          <w:tcPr>
            <w:tcW w:w="2697" w:type="dxa"/>
          </w:tcPr>
          <w:p w:rsidR="002246E2" w:rsidRDefault="00425798">
            <w:pPr>
              <w:pStyle w:val="TableParagraph"/>
              <w:spacing w:before="47"/>
              <w:ind w:left="98" w:right="93"/>
              <w:jc w:val="center"/>
              <w:rPr>
                <w:sz w:val="24"/>
              </w:rPr>
            </w:pPr>
            <w:r>
              <w:rPr>
                <w:sz w:val="24"/>
              </w:rPr>
              <w:t>Классные</w:t>
            </w:r>
            <w:r>
              <w:rPr>
                <w:spacing w:val="1"/>
                <w:sz w:val="24"/>
              </w:rPr>
              <w:t xml:space="preserve"> </w:t>
            </w:r>
            <w:r>
              <w:rPr>
                <w:spacing w:val="-2"/>
                <w:sz w:val="24"/>
              </w:rPr>
              <w:t>руководители</w:t>
            </w:r>
          </w:p>
        </w:tc>
      </w:tr>
    </w:tbl>
    <w:p w:rsidR="002246E2" w:rsidRDefault="002246E2">
      <w:pPr>
        <w:jc w:val="center"/>
        <w:rPr>
          <w:sz w:val="24"/>
        </w:rPr>
        <w:sectPr w:rsidR="002246E2">
          <w:headerReference w:type="default" r:id="rId397"/>
          <w:footerReference w:type="default" r:id="rId398"/>
          <w:pgSz w:w="11910" w:h="16840"/>
          <w:pgMar w:top="1160" w:right="100" w:bottom="660" w:left="220" w:header="0" w:footer="465" w:gutter="0"/>
          <w:cols w:space="720"/>
        </w:sect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0"/>
        <w:gridCol w:w="1561"/>
        <w:gridCol w:w="1416"/>
        <w:gridCol w:w="2697"/>
      </w:tblGrid>
      <w:tr w:rsidR="002246E2">
        <w:trPr>
          <w:trHeight w:val="614"/>
        </w:trPr>
        <w:tc>
          <w:tcPr>
            <w:tcW w:w="5250" w:type="dxa"/>
          </w:tcPr>
          <w:p w:rsidR="002246E2" w:rsidRDefault="00425798">
            <w:pPr>
              <w:pStyle w:val="TableParagraph"/>
              <w:spacing w:before="47"/>
              <w:ind w:left="139"/>
              <w:rPr>
                <w:sz w:val="24"/>
              </w:rPr>
            </w:pPr>
            <w:r>
              <w:rPr>
                <w:sz w:val="24"/>
              </w:rPr>
              <w:t>Неделя</w:t>
            </w:r>
            <w:r>
              <w:rPr>
                <w:spacing w:val="-1"/>
                <w:sz w:val="24"/>
              </w:rPr>
              <w:t xml:space="preserve"> </w:t>
            </w:r>
            <w:r>
              <w:rPr>
                <w:sz w:val="24"/>
              </w:rPr>
              <w:t>детской</w:t>
            </w:r>
            <w:r>
              <w:rPr>
                <w:spacing w:val="-3"/>
                <w:sz w:val="24"/>
              </w:rPr>
              <w:t xml:space="preserve"> </w:t>
            </w:r>
            <w:r>
              <w:rPr>
                <w:sz w:val="24"/>
              </w:rPr>
              <w:t>и</w:t>
            </w:r>
            <w:r>
              <w:rPr>
                <w:spacing w:val="-3"/>
                <w:sz w:val="24"/>
              </w:rPr>
              <w:t xml:space="preserve"> </w:t>
            </w:r>
            <w:r>
              <w:rPr>
                <w:sz w:val="24"/>
              </w:rPr>
              <w:t>юношеской</w:t>
            </w:r>
            <w:r>
              <w:rPr>
                <w:spacing w:val="-2"/>
                <w:sz w:val="24"/>
              </w:rPr>
              <w:t xml:space="preserve"> </w:t>
            </w:r>
            <w:r>
              <w:rPr>
                <w:spacing w:val="-4"/>
                <w:sz w:val="24"/>
              </w:rPr>
              <w:t>книги</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ind w:left="162" w:right="123"/>
              <w:jc w:val="center"/>
              <w:rPr>
                <w:sz w:val="24"/>
              </w:rPr>
            </w:pPr>
            <w:r>
              <w:rPr>
                <w:spacing w:val="-4"/>
                <w:sz w:val="24"/>
              </w:rPr>
              <w:t>Март</w:t>
            </w:r>
          </w:p>
        </w:tc>
        <w:tc>
          <w:tcPr>
            <w:tcW w:w="2697" w:type="dxa"/>
          </w:tcPr>
          <w:p w:rsidR="002246E2" w:rsidRDefault="00425798">
            <w:pPr>
              <w:pStyle w:val="TableParagraph"/>
              <w:spacing w:before="47"/>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41"/>
        </w:trPr>
        <w:tc>
          <w:tcPr>
            <w:tcW w:w="5250" w:type="dxa"/>
          </w:tcPr>
          <w:p w:rsidR="002246E2" w:rsidRDefault="00425798">
            <w:pPr>
              <w:pStyle w:val="TableParagraph"/>
              <w:spacing w:before="43"/>
              <w:ind w:left="139"/>
              <w:rPr>
                <w:sz w:val="24"/>
              </w:rPr>
            </w:pPr>
            <w:r>
              <w:rPr>
                <w:sz w:val="24"/>
              </w:rPr>
              <w:t>Школьный</w:t>
            </w:r>
            <w:r>
              <w:rPr>
                <w:spacing w:val="55"/>
                <w:sz w:val="24"/>
              </w:rPr>
              <w:t xml:space="preserve"> </w:t>
            </w:r>
            <w:r>
              <w:rPr>
                <w:sz w:val="24"/>
              </w:rPr>
              <w:t>и</w:t>
            </w:r>
            <w:r>
              <w:rPr>
                <w:spacing w:val="56"/>
                <w:sz w:val="24"/>
              </w:rPr>
              <w:t xml:space="preserve"> </w:t>
            </w:r>
            <w:r>
              <w:rPr>
                <w:sz w:val="24"/>
              </w:rPr>
              <w:t>районный</w:t>
            </w:r>
            <w:r>
              <w:rPr>
                <w:spacing w:val="55"/>
                <w:sz w:val="24"/>
              </w:rPr>
              <w:t xml:space="preserve"> </w:t>
            </w:r>
            <w:r>
              <w:rPr>
                <w:sz w:val="24"/>
              </w:rPr>
              <w:t>конкурс,</w:t>
            </w:r>
            <w:r>
              <w:rPr>
                <w:spacing w:val="56"/>
                <w:sz w:val="24"/>
              </w:rPr>
              <w:t xml:space="preserve"> </w:t>
            </w:r>
            <w:r>
              <w:rPr>
                <w:spacing w:val="-2"/>
                <w:sz w:val="24"/>
              </w:rPr>
              <w:t>посвящѐнный</w:t>
            </w:r>
          </w:p>
          <w:p w:rsidR="002246E2" w:rsidRDefault="00425798">
            <w:pPr>
              <w:pStyle w:val="TableParagraph"/>
              <w:spacing w:before="24"/>
              <w:rPr>
                <w:sz w:val="24"/>
              </w:rPr>
            </w:pPr>
            <w:r>
              <w:rPr>
                <w:sz w:val="24"/>
              </w:rPr>
              <w:t>«Дню</w:t>
            </w:r>
            <w:r>
              <w:rPr>
                <w:spacing w:val="-5"/>
                <w:sz w:val="24"/>
              </w:rPr>
              <w:t xml:space="preserve"> </w:t>
            </w:r>
            <w:r>
              <w:rPr>
                <w:sz w:val="24"/>
              </w:rPr>
              <w:t>матери».</w:t>
            </w:r>
            <w:r>
              <w:rPr>
                <w:spacing w:val="53"/>
                <w:sz w:val="24"/>
              </w:rPr>
              <w:t xml:space="preserve"> </w:t>
            </w:r>
            <w:r>
              <w:rPr>
                <w:sz w:val="24"/>
              </w:rPr>
              <w:t>Конкурс</w:t>
            </w:r>
            <w:r>
              <w:rPr>
                <w:spacing w:val="1"/>
                <w:sz w:val="24"/>
              </w:rPr>
              <w:t xml:space="preserve"> </w:t>
            </w:r>
            <w:r>
              <w:rPr>
                <w:sz w:val="24"/>
              </w:rPr>
              <w:t>«Живая</w:t>
            </w:r>
            <w:r>
              <w:rPr>
                <w:spacing w:val="-2"/>
                <w:sz w:val="24"/>
              </w:rPr>
              <w:t xml:space="preserve"> классика»</w:t>
            </w:r>
          </w:p>
        </w:tc>
        <w:tc>
          <w:tcPr>
            <w:tcW w:w="1561" w:type="dxa"/>
          </w:tcPr>
          <w:p w:rsidR="002246E2" w:rsidRDefault="00547371">
            <w:pPr>
              <w:pStyle w:val="TableParagraph"/>
              <w:spacing w:before="43"/>
              <w:ind w:left="139"/>
              <w:rPr>
                <w:sz w:val="24"/>
              </w:rPr>
            </w:pPr>
            <w:r>
              <w:rPr>
                <w:sz w:val="24"/>
              </w:rPr>
              <w:t>1 - 4 класс</w:t>
            </w:r>
          </w:p>
        </w:tc>
        <w:tc>
          <w:tcPr>
            <w:tcW w:w="1416" w:type="dxa"/>
          </w:tcPr>
          <w:p w:rsidR="002246E2" w:rsidRDefault="00425798">
            <w:pPr>
              <w:pStyle w:val="TableParagraph"/>
              <w:spacing w:before="43"/>
              <w:ind w:left="162" w:right="123"/>
              <w:jc w:val="center"/>
              <w:rPr>
                <w:sz w:val="24"/>
              </w:rPr>
            </w:pPr>
            <w:r>
              <w:rPr>
                <w:spacing w:val="-2"/>
                <w:sz w:val="24"/>
              </w:rPr>
              <w:t>Ноябрь</w:t>
            </w:r>
          </w:p>
        </w:tc>
        <w:tc>
          <w:tcPr>
            <w:tcW w:w="2697" w:type="dxa"/>
          </w:tcPr>
          <w:p w:rsidR="002246E2" w:rsidRDefault="00425798">
            <w:pPr>
              <w:pStyle w:val="TableParagraph"/>
              <w:spacing w:before="43"/>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349"/>
        </w:trPr>
        <w:tc>
          <w:tcPr>
            <w:tcW w:w="10924" w:type="dxa"/>
            <w:gridSpan w:val="4"/>
          </w:tcPr>
          <w:p w:rsidR="002246E2" w:rsidRDefault="00425798">
            <w:pPr>
              <w:pStyle w:val="TableParagraph"/>
              <w:spacing w:before="51"/>
              <w:ind w:left="1575" w:right="861"/>
              <w:jc w:val="center"/>
              <w:rPr>
                <w:b/>
                <w:sz w:val="24"/>
              </w:rPr>
            </w:pPr>
            <w:r>
              <w:rPr>
                <w:b/>
                <w:spacing w:val="-2"/>
                <w:sz w:val="24"/>
              </w:rPr>
              <w:t>Математика</w:t>
            </w:r>
          </w:p>
        </w:tc>
      </w:tr>
      <w:tr w:rsidR="002246E2">
        <w:trPr>
          <w:trHeight w:val="670"/>
        </w:trPr>
        <w:tc>
          <w:tcPr>
            <w:tcW w:w="5250" w:type="dxa"/>
          </w:tcPr>
          <w:p w:rsidR="002246E2" w:rsidRDefault="00425798">
            <w:pPr>
              <w:pStyle w:val="TableParagraph"/>
              <w:tabs>
                <w:tab w:val="left" w:pos="2391"/>
                <w:tab w:val="left" w:pos="3680"/>
                <w:tab w:val="left" w:pos="4152"/>
              </w:tabs>
              <w:spacing w:line="328" w:lineRule="exact"/>
              <w:ind w:right="100" w:firstLine="4"/>
              <w:rPr>
                <w:sz w:val="24"/>
              </w:rPr>
            </w:pPr>
            <w:r>
              <w:rPr>
                <w:spacing w:val="-2"/>
                <w:sz w:val="24"/>
              </w:rPr>
              <w:t>Интеллектуальные</w:t>
            </w:r>
            <w:r>
              <w:rPr>
                <w:sz w:val="24"/>
              </w:rPr>
              <w:tab/>
            </w:r>
            <w:r>
              <w:rPr>
                <w:spacing w:val="-2"/>
                <w:sz w:val="24"/>
              </w:rPr>
              <w:t>интернет</w:t>
            </w:r>
            <w:r>
              <w:rPr>
                <w:sz w:val="24"/>
              </w:rPr>
              <w:tab/>
            </w:r>
            <w:r>
              <w:rPr>
                <w:spacing w:val="-10"/>
                <w:sz w:val="24"/>
              </w:rPr>
              <w:t>–</w:t>
            </w:r>
            <w:r>
              <w:rPr>
                <w:sz w:val="24"/>
              </w:rPr>
              <w:tab/>
            </w:r>
            <w:r>
              <w:rPr>
                <w:spacing w:val="-2"/>
                <w:sz w:val="24"/>
              </w:rPr>
              <w:t>конкурсы («Учи.Ру)</w:t>
            </w:r>
          </w:p>
        </w:tc>
        <w:tc>
          <w:tcPr>
            <w:tcW w:w="1561" w:type="dxa"/>
          </w:tcPr>
          <w:p w:rsidR="002246E2" w:rsidRDefault="00547371">
            <w:pPr>
              <w:pStyle w:val="TableParagraph"/>
              <w:spacing w:before="42"/>
              <w:ind w:left="139"/>
              <w:rPr>
                <w:sz w:val="24"/>
              </w:rPr>
            </w:pPr>
            <w:r>
              <w:rPr>
                <w:sz w:val="24"/>
              </w:rPr>
              <w:t>1 - 4 класс</w:t>
            </w:r>
          </w:p>
        </w:tc>
        <w:tc>
          <w:tcPr>
            <w:tcW w:w="1416" w:type="dxa"/>
          </w:tcPr>
          <w:p w:rsidR="002246E2" w:rsidRDefault="00425798">
            <w:pPr>
              <w:pStyle w:val="TableParagraph"/>
              <w:spacing w:before="42" w:line="261" w:lineRule="auto"/>
              <w:ind w:left="482" w:right="165" w:hanging="269"/>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42"/>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45"/>
        </w:trPr>
        <w:tc>
          <w:tcPr>
            <w:tcW w:w="5250" w:type="dxa"/>
          </w:tcPr>
          <w:p w:rsidR="002246E2" w:rsidRDefault="00425798">
            <w:pPr>
              <w:pStyle w:val="TableParagraph"/>
              <w:spacing w:before="47"/>
              <w:rPr>
                <w:sz w:val="24"/>
              </w:rPr>
            </w:pPr>
            <w:r>
              <w:rPr>
                <w:sz w:val="24"/>
              </w:rPr>
              <w:t>Урок</w:t>
            </w:r>
            <w:r>
              <w:rPr>
                <w:spacing w:val="-4"/>
                <w:sz w:val="24"/>
              </w:rPr>
              <w:t xml:space="preserve"> </w:t>
            </w:r>
            <w:r>
              <w:rPr>
                <w:sz w:val="24"/>
              </w:rPr>
              <w:t>проектной</w:t>
            </w:r>
            <w:r>
              <w:rPr>
                <w:spacing w:val="-3"/>
                <w:sz w:val="24"/>
              </w:rPr>
              <w:t xml:space="preserve"> </w:t>
            </w:r>
            <w:r>
              <w:rPr>
                <w:spacing w:val="-2"/>
                <w:sz w:val="24"/>
              </w:rPr>
              <w:t>деятельности</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33" w:line="290" w:lineRule="atLeast"/>
              <w:ind w:left="482" w:right="165" w:hanging="269"/>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47"/>
              <w:ind w:left="99" w:right="92"/>
              <w:jc w:val="center"/>
              <w:rPr>
                <w:sz w:val="24"/>
              </w:rPr>
            </w:pPr>
            <w:r>
              <w:rPr>
                <w:sz w:val="24"/>
              </w:rPr>
              <w:t>Классные</w:t>
            </w:r>
            <w:r>
              <w:rPr>
                <w:spacing w:val="1"/>
                <w:sz w:val="24"/>
              </w:rPr>
              <w:t xml:space="preserve"> </w:t>
            </w:r>
            <w:r>
              <w:rPr>
                <w:spacing w:val="-2"/>
                <w:sz w:val="24"/>
              </w:rPr>
              <w:t>руководители</w:t>
            </w:r>
          </w:p>
        </w:tc>
      </w:tr>
      <w:tr w:rsidR="002246E2">
        <w:trPr>
          <w:trHeight w:val="610"/>
        </w:trPr>
        <w:tc>
          <w:tcPr>
            <w:tcW w:w="5250" w:type="dxa"/>
          </w:tcPr>
          <w:p w:rsidR="002246E2" w:rsidRDefault="00425798">
            <w:pPr>
              <w:pStyle w:val="TableParagraph"/>
              <w:spacing w:before="43"/>
              <w:rPr>
                <w:sz w:val="24"/>
              </w:rPr>
            </w:pPr>
            <w:r>
              <w:rPr>
                <w:sz w:val="24"/>
              </w:rPr>
              <w:t>Школьная</w:t>
            </w:r>
            <w:r>
              <w:rPr>
                <w:spacing w:val="-2"/>
                <w:sz w:val="24"/>
              </w:rPr>
              <w:t xml:space="preserve"> </w:t>
            </w:r>
            <w:r>
              <w:rPr>
                <w:sz w:val="24"/>
              </w:rPr>
              <w:t>олимпиада</w:t>
            </w:r>
            <w:r>
              <w:rPr>
                <w:spacing w:val="-1"/>
                <w:sz w:val="24"/>
              </w:rPr>
              <w:t xml:space="preserve"> </w:t>
            </w:r>
            <w:r>
              <w:rPr>
                <w:sz w:val="24"/>
              </w:rPr>
              <w:t>по</w:t>
            </w:r>
            <w:r>
              <w:rPr>
                <w:spacing w:val="-2"/>
                <w:sz w:val="24"/>
              </w:rPr>
              <w:t xml:space="preserve"> математике</w:t>
            </w:r>
          </w:p>
        </w:tc>
        <w:tc>
          <w:tcPr>
            <w:tcW w:w="1561" w:type="dxa"/>
          </w:tcPr>
          <w:p w:rsidR="002246E2" w:rsidRDefault="00547371">
            <w:pPr>
              <w:pStyle w:val="TableParagraph"/>
              <w:spacing w:before="43"/>
              <w:ind w:left="139"/>
              <w:rPr>
                <w:sz w:val="24"/>
              </w:rPr>
            </w:pPr>
            <w:r>
              <w:rPr>
                <w:sz w:val="24"/>
              </w:rPr>
              <w:t>1 - 4 класс</w:t>
            </w:r>
          </w:p>
        </w:tc>
        <w:tc>
          <w:tcPr>
            <w:tcW w:w="1416" w:type="dxa"/>
          </w:tcPr>
          <w:p w:rsidR="002246E2" w:rsidRDefault="00425798">
            <w:pPr>
              <w:pStyle w:val="TableParagraph"/>
              <w:spacing w:before="43"/>
              <w:ind w:left="162" w:right="122"/>
              <w:jc w:val="center"/>
              <w:rPr>
                <w:sz w:val="24"/>
              </w:rPr>
            </w:pPr>
            <w:r>
              <w:rPr>
                <w:spacing w:val="-2"/>
                <w:sz w:val="24"/>
              </w:rPr>
              <w:t>Январь</w:t>
            </w:r>
          </w:p>
        </w:tc>
        <w:tc>
          <w:tcPr>
            <w:tcW w:w="2697" w:type="dxa"/>
          </w:tcPr>
          <w:p w:rsidR="002246E2" w:rsidRDefault="00425798">
            <w:pPr>
              <w:pStyle w:val="TableParagraph"/>
              <w:spacing w:before="43"/>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10"/>
        </w:trPr>
        <w:tc>
          <w:tcPr>
            <w:tcW w:w="5250" w:type="dxa"/>
          </w:tcPr>
          <w:p w:rsidR="002246E2" w:rsidRDefault="00425798">
            <w:pPr>
              <w:pStyle w:val="TableParagraph"/>
              <w:spacing w:before="47"/>
              <w:rPr>
                <w:sz w:val="24"/>
              </w:rPr>
            </w:pPr>
            <w:r>
              <w:rPr>
                <w:sz w:val="24"/>
              </w:rPr>
              <w:t>Районная</w:t>
            </w:r>
            <w:r>
              <w:rPr>
                <w:spacing w:val="58"/>
                <w:sz w:val="24"/>
              </w:rPr>
              <w:t xml:space="preserve"> </w:t>
            </w:r>
            <w:r>
              <w:rPr>
                <w:sz w:val="24"/>
              </w:rPr>
              <w:t>олимпиада по</w:t>
            </w:r>
            <w:r>
              <w:rPr>
                <w:spacing w:val="-2"/>
                <w:sz w:val="24"/>
              </w:rPr>
              <w:t xml:space="preserve"> математике</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ind w:left="162" w:right="123"/>
              <w:jc w:val="center"/>
              <w:rPr>
                <w:sz w:val="24"/>
              </w:rPr>
            </w:pPr>
            <w:r>
              <w:rPr>
                <w:spacing w:val="-2"/>
                <w:sz w:val="24"/>
              </w:rPr>
              <w:t>февраль</w:t>
            </w:r>
          </w:p>
        </w:tc>
        <w:tc>
          <w:tcPr>
            <w:tcW w:w="2697" w:type="dxa"/>
          </w:tcPr>
          <w:p w:rsidR="002246E2" w:rsidRDefault="00425798">
            <w:pPr>
              <w:pStyle w:val="TableParagraph"/>
              <w:spacing w:before="47"/>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990"/>
        </w:trPr>
        <w:tc>
          <w:tcPr>
            <w:tcW w:w="5250" w:type="dxa"/>
          </w:tcPr>
          <w:p w:rsidR="002246E2" w:rsidRDefault="00425798">
            <w:pPr>
              <w:pStyle w:val="TableParagraph"/>
              <w:spacing w:before="10" w:line="320" w:lineRule="exact"/>
              <w:rPr>
                <w:sz w:val="24"/>
              </w:rPr>
            </w:pPr>
            <w:r>
              <w:rPr>
                <w:sz w:val="24"/>
              </w:rPr>
              <w:t>Школьный</w:t>
            </w:r>
            <w:r>
              <w:rPr>
                <w:spacing w:val="40"/>
                <w:sz w:val="24"/>
              </w:rPr>
              <w:t xml:space="preserve"> </w:t>
            </w:r>
            <w:r>
              <w:rPr>
                <w:sz w:val="24"/>
              </w:rPr>
              <w:t>конкурс</w:t>
            </w:r>
            <w:r>
              <w:rPr>
                <w:spacing w:val="40"/>
                <w:sz w:val="24"/>
              </w:rPr>
              <w:t xml:space="preserve"> </w:t>
            </w:r>
            <w:r>
              <w:rPr>
                <w:sz w:val="24"/>
              </w:rPr>
              <w:t>исследовательских</w:t>
            </w:r>
            <w:r>
              <w:rPr>
                <w:spacing w:val="40"/>
                <w:sz w:val="24"/>
              </w:rPr>
              <w:t xml:space="preserve"> </w:t>
            </w:r>
            <w:r>
              <w:rPr>
                <w:sz w:val="24"/>
              </w:rPr>
              <w:t>работ</w:t>
            </w:r>
            <w:r>
              <w:rPr>
                <w:spacing w:val="40"/>
                <w:sz w:val="24"/>
              </w:rPr>
              <w:t xml:space="preserve"> </w:t>
            </w:r>
            <w:r>
              <w:rPr>
                <w:sz w:val="24"/>
              </w:rPr>
              <w:t>и проектов для младших школьников</w:t>
            </w:r>
            <w:r>
              <w:rPr>
                <w:spacing w:val="40"/>
                <w:sz w:val="24"/>
              </w:rPr>
              <w:t xml:space="preserve"> </w:t>
            </w:r>
            <w:r>
              <w:rPr>
                <w:sz w:val="24"/>
              </w:rPr>
              <w:t xml:space="preserve">«Я – </w:t>
            </w:r>
            <w:r>
              <w:rPr>
                <w:spacing w:val="-2"/>
                <w:sz w:val="24"/>
              </w:rPr>
              <w:t>исследователь»</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line="256" w:lineRule="auto"/>
              <w:ind w:left="318" w:right="205" w:hanging="40"/>
              <w:rPr>
                <w:sz w:val="24"/>
              </w:rPr>
            </w:pPr>
            <w:r>
              <w:rPr>
                <w:sz w:val="24"/>
              </w:rPr>
              <w:t>Январь</w:t>
            </w:r>
            <w:r>
              <w:rPr>
                <w:spacing w:val="-15"/>
                <w:sz w:val="24"/>
              </w:rPr>
              <w:t xml:space="preserve"> </w:t>
            </w:r>
            <w:r>
              <w:rPr>
                <w:sz w:val="24"/>
              </w:rPr>
              <w:t xml:space="preserve">– </w:t>
            </w:r>
            <w:r>
              <w:rPr>
                <w:spacing w:val="-2"/>
                <w:sz w:val="24"/>
              </w:rPr>
              <w:t>февраль</w:t>
            </w:r>
          </w:p>
        </w:tc>
        <w:tc>
          <w:tcPr>
            <w:tcW w:w="2697" w:type="dxa"/>
          </w:tcPr>
          <w:p w:rsidR="002246E2" w:rsidRDefault="00425798">
            <w:pPr>
              <w:pStyle w:val="TableParagraph"/>
              <w:spacing w:before="47"/>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10"/>
        </w:trPr>
        <w:tc>
          <w:tcPr>
            <w:tcW w:w="5250" w:type="dxa"/>
          </w:tcPr>
          <w:p w:rsidR="002246E2" w:rsidRDefault="00425798">
            <w:pPr>
              <w:pStyle w:val="TableParagraph"/>
              <w:spacing w:before="46"/>
              <w:rPr>
                <w:sz w:val="24"/>
              </w:rPr>
            </w:pPr>
            <w:r>
              <w:rPr>
                <w:sz w:val="24"/>
              </w:rPr>
              <w:t>Неделя</w:t>
            </w:r>
            <w:r>
              <w:rPr>
                <w:spacing w:val="-3"/>
                <w:sz w:val="24"/>
              </w:rPr>
              <w:t xml:space="preserve"> </w:t>
            </w:r>
            <w:r>
              <w:rPr>
                <w:sz w:val="24"/>
              </w:rPr>
              <w:t>математики.</w:t>
            </w:r>
            <w:r>
              <w:rPr>
                <w:spacing w:val="-5"/>
                <w:sz w:val="24"/>
              </w:rPr>
              <w:t xml:space="preserve"> </w:t>
            </w:r>
            <w:r>
              <w:rPr>
                <w:sz w:val="24"/>
              </w:rPr>
              <w:t>Математическая</w:t>
            </w:r>
            <w:r>
              <w:rPr>
                <w:spacing w:val="-2"/>
                <w:sz w:val="24"/>
              </w:rPr>
              <w:t xml:space="preserve"> регата</w:t>
            </w:r>
          </w:p>
        </w:tc>
        <w:tc>
          <w:tcPr>
            <w:tcW w:w="1561" w:type="dxa"/>
          </w:tcPr>
          <w:p w:rsidR="002246E2" w:rsidRDefault="00547371">
            <w:pPr>
              <w:pStyle w:val="TableParagraph"/>
              <w:spacing w:before="46"/>
              <w:ind w:left="139"/>
              <w:rPr>
                <w:sz w:val="24"/>
              </w:rPr>
            </w:pPr>
            <w:r>
              <w:rPr>
                <w:sz w:val="24"/>
              </w:rPr>
              <w:t>1 - 4 класс</w:t>
            </w:r>
          </w:p>
        </w:tc>
        <w:tc>
          <w:tcPr>
            <w:tcW w:w="1416" w:type="dxa"/>
          </w:tcPr>
          <w:p w:rsidR="002246E2" w:rsidRDefault="00425798">
            <w:pPr>
              <w:pStyle w:val="TableParagraph"/>
              <w:spacing w:before="46"/>
              <w:ind w:left="162" w:right="122"/>
              <w:jc w:val="center"/>
              <w:rPr>
                <w:sz w:val="24"/>
              </w:rPr>
            </w:pPr>
            <w:r>
              <w:rPr>
                <w:spacing w:val="-2"/>
                <w:sz w:val="24"/>
              </w:rPr>
              <w:t>Январь</w:t>
            </w:r>
          </w:p>
        </w:tc>
        <w:tc>
          <w:tcPr>
            <w:tcW w:w="2697" w:type="dxa"/>
          </w:tcPr>
          <w:p w:rsidR="002246E2" w:rsidRDefault="00425798">
            <w:pPr>
              <w:pStyle w:val="TableParagraph"/>
              <w:spacing w:before="46"/>
              <w:ind w:left="99"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45"/>
        </w:trPr>
        <w:tc>
          <w:tcPr>
            <w:tcW w:w="5250" w:type="dxa"/>
          </w:tcPr>
          <w:p w:rsidR="002246E2" w:rsidRDefault="00425798">
            <w:pPr>
              <w:pStyle w:val="TableParagraph"/>
              <w:spacing w:before="33" w:line="290" w:lineRule="atLeast"/>
              <w:rPr>
                <w:sz w:val="24"/>
              </w:rPr>
            </w:pPr>
            <w:r>
              <w:rPr>
                <w:sz w:val="24"/>
              </w:rPr>
              <w:t>Районный</w:t>
            </w:r>
            <w:r>
              <w:rPr>
                <w:spacing w:val="-3"/>
                <w:sz w:val="24"/>
              </w:rPr>
              <w:t xml:space="preserve"> </w:t>
            </w:r>
            <w:r>
              <w:rPr>
                <w:sz w:val="24"/>
              </w:rPr>
              <w:t>конкурс «Математическая</w:t>
            </w:r>
            <w:r>
              <w:rPr>
                <w:spacing w:val="-1"/>
                <w:sz w:val="24"/>
              </w:rPr>
              <w:t xml:space="preserve"> </w:t>
            </w:r>
            <w:r>
              <w:rPr>
                <w:sz w:val="24"/>
              </w:rPr>
              <w:t>регата»</w:t>
            </w:r>
            <w:r>
              <w:rPr>
                <w:spacing w:val="40"/>
                <w:sz w:val="24"/>
              </w:rPr>
              <w:t xml:space="preserve"> </w:t>
            </w:r>
            <w:r>
              <w:rPr>
                <w:sz w:val="24"/>
              </w:rPr>
              <w:t xml:space="preserve">(14 </w:t>
            </w:r>
            <w:r>
              <w:rPr>
                <w:spacing w:val="-2"/>
                <w:sz w:val="24"/>
              </w:rPr>
              <w:t>классы)</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ind w:left="162" w:right="123"/>
              <w:jc w:val="center"/>
              <w:rPr>
                <w:sz w:val="24"/>
              </w:rPr>
            </w:pPr>
            <w:r>
              <w:rPr>
                <w:spacing w:val="-2"/>
                <w:sz w:val="24"/>
              </w:rPr>
              <w:t>Февраль</w:t>
            </w:r>
          </w:p>
        </w:tc>
        <w:tc>
          <w:tcPr>
            <w:tcW w:w="2697" w:type="dxa"/>
          </w:tcPr>
          <w:p w:rsidR="002246E2" w:rsidRDefault="00425798">
            <w:pPr>
              <w:pStyle w:val="TableParagraph"/>
              <w:spacing w:before="47"/>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346"/>
        </w:trPr>
        <w:tc>
          <w:tcPr>
            <w:tcW w:w="10924" w:type="dxa"/>
            <w:gridSpan w:val="4"/>
          </w:tcPr>
          <w:p w:rsidR="002246E2" w:rsidRDefault="00425798">
            <w:pPr>
              <w:pStyle w:val="TableParagraph"/>
              <w:spacing w:before="43"/>
              <w:ind w:left="1575" w:right="864"/>
              <w:jc w:val="center"/>
              <w:rPr>
                <w:sz w:val="24"/>
              </w:rPr>
            </w:pPr>
            <w:r>
              <w:rPr>
                <w:sz w:val="24"/>
              </w:rPr>
              <w:t>Окружающий</w:t>
            </w:r>
            <w:r>
              <w:rPr>
                <w:spacing w:val="-8"/>
                <w:sz w:val="24"/>
              </w:rPr>
              <w:t xml:space="preserve"> </w:t>
            </w:r>
            <w:r>
              <w:rPr>
                <w:spacing w:val="-5"/>
                <w:sz w:val="24"/>
              </w:rPr>
              <w:t>мир</w:t>
            </w:r>
          </w:p>
        </w:tc>
      </w:tr>
      <w:tr w:rsidR="002246E2">
        <w:trPr>
          <w:trHeight w:val="645"/>
        </w:trPr>
        <w:tc>
          <w:tcPr>
            <w:tcW w:w="5250" w:type="dxa"/>
          </w:tcPr>
          <w:p w:rsidR="002246E2" w:rsidRDefault="00425798">
            <w:pPr>
              <w:pStyle w:val="TableParagraph"/>
              <w:spacing w:before="33" w:line="290" w:lineRule="atLeast"/>
              <w:rPr>
                <w:sz w:val="24"/>
              </w:rPr>
            </w:pPr>
            <w:r>
              <w:rPr>
                <w:sz w:val="24"/>
              </w:rPr>
              <w:t>Социальный</w:t>
            </w:r>
            <w:r>
              <w:rPr>
                <w:spacing w:val="-12"/>
                <w:sz w:val="24"/>
              </w:rPr>
              <w:t xml:space="preserve"> </w:t>
            </w:r>
            <w:r>
              <w:rPr>
                <w:sz w:val="24"/>
              </w:rPr>
              <w:t>проект</w:t>
            </w:r>
            <w:r>
              <w:rPr>
                <w:spacing w:val="-9"/>
                <w:sz w:val="24"/>
              </w:rPr>
              <w:t xml:space="preserve"> </w:t>
            </w:r>
            <w:r>
              <w:rPr>
                <w:sz w:val="24"/>
              </w:rPr>
              <w:t>«Озеленение</w:t>
            </w:r>
            <w:r>
              <w:rPr>
                <w:spacing w:val="-10"/>
                <w:sz w:val="24"/>
              </w:rPr>
              <w:t xml:space="preserve"> </w:t>
            </w:r>
            <w:r>
              <w:rPr>
                <w:sz w:val="24"/>
              </w:rPr>
              <w:t>школьной</w:t>
            </w:r>
            <w:r>
              <w:rPr>
                <w:spacing w:val="-12"/>
                <w:sz w:val="24"/>
              </w:rPr>
              <w:t xml:space="preserve"> </w:t>
            </w:r>
            <w:r>
              <w:rPr>
                <w:sz w:val="24"/>
              </w:rPr>
              <w:t xml:space="preserve">терр </w:t>
            </w:r>
            <w:r>
              <w:rPr>
                <w:spacing w:val="-2"/>
                <w:sz w:val="24"/>
              </w:rPr>
              <w:t>итории»</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33" w:line="290" w:lineRule="atLeast"/>
              <w:ind w:left="106"/>
              <w:rPr>
                <w:sz w:val="24"/>
              </w:rPr>
            </w:pPr>
            <w:r>
              <w:rPr>
                <w:spacing w:val="-2"/>
                <w:sz w:val="24"/>
              </w:rPr>
              <w:t xml:space="preserve">Сентябрь, </w:t>
            </w:r>
            <w:r>
              <w:rPr>
                <w:spacing w:val="-4"/>
                <w:sz w:val="24"/>
              </w:rPr>
              <w:t>Май</w:t>
            </w:r>
          </w:p>
        </w:tc>
        <w:tc>
          <w:tcPr>
            <w:tcW w:w="2697" w:type="dxa"/>
          </w:tcPr>
          <w:p w:rsidR="002246E2" w:rsidRDefault="00425798">
            <w:pPr>
              <w:pStyle w:val="TableParagraph"/>
              <w:spacing w:before="47"/>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42"/>
        </w:trPr>
        <w:tc>
          <w:tcPr>
            <w:tcW w:w="5250" w:type="dxa"/>
          </w:tcPr>
          <w:p w:rsidR="002246E2" w:rsidRDefault="00425798">
            <w:pPr>
              <w:pStyle w:val="TableParagraph"/>
              <w:spacing w:before="19" w:line="300" w:lineRule="atLeast"/>
              <w:rPr>
                <w:sz w:val="24"/>
              </w:rPr>
            </w:pPr>
            <w:r>
              <w:rPr>
                <w:sz w:val="24"/>
              </w:rPr>
              <w:t>Интеллектуальные</w:t>
            </w:r>
            <w:r>
              <w:rPr>
                <w:spacing w:val="39"/>
                <w:sz w:val="24"/>
              </w:rPr>
              <w:t xml:space="preserve"> </w:t>
            </w:r>
            <w:r>
              <w:rPr>
                <w:sz w:val="24"/>
              </w:rPr>
              <w:t>интернет</w:t>
            </w:r>
            <w:r>
              <w:rPr>
                <w:spacing w:val="40"/>
                <w:sz w:val="24"/>
              </w:rPr>
              <w:t xml:space="preserve"> </w:t>
            </w:r>
            <w:r>
              <w:rPr>
                <w:sz w:val="24"/>
              </w:rPr>
              <w:t>–</w:t>
            </w:r>
            <w:r>
              <w:rPr>
                <w:spacing w:val="40"/>
                <w:sz w:val="24"/>
              </w:rPr>
              <w:t xml:space="preserve"> </w:t>
            </w:r>
            <w:r>
              <w:rPr>
                <w:sz w:val="24"/>
              </w:rPr>
              <w:t>конкурсы</w:t>
            </w:r>
            <w:r>
              <w:rPr>
                <w:spacing w:val="36"/>
                <w:sz w:val="24"/>
              </w:rPr>
              <w:t xml:space="preserve"> </w:t>
            </w:r>
            <w:r>
              <w:rPr>
                <w:sz w:val="24"/>
              </w:rPr>
              <w:t xml:space="preserve">(«Учи. </w:t>
            </w:r>
            <w:r>
              <w:rPr>
                <w:spacing w:val="-4"/>
                <w:sz w:val="24"/>
              </w:rPr>
              <w:t>Ру)</w:t>
            </w:r>
          </w:p>
        </w:tc>
        <w:tc>
          <w:tcPr>
            <w:tcW w:w="1561" w:type="dxa"/>
          </w:tcPr>
          <w:p w:rsidR="002246E2" w:rsidRDefault="00547371">
            <w:pPr>
              <w:pStyle w:val="TableParagraph"/>
              <w:spacing w:before="43"/>
              <w:ind w:left="139"/>
              <w:rPr>
                <w:sz w:val="24"/>
              </w:rPr>
            </w:pPr>
            <w:r>
              <w:rPr>
                <w:sz w:val="24"/>
              </w:rPr>
              <w:t>1 - 4 класс</w:t>
            </w:r>
          </w:p>
        </w:tc>
        <w:tc>
          <w:tcPr>
            <w:tcW w:w="1416" w:type="dxa"/>
          </w:tcPr>
          <w:p w:rsidR="002246E2" w:rsidRDefault="00425798">
            <w:pPr>
              <w:pStyle w:val="TableParagraph"/>
              <w:spacing w:before="19" w:line="300" w:lineRule="atLeast"/>
              <w:ind w:left="482" w:right="165" w:hanging="269"/>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43"/>
              <w:ind w:left="99"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45"/>
        </w:trPr>
        <w:tc>
          <w:tcPr>
            <w:tcW w:w="5250" w:type="dxa"/>
          </w:tcPr>
          <w:p w:rsidR="002246E2" w:rsidRDefault="00425798">
            <w:pPr>
              <w:pStyle w:val="TableParagraph"/>
              <w:spacing w:before="47"/>
              <w:rPr>
                <w:sz w:val="24"/>
              </w:rPr>
            </w:pPr>
            <w:r>
              <w:rPr>
                <w:sz w:val="24"/>
              </w:rPr>
              <w:t>Урок</w:t>
            </w:r>
            <w:r>
              <w:rPr>
                <w:spacing w:val="-4"/>
                <w:sz w:val="24"/>
              </w:rPr>
              <w:t xml:space="preserve"> </w:t>
            </w:r>
            <w:r>
              <w:rPr>
                <w:sz w:val="24"/>
              </w:rPr>
              <w:t>проектной</w:t>
            </w:r>
            <w:r>
              <w:rPr>
                <w:spacing w:val="-3"/>
                <w:sz w:val="24"/>
              </w:rPr>
              <w:t xml:space="preserve"> </w:t>
            </w:r>
            <w:r>
              <w:rPr>
                <w:spacing w:val="-2"/>
                <w:sz w:val="24"/>
              </w:rPr>
              <w:t>деятельности</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33" w:line="290" w:lineRule="atLeast"/>
              <w:ind w:left="482" w:right="165" w:hanging="269"/>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47"/>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46"/>
        </w:trPr>
        <w:tc>
          <w:tcPr>
            <w:tcW w:w="5250" w:type="dxa"/>
          </w:tcPr>
          <w:p w:rsidR="002246E2" w:rsidRDefault="00DC1976">
            <w:pPr>
              <w:pStyle w:val="TableParagraph"/>
              <w:spacing w:before="33" w:line="290" w:lineRule="atLeast"/>
              <w:rPr>
                <w:sz w:val="24"/>
              </w:rPr>
            </w:pPr>
            <w:hyperlink r:id="rId399">
              <w:r w:rsidR="00425798">
                <w:rPr>
                  <w:sz w:val="24"/>
                </w:rPr>
                <w:t>Праздник</w:t>
              </w:r>
            </w:hyperlink>
            <w:r w:rsidR="00425798">
              <w:rPr>
                <w:spacing w:val="40"/>
                <w:sz w:val="24"/>
              </w:rPr>
              <w:t xml:space="preserve"> </w:t>
            </w:r>
            <w:hyperlink r:id="rId400">
              <w:r w:rsidR="00425798">
                <w:rPr>
                  <w:sz w:val="24"/>
                </w:rPr>
                <w:t>цветов</w:t>
              </w:r>
            </w:hyperlink>
            <w:r w:rsidR="00425798">
              <w:rPr>
                <w:spacing w:val="40"/>
                <w:sz w:val="24"/>
              </w:rPr>
              <w:t xml:space="preserve"> </w:t>
            </w:r>
            <w:hyperlink r:id="rId401">
              <w:r w:rsidR="00425798">
                <w:rPr>
                  <w:sz w:val="24"/>
                </w:rPr>
                <w:t>в</w:t>
              </w:r>
            </w:hyperlink>
            <w:r w:rsidR="00425798">
              <w:rPr>
                <w:spacing w:val="40"/>
                <w:sz w:val="24"/>
              </w:rPr>
              <w:t xml:space="preserve"> </w:t>
            </w:r>
            <w:hyperlink r:id="rId402">
              <w:r w:rsidR="00425798">
                <w:rPr>
                  <w:sz w:val="24"/>
                </w:rPr>
                <w:t>начальной</w:t>
              </w:r>
            </w:hyperlink>
            <w:r w:rsidR="00425798">
              <w:rPr>
                <w:spacing w:val="40"/>
                <w:sz w:val="24"/>
              </w:rPr>
              <w:t xml:space="preserve"> </w:t>
            </w:r>
            <w:hyperlink r:id="rId403">
              <w:r w:rsidR="00425798">
                <w:rPr>
                  <w:sz w:val="24"/>
                </w:rPr>
                <w:t>школе.</w:t>
              </w:r>
            </w:hyperlink>
            <w:r w:rsidR="00425798">
              <w:rPr>
                <w:spacing w:val="40"/>
                <w:sz w:val="24"/>
              </w:rPr>
              <w:t xml:space="preserve"> </w:t>
            </w:r>
            <w:r w:rsidR="00425798">
              <w:rPr>
                <w:sz w:val="24"/>
              </w:rPr>
              <w:t>Выставка цветов «От садов</w:t>
            </w:r>
            <w:r w:rsidR="00425798">
              <w:rPr>
                <w:spacing w:val="40"/>
                <w:sz w:val="24"/>
              </w:rPr>
              <w:t xml:space="preserve"> </w:t>
            </w:r>
            <w:r w:rsidR="00425798">
              <w:rPr>
                <w:sz w:val="24"/>
              </w:rPr>
              <w:t>и лугов»</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ind w:left="162" w:right="127"/>
              <w:jc w:val="center"/>
              <w:rPr>
                <w:sz w:val="24"/>
              </w:rPr>
            </w:pPr>
            <w:r>
              <w:rPr>
                <w:spacing w:val="-2"/>
                <w:sz w:val="24"/>
              </w:rPr>
              <w:t>Сентябрь</w:t>
            </w:r>
          </w:p>
        </w:tc>
        <w:tc>
          <w:tcPr>
            <w:tcW w:w="2697" w:type="dxa"/>
          </w:tcPr>
          <w:p w:rsidR="002246E2" w:rsidRDefault="00425798">
            <w:pPr>
              <w:pStyle w:val="TableParagraph"/>
              <w:spacing w:before="47"/>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42"/>
        </w:trPr>
        <w:tc>
          <w:tcPr>
            <w:tcW w:w="5250" w:type="dxa"/>
          </w:tcPr>
          <w:p w:rsidR="002246E2" w:rsidRDefault="00425798">
            <w:pPr>
              <w:pStyle w:val="TableParagraph"/>
              <w:spacing w:before="42"/>
              <w:rPr>
                <w:sz w:val="24"/>
              </w:rPr>
            </w:pPr>
            <w:r>
              <w:rPr>
                <w:sz w:val="24"/>
              </w:rPr>
              <w:t>Походы</w:t>
            </w:r>
            <w:r>
              <w:rPr>
                <w:spacing w:val="-1"/>
                <w:sz w:val="24"/>
              </w:rPr>
              <w:t xml:space="preserve"> </w:t>
            </w:r>
            <w:r>
              <w:rPr>
                <w:sz w:val="24"/>
              </w:rPr>
              <w:t>выходного</w:t>
            </w:r>
            <w:r>
              <w:rPr>
                <w:spacing w:val="-3"/>
                <w:sz w:val="24"/>
              </w:rPr>
              <w:t xml:space="preserve"> </w:t>
            </w:r>
            <w:r>
              <w:rPr>
                <w:sz w:val="24"/>
              </w:rPr>
              <w:t>дня</w:t>
            </w:r>
            <w:r>
              <w:rPr>
                <w:spacing w:val="-3"/>
                <w:sz w:val="24"/>
              </w:rPr>
              <w:t xml:space="preserve"> </w:t>
            </w:r>
            <w:r>
              <w:rPr>
                <w:sz w:val="24"/>
              </w:rPr>
              <w:t>на</w:t>
            </w:r>
            <w:r>
              <w:rPr>
                <w:spacing w:val="-2"/>
                <w:sz w:val="24"/>
              </w:rPr>
              <w:t xml:space="preserve"> природу</w:t>
            </w:r>
          </w:p>
        </w:tc>
        <w:tc>
          <w:tcPr>
            <w:tcW w:w="1561" w:type="dxa"/>
          </w:tcPr>
          <w:p w:rsidR="002246E2" w:rsidRDefault="00547371">
            <w:pPr>
              <w:pStyle w:val="TableParagraph"/>
              <w:spacing w:before="42"/>
              <w:ind w:left="139"/>
              <w:rPr>
                <w:sz w:val="24"/>
              </w:rPr>
            </w:pPr>
            <w:r>
              <w:rPr>
                <w:sz w:val="24"/>
              </w:rPr>
              <w:t>1 - 4 класс</w:t>
            </w:r>
          </w:p>
        </w:tc>
        <w:tc>
          <w:tcPr>
            <w:tcW w:w="1416" w:type="dxa"/>
          </w:tcPr>
          <w:p w:rsidR="002246E2" w:rsidRDefault="00425798">
            <w:pPr>
              <w:pStyle w:val="TableParagraph"/>
              <w:spacing w:before="18" w:line="300" w:lineRule="atLeast"/>
              <w:ind w:left="174" w:right="166" w:firstLine="212"/>
              <w:rPr>
                <w:sz w:val="24"/>
              </w:rPr>
            </w:pPr>
            <w:r>
              <w:rPr>
                <w:sz w:val="24"/>
              </w:rPr>
              <w:t xml:space="preserve">1 раз в </w:t>
            </w:r>
            <w:r>
              <w:rPr>
                <w:spacing w:val="-2"/>
                <w:sz w:val="24"/>
              </w:rPr>
              <w:t>полугодие</w:t>
            </w:r>
          </w:p>
        </w:tc>
        <w:tc>
          <w:tcPr>
            <w:tcW w:w="2697" w:type="dxa"/>
          </w:tcPr>
          <w:p w:rsidR="002246E2" w:rsidRDefault="00425798">
            <w:pPr>
              <w:pStyle w:val="TableParagraph"/>
              <w:spacing w:before="42"/>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13"/>
        </w:trPr>
        <w:tc>
          <w:tcPr>
            <w:tcW w:w="5250" w:type="dxa"/>
          </w:tcPr>
          <w:p w:rsidR="002246E2" w:rsidRDefault="00425798">
            <w:pPr>
              <w:pStyle w:val="TableParagraph"/>
              <w:spacing w:before="47"/>
              <w:rPr>
                <w:sz w:val="24"/>
              </w:rPr>
            </w:pPr>
            <w:r>
              <w:rPr>
                <w:sz w:val="24"/>
              </w:rPr>
              <w:t>Школьная</w:t>
            </w:r>
            <w:r>
              <w:rPr>
                <w:spacing w:val="-2"/>
                <w:sz w:val="24"/>
              </w:rPr>
              <w:t xml:space="preserve"> </w:t>
            </w:r>
            <w:r>
              <w:rPr>
                <w:sz w:val="24"/>
              </w:rPr>
              <w:t>олимпиада</w:t>
            </w:r>
            <w:r>
              <w:rPr>
                <w:spacing w:val="-2"/>
                <w:sz w:val="24"/>
              </w:rPr>
              <w:t xml:space="preserve"> </w:t>
            </w:r>
            <w:r>
              <w:rPr>
                <w:sz w:val="24"/>
              </w:rPr>
              <w:t>по</w:t>
            </w:r>
            <w:r>
              <w:rPr>
                <w:spacing w:val="-3"/>
                <w:sz w:val="24"/>
              </w:rPr>
              <w:t xml:space="preserve"> </w:t>
            </w:r>
            <w:r>
              <w:rPr>
                <w:sz w:val="24"/>
              </w:rPr>
              <w:t>окружающему</w:t>
            </w:r>
            <w:r>
              <w:rPr>
                <w:spacing w:val="-7"/>
                <w:sz w:val="24"/>
              </w:rPr>
              <w:t xml:space="preserve"> </w:t>
            </w:r>
            <w:r>
              <w:rPr>
                <w:spacing w:val="-4"/>
                <w:sz w:val="24"/>
              </w:rPr>
              <w:t>миру</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ind w:left="162" w:right="122"/>
              <w:jc w:val="center"/>
              <w:rPr>
                <w:sz w:val="24"/>
              </w:rPr>
            </w:pPr>
            <w:r>
              <w:rPr>
                <w:spacing w:val="-2"/>
                <w:sz w:val="24"/>
              </w:rPr>
              <w:t>январь</w:t>
            </w:r>
          </w:p>
        </w:tc>
        <w:tc>
          <w:tcPr>
            <w:tcW w:w="2697" w:type="dxa"/>
          </w:tcPr>
          <w:p w:rsidR="002246E2" w:rsidRDefault="00425798">
            <w:pPr>
              <w:pStyle w:val="TableParagraph"/>
              <w:spacing w:before="47"/>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990"/>
        </w:trPr>
        <w:tc>
          <w:tcPr>
            <w:tcW w:w="5250" w:type="dxa"/>
          </w:tcPr>
          <w:p w:rsidR="002246E2" w:rsidRDefault="00425798">
            <w:pPr>
              <w:pStyle w:val="TableParagraph"/>
              <w:spacing w:before="10" w:line="320" w:lineRule="exact"/>
              <w:rPr>
                <w:sz w:val="24"/>
              </w:rPr>
            </w:pPr>
            <w:r>
              <w:rPr>
                <w:sz w:val="24"/>
              </w:rPr>
              <w:t>Школьный</w:t>
            </w:r>
            <w:r>
              <w:rPr>
                <w:spacing w:val="40"/>
                <w:sz w:val="24"/>
              </w:rPr>
              <w:t xml:space="preserve"> </w:t>
            </w:r>
            <w:r>
              <w:rPr>
                <w:sz w:val="24"/>
              </w:rPr>
              <w:t>конкурс</w:t>
            </w:r>
            <w:r>
              <w:rPr>
                <w:spacing w:val="40"/>
                <w:sz w:val="24"/>
              </w:rPr>
              <w:t xml:space="preserve"> </w:t>
            </w:r>
            <w:r>
              <w:rPr>
                <w:sz w:val="24"/>
              </w:rPr>
              <w:t>исследовательских</w:t>
            </w:r>
            <w:r>
              <w:rPr>
                <w:spacing w:val="40"/>
                <w:sz w:val="24"/>
              </w:rPr>
              <w:t xml:space="preserve"> </w:t>
            </w:r>
            <w:r>
              <w:rPr>
                <w:sz w:val="24"/>
              </w:rPr>
              <w:t>работ</w:t>
            </w:r>
            <w:r>
              <w:rPr>
                <w:spacing w:val="40"/>
                <w:sz w:val="24"/>
              </w:rPr>
              <w:t xml:space="preserve"> </w:t>
            </w:r>
            <w:r>
              <w:rPr>
                <w:sz w:val="24"/>
              </w:rPr>
              <w:t>и проектов для младших школьников</w:t>
            </w:r>
            <w:r>
              <w:rPr>
                <w:spacing w:val="40"/>
                <w:sz w:val="24"/>
              </w:rPr>
              <w:t xml:space="preserve"> </w:t>
            </w:r>
            <w:r>
              <w:rPr>
                <w:sz w:val="24"/>
              </w:rPr>
              <w:t xml:space="preserve">«Я – </w:t>
            </w:r>
            <w:r>
              <w:rPr>
                <w:spacing w:val="-2"/>
                <w:sz w:val="24"/>
              </w:rPr>
              <w:t>исследователь»</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line="256" w:lineRule="auto"/>
              <w:ind w:left="290" w:right="278" w:firstLine="48"/>
              <w:rPr>
                <w:sz w:val="24"/>
              </w:rPr>
            </w:pPr>
            <w:r>
              <w:rPr>
                <w:spacing w:val="-2"/>
                <w:sz w:val="24"/>
              </w:rPr>
              <w:t>январь- февраль</w:t>
            </w:r>
          </w:p>
        </w:tc>
        <w:tc>
          <w:tcPr>
            <w:tcW w:w="2697" w:type="dxa"/>
          </w:tcPr>
          <w:p w:rsidR="002246E2" w:rsidRDefault="00425798">
            <w:pPr>
              <w:pStyle w:val="TableParagraph"/>
              <w:spacing w:before="47"/>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70"/>
        </w:trPr>
        <w:tc>
          <w:tcPr>
            <w:tcW w:w="5250" w:type="dxa"/>
          </w:tcPr>
          <w:p w:rsidR="002246E2" w:rsidRDefault="00425798">
            <w:pPr>
              <w:pStyle w:val="TableParagraph"/>
              <w:tabs>
                <w:tab w:val="left" w:pos="1123"/>
                <w:tab w:val="left" w:pos="2687"/>
                <w:tab w:val="left" w:pos="4628"/>
              </w:tabs>
              <w:spacing w:line="328" w:lineRule="exact"/>
              <w:ind w:right="99"/>
              <w:rPr>
                <w:sz w:val="24"/>
              </w:rPr>
            </w:pPr>
            <w:r>
              <w:rPr>
                <w:spacing w:val="-2"/>
                <w:sz w:val="24"/>
              </w:rPr>
              <w:t>Неделя</w:t>
            </w:r>
            <w:r>
              <w:rPr>
                <w:sz w:val="24"/>
              </w:rPr>
              <w:tab/>
            </w:r>
            <w:r>
              <w:rPr>
                <w:spacing w:val="-2"/>
                <w:sz w:val="24"/>
              </w:rPr>
              <w:t>Экологии</w:t>
            </w:r>
            <w:r>
              <w:rPr>
                <w:sz w:val="24"/>
              </w:rPr>
              <w:tab/>
            </w:r>
            <w:r>
              <w:rPr>
                <w:spacing w:val="-2"/>
                <w:sz w:val="24"/>
              </w:rPr>
              <w:t>(Всероссийский</w:t>
            </w:r>
            <w:r>
              <w:rPr>
                <w:sz w:val="24"/>
              </w:rPr>
              <w:tab/>
            </w:r>
            <w:r>
              <w:rPr>
                <w:spacing w:val="-4"/>
                <w:sz w:val="24"/>
              </w:rPr>
              <w:t xml:space="preserve">День </w:t>
            </w:r>
            <w:r>
              <w:rPr>
                <w:sz w:val="24"/>
              </w:rPr>
              <w:t>экологических знаний (15 апреля)</w:t>
            </w:r>
          </w:p>
        </w:tc>
        <w:tc>
          <w:tcPr>
            <w:tcW w:w="1561" w:type="dxa"/>
          </w:tcPr>
          <w:p w:rsidR="002246E2" w:rsidRDefault="00547371">
            <w:pPr>
              <w:pStyle w:val="TableParagraph"/>
              <w:spacing w:before="43"/>
              <w:ind w:left="139"/>
              <w:rPr>
                <w:sz w:val="24"/>
              </w:rPr>
            </w:pPr>
            <w:r>
              <w:rPr>
                <w:sz w:val="24"/>
              </w:rPr>
              <w:t>1 - 4 класс</w:t>
            </w:r>
          </w:p>
        </w:tc>
        <w:tc>
          <w:tcPr>
            <w:tcW w:w="1416" w:type="dxa"/>
          </w:tcPr>
          <w:p w:rsidR="002246E2" w:rsidRDefault="00425798">
            <w:pPr>
              <w:pStyle w:val="TableParagraph"/>
              <w:spacing w:before="43"/>
              <w:ind w:left="162" w:right="123"/>
              <w:jc w:val="center"/>
              <w:rPr>
                <w:sz w:val="24"/>
              </w:rPr>
            </w:pPr>
            <w:r>
              <w:rPr>
                <w:spacing w:val="-2"/>
                <w:sz w:val="24"/>
              </w:rPr>
              <w:t>Апрель</w:t>
            </w:r>
          </w:p>
        </w:tc>
        <w:tc>
          <w:tcPr>
            <w:tcW w:w="2697" w:type="dxa"/>
          </w:tcPr>
          <w:p w:rsidR="002246E2" w:rsidRDefault="00425798">
            <w:pPr>
              <w:pStyle w:val="TableParagraph"/>
              <w:spacing w:before="43"/>
              <w:ind w:left="99" w:right="93"/>
              <w:jc w:val="center"/>
              <w:rPr>
                <w:sz w:val="24"/>
              </w:rPr>
            </w:pPr>
            <w:r>
              <w:rPr>
                <w:sz w:val="24"/>
              </w:rPr>
              <w:t>Классные</w:t>
            </w:r>
            <w:r>
              <w:rPr>
                <w:spacing w:val="2"/>
                <w:sz w:val="24"/>
              </w:rPr>
              <w:t xml:space="preserve"> </w:t>
            </w:r>
            <w:r>
              <w:rPr>
                <w:spacing w:val="-2"/>
                <w:sz w:val="24"/>
              </w:rPr>
              <w:t>руководители</w:t>
            </w:r>
          </w:p>
        </w:tc>
      </w:tr>
      <w:tr w:rsidR="002246E2">
        <w:trPr>
          <w:trHeight w:val="646"/>
        </w:trPr>
        <w:tc>
          <w:tcPr>
            <w:tcW w:w="5250" w:type="dxa"/>
          </w:tcPr>
          <w:p w:rsidR="002246E2" w:rsidRDefault="00425798">
            <w:pPr>
              <w:pStyle w:val="TableParagraph"/>
              <w:spacing w:before="23" w:line="300" w:lineRule="atLeast"/>
              <w:rPr>
                <w:sz w:val="24"/>
              </w:rPr>
            </w:pPr>
            <w:r>
              <w:rPr>
                <w:sz w:val="24"/>
              </w:rPr>
              <w:t>Единые классные часы «Всемирный День Земли (22 апреля)</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ind w:left="162" w:right="123"/>
              <w:jc w:val="center"/>
              <w:rPr>
                <w:sz w:val="24"/>
              </w:rPr>
            </w:pPr>
            <w:r>
              <w:rPr>
                <w:spacing w:val="-2"/>
                <w:sz w:val="24"/>
              </w:rPr>
              <w:t>Апрель</w:t>
            </w:r>
          </w:p>
        </w:tc>
        <w:tc>
          <w:tcPr>
            <w:tcW w:w="2697" w:type="dxa"/>
          </w:tcPr>
          <w:p w:rsidR="002246E2" w:rsidRDefault="00425798">
            <w:pPr>
              <w:pStyle w:val="TableParagraph"/>
              <w:spacing w:before="47"/>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1242"/>
        </w:trPr>
        <w:tc>
          <w:tcPr>
            <w:tcW w:w="5250" w:type="dxa"/>
          </w:tcPr>
          <w:p w:rsidR="002246E2" w:rsidRDefault="00425798">
            <w:pPr>
              <w:pStyle w:val="TableParagraph"/>
              <w:spacing w:before="47" w:line="259" w:lineRule="auto"/>
              <w:ind w:right="103"/>
              <w:jc w:val="both"/>
              <w:rPr>
                <w:sz w:val="24"/>
              </w:rPr>
            </w:pPr>
            <w:r>
              <w:rPr>
                <w:sz w:val="24"/>
              </w:rPr>
              <w:t>Экскурсии по городам Бурятии и России: Ула- нУдэ-Тур выходного дня «Столица солнечной Бурятии»,</w:t>
            </w:r>
            <w:r>
              <w:rPr>
                <w:spacing w:val="41"/>
                <w:sz w:val="24"/>
              </w:rPr>
              <w:t xml:space="preserve"> </w:t>
            </w:r>
            <w:r>
              <w:rPr>
                <w:sz w:val="24"/>
              </w:rPr>
              <w:t>Тур</w:t>
            </w:r>
            <w:r>
              <w:rPr>
                <w:spacing w:val="42"/>
                <w:sz w:val="24"/>
              </w:rPr>
              <w:t xml:space="preserve"> </w:t>
            </w:r>
            <w:r>
              <w:rPr>
                <w:sz w:val="24"/>
              </w:rPr>
              <w:t>выходного</w:t>
            </w:r>
            <w:r>
              <w:rPr>
                <w:spacing w:val="42"/>
                <w:sz w:val="24"/>
              </w:rPr>
              <w:t xml:space="preserve"> </w:t>
            </w:r>
            <w:r>
              <w:rPr>
                <w:sz w:val="24"/>
              </w:rPr>
              <w:t>дня</w:t>
            </w:r>
            <w:r>
              <w:rPr>
                <w:spacing w:val="43"/>
                <w:sz w:val="24"/>
              </w:rPr>
              <w:t xml:space="preserve"> </w:t>
            </w:r>
            <w:r>
              <w:rPr>
                <w:sz w:val="24"/>
              </w:rPr>
              <w:t>«Нескучные</w:t>
            </w:r>
            <w:r>
              <w:rPr>
                <w:spacing w:val="44"/>
                <w:sz w:val="24"/>
              </w:rPr>
              <w:t xml:space="preserve"> </w:t>
            </w:r>
            <w:r>
              <w:rPr>
                <w:spacing w:val="-5"/>
                <w:sz w:val="24"/>
              </w:rPr>
              <w:t>вы-</w:t>
            </w:r>
          </w:p>
          <w:p w:rsidR="002246E2" w:rsidRDefault="00425798">
            <w:pPr>
              <w:pStyle w:val="TableParagraph"/>
              <w:spacing w:line="274" w:lineRule="exact"/>
              <w:rPr>
                <w:sz w:val="24"/>
              </w:rPr>
            </w:pPr>
            <w:r>
              <w:rPr>
                <w:spacing w:val="-2"/>
                <w:sz w:val="24"/>
              </w:rPr>
              <w:t>ходные».</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line="256" w:lineRule="auto"/>
              <w:ind w:left="482" w:right="165" w:hanging="269"/>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47"/>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345"/>
        </w:trPr>
        <w:tc>
          <w:tcPr>
            <w:tcW w:w="10924" w:type="dxa"/>
            <w:gridSpan w:val="4"/>
          </w:tcPr>
          <w:p w:rsidR="002246E2" w:rsidRDefault="00425798">
            <w:pPr>
              <w:pStyle w:val="TableParagraph"/>
              <w:spacing w:before="47"/>
              <w:ind w:left="4312"/>
              <w:rPr>
                <w:b/>
                <w:sz w:val="24"/>
              </w:rPr>
            </w:pPr>
            <w:r>
              <w:rPr>
                <w:b/>
                <w:sz w:val="24"/>
              </w:rPr>
              <w:t>Изобразительное</w:t>
            </w:r>
            <w:r>
              <w:rPr>
                <w:b/>
                <w:spacing w:val="-7"/>
                <w:sz w:val="24"/>
              </w:rPr>
              <w:t xml:space="preserve"> </w:t>
            </w:r>
            <w:r>
              <w:rPr>
                <w:b/>
                <w:spacing w:val="-2"/>
                <w:sz w:val="24"/>
              </w:rPr>
              <w:t>искусство</w:t>
            </w:r>
          </w:p>
        </w:tc>
      </w:tr>
    </w:tbl>
    <w:p w:rsidR="002246E2" w:rsidRDefault="002246E2">
      <w:pPr>
        <w:rPr>
          <w:sz w:val="24"/>
        </w:rPr>
        <w:sectPr w:rsidR="002246E2">
          <w:headerReference w:type="default" r:id="rId404"/>
          <w:footerReference w:type="default" r:id="rId405"/>
          <w:pgSz w:w="11910" w:h="16840"/>
          <w:pgMar w:top="1160" w:right="100" w:bottom="680" w:left="220" w:header="0" w:footer="490" w:gutter="0"/>
          <w:cols w:space="720"/>
        </w:sect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0"/>
        <w:gridCol w:w="1561"/>
        <w:gridCol w:w="1416"/>
        <w:gridCol w:w="2697"/>
      </w:tblGrid>
      <w:tr w:rsidR="002246E2">
        <w:trPr>
          <w:trHeight w:val="650"/>
        </w:trPr>
        <w:tc>
          <w:tcPr>
            <w:tcW w:w="5250" w:type="dxa"/>
          </w:tcPr>
          <w:p w:rsidR="002246E2" w:rsidRDefault="00425798">
            <w:pPr>
              <w:pStyle w:val="TableParagraph"/>
              <w:spacing w:before="47"/>
              <w:rPr>
                <w:sz w:val="24"/>
              </w:rPr>
            </w:pPr>
            <w:r>
              <w:rPr>
                <w:sz w:val="24"/>
              </w:rPr>
              <w:t>Праздник</w:t>
            </w:r>
            <w:r>
              <w:rPr>
                <w:spacing w:val="-4"/>
                <w:sz w:val="24"/>
              </w:rPr>
              <w:t xml:space="preserve"> </w:t>
            </w:r>
            <w:r>
              <w:rPr>
                <w:sz w:val="24"/>
              </w:rPr>
              <w:t>осени.</w:t>
            </w:r>
            <w:r>
              <w:rPr>
                <w:spacing w:val="-3"/>
                <w:sz w:val="24"/>
              </w:rPr>
              <w:t xml:space="preserve"> </w:t>
            </w:r>
            <w:r>
              <w:rPr>
                <w:sz w:val="24"/>
              </w:rPr>
              <w:t>Конкурс</w:t>
            </w:r>
            <w:r>
              <w:rPr>
                <w:spacing w:val="-3"/>
                <w:sz w:val="24"/>
              </w:rPr>
              <w:t xml:space="preserve"> </w:t>
            </w:r>
            <w:r>
              <w:rPr>
                <w:sz w:val="24"/>
              </w:rPr>
              <w:t>рисунков</w:t>
            </w:r>
            <w:r>
              <w:rPr>
                <w:spacing w:val="-5"/>
                <w:sz w:val="24"/>
              </w:rPr>
              <w:t xml:space="preserve"> </w:t>
            </w:r>
            <w:r>
              <w:rPr>
                <w:sz w:val="24"/>
              </w:rPr>
              <w:t>на</w:t>
            </w:r>
            <w:r>
              <w:rPr>
                <w:spacing w:val="1"/>
                <w:sz w:val="24"/>
              </w:rPr>
              <w:t xml:space="preserve"> </w:t>
            </w:r>
            <w:r>
              <w:rPr>
                <w:spacing w:val="-4"/>
                <w:sz w:val="24"/>
              </w:rPr>
              <w:t>тему</w:t>
            </w:r>
          </w:p>
          <w:p w:rsidR="002246E2" w:rsidRDefault="00425798">
            <w:pPr>
              <w:pStyle w:val="TableParagraph"/>
              <w:spacing w:before="24"/>
              <w:rPr>
                <w:sz w:val="24"/>
              </w:rPr>
            </w:pPr>
            <w:r>
              <w:rPr>
                <w:spacing w:val="-2"/>
                <w:sz w:val="24"/>
              </w:rPr>
              <w:t>«Осень»</w:t>
            </w:r>
          </w:p>
        </w:tc>
        <w:tc>
          <w:tcPr>
            <w:tcW w:w="1561" w:type="dxa"/>
          </w:tcPr>
          <w:p w:rsidR="002246E2" w:rsidRDefault="00547371">
            <w:pPr>
              <w:pStyle w:val="TableParagraph"/>
              <w:spacing w:before="47"/>
              <w:ind w:left="139"/>
              <w:rPr>
                <w:sz w:val="24"/>
              </w:rPr>
            </w:pPr>
            <w:r>
              <w:rPr>
                <w:sz w:val="24"/>
              </w:rPr>
              <w:t>1 - 4 класс</w:t>
            </w:r>
          </w:p>
        </w:tc>
        <w:tc>
          <w:tcPr>
            <w:tcW w:w="1416" w:type="dxa"/>
          </w:tcPr>
          <w:p w:rsidR="002246E2" w:rsidRDefault="00425798">
            <w:pPr>
              <w:pStyle w:val="TableParagraph"/>
              <w:spacing w:before="47"/>
              <w:ind w:left="238"/>
              <w:rPr>
                <w:sz w:val="24"/>
              </w:rPr>
            </w:pPr>
            <w:r>
              <w:rPr>
                <w:spacing w:val="-2"/>
                <w:sz w:val="24"/>
              </w:rPr>
              <w:t>Сентябрь</w:t>
            </w:r>
          </w:p>
        </w:tc>
        <w:tc>
          <w:tcPr>
            <w:tcW w:w="2697" w:type="dxa"/>
          </w:tcPr>
          <w:p w:rsidR="002246E2" w:rsidRDefault="00425798">
            <w:pPr>
              <w:pStyle w:val="TableParagraph"/>
              <w:spacing w:before="47"/>
              <w:ind w:left="111"/>
              <w:rPr>
                <w:sz w:val="24"/>
              </w:rPr>
            </w:pPr>
            <w:r>
              <w:rPr>
                <w:sz w:val="24"/>
              </w:rPr>
              <w:t>Классные</w:t>
            </w:r>
            <w:r>
              <w:rPr>
                <w:spacing w:val="1"/>
                <w:sz w:val="24"/>
              </w:rPr>
              <w:t xml:space="preserve"> </w:t>
            </w:r>
            <w:r>
              <w:rPr>
                <w:spacing w:val="-2"/>
                <w:sz w:val="24"/>
              </w:rPr>
              <w:t>руководители</w:t>
            </w:r>
          </w:p>
        </w:tc>
      </w:tr>
    </w:tbl>
    <w:p w:rsidR="002246E2" w:rsidRDefault="002246E2">
      <w:pPr>
        <w:pStyle w:val="a3"/>
        <w:spacing w:before="6"/>
        <w:jc w:val="left"/>
        <w:rPr>
          <w:b/>
          <w:sz w:val="25"/>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0"/>
        <w:gridCol w:w="1561"/>
        <w:gridCol w:w="1416"/>
        <w:gridCol w:w="2697"/>
      </w:tblGrid>
      <w:tr w:rsidR="002246E2">
        <w:trPr>
          <w:trHeight w:val="569"/>
        </w:trPr>
        <w:tc>
          <w:tcPr>
            <w:tcW w:w="5250" w:type="dxa"/>
          </w:tcPr>
          <w:p w:rsidR="002246E2" w:rsidRDefault="00425798">
            <w:pPr>
              <w:pStyle w:val="TableParagraph"/>
              <w:spacing w:before="3"/>
              <w:rPr>
                <w:sz w:val="24"/>
              </w:rPr>
            </w:pPr>
            <w:r>
              <w:rPr>
                <w:sz w:val="24"/>
              </w:rPr>
              <w:t>Конкурс</w:t>
            </w:r>
            <w:r>
              <w:rPr>
                <w:spacing w:val="1"/>
                <w:sz w:val="24"/>
              </w:rPr>
              <w:t xml:space="preserve"> </w:t>
            </w:r>
            <w:r>
              <w:rPr>
                <w:sz w:val="24"/>
              </w:rPr>
              <w:t>«Я</w:t>
            </w:r>
            <w:r>
              <w:rPr>
                <w:spacing w:val="-3"/>
                <w:sz w:val="24"/>
              </w:rPr>
              <w:t xml:space="preserve"> </w:t>
            </w:r>
            <w:r>
              <w:rPr>
                <w:sz w:val="24"/>
              </w:rPr>
              <w:t>рисую</w:t>
            </w:r>
            <w:r>
              <w:rPr>
                <w:spacing w:val="-3"/>
                <w:sz w:val="24"/>
              </w:rPr>
              <w:t xml:space="preserve"> </w:t>
            </w:r>
            <w:r>
              <w:rPr>
                <w:sz w:val="24"/>
              </w:rPr>
              <w:t>свои</w:t>
            </w:r>
            <w:r>
              <w:rPr>
                <w:spacing w:val="-4"/>
                <w:sz w:val="24"/>
              </w:rPr>
              <w:t xml:space="preserve"> </w:t>
            </w:r>
            <w:r>
              <w:rPr>
                <w:spacing w:val="-2"/>
                <w:sz w:val="24"/>
              </w:rPr>
              <w:t>права»</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62" w:right="123"/>
              <w:jc w:val="center"/>
              <w:rPr>
                <w:sz w:val="24"/>
              </w:rPr>
            </w:pPr>
            <w:r>
              <w:rPr>
                <w:spacing w:val="-2"/>
                <w:sz w:val="24"/>
              </w:rPr>
              <w:t>Ноябрь</w:t>
            </w:r>
          </w:p>
        </w:tc>
        <w:tc>
          <w:tcPr>
            <w:tcW w:w="2697" w:type="dxa"/>
          </w:tcPr>
          <w:p w:rsidR="002246E2" w:rsidRDefault="00425798">
            <w:pPr>
              <w:pStyle w:val="TableParagraph"/>
              <w:spacing w:before="3"/>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1446"/>
        </w:trPr>
        <w:tc>
          <w:tcPr>
            <w:tcW w:w="5250" w:type="dxa"/>
          </w:tcPr>
          <w:p w:rsidR="002246E2" w:rsidRDefault="000A50D3">
            <w:pPr>
              <w:pStyle w:val="TableParagraph"/>
              <w:spacing w:before="1" w:line="237" w:lineRule="auto"/>
              <w:ind w:right="100"/>
              <w:jc w:val="both"/>
              <w:rPr>
                <w:sz w:val="24"/>
              </w:rPr>
            </w:pPr>
            <w:r>
              <w:rPr>
                <w:sz w:val="24"/>
              </w:rPr>
              <w:t>Экскурсии по городу</w:t>
            </w:r>
            <w:r w:rsidR="00425798">
              <w:rPr>
                <w:sz w:val="24"/>
              </w:rPr>
              <w:t>» (посещение</w:t>
            </w:r>
            <w:r w:rsidR="00425798">
              <w:rPr>
                <w:spacing w:val="25"/>
                <w:sz w:val="24"/>
              </w:rPr>
              <w:t xml:space="preserve"> </w:t>
            </w:r>
            <w:r w:rsidR="00425798">
              <w:rPr>
                <w:sz w:val="24"/>
              </w:rPr>
              <w:t>Театра,</w:t>
            </w:r>
            <w:r w:rsidR="00425798">
              <w:rPr>
                <w:spacing w:val="27"/>
                <w:sz w:val="24"/>
              </w:rPr>
              <w:t xml:space="preserve"> </w:t>
            </w:r>
            <w:r w:rsidR="00425798">
              <w:rPr>
                <w:sz w:val="24"/>
              </w:rPr>
              <w:t>Музея),</w:t>
            </w:r>
            <w:r w:rsidR="00425798">
              <w:rPr>
                <w:spacing w:val="27"/>
                <w:sz w:val="24"/>
              </w:rPr>
              <w:t xml:space="preserve"> </w:t>
            </w:r>
            <w:r w:rsidR="00425798">
              <w:rPr>
                <w:sz w:val="24"/>
              </w:rPr>
              <w:t>Тур</w:t>
            </w:r>
            <w:r w:rsidR="00425798">
              <w:rPr>
                <w:spacing w:val="27"/>
                <w:sz w:val="24"/>
              </w:rPr>
              <w:t xml:space="preserve"> </w:t>
            </w:r>
            <w:r w:rsidR="00425798">
              <w:rPr>
                <w:sz w:val="24"/>
              </w:rPr>
              <w:t>выходного</w:t>
            </w:r>
            <w:r w:rsidR="00425798">
              <w:rPr>
                <w:spacing w:val="24"/>
                <w:sz w:val="24"/>
              </w:rPr>
              <w:t xml:space="preserve"> </w:t>
            </w:r>
            <w:r w:rsidR="00425798">
              <w:rPr>
                <w:spacing w:val="-5"/>
                <w:sz w:val="24"/>
              </w:rPr>
              <w:t>дня</w:t>
            </w:r>
          </w:p>
          <w:p w:rsidR="002246E2" w:rsidRDefault="00425798">
            <w:pPr>
              <w:pStyle w:val="TableParagraph"/>
              <w:spacing w:line="270" w:lineRule="exact"/>
              <w:jc w:val="both"/>
              <w:rPr>
                <w:sz w:val="24"/>
              </w:rPr>
            </w:pPr>
            <w:r>
              <w:rPr>
                <w:sz w:val="24"/>
              </w:rPr>
              <w:t>«Нескучные</w:t>
            </w:r>
            <w:r>
              <w:rPr>
                <w:spacing w:val="-3"/>
                <w:sz w:val="24"/>
              </w:rPr>
              <w:t xml:space="preserve"> </w:t>
            </w:r>
            <w:r>
              <w:rPr>
                <w:sz w:val="24"/>
              </w:rPr>
              <w:t>выходные»</w:t>
            </w:r>
            <w:r>
              <w:rPr>
                <w:spacing w:val="-10"/>
                <w:sz w:val="24"/>
              </w:rPr>
              <w:t xml:space="preserve"> </w:t>
            </w:r>
            <w:r>
              <w:rPr>
                <w:sz w:val="24"/>
              </w:rPr>
              <w:t>(посещение</w:t>
            </w:r>
            <w:r>
              <w:rPr>
                <w:spacing w:val="-2"/>
                <w:sz w:val="24"/>
              </w:rPr>
              <w:t xml:space="preserve"> Театра,</w:t>
            </w:r>
          </w:p>
          <w:p w:rsidR="002246E2" w:rsidRDefault="00425798">
            <w:pPr>
              <w:pStyle w:val="TableParagraph"/>
              <w:spacing w:before="52"/>
              <w:jc w:val="both"/>
              <w:rPr>
                <w:sz w:val="24"/>
              </w:rPr>
            </w:pPr>
            <w:r>
              <w:rPr>
                <w:sz w:val="24"/>
              </w:rPr>
              <w:t>развлекательного</w:t>
            </w:r>
            <w:r>
              <w:rPr>
                <w:spacing w:val="-4"/>
                <w:sz w:val="24"/>
              </w:rPr>
              <w:t xml:space="preserve"> </w:t>
            </w:r>
            <w:r>
              <w:rPr>
                <w:spacing w:val="-2"/>
                <w:sz w:val="24"/>
              </w:rPr>
              <w:t>центра)</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line="261" w:lineRule="auto"/>
              <w:ind w:left="482" w:right="165" w:hanging="269"/>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3"/>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01"/>
        </w:trPr>
        <w:tc>
          <w:tcPr>
            <w:tcW w:w="5250" w:type="dxa"/>
          </w:tcPr>
          <w:p w:rsidR="002246E2" w:rsidRDefault="00425798">
            <w:pPr>
              <w:pStyle w:val="TableParagraph"/>
              <w:spacing w:before="3"/>
              <w:rPr>
                <w:sz w:val="24"/>
              </w:rPr>
            </w:pPr>
            <w:r>
              <w:rPr>
                <w:sz w:val="24"/>
              </w:rPr>
              <w:t>Походы</w:t>
            </w:r>
            <w:r>
              <w:rPr>
                <w:spacing w:val="-1"/>
                <w:sz w:val="24"/>
              </w:rPr>
              <w:t xml:space="preserve"> </w:t>
            </w:r>
            <w:r>
              <w:rPr>
                <w:sz w:val="24"/>
              </w:rPr>
              <w:t>выходного</w:t>
            </w:r>
            <w:r>
              <w:rPr>
                <w:spacing w:val="-3"/>
                <w:sz w:val="24"/>
              </w:rPr>
              <w:t xml:space="preserve"> </w:t>
            </w:r>
            <w:r>
              <w:rPr>
                <w:sz w:val="24"/>
              </w:rPr>
              <w:t>дня</w:t>
            </w:r>
            <w:r>
              <w:rPr>
                <w:spacing w:val="-3"/>
                <w:sz w:val="24"/>
              </w:rPr>
              <w:t xml:space="preserve"> </w:t>
            </w:r>
            <w:r>
              <w:rPr>
                <w:sz w:val="24"/>
              </w:rPr>
              <w:t>на</w:t>
            </w:r>
            <w:r>
              <w:rPr>
                <w:spacing w:val="-2"/>
                <w:sz w:val="24"/>
              </w:rPr>
              <w:t xml:space="preserve"> природу</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62" w:right="118"/>
              <w:jc w:val="center"/>
              <w:rPr>
                <w:sz w:val="24"/>
              </w:rPr>
            </w:pPr>
            <w:r>
              <w:rPr>
                <w:sz w:val="24"/>
              </w:rPr>
              <w:t>1 раз</w:t>
            </w:r>
            <w:r>
              <w:rPr>
                <w:spacing w:val="1"/>
                <w:sz w:val="24"/>
              </w:rPr>
              <w:t xml:space="preserve"> </w:t>
            </w:r>
            <w:r>
              <w:rPr>
                <w:spacing w:val="-10"/>
                <w:sz w:val="24"/>
              </w:rPr>
              <w:t>в</w:t>
            </w:r>
          </w:p>
          <w:p w:rsidR="002246E2" w:rsidRDefault="00425798">
            <w:pPr>
              <w:pStyle w:val="TableParagraph"/>
              <w:spacing w:before="20"/>
              <w:ind w:left="162" w:right="157"/>
              <w:jc w:val="center"/>
              <w:rPr>
                <w:sz w:val="24"/>
              </w:rPr>
            </w:pPr>
            <w:r>
              <w:rPr>
                <w:spacing w:val="-2"/>
                <w:sz w:val="24"/>
              </w:rPr>
              <w:t>полугодие</w:t>
            </w:r>
          </w:p>
        </w:tc>
        <w:tc>
          <w:tcPr>
            <w:tcW w:w="2697" w:type="dxa"/>
          </w:tcPr>
          <w:p w:rsidR="002246E2" w:rsidRDefault="00425798">
            <w:pPr>
              <w:pStyle w:val="TableParagraph"/>
              <w:spacing w:before="3"/>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305"/>
        </w:trPr>
        <w:tc>
          <w:tcPr>
            <w:tcW w:w="5250" w:type="dxa"/>
          </w:tcPr>
          <w:p w:rsidR="002246E2" w:rsidRDefault="00425798">
            <w:pPr>
              <w:pStyle w:val="TableParagraph"/>
              <w:spacing w:before="3"/>
              <w:rPr>
                <w:sz w:val="24"/>
              </w:rPr>
            </w:pPr>
            <w:r>
              <w:rPr>
                <w:sz w:val="24"/>
              </w:rPr>
              <w:t>КТД «Сагаалган</w:t>
            </w:r>
            <w:r>
              <w:rPr>
                <w:spacing w:val="-3"/>
                <w:sz w:val="24"/>
              </w:rPr>
              <w:t xml:space="preserve"> </w:t>
            </w:r>
            <w:r>
              <w:rPr>
                <w:spacing w:val="-2"/>
                <w:sz w:val="24"/>
              </w:rPr>
              <w:t>2022»</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62" w:right="131"/>
              <w:jc w:val="center"/>
              <w:rPr>
                <w:sz w:val="24"/>
              </w:rPr>
            </w:pPr>
            <w:r>
              <w:rPr>
                <w:spacing w:val="-2"/>
                <w:sz w:val="24"/>
              </w:rPr>
              <w:t>Февраль</w:t>
            </w:r>
          </w:p>
        </w:tc>
        <w:tc>
          <w:tcPr>
            <w:tcW w:w="2697" w:type="dxa"/>
          </w:tcPr>
          <w:p w:rsidR="002246E2" w:rsidRDefault="002246E2">
            <w:pPr>
              <w:pStyle w:val="TableParagraph"/>
              <w:ind w:left="0"/>
            </w:pPr>
          </w:p>
        </w:tc>
      </w:tr>
      <w:tr w:rsidR="002246E2">
        <w:trPr>
          <w:trHeight w:val="302"/>
        </w:trPr>
        <w:tc>
          <w:tcPr>
            <w:tcW w:w="10924" w:type="dxa"/>
            <w:gridSpan w:val="4"/>
          </w:tcPr>
          <w:p w:rsidR="002246E2" w:rsidRDefault="00425798">
            <w:pPr>
              <w:pStyle w:val="TableParagraph"/>
              <w:spacing w:before="7" w:line="275" w:lineRule="exact"/>
              <w:ind w:left="1575" w:right="868"/>
              <w:jc w:val="center"/>
              <w:rPr>
                <w:b/>
                <w:sz w:val="24"/>
              </w:rPr>
            </w:pPr>
            <w:r>
              <w:rPr>
                <w:b/>
                <w:spacing w:val="-2"/>
                <w:sz w:val="24"/>
              </w:rPr>
              <w:t>Музыка</w:t>
            </w:r>
          </w:p>
        </w:tc>
      </w:tr>
      <w:tr w:rsidR="002246E2">
        <w:trPr>
          <w:trHeight w:val="602"/>
        </w:trPr>
        <w:tc>
          <w:tcPr>
            <w:tcW w:w="5250" w:type="dxa"/>
          </w:tcPr>
          <w:p w:rsidR="002246E2" w:rsidRDefault="00425798">
            <w:pPr>
              <w:pStyle w:val="TableParagraph"/>
              <w:spacing w:before="7"/>
              <w:rPr>
                <w:sz w:val="24"/>
              </w:rPr>
            </w:pPr>
            <w:r>
              <w:rPr>
                <w:sz w:val="24"/>
              </w:rPr>
              <w:t>КТД:</w:t>
            </w:r>
            <w:r>
              <w:rPr>
                <w:spacing w:val="41"/>
                <w:sz w:val="24"/>
              </w:rPr>
              <w:t xml:space="preserve"> </w:t>
            </w:r>
            <w:r>
              <w:rPr>
                <w:sz w:val="24"/>
              </w:rPr>
              <w:t>Международный</w:t>
            </w:r>
            <w:r>
              <w:rPr>
                <w:spacing w:val="43"/>
                <w:sz w:val="24"/>
              </w:rPr>
              <w:t xml:space="preserve"> </w:t>
            </w:r>
            <w:r>
              <w:rPr>
                <w:sz w:val="24"/>
              </w:rPr>
              <w:t>день</w:t>
            </w:r>
            <w:r>
              <w:rPr>
                <w:spacing w:val="41"/>
                <w:sz w:val="24"/>
              </w:rPr>
              <w:t xml:space="preserve"> </w:t>
            </w:r>
            <w:r>
              <w:rPr>
                <w:sz w:val="24"/>
              </w:rPr>
              <w:t>пожилого</w:t>
            </w:r>
            <w:r>
              <w:rPr>
                <w:spacing w:val="47"/>
                <w:sz w:val="24"/>
              </w:rPr>
              <w:t xml:space="preserve"> </w:t>
            </w:r>
            <w:r>
              <w:rPr>
                <w:spacing w:val="-2"/>
                <w:sz w:val="24"/>
              </w:rPr>
              <w:t>человека</w:t>
            </w:r>
          </w:p>
          <w:p w:rsidR="002246E2" w:rsidRDefault="00425798">
            <w:pPr>
              <w:pStyle w:val="TableParagraph"/>
              <w:spacing w:before="20"/>
              <w:rPr>
                <w:sz w:val="24"/>
              </w:rPr>
            </w:pPr>
            <w:r>
              <w:rPr>
                <w:sz w:val="24"/>
              </w:rPr>
              <w:t>«Праздник</w:t>
            </w:r>
            <w:r>
              <w:rPr>
                <w:spacing w:val="-5"/>
                <w:sz w:val="24"/>
              </w:rPr>
              <w:t xml:space="preserve"> </w:t>
            </w:r>
            <w:r>
              <w:rPr>
                <w:sz w:val="24"/>
              </w:rPr>
              <w:t>мудрого</w:t>
            </w:r>
            <w:r>
              <w:rPr>
                <w:spacing w:val="-5"/>
                <w:sz w:val="24"/>
              </w:rPr>
              <w:t xml:space="preserve"> </w:t>
            </w:r>
            <w:r>
              <w:rPr>
                <w:spacing w:val="-2"/>
                <w:sz w:val="24"/>
              </w:rPr>
              <w:t>человека»</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3"/>
              <w:ind w:left="120" w:right="157"/>
              <w:jc w:val="center"/>
              <w:rPr>
                <w:sz w:val="24"/>
              </w:rPr>
            </w:pPr>
            <w:r>
              <w:rPr>
                <w:spacing w:val="-2"/>
                <w:sz w:val="24"/>
              </w:rPr>
              <w:t>Октябрь</w:t>
            </w:r>
          </w:p>
        </w:tc>
        <w:tc>
          <w:tcPr>
            <w:tcW w:w="2697" w:type="dxa"/>
          </w:tcPr>
          <w:p w:rsidR="002246E2" w:rsidRDefault="00425798">
            <w:pPr>
              <w:pStyle w:val="TableParagraph"/>
              <w:spacing w:before="7"/>
              <w:ind w:left="98" w:right="93"/>
              <w:jc w:val="center"/>
              <w:rPr>
                <w:sz w:val="24"/>
              </w:rPr>
            </w:pPr>
            <w:r>
              <w:rPr>
                <w:sz w:val="24"/>
              </w:rPr>
              <w:t xml:space="preserve">Классные </w:t>
            </w:r>
            <w:r>
              <w:rPr>
                <w:spacing w:val="-2"/>
                <w:sz w:val="24"/>
              </w:rPr>
              <w:t>руководители</w:t>
            </w:r>
          </w:p>
        </w:tc>
      </w:tr>
      <w:tr w:rsidR="002246E2">
        <w:trPr>
          <w:trHeight w:val="902"/>
        </w:trPr>
        <w:tc>
          <w:tcPr>
            <w:tcW w:w="5250" w:type="dxa"/>
          </w:tcPr>
          <w:p w:rsidR="002246E2" w:rsidRDefault="00425798">
            <w:pPr>
              <w:pStyle w:val="TableParagraph"/>
              <w:spacing w:before="7" w:line="256" w:lineRule="auto"/>
              <w:rPr>
                <w:sz w:val="24"/>
              </w:rPr>
            </w:pPr>
            <w:r>
              <w:rPr>
                <w:sz w:val="24"/>
              </w:rPr>
              <w:t>День Учителя - день самоуправления» Праздничный</w:t>
            </w:r>
            <w:r>
              <w:rPr>
                <w:spacing w:val="-11"/>
                <w:sz w:val="24"/>
              </w:rPr>
              <w:t xml:space="preserve"> </w:t>
            </w:r>
            <w:r>
              <w:rPr>
                <w:sz w:val="24"/>
              </w:rPr>
              <w:t>концерт</w:t>
            </w:r>
            <w:r>
              <w:rPr>
                <w:spacing w:val="-9"/>
                <w:sz w:val="24"/>
              </w:rPr>
              <w:t xml:space="preserve"> </w:t>
            </w:r>
            <w:r>
              <w:rPr>
                <w:sz w:val="24"/>
              </w:rPr>
              <w:t>«Учитель</w:t>
            </w:r>
            <w:r>
              <w:rPr>
                <w:spacing w:val="-12"/>
                <w:sz w:val="24"/>
              </w:rPr>
              <w:t xml:space="preserve"> </w:t>
            </w:r>
            <w:r>
              <w:rPr>
                <w:sz w:val="24"/>
              </w:rPr>
              <w:t>перед</w:t>
            </w:r>
            <w:r>
              <w:rPr>
                <w:spacing w:val="-10"/>
                <w:sz w:val="24"/>
              </w:rPr>
              <w:t xml:space="preserve"> </w:t>
            </w:r>
            <w:r>
              <w:rPr>
                <w:sz w:val="24"/>
              </w:rPr>
              <w:t>именем</w:t>
            </w:r>
          </w:p>
          <w:p w:rsidR="002246E2" w:rsidRDefault="00425798">
            <w:pPr>
              <w:pStyle w:val="TableParagraph"/>
              <w:spacing w:before="5"/>
              <w:rPr>
                <w:sz w:val="24"/>
              </w:rPr>
            </w:pPr>
            <w:r>
              <w:rPr>
                <w:spacing w:val="-2"/>
                <w:sz w:val="24"/>
              </w:rPr>
              <w:t>твоим…»</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3"/>
              <w:ind w:left="120" w:right="157"/>
              <w:jc w:val="center"/>
              <w:rPr>
                <w:sz w:val="24"/>
              </w:rPr>
            </w:pPr>
            <w:r>
              <w:rPr>
                <w:spacing w:val="-2"/>
                <w:sz w:val="24"/>
              </w:rPr>
              <w:t>Октябрь</w:t>
            </w:r>
          </w:p>
        </w:tc>
        <w:tc>
          <w:tcPr>
            <w:tcW w:w="2697" w:type="dxa"/>
          </w:tcPr>
          <w:p w:rsidR="002246E2" w:rsidRDefault="00425798">
            <w:pPr>
              <w:pStyle w:val="TableParagraph"/>
              <w:spacing w:before="7"/>
              <w:ind w:left="98" w:right="93"/>
              <w:jc w:val="center"/>
              <w:rPr>
                <w:sz w:val="24"/>
              </w:rPr>
            </w:pPr>
            <w:r>
              <w:rPr>
                <w:sz w:val="24"/>
              </w:rPr>
              <w:t xml:space="preserve">Классные </w:t>
            </w:r>
            <w:r>
              <w:rPr>
                <w:spacing w:val="-2"/>
                <w:sz w:val="24"/>
              </w:rPr>
              <w:t>руководители</w:t>
            </w:r>
          </w:p>
        </w:tc>
      </w:tr>
      <w:tr w:rsidR="002246E2">
        <w:trPr>
          <w:trHeight w:val="601"/>
        </w:trPr>
        <w:tc>
          <w:tcPr>
            <w:tcW w:w="5250" w:type="dxa"/>
          </w:tcPr>
          <w:p w:rsidR="002246E2" w:rsidRDefault="00425798">
            <w:pPr>
              <w:pStyle w:val="TableParagraph"/>
              <w:spacing w:before="3"/>
              <w:rPr>
                <w:sz w:val="24"/>
              </w:rPr>
            </w:pPr>
            <w:r>
              <w:rPr>
                <w:sz w:val="24"/>
              </w:rPr>
              <w:t>Фестиваль</w:t>
            </w:r>
            <w:r>
              <w:rPr>
                <w:spacing w:val="50"/>
                <w:sz w:val="24"/>
              </w:rPr>
              <w:t xml:space="preserve"> </w:t>
            </w:r>
            <w:r>
              <w:rPr>
                <w:sz w:val="24"/>
              </w:rPr>
              <w:t>«Дружба</w:t>
            </w:r>
            <w:r>
              <w:rPr>
                <w:spacing w:val="49"/>
                <w:sz w:val="24"/>
              </w:rPr>
              <w:t xml:space="preserve"> </w:t>
            </w:r>
            <w:r>
              <w:rPr>
                <w:sz w:val="24"/>
              </w:rPr>
              <w:t>народов»</w:t>
            </w:r>
            <w:r>
              <w:rPr>
                <w:spacing w:val="44"/>
                <w:sz w:val="24"/>
              </w:rPr>
              <w:t xml:space="preserve"> </w:t>
            </w:r>
            <w:r>
              <w:rPr>
                <w:sz w:val="24"/>
              </w:rPr>
              <w:t>(презентация,</w:t>
            </w:r>
            <w:r>
              <w:rPr>
                <w:spacing w:val="48"/>
                <w:sz w:val="24"/>
              </w:rPr>
              <w:t xml:space="preserve"> </w:t>
            </w:r>
            <w:r>
              <w:rPr>
                <w:spacing w:val="-5"/>
                <w:sz w:val="24"/>
              </w:rPr>
              <w:t>за-</w:t>
            </w:r>
          </w:p>
          <w:p w:rsidR="002246E2" w:rsidRDefault="00425798">
            <w:pPr>
              <w:pStyle w:val="TableParagraph"/>
              <w:spacing w:before="24"/>
              <w:rPr>
                <w:sz w:val="24"/>
              </w:rPr>
            </w:pPr>
            <w:r>
              <w:rPr>
                <w:sz w:val="24"/>
              </w:rPr>
              <w:t>щита,</w:t>
            </w:r>
            <w:r>
              <w:rPr>
                <w:spacing w:val="-7"/>
                <w:sz w:val="24"/>
              </w:rPr>
              <w:t xml:space="preserve"> </w:t>
            </w:r>
            <w:r>
              <w:rPr>
                <w:sz w:val="24"/>
              </w:rPr>
              <w:t>художественный</w:t>
            </w:r>
            <w:r>
              <w:rPr>
                <w:spacing w:val="-7"/>
                <w:sz w:val="24"/>
              </w:rPr>
              <w:t xml:space="preserve"> </w:t>
            </w:r>
            <w:r>
              <w:rPr>
                <w:spacing w:val="-2"/>
                <w:sz w:val="24"/>
              </w:rPr>
              <w:t>номер)</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19" w:right="157"/>
              <w:jc w:val="center"/>
              <w:rPr>
                <w:sz w:val="24"/>
              </w:rPr>
            </w:pPr>
            <w:r>
              <w:rPr>
                <w:spacing w:val="-2"/>
                <w:sz w:val="24"/>
              </w:rPr>
              <w:t>Ноябрь</w:t>
            </w:r>
          </w:p>
        </w:tc>
        <w:tc>
          <w:tcPr>
            <w:tcW w:w="2697" w:type="dxa"/>
          </w:tcPr>
          <w:p w:rsidR="002246E2" w:rsidRDefault="00425798">
            <w:pPr>
              <w:pStyle w:val="TableParagraph"/>
              <w:spacing w:before="3"/>
              <w:ind w:left="99" w:right="92"/>
              <w:jc w:val="center"/>
              <w:rPr>
                <w:sz w:val="24"/>
              </w:rPr>
            </w:pPr>
            <w:r>
              <w:rPr>
                <w:sz w:val="24"/>
              </w:rPr>
              <w:t>Классные</w:t>
            </w:r>
            <w:r>
              <w:rPr>
                <w:spacing w:val="1"/>
                <w:sz w:val="24"/>
              </w:rPr>
              <w:t xml:space="preserve"> </w:t>
            </w:r>
            <w:r>
              <w:rPr>
                <w:spacing w:val="-2"/>
                <w:sz w:val="24"/>
              </w:rPr>
              <w:t>руководители</w:t>
            </w:r>
          </w:p>
        </w:tc>
      </w:tr>
      <w:tr w:rsidR="002246E2">
        <w:trPr>
          <w:trHeight w:val="602"/>
        </w:trPr>
        <w:tc>
          <w:tcPr>
            <w:tcW w:w="5250" w:type="dxa"/>
          </w:tcPr>
          <w:p w:rsidR="002246E2" w:rsidRDefault="00425798">
            <w:pPr>
              <w:pStyle w:val="TableParagraph"/>
              <w:spacing w:before="3"/>
              <w:rPr>
                <w:sz w:val="24"/>
              </w:rPr>
            </w:pPr>
            <w:r>
              <w:rPr>
                <w:sz w:val="24"/>
              </w:rPr>
              <w:t>«Мама-самое</w:t>
            </w:r>
            <w:r>
              <w:rPr>
                <w:spacing w:val="-2"/>
                <w:sz w:val="24"/>
              </w:rPr>
              <w:t xml:space="preserve"> </w:t>
            </w:r>
            <w:r>
              <w:rPr>
                <w:sz w:val="24"/>
              </w:rPr>
              <w:t>главное</w:t>
            </w:r>
            <w:r>
              <w:rPr>
                <w:spacing w:val="-6"/>
                <w:sz w:val="24"/>
              </w:rPr>
              <w:t xml:space="preserve"> </w:t>
            </w:r>
            <w:r>
              <w:rPr>
                <w:sz w:val="24"/>
              </w:rPr>
              <w:t>слово!»</w:t>
            </w:r>
            <w:r>
              <w:rPr>
                <w:spacing w:val="-6"/>
                <w:sz w:val="24"/>
              </w:rPr>
              <w:t xml:space="preserve"> </w:t>
            </w:r>
            <w:r>
              <w:rPr>
                <w:sz w:val="24"/>
              </w:rPr>
              <w:t>(праздничный</w:t>
            </w:r>
            <w:r>
              <w:rPr>
                <w:spacing w:val="-3"/>
                <w:sz w:val="24"/>
              </w:rPr>
              <w:t xml:space="preserve"> </w:t>
            </w:r>
            <w:r>
              <w:rPr>
                <w:spacing w:val="-4"/>
                <w:sz w:val="24"/>
              </w:rPr>
              <w:t>кон-</w:t>
            </w:r>
          </w:p>
          <w:p w:rsidR="002246E2" w:rsidRDefault="00425798">
            <w:pPr>
              <w:pStyle w:val="TableParagraph"/>
              <w:spacing w:before="24"/>
              <w:rPr>
                <w:sz w:val="24"/>
              </w:rPr>
            </w:pPr>
            <w:r>
              <w:rPr>
                <w:spacing w:val="-2"/>
                <w:sz w:val="24"/>
              </w:rPr>
              <w:t>церт)</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19" w:right="157"/>
              <w:jc w:val="center"/>
              <w:rPr>
                <w:sz w:val="24"/>
              </w:rPr>
            </w:pPr>
            <w:r>
              <w:rPr>
                <w:spacing w:val="-2"/>
                <w:sz w:val="24"/>
              </w:rPr>
              <w:t>Ноябрь</w:t>
            </w:r>
          </w:p>
        </w:tc>
        <w:tc>
          <w:tcPr>
            <w:tcW w:w="2697" w:type="dxa"/>
          </w:tcPr>
          <w:p w:rsidR="002246E2" w:rsidRDefault="00425798">
            <w:pPr>
              <w:pStyle w:val="TableParagraph"/>
              <w:spacing w:before="3"/>
              <w:ind w:left="98" w:right="93"/>
              <w:jc w:val="center"/>
              <w:rPr>
                <w:sz w:val="24"/>
              </w:rPr>
            </w:pPr>
            <w:r>
              <w:rPr>
                <w:sz w:val="24"/>
              </w:rPr>
              <w:t xml:space="preserve">Классные </w:t>
            </w:r>
            <w:r>
              <w:rPr>
                <w:spacing w:val="-2"/>
                <w:sz w:val="24"/>
              </w:rPr>
              <w:t>руководители</w:t>
            </w:r>
          </w:p>
        </w:tc>
      </w:tr>
      <w:tr w:rsidR="002246E2">
        <w:trPr>
          <w:trHeight w:val="570"/>
        </w:trPr>
        <w:tc>
          <w:tcPr>
            <w:tcW w:w="5250" w:type="dxa"/>
          </w:tcPr>
          <w:p w:rsidR="002246E2" w:rsidRDefault="00425798">
            <w:pPr>
              <w:pStyle w:val="TableParagraph"/>
              <w:spacing w:before="7"/>
              <w:rPr>
                <w:sz w:val="24"/>
              </w:rPr>
            </w:pPr>
            <w:r>
              <w:rPr>
                <w:sz w:val="24"/>
              </w:rPr>
              <w:t>КТД</w:t>
            </w:r>
            <w:r>
              <w:rPr>
                <w:spacing w:val="1"/>
                <w:sz w:val="24"/>
              </w:rPr>
              <w:t xml:space="preserve"> </w:t>
            </w:r>
            <w:r>
              <w:rPr>
                <w:sz w:val="24"/>
              </w:rPr>
              <w:t>«Новый</w:t>
            </w:r>
            <w:r>
              <w:rPr>
                <w:spacing w:val="-4"/>
                <w:sz w:val="24"/>
              </w:rPr>
              <w:t xml:space="preserve"> </w:t>
            </w:r>
            <w:r>
              <w:rPr>
                <w:sz w:val="24"/>
              </w:rPr>
              <w:t>год -</w:t>
            </w:r>
            <w:r>
              <w:rPr>
                <w:spacing w:val="-6"/>
                <w:sz w:val="24"/>
              </w:rPr>
              <w:t xml:space="preserve"> </w:t>
            </w:r>
            <w:r>
              <w:rPr>
                <w:spacing w:val="-4"/>
                <w:sz w:val="24"/>
              </w:rPr>
              <w:t>2022»</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3"/>
              <w:ind w:left="119" w:right="157"/>
              <w:jc w:val="center"/>
              <w:rPr>
                <w:sz w:val="24"/>
              </w:rPr>
            </w:pPr>
            <w:r>
              <w:rPr>
                <w:spacing w:val="-2"/>
                <w:sz w:val="24"/>
              </w:rPr>
              <w:t>Декабрь</w:t>
            </w:r>
          </w:p>
        </w:tc>
        <w:tc>
          <w:tcPr>
            <w:tcW w:w="2697" w:type="dxa"/>
          </w:tcPr>
          <w:p w:rsidR="002246E2" w:rsidRDefault="00425798">
            <w:pPr>
              <w:pStyle w:val="TableParagraph"/>
              <w:spacing w:before="7"/>
              <w:ind w:left="98" w:right="93"/>
              <w:jc w:val="center"/>
              <w:rPr>
                <w:sz w:val="24"/>
              </w:rPr>
            </w:pPr>
            <w:r>
              <w:rPr>
                <w:sz w:val="24"/>
              </w:rPr>
              <w:t xml:space="preserve">Классные </w:t>
            </w:r>
            <w:r>
              <w:rPr>
                <w:spacing w:val="-2"/>
                <w:sz w:val="24"/>
              </w:rPr>
              <w:t>руководители</w:t>
            </w:r>
          </w:p>
        </w:tc>
      </w:tr>
      <w:tr w:rsidR="002246E2">
        <w:trPr>
          <w:trHeight w:val="570"/>
        </w:trPr>
        <w:tc>
          <w:tcPr>
            <w:tcW w:w="5250" w:type="dxa"/>
          </w:tcPr>
          <w:p w:rsidR="002246E2" w:rsidRDefault="00425798">
            <w:pPr>
              <w:pStyle w:val="TableParagraph"/>
              <w:spacing w:before="3"/>
              <w:rPr>
                <w:sz w:val="24"/>
              </w:rPr>
            </w:pPr>
            <w:r>
              <w:rPr>
                <w:sz w:val="24"/>
              </w:rPr>
              <w:t>КТД «Сагаалган</w:t>
            </w:r>
            <w:r>
              <w:rPr>
                <w:spacing w:val="-3"/>
                <w:sz w:val="24"/>
              </w:rPr>
              <w:t xml:space="preserve"> </w:t>
            </w:r>
            <w:r>
              <w:rPr>
                <w:spacing w:val="-2"/>
                <w:sz w:val="24"/>
              </w:rPr>
              <w:t>2022»</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line="275" w:lineRule="exact"/>
              <w:ind w:left="119" w:right="157"/>
              <w:jc w:val="center"/>
              <w:rPr>
                <w:sz w:val="24"/>
              </w:rPr>
            </w:pPr>
            <w:r>
              <w:rPr>
                <w:spacing w:val="-2"/>
                <w:sz w:val="24"/>
              </w:rPr>
              <w:t>Февраль</w:t>
            </w:r>
          </w:p>
        </w:tc>
        <w:tc>
          <w:tcPr>
            <w:tcW w:w="2697" w:type="dxa"/>
          </w:tcPr>
          <w:p w:rsidR="002246E2" w:rsidRDefault="00425798">
            <w:pPr>
              <w:pStyle w:val="TableParagraph"/>
              <w:spacing w:before="3"/>
              <w:ind w:left="99"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570"/>
        </w:trPr>
        <w:tc>
          <w:tcPr>
            <w:tcW w:w="5250" w:type="dxa"/>
          </w:tcPr>
          <w:p w:rsidR="002246E2" w:rsidRDefault="00425798">
            <w:pPr>
              <w:pStyle w:val="TableParagraph"/>
              <w:spacing w:before="3"/>
              <w:rPr>
                <w:sz w:val="24"/>
              </w:rPr>
            </w:pPr>
            <w:r>
              <w:rPr>
                <w:sz w:val="24"/>
              </w:rPr>
              <w:t>Праздник</w:t>
            </w:r>
            <w:r>
              <w:rPr>
                <w:spacing w:val="-11"/>
                <w:sz w:val="24"/>
              </w:rPr>
              <w:t xml:space="preserve"> </w:t>
            </w:r>
            <w:r>
              <w:rPr>
                <w:sz w:val="24"/>
              </w:rPr>
              <w:t>«Масленица-</w:t>
            </w:r>
            <w:r>
              <w:rPr>
                <w:spacing w:val="-2"/>
                <w:sz w:val="24"/>
              </w:rPr>
              <w:t>2023»</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line="275" w:lineRule="exact"/>
              <w:ind w:left="119" w:right="157"/>
              <w:jc w:val="center"/>
              <w:rPr>
                <w:sz w:val="24"/>
              </w:rPr>
            </w:pPr>
            <w:r>
              <w:rPr>
                <w:spacing w:val="-2"/>
                <w:sz w:val="24"/>
              </w:rPr>
              <w:t>Февраль</w:t>
            </w:r>
          </w:p>
        </w:tc>
        <w:tc>
          <w:tcPr>
            <w:tcW w:w="2697" w:type="dxa"/>
          </w:tcPr>
          <w:p w:rsidR="002246E2" w:rsidRDefault="00425798">
            <w:pPr>
              <w:pStyle w:val="TableParagraph"/>
              <w:spacing w:before="3"/>
              <w:ind w:left="98" w:right="93"/>
              <w:jc w:val="center"/>
              <w:rPr>
                <w:sz w:val="24"/>
              </w:rPr>
            </w:pPr>
            <w:r>
              <w:rPr>
                <w:sz w:val="24"/>
              </w:rPr>
              <w:t xml:space="preserve">Классные </w:t>
            </w:r>
            <w:r>
              <w:rPr>
                <w:spacing w:val="-2"/>
                <w:sz w:val="24"/>
              </w:rPr>
              <w:t>руководители</w:t>
            </w:r>
          </w:p>
        </w:tc>
      </w:tr>
      <w:tr w:rsidR="002246E2">
        <w:trPr>
          <w:trHeight w:val="602"/>
        </w:trPr>
        <w:tc>
          <w:tcPr>
            <w:tcW w:w="5250" w:type="dxa"/>
          </w:tcPr>
          <w:p w:rsidR="002246E2" w:rsidRDefault="00425798">
            <w:pPr>
              <w:pStyle w:val="TableParagraph"/>
              <w:spacing w:before="3"/>
              <w:rPr>
                <w:sz w:val="24"/>
              </w:rPr>
            </w:pPr>
            <w:r>
              <w:rPr>
                <w:sz w:val="24"/>
              </w:rPr>
              <w:t>КТД.</w:t>
            </w:r>
            <w:r>
              <w:rPr>
                <w:spacing w:val="66"/>
                <w:w w:val="150"/>
                <w:sz w:val="24"/>
              </w:rPr>
              <w:t xml:space="preserve"> </w:t>
            </w:r>
            <w:r>
              <w:rPr>
                <w:sz w:val="24"/>
              </w:rPr>
              <w:t>Праздничный</w:t>
            </w:r>
            <w:r>
              <w:rPr>
                <w:spacing w:val="65"/>
                <w:w w:val="150"/>
                <w:sz w:val="24"/>
              </w:rPr>
              <w:t xml:space="preserve"> </w:t>
            </w:r>
            <w:r>
              <w:rPr>
                <w:sz w:val="24"/>
              </w:rPr>
              <w:t>концерт</w:t>
            </w:r>
            <w:r>
              <w:rPr>
                <w:spacing w:val="68"/>
                <w:w w:val="150"/>
                <w:sz w:val="24"/>
              </w:rPr>
              <w:t xml:space="preserve"> </w:t>
            </w:r>
            <w:r>
              <w:rPr>
                <w:sz w:val="24"/>
              </w:rPr>
              <w:t>«Памяти</w:t>
            </w:r>
            <w:r>
              <w:rPr>
                <w:spacing w:val="66"/>
                <w:w w:val="150"/>
                <w:sz w:val="24"/>
              </w:rPr>
              <w:t xml:space="preserve"> </w:t>
            </w:r>
            <w:r>
              <w:rPr>
                <w:spacing w:val="-2"/>
                <w:sz w:val="24"/>
              </w:rPr>
              <w:t>павших</w:t>
            </w:r>
          </w:p>
          <w:p w:rsidR="002246E2" w:rsidRDefault="00425798">
            <w:pPr>
              <w:pStyle w:val="TableParagraph"/>
              <w:spacing w:before="20"/>
              <w:rPr>
                <w:sz w:val="24"/>
              </w:rPr>
            </w:pPr>
            <w:r>
              <w:rPr>
                <w:sz w:val="24"/>
              </w:rPr>
              <w:t>будьте</w:t>
            </w:r>
            <w:r>
              <w:rPr>
                <w:spacing w:val="-4"/>
                <w:sz w:val="24"/>
              </w:rPr>
              <w:t xml:space="preserve"> </w:t>
            </w:r>
            <w:r>
              <w:rPr>
                <w:spacing w:val="-2"/>
                <w:sz w:val="24"/>
              </w:rPr>
              <w:t>достойны»</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line="275" w:lineRule="exact"/>
              <w:ind w:left="127" w:right="157"/>
              <w:jc w:val="center"/>
              <w:rPr>
                <w:sz w:val="24"/>
              </w:rPr>
            </w:pPr>
            <w:r>
              <w:rPr>
                <w:spacing w:val="-2"/>
                <w:sz w:val="24"/>
              </w:rPr>
              <w:t>Апрель</w:t>
            </w:r>
          </w:p>
        </w:tc>
        <w:tc>
          <w:tcPr>
            <w:tcW w:w="2697" w:type="dxa"/>
          </w:tcPr>
          <w:p w:rsidR="002246E2" w:rsidRDefault="00425798">
            <w:pPr>
              <w:pStyle w:val="TableParagraph"/>
              <w:spacing w:before="3"/>
              <w:ind w:left="98" w:right="93"/>
              <w:jc w:val="center"/>
              <w:rPr>
                <w:sz w:val="24"/>
              </w:rPr>
            </w:pPr>
            <w:r>
              <w:rPr>
                <w:sz w:val="24"/>
              </w:rPr>
              <w:t xml:space="preserve">Классные </w:t>
            </w:r>
            <w:r>
              <w:rPr>
                <w:spacing w:val="-2"/>
                <w:sz w:val="24"/>
              </w:rPr>
              <w:t>руководители</w:t>
            </w:r>
          </w:p>
        </w:tc>
      </w:tr>
      <w:tr w:rsidR="002246E2">
        <w:trPr>
          <w:trHeight w:val="306"/>
        </w:trPr>
        <w:tc>
          <w:tcPr>
            <w:tcW w:w="10924" w:type="dxa"/>
            <w:gridSpan w:val="4"/>
          </w:tcPr>
          <w:p w:rsidR="002246E2" w:rsidRDefault="00425798">
            <w:pPr>
              <w:pStyle w:val="TableParagraph"/>
              <w:spacing w:before="6"/>
              <w:ind w:left="1575" w:right="863"/>
              <w:jc w:val="center"/>
              <w:rPr>
                <w:b/>
                <w:sz w:val="24"/>
              </w:rPr>
            </w:pPr>
            <w:r>
              <w:rPr>
                <w:b/>
                <w:spacing w:val="-2"/>
                <w:sz w:val="24"/>
              </w:rPr>
              <w:t>Технология</w:t>
            </w:r>
          </w:p>
        </w:tc>
      </w:tr>
      <w:tr w:rsidR="002246E2">
        <w:trPr>
          <w:trHeight w:val="565"/>
        </w:trPr>
        <w:tc>
          <w:tcPr>
            <w:tcW w:w="5250" w:type="dxa"/>
          </w:tcPr>
          <w:p w:rsidR="002246E2" w:rsidRDefault="00425798">
            <w:pPr>
              <w:pStyle w:val="TableParagraph"/>
              <w:spacing w:before="3"/>
              <w:rPr>
                <w:sz w:val="24"/>
              </w:rPr>
            </w:pPr>
            <w:r>
              <w:rPr>
                <w:sz w:val="24"/>
              </w:rPr>
              <w:t>Конкурс</w:t>
            </w:r>
            <w:r>
              <w:rPr>
                <w:spacing w:val="-2"/>
                <w:sz w:val="24"/>
              </w:rPr>
              <w:t xml:space="preserve"> </w:t>
            </w:r>
            <w:r>
              <w:rPr>
                <w:sz w:val="24"/>
              </w:rPr>
              <w:t>макетов</w:t>
            </w:r>
            <w:r>
              <w:rPr>
                <w:spacing w:val="-4"/>
                <w:sz w:val="24"/>
              </w:rPr>
              <w:t xml:space="preserve"> </w:t>
            </w:r>
            <w:r>
              <w:rPr>
                <w:sz w:val="24"/>
              </w:rPr>
              <w:t>по</w:t>
            </w:r>
            <w:r>
              <w:rPr>
                <w:spacing w:val="1"/>
                <w:sz w:val="24"/>
              </w:rPr>
              <w:t xml:space="preserve"> </w:t>
            </w:r>
            <w:r>
              <w:rPr>
                <w:spacing w:val="-5"/>
                <w:sz w:val="24"/>
              </w:rPr>
              <w:t>ПДД</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62" w:right="127"/>
              <w:jc w:val="center"/>
              <w:rPr>
                <w:sz w:val="24"/>
              </w:rPr>
            </w:pPr>
            <w:r>
              <w:rPr>
                <w:spacing w:val="-2"/>
                <w:sz w:val="24"/>
              </w:rPr>
              <w:t>Сентябрь</w:t>
            </w:r>
          </w:p>
        </w:tc>
        <w:tc>
          <w:tcPr>
            <w:tcW w:w="2697" w:type="dxa"/>
          </w:tcPr>
          <w:p w:rsidR="002246E2" w:rsidRDefault="00425798">
            <w:pPr>
              <w:pStyle w:val="TableParagraph"/>
              <w:spacing w:before="3"/>
              <w:ind w:left="99"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02"/>
        </w:trPr>
        <w:tc>
          <w:tcPr>
            <w:tcW w:w="5250" w:type="dxa"/>
          </w:tcPr>
          <w:p w:rsidR="002246E2" w:rsidRDefault="00425798">
            <w:pPr>
              <w:pStyle w:val="TableParagraph"/>
              <w:spacing w:before="7"/>
              <w:rPr>
                <w:sz w:val="24"/>
              </w:rPr>
            </w:pPr>
            <w:r>
              <w:rPr>
                <w:sz w:val="24"/>
              </w:rPr>
              <w:t>Праздник осени. Конкурс</w:t>
            </w:r>
            <w:r>
              <w:rPr>
                <w:spacing w:val="2"/>
                <w:sz w:val="24"/>
              </w:rPr>
              <w:t xml:space="preserve"> </w:t>
            </w:r>
            <w:r>
              <w:rPr>
                <w:sz w:val="24"/>
              </w:rPr>
              <w:t>поделок из</w:t>
            </w:r>
            <w:r>
              <w:rPr>
                <w:spacing w:val="1"/>
                <w:sz w:val="24"/>
              </w:rPr>
              <w:t xml:space="preserve"> </w:t>
            </w:r>
            <w:r>
              <w:rPr>
                <w:spacing w:val="-2"/>
                <w:sz w:val="24"/>
              </w:rPr>
              <w:t>природного</w:t>
            </w:r>
          </w:p>
          <w:p w:rsidR="002246E2" w:rsidRDefault="00425798">
            <w:pPr>
              <w:pStyle w:val="TableParagraph"/>
              <w:spacing w:before="20"/>
              <w:rPr>
                <w:sz w:val="24"/>
              </w:rPr>
            </w:pPr>
            <w:r>
              <w:rPr>
                <w:spacing w:val="-2"/>
                <w:sz w:val="24"/>
              </w:rPr>
              <w:t>материала.</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62" w:right="127"/>
              <w:jc w:val="center"/>
              <w:rPr>
                <w:sz w:val="24"/>
              </w:rPr>
            </w:pPr>
            <w:r>
              <w:rPr>
                <w:spacing w:val="-2"/>
                <w:sz w:val="24"/>
              </w:rPr>
              <w:t>Сентябрь</w:t>
            </w:r>
          </w:p>
        </w:tc>
        <w:tc>
          <w:tcPr>
            <w:tcW w:w="2697" w:type="dxa"/>
          </w:tcPr>
          <w:p w:rsidR="002246E2" w:rsidRDefault="00425798">
            <w:pPr>
              <w:pStyle w:val="TableParagraph"/>
              <w:spacing w:before="7"/>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06"/>
        </w:trPr>
        <w:tc>
          <w:tcPr>
            <w:tcW w:w="5250" w:type="dxa"/>
          </w:tcPr>
          <w:p w:rsidR="002246E2" w:rsidRDefault="00425798">
            <w:pPr>
              <w:pStyle w:val="TableParagraph"/>
              <w:spacing w:before="7"/>
              <w:rPr>
                <w:sz w:val="24"/>
              </w:rPr>
            </w:pPr>
            <w:r>
              <w:rPr>
                <w:sz w:val="24"/>
              </w:rPr>
              <w:t>Интеллектуальные</w:t>
            </w:r>
            <w:r>
              <w:rPr>
                <w:spacing w:val="46"/>
                <w:sz w:val="24"/>
              </w:rPr>
              <w:t xml:space="preserve"> </w:t>
            </w:r>
            <w:r>
              <w:rPr>
                <w:sz w:val="24"/>
              </w:rPr>
              <w:t>интернет</w:t>
            </w:r>
            <w:r>
              <w:rPr>
                <w:spacing w:val="48"/>
                <w:sz w:val="24"/>
              </w:rPr>
              <w:t xml:space="preserve"> </w:t>
            </w:r>
            <w:r>
              <w:rPr>
                <w:sz w:val="24"/>
              </w:rPr>
              <w:t>–</w:t>
            </w:r>
            <w:r>
              <w:rPr>
                <w:spacing w:val="50"/>
                <w:sz w:val="24"/>
              </w:rPr>
              <w:t xml:space="preserve"> </w:t>
            </w:r>
            <w:r>
              <w:rPr>
                <w:sz w:val="24"/>
              </w:rPr>
              <w:t>конкурсы</w:t>
            </w:r>
            <w:r>
              <w:rPr>
                <w:spacing w:val="44"/>
                <w:sz w:val="24"/>
              </w:rPr>
              <w:t xml:space="preserve"> </w:t>
            </w:r>
            <w:r>
              <w:rPr>
                <w:spacing w:val="-2"/>
                <w:sz w:val="24"/>
              </w:rPr>
              <w:t>(«Учи.</w:t>
            </w:r>
          </w:p>
          <w:p w:rsidR="002246E2" w:rsidRDefault="00425798">
            <w:pPr>
              <w:pStyle w:val="TableParagraph"/>
              <w:spacing w:before="20"/>
              <w:rPr>
                <w:sz w:val="24"/>
              </w:rPr>
            </w:pPr>
            <w:r>
              <w:rPr>
                <w:spacing w:val="-5"/>
                <w:sz w:val="24"/>
              </w:rPr>
              <w:t>Ру)</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62" w:right="122"/>
              <w:jc w:val="center"/>
              <w:rPr>
                <w:sz w:val="24"/>
              </w:rPr>
            </w:pPr>
            <w:r>
              <w:rPr>
                <w:sz w:val="24"/>
              </w:rPr>
              <w:t>В</w:t>
            </w:r>
            <w:r>
              <w:rPr>
                <w:spacing w:val="-5"/>
                <w:sz w:val="24"/>
              </w:rPr>
              <w:t xml:space="preserve"> </w:t>
            </w:r>
            <w:r>
              <w:rPr>
                <w:spacing w:val="-2"/>
                <w:sz w:val="24"/>
              </w:rPr>
              <w:t>течение</w:t>
            </w:r>
          </w:p>
          <w:p w:rsidR="002246E2" w:rsidRDefault="00425798">
            <w:pPr>
              <w:pStyle w:val="TableParagraph"/>
              <w:spacing w:before="20"/>
              <w:ind w:left="162" w:right="153"/>
              <w:jc w:val="center"/>
              <w:rPr>
                <w:sz w:val="24"/>
              </w:rPr>
            </w:pPr>
            <w:r>
              <w:rPr>
                <w:spacing w:val="-4"/>
                <w:sz w:val="24"/>
              </w:rPr>
              <w:t>года</w:t>
            </w:r>
          </w:p>
        </w:tc>
        <w:tc>
          <w:tcPr>
            <w:tcW w:w="2697" w:type="dxa"/>
          </w:tcPr>
          <w:p w:rsidR="002246E2" w:rsidRDefault="00425798">
            <w:pPr>
              <w:pStyle w:val="TableParagraph"/>
              <w:spacing w:before="7"/>
              <w:ind w:left="99" w:right="92"/>
              <w:jc w:val="center"/>
              <w:rPr>
                <w:sz w:val="24"/>
              </w:rPr>
            </w:pPr>
            <w:r>
              <w:rPr>
                <w:sz w:val="24"/>
              </w:rPr>
              <w:t>Классные</w:t>
            </w:r>
            <w:r>
              <w:rPr>
                <w:spacing w:val="1"/>
                <w:sz w:val="24"/>
              </w:rPr>
              <w:t xml:space="preserve"> </w:t>
            </w:r>
            <w:r>
              <w:rPr>
                <w:spacing w:val="-2"/>
                <w:sz w:val="24"/>
              </w:rPr>
              <w:t>руководители</w:t>
            </w:r>
          </w:p>
        </w:tc>
      </w:tr>
      <w:tr w:rsidR="002246E2">
        <w:trPr>
          <w:trHeight w:val="602"/>
        </w:trPr>
        <w:tc>
          <w:tcPr>
            <w:tcW w:w="5250" w:type="dxa"/>
          </w:tcPr>
          <w:p w:rsidR="002246E2" w:rsidRDefault="00425798">
            <w:pPr>
              <w:pStyle w:val="TableParagraph"/>
              <w:spacing w:before="3"/>
              <w:rPr>
                <w:sz w:val="24"/>
              </w:rPr>
            </w:pPr>
            <w:r>
              <w:rPr>
                <w:sz w:val="24"/>
              </w:rPr>
              <w:t>Урок</w:t>
            </w:r>
            <w:r>
              <w:rPr>
                <w:spacing w:val="-4"/>
                <w:sz w:val="24"/>
              </w:rPr>
              <w:t xml:space="preserve"> </w:t>
            </w:r>
            <w:r>
              <w:rPr>
                <w:sz w:val="24"/>
              </w:rPr>
              <w:t>проектной</w:t>
            </w:r>
            <w:r>
              <w:rPr>
                <w:spacing w:val="-3"/>
                <w:sz w:val="24"/>
              </w:rPr>
              <w:t xml:space="preserve"> </w:t>
            </w:r>
            <w:r>
              <w:rPr>
                <w:spacing w:val="-2"/>
                <w:sz w:val="24"/>
              </w:rPr>
              <w:t>деятельности</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62" w:right="122"/>
              <w:jc w:val="center"/>
              <w:rPr>
                <w:sz w:val="24"/>
              </w:rPr>
            </w:pPr>
            <w:r>
              <w:rPr>
                <w:sz w:val="24"/>
              </w:rPr>
              <w:t>В</w:t>
            </w:r>
            <w:r>
              <w:rPr>
                <w:spacing w:val="-5"/>
                <w:sz w:val="24"/>
              </w:rPr>
              <w:t xml:space="preserve"> </w:t>
            </w:r>
            <w:r>
              <w:rPr>
                <w:spacing w:val="-2"/>
                <w:sz w:val="24"/>
              </w:rPr>
              <w:t>течение</w:t>
            </w:r>
          </w:p>
          <w:p w:rsidR="002246E2" w:rsidRDefault="00425798">
            <w:pPr>
              <w:pStyle w:val="TableParagraph"/>
              <w:spacing w:before="20"/>
              <w:ind w:left="162" w:right="153"/>
              <w:jc w:val="center"/>
              <w:rPr>
                <w:sz w:val="24"/>
              </w:rPr>
            </w:pPr>
            <w:r>
              <w:rPr>
                <w:spacing w:val="-4"/>
                <w:sz w:val="24"/>
              </w:rPr>
              <w:t>года</w:t>
            </w:r>
          </w:p>
        </w:tc>
        <w:tc>
          <w:tcPr>
            <w:tcW w:w="2697" w:type="dxa"/>
          </w:tcPr>
          <w:p w:rsidR="002246E2" w:rsidRDefault="00425798">
            <w:pPr>
              <w:pStyle w:val="TableParagraph"/>
              <w:spacing w:before="3"/>
              <w:ind w:left="99"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602"/>
        </w:trPr>
        <w:tc>
          <w:tcPr>
            <w:tcW w:w="5250" w:type="dxa"/>
          </w:tcPr>
          <w:p w:rsidR="002246E2" w:rsidRDefault="00425798">
            <w:pPr>
              <w:pStyle w:val="TableParagraph"/>
              <w:spacing w:before="3"/>
              <w:rPr>
                <w:sz w:val="24"/>
              </w:rPr>
            </w:pPr>
            <w:r>
              <w:rPr>
                <w:sz w:val="24"/>
              </w:rPr>
              <w:t>Общешкольное</w:t>
            </w:r>
            <w:r>
              <w:rPr>
                <w:spacing w:val="67"/>
                <w:sz w:val="24"/>
              </w:rPr>
              <w:t xml:space="preserve"> </w:t>
            </w:r>
            <w:r>
              <w:rPr>
                <w:sz w:val="24"/>
              </w:rPr>
              <w:t>мероприятие</w:t>
            </w:r>
            <w:r>
              <w:rPr>
                <w:spacing w:val="70"/>
                <w:sz w:val="24"/>
              </w:rPr>
              <w:t xml:space="preserve"> </w:t>
            </w:r>
            <w:r>
              <w:rPr>
                <w:sz w:val="24"/>
              </w:rPr>
              <w:t>«Весенняя</w:t>
            </w:r>
            <w:r>
              <w:rPr>
                <w:spacing w:val="69"/>
                <w:sz w:val="24"/>
              </w:rPr>
              <w:t xml:space="preserve"> </w:t>
            </w:r>
            <w:r>
              <w:rPr>
                <w:spacing w:val="-2"/>
                <w:sz w:val="24"/>
              </w:rPr>
              <w:t>неделя</w:t>
            </w:r>
          </w:p>
          <w:p w:rsidR="002246E2" w:rsidRDefault="00425798">
            <w:pPr>
              <w:pStyle w:val="TableParagraph"/>
              <w:spacing w:before="20"/>
              <w:rPr>
                <w:sz w:val="24"/>
              </w:rPr>
            </w:pPr>
            <w:r>
              <w:rPr>
                <w:sz w:val="24"/>
              </w:rPr>
              <w:t>добра».</w:t>
            </w:r>
            <w:r>
              <w:rPr>
                <w:spacing w:val="-4"/>
                <w:sz w:val="24"/>
              </w:rPr>
              <w:t xml:space="preserve"> </w:t>
            </w:r>
            <w:r>
              <w:rPr>
                <w:sz w:val="24"/>
              </w:rPr>
              <w:t>Тимуровская</w:t>
            </w:r>
            <w:r>
              <w:rPr>
                <w:spacing w:val="-3"/>
                <w:sz w:val="24"/>
              </w:rPr>
              <w:t xml:space="preserve"> </w:t>
            </w:r>
            <w:r>
              <w:rPr>
                <w:spacing w:val="-2"/>
                <w:sz w:val="24"/>
              </w:rPr>
              <w:t>работа</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62" w:right="122"/>
              <w:jc w:val="center"/>
              <w:rPr>
                <w:sz w:val="24"/>
              </w:rPr>
            </w:pPr>
            <w:r>
              <w:rPr>
                <w:sz w:val="24"/>
              </w:rPr>
              <w:t>В</w:t>
            </w:r>
            <w:r>
              <w:rPr>
                <w:spacing w:val="-5"/>
                <w:sz w:val="24"/>
              </w:rPr>
              <w:t xml:space="preserve"> </w:t>
            </w:r>
            <w:r>
              <w:rPr>
                <w:spacing w:val="-2"/>
                <w:sz w:val="24"/>
              </w:rPr>
              <w:t>течение</w:t>
            </w:r>
          </w:p>
          <w:p w:rsidR="002246E2" w:rsidRDefault="00425798">
            <w:pPr>
              <w:pStyle w:val="TableParagraph"/>
              <w:spacing w:before="20"/>
              <w:ind w:left="162" w:right="153"/>
              <w:jc w:val="center"/>
              <w:rPr>
                <w:sz w:val="24"/>
              </w:rPr>
            </w:pPr>
            <w:r>
              <w:rPr>
                <w:spacing w:val="-4"/>
                <w:sz w:val="24"/>
              </w:rPr>
              <w:t>года</w:t>
            </w:r>
          </w:p>
        </w:tc>
        <w:tc>
          <w:tcPr>
            <w:tcW w:w="2697" w:type="dxa"/>
          </w:tcPr>
          <w:p w:rsidR="002246E2" w:rsidRDefault="00425798">
            <w:pPr>
              <w:pStyle w:val="TableParagraph"/>
              <w:spacing w:before="3"/>
              <w:ind w:left="98" w:right="93"/>
              <w:jc w:val="center"/>
              <w:rPr>
                <w:sz w:val="24"/>
              </w:rPr>
            </w:pPr>
            <w:r>
              <w:rPr>
                <w:sz w:val="24"/>
              </w:rPr>
              <w:t>Классные</w:t>
            </w:r>
            <w:r>
              <w:rPr>
                <w:spacing w:val="1"/>
                <w:sz w:val="24"/>
              </w:rPr>
              <w:t xml:space="preserve"> </w:t>
            </w:r>
            <w:r>
              <w:rPr>
                <w:spacing w:val="-2"/>
                <w:sz w:val="24"/>
              </w:rPr>
              <w:t>руководители</w:t>
            </w:r>
          </w:p>
        </w:tc>
      </w:tr>
      <w:tr w:rsidR="002246E2">
        <w:trPr>
          <w:trHeight w:val="305"/>
        </w:trPr>
        <w:tc>
          <w:tcPr>
            <w:tcW w:w="10924" w:type="dxa"/>
            <w:gridSpan w:val="4"/>
          </w:tcPr>
          <w:p w:rsidR="002246E2" w:rsidRDefault="00425798">
            <w:pPr>
              <w:pStyle w:val="TableParagraph"/>
              <w:spacing w:before="7"/>
              <w:ind w:left="1575" w:right="866"/>
              <w:jc w:val="center"/>
              <w:rPr>
                <w:b/>
                <w:sz w:val="24"/>
              </w:rPr>
            </w:pPr>
            <w:r>
              <w:rPr>
                <w:b/>
                <w:sz w:val="24"/>
              </w:rPr>
              <w:t>Физическая</w:t>
            </w:r>
            <w:r>
              <w:rPr>
                <w:b/>
                <w:spacing w:val="-4"/>
                <w:sz w:val="24"/>
              </w:rPr>
              <w:t xml:space="preserve"> </w:t>
            </w:r>
            <w:r>
              <w:rPr>
                <w:b/>
                <w:spacing w:val="-2"/>
                <w:sz w:val="24"/>
              </w:rPr>
              <w:t>культура</w:t>
            </w:r>
          </w:p>
        </w:tc>
      </w:tr>
      <w:tr w:rsidR="002246E2">
        <w:trPr>
          <w:trHeight w:val="602"/>
        </w:trPr>
        <w:tc>
          <w:tcPr>
            <w:tcW w:w="5250" w:type="dxa"/>
          </w:tcPr>
          <w:p w:rsidR="002246E2" w:rsidRDefault="00425798">
            <w:pPr>
              <w:pStyle w:val="TableParagraph"/>
              <w:spacing w:before="3"/>
              <w:rPr>
                <w:sz w:val="24"/>
              </w:rPr>
            </w:pPr>
            <w:r>
              <w:rPr>
                <w:sz w:val="24"/>
              </w:rPr>
              <w:t>Общешкольное</w:t>
            </w:r>
            <w:r>
              <w:rPr>
                <w:spacing w:val="66"/>
                <w:w w:val="150"/>
                <w:sz w:val="24"/>
              </w:rPr>
              <w:t xml:space="preserve"> </w:t>
            </w:r>
            <w:r>
              <w:rPr>
                <w:sz w:val="24"/>
              </w:rPr>
              <w:t>мероприятие</w:t>
            </w:r>
            <w:r>
              <w:rPr>
                <w:spacing w:val="66"/>
                <w:w w:val="150"/>
                <w:sz w:val="24"/>
              </w:rPr>
              <w:t xml:space="preserve"> </w:t>
            </w:r>
            <w:r>
              <w:rPr>
                <w:sz w:val="24"/>
              </w:rPr>
              <w:t>«День</w:t>
            </w:r>
            <w:r>
              <w:rPr>
                <w:spacing w:val="68"/>
                <w:w w:val="150"/>
                <w:sz w:val="24"/>
              </w:rPr>
              <w:t xml:space="preserve"> </w:t>
            </w:r>
            <w:r>
              <w:rPr>
                <w:spacing w:val="-2"/>
                <w:sz w:val="24"/>
              </w:rPr>
              <w:t>Здоровья‖.</w:t>
            </w:r>
          </w:p>
          <w:p w:rsidR="002246E2" w:rsidRDefault="00425798">
            <w:pPr>
              <w:pStyle w:val="TableParagraph"/>
              <w:spacing w:before="20"/>
              <w:rPr>
                <w:sz w:val="24"/>
              </w:rPr>
            </w:pPr>
            <w:r>
              <w:rPr>
                <w:sz w:val="24"/>
              </w:rPr>
              <w:t>«Веселые</w:t>
            </w:r>
            <w:r>
              <w:rPr>
                <w:spacing w:val="-2"/>
                <w:sz w:val="24"/>
              </w:rPr>
              <w:t xml:space="preserve"> старты»</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ind w:left="162" w:right="127"/>
              <w:jc w:val="center"/>
              <w:rPr>
                <w:sz w:val="24"/>
              </w:rPr>
            </w:pPr>
            <w:r>
              <w:rPr>
                <w:spacing w:val="-2"/>
                <w:sz w:val="24"/>
              </w:rPr>
              <w:t>Сентябрь</w:t>
            </w:r>
          </w:p>
        </w:tc>
        <w:tc>
          <w:tcPr>
            <w:tcW w:w="2697" w:type="dxa"/>
          </w:tcPr>
          <w:p w:rsidR="002246E2" w:rsidRDefault="00425798">
            <w:pPr>
              <w:pStyle w:val="TableParagraph"/>
              <w:spacing w:before="3"/>
              <w:ind w:left="111"/>
              <w:rPr>
                <w:sz w:val="24"/>
              </w:rPr>
            </w:pPr>
            <w:r>
              <w:rPr>
                <w:sz w:val="24"/>
              </w:rPr>
              <w:t>Классные</w:t>
            </w:r>
            <w:r>
              <w:rPr>
                <w:spacing w:val="1"/>
                <w:sz w:val="24"/>
              </w:rPr>
              <w:t xml:space="preserve"> </w:t>
            </w:r>
            <w:r>
              <w:rPr>
                <w:spacing w:val="-2"/>
                <w:sz w:val="24"/>
              </w:rPr>
              <w:t>руководители</w:t>
            </w:r>
          </w:p>
          <w:p w:rsidR="002246E2" w:rsidRDefault="00547371">
            <w:pPr>
              <w:pStyle w:val="TableParagraph"/>
              <w:spacing w:before="20"/>
              <w:ind w:left="111"/>
              <w:rPr>
                <w:sz w:val="24"/>
              </w:rPr>
            </w:pPr>
            <w:r>
              <w:rPr>
                <w:sz w:val="24"/>
              </w:rPr>
              <w:t>1 - 4 класс</w:t>
            </w:r>
            <w:r w:rsidR="00425798">
              <w:rPr>
                <w:spacing w:val="-2"/>
                <w:sz w:val="24"/>
              </w:rPr>
              <w:t>ов</w:t>
            </w:r>
          </w:p>
        </w:tc>
      </w:tr>
      <w:tr w:rsidR="002246E2">
        <w:trPr>
          <w:trHeight w:val="901"/>
        </w:trPr>
        <w:tc>
          <w:tcPr>
            <w:tcW w:w="5250" w:type="dxa"/>
          </w:tcPr>
          <w:p w:rsidR="002246E2" w:rsidRDefault="00425798">
            <w:pPr>
              <w:pStyle w:val="TableParagraph"/>
              <w:tabs>
                <w:tab w:val="left" w:pos="1523"/>
                <w:tab w:val="left" w:pos="3648"/>
              </w:tabs>
              <w:spacing w:before="3"/>
              <w:rPr>
                <w:sz w:val="24"/>
              </w:rPr>
            </w:pPr>
            <w:r>
              <w:rPr>
                <w:spacing w:val="-2"/>
                <w:sz w:val="24"/>
              </w:rPr>
              <w:t>Декада</w:t>
            </w:r>
            <w:r>
              <w:rPr>
                <w:sz w:val="24"/>
              </w:rPr>
              <w:tab/>
            </w:r>
            <w:r>
              <w:rPr>
                <w:spacing w:val="-2"/>
                <w:sz w:val="24"/>
              </w:rPr>
              <w:t>Всероссийского</w:t>
            </w:r>
            <w:r>
              <w:rPr>
                <w:sz w:val="24"/>
              </w:rPr>
              <w:tab/>
            </w:r>
            <w:r>
              <w:rPr>
                <w:spacing w:val="-2"/>
                <w:sz w:val="24"/>
              </w:rPr>
              <w:t>физкультурно-</w:t>
            </w:r>
          </w:p>
          <w:p w:rsidR="002246E2" w:rsidRDefault="00425798">
            <w:pPr>
              <w:pStyle w:val="TableParagraph"/>
              <w:tabs>
                <w:tab w:val="left" w:pos="2939"/>
              </w:tabs>
              <w:spacing w:before="10" w:line="290" w:lineRule="atLeast"/>
              <w:ind w:right="67"/>
              <w:rPr>
                <w:sz w:val="24"/>
              </w:rPr>
            </w:pPr>
            <w:r>
              <w:rPr>
                <w:sz w:val="24"/>
              </w:rPr>
              <w:t>спортивного комплекса</w:t>
            </w:r>
            <w:r>
              <w:rPr>
                <w:sz w:val="24"/>
              </w:rPr>
              <w:tab/>
              <w:t>«Готов</w:t>
            </w:r>
            <w:r>
              <w:rPr>
                <w:spacing w:val="-10"/>
                <w:sz w:val="24"/>
              </w:rPr>
              <w:t xml:space="preserve"> </w:t>
            </w:r>
            <w:r>
              <w:rPr>
                <w:sz w:val="24"/>
              </w:rPr>
              <w:t>к</w:t>
            </w:r>
            <w:r>
              <w:rPr>
                <w:spacing w:val="-6"/>
                <w:sz w:val="24"/>
              </w:rPr>
              <w:t xml:space="preserve"> </w:t>
            </w:r>
            <w:r>
              <w:rPr>
                <w:sz w:val="24"/>
              </w:rPr>
              <w:t>труду</w:t>
            </w:r>
            <w:r>
              <w:rPr>
                <w:spacing w:val="-13"/>
                <w:sz w:val="24"/>
              </w:rPr>
              <w:t xml:space="preserve"> </w:t>
            </w:r>
            <w:r>
              <w:rPr>
                <w:sz w:val="24"/>
              </w:rPr>
              <w:t>и</w:t>
            </w:r>
            <w:r>
              <w:rPr>
                <w:spacing w:val="-10"/>
                <w:sz w:val="24"/>
              </w:rPr>
              <w:t xml:space="preserve"> </w:t>
            </w:r>
            <w:r>
              <w:rPr>
                <w:sz w:val="24"/>
              </w:rPr>
              <w:t>обо- роне» среди обучающихся</w:t>
            </w:r>
          </w:p>
        </w:tc>
        <w:tc>
          <w:tcPr>
            <w:tcW w:w="1561" w:type="dxa"/>
          </w:tcPr>
          <w:p w:rsidR="002246E2" w:rsidRDefault="00547371">
            <w:pPr>
              <w:pStyle w:val="TableParagraph"/>
              <w:spacing w:before="3"/>
              <w:ind w:left="139"/>
              <w:rPr>
                <w:sz w:val="24"/>
              </w:rPr>
            </w:pPr>
            <w:r>
              <w:rPr>
                <w:sz w:val="24"/>
              </w:rPr>
              <w:t>1 - 4 класс</w:t>
            </w:r>
          </w:p>
        </w:tc>
        <w:tc>
          <w:tcPr>
            <w:tcW w:w="1416" w:type="dxa"/>
          </w:tcPr>
          <w:p w:rsidR="002246E2" w:rsidRDefault="00425798">
            <w:pPr>
              <w:pStyle w:val="TableParagraph"/>
              <w:spacing w:before="3" w:line="261" w:lineRule="auto"/>
              <w:ind w:left="482" w:right="165" w:hanging="269"/>
              <w:rPr>
                <w:sz w:val="24"/>
              </w:rPr>
            </w:pPr>
            <w:r>
              <w:rPr>
                <w:sz w:val="24"/>
              </w:rPr>
              <w:t>В</w:t>
            </w:r>
            <w:r>
              <w:rPr>
                <w:spacing w:val="-15"/>
                <w:sz w:val="24"/>
              </w:rPr>
              <w:t xml:space="preserve"> </w:t>
            </w:r>
            <w:r>
              <w:rPr>
                <w:sz w:val="24"/>
              </w:rPr>
              <w:t xml:space="preserve">течение </w:t>
            </w:r>
            <w:r>
              <w:rPr>
                <w:spacing w:val="-4"/>
                <w:sz w:val="24"/>
              </w:rPr>
              <w:t>года</w:t>
            </w:r>
          </w:p>
        </w:tc>
        <w:tc>
          <w:tcPr>
            <w:tcW w:w="2697" w:type="dxa"/>
          </w:tcPr>
          <w:p w:rsidR="002246E2" w:rsidRDefault="00425798">
            <w:pPr>
              <w:pStyle w:val="TableParagraph"/>
              <w:spacing w:before="3"/>
              <w:ind w:left="99" w:right="93"/>
              <w:jc w:val="center"/>
              <w:rPr>
                <w:sz w:val="24"/>
              </w:rPr>
            </w:pPr>
            <w:r>
              <w:rPr>
                <w:sz w:val="24"/>
              </w:rPr>
              <w:t>Классные</w:t>
            </w:r>
            <w:r>
              <w:rPr>
                <w:spacing w:val="1"/>
                <w:sz w:val="24"/>
              </w:rPr>
              <w:t xml:space="preserve"> </w:t>
            </w:r>
            <w:r>
              <w:rPr>
                <w:spacing w:val="-2"/>
                <w:sz w:val="24"/>
              </w:rPr>
              <w:t>руководители</w:t>
            </w:r>
          </w:p>
        </w:tc>
      </w:tr>
    </w:tbl>
    <w:p w:rsidR="002246E2" w:rsidRDefault="002246E2">
      <w:pPr>
        <w:jc w:val="center"/>
        <w:rPr>
          <w:sz w:val="24"/>
        </w:rPr>
        <w:sectPr w:rsidR="002246E2">
          <w:headerReference w:type="default" r:id="rId406"/>
          <w:footerReference w:type="default" r:id="rId407"/>
          <w:pgSz w:w="11910" w:h="16840"/>
          <w:pgMar w:top="1160" w:right="100" w:bottom="680" w:left="220" w:header="0" w:footer="490" w:gutter="0"/>
          <w:cols w:space="720"/>
        </w:sect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0"/>
        <w:gridCol w:w="1561"/>
        <w:gridCol w:w="1416"/>
        <w:gridCol w:w="2697"/>
      </w:tblGrid>
      <w:tr w:rsidR="002246E2">
        <w:trPr>
          <w:trHeight w:val="901"/>
        </w:trPr>
        <w:tc>
          <w:tcPr>
            <w:tcW w:w="5250" w:type="dxa"/>
          </w:tcPr>
          <w:p w:rsidR="002246E2" w:rsidRDefault="00425798">
            <w:pPr>
              <w:pStyle w:val="TableParagraph"/>
              <w:spacing w:before="7" w:line="256" w:lineRule="auto"/>
              <w:rPr>
                <w:sz w:val="24"/>
              </w:rPr>
            </w:pPr>
            <w:r>
              <w:rPr>
                <w:sz w:val="24"/>
              </w:rPr>
              <w:t>Подготовка</w:t>
            </w:r>
            <w:r>
              <w:rPr>
                <w:spacing w:val="40"/>
                <w:sz w:val="24"/>
              </w:rPr>
              <w:t xml:space="preserve"> </w:t>
            </w:r>
            <w:r>
              <w:rPr>
                <w:sz w:val="24"/>
              </w:rPr>
              <w:t>к</w:t>
            </w:r>
            <w:r>
              <w:rPr>
                <w:spacing w:val="40"/>
                <w:sz w:val="24"/>
              </w:rPr>
              <w:t xml:space="preserve"> </w:t>
            </w:r>
            <w:r>
              <w:rPr>
                <w:sz w:val="24"/>
              </w:rPr>
              <w:t>Всероссийскому</w:t>
            </w:r>
            <w:r>
              <w:rPr>
                <w:spacing w:val="37"/>
                <w:sz w:val="24"/>
              </w:rPr>
              <w:t xml:space="preserve"> </w:t>
            </w:r>
            <w:r>
              <w:rPr>
                <w:sz w:val="24"/>
              </w:rPr>
              <w:t>уроку</w:t>
            </w:r>
            <w:r>
              <w:rPr>
                <w:spacing w:val="40"/>
                <w:sz w:val="24"/>
              </w:rPr>
              <w:t xml:space="preserve"> </w:t>
            </w:r>
            <w:r>
              <w:rPr>
                <w:sz w:val="24"/>
              </w:rPr>
              <w:t>«История самбо». Школьное</w:t>
            </w:r>
            <w:r>
              <w:rPr>
                <w:spacing w:val="1"/>
                <w:sz w:val="24"/>
              </w:rPr>
              <w:t xml:space="preserve"> </w:t>
            </w:r>
            <w:r>
              <w:rPr>
                <w:sz w:val="24"/>
              </w:rPr>
              <w:t>соревнование</w:t>
            </w:r>
            <w:r>
              <w:rPr>
                <w:spacing w:val="1"/>
                <w:sz w:val="24"/>
              </w:rPr>
              <w:t xml:space="preserve"> </w:t>
            </w:r>
            <w:r>
              <w:rPr>
                <w:sz w:val="24"/>
              </w:rPr>
              <w:t>по самбо</w:t>
            </w:r>
            <w:r>
              <w:rPr>
                <w:spacing w:val="1"/>
                <w:sz w:val="24"/>
              </w:rPr>
              <w:t xml:space="preserve"> </w:t>
            </w:r>
            <w:r>
              <w:rPr>
                <w:spacing w:val="-2"/>
                <w:sz w:val="24"/>
              </w:rPr>
              <w:t>(акто-</w:t>
            </w:r>
          </w:p>
          <w:p w:rsidR="002246E2" w:rsidRDefault="00425798">
            <w:pPr>
              <w:pStyle w:val="TableParagraph"/>
              <w:spacing w:before="5"/>
              <w:rPr>
                <w:sz w:val="24"/>
              </w:rPr>
            </w:pPr>
            <w:r>
              <w:rPr>
                <w:sz w:val="24"/>
              </w:rPr>
              <w:t>вый</w:t>
            </w:r>
            <w:r>
              <w:rPr>
                <w:spacing w:val="-4"/>
                <w:sz w:val="24"/>
              </w:rPr>
              <w:t xml:space="preserve"> </w:t>
            </w:r>
            <w:r>
              <w:rPr>
                <w:sz w:val="24"/>
              </w:rPr>
              <w:t>зал</w:t>
            </w:r>
            <w:r>
              <w:rPr>
                <w:spacing w:val="-1"/>
                <w:sz w:val="24"/>
              </w:rPr>
              <w:t xml:space="preserve"> </w:t>
            </w:r>
            <w:r>
              <w:rPr>
                <w:sz w:val="24"/>
              </w:rPr>
              <w:t>–</w:t>
            </w:r>
            <w:r>
              <w:rPr>
                <w:spacing w:val="-3"/>
                <w:sz w:val="24"/>
              </w:rPr>
              <w:t xml:space="preserve"> </w:t>
            </w:r>
            <w:r>
              <w:rPr>
                <w:sz w:val="24"/>
              </w:rPr>
              <w:t>демо-самбо,</w:t>
            </w:r>
            <w:r>
              <w:rPr>
                <w:spacing w:val="-2"/>
                <w:sz w:val="24"/>
              </w:rPr>
              <w:t xml:space="preserve"> </w:t>
            </w:r>
            <w:r>
              <w:rPr>
                <w:sz w:val="24"/>
              </w:rPr>
              <w:t>конкурс</w:t>
            </w:r>
            <w:r>
              <w:rPr>
                <w:spacing w:val="-1"/>
                <w:sz w:val="24"/>
              </w:rPr>
              <w:t xml:space="preserve"> </w:t>
            </w:r>
            <w:r>
              <w:rPr>
                <w:spacing w:val="-2"/>
                <w:sz w:val="24"/>
              </w:rPr>
              <w:t>рисунков,</w:t>
            </w:r>
          </w:p>
        </w:tc>
        <w:tc>
          <w:tcPr>
            <w:tcW w:w="1561" w:type="dxa"/>
          </w:tcPr>
          <w:p w:rsidR="002246E2" w:rsidRDefault="00547371">
            <w:pPr>
              <w:pStyle w:val="TableParagraph"/>
              <w:spacing w:before="7"/>
              <w:ind w:left="139"/>
              <w:rPr>
                <w:sz w:val="24"/>
              </w:rPr>
            </w:pPr>
            <w:r>
              <w:rPr>
                <w:sz w:val="24"/>
              </w:rPr>
              <w:t>1 - 4 класс</w:t>
            </w:r>
          </w:p>
        </w:tc>
        <w:tc>
          <w:tcPr>
            <w:tcW w:w="1416" w:type="dxa"/>
          </w:tcPr>
          <w:p w:rsidR="002246E2" w:rsidRDefault="00425798">
            <w:pPr>
              <w:pStyle w:val="TableParagraph"/>
              <w:spacing w:before="7"/>
              <w:ind w:left="162" w:right="122"/>
              <w:jc w:val="center"/>
              <w:rPr>
                <w:sz w:val="24"/>
              </w:rPr>
            </w:pPr>
            <w:r>
              <w:rPr>
                <w:spacing w:val="-2"/>
                <w:sz w:val="24"/>
              </w:rPr>
              <w:t>Октябрь</w:t>
            </w:r>
          </w:p>
        </w:tc>
        <w:tc>
          <w:tcPr>
            <w:tcW w:w="2697" w:type="dxa"/>
          </w:tcPr>
          <w:p w:rsidR="002246E2" w:rsidRDefault="00425798">
            <w:pPr>
              <w:pStyle w:val="TableParagraph"/>
              <w:spacing w:before="7"/>
              <w:ind w:left="111"/>
              <w:rPr>
                <w:sz w:val="24"/>
              </w:rPr>
            </w:pPr>
            <w:r>
              <w:rPr>
                <w:sz w:val="24"/>
              </w:rPr>
              <w:t>Классные</w:t>
            </w:r>
            <w:r>
              <w:rPr>
                <w:spacing w:val="1"/>
                <w:sz w:val="24"/>
              </w:rPr>
              <w:t xml:space="preserve"> </w:t>
            </w:r>
            <w:r>
              <w:rPr>
                <w:spacing w:val="-2"/>
                <w:sz w:val="24"/>
              </w:rPr>
              <w:t>руководители</w:t>
            </w:r>
          </w:p>
        </w:tc>
      </w:tr>
      <w:tr w:rsidR="002246E2">
        <w:trPr>
          <w:trHeight w:val="466"/>
        </w:trPr>
        <w:tc>
          <w:tcPr>
            <w:tcW w:w="5250" w:type="dxa"/>
          </w:tcPr>
          <w:p w:rsidR="002246E2" w:rsidRDefault="00425798">
            <w:pPr>
              <w:pStyle w:val="TableParagraph"/>
              <w:spacing w:before="2"/>
              <w:rPr>
                <w:sz w:val="24"/>
              </w:rPr>
            </w:pPr>
            <w:r>
              <w:rPr>
                <w:spacing w:val="-2"/>
                <w:sz w:val="24"/>
              </w:rPr>
              <w:t>соревнование)</w:t>
            </w:r>
          </w:p>
        </w:tc>
        <w:tc>
          <w:tcPr>
            <w:tcW w:w="1561" w:type="dxa"/>
          </w:tcPr>
          <w:p w:rsidR="002246E2" w:rsidRDefault="002246E2">
            <w:pPr>
              <w:pStyle w:val="TableParagraph"/>
              <w:ind w:left="0"/>
              <w:rPr>
                <w:sz w:val="24"/>
              </w:rPr>
            </w:pPr>
          </w:p>
        </w:tc>
        <w:tc>
          <w:tcPr>
            <w:tcW w:w="1416" w:type="dxa"/>
          </w:tcPr>
          <w:p w:rsidR="002246E2" w:rsidRDefault="002246E2">
            <w:pPr>
              <w:pStyle w:val="TableParagraph"/>
              <w:ind w:left="0"/>
              <w:rPr>
                <w:sz w:val="24"/>
              </w:rPr>
            </w:pPr>
          </w:p>
        </w:tc>
        <w:tc>
          <w:tcPr>
            <w:tcW w:w="2697" w:type="dxa"/>
          </w:tcPr>
          <w:p w:rsidR="002246E2" w:rsidRDefault="002246E2">
            <w:pPr>
              <w:pStyle w:val="TableParagraph"/>
              <w:ind w:left="0"/>
              <w:rPr>
                <w:sz w:val="24"/>
              </w:rPr>
            </w:pPr>
          </w:p>
        </w:tc>
      </w:tr>
      <w:tr w:rsidR="002246E2">
        <w:trPr>
          <w:trHeight w:val="570"/>
        </w:trPr>
        <w:tc>
          <w:tcPr>
            <w:tcW w:w="5250" w:type="dxa"/>
          </w:tcPr>
          <w:p w:rsidR="002246E2" w:rsidRDefault="00425798" w:rsidP="00547371">
            <w:pPr>
              <w:pStyle w:val="TableParagraph"/>
              <w:spacing w:before="2"/>
              <w:rPr>
                <w:sz w:val="24"/>
              </w:rPr>
            </w:pPr>
            <w:r>
              <w:rPr>
                <w:sz w:val="24"/>
              </w:rPr>
              <w:t>Всероссийский</w:t>
            </w:r>
            <w:r>
              <w:rPr>
                <w:spacing w:val="-4"/>
                <w:sz w:val="24"/>
              </w:rPr>
              <w:t xml:space="preserve"> </w:t>
            </w:r>
            <w:r>
              <w:rPr>
                <w:sz w:val="24"/>
              </w:rPr>
              <w:t>урок</w:t>
            </w:r>
            <w:r>
              <w:rPr>
                <w:spacing w:val="-3"/>
                <w:sz w:val="24"/>
              </w:rPr>
              <w:t xml:space="preserve"> </w:t>
            </w:r>
            <w:r>
              <w:rPr>
                <w:sz w:val="24"/>
              </w:rPr>
              <w:t>«История</w:t>
            </w:r>
            <w:r w:rsidR="00547371">
              <w:rPr>
                <w:sz w:val="24"/>
              </w:rPr>
              <w:t xml:space="preserve"> единоборств</w:t>
            </w:r>
            <w:r>
              <w:rPr>
                <w:spacing w:val="-2"/>
                <w:sz w:val="24"/>
              </w:rPr>
              <w:t>».</w:t>
            </w:r>
          </w:p>
        </w:tc>
        <w:tc>
          <w:tcPr>
            <w:tcW w:w="1561" w:type="dxa"/>
          </w:tcPr>
          <w:p w:rsidR="002246E2" w:rsidRDefault="00547371">
            <w:pPr>
              <w:pStyle w:val="TableParagraph"/>
              <w:spacing w:before="2"/>
              <w:ind w:left="139"/>
              <w:rPr>
                <w:sz w:val="24"/>
              </w:rPr>
            </w:pPr>
            <w:r>
              <w:rPr>
                <w:sz w:val="24"/>
              </w:rPr>
              <w:t>1- 4 класс</w:t>
            </w:r>
          </w:p>
        </w:tc>
        <w:tc>
          <w:tcPr>
            <w:tcW w:w="1416" w:type="dxa"/>
          </w:tcPr>
          <w:p w:rsidR="002246E2" w:rsidRDefault="00425798">
            <w:pPr>
              <w:pStyle w:val="TableParagraph"/>
              <w:spacing w:before="2"/>
              <w:ind w:left="162" w:right="123"/>
              <w:jc w:val="center"/>
              <w:rPr>
                <w:sz w:val="24"/>
              </w:rPr>
            </w:pPr>
            <w:r>
              <w:rPr>
                <w:spacing w:val="-2"/>
                <w:sz w:val="24"/>
              </w:rPr>
              <w:t>Ноябрь</w:t>
            </w:r>
          </w:p>
        </w:tc>
        <w:tc>
          <w:tcPr>
            <w:tcW w:w="2697" w:type="dxa"/>
          </w:tcPr>
          <w:p w:rsidR="002246E2" w:rsidRDefault="00425798">
            <w:pPr>
              <w:pStyle w:val="TableParagraph"/>
              <w:spacing w:before="2"/>
              <w:ind w:left="111"/>
              <w:rPr>
                <w:sz w:val="24"/>
              </w:rPr>
            </w:pPr>
            <w:r>
              <w:rPr>
                <w:sz w:val="24"/>
              </w:rPr>
              <w:t>Классные</w:t>
            </w:r>
            <w:r>
              <w:rPr>
                <w:spacing w:val="1"/>
                <w:sz w:val="24"/>
              </w:rPr>
              <w:t xml:space="preserve"> </w:t>
            </w:r>
            <w:r>
              <w:rPr>
                <w:spacing w:val="-2"/>
                <w:sz w:val="24"/>
              </w:rPr>
              <w:t>руководители</w:t>
            </w:r>
          </w:p>
        </w:tc>
      </w:tr>
      <w:tr w:rsidR="002246E2">
        <w:trPr>
          <w:trHeight w:val="602"/>
        </w:trPr>
        <w:tc>
          <w:tcPr>
            <w:tcW w:w="5250" w:type="dxa"/>
          </w:tcPr>
          <w:p w:rsidR="002246E2" w:rsidRDefault="00425798">
            <w:pPr>
              <w:pStyle w:val="TableParagraph"/>
              <w:spacing w:before="2"/>
              <w:rPr>
                <w:sz w:val="24"/>
              </w:rPr>
            </w:pPr>
            <w:r>
              <w:rPr>
                <w:sz w:val="24"/>
              </w:rPr>
              <w:t>Первенство</w:t>
            </w:r>
            <w:r>
              <w:rPr>
                <w:spacing w:val="72"/>
                <w:sz w:val="24"/>
              </w:rPr>
              <w:t xml:space="preserve"> </w:t>
            </w:r>
            <w:r>
              <w:rPr>
                <w:sz w:val="24"/>
              </w:rPr>
              <w:t>школы</w:t>
            </w:r>
            <w:r>
              <w:rPr>
                <w:spacing w:val="68"/>
                <w:sz w:val="24"/>
              </w:rPr>
              <w:t xml:space="preserve"> </w:t>
            </w:r>
            <w:r>
              <w:rPr>
                <w:sz w:val="24"/>
              </w:rPr>
              <w:t>по</w:t>
            </w:r>
            <w:r>
              <w:rPr>
                <w:spacing w:val="69"/>
                <w:sz w:val="24"/>
              </w:rPr>
              <w:t xml:space="preserve"> </w:t>
            </w:r>
            <w:r>
              <w:rPr>
                <w:sz w:val="24"/>
              </w:rPr>
              <w:t>шашкам</w:t>
            </w:r>
            <w:r>
              <w:rPr>
                <w:spacing w:val="70"/>
                <w:sz w:val="24"/>
              </w:rPr>
              <w:t xml:space="preserve"> </w:t>
            </w:r>
            <w:r>
              <w:rPr>
                <w:sz w:val="24"/>
              </w:rPr>
              <w:t>среди</w:t>
            </w:r>
            <w:r>
              <w:rPr>
                <w:spacing w:val="69"/>
                <w:sz w:val="24"/>
              </w:rPr>
              <w:t xml:space="preserve"> </w:t>
            </w:r>
            <w:r>
              <w:rPr>
                <w:spacing w:val="-2"/>
                <w:sz w:val="24"/>
              </w:rPr>
              <w:t>обучаю-</w:t>
            </w:r>
          </w:p>
          <w:p w:rsidR="002246E2" w:rsidRDefault="00425798">
            <w:pPr>
              <w:pStyle w:val="TableParagraph"/>
              <w:spacing w:before="21"/>
              <w:rPr>
                <w:sz w:val="24"/>
              </w:rPr>
            </w:pPr>
            <w:r>
              <w:rPr>
                <w:sz w:val="24"/>
              </w:rPr>
              <w:t>щихся</w:t>
            </w:r>
            <w:r>
              <w:rPr>
                <w:spacing w:val="-3"/>
                <w:sz w:val="24"/>
              </w:rPr>
              <w:t xml:space="preserve"> </w:t>
            </w:r>
            <w:r>
              <w:rPr>
                <w:sz w:val="24"/>
              </w:rPr>
              <w:t>1-4</w:t>
            </w:r>
            <w:r>
              <w:rPr>
                <w:spacing w:val="-2"/>
                <w:sz w:val="24"/>
              </w:rPr>
              <w:t xml:space="preserve"> классов.</w:t>
            </w:r>
          </w:p>
        </w:tc>
        <w:tc>
          <w:tcPr>
            <w:tcW w:w="1561" w:type="dxa"/>
          </w:tcPr>
          <w:p w:rsidR="002246E2" w:rsidRDefault="00547371">
            <w:pPr>
              <w:pStyle w:val="TableParagraph"/>
              <w:spacing w:before="2"/>
              <w:ind w:left="139"/>
              <w:rPr>
                <w:sz w:val="24"/>
              </w:rPr>
            </w:pPr>
            <w:r>
              <w:rPr>
                <w:sz w:val="24"/>
              </w:rPr>
              <w:t>1 -4 класс</w:t>
            </w:r>
          </w:p>
        </w:tc>
        <w:tc>
          <w:tcPr>
            <w:tcW w:w="1416" w:type="dxa"/>
          </w:tcPr>
          <w:p w:rsidR="002246E2" w:rsidRDefault="00425798">
            <w:pPr>
              <w:pStyle w:val="TableParagraph"/>
              <w:spacing w:before="2"/>
              <w:ind w:left="162" w:right="123"/>
              <w:jc w:val="center"/>
              <w:rPr>
                <w:sz w:val="24"/>
              </w:rPr>
            </w:pPr>
            <w:r>
              <w:rPr>
                <w:spacing w:val="-2"/>
                <w:sz w:val="24"/>
              </w:rPr>
              <w:t>Декабрь</w:t>
            </w:r>
          </w:p>
        </w:tc>
        <w:tc>
          <w:tcPr>
            <w:tcW w:w="2697" w:type="dxa"/>
          </w:tcPr>
          <w:p w:rsidR="002246E2" w:rsidRDefault="00425798">
            <w:pPr>
              <w:pStyle w:val="TableParagraph"/>
              <w:spacing w:before="2"/>
              <w:ind w:left="111"/>
              <w:rPr>
                <w:sz w:val="24"/>
              </w:rPr>
            </w:pPr>
            <w:r>
              <w:rPr>
                <w:sz w:val="24"/>
              </w:rPr>
              <w:t>Классные</w:t>
            </w:r>
            <w:r>
              <w:rPr>
                <w:spacing w:val="1"/>
                <w:sz w:val="24"/>
              </w:rPr>
              <w:t xml:space="preserve"> </w:t>
            </w:r>
            <w:r>
              <w:rPr>
                <w:spacing w:val="-2"/>
                <w:sz w:val="24"/>
              </w:rPr>
              <w:t>руководители</w:t>
            </w:r>
          </w:p>
        </w:tc>
      </w:tr>
      <w:tr w:rsidR="002246E2">
        <w:trPr>
          <w:trHeight w:val="601"/>
        </w:trPr>
        <w:tc>
          <w:tcPr>
            <w:tcW w:w="5250" w:type="dxa"/>
          </w:tcPr>
          <w:p w:rsidR="002246E2" w:rsidRDefault="00425798">
            <w:pPr>
              <w:pStyle w:val="TableParagraph"/>
              <w:spacing w:before="3"/>
              <w:rPr>
                <w:sz w:val="24"/>
              </w:rPr>
            </w:pPr>
            <w:r>
              <w:rPr>
                <w:sz w:val="24"/>
              </w:rPr>
              <w:t>Первенство</w:t>
            </w:r>
            <w:r>
              <w:rPr>
                <w:spacing w:val="33"/>
                <w:sz w:val="24"/>
              </w:rPr>
              <w:t xml:space="preserve"> </w:t>
            </w:r>
            <w:r>
              <w:rPr>
                <w:sz w:val="24"/>
              </w:rPr>
              <w:t>школы</w:t>
            </w:r>
            <w:r>
              <w:rPr>
                <w:spacing w:val="32"/>
                <w:sz w:val="24"/>
              </w:rPr>
              <w:t xml:space="preserve"> </w:t>
            </w:r>
            <w:r>
              <w:rPr>
                <w:sz w:val="24"/>
              </w:rPr>
              <w:t>по</w:t>
            </w:r>
            <w:r>
              <w:rPr>
                <w:spacing w:val="33"/>
                <w:sz w:val="24"/>
              </w:rPr>
              <w:t xml:space="preserve"> </w:t>
            </w:r>
            <w:r>
              <w:rPr>
                <w:sz w:val="24"/>
              </w:rPr>
              <w:t>шахматам</w:t>
            </w:r>
            <w:r>
              <w:rPr>
                <w:spacing w:val="33"/>
                <w:sz w:val="24"/>
              </w:rPr>
              <w:t xml:space="preserve"> </w:t>
            </w:r>
            <w:r>
              <w:rPr>
                <w:sz w:val="24"/>
              </w:rPr>
              <w:t>среди</w:t>
            </w:r>
            <w:r>
              <w:rPr>
                <w:spacing w:val="34"/>
                <w:sz w:val="24"/>
              </w:rPr>
              <w:t xml:space="preserve"> </w:t>
            </w:r>
            <w:r>
              <w:rPr>
                <w:spacing w:val="-2"/>
                <w:sz w:val="24"/>
              </w:rPr>
              <w:t>обучаю-</w:t>
            </w:r>
          </w:p>
          <w:p w:rsidR="002246E2" w:rsidRDefault="00425798">
            <w:pPr>
              <w:pStyle w:val="TableParagraph"/>
              <w:spacing w:before="20"/>
              <w:rPr>
                <w:sz w:val="24"/>
              </w:rPr>
            </w:pPr>
            <w:r>
              <w:rPr>
                <w:sz w:val="24"/>
              </w:rPr>
              <w:t>щихся</w:t>
            </w:r>
            <w:r>
              <w:rPr>
                <w:spacing w:val="-3"/>
                <w:sz w:val="24"/>
              </w:rPr>
              <w:t xml:space="preserve"> </w:t>
            </w:r>
            <w:r>
              <w:rPr>
                <w:sz w:val="24"/>
              </w:rPr>
              <w:t>1-4</w:t>
            </w:r>
            <w:r>
              <w:rPr>
                <w:spacing w:val="-2"/>
                <w:sz w:val="24"/>
              </w:rPr>
              <w:t xml:space="preserve"> классов.</w:t>
            </w:r>
          </w:p>
        </w:tc>
        <w:tc>
          <w:tcPr>
            <w:tcW w:w="1561" w:type="dxa"/>
          </w:tcPr>
          <w:p w:rsidR="002246E2" w:rsidRDefault="00547371">
            <w:pPr>
              <w:pStyle w:val="TableParagraph"/>
              <w:spacing w:before="3"/>
              <w:ind w:left="139"/>
              <w:rPr>
                <w:sz w:val="24"/>
              </w:rPr>
            </w:pPr>
            <w:r>
              <w:rPr>
                <w:sz w:val="24"/>
              </w:rPr>
              <w:t>1 -4 класс</w:t>
            </w:r>
          </w:p>
        </w:tc>
        <w:tc>
          <w:tcPr>
            <w:tcW w:w="1416" w:type="dxa"/>
          </w:tcPr>
          <w:p w:rsidR="002246E2" w:rsidRDefault="00425798">
            <w:pPr>
              <w:pStyle w:val="TableParagraph"/>
              <w:spacing w:before="3"/>
              <w:ind w:left="162" w:right="122"/>
              <w:jc w:val="center"/>
              <w:rPr>
                <w:sz w:val="24"/>
              </w:rPr>
            </w:pPr>
            <w:r>
              <w:rPr>
                <w:spacing w:val="-2"/>
                <w:sz w:val="24"/>
              </w:rPr>
              <w:t>Январь</w:t>
            </w:r>
          </w:p>
        </w:tc>
        <w:tc>
          <w:tcPr>
            <w:tcW w:w="2697" w:type="dxa"/>
          </w:tcPr>
          <w:p w:rsidR="002246E2" w:rsidRDefault="00425798">
            <w:pPr>
              <w:pStyle w:val="TableParagraph"/>
              <w:spacing w:before="3"/>
              <w:ind w:left="111"/>
              <w:rPr>
                <w:sz w:val="24"/>
              </w:rPr>
            </w:pPr>
            <w:r>
              <w:rPr>
                <w:sz w:val="24"/>
              </w:rPr>
              <w:t>Классные</w:t>
            </w:r>
            <w:r>
              <w:rPr>
                <w:spacing w:val="1"/>
                <w:sz w:val="24"/>
              </w:rPr>
              <w:t xml:space="preserve"> </w:t>
            </w:r>
            <w:r>
              <w:rPr>
                <w:spacing w:val="-2"/>
                <w:sz w:val="24"/>
              </w:rPr>
              <w:t>руководители</w:t>
            </w:r>
          </w:p>
        </w:tc>
      </w:tr>
      <w:tr w:rsidR="002246E2">
        <w:trPr>
          <w:trHeight w:val="602"/>
        </w:trPr>
        <w:tc>
          <w:tcPr>
            <w:tcW w:w="5250" w:type="dxa"/>
          </w:tcPr>
          <w:p w:rsidR="002246E2" w:rsidRDefault="00425798">
            <w:pPr>
              <w:pStyle w:val="TableParagraph"/>
              <w:spacing w:before="3"/>
              <w:rPr>
                <w:sz w:val="24"/>
              </w:rPr>
            </w:pPr>
            <w:r>
              <w:rPr>
                <w:sz w:val="24"/>
              </w:rPr>
              <w:t>Месячник</w:t>
            </w:r>
            <w:r>
              <w:rPr>
                <w:spacing w:val="9"/>
                <w:sz w:val="24"/>
              </w:rPr>
              <w:t xml:space="preserve"> </w:t>
            </w:r>
            <w:r>
              <w:rPr>
                <w:sz w:val="24"/>
              </w:rPr>
              <w:t>военно-патриотического</w:t>
            </w:r>
            <w:r>
              <w:rPr>
                <w:spacing w:val="9"/>
                <w:sz w:val="24"/>
              </w:rPr>
              <w:t xml:space="preserve"> </w:t>
            </w:r>
            <w:r>
              <w:rPr>
                <w:sz w:val="24"/>
              </w:rPr>
              <w:t>воспитания</w:t>
            </w:r>
            <w:r>
              <w:rPr>
                <w:spacing w:val="11"/>
                <w:sz w:val="24"/>
              </w:rPr>
              <w:t xml:space="preserve"> </w:t>
            </w:r>
            <w:r>
              <w:rPr>
                <w:spacing w:val="-10"/>
                <w:sz w:val="24"/>
              </w:rPr>
              <w:t>и</w:t>
            </w:r>
          </w:p>
          <w:p w:rsidR="002246E2" w:rsidRDefault="00425798">
            <w:pPr>
              <w:pStyle w:val="TableParagraph"/>
              <w:spacing w:before="24"/>
              <w:rPr>
                <w:sz w:val="24"/>
              </w:rPr>
            </w:pPr>
            <w:r>
              <w:rPr>
                <w:sz w:val="24"/>
              </w:rPr>
              <w:t>оборонно-массовой</w:t>
            </w:r>
            <w:r>
              <w:rPr>
                <w:spacing w:val="-3"/>
                <w:sz w:val="24"/>
              </w:rPr>
              <w:t xml:space="preserve"> </w:t>
            </w:r>
            <w:r>
              <w:rPr>
                <w:spacing w:val="-2"/>
                <w:sz w:val="24"/>
              </w:rPr>
              <w:t>работы.</w:t>
            </w:r>
          </w:p>
        </w:tc>
        <w:tc>
          <w:tcPr>
            <w:tcW w:w="1561" w:type="dxa"/>
          </w:tcPr>
          <w:p w:rsidR="002246E2" w:rsidRDefault="00547371">
            <w:pPr>
              <w:pStyle w:val="TableParagraph"/>
              <w:spacing w:before="3"/>
              <w:ind w:left="139"/>
              <w:rPr>
                <w:sz w:val="24"/>
              </w:rPr>
            </w:pPr>
            <w:r>
              <w:rPr>
                <w:sz w:val="24"/>
              </w:rPr>
              <w:t>1 -4 класс</w:t>
            </w:r>
          </w:p>
        </w:tc>
        <w:tc>
          <w:tcPr>
            <w:tcW w:w="1416" w:type="dxa"/>
          </w:tcPr>
          <w:p w:rsidR="002246E2" w:rsidRDefault="00425798">
            <w:pPr>
              <w:pStyle w:val="TableParagraph"/>
              <w:spacing w:before="3"/>
              <w:ind w:left="162" w:right="123"/>
              <w:jc w:val="center"/>
              <w:rPr>
                <w:sz w:val="24"/>
              </w:rPr>
            </w:pPr>
            <w:r>
              <w:rPr>
                <w:spacing w:val="-2"/>
                <w:sz w:val="24"/>
              </w:rPr>
              <w:t>Февраль</w:t>
            </w:r>
          </w:p>
        </w:tc>
        <w:tc>
          <w:tcPr>
            <w:tcW w:w="2697" w:type="dxa"/>
          </w:tcPr>
          <w:p w:rsidR="002246E2" w:rsidRDefault="00425798">
            <w:pPr>
              <w:pStyle w:val="TableParagraph"/>
              <w:spacing w:before="3"/>
              <w:ind w:left="111"/>
              <w:rPr>
                <w:sz w:val="24"/>
              </w:rPr>
            </w:pPr>
            <w:r>
              <w:rPr>
                <w:sz w:val="24"/>
              </w:rPr>
              <w:t>Классные</w:t>
            </w:r>
            <w:r>
              <w:rPr>
                <w:spacing w:val="1"/>
                <w:sz w:val="24"/>
              </w:rPr>
              <w:t xml:space="preserve"> </w:t>
            </w:r>
            <w:r>
              <w:rPr>
                <w:spacing w:val="-2"/>
                <w:sz w:val="24"/>
              </w:rPr>
              <w:t>руководители</w:t>
            </w:r>
          </w:p>
        </w:tc>
      </w:tr>
      <w:tr w:rsidR="002246E2">
        <w:trPr>
          <w:trHeight w:val="306"/>
        </w:trPr>
        <w:tc>
          <w:tcPr>
            <w:tcW w:w="10924" w:type="dxa"/>
            <w:gridSpan w:val="4"/>
          </w:tcPr>
          <w:p w:rsidR="002246E2" w:rsidRDefault="00425798">
            <w:pPr>
              <w:pStyle w:val="TableParagraph"/>
              <w:spacing w:before="3"/>
              <w:ind w:left="3448"/>
              <w:rPr>
                <w:sz w:val="24"/>
              </w:rPr>
            </w:pPr>
            <w:r>
              <w:rPr>
                <w:b/>
                <w:sz w:val="24"/>
              </w:rPr>
              <w:t>Модуль</w:t>
            </w:r>
            <w:r>
              <w:rPr>
                <w:b/>
                <w:spacing w:val="-6"/>
                <w:sz w:val="24"/>
              </w:rPr>
              <w:t xml:space="preserve"> </w:t>
            </w:r>
            <w:r>
              <w:rPr>
                <w:b/>
                <w:sz w:val="24"/>
              </w:rPr>
              <w:t>«Курсы</w:t>
            </w:r>
            <w:r>
              <w:rPr>
                <w:b/>
                <w:spacing w:val="-5"/>
                <w:sz w:val="24"/>
              </w:rPr>
              <w:t xml:space="preserve"> </w:t>
            </w:r>
            <w:r>
              <w:rPr>
                <w:b/>
                <w:sz w:val="24"/>
              </w:rPr>
              <w:t>внеурочной</w:t>
            </w:r>
            <w:r>
              <w:rPr>
                <w:b/>
                <w:spacing w:val="-4"/>
                <w:sz w:val="24"/>
              </w:rPr>
              <w:t xml:space="preserve"> </w:t>
            </w:r>
            <w:r>
              <w:rPr>
                <w:b/>
                <w:spacing w:val="-2"/>
                <w:sz w:val="24"/>
              </w:rPr>
              <w:t>деятельности</w:t>
            </w:r>
            <w:r>
              <w:rPr>
                <w:spacing w:val="-2"/>
                <w:sz w:val="24"/>
              </w:rPr>
              <w:t>»</w:t>
            </w:r>
          </w:p>
        </w:tc>
      </w:tr>
      <w:tr w:rsidR="002246E2">
        <w:trPr>
          <w:trHeight w:val="618"/>
        </w:trPr>
        <w:tc>
          <w:tcPr>
            <w:tcW w:w="5250" w:type="dxa"/>
          </w:tcPr>
          <w:p w:rsidR="002246E2" w:rsidRDefault="00425798">
            <w:pPr>
              <w:pStyle w:val="TableParagraph"/>
              <w:spacing w:before="3"/>
              <w:ind w:left="139"/>
              <w:rPr>
                <w:sz w:val="24"/>
              </w:rPr>
            </w:pPr>
            <w:r>
              <w:rPr>
                <w:sz w:val="24"/>
              </w:rPr>
              <w:t>«Школа</w:t>
            </w:r>
            <w:r>
              <w:rPr>
                <w:spacing w:val="-4"/>
                <w:sz w:val="24"/>
              </w:rPr>
              <w:t xml:space="preserve"> </w:t>
            </w:r>
            <w:r>
              <w:rPr>
                <w:spacing w:val="-2"/>
                <w:sz w:val="24"/>
              </w:rPr>
              <w:t>Здоровья»</w:t>
            </w:r>
          </w:p>
        </w:tc>
        <w:tc>
          <w:tcPr>
            <w:tcW w:w="1561" w:type="dxa"/>
          </w:tcPr>
          <w:p w:rsidR="002246E2" w:rsidRDefault="00547371">
            <w:pPr>
              <w:pStyle w:val="TableParagraph"/>
              <w:spacing w:before="3"/>
              <w:ind w:left="139"/>
              <w:rPr>
                <w:sz w:val="24"/>
              </w:rPr>
            </w:pPr>
            <w:r>
              <w:rPr>
                <w:sz w:val="24"/>
              </w:rPr>
              <w:t>1 -4 класс</w:t>
            </w:r>
          </w:p>
        </w:tc>
        <w:tc>
          <w:tcPr>
            <w:tcW w:w="1416" w:type="dxa"/>
          </w:tcPr>
          <w:p w:rsidR="002246E2" w:rsidRDefault="00425798">
            <w:pPr>
              <w:pStyle w:val="TableParagraph"/>
              <w:spacing w:line="275" w:lineRule="exact"/>
              <w:ind w:left="138"/>
              <w:rPr>
                <w:sz w:val="24"/>
              </w:rPr>
            </w:pPr>
            <w:r>
              <w:rPr>
                <w:sz w:val="24"/>
              </w:rPr>
              <w:t>В</w:t>
            </w:r>
            <w:r>
              <w:rPr>
                <w:spacing w:val="-5"/>
                <w:sz w:val="24"/>
              </w:rPr>
              <w:t xml:space="preserve"> </w:t>
            </w:r>
            <w:r>
              <w:rPr>
                <w:spacing w:val="-2"/>
                <w:sz w:val="24"/>
              </w:rPr>
              <w:t>течение</w:t>
            </w:r>
          </w:p>
          <w:p w:rsidR="002246E2" w:rsidRDefault="00425798">
            <w:pPr>
              <w:pStyle w:val="TableParagraph"/>
              <w:spacing w:before="44"/>
              <w:ind w:left="106"/>
              <w:rPr>
                <w:sz w:val="24"/>
              </w:rPr>
            </w:pPr>
            <w:r>
              <w:rPr>
                <w:spacing w:val="-4"/>
                <w:sz w:val="24"/>
              </w:rPr>
              <w:t>года</w:t>
            </w:r>
          </w:p>
        </w:tc>
        <w:tc>
          <w:tcPr>
            <w:tcW w:w="2697" w:type="dxa"/>
          </w:tcPr>
          <w:p w:rsidR="002246E2" w:rsidRDefault="00425798">
            <w:pPr>
              <w:pStyle w:val="TableParagraph"/>
              <w:spacing w:before="3"/>
              <w:ind w:left="111"/>
              <w:rPr>
                <w:sz w:val="24"/>
              </w:rPr>
            </w:pPr>
            <w:r>
              <w:rPr>
                <w:sz w:val="24"/>
              </w:rPr>
              <w:t>Классные</w:t>
            </w:r>
            <w:r>
              <w:rPr>
                <w:spacing w:val="1"/>
                <w:sz w:val="24"/>
              </w:rPr>
              <w:t xml:space="preserve"> </w:t>
            </w:r>
            <w:r>
              <w:rPr>
                <w:spacing w:val="-2"/>
                <w:sz w:val="24"/>
              </w:rPr>
              <w:t>руководители</w:t>
            </w:r>
          </w:p>
        </w:tc>
      </w:tr>
      <w:tr w:rsidR="002246E2">
        <w:trPr>
          <w:trHeight w:val="622"/>
        </w:trPr>
        <w:tc>
          <w:tcPr>
            <w:tcW w:w="5250" w:type="dxa"/>
          </w:tcPr>
          <w:p w:rsidR="002246E2" w:rsidRDefault="00425798">
            <w:pPr>
              <w:pStyle w:val="TableParagraph"/>
              <w:spacing w:before="7"/>
              <w:ind w:left="139"/>
              <w:rPr>
                <w:sz w:val="24"/>
              </w:rPr>
            </w:pPr>
            <w:r>
              <w:rPr>
                <w:sz w:val="24"/>
              </w:rPr>
              <w:t>«Я</w:t>
            </w:r>
            <w:r>
              <w:rPr>
                <w:spacing w:val="-4"/>
                <w:sz w:val="24"/>
              </w:rPr>
              <w:t xml:space="preserve"> </w:t>
            </w:r>
            <w:r>
              <w:rPr>
                <w:sz w:val="24"/>
              </w:rPr>
              <w:t>в</w:t>
            </w:r>
            <w:r>
              <w:rPr>
                <w:spacing w:val="-1"/>
                <w:sz w:val="24"/>
              </w:rPr>
              <w:t xml:space="preserve"> </w:t>
            </w:r>
            <w:r>
              <w:rPr>
                <w:sz w:val="24"/>
              </w:rPr>
              <w:t>России</w:t>
            </w:r>
            <w:r>
              <w:rPr>
                <w:spacing w:val="-2"/>
                <w:sz w:val="24"/>
              </w:rPr>
              <w:t xml:space="preserve"> </w:t>
            </w:r>
            <w:r>
              <w:rPr>
                <w:spacing w:val="-4"/>
                <w:sz w:val="24"/>
              </w:rPr>
              <w:t>живу»</w:t>
            </w:r>
          </w:p>
        </w:tc>
        <w:tc>
          <w:tcPr>
            <w:tcW w:w="1561" w:type="dxa"/>
          </w:tcPr>
          <w:p w:rsidR="002246E2" w:rsidRDefault="00547371">
            <w:pPr>
              <w:pStyle w:val="TableParagraph"/>
              <w:spacing w:before="7"/>
              <w:ind w:left="139"/>
              <w:rPr>
                <w:sz w:val="24"/>
              </w:rPr>
            </w:pPr>
            <w:r>
              <w:rPr>
                <w:sz w:val="24"/>
              </w:rPr>
              <w:t>1 -4 класс</w:t>
            </w:r>
          </w:p>
        </w:tc>
        <w:tc>
          <w:tcPr>
            <w:tcW w:w="1416" w:type="dxa"/>
          </w:tcPr>
          <w:p w:rsidR="002246E2" w:rsidRDefault="00425798">
            <w:pPr>
              <w:pStyle w:val="TableParagraph"/>
              <w:spacing w:before="3"/>
              <w:ind w:left="138"/>
              <w:rPr>
                <w:sz w:val="24"/>
              </w:rPr>
            </w:pPr>
            <w:r>
              <w:rPr>
                <w:sz w:val="24"/>
              </w:rPr>
              <w:t>В</w:t>
            </w:r>
            <w:r>
              <w:rPr>
                <w:spacing w:val="-5"/>
                <w:sz w:val="24"/>
              </w:rPr>
              <w:t xml:space="preserve"> </w:t>
            </w:r>
            <w:r>
              <w:rPr>
                <w:spacing w:val="-2"/>
                <w:sz w:val="24"/>
              </w:rPr>
              <w:t>течение</w:t>
            </w:r>
          </w:p>
          <w:p w:rsidR="002246E2" w:rsidRDefault="00425798">
            <w:pPr>
              <w:pStyle w:val="TableParagraph"/>
              <w:spacing w:before="44"/>
              <w:ind w:left="106"/>
              <w:rPr>
                <w:sz w:val="24"/>
              </w:rPr>
            </w:pPr>
            <w:r>
              <w:rPr>
                <w:spacing w:val="-4"/>
                <w:sz w:val="24"/>
              </w:rPr>
              <w:t>года</w:t>
            </w:r>
          </w:p>
        </w:tc>
        <w:tc>
          <w:tcPr>
            <w:tcW w:w="2697" w:type="dxa"/>
          </w:tcPr>
          <w:p w:rsidR="002246E2" w:rsidRDefault="00425798">
            <w:pPr>
              <w:pStyle w:val="TableParagraph"/>
              <w:spacing w:before="7"/>
              <w:ind w:left="111"/>
              <w:rPr>
                <w:sz w:val="24"/>
              </w:rPr>
            </w:pPr>
            <w:r>
              <w:rPr>
                <w:sz w:val="24"/>
              </w:rPr>
              <w:t>Классные</w:t>
            </w:r>
            <w:r>
              <w:rPr>
                <w:spacing w:val="1"/>
                <w:sz w:val="24"/>
              </w:rPr>
              <w:t xml:space="preserve"> </w:t>
            </w:r>
            <w:r>
              <w:rPr>
                <w:spacing w:val="-2"/>
                <w:sz w:val="24"/>
              </w:rPr>
              <w:t>руководители</w:t>
            </w:r>
          </w:p>
        </w:tc>
      </w:tr>
      <w:tr w:rsidR="002246E2">
        <w:trPr>
          <w:trHeight w:val="622"/>
        </w:trPr>
        <w:tc>
          <w:tcPr>
            <w:tcW w:w="5250" w:type="dxa"/>
          </w:tcPr>
          <w:p w:rsidR="002246E2" w:rsidRDefault="00425798">
            <w:pPr>
              <w:pStyle w:val="TableParagraph"/>
              <w:spacing w:before="3"/>
              <w:ind w:left="139"/>
              <w:rPr>
                <w:sz w:val="24"/>
              </w:rPr>
            </w:pPr>
            <w:r>
              <w:rPr>
                <w:sz w:val="24"/>
              </w:rPr>
              <w:t>«В</w:t>
            </w:r>
            <w:r>
              <w:rPr>
                <w:spacing w:val="-3"/>
                <w:sz w:val="24"/>
              </w:rPr>
              <w:t xml:space="preserve"> </w:t>
            </w:r>
            <w:r>
              <w:rPr>
                <w:sz w:val="24"/>
              </w:rPr>
              <w:t>мире</w:t>
            </w:r>
            <w:r>
              <w:rPr>
                <w:spacing w:val="-2"/>
                <w:sz w:val="24"/>
              </w:rPr>
              <w:t xml:space="preserve"> творчества»</w:t>
            </w:r>
          </w:p>
        </w:tc>
        <w:tc>
          <w:tcPr>
            <w:tcW w:w="1561" w:type="dxa"/>
          </w:tcPr>
          <w:p w:rsidR="002246E2" w:rsidRDefault="00547371">
            <w:pPr>
              <w:pStyle w:val="TableParagraph"/>
              <w:spacing w:before="3"/>
              <w:ind w:left="139"/>
              <w:rPr>
                <w:sz w:val="24"/>
              </w:rPr>
            </w:pPr>
            <w:r>
              <w:rPr>
                <w:sz w:val="24"/>
              </w:rPr>
              <w:t>1 -4 класс</w:t>
            </w:r>
          </w:p>
        </w:tc>
        <w:tc>
          <w:tcPr>
            <w:tcW w:w="1416" w:type="dxa"/>
          </w:tcPr>
          <w:p w:rsidR="002246E2" w:rsidRDefault="00425798">
            <w:pPr>
              <w:pStyle w:val="TableParagraph"/>
              <w:spacing w:line="275" w:lineRule="exact"/>
              <w:ind w:left="138"/>
              <w:rPr>
                <w:sz w:val="24"/>
              </w:rPr>
            </w:pPr>
            <w:r>
              <w:rPr>
                <w:sz w:val="24"/>
              </w:rPr>
              <w:t>В</w:t>
            </w:r>
            <w:r>
              <w:rPr>
                <w:spacing w:val="-5"/>
                <w:sz w:val="24"/>
              </w:rPr>
              <w:t xml:space="preserve"> </w:t>
            </w:r>
            <w:r>
              <w:rPr>
                <w:spacing w:val="-2"/>
                <w:sz w:val="24"/>
              </w:rPr>
              <w:t>течение</w:t>
            </w:r>
          </w:p>
          <w:p w:rsidR="002246E2" w:rsidRDefault="00425798">
            <w:pPr>
              <w:pStyle w:val="TableParagraph"/>
              <w:spacing w:before="44"/>
              <w:ind w:left="106"/>
              <w:rPr>
                <w:sz w:val="24"/>
              </w:rPr>
            </w:pPr>
            <w:r>
              <w:rPr>
                <w:spacing w:val="-4"/>
                <w:sz w:val="24"/>
              </w:rPr>
              <w:t>года</w:t>
            </w:r>
          </w:p>
        </w:tc>
        <w:tc>
          <w:tcPr>
            <w:tcW w:w="2697" w:type="dxa"/>
          </w:tcPr>
          <w:p w:rsidR="002246E2" w:rsidRDefault="00425798">
            <w:pPr>
              <w:pStyle w:val="TableParagraph"/>
              <w:spacing w:before="3"/>
              <w:ind w:left="111"/>
              <w:rPr>
                <w:sz w:val="24"/>
              </w:rPr>
            </w:pPr>
            <w:r>
              <w:rPr>
                <w:sz w:val="24"/>
              </w:rPr>
              <w:t>Классные</w:t>
            </w:r>
            <w:r>
              <w:rPr>
                <w:spacing w:val="1"/>
                <w:sz w:val="24"/>
              </w:rPr>
              <w:t xml:space="preserve"> </w:t>
            </w:r>
            <w:r>
              <w:rPr>
                <w:spacing w:val="-2"/>
                <w:sz w:val="24"/>
              </w:rPr>
              <w:t>руководители</w:t>
            </w:r>
          </w:p>
        </w:tc>
      </w:tr>
      <w:tr w:rsidR="002246E2">
        <w:trPr>
          <w:trHeight w:val="618"/>
        </w:trPr>
        <w:tc>
          <w:tcPr>
            <w:tcW w:w="5250" w:type="dxa"/>
          </w:tcPr>
          <w:p w:rsidR="002246E2" w:rsidRDefault="00425798">
            <w:pPr>
              <w:pStyle w:val="TableParagraph"/>
              <w:spacing w:before="3"/>
              <w:ind w:left="139"/>
              <w:rPr>
                <w:sz w:val="24"/>
              </w:rPr>
            </w:pPr>
            <w:r>
              <w:rPr>
                <w:sz w:val="24"/>
              </w:rPr>
              <w:t>«Основы</w:t>
            </w:r>
            <w:r>
              <w:rPr>
                <w:spacing w:val="-7"/>
                <w:sz w:val="24"/>
              </w:rPr>
              <w:t xml:space="preserve"> </w:t>
            </w:r>
            <w:r>
              <w:rPr>
                <w:sz w:val="24"/>
              </w:rPr>
              <w:t>информационной</w:t>
            </w:r>
            <w:r>
              <w:rPr>
                <w:spacing w:val="-5"/>
                <w:sz w:val="24"/>
              </w:rPr>
              <w:t xml:space="preserve"> </w:t>
            </w:r>
            <w:r>
              <w:rPr>
                <w:spacing w:val="-2"/>
                <w:sz w:val="24"/>
              </w:rPr>
              <w:t>культуры»</w:t>
            </w:r>
          </w:p>
        </w:tc>
        <w:tc>
          <w:tcPr>
            <w:tcW w:w="1561" w:type="dxa"/>
          </w:tcPr>
          <w:p w:rsidR="002246E2" w:rsidRDefault="00547371">
            <w:pPr>
              <w:pStyle w:val="TableParagraph"/>
              <w:spacing w:before="3"/>
              <w:ind w:left="139"/>
              <w:rPr>
                <w:sz w:val="24"/>
              </w:rPr>
            </w:pPr>
            <w:r>
              <w:rPr>
                <w:sz w:val="24"/>
              </w:rPr>
              <w:t>1 -4 класс</w:t>
            </w:r>
          </w:p>
        </w:tc>
        <w:tc>
          <w:tcPr>
            <w:tcW w:w="1416" w:type="dxa"/>
          </w:tcPr>
          <w:p w:rsidR="002246E2" w:rsidRDefault="00425798">
            <w:pPr>
              <w:pStyle w:val="TableParagraph"/>
              <w:spacing w:line="275" w:lineRule="exact"/>
              <w:ind w:left="138"/>
              <w:rPr>
                <w:sz w:val="24"/>
              </w:rPr>
            </w:pPr>
            <w:r>
              <w:rPr>
                <w:sz w:val="24"/>
              </w:rPr>
              <w:t>В</w:t>
            </w:r>
            <w:r>
              <w:rPr>
                <w:spacing w:val="-5"/>
                <w:sz w:val="24"/>
              </w:rPr>
              <w:t xml:space="preserve"> </w:t>
            </w:r>
            <w:r>
              <w:rPr>
                <w:spacing w:val="-2"/>
                <w:sz w:val="24"/>
              </w:rPr>
              <w:t>течение</w:t>
            </w:r>
          </w:p>
          <w:p w:rsidR="002246E2" w:rsidRDefault="00425798">
            <w:pPr>
              <w:pStyle w:val="TableParagraph"/>
              <w:spacing w:before="44"/>
              <w:ind w:left="106"/>
              <w:rPr>
                <w:sz w:val="24"/>
              </w:rPr>
            </w:pPr>
            <w:r>
              <w:rPr>
                <w:spacing w:val="-4"/>
                <w:sz w:val="24"/>
              </w:rPr>
              <w:t>года</w:t>
            </w:r>
          </w:p>
        </w:tc>
        <w:tc>
          <w:tcPr>
            <w:tcW w:w="2697" w:type="dxa"/>
          </w:tcPr>
          <w:p w:rsidR="002246E2" w:rsidRDefault="00425798">
            <w:pPr>
              <w:pStyle w:val="TableParagraph"/>
              <w:spacing w:before="3"/>
              <w:ind w:left="111"/>
              <w:rPr>
                <w:sz w:val="24"/>
              </w:rPr>
            </w:pPr>
            <w:r>
              <w:rPr>
                <w:sz w:val="24"/>
              </w:rPr>
              <w:t>Классные</w:t>
            </w:r>
            <w:r>
              <w:rPr>
                <w:spacing w:val="1"/>
                <w:sz w:val="24"/>
              </w:rPr>
              <w:t xml:space="preserve"> </w:t>
            </w:r>
            <w:r>
              <w:rPr>
                <w:spacing w:val="-2"/>
                <w:sz w:val="24"/>
              </w:rPr>
              <w:t>руководители</w:t>
            </w:r>
          </w:p>
        </w:tc>
      </w:tr>
      <w:tr w:rsidR="002246E2">
        <w:trPr>
          <w:trHeight w:val="622"/>
        </w:trPr>
        <w:tc>
          <w:tcPr>
            <w:tcW w:w="5250" w:type="dxa"/>
          </w:tcPr>
          <w:p w:rsidR="002246E2" w:rsidRDefault="00425798">
            <w:pPr>
              <w:pStyle w:val="TableParagraph"/>
              <w:spacing w:before="7"/>
              <w:ind w:left="139"/>
              <w:rPr>
                <w:sz w:val="24"/>
              </w:rPr>
            </w:pPr>
            <w:r>
              <w:rPr>
                <w:spacing w:val="-2"/>
                <w:sz w:val="24"/>
              </w:rPr>
              <w:t>«Эрудит»</w:t>
            </w:r>
          </w:p>
        </w:tc>
        <w:tc>
          <w:tcPr>
            <w:tcW w:w="1561" w:type="dxa"/>
          </w:tcPr>
          <w:p w:rsidR="002246E2" w:rsidRDefault="00547371">
            <w:pPr>
              <w:pStyle w:val="TableParagraph"/>
              <w:spacing w:before="7"/>
              <w:ind w:left="139"/>
              <w:rPr>
                <w:sz w:val="24"/>
              </w:rPr>
            </w:pPr>
            <w:r>
              <w:rPr>
                <w:sz w:val="24"/>
              </w:rPr>
              <w:t>1 -4 класс</w:t>
            </w:r>
          </w:p>
        </w:tc>
        <w:tc>
          <w:tcPr>
            <w:tcW w:w="1416" w:type="dxa"/>
          </w:tcPr>
          <w:p w:rsidR="002246E2" w:rsidRDefault="00425798">
            <w:pPr>
              <w:pStyle w:val="TableParagraph"/>
              <w:spacing w:before="3"/>
              <w:ind w:left="138"/>
              <w:rPr>
                <w:sz w:val="24"/>
              </w:rPr>
            </w:pPr>
            <w:r>
              <w:rPr>
                <w:sz w:val="24"/>
              </w:rPr>
              <w:t>В</w:t>
            </w:r>
            <w:r>
              <w:rPr>
                <w:spacing w:val="-5"/>
                <w:sz w:val="24"/>
              </w:rPr>
              <w:t xml:space="preserve"> </w:t>
            </w:r>
            <w:r>
              <w:rPr>
                <w:spacing w:val="-2"/>
                <w:sz w:val="24"/>
              </w:rPr>
              <w:t>течение</w:t>
            </w:r>
          </w:p>
          <w:p w:rsidR="002246E2" w:rsidRDefault="00425798">
            <w:pPr>
              <w:pStyle w:val="TableParagraph"/>
              <w:spacing w:before="44"/>
              <w:ind w:left="106"/>
              <w:rPr>
                <w:sz w:val="24"/>
              </w:rPr>
            </w:pPr>
            <w:r>
              <w:rPr>
                <w:spacing w:val="-4"/>
                <w:sz w:val="24"/>
              </w:rPr>
              <w:t>года</w:t>
            </w:r>
          </w:p>
        </w:tc>
        <w:tc>
          <w:tcPr>
            <w:tcW w:w="2697" w:type="dxa"/>
          </w:tcPr>
          <w:p w:rsidR="002246E2" w:rsidRDefault="00425798">
            <w:pPr>
              <w:pStyle w:val="TableParagraph"/>
              <w:spacing w:before="7"/>
              <w:ind w:left="111"/>
              <w:rPr>
                <w:sz w:val="24"/>
              </w:rPr>
            </w:pPr>
            <w:r>
              <w:rPr>
                <w:sz w:val="24"/>
              </w:rPr>
              <w:t>Классные</w:t>
            </w:r>
            <w:r>
              <w:rPr>
                <w:spacing w:val="1"/>
                <w:sz w:val="24"/>
              </w:rPr>
              <w:t xml:space="preserve"> </w:t>
            </w:r>
            <w:r>
              <w:rPr>
                <w:spacing w:val="-2"/>
                <w:sz w:val="24"/>
              </w:rPr>
              <w:t>руководители</w:t>
            </w:r>
          </w:p>
        </w:tc>
      </w:tr>
      <w:tr w:rsidR="002246E2">
        <w:trPr>
          <w:trHeight w:val="621"/>
        </w:trPr>
        <w:tc>
          <w:tcPr>
            <w:tcW w:w="5250" w:type="dxa"/>
          </w:tcPr>
          <w:p w:rsidR="002246E2" w:rsidRDefault="00425798">
            <w:pPr>
              <w:pStyle w:val="TableParagraph"/>
              <w:spacing w:before="3"/>
              <w:ind w:left="139"/>
              <w:rPr>
                <w:sz w:val="24"/>
              </w:rPr>
            </w:pPr>
            <w:r>
              <w:rPr>
                <w:sz w:val="24"/>
              </w:rPr>
              <w:t>«Чтение</w:t>
            </w:r>
            <w:r>
              <w:rPr>
                <w:spacing w:val="-3"/>
                <w:sz w:val="24"/>
              </w:rPr>
              <w:t xml:space="preserve"> </w:t>
            </w:r>
            <w:r>
              <w:rPr>
                <w:sz w:val="24"/>
              </w:rPr>
              <w:t>с</w:t>
            </w:r>
            <w:r>
              <w:rPr>
                <w:spacing w:val="2"/>
                <w:sz w:val="24"/>
              </w:rPr>
              <w:t xml:space="preserve"> </w:t>
            </w:r>
            <w:r>
              <w:rPr>
                <w:sz w:val="24"/>
              </w:rPr>
              <w:t>увлечением.</w:t>
            </w:r>
            <w:r>
              <w:rPr>
                <w:spacing w:val="-4"/>
                <w:sz w:val="24"/>
              </w:rPr>
              <w:t xml:space="preserve"> </w:t>
            </w:r>
            <w:r>
              <w:rPr>
                <w:sz w:val="24"/>
              </w:rPr>
              <w:t>По</w:t>
            </w:r>
            <w:r>
              <w:rPr>
                <w:spacing w:val="-3"/>
                <w:sz w:val="24"/>
              </w:rPr>
              <w:t xml:space="preserve"> </w:t>
            </w:r>
            <w:r>
              <w:rPr>
                <w:sz w:val="24"/>
              </w:rPr>
              <w:t>дорогам</w:t>
            </w:r>
            <w:r>
              <w:rPr>
                <w:spacing w:val="-3"/>
                <w:sz w:val="24"/>
              </w:rPr>
              <w:t xml:space="preserve"> </w:t>
            </w:r>
            <w:r>
              <w:rPr>
                <w:spacing w:val="-2"/>
                <w:sz w:val="24"/>
              </w:rPr>
              <w:t>сказок»</w:t>
            </w:r>
          </w:p>
        </w:tc>
        <w:tc>
          <w:tcPr>
            <w:tcW w:w="1561" w:type="dxa"/>
          </w:tcPr>
          <w:p w:rsidR="002246E2" w:rsidRDefault="00547371">
            <w:pPr>
              <w:pStyle w:val="TableParagraph"/>
              <w:spacing w:before="3"/>
              <w:ind w:left="139"/>
              <w:rPr>
                <w:sz w:val="24"/>
              </w:rPr>
            </w:pPr>
            <w:r>
              <w:rPr>
                <w:sz w:val="24"/>
              </w:rPr>
              <w:t>1 -4 класс</w:t>
            </w:r>
          </w:p>
        </w:tc>
        <w:tc>
          <w:tcPr>
            <w:tcW w:w="1416" w:type="dxa"/>
          </w:tcPr>
          <w:p w:rsidR="002246E2" w:rsidRDefault="00425798">
            <w:pPr>
              <w:pStyle w:val="TableParagraph"/>
              <w:spacing w:line="275" w:lineRule="exact"/>
              <w:ind w:left="138"/>
              <w:rPr>
                <w:sz w:val="24"/>
              </w:rPr>
            </w:pPr>
            <w:r>
              <w:rPr>
                <w:sz w:val="24"/>
              </w:rPr>
              <w:t>В</w:t>
            </w:r>
            <w:r>
              <w:rPr>
                <w:spacing w:val="-5"/>
                <w:sz w:val="24"/>
              </w:rPr>
              <w:t xml:space="preserve"> </w:t>
            </w:r>
            <w:r>
              <w:rPr>
                <w:spacing w:val="-2"/>
                <w:sz w:val="24"/>
              </w:rPr>
              <w:t>течение</w:t>
            </w:r>
          </w:p>
          <w:p w:rsidR="002246E2" w:rsidRDefault="00425798">
            <w:pPr>
              <w:pStyle w:val="TableParagraph"/>
              <w:spacing w:before="44"/>
              <w:ind w:left="106"/>
              <w:rPr>
                <w:sz w:val="24"/>
              </w:rPr>
            </w:pPr>
            <w:r>
              <w:rPr>
                <w:spacing w:val="-4"/>
                <w:sz w:val="24"/>
              </w:rPr>
              <w:t>года</w:t>
            </w:r>
          </w:p>
        </w:tc>
        <w:tc>
          <w:tcPr>
            <w:tcW w:w="2697" w:type="dxa"/>
          </w:tcPr>
          <w:p w:rsidR="002246E2" w:rsidRDefault="00425798">
            <w:pPr>
              <w:pStyle w:val="TableParagraph"/>
              <w:spacing w:before="3"/>
              <w:ind w:left="111"/>
              <w:rPr>
                <w:sz w:val="24"/>
              </w:rPr>
            </w:pPr>
            <w:r>
              <w:rPr>
                <w:sz w:val="24"/>
              </w:rPr>
              <w:t>Классные</w:t>
            </w:r>
            <w:r>
              <w:rPr>
                <w:spacing w:val="1"/>
                <w:sz w:val="24"/>
              </w:rPr>
              <w:t xml:space="preserve"> </w:t>
            </w:r>
            <w:r>
              <w:rPr>
                <w:spacing w:val="-2"/>
                <w:sz w:val="24"/>
              </w:rPr>
              <w:t>руководители</w:t>
            </w:r>
          </w:p>
        </w:tc>
      </w:tr>
      <w:tr w:rsidR="002246E2">
        <w:trPr>
          <w:trHeight w:val="618"/>
        </w:trPr>
        <w:tc>
          <w:tcPr>
            <w:tcW w:w="5250" w:type="dxa"/>
          </w:tcPr>
          <w:p w:rsidR="002246E2" w:rsidRDefault="00425798">
            <w:pPr>
              <w:pStyle w:val="TableParagraph"/>
              <w:spacing w:before="3"/>
              <w:ind w:left="139"/>
              <w:rPr>
                <w:sz w:val="24"/>
              </w:rPr>
            </w:pPr>
            <w:r>
              <w:rPr>
                <w:sz w:val="24"/>
              </w:rPr>
              <w:t>«Финансовая</w:t>
            </w:r>
            <w:r>
              <w:rPr>
                <w:spacing w:val="-5"/>
                <w:sz w:val="24"/>
              </w:rPr>
              <w:t xml:space="preserve"> </w:t>
            </w:r>
            <w:r>
              <w:rPr>
                <w:spacing w:val="-2"/>
                <w:sz w:val="24"/>
              </w:rPr>
              <w:t>грамотность»</w:t>
            </w:r>
          </w:p>
        </w:tc>
        <w:tc>
          <w:tcPr>
            <w:tcW w:w="1561" w:type="dxa"/>
          </w:tcPr>
          <w:p w:rsidR="002246E2" w:rsidRDefault="00547371">
            <w:pPr>
              <w:pStyle w:val="TableParagraph"/>
              <w:spacing w:before="3"/>
              <w:ind w:left="139"/>
              <w:rPr>
                <w:sz w:val="24"/>
              </w:rPr>
            </w:pPr>
            <w:r>
              <w:rPr>
                <w:sz w:val="24"/>
              </w:rPr>
              <w:t>1 -4 класс</w:t>
            </w:r>
          </w:p>
        </w:tc>
        <w:tc>
          <w:tcPr>
            <w:tcW w:w="1416" w:type="dxa"/>
          </w:tcPr>
          <w:p w:rsidR="002246E2" w:rsidRDefault="00425798">
            <w:pPr>
              <w:pStyle w:val="TableParagraph"/>
              <w:spacing w:line="275" w:lineRule="exact"/>
              <w:ind w:left="138"/>
              <w:rPr>
                <w:sz w:val="24"/>
              </w:rPr>
            </w:pPr>
            <w:r>
              <w:rPr>
                <w:sz w:val="24"/>
              </w:rPr>
              <w:t>В</w:t>
            </w:r>
            <w:r>
              <w:rPr>
                <w:spacing w:val="-5"/>
                <w:sz w:val="24"/>
              </w:rPr>
              <w:t xml:space="preserve"> </w:t>
            </w:r>
            <w:r>
              <w:rPr>
                <w:spacing w:val="-2"/>
                <w:sz w:val="24"/>
              </w:rPr>
              <w:t>течение</w:t>
            </w:r>
          </w:p>
          <w:p w:rsidR="002246E2" w:rsidRDefault="00425798">
            <w:pPr>
              <w:pStyle w:val="TableParagraph"/>
              <w:spacing w:before="44"/>
              <w:ind w:left="106"/>
              <w:rPr>
                <w:sz w:val="24"/>
              </w:rPr>
            </w:pPr>
            <w:r>
              <w:rPr>
                <w:spacing w:val="-4"/>
                <w:sz w:val="24"/>
              </w:rPr>
              <w:t>года</w:t>
            </w:r>
          </w:p>
        </w:tc>
        <w:tc>
          <w:tcPr>
            <w:tcW w:w="2697" w:type="dxa"/>
          </w:tcPr>
          <w:p w:rsidR="002246E2" w:rsidRDefault="00425798">
            <w:pPr>
              <w:pStyle w:val="TableParagraph"/>
              <w:spacing w:before="3"/>
              <w:ind w:left="111"/>
              <w:rPr>
                <w:sz w:val="24"/>
              </w:rPr>
            </w:pPr>
            <w:r>
              <w:rPr>
                <w:sz w:val="24"/>
              </w:rPr>
              <w:t>Классные</w:t>
            </w:r>
            <w:r>
              <w:rPr>
                <w:spacing w:val="2"/>
                <w:sz w:val="24"/>
              </w:rPr>
              <w:t xml:space="preserve"> </w:t>
            </w:r>
            <w:r>
              <w:rPr>
                <w:spacing w:val="-2"/>
                <w:sz w:val="24"/>
              </w:rPr>
              <w:t>руководители</w:t>
            </w:r>
          </w:p>
        </w:tc>
      </w:tr>
      <w:tr w:rsidR="002246E2">
        <w:trPr>
          <w:trHeight w:val="305"/>
        </w:trPr>
        <w:tc>
          <w:tcPr>
            <w:tcW w:w="10924" w:type="dxa"/>
            <w:gridSpan w:val="4"/>
          </w:tcPr>
          <w:p w:rsidR="002246E2" w:rsidRDefault="00425798">
            <w:pPr>
              <w:pStyle w:val="TableParagraph"/>
              <w:spacing w:before="11" w:line="275" w:lineRule="exact"/>
              <w:ind w:left="4208"/>
              <w:rPr>
                <w:b/>
                <w:sz w:val="24"/>
              </w:rPr>
            </w:pPr>
            <w:r>
              <w:rPr>
                <w:b/>
                <w:sz w:val="24"/>
              </w:rPr>
              <w:t>Дополнительное</w:t>
            </w:r>
            <w:r>
              <w:rPr>
                <w:b/>
                <w:spacing w:val="-8"/>
                <w:sz w:val="24"/>
              </w:rPr>
              <w:t xml:space="preserve"> </w:t>
            </w:r>
            <w:r>
              <w:rPr>
                <w:b/>
                <w:spacing w:val="-2"/>
                <w:sz w:val="24"/>
              </w:rPr>
              <w:t>образование</w:t>
            </w:r>
          </w:p>
        </w:tc>
      </w:tr>
      <w:tr w:rsidR="002246E2">
        <w:trPr>
          <w:trHeight w:val="622"/>
        </w:trPr>
        <w:tc>
          <w:tcPr>
            <w:tcW w:w="5250" w:type="dxa"/>
          </w:tcPr>
          <w:p w:rsidR="002246E2" w:rsidRDefault="00425798">
            <w:pPr>
              <w:pStyle w:val="TableParagraph"/>
              <w:spacing w:before="3"/>
              <w:ind w:left="139"/>
              <w:rPr>
                <w:sz w:val="24"/>
              </w:rPr>
            </w:pPr>
            <w:r>
              <w:rPr>
                <w:sz w:val="24"/>
              </w:rPr>
              <w:t>Умники</w:t>
            </w:r>
            <w:r>
              <w:rPr>
                <w:spacing w:val="-3"/>
                <w:sz w:val="24"/>
              </w:rPr>
              <w:t xml:space="preserve"> </w:t>
            </w:r>
            <w:r>
              <w:rPr>
                <w:sz w:val="24"/>
              </w:rPr>
              <w:t>и</w:t>
            </w:r>
            <w:r>
              <w:rPr>
                <w:spacing w:val="2"/>
                <w:sz w:val="24"/>
              </w:rPr>
              <w:t xml:space="preserve"> </w:t>
            </w:r>
            <w:r>
              <w:rPr>
                <w:spacing w:val="-2"/>
                <w:sz w:val="24"/>
              </w:rPr>
              <w:t>умницы</w:t>
            </w:r>
          </w:p>
        </w:tc>
        <w:tc>
          <w:tcPr>
            <w:tcW w:w="1561" w:type="dxa"/>
          </w:tcPr>
          <w:p w:rsidR="002246E2" w:rsidRDefault="00547371">
            <w:pPr>
              <w:pStyle w:val="TableParagraph"/>
              <w:spacing w:before="3"/>
              <w:ind w:left="139"/>
              <w:rPr>
                <w:sz w:val="24"/>
              </w:rPr>
            </w:pPr>
            <w:r>
              <w:rPr>
                <w:sz w:val="24"/>
              </w:rPr>
              <w:t>1 -4 класс</w:t>
            </w:r>
          </w:p>
        </w:tc>
        <w:tc>
          <w:tcPr>
            <w:tcW w:w="1416" w:type="dxa"/>
          </w:tcPr>
          <w:p w:rsidR="002246E2" w:rsidRDefault="00425798">
            <w:pPr>
              <w:pStyle w:val="TableParagraph"/>
              <w:spacing w:line="275" w:lineRule="exact"/>
              <w:ind w:left="138"/>
              <w:rPr>
                <w:sz w:val="24"/>
              </w:rPr>
            </w:pPr>
            <w:r>
              <w:rPr>
                <w:sz w:val="24"/>
              </w:rPr>
              <w:t>В</w:t>
            </w:r>
            <w:r>
              <w:rPr>
                <w:spacing w:val="-5"/>
                <w:sz w:val="24"/>
              </w:rPr>
              <w:t xml:space="preserve"> </w:t>
            </w:r>
            <w:r>
              <w:rPr>
                <w:spacing w:val="-2"/>
                <w:sz w:val="24"/>
              </w:rPr>
              <w:t>течение</w:t>
            </w:r>
          </w:p>
          <w:p w:rsidR="002246E2" w:rsidRDefault="00425798">
            <w:pPr>
              <w:pStyle w:val="TableParagraph"/>
              <w:spacing w:before="44"/>
              <w:ind w:left="106"/>
              <w:rPr>
                <w:sz w:val="24"/>
              </w:rPr>
            </w:pPr>
            <w:r>
              <w:rPr>
                <w:spacing w:val="-4"/>
                <w:sz w:val="24"/>
              </w:rPr>
              <w:t>года</w:t>
            </w:r>
          </w:p>
        </w:tc>
        <w:tc>
          <w:tcPr>
            <w:tcW w:w="2697" w:type="dxa"/>
          </w:tcPr>
          <w:p w:rsidR="002246E2" w:rsidRDefault="00425798">
            <w:pPr>
              <w:pStyle w:val="TableParagraph"/>
              <w:spacing w:before="3"/>
              <w:ind w:left="143"/>
              <w:rPr>
                <w:sz w:val="24"/>
              </w:rPr>
            </w:pPr>
            <w:r>
              <w:rPr>
                <w:sz w:val="24"/>
              </w:rPr>
              <w:t>Педагог</w:t>
            </w:r>
            <w:r>
              <w:rPr>
                <w:spacing w:val="-3"/>
                <w:sz w:val="24"/>
              </w:rPr>
              <w:t xml:space="preserve"> </w:t>
            </w:r>
            <w:r>
              <w:rPr>
                <w:spacing w:val="-7"/>
                <w:sz w:val="24"/>
              </w:rPr>
              <w:t>ДО</w:t>
            </w:r>
          </w:p>
        </w:tc>
      </w:tr>
      <w:tr w:rsidR="002246E2">
        <w:trPr>
          <w:trHeight w:val="618"/>
        </w:trPr>
        <w:tc>
          <w:tcPr>
            <w:tcW w:w="5250" w:type="dxa"/>
          </w:tcPr>
          <w:p w:rsidR="002246E2" w:rsidRDefault="00425798">
            <w:pPr>
              <w:pStyle w:val="TableParagraph"/>
              <w:spacing w:before="3"/>
              <w:ind w:left="139"/>
              <w:rPr>
                <w:sz w:val="24"/>
              </w:rPr>
            </w:pPr>
            <w:r>
              <w:rPr>
                <w:sz w:val="24"/>
              </w:rPr>
              <w:t>Хорошее</w:t>
            </w:r>
            <w:r>
              <w:rPr>
                <w:spacing w:val="-3"/>
                <w:sz w:val="24"/>
              </w:rPr>
              <w:t xml:space="preserve"> </w:t>
            </w:r>
            <w:r>
              <w:rPr>
                <w:spacing w:val="-2"/>
                <w:sz w:val="24"/>
              </w:rPr>
              <w:t>настроение</w:t>
            </w:r>
          </w:p>
        </w:tc>
        <w:tc>
          <w:tcPr>
            <w:tcW w:w="1561" w:type="dxa"/>
          </w:tcPr>
          <w:p w:rsidR="002246E2" w:rsidRDefault="00547371">
            <w:pPr>
              <w:pStyle w:val="TableParagraph"/>
              <w:spacing w:before="3"/>
              <w:ind w:left="139"/>
              <w:rPr>
                <w:sz w:val="24"/>
              </w:rPr>
            </w:pPr>
            <w:r>
              <w:rPr>
                <w:sz w:val="24"/>
              </w:rPr>
              <w:t>1 -4 класс</w:t>
            </w:r>
          </w:p>
        </w:tc>
        <w:tc>
          <w:tcPr>
            <w:tcW w:w="1416" w:type="dxa"/>
          </w:tcPr>
          <w:p w:rsidR="002246E2" w:rsidRDefault="00425798">
            <w:pPr>
              <w:pStyle w:val="TableParagraph"/>
              <w:spacing w:line="275" w:lineRule="exact"/>
              <w:ind w:left="138"/>
              <w:rPr>
                <w:sz w:val="24"/>
              </w:rPr>
            </w:pPr>
            <w:r>
              <w:rPr>
                <w:sz w:val="24"/>
              </w:rPr>
              <w:t>В</w:t>
            </w:r>
            <w:r>
              <w:rPr>
                <w:spacing w:val="-5"/>
                <w:sz w:val="24"/>
              </w:rPr>
              <w:t xml:space="preserve"> </w:t>
            </w:r>
            <w:r>
              <w:rPr>
                <w:spacing w:val="-2"/>
                <w:sz w:val="24"/>
              </w:rPr>
              <w:t>течение</w:t>
            </w:r>
          </w:p>
          <w:p w:rsidR="002246E2" w:rsidRDefault="00425798">
            <w:pPr>
              <w:pStyle w:val="TableParagraph"/>
              <w:spacing w:before="44"/>
              <w:ind w:left="106"/>
              <w:rPr>
                <w:sz w:val="24"/>
              </w:rPr>
            </w:pPr>
            <w:r>
              <w:rPr>
                <w:spacing w:val="-4"/>
                <w:sz w:val="24"/>
              </w:rPr>
              <w:t>года</w:t>
            </w:r>
          </w:p>
        </w:tc>
        <w:tc>
          <w:tcPr>
            <w:tcW w:w="2697" w:type="dxa"/>
          </w:tcPr>
          <w:p w:rsidR="002246E2" w:rsidRDefault="00425798">
            <w:pPr>
              <w:pStyle w:val="TableParagraph"/>
              <w:spacing w:before="3"/>
              <w:ind w:left="143"/>
              <w:rPr>
                <w:sz w:val="24"/>
              </w:rPr>
            </w:pPr>
            <w:r>
              <w:rPr>
                <w:sz w:val="24"/>
              </w:rPr>
              <w:t>Педагог</w:t>
            </w:r>
            <w:r>
              <w:rPr>
                <w:spacing w:val="-3"/>
                <w:sz w:val="24"/>
              </w:rPr>
              <w:t xml:space="preserve"> </w:t>
            </w:r>
            <w:r>
              <w:rPr>
                <w:spacing w:val="-7"/>
                <w:sz w:val="24"/>
              </w:rPr>
              <w:t>ДО</w:t>
            </w:r>
          </w:p>
        </w:tc>
      </w:tr>
      <w:tr w:rsidR="002246E2">
        <w:trPr>
          <w:trHeight w:val="621"/>
        </w:trPr>
        <w:tc>
          <w:tcPr>
            <w:tcW w:w="5250" w:type="dxa"/>
          </w:tcPr>
          <w:p w:rsidR="002246E2" w:rsidRDefault="00425798">
            <w:pPr>
              <w:pStyle w:val="TableParagraph"/>
              <w:spacing w:before="7"/>
              <w:ind w:left="139"/>
              <w:rPr>
                <w:sz w:val="24"/>
              </w:rPr>
            </w:pPr>
            <w:r>
              <w:rPr>
                <w:spacing w:val="-5"/>
                <w:sz w:val="24"/>
              </w:rPr>
              <w:t>ДШИ</w:t>
            </w:r>
          </w:p>
        </w:tc>
        <w:tc>
          <w:tcPr>
            <w:tcW w:w="1561" w:type="dxa"/>
          </w:tcPr>
          <w:p w:rsidR="002246E2" w:rsidRDefault="00547371">
            <w:pPr>
              <w:pStyle w:val="TableParagraph"/>
              <w:spacing w:before="7"/>
              <w:ind w:left="139"/>
              <w:rPr>
                <w:sz w:val="24"/>
              </w:rPr>
            </w:pPr>
            <w:r>
              <w:rPr>
                <w:sz w:val="24"/>
              </w:rPr>
              <w:t>1 -4 класс</w:t>
            </w:r>
          </w:p>
        </w:tc>
        <w:tc>
          <w:tcPr>
            <w:tcW w:w="1416" w:type="dxa"/>
          </w:tcPr>
          <w:p w:rsidR="002246E2" w:rsidRDefault="00425798">
            <w:pPr>
              <w:pStyle w:val="TableParagraph"/>
              <w:spacing w:before="3"/>
              <w:ind w:left="138"/>
              <w:rPr>
                <w:sz w:val="24"/>
              </w:rPr>
            </w:pPr>
            <w:r>
              <w:rPr>
                <w:sz w:val="24"/>
              </w:rPr>
              <w:t>В</w:t>
            </w:r>
            <w:r>
              <w:rPr>
                <w:spacing w:val="-5"/>
                <w:sz w:val="24"/>
              </w:rPr>
              <w:t xml:space="preserve"> </w:t>
            </w:r>
            <w:r>
              <w:rPr>
                <w:spacing w:val="-2"/>
                <w:sz w:val="24"/>
              </w:rPr>
              <w:t>течение</w:t>
            </w:r>
          </w:p>
          <w:p w:rsidR="002246E2" w:rsidRDefault="00425798">
            <w:pPr>
              <w:pStyle w:val="TableParagraph"/>
              <w:spacing w:before="44"/>
              <w:ind w:left="106"/>
              <w:rPr>
                <w:sz w:val="24"/>
              </w:rPr>
            </w:pPr>
            <w:r>
              <w:rPr>
                <w:spacing w:val="-4"/>
                <w:sz w:val="24"/>
              </w:rPr>
              <w:t>года</w:t>
            </w:r>
          </w:p>
        </w:tc>
        <w:tc>
          <w:tcPr>
            <w:tcW w:w="2697" w:type="dxa"/>
          </w:tcPr>
          <w:p w:rsidR="002246E2" w:rsidRDefault="00425798">
            <w:pPr>
              <w:pStyle w:val="TableParagraph"/>
              <w:spacing w:before="7"/>
              <w:ind w:left="143"/>
              <w:rPr>
                <w:sz w:val="24"/>
              </w:rPr>
            </w:pPr>
            <w:r>
              <w:rPr>
                <w:sz w:val="24"/>
              </w:rPr>
              <w:t>Педагог</w:t>
            </w:r>
            <w:r>
              <w:rPr>
                <w:spacing w:val="-3"/>
                <w:sz w:val="24"/>
              </w:rPr>
              <w:t xml:space="preserve"> </w:t>
            </w:r>
            <w:r>
              <w:rPr>
                <w:spacing w:val="-5"/>
                <w:sz w:val="24"/>
              </w:rPr>
              <w:t>ДШИ</w:t>
            </w:r>
          </w:p>
        </w:tc>
      </w:tr>
      <w:tr w:rsidR="002246E2">
        <w:trPr>
          <w:trHeight w:val="622"/>
        </w:trPr>
        <w:tc>
          <w:tcPr>
            <w:tcW w:w="5250" w:type="dxa"/>
          </w:tcPr>
          <w:p w:rsidR="002246E2" w:rsidRDefault="00425798">
            <w:pPr>
              <w:pStyle w:val="TableParagraph"/>
              <w:spacing w:before="3"/>
              <w:ind w:left="139"/>
              <w:rPr>
                <w:sz w:val="24"/>
              </w:rPr>
            </w:pPr>
            <w:r>
              <w:rPr>
                <w:spacing w:val="-2"/>
                <w:sz w:val="24"/>
              </w:rPr>
              <w:t>Хореография</w:t>
            </w:r>
          </w:p>
        </w:tc>
        <w:tc>
          <w:tcPr>
            <w:tcW w:w="1561" w:type="dxa"/>
          </w:tcPr>
          <w:p w:rsidR="002246E2" w:rsidRDefault="00547371">
            <w:pPr>
              <w:pStyle w:val="TableParagraph"/>
              <w:spacing w:before="3"/>
              <w:ind w:left="139"/>
              <w:rPr>
                <w:sz w:val="24"/>
              </w:rPr>
            </w:pPr>
            <w:r>
              <w:rPr>
                <w:sz w:val="24"/>
              </w:rPr>
              <w:t>1 -4 класс</w:t>
            </w:r>
          </w:p>
        </w:tc>
        <w:tc>
          <w:tcPr>
            <w:tcW w:w="1416" w:type="dxa"/>
          </w:tcPr>
          <w:p w:rsidR="002246E2" w:rsidRDefault="00425798">
            <w:pPr>
              <w:pStyle w:val="TableParagraph"/>
              <w:spacing w:line="275" w:lineRule="exact"/>
              <w:ind w:left="138"/>
              <w:rPr>
                <w:sz w:val="24"/>
              </w:rPr>
            </w:pPr>
            <w:r>
              <w:rPr>
                <w:sz w:val="24"/>
              </w:rPr>
              <w:t>В</w:t>
            </w:r>
            <w:r>
              <w:rPr>
                <w:spacing w:val="-5"/>
                <w:sz w:val="24"/>
              </w:rPr>
              <w:t xml:space="preserve"> </w:t>
            </w:r>
            <w:r>
              <w:rPr>
                <w:spacing w:val="-2"/>
                <w:sz w:val="24"/>
              </w:rPr>
              <w:t>течение</w:t>
            </w:r>
          </w:p>
          <w:p w:rsidR="002246E2" w:rsidRDefault="00425798">
            <w:pPr>
              <w:pStyle w:val="TableParagraph"/>
              <w:spacing w:before="44"/>
              <w:ind w:left="106"/>
              <w:rPr>
                <w:sz w:val="24"/>
              </w:rPr>
            </w:pPr>
            <w:r>
              <w:rPr>
                <w:spacing w:val="-4"/>
                <w:sz w:val="24"/>
              </w:rPr>
              <w:t>года</w:t>
            </w:r>
          </w:p>
        </w:tc>
        <w:tc>
          <w:tcPr>
            <w:tcW w:w="2697" w:type="dxa"/>
          </w:tcPr>
          <w:p w:rsidR="002246E2" w:rsidRDefault="00425798">
            <w:pPr>
              <w:pStyle w:val="TableParagraph"/>
              <w:spacing w:before="3"/>
              <w:ind w:left="143"/>
              <w:rPr>
                <w:sz w:val="24"/>
              </w:rPr>
            </w:pPr>
            <w:r>
              <w:rPr>
                <w:sz w:val="24"/>
              </w:rPr>
              <w:t>Педагог</w:t>
            </w:r>
            <w:r>
              <w:rPr>
                <w:spacing w:val="-3"/>
                <w:sz w:val="24"/>
              </w:rPr>
              <w:t xml:space="preserve"> </w:t>
            </w:r>
            <w:r>
              <w:rPr>
                <w:spacing w:val="-7"/>
                <w:sz w:val="24"/>
              </w:rPr>
              <w:t>ДО</w:t>
            </w:r>
          </w:p>
        </w:tc>
      </w:tr>
      <w:tr w:rsidR="002246E2">
        <w:trPr>
          <w:trHeight w:val="622"/>
        </w:trPr>
        <w:tc>
          <w:tcPr>
            <w:tcW w:w="5250" w:type="dxa"/>
          </w:tcPr>
          <w:p w:rsidR="002246E2" w:rsidRDefault="00425798">
            <w:pPr>
              <w:pStyle w:val="TableParagraph"/>
              <w:spacing w:before="3"/>
              <w:ind w:left="139"/>
              <w:rPr>
                <w:sz w:val="24"/>
              </w:rPr>
            </w:pPr>
            <w:r>
              <w:rPr>
                <w:spacing w:val="-2"/>
                <w:sz w:val="24"/>
              </w:rPr>
              <w:t>Шахматы</w:t>
            </w:r>
          </w:p>
        </w:tc>
        <w:tc>
          <w:tcPr>
            <w:tcW w:w="1561" w:type="dxa"/>
          </w:tcPr>
          <w:p w:rsidR="002246E2" w:rsidRDefault="00547371">
            <w:pPr>
              <w:pStyle w:val="TableParagraph"/>
              <w:spacing w:before="3"/>
              <w:ind w:left="139"/>
              <w:rPr>
                <w:sz w:val="24"/>
              </w:rPr>
            </w:pPr>
            <w:r>
              <w:rPr>
                <w:sz w:val="24"/>
              </w:rPr>
              <w:t>1 -4 класс</w:t>
            </w:r>
          </w:p>
        </w:tc>
        <w:tc>
          <w:tcPr>
            <w:tcW w:w="1416" w:type="dxa"/>
          </w:tcPr>
          <w:p w:rsidR="002246E2" w:rsidRDefault="00425798">
            <w:pPr>
              <w:pStyle w:val="TableParagraph"/>
              <w:spacing w:line="275" w:lineRule="exact"/>
              <w:ind w:left="138"/>
              <w:rPr>
                <w:sz w:val="24"/>
              </w:rPr>
            </w:pPr>
            <w:r>
              <w:rPr>
                <w:sz w:val="24"/>
              </w:rPr>
              <w:t>В</w:t>
            </w:r>
            <w:r>
              <w:rPr>
                <w:spacing w:val="-5"/>
                <w:sz w:val="24"/>
              </w:rPr>
              <w:t xml:space="preserve"> </w:t>
            </w:r>
            <w:r>
              <w:rPr>
                <w:spacing w:val="-2"/>
                <w:sz w:val="24"/>
              </w:rPr>
              <w:t>течение</w:t>
            </w:r>
          </w:p>
          <w:p w:rsidR="002246E2" w:rsidRDefault="00425798">
            <w:pPr>
              <w:pStyle w:val="TableParagraph"/>
              <w:spacing w:before="44"/>
              <w:ind w:left="106"/>
              <w:rPr>
                <w:sz w:val="24"/>
              </w:rPr>
            </w:pPr>
            <w:r>
              <w:rPr>
                <w:spacing w:val="-4"/>
                <w:sz w:val="24"/>
              </w:rPr>
              <w:t>года</w:t>
            </w:r>
          </w:p>
        </w:tc>
        <w:tc>
          <w:tcPr>
            <w:tcW w:w="2697" w:type="dxa"/>
          </w:tcPr>
          <w:p w:rsidR="002246E2" w:rsidRDefault="00425798">
            <w:pPr>
              <w:pStyle w:val="TableParagraph"/>
              <w:spacing w:before="3"/>
              <w:ind w:left="143"/>
              <w:rPr>
                <w:sz w:val="24"/>
              </w:rPr>
            </w:pPr>
            <w:r>
              <w:rPr>
                <w:sz w:val="24"/>
              </w:rPr>
              <w:t>Педагог</w:t>
            </w:r>
            <w:r>
              <w:rPr>
                <w:spacing w:val="-3"/>
                <w:sz w:val="24"/>
              </w:rPr>
              <w:t xml:space="preserve"> </w:t>
            </w:r>
            <w:r>
              <w:rPr>
                <w:spacing w:val="-7"/>
                <w:sz w:val="24"/>
              </w:rPr>
              <w:t>ДО</w:t>
            </w:r>
          </w:p>
        </w:tc>
      </w:tr>
    </w:tbl>
    <w:p w:rsidR="002246E2" w:rsidRDefault="002246E2">
      <w:pPr>
        <w:pStyle w:val="a3"/>
        <w:spacing w:before="1"/>
        <w:jc w:val="left"/>
        <w:rPr>
          <w:b/>
          <w:sz w:val="20"/>
        </w:rPr>
      </w:pPr>
    </w:p>
    <w:p w:rsidR="002246E2" w:rsidRDefault="00425798" w:rsidP="00EE71B3">
      <w:pPr>
        <w:pStyle w:val="1"/>
        <w:numPr>
          <w:ilvl w:val="1"/>
          <w:numId w:val="30"/>
        </w:numPr>
        <w:tabs>
          <w:tab w:val="left" w:pos="3989"/>
        </w:tabs>
        <w:spacing w:before="90" w:line="285" w:lineRule="auto"/>
        <w:ind w:left="2649" w:right="2348" w:firstLine="920"/>
        <w:jc w:val="left"/>
      </w:pPr>
      <w:r>
        <w:t>СИСТЕМА УСЛОВИЙ РЕАЛИЗАЦИИ ПРОГРАММЫ</w:t>
      </w:r>
      <w:r>
        <w:rPr>
          <w:spacing w:val="-12"/>
        </w:rPr>
        <w:t xml:space="preserve"> </w:t>
      </w:r>
      <w:r>
        <w:t>НАЧАЛЬНОГО</w:t>
      </w:r>
      <w:r>
        <w:rPr>
          <w:spacing w:val="-13"/>
        </w:rPr>
        <w:t xml:space="preserve"> </w:t>
      </w:r>
      <w:r>
        <w:t>ОБЩЕГО</w:t>
      </w:r>
      <w:r>
        <w:rPr>
          <w:spacing w:val="-12"/>
        </w:rPr>
        <w:t xml:space="preserve"> </w:t>
      </w:r>
      <w:r>
        <w:t>ОБРАЗОВАНИЯ</w:t>
      </w:r>
    </w:p>
    <w:p w:rsidR="002246E2" w:rsidRDefault="00425798">
      <w:pPr>
        <w:pStyle w:val="a3"/>
        <w:spacing w:line="251" w:lineRule="exact"/>
        <w:ind w:left="1604"/>
        <w:jc w:val="left"/>
      </w:pPr>
      <w:r>
        <w:t>Система</w:t>
      </w:r>
      <w:r>
        <w:rPr>
          <w:spacing w:val="32"/>
        </w:rPr>
        <w:t xml:space="preserve"> </w:t>
      </w:r>
      <w:r>
        <w:t>условий</w:t>
      </w:r>
      <w:r>
        <w:rPr>
          <w:spacing w:val="30"/>
        </w:rPr>
        <w:t xml:space="preserve"> </w:t>
      </w:r>
      <w:r>
        <w:t>реализации</w:t>
      </w:r>
      <w:r>
        <w:rPr>
          <w:spacing w:val="31"/>
        </w:rPr>
        <w:t xml:space="preserve"> </w:t>
      </w:r>
      <w:r>
        <w:t>программы</w:t>
      </w:r>
      <w:r>
        <w:rPr>
          <w:spacing w:val="29"/>
        </w:rPr>
        <w:t xml:space="preserve"> </w:t>
      </w:r>
      <w:r>
        <w:t>начального</w:t>
      </w:r>
      <w:r>
        <w:rPr>
          <w:spacing w:val="31"/>
        </w:rPr>
        <w:t xml:space="preserve"> </w:t>
      </w:r>
      <w:r>
        <w:t>общего</w:t>
      </w:r>
      <w:r>
        <w:rPr>
          <w:spacing w:val="30"/>
        </w:rPr>
        <w:t xml:space="preserve"> </w:t>
      </w:r>
      <w:r>
        <w:t>образования,</w:t>
      </w:r>
      <w:r>
        <w:rPr>
          <w:spacing w:val="27"/>
        </w:rPr>
        <w:t xml:space="preserve"> </w:t>
      </w:r>
      <w:r>
        <w:t>созданная</w:t>
      </w:r>
      <w:r>
        <w:rPr>
          <w:spacing w:val="32"/>
        </w:rPr>
        <w:t xml:space="preserve"> </w:t>
      </w:r>
      <w:r>
        <w:t>в</w:t>
      </w:r>
      <w:r>
        <w:rPr>
          <w:spacing w:val="30"/>
        </w:rPr>
        <w:t xml:space="preserve"> </w:t>
      </w:r>
      <w:r>
        <w:rPr>
          <w:spacing w:val="-10"/>
        </w:rPr>
        <w:t>в</w:t>
      </w:r>
    </w:p>
    <w:p w:rsidR="002246E2" w:rsidRDefault="00425798">
      <w:pPr>
        <w:pStyle w:val="a3"/>
        <w:spacing w:before="89"/>
        <w:ind w:left="896"/>
        <w:jc w:val="left"/>
      </w:pPr>
      <w:r>
        <w:t>МБОУ</w:t>
      </w:r>
      <w:r>
        <w:rPr>
          <w:spacing w:val="-4"/>
        </w:rPr>
        <w:t xml:space="preserve"> </w:t>
      </w:r>
      <w:r w:rsidR="007532F3">
        <w:t>«Школа № 91»</w:t>
      </w:r>
      <w:r>
        <w:t>,</w:t>
      </w:r>
      <w:r>
        <w:rPr>
          <w:spacing w:val="-4"/>
        </w:rPr>
        <w:t xml:space="preserve"> </w:t>
      </w:r>
      <w:r>
        <w:t>направлена</w:t>
      </w:r>
      <w:r>
        <w:rPr>
          <w:spacing w:val="-3"/>
        </w:rPr>
        <w:t xml:space="preserve"> </w:t>
      </w:r>
      <w:r>
        <w:rPr>
          <w:spacing w:val="-5"/>
        </w:rPr>
        <w:t>на:</w:t>
      </w:r>
    </w:p>
    <w:p w:rsidR="002246E2" w:rsidRDefault="00425798" w:rsidP="00EE71B3">
      <w:pPr>
        <w:pStyle w:val="a5"/>
        <w:numPr>
          <w:ilvl w:val="0"/>
          <w:numId w:val="28"/>
        </w:numPr>
        <w:tabs>
          <w:tab w:val="left" w:pos="1260"/>
          <w:tab w:val="left" w:pos="1261"/>
        </w:tabs>
        <w:spacing w:before="92" w:line="312" w:lineRule="auto"/>
        <w:ind w:left="908" w:right="617" w:hanging="12"/>
        <w:jc w:val="left"/>
        <w:rPr>
          <w:rFonts w:ascii="Arial" w:hAnsi="Arial"/>
          <w:sz w:val="20"/>
        </w:rPr>
      </w:pPr>
      <w:r>
        <w:rPr>
          <w:sz w:val="24"/>
        </w:rPr>
        <w:t>достижение</w:t>
      </w:r>
      <w:r>
        <w:rPr>
          <w:spacing w:val="38"/>
          <w:sz w:val="24"/>
        </w:rPr>
        <w:t xml:space="preserve"> </w:t>
      </w:r>
      <w:r>
        <w:rPr>
          <w:sz w:val="24"/>
        </w:rPr>
        <w:t>обучающимися</w:t>
      </w:r>
      <w:r>
        <w:rPr>
          <w:spacing w:val="39"/>
          <w:sz w:val="24"/>
        </w:rPr>
        <w:t xml:space="preserve"> </w:t>
      </w:r>
      <w:r>
        <w:rPr>
          <w:sz w:val="24"/>
        </w:rPr>
        <w:t>планируемых</w:t>
      </w:r>
      <w:r>
        <w:rPr>
          <w:spacing w:val="37"/>
          <w:sz w:val="24"/>
        </w:rPr>
        <w:t xml:space="preserve"> </w:t>
      </w:r>
      <w:r>
        <w:rPr>
          <w:sz w:val="24"/>
        </w:rPr>
        <w:t>результатов</w:t>
      </w:r>
      <w:r>
        <w:rPr>
          <w:spacing w:val="40"/>
          <w:sz w:val="24"/>
        </w:rPr>
        <w:t xml:space="preserve"> </w:t>
      </w:r>
      <w:r>
        <w:rPr>
          <w:sz w:val="24"/>
        </w:rPr>
        <w:t>освоения</w:t>
      </w:r>
      <w:r>
        <w:rPr>
          <w:spacing w:val="39"/>
          <w:sz w:val="24"/>
        </w:rPr>
        <w:t xml:space="preserve"> </w:t>
      </w:r>
      <w:r>
        <w:rPr>
          <w:sz w:val="24"/>
        </w:rPr>
        <w:t>программы</w:t>
      </w:r>
      <w:r>
        <w:rPr>
          <w:spacing w:val="37"/>
          <w:sz w:val="24"/>
        </w:rPr>
        <w:t xml:space="preserve"> </w:t>
      </w:r>
      <w:r>
        <w:rPr>
          <w:sz w:val="24"/>
        </w:rPr>
        <w:t>начального</w:t>
      </w:r>
      <w:r>
        <w:rPr>
          <w:spacing w:val="37"/>
          <w:sz w:val="24"/>
        </w:rPr>
        <w:t xml:space="preserve"> </w:t>
      </w:r>
      <w:r>
        <w:rPr>
          <w:sz w:val="24"/>
        </w:rPr>
        <w:t>об- щего образования, в том числе адаптированной;</w:t>
      </w:r>
    </w:p>
    <w:p w:rsidR="002246E2" w:rsidRDefault="002246E2">
      <w:pPr>
        <w:spacing w:line="312" w:lineRule="auto"/>
        <w:rPr>
          <w:rFonts w:ascii="Arial" w:hAnsi="Arial"/>
          <w:sz w:val="20"/>
        </w:rPr>
        <w:sectPr w:rsidR="002246E2">
          <w:headerReference w:type="default" r:id="rId408"/>
          <w:footerReference w:type="default" r:id="rId409"/>
          <w:pgSz w:w="11910" w:h="16840"/>
          <w:pgMar w:top="1160" w:right="100" w:bottom="680" w:left="220" w:header="0" w:footer="490" w:gutter="0"/>
          <w:cols w:space="720"/>
        </w:sectPr>
      </w:pPr>
    </w:p>
    <w:p w:rsidR="002246E2" w:rsidRDefault="00425798" w:rsidP="00EE71B3">
      <w:pPr>
        <w:pStyle w:val="a5"/>
        <w:numPr>
          <w:ilvl w:val="0"/>
          <w:numId w:val="28"/>
        </w:numPr>
        <w:tabs>
          <w:tab w:val="left" w:pos="1261"/>
        </w:tabs>
        <w:spacing w:before="72" w:line="316" w:lineRule="auto"/>
        <w:ind w:left="908" w:right="611" w:hanging="12"/>
        <w:rPr>
          <w:rFonts w:ascii="Arial" w:hAnsi="Arial"/>
          <w:sz w:val="20"/>
        </w:rPr>
      </w:pPr>
      <w:r>
        <w:rPr>
          <w:sz w:val="24"/>
        </w:rPr>
        <w:t>развитие</w:t>
      </w:r>
      <w:r>
        <w:rPr>
          <w:spacing w:val="-9"/>
          <w:sz w:val="24"/>
        </w:rPr>
        <w:t xml:space="preserve"> </w:t>
      </w:r>
      <w:r>
        <w:rPr>
          <w:sz w:val="24"/>
        </w:rPr>
        <w:t>личности,</w:t>
      </w:r>
      <w:r>
        <w:rPr>
          <w:spacing w:val="-10"/>
          <w:sz w:val="24"/>
        </w:rPr>
        <w:t xml:space="preserve"> </w:t>
      </w:r>
      <w:r>
        <w:rPr>
          <w:sz w:val="24"/>
        </w:rPr>
        <w:t>еѐ</w:t>
      </w:r>
      <w:r>
        <w:rPr>
          <w:spacing w:val="-12"/>
          <w:sz w:val="24"/>
        </w:rPr>
        <w:t xml:space="preserve"> </w:t>
      </w:r>
      <w:r>
        <w:rPr>
          <w:sz w:val="24"/>
        </w:rPr>
        <w:t>способностей,</w:t>
      </w:r>
      <w:r>
        <w:rPr>
          <w:spacing w:val="-10"/>
          <w:sz w:val="24"/>
        </w:rPr>
        <w:t xml:space="preserve"> </w:t>
      </w:r>
      <w:r>
        <w:rPr>
          <w:sz w:val="24"/>
        </w:rPr>
        <w:t>удовлетворение</w:t>
      </w:r>
      <w:r>
        <w:rPr>
          <w:spacing w:val="-8"/>
          <w:sz w:val="24"/>
        </w:rPr>
        <w:t xml:space="preserve"> </w:t>
      </w:r>
      <w:r>
        <w:rPr>
          <w:sz w:val="24"/>
        </w:rPr>
        <w:t>образовательных</w:t>
      </w:r>
      <w:r>
        <w:rPr>
          <w:spacing w:val="-10"/>
          <w:sz w:val="24"/>
        </w:rPr>
        <w:t xml:space="preserve"> </w:t>
      </w:r>
      <w:r>
        <w:rPr>
          <w:sz w:val="24"/>
        </w:rPr>
        <w:t>потребностей</w:t>
      </w:r>
      <w:r>
        <w:rPr>
          <w:spacing w:val="-10"/>
          <w:sz w:val="24"/>
        </w:rPr>
        <w:t xml:space="preserve"> </w:t>
      </w:r>
      <w:r>
        <w:rPr>
          <w:sz w:val="24"/>
        </w:rPr>
        <w:t>и</w:t>
      </w:r>
      <w:r>
        <w:rPr>
          <w:spacing w:val="-10"/>
          <w:sz w:val="24"/>
        </w:rPr>
        <w:t xml:space="preserve"> </w:t>
      </w:r>
      <w:r>
        <w:rPr>
          <w:sz w:val="24"/>
        </w:rPr>
        <w:t>интере- сов, самореализацию обучающихся, в том числе одарѐнных, через организацию урочной и вне- урочной деятельности, социальных практик, включая общественно полезную деятельность, про- фессиональные пробы, практическую подготовку, использование возможностей организаций до- полнительного образования и социальных партнѐров;</w:t>
      </w:r>
    </w:p>
    <w:p w:rsidR="002246E2" w:rsidRDefault="00425798" w:rsidP="00EE71B3">
      <w:pPr>
        <w:pStyle w:val="a5"/>
        <w:numPr>
          <w:ilvl w:val="0"/>
          <w:numId w:val="28"/>
        </w:numPr>
        <w:tabs>
          <w:tab w:val="left" w:pos="1261"/>
        </w:tabs>
        <w:spacing w:line="314" w:lineRule="auto"/>
        <w:ind w:left="908" w:right="607" w:hanging="12"/>
        <w:rPr>
          <w:rFonts w:ascii="Arial" w:hAnsi="Arial"/>
          <w:sz w:val="20"/>
        </w:rPr>
      </w:pPr>
      <w:r>
        <w:rPr>
          <w:sz w:val="24"/>
        </w:rPr>
        <w:t>формирование функциональной грамотности обучающихся (способности решать учебные за- дачи и жизненные проблемные ситуации на основе сформированных предметных, метапредмет- ных</w:t>
      </w:r>
      <w:r>
        <w:rPr>
          <w:spacing w:val="-5"/>
          <w:sz w:val="24"/>
        </w:rPr>
        <w:t xml:space="preserve"> </w:t>
      </w:r>
      <w:r>
        <w:rPr>
          <w:sz w:val="24"/>
        </w:rPr>
        <w:t>и</w:t>
      </w:r>
      <w:r>
        <w:rPr>
          <w:spacing w:val="-2"/>
          <w:sz w:val="24"/>
        </w:rPr>
        <w:t xml:space="preserve"> </w:t>
      </w:r>
      <w:r>
        <w:rPr>
          <w:sz w:val="24"/>
        </w:rPr>
        <w:t>универсальных</w:t>
      </w:r>
      <w:r>
        <w:rPr>
          <w:spacing w:val="-5"/>
          <w:sz w:val="24"/>
        </w:rPr>
        <w:t xml:space="preserve"> </w:t>
      </w:r>
      <w:r>
        <w:rPr>
          <w:sz w:val="24"/>
        </w:rPr>
        <w:t>способов</w:t>
      </w:r>
      <w:r>
        <w:rPr>
          <w:spacing w:val="-7"/>
          <w:sz w:val="24"/>
        </w:rPr>
        <w:t xml:space="preserve"> </w:t>
      </w:r>
      <w:r>
        <w:rPr>
          <w:sz w:val="24"/>
        </w:rPr>
        <w:t>деятельности),</w:t>
      </w:r>
      <w:r>
        <w:rPr>
          <w:spacing w:val="-6"/>
          <w:sz w:val="24"/>
        </w:rPr>
        <w:t xml:space="preserve"> </w:t>
      </w:r>
      <w:r>
        <w:rPr>
          <w:sz w:val="24"/>
        </w:rPr>
        <w:t>включающей</w:t>
      </w:r>
      <w:r>
        <w:rPr>
          <w:spacing w:val="-6"/>
          <w:sz w:val="24"/>
        </w:rPr>
        <w:t xml:space="preserve"> </w:t>
      </w:r>
      <w:r>
        <w:rPr>
          <w:sz w:val="24"/>
        </w:rPr>
        <w:t>овладение</w:t>
      </w:r>
      <w:r>
        <w:rPr>
          <w:spacing w:val="-4"/>
          <w:sz w:val="24"/>
        </w:rPr>
        <w:t xml:space="preserve"> </w:t>
      </w:r>
      <w:r>
        <w:rPr>
          <w:sz w:val="24"/>
        </w:rPr>
        <w:t>ключевыми</w:t>
      </w:r>
      <w:r>
        <w:rPr>
          <w:spacing w:val="-5"/>
          <w:sz w:val="24"/>
        </w:rPr>
        <w:t xml:space="preserve"> </w:t>
      </w:r>
      <w:r>
        <w:rPr>
          <w:sz w:val="24"/>
        </w:rPr>
        <w:t>навыками,</w:t>
      </w:r>
      <w:r>
        <w:rPr>
          <w:spacing w:val="-5"/>
          <w:sz w:val="24"/>
        </w:rPr>
        <w:t xml:space="preserve"> </w:t>
      </w:r>
      <w:r>
        <w:rPr>
          <w:sz w:val="24"/>
        </w:rPr>
        <w:t>со- ставляющими основу дальнейшего успешного образования и ориентацию в мире профессий;</w:t>
      </w:r>
    </w:p>
    <w:p w:rsidR="002246E2" w:rsidRDefault="00425798" w:rsidP="00EE71B3">
      <w:pPr>
        <w:pStyle w:val="a5"/>
        <w:numPr>
          <w:ilvl w:val="0"/>
          <w:numId w:val="28"/>
        </w:numPr>
        <w:tabs>
          <w:tab w:val="left" w:pos="1261"/>
        </w:tabs>
        <w:spacing w:before="5" w:line="316" w:lineRule="auto"/>
        <w:ind w:left="908" w:right="611" w:hanging="12"/>
        <w:rPr>
          <w:rFonts w:ascii="Arial" w:hAnsi="Arial"/>
          <w:sz w:val="20"/>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2246E2" w:rsidRDefault="00425798" w:rsidP="00EE71B3">
      <w:pPr>
        <w:pStyle w:val="a5"/>
        <w:numPr>
          <w:ilvl w:val="0"/>
          <w:numId w:val="28"/>
        </w:numPr>
        <w:tabs>
          <w:tab w:val="left" w:pos="1261"/>
        </w:tabs>
        <w:spacing w:line="314" w:lineRule="auto"/>
        <w:ind w:left="908" w:right="616" w:hanging="12"/>
        <w:rPr>
          <w:rFonts w:ascii="Arial" w:hAnsi="Arial"/>
          <w:sz w:val="20"/>
        </w:rPr>
      </w:pPr>
      <w:r>
        <w:rPr>
          <w:sz w:val="24"/>
        </w:rPr>
        <w:t>индивидуализацию</w:t>
      </w:r>
      <w:r>
        <w:rPr>
          <w:spacing w:val="-1"/>
          <w:sz w:val="24"/>
        </w:rPr>
        <w:t xml:space="preserve"> </w:t>
      </w:r>
      <w:r>
        <w:rPr>
          <w:sz w:val="24"/>
        </w:rPr>
        <w:t>процесса образования</w:t>
      </w:r>
      <w:r>
        <w:rPr>
          <w:spacing w:val="-1"/>
          <w:sz w:val="24"/>
        </w:rPr>
        <w:t xml:space="preserve"> </w:t>
      </w:r>
      <w:r>
        <w:rPr>
          <w:sz w:val="24"/>
        </w:rPr>
        <w:t>посредством</w:t>
      </w:r>
      <w:r>
        <w:rPr>
          <w:spacing w:val="-2"/>
          <w:sz w:val="24"/>
        </w:rPr>
        <w:t xml:space="preserve"> </w:t>
      </w:r>
      <w:r>
        <w:rPr>
          <w:sz w:val="24"/>
        </w:rPr>
        <w:t>проектирования и</w:t>
      </w:r>
      <w:r>
        <w:rPr>
          <w:spacing w:val="-2"/>
          <w:sz w:val="24"/>
        </w:rPr>
        <w:t xml:space="preserve"> </w:t>
      </w:r>
      <w:r>
        <w:rPr>
          <w:sz w:val="24"/>
        </w:rPr>
        <w:t>реализации</w:t>
      </w:r>
      <w:r>
        <w:rPr>
          <w:spacing w:val="-2"/>
          <w:sz w:val="24"/>
        </w:rPr>
        <w:t xml:space="preserve"> </w:t>
      </w:r>
      <w:r>
        <w:rPr>
          <w:sz w:val="24"/>
        </w:rPr>
        <w:t>индиви- дуальных учебных</w:t>
      </w:r>
      <w:r>
        <w:rPr>
          <w:spacing w:val="-3"/>
          <w:sz w:val="24"/>
        </w:rPr>
        <w:t xml:space="preserve"> </w:t>
      </w:r>
      <w:r>
        <w:rPr>
          <w:sz w:val="24"/>
        </w:rPr>
        <w:t>планов,</w:t>
      </w:r>
      <w:r>
        <w:rPr>
          <w:spacing w:val="-3"/>
          <w:sz w:val="24"/>
        </w:rPr>
        <w:t xml:space="preserve"> </w:t>
      </w:r>
      <w:r>
        <w:rPr>
          <w:sz w:val="24"/>
        </w:rPr>
        <w:t>обеспечения</w:t>
      </w:r>
      <w:r>
        <w:rPr>
          <w:spacing w:val="-2"/>
          <w:sz w:val="24"/>
        </w:rPr>
        <w:t xml:space="preserve"> </w:t>
      </w:r>
      <w:r>
        <w:rPr>
          <w:sz w:val="24"/>
        </w:rPr>
        <w:t>эффективной</w:t>
      </w:r>
      <w:r>
        <w:rPr>
          <w:spacing w:val="-3"/>
          <w:sz w:val="24"/>
        </w:rPr>
        <w:t xml:space="preserve"> </w:t>
      </w:r>
      <w:r>
        <w:rPr>
          <w:sz w:val="24"/>
        </w:rPr>
        <w:t>самостоятельной</w:t>
      </w:r>
      <w:r>
        <w:rPr>
          <w:spacing w:val="-3"/>
          <w:sz w:val="24"/>
        </w:rPr>
        <w:t xml:space="preserve"> </w:t>
      </w:r>
      <w:r>
        <w:rPr>
          <w:sz w:val="24"/>
        </w:rPr>
        <w:t>работы</w:t>
      </w:r>
      <w:r>
        <w:rPr>
          <w:spacing w:val="-4"/>
          <w:sz w:val="24"/>
        </w:rPr>
        <w:t xml:space="preserve"> </w:t>
      </w:r>
      <w:r>
        <w:rPr>
          <w:sz w:val="24"/>
        </w:rPr>
        <w:t>обучающихся</w:t>
      </w:r>
      <w:r>
        <w:rPr>
          <w:spacing w:val="-2"/>
          <w:sz w:val="24"/>
        </w:rPr>
        <w:t xml:space="preserve"> </w:t>
      </w:r>
      <w:r>
        <w:rPr>
          <w:sz w:val="24"/>
        </w:rPr>
        <w:t>при поддержке педагогических работников;</w:t>
      </w:r>
    </w:p>
    <w:p w:rsidR="002246E2" w:rsidRDefault="00425798" w:rsidP="00EE71B3">
      <w:pPr>
        <w:pStyle w:val="a5"/>
        <w:numPr>
          <w:ilvl w:val="0"/>
          <w:numId w:val="28"/>
        </w:numPr>
        <w:tabs>
          <w:tab w:val="left" w:pos="1261"/>
        </w:tabs>
        <w:spacing w:before="7" w:line="314" w:lineRule="auto"/>
        <w:ind w:left="908" w:right="607" w:hanging="12"/>
        <w:rPr>
          <w:rFonts w:ascii="Arial" w:hAnsi="Arial"/>
          <w:sz w:val="20"/>
        </w:rPr>
      </w:pPr>
      <w:r>
        <w:rPr>
          <w:sz w:val="24"/>
        </w:rPr>
        <w:t>участие обучающихся, родителей (законных представителей) несовершеннолетних обучаю- щихся</w:t>
      </w:r>
      <w:r>
        <w:rPr>
          <w:spacing w:val="-2"/>
          <w:sz w:val="24"/>
        </w:rPr>
        <w:t xml:space="preserve"> </w:t>
      </w:r>
      <w:r>
        <w:rPr>
          <w:sz w:val="24"/>
        </w:rPr>
        <w:t>и</w:t>
      </w:r>
      <w:r>
        <w:rPr>
          <w:spacing w:val="-4"/>
          <w:sz w:val="24"/>
        </w:rPr>
        <w:t xml:space="preserve"> </w:t>
      </w:r>
      <w:r>
        <w:rPr>
          <w:sz w:val="24"/>
        </w:rPr>
        <w:t>педагогических</w:t>
      </w:r>
      <w:r>
        <w:rPr>
          <w:spacing w:val="-3"/>
          <w:sz w:val="24"/>
        </w:rPr>
        <w:t xml:space="preserve"> </w:t>
      </w:r>
      <w:r>
        <w:rPr>
          <w:sz w:val="24"/>
        </w:rPr>
        <w:t>работников</w:t>
      </w:r>
      <w:r>
        <w:rPr>
          <w:spacing w:val="-5"/>
          <w:sz w:val="24"/>
        </w:rPr>
        <w:t xml:space="preserve"> </w:t>
      </w:r>
      <w:r>
        <w:rPr>
          <w:sz w:val="24"/>
        </w:rPr>
        <w:t>в</w:t>
      </w:r>
      <w:r>
        <w:rPr>
          <w:spacing w:val="-5"/>
          <w:sz w:val="24"/>
        </w:rPr>
        <w:t xml:space="preserve"> </w:t>
      </w:r>
      <w:r>
        <w:rPr>
          <w:sz w:val="24"/>
        </w:rPr>
        <w:t>проектировании</w:t>
      </w:r>
      <w:r>
        <w:rPr>
          <w:spacing w:val="-4"/>
          <w:sz w:val="24"/>
        </w:rPr>
        <w:t xml:space="preserve"> </w:t>
      </w:r>
      <w:r>
        <w:rPr>
          <w:sz w:val="24"/>
        </w:rPr>
        <w:t>и</w:t>
      </w:r>
      <w:r>
        <w:rPr>
          <w:spacing w:val="-4"/>
          <w:sz w:val="24"/>
        </w:rPr>
        <w:t xml:space="preserve"> </w:t>
      </w:r>
      <w:r>
        <w:rPr>
          <w:sz w:val="24"/>
        </w:rPr>
        <w:t>развитии</w:t>
      </w:r>
      <w:r>
        <w:rPr>
          <w:spacing w:val="-4"/>
          <w:sz w:val="24"/>
        </w:rPr>
        <w:t xml:space="preserve"> </w:t>
      </w:r>
      <w:r>
        <w:rPr>
          <w:sz w:val="24"/>
        </w:rPr>
        <w:t>программы</w:t>
      </w:r>
      <w:r>
        <w:rPr>
          <w:spacing w:val="-5"/>
          <w:sz w:val="24"/>
        </w:rPr>
        <w:t xml:space="preserve"> </w:t>
      </w:r>
      <w:r>
        <w:rPr>
          <w:sz w:val="24"/>
        </w:rPr>
        <w:t>начального</w:t>
      </w:r>
      <w:r>
        <w:rPr>
          <w:spacing w:val="-3"/>
          <w:sz w:val="24"/>
        </w:rPr>
        <w:t xml:space="preserve"> </w:t>
      </w:r>
      <w:r>
        <w:rPr>
          <w:sz w:val="24"/>
        </w:rPr>
        <w:t>общего образования</w:t>
      </w:r>
      <w:r>
        <w:rPr>
          <w:spacing w:val="-5"/>
          <w:sz w:val="24"/>
        </w:rPr>
        <w:t xml:space="preserve"> </w:t>
      </w:r>
      <w:r>
        <w:rPr>
          <w:sz w:val="24"/>
        </w:rPr>
        <w:t>и</w:t>
      </w:r>
      <w:r>
        <w:rPr>
          <w:spacing w:val="-7"/>
          <w:sz w:val="24"/>
        </w:rPr>
        <w:t xml:space="preserve"> </w:t>
      </w:r>
      <w:r>
        <w:rPr>
          <w:sz w:val="24"/>
        </w:rPr>
        <w:t>условий</w:t>
      </w:r>
      <w:r>
        <w:rPr>
          <w:spacing w:val="-4"/>
          <w:sz w:val="24"/>
        </w:rPr>
        <w:t xml:space="preserve"> </w:t>
      </w:r>
      <w:r>
        <w:rPr>
          <w:sz w:val="24"/>
        </w:rPr>
        <w:t>еѐ</w:t>
      </w:r>
      <w:r>
        <w:rPr>
          <w:spacing w:val="-5"/>
          <w:sz w:val="24"/>
        </w:rPr>
        <w:t xml:space="preserve"> </w:t>
      </w:r>
      <w:r>
        <w:rPr>
          <w:sz w:val="24"/>
        </w:rPr>
        <w:t>реализации,</w:t>
      </w:r>
      <w:r>
        <w:rPr>
          <w:spacing w:val="-7"/>
          <w:sz w:val="24"/>
        </w:rPr>
        <w:t xml:space="preserve"> </w:t>
      </w:r>
      <w:r>
        <w:rPr>
          <w:sz w:val="24"/>
        </w:rPr>
        <w:t>учитывающих</w:t>
      </w:r>
      <w:r>
        <w:rPr>
          <w:spacing w:val="-7"/>
          <w:sz w:val="24"/>
        </w:rPr>
        <w:t xml:space="preserve"> </w:t>
      </w:r>
      <w:r>
        <w:rPr>
          <w:sz w:val="24"/>
        </w:rPr>
        <w:t>особенности</w:t>
      </w:r>
      <w:r>
        <w:rPr>
          <w:spacing w:val="-7"/>
          <w:sz w:val="24"/>
        </w:rPr>
        <w:t xml:space="preserve"> </w:t>
      </w:r>
      <w:r>
        <w:rPr>
          <w:sz w:val="24"/>
        </w:rPr>
        <w:t>развития</w:t>
      </w:r>
      <w:r>
        <w:rPr>
          <w:spacing w:val="-6"/>
          <w:sz w:val="24"/>
        </w:rPr>
        <w:t xml:space="preserve"> </w:t>
      </w:r>
      <w:r>
        <w:rPr>
          <w:sz w:val="24"/>
        </w:rPr>
        <w:t>и</w:t>
      </w:r>
      <w:r>
        <w:rPr>
          <w:spacing w:val="-7"/>
          <w:sz w:val="24"/>
        </w:rPr>
        <w:t xml:space="preserve"> </w:t>
      </w:r>
      <w:r>
        <w:rPr>
          <w:sz w:val="24"/>
        </w:rPr>
        <w:t>возможности</w:t>
      </w:r>
      <w:r>
        <w:rPr>
          <w:spacing w:val="-7"/>
          <w:sz w:val="24"/>
        </w:rPr>
        <w:t xml:space="preserve"> </w:t>
      </w:r>
      <w:r>
        <w:rPr>
          <w:sz w:val="24"/>
        </w:rPr>
        <w:t xml:space="preserve">обуча- </w:t>
      </w:r>
      <w:r>
        <w:rPr>
          <w:spacing w:val="-2"/>
          <w:sz w:val="24"/>
        </w:rPr>
        <w:t>ющихся;</w:t>
      </w:r>
    </w:p>
    <w:p w:rsidR="002246E2" w:rsidRDefault="00425798" w:rsidP="00EE71B3">
      <w:pPr>
        <w:pStyle w:val="a5"/>
        <w:numPr>
          <w:ilvl w:val="0"/>
          <w:numId w:val="28"/>
        </w:numPr>
        <w:tabs>
          <w:tab w:val="left" w:pos="1261"/>
        </w:tabs>
        <w:spacing w:before="11" w:line="314" w:lineRule="auto"/>
        <w:ind w:left="908" w:right="614" w:hanging="12"/>
        <w:rPr>
          <w:rFonts w:ascii="Arial" w:hAnsi="Arial"/>
          <w:sz w:val="20"/>
        </w:rPr>
      </w:pPr>
      <w:r>
        <w:rPr>
          <w:sz w:val="24"/>
        </w:rPr>
        <w:t>включение</w:t>
      </w:r>
      <w:r>
        <w:rPr>
          <w:spacing w:val="-5"/>
          <w:sz w:val="24"/>
        </w:rPr>
        <w:t xml:space="preserve"> </w:t>
      </w:r>
      <w:r>
        <w:rPr>
          <w:sz w:val="24"/>
        </w:rPr>
        <w:t>обучающихся</w:t>
      </w:r>
      <w:r>
        <w:rPr>
          <w:spacing w:val="-5"/>
          <w:sz w:val="24"/>
        </w:rPr>
        <w:t xml:space="preserve"> </w:t>
      </w:r>
      <w:r>
        <w:rPr>
          <w:sz w:val="24"/>
        </w:rPr>
        <w:t>в</w:t>
      </w:r>
      <w:r>
        <w:rPr>
          <w:spacing w:val="-7"/>
          <w:sz w:val="24"/>
        </w:rPr>
        <w:t xml:space="preserve"> </w:t>
      </w:r>
      <w:r>
        <w:rPr>
          <w:sz w:val="24"/>
        </w:rPr>
        <w:t>процессы</w:t>
      </w:r>
      <w:r>
        <w:rPr>
          <w:spacing w:val="-7"/>
          <w:sz w:val="24"/>
        </w:rPr>
        <w:t xml:space="preserve"> </w:t>
      </w:r>
      <w:r>
        <w:rPr>
          <w:sz w:val="24"/>
        </w:rPr>
        <w:t>преобразования</w:t>
      </w:r>
      <w:r>
        <w:rPr>
          <w:spacing w:val="-8"/>
          <w:sz w:val="24"/>
        </w:rPr>
        <w:t xml:space="preserve"> </w:t>
      </w:r>
      <w:r>
        <w:rPr>
          <w:sz w:val="24"/>
        </w:rPr>
        <w:t>социальной</w:t>
      </w:r>
      <w:r>
        <w:rPr>
          <w:spacing w:val="-6"/>
          <w:sz w:val="24"/>
        </w:rPr>
        <w:t xml:space="preserve"> </w:t>
      </w:r>
      <w:r>
        <w:rPr>
          <w:sz w:val="24"/>
        </w:rPr>
        <w:t>среды</w:t>
      </w:r>
      <w:r>
        <w:rPr>
          <w:spacing w:val="-7"/>
          <w:sz w:val="24"/>
        </w:rPr>
        <w:t xml:space="preserve"> </w:t>
      </w:r>
      <w:r>
        <w:rPr>
          <w:sz w:val="24"/>
        </w:rPr>
        <w:t>(класса,</w:t>
      </w:r>
      <w:r>
        <w:rPr>
          <w:spacing w:val="-6"/>
          <w:sz w:val="24"/>
        </w:rPr>
        <w:t xml:space="preserve"> </w:t>
      </w:r>
      <w:r>
        <w:rPr>
          <w:sz w:val="24"/>
        </w:rPr>
        <w:t>школы),</w:t>
      </w:r>
      <w:r>
        <w:rPr>
          <w:spacing w:val="-6"/>
          <w:sz w:val="24"/>
        </w:rPr>
        <w:t xml:space="preserve"> </w:t>
      </w:r>
      <w:r>
        <w:rPr>
          <w:sz w:val="24"/>
        </w:rPr>
        <w:t>фор- мирования</w:t>
      </w:r>
      <w:r>
        <w:rPr>
          <w:spacing w:val="-15"/>
          <w:sz w:val="24"/>
        </w:rPr>
        <w:t xml:space="preserve"> </w:t>
      </w:r>
      <w:r>
        <w:rPr>
          <w:sz w:val="24"/>
        </w:rPr>
        <w:t>у</w:t>
      </w:r>
      <w:r>
        <w:rPr>
          <w:spacing w:val="-15"/>
          <w:sz w:val="24"/>
        </w:rPr>
        <w:t xml:space="preserve"> </w:t>
      </w:r>
      <w:r>
        <w:rPr>
          <w:sz w:val="24"/>
        </w:rPr>
        <w:t>них</w:t>
      </w:r>
      <w:r>
        <w:rPr>
          <w:spacing w:val="-15"/>
          <w:sz w:val="24"/>
        </w:rPr>
        <w:t xml:space="preserve"> </w:t>
      </w:r>
      <w:r>
        <w:rPr>
          <w:sz w:val="24"/>
        </w:rPr>
        <w:t>лидерских</w:t>
      </w:r>
      <w:r>
        <w:rPr>
          <w:spacing w:val="-15"/>
          <w:sz w:val="24"/>
        </w:rPr>
        <w:t xml:space="preserve"> </w:t>
      </w:r>
      <w:r>
        <w:rPr>
          <w:sz w:val="24"/>
        </w:rPr>
        <w:t>качеств,</w:t>
      </w:r>
      <w:r>
        <w:rPr>
          <w:spacing w:val="-15"/>
          <w:sz w:val="24"/>
        </w:rPr>
        <w:t xml:space="preserve"> </w:t>
      </w:r>
      <w:r>
        <w:rPr>
          <w:sz w:val="24"/>
        </w:rPr>
        <w:t>опыта</w:t>
      </w:r>
      <w:r>
        <w:rPr>
          <w:spacing w:val="-15"/>
          <w:sz w:val="24"/>
        </w:rPr>
        <w:t xml:space="preserve"> </w:t>
      </w:r>
      <w:r>
        <w:rPr>
          <w:sz w:val="24"/>
        </w:rPr>
        <w:t>социальной</w:t>
      </w:r>
      <w:r>
        <w:rPr>
          <w:spacing w:val="-15"/>
          <w:sz w:val="24"/>
        </w:rPr>
        <w:t xml:space="preserve"> </w:t>
      </w:r>
      <w:r>
        <w:rPr>
          <w:sz w:val="24"/>
        </w:rPr>
        <w:t>деятельности,</w:t>
      </w:r>
      <w:r>
        <w:rPr>
          <w:spacing w:val="-15"/>
          <w:sz w:val="24"/>
        </w:rPr>
        <w:t xml:space="preserve"> </w:t>
      </w:r>
      <w:r>
        <w:rPr>
          <w:sz w:val="24"/>
        </w:rPr>
        <w:t>реализации</w:t>
      </w:r>
      <w:r>
        <w:rPr>
          <w:spacing w:val="-15"/>
          <w:sz w:val="24"/>
        </w:rPr>
        <w:t xml:space="preserve"> </w:t>
      </w:r>
      <w:r>
        <w:rPr>
          <w:sz w:val="24"/>
        </w:rPr>
        <w:t>социальных</w:t>
      </w:r>
      <w:r>
        <w:rPr>
          <w:spacing w:val="-15"/>
          <w:sz w:val="24"/>
        </w:rPr>
        <w:t xml:space="preserve"> </w:t>
      </w:r>
      <w:r>
        <w:rPr>
          <w:sz w:val="24"/>
        </w:rPr>
        <w:t>про- ектов и программ при поддержке педагогических работников;</w:t>
      </w:r>
    </w:p>
    <w:p w:rsidR="002246E2" w:rsidRDefault="00425798" w:rsidP="00EE71B3">
      <w:pPr>
        <w:pStyle w:val="a5"/>
        <w:numPr>
          <w:ilvl w:val="0"/>
          <w:numId w:val="28"/>
        </w:numPr>
        <w:tabs>
          <w:tab w:val="left" w:pos="1261"/>
        </w:tabs>
        <w:spacing w:before="7" w:line="314" w:lineRule="auto"/>
        <w:ind w:left="908" w:right="609" w:hanging="12"/>
        <w:rPr>
          <w:rFonts w:ascii="Arial" w:hAnsi="Arial"/>
          <w:sz w:val="20"/>
        </w:rPr>
      </w:pPr>
      <w:r>
        <w:rPr>
          <w:sz w:val="24"/>
        </w:rPr>
        <w:t xml:space="preserve">формирование у обучающихся первичного опыта самостоятельной образовательной, обще- ственной, проектной, учебно-исследовательской, спортивно-оздоровительной и творческой дея- </w:t>
      </w:r>
      <w:r>
        <w:rPr>
          <w:spacing w:val="-2"/>
          <w:sz w:val="24"/>
        </w:rPr>
        <w:t>тельности;</w:t>
      </w:r>
    </w:p>
    <w:p w:rsidR="002246E2" w:rsidRDefault="00425798" w:rsidP="00EE71B3">
      <w:pPr>
        <w:pStyle w:val="a5"/>
        <w:numPr>
          <w:ilvl w:val="0"/>
          <w:numId w:val="28"/>
        </w:numPr>
        <w:tabs>
          <w:tab w:val="left" w:pos="1261"/>
        </w:tabs>
        <w:spacing w:before="8" w:line="314" w:lineRule="auto"/>
        <w:ind w:left="908" w:right="616" w:hanging="12"/>
        <w:rPr>
          <w:rFonts w:ascii="Arial" w:hAnsi="Arial"/>
          <w:sz w:val="20"/>
        </w:rPr>
      </w:pPr>
      <w:r>
        <w:rPr>
          <w:sz w:val="24"/>
        </w:rPr>
        <w:t>формирование у</w:t>
      </w:r>
      <w:r>
        <w:rPr>
          <w:spacing w:val="-4"/>
          <w:sz w:val="24"/>
        </w:rPr>
        <w:t xml:space="preserve"> </w:t>
      </w:r>
      <w:r>
        <w:rPr>
          <w:sz w:val="24"/>
        </w:rPr>
        <w:t>обучающихся экологической грамотности, навыков здорового и безопасного для человека и окружающей его среды образа жизни;</w:t>
      </w:r>
    </w:p>
    <w:p w:rsidR="002246E2" w:rsidRDefault="00425798" w:rsidP="00EE71B3">
      <w:pPr>
        <w:pStyle w:val="a5"/>
        <w:numPr>
          <w:ilvl w:val="0"/>
          <w:numId w:val="28"/>
        </w:numPr>
        <w:tabs>
          <w:tab w:val="left" w:pos="1261"/>
        </w:tabs>
        <w:spacing w:before="5" w:line="314" w:lineRule="auto"/>
        <w:ind w:left="908" w:right="618" w:hanging="12"/>
        <w:rPr>
          <w:rFonts w:ascii="Arial" w:hAnsi="Arial"/>
          <w:sz w:val="20"/>
        </w:rPr>
      </w:pPr>
      <w:r>
        <w:rPr>
          <w:sz w:val="24"/>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 </w:t>
      </w:r>
      <w:r>
        <w:rPr>
          <w:spacing w:val="-2"/>
          <w:sz w:val="24"/>
        </w:rPr>
        <w:t>ства;</w:t>
      </w:r>
    </w:p>
    <w:p w:rsidR="002246E2" w:rsidRDefault="00425798" w:rsidP="00EE71B3">
      <w:pPr>
        <w:pStyle w:val="a5"/>
        <w:numPr>
          <w:ilvl w:val="0"/>
          <w:numId w:val="28"/>
        </w:numPr>
        <w:tabs>
          <w:tab w:val="left" w:pos="1261"/>
        </w:tabs>
        <w:spacing w:before="8" w:line="314" w:lineRule="auto"/>
        <w:ind w:left="908" w:right="611" w:hanging="12"/>
        <w:rPr>
          <w:rFonts w:ascii="Arial" w:hAnsi="Arial"/>
          <w:sz w:val="20"/>
        </w:rPr>
      </w:pPr>
      <w:r>
        <w:rPr>
          <w:sz w:val="24"/>
        </w:rPr>
        <w:t>обновление</w:t>
      </w:r>
      <w:r>
        <w:rPr>
          <w:spacing w:val="-3"/>
          <w:sz w:val="24"/>
        </w:rPr>
        <w:t xml:space="preserve"> </w:t>
      </w:r>
      <w:r>
        <w:rPr>
          <w:sz w:val="24"/>
        </w:rPr>
        <w:t>содержания</w:t>
      </w:r>
      <w:r>
        <w:rPr>
          <w:spacing w:val="-3"/>
          <w:sz w:val="24"/>
        </w:rPr>
        <w:t xml:space="preserve"> </w:t>
      </w:r>
      <w:r>
        <w:rPr>
          <w:sz w:val="24"/>
        </w:rPr>
        <w:t>программы</w:t>
      </w:r>
      <w:r>
        <w:rPr>
          <w:spacing w:val="-6"/>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методик</w:t>
      </w:r>
      <w:r>
        <w:rPr>
          <w:spacing w:val="-9"/>
          <w:sz w:val="24"/>
        </w:rPr>
        <w:t xml:space="preserve"> </w:t>
      </w:r>
      <w:r>
        <w:rPr>
          <w:sz w:val="24"/>
        </w:rPr>
        <w:t>и</w:t>
      </w:r>
      <w:r>
        <w:rPr>
          <w:spacing w:val="-5"/>
          <w:sz w:val="24"/>
        </w:rPr>
        <w:t xml:space="preserve"> </w:t>
      </w:r>
      <w:r>
        <w:rPr>
          <w:sz w:val="24"/>
        </w:rPr>
        <w:t>технологий</w:t>
      </w:r>
      <w:r>
        <w:rPr>
          <w:spacing w:val="-5"/>
          <w:sz w:val="24"/>
        </w:rPr>
        <w:t xml:space="preserve"> </w:t>
      </w:r>
      <w:r>
        <w:rPr>
          <w:sz w:val="24"/>
        </w:rPr>
        <w:t>еѐ реализации в соответствии с динамикой развития системы образования, запросов обучающихся, родителей</w:t>
      </w:r>
      <w:r>
        <w:rPr>
          <w:spacing w:val="-15"/>
          <w:sz w:val="24"/>
        </w:rPr>
        <w:t xml:space="preserve"> </w:t>
      </w:r>
      <w:r>
        <w:rPr>
          <w:sz w:val="24"/>
        </w:rPr>
        <w:t>(законных</w:t>
      </w:r>
      <w:r>
        <w:rPr>
          <w:spacing w:val="-14"/>
          <w:sz w:val="24"/>
        </w:rPr>
        <w:t xml:space="preserve"> </w:t>
      </w:r>
      <w:r>
        <w:rPr>
          <w:sz w:val="24"/>
        </w:rPr>
        <w:t>представителей)</w:t>
      </w:r>
      <w:r>
        <w:rPr>
          <w:spacing w:val="-15"/>
          <w:sz w:val="24"/>
        </w:rPr>
        <w:t xml:space="preserve"> </w:t>
      </w:r>
      <w:r>
        <w:rPr>
          <w:sz w:val="24"/>
        </w:rPr>
        <w:t>несовершеннолетних</w:t>
      </w:r>
      <w:r>
        <w:rPr>
          <w:spacing w:val="-14"/>
          <w:sz w:val="24"/>
        </w:rPr>
        <w:t xml:space="preserve"> </w:t>
      </w:r>
      <w:r>
        <w:rPr>
          <w:sz w:val="24"/>
        </w:rPr>
        <w:t>обучающихся</w:t>
      </w:r>
      <w:r>
        <w:rPr>
          <w:spacing w:val="-13"/>
          <w:sz w:val="24"/>
        </w:rPr>
        <w:t xml:space="preserve"> </w:t>
      </w:r>
      <w:r>
        <w:rPr>
          <w:sz w:val="24"/>
        </w:rPr>
        <w:t>с</w:t>
      </w:r>
      <w:r>
        <w:rPr>
          <w:spacing w:val="-14"/>
          <w:sz w:val="24"/>
        </w:rPr>
        <w:t xml:space="preserve"> </w:t>
      </w:r>
      <w:r>
        <w:rPr>
          <w:sz w:val="24"/>
        </w:rPr>
        <w:t>учѐтом</w:t>
      </w:r>
      <w:r>
        <w:rPr>
          <w:spacing w:val="-14"/>
          <w:sz w:val="24"/>
        </w:rPr>
        <w:t xml:space="preserve"> </w:t>
      </w:r>
      <w:r>
        <w:rPr>
          <w:sz w:val="24"/>
        </w:rPr>
        <w:t>национальных и культурных особенностей субъекта Российской Федерации;</w:t>
      </w:r>
    </w:p>
    <w:p w:rsidR="002246E2" w:rsidRDefault="00425798" w:rsidP="00EE71B3">
      <w:pPr>
        <w:pStyle w:val="a5"/>
        <w:numPr>
          <w:ilvl w:val="0"/>
          <w:numId w:val="28"/>
        </w:numPr>
        <w:tabs>
          <w:tab w:val="left" w:pos="1261"/>
        </w:tabs>
        <w:spacing w:before="6" w:line="314" w:lineRule="auto"/>
        <w:ind w:left="908" w:right="617" w:hanging="12"/>
        <w:rPr>
          <w:rFonts w:ascii="Arial" w:hAnsi="Arial"/>
          <w:sz w:val="20"/>
        </w:rPr>
      </w:pPr>
      <w:r>
        <w:rPr>
          <w:sz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 формационной и правовой компетентности;</w:t>
      </w:r>
    </w:p>
    <w:p w:rsidR="002246E2" w:rsidRDefault="00425798" w:rsidP="00EE71B3">
      <w:pPr>
        <w:pStyle w:val="a5"/>
        <w:numPr>
          <w:ilvl w:val="0"/>
          <w:numId w:val="28"/>
        </w:numPr>
        <w:tabs>
          <w:tab w:val="left" w:pos="1261"/>
        </w:tabs>
        <w:spacing w:before="7" w:line="316" w:lineRule="auto"/>
        <w:ind w:left="908" w:right="617" w:hanging="12"/>
        <w:rPr>
          <w:rFonts w:ascii="Arial" w:hAnsi="Arial"/>
          <w:sz w:val="20"/>
        </w:rPr>
      </w:pPr>
      <w:r>
        <w:rPr>
          <w:sz w:val="24"/>
        </w:rPr>
        <w:t>эффективное управление организацией</w:t>
      </w:r>
      <w:r>
        <w:rPr>
          <w:spacing w:val="-2"/>
          <w:sz w:val="24"/>
        </w:rPr>
        <w:t xml:space="preserve"> </w:t>
      </w:r>
      <w:r>
        <w:rPr>
          <w:sz w:val="24"/>
        </w:rPr>
        <w:t>с использованием ИКТ, современных механизмов фи- нансирования реализации программ начального</w:t>
      </w:r>
      <w:r>
        <w:rPr>
          <w:spacing w:val="40"/>
          <w:sz w:val="24"/>
        </w:rPr>
        <w:t xml:space="preserve"> </w:t>
      </w:r>
      <w:r>
        <w:rPr>
          <w:sz w:val="24"/>
        </w:rPr>
        <w:t>общего образования.</w:t>
      </w:r>
    </w:p>
    <w:p w:rsidR="002246E2" w:rsidRDefault="002246E2">
      <w:pPr>
        <w:spacing w:line="316" w:lineRule="auto"/>
        <w:jc w:val="both"/>
        <w:rPr>
          <w:rFonts w:ascii="Arial" w:hAnsi="Arial"/>
          <w:sz w:val="20"/>
        </w:rPr>
        <w:sectPr w:rsidR="002246E2">
          <w:headerReference w:type="default" r:id="rId410"/>
          <w:footerReference w:type="default" r:id="rId411"/>
          <w:pgSz w:w="11910" w:h="16840"/>
          <w:pgMar w:top="1080" w:right="100" w:bottom="680" w:left="220" w:header="0" w:footer="490" w:gutter="0"/>
          <w:cols w:space="720"/>
        </w:sectPr>
      </w:pPr>
    </w:p>
    <w:p w:rsidR="002246E2" w:rsidRDefault="00425798" w:rsidP="00EE71B3">
      <w:pPr>
        <w:pStyle w:val="1"/>
        <w:numPr>
          <w:ilvl w:val="2"/>
          <w:numId w:val="23"/>
        </w:numPr>
        <w:tabs>
          <w:tab w:val="left" w:pos="1457"/>
        </w:tabs>
        <w:spacing w:before="76" w:line="271" w:lineRule="auto"/>
        <w:ind w:right="908" w:hanging="1881"/>
        <w:jc w:val="left"/>
      </w:pPr>
      <w:r>
        <w:t>КАДРОВЫЕ</w:t>
      </w:r>
      <w:r>
        <w:rPr>
          <w:spacing w:val="-8"/>
        </w:rPr>
        <w:t xml:space="preserve"> </w:t>
      </w:r>
      <w:r>
        <w:t>УСЛОВИЯ</w:t>
      </w:r>
      <w:r>
        <w:rPr>
          <w:spacing w:val="-10"/>
        </w:rPr>
        <w:t xml:space="preserve"> </w:t>
      </w:r>
      <w:r>
        <w:t>РЕАЛИЗАЦИИ</w:t>
      </w:r>
      <w:r>
        <w:rPr>
          <w:spacing w:val="-11"/>
        </w:rPr>
        <w:t xml:space="preserve"> </w:t>
      </w:r>
      <w:r>
        <w:t>ОСНОВНОЙ</w:t>
      </w:r>
      <w:r>
        <w:rPr>
          <w:spacing w:val="-7"/>
        </w:rPr>
        <w:t xml:space="preserve"> </w:t>
      </w:r>
      <w:r>
        <w:t>ОБРАЗОВАТЕЛЬНОЙ</w:t>
      </w:r>
      <w:r>
        <w:rPr>
          <w:spacing w:val="-7"/>
        </w:rPr>
        <w:t xml:space="preserve"> </w:t>
      </w:r>
      <w:r>
        <w:t>ПРО- ГРАММЫ НАЧАЛЬНОГО ОБЩЕГО ОБРАЗОВАНИЯ</w:t>
      </w:r>
    </w:p>
    <w:p w:rsidR="002246E2" w:rsidRDefault="00425798">
      <w:pPr>
        <w:pStyle w:val="a3"/>
        <w:spacing w:before="8" w:line="314" w:lineRule="auto"/>
        <w:ind w:left="896" w:right="608" w:firstLine="708"/>
      </w:pPr>
      <w:r>
        <w:t xml:space="preserve">Для реализации программы начального общего образования МБОУ </w:t>
      </w:r>
      <w:r w:rsidR="007532F3">
        <w:t>«Школа № 91»</w:t>
      </w:r>
      <w:r>
        <w:t xml:space="preserve"> укомплектована</w:t>
      </w:r>
      <w:r>
        <w:rPr>
          <w:spacing w:val="-4"/>
        </w:rPr>
        <w:t xml:space="preserve"> </w:t>
      </w:r>
      <w:r>
        <w:t>кадрами,</w:t>
      </w:r>
      <w:r>
        <w:rPr>
          <w:spacing w:val="-4"/>
        </w:rPr>
        <w:t xml:space="preserve"> </w:t>
      </w:r>
      <w:r>
        <w:t>имеющими</w:t>
      </w:r>
      <w:r>
        <w:rPr>
          <w:spacing w:val="-5"/>
        </w:rPr>
        <w:t xml:space="preserve"> </w:t>
      </w:r>
      <w:r>
        <w:t>необходимую</w:t>
      </w:r>
      <w:r>
        <w:rPr>
          <w:spacing w:val="-4"/>
        </w:rPr>
        <w:t xml:space="preserve"> </w:t>
      </w:r>
      <w:r>
        <w:t>квалификацию</w:t>
      </w:r>
      <w:r>
        <w:rPr>
          <w:spacing w:val="-4"/>
        </w:rPr>
        <w:t xml:space="preserve"> </w:t>
      </w:r>
      <w:r>
        <w:t>для</w:t>
      </w:r>
      <w:r>
        <w:rPr>
          <w:spacing w:val="-3"/>
        </w:rPr>
        <w:t xml:space="preserve"> </w:t>
      </w:r>
      <w:r>
        <w:t>решения</w:t>
      </w:r>
      <w:r>
        <w:rPr>
          <w:spacing w:val="-4"/>
        </w:rPr>
        <w:t xml:space="preserve"> </w:t>
      </w:r>
      <w:r>
        <w:t>задач,</w:t>
      </w:r>
      <w:r>
        <w:rPr>
          <w:spacing w:val="-4"/>
        </w:rPr>
        <w:t xml:space="preserve"> </w:t>
      </w:r>
      <w:r>
        <w:t>связанных с достижением целей и задач образовательной деятельности.</w:t>
      </w:r>
    </w:p>
    <w:p w:rsidR="002246E2" w:rsidRDefault="00425798">
      <w:pPr>
        <w:pStyle w:val="a3"/>
        <w:spacing w:before="12"/>
        <w:ind w:left="1620"/>
      </w:pPr>
      <w:r>
        <w:t>Обеспеченность</w:t>
      </w:r>
      <w:r>
        <w:rPr>
          <w:spacing w:val="-6"/>
        </w:rPr>
        <w:t xml:space="preserve"> </w:t>
      </w:r>
      <w:r>
        <w:t>кадровыми условиями</w:t>
      </w:r>
      <w:r>
        <w:rPr>
          <w:spacing w:val="-1"/>
        </w:rPr>
        <w:t xml:space="preserve"> </w:t>
      </w:r>
      <w:r>
        <w:t>включает</w:t>
      </w:r>
      <w:r>
        <w:rPr>
          <w:spacing w:val="-4"/>
        </w:rPr>
        <w:t xml:space="preserve"> </w:t>
      </w:r>
      <w:r>
        <w:t>в</w:t>
      </w:r>
      <w:r>
        <w:rPr>
          <w:spacing w:val="-5"/>
        </w:rPr>
        <w:t xml:space="preserve"> </w:t>
      </w:r>
      <w:r>
        <w:rPr>
          <w:spacing w:val="-2"/>
        </w:rPr>
        <w:t>себя:</w:t>
      </w:r>
    </w:p>
    <w:p w:rsidR="002246E2" w:rsidRDefault="00425798" w:rsidP="00EE71B3">
      <w:pPr>
        <w:pStyle w:val="a5"/>
        <w:numPr>
          <w:ilvl w:val="0"/>
          <w:numId w:val="28"/>
        </w:numPr>
        <w:tabs>
          <w:tab w:val="left" w:pos="1604"/>
          <w:tab w:val="left" w:pos="1605"/>
        </w:tabs>
        <w:spacing w:before="80"/>
        <w:ind w:left="1604" w:hanging="709"/>
        <w:rPr>
          <w:rFonts w:ascii="Arial" w:hAnsi="Arial"/>
          <w:sz w:val="20"/>
        </w:rPr>
      </w:pPr>
      <w:r>
        <w:rPr>
          <w:sz w:val="24"/>
        </w:rPr>
        <w:t>укомплектованность</w:t>
      </w:r>
      <w:r>
        <w:rPr>
          <w:spacing w:val="-8"/>
          <w:sz w:val="24"/>
        </w:rPr>
        <w:t xml:space="preserve"> </w:t>
      </w:r>
      <w:r>
        <w:rPr>
          <w:sz w:val="24"/>
        </w:rPr>
        <w:t>педагогическими,</w:t>
      </w:r>
      <w:r>
        <w:rPr>
          <w:spacing w:val="-4"/>
          <w:sz w:val="24"/>
        </w:rPr>
        <w:t xml:space="preserve"> </w:t>
      </w:r>
      <w:r>
        <w:rPr>
          <w:sz w:val="24"/>
        </w:rPr>
        <w:t>руководящими</w:t>
      </w:r>
      <w:r>
        <w:rPr>
          <w:spacing w:val="-4"/>
          <w:sz w:val="24"/>
        </w:rPr>
        <w:t xml:space="preserve"> </w:t>
      </w:r>
      <w:r>
        <w:rPr>
          <w:sz w:val="24"/>
        </w:rPr>
        <w:t>и</w:t>
      </w:r>
      <w:r>
        <w:rPr>
          <w:spacing w:val="-5"/>
          <w:sz w:val="24"/>
        </w:rPr>
        <w:t xml:space="preserve"> </w:t>
      </w:r>
      <w:r>
        <w:rPr>
          <w:sz w:val="24"/>
        </w:rPr>
        <w:t>иными</w:t>
      </w:r>
      <w:r>
        <w:rPr>
          <w:spacing w:val="-3"/>
          <w:sz w:val="24"/>
        </w:rPr>
        <w:t xml:space="preserve"> </w:t>
      </w:r>
      <w:r>
        <w:rPr>
          <w:spacing w:val="-2"/>
          <w:sz w:val="24"/>
        </w:rPr>
        <w:t>работниками;</w:t>
      </w:r>
    </w:p>
    <w:p w:rsidR="002246E2" w:rsidRDefault="00425798" w:rsidP="00EE71B3">
      <w:pPr>
        <w:pStyle w:val="a5"/>
        <w:numPr>
          <w:ilvl w:val="0"/>
          <w:numId w:val="28"/>
        </w:numPr>
        <w:tabs>
          <w:tab w:val="left" w:pos="1604"/>
          <w:tab w:val="left" w:pos="1605"/>
        </w:tabs>
        <w:spacing w:before="64" w:line="314" w:lineRule="auto"/>
        <w:ind w:left="1604" w:right="614" w:hanging="708"/>
        <w:rPr>
          <w:rFonts w:ascii="Arial" w:hAnsi="Arial"/>
          <w:sz w:val="20"/>
        </w:rPr>
      </w:pPr>
      <w:r>
        <w:rPr>
          <w:sz w:val="24"/>
        </w:rPr>
        <w:t>уровень квалификации педагогических и иных работников образовательной организации, участвующих в</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 создании</w:t>
      </w:r>
      <w:r>
        <w:rPr>
          <w:spacing w:val="-1"/>
          <w:sz w:val="24"/>
        </w:rPr>
        <w:t xml:space="preserve"> </w:t>
      </w:r>
      <w:r>
        <w:rPr>
          <w:sz w:val="24"/>
        </w:rPr>
        <w:t>условий</w:t>
      </w:r>
      <w:r>
        <w:rPr>
          <w:spacing w:val="-1"/>
          <w:sz w:val="24"/>
        </w:rPr>
        <w:t xml:space="preserve"> </w:t>
      </w:r>
      <w:r>
        <w:rPr>
          <w:sz w:val="24"/>
        </w:rPr>
        <w:t>для еѐ разработки и реализации;</w:t>
      </w:r>
    </w:p>
    <w:p w:rsidR="002246E2" w:rsidRDefault="00425798" w:rsidP="00EE71B3">
      <w:pPr>
        <w:pStyle w:val="a5"/>
        <w:numPr>
          <w:ilvl w:val="0"/>
          <w:numId w:val="28"/>
        </w:numPr>
        <w:tabs>
          <w:tab w:val="left" w:pos="1604"/>
          <w:tab w:val="left" w:pos="1605"/>
        </w:tabs>
        <w:spacing w:before="8" w:line="312" w:lineRule="auto"/>
        <w:ind w:left="1604" w:right="609" w:hanging="708"/>
        <w:rPr>
          <w:rFonts w:ascii="Arial" w:hAnsi="Arial"/>
          <w:sz w:val="20"/>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2246E2" w:rsidRDefault="00425798">
      <w:pPr>
        <w:pStyle w:val="a3"/>
        <w:spacing w:before="11" w:line="314" w:lineRule="auto"/>
        <w:ind w:left="896" w:right="609" w:firstLine="708"/>
      </w:pPr>
      <w:r>
        <w:t xml:space="preserve">Укомплектованность МБОУ </w:t>
      </w:r>
      <w:r w:rsidR="007532F3">
        <w:t>«Школа № 91»</w:t>
      </w:r>
      <w:r>
        <w:t xml:space="preserve"> педагогическими, руководящими и иными работниками характеризируется замещением 100 % вакансий, имеющихся в соответствии с утверждѐнным штатным расписанием.</w:t>
      </w:r>
    </w:p>
    <w:p w:rsidR="002246E2" w:rsidRDefault="00425798">
      <w:pPr>
        <w:pStyle w:val="a3"/>
        <w:spacing w:before="7" w:line="314" w:lineRule="auto"/>
        <w:ind w:left="896" w:right="615" w:firstLine="708"/>
      </w:pPr>
      <w:r>
        <w:t>Уровень квалификации педагогических и иных работников образовательной организации, участвующих в</w:t>
      </w:r>
      <w:r>
        <w:rPr>
          <w:spacing w:val="-4"/>
        </w:rPr>
        <w:t xml:space="preserve"> </w:t>
      </w:r>
      <w:r>
        <w:t>реализации</w:t>
      </w:r>
      <w:r>
        <w:rPr>
          <w:spacing w:val="-3"/>
        </w:rPr>
        <w:t xml:space="preserve"> </w:t>
      </w:r>
      <w:r>
        <w:t>основной</w:t>
      </w:r>
      <w:r>
        <w:rPr>
          <w:spacing w:val="-3"/>
        </w:rPr>
        <w:t xml:space="preserve"> </w:t>
      </w:r>
      <w:r>
        <w:t>образовательной</w:t>
      </w:r>
      <w:r>
        <w:rPr>
          <w:spacing w:val="-3"/>
        </w:rPr>
        <w:t xml:space="preserve"> </w:t>
      </w:r>
      <w:r>
        <w:t>программы</w:t>
      </w:r>
      <w:r>
        <w:rPr>
          <w:spacing w:val="-4"/>
        </w:rPr>
        <w:t xml:space="preserve"> </w:t>
      </w:r>
      <w:r>
        <w:t>и</w:t>
      </w:r>
      <w:r>
        <w:rPr>
          <w:spacing w:val="-3"/>
        </w:rPr>
        <w:t xml:space="preserve"> </w:t>
      </w:r>
      <w:r>
        <w:t>создании</w:t>
      </w:r>
      <w:r>
        <w:rPr>
          <w:spacing w:val="-6"/>
        </w:rPr>
        <w:t xml:space="preserve"> </w:t>
      </w:r>
      <w:r>
        <w:t>условий для</w:t>
      </w:r>
      <w:r>
        <w:rPr>
          <w:spacing w:val="-1"/>
        </w:rPr>
        <w:t xml:space="preserve"> </w:t>
      </w:r>
      <w:r>
        <w:t>еѐ</w:t>
      </w:r>
      <w:r>
        <w:rPr>
          <w:spacing w:val="-1"/>
        </w:rPr>
        <w:t xml:space="preserve"> </w:t>
      </w:r>
      <w:r>
        <w:t>раз- работки и реализации, характеризуется наличием документов о присвоении квалификации, соот- ветствующей должностным обязанностям работника.</w:t>
      </w:r>
    </w:p>
    <w:p w:rsidR="002246E2" w:rsidRDefault="00425798">
      <w:pPr>
        <w:pStyle w:val="a3"/>
        <w:spacing w:before="7" w:line="314" w:lineRule="auto"/>
        <w:ind w:left="896" w:right="613" w:firstLine="708"/>
      </w:pPr>
      <w:r>
        <w:t>Основой для разработки должностных инструкций, содержащих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 образовательной организации, слу- жат квалификационные характеристики, указанные в квалификационных справочниках, и (или) профессиональных стандартах (при наличии).</w:t>
      </w:r>
    </w:p>
    <w:p w:rsidR="002246E2" w:rsidRDefault="00425798">
      <w:pPr>
        <w:pStyle w:val="a3"/>
        <w:spacing w:before="8" w:line="314" w:lineRule="auto"/>
        <w:ind w:left="896" w:right="607" w:firstLine="708"/>
      </w:pPr>
      <w:r>
        <w:t>В</w:t>
      </w:r>
      <w:r>
        <w:rPr>
          <w:spacing w:val="-14"/>
        </w:rPr>
        <w:t xml:space="preserve"> </w:t>
      </w:r>
      <w:r>
        <w:t>основу</w:t>
      </w:r>
      <w:r>
        <w:rPr>
          <w:spacing w:val="-14"/>
        </w:rPr>
        <w:t xml:space="preserve"> </w:t>
      </w:r>
      <w:r>
        <w:t>должностных</w:t>
      </w:r>
      <w:r>
        <w:rPr>
          <w:spacing w:val="-10"/>
        </w:rPr>
        <w:t xml:space="preserve"> </w:t>
      </w:r>
      <w:r>
        <w:t>обязанностей</w:t>
      </w:r>
      <w:r>
        <w:rPr>
          <w:spacing w:val="-11"/>
        </w:rPr>
        <w:t xml:space="preserve"> </w:t>
      </w:r>
      <w:r>
        <w:t>положены</w:t>
      </w:r>
      <w:r>
        <w:rPr>
          <w:spacing w:val="-12"/>
        </w:rPr>
        <w:t xml:space="preserve"> </w:t>
      </w:r>
      <w:r>
        <w:t>представленные</w:t>
      </w:r>
      <w:r>
        <w:rPr>
          <w:spacing w:val="-9"/>
        </w:rPr>
        <w:t xml:space="preserve"> </w:t>
      </w:r>
      <w:r>
        <w:t>в</w:t>
      </w:r>
      <w:r>
        <w:rPr>
          <w:spacing w:val="-12"/>
        </w:rPr>
        <w:t xml:space="preserve"> </w:t>
      </w:r>
      <w:r>
        <w:t>профессиональном</w:t>
      </w:r>
      <w:r>
        <w:rPr>
          <w:spacing w:val="-11"/>
        </w:rPr>
        <w:t xml:space="preserve"> </w:t>
      </w:r>
      <w:r>
        <w:t>стан- дарте</w:t>
      </w:r>
      <w:r>
        <w:rPr>
          <w:spacing w:val="-15"/>
        </w:rPr>
        <w:t xml:space="preserve"> </w:t>
      </w:r>
      <w:r>
        <w:t>«Педагог</w:t>
      </w:r>
      <w:r>
        <w:rPr>
          <w:spacing w:val="-15"/>
        </w:rPr>
        <w:t xml:space="preserve"> </w:t>
      </w:r>
      <w:r>
        <w:t>(педагогическая</w:t>
      </w:r>
      <w:r>
        <w:rPr>
          <w:spacing w:val="-15"/>
        </w:rPr>
        <w:t xml:space="preserve"> </w:t>
      </w:r>
      <w:r>
        <w:t>деятельность</w:t>
      </w:r>
      <w:r>
        <w:rPr>
          <w:spacing w:val="-15"/>
        </w:rPr>
        <w:t xml:space="preserve"> </w:t>
      </w:r>
      <w:r>
        <w:t>в</w:t>
      </w:r>
      <w:r>
        <w:rPr>
          <w:spacing w:val="-15"/>
        </w:rPr>
        <w:t xml:space="preserve"> </w:t>
      </w:r>
      <w:r>
        <w:t>сфере</w:t>
      </w:r>
      <w:r>
        <w:rPr>
          <w:spacing w:val="-15"/>
        </w:rPr>
        <w:t xml:space="preserve"> </w:t>
      </w:r>
      <w:r>
        <w:t>дошкольного,</w:t>
      </w:r>
      <w:r>
        <w:rPr>
          <w:spacing w:val="-15"/>
        </w:rPr>
        <w:t xml:space="preserve"> </w:t>
      </w:r>
      <w:r>
        <w:t>начального</w:t>
      </w:r>
      <w:r>
        <w:rPr>
          <w:spacing w:val="-15"/>
        </w:rPr>
        <w:t xml:space="preserve"> </w:t>
      </w:r>
      <w:r>
        <w:t>общего,</w:t>
      </w:r>
      <w:r>
        <w:rPr>
          <w:spacing w:val="-15"/>
        </w:rPr>
        <w:t xml:space="preserve"> </w:t>
      </w:r>
      <w:r>
        <w:t>основного общего, среднего общего образования) (воспитатель, учитель)» обобщѐнные трудовые функции, которые могут быть поручены работнику, занимающему данную должность.</w:t>
      </w:r>
    </w:p>
    <w:p w:rsidR="002246E2" w:rsidRPr="000A50D3" w:rsidRDefault="00425798">
      <w:pPr>
        <w:spacing w:before="16" w:after="22"/>
        <w:ind w:left="2132"/>
        <w:jc w:val="both"/>
        <w:rPr>
          <w:b/>
          <w:sz w:val="23"/>
        </w:rPr>
      </w:pPr>
      <w:r w:rsidRPr="000A50D3">
        <w:rPr>
          <w:b/>
          <w:sz w:val="23"/>
        </w:rPr>
        <w:t>Уровень</w:t>
      </w:r>
      <w:r w:rsidRPr="000A50D3">
        <w:rPr>
          <w:b/>
          <w:spacing w:val="-15"/>
          <w:sz w:val="23"/>
        </w:rPr>
        <w:t xml:space="preserve"> </w:t>
      </w:r>
      <w:r w:rsidRPr="000A50D3">
        <w:rPr>
          <w:b/>
          <w:sz w:val="23"/>
        </w:rPr>
        <w:t>квалификации</w:t>
      </w:r>
      <w:r w:rsidRPr="000A50D3">
        <w:rPr>
          <w:b/>
          <w:spacing w:val="-14"/>
          <w:sz w:val="23"/>
        </w:rPr>
        <w:t xml:space="preserve"> </w:t>
      </w:r>
      <w:r w:rsidRPr="000A50D3">
        <w:rPr>
          <w:b/>
          <w:sz w:val="23"/>
        </w:rPr>
        <w:t>педагогических</w:t>
      </w:r>
      <w:r w:rsidRPr="000A50D3">
        <w:rPr>
          <w:b/>
          <w:spacing w:val="-15"/>
          <w:sz w:val="23"/>
        </w:rPr>
        <w:t xml:space="preserve"> </w:t>
      </w:r>
      <w:r w:rsidRPr="000A50D3">
        <w:rPr>
          <w:b/>
          <w:sz w:val="23"/>
        </w:rPr>
        <w:t>и</w:t>
      </w:r>
      <w:r w:rsidRPr="000A50D3">
        <w:rPr>
          <w:b/>
          <w:spacing w:val="-13"/>
          <w:sz w:val="23"/>
        </w:rPr>
        <w:t xml:space="preserve"> </w:t>
      </w:r>
      <w:r w:rsidRPr="000A50D3">
        <w:rPr>
          <w:b/>
          <w:sz w:val="23"/>
        </w:rPr>
        <w:t>руководящих</w:t>
      </w:r>
      <w:r w:rsidRPr="000A50D3">
        <w:rPr>
          <w:b/>
          <w:spacing w:val="-15"/>
          <w:sz w:val="23"/>
        </w:rPr>
        <w:t xml:space="preserve"> </w:t>
      </w:r>
      <w:r w:rsidRPr="000A50D3">
        <w:rPr>
          <w:b/>
          <w:sz w:val="23"/>
        </w:rPr>
        <w:t>работников</w:t>
      </w:r>
      <w:r w:rsidRPr="000A50D3">
        <w:rPr>
          <w:b/>
          <w:spacing w:val="-12"/>
          <w:sz w:val="23"/>
        </w:rPr>
        <w:t xml:space="preserve"> </w:t>
      </w:r>
      <w:r w:rsidRPr="000A50D3">
        <w:rPr>
          <w:b/>
          <w:spacing w:val="-5"/>
          <w:sz w:val="23"/>
        </w:rPr>
        <w:t>ОО.</w:t>
      </w: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57"/>
        <w:gridCol w:w="1857"/>
      </w:tblGrid>
      <w:tr w:rsidR="002246E2" w:rsidRPr="000A50D3">
        <w:trPr>
          <w:trHeight w:val="349"/>
        </w:trPr>
        <w:tc>
          <w:tcPr>
            <w:tcW w:w="5774" w:type="dxa"/>
            <w:vMerge w:val="restart"/>
          </w:tcPr>
          <w:p w:rsidR="002246E2" w:rsidRPr="000A50D3" w:rsidRDefault="00425798">
            <w:pPr>
              <w:pStyle w:val="TableParagraph"/>
              <w:spacing w:before="54" w:line="256" w:lineRule="auto"/>
              <w:ind w:left="2231" w:right="170" w:hanging="752"/>
              <w:rPr>
                <w:b/>
                <w:sz w:val="24"/>
              </w:rPr>
            </w:pPr>
            <w:r w:rsidRPr="000A50D3">
              <w:rPr>
                <w:b/>
                <w:sz w:val="24"/>
              </w:rPr>
              <w:t>Должность,</w:t>
            </w:r>
            <w:r w:rsidRPr="000A50D3">
              <w:rPr>
                <w:b/>
                <w:spacing w:val="23"/>
                <w:sz w:val="24"/>
              </w:rPr>
              <w:t xml:space="preserve"> </w:t>
            </w:r>
            <w:r w:rsidRPr="000A50D3">
              <w:rPr>
                <w:b/>
                <w:sz w:val="24"/>
              </w:rPr>
              <w:t xml:space="preserve">должностные </w:t>
            </w:r>
            <w:r w:rsidRPr="000A50D3">
              <w:rPr>
                <w:b/>
                <w:spacing w:val="-2"/>
                <w:sz w:val="24"/>
              </w:rPr>
              <w:t>обязанности</w:t>
            </w:r>
          </w:p>
        </w:tc>
        <w:tc>
          <w:tcPr>
            <w:tcW w:w="4514" w:type="dxa"/>
            <w:gridSpan w:val="2"/>
          </w:tcPr>
          <w:p w:rsidR="002246E2" w:rsidRPr="000A50D3" w:rsidRDefault="00425798">
            <w:pPr>
              <w:pStyle w:val="TableParagraph"/>
              <w:spacing w:before="54" w:line="275" w:lineRule="exact"/>
              <w:ind w:left="330"/>
              <w:rPr>
                <w:b/>
                <w:sz w:val="24"/>
              </w:rPr>
            </w:pPr>
            <w:r w:rsidRPr="000A50D3">
              <w:rPr>
                <w:b/>
                <w:sz w:val="24"/>
              </w:rPr>
              <w:t>Уровень</w:t>
            </w:r>
            <w:r w:rsidRPr="000A50D3">
              <w:rPr>
                <w:b/>
                <w:spacing w:val="-4"/>
                <w:sz w:val="24"/>
              </w:rPr>
              <w:t xml:space="preserve"> </w:t>
            </w:r>
            <w:r w:rsidRPr="000A50D3">
              <w:rPr>
                <w:b/>
                <w:sz w:val="24"/>
              </w:rPr>
              <w:t>квалификации</w:t>
            </w:r>
            <w:r w:rsidRPr="000A50D3">
              <w:rPr>
                <w:b/>
                <w:spacing w:val="-2"/>
                <w:sz w:val="24"/>
              </w:rPr>
              <w:t xml:space="preserve"> работника</w:t>
            </w:r>
          </w:p>
        </w:tc>
      </w:tr>
      <w:tr w:rsidR="002246E2" w:rsidRPr="000A50D3">
        <w:trPr>
          <w:trHeight w:val="998"/>
        </w:trPr>
        <w:tc>
          <w:tcPr>
            <w:tcW w:w="5774" w:type="dxa"/>
            <w:vMerge/>
            <w:tcBorders>
              <w:top w:val="nil"/>
            </w:tcBorders>
          </w:tcPr>
          <w:p w:rsidR="002246E2" w:rsidRPr="000A50D3" w:rsidRDefault="002246E2">
            <w:pPr>
              <w:rPr>
                <w:sz w:val="2"/>
                <w:szCs w:val="2"/>
              </w:rPr>
            </w:pPr>
          </w:p>
        </w:tc>
        <w:tc>
          <w:tcPr>
            <w:tcW w:w="2657" w:type="dxa"/>
          </w:tcPr>
          <w:p w:rsidR="002246E2" w:rsidRPr="000A50D3" w:rsidRDefault="00425798">
            <w:pPr>
              <w:pStyle w:val="TableParagraph"/>
              <w:spacing w:before="51" w:line="278" w:lineRule="auto"/>
              <w:ind w:left="891" w:hanging="661"/>
              <w:rPr>
                <w:b/>
                <w:sz w:val="24"/>
              </w:rPr>
            </w:pPr>
            <w:r w:rsidRPr="000A50D3">
              <w:rPr>
                <w:b/>
                <w:sz w:val="24"/>
              </w:rPr>
              <w:t>Требования</w:t>
            </w:r>
            <w:r w:rsidRPr="000A50D3">
              <w:rPr>
                <w:b/>
                <w:spacing w:val="-15"/>
                <w:sz w:val="24"/>
              </w:rPr>
              <w:t xml:space="preserve"> </w:t>
            </w:r>
            <w:r w:rsidRPr="000A50D3">
              <w:rPr>
                <w:b/>
                <w:sz w:val="24"/>
              </w:rPr>
              <w:t>к</w:t>
            </w:r>
            <w:r w:rsidRPr="000A50D3">
              <w:rPr>
                <w:b/>
                <w:spacing w:val="-15"/>
                <w:sz w:val="24"/>
              </w:rPr>
              <w:t xml:space="preserve"> </w:t>
            </w:r>
            <w:r w:rsidRPr="000A50D3">
              <w:rPr>
                <w:b/>
                <w:sz w:val="24"/>
              </w:rPr>
              <w:t xml:space="preserve">квали- </w:t>
            </w:r>
            <w:r w:rsidRPr="000A50D3">
              <w:rPr>
                <w:b/>
                <w:spacing w:val="-2"/>
                <w:sz w:val="24"/>
              </w:rPr>
              <w:t>фикации</w:t>
            </w:r>
          </w:p>
        </w:tc>
        <w:tc>
          <w:tcPr>
            <w:tcW w:w="1857" w:type="dxa"/>
          </w:tcPr>
          <w:p w:rsidR="002246E2" w:rsidRPr="000A50D3" w:rsidRDefault="00425798">
            <w:pPr>
              <w:pStyle w:val="TableParagraph"/>
              <w:spacing w:before="54" w:line="256" w:lineRule="auto"/>
              <w:ind w:left="142" w:right="24" w:hanging="9"/>
              <w:jc w:val="center"/>
              <w:rPr>
                <w:b/>
                <w:sz w:val="24"/>
              </w:rPr>
            </w:pPr>
            <w:r w:rsidRPr="000A50D3">
              <w:rPr>
                <w:b/>
                <w:spacing w:val="-2"/>
                <w:sz w:val="24"/>
              </w:rPr>
              <w:t xml:space="preserve">Фактический </w:t>
            </w:r>
            <w:r w:rsidRPr="000A50D3">
              <w:rPr>
                <w:b/>
                <w:sz w:val="24"/>
              </w:rPr>
              <w:t>уровень</w:t>
            </w:r>
            <w:r w:rsidRPr="000A50D3">
              <w:rPr>
                <w:b/>
                <w:spacing w:val="-15"/>
                <w:sz w:val="24"/>
              </w:rPr>
              <w:t xml:space="preserve"> </w:t>
            </w:r>
            <w:r w:rsidRPr="000A50D3">
              <w:rPr>
                <w:b/>
                <w:sz w:val="24"/>
              </w:rPr>
              <w:t xml:space="preserve">квали- </w:t>
            </w:r>
            <w:r w:rsidRPr="000A50D3">
              <w:rPr>
                <w:b/>
                <w:spacing w:val="-2"/>
                <w:sz w:val="24"/>
              </w:rPr>
              <w:t>фикации</w:t>
            </w:r>
          </w:p>
        </w:tc>
      </w:tr>
      <w:tr w:rsidR="002246E2">
        <w:trPr>
          <w:trHeight w:val="350"/>
        </w:trPr>
        <w:tc>
          <w:tcPr>
            <w:tcW w:w="5774" w:type="dxa"/>
          </w:tcPr>
          <w:p w:rsidR="002246E2" w:rsidRPr="000A50D3" w:rsidRDefault="00425798">
            <w:pPr>
              <w:pStyle w:val="TableParagraph"/>
              <w:spacing w:before="51"/>
              <w:ind w:left="1290"/>
              <w:rPr>
                <w:b/>
                <w:sz w:val="24"/>
              </w:rPr>
            </w:pPr>
            <w:r w:rsidRPr="000A50D3">
              <w:rPr>
                <w:b/>
                <w:sz w:val="24"/>
              </w:rPr>
              <w:t>Руководитель</w:t>
            </w:r>
            <w:r w:rsidRPr="000A50D3">
              <w:rPr>
                <w:b/>
                <w:spacing w:val="-12"/>
                <w:sz w:val="24"/>
              </w:rPr>
              <w:t xml:space="preserve"> </w:t>
            </w:r>
            <w:r w:rsidRPr="000A50D3">
              <w:rPr>
                <w:b/>
                <w:sz w:val="24"/>
              </w:rPr>
              <w:t>(директор)</w:t>
            </w:r>
            <w:r w:rsidRPr="000A50D3">
              <w:rPr>
                <w:b/>
                <w:spacing w:val="-9"/>
                <w:sz w:val="24"/>
              </w:rPr>
              <w:t xml:space="preserve"> </w:t>
            </w:r>
            <w:r w:rsidRPr="000A50D3">
              <w:rPr>
                <w:b/>
                <w:spacing w:val="-5"/>
                <w:sz w:val="24"/>
              </w:rPr>
              <w:t>ОО</w:t>
            </w:r>
          </w:p>
        </w:tc>
        <w:tc>
          <w:tcPr>
            <w:tcW w:w="2657" w:type="dxa"/>
          </w:tcPr>
          <w:p w:rsidR="002246E2" w:rsidRPr="000A50D3" w:rsidRDefault="002246E2">
            <w:pPr>
              <w:pStyle w:val="TableParagraph"/>
              <w:ind w:left="0"/>
            </w:pPr>
          </w:p>
        </w:tc>
        <w:tc>
          <w:tcPr>
            <w:tcW w:w="1857" w:type="dxa"/>
          </w:tcPr>
          <w:p w:rsidR="002246E2" w:rsidRDefault="00425798">
            <w:pPr>
              <w:pStyle w:val="TableParagraph"/>
              <w:spacing w:before="47"/>
              <w:ind w:left="210"/>
              <w:rPr>
                <w:sz w:val="24"/>
              </w:rPr>
            </w:pPr>
            <w:r w:rsidRPr="000A50D3">
              <w:rPr>
                <w:spacing w:val="-2"/>
                <w:sz w:val="24"/>
              </w:rPr>
              <w:t>соответствует</w:t>
            </w:r>
          </w:p>
        </w:tc>
      </w:tr>
    </w:tbl>
    <w:p w:rsidR="002246E2" w:rsidRDefault="002246E2">
      <w:pPr>
        <w:rPr>
          <w:sz w:val="24"/>
        </w:rPr>
        <w:sectPr w:rsidR="002246E2">
          <w:headerReference w:type="default" r:id="rId412"/>
          <w:footerReference w:type="default" r:id="rId413"/>
          <w:pgSz w:w="11910" w:h="16840"/>
          <w:pgMar w:top="108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57"/>
        <w:gridCol w:w="1857"/>
      </w:tblGrid>
      <w:tr w:rsidR="002246E2">
        <w:trPr>
          <w:trHeight w:val="11936"/>
        </w:trPr>
        <w:tc>
          <w:tcPr>
            <w:tcW w:w="5774" w:type="dxa"/>
          </w:tcPr>
          <w:p w:rsidR="002246E2" w:rsidRDefault="00425798">
            <w:pPr>
              <w:pStyle w:val="TableParagraph"/>
              <w:spacing w:before="51" w:line="247" w:lineRule="auto"/>
              <w:ind w:right="97"/>
              <w:jc w:val="both"/>
              <w:rPr>
                <w:sz w:val="24"/>
              </w:rPr>
            </w:pPr>
            <w:r>
              <w:rPr>
                <w:sz w:val="24"/>
              </w:rPr>
              <w:t>Осуществляет руководство образовательным учре- ждением в соответствии с законами и иными норма- тивными правовыми актами, уставом образователь- ного</w:t>
            </w:r>
            <w:r>
              <w:rPr>
                <w:spacing w:val="-2"/>
                <w:sz w:val="24"/>
              </w:rPr>
              <w:t xml:space="preserve"> </w:t>
            </w:r>
            <w:r>
              <w:rPr>
                <w:sz w:val="24"/>
              </w:rPr>
              <w:t>учреждения.</w:t>
            </w:r>
            <w:r>
              <w:rPr>
                <w:spacing w:val="-5"/>
                <w:sz w:val="24"/>
              </w:rPr>
              <w:t xml:space="preserve"> </w:t>
            </w:r>
            <w:r>
              <w:rPr>
                <w:sz w:val="24"/>
              </w:rPr>
              <w:t>Обеспечивает</w:t>
            </w:r>
            <w:r>
              <w:rPr>
                <w:spacing w:val="-6"/>
                <w:sz w:val="24"/>
              </w:rPr>
              <w:t xml:space="preserve"> </w:t>
            </w:r>
            <w:r>
              <w:rPr>
                <w:sz w:val="24"/>
              </w:rPr>
              <w:t>системную</w:t>
            </w:r>
            <w:r>
              <w:rPr>
                <w:spacing w:val="-4"/>
                <w:sz w:val="24"/>
              </w:rPr>
              <w:t xml:space="preserve"> </w:t>
            </w:r>
            <w:r>
              <w:rPr>
                <w:sz w:val="24"/>
              </w:rPr>
              <w:t>образова- тельную (учебно-</w:t>
            </w:r>
          </w:p>
          <w:p w:rsidR="002246E2" w:rsidRDefault="00425798">
            <w:pPr>
              <w:pStyle w:val="TableParagraph"/>
              <w:spacing w:before="37" w:line="237" w:lineRule="auto"/>
              <w:ind w:right="98"/>
              <w:jc w:val="both"/>
              <w:rPr>
                <w:sz w:val="24"/>
              </w:rPr>
            </w:pPr>
            <w:r>
              <w:rPr>
                <w:sz w:val="24"/>
              </w:rPr>
              <w:t>воспитательную) и административно-хозяйственную (производственную) работу образовательного учре- ждения.</w:t>
            </w:r>
            <w:r>
              <w:rPr>
                <w:spacing w:val="-3"/>
                <w:sz w:val="24"/>
              </w:rPr>
              <w:t xml:space="preserve"> </w:t>
            </w:r>
            <w:r>
              <w:rPr>
                <w:sz w:val="24"/>
              </w:rPr>
              <w:t>Обеспечивает</w:t>
            </w:r>
            <w:r>
              <w:rPr>
                <w:spacing w:val="-4"/>
                <w:sz w:val="24"/>
              </w:rPr>
              <w:t xml:space="preserve"> </w:t>
            </w:r>
            <w:r>
              <w:rPr>
                <w:sz w:val="24"/>
              </w:rPr>
              <w:t>реализацию</w:t>
            </w:r>
            <w:r>
              <w:rPr>
                <w:spacing w:val="-2"/>
                <w:sz w:val="24"/>
              </w:rPr>
              <w:t xml:space="preserve"> </w:t>
            </w:r>
            <w:r>
              <w:rPr>
                <w:sz w:val="24"/>
              </w:rPr>
              <w:t>федерального гос- ударственного</w:t>
            </w:r>
            <w:r>
              <w:rPr>
                <w:spacing w:val="-15"/>
                <w:sz w:val="24"/>
              </w:rPr>
              <w:t xml:space="preserve"> </w:t>
            </w:r>
            <w:r>
              <w:rPr>
                <w:sz w:val="24"/>
              </w:rPr>
              <w:t>образовательного</w:t>
            </w:r>
            <w:r>
              <w:rPr>
                <w:spacing w:val="-15"/>
                <w:sz w:val="24"/>
              </w:rPr>
              <w:t xml:space="preserve"> </w:t>
            </w:r>
            <w:r>
              <w:rPr>
                <w:sz w:val="24"/>
              </w:rPr>
              <w:t>стандарта,</w:t>
            </w:r>
            <w:r>
              <w:rPr>
                <w:spacing w:val="-15"/>
                <w:sz w:val="24"/>
              </w:rPr>
              <w:t xml:space="preserve"> </w:t>
            </w:r>
            <w:r>
              <w:rPr>
                <w:sz w:val="24"/>
              </w:rPr>
              <w:t>федераль- ных государственных требований. Формирует кон- тингент обучающихся</w:t>
            </w:r>
          </w:p>
          <w:p w:rsidR="002246E2" w:rsidRDefault="00425798">
            <w:pPr>
              <w:pStyle w:val="TableParagraph"/>
              <w:spacing w:before="6"/>
              <w:ind w:right="93"/>
              <w:jc w:val="both"/>
              <w:rPr>
                <w:sz w:val="24"/>
              </w:rPr>
            </w:pPr>
            <w:r>
              <w:rPr>
                <w:sz w:val="24"/>
              </w:rPr>
              <w:t>(воспитанников, детей), обеспечивает охрану их жизни и здоровья во время образовательного про- цесса, соблюдение прав и свобод обучающихся (вос- питанников, детей) и работников образовательного учреждения</w:t>
            </w:r>
            <w:r>
              <w:rPr>
                <w:spacing w:val="-1"/>
                <w:sz w:val="24"/>
              </w:rPr>
              <w:t xml:space="preserve"> </w:t>
            </w:r>
            <w:r>
              <w:rPr>
                <w:sz w:val="24"/>
              </w:rPr>
              <w:t>в установленном</w:t>
            </w:r>
            <w:r>
              <w:rPr>
                <w:spacing w:val="-3"/>
                <w:sz w:val="24"/>
              </w:rPr>
              <w:t xml:space="preserve"> </w:t>
            </w:r>
            <w:r>
              <w:rPr>
                <w:sz w:val="24"/>
              </w:rPr>
              <w:t>законодательством</w:t>
            </w:r>
            <w:r>
              <w:rPr>
                <w:spacing w:val="-3"/>
                <w:sz w:val="24"/>
              </w:rPr>
              <w:t xml:space="preserve"> </w:t>
            </w:r>
            <w:r>
              <w:rPr>
                <w:sz w:val="24"/>
              </w:rPr>
              <w:t>Рос- сийской Федерации порядке. Определяет стратегию, цели</w:t>
            </w:r>
            <w:r>
              <w:rPr>
                <w:spacing w:val="-15"/>
                <w:sz w:val="24"/>
              </w:rPr>
              <w:t xml:space="preserve"> </w:t>
            </w:r>
            <w:r>
              <w:rPr>
                <w:sz w:val="24"/>
              </w:rPr>
              <w:t>и</w:t>
            </w:r>
            <w:r>
              <w:rPr>
                <w:spacing w:val="-15"/>
                <w:sz w:val="24"/>
              </w:rPr>
              <w:t xml:space="preserve"> </w:t>
            </w:r>
            <w:r>
              <w:rPr>
                <w:sz w:val="24"/>
              </w:rPr>
              <w:t>задачи</w:t>
            </w:r>
            <w:r>
              <w:rPr>
                <w:spacing w:val="-15"/>
                <w:sz w:val="24"/>
              </w:rPr>
              <w:t xml:space="preserve"> </w:t>
            </w:r>
            <w:r>
              <w:rPr>
                <w:sz w:val="24"/>
              </w:rPr>
              <w:t>развития</w:t>
            </w:r>
            <w:r>
              <w:rPr>
                <w:spacing w:val="-15"/>
                <w:sz w:val="24"/>
              </w:rPr>
              <w:t xml:space="preserve"> </w:t>
            </w:r>
            <w:r>
              <w:rPr>
                <w:sz w:val="24"/>
              </w:rPr>
              <w:t>образовательного</w:t>
            </w:r>
            <w:r>
              <w:rPr>
                <w:spacing w:val="-14"/>
                <w:sz w:val="24"/>
              </w:rPr>
              <w:t xml:space="preserve"> </w:t>
            </w:r>
            <w:r>
              <w:rPr>
                <w:sz w:val="24"/>
              </w:rPr>
              <w:t>учреждения, принимает</w:t>
            </w:r>
            <w:r>
              <w:rPr>
                <w:spacing w:val="-14"/>
                <w:sz w:val="24"/>
              </w:rPr>
              <w:t xml:space="preserve"> </w:t>
            </w:r>
            <w:r>
              <w:rPr>
                <w:sz w:val="24"/>
              </w:rPr>
              <w:t>решения</w:t>
            </w:r>
            <w:r>
              <w:rPr>
                <w:spacing w:val="-12"/>
                <w:sz w:val="24"/>
              </w:rPr>
              <w:t xml:space="preserve"> </w:t>
            </w:r>
            <w:r>
              <w:rPr>
                <w:sz w:val="24"/>
              </w:rPr>
              <w:t>о</w:t>
            </w:r>
            <w:r>
              <w:rPr>
                <w:spacing w:val="-13"/>
                <w:sz w:val="24"/>
              </w:rPr>
              <w:t xml:space="preserve"> </w:t>
            </w:r>
            <w:r>
              <w:rPr>
                <w:sz w:val="24"/>
              </w:rPr>
              <w:t>программном</w:t>
            </w:r>
            <w:r>
              <w:rPr>
                <w:spacing w:val="-14"/>
                <w:sz w:val="24"/>
              </w:rPr>
              <w:t xml:space="preserve"> </w:t>
            </w:r>
            <w:r>
              <w:rPr>
                <w:sz w:val="24"/>
              </w:rPr>
              <w:t>планировании</w:t>
            </w:r>
            <w:r>
              <w:rPr>
                <w:spacing w:val="-14"/>
                <w:sz w:val="24"/>
              </w:rPr>
              <w:t xml:space="preserve"> </w:t>
            </w:r>
            <w:r>
              <w:rPr>
                <w:sz w:val="24"/>
              </w:rPr>
              <w:t>его работы, участии образовательного учреждения в раз- личных программах и проектах, обеспечивает соблю- дение</w:t>
            </w:r>
            <w:r>
              <w:rPr>
                <w:spacing w:val="-10"/>
                <w:sz w:val="24"/>
              </w:rPr>
              <w:t xml:space="preserve"> </w:t>
            </w:r>
            <w:r>
              <w:rPr>
                <w:sz w:val="24"/>
              </w:rPr>
              <w:t>требований,</w:t>
            </w:r>
            <w:r>
              <w:rPr>
                <w:spacing w:val="-11"/>
                <w:sz w:val="24"/>
              </w:rPr>
              <w:t xml:space="preserve"> </w:t>
            </w:r>
            <w:r>
              <w:rPr>
                <w:sz w:val="24"/>
              </w:rPr>
              <w:t>предъявляемых</w:t>
            </w:r>
            <w:r>
              <w:rPr>
                <w:spacing w:val="-11"/>
                <w:sz w:val="24"/>
              </w:rPr>
              <w:t xml:space="preserve"> </w:t>
            </w:r>
            <w:r>
              <w:rPr>
                <w:sz w:val="24"/>
              </w:rPr>
              <w:t>к</w:t>
            </w:r>
            <w:r>
              <w:rPr>
                <w:spacing w:val="-11"/>
                <w:sz w:val="24"/>
              </w:rPr>
              <w:t xml:space="preserve"> </w:t>
            </w:r>
            <w:r>
              <w:rPr>
                <w:sz w:val="24"/>
              </w:rPr>
              <w:t>условиям</w:t>
            </w:r>
            <w:r>
              <w:rPr>
                <w:spacing w:val="-11"/>
                <w:sz w:val="24"/>
              </w:rPr>
              <w:t xml:space="preserve"> </w:t>
            </w:r>
            <w:r>
              <w:rPr>
                <w:sz w:val="24"/>
              </w:rPr>
              <w:t>образо- вательного процесса, образовательным программам, результатам</w:t>
            </w:r>
            <w:r>
              <w:rPr>
                <w:spacing w:val="-8"/>
                <w:sz w:val="24"/>
              </w:rPr>
              <w:t xml:space="preserve"> </w:t>
            </w:r>
            <w:r>
              <w:rPr>
                <w:sz w:val="24"/>
              </w:rPr>
              <w:t>деятельности</w:t>
            </w:r>
            <w:r>
              <w:rPr>
                <w:spacing w:val="-8"/>
                <w:sz w:val="24"/>
              </w:rPr>
              <w:t xml:space="preserve"> </w:t>
            </w:r>
            <w:r>
              <w:rPr>
                <w:sz w:val="24"/>
              </w:rPr>
              <w:t>образовательного</w:t>
            </w:r>
            <w:r>
              <w:rPr>
                <w:spacing w:val="-8"/>
                <w:sz w:val="24"/>
              </w:rPr>
              <w:t xml:space="preserve"> </w:t>
            </w:r>
            <w:r>
              <w:rPr>
                <w:sz w:val="24"/>
              </w:rPr>
              <w:t>учрежде- ния и к качеству образования, непрерывное повыше- ние</w:t>
            </w:r>
            <w:r>
              <w:rPr>
                <w:spacing w:val="-15"/>
                <w:sz w:val="24"/>
              </w:rPr>
              <w:t xml:space="preserve"> </w:t>
            </w:r>
            <w:r>
              <w:rPr>
                <w:sz w:val="24"/>
              </w:rPr>
              <w:t>качества</w:t>
            </w:r>
            <w:r>
              <w:rPr>
                <w:spacing w:val="-15"/>
                <w:sz w:val="24"/>
              </w:rPr>
              <w:t xml:space="preserve"> </w:t>
            </w:r>
            <w:r>
              <w:rPr>
                <w:sz w:val="24"/>
              </w:rPr>
              <w:t>образования</w:t>
            </w:r>
            <w:r>
              <w:rPr>
                <w:spacing w:val="-15"/>
                <w:sz w:val="24"/>
              </w:rPr>
              <w:t xml:space="preserve"> </w:t>
            </w:r>
            <w:r>
              <w:rPr>
                <w:sz w:val="24"/>
              </w:rPr>
              <w:t>в</w:t>
            </w:r>
            <w:r>
              <w:rPr>
                <w:spacing w:val="-15"/>
                <w:sz w:val="24"/>
              </w:rPr>
              <w:t xml:space="preserve"> </w:t>
            </w:r>
            <w:r>
              <w:rPr>
                <w:sz w:val="24"/>
              </w:rPr>
              <w:t>образовательном</w:t>
            </w:r>
            <w:r>
              <w:rPr>
                <w:spacing w:val="-15"/>
                <w:sz w:val="24"/>
              </w:rPr>
              <w:t xml:space="preserve"> </w:t>
            </w:r>
            <w:r>
              <w:rPr>
                <w:sz w:val="24"/>
              </w:rPr>
              <w:t>учрежде- нии.</w:t>
            </w:r>
            <w:r>
              <w:rPr>
                <w:spacing w:val="-15"/>
                <w:sz w:val="24"/>
              </w:rPr>
              <w:t xml:space="preserve"> </w:t>
            </w:r>
            <w:r>
              <w:rPr>
                <w:sz w:val="24"/>
              </w:rPr>
              <w:t>Обеспечивает</w:t>
            </w:r>
            <w:r>
              <w:rPr>
                <w:spacing w:val="-15"/>
                <w:sz w:val="24"/>
              </w:rPr>
              <w:t xml:space="preserve"> </w:t>
            </w:r>
            <w:r>
              <w:rPr>
                <w:sz w:val="24"/>
              </w:rPr>
              <w:t>объективность</w:t>
            </w:r>
            <w:r>
              <w:rPr>
                <w:spacing w:val="-15"/>
                <w:sz w:val="24"/>
              </w:rPr>
              <w:t xml:space="preserve"> </w:t>
            </w:r>
            <w:r>
              <w:rPr>
                <w:sz w:val="24"/>
              </w:rPr>
              <w:t>оценки</w:t>
            </w:r>
            <w:r>
              <w:rPr>
                <w:spacing w:val="-15"/>
                <w:sz w:val="24"/>
              </w:rPr>
              <w:t xml:space="preserve"> </w:t>
            </w:r>
            <w:r>
              <w:rPr>
                <w:sz w:val="24"/>
              </w:rPr>
              <w:t>качества</w:t>
            </w:r>
            <w:r>
              <w:rPr>
                <w:spacing w:val="-15"/>
                <w:sz w:val="24"/>
              </w:rPr>
              <w:t xml:space="preserve"> </w:t>
            </w:r>
            <w:r>
              <w:rPr>
                <w:sz w:val="24"/>
              </w:rPr>
              <w:t>об- разования обучающихся (воспитанников, детей) в об- разовательном учреждении. Совместно с советом об- разовательного</w:t>
            </w:r>
            <w:r>
              <w:rPr>
                <w:spacing w:val="-15"/>
                <w:sz w:val="24"/>
              </w:rPr>
              <w:t xml:space="preserve"> </w:t>
            </w:r>
            <w:r>
              <w:rPr>
                <w:sz w:val="24"/>
              </w:rPr>
              <w:t>учреждения</w:t>
            </w:r>
            <w:r>
              <w:rPr>
                <w:spacing w:val="-15"/>
                <w:sz w:val="24"/>
              </w:rPr>
              <w:t xml:space="preserve"> </w:t>
            </w:r>
            <w:r>
              <w:rPr>
                <w:sz w:val="24"/>
              </w:rPr>
              <w:t>и</w:t>
            </w:r>
            <w:r>
              <w:rPr>
                <w:spacing w:val="-15"/>
                <w:sz w:val="24"/>
              </w:rPr>
              <w:t xml:space="preserve"> </w:t>
            </w:r>
            <w:r>
              <w:rPr>
                <w:sz w:val="24"/>
              </w:rPr>
              <w:t>общественными</w:t>
            </w:r>
            <w:r>
              <w:rPr>
                <w:spacing w:val="-15"/>
                <w:sz w:val="24"/>
              </w:rPr>
              <w:t xml:space="preserve"> </w:t>
            </w:r>
            <w:r>
              <w:rPr>
                <w:sz w:val="24"/>
              </w:rPr>
              <w:t>органи- зациями осуществляет разработку, утверждение и ре- ализацию программ развития образовательного учре- ждения, образовательной программы образователь- ного</w:t>
            </w:r>
            <w:r>
              <w:rPr>
                <w:spacing w:val="-12"/>
                <w:sz w:val="24"/>
              </w:rPr>
              <w:t xml:space="preserve"> </w:t>
            </w:r>
            <w:r>
              <w:rPr>
                <w:sz w:val="24"/>
              </w:rPr>
              <w:t>учреждения,</w:t>
            </w:r>
            <w:r>
              <w:rPr>
                <w:spacing w:val="-12"/>
                <w:sz w:val="24"/>
              </w:rPr>
              <w:t xml:space="preserve"> </w:t>
            </w:r>
            <w:r>
              <w:rPr>
                <w:sz w:val="24"/>
              </w:rPr>
              <w:t>учебных</w:t>
            </w:r>
            <w:r>
              <w:rPr>
                <w:spacing w:val="-15"/>
                <w:sz w:val="24"/>
              </w:rPr>
              <w:t xml:space="preserve"> </w:t>
            </w:r>
            <w:r>
              <w:rPr>
                <w:sz w:val="24"/>
              </w:rPr>
              <w:t>планов,</w:t>
            </w:r>
            <w:r>
              <w:rPr>
                <w:spacing w:val="-12"/>
                <w:sz w:val="24"/>
              </w:rPr>
              <w:t xml:space="preserve"> </w:t>
            </w:r>
            <w:r>
              <w:rPr>
                <w:sz w:val="24"/>
              </w:rPr>
              <w:t>учебных</w:t>
            </w:r>
            <w:r>
              <w:rPr>
                <w:spacing w:val="-15"/>
                <w:sz w:val="24"/>
              </w:rPr>
              <w:t xml:space="preserve"> </w:t>
            </w:r>
            <w:r>
              <w:rPr>
                <w:sz w:val="24"/>
              </w:rPr>
              <w:t>программ курсов, дисциплин, годовых календарных учебных графиков,</w:t>
            </w:r>
            <w:r>
              <w:rPr>
                <w:spacing w:val="-14"/>
                <w:sz w:val="24"/>
              </w:rPr>
              <w:t xml:space="preserve"> </w:t>
            </w:r>
            <w:r>
              <w:rPr>
                <w:sz w:val="24"/>
              </w:rPr>
              <w:t>устава</w:t>
            </w:r>
            <w:r>
              <w:rPr>
                <w:spacing w:val="-14"/>
                <w:sz w:val="24"/>
              </w:rPr>
              <w:t xml:space="preserve"> </w:t>
            </w:r>
            <w:r>
              <w:rPr>
                <w:sz w:val="24"/>
              </w:rPr>
              <w:t>и</w:t>
            </w:r>
            <w:r>
              <w:rPr>
                <w:spacing w:val="-15"/>
                <w:sz w:val="24"/>
              </w:rPr>
              <w:t xml:space="preserve"> </w:t>
            </w:r>
            <w:r>
              <w:rPr>
                <w:sz w:val="24"/>
              </w:rPr>
              <w:t>правил</w:t>
            </w:r>
            <w:r>
              <w:rPr>
                <w:spacing w:val="-15"/>
                <w:sz w:val="24"/>
              </w:rPr>
              <w:t xml:space="preserve"> </w:t>
            </w:r>
            <w:r>
              <w:rPr>
                <w:sz w:val="24"/>
              </w:rPr>
              <w:t>внутреннего</w:t>
            </w:r>
            <w:r>
              <w:rPr>
                <w:spacing w:val="-14"/>
                <w:sz w:val="24"/>
              </w:rPr>
              <w:t xml:space="preserve"> </w:t>
            </w:r>
            <w:r>
              <w:rPr>
                <w:sz w:val="24"/>
              </w:rPr>
              <w:t>трудового</w:t>
            </w:r>
            <w:r>
              <w:rPr>
                <w:spacing w:val="-14"/>
                <w:sz w:val="24"/>
              </w:rPr>
              <w:t xml:space="preserve"> </w:t>
            </w:r>
            <w:r>
              <w:rPr>
                <w:sz w:val="24"/>
              </w:rPr>
              <w:t>рас- порядка образовательного учреждения.</w:t>
            </w:r>
          </w:p>
          <w:p w:rsidR="002246E2" w:rsidRDefault="00425798">
            <w:pPr>
              <w:pStyle w:val="TableParagraph"/>
              <w:spacing w:before="31" w:line="259" w:lineRule="auto"/>
              <w:ind w:right="98"/>
              <w:jc w:val="both"/>
              <w:rPr>
                <w:sz w:val="24"/>
              </w:rPr>
            </w:pPr>
            <w:r>
              <w:rPr>
                <w:sz w:val="24"/>
              </w:rPr>
              <w:t>Создает</w:t>
            </w:r>
            <w:r>
              <w:rPr>
                <w:spacing w:val="-8"/>
                <w:sz w:val="24"/>
              </w:rPr>
              <w:t xml:space="preserve"> </w:t>
            </w:r>
            <w:r>
              <w:rPr>
                <w:sz w:val="24"/>
              </w:rPr>
              <w:t>условия</w:t>
            </w:r>
            <w:r>
              <w:rPr>
                <w:spacing w:val="-3"/>
                <w:sz w:val="24"/>
              </w:rPr>
              <w:t xml:space="preserve"> </w:t>
            </w:r>
            <w:r>
              <w:rPr>
                <w:sz w:val="24"/>
              </w:rPr>
              <w:t>для</w:t>
            </w:r>
            <w:r>
              <w:rPr>
                <w:spacing w:val="-2"/>
                <w:sz w:val="24"/>
              </w:rPr>
              <w:t xml:space="preserve"> </w:t>
            </w:r>
            <w:r>
              <w:rPr>
                <w:sz w:val="24"/>
              </w:rPr>
              <w:t>внедрения</w:t>
            </w:r>
            <w:r>
              <w:rPr>
                <w:spacing w:val="-6"/>
                <w:sz w:val="24"/>
              </w:rPr>
              <w:t xml:space="preserve"> </w:t>
            </w:r>
            <w:r>
              <w:rPr>
                <w:sz w:val="24"/>
              </w:rPr>
              <w:t>инноваций,</w:t>
            </w:r>
            <w:r>
              <w:rPr>
                <w:spacing w:val="-4"/>
                <w:sz w:val="24"/>
              </w:rPr>
              <w:t xml:space="preserve"> </w:t>
            </w:r>
            <w:r>
              <w:rPr>
                <w:sz w:val="24"/>
              </w:rPr>
              <w:t>обеспечи- вает</w:t>
            </w:r>
            <w:r>
              <w:rPr>
                <w:spacing w:val="-15"/>
                <w:sz w:val="24"/>
              </w:rPr>
              <w:t xml:space="preserve"> </w:t>
            </w:r>
            <w:r>
              <w:rPr>
                <w:sz w:val="24"/>
              </w:rPr>
              <w:t>формирование</w:t>
            </w:r>
            <w:r>
              <w:rPr>
                <w:spacing w:val="-11"/>
                <w:sz w:val="24"/>
              </w:rPr>
              <w:t xml:space="preserve"> </w:t>
            </w:r>
            <w:r>
              <w:rPr>
                <w:sz w:val="24"/>
              </w:rPr>
              <w:t>и</w:t>
            </w:r>
            <w:r>
              <w:rPr>
                <w:spacing w:val="-15"/>
                <w:sz w:val="24"/>
              </w:rPr>
              <w:t xml:space="preserve"> </w:t>
            </w:r>
            <w:r>
              <w:rPr>
                <w:sz w:val="24"/>
              </w:rPr>
              <w:t>реализацию</w:t>
            </w:r>
            <w:r>
              <w:rPr>
                <w:spacing w:val="-12"/>
                <w:sz w:val="24"/>
              </w:rPr>
              <w:t xml:space="preserve"> </w:t>
            </w:r>
            <w:r>
              <w:rPr>
                <w:sz w:val="24"/>
              </w:rPr>
              <w:t>инициатив</w:t>
            </w:r>
            <w:r>
              <w:rPr>
                <w:spacing w:val="-14"/>
                <w:sz w:val="24"/>
              </w:rPr>
              <w:t xml:space="preserve"> </w:t>
            </w:r>
            <w:r>
              <w:rPr>
                <w:sz w:val="24"/>
              </w:rPr>
              <w:t>работни- ков образовательного учреждения,</w:t>
            </w:r>
          </w:p>
        </w:tc>
        <w:tc>
          <w:tcPr>
            <w:tcW w:w="2657" w:type="dxa"/>
            <w:tcBorders>
              <w:top w:val="nil"/>
            </w:tcBorders>
          </w:tcPr>
          <w:p w:rsidR="002246E2" w:rsidRDefault="00425798">
            <w:pPr>
              <w:pStyle w:val="TableParagraph"/>
              <w:spacing w:before="51" w:line="235" w:lineRule="auto"/>
              <w:ind w:left="118" w:right="4"/>
              <w:jc w:val="center"/>
              <w:rPr>
                <w:sz w:val="24"/>
              </w:rPr>
            </w:pPr>
            <w:r>
              <w:rPr>
                <w:sz w:val="24"/>
              </w:rPr>
              <w:t>Высшее</w:t>
            </w:r>
            <w:r>
              <w:rPr>
                <w:spacing w:val="-15"/>
                <w:sz w:val="24"/>
              </w:rPr>
              <w:t xml:space="preserve"> </w:t>
            </w:r>
            <w:r>
              <w:rPr>
                <w:sz w:val="24"/>
              </w:rPr>
              <w:t xml:space="preserve">профессиональ- </w:t>
            </w:r>
            <w:r>
              <w:rPr>
                <w:spacing w:val="-4"/>
                <w:sz w:val="24"/>
              </w:rPr>
              <w:t>ное</w:t>
            </w:r>
          </w:p>
          <w:p w:rsidR="002246E2" w:rsidRDefault="00425798">
            <w:pPr>
              <w:pStyle w:val="TableParagraph"/>
              <w:spacing w:before="7" w:line="259" w:lineRule="auto"/>
              <w:ind w:left="118" w:right="114"/>
              <w:jc w:val="center"/>
              <w:rPr>
                <w:sz w:val="24"/>
              </w:rPr>
            </w:pPr>
            <w:r>
              <w:rPr>
                <w:sz w:val="24"/>
              </w:rPr>
              <w:t>образование</w:t>
            </w:r>
            <w:r>
              <w:rPr>
                <w:spacing w:val="-15"/>
                <w:sz w:val="24"/>
              </w:rPr>
              <w:t xml:space="preserve"> </w:t>
            </w:r>
            <w:r>
              <w:rPr>
                <w:sz w:val="24"/>
              </w:rPr>
              <w:t xml:space="preserve">по </w:t>
            </w:r>
            <w:r>
              <w:rPr>
                <w:spacing w:val="-2"/>
                <w:sz w:val="24"/>
              </w:rPr>
              <w:t>направлениям подготовки</w:t>
            </w:r>
          </w:p>
          <w:p w:rsidR="002246E2" w:rsidRDefault="00425798">
            <w:pPr>
              <w:pStyle w:val="TableParagraph"/>
              <w:spacing w:line="237" w:lineRule="auto"/>
              <w:ind w:left="118" w:right="4"/>
              <w:jc w:val="center"/>
              <w:rPr>
                <w:sz w:val="24"/>
              </w:rPr>
            </w:pPr>
            <w:r>
              <w:rPr>
                <w:sz w:val="24"/>
              </w:rPr>
              <w:t>«Государственное</w:t>
            </w:r>
            <w:r>
              <w:rPr>
                <w:spacing w:val="-15"/>
                <w:sz w:val="24"/>
              </w:rPr>
              <w:t xml:space="preserve"> </w:t>
            </w:r>
            <w:r>
              <w:rPr>
                <w:sz w:val="24"/>
              </w:rPr>
              <w:t>и</w:t>
            </w:r>
            <w:r>
              <w:rPr>
                <w:spacing w:val="-15"/>
                <w:sz w:val="24"/>
              </w:rPr>
              <w:t xml:space="preserve"> </w:t>
            </w:r>
            <w:r>
              <w:rPr>
                <w:sz w:val="24"/>
              </w:rPr>
              <w:t xml:space="preserve">му- ниципальное управле- </w:t>
            </w:r>
            <w:r>
              <w:rPr>
                <w:spacing w:val="-2"/>
                <w:sz w:val="24"/>
              </w:rPr>
              <w:t>ние»,</w:t>
            </w:r>
          </w:p>
          <w:p w:rsidR="002246E2" w:rsidRDefault="00425798">
            <w:pPr>
              <w:pStyle w:val="TableParagraph"/>
              <w:ind w:left="4" w:right="4"/>
              <w:jc w:val="center"/>
              <w:rPr>
                <w:sz w:val="24"/>
              </w:rPr>
            </w:pPr>
            <w:r>
              <w:rPr>
                <w:spacing w:val="-2"/>
                <w:sz w:val="24"/>
              </w:rPr>
              <w:t>«Менеджмент»,</w:t>
            </w:r>
          </w:p>
          <w:p w:rsidR="002246E2" w:rsidRDefault="00425798">
            <w:pPr>
              <w:pStyle w:val="TableParagraph"/>
              <w:spacing w:before="18" w:line="252" w:lineRule="auto"/>
              <w:ind w:left="117" w:right="4"/>
              <w:jc w:val="center"/>
              <w:rPr>
                <w:sz w:val="24"/>
              </w:rPr>
            </w:pPr>
            <w:r>
              <w:rPr>
                <w:sz w:val="24"/>
              </w:rPr>
              <w:t>«Управление</w:t>
            </w:r>
            <w:r>
              <w:rPr>
                <w:spacing w:val="-13"/>
                <w:sz w:val="24"/>
              </w:rPr>
              <w:t xml:space="preserve"> </w:t>
            </w:r>
            <w:r>
              <w:rPr>
                <w:sz w:val="24"/>
              </w:rPr>
              <w:t>персона- лом»</w:t>
            </w:r>
            <w:r>
              <w:rPr>
                <w:spacing w:val="-15"/>
                <w:sz w:val="24"/>
              </w:rPr>
              <w:t xml:space="preserve"> </w:t>
            </w:r>
            <w:r>
              <w:rPr>
                <w:sz w:val="24"/>
              </w:rPr>
              <w:t>и</w:t>
            </w:r>
            <w:r>
              <w:rPr>
                <w:spacing w:val="-9"/>
                <w:sz w:val="24"/>
              </w:rPr>
              <w:t xml:space="preserve"> </w:t>
            </w:r>
            <w:r>
              <w:rPr>
                <w:sz w:val="24"/>
              </w:rPr>
              <w:t>стаж</w:t>
            </w:r>
            <w:r>
              <w:rPr>
                <w:spacing w:val="-10"/>
                <w:sz w:val="24"/>
              </w:rPr>
              <w:t xml:space="preserve"> </w:t>
            </w:r>
            <w:r>
              <w:rPr>
                <w:sz w:val="24"/>
              </w:rPr>
              <w:t>работы</w:t>
            </w:r>
            <w:r>
              <w:rPr>
                <w:spacing w:val="-10"/>
                <w:sz w:val="24"/>
              </w:rPr>
              <w:t xml:space="preserve"> </w:t>
            </w:r>
            <w:r>
              <w:rPr>
                <w:sz w:val="24"/>
              </w:rPr>
              <w:t xml:space="preserve">на </w:t>
            </w:r>
            <w:r>
              <w:rPr>
                <w:spacing w:val="-2"/>
                <w:sz w:val="24"/>
              </w:rPr>
              <w:t xml:space="preserve">педагогических </w:t>
            </w:r>
            <w:r>
              <w:rPr>
                <w:sz w:val="24"/>
              </w:rPr>
              <w:t>должностях не менее 5лет, или</w:t>
            </w:r>
          </w:p>
          <w:p w:rsidR="002246E2" w:rsidRDefault="00425798">
            <w:pPr>
              <w:pStyle w:val="TableParagraph"/>
              <w:spacing w:before="31" w:line="247" w:lineRule="auto"/>
              <w:ind w:left="118" w:right="4" w:hanging="111"/>
              <w:jc w:val="center"/>
              <w:rPr>
                <w:sz w:val="24"/>
              </w:rPr>
            </w:pPr>
            <w:r>
              <w:rPr>
                <w:spacing w:val="-2"/>
                <w:sz w:val="24"/>
              </w:rPr>
              <w:t xml:space="preserve">высшее </w:t>
            </w:r>
            <w:r>
              <w:rPr>
                <w:sz w:val="24"/>
              </w:rPr>
              <w:t>профессиональное</w:t>
            </w:r>
            <w:r>
              <w:rPr>
                <w:spacing w:val="-15"/>
                <w:sz w:val="24"/>
              </w:rPr>
              <w:t xml:space="preserve"> </w:t>
            </w:r>
            <w:r>
              <w:rPr>
                <w:sz w:val="24"/>
              </w:rPr>
              <w:t xml:space="preserve">обра- зование и </w:t>
            </w:r>
            <w:r>
              <w:rPr>
                <w:spacing w:val="-2"/>
                <w:sz w:val="24"/>
              </w:rPr>
              <w:t xml:space="preserve">дополнительное профессиональное </w:t>
            </w:r>
            <w:r>
              <w:rPr>
                <w:sz w:val="24"/>
              </w:rPr>
              <w:t>образование в области государственного и му- ниципального управле- ния или менеджмента и экономики и стаж ра- боты на</w:t>
            </w:r>
          </w:p>
          <w:p w:rsidR="002246E2" w:rsidRDefault="00425798">
            <w:pPr>
              <w:pStyle w:val="TableParagraph"/>
              <w:spacing w:line="252" w:lineRule="exact"/>
              <w:ind w:left="112" w:right="4"/>
              <w:jc w:val="center"/>
              <w:rPr>
                <w:sz w:val="24"/>
              </w:rPr>
            </w:pPr>
            <w:r>
              <w:rPr>
                <w:sz w:val="24"/>
              </w:rPr>
              <w:t>педагогических</w:t>
            </w:r>
            <w:r>
              <w:rPr>
                <w:spacing w:val="-4"/>
                <w:sz w:val="24"/>
              </w:rPr>
              <w:t xml:space="preserve"> </w:t>
            </w:r>
            <w:r>
              <w:rPr>
                <w:sz w:val="24"/>
              </w:rPr>
              <w:t>или</w:t>
            </w:r>
            <w:r>
              <w:rPr>
                <w:spacing w:val="-3"/>
                <w:sz w:val="24"/>
              </w:rPr>
              <w:t xml:space="preserve"> </w:t>
            </w:r>
            <w:r>
              <w:rPr>
                <w:spacing w:val="-5"/>
                <w:sz w:val="24"/>
              </w:rPr>
              <w:t>ру-</w:t>
            </w:r>
          </w:p>
          <w:p w:rsidR="002246E2" w:rsidRDefault="00425798">
            <w:pPr>
              <w:pStyle w:val="TableParagraph"/>
              <w:spacing w:line="268" w:lineRule="auto"/>
              <w:ind w:left="198" w:right="132" w:firstLine="47"/>
              <w:jc w:val="center"/>
              <w:rPr>
                <w:sz w:val="24"/>
              </w:rPr>
            </w:pPr>
            <w:r>
              <w:rPr>
                <w:spacing w:val="-2"/>
                <w:sz w:val="24"/>
              </w:rPr>
              <w:t xml:space="preserve">ководящих </w:t>
            </w:r>
            <w:r>
              <w:rPr>
                <w:sz w:val="24"/>
              </w:rPr>
              <w:t>должностях</w:t>
            </w:r>
            <w:r>
              <w:rPr>
                <w:spacing w:val="-11"/>
                <w:sz w:val="24"/>
              </w:rPr>
              <w:t xml:space="preserve"> </w:t>
            </w:r>
            <w:r>
              <w:rPr>
                <w:sz w:val="24"/>
              </w:rPr>
              <w:t>-</w:t>
            </w:r>
            <w:r>
              <w:rPr>
                <w:spacing w:val="-15"/>
                <w:sz w:val="24"/>
              </w:rPr>
              <w:t xml:space="preserve"> </w:t>
            </w:r>
            <w:r>
              <w:rPr>
                <w:sz w:val="24"/>
              </w:rPr>
              <w:t>не</w:t>
            </w:r>
            <w:r>
              <w:rPr>
                <w:spacing w:val="-11"/>
                <w:sz w:val="24"/>
              </w:rPr>
              <w:t xml:space="preserve"> </w:t>
            </w:r>
            <w:r>
              <w:rPr>
                <w:sz w:val="24"/>
              </w:rPr>
              <w:t>менее 5 лет.</w:t>
            </w:r>
          </w:p>
        </w:tc>
        <w:tc>
          <w:tcPr>
            <w:tcW w:w="1857" w:type="dxa"/>
            <w:tcBorders>
              <w:top w:val="nil"/>
            </w:tcBorders>
          </w:tcPr>
          <w:p w:rsidR="002246E2" w:rsidRDefault="002246E2">
            <w:pPr>
              <w:pStyle w:val="TableParagraph"/>
              <w:ind w:left="0"/>
              <w:rPr>
                <w:sz w:val="24"/>
              </w:rPr>
            </w:pPr>
          </w:p>
        </w:tc>
      </w:tr>
    </w:tbl>
    <w:p w:rsidR="002246E2" w:rsidRDefault="002246E2">
      <w:pPr>
        <w:pStyle w:val="a3"/>
        <w:spacing w:before="10" w:after="1"/>
        <w:jc w:val="left"/>
        <w:rPr>
          <w:b/>
          <w:sz w:val="2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61"/>
        <w:gridCol w:w="1853"/>
      </w:tblGrid>
      <w:tr w:rsidR="002246E2">
        <w:trPr>
          <w:trHeight w:val="2618"/>
        </w:trPr>
        <w:tc>
          <w:tcPr>
            <w:tcW w:w="5774" w:type="dxa"/>
          </w:tcPr>
          <w:p w:rsidR="002246E2" w:rsidRDefault="00425798">
            <w:pPr>
              <w:pStyle w:val="TableParagraph"/>
              <w:tabs>
                <w:tab w:val="left" w:pos="2235"/>
                <w:tab w:val="left" w:pos="3135"/>
                <w:tab w:val="left" w:pos="4924"/>
              </w:tabs>
              <w:spacing w:before="51" w:line="280" w:lineRule="auto"/>
              <w:ind w:right="100"/>
              <w:jc w:val="both"/>
              <w:rPr>
                <w:sz w:val="24"/>
              </w:rPr>
            </w:pPr>
            <w:r>
              <w:rPr>
                <w:spacing w:val="-2"/>
                <w:sz w:val="24"/>
              </w:rPr>
              <w:t>направленных</w:t>
            </w:r>
            <w:r>
              <w:rPr>
                <w:sz w:val="24"/>
              </w:rPr>
              <w:tab/>
            </w:r>
            <w:r>
              <w:rPr>
                <w:spacing w:val="-6"/>
                <w:sz w:val="24"/>
              </w:rPr>
              <w:t>на</w:t>
            </w:r>
            <w:r>
              <w:rPr>
                <w:sz w:val="24"/>
              </w:rPr>
              <w:tab/>
            </w:r>
            <w:r>
              <w:rPr>
                <w:spacing w:val="-2"/>
                <w:sz w:val="24"/>
              </w:rPr>
              <w:t>улучшение</w:t>
            </w:r>
            <w:r>
              <w:rPr>
                <w:sz w:val="24"/>
              </w:rPr>
              <w:tab/>
            </w:r>
            <w:r>
              <w:rPr>
                <w:spacing w:val="-2"/>
                <w:sz w:val="24"/>
              </w:rPr>
              <w:t xml:space="preserve">работы </w:t>
            </w:r>
            <w:r>
              <w:rPr>
                <w:sz w:val="24"/>
              </w:rPr>
              <w:t>образовательного учреждения и</w:t>
            </w:r>
          </w:p>
          <w:p w:rsidR="002246E2" w:rsidRDefault="00425798">
            <w:pPr>
              <w:pStyle w:val="TableParagraph"/>
              <w:spacing w:line="254" w:lineRule="exact"/>
              <w:jc w:val="both"/>
              <w:rPr>
                <w:sz w:val="24"/>
              </w:rPr>
            </w:pPr>
            <w:r>
              <w:rPr>
                <w:sz w:val="24"/>
              </w:rPr>
              <w:t>повышение</w:t>
            </w:r>
            <w:r>
              <w:rPr>
                <w:spacing w:val="11"/>
                <w:sz w:val="24"/>
              </w:rPr>
              <w:t xml:space="preserve"> </w:t>
            </w:r>
            <w:r>
              <w:rPr>
                <w:sz w:val="24"/>
              </w:rPr>
              <w:t>качества</w:t>
            </w:r>
            <w:r>
              <w:rPr>
                <w:spacing w:val="12"/>
                <w:sz w:val="24"/>
              </w:rPr>
              <w:t xml:space="preserve"> </w:t>
            </w:r>
            <w:r>
              <w:rPr>
                <w:sz w:val="24"/>
              </w:rPr>
              <w:t>образования,</w:t>
            </w:r>
            <w:r>
              <w:rPr>
                <w:spacing w:val="6"/>
                <w:sz w:val="24"/>
              </w:rPr>
              <w:t xml:space="preserve"> </w:t>
            </w:r>
            <w:r>
              <w:rPr>
                <w:sz w:val="24"/>
              </w:rPr>
              <w:t>поддерживает</w:t>
            </w:r>
            <w:r>
              <w:rPr>
                <w:spacing w:val="9"/>
                <w:sz w:val="24"/>
              </w:rPr>
              <w:t xml:space="preserve"> </w:t>
            </w:r>
            <w:r>
              <w:rPr>
                <w:spacing w:val="-4"/>
                <w:sz w:val="24"/>
              </w:rPr>
              <w:t>бла-</w:t>
            </w:r>
          </w:p>
          <w:p w:rsidR="002246E2" w:rsidRDefault="00425798">
            <w:pPr>
              <w:pStyle w:val="TableParagraph"/>
              <w:ind w:right="95"/>
              <w:jc w:val="both"/>
              <w:rPr>
                <w:sz w:val="24"/>
              </w:rPr>
            </w:pPr>
            <w:r>
              <w:rPr>
                <w:sz w:val="24"/>
              </w:rPr>
              <w:t>гоприятный</w:t>
            </w:r>
            <w:r>
              <w:rPr>
                <w:spacing w:val="-15"/>
                <w:sz w:val="24"/>
              </w:rPr>
              <w:t xml:space="preserve"> </w:t>
            </w:r>
            <w:r>
              <w:rPr>
                <w:sz w:val="24"/>
              </w:rPr>
              <w:t>морально-психологический</w:t>
            </w:r>
            <w:r>
              <w:rPr>
                <w:spacing w:val="-14"/>
                <w:sz w:val="24"/>
              </w:rPr>
              <w:t xml:space="preserve"> </w:t>
            </w:r>
            <w:r>
              <w:rPr>
                <w:sz w:val="24"/>
              </w:rPr>
              <w:t>климат</w:t>
            </w:r>
            <w:r>
              <w:rPr>
                <w:spacing w:val="-15"/>
                <w:sz w:val="24"/>
              </w:rPr>
              <w:t xml:space="preserve"> </w:t>
            </w:r>
            <w:r>
              <w:rPr>
                <w:sz w:val="24"/>
              </w:rPr>
              <w:t>в</w:t>
            </w:r>
            <w:r>
              <w:rPr>
                <w:spacing w:val="-15"/>
                <w:sz w:val="24"/>
              </w:rPr>
              <w:t xml:space="preserve"> </w:t>
            </w:r>
            <w:r>
              <w:rPr>
                <w:sz w:val="24"/>
              </w:rPr>
              <w:t>кол- лективе.</w:t>
            </w:r>
            <w:r>
              <w:rPr>
                <w:spacing w:val="-15"/>
                <w:sz w:val="24"/>
              </w:rPr>
              <w:t xml:space="preserve"> </w:t>
            </w:r>
            <w:r>
              <w:rPr>
                <w:sz w:val="24"/>
              </w:rPr>
              <w:t>В</w:t>
            </w:r>
            <w:r>
              <w:rPr>
                <w:spacing w:val="-15"/>
                <w:sz w:val="24"/>
              </w:rPr>
              <w:t xml:space="preserve"> </w:t>
            </w:r>
            <w:r>
              <w:rPr>
                <w:sz w:val="24"/>
              </w:rPr>
              <w:t>пределах</w:t>
            </w:r>
            <w:r>
              <w:rPr>
                <w:spacing w:val="-15"/>
                <w:sz w:val="24"/>
              </w:rPr>
              <w:t xml:space="preserve"> </w:t>
            </w:r>
            <w:r>
              <w:rPr>
                <w:sz w:val="24"/>
              </w:rPr>
              <w:t>своих</w:t>
            </w:r>
            <w:r>
              <w:rPr>
                <w:spacing w:val="-15"/>
                <w:sz w:val="24"/>
              </w:rPr>
              <w:t xml:space="preserve"> </w:t>
            </w:r>
            <w:r>
              <w:rPr>
                <w:sz w:val="24"/>
              </w:rPr>
              <w:t>полномочий</w:t>
            </w:r>
            <w:r>
              <w:rPr>
                <w:spacing w:val="-15"/>
                <w:sz w:val="24"/>
              </w:rPr>
              <w:t xml:space="preserve"> </w:t>
            </w:r>
            <w:r>
              <w:rPr>
                <w:sz w:val="24"/>
              </w:rPr>
              <w:t>распоряжается бюджетными средствами, обеспечивает результатив- ность</w:t>
            </w:r>
            <w:r>
              <w:rPr>
                <w:spacing w:val="-1"/>
                <w:sz w:val="24"/>
              </w:rPr>
              <w:t xml:space="preserve"> </w:t>
            </w:r>
            <w:r>
              <w:rPr>
                <w:sz w:val="24"/>
              </w:rPr>
              <w:t>и эффективность</w:t>
            </w:r>
            <w:r>
              <w:rPr>
                <w:spacing w:val="-1"/>
                <w:sz w:val="24"/>
              </w:rPr>
              <w:t xml:space="preserve"> </w:t>
            </w:r>
            <w:r>
              <w:rPr>
                <w:sz w:val="24"/>
              </w:rPr>
              <w:t>их использования. В</w:t>
            </w:r>
            <w:r>
              <w:rPr>
                <w:spacing w:val="-4"/>
                <w:sz w:val="24"/>
              </w:rPr>
              <w:t xml:space="preserve"> </w:t>
            </w:r>
            <w:r>
              <w:rPr>
                <w:sz w:val="24"/>
              </w:rPr>
              <w:t>пределах установленных</w:t>
            </w:r>
            <w:r>
              <w:rPr>
                <w:spacing w:val="-16"/>
                <w:sz w:val="24"/>
              </w:rPr>
              <w:t xml:space="preserve"> </w:t>
            </w:r>
            <w:r>
              <w:rPr>
                <w:sz w:val="24"/>
              </w:rPr>
              <w:t>средств</w:t>
            </w:r>
            <w:r>
              <w:rPr>
                <w:spacing w:val="-15"/>
                <w:sz w:val="24"/>
              </w:rPr>
              <w:t xml:space="preserve"> </w:t>
            </w:r>
            <w:r>
              <w:rPr>
                <w:sz w:val="24"/>
              </w:rPr>
              <w:t>формирует</w:t>
            </w:r>
            <w:r>
              <w:rPr>
                <w:spacing w:val="-14"/>
                <w:sz w:val="24"/>
              </w:rPr>
              <w:t xml:space="preserve"> </w:t>
            </w:r>
            <w:r>
              <w:rPr>
                <w:sz w:val="24"/>
              </w:rPr>
              <w:t>фонд</w:t>
            </w:r>
            <w:r>
              <w:rPr>
                <w:spacing w:val="-12"/>
                <w:sz w:val="24"/>
              </w:rPr>
              <w:t xml:space="preserve"> </w:t>
            </w:r>
            <w:r>
              <w:rPr>
                <w:sz w:val="24"/>
              </w:rPr>
              <w:t>оплаты</w:t>
            </w:r>
            <w:r>
              <w:rPr>
                <w:spacing w:val="-15"/>
                <w:sz w:val="24"/>
              </w:rPr>
              <w:t xml:space="preserve"> </w:t>
            </w:r>
            <w:r>
              <w:rPr>
                <w:spacing w:val="-2"/>
                <w:sz w:val="24"/>
              </w:rPr>
              <w:t>труда</w:t>
            </w:r>
          </w:p>
          <w:p w:rsidR="002246E2" w:rsidRDefault="00425798">
            <w:pPr>
              <w:pStyle w:val="TableParagraph"/>
              <w:spacing w:before="8" w:line="259" w:lineRule="exact"/>
              <w:jc w:val="both"/>
              <w:rPr>
                <w:sz w:val="24"/>
              </w:rPr>
            </w:pPr>
            <w:r>
              <w:rPr>
                <w:sz w:val="24"/>
              </w:rPr>
              <w:t>с</w:t>
            </w:r>
            <w:r>
              <w:rPr>
                <w:spacing w:val="52"/>
                <w:w w:val="150"/>
                <w:sz w:val="24"/>
              </w:rPr>
              <w:t xml:space="preserve"> </w:t>
            </w:r>
            <w:r>
              <w:rPr>
                <w:sz w:val="24"/>
              </w:rPr>
              <w:t>разделением</w:t>
            </w:r>
            <w:r>
              <w:rPr>
                <w:spacing w:val="78"/>
                <w:sz w:val="24"/>
              </w:rPr>
              <w:t xml:space="preserve"> </w:t>
            </w:r>
            <w:r>
              <w:rPr>
                <w:sz w:val="24"/>
              </w:rPr>
              <w:t>его</w:t>
            </w:r>
            <w:r>
              <w:rPr>
                <w:spacing w:val="50"/>
                <w:w w:val="150"/>
                <w:sz w:val="24"/>
              </w:rPr>
              <w:t xml:space="preserve"> </w:t>
            </w:r>
            <w:r>
              <w:rPr>
                <w:sz w:val="24"/>
              </w:rPr>
              <w:t>на</w:t>
            </w:r>
            <w:r>
              <w:rPr>
                <w:spacing w:val="78"/>
                <w:sz w:val="24"/>
              </w:rPr>
              <w:t xml:space="preserve"> </w:t>
            </w:r>
            <w:r>
              <w:rPr>
                <w:sz w:val="24"/>
              </w:rPr>
              <w:t>базовую</w:t>
            </w:r>
            <w:r>
              <w:rPr>
                <w:spacing w:val="51"/>
                <w:w w:val="150"/>
                <w:sz w:val="24"/>
              </w:rPr>
              <w:t xml:space="preserve"> </w:t>
            </w:r>
            <w:r>
              <w:rPr>
                <w:sz w:val="24"/>
              </w:rPr>
              <w:t>и</w:t>
            </w:r>
            <w:r>
              <w:rPr>
                <w:spacing w:val="51"/>
                <w:w w:val="150"/>
                <w:sz w:val="24"/>
              </w:rPr>
              <w:t xml:space="preserve"> </w:t>
            </w:r>
            <w:r>
              <w:rPr>
                <w:spacing w:val="-2"/>
                <w:sz w:val="24"/>
              </w:rPr>
              <w:t>стимулирующую</w:t>
            </w:r>
          </w:p>
        </w:tc>
        <w:tc>
          <w:tcPr>
            <w:tcW w:w="2661" w:type="dxa"/>
          </w:tcPr>
          <w:p w:rsidR="002246E2" w:rsidRDefault="002246E2">
            <w:pPr>
              <w:pStyle w:val="TableParagraph"/>
              <w:ind w:left="0"/>
              <w:rPr>
                <w:sz w:val="24"/>
              </w:rPr>
            </w:pPr>
          </w:p>
        </w:tc>
        <w:tc>
          <w:tcPr>
            <w:tcW w:w="1853" w:type="dxa"/>
          </w:tcPr>
          <w:p w:rsidR="002246E2" w:rsidRDefault="002246E2">
            <w:pPr>
              <w:pStyle w:val="TableParagraph"/>
              <w:ind w:left="0"/>
              <w:rPr>
                <w:sz w:val="24"/>
              </w:rPr>
            </w:pPr>
          </w:p>
        </w:tc>
      </w:tr>
    </w:tbl>
    <w:p w:rsidR="002246E2" w:rsidRDefault="002246E2">
      <w:pPr>
        <w:rPr>
          <w:sz w:val="24"/>
        </w:rPr>
        <w:sectPr w:rsidR="002246E2">
          <w:headerReference w:type="default" r:id="rId414"/>
          <w:footerReference w:type="default" r:id="rId415"/>
          <w:pgSz w:w="11910" w:h="16840"/>
          <w:pgMar w:top="116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61"/>
        <w:gridCol w:w="1853"/>
      </w:tblGrid>
      <w:tr w:rsidR="002246E2">
        <w:trPr>
          <w:trHeight w:val="12524"/>
        </w:trPr>
        <w:tc>
          <w:tcPr>
            <w:tcW w:w="5774" w:type="dxa"/>
          </w:tcPr>
          <w:p w:rsidR="002246E2" w:rsidRDefault="00425798">
            <w:pPr>
              <w:pStyle w:val="TableParagraph"/>
              <w:spacing w:before="51"/>
              <w:ind w:right="90"/>
              <w:jc w:val="both"/>
              <w:rPr>
                <w:sz w:val="24"/>
              </w:rPr>
            </w:pPr>
            <w:r>
              <w:rPr>
                <w:sz w:val="24"/>
              </w:rPr>
              <w:t>часть. Утверждает структуру и штатное расписание образовательного учреждения. Решает кадровые, ад- министративные, финансовые, хозяйственные и иные вопросы в соответствии с уставом образовательного учреждения.</w:t>
            </w:r>
            <w:r>
              <w:rPr>
                <w:spacing w:val="-11"/>
                <w:sz w:val="24"/>
              </w:rPr>
              <w:t xml:space="preserve"> </w:t>
            </w:r>
            <w:r>
              <w:rPr>
                <w:sz w:val="24"/>
              </w:rPr>
              <w:t>Осуществляет</w:t>
            </w:r>
            <w:r>
              <w:rPr>
                <w:spacing w:val="-11"/>
                <w:sz w:val="24"/>
              </w:rPr>
              <w:t xml:space="preserve"> </w:t>
            </w:r>
            <w:r>
              <w:rPr>
                <w:sz w:val="24"/>
              </w:rPr>
              <w:t>подбор</w:t>
            </w:r>
            <w:r>
              <w:rPr>
                <w:spacing w:val="-10"/>
                <w:sz w:val="24"/>
              </w:rPr>
              <w:t xml:space="preserve"> </w:t>
            </w:r>
            <w:r>
              <w:rPr>
                <w:sz w:val="24"/>
              </w:rPr>
              <w:t>и</w:t>
            </w:r>
            <w:r>
              <w:rPr>
                <w:spacing w:val="-10"/>
                <w:sz w:val="24"/>
              </w:rPr>
              <w:t xml:space="preserve"> </w:t>
            </w:r>
            <w:r>
              <w:rPr>
                <w:sz w:val="24"/>
              </w:rPr>
              <w:t>расстановку</w:t>
            </w:r>
            <w:r>
              <w:rPr>
                <w:spacing w:val="-15"/>
                <w:sz w:val="24"/>
              </w:rPr>
              <w:t xml:space="preserve"> </w:t>
            </w:r>
            <w:r>
              <w:rPr>
                <w:sz w:val="24"/>
              </w:rPr>
              <w:t>кад- ров. Создает условия для непрерывного повышения квалификации работников. Обеспечивает установле- ние заработной платы работников образовательного учреждения, в том числе стимулирующей части (надбавок, доплат к окладам (должностным окладам) ставкам</w:t>
            </w:r>
            <w:r>
              <w:rPr>
                <w:spacing w:val="-15"/>
                <w:sz w:val="24"/>
              </w:rPr>
              <w:t xml:space="preserve"> </w:t>
            </w:r>
            <w:r>
              <w:rPr>
                <w:sz w:val="24"/>
              </w:rPr>
              <w:t>заработной</w:t>
            </w:r>
            <w:r>
              <w:rPr>
                <w:spacing w:val="-15"/>
                <w:sz w:val="24"/>
              </w:rPr>
              <w:t xml:space="preserve"> </w:t>
            </w:r>
            <w:r>
              <w:rPr>
                <w:sz w:val="24"/>
              </w:rPr>
              <w:t>платы</w:t>
            </w:r>
            <w:r>
              <w:rPr>
                <w:spacing w:val="-15"/>
                <w:sz w:val="24"/>
              </w:rPr>
              <w:t xml:space="preserve"> </w:t>
            </w:r>
            <w:r>
              <w:rPr>
                <w:sz w:val="24"/>
              </w:rPr>
              <w:t>работников)</w:t>
            </w:r>
            <w:r>
              <w:rPr>
                <w:spacing w:val="-13"/>
                <w:sz w:val="24"/>
              </w:rPr>
              <w:t xml:space="preserve"> </w:t>
            </w:r>
            <w:r>
              <w:rPr>
                <w:sz w:val="24"/>
              </w:rPr>
              <w:t>выплату</w:t>
            </w:r>
            <w:r>
              <w:rPr>
                <w:spacing w:val="-15"/>
                <w:sz w:val="24"/>
              </w:rPr>
              <w:t xml:space="preserve"> </w:t>
            </w:r>
            <w:r>
              <w:rPr>
                <w:sz w:val="24"/>
              </w:rPr>
              <w:t>в</w:t>
            </w:r>
            <w:r>
              <w:rPr>
                <w:spacing w:val="-15"/>
                <w:sz w:val="24"/>
              </w:rPr>
              <w:t xml:space="preserve"> </w:t>
            </w:r>
            <w:r>
              <w:rPr>
                <w:sz w:val="24"/>
              </w:rPr>
              <w:t>пол- ном размере причитающейся работникам заработной платы в сроки, установленные коллективным догово- ром, правилами внутреннего трудового распорядка, трудовыми договорами. Принимает меры по обеспе- чению безопасности и условий труда, соответствую- щих требованиям охраны труда. Принимает меры по обеспечению образовательного учреждения квалифи- цированными кадрами, рациональному использова- нию и развитию их профессиональных знаний и опыта, обеспечивает формирование резерва кадров в целях замещения вакантных должностей в образова- тельном учреждении. Организует и координирует ре- ализацию мер по повышению мотивации работников к качественному труду, в том числе на основе их ма- териального стимулирования, по повышению пре- стижности труда в образовательном учреждении, ра- ционализации</w:t>
            </w:r>
            <w:r>
              <w:rPr>
                <w:spacing w:val="-3"/>
                <w:sz w:val="24"/>
              </w:rPr>
              <w:t xml:space="preserve"> </w:t>
            </w:r>
            <w:r>
              <w:rPr>
                <w:sz w:val="24"/>
              </w:rPr>
              <w:t>управления</w:t>
            </w:r>
            <w:r>
              <w:rPr>
                <w:spacing w:val="-1"/>
                <w:sz w:val="24"/>
              </w:rPr>
              <w:t xml:space="preserve"> </w:t>
            </w:r>
            <w:r>
              <w:rPr>
                <w:sz w:val="24"/>
              </w:rPr>
              <w:t>и укреплению</w:t>
            </w:r>
            <w:r>
              <w:rPr>
                <w:spacing w:val="-2"/>
                <w:sz w:val="24"/>
              </w:rPr>
              <w:t xml:space="preserve"> </w:t>
            </w:r>
            <w:r>
              <w:rPr>
                <w:sz w:val="24"/>
              </w:rPr>
              <w:t xml:space="preserve">дисциплины труда. Создает условия, обеспечивающие участие ра- ботников в управлении образовательным учрежде- </w:t>
            </w:r>
            <w:r>
              <w:rPr>
                <w:spacing w:val="-4"/>
                <w:sz w:val="24"/>
              </w:rPr>
              <w:t>нием.</w:t>
            </w:r>
          </w:p>
          <w:p w:rsidR="002246E2" w:rsidRDefault="00425798">
            <w:pPr>
              <w:pStyle w:val="TableParagraph"/>
              <w:spacing w:before="38" w:line="259" w:lineRule="auto"/>
              <w:ind w:right="94"/>
              <w:jc w:val="both"/>
              <w:rPr>
                <w:sz w:val="24"/>
              </w:rPr>
            </w:pPr>
            <w:r>
              <w:rPr>
                <w:sz w:val="24"/>
              </w:rPr>
              <w:t>Принимает локальные нормативные акты образова- тельного учреждения, содержащие нормы трудового права,</w:t>
            </w:r>
            <w:r>
              <w:rPr>
                <w:spacing w:val="-13"/>
                <w:sz w:val="24"/>
              </w:rPr>
              <w:t xml:space="preserve"> </w:t>
            </w:r>
            <w:r>
              <w:rPr>
                <w:sz w:val="24"/>
              </w:rPr>
              <w:t>в</w:t>
            </w:r>
            <w:r>
              <w:rPr>
                <w:spacing w:val="-14"/>
                <w:sz w:val="24"/>
              </w:rPr>
              <w:t xml:space="preserve"> </w:t>
            </w:r>
            <w:r>
              <w:rPr>
                <w:sz w:val="24"/>
              </w:rPr>
              <w:t>том</w:t>
            </w:r>
            <w:r>
              <w:rPr>
                <w:spacing w:val="-9"/>
                <w:sz w:val="24"/>
              </w:rPr>
              <w:t xml:space="preserve"> </w:t>
            </w:r>
            <w:r>
              <w:rPr>
                <w:sz w:val="24"/>
              </w:rPr>
              <w:t>числе</w:t>
            </w:r>
            <w:r>
              <w:rPr>
                <w:spacing w:val="-12"/>
                <w:sz w:val="24"/>
              </w:rPr>
              <w:t xml:space="preserve"> </w:t>
            </w:r>
            <w:r>
              <w:rPr>
                <w:sz w:val="24"/>
              </w:rPr>
              <w:t>по</w:t>
            </w:r>
            <w:r>
              <w:rPr>
                <w:spacing w:val="-14"/>
                <w:sz w:val="24"/>
              </w:rPr>
              <w:t xml:space="preserve"> </w:t>
            </w:r>
            <w:r>
              <w:rPr>
                <w:sz w:val="24"/>
              </w:rPr>
              <w:t>вопросам</w:t>
            </w:r>
            <w:r>
              <w:rPr>
                <w:spacing w:val="-9"/>
                <w:sz w:val="24"/>
              </w:rPr>
              <w:t xml:space="preserve"> </w:t>
            </w:r>
            <w:r>
              <w:rPr>
                <w:sz w:val="24"/>
              </w:rPr>
              <w:t>установления</w:t>
            </w:r>
            <w:r>
              <w:rPr>
                <w:spacing w:val="-12"/>
                <w:sz w:val="24"/>
              </w:rPr>
              <w:t xml:space="preserve"> </w:t>
            </w:r>
            <w:r>
              <w:rPr>
                <w:sz w:val="24"/>
              </w:rPr>
              <w:t>системы оплаты</w:t>
            </w:r>
            <w:r>
              <w:rPr>
                <w:spacing w:val="-3"/>
                <w:sz w:val="24"/>
              </w:rPr>
              <w:t xml:space="preserve"> </w:t>
            </w:r>
            <w:r>
              <w:rPr>
                <w:sz w:val="24"/>
              </w:rPr>
              <w:t>труда</w:t>
            </w:r>
            <w:r>
              <w:rPr>
                <w:spacing w:val="-1"/>
                <w:sz w:val="24"/>
              </w:rPr>
              <w:t xml:space="preserve"> </w:t>
            </w:r>
            <w:r>
              <w:rPr>
                <w:sz w:val="24"/>
              </w:rPr>
              <w:t>с учетом мнения</w:t>
            </w:r>
            <w:r>
              <w:rPr>
                <w:spacing w:val="-1"/>
                <w:sz w:val="24"/>
              </w:rPr>
              <w:t xml:space="preserve"> </w:t>
            </w:r>
            <w:r>
              <w:rPr>
                <w:sz w:val="24"/>
              </w:rPr>
              <w:t>представительного</w:t>
            </w:r>
            <w:r>
              <w:rPr>
                <w:spacing w:val="-2"/>
                <w:sz w:val="24"/>
              </w:rPr>
              <w:t xml:space="preserve"> </w:t>
            </w:r>
            <w:r>
              <w:rPr>
                <w:sz w:val="24"/>
              </w:rPr>
              <w:t>ор- гана работников. Планирует, координирует и контро- лирует</w:t>
            </w:r>
            <w:r>
              <w:rPr>
                <w:spacing w:val="-5"/>
                <w:sz w:val="24"/>
              </w:rPr>
              <w:t xml:space="preserve"> </w:t>
            </w:r>
            <w:r>
              <w:rPr>
                <w:sz w:val="24"/>
              </w:rPr>
              <w:t>работу</w:t>
            </w:r>
            <w:r>
              <w:rPr>
                <w:spacing w:val="-7"/>
                <w:sz w:val="24"/>
              </w:rPr>
              <w:t xml:space="preserve"> </w:t>
            </w:r>
            <w:r>
              <w:rPr>
                <w:sz w:val="24"/>
              </w:rPr>
              <w:t>структурных подразделений,</w:t>
            </w:r>
            <w:r>
              <w:rPr>
                <w:spacing w:val="-4"/>
                <w:sz w:val="24"/>
              </w:rPr>
              <w:t xml:space="preserve"> </w:t>
            </w:r>
            <w:r>
              <w:rPr>
                <w:sz w:val="24"/>
              </w:rPr>
              <w:t>педагоги- ческих и других работников образовательного учре- ждения.</w:t>
            </w:r>
            <w:r>
              <w:rPr>
                <w:spacing w:val="-15"/>
                <w:sz w:val="24"/>
              </w:rPr>
              <w:t xml:space="preserve"> </w:t>
            </w:r>
            <w:r>
              <w:rPr>
                <w:sz w:val="24"/>
              </w:rPr>
              <w:t>Обеспечивает</w:t>
            </w:r>
            <w:r>
              <w:rPr>
                <w:spacing w:val="-15"/>
                <w:sz w:val="24"/>
              </w:rPr>
              <w:t xml:space="preserve"> </w:t>
            </w:r>
            <w:r>
              <w:rPr>
                <w:sz w:val="24"/>
              </w:rPr>
              <w:t>эффективное</w:t>
            </w:r>
            <w:r>
              <w:rPr>
                <w:spacing w:val="-15"/>
                <w:sz w:val="24"/>
              </w:rPr>
              <w:t xml:space="preserve"> </w:t>
            </w:r>
            <w:r>
              <w:rPr>
                <w:sz w:val="24"/>
              </w:rPr>
              <w:t>взаимодействие</w:t>
            </w:r>
            <w:r>
              <w:rPr>
                <w:spacing w:val="-15"/>
                <w:sz w:val="24"/>
              </w:rPr>
              <w:t xml:space="preserve"> </w:t>
            </w:r>
            <w:r>
              <w:rPr>
                <w:sz w:val="24"/>
              </w:rPr>
              <w:t>и сотрудничество с органами государственной власти, местного самоуправления, организациями, обще- ственностью,</w:t>
            </w:r>
            <w:r>
              <w:rPr>
                <w:spacing w:val="-15"/>
                <w:sz w:val="24"/>
              </w:rPr>
              <w:t xml:space="preserve"> </w:t>
            </w:r>
            <w:r>
              <w:rPr>
                <w:sz w:val="24"/>
              </w:rPr>
              <w:t>родителями</w:t>
            </w:r>
            <w:r>
              <w:rPr>
                <w:spacing w:val="-15"/>
                <w:sz w:val="24"/>
              </w:rPr>
              <w:t xml:space="preserve"> </w:t>
            </w:r>
            <w:r>
              <w:rPr>
                <w:sz w:val="24"/>
              </w:rPr>
              <w:t>(лицами,</w:t>
            </w:r>
            <w:r>
              <w:rPr>
                <w:spacing w:val="-15"/>
                <w:sz w:val="24"/>
              </w:rPr>
              <w:t xml:space="preserve"> </w:t>
            </w:r>
            <w:r>
              <w:rPr>
                <w:sz w:val="24"/>
              </w:rPr>
              <w:t>их</w:t>
            </w:r>
            <w:r>
              <w:rPr>
                <w:spacing w:val="-15"/>
                <w:sz w:val="24"/>
              </w:rPr>
              <w:t xml:space="preserve"> </w:t>
            </w:r>
            <w:r>
              <w:rPr>
                <w:sz w:val="24"/>
              </w:rPr>
              <w:t>заменяющими), гражданами.</w:t>
            </w:r>
            <w:r>
              <w:rPr>
                <w:spacing w:val="9"/>
                <w:sz w:val="24"/>
              </w:rPr>
              <w:t xml:space="preserve"> </w:t>
            </w:r>
            <w:r>
              <w:rPr>
                <w:sz w:val="24"/>
              </w:rPr>
              <w:t>Представляет</w:t>
            </w:r>
            <w:r>
              <w:rPr>
                <w:spacing w:val="8"/>
                <w:sz w:val="24"/>
              </w:rPr>
              <w:t xml:space="preserve"> </w:t>
            </w:r>
            <w:r>
              <w:rPr>
                <w:sz w:val="24"/>
              </w:rPr>
              <w:t>образовательное</w:t>
            </w:r>
            <w:r>
              <w:rPr>
                <w:spacing w:val="14"/>
                <w:sz w:val="24"/>
              </w:rPr>
              <w:t xml:space="preserve"> </w:t>
            </w:r>
            <w:r>
              <w:rPr>
                <w:spacing w:val="-2"/>
                <w:sz w:val="24"/>
              </w:rPr>
              <w:t>учрежде-</w:t>
            </w:r>
          </w:p>
          <w:p w:rsidR="002246E2" w:rsidRDefault="00425798">
            <w:pPr>
              <w:pStyle w:val="TableParagraph"/>
              <w:jc w:val="both"/>
              <w:rPr>
                <w:sz w:val="24"/>
              </w:rPr>
            </w:pPr>
            <w:r>
              <w:rPr>
                <w:sz w:val="24"/>
              </w:rPr>
              <w:t>ние</w:t>
            </w:r>
            <w:r>
              <w:rPr>
                <w:spacing w:val="-1"/>
                <w:sz w:val="24"/>
              </w:rPr>
              <w:t xml:space="preserve"> </w:t>
            </w:r>
            <w:r>
              <w:rPr>
                <w:spacing w:val="-10"/>
                <w:sz w:val="24"/>
              </w:rPr>
              <w:t>в</w:t>
            </w:r>
          </w:p>
        </w:tc>
        <w:tc>
          <w:tcPr>
            <w:tcW w:w="2661" w:type="dxa"/>
          </w:tcPr>
          <w:p w:rsidR="002246E2" w:rsidRDefault="002246E2">
            <w:pPr>
              <w:pStyle w:val="TableParagraph"/>
              <w:ind w:left="0"/>
              <w:rPr>
                <w:sz w:val="24"/>
              </w:rPr>
            </w:pPr>
          </w:p>
        </w:tc>
        <w:tc>
          <w:tcPr>
            <w:tcW w:w="1853" w:type="dxa"/>
          </w:tcPr>
          <w:p w:rsidR="002246E2" w:rsidRDefault="002246E2">
            <w:pPr>
              <w:pStyle w:val="TableParagraph"/>
              <w:ind w:left="0"/>
              <w:rPr>
                <w:sz w:val="24"/>
              </w:rPr>
            </w:pPr>
          </w:p>
        </w:tc>
      </w:tr>
    </w:tbl>
    <w:p w:rsidR="002246E2" w:rsidRDefault="002246E2">
      <w:pPr>
        <w:rPr>
          <w:sz w:val="24"/>
        </w:rPr>
        <w:sectPr w:rsidR="002246E2">
          <w:headerReference w:type="default" r:id="rId416"/>
          <w:footerReference w:type="default" r:id="rId417"/>
          <w:pgSz w:w="11910" w:h="16840"/>
          <w:pgMar w:top="116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61"/>
        <w:gridCol w:w="1853"/>
      </w:tblGrid>
      <w:tr w:rsidR="002246E2">
        <w:trPr>
          <w:trHeight w:val="5347"/>
        </w:trPr>
        <w:tc>
          <w:tcPr>
            <w:tcW w:w="5774" w:type="dxa"/>
          </w:tcPr>
          <w:p w:rsidR="002246E2" w:rsidRDefault="00425798">
            <w:pPr>
              <w:pStyle w:val="TableParagraph"/>
              <w:spacing w:before="47" w:line="254" w:lineRule="auto"/>
              <w:ind w:right="67"/>
              <w:rPr>
                <w:sz w:val="24"/>
              </w:rPr>
            </w:pPr>
            <w:r>
              <w:rPr>
                <w:sz w:val="24"/>
              </w:rPr>
              <w:t>государственных,</w:t>
            </w:r>
            <w:r>
              <w:rPr>
                <w:spacing w:val="40"/>
                <w:sz w:val="24"/>
              </w:rPr>
              <w:t xml:space="preserve"> </w:t>
            </w:r>
            <w:r>
              <w:rPr>
                <w:sz w:val="24"/>
              </w:rPr>
              <w:t>муниципальных,</w:t>
            </w:r>
            <w:r>
              <w:rPr>
                <w:spacing w:val="40"/>
                <w:sz w:val="24"/>
              </w:rPr>
              <w:t xml:space="preserve"> </w:t>
            </w:r>
            <w:r>
              <w:rPr>
                <w:sz w:val="24"/>
              </w:rPr>
              <w:t>общественных</w:t>
            </w:r>
            <w:r>
              <w:rPr>
                <w:spacing w:val="40"/>
                <w:sz w:val="24"/>
              </w:rPr>
              <w:t xml:space="preserve"> </w:t>
            </w:r>
            <w:r>
              <w:rPr>
                <w:sz w:val="24"/>
              </w:rPr>
              <w:t>и иных органах, учреждениях, иных организациях. Со- действует деятельности учительских (педагогических),</w:t>
            </w:r>
            <w:r>
              <w:rPr>
                <w:spacing w:val="-15"/>
                <w:sz w:val="24"/>
              </w:rPr>
              <w:t xml:space="preserve"> </w:t>
            </w:r>
            <w:r>
              <w:rPr>
                <w:sz w:val="24"/>
              </w:rPr>
              <w:t>психологических</w:t>
            </w:r>
            <w:r>
              <w:rPr>
                <w:spacing w:val="-15"/>
                <w:sz w:val="24"/>
              </w:rPr>
              <w:t xml:space="preserve"> </w:t>
            </w:r>
            <w:r>
              <w:rPr>
                <w:sz w:val="24"/>
              </w:rPr>
              <w:t>организаций</w:t>
            </w:r>
            <w:r>
              <w:rPr>
                <w:spacing w:val="-15"/>
                <w:sz w:val="24"/>
              </w:rPr>
              <w:t xml:space="preserve"> </w:t>
            </w:r>
            <w:r>
              <w:rPr>
                <w:sz w:val="24"/>
              </w:rPr>
              <w:t>и</w:t>
            </w:r>
            <w:r>
              <w:rPr>
                <w:spacing w:val="-15"/>
                <w:sz w:val="24"/>
              </w:rPr>
              <w:t xml:space="preserve"> </w:t>
            </w:r>
            <w:r>
              <w:rPr>
                <w:sz w:val="24"/>
              </w:rPr>
              <w:t>ме- тодических</w:t>
            </w:r>
            <w:r>
              <w:rPr>
                <w:spacing w:val="-2"/>
                <w:sz w:val="24"/>
              </w:rPr>
              <w:t xml:space="preserve"> </w:t>
            </w:r>
            <w:r>
              <w:rPr>
                <w:sz w:val="24"/>
              </w:rPr>
              <w:t>объединений,</w:t>
            </w:r>
            <w:r>
              <w:rPr>
                <w:spacing w:val="-2"/>
                <w:sz w:val="24"/>
              </w:rPr>
              <w:t xml:space="preserve"> </w:t>
            </w:r>
            <w:r>
              <w:rPr>
                <w:sz w:val="24"/>
              </w:rPr>
              <w:t>общественных</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 детских</w:t>
            </w:r>
            <w:r>
              <w:rPr>
                <w:spacing w:val="40"/>
                <w:sz w:val="24"/>
              </w:rPr>
              <w:t xml:space="preserve"> </w:t>
            </w:r>
            <w:r>
              <w:rPr>
                <w:sz w:val="24"/>
              </w:rPr>
              <w:t>и</w:t>
            </w:r>
            <w:r>
              <w:rPr>
                <w:spacing w:val="40"/>
                <w:sz w:val="24"/>
              </w:rPr>
              <w:t xml:space="preserve"> </w:t>
            </w:r>
            <w:r>
              <w:rPr>
                <w:sz w:val="24"/>
              </w:rPr>
              <w:t>молодежных)</w:t>
            </w:r>
            <w:r>
              <w:rPr>
                <w:spacing w:val="40"/>
                <w:sz w:val="24"/>
              </w:rPr>
              <w:t xml:space="preserve"> </w:t>
            </w:r>
            <w:r>
              <w:rPr>
                <w:sz w:val="24"/>
              </w:rPr>
              <w:t>организаций.</w:t>
            </w:r>
            <w:r>
              <w:rPr>
                <w:spacing w:val="40"/>
                <w:sz w:val="24"/>
              </w:rPr>
              <w:t xml:space="preserve"> </w:t>
            </w:r>
            <w:r>
              <w:rPr>
                <w:sz w:val="24"/>
              </w:rPr>
              <w:t>Обеспечивает учет,</w:t>
            </w:r>
            <w:r>
              <w:rPr>
                <w:spacing w:val="-15"/>
                <w:sz w:val="24"/>
              </w:rPr>
              <w:t xml:space="preserve"> </w:t>
            </w:r>
            <w:r>
              <w:rPr>
                <w:sz w:val="24"/>
              </w:rPr>
              <w:t>сохранность</w:t>
            </w:r>
            <w:r>
              <w:rPr>
                <w:spacing w:val="-15"/>
                <w:sz w:val="24"/>
              </w:rPr>
              <w:t xml:space="preserve"> </w:t>
            </w:r>
            <w:r>
              <w:rPr>
                <w:sz w:val="24"/>
              </w:rPr>
              <w:t>и</w:t>
            </w:r>
            <w:r>
              <w:rPr>
                <w:spacing w:val="-15"/>
                <w:sz w:val="24"/>
              </w:rPr>
              <w:t xml:space="preserve"> </w:t>
            </w:r>
            <w:r>
              <w:rPr>
                <w:sz w:val="24"/>
              </w:rPr>
              <w:t>пополнение</w:t>
            </w:r>
            <w:r>
              <w:rPr>
                <w:spacing w:val="-15"/>
                <w:sz w:val="24"/>
              </w:rPr>
              <w:t xml:space="preserve"> </w:t>
            </w:r>
            <w:r>
              <w:rPr>
                <w:sz w:val="24"/>
              </w:rPr>
              <w:t>учебно-материальной базы,</w:t>
            </w:r>
            <w:r>
              <w:rPr>
                <w:spacing w:val="35"/>
                <w:sz w:val="24"/>
              </w:rPr>
              <w:t xml:space="preserve"> </w:t>
            </w:r>
            <w:r>
              <w:rPr>
                <w:sz w:val="24"/>
              </w:rPr>
              <w:t>соблюдение</w:t>
            </w:r>
            <w:r>
              <w:rPr>
                <w:spacing w:val="37"/>
                <w:sz w:val="24"/>
              </w:rPr>
              <w:t xml:space="preserve"> </w:t>
            </w:r>
            <w:r>
              <w:rPr>
                <w:sz w:val="24"/>
              </w:rPr>
              <w:t>правил</w:t>
            </w:r>
            <w:r>
              <w:rPr>
                <w:spacing w:val="35"/>
                <w:sz w:val="24"/>
              </w:rPr>
              <w:t xml:space="preserve"> </w:t>
            </w:r>
            <w:r>
              <w:rPr>
                <w:sz w:val="24"/>
              </w:rPr>
              <w:t>санитарно-гигиенического режима и охраны труда, учет и хранение документа- ции,</w:t>
            </w:r>
            <w:r>
              <w:rPr>
                <w:spacing w:val="40"/>
                <w:sz w:val="24"/>
              </w:rPr>
              <w:t xml:space="preserve"> </w:t>
            </w:r>
            <w:r>
              <w:rPr>
                <w:sz w:val="24"/>
              </w:rPr>
              <w:t>привлечение</w:t>
            </w:r>
            <w:r>
              <w:rPr>
                <w:spacing w:val="40"/>
                <w:sz w:val="24"/>
              </w:rPr>
              <w:t xml:space="preserve"> </w:t>
            </w:r>
            <w:r>
              <w:rPr>
                <w:sz w:val="24"/>
              </w:rPr>
              <w:t>для</w:t>
            </w:r>
            <w:r>
              <w:rPr>
                <w:spacing w:val="40"/>
                <w:sz w:val="24"/>
              </w:rPr>
              <w:t xml:space="preserve"> </w:t>
            </w:r>
            <w:r>
              <w:rPr>
                <w:sz w:val="24"/>
              </w:rPr>
              <w:t>осуществления</w:t>
            </w:r>
            <w:r>
              <w:rPr>
                <w:spacing w:val="40"/>
                <w:sz w:val="24"/>
              </w:rPr>
              <w:t xml:space="preserve"> </w:t>
            </w:r>
            <w:r>
              <w:rPr>
                <w:sz w:val="24"/>
              </w:rPr>
              <w:t>деятельности, предусмотренной</w:t>
            </w:r>
            <w:r>
              <w:rPr>
                <w:spacing w:val="-14"/>
                <w:sz w:val="24"/>
              </w:rPr>
              <w:t xml:space="preserve"> </w:t>
            </w:r>
            <w:r>
              <w:rPr>
                <w:sz w:val="24"/>
              </w:rPr>
              <w:t>уставом</w:t>
            </w:r>
            <w:r>
              <w:rPr>
                <w:spacing w:val="-15"/>
                <w:sz w:val="24"/>
              </w:rPr>
              <w:t xml:space="preserve"> </w:t>
            </w:r>
            <w:r>
              <w:rPr>
                <w:sz w:val="24"/>
              </w:rPr>
              <w:t>образовательного</w:t>
            </w:r>
            <w:r>
              <w:rPr>
                <w:spacing w:val="-13"/>
                <w:sz w:val="24"/>
              </w:rPr>
              <w:t xml:space="preserve"> </w:t>
            </w:r>
            <w:r>
              <w:rPr>
                <w:sz w:val="24"/>
              </w:rPr>
              <w:t>учрежде- ния дополнительных источников</w:t>
            </w:r>
            <w:r>
              <w:rPr>
                <w:spacing w:val="-1"/>
                <w:sz w:val="24"/>
              </w:rPr>
              <w:t xml:space="preserve"> </w:t>
            </w:r>
            <w:r>
              <w:rPr>
                <w:sz w:val="24"/>
              </w:rPr>
              <w:t>финансовых и мате- риальных</w:t>
            </w:r>
            <w:r>
              <w:rPr>
                <w:spacing w:val="-6"/>
                <w:sz w:val="24"/>
              </w:rPr>
              <w:t xml:space="preserve"> </w:t>
            </w:r>
            <w:r>
              <w:rPr>
                <w:sz w:val="24"/>
              </w:rPr>
              <w:t>средств.</w:t>
            </w:r>
            <w:r>
              <w:rPr>
                <w:spacing w:val="-6"/>
                <w:sz w:val="24"/>
              </w:rPr>
              <w:t xml:space="preserve"> </w:t>
            </w:r>
            <w:r>
              <w:rPr>
                <w:sz w:val="24"/>
              </w:rPr>
              <w:t>Обеспечивает</w:t>
            </w:r>
            <w:r>
              <w:rPr>
                <w:spacing w:val="-6"/>
                <w:sz w:val="24"/>
              </w:rPr>
              <w:t xml:space="preserve"> </w:t>
            </w:r>
            <w:r>
              <w:rPr>
                <w:sz w:val="24"/>
              </w:rPr>
              <w:t>представление</w:t>
            </w:r>
            <w:r>
              <w:rPr>
                <w:spacing w:val="-1"/>
                <w:sz w:val="24"/>
              </w:rPr>
              <w:t xml:space="preserve"> </w:t>
            </w:r>
            <w:r>
              <w:rPr>
                <w:sz w:val="24"/>
              </w:rPr>
              <w:t>учре- дителю ежегодного отчета о</w:t>
            </w:r>
            <w:r>
              <w:rPr>
                <w:spacing w:val="-4"/>
                <w:sz w:val="24"/>
              </w:rPr>
              <w:t xml:space="preserve"> </w:t>
            </w:r>
            <w:r>
              <w:rPr>
                <w:sz w:val="24"/>
              </w:rPr>
              <w:t>поступлении, расходова- нии</w:t>
            </w:r>
            <w:r>
              <w:rPr>
                <w:spacing w:val="31"/>
                <w:sz w:val="24"/>
              </w:rPr>
              <w:t xml:space="preserve"> </w:t>
            </w:r>
            <w:r>
              <w:rPr>
                <w:sz w:val="24"/>
              </w:rPr>
              <w:t>финансовых</w:t>
            </w:r>
            <w:r>
              <w:rPr>
                <w:spacing w:val="31"/>
                <w:sz w:val="24"/>
              </w:rPr>
              <w:t xml:space="preserve"> </w:t>
            </w:r>
            <w:r>
              <w:rPr>
                <w:sz w:val="24"/>
              </w:rPr>
              <w:t>и</w:t>
            </w:r>
            <w:r>
              <w:rPr>
                <w:spacing w:val="35"/>
                <w:sz w:val="24"/>
              </w:rPr>
              <w:t xml:space="preserve"> </w:t>
            </w:r>
            <w:r>
              <w:rPr>
                <w:sz w:val="24"/>
              </w:rPr>
              <w:t>материальных</w:t>
            </w:r>
            <w:r>
              <w:rPr>
                <w:spacing w:val="31"/>
                <w:sz w:val="24"/>
              </w:rPr>
              <w:t xml:space="preserve"> </w:t>
            </w:r>
            <w:r>
              <w:rPr>
                <w:sz w:val="24"/>
              </w:rPr>
              <w:t>средств</w:t>
            </w:r>
            <w:r>
              <w:rPr>
                <w:spacing w:val="30"/>
                <w:sz w:val="24"/>
              </w:rPr>
              <w:t xml:space="preserve"> </w:t>
            </w:r>
            <w:r>
              <w:rPr>
                <w:sz w:val="24"/>
              </w:rPr>
              <w:t>и</w:t>
            </w:r>
            <w:r>
              <w:rPr>
                <w:spacing w:val="31"/>
                <w:sz w:val="24"/>
              </w:rPr>
              <w:t xml:space="preserve"> </w:t>
            </w:r>
            <w:r>
              <w:rPr>
                <w:sz w:val="24"/>
              </w:rPr>
              <w:t>публич- ного</w:t>
            </w:r>
            <w:r>
              <w:rPr>
                <w:spacing w:val="40"/>
                <w:sz w:val="24"/>
              </w:rPr>
              <w:t xml:space="preserve"> </w:t>
            </w:r>
            <w:r>
              <w:rPr>
                <w:sz w:val="24"/>
              </w:rPr>
              <w:t>отчета</w:t>
            </w:r>
            <w:r>
              <w:rPr>
                <w:spacing w:val="40"/>
                <w:sz w:val="24"/>
              </w:rPr>
              <w:t xml:space="preserve"> </w:t>
            </w:r>
            <w:r>
              <w:rPr>
                <w:sz w:val="24"/>
              </w:rPr>
              <w:t>о</w:t>
            </w:r>
            <w:r>
              <w:rPr>
                <w:spacing w:val="40"/>
                <w:sz w:val="24"/>
              </w:rPr>
              <w:t xml:space="preserve"> </w:t>
            </w:r>
            <w:r>
              <w:rPr>
                <w:sz w:val="24"/>
              </w:rPr>
              <w:t>деятельности</w:t>
            </w:r>
            <w:r>
              <w:rPr>
                <w:spacing w:val="40"/>
                <w:sz w:val="24"/>
              </w:rPr>
              <w:t xml:space="preserve"> </w:t>
            </w:r>
            <w:r>
              <w:rPr>
                <w:sz w:val="24"/>
              </w:rPr>
              <w:t>образовательного</w:t>
            </w:r>
            <w:r>
              <w:rPr>
                <w:spacing w:val="40"/>
                <w:sz w:val="24"/>
              </w:rPr>
              <w:t xml:space="preserve"> </w:t>
            </w:r>
            <w:r>
              <w:rPr>
                <w:sz w:val="24"/>
              </w:rPr>
              <w:t>учре- ждения</w:t>
            </w:r>
            <w:r>
              <w:rPr>
                <w:spacing w:val="8"/>
                <w:sz w:val="24"/>
              </w:rPr>
              <w:t xml:space="preserve"> </w:t>
            </w:r>
            <w:r>
              <w:rPr>
                <w:sz w:val="24"/>
              </w:rPr>
              <w:t>в</w:t>
            </w:r>
            <w:r>
              <w:rPr>
                <w:spacing w:val="7"/>
                <w:sz w:val="24"/>
              </w:rPr>
              <w:t xml:space="preserve"> </w:t>
            </w:r>
            <w:r>
              <w:rPr>
                <w:sz w:val="24"/>
              </w:rPr>
              <w:t>целом.</w:t>
            </w:r>
            <w:r>
              <w:rPr>
                <w:spacing w:val="8"/>
                <w:sz w:val="24"/>
              </w:rPr>
              <w:t xml:space="preserve"> </w:t>
            </w:r>
            <w:r>
              <w:rPr>
                <w:sz w:val="24"/>
              </w:rPr>
              <w:t>Выполняет</w:t>
            </w:r>
            <w:r>
              <w:rPr>
                <w:spacing w:val="8"/>
                <w:sz w:val="24"/>
              </w:rPr>
              <w:t xml:space="preserve"> </w:t>
            </w:r>
            <w:r>
              <w:rPr>
                <w:sz w:val="24"/>
              </w:rPr>
              <w:t>правила</w:t>
            </w:r>
            <w:r>
              <w:rPr>
                <w:spacing w:val="9"/>
                <w:sz w:val="24"/>
              </w:rPr>
              <w:t xml:space="preserve"> </w:t>
            </w:r>
            <w:r>
              <w:rPr>
                <w:sz w:val="24"/>
              </w:rPr>
              <w:t>по</w:t>
            </w:r>
            <w:r>
              <w:rPr>
                <w:spacing w:val="8"/>
                <w:sz w:val="24"/>
              </w:rPr>
              <w:t xml:space="preserve"> </w:t>
            </w:r>
            <w:r>
              <w:rPr>
                <w:sz w:val="24"/>
              </w:rPr>
              <w:t>охране</w:t>
            </w:r>
            <w:r>
              <w:rPr>
                <w:spacing w:val="10"/>
                <w:sz w:val="24"/>
              </w:rPr>
              <w:t xml:space="preserve"> </w:t>
            </w:r>
            <w:r>
              <w:rPr>
                <w:spacing w:val="-2"/>
                <w:sz w:val="24"/>
              </w:rPr>
              <w:t>труда</w:t>
            </w:r>
          </w:p>
          <w:p w:rsidR="002246E2" w:rsidRDefault="00425798">
            <w:pPr>
              <w:pStyle w:val="TableParagraph"/>
              <w:spacing w:before="23"/>
              <w:rPr>
                <w:sz w:val="24"/>
              </w:rPr>
            </w:pPr>
            <w:r>
              <w:rPr>
                <w:sz w:val="24"/>
              </w:rPr>
              <w:t>и</w:t>
            </w:r>
            <w:r>
              <w:rPr>
                <w:spacing w:val="-2"/>
                <w:sz w:val="24"/>
              </w:rPr>
              <w:t xml:space="preserve"> </w:t>
            </w:r>
            <w:r>
              <w:rPr>
                <w:sz w:val="24"/>
              </w:rPr>
              <w:t>пожарной</w:t>
            </w:r>
            <w:r>
              <w:rPr>
                <w:spacing w:val="-2"/>
                <w:sz w:val="24"/>
              </w:rPr>
              <w:t xml:space="preserve"> безопасности.</w:t>
            </w:r>
          </w:p>
        </w:tc>
        <w:tc>
          <w:tcPr>
            <w:tcW w:w="2661" w:type="dxa"/>
          </w:tcPr>
          <w:p w:rsidR="002246E2" w:rsidRDefault="002246E2">
            <w:pPr>
              <w:pStyle w:val="TableParagraph"/>
              <w:ind w:left="0"/>
              <w:rPr>
                <w:sz w:val="24"/>
              </w:rPr>
            </w:pPr>
          </w:p>
        </w:tc>
        <w:tc>
          <w:tcPr>
            <w:tcW w:w="1853" w:type="dxa"/>
          </w:tcPr>
          <w:p w:rsidR="002246E2" w:rsidRDefault="002246E2">
            <w:pPr>
              <w:pStyle w:val="TableParagraph"/>
              <w:ind w:left="0"/>
              <w:rPr>
                <w:sz w:val="24"/>
              </w:rPr>
            </w:pPr>
          </w:p>
        </w:tc>
      </w:tr>
      <w:tr w:rsidR="002246E2">
        <w:trPr>
          <w:trHeight w:val="5899"/>
        </w:trPr>
        <w:tc>
          <w:tcPr>
            <w:tcW w:w="5774" w:type="dxa"/>
          </w:tcPr>
          <w:p w:rsidR="002246E2" w:rsidRDefault="00425798">
            <w:pPr>
              <w:pStyle w:val="TableParagraph"/>
              <w:spacing w:before="54"/>
              <w:ind w:left="523"/>
              <w:rPr>
                <w:b/>
                <w:sz w:val="24"/>
              </w:rPr>
            </w:pPr>
            <w:r>
              <w:rPr>
                <w:b/>
                <w:sz w:val="24"/>
              </w:rPr>
              <w:t>Заместитель</w:t>
            </w:r>
            <w:r>
              <w:rPr>
                <w:b/>
                <w:spacing w:val="-7"/>
                <w:sz w:val="24"/>
              </w:rPr>
              <w:t xml:space="preserve"> </w:t>
            </w:r>
            <w:r>
              <w:rPr>
                <w:b/>
                <w:sz w:val="24"/>
              </w:rPr>
              <w:t>руководителя</w:t>
            </w:r>
            <w:r>
              <w:rPr>
                <w:b/>
                <w:spacing w:val="-7"/>
                <w:sz w:val="24"/>
              </w:rPr>
              <w:t xml:space="preserve"> </w:t>
            </w:r>
            <w:r>
              <w:rPr>
                <w:b/>
                <w:sz w:val="24"/>
              </w:rPr>
              <w:t>(директора)</w:t>
            </w:r>
            <w:r>
              <w:rPr>
                <w:b/>
                <w:spacing w:val="-6"/>
                <w:sz w:val="24"/>
              </w:rPr>
              <w:t xml:space="preserve"> </w:t>
            </w:r>
            <w:r>
              <w:rPr>
                <w:b/>
                <w:spacing w:val="-5"/>
                <w:sz w:val="24"/>
              </w:rPr>
              <w:t>ОО</w:t>
            </w:r>
          </w:p>
        </w:tc>
        <w:tc>
          <w:tcPr>
            <w:tcW w:w="2661" w:type="dxa"/>
          </w:tcPr>
          <w:p w:rsidR="002246E2" w:rsidRDefault="00425798">
            <w:pPr>
              <w:pStyle w:val="TableParagraph"/>
              <w:spacing w:before="47" w:line="249" w:lineRule="auto"/>
              <w:ind w:left="326" w:right="263"/>
              <w:jc w:val="center"/>
              <w:rPr>
                <w:sz w:val="24"/>
              </w:rPr>
            </w:pPr>
            <w:r>
              <w:rPr>
                <w:sz w:val="24"/>
              </w:rPr>
              <w:t>Высшее</w:t>
            </w:r>
            <w:r>
              <w:rPr>
                <w:spacing w:val="-15"/>
                <w:sz w:val="24"/>
              </w:rPr>
              <w:t xml:space="preserve"> </w:t>
            </w:r>
            <w:r>
              <w:rPr>
                <w:sz w:val="24"/>
              </w:rPr>
              <w:t xml:space="preserve">профессио- </w:t>
            </w:r>
            <w:r>
              <w:rPr>
                <w:spacing w:val="-2"/>
                <w:sz w:val="24"/>
              </w:rPr>
              <w:t xml:space="preserve">нальное </w:t>
            </w:r>
            <w:r>
              <w:rPr>
                <w:sz w:val="24"/>
              </w:rPr>
              <w:t xml:space="preserve">образование по </w:t>
            </w:r>
            <w:r>
              <w:rPr>
                <w:spacing w:val="-2"/>
                <w:sz w:val="24"/>
              </w:rPr>
              <w:t>направлениям подготовки</w:t>
            </w:r>
          </w:p>
          <w:p w:rsidR="002246E2" w:rsidRDefault="00425798">
            <w:pPr>
              <w:pStyle w:val="TableParagraph"/>
              <w:spacing w:before="7" w:line="237" w:lineRule="auto"/>
              <w:ind w:left="111" w:right="49"/>
              <w:jc w:val="center"/>
              <w:rPr>
                <w:sz w:val="24"/>
              </w:rPr>
            </w:pPr>
            <w:r>
              <w:rPr>
                <w:sz w:val="24"/>
              </w:rPr>
              <w:t>«Государственное</w:t>
            </w:r>
            <w:r>
              <w:rPr>
                <w:spacing w:val="-15"/>
                <w:sz w:val="24"/>
              </w:rPr>
              <w:t xml:space="preserve"> </w:t>
            </w:r>
            <w:r>
              <w:rPr>
                <w:sz w:val="24"/>
              </w:rPr>
              <w:t>и</w:t>
            </w:r>
            <w:r>
              <w:rPr>
                <w:spacing w:val="-15"/>
                <w:sz w:val="24"/>
              </w:rPr>
              <w:t xml:space="preserve"> </w:t>
            </w:r>
            <w:r>
              <w:rPr>
                <w:sz w:val="24"/>
              </w:rPr>
              <w:t xml:space="preserve">му- ниципальное управле- </w:t>
            </w:r>
            <w:r>
              <w:rPr>
                <w:spacing w:val="-2"/>
                <w:sz w:val="24"/>
              </w:rPr>
              <w:t>ние»,</w:t>
            </w:r>
          </w:p>
          <w:p w:rsidR="002246E2" w:rsidRDefault="00425798">
            <w:pPr>
              <w:pStyle w:val="TableParagraph"/>
              <w:spacing w:before="2"/>
              <w:ind w:left="264" w:right="263"/>
              <w:jc w:val="center"/>
              <w:rPr>
                <w:sz w:val="24"/>
              </w:rPr>
            </w:pPr>
            <w:r>
              <w:rPr>
                <w:spacing w:val="-2"/>
                <w:sz w:val="24"/>
              </w:rPr>
              <w:t>«Менеджмент»,</w:t>
            </w:r>
          </w:p>
          <w:p w:rsidR="002246E2" w:rsidRDefault="00425798">
            <w:pPr>
              <w:pStyle w:val="TableParagraph"/>
              <w:spacing w:before="20" w:line="252" w:lineRule="auto"/>
              <w:ind w:left="142" w:right="84" w:firstLine="3"/>
              <w:jc w:val="center"/>
              <w:rPr>
                <w:sz w:val="24"/>
              </w:rPr>
            </w:pPr>
            <w:r>
              <w:rPr>
                <w:sz w:val="24"/>
              </w:rPr>
              <w:t>«Управление персона- лом» и стаж работы на педагогических</w:t>
            </w:r>
            <w:r>
              <w:rPr>
                <w:spacing w:val="-15"/>
                <w:sz w:val="24"/>
              </w:rPr>
              <w:t xml:space="preserve"> </w:t>
            </w:r>
            <w:r>
              <w:rPr>
                <w:sz w:val="24"/>
              </w:rPr>
              <w:t>или</w:t>
            </w:r>
            <w:r>
              <w:rPr>
                <w:spacing w:val="-15"/>
                <w:sz w:val="24"/>
              </w:rPr>
              <w:t xml:space="preserve"> </w:t>
            </w:r>
            <w:r>
              <w:rPr>
                <w:sz w:val="24"/>
              </w:rPr>
              <w:t xml:space="preserve">ру- </w:t>
            </w:r>
            <w:r>
              <w:rPr>
                <w:spacing w:val="-2"/>
                <w:sz w:val="24"/>
              </w:rPr>
              <w:t>ководящих</w:t>
            </w:r>
          </w:p>
          <w:p w:rsidR="002246E2" w:rsidRDefault="00425798">
            <w:pPr>
              <w:pStyle w:val="TableParagraph"/>
              <w:spacing w:line="257" w:lineRule="exact"/>
              <w:ind w:left="53" w:right="49"/>
              <w:jc w:val="center"/>
              <w:rPr>
                <w:sz w:val="24"/>
              </w:rPr>
            </w:pPr>
            <w:r>
              <w:rPr>
                <w:sz w:val="24"/>
              </w:rPr>
              <w:t>должностях</w:t>
            </w:r>
            <w:r>
              <w:rPr>
                <w:spacing w:val="-5"/>
                <w:sz w:val="24"/>
              </w:rPr>
              <w:t xml:space="preserve"> </w:t>
            </w:r>
            <w:r>
              <w:rPr>
                <w:sz w:val="24"/>
              </w:rPr>
              <w:t>не</w:t>
            </w:r>
            <w:r>
              <w:rPr>
                <w:spacing w:val="-2"/>
                <w:sz w:val="24"/>
              </w:rPr>
              <w:t xml:space="preserve"> </w:t>
            </w:r>
            <w:r>
              <w:rPr>
                <w:sz w:val="24"/>
              </w:rPr>
              <w:t>менее</w:t>
            </w:r>
            <w:r>
              <w:rPr>
                <w:spacing w:val="-1"/>
                <w:sz w:val="24"/>
              </w:rPr>
              <w:t xml:space="preserve"> </w:t>
            </w:r>
            <w:r>
              <w:rPr>
                <w:spacing w:val="-10"/>
                <w:sz w:val="24"/>
              </w:rPr>
              <w:t>5</w:t>
            </w:r>
          </w:p>
          <w:p w:rsidR="002246E2" w:rsidRDefault="00425798">
            <w:pPr>
              <w:pStyle w:val="TableParagraph"/>
              <w:spacing w:before="44" w:line="271" w:lineRule="auto"/>
              <w:ind w:left="934" w:right="818" w:firstLine="8"/>
              <w:jc w:val="center"/>
              <w:rPr>
                <w:sz w:val="24"/>
              </w:rPr>
            </w:pPr>
            <w:r>
              <w:rPr>
                <w:sz w:val="24"/>
              </w:rPr>
              <w:t>лет,</w:t>
            </w:r>
            <w:r>
              <w:rPr>
                <w:spacing w:val="22"/>
                <w:sz w:val="24"/>
              </w:rPr>
              <w:t xml:space="preserve"> </w:t>
            </w:r>
            <w:r>
              <w:rPr>
                <w:sz w:val="24"/>
              </w:rPr>
              <w:t xml:space="preserve">или </w:t>
            </w:r>
            <w:r>
              <w:rPr>
                <w:spacing w:val="-2"/>
                <w:sz w:val="24"/>
              </w:rPr>
              <w:t>высшее</w:t>
            </w:r>
          </w:p>
          <w:p w:rsidR="002246E2" w:rsidRDefault="00425798">
            <w:pPr>
              <w:pStyle w:val="TableParagraph"/>
              <w:spacing w:line="237" w:lineRule="auto"/>
              <w:ind w:left="113" w:right="47"/>
              <w:jc w:val="center"/>
              <w:rPr>
                <w:sz w:val="24"/>
              </w:rPr>
            </w:pPr>
            <w:r>
              <w:rPr>
                <w:sz w:val="24"/>
              </w:rPr>
              <w:t>профессиональное</w:t>
            </w:r>
            <w:r>
              <w:rPr>
                <w:spacing w:val="-15"/>
                <w:sz w:val="24"/>
              </w:rPr>
              <w:t xml:space="preserve"> </w:t>
            </w:r>
            <w:r>
              <w:rPr>
                <w:sz w:val="24"/>
              </w:rPr>
              <w:t>об- разование и</w:t>
            </w:r>
          </w:p>
          <w:p w:rsidR="002246E2" w:rsidRDefault="00425798">
            <w:pPr>
              <w:pStyle w:val="TableParagraph"/>
              <w:spacing w:line="256" w:lineRule="auto"/>
              <w:ind w:left="371" w:right="364" w:hanging="4"/>
              <w:jc w:val="center"/>
              <w:rPr>
                <w:sz w:val="24"/>
              </w:rPr>
            </w:pPr>
            <w:r>
              <w:rPr>
                <w:spacing w:val="-2"/>
                <w:sz w:val="24"/>
              </w:rPr>
              <w:t>дополнительное профессиональное</w:t>
            </w:r>
          </w:p>
        </w:tc>
        <w:tc>
          <w:tcPr>
            <w:tcW w:w="1853" w:type="dxa"/>
          </w:tcPr>
          <w:p w:rsidR="002246E2" w:rsidRDefault="00425798">
            <w:pPr>
              <w:pStyle w:val="TableParagraph"/>
              <w:spacing w:before="51"/>
              <w:ind w:left="210"/>
              <w:rPr>
                <w:sz w:val="24"/>
              </w:rPr>
            </w:pPr>
            <w:r>
              <w:rPr>
                <w:spacing w:val="-2"/>
                <w:sz w:val="24"/>
              </w:rPr>
              <w:t>соответствует</w:t>
            </w:r>
          </w:p>
        </w:tc>
      </w:tr>
    </w:tbl>
    <w:p w:rsidR="002246E2" w:rsidRDefault="002246E2">
      <w:pPr>
        <w:rPr>
          <w:sz w:val="24"/>
        </w:rPr>
        <w:sectPr w:rsidR="002246E2">
          <w:headerReference w:type="default" r:id="rId418"/>
          <w:footerReference w:type="default" r:id="rId419"/>
          <w:pgSz w:w="11910" w:h="16840"/>
          <w:pgMar w:top="116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61"/>
        <w:gridCol w:w="1853"/>
      </w:tblGrid>
      <w:tr w:rsidR="002246E2">
        <w:trPr>
          <w:trHeight w:val="10008"/>
        </w:trPr>
        <w:tc>
          <w:tcPr>
            <w:tcW w:w="5774" w:type="dxa"/>
          </w:tcPr>
          <w:p w:rsidR="002246E2" w:rsidRDefault="00425798">
            <w:pPr>
              <w:pStyle w:val="TableParagraph"/>
              <w:spacing w:before="51" w:line="244" w:lineRule="auto"/>
              <w:ind w:right="99"/>
              <w:jc w:val="both"/>
              <w:rPr>
                <w:sz w:val="24"/>
              </w:rPr>
            </w:pPr>
            <w:r>
              <w:rPr>
                <w:sz w:val="24"/>
              </w:rPr>
              <w:t>организует текущее и перспективное планирование деятельности образовательного учреждения. Коорди- нирует работу преподавателей, воспитателей, масте- ров производственного обучения, других педагогиче- ских и иных работников, а также разработку учебно- методической</w:t>
            </w:r>
            <w:r>
              <w:rPr>
                <w:spacing w:val="-15"/>
                <w:sz w:val="24"/>
              </w:rPr>
              <w:t xml:space="preserve"> </w:t>
            </w:r>
            <w:r>
              <w:rPr>
                <w:sz w:val="24"/>
              </w:rPr>
              <w:t>и</w:t>
            </w:r>
            <w:r>
              <w:rPr>
                <w:spacing w:val="-15"/>
                <w:sz w:val="24"/>
              </w:rPr>
              <w:t xml:space="preserve"> </w:t>
            </w:r>
            <w:r>
              <w:rPr>
                <w:sz w:val="24"/>
              </w:rPr>
              <w:t>иной</w:t>
            </w:r>
            <w:r>
              <w:rPr>
                <w:spacing w:val="-15"/>
                <w:sz w:val="24"/>
              </w:rPr>
              <w:t xml:space="preserve"> </w:t>
            </w:r>
            <w:r>
              <w:rPr>
                <w:sz w:val="24"/>
              </w:rPr>
              <w:t>документации,</w:t>
            </w:r>
            <w:r>
              <w:rPr>
                <w:spacing w:val="-15"/>
                <w:sz w:val="24"/>
              </w:rPr>
              <w:t xml:space="preserve"> </w:t>
            </w:r>
            <w:r>
              <w:rPr>
                <w:sz w:val="24"/>
              </w:rPr>
              <w:t>необходимой</w:t>
            </w:r>
            <w:r>
              <w:rPr>
                <w:spacing w:val="-15"/>
                <w:sz w:val="24"/>
              </w:rPr>
              <w:t xml:space="preserve"> </w:t>
            </w:r>
            <w:r>
              <w:rPr>
                <w:sz w:val="24"/>
              </w:rPr>
              <w:t>для деятельности образовательного учреждения. Обеспе- чивает использование и совершенствование методов организации образовательного процесса и современ- ных</w:t>
            </w:r>
            <w:r>
              <w:rPr>
                <w:spacing w:val="-15"/>
                <w:sz w:val="24"/>
              </w:rPr>
              <w:t xml:space="preserve"> </w:t>
            </w:r>
            <w:r>
              <w:rPr>
                <w:sz w:val="24"/>
              </w:rPr>
              <w:t>образовательных</w:t>
            </w:r>
            <w:r>
              <w:rPr>
                <w:spacing w:val="-15"/>
                <w:sz w:val="24"/>
              </w:rPr>
              <w:t xml:space="preserve"> </w:t>
            </w:r>
            <w:r>
              <w:rPr>
                <w:sz w:val="24"/>
              </w:rPr>
              <w:t>технологий,</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дистан- ционных. Осуществляет контроль за качеством обра- зовательного (учебно-</w:t>
            </w:r>
          </w:p>
          <w:p w:rsidR="002246E2" w:rsidRDefault="00425798">
            <w:pPr>
              <w:pStyle w:val="TableParagraph"/>
              <w:spacing w:before="6" w:line="259" w:lineRule="auto"/>
              <w:ind w:right="94"/>
              <w:jc w:val="both"/>
              <w:rPr>
                <w:sz w:val="24"/>
              </w:rPr>
            </w:pPr>
            <w:r>
              <w:rPr>
                <w:sz w:val="24"/>
              </w:rPr>
              <w:t>воспитательного) процесса, объективностью оценки результатов образовательной деятельности обучаю- щихся, работой кружков и факультативов, обеспече- нием</w:t>
            </w:r>
            <w:r>
              <w:rPr>
                <w:spacing w:val="-15"/>
                <w:sz w:val="24"/>
              </w:rPr>
              <w:t xml:space="preserve"> </w:t>
            </w:r>
            <w:r>
              <w:rPr>
                <w:sz w:val="24"/>
              </w:rPr>
              <w:t>уровня</w:t>
            </w:r>
            <w:r>
              <w:rPr>
                <w:spacing w:val="-15"/>
                <w:sz w:val="24"/>
              </w:rPr>
              <w:t xml:space="preserve"> </w:t>
            </w:r>
            <w:r>
              <w:rPr>
                <w:sz w:val="24"/>
              </w:rPr>
              <w:t>подготовки</w:t>
            </w:r>
            <w:r>
              <w:rPr>
                <w:spacing w:val="-15"/>
                <w:sz w:val="24"/>
              </w:rPr>
              <w:t xml:space="preserve"> </w:t>
            </w:r>
            <w:r>
              <w:rPr>
                <w:sz w:val="24"/>
              </w:rPr>
              <w:t>обучающихся,</w:t>
            </w:r>
            <w:r>
              <w:rPr>
                <w:spacing w:val="-15"/>
                <w:sz w:val="24"/>
              </w:rPr>
              <w:t xml:space="preserve"> </w:t>
            </w:r>
            <w:r>
              <w:rPr>
                <w:sz w:val="24"/>
              </w:rPr>
              <w:t>соответствую- щего требованиям федерального государственного образовательного стандарта, федеральных государ- ственных требований. Организует работу по подго- товке</w:t>
            </w:r>
            <w:r>
              <w:rPr>
                <w:spacing w:val="-15"/>
                <w:sz w:val="24"/>
              </w:rPr>
              <w:t xml:space="preserve"> </w:t>
            </w:r>
            <w:r>
              <w:rPr>
                <w:sz w:val="24"/>
              </w:rPr>
              <w:t>и</w:t>
            </w:r>
            <w:r>
              <w:rPr>
                <w:spacing w:val="-15"/>
                <w:sz w:val="24"/>
              </w:rPr>
              <w:t xml:space="preserve"> </w:t>
            </w:r>
            <w:r>
              <w:rPr>
                <w:sz w:val="24"/>
              </w:rPr>
              <w:t>проведению</w:t>
            </w:r>
            <w:r>
              <w:rPr>
                <w:spacing w:val="-15"/>
                <w:sz w:val="24"/>
              </w:rPr>
              <w:t xml:space="preserve"> </w:t>
            </w:r>
            <w:r>
              <w:rPr>
                <w:sz w:val="24"/>
              </w:rPr>
              <w:t>экзаменов.</w:t>
            </w:r>
            <w:r>
              <w:rPr>
                <w:spacing w:val="-15"/>
                <w:sz w:val="24"/>
              </w:rPr>
              <w:t xml:space="preserve"> </w:t>
            </w:r>
            <w:r>
              <w:rPr>
                <w:sz w:val="24"/>
              </w:rPr>
              <w:t>Координирует</w:t>
            </w:r>
            <w:r>
              <w:rPr>
                <w:spacing w:val="-15"/>
                <w:sz w:val="24"/>
              </w:rPr>
              <w:t xml:space="preserve"> </w:t>
            </w:r>
            <w:r>
              <w:rPr>
                <w:sz w:val="24"/>
              </w:rPr>
              <w:t>взаимо- действие между представителями педагогической науки и практики. Организует просветительскую ра- боту</w:t>
            </w:r>
            <w:r>
              <w:rPr>
                <w:spacing w:val="-9"/>
                <w:sz w:val="24"/>
              </w:rPr>
              <w:t xml:space="preserve"> </w:t>
            </w:r>
            <w:r>
              <w:rPr>
                <w:sz w:val="24"/>
              </w:rPr>
              <w:t>для родителей</w:t>
            </w:r>
            <w:r>
              <w:rPr>
                <w:spacing w:val="-1"/>
                <w:sz w:val="24"/>
              </w:rPr>
              <w:t xml:space="preserve"> </w:t>
            </w:r>
            <w:r>
              <w:rPr>
                <w:sz w:val="24"/>
              </w:rPr>
              <w:t>(лиц,</w:t>
            </w:r>
            <w:r>
              <w:rPr>
                <w:spacing w:val="-1"/>
                <w:sz w:val="24"/>
              </w:rPr>
              <w:t xml:space="preserve"> </w:t>
            </w:r>
            <w:r>
              <w:rPr>
                <w:sz w:val="24"/>
              </w:rPr>
              <w:t>их</w:t>
            </w:r>
            <w:r>
              <w:rPr>
                <w:spacing w:val="-5"/>
                <w:sz w:val="24"/>
              </w:rPr>
              <w:t xml:space="preserve"> </w:t>
            </w:r>
            <w:r>
              <w:rPr>
                <w:sz w:val="24"/>
              </w:rPr>
              <w:t>заменяющих).</w:t>
            </w:r>
            <w:r>
              <w:rPr>
                <w:spacing w:val="-1"/>
                <w:sz w:val="24"/>
              </w:rPr>
              <w:t xml:space="preserve"> </w:t>
            </w:r>
            <w:r>
              <w:rPr>
                <w:sz w:val="24"/>
              </w:rPr>
              <w:t>Оказывает помощь</w:t>
            </w:r>
            <w:r>
              <w:rPr>
                <w:spacing w:val="-15"/>
                <w:sz w:val="24"/>
              </w:rPr>
              <w:t xml:space="preserve"> </w:t>
            </w:r>
            <w:r>
              <w:rPr>
                <w:sz w:val="24"/>
              </w:rPr>
              <w:t>педагогическим</w:t>
            </w:r>
            <w:r>
              <w:rPr>
                <w:spacing w:val="-15"/>
                <w:sz w:val="24"/>
              </w:rPr>
              <w:t xml:space="preserve"> </w:t>
            </w:r>
            <w:r>
              <w:rPr>
                <w:sz w:val="24"/>
              </w:rPr>
              <w:t>работникам</w:t>
            </w:r>
            <w:r>
              <w:rPr>
                <w:spacing w:val="-15"/>
                <w:sz w:val="24"/>
              </w:rPr>
              <w:t xml:space="preserve"> </w:t>
            </w:r>
            <w:r>
              <w:rPr>
                <w:sz w:val="24"/>
              </w:rPr>
              <w:t>в</w:t>
            </w:r>
            <w:r>
              <w:rPr>
                <w:spacing w:val="-15"/>
                <w:sz w:val="24"/>
              </w:rPr>
              <w:t xml:space="preserve"> </w:t>
            </w:r>
            <w:r>
              <w:rPr>
                <w:sz w:val="24"/>
              </w:rPr>
              <w:t>освоении</w:t>
            </w:r>
            <w:r>
              <w:rPr>
                <w:spacing w:val="-15"/>
                <w:sz w:val="24"/>
              </w:rPr>
              <w:t xml:space="preserve"> </w:t>
            </w:r>
            <w:r>
              <w:rPr>
                <w:sz w:val="24"/>
              </w:rPr>
              <w:t>и</w:t>
            </w:r>
            <w:r>
              <w:rPr>
                <w:spacing w:val="-15"/>
                <w:sz w:val="24"/>
              </w:rPr>
              <w:t xml:space="preserve"> </w:t>
            </w:r>
            <w:r>
              <w:rPr>
                <w:sz w:val="24"/>
              </w:rPr>
              <w:t>раз- работке инновационных программ и технологий. Ор- ганизует учебно-воспитательную, методическую, культурномассовую, внеклассную работу. Осуществ- ляет контроль за учебной нагрузкой обучаю- щихся,воспитанников. Составляет расписание учеб- ных занятий и других видов учебной и воспитатель- ной</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культурно-досуговой) деятельности. Обеспечивает</w:t>
            </w:r>
            <w:r>
              <w:rPr>
                <w:spacing w:val="17"/>
                <w:sz w:val="24"/>
              </w:rPr>
              <w:t xml:space="preserve"> </w:t>
            </w:r>
            <w:r>
              <w:rPr>
                <w:sz w:val="24"/>
              </w:rPr>
              <w:t>своевременное</w:t>
            </w:r>
            <w:r>
              <w:rPr>
                <w:spacing w:val="21"/>
                <w:sz w:val="24"/>
              </w:rPr>
              <w:t xml:space="preserve"> </w:t>
            </w:r>
            <w:r>
              <w:rPr>
                <w:sz w:val="24"/>
              </w:rPr>
              <w:t>составление,</w:t>
            </w:r>
            <w:r>
              <w:rPr>
                <w:spacing w:val="23"/>
                <w:sz w:val="24"/>
              </w:rPr>
              <w:t xml:space="preserve"> </w:t>
            </w:r>
            <w:r>
              <w:rPr>
                <w:spacing w:val="-2"/>
                <w:sz w:val="24"/>
              </w:rPr>
              <w:t>утвержде-</w:t>
            </w:r>
          </w:p>
          <w:p w:rsidR="002246E2" w:rsidRDefault="00425798">
            <w:pPr>
              <w:pStyle w:val="TableParagraph"/>
              <w:spacing w:line="256" w:lineRule="auto"/>
              <w:ind w:right="100"/>
              <w:jc w:val="both"/>
              <w:rPr>
                <w:sz w:val="24"/>
              </w:rPr>
            </w:pPr>
            <w:r>
              <w:rPr>
                <w:sz w:val="24"/>
              </w:rPr>
              <w:t>ние, представление отчетной документации. Оказы- вает помощь обучающимся</w:t>
            </w:r>
          </w:p>
        </w:tc>
        <w:tc>
          <w:tcPr>
            <w:tcW w:w="2661" w:type="dxa"/>
            <w:tcBorders>
              <w:top w:val="nil"/>
            </w:tcBorders>
          </w:tcPr>
          <w:p w:rsidR="002246E2" w:rsidRDefault="00425798">
            <w:pPr>
              <w:pStyle w:val="TableParagraph"/>
              <w:spacing w:before="51" w:line="252" w:lineRule="auto"/>
              <w:ind w:left="134" w:right="72" w:hanging="60"/>
              <w:jc w:val="center"/>
              <w:rPr>
                <w:sz w:val="24"/>
              </w:rPr>
            </w:pPr>
            <w:r>
              <w:rPr>
                <w:sz w:val="24"/>
              </w:rPr>
              <w:t>образование в области государственного и муниципального</w:t>
            </w:r>
            <w:r>
              <w:rPr>
                <w:spacing w:val="-15"/>
                <w:sz w:val="24"/>
              </w:rPr>
              <w:t xml:space="preserve"> </w:t>
            </w:r>
            <w:r>
              <w:rPr>
                <w:sz w:val="24"/>
              </w:rPr>
              <w:t xml:space="preserve">управ- </w:t>
            </w:r>
            <w:r>
              <w:rPr>
                <w:spacing w:val="-2"/>
                <w:sz w:val="24"/>
              </w:rPr>
              <w:t>ления,</w:t>
            </w:r>
          </w:p>
          <w:p w:rsidR="002246E2" w:rsidRDefault="00425798">
            <w:pPr>
              <w:pStyle w:val="TableParagraph"/>
              <w:spacing w:line="261" w:lineRule="exact"/>
              <w:ind w:left="269" w:right="263"/>
              <w:jc w:val="center"/>
              <w:rPr>
                <w:sz w:val="24"/>
              </w:rPr>
            </w:pPr>
            <w:r>
              <w:rPr>
                <w:sz w:val="24"/>
              </w:rPr>
              <w:t>менеджмента</w:t>
            </w:r>
            <w:r>
              <w:rPr>
                <w:spacing w:val="-4"/>
                <w:sz w:val="24"/>
              </w:rPr>
              <w:t xml:space="preserve"> </w:t>
            </w:r>
            <w:r>
              <w:rPr>
                <w:spacing w:val="-10"/>
                <w:sz w:val="24"/>
              </w:rPr>
              <w:t>и</w:t>
            </w:r>
          </w:p>
          <w:p w:rsidR="002246E2" w:rsidRDefault="00425798">
            <w:pPr>
              <w:pStyle w:val="TableParagraph"/>
              <w:spacing w:before="22" w:line="237" w:lineRule="auto"/>
              <w:ind w:left="142" w:right="84" w:firstLine="4"/>
              <w:jc w:val="center"/>
              <w:rPr>
                <w:sz w:val="24"/>
              </w:rPr>
            </w:pPr>
            <w:r>
              <w:rPr>
                <w:sz w:val="24"/>
              </w:rPr>
              <w:t>экономики и стаж ра- боты на педагогических</w:t>
            </w:r>
            <w:r>
              <w:rPr>
                <w:spacing w:val="-15"/>
                <w:sz w:val="24"/>
              </w:rPr>
              <w:t xml:space="preserve"> </w:t>
            </w:r>
            <w:r>
              <w:rPr>
                <w:sz w:val="24"/>
              </w:rPr>
              <w:t>или</w:t>
            </w:r>
            <w:r>
              <w:rPr>
                <w:spacing w:val="-15"/>
                <w:sz w:val="24"/>
              </w:rPr>
              <w:t xml:space="preserve"> </w:t>
            </w:r>
            <w:r>
              <w:rPr>
                <w:sz w:val="24"/>
              </w:rPr>
              <w:t>ру-</w:t>
            </w:r>
          </w:p>
          <w:p w:rsidR="002246E2" w:rsidRDefault="00425798">
            <w:pPr>
              <w:pStyle w:val="TableParagraph"/>
              <w:spacing w:before="46" w:line="268" w:lineRule="auto"/>
              <w:ind w:left="178" w:right="116" w:hanging="2"/>
              <w:jc w:val="center"/>
              <w:rPr>
                <w:sz w:val="24"/>
              </w:rPr>
            </w:pPr>
            <w:r>
              <w:rPr>
                <w:spacing w:val="-2"/>
                <w:sz w:val="24"/>
              </w:rPr>
              <w:t>ководящих</w:t>
            </w:r>
            <w:r>
              <w:rPr>
                <w:spacing w:val="40"/>
                <w:sz w:val="24"/>
              </w:rPr>
              <w:t xml:space="preserve"> </w:t>
            </w:r>
            <w:r>
              <w:rPr>
                <w:sz w:val="24"/>
              </w:rPr>
              <w:t>должностях</w:t>
            </w:r>
            <w:r>
              <w:rPr>
                <w:spacing w:val="-13"/>
                <w:sz w:val="24"/>
              </w:rPr>
              <w:t xml:space="preserve"> </w:t>
            </w:r>
            <w:r>
              <w:rPr>
                <w:sz w:val="24"/>
              </w:rPr>
              <w:t>не</w:t>
            </w:r>
            <w:r>
              <w:rPr>
                <w:spacing w:val="-13"/>
                <w:sz w:val="24"/>
              </w:rPr>
              <w:t xml:space="preserve"> </w:t>
            </w:r>
            <w:r>
              <w:rPr>
                <w:sz w:val="24"/>
              </w:rPr>
              <w:t>менее</w:t>
            </w:r>
            <w:r>
              <w:rPr>
                <w:spacing w:val="-12"/>
                <w:sz w:val="24"/>
              </w:rPr>
              <w:t xml:space="preserve"> </w:t>
            </w:r>
            <w:r>
              <w:rPr>
                <w:sz w:val="24"/>
              </w:rPr>
              <w:t xml:space="preserve">5 </w:t>
            </w:r>
            <w:r>
              <w:rPr>
                <w:spacing w:val="-4"/>
                <w:sz w:val="24"/>
              </w:rPr>
              <w:t>лет.</w:t>
            </w:r>
          </w:p>
        </w:tc>
        <w:tc>
          <w:tcPr>
            <w:tcW w:w="1853" w:type="dxa"/>
            <w:tcBorders>
              <w:top w:val="nil"/>
            </w:tcBorders>
          </w:tcPr>
          <w:p w:rsidR="002246E2" w:rsidRDefault="002246E2">
            <w:pPr>
              <w:pStyle w:val="TableParagraph"/>
              <w:ind w:left="0"/>
              <w:rPr>
                <w:sz w:val="24"/>
              </w:rPr>
            </w:pPr>
          </w:p>
        </w:tc>
      </w:tr>
    </w:tbl>
    <w:p w:rsidR="002246E2" w:rsidRDefault="002246E2">
      <w:pPr>
        <w:pStyle w:val="a3"/>
        <w:spacing w:before="6"/>
        <w:jc w:val="left"/>
        <w:rPr>
          <w:b/>
          <w:sz w:val="2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61"/>
        <w:gridCol w:w="1853"/>
      </w:tblGrid>
      <w:tr w:rsidR="002246E2">
        <w:trPr>
          <w:trHeight w:val="4290"/>
        </w:trPr>
        <w:tc>
          <w:tcPr>
            <w:tcW w:w="5774" w:type="dxa"/>
          </w:tcPr>
          <w:p w:rsidR="002246E2" w:rsidRDefault="00425798">
            <w:pPr>
              <w:pStyle w:val="TableParagraph"/>
              <w:spacing w:before="51" w:line="244" w:lineRule="auto"/>
              <w:ind w:right="97"/>
              <w:rPr>
                <w:sz w:val="24"/>
              </w:rPr>
            </w:pPr>
            <w:r>
              <w:rPr>
                <w:sz w:val="24"/>
              </w:rPr>
              <w:t>(воспитанникам, детям) в проведении культурнопро- светительских</w:t>
            </w:r>
            <w:r>
              <w:rPr>
                <w:spacing w:val="-12"/>
                <w:sz w:val="24"/>
              </w:rPr>
              <w:t xml:space="preserve"> </w:t>
            </w:r>
            <w:r>
              <w:rPr>
                <w:sz w:val="24"/>
              </w:rPr>
              <w:t>и</w:t>
            </w:r>
            <w:r>
              <w:rPr>
                <w:spacing w:val="-12"/>
                <w:sz w:val="24"/>
              </w:rPr>
              <w:t xml:space="preserve"> </w:t>
            </w:r>
            <w:r>
              <w:rPr>
                <w:sz w:val="24"/>
              </w:rPr>
              <w:t>оздоровительных</w:t>
            </w:r>
            <w:r>
              <w:rPr>
                <w:spacing w:val="-12"/>
                <w:sz w:val="24"/>
              </w:rPr>
              <w:t xml:space="preserve"> </w:t>
            </w:r>
            <w:r>
              <w:rPr>
                <w:sz w:val="24"/>
              </w:rPr>
              <w:t>мероприятий.</w:t>
            </w:r>
            <w:r>
              <w:rPr>
                <w:spacing w:val="37"/>
                <w:sz w:val="24"/>
              </w:rPr>
              <w:t xml:space="preserve"> </w:t>
            </w:r>
            <w:r>
              <w:rPr>
                <w:sz w:val="24"/>
              </w:rPr>
              <w:t>Осу- ществляет комплектование и принимает меры по со- хранению контингента обучающихся</w:t>
            </w:r>
            <w:r>
              <w:rPr>
                <w:spacing w:val="40"/>
                <w:sz w:val="24"/>
              </w:rPr>
              <w:t xml:space="preserve"> </w:t>
            </w:r>
            <w:r>
              <w:rPr>
                <w:sz w:val="24"/>
              </w:rPr>
              <w:t>(воспитанников,</w:t>
            </w:r>
            <w:r>
              <w:rPr>
                <w:spacing w:val="29"/>
                <w:sz w:val="24"/>
              </w:rPr>
              <w:t xml:space="preserve"> </w:t>
            </w:r>
            <w:r>
              <w:rPr>
                <w:sz w:val="24"/>
              </w:rPr>
              <w:t>детей)</w:t>
            </w:r>
            <w:r>
              <w:rPr>
                <w:spacing w:val="29"/>
                <w:sz w:val="24"/>
              </w:rPr>
              <w:t xml:space="preserve"> </w:t>
            </w:r>
            <w:r>
              <w:rPr>
                <w:sz w:val="24"/>
              </w:rPr>
              <w:t>в</w:t>
            </w:r>
            <w:r>
              <w:rPr>
                <w:spacing w:val="28"/>
                <w:sz w:val="24"/>
              </w:rPr>
              <w:t xml:space="preserve"> </w:t>
            </w:r>
            <w:r>
              <w:rPr>
                <w:sz w:val="24"/>
              </w:rPr>
              <w:t>кружках.</w:t>
            </w:r>
            <w:r>
              <w:rPr>
                <w:spacing w:val="29"/>
                <w:sz w:val="24"/>
              </w:rPr>
              <w:t xml:space="preserve"> </w:t>
            </w:r>
            <w:r>
              <w:rPr>
                <w:sz w:val="24"/>
              </w:rPr>
              <w:t>Участвует</w:t>
            </w:r>
            <w:r>
              <w:rPr>
                <w:spacing w:val="28"/>
                <w:sz w:val="24"/>
              </w:rPr>
              <w:t xml:space="preserve"> </w:t>
            </w:r>
            <w:r>
              <w:rPr>
                <w:sz w:val="24"/>
              </w:rPr>
              <w:t>в</w:t>
            </w:r>
            <w:r>
              <w:rPr>
                <w:spacing w:val="28"/>
                <w:sz w:val="24"/>
              </w:rPr>
              <w:t xml:space="preserve"> </w:t>
            </w:r>
            <w:r>
              <w:rPr>
                <w:sz w:val="24"/>
              </w:rPr>
              <w:t>под- боре</w:t>
            </w:r>
            <w:r>
              <w:rPr>
                <w:spacing w:val="-15"/>
                <w:sz w:val="24"/>
              </w:rPr>
              <w:t xml:space="preserve"> </w:t>
            </w:r>
            <w:r>
              <w:rPr>
                <w:sz w:val="24"/>
              </w:rPr>
              <w:t>и</w:t>
            </w:r>
            <w:r>
              <w:rPr>
                <w:spacing w:val="-17"/>
                <w:sz w:val="24"/>
              </w:rPr>
              <w:t xml:space="preserve"> </w:t>
            </w:r>
            <w:r>
              <w:rPr>
                <w:sz w:val="24"/>
              </w:rPr>
              <w:t>расстановке</w:t>
            </w:r>
            <w:r>
              <w:rPr>
                <w:spacing w:val="-16"/>
                <w:sz w:val="24"/>
              </w:rPr>
              <w:t xml:space="preserve"> </w:t>
            </w:r>
            <w:r>
              <w:rPr>
                <w:sz w:val="24"/>
              </w:rPr>
              <w:t>педагогических</w:t>
            </w:r>
            <w:r>
              <w:rPr>
                <w:spacing w:val="-17"/>
                <w:sz w:val="24"/>
              </w:rPr>
              <w:t xml:space="preserve"> </w:t>
            </w:r>
            <w:r>
              <w:rPr>
                <w:sz w:val="24"/>
              </w:rPr>
              <w:t>кадров,</w:t>
            </w:r>
            <w:r>
              <w:rPr>
                <w:spacing w:val="-17"/>
                <w:sz w:val="24"/>
              </w:rPr>
              <w:t xml:space="preserve"> </w:t>
            </w:r>
            <w:r>
              <w:rPr>
                <w:sz w:val="24"/>
              </w:rPr>
              <w:t>организует повышение</w:t>
            </w:r>
            <w:r>
              <w:rPr>
                <w:spacing w:val="40"/>
                <w:sz w:val="24"/>
              </w:rPr>
              <w:t xml:space="preserve"> </w:t>
            </w:r>
            <w:r>
              <w:rPr>
                <w:sz w:val="24"/>
              </w:rPr>
              <w:t>их</w:t>
            </w:r>
            <w:r>
              <w:rPr>
                <w:spacing w:val="40"/>
                <w:sz w:val="24"/>
              </w:rPr>
              <w:t xml:space="preserve"> </w:t>
            </w:r>
            <w:r>
              <w:rPr>
                <w:sz w:val="24"/>
              </w:rPr>
              <w:t>квалификации</w:t>
            </w:r>
            <w:r>
              <w:rPr>
                <w:spacing w:val="40"/>
                <w:sz w:val="24"/>
              </w:rPr>
              <w:t xml:space="preserve"> </w:t>
            </w:r>
            <w:r>
              <w:rPr>
                <w:sz w:val="24"/>
              </w:rPr>
              <w:t>и</w:t>
            </w:r>
            <w:r>
              <w:rPr>
                <w:spacing w:val="40"/>
                <w:sz w:val="24"/>
              </w:rPr>
              <w:t xml:space="preserve"> </w:t>
            </w:r>
            <w:r>
              <w:rPr>
                <w:sz w:val="24"/>
              </w:rPr>
              <w:t>профессионального мастерства. Вносит предложения по совершенствова- нию</w:t>
            </w:r>
            <w:r>
              <w:rPr>
                <w:spacing w:val="-5"/>
                <w:sz w:val="24"/>
              </w:rPr>
              <w:t xml:space="preserve"> </w:t>
            </w:r>
            <w:r>
              <w:rPr>
                <w:sz w:val="24"/>
              </w:rPr>
              <w:t>образовательного</w:t>
            </w:r>
            <w:r>
              <w:rPr>
                <w:spacing w:val="-5"/>
                <w:sz w:val="24"/>
              </w:rPr>
              <w:t xml:space="preserve"> </w:t>
            </w:r>
            <w:r>
              <w:rPr>
                <w:sz w:val="24"/>
              </w:rPr>
              <w:t>процесса</w:t>
            </w:r>
            <w:r>
              <w:rPr>
                <w:spacing w:val="-7"/>
                <w:sz w:val="24"/>
              </w:rPr>
              <w:t xml:space="preserve"> </w:t>
            </w:r>
            <w:r>
              <w:rPr>
                <w:sz w:val="24"/>
              </w:rPr>
              <w:t>и</w:t>
            </w:r>
            <w:r>
              <w:rPr>
                <w:spacing w:val="-5"/>
                <w:sz w:val="24"/>
              </w:rPr>
              <w:t xml:space="preserve"> </w:t>
            </w:r>
            <w:r>
              <w:rPr>
                <w:sz w:val="24"/>
              </w:rPr>
              <w:t>управления</w:t>
            </w:r>
            <w:r>
              <w:rPr>
                <w:spacing w:val="-4"/>
                <w:sz w:val="24"/>
              </w:rPr>
              <w:t xml:space="preserve"> </w:t>
            </w:r>
            <w:r>
              <w:rPr>
                <w:sz w:val="24"/>
              </w:rPr>
              <w:t>образо- вательным</w:t>
            </w:r>
            <w:r>
              <w:rPr>
                <w:spacing w:val="-7"/>
                <w:sz w:val="24"/>
              </w:rPr>
              <w:t xml:space="preserve"> </w:t>
            </w:r>
            <w:r>
              <w:rPr>
                <w:sz w:val="24"/>
              </w:rPr>
              <w:t>учреждением.</w:t>
            </w:r>
            <w:r>
              <w:rPr>
                <w:spacing w:val="-10"/>
                <w:sz w:val="24"/>
              </w:rPr>
              <w:t xml:space="preserve"> </w:t>
            </w:r>
            <w:r>
              <w:rPr>
                <w:sz w:val="24"/>
              </w:rPr>
              <w:t>Принимает</w:t>
            </w:r>
            <w:r>
              <w:rPr>
                <w:spacing w:val="-8"/>
                <w:sz w:val="24"/>
              </w:rPr>
              <w:t xml:space="preserve"> </w:t>
            </w:r>
            <w:r>
              <w:rPr>
                <w:sz w:val="24"/>
              </w:rPr>
              <w:t>участие</w:t>
            </w:r>
            <w:r>
              <w:rPr>
                <w:spacing w:val="-10"/>
                <w:sz w:val="24"/>
              </w:rPr>
              <w:t xml:space="preserve"> </w:t>
            </w:r>
            <w:r>
              <w:rPr>
                <w:sz w:val="24"/>
              </w:rPr>
              <w:t>в</w:t>
            </w:r>
            <w:r>
              <w:rPr>
                <w:spacing w:val="-11"/>
                <w:sz w:val="24"/>
              </w:rPr>
              <w:t xml:space="preserve"> </w:t>
            </w:r>
            <w:r>
              <w:rPr>
                <w:sz w:val="24"/>
              </w:rPr>
              <w:t>подго- товке</w:t>
            </w:r>
            <w:r>
              <w:rPr>
                <w:spacing w:val="-6"/>
                <w:sz w:val="24"/>
              </w:rPr>
              <w:t xml:space="preserve"> </w:t>
            </w:r>
            <w:r>
              <w:rPr>
                <w:sz w:val="24"/>
              </w:rPr>
              <w:t>и</w:t>
            </w:r>
            <w:r>
              <w:rPr>
                <w:spacing w:val="-7"/>
                <w:sz w:val="24"/>
              </w:rPr>
              <w:t xml:space="preserve"> </w:t>
            </w:r>
            <w:r>
              <w:rPr>
                <w:sz w:val="24"/>
              </w:rPr>
              <w:t>проведении</w:t>
            </w:r>
            <w:r>
              <w:rPr>
                <w:spacing w:val="-7"/>
                <w:sz w:val="24"/>
              </w:rPr>
              <w:t xml:space="preserve"> </w:t>
            </w:r>
            <w:r>
              <w:rPr>
                <w:sz w:val="24"/>
              </w:rPr>
              <w:t>аттестации</w:t>
            </w:r>
            <w:r>
              <w:rPr>
                <w:spacing w:val="-7"/>
                <w:sz w:val="24"/>
              </w:rPr>
              <w:t xml:space="preserve"> </w:t>
            </w:r>
            <w:r>
              <w:rPr>
                <w:sz w:val="24"/>
              </w:rPr>
              <w:t>педагогических</w:t>
            </w:r>
            <w:r>
              <w:rPr>
                <w:spacing w:val="-6"/>
                <w:sz w:val="24"/>
              </w:rPr>
              <w:t xml:space="preserve"> </w:t>
            </w:r>
            <w:r>
              <w:rPr>
                <w:sz w:val="24"/>
              </w:rPr>
              <w:t>и</w:t>
            </w:r>
            <w:r>
              <w:rPr>
                <w:spacing w:val="-7"/>
                <w:sz w:val="24"/>
              </w:rPr>
              <w:t xml:space="preserve"> </w:t>
            </w:r>
            <w:r>
              <w:rPr>
                <w:sz w:val="24"/>
              </w:rPr>
              <w:t>дру- гих</w:t>
            </w:r>
            <w:r>
              <w:rPr>
                <w:spacing w:val="38"/>
                <w:sz w:val="24"/>
              </w:rPr>
              <w:t xml:space="preserve"> </w:t>
            </w:r>
            <w:r>
              <w:rPr>
                <w:sz w:val="24"/>
              </w:rPr>
              <w:t>работников</w:t>
            </w:r>
            <w:r>
              <w:rPr>
                <w:spacing w:val="36"/>
                <w:sz w:val="24"/>
              </w:rPr>
              <w:t xml:space="preserve"> </w:t>
            </w:r>
            <w:r>
              <w:rPr>
                <w:sz w:val="24"/>
              </w:rPr>
              <w:t>образовательного</w:t>
            </w:r>
            <w:r>
              <w:rPr>
                <w:spacing w:val="38"/>
                <w:sz w:val="24"/>
              </w:rPr>
              <w:t xml:space="preserve"> </w:t>
            </w:r>
            <w:r>
              <w:rPr>
                <w:sz w:val="24"/>
              </w:rPr>
              <w:t>учреждения.</w:t>
            </w:r>
            <w:r>
              <w:rPr>
                <w:spacing w:val="38"/>
                <w:sz w:val="24"/>
              </w:rPr>
              <w:t xml:space="preserve"> </w:t>
            </w:r>
            <w:r>
              <w:rPr>
                <w:sz w:val="24"/>
              </w:rPr>
              <w:t>При- нимает</w:t>
            </w:r>
            <w:r>
              <w:rPr>
                <w:spacing w:val="5"/>
                <w:sz w:val="24"/>
              </w:rPr>
              <w:t xml:space="preserve"> </w:t>
            </w:r>
            <w:r>
              <w:rPr>
                <w:sz w:val="24"/>
              </w:rPr>
              <w:t>меры</w:t>
            </w:r>
            <w:r>
              <w:rPr>
                <w:spacing w:val="8"/>
                <w:sz w:val="24"/>
              </w:rPr>
              <w:t xml:space="preserve"> </w:t>
            </w:r>
            <w:r>
              <w:rPr>
                <w:sz w:val="24"/>
              </w:rPr>
              <w:t>по</w:t>
            </w:r>
            <w:r>
              <w:rPr>
                <w:spacing w:val="9"/>
                <w:sz w:val="24"/>
              </w:rPr>
              <w:t xml:space="preserve"> </w:t>
            </w:r>
            <w:r>
              <w:rPr>
                <w:sz w:val="24"/>
              </w:rPr>
              <w:t>оснащению</w:t>
            </w:r>
            <w:r>
              <w:rPr>
                <w:spacing w:val="9"/>
                <w:sz w:val="24"/>
              </w:rPr>
              <w:t xml:space="preserve"> </w:t>
            </w:r>
            <w:r>
              <w:rPr>
                <w:sz w:val="24"/>
              </w:rPr>
              <w:t>мастерских,</w:t>
            </w:r>
            <w:r>
              <w:rPr>
                <w:spacing w:val="13"/>
                <w:sz w:val="24"/>
              </w:rPr>
              <w:t xml:space="preserve"> </w:t>
            </w:r>
            <w:r>
              <w:rPr>
                <w:sz w:val="24"/>
              </w:rPr>
              <w:t>учебных</w:t>
            </w:r>
            <w:r>
              <w:rPr>
                <w:spacing w:val="9"/>
                <w:sz w:val="24"/>
              </w:rPr>
              <w:t xml:space="preserve"> </w:t>
            </w:r>
            <w:r>
              <w:rPr>
                <w:spacing w:val="-5"/>
                <w:sz w:val="24"/>
              </w:rPr>
              <w:t>ла-</w:t>
            </w:r>
          </w:p>
          <w:p w:rsidR="002246E2" w:rsidRDefault="00425798">
            <w:pPr>
              <w:pStyle w:val="TableParagraph"/>
              <w:spacing w:line="280" w:lineRule="atLeast"/>
              <w:rPr>
                <w:sz w:val="24"/>
              </w:rPr>
            </w:pPr>
            <w:r>
              <w:rPr>
                <w:sz w:val="24"/>
              </w:rPr>
              <w:t>бораторий и кабинетов современным оборудованием, наглядными</w:t>
            </w:r>
            <w:r>
              <w:rPr>
                <w:spacing w:val="47"/>
                <w:sz w:val="24"/>
              </w:rPr>
              <w:t xml:space="preserve"> </w:t>
            </w:r>
            <w:r>
              <w:rPr>
                <w:sz w:val="24"/>
              </w:rPr>
              <w:t>пособиями</w:t>
            </w:r>
            <w:r>
              <w:rPr>
                <w:spacing w:val="48"/>
                <w:sz w:val="24"/>
              </w:rPr>
              <w:t xml:space="preserve"> </w:t>
            </w:r>
            <w:r>
              <w:rPr>
                <w:sz w:val="24"/>
              </w:rPr>
              <w:t>и</w:t>
            </w:r>
            <w:r>
              <w:rPr>
                <w:spacing w:val="48"/>
                <w:sz w:val="24"/>
              </w:rPr>
              <w:t xml:space="preserve"> </w:t>
            </w:r>
            <w:r>
              <w:rPr>
                <w:sz w:val="24"/>
              </w:rPr>
              <w:t>техническими</w:t>
            </w:r>
            <w:r>
              <w:rPr>
                <w:spacing w:val="48"/>
                <w:sz w:val="24"/>
              </w:rPr>
              <w:t xml:space="preserve"> </w:t>
            </w:r>
            <w:r>
              <w:rPr>
                <w:spacing w:val="-2"/>
                <w:sz w:val="24"/>
              </w:rPr>
              <w:t>средствами</w:t>
            </w:r>
          </w:p>
        </w:tc>
        <w:tc>
          <w:tcPr>
            <w:tcW w:w="2661" w:type="dxa"/>
          </w:tcPr>
          <w:p w:rsidR="002246E2" w:rsidRDefault="002246E2">
            <w:pPr>
              <w:pStyle w:val="TableParagraph"/>
              <w:ind w:left="0"/>
              <w:rPr>
                <w:sz w:val="24"/>
              </w:rPr>
            </w:pPr>
          </w:p>
        </w:tc>
        <w:tc>
          <w:tcPr>
            <w:tcW w:w="1853" w:type="dxa"/>
          </w:tcPr>
          <w:p w:rsidR="002246E2" w:rsidRDefault="002246E2">
            <w:pPr>
              <w:pStyle w:val="TableParagraph"/>
              <w:ind w:left="0"/>
              <w:rPr>
                <w:sz w:val="24"/>
              </w:rPr>
            </w:pPr>
          </w:p>
        </w:tc>
      </w:tr>
    </w:tbl>
    <w:p w:rsidR="002246E2" w:rsidRDefault="002246E2">
      <w:pPr>
        <w:rPr>
          <w:sz w:val="24"/>
        </w:rPr>
        <w:sectPr w:rsidR="002246E2">
          <w:headerReference w:type="default" r:id="rId420"/>
          <w:footerReference w:type="default" r:id="rId421"/>
          <w:pgSz w:w="11910" w:h="16840"/>
          <w:pgMar w:top="116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61"/>
        <w:gridCol w:w="1853"/>
      </w:tblGrid>
      <w:tr w:rsidR="002246E2">
        <w:trPr>
          <w:trHeight w:val="11292"/>
        </w:trPr>
        <w:tc>
          <w:tcPr>
            <w:tcW w:w="5774" w:type="dxa"/>
          </w:tcPr>
          <w:p w:rsidR="002246E2" w:rsidRDefault="00425798">
            <w:pPr>
              <w:pStyle w:val="TableParagraph"/>
              <w:spacing w:before="47" w:line="242" w:lineRule="auto"/>
              <w:ind w:right="98"/>
              <w:jc w:val="both"/>
              <w:rPr>
                <w:sz w:val="24"/>
              </w:rPr>
            </w:pPr>
            <w:r>
              <w:rPr>
                <w:sz w:val="24"/>
              </w:rPr>
              <w:t>обучения,</w:t>
            </w:r>
            <w:r>
              <w:rPr>
                <w:spacing w:val="-4"/>
                <w:sz w:val="24"/>
              </w:rPr>
              <w:t xml:space="preserve"> </w:t>
            </w:r>
            <w:r>
              <w:rPr>
                <w:sz w:val="24"/>
              </w:rPr>
              <w:t>пополнению</w:t>
            </w:r>
            <w:r>
              <w:rPr>
                <w:spacing w:val="-3"/>
                <w:sz w:val="24"/>
              </w:rPr>
              <w:t xml:space="preserve"> </w:t>
            </w:r>
            <w:r>
              <w:rPr>
                <w:sz w:val="24"/>
              </w:rPr>
              <w:t>библиотек</w:t>
            </w:r>
            <w:r>
              <w:rPr>
                <w:spacing w:val="-4"/>
                <w:sz w:val="24"/>
              </w:rPr>
              <w:t xml:space="preserve"> </w:t>
            </w:r>
            <w:r>
              <w:rPr>
                <w:sz w:val="24"/>
              </w:rPr>
              <w:t>и</w:t>
            </w:r>
            <w:r>
              <w:rPr>
                <w:spacing w:val="-4"/>
                <w:sz w:val="24"/>
              </w:rPr>
              <w:t xml:space="preserve"> </w:t>
            </w:r>
            <w:r>
              <w:rPr>
                <w:sz w:val="24"/>
              </w:rPr>
              <w:t>методических</w:t>
            </w:r>
            <w:r>
              <w:rPr>
                <w:spacing w:val="-4"/>
                <w:sz w:val="24"/>
              </w:rPr>
              <w:t xml:space="preserve"> </w:t>
            </w:r>
            <w:r>
              <w:rPr>
                <w:sz w:val="24"/>
              </w:rPr>
              <w:t>ка- бинетов учебно-методической, художественной и пе- риодической литературой. Осуществляет контроль за состоянием медицинского обслуживания обучаю- щихся (воспитанников, детей), жилищнобытовых условий в общежитиях. При выполнении обязанно- стей заместителя руководителя</w:t>
            </w:r>
          </w:p>
          <w:p w:rsidR="002246E2" w:rsidRDefault="00425798">
            <w:pPr>
              <w:pStyle w:val="TableParagraph"/>
              <w:spacing w:before="53" w:line="259" w:lineRule="auto"/>
              <w:ind w:right="94"/>
              <w:jc w:val="both"/>
              <w:rPr>
                <w:sz w:val="24"/>
              </w:rPr>
            </w:pPr>
            <w:r>
              <w:rPr>
                <w:sz w:val="24"/>
              </w:rPr>
              <w:t>образовательного</w:t>
            </w:r>
            <w:r>
              <w:rPr>
                <w:spacing w:val="-15"/>
                <w:sz w:val="24"/>
              </w:rPr>
              <w:t xml:space="preserve"> </w:t>
            </w:r>
            <w:r>
              <w:rPr>
                <w:sz w:val="24"/>
              </w:rPr>
              <w:t>учреждения</w:t>
            </w:r>
            <w:r>
              <w:rPr>
                <w:spacing w:val="-15"/>
                <w:sz w:val="24"/>
              </w:rPr>
              <w:t xml:space="preserve"> </w:t>
            </w:r>
            <w:r>
              <w:rPr>
                <w:sz w:val="24"/>
              </w:rPr>
              <w:t>по</w:t>
            </w:r>
            <w:r>
              <w:rPr>
                <w:spacing w:val="-15"/>
                <w:sz w:val="24"/>
              </w:rPr>
              <w:t xml:space="preserve"> </w:t>
            </w:r>
            <w:r>
              <w:rPr>
                <w:sz w:val="24"/>
              </w:rPr>
              <w:t>административнохо- зяйственной</w:t>
            </w:r>
            <w:r>
              <w:rPr>
                <w:spacing w:val="-15"/>
                <w:sz w:val="24"/>
              </w:rPr>
              <w:t xml:space="preserve"> </w:t>
            </w:r>
            <w:r>
              <w:rPr>
                <w:sz w:val="24"/>
              </w:rPr>
              <w:t>работе</w:t>
            </w:r>
            <w:r>
              <w:rPr>
                <w:spacing w:val="-15"/>
                <w:sz w:val="24"/>
              </w:rPr>
              <w:t xml:space="preserve"> </w:t>
            </w:r>
            <w:r>
              <w:rPr>
                <w:sz w:val="24"/>
              </w:rPr>
              <w:t>(части)</w:t>
            </w:r>
            <w:r>
              <w:rPr>
                <w:spacing w:val="-15"/>
                <w:sz w:val="24"/>
              </w:rPr>
              <w:t xml:space="preserve"> </w:t>
            </w:r>
            <w:r>
              <w:rPr>
                <w:sz w:val="24"/>
              </w:rPr>
              <w:t>осуществляет</w:t>
            </w:r>
            <w:r>
              <w:rPr>
                <w:spacing w:val="-15"/>
                <w:sz w:val="24"/>
              </w:rPr>
              <w:t xml:space="preserve"> </w:t>
            </w:r>
            <w:r>
              <w:rPr>
                <w:sz w:val="24"/>
              </w:rPr>
              <w:t>руководство хозяйственной</w:t>
            </w:r>
            <w:r>
              <w:rPr>
                <w:spacing w:val="-15"/>
                <w:sz w:val="24"/>
              </w:rPr>
              <w:t xml:space="preserve"> </w:t>
            </w:r>
            <w:r>
              <w:rPr>
                <w:sz w:val="24"/>
              </w:rPr>
              <w:t>деятельностью</w:t>
            </w:r>
            <w:r>
              <w:rPr>
                <w:spacing w:val="-15"/>
                <w:sz w:val="24"/>
              </w:rPr>
              <w:t xml:space="preserve"> </w:t>
            </w:r>
            <w:r>
              <w:rPr>
                <w:sz w:val="24"/>
              </w:rPr>
              <w:t>образовательного</w:t>
            </w:r>
            <w:r>
              <w:rPr>
                <w:spacing w:val="-15"/>
                <w:sz w:val="24"/>
              </w:rPr>
              <w:t xml:space="preserve"> </w:t>
            </w:r>
            <w:r>
              <w:rPr>
                <w:sz w:val="24"/>
              </w:rPr>
              <w:t>учре- ждения.</w:t>
            </w:r>
            <w:r>
              <w:rPr>
                <w:spacing w:val="-15"/>
                <w:sz w:val="24"/>
              </w:rPr>
              <w:t xml:space="preserve"> </w:t>
            </w:r>
            <w:r>
              <w:rPr>
                <w:sz w:val="24"/>
              </w:rPr>
              <w:t>Осуществляет</w:t>
            </w:r>
            <w:r>
              <w:rPr>
                <w:spacing w:val="-15"/>
                <w:sz w:val="24"/>
              </w:rPr>
              <w:t xml:space="preserve"> </w:t>
            </w:r>
            <w:r>
              <w:rPr>
                <w:sz w:val="24"/>
              </w:rPr>
              <w:t>контроль</w:t>
            </w:r>
            <w:r>
              <w:rPr>
                <w:spacing w:val="-15"/>
                <w:sz w:val="24"/>
              </w:rPr>
              <w:t xml:space="preserve"> </w:t>
            </w:r>
            <w:r>
              <w:rPr>
                <w:sz w:val="24"/>
              </w:rPr>
              <w:t>за</w:t>
            </w:r>
            <w:r>
              <w:rPr>
                <w:spacing w:val="-15"/>
                <w:sz w:val="24"/>
              </w:rPr>
              <w:t xml:space="preserve"> </w:t>
            </w:r>
            <w:r>
              <w:rPr>
                <w:sz w:val="24"/>
              </w:rPr>
              <w:t>хозяйственным</w:t>
            </w:r>
            <w:r>
              <w:rPr>
                <w:spacing w:val="-15"/>
                <w:sz w:val="24"/>
              </w:rPr>
              <w:t xml:space="preserve"> </w:t>
            </w:r>
            <w:r>
              <w:rPr>
                <w:sz w:val="24"/>
              </w:rPr>
              <w:t>об- служиванием и надлежащим состоянием образова- тельного учреждения. Организует контроль за рацио- нальным расходованием материалов и финансовых средств образовательного учреждения. Принимает меры</w:t>
            </w:r>
            <w:r>
              <w:rPr>
                <w:spacing w:val="-6"/>
                <w:sz w:val="24"/>
              </w:rPr>
              <w:t xml:space="preserve"> </w:t>
            </w:r>
            <w:r>
              <w:rPr>
                <w:sz w:val="24"/>
              </w:rPr>
              <w:t>по</w:t>
            </w:r>
            <w:r>
              <w:rPr>
                <w:spacing w:val="-6"/>
                <w:sz w:val="24"/>
              </w:rPr>
              <w:t xml:space="preserve"> </w:t>
            </w:r>
            <w:r>
              <w:rPr>
                <w:sz w:val="24"/>
              </w:rPr>
              <w:t>расширению</w:t>
            </w:r>
            <w:r>
              <w:rPr>
                <w:spacing w:val="-5"/>
                <w:sz w:val="24"/>
              </w:rPr>
              <w:t xml:space="preserve"> </w:t>
            </w:r>
            <w:r>
              <w:rPr>
                <w:sz w:val="24"/>
              </w:rPr>
              <w:t>хозяйственной</w:t>
            </w:r>
            <w:r>
              <w:rPr>
                <w:spacing w:val="-6"/>
                <w:sz w:val="24"/>
              </w:rPr>
              <w:t xml:space="preserve"> </w:t>
            </w:r>
            <w:r>
              <w:rPr>
                <w:sz w:val="24"/>
              </w:rPr>
              <w:t>самостоятельно- 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 ных</w:t>
            </w:r>
            <w:r>
              <w:rPr>
                <w:spacing w:val="-15"/>
                <w:sz w:val="24"/>
              </w:rPr>
              <w:t xml:space="preserve"> </w:t>
            </w:r>
            <w:r>
              <w:rPr>
                <w:sz w:val="24"/>
              </w:rPr>
              <w:t>источников</w:t>
            </w:r>
            <w:r>
              <w:rPr>
                <w:spacing w:val="-15"/>
                <w:sz w:val="24"/>
              </w:rPr>
              <w:t xml:space="preserve"> </w:t>
            </w:r>
            <w:r>
              <w:rPr>
                <w:sz w:val="24"/>
              </w:rPr>
              <w:t>финансовых</w:t>
            </w:r>
            <w:r>
              <w:rPr>
                <w:spacing w:val="-15"/>
                <w:sz w:val="24"/>
              </w:rPr>
              <w:t xml:space="preserve"> </w:t>
            </w:r>
            <w:r>
              <w:rPr>
                <w:sz w:val="24"/>
              </w:rPr>
              <w:t>и</w:t>
            </w:r>
            <w:r>
              <w:rPr>
                <w:spacing w:val="-15"/>
                <w:sz w:val="24"/>
              </w:rPr>
              <w:t xml:space="preserve"> </w:t>
            </w:r>
            <w:r>
              <w:rPr>
                <w:sz w:val="24"/>
              </w:rPr>
              <w:t>материальных</w:t>
            </w:r>
            <w:r>
              <w:rPr>
                <w:spacing w:val="-15"/>
                <w:sz w:val="24"/>
              </w:rPr>
              <w:t xml:space="preserve"> </w:t>
            </w:r>
            <w:r>
              <w:rPr>
                <w:sz w:val="24"/>
              </w:rPr>
              <w:t>средств. Организует работу по проведению анализа и оценки финансовых результатов деятельности образователь- ного учреждения,</w:t>
            </w:r>
            <w:r>
              <w:rPr>
                <w:spacing w:val="-4"/>
                <w:sz w:val="24"/>
              </w:rPr>
              <w:t xml:space="preserve"> </w:t>
            </w:r>
            <w:r>
              <w:rPr>
                <w:sz w:val="24"/>
              </w:rPr>
              <w:t>разработке</w:t>
            </w:r>
            <w:r>
              <w:rPr>
                <w:spacing w:val="-3"/>
                <w:sz w:val="24"/>
              </w:rPr>
              <w:t xml:space="preserve"> </w:t>
            </w:r>
            <w:r>
              <w:rPr>
                <w:sz w:val="24"/>
              </w:rPr>
              <w:t>и</w:t>
            </w:r>
            <w:r>
              <w:rPr>
                <w:spacing w:val="-4"/>
                <w:sz w:val="24"/>
              </w:rPr>
              <w:t xml:space="preserve"> </w:t>
            </w:r>
            <w:r>
              <w:rPr>
                <w:sz w:val="24"/>
              </w:rPr>
              <w:t>реализации</w:t>
            </w:r>
            <w:r>
              <w:rPr>
                <w:spacing w:val="-4"/>
                <w:sz w:val="24"/>
              </w:rPr>
              <w:t xml:space="preserve"> </w:t>
            </w:r>
            <w:r>
              <w:rPr>
                <w:sz w:val="24"/>
              </w:rPr>
              <w:t>мероприя- тий по повышению эффективности использования бюджетных средств. Обеспечивает контроль за свое- временным и полным выполнением договорных обя- зательств, порядка оформления финансовохозяй- ственных</w:t>
            </w:r>
            <w:r>
              <w:rPr>
                <w:spacing w:val="-13"/>
                <w:sz w:val="24"/>
              </w:rPr>
              <w:t xml:space="preserve"> </w:t>
            </w:r>
            <w:r>
              <w:rPr>
                <w:sz w:val="24"/>
              </w:rPr>
              <w:t>операций.</w:t>
            </w:r>
            <w:r>
              <w:rPr>
                <w:spacing w:val="-13"/>
                <w:sz w:val="24"/>
              </w:rPr>
              <w:t xml:space="preserve"> </w:t>
            </w:r>
            <w:r>
              <w:rPr>
                <w:sz w:val="24"/>
              </w:rPr>
              <w:t>Принимает</w:t>
            </w:r>
            <w:r>
              <w:rPr>
                <w:spacing w:val="-14"/>
                <w:sz w:val="24"/>
              </w:rPr>
              <w:t xml:space="preserve"> </w:t>
            </w:r>
            <w:r>
              <w:rPr>
                <w:sz w:val="24"/>
              </w:rPr>
              <w:t>меры</w:t>
            </w:r>
            <w:r>
              <w:rPr>
                <w:spacing w:val="-14"/>
                <w:sz w:val="24"/>
              </w:rPr>
              <w:t xml:space="preserve"> </w:t>
            </w:r>
            <w:r>
              <w:rPr>
                <w:sz w:val="24"/>
              </w:rPr>
              <w:t>по</w:t>
            </w:r>
            <w:r>
              <w:rPr>
                <w:spacing w:val="-13"/>
                <w:sz w:val="24"/>
              </w:rPr>
              <w:t xml:space="preserve"> </w:t>
            </w:r>
            <w:r>
              <w:rPr>
                <w:sz w:val="24"/>
              </w:rPr>
              <w:t>обеспечению необходимых</w:t>
            </w:r>
            <w:r>
              <w:rPr>
                <w:spacing w:val="-10"/>
                <w:sz w:val="24"/>
              </w:rPr>
              <w:t xml:space="preserve"> </w:t>
            </w:r>
            <w:r>
              <w:rPr>
                <w:sz w:val="24"/>
              </w:rPr>
              <w:t>социально-бытовых</w:t>
            </w:r>
            <w:r>
              <w:rPr>
                <w:spacing w:val="-4"/>
                <w:sz w:val="24"/>
              </w:rPr>
              <w:t xml:space="preserve"> </w:t>
            </w:r>
            <w:r>
              <w:rPr>
                <w:sz w:val="24"/>
              </w:rPr>
              <w:t>условий</w:t>
            </w:r>
            <w:r>
              <w:rPr>
                <w:spacing w:val="-8"/>
                <w:sz w:val="24"/>
              </w:rPr>
              <w:t xml:space="preserve"> </w:t>
            </w:r>
            <w:r>
              <w:rPr>
                <w:sz w:val="24"/>
              </w:rPr>
              <w:t>для</w:t>
            </w:r>
            <w:r>
              <w:rPr>
                <w:spacing w:val="-6"/>
                <w:sz w:val="24"/>
              </w:rPr>
              <w:t xml:space="preserve"> </w:t>
            </w:r>
            <w:r>
              <w:rPr>
                <w:sz w:val="24"/>
              </w:rPr>
              <w:t>обуча- ющихся, воспитанников и работников образователь- ного</w:t>
            </w:r>
            <w:r>
              <w:rPr>
                <w:spacing w:val="-15"/>
                <w:sz w:val="24"/>
              </w:rPr>
              <w:t xml:space="preserve"> </w:t>
            </w:r>
            <w:r>
              <w:rPr>
                <w:sz w:val="24"/>
              </w:rPr>
              <w:t>учреждения.</w:t>
            </w:r>
            <w:r>
              <w:rPr>
                <w:spacing w:val="-15"/>
                <w:sz w:val="24"/>
              </w:rPr>
              <w:t xml:space="preserve"> </w:t>
            </w:r>
            <w:r>
              <w:rPr>
                <w:sz w:val="24"/>
              </w:rPr>
              <w:t>Готовит</w:t>
            </w:r>
            <w:r>
              <w:rPr>
                <w:spacing w:val="-15"/>
                <w:sz w:val="24"/>
              </w:rPr>
              <w:t xml:space="preserve"> </w:t>
            </w:r>
            <w:r>
              <w:rPr>
                <w:sz w:val="24"/>
              </w:rPr>
              <w:t>отчет</w:t>
            </w:r>
            <w:r>
              <w:rPr>
                <w:spacing w:val="-15"/>
                <w:sz w:val="24"/>
              </w:rPr>
              <w:t xml:space="preserve"> </w:t>
            </w:r>
            <w:r>
              <w:rPr>
                <w:sz w:val="24"/>
              </w:rPr>
              <w:t>учредителю</w:t>
            </w:r>
            <w:r>
              <w:rPr>
                <w:spacing w:val="-15"/>
                <w:sz w:val="24"/>
              </w:rPr>
              <w:t xml:space="preserve"> </w:t>
            </w:r>
            <w:r>
              <w:rPr>
                <w:sz w:val="24"/>
              </w:rPr>
              <w:t>о</w:t>
            </w:r>
            <w:r>
              <w:rPr>
                <w:spacing w:val="-15"/>
                <w:sz w:val="24"/>
              </w:rPr>
              <w:t xml:space="preserve"> </w:t>
            </w:r>
            <w:r>
              <w:rPr>
                <w:sz w:val="24"/>
              </w:rPr>
              <w:t>поступ- лении и расходовании финансовых и материальных средств.</w:t>
            </w:r>
            <w:r>
              <w:rPr>
                <w:spacing w:val="-15"/>
                <w:sz w:val="24"/>
              </w:rPr>
              <w:t xml:space="preserve"> </w:t>
            </w:r>
            <w:r>
              <w:rPr>
                <w:sz w:val="24"/>
              </w:rPr>
              <w:t>Руководит</w:t>
            </w:r>
            <w:r>
              <w:rPr>
                <w:spacing w:val="-15"/>
                <w:sz w:val="24"/>
              </w:rPr>
              <w:t xml:space="preserve"> </w:t>
            </w:r>
            <w:r>
              <w:rPr>
                <w:sz w:val="24"/>
              </w:rPr>
              <w:t>работами</w:t>
            </w:r>
            <w:r>
              <w:rPr>
                <w:spacing w:val="-15"/>
                <w:sz w:val="24"/>
              </w:rPr>
              <w:t xml:space="preserve"> </w:t>
            </w:r>
            <w:r>
              <w:rPr>
                <w:sz w:val="24"/>
              </w:rPr>
              <w:t>по</w:t>
            </w:r>
            <w:r>
              <w:rPr>
                <w:spacing w:val="-15"/>
                <w:sz w:val="24"/>
              </w:rPr>
              <w:t xml:space="preserve"> </w:t>
            </w:r>
            <w:r>
              <w:rPr>
                <w:sz w:val="24"/>
              </w:rPr>
              <w:t>благоустройству,</w:t>
            </w:r>
            <w:r>
              <w:rPr>
                <w:spacing w:val="-15"/>
                <w:sz w:val="24"/>
              </w:rPr>
              <w:t xml:space="preserve"> </w:t>
            </w:r>
            <w:r>
              <w:rPr>
                <w:sz w:val="24"/>
              </w:rPr>
              <w:t>озе- ленению</w:t>
            </w:r>
            <w:r>
              <w:rPr>
                <w:spacing w:val="-12"/>
                <w:sz w:val="24"/>
              </w:rPr>
              <w:t xml:space="preserve"> </w:t>
            </w:r>
            <w:r>
              <w:rPr>
                <w:sz w:val="24"/>
              </w:rPr>
              <w:t>и</w:t>
            </w:r>
            <w:r>
              <w:rPr>
                <w:spacing w:val="-9"/>
                <w:sz w:val="24"/>
              </w:rPr>
              <w:t xml:space="preserve"> </w:t>
            </w:r>
            <w:r>
              <w:rPr>
                <w:sz w:val="24"/>
              </w:rPr>
              <w:t>уборке</w:t>
            </w:r>
            <w:r>
              <w:rPr>
                <w:spacing w:val="-12"/>
                <w:sz w:val="24"/>
              </w:rPr>
              <w:t xml:space="preserve"> </w:t>
            </w:r>
            <w:r>
              <w:rPr>
                <w:sz w:val="24"/>
              </w:rPr>
              <w:t>территории</w:t>
            </w:r>
            <w:r>
              <w:rPr>
                <w:spacing w:val="-10"/>
                <w:sz w:val="24"/>
              </w:rPr>
              <w:t xml:space="preserve"> </w:t>
            </w:r>
            <w:r>
              <w:rPr>
                <w:sz w:val="24"/>
              </w:rPr>
              <w:t>образовательного</w:t>
            </w:r>
            <w:r>
              <w:rPr>
                <w:spacing w:val="-8"/>
                <w:sz w:val="24"/>
              </w:rPr>
              <w:t xml:space="preserve"> </w:t>
            </w:r>
            <w:r>
              <w:rPr>
                <w:sz w:val="24"/>
              </w:rPr>
              <w:t>учре- ждения. Координирует работу подчиненных ему служб</w:t>
            </w:r>
            <w:r>
              <w:rPr>
                <w:spacing w:val="-3"/>
                <w:sz w:val="24"/>
              </w:rPr>
              <w:t xml:space="preserve"> </w:t>
            </w:r>
            <w:r>
              <w:rPr>
                <w:sz w:val="24"/>
              </w:rPr>
              <w:t>и</w:t>
            </w:r>
            <w:r>
              <w:rPr>
                <w:spacing w:val="-4"/>
                <w:sz w:val="24"/>
              </w:rPr>
              <w:t xml:space="preserve"> </w:t>
            </w:r>
            <w:r>
              <w:rPr>
                <w:sz w:val="24"/>
              </w:rPr>
              <w:t>структурных</w:t>
            </w:r>
            <w:r>
              <w:rPr>
                <w:spacing w:val="-3"/>
                <w:sz w:val="24"/>
              </w:rPr>
              <w:t xml:space="preserve"> </w:t>
            </w:r>
            <w:r>
              <w:rPr>
                <w:sz w:val="24"/>
              </w:rPr>
              <w:t>подразделений.</w:t>
            </w:r>
            <w:r>
              <w:rPr>
                <w:spacing w:val="-4"/>
                <w:sz w:val="24"/>
              </w:rPr>
              <w:t xml:space="preserve"> </w:t>
            </w:r>
            <w:r>
              <w:rPr>
                <w:sz w:val="24"/>
              </w:rPr>
              <w:t>Выполняет</w:t>
            </w:r>
            <w:r>
              <w:rPr>
                <w:spacing w:val="-4"/>
                <w:sz w:val="24"/>
              </w:rPr>
              <w:t xml:space="preserve"> пра-</w:t>
            </w:r>
          </w:p>
          <w:p w:rsidR="002246E2" w:rsidRDefault="00425798">
            <w:pPr>
              <w:pStyle w:val="TableParagraph"/>
              <w:spacing w:line="272" w:lineRule="exact"/>
              <w:jc w:val="both"/>
              <w:rPr>
                <w:sz w:val="24"/>
              </w:rPr>
            </w:pPr>
            <w:r>
              <w:rPr>
                <w:sz w:val="24"/>
              </w:rPr>
              <w:t>вила</w:t>
            </w:r>
            <w:r>
              <w:rPr>
                <w:spacing w:val="-4"/>
                <w:sz w:val="24"/>
              </w:rPr>
              <w:t xml:space="preserve"> </w:t>
            </w:r>
            <w:r>
              <w:rPr>
                <w:spacing w:val="-5"/>
                <w:sz w:val="24"/>
              </w:rPr>
              <w:t>по</w:t>
            </w:r>
          </w:p>
        </w:tc>
        <w:tc>
          <w:tcPr>
            <w:tcW w:w="2661" w:type="dxa"/>
          </w:tcPr>
          <w:p w:rsidR="002246E2" w:rsidRDefault="002246E2">
            <w:pPr>
              <w:pStyle w:val="TableParagraph"/>
              <w:ind w:left="0"/>
              <w:rPr>
                <w:sz w:val="24"/>
              </w:rPr>
            </w:pPr>
          </w:p>
        </w:tc>
        <w:tc>
          <w:tcPr>
            <w:tcW w:w="1853" w:type="dxa"/>
          </w:tcPr>
          <w:p w:rsidR="002246E2" w:rsidRDefault="002246E2">
            <w:pPr>
              <w:pStyle w:val="TableParagraph"/>
              <w:ind w:left="0"/>
              <w:rPr>
                <w:sz w:val="24"/>
              </w:rPr>
            </w:pPr>
          </w:p>
        </w:tc>
      </w:tr>
    </w:tbl>
    <w:p w:rsidR="002246E2" w:rsidRDefault="002246E2">
      <w:pPr>
        <w:pStyle w:val="a3"/>
        <w:spacing w:before="6" w:after="1"/>
        <w:jc w:val="left"/>
        <w:rPr>
          <w:b/>
          <w:sz w:val="2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61"/>
        <w:gridCol w:w="1853"/>
      </w:tblGrid>
      <w:tr w:rsidR="002246E2">
        <w:trPr>
          <w:trHeight w:val="510"/>
        </w:trPr>
        <w:tc>
          <w:tcPr>
            <w:tcW w:w="5774" w:type="dxa"/>
          </w:tcPr>
          <w:p w:rsidR="002246E2" w:rsidRDefault="00425798">
            <w:pPr>
              <w:pStyle w:val="TableParagraph"/>
              <w:spacing w:before="51"/>
              <w:rPr>
                <w:sz w:val="24"/>
              </w:rPr>
            </w:pPr>
            <w:r>
              <w:rPr>
                <w:sz w:val="24"/>
              </w:rPr>
              <w:t>охране</w:t>
            </w:r>
            <w:r>
              <w:rPr>
                <w:spacing w:val="-2"/>
                <w:sz w:val="24"/>
              </w:rPr>
              <w:t xml:space="preserve"> </w:t>
            </w:r>
            <w:r>
              <w:rPr>
                <w:sz w:val="24"/>
              </w:rPr>
              <w:t>труда</w:t>
            </w:r>
            <w:r>
              <w:rPr>
                <w:spacing w:val="-1"/>
                <w:sz w:val="24"/>
              </w:rPr>
              <w:t xml:space="preserve"> </w:t>
            </w:r>
            <w:r>
              <w:rPr>
                <w:sz w:val="24"/>
              </w:rPr>
              <w:t>и</w:t>
            </w:r>
            <w:r>
              <w:rPr>
                <w:spacing w:val="-3"/>
                <w:sz w:val="24"/>
              </w:rPr>
              <w:t xml:space="preserve"> </w:t>
            </w:r>
            <w:r>
              <w:rPr>
                <w:sz w:val="24"/>
              </w:rPr>
              <w:t>пожарной</w:t>
            </w:r>
            <w:r>
              <w:rPr>
                <w:spacing w:val="-2"/>
                <w:sz w:val="24"/>
              </w:rPr>
              <w:t xml:space="preserve"> безопасности.</w:t>
            </w:r>
          </w:p>
        </w:tc>
        <w:tc>
          <w:tcPr>
            <w:tcW w:w="2661" w:type="dxa"/>
          </w:tcPr>
          <w:p w:rsidR="002246E2" w:rsidRDefault="002246E2">
            <w:pPr>
              <w:pStyle w:val="TableParagraph"/>
              <w:ind w:left="0"/>
              <w:rPr>
                <w:sz w:val="24"/>
              </w:rPr>
            </w:pPr>
          </w:p>
        </w:tc>
        <w:tc>
          <w:tcPr>
            <w:tcW w:w="1853" w:type="dxa"/>
          </w:tcPr>
          <w:p w:rsidR="002246E2" w:rsidRDefault="002246E2">
            <w:pPr>
              <w:pStyle w:val="TableParagraph"/>
              <w:ind w:left="0"/>
              <w:rPr>
                <w:sz w:val="24"/>
              </w:rPr>
            </w:pPr>
          </w:p>
        </w:tc>
      </w:tr>
      <w:tr w:rsidR="002246E2">
        <w:trPr>
          <w:trHeight w:val="350"/>
        </w:trPr>
        <w:tc>
          <w:tcPr>
            <w:tcW w:w="5774" w:type="dxa"/>
          </w:tcPr>
          <w:p w:rsidR="002246E2" w:rsidRDefault="00425798">
            <w:pPr>
              <w:pStyle w:val="TableParagraph"/>
              <w:spacing w:before="55" w:line="275" w:lineRule="exact"/>
              <w:ind w:left="760" w:right="755"/>
              <w:jc w:val="center"/>
              <w:rPr>
                <w:b/>
                <w:sz w:val="24"/>
              </w:rPr>
            </w:pPr>
            <w:r>
              <w:rPr>
                <w:b/>
                <w:spacing w:val="-2"/>
                <w:sz w:val="24"/>
              </w:rPr>
              <w:t>Учитель</w:t>
            </w:r>
          </w:p>
        </w:tc>
        <w:tc>
          <w:tcPr>
            <w:tcW w:w="2661" w:type="dxa"/>
          </w:tcPr>
          <w:p w:rsidR="002246E2" w:rsidRDefault="002246E2">
            <w:pPr>
              <w:pStyle w:val="TableParagraph"/>
              <w:ind w:left="0"/>
              <w:rPr>
                <w:sz w:val="24"/>
              </w:rPr>
            </w:pPr>
          </w:p>
        </w:tc>
        <w:tc>
          <w:tcPr>
            <w:tcW w:w="1853" w:type="dxa"/>
          </w:tcPr>
          <w:p w:rsidR="002246E2" w:rsidRDefault="00425798">
            <w:pPr>
              <w:pStyle w:val="TableParagraph"/>
              <w:spacing w:before="51"/>
              <w:ind w:left="210"/>
              <w:rPr>
                <w:sz w:val="24"/>
              </w:rPr>
            </w:pPr>
            <w:r>
              <w:rPr>
                <w:spacing w:val="-2"/>
                <w:sz w:val="24"/>
              </w:rPr>
              <w:t>соответствует</w:t>
            </w:r>
          </w:p>
        </w:tc>
      </w:tr>
    </w:tbl>
    <w:p w:rsidR="002246E2" w:rsidRDefault="002246E2">
      <w:pPr>
        <w:rPr>
          <w:sz w:val="24"/>
        </w:rPr>
        <w:sectPr w:rsidR="002246E2">
          <w:headerReference w:type="default" r:id="rId422"/>
          <w:footerReference w:type="default" r:id="rId423"/>
          <w:pgSz w:w="11910" w:h="16840"/>
          <w:pgMar w:top="116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61"/>
        <w:gridCol w:w="1853"/>
      </w:tblGrid>
      <w:tr w:rsidR="002246E2">
        <w:trPr>
          <w:trHeight w:val="14908"/>
        </w:trPr>
        <w:tc>
          <w:tcPr>
            <w:tcW w:w="5774" w:type="dxa"/>
          </w:tcPr>
          <w:p w:rsidR="002246E2" w:rsidRDefault="00425798">
            <w:pPr>
              <w:pStyle w:val="TableParagraph"/>
              <w:spacing w:before="47"/>
              <w:ind w:right="90"/>
              <w:jc w:val="both"/>
              <w:rPr>
                <w:sz w:val="24"/>
              </w:rPr>
            </w:pPr>
            <w:r>
              <w:rPr>
                <w:sz w:val="24"/>
              </w:rPr>
              <w:t>Осуществляет</w:t>
            </w:r>
            <w:r>
              <w:rPr>
                <w:spacing w:val="-5"/>
                <w:sz w:val="24"/>
              </w:rPr>
              <w:t xml:space="preserve"> </w:t>
            </w:r>
            <w:r>
              <w:rPr>
                <w:sz w:val="24"/>
              </w:rPr>
              <w:t>обучение</w:t>
            </w:r>
            <w:r>
              <w:rPr>
                <w:spacing w:val="-2"/>
                <w:sz w:val="24"/>
              </w:rPr>
              <w:t xml:space="preserve"> </w:t>
            </w:r>
            <w:r>
              <w:rPr>
                <w:sz w:val="24"/>
              </w:rPr>
              <w:t>и воспитание</w:t>
            </w:r>
            <w:r>
              <w:rPr>
                <w:spacing w:val="-2"/>
                <w:sz w:val="24"/>
              </w:rPr>
              <w:t xml:space="preserve"> </w:t>
            </w:r>
            <w:r>
              <w:rPr>
                <w:sz w:val="24"/>
              </w:rPr>
              <w:t>обучающихся</w:t>
            </w:r>
            <w:r>
              <w:rPr>
                <w:spacing w:val="-2"/>
                <w:sz w:val="24"/>
              </w:rPr>
              <w:t xml:space="preserve"> </w:t>
            </w:r>
            <w:r>
              <w:rPr>
                <w:sz w:val="24"/>
              </w:rPr>
              <w:t>с учетом их психолого-физиологических особенностей и специфики преподаваемого предмета, способствует формированию</w:t>
            </w:r>
            <w:r>
              <w:rPr>
                <w:spacing w:val="-14"/>
                <w:sz w:val="24"/>
              </w:rPr>
              <w:t xml:space="preserve"> </w:t>
            </w:r>
            <w:r>
              <w:rPr>
                <w:sz w:val="24"/>
              </w:rPr>
              <w:t>общей</w:t>
            </w:r>
            <w:r>
              <w:rPr>
                <w:spacing w:val="-14"/>
                <w:sz w:val="24"/>
              </w:rPr>
              <w:t xml:space="preserve"> </w:t>
            </w:r>
            <w:r>
              <w:rPr>
                <w:sz w:val="24"/>
              </w:rPr>
              <w:t>культуры</w:t>
            </w:r>
            <w:r>
              <w:rPr>
                <w:spacing w:val="-15"/>
                <w:sz w:val="24"/>
              </w:rPr>
              <w:t xml:space="preserve"> </w:t>
            </w:r>
            <w:r>
              <w:rPr>
                <w:sz w:val="24"/>
              </w:rPr>
              <w:t>личности,</w:t>
            </w:r>
            <w:r>
              <w:rPr>
                <w:spacing w:val="-14"/>
                <w:sz w:val="24"/>
              </w:rPr>
              <w:t xml:space="preserve"> </w:t>
            </w:r>
            <w:r>
              <w:rPr>
                <w:sz w:val="24"/>
              </w:rPr>
              <w:t>социализа- ции,</w:t>
            </w:r>
            <w:r>
              <w:rPr>
                <w:spacing w:val="-11"/>
                <w:sz w:val="24"/>
              </w:rPr>
              <w:t xml:space="preserve"> </w:t>
            </w:r>
            <w:r>
              <w:rPr>
                <w:sz w:val="24"/>
              </w:rPr>
              <w:t>осознанного</w:t>
            </w:r>
            <w:r>
              <w:rPr>
                <w:spacing w:val="-10"/>
                <w:sz w:val="24"/>
              </w:rPr>
              <w:t xml:space="preserve"> </w:t>
            </w:r>
            <w:r>
              <w:rPr>
                <w:sz w:val="24"/>
              </w:rPr>
              <w:t>выбора</w:t>
            </w:r>
            <w:r>
              <w:rPr>
                <w:spacing w:val="-10"/>
                <w:sz w:val="24"/>
              </w:rPr>
              <w:t xml:space="preserve"> </w:t>
            </w:r>
            <w:r>
              <w:rPr>
                <w:sz w:val="24"/>
              </w:rPr>
              <w:t>и</w:t>
            </w:r>
            <w:r>
              <w:rPr>
                <w:spacing w:val="-11"/>
                <w:sz w:val="24"/>
              </w:rPr>
              <w:t xml:space="preserve"> </w:t>
            </w:r>
            <w:r>
              <w:rPr>
                <w:sz w:val="24"/>
              </w:rPr>
              <w:t>освоения</w:t>
            </w:r>
            <w:r>
              <w:rPr>
                <w:spacing w:val="-10"/>
                <w:sz w:val="24"/>
              </w:rPr>
              <w:t xml:space="preserve"> </w:t>
            </w:r>
            <w:r>
              <w:rPr>
                <w:sz w:val="24"/>
              </w:rPr>
              <w:t>образовательных программ, используя разнообразные формы, приемы, методы и средства обучения, в том числе по индиви- дуальным</w:t>
            </w:r>
            <w:r>
              <w:rPr>
                <w:spacing w:val="-15"/>
                <w:sz w:val="24"/>
              </w:rPr>
              <w:t xml:space="preserve"> </w:t>
            </w:r>
            <w:r>
              <w:rPr>
                <w:sz w:val="24"/>
              </w:rPr>
              <w:t>учебным</w:t>
            </w:r>
            <w:r>
              <w:rPr>
                <w:spacing w:val="-15"/>
                <w:sz w:val="24"/>
              </w:rPr>
              <w:t xml:space="preserve"> </w:t>
            </w:r>
            <w:r>
              <w:rPr>
                <w:sz w:val="24"/>
              </w:rPr>
              <w:t>планам,</w:t>
            </w:r>
            <w:r>
              <w:rPr>
                <w:spacing w:val="-15"/>
                <w:sz w:val="24"/>
              </w:rPr>
              <w:t xml:space="preserve"> </w:t>
            </w:r>
            <w:r>
              <w:rPr>
                <w:sz w:val="24"/>
              </w:rPr>
              <w:t>ускоренным</w:t>
            </w:r>
            <w:r>
              <w:rPr>
                <w:spacing w:val="-15"/>
                <w:sz w:val="24"/>
              </w:rPr>
              <w:t xml:space="preserve"> </w:t>
            </w:r>
            <w:r>
              <w:rPr>
                <w:sz w:val="24"/>
              </w:rPr>
              <w:t>курсам</w:t>
            </w:r>
            <w:r>
              <w:rPr>
                <w:spacing w:val="-15"/>
                <w:sz w:val="24"/>
              </w:rPr>
              <w:t xml:space="preserve"> </w:t>
            </w:r>
            <w:r>
              <w:rPr>
                <w:sz w:val="24"/>
              </w:rPr>
              <w:t>в</w:t>
            </w:r>
            <w:r>
              <w:rPr>
                <w:spacing w:val="-15"/>
                <w:sz w:val="24"/>
              </w:rPr>
              <w:t xml:space="preserve"> </w:t>
            </w:r>
            <w:r>
              <w:rPr>
                <w:sz w:val="24"/>
              </w:rPr>
              <w:t>рам- ках федеральных государственных образовательных стандартов, современные образовательные техноло- гии,</w:t>
            </w:r>
            <w:r>
              <w:rPr>
                <w:spacing w:val="-10"/>
                <w:sz w:val="24"/>
              </w:rPr>
              <w:t xml:space="preserve"> </w:t>
            </w:r>
            <w:r>
              <w:rPr>
                <w:sz w:val="24"/>
              </w:rPr>
              <w:t>включая</w:t>
            </w:r>
            <w:r>
              <w:rPr>
                <w:spacing w:val="-8"/>
                <w:sz w:val="24"/>
              </w:rPr>
              <w:t xml:space="preserve"> </w:t>
            </w:r>
            <w:r>
              <w:rPr>
                <w:sz w:val="24"/>
              </w:rPr>
              <w:t>информационные,</w:t>
            </w:r>
            <w:r>
              <w:rPr>
                <w:spacing w:val="-10"/>
                <w:sz w:val="24"/>
              </w:rPr>
              <w:t xml:space="preserve"> </w:t>
            </w:r>
            <w:r>
              <w:rPr>
                <w:sz w:val="24"/>
              </w:rPr>
              <w:t>а</w:t>
            </w:r>
            <w:r>
              <w:rPr>
                <w:spacing w:val="-8"/>
                <w:sz w:val="24"/>
              </w:rPr>
              <w:t xml:space="preserve"> </w:t>
            </w:r>
            <w:r>
              <w:rPr>
                <w:sz w:val="24"/>
              </w:rPr>
              <w:t>также</w:t>
            </w:r>
            <w:r>
              <w:rPr>
                <w:spacing w:val="-8"/>
                <w:sz w:val="24"/>
              </w:rPr>
              <w:t xml:space="preserve"> </w:t>
            </w:r>
            <w:r>
              <w:rPr>
                <w:sz w:val="24"/>
              </w:rPr>
              <w:t>цифровые</w:t>
            </w:r>
            <w:r>
              <w:rPr>
                <w:spacing w:val="-8"/>
                <w:sz w:val="24"/>
              </w:rPr>
              <w:t xml:space="preserve"> </w:t>
            </w:r>
            <w:r>
              <w:rPr>
                <w:sz w:val="24"/>
              </w:rPr>
              <w:t>об- разовательные ресурсы. Обоснованно выбирает про- граммы</w:t>
            </w:r>
            <w:r>
              <w:rPr>
                <w:spacing w:val="-14"/>
                <w:sz w:val="24"/>
              </w:rPr>
              <w:t xml:space="preserve"> </w:t>
            </w:r>
            <w:r>
              <w:rPr>
                <w:sz w:val="24"/>
              </w:rPr>
              <w:t>и</w:t>
            </w:r>
            <w:r>
              <w:rPr>
                <w:spacing w:val="-10"/>
                <w:sz w:val="24"/>
              </w:rPr>
              <w:t xml:space="preserve"> </w:t>
            </w:r>
            <w:r>
              <w:rPr>
                <w:sz w:val="24"/>
              </w:rPr>
              <w:t>учебно-методическое</w:t>
            </w:r>
            <w:r>
              <w:rPr>
                <w:spacing w:val="-12"/>
                <w:sz w:val="24"/>
              </w:rPr>
              <w:t xml:space="preserve"> </w:t>
            </w:r>
            <w:r>
              <w:rPr>
                <w:sz w:val="24"/>
              </w:rPr>
              <w:t>обеспечение,</w:t>
            </w:r>
            <w:r>
              <w:rPr>
                <w:spacing w:val="-13"/>
                <w:sz w:val="24"/>
              </w:rPr>
              <w:t xml:space="preserve"> </w:t>
            </w:r>
            <w:r>
              <w:rPr>
                <w:sz w:val="24"/>
              </w:rPr>
              <w:t>включая цифровые образовательные ресурсы. Проводит учеб- ные занятия,</w:t>
            </w:r>
            <w:r>
              <w:rPr>
                <w:spacing w:val="-1"/>
                <w:sz w:val="24"/>
              </w:rPr>
              <w:t xml:space="preserve"> </w:t>
            </w:r>
            <w:r>
              <w:rPr>
                <w:sz w:val="24"/>
              </w:rPr>
              <w:t>опираясь на достижения в</w:t>
            </w:r>
            <w:r>
              <w:rPr>
                <w:spacing w:val="-2"/>
                <w:sz w:val="24"/>
              </w:rPr>
              <w:t xml:space="preserve"> </w:t>
            </w:r>
            <w:r>
              <w:rPr>
                <w:sz w:val="24"/>
              </w:rPr>
              <w:t>области педа- гогической и психологической наук, возрастной пси- хологии и школьной гигиены, а также современных информационных технологий и методик обучения. Планирует и осуществляет учебный процесс в соот- ветствии с образовательной программой образова- тельного учреждения, разрабатывает рабочую про- грамму по предмету, курсу на основе примерных ос- новных общеобразовательных программ и обеспечи- вает ее выполнение, организуя и поддерживая разно- образные виды деятельности обучающихся, ориенти- руясь на личность обучающегося, развитие его моти- вации, познавательных интересов, способностей, ор- ганизует самостоятельную деятельность обучаю- щихся, в том числе исследовательскую, реализует проблемное обучение, осуществляет связь обучения по предмету (курсу, программе) с практикой, обсуж- дает с обучающимися актуальные события современ- ности. Обеспечивает достижение и подтверждение обучающимися уровней образования (образователь- ных цензов). Оценивает эффективность и результаты обучения обучающихся по предмету (курсу, про- грамме),</w:t>
            </w:r>
            <w:r>
              <w:rPr>
                <w:spacing w:val="-15"/>
                <w:sz w:val="24"/>
              </w:rPr>
              <w:t xml:space="preserve"> </w:t>
            </w:r>
            <w:r>
              <w:rPr>
                <w:sz w:val="24"/>
              </w:rPr>
              <w:t>учитывая</w:t>
            </w:r>
            <w:r>
              <w:rPr>
                <w:spacing w:val="-15"/>
                <w:sz w:val="24"/>
              </w:rPr>
              <w:t xml:space="preserve"> </w:t>
            </w:r>
            <w:r>
              <w:rPr>
                <w:sz w:val="24"/>
              </w:rPr>
              <w:t>освоение</w:t>
            </w:r>
            <w:r>
              <w:rPr>
                <w:spacing w:val="-15"/>
                <w:sz w:val="24"/>
              </w:rPr>
              <w:t xml:space="preserve"> </w:t>
            </w:r>
            <w:r>
              <w:rPr>
                <w:sz w:val="24"/>
              </w:rPr>
              <w:t>знаний,</w:t>
            </w:r>
            <w:r>
              <w:rPr>
                <w:spacing w:val="-15"/>
                <w:sz w:val="24"/>
              </w:rPr>
              <w:t xml:space="preserve"> </w:t>
            </w:r>
            <w:r>
              <w:rPr>
                <w:sz w:val="24"/>
              </w:rPr>
              <w:t>овладение</w:t>
            </w:r>
            <w:r>
              <w:rPr>
                <w:spacing w:val="-15"/>
                <w:sz w:val="24"/>
              </w:rPr>
              <w:t xml:space="preserve"> </w:t>
            </w:r>
            <w:r>
              <w:rPr>
                <w:sz w:val="24"/>
              </w:rPr>
              <w:t>умени- ями, развитие опыта творческой деятельности,</w:t>
            </w:r>
          </w:p>
          <w:p w:rsidR="002246E2" w:rsidRDefault="00425798">
            <w:pPr>
              <w:pStyle w:val="TableParagraph"/>
              <w:spacing w:before="50" w:line="259" w:lineRule="auto"/>
              <w:ind w:right="96"/>
              <w:jc w:val="both"/>
              <w:rPr>
                <w:sz w:val="24"/>
              </w:rPr>
            </w:pPr>
            <w:r>
              <w:rPr>
                <w:sz w:val="24"/>
              </w:rPr>
              <w:t>познавательного интереса обучающихся, используя компьютерные технологии, в т.ч. текстовые редак- торы и электронные таблицы в своей деятельности. Соблюдает</w:t>
            </w:r>
            <w:r>
              <w:rPr>
                <w:spacing w:val="-13"/>
                <w:sz w:val="24"/>
              </w:rPr>
              <w:t xml:space="preserve"> </w:t>
            </w:r>
            <w:r>
              <w:rPr>
                <w:sz w:val="24"/>
              </w:rPr>
              <w:t>права</w:t>
            </w:r>
            <w:r>
              <w:rPr>
                <w:spacing w:val="-10"/>
                <w:sz w:val="24"/>
              </w:rPr>
              <w:t xml:space="preserve"> </w:t>
            </w:r>
            <w:r>
              <w:rPr>
                <w:sz w:val="24"/>
              </w:rPr>
              <w:t>и</w:t>
            </w:r>
            <w:r>
              <w:rPr>
                <w:spacing w:val="-15"/>
                <w:sz w:val="24"/>
              </w:rPr>
              <w:t xml:space="preserve"> </w:t>
            </w:r>
            <w:r>
              <w:rPr>
                <w:sz w:val="24"/>
              </w:rPr>
              <w:t>свободы</w:t>
            </w:r>
            <w:r>
              <w:rPr>
                <w:spacing w:val="-13"/>
                <w:sz w:val="24"/>
              </w:rPr>
              <w:t xml:space="preserve"> </w:t>
            </w:r>
            <w:r>
              <w:rPr>
                <w:sz w:val="24"/>
              </w:rPr>
              <w:t>обучающихся,</w:t>
            </w:r>
            <w:r>
              <w:rPr>
                <w:spacing w:val="-12"/>
                <w:sz w:val="24"/>
              </w:rPr>
              <w:t xml:space="preserve"> </w:t>
            </w:r>
            <w:r>
              <w:rPr>
                <w:sz w:val="24"/>
              </w:rPr>
              <w:t>поддержи- вает</w:t>
            </w:r>
            <w:r>
              <w:rPr>
                <w:spacing w:val="-11"/>
                <w:sz w:val="24"/>
              </w:rPr>
              <w:t xml:space="preserve"> </w:t>
            </w:r>
            <w:r>
              <w:rPr>
                <w:sz w:val="24"/>
              </w:rPr>
              <w:t>учебную</w:t>
            </w:r>
            <w:r>
              <w:rPr>
                <w:spacing w:val="-13"/>
                <w:sz w:val="24"/>
              </w:rPr>
              <w:t xml:space="preserve"> </w:t>
            </w:r>
            <w:r>
              <w:rPr>
                <w:sz w:val="24"/>
              </w:rPr>
              <w:t>дисциплину,</w:t>
            </w:r>
            <w:r>
              <w:rPr>
                <w:spacing w:val="-14"/>
                <w:sz w:val="24"/>
              </w:rPr>
              <w:t xml:space="preserve"> </w:t>
            </w:r>
            <w:r>
              <w:rPr>
                <w:sz w:val="24"/>
              </w:rPr>
              <w:t>режим</w:t>
            </w:r>
            <w:r>
              <w:rPr>
                <w:spacing w:val="-14"/>
                <w:sz w:val="24"/>
              </w:rPr>
              <w:t xml:space="preserve"> </w:t>
            </w:r>
            <w:r>
              <w:rPr>
                <w:sz w:val="24"/>
              </w:rPr>
              <w:t>посещения</w:t>
            </w:r>
            <w:r>
              <w:rPr>
                <w:spacing w:val="-12"/>
                <w:sz w:val="24"/>
              </w:rPr>
              <w:t xml:space="preserve"> </w:t>
            </w:r>
            <w:r>
              <w:rPr>
                <w:sz w:val="24"/>
              </w:rPr>
              <w:t>занятий, уважая человеческое достоинство,</w:t>
            </w:r>
            <w:r>
              <w:rPr>
                <w:spacing w:val="-1"/>
                <w:sz w:val="24"/>
              </w:rPr>
              <w:t xml:space="preserve"> </w:t>
            </w:r>
            <w:r>
              <w:rPr>
                <w:sz w:val="24"/>
              </w:rPr>
              <w:t>честь</w:t>
            </w:r>
            <w:r>
              <w:rPr>
                <w:spacing w:val="-2"/>
                <w:sz w:val="24"/>
              </w:rPr>
              <w:t xml:space="preserve"> </w:t>
            </w:r>
            <w:r>
              <w:rPr>
                <w:sz w:val="24"/>
              </w:rPr>
              <w:t>и</w:t>
            </w:r>
            <w:r>
              <w:rPr>
                <w:spacing w:val="-1"/>
                <w:sz w:val="24"/>
              </w:rPr>
              <w:t xml:space="preserve"> </w:t>
            </w:r>
            <w:r>
              <w:rPr>
                <w:sz w:val="24"/>
              </w:rPr>
              <w:t>репутацию обучающихся. Осуществляет контрольно-оценочную деятельность</w:t>
            </w:r>
            <w:r>
              <w:rPr>
                <w:spacing w:val="-6"/>
                <w:sz w:val="24"/>
              </w:rPr>
              <w:t xml:space="preserve"> </w:t>
            </w:r>
            <w:r>
              <w:rPr>
                <w:sz w:val="24"/>
              </w:rPr>
              <w:t>в</w:t>
            </w:r>
            <w:r>
              <w:rPr>
                <w:spacing w:val="-6"/>
                <w:sz w:val="24"/>
              </w:rPr>
              <w:t xml:space="preserve"> </w:t>
            </w:r>
            <w:r>
              <w:rPr>
                <w:sz w:val="24"/>
              </w:rPr>
              <w:t>образовательном</w:t>
            </w:r>
            <w:r>
              <w:rPr>
                <w:spacing w:val="-5"/>
                <w:sz w:val="24"/>
              </w:rPr>
              <w:t xml:space="preserve"> </w:t>
            </w:r>
            <w:r>
              <w:rPr>
                <w:sz w:val="24"/>
              </w:rPr>
              <w:t>процессе</w:t>
            </w:r>
            <w:r>
              <w:rPr>
                <w:spacing w:val="-6"/>
                <w:sz w:val="24"/>
              </w:rPr>
              <w:t xml:space="preserve"> </w:t>
            </w:r>
            <w:r>
              <w:rPr>
                <w:sz w:val="24"/>
              </w:rPr>
              <w:t>с</w:t>
            </w:r>
            <w:r>
              <w:rPr>
                <w:spacing w:val="-3"/>
                <w:sz w:val="24"/>
              </w:rPr>
              <w:t xml:space="preserve"> </w:t>
            </w:r>
            <w:r>
              <w:rPr>
                <w:sz w:val="24"/>
              </w:rPr>
              <w:t>использо- ванием</w:t>
            </w:r>
            <w:r>
              <w:rPr>
                <w:spacing w:val="-13"/>
                <w:sz w:val="24"/>
              </w:rPr>
              <w:t xml:space="preserve"> </w:t>
            </w:r>
            <w:r>
              <w:rPr>
                <w:sz w:val="24"/>
              </w:rPr>
              <w:t>современных</w:t>
            </w:r>
            <w:r>
              <w:rPr>
                <w:spacing w:val="-15"/>
                <w:sz w:val="24"/>
              </w:rPr>
              <w:t xml:space="preserve"> </w:t>
            </w:r>
            <w:r>
              <w:rPr>
                <w:sz w:val="24"/>
              </w:rPr>
              <w:t>способов</w:t>
            </w:r>
            <w:r>
              <w:rPr>
                <w:spacing w:val="-15"/>
                <w:sz w:val="24"/>
              </w:rPr>
              <w:t xml:space="preserve"> </w:t>
            </w:r>
            <w:r>
              <w:rPr>
                <w:sz w:val="24"/>
              </w:rPr>
              <w:t>оценивания</w:t>
            </w:r>
            <w:r>
              <w:rPr>
                <w:spacing w:val="-11"/>
                <w:sz w:val="24"/>
              </w:rPr>
              <w:t xml:space="preserve"> </w:t>
            </w:r>
            <w:r>
              <w:rPr>
                <w:sz w:val="24"/>
              </w:rPr>
              <w:t>в</w:t>
            </w:r>
            <w:r>
              <w:rPr>
                <w:spacing w:val="-13"/>
                <w:sz w:val="24"/>
              </w:rPr>
              <w:t xml:space="preserve"> </w:t>
            </w:r>
            <w:r>
              <w:rPr>
                <w:sz w:val="24"/>
              </w:rPr>
              <w:t>условиях информационно-коммуникационных технологий (ве- дение электронных форм документации, в том числе электронного журнала и дневников</w:t>
            </w:r>
          </w:p>
        </w:tc>
        <w:tc>
          <w:tcPr>
            <w:tcW w:w="2661" w:type="dxa"/>
            <w:tcBorders>
              <w:top w:val="nil"/>
            </w:tcBorders>
          </w:tcPr>
          <w:p w:rsidR="002246E2" w:rsidRDefault="00425798">
            <w:pPr>
              <w:pStyle w:val="TableParagraph"/>
              <w:spacing w:before="51" w:line="235" w:lineRule="auto"/>
              <w:ind w:left="326" w:right="263"/>
              <w:jc w:val="center"/>
              <w:rPr>
                <w:sz w:val="24"/>
              </w:rPr>
            </w:pPr>
            <w:r>
              <w:rPr>
                <w:sz w:val="24"/>
              </w:rPr>
              <w:t>Высшее</w:t>
            </w:r>
            <w:r>
              <w:rPr>
                <w:spacing w:val="-15"/>
                <w:sz w:val="24"/>
              </w:rPr>
              <w:t xml:space="preserve"> </w:t>
            </w:r>
            <w:r>
              <w:rPr>
                <w:sz w:val="24"/>
              </w:rPr>
              <w:t xml:space="preserve">профессио- </w:t>
            </w:r>
            <w:r>
              <w:rPr>
                <w:spacing w:val="-2"/>
                <w:sz w:val="24"/>
              </w:rPr>
              <w:t>нальное</w:t>
            </w:r>
          </w:p>
          <w:p w:rsidR="002246E2" w:rsidRDefault="00425798">
            <w:pPr>
              <w:pStyle w:val="TableParagraph"/>
              <w:spacing w:before="3" w:line="252" w:lineRule="auto"/>
              <w:ind w:left="224" w:right="158"/>
              <w:jc w:val="center"/>
              <w:rPr>
                <w:sz w:val="24"/>
              </w:rPr>
            </w:pPr>
            <w:r>
              <w:rPr>
                <w:sz w:val="24"/>
              </w:rPr>
              <w:t>образование</w:t>
            </w:r>
            <w:r>
              <w:rPr>
                <w:spacing w:val="-15"/>
                <w:sz w:val="24"/>
              </w:rPr>
              <w:t xml:space="preserve"> </w:t>
            </w:r>
            <w:r>
              <w:rPr>
                <w:sz w:val="24"/>
              </w:rPr>
              <w:t>или</w:t>
            </w:r>
            <w:r>
              <w:rPr>
                <w:spacing w:val="-15"/>
                <w:sz w:val="24"/>
              </w:rPr>
              <w:t xml:space="preserve"> </w:t>
            </w:r>
            <w:r>
              <w:rPr>
                <w:sz w:val="24"/>
              </w:rPr>
              <w:t xml:space="preserve">сред- </w:t>
            </w:r>
            <w:r>
              <w:rPr>
                <w:spacing w:val="-4"/>
                <w:sz w:val="24"/>
              </w:rPr>
              <w:t>нее</w:t>
            </w:r>
            <w:r>
              <w:rPr>
                <w:spacing w:val="80"/>
                <w:sz w:val="24"/>
              </w:rPr>
              <w:t xml:space="preserve"> </w:t>
            </w:r>
            <w:r>
              <w:rPr>
                <w:spacing w:val="-2"/>
                <w:sz w:val="24"/>
              </w:rPr>
              <w:t xml:space="preserve">профессиональное </w:t>
            </w:r>
            <w:r>
              <w:rPr>
                <w:sz w:val="24"/>
              </w:rPr>
              <w:t xml:space="preserve">образование по </w:t>
            </w:r>
            <w:r>
              <w:rPr>
                <w:spacing w:val="-2"/>
                <w:sz w:val="24"/>
              </w:rPr>
              <w:t>направлению подготовки</w:t>
            </w:r>
          </w:p>
          <w:p w:rsidR="002246E2" w:rsidRDefault="00425798">
            <w:pPr>
              <w:pStyle w:val="TableParagraph"/>
              <w:spacing w:before="21" w:line="249" w:lineRule="auto"/>
              <w:ind w:left="190" w:right="131" w:firstLine="7"/>
              <w:jc w:val="center"/>
              <w:rPr>
                <w:sz w:val="24"/>
              </w:rPr>
            </w:pPr>
            <w:r>
              <w:rPr>
                <w:sz w:val="24"/>
              </w:rPr>
              <w:t>«Образование</w:t>
            </w:r>
            <w:r>
              <w:rPr>
                <w:spacing w:val="-3"/>
                <w:sz w:val="24"/>
              </w:rPr>
              <w:t xml:space="preserve"> </w:t>
            </w:r>
            <w:r>
              <w:rPr>
                <w:sz w:val="24"/>
              </w:rPr>
              <w:t>и</w:t>
            </w:r>
            <w:r>
              <w:rPr>
                <w:spacing w:val="40"/>
                <w:sz w:val="24"/>
              </w:rPr>
              <w:t xml:space="preserve"> </w:t>
            </w:r>
            <w:r>
              <w:rPr>
                <w:sz w:val="24"/>
              </w:rPr>
              <w:t>педа- гогика»</w:t>
            </w:r>
            <w:r>
              <w:rPr>
                <w:spacing w:val="-15"/>
                <w:sz w:val="24"/>
              </w:rPr>
              <w:t xml:space="preserve"> </w:t>
            </w:r>
            <w:r>
              <w:rPr>
                <w:sz w:val="24"/>
              </w:rPr>
              <w:t>или</w:t>
            </w:r>
            <w:r>
              <w:rPr>
                <w:spacing w:val="-10"/>
                <w:sz w:val="24"/>
              </w:rPr>
              <w:t xml:space="preserve"> </w:t>
            </w:r>
            <w:r>
              <w:rPr>
                <w:sz w:val="24"/>
              </w:rPr>
              <w:t>в</w:t>
            </w:r>
            <w:r>
              <w:rPr>
                <w:spacing w:val="-12"/>
                <w:sz w:val="24"/>
              </w:rPr>
              <w:t xml:space="preserve"> </w:t>
            </w:r>
            <w:r>
              <w:rPr>
                <w:sz w:val="24"/>
              </w:rPr>
              <w:t xml:space="preserve">области, </w:t>
            </w:r>
            <w:r>
              <w:rPr>
                <w:spacing w:val="-2"/>
                <w:sz w:val="24"/>
              </w:rPr>
              <w:t xml:space="preserve">соответствующей </w:t>
            </w:r>
            <w:r>
              <w:rPr>
                <w:sz w:val="24"/>
              </w:rPr>
              <w:t>преподаваемому</w:t>
            </w:r>
            <w:r>
              <w:rPr>
                <w:spacing w:val="-15"/>
                <w:sz w:val="24"/>
              </w:rPr>
              <w:t xml:space="preserve"> </w:t>
            </w:r>
            <w:r>
              <w:rPr>
                <w:sz w:val="24"/>
              </w:rPr>
              <w:t xml:space="preserve">пред- мету, без </w:t>
            </w:r>
            <w:r>
              <w:rPr>
                <w:spacing w:val="-2"/>
                <w:sz w:val="24"/>
              </w:rPr>
              <w:t xml:space="preserve">предъявления </w:t>
            </w:r>
            <w:r>
              <w:rPr>
                <w:sz w:val="24"/>
              </w:rPr>
              <w:t xml:space="preserve">требований к стажу работы, либо высшее </w:t>
            </w:r>
            <w:r>
              <w:rPr>
                <w:spacing w:val="-2"/>
                <w:sz w:val="24"/>
              </w:rPr>
              <w:t xml:space="preserve">профессиональное </w:t>
            </w:r>
            <w:r>
              <w:rPr>
                <w:sz w:val="24"/>
              </w:rPr>
              <w:t>образование</w:t>
            </w:r>
            <w:r>
              <w:rPr>
                <w:spacing w:val="-2"/>
                <w:sz w:val="24"/>
              </w:rPr>
              <w:t xml:space="preserve"> </w:t>
            </w:r>
            <w:r>
              <w:rPr>
                <w:sz w:val="24"/>
              </w:rPr>
              <w:t>или</w:t>
            </w:r>
            <w:r>
              <w:rPr>
                <w:spacing w:val="-8"/>
                <w:sz w:val="24"/>
              </w:rPr>
              <w:t xml:space="preserve"> </w:t>
            </w:r>
            <w:r>
              <w:rPr>
                <w:sz w:val="24"/>
              </w:rPr>
              <w:t xml:space="preserve">сред- </w:t>
            </w:r>
            <w:r>
              <w:rPr>
                <w:spacing w:val="-4"/>
                <w:sz w:val="24"/>
              </w:rPr>
              <w:t>нее</w:t>
            </w:r>
          </w:p>
          <w:p w:rsidR="002246E2" w:rsidRDefault="00425798">
            <w:pPr>
              <w:pStyle w:val="TableParagraph"/>
              <w:spacing w:line="249" w:lineRule="exact"/>
              <w:ind w:left="113" w:right="49"/>
              <w:jc w:val="center"/>
              <w:rPr>
                <w:sz w:val="24"/>
              </w:rPr>
            </w:pPr>
            <w:r>
              <w:rPr>
                <w:sz w:val="24"/>
              </w:rPr>
              <w:t>профессиональное</w:t>
            </w:r>
            <w:r>
              <w:rPr>
                <w:spacing w:val="-7"/>
                <w:sz w:val="24"/>
              </w:rPr>
              <w:t xml:space="preserve"> </w:t>
            </w:r>
            <w:r>
              <w:rPr>
                <w:spacing w:val="-5"/>
                <w:sz w:val="24"/>
              </w:rPr>
              <w:t>об-</w:t>
            </w:r>
          </w:p>
          <w:p w:rsidR="002246E2" w:rsidRDefault="00425798">
            <w:pPr>
              <w:pStyle w:val="TableParagraph"/>
              <w:spacing w:line="249" w:lineRule="auto"/>
              <w:ind w:left="146" w:right="83" w:hanging="2"/>
              <w:jc w:val="center"/>
              <w:rPr>
                <w:sz w:val="24"/>
              </w:rPr>
            </w:pPr>
            <w:r>
              <w:rPr>
                <w:sz w:val="24"/>
              </w:rPr>
              <w:t xml:space="preserve">разование и </w:t>
            </w:r>
            <w:r>
              <w:rPr>
                <w:spacing w:val="-2"/>
                <w:sz w:val="24"/>
              </w:rPr>
              <w:t xml:space="preserve">дополнительное профессиональное </w:t>
            </w:r>
            <w:r>
              <w:rPr>
                <w:sz w:val="24"/>
              </w:rPr>
              <w:t>образование</w:t>
            </w:r>
            <w:r>
              <w:rPr>
                <w:spacing w:val="-15"/>
                <w:sz w:val="24"/>
              </w:rPr>
              <w:t xml:space="preserve"> </w:t>
            </w:r>
            <w:r>
              <w:rPr>
                <w:sz w:val="24"/>
              </w:rPr>
              <w:t>по</w:t>
            </w:r>
            <w:r>
              <w:rPr>
                <w:spacing w:val="-15"/>
                <w:sz w:val="24"/>
              </w:rPr>
              <w:t xml:space="preserve"> </w:t>
            </w:r>
            <w:r>
              <w:rPr>
                <w:sz w:val="24"/>
              </w:rPr>
              <w:t xml:space="preserve">направ- </w:t>
            </w:r>
            <w:r>
              <w:rPr>
                <w:spacing w:val="-2"/>
                <w:sz w:val="24"/>
              </w:rPr>
              <w:t>лению</w:t>
            </w:r>
          </w:p>
          <w:p w:rsidR="002246E2" w:rsidRDefault="00425798">
            <w:pPr>
              <w:pStyle w:val="TableParagraph"/>
              <w:spacing w:line="249" w:lineRule="auto"/>
              <w:ind w:left="162" w:right="104" w:hanging="54"/>
              <w:jc w:val="center"/>
              <w:rPr>
                <w:sz w:val="24"/>
              </w:rPr>
            </w:pPr>
            <w:r>
              <w:rPr>
                <w:sz w:val="24"/>
              </w:rPr>
              <w:t>деятельности в образовательном</w:t>
            </w:r>
            <w:r>
              <w:rPr>
                <w:spacing w:val="-7"/>
                <w:sz w:val="24"/>
              </w:rPr>
              <w:t xml:space="preserve"> </w:t>
            </w:r>
            <w:r>
              <w:rPr>
                <w:sz w:val="24"/>
              </w:rPr>
              <w:t xml:space="preserve">учре- ждении без </w:t>
            </w:r>
            <w:r>
              <w:rPr>
                <w:spacing w:val="-2"/>
                <w:sz w:val="24"/>
              </w:rPr>
              <w:t xml:space="preserve">предъявления </w:t>
            </w:r>
            <w:r>
              <w:rPr>
                <w:sz w:val="24"/>
              </w:rPr>
              <w:t>требований</w:t>
            </w:r>
            <w:r>
              <w:rPr>
                <w:spacing w:val="-15"/>
                <w:sz w:val="24"/>
              </w:rPr>
              <w:t xml:space="preserve"> </w:t>
            </w:r>
            <w:r>
              <w:rPr>
                <w:sz w:val="24"/>
              </w:rPr>
              <w:t>к</w:t>
            </w:r>
            <w:r>
              <w:rPr>
                <w:spacing w:val="-11"/>
                <w:sz w:val="24"/>
              </w:rPr>
              <w:t xml:space="preserve"> </w:t>
            </w:r>
            <w:r>
              <w:rPr>
                <w:sz w:val="24"/>
              </w:rPr>
              <w:t>стажу</w:t>
            </w:r>
            <w:r>
              <w:rPr>
                <w:spacing w:val="-15"/>
                <w:sz w:val="24"/>
              </w:rPr>
              <w:t xml:space="preserve"> </w:t>
            </w:r>
            <w:r>
              <w:rPr>
                <w:sz w:val="24"/>
              </w:rPr>
              <w:t xml:space="preserve">ра- </w:t>
            </w:r>
            <w:r>
              <w:rPr>
                <w:spacing w:val="-4"/>
                <w:sz w:val="24"/>
              </w:rPr>
              <w:t>боты.</w:t>
            </w:r>
          </w:p>
        </w:tc>
        <w:tc>
          <w:tcPr>
            <w:tcW w:w="1853" w:type="dxa"/>
            <w:tcBorders>
              <w:top w:val="nil"/>
            </w:tcBorders>
          </w:tcPr>
          <w:p w:rsidR="002246E2" w:rsidRDefault="002246E2">
            <w:pPr>
              <w:pStyle w:val="TableParagraph"/>
              <w:ind w:left="0"/>
              <w:rPr>
                <w:sz w:val="24"/>
              </w:rPr>
            </w:pPr>
          </w:p>
        </w:tc>
      </w:tr>
    </w:tbl>
    <w:p w:rsidR="002246E2" w:rsidRDefault="002246E2">
      <w:pPr>
        <w:rPr>
          <w:sz w:val="24"/>
        </w:rPr>
        <w:sectPr w:rsidR="002246E2">
          <w:headerReference w:type="default" r:id="rId424"/>
          <w:footerReference w:type="default" r:id="rId425"/>
          <w:pgSz w:w="11910" w:h="16840"/>
          <w:pgMar w:top="1160" w:right="100" w:bottom="640" w:left="220" w:header="0" w:footer="456"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61"/>
        <w:gridCol w:w="1853"/>
      </w:tblGrid>
      <w:tr w:rsidR="002246E2">
        <w:trPr>
          <w:trHeight w:val="3374"/>
        </w:trPr>
        <w:tc>
          <w:tcPr>
            <w:tcW w:w="5774" w:type="dxa"/>
          </w:tcPr>
          <w:p w:rsidR="002246E2" w:rsidRDefault="00425798">
            <w:pPr>
              <w:pStyle w:val="TableParagraph"/>
              <w:spacing w:before="51" w:line="247" w:lineRule="auto"/>
              <w:ind w:right="103"/>
              <w:jc w:val="both"/>
              <w:rPr>
                <w:sz w:val="24"/>
              </w:rPr>
            </w:pPr>
            <w:r>
              <w:rPr>
                <w:sz w:val="24"/>
              </w:rPr>
              <w:t xml:space="preserve">обучающихся). Вносит предложения по совершен- </w:t>
            </w:r>
            <w:r>
              <w:rPr>
                <w:spacing w:val="-2"/>
                <w:sz w:val="24"/>
              </w:rPr>
              <w:t>ствованию образовательного процесса в</w:t>
            </w:r>
            <w:r>
              <w:rPr>
                <w:spacing w:val="-3"/>
                <w:sz w:val="24"/>
              </w:rPr>
              <w:t xml:space="preserve"> </w:t>
            </w:r>
            <w:r>
              <w:rPr>
                <w:spacing w:val="-2"/>
                <w:sz w:val="24"/>
              </w:rPr>
              <w:t xml:space="preserve">образователь- </w:t>
            </w:r>
            <w:r>
              <w:rPr>
                <w:sz w:val="24"/>
              </w:rPr>
              <w:t>ном</w:t>
            </w:r>
            <w:r>
              <w:rPr>
                <w:spacing w:val="-1"/>
                <w:sz w:val="24"/>
              </w:rPr>
              <w:t xml:space="preserve"> </w:t>
            </w:r>
            <w:r>
              <w:rPr>
                <w:sz w:val="24"/>
              </w:rPr>
              <w:t>учреждении.</w:t>
            </w:r>
            <w:r>
              <w:rPr>
                <w:spacing w:val="-5"/>
                <w:sz w:val="24"/>
              </w:rPr>
              <w:t xml:space="preserve"> </w:t>
            </w:r>
            <w:r>
              <w:rPr>
                <w:sz w:val="24"/>
              </w:rPr>
              <w:t>Участвует</w:t>
            </w:r>
            <w:r>
              <w:rPr>
                <w:spacing w:val="-2"/>
                <w:sz w:val="24"/>
              </w:rPr>
              <w:t xml:space="preserve"> </w:t>
            </w:r>
            <w:r>
              <w:rPr>
                <w:sz w:val="24"/>
              </w:rPr>
              <w:t>в</w:t>
            </w:r>
            <w:r>
              <w:rPr>
                <w:spacing w:val="-6"/>
                <w:sz w:val="24"/>
              </w:rPr>
              <w:t xml:space="preserve"> </w:t>
            </w:r>
            <w:r>
              <w:rPr>
                <w:sz w:val="24"/>
              </w:rPr>
              <w:t>деятельности</w:t>
            </w:r>
            <w:r>
              <w:rPr>
                <w:spacing w:val="-5"/>
                <w:sz w:val="24"/>
              </w:rPr>
              <w:t xml:space="preserve"> </w:t>
            </w:r>
            <w:r>
              <w:rPr>
                <w:sz w:val="24"/>
              </w:rPr>
              <w:t>педагоги- ческого и иных советов образовательного учрежде- ния, а также в</w:t>
            </w:r>
          </w:p>
          <w:p w:rsidR="002246E2" w:rsidRDefault="00425798">
            <w:pPr>
              <w:pStyle w:val="TableParagraph"/>
              <w:spacing w:before="38" w:line="259" w:lineRule="auto"/>
              <w:ind w:right="99"/>
              <w:jc w:val="both"/>
              <w:rPr>
                <w:sz w:val="24"/>
              </w:rPr>
            </w:pPr>
            <w:r>
              <w:rPr>
                <w:sz w:val="24"/>
              </w:rPr>
              <w:t>деятельности методических объединений и других формах методической работы. Обеспечивает охрану жизни и здоровья обучающихся во время образова- тельного процесса. Осуществляет связь</w:t>
            </w:r>
            <w:r>
              <w:rPr>
                <w:spacing w:val="-1"/>
                <w:sz w:val="24"/>
              </w:rPr>
              <w:t xml:space="preserve"> </w:t>
            </w:r>
            <w:r>
              <w:rPr>
                <w:sz w:val="24"/>
              </w:rPr>
              <w:t>с родителями (лицами, их заменяющими). Выполняет правила по охране труда и пожарной безопасности.</w:t>
            </w:r>
          </w:p>
        </w:tc>
        <w:tc>
          <w:tcPr>
            <w:tcW w:w="2661" w:type="dxa"/>
          </w:tcPr>
          <w:p w:rsidR="002246E2" w:rsidRDefault="002246E2">
            <w:pPr>
              <w:pStyle w:val="TableParagraph"/>
              <w:ind w:left="0"/>
              <w:rPr>
                <w:sz w:val="24"/>
              </w:rPr>
            </w:pPr>
          </w:p>
        </w:tc>
        <w:tc>
          <w:tcPr>
            <w:tcW w:w="1853" w:type="dxa"/>
          </w:tcPr>
          <w:p w:rsidR="002246E2" w:rsidRDefault="002246E2">
            <w:pPr>
              <w:pStyle w:val="TableParagraph"/>
              <w:ind w:left="0"/>
              <w:rPr>
                <w:sz w:val="24"/>
              </w:rPr>
            </w:pPr>
          </w:p>
        </w:tc>
      </w:tr>
      <w:tr w:rsidR="002246E2">
        <w:trPr>
          <w:trHeight w:val="7887"/>
        </w:trPr>
        <w:tc>
          <w:tcPr>
            <w:tcW w:w="5774" w:type="dxa"/>
          </w:tcPr>
          <w:p w:rsidR="002246E2" w:rsidRDefault="00425798">
            <w:pPr>
              <w:pStyle w:val="TableParagraph"/>
              <w:spacing w:before="55"/>
              <w:ind w:left="1915"/>
              <w:rPr>
                <w:b/>
                <w:sz w:val="24"/>
              </w:rPr>
            </w:pPr>
            <w:r>
              <w:rPr>
                <w:b/>
                <w:spacing w:val="-2"/>
                <w:sz w:val="24"/>
              </w:rPr>
              <w:t>Педагог-психолог</w:t>
            </w:r>
          </w:p>
        </w:tc>
        <w:tc>
          <w:tcPr>
            <w:tcW w:w="2661" w:type="dxa"/>
          </w:tcPr>
          <w:p w:rsidR="002246E2" w:rsidRDefault="00425798">
            <w:pPr>
              <w:pStyle w:val="TableParagraph"/>
              <w:spacing w:before="49" w:line="237" w:lineRule="auto"/>
              <w:ind w:left="326" w:right="263"/>
              <w:jc w:val="center"/>
              <w:rPr>
                <w:sz w:val="24"/>
              </w:rPr>
            </w:pPr>
            <w:r>
              <w:rPr>
                <w:sz w:val="24"/>
              </w:rPr>
              <w:t>Высшее</w:t>
            </w:r>
            <w:r>
              <w:rPr>
                <w:spacing w:val="-15"/>
                <w:sz w:val="24"/>
              </w:rPr>
              <w:t xml:space="preserve"> </w:t>
            </w:r>
            <w:r>
              <w:rPr>
                <w:sz w:val="24"/>
              </w:rPr>
              <w:t xml:space="preserve">профессио- </w:t>
            </w:r>
            <w:r>
              <w:rPr>
                <w:spacing w:val="-2"/>
                <w:sz w:val="24"/>
              </w:rPr>
              <w:t>нальное</w:t>
            </w:r>
          </w:p>
          <w:p w:rsidR="002246E2" w:rsidRDefault="00425798">
            <w:pPr>
              <w:pStyle w:val="TableParagraph"/>
              <w:spacing w:line="247" w:lineRule="auto"/>
              <w:ind w:left="224" w:right="158"/>
              <w:jc w:val="center"/>
              <w:rPr>
                <w:sz w:val="24"/>
              </w:rPr>
            </w:pPr>
            <w:r>
              <w:rPr>
                <w:sz w:val="24"/>
              </w:rPr>
              <w:t>образование</w:t>
            </w:r>
            <w:r>
              <w:rPr>
                <w:spacing w:val="-15"/>
                <w:sz w:val="24"/>
              </w:rPr>
              <w:t xml:space="preserve"> </w:t>
            </w:r>
            <w:r>
              <w:rPr>
                <w:sz w:val="24"/>
              </w:rPr>
              <w:t>или</w:t>
            </w:r>
            <w:r>
              <w:rPr>
                <w:spacing w:val="-15"/>
                <w:sz w:val="24"/>
              </w:rPr>
              <w:t xml:space="preserve"> </w:t>
            </w:r>
            <w:r>
              <w:rPr>
                <w:sz w:val="24"/>
              </w:rPr>
              <w:t xml:space="preserve">сред- </w:t>
            </w:r>
            <w:r>
              <w:rPr>
                <w:spacing w:val="-4"/>
                <w:sz w:val="24"/>
              </w:rPr>
              <w:t>нее</w:t>
            </w:r>
            <w:r>
              <w:rPr>
                <w:spacing w:val="80"/>
                <w:sz w:val="24"/>
              </w:rPr>
              <w:t xml:space="preserve"> </w:t>
            </w:r>
            <w:r>
              <w:rPr>
                <w:spacing w:val="-2"/>
                <w:sz w:val="24"/>
              </w:rPr>
              <w:t xml:space="preserve">профессиональное </w:t>
            </w:r>
            <w:r>
              <w:rPr>
                <w:sz w:val="24"/>
              </w:rPr>
              <w:t xml:space="preserve">образование по направлению подго- </w:t>
            </w:r>
            <w:r>
              <w:rPr>
                <w:spacing w:val="-4"/>
                <w:sz w:val="24"/>
              </w:rPr>
              <w:t>товки</w:t>
            </w:r>
          </w:p>
          <w:p w:rsidR="002246E2" w:rsidRDefault="00425798">
            <w:pPr>
              <w:pStyle w:val="TableParagraph"/>
              <w:spacing w:line="258" w:lineRule="exact"/>
              <w:ind w:left="113" w:right="49"/>
              <w:jc w:val="center"/>
              <w:rPr>
                <w:sz w:val="24"/>
              </w:rPr>
            </w:pPr>
            <w:r>
              <w:rPr>
                <w:sz w:val="24"/>
              </w:rPr>
              <w:t>«Педагогика</w:t>
            </w:r>
            <w:r>
              <w:rPr>
                <w:spacing w:val="-2"/>
                <w:sz w:val="24"/>
              </w:rPr>
              <w:t xml:space="preserve"> </w:t>
            </w:r>
            <w:r>
              <w:rPr>
                <w:sz w:val="24"/>
              </w:rPr>
              <w:t>и</w:t>
            </w:r>
            <w:r>
              <w:rPr>
                <w:spacing w:val="-2"/>
                <w:sz w:val="24"/>
              </w:rPr>
              <w:t xml:space="preserve"> психоло-</w:t>
            </w:r>
          </w:p>
          <w:p w:rsidR="002246E2" w:rsidRDefault="00425798">
            <w:pPr>
              <w:pStyle w:val="TableParagraph"/>
              <w:spacing w:line="254" w:lineRule="auto"/>
              <w:ind w:left="113" w:right="53"/>
              <w:jc w:val="center"/>
              <w:rPr>
                <w:sz w:val="24"/>
              </w:rPr>
            </w:pPr>
            <w:r>
              <w:rPr>
                <w:sz w:val="24"/>
              </w:rPr>
              <w:t>гия»</w:t>
            </w:r>
            <w:r>
              <w:rPr>
                <w:spacing w:val="-15"/>
                <w:sz w:val="24"/>
              </w:rPr>
              <w:t xml:space="preserve"> </w:t>
            </w:r>
            <w:r>
              <w:rPr>
                <w:sz w:val="24"/>
              </w:rPr>
              <w:t>без</w:t>
            </w:r>
            <w:r>
              <w:rPr>
                <w:spacing w:val="-15"/>
                <w:sz w:val="24"/>
              </w:rPr>
              <w:t xml:space="preserve"> </w:t>
            </w:r>
            <w:r>
              <w:rPr>
                <w:sz w:val="24"/>
              </w:rPr>
              <w:t xml:space="preserve">предъявления требований к стажу работы либо высшее </w:t>
            </w:r>
            <w:r>
              <w:rPr>
                <w:spacing w:val="-2"/>
                <w:sz w:val="24"/>
              </w:rPr>
              <w:t xml:space="preserve">профессиональное </w:t>
            </w:r>
            <w:r>
              <w:rPr>
                <w:sz w:val="24"/>
              </w:rPr>
              <w:t>образование</w:t>
            </w:r>
            <w:r>
              <w:rPr>
                <w:spacing w:val="40"/>
                <w:sz w:val="24"/>
              </w:rPr>
              <w:t xml:space="preserve"> </w:t>
            </w:r>
            <w:r>
              <w:rPr>
                <w:sz w:val="24"/>
              </w:rPr>
              <w:t xml:space="preserve">или </w:t>
            </w:r>
            <w:r>
              <w:rPr>
                <w:spacing w:val="-2"/>
                <w:sz w:val="24"/>
              </w:rPr>
              <w:t xml:space="preserve">среднее </w:t>
            </w:r>
            <w:r>
              <w:rPr>
                <w:sz w:val="24"/>
              </w:rPr>
              <w:t>профессиональное</w:t>
            </w:r>
            <w:r>
              <w:rPr>
                <w:spacing w:val="-11"/>
                <w:sz w:val="24"/>
              </w:rPr>
              <w:t xml:space="preserve"> </w:t>
            </w:r>
            <w:r>
              <w:rPr>
                <w:sz w:val="24"/>
              </w:rPr>
              <w:t xml:space="preserve">об- разование и </w:t>
            </w:r>
            <w:r>
              <w:rPr>
                <w:spacing w:val="-2"/>
                <w:sz w:val="24"/>
              </w:rPr>
              <w:t xml:space="preserve">дополнительное профессиональное </w:t>
            </w:r>
            <w:r>
              <w:rPr>
                <w:sz w:val="24"/>
              </w:rPr>
              <w:t xml:space="preserve">образование по направлению подго- </w:t>
            </w:r>
            <w:r>
              <w:rPr>
                <w:spacing w:val="-4"/>
                <w:sz w:val="24"/>
              </w:rPr>
              <w:t>товки</w:t>
            </w:r>
          </w:p>
          <w:p w:rsidR="002246E2" w:rsidRDefault="00425798">
            <w:pPr>
              <w:pStyle w:val="TableParagraph"/>
              <w:spacing w:line="244" w:lineRule="auto"/>
              <w:ind w:left="113" w:right="46"/>
              <w:jc w:val="center"/>
              <w:rPr>
                <w:sz w:val="24"/>
              </w:rPr>
            </w:pPr>
            <w:r>
              <w:rPr>
                <w:sz w:val="24"/>
              </w:rPr>
              <w:t>«Педагогика</w:t>
            </w:r>
            <w:r>
              <w:rPr>
                <w:spacing w:val="-15"/>
                <w:sz w:val="24"/>
              </w:rPr>
              <w:t xml:space="preserve"> </w:t>
            </w:r>
            <w:r>
              <w:rPr>
                <w:sz w:val="24"/>
              </w:rPr>
              <w:t>и</w:t>
            </w:r>
            <w:r>
              <w:rPr>
                <w:spacing w:val="-15"/>
                <w:sz w:val="24"/>
              </w:rPr>
              <w:t xml:space="preserve"> </w:t>
            </w:r>
            <w:r>
              <w:rPr>
                <w:sz w:val="24"/>
              </w:rPr>
              <w:t xml:space="preserve">психоло- гия» без предъявления требований к стажу ра- </w:t>
            </w:r>
            <w:r>
              <w:rPr>
                <w:spacing w:val="-4"/>
                <w:sz w:val="24"/>
              </w:rPr>
              <w:t>боты</w:t>
            </w:r>
          </w:p>
        </w:tc>
        <w:tc>
          <w:tcPr>
            <w:tcW w:w="1853" w:type="dxa"/>
          </w:tcPr>
          <w:p w:rsidR="002246E2" w:rsidRDefault="00425798">
            <w:pPr>
              <w:pStyle w:val="TableParagraph"/>
              <w:spacing w:before="51"/>
              <w:ind w:left="182"/>
              <w:rPr>
                <w:sz w:val="24"/>
              </w:rPr>
            </w:pPr>
            <w:r>
              <w:rPr>
                <w:spacing w:val="-2"/>
                <w:sz w:val="24"/>
              </w:rPr>
              <w:t>Соответствует</w:t>
            </w:r>
          </w:p>
        </w:tc>
      </w:tr>
    </w:tbl>
    <w:p w:rsidR="002246E2" w:rsidRDefault="002246E2">
      <w:pPr>
        <w:rPr>
          <w:sz w:val="24"/>
        </w:rPr>
        <w:sectPr w:rsidR="002246E2">
          <w:headerReference w:type="default" r:id="rId426"/>
          <w:footerReference w:type="default" r:id="rId427"/>
          <w:pgSz w:w="11910" w:h="16840"/>
          <w:pgMar w:top="146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61"/>
        <w:gridCol w:w="1853"/>
      </w:tblGrid>
      <w:tr w:rsidR="002246E2">
        <w:trPr>
          <w:trHeight w:val="11676"/>
        </w:trPr>
        <w:tc>
          <w:tcPr>
            <w:tcW w:w="5774" w:type="dxa"/>
          </w:tcPr>
          <w:p w:rsidR="002246E2" w:rsidRDefault="00425798">
            <w:pPr>
              <w:pStyle w:val="TableParagraph"/>
              <w:spacing w:before="51" w:line="259" w:lineRule="auto"/>
              <w:ind w:right="97"/>
              <w:jc w:val="both"/>
              <w:rPr>
                <w:sz w:val="24"/>
              </w:rPr>
            </w:pPr>
            <w:r>
              <w:rPr>
                <w:sz w:val="24"/>
              </w:rPr>
              <w:t>существляет профессиональную деятельность, направленную на сохранение психического, сомати- ческого и социального благополучия обучающихся в процессе воспитания и обучения в образовательных учреждениях.</w:t>
            </w:r>
            <w:r>
              <w:rPr>
                <w:spacing w:val="-15"/>
                <w:sz w:val="24"/>
              </w:rPr>
              <w:t xml:space="preserve"> </w:t>
            </w:r>
            <w:r>
              <w:rPr>
                <w:sz w:val="24"/>
              </w:rPr>
              <w:t>Содействует</w:t>
            </w:r>
            <w:r>
              <w:rPr>
                <w:spacing w:val="-15"/>
                <w:sz w:val="24"/>
              </w:rPr>
              <w:t xml:space="preserve"> </w:t>
            </w:r>
            <w:r>
              <w:rPr>
                <w:sz w:val="24"/>
              </w:rPr>
              <w:t>охране</w:t>
            </w:r>
            <w:r>
              <w:rPr>
                <w:spacing w:val="-15"/>
                <w:sz w:val="24"/>
              </w:rPr>
              <w:t xml:space="preserve"> </w:t>
            </w:r>
            <w:r>
              <w:rPr>
                <w:sz w:val="24"/>
              </w:rPr>
              <w:t>прав</w:t>
            </w:r>
            <w:r>
              <w:rPr>
                <w:spacing w:val="-15"/>
                <w:sz w:val="24"/>
              </w:rPr>
              <w:t xml:space="preserve"> </w:t>
            </w:r>
            <w:r>
              <w:rPr>
                <w:sz w:val="24"/>
              </w:rPr>
              <w:t>личности</w:t>
            </w:r>
            <w:r>
              <w:rPr>
                <w:spacing w:val="-15"/>
                <w:sz w:val="24"/>
              </w:rPr>
              <w:t xml:space="preserve"> </w:t>
            </w:r>
            <w:r>
              <w:rPr>
                <w:sz w:val="24"/>
              </w:rPr>
              <w:t>в</w:t>
            </w:r>
            <w:r>
              <w:rPr>
                <w:spacing w:val="-15"/>
                <w:sz w:val="24"/>
              </w:rPr>
              <w:t xml:space="preserve"> </w:t>
            </w:r>
            <w:r>
              <w:rPr>
                <w:sz w:val="24"/>
              </w:rPr>
              <w:t>со- ответствии с Конвенцией о правах ребенка. Способ- ствует</w:t>
            </w:r>
            <w:r>
              <w:rPr>
                <w:spacing w:val="-15"/>
                <w:sz w:val="24"/>
              </w:rPr>
              <w:t xml:space="preserve"> </w:t>
            </w:r>
            <w:r>
              <w:rPr>
                <w:sz w:val="24"/>
              </w:rPr>
              <w:t>гармонизации</w:t>
            </w:r>
            <w:r>
              <w:rPr>
                <w:spacing w:val="-15"/>
                <w:sz w:val="24"/>
              </w:rPr>
              <w:t xml:space="preserve"> </w:t>
            </w:r>
            <w:r>
              <w:rPr>
                <w:sz w:val="24"/>
              </w:rPr>
              <w:t>социальной</w:t>
            </w:r>
            <w:r>
              <w:rPr>
                <w:spacing w:val="-15"/>
                <w:sz w:val="24"/>
              </w:rPr>
              <w:t xml:space="preserve"> </w:t>
            </w:r>
            <w:r>
              <w:rPr>
                <w:sz w:val="24"/>
              </w:rPr>
              <w:t>сферы</w:t>
            </w:r>
            <w:r>
              <w:rPr>
                <w:spacing w:val="-15"/>
                <w:sz w:val="24"/>
              </w:rPr>
              <w:t xml:space="preserve"> </w:t>
            </w:r>
            <w:r>
              <w:rPr>
                <w:sz w:val="24"/>
              </w:rPr>
              <w:t>образователь- ного</w:t>
            </w:r>
            <w:r>
              <w:rPr>
                <w:spacing w:val="-5"/>
                <w:sz w:val="24"/>
              </w:rPr>
              <w:t xml:space="preserve"> </w:t>
            </w:r>
            <w:r>
              <w:rPr>
                <w:sz w:val="24"/>
              </w:rPr>
              <w:t>учреждения</w:t>
            </w:r>
            <w:r>
              <w:rPr>
                <w:spacing w:val="-7"/>
                <w:sz w:val="24"/>
              </w:rPr>
              <w:t xml:space="preserve"> </w:t>
            </w:r>
            <w:r>
              <w:rPr>
                <w:sz w:val="24"/>
              </w:rPr>
              <w:t>и</w:t>
            </w:r>
            <w:r>
              <w:rPr>
                <w:spacing w:val="-9"/>
                <w:sz w:val="24"/>
              </w:rPr>
              <w:t xml:space="preserve"> </w:t>
            </w:r>
            <w:r>
              <w:rPr>
                <w:sz w:val="24"/>
              </w:rPr>
              <w:t>осуществляет</w:t>
            </w:r>
            <w:r>
              <w:rPr>
                <w:spacing w:val="-9"/>
                <w:sz w:val="24"/>
              </w:rPr>
              <w:t xml:space="preserve"> </w:t>
            </w:r>
            <w:r>
              <w:rPr>
                <w:sz w:val="24"/>
              </w:rPr>
              <w:t>превентивные</w:t>
            </w:r>
            <w:r>
              <w:rPr>
                <w:spacing w:val="-7"/>
                <w:sz w:val="24"/>
              </w:rPr>
              <w:t xml:space="preserve"> </w:t>
            </w:r>
            <w:r>
              <w:rPr>
                <w:sz w:val="24"/>
              </w:rPr>
              <w:t>меро- приятия по профилактике возникновения социальной дезадаптации. Определяет факторы, препятствующие развитию личности обучающихся,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 мощь</w:t>
            </w:r>
            <w:r>
              <w:rPr>
                <w:spacing w:val="-11"/>
                <w:sz w:val="24"/>
              </w:rPr>
              <w:t xml:space="preserve"> </w:t>
            </w:r>
            <w:r>
              <w:rPr>
                <w:sz w:val="24"/>
              </w:rPr>
              <w:t>обучающимся,</w:t>
            </w:r>
            <w:r>
              <w:rPr>
                <w:spacing w:val="-9"/>
                <w:sz w:val="24"/>
              </w:rPr>
              <w:t xml:space="preserve"> </w:t>
            </w:r>
            <w:r>
              <w:rPr>
                <w:sz w:val="24"/>
              </w:rPr>
              <w:t>их</w:t>
            </w:r>
            <w:r>
              <w:rPr>
                <w:spacing w:val="-9"/>
                <w:sz w:val="24"/>
              </w:rPr>
              <w:t xml:space="preserve"> </w:t>
            </w:r>
            <w:r>
              <w:rPr>
                <w:sz w:val="24"/>
              </w:rPr>
              <w:t>родителям</w:t>
            </w:r>
            <w:r>
              <w:rPr>
                <w:spacing w:val="-8"/>
                <w:sz w:val="24"/>
              </w:rPr>
              <w:t xml:space="preserve"> </w:t>
            </w:r>
            <w:r>
              <w:rPr>
                <w:sz w:val="24"/>
              </w:rPr>
              <w:t>(лицам,</w:t>
            </w:r>
            <w:r>
              <w:rPr>
                <w:spacing w:val="-8"/>
                <w:sz w:val="24"/>
              </w:rPr>
              <w:t xml:space="preserve"> </w:t>
            </w:r>
            <w:r>
              <w:rPr>
                <w:sz w:val="24"/>
              </w:rPr>
              <w:t>их</w:t>
            </w:r>
            <w:r>
              <w:rPr>
                <w:spacing w:val="-9"/>
                <w:sz w:val="24"/>
              </w:rPr>
              <w:t xml:space="preserve"> </w:t>
            </w:r>
            <w:r>
              <w:rPr>
                <w:sz w:val="24"/>
              </w:rPr>
              <w:t>заменя- ющим), педагогическому коллективу в решении кон- кретных проблем. Проводит психологическую диа- гностику; используя современные образовательные технологии, включая информационные, а также циф- ровые образовательные ресурсы. Проводит диагно- стическую,</w:t>
            </w:r>
            <w:r>
              <w:rPr>
                <w:spacing w:val="-12"/>
                <w:sz w:val="24"/>
              </w:rPr>
              <w:t xml:space="preserve"> </w:t>
            </w:r>
            <w:r>
              <w:rPr>
                <w:sz w:val="24"/>
              </w:rPr>
              <w:t>психокоррекционную</w:t>
            </w:r>
            <w:r>
              <w:rPr>
                <w:spacing w:val="-11"/>
                <w:sz w:val="24"/>
              </w:rPr>
              <w:t xml:space="preserve"> </w:t>
            </w:r>
            <w:r>
              <w:rPr>
                <w:sz w:val="24"/>
              </w:rPr>
              <w:t>реабилитационную, консультативную работу, опираясь на достижения в области педагогическойи психологической наук, воз- растной</w:t>
            </w:r>
            <w:r>
              <w:rPr>
                <w:spacing w:val="-1"/>
                <w:sz w:val="24"/>
              </w:rPr>
              <w:t xml:space="preserve"> </w:t>
            </w:r>
            <w:r>
              <w:rPr>
                <w:sz w:val="24"/>
              </w:rPr>
              <w:t>психологии</w:t>
            </w:r>
            <w:r>
              <w:rPr>
                <w:spacing w:val="-1"/>
                <w:sz w:val="24"/>
              </w:rPr>
              <w:t xml:space="preserve"> </w:t>
            </w:r>
            <w:r>
              <w:rPr>
                <w:sz w:val="24"/>
              </w:rPr>
              <w:t>и</w:t>
            </w:r>
            <w:r>
              <w:rPr>
                <w:spacing w:val="-1"/>
                <w:sz w:val="24"/>
              </w:rPr>
              <w:t xml:space="preserve"> </w:t>
            </w:r>
            <w:r>
              <w:rPr>
                <w:sz w:val="24"/>
              </w:rPr>
              <w:t>школьной</w:t>
            </w:r>
            <w:r>
              <w:rPr>
                <w:spacing w:val="-1"/>
                <w:sz w:val="24"/>
              </w:rPr>
              <w:t xml:space="preserve"> </w:t>
            </w:r>
            <w:r>
              <w:rPr>
                <w:sz w:val="24"/>
              </w:rPr>
              <w:t>гигиены,</w:t>
            </w:r>
            <w:r>
              <w:rPr>
                <w:spacing w:val="-1"/>
                <w:sz w:val="24"/>
              </w:rPr>
              <w:t xml:space="preserve"> </w:t>
            </w:r>
            <w:r>
              <w:rPr>
                <w:sz w:val="24"/>
              </w:rPr>
              <w:t>а также со- временных</w:t>
            </w:r>
            <w:r>
              <w:rPr>
                <w:spacing w:val="-4"/>
                <w:sz w:val="24"/>
              </w:rPr>
              <w:t xml:space="preserve"> </w:t>
            </w:r>
            <w:r>
              <w:rPr>
                <w:sz w:val="24"/>
              </w:rPr>
              <w:t>информационных</w:t>
            </w:r>
            <w:r>
              <w:rPr>
                <w:spacing w:val="-4"/>
                <w:sz w:val="24"/>
              </w:rPr>
              <w:t xml:space="preserve"> </w:t>
            </w:r>
            <w:r>
              <w:rPr>
                <w:sz w:val="24"/>
              </w:rPr>
              <w:t>технологий.</w:t>
            </w:r>
            <w:r>
              <w:rPr>
                <w:spacing w:val="-4"/>
                <w:sz w:val="24"/>
              </w:rPr>
              <w:t xml:space="preserve"> </w:t>
            </w:r>
            <w:r>
              <w:rPr>
                <w:sz w:val="24"/>
              </w:rPr>
              <w:t>Составляет психолого- педагогические заключения по материа- лам</w:t>
            </w:r>
            <w:r>
              <w:rPr>
                <w:spacing w:val="-1"/>
                <w:sz w:val="24"/>
              </w:rPr>
              <w:t xml:space="preserve"> </w:t>
            </w:r>
            <w:r>
              <w:rPr>
                <w:sz w:val="24"/>
              </w:rPr>
              <w:t>исследовательских</w:t>
            </w:r>
            <w:r>
              <w:rPr>
                <w:spacing w:val="-1"/>
                <w:sz w:val="24"/>
              </w:rPr>
              <w:t xml:space="preserve"> </w:t>
            </w:r>
            <w:r>
              <w:rPr>
                <w:sz w:val="24"/>
              </w:rPr>
              <w:t>работ</w:t>
            </w:r>
            <w:r>
              <w:rPr>
                <w:spacing w:val="-2"/>
                <w:sz w:val="24"/>
              </w:rPr>
              <w:t xml:space="preserve"> </w:t>
            </w:r>
            <w:r>
              <w:rPr>
                <w:sz w:val="24"/>
              </w:rPr>
              <w:t>с целью ориентации</w:t>
            </w:r>
            <w:r>
              <w:rPr>
                <w:spacing w:val="-1"/>
                <w:sz w:val="24"/>
              </w:rPr>
              <w:t xml:space="preserve"> </w:t>
            </w:r>
            <w:r>
              <w:rPr>
                <w:sz w:val="24"/>
              </w:rPr>
              <w:t>пе- дагогического</w:t>
            </w:r>
            <w:r>
              <w:rPr>
                <w:spacing w:val="-11"/>
                <w:sz w:val="24"/>
              </w:rPr>
              <w:t xml:space="preserve"> </w:t>
            </w:r>
            <w:r>
              <w:rPr>
                <w:sz w:val="24"/>
              </w:rPr>
              <w:t>коллектива,</w:t>
            </w:r>
            <w:r>
              <w:rPr>
                <w:spacing w:val="-7"/>
                <w:sz w:val="24"/>
              </w:rPr>
              <w:t xml:space="preserve"> </w:t>
            </w:r>
            <w:r>
              <w:rPr>
                <w:sz w:val="24"/>
              </w:rPr>
              <w:t>а</w:t>
            </w:r>
            <w:r>
              <w:rPr>
                <w:spacing w:val="-9"/>
                <w:sz w:val="24"/>
              </w:rPr>
              <w:t xml:space="preserve"> </w:t>
            </w:r>
            <w:r>
              <w:rPr>
                <w:sz w:val="24"/>
              </w:rPr>
              <w:t>также</w:t>
            </w:r>
            <w:r>
              <w:rPr>
                <w:spacing w:val="-6"/>
                <w:sz w:val="24"/>
              </w:rPr>
              <w:t xml:space="preserve"> </w:t>
            </w:r>
            <w:r>
              <w:rPr>
                <w:sz w:val="24"/>
              </w:rPr>
              <w:t>родителей</w:t>
            </w:r>
            <w:r>
              <w:rPr>
                <w:spacing w:val="-8"/>
                <w:sz w:val="24"/>
              </w:rPr>
              <w:t xml:space="preserve"> </w:t>
            </w:r>
            <w:r>
              <w:rPr>
                <w:sz w:val="24"/>
              </w:rPr>
              <w:t>(лиц,</w:t>
            </w:r>
            <w:r>
              <w:rPr>
                <w:spacing w:val="-7"/>
                <w:sz w:val="24"/>
              </w:rPr>
              <w:t xml:space="preserve"> </w:t>
            </w:r>
            <w:r>
              <w:rPr>
                <w:sz w:val="24"/>
              </w:rPr>
              <w:t>их замещающих) в проблемах личностного и социаль- ного развития обучающихся. Ведет документацию по установленной форме, используя ее по назначению. Участвует</w:t>
            </w:r>
            <w:r>
              <w:rPr>
                <w:spacing w:val="-9"/>
                <w:sz w:val="24"/>
              </w:rPr>
              <w:t xml:space="preserve"> </w:t>
            </w:r>
            <w:r>
              <w:rPr>
                <w:sz w:val="24"/>
              </w:rPr>
              <w:t>в</w:t>
            </w:r>
            <w:r>
              <w:rPr>
                <w:spacing w:val="-9"/>
                <w:sz w:val="24"/>
              </w:rPr>
              <w:t xml:space="preserve"> </w:t>
            </w:r>
            <w:r>
              <w:rPr>
                <w:sz w:val="24"/>
              </w:rPr>
              <w:t>планировании</w:t>
            </w:r>
            <w:r>
              <w:rPr>
                <w:spacing w:val="-12"/>
                <w:sz w:val="24"/>
              </w:rPr>
              <w:t xml:space="preserve"> </w:t>
            </w:r>
            <w:r>
              <w:rPr>
                <w:sz w:val="24"/>
              </w:rPr>
              <w:t>и</w:t>
            </w:r>
            <w:r>
              <w:rPr>
                <w:spacing w:val="-8"/>
                <w:sz w:val="24"/>
              </w:rPr>
              <w:t xml:space="preserve"> </w:t>
            </w:r>
            <w:r>
              <w:rPr>
                <w:sz w:val="24"/>
              </w:rPr>
              <w:t>разработке</w:t>
            </w:r>
            <w:r>
              <w:rPr>
                <w:spacing w:val="-11"/>
                <w:sz w:val="24"/>
              </w:rPr>
              <w:t xml:space="preserve"> </w:t>
            </w:r>
            <w:r>
              <w:rPr>
                <w:sz w:val="24"/>
              </w:rPr>
              <w:t>развивающих и</w:t>
            </w:r>
            <w:r>
              <w:rPr>
                <w:spacing w:val="-11"/>
                <w:sz w:val="24"/>
              </w:rPr>
              <w:t xml:space="preserve"> </w:t>
            </w:r>
            <w:r>
              <w:rPr>
                <w:sz w:val="24"/>
              </w:rPr>
              <w:t>коррекционных</w:t>
            </w:r>
            <w:r>
              <w:rPr>
                <w:spacing w:val="-10"/>
                <w:sz w:val="24"/>
              </w:rPr>
              <w:t xml:space="preserve"> </w:t>
            </w:r>
            <w:r>
              <w:rPr>
                <w:sz w:val="24"/>
              </w:rPr>
              <w:t>программ</w:t>
            </w:r>
            <w:r>
              <w:rPr>
                <w:spacing w:val="-10"/>
                <w:sz w:val="24"/>
              </w:rPr>
              <w:t xml:space="preserve"> </w:t>
            </w:r>
            <w:r>
              <w:rPr>
                <w:sz w:val="24"/>
              </w:rPr>
              <w:t>образовательной</w:t>
            </w:r>
            <w:r>
              <w:rPr>
                <w:spacing w:val="-11"/>
                <w:sz w:val="24"/>
              </w:rPr>
              <w:t xml:space="preserve"> </w:t>
            </w:r>
            <w:r>
              <w:rPr>
                <w:sz w:val="24"/>
              </w:rPr>
              <w:t>деятель- ности с учетом индивидуальных и половозрастных особенностей</w:t>
            </w:r>
            <w:r>
              <w:rPr>
                <w:spacing w:val="-15"/>
                <w:sz w:val="24"/>
              </w:rPr>
              <w:t xml:space="preserve"> </w:t>
            </w:r>
            <w:r>
              <w:rPr>
                <w:sz w:val="24"/>
              </w:rPr>
              <w:t>обучающихся,</w:t>
            </w:r>
            <w:r>
              <w:rPr>
                <w:spacing w:val="-15"/>
                <w:sz w:val="24"/>
              </w:rPr>
              <w:t xml:space="preserve"> </w:t>
            </w:r>
            <w:r>
              <w:rPr>
                <w:sz w:val="24"/>
              </w:rPr>
              <w:t>воспитанников,</w:t>
            </w:r>
            <w:r>
              <w:rPr>
                <w:spacing w:val="-15"/>
                <w:sz w:val="24"/>
              </w:rPr>
              <w:t xml:space="preserve"> </w:t>
            </w:r>
            <w:r>
              <w:rPr>
                <w:sz w:val="24"/>
              </w:rPr>
              <w:t>в</w:t>
            </w:r>
            <w:r>
              <w:rPr>
                <w:spacing w:val="-15"/>
                <w:sz w:val="24"/>
              </w:rPr>
              <w:t xml:space="preserve"> </w:t>
            </w:r>
            <w:r>
              <w:rPr>
                <w:sz w:val="24"/>
              </w:rPr>
              <w:t>обеспе- чении уровня подготовки обучающихся, воспитанни- ков, соответствующего требованиям федерального государственного</w:t>
            </w:r>
            <w:r>
              <w:rPr>
                <w:spacing w:val="29"/>
                <w:sz w:val="24"/>
              </w:rPr>
              <w:t xml:space="preserve"> </w:t>
            </w:r>
            <w:r>
              <w:rPr>
                <w:sz w:val="24"/>
              </w:rPr>
              <w:t>образовательного</w:t>
            </w:r>
            <w:r>
              <w:rPr>
                <w:spacing w:val="30"/>
                <w:sz w:val="24"/>
              </w:rPr>
              <w:t xml:space="preserve"> </w:t>
            </w:r>
            <w:r>
              <w:rPr>
                <w:sz w:val="24"/>
              </w:rPr>
              <w:t>стандарта,</w:t>
            </w:r>
            <w:r>
              <w:rPr>
                <w:spacing w:val="27"/>
                <w:sz w:val="24"/>
              </w:rPr>
              <w:t xml:space="preserve"> </w:t>
            </w:r>
            <w:r>
              <w:rPr>
                <w:spacing w:val="-2"/>
                <w:sz w:val="24"/>
              </w:rPr>
              <w:t>феде-</w:t>
            </w:r>
          </w:p>
          <w:p w:rsidR="002246E2" w:rsidRDefault="00425798">
            <w:pPr>
              <w:pStyle w:val="TableParagraph"/>
              <w:spacing w:line="272" w:lineRule="exact"/>
              <w:jc w:val="both"/>
              <w:rPr>
                <w:sz w:val="24"/>
              </w:rPr>
            </w:pPr>
            <w:r>
              <w:rPr>
                <w:sz w:val="24"/>
              </w:rPr>
              <w:t>ральным</w:t>
            </w:r>
            <w:r>
              <w:rPr>
                <w:spacing w:val="-5"/>
                <w:sz w:val="24"/>
              </w:rPr>
              <w:t xml:space="preserve"> </w:t>
            </w:r>
            <w:r>
              <w:rPr>
                <w:sz w:val="24"/>
              </w:rPr>
              <w:t>государственным</w:t>
            </w:r>
            <w:r>
              <w:rPr>
                <w:spacing w:val="-4"/>
                <w:sz w:val="24"/>
              </w:rPr>
              <w:t xml:space="preserve"> </w:t>
            </w:r>
            <w:r>
              <w:rPr>
                <w:spacing w:val="-2"/>
                <w:sz w:val="24"/>
              </w:rPr>
              <w:t>образовательным</w:t>
            </w:r>
          </w:p>
        </w:tc>
        <w:tc>
          <w:tcPr>
            <w:tcW w:w="2661" w:type="dxa"/>
            <w:tcBorders>
              <w:top w:val="nil"/>
            </w:tcBorders>
          </w:tcPr>
          <w:p w:rsidR="002246E2" w:rsidRDefault="002246E2">
            <w:pPr>
              <w:pStyle w:val="TableParagraph"/>
              <w:ind w:left="0"/>
              <w:rPr>
                <w:sz w:val="24"/>
              </w:rPr>
            </w:pPr>
          </w:p>
        </w:tc>
        <w:tc>
          <w:tcPr>
            <w:tcW w:w="1853" w:type="dxa"/>
            <w:tcBorders>
              <w:top w:val="nil"/>
            </w:tcBorders>
          </w:tcPr>
          <w:p w:rsidR="002246E2" w:rsidRDefault="002246E2">
            <w:pPr>
              <w:pStyle w:val="TableParagraph"/>
              <w:ind w:left="0"/>
              <w:rPr>
                <w:sz w:val="24"/>
              </w:rPr>
            </w:pPr>
          </w:p>
        </w:tc>
      </w:tr>
    </w:tbl>
    <w:p w:rsidR="002246E2" w:rsidRDefault="002246E2">
      <w:pPr>
        <w:rPr>
          <w:sz w:val="24"/>
        </w:rPr>
        <w:sectPr w:rsidR="002246E2">
          <w:headerReference w:type="default" r:id="rId428"/>
          <w:footerReference w:type="default" r:id="rId429"/>
          <w:pgSz w:w="11910" w:h="16840"/>
          <w:pgMar w:top="116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61"/>
        <w:gridCol w:w="1853"/>
      </w:tblGrid>
      <w:tr w:rsidR="002246E2">
        <w:trPr>
          <w:trHeight w:val="11656"/>
        </w:trPr>
        <w:tc>
          <w:tcPr>
            <w:tcW w:w="5774" w:type="dxa"/>
          </w:tcPr>
          <w:p w:rsidR="002246E2" w:rsidRDefault="00425798">
            <w:pPr>
              <w:pStyle w:val="TableParagraph"/>
              <w:spacing w:before="47"/>
              <w:ind w:right="90"/>
              <w:jc w:val="both"/>
              <w:rPr>
                <w:sz w:val="24"/>
              </w:rPr>
            </w:pPr>
            <w:r>
              <w:rPr>
                <w:sz w:val="24"/>
              </w:rPr>
              <w:t>требованиям.</w:t>
            </w:r>
            <w:r>
              <w:rPr>
                <w:spacing w:val="-15"/>
                <w:sz w:val="24"/>
              </w:rPr>
              <w:t xml:space="preserve"> </w:t>
            </w:r>
            <w:r>
              <w:rPr>
                <w:sz w:val="24"/>
              </w:rPr>
              <w:t>Способствует</w:t>
            </w:r>
            <w:r>
              <w:rPr>
                <w:spacing w:val="-15"/>
                <w:sz w:val="24"/>
              </w:rPr>
              <w:t xml:space="preserve"> </w:t>
            </w:r>
            <w:r>
              <w:rPr>
                <w:sz w:val="24"/>
              </w:rPr>
              <w:t>развитию</w:t>
            </w:r>
            <w:r>
              <w:rPr>
                <w:spacing w:val="-15"/>
                <w:sz w:val="24"/>
              </w:rPr>
              <w:t xml:space="preserve"> </w:t>
            </w:r>
            <w:r>
              <w:rPr>
                <w:sz w:val="24"/>
              </w:rPr>
              <w:t>у</w:t>
            </w:r>
            <w:r>
              <w:rPr>
                <w:spacing w:val="-15"/>
                <w:sz w:val="24"/>
              </w:rPr>
              <w:t xml:space="preserve"> </w:t>
            </w:r>
            <w:r>
              <w:rPr>
                <w:sz w:val="24"/>
              </w:rPr>
              <w:t>обучающихся, воспитанников готовности к ориентации в различных ситуациях жизненного и профессионального само- определения. Осуществляет психологическую под- держку творчески одаренных обучающихся, содей- ствует их развитию и организации развивающей среды. Определяет у обучающихся степень наруше- ний (умственных, физиологических, эмоциональных) в</w:t>
            </w:r>
            <w:r>
              <w:rPr>
                <w:spacing w:val="-8"/>
                <w:sz w:val="24"/>
              </w:rPr>
              <w:t xml:space="preserve"> </w:t>
            </w:r>
            <w:r>
              <w:rPr>
                <w:sz w:val="24"/>
              </w:rPr>
              <w:t>развитии,</w:t>
            </w:r>
            <w:r>
              <w:rPr>
                <w:spacing w:val="-6"/>
                <w:sz w:val="24"/>
              </w:rPr>
              <w:t xml:space="preserve"> </w:t>
            </w:r>
            <w:r>
              <w:rPr>
                <w:sz w:val="24"/>
              </w:rPr>
              <w:t>а</w:t>
            </w:r>
            <w:r>
              <w:rPr>
                <w:spacing w:val="-5"/>
                <w:sz w:val="24"/>
              </w:rPr>
              <w:t xml:space="preserve"> </w:t>
            </w:r>
            <w:r>
              <w:rPr>
                <w:sz w:val="24"/>
              </w:rPr>
              <w:t>также</w:t>
            </w:r>
            <w:r>
              <w:rPr>
                <w:spacing w:val="-5"/>
                <w:sz w:val="24"/>
              </w:rPr>
              <w:t xml:space="preserve"> </w:t>
            </w:r>
            <w:r>
              <w:rPr>
                <w:sz w:val="24"/>
              </w:rPr>
              <w:t>различного</w:t>
            </w:r>
            <w:r>
              <w:rPr>
                <w:spacing w:val="-6"/>
                <w:sz w:val="24"/>
              </w:rPr>
              <w:t xml:space="preserve"> </w:t>
            </w:r>
            <w:r>
              <w:rPr>
                <w:sz w:val="24"/>
              </w:rPr>
              <w:t>вида</w:t>
            </w:r>
            <w:r>
              <w:rPr>
                <w:spacing w:val="-5"/>
                <w:sz w:val="24"/>
              </w:rPr>
              <w:t xml:space="preserve"> </w:t>
            </w:r>
            <w:r>
              <w:rPr>
                <w:sz w:val="24"/>
              </w:rPr>
              <w:t>нарушений</w:t>
            </w:r>
            <w:r>
              <w:rPr>
                <w:spacing w:val="-7"/>
                <w:sz w:val="24"/>
              </w:rPr>
              <w:t xml:space="preserve"> </w:t>
            </w:r>
            <w:r>
              <w:rPr>
                <w:sz w:val="24"/>
              </w:rPr>
              <w:t>соци- ального развития и проводит их психолого-педагоги- ческую</w:t>
            </w:r>
            <w:r>
              <w:rPr>
                <w:spacing w:val="-15"/>
                <w:sz w:val="24"/>
              </w:rPr>
              <w:t xml:space="preserve"> </w:t>
            </w:r>
            <w:r>
              <w:rPr>
                <w:sz w:val="24"/>
              </w:rPr>
              <w:t>коррекцию.</w:t>
            </w:r>
            <w:r>
              <w:rPr>
                <w:spacing w:val="-15"/>
                <w:sz w:val="24"/>
              </w:rPr>
              <w:t xml:space="preserve"> </w:t>
            </w:r>
            <w:r>
              <w:rPr>
                <w:sz w:val="24"/>
              </w:rPr>
              <w:t>Участвует</w:t>
            </w:r>
            <w:r>
              <w:rPr>
                <w:spacing w:val="-15"/>
                <w:sz w:val="24"/>
              </w:rPr>
              <w:t xml:space="preserve"> </w:t>
            </w:r>
            <w:r>
              <w:rPr>
                <w:sz w:val="24"/>
              </w:rPr>
              <w:t>в</w:t>
            </w:r>
            <w:r>
              <w:rPr>
                <w:spacing w:val="-15"/>
                <w:sz w:val="24"/>
              </w:rPr>
              <w:t xml:space="preserve"> </w:t>
            </w:r>
            <w:r>
              <w:rPr>
                <w:sz w:val="24"/>
              </w:rPr>
              <w:t>формировании</w:t>
            </w:r>
            <w:r>
              <w:rPr>
                <w:spacing w:val="-15"/>
                <w:sz w:val="24"/>
              </w:rPr>
              <w:t xml:space="preserve"> </w:t>
            </w:r>
            <w:r>
              <w:rPr>
                <w:sz w:val="24"/>
              </w:rPr>
              <w:t>психо- логической культуры обучающихся, педагогических работников и родителей (лиц, их заменяющих), в том числе и культуры полового воспитания. Консульти- рует</w:t>
            </w:r>
            <w:r>
              <w:rPr>
                <w:spacing w:val="-3"/>
                <w:sz w:val="24"/>
              </w:rPr>
              <w:t xml:space="preserve"> </w:t>
            </w:r>
            <w:r>
              <w:rPr>
                <w:sz w:val="24"/>
              </w:rPr>
              <w:t>работников</w:t>
            </w:r>
            <w:r>
              <w:rPr>
                <w:spacing w:val="-4"/>
                <w:sz w:val="24"/>
              </w:rPr>
              <w:t xml:space="preserve"> </w:t>
            </w:r>
            <w:r>
              <w:rPr>
                <w:sz w:val="24"/>
              </w:rPr>
              <w:t>образовательного учреждения по</w:t>
            </w:r>
            <w:r>
              <w:rPr>
                <w:spacing w:val="-2"/>
                <w:sz w:val="24"/>
              </w:rPr>
              <w:t xml:space="preserve"> </w:t>
            </w:r>
            <w:r>
              <w:rPr>
                <w:sz w:val="24"/>
              </w:rPr>
              <w:t>во- просам развития обучающихся, воспитанников, прак- тического</w:t>
            </w:r>
            <w:r>
              <w:rPr>
                <w:spacing w:val="-3"/>
                <w:sz w:val="24"/>
              </w:rPr>
              <w:t xml:space="preserve"> </w:t>
            </w:r>
            <w:r>
              <w:rPr>
                <w:sz w:val="24"/>
              </w:rPr>
              <w:t>применения</w:t>
            </w:r>
            <w:r>
              <w:rPr>
                <w:spacing w:val="-1"/>
                <w:sz w:val="24"/>
              </w:rPr>
              <w:t xml:space="preserve"> </w:t>
            </w:r>
            <w:r>
              <w:rPr>
                <w:sz w:val="24"/>
              </w:rPr>
              <w:t>психологии</w:t>
            </w:r>
            <w:r>
              <w:rPr>
                <w:spacing w:val="-3"/>
                <w:sz w:val="24"/>
              </w:rPr>
              <w:t xml:space="preserve"> </w:t>
            </w:r>
            <w:r>
              <w:rPr>
                <w:sz w:val="24"/>
              </w:rPr>
              <w:t>для</w:t>
            </w:r>
            <w:r>
              <w:rPr>
                <w:spacing w:val="-5"/>
                <w:sz w:val="24"/>
              </w:rPr>
              <w:t xml:space="preserve"> </w:t>
            </w:r>
            <w:r>
              <w:rPr>
                <w:sz w:val="24"/>
              </w:rPr>
              <w:t>решения</w:t>
            </w:r>
            <w:r>
              <w:rPr>
                <w:spacing w:val="-1"/>
                <w:sz w:val="24"/>
              </w:rPr>
              <w:t xml:space="preserve"> </w:t>
            </w:r>
            <w:r>
              <w:rPr>
                <w:sz w:val="24"/>
              </w:rPr>
              <w:t>педа- гогических задач, повышения социально-психологи- ческой компетентности обучающихся, воспитанни- ков, педагогических работников, родителей (лиц, их заменяющих). Анализирует достижение и подтвер- ждение обучающимися уровней развития и образова- ния (образовательных цензов). Оценивает эффектив- ность образовательной деятельности педагогических работников и педагогического коллектива, учитывая развитие личности обучающихся, используя компью- терные</w:t>
            </w:r>
            <w:r>
              <w:rPr>
                <w:spacing w:val="-12"/>
                <w:sz w:val="24"/>
              </w:rPr>
              <w:t xml:space="preserve"> </w:t>
            </w:r>
            <w:r>
              <w:rPr>
                <w:sz w:val="24"/>
              </w:rPr>
              <w:t>технологии,</w:t>
            </w:r>
            <w:r>
              <w:rPr>
                <w:spacing w:val="-13"/>
                <w:sz w:val="24"/>
              </w:rPr>
              <w:t xml:space="preserve"> </w:t>
            </w:r>
            <w:r>
              <w:rPr>
                <w:sz w:val="24"/>
              </w:rPr>
              <w:t>в</w:t>
            </w:r>
            <w:r>
              <w:rPr>
                <w:spacing w:val="-14"/>
                <w:sz w:val="24"/>
              </w:rPr>
              <w:t xml:space="preserve"> </w:t>
            </w:r>
            <w:r>
              <w:rPr>
                <w:sz w:val="24"/>
              </w:rPr>
              <w:t>т.ч.</w:t>
            </w:r>
            <w:r>
              <w:rPr>
                <w:spacing w:val="-13"/>
                <w:sz w:val="24"/>
              </w:rPr>
              <w:t xml:space="preserve"> </w:t>
            </w:r>
            <w:r>
              <w:rPr>
                <w:sz w:val="24"/>
              </w:rPr>
              <w:t>текстовые</w:t>
            </w:r>
            <w:r>
              <w:rPr>
                <w:spacing w:val="-12"/>
                <w:sz w:val="24"/>
              </w:rPr>
              <w:t xml:space="preserve"> </w:t>
            </w:r>
            <w:r>
              <w:rPr>
                <w:sz w:val="24"/>
              </w:rPr>
              <w:t>редакторы</w:t>
            </w:r>
            <w:r>
              <w:rPr>
                <w:spacing w:val="-14"/>
                <w:sz w:val="24"/>
              </w:rPr>
              <w:t xml:space="preserve"> </w:t>
            </w:r>
            <w:r>
              <w:rPr>
                <w:sz w:val="24"/>
              </w:rPr>
              <w:t>и</w:t>
            </w:r>
            <w:r>
              <w:rPr>
                <w:spacing w:val="-13"/>
                <w:sz w:val="24"/>
              </w:rPr>
              <w:t xml:space="preserve"> </w:t>
            </w:r>
            <w:r>
              <w:rPr>
                <w:sz w:val="24"/>
              </w:rPr>
              <w:t>элек- тронные таблицы в своей деятельности. Участвует в работе</w:t>
            </w:r>
            <w:r>
              <w:rPr>
                <w:spacing w:val="-11"/>
                <w:sz w:val="24"/>
              </w:rPr>
              <w:t xml:space="preserve"> </w:t>
            </w:r>
            <w:r>
              <w:rPr>
                <w:sz w:val="24"/>
              </w:rPr>
              <w:t>педагогических,</w:t>
            </w:r>
            <w:r>
              <w:rPr>
                <w:spacing w:val="-13"/>
                <w:sz w:val="24"/>
              </w:rPr>
              <w:t xml:space="preserve"> </w:t>
            </w:r>
            <w:r>
              <w:rPr>
                <w:sz w:val="24"/>
              </w:rPr>
              <w:t>методических</w:t>
            </w:r>
            <w:r>
              <w:rPr>
                <w:spacing w:val="-13"/>
                <w:sz w:val="24"/>
              </w:rPr>
              <w:t xml:space="preserve"> </w:t>
            </w:r>
            <w:r>
              <w:rPr>
                <w:sz w:val="24"/>
              </w:rPr>
              <w:t>советов,</w:t>
            </w:r>
            <w:r>
              <w:rPr>
                <w:spacing w:val="-13"/>
                <w:sz w:val="24"/>
              </w:rPr>
              <w:t xml:space="preserve"> </w:t>
            </w:r>
            <w:r>
              <w:rPr>
                <w:sz w:val="24"/>
              </w:rPr>
              <w:t>других формах методической работы, в подготовке и прове- дении</w:t>
            </w:r>
            <w:r>
              <w:rPr>
                <w:spacing w:val="-5"/>
                <w:sz w:val="24"/>
              </w:rPr>
              <w:t xml:space="preserve"> </w:t>
            </w:r>
            <w:r>
              <w:rPr>
                <w:sz w:val="24"/>
              </w:rPr>
              <w:t>родительских</w:t>
            </w:r>
            <w:r>
              <w:rPr>
                <w:spacing w:val="-7"/>
                <w:sz w:val="24"/>
              </w:rPr>
              <w:t xml:space="preserve"> </w:t>
            </w:r>
            <w:r>
              <w:rPr>
                <w:sz w:val="24"/>
              </w:rPr>
              <w:t>собраний,</w:t>
            </w:r>
            <w:r>
              <w:rPr>
                <w:spacing w:val="-5"/>
                <w:sz w:val="24"/>
              </w:rPr>
              <w:t xml:space="preserve"> </w:t>
            </w:r>
            <w:r>
              <w:rPr>
                <w:sz w:val="24"/>
              </w:rPr>
              <w:t>оздоровительных,</w:t>
            </w:r>
            <w:r>
              <w:rPr>
                <w:spacing w:val="-5"/>
                <w:sz w:val="24"/>
              </w:rPr>
              <w:t xml:space="preserve"> </w:t>
            </w:r>
            <w:r>
              <w:rPr>
                <w:sz w:val="24"/>
              </w:rPr>
              <w:t xml:space="preserve">вос- питательных и других мероприятий, предусмотрен- ных образовательной программой, в организации и </w:t>
            </w:r>
            <w:r>
              <w:rPr>
                <w:spacing w:val="-2"/>
                <w:sz w:val="24"/>
              </w:rPr>
              <w:t>проведении</w:t>
            </w:r>
          </w:p>
          <w:p w:rsidR="002246E2" w:rsidRDefault="00425798">
            <w:pPr>
              <w:pStyle w:val="TableParagraph"/>
              <w:spacing w:before="50" w:line="259" w:lineRule="auto"/>
              <w:ind w:right="99"/>
              <w:jc w:val="both"/>
              <w:rPr>
                <w:sz w:val="24"/>
              </w:rPr>
            </w:pPr>
            <w:r>
              <w:rPr>
                <w:sz w:val="24"/>
              </w:rPr>
              <w:t>методической и консультативной помощи родителям (лицам,</w:t>
            </w:r>
            <w:r>
              <w:rPr>
                <w:spacing w:val="-15"/>
                <w:sz w:val="24"/>
              </w:rPr>
              <w:t xml:space="preserve"> </w:t>
            </w:r>
            <w:r>
              <w:rPr>
                <w:sz w:val="24"/>
              </w:rPr>
              <w:t>их</w:t>
            </w:r>
            <w:r>
              <w:rPr>
                <w:spacing w:val="-15"/>
                <w:sz w:val="24"/>
              </w:rPr>
              <w:t xml:space="preserve"> </w:t>
            </w:r>
            <w:r>
              <w:rPr>
                <w:sz w:val="24"/>
              </w:rPr>
              <w:t>заменяющим).</w:t>
            </w:r>
            <w:r>
              <w:rPr>
                <w:spacing w:val="-14"/>
                <w:sz w:val="24"/>
              </w:rPr>
              <w:t xml:space="preserve"> </w:t>
            </w:r>
            <w:r>
              <w:rPr>
                <w:sz w:val="24"/>
              </w:rPr>
              <w:t>Обеспечивает</w:t>
            </w:r>
            <w:r>
              <w:rPr>
                <w:spacing w:val="-15"/>
                <w:sz w:val="24"/>
              </w:rPr>
              <w:t xml:space="preserve"> </w:t>
            </w:r>
            <w:r>
              <w:rPr>
                <w:sz w:val="24"/>
              </w:rPr>
              <w:t>охрану</w:t>
            </w:r>
            <w:r>
              <w:rPr>
                <w:spacing w:val="-15"/>
                <w:sz w:val="24"/>
              </w:rPr>
              <w:t xml:space="preserve"> </w:t>
            </w:r>
            <w:r>
              <w:rPr>
                <w:sz w:val="24"/>
              </w:rPr>
              <w:t>жизни и</w:t>
            </w:r>
            <w:r>
              <w:rPr>
                <w:spacing w:val="-11"/>
                <w:sz w:val="24"/>
              </w:rPr>
              <w:t xml:space="preserve"> </w:t>
            </w:r>
            <w:r>
              <w:rPr>
                <w:sz w:val="24"/>
              </w:rPr>
              <w:t>здоровья</w:t>
            </w:r>
            <w:r>
              <w:rPr>
                <w:spacing w:val="-9"/>
                <w:sz w:val="24"/>
              </w:rPr>
              <w:t xml:space="preserve"> </w:t>
            </w:r>
            <w:r>
              <w:rPr>
                <w:sz w:val="24"/>
              </w:rPr>
              <w:t>обучающихся,</w:t>
            </w:r>
            <w:r>
              <w:rPr>
                <w:spacing w:val="-11"/>
                <w:sz w:val="24"/>
              </w:rPr>
              <w:t xml:space="preserve"> </w:t>
            </w:r>
            <w:r>
              <w:rPr>
                <w:sz w:val="24"/>
              </w:rPr>
              <w:t>воспитанников</w:t>
            </w:r>
            <w:r>
              <w:rPr>
                <w:spacing w:val="-12"/>
                <w:sz w:val="24"/>
              </w:rPr>
              <w:t xml:space="preserve"> </w:t>
            </w:r>
            <w:r>
              <w:rPr>
                <w:sz w:val="24"/>
              </w:rPr>
              <w:t>во</w:t>
            </w:r>
            <w:r>
              <w:rPr>
                <w:spacing w:val="-11"/>
                <w:sz w:val="24"/>
              </w:rPr>
              <w:t xml:space="preserve"> </w:t>
            </w:r>
            <w:r>
              <w:rPr>
                <w:sz w:val="24"/>
              </w:rPr>
              <w:t>время</w:t>
            </w:r>
            <w:r>
              <w:rPr>
                <w:spacing w:val="-9"/>
                <w:sz w:val="24"/>
              </w:rPr>
              <w:t xml:space="preserve"> </w:t>
            </w:r>
            <w:r>
              <w:rPr>
                <w:sz w:val="24"/>
              </w:rPr>
              <w:t>об- разовательного процесса. Выполняет правила по охране труда и пожарной безопасности.</w:t>
            </w:r>
          </w:p>
        </w:tc>
        <w:tc>
          <w:tcPr>
            <w:tcW w:w="2661" w:type="dxa"/>
          </w:tcPr>
          <w:p w:rsidR="002246E2" w:rsidRDefault="002246E2">
            <w:pPr>
              <w:pStyle w:val="TableParagraph"/>
              <w:ind w:left="0"/>
              <w:rPr>
                <w:sz w:val="24"/>
              </w:rPr>
            </w:pPr>
          </w:p>
        </w:tc>
        <w:tc>
          <w:tcPr>
            <w:tcW w:w="1853" w:type="dxa"/>
          </w:tcPr>
          <w:p w:rsidR="002246E2" w:rsidRDefault="002246E2">
            <w:pPr>
              <w:pStyle w:val="TableParagraph"/>
              <w:ind w:left="0"/>
              <w:rPr>
                <w:sz w:val="24"/>
              </w:rPr>
            </w:pPr>
          </w:p>
        </w:tc>
      </w:tr>
      <w:tr w:rsidR="002246E2">
        <w:trPr>
          <w:trHeight w:val="353"/>
        </w:trPr>
        <w:tc>
          <w:tcPr>
            <w:tcW w:w="5774" w:type="dxa"/>
          </w:tcPr>
          <w:p w:rsidR="002246E2" w:rsidRDefault="00425798">
            <w:pPr>
              <w:pStyle w:val="TableParagraph"/>
              <w:spacing w:before="55"/>
              <w:ind w:left="760" w:right="757"/>
              <w:jc w:val="center"/>
              <w:rPr>
                <w:b/>
                <w:sz w:val="24"/>
              </w:rPr>
            </w:pPr>
            <w:r>
              <w:rPr>
                <w:b/>
                <w:sz w:val="24"/>
              </w:rPr>
              <w:t>Педагог</w:t>
            </w:r>
            <w:r>
              <w:rPr>
                <w:b/>
                <w:spacing w:val="-7"/>
                <w:sz w:val="24"/>
              </w:rPr>
              <w:t xml:space="preserve"> </w:t>
            </w:r>
            <w:r>
              <w:rPr>
                <w:b/>
                <w:sz w:val="24"/>
              </w:rPr>
              <w:t>дополнительного</w:t>
            </w:r>
            <w:r>
              <w:rPr>
                <w:b/>
                <w:spacing w:val="-7"/>
                <w:sz w:val="24"/>
              </w:rPr>
              <w:t xml:space="preserve"> </w:t>
            </w:r>
            <w:r>
              <w:rPr>
                <w:b/>
                <w:spacing w:val="-2"/>
                <w:sz w:val="24"/>
              </w:rPr>
              <w:t>образования</w:t>
            </w:r>
          </w:p>
        </w:tc>
        <w:tc>
          <w:tcPr>
            <w:tcW w:w="2661" w:type="dxa"/>
          </w:tcPr>
          <w:p w:rsidR="002246E2" w:rsidRDefault="002246E2">
            <w:pPr>
              <w:pStyle w:val="TableParagraph"/>
              <w:ind w:left="0"/>
              <w:rPr>
                <w:sz w:val="24"/>
              </w:rPr>
            </w:pPr>
          </w:p>
        </w:tc>
        <w:tc>
          <w:tcPr>
            <w:tcW w:w="1853" w:type="dxa"/>
          </w:tcPr>
          <w:p w:rsidR="002246E2" w:rsidRDefault="00425798">
            <w:pPr>
              <w:pStyle w:val="TableParagraph"/>
              <w:spacing w:before="51"/>
              <w:ind w:left="182"/>
              <w:rPr>
                <w:sz w:val="24"/>
              </w:rPr>
            </w:pPr>
            <w:r>
              <w:rPr>
                <w:spacing w:val="-2"/>
                <w:sz w:val="24"/>
              </w:rPr>
              <w:t>Соответствует</w:t>
            </w:r>
          </w:p>
        </w:tc>
      </w:tr>
    </w:tbl>
    <w:p w:rsidR="002246E2" w:rsidRDefault="002246E2">
      <w:pPr>
        <w:rPr>
          <w:sz w:val="24"/>
        </w:rPr>
        <w:sectPr w:rsidR="002246E2">
          <w:headerReference w:type="default" r:id="rId430"/>
          <w:footerReference w:type="default" r:id="rId431"/>
          <w:pgSz w:w="11910" w:h="16840"/>
          <w:pgMar w:top="116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61"/>
        <w:gridCol w:w="1853"/>
      </w:tblGrid>
      <w:tr w:rsidR="002246E2">
        <w:trPr>
          <w:trHeight w:val="3986"/>
        </w:trPr>
        <w:tc>
          <w:tcPr>
            <w:tcW w:w="5774" w:type="dxa"/>
          </w:tcPr>
          <w:p w:rsidR="002246E2" w:rsidRDefault="00425798">
            <w:pPr>
              <w:pStyle w:val="TableParagraph"/>
              <w:spacing w:before="51" w:line="259" w:lineRule="auto"/>
              <w:ind w:right="95"/>
              <w:jc w:val="both"/>
              <w:rPr>
                <w:sz w:val="24"/>
              </w:rPr>
            </w:pPr>
            <w:r>
              <w:rPr>
                <w:sz w:val="24"/>
              </w:rPr>
              <w:t>Осуществляет дополнительное образование обучаю- щихся, воспитанников в соответствии со своей обра- зовательной</w:t>
            </w:r>
            <w:r>
              <w:rPr>
                <w:spacing w:val="-15"/>
                <w:sz w:val="24"/>
              </w:rPr>
              <w:t xml:space="preserve"> </w:t>
            </w:r>
            <w:r>
              <w:rPr>
                <w:sz w:val="24"/>
              </w:rPr>
              <w:t>программой,</w:t>
            </w:r>
            <w:r>
              <w:rPr>
                <w:spacing w:val="-15"/>
                <w:sz w:val="24"/>
              </w:rPr>
              <w:t xml:space="preserve"> </w:t>
            </w:r>
            <w:r>
              <w:rPr>
                <w:sz w:val="24"/>
              </w:rPr>
              <w:t>развивает</w:t>
            </w:r>
            <w:r>
              <w:rPr>
                <w:spacing w:val="-15"/>
                <w:sz w:val="24"/>
              </w:rPr>
              <w:t xml:space="preserve"> </w:t>
            </w:r>
            <w:r>
              <w:rPr>
                <w:sz w:val="24"/>
              </w:rPr>
              <w:t>их</w:t>
            </w:r>
            <w:r>
              <w:rPr>
                <w:spacing w:val="-15"/>
                <w:sz w:val="24"/>
              </w:rPr>
              <w:t xml:space="preserve"> </w:t>
            </w:r>
            <w:r>
              <w:rPr>
                <w:sz w:val="24"/>
              </w:rPr>
              <w:t>разнообразную творческую</w:t>
            </w:r>
            <w:r>
              <w:rPr>
                <w:spacing w:val="-1"/>
                <w:sz w:val="24"/>
              </w:rPr>
              <w:t xml:space="preserve"> </w:t>
            </w:r>
            <w:r>
              <w:rPr>
                <w:sz w:val="24"/>
              </w:rPr>
              <w:t>деятельность.</w:t>
            </w:r>
            <w:r>
              <w:rPr>
                <w:spacing w:val="-2"/>
                <w:sz w:val="24"/>
              </w:rPr>
              <w:t xml:space="preserve"> </w:t>
            </w:r>
            <w:r>
              <w:rPr>
                <w:sz w:val="24"/>
              </w:rPr>
              <w:t>Комплектует состав</w:t>
            </w:r>
            <w:r>
              <w:rPr>
                <w:spacing w:val="-2"/>
                <w:sz w:val="24"/>
              </w:rPr>
              <w:t xml:space="preserve"> </w:t>
            </w:r>
            <w:r>
              <w:rPr>
                <w:sz w:val="24"/>
              </w:rPr>
              <w:t>обуча- ющихся, воспитанников кружка, секции, студии, клубного и другого детского объединения и прини- мает</w:t>
            </w:r>
            <w:r>
              <w:rPr>
                <w:spacing w:val="-7"/>
                <w:sz w:val="24"/>
              </w:rPr>
              <w:t xml:space="preserve"> </w:t>
            </w:r>
            <w:r>
              <w:rPr>
                <w:sz w:val="24"/>
              </w:rPr>
              <w:t>меры</w:t>
            </w:r>
            <w:r>
              <w:rPr>
                <w:spacing w:val="-8"/>
                <w:sz w:val="24"/>
              </w:rPr>
              <w:t xml:space="preserve"> </w:t>
            </w:r>
            <w:r>
              <w:rPr>
                <w:sz w:val="24"/>
              </w:rPr>
              <w:t>по</w:t>
            </w:r>
            <w:r>
              <w:rPr>
                <w:spacing w:val="-7"/>
                <w:sz w:val="24"/>
              </w:rPr>
              <w:t xml:space="preserve"> </w:t>
            </w:r>
            <w:r>
              <w:rPr>
                <w:sz w:val="24"/>
              </w:rPr>
              <w:t>сохранению</w:t>
            </w:r>
            <w:r>
              <w:rPr>
                <w:spacing w:val="-6"/>
                <w:sz w:val="24"/>
              </w:rPr>
              <w:t xml:space="preserve"> </w:t>
            </w:r>
            <w:r>
              <w:rPr>
                <w:sz w:val="24"/>
              </w:rPr>
              <w:t>контингента</w:t>
            </w:r>
            <w:r>
              <w:rPr>
                <w:spacing w:val="-5"/>
                <w:sz w:val="24"/>
              </w:rPr>
              <w:t xml:space="preserve"> </w:t>
            </w:r>
            <w:r>
              <w:rPr>
                <w:sz w:val="24"/>
              </w:rPr>
              <w:t>обучающихся, воспитанников в течение срока обучения. Обеспечи- вает педагогически обоснованный выбор форм, средств</w:t>
            </w:r>
            <w:r>
              <w:rPr>
                <w:spacing w:val="-15"/>
                <w:sz w:val="24"/>
              </w:rPr>
              <w:t xml:space="preserve"> </w:t>
            </w:r>
            <w:r>
              <w:rPr>
                <w:sz w:val="24"/>
              </w:rPr>
              <w:t>и</w:t>
            </w:r>
            <w:r>
              <w:rPr>
                <w:spacing w:val="-15"/>
                <w:sz w:val="24"/>
              </w:rPr>
              <w:t xml:space="preserve"> </w:t>
            </w:r>
            <w:r>
              <w:rPr>
                <w:sz w:val="24"/>
              </w:rPr>
              <w:t>методов</w:t>
            </w:r>
            <w:r>
              <w:rPr>
                <w:spacing w:val="-15"/>
                <w:sz w:val="24"/>
              </w:rPr>
              <w:t xml:space="preserve"> </w:t>
            </w:r>
            <w:r>
              <w:rPr>
                <w:sz w:val="24"/>
              </w:rPr>
              <w:t>работы</w:t>
            </w:r>
            <w:r>
              <w:rPr>
                <w:spacing w:val="-15"/>
                <w:sz w:val="24"/>
              </w:rPr>
              <w:t xml:space="preserve"> </w:t>
            </w:r>
            <w:r>
              <w:rPr>
                <w:sz w:val="24"/>
              </w:rPr>
              <w:t>(обучения)</w:t>
            </w:r>
            <w:r>
              <w:rPr>
                <w:spacing w:val="-15"/>
                <w:sz w:val="24"/>
              </w:rPr>
              <w:t xml:space="preserve"> </w:t>
            </w:r>
            <w:r>
              <w:rPr>
                <w:sz w:val="24"/>
              </w:rPr>
              <w:t>исходя</w:t>
            </w:r>
            <w:r>
              <w:rPr>
                <w:spacing w:val="-15"/>
                <w:sz w:val="24"/>
              </w:rPr>
              <w:t xml:space="preserve"> </w:t>
            </w:r>
            <w:r>
              <w:rPr>
                <w:sz w:val="24"/>
              </w:rPr>
              <w:t>из</w:t>
            </w:r>
            <w:r>
              <w:rPr>
                <w:spacing w:val="-15"/>
                <w:sz w:val="24"/>
              </w:rPr>
              <w:t xml:space="preserve"> </w:t>
            </w:r>
            <w:r>
              <w:rPr>
                <w:sz w:val="24"/>
              </w:rPr>
              <w:t>психо- физиологической и педагогической целесообразно- сти, используя современные образовательные техно- логии, включая</w:t>
            </w:r>
          </w:p>
        </w:tc>
        <w:tc>
          <w:tcPr>
            <w:tcW w:w="2661" w:type="dxa"/>
            <w:tcBorders>
              <w:top w:val="nil"/>
            </w:tcBorders>
          </w:tcPr>
          <w:p w:rsidR="002246E2" w:rsidRDefault="00425798">
            <w:pPr>
              <w:pStyle w:val="TableParagraph"/>
              <w:spacing w:before="47"/>
              <w:ind w:left="326" w:right="263"/>
              <w:jc w:val="center"/>
              <w:rPr>
                <w:sz w:val="24"/>
              </w:rPr>
            </w:pPr>
            <w:r>
              <w:rPr>
                <w:sz w:val="24"/>
              </w:rPr>
              <w:t>Высшее</w:t>
            </w:r>
            <w:r>
              <w:rPr>
                <w:spacing w:val="-15"/>
                <w:sz w:val="24"/>
              </w:rPr>
              <w:t xml:space="preserve"> </w:t>
            </w:r>
            <w:r>
              <w:rPr>
                <w:sz w:val="24"/>
              </w:rPr>
              <w:t xml:space="preserve">профессио- </w:t>
            </w:r>
            <w:r>
              <w:rPr>
                <w:spacing w:val="-2"/>
                <w:sz w:val="24"/>
              </w:rPr>
              <w:t>нальное</w:t>
            </w:r>
          </w:p>
          <w:p w:rsidR="002246E2" w:rsidRDefault="00425798">
            <w:pPr>
              <w:pStyle w:val="TableParagraph"/>
              <w:ind w:left="224" w:right="158"/>
              <w:jc w:val="center"/>
              <w:rPr>
                <w:sz w:val="24"/>
              </w:rPr>
            </w:pPr>
            <w:r>
              <w:rPr>
                <w:sz w:val="24"/>
              </w:rPr>
              <w:t>образование</w:t>
            </w:r>
            <w:r>
              <w:rPr>
                <w:spacing w:val="-15"/>
                <w:sz w:val="24"/>
              </w:rPr>
              <w:t xml:space="preserve"> </w:t>
            </w:r>
            <w:r>
              <w:rPr>
                <w:sz w:val="24"/>
              </w:rPr>
              <w:t>или</w:t>
            </w:r>
            <w:r>
              <w:rPr>
                <w:spacing w:val="-15"/>
                <w:sz w:val="24"/>
              </w:rPr>
              <w:t xml:space="preserve"> </w:t>
            </w:r>
            <w:r>
              <w:rPr>
                <w:sz w:val="24"/>
              </w:rPr>
              <w:t xml:space="preserve">сред- </w:t>
            </w:r>
            <w:r>
              <w:rPr>
                <w:spacing w:val="-4"/>
                <w:sz w:val="24"/>
              </w:rPr>
              <w:t>нее</w:t>
            </w:r>
            <w:r>
              <w:rPr>
                <w:spacing w:val="80"/>
                <w:sz w:val="24"/>
              </w:rPr>
              <w:t xml:space="preserve"> </w:t>
            </w:r>
            <w:r>
              <w:rPr>
                <w:spacing w:val="-2"/>
                <w:sz w:val="24"/>
              </w:rPr>
              <w:t>профессиональное</w:t>
            </w:r>
          </w:p>
          <w:p w:rsidR="002246E2" w:rsidRDefault="00425798">
            <w:pPr>
              <w:pStyle w:val="TableParagraph"/>
              <w:spacing w:before="18" w:line="237" w:lineRule="auto"/>
              <w:ind w:left="170" w:right="96" w:hanging="12"/>
              <w:jc w:val="center"/>
              <w:rPr>
                <w:sz w:val="24"/>
              </w:rPr>
            </w:pPr>
            <w:r>
              <w:rPr>
                <w:sz w:val="24"/>
              </w:rPr>
              <w:t>образование</w:t>
            </w:r>
            <w:r>
              <w:rPr>
                <w:spacing w:val="-5"/>
                <w:sz w:val="24"/>
              </w:rPr>
              <w:t xml:space="preserve"> </w:t>
            </w:r>
            <w:r>
              <w:rPr>
                <w:sz w:val="24"/>
              </w:rPr>
              <w:t>в</w:t>
            </w:r>
            <w:r>
              <w:rPr>
                <w:spacing w:val="-8"/>
                <w:sz w:val="24"/>
              </w:rPr>
              <w:t xml:space="preserve"> </w:t>
            </w:r>
            <w:r>
              <w:rPr>
                <w:sz w:val="24"/>
              </w:rPr>
              <w:t xml:space="preserve">области, соответствующей про- филю кружка, секции, </w:t>
            </w:r>
            <w:r>
              <w:rPr>
                <w:spacing w:val="-2"/>
                <w:sz w:val="24"/>
              </w:rPr>
              <w:t>студии,</w:t>
            </w:r>
          </w:p>
          <w:p w:rsidR="002246E2" w:rsidRDefault="00425798">
            <w:pPr>
              <w:pStyle w:val="TableParagraph"/>
              <w:spacing w:before="1" w:line="244" w:lineRule="auto"/>
              <w:ind w:left="162" w:right="104" w:hanging="59"/>
              <w:jc w:val="center"/>
              <w:rPr>
                <w:sz w:val="24"/>
              </w:rPr>
            </w:pPr>
            <w:r>
              <w:rPr>
                <w:sz w:val="24"/>
              </w:rPr>
              <w:t>клубного и иного детского объединения без предъявления требований</w:t>
            </w:r>
            <w:r>
              <w:rPr>
                <w:spacing w:val="-15"/>
                <w:sz w:val="24"/>
              </w:rPr>
              <w:t xml:space="preserve"> </w:t>
            </w:r>
            <w:r>
              <w:rPr>
                <w:sz w:val="24"/>
              </w:rPr>
              <w:t>к</w:t>
            </w:r>
            <w:r>
              <w:rPr>
                <w:spacing w:val="-11"/>
                <w:sz w:val="24"/>
              </w:rPr>
              <w:t xml:space="preserve"> </w:t>
            </w:r>
            <w:r>
              <w:rPr>
                <w:sz w:val="24"/>
              </w:rPr>
              <w:t>стажу</w:t>
            </w:r>
            <w:r>
              <w:rPr>
                <w:spacing w:val="-15"/>
                <w:sz w:val="24"/>
              </w:rPr>
              <w:t xml:space="preserve"> </w:t>
            </w:r>
            <w:r>
              <w:rPr>
                <w:sz w:val="24"/>
              </w:rPr>
              <w:t>ра-</w:t>
            </w:r>
          </w:p>
          <w:p w:rsidR="002246E2" w:rsidRDefault="00425798">
            <w:pPr>
              <w:pStyle w:val="TableParagraph"/>
              <w:spacing w:before="18"/>
              <w:ind w:left="324" w:right="263"/>
              <w:jc w:val="center"/>
              <w:rPr>
                <w:sz w:val="24"/>
              </w:rPr>
            </w:pPr>
            <w:r>
              <w:rPr>
                <w:sz w:val="24"/>
              </w:rPr>
              <w:t>боты</w:t>
            </w:r>
            <w:r>
              <w:rPr>
                <w:spacing w:val="-2"/>
                <w:sz w:val="24"/>
              </w:rPr>
              <w:t xml:space="preserve"> </w:t>
            </w:r>
            <w:r>
              <w:rPr>
                <w:sz w:val="24"/>
              </w:rPr>
              <w:t>либо</w:t>
            </w:r>
            <w:r>
              <w:rPr>
                <w:spacing w:val="1"/>
                <w:sz w:val="24"/>
              </w:rPr>
              <w:t xml:space="preserve"> </w:t>
            </w:r>
            <w:r>
              <w:rPr>
                <w:spacing w:val="-2"/>
                <w:sz w:val="24"/>
              </w:rPr>
              <w:t>высшее</w:t>
            </w:r>
          </w:p>
        </w:tc>
        <w:tc>
          <w:tcPr>
            <w:tcW w:w="1853" w:type="dxa"/>
            <w:tcBorders>
              <w:top w:val="nil"/>
            </w:tcBorders>
          </w:tcPr>
          <w:p w:rsidR="002246E2" w:rsidRDefault="002246E2">
            <w:pPr>
              <w:pStyle w:val="TableParagraph"/>
              <w:ind w:left="0"/>
              <w:rPr>
                <w:sz w:val="24"/>
              </w:rPr>
            </w:pPr>
          </w:p>
        </w:tc>
      </w:tr>
    </w:tbl>
    <w:p w:rsidR="002246E2" w:rsidRDefault="002246E2">
      <w:pPr>
        <w:rPr>
          <w:sz w:val="24"/>
        </w:rPr>
        <w:sectPr w:rsidR="002246E2">
          <w:headerReference w:type="default" r:id="rId432"/>
          <w:footerReference w:type="default" r:id="rId433"/>
          <w:pgSz w:w="11910" w:h="16840"/>
          <w:pgMar w:top="116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61"/>
        <w:gridCol w:w="1853"/>
      </w:tblGrid>
      <w:tr w:rsidR="002246E2">
        <w:trPr>
          <w:trHeight w:val="14908"/>
        </w:trPr>
        <w:tc>
          <w:tcPr>
            <w:tcW w:w="5774" w:type="dxa"/>
          </w:tcPr>
          <w:p w:rsidR="002246E2" w:rsidRDefault="00425798">
            <w:pPr>
              <w:pStyle w:val="TableParagraph"/>
              <w:spacing w:before="51" w:line="259" w:lineRule="auto"/>
              <w:ind w:right="93"/>
              <w:jc w:val="both"/>
              <w:rPr>
                <w:sz w:val="24"/>
              </w:rPr>
            </w:pPr>
            <w:r>
              <w:rPr>
                <w:sz w:val="24"/>
              </w:rPr>
              <w:t>информационные,</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цифровые</w:t>
            </w:r>
            <w:r>
              <w:rPr>
                <w:spacing w:val="-15"/>
                <w:sz w:val="24"/>
              </w:rPr>
              <w:t xml:space="preserve"> </w:t>
            </w:r>
            <w:r>
              <w:rPr>
                <w:sz w:val="24"/>
              </w:rPr>
              <w:t>образовательные ресурсы. Проводит учебные занятия, опираясь на до- стижения в области методической, педагогической и психологической наук, возрастной психологии и школьной</w:t>
            </w:r>
            <w:r>
              <w:rPr>
                <w:spacing w:val="-8"/>
                <w:sz w:val="24"/>
              </w:rPr>
              <w:t xml:space="preserve"> </w:t>
            </w:r>
            <w:r>
              <w:rPr>
                <w:sz w:val="24"/>
              </w:rPr>
              <w:t>гигиены,</w:t>
            </w:r>
            <w:r>
              <w:rPr>
                <w:spacing w:val="-7"/>
                <w:sz w:val="24"/>
              </w:rPr>
              <w:t xml:space="preserve"> </w:t>
            </w:r>
            <w:r>
              <w:rPr>
                <w:sz w:val="24"/>
              </w:rPr>
              <w:t>а</w:t>
            </w:r>
            <w:r>
              <w:rPr>
                <w:spacing w:val="-6"/>
                <w:sz w:val="24"/>
              </w:rPr>
              <w:t xml:space="preserve"> </w:t>
            </w:r>
            <w:r>
              <w:rPr>
                <w:sz w:val="24"/>
              </w:rPr>
              <w:t>также</w:t>
            </w:r>
            <w:r>
              <w:rPr>
                <w:spacing w:val="-6"/>
                <w:sz w:val="24"/>
              </w:rPr>
              <w:t xml:space="preserve"> </w:t>
            </w:r>
            <w:r>
              <w:rPr>
                <w:sz w:val="24"/>
              </w:rPr>
              <w:t>современных</w:t>
            </w:r>
            <w:r>
              <w:rPr>
                <w:spacing w:val="-7"/>
                <w:sz w:val="24"/>
              </w:rPr>
              <w:t xml:space="preserve"> </w:t>
            </w:r>
            <w:r>
              <w:rPr>
                <w:sz w:val="24"/>
              </w:rPr>
              <w:t>информаци- онных технологий. Обеспечивает соблюдение прав и свобод обучающихся, воспитанников. Участвует в разработке и реализации образовательных программ. Составляет</w:t>
            </w:r>
            <w:r>
              <w:rPr>
                <w:spacing w:val="-15"/>
                <w:sz w:val="24"/>
              </w:rPr>
              <w:t xml:space="preserve"> </w:t>
            </w:r>
            <w:r>
              <w:rPr>
                <w:sz w:val="24"/>
              </w:rPr>
              <w:t>планы</w:t>
            </w:r>
            <w:r>
              <w:rPr>
                <w:spacing w:val="-15"/>
                <w:sz w:val="24"/>
              </w:rPr>
              <w:t xml:space="preserve"> </w:t>
            </w:r>
            <w:r>
              <w:rPr>
                <w:sz w:val="24"/>
              </w:rPr>
              <w:t>и</w:t>
            </w:r>
            <w:r>
              <w:rPr>
                <w:spacing w:val="-15"/>
                <w:sz w:val="24"/>
              </w:rPr>
              <w:t xml:space="preserve"> </w:t>
            </w:r>
            <w:r>
              <w:rPr>
                <w:sz w:val="24"/>
              </w:rPr>
              <w:t>программы</w:t>
            </w:r>
            <w:r>
              <w:rPr>
                <w:spacing w:val="-15"/>
                <w:sz w:val="24"/>
              </w:rPr>
              <w:t xml:space="preserve"> </w:t>
            </w:r>
            <w:r>
              <w:rPr>
                <w:sz w:val="24"/>
              </w:rPr>
              <w:t>занятий,</w:t>
            </w:r>
            <w:r>
              <w:rPr>
                <w:spacing w:val="-15"/>
                <w:sz w:val="24"/>
              </w:rPr>
              <w:t xml:space="preserve"> </w:t>
            </w:r>
            <w:r>
              <w:rPr>
                <w:sz w:val="24"/>
              </w:rPr>
              <w:t>обеспечивает их выполнение. Выявляет творческие способности обучающихся,</w:t>
            </w:r>
            <w:r>
              <w:rPr>
                <w:spacing w:val="-13"/>
                <w:sz w:val="24"/>
              </w:rPr>
              <w:t xml:space="preserve"> </w:t>
            </w:r>
            <w:r>
              <w:rPr>
                <w:sz w:val="24"/>
              </w:rPr>
              <w:t>воспитанников,</w:t>
            </w:r>
            <w:r>
              <w:rPr>
                <w:spacing w:val="-13"/>
                <w:sz w:val="24"/>
              </w:rPr>
              <w:t xml:space="preserve"> </w:t>
            </w:r>
            <w:r>
              <w:rPr>
                <w:sz w:val="24"/>
              </w:rPr>
              <w:t>способствует</w:t>
            </w:r>
            <w:r>
              <w:rPr>
                <w:spacing w:val="-14"/>
                <w:sz w:val="24"/>
              </w:rPr>
              <w:t xml:space="preserve"> </w:t>
            </w:r>
            <w:r>
              <w:rPr>
                <w:sz w:val="24"/>
              </w:rPr>
              <w:t>их</w:t>
            </w:r>
            <w:r>
              <w:rPr>
                <w:spacing w:val="-13"/>
                <w:sz w:val="24"/>
              </w:rPr>
              <w:t xml:space="preserve"> </w:t>
            </w:r>
            <w:r>
              <w:rPr>
                <w:sz w:val="24"/>
              </w:rPr>
              <w:t>разви- тию, формированию устойчивых профессиональных интересов</w:t>
            </w:r>
            <w:r>
              <w:rPr>
                <w:spacing w:val="-14"/>
                <w:sz w:val="24"/>
              </w:rPr>
              <w:t xml:space="preserve"> </w:t>
            </w:r>
            <w:r>
              <w:rPr>
                <w:sz w:val="24"/>
              </w:rPr>
              <w:t>и</w:t>
            </w:r>
            <w:r>
              <w:rPr>
                <w:spacing w:val="-13"/>
                <w:sz w:val="24"/>
              </w:rPr>
              <w:t xml:space="preserve"> </w:t>
            </w:r>
            <w:r>
              <w:rPr>
                <w:sz w:val="24"/>
              </w:rPr>
              <w:t>склонностей.</w:t>
            </w:r>
            <w:r>
              <w:rPr>
                <w:spacing w:val="-13"/>
                <w:sz w:val="24"/>
              </w:rPr>
              <w:t xml:space="preserve"> </w:t>
            </w:r>
            <w:r>
              <w:rPr>
                <w:sz w:val="24"/>
              </w:rPr>
              <w:t>Организует</w:t>
            </w:r>
            <w:r>
              <w:rPr>
                <w:spacing w:val="-13"/>
                <w:sz w:val="24"/>
              </w:rPr>
              <w:t xml:space="preserve"> </w:t>
            </w:r>
            <w:r>
              <w:rPr>
                <w:sz w:val="24"/>
              </w:rPr>
              <w:t>разные</w:t>
            </w:r>
            <w:r>
              <w:rPr>
                <w:spacing w:val="-12"/>
                <w:sz w:val="24"/>
              </w:rPr>
              <w:t xml:space="preserve"> </w:t>
            </w:r>
            <w:r>
              <w:rPr>
                <w:sz w:val="24"/>
              </w:rPr>
              <w:t>виды</w:t>
            </w:r>
            <w:r>
              <w:rPr>
                <w:spacing w:val="-14"/>
                <w:sz w:val="24"/>
              </w:rPr>
              <w:t xml:space="preserve"> </w:t>
            </w:r>
            <w:r>
              <w:rPr>
                <w:sz w:val="24"/>
              </w:rPr>
              <w:t>де- ятельности</w:t>
            </w:r>
            <w:r>
              <w:rPr>
                <w:spacing w:val="-12"/>
                <w:sz w:val="24"/>
              </w:rPr>
              <w:t xml:space="preserve"> </w:t>
            </w:r>
            <w:r>
              <w:rPr>
                <w:sz w:val="24"/>
              </w:rPr>
              <w:t>обучающихся,</w:t>
            </w:r>
            <w:r>
              <w:rPr>
                <w:spacing w:val="-12"/>
                <w:sz w:val="24"/>
              </w:rPr>
              <w:t xml:space="preserve"> </w:t>
            </w:r>
            <w:r>
              <w:rPr>
                <w:sz w:val="24"/>
              </w:rPr>
              <w:t>воспитанников,</w:t>
            </w:r>
            <w:r>
              <w:rPr>
                <w:spacing w:val="-12"/>
                <w:sz w:val="24"/>
              </w:rPr>
              <w:t xml:space="preserve"> </w:t>
            </w:r>
            <w:r>
              <w:rPr>
                <w:sz w:val="24"/>
              </w:rPr>
              <w:t>ориентиру- ясь</w:t>
            </w:r>
            <w:r>
              <w:rPr>
                <w:spacing w:val="-15"/>
                <w:sz w:val="24"/>
              </w:rPr>
              <w:t xml:space="preserve"> </w:t>
            </w:r>
            <w:r>
              <w:rPr>
                <w:sz w:val="24"/>
              </w:rPr>
              <w:t>на</w:t>
            </w:r>
            <w:r>
              <w:rPr>
                <w:spacing w:val="-13"/>
                <w:sz w:val="24"/>
              </w:rPr>
              <w:t xml:space="preserve"> </w:t>
            </w:r>
            <w:r>
              <w:rPr>
                <w:sz w:val="24"/>
              </w:rPr>
              <w:t>их</w:t>
            </w:r>
            <w:r>
              <w:rPr>
                <w:spacing w:val="-14"/>
                <w:sz w:val="24"/>
              </w:rPr>
              <w:t xml:space="preserve"> </w:t>
            </w:r>
            <w:r>
              <w:rPr>
                <w:sz w:val="24"/>
              </w:rPr>
              <w:t>личности,</w:t>
            </w:r>
            <w:r>
              <w:rPr>
                <w:spacing w:val="-14"/>
                <w:sz w:val="24"/>
              </w:rPr>
              <w:t xml:space="preserve"> </w:t>
            </w:r>
            <w:r>
              <w:rPr>
                <w:sz w:val="24"/>
              </w:rPr>
              <w:t>осуществляет</w:t>
            </w:r>
            <w:r>
              <w:rPr>
                <w:spacing w:val="-14"/>
                <w:sz w:val="24"/>
              </w:rPr>
              <w:t xml:space="preserve"> </w:t>
            </w:r>
            <w:r>
              <w:rPr>
                <w:sz w:val="24"/>
              </w:rPr>
              <w:t>развитие</w:t>
            </w:r>
            <w:r>
              <w:rPr>
                <w:spacing w:val="-13"/>
                <w:sz w:val="24"/>
              </w:rPr>
              <w:t xml:space="preserve"> </w:t>
            </w:r>
            <w:r>
              <w:rPr>
                <w:sz w:val="24"/>
              </w:rPr>
              <w:t>мотивации их</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способностей.</w:t>
            </w:r>
            <w:r>
              <w:rPr>
                <w:spacing w:val="-1"/>
                <w:sz w:val="24"/>
              </w:rPr>
              <w:t xml:space="preserve"> </w:t>
            </w:r>
            <w:r>
              <w:rPr>
                <w:sz w:val="24"/>
              </w:rPr>
              <w:t>Органи- зует самостоятельную деятельность обучающихся, воспитанников, в том числе исследовательскую, включает в учебный процесс проблемное обучение, осуществляет связь обучения с практикой, обсуждает с обучающимися, воспитанниками актуальные собы- тия современности. Обеспечивает и анализирует до- стижения обучающихся, воспитанников. Оценивает эффективность</w:t>
            </w:r>
            <w:r>
              <w:rPr>
                <w:spacing w:val="-7"/>
                <w:sz w:val="24"/>
              </w:rPr>
              <w:t xml:space="preserve"> </w:t>
            </w:r>
            <w:r>
              <w:rPr>
                <w:sz w:val="24"/>
              </w:rPr>
              <w:t>обучения,</w:t>
            </w:r>
            <w:r>
              <w:rPr>
                <w:spacing w:val="-3"/>
                <w:sz w:val="24"/>
              </w:rPr>
              <w:t xml:space="preserve"> </w:t>
            </w:r>
            <w:r>
              <w:rPr>
                <w:sz w:val="24"/>
              </w:rPr>
              <w:t>учитывая</w:t>
            </w:r>
            <w:r>
              <w:rPr>
                <w:spacing w:val="-5"/>
                <w:sz w:val="24"/>
              </w:rPr>
              <w:t xml:space="preserve"> </w:t>
            </w:r>
            <w:r>
              <w:rPr>
                <w:sz w:val="24"/>
              </w:rPr>
              <w:t>овладение</w:t>
            </w:r>
            <w:r>
              <w:rPr>
                <w:spacing w:val="-5"/>
                <w:sz w:val="24"/>
              </w:rPr>
              <w:t xml:space="preserve"> </w:t>
            </w:r>
            <w:r>
              <w:rPr>
                <w:sz w:val="24"/>
              </w:rPr>
              <w:t>умени- ями, развитие опыта творческой деятельности, позна- вательного</w:t>
            </w:r>
            <w:r>
              <w:rPr>
                <w:spacing w:val="-12"/>
                <w:sz w:val="24"/>
              </w:rPr>
              <w:t xml:space="preserve"> </w:t>
            </w:r>
            <w:r>
              <w:rPr>
                <w:sz w:val="24"/>
              </w:rPr>
              <w:t>интереса,</w:t>
            </w:r>
            <w:r>
              <w:rPr>
                <w:spacing w:val="-12"/>
                <w:sz w:val="24"/>
              </w:rPr>
              <w:t xml:space="preserve"> </w:t>
            </w:r>
            <w:r>
              <w:rPr>
                <w:sz w:val="24"/>
              </w:rPr>
              <w:t>используя</w:t>
            </w:r>
            <w:r>
              <w:rPr>
                <w:spacing w:val="-10"/>
                <w:sz w:val="24"/>
              </w:rPr>
              <w:t xml:space="preserve"> </w:t>
            </w:r>
            <w:r>
              <w:rPr>
                <w:sz w:val="24"/>
              </w:rPr>
              <w:t>компьютерные</w:t>
            </w:r>
            <w:r>
              <w:rPr>
                <w:spacing w:val="-10"/>
                <w:sz w:val="24"/>
              </w:rPr>
              <w:t xml:space="preserve"> </w:t>
            </w:r>
            <w:r>
              <w:rPr>
                <w:sz w:val="24"/>
              </w:rPr>
              <w:t>техно- логии, в т.ч. текстовые редакторы и электронные таб- лицы в своей деятельности. Оказывает особую под- держку</w:t>
            </w:r>
            <w:r>
              <w:rPr>
                <w:spacing w:val="-15"/>
                <w:sz w:val="24"/>
              </w:rPr>
              <w:t xml:space="preserve"> </w:t>
            </w:r>
            <w:r>
              <w:rPr>
                <w:sz w:val="24"/>
              </w:rPr>
              <w:t>одаренным</w:t>
            </w:r>
            <w:r>
              <w:rPr>
                <w:spacing w:val="-15"/>
                <w:sz w:val="24"/>
              </w:rPr>
              <w:t xml:space="preserve"> </w:t>
            </w:r>
            <w:r>
              <w:rPr>
                <w:sz w:val="24"/>
              </w:rPr>
              <w:t>и</w:t>
            </w:r>
            <w:r>
              <w:rPr>
                <w:spacing w:val="-15"/>
                <w:sz w:val="24"/>
              </w:rPr>
              <w:t xml:space="preserve"> </w:t>
            </w:r>
            <w:r>
              <w:rPr>
                <w:sz w:val="24"/>
              </w:rPr>
              <w:t>талантливым</w:t>
            </w:r>
            <w:r>
              <w:rPr>
                <w:spacing w:val="-15"/>
                <w:sz w:val="24"/>
              </w:rPr>
              <w:t xml:space="preserve"> </w:t>
            </w:r>
            <w:r>
              <w:rPr>
                <w:sz w:val="24"/>
              </w:rPr>
              <w:t>обучающимся,</w:t>
            </w:r>
            <w:r>
              <w:rPr>
                <w:spacing w:val="-15"/>
                <w:sz w:val="24"/>
              </w:rPr>
              <w:t xml:space="preserve"> </w:t>
            </w:r>
            <w:r>
              <w:rPr>
                <w:sz w:val="24"/>
              </w:rPr>
              <w:t>вос- питанникам, а также обучающимся, воспитанникам, имеющим</w:t>
            </w:r>
            <w:r>
              <w:rPr>
                <w:spacing w:val="-14"/>
                <w:sz w:val="24"/>
              </w:rPr>
              <w:t xml:space="preserve"> </w:t>
            </w:r>
            <w:r>
              <w:rPr>
                <w:sz w:val="24"/>
              </w:rPr>
              <w:t>отклонения</w:t>
            </w:r>
            <w:r>
              <w:rPr>
                <w:spacing w:val="-12"/>
                <w:sz w:val="24"/>
              </w:rPr>
              <w:t xml:space="preserve"> </w:t>
            </w:r>
            <w:r>
              <w:rPr>
                <w:sz w:val="24"/>
              </w:rPr>
              <w:t>в</w:t>
            </w:r>
            <w:r>
              <w:rPr>
                <w:spacing w:val="-15"/>
                <w:sz w:val="24"/>
              </w:rPr>
              <w:t xml:space="preserve"> </w:t>
            </w:r>
            <w:r>
              <w:rPr>
                <w:sz w:val="24"/>
              </w:rPr>
              <w:t>развитии.</w:t>
            </w:r>
            <w:r>
              <w:rPr>
                <w:spacing w:val="-14"/>
                <w:sz w:val="24"/>
              </w:rPr>
              <w:t xml:space="preserve"> </w:t>
            </w:r>
            <w:r>
              <w:rPr>
                <w:sz w:val="24"/>
              </w:rPr>
              <w:t>Организует</w:t>
            </w:r>
            <w:r>
              <w:rPr>
                <w:spacing w:val="-11"/>
                <w:sz w:val="24"/>
              </w:rPr>
              <w:t xml:space="preserve"> </w:t>
            </w:r>
            <w:r>
              <w:rPr>
                <w:sz w:val="24"/>
              </w:rPr>
              <w:t>участие обучающихся, воспитанников в массовых мероприя- тиях. Участвует в работе педагогических, методиче- ских</w:t>
            </w:r>
            <w:r>
              <w:rPr>
                <w:spacing w:val="-4"/>
                <w:sz w:val="24"/>
              </w:rPr>
              <w:t xml:space="preserve"> </w:t>
            </w:r>
            <w:r>
              <w:rPr>
                <w:sz w:val="24"/>
              </w:rPr>
              <w:t>советов,</w:t>
            </w:r>
            <w:r>
              <w:rPr>
                <w:spacing w:val="-4"/>
                <w:sz w:val="24"/>
              </w:rPr>
              <w:t xml:space="preserve"> </w:t>
            </w:r>
            <w:r>
              <w:rPr>
                <w:sz w:val="24"/>
              </w:rPr>
              <w:t>объединений,</w:t>
            </w:r>
            <w:r>
              <w:rPr>
                <w:spacing w:val="-7"/>
                <w:sz w:val="24"/>
              </w:rPr>
              <w:t xml:space="preserve"> </w:t>
            </w:r>
            <w:r>
              <w:rPr>
                <w:sz w:val="24"/>
              </w:rPr>
              <w:t>других</w:t>
            </w:r>
            <w:r>
              <w:rPr>
                <w:spacing w:val="-4"/>
                <w:sz w:val="24"/>
              </w:rPr>
              <w:t xml:space="preserve"> </w:t>
            </w:r>
            <w:r>
              <w:rPr>
                <w:sz w:val="24"/>
              </w:rPr>
              <w:t>формах</w:t>
            </w:r>
            <w:r>
              <w:rPr>
                <w:spacing w:val="-4"/>
                <w:sz w:val="24"/>
              </w:rPr>
              <w:t xml:space="preserve"> </w:t>
            </w:r>
            <w:r>
              <w:rPr>
                <w:sz w:val="24"/>
              </w:rPr>
              <w:t>методиче- ской работы, в работе по проведению родительских собраний,</w:t>
            </w:r>
            <w:r>
              <w:rPr>
                <w:spacing w:val="-15"/>
                <w:sz w:val="24"/>
              </w:rPr>
              <w:t xml:space="preserve"> </w:t>
            </w:r>
            <w:r>
              <w:rPr>
                <w:sz w:val="24"/>
              </w:rPr>
              <w:t>оздоровительных,</w:t>
            </w:r>
            <w:r>
              <w:rPr>
                <w:spacing w:val="-15"/>
                <w:sz w:val="24"/>
              </w:rPr>
              <w:t xml:space="preserve"> </w:t>
            </w:r>
            <w:r>
              <w:rPr>
                <w:sz w:val="24"/>
              </w:rPr>
              <w:t>воспитательных</w:t>
            </w:r>
            <w:r>
              <w:rPr>
                <w:spacing w:val="-15"/>
                <w:sz w:val="24"/>
              </w:rPr>
              <w:t xml:space="preserve"> </w:t>
            </w:r>
            <w:r>
              <w:rPr>
                <w:sz w:val="24"/>
              </w:rPr>
              <w:t>и</w:t>
            </w:r>
            <w:r>
              <w:rPr>
                <w:spacing w:val="-15"/>
                <w:sz w:val="24"/>
              </w:rPr>
              <w:t xml:space="preserve"> </w:t>
            </w:r>
            <w:r>
              <w:rPr>
                <w:sz w:val="24"/>
              </w:rPr>
              <w:t xml:space="preserve">других </w:t>
            </w:r>
            <w:r>
              <w:rPr>
                <w:spacing w:val="-2"/>
                <w:sz w:val="24"/>
              </w:rPr>
              <w:t xml:space="preserve">мероприятий, предусмотренных образовательной про- </w:t>
            </w:r>
            <w:r>
              <w:rPr>
                <w:sz w:val="24"/>
              </w:rPr>
              <w:t>граммой,</w:t>
            </w:r>
            <w:r>
              <w:rPr>
                <w:spacing w:val="-11"/>
                <w:sz w:val="24"/>
              </w:rPr>
              <w:t xml:space="preserve"> </w:t>
            </w:r>
            <w:r>
              <w:rPr>
                <w:sz w:val="24"/>
              </w:rPr>
              <w:t>в</w:t>
            </w:r>
            <w:r>
              <w:rPr>
                <w:spacing w:val="-12"/>
                <w:sz w:val="24"/>
              </w:rPr>
              <w:t xml:space="preserve"> </w:t>
            </w:r>
            <w:r>
              <w:rPr>
                <w:sz w:val="24"/>
              </w:rPr>
              <w:t>организации</w:t>
            </w:r>
            <w:r>
              <w:rPr>
                <w:spacing w:val="-11"/>
                <w:sz w:val="24"/>
              </w:rPr>
              <w:t xml:space="preserve"> </w:t>
            </w:r>
            <w:r>
              <w:rPr>
                <w:sz w:val="24"/>
              </w:rPr>
              <w:t>и</w:t>
            </w:r>
            <w:r>
              <w:rPr>
                <w:spacing w:val="-14"/>
                <w:sz w:val="24"/>
              </w:rPr>
              <w:t xml:space="preserve"> </w:t>
            </w:r>
            <w:r>
              <w:rPr>
                <w:sz w:val="24"/>
              </w:rPr>
              <w:t>проведении</w:t>
            </w:r>
            <w:r>
              <w:rPr>
                <w:spacing w:val="-11"/>
                <w:sz w:val="24"/>
              </w:rPr>
              <w:t xml:space="preserve"> </w:t>
            </w:r>
            <w:r>
              <w:rPr>
                <w:sz w:val="24"/>
              </w:rPr>
              <w:t>методической</w:t>
            </w:r>
            <w:r>
              <w:rPr>
                <w:spacing w:val="-11"/>
                <w:sz w:val="24"/>
              </w:rPr>
              <w:t xml:space="preserve"> </w:t>
            </w:r>
            <w:r>
              <w:rPr>
                <w:sz w:val="24"/>
              </w:rPr>
              <w:t>и консультативной</w:t>
            </w:r>
            <w:r>
              <w:rPr>
                <w:spacing w:val="-15"/>
                <w:sz w:val="24"/>
              </w:rPr>
              <w:t xml:space="preserve"> </w:t>
            </w:r>
            <w:r>
              <w:rPr>
                <w:sz w:val="24"/>
              </w:rPr>
              <w:t>помощи</w:t>
            </w:r>
            <w:r>
              <w:rPr>
                <w:spacing w:val="-15"/>
                <w:sz w:val="24"/>
              </w:rPr>
              <w:t xml:space="preserve"> </w:t>
            </w:r>
            <w:r>
              <w:rPr>
                <w:sz w:val="24"/>
              </w:rPr>
              <w:t>родителям</w:t>
            </w:r>
            <w:r>
              <w:rPr>
                <w:spacing w:val="-15"/>
                <w:sz w:val="24"/>
              </w:rPr>
              <w:t xml:space="preserve"> </w:t>
            </w:r>
            <w:r>
              <w:rPr>
                <w:sz w:val="24"/>
              </w:rPr>
              <w:t>или</w:t>
            </w:r>
            <w:r>
              <w:rPr>
                <w:spacing w:val="-15"/>
                <w:sz w:val="24"/>
              </w:rPr>
              <w:t xml:space="preserve"> </w:t>
            </w:r>
            <w:r>
              <w:rPr>
                <w:sz w:val="24"/>
              </w:rPr>
              <w:t>лицам,</w:t>
            </w:r>
            <w:r>
              <w:rPr>
                <w:spacing w:val="-15"/>
                <w:sz w:val="24"/>
              </w:rPr>
              <w:t xml:space="preserve"> </w:t>
            </w:r>
            <w:r>
              <w:rPr>
                <w:sz w:val="24"/>
              </w:rPr>
              <w:t>их</w:t>
            </w:r>
            <w:r>
              <w:rPr>
                <w:spacing w:val="-15"/>
                <w:sz w:val="24"/>
              </w:rPr>
              <w:t xml:space="preserve"> </w:t>
            </w:r>
            <w:r>
              <w:rPr>
                <w:sz w:val="24"/>
              </w:rPr>
              <w:t>за- меняющим, а также педагогическим работникам в пределах своей компетенции. Обеспечивает охрану жизни и здоровья обучающихся, воспитанников во время образовательного процесса. Обеспечивает при проведении</w:t>
            </w:r>
            <w:r>
              <w:rPr>
                <w:spacing w:val="-14"/>
                <w:sz w:val="24"/>
              </w:rPr>
              <w:t xml:space="preserve"> </w:t>
            </w:r>
            <w:r>
              <w:rPr>
                <w:sz w:val="24"/>
              </w:rPr>
              <w:t>занятий</w:t>
            </w:r>
            <w:r>
              <w:rPr>
                <w:spacing w:val="-14"/>
                <w:sz w:val="24"/>
              </w:rPr>
              <w:t xml:space="preserve"> </w:t>
            </w:r>
            <w:r>
              <w:rPr>
                <w:sz w:val="24"/>
              </w:rPr>
              <w:t>соблюдение</w:t>
            </w:r>
            <w:r>
              <w:rPr>
                <w:spacing w:val="-12"/>
                <w:sz w:val="24"/>
              </w:rPr>
              <w:t xml:space="preserve"> </w:t>
            </w:r>
            <w:r>
              <w:rPr>
                <w:sz w:val="24"/>
              </w:rPr>
              <w:t>правил</w:t>
            </w:r>
            <w:r>
              <w:rPr>
                <w:spacing w:val="-13"/>
                <w:sz w:val="24"/>
              </w:rPr>
              <w:t xml:space="preserve"> </w:t>
            </w:r>
            <w:r>
              <w:rPr>
                <w:sz w:val="24"/>
              </w:rPr>
              <w:t>охраны</w:t>
            </w:r>
            <w:r>
              <w:rPr>
                <w:spacing w:val="-15"/>
                <w:sz w:val="24"/>
              </w:rPr>
              <w:t xml:space="preserve"> </w:t>
            </w:r>
            <w:r>
              <w:rPr>
                <w:sz w:val="24"/>
              </w:rPr>
              <w:t>труда и</w:t>
            </w:r>
            <w:r>
              <w:rPr>
                <w:spacing w:val="-11"/>
                <w:sz w:val="24"/>
              </w:rPr>
              <w:t xml:space="preserve"> </w:t>
            </w:r>
            <w:r>
              <w:rPr>
                <w:sz w:val="24"/>
              </w:rPr>
              <w:t>пожарной</w:t>
            </w:r>
            <w:r>
              <w:rPr>
                <w:spacing w:val="-11"/>
                <w:sz w:val="24"/>
              </w:rPr>
              <w:t xml:space="preserve"> </w:t>
            </w:r>
            <w:r>
              <w:rPr>
                <w:sz w:val="24"/>
              </w:rPr>
              <w:t>безопасности.</w:t>
            </w:r>
            <w:r>
              <w:rPr>
                <w:spacing w:val="-11"/>
                <w:sz w:val="24"/>
              </w:rPr>
              <w:t xml:space="preserve"> </w:t>
            </w:r>
            <w:r>
              <w:rPr>
                <w:sz w:val="24"/>
              </w:rPr>
              <w:t>При</w:t>
            </w:r>
            <w:r>
              <w:rPr>
                <w:spacing w:val="-11"/>
                <w:sz w:val="24"/>
              </w:rPr>
              <w:t xml:space="preserve"> </w:t>
            </w:r>
            <w:r>
              <w:rPr>
                <w:sz w:val="24"/>
              </w:rPr>
              <w:t>выполнении</w:t>
            </w:r>
            <w:r>
              <w:rPr>
                <w:spacing w:val="-11"/>
                <w:sz w:val="24"/>
              </w:rPr>
              <w:t xml:space="preserve"> </w:t>
            </w:r>
            <w:r>
              <w:rPr>
                <w:sz w:val="24"/>
              </w:rPr>
              <w:t>обязанно- стей</w:t>
            </w:r>
            <w:r>
              <w:rPr>
                <w:spacing w:val="-12"/>
                <w:sz w:val="24"/>
              </w:rPr>
              <w:t xml:space="preserve"> </w:t>
            </w:r>
            <w:r>
              <w:rPr>
                <w:sz w:val="24"/>
              </w:rPr>
              <w:t>старшего</w:t>
            </w:r>
            <w:r>
              <w:rPr>
                <w:spacing w:val="-12"/>
                <w:sz w:val="24"/>
              </w:rPr>
              <w:t xml:space="preserve"> </w:t>
            </w:r>
            <w:r>
              <w:rPr>
                <w:sz w:val="24"/>
              </w:rPr>
              <w:t>педагога</w:t>
            </w:r>
            <w:r>
              <w:rPr>
                <w:spacing w:val="-10"/>
                <w:sz w:val="24"/>
              </w:rPr>
              <w:t xml:space="preserve"> </w:t>
            </w:r>
            <w:r>
              <w:rPr>
                <w:sz w:val="24"/>
              </w:rPr>
              <w:t>дополнительного</w:t>
            </w:r>
            <w:r>
              <w:rPr>
                <w:spacing w:val="-12"/>
                <w:sz w:val="24"/>
              </w:rPr>
              <w:t xml:space="preserve"> </w:t>
            </w:r>
            <w:r>
              <w:rPr>
                <w:sz w:val="24"/>
              </w:rPr>
              <w:t>образования наряду</w:t>
            </w:r>
            <w:r>
              <w:rPr>
                <w:spacing w:val="26"/>
                <w:sz w:val="24"/>
              </w:rPr>
              <w:t xml:space="preserve"> </w:t>
            </w:r>
            <w:r>
              <w:rPr>
                <w:sz w:val="24"/>
              </w:rPr>
              <w:t>с</w:t>
            </w:r>
            <w:r>
              <w:rPr>
                <w:spacing w:val="38"/>
                <w:sz w:val="24"/>
              </w:rPr>
              <w:t xml:space="preserve"> </w:t>
            </w:r>
            <w:r>
              <w:rPr>
                <w:sz w:val="24"/>
              </w:rPr>
              <w:t>выполнением</w:t>
            </w:r>
            <w:r>
              <w:rPr>
                <w:spacing w:val="36"/>
                <w:sz w:val="24"/>
              </w:rPr>
              <w:t xml:space="preserve"> </w:t>
            </w:r>
            <w:r>
              <w:rPr>
                <w:sz w:val="24"/>
              </w:rPr>
              <w:t>обязанностей,</w:t>
            </w:r>
            <w:r>
              <w:rPr>
                <w:spacing w:val="33"/>
                <w:sz w:val="24"/>
              </w:rPr>
              <w:t xml:space="preserve"> </w:t>
            </w:r>
            <w:r>
              <w:rPr>
                <w:spacing w:val="-2"/>
                <w:sz w:val="24"/>
              </w:rPr>
              <w:t>предусмотрен-</w:t>
            </w:r>
          </w:p>
        </w:tc>
        <w:tc>
          <w:tcPr>
            <w:tcW w:w="2661" w:type="dxa"/>
          </w:tcPr>
          <w:p w:rsidR="002246E2" w:rsidRDefault="00425798">
            <w:pPr>
              <w:pStyle w:val="TableParagraph"/>
              <w:spacing w:before="51" w:line="242" w:lineRule="auto"/>
              <w:ind w:left="206" w:right="140" w:hanging="69"/>
              <w:jc w:val="center"/>
              <w:rPr>
                <w:sz w:val="24"/>
              </w:rPr>
            </w:pPr>
            <w:r>
              <w:rPr>
                <w:spacing w:val="-2"/>
                <w:sz w:val="24"/>
              </w:rPr>
              <w:t xml:space="preserve">профессиональное </w:t>
            </w:r>
            <w:r>
              <w:rPr>
                <w:sz w:val="24"/>
              </w:rPr>
              <w:t>образование</w:t>
            </w:r>
            <w:r>
              <w:rPr>
                <w:spacing w:val="-15"/>
                <w:sz w:val="24"/>
              </w:rPr>
              <w:t xml:space="preserve"> </w:t>
            </w:r>
            <w:r>
              <w:rPr>
                <w:sz w:val="24"/>
              </w:rPr>
              <w:t>или</w:t>
            </w:r>
            <w:r>
              <w:rPr>
                <w:spacing w:val="-15"/>
                <w:sz w:val="24"/>
              </w:rPr>
              <w:t xml:space="preserve"> </w:t>
            </w:r>
            <w:r>
              <w:rPr>
                <w:sz w:val="24"/>
              </w:rPr>
              <w:t xml:space="preserve">сред- </w:t>
            </w:r>
            <w:r>
              <w:rPr>
                <w:spacing w:val="-4"/>
                <w:sz w:val="24"/>
              </w:rPr>
              <w:t>нее</w:t>
            </w:r>
            <w:r>
              <w:rPr>
                <w:spacing w:val="80"/>
                <w:sz w:val="24"/>
              </w:rPr>
              <w:t xml:space="preserve"> </w:t>
            </w:r>
            <w:r>
              <w:rPr>
                <w:sz w:val="24"/>
              </w:rPr>
              <w:t>профессиональное</w:t>
            </w:r>
            <w:r>
              <w:rPr>
                <w:spacing w:val="-15"/>
                <w:sz w:val="24"/>
              </w:rPr>
              <w:t xml:space="preserve"> </w:t>
            </w:r>
            <w:r>
              <w:rPr>
                <w:sz w:val="24"/>
              </w:rPr>
              <w:t>об- разование и</w:t>
            </w:r>
          </w:p>
          <w:p w:rsidR="002246E2" w:rsidRDefault="00425798">
            <w:pPr>
              <w:pStyle w:val="TableParagraph"/>
              <w:spacing w:before="46" w:line="254" w:lineRule="auto"/>
              <w:ind w:left="146" w:right="83" w:hanging="60"/>
              <w:jc w:val="center"/>
              <w:rPr>
                <w:sz w:val="24"/>
              </w:rPr>
            </w:pPr>
            <w:r>
              <w:rPr>
                <w:spacing w:val="-2"/>
                <w:sz w:val="24"/>
              </w:rPr>
              <w:t xml:space="preserve">дополнительное профессиональное </w:t>
            </w:r>
            <w:r>
              <w:rPr>
                <w:sz w:val="24"/>
              </w:rPr>
              <w:t>образование</w:t>
            </w:r>
            <w:r>
              <w:rPr>
                <w:spacing w:val="-15"/>
                <w:sz w:val="24"/>
              </w:rPr>
              <w:t xml:space="preserve"> </w:t>
            </w:r>
            <w:r>
              <w:rPr>
                <w:sz w:val="24"/>
              </w:rPr>
              <w:t>по</w:t>
            </w:r>
            <w:r>
              <w:rPr>
                <w:spacing w:val="-15"/>
                <w:sz w:val="24"/>
              </w:rPr>
              <w:t xml:space="preserve"> </w:t>
            </w:r>
            <w:r>
              <w:rPr>
                <w:sz w:val="24"/>
              </w:rPr>
              <w:t xml:space="preserve">направ- лению "Образование и педагогика" без </w:t>
            </w:r>
            <w:r>
              <w:rPr>
                <w:spacing w:val="-2"/>
                <w:sz w:val="24"/>
              </w:rPr>
              <w:t xml:space="preserve">предъявления </w:t>
            </w:r>
            <w:r>
              <w:rPr>
                <w:sz w:val="24"/>
              </w:rPr>
              <w:t>требований к стажу</w:t>
            </w:r>
            <w:r>
              <w:rPr>
                <w:spacing w:val="-7"/>
                <w:sz w:val="24"/>
              </w:rPr>
              <w:t xml:space="preserve"> </w:t>
            </w:r>
            <w:r>
              <w:rPr>
                <w:sz w:val="24"/>
              </w:rPr>
              <w:t xml:space="preserve">ра- </w:t>
            </w:r>
            <w:r>
              <w:rPr>
                <w:spacing w:val="-2"/>
                <w:sz w:val="24"/>
              </w:rPr>
              <w:t>боты.</w:t>
            </w:r>
          </w:p>
        </w:tc>
        <w:tc>
          <w:tcPr>
            <w:tcW w:w="1853" w:type="dxa"/>
          </w:tcPr>
          <w:p w:rsidR="002246E2" w:rsidRDefault="002246E2">
            <w:pPr>
              <w:pStyle w:val="TableParagraph"/>
              <w:ind w:left="0"/>
              <w:rPr>
                <w:sz w:val="24"/>
              </w:rPr>
            </w:pPr>
          </w:p>
        </w:tc>
      </w:tr>
    </w:tbl>
    <w:p w:rsidR="002246E2" w:rsidRDefault="002246E2">
      <w:pPr>
        <w:rPr>
          <w:sz w:val="24"/>
        </w:rPr>
        <w:sectPr w:rsidR="002246E2">
          <w:headerReference w:type="default" r:id="rId434"/>
          <w:footerReference w:type="default" r:id="rId435"/>
          <w:pgSz w:w="11910" w:h="16840"/>
          <w:pgMar w:top="1160" w:right="100" w:bottom="640" w:left="220" w:header="0" w:footer="456"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61"/>
        <w:gridCol w:w="1853"/>
      </w:tblGrid>
      <w:tr w:rsidR="002246E2">
        <w:trPr>
          <w:trHeight w:val="14908"/>
        </w:trPr>
        <w:tc>
          <w:tcPr>
            <w:tcW w:w="5774" w:type="dxa"/>
          </w:tcPr>
          <w:p w:rsidR="002246E2" w:rsidRDefault="00425798">
            <w:pPr>
              <w:pStyle w:val="TableParagraph"/>
              <w:spacing w:before="51" w:line="259" w:lineRule="auto"/>
              <w:ind w:right="98"/>
              <w:jc w:val="both"/>
              <w:rPr>
                <w:sz w:val="24"/>
              </w:rPr>
            </w:pPr>
            <w:r>
              <w:rPr>
                <w:sz w:val="24"/>
              </w:rPr>
              <w:t>ных по должности педагога дополнительного образо- вания,</w:t>
            </w:r>
            <w:r>
              <w:rPr>
                <w:spacing w:val="-15"/>
                <w:sz w:val="24"/>
              </w:rPr>
              <w:t xml:space="preserve"> </w:t>
            </w:r>
            <w:r>
              <w:rPr>
                <w:sz w:val="24"/>
              </w:rPr>
              <w:t>осуществляет</w:t>
            </w:r>
            <w:r>
              <w:rPr>
                <w:spacing w:val="-15"/>
                <w:sz w:val="24"/>
              </w:rPr>
              <w:t xml:space="preserve"> </w:t>
            </w:r>
            <w:r>
              <w:rPr>
                <w:sz w:val="24"/>
              </w:rPr>
              <w:t>координацию</w:t>
            </w:r>
            <w:r>
              <w:rPr>
                <w:spacing w:val="-15"/>
                <w:sz w:val="24"/>
              </w:rPr>
              <w:t xml:space="preserve"> </w:t>
            </w:r>
            <w:r>
              <w:rPr>
                <w:sz w:val="24"/>
              </w:rPr>
              <w:t>деятельности</w:t>
            </w:r>
            <w:r>
              <w:rPr>
                <w:spacing w:val="-15"/>
                <w:sz w:val="24"/>
              </w:rPr>
              <w:t xml:space="preserve"> </w:t>
            </w:r>
            <w:r>
              <w:rPr>
                <w:sz w:val="24"/>
              </w:rPr>
              <w:t>педа- гогов дополнительного образования, других</w:t>
            </w:r>
          </w:p>
        </w:tc>
        <w:tc>
          <w:tcPr>
            <w:tcW w:w="2661" w:type="dxa"/>
          </w:tcPr>
          <w:p w:rsidR="002246E2" w:rsidRDefault="002246E2">
            <w:pPr>
              <w:pStyle w:val="TableParagraph"/>
              <w:ind w:left="0"/>
            </w:pPr>
          </w:p>
        </w:tc>
        <w:tc>
          <w:tcPr>
            <w:tcW w:w="1853" w:type="dxa"/>
          </w:tcPr>
          <w:p w:rsidR="002246E2" w:rsidRDefault="002246E2">
            <w:pPr>
              <w:pStyle w:val="TableParagraph"/>
              <w:ind w:left="0"/>
            </w:pPr>
          </w:p>
        </w:tc>
      </w:tr>
    </w:tbl>
    <w:p w:rsidR="002246E2" w:rsidRDefault="002246E2">
      <w:pPr>
        <w:sectPr w:rsidR="002246E2">
          <w:headerReference w:type="default" r:id="rId436"/>
          <w:footerReference w:type="default" r:id="rId437"/>
          <w:pgSz w:w="11910" w:h="16840"/>
          <w:pgMar w:top="1160" w:right="100" w:bottom="640" w:left="220" w:header="0" w:footer="456"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2661"/>
        <w:gridCol w:w="1853"/>
      </w:tblGrid>
      <w:tr w:rsidR="002246E2">
        <w:trPr>
          <w:trHeight w:val="2142"/>
        </w:trPr>
        <w:tc>
          <w:tcPr>
            <w:tcW w:w="5774" w:type="dxa"/>
          </w:tcPr>
          <w:p w:rsidR="002246E2" w:rsidRDefault="00425798">
            <w:pPr>
              <w:pStyle w:val="TableParagraph"/>
              <w:spacing w:before="51" w:line="259" w:lineRule="auto"/>
              <w:ind w:right="98"/>
              <w:jc w:val="both"/>
              <w:rPr>
                <w:sz w:val="24"/>
              </w:rPr>
            </w:pPr>
            <w:r>
              <w:rPr>
                <w:sz w:val="24"/>
              </w:rPr>
              <w:t>педагогических работников в проектировании разви- вающей образовательной среды образовательного учреждения. Оказывает методическую помощь педа- гогам дополнительного образования, способствует обобщению передового их педагогического опыта и повышению</w:t>
            </w:r>
            <w:r>
              <w:rPr>
                <w:spacing w:val="32"/>
                <w:sz w:val="24"/>
              </w:rPr>
              <w:t xml:space="preserve"> </w:t>
            </w:r>
            <w:r>
              <w:rPr>
                <w:sz w:val="24"/>
              </w:rPr>
              <w:t>квалификации,</w:t>
            </w:r>
            <w:r>
              <w:rPr>
                <w:spacing w:val="32"/>
                <w:sz w:val="24"/>
              </w:rPr>
              <w:t xml:space="preserve"> </w:t>
            </w:r>
            <w:r>
              <w:rPr>
                <w:sz w:val="24"/>
              </w:rPr>
              <w:t>развитию</w:t>
            </w:r>
            <w:r>
              <w:rPr>
                <w:spacing w:val="37"/>
                <w:sz w:val="24"/>
              </w:rPr>
              <w:t xml:space="preserve"> </w:t>
            </w:r>
            <w:r>
              <w:rPr>
                <w:sz w:val="24"/>
              </w:rPr>
              <w:t>их</w:t>
            </w:r>
            <w:r>
              <w:rPr>
                <w:spacing w:val="32"/>
                <w:sz w:val="24"/>
              </w:rPr>
              <w:t xml:space="preserve"> </w:t>
            </w:r>
            <w:r>
              <w:rPr>
                <w:spacing w:val="-2"/>
                <w:sz w:val="24"/>
              </w:rPr>
              <w:t>творческих</w:t>
            </w:r>
          </w:p>
          <w:p w:rsidR="002246E2" w:rsidRDefault="00425798">
            <w:pPr>
              <w:pStyle w:val="TableParagraph"/>
              <w:spacing w:line="275" w:lineRule="exact"/>
              <w:rPr>
                <w:sz w:val="24"/>
              </w:rPr>
            </w:pPr>
            <w:r>
              <w:rPr>
                <w:spacing w:val="-2"/>
                <w:sz w:val="24"/>
              </w:rPr>
              <w:t>инициатив.</w:t>
            </w:r>
          </w:p>
        </w:tc>
        <w:tc>
          <w:tcPr>
            <w:tcW w:w="2661" w:type="dxa"/>
          </w:tcPr>
          <w:p w:rsidR="002246E2" w:rsidRDefault="002246E2">
            <w:pPr>
              <w:pStyle w:val="TableParagraph"/>
              <w:ind w:left="0"/>
              <w:rPr>
                <w:sz w:val="24"/>
              </w:rPr>
            </w:pPr>
          </w:p>
        </w:tc>
        <w:tc>
          <w:tcPr>
            <w:tcW w:w="1853" w:type="dxa"/>
          </w:tcPr>
          <w:p w:rsidR="002246E2" w:rsidRDefault="002246E2">
            <w:pPr>
              <w:pStyle w:val="TableParagraph"/>
              <w:ind w:left="0"/>
              <w:rPr>
                <w:sz w:val="24"/>
              </w:rPr>
            </w:pPr>
          </w:p>
        </w:tc>
      </w:tr>
    </w:tbl>
    <w:p w:rsidR="002246E2" w:rsidRDefault="002246E2">
      <w:pPr>
        <w:pStyle w:val="a3"/>
        <w:spacing w:before="6"/>
        <w:jc w:val="left"/>
        <w:rPr>
          <w:b/>
          <w:sz w:val="28"/>
        </w:rPr>
      </w:pPr>
    </w:p>
    <w:p w:rsidR="002246E2" w:rsidRDefault="00425798">
      <w:pPr>
        <w:pStyle w:val="a3"/>
        <w:spacing w:before="90" w:line="314" w:lineRule="auto"/>
        <w:ind w:left="896" w:right="613" w:firstLine="708"/>
      </w:pPr>
      <w:r>
        <w:t>Уровень квалификации педагогических и иных работников образовательной организации, участвующих в</w:t>
      </w:r>
      <w:r>
        <w:rPr>
          <w:spacing w:val="-3"/>
        </w:rPr>
        <w:t xml:space="preserve"> </w:t>
      </w:r>
      <w:r>
        <w:t>реализации</w:t>
      </w:r>
      <w:r>
        <w:rPr>
          <w:spacing w:val="-2"/>
        </w:rPr>
        <w:t xml:space="preserve"> </w:t>
      </w:r>
      <w:r>
        <w:t>основной</w:t>
      </w:r>
      <w:r>
        <w:rPr>
          <w:spacing w:val="-2"/>
        </w:rPr>
        <w:t xml:space="preserve"> </w:t>
      </w:r>
      <w:r>
        <w:t>образовательной</w:t>
      </w:r>
      <w:r>
        <w:rPr>
          <w:spacing w:val="-2"/>
        </w:rPr>
        <w:t xml:space="preserve"> </w:t>
      </w:r>
      <w:r>
        <w:t>программы</w:t>
      </w:r>
      <w:r>
        <w:rPr>
          <w:spacing w:val="-3"/>
        </w:rPr>
        <w:t xml:space="preserve"> </w:t>
      </w:r>
      <w:r>
        <w:t>и</w:t>
      </w:r>
      <w:r>
        <w:rPr>
          <w:spacing w:val="-2"/>
        </w:rPr>
        <w:t xml:space="preserve"> </w:t>
      </w:r>
      <w:r>
        <w:t>создании</w:t>
      </w:r>
      <w:r>
        <w:rPr>
          <w:spacing w:val="-6"/>
        </w:rPr>
        <w:t xml:space="preserve"> </w:t>
      </w:r>
      <w:r>
        <w:t xml:space="preserve">условий для еѐ раз- работки и реализации, характеризуется также результатами аттестации — квалификационными </w:t>
      </w:r>
      <w:r>
        <w:rPr>
          <w:spacing w:val="-2"/>
        </w:rPr>
        <w:t>категориями.</w:t>
      </w:r>
    </w:p>
    <w:p w:rsidR="002246E2" w:rsidRDefault="00425798">
      <w:pPr>
        <w:pStyle w:val="a3"/>
        <w:spacing w:before="10" w:line="314" w:lineRule="auto"/>
        <w:ind w:left="896" w:right="613" w:firstLine="708"/>
      </w:pPr>
      <w:r>
        <w:t>Аттестация педагогических работников в соответствии с Федеральным законом «Об обра- зовании в Российской Федерации» (ст. 49) проводится в целях подтверждения их соответствия занимаемым</w:t>
      </w:r>
      <w:r>
        <w:rPr>
          <w:spacing w:val="-7"/>
        </w:rPr>
        <w:t xml:space="preserve"> </w:t>
      </w:r>
      <w:r>
        <w:t>должностям</w:t>
      </w:r>
      <w:r>
        <w:rPr>
          <w:spacing w:val="-7"/>
        </w:rPr>
        <w:t xml:space="preserve"> </w:t>
      </w:r>
      <w:r>
        <w:t>на</w:t>
      </w:r>
      <w:r>
        <w:rPr>
          <w:spacing w:val="-7"/>
        </w:rPr>
        <w:t xml:space="preserve"> </w:t>
      </w:r>
      <w:r>
        <w:t>основе</w:t>
      </w:r>
      <w:r>
        <w:rPr>
          <w:spacing w:val="-6"/>
        </w:rPr>
        <w:t xml:space="preserve"> </w:t>
      </w:r>
      <w:r>
        <w:t>оценки</w:t>
      </w:r>
      <w:r>
        <w:rPr>
          <w:spacing w:val="-8"/>
        </w:rPr>
        <w:t xml:space="preserve"> </w:t>
      </w:r>
      <w:r>
        <w:t>их</w:t>
      </w:r>
      <w:r>
        <w:rPr>
          <w:spacing w:val="-8"/>
        </w:rPr>
        <w:t xml:space="preserve"> </w:t>
      </w:r>
      <w:r>
        <w:t>профессиональной</w:t>
      </w:r>
      <w:r>
        <w:rPr>
          <w:spacing w:val="-8"/>
        </w:rPr>
        <w:t xml:space="preserve"> </w:t>
      </w:r>
      <w:r>
        <w:t>деятельности,</w:t>
      </w:r>
      <w:r>
        <w:rPr>
          <w:spacing w:val="-8"/>
        </w:rPr>
        <w:t xml:space="preserve"> </w:t>
      </w:r>
      <w:r>
        <w:t>с</w:t>
      </w:r>
      <w:r>
        <w:rPr>
          <w:spacing w:val="-2"/>
        </w:rPr>
        <w:t xml:space="preserve"> </w:t>
      </w:r>
      <w:r>
        <w:t>учѐтом</w:t>
      </w:r>
      <w:r>
        <w:rPr>
          <w:spacing w:val="-7"/>
        </w:rPr>
        <w:t xml:space="preserve"> </w:t>
      </w:r>
      <w:r>
        <w:t>желания педагогических работников в целях установления квалификационной категории. Проведение ат- тестации педагогических работников в целях подтверждения их соответствия занимаемым долж- ностям осуществляется не реже одного раза в пять лет на основе оценки их профессиональной деятельности</w:t>
      </w:r>
      <w:r>
        <w:rPr>
          <w:spacing w:val="-15"/>
        </w:rPr>
        <w:t xml:space="preserve"> </w:t>
      </w:r>
      <w:r>
        <w:t>аттестационными</w:t>
      </w:r>
      <w:r>
        <w:rPr>
          <w:spacing w:val="-15"/>
        </w:rPr>
        <w:t xml:space="preserve"> </w:t>
      </w:r>
      <w:r>
        <w:t>комиссиями,</w:t>
      </w:r>
      <w:r>
        <w:rPr>
          <w:spacing w:val="-15"/>
        </w:rPr>
        <w:t xml:space="preserve"> </w:t>
      </w:r>
      <w:r>
        <w:t>самостоятельно</w:t>
      </w:r>
      <w:r>
        <w:rPr>
          <w:spacing w:val="-15"/>
        </w:rPr>
        <w:t xml:space="preserve"> </w:t>
      </w:r>
      <w:r>
        <w:t>формируемыми</w:t>
      </w:r>
      <w:r>
        <w:rPr>
          <w:spacing w:val="-15"/>
        </w:rPr>
        <w:t xml:space="preserve"> </w:t>
      </w:r>
      <w:r>
        <w:t>образовательной</w:t>
      </w:r>
      <w:r>
        <w:rPr>
          <w:spacing w:val="-15"/>
        </w:rPr>
        <w:t xml:space="preserve"> </w:t>
      </w:r>
      <w:r>
        <w:t xml:space="preserve">ор- </w:t>
      </w:r>
      <w:r>
        <w:rPr>
          <w:spacing w:val="-2"/>
        </w:rPr>
        <w:t>ганизацией.</w:t>
      </w:r>
    </w:p>
    <w:p w:rsidR="002246E2" w:rsidRDefault="00425798">
      <w:pPr>
        <w:pStyle w:val="a3"/>
        <w:spacing w:before="13" w:line="314" w:lineRule="auto"/>
        <w:ind w:left="896" w:right="613" w:firstLine="708"/>
      </w:pPr>
      <w:r>
        <w:t>Проведение аттестации в целях установления квалификационной категории педагогиче- 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 тестации в отношении педагогических</w:t>
      </w:r>
      <w:r>
        <w:rPr>
          <w:spacing w:val="-1"/>
        </w:rPr>
        <w:t xml:space="preserve"> </w:t>
      </w:r>
      <w:r>
        <w:t>работников образовательных организаций, находящихся в ведении субъекта Российской Федерации, муниципальных и частных организаций, осуществля- ется</w:t>
      </w:r>
      <w:r>
        <w:rPr>
          <w:spacing w:val="-15"/>
        </w:rPr>
        <w:t xml:space="preserve"> </w:t>
      </w:r>
      <w:r>
        <w:t>аттестационными</w:t>
      </w:r>
      <w:r>
        <w:rPr>
          <w:spacing w:val="-15"/>
        </w:rPr>
        <w:t xml:space="preserve"> </w:t>
      </w:r>
      <w:r>
        <w:t>комиссиями,</w:t>
      </w:r>
      <w:r>
        <w:rPr>
          <w:spacing w:val="-15"/>
        </w:rPr>
        <w:t xml:space="preserve"> </w:t>
      </w:r>
      <w:r>
        <w:t>формируемыми</w:t>
      </w:r>
      <w:r>
        <w:rPr>
          <w:spacing w:val="-15"/>
        </w:rPr>
        <w:t xml:space="preserve"> </w:t>
      </w:r>
      <w:r>
        <w:t>уполномоченными</w:t>
      </w:r>
      <w:r>
        <w:rPr>
          <w:spacing w:val="-15"/>
        </w:rPr>
        <w:t xml:space="preserve"> </w:t>
      </w:r>
      <w:r>
        <w:t>органами</w:t>
      </w:r>
      <w:r>
        <w:rPr>
          <w:spacing w:val="-15"/>
        </w:rPr>
        <w:t xml:space="preserve"> </w:t>
      </w:r>
      <w:r>
        <w:t>государственной власти субъектов Российской Федерации.</w:t>
      </w:r>
    </w:p>
    <w:p w:rsidR="002246E2" w:rsidRDefault="00425798">
      <w:pPr>
        <w:pStyle w:val="a3"/>
        <w:spacing w:before="10" w:line="314" w:lineRule="auto"/>
        <w:ind w:left="896" w:right="610" w:firstLine="708"/>
      </w:pPr>
      <w:r>
        <w:t>Информация об уровне</w:t>
      </w:r>
      <w:r>
        <w:rPr>
          <w:spacing w:val="-1"/>
        </w:rPr>
        <w:t xml:space="preserve"> </w:t>
      </w:r>
      <w:r>
        <w:t>квалификации педагогических</w:t>
      </w:r>
      <w:r>
        <w:rPr>
          <w:spacing w:val="-2"/>
        </w:rPr>
        <w:t xml:space="preserve"> </w:t>
      </w:r>
      <w:r>
        <w:t>и</w:t>
      </w:r>
      <w:r>
        <w:rPr>
          <w:spacing w:val="-2"/>
        </w:rPr>
        <w:t xml:space="preserve"> </w:t>
      </w:r>
      <w:r>
        <w:t>иных</w:t>
      </w:r>
      <w:r>
        <w:rPr>
          <w:spacing w:val="-2"/>
        </w:rPr>
        <w:t xml:space="preserve"> </w:t>
      </w:r>
      <w:r>
        <w:t>работников, участвующих в реализации настоящей основной образовательной программы и создании условий для еѐ разра- ботки и реализации, может оформляться следующим образом:</w:t>
      </w:r>
    </w:p>
    <w:p w:rsidR="002246E2" w:rsidRDefault="00425798">
      <w:pPr>
        <w:spacing w:before="11" w:after="6" w:line="268" w:lineRule="auto"/>
        <w:ind w:left="4185" w:right="3359" w:hanging="368"/>
        <w:jc w:val="both"/>
        <w:rPr>
          <w:b/>
          <w:sz w:val="24"/>
        </w:rPr>
      </w:pPr>
      <w:r>
        <w:rPr>
          <w:b/>
          <w:sz w:val="24"/>
        </w:rPr>
        <w:t>Информация</w:t>
      </w:r>
      <w:r>
        <w:rPr>
          <w:b/>
          <w:spacing w:val="40"/>
          <w:sz w:val="24"/>
        </w:rPr>
        <w:t xml:space="preserve"> </w:t>
      </w:r>
      <w:r>
        <w:rPr>
          <w:b/>
          <w:sz w:val="24"/>
        </w:rPr>
        <w:t>о кадровом</w:t>
      </w:r>
      <w:r>
        <w:rPr>
          <w:b/>
          <w:spacing w:val="-3"/>
          <w:sz w:val="24"/>
        </w:rPr>
        <w:t xml:space="preserve"> </w:t>
      </w:r>
      <w:r>
        <w:rPr>
          <w:b/>
          <w:sz w:val="24"/>
        </w:rPr>
        <w:t>обеспечении</w:t>
      </w:r>
      <w:r>
        <w:rPr>
          <w:b/>
          <w:spacing w:val="-6"/>
          <w:sz w:val="24"/>
        </w:rPr>
        <w:t xml:space="preserve"> </w:t>
      </w:r>
      <w:r>
        <w:rPr>
          <w:b/>
          <w:sz w:val="24"/>
        </w:rPr>
        <w:t>I ступень 2022-2023 учебный год</w:t>
      </w:r>
    </w:p>
    <w:tbl>
      <w:tblPr>
        <w:tblStyle w:val="TableNormal"/>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13"/>
        <w:gridCol w:w="1160"/>
        <w:gridCol w:w="1509"/>
        <w:gridCol w:w="1013"/>
        <w:gridCol w:w="993"/>
        <w:gridCol w:w="936"/>
      </w:tblGrid>
      <w:tr w:rsidR="002246E2">
        <w:trPr>
          <w:trHeight w:val="306"/>
        </w:trPr>
        <w:tc>
          <w:tcPr>
            <w:tcW w:w="2268" w:type="dxa"/>
            <w:vMerge w:val="restart"/>
          </w:tcPr>
          <w:p w:rsidR="002246E2" w:rsidRDefault="00425798">
            <w:pPr>
              <w:pStyle w:val="TableParagraph"/>
              <w:spacing w:before="3" w:line="261" w:lineRule="auto"/>
              <w:ind w:left="767" w:right="213" w:hanging="480"/>
              <w:rPr>
                <w:sz w:val="24"/>
              </w:rPr>
            </w:pPr>
            <w:r>
              <w:rPr>
                <w:sz w:val="24"/>
              </w:rPr>
              <w:t>Всего</w:t>
            </w:r>
            <w:r>
              <w:rPr>
                <w:spacing w:val="-15"/>
                <w:sz w:val="24"/>
              </w:rPr>
              <w:t xml:space="preserve"> </w:t>
            </w:r>
            <w:r>
              <w:rPr>
                <w:sz w:val="24"/>
              </w:rPr>
              <w:t xml:space="preserve">начальных </w:t>
            </w:r>
            <w:r>
              <w:rPr>
                <w:spacing w:val="-2"/>
                <w:sz w:val="24"/>
              </w:rPr>
              <w:t>классов</w:t>
            </w:r>
          </w:p>
        </w:tc>
        <w:tc>
          <w:tcPr>
            <w:tcW w:w="2213" w:type="dxa"/>
            <w:vMerge w:val="restart"/>
          </w:tcPr>
          <w:p w:rsidR="002246E2" w:rsidRDefault="00425798">
            <w:pPr>
              <w:pStyle w:val="TableParagraph"/>
              <w:spacing w:before="3" w:line="261" w:lineRule="auto"/>
              <w:ind w:left="159" w:right="88" w:firstLine="184"/>
              <w:rPr>
                <w:sz w:val="24"/>
              </w:rPr>
            </w:pPr>
            <w:r>
              <w:rPr>
                <w:sz w:val="24"/>
              </w:rPr>
              <w:t>Всего учителей начальных</w:t>
            </w:r>
            <w:r>
              <w:rPr>
                <w:spacing w:val="-15"/>
                <w:sz w:val="24"/>
              </w:rPr>
              <w:t xml:space="preserve"> </w:t>
            </w:r>
            <w:r>
              <w:rPr>
                <w:sz w:val="24"/>
              </w:rPr>
              <w:t>классов</w:t>
            </w:r>
          </w:p>
        </w:tc>
        <w:tc>
          <w:tcPr>
            <w:tcW w:w="2669" w:type="dxa"/>
            <w:gridSpan w:val="2"/>
          </w:tcPr>
          <w:p w:rsidR="002246E2" w:rsidRDefault="00425798">
            <w:pPr>
              <w:pStyle w:val="TableParagraph"/>
              <w:spacing w:before="3"/>
              <w:ind w:left="671"/>
              <w:rPr>
                <w:sz w:val="24"/>
              </w:rPr>
            </w:pPr>
            <w:r>
              <w:rPr>
                <w:spacing w:val="-2"/>
                <w:sz w:val="24"/>
              </w:rPr>
              <w:t>Образование</w:t>
            </w:r>
          </w:p>
        </w:tc>
        <w:tc>
          <w:tcPr>
            <w:tcW w:w="2942" w:type="dxa"/>
            <w:gridSpan w:val="3"/>
          </w:tcPr>
          <w:p w:rsidR="002246E2" w:rsidRDefault="00425798">
            <w:pPr>
              <w:pStyle w:val="TableParagraph"/>
              <w:spacing w:before="3"/>
              <w:ind w:left="939"/>
              <w:rPr>
                <w:sz w:val="24"/>
              </w:rPr>
            </w:pPr>
            <w:r>
              <w:rPr>
                <w:spacing w:val="-2"/>
                <w:sz w:val="24"/>
              </w:rPr>
              <w:t>Категория</w:t>
            </w:r>
          </w:p>
        </w:tc>
      </w:tr>
      <w:tr w:rsidR="00926782" w:rsidTr="00926782">
        <w:trPr>
          <w:trHeight w:val="602"/>
        </w:trPr>
        <w:tc>
          <w:tcPr>
            <w:tcW w:w="2268" w:type="dxa"/>
            <w:vMerge/>
            <w:tcBorders>
              <w:top w:val="nil"/>
            </w:tcBorders>
          </w:tcPr>
          <w:p w:rsidR="00926782" w:rsidRDefault="00926782">
            <w:pPr>
              <w:rPr>
                <w:sz w:val="2"/>
                <w:szCs w:val="2"/>
              </w:rPr>
            </w:pPr>
          </w:p>
        </w:tc>
        <w:tc>
          <w:tcPr>
            <w:tcW w:w="2213" w:type="dxa"/>
            <w:vMerge/>
            <w:tcBorders>
              <w:top w:val="nil"/>
            </w:tcBorders>
          </w:tcPr>
          <w:p w:rsidR="00926782" w:rsidRDefault="00926782">
            <w:pPr>
              <w:rPr>
                <w:sz w:val="2"/>
                <w:szCs w:val="2"/>
              </w:rPr>
            </w:pPr>
          </w:p>
        </w:tc>
        <w:tc>
          <w:tcPr>
            <w:tcW w:w="1160" w:type="dxa"/>
          </w:tcPr>
          <w:p w:rsidR="00926782" w:rsidRDefault="00926782">
            <w:pPr>
              <w:pStyle w:val="TableParagraph"/>
              <w:spacing w:before="3"/>
              <w:ind w:left="151" w:right="144"/>
              <w:jc w:val="center"/>
              <w:rPr>
                <w:sz w:val="24"/>
              </w:rPr>
            </w:pPr>
            <w:r>
              <w:rPr>
                <w:spacing w:val="-2"/>
                <w:sz w:val="24"/>
              </w:rPr>
              <w:t>Высшее</w:t>
            </w:r>
          </w:p>
        </w:tc>
        <w:tc>
          <w:tcPr>
            <w:tcW w:w="1509" w:type="dxa"/>
          </w:tcPr>
          <w:p w:rsidR="00926782" w:rsidRDefault="00926782">
            <w:pPr>
              <w:pStyle w:val="TableParagraph"/>
              <w:spacing w:before="3"/>
              <w:ind w:left="109" w:right="35"/>
              <w:jc w:val="center"/>
              <w:rPr>
                <w:sz w:val="24"/>
              </w:rPr>
            </w:pPr>
            <w:r>
              <w:rPr>
                <w:sz w:val="24"/>
              </w:rPr>
              <w:t>Среднее</w:t>
            </w:r>
            <w:r>
              <w:rPr>
                <w:spacing w:val="-2"/>
                <w:sz w:val="24"/>
              </w:rPr>
              <w:t xml:space="preserve"> </w:t>
            </w:r>
            <w:r>
              <w:rPr>
                <w:spacing w:val="-4"/>
                <w:sz w:val="24"/>
              </w:rPr>
              <w:t>спе-</w:t>
            </w:r>
          </w:p>
          <w:p w:rsidR="00926782" w:rsidRDefault="00926782">
            <w:pPr>
              <w:pStyle w:val="TableParagraph"/>
              <w:spacing w:before="20"/>
              <w:ind w:left="105" w:right="35"/>
              <w:jc w:val="center"/>
              <w:rPr>
                <w:sz w:val="24"/>
              </w:rPr>
            </w:pPr>
            <w:r>
              <w:rPr>
                <w:spacing w:val="-2"/>
                <w:sz w:val="24"/>
              </w:rPr>
              <w:t>циальное</w:t>
            </w:r>
          </w:p>
        </w:tc>
        <w:tc>
          <w:tcPr>
            <w:tcW w:w="1013" w:type="dxa"/>
          </w:tcPr>
          <w:p w:rsidR="00926782" w:rsidRDefault="00926782">
            <w:pPr>
              <w:pStyle w:val="TableParagraph"/>
              <w:spacing w:before="3"/>
              <w:ind w:left="302" w:right="298"/>
              <w:jc w:val="center"/>
              <w:rPr>
                <w:sz w:val="24"/>
              </w:rPr>
            </w:pPr>
            <w:r>
              <w:rPr>
                <w:spacing w:val="-2"/>
                <w:sz w:val="24"/>
              </w:rPr>
              <w:t>Высшая</w:t>
            </w:r>
          </w:p>
        </w:tc>
        <w:tc>
          <w:tcPr>
            <w:tcW w:w="993" w:type="dxa"/>
          </w:tcPr>
          <w:p w:rsidR="00926782" w:rsidRDefault="00926782" w:rsidP="00926782">
            <w:pPr>
              <w:pStyle w:val="TableParagraph"/>
              <w:spacing w:before="3"/>
              <w:ind w:right="350"/>
              <w:rPr>
                <w:spacing w:val="-2"/>
                <w:sz w:val="24"/>
              </w:rPr>
            </w:pPr>
            <w:r>
              <w:rPr>
                <w:spacing w:val="-2"/>
                <w:sz w:val="24"/>
              </w:rPr>
              <w:t>Пер</w:t>
            </w:r>
          </w:p>
          <w:p w:rsidR="00926782" w:rsidRDefault="00926782" w:rsidP="00926782">
            <w:pPr>
              <w:pStyle w:val="TableParagraph"/>
              <w:spacing w:before="3"/>
              <w:ind w:right="350"/>
              <w:rPr>
                <w:sz w:val="24"/>
              </w:rPr>
            </w:pPr>
            <w:r>
              <w:rPr>
                <w:spacing w:val="-2"/>
                <w:sz w:val="24"/>
              </w:rPr>
              <w:t>вая</w:t>
            </w:r>
          </w:p>
        </w:tc>
        <w:tc>
          <w:tcPr>
            <w:tcW w:w="936" w:type="dxa"/>
          </w:tcPr>
          <w:p w:rsidR="00926782" w:rsidRDefault="00926782" w:rsidP="00926782">
            <w:pPr>
              <w:pStyle w:val="TableParagraph"/>
              <w:spacing w:before="3"/>
              <w:ind w:right="350"/>
              <w:rPr>
                <w:sz w:val="24"/>
              </w:rPr>
            </w:pPr>
            <w:r>
              <w:rPr>
                <w:sz w:val="24"/>
              </w:rPr>
              <w:t>Без кат</w:t>
            </w:r>
          </w:p>
        </w:tc>
      </w:tr>
      <w:tr w:rsidR="00926782" w:rsidTr="00926782">
        <w:trPr>
          <w:trHeight w:val="306"/>
        </w:trPr>
        <w:tc>
          <w:tcPr>
            <w:tcW w:w="2268" w:type="dxa"/>
          </w:tcPr>
          <w:p w:rsidR="00926782" w:rsidRDefault="00926782">
            <w:pPr>
              <w:pStyle w:val="TableParagraph"/>
              <w:spacing w:before="3"/>
              <w:ind w:left="3"/>
              <w:jc w:val="center"/>
              <w:rPr>
                <w:sz w:val="24"/>
              </w:rPr>
            </w:pPr>
            <w:r>
              <w:rPr>
                <w:sz w:val="24"/>
              </w:rPr>
              <w:t>12</w:t>
            </w:r>
          </w:p>
        </w:tc>
        <w:tc>
          <w:tcPr>
            <w:tcW w:w="2213" w:type="dxa"/>
          </w:tcPr>
          <w:p w:rsidR="00926782" w:rsidRDefault="004D56D7">
            <w:pPr>
              <w:pStyle w:val="TableParagraph"/>
              <w:spacing w:before="3"/>
              <w:ind w:left="12"/>
              <w:jc w:val="center"/>
              <w:rPr>
                <w:sz w:val="24"/>
              </w:rPr>
            </w:pPr>
            <w:r>
              <w:rPr>
                <w:sz w:val="24"/>
              </w:rPr>
              <w:t>14</w:t>
            </w:r>
          </w:p>
        </w:tc>
        <w:tc>
          <w:tcPr>
            <w:tcW w:w="1160" w:type="dxa"/>
          </w:tcPr>
          <w:p w:rsidR="00926782" w:rsidRDefault="004D56D7">
            <w:pPr>
              <w:pStyle w:val="TableParagraph"/>
              <w:spacing w:before="3"/>
              <w:ind w:left="9"/>
              <w:jc w:val="center"/>
              <w:rPr>
                <w:sz w:val="24"/>
              </w:rPr>
            </w:pPr>
            <w:r>
              <w:rPr>
                <w:sz w:val="24"/>
              </w:rPr>
              <w:t>12</w:t>
            </w:r>
          </w:p>
        </w:tc>
        <w:tc>
          <w:tcPr>
            <w:tcW w:w="1509" w:type="dxa"/>
          </w:tcPr>
          <w:p w:rsidR="00926782" w:rsidRDefault="004D56D7">
            <w:pPr>
              <w:pStyle w:val="TableParagraph"/>
              <w:spacing w:before="3"/>
              <w:ind w:left="13"/>
              <w:jc w:val="center"/>
              <w:rPr>
                <w:sz w:val="24"/>
              </w:rPr>
            </w:pPr>
            <w:r>
              <w:rPr>
                <w:sz w:val="24"/>
              </w:rPr>
              <w:t>2</w:t>
            </w:r>
          </w:p>
        </w:tc>
        <w:tc>
          <w:tcPr>
            <w:tcW w:w="1013" w:type="dxa"/>
          </w:tcPr>
          <w:p w:rsidR="00926782" w:rsidRDefault="00926782">
            <w:pPr>
              <w:pStyle w:val="TableParagraph"/>
              <w:spacing w:before="3"/>
              <w:ind w:left="11"/>
              <w:jc w:val="center"/>
              <w:rPr>
                <w:sz w:val="24"/>
              </w:rPr>
            </w:pPr>
            <w:r>
              <w:rPr>
                <w:w w:val="99"/>
                <w:sz w:val="24"/>
              </w:rPr>
              <w:t>6</w:t>
            </w:r>
          </w:p>
        </w:tc>
        <w:tc>
          <w:tcPr>
            <w:tcW w:w="993" w:type="dxa"/>
          </w:tcPr>
          <w:p w:rsidR="00926782" w:rsidRDefault="00926782">
            <w:pPr>
              <w:pStyle w:val="TableParagraph"/>
              <w:spacing w:before="3"/>
              <w:ind w:left="6"/>
              <w:jc w:val="center"/>
              <w:rPr>
                <w:sz w:val="24"/>
              </w:rPr>
            </w:pPr>
            <w:r>
              <w:rPr>
                <w:sz w:val="24"/>
              </w:rPr>
              <w:t>2</w:t>
            </w:r>
          </w:p>
        </w:tc>
        <w:tc>
          <w:tcPr>
            <w:tcW w:w="936" w:type="dxa"/>
          </w:tcPr>
          <w:p w:rsidR="00926782" w:rsidRDefault="004D56D7">
            <w:pPr>
              <w:pStyle w:val="TableParagraph"/>
              <w:spacing w:before="3"/>
              <w:ind w:left="6"/>
              <w:jc w:val="center"/>
              <w:rPr>
                <w:sz w:val="24"/>
              </w:rPr>
            </w:pPr>
            <w:r>
              <w:rPr>
                <w:sz w:val="24"/>
              </w:rPr>
              <w:t>6</w:t>
            </w:r>
          </w:p>
        </w:tc>
      </w:tr>
    </w:tbl>
    <w:p w:rsidR="00926782" w:rsidRDefault="00926782">
      <w:pPr>
        <w:ind w:left="1665" w:right="1365"/>
        <w:jc w:val="center"/>
        <w:rPr>
          <w:b/>
          <w:sz w:val="24"/>
        </w:rPr>
      </w:pPr>
    </w:p>
    <w:p w:rsidR="00926782" w:rsidRDefault="00926782">
      <w:pPr>
        <w:ind w:left="1665" w:right="1365"/>
        <w:jc w:val="center"/>
        <w:rPr>
          <w:b/>
          <w:sz w:val="24"/>
        </w:rPr>
      </w:pPr>
    </w:p>
    <w:p w:rsidR="00926782" w:rsidRDefault="00926782">
      <w:pPr>
        <w:ind w:left="1665" w:right="1365"/>
        <w:jc w:val="center"/>
        <w:rPr>
          <w:b/>
          <w:sz w:val="24"/>
        </w:rPr>
      </w:pPr>
    </w:p>
    <w:p w:rsidR="00926782" w:rsidRDefault="00926782">
      <w:pPr>
        <w:ind w:left="1665" w:right="1365"/>
        <w:jc w:val="center"/>
        <w:rPr>
          <w:b/>
          <w:sz w:val="24"/>
        </w:rPr>
      </w:pPr>
    </w:p>
    <w:p w:rsidR="00926782" w:rsidRDefault="00926782">
      <w:pPr>
        <w:ind w:left="1665" w:right="1365"/>
        <w:jc w:val="center"/>
        <w:rPr>
          <w:b/>
          <w:sz w:val="24"/>
        </w:rPr>
      </w:pPr>
    </w:p>
    <w:p w:rsidR="00926782" w:rsidRDefault="00926782">
      <w:pPr>
        <w:ind w:left="1665" w:right="1365"/>
        <w:jc w:val="center"/>
        <w:rPr>
          <w:b/>
          <w:sz w:val="24"/>
        </w:rPr>
      </w:pPr>
    </w:p>
    <w:p w:rsidR="00926782" w:rsidRDefault="00926782">
      <w:pPr>
        <w:ind w:left="1665" w:right="1365"/>
        <w:jc w:val="center"/>
        <w:rPr>
          <w:b/>
          <w:sz w:val="24"/>
        </w:rPr>
      </w:pPr>
    </w:p>
    <w:p w:rsidR="00926782" w:rsidRDefault="00926782">
      <w:pPr>
        <w:ind w:left="1665" w:right="1365"/>
        <w:jc w:val="center"/>
        <w:rPr>
          <w:b/>
          <w:sz w:val="24"/>
        </w:rPr>
      </w:pPr>
    </w:p>
    <w:p w:rsidR="00926782" w:rsidRPr="003D4EF5" w:rsidRDefault="00926782" w:rsidP="00926782">
      <w:pPr>
        <w:tabs>
          <w:tab w:val="left" w:pos="1134"/>
        </w:tabs>
        <w:jc w:val="center"/>
        <w:rPr>
          <w:i/>
          <w:sz w:val="32"/>
          <w:szCs w:val="32"/>
        </w:rPr>
      </w:pPr>
      <w:r w:rsidRPr="003D4EF5">
        <w:rPr>
          <w:i/>
          <w:sz w:val="32"/>
          <w:szCs w:val="32"/>
        </w:rPr>
        <w:t>Информация</w:t>
      </w:r>
    </w:p>
    <w:p w:rsidR="00926782" w:rsidRPr="003D4EF5" w:rsidRDefault="00926782" w:rsidP="00926782">
      <w:pPr>
        <w:jc w:val="center"/>
        <w:rPr>
          <w:i/>
          <w:sz w:val="32"/>
          <w:szCs w:val="32"/>
        </w:rPr>
      </w:pPr>
      <w:r w:rsidRPr="003D4EF5">
        <w:rPr>
          <w:i/>
          <w:sz w:val="32"/>
          <w:szCs w:val="32"/>
        </w:rPr>
        <w:t xml:space="preserve">об образовательном уровне педагогических работников </w:t>
      </w:r>
    </w:p>
    <w:p w:rsidR="00926782" w:rsidRPr="003D4EF5" w:rsidRDefault="00926782" w:rsidP="00926782">
      <w:pPr>
        <w:pStyle w:val="a8"/>
        <w:jc w:val="center"/>
        <w:rPr>
          <w:rFonts w:ascii="Times New Roman" w:hAnsi="Times New Roman"/>
          <w:i/>
          <w:sz w:val="24"/>
          <w:szCs w:val="24"/>
        </w:rPr>
      </w:pPr>
      <w:r w:rsidRPr="003D4EF5">
        <w:rPr>
          <w:rFonts w:ascii="Times New Roman" w:hAnsi="Times New Roman"/>
          <w:i/>
          <w:sz w:val="24"/>
          <w:szCs w:val="24"/>
        </w:rPr>
        <w:t>муниципального бюджетного общеобразовательного учреждения</w:t>
      </w:r>
    </w:p>
    <w:p w:rsidR="00926782" w:rsidRPr="003D4EF5" w:rsidRDefault="00926782" w:rsidP="00926782">
      <w:pPr>
        <w:pStyle w:val="a8"/>
        <w:jc w:val="center"/>
        <w:rPr>
          <w:rFonts w:ascii="Times New Roman" w:hAnsi="Times New Roman"/>
          <w:i/>
          <w:sz w:val="24"/>
          <w:szCs w:val="24"/>
        </w:rPr>
      </w:pPr>
      <w:r w:rsidRPr="003D4EF5">
        <w:rPr>
          <w:rFonts w:ascii="Times New Roman" w:hAnsi="Times New Roman"/>
          <w:i/>
          <w:sz w:val="24"/>
          <w:szCs w:val="24"/>
        </w:rPr>
        <w:t>города Ростова-на-Дону</w:t>
      </w:r>
    </w:p>
    <w:p w:rsidR="00926782" w:rsidRPr="003D4EF5" w:rsidRDefault="00926782" w:rsidP="00926782">
      <w:pPr>
        <w:pStyle w:val="a8"/>
        <w:jc w:val="center"/>
        <w:rPr>
          <w:rFonts w:ascii="Times New Roman" w:hAnsi="Times New Roman"/>
          <w:i/>
          <w:sz w:val="24"/>
          <w:szCs w:val="24"/>
        </w:rPr>
      </w:pPr>
      <w:r w:rsidRPr="003D4EF5">
        <w:rPr>
          <w:rFonts w:ascii="Times New Roman" w:hAnsi="Times New Roman"/>
          <w:i/>
          <w:sz w:val="24"/>
          <w:szCs w:val="24"/>
        </w:rPr>
        <w:t>«Школа № 91 имени Шолохова Михаила Александровича»</w:t>
      </w:r>
    </w:p>
    <w:p w:rsidR="00926782" w:rsidRPr="003D4EF5" w:rsidRDefault="00926782" w:rsidP="00926782">
      <w:pPr>
        <w:pStyle w:val="a8"/>
        <w:jc w:val="center"/>
        <w:rPr>
          <w:rFonts w:ascii="Times New Roman" w:hAnsi="Times New Roman"/>
          <w:i/>
          <w:sz w:val="24"/>
          <w:szCs w:val="24"/>
        </w:rPr>
      </w:pPr>
      <w:r w:rsidRPr="003D4EF5">
        <w:rPr>
          <w:rFonts w:ascii="Times New Roman" w:hAnsi="Times New Roman"/>
          <w:i/>
          <w:sz w:val="24"/>
          <w:szCs w:val="24"/>
        </w:rPr>
        <w:t>Первомайский район, г. Ростов-на-Дону</w:t>
      </w:r>
    </w:p>
    <w:p w:rsidR="00926782" w:rsidRPr="003D4EF5" w:rsidRDefault="00926782" w:rsidP="00926782">
      <w:pPr>
        <w:jc w:val="center"/>
        <w:rPr>
          <w:i/>
        </w:rPr>
      </w:pPr>
      <w:r w:rsidRPr="003D4EF5">
        <w:rPr>
          <w:rFonts w:eastAsia="Calibri"/>
          <w:i/>
          <w:sz w:val="20"/>
          <w:szCs w:val="20"/>
        </w:rPr>
        <w:t xml:space="preserve">   </w:t>
      </w:r>
      <w:r w:rsidRPr="003D4EF5">
        <w:rPr>
          <w:i/>
          <w:sz w:val="20"/>
          <w:szCs w:val="20"/>
        </w:rPr>
        <w:t>(образовательная организация, территория)</w:t>
      </w:r>
    </w:p>
    <w:tbl>
      <w:tblPr>
        <w:tblW w:w="11199" w:type="dxa"/>
        <w:tblInd w:w="108" w:type="dxa"/>
        <w:tblLayout w:type="fixed"/>
        <w:tblLook w:val="0000" w:firstRow="0" w:lastRow="0" w:firstColumn="0" w:lastColumn="0" w:noHBand="0" w:noVBand="0"/>
      </w:tblPr>
      <w:tblGrid>
        <w:gridCol w:w="685"/>
        <w:gridCol w:w="12"/>
        <w:gridCol w:w="1288"/>
        <w:gridCol w:w="1559"/>
        <w:gridCol w:w="1276"/>
        <w:gridCol w:w="2551"/>
        <w:gridCol w:w="1418"/>
        <w:gridCol w:w="1276"/>
        <w:gridCol w:w="1134"/>
      </w:tblGrid>
      <w:tr w:rsidR="00926782" w:rsidRPr="003D4EF5" w:rsidTr="00A05AEB">
        <w:trPr>
          <w:cantSplit/>
          <w:trHeight w:val="2160"/>
        </w:trPr>
        <w:tc>
          <w:tcPr>
            <w:tcW w:w="685"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ind w:left="34" w:hanging="34"/>
              <w:jc w:val="center"/>
              <w:rPr>
                <w:i/>
              </w:rPr>
            </w:pPr>
            <w:r w:rsidRPr="003D4EF5">
              <w:rPr>
                <w:i/>
              </w:rPr>
              <w:t>№ п/п</w:t>
            </w:r>
          </w:p>
        </w:tc>
        <w:tc>
          <w:tcPr>
            <w:tcW w:w="1300" w:type="dxa"/>
            <w:gridSpan w:val="2"/>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jc w:val="center"/>
              <w:rPr>
                <w:i/>
              </w:rPr>
            </w:pPr>
            <w:r w:rsidRPr="003D4EF5">
              <w:rPr>
                <w:i/>
              </w:rPr>
              <w:t>Фамилия, имя, отчество учителя</w:t>
            </w:r>
          </w:p>
          <w:p w:rsidR="00926782" w:rsidRPr="003D4EF5" w:rsidRDefault="00926782" w:rsidP="00A05AEB">
            <w:pPr>
              <w:tabs>
                <w:tab w:val="left" w:pos="6720"/>
              </w:tabs>
              <w:rPr>
                <w:i/>
              </w:rPr>
            </w:pPr>
          </w:p>
        </w:tc>
        <w:tc>
          <w:tcPr>
            <w:tcW w:w="1559"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rPr>
                <w:i/>
              </w:rPr>
            </w:pPr>
            <w:r w:rsidRPr="003D4EF5">
              <w:rPr>
                <w:i/>
              </w:rPr>
              <w:t xml:space="preserve">Образование </w:t>
            </w:r>
          </w:p>
          <w:p w:rsidR="00926782" w:rsidRPr="003D4EF5" w:rsidRDefault="00926782" w:rsidP="00A05AEB">
            <w:pPr>
              <w:adjustRightInd w:val="0"/>
              <w:jc w:val="both"/>
              <w:rPr>
                <w:i/>
                <w:iCs/>
                <w:lang w:eastAsia="ru-RU"/>
              </w:rPr>
            </w:pPr>
            <w:r w:rsidRPr="003D4EF5">
              <w:rPr>
                <w:i/>
              </w:rPr>
              <w:t>(</w:t>
            </w:r>
            <w:r w:rsidRPr="003D4EF5">
              <w:rPr>
                <w:i/>
                <w:iCs/>
                <w:lang w:eastAsia="ru-RU"/>
              </w:rPr>
              <w:t>уровень профессионального образования,</w:t>
            </w:r>
          </w:p>
          <w:p w:rsidR="00926782" w:rsidRPr="003D4EF5" w:rsidRDefault="00926782" w:rsidP="00A05AEB">
            <w:pPr>
              <w:tabs>
                <w:tab w:val="left" w:pos="6720"/>
              </w:tabs>
              <w:rPr>
                <w:i/>
              </w:rPr>
            </w:pPr>
            <w:r w:rsidRPr="003D4EF5">
              <w:rPr>
                <w:i/>
              </w:rPr>
              <w:t xml:space="preserve">когда и </w:t>
            </w:r>
          </w:p>
          <w:p w:rsidR="00926782" w:rsidRPr="003D4EF5" w:rsidRDefault="00926782" w:rsidP="00A05AEB">
            <w:pPr>
              <w:tabs>
                <w:tab w:val="left" w:pos="6720"/>
              </w:tabs>
              <w:rPr>
                <w:i/>
              </w:rPr>
            </w:pPr>
            <w:r w:rsidRPr="003D4EF5">
              <w:rPr>
                <w:i/>
              </w:rPr>
              <w:t>какие учебные заведения окончил или обучается сейчас)</w:t>
            </w:r>
          </w:p>
        </w:tc>
        <w:tc>
          <w:tcPr>
            <w:tcW w:w="1276"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jc w:val="center"/>
              <w:rPr>
                <w:i/>
              </w:rPr>
            </w:pPr>
            <w:r w:rsidRPr="003D4EF5">
              <w:rPr>
                <w:i/>
              </w:rPr>
              <w:t xml:space="preserve">Направление подготовки или специальность по диплому (ам) </w:t>
            </w:r>
          </w:p>
        </w:tc>
        <w:tc>
          <w:tcPr>
            <w:tcW w:w="2551"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rPr>
                <w:i/>
              </w:rPr>
            </w:pPr>
            <w:r w:rsidRPr="003D4EF5">
              <w:rPr>
                <w:i/>
              </w:rPr>
              <w:t>Данные о повышении квалификации, профессиональной переподготовке</w:t>
            </w:r>
          </w:p>
          <w:p w:rsidR="00926782" w:rsidRPr="003D4EF5" w:rsidRDefault="00926782" w:rsidP="00A05AEB">
            <w:pPr>
              <w:tabs>
                <w:tab w:val="left" w:pos="6720"/>
              </w:tabs>
              <w:rPr>
                <w:i/>
              </w:rPr>
            </w:pPr>
            <w:r w:rsidRPr="003D4EF5">
              <w:rPr>
                <w:i/>
              </w:rPr>
              <w:t xml:space="preserve"> (учреждение, направление подготовки, год) </w:t>
            </w:r>
          </w:p>
        </w:tc>
        <w:tc>
          <w:tcPr>
            <w:tcW w:w="1418" w:type="dxa"/>
            <w:tcBorders>
              <w:top w:val="single" w:sz="4" w:space="0" w:color="000000"/>
              <w:left w:val="single" w:sz="4" w:space="0" w:color="000000"/>
              <w:bottom w:val="single" w:sz="4" w:space="0" w:color="000000"/>
              <w:right w:val="single" w:sz="4" w:space="0" w:color="000000"/>
            </w:tcBorders>
          </w:tcPr>
          <w:p w:rsidR="00926782" w:rsidRPr="003D4EF5" w:rsidRDefault="00926782" w:rsidP="00A05AEB">
            <w:pPr>
              <w:adjustRightInd w:val="0"/>
              <w:jc w:val="both"/>
              <w:rPr>
                <w:i/>
                <w:lang w:eastAsia="ru-RU"/>
              </w:rPr>
            </w:pPr>
            <w:r w:rsidRPr="003D4EF5">
              <w:rPr>
                <w:i/>
                <w:lang w:eastAsia="ru-RU"/>
              </w:rPr>
              <w:t>Сведения об обучении педагогических работников навыкам оказания первой помощи</w:t>
            </w:r>
          </w:p>
          <w:p w:rsidR="00926782" w:rsidRPr="003D4EF5" w:rsidRDefault="00926782" w:rsidP="00A05AEB">
            <w:pPr>
              <w:tabs>
                <w:tab w:val="left" w:pos="6720"/>
              </w:tabs>
              <w:rPr>
                <w:i/>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26782" w:rsidRPr="003D4EF5" w:rsidRDefault="00926782" w:rsidP="00A05AEB">
            <w:pPr>
              <w:tabs>
                <w:tab w:val="left" w:pos="6720"/>
              </w:tabs>
              <w:rPr>
                <w:i/>
              </w:rPr>
            </w:pPr>
            <w:r w:rsidRPr="003D4EF5">
              <w:rPr>
                <w:i/>
              </w:rPr>
              <w:t xml:space="preserve">Преподаваемый (е) </w:t>
            </w:r>
          </w:p>
          <w:p w:rsidR="00926782" w:rsidRPr="003D4EF5" w:rsidRDefault="00926782" w:rsidP="00A05AEB">
            <w:pPr>
              <w:tabs>
                <w:tab w:val="left" w:pos="6720"/>
              </w:tabs>
              <w:rPr>
                <w:i/>
              </w:rPr>
            </w:pPr>
            <w:r w:rsidRPr="003D4EF5">
              <w:rPr>
                <w:i/>
              </w:rPr>
              <w:t>предмет (ы), курс(ы) внеурочной деятельности, кружки</w:t>
            </w:r>
          </w:p>
          <w:p w:rsidR="00926782" w:rsidRPr="003D4EF5" w:rsidRDefault="00926782" w:rsidP="00A05AEB">
            <w:pPr>
              <w:tabs>
                <w:tab w:val="left" w:pos="6720"/>
              </w:tabs>
              <w:rPr>
                <w:i/>
              </w:rPr>
            </w:pPr>
            <w:r w:rsidRPr="003D4EF5">
              <w:rPr>
                <w:i/>
              </w:rPr>
              <w:t>с указанием классов</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926782" w:rsidRPr="003D4EF5" w:rsidRDefault="00926782" w:rsidP="00A05AEB">
            <w:pPr>
              <w:rPr>
                <w:i/>
                <w:sz w:val="20"/>
                <w:szCs w:val="20"/>
              </w:rPr>
            </w:pPr>
            <w:r w:rsidRPr="003D4EF5">
              <w:rPr>
                <w:i/>
                <w:sz w:val="20"/>
                <w:szCs w:val="20"/>
              </w:rPr>
              <w:t>Квалификационная категория (соответствие занимаемой должности), дата,  № приказа.</w:t>
            </w:r>
          </w:p>
          <w:p w:rsidR="00926782" w:rsidRPr="003D4EF5" w:rsidRDefault="00926782" w:rsidP="00A05AEB">
            <w:pPr>
              <w:rPr>
                <w:i/>
                <w:sz w:val="20"/>
                <w:szCs w:val="20"/>
              </w:rPr>
            </w:pPr>
          </w:p>
          <w:p w:rsidR="00926782" w:rsidRPr="003D4EF5" w:rsidRDefault="00A05AEB" w:rsidP="00A05AEB">
            <w:pPr>
              <w:rPr>
                <w:i/>
                <w:sz w:val="20"/>
                <w:szCs w:val="20"/>
              </w:rPr>
            </w:pPr>
            <w:r>
              <w:rPr>
                <w:i/>
                <w:sz w:val="20"/>
                <w:szCs w:val="20"/>
              </w:rPr>
              <w:t>Ученая степень/ученое звание</w:t>
            </w:r>
          </w:p>
        </w:tc>
      </w:tr>
      <w:tr w:rsidR="00926782" w:rsidRPr="003D4EF5" w:rsidTr="00A05AEB">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rPr>
            </w:pPr>
            <w:r>
              <w:rPr>
                <w:i/>
                <w:spacing w:val="-6"/>
              </w:rPr>
              <w:t>1</w:t>
            </w:r>
            <w:r w:rsidRPr="003D4EF5">
              <w:rPr>
                <w:i/>
                <w:spacing w:val="-6"/>
              </w:rPr>
              <w:t>.</w:t>
            </w:r>
          </w:p>
        </w:tc>
        <w:tc>
          <w:tcPr>
            <w:tcW w:w="1288"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Арутюнян Арам Эдуардович</w:t>
            </w:r>
          </w:p>
        </w:tc>
        <w:tc>
          <w:tcPr>
            <w:tcW w:w="1559"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sz w:val="24"/>
                <w:szCs w:val="24"/>
              </w:rPr>
            </w:pPr>
            <w:r w:rsidRPr="003D4EF5">
              <w:rPr>
                <w:i/>
              </w:rPr>
              <w:t>Высшее, Южный Федеральный Университет, 2015г</w:t>
            </w:r>
          </w:p>
        </w:tc>
        <w:tc>
          <w:tcPr>
            <w:tcW w:w="1276"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Бакалавр педагогическое образова</w:t>
            </w:r>
          </w:p>
          <w:p w:rsidR="00926782" w:rsidRPr="003D4EF5" w:rsidRDefault="00926782" w:rsidP="00A05AEB">
            <w:pPr>
              <w:rPr>
                <w:i/>
                <w:sz w:val="24"/>
                <w:szCs w:val="24"/>
              </w:rPr>
            </w:pPr>
            <w:r w:rsidRPr="003D4EF5">
              <w:rPr>
                <w:i/>
                <w:sz w:val="24"/>
                <w:szCs w:val="24"/>
              </w:rPr>
              <w:t>ние</w:t>
            </w:r>
          </w:p>
        </w:tc>
        <w:tc>
          <w:tcPr>
            <w:tcW w:w="2551"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sz w:val="24"/>
                <w:szCs w:val="24"/>
              </w:rPr>
            </w:pPr>
            <w:r w:rsidRPr="003D4EF5">
              <w:rPr>
                <w:i/>
                <w:spacing w:val="-6"/>
                <w:sz w:val="24"/>
                <w:szCs w:val="24"/>
              </w:rPr>
              <w:t xml:space="preserve">АНО ЦНОКО и ОА "Легион" программа </w:t>
            </w:r>
            <w:r w:rsidRPr="003D4EF5">
              <w:rPr>
                <w:i/>
              </w:rPr>
              <w:t>«Проектирование и организация внеурочной деятельности в условиях  реализации ФГОС»</w:t>
            </w:r>
            <w:r w:rsidRPr="003D4EF5">
              <w:rPr>
                <w:i/>
                <w:spacing w:val="-6"/>
                <w:sz w:val="24"/>
                <w:szCs w:val="24"/>
              </w:rPr>
              <w:t xml:space="preserve"> 36 часов, 2019г</w:t>
            </w:r>
          </w:p>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«Реализация ФГОС и предметное содержание образовательного процесса на уроках физической культуры», 36 часов 2019г.</w:t>
            </w:r>
          </w:p>
        </w:tc>
        <w:tc>
          <w:tcPr>
            <w:tcW w:w="1418" w:type="dxa"/>
            <w:tcBorders>
              <w:top w:val="single" w:sz="4" w:space="0" w:color="000000"/>
              <w:left w:val="single" w:sz="4" w:space="0" w:color="000000"/>
              <w:bottom w:val="single" w:sz="4" w:space="0" w:color="000000"/>
              <w:right w:val="single" w:sz="4" w:space="0" w:color="000000"/>
            </w:tcBorders>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«Оказание первой доврачебной помощи пострадавшим» 16 часов,</w:t>
            </w:r>
          </w:p>
          <w:p w:rsidR="00926782" w:rsidRPr="003D4EF5" w:rsidRDefault="00926782" w:rsidP="00A05AEB">
            <w:pPr>
              <w:tabs>
                <w:tab w:val="left" w:pos="6720"/>
              </w:tabs>
              <w:snapToGrid w:val="0"/>
              <w:rPr>
                <w:i/>
                <w:spacing w:val="-6"/>
                <w:sz w:val="24"/>
                <w:szCs w:val="24"/>
              </w:rPr>
            </w:pPr>
            <w:r>
              <w:rPr>
                <w:i/>
                <w:spacing w:val="-6"/>
                <w:sz w:val="24"/>
                <w:szCs w:val="24"/>
              </w:rPr>
              <w:t>2020</w:t>
            </w:r>
            <w:r w:rsidRPr="003D4EF5">
              <w:rPr>
                <w:i/>
                <w:spacing w:val="-6"/>
                <w:sz w:val="24"/>
                <w:szCs w:val="24"/>
              </w:rPr>
              <w:t>г</w:t>
            </w:r>
          </w:p>
          <w:p w:rsidR="00926782" w:rsidRPr="003D4EF5" w:rsidRDefault="00926782" w:rsidP="00A05AEB">
            <w:pPr>
              <w:tabs>
                <w:tab w:val="left" w:pos="6720"/>
              </w:tabs>
              <w:snapToGrid w:val="0"/>
              <w:rPr>
                <w:i/>
                <w:spacing w:val="-6"/>
                <w:sz w:val="24"/>
                <w:szCs w:val="24"/>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26782" w:rsidRPr="003D4EF5" w:rsidRDefault="00926782" w:rsidP="00A05AEB">
            <w:pPr>
              <w:tabs>
                <w:tab w:val="left" w:pos="6720"/>
              </w:tabs>
              <w:snapToGrid w:val="0"/>
              <w:rPr>
                <w:i/>
                <w:spacing w:val="-6"/>
              </w:rPr>
            </w:pPr>
            <w:r w:rsidRPr="003D4EF5">
              <w:rPr>
                <w:i/>
                <w:spacing w:val="-6"/>
              </w:rPr>
              <w:t>Начальные классы</w:t>
            </w:r>
          </w:p>
          <w:p w:rsidR="00926782" w:rsidRPr="003D4EF5" w:rsidRDefault="00926782" w:rsidP="00A05AEB">
            <w:pPr>
              <w:tabs>
                <w:tab w:val="left" w:pos="6720"/>
              </w:tabs>
              <w:snapToGrid w:val="0"/>
              <w:rPr>
                <w:i/>
                <w:spacing w:val="-6"/>
              </w:rPr>
            </w:pPr>
            <w:r w:rsidRPr="003D4EF5">
              <w:rPr>
                <w:i/>
                <w:spacing w:val="-6"/>
              </w:rPr>
              <w:t>(3,4 классы)</w:t>
            </w:r>
          </w:p>
          <w:p w:rsidR="00926782" w:rsidRPr="003D4EF5" w:rsidRDefault="00926782" w:rsidP="00A05AEB">
            <w:pPr>
              <w:tabs>
                <w:tab w:val="left" w:pos="6720"/>
              </w:tabs>
              <w:snapToGrid w:val="0"/>
              <w:rPr>
                <w:i/>
                <w:spacing w:val="-6"/>
              </w:rPr>
            </w:pPr>
          </w:p>
          <w:p w:rsidR="00926782" w:rsidRPr="003D4EF5" w:rsidRDefault="00926782" w:rsidP="00A05AEB">
            <w:pPr>
              <w:tabs>
                <w:tab w:val="left" w:pos="6720"/>
              </w:tabs>
              <w:snapToGrid w:val="0"/>
              <w:rPr>
                <w:i/>
                <w:spacing w:val="-6"/>
              </w:rPr>
            </w:pPr>
            <w:r w:rsidRPr="003D4EF5">
              <w:rPr>
                <w:i/>
                <w:spacing w:val="-6"/>
              </w:rPr>
              <w:t>Внеурочная деятельность (5 класс):</w:t>
            </w:r>
          </w:p>
          <w:p w:rsidR="00926782" w:rsidRPr="003D4EF5" w:rsidRDefault="00926782" w:rsidP="00A05AEB">
            <w:pPr>
              <w:tabs>
                <w:tab w:val="left" w:pos="6720"/>
              </w:tabs>
              <w:snapToGrid w:val="0"/>
              <w:rPr>
                <w:i/>
                <w:spacing w:val="-6"/>
              </w:rPr>
            </w:pPr>
            <w:r w:rsidRPr="003D4EF5">
              <w:rPr>
                <w:i/>
                <w:spacing w:val="-6"/>
              </w:rPr>
              <w:t>«Будь здоров»,</w:t>
            </w:r>
          </w:p>
          <w:p w:rsidR="00926782" w:rsidRPr="003D4EF5" w:rsidRDefault="00926782" w:rsidP="00A05AEB">
            <w:pPr>
              <w:tabs>
                <w:tab w:val="left" w:pos="6720"/>
              </w:tabs>
              <w:snapToGrid w:val="0"/>
              <w:rPr>
                <w:i/>
                <w:spacing w:val="-6"/>
              </w:rPr>
            </w:pPr>
            <w:r w:rsidRPr="003D4EF5">
              <w:rPr>
                <w:i/>
                <w:spacing w:val="-6"/>
              </w:rPr>
              <w:t>«Подвижные игры»</w:t>
            </w:r>
          </w:p>
          <w:p w:rsidR="00926782" w:rsidRPr="003D4EF5" w:rsidRDefault="00926782" w:rsidP="00A05AEB">
            <w:pPr>
              <w:tabs>
                <w:tab w:val="left" w:pos="6720"/>
              </w:tabs>
              <w:snapToGrid w:val="0"/>
              <w:rPr>
                <w:i/>
                <w:spacing w:val="-6"/>
              </w:rPr>
            </w:pPr>
          </w:p>
          <w:p w:rsidR="00926782" w:rsidRPr="003D4EF5" w:rsidRDefault="00926782" w:rsidP="00A05AEB">
            <w:pPr>
              <w:tabs>
                <w:tab w:val="left" w:pos="6720"/>
              </w:tabs>
              <w:snapToGrid w:val="0"/>
              <w:rPr>
                <w:i/>
                <w:spacing w:val="-6"/>
                <w:sz w:val="24"/>
                <w:szCs w:val="24"/>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926782" w:rsidRPr="003D4EF5" w:rsidRDefault="00926782" w:rsidP="00A05AEB">
            <w:pPr>
              <w:rPr>
                <w:i/>
                <w:spacing w:val="-6"/>
              </w:rPr>
            </w:pPr>
            <w:r w:rsidRPr="003D4EF5">
              <w:rPr>
                <w:i/>
                <w:spacing w:val="-6"/>
              </w:rPr>
              <w:t>Нет квалификационной категории</w:t>
            </w:r>
          </w:p>
          <w:p w:rsidR="00926782" w:rsidRPr="003D4EF5" w:rsidRDefault="00926782" w:rsidP="00A05AEB">
            <w:pPr>
              <w:rPr>
                <w:i/>
                <w:spacing w:val="-6"/>
              </w:rPr>
            </w:pPr>
          </w:p>
          <w:p w:rsidR="00926782" w:rsidRPr="003D4EF5" w:rsidRDefault="00926782" w:rsidP="00A05AEB">
            <w:pPr>
              <w:rPr>
                <w:i/>
                <w:spacing w:val="-6"/>
              </w:rPr>
            </w:pPr>
          </w:p>
          <w:p w:rsidR="00926782" w:rsidRPr="003D4EF5" w:rsidRDefault="00926782" w:rsidP="00A05AEB">
            <w:pPr>
              <w:rPr>
                <w:i/>
                <w:spacing w:val="-6"/>
              </w:rPr>
            </w:pPr>
            <w:r w:rsidRPr="003D4EF5">
              <w:rPr>
                <w:i/>
                <w:spacing w:val="-6"/>
              </w:rPr>
              <w:t>Ученая степень – не имеет;</w:t>
            </w:r>
          </w:p>
          <w:p w:rsidR="00926782" w:rsidRPr="003D4EF5" w:rsidRDefault="00926782" w:rsidP="00A05AEB">
            <w:pPr>
              <w:rPr>
                <w:i/>
                <w:spacing w:val="-6"/>
              </w:rPr>
            </w:pPr>
            <w:r w:rsidRPr="003D4EF5">
              <w:rPr>
                <w:i/>
                <w:spacing w:val="-6"/>
              </w:rPr>
              <w:t>ученое звание – не имеет</w:t>
            </w:r>
          </w:p>
          <w:p w:rsidR="00926782" w:rsidRPr="003D4EF5" w:rsidRDefault="00926782" w:rsidP="00A05AEB">
            <w:pPr>
              <w:tabs>
                <w:tab w:val="left" w:pos="6720"/>
              </w:tabs>
              <w:snapToGrid w:val="0"/>
              <w:rPr>
                <w:i/>
                <w:spacing w:val="-6"/>
                <w:sz w:val="24"/>
                <w:szCs w:val="24"/>
              </w:rPr>
            </w:pPr>
          </w:p>
        </w:tc>
      </w:tr>
      <w:tr w:rsidR="00926782" w:rsidRPr="003D4EF5" w:rsidTr="00A05AEB">
        <w:trPr>
          <w:trHeight w:val="491"/>
        </w:trPr>
        <w:tc>
          <w:tcPr>
            <w:tcW w:w="697" w:type="dxa"/>
            <w:gridSpan w:val="2"/>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rPr>
            </w:pPr>
            <w:r>
              <w:rPr>
                <w:i/>
                <w:spacing w:val="-6"/>
              </w:rPr>
              <w:t>2</w:t>
            </w:r>
            <w:r w:rsidRPr="003D4EF5">
              <w:rPr>
                <w:i/>
                <w:spacing w:val="-6"/>
              </w:rPr>
              <w:t>.</w:t>
            </w:r>
          </w:p>
        </w:tc>
        <w:tc>
          <w:tcPr>
            <w:tcW w:w="1288"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Вихлянцева Татьяна Николаевна</w:t>
            </w:r>
          </w:p>
          <w:p w:rsidR="00926782" w:rsidRPr="003D4EF5" w:rsidRDefault="00926782" w:rsidP="00A05AEB">
            <w:pPr>
              <w:rPr>
                <w:i/>
                <w:sz w:val="24"/>
                <w:szCs w:val="24"/>
              </w:rPr>
            </w:pPr>
            <w:r w:rsidRPr="003D4EF5">
              <w:rPr>
                <w:i/>
                <w:iCs/>
                <w:sz w:val="24"/>
                <w:szCs w:val="24"/>
              </w:rPr>
              <w:t>(декретный отпуск)</w:t>
            </w:r>
          </w:p>
        </w:tc>
        <w:tc>
          <w:tcPr>
            <w:tcW w:w="1559" w:type="dxa"/>
            <w:tcBorders>
              <w:top w:val="nil"/>
              <w:left w:val="single" w:sz="4" w:space="0" w:color="auto"/>
              <w:bottom w:val="single" w:sz="4" w:space="0" w:color="auto"/>
              <w:right w:val="single" w:sz="4" w:space="0" w:color="auto"/>
            </w:tcBorders>
            <w:shd w:val="clear" w:color="auto" w:fill="auto"/>
          </w:tcPr>
          <w:p w:rsidR="00926782" w:rsidRDefault="00926782" w:rsidP="00A05AEB">
            <w:pPr>
              <w:tabs>
                <w:tab w:val="left" w:pos="6720"/>
              </w:tabs>
              <w:snapToGrid w:val="0"/>
              <w:rPr>
                <w:i/>
              </w:rPr>
            </w:pPr>
            <w:r w:rsidRPr="003D4EF5">
              <w:rPr>
                <w:i/>
              </w:rPr>
              <w:t>Высшее, Негосударственное аккредитованное частное образовательное учреждение высшего профессионального образования Современная Гуманитарная Академия, 2013г</w:t>
            </w:r>
            <w:r>
              <w:rPr>
                <w:i/>
              </w:rPr>
              <w:t>.</w:t>
            </w:r>
          </w:p>
          <w:p w:rsidR="00926782" w:rsidRPr="003D4EF5" w:rsidRDefault="00926782" w:rsidP="00A05AEB">
            <w:pPr>
              <w:tabs>
                <w:tab w:val="left" w:pos="6720"/>
              </w:tabs>
              <w:snapToGrid w:val="0"/>
              <w:rPr>
                <w:i/>
                <w:spacing w:val="-6"/>
                <w:sz w:val="24"/>
                <w:szCs w:val="24"/>
              </w:rPr>
            </w:pPr>
            <w:r>
              <w:rPr>
                <w:i/>
              </w:rPr>
              <w:t>ООО «компьютер инжиниринг Бизнес-школа» «Педагогическая деятельность в начальном общем образовании»</w:t>
            </w:r>
          </w:p>
        </w:tc>
        <w:tc>
          <w:tcPr>
            <w:tcW w:w="1276"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Pr>
                <w:i/>
                <w:sz w:val="24"/>
                <w:szCs w:val="24"/>
              </w:rPr>
              <w:t>Б</w:t>
            </w:r>
            <w:r w:rsidRPr="003D4EF5">
              <w:rPr>
                <w:i/>
                <w:sz w:val="24"/>
                <w:szCs w:val="24"/>
              </w:rPr>
              <w:t>акалавр психоло</w:t>
            </w:r>
          </w:p>
          <w:p w:rsidR="00926782" w:rsidRDefault="00926782" w:rsidP="00A05AEB">
            <w:pPr>
              <w:rPr>
                <w:i/>
                <w:sz w:val="24"/>
                <w:szCs w:val="24"/>
              </w:rPr>
            </w:pPr>
            <w:r w:rsidRPr="003D4EF5">
              <w:rPr>
                <w:i/>
                <w:sz w:val="24"/>
                <w:szCs w:val="24"/>
              </w:rPr>
              <w:t>Гии</w:t>
            </w:r>
          </w:p>
          <w:p w:rsidR="00926782" w:rsidRDefault="00926782" w:rsidP="00A05AEB">
            <w:pPr>
              <w:rPr>
                <w:i/>
                <w:sz w:val="24"/>
                <w:szCs w:val="24"/>
              </w:rPr>
            </w:pPr>
          </w:p>
          <w:p w:rsidR="00926782" w:rsidRDefault="00926782" w:rsidP="00A05AEB">
            <w:pPr>
              <w:rPr>
                <w:i/>
                <w:sz w:val="24"/>
                <w:szCs w:val="24"/>
              </w:rPr>
            </w:pPr>
          </w:p>
          <w:p w:rsidR="00926782" w:rsidRDefault="00926782" w:rsidP="00A05AEB">
            <w:pPr>
              <w:rPr>
                <w:i/>
                <w:sz w:val="24"/>
                <w:szCs w:val="24"/>
              </w:rPr>
            </w:pPr>
          </w:p>
          <w:p w:rsidR="00926782" w:rsidRDefault="00926782" w:rsidP="00A05AEB">
            <w:pPr>
              <w:rPr>
                <w:i/>
                <w:sz w:val="24"/>
                <w:szCs w:val="24"/>
              </w:rPr>
            </w:pPr>
          </w:p>
          <w:p w:rsidR="00926782" w:rsidRDefault="00926782" w:rsidP="00A05AEB">
            <w:pPr>
              <w:rPr>
                <w:i/>
                <w:sz w:val="24"/>
                <w:szCs w:val="24"/>
              </w:rPr>
            </w:pPr>
          </w:p>
          <w:p w:rsidR="00926782" w:rsidRPr="003D4EF5" w:rsidRDefault="00926782" w:rsidP="00A05AEB">
            <w:pPr>
              <w:rPr>
                <w:i/>
                <w:sz w:val="24"/>
                <w:szCs w:val="24"/>
              </w:rPr>
            </w:pPr>
            <w:r>
              <w:rPr>
                <w:i/>
              </w:rPr>
              <w:t>Педагогическая деятельность в начальном общем образовании</w:t>
            </w:r>
          </w:p>
        </w:tc>
        <w:tc>
          <w:tcPr>
            <w:tcW w:w="2551"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sz w:val="24"/>
                <w:szCs w:val="24"/>
              </w:rPr>
            </w:pPr>
            <w:r w:rsidRPr="003D4EF5">
              <w:rPr>
                <w:i/>
                <w:spacing w:val="-6"/>
                <w:sz w:val="24"/>
                <w:szCs w:val="24"/>
              </w:rPr>
              <w:t xml:space="preserve">АНО ЦНОКО и ОА "Легион" программа </w:t>
            </w:r>
            <w:r w:rsidRPr="003D4EF5">
              <w:rPr>
                <w:i/>
              </w:rPr>
              <w:t>«Проектирование и организация внеурочной деятельности в условиях  реализации ФГОС»</w:t>
            </w:r>
            <w:r w:rsidRPr="003D4EF5">
              <w:rPr>
                <w:i/>
                <w:spacing w:val="-6"/>
                <w:sz w:val="24"/>
                <w:szCs w:val="24"/>
              </w:rPr>
              <w:t xml:space="preserve"> 36 часов, 2019г.</w:t>
            </w:r>
          </w:p>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«Реализация ФГОС и предметное содержание образовательного процесса на уроках литературного чтения, на родном русском языке, родного русского языка и родной русской литературы» 36 часов, 2019г</w:t>
            </w:r>
          </w:p>
        </w:tc>
        <w:tc>
          <w:tcPr>
            <w:tcW w:w="1418" w:type="dxa"/>
            <w:tcBorders>
              <w:top w:val="single" w:sz="4" w:space="0" w:color="000000"/>
              <w:left w:val="single" w:sz="4" w:space="0" w:color="000000"/>
              <w:bottom w:val="single" w:sz="4" w:space="0" w:color="000000"/>
              <w:right w:val="single" w:sz="4" w:space="0" w:color="000000"/>
            </w:tcBorders>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«Оказание первой доврачебной помощи пострадавшим» 16 часов,</w:t>
            </w:r>
          </w:p>
          <w:p w:rsidR="00926782" w:rsidRPr="003D4EF5" w:rsidRDefault="00926782" w:rsidP="00A05AEB">
            <w:pPr>
              <w:tabs>
                <w:tab w:val="left" w:pos="6720"/>
              </w:tabs>
              <w:snapToGrid w:val="0"/>
              <w:rPr>
                <w:i/>
                <w:spacing w:val="-6"/>
                <w:sz w:val="24"/>
                <w:szCs w:val="24"/>
              </w:rPr>
            </w:pPr>
            <w:r w:rsidRPr="003D4EF5">
              <w:rPr>
                <w:i/>
                <w:spacing w:val="-6"/>
                <w:sz w:val="24"/>
                <w:szCs w:val="24"/>
              </w:rPr>
              <w:t>2019г</w:t>
            </w:r>
          </w:p>
          <w:p w:rsidR="00926782" w:rsidRPr="003D4EF5" w:rsidRDefault="00926782" w:rsidP="00A05AEB">
            <w:pPr>
              <w:tabs>
                <w:tab w:val="left" w:pos="6720"/>
              </w:tabs>
              <w:snapToGrid w:val="0"/>
              <w:rPr>
                <w:i/>
                <w:spacing w:val="-6"/>
                <w:sz w:val="24"/>
                <w:szCs w:val="24"/>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26782" w:rsidRPr="003D4EF5" w:rsidRDefault="00926782" w:rsidP="00A05AEB">
            <w:pPr>
              <w:tabs>
                <w:tab w:val="left" w:pos="6720"/>
              </w:tabs>
              <w:snapToGrid w:val="0"/>
              <w:rPr>
                <w:i/>
                <w:spacing w:val="-6"/>
                <w:sz w:val="24"/>
                <w:szCs w:val="24"/>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926782" w:rsidRPr="003D4EF5" w:rsidRDefault="00926782" w:rsidP="00A05AEB">
            <w:pPr>
              <w:rPr>
                <w:i/>
                <w:spacing w:val="-6"/>
              </w:rPr>
            </w:pPr>
            <w:r w:rsidRPr="003D4EF5">
              <w:rPr>
                <w:i/>
                <w:spacing w:val="-6"/>
              </w:rPr>
              <w:t>Нет квалификационной категории</w:t>
            </w:r>
          </w:p>
          <w:p w:rsidR="00926782" w:rsidRPr="003D4EF5" w:rsidRDefault="00926782" w:rsidP="00A05AEB">
            <w:pPr>
              <w:rPr>
                <w:i/>
                <w:spacing w:val="-6"/>
              </w:rPr>
            </w:pPr>
          </w:p>
          <w:p w:rsidR="00926782" w:rsidRPr="003D4EF5" w:rsidRDefault="00926782" w:rsidP="00A05AEB">
            <w:pPr>
              <w:rPr>
                <w:i/>
                <w:spacing w:val="-6"/>
              </w:rPr>
            </w:pPr>
          </w:p>
          <w:p w:rsidR="00926782" w:rsidRPr="003D4EF5" w:rsidRDefault="00926782" w:rsidP="00A05AEB">
            <w:pPr>
              <w:rPr>
                <w:i/>
                <w:spacing w:val="-6"/>
              </w:rPr>
            </w:pPr>
            <w:r w:rsidRPr="003D4EF5">
              <w:rPr>
                <w:i/>
                <w:spacing w:val="-6"/>
              </w:rPr>
              <w:t>Ученая степень – не имеет;</w:t>
            </w:r>
          </w:p>
          <w:p w:rsidR="00926782" w:rsidRPr="003D4EF5" w:rsidRDefault="00926782" w:rsidP="00A05AEB">
            <w:pPr>
              <w:rPr>
                <w:i/>
                <w:spacing w:val="-6"/>
              </w:rPr>
            </w:pPr>
            <w:r w:rsidRPr="003D4EF5">
              <w:rPr>
                <w:i/>
                <w:spacing w:val="-6"/>
              </w:rPr>
              <w:t>ученое звание – не имеет</w:t>
            </w:r>
          </w:p>
          <w:p w:rsidR="00926782" w:rsidRPr="003D4EF5" w:rsidRDefault="00926782" w:rsidP="00A05AEB">
            <w:pPr>
              <w:tabs>
                <w:tab w:val="left" w:pos="6720"/>
              </w:tabs>
              <w:snapToGrid w:val="0"/>
              <w:rPr>
                <w:i/>
                <w:spacing w:val="-6"/>
                <w:sz w:val="24"/>
                <w:szCs w:val="24"/>
              </w:rPr>
            </w:pPr>
          </w:p>
        </w:tc>
      </w:tr>
      <w:tr w:rsidR="00926782" w:rsidRPr="003D4EF5" w:rsidTr="00A05AEB">
        <w:trPr>
          <w:trHeight w:val="491"/>
        </w:trPr>
        <w:tc>
          <w:tcPr>
            <w:tcW w:w="697" w:type="dxa"/>
            <w:gridSpan w:val="2"/>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rPr>
            </w:pPr>
            <w:r>
              <w:rPr>
                <w:i/>
                <w:spacing w:val="-6"/>
              </w:rPr>
              <w:t>3</w:t>
            </w:r>
            <w:r w:rsidRPr="003D4EF5">
              <w:rPr>
                <w:i/>
                <w:spacing w:val="-6"/>
              </w:rPr>
              <w:t>.</w:t>
            </w:r>
          </w:p>
        </w:tc>
        <w:tc>
          <w:tcPr>
            <w:tcW w:w="1288"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Грицына Надежда Витальевна</w:t>
            </w:r>
          </w:p>
        </w:tc>
        <w:tc>
          <w:tcPr>
            <w:tcW w:w="1559"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tabs>
                <w:tab w:val="left" w:pos="6720"/>
              </w:tabs>
              <w:snapToGrid w:val="0"/>
              <w:rPr>
                <w:i/>
                <w:spacing w:val="-6"/>
                <w:sz w:val="24"/>
                <w:szCs w:val="24"/>
              </w:rPr>
            </w:pPr>
            <w:r w:rsidRPr="003D4EF5">
              <w:rPr>
                <w:i/>
              </w:rPr>
              <w:t>Высшее, Южный Федеральный Университет, 2009г</w:t>
            </w:r>
          </w:p>
        </w:tc>
        <w:tc>
          <w:tcPr>
            <w:tcW w:w="1276"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Учитель технологии и предпринимательства</w:t>
            </w:r>
          </w:p>
        </w:tc>
        <w:tc>
          <w:tcPr>
            <w:tcW w:w="2551"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«Реализация ФГОС начального общего образования и предметное содержание образовательного процесса на уровне начального общего образования» 72 часа, 2020г</w:t>
            </w:r>
          </w:p>
          <w:p w:rsidR="00926782" w:rsidRPr="003D4EF5" w:rsidRDefault="00926782" w:rsidP="00A05AEB">
            <w:pPr>
              <w:tabs>
                <w:tab w:val="left" w:pos="6720"/>
              </w:tabs>
              <w:snapToGrid w:val="0"/>
              <w:rPr>
                <w:i/>
                <w:spacing w:val="-6"/>
                <w:sz w:val="24"/>
                <w:szCs w:val="24"/>
              </w:rPr>
            </w:pPr>
            <w:r w:rsidRPr="003D4EF5">
              <w:rPr>
                <w:i/>
                <w:spacing w:val="-6"/>
                <w:sz w:val="24"/>
                <w:szCs w:val="24"/>
              </w:rPr>
              <w:t xml:space="preserve">АНО ЦНОКО и ОА "Легион программа </w:t>
            </w:r>
            <w:r w:rsidRPr="003D4EF5">
              <w:rPr>
                <w:i/>
              </w:rPr>
              <w:t>«Проектирование и организация внеурочной деятельности в условиях  реализации ФГОС»</w:t>
            </w:r>
            <w:r w:rsidRPr="003D4EF5">
              <w:rPr>
                <w:i/>
                <w:spacing w:val="-6"/>
                <w:sz w:val="24"/>
                <w:szCs w:val="24"/>
              </w:rPr>
              <w:t xml:space="preserve"> 36 часов, 2021г</w:t>
            </w:r>
          </w:p>
        </w:tc>
        <w:tc>
          <w:tcPr>
            <w:tcW w:w="1418" w:type="dxa"/>
            <w:tcBorders>
              <w:top w:val="single" w:sz="4" w:space="0" w:color="000000"/>
              <w:left w:val="single" w:sz="4" w:space="0" w:color="000000"/>
              <w:bottom w:val="single" w:sz="4" w:space="0" w:color="000000"/>
              <w:right w:val="single" w:sz="4" w:space="0" w:color="000000"/>
            </w:tcBorders>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«Оказание первой доврачебной помощи пострадавшим» 16 часов,</w:t>
            </w:r>
          </w:p>
          <w:p w:rsidR="00926782" w:rsidRPr="003D4EF5" w:rsidRDefault="00926782" w:rsidP="00A05AEB">
            <w:pPr>
              <w:tabs>
                <w:tab w:val="left" w:pos="6720"/>
              </w:tabs>
              <w:snapToGrid w:val="0"/>
              <w:rPr>
                <w:i/>
                <w:spacing w:val="-6"/>
                <w:sz w:val="24"/>
                <w:szCs w:val="24"/>
              </w:rPr>
            </w:pPr>
            <w:r>
              <w:rPr>
                <w:i/>
                <w:spacing w:val="-6"/>
                <w:sz w:val="24"/>
                <w:szCs w:val="24"/>
              </w:rPr>
              <w:t>2021</w:t>
            </w:r>
            <w:r w:rsidRPr="003D4EF5">
              <w:rPr>
                <w:i/>
                <w:spacing w:val="-6"/>
                <w:sz w:val="24"/>
                <w:szCs w:val="24"/>
              </w:rPr>
              <w:t>г</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26782" w:rsidRPr="003D4EF5" w:rsidRDefault="00926782" w:rsidP="00A05AEB">
            <w:pPr>
              <w:tabs>
                <w:tab w:val="left" w:pos="6720"/>
              </w:tabs>
              <w:snapToGrid w:val="0"/>
              <w:rPr>
                <w:i/>
                <w:spacing w:val="-6"/>
              </w:rPr>
            </w:pPr>
            <w:r w:rsidRPr="003D4EF5">
              <w:rPr>
                <w:i/>
                <w:spacing w:val="-6"/>
              </w:rPr>
              <w:t>Начальные классы</w:t>
            </w:r>
          </w:p>
          <w:p w:rsidR="00926782" w:rsidRPr="003D4EF5" w:rsidRDefault="00926782" w:rsidP="00A05AEB">
            <w:pPr>
              <w:tabs>
                <w:tab w:val="left" w:pos="6720"/>
              </w:tabs>
              <w:snapToGrid w:val="0"/>
              <w:rPr>
                <w:i/>
                <w:spacing w:val="-6"/>
              </w:rPr>
            </w:pPr>
            <w:r w:rsidRPr="003D4EF5">
              <w:rPr>
                <w:i/>
                <w:spacing w:val="-6"/>
              </w:rPr>
              <w:t>(2 класс)</w:t>
            </w:r>
          </w:p>
          <w:p w:rsidR="00926782" w:rsidRPr="003D4EF5" w:rsidRDefault="00926782" w:rsidP="00A05AEB">
            <w:pPr>
              <w:tabs>
                <w:tab w:val="left" w:pos="6720"/>
              </w:tabs>
              <w:snapToGrid w:val="0"/>
              <w:rPr>
                <w:i/>
                <w:spacing w:val="-6"/>
              </w:rPr>
            </w:pPr>
          </w:p>
          <w:p w:rsidR="00926782" w:rsidRPr="003D4EF5" w:rsidRDefault="00926782" w:rsidP="00A05AEB">
            <w:pPr>
              <w:tabs>
                <w:tab w:val="left" w:pos="6720"/>
              </w:tabs>
              <w:snapToGrid w:val="0"/>
              <w:rPr>
                <w:i/>
                <w:spacing w:val="-6"/>
              </w:rPr>
            </w:pPr>
            <w:r w:rsidRPr="003D4EF5">
              <w:rPr>
                <w:i/>
                <w:spacing w:val="-6"/>
              </w:rPr>
              <w:t>Внеурочная деятельность:</w:t>
            </w:r>
          </w:p>
          <w:p w:rsidR="00926782" w:rsidRPr="003D4EF5" w:rsidRDefault="00926782" w:rsidP="00A05AEB">
            <w:pPr>
              <w:tabs>
                <w:tab w:val="left" w:pos="6720"/>
              </w:tabs>
              <w:snapToGrid w:val="0"/>
              <w:rPr>
                <w:i/>
                <w:spacing w:val="-6"/>
              </w:rPr>
            </w:pPr>
            <w:r w:rsidRPr="003D4EF5">
              <w:rPr>
                <w:i/>
                <w:spacing w:val="-6"/>
              </w:rPr>
              <w:t>«Почемучка»,</w:t>
            </w:r>
          </w:p>
          <w:p w:rsidR="00926782" w:rsidRPr="003D4EF5" w:rsidRDefault="00926782" w:rsidP="00A05AEB">
            <w:pPr>
              <w:tabs>
                <w:tab w:val="left" w:pos="6720"/>
              </w:tabs>
              <w:snapToGrid w:val="0"/>
              <w:rPr>
                <w:i/>
                <w:spacing w:val="-6"/>
              </w:rPr>
            </w:pPr>
            <w:r w:rsidRPr="003D4EF5">
              <w:rPr>
                <w:i/>
                <w:spacing w:val="-6"/>
              </w:rPr>
              <w:t>«Занимательная математика»,</w:t>
            </w:r>
          </w:p>
          <w:p w:rsidR="00926782" w:rsidRPr="003D4EF5" w:rsidRDefault="00926782" w:rsidP="00A05AEB">
            <w:pPr>
              <w:tabs>
                <w:tab w:val="left" w:pos="6720"/>
              </w:tabs>
              <w:snapToGrid w:val="0"/>
              <w:rPr>
                <w:i/>
                <w:spacing w:val="-6"/>
              </w:rPr>
            </w:pPr>
            <w:r w:rsidRPr="003D4EF5">
              <w:rPr>
                <w:i/>
                <w:spacing w:val="-6"/>
              </w:rPr>
              <w:t>« Я – исследователь»,</w:t>
            </w:r>
          </w:p>
          <w:p w:rsidR="00926782" w:rsidRPr="003D4EF5" w:rsidRDefault="00926782" w:rsidP="00A05AEB">
            <w:pPr>
              <w:tabs>
                <w:tab w:val="left" w:pos="6720"/>
              </w:tabs>
              <w:snapToGrid w:val="0"/>
              <w:rPr>
                <w:i/>
                <w:spacing w:val="-6"/>
              </w:rPr>
            </w:pPr>
            <w:r w:rsidRPr="003D4EF5">
              <w:rPr>
                <w:i/>
                <w:spacing w:val="-6"/>
              </w:rPr>
              <w:t>«Ты – пассажир и пешеход»,</w:t>
            </w:r>
          </w:p>
          <w:p w:rsidR="00926782" w:rsidRPr="00A05AEB" w:rsidRDefault="00A05AEB" w:rsidP="00A05AEB">
            <w:pPr>
              <w:tabs>
                <w:tab w:val="left" w:pos="6720"/>
              </w:tabs>
              <w:snapToGrid w:val="0"/>
              <w:rPr>
                <w:i/>
                <w:spacing w:val="-6"/>
              </w:rPr>
            </w:pPr>
            <w:r>
              <w:rPr>
                <w:i/>
                <w:spacing w:val="-6"/>
              </w:rPr>
              <w:t>« Азбука здоровья»</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926782" w:rsidRPr="003D4EF5" w:rsidRDefault="00926782" w:rsidP="00A05AEB">
            <w:pPr>
              <w:rPr>
                <w:i/>
                <w:spacing w:val="-6"/>
              </w:rPr>
            </w:pPr>
            <w:r w:rsidRPr="003D4EF5">
              <w:rPr>
                <w:i/>
                <w:spacing w:val="-6"/>
              </w:rPr>
              <w:t>Нет квалификационной категории</w:t>
            </w:r>
          </w:p>
          <w:p w:rsidR="00926782" w:rsidRPr="003D4EF5" w:rsidRDefault="00926782" w:rsidP="00A05AEB">
            <w:pPr>
              <w:rPr>
                <w:i/>
                <w:spacing w:val="-6"/>
              </w:rPr>
            </w:pPr>
          </w:p>
          <w:p w:rsidR="00926782" w:rsidRPr="003D4EF5" w:rsidRDefault="00926782" w:rsidP="00A05AEB">
            <w:pPr>
              <w:rPr>
                <w:i/>
                <w:spacing w:val="-6"/>
              </w:rPr>
            </w:pPr>
            <w:r w:rsidRPr="003D4EF5">
              <w:rPr>
                <w:i/>
                <w:spacing w:val="-6"/>
              </w:rPr>
              <w:t>Ученая степень – не имеет;</w:t>
            </w:r>
          </w:p>
          <w:p w:rsidR="00926782" w:rsidRPr="003D4EF5" w:rsidRDefault="00926782" w:rsidP="00A05AEB">
            <w:pPr>
              <w:rPr>
                <w:i/>
                <w:spacing w:val="-6"/>
              </w:rPr>
            </w:pPr>
            <w:r w:rsidRPr="003D4EF5">
              <w:rPr>
                <w:i/>
                <w:spacing w:val="-6"/>
              </w:rPr>
              <w:t>ученое звание – не имеет</w:t>
            </w:r>
          </w:p>
          <w:p w:rsidR="00926782" w:rsidRPr="003D4EF5" w:rsidRDefault="00926782" w:rsidP="00A05AEB">
            <w:pPr>
              <w:tabs>
                <w:tab w:val="left" w:pos="6720"/>
              </w:tabs>
              <w:snapToGrid w:val="0"/>
              <w:rPr>
                <w:i/>
                <w:spacing w:val="-6"/>
                <w:sz w:val="24"/>
                <w:szCs w:val="24"/>
              </w:rPr>
            </w:pPr>
          </w:p>
        </w:tc>
      </w:tr>
      <w:tr w:rsidR="00926782" w:rsidRPr="003D4EF5" w:rsidTr="00A05AEB">
        <w:trPr>
          <w:trHeight w:val="491"/>
        </w:trPr>
        <w:tc>
          <w:tcPr>
            <w:tcW w:w="697" w:type="dxa"/>
            <w:gridSpan w:val="2"/>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rPr>
            </w:pPr>
            <w:r>
              <w:rPr>
                <w:i/>
                <w:spacing w:val="-6"/>
              </w:rPr>
              <w:t>4.</w:t>
            </w:r>
          </w:p>
        </w:tc>
        <w:tc>
          <w:tcPr>
            <w:tcW w:w="1288"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Дикая Марина Анатольевна</w:t>
            </w:r>
          </w:p>
        </w:tc>
        <w:tc>
          <w:tcPr>
            <w:tcW w:w="1559"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rPr>
              <w:t xml:space="preserve">Высшее, </w:t>
            </w:r>
            <w:r w:rsidRPr="003D4EF5">
              <w:rPr>
                <w:i/>
                <w:sz w:val="24"/>
                <w:szCs w:val="24"/>
              </w:rPr>
              <w:t>Южный федеральный университет, 2013г</w:t>
            </w:r>
          </w:p>
        </w:tc>
        <w:tc>
          <w:tcPr>
            <w:tcW w:w="1276"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Pr>
                <w:i/>
                <w:sz w:val="24"/>
                <w:szCs w:val="24"/>
              </w:rPr>
              <w:t>У</w:t>
            </w:r>
            <w:r w:rsidRPr="003D4EF5">
              <w:rPr>
                <w:i/>
                <w:sz w:val="24"/>
                <w:szCs w:val="24"/>
              </w:rPr>
              <w:t>читель началь</w:t>
            </w:r>
          </w:p>
          <w:p w:rsidR="00926782" w:rsidRPr="003D4EF5" w:rsidRDefault="00926782" w:rsidP="00A05AEB">
            <w:pPr>
              <w:rPr>
                <w:i/>
                <w:sz w:val="24"/>
                <w:szCs w:val="24"/>
              </w:rPr>
            </w:pPr>
            <w:r w:rsidRPr="003D4EF5">
              <w:rPr>
                <w:i/>
                <w:sz w:val="24"/>
                <w:szCs w:val="24"/>
              </w:rPr>
              <w:t>ных классов</w:t>
            </w:r>
          </w:p>
        </w:tc>
        <w:tc>
          <w:tcPr>
            <w:tcW w:w="2551"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sz w:val="24"/>
                <w:szCs w:val="24"/>
              </w:rPr>
            </w:pPr>
            <w:r w:rsidRPr="003D4EF5">
              <w:rPr>
                <w:i/>
                <w:spacing w:val="-6"/>
                <w:sz w:val="24"/>
                <w:szCs w:val="24"/>
              </w:rPr>
              <w:t xml:space="preserve">АНО ЦНОКО и ОА "Легион" программа </w:t>
            </w:r>
            <w:r w:rsidRPr="003D4EF5">
              <w:rPr>
                <w:i/>
              </w:rPr>
              <w:t>«Проектирование и организация внеурочной деятельности в условиях  реализации ФГОС»</w:t>
            </w:r>
            <w:r w:rsidRPr="003D4EF5">
              <w:rPr>
                <w:i/>
                <w:spacing w:val="-6"/>
                <w:sz w:val="24"/>
                <w:szCs w:val="24"/>
              </w:rPr>
              <w:t xml:space="preserve"> 36 часов, 2019г.</w:t>
            </w:r>
          </w:p>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w:t>
            </w:r>
          </w:p>
          <w:p w:rsidR="00926782" w:rsidRPr="003D4EF5" w:rsidRDefault="00926782" w:rsidP="00A05AEB">
            <w:pPr>
              <w:tabs>
                <w:tab w:val="left" w:pos="6720"/>
              </w:tabs>
              <w:snapToGrid w:val="0"/>
              <w:rPr>
                <w:i/>
                <w:spacing w:val="-6"/>
                <w:sz w:val="24"/>
                <w:szCs w:val="24"/>
              </w:rPr>
            </w:pPr>
            <w:r w:rsidRPr="003D4EF5">
              <w:rPr>
                <w:i/>
                <w:spacing w:val="-6"/>
                <w:sz w:val="24"/>
                <w:szCs w:val="24"/>
              </w:rPr>
              <w:t>по дополнительной профессиональной программе "Реализация ФГОС начального общего образования и предметное содержание образовательного процесса на уровне начального общего образования" 36 часов 2019г</w:t>
            </w:r>
          </w:p>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«Реализация ФГОС и предметное содержание образовательного процесса на уроках литературного чтения, на родном русском языке, родного русского языка и родной русской литературы» 36 часов, 2019г</w:t>
            </w:r>
          </w:p>
        </w:tc>
        <w:tc>
          <w:tcPr>
            <w:tcW w:w="1418" w:type="dxa"/>
            <w:tcBorders>
              <w:top w:val="single" w:sz="4" w:space="0" w:color="000000"/>
              <w:left w:val="single" w:sz="4" w:space="0" w:color="000000"/>
              <w:bottom w:val="single" w:sz="4" w:space="0" w:color="000000"/>
              <w:right w:val="single" w:sz="4" w:space="0" w:color="000000"/>
            </w:tcBorders>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«Оказание первой доврачебной помощи пострадавшим» 16 часов,</w:t>
            </w:r>
          </w:p>
          <w:p w:rsidR="00926782" w:rsidRPr="003D4EF5" w:rsidRDefault="00926782" w:rsidP="00A05AEB">
            <w:pPr>
              <w:tabs>
                <w:tab w:val="left" w:pos="6720"/>
              </w:tabs>
              <w:snapToGrid w:val="0"/>
              <w:rPr>
                <w:i/>
                <w:spacing w:val="-6"/>
                <w:sz w:val="24"/>
                <w:szCs w:val="24"/>
              </w:rPr>
            </w:pPr>
            <w:r w:rsidRPr="003D4EF5">
              <w:rPr>
                <w:i/>
                <w:spacing w:val="-6"/>
                <w:sz w:val="24"/>
                <w:szCs w:val="24"/>
              </w:rPr>
              <w:t>2019г</w:t>
            </w:r>
          </w:p>
          <w:p w:rsidR="00926782" w:rsidRPr="003D4EF5" w:rsidRDefault="00926782" w:rsidP="00A05AEB">
            <w:pPr>
              <w:tabs>
                <w:tab w:val="left" w:pos="6720"/>
              </w:tabs>
              <w:snapToGrid w:val="0"/>
              <w:rPr>
                <w:i/>
                <w:spacing w:val="-6"/>
                <w:sz w:val="24"/>
                <w:szCs w:val="24"/>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26782" w:rsidRPr="003D4EF5" w:rsidRDefault="00926782" w:rsidP="00A05AEB">
            <w:pPr>
              <w:tabs>
                <w:tab w:val="left" w:pos="6720"/>
              </w:tabs>
              <w:snapToGrid w:val="0"/>
              <w:rPr>
                <w:i/>
                <w:spacing w:val="-6"/>
              </w:rPr>
            </w:pPr>
            <w:r w:rsidRPr="003D4EF5">
              <w:rPr>
                <w:i/>
                <w:spacing w:val="-6"/>
              </w:rPr>
              <w:t>Начальные классы</w:t>
            </w:r>
          </w:p>
          <w:p w:rsidR="00926782" w:rsidRPr="003D4EF5" w:rsidRDefault="00926782" w:rsidP="00A05AEB">
            <w:pPr>
              <w:tabs>
                <w:tab w:val="left" w:pos="6720"/>
              </w:tabs>
              <w:snapToGrid w:val="0"/>
              <w:rPr>
                <w:i/>
                <w:spacing w:val="-6"/>
              </w:rPr>
            </w:pPr>
            <w:r w:rsidRPr="003D4EF5">
              <w:rPr>
                <w:i/>
                <w:spacing w:val="-6"/>
              </w:rPr>
              <w:t>(1,4 классы)</w:t>
            </w:r>
          </w:p>
          <w:p w:rsidR="00926782" w:rsidRPr="003D4EF5" w:rsidRDefault="00926782" w:rsidP="00A05AEB">
            <w:pPr>
              <w:tabs>
                <w:tab w:val="left" w:pos="6720"/>
              </w:tabs>
              <w:snapToGrid w:val="0"/>
              <w:rPr>
                <w:i/>
                <w:spacing w:val="-6"/>
              </w:rPr>
            </w:pPr>
            <w:r w:rsidRPr="003D4EF5">
              <w:rPr>
                <w:i/>
                <w:spacing w:val="-6"/>
              </w:rPr>
              <w:t>Внеурочная деятельность:</w:t>
            </w:r>
          </w:p>
          <w:p w:rsidR="00926782" w:rsidRPr="003D4EF5" w:rsidRDefault="00926782" w:rsidP="00A05AEB">
            <w:pPr>
              <w:tabs>
                <w:tab w:val="left" w:pos="6720"/>
              </w:tabs>
              <w:snapToGrid w:val="0"/>
              <w:rPr>
                <w:i/>
                <w:spacing w:val="-6"/>
              </w:rPr>
            </w:pPr>
            <w:r w:rsidRPr="003D4EF5">
              <w:rPr>
                <w:i/>
                <w:spacing w:val="-6"/>
              </w:rPr>
              <w:t>«Азбука здоровья»,</w:t>
            </w:r>
          </w:p>
          <w:p w:rsidR="00926782" w:rsidRPr="003D4EF5" w:rsidRDefault="00926782" w:rsidP="00A05AEB">
            <w:pPr>
              <w:tabs>
                <w:tab w:val="left" w:pos="6720"/>
              </w:tabs>
              <w:snapToGrid w:val="0"/>
              <w:rPr>
                <w:i/>
                <w:spacing w:val="-6"/>
              </w:rPr>
            </w:pPr>
            <w:r w:rsidRPr="003D4EF5">
              <w:rPr>
                <w:i/>
                <w:spacing w:val="-6"/>
              </w:rPr>
              <w:t>«Умелые ручки»,</w:t>
            </w:r>
          </w:p>
          <w:p w:rsidR="00926782" w:rsidRPr="003D4EF5" w:rsidRDefault="00926782" w:rsidP="00A05AEB">
            <w:pPr>
              <w:tabs>
                <w:tab w:val="left" w:pos="6720"/>
              </w:tabs>
              <w:snapToGrid w:val="0"/>
              <w:rPr>
                <w:i/>
                <w:spacing w:val="-6"/>
              </w:rPr>
            </w:pPr>
            <w:r w:rsidRPr="003D4EF5">
              <w:rPr>
                <w:i/>
                <w:spacing w:val="-6"/>
              </w:rPr>
              <w:t>«Я – исследователь»,</w:t>
            </w:r>
          </w:p>
          <w:p w:rsidR="00926782" w:rsidRPr="003D4EF5" w:rsidRDefault="00926782" w:rsidP="00A05AEB">
            <w:pPr>
              <w:tabs>
                <w:tab w:val="left" w:pos="6720"/>
              </w:tabs>
              <w:snapToGrid w:val="0"/>
              <w:rPr>
                <w:i/>
                <w:spacing w:val="-6"/>
              </w:rPr>
            </w:pPr>
            <w:r w:rsidRPr="003D4EF5">
              <w:rPr>
                <w:i/>
                <w:spacing w:val="-6"/>
              </w:rPr>
              <w:t>«Занимательная грамматика»,</w:t>
            </w:r>
          </w:p>
          <w:p w:rsidR="00926782" w:rsidRPr="003D4EF5" w:rsidRDefault="00926782" w:rsidP="00A05AEB">
            <w:pPr>
              <w:tabs>
                <w:tab w:val="left" w:pos="6720"/>
              </w:tabs>
              <w:snapToGrid w:val="0"/>
              <w:rPr>
                <w:i/>
                <w:spacing w:val="-6"/>
              </w:rPr>
            </w:pPr>
            <w:r w:rsidRPr="003D4EF5">
              <w:rPr>
                <w:i/>
                <w:spacing w:val="-6"/>
              </w:rPr>
              <w:t>«Ты – пассажир и пешеход»</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926782" w:rsidRPr="003D4EF5" w:rsidRDefault="00926782" w:rsidP="00A05AEB">
            <w:pPr>
              <w:tabs>
                <w:tab w:val="left" w:pos="6720"/>
              </w:tabs>
              <w:snapToGrid w:val="0"/>
              <w:rPr>
                <w:i/>
                <w:spacing w:val="-6"/>
              </w:rPr>
            </w:pPr>
            <w:r w:rsidRPr="003D4EF5">
              <w:rPr>
                <w:i/>
                <w:spacing w:val="-6"/>
              </w:rPr>
              <w:t>Высшая.</w:t>
            </w:r>
          </w:p>
          <w:p w:rsidR="00926782" w:rsidRPr="003D4EF5" w:rsidRDefault="00926782" w:rsidP="00A05AEB">
            <w:pPr>
              <w:rPr>
                <w:i/>
                <w:spacing w:val="-6"/>
              </w:rPr>
            </w:pPr>
            <w:r w:rsidRPr="003D4EF5">
              <w:rPr>
                <w:i/>
                <w:spacing w:val="-6"/>
              </w:rPr>
              <w:t>Приказ от 21.04.2017</w:t>
            </w:r>
          </w:p>
          <w:p w:rsidR="00926782" w:rsidRPr="003D4EF5" w:rsidRDefault="00926782" w:rsidP="00A05AEB">
            <w:pPr>
              <w:rPr>
                <w:i/>
                <w:spacing w:val="-6"/>
              </w:rPr>
            </w:pPr>
            <w:r w:rsidRPr="003D4EF5">
              <w:rPr>
                <w:i/>
                <w:spacing w:val="-6"/>
              </w:rPr>
              <w:t>№ 245</w:t>
            </w:r>
          </w:p>
          <w:p w:rsidR="00926782" w:rsidRPr="003D4EF5" w:rsidRDefault="00926782" w:rsidP="00A05AEB">
            <w:pPr>
              <w:rPr>
                <w:i/>
                <w:spacing w:val="-6"/>
              </w:rPr>
            </w:pPr>
          </w:p>
          <w:p w:rsidR="00926782" w:rsidRPr="003D4EF5" w:rsidRDefault="00926782" w:rsidP="00A05AEB">
            <w:pPr>
              <w:rPr>
                <w:i/>
                <w:spacing w:val="-6"/>
              </w:rPr>
            </w:pPr>
          </w:p>
          <w:p w:rsidR="00926782" w:rsidRPr="003D4EF5" w:rsidRDefault="00926782" w:rsidP="00A05AEB">
            <w:pPr>
              <w:rPr>
                <w:i/>
                <w:spacing w:val="-6"/>
              </w:rPr>
            </w:pPr>
            <w:r w:rsidRPr="003D4EF5">
              <w:rPr>
                <w:i/>
                <w:spacing w:val="-6"/>
              </w:rPr>
              <w:t>Ученая степень – не имеет;</w:t>
            </w:r>
          </w:p>
          <w:p w:rsidR="00926782" w:rsidRPr="003D4EF5" w:rsidRDefault="00926782" w:rsidP="00A05AEB">
            <w:pPr>
              <w:rPr>
                <w:i/>
                <w:spacing w:val="-6"/>
              </w:rPr>
            </w:pPr>
            <w:r w:rsidRPr="003D4EF5">
              <w:rPr>
                <w:i/>
                <w:spacing w:val="-6"/>
              </w:rPr>
              <w:t>ученое звание – не имеет</w:t>
            </w:r>
          </w:p>
          <w:p w:rsidR="00926782" w:rsidRPr="003D4EF5" w:rsidRDefault="00926782" w:rsidP="00A05AEB">
            <w:pPr>
              <w:tabs>
                <w:tab w:val="left" w:pos="6720"/>
              </w:tabs>
              <w:snapToGrid w:val="0"/>
              <w:rPr>
                <w:i/>
                <w:spacing w:val="-6"/>
                <w:sz w:val="24"/>
                <w:szCs w:val="24"/>
              </w:rPr>
            </w:pPr>
          </w:p>
        </w:tc>
      </w:tr>
      <w:tr w:rsidR="00926782" w:rsidRPr="003D4EF5" w:rsidTr="00A05AEB">
        <w:trPr>
          <w:trHeight w:val="491"/>
        </w:trPr>
        <w:tc>
          <w:tcPr>
            <w:tcW w:w="697" w:type="dxa"/>
            <w:gridSpan w:val="2"/>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rPr>
            </w:pPr>
            <w:r>
              <w:rPr>
                <w:i/>
                <w:spacing w:val="-6"/>
              </w:rPr>
              <w:t>5</w:t>
            </w:r>
            <w:r w:rsidRPr="003D4EF5">
              <w:rPr>
                <w:i/>
                <w:spacing w:val="-6"/>
              </w:rPr>
              <w:t>.</w:t>
            </w:r>
          </w:p>
        </w:tc>
        <w:tc>
          <w:tcPr>
            <w:tcW w:w="1288"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Злобина Екатерина Александровна</w:t>
            </w:r>
          </w:p>
        </w:tc>
        <w:tc>
          <w:tcPr>
            <w:tcW w:w="1559"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tabs>
                <w:tab w:val="left" w:pos="6720"/>
              </w:tabs>
              <w:snapToGrid w:val="0"/>
              <w:rPr>
                <w:i/>
              </w:rPr>
            </w:pPr>
            <w:r w:rsidRPr="003D4EF5">
              <w:rPr>
                <w:i/>
              </w:rPr>
              <w:t>Среднее профессиональ</w:t>
            </w:r>
          </w:p>
          <w:p w:rsidR="00926782" w:rsidRPr="003D4EF5" w:rsidRDefault="00926782" w:rsidP="00A05AEB">
            <w:pPr>
              <w:tabs>
                <w:tab w:val="left" w:pos="6720"/>
              </w:tabs>
              <w:snapToGrid w:val="0"/>
              <w:rPr>
                <w:i/>
                <w:spacing w:val="-6"/>
                <w:sz w:val="24"/>
                <w:szCs w:val="24"/>
              </w:rPr>
            </w:pPr>
            <w:r w:rsidRPr="003D4EF5">
              <w:rPr>
                <w:i/>
              </w:rPr>
              <w:t>ное, Ростовский колледж искусств, 2018г</w:t>
            </w:r>
          </w:p>
        </w:tc>
        <w:tc>
          <w:tcPr>
            <w:tcW w:w="1276"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Преподаватель, руководитель эстрадного коллектива</w:t>
            </w:r>
          </w:p>
        </w:tc>
        <w:tc>
          <w:tcPr>
            <w:tcW w:w="2551"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sz w:val="24"/>
                <w:szCs w:val="24"/>
              </w:rPr>
            </w:pPr>
            <w:r w:rsidRPr="003D4EF5">
              <w:rPr>
                <w:i/>
                <w:spacing w:val="-6"/>
                <w:sz w:val="24"/>
                <w:szCs w:val="24"/>
              </w:rPr>
              <w:t xml:space="preserve">АНО ЦНОКО и ОА "Легион" программа </w:t>
            </w:r>
            <w:r w:rsidRPr="003D4EF5">
              <w:rPr>
                <w:i/>
              </w:rPr>
              <w:t>«Проектирование и организация внеурочной деятельности в условиях  реализации ФГОС»</w:t>
            </w:r>
            <w:r w:rsidRPr="003D4EF5">
              <w:rPr>
                <w:i/>
                <w:spacing w:val="-6"/>
                <w:sz w:val="24"/>
                <w:szCs w:val="24"/>
              </w:rPr>
              <w:t xml:space="preserve"> 36 часов, 2019г</w:t>
            </w:r>
          </w:p>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«Реализация ФГОС и предметное содержание образовательного процесса на уроках музыки» 36 часов, 2021</w:t>
            </w:r>
          </w:p>
        </w:tc>
        <w:tc>
          <w:tcPr>
            <w:tcW w:w="1418" w:type="dxa"/>
            <w:tcBorders>
              <w:top w:val="single" w:sz="4" w:space="0" w:color="000000"/>
              <w:left w:val="single" w:sz="4" w:space="0" w:color="000000"/>
              <w:bottom w:val="single" w:sz="4" w:space="0" w:color="000000"/>
              <w:right w:val="single" w:sz="4" w:space="0" w:color="000000"/>
            </w:tcBorders>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«Оказание первой доврачебной помощи пострадавшим» 16 часов,</w:t>
            </w:r>
          </w:p>
          <w:p w:rsidR="00926782" w:rsidRPr="003D4EF5" w:rsidRDefault="00926782" w:rsidP="00A05AEB">
            <w:pPr>
              <w:tabs>
                <w:tab w:val="left" w:pos="6720"/>
              </w:tabs>
              <w:snapToGrid w:val="0"/>
              <w:rPr>
                <w:i/>
                <w:spacing w:val="-6"/>
                <w:sz w:val="24"/>
                <w:szCs w:val="24"/>
              </w:rPr>
            </w:pPr>
            <w:r>
              <w:rPr>
                <w:i/>
                <w:spacing w:val="-6"/>
                <w:sz w:val="24"/>
                <w:szCs w:val="24"/>
              </w:rPr>
              <w:t>2020</w:t>
            </w:r>
            <w:r w:rsidRPr="003D4EF5">
              <w:rPr>
                <w:i/>
                <w:spacing w:val="-6"/>
                <w:sz w:val="24"/>
                <w:szCs w:val="24"/>
              </w:rPr>
              <w:t>г</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26782" w:rsidRPr="003D4EF5" w:rsidRDefault="00926782" w:rsidP="00A05AEB">
            <w:pPr>
              <w:tabs>
                <w:tab w:val="left" w:pos="6720"/>
              </w:tabs>
              <w:snapToGrid w:val="0"/>
              <w:rPr>
                <w:i/>
                <w:spacing w:val="-6"/>
              </w:rPr>
            </w:pPr>
            <w:r w:rsidRPr="003D4EF5">
              <w:rPr>
                <w:i/>
                <w:spacing w:val="-6"/>
              </w:rPr>
              <w:t>Начальные классы</w:t>
            </w:r>
          </w:p>
          <w:p w:rsidR="00926782" w:rsidRPr="003D4EF5" w:rsidRDefault="00926782" w:rsidP="00A05AEB">
            <w:pPr>
              <w:tabs>
                <w:tab w:val="left" w:pos="6720"/>
              </w:tabs>
              <w:snapToGrid w:val="0"/>
              <w:rPr>
                <w:i/>
                <w:spacing w:val="-6"/>
              </w:rPr>
            </w:pPr>
            <w:r w:rsidRPr="003D4EF5">
              <w:rPr>
                <w:i/>
                <w:spacing w:val="-6"/>
              </w:rPr>
              <w:t>(2, 3,4 классы)</w:t>
            </w:r>
          </w:p>
          <w:p w:rsidR="00926782" w:rsidRPr="003D4EF5" w:rsidRDefault="00926782" w:rsidP="00A05AEB">
            <w:pPr>
              <w:tabs>
                <w:tab w:val="left" w:pos="6720"/>
              </w:tabs>
              <w:snapToGrid w:val="0"/>
              <w:rPr>
                <w:i/>
                <w:spacing w:val="-6"/>
              </w:rPr>
            </w:pPr>
          </w:p>
          <w:p w:rsidR="00926782" w:rsidRPr="003D4EF5" w:rsidRDefault="00926782" w:rsidP="00A05AEB">
            <w:pPr>
              <w:tabs>
                <w:tab w:val="left" w:pos="6720"/>
              </w:tabs>
              <w:snapToGrid w:val="0"/>
              <w:rPr>
                <w:i/>
                <w:spacing w:val="-6"/>
              </w:rPr>
            </w:pPr>
            <w:r w:rsidRPr="003D4EF5">
              <w:rPr>
                <w:i/>
                <w:spacing w:val="-6"/>
              </w:rPr>
              <w:t>Внеурочная деятельность:</w:t>
            </w:r>
          </w:p>
          <w:p w:rsidR="00926782" w:rsidRPr="003D4EF5" w:rsidRDefault="00926782" w:rsidP="00A05AEB">
            <w:pPr>
              <w:tabs>
                <w:tab w:val="left" w:pos="6720"/>
              </w:tabs>
              <w:snapToGrid w:val="0"/>
              <w:rPr>
                <w:i/>
                <w:spacing w:val="-6"/>
              </w:rPr>
            </w:pPr>
            <w:r w:rsidRPr="003D4EF5">
              <w:rPr>
                <w:i/>
                <w:spacing w:val="-6"/>
              </w:rPr>
              <w:t>«Веселые нотки»</w:t>
            </w:r>
          </w:p>
          <w:p w:rsidR="00926782" w:rsidRPr="003D4EF5" w:rsidRDefault="00926782" w:rsidP="00A05AEB">
            <w:pPr>
              <w:tabs>
                <w:tab w:val="left" w:pos="6720"/>
              </w:tabs>
              <w:snapToGrid w:val="0"/>
              <w:rPr>
                <w:i/>
                <w:spacing w:val="-6"/>
                <w:sz w:val="24"/>
                <w:szCs w:val="24"/>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926782" w:rsidRPr="003D4EF5" w:rsidRDefault="00926782" w:rsidP="00A05AEB">
            <w:pPr>
              <w:rPr>
                <w:i/>
                <w:spacing w:val="-6"/>
              </w:rPr>
            </w:pPr>
            <w:r w:rsidRPr="003D4EF5">
              <w:rPr>
                <w:i/>
                <w:spacing w:val="-6"/>
              </w:rPr>
              <w:t>Нет квалификационной категории</w:t>
            </w:r>
          </w:p>
          <w:p w:rsidR="00926782" w:rsidRPr="003D4EF5" w:rsidRDefault="00926782" w:rsidP="00A05AEB">
            <w:pPr>
              <w:rPr>
                <w:i/>
                <w:spacing w:val="-6"/>
              </w:rPr>
            </w:pPr>
          </w:p>
          <w:p w:rsidR="00926782" w:rsidRPr="003D4EF5" w:rsidRDefault="00926782" w:rsidP="00A05AEB">
            <w:pPr>
              <w:rPr>
                <w:i/>
                <w:spacing w:val="-6"/>
              </w:rPr>
            </w:pPr>
            <w:r w:rsidRPr="003D4EF5">
              <w:rPr>
                <w:i/>
                <w:spacing w:val="-6"/>
              </w:rPr>
              <w:t>Ученая степень – не имеет;</w:t>
            </w:r>
          </w:p>
          <w:p w:rsidR="00926782" w:rsidRPr="003D4EF5" w:rsidRDefault="00926782" w:rsidP="00A05AEB">
            <w:pPr>
              <w:rPr>
                <w:i/>
                <w:spacing w:val="-6"/>
              </w:rPr>
            </w:pPr>
            <w:r w:rsidRPr="003D4EF5">
              <w:rPr>
                <w:i/>
                <w:spacing w:val="-6"/>
              </w:rPr>
              <w:t>ученое звание – не имеет</w:t>
            </w:r>
          </w:p>
          <w:p w:rsidR="00926782" w:rsidRPr="003D4EF5" w:rsidRDefault="00926782" w:rsidP="00A05AEB">
            <w:pPr>
              <w:tabs>
                <w:tab w:val="left" w:pos="6720"/>
              </w:tabs>
              <w:snapToGrid w:val="0"/>
              <w:rPr>
                <w:i/>
                <w:spacing w:val="-6"/>
                <w:sz w:val="24"/>
                <w:szCs w:val="24"/>
              </w:rPr>
            </w:pPr>
          </w:p>
        </w:tc>
      </w:tr>
      <w:tr w:rsidR="00926782" w:rsidRPr="003D4EF5" w:rsidTr="00A05AEB">
        <w:trPr>
          <w:trHeight w:val="491"/>
        </w:trPr>
        <w:tc>
          <w:tcPr>
            <w:tcW w:w="697" w:type="dxa"/>
            <w:gridSpan w:val="2"/>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rPr>
            </w:pPr>
            <w:r>
              <w:rPr>
                <w:i/>
                <w:spacing w:val="-6"/>
              </w:rPr>
              <w:t>6</w:t>
            </w:r>
            <w:r w:rsidRPr="003D4EF5">
              <w:rPr>
                <w:i/>
                <w:spacing w:val="-6"/>
              </w:rPr>
              <w:t>.</w:t>
            </w:r>
          </w:p>
        </w:tc>
        <w:tc>
          <w:tcPr>
            <w:tcW w:w="1288"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Иванычев Василий Николаевич</w:t>
            </w:r>
          </w:p>
        </w:tc>
        <w:tc>
          <w:tcPr>
            <w:tcW w:w="1559"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tabs>
                <w:tab w:val="left" w:pos="6720"/>
              </w:tabs>
              <w:snapToGrid w:val="0"/>
              <w:rPr>
                <w:i/>
              </w:rPr>
            </w:pPr>
            <w:r w:rsidRPr="003D4EF5">
              <w:rPr>
                <w:i/>
              </w:rPr>
              <w:t>Высшее, Южный федеральный университет</w:t>
            </w:r>
          </w:p>
          <w:p w:rsidR="00926782" w:rsidRPr="003D4EF5" w:rsidRDefault="00926782" w:rsidP="00A05AEB">
            <w:pPr>
              <w:tabs>
                <w:tab w:val="left" w:pos="6720"/>
              </w:tabs>
              <w:snapToGrid w:val="0"/>
              <w:rPr>
                <w:i/>
              </w:rPr>
            </w:pPr>
            <w:r w:rsidRPr="003D4EF5">
              <w:rPr>
                <w:i/>
              </w:rPr>
              <w:t>2016г</w:t>
            </w:r>
          </w:p>
        </w:tc>
        <w:tc>
          <w:tcPr>
            <w:tcW w:w="1276"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Магистр исторического образования</w:t>
            </w:r>
          </w:p>
        </w:tc>
        <w:tc>
          <w:tcPr>
            <w:tcW w:w="2551"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sz w:val="24"/>
                <w:szCs w:val="24"/>
              </w:rPr>
            </w:pPr>
            <w:r w:rsidRPr="003D4EF5">
              <w:rPr>
                <w:i/>
                <w:spacing w:val="-6"/>
                <w:sz w:val="24"/>
                <w:szCs w:val="24"/>
              </w:rPr>
              <w:t xml:space="preserve">АНО ЦНОКО и ОА "Легион" программа </w:t>
            </w:r>
            <w:r w:rsidRPr="003D4EF5">
              <w:rPr>
                <w:i/>
              </w:rPr>
              <w:t>«Проектирование и организация внеурочной деятельности в условиях  реализации ФГОС»</w:t>
            </w:r>
            <w:r w:rsidRPr="003D4EF5">
              <w:rPr>
                <w:i/>
                <w:spacing w:val="-6"/>
                <w:sz w:val="24"/>
                <w:szCs w:val="24"/>
              </w:rPr>
              <w:t xml:space="preserve"> 36 часов, 2019г.</w:t>
            </w:r>
          </w:p>
        </w:tc>
        <w:tc>
          <w:tcPr>
            <w:tcW w:w="1418" w:type="dxa"/>
            <w:tcBorders>
              <w:top w:val="single" w:sz="4" w:space="0" w:color="000000"/>
              <w:left w:val="single" w:sz="4" w:space="0" w:color="000000"/>
              <w:bottom w:val="single" w:sz="4" w:space="0" w:color="000000"/>
              <w:right w:val="single" w:sz="4" w:space="0" w:color="000000"/>
            </w:tcBorders>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«Оказание первой доврачебной помощи пострадавшим» 16</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26782" w:rsidRPr="003D4EF5" w:rsidRDefault="00926782" w:rsidP="00A05AEB">
            <w:pPr>
              <w:tabs>
                <w:tab w:val="left" w:pos="6720"/>
              </w:tabs>
              <w:snapToGrid w:val="0"/>
              <w:rPr>
                <w:i/>
                <w:spacing w:val="-6"/>
              </w:rPr>
            </w:pPr>
            <w:r w:rsidRPr="003D4EF5">
              <w:rPr>
                <w:i/>
                <w:spacing w:val="-6"/>
              </w:rPr>
              <w:t>Начальные классы (1,2,3,4 классы)</w:t>
            </w:r>
          </w:p>
          <w:p w:rsidR="00926782" w:rsidRPr="003D4EF5" w:rsidRDefault="00926782" w:rsidP="00A05AEB">
            <w:pPr>
              <w:tabs>
                <w:tab w:val="left" w:pos="6720"/>
              </w:tabs>
              <w:snapToGrid w:val="0"/>
              <w:rPr>
                <w:i/>
                <w:spacing w:val="-6"/>
              </w:rPr>
            </w:pPr>
            <w:r w:rsidRPr="003D4EF5">
              <w:rPr>
                <w:i/>
                <w:spacing w:val="-6"/>
              </w:rPr>
              <w:t>Внеурочная деятельность(5,6 классы) :</w:t>
            </w:r>
          </w:p>
          <w:p w:rsidR="00926782" w:rsidRPr="003D4EF5" w:rsidRDefault="00926782" w:rsidP="00A05AEB">
            <w:pPr>
              <w:tabs>
                <w:tab w:val="left" w:pos="6720"/>
              </w:tabs>
              <w:snapToGrid w:val="0"/>
              <w:rPr>
                <w:i/>
                <w:spacing w:val="-6"/>
              </w:rPr>
            </w:pPr>
            <w:r w:rsidRPr="003D4EF5">
              <w:rPr>
                <w:i/>
                <w:spacing w:val="-6"/>
              </w:rPr>
              <w:t>«Земля – наш дом»,</w:t>
            </w:r>
          </w:p>
          <w:p w:rsidR="00926782" w:rsidRPr="003D4EF5" w:rsidRDefault="00926782" w:rsidP="00A05AEB">
            <w:pPr>
              <w:tabs>
                <w:tab w:val="left" w:pos="6720"/>
              </w:tabs>
              <w:snapToGrid w:val="0"/>
              <w:rPr>
                <w:i/>
                <w:spacing w:val="-6"/>
                <w:sz w:val="24"/>
                <w:szCs w:val="24"/>
              </w:rPr>
            </w:pPr>
            <w:r w:rsidRPr="003D4EF5">
              <w:rPr>
                <w:i/>
                <w:spacing w:val="-6"/>
              </w:rPr>
              <w:t xml:space="preserve">«Загадки истории» </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926782" w:rsidRPr="003D4EF5" w:rsidRDefault="00926782" w:rsidP="00A05AEB">
            <w:pPr>
              <w:rPr>
                <w:i/>
                <w:spacing w:val="-6"/>
              </w:rPr>
            </w:pPr>
            <w:r w:rsidRPr="003D4EF5">
              <w:rPr>
                <w:i/>
                <w:spacing w:val="-6"/>
              </w:rPr>
              <w:t>Нет квалификационной категории</w:t>
            </w:r>
          </w:p>
          <w:p w:rsidR="00926782" w:rsidRPr="003D4EF5" w:rsidRDefault="00926782" w:rsidP="00A05AEB">
            <w:pPr>
              <w:rPr>
                <w:i/>
                <w:spacing w:val="-6"/>
              </w:rPr>
            </w:pPr>
          </w:p>
          <w:p w:rsidR="00926782" w:rsidRPr="003D4EF5" w:rsidRDefault="00926782" w:rsidP="00A05AEB">
            <w:pPr>
              <w:rPr>
                <w:i/>
                <w:spacing w:val="-6"/>
              </w:rPr>
            </w:pPr>
            <w:r w:rsidRPr="003D4EF5">
              <w:rPr>
                <w:i/>
                <w:spacing w:val="-6"/>
              </w:rPr>
              <w:t>Ученая степень – не имеет;</w:t>
            </w:r>
          </w:p>
          <w:p w:rsidR="00926782" w:rsidRPr="003D4EF5" w:rsidRDefault="00926782" w:rsidP="00A05AEB">
            <w:pPr>
              <w:rPr>
                <w:i/>
                <w:spacing w:val="-6"/>
              </w:rPr>
            </w:pPr>
            <w:r w:rsidRPr="003D4EF5">
              <w:rPr>
                <w:i/>
                <w:spacing w:val="-6"/>
              </w:rPr>
              <w:t>ученое звание – не имеет</w:t>
            </w:r>
          </w:p>
          <w:p w:rsidR="00926782" w:rsidRPr="003D4EF5" w:rsidRDefault="00926782" w:rsidP="00A05AEB">
            <w:pPr>
              <w:tabs>
                <w:tab w:val="left" w:pos="6720"/>
              </w:tabs>
              <w:snapToGrid w:val="0"/>
              <w:rPr>
                <w:i/>
                <w:spacing w:val="-6"/>
                <w:sz w:val="24"/>
                <w:szCs w:val="24"/>
              </w:rPr>
            </w:pPr>
          </w:p>
        </w:tc>
      </w:tr>
      <w:tr w:rsidR="00926782" w:rsidRPr="003D4EF5" w:rsidTr="00A05AEB">
        <w:trPr>
          <w:trHeight w:val="491"/>
        </w:trPr>
        <w:tc>
          <w:tcPr>
            <w:tcW w:w="697" w:type="dxa"/>
            <w:gridSpan w:val="2"/>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rPr>
            </w:pPr>
            <w:r>
              <w:rPr>
                <w:i/>
                <w:spacing w:val="-6"/>
              </w:rPr>
              <w:t>7</w:t>
            </w:r>
            <w:r w:rsidRPr="003D4EF5">
              <w:rPr>
                <w:i/>
                <w:spacing w:val="-6"/>
              </w:rPr>
              <w:t>.</w:t>
            </w:r>
          </w:p>
        </w:tc>
        <w:tc>
          <w:tcPr>
            <w:tcW w:w="1288"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Ионина Светлана Юрьевна</w:t>
            </w:r>
          </w:p>
        </w:tc>
        <w:tc>
          <w:tcPr>
            <w:tcW w:w="1559"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rPr>
              <w:t xml:space="preserve">Высшее, </w:t>
            </w:r>
            <w:r w:rsidRPr="003D4EF5">
              <w:rPr>
                <w:i/>
                <w:sz w:val="24"/>
                <w:szCs w:val="24"/>
              </w:rPr>
              <w:t>Ростовский государственный университет им. М.А. Суслова, 1985г</w:t>
            </w:r>
          </w:p>
        </w:tc>
        <w:tc>
          <w:tcPr>
            <w:tcW w:w="1276"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Препода</w:t>
            </w:r>
          </w:p>
          <w:p w:rsidR="00926782" w:rsidRPr="003D4EF5" w:rsidRDefault="00926782" w:rsidP="00A05AEB">
            <w:pPr>
              <w:rPr>
                <w:i/>
                <w:sz w:val="24"/>
                <w:szCs w:val="24"/>
              </w:rPr>
            </w:pPr>
            <w:r w:rsidRPr="003D4EF5">
              <w:rPr>
                <w:i/>
                <w:sz w:val="24"/>
                <w:szCs w:val="24"/>
              </w:rPr>
              <w:t>ватель биологии и химии</w:t>
            </w:r>
          </w:p>
        </w:tc>
        <w:tc>
          <w:tcPr>
            <w:tcW w:w="2551"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sz w:val="24"/>
                <w:szCs w:val="24"/>
              </w:rPr>
            </w:pPr>
            <w:r w:rsidRPr="003D4EF5">
              <w:rPr>
                <w:i/>
                <w:spacing w:val="-6"/>
                <w:sz w:val="24"/>
                <w:szCs w:val="24"/>
              </w:rPr>
              <w:t xml:space="preserve">АНО ЦНОКО и ОА "Легион" программа </w:t>
            </w:r>
            <w:r w:rsidRPr="003D4EF5">
              <w:rPr>
                <w:i/>
              </w:rPr>
              <w:t>«Проектирование и организация внеурочной деятельности в условиях  реализации ФГОС»</w:t>
            </w:r>
            <w:r w:rsidRPr="003D4EF5">
              <w:rPr>
                <w:i/>
                <w:spacing w:val="-6"/>
                <w:sz w:val="24"/>
                <w:szCs w:val="24"/>
              </w:rPr>
              <w:t xml:space="preserve"> 36 часов, 2019г.</w:t>
            </w:r>
          </w:p>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«Реализация ФГОС начального общего образования и предметное содержание образовательного процесса на уровне начального общего образования» 36 часов, 2021г.</w:t>
            </w:r>
          </w:p>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«Реализация ФГОС и предметное содержание образовательного процесса на уроках литературного чтения, на родном русском языке, родного русского языка и родной русской литературы» 36 часов, 2019г</w:t>
            </w:r>
          </w:p>
        </w:tc>
        <w:tc>
          <w:tcPr>
            <w:tcW w:w="1418" w:type="dxa"/>
            <w:tcBorders>
              <w:top w:val="single" w:sz="4" w:space="0" w:color="000000"/>
              <w:left w:val="single" w:sz="4" w:space="0" w:color="000000"/>
              <w:bottom w:val="single" w:sz="4" w:space="0" w:color="000000"/>
              <w:right w:val="single" w:sz="4" w:space="0" w:color="000000"/>
            </w:tcBorders>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«Оказание первой доврачебной помощи пострадавшим» 16 часов,</w:t>
            </w:r>
          </w:p>
          <w:p w:rsidR="00926782" w:rsidRPr="003D4EF5" w:rsidRDefault="00926782" w:rsidP="00A05AEB">
            <w:pPr>
              <w:tabs>
                <w:tab w:val="left" w:pos="6720"/>
              </w:tabs>
              <w:snapToGrid w:val="0"/>
              <w:rPr>
                <w:i/>
                <w:spacing w:val="-6"/>
                <w:sz w:val="24"/>
                <w:szCs w:val="24"/>
              </w:rPr>
            </w:pPr>
            <w:r w:rsidRPr="003D4EF5">
              <w:rPr>
                <w:i/>
                <w:spacing w:val="-6"/>
                <w:sz w:val="24"/>
                <w:szCs w:val="24"/>
              </w:rPr>
              <w:t>2019г</w:t>
            </w:r>
          </w:p>
          <w:p w:rsidR="00926782" w:rsidRPr="003D4EF5" w:rsidRDefault="00926782" w:rsidP="00A05AEB">
            <w:pPr>
              <w:tabs>
                <w:tab w:val="left" w:pos="6720"/>
              </w:tabs>
              <w:snapToGrid w:val="0"/>
              <w:rPr>
                <w:i/>
                <w:spacing w:val="-6"/>
                <w:sz w:val="24"/>
                <w:szCs w:val="24"/>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26782" w:rsidRPr="003D4EF5" w:rsidRDefault="00926782" w:rsidP="00A05AEB">
            <w:pPr>
              <w:tabs>
                <w:tab w:val="left" w:pos="6720"/>
              </w:tabs>
              <w:snapToGrid w:val="0"/>
              <w:rPr>
                <w:i/>
                <w:spacing w:val="-6"/>
              </w:rPr>
            </w:pPr>
            <w:r w:rsidRPr="003D4EF5">
              <w:rPr>
                <w:i/>
                <w:spacing w:val="-6"/>
              </w:rPr>
              <w:t>Начальные классы</w:t>
            </w:r>
          </w:p>
          <w:p w:rsidR="00926782" w:rsidRPr="003D4EF5" w:rsidRDefault="00926782" w:rsidP="00A05AEB">
            <w:pPr>
              <w:tabs>
                <w:tab w:val="left" w:pos="6720"/>
              </w:tabs>
              <w:snapToGrid w:val="0"/>
              <w:rPr>
                <w:i/>
                <w:spacing w:val="-6"/>
              </w:rPr>
            </w:pPr>
            <w:r w:rsidRPr="003D4EF5">
              <w:rPr>
                <w:i/>
                <w:spacing w:val="-6"/>
              </w:rPr>
              <w:t>(2,4 классы)</w:t>
            </w:r>
          </w:p>
          <w:p w:rsidR="00926782" w:rsidRPr="003D4EF5" w:rsidRDefault="00926782" w:rsidP="00A05AEB">
            <w:pPr>
              <w:tabs>
                <w:tab w:val="left" w:pos="6720"/>
              </w:tabs>
              <w:snapToGrid w:val="0"/>
              <w:rPr>
                <w:i/>
                <w:spacing w:val="-6"/>
              </w:rPr>
            </w:pPr>
          </w:p>
          <w:p w:rsidR="00926782" w:rsidRPr="003D4EF5" w:rsidRDefault="00926782" w:rsidP="00A05AEB">
            <w:pPr>
              <w:tabs>
                <w:tab w:val="left" w:pos="6720"/>
              </w:tabs>
              <w:snapToGrid w:val="0"/>
              <w:rPr>
                <w:i/>
                <w:spacing w:val="-6"/>
              </w:rPr>
            </w:pPr>
            <w:r w:rsidRPr="003D4EF5">
              <w:rPr>
                <w:i/>
                <w:spacing w:val="-6"/>
              </w:rPr>
              <w:t>Внеурочная деятельность:</w:t>
            </w:r>
          </w:p>
          <w:p w:rsidR="00926782" w:rsidRPr="003D4EF5" w:rsidRDefault="00926782" w:rsidP="00A05AEB">
            <w:pPr>
              <w:tabs>
                <w:tab w:val="left" w:pos="6720"/>
              </w:tabs>
              <w:snapToGrid w:val="0"/>
              <w:rPr>
                <w:i/>
                <w:spacing w:val="-6"/>
              </w:rPr>
            </w:pPr>
            <w:r w:rsidRPr="003D4EF5">
              <w:rPr>
                <w:i/>
                <w:spacing w:val="-6"/>
              </w:rPr>
              <w:t>«Азбука здоровья»,</w:t>
            </w:r>
          </w:p>
          <w:p w:rsidR="00926782" w:rsidRPr="003D4EF5" w:rsidRDefault="00926782" w:rsidP="00A05AEB">
            <w:pPr>
              <w:tabs>
                <w:tab w:val="left" w:pos="6720"/>
              </w:tabs>
              <w:snapToGrid w:val="0"/>
              <w:rPr>
                <w:i/>
                <w:spacing w:val="-6"/>
              </w:rPr>
            </w:pPr>
            <w:r w:rsidRPr="003D4EF5">
              <w:rPr>
                <w:i/>
                <w:spacing w:val="-6"/>
              </w:rPr>
              <w:t>«Почемучка»,</w:t>
            </w:r>
          </w:p>
          <w:p w:rsidR="00926782" w:rsidRPr="003D4EF5" w:rsidRDefault="00926782" w:rsidP="00A05AEB">
            <w:pPr>
              <w:tabs>
                <w:tab w:val="left" w:pos="6720"/>
              </w:tabs>
              <w:snapToGrid w:val="0"/>
              <w:rPr>
                <w:i/>
                <w:spacing w:val="-6"/>
              </w:rPr>
            </w:pPr>
            <w:r w:rsidRPr="003D4EF5">
              <w:rPr>
                <w:i/>
                <w:spacing w:val="-6"/>
              </w:rPr>
              <w:t>«Занимательная математика»,</w:t>
            </w:r>
          </w:p>
          <w:p w:rsidR="00926782" w:rsidRPr="003D4EF5" w:rsidRDefault="00926782" w:rsidP="00A05AEB">
            <w:pPr>
              <w:tabs>
                <w:tab w:val="left" w:pos="6720"/>
              </w:tabs>
              <w:snapToGrid w:val="0"/>
              <w:rPr>
                <w:i/>
                <w:spacing w:val="-6"/>
              </w:rPr>
            </w:pPr>
            <w:r w:rsidRPr="003D4EF5">
              <w:rPr>
                <w:i/>
                <w:spacing w:val="-6"/>
              </w:rPr>
              <w:t>«Я – исследователь»,</w:t>
            </w:r>
          </w:p>
          <w:p w:rsidR="00926782" w:rsidRPr="003D4EF5" w:rsidRDefault="00926782" w:rsidP="00A05AEB">
            <w:pPr>
              <w:tabs>
                <w:tab w:val="left" w:pos="6720"/>
              </w:tabs>
              <w:snapToGrid w:val="0"/>
              <w:rPr>
                <w:i/>
                <w:spacing w:val="-6"/>
              </w:rPr>
            </w:pPr>
            <w:r w:rsidRPr="003D4EF5">
              <w:rPr>
                <w:i/>
                <w:spacing w:val="-6"/>
              </w:rPr>
              <w:t>«Ты – пассажир и пешеход»</w:t>
            </w:r>
          </w:p>
          <w:p w:rsidR="00926782" w:rsidRPr="003D4EF5" w:rsidRDefault="00926782" w:rsidP="00A05AEB">
            <w:pPr>
              <w:tabs>
                <w:tab w:val="left" w:pos="6720"/>
              </w:tabs>
              <w:snapToGrid w:val="0"/>
              <w:rPr>
                <w:i/>
                <w:spacing w:val="-6"/>
                <w:sz w:val="24"/>
                <w:szCs w:val="24"/>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926782" w:rsidRPr="003D4EF5" w:rsidRDefault="00926782" w:rsidP="00A05AEB">
            <w:pPr>
              <w:tabs>
                <w:tab w:val="left" w:pos="6720"/>
              </w:tabs>
              <w:snapToGrid w:val="0"/>
              <w:rPr>
                <w:i/>
                <w:spacing w:val="-6"/>
              </w:rPr>
            </w:pPr>
            <w:r w:rsidRPr="003D4EF5">
              <w:rPr>
                <w:i/>
                <w:spacing w:val="-6"/>
              </w:rPr>
              <w:t>Высшая.</w:t>
            </w:r>
          </w:p>
          <w:p w:rsidR="00926782" w:rsidRPr="003D4EF5" w:rsidRDefault="00926782" w:rsidP="00A05AEB">
            <w:pPr>
              <w:rPr>
                <w:i/>
                <w:spacing w:val="-6"/>
              </w:rPr>
            </w:pPr>
            <w:r w:rsidRPr="003D4EF5">
              <w:rPr>
                <w:i/>
                <w:spacing w:val="-6"/>
              </w:rPr>
              <w:t>Приказ от 24.04.2020</w:t>
            </w:r>
          </w:p>
          <w:p w:rsidR="00926782" w:rsidRPr="003D4EF5" w:rsidRDefault="00926782" w:rsidP="00A05AEB">
            <w:pPr>
              <w:rPr>
                <w:i/>
                <w:spacing w:val="-6"/>
              </w:rPr>
            </w:pPr>
            <w:r w:rsidRPr="003D4EF5">
              <w:rPr>
                <w:i/>
                <w:spacing w:val="-6"/>
              </w:rPr>
              <w:t>№ 308</w:t>
            </w:r>
          </w:p>
          <w:p w:rsidR="00926782" w:rsidRPr="003D4EF5" w:rsidRDefault="00926782" w:rsidP="00A05AEB">
            <w:pPr>
              <w:rPr>
                <w:i/>
                <w:spacing w:val="-6"/>
              </w:rPr>
            </w:pPr>
          </w:p>
          <w:p w:rsidR="00926782" w:rsidRPr="003D4EF5" w:rsidRDefault="00926782" w:rsidP="00A05AEB">
            <w:pPr>
              <w:rPr>
                <w:i/>
                <w:spacing w:val="-6"/>
              </w:rPr>
            </w:pPr>
          </w:p>
          <w:p w:rsidR="00926782" w:rsidRPr="003D4EF5" w:rsidRDefault="00926782" w:rsidP="00A05AEB">
            <w:pPr>
              <w:rPr>
                <w:i/>
                <w:spacing w:val="-6"/>
              </w:rPr>
            </w:pPr>
          </w:p>
          <w:p w:rsidR="00926782" w:rsidRPr="003D4EF5" w:rsidRDefault="00926782" w:rsidP="00A05AEB">
            <w:pPr>
              <w:rPr>
                <w:i/>
                <w:spacing w:val="-6"/>
              </w:rPr>
            </w:pPr>
            <w:r w:rsidRPr="003D4EF5">
              <w:rPr>
                <w:i/>
                <w:spacing w:val="-6"/>
              </w:rPr>
              <w:t>Ученая степень – не имеет;</w:t>
            </w:r>
          </w:p>
          <w:p w:rsidR="00926782" w:rsidRPr="003D4EF5" w:rsidRDefault="00926782" w:rsidP="00A05AEB">
            <w:pPr>
              <w:rPr>
                <w:i/>
                <w:spacing w:val="-6"/>
              </w:rPr>
            </w:pPr>
            <w:r w:rsidRPr="003D4EF5">
              <w:rPr>
                <w:i/>
                <w:spacing w:val="-6"/>
              </w:rPr>
              <w:t>ученое звание – не имеет</w:t>
            </w:r>
          </w:p>
          <w:p w:rsidR="00926782" w:rsidRPr="003D4EF5" w:rsidRDefault="00926782" w:rsidP="00A05AEB">
            <w:pPr>
              <w:tabs>
                <w:tab w:val="left" w:pos="6720"/>
              </w:tabs>
              <w:snapToGrid w:val="0"/>
              <w:rPr>
                <w:i/>
                <w:spacing w:val="-6"/>
                <w:sz w:val="24"/>
                <w:szCs w:val="24"/>
              </w:rPr>
            </w:pPr>
          </w:p>
        </w:tc>
      </w:tr>
      <w:tr w:rsidR="00926782" w:rsidRPr="003D4EF5" w:rsidTr="00A05AEB">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rPr>
            </w:pPr>
            <w:r>
              <w:rPr>
                <w:i/>
                <w:spacing w:val="-6"/>
              </w:rPr>
              <w:t>8</w:t>
            </w:r>
            <w:r w:rsidRPr="003D4EF5">
              <w:rPr>
                <w:i/>
                <w:spacing w:val="-6"/>
              </w:rPr>
              <w:t>.</w:t>
            </w:r>
          </w:p>
        </w:tc>
        <w:tc>
          <w:tcPr>
            <w:tcW w:w="1288"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Кугушева Ольга Анатольевна</w:t>
            </w:r>
          </w:p>
        </w:tc>
        <w:tc>
          <w:tcPr>
            <w:tcW w:w="1559"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rPr>
              <w:t xml:space="preserve">Высшее, </w:t>
            </w:r>
            <w:r w:rsidRPr="003D4EF5">
              <w:rPr>
                <w:i/>
                <w:sz w:val="24"/>
                <w:szCs w:val="24"/>
              </w:rPr>
              <w:t>Ростовский-на-Дону государственный педагогический институт, 1981г</w:t>
            </w:r>
          </w:p>
        </w:tc>
        <w:tc>
          <w:tcPr>
            <w:tcW w:w="1276"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учитель физического воспитания</w:t>
            </w:r>
          </w:p>
        </w:tc>
        <w:tc>
          <w:tcPr>
            <w:tcW w:w="2551"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w:t>
            </w:r>
          </w:p>
          <w:p w:rsidR="00926782" w:rsidRPr="003D4EF5" w:rsidRDefault="00926782" w:rsidP="00A05AEB">
            <w:pPr>
              <w:tabs>
                <w:tab w:val="left" w:pos="6720"/>
              </w:tabs>
              <w:snapToGrid w:val="0"/>
              <w:rPr>
                <w:i/>
                <w:spacing w:val="-6"/>
                <w:sz w:val="24"/>
                <w:szCs w:val="24"/>
              </w:rPr>
            </w:pPr>
            <w:r w:rsidRPr="003D4EF5">
              <w:rPr>
                <w:i/>
                <w:spacing w:val="-6"/>
                <w:sz w:val="24"/>
                <w:szCs w:val="24"/>
              </w:rPr>
              <w:t>по дополнительной профессиональной программе "Реализация ФГОС и предметное содержание образовательного процесса на уроках физической культуры"</w:t>
            </w:r>
          </w:p>
          <w:p w:rsidR="00926782" w:rsidRPr="003D4EF5" w:rsidRDefault="00926782" w:rsidP="00A05AEB">
            <w:pPr>
              <w:tabs>
                <w:tab w:val="left" w:pos="6720"/>
              </w:tabs>
              <w:snapToGrid w:val="0"/>
              <w:rPr>
                <w:i/>
                <w:spacing w:val="-6"/>
                <w:sz w:val="24"/>
                <w:szCs w:val="24"/>
              </w:rPr>
            </w:pPr>
            <w:r w:rsidRPr="003D4EF5">
              <w:rPr>
                <w:i/>
                <w:spacing w:val="-6"/>
                <w:sz w:val="24"/>
                <w:szCs w:val="24"/>
              </w:rPr>
              <w:t>36 часов 2019г.</w:t>
            </w:r>
          </w:p>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w:t>
            </w:r>
          </w:p>
          <w:p w:rsidR="00926782" w:rsidRPr="003D4EF5" w:rsidRDefault="00926782" w:rsidP="00A05AEB">
            <w:pPr>
              <w:tabs>
                <w:tab w:val="left" w:pos="6720"/>
              </w:tabs>
              <w:snapToGrid w:val="0"/>
              <w:rPr>
                <w:i/>
                <w:spacing w:val="-6"/>
                <w:sz w:val="24"/>
                <w:szCs w:val="24"/>
              </w:rPr>
            </w:pPr>
            <w:r w:rsidRPr="003D4EF5">
              <w:rPr>
                <w:i/>
                <w:spacing w:val="-6"/>
                <w:sz w:val="24"/>
                <w:szCs w:val="24"/>
              </w:rPr>
              <w:t xml:space="preserve">программа </w:t>
            </w:r>
            <w:r w:rsidRPr="003D4EF5">
              <w:rPr>
                <w:i/>
              </w:rPr>
              <w:t>«Проектирование и организация внеурочной деятельности в условиях  реализации ФГОС»</w:t>
            </w:r>
            <w:r w:rsidRPr="003D4EF5">
              <w:rPr>
                <w:i/>
                <w:spacing w:val="-6"/>
                <w:sz w:val="24"/>
                <w:szCs w:val="24"/>
              </w:rPr>
              <w:t xml:space="preserve"> 36 часов, 2019г</w:t>
            </w:r>
          </w:p>
        </w:tc>
        <w:tc>
          <w:tcPr>
            <w:tcW w:w="1418" w:type="dxa"/>
            <w:tcBorders>
              <w:top w:val="single" w:sz="4" w:space="0" w:color="000000"/>
              <w:left w:val="single" w:sz="4" w:space="0" w:color="000000"/>
              <w:bottom w:val="single" w:sz="4" w:space="0" w:color="000000"/>
              <w:right w:val="single" w:sz="4" w:space="0" w:color="000000"/>
            </w:tcBorders>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«Оказание первой доврачебной помощи пострадавшим» 16 часов,</w:t>
            </w:r>
          </w:p>
          <w:p w:rsidR="00926782" w:rsidRPr="003D4EF5" w:rsidRDefault="00926782" w:rsidP="00A05AEB">
            <w:pPr>
              <w:tabs>
                <w:tab w:val="left" w:pos="6720"/>
              </w:tabs>
              <w:snapToGrid w:val="0"/>
              <w:rPr>
                <w:i/>
                <w:spacing w:val="-6"/>
                <w:sz w:val="24"/>
                <w:szCs w:val="24"/>
              </w:rPr>
            </w:pPr>
            <w:r w:rsidRPr="003D4EF5">
              <w:rPr>
                <w:i/>
                <w:spacing w:val="-6"/>
                <w:sz w:val="24"/>
                <w:szCs w:val="24"/>
              </w:rPr>
              <w:t>2019г</w:t>
            </w:r>
          </w:p>
          <w:p w:rsidR="00926782" w:rsidRPr="003D4EF5" w:rsidRDefault="00926782" w:rsidP="00A05AEB">
            <w:pPr>
              <w:tabs>
                <w:tab w:val="left" w:pos="6720"/>
              </w:tabs>
              <w:snapToGrid w:val="0"/>
              <w:rPr>
                <w:i/>
                <w:spacing w:val="-6"/>
                <w:sz w:val="24"/>
                <w:szCs w:val="24"/>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26782" w:rsidRPr="003D4EF5" w:rsidRDefault="00926782" w:rsidP="00A05AEB">
            <w:pPr>
              <w:tabs>
                <w:tab w:val="left" w:pos="6720"/>
              </w:tabs>
              <w:snapToGrid w:val="0"/>
              <w:rPr>
                <w:i/>
                <w:spacing w:val="-6"/>
              </w:rPr>
            </w:pPr>
            <w:r w:rsidRPr="003D4EF5">
              <w:rPr>
                <w:i/>
                <w:spacing w:val="-6"/>
              </w:rPr>
              <w:t>Начальные классы (1)</w:t>
            </w:r>
          </w:p>
          <w:p w:rsidR="00926782" w:rsidRPr="003D4EF5" w:rsidRDefault="00926782" w:rsidP="00A05AEB">
            <w:pPr>
              <w:tabs>
                <w:tab w:val="left" w:pos="6720"/>
              </w:tabs>
              <w:snapToGrid w:val="0"/>
              <w:rPr>
                <w:i/>
                <w:spacing w:val="-6"/>
              </w:rPr>
            </w:pPr>
          </w:p>
          <w:p w:rsidR="00926782" w:rsidRPr="003D4EF5" w:rsidRDefault="00926782" w:rsidP="00A05AEB">
            <w:pPr>
              <w:tabs>
                <w:tab w:val="left" w:pos="6720"/>
              </w:tabs>
              <w:snapToGrid w:val="0"/>
              <w:rPr>
                <w:i/>
                <w:spacing w:val="-6"/>
              </w:rPr>
            </w:pPr>
            <w:r w:rsidRPr="003D4EF5">
              <w:rPr>
                <w:i/>
                <w:spacing w:val="-6"/>
              </w:rPr>
              <w:t>Внеурочная деятельность (5,6 классы):</w:t>
            </w:r>
          </w:p>
          <w:p w:rsidR="00926782" w:rsidRPr="003D4EF5" w:rsidRDefault="00926782" w:rsidP="00A05AEB">
            <w:pPr>
              <w:tabs>
                <w:tab w:val="left" w:pos="6720"/>
              </w:tabs>
              <w:snapToGrid w:val="0"/>
              <w:rPr>
                <w:i/>
                <w:spacing w:val="-6"/>
              </w:rPr>
            </w:pPr>
            <w:r w:rsidRPr="003D4EF5">
              <w:rPr>
                <w:i/>
                <w:spacing w:val="-6"/>
              </w:rPr>
              <w:t>«Подвижные игры»,</w:t>
            </w:r>
          </w:p>
          <w:p w:rsidR="00926782" w:rsidRPr="003D4EF5" w:rsidRDefault="00926782" w:rsidP="00A05AEB">
            <w:pPr>
              <w:tabs>
                <w:tab w:val="left" w:pos="6720"/>
              </w:tabs>
              <w:snapToGrid w:val="0"/>
              <w:rPr>
                <w:i/>
                <w:spacing w:val="-6"/>
              </w:rPr>
            </w:pPr>
            <w:r w:rsidRPr="003D4EF5">
              <w:rPr>
                <w:i/>
                <w:spacing w:val="-6"/>
              </w:rPr>
              <w:t>«Шашки»</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926782" w:rsidRPr="003D4EF5" w:rsidRDefault="00926782" w:rsidP="00A05AEB">
            <w:pPr>
              <w:tabs>
                <w:tab w:val="left" w:pos="6720"/>
              </w:tabs>
              <w:snapToGrid w:val="0"/>
              <w:rPr>
                <w:i/>
                <w:spacing w:val="-6"/>
              </w:rPr>
            </w:pPr>
            <w:r w:rsidRPr="003D4EF5">
              <w:rPr>
                <w:i/>
                <w:spacing w:val="-6"/>
              </w:rPr>
              <w:t>Первая.</w:t>
            </w:r>
          </w:p>
          <w:p w:rsidR="00926782" w:rsidRPr="003D4EF5" w:rsidRDefault="00926782" w:rsidP="00A05AEB">
            <w:pPr>
              <w:rPr>
                <w:i/>
                <w:spacing w:val="-6"/>
              </w:rPr>
            </w:pPr>
            <w:r w:rsidRPr="003D4EF5">
              <w:rPr>
                <w:i/>
                <w:spacing w:val="-6"/>
              </w:rPr>
              <w:t>Приказ от 21.04.2017</w:t>
            </w:r>
          </w:p>
          <w:p w:rsidR="00926782" w:rsidRPr="003D4EF5" w:rsidRDefault="00926782" w:rsidP="00A05AEB">
            <w:pPr>
              <w:rPr>
                <w:i/>
                <w:spacing w:val="-6"/>
              </w:rPr>
            </w:pPr>
            <w:r w:rsidRPr="003D4EF5">
              <w:rPr>
                <w:i/>
                <w:spacing w:val="-6"/>
              </w:rPr>
              <w:t>№ 245</w:t>
            </w:r>
          </w:p>
          <w:p w:rsidR="00926782" w:rsidRPr="003D4EF5" w:rsidRDefault="00926782" w:rsidP="00A05AEB">
            <w:pPr>
              <w:rPr>
                <w:i/>
                <w:spacing w:val="-6"/>
              </w:rPr>
            </w:pPr>
          </w:p>
          <w:p w:rsidR="00926782" w:rsidRPr="003D4EF5" w:rsidRDefault="00926782" w:rsidP="00A05AEB">
            <w:pPr>
              <w:rPr>
                <w:i/>
                <w:spacing w:val="-6"/>
              </w:rPr>
            </w:pPr>
          </w:p>
          <w:p w:rsidR="00926782" w:rsidRPr="003D4EF5" w:rsidRDefault="00926782" w:rsidP="00A05AEB">
            <w:pPr>
              <w:rPr>
                <w:i/>
                <w:spacing w:val="-6"/>
              </w:rPr>
            </w:pPr>
          </w:p>
          <w:p w:rsidR="00926782" w:rsidRPr="003D4EF5" w:rsidRDefault="00926782" w:rsidP="00A05AEB">
            <w:pPr>
              <w:rPr>
                <w:i/>
                <w:spacing w:val="-6"/>
              </w:rPr>
            </w:pPr>
            <w:r w:rsidRPr="003D4EF5">
              <w:rPr>
                <w:i/>
                <w:spacing w:val="-6"/>
              </w:rPr>
              <w:t>Ученая степень – не имеет;</w:t>
            </w:r>
          </w:p>
          <w:p w:rsidR="00926782" w:rsidRPr="003D4EF5" w:rsidRDefault="00926782" w:rsidP="00A05AEB">
            <w:pPr>
              <w:rPr>
                <w:i/>
                <w:spacing w:val="-6"/>
              </w:rPr>
            </w:pPr>
            <w:r w:rsidRPr="003D4EF5">
              <w:rPr>
                <w:i/>
                <w:spacing w:val="-6"/>
              </w:rPr>
              <w:t>ученое звание – не имеет</w:t>
            </w:r>
          </w:p>
          <w:p w:rsidR="00926782" w:rsidRPr="003D4EF5" w:rsidRDefault="00926782" w:rsidP="00A05AEB">
            <w:pPr>
              <w:tabs>
                <w:tab w:val="left" w:pos="6720"/>
              </w:tabs>
              <w:snapToGrid w:val="0"/>
              <w:rPr>
                <w:i/>
                <w:spacing w:val="-6"/>
                <w:sz w:val="24"/>
                <w:szCs w:val="24"/>
              </w:rPr>
            </w:pPr>
          </w:p>
        </w:tc>
      </w:tr>
      <w:tr w:rsidR="00926782" w:rsidRPr="003D4EF5" w:rsidTr="00A05AEB">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rPr>
            </w:pPr>
            <w:r>
              <w:rPr>
                <w:i/>
                <w:spacing w:val="-6"/>
              </w:rPr>
              <w:t>9</w:t>
            </w:r>
            <w:r w:rsidRPr="003D4EF5">
              <w:rPr>
                <w:i/>
                <w:spacing w:val="-6"/>
              </w:rPr>
              <w:t>.</w:t>
            </w:r>
          </w:p>
        </w:tc>
        <w:tc>
          <w:tcPr>
            <w:tcW w:w="1288"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Мясникова Анастасия Николаевна</w:t>
            </w:r>
          </w:p>
        </w:tc>
        <w:tc>
          <w:tcPr>
            <w:tcW w:w="1559"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tabs>
                <w:tab w:val="left" w:pos="6720"/>
              </w:tabs>
              <w:snapToGrid w:val="0"/>
              <w:rPr>
                <w:i/>
              </w:rPr>
            </w:pPr>
            <w:r w:rsidRPr="003D4EF5">
              <w:rPr>
                <w:i/>
              </w:rPr>
              <w:t>Высшее, Южный Федеральный Университет,</w:t>
            </w:r>
          </w:p>
          <w:p w:rsidR="00926782" w:rsidRPr="003D4EF5" w:rsidRDefault="00926782" w:rsidP="00A05AEB">
            <w:pPr>
              <w:tabs>
                <w:tab w:val="left" w:pos="6720"/>
              </w:tabs>
              <w:snapToGrid w:val="0"/>
              <w:rPr>
                <w:i/>
                <w:spacing w:val="-6"/>
                <w:sz w:val="24"/>
                <w:szCs w:val="24"/>
              </w:rPr>
            </w:pPr>
            <w:r w:rsidRPr="003D4EF5">
              <w:rPr>
                <w:i/>
              </w:rPr>
              <w:t>2020 г</w:t>
            </w:r>
          </w:p>
        </w:tc>
        <w:tc>
          <w:tcPr>
            <w:tcW w:w="1276"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Pr>
                <w:i/>
                <w:sz w:val="24"/>
                <w:szCs w:val="24"/>
              </w:rPr>
              <w:t>Бакалавр</w:t>
            </w:r>
          </w:p>
        </w:tc>
        <w:tc>
          <w:tcPr>
            <w:tcW w:w="2551"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«Реализация ФГОС и предметное содержание образовательного процесса на уроках иностранного языка»</w:t>
            </w:r>
          </w:p>
          <w:p w:rsidR="00926782" w:rsidRPr="003D4EF5" w:rsidRDefault="00926782" w:rsidP="00A05AEB">
            <w:pPr>
              <w:tabs>
                <w:tab w:val="left" w:pos="6720"/>
              </w:tabs>
              <w:snapToGrid w:val="0"/>
              <w:rPr>
                <w:i/>
                <w:spacing w:val="-6"/>
                <w:sz w:val="24"/>
                <w:szCs w:val="24"/>
              </w:rPr>
            </w:pPr>
            <w:r w:rsidRPr="003D4EF5">
              <w:rPr>
                <w:i/>
                <w:spacing w:val="-6"/>
                <w:sz w:val="24"/>
                <w:szCs w:val="24"/>
              </w:rPr>
              <w:t>36 часов, 2021г.</w:t>
            </w:r>
          </w:p>
        </w:tc>
        <w:tc>
          <w:tcPr>
            <w:tcW w:w="1418" w:type="dxa"/>
            <w:tcBorders>
              <w:top w:val="single" w:sz="4" w:space="0" w:color="000000"/>
              <w:left w:val="single" w:sz="4" w:space="0" w:color="000000"/>
              <w:bottom w:val="single" w:sz="4" w:space="0" w:color="000000"/>
              <w:right w:val="single" w:sz="4" w:space="0" w:color="000000"/>
            </w:tcBorders>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«Оказание первой доврачебной помощи пострадавшим» 16 часов,</w:t>
            </w:r>
          </w:p>
          <w:p w:rsidR="00926782" w:rsidRPr="003D4EF5" w:rsidRDefault="00926782" w:rsidP="00A05AEB">
            <w:pPr>
              <w:tabs>
                <w:tab w:val="left" w:pos="6720"/>
              </w:tabs>
              <w:snapToGrid w:val="0"/>
              <w:rPr>
                <w:i/>
                <w:spacing w:val="-6"/>
                <w:sz w:val="24"/>
                <w:szCs w:val="24"/>
              </w:rPr>
            </w:pPr>
            <w:r>
              <w:rPr>
                <w:i/>
                <w:spacing w:val="-6"/>
                <w:sz w:val="24"/>
                <w:szCs w:val="24"/>
              </w:rPr>
              <w:t>2021</w:t>
            </w:r>
            <w:r w:rsidRPr="003D4EF5">
              <w:rPr>
                <w:i/>
                <w:spacing w:val="-6"/>
                <w:sz w:val="24"/>
                <w:szCs w:val="24"/>
              </w:rPr>
              <w:t>г</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26782" w:rsidRPr="003D4EF5" w:rsidRDefault="00926782" w:rsidP="00A05AEB">
            <w:pPr>
              <w:tabs>
                <w:tab w:val="left" w:pos="6720"/>
              </w:tabs>
              <w:snapToGrid w:val="0"/>
              <w:rPr>
                <w:i/>
                <w:spacing w:val="-6"/>
                <w:sz w:val="24"/>
                <w:szCs w:val="24"/>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926782" w:rsidRPr="003D4EF5" w:rsidRDefault="00926782" w:rsidP="00A05AEB">
            <w:pPr>
              <w:rPr>
                <w:i/>
                <w:spacing w:val="-6"/>
              </w:rPr>
            </w:pPr>
            <w:r w:rsidRPr="003D4EF5">
              <w:rPr>
                <w:i/>
                <w:spacing w:val="-6"/>
              </w:rPr>
              <w:t>Нет квалификационной категории</w:t>
            </w:r>
          </w:p>
          <w:p w:rsidR="00926782" w:rsidRPr="003D4EF5" w:rsidRDefault="00926782" w:rsidP="00A05AEB">
            <w:pPr>
              <w:rPr>
                <w:i/>
                <w:spacing w:val="-6"/>
              </w:rPr>
            </w:pPr>
          </w:p>
          <w:p w:rsidR="00926782" w:rsidRPr="003D4EF5" w:rsidRDefault="00926782" w:rsidP="00A05AEB">
            <w:pPr>
              <w:rPr>
                <w:i/>
                <w:spacing w:val="-6"/>
              </w:rPr>
            </w:pPr>
            <w:r w:rsidRPr="003D4EF5">
              <w:rPr>
                <w:i/>
                <w:spacing w:val="-6"/>
              </w:rPr>
              <w:t>Ученая степень – не имеет;</w:t>
            </w:r>
          </w:p>
          <w:p w:rsidR="00926782" w:rsidRPr="003D4EF5" w:rsidRDefault="00926782" w:rsidP="00A05AEB">
            <w:pPr>
              <w:rPr>
                <w:i/>
                <w:spacing w:val="-6"/>
              </w:rPr>
            </w:pPr>
            <w:r w:rsidRPr="003D4EF5">
              <w:rPr>
                <w:i/>
                <w:spacing w:val="-6"/>
              </w:rPr>
              <w:t>ученое звание – не имеет</w:t>
            </w:r>
          </w:p>
        </w:tc>
      </w:tr>
      <w:tr w:rsidR="00926782" w:rsidRPr="003D4EF5" w:rsidTr="00A05AEB">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rPr>
            </w:pPr>
            <w:r>
              <w:rPr>
                <w:i/>
                <w:spacing w:val="-6"/>
              </w:rPr>
              <w:t>10.</w:t>
            </w:r>
          </w:p>
        </w:tc>
        <w:tc>
          <w:tcPr>
            <w:tcW w:w="1288"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Овсянникова Татьяна Николаевна</w:t>
            </w:r>
          </w:p>
        </w:tc>
        <w:tc>
          <w:tcPr>
            <w:tcW w:w="1559"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Средне-специальное, Ростовское-на-Дону высшее педагогическое училище (колледж) № 2, 1994г.</w:t>
            </w:r>
          </w:p>
        </w:tc>
        <w:tc>
          <w:tcPr>
            <w:tcW w:w="1276"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учитель начальных классов, воспитатель группы продленного дня</w:t>
            </w:r>
          </w:p>
        </w:tc>
        <w:tc>
          <w:tcPr>
            <w:tcW w:w="2551" w:type="dxa"/>
            <w:tcBorders>
              <w:top w:val="single" w:sz="4" w:space="0" w:color="000000"/>
              <w:left w:val="single" w:sz="4" w:space="0" w:color="000000"/>
              <w:bottom w:val="single" w:sz="4" w:space="0" w:color="000000"/>
            </w:tcBorders>
            <w:shd w:val="clear" w:color="auto" w:fill="auto"/>
          </w:tcPr>
          <w:p w:rsidR="00926782" w:rsidRDefault="00926782" w:rsidP="00A05AEB">
            <w:pPr>
              <w:tabs>
                <w:tab w:val="left" w:pos="6720"/>
              </w:tabs>
              <w:snapToGrid w:val="0"/>
              <w:rPr>
                <w:i/>
                <w:spacing w:val="-6"/>
                <w:sz w:val="24"/>
                <w:szCs w:val="24"/>
              </w:rPr>
            </w:pPr>
            <w:r w:rsidRPr="003D4EF5">
              <w:rPr>
                <w:i/>
                <w:spacing w:val="-6"/>
                <w:sz w:val="24"/>
                <w:szCs w:val="24"/>
              </w:rPr>
              <w:t xml:space="preserve">АНО ЦНОКО и ОА "Легион" программа </w:t>
            </w:r>
            <w:r w:rsidRPr="003D4EF5">
              <w:rPr>
                <w:i/>
              </w:rPr>
              <w:t>«Проектирование и организация внеурочной деятельности в условиях  реализации ФГОС»</w:t>
            </w:r>
            <w:r w:rsidRPr="003D4EF5">
              <w:rPr>
                <w:i/>
                <w:spacing w:val="-6"/>
                <w:sz w:val="24"/>
                <w:szCs w:val="24"/>
              </w:rPr>
              <w:t xml:space="preserve"> 36 часов, 2019г</w:t>
            </w:r>
          </w:p>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w:t>
            </w:r>
          </w:p>
          <w:p w:rsidR="00926782" w:rsidRPr="003D4EF5" w:rsidRDefault="00926782" w:rsidP="00A05AEB">
            <w:pPr>
              <w:tabs>
                <w:tab w:val="left" w:pos="6720"/>
              </w:tabs>
              <w:snapToGrid w:val="0"/>
              <w:rPr>
                <w:i/>
                <w:spacing w:val="-6"/>
                <w:sz w:val="24"/>
                <w:szCs w:val="24"/>
              </w:rPr>
            </w:pPr>
            <w:r w:rsidRPr="003D4EF5">
              <w:rPr>
                <w:i/>
                <w:spacing w:val="-6"/>
                <w:sz w:val="24"/>
                <w:szCs w:val="24"/>
              </w:rPr>
              <w:t>программа «Реализация ФГОС и предметное содержание образовательного процесса на</w:t>
            </w:r>
            <w:r>
              <w:rPr>
                <w:i/>
                <w:spacing w:val="-6"/>
                <w:sz w:val="24"/>
                <w:szCs w:val="24"/>
              </w:rPr>
              <w:t xml:space="preserve"> уровне начального общего образования» 36 часов 2019</w:t>
            </w:r>
            <w:r w:rsidRPr="003D4EF5">
              <w:rPr>
                <w:i/>
                <w:spacing w:val="-6"/>
                <w:sz w:val="24"/>
                <w:szCs w:val="24"/>
              </w:rPr>
              <w:t>г</w:t>
            </w:r>
          </w:p>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w:t>
            </w:r>
          </w:p>
          <w:p w:rsidR="00926782" w:rsidRPr="003D4EF5" w:rsidRDefault="00926782" w:rsidP="00A05AEB">
            <w:pPr>
              <w:tabs>
                <w:tab w:val="left" w:pos="6720"/>
              </w:tabs>
              <w:snapToGrid w:val="0"/>
              <w:rPr>
                <w:i/>
                <w:spacing w:val="-6"/>
                <w:sz w:val="24"/>
                <w:szCs w:val="24"/>
              </w:rPr>
            </w:pPr>
            <w:r w:rsidRPr="003D4EF5">
              <w:rPr>
                <w:i/>
                <w:spacing w:val="-6"/>
                <w:sz w:val="24"/>
                <w:szCs w:val="24"/>
              </w:rPr>
              <w:t>программа «Реализация ФГОС и предметное содержание образовательного процесса на уроках родного русского языка и родной русской литературы» 36 часов 2021г</w:t>
            </w:r>
          </w:p>
        </w:tc>
        <w:tc>
          <w:tcPr>
            <w:tcW w:w="1418" w:type="dxa"/>
            <w:tcBorders>
              <w:top w:val="single" w:sz="4" w:space="0" w:color="000000"/>
              <w:left w:val="single" w:sz="4" w:space="0" w:color="000000"/>
              <w:bottom w:val="single" w:sz="4" w:space="0" w:color="000000"/>
              <w:right w:val="single" w:sz="4" w:space="0" w:color="000000"/>
            </w:tcBorders>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«Оказание первой доврачебной помощи пострадавшим» 16 часов,</w:t>
            </w:r>
          </w:p>
          <w:p w:rsidR="00926782" w:rsidRPr="003D4EF5" w:rsidRDefault="00926782" w:rsidP="00A05AEB">
            <w:pPr>
              <w:tabs>
                <w:tab w:val="left" w:pos="6720"/>
              </w:tabs>
              <w:snapToGrid w:val="0"/>
              <w:rPr>
                <w:i/>
                <w:spacing w:val="-6"/>
                <w:sz w:val="24"/>
                <w:szCs w:val="24"/>
              </w:rPr>
            </w:pPr>
            <w:r w:rsidRPr="003D4EF5">
              <w:rPr>
                <w:i/>
                <w:spacing w:val="-6"/>
                <w:sz w:val="24"/>
                <w:szCs w:val="24"/>
              </w:rPr>
              <w:t>2019г</w:t>
            </w:r>
          </w:p>
          <w:p w:rsidR="00926782" w:rsidRPr="003D4EF5" w:rsidRDefault="00926782" w:rsidP="00A05AEB">
            <w:pPr>
              <w:tabs>
                <w:tab w:val="left" w:pos="6720"/>
              </w:tabs>
              <w:snapToGrid w:val="0"/>
              <w:rPr>
                <w:i/>
                <w:spacing w:val="-6"/>
                <w:sz w:val="24"/>
                <w:szCs w:val="24"/>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26782" w:rsidRPr="003D4EF5" w:rsidRDefault="00926782" w:rsidP="00A05AEB">
            <w:pPr>
              <w:tabs>
                <w:tab w:val="left" w:pos="6720"/>
              </w:tabs>
              <w:snapToGrid w:val="0"/>
              <w:rPr>
                <w:i/>
                <w:spacing w:val="-6"/>
              </w:rPr>
            </w:pPr>
            <w:r w:rsidRPr="003D4EF5">
              <w:rPr>
                <w:i/>
                <w:spacing w:val="-6"/>
              </w:rPr>
              <w:t>Начальные классы</w:t>
            </w:r>
          </w:p>
          <w:p w:rsidR="00926782" w:rsidRPr="003D4EF5" w:rsidRDefault="00926782" w:rsidP="00A05AEB">
            <w:pPr>
              <w:tabs>
                <w:tab w:val="left" w:pos="6720"/>
              </w:tabs>
              <w:snapToGrid w:val="0"/>
              <w:rPr>
                <w:i/>
                <w:spacing w:val="-6"/>
              </w:rPr>
            </w:pPr>
            <w:r w:rsidRPr="003D4EF5">
              <w:rPr>
                <w:i/>
                <w:spacing w:val="-6"/>
              </w:rPr>
              <w:t>(3,4 классы)</w:t>
            </w:r>
          </w:p>
          <w:p w:rsidR="00926782" w:rsidRPr="003D4EF5" w:rsidRDefault="00926782" w:rsidP="00A05AEB">
            <w:pPr>
              <w:tabs>
                <w:tab w:val="left" w:pos="6720"/>
              </w:tabs>
              <w:snapToGrid w:val="0"/>
              <w:rPr>
                <w:i/>
                <w:spacing w:val="-6"/>
              </w:rPr>
            </w:pPr>
          </w:p>
          <w:p w:rsidR="00926782" w:rsidRPr="003D4EF5" w:rsidRDefault="00926782" w:rsidP="00A05AEB">
            <w:pPr>
              <w:tabs>
                <w:tab w:val="left" w:pos="6720"/>
              </w:tabs>
              <w:snapToGrid w:val="0"/>
              <w:rPr>
                <w:i/>
                <w:spacing w:val="-6"/>
              </w:rPr>
            </w:pPr>
            <w:r w:rsidRPr="003D4EF5">
              <w:rPr>
                <w:i/>
                <w:spacing w:val="-6"/>
              </w:rPr>
              <w:t>Внеурочная деятельность:</w:t>
            </w:r>
          </w:p>
          <w:p w:rsidR="00926782" w:rsidRPr="003D4EF5" w:rsidRDefault="00926782" w:rsidP="00A05AEB">
            <w:pPr>
              <w:tabs>
                <w:tab w:val="left" w:pos="6720"/>
              </w:tabs>
              <w:snapToGrid w:val="0"/>
              <w:rPr>
                <w:i/>
                <w:spacing w:val="-6"/>
              </w:rPr>
            </w:pPr>
            <w:r w:rsidRPr="003D4EF5">
              <w:rPr>
                <w:i/>
                <w:spacing w:val="-6"/>
              </w:rPr>
              <w:t>«Азбука здоровья»,</w:t>
            </w:r>
          </w:p>
          <w:p w:rsidR="00926782" w:rsidRPr="003D4EF5" w:rsidRDefault="00926782" w:rsidP="00A05AEB">
            <w:pPr>
              <w:tabs>
                <w:tab w:val="left" w:pos="6720"/>
              </w:tabs>
              <w:snapToGrid w:val="0"/>
              <w:rPr>
                <w:i/>
                <w:spacing w:val="-6"/>
              </w:rPr>
            </w:pPr>
            <w:r w:rsidRPr="003D4EF5">
              <w:rPr>
                <w:i/>
                <w:spacing w:val="-6"/>
              </w:rPr>
              <w:t>«Доноведение»,</w:t>
            </w:r>
          </w:p>
          <w:p w:rsidR="00926782" w:rsidRPr="003D4EF5" w:rsidRDefault="00926782" w:rsidP="00A05AEB">
            <w:pPr>
              <w:tabs>
                <w:tab w:val="left" w:pos="6720"/>
              </w:tabs>
              <w:snapToGrid w:val="0"/>
              <w:rPr>
                <w:i/>
                <w:spacing w:val="-6"/>
              </w:rPr>
            </w:pPr>
            <w:r w:rsidRPr="003D4EF5">
              <w:rPr>
                <w:i/>
                <w:spacing w:val="-6"/>
              </w:rPr>
              <w:t>«Занимательная грамматика»,</w:t>
            </w:r>
          </w:p>
          <w:p w:rsidR="00926782" w:rsidRPr="003D4EF5" w:rsidRDefault="00926782" w:rsidP="00A05AEB">
            <w:pPr>
              <w:tabs>
                <w:tab w:val="left" w:pos="6720"/>
              </w:tabs>
              <w:snapToGrid w:val="0"/>
              <w:rPr>
                <w:i/>
                <w:spacing w:val="-6"/>
              </w:rPr>
            </w:pPr>
            <w:r w:rsidRPr="003D4EF5">
              <w:rPr>
                <w:i/>
                <w:spacing w:val="-6"/>
              </w:rPr>
              <w:t>«Ты – пассажир и пешеход»,</w:t>
            </w:r>
          </w:p>
          <w:p w:rsidR="00926782" w:rsidRPr="003D4EF5" w:rsidRDefault="00926782" w:rsidP="00A05AEB">
            <w:pPr>
              <w:tabs>
                <w:tab w:val="left" w:pos="6720"/>
              </w:tabs>
              <w:snapToGrid w:val="0"/>
              <w:rPr>
                <w:i/>
                <w:spacing w:val="-6"/>
              </w:rPr>
            </w:pPr>
            <w:r w:rsidRPr="003D4EF5">
              <w:rPr>
                <w:i/>
                <w:spacing w:val="-6"/>
              </w:rPr>
              <w:t>«Почемучка»</w:t>
            </w:r>
          </w:p>
          <w:p w:rsidR="00926782" w:rsidRPr="003D4EF5" w:rsidRDefault="00926782" w:rsidP="00A05AEB">
            <w:pPr>
              <w:tabs>
                <w:tab w:val="left" w:pos="6720"/>
              </w:tabs>
              <w:snapToGrid w:val="0"/>
              <w:rPr>
                <w:i/>
                <w:spacing w:val="-6"/>
                <w:sz w:val="24"/>
                <w:szCs w:val="24"/>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926782" w:rsidRPr="003D4EF5" w:rsidRDefault="00926782" w:rsidP="00A05AEB">
            <w:pPr>
              <w:tabs>
                <w:tab w:val="left" w:pos="6720"/>
              </w:tabs>
              <w:snapToGrid w:val="0"/>
              <w:rPr>
                <w:i/>
                <w:spacing w:val="-6"/>
              </w:rPr>
            </w:pPr>
            <w:r w:rsidRPr="003D4EF5">
              <w:rPr>
                <w:i/>
                <w:spacing w:val="-6"/>
              </w:rPr>
              <w:t>Первая.</w:t>
            </w:r>
          </w:p>
          <w:p w:rsidR="00926782" w:rsidRPr="003D4EF5" w:rsidRDefault="00926782" w:rsidP="00A05AEB">
            <w:pPr>
              <w:rPr>
                <w:i/>
                <w:spacing w:val="-6"/>
              </w:rPr>
            </w:pPr>
            <w:r w:rsidRPr="003D4EF5">
              <w:rPr>
                <w:i/>
                <w:spacing w:val="-6"/>
              </w:rPr>
              <w:t>Приказ от 21.06.2019г</w:t>
            </w:r>
          </w:p>
          <w:p w:rsidR="00926782" w:rsidRPr="003D4EF5" w:rsidRDefault="00926782" w:rsidP="00A05AEB">
            <w:pPr>
              <w:rPr>
                <w:i/>
                <w:spacing w:val="-6"/>
              </w:rPr>
            </w:pPr>
            <w:r w:rsidRPr="003D4EF5">
              <w:rPr>
                <w:i/>
                <w:spacing w:val="-6"/>
              </w:rPr>
              <w:t>№ 462</w:t>
            </w:r>
          </w:p>
          <w:p w:rsidR="00926782" w:rsidRPr="003D4EF5" w:rsidRDefault="00926782" w:rsidP="00A05AEB">
            <w:pPr>
              <w:rPr>
                <w:i/>
                <w:spacing w:val="-6"/>
              </w:rPr>
            </w:pPr>
          </w:p>
          <w:p w:rsidR="00926782" w:rsidRPr="003D4EF5" w:rsidRDefault="00926782" w:rsidP="00A05AEB">
            <w:pPr>
              <w:rPr>
                <w:i/>
                <w:spacing w:val="-6"/>
              </w:rPr>
            </w:pPr>
          </w:p>
          <w:p w:rsidR="00926782" w:rsidRPr="003D4EF5" w:rsidRDefault="00926782" w:rsidP="00A05AEB">
            <w:pPr>
              <w:rPr>
                <w:i/>
                <w:spacing w:val="-6"/>
              </w:rPr>
            </w:pPr>
            <w:r w:rsidRPr="003D4EF5">
              <w:rPr>
                <w:i/>
                <w:spacing w:val="-6"/>
              </w:rPr>
              <w:t>Ученая степень – не имеет;</w:t>
            </w:r>
          </w:p>
          <w:p w:rsidR="00926782" w:rsidRPr="003D4EF5" w:rsidRDefault="00926782" w:rsidP="00A05AEB">
            <w:pPr>
              <w:rPr>
                <w:i/>
                <w:spacing w:val="-6"/>
              </w:rPr>
            </w:pPr>
            <w:r w:rsidRPr="003D4EF5">
              <w:rPr>
                <w:i/>
                <w:spacing w:val="-6"/>
              </w:rPr>
              <w:t>ученое звание – не имеет</w:t>
            </w:r>
          </w:p>
          <w:p w:rsidR="00926782" w:rsidRPr="003D4EF5" w:rsidRDefault="00926782" w:rsidP="00A05AEB">
            <w:pPr>
              <w:tabs>
                <w:tab w:val="left" w:pos="6720"/>
              </w:tabs>
              <w:snapToGrid w:val="0"/>
              <w:rPr>
                <w:i/>
                <w:spacing w:val="-6"/>
                <w:sz w:val="24"/>
                <w:szCs w:val="24"/>
              </w:rPr>
            </w:pPr>
          </w:p>
        </w:tc>
      </w:tr>
      <w:tr w:rsidR="00926782" w:rsidRPr="003D4EF5" w:rsidTr="00A05AEB">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rPr>
            </w:pPr>
            <w:r>
              <w:rPr>
                <w:i/>
                <w:spacing w:val="-6"/>
              </w:rPr>
              <w:t>11</w:t>
            </w:r>
            <w:r w:rsidRPr="003D4EF5">
              <w:rPr>
                <w:i/>
                <w:spacing w:val="-6"/>
              </w:rPr>
              <w:t>.</w:t>
            </w:r>
          </w:p>
        </w:tc>
        <w:tc>
          <w:tcPr>
            <w:tcW w:w="1288"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Пинкина Татьяна Павловна</w:t>
            </w:r>
          </w:p>
        </w:tc>
        <w:tc>
          <w:tcPr>
            <w:tcW w:w="1559"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rPr>
              <w:t xml:space="preserve">Высшее, </w:t>
            </w:r>
            <w:r w:rsidRPr="003D4EF5">
              <w:rPr>
                <w:i/>
                <w:sz w:val="24"/>
                <w:szCs w:val="24"/>
              </w:rPr>
              <w:t>Ростовский-на-Дону государственный педагогический институт, 1982г.</w:t>
            </w:r>
          </w:p>
        </w:tc>
        <w:tc>
          <w:tcPr>
            <w:tcW w:w="1276"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учитель математики</w:t>
            </w:r>
          </w:p>
        </w:tc>
        <w:tc>
          <w:tcPr>
            <w:tcW w:w="2551"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по дополнительной профессиональной программе "Реализация ФГОС начального общего образования и предметное содержание образовательного процесса на уровне начального общего образования" 36 часов, 2019г</w:t>
            </w:r>
          </w:p>
          <w:p w:rsidR="00926782" w:rsidRPr="003D4EF5" w:rsidRDefault="00926782" w:rsidP="00A05AEB">
            <w:pPr>
              <w:tabs>
                <w:tab w:val="left" w:pos="6720"/>
              </w:tabs>
              <w:snapToGrid w:val="0"/>
              <w:rPr>
                <w:i/>
                <w:spacing w:val="-6"/>
                <w:sz w:val="24"/>
                <w:szCs w:val="24"/>
              </w:rPr>
            </w:pPr>
            <w:r w:rsidRPr="003D4EF5">
              <w:rPr>
                <w:i/>
                <w:spacing w:val="-6"/>
                <w:sz w:val="24"/>
                <w:szCs w:val="24"/>
              </w:rPr>
              <w:t xml:space="preserve">АНО ЦНОКО и ОА "Легион" программа </w:t>
            </w:r>
            <w:r w:rsidRPr="003D4EF5">
              <w:rPr>
                <w:i/>
              </w:rPr>
              <w:t>«Проектирование и организация внеурочной деятельности в условиях  реализации ФГОС»</w:t>
            </w:r>
            <w:r w:rsidRPr="003D4EF5">
              <w:rPr>
                <w:i/>
                <w:spacing w:val="-6"/>
                <w:sz w:val="24"/>
                <w:szCs w:val="24"/>
              </w:rPr>
              <w:t xml:space="preserve"> 36 часов, 2019г</w:t>
            </w:r>
          </w:p>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«Реализация ФГОС и предметное содержание образовательного процесса на уроках литературного чтения, на родном русском языке, родного русского языка и родной русской литературы» 36 часов, 2019г</w:t>
            </w:r>
          </w:p>
        </w:tc>
        <w:tc>
          <w:tcPr>
            <w:tcW w:w="1418" w:type="dxa"/>
            <w:tcBorders>
              <w:top w:val="single" w:sz="4" w:space="0" w:color="000000"/>
              <w:left w:val="single" w:sz="4" w:space="0" w:color="000000"/>
              <w:bottom w:val="single" w:sz="4" w:space="0" w:color="000000"/>
              <w:right w:val="single" w:sz="4" w:space="0" w:color="000000"/>
            </w:tcBorders>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«Оказание первой доврачебной помощи пострадавшим» 16 часов,</w:t>
            </w:r>
          </w:p>
          <w:p w:rsidR="00926782" w:rsidRPr="003D4EF5" w:rsidRDefault="00926782" w:rsidP="00A05AEB">
            <w:pPr>
              <w:tabs>
                <w:tab w:val="left" w:pos="6720"/>
              </w:tabs>
              <w:snapToGrid w:val="0"/>
              <w:rPr>
                <w:i/>
                <w:spacing w:val="-6"/>
                <w:sz w:val="24"/>
                <w:szCs w:val="24"/>
              </w:rPr>
            </w:pPr>
            <w:r w:rsidRPr="003D4EF5">
              <w:rPr>
                <w:i/>
                <w:spacing w:val="-6"/>
                <w:sz w:val="24"/>
                <w:szCs w:val="24"/>
              </w:rPr>
              <w:t>2019г</w:t>
            </w:r>
          </w:p>
          <w:p w:rsidR="00926782" w:rsidRPr="003D4EF5" w:rsidRDefault="00926782" w:rsidP="00A05AEB">
            <w:pPr>
              <w:tabs>
                <w:tab w:val="left" w:pos="6720"/>
              </w:tabs>
              <w:snapToGrid w:val="0"/>
              <w:rPr>
                <w:i/>
                <w:spacing w:val="-6"/>
                <w:sz w:val="24"/>
                <w:szCs w:val="24"/>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26782" w:rsidRPr="003D4EF5" w:rsidRDefault="00926782" w:rsidP="00A05AEB">
            <w:pPr>
              <w:tabs>
                <w:tab w:val="left" w:pos="6720"/>
              </w:tabs>
              <w:snapToGrid w:val="0"/>
              <w:rPr>
                <w:i/>
                <w:spacing w:val="-6"/>
              </w:rPr>
            </w:pPr>
            <w:r w:rsidRPr="003D4EF5">
              <w:rPr>
                <w:i/>
                <w:spacing w:val="-6"/>
              </w:rPr>
              <w:t>Начальные классы</w:t>
            </w:r>
          </w:p>
          <w:p w:rsidR="00926782" w:rsidRPr="003D4EF5" w:rsidRDefault="00926782" w:rsidP="00A05AEB">
            <w:pPr>
              <w:tabs>
                <w:tab w:val="left" w:pos="6720"/>
              </w:tabs>
              <w:snapToGrid w:val="0"/>
              <w:rPr>
                <w:i/>
                <w:spacing w:val="-6"/>
              </w:rPr>
            </w:pPr>
            <w:r w:rsidRPr="003D4EF5">
              <w:rPr>
                <w:i/>
                <w:spacing w:val="-6"/>
              </w:rPr>
              <w:t>(1,4 классы)</w:t>
            </w:r>
          </w:p>
          <w:p w:rsidR="00926782" w:rsidRPr="003D4EF5" w:rsidRDefault="00926782" w:rsidP="00A05AEB">
            <w:pPr>
              <w:tabs>
                <w:tab w:val="left" w:pos="6720"/>
              </w:tabs>
              <w:snapToGrid w:val="0"/>
              <w:rPr>
                <w:i/>
                <w:spacing w:val="-6"/>
              </w:rPr>
            </w:pPr>
          </w:p>
          <w:p w:rsidR="00926782" w:rsidRPr="003D4EF5" w:rsidRDefault="00926782" w:rsidP="00A05AEB">
            <w:pPr>
              <w:tabs>
                <w:tab w:val="left" w:pos="6720"/>
              </w:tabs>
              <w:snapToGrid w:val="0"/>
              <w:rPr>
                <w:i/>
                <w:spacing w:val="-6"/>
              </w:rPr>
            </w:pPr>
            <w:r w:rsidRPr="003D4EF5">
              <w:rPr>
                <w:i/>
                <w:spacing w:val="-6"/>
              </w:rPr>
              <w:t>Внеурочная деятельность: «Азбука здоровья»,</w:t>
            </w:r>
          </w:p>
          <w:p w:rsidR="00926782" w:rsidRPr="003D4EF5" w:rsidRDefault="00926782" w:rsidP="00A05AEB">
            <w:pPr>
              <w:tabs>
                <w:tab w:val="left" w:pos="6720"/>
              </w:tabs>
              <w:snapToGrid w:val="0"/>
              <w:rPr>
                <w:i/>
                <w:spacing w:val="-6"/>
              </w:rPr>
            </w:pPr>
            <w:r w:rsidRPr="003D4EF5">
              <w:rPr>
                <w:i/>
                <w:spacing w:val="-6"/>
              </w:rPr>
              <w:t>«Умелые ручки»,</w:t>
            </w:r>
          </w:p>
          <w:p w:rsidR="00926782" w:rsidRPr="003D4EF5" w:rsidRDefault="00926782" w:rsidP="00A05AEB">
            <w:pPr>
              <w:tabs>
                <w:tab w:val="left" w:pos="6720"/>
              </w:tabs>
              <w:snapToGrid w:val="0"/>
              <w:rPr>
                <w:i/>
                <w:spacing w:val="-6"/>
              </w:rPr>
            </w:pPr>
            <w:r w:rsidRPr="003D4EF5">
              <w:rPr>
                <w:i/>
                <w:spacing w:val="-6"/>
              </w:rPr>
              <w:t>«Я – исследователь»,</w:t>
            </w:r>
          </w:p>
          <w:p w:rsidR="00926782" w:rsidRPr="003D4EF5" w:rsidRDefault="00926782" w:rsidP="00A05AEB">
            <w:pPr>
              <w:tabs>
                <w:tab w:val="left" w:pos="6720"/>
              </w:tabs>
              <w:snapToGrid w:val="0"/>
              <w:rPr>
                <w:i/>
                <w:spacing w:val="-6"/>
              </w:rPr>
            </w:pPr>
            <w:r w:rsidRPr="003D4EF5">
              <w:rPr>
                <w:i/>
                <w:spacing w:val="-6"/>
              </w:rPr>
              <w:t>«Занимательная грамматика»,</w:t>
            </w:r>
          </w:p>
          <w:p w:rsidR="00926782" w:rsidRPr="003D4EF5" w:rsidRDefault="00926782" w:rsidP="00A05AEB">
            <w:pPr>
              <w:tabs>
                <w:tab w:val="left" w:pos="6720"/>
              </w:tabs>
              <w:snapToGrid w:val="0"/>
              <w:rPr>
                <w:i/>
                <w:spacing w:val="-6"/>
              </w:rPr>
            </w:pPr>
            <w:r w:rsidRPr="003D4EF5">
              <w:rPr>
                <w:i/>
                <w:spacing w:val="-6"/>
              </w:rPr>
              <w:t>«Ты – пассажир и пешеход»</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926782" w:rsidRPr="003D4EF5" w:rsidRDefault="00926782" w:rsidP="00A05AEB">
            <w:pPr>
              <w:tabs>
                <w:tab w:val="left" w:pos="6720"/>
              </w:tabs>
              <w:snapToGrid w:val="0"/>
              <w:rPr>
                <w:i/>
                <w:spacing w:val="-6"/>
              </w:rPr>
            </w:pPr>
            <w:r w:rsidRPr="003D4EF5">
              <w:rPr>
                <w:i/>
                <w:spacing w:val="-6"/>
              </w:rPr>
              <w:t>Высшая.</w:t>
            </w:r>
          </w:p>
          <w:p w:rsidR="00926782" w:rsidRPr="003D4EF5" w:rsidRDefault="00926782" w:rsidP="00A05AEB">
            <w:pPr>
              <w:rPr>
                <w:i/>
                <w:spacing w:val="-6"/>
              </w:rPr>
            </w:pPr>
            <w:r w:rsidRPr="003D4EF5">
              <w:rPr>
                <w:i/>
                <w:spacing w:val="-6"/>
              </w:rPr>
              <w:t>Приказ от 20.04.2018г</w:t>
            </w:r>
          </w:p>
          <w:p w:rsidR="00926782" w:rsidRPr="003D4EF5" w:rsidRDefault="00926782" w:rsidP="00A05AEB">
            <w:pPr>
              <w:rPr>
                <w:i/>
                <w:spacing w:val="-6"/>
              </w:rPr>
            </w:pPr>
            <w:r w:rsidRPr="003D4EF5">
              <w:rPr>
                <w:i/>
                <w:spacing w:val="-6"/>
              </w:rPr>
              <w:t>№ 293</w:t>
            </w:r>
          </w:p>
          <w:p w:rsidR="00926782" w:rsidRPr="003D4EF5" w:rsidRDefault="00926782" w:rsidP="00A05AEB">
            <w:pPr>
              <w:rPr>
                <w:i/>
                <w:spacing w:val="-6"/>
              </w:rPr>
            </w:pPr>
          </w:p>
          <w:p w:rsidR="00926782" w:rsidRPr="003D4EF5" w:rsidRDefault="00926782" w:rsidP="00A05AEB">
            <w:pPr>
              <w:rPr>
                <w:i/>
                <w:spacing w:val="-6"/>
              </w:rPr>
            </w:pPr>
          </w:p>
          <w:p w:rsidR="00926782" w:rsidRPr="003D4EF5" w:rsidRDefault="00926782" w:rsidP="00A05AEB">
            <w:pPr>
              <w:rPr>
                <w:i/>
                <w:spacing w:val="-6"/>
              </w:rPr>
            </w:pPr>
            <w:r w:rsidRPr="003D4EF5">
              <w:rPr>
                <w:i/>
                <w:spacing w:val="-6"/>
              </w:rPr>
              <w:t>Ученая степень – не имеет;</w:t>
            </w:r>
          </w:p>
          <w:p w:rsidR="00926782" w:rsidRPr="003D4EF5" w:rsidRDefault="00926782" w:rsidP="00A05AEB">
            <w:pPr>
              <w:rPr>
                <w:i/>
                <w:spacing w:val="-6"/>
              </w:rPr>
            </w:pPr>
            <w:r w:rsidRPr="003D4EF5">
              <w:rPr>
                <w:i/>
                <w:spacing w:val="-6"/>
              </w:rPr>
              <w:t>ученое звание – не имеет</w:t>
            </w:r>
          </w:p>
          <w:p w:rsidR="00926782" w:rsidRPr="003D4EF5" w:rsidRDefault="00926782" w:rsidP="00A05AEB">
            <w:pPr>
              <w:tabs>
                <w:tab w:val="left" w:pos="6720"/>
              </w:tabs>
              <w:snapToGrid w:val="0"/>
              <w:rPr>
                <w:i/>
                <w:spacing w:val="-6"/>
                <w:sz w:val="24"/>
                <w:szCs w:val="24"/>
              </w:rPr>
            </w:pPr>
          </w:p>
        </w:tc>
      </w:tr>
      <w:tr w:rsidR="00926782" w:rsidRPr="003D4EF5" w:rsidTr="00A05AEB">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926782" w:rsidRPr="003D4EF5" w:rsidRDefault="004D56D7" w:rsidP="00A05AEB">
            <w:pPr>
              <w:tabs>
                <w:tab w:val="left" w:pos="6720"/>
              </w:tabs>
              <w:snapToGrid w:val="0"/>
              <w:rPr>
                <w:i/>
                <w:spacing w:val="-6"/>
              </w:rPr>
            </w:pPr>
            <w:r>
              <w:rPr>
                <w:i/>
                <w:spacing w:val="-6"/>
              </w:rPr>
              <w:t>12</w:t>
            </w:r>
            <w:r w:rsidR="00926782" w:rsidRPr="003D4EF5">
              <w:rPr>
                <w:i/>
                <w:spacing w:val="-6"/>
              </w:rPr>
              <w:t>.</w:t>
            </w:r>
          </w:p>
        </w:tc>
        <w:tc>
          <w:tcPr>
            <w:tcW w:w="1288"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Хасанова Оксана Николаевна</w:t>
            </w:r>
          </w:p>
        </w:tc>
        <w:tc>
          <w:tcPr>
            <w:tcW w:w="1559"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tabs>
                <w:tab w:val="left" w:pos="6720"/>
              </w:tabs>
              <w:snapToGrid w:val="0"/>
              <w:rPr>
                <w:i/>
              </w:rPr>
            </w:pPr>
            <w:r w:rsidRPr="003D4EF5">
              <w:rPr>
                <w:i/>
              </w:rPr>
              <w:t>Высшее, Московский институт предпринимате</w:t>
            </w:r>
          </w:p>
          <w:p w:rsidR="00926782" w:rsidRDefault="00926782" w:rsidP="00A05AEB">
            <w:pPr>
              <w:tabs>
                <w:tab w:val="left" w:pos="6720"/>
              </w:tabs>
              <w:snapToGrid w:val="0"/>
              <w:rPr>
                <w:i/>
              </w:rPr>
            </w:pPr>
            <w:r w:rsidRPr="003D4EF5">
              <w:rPr>
                <w:i/>
              </w:rPr>
              <w:t>льства и права, 2009г</w:t>
            </w:r>
          </w:p>
          <w:p w:rsidR="00926782" w:rsidRPr="003D4EF5" w:rsidRDefault="00926782" w:rsidP="00A05AEB">
            <w:pPr>
              <w:tabs>
                <w:tab w:val="left" w:pos="6720"/>
              </w:tabs>
              <w:snapToGrid w:val="0"/>
              <w:rPr>
                <w:i/>
                <w:spacing w:val="-6"/>
                <w:sz w:val="24"/>
                <w:szCs w:val="24"/>
              </w:rPr>
            </w:pPr>
            <w:r w:rsidRPr="003D4EF5">
              <w:rPr>
                <w:i/>
                <w:spacing w:val="-6"/>
                <w:sz w:val="24"/>
                <w:szCs w:val="24"/>
              </w:rPr>
              <w:t>АНО «Академия дополнительного профессионального образования» программа «Учитель географии. Педагогическая деятельность по проектированию и реализации образовательного процесса в соответствии с ФГОС» 620 часов, 2019г</w:t>
            </w:r>
          </w:p>
        </w:tc>
        <w:tc>
          <w:tcPr>
            <w:tcW w:w="1276" w:type="dxa"/>
            <w:tcBorders>
              <w:top w:val="nil"/>
              <w:left w:val="single" w:sz="4" w:space="0" w:color="auto"/>
              <w:bottom w:val="single" w:sz="4" w:space="0" w:color="auto"/>
              <w:right w:val="single" w:sz="4" w:space="0" w:color="auto"/>
            </w:tcBorders>
            <w:shd w:val="clear" w:color="auto" w:fill="auto"/>
          </w:tcPr>
          <w:p w:rsidR="00926782" w:rsidRDefault="00926782" w:rsidP="00A05AEB">
            <w:pPr>
              <w:rPr>
                <w:i/>
                <w:sz w:val="24"/>
                <w:szCs w:val="24"/>
              </w:rPr>
            </w:pPr>
            <w:r>
              <w:rPr>
                <w:i/>
                <w:sz w:val="24"/>
                <w:szCs w:val="24"/>
              </w:rPr>
              <w:t>Ю</w:t>
            </w:r>
            <w:r w:rsidRPr="003D4EF5">
              <w:rPr>
                <w:i/>
                <w:sz w:val="24"/>
                <w:szCs w:val="24"/>
              </w:rPr>
              <w:t>рист</w:t>
            </w:r>
          </w:p>
          <w:p w:rsidR="00926782" w:rsidRDefault="00926782" w:rsidP="00A05AEB">
            <w:pPr>
              <w:rPr>
                <w:i/>
                <w:sz w:val="24"/>
                <w:szCs w:val="24"/>
              </w:rPr>
            </w:pPr>
          </w:p>
          <w:p w:rsidR="00926782" w:rsidRDefault="00926782" w:rsidP="00A05AEB">
            <w:pPr>
              <w:rPr>
                <w:i/>
                <w:sz w:val="24"/>
                <w:szCs w:val="24"/>
              </w:rPr>
            </w:pPr>
          </w:p>
          <w:p w:rsidR="00926782" w:rsidRDefault="00926782" w:rsidP="00A05AEB">
            <w:pPr>
              <w:rPr>
                <w:i/>
                <w:sz w:val="24"/>
                <w:szCs w:val="24"/>
              </w:rPr>
            </w:pPr>
          </w:p>
          <w:p w:rsidR="00926782" w:rsidRDefault="00926782" w:rsidP="00A05AEB">
            <w:pPr>
              <w:rPr>
                <w:i/>
                <w:sz w:val="24"/>
                <w:szCs w:val="24"/>
              </w:rPr>
            </w:pPr>
          </w:p>
          <w:p w:rsidR="00926782" w:rsidRPr="003D4EF5" w:rsidRDefault="00926782" w:rsidP="00A05AEB">
            <w:pPr>
              <w:rPr>
                <w:i/>
                <w:sz w:val="24"/>
                <w:szCs w:val="24"/>
              </w:rPr>
            </w:pPr>
            <w:r w:rsidRPr="003D4EF5">
              <w:rPr>
                <w:i/>
                <w:spacing w:val="-6"/>
                <w:sz w:val="24"/>
                <w:szCs w:val="24"/>
              </w:rPr>
              <w:t>Учитель географии</w:t>
            </w:r>
          </w:p>
        </w:tc>
        <w:tc>
          <w:tcPr>
            <w:tcW w:w="2551" w:type="dxa"/>
            <w:tcBorders>
              <w:top w:val="single" w:sz="4" w:space="0" w:color="000000"/>
              <w:left w:val="single" w:sz="4" w:space="0" w:color="000000"/>
              <w:bottom w:val="single" w:sz="4" w:space="0" w:color="000000"/>
            </w:tcBorders>
            <w:shd w:val="clear" w:color="auto" w:fill="auto"/>
          </w:tcPr>
          <w:p w:rsidR="00926782" w:rsidRDefault="00926782" w:rsidP="00A05AEB">
            <w:pPr>
              <w:tabs>
                <w:tab w:val="left" w:pos="6720"/>
              </w:tabs>
              <w:snapToGrid w:val="0"/>
              <w:rPr>
                <w:i/>
                <w:spacing w:val="-6"/>
                <w:sz w:val="24"/>
                <w:szCs w:val="24"/>
              </w:rPr>
            </w:pPr>
            <w:r w:rsidRPr="003D4EF5">
              <w:rPr>
                <w:i/>
                <w:spacing w:val="-6"/>
                <w:sz w:val="24"/>
                <w:szCs w:val="24"/>
              </w:rPr>
              <w:t>АНО ЦНОКО и ОА "Легион"</w:t>
            </w:r>
            <w:r>
              <w:rPr>
                <w:i/>
                <w:spacing w:val="-6"/>
                <w:sz w:val="24"/>
                <w:szCs w:val="24"/>
              </w:rPr>
              <w:t xml:space="preserve"> программа «Реализация ФГОС начального общего образования и предметное содержание образовательного процесса на уровне начального общего образования» 72 час, 2020г</w:t>
            </w:r>
          </w:p>
          <w:p w:rsidR="00926782" w:rsidRPr="003D4EF5" w:rsidRDefault="00926782" w:rsidP="00A05AEB">
            <w:pPr>
              <w:tabs>
                <w:tab w:val="left" w:pos="6720"/>
              </w:tabs>
              <w:snapToGrid w:val="0"/>
              <w:rPr>
                <w:i/>
                <w:spacing w:val="-6"/>
                <w:sz w:val="24"/>
                <w:szCs w:val="24"/>
              </w:rPr>
            </w:pPr>
            <w:r>
              <w:rPr>
                <w:i/>
                <w:spacing w:val="-6"/>
                <w:sz w:val="24"/>
                <w:szCs w:val="24"/>
              </w:rPr>
              <w:t>Кубанский институт профессионального образования программа «Проектная деятельность в образовательных организациях в контексте требований ФГОС» 16 часов 2020г</w:t>
            </w:r>
          </w:p>
          <w:p w:rsidR="00926782" w:rsidRPr="003D4EF5" w:rsidRDefault="00926782" w:rsidP="00A05AEB">
            <w:pPr>
              <w:tabs>
                <w:tab w:val="left" w:pos="6720"/>
              </w:tabs>
              <w:snapToGrid w:val="0"/>
              <w:rPr>
                <w:i/>
                <w:spacing w:val="-6"/>
                <w:sz w:val="24"/>
                <w:szCs w:val="24"/>
              </w:rPr>
            </w:pPr>
            <w:r w:rsidRPr="003D4EF5">
              <w:rPr>
                <w:i/>
                <w:spacing w:val="-6"/>
                <w:sz w:val="24"/>
                <w:szCs w:val="24"/>
              </w:rPr>
              <w:t xml:space="preserve">АНО ЦНОКО и ОА "Легион" </w:t>
            </w:r>
            <w:r w:rsidRPr="003D4EF5">
              <w:rPr>
                <w:i/>
              </w:rPr>
              <w:t>программа «Проектирование и организация внеурочной деятельности в условиях  реализации ФГОС»</w:t>
            </w:r>
            <w:r w:rsidRPr="003D4EF5">
              <w:rPr>
                <w:i/>
                <w:spacing w:val="-6"/>
                <w:sz w:val="24"/>
                <w:szCs w:val="24"/>
              </w:rPr>
              <w:t xml:space="preserve"> 36 часов, 2021г</w:t>
            </w:r>
          </w:p>
        </w:tc>
        <w:tc>
          <w:tcPr>
            <w:tcW w:w="1418" w:type="dxa"/>
            <w:tcBorders>
              <w:top w:val="single" w:sz="4" w:space="0" w:color="000000"/>
              <w:left w:val="single" w:sz="4" w:space="0" w:color="000000"/>
              <w:bottom w:val="single" w:sz="4" w:space="0" w:color="000000"/>
              <w:right w:val="single" w:sz="4" w:space="0" w:color="000000"/>
            </w:tcBorders>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«Оказание первой доврачебной помощи пострадавшим» 16 часов,</w:t>
            </w:r>
          </w:p>
          <w:p w:rsidR="00926782" w:rsidRPr="003D4EF5" w:rsidRDefault="00926782" w:rsidP="00A05AEB">
            <w:pPr>
              <w:tabs>
                <w:tab w:val="left" w:pos="6720"/>
              </w:tabs>
              <w:snapToGrid w:val="0"/>
              <w:rPr>
                <w:i/>
                <w:spacing w:val="-6"/>
                <w:sz w:val="24"/>
                <w:szCs w:val="24"/>
              </w:rPr>
            </w:pPr>
            <w:r>
              <w:rPr>
                <w:i/>
                <w:spacing w:val="-6"/>
                <w:sz w:val="24"/>
                <w:szCs w:val="24"/>
              </w:rPr>
              <w:t>2021</w:t>
            </w:r>
            <w:r w:rsidRPr="003D4EF5">
              <w:rPr>
                <w:i/>
                <w:spacing w:val="-6"/>
                <w:sz w:val="24"/>
                <w:szCs w:val="24"/>
              </w:rPr>
              <w:t>г</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26782" w:rsidRPr="003D4EF5" w:rsidRDefault="00926782" w:rsidP="00A05AEB">
            <w:pPr>
              <w:tabs>
                <w:tab w:val="left" w:pos="6720"/>
              </w:tabs>
              <w:snapToGrid w:val="0"/>
              <w:rPr>
                <w:i/>
                <w:spacing w:val="-6"/>
              </w:rPr>
            </w:pPr>
            <w:r w:rsidRPr="003D4EF5">
              <w:rPr>
                <w:i/>
                <w:spacing w:val="-6"/>
              </w:rPr>
              <w:t>Начальные классы</w:t>
            </w:r>
          </w:p>
          <w:p w:rsidR="00926782" w:rsidRPr="003D4EF5" w:rsidRDefault="00926782" w:rsidP="00A05AEB">
            <w:pPr>
              <w:tabs>
                <w:tab w:val="left" w:pos="6720"/>
              </w:tabs>
              <w:snapToGrid w:val="0"/>
              <w:rPr>
                <w:i/>
                <w:spacing w:val="-6"/>
              </w:rPr>
            </w:pPr>
            <w:r w:rsidRPr="003D4EF5">
              <w:rPr>
                <w:i/>
                <w:spacing w:val="-6"/>
              </w:rPr>
              <w:t>(3 классы)</w:t>
            </w:r>
          </w:p>
          <w:p w:rsidR="00926782" w:rsidRPr="003D4EF5" w:rsidRDefault="00926782" w:rsidP="00A05AEB">
            <w:pPr>
              <w:tabs>
                <w:tab w:val="left" w:pos="6720"/>
              </w:tabs>
              <w:snapToGrid w:val="0"/>
              <w:rPr>
                <w:i/>
                <w:spacing w:val="-6"/>
              </w:rPr>
            </w:pPr>
          </w:p>
          <w:p w:rsidR="00926782" w:rsidRPr="003D4EF5" w:rsidRDefault="00926782" w:rsidP="00A05AEB">
            <w:pPr>
              <w:tabs>
                <w:tab w:val="left" w:pos="6720"/>
              </w:tabs>
              <w:snapToGrid w:val="0"/>
              <w:rPr>
                <w:i/>
                <w:spacing w:val="-6"/>
              </w:rPr>
            </w:pPr>
            <w:r w:rsidRPr="003D4EF5">
              <w:rPr>
                <w:i/>
                <w:spacing w:val="-6"/>
              </w:rPr>
              <w:t>Внеурочная деятельность: «Азбука здоровья»,</w:t>
            </w:r>
          </w:p>
          <w:p w:rsidR="00926782" w:rsidRPr="003D4EF5" w:rsidRDefault="00926782" w:rsidP="00A05AEB">
            <w:pPr>
              <w:tabs>
                <w:tab w:val="left" w:pos="6720"/>
              </w:tabs>
              <w:snapToGrid w:val="0"/>
              <w:rPr>
                <w:i/>
                <w:spacing w:val="-6"/>
              </w:rPr>
            </w:pPr>
            <w:r w:rsidRPr="003D4EF5">
              <w:rPr>
                <w:i/>
                <w:spacing w:val="-6"/>
              </w:rPr>
              <w:t>«Доноведение»,</w:t>
            </w:r>
          </w:p>
          <w:p w:rsidR="00926782" w:rsidRPr="003D4EF5" w:rsidRDefault="00926782" w:rsidP="00A05AEB">
            <w:pPr>
              <w:tabs>
                <w:tab w:val="left" w:pos="6720"/>
              </w:tabs>
              <w:snapToGrid w:val="0"/>
              <w:rPr>
                <w:i/>
                <w:spacing w:val="-6"/>
              </w:rPr>
            </w:pPr>
            <w:r w:rsidRPr="003D4EF5">
              <w:rPr>
                <w:i/>
                <w:spacing w:val="-6"/>
              </w:rPr>
              <w:t>«Занимательная грамматика»,</w:t>
            </w:r>
          </w:p>
          <w:p w:rsidR="00926782" w:rsidRPr="003D4EF5" w:rsidRDefault="00926782" w:rsidP="00A05AEB">
            <w:pPr>
              <w:tabs>
                <w:tab w:val="left" w:pos="6720"/>
              </w:tabs>
              <w:snapToGrid w:val="0"/>
              <w:rPr>
                <w:i/>
                <w:spacing w:val="-6"/>
              </w:rPr>
            </w:pPr>
            <w:r w:rsidRPr="003D4EF5">
              <w:rPr>
                <w:i/>
                <w:spacing w:val="-6"/>
              </w:rPr>
              <w:t>«Ты – пассажир и пешеход»,</w:t>
            </w:r>
          </w:p>
          <w:p w:rsidR="00926782" w:rsidRPr="003D4EF5" w:rsidRDefault="00926782" w:rsidP="00A05AEB">
            <w:pPr>
              <w:tabs>
                <w:tab w:val="left" w:pos="6720"/>
              </w:tabs>
              <w:snapToGrid w:val="0"/>
              <w:rPr>
                <w:i/>
                <w:spacing w:val="-6"/>
              </w:rPr>
            </w:pPr>
            <w:r w:rsidRPr="003D4EF5">
              <w:rPr>
                <w:i/>
                <w:spacing w:val="-6"/>
              </w:rPr>
              <w:t>«Почемучка»</w:t>
            </w:r>
          </w:p>
          <w:p w:rsidR="00926782" w:rsidRPr="003D4EF5" w:rsidRDefault="00926782" w:rsidP="00A05AEB">
            <w:pPr>
              <w:tabs>
                <w:tab w:val="left" w:pos="6720"/>
              </w:tabs>
              <w:snapToGrid w:val="0"/>
              <w:rPr>
                <w:i/>
                <w:spacing w:val="-6"/>
              </w:rPr>
            </w:pPr>
          </w:p>
          <w:p w:rsidR="00926782" w:rsidRPr="003D4EF5" w:rsidRDefault="00926782" w:rsidP="00A05AEB">
            <w:pPr>
              <w:tabs>
                <w:tab w:val="left" w:pos="6720"/>
              </w:tabs>
              <w:snapToGrid w:val="0"/>
              <w:rPr>
                <w:i/>
                <w:spacing w:val="-6"/>
                <w:sz w:val="24"/>
                <w:szCs w:val="24"/>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926782" w:rsidRPr="003D4EF5" w:rsidRDefault="00926782" w:rsidP="00A05AEB">
            <w:pPr>
              <w:rPr>
                <w:i/>
                <w:spacing w:val="-6"/>
              </w:rPr>
            </w:pPr>
            <w:r w:rsidRPr="003D4EF5">
              <w:rPr>
                <w:i/>
                <w:spacing w:val="-6"/>
              </w:rPr>
              <w:t>Нет квалификационной категории</w:t>
            </w:r>
          </w:p>
          <w:p w:rsidR="00926782" w:rsidRPr="003D4EF5" w:rsidRDefault="00926782" w:rsidP="00A05AEB">
            <w:pPr>
              <w:rPr>
                <w:i/>
                <w:spacing w:val="-6"/>
              </w:rPr>
            </w:pPr>
          </w:p>
          <w:p w:rsidR="00926782" w:rsidRPr="003D4EF5" w:rsidRDefault="00926782" w:rsidP="00A05AEB">
            <w:pPr>
              <w:rPr>
                <w:i/>
                <w:spacing w:val="-6"/>
              </w:rPr>
            </w:pPr>
            <w:r w:rsidRPr="003D4EF5">
              <w:rPr>
                <w:i/>
                <w:spacing w:val="-6"/>
              </w:rPr>
              <w:t>Ученая степень – не имеет;</w:t>
            </w:r>
          </w:p>
          <w:p w:rsidR="00926782" w:rsidRPr="003D4EF5" w:rsidRDefault="00926782" w:rsidP="00A05AEB">
            <w:pPr>
              <w:rPr>
                <w:i/>
                <w:spacing w:val="-6"/>
              </w:rPr>
            </w:pPr>
            <w:r w:rsidRPr="003D4EF5">
              <w:rPr>
                <w:i/>
                <w:spacing w:val="-6"/>
              </w:rPr>
              <w:t>ученое звание – не имеет</w:t>
            </w:r>
          </w:p>
          <w:p w:rsidR="00926782" w:rsidRPr="003D4EF5" w:rsidRDefault="00926782" w:rsidP="00A05AEB">
            <w:pPr>
              <w:tabs>
                <w:tab w:val="left" w:pos="6720"/>
              </w:tabs>
              <w:snapToGrid w:val="0"/>
              <w:rPr>
                <w:i/>
                <w:spacing w:val="-6"/>
                <w:sz w:val="24"/>
                <w:szCs w:val="24"/>
              </w:rPr>
            </w:pPr>
          </w:p>
        </w:tc>
      </w:tr>
      <w:tr w:rsidR="00926782" w:rsidRPr="003D4EF5" w:rsidTr="00A05AEB">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926782" w:rsidRPr="003D4EF5" w:rsidRDefault="004D56D7" w:rsidP="00A05AEB">
            <w:pPr>
              <w:tabs>
                <w:tab w:val="left" w:pos="6720"/>
              </w:tabs>
              <w:snapToGrid w:val="0"/>
              <w:rPr>
                <w:i/>
                <w:spacing w:val="-6"/>
              </w:rPr>
            </w:pPr>
            <w:r>
              <w:rPr>
                <w:i/>
                <w:spacing w:val="-6"/>
              </w:rPr>
              <w:t>13</w:t>
            </w:r>
            <w:r w:rsidR="00926782" w:rsidRPr="003D4EF5">
              <w:rPr>
                <w:i/>
                <w:spacing w:val="-6"/>
              </w:rPr>
              <w:t>.</w:t>
            </w:r>
          </w:p>
        </w:tc>
        <w:tc>
          <w:tcPr>
            <w:tcW w:w="1288"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Чатинян Донара Гельберто</w:t>
            </w:r>
          </w:p>
          <w:p w:rsidR="00926782" w:rsidRPr="003D4EF5" w:rsidRDefault="00926782" w:rsidP="00A05AEB">
            <w:pPr>
              <w:rPr>
                <w:i/>
                <w:sz w:val="24"/>
                <w:szCs w:val="24"/>
              </w:rPr>
            </w:pPr>
            <w:r w:rsidRPr="003D4EF5">
              <w:rPr>
                <w:i/>
                <w:sz w:val="24"/>
                <w:szCs w:val="24"/>
              </w:rPr>
              <w:t>вна</w:t>
            </w:r>
          </w:p>
        </w:tc>
        <w:tc>
          <w:tcPr>
            <w:tcW w:w="1559"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tabs>
                <w:tab w:val="left" w:pos="6720"/>
              </w:tabs>
              <w:snapToGrid w:val="0"/>
              <w:rPr>
                <w:i/>
              </w:rPr>
            </w:pPr>
            <w:r w:rsidRPr="003D4EF5">
              <w:rPr>
                <w:i/>
              </w:rPr>
              <w:t>Высшее, Южный Федеральный Университет,</w:t>
            </w:r>
          </w:p>
          <w:p w:rsidR="00926782" w:rsidRPr="003D4EF5" w:rsidRDefault="00926782" w:rsidP="00A05AEB">
            <w:pPr>
              <w:tabs>
                <w:tab w:val="left" w:pos="6720"/>
              </w:tabs>
              <w:snapToGrid w:val="0"/>
              <w:rPr>
                <w:i/>
                <w:spacing w:val="-6"/>
                <w:sz w:val="24"/>
                <w:szCs w:val="24"/>
              </w:rPr>
            </w:pPr>
            <w:r w:rsidRPr="003D4EF5">
              <w:rPr>
                <w:i/>
              </w:rPr>
              <w:t>2021г</w:t>
            </w:r>
          </w:p>
        </w:tc>
        <w:tc>
          <w:tcPr>
            <w:tcW w:w="1276"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Учитель техноло</w:t>
            </w:r>
          </w:p>
          <w:p w:rsidR="00926782" w:rsidRPr="003D4EF5" w:rsidRDefault="00926782" w:rsidP="00A05AEB">
            <w:pPr>
              <w:rPr>
                <w:i/>
                <w:sz w:val="24"/>
                <w:szCs w:val="24"/>
              </w:rPr>
            </w:pPr>
            <w:r w:rsidRPr="003D4EF5">
              <w:rPr>
                <w:i/>
                <w:sz w:val="24"/>
                <w:szCs w:val="24"/>
              </w:rPr>
              <w:t>гии и ИЗО</w:t>
            </w:r>
          </w:p>
        </w:tc>
        <w:tc>
          <w:tcPr>
            <w:tcW w:w="2551"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«Оказание первой доврачебной помощи пострадавшим» 16 часов,</w:t>
            </w:r>
          </w:p>
          <w:p w:rsidR="00926782" w:rsidRPr="003D4EF5" w:rsidRDefault="00926782" w:rsidP="00A05AEB">
            <w:pPr>
              <w:tabs>
                <w:tab w:val="left" w:pos="6720"/>
              </w:tabs>
              <w:snapToGrid w:val="0"/>
              <w:rPr>
                <w:i/>
                <w:spacing w:val="-6"/>
                <w:sz w:val="24"/>
                <w:szCs w:val="24"/>
              </w:rPr>
            </w:pPr>
            <w:r>
              <w:rPr>
                <w:i/>
                <w:spacing w:val="-6"/>
                <w:sz w:val="24"/>
                <w:szCs w:val="24"/>
              </w:rPr>
              <w:t>2021</w:t>
            </w:r>
            <w:r w:rsidRPr="003D4EF5">
              <w:rPr>
                <w:i/>
                <w:spacing w:val="-6"/>
                <w:sz w:val="24"/>
                <w:szCs w:val="24"/>
              </w:rPr>
              <w:t>г</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26782" w:rsidRPr="003D4EF5" w:rsidRDefault="00926782" w:rsidP="00A05AEB">
            <w:pPr>
              <w:tabs>
                <w:tab w:val="left" w:pos="6720"/>
              </w:tabs>
              <w:snapToGrid w:val="0"/>
              <w:rPr>
                <w:i/>
                <w:spacing w:val="-6"/>
              </w:rPr>
            </w:pPr>
            <w:r w:rsidRPr="003D4EF5">
              <w:rPr>
                <w:i/>
                <w:spacing w:val="-6"/>
              </w:rPr>
              <w:t>Начальные классы</w:t>
            </w:r>
          </w:p>
          <w:p w:rsidR="00926782" w:rsidRPr="003D4EF5" w:rsidRDefault="00926782" w:rsidP="00A05AEB">
            <w:pPr>
              <w:tabs>
                <w:tab w:val="left" w:pos="6720"/>
              </w:tabs>
              <w:snapToGrid w:val="0"/>
              <w:rPr>
                <w:i/>
                <w:spacing w:val="-6"/>
              </w:rPr>
            </w:pPr>
            <w:r w:rsidRPr="003D4EF5">
              <w:rPr>
                <w:i/>
                <w:spacing w:val="-6"/>
              </w:rPr>
              <w:t>(1,2,3,4 классы)</w:t>
            </w:r>
          </w:p>
          <w:p w:rsidR="00926782" w:rsidRPr="003D4EF5" w:rsidRDefault="00926782" w:rsidP="00A05AEB">
            <w:pPr>
              <w:tabs>
                <w:tab w:val="left" w:pos="6720"/>
              </w:tabs>
              <w:snapToGrid w:val="0"/>
              <w:rPr>
                <w:i/>
                <w:spacing w:val="-6"/>
              </w:rPr>
            </w:pPr>
          </w:p>
          <w:p w:rsidR="00926782" w:rsidRPr="003D4EF5" w:rsidRDefault="00926782" w:rsidP="00A05AEB">
            <w:pPr>
              <w:tabs>
                <w:tab w:val="left" w:pos="6720"/>
              </w:tabs>
              <w:snapToGrid w:val="0"/>
              <w:rPr>
                <w:i/>
                <w:spacing w:val="-6"/>
              </w:rPr>
            </w:pPr>
            <w:r w:rsidRPr="003D4EF5">
              <w:rPr>
                <w:i/>
                <w:spacing w:val="-6"/>
              </w:rPr>
              <w:t>Внеурочная деятельность:</w:t>
            </w:r>
          </w:p>
          <w:p w:rsidR="00926782" w:rsidRPr="003D4EF5" w:rsidRDefault="00926782" w:rsidP="00A05AEB">
            <w:pPr>
              <w:tabs>
                <w:tab w:val="left" w:pos="6720"/>
              </w:tabs>
              <w:snapToGrid w:val="0"/>
              <w:rPr>
                <w:i/>
                <w:spacing w:val="-6"/>
              </w:rPr>
            </w:pPr>
            <w:r w:rsidRPr="003D4EF5">
              <w:rPr>
                <w:i/>
                <w:spacing w:val="-6"/>
              </w:rPr>
              <w:t>«Волшебный карандаш»</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926782" w:rsidRPr="003D4EF5" w:rsidRDefault="00926782" w:rsidP="00A05AEB">
            <w:pPr>
              <w:rPr>
                <w:i/>
                <w:spacing w:val="-6"/>
              </w:rPr>
            </w:pPr>
            <w:r w:rsidRPr="003D4EF5">
              <w:rPr>
                <w:i/>
                <w:spacing w:val="-6"/>
              </w:rPr>
              <w:t>Нет квалификационной категории</w:t>
            </w:r>
          </w:p>
          <w:p w:rsidR="00926782" w:rsidRPr="003D4EF5" w:rsidRDefault="00926782" w:rsidP="00A05AEB">
            <w:pPr>
              <w:rPr>
                <w:i/>
                <w:spacing w:val="-6"/>
              </w:rPr>
            </w:pPr>
          </w:p>
          <w:p w:rsidR="00926782" w:rsidRPr="003D4EF5" w:rsidRDefault="00926782" w:rsidP="00A05AEB">
            <w:pPr>
              <w:rPr>
                <w:i/>
                <w:spacing w:val="-6"/>
              </w:rPr>
            </w:pPr>
            <w:r w:rsidRPr="003D4EF5">
              <w:rPr>
                <w:i/>
                <w:spacing w:val="-6"/>
              </w:rPr>
              <w:t>Ученая степень – не имеет;</w:t>
            </w:r>
          </w:p>
          <w:p w:rsidR="00926782" w:rsidRPr="003D4EF5" w:rsidRDefault="00926782" w:rsidP="00A05AEB">
            <w:pPr>
              <w:rPr>
                <w:i/>
                <w:spacing w:val="-6"/>
              </w:rPr>
            </w:pPr>
            <w:r w:rsidRPr="003D4EF5">
              <w:rPr>
                <w:i/>
                <w:spacing w:val="-6"/>
              </w:rPr>
              <w:t>ученое звание – не имеет</w:t>
            </w:r>
          </w:p>
        </w:tc>
      </w:tr>
      <w:tr w:rsidR="00926782" w:rsidRPr="003D4EF5" w:rsidTr="00A05AEB">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926782" w:rsidRPr="003D4EF5" w:rsidRDefault="004D56D7" w:rsidP="00A05AEB">
            <w:pPr>
              <w:tabs>
                <w:tab w:val="left" w:pos="6720"/>
              </w:tabs>
              <w:snapToGrid w:val="0"/>
              <w:rPr>
                <w:i/>
                <w:spacing w:val="-6"/>
              </w:rPr>
            </w:pPr>
            <w:r>
              <w:rPr>
                <w:i/>
                <w:spacing w:val="-6"/>
              </w:rPr>
              <w:t>14</w:t>
            </w:r>
            <w:r w:rsidR="00926782" w:rsidRPr="003D4EF5">
              <w:rPr>
                <w:i/>
                <w:spacing w:val="-6"/>
              </w:rPr>
              <w:t>.</w:t>
            </w:r>
          </w:p>
        </w:tc>
        <w:tc>
          <w:tcPr>
            <w:tcW w:w="1288"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Щербина Каракоз Жадановна</w:t>
            </w:r>
          </w:p>
        </w:tc>
        <w:tc>
          <w:tcPr>
            <w:tcW w:w="1559"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Средне-специальное Джетысайское казахское педагогическое училище,1978г</w:t>
            </w:r>
          </w:p>
        </w:tc>
        <w:tc>
          <w:tcPr>
            <w:tcW w:w="1276" w:type="dxa"/>
            <w:tcBorders>
              <w:top w:val="nil"/>
              <w:left w:val="single" w:sz="4" w:space="0" w:color="auto"/>
              <w:bottom w:val="single" w:sz="4" w:space="0" w:color="auto"/>
              <w:right w:val="single" w:sz="4" w:space="0" w:color="auto"/>
            </w:tcBorders>
            <w:shd w:val="clear" w:color="auto" w:fill="auto"/>
          </w:tcPr>
          <w:p w:rsidR="00926782" w:rsidRPr="003D4EF5" w:rsidRDefault="00926782" w:rsidP="00A05AEB">
            <w:pPr>
              <w:rPr>
                <w:i/>
                <w:sz w:val="24"/>
                <w:szCs w:val="24"/>
              </w:rPr>
            </w:pPr>
            <w:r w:rsidRPr="003D4EF5">
              <w:rPr>
                <w:i/>
                <w:sz w:val="24"/>
                <w:szCs w:val="24"/>
              </w:rPr>
              <w:t>учитель начальных классов и пионервожатый</w:t>
            </w:r>
          </w:p>
        </w:tc>
        <w:tc>
          <w:tcPr>
            <w:tcW w:w="2551" w:type="dxa"/>
            <w:tcBorders>
              <w:top w:val="single" w:sz="4" w:space="0" w:color="000000"/>
              <w:left w:val="single" w:sz="4" w:space="0" w:color="000000"/>
              <w:bottom w:val="single" w:sz="4" w:space="0" w:color="000000"/>
            </w:tcBorders>
            <w:shd w:val="clear" w:color="auto" w:fill="auto"/>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«Реализация ФГОС начального общего образования и предметное содержание образовательного процесса на уровне начального общего образования», 36 часов 2019г.</w:t>
            </w:r>
          </w:p>
          <w:p w:rsidR="00926782" w:rsidRPr="003D4EF5" w:rsidRDefault="00926782" w:rsidP="00A05AEB">
            <w:pPr>
              <w:tabs>
                <w:tab w:val="left" w:pos="6720"/>
              </w:tabs>
              <w:snapToGrid w:val="0"/>
              <w:rPr>
                <w:i/>
                <w:spacing w:val="-6"/>
                <w:sz w:val="24"/>
                <w:szCs w:val="24"/>
              </w:rPr>
            </w:pPr>
            <w:r w:rsidRPr="003D4EF5">
              <w:rPr>
                <w:i/>
                <w:spacing w:val="-6"/>
                <w:sz w:val="24"/>
                <w:szCs w:val="24"/>
              </w:rPr>
              <w:t xml:space="preserve">АНО ЦНОКО и ОА "Легион" программа «Реализация ФГОС и предметное содержание образовательного процесса на уроках родного русского языка и родной русской литературы» 36 часов, 2021г. </w:t>
            </w:r>
          </w:p>
          <w:p w:rsidR="00926782" w:rsidRPr="003D4EF5" w:rsidRDefault="00926782" w:rsidP="00A05AEB">
            <w:pPr>
              <w:tabs>
                <w:tab w:val="left" w:pos="6720"/>
              </w:tabs>
              <w:snapToGrid w:val="0"/>
              <w:rPr>
                <w:i/>
                <w:spacing w:val="-6"/>
                <w:sz w:val="24"/>
                <w:szCs w:val="24"/>
              </w:rPr>
            </w:pPr>
            <w:r w:rsidRPr="003D4EF5">
              <w:rPr>
                <w:i/>
                <w:spacing w:val="-6"/>
                <w:sz w:val="24"/>
                <w:szCs w:val="24"/>
              </w:rPr>
              <w:t xml:space="preserve">АНО ЦНОКО и ОА "Легион" программа </w:t>
            </w:r>
            <w:r w:rsidRPr="003D4EF5">
              <w:rPr>
                <w:i/>
              </w:rPr>
              <w:t>«Проектирование и организация внеурочной деятельности в условиях  реализации ФГОС» 36 часов 2019г</w:t>
            </w:r>
          </w:p>
        </w:tc>
        <w:tc>
          <w:tcPr>
            <w:tcW w:w="1418" w:type="dxa"/>
            <w:tcBorders>
              <w:top w:val="single" w:sz="4" w:space="0" w:color="000000"/>
              <w:left w:val="single" w:sz="4" w:space="0" w:color="000000"/>
              <w:bottom w:val="single" w:sz="4" w:space="0" w:color="000000"/>
              <w:right w:val="single" w:sz="4" w:space="0" w:color="000000"/>
            </w:tcBorders>
          </w:tcPr>
          <w:p w:rsidR="00926782" w:rsidRPr="003D4EF5" w:rsidRDefault="00926782" w:rsidP="00A05AEB">
            <w:pPr>
              <w:tabs>
                <w:tab w:val="left" w:pos="6720"/>
              </w:tabs>
              <w:snapToGrid w:val="0"/>
              <w:rPr>
                <w:i/>
                <w:spacing w:val="-6"/>
                <w:sz w:val="24"/>
                <w:szCs w:val="24"/>
              </w:rPr>
            </w:pPr>
            <w:r w:rsidRPr="003D4EF5">
              <w:rPr>
                <w:i/>
                <w:spacing w:val="-6"/>
                <w:sz w:val="24"/>
                <w:szCs w:val="24"/>
              </w:rPr>
              <w:t>АНО ЦНОКО и ОА "Легион" программа «Оказание первой доврачебной помощи пострадавшим» 16 часов,</w:t>
            </w:r>
          </w:p>
          <w:p w:rsidR="00926782" w:rsidRPr="003D4EF5" w:rsidRDefault="00926782" w:rsidP="00A05AEB">
            <w:pPr>
              <w:tabs>
                <w:tab w:val="left" w:pos="6720"/>
              </w:tabs>
              <w:snapToGrid w:val="0"/>
              <w:rPr>
                <w:i/>
                <w:spacing w:val="-6"/>
                <w:sz w:val="24"/>
                <w:szCs w:val="24"/>
              </w:rPr>
            </w:pPr>
            <w:r w:rsidRPr="003D4EF5">
              <w:rPr>
                <w:i/>
                <w:spacing w:val="-6"/>
                <w:sz w:val="24"/>
                <w:szCs w:val="24"/>
              </w:rPr>
              <w:t>2019г</w:t>
            </w:r>
          </w:p>
          <w:p w:rsidR="00926782" w:rsidRPr="003D4EF5" w:rsidRDefault="00926782" w:rsidP="00A05AEB">
            <w:pPr>
              <w:tabs>
                <w:tab w:val="left" w:pos="6720"/>
              </w:tabs>
              <w:snapToGrid w:val="0"/>
              <w:rPr>
                <w:i/>
                <w:spacing w:val="-6"/>
                <w:sz w:val="24"/>
                <w:szCs w:val="24"/>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26782" w:rsidRPr="003D4EF5" w:rsidRDefault="00926782" w:rsidP="00A05AEB">
            <w:pPr>
              <w:tabs>
                <w:tab w:val="left" w:pos="6720"/>
              </w:tabs>
              <w:snapToGrid w:val="0"/>
              <w:rPr>
                <w:i/>
                <w:spacing w:val="-6"/>
              </w:rPr>
            </w:pPr>
            <w:r w:rsidRPr="003D4EF5">
              <w:rPr>
                <w:i/>
                <w:spacing w:val="-6"/>
              </w:rPr>
              <w:t>Начальные классы</w:t>
            </w:r>
          </w:p>
          <w:p w:rsidR="00926782" w:rsidRPr="003D4EF5" w:rsidRDefault="00926782" w:rsidP="00A05AEB">
            <w:pPr>
              <w:tabs>
                <w:tab w:val="left" w:pos="6720"/>
              </w:tabs>
              <w:snapToGrid w:val="0"/>
              <w:rPr>
                <w:i/>
                <w:spacing w:val="-6"/>
              </w:rPr>
            </w:pPr>
            <w:r w:rsidRPr="003D4EF5">
              <w:rPr>
                <w:i/>
                <w:spacing w:val="-6"/>
              </w:rPr>
              <w:t>(1 класс)</w:t>
            </w:r>
          </w:p>
          <w:p w:rsidR="00926782" w:rsidRPr="003D4EF5" w:rsidRDefault="00926782" w:rsidP="00A05AEB">
            <w:pPr>
              <w:tabs>
                <w:tab w:val="left" w:pos="6720"/>
              </w:tabs>
              <w:snapToGrid w:val="0"/>
              <w:rPr>
                <w:i/>
                <w:spacing w:val="-6"/>
              </w:rPr>
            </w:pPr>
          </w:p>
          <w:p w:rsidR="00926782" w:rsidRPr="003D4EF5" w:rsidRDefault="00926782" w:rsidP="00A05AEB">
            <w:pPr>
              <w:tabs>
                <w:tab w:val="left" w:pos="6720"/>
              </w:tabs>
              <w:snapToGrid w:val="0"/>
              <w:rPr>
                <w:i/>
                <w:spacing w:val="-6"/>
              </w:rPr>
            </w:pPr>
            <w:r w:rsidRPr="003D4EF5">
              <w:rPr>
                <w:i/>
                <w:spacing w:val="-6"/>
              </w:rPr>
              <w:t>Внеурочная деятельность: «Азбука здоровья»,</w:t>
            </w:r>
          </w:p>
          <w:p w:rsidR="00926782" w:rsidRPr="003D4EF5" w:rsidRDefault="00926782" w:rsidP="00A05AEB">
            <w:pPr>
              <w:tabs>
                <w:tab w:val="left" w:pos="6720"/>
              </w:tabs>
              <w:snapToGrid w:val="0"/>
              <w:rPr>
                <w:i/>
                <w:spacing w:val="-6"/>
              </w:rPr>
            </w:pPr>
            <w:r w:rsidRPr="003D4EF5">
              <w:rPr>
                <w:i/>
                <w:spacing w:val="-6"/>
              </w:rPr>
              <w:t>«Умелые ручки»,</w:t>
            </w:r>
          </w:p>
          <w:p w:rsidR="00926782" w:rsidRPr="003D4EF5" w:rsidRDefault="00926782" w:rsidP="00A05AEB">
            <w:pPr>
              <w:tabs>
                <w:tab w:val="left" w:pos="6720"/>
              </w:tabs>
              <w:snapToGrid w:val="0"/>
              <w:rPr>
                <w:i/>
                <w:spacing w:val="-6"/>
              </w:rPr>
            </w:pPr>
            <w:r w:rsidRPr="003D4EF5">
              <w:rPr>
                <w:i/>
                <w:spacing w:val="-6"/>
              </w:rPr>
              <w:t>«Я – исследователь»,</w:t>
            </w:r>
          </w:p>
          <w:p w:rsidR="00926782" w:rsidRPr="003D4EF5" w:rsidRDefault="00926782" w:rsidP="00A05AEB">
            <w:pPr>
              <w:tabs>
                <w:tab w:val="left" w:pos="6720"/>
              </w:tabs>
              <w:snapToGrid w:val="0"/>
              <w:rPr>
                <w:i/>
                <w:spacing w:val="-6"/>
              </w:rPr>
            </w:pPr>
            <w:r w:rsidRPr="003D4EF5">
              <w:rPr>
                <w:i/>
                <w:spacing w:val="-6"/>
              </w:rPr>
              <w:t>«Занимательная грамматика»,</w:t>
            </w:r>
          </w:p>
          <w:p w:rsidR="00926782" w:rsidRPr="003D4EF5" w:rsidRDefault="00926782" w:rsidP="00A05AEB">
            <w:pPr>
              <w:tabs>
                <w:tab w:val="left" w:pos="6720"/>
              </w:tabs>
              <w:snapToGrid w:val="0"/>
              <w:rPr>
                <w:i/>
                <w:spacing w:val="-6"/>
              </w:rPr>
            </w:pPr>
            <w:r w:rsidRPr="003D4EF5">
              <w:rPr>
                <w:i/>
                <w:spacing w:val="-6"/>
              </w:rPr>
              <w:t>«Ты – пассажир и пешеход»</w:t>
            </w:r>
          </w:p>
          <w:p w:rsidR="00926782" w:rsidRPr="003D4EF5" w:rsidRDefault="00926782" w:rsidP="00A05AEB">
            <w:pPr>
              <w:tabs>
                <w:tab w:val="left" w:pos="6720"/>
              </w:tabs>
              <w:snapToGrid w:val="0"/>
              <w:rPr>
                <w:i/>
                <w:spacing w:val="-6"/>
              </w:rPr>
            </w:pPr>
          </w:p>
          <w:p w:rsidR="00926782" w:rsidRPr="003D4EF5" w:rsidRDefault="00926782" w:rsidP="00A05AEB">
            <w:pPr>
              <w:tabs>
                <w:tab w:val="left" w:pos="6720"/>
              </w:tabs>
              <w:snapToGrid w:val="0"/>
              <w:rPr>
                <w:i/>
                <w:spacing w:val="-6"/>
                <w:sz w:val="24"/>
                <w:szCs w:val="24"/>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926782" w:rsidRPr="003D4EF5" w:rsidRDefault="00926782" w:rsidP="00A05AEB">
            <w:pPr>
              <w:tabs>
                <w:tab w:val="left" w:pos="6720"/>
              </w:tabs>
              <w:snapToGrid w:val="0"/>
              <w:rPr>
                <w:i/>
                <w:spacing w:val="-6"/>
              </w:rPr>
            </w:pPr>
            <w:r w:rsidRPr="003D4EF5">
              <w:rPr>
                <w:i/>
                <w:spacing w:val="-6"/>
              </w:rPr>
              <w:t>Высшая.</w:t>
            </w:r>
          </w:p>
          <w:p w:rsidR="00926782" w:rsidRPr="003D4EF5" w:rsidRDefault="00926782" w:rsidP="00A05AEB">
            <w:pPr>
              <w:rPr>
                <w:i/>
                <w:spacing w:val="-6"/>
              </w:rPr>
            </w:pPr>
            <w:r w:rsidRPr="003D4EF5">
              <w:rPr>
                <w:i/>
                <w:spacing w:val="-6"/>
              </w:rPr>
              <w:t>Приказ от 25.01.2019</w:t>
            </w:r>
          </w:p>
          <w:p w:rsidR="00926782" w:rsidRPr="003D4EF5" w:rsidRDefault="00926782" w:rsidP="00A05AEB">
            <w:pPr>
              <w:rPr>
                <w:i/>
                <w:spacing w:val="-6"/>
              </w:rPr>
            </w:pPr>
            <w:r w:rsidRPr="003D4EF5">
              <w:rPr>
                <w:i/>
                <w:spacing w:val="-6"/>
              </w:rPr>
              <w:t>№ 46</w:t>
            </w:r>
          </w:p>
          <w:p w:rsidR="00926782" w:rsidRPr="003D4EF5" w:rsidRDefault="00926782" w:rsidP="00A05AEB">
            <w:pPr>
              <w:rPr>
                <w:i/>
                <w:spacing w:val="-6"/>
              </w:rPr>
            </w:pPr>
          </w:p>
          <w:p w:rsidR="00926782" w:rsidRPr="003D4EF5" w:rsidRDefault="00926782" w:rsidP="00A05AEB">
            <w:pPr>
              <w:rPr>
                <w:i/>
                <w:spacing w:val="-6"/>
              </w:rPr>
            </w:pPr>
          </w:p>
          <w:p w:rsidR="00926782" w:rsidRPr="003D4EF5" w:rsidRDefault="00926782" w:rsidP="00A05AEB">
            <w:pPr>
              <w:rPr>
                <w:i/>
                <w:spacing w:val="-6"/>
              </w:rPr>
            </w:pPr>
            <w:r w:rsidRPr="003D4EF5">
              <w:rPr>
                <w:i/>
                <w:spacing w:val="-6"/>
              </w:rPr>
              <w:t>Ученая степень – не имеет;</w:t>
            </w:r>
          </w:p>
          <w:p w:rsidR="00926782" w:rsidRPr="003D4EF5" w:rsidRDefault="00926782" w:rsidP="00A05AEB">
            <w:pPr>
              <w:rPr>
                <w:i/>
                <w:spacing w:val="-6"/>
              </w:rPr>
            </w:pPr>
            <w:r w:rsidRPr="003D4EF5">
              <w:rPr>
                <w:i/>
                <w:spacing w:val="-6"/>
              </w:rPr>
              <w:t>ученое звание – не имеет</w:t>
            </w:r>
          </w:p>
          <w:p w:rsidR="00926782" w:rsidRPr="003D4EF5" w:rsidRDefault="00926782" w:rsidP="00A05AEB">
            <w:pPr>
              <w:tabs>
                <w:tab w:val="left" w:pos="6720"/>
              </w:tabs>
              <w:snapToGrid w:val="0"/>
              <w:rPr>
                <w:i/>
                <w:spacing w:val="-6"/>
                <w:sz w:val="24"/>
                <w:szCs w:val="24"/>
              </w:rPr>
            </w:pPr>
          </w:p>
        </w:tc>
      </w:tr>
    </w:tbl>
    <w:p w:rsidR="00926782" w:rsidRDefault="00926782">
      <w:pPr>
        <w:spacing w:before="86" w:after="20"/>
        <w:ind w:left="1652" w:right="233"/>
        <w:jc w:val="center"/>
        <w:rPr>
          <w:b/>
          <w:sz w:val="24"/>
        </w:rPr>
      </w:pPr>
    </w:p>
    <w:p w:rsidR="002246E2" w:rsidRDefault="00425798">
      <w:pPr>
        <w:pStyle w:val="a3"/>
        <w:spacing w:before="76" w:line="259" w:lineRule="auto"/>
        <w:ind w:left="552" w:right="609" w:firstLine="544"/>
        <w:jc w:val="left"/>
      </w:pPr>
      <w:r>
        <w:t>Кроме</w:t>
      </w:r>
      <w:r>
        <w:rPr>
          <w:spacing w:val="-2"/>
        </w:rPr>
        <w:t xml:space="preserve"> </w:t>
      </w:r>
      <w:r>
        <w:t>того,</w:t>
      </w:r>
      <w:r>
        <w:rPr>
          <w:spacing w:val="-3"/>
        </w:rPr>
        <w:t xml:space="preserve"> </w:t>
      </w:r>
      <w:r>
        <w:t>МБОУ</w:t>
      </w:r>
      <w:r>
        <w:rPr>
          <w:spacing w:val="-2"/>
        </w:rPr>
        <w:t xml:space="preserve"> </w:t>
      </w:r>
      <w:r w:rsidR="007532F3">
        <w:t>«Школа № 91»</w:t>
      </w:r>
      <w:r>
        <w:rPr>
          <w:spacing w:val="-6"/>
        </w:rPr>
        <w:t xml:space="preserve"> </w:t>
      </w:r>
      <w:r>
        <w:t>укомплектована</w:t>
      </w:r>
      <w:r>
        <w:rPr>
          <w:spacing w:val="-3"/>
        </w:rPr>
        <w:t xml:space="preserve"> </w:t>
      </w:r>
      <w:r>
        <w:t>вспомогательным</w:t>
      </w:r>
      <w:r>
        <w:rPr>
          <w:spacing w:val="-3"/>
        </w:rPr>
        <w:t xml:space="preserve"> </w:t>
      </w:r>
      <w:r>
        <w:t>персоналом:</w:t>
      </w:r>
      <w:r>
        <w:rPr>
          <w:spacing w:val="-5"/>
        </w:rPr>
        <w:t xml:space="preserve"> </w:t>
      </w:r>
      <w:r>
        <w:t>работ- никами пищеблока, вспомогательным персоналом,</w:t>
      </w:r>
      <w:r>
        <w:rPr>
          <w:spacing w:val="40"/>
        </w:rPr>
        <w:t xml:space="preserve"> </w:t>
      </w:r>
      <w:r>
        <w:t>обеспечивающим создание и сохранение усло- вий</w:t>
      </w:r>
      <w:r>
        <w:rPr>
          <w:spacing w:val="-2"/>
        </w:rPr>
        <w:t xml:space="preserve"> </w:t>
      </w:r>
      <w:r>
        <w:t>материально-технических</w:t>
      </w:r>
      <w:r>
        <w:rPr>
          <w:spacing w:val="-1"/>
        </w:rPr>
        <w:t xml:space="preserve"> </w:t>
      </w:r>
      <w:r>
        <w:t>и</w:t>
      </w:r>
      <w:r>
        <w:rPr>
          <w:spacing w:val="-2"/>
        </w:rPr>
        <w:t xml:space="preserve"> </w:t>
      </w:r>
      <w:r>
        <w:t>информационно-методических условий</w:t>
      </w:r>
      <w:r>
        <w:rPr>
          <w:spacing w:val="-2"/>
        </w:rPr>
        <w:t xml:space="preserve"> </w:t>
      </w:r>
      <w:r>
        <w:t>реализации</w:t>
      </w:r>
      <w:r>
        <w:rPr>
          <w:spacing w:val="-2"/>
        </w:rPr>
        <w:t xml:space="preserve"> </w:t>
      </w:r>
      <w:r>
        <w:t>основной</w:t>
      </w:r>
      <w:r>
        <w:rPr>
          <w:spacing w:val="-2"/>
        </w:rPr>
        <w:t xml:space="preserve"> </w:t>
      </w:r>
      <w:r>
        <w:t>обра- зовательной программы.</w:t>
      </w:r>
    </w:p>
    <w:p w:rsidR="002246E2" w:rsidRDefault="00425798">
      <w:pPr>
        <w:spacing w:before="68" w:line="312" w:lineRule="auto"/>
        <w:ind w:left="896" w:right="614" w:firstLine="708"/>
        <w:jc w:val="both"/>
        <w:rPr>
          <w:sz w:val="24"/>
        </w:rPr>
      </w:pPr>
      <w:r>
        <w:rPr>
          <w:b/>
          <w:sz w:val="24"/>
        </w:rPr>
        <w:t xml:space="preserve">Профессиональное развитие и повышение квалификации педагогических работни- ков. </w:t>
      </w:r>
      <w:r>
        <w:rPr>
          <w:sz w:val="24"/>
        </w:rPr>
        <w:t>Основным условием</w:t>
      </w:r>
      <w:r>
        <w:rPr>
          <w:spacing w:val="-1"/>
          <w:sz w:val="24"/>
        </w:rPr>
        <w:t xml:space="preserve"> </w:t>
      </w:r>
      <w:r>
        <w:rPr>
          <w:sz w:val="24"/>
        </w:rPr>
        <w:t>формирования и</w:t>
      </w:r>
      <w:r>
        <w:rPr>
          <w:spacing w:val="-1"/>
          <w:sz w:val="24"/>
        </w:rPr>
        <w:t xml:space="preserve"> </w:t>
      </w:r>
      <w:r>
        <w:rPr>
          <w:sz w:val="24"/>
        </w:rPr>
        <w:t>наращивания необходимого</w:t>
      </w:r>
      <w:r>
        <w:rPr>
          <w:spacing w:val="-1"/>
          <w:sz w:val="24"/>
        </w:rPr>
        <w:t xml:space="preserve"> </w:t>
      </w:r>
      <w:r>
        <w:rPr>
          <w:sz w:val="24"/>
        </w:rPr>
        <w:t>и</w:t>
      </w:r>
      <w:r>
        <w:rPr>
          <w:spacing w:val="-1"/>
          <w:sz w:val="24"/>
        </w:rPr>
        <w:t xml:space="preserve"> </w:t>
      </w:r>
      <w:r>
        <w:rPr>
          <w:sz w:val="24"/>
        </w:rPr>
        <w:t>достаточного</w:t>
      </w:r>
      <w:r>
        <w:rPr>
          <w:spacing w:val="-1"/>
          <w:sz w:val="24"/>
        </w:rPr>
        <w:t xml:space="preserve"> </w:t>
      </w:r>
      <w:r>
        <w:rPr>
          <w:sz w:val="24"/>
        </w:rPr>
        <w:t>кадрового потенциала</w:t>
      </w:r>
      <w:r>
        <w:rPr>
          <w:spacing w:val="-3"/>
          <w:sz w:val="24"/>
        </w:rPr>
        <w:t xml:space="preserve"> </w:t>
      </w:r>
      <w:r>
        <w:rPr>
          <w:sz w:val="24"/>
        </w:rPr>
        <w:t>образовательной</w:t>
      </w:r>
      <w:r>
        <w:rPr>
          <w:spacing w:val="-5"/>
          <w:sz w:val="24"/>
        </w:rPr>
        <w:t xml:space="preserve"> </w:t>
      </w:r>
      <w:r>
        <w:rPr>
          <w:sz w:val="24"/>
        </w:rPr>
        <w:t>организации</w:t>
      </w:r>
      <w:r>
        <w:rPr>
          <w:spacing w:val="-5"/>
          <w:sz w:val="24"/>
        </w:rPr>
        <w:t xml:space="preserve"> </w:t>
      </w:r>
      <w:r>
        <w:rPr>
          <w:sz w:val="24"/>
        </w:rPr>
        <w:t>является</w:t>
      </w:r>
      <w:r>
        <w:rPr>
          <w:spacing w:val="-3"/>
          <w:sz w:val="24"/>
        </w:rPr>
        <w:t xml:space="preserve"> </w:t>
      </w:r>
      <w:r>
        <w:rPr>
          <w:sz w:val="24"/>
        </w:rPr>
        <w:t>обеспечение</w:t>
      </w:r>
      <w:r>
        <w:rPr>
          <w:spacing w:val="-3"/>
          <w:sz w:val="24"/>
        </w:rPr>
        <w:t xml:space="preserve"> </w:t>
      </w:r>
      <w:r>
        <w:rPr>
          <w:sz w:val="24"/>
        </w:rPr>
        <w:t>адекватности</w:t>
      </w:r>
      <w:r>
        <w:rPr>
          <w:spacing w:val="-5"/>
          <w:sz w:val="24"/>
        </w:rPr>
        <w:t xml:space="preserve"> </w:t>
      </w:r>
      <w:r>
        <w:rPr>
          <w:sz w:val="24"/>
        </w:rPr>
        <w:t>системы</w:t>
      </w:r>
      <w:r>
        <w:rPr>
          <w:spacing w:val="-6"/>
          <w:sz w:val="24"/>
        </w:rPr>
        <w:t xml:space="preserve"> </w:t>
      </w:r>
      <w:r>
        <w:rPr>
          <w:sz w:val="24"/>
        </w:rPr>
        <w:t>непрерыв- ного педагогического образования происходящим изменениям в системе образования в целом.</w:t>
      </w:r>
    </w:p>
    <w:p w:rsidR="002246E2" w:rsidRDefault="00425798">
      <w:pPr>
        <w:pStyle w:val="a3"/>
        <w:spacing w:before="13" w:line="314" w:lineRule="auto"/>
        <w:ind w:left="896" w:right="608" w:firstLine="708"/>
      </w:pPr>
      <w:r>
        <w:t>Непрерывность</w:t>
      </w:r>
      <w:r>
        <w:rPr>
          <w:spacing w:val="-8"/>
        </w:rPr>
        <w:t xml:space="preserve"> </w:t>
      </w:r>
      <w:r>
        <w:t>профессионального</w:t>
      </w:r>
      <w:r>
        <w:rPr>
          <w:spacing w:val="-7"/>
        </w:rPr>
        <w:t xml:space="preserve"> </w:t>
      </w:r>
      <w:r>
        <w:t>развития</w:t>
      </w:r>
      <w:r>
        <w:rPr>
          <w:spacing w:val="-6"/>
        </w:rPr>
        <w:t xml:space="preserve"> </w:t>
      </w:r>
      <w:r>
        <w:t>педагогических</w:t>
      </w:r>
      <w:r>
        <w:rPr>
          <w:spacing w:val="-7"/>
        </w:rPr>
        <w:t xml:space="preserve"> </w:t>
      </w:r>
      <w:r>
        <w:t>и</w:t>
      </w:r>
      <w:r>
        <w:rPr>
          <w:spacing w:val="-7"/>
        </w:rPr>
        <w:t xml:space="preserve"> </w:t>
      </w:r>
      <w:r>
        <w:t>иных</w:t>
      </w:r>
      <w:r>
        <w:rPr>
          <w:spacing w:val="-7"/>
        </w:rPr>
        <w:t xml:space="preserve"> </w:t>
      </w:r>
      <w:r>
        <w:t>работников</w:t>
      </w:r>
      <w:r>
        <w:rPr>
          <w:spacing w:val="-8"/>
        </w:rPr>
        <w:t xml:space="preserve"> </w:t>
      </w:r>
      <w:r>
        <w:t>образова- тельной организации, участвующих в разработке и реализации основной образовательной про- граммы</w:t>
      </w:r>
      <w:r>
        <w:rPr>
          <w:spacing w:val="-10"/>
        </w:rPr>
        <w:t xml:space="preserve"> </w:t>
      </w:r>
      <w:r>
        <w:t>начального</w:t>
      </w:r>
      <w:r>
        <w:rPr>
          <w:spacing w:val="-9"/>
        </w:rPr>
        <w:t xml:space="preserve"> </w:t>
      </w:r>
      <w:r>
        <w:t>общего</w:t>
      </w:r>
      <w:r>
        <w:rPr>
          <w:spacing w:val="-9"/>
        </w:rPr>
        <w:t xml:space="preserve"> </w:t>
      </w:r>
      <w:r>
        <w:t>образования,</w:t>
      </w:r>
      <w:r>
        <w:rPr>
          <w:spacing w:val="-9"/>
        </w:rPr>
        <w:t xml:space="preserve"> </w:t>
      </w:r>
      <w:r>
        <w:t>характеризуется</w:t>
      </w:r>
      <w:r>
        <w:rPr>
          <w:spacing w:val="-7"/>
        </w:rPr>
        <w:t xml:space="preserve"> </w:t>
      </w:r>
      <w:r>
        <w:t>долей</w:t>
      </w:r>
      <w:r>
        <w:rPr>
          <w:spacing w:val="-9"/>
        </w:rPr>
        <w:t xml:space="preserve"> </w:t>
      </w:r>
      <w:r>
        <w:t>работников,</w:t>
      </w:r>
      <w:r>
        <w:rPr>
          <w:spacing w:val="-9"/>
        </w:rPr>
        <w:t xml:space="preserve"> </w:t>
      </w:r>
      <w:r>
        <w:t>повышающих</w:t>
      </w:r>
      <w:r>
        <w:rPr>
          <w:spacing w:val="-9"/>
        </w:rPr>
        <w:t xml:space="preserve"> </w:t>
      </w:r>
      <w:r>
        <w:t>квали- фикацию не реже 1 раза в 3 года.</w:t>
      </w:r>
    </w:p>
    <w:p w:rsidR="002246E2" w:rsidRDefault="00425798">
      <w:pPr>
        <w:pStyle w:val="a3"/>
        <w:spacing w:before="10" w:line="314" w:lineRule="auto"/>
        <w:ind w:left="896" w:right="619" w:firstLine="708"/>
      </w:pPr>
      <w:r>
        <w:t>При</w:t>
      </w:r>
      <w:r>
        <w:rPr>
          <w:spacing w:val="-14"/>
        </w:rPr>
        <w:t xml:space="preserve"> </w:t>
      </w:r>
      <w:r>
        <w:t>этом</w:t>
      </w:r>
      <w:r>
        <w:rPr>
          <w:spacing w:val="-12"/>
        </w:rPr>
        <w:t xml:space="preserve"> </w:t>
      </w:r>
      <w:r>
        <w:t>могут</w:t>
      </w:r>
      <w:r>
        <w:rPr>
          <w:spacing w:val="-13"/>
        </w:rPr>
        <w:t xml:space="preserve"> </w:t>
      </w:r>
      <w:r>
        <w:t>быть</w:t>
      </w:r>
      <w:r>
        <w:rPr>
          <w:spacing w:val="-14"/>
        </w:rPr>
        <w:t xml:space="preserve"> </w:t>
      </w:r>
      <w:r>
        <w:t>использованы</w:t>
      </w:r>
      <w:r>
        <w:rPr>
          <w:spacing w:val="-14"/>
        </w:rPr>
        <w:t xml:space="preserve"> </w:t>
      </w:r>
      <w:r>
        <w:t>различные</w:t>
      </w:r>
      <w:r>
        <w:rPr>
          <w:spacing w:val="-11"/>
        </w:rPr>
        <w:t xml:space="preserve"> </w:t>
      </w:r>
      <w:r>
        <w:t>образовательные</w:t>
      </w:r>
      <w:r>
        <w:rPr>
          <w:spacing w:val="-11"/>
        </w:rPr>
        <w:t xml:space="preserve"> </w:t>
      </w:r>
      <w:r>
        <w:t>организации,</w:t>
      </w:r>
      <w:r>
        <w:rPr>
          <w:spacing w:val="-15"/>
        </w:rPr>
        <w:t xml:space="preserve"> </w:t>
      </w:r>
      <w:r>
        <w:t>имеющие</w:t>
      </w:r>
      <w:r>
        <w:rPr>
          <w:spacing w:val="-12"/>
        </w:rPr>
        <w:t xml:space="preserve"> </w:t>
      </w:r>
      <w:r>
        <w:t>со- ответствующую лицензию.</w:t>
      </w:r>
    </w:p>
    <w:p w:rsidR="002246E2" w:rsidRDefault="00425798">
      <w:pPr>
        <w:pStyle w:val="a3"/>
        <w:spacing w:before="6" w:line="314" w:lineRule="auto"/>
        <w:ind w:left="896" w:right="619" w:firstLine="708"/>
      </w:pPr>
      <w:r>
        <w:t>В ходе реализации основной образовательной программы предполагается оценка качества и</w:t>
      </w:r>
      <w:r>
        <w:rPr>
          <w:spacing w:val="-14"/>
        </w:rPr>
        <w:t xml:space="preserve"> </w:t>
      </w:r>
      <w:r>
        <w:t>результативности</w:t>
      </w:r>
      <w:r>
        <w:rPr>
          <w:spacing w:val="-14"/>
        </w:rPr>
        <w:t xml:space="preserve"> </w:t>
      </w:r>
      <w:r>
        <w:t>деятельности</w:t>
      </w:r>
      <w:r>
        <w:rPr>
          <w:spacing w:val="-14"/>
        </w:rPr>
        <w:t xml:space="preserve"> </w:t>
      </w:r>
      <w:r>
        <w:t>педагогических</w:t>
      </w:r>
      <w:r>
        <w:rPr>
          <w:spacing w:val="-13"/>
        </w:rPr>
        <w:t xml:space="preserve"> </w:t>
      </w:r>
      <w:r>
        <w:t>работников</w:t>
      </w:r>
      <w:r>
        <w:rPr>
          <w:spacing w:val="-15"/>
        </w:rPr>
        <w:t xml:space="preserve"> </w:t>
      </w:r>
      <w:r>
        <w:t>с</w:t>
      </w:r>
      <w:r>
        <w:rPr>
          <w:spacing w:val="-12"/>
        </w:rPr>
        <w:t xml:space="preserve"> </w:t>
      </w:r>
      <w:r>
        <w:t>целью</w:t>
      </w:r>
      <w:r>
        <w:rPr>
          <w:spacing w:val="-13"/>
        </w:rPr>
        <w:t xml:space="preserve"> </w:t>
      </w:r>
      <w:r>
        <w:t>коррекции</w:t>
      </w:r>
      <w:r>
        <w:rPr>
          <w:spacing w:val="-14"/>
        </w:rPr>
        <w:t xml:space="preserve"> </w:t>
      </w:r>
      <w:r>
        <w:t>их</w:t>
      </w:r>
      <w:r>
        <w:rPr>
          <w:spacing w:val="-14"/>
        </w:rPr>
        <w:t xml:space="preserve"> </w:t>
      </w:r>
      <w:r>
        <w:t>деятельности, а также определения стимулирующей части фонда оплаты труда.</w:t>
      </w:r>
    </w:p>
    <w:p w:rsidR="002246E2" w:rsidRDefault="00425798">
      <w:pPr>
        <w:pStyle w:val="a3"/>
        <w:spacing w:before="7" w:line="316" w:lineRule="auto"/>
        <w:ind w:left="896" w:right="614" w:firstLine="708"/>
      </w:pPr>
      <w:r>
        <w:t>Ожидаемый результат повышения квалификации — профессиональная готовность работ- ников образования к реализации ФГОС начального общего образования:</w:t>
      </w:r>
    </w:p>
    <w:p w:rsidR="002246E2" w:rsidRDefault="00425798" w:rsidP="00EE71B3">
      <w:pPr>
        <w:pStyle w:val="a5"/>
        <w:numPr>
          <w:ilvl w:val="0"/>
          <w:numId w:val="28"/>
        </w:numPr>
        <w:tabs>
          <w:tab w:val="left" w:pos="1261"/>
        </w:tabs>
        <w:spacing w:line="316" w:lineRule="auto"/>
        <w:ind w:left="908" w:right="620" w:hanging="12"/>
        <w:rPr>
          <w:rFonts w:ascii="Arial" w:hAnsi="Arial"/>
          <w:sz w:val="20"/>
        </w:rPr>
      </w:pPr>
      <w:r>
        <w:rPr>
          <w:sz w:val="24"/>
        </w:rPr>
        <w:t>обеспечение</w:t>
      </w:r>
      <w:r>
        <w:rPr>
          <w:spacing w:val="-15"/>
          <w:sz w:val="24"/>
        </w:rPr>
        <w:t xml:space="preserve"> </w:t>
      </w:r>
      <w:r>
        <w:rPr>
          <w:sz w:val="24"/>
        </w:rPr>
        <w:t>оптимального</w:t>
      </w:r>
      <w:r>
        <w:rPr>
          <w:spacing w:val="-15"/>
          <w:sz w:val="24"/>
        </w:rPr>
        <w:t xml:space="preserve"> </w:t>
      </w:r>
      <w:r>
        <w:rPr>
          <w:sz w:val="24"/>
        </w:rPr>
        <w:t>вхождения</w:t>
      </w:r>
      <w:r>
        <w:rPr>
          <w:spacing w:val="-15"/>
          <w:sz w:val="24"/>
        </w:rPr>
        <w:t xml:space="preserve"> </w:t>
      </w:r>
      <w:r>
        <w:rPr>
          <w:sz w:val="24"/>
        </w:rPr>
        <w:t>работников</w:t>
      </w:r>
      <w:r>
        <w:rPr>
          <w:spacing w:val="-15"/>
          <w:sz w:val="24"/>
        </w:rPr>
        <w:t xml:space="preserve"> </w:t>
      </w:r>
      <w:r>
        <w:rPr>
          <w:sz w:val="24"/>
        </w:rPr>
        <w:t>образования</w:t>
      </w:r>
      <w:r>
        <w:rPr>
          <w:spacing w:val="-15"/>
          <w:sz w:val="24"/>
        </w:rPr>
        <w:t xml:space="preserve"> </w:t>
      </w:r>
      <w:r>
        <w:rPr>
          <w:sz w:val="24"/>
        </w:rPr>
        <w:t>в</w:t>
      </w:r>
      <w:r>
        <w:rPr>
          <w:spacing w:val="-15"/>
          <w:sz w:val="24"/>
        </w:rPr>
        <w:t xml:space="preserve"> </w:t>
      </w:r>
      <w:r>
        <w:rPr>
          <w:sz w:val="24"/>
        </w:rPr>
        <w:t>систему</w:t>
      </w:r>
      <w:r>
        <w:rPr>
          <w:spacing w:val="-15"/>
          <w:sz w:val="24"/>
        </w:rPr>
        <w:t xml:space="preserve"> </w:t>
      </w:r>
      <w:r>
        <w:rPr>
          <w:sz w:val="24"/>
        </w:rPr>
        <w:t>ценностей</w:t>
      </w:r>
      <w:r>
        <w:rPr>
          <w:spacing w:val="-15"/>
          <w:sz w:val="24"/>
        </w:rPr>
        <w:t xml:space="preserve"> </w:t>
      </w:r>
      <w:r>
        <w:rPr>
          <w:sz w:val="24"/>
        </w:rPr>
        <w:t>современ- ного образования;</w:t>
      </w:r>
    </w:p>
    <w:p w:rsidR="002246E2" w:rsidRDefault="00425798" w:rsidP="00EE71B3">
      <w:pPr>
        <w:pStyle w:val="a5"/>
        <w:numPr>
          <w:ilvl w:val="0"/>
          <w:numId w:val="28"/>
        </w:numPr>
        <w:tabs>
          <w:tab w:val="left" w:pos="1261"/>
        </w:tabs>
        <w:spacing w:before="3" w:line="314" w:lineRule="auto"/>
        <w:ind w:left="908" w:right="614" w:hanging="12"/>
        <w:rPr>
          <w:rFonts w:ascii="Arial" w:hAnsi="Arial"/>
          <w:sz w:val="20"/>
        </w:rPr>
      </w:pPr>
      <w:r>
        <w:rPr>
          <w:sz w:val="24"/>
        </w:rPr>
        <w:t>освоение</w:t>
      </w:r>
      <w:r>
        <w:rPr>
          <w:spacing w:val="-7"/>
          <w:sz w:val="24"/>
        </w:rPr>
        <w:t xml:space="preserve"> </w:t>
      </w:r>
      <w:r>
        <w:rPr>
          <w:sz w:val="24"/>
        </w:rPr>
        <w:t>системы</w:t>
      </w:r>
      <w:r>
        <w:rPr>
          <w:spacing w:val="-10"/>
          <w:sz w:val="24"/>
        </w:rPr>
        <w:t xml:space="preserve"> </w:t>
      </w:r>
      <w:r>
        <w:rPr>
          <w:sz w:val="24"/>
        </w:rPr>
        <w:t>требований</w:t>
      </w:r>
      <w:r>
        <w:rPr>
          <w:spacing w:val="-9"/>
          <w:sz w:val="24"/>
        </w:rPr>
        <w:t xml:space="preserve"> </w:t>
      </w:r>
      <w:r>
        <w:rPr>
          <w:sz w:val="24"/>
        </w:rPr>
        <w:t>к</w:t>
      </w:r>
      <w:r>
        <w:rPr>
          <w:spacing w:val="-9"/>
          <w:sz w:val="24"/>
        </w:rPr>
        <w:t xml:space="preserve"> </w:t>
      </w:r>
      <w:r>
        <w:rPr>
          <w:sz w:val="24"/>
        </w:rPr>
        <w:t>структуре</w:t>
      </w:r>
      <w:r>
        <w:rPr>
          <w:spacing w:val="-7"/>
          <w:sz w:val="24"/>
        </w:rPr>
        <w:t xml:space="preserve"> </w:t>
      </w:r>
      <w:r>
        <w:rPr>
          <w:sz w:val="24"/>
        </w:rPr>
        <w:t>основной</w:t>
      </w:r>
      <w:r>
        <w:rPr>
          <w:spacing w:val="-9"/>
          <w:sz w:val="24"/>
        </w:rPr>
        <w:t xml:space="preserve"> </w:t>
      </w:r>
      <w:r>
        <w:rPr>
          <w:sz w:val="24"/>
        </w:rPr>
        <w:t>образовательной</w:t>
      </w:r>
      <w:r>
        <w:rPr>
          <w:spacing w:val="-9"/>
          <w:sz w:val="24"/>
        </w:rPr>
        <w:t xml:space="preserve"> </w:t>
      </w:r>
      <w:r>
        <w:rPr>
          <w:sz w:val="24"/>
        </w:rPr>
        <w:t>программы,</w:t>
      </w:r>
      <w:r>
        <w:rPr>
          <w:spacing w:val="-9"/>
          <w:sz w:val="24"/>
        </w:rPr>
        <w:t xml:space="preserve"> </w:t>
      </w:r>
      <w:r>
        <w:rPr>
          <w:sz w:val="24"/>
        </w:rPr>
        <w:t>результатам еѐ</w:t>
      </w:r>
      <w:r>
        <w:rPr>
          <w:spacing w:val="-15"/>
          <w:sz w:val="24"/>
        </w:rPr>
        <w:t xml:space="preserve"> </w:t>
      </w:r>
      <w:r>
        <w:rPr>
          <w:sz w:val="24"/>
        </w:rPr>
        <w:t>освоения</w:t>
      </w:r>
      <w:r>
        <w:rPr>
          <w:spacing w:val="-15"/>
          <w:sz w:val="24"/>
        </w:rPr>
        <w:t xml:space="preserve"> </w:t>
      </w:r>
      <w:r>
        <w:rPr>
          <w:sz w:val="24"/>
        </w:rPr>
        <w:t>и</w:t>
      </w:r>
      <w:r>
        <w:rPr>
          <w:spacing w:val="-15"/>
          <w:sz w:val="24"/>
        </w:rPr>
        <w:t xml:space="preserve"> </w:t>
      </w:r>
      <w:r>
        <w:rPr>
          <w:sz w:val="24"/>
        </w:rPr>
        <w:t>условиям</w:t>
      </w:r>
      <w:r>
        <w:rPr>
          <w:spacing w:val="-15"/>
          <w:sz w:val="24"/>
        </w:rPr>
        <w:t xml:space="preserve"> </w:t>
      </w:r>
      <w:r>
        <w:rPr>
          <w:sz w:val="24"/>
        </w:rPr>
        <w:t>реализации,</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системы</w:t>
      </w:r>
      <w:r>
        <w:rPr>
          <w:spacing w:val="-15"/>
          <w:sz w:val="24"/>
        </w:rPr>
        <w:t xml:space="preserve"> </w:t>
      </w:r>
      <w:r>
        <w:rPr>
          <w:sz w:val="24"/>
        </w:rPr>
        <w:t>оценки</w:t>
      </w:r>
      <w:r>
        <w:rPr>
          <w:spacing w:val="-15"/>
          <w:sz w:val="24"/>
        </w:rPr>
        <w:t xml:space="preserve"> </w:t>
      </w:r>
      <w:r>
        <w:rPr>
          <w:sz w:val="24"/>
        </w:rPr>
        <w:t>итогов</w:t>
      </w:r>
      <w:r>
        <w:rPr>
          <w:spacing w:val="-15"/>
          <w:sz w:val="24"/>
        </w:rPr>
        <w:t xml:space="preserve"> </w:t>
      </w:r>
      <w:r>
        <w:rPr>
          <w:sz w:val="24"/>
        </w:rPr>
        <w:t>образовательной</w:t>
      </w:r>
      <w:r>
        <w:rPr>
          <w:spacing w:val="-15"/>
          <w:sz w:val="24"/>
        </w:rPr>
        <w:t xml:space="preserve"> </w:t>
      </w:r>
      <w:r>
        <w:rPr>
          <w:sz w:val="24"/>
        </w:rPr>
        <w:t xml:space="preserve">деятельности </w:t>
      </w:r>
      <w:r>
        <w:rPr>
          <w:spacing w:val="-2"/>
          <w:sz w:val="24"/>
        </w:rPr>
        <w:t>обучающихся;</w:t>
      </w:r>
    </w:p>
    <w:p w:rsidR="002246E2" w:rsidRDefault="00425798" w:rsidP="00EE71B3">
      <w:pPr>
        <w:pStyle w:val="a5"/>
        <w:numPr>
          <w:ilvl w:val="0"/>
          <w:numId w:val="28"/>
        </w:numPr>
        <w:tabs>
          <w:tab w:val="left" w:pos="1261"/>
        </w:tabs>
        <w:spacing w:before="8" w:line="314" w:lineRule="auto"/>
        <w:ind w:left="908" w:right="608" w:hanging="12"/>
        <w:rPr>
          <w:rFonts w:ascii="Arial" w:hAnsi="Arial"/>
          <w:sz w:val="20"/>
        </w:rPr>
      </w:pPr>
      <w:r>
        <w:rPr>
          <w:sz w:val="24"/>
        </w:rPr>
        <w:t>овладение учебно-методическими и информационно-методическими ресурсами, необходи- мыми для успешного решения задач ФГОС начального общего образования.</w:t>
      </w:r>
    </w:p>
    <w:p w:rsidR="002246E2" w:rsidRDefault="00425798">
      <w:pPr>
        <w:pStyle w:val="a3"/>
        <w:spacing w:before="5" w:line="314" w:lineRule="auto"/>
        <w:ind w:left="896" w:right="616" w:firstLine="708"/>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w:t>
      </w:r>
      <w:r>
        <w:rPr>
          <w:spacing w:val="-2"/>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 система методической</w:t>
      </w:r>
      <w:r>
        <w:rPr>
          <w:spacing w:val="-2"/>
        </w:rPr>
        <w:t xml:space="preserve"> </w:t>
      </w:r>
      <w:r>
        <w:t>работы,</w:t>
      </w:r>
      <w:r>
        <w:rPr>
          <w:spacing w:val="-1"/>
        </w:rPr>
        <w:t xml:space="preserve"> </w:t>
      </w:r>
      <w:r>
        <w:t>обеспечива- ющая сопровождение деятельности педагогов на всех этапах реализации требований ФГОС начального общего образования.</w:t>
      </w:r>
    </w:p>
    <w:p w:rsidR="002246E2" w:rsidRDefault="00425798">
      <w:pPr>
        <w:pStyle w:val="a3"/>
        <w:spacing w:before="9" w:line="314" w:lineRule="auto"/>
        <w:ind w:left="896" w:right="612" w:firstLine="708"/>
      </w:pPr>
      <w:r>
        <w:t>Актуальные</w:t>
      </w:r>
      <w:r>
        <w:rPr>
          <w:spacing w:val="-7"/>
        </w:rPr>
        <w:t xml:space="preserve"> </w:t>
      </w:r>
      <w:r>
        <w:t>вопросы</w:t>
      </w:r>
      <w:r>
        <w:rPr>
          <w:spacing w:val="-10"/>
        </w:rPr>
        <w:t xml:space="preserve"> </w:t>
      </w:r>
      <w:r>
        <w:t>реализации</w:t>
      </w:r>
      <w:r>
        <w:rPr>
          <w:spacing w:val="-9"/>
        </w:rPr>
        <w:t xml:space="preserve"> </w:t>
      </w:r>
      <w:r>
        <w:t>программы</w:t>
      </w:r>
      <w:r>
        <w:rPr>
          <w:spacing w:val="-10"/>
        </w:rPr>
        <w:t xml:space="preserve"> </w:t>
      </w:r>
      <w:r>
        <w:t>начального</w:t>
      </w:r>
      <w:r>
        <w:rPr>
          <w:spacing w:val="-9"/>
        </w:rPr>
        <w:t xml:space="preserve"> </w:t>
      </w:r>
      <w:r>
        <w:t>общего</w:t>
      </w:r>
      <w:r>
        <w:rPr>
          <w:spacing w:val="-9"/>
        </w:rPr>
        <w:t xml:space="preserve"> </w:t>
      </w:r>
      <w:r>
        <w:t>образования</w:t>
      </w:r>
      <w:r>
        <w:rPr>
          <w:spacing w:val="-11"/>
        </w:rPr>
        <w:t xml:space="preserve"> </w:t>
      </w:r>
      <w:r>
        <w:t>рассматрива- ются</w:t>
      </w:r>
      <w:r>
        <w:rPr>
          <w:spacing w:val="-6"/>
        </w:rPr>
        <w:t xml:space="preserve"> </w:t>
      </w:r>
      <w:r>
        <w:t>методическими</w:t>
      </w:r>
      <w:r>
        <w:rPr>
          <w:spacing w:val="-8"/>
        </w:rPr>
        <w:t xml:space="preserve"> </w:t>
      </w:r>
      <w:r>
        <w:t>объединениями,</w:t>
      </w:r>
      <w:r>
        <w:rPr>
          <w:spacing w:val="-8"/>
        </w:rPr>
        <w:t xml:space="preserve"> </w:t>
      </w:r>
      <w:r>
        <w:t>действующими</w:t>
      </w:r>
      <w:r>
        <w:rPr>
          <w:spacing w:val="-4"/>
        </w:rPr>
        <w:t xml:space="preserve"> </w:t>
      </w:r>
      <w:r>
        <w:t>в</w:t>
      </w:r>
      <w:r>
        <w:rPr>
          <w:spacing w:val="-9"/>
        </w:rPr>
        <w:t xml:space="preserve"> </w:t>
      </w:r>
      <w:r>
        <w:t>образовательной</w:t>
      </w:r>
      <w:r>
        <w:rPr>
          <w:spacing w:val="-8"/>
        </w:rPr>
        <w:t xml:space="preserve"> </w:t>
      </w:r>
      <w:r>
        <w:t>организации,</w:t>
      </w:r>
      <w:r>
        <w:rPr>
          <w:spacing w:val="-8"/>
        </w:rPr>
        <w:t xml:space="preserve"> </w:t>
      </w:r>
      <w:r>
        <w:t>а</w:t>
      </w:r>
      <w:r>
        <w:rPr>
          <w:spacing w:val="-6"/>
        </w:rPr>
        <w:t xml:space="preserve"> </w:t>
      </w:r>
      <w:r>
        <w:t>также</w:t>
      </w:r>
      <w:r>
        <w:rPr>
          <w:spacing w:val="-6"/>
        </w:rPr>
        <w:t xml:space="preserve"> </w:t>
      </w:r>
      <w:r>
        <w:t>ме- тодическими и учебно-методическими объединениями в сфере общего образования, действую- щими на муниципальном и региональном уровнях.</w:t>
      </w:r>
    </w:p>
    <w:p w:rsidR="002246E2" w:rsidRDefault="00425798">
      <w:pPr>
        <w:pStyle w:val="a3"/>
        <w:spacing w:before="10" w:line="312" w:lineRule="auto"/>
        <w:ind w:left="908" w:right="621" w:hanging="12"/>
      </w:pPr>
      <w:r>
        <w:t>Педагогическими</w:t>
      </w:r>
      <w:r>
        <w:rPr>
          <w:spacing w:val="-3"/>
        </w:rPr>
        <w:t xml:space="preserve"> </w:t>
      </w:r>
      <w:r>
        <w:t>работниками</w:t>
      </w:r>
      <w:r>
        <w:rPr>
          <w:spacing w:val="-3"/>
        </w:rPr>
        <w:t xml:space="preserve"> </w:t>
      </w:r>
      <w:r>
        <w:t>образовательной</w:t>
      </w:r>
      <w:r>
        <w:rPr>
          <w:spacing w:val="-3"/>
        </w:rPr>
        <w:t xml:space="preserve"> </w:t>
      </w:r>
      <w:r>
        <w:t>организации</w:t>
      </w:r>
      <w:r>
        <w:rPr>
          <w:spacing w:val="-3"/>
        </w:rPr>
        <w:t xml:space="preserve"> </w:t>
      </w:r>
      <w:r>
        <w:t>системно</w:t>
      </w:r>
      <w:r>
        <w:rPr>
          <w:spacing w:val="-3"/>
        </w:rPr>
        <w:t xml:space="preserve"> </w:t>
      </w:r>
      <w:r>
        <w:t>разрабатываются</w:t>
      </w:r>
      <w:r>
        <w:rPr>
          <w:spacing w:val="-1"/>
        </w:rPr>
        <w:t xml:space="preserve"> </w:t>
      </w:r>
      <w:r>
        <w:t>методи- ческие темы, отражающие их непрерывное профессиональное развитие.</w:t>
      </w:r>
    </w:p>
    <w:p w:rsidR="002246E2" w:rsidRDefault="002246E2">
      <w:pPr>
        <w:pStyle w:val="a3"/>
        <w:spacing w:before="10"/>
        <w:jc w:val="left"/>
        <w:rPr>
          <w:sz w:val="31"/>
        </w:rPr>
      </w:pPr>
    </w:p>
    <w:p w:rsidR="002246E2" w:rsidRDefault="00425798">
      <w:pPr>
        <w:pStyle w:val="a3"/>
        <w:spacing w:before="1" w:line="307" w:lineRule="auto"/>
        <w:ind w:left="908" w:hanging="12"/>
        <w:jc w:val="left"/>
      </w:pPr>
      <w:r>
        <w:rPr>
          <w:b/>
        </w:rPr>
        <w:t>Методическая тема школы:</w:t>
      </w:r>
      <w:r>
        <w:rPr>
          <w:b/>
          <w:spacing w:val="40"/>
        </w:rPr>
        <w:t xml:space="preserve"> </w:t>
      </w:r>
      <w:r>
        <w:t>«Совершенствование образовательного пространства школы при комплексном</w:t>
      </w:r>
      <w:r>
        <w:rPr>
          <w:spacing w:val="-6"/>
        </w:rPr>
        <w:t xml:space="preserve"> </w:t>
      </w:r>
      <w:r>
        <w:t>использовании</w:t>
      </w:r>
      <w:r>
        <w:rPr>
          <w:spacing w:val="-6"/>
        </w:rPr>
        <w:t xml:space="preserve"> </w:t>
      </w:r>
      <w:r>
        <w:t>современных</w:t>
      </w:r>
      <w:r>
        <w:rPr>
          <w:spacing w:val="-5"/>
        </w:rPr>
        <w:t xml:space="preserve"> </w:t>
      </w:r>
      <w:r>
        <w:t>подходов</w:t>
      </w:r>
      <w:r>
        <w:rPr>
          <w:spacing w:val="-7"/>
        </w:rPr>
        <w:t xml:space="preserve"> </w:t>
      </w:r>
      <w:r>
        <w:t>к</w:t>
      </w:r>
      <w:r>
        <w:rPr>
          <w:spacing w:val="-5"/>
        </w:rPr>
        <w:t xml:space="preserve"> </w:t>
      </w:r>
      <w:r>
        <w:t>организации</w:t>
      </w:r>
      <w:r>
        <w:rPr>
          <w:spacing w:val="-6"/>
        </w:rPr>
        <w:t xml:space="preserve"> </w:t>
      </w:r>
      <w:r>
        <w:t>образовательного</w:t>
      </w:r>
      <w:r>
        <w:rPr>
          <w:spacing w:val="-5"/>
        </w:rPr>
        <w:t xml:space="preserve"> </w:t>
      </w:r>
      <w:r>
        <w:t>процесса</w:t>
      </w:r>
      <w:r>
        <w:rPr>
          <w:spacing w:val="-4"/>
        </w:rPr>
        <w:t xml:space="preserve"> </w:t>
      </w:r>
      <w:r>
        <w:t>и повышении качества обучения и воспитания в условиях реализации ФГОС».</w:t>
      </w:r>
    </w:p>
    <w:p w:rsidR="002246E2" w:rsidRDefault="00425798">
      <w:pPr>
        <w:spacing w:before="72" w:line="309" w:lineRule="auto"/>
        <w:ind w:left="908" w:hanging="12"/>
        <w:rPr>
          <w:sz w:val="24"/>
        </w:rPr>
      </w:pPr>
      <w:r>
        <w:rPr>
          <w:b/>
          <w:sz w:val="24"/>
        </w:rPr>
        <w:t>Методическая</w:t>
      </w:r>
      <w:r>
        <w:rPr>
          <w:b/>
          <w:spacing w:val="-7"/>
          <w:sz w:val="24"/>
        </w:rPr>
        <w:t xml:space="preserve"> </w:t>
      </w:r>
      <w:r>
        <w:rPr>
          <w:b/>
          <w:sz w:val="24"/>
        </w:rPr>
        <w:t>тема</w:t>
      </w:r>
      <w:r>
        <w:rPr>
          <w:b/>
          <w:spacing w:val="-9"/>
          <w:sz w:val="24"/>
        </w:rPr>
        <w:t xml:space="preserve"> </w:t>
      </w:r>
      <w:r>
        <w:rPr>
          <w:b/>
          <w:sz w:val="24"/>
        </w:rPr>
        <w:t>начальной</w:t>
      </w:r>
      <w:r>
        <w:rPr>
          <w:b/>
          <w:spacing w:val="-4"/>
          <w:sz w:val="24"/>
        </w:rPr>
        <w:t xml:space="preserve"> </w:t>
      </w:r>
      <w:r>
        <w:rPr>
          <w:b/>
          <w:sz w:val="24"/>
        </w:rPr>
        <w:t xml:space="preserve">школы: </w:t>
      </w:r>
      <w:r>
        <w:rPr>
          <w:sz w:val="24"/>
        </w:rPr>
        <w:t>«Повышение</w:t>
      </w:r>
      <w:r>
        <w:rPr>
          <w:spacing w:val="-4"/>
          <w:sz w:val="24"/>
        </w:rPr>
        <w:t xml:space="preserve"> </w:t>
      </w:r>
      <w:r>
        <w:rPr>
          <w:sz w:val="24"/>
        </w:rPr>
        <w:t>эффективности</w:t>
      </w:r>
      <w:r>
        <w:rPr>
          <w:spacing w:val="-6"/>
          <w:sz w:val="24"/>
        </w:rPr>
        <w:t xml:space="preserve"> </w:t>
      </w:r>
      <w:r>
        <w:rPr>
          <w:sz w:val="24"/>
        </w:rPr>
        <w:t>и</w:t>
      </w:r>
      <w:r>
        <w:rPr>
          <w:spacing w:val="-6"/>
          <w:sz w:val="24"/>
        </w:rPr>
        <w:t xml:space="preserve"> </w:t>
      </w:r>
      <w:r>
        <w:rPr>
          <w:sz w:val="24"/>
        </w:rPr>
        <w:t>качества</w:t>
      </w:r>
      <w:r>
        <w:rPr>
          <w:spacing w:val="-4"/>
          <w:sz w:val="24"/>
        </w:rPr>
        <w:t xml:space="preserve"> </w:t>
      </w:r>
      <w:r>
        <w:rPr>
          <w:sz w:val="24"/>
        </w:rPr>
        <w:t>образования</w:t>
      </w:r>
      <w:r>
        <w:rPr>
          <w:spacing w:val="-4"/>
          <w:sz w:val="24"/>
        </w:rPr>
        <w:t xml:space="preserve"> </w:t>
      </w:r>
      <w:r>
        <w:rPr>
          <w:sz w:val="24"/>
        </w:rPr>
        <w:t>в начальной школе в условиях</w:t>
      </w:r>
      <w:r>
        <w:rPr>
          <w:spacing w:val="40"/>
          <w:sz w:val="24"/>
        </w:rPr>
        <w:t xml:space="preserve"> </w:t>
      </w:r>
      <w:r>
        <w:rPr>
          <w:sz w:val="24"/>
        </w:rPr>
        <w:t>обновленных ФГОС НОО и ФГОС обучающихся с ОВЗ».</w:t>
      </w:r>
    </w:p>
    <w:p w:rsidR="002246E2" w:rsidRDefault="00425798">
      <w:pPr>
        <w:pStyle w:val="2"/>
        <w:spacing w:before="16"/>
        <w:ind w:left="896"/>
        <w:jc w:val="left"/>
      </w:pPr>
      <w:r>
        <w:t>Цели</w:t>
      </w:r>
      <w:r>
        <w:rPr>
          <w:spacing w:val="-4"/>
        </w:rPr>
        <w:t xml:space="preserve"> </w:t>
      </w:r>
      <w:r>
        <w:t>и</w:t>
      </w:r>
      <w:r>
        <w:rPr>
          <w:spacing w:val="1"/>
        </w:rPr>
        <w:t xml:space="preserve"> </w:t>
      </w:r>
      <w:r>
        <w:t>задачи</w:t>
      </w:r>
      <w:r>
        <w:rPr>
          <w:spacing w:val="1"/>
        </w:rPr>
        <w:t xml:space="preserve"> </w:t>
      </w:r>
      <w:r>
        <w:t>на 2022</w:t>
      </w:r>
      <w:r>
        <w:rPr>
          <w:spacing w:val="1"/>
        </w:rPr>
        <w:t xml:space="preserve"> </w:t>
      </w:r>
      <w:r>
        <w:t>–</w:t>
      </w:r>
      <w:r>
        <w:rPr>
          <w:spacing w:val="-1"/>
        </w:rPr>
        <w:t xml:space="preserve"> </w:t>
      </w:r>
      <w:r>
        <w:t>2023</w:t>
      </w:r>
      <w:r>
        <w:rPr>
          <w:spacing w:val="-5"/>
        </w:rPr>
        <w:t xml:space="preserve"> </w:t>
      </w:r>
      <w:r>
        <w:t>учебный</w:t>
      </w:r>
      <w:r>
        <w:rPr>
          <w:spacing w:val="1"/>
        </w:rPr>
        <w:t xml:space="preserve"> </w:t>
      </w:r>
      <w:r>
        <w:rPr>
          <w:spacing w:val="-5"/>
        </w:rPr>
        <w:t>год</w:t>
      </w:r>
    </w:p>
    <w:p w:rsidR="002246E2" w:rsidRDefault="00425798">
      <w:pPr>
        <w:pStyle w:val="a3"/>
        <w:spacing w:before="80" w:line="312" w:lineRule="auto"/>
        <w:ind w:left="908" w:hanging="12"/>
        <w:jc w:val="left"/>
      </w:pPr>
      <w:r>
        <w:rPr>
          <w:b/>
        </w:rPr>
        <w:t>Цель:</w:t>
      </w:r>
      <w:r>
        <w:rPr>
          <w:b/>
          <w:spacing w:val="27"/>
        </w:rPr>
        <w:t xml:space="preserve"> </w:t>
      </w:r>
      <w:r>
        <w:t>Совершенствование</w:t>
      </w:r>
      <w:r>
        <w:rPr>
          <w:spacing w:val="31"/>
        </w:rPr>
        <w:t xml:space="preserve"> </w:t>
      </w:r>
      <w:r>
        <w:t>педагогического</w:t>
      </w:r>
      <w:r>
        <w:rPr>
          <w:spacing w:val="29"/>
        </w:rPr>
        <w:t xml:space="preserve"> </w:t>
      </w:r>
      <w:r>
        <w:t>мастерства</w:t>
      </w:r>
      <w:r>
        <w:rPr>
          <w:spacing w:val="31"/>
        </w:rPr>
        <w:t xml:space="preserve"> </w:t>
      </w:r>
      <w:r>
        <w:t>в</w:t>
      </w:r>
      <w:r>
        <w:rPr>
          <w:spacing w:val="28"/>
        </w:rPr>
        <w:t xml:space="preserve"> </w:t>
      </w:r>
      <w:r>
        <w:t>условиях</w:t>
      </w:r>
      <w:r>
        <w:rPr>
          <w:spacing w:val="29"/>
        </w:rPr>
        <w:t xml:space="preserve"> </w:t>
      </w:r>
      <w:r>
        <w:t>обновленных</w:t>
      </w:r>
      <w:r>
        <w:rPr>
          <w:spacing w:val="80"/>
        </w:rPr>
        <w:t xml:space="preserve"> </w:t>
      </w:r>
      <w:r>
        <w:t>ФГОС</w:t>
      </w:r>
      <w:r>
        <w:rPr>
          <w:spacing w:val="29"/>
        </w:rPr>
        <w:t xml:space="preserve"> </w:t>
      </w:r>
      <w:r>
        <w:t>путѐм внедрения в учебно-воспитательный процесс современных образовательных технологий.</w:t>
      </w:r>
    </w:p>
    <w:p w:rsidR="002246E2" w:rsidRDefault="00425798">
      <w:pPr>
        <w:pStyle w:val="2"/>
        <w:spacing w:before="15"/>
        <w:ind w:left="896"/>
        <w:jc w:val="left"/>
      </w:pPr>
      <w:r>
        <w:rPr>
          <w:spacing w:val="-2"/>
        </w:rPr>
        <w:t>Задачи:</w:t>
      </w:r>
    </w:p>
    <w:p w:rsidR="002246E2" w:rsidRDefault="00425798" w:rsidP="00EE71B3">
      <w:pPr>
        <w:pStyle w:val="a5"/>
        <w:numPr>
          <w:ilvl w:val="0"/>
          <w:numId w:val="22"/>
        </w:numPr>
        <w:tabs>
          <w:tab w:val="left" w:pos="1605"/>
        </w:tabs>
        <w:spacing w:before="84" w:line="314" w:lineRule="auto"/>
        <w:ind w:right="617"/>
        <w:rPr>
          <w:sz w:val="24"/>
        </w:rPr>
      </w:pPr>
      <w:r>
        <w:rPr>
          <w:sz w:val="24"/>
        </w:rPr>
        <w:t>Совершенствовать</w:t>
      </w:r>
      <w:r>
        <w:rPr>
          <w:spacing w:val="-12"/>
          <w:sz w:val="24"/>
        </w:rPr>
        <w:t xml:space="preserve"> </w:t>
      </w:r>
      <w:r>
        <w:rPr>
          <w:sz w:val="24"/>
        </w:rPr>
        <w:t>качество</w:t>
      </w:r>
      <w:r>
        <w:rPr>
          <w:spacing w:val="-11"/>
          <w:sz w:val="24"/>
        </w:rPr>
        <w:t xml:space="preserve"> </w:t>
      </w:r>
      <w:r>
        <w:rPr>
          <w:sz w:val="24"/>
        </w:rPr>
        <w:t>современного</w:t>
      </w:r>
      <w:r>
        <w:rPr>
          <w:spacing w:val="-7"/>
          <w:sz w:val="24"/>
        </w:rPr>
        <w:t xml:space="preserve"> </w:t>
      </w:r>
      <w:r>
        <w:rPr>
          <w:sz w:val="24"/>
        </w:rPr>
        <w:t>урока.</w:t>
      </w:r>
      <w:r>
        <w:rPr>
          <w:spacing w:val="-7"/>
          <w:sz w:val="24"/>
        </w:rPr>
        <w:t xml:space="preserve"> </w:t>
      </w:r>
      <w:r>
        <w:rPr>
          <w:sz w:val="24"/>
        </w:rPr>
        <w:t>Повышать</w:t>
      </w:r>
      <w:r>
        <w:rPr>
          <w:spacing w:val="-12"/>
          <w:sz w:val="24"/>
        </w:rPr>
        <w:t xml:space="preserve"> </w:t>
      </w:r>
      <w:r>
        <w:rPr>
          <w:sz w:val="24"/>
        </w:rPr>
        <w:t>его</w:t>
      </w:r>
      <w:r>
        <w:rPr>
          <w:spacing w:val="-11"/>
          <w:sz w:val="24"/>
        </w:rPr>
        <w:t xml:space="preserve"> </w:t>
      </w:r>
      <w:r>
        <w:rPr>
          <w:sz w:val="24"/>
        </w:rPr>
        <w:t>эффективность,</w:t>
      </w:r>
      <w:r>
        <w:rPr>
          <w:spacing w:val="-11"/>
          <w:sz w:val="24"/>
        </w:rPr>
        <w:t xml:space="preserve"> </w:t>
      </w:r>
      <w:r>
        <w:rPr>
          <w:sz w:val="24"/>
        </w:rPr>
        <w:t>применять современные методы обучения и внедрять новые технологии, способствующие активной деятельности учащихся и сохранению их здоровья.</w:t>
      </w:r>
    </w:p>
    <w:p w:rsidR="002246E2" w:rsidRDefault="00425798" w:rsidP="00EE71B3">
      <w:pPr>
        <w:pStyle w:val="a5"/>
        <w:numPr>
          <w:ilvl w:val="0"/>
          <w:numId w:val="22"/>
        </w:numPr>
        <w:tabs>
          <w:tab w:val="left" w:pos="1605"/>
        </w:tabs>
        <w:spacing w:before="8" w:line="314" w:lineRule="auto"/>
        <w:ind w:right="611"/>
        <w:rPr>
          <w:sz w:val="24"/>
        </w:rPr>
      </w:pPr>
      <w:r>
        <w:rPr>
          <w:sz w:val="24"/>
        </w:rPr>
        <w:t>Продолжить работу</w:t>
      </w:r>
      <w:r>
        <w:rPr>
          <w:spacing w:val="-4"/>
          <w:sz w:val="24"/>
        </w:rPr>
        <w:t xml:space="preserve"> </w:t>
      </w:r>
      <w:r>
        <w:rPr>
          <w:sz w:val="24"/>
        </w:rPr>
        <w:t>по совершенствованию педагогического мастерства учителей, их про- фессионального уровня, посредством: выступлений на педсоветах, работе по теме самооб- разования, творческих отчетов, открытых уроков, обучения на курсах</w:t>
      </w:r>
      <w:r>
        <w:rPr>
          <w:spacing w:val="40"/>
          <w:sz w:val="24"/>
        </w:rPr>
        <w:t xml:space="preserve"> </w:t>
      </w:r>
      <w:r>
        <w:rPr>
          <w:sz w:val="24"/>
        </w:rPr>
        <w:t xml:space="preserve">повышения квали- </w:t>
      </w:r>
      <w:r>
        <w:rPr>
          <w:spacing w:val="-2"/>
          <w:sz w:val="24"/>
        </w:rPr>
        <w:t>фикации.</w:t>
      </w:r>
    </w:p>
    <w:p w:rsidR="002246E2" w:rsidRDefault="00425798" w:rsidP="00EE71B3">
      <w:pPr>
        <w:pStyle w:val="a5"/>
        <w:numPr>
          <w:ilvl w:val="0"/>
          <w:numId w:val="22"/>
        </w:numPr>
        <w:tabs>
          <w:tab w:val="left" w:pos="1604"/>
          <w:tab w:val="left" w:pos="1605"/>
          <w:tab w:val="left" w:pos="3384"/>
          <w:tab w:val="left" w:pos="5509"/>
          <w:tab w:val="left" w:pos="6925"/>
          <w:tab w:val="left" w:pos="7634"/>
          <w:tab w:val="left" w:pos="9050"/>
          <w:tab w:val="left" w:pos="10467"/>
        </w:tabs>
        <w:spacing w:before="6" w:line="307" w:lineRule="auto"/>
        <w:ind w:right="616"/>
        <w:rPr>
          <w:sz w:val="24"/>
        </w:rPr>
      </w:pPr>
      <w:r>
        <w:rPr>
          <w:spacing w:val="-2"/>
          <w:sz w:val="24"/>
        </w:rPr>
        <w:t>Повысить</w:t>
      </w:r>
      <w:r>
        <w:rPr>
          <w:sz w:val="24"/>
        </w:rPr>
        <w:tab/>
      </w:r>
      <w:r>
        <w:rPr>
          <w:spacing w:val="-2"/>
          <w:sz w:val="24"/>
        </w:rPr>
        <w:t>компетентность</w:t>
      </w:r>
      <w:r>
        <w:rPr>
          <w:sz w:val="24"/>
        </w:rPr>
        <w:tab/>
      </w:r>
      <w:r>
        <w:rPr>
          <w:spacing w:val="-2"/>
          <w:sz w:val="24"/>
        </w:rPr>
        <w:t>педагогов</w:t>
      </w:r>
      <w:r>
        <w:rPr>
          <w:sz w:val="24"/>
        </w:rPr>
        <w:tab/>
      </w:r>
      <w:r>
        <w:rPr>
          <w:spacing w:val="-6"/>
          <w:sz w:val="24"/>
        </w:rPr>
        <w:t>по</w:t>
      </w:r>
      <w:r>
        <w:rPr>
          <w:sz w:val="24"/>
        </w:rPr>
        <w:tab/>
      </w:r>
      <w:r>
        <w:rPr>
          <w:spacing w:val="-2"/>
          <w:sz w:val="24"/>
        </w:rPr>
        <w:t>вопросам</w:t>
      </w:r>
      <w:r>
        <w:rPr>
          <w:sz w:val="24"/>
        </w:rPr>
        <w:tab/>
      </w:r>
      <w:r>
        <w:rPr>
          <w:spacing w:val="-2"/>
          <w:sz w:val="24"/>
        </w:rPr>
        <w:t>внедрения</w:t>
      </w:r>
      <w:r>
        <w:rPr>
          <w:sz w:val="24"/>
        </w:rPr>
        <w:tab/>
      </w:r>
      <w:r>
        <w:rPr>
          <w:spacing w:val="-4"/>
          <w:sz w:val="24"/>
        </w:rPr>
        <w:t xml:space="preserve">Фе- </w:t>
      </w:r>
      <w:r>
        <w:rPr>
          <w:sz w:val="24"/>
        </w:rPr>
        <w:t>дерального государственного образовательного стандарта обучающихся с ограниченными возможностями здоровья.</w:t>
      </w:r>
    </w:p>
    <w:p w:rsidR="002246E2" w:rsidRDefault="00425798" w:rsidP="00EE71B3">
      <w:pPr>
        <w:pStyle w:val="a5"/>
        <w:numPr>
          <w:ilvl w:val="0"/>
          <w:numId w:val="22"/>
        </w:numPr>
        <w:tabs>
          <w:tab w:val="left" w:pos="1604"/>
          <w:tab w:val="left" w:pos="1605"/>
        </w:tabs>
        <w:spacing w:before="12" w:line="312" w:lineRule="auto"/>
        <w:ind w:right="621"/>
        <w:rPr>
          <w:sz w:val="24"/>
        </w:rPr>
      </w:pPr>
      <w:r>
        <w:rPr>
          <w:sz w:val="24"/>
        </w:rPr>
        <w:t>Активизировать работу с одаренными детьми по участию в олимпиадах и конкурсах раз- личных уровней.</w:t>
      </w:r>
    </w:p>
    <w:p w:rsidR="002246E2" w:rsidRDefault="00425798" w:rsidP="00EE71B3">
      <w:pPr>
        <w:pStyle w:val="a5"/>
        <w:numPr>
          <w:ilvl w:val="0"/>
          <w:numId w:val="22"/>
        </w:numPr>
        <w:tabs>
          <w:tab w:val="left" w:pos="1605"/>
        </w:tabs>
        <w:spacing w:before="15"/>
        <w:ind w:hanging="709"/>
        <w:rPr>
          <w:sz w:val="24"/>
        </w:rPr>
      </w:pPr>
      <w:r>
        <w:rPr>
          <w:sz w:val="24"/>
        </w:rPr>
        <w:t>Совершенствовать</w:t>
      </w:r>
      <w:r>
        <w:rPr>
          <w:spacing w:val="-7"/>
          <w:sz w:val="24"/>
        </w:rPr>
        <w:t xml:space="preserve"> </w:t>
      </w:r>
      <w:r>
        <w:rPr>
          <w:sz w:val="24"/>
        </w:rPr>
        <w:t>формы</w:t>
      </w:r>
      <w:r>
        <w:rPr>
          <w:spacing w:val="-3"/>
          <w:sz w:val="24"/>
        </w:rPr>
        <w:t xml:space="preserve"> </w:t>
      </w:r>
      <w:r>
        <w:rPr>
          <w:sz w:val="24"/>
        </w:rPr>
        <w:t>и</w:t>
      </w:r>
      <w:r>
        <w:rPr>
          <w:spacing w:val="-4"/>
          <w:sz w:val="24"/>
        </w:rPr>
        <w:t xml:space="preserve"> </w:t>
      </w:r>
      <w:r>
        <w:rPr>
          <w:sz w:val="24"/>
        </w:rPr>
        <w:t>методы</w:t>
      </w:r>
      <w:r>
        <w:rPr>
          <w:spacing w:val="-4"/>
          <w:sz w:val="24"/>
        </w:rPr>
        <w:t xml:space="preserve"> </w:t>
      </w:r>
      <w:r>
        <w:rPr>
          <w:sz w:val="24"/>
        </w:rPr>
        <w:t>работы</w:t>
      </w:r>
      <w:r>
        <w:rPr>
          <w:spacing w:val="-5"/>
          <w:sz w:val="24"/>
        </w:rPr>
        <w:t xml:space="preserve"> </w:t>
      </w:r>
      <w:r>
        <w:rPr>
          <w:sz w:val="24"/>
        </w:rPr>
        <w:t>со</w:t>
      </w:r>
      <w:r>
        <w:rPr>
          <w:spacing w:val="-2"/>
          <w:sz w:val="24"/>
        </w:rPr>
        <w:t xml:space="preserve"> </w:t>
      </w:r>
      <w:r>
        <w:rPr>
          <w:sz w:val="24"/>
        </w:rPr>
        <w:t>слабоуспевающими</w:t>
      </w:r>
      <w:r>
        <w:rPr>
          <w:spacing w:val="-3"/>
          <w:sz w:val="24"/>
        </w:rPr>
        <w:t xml:space="preserve"> </w:t>
      </w:r>
      <w:r>
        <w:rPr>
          <w:spacing w:val="-2"/>
          <w:sz w:val="24"/>
        </w:rPr>
        <w:t>детьми.</w:t>
      </w:r>
    </w:p>
    <w:p w:rsidR="002246E2" w:rsidRDefault="00425798" w:rsidP="00EE71B3">
      <w:pPr>
        <w:pStyle w:val="a5"/>
        <w:numPr>
          <w:ilvl w:val="0"/>
          <w:numId w:val="22"/>
        </w:numPr>
        <w:tabs>
          <w:tab w:val="left" w:pos="1605"/>
        </w:tabs>
        <w:spacing w:before="88" w:line="314" w:lineRule="auto"/>
        <w:ind w:right="611"/>
        <w:rPr>
          <w:sz w:val="24"/>
        </w:rPr>
      </w:pPr>
      <w:r>
        <w:rPr>
          <w:sz w:val="24"/>
        </w:rPr>
        <w:t>Совершенствовать</w:t>
      </w:r>
      <w:r>
        <w:rPr>
          <w:spacing w:val="40"/>
          <w:sz w:val="24"/>
        </w:rPr>
        <w:t xml:space="preserve"> </w:t>
      </w:r>
      <w:r>
        <w:rPr>
          <w:sz w:val="24"/>
        </w:rPr>
        <w:t>систему</w:t>
      </w:r>
      <w:r>
        <w:rPr>
          <w:spacing w:val="-8"/>
          <w:sz w:val="24"/>
        </w:rPr>
        <w:t xml:space="preserve"> </w:t>
      </w:r>
      <w:r>
        <w:rPr>
          <w:sz w:val="24"/>
        </w:rPr>
        <w:t>внеурочной</w:t>
      </w:r>
      <w:r>
        <w:rPr>
          <w:spacing w:val="-1"/>
          <w:sz w:val="24"/>
        </w:rPr>
        <w:t xml:space="preserve"> </w:t>
      </w:r>
      <w:r>
        <w:rPr>
          <w:sz w:val="24"/>
        </w:rPr>
        <w:t>работы через обогащение</w:t>
      </w:r>
      <w:r>
        <w:rPr>
          <w:spacing w:val="-3"/>
          <w:sz w:val="24"/>
        </w:rPr>
        <w:t xml:space="preserve"> </w:t>
      </w:r>
      <w:r>
        <w:rPr>
          <w:sz w:val="24"/>
        </w:rPr>
        <w:t>содержания,</w:t>
      </w:r>
      <w:r>
        <w:rPr>
          <w:spacing w:val="-1"/>
          <w:sz w:val="24"/>
        </w:rPr>
        <w:t xml:space="preserve"> </w:t>
      </w:r>
      <w:r>
        <w:rPr>
          <w:sz w:val="24"/>
        </w:rPr>
        <w:t>форм и</w:t>
      </w:r>
      <w:r>
        <w:rPr>
          <w:spacing w:val="-4"/>
          <w:sz w:val="24"/>
        </w:rPr>
        <w:t xml:space="preserve"> </w:t>
      </w:r>
      <w:r>
        <w:rPr>
          <w:sz w:val="24"/>
        </w:rPr>
        <w:t>ме- тодов внеурочной деятельности, направленных на активизацию жизнедеятельности всех участников образовательного процесса, культурных центров, организаций дополнитель- ного образования.</w:t>
      </w:r>
    </w:p>
    <w:p w:rsidR="002246E2" w:rsidRDefault="00425798">
      <w:pPr>
        <w:pStyle w:val="2"/>
        <w:spacing w:before="14"/>
        <w:ind w:left="3961"/>
        <w:jc w:val="left"/>
      </w:pPr>
      <w:r>
        <w:t>Направления</w:t>
      </w:r>
      <w:r>
        <w:rPr>
          <w:spacing w:val="-9"/>
        </w:rPr>
        <w:t xml:space="preserve"> </w:t>
      </w:r>
      <w:r>
        <w:t>методической</w:t>
      </w:r>
      <w:r>
        <w:rPr>
          <w:spacing w:val="-5"/>
        </w:rPr>
        <w:t xml:space="preserve"> </w:t>
      </w:r>
      <w:r>
        <w:rPr>
          <w:spacing w:val="-2"/>
        </w:rPr>
        <w:t>работы.</w:t>
      </w:r>
    </w:p>
    <w:p w:rsidR="002246E2" w:rsidRDefault="00425798" w:rsidP="00EE71B3">
      <w:pPr>
        <w:pStyle w:val="a5"/>
        <w:numPr>
          <w:ilvl w:val="0"/>
          <w:numId w:val="21"/>
        </w:numPr>
        <w:tabs>
          <w:tab w:val="left" w:pos="1604"/>
          <w:tab w:val="left" w:pos="1605"/>
        </w:tabs>
        <w:spacing w:before="88"/>
        <w:ind w:hanging="709"/>
        <w:rPr>
          <w:sz w:val="24"/>
        </w:rPr>
      </w:pPr>
      <w:r>
        <w:rPr>
          <w:sz w:val="24"/>
        </w:rPr>
        <w:t>Заседания</w:t>
      </w:r>
      <w:r>
        <w:rPr>
          <w:spacing w:val="-3"/>
          <w:sz w:val="24"/>
        </w:rPr>
        <w:t xml:space="preserve"> </w:t>
      </w:r>
      <w:r>
        <w:rPr>
          <w:spacing w:val="-5"/>
          <w:sz w:val="24"/>
        </w:rPr>
        <w:t>МО;</w:t>
      </w:r>
    </w:p>
    <w:p w:rsidR="002246E2" w:rsidRDefault="00425798" w:rsidP="00EE71B3">
      <w:pPr>
        <w:pStyle w:val="a5"/>
        <w:numPr>
          <w:ilvl w:val="0"/>
          <w:numId w:val="21"/>
        </w:numPr>
        <w:tabs>
          <w:tab w:val="left" w:pos="1604"/>
          <w:tab w:val="left" w:pos="1605"/>
        </w:tabs>
        <w:spacing w:before="89"/>
        <w:ind w:hanging="709"/>
        <w:rPr>
          <w:sz w:val="24"/>
        </w:rPr>
      </w:pPr>
      <w:r>
        <w:rPr>
          <w:sz w:val="24"/>
        </w:rPr>
        <w:t>Методические</w:t>
      </w:r>
      <w:r>
        <w:rPr>
          <w:spacing w:val="-4"/>
          <w:sz w:val="24"/>
        </w:rPr>
        <w:t xml:space="preserve"> дни;</w:t>
      </w:r>
    </w:p>
    <w:p w:rsidR="002246E2" w:rsidRDefault="00425798" w:rsidP="00EE71B3">
      <w:pPr>
        <w:pStyle w:val="a5"/>
        <w:numPr>
          <w:ilvl w:val="0"/>
          <w:numId w:val="21"/>
        </w:numPr>
        <w:tabs>
          <w:tab w:val="left" w:pos="1604"/>
          <w:tab w:val="left" w:pos="1605"/>
        </w:tabs>
        <w:spacing w:before="88"/>
        <w:ind w:hanging="709"/>
        <w:rPr>
          <w:sz w:val="24"/>
        </w:rPr>
      </w:pPr>
      <w:r>
        <w:rPr>
          <w:sz w:val="24"/>
        </w:rPr>
        <w:t>Аттестация</w:t>
      </w:r>
      <w:r>
        <w:rPr>
          <w:spacing w:val="1"/>
          <w:sz w:val="24"/>
        </w:rPr>
        <w:t xml:space="preserve"> </w:t>
      </w:r>
      <w:r>
        <w:rPr>
          <w:spacing w:val="-2"/>
          <w:sz w:val="24"/>
        </w:rPr>
        <w:t>учителей;</w:t>
      </w:r>
    </w:p>
    <w:p w:rsidR="002246E2" w:rsidRDefault="00425798" w:rsidP="00EE71B3">
      <w:pPr>
        <w:pStyle w:val="a5"/>
        <w:numPr>
          <w:ilvl w:val="0"/>
          <w:numId w:val="21"/>
        </w:numPr>
        <w:tabs>
          <w:tab w:val="left" w:pos="1604"/>
          <w:tab w:val="left" w:pos="1605"/>
        </w:tabs>
        <w:spacing w:before="92" w:line="316" w:lineRule="auto"/>
        <w:ind w:right="620"/>
        <w:rPr>
          <w:sz w:val="24"/>
        </w:rPr>
      </w:pPr>
      <w:r>
        <w:rPr>
          <w:sz w:val="24"/>
        </w:rPr>
        <w:t>Повышение квалификации учителей</w:t>
      </w:r>
      <w:r>
        <w:rPr>
          <w:spacing w:val="-2"/>
          <w:sz w:val="24"/>
        </w:rPr>
        <w:t xml:space="preserve"> </w:t>
      </w:r>
      <w:r>
        <w:rPr>
          <w:sz w:val="24"/>
        </w:rPr>
        <w:t>(самообразование,</w:t>
      </w:r>
      <w:r>
        <w:rPr>
          <w:spacing w:val="-2"/>
          <w:sz w:val="24"/>
        </w:rPr>
        <w:t xml:space="preserve"> </w:t>
      </w:r>
      <w:r>
        <w:rPr>
          <w:sz w:val="24"/>
        </w:rPr>
        <w:t>курсовая подготовка,</w:t>
      </w:r>
      <w:r>
        <w:rPr>
          <w:spacing w:val="-2"/>
          <w:sz w:val="24"/>
        </w:rPr>
        <w:t xml:space="preserve"> </w:t>
      </w:r>
      <w:r>
        <w:rPr>
          <w:sz w:val="24"/>
        </w:rPr>
        <w:t>участие</w:t>
      </w:r>
      <w:r>
        <w:rPr>
          <w:spacing w:val="-1"/>
          <w:sz w:val="24"/>
        </w:rPr>
        <w:t xml:space="preserve"> </w:t>
      </w:r>
      <w:r>
        <w:rPr>
          <w:sz w:val="24"/>
        </w:rPr>
        <w:t>в</w:t>
      </w:r>
      <w:r>
        <w:rPr>
          <w:spacing w:val="-3"/>
          <w:sz w:val="24"/>
        </w:rPr>
        <w:t xml:space="preserve"> </w:t>
      </w:r>
      <w:r>
        <w:rPr>
          <w:sz w:val="24"/>
        </w:rPr>
        <w:t>се- минарах, конференциях, мастер-классах);</w:t>
      </w:r>
    </w:p>
    <w:p w:rsidR="002246E2" w:rsidRDefault="00425798" w:rsidP="00EE71B3">
      <w:pPr>
        <w:pStyle w:val="a5"/>
        <w:numPr>
          <w:ilvl w:val="0"/>
          <w:numId w:val="21"/>
        </w:numPr>
        <w:tabs>
          <w:tab w:val="left" w:pos="1604"/>
          <w:tab w:val="left" w:pos="1605"/>
        </w:tabs>
        <w:spacing w:before="7"/>
        <w:ind w:hanging="709"/>
        <w:rPr>
          <w:sz w:val="24"/>
        </w:rPr>
      </w:pPr>
      <w:r>
        <w:rPr>
          <w:sz w:val="24"/>
        </w:rPr>
        <w:t>Участие</w:t>
      </w:r>
      <w:r>
        <w:rPr>
          <w:spacing w:val="-2"/>
          <w:sz w:val="24"/>
        </w:rPr>
        <w:t xml:space="preserve"> </w:t>
      </w:r>
      <w:r>
        <w:rPr>
          <w:sz w:val="24"/>
        </w:rPr>
        <w:t>учителей</w:t>
      </w:r>
      <w:r>
        <w:rPr>
          <w:spacing w:val="-4"/>
          <w:sz w:val="24"/>
        </w:rPr>
        <w:t xml:space="preserve"> </w:t>
      </w:r>
      <w:r>
        <w:rPr>
          <w:sz w:val="24"/>
        </w:rPr>
        <w:t>в</w:t>
      </w:r>
      <w:r>
        <w:rPr>
          <w:spacing w:val="-5"/>
          <w:sz w:val="24"/>
        </w:rPr>
        <w:t xml:space="preserve"> </w:t>
      </w:r>
      <w:r>
        <w:rPr>
          <w:sz w:val="24"/>
        </w:rPr>
        <w:t>конкурсах</w:t>
      </w:r>
      <w:r>
        <w:rPr>
          <w:spacing w:val="-3"/>
          <w:sz w:val="24"/>
        </w:rPr>
        <w:t xml:space="preserve"> </w:t>
      </w:r>
      <w:r>
        <w:rPr>
          <w:sz w:val="24"/>
        </w:rPr>
        <w:t>педагогического</w:t>
      </w:r>
      <w:r>
        <w:rPr>
          <w:spacing w:val="-3"/>
          <w:sz w:val="24"/>
        </w:rPr>
        <w:t xml:space="preserve"> </w:t>
      </w:r>
      <w:r>
        <w:rPr>
          <w:spacing w:val="-2"/>
          <w:sz w:val="24"/>
        </w:rPr>
        <w:t>мастерства;</w:t>
      </w:r>
    </w:p>
    <w:p w:rsidR="002246E2" w:rsidRDefault="00425798" w:rsidP="00EE71B3">
      <w:pPr>
        <w:pStyle w:val="a5"/>
        <w:numPr>
          <w:ilvl w:val="0"/>
          <w:numId w:val="21"/>
        </w:numPr>
        <w:tabs>
          <w:tab w:val="left" w:pos="1604"/>
          <w:tab w:val="left" w:pos="1605"/>
        </w:tabs>
        <w:spacing w:before="88"/>
        <w:ind w:hanging="709"/>
        <w:rPr>
          <w:sz w:val="24"/>
        </w:rPr>
      </w:pPr>
      <w:r>
        <w:rPr>
          <w:sz w:val="24"/>
        </w:rPr>
        <w:t>Проведение</w:t>
      </w:r>
      <w:r>
        <w:rPr>
          <w:spacing w:val="-5"/>
          <w:sz w:val="24"/>
        </w:rPr>
        <w:t xml:space="preserve"> </w:t>
      </w:r>
      <w:r>
        <w:rPr>
          <w:sz w:val="24"/>
        </w:rPr>
        <w:t>мониторинговых</w:t>
      </w:r>
      <w:r>
        <w:rPr>
          <w:spacing w:val="-4"/>
          <w:sz w:val="24"/>
        </w:rPr>
        <w:t xml:space="preserve"> </w:t>
      </w:r>
      <w:r>
        <w:rPr>
          <w:spacing w:val="-2"/>
          <w:sz w:val="24"/>
        </w:rPr>
        <w:t>мероприятий;</w:t>
      </w:r>
    </w:p>
    <w:p w:rsidR="002246E2" w:rsidRDefault="00425798" w:rsidP="00EE71B3">
      <w:pPr>
        <w:pStyle w:val="a5"/>
        <w:numPr>
          <w:ilvl w:val="0"/>
          <w:numId w:val="21"/>
        </w:numPr>
        <w:tabs>
          <w:tab w:val="left" w:pos="1604"/>
          <w:tab w:val="left" w:pos="1605"/>
        </w:tabs>
        <w:spacing w:before="93"/>
        <w:ind w:hanging="709"/>
        <w:rPr>
          <w:sz w:val="24"/>
        </w:rPr>
      </w:pPr>
      <w:r>
        <w:rPr>
          <w:sz w:val="24"/>
        </w:rPr>
        <w:t>Внеурочная</w:t>
      </w:r>
      <w:r>
        <w:rPr>
          <w:spacing w:val="-4"/>
          <w:sz w:val="24"/>
        </w:rPr>
        <w:t xml:space="preserve"> </w:t>
      </w:r>
      <w:r>
        <w:rPr>
          <w:sz w:val="24"/>
        </w:rPr>
        <w:t>деятельность</w:t>
      </w:r>
      <w:r>
        <w:rPr>
          <w:spacing w:val="-6"/>
          <w:sz w:val="24"/>
        </w:rPr>
        <w:t xml:space="preserve"> </w:t>
      </w:r>
      <w:r>
        <w:rPr>
          <w:sz w:val="24"/>
        </w:rPr>
        <w:t>по</w:t>
      </w:r>
      <w:r>
        <w:rPr>
          <w:spacing w:val="-4"/>
          <w:sz w:val="24"/>
        </w:rPr>
        <w:t xml:space="preserve"> </w:t>
      </w:r>
      <w:r>
        <w:rPr>
          <w:spacing w:val="-2"/>
          <w:sz w:val="24"/>
        </w:rPr>
        <w:t>предмету;</w:t>
      </w:r>
    </w:p>
    <w:p w:rsidR="002246E2" w:rsidRDefault="00425798" w:rsidP="00EE71B3">
      <w:pPr>
        <w:pStyle w:val="a5"/>
        <w:numPr>
          <w:ilvl w:val="0"/>
          <w:numId w:val="21"/>
        </w:numPr>
        <w:tabs>
          <w:tab w:val="left" w:pos="1260"/>
          <w:tab w:val="left" w:pos="1261"/>
        </w:tabs>
        <w:spacing w:before="96" w:line="312" w:lineRule="auto"/>
        <w:ind w:left="980" w:right="612" w:hanging="144"/>
        <w:rPr>
          <w:sz w:val="24"/>
        </w:rPr>
      </w:pPr>
      <w:r>
        <w:rPr>
          <w:sz w:val="24"/>
        </w:rPr>
        <w:t>Обобщение</w:t>
      </w:r>
      <w:r>
        <w:rPr>
          <w:spacing w:val="-4"/>
          <w:sz w:val="24"/>
        </w:rPr>
        <w:t xml:space="preserve"> </w:t>
      </w:r>
      <w:r>
        <w:rPr>
          <w:sz w:val="24"/>
        </w:rPr>
        <w:t>и</w:t>
      </w:r>
      <w:r>
        <w:rPr>
          <w:spacing w:val="-6"/>
          <w:sz w:val="24"/>
        </w:rPr>
        <w:t xml:space="preserve"> </w:t>
      </w:r>
      <w:r>
        <w:rPr>
          <w:sz w:val="24"/>
        </w:rPr>
        <w:t>представление</w:t>
      </w:r>
      <w:r>
        <w:rPr>
          <w:spacing w:val="-4"/>
          <w:sz w:val="24"/>
        </w:rPr>
        <w:t xml:space="preserve"> </w:t>
      </w:r>
      <w:r>
        <w:rPr>
          <w:sz w:val="24"/>
        </w:rPr>
        <w:t>опыта</w:t>
      </w:r>
      <w:r>
        <w:rPr>
          <w:spacing w:val="-4"/>
          <w:sz w:val="24"/>
        </w:rPr>
        <w:t xml:space="preserve"> </w:t>
      </w:r>
      <w:r>
        <w:rPr>
          <w:sz w:val="24"/>
        </w:rPr>
        <w:t>работы</w:t>
      </w:r>
      <w:r>
        <w:rPr>
          <w:spacing w:val="-3"/>
          <w:sz w:val="24"/>
        </w:rPr>
        <w:t xml:space="preserve"> </w:t>
      </w:r>
      <w:r>
        <w:rPr>
          <w:sz w:val="24"/>
        </w:rPr>
        <w:t>учителей</w:t>
      </w:r>
      <w:r>
        <w:rPr>
          <w:spacing w:val="-6"/>
          <w:sz w:val="24"/>
        </w:rPr>
        <w:t xml:space="preserve"> </w:t>
      </w:r>
      <w:r>
        <w:rPr>
          <w:sz w:val="24"/>
        </w:rPr>
        <w:t>(открытые уроки,</w:t>
      </w:r>
      <w:r>
        <w:rPr>
          <w:spacing w:val="-5"/>
          <w:sz w:val="24"/>
        </w:rPr>
        <w:t xml:space="preserve"> </w:t>
      </w:r>
      <w:r>
        <w:rPr>
          <w:sz w:val="24"/>
        </w:rPr>
        <w:t>мастер-классы,</w:t>
      </w:r>
      <w:r>
        <w:rPr>
          <w:spacing w:val="-5"/>
          <w:sz w:val="24"/>
        </w:rPr>
        <w:t xml:space="preserve"> </w:t>
      </w:r>
      <w:r>
        <w:rPr>
          <w:sz w:val="24"/>
        </w:rPr>
        <w:t>творче- ские отчеты, публикации, разработка методических материалов) на различных уровнях;</w:t>
      </w:r>
    </w:p>
    <w:p w:rsidR="002246E2" w:rsidRDefault="00425798" w:rsidP="00EE71B3">
      <w:pPr>
        <w:pStyle w:val="a5"/>
        <w:numPr>
          <w:ilvl w:val="0"/>
          <w:numId w:val="21"/>
        </w:numPr>
        <w:tabs>
          <w:tab w:val="left" w:pos="1328"/>
          <w:tab w:val="left" w:pos="1329"/>
        </w:tabs>
        <w:spacing w:before="10"/>
        <w:ind w:left="1328" w:hanging="493"/>
        <w:rPr>
          <w:sz w:val="24"/>
        </w:rPr>
      </w:pPr>
      <w:r>
        <w:rPr>
          <w:sz w:val="24"/>
        </w:rPr>
        <w:t>Обеспечение</w:t>
      </w:r>
      <w:r>
        <w:rPr>
          <w:spacing w:val="-6"/>
          <w:sz w:val="24"/>
        </w:rPr>
        <w:t xml:space="preserve"> </w:t>
      </w:r>
      <w:r>
        <w:rPr>
          <w:sz w:val="24"/>
        </w:rPr>
        <w:t>преемственности</w:t>
      </w:r>
      <w:r>
        <w:rPr>
          <w:spacing w:val="-6"/>
          <w:sz w:val="24"/>
        </w:rPr>
        <w:t xml:space="preserve"> </w:t>
      </w:r>
      <w:r>
        <w:rPr>
          <w:sz w:val="24"/>
        </w:rPr>
        <w:t>при</w:t>
      </w:r>
      <w:r>
        <w:rPr>
          <w:spacing w:val="-4"/>
          <w:sz w:val="24"/>
        </w:rPr>
        <w:t xml:space="preserve"> </w:t>
      </w:r>
      <w:r>
        <w:rPr>
          <w:sz w:val="24"/>
        </w:rPr>
        <w:t>организации</w:t>
      </w:r>
      <w:r>
        <w:rPr>
          <w:spacing w:val="-6"/>
          <w:sz w:val="24"/>
        </w:rPr>
        <w:t xml:space="preserve"> </w:t>
      </w:r>
      <w:r>
        <w:rPr>
          <w:sz w:val="24"/>
        </w:rPr>
        <w:t>образовательного</w:t>
      </w:r>
      <w:r>
        <w:rPr>
          <w:spacing w:val="-4"/>
          <w:sz w:val="24"/>
        </w:rPr>
        <w:t xml:space="preserve"> </w:t>
      </w:r>
      <w:r>
        <w:rPr>
          <w:spacing w:val="-2"/>
          <w:sz w:val="24"/>
        </w:rPr>
        <w:t>процесса.</w:t>
      </w:r>
    </w:p>
    <w:p w:rsidR="002246E2" w:rsidRDefault="00425798" w:rsidP="00EE71B3">
      <w:pPr>
        <w:pStyle w:val="a5"/>
        <w:numPr>
          <w:ilvl w:val="0"/>
          <w:numId w:val="21"/>
        </w:numPr>
        <w:tabs>
          <w:tab w:val="left" w:pos="1664"/>
          <w:tab w:val="left" w:pos="1665"/>
        </w:tabs>
        <w:spacing w:before="96"/>
        <w:ind w:left="1664" w:hanging="769"/>
        <w:rPr>
          <w:sz w:val="24"/>
        </w:rPr>
      </w:pPr>
      <w:r>
        <w:rPr>
          <w:sz w:val="24"/>
        </w:rPr>
        <w:t>Организация</w:t>
      </w:r>
      <w:r>
        <w:rPr>
          <w:spacing w:val="-2"/>
          <w:sz w:val="24"/>
        </w:rPr>
        <w:t xml:space="preserve"> </w:t>
      </w:r>
      <w:r>
        <w:rPr>
          <w:sz w:val="24"/>
        </w:rPr>
        <w:t>работы</w:t>
      </w:r>
      <w:r>
        <w:rPr>
          <w:spacing w:val="-5"/>
          <w:sz w:val="24"/>
        </w:rPr>
        <w:t xml:space="preserve"> </w:t>
      </w:r>
      <w:r>
        <w:rPr>
          <w:sz w:val="24"/>
        </w:rPr>
        <w:t>с</w:t>
      </w:r>
      <w:r>
        <w:rPr>
          <w:spacing w:val="-2"/>
          <w:sz w:val="24"/>
        </w:rPr>
        <w:t xml:space="preserve"> </w:t>
      </w:r>
      <w:r>
        <w:rPr>
          <w:sz w:val="24"/>
        </w:rPr>
        <w:t>одаренными</w:t>
      </w:r>
      <w:r>
        <w:rPr>
          <w:spacing w:val="-2"/>
          <w:sz w:val="24"/>
        </w:rPr>
        <w:t xml:space="preserve"> детьми;</w:t>
      </w:r>
    </w:p>
    <w:p w:rsidR="002246E2" w:rsidRDefault="00425798" w:rsidP="00EE71B3">
      <w:pPr>
        <w:pStyle w:val="a5"/>
        <w:numPr>
          <w:ilvl w:val="0"/>
          <w:numId w:val="21"/>
        </w:numPr>
        <w:tabs>
          <w:tab w:val="left" w:pos="1664"/>
          <w:tab w:val="left" w:pos="1665"/>
        </w:tabs>
        <w:spacing w:before="84"/>
        <w:ind w:left="1664" w:hanging="769"/>
        <w:rPr>
          <w:sz w:val="24"/>
        </w:rPr>
      </w:pPr>
      <w:r>
        <w:rPr>
          <w:sz w:val="24"/>
        </w:rPr>
        <w:t>Организация</w:t>
      </w:r>
      <w:r>
        <w:rPr>
          <w:spacing w:val="-4"/>
          <w:sz w:val="24"/>
        </w:rPr>
        <w:t xml:space="preserve"> </w:t>
      </w:r>
      <w:r>
        <w:rPr>
          <w:sz w:val="24"/>
        </w:rPr>
        <w:t>инклюзивного</w:t>
      </w:r>
      <w:r>
        <w:rPr>
          <w:spacing w:val="-4"/>
          <w:sz w:val="24"/>
        </w:rPr>
        <w:t xml:space="preserve"> </w:t>
      </w:r>
      <w:r>
        <w:rPr>
          <w:spacing w:val="-2"/>
          <w:sz w:val="24"/>
        </w:rPr>
        <w:t>обучения;</w:t>
      </w:r>
    </w:p>
    <w:p w:rsidR="002246E2" w:rsidRDefault="00425798" w:rsidP="00EE71B3">
      <w:pPr>
        <w:pStyle w:val="a5"/>
        <w:numPr>
          <w:ilvl w:val="0"/>
          <w:numId w:val="21"/>
        </w:numPr>
        <w:tabs>
          <w:tab w:val="left" w:pos="1664"/>
          <w:tab w:val="left" w:pos="1665"/>
        </w:tabs>
        <w:spacing w:before="97" w:line="316" w:lineRule="auto"/>
        <w:ind w:left="1664" w:right="621" w:hanging="768"/>
        <w:rPr>
          <w:sz w:val="24"/>
        </w:rPr>
      </w:pPr>
      <w:r>
        <w:rPr>
          <w:sz w:val="24"/>
        </w:rPr>
        <w:t xml:space="preserve">Презентация опыта работы, повышение рейтинга учреждения в профессиональном сооб- </w:t>
      </w:r>
      <w:r>
        <w:rPr>
          <w:spacing w:val="-2"/>
          <w:sz w:val="24"/>
        </w:rPr>
        <w:t>ществе.</w:t>
      </w:r>
    </w:p>
    <w:p w:rsidR="002246E2" w:rsidRDefault="00425798">
      <w:pPr>
        <w:pStyle w:val="2"/>
        <w:spacing w:before="76"/>
        <w:ind w:left="4297"/>
        <w:jc w:val="left"/>
      </w:pPr>
      <w:r>
        <w:t>Формы</w:t>
      </w:r>
      <w:r>
        <w:rPr>
          <w:spacing w:val="-7"/>
        </w:rPr>
        <w:t xml:space="preserve"> </w:t>
      </w:r>
      <w:r>
        <w:t>методической</w:t>
      </w:r>
      <w:r>
        <w:rPr>
          <w:spacing w:val="-5"/>
        </w:rPr>
        <w:t xml:space="preserve"> </w:t>
      </w:r>
      <w:r>
        <w:rPr>
          <w:spacing w:val="-2"/>
        </w:rPr>
        <w:t>работы.</w:t>
      </w:r>
    </w:p>
    <w:p w:rsidR="002246E2" w:rsidRDefault="00425798" w:rsidP="00EE71B3">
      <w:pPr>
        <w:pStyle w:val="a5"/>
        <w:numPr>
          <w:ilvl w:val="0"/>
          <w:numId w:val="20"/>
        </w:numPr>
        <w:tabs>
          <w:tab w:val="left" w:pos="1604"/>
          <w:tab w:val="left" w:pos="1605"/>
        </w:tabs>
        <w:spacing w:before="84"/>
        <w:ind w:hanging="709"/>
        <w:rPr>
          <w:sz w:val="24"/>
        </w:rPr>
      </w:pPr>
      <w:r>
        <w:rPr>
          <w:sz w:val="24"/>
        </w:rPr>
        <w:t>Открытые уроки</w:t>
      </w:r>
      <w:r>
        <w:rPr>
          <w:spacing w:val="-2"/>
          <w:sz w:val="24"/>
        </w:rPr>
        <w:t xml:space="preserve"> </w:t>
      </w:r>
      <w:r>
        <w:rPr>
          <w:sz w:val="24"/>
        </w:rPr>
        <w:t>и</w:t>
      </w:r>
      <w:r>
        <w:rPr>
          <w:spacing w:val="-5"/>
          <w:sz w:val="24"/>
        </w:rPr>
        <w:t xml:space="preserve"> </w:t>
      </w:r>
      <w:r>
        <w:rPr>
          <w:sz w:val="24"/>
        </w:rPr>
        <w:t>внеклассные</w:t>
      </w:r>
      <w:r>
        <w:rPr>
          <w:spacing w:val="-3"/>
          <w:sz w:val="24"/>
        </w:rPr>
        <w:t xml:space="preserve"> </w:t>
      </w:r>
      <w:r>
        <w:rPr>
          <w:spacing w:val="-2"/>
          <w:sz w:val="24"/>
        </w:rPr>
        <w:t>мероприятия;</w:t>
      </w:r>
    </w:p>
    <w:p w:rsidR="002246E2" w:rsidRDefault="00425798" w:rsidP="00EE71B3">
      <w:pPr>
        <w:pStyle w:val="a5"/>
        <w:numPr>
          <w:ilvl w:val="0"/>
          <w:numId w:val="20"/>
        </w:numPr>
        <w:tabs>
          <w:tab w:val="left" w:pos="1604"/>
          <w:tab w:val="left" w:pos="1605"/>
        </w:tabs>
        <w:spacing w:before="96"/>
        <w:ind w:hanging="709"/>
        <w:rPr>
          <w:sz w:val="24"/>
        </w:rPr>
      </w:pPr>
      <w:r>
        <w:rPr>
          <w:sz w:val="24"/>
        </w:rPr>
        <w:t xml:space="preserve">Творческие </w:t>
      </w:r>
      <w:r>
        <w:rPr>
          <w:spacing w:val="-2"/>
          <w:sz w:val="24"/>
        </w:rPr>
        <w:t>группы;</w:t>
      </w:r>
    </w:p>
    <w:p w:rsidR="002246E2" w:rsidRDefault="00425798" w:rsidP="00EE71B3">
      <w:pPr>
        <w:pStyle w:val="a5"/>
        <w:numPr>
          <w:ilvl w:val="0"/>
          <w:numId w:val="20"/>
        </w:numPr>
        <w:tabs>
          <w:tab w:val="left" w:pos="1604"/>
          <w:tab w:val="left" w:pos="1605"/>
        </w:tabs>
        <w:spacing w:before="92"/>
        <w:ind w:hanging="709"/>
        <w:rPr>
          <w:sz w:val="24"/>
        </w:rPr>
      </w:pPr>
      <w:r>
        <w:rPr>
          <w:sz w:val="24"/>
        </w:rPr>
        <w:t>Круглые</w:t>
      </w:r>
      <w:r>
        <w:rPr>
          <w:spacing w:val="-3"/>
          <w:sz w:val="24"/>
        </w:rPr>
        <w:t xml:space="preserve"> </w:t>
      </w:r>
      <w:r>
        <w:rPr>
          <w:sz w:val="24"/>
        </w:rPr>
        <w:t>столы,</w:t>
      </w:r>
      <w:r>
        <w:rPr>
          <w:spacing w:val="-3"/>
          <w:sz w:val="24"/>
        </w:rPr>
        <w:t xml:space="preserve"> </w:t>
      </w:r>
      <w:r>
        <w:rPr>
          <w:sz w:val="24"/>
        </w:rPr>
        <w:t>семинары,</w:t>
      </w:r>
      <w:r>
        <w:rPr>
          <w:spacing w:val="-3"/>
          <w:sz w:val="24"/>
        </w:rPr>
        <w:t xml:space="preserve"> </w:t>
      </w:r>
      <w:r>
        <w:rPr>
          <w:sz w:val="24"/>
        </w:rPr>
        <w:t>педагогические</w:t>
      </w:r>
      <w:r>
        <w:rPr>
          <w:spacing w:val="-2"/>
          <w:sz w:val="24"/>
        </w:rPr>
        <w:t xml:space="preserve"> </w:t>
      </w:r>
      <w:r>
        <w:rPr>
          <w:sz w:val="24"/>
        </w:rPr>
        <w:t>мастерские,</w:t>
      </w:r>
      <w:r>
        <w:rPr>
          <w:spacing w:val="-3"/>
          <w:sz w:val="24"/>
        </w:rPr>
        <w:t xml:space="preserve"> </w:t>
      </w:r>
      <w:r>
        <w:rPr>
          <w:sz w:val="24"/>
        </w:rPr>
        <w:t>мастер-классы,</w:t>
      </w:r>
      <w:r>
        <w:rPr>
          <w:spacing w:val="-3"/>
          <w:sz w:val="24"/>
        </w:rPr>
        <w:t xml:space="preserve"> </w:t>
      </w:r>
      <w:r>
        <w:rPr>
          <w:sz w:val="24"/>
        </w:rPr>
        <w:t>презентация</w:t>
      </w:r>
      <w:r>
        <w:rPr>
          <w:spacing w:val="-2"/>
          <w:sz w:val="24"/>
        </w:rPr>
        <w:t xml:space="preserve"> опыта;</w:t>
      </w:r>
    </w:p>
    <w:p w:rsidR="002246E2" w:rsidRDefault="00425798" w:rsidP="00EE71B3">
      <w:pPr>
        <w:pStyle w:val="a5"/>
        <w:numPr>
          <w:ilvl w:val="0"/>
          <w:numId w:val="20"/>
        </w:numPr>
        <w:tabs>
          <w:tab w:val="left" w:pos="1604"/>
          <w:tab w:val="left" w:pos="1605"/>
        </w:tabs>
        <w:spacing w:before="96"/>
        <w:ind w:hanging="709"/>
        <w:rPr>
          <w:sz w:val="24"/>
        </w:rPr>
      </w:pPr>
      <w:r>
        <w:rPr>
          <w:sz w:val="24"/>
        </w:rPr>
        <w:t>Индивидуальные</w:t>
      </w:r>
      <w:r>
        <w:rPr>
          <w:spacing w:val="-6"/>
          <w:sz w:val="24"/>
        </w:rPr>
        <w:t xml:space="preserve"> </w:t>
      </w:r>
      <w:r>
        <w:rPr>
          <w:sz w:val="24"/>
        </w:rPr>
        <w:t>консультации</w:t>
      </w:r>
      <w:r>
        <w:rPr>
          <w:spacing w:val="-8"/>
          <w:sz w:val="24"/>
        </w:rPr>
        <w:t xml:space="preserve"> </w:t>
      </w:r>
      <w:r>
        <w:rPr>
          <w:sz w:val="24"/>
        </w:rPr>
        <w:t>с</w:t>
      </w:r>
      <w:r>
        <w:rPr>
          <w:spacing w:val="-3"/>
          <w:sz w:val="24"/>
        </w:rPr>
        <w:t xml:space="preserve"> </w:t>
      </w:r>
      <w:r>
        <w:rPr>
          <w:sz w:val="24"/>
        </w:rPr>
        <w:t>учителями-</w:t>
      </w:r>
      <w:r>
        <w:rPr>
          <w:spacing w:val="-2"/>
          <w:sz w:val="24"/>
        </w:rPr>
        <w:t>предметниками;</w:t>
      </w:r>
    </w:p>
    <w:p w:rsidR="002246E2" w:rsidRDefault="00425798" w:rsidP="00EE71B3">
      <w:pPr>
        <w:pStyle w:val="a5"/>
        <w:numPr>
          <w:ilvl w:val="0"/>
          <w:numId w:val="20"/>
        </w:numPr>
        <w:tabs>
          <w:tab w:val="left" w:pos="1604"/>
          <w:tab w:val="left" w:pos="1605"/>
        </w:tabs>
        <w:spacing w:before="92"/>
        <w:ind w:hanging="709"/>
        <w:rPr>
          <w:sz w:val="24"/>
        </w:rPr>
      </w:pPr>
      <w:r>
        <w:rPr>
          <w:sz w:val="24"/>
        </w:rPr>
        <w:t>Фестивали</w:t>
      </w:r>
      <w:r>
        <w:rPr>
          <w:spacing w:val="-5"/>
          <w:sz w:val="24"/>
        </w:rPr>
        <w:t xml:space="preserve"> </w:t>
      </w:r>
      <w:r>
        <w:rPr>
          <w:sz w:val="24"/>
        </w:rPr>
        <w:t>педагогических</w:t>
      </w:r>
      <w:r>
        <w:rPr>
          <w:spacing w:val="-4"/>
          <w:sz w:val="24"/>
        </w:rPr>
        <w:t xml:space="preserve"> идей;</w:t>
      </w:r>
    </w:p>
    <w:p w:rsidR="002246E2" w:rsidRDefault="00425798" w:rsidP="00EE71B3">
      <w:pPr>
        <w:pStyle w:val="a5"/>
        <w:numPr>
          <w:ilvl w:val="0"/>
          <w:numId w:val="20"/>
        </w:numPr>
        <w:tabs>
          <w:tab w:val="left" w:pos="1604"/>
          <w:tab w:val="left" w:pos="1605"/>
        </w:tabs>
        <w:spacing w:before="89"/>
        <w:ind w:hanging="709"/>
        <w:rPr>
          <w:sz w:val="24"/>
        </w:rPr>
      </w:pPr>
      <w:r>
        <w:rPr>
          <w:sz w:val="24"/>
        </w:rPr>
        <w:t>Целевые</w:t>
      </w:r>
      <w:r>
        <w:rPr>
          <w:spacing w:val="-6"/>
          <w:sz w:val="24"/>
        </w:rPr>
        <w:t xml:space="preserve"> </w:t>
      </w:r>
      <w:r>
        <w:rPr>
          <w:sz w:val="24"/>
        </w:rPr>
        <w:t>и</w:t>
      </w:r>
      <w:r>
        <w:rPr>
          <w:spacing w:val="-5"/>
          <w:sz w:val="24"/>
        </w:rPr>
        <w:t xml:space="preserve"> </w:t>
      </w:r>
      <w:r>
        <w:rPr>
          <w:sz w:val="24"/>
        </w:rPr>
        <w:t>взаимные</w:t>
      </w:r>
      <w:r>
        <w:rPr>
          <w:spacing w:val="-2"/>
          <w:sz w:val="24"/>
        </w:rPr>
        <w:t xml:space="preserve"> </w:t>
      </w:r>
      <w:r>
        <w:rPr>
          <w:sz w:val="24"/>
        </w:rPr>
        <w:t>посещения уроков</w:t>
      </w:r>
      <w:r>
        <w:rPr>
          <w:spacing w:val="-3"/>
          <w:sz w:val="24"/>
        </w:rPr>
        <w:t xml:space="preserve"> </w:t>
      </w:r>
      <w:r>
        <w:rPr>
          <w:sz w:val="24"/>
        </w:rPr>
        <w:t>с</w:t>
      </w:r>
      <w:r>
        <w:rPr>
          <w:spacing w:val="-3"/>
          <w:sz w:val="24"/>
        </w:rPr>
        <w:t xml:space="preserve"> </w:t>
      </w:r>
      <w:r>
        <w:rPr>
          <w:sz w:val="24"/>
        </w:rPr>
        <w:t>последующим</w:t>
      </w:r>
      <w:r>
        <w:rPr>
          <w:spacing w:val="-6"/>
          <w:sz w:val="24"/>
        </w:rPr>
        <w:t xml:space="preserve"> </w:t>
      </w:r>
      <w:r>
        <w:rPr>
          <w:sz w:val="24"/>
        </w:rPr>
        <w:t>обсуждением</w:t>
      </w:r>
      <w:r>
        <w:rPr>
          <w:spacing w:val="-4"/>
          <w:sz w:val="24"/>
        </w:rPr>
        <w:t xml:space="preserve"> </w:t>
      </w:r>
      <w:r>
        <w:rPr>
          <w:sz w:val="24"/>
        </w:rPr>
        <w:t>их</w:t>
      </w:r>
      <w:r>
        <w:rPr>
          <w:spacing w:val="-5"/>
          <w:sz w:val="24"/>
        </w:rPr>
        <w:t xml:space="preserve"> </w:t>
      </w:r>
      <w:r>
        <w:rPr>
          <w:spacing w:val="-2"/>
          <w:sz w:val="24"/>
        </w:rPr>
        <w:t>результатов.</w:t>
      </w:r>
    </w:p>
    <w:p w:rsidR="002246E2" w:rsidRDefault="00425798">
      <w:pPr>
        <w:pStyle w:val="2"/>
        <w:spacing w:before="104"/>
        <w:ind w:left="4281"/>
        <w:jc w:val="left"/>
      </w:pPr>
      <w:r>
        <w:t>Критерии</w:t>
      </w:r>
      <w:r>
        <w:rPr>
          <w:spacing w:val="-5"/>
        </w:rPr>
        <w:t xml:space="preserve"> </w:t>
      </w:r>
      <w:r>
        <w:t>эффективности</w:t>
      </w:r>
      <w:r>
        <w:rPr>
          <w:spacing w:val="-5"/>
        </w:rPr>
        <w:t xml:space="preserve"> МР.</w:t>
      </w:r>
    </w:p>
    <w:p w:rsidR="002246E2" w:rsidRDefault="00425798" w:rsidP="00EE71B3">
      <w:pPr>
        <w:pStyle w:val="a5"/>
        <w:numPr>
          <w:ilvl w:val="0"/>
          <w:numId w:val="19"/>
        </w:numPr>
        <w:tabs>
          <w:tab w:val="left" w:pos="1604"/>
          <w:tab w:val="left" w:pos="1605"/>
        </w:tabs>
        <w:spacing w:before="84"/>
        <w:ind w:hanging="709"/>
        <w:rPr>
          <w:sz w:val="24"/>
        </w:rPr>
      </w:pPr>
      <w:r>
        <w:rPr>
          <w:sz w:val="24"/>
        </w:rPr>
        <w:t>Качество</w:t>
      </w:r>
      <w:r>
        <w:rPr>
          <w:spacing w:val="-6"/>
          <w:sz w:val="24"/>
        </w:rPr>
        <w:t xml:space="preserve"> </w:t>
      </w:r>
      <w:r>
        <w:rPr>
          <w:sz w:val="24"/>
        </w:rPr>
        <w:t>обученности</w:t>
      </w:r>
      <w:r>
        <w:rPr>
          <w:spacing w:val="-5"/>
          <w:sz w:val="24"/>
        </w:rPr>
        <w:t xml:space="preserve"> </w:t>
      </w:r>
      <w:r>
        <w:rPr>
          <w:spacing w:val="-2"/>
          <w:sz w:val="24"/>
        </w:rPr>
        <w:t>обучающихся;</w:t>
      </w:r>
    </w:p>
    <w:p w:rsidR="002246E2" w:rsidRDefault="00425798" w:rsidP="00EE71B3">
      <w:pPr>
        <w:pStyle w:val="a5"/>
        <w:numPr>
          <w:ilvl w:val="0"/>
          <w:numId w:val="19"/>
        </w:numPr>
        <w:tabs>
          <w:tab w:val="left" w:pos="1604"/>
          <w:tab w:val="left" w:pos="1605"/>
        </w:tabs>
        <w:spacing w:before="96"/>
        <w:ind w:hanging="709"/>
        <w:rPr>
          <w:sz w:val="24"/>
        </w:rPr>
      </w:pPr>
      <w:r>
        <w:rPr>
          <w:sz w:val="24"/>
        </w:rPr>
        <w:t>Количество</w:t>
      </w:r>
      <w:r>
        <w:rPr>
          <w:spacing w:val="-6"/>
          <w:sz w:val="24"/>
        </w:rPr>
        <w:t xml:space="preserve"> </w:t>
      </w:r>
      <w:r>
        <w:rPr>
          <w:sz w:val="24"/>
        </w:rPr>
        <w:t>победителей</w:t>
      </w:r>
      <w:r>
        <w:rPr>
          <w:spacing w:val="-3"/>
          <w:sz w:val="24"/>
        </w:rPr>
        <w:t xml:space="preserve"> </w:t>
      </w:r>
      <w:r>
        <w:rPr>
          <w:sz w:val="24"/>
        </w:rPr>
        <w:t>и</w:t>
      </w:r>
      <w:r>
        <w:rPr>
          <w:spacing w:val="-4"/>
          <w:sz w:val="24"/>
        </w:rPr>
        <w:t xml:space="preserve"> </w:t>
      </w:r>
      <w:r>
        <w:rPr>
          <w:sz w:val="24"/>
        </w:rPr>
        <w:t>призеров</w:t>
      </w:r>
      <w:r>
        <w:rPr>
          <w:spacing w:val="-5"/>
          <w:sz w:val="24"/>
        </w:rPr>
        <w:t xml:space="preserve"> </w:t>
      </w:r>
      <w:r>
        <w:rPr>
          <w:sz w:val="24"/>
        </w:rPr>
        <w:t>олимпиад</w:t>
      </w:r>
      <w:r>
        <w:rPr>
          <w:spacing w:val="-2"/>
          <w:sz w:val="24"/>
        </w:rPr>
        <w:t xml:space="preserve"> </w:t>
      </w:r>
      <w:r>
        <w:rPr>
          <w:sz w:val="24"/>
        </w:rPr>
        <w:t>и</w:t>
      </w:r>
      <w:r>
        <w:rPr>
          <w:spacing w:val="-4"/>
          <w:sz w:val="24"/>
        </w:rPr>
        <w:t xml:space="preserve"> </w:t>
      </w:r>
      <w:r>
        <w:rPr>
          <w:sz w:val="24"/>
        </w:rPr>
        <w:t>конкурсов</w:t>
      </w:r>
      <w:r>
        <w:rPr>
          <w:spacing w:val="-5"/>
          <w:sz w:val="24"/>
        </w:rPr>
        <w:t xml:space="preserve"> </w:t>
      </w:r>
      <w:r>
        <w:rPr>
          <w:sz w:val="24"/>
        </w:rPr>
        <w:t xml:space="preserve">разных </w:t>
      </w:r>
      <w:r>
        <w:rPr>
          <w:spacing w:val="-2"/>
          <w:sz w:val="24"/>
        </w:rPr>
        <w:t>уровней.</w:t>
      </w:r>
    </w:p>
    <w:p w:rsidR="002246E2" w:rsidRDefault="00425798" w:rsidP="00EE71B3">
      <w:pPr>
        <w:pStyle w:val="a5"/>
        <w:numPr>
          <w:ilvl w:val="0"/>
          <w:numId w:val="19"/>
        </w:numPr>
        <w:tabs>
          <w:tab w:val="left" w:pos="1604"/>
          <w:tab w:val="left" w:pos="1605"/>
        </w:tabs>
        <w:spacing w:before="96"/>
        <w:ind w:hanging="709"/>
        <w:rPr>
          <w:sz w:val="24"/>
        </w:rPr>
      </w:pPr>
      <w:r>
        <w:rPr>
          <w:sz w:val="24"/>
        </w:rPr>
        <w:t>Общий</w:t>
      </w:r>
      <w:r>
        <w:rPr>
          <w:spacing w:val="-3"/>
          <w:sz w:val="24"/>
        </w:rPr>
        <w:t xml:space="preserve"> </w:t>
      </w:r>
      <w:r>
        <w:rPr>
          <w:sz w:val="24"/>
        </w:rPr>
        <w:t>уровень</w:t>
      </w:r>
      <w:r>
        <w:rPr>
          <w:spacing w:val="-6"/>
          <w:sz w:val="24"/>
        </w:rPr>
        <w:t xml:space="preserve"> </w:t>
      </w:r>
      <w:r>
        <w:rPr>
          <w:sz w:val="24"/>
        </w:rPr>
        <w:t>организации</w:t>
      </w:r>
      <w:r>
        <w:rPr>
          <w:spacing w:val="-4"/>
          <w:sz w:val="24"/>
        </w:rPr>
        <w:t xml:space="preserve"> </w:t>
      </w:r>
      <w:r>
        <w:rPr>
          <w:spacing w:val="-5"/>
          <w:sz w:val="24"/>
        </w:rPr>
        <w:t>ВР;</w:t>
      </w:r>
    </w:p>
    <w:p w:rsidR="002246E2" w:rsidRDefault="00425798" w:rsidP="00EE71B3">
      <w:pPr>
        <w:pStyle w:val="a5"/>
        <w:numPr>
          <w:ilvl w:val="0"/>
          <w:numId w:val="19"/>
        </w:numPr>
        <w:tabs>
          <w:tab w:val="left" w:pos="1604"/>
          <w:tab w:val="left" w:pos="1605"/>
        </w:tabs>
        <w:spacing w:before="88"/>
        <w:ind w:hanging="709"/>
        <w:rPr>
          <w:sz w:val="24"/>
        </w:rPr>
      </w:pPr>
      <w:r>
        <w:rPr>
          <w:sz w:val="24"/>
        </w:rPr>
        <w:t>Участие</w:t>
      </w:r>
      <w:r>
        <w:rPr>
          <w:spacing w:val="-2"/>
          <w:sz w:val="24"/>
        </w:rPr>
        <w:t xml:space="preserve"> </w:t>
      </w:r>
      <w:r>
        <w:rPr>
          <w:sz w:val="24"/>
        </w:rPr>
        <w:t>в</w:t>
      </w:r>
      <w:r>
        <w:rPr>
          <w:spacing w:val="-4"/>
          <w:sz w:val="24"/>
        </w:rPr>
        <w:t xml:space="preserve"> </w:t>
      </w:r>
      <w:r>
        <w:rPr>
          <w:sz w:val="24"/>
        </w:rPr>
        <w:t>методической</w:t>
      </w:r>
      <w:r>
        <w:rPr>
          <w:spacing w:val="-3"/>
          <w:sz w:val="24"/>
        </w:rPr>
        <w:t xml:space="preserve"> </w:t>
      </w:r>
      <w:r>
        <w:rPr>
          <w:sz w:val="24"/>
        </w:rPr>
        <w:t>работе</w:t>
      </w:r>
      <w:r>
        <w:rPr>
          <w:spacing w:val="2"/>
          <w:sz w:val="24"/>
        </w:rPr>
        <w:t xml:space="preserve"> </w:t>
      </w:r>
      <w:r>
        <w:rPr>
          <w:sz w:val="24"/>
        </w:rPr>
        <w:t>школы,</w:t>
      </w:r>
      <w:r>
        <w:rPr>
          <w:spacing w:val="-1"/>
          <w:sz w:val="24"/>
        </w:rPr>
        <w:t xml:space="preserve"> </w:t>
      </w:r>
      <w:r>
        <w:rPr>
          <w:spacing w:val="-2"/>
          <w:sz w:val="24"/>
        </w:rPr>
        <w:t>района.</w:t>
      </w:r>
    </w:p>
    <w:p w:rsidR="002246E2" w:rsidRDefault="00425798">
      <w:pPr>
        <w:pStyle w:val="2"/>
        <w:spacing w:before="105"/>
        <w:ind w:left="4173"/>
        <w:jc w:val="left"/>
      </w:pPr>
      <w:r>
        <w:t>Ожидаемые</w:t>
      </w:r>
      <w:r>
        <w:rPr>
          <w:spacing w:val="-3"/>
        </w:rPr>
        <w:t xml:space="preserve"> </w:t>
      </w:r>
      <w:r>
        <w:t>результаты</w:t>
      </w:r>
      <w:r>
        <w:rPr>
          <w:spacing w:val="-3"/>
        </w:rPr>
        <w:t xml:space="preserve"> </w:t>
      </w:r>
      <w:r>
        <w:rPr>
          <w:spacing w:val="-2"/>
        </w:rPr>
        <w:t>работы.</w:t>
      </w:r>
    </w:p>
    <w:p w:rsidR="002246E2" w:rsidRDefault="00425798" w:rsidP="00EE71B3">
      <w:pPr>
        <w:pStyle w:val="a5"/>
        <w:numPr>
          <w:ilvl w:val="0"/>
          <w:numId w:val="18"/>
        </w:numPr>
        <w:tabs>
          <w:tab w:val="left" w:pos="1604"/>
          <w:tab w:val="left" w:pos="1605"/>
        </w:tabs>
        <w:spacing w:before="87"/>
        <w:ind w:hanging="709"/>
        <w:rPr>
          <w:sz w:val="24"/>
        </w:rPr>
      </w:pPr>
      <w:r>
        <w:rPr>
          <w:sz w:val="24"/>
        </w:rPr>
        <w:t>Рост</w:t>
      </w:r>
      <w:r>
        <w:rPr>
          <w:spacing w:val="-3"/>
          <w:sz w:val="24"/>
        </w:rPr>
        <w:t xml:space="preserve"> </w:t>
      </w:r>
      <w:r>
        <w:rPr>
          <w:sz w:val="24"/>
        </w:rPr>
        <w:t>качества</w:t>
      </w:r>
      <w:r>
        <w:rPr>
          <w:spacing w:val="-2"/>
          <w:sz w:val="24"/>
        </w:rPr>
        <w:t xml:space="preserve"> </w:t>
      </w:r>
      <w:r>
        <w:rPr>
          <w:sz w:val="24"/>
        </w:rPr>
        <w:t>знаний</w:t>
      </w:r>
      <w:r>
        <w:rPr>
          <w:spacing w:val="-2"/>
          <w:sz w:val="24"/>
        </w:rPr>
        <w:t xml:space="preserve"> обучающихся.</w:t>
      </w:r>
    </w:p>
    <w:p w:rsidR="002246E2" w:rsidRDefault="00425798" w:rsidP="00EE71B3">
      <w:pPr>
        <w:pStyle w:val="a5"/>
        <w:numPr>
          <w:ilvl w:val="0"/>
          <w:numId w:val="18"/>
        </w:numPr>
        <w:tabs>
          <w:tab w:val="left" w:pos="1604"/>
          <w:tab w:val="left" w:pos="1605"/>
        </w:tabs>
        <w:spacing w:before="93" w:line="312" w:lineRule="auto"/>
        <w:ind w:right="624"/>
        <w:rPr>
          <w:sz w:val="24"/>
        </w:rPr>
      </w:pPr>
      <w:r>
        <w:rPr>
          <w:sz w:val="24"/>
        </w:rPr>
        <w:t>Овладение</w:t>
      </w:r>
      <w:r>
        <w:rPr>
          <w:spacing w:val="40"/>
          <w:sz w:val="24"/>
        </w:rPr>
        <w:t xml:space="preserve"> </w:t>
      </w:r>
      <w:r>
        <w:rPr>
          <w:sz w:val="24"/>
        </w:rPr>
        <w:t>учителями</w:t>
      </w:r>
      <w:r>
        <w:rPr>
          <w:spacing w:val="40"/>
          <w:sz w:val="24"/>
        </w:rPr>
        <w:t xml:space="preserve"> </w:t>
      </w:r>
      <w:r>
        <w:rPr>
          <w:sz w:val="24"/>
        </w:rPr>
        <w:t>МО</w:t>
      </w:r>
      <w:r>
        <w:rPr>
          <w:spacing w:val="40"/>
          <w:sz w:val="24"/>
        </w:rPr>
        <w:t xml:space="preserve"> </w:t>
      </w:r>
      <w:r>
        <w:rPr>
          <w:sz w:val="24"/>
        </w:rPr>
        <w:t>системой</w:t>
      </w:r>
      <w:r>
        <w:rPr>
          <w:spacing w:val="40"/>
          <w:sz w:val="24"/>
        </w:rPr>
        <w:t xml:space="preserve"> </w:t>
      </w:r>
      <w:r>
        <w:rPr>
          <w:sz w:val="24"/>
        </w:rPr>
        <w:t>преподавания</w:t>
      </w:r>
      <w:r>
        <w:rPr>
          <w:spacing w:val="40"/>
          <w:sz w:val="24"/>
        </w:rPr>
        <w:t xml:space="preserve"> </w:t>
      </w:r>
      <w:r>
        <w:rPr>
          <w:sz w:val="24"/>
        </w:rPr>
        <w:t>предметов</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 xml:space="preserve">новым </w:t>
      </w:r>
      <w:r>
        <w:rPr>
          <w:spacing w:val="-2"/>
          <w:sz w:val="24"/>
        </w:rPr>
        <w:t>ФГОС.</w:t>
      </w:r>
    </w:p>
    <w:p w:rsidR="002246E2" w:rsidRDefault="00425798" w:rsidP="00EE71B3">
      <w:pPr>
        <w:pStyle w:val="a5"/>
        <w:numPr>
          <w:ilvl w:val="0"/>
          <w:numId w:val="18"/>
        </w:numPr>
        <w:tabs>
          <w:tab w:val="left" w:pos="1604"/>
          <w:tab w:val="left" w:pos="1605"/>
        </w:tabs>
        <w:spacing w:before="10" w:line="316" w:lineRule="auto"/>
        <w:ind w:right="624"/>
        <w:rPr>
          <w:sz w:val="24"/>
        </w:rPr>
      </w:pPr>
      <w:r>
        <w:rPr>
          <w:sz w:val="24"/>
        </w:rPr>
        <w:t>Создание условий в процессе обучения для формирования у</w:t>
      </w:r>
      <w:r>
        <w:rPr>
          <w:spacing w:val="-5"/>
          <w:sz w:val="24"/>
        </w:rPr>
        <w:t xml:space="preserve"> </w:t>
      </w:r>
      <w:r>
        <w:rPr>
          <w:sz w:val="24"/>
        </w:rPr>
        <w:t>обучающихся ключевых ком- петентностей, УУД.</w:t>
      </w:r>
    </w:p>
    <w:p w:rsidR="002246E2" w:rsidRDefault="002246E2">
      <w:pPr>
        <w:pStyle w:val="a3"/>
        <w:jc w:val="left"/>
        <w:rPr>
          <w:sz w:val="20"/>
        </w:rPr>
      </w:pPr>
    </w:p>
    <w:p w:rsidR="002246E2" w:rsidRDefault="002246E2">
      <w:pPr>
        <w:pStyle w:val="a3"/>
        <w:jc w:val="left"/>
        <w:rPr>
          <w:sz w:val="20"/>
        </w:rPr>
      </w:pPr>
    </w:p>
    <w:p w:rsidR="002246E2" w:rsidRDefault="002246E2">
      <w:pPr>
        <w:pStyle w:val="a3"/>
        <w:spacing w:before="6"/>
        <w:jc w:val="left"/>
        <w:rPr>
          <w:sz w:val="12"/>
        </w:r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5526"/>
        <w:gridCol w:w="913"/>
        <w:gridCol w:w="2981"/>
      </w:tblGrid>
      <w:tr w:rsidR="002246E2">
        <w:trPr>
          <w:trHeight w:val="1198"/>
        </w:trPr>
        <w:tc>
          <w:tcPr>
            <w:tcW w:w="512" w:type="dxa"/>
          </w:tcPr>
          <w:p w:rsidR="002246E2" w:rsidRDefault="002246E2">
            <w:pPr>
              <w:pStyle w:val="TableParagraph"/>
              <w:ind w:left="0"/>
              <w:rPr>
                <w:sz w:val="26"/>
              </w:rPr>
            </w:pPr>
          </w:p>
          <w:p w:rsidR="002246E2" w:rsidRDefault="00425798">
            <w:pPr>
              <w:pStyle w:val="TableParagraph"/>
              <w:spacing w:before="212"/>
              <w:ind w:left="0" w:right="119"/>
              <w:jc w:val="right"/>
              <w:rPr>
                <w:b/>
                <w:sz w:val="24"/>
              </w:rPr>
            </w:pPr>
            <w:r>
              <w:rPr>
                <w:b/>
                <w:sz w:val="24"/>
              </w:rPr>
              <w:t>№</w:t>
            </w:r>
          </w:p>
        </w:tc>
        <w:tc>
          <w:tcPr>
            <w:tcW w:w="5526" w:type="dxa"/>
          </w:tcPr>
          <w:p w:rsidR="002246E2" w:rsidRDefault="002246E2">
            <w:pPr>
              <w:pStyle w:val="TableParagraph"/>
              <w:ind w:left="0"/>
              <w:rPr>
                <w:sz w:val="26"/>
              </w:rPr>
            </w:pPr>
          </w:p>
          <w:p w:rsidR="002246E2" w:rsidRDefault="00425798">
            <w:pPr>
              <w:pStyle w:val="TableParagraph"/>
              <w:spacing w:before="212"/>
              <w:ind w:left="1723"/>
              <w:rPr>
                <w:b/>
                <w:sz w:val="24"/>
              </w:rPr>
            </w:pPr>
            <w:r>
              <w:rPr>
                <w:b/>
                <w:sz w:val="24"/>
              </w:rPr>
              <w:t>Методическая</w:t>
            </w:r>
            <w:r>
              <w:rPr>
                <w:b/>
                <w:spacing w:val="52"/>
                <w:sz w:val="24"/>
              </w:rPr>
              <w:t xml:space="preserve"> </w:t>
            </w:r>
            <w:r>
              <w:rPr>
                <w:b/>
                <w:spacing w:val="-4"/>
                <w:sz w:val="24"/>
              </w:rPr>
              <w:t>тема</w:t>
            </w:r>
          </w:p>
        </w:tc>
        <w:tc>
          <w:tcPr>
            <w:tcW w:w="913" w:type="dxa"/>
          </w:tcPr>
          <w:p w:rsidR="002246E2" w:rsidRDefault="002246E2">
            <w:pPr>
              <w:pStyle w:val="TableParagraph"/>
              <w:spacing w:before="6"/>
              <w:ind w:left="0"/>
              <w:rPr>
                <w:sz w:val="31"/>
              </w:rPr>
            </w:pPr>
          </w:p>
          <w:p w:rsidR="002246E2" w:rsidRDefault="00425798">
            <w:pPr>
              <w:pStyle w:val="TableParagraph"/>
              <w:ind w:left="134"/>
              <w:rPr>
                <w:b/>
                <w:sz w:val="24"/>
              </w:rPr>
            </w:pPr>
            <w:r>
              <w:rPr>
                <w:b/>
                <w:spacing w:val="-2"/>
                <w:sz w:val="24"/>
              </w:rPr>
              <w:t>Класс</w:t>
            </w:r>
          </w:p>
        </w:tc>
        <w:tc>
          <w:tcPr>
            <w:tcW w:w="2981" w:type="dxa"/>
          </w:tcPr>
          <w:p w:rsidR="002246E2" w:rsidRDefault="00425798">
            <w:pPr>
              <w:pStyle w:val="TableParagraph"/>
              <w:spacing w:before="215" w:line="256" w:lineRule="auto"/>
              <w:ind w:left="26" w:right="13"/>
              <w:jc w:val="center"/>
              <w:rPr>
                <w:b/>
                <w:sz w:val="24"/>
              </w:rPr>
            </w:pPr>
            <w:r>
              <w:rPr>
                <w:b/>
                <w:sz w:val="24"/>
              </w:rPr>
              <w:t>ФИО</w:t>
            </w:r>
            <w:r>
              <w:rPr>
                <w:b/>
                <w:spacing w:val="-15"/>
                <w:sz w:val="24"/>
              </w:rPr>
              <w:t xml:space="preserve"> </w:t>
            </w:r>
            <w:r>
              <w:rPr>
                <w:b/>
                <w:sz w:val="24"/>
              </w:rPr>
              <w:t>педагога,</w:t>
            </w:r>
            <w:r>
              <w:rPr>
                <w:b/>
                <w:spacing w:val="-15"/>
                <w:sz w:val="24"/>
              </w:rPr>
              <w:t xml:space="preserve"> </w:t>
            </w:r>
            <w:r>
              <w:rPr>
                <w:b/>
                <w:sz w:val="24"/>
              </w:rPr>
              <w:t>разрабаты- вающего</w:t>
            </w:r>
            <w:r>
              <w:rPr>
                <w:b/>
                <w:spacing w:val="40"/>
                <w:sz w:val="24"/>
              </w:rPr>
              <w:t xml:space="preserve"> </w:t>
            </w:r>
            <w:r>
              <w:rPr>
                <w:b/>
                <w:sz w:val="24"/>
              </w:rPr>
              <w:t xml:space="preserve">методическую </w:t>
            </w:r>
            <w:r>
              <w:rPr>
                <w:b/>
                <w:spacing w:val="-4"/>
                <w:sz w:val="24"/>
              </w:rPr>
              <w:t>тему</w:t>
            </w:r>
          </w:p>
        </w:tc>
      </w:tr>
      <w:tr w:rsidR="002246E2">
        <w:trPr>
          <w:trHeight w:val="1470"/>
        </w:trPr>
        <w:tc>
          <w:tcPr>
            <w:tcW w:w="512" w:type="dxa"/>
          </w:tcPr>
          <w:p w:rsidR="002246E2" w:rsidRDefault="00425798">
            <w:pPr>
              <w:pStyle w:val="TableParagraph"/>
              <w:spacing w:before="115"/>
              <w:ind w:left="0" w:right="182"/>
              <w:jc w:val="right"/>
              <w:rPr>
                <w:sz w:val="24"/>
              </w:rPr>
            </w:pPr>
            <w:r>
              <w:rPr>
                <w:sz w:val="24"/>
              </w:rPr>
              <w:t>1</w:t>
            </w:r>
          </w:p>
        </w:tc>
        <w:tc>
          <w:tcPr>
            <w:tcW w:w="5526" w:type="dxa"/>
          </w:tcPr>
          <w:p w:rsidR="002246E2" w:rsidRDefault="002246E2">
            <w:pPr>
              <w:pStyle w:val="TableParagraph"/>
              <w:spacing w:before="10"/>
              <w:ind w:left="0"/>
              <w:rPr>
                <w:sz w:val="29"/>
              </w:rPr>
            </w:pPr>
          </w:p>
          <w:p w:rsidR="002246E2" w:rsidRDefault="00425798">
            <w:pPr>
              <w:pStyle w:val="TableParagraph"/>
              <w:spacing w:line="259" w:lineRule="auto"/>
              <w:ind w:left="115" w:right="105"/>
              <w:jc w:val="both"/>
              <w:rPr>
                <w:sz w:val="24"/>
              </w:rPr>
            </w:pPr>
            <w:r>
              <w:rPr>
                <w:sz w:val="24"/>
              </w:rPr>
              <w:t>«Использование</w:t>
            </w:r>
            <w:r>
              <w:rPr>
                <w:spacing w:val="-15"/>
                <w:sz w:val="24"/>
              </w:rPr>
              <w:t xml:space="preserve"> </w:t>
            </w:r>
            <w:r>
              <w:rPr>
                <w:sz w:val="24"/>
              </w:rPr>
              <w:t>цифровых</w:t>
            </w:r>
            <w:r>
              <w:rPr>
                <w:spacing w:val="-15"/>
                <w:sz w:val="24"/>
              </w:rPr>
              <w:t xml:space="preserve"> </w:t>
            </w:r>
            <w:r>
              <w:rPr>
                <w:sz w:val="24"/>
              </w:rPr>
              <w:t>образовательных</w:t>
            </w:r>
            <w:r>
              <w:rPr>
                <w:spacing w:val="-15"/>
                <w:sz w:val="24"/>
              </w:rPr>
              <w:t xml:space="preserve"> </w:t>
            </w:r>
            <w:r>
              <w:rPr>
                <w:sz w:val="24"/>
              </w:rPr>
              <w:t>ресур- сов в работе по формированию функциональной грамотности младших школьников»</w:t>
            </w:r>
          </w:p>
        </w:tc>
        <w:tc>
          <w:tcPr>
            <w:tcW w:w="913" w:type="dxa"/>
          </w:tcPr>
          <w:p w:rsidR="002246E2" w:rsidRDefault="00425798">
            <w:pPr>
              <w:pStyle w:val="TableParagraph"/>
              <w:spacing w:before="115"/>
              <w:ind w:left="159"/>
              <w:rPr>
                <w:sz w:val="24"/>
              </w:rPr>
            </w:pPr>
            <w:r>
              <w:rPr>
                <w:sz w:val="24"/>
              </w:rPr>
              <w:t>1</w:t>
            </w:r>
          </w:p>
        </w:tc>
        <w:tc>
          <w:tcPr>
            <w:tcW w:w="2981" w:type="dxa"/>
          </w:tcPr>
          <w:p w:rsidR="002246E2" w:rsidRDefault="00D0755D">
            <w:pPr>
              <w:pStyle w:val="TableParagraph"/>
              <w:spacing w:before="115"/>
              <w:ind w:left="118"/>
              <w:rPr>
                <w:sz w:val="24"/>
              </w:rPr>
            </w:pPr>
            <w:r>
              <w:rPr>
                <w:sz w:val="24"/>
              </w:rPr>
              <w:t>Ионина Светлана Юрьевна</w:t>
            </w:r>
          </w:p>
        </w:tc>
      </w:tr>
    </w:tbl>
    <w:p w:rsidR="002246E2" w:rsidRDefault="002246E2">
      <w:pPr>
        <w:rPr>
          <w:sz w:val="24"/>
        </w:rPr>
        <w:sectPr w:rsidR="002246E2">
          <w:headerReference w:type="default" r:id="rId438"/>
          <w:footerReference w:type="default" r:id="rId439"/>
          <w:pgSz w:w="11910" w:h="16840"/>
          <w:pgMar w:top="1080" w:right="100" w:bottom="680" w:left="220" w:header="0" w:footer="490" w:gutter="0"/>
          <w:cols w:space="720"/>
        </w:sectPr>
      </w:pPr>
    </w:p>
    <w:p w:rsidR="002246E2" w:rsidRPr="00D0755D" w:rsidRDefault="00425798">
      <w:pPr>
        <w:pStyle w:val="1"/>
        <w:spacing w:before="76"/>
        <w:ind w:right="1089"/>
      </w:pPr>
      <w:r w:rsidRPr="00D0755D">
        <w:rPr>
          <w:spacing w:val="-4"/>
        </w:rPr>
        <w:t>ПЛАН</w:t>
      </w:r>
    </w:p>
    <w:p w:rsidR="002246E2" w:rsidRPr="00D0755D" w:rsidRDefault="00425798">
      <w:pPr>
        <w:pStyle w:val="2"/>
        <w:spacing w:before="88"/>
        <w:ind w:left="1658" w:right="1365"/>
        <w:jc w:val="center"/>
      </w:pPr>
      <w:r w:rsidRPr="00D0755D">
        <w:t>методической</w:t>
      </w:r>
      <w:r w:rsidRPr="00D0755D">
        <w:rPr>
          <w:spacing w:val="-6"/>
        </w:rPr>
        <w:t xml:space="preserve"> </w:t>
      </w:r>
      <w:r w:rsidRPr="00D0755D">
        <w:t>работы</w:t>
      </w:r>
      <w:r w:rsidRPr="00D0755D">
        <w:rPr>
          <w:spacing w:val="-4"/>
        </w:rPr>
        <w:t xml:space="preserve"> </w:t>
      </w:r>
      <w:r w:rsidRPr="00D0755D">
        <w:t>по</w:t>
      </w:r>
      <w:r w:rsidRPr="00D0755D">
        <w:rPr>
          <w:spacing w:val="-9"/>
        </w:rPr>
        <w:t xml:space="preserve"> </w:t>
      </w:r>
      <w:r w:rsidRPr="00D0755D">
        <w:t>внедрению</w:t>
      </w:r>
      <w:r w:rsidRPr="00D0755D">
        <w:rPr>
          <w:spacing w:val="-8"/>
        </w:rPr>
        <w:t xml:space="preserve"> </w:t>
      </w:r>
      <w:r w:rsidRPr="00D0755D">
        <w:t>обновленных</w:t>
      </w:r>
      <w:r w:rsidRPr="00D0755D">
        <w:rPr>
          <w:spacing w:val="-4"/>
        </w:rPr>
        <w:t xml:space="preserve"> </w:t>
      </w:r>
      <w:r w:rsidRPr="00D0755D">
        <w:t>ФГОС</w:t>
      </w:r>
      <w:r w:rsidRPr="00D0755D">
        <w:rPr>
          <w:spacing w:val="-5"/>
        </w:rPr>
        <w:t xml:space="preserve"> НОО</w:t>
      </w:r>
    </w:p>
    <w:p w:rsidR="002246E2" w:rsidRPr="00D0755D" w:rsidRDefault="00425798">
      <w:pPr>
        <w:spacing w:before="92" w:after="25"/>
        <w:ind w:left="2247" w:right="870"/>
        <w:jc w:val="center"/>
        <w:rPr>
          <w:b/>
          <w:sz w:val="24"/>
        </w:rPr>
      </w:pPr>
      <w:r w:rsidRPr="00D0755D">
        <w:rPr>
          <w:b/>
          <w:sz w:val="24"/>
        </w:rPr>
        <w:t>в</w:t>
      </w:r>
      <w:r w:rsidRPr="00D0755D">
        <w:rPr>
          <w:b/>
          <w:spacing w:val="52"/>
          <w:sz w:val="24"/>
        </w:rPr>
        <w:t xml:space="preserve"> </w:t>
      </w:r>
      <w:r w:rsidRPr="00D0755D">
        <w:rPr>
          <w:b/>
          <w:sz w:val="24"/>
        </w:rPr>
        <w:t>МБОУ</w:t>
      </w:r>
      <w:r w:rsidRPr="00D0755D">
        <w:rPr>
          <w:b/>
          <w:spacing w:val="-2"/>
          <w:sz w:val="24"/>
        </w:rPr>
        <w:t xml:space="preserve"> </w:t>
      </w:r>
      <w:r w:rsidRPr="00D0755D">
        <w:rPr>
          <w:b/>
          <w:sz w:val="24"/>
        </w:rPr>
        <w:t>«</w:t>
      </w:r>
      <w:r w:rsidR="00D0755D" w:rsidRPr="00D0755D">
        <w:rPr>
          <w:b/>
          <w:spacing w:val="-2"/>
          <w:sz w:val="24"/>
        </w:rPr>
        <w:t>Ш</w:t>
      </w:r>
      <w:r w:rsidRPr="00D0755D">
        <w:rPr>
          <w:b/>
          <w:spacing w:val="-2"/>
          <w:sz w:val="24"/>
        </w:rPr>
        <w:t>кола</w:t>
      </w:r>
      <w:r w:rsidR="00D0755D" w:rsidRPr="00D0755D">
        <w:rPr>
          <w:b/>
          <w:spacing w:val="-2"/>
          <w:sz w:val="24"/>
        </w:rPr>
        <w:t xml:space="preserve"> № 91</w:t>
      </w:r>
      <w:r w:rsidRPr="00D0755D">
        <w:rPr>
          <w:b/>
          <w:spacing w:val="-2"/>
          <w:sz w:val="24"/>
        </w:rPr>
        <w:t>»</w:t>
      </w: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
        <w:gridCol w:w="3834"/>
        <w:gridCol w:w="2298"/>
        <w:gridCol w:w="1529"/>
        <w:gridCol w:w="2301"/>
      </w:tblGrid>
      <w:tr w:rsidR="002246E2" w:rsidRPr="00D0755D">
        <w:trPr>
          <w:trHeight w:val="310"/>
        </w:trPr>
        <w:tc>
          <w:tcPr>
            <w:tcW w:w="573" w:type="dxa"/>
          </w:tcPr>
          <w:p w:rsidR="002246E2" w:rsidRPr="00D0755D" w:rsidRDefault="00425798">
            <w:pPr>
              <w:pStyle w:val="TableParagraph"/>
              <w:spacing w:before="10"/>
              <w:ind w:left="167"/>
              <w:rPr>
                <w:b/>
                <w:sz w:val="24"/>
              </w:rPr>
            </w:pPr>
            <w:r w:rsidRPr="00D0755D">
              <w:rPr>
                <w:b/>
                <w:sz w:val="24"/>
              </w:rPr>
              <w:t>№</w:t>
            </w:r>
          </w:p>
        </w:tc>
        <w:tc>
          <w:tcPr>
            <w:tcW w:w="3834" w:type="dxa"/>
          </w:tcPr>
          <w:p w:rsidR="002246E2" w:rsidRPr="00D0755D" w:rsidRDefault="00425798">
            <w:pPr>
              <w:pStyle w:val="TableParagraph"/>
              <w:spacing w:before="10"/>
              <w:ind w:left="746"/>
              <w:rPr>
                <w:b/>
                <w:sz w:val="24"/>
              </w:rPr>
            </w:pPr>
            <w:r w:rsidRPr="00D0755D">
              <w:rPr>
                <w:b/>
                <w:sz w:val="24"/>
              </w:rPr>
              <w:t>Направления</w:t>
            </w:r>
            <w:r w:rsidRPr="00D0755D">
              <w:rPr>
                <w:b/>
                <w:spacing w:val="-4"/>
                <w:sz w:val="24"/>
              </w:rPr>
              <w:t xml:space="preserve"> </w:t>
            </w:r>
            <w:r w:rsidRPr="00D0755D">
              <w:rPr>
                <w:b/>
                <w:spacing w:val="-2"/>
                <w:sz w:val="24"/>
              </w:rPr>
              <w:t>работы</w:t>
            </w:r>
          </w:p>
        </w:tc>
        <w:tc>
          <w:tcPr>
            <w:tcW w:w="2298" w:type="dxa"/>
          </w:tcPr>
          <w:p w:rsidR="002246E2" w:rsidRPr="00D0755D" w:rsidRDefault="00425798">
            <w:pPr>
              <w:pStyle w:val="TableParagraph"/>
              <w:spacing w:before="10"/>
              <w:ind w:left="0" w:right="384"/>
              <w:jc w:val="right"/>
              <w:rPr>
                <w:b/>
                <w:sz w:val="24"/>
              </w:rPr>
            </w:pPr>
            <w:r w:rsidRPr="00D0755D">
              <w:rPr>
                <w:b/>
                <w:spacing w:val="-2"/>
                <w:sz w:val="24"/>
              </w:rPr>
              <w:t>Мероприятия</w:t>
            </w:r>
          </w:p>
        </w:tc>
        <w:tc>
          <w:tcPr>
            <w:tcW w:w="1529" w:type="dxa"/>
          </w:tcPr>
          <w:p w:rsidR="002246E2" w:rsidRPr="00D0755D" w:rsidRDefault="00425798">
            <w:pPr>
              <w:pStyle w:val="TableParagraph"/>
              <w:spacing w:before="10"/>
              <w:ind w:left="218" w:right="218"/>
              <w:jc w:val="center"/>
              <w:rPr>
                <w:b/>
                <w:sz w:val="24"/>
              </w:rPr>
            </w:pPr>
            <w:r w:rsidRPr="00D0755D">
              <w:rPr>
                <w:b/>
                <w:spacing w:val="-2"/>
                <w:sz w:val="24"/>
              </w:rPr>
              <w:t>Сроки</w:t>
            </w:r>
          </w:p>
        </w:tc>
        <w:tc>
          <w:tcPr>
            <w:tcW w:w="2301" w:type="dxa"/>
          </w:tcPr>
          <w:p w:rsidR="002246E2" w:rsidRPr="00D0755D" w:rsidRDefault="00425798">
            <w:pPr>
              <w:pStyle w:val="TableParagraph"/>
              <w:spacing w:before="10"/>
              <w:ind w:left="300"/>
              <w:rPr>
                <w:b/>
                <w:sz w:val="24"/>
              </w:rPr>
            </w:pPr>
            <w:r w:rsidRPr="00D0755D">
              <w:rPr>
                <w:b/>
                <w:spacing w:val="-2"/>
                <w:sz w:val="24"/>
              </w:rPr>
              <w:t>Ответственные</w:t>
            </w:r>
          </w:p>
        </w:tc>
      </w:tr>
      <w:tr w:rsidR="002246E2">
        <w:trPr>
          <w:trHeight w:val="1402"/>
        </w:trPr>
        <w:tc>
          <w:tcPr>
            <w:tcW w:w="573" w:type="dxa"/>
          </w:tcPr>
          <w:p w:rsidR="002246E2" w:rsidRPr="00D0755D" w:rsidRDefault="00425798">
            <w:pPr>
              <w:pStyle w:val="TableParagraph"/>
              <w:spacing w:before="10"/>
              <w:ind w:left="199"/>
              <w:rPr>
                <w:b/>
                <w:sz w:val="24"/>
              </w:rPr>
            </w:pPr>
            <w:r w:rsidRPr="00D0755D">
              <w:rPr>
                <w:b/>
                <w:spacing w:val="-5"/>
                <w:sz w:val="24"/>
              </w:rPr>
              <w:t>1.</w:t>
            </w:r>
          </w:p>
        </w:tc>
        <w:tc>
          <w:tcPr>
            <w:tcW w:w="3834" w:type="dxa"/>
          </w:tcPr>
          <w:p w:rsidR="002246E2" w:rsidRPr="00D0755D" w:rsidRDefault="00425798" w:rsidP="00D0755D">
            <w:pPr>
              <w:pStyle w:val="TableParagraph"/>
              <w:spacing w:before="7" w:line="261" w:lineRule="auto"/>
              <w:ind w:left="110"/>
              <w:rPr>
                <w:sz w:val="24"/>
              </w:rPr>
            </w:pPr>
            <w:r w:rsidRPr="00D0755D">
              <w:rPr>
                <w:sz w:val="24"/>
              </w:rPr>
              <w:t>Обсуждение</w:t>
            </w:r>
            <w:r w:rsidRPr="00D0755D">
              <w:rPr>
                <w:spacing w:val="-1"/>
                <w:sz w:val="24"/>
              </w:rPr>
              <w:t xml:space="preserve"> </w:t>
            </w:r>
            <w:r w:rsidRPr="00D0755D">
              <w:rPr>
                <w:sz w:val="24"/>
              </w:rPr>
              <w:t>и утверждение</w:t>
            </w:r>
            <w:r w:rsidRPr="00D0755D">
              <w:rPr>
                <w:spacing w:val="-1"/>
                <w:sz w:val="24"/>
              </w:rPr>
              <w:t xml:space="preserve"> </w:t>
            </w:r>
            <w:r w:rsidRPr="00D0755D">
              <w:rPr>
                <w:sz w:val="24"/>
              </w:rPr>
              <w:t>основ- ной</w:t>
            </w:r>
            <w:r w:rsidRPr="00D0755D">
              <w:rPr>
                <w:spacing w:val="80"/>
                <w:sz w:val="24"/>
              </w:rPr>
              <w:t xml:space="preserve"> </w:t>
            </w:r>
            <w:r w:rsidRPr="00D0755D">
              <w:rPr>
                <w:sz w:val="24"/>
              </w:rPr>
              <w:t>образовательной</w:t>
            </w:r>
            <w:r w:rsidRPr="00D0755D">
              <w:rPr>
                <w:spacing w:val="80"/>
                <w:sz w:val="24"/>
              </w:rPr>
              <w:t xml:space="preserve"> </w:t>
            </w:r>
            <w:r w:rsidRPr="00D0755D">
              <w:rPr>
                <w:sz w:val="24"/>
              </w:rPr>
              <w:t>программы НОО МБОУ «</w:t>
            </w:r>
            <w:r w:rsidR="00D0755D" w:rsidRPr="00D0755D">
              <w:rPr>
                <w:sz w:val="24"/>
              </w:rPr>
              <w:t>Ш</w:t>
            </w:r>
            <w:r w:rsidRPr="00D0755D">
              <w:rPr>
                <w:sz w:val="24"/>
              </w:rPr>
              <w:t>кола</w:t>
            </w:r>
            <w:r w:rsidR="00D0755D" w:rsidRPr="00D0755D">
              <w:rPr>
                <w:sz w:val="24"/>
              </w:rPr>
              <w:t xml:space="preserve"> № 91</w:t>
            </w:r>
            <w:r w:rsidRPr="00D0755D">
              <w:rPr>
                <w:sz w:val="24"/>
              </w:rPr>
              <w:t>»</w:t>
            </w:r>
          </w:p>
        </w:tc>
        <w:tc>
          <w:tcPr>
            <w:tcW w:w="2298" w:type="dxa"/>
          </w:tcPr>
          <w:p w:rsidR="002246E2" w:rsidRPr="00D0755D" w:rsidRDefault="00425798">
            <w:pPr>
              <w:pStyle w:val="TableParagraph"/>
              <w:spacing w:before="7" w:line="261" w:lineRule="auto"/>
              <w:ind w:left="109"/>
              <w:rPr>
                <w:sz w:val="24"/>
              </w:rPr>
            </w:pPr>
            <w:r w:rsidRPr="00D0755D">
              <w:rPr>
                <w:sz w:val="24"/>
              </w:rPr>
              <w:t>Педагогический</w:t>
            </w:r>
            <w:r w:rsidRPr="00D0755D">
              <w:rPr>
                <w:spacing w:val="-15"/>
                <w:sz w:val="24"/>
              </w:rPr>
              <w:t xml:space="preserve"> </w:t>
            </w:r>
            <w:r w:rsidRPr="00D0755D">
              <w:rPr>
                <w:sz w:val="24"/>
              </w:rPr>
              <w:t xml:space="preserve">со- </w:t>
            </w:r>
            <w:r w:rsidRPr="00D0755D">
              <w:rPr>
                <w:spacing w:val="-4"/>
                <w:sz w:val="24"/>
              </w:rPr>
              <w:t>вет</w:t>
            </w:r>
          </w:p>
        </w:tc>
        <w:tc>
          <w:tcPr>
            <w:tcW w:w="1529" w:type="dxa"/>
          </w:tcPr>
          <w:p w:rsidR="002246E2" w:rsidRPr="00D0755D" w:rsidRDefault="00425798">
            <w:pPr>
              <w:pStyle w:val="TableParagraph"/>
              <w:spacing w:before="7"/>
              <w:ind w:left="215" w:right="218"/>
              <w:jc w:val="center"/>
              <w:rPr>
                <w:sz w:val="24"/>
              </w:rPr>
            </w:pPr>
            <w:r w:rsidRPr="00D0755D">
              <w:rPr>
                <w:spacing w:val="-2"/>
                <w:sz w:val="24"/>
              </w:rPr>
              <w:t>Август</w:t>
            </w:r>
          </w:p>
        </w:tc>
        <w:tc>
          <w:tcPr>
            <w:tcW w:w="2301" w:type="dxa"/>
          </w:tcPr>
          <w:p w:rsidR="002246E2" w:rsidRDefault="00425798">
            <w:pPr>
              <w:pStyle w:val="TableParagraph"/>
              <w:spacing w:before="7" w:line="259" w:lineRule="auto"/>
              <w:ind w:left="104"/>
              <w:rPr>
                <w:sz w:val="24"/>
              </w:rPr>
            </w:pPr>
            <w:r w:rsidRPr="00D0755D">
              <w:rPr>
                <w:sz w:val="24"/>
              </w:rPr>
              <w:t>Директор, зам. директора</w:t>
            </w:r>
            <w:r w:rsidRPr="00D0755D">
              <w:rPr>
                <w:spacing w:val="-13"/>
                <w:sz w:val="24"/>
              </w:rPr>
              <w:t xml:space="preserve"> </w:t>
            </w:r>
            <w:r w:rsidRPr="00D0755D">
              <w:rPr>
                <w:sz w:val="24"/>
              </w:rPr>
              <w:t>по</w:t>
            </w:r>
            <w:r w:rsidRPr="00D0755D">
              <w:rPr>
                <w:spacing w:val="-15"/>
                <w:sz w:val="24"/>
              </w:rPr>
              <w:t xml:space="preserve"> </w:t>
            </w:r>
            <w:r w:rsidRPr="00D0755D">
              <w:rPr>
                <w:sz w:val="24"/>
              </w:rPr>
              <w:t>УВР, ВР,</w:t>
            </w:r>
            <w:r w:rsidRPr="00D0755D">
              <w:rPr>
                <w:spacing w:val="24"/>
                <w:sz w:val="24"/>
              </w:rPr>
              <w:t xml:space="preserve"> </w:t>
            </w:r>
            <w:r w:rsidRPr="00D0755D">
              <w:rPr>
                <w:sz w:val="24"/>
              </w:rPr>
              <w:t>НМР,</w:t>
            </w:r>
            <w:r w:rsidRPr="00D0755D">
              <w:rPr>
                <w:spacing w:val="21"/>
                <w:sz w:val="24"/>
              </w:rPr>
              <w:t xml:space="preserve"> </w:t>
            </w:r>
            <w:r w:rsidRPr="00D0755D">
              <w:rPr>
                <w:sz w:val="24"/>
              </w:rPr>
              <w:t>учителя начальных</w:t>
            </w:r>
            <w:r w:rsidRPr="00D0755D">
              <w:rPr>
                <w:spacing w:val="-11"/>
                <w:sz w:val="24"/>
              </w:rPr>
              <w:t xml:space="preserve"> </w:t>
            </w:r>
            <w:r w:rsidRPr="00D0755D">
              <w:rPr>
                <w:spacing w:val="-2"/>
                <w:sz w:val="24"/>
              </w:rPr>
              <w:t>классов</w:t>
            </w:r>
          </w:p>
        </w:tc>
      </w:tr>
      <w:tr w:rsidR="002246E2">
        <w:trPr>
          <w:trHeight w:val="1173"/>
        </w:trPr>
        <w:tc>
          <w:tcPr>
            <w:tcW w:w="573" w:type="dxa"/>
          </w:tcPr>
          <w:p w:rsidR="002246E2" w:rsidRDefault="00425798">
            <w:pPr>
              <w:pStyle w:val="TableParagraph"/>
              <w:spacing w:before="11"/>
              <w:ind w:left="199"/>
              <w:rPr>
                <w:b/>
                <w:sz w:val="24"/>
              </w:rPr>
            </w:pPr>
            <w:r>
              <w:rPr>
                <w:b/>
                <w:spacing w:val="-5"/>
                <w:sz w:val="24"/>
              </w:rPr>
              <w:t>2.</w:t>
            </w:r>
          </w:p>
        </w:tc>
        <w:tc>
          <w:tcPr>
            <w:tcW w:w="3834" w:type="dxa"/>
          </w:tcPr>
          <w:p w:rsidR="002246E2" w:rsidRDefault="00425798">
            <w:pPr>
              <w:pStyle w:val="TableParagraph"/>
              <w:spacing w:before="7" w:line="261" w:lineRule="auto"/>
              <w:ind w:left="106"/>
              <w:rPr>
                <w:sz w:val="24"/>
              </w:rPr>
            </w:pPr>
            <w:r>
              <w:rPr>
                <w:sz w:val="24"/>
              </w:rPr>
              <w:t>Изучение</w:t>
            </w:r>
            <w:r>
              <w:rPr>
                <w:spacing w:val="-15"/>
                <w:sz w:val="24"/>
              </w:rPr>
              <w:t xml:space="preserve"> </w:t>
            </w:r>
            <w:r>
              <w:rPr>
                <w:sz w:val="24"/>
              </w:rPr>
              <w:t>требований</w:t>
            </w:r>
            <w:r>
              <w:rPr>
                <w:spacing w:val="-15"/>
                <w:sz w:val="24"/>
              </w:rPr>
              <w:t xml:space="preserve"> </w:t>
            </w:r>
            <w:r>
              <w:rPr>
                <w:sz w:val="24"/>
              </w:rPr>
              <w:t>обновленных ФГОС НОО</w:t>
            </w:r>
          </w:p>
        </w:tc>
        <w:tc>
          <w:tcPr>
            <w:tcW w:w="2298" w:type="dxa"/>
          </w:tcPr>
          <w:p w:rsidR="002246E2" w:rsidRDefault="00425798">
            <w:pPr>
              <w:pStyle w:val="TableParagraph"/>
              <w:spacing w:before="7"/>
              <w:ind w:left="0" w:right="370"/>
              <w:jc w:val="right"/>
              <w:rPr>
                <w:sz w:val="24"/>
              </w:rPr>
            </w:pPr>
            <w:r>
              <w:rPr>
                <w:spacing w:val="-2"/>
                <w:sz w:val="24"/>
              </w:rPr>
              <w:t>Самообразование</w:t>
            </w:r>
          </w:p>
        </w:tc>
        <w:tc>
          <w:tcPr>
            <w:tcW w:w="1529" w:type="dxa"/>
          </w:tcPr>
          <w:p w:rsidR="002246E2" w:rsidRDefault="00425798">
            <w:pPr>
              <w:pStyle w:val="TableParagraph"/>
              <w:spacing w:before="7" w:line="259" w:lineRule="auto"/>
              <w:ind w:left="268" w:right="206"/>
              <w:jc w:val="center"/>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c>
          <w:tcPr>
            <w:tcW w:w="2301" w:type="dxa"/>
          </w:tcPr>
          <w:p w:rsidR="002246E2" w:rsidRDefault="00425798">
            <w:pPr>
              <w:pStyle w:val="TableParagraph"/>
              <w:spacing w:before="5" w:line="237" w:lineRule="auto"/>
              <w:ind w:left="104" w:right="197"/>
              <w:rPr>
                <w:sz w:val="24"/>
              </w:rPr>
            </w:pPr>
            <w:r>
              <w:rPr>
                <w:sz w:val="24"/>
              </w:rPr>
              <w:t>зам. директора по УВР,</w:t>
            </w:r>
            <w:r>
              <w:rPr>
                <w:spacing w:val="-15"/>
                <w:sz w:val="24"/>
              </w:rPr>
              <w:t xml:space="preserve"> </w:t>
            </w:r>
            <w:r>
              <w:rPr>
                <w:sz w:val="24"/>
              </w:rPr>
              <w:t>руководитель ШМО учителей</w:t>
            </w:r>
          </w:p>
          <w:p w:rsidR="002246E2" w:rsidRDefault="00425798">
            <w:pPr>
              <w:pStyle w:val="TableParagraph"/>
              <w:spacing w:before="50"/>
              <w:ind w:left="104"/>
              <w:rPr>
                <w:sz w:val="24"/>
              </w:rPr>
            </w:pPr>
            <w:r>
              <w:rPr>
                <w:spacing w:val="-2"/>
                <w:sz w:val="24"/>
              </w:rPr>
              <w:t>нач.классов</w:t>
            </w:r>
          </w:p>
        </w:tc>
      </w:tr>
      <w:tr w:rsidR="002246E2">
        <w:trPr>
          <w:trHeight w:val="1126"/>
        </w:trPr>
        <w:tc>
          <w:tcPr>
            <w:tcW w:w="573" w:type="dxa"/>
          </w:tcPr>
          <w:p w:rsidR="002246E2" w:rsidRDefault="00425798">
            <w:pPr>
              <w:pStyle w:val="TableParagraph"/>
              <w:spacing w:before="15"/>
              <w:ind w:left="199"/>
              <w:rPr>
                <w:b/>
                <w:sz w:val="24"/>
              </w:rPr>
            </w:pPr>
            <w:r>
              <w:rPr>
                <w:b/>
                <w:spacing w:val="-5"/>
                <w:sz w:val="24"/>
              </w:rPr>
              <w:t>3.</w:t>
            </w:r>
          </w:p>
        </w:tc>
        <w:tc>
          <w:tcPr>
            <w:tcW w:w="3834" w:type="dxa"/>
          </w:tcPr>
          <w:p w:rsidR="002246E2" w:rsidRDefault="00425798">
            <w:pPr>
              <w:pStyle w:val="TableParagraph"/>
              <w:spacing w:before="11" w:line="259" w:lineRule="auto"/>
              <w:ind w:left="110"/>
              <w:rPr>
                <w:sz w:val="24"/>
              </w:rPr>
            </w:pPr>
            <w:r>
              <w:rPr>
                <w:sz w:val="24"/>
              </w:rPr>
              <w:t>Участие в районных и городских семинарах</w:t>
            </w:r>
            <w:r>
              <w:rPr>
                <w:spacing w:val="-12"/>
                <w:sz w:val="24"/>
              </w:rPr>
              <w:t xml:space="preserve"> </w:t>
            </w:r>
            <w:r>
              <w:rPr>
                <w:sz w:val="24"/>
              </w:rPr>
              <w:t>по</w:t>
            </w:r>
            <w:r>
              <w:rPr>
                <w:spacing w:val="-13"/>
                <w:sz w:val="24"/>
              </w:rPr>
              <w:t xml:space="preserve"> </w:t>
            </w:r>
            <w:r>
              <w:rPr>
                <w:sz w:val="24"/>
              </w:rPr>
              <w:t>вопросам</w:t>
            </w:r>
            <w:r>
              <w:rPr>
                <w:spacing w:val="-12"/>
                <w:sz w:val="24"/>
              </w:rPr>
              <w:t xml:space="preserve"> </w:t>
            </w:r>
            <w:r>
              <w:rPr>
                <w:sz w:val="24"/>
              </w:rPr>
              <w:t>внедрения стандарта третьего поколения</w:t>
            </w:r>
          </w:p>
        </w:tc>
        <w:tc>
          <w:tcPr>
            <w:tcW w:w="2298" w:type="dxa"/>
          </w:tcPr>
          <w:p w:rsidR="002246E2" w:rsidRDefault="00425798">
            <w:pPr>
              <w:pStyle w:val="TableParagraph"/>
              <w:spacing w:before="11" w:line="259" w:lineRule="auto"/>
              <w:ind w:left="109" w:right="224"/>
              <w:jc w:val="both"/>
              <w:rPr>
                <w:sz w:val="24"/>
              </w:rPr>
            </w:pPr>
            <w:r>
              <w:rPr>
                <w:sz w:val="24"/>
              </w:rPr>
              <w:t>Семинары, заседа- ния</w:t>
            </w:r>
            <w:r>
              <w:rPr>
                <w:spacing w:val="-15"/>
                <w:sz w:val="24"/>
              </w:rPr>
              <w:t xml:space="preserve"> </w:t>
            </w:r>
            <w:r>
              <w:rPr>
                <w:sz w:val="24"/>
              </w:rPr>
              <w:t>РМО</w:t>
            </w:r>
            <w:r>
              <w:rPr>
                <w:spacing w:val="-14"/>
                <w:sz w:val="24"/>
              </w:rPr>
              <w:t xml:space="preserve"> </w:t>
            </w:r>
            <w:r>
              <w:rPr>
                <w:sz w:val="24"/>
              </w:rPr>
              <w:t>учителей начальных</w:t>
            </w:r>
            <w:r>
              <w:rPr>
                <w:spacing w:val="-6"/>
                <w:sz w:val="24"/>
              </w:rPr>
              <w:t xml:space="preserve"> </w:t>
            </w:r>
            <w:r>
              <w:rPr>
                <w:spacing w:val="-2"/>
                <w:sz w:val="24"/>
              </w:rPr>
              <w:t>классов</w:t>
            </w:r>
          </w:p>
        </w:tc>
        <w:tc>
          <w:tcPr>
            <w:tcW w:w="1529" w:type="dxa"/>
          </w:tcPr>
          <w:p w:rsidR="002246E2" w:rsidRDefault="00425798">
            <w:pPr>
              <w:pStyle w:val="TableParagraph"/>
              <w:spacing w:before="11" w:line="259" w:lineRule="auto"/>
              <w:ind w:left="268" w:right="206"/>
              <w:jc w:val="center"/>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c>
          <w:tcPr>
            <w:tcW w:w="2301" w:type="dxa"/>
          </w:tcPr>
          <w:p w:rsidR="002246E2" w:rsidRDefault="00425798">
            <w:pPr>
              <w:pStyle w:val="TableParagraph"/>
              <w:spacing w:before="11" w:line="259" w:lineRule="auto"/>
              <w:ind w:left="104"/>
              <w:rPr>
                <w:sz w:val="24"/>
              </w:rPr>
            </w:pPr>
            <w:r>
              <w:rPr>
                <w:sz w:val="24"/>
              </w:rPr>
              <w:t>Директор, зам. директора по УВР, учителя</w:t>
            </w:r>
            <w:r>
              <w:rPr>
                <w:spacing w:val="-3"/>
                <w:sz w:val="24"/>
              </w:rPr>
              <w:t xml:space="preserve"> </w:t>
            </w:r>
            <w:r>
              <w:rPr>
                <w:sz w:val="24"/>
              </w:rPr>
              <w:t>1-4</w:t>
            </w:r>
            <w:r>
              <w:rPr>
                <w:spacing w:val="-3"/>
                <w:sz w:val="24"/>
              </w:rPr>
              <w:t xml:space="preserve"> </w:t>
            </w:r>
            <w:r>
              <w:rPr>
                <w:spacing w:val="-2"/>
                <w:sz w:val="24"/>
              </w:rPr>
              <w:t>классов</w:t>
            </w:r>
          </w:p>
        </w:tc>
      </w:tr>
      <w:tr w:rsidR="002246E2">
        <w:trPr>
          <w:trHeight w:val="1450"/>
        </w:trPr>
        <w:tc>
          <w:tcPr>
            <w:tcW w:w="573" w:type="dxa"/>
          </w:tcPr>
          <w:p w:rsidR="002246E2" w:rsidRDefault="00425798">
            <w:pPr>
              <w:pStyle w:val="TableParagraph"/>
              <w:spacing w:before="15"/>
              <w:ind w:left="227"/>
              <w:rPr>
                <w:b/>
                <w:sz w:val="24"/>
              </w:rPr>
            </w:pPr>
            <w:r>
              <w:rPr>
                <w:b/>
                <w:sz w:val="24"/>
              </w:rPr>
              <w:t>4</w:t>
            </w:r>
          </w:p>
        </w:tc>
        <w:tc>
          <w:tcPr>
            <w:tcW w:w="3834" w:type="dxa"/>
          </w:tcPr>
          <w:p w:rsidR="002246E2" w:rsidRDefault="00425798">
            <w:pPr>
              <w:pStyle w:val="TableParagraph"/>
              <w:spacing w:before="9" w:line="237" w:lineRule="auto"/>
              <w:ind w:left="110"/>
              <w:rPr>
                <w:sz w:val="24"/>
              </w:rPr>
            </w:pPr>
            <w:r>
              <w:rPr>
                <w:sz w:val="24"/>
              </w:rPr>
              <w:t>Тренинги для педагогов с целью выявления</w:t>
            </w:r>
            <w:r>
              <w:rPr>
                <w:spacing w:val="-10"/>
                <w:sz w:val="24"/>
              </w:rPr>
              <w:t xml:space="preserve"> </w:t>
            </w:r>
            <w:r>
              <w:rPr>
                <w:sz w:val="24"/>
              </w:rPr>
              <w:t>и</w:t>
            </w:r>
            <w:r>
              <w:rPr>
                <w:spacing w:val="-12"/>
                <w:sz w:val="24"/>
              </w:rPr>
              <w:t xml:space="preserve"> </w:t>
            </w:r>
            <w:r>
              <w:rPr>
                <w:sz w:val="24"/>
              </w:rPr>
              <w:t>соотнесения</w:t>
            </w:r>
            <w:r>
              <w:rPr>
                <w:spacing w:val="-14"/>
                <w:sz w:val="24"/>
              </w:rPr>
              <w:t xml:space="preserve"> </w:t>
            </w:r>
            <w:r>
              <w:rPr>
                <w:sz w:val="24"/>
              </w:rPr>
              <w:t>собствен- ной профессиональной</w:t>
            </w:r>
          </w:p>
          <w:p w:rsidR="002246E2" w:rsidRDefault="00425798">
            <w:pPr>
              <w:pStyle w:val="TableParagraph"/>
              <w:spacing w:before="2"/>
              <w:ind w:left="110"/>
              <w:rPr>
                <w:sz w:val="24"/>
              </w:rPr>
            </w:pPr>
            <w:r>
              <w:rPr>
                <w:sz w:val="24"/>
              </w:rPr>
              <w:t>позиции</w:t>
            </w:r>
            <w:r>
              <w:rPr>
                <w:spacing w:val="-3"/>
                <w:sz w:val="24"/>
              </w:rPr>
              <w:t xml:space="preserve"> </w:t>
            </w:r>
            <w:r>
              <w:rPr>
                <w:sz w:val="24"/>
              </w:rPr>
              <w:t>с целями</w:t>
            </w:r>
            <w:r>
              <w:rPr>
                <w:spacing w:val="-1"/>
                <w:sz w:val="24"/>
              </w:rPr>
              <w:t xml:space="preserve"> </w:t>
            </w:r>
            <w:r>
              <w:rPr>
                <w:sz w:val="24"/>
              </w:rPr>
              <w:t>и</w:t>
            </w:r>
            <w:r>
              <w:rPr>
                <w:spacing w:val="-2"/>
                <w:sz w:val="24"/>
              </w:rPr>
              <w:t xml:space="preserve"> задачами</w:t>
            </w:r>
          </w:p>
          <w:p w:rsidR="002246E2" w:rsidRDefault="00425798">
            <w:pPr>
              <w:pStyle w:val="TableParagraph"/>
              <w:spacing w:before="44"/>
              <w:ind w:left="110"/>
              <w:rPr>
                <w:sz w:val="24"/>
              </w:rPr>
            </w:pPr>
            <w:r>
              <w:rPr>
                <w:sz w:val="24"/>
              </w:rPr>
              <w:t>ФГОС</w:t>
            </w:r>
            <w:r>
              <w:rPr>
                <w:spacing w:val="-3"/>
                <w:sz w:val="24"/>
              </w:rPr>
              <w:t xml:space="preserve"> </w:t>
            </w:r>
            <w:r>
              <w:rPr>
                <w:spacing w:val="-5"/>
                <w:sz w:val="24"/>
              </w:rPr>
              <w:t>НОО</w:t>
            </w:r>
          </w:p>
        </w:tc>
        <w:tc>
          <w:tcPr>
            <w:tcW w:w="2298" w:type="dxa"/>
          </w:tcPr>
          <w:p w:rsidR="002246E2" w:rsidRDefault="00425798">
            <w:pPr>
              <w:pStyle w:val="TableParagraph"/>
              <w:spacing w:before="14" w:line="232" w:lineRule="auto"/>
              <w:ind w:left="109" w:right="453"/>
              <w:rPr>
                <w:sz w:val="24"/>
              </w:rPr>
            </w:pPr>
            <w:r>
              <w:rPr>
                <w:sz w:val="24"/>
              </w:rPr>
              <w:t>Заседание</w:t>
            </w:r>
            <w:r>
              <w:rPr>
                <w:spacing w:val="-15"/>
                <w:sz w:val="24"/>
              </w:rPr>
              <w:t xml:space="preserve"> </w:t>
            </w:r>
            <w:r>
              <w:rPr>
                <w:sz w:val="24"/>
              </w:rPr>
              <w:t xml:space="preserve">ШМО </w:t>
            </w:r>
            <w:r>
              <w:rPr>
                <w:spacing w:val="-2"/>
                <w:sz w:val="24"/>
              </w:rPr>
              <w:t>учителей</w:t>
            </w:r>
          </w:p>
          <w:p w:rsidR="002246E2" w:rsidRDefault="00425798">
            <w:pPr>
              <w:pStyle w:val="TableParagraph"/>
              <w:spacing w:before="53"/>
              <w:ind w:left="109"/>
              <w:rPr>
                <w:sz w:val="24"/>
              </w:rPr>
            </w:pPr>
            <w:r>
              <w:rPr>
                <w:sz w:val="24"/>
              </w:rPr>
              <w:t>начальных</w:t>
            </w:r>
            <w:r>
              <w:rPr>
                <w:spacing w:val="-6"/>
                <w:sz w:val="24"/>
              </w:rPr>
              <w:t xml:space="preserve"> </w:t>
            </w:r>
            <w:r>
              <w:rPr>
                <w:spacing w:val="-2"/>
                <w:sz w:val="24"/>
              </w:rPr>
              <w:t>классов</w:t>
            </w:r>
          </w:p>
        </w:tc>
        <w:tc>
          <w:tcPr>
            <w:tcW w:w="1529" w:type="dxa"/>
          </w:tcPr>
          <w:p w:rsidR="002246E2" w:rsidRDefault="00425798">
            <w:pPr>
              <w:pStyle w:val="TableParagraph"/>
              <w:spacing w:before="11" w:line="259" w:lineRule="auto"/>
              <w:ind w:left="268" w:right="206"/>
              <w:jc w:val="center"/>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c>
          <w:tcPr>
            <w:tcW w:w="2301" w:type="dxa"/>
          </w:tcPr>
          <w:p w:rsidR="002246E2" w:rsidRDefault="00425798">
            <w:pPr>
              <w:pStyle w:val="TableParagraph"/>
              <w:spacing w:before="9" w:line="237" w:lineRule="auto"/>
              <w:ind w:left="104" w:right="197"/>
              <w:rPr>
                <w:sz w:val="24"/>
              </w:rPr>
            </w:pPr>
            <w:r>
              <w:rPr>
                <w:sz w:val="24"/>
              </w:rPr>
              <w:t>зам. директора по УВР,</w:t>
            </w:r>
            <w:r>
              <w:rPr>
                <w:spacing w:val="-15"/>
                <w:sz w:val="24"/>
              </w:rPr>
              <w:t xml:space="preserve"> </w:t>
            </w:r>
            <w:r>
              <w:rPr>
                <w:sz w:val="24"/>
              </w:rPr>
              <w:t>руководитель ШМО учителей</w:t>
            </w:r>
          </w:p>
          <w:p w:rsidR="002246E2" w:rsidRDefault="00425798">
            <w:pPr>
              <w:pStyle w:val="TableParagraph"/>
              <w:spacing w:before="46"/>
              <w:ind w:left="104"/>
              <w:rPr>
                <w:sz w:val="24"/>
              </w:rPr>
            </w:pPr>
            <w:r>
              <w:rPr>
                <w:spacing w:val="-2"/>
                <w:sz w:val="24"/>
              </w:rPr>
              <w:t>нач.классов</w:t>
            </w:r>
          </w:p>
        </w:tc>
      </w:tr>
      <w:tr w:rsidR="002246E2">
        <w:trPr>
          <w:trHeight w:val="1722"/>
        </w:trPr>
        <w:tc>
          <w:tcPr>
            <w:tcW w:w="573" w:type="dxa"/>
          </w:tcPr>
          <w:p w:rsidR="002246E2" w:rsidRDefault="00425798">
            <w:pPr>
              <w:pStyle w:val="TableParagraph"/>
              <w:spacing w:before="15"/>
              <w:ind w:left="227"/>
              <w:rPr>
                <w:b/>
                <w:sz w:val="24"/>
              </w:rPr>
            </w:pPr>
            <w:r>
              <w:rPr>
                <w:b/>
                <w:sz w:val="24"/>
              </w:rPr>
              <w:t>5</w:t>
            </w:r>
          </w:p>
        </w:tc>
        <w:tc>
          <w:tcPr>
            <w:tcW w:w="3834" w:type="dxa"/>
          </w:tcPr>
          <w:p w:rsidR="002246E2" w:rsidRDefault="00425798">
            <w:pPr>
              <w:pStyle w:val="TableParagraph"/>
              <w:spacing w:before="11" w:line="256" w:lineRule="auto"/>
              <w:ind w:left="110"/>
              <w:rPr>
                <w:sz w:val="24"/>
              </w:rPr>
            </w:pPr>
            <w:r>
              <w:rPr>
                <w:sz w:val="24"/>
              </w:rPr>
              <w:t>Обсуждение</w:t>
            </w:r>
            <w:r>
              <w:rPr>
                <w:spacing w:val="-15"/>
                <w:sz w:val="24"/>
              </w:rPr>
              <w:t xml:space="preserve"> </w:t>
            </w:r>
            <w:r>
              <w:rPr>
                <w:sz w:val="24"/>
              </w:rPr>
              <w:t>тематического</w:t>
            </w:r>
            <w:r>
              <w:rPr>
                <w:spacing w:val="-15"/>
                <w:sz w:val="24"/>
              </w:rPr>
              <w:t xml:space="preserve"> </w:t>
            </w:r>
            <w:r>
              <w:rPr>
                <w:sz w:val="24"/>
              </w:rPr>
              <w:t>плани- рования в соответствии с УМК</w:t>
            </w:r>
          </w:p>
          <w:p w:rsidR="002246E2" w:rsidRDefault="00425798">
            <w:pPr>
              <w:pStyle w:val="TableParagraph"/>
              <w:spacing w:before="1" w:line="259" w:lineRule="auto"/>
              <w:ind w:left="110"/>
              <w:rPr>
                <w:sz w:val="24"/>
              </w:rPr>
            </w:pPr>
            <w:r>
              <w:rPr>
                <w:sz w:val="24"/>
              </w:rPr>
              <w:t>«Школа</w:t>
            </w:r>
            <w:r>
              <w:rPr>
                <w:spacing w:val="-12"/>
                <w:sz w:val="24"/>
              </w:rPr>
              <w:t xml:space="preserve"> </w:t>
            </w:r>
            <w:r>
              <w:rPr>
                <w:sz w:val="24"/>
              </w:rPr>
              <w:t>России,</w:t>
            </w:r>
            <w:r>
              <w:rPr>
                <w:spacing w:val="-12"/>
                <w:sz w:val="24"/>
              </w:rPr>
              <w:t xml:space="preserve"> </w:t>
            </w:r>
            <w:r>
              <w:rPr>
                <w:sz w:val="24"/>
              </w:rPr>
              <w:t>рабочих</w:t>
            </w:r>
            <w:r>
              <w:rPr>
                <w:spacing w:val="-13"/>
                <w:sz w:val="24"/>
              </w:rPr>
              <w:t xml:space="preserve"> </w:t>
            </w:r>
            <w:r>
              <w:rPr>
                <w:sz w:val="24"/>
              </w:rPr>
              <w:t xml:space="preserve">программ по урочной и внеурочной деятель- </w:t>
            </w:r>
            <w:r>
              <w:rPr>
                <w:spacing w:val="-2"/>
                <w:sz w:val="24"/>
              </w:rPr>
              <w:t>ности</w:t>
            </w:r>
          </w:p>
        </w:tc>
        <w:tc>
          <w:tcPr>
            <w:tcW w:w="2298" w:type="dxa"/>
          </w:tcPr>
          <w:p w:rsidR="002246E2" w:rsidRDefault="00425798">
            <w:pPr>
              <w:pStyle w:val="TableParagraph"/>
              <w:spacing w:before="14" w:line="232" w:lineRule="auto"/>
              <w:ind w:left="109" w:right="453"/>
              <w:rPr>
                <w:sz w:val="24"/>
              </w:rPr>
            </w:pPr>
            <w:r>
              <w:rPr>
                <w:sz w:val="24"/>
              </w:rPr>
              <w:t>Заседание</w:t>
            </w:r>
            <w:r>
              <w:rPr>
                <w:spacing w:val="-15"/>
                <w:sz w:val="24"/>
              </w:rPr>
              <w:t xml:space="preserve"> </w:t>
            </w:r>
            <w:r>
              <w:rPr>
                <w:sz w:val="24"/>
              </w:rPr>
              <w:t xml:space="preserve">ШМО </w:t>
            </w:r>
            <w:r>
              <w:rPr>
                <w:spacing w:val="-2"/>
                <w:sz w:val="24"/>
              </w:rPr>
              <w:t>учителей</w:t>
            </w:r>
          </w:p>
          <w:p w:rsidR="002246E2" w:rsidRDefault="00425798">
            <w:pPr>
              <w:pStyle w:val="TableParagraph"/>
              <w:spacing w:before="54" w:line="259" w:lineRule="auto"/>
              <w:ind w:left="109"/>
              <w:rPr>
                <w:sz w:val="24"/>
              </w:rPr>
            </w:pPr>
            <w:r>
              <w:rPr>
                <w:sz w:val="24"/>
              </w:rPr>
              <w:t>начальных классов Педагогический</w:t>
            </w:r>
            <w:r>
              <w:rPr>
                <w:spacing w:val="-15"/>
                <w:sz w:val="24"/>
              </w:rPr>
              <w:t xml:space="preserve"> </w:t>
            </w:r>
            <w:r>
              <w:rPr>
                <w:sz w:val="24"/>
              </w:rPr>
              <w:t xml:space="preserve">со- </w:t>
            </w:r>
            <w:r>
              <w:rPr>
                <w:spacing w:val="-4"/>
                <w:sz w:val="24"/>
              </w:rPr>
              <w:t>вет</w:t>
            </w:r>
          </w:p>
        </w:tc>
        <w:tc>
          <w:tcPr>
            <w:tcW w:w="1529" w:type="dxa"/>
          </w:tcPr>
          <w:p w:rsidR="002246E2" w:rsidRDefault="00425798">
            <w:pPr>
              <w:pStyle w:val="TableParagraph"/>
              <w:spacing w:before="11"/>
              <w:ind w:left="215" w:right="218"/>
              <w:jc w:val="center"/>
              <w:rPr>
                <w:sz w:val="24"/>
              </w:rPr>
            </w:pPr>
            <w:r>
              <w:rPr>
                <w:spacing w:val="-2"/>
                <w:sz w:val="24"/>
              </w:rPr>
              <w:t>Август</w:t>
            </w:r>
          </w:p>
        </w:tc>
        <w:tc>
          <w:tcPr>
            <w:tcW w:w="2301" w:type="dxa"/>
          </w:tcPr>
          <w:p w:rsidR="002246E2" w:rsidRDefault="00425798">
            <w:pPr>
              <w:pStyle w:val="TableParagraph"/>
              <w:spacing w:before="9" w:line="237" w:lineRule="auto"/>
              <w:ind w:left="104" w:right="174"/>
              <w:jc w:val="both"/>
              <w:rPr>
                <w:sz w:val="24"/>
              </w:rPr>
            </w:pPr>
            <w:r>
              <w:rPr>
                <w:sz w:val="24"/>
              </w:rPr>
              <w:t>зам. директора по УВР,</w:t>
            </w:r>
            <w:r>
              <w:rPr>
                <w:spacing w:val="53"/>
                <w:w w:val="150"/>
                <w:sz w:val="24"/>
              </w:rPr>
              <w:t xml:space="preserve">  </w:t>
            </w:r>
            <w:r>
              <w:rPr>
                <w:sz w:val="24"/>
              </w:rPr>
              <w:t>рук.</w:t>
            </w:r>
            <w:r>
              <w:rPr>
                <w:spacing w:val="55"/>
                <w:w w:val="150"/>
                <w:sz w:val="24"/>
              </w:rPr>
              <w:t xml:space="preserve"> </w:t>
            </w:r>
            <w:r>
              <w:rPr>
                <w:spacing w:val="-5"/>
                <w:sz w:val="24"/>
              </w:rPr>
              <w:t>ШМО</w:t>
            </w:r>
          </w:p>
          <w:p w:rsidR="002246E2" w:rsidRDefault="00425798">
            <w:pPr>
              <w:pStyle w:val="TableParagraph"/>
              <w:spacing w:line="237" w:lineRule="auto"/>
              <w:ind w:left="104" w:right="178"/>
              <w:jc w:val="both"/>
              <w:rPr>
                <w:sz w:val="24"/>
              </w:rPr>
            </w:pPr>
            <w:r>
              <w:rPr>
                <w:sz w:val="24"/>
              </w:rPr>
              <w:t>учителей началь- ных классов, учи- теля нач.</w:t>
            </w:r>
          </w:p>
          <w:p w:rsidR="002246E2" w:rsidRDefault="00425798">
            <w:pPr>
              <w:pStyle w:val="TableParagraph"/>
              <w:spacing w:before="48"/>
              <w:ind w:left="104"/>
              <w:rPr>
                <w:sz w:val="24"/>
              </w:rPr>
            </w:pPr>
            <w:r>
              <w:rPr>
                <w:spacing w:val="-2"/>
                <w:sz w:val="24"/>
              </w:rPr>
              <w:t>классов</w:t>
            </w:r>
          </w:p>
        </w:tc>
      </w:tr>
      <w:tr w:rsidR="002246E2">
        <w:trPr>
          <w:trHeight w:val="1502"/>
        </w:trPr>
        <w:tc>
          <w:tcPr>
            <w:tcW w:w="573" w:type="dxa"/>
          </w:tcPr>
          <w:p w:rsidR="002246E2" w:rsidRDefault="00425798">
            <w:pPr>
              <w:pStyle w:val="TableParagraph"/>
              <w:spacing w:before="15"/>
              <w:ind w:left="199"/>
              <w:rPr>
                <w:b/>
                <w:sz w:val="24"/>
              </w:rPr>
            </w:pPr>
            <w:r>
              <w:rPr>
                <w:b/>
                <w:spacing w:val="-5"/>
                <w:sz w:val="24"/>
              </w:rPr>
              <w:t>6.</w:t>
            </w:r>
          </w:p>
        </w:tc>
        <w:tc>
          <w:tcPr>
            <w:tcW w:w="3834" w:type="dxa"/>
          </w:tcPr>
          <w:p w:rsidR="002246E2" w:rsidRDefault="00425798">
            <w:pPr>
              <w:pStyle w:val="TableParagraph"/>
              <w:spacing w:before="11" w:line="259" w:lineRule="auto"/>
              <w:ind w:left="110"/>
              <w:rPr>
                <w:sz w:val="24"/>
              </w:rPr>
            </w:pPr>
            <w:r>
              <w:rPr>
                <w:sz w:val="24"/>
              </w:rPr>
              <w:t>Изучение образовательных по- требностей и интересов обучаю- щихся</w:t>
            </w:r>
            <w:r>
              <w:rPr>
                <w:spacing w:val="-6"/>
                <w:sz w:val="24"/>
              </w:rPr>
              <w:t xml:space="preserve"> </w:t>
            </w:r>
            <w:r>
              <w:rPr>
                <w:sz w:val="24"/>
              </w:rPr>
              <w:t>и</w:t>
            </w:r>
            <w:r>
              <w:rPr>
                <w:spacing w:val="-8"/>
                <w:sz w:val="24"/>
              </w:rPr>
              <w:t xml:space="preserve"> </w:t>
            </w:r>
            <w:r>
              <w:rPr>
                <w:sz w:val="24"/>
              </w:rPr>
              <w:t>запросов</w:t>
            </w:r>
            <w:r>
              <w:rPr>
                <w:spacing w:val="-9"/>
                <w:sz w:val="24"/>
              </w:rPr>
              <w:t xml:space="preserve"> </w:t>
            </w:r>
            <w:r>
              <w:rPr>
                <w:sz w:val="24"/>
              </w:rPr>
              <w:t>родителей</w:t>
            </w:r>
            <w:r>
              <w:rPr>
                <w:spacing w:val="-8"/>
                <w:sz w:val="24"/>
              </w:rPr>
              <w:t xml:space="preserve"> </w:t>
            </w:r>
            <w:r>
              <w:rPr>
                <w:sz w:val="24"/>
              </w:rPr>
              <w:t>по</w:t>
            </w:r>
            <w:r>
              <w:rPr>
                <w:spacing w:val="-7"/>
                <w:sz w:val="24"/>
              </w:rPr>
              <w:t xml:space="preserve"> </w:t>
            </w:r>
            <w:r>
              <w:rPr>
                <w:sz w:val="24"/>
              </w:rPr>
              <w:t>ис- пользованию часов вариативной</w:t>
            </w:r>
          </w:p>
          <w:p w:rsidR="002246E2" w:rsidRDefault="00425798">
            <w:pPr>
              <w:pStyle w:val="TableParagraph"/>
              <w:spacing w:line="272" w:lineRule="exact"/>
              <w:ind w:left="110"/>
              <w:rPr>
                <w:sz w:val="24"/>
              </w:rPr>
            </w:pPr>
            <w:r>
              <w:rPr>
                <w:sz w:val="24"/>
              </w:rPr>
              <w:t>части</w:t>
            </w:r>
            <w:r>
              <w:rPr>
                <w:spacing w:val="-3"/>
                <w:sz w:val="24"/>
              </w:rPr>
              <w:t xml:space="preserve"> </w:t>
            </w:r>
            <w:r>
              <w:rPr>
                <w:spacing w:val="-2"/>
                <w:sz w:val="24"/>
              </w:rPr>
              <w:t>плана,</w:t>
            </w:r>
          </w:p>
        </w:tc>
        <w:tc>
          <w:tcPr>
            <w:tcW w:w="2298" w:type="dxa"/>
          </w:tcPr>
          <w:p w:rsidR="002246E2" w:rsidRDefault="00425798">
            <w:pPr>
              <w:pStyle w:val="TableParagraph"/>
              <w:spacing w:before="11" w:line="256" w:lineRule="auto"/>
              <w:ind w:left="109" w:right="212"/>
              <w:rPr>
                <w:sz w:val="24"/>
              </w:rPr>
            </w:pPr>
            <w:r>
              <w:rPr>
                <w:sz w:val="24"/>
              </w:rPr>
              <w:t>Анкетирование</w:t>
            </w:r>
            <w:r>
              <w:rPr>
                <w:spacing w:val="-15"/>
                <w:sz w:val="24"/>
              </w:rPr>
              <w:t xml:space="preserve"> </w:t>
            </w:r>
            <w:r>
              <w:rPr>
                <w:sz w:val="24"/>
              </w:rPr>
              <w:t xml:space="preserve">ро- </w:t>
            </w:r>
            <w:r>
              <w:rPr>
                <w:spacing w:val="-2"/>
                <w:sz w:val="24"/>
              </w:rPr>
              <w:t>дителей</w:t>
            </w:r>
          </w:p>
        </w:tc>
        <w:tc>
          <w:tcPr>
            <w:tcW w:w="1529" w:type="dxa"/>
          </w:tcPr>
          <w:p w:rsidR="002246E2" w:rsidRDefault="00425798">
            <w:pPr>
              <w:pStyle w:val="TableParagraph"/>
              <w:spacing w:before="11"/>
              <w:ind w:left="215" w:right="218"/>
              <w:jc w:val="center"/>
              <w:rPr>
                <w:sz w:val="24"/>
              </w:rPr>
            </w:pPr>
            <w:r>
              <w:rPr>
                <w:spacing w:val="-2"/>
                <w:sz w:val="24"/>
              </w:rPr>
              <w:t>Август</w:t>
            </w:r>
          </w:p>
        </w:tc>
        <w:tc>
          <w:tcPr>
            <w:tcW w:w="2301" w:type="dxa"/>
          </w:tcPr>
          <w:p w:rsidR="002246E2" w:rsidRDefault="00425798">
            <w:pPr>
              <w:pStyle w:val="TableParagraph"/>
              <w:spacing w:before="11" w:line="276" w:lineRule="auto"/>
              <w:ind w:left="104"/>
              <w:rPr>
                <w:sz w:val="24"/>
              </w:rPr>
            </w:pPr>
            <w:r>
              <w:rPr>
                <w:sz w:val="24"/>
              </w:rPr>
              <w:t>зам.</w:t>
            </w:r>
            <w:r>
              <w:rPr>
                <w:spacing w:val="-15"/>
                <w:sz w:val="24"/>
              </w:rPr>
              <w:t xml:space="preserve"> </w:t>
            </w:r>
            <w:r>
              <w:rPr>
                <w:sz w:val="24"/>
              </w:rPr>
              <w:t>директора</w:t>
            </w:r>
            <w:r>
              <w:rPr>
                <w:spacing w:val="-15"/>
                <w:sz w:val="24"/>
              </w:rPr>
              <w:t xml:space="preserve"> </w:t>
            </w:r>
            <w:r>
              <w:rPr>
                <w:sz w:val="24"/>
              </w:rPr>
              <w:t>по УВР, учителя</w:t>
            </w:r>
          </w:p>
          <w:p w:rsidR="002246E2" w:rsidRDefault="00425798">
            <w:pPr>
              <w:pStyle w:val="TableParagraph"/>
              <w:spacing w:line="270" w:lineRule="exact"/>
              <w:ind w:left="104"/>
              <w:rPr>
                <w:sz w:val="24"/>
              </w:rPr>
            </w:pPr>
            <w:r>
              <w:rPr>
                <w:sz w:val="24"/>
              </w:rPr>
              <w:t>1-4</w:t>
            </w:r>
            <w:r>
              <w:rPr>
                <w:spacing w:val="-4"/>
                <w:sz w:val="24"/>
              </w:rPr>
              <w:t xml:space="preserve"> </w:t>
            </w:r>
            <w:r>
              <w:rPr>
                <w:spacing w:val="-2"/>
                <w:sz w:val="24"/>
              </w:rPr>
              <w:t>классов</w:t>
            </w:r>
          </w:p>
        </w:tc>
      </w:tr>
    </w:tbl>
    <w:p w:rsidR="002246E2" w:rsidRDefault="002246E2">
      <w:pPr>
        <w:pStyle w:val="a3"/>
        <w:spacing w:before="1" w:after="1"/>
        <w:jc w:val="left"/>
        <w:rPr>
          <w:b/>
          <w:sz w:val="26"/>
        </w:r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
        <w:gridCol w:w="3834"/>
        <w:gridCol w:w="2298"/>
        <w:gridCol w:w="1529"/>
        <w:gridCol w:w="2301"/>
      </w:tblGrid>
      <w:tr w:rsidR="002246E2">
        <w:trPr>
          <w:trHeight w:val="466"/>
        </w:trPr>
        <w:tc>
          <w:tcPr>
            <w:tcW w:w="573" w:type="dxa"/>
          </w:tcPr>
          <w:p w:rsidR="002246E2" w:rsidRDefault="002246E2">
            <w:pPr>
              <w:pStyle w:val="TableParagraph"/>
              <w:ind w:left="0"/>
              <w:rPr>
                <w:sz w:val="24"/>
              </w:rPr>
            </w:pPr>
          </w:p>
        </w:tc>
        <w:tc>
          <w:tcPr>
            <w:tcW w:w="3834" w:type="dxa"/>
          </w:tcPr>
          <w:p w:rsidR="002246E2" w:rsidRDefault="00425798">
            <w:pPr>
              <w:pStyle w:val="TableParagraph"/>
              <w:spacing w:before="3"/>
              <w:ind w:left="110"/>
              <w:rPr>
                <w:sz w:val="24"/>
              </w:rPr>
            </w:pPr>
            <w:r>
              <w:rPr>
                <w:sz w:val="24"/>
              </w:rPr>
              <w:t>включая</w:t>
            </w:r>
            <w:r>
              <w:rPr>
                <w:spacing w:val="-6"/>
                <w:sz w:val="24"/>
              </w:rPr>
              <w:t xml:space="preserve"> </w:t>
            </w:r>
            <w:r>
              <w:rPr>
                <w:sz w:val="24"/>
              </w:rPr>
              <w:t>внеурочную</w:t>
            </w:r>
            <w:r>
              <w:rPr>
                <w:spacing w:val="-5"/>
                <w:sz w:val="24"/>
              </w:rPr>
              <w:t xml:space="preserve"> </w:t>
            </w:r>
            <w:r>
              <w:rPr>
                <w:spacing w:val="-2"/>
                <w:sz w:val="24"/>
              </w:rPr>
              <w:t>деятельность</w:t>
            </w:r>
          </w:p>
        </w:tc>
        <w:tc>
          <w:tcPr>
            <w:tcW w:w="2298" w:type="dxa"/>
          </w:tcPr>
          <w:p w:rsidR="002246E2" w:rsidRDefault="002246E2">
            <w:pPr>
              <w:pStyle w:val="TableParagraph"/>
              <w:ind w:left="0"/>
              <w:rPr>
                <w:sz w:val="24"/>
              </w:rPr>
            </w:pPr>
          </w:p>
        </w:tc>
        <w:tc>
          <w:tcPr>
            <w:tcW w:w="1529" w:type="dxa"/>
          </w:tcPr>
          <w:p w:rsidR="002246E2" w:rsidRDefault="002246E2">
            <w:pPr>
              <w:pStyle w:val="TableParagraph"/>
              <w:ind w:left="0"/>
              <w:rPr>
                <w:sz w:val="24"/>
              </w:rPr>
            </w:pPr>
          </w:p>
        </w:tc>
        <w:tc>
          <w:tcPr>
            <w:tcW w:w="2301" w:type="dxa"/>
          </w:tcPr>
          <w:p w:rsidR="002246E2" w:rsidRDefault="002246E2">
            <w:pPr>
              <w:pStyle w:val="TableParagraph"/>
              <w:ind w:left="0"/>
              <w:rPr>
                <w:sz w:val="24"/>
              </w:rPr>
            </w:pPr>
          </w:p>
        </w:tc>
      </w:tr>
      <w:tr w:rsidR="002246E2">
        <w:trPr>
          <w:trHeight w:val="602"/>
        </w:trPr>
        <w:tc>
          <w:tcPr>
            <w:tcW w:w="573" w:type="dxa"/>
          </w:tcPr>
          <w:p w:rsidR="002246E2" w:rsidRDefault="00425798">
            <w:pPr>
              <w:pStyle w:val="TableParagraph"/>
              <w:spacing w:before="7"/>
              <w:ind w:left="127" w:right="111"/>
              <w:jc w:val="center"/>
              <w:rPr>
                <w:b/>
                <w:sz w:val="24"/>
              </w:rPr>
            </w:pPr>
            <w:r>
              <w:rPr>
                <w:b/>
                <w:spacing w:val="-5"/>
                <w:sz w:val="24"/>
              </w:rPr>
              <w:t>7.</w:t>
            </w:r>
          </w:p>
        </w:tc>
        <w:tc>
          <w:tcPr>
            <w:tcW w:w="3834" w:type="dxa"/>
          </w:tcPr>
          <w:p w:rsidR="002246E2" w:rsidRDefault="00425798">
            <w:pPr>
              <w:pStyle w:val="TableParagraph"/>
              <w:spacing w:before="3"/>
              <w:ind w:left="110"/>
              <w:rPr>
                <w:sz w:val="24"/>
              </w:rPr>
            </w:pPr>
            <w:r>
              <w:rPr>
                <w:sz w:val="24"/>
              </w:rPr>
              <w:t>Утверждение</w:t>
            </w:r>
            <w:r>
              <w:rPr>
                <w:spacing w:val="-2"/>
                <w:sz w:val="24"/>
              </w:rPr>
              <w:t xml:space="preserve"> </w:t>
            </w:r>
            <w:r>
              <w:rPr>
                <w:sz w:val="24"/>
              </w:rPr>
              <w:t>расписания</w:t>
            </w:r>
            <w:r>
              <w:rPr>
                <w:spacing w:val="-2"/>
                <w:sz w:val="24"/>
              </w:rPr>
              <w:t xml:space="preserve"> уроков</w:t>
            </w:r>
          </w:p>
          <w:p w:rsidR="002246E2" w:rsidRDefault="00425798">
            <w:pPr>
              <w:pStyle w:val="TableParagraph"/>
              <w:spacing w:before="19"/>
              <w:ind w:left="110"/>
              <w:rPr>
                <w:sz w:val="24"/>
              </w:rPr>
            </w:pPr>
            <w:r>
              <w:rPr>
                <w:sz w:val="24"/>
              </w:rPr>
              <w:t>для</w:t>
            </w:r>
            <w:r>
              <w:rPr>
                <w:spacing w:val="-3"/>
                <w:sz w:val="24"/>
              </w:rPr>
              <w:t xml:space="preserve"> </w:t>
            </w:r>
            <w:r>
              <w:rPr>
                <w:sz w:val="24"/>
              </w:rPr>
              <w:t>обучающихся</w:t>
            </w:r>
            <w:r>
              <w:rPr>
                <w:spacing w:val="55"/>
                <w:sz w:val="24"/>
              </w:rPr>
              <w:t xml:space="preserve"> </w:t>
            </w:r>
            <w:r>
              <w:rPr>
                <w:sz w:val="24"/>
              </w:rPr>
              <w:t>1-4-х</w:t>
            </w:r>
            <w:r>
              <w:rPr>
                <w:spacing w:val="-2"/>
                <w:sz w:val="24"/>
              </w:rPr>
              <w:t xml:space="preserve"> классов</w:t>
            </w:r>
          </w:p>
        </w:tc>
        <w:tc>
          <w:tcPr>
            <w:tcW w:w="2298" w:type="dxa"/>
          </w:tcPr>
          <w:p w:rsidR="002246E2" w:rsidRDefault="00425798">
            <w:pPr>
              <w:pStyle w:val="TableParagraph"/>
              <w:spacing w:before="3"/>
              <w:ind w:left="109"/>
              <w:rPr>
                <w:sz w:val="24"/>
              </w:rPr>
            </w:pPr>
            <w:r>
              <w:rPr>
                <w:sz w:val="24"/>
              </w:rPr>
              <w:t>Издание</w:t>
            </w:r>
            <w:r>
              <w:rPr>
                <w:spacing w:val="-5"/>
                <w:sz w:val="24"/>
              </w:rPr>
              <w:t xml:space="preserve"> </w:t>
            </w:r>
            <w:r>
              <w:rPr>
                <w:spacing w:val="-2"/>
                <w:sz w:val="24"/>
              </w:rPr>
              <w:t>приказа</w:t>
            </w:r>
          </w:p>
        </w:tc>
        <w:tc>
          <w:tcPr>
            <w:tcW w:w="1529" w:type="dxa"/>
          </w:tcPr>
          <w:p w:rsidR="002246E2" w:rsidRDefault="00425798">
            <w:pPr>
              <w:pStyle w:val="TableParagraph"/>
              <w:spacing w:before="3"/>
              <w:ind w:left="276"/>
              <w:rPr>
                <w:sz w:val="24"/>
              </w:rPr>
            </w:pPr>
            <w:r>
              <w:rPr>
                <w:spacing w:val="-2"/>
                <w:sz w:val="24"/>
              </w:rPr>
              <w:t>Сентябрь</w:t>
            </w:r>
          </w:p>
        </w:tc>
        <w:tc>
          <w:tcPr>
            <w:tcW w:w="2301" w:type="dxa"/>
          </w:tcPr>
          <w:p w:rsidR="002246E2" w:rsidRDefault="00425798">
            <w:pPr>
              <w:pStyle w:val="TableParagraph"/>
              <w:spacing w:before="3"/>
              <w:ind w:left="104"/>
              <w:rPr>
                <w:sz w:val="24"/>
              </w:rPr>
            </w:pPr>
            <w:r>
              <w:rPr>
                <w:spacing w:val="-2"/>
                <w:sz w:val="24"/>
              </w:rPr>
              <w:t>Директор</w:t>
            </w:r>
          </w:p>
        </w:tc>
      </w:tr>
      <w:tr w:rsidR="002246E2">
        <w:trPr>
          <w:trHeight w:val="1198"/>
        </w:trPr>
        <w:tc>
          <w:tcPr>
            <w:tcW w:w="573" w:type="dxa"/>
          </w:tcPr>
          <w:p w:rsidR="002246E2" w:rsidRDefault="00425798">
            <w:pPr>
              <w:pStyle w:val="TableParagraph"/>
              <w:spacing w:before="7"/>
              <w:ind w:left="12"/>
              <w:jc w:val="center"/>
              <w:rPr>
                <w:b/>
                <w:sz w:val="24"/>
              </w:rPr>
            </w:pPr>
            <w:r>
              <w:rPr>
                <w:b/>
                <w:sz w:val="24"/>
              </w:rPr>
              <w:t>8</w:t>
            </w:r>
          </w:p>
        </w:tc>
        <w:tc>
          <w:tcPr>
            <w:tcW w:w="3834" w:type="dxa"/>
          </w:tcPr>
          <w:p w:rsidR="002246E2" w:rsidRDefault="00425798">
            <w:pPr>
              <w:pStyle w:val="TableParagraph"/>
              <w:tabs>
                <w:tab w:val="left" w:pos="1937"/>
              </w:tabs>
              <w:spacing w:before="3" w:line="259" w:lineRule="auto"/>
              <w:ind w:left="110" w:right="61"/>
              <w:rPr>
                <w:sz w:val="24"/>
              </w:rPr>
            </w:pPr>
            <w:r>
              <w:rPr>
                <w:sz w:val="24"/>
              </w:rPr>
              <w:t xml:space="preserve">Посещение курсов повышения </w:t>
            </w:r>
            <w:r>
              <w:rPr>
                <w:spacing w:val="-2"/>
                <w:sz w:val="24"/>
              </w:rPr>
              <w:t>квалификации</w:t>
            </w:r>
            <w:r>
              <w:rPr>
                <w:sz w:val="24"/>
              </w:rPr>
              <w:tab/>
              <w:t>по</w:t>
            </w:r>
            <w:r>
              <w:rPr>
                <w:spacing w:val="77"/>
                <w:sz w:val="24"/>
              </w:rPr>
              <w:t xml:space="preserve"> </w:t>
            </w:r>
            <w:r>
              <w:rPr>
                <w:sz w:val="24"/>
              </w:rPr>
              <w:t>обновленным ФГОС НОО</w:t>
            </w:r>
          </w:p>
        </w:tc>
        <w:tc>
          <w:tcPr>
            <w:tcW w:w="2298" w:type="dxa"/>
          </w:tcPr>
          <w:p w:rsidR="002246E2" w:rsidRDefault="00425798">
            <w:pPr>
              <w:pStyle w:val="TableParagraph"/>
              <w:spacing w:before="3" w:line="256" w:lineRule="auto"/>
              <w:ind w:left="109" w:right="202"/>
              <w:rPr>
                <w:sz w:val="24"/>
              </w:rPr>
            </w:pPr>
            <w:r>
              <w:rPr>
                <w:sz w:val="24"/>
              </w:rPr>
              <w:t>Семинары,</w:t>
            </w:r>
            <w:r>
              <w:rPr>
                <w:spacing w:val="-15"/>
                <w:sz w:val="24"/>
              </w:rPr>
              <w:t xml:space="preserve"> </w:t>
            </w:r>
            <w:r>
              <w:rPr>
                <w:sz w:val="24"/>
              </w:rPr>
              <w:t>лекции, круглые столы</w:t>
            </w:r>
          </w:p>
        </w:tc>
        <w:tc>
          <w:tcPr>
            <w:tcW w:w="1529" w:type="dxa"/>
          </w:tcPr>
          <w:p w:rsidR="002246E2" w:rsidRDefault="00425798">
            <w:pPr>
              <w:pStyle w:val="TableParagraph"/>
              <w:spacing w:before="3" w:line="259" w:lineRule="auto"/>
              <w:ind w:left="256" w:right="218"/>
              <w:jc w:val="center"/>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c>
          <w:tcPr>
            <w:tcW w:w="2301" w:type="dxa"/>
          </w:tcPr>
          <w:p w:rsidR="00D0755D" w:rsidRDefault="00425798" w:rsidP="00D0755D">
            <w:pPr>
              <w:pStyle w:val="TableParagraph"/>
              <w:spacing w:before="3" w:line="259" w:lineRule="auto"/>
              <w:ind w:left="104" w:right="318"/>
              <w:jc w:val="both"/>
              <w:rPr>
                <w:sz w:val="24"/>
              </w:rPr>
            </w:pPr>
            <w:r>
              <w:rPr>
                <w:sz w:val="24"/>
              </w:rPr>
              <w:t>зам. директора по УВР,</w:t>
            </w:r>
            <w:r>
              <w:rPr>
                <w:spacing w:val="-15"/>
                <w:sz w:val="24"/>
              </w:rPr>
              <w:t xml:space="preserve"> </w:t>
            </w:r>
            <w:r>
              <w:rPr>
                <w:sz w:val="24"/>
              </w:rPr>
              <w:t>учителя</w:t>
            </w:r>
            <w:r>
              <w:rPr>
                <w:spacing w:val="-15"/>
                <w:sz w:val="24"/>
              </w:rPr>
              <w:t xml:space="preserve"> </w:t>
            </w:r>
            <w:r>
              <w:rPr>
                <w:sz w:val="24"/>
              </w:rPr>
              <w:t>нач. классов</w:t>
            </w:r>
            <w:r w:rsidR="00D0755D">
              <w:rPr>
                <w:sz w:val="24"/>
              </w:rPr>
              <w:t xml:space="preserve">. </w:t>
            </w:r>
          </w:p>
          <w:p w:rsidR="002246E2" w:rsidRDefault="002246E2">
            <w:pPr>
              <w:pStyle w:val="TableParagraph"/>
              <w:spacing w:line="274" w:lineRule="exact"/>
              <w:ind w:left="104"/>
              <w:jc w:val="both"/>
              <w:rPr>
                <w:sz w:val="24"/>
              </w:rPr>
            </w:pPr>
          </w:p>
        </w:tc>
      </w:tr>
      <w:tr w:rsidR="002246E2">
        <w:trPr>
          <w:trHeight w:val="1194"/>
        </w:trPr>
        <w:tc>
          <w:tcPr>
            <w:tcW w:w="573" w:type="dxa"/>
          </w:tcPr>
          <w:p w:rsidR="002246E2" w:rsidRDefault="00425798">
            <w:pPr>
              <w:pStyle w:val="TableParagraph"/>
              <w:spacing w:before="7"/>
              <w:ind w:left="127" w:right="111"/>
              <w:jc w:val="center"/>
              <w:rPr>
                <w:b/>
                <w:sz w:val="24"/>
              </w:rPr>
            </w:pPr>
            <w:r>
              <w:rPr>
                <w:b/>
                <w:spacing w:val="-5"/>
                <w:sz w:val="24"/>
              </w:rPr>
              <w:t>9.</w:t>
            </w:r>
          </w:p>
        </w:tc>
        <w:tc>
          <w:tcPr>
            <w:tcW w:w="3834" w:type="dxa"/>
          </w:tcPr>
          <w:p w:rsidR="002246E2" w:rsidRDefault="00425798">
            <w:pPr>
              <w:pStyle w:val="TableParagraph"/>
              <w:spacing w:before="3" w:line="256" w:lineRule="auto"/>
              <w:ind w:left="110"/>
              <w:rPr>
                <w:sz w:val="24"/>
              </w:rPr>
            </w:pPr>
            <w:r>
              <w:rPr>
                <w:sz w:val="24"/>
              </w:rPr>
              <w:t>Знакомство</w:t>
            </w:r>
            <w:r>
              <w:rPr>
                <w:spacing w:val="-12"/>
                <w:sz w:val="24"/>
              </w:rPr>
              <w:t xml:space="preserve"> </w:t>
            </w:r>
            <w:r>
              <w:rPr>
                <w:sz w:val="24"/>
              </w:rPr>
              <w:t>родителей</w:t>
            </w:r>
            <w:r>
              <w:rPr>
                <w:spacing w:val="-13"/>
                <w:sz w:val="24"/>
              </w:rPr>
              <w:t xml:space="preserve"> </w:t>
            </w:r>
            <w:r>
              <w:rPr>
                <w:sz w:val="24"/>
              </w:rPr>
              <w:t>с</w:t>
            </w:r>
            <w:r>
              <w:rPr>
                <w:spacing w:val="-12"/>
                <w:sz w:val="24"/>
              </w:rPr>
              <w:t xml:space="preserve"> </w:t>
            </w:r>
            <w:r>
              <w:rPr>
                <w:sz w:val="24"/>
              </w:rPr>
              <w:t>режимом работы начальной школы</w:t>
            </w:r>
          </w:p>
        </w:tc>
        <w:tc>
          <w:tcPr>
            <w:tcW w:w="2298" w:type="dxa"/>
          </w:tcPr>
          <w:p w:rsidR="002246E2" w:rsidRDefault="00425798">
            <w:pPr>
              <w:pStyle w:val="TableParagraph"/>
              <w:spacing w:before="3" w:line="256" w:lineRule="auto"/>
              <w:ind w:left="109" w:right="64"/>
              <w:rPr>
                <w:sz w:val="24"/>
              </w:rPr>
            </w:pPr>
            <w:r>
              <w:rPr>
                <w:sz w:val="24"/>
              </w:rPr>
              <w:t>Родительское</w:t>
            </w:r>
            <w:r>
              <w:rPr>
                <w:spacing w:val="-15"/>
                <w:sz w:val="24"/>
              </w:rPr>
              <w:t xml:space="preserve"> </w:t>
            </w:r>
            <w:r>
              <w:rPr>
                <w:sz w:val="24"/>
              </w:rPr>
              <w:t xml:space="preserve">собра- </w:t>
            </w:r>
            <w:r>
              <w:rPr>
                <w:spacing w:val="-4"/>
                <w:sz w:val="24"/>
              </w:rPr>
              <w:t>ние</w:t>
            </w:r>
          </w:p>
        </w:tc>
        <w:tc>
          <w:tcPr>
            <w:tcW w:w="1529" w:type="dxa"/>
          </w:tcPr>
          <w:p w:rsidR="002246E2" w:rsidRDefault="00425798">
            <w:pPr>
              <w:pStyle w:val="TableParagraph"/>
              <w:spacing w:before="3"/>
              <w:ind w:left="276"/>
              <w:rPr>
                <w:sz w:val="24"/>
              </w:rPr>
            </w:pPr>
            <w:r>
              <w:rPr>
                <w:spacing w:val="-2"/>
                <w:sz w:val="24"/>
              </w:rPr>
              <w:t>Сентябрь</w:t>
            </w:r>
          </w:p>
        </w:tc>
        <w:tc>
          <w:tcPr>
            <w:tcW w:w="2301" w:type="dxa"/>
          </w:tcPr>
          <w:p w:rsidR="002246E2" w:rsidRDefault="00425798">
            <w:pPr>
              <w:pStyle w:val="TableParagraph"/>
              <w:spacing w:before="3" w:line="247" w:lineRule="auto"/>
              <w:ind w:left="104"/>
              <w:rPr>
                <w:sz w:val="24"/>
              </w:rPr>
            </w:pPr>
            <w:r>
              <w:rPr>
                <w:sz w:val="24"/>
              </w:rPr>
              <w:t>Директор, зам. директора</w:t>
            </w:r>
            <w:r>
              <w:rPr>
                <w:spacing w:val="-15"/>
                <w:sz w:val="24"/>
              </w:rPr>
              <w:t xml:space="preserve"> </w:t>
            </w:r>
            <w:r>
              <w:rPr>
                <w:sz w:val="24"/>
              </w:rPr>
              <w:t>по</w:t>
            </w:r>
            <w:r>
              <w:rPr>
                <w:spacing w:val="-15"/>
                <w:sz w:val="24"/>
              </w:rPr>
              <w:t xml:space="preserve"> </w:t>
            </w:r>
            <w:r>
              <w:rPr>
                <w:sz w:val="24"/>
              </w:rPr>
              <w:t>УВР, учителя нач.</w:t>
            </w:r>
          </w:p>
          <w:p w:rsidR="002246E2" w:rsidRDefault="00425798">
            <w:pPr>
              <w:pStyle w:val="TableParagraph"/>
              <w:spacing w:before="35"/>
              <w:ind w:left="104"/>
              <w:rPr>
                <w:sz w:val="24"/>
              </w:rPr>
            </w:pPr>
            <w:r>
              <w:rPr>
                <w:spacing w:val="-2"/>
                <w:sz w:val="24"/>
              </w:rPr>
              <w:t>классов</w:t>
            </w:r>
          </w:p>
        </w:tc>
      </w:tr>
      <w:tr w:rsidR="002246E2">
        <w:trPr>
          <w:trHeight w:val="901"/>
        </w:trPr>
        <w:tc>
          <w:tcPr>
            <w:tcW w:w="573" w:type="dxa"/>
          </w:tcPr>
          <w:p w:rsidR="002246E2" w:rsidRDefault="00425798">
            <w:pPr>
              <w:pStyle w:val="TableParagraph"/>
              <w:spacing w:before="7"/>
              <w:ind w:left="127" w:right="111"/>
              <w:jc w:val="center"/>
              <w:rPr>
                <w:b/>
                <w:sz w:val="24"/>
              </w:rPr>
            </w:pPr>
            <w:r>
              <w:rPr>
                <w:b/>
                <w:spacing w:val="-5"/>
                <w:sz w:val="24"/>
              </w:rPr>
              <w:t>10.</w:t>
            </w:r>
          </w:p>
        </w:tc>
        <w:tc>
          <w:tcPr>
            <w:tcW w:w="3834" w:type="dxa"/>
          </w:tcPr>
          <w:p w:rsidR="002246E2" w:rsidRDefault="00425798">
            <w:pPr>
              <w:pStyle w:val="TableParagraph"/>
              <w:spacing w:before="3" w:line="256" w:lineRule="auto"/>
              <w:ind w:left="110"/>
              <w:rPr>
                <w:sz w:val="24"/>
              </w:rPr>
            </w:pPr>
            <w:r>
              <w:rPr>
                <w:sz w:val="24"/>
              </w:rPr>
              <w:t>Знакомство</w:t>
            </w:r>
            <w:r>
              <w:rPr>
                <w:spacing w:val="-15"/>
                <w:sz w:val="24"/>
              </w:rPr>
              <w:t xml:space="preserve"> </w:t>
            </w:r>
            <w:r>
              <w:rPr>
                <w:sz w:val="24"/>
              </w:rPr>
              <w:t>родителей</w:t>
            </w:r>
            <w:r>
              <w:rPr>
                <w:spacing w:val="-15"/>
                <w:sz w:val="24"/>
              </w:rPr>
              <w:t xml:space="preserve"> </w:t>
            </w:r>
            <w:r>
              <w:rPr>
                <w:sz w:val="24"/>
              </w:rPr>
              <w:t>первокласс- ников с учебными пособиями</w:t>
            </w:r>
          </w:p>
        </w:tc>
        <w:tc>
          <w:tcPr>
            <w:tcW w:w="2298" w:type="dxa"/>
          </w:tcPr>
          <w:p w:rsidR="002246E2" w:rsidRDefault="00425798">
            <w:pPr>
              <w:pStyle w:val="TableParagraph"/>
              <w:spacing w:before="3" w:line="256" w:lineRule="auto"/>
              <w:ind w:left="109"/>
              <w:rPr>
                <w:sz w:val="24"/>
              </w:rPr>
            </w:pPr>
            <w:r>
              <w:rPr>
                <w:spacing w:val="-2"/>
                <w:sz w:val="24"/>
              </w:rPr>
              <w:t>Индивидуальные беседы</w:t>
            </w:r>
          </w:p>
        </w:tc>
        <w:tc>
          <w:tcPr>
            <w:tcW w:w="1529" w:type="dxa"/>
          </w:tcPr>
          <w:p w:rsidR="002246E2" w:rsidRDefault="00425798">
            <w:pPr>
              <w:pStyle w:val="TableParagraph"/>
              <w:spacing w:before="3" w:line="256" w:lineRule="auto"/>
              <w:ind w:left="308" w:right="273" w:firstLine="36"/>
              <w:rPr>
                <w:sz w:val="24"/>
              </w:rPr>
            </w:pPr>
            <w:r>
              <w:rPr>
                <w:sz w:val="24"/>
              </w:rPr>
              <w:t>Август</w:t>
            </w:r>
            <w:r>
              <w:rPr>
                <w:spacing w:val="-15"/>
                <w:sz w:val="24"/>
              </w:rPr>
              <w:t xml:space="preserve"> </w:t>
            </w:r>
            <w:r>
              <w:rPr>
                <w:sz w:val="24"/>
              </w:rPr>
              <w:t xml:space="preserve">– </w:t>
            </w:r>
            <w:r>
              <w:rPr>
                <w:spacing w:val="-2"/>
                <w:sz w:val="24"/>
              </w:rPr>
              <w:t>сентябрь</w:t>
            </w:r>
          </w:p>
        </w:tc>
        <w:tc>
          <w:tcPr>
            <w:tcW w:w="2301" w:type="dxa"/>
          </w:tcPr>
          <w:p w:rsidR="002246E2" w:rsidRDefault="00425798">
            <w:pPr>
              <w:pStyle w:val="TableParagraph"/>
              <w:spacing w:before="3" w:line="256" w:lineRule="auto"/>
              <w:ind w:left="104" w:right="336"/>
              <w:rPr>
                <w:sz w:val="24"/>
              </w:rPr>
            </w:pPr>
            <w:r>
              <w:rPr>
                <w:sz w:val="24"/>
              </w:rPr>
              <w:t>Классные</w:t>
            </w:r>
            <w:r>
              <w:rPr>
                <w:spacing w:val="-15"/>
                <w:sz w:val="24"/>
              </w:rPr>
              <w:t xml:space="preserve"> </w:t>
            </w:r>
            <w:r>
              <w:rPr>
                <w:sz w:val="24"/>
              </w:rPr>
              <w:t>руково- дители</w:t>
            </w:r>
            <w:r>
              <w:rPr>
                <w:spacing w:val="40"/>
                <w:sz w:val="24"/>
              </w:rPr>
              <w:t xml:space="preserve"> </w:t>
            </w:r>
            <w:r>
              <w:rPr>
                <w:sz w:val="24"/>
              </w:rPr>
              <w:t>1-х клас-</w:t>
            </w:r>
          </w:p>
          <w:p w:rsidR="002246E2" w:rsidRDefault="00425798">
            <w:pPr>
              <w:pStyle w:val="TableParagraph"/>
              <w:spacing w:before="5"/>
              <w:ind w:left="104"/>
              <w:rPr>
                <w:sz w:val="24"/>
              </w:rPr>
            </w:pPr>
            <w:r>
              <w:rPr>
                <w:spacing w:val="-5"/>
                <w:sz w:val="24"/>
              </w:rPr>
              <w:t>сов</w:t>
            </w:r>
          </w:p>
        </w:tc>
      </w:tr>
    </w:tbl>
    <w:p w:rsidR="002246E2" w:rsidRDefault="002246E2">
      <w:pPr>
        <w:rPr>
          <w:sz w:val="24"/>
        </w:rPr>
        <w:sectPr w:rsidR="002246E2">
          <w:headerReference w:type="default" r:id="rId440"/>
          <w:footerReference w:type="default" r:id="rId441"/>
          <w:pgSz w:w="11910" w:h="16840"/>
          <w:pgMar w:top="1080" w:right="100" w:bottom="680" w:left="220" w:header="0" w:footer="490" w:gutter="0"/>
          <w:cols w:space="720"/>
        </w:sect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
        <w:gridCol w:w="3834"/>
        <w:gridCol w:w="2298"/>
        <w:gridCol w:w="1529"/>
        <w:gridCol w:w="2301"/>
      </w:tblGrid>
      <w:tr w:rsidR="002246E2">
        <w:trPr>
          <w:trHeight w:val="901"/>
        </w:trPr>
        <w:tc>
          <w:tcPr>
            <w:tcW w:w="573" w:type="dxa"/>
          </w:tcPr>
          <w:p w:rsidR="002246E2" w:rsidRDefault="00425798">
            <w:pPr>
              <w:pStyle w:val="TableParagraph"/>
              <w:spacing w:before="11"/>
              <w:ind w:left="127" w:right="111"/>
              <w:jc w:val="center"/>
              <w:rPr>
                <w:b/>
                <w:sz w:val="24"/>
              </w:rPr>
            </w:pPr>
            <w:r>
              <w:rPr>
                <w:b/>
                <w:spacing w:val="-5"/>
                <w:sz w:val="24"/>
              </w:rPr>
              <w:t>11.</w:t>
            </w:r>
          </w:p>
        </w:tc>
        <w:tc>
          <w:tcPr>
            <w:tcW w:w="3834" w:type="dxa"/>
          </w:tcPr>
          <w:p w:rsidR="002246E2" w:rsidRDefault="00425798">
            <w:pPr>
              <w:pStyle w:val="TableParagraph"/>
              <w:spacing w:before="7" w:line="256" w:lineRule="auto"/>
              <w:ind w:left="110"/>
              <w:rPr>
                <w:sz w:val="24"/>
              </w:rPr>
            </w:pPr>
            <w:r>
              <w:rPr>
                <w:sz w:val="24"/>
              </w:rPr>
              <w:t>Школьный</w:t>
            </w:r>
            <w:r>
              <w:rPr>
                <w:spacing w:val="-15"/>
                <w:sz w:val="24"/>
              </w:rPr>
              <w:t xml:space="preserve"> </w:t>
            </w:r>
            <w:r>
              <w:rPr>
                <w:sz w:val="24"/>
              </w:rPr>
              <w:t>психолого-педагогиче- ский консилиум</w:t>
            </w:r>
          </w:p>
        </w:tc>
        <w:tc>
          <w:tcPr>
            <w:tcW w:w="2298" w:type="dxa"/>
          </w:tcPr>
          <w:p w:rsidR="002246E2" w:rsidRDefault="002246E2">
            <w:pPr>
              <w:pStyle w:val="TableParagraph"/>
              <w:ind w:left="0"/>
              <w:rPr>
                <w:sz w:val="24"/>
              </w:rPr>
            </w:pPr>
          </w:p>
        </w:tc>
        <w:tc>
          <w:tcPr>
            <w:tcW w:w="1529" w:type="dxa"/>
          </w:tcPr>
          <w:p w:rsidR="002246E2" w:rsidRDefault="00425798">
            <w:pPr>
              <w:pStyle w:val="TableParagraph"/>
              <w:spacing w:before="7" w:line="256" w:lineRule="auto"/>
              <w:ind w:left="104" w:right="387"/>
              <w:rPr>
                <w:sz w:val="24"/>
              </w:rPr>
            </w:pPr>
            <w:r>
              <w:rPr>
                <w:sz w:val="24"/>
              </w:rPr>
              <w:t>В</w:t>
            </w:r>
            <w:r>
              <w:rPr>
                <w:spacing w:val="-15"/>
                <w:sz w:val="24"/>
              </w:rPr>
              <w:t xml:space="preserve"> </w:t>
            </w:r>
            <w:r>
              <w:rPr>
                <w:sz w:val="24"/>
              </w:rPr>
              <w:t xml:space="preserve">течение </w:t>
            </w:r>
            <w:r>
              <w:rPr>
                <w:spacing w:val="-2"/>
                <w:sz w:val="24"/>
              </w:rPr>
              <w:t>учебного</w:t>
            </w:r>
          </w:p>
          <w:p w:rsidR="002246E2" w:rsidRDefault="00425798">
            <w:pPr>
              <w:pStyle w:val="TableParagraph"/>
              <w:spacing w:before="5"/>
              <w:ind w:left="104"/>
              <w:rPr>
                <w:sz w:val="24"/>
              </w:rPr>
            </w:pPr>
            <w:r>
              <w:rPr>
                <w:spacing w:val="-4"/>
                <w:sz w:val="24"/>
              </w:rPr>
              <w:t>года</w:t>
            </w:r>
          </w:p>
        </w:tc>
        <w:tc>
          <w:tcPr>
            <w:tcW w:w="2301" w:type="dxa"/>
          </w:tcPr>
          <w:p w:rsidR="002246E2" w:rsidRDefault="00425798">
            <w:pPr>
              <w:pStyle w:val="TableParagraph"/>
              <w:spacing w:before="7" w:line="256" w:lineRule="auto"/>
              <w:ind w:left="104"/>
              <w:rPr>
                <w:sz w:val="24"/>
              </w:rPr>
            </w:pPr>
            <w:r>
              <w:rPr>
                <w:sz w:val="24"/>
              </w:rPr>
              <w:t>Директор,</w:t>
            </w:r>
            <w:r>
              <w:rPr>
                <w:spacing w:val="-2"/>
                <w:sz w:val="24"/>
              </w:rPr>
              <w:t xml:space="preserve"> </w:t>
            </w:r>
            <w:r>
              <w:rPr>
                <w:sz w:val="24"/>
              </w:rPr>
              <w:t>зам.</w:t>
            </w:r>
            <w:r>
              <w:rPr>
                <w:spacing w:val="-2"/>
                <w:sz w:val="24"/>
              </w:rPr>
              <w:t xml:space="preserve"> </w:t>
            </w:r>
            <w:r>
              <w:rPr>
                <w:sz w:val="24"/>
              </w:rPr>
              <w:t>ди- ректора</w:t>
            </w:r>
            <w:r>
              <w:rPr>
                <w:spacing w:val="32"/>
                <w:sz w:val="24"/>
              </w:rPr>
              <w:t xml:space="preserve">  </w:t>
            </w:r>
            <w:r>
              <w:rPr>
                <w:sz w:val="24"/>
              </w:rPr>
              <w:t>по</w:t>
            </w:r>
            <w:r>
              <w:rPr>
                <w:spacing w:val="31"/>
                <w:sz w:val="24"/>
              </w:rPr>
              <w:t xml:space="preserve">  </w:t>
            </w:r>
            <w:r>
              <w:rPr>
                <w:spacing w:val="-4"/>
                <w:sz w:val="24"/>
              </w:rPr>
              <w:t>УВР,</w:t>
            </w:r>
          </w:p>
          <w:p w:rsidR="002246E2" w:rsidRDefault="00425798" w:rsidP="00D0755D">
            <w:pPr>
              <w:pStyle w:val="TableParagraph"/>
              <w:spacing w:before="5"/>
              <w:ind w:left="0"/>
              <w:rPr>
                <w:sz w:val="24"/>
              </w:rPr>
            </w:pPr>
            <w:r>
              <w:rPr>
                <w:spacing w:val="-3"/>
                <w:sz w:val="24"/>
              </w:rPr>
              <w:t xml:space="preserve"> </w:t>
            </w:r>
            <w:r>
              <w:rPr>
                <w:sz w:val="24"/>
              </w:rPr>
              <w:t>кл.рук.1</w:t>
            </w:r>
            <w:r>
              <w:rPr>
                <w:spacing w:val="55"/>
                <w:sz w:val="24"/>
              </w:rPr>
              <w:t xml:space="preserve"> </w:t>
            </w:r>
            <w:r>
              <w:rPr>
                <w:spacing w:val="-5"/>
                <w:sz w:val="24"/>
              </w:rPr>
              <w:t>кл</w:t>
            </w:r>
          </w:p>
        </w:tc>
      </w:tr>
      <w:tr w:rsidR="002246E2">
        <w:trPr>
          <w:trHeight w:val="901"/>
        </w:trPr>
        <w:tc>
          <w:tcPr>
            <w:tcW w:w="573" w:type="dxa"/>
          </w:tcPr>
          <w:p w:rsidR="002246E2" w:rsidRDefault="00425798">
            <w:pPr>
              <w:pStyle w:val="TableParagraph"/>
              <w:spacing w:before="6"/>
              <w:ind w:left="127" w:right="111"/>
              <w:jc w:val="center"/>
              <w:rPr>
                <w:b/>
                <w:sz w:val="24"/>
              </w:rPr>
            </w:pPr>
            <w:r>
              <w:rPr>
                <w:b/>
                <w:spacing w:val="-5"/>
                <w:sz w:val="24"/>
              </w:rPr>
              <w:t>12.</w:t>
            </w:r>
          </w:p>
        </w:tc>
        <w:tc>
          <w:tcPr>
            <w:tcW w:w="3834" w:type="dxa"/>
          </w:tcPr>
          <w:p w:rsidR="002246E2" w:rsidRDefault="00425798">
            <w:pPr>
              <w:pStyle w:val="TableParagraph"/>
              <w:spacing w:before="2"/>
              <w:ind w:left="110"/>
              <w:rPr>
                <w:sz w:val="24"/>
              </w:rPr>
            </w:pPr>
            <w:r>
              <w:rPr>
                <w:sz w:val="24"/>
              </w:rPr>
              <w:t>Коррекционные</w:t>
            </w:r>
            <w:r>
              <w:rPr>
                <w:spacing w:val="-2"/>
                <w:sz w:val="24"/>
              </w:rPr>
              <w:t xml:space="preserve"> </w:t>
            </w:r>
            <w:r>
              <w:rPr>
                <w:sz w:val="24"/>
              </w:rPr>
              <w:t>занятия</w:t>
            </w:r>
            <w:r>
              <w:rPr>
                <w:spacing w:val="-3"/>
                <w:sz w:val="24"/>
              </w:rPr>
              <w:t xml:space="preserve"> </w:t>
            </w:r>
            <w:r>
              <w:rPr>
                <w:sz w:val="24"/>
              </w:rPr>
              <w:t>с</w:t>
            </w:r>
            <w:r>
              <w:rPr>
                <w:spacing w:val="-1"/>
                <w:sz w:val="24"/>
              </w:rPr>
              <w:t xml:space="preserve"> </w:t>
            </w:r>
            <w:r>
              <w:rPr>
                <w:spacing w:val="-2"/>
                <w:sz w:val="24"/>
              </w:rPr>
              <w:t>перво-</w:t>
            </w:r>
          </w:p>
          <w:p w:rsidR="002246E2" w:rsidRDefault="00425798">
            <w:pPr>
              <w:pStyle w:val="TableParagraph"/>
              <w:spacing w:before="11" w:line="290" w:lineRule="atLeast"/>
              <w:ind w:left="110"/>
              <w:rPr>
                <w:sz w:val="24"/>
              </w:rPr>
            </w:pPr>
            <w:r>
              <w:rPr>
                <w:sz w:val="24"/>
              </w:rPr>
              <w:t>классниками</w:t>
            </w:r>
            <w:r>
              <w:rPr>
                <w:spacing w:val="-12"/>
                <w:sz w:val="24"/>
              </w:rPr>
              <w:t xml:space="preserve"> </w:t>
            </w:r>
            <w:r>
              <w:rPr>
                <w:sz w:val="24"/>
              </w:rPr>
              <w:t>по</w:t>
            </w:r>
            <w:r>
              <w:rPr>
                <w:spacing w:val="-12"/>
                <w:sz w:val="24"/>
              </w:rPr>
              <w:t xml:space="preserve"> </w:t>
            </w:r>
            <w:r>
              <w:rPr>
                <w:sz w:val="24"/>
              </w:rPr>
              <w:t>преодолению</w:t>
            </w:r>
            <w:r>
              <w:rPr>
                <w:spacing w:val="-12"/>
                <w:sz w:val="24"/>
              </w:rPr>
              <w:t xml:space="preserve"> </w:t>
            </w:r>
            <w:r>
              <w:rPr>
                <w:sz w:val="24"/>
              </w:rPr>
              <w:t xml:space="preserve">деза- </w:t>
            </w:r>
            <w:r>
              <w:rPr>
                <w:spacing w:val="-2"/>
                <w:sz w:val="24"/>
              </w:rPr>
              <w:t>даптации</w:t>
            </w:r>
          </w:p>
        </w:tc>
        <w:tc>
          <w:tcPr>
            <w:tcW w:w="2298" w:type="dxa"/>
          </w:tcPr>
          <w:p w:rsidR="002246E2" w:rsidRDefault="002246E2">
            <w:pPr>
              <w:pStyle w:val="TableParagraph"/>
              <w:ind w:left="0"/>
              <w:rPr>
                <w:sz w:val="24"/>
              </w:rPr>
            </w:pPr>
          </w:p>
        </w:tc>
        <w:tc>
          <w:tcPr>
            <w:tcW w:w="1529" w:type="dxa"/>
          </w:tcPr>
          <w:p w:rsidR="002246E2" w:rsidRDefault="00425798">
            <w:pPr>
              <w:pStyle w:val="TableParagraph"/>
              <w:spacing w:before="2"/>
              <w:ind w:left="104"/>
              <w:rPr>
                <w:sz w:val="24"/>
              </w:rPr>
            </w:pPr>
            <w:r>
              <w:rPr>
                <w:sz w:val="24"/>
              </w:rPr>
              <w:t>В</w:t>
            </w:r>
            <w:r>
              <w:rPr>
                <w:spacing w:val="-5"/>
                <w:sz w:val="24"/>
              </w:rPr>
              <w:t xml:space="preserve"> </w:t>
            </w:r>
            <w:r>
              <w:rPr>
                <w:spacing w:val="-2"/>
                <w:sz w:val="24"/>
              </w:rPr>
              <w:t>течение</w:t>
            </w:r>
          </w:p>
          <w:p w:rsidR="002246E2" w:rsidRDefault="00425798">
            <w:pPr>
              <w:pStyle w:val="TableParagraph"/>
              <w:spacing w:before="11" w:line="290" w:lineRule="atLeast"/>
              <w:ind w:left="104" w:right="474"/>
              <w:rPr>
                <w:sz w:val="24"/>
              </w:rPr>
            </w:pPr>
            <w:r>
              <w:rPr>
                <w:spacing w:val="-2"/>
                <w:sz w:val="24"/>
              </w:rPr>
              <w:t xml:space="preserve">учебного </w:t>
            </w:r>
            <w:r>
              <w:rPr>
                <w:spacing w:val="-4"/>
                <w:sz w:val="24"/>
              </w:rPr>
              <w:t>года</w:t>
            </w:r>
          </w:p>
        </w:tc>
        <w:tc>
          <w:tcPr>
            <w:tcW w:w="2301" w:type="dxa"/>
          </w:tcPr>
          <w:p w:rsidR="002246E2" w:rsidRDefault="00425798">
            <w:pPr>
              <w:pStyle w:val="TableParagraph"/>
              <w:spacing w:before="2" w:line="261" w:lineRule="auto"/>
              <w:ind w:left="104" w:right="85"/>
              <w:rPr>
                <w:sz w:val="24"/>
              </w:rPr>
            </w:pPr>
            <w:r>
              <w:rPr>
                <w:sz w:val="24"/>
              </w:rPr>
              <w:t>Классные</w:t>
            </w:r>
            <w:r>
              <w:rPr>
                <w:spacing w:val="-15"/>
                <w:sz w:val="24"/>
              </w:rPr>
              <w:t xml:space="preserve"> </w:t>
            </w:r>
            <w:r>
              <w:rPr>
                <w:sz w:val="24"/>
              </w:rPr>
              <w:t xml:space="preserve">руководи- тели </w:t>
            </w:r>
            <w:r w:rsidR="00547371">
              <w:rPr>
                <w:sz w:val="24"/>
              </w:rPr>
              <w:t>1 -4 класс</w:t>
            </w:r>
            <w:r>
              <w:rPr>
                <w:sz w:val="24"/>
              </w:rPr>
              <w:t>ов</w:t>
            </w:r>
          </w:p>
        </w:tc>
      </w:tr>
      <w:tr w:rsidR="002246E2">
        <w:trPr>
          <w:trHeight w:val="1150"/>
        </w:trPr>
        <w:tc>
          <w:tcPr>
            <w:tcW w:w="573" w:type="dxa"/>
          </w:tcPr>
          <w:p w:rsidR="002246E2" w:rsidRDefault="00425798">
            <w:pPr>
              <w:pStyle w:val="TableParagraph"/>
              <w:spacing w:before="7"/>
              <w:ind w:left="127" w:right="111"/>
              <w:jc w:val="center"/>
              <w:rPr>
                <w:b/>
                <w:sz w:val="24"/>
              </w:rPr>
            </w:pPr>
            <w:r>
              <w:rPr>
                <w:b/>
                <w:spacing w:val="-5"/>
                <w:sz w:val="24"/>
              </w:rPr>
              <w:t>14.</w:t>
            </w:r>
          </w:p>
        </w:tc>
        <w:tc>
          <w:tcPr>
            <w:tcW w:w="3834" w:type="dxa"/>
          </w:tcPr>
          <w:p w:rsidR="002246E2" w:rsidRDefault="00425798">
            <w:pPr>
              <w:pStyle w:val="TableParagraph"/>
              <w:spacing w:before="3" w:line="256" w:lineRule="auto"/>
              <w:ind w:left="110"/>
              <w:rPr>
                <w:sz w:val="24"/>
              </w:rPr>
            </w:pPr>
            <w:r>
              <w:rPr>
                <w:sz w:val="24"/>
              </w:rPr>
              <w:t>Диагностика</w:t>
            </w:r>
            <w:r>
              <w:rPr>
                <w:spacing w:val="-11"/>
                <w:sz w:val="24"/>
              </w:rPr>
              <w:t xml:space="preserve"> </w:t>
            </w:r>
            <w:r>
              <w:rPr>
                <w:sz w:val="24"/>
              </w:rPr>
              <w:t>обучающихся</w:t>
            </w:r>
            <w:r>
              <w:rPr>
                <w:spacing w:val="-11"/>
                <w:sz w:val="24"/>
              </w:rPr>
              <w:t xml:space="preserve"> </w:t>
            </w:r>
            <w:r>
              <w:rPr>
                <w:sz w:val="24"/>
              </w:rPr>
              <w:t>1</w:t>
            </w:r>
            <w:r>
              <w:rPr>
                <w:spacing w:val="-9"/>
                <w:sz w:val="24"/>
              </w:rPr>
              <w:t xml:space="preserve"> </w:t>
            </w:r>
            <w:r>
              <w:rPr>
                <w:sz w:val="24"/>
              </w:rPr>
              <w:t>–</w:t>
            </w:r>
            <w:r>
              <w:rPr>
                <w:spacing w:val="-12"/>
                <w:sz w:val="24"/>
              </w:rPr>
              <w:t xml:space="preserve"> </w:t>
            </w:r>
            <w:r>
              <w:rPr>
                <w:sz w:val="24"/>
              </w:rPr>
              <w:t>4</w:t>
            </w:r>
            <w:r>
              <w:rPr>
                <w:spacing w:val="-12"/>
                <w:sz w:val="24"/>
              </w:rPr>
              <w:t xml:space="preserve"> </w:t>
            </w:r>
            <w:r>
              <w:rPr>
                <w:sz w:val="24"/>
              </w:rPr>
              <w:t>–</w:t>
            </w:r>
            <w:r>
              <w:rPr>
                <w:spacing w:val="-15"/>
                <w:sz w:val="24"/>
              </w:rPr>
              <w:t xml:space="preserve"> </w:t>
            </w:r>
            <w:r>
              <w:rPr>
                <w:sz w:val="24"/>
              </w:rPr>
              <w:t xml:space="preserve">х </w:t>
            </w:r>
            <w:r>
              <w:rPr>
                <w:spacing w:val="-2"/>
                <w:sz w:val="24"/>
              </w:rPr>
              <w:t>классов</w:t>
            </w:r>
          </w:p>
        </w:tc>
        <w:tc>
          <w:tcPr>
            <w:tcW w:w="2298" w:type="dxa"/>
          </w:tcPr>
          <w:p w:rsidR="002246E2" w:rsidRDefault="00425798">
            <w:pPr>
              <w:pStyle w:val="TableParagraph"/>
              <w:spacing w:line="244" w:lineRule="auto"/>
              <w:ind w:left="109"/>
              <w:rPr>
                <w:sz w:val="24"/>
              </w:rPr>
            </w:pPr>
            <w:r>
              <w:rPr>
                <w:sz w:val="24"/>
              </w:rPr>
              <w:t>Проведение кон- трольных работ (стартовая,</w:t>
            </w:r>
            <w:r>
              <w:rPr>
                <w:spacing w:val="-15"/>
                <w:sz w:val="24"/>
              </w:rPr>
              <w:t xml:space="preserve"> </w:t>
            </w:r>
            <w:r>
              <w:rPr>
                <w:sz w:val="24"/>
              </w:rPr>
              <w:t xml:space="preserve">итого- </w:t>
            </w:r>
            <w:r>
              <w:rPr>
                <w:spacing w:val="-4"/>
                <w:sz w:val="24"/>
              </w:rPr>
              <w:t>вая)</w:t>
            </w:r>
          </w:p>
        </w:tc>
        <w:tc>
          <w:tcPr>
            <w:tcW w:w="1529" w:type="dxa"/>
          </w:tcPr>
          <w:p w:rsidR="002246E2" w:rsidRDefault="00425798">
            <w:pPr>
              <w:pStyle w:val="TableParagraph"/>
              <w:spacing w:before="3" w:line="256" w:lineRule="auto"/>
              <w:ind w:left="584" w:hanging="316"/>
              <w:rPr>
                <w:sz w:val="24"/>
              </w:rPr>
            </w:pPr>
            <w:r>
              <w:rPr>
                <w:spacing w:val="-2"/>
                <w:sz w:val="24"/>
              </w:rPr>
              <w:t xml:space="preserve">Сентябрь, </w:t>
            </w:r>
            <w:r>
              <w:rPr>
                <w:spacing w:val="-4"/>
                <w:sz w:val="24"/>
              </w:rPr>
              <w:t>май</w:t>
            </w:r>
          </w:p>
        </w:tc>
        <w:tc>
          <w:tcPr>
            <w:tcW w:w="2301" w:type="dxa"/>
          </w:tcPr>
          <w:p w:rsidR="002246E2" w:rsidRDefault="00425798">
            <w:pPr>
              <w:pStyle w:val="TableParagraph"/>
              <w:spacing w:before="3" w:line="259" w:lineRule="auto"/>
              <w:ind w:left="104" w:right="209"/>
              <w:rPr>
                <w:sz w:val="24"/>
              </w:rPr>
            </w:pPr>
            <w:r>
              <w:rPr>
                <w:sz w:val="24"/>
              </w:rPr>
              <w:t>зам. директора по УВР,</w:t>
            </w:r>
            <w:r>
              <w:rPr>
                <w:spacing w:val="-12"/>
                <w:sz w:val="24"/>
              </w:rPr>
              <w:t xml:space="preserve"> </w:t>
            </w:r>
            <w:r>
              <w:rPr>
                <w:sz w:val="24"/>
              </w:rPr>
              <w:t>учителя</w:t>
            </w:r>
            <w:r>
              <w:rPr>
                <w:spacing w:val="-14"/>
                <w:sz w:val="24"/>
              </w:rPr>
              <w:t xml:space="preserve"> </w:t>
            </w:r>
            <w:r>
              <w:rPr>
                <w:sz w:val="24"/>
              </w:rPr>
              <w:t>1-4</w:t>
            </w:r>
            <w:r>
              <w:rPr>
                <w:spacing w:val="-11"/>
                <w:sz w:val="24"/>
              </w:rPr>
              <w:t xml:space="preserve"> </w:t>
            </w:r>
            <w:r>
              <w:rPr>
                <w:sz w:val="24"/>
              </w:rPr>
              <w:t>- х классов</w:t>
            </w:r>
          </w:p>
        </w:tc>
      </w:tr>
      <w:tr w:rsidR="002246E2">
        <w:trPr>
          <w:trHeight w:val="1494"/>
        </w:trPr>
        <w:tc>
          <w:tcPr>
            <w:tcW w:w="573" w:type="dxa"/>
          </w:tcPr>
          <w:p w:rsidR="002246E2" w:rsidRDefault="00425798">
            <w:pPr>
              <w:pStyle w:val="TableParagraph"/>
              <w:spacing w:before="7"/>
              <w:ind w:left="127" w:right="111"/>
              <w:jc w:val="center"/>
              <w:rPr>
                <w:b/>
                <w:sz w:val="24"/>
              </w:rPr>
            </w:pPr>
            <w:r>
              <w:rPr>
                <w:b/>
                <w:spacing w:val="-5"/>
                <w:sz w:val="24"/>
              </w:rPr>
              <w:t>15.</w:t>
            </w:r>
          </w:p>
        </w:tc>
        <w:tc>
          <w:tcPr>
            <w:tcW w:w="3834" w:type="dxa"/>
          </w:tcPr>
          <w:p w:rsidR="002246E2" w:rsidRDefault="00425798">
            <w:pPr>
              <w:pStyle w:val="TableParagraph"/>
              <w:spacing w:before="3" w:line="259" w:lineRule="auto"/>
              <w:ind w:left="110" w:right="490"/>
              <w:jc w:val="both"/>
              <w:rPr>
                <w:sz w:val="24"/>
              </w:rPr>
            </w:pPr>
            <w:r>
              <w:rPr>
                <w:sz w:val="24"/>
              </w:rPr>
              <w:t>Информирование</w:t>
            </w:r>
            <w:r>
              <w:rPr>
                <w:spacing w:val="-15"/>
                <w:sz w:val="24"/>
              </w:rPr>
              <w:t xml:space="preserve"> </w:t>
            </w:r>
            <w:r>
              <w:rPr>
                <w:sz w:val="24"/>
              </w:rPr>
              <w:t>родителей</w:t>
            </w:r>
            <w:r>
              <w:rPr>
                <w:spacing w:val="-15"/>
                <w:sz w:val="24"/>
              </w:rPr>
              <w:t xml:space="preserve"> </w:t>
            </w:r>
            <w:r>
              <w:rPr>
                <w:sz w:val="24"/>
              </w:rPr>
              <w:t>об организации</w:t>
            </w:r>
            <w:r>
              <w:rPr>
                <w:spacing w:val="40"/>
                <w:sz w:val="24"/>
              </w:rPr>
              <w:t xml:space="preserve"> </w:t>
            </w:r>
            <w:r>
              <w:rPr>
                <w:sz w:val="24"/>
              </w:rPr>
              <w:t>учебной и вне- урочной деятельности перво- классников</w:t>
            </w:r>
            <w:r>
              <w:rPr>
                <w:spacing w:val="10"/>
                <w:sz w:val="24"/>
              </w:rPr>
              <w:t xml:space="preserve"> </w:t>
            </w:r>
            <w:r>
              <w:rPr>
                <w:sz w:val="24"/>
              </w:rPr>
              <w:t>в</w:t>
            </w:r>
            <w:r>
              <w:rPr>
                <w:spacing w:val="14"/>
                <w:sz w:val="24"/>
              </w:rPr>
              <w:t xml:space="preserve"> </w:t>
            </w:r>
            <w:r>
              <w:rPr>
                <w:sz w:val="24"/>
              </w:rPr>
              <w:t>условиях</w:t>
            </w:r>
            <w:r>
              <w:rPr>
                <w:spacing w:val="13"/>
                <w:sz w:val="24"/>
              </w:rPr>
              <w:t xml:space="preserve"> </w:t>
            </w:r>
            <w:r>
              <w:rPr>
                <w:spacing w:val="-2"/>
                <w:sz w:val="24"/>
              </w:rPr>
              <w:t>внедре-</w:t>
            </w:r>
          </w:p>
          <w:p w:rsidR="002246E2" w:rsidRDefault="00425798">
            <w:pPr>
              <w:pStyle w:val="TableParagraph"/>
              <w:spacing w:line="276" w:lineRule="exact"/>
              <w:ind w:left="110"/>
              <w:jc w:val="both"/>
              <w:rPr>
                <w:sz w:val="24"/>
              </w:rPr>
            </w:pPr>
            <w:r>
              <w:rPr>
                <w:sz w:val="24"/>
              </w:rPr>
              <w:t>ния</w:t>
            </w:r>
            <w:r>
              <w:rPr>
                <w:spacing w:val="-2"/>
                <w:sz w:val="24"/>
              </w:rPr>
              <w:t xml:space="preserve"> </w:t>
            </w:r>
            <w:r>
              <w:rPr>
                <w:sz w:val="24"/>
              </w:rPr>
              <w:t xml:space="preserve">ФГОС </w:t>
            </w:r>
            <w:r>
              <w:rPr>
                <w:spacing w:val="-5"/>
                <w:sz w:val="24"/>
              </w:rPr>
              <w:t>НОО</w:t>
            </w:r>
          </w:p>
        </w:tc>
        <w:tc>
          <w:tcPr>
            <w:tcW w:w="2298" w:type="dxa"/>
          </w:tcPr>
          <w:p w:rsidR="002246E2" w:rsidRDefault="00425798">
            <w:pPr>
              <w:pStyle w:val="TableParagraph"/>
              <w:spacing w:before="3" w:line="259" w:lineRule="auto"/>
              <w:ind w:left="109" w:right="66"/>
              <w:jc w:val="both"/>
              <w:rPr>
                <w:sz w:val="24"/>
              </w:rPr>
            </w:pPr>
            <w:r>
              <w:rPr>
                <w:sz w:val="24"/>
              </w:rPr>
              <w:t>Родительское</w:t>
            </w:r>
            <w:r>
              <w:rPr>
                <w:spacing w:val="-15"/>
                <w:sz w:val="24"/>
              </w:rPr>
              <w:t xml:space="preserve"> </w:t>
            </w:r>
            <w:r>
              <w:rPr>
                <w:sz w:val="24"/>
              </w:rPr>
              <w:t xml:space="preserve">собра- ние будущих перво- </w:t>
            </w:r>
            <w:r>
              <w:rPr>
                <w:spacing w:val="-2"/>
                <w:sz w:val="24"/>
              </w:rPr>
              <w:t>классников</w:t>
            </w:r>
          </w:p>
        </w:tc>
        <w:tc>
          <w:tcPr>
            <w:tcW w:w="1529" w:type="dxa"/>
          </w:tcPr>
          <w:p w:rsidR="002246E2" w:rsidRDefault="00425798">
            <w:pPr>
              <w:pStyle w:val="TableParagraph"/>
              <w:spacing w:before="3"/>
              <w:ind w:left="219" w:right="218"/>
              <w:jc w:val="center"/>
              <w:rPr>
                <w:sz w:val="24"/>
              </w:rPr>
            </w:pPr>
            <w:r>
              <w:rPr>
                <w:spacing w:val="-5"/>
                <w:sz w:val="24"/>
              </w:rPr>
              <w:t>Май</w:t>
            </w:r>
          </w:p>
        </w:tc>
        <w:tc>
          <w:tcPr>
            <w:tcW w:w="2301" w:type="dxa"/>
          </w:tcPr>
          <w:p w:rsidR="002246E2" w:rsidRDefault="00425798">
            <w:pPr>
              <w:pStyle w:val="TableParagraph"/>
              <w:spacing w:line="268" w:lineRule="auto"/>
              <w:ind w:left="104"/>
              <w:rPr>
                <w:sz w:val="24"/>
              </w:rPr>
            </w:pPr>
            <w:r>
              <w:rPr>
                <w:sz w:val="24"/>
              </w:rPr>
              <w:t>Директор, зам. директора</w:t>
            </w:r>
            <w:r>
              <w:rPr>
                <w:spacing w:val="40"/>
                <w:sz w:val="24"/>
              </w:rPr>
              <w:t xml:space="preserve"> </w:t>
            </w:r>
            <w:r>
              <w:rPr>
                <w:sz w:val="24"/>
              </w:rPr>
              <w:t>по</w:t>
            </w:r>
            <w:r>
              <w:rPr>
                <w:spacing w:val="40"/>
                <w:sz w:val="24"/>
              </w:rPr>
              <w:t xml:space="preserve"> </w:t>
            </w:r>
            <w:r>
              <w:rPr>
                <w:sz w:val="24"/>
              </w:rPr>
              <w:t>УВР, учителя 4-х классов</w:t>
            </w:r>
          </w:p>
        </w:tc>
      </w:tr>
      <w:tr w:rsidR="002246E2">
        <w:trPr>
          <w:trHeight w:val="1426"/>
        </w:trPr>
        <w:tc>
          <w:tcPr>
            <w:tcW w:w="573" w:type="dxa"/>
          </w:tcPr>
          <w:p w:rsidR="002246E2" w:rsidRDefault="00425798">
            <w:pPr>
              <w:pStyle w:val="TableParagraph"/>
              <w:spacing w:before="7"/>
              <w:ind w:left="127" w:right="111"/>
              <w:jc w:val="center"/>
              <w:rPr>
                <w:b/>
                <w:sz w:val="24"/>
              </w:rPr>
            </w:pPr>
            <w:r>
              <w:rPr>
                <w:b/>
                <w:spacing w:val="-5"/>
                <w:sz w:val="24"/>
              </w:rPr>
              <w:t>16.</w:t>
            </w:r>
          </w:p>
        </w:tc>
        <w:tc>
          <w:tcPr>
            <w:tcW w:w="3834" w:type="dxa"/>
          </w:tcPr>
          <w:p w:rsidR="002246E2" w:rsidRDefault="00425798">
            <w:pPr>
              <w:pStyle w:val="TableParagraph"/>
              <w:spacing w:before="1" w:line="237" w:lineRule="auto"/>
              <w:ind w:left="110"/>
              <w:rPr>
                <w:sz w:val="24"/>
              </w:rPr>
            </w:pPr>
            <w:r>
              <w:rPr>
                <w:sz w:val="24"/>
              </w:rPr>
              <w:t>Комплектация</w:t>
            </w:r>
            <w:r>
              <w:rPr>
                <w:spacing w:val="-11"/>
                <w:sz w:val="24"/>
              </w:rPr>
              <w:t xml:space="preserve"> </w:t>
            </w:r>
            <w:r>
              <w:rPr>
                <w:sz w:val="24"/>
              </w:rPr>
              <w:t>библиотеки</w:t>
            </w:r>
            <w:r>
              <w:rPr>
                <w:spacing w:val="-13"/>
                <w:sz w:val="24"/>
              </w:rPr>
              <w:t xml:space="preserve"> </w:t>
            </w:r>
            <w:r>
              <w:rPr>
                <w:sz w:val="24"/>
              </w:rPr>
              <w:t>ОУ</w:t>
            </w:r>
            <w:r>
              <w:rPr>
                <w:spacing w:val="-13"/>
                <w:sz w:val="24"/>
              </w:rPr>
              <w:t xml:space="preserve"> </w:t>
            </w:r>
            <w:r>
              <w:rPr>
                <w:sz w:val="24"/>
              </w:rPr>
              <w:t>пе- чатными и электронными ресур- сами по всем учебным</w:t>
            </w:r>
          </w:p>
          <w:p w:rsidR="002246E2" w:rsidRDefault="00425798">
            <w:pPr>
              <w:pStyle w:val="TableParagraph"/>
              <w:spacing w:before="6"/>
              <w:ind w:left="110"/>
              <w:rPr>
                <w:sz w:val="24"/>
              </w:rPr>
            </w:pPr>
            <w:r>
              <w:rPr>
                <w:sz w:val="24"/>
              </w:rPr>
              <w:t>предметам</w:t>
            </w:r>
            <w:r>
              <w:rPr>
                <w:spacing w:val="-4"/>
                <w:sz w:val="24"/>
              </w:rPr>
              <w:t xml:space="preserve"> </w:t>
            </w:r>
            <w:r>
              <w:rPr>
                <w:sz w:val="24"/>
              </w:rPr>
              <w:t>учебного</w:t>
            </w:r>
            <w:r>
              <w:rPr>
                <w:spacing w:val="-4"/>
                <w:sz w:val="24"/>
              </w:rPr>
              <w:t xml:space="preserve"> </w:t>
            </w:r>
            <w:r>
              <w:rPr>
                <w:sz w:val="24"/>
              </w:rPr>
              <w:t>плана</w:t>
            </w:r>
            <w:r>
              <w:rPr>
                <w:spacing w:val="-4"/>
                <w:sz w:val="24"/>
              </w:rPr>
              <w:t xml:space="preserve"> </w:t>
            </w:r>
            <w:r>
              <w:rPr>
                <w:spacing w:val="-5"/>
                <w:sz w:val="24"/>
              </w:rPr>
              <w:t>ООП</w:t>
            </w:r>
          </w:p>
          <w:p w:rsidR="002246E2" w:rsidRDefault="00425798">
            <w:pPr>
              <w:pStyle w:val="TableParagraph"/>
              <w:spacing w:before="20"/>
              <w:ind w:left="110"/>
              <w:rPr>
                <w:sz w:val="24"/>
              </w:rPr>
            </w:pPr>
            <w:r>
              <w:rPr>
                <w:spacing w:val="-5"/>
                <w:sz w:val="24"/>
              </w:rPr>
              <w:t>НОО</w:t>
            </w:r>
          </w:p>
        </w:tc>
        <w:tc>
          <w:tcPr>
            <w:tcW w:w="2298" w:type="dxa"/>
          </w:tcPr>
          <w:p w:rsidR="002246E2" w:rsidRDefault="002246E2">
            <w:pPr>
              <w:pStyle w:val="TableParagraph"/>
              <w:ind w:left="0"/>
              <w:rPr>
                <w:sz w:val="24"/>
              </w:rPr>
            </w:pPr>
          </w:p>
        </w:tc>
        <w:tc>
          <w:tcPr>
            <w:tcW w:w="1529" w:type="dxa"/>
          </w:tcPr>
          <w:p w:rsidR="002246E2" w:rsidRDefault="00425798">
            <w:pPr>
              <w:pStyle w:val="TableParagraph"/>
              <w:spacing w:before="3" w:line="259" w:lineRule="auto"/>
              <w:ind w:left="256" w:right="218"/>
              <w:jc w:val="center"/>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c>
          <w:tcPr>
            <w:tcW w:w="2301" w:type="dxa"/>
          </w:tcPr>
          <w:p w:rsidR="002246E2" w:rsidRDefault="00425798">
            <w:pPr>
              <w:pStyle w:val="TableParagraph"/>
              <w:spacing w:before="3" w:line="261" w:lineRule="auto"/>
              <w:ind w:left="104"/>
              <w:rPr>
                <w:sz w:val="24"/>
              </w:rPr>
            </w:pPr>
            <w:r>
              <w:rPr>
                <w:sz w:val="24"/>
              </w:rPr>
              <w:t>Директор,</w:t>
            </w:r>
            <w:r>
              <w:rPr>
                <w:spacing w:val="-15"/>
                <w:sz w:val="24"/>
              </w:rPr>
              <w:t xml:space="preserve"> </w:t>
            </w:r>
            <w:r>
              <w:rPr>
                <w:sz w:val="24"/>
              </w:rPr>
              <w:t xml:space="preserve">библио- </w:t>
            </w:r>
            <w:r>
              <w:rPr>
                <w:spacing w:val="-2"/>
                <w:sz w:val="24"/>
              </w:rPr>
              <w:t>текарь</w:t>
            </w:r>
          </w:p>
        </w:tc>
      </w:tr>
      <w:tr w:rsidR="002246E2">
        <w:trPr>
          <w:trHeight w:val="1494"/>
        </w:trPr>
        <w:tc>
          <w:tcPr>
            <w:tcW w:w="573" w:type="dxa"/>
          </w:tcPr>
          <w:p w:rsidR="002246E2" w:rsidRDefault="00425798">
            <w:pPr>
              <w:pStyle w:val="TableParagraph"/>
              <w:spacing w:before="6"/>
              <w:ind w:left="127" w:right="111"/>
              <w:jc w:val="center"/>
              <w:rPr>
                <w:b/>
                <w:sz w:val="24"/>
              </w:rPr>
            </w:pPr>
            <w:r>
              <w:rPr>
                <w:b/>
                <w:spacing w:val="-5"/>
                <w:sz w:val="24"/>
              </w:rPr>
              <w:t>17.</w:t>
            </w:r>
          </w:p>
        </w:tc>
        <w:tc>
          <w:tcPr>
            <w:tcW w:w="3834" w:type="dxa"/>
          </w:tcPr>
          <w:p w:rsidR="002246E2" w:rsidRDefault="00425798">
            <w:pPr>
              <w:pStyle w:val="TableParagraph"/>
              <w:spacing w:before="3" w:line="259" w:lineRule="auto"/>
              <w:ind w:left="110" w:right="754"/>
              <w:jc w:val="both"/>
              <w:rPr>
                <w:sz w:val="24"/>
              </w:rPr>
            </w:pPr>
            <w:r>
              <w:rPr>
                <w:sz w:val="24"/>
              </w:rPr>
              <w:t>Итоги</w:t>
            </w:r>
            <w:r>
              <w:rPr>
                <w:spacing w:val="-12"/>
                <w:sz w:val="24"/>
              </w:rPr>
              <w:t xml:space="preserve"> </w:t>
            </w:r>
            <w:r>
              <w:rPr>
                <w:sz w:val="24"/>
              </w:rPr>
              <w:t>работы</w:t>
            </w:r>
            <w:r>
              <w:rPr>
                <w:spacing w:val="-13"/>
                <w:sz w:val="24"/>
              </w:rPr>
              <w:t xml:space="preserve"> </w:t>
            </w:r>
            <w:r>
              <w:rPr>
                <w:sz w:val="24"/>
              </w:rPr>
              <w:t>по</w:t>
            </w:r>
            <w:r>
              <w:rPr>
                <w:spacing w:val="-12"/>
                <w:sz w:val="24"/>
              </w:rPr>
              <w:t xml:space="preserve"> </w:t>
            </w:r>
            <w:r>
              <w:rPr>
                <w:sz w:val="24"/>
              </w:rPr>
              <w:t>реализации обновленных</w:t>
            </w:r>
            <w:r>
              <w:rPr>
                <w:spacing w:val="40"/>
                <w:sz w:val="24"/>
              </w:rPr>
              <w:t xml:space="preserve"> </w:t>
            </w:r>
            <w:r>
              <w:rPr>
                <w:sz w:val="24"/>
              </w:rPr>
              <w:t>ФГОС НОО. (Оценка состояния предва- рительных</w:t>
            </w:r>
            <w:r>
              <w:rPr>
                <w:spacing w:val="23"/>
                <w:sz w:val="24"/>
              </w:rPr>
              <w:t xml:space="preserve"> </w:t>
            </w:r>
            <w:r>
              <w:rPr>
                <w:sz w:val="24"/>
              </w:rPr>
              <w:t>итогов</w:t>
            </w:r>
            <w:r>
              <w:rPr>
                <w:spacing w:val="24"/>
                <w:sz w:val="24"/>
              </w:rPr>
              <w:t xml:space="preserve"> </w:t>
            </w:r>
            <w:r>
              <w:rPr>
                <w:sz w:val="24"/>
              </w:rPr>
              <w:t>по</w:t>
            </w:r>
            <w:r>
              <w:rPr>
                <w:spacing w:val="24"/>
                <w:sz w:val="24"/>
              </w:rPr>
              <w:t xml:space="preserve"> </w:t>
            </w:r>
            <w:r>
              <w:rPr>
                <w:spacing w:val="-2"/>
                <w:sz w:val="24"/>
              </w:rPr>
              <w:t>реали-</w:t>
            </w:r>
          </w:p>
          <w:p w:rsidR="002246E2" w:rsidRDefault="00425798">
            <w:pPr>
              <w:pStyle w:val="TableParagraph"/>
              <w:ind w:left="110"/>
              <w:jc w:val="both"/>
              <w:rPr>
                <w:sz w:val="24"/>
              </w:rPr>
            </w:pPr>
            <w:r>
              <w:rPr>
                <w:sz w:val="24"/>
              </w:rPr>
              <w:t>зации</w:t>
            </w:r>
            <w:r>
              <w:rPr>
                <w:spacing w:val="-4"/>
                <w:sz w:val="24"/>
              </w:rPr>
              <w:t xml:space="preserve"> </w:t>
            </w:r>
            <w:r>
              <w:rPr>
                <w:sz w:val="24"/>
              </w:rPr>
              <w:t>ФГОС</w:t>
            </w:r>
            <w:r>
              <w:rPr>
                <w:spacing w:val="-2"/>
                <w:sz w:val="24"/>
              </w:rPr>
              <w:t xml:space="preserve"> </w:t>
            </w:r>
            <w:r>
              <w:rPr>
                <w:spacing w:val="-4"/>
                <w:sz w:val="24"/>
              </w:rPr>
              <w:t>НОО)</w:t>
            </w:r>
          </w:p>
        </w:tc>
        <w:tc>
          <w:tcPr>
            <w:tcW w:w="2298" w:type="dxa"/>
          </w:tcPr>
          <w:p w:rsidR="002246E2" w:rsidRDefault="00425798">
            <w:pPr>
              <w:pStyle w:val="TableParagraph"/>
              <w:spacing w:before="3" w:line="259" w:lineRule="auto"/>
              <w:ind w:left="109"/>
              <w:rPr>
                <w:sz w:val="24"/>
              </w:rPr>
            </w:pPr>
            <w:r>
              <w:rPr>
                <w:sz w:val="24"/>
              </w:rPr>
              <w:t>Анализ</w:t>
            </w:r>
            <w:r>
              <w:rPr>
                <w:spacing w:val="-15"/>
                <w:sz w:val="24"/>
              </w:rPr>
              <w:t xml:space="preserve"> </w:t>
            </w:r>
            <w:r>
              <w:rPr>
                <w:sz w:val="24"/>
              </w:rPr>
              <w:t>стартовых</w:t>
            </w:r>
            <w:r>
              <w:rPr>
                <w:spacing w:val="-15"/>
                <w:sz w:val="24"/>
              </w:rPr>
              <w:t xml:space="preserve"> </w:t>
            </w:r>
            <w:r>
              <w:rPr>
                <w:sz w:val="24"/>
              </w:rPr>
              <w:t xml:space="preserve">– </w:t>
            </w:r>
            <w:r>
              <w:rPr>
                <w:spacing w:val="-2"/>
                <w:sz w:val="24"/>
              </w:rPr>
              <w:t xml:space="preserve">промежуточных </w:t>
            </w:r>
            <w:r>
              <w:rPr>
                <w:sz w:val="24"/>
              </w:rPr>
              <w:t>контрольных работ</w:t>
            </w:r>
          </w:p>
        </w:tc>
        <w:tc>
          <w:tcPr>
            <w:tcW w:w="1529" w:type="dxa"/>
          </w:tcPr>
          <w:p w:rsidR="002246E2" w:rsidRDefault="00425798">
            <w:pPr>
              <w:pStyle w:val="TableParagraph"/>
              <w:spacing w:before="3"/>
              <w:ind w:left="0" w:right="168"/>
              <w:jc w:val="right"/>
              <w:rPr>
                <w:sz w:val="24"/>
              </w:rPr>
            </w:pPr>
            <w:r>
              <w:rPr>
                <w:sz w:val="24"/>
              </w:rPr>
              <w:t>Январь,</w:t>
            </w:r>
            <w:r>
              <w:rPr>
                <w:spacing w:val="-3"/>
                <w:sz w:val="24"/>
              </w:rPr>
              <w:t xml:space="preserve"> </w:t>
            </w:r>
            <w:r>
              <w:rPr>
                <w:spacing w:val="-5"/>
                <w:sz w:val="24"/>
              </w:rPr>
              <w:t>май</w:t>
            </w:r>
          </w:p>
        </w:tc>
        <w:tc>
          <w:tcPr>
            <w:tcW w:w="2301" w:type="dxa"/>
          </w:tcPr>
          <w:p w:rsidR="002246E2" w:rsidRDefault="00425798">
            <w:pPr>
              <w:pStyle w:val="TableParagraph"/>
              <w:spacing w:before="3" w:line="256" w:lineRule="auto"/>
              <w:ind w:left="104"/>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УВР</w:t>
            </w:r>
          </w:p>
        </w:tc>
      </w:tr>
      <w:tr w:rsidR="002246E2">
        <w:trPr>
          <w:trHeight w:val="901"/>
        </w:trPr>
        <w:tc>
          <w:tcPr>
            <w:tcW w:w="573" w:type="dxa"/>
          </w:tcPr>
          <w:p w:rsidR="002246E2" w:rsidRDefault="00425798">
            <w:pPr>
              <w:pStyle w:val="TableParagraph"/>
              <w:spacing w:before="7"/>
              <w:ind w:left="127" w:right="111"/>
              <w:jc w:val="center"/>
              <w:rPr>
                <w:b/>
                <w:sz w:val="24"/>
              </w:rPr>
            </w:pPr>
            <w:r>
              <w:rPr>
                <w:b/>
                <w:spacing w:val="-5"/>
                <w:sz w:val="24"/>
              </w:rPr>
              <w:t>18.</w:t>
            </w:r>
          </w:p>
        </w:tc>
        <w:tc>
          <w:tcPr>
            <w:tcW w:w="3834" w:type="dxa"/>
          </w:tcPr>
          <w:p w:rsidR="002246E2" w:rsidRDefault="00425798">
            <w:pPr>
              <w:pStyle w:val="TableParagraph"/>
              <w:spacing w:before="3"/>
              <w:ind w:left="110"/>
              <w:rPr>
                <w:sz w:val="24"/>
              </w:rPr>
            </w:pPr>
            <w:r>
              <w:rPr>
                <w:sz w:val="24"/>
              </w:rPr>
              <w:t>Применение</w:t>
            </w:r>
            <w:r>
              <w:rPr>
                <w:spacing w:val="-4"/>
                <w:sz w:val="24"/>
              </w:rPr>
              <w:t xml:space="preserve"> </w:t>
            </w:r>
            <w:r>
              <w:rPr>
                <w:sz w:val="24"/>
              </w:rPr>
              <w:t>технологии</w:t>
            </w:r>
            <w:r>
              <w:rPr>
                <w:spacing w:val="-5"/>
                <w:sz w:val="24"/>
              </w:rPr>
              <w:t xml:space="preserve"> </w:t>
            </w:r>
            <w:r>
              <w:rPr>
                <w:spacing w:val="-2"/>
                <w:sz w:val="24"/>
              </w:rPr>
              <w:t>системно-</w:t>
            </w:r>
          </w:p>
          <w:p w:rsidR="002246E2" w:rsidRDefault="00425798">
            <w:pPr>
              <w:pStyle w:val="TableParagraph"/>
              <w:spacing w:before="10" w:line="290" w:lineRule="atLeast"/>
              <w:ind w:left="110"/>
              <w:rPr>
                <w:sz w:val="24"/>
              </w:rPr>
            </w:pPr>
            <w:r>
              <w:rPr>
                <w:sz w:val="24"/>
              </w:rPr>
              <w:t>деятельностного</w:t>
            </w:r>
            <w:r>
              <w:rPr>
                <w:spacing w:val="-13"/>
                <w:sz w:val="24"/>
              </w:rPr>
              <w:t xml:space="preserve"> </w:t>
            </w:r>
            <w:r>
              <w:rPr>
                <w:sz w:val="24"/>
              </w:rPr>
              <w:t>подхода</w:t>
            </w:r>
            <w:r>
              <w:rPr>
                <w:spacing w:val="-13"/>
                <w:sz w:val="24"/>
              </w:rPr>
              <w:t xml:space="preserve"> </w:t>
            </w:r>
            <w:r>
              <w:rPr>
                <w:sz w:val="24"/>
              </w:rPr>
              <w:t>в</w:t>
            </w:r>
            <w:r>
              <w:rPr>
                <w:spacing w:val="-15"/>
                <w:sz w:val="24"/>
              </w:rPr>
              <w:t xml:space="preserve"> </w:t>
            </w:r>
            <w:r>
              <w:rPr>
                <w:sz w:val="24"/>
              </w:rPr>
              <w:t>обуче- нии в 1 -м классе</w:t>
            </w:r>
          </w:p>
        </w:tc>
        <w:tc>
          <w:tcPr>
            <w:tcW w:w="2298" w:type="dxa"/>
          </w:tcPr>
          <w:p w:rsidR="002246E2" w:rsidRDefault="00425798">
            <w:pPr>
              <w:pStyle w:val="TableParagraph"/>
              <w:spacing w:before="3" w:line="261" w:lineRule="auto"/>
              <w:ind w:left="109"/>
              <w:rPr>
                <w:sz w:val="24"/>
              </w:rPr>
            </w:pPr>
            <w:r>
              <w:rPr>
                <w:sz w:val="24"/>
              </w:rPr>
              <w:t>Организация</w:t>
            </w:r>
            <w:r>
              <w:rPr>
                <w:spacing w:val="-15"/>
                <w:sz w:val="24"/>
              </w:rPr>
              <w:t xml:space="preserve"> </w:t>
            </w:r>
            <w:r>
              <w:rPr>
                <w:sz w:val="24"/>
              </w:rPr>
              <w:t xml:space="preserve">пед- </w:t>
            </w:r>
            <w:r>
              <w:rPr>
                <w:spacing w:val="-2"/>
                <w:sz w:val="24"/>
              </w:rPr>
              <w:t>процесса</w:t>
            </w:r>
          </w:p>
        </w:tc>
        <w:tc>
          <w:tcPr>
            <w:tcW w:w="1529" w:type="dxa"/>
          </w:tcPr>
          <w:p w:rsidR="002246E2" w:rsidRDefault="00425798">
            <w:pPr>
              <w:pStyle w:val="TableParagraph"/>
              <w:spacing w:before="3"/>
              <w:ind w:left="312" w:hanging="44"/>
              <w:rPr>
                <w:sz w:val="24"/>
              </w:rPr>
            </w:pPr>
            <w:r>
              <w:rPr>
                <w:sz w:val="24"/>
              </w:rPr>
              <w:t>В</w:t>
            </w:r>
            <w:r>
              <w:rPr>
                <w:spacing w:val="-5"/>
                <w:sz w:val="24"/>
              </w:rPr>
              <w:t xml:space="preserve"> </w:t>
            </w:r>
            <w:r>
              <w:rPr>
                <w:spacing w:val="-2"/>
                <w:sz w:val="24"/>
              </w:rPr>
              <w:t>течение</w:t>
            </w:r>
          </w:p>
          <w:p w:rsidR="002246E2" w:rsidRDefault="00425798">
            <w:pPr>
              <w:pStyle w:val="TableParagraph"/>
              <w:spacing w:before="10" w:line="290" w:lineRule="atLeast"/>
              <w:ind w:left="552" w:right="267" w:hanging="241"/>
              <w:rPr>
                <w:sz w:val="24"/>
              </w:rPr>
            </w:pPr>
            <w:r>
              <w:rPr>
                <w:spacing w:val="-2"/>
                <w:sz w:val="24"/>
              </w:rPr>
              <w:t xml:space="preserve">учебного </w:t>
            </w:r>
            <w:r>
              <w:rPr>
                <w:spacing w:val="-4"/>
                <w:sz w:val="24"/>
              </w:rPr>
              <w:t>года</w:t>
            </w:r>
          </w:p>
        </w:tc>
        <w:tc>
          <w:tcPr>
            <w:tcW w:w="2301" w:type="dxa"/>
          </w:tcPr>
          <w:p w:rsidR="002246E2" w:rsidRDefault="00425798">
            <w:pPr>
              <w:pStyle w:val="TableParagraph"/>
              <w:spacing w:before="3"/>
              <w:ind w:left="104"/>
              <w:rPr>
                <w:sz w:val="24"/>
              </w:rPr>
            </w:pPr>
            <w:r>
              <w:rPr>
                <w:sz w:val="24"/>
              </w:rPr>
              <w:t>Учитель</w:t>
            </w:r>
            <w:r>
              <w:rPr>
                <w:spacing w:val="-7"/>
                <w:sz w:val="24"/>
              </w:rPr>
              <w:t xml:space="preserve"> </w:t>
            </w:r>
            <w:r>
              <w:rPr>
                <w:sz w:val="24"/>
              </w:rPr>
              <w:t>1-х</w:t>
            </w:r>
            <w:r>
              <w:rPr>
                <w:spacing w:val="-2"/>
                <w:sz w:val="24"/>
              </w:rPr>
              <w:t xml:space="preserve"> классов</w:t>
            </w:r>
          </w:p>
        </w:tc>
      </w:tr>
      <w:tr w:rsidR="002246E2">
        <w:trPr>
          <w:trHeight w:val="2102"/>
        </w:trPr>
        <w:tc>
          <w:tcPr>
            <w:tcW w:w="573" w:type="dxa"/>
          </w:tcPr>
          <w:p w:rsidR="002246E2" w:rsidRDefault="00425798">
            <w:pPr>
              <w:pStyle w:val="TableParagraph"/>
              <w:spacing w:before="7"/>
              <w:ind w:left="123" w:right="111"/>
              <w:jc w:val="center"/>
              <w:rPr>
                <w:b/>
                <w:sz w:val="24"/>
              </w:rPr>
            </w:pPr>
            <w:r>
              <w:rPr>
                <w:b/>
                <w:spacing w:val="-5"/>
                <w:sz w:val="24"/>
              </w:rPr>
              <w:t>19</w:t>
            </w:r>
          </w:p>
        </w:tc>
        <w:tc>
          <w:tcPr>
            <w:tcW w:w="3834" w:type="dxa"/>
          </w:tcPr>
          <w:p w:rsidR="002246E2" w:rsidRDefault="00425798">
            <w:pPr>
              <w:pStyle w:val="TableParagraph"/>
              <w:spacing w:before="3" w:line="256" w:lineRule="auto"/>
              <w:ind w:left="110"/>
              <w:rPr>
                <w:sz w:val="24"/>
              </w:rPr>
            </w:pPr>
            <w:r>
              <w:rPr>
                <w:sz w:val="24"/>
              </w:rPr>
              <w:t>Участие педагогов в проведении мастер -</w:t>
            </w:r>
            <w:r>
              <w:rPr>
                <w:spacing w:val="-1"/>
                <w:sz w:val="24"/>
              </w:rPr>
              <w:t xml:space="preserve"> </w:t>
            </w:r>
            <w:r>
              <w:rPr>
                <w:sz w:val="24"/>
              </w:rPr>
              <w:t>классов, круглых столов, стажерских площадок, открытых уроков,</w:t>
            </w:r>
            <w:r>
              <w:rPr>
                <w:spacing w:val="-8"/>
                <w:sz w:val="24"/>
              </w:rPr>
              <w:t xml:space="preserve"> </w:t>
            </w:r>
            <w:r>
              <w:rPr>
                <w:sz w:val="24"/>
              </w:rPr>
              <w:t>внеурочных</w:t>
            </w:r>
            <w:r>
              <w:rPr>
                <w:spacing w:val="-11"/>
                <w:sz w:val="24"/>
              </w:rPr>
              <w:t xml:space="preserve"> </w:t>
            </w:r>
            <w:r>
              <w:rPr>
                <w:sz w:val="24"/>
              </w:rPr>
              <w:t>занятий</w:t>
            </w:r>
            <w:r>
              <w:rPr>
                <w:spacing w:val="-12"/>
                <w:sz w:val="24"/>
              </w:rPr>
              <w:t xml:space="preserve"> </w:t>
            </w:r>
            <w:r>
              <w:rPr>
                <w:sz w:val="24"/>
              </w:rPr>
              <w:t>и</w:t>
            </w:r>
            <w:r>
              <w:rPr>
                <w:spacing w:val="-12"/>
                <w:sz w:val="24"/>
              </w:rPr>
              <w:t xml:space="preserve"> </w:t>
            </w:r>
            <w:r>
              <w:rPr>
                <w:sz w:val="24"/>
              </w:rPr>
              <w:t>ме- роприятий по отдельным направлениям введения ФГОС</w:t>
            </w:r>
          </w:p>
          <w:p w:rsidR="002246E2" w:rsidRDefault="00425798">
            <w:pPr>
              <w:pStyle w:val="TableParagraph"/>
              <w:spacing w:before="28"/>
              <w:ind w:left="110"/>
              <w:rPr>
                <w:sz w:val="24"/>
              </w:rPr>
            </w:pPr>
            <w:r>
              <w:rPr>
                <w:spacing w:val="-5"/>
                <w:sz w:val="24"/>
              </w:rPr>
              <w:t>НОО</w:t>
            </w:r>
          </w:p>
        </w:tc>
        <w:tc>
          <w:tcPr>
            <w:tcW w:w="2298" w:type="dxa"/>
          </w:tcPr>
          <w:p w:rsidR="002246E2" w:rsidRDefault="00425798">
            <w:pPr>
              <w:pStyle w:val="TableParagraph"/>
              <w:tabs>
                <w:tab w:val="left" w:pos="1296"/>
              </w:tabs>
              <w:spacing w:before="5" w:line="232" w:lineRule="auto"/>
              <w:ind w:left="109" w:right="57"/>
              <w:rPr>
                <w:sz w:val="24"/>
              </w:rPr>
            </w:pPr>
            <w:r>
              <w:rPr>
                <w:spacing w:val="-4"/>
                <w:sz w:val="24"/>
              </w:rPr>
              <w:t>ШМО</w:t>
            </w:r>
            <w:r>
              <w:rPr>
                <w:sz w:val="24"/>
              </w:rPr>
              <w:tab/>
            </w:r>
            <w:r>
              <w:rPr>
                <w:spacing w:val="-2"/>
                <w:sz w:val="24"/>
              </w:rPr>
              <w:t xml:space="preserve">учителей </w:t>
            </w:r>
            <w:r>
              <w:rPr>
                <w:sz w:val="24"/>
              </w:rPr>
              <w:t>начальных классов</w:t>
            </w:r>
          </w:p>
          <w:p w:rsidR="002246E2" w:rsidRDefault="002246E2">
            <w:pPr>
              <w:pStyle w:val="TableParagraph"/>
              <w:ind w:left="0"/>
              <w:rPr>
                <w:b/>
                <w:sz w:val="26"/>
              </w:rPr>
            </w:pPr>
          </w:p>
          <w:p w:rsidR="002246E2" w:rsidRDefault="002246E2">
            <w:pPr>
              <w:pStyle w:val="TableParagraph"/>
              <w:spacing w:before="7"/>
              <w:ind w:left="0"/>
              <w:rPr>
                <w:b/>
                <w:sz w:val="30"/>
              </w:rPr>
            </w:pPr>
          </w:p>
          <w:p w:rsidR="002246E2" w:rsidRDefault="00425798">
            <w:pPr>
              <w:pStyle w:val="TableParagraph"/>
              <w:tabs>
                <w:tab w:val="left" w:pos="1292"/>
              </w:tabs>
              <w:spacing w:line="261" w:lineRule="auto"/>
              <w:ind w:left="109" w:right="57"/>
              <w:rPr>
                <w:sz w:val="24"/>
              </w:rPr>
            </w:pPr>
            <w:r>
              <w:rPr>
                <w:spacing w:val="-4"/>
                <w:sz w:val="24"/>
              </w:rPr>
              <w:t>РМО</w:t>
            </w:r>
            <w:r>
              <w:rPr>
                <w:sz w:val="24"/>
              </w:rPr>
              <w:tab/>
            </w:r>
            <w:r>
              <w:rPr>
                <w:spacing w:val="-2"/>
                <w:sz w:val="24"/>
              </w:rPr>
              <w:t xml:space="preserve">учителей </w:t>
            </w:r>
            <w:r>
              <w:rPr>
                <w:sz w:val="24"/>
              </w:rPr>
              <w:t>начальных классов</w:t>
            </w:r>
          </w:p>
        </w:tc>
        <w:tc>
          <w:tcPr>
            <w:tcW w:w="1529" w:type="dxa"/>
          </w:tcPr>
          <w:p w:rsidR="002246E2" w:rsidRDefault="00425798">
            <w:pPr>
              <w:pStyle w:val="TableParagraph"/>
              <w:spacing w:before="3" w:line="259" w:lineRule="auto"/>
              <w:ind w:left="256" w:right="218"/>
              <w:jc w:val="center"/>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c>
          <w:tcPr>
            <w:tcW w:w="2301" w:type="dxa"/>
          </w:tcPr>
          <w:p w:rsidR="002246E2" w:rsidRDefault="00425798">
            <w:pPr>
              <w:pStyle w:val="TableParagraph"/>
              <w:spacing w:before="3"/>
              <w:ind w:left="104"/>
              <w:rPr>
                <w:sz w:val="24"/>
              </w:rPr>
            </w:pPr>
            <w:r>
              <w:rPr>
                <w:spacing w:val="-2"/>
                <w:sz w:val="24"/>
              </w:rPr>
              <w:t>Педагоги</w:t>
            </w:r>
          </w:p>
        </w:tc>
      </w:tr>
      <w:tr w:rsidR="002246E2">
        <w:trPr>
          <w:trHeight w:val="922"/>
        </w:trPr>
        <w:tc>
          <w:tcPr>
            <w:tcW w:w="573" w:type="dxa"/>
          </w:tcPr>
          <w:p w:rsidR="002246E2" w:rsidRDefault="00425798">
            <w:pPr>
              <w:pStyle w:val="TableParagraph"/>
              <w:spacing w:before="11"/>
              <w:ind w:left="127" w:right="111"/>
              <w:jc w:val="center"/>
              <w:rPr>
                <w:b/>
                <w:sz w:val="24"/>
              </w:rPr>
            </w:pPr>
            <w:r>
              <w:rPr>
                <w:b/>
                <w:spacing w:val="-5"/>
                <w:sz w:val="24"/>
              </w:rPr>
              <w:t>20.</w:t>
            </w:r>
          </w:p>
        </w:tc>
        <w:tc>
          <w:tcPr>
            <w:tcW w:w="3834" w:type="dxa"/>
          </w:tcPr>
          <w:p w:rsidR="002246E2" w:rsidRDefault="00425798">
            <w:pPr>
              <w:pStyle w:val="TableParagraph"/>
              <w:spacing w:before="7" w:line="256" w:lineRule="auto"/>
              <w:ind w:left="110"/>
              <w:rPr>
                <w:sz w:val="24"/>
              </w:rPr>
            </w:pPr>
            <w:r>
              <w:rPr>
                <w:sz w:val="24"/>
              </w:rPr>
              <w:t>Развитие</w:t>
            </w:r>
            <w:r>
              <w:rPr>
                <w:spacing w:val="-15"/>
                <w:sz w:val="24"/>
              </w:rPr>
              <w:t xml:space="preserve"> </w:t>
            </w:r>
            <w:r>
              <w:rPr>
                <w:sz w:val="24"/>
              </w:rPr>
              <w:t>творческого</w:t>
            </w:r>
            <w:r>
              <w:rPr>
                <w:spacing w:val="-15"/>
                <w:sz w:val="24"/>
              </w:rPr>
              <w:t xml:space="preserve"> </w:t>
            </w:r>
            <w:r>
              <w:rPr>
                <w:sz w:val="24"/>
              </w:rPr>
              <w:t>потенциала ребенка через организацию вне- урочной деятельности.</w:t>
            </w:r>
          </w:p>
        </w:tc>
        <w:tc>
          <w:tcPr>
            <w:tcW w:w="2298" w:type="dxa"/>
          </w:tcPr>
          <w:p w:rsidR="002246E2" w:rsidRDefault="00425798">
            <w:pPr>
              <w:pStyle w:val="TableParagraph"/>
              <w:spacing w:before="7" w:line="276" w:lineRule="auto"/>
              <w:ind w:left="109"/>
              <w:rPr>
                <w:sz w:val="24"/>
              </w:rPr>
            </w:pPr>
            <w:r>
              <w:rPr>
                <w:spacing w:val="-2"/>
                <w:sz w:val="24"/>
              </w:rPr>
              <w:t>Организация педпроцесса</w:t>
            </w:r>
          </w:p>
        </w:tc>
        <w:tc>
          <w:tcPr>
            <w:tcW w:w="1529" w:type="dxa"/>
          </w:tcPr>
          <w:p w:rsidR="002246E2" w:rsidRDefault="00425798">
            <w:pPr>
              <w:pStyle w:val="TableParagraph"/>
              <w:spacing w:before="7"/>
              <w:ind w:left="380"/>
              <w:rPr>
                <w:sz w:val="24"/>
              </w:rPr>
            </w:pPr>
            <w:r>
              <w:rPr>
                <w:spacing w:val="-2"/>
                <w:sz w:val="24"/>
              </w:rPr>
              <w:t>Апрель</w:t>
            </w:r>
          </w:p>
        </w:tc>
        <w:tc>
          <w:tcPr>
            <w:tcW w:w="2301" w:type="dxa"/>
          </w:tcPr>
          <w:p w:rsidR="002246E2" w:rsidRDefault="00425798">
            <w:pPr>
              <w:pStyle w:val="TableParagraph"/>
              <w:spacing w:before="7" w:line="256" w:lineRule="auto"/>
              <w:ind w:left="104"/>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УВР</w:t>
            </w:r>
          </w:p>
        </w:tc>
      </w:tr>
      <w:tr w:rsidR="002246E2">
        <w:trPr>
          <w:trHeight w:val="601"/>
        </w:trPr>
        <w:tc>
          <w:tcPr>
            <w:tcW w:w="573" w:type="dxa"/>
          </w:tcPr>
          <w:p w:rsidR="002246E2" w:rsidRDefault="00425798">
            <w:pPr>
              <w:pStyle w:val="TableParagraph"/>
              <w:spacing w:before="7"/>
              <w:ind w:left="127" w:right="111"/>
              <w:jc w:val="center"/>
              <w:rPr>
                <w:b/>
                <w:sz w:val="24"/>
              </w:rPr>
            </w:pPr>
            <w:r>
              <w:rPr>
                <w:b/>
                <w:spacing w:val="-5"/>
                <w:sz w:val="24"/>
              </w:rPr>
              <w:t>21.</w:t>
            </w:r>
          </w:p>
        </w:tc>
        <w:tc>
          <w:tcPr>
            <w:tcW w:w="3834" w:type="dxa"/>
          </w:tcPr>
          <w:p w:rsidR="002246E2" w:rsidRDefault="00425798">
            <w:pPr>
              <w:pStyle w:val="TableParagraph"/>
              <w:spacing w:before="3"/>
              <w:ind w:left="110"/>
              <w:rPr>
                <w:sz w:val="24"/>
              </w:rPr>
            </w:pPr>
            <w:r>
              <w:rPr>
                <w:sz w:val="24"/>
              </w:rPr>
              <w:t>Анализ</w:t>
            </w:r>
            <w:r>
              <w:rPr>
                <w:spacing w:val="-3"/>
                <w:sz w:val="24"/>
              </w:rPr>
              <w:t xml:space="preserve"> </w:t>
            </w:r>
            <w:r>
              <w:rPr>
                <w:sz w:val="24"/>
              </w:rPr>
              <w:t>работы</w:t>
            </w:r>
            <w:r>
              <w:rPr>
                <w:spacing w:val="-4"/>
                <w:sz w:val="24"/>
              </w:rPr>
              <w:t xml:space="preserve"> </w:t>
            </w:r>
            <w:r>
              <w:rPr>
                <w:sz w:val="24"/>
              </w:rPr>
              <w:t>по</w:t>
            </w:r>
            <w:r>
              <w:rPr>
                <w:spacing w:val="-3"/>
                <w:sz w:val="24"/>
              </w:rPr>
              <w:t xml:space="preserve"> </w:t>
            </w:r>
            <w:r>
              <w:rPr>
                <w:spacing w:val="-2"/>
                <w:sz w:val="24"/>
              </w:rPr>
              <w:t>реализации</w:t>
            </w:r>
          </w:p>
          <w:p w:rsidR="002246E2" w:rsidRDefault="00425798">
            <w:pPr>
              <w:pStyle w:val="TableParagraph"/>
              <w:spacing w:before="24"/>
              <w:ind w:left="110"/>
              <w:rPr>
                <w:sz w:val="24"/>
              </w:rPr>
            </w:pPr>
            <w:r>
              <w:rPr>
                <w:sz w:val="24"/>
              </w:rPr>
              <w:t>ФГОС</w:t>
            </w:r>
            <w:r>
              <w:rPr>
                <w:spacing w:val="-2"/>
                <w:sz w:val="24"/>
              </w:rPr>
              <w:t xml:space="preserve"> </w:t>
            </w:r>
            <w:r>
              <w:rPr>
                <w:sz w:val="24"/>
              </w:rPr>
              <w:t>в</w:t>
            </w:r>
            <w:r>
              <w:rPr>
                <w:spacing w:val="-3"/>
                <w:sz w:val="24"/>
              </w:rPr>
              <w:t xml:space="preserve"> </w:t>
            </w:r>
            <w:r w:rsidR="00547371">
              <w:rPr>
                <w:sz w:val="24"/>
              </w:rPr>
              <w:t>1 -4 класс</w:t>
            </w:r>
            <w:r>
              <w:rPr>
                <w:spacing w:val="-2"/>
                <w:sz w:val="24"/>
              </w:rPr>
              <w:t>ах.</w:t>
            </w:r>
          </w:p>
        </w:tc>
        <w:tc>
          <w:tcPr>
            <w:tcW w:w="2298" w:type="dxa"/>
          </w:tcPr>
          <w:p w:rsidR="002246E2" w:rsidRDefault="00425798">
            <w:pPr>
              <w:pStyle w:val="TableParagraph"/>
              <w:spacing w:before="3"/>
              <w:ind w:left="109"/>
              <w:rPr>
                <w:sz w:val="24"/>
              </w:rPr>
            </w:pPr>
            <w:r>
              <w:rPr>
                <w:sz w:val="24"/>
              </w:rPr>
              <w:t>Составление</w:t>
            </w:r>
            <w:r>
              <w:rPr>
                <w:spacing w:val="-1"/>
                <w:sz w:val="24"/>
              </w:rPr>
              <w:t xml:space="preserve"> </w:t>
            </w:r>
            <w:r>
              <w:rPr>
                <w:spacing w:val="-2"/>
                <w:sz w:val="24"/>
              </w:rPr>
              <w:t>отчета</w:t>
            </w:r>
          </w:p>
        </w:tc>
        <w:tc>
          <w:tcPr>
            <w:tcW w:w="1529" w:type="dxa"/>
          </w:tcPr>
          <w:p w:rsidR="002246E2" w:rsidRDefault="00425798">
            <w:pPr>
              <w:pStyle w:val="TableParagraph"/>
              <w:spacing w:before="3"/>
              <w:ind w:left="219" w:right="218"/>
              <w:jc w:val="center"/>
              <w:rPr>
                <w:sz w:val="24"/>
              </w:rPr>
            </w:pPr>
            <w:r>
              <w:rPr>
                <w:spacing w:val="-5"/>
                <w:sz w:val="24"/>
              </w:rPr>
              <w:t>Май</w:t>
            </w:r>
          </w:p>
        </w:tc>
        <w:tc>
          <w:tcPr>
            <w:tcW w:w="2301" w:type="dxa"/>
          </w:tcPr>
          <w:p w:rsidR="002246E2" w:rsidRDefault="00425798">
            <w:pPr>
              <w:pStyle w:val="TableParagraph"/>
              <w:spacing w:before="3"/>
              <w:ind w:left="104"/>
              <w:rPr>
                <w:sz w:val="24"/>
              </w:rPr>
            </w:pPr>
            <w:r>
              <w:rPr>
                <w:sz w:val="24"/>
              </w:rPr>
              <w:t>зам.</w:t>
            </w:r>
            <w:r>
              <w:rPr>
                <w:spacing w:val="-1"/>
                <w:sz w:val="24"/>
              </w:rPr>
              <w:t xml:space="preserve"> </w:t>
            </w:r>
            <w:r>
              <w:rPr>
                <w:sz w:val="24"/>
              </w:rPr>
              <w:t xml:space="preserve">директора </w:t>
            </w:r>
            <w:r>
              <w:rPr>
                <w:spacing w:val="-5"/>
                <w:sz w:val="24"/>
              </w:rPr>
              <w:t>по</w:t>
            </w:r>
          </w:p>
          <w:p w:rsidR="002246E2" w:rsidRDefault="00425798">
            <w:pPr>
              <w:pStyle w:val="TableParagraph"/>
              <w:spacing w:before="24"/>
              <w:ind w:left="104"/>
              <w:rPr>
                <w:sz w:val="24"/>
              </w:rPr>
            </w:pPr>
            <w:r>
              <w:rPr>
                <w:spacing w:val="-5"/>
                <w:sz w:val="24"/>
              </w:rPr>
              <w:t>УВР</w:t>
            </w:r>
          </w:p>
        </w:tc>
      </w:tr>
      <w:tr w:rsidR="002246E2">
        <w:trPr>
          <w:trHeight w:val="606"/>
        </w:trPr>
        <w:tc>
          <w:tcPr>
            <w:tcW w:w="573" w:type="dxa"/>
          </w:tcPr>
          <w:p w:rsidR="002246E2" w:rsidRDefault="00425798">
            <w:pPr>
              <w:pStyle w:val="TableParagraph"/>
              <w:spacing w:before="11"/>
              <w:ind w:left="127" w:right="111"/>
              <w:jc w:val="center"/>
              <w:rPr>
                <w:b/>
                <w:sz w:val="24"/>
              </w:rPr>
            </w:pPr>
            <w:r>
              <w:rPr>
                <w:b/>
                <w:spacing w:val="-5"/>
                <w:sz w:val="24"/>
              </w:rPr>
              <w:t>22.</w:t>
            </w:r>
          </w:p>
        </w:tc>
        <w:tc>
          <w:tcPr>
            <w:tcW w:w="3834" w:type="dxa"/>
          </w:tcPr>
          <w:p w:rsidR="002246E2" w:rsidRDefault="00425798">
            <w:pPr>
              <w:pStyle w:val="TableParagraph"/>
              <w:spacing w:before="7"/>
              <w:ind w:left="110"/>
              <w:rPr>
                <w:sz w:val="24"/>
              </w:rPr>
            </w:pPr>
            <w:r>
              <w:rPr>
                <w:sz w:val="24"/>
              </w:rPr>
              <w:t>Фестиваль</w:t>
            </w:r>
            <w:r>
              <w:rPr>
                <w:spacing w:val="54"/>
                <w:w w:val="150"/>
                <w:sz w:val="24"/>
              </w:rPr>
              <w:t xml:space="preserve"> </w:t>
            </w:r>
            <w:r>
              <w:rPr>
                <w:sz w:val="24"/>
              </w:rPr>
              <w:t>форм</w:t>
            </w:r>
            <w:r>
              <w:rPr>
                <w:spacing w:val="56"/>
                <w:w w:val="150"/>
                <w:sz w:val="24"/>
              </w:rPr>
              <w:t xml:space="preserve"> </w:t>
            </w:r>
            <w:r>
              <w:rPr>
                <w:sz w:val="24"/>
              </w:rPr>
              <w:t>творческой</w:t>
            </w:r>
            <w:r>
              <w:rPr>
                <w:spacing w:val="55"/>
                <w:w w:val="150"/>
                <w:sz w:val="24"/>
              </w:rPr>
              <w:t xml:space="preserve"> </w:t>
            </w:r>
            <w:r>
              <w:rPr>
                <w:spacing w:val="-4"/>
                <w:sz w:val="24"/>
              </w:rPr>
              <w:t>дея-</w:t>
            </w:r>
          </w:p>
          <w:p w:rsidR="002246E2" w:rsidRDefault="00425798">
            <w:pPr>
              <w:pStyle w:val="TableParagraph"/>
              <w:spacing w:before="20"/>
              <w:ind w:left="110"/>
              <w:rPr>
                <w:sz w:val="24"/>
              </w:rPr>
            </w:pPr>
            <w:r>
              <w:rPr>
                <w:sz w:val="24"/>
              </w:rPr>
              <w:t>тельности</w:t>
            </w:r>
            <w:r>
              <w:rPr>
                <w:spacing w:val="-2"/>
                <w:sz w:val="24"/>
              </w:rPr>
              <w:t xml:space="preserve"> учащихся</w:t>
            </w:r>
          </w:p>
        </w:tc>
        <w:tc>
          <w:tcPr>
            <w:tcW w:w="2298" w:type="dxa"/>
          </w:tcPr>
          <w:p w:rsidR="002246E2" w:rsidRDefault="00425798">
            <w:pPr>
              <w:pStyle w:val="TableParagraph"/>
              <w:spacing w:before="7"/>
              <w:ind w:left="109"/>
              <w:rPr>
                <w:sz w:val="24"/>
              </w:rPr>
            </w:pPr>
            <w:r>
              <w:rPr>
                <w:sz w:val="24"/>
              </w:rPr>
              <w:t>Защита</w:t>
            </w:r>
            <w:r>
              <w:rPr>
                <w:spacing w:val="-5"/>
                <w:sz w:val="24"/>
              </w:rPr>
              <w:t xml:space="preserve"> </w:t>
            </w:r>
            <w:r>
              <w:rPr>
                <w:spacing w:val="-2"/>
                <w:sz w:val="24"/>
              </w:rPr>
              <w:t>проектов</w:t>
            </w:r>
          </w:p>
        </w:tc>
        <w:tc>
          <w:tcPr>
            <w:tcW w:w="1529" w:type="dxa"/>
          </w:tcPr>
          <w:p w:rsidR="002246E2" w:rsidRDefault="00425798">
            <w:pPr>
              <w:pStyle w:val="TableParagraph"/>
              <w:spacing w:before="7"/>
              <w:ind w:left="0" w:right="148"/>
              <w:jc w:val="right"/>
              <w:rPr>
                <w:sz w:val="24"/>
              </w:rPr>
            </w:pPr>
            <w:r>
              <w:rPr>
                <w:spacing w:val="-2"/>
                <w:sz w:val="24"/>
              </w:rPr>
              <w:t>Апрель-</w:t>
            </w:r>
            <w:r>
              <w:rPr>
                <w:spacing w:val="-5"/>
                <w:sz w:val="24"/>
              </w:rPr>
              <w:t>май</w:t>
            </w:r>
          </w:p>
        </w:tc>
        <w:tc>
          <w:tcPr>
            <w:tcW w:w="2301" w:type="dxa"/>
          </w:tcPr>
          <w:p w:rsidR="002246E2" w:rsidRDefault="00425798">
            <w:pPr>
              <w:pStyle w:val="TableParagraph"/>
              <w:spacing w:before="7"/>
              <w:ind w:left="104"/>
              <w:rPr>
                <w:sz w:val="24"/>
              </w:rPr>
            </w:pPr>
            <w:r>
              <w:rPr>
                <w:sz w:val="24"/>
              </w:rPr>
              <w:t>Учителя</w:t>
            </w:r>
            <w:r>
              <w:rPr>
                <w:spacing w:val="-4"/>
                <w:sz w:val="24"/>
              </w:rPr>
              <w:t xml:space="preserve"> </w:t>
            </w:r>
            <w:r>
              <w:rPr>
                <w:sz w:val="24"/>
              </w:rPr>
              <w:t>1-4-х</w:t>
            </w:r>
            <w:r>
              <w:rPr>
                <w:spacing w:val="-4"/>
                <w:sz w:val="24"/>
              </w:rPr>
              <w:t xml:space="preserve"> клас-</w:t>
            </w:r>
          </w:p>
          <w:p w:rsidR="002246E2" w:rsidRDefault="00425798">
            <w:pPr>
              <w:pStyle w:val="TableParagraph"/>
              <w:spacing w:before="20"/>
              <w:ind w:left="104"/>
              <w:rPr>
                <w:sz w:val="24"/>
              </w:rPr>
            </w:pPr>
            <w:r>
              <w:rPr>
                <w:spacing w:val="-5"/>
                <w:sz w:val="24"/>
              </w:rPr>
              <w:t>сов</w:t>
            </w:r>
          </w:p>
        </w:tc>
      </w:tr>
      <w:tr w:rsidR="002246E2">
        <w:trPr>
          <w:trHeight w:val="462"/>
        </w:trPr>
        <w:tc>
          <w:tcPr>
            <w:tcW w:w="573" w:type="dxa"/>
          </w:tcPr>
          <w:p w:rsidR="002246E2" w:rsidRDefault="002246E2">
            <w:pPr>
              <w:pStyle w:val="TableParagraph"/>
              <w:ind w:left="0"/>
              <w:rPr>
                <w:sz w:val="24"/>
              </w:rPr>
            </w:pPr>
          </w:p>
        </w:tc>
        <w:tc>
          <w:tcPr>
            <w:tcW w:w="3834" w:type="dxa"/>
          </w:tcPr>
          <w:p w:rsidR="002246E2" w:rsidRDefault="00425798">
            <w:pPr>
              <w:pStyle w:val="TableParagraph"/>
              <w:spacing w:before="3"/>
              <w:ind w:left="110"/>
              <w:rPr>
                <w:sz w:val="24"/>
              </w:rPr>
            </w:pPr>
            <w:r>
              <w:rPr>
                <w:sz w:val="24"/>
              </w:rPr>
              <w:t>«Школьная</w:t>
            </w:r>
            <w:r>
              <w:rPr>
                <w:spacing w:val="-6"/>
                <w:sz w:val="24"/>
              </w:rPr>
              <w:t xml:space="preserve"> </w:t>
            </w:r>
            <w:r>
              <w:rPr>
                <w:spacing w:val="-2"/>
                <w:sz w:val="24"/>
              </w:rPr>
              <w:t>страна!»</w:t>
            </w:r>
          </w:p>
        </w:tc>
        <w:tc>
          <w:tcPr>
            <w:tcW w:w="2298" w:type="dxa"/>
          </w:tcPr>
          <w:p w:rsidR="002246E2" w:rsidRDefault="002246E2">
            <w:pPr>
              <w:pStyle w:val="TableParagraph"/>
              <w:ind w:left="0"/>
              <w:rPr>
                <w:sz w:val="24"/>
              </w:rPr>
            </w:pPr>
          </w:p>
        </w:tc>
        <w:tc>
          <w:tcPr>
            <w:tcW w:w="1529" w:type="dxa"/>
          </w:tcPr>
          <w:p w:rsidR="002246E2" w:rsidRDefault="002246E2">
            <w:pPr>
              <w:pStyle w:val="TableParagraph"/>
              <w:ind w:left="0"/>
              <w:rPr>
                <w:sz w:val="24"/>
              </w:rPr>
            </w:pPr>
          </w:p>
        </w:tc>
        <w:tc>
          <w:tcPr>
            <w:tcW w:w="2301" w:type="dxa"/>
          </w:tcPr>
          <w:p w:rsidR="002246E2" w:rsidRDefault="002246E2">
            <w:pPr>
              <w:pStyle w:val="TableParagraph"/>
              <w:ind w:left="0"/>
              <w:rPr>
                <w:sz w:val="24"/>
              </w:rPr>
            </w:pPr>
          </w:p>
        </w:tc>
      </w:tr>
      <w:tr w:rsidR="002246E2">
        <w:trPr>
          <w:trHeight w:val="902"/>
        </w:trPr>
        <w:tc>
          <w:tcPr>
            <w:tcW w:w="573" w:type="dxa"/>
          </w:tcPr>
          <w:p w:rsidR="002246E2" w:rsidRDefault="00425798">
            <w:pPr>
              <w:pStyle w:val="TableParagraph"/>
              <w:spacing w:before="7"/>
              <w:ind w:left="127" w:right="111"/>
              <w:jc w:val="center"/>
              <w:rPr>
                <w:b/>
                <w:sz w:val="24"/>
              </w:rPr>
            </w:pPr>
            <w:r>
              <w:rPr>
                <w:b/>
                <w:spacing w:val="-5"/>
                <w:sz w:val="24"/>
              </w:rPr>
              <w:t>23.</w:t>
            </w:r>
          </w:p>
        </w:tc>
        <w:tc>
          <w:tcPr>
            <w:tcW w:w="3834" w:type="dxa"/>
          </w:tcPr>
          <w:p w:rsidR="002246E2" w:rsidRDefault="00425798">
            <w:pPr>
              <w:pStyle w:val="TableParagraph"/>
              <w:spacing w:before="3"/>
              <w:ind w:left="110"/>
              <w:rPr>
                <w:sz w:val="24"/>
              </w:rPr>
            </w:pPr>
            <w:r>
              <w:rPr>
                <w:sz w:val="24"/>
              </w:rPr>
              <w:t>Работа</w:t>
            </w:r>
            <w:r>
              <w:rPr>
                <w:spacing w:val="-2"/>
                <w:sz w:val="24"/>
              </w:rPr>
              <w:t xml:space="preserve"> </w:t>
            </w:r>
            <w:r>
              <w:rPr>
                <w:sz w:val="24"/>
              </w:rPr>
              <w:t>по</w:t>
            </w:r>
            <w:r>
              <w:rPr>
                <w:spacing w:val="-3"/>
                <w:sz w:val="24"/>
              </w:rPr>
              <w:t xml:space="preserve"> </w:t>
            </w:r>
            <w:r>
              <w:rPr>
                <w:sz w:val="24"/>
              </w:rPr>
              <w:t>организации</w:t>
            </w:r>
            <w:r>
              <w:rPr>
                <w:spacing w:val="-3"/>
                <w:sz w:val="24"/>
              </w:rPr>
              <w:t xml:space="preserve"> </w:t>
            </w:r>
            <w:r>
              <w:rPr>
                <w:spacing w:val="-2"/>
                <w:sz w:val="24"/>
              </w:rPr>
              <w:t>системы</w:t>
            </w:r>
          </w:p>
          <w:p w:rsidR="002246E2" w:rsidRDefault="00425798">
            <w:pPr>
              <w:pStyle w:val="TableParagraph"/>
              <w:spacing w:before="10" w:line="290" w:lineRule="atLeast"/>
              <w:ind w:left="110"/>
              <w:rPr>
                <w:sz w:val="24"/>
              </w:rPr>
            </w:pPr>
            <w:r>
              <w:rPr>
                <w:sz w:val="24"/>
              </w:rPr>
              <w:t>внутренней</w:t>
            </w:r>
            <w:r>
              <w:rPr>
                <w:spacing w:val="-15"/>
                <w:sz w:val="24"/>
              </w:rPr>
              <w:t xml:space="preserve"> </w:t>
            </w:r>
            <w:r>
              <w:rPr>
                <w:sz w:val="24"/>
              </w:rPr>
              <w:t>накопительной</w:t>
            </w:r>
            <w:r>
              <w:rPr>
                <w:spacing w:val="-15"/>
                <w:sz w:val="24"/>
              </w:rPr>
              <w:t xml:space="preserve"> </w:t>
            </w:r>
            <w:r>
              <w:rPr>
                <w:sz w:val="24"/>
              </w:rPr>
              <w:t>оценки достижений учащихся.</w:t>
            </w:r>
          </w:p>
        </w:tc>
        <w:tc>
          <w:tcPr>
            <w:tcW w:w="2298" w:type="dxa"/>
          </w:tcPr>
          <w:p w:rsidR="002246E2" w:rsidRDefault="00425798">
            <w:pPr>
              <w:pStyle w:val="TableParagraph"/>
              <w:spacing w:before="3" w:line="261" w:lineRule="auto"/>
              <w:ind w:left="109" w:right="103"/>
              <w:rPr>
                <w:sz w:val="24"/>
              </w:rPr>
            </w:pPr>
            <w:r>
              <w:rPr>
                <w:sz w:val="24"/>
              </w:rPr>
              <w:t>Портфолио</w:t>
            </w:r>
            <w:r>
              <w:rPr>
                <w:spacing w:val="-15"/>
                <w:sz w:val="24"/>
              </w:rPr>
              <w:t xml:space="preserve"> </w:t>
            </w:r>
            <w:r>
              <w:rPr>
                <w:sz w:val="24"/>
              </w:rPr>
              <w:t xml:space="preserve">обучаю- </w:t>
            </w:r>
            <w:r>
              <w:rPr>
                <w:spacing w:val="-2"/>
                <w:sz w:val="24"/>
              </w:rPr>
              <w:t>щихся</w:t>
            </w:r>
          </w:p>
        </w:tc>
        <w:tc>
          <w:tcPr>
            <w:tcW w:w="1529" w:type="dxa"/>
          </w:tcPr>
          <w:p w:rsidR="002246E2" w:rsidRDefault="00425798">
            <w:pPr>
              <w:pStyle w:val="TableParagraph"/>
              <w:spacing w:before="3" w:line="261" w:lineRule="auto"/>
              <w:ind w:left="584" w:right="264" w:hanging="272"/>
              <w:rPr>
                <w:sz w:val="24"/>
              </w:rPr>
            </w:pPr>
            <w:r>
              <w:rPr>
                <w:sz w:val="24"/>
              </w:rPr>
              <w:t>Апрель</w:t>
            </w:r>
            <w:r>
              <w:rPr>
                <w:spacing w:val="-15"/>
                <w:sz w:val="24"/>
              </w:rPr>
              <w:t xml:space="preserve"> </w:t>
            </w:r>
            <w:r>
              <w:rPr>
                <w:sz w:val="24"/>
              </w:rPr>
              <w:t xml:space="preserve">– </w:t>
            </w:r>
            <w:r>
              <w:rPr>
                <w:spacing w:val="-4"/>
                <w:sz w:val="24"/>
              </w:rPr>
              <w:t>май</w:t>
            </w:r>
          </w:p>
        </w:tc>
        <w:tc>
          <w:tcPr>
            <w:tcW w:w="2301" w:type="dxa"/>
          </w:tcPr>
          <w:p w:rsidR="002246E2" w:rsidRDefault="00425798">
            <w:pPr>
              <w:pStyle w:val="TableParagraph"/>
              <w:spacing w:before="3"/>
              <w:ind w:left="104"/>
              <w:rPr>
                <w:sz w:val="24"/>
              </w:rPr>
            </w:pPr>
            <w:r>
              <w:rPr>
                <w:sz w:val="24"/>
              </w:rPr>
              <w:t>зам.</w:t>
            </w:r>
            <w:r>
              <w:rPr>
                <w:spacing w:val="-1"/>
                <w:sz w:val="24"/>
              </w:rPr>
              <w:t xml:space="preserve"> </w:t>
            </w:r>
            <w:r>
              <w:rPr>
                <w:sz w:val="24"/>
              </w:rPr>
              <w:t xml:space="preserve">директора </w:t>
            </w:r>
            <w:r>
              <w:rPr>
                <w:spacing w:val="-5"/>
                <w:sz w:val="24"/>
              </w:rPr>
              <w:t>по</w:t>
            </w:r>
          </w:p>
          <w:p w:rsidR="002246E2" w:rsidRDefault="00425798">
            <w:pPr>
              <w:pStyle w:val="TableParagraph"/>
              <w:spacing w:before="10" w:line="290" w:lineRule="atLeast"/>
              <w:ind w:left="104"/>
              <w:rPr>
                <w:sz w:val="24"/>
              </w:rPr>
            </w:pPr>
            <w:r>
              <w:rPr>
                <w:sz w:val="24"/>
              </w:rPr>
              <w:t>УВР,</w:t>
            </w:r>
            <w:r>
              <w:rPr>
                <w:spacing w:val="-15"/>
                <w:sz w:val="24"/>
              </w:rPr>
              <w:t xml:space="preserve"> </w:t>
            </w:r>
            <w:r>
              <w:rPr>
                <w:sz w:val="24"/>
              </w:rPr>
              <w:t>Учителя</w:t>
            </w:r>
            <w:r>
              <w:rPr>
                <w:spacing w:val="-15"/>
                <w:sz w:val="24"/>
              </w:rPr>
              <w:t xml:space="preserve"> </w:t>
            </w:r>
            <w:r>
              <w:rPr>
                <w:sz w:val="24"/>
              </w:rPr>
              <w:t xml:space="preserve">1-4-х </w:t>
            </w:r>
            <w:r>
              <w:rPr>
                <w:spacing w:val="-2"/>
                <w:sz w:val="24"/>
              </w:rPr>
              <w:t>классов</w:t>
            </w:r>
          </w:p>
        </w:tc>
      </w:tr>
    </w:tbl>
    <w:p w:rsidR="002246E2" w:rsidRDefault="002246E2">
      <w:pPr>
        <w:spacing w:line="290" w:lineRule="atLeast"/>
        <w:rPr>
          <w:sz w:val="24"/>
        </w:rPr>
        <w:sectPr w:rsidR="002246E2">
          <w:headerReference w:type="default" r:id="rId442"/>
          <w:footerReference w:type="default" r:id="rId443"/>
          <w:pgSz w:w="11910" w:h="16840"/>
          <w:pgMar w:top="1160" w:right="100" w:bottom="680" w:left="220" w:header="0" w:footer="490" w:gutter="0"/>
          <w:cols w:space="720"/>
        </w:sectPr>
      </w:pPr>
    </w:p>
    <w:p w:rsidR="002246E2" w:rsidRDefault="00425798">
      <w:pPr>
        <w:pStyle w:val="a3"/>
        <w:spacing w:before="72" w:line="314" w:lineRule="auto"/>
        <w:ind w:left="908" w:right="608" w:hanging="12"/>
      </w:pPr>
      <w:r>
        <w:t>Методическая</w:t>
      </w:r>
      <w:r>
        <w:rPr>
          <w:spacing w:val="-9"/>
        </w:rPr>
        <w:t xml:space="preserve"> </w:t>
      </w:r>
      <w:r>
        <w:t>работа</w:t>
      </w:r>
      <w:r>
        <w:rPr>
          <w:spacing w:val="-9"/>
        </w:rPr>
        <w:t xml:space="preserve"> </w:t>
      </w:r>
      <w:r>
        <w:t>педагогического</w:t>
      </w:r>
      <w:r>
        <w:rPr>
          <w:spacing w:val="-13"/>
        </w:rPr>
        <w:t xml:space="preserve"> </w:t>
      </w:r>
      <w:r>
        <w:t>коллектива</w:t>
      </w:r>
      <w:r>
        <w:rPr>
          <w:spacing w:val="-9"/>
        </w:rPr>
        <w:t xml:space="preserve"> </w:t>
      </w:r>
      <w:r>
        <w:t>реализуется</w:t>
      </w:r>
      <w:r>
        <w:rPr>
          <w:spacing w:val="-9"/>
        </w:rPr>
        <w:t xml:space="preserve"> </w:t>
      </w:r>
      <w:r>
        <w:t>через</w:t>
      </w:r>
      <w:r>
        <w:rPr>
          <w:spacing w:val="-9"/>
        </w:rPr>
        <w:t xml:space="preserve"> </w:t>
      </w:r>
      <w:r>
        <w:t>школьное методическое</w:t>
      </w:r>
      <w:r>
        <w:rPr>
          <w:spacing w:val="-9"/>
        </w:rPr>
        <w:t xml:space="preserve"> </w:t>
      </w:r>
      <w:r>
        <w:t>объ- единение учителей начальных классов, являющееся структурным подразделением методической службы</w:t>
      </w:r>
      <w:r>
        <w:rPr>
          <w:spacing w:val="-2"/>
        </w:rPr>
        <w:t xml:space="preserve"> </w:t>
      </w:r>
      <w:r>
        <w:t>ОО</w:t>
      </w:r>
      <w:r>
        <w:rPr>
          <w:spacing w:val="-2"/>
        </w:rPr>
        <w:t xml:space="preserve"> </w:t>
      </w:r>
      <w:r>
        <w:t>и</w:t>
      </w:r>
      <w:r>
        <w:rPr>
          <w:spacing w:val="-1"/>
        </w:rPr>
        <w:t xml:space="preserve"> </w:t>
      </w:r>
      <w:r>
        <w:t>действующим</w:t>
      </w:r>
      <w:r>
        <w:rPr>
          <w:spacing w:val="-1"/>
        </w:rPr>
        <w:t xml:space="preserve"> </w:t>
      </w:r>
      <w:r>
        <w:t>на основании</w:t>
      </w:r>
      <w:r>
        <w:rPr>
          <w:spacing w:val="-1"/>
        </w:rPr>
        <w:t xml:space="preserve"> </w:t>
      </w:r>
      <w:r>
        <w:t>локального</w:t>
      </w:r>
      <w:r>
        <w:rPr>
          <w:spacing w:val="-1"/>
        </w:rPr>
        <w:t xml:space="preserve"> </w:t>
      </w:r>
      <w:r>
        <w:t>акта ОО – Положения о</w:t>
      </w:r>
      <w:r>
        <w:rPr>
          <w:spacing w:val="-4"/>
        </w:rPr>
        <w:t xml:space="preserve"> </w:t>
      </w:r>
      <w:r>
        <w:t>школьном</w:t>
      </w:r>
      <w:r>
        <w:rPr>
          <w:spacing w:val="-1"/>
        </w:rPr>
        <w:t xml:space="preserve"> </w:t>
      </w:r>
      <w:r>
        <w:t>методи- ческом</w:t>
      </w:r>
      <w:r>
        <w:rPr>
          <w:spacing w:val="-12"/>
        </w:rPr>
        <w:t xml:space="preserve"> </w:t>
      </w:r>
      <w:r>
        <w:t>объединении.</w:t>
      </w:r>
      <w:r>
        <w:rPr>
          <w:spacing w:val="-12"/>
        </w:rPr>
        <w:t xml:space="preserve"> </w:t>
      </w:r>
      <w:r>
        <w:t>Деятельность</w:t>
      </w:r>
      <w:r>
        <w:rPr>
          <w:spacing w:val="-13"/>
        </w:rPr>
        <w:t xml:space="preserve"> </w:t>
      </w:r>
      <w:r>
        <w:t>ШМО</w:t>
      </w:r>
      <w:r>
        <w:rPr>
          <w:spacing w:val="-13"/>
        </w:rPr>
        <w:t xml:space="preserve"> </w:t>
      </w:r>
      <w:r>
        <w:t>соответствует</w:t>
      </w:r>
      <w:r>
        <w:rPr>
          <w:spacing w:val="-12"/>
        </w:rPr>
        <w:t xml:space="preserve"> </w:t>
      </w:r>
      <w:r>
        <w:t>приоритетным</w:t>
      </w:r>
      <w:r>
        <w:rPr>
          <w:spacing w:val="-11"/>
        </w:rPr>
        <w:t xml:space="preserve"> </w:t>
      </w:r>
      <w:r>
        <w:t>направлениям</w:t>
      </w:r>
      <w:r>
        <w:rPr>
          <w:spacing w:val="-11"/>
        </w:rPr>
        <w:t xml:space="preserve"> </w:t>
      </w:r>
      <w:r>
        <w:t>реализации ООП</w:t>
      </w:r>
      <w:r>
        <w:rPr>
          <w:spacing w:val="-4"/>
        </w:rPr>
        <w:t xml:space="preserve"> </w:t>
      </w:r>
      <w:r>
        <w:t>НОО и</w:t>
      </w:r>
      <w:r>
        <w:rPr>
          <w:spacing w:val="-3"/>
        </w:rPr>
        <w:t xml:space="preserve"> </w:t>
      </w:r>
      <w:r>
        <w:t>направлена</w:t>
      </w:r>
      <w:r>
        <w:rPr>
          <w:spacing w:val="-2"/>
        </w:rPr>
        <w:t xml:space="preserve"> </w:t>
      </w:r>
      <w:r>
        <w:t>на</w:t>
      </w:r>
      <w:r>
        <w:rPr>
          <w:spacing w:val="-2"/>
        </w:rPr>
        <w:t xml:space="preserve"> </w:t>
      </w:r>
      <w:r>
        <w:t>создание условий</w:t>
      </w:r>
      <w:r>
        <w:rPr>
          <w:spacing w:val="-3"/>
        </w:rPr>
        <w:t xml:space="preserve"> </w:t>
      </w:r>
      <w:r>
        <w:t>для</w:t>
      </w:r>
      <w:r>
        <w:rPr>
          <w:spacing w:val="-1"/>
        </w:rPr>
        <w:t xml:space="preserve"> </w:t>
      </w:r>
      <w:r>
        <w:t>повышения</w:t>
      </w:r>
      <w:r>
        <w:rPr>
          <w:spacing w:val="-1"/>
        </w:rPr>
        <w:t xml:space="preserve"> </w:t>
      </w:r>
      <w:r>
        <w:t>качества</w:t>
      </w:r>
      <w:r>
        <w:rPr>
          <w:spacing w:val="-1"/>
        </w:rPr>
        <w:t xml:space="preserve"> </w:t>
      </w:r>
      <w:r>
        <w:t>образования</w:t>
      </w:r>
      <w:r>
        <w:rPr>
          <w:spacing w:val="-1"/>
        </w:rPr>
        <w:t xml:space="preserve"> </w:t>
      </w:r>
      <w:r>
        <w:t>и уровня</w:t>
      </w:r>
      <w:r>
        <w:rPr>
          <w:spacing w:val="-2"/>
        </w:rPr>
        <w:t xml:space="preserve"> </w:t>
      </w:r>
      <w:r>
        <w:t>вос- питания обучающихся, совершенствование организации образовательной деятельности в МБОУ</w:t>
      </w:r>
    </w:p>
    <w:p w:rsidR="002246E2" w:rsidRDefault="007532F3">
      <w:pPr>
        <w:pStyle w:val="a3"/>
        <w:spacing w:before="7"/>
        <w:ind w:left="908"/>
      </w:pPr>
      <w:r>
        <w:t>«Школа № 91»</w:t>
      </w:r>
      <w:r w:rsidR="00425798">
        <w:rPr>
          <w:spacing w:val="-4"/>
        </w:rPr>
        <w:t>.</w:t>
      </w:r>
    </w:p>
    <w:p w:rsidR="002246E2" w:rsidRDefault="002246E2">
      <w:pPr>
        <w:pStyle w:val="a3"/>
        <w:jc w:val="left"/>
        <w:rPr>
          <w:sz w:val="26"/>
        </w:rPr>
      </w:pPr>
    </w:p>
    <w:p w:rsidR="002246E2" w:rsidRDefault="00425798" w:rsidP="00EE71B3">
      <w:pPr>
        <w:pStyle w:val="1"/>
        <w:numPr>
          <w:ilvl w:val="2"/>
          <w:numId w:val="23"/>
        </w:numPr>
        <w:tabs>
          <w:tab w:val="left" w:pos="2665"/>
        </w:tabs>
        <w:spacing w:before="158" w:line="316" w:lineRule="auto"/>
        <w:ind w:left="1284" w:right="984" w:firstLine="779"/>
        <w:jc w:val="left"/>
      </w:pPr>
      <w:r>
        <w:t>ПСИХОЛОГО-ПЕДАГОГИЧЕСКИЕ УСЛОВИЯ РЕАЛИЗАЦИИ ОСНОВНОЙ</w:t>
      </w:r>
      <w:r>
        <w:rPr>
          <w:spacing w:val="-5"/>
        </w:rPr>
        <w:t xml:space="preserve"> </w:t>
      </w:r>
      <w:r>
        <w:t>ОБРАЗОВАТЕЛЬНОЙ</w:t>
      </w:r>
      <w:r>
        <w:rPr>
          <w:spacing w:val="-9"/>
        </w:rPr>
        <w:t xml:space="preserve"> </w:t>
      </w:r>
      <w:r>
        <w:t>ПРОГРАММЫ</w:t>
      </w:r>
      <w:r>
        <w:rPr>
          <w:spacing w:val="40"/>
        </w:rPr>
        <w:t xml:space="preserve"> </w:t>
      </w:r>
      <w:r>
        <w:t>НАЧАЛЬНОГО</w:t>
      </w:r>
      <w:r>
        <w:rPr>
          <w:spacing w:val="-7"/>
        </w:rPr>
        <w:t xml:space="preserve"> </w:t>
      </w:r>
      <w:r>
        <w:t>ОБЩЕГО</w:t>
      </w:r>
      <w:r>
        <w:rPr>
          <w:spacing w:val="-6"/>
        </w:rPr>
        <w:t xml:space="preserve"> </w:t>
      </w:r>
      <w:r>
        <w:t>ОБ-</w:t>
      </w:r>
    </w:p>
    <w:p w:rsidR="002246E2" w:rsidRDefault="00425798">
      <w:pPr>
        <w:spacing w:line="223" w:lineRule="exact"/>
        <w:ind w:left="5193"/>
        <w:rPr>
          <w:b/>
          <w:sz w:val="24"/>
        </w:rPr>
      </w:pPr>
      <w:r>
        <w:rPr>
          <w:b/>
          <w:spacing w:val="-2"/>
          <w:sz w:val="24"/>
        </w:rPr>
        <w:t>РАЗОВАНИЯ</w:t>
      </w:r>
    </w:p>
    <w:p w:rsidR="002246E2" w:rsidRDefault="00425798">
      <w:pPr>
        <w:pStyle w:val="a3"/>
        <w:spacing w:before="84" w:line="314" w:lineRule="auto"/>
        <w:ind w:left="896" w:right="609" w:firstLine="708"/>
      </w:pPr>
      <w:r>
        <w:t>Психолого-педагогические</w:t>
      </w:r>
      <w:r>
        <w:rPr>
          <w:spacing w:val="-15"/>
        </w:rPr>
        <w:t xml:space="preserve"> </w:t>
      </w:r>
      <w:r>
        <w:t>условия,</w:t>
      </w:r>
      <w:r>
        <w:rPr>
          <w:spacing w:val="-15"/>
        </w:rPr>
        <w:t xml:space="preserve"> </w:t>
      </w:r>
      <w:r>
        <w:t>созданные</w:t>
      </w:r>
      <w:r>
        <w:rPr>
          <w:spacing w:val="-15"/>
        </w:rPr>
        <w:t xml:space="preserve"> </w:t>
      </w:r>
      <w:r>
        <w:t>в</w:t>
      </w:r>
      <w:r>
        <w:rPr>
          <w:spacing w:val="-15"/>
        </w:rPr>
        <w:t xml:space="preserve"> </w:t>
      </w:r>
      <w:r>
        <w:t>МБОУ</w:t>
      </w:r>
      <w:r>
        <w:rPr>
          <w:spacing w:val="-15"/>
        </w:rPr>
        <w:t xml:space="preserve"> </w:t>
      </w:r>
      <w:r w:rsidR="007532F3">
        <w:t>«Школа № 91»</w:t>
      </w:r>
      <w:r>
        <w:t>,</w:t>
      </w:r>
      <w:r>
        <w:rPr>
          <w:spacing w:val="-15"/>
        </w:rPr>
        <w:t xml:space="preserve"> </w:t>
      </w:r>
      <w:r>
        <w:t>обеспечивают исполнение требований</w:t>
      </w:r>
      <w:r>
        <w:rPr>
          <w:spacing w:val="-1"/>
        </w:rPr>
        <w:t xml:space="preserve"> </w:t>
      </w:r>
      <w:r>
        <w:t>ФГОС</w:t>
      </w:r>
      <w:r>
        <w:rPr>
          <w:spacing w:val="-1"/>
        </w:rPr>
        <w:t xml:space="preserve"> </w:t>
      </w:r>
      <w:r>
        <w:t>НОО к 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 образовательной программы начального общего образования,</w:t>
      </w:r>
      <w:r>
        <w:rPr>
          <w:spacing w:val="40"/>
        </w:rPr>
        <w:t xml:space="preserve"> </w:t>
      </w:r>
      <w:r>
        <w:t>в частности:</w:t>
      </w:r>
    </w:p>
    <w:p w:rsidR="002246E2" w:rsidRDefault="00425798" w:rsidP="00EE71B3">
      <w:pPr>
        <w:pStyle w:val="a5"/>
        <w:numPr>
          <w:ilvl w:val="0"/>
          <w:numId w:val="17"/>
        </w:numPr>
        <w:tabs>
          <w:tab w:val="left" w:pos="1968"/>
          <w:tab w:val="left" w:pos="1969"/>
        </w:tabs>
        <w:spacing w:before="4" w:line="316" w:lineRule="auto"/>
        <w:ind w:right="608" w:firstLine="228"/>
        <w:rPr>
          <w:sz w:val="24"/>
        </w:rPr>
      </w:pPr>
      <w:r>
        <w:rPr>
          <w:sz w:val="24"/>
        </w:rPr>
        <w:t xml:space="preserve">обеспечивают преемственность содержания и форм организации образовательной дея- тельности при реализации образовательных программ начального, основного и среднего общего </w:t>
      </w:r>
      <w:r>
        <w:rPr>
          <w:spacing w:val="-2"/>
          <w:sz w:val="24"/>
        </w:rPr>
        <w:t>образования;</w:t>
      </w:r>
    </w:p>
    <w:p w:rsidR="002246E2" w:rsidRDefault="00425798" w:rsidP="00EE71B3">
      <w:pPr>
        <w:pStyle w:val="a5"/>
        <w:numPr>
          <w:ilvl w:val="0"/>
          <w:numId w:val="17"/>
        </w:numPr>
        <w:tabs>
          <w:tab w:val="left" w:pos="1968"/>
          <w:tab w:val="left" w:pos="1969"/>
        </w:tabs>
        <w:spacing w:line="314" w:lineRule="auto"/>
        <w:ind w:right="612" w:firstLine="228"/>
        <w:rPr>
          <w:sz w:val="24"/>
        </w:rPr>
      </w:pPr>
      <w:r>
        <w:rPr>
          <w:sz w:val="24"/>
        </w:rPr>
        <w:t>способствуют</w:t>
      </w:r>
      <w:r>
        <w:rPr>
          <w:spacing w:val="-12"/>
          <w:sz w:val="24"/>
        </w:rPr>
        <w:t xml:space="preserve"> </w:t>
      </w:r>
      <w:r>
        <w:rPr>
          <w:sz w:val="24"/>
        </w:rPr>
        <w:t>социально-психологической</w:t>
      </w:r>
      <w:r>
        <w:rPr>
          <w:spacing w:val="-12"/>
          <w:sz w:val="24"/>
        </w:rPr>
        <w:t xml:space="preserve"> </w:t>
      </w:r>
      <w:r>
        <w:rPr>
          <w:sz w:val="24"/>
        </w:rPr>
        <w:t>адаптации</w:t>
      </w:r>
      <w:r>
        <w:rPr>
          <w:spacing w:val="-15"/>
          <w:sz w:val="24"/>
        </w:rPr>
        <w:t xml:space="preserve"> </w:t>
      </w:r>
      <w:r>
        <w:rPr>
          <w:sz w:val="24"/>
        </w:rPr>
        <w:t>обучающихся</w:t>
      </w:r>
      <w:r>
        <w:rPr>
          <w:spacing w:val="-10"/>
          <w:sz w:val="24"/>
        </w:rPr>
        <w:t xml:space="preserve"> </w:t>
      </w:r>
      <w:r>
        <w:rPr>
          <w:sz w:val="24"/>
        </w:rPr>
        <w:t>к</w:t>
      </w:r>
      <w:r>
        <w:rPr>
          <w:spacing w:val="-12"/>
          <w:sz w:val="24"/>
        </w:rPr>
        <w:t xml:space="preserve"> </w:t>
      </w:r>
      <w:r>
        <w:rPr>
          <w:sz w:val="24"/>
        </w:rPr>
        <w:t>условиям</w:t>
      </w:r>
      <w:r>
        <w:rPr>
          <w:spacing w:val="-11"/>
          <w:sz w:val="24"/>
        </w:rPr>
        <w:t xml:space="preserve"> </w:t>
      </w:r>
      <w:r>
        <w:rPr>
          <w:sz w:val="24"/>
        </w:rPr>
        <w:t>образо- вательной организации с учѐтом специфики их возрастного психофизиологического развития, включая особенности адаптации к социальной среде;</w:t>
      </w:r>
    </w:p>
    <w:p w:rsidR="002246E2" w:rsidRDefault="00425798" w:rsidP="00EE71B3">
      <w:pPr>
        <w:pStyle w:val="a5"/>
        <w:numPr>
          <w:ilvl w:val="0"/>
          <w:numId w:val="17"/>
        </w:numPr>
        <w:tabs>
          <w:tab w:val="left" w:pos="1968"/>
          <w:tab w:val="left" w:pos="1969"/>
        </w:tabs>
        <w:spacing w:before="6" w:line="314" w:lineRule="auto"/>
        <w:ind w:right="613" w:firstLine="228"/>
        <w:rPr>
          <w:sz w:val="24"/>
        </w:rPr>
      </w:pPr>
      <w:r>
        <w:rPr>
          <w:sz w:val="24"/>
        </w:rPr>
        <w:t>способствуют формированию и развитию психолого-педагогической компетентности работников</w:t>
      </w:r>
      <w:r>
        <w:rPr>
          <w:spacing w:val="-7"/>
          <w:sz w:val="24"/>
        </w:rPr>
        <w:t xml:space="preserve"> </w:t>
      </w:r>
      <w:r>
        <w:rPr>
          <w:sz w:val="24"/>
        </w:rPr>
        <w:t>образовательной</w:t>
      </w:r>
      <w:r>
        <w:rPr>
          <w:spacing w:val="-7"/>
          <w:sz w:val="24"/>
        </w:rPr>
        <w:t xml:space="preserve"> </w:t>
      </w:r>
      <w:r>
        <w:rPr>
          <w:sz w:val="24"/>
        </w:rPr>
        <w:t>организации</w:t>
      </w:r>
      <w:r>
        <w:rPr>
          <w:spacing w:val="-7"/>
          <w:sz w:val="24"/>
        </w:rPr>
        <w:t xml:space="preserve"> </w:t>
      </w:r>
      <w:r>
        <w:rPr>
          <w:sz w:val="24"/>
        </w:rPr>
        <w:t>и</w:t>
      </w:r>
      <w:r>
        <w:rPr>
          <w:spacing w:val="-7"/>
          <w:sz w:val="24"/>
        </w:rPr>
        <w:t xml:space="preserve"> </w:t>
      </w:r>
      <w:r>
        <w:rPr>
          <w:sz w:val="24"/>
        </w:rPr>
        <w:t>родителей</w:t>
      </w:r>
      <w:r>
        <w:rPr>
          <w:spacing w:val="-7"/>
          <w:sz w:val="24"/>
        </w:rPr>
        <w:t xml:space="preserve"> </w:t>
      </w:r>
      <w:r>
        <w:rPr>
          <w:sz w:val="24"/>
        </w:rPr>
        <w:t>(законных</w:t>
      </w:r>
      <w:r>
        <w:rPr>
          <w:spacing w:val="-6"/>
          <w:sz w:val="24"/>
        </w:rPr>
        <w:t xml:space="preserve"> </w:t>
      </w:r>
      <w:r>
        <w:rPr>
          <w:sz w:val="24"/>
        </w:rPr>
        <w:t>представителей)</w:t>
      </w:r>
      <w:r>
        <w:rPr>
          <w:spacing w:val="-7"/>
          <w:sz w:val="24"/>
        </w:rPr>
        <w:t xml:space="preserve"> </w:t>
      </w:r>
      <w:r>
        <w:rPr>
          <w:sz w:val="24"/>
        </w:rPr>
        <w:t>несовершенно- летних обучающихся;</w:t>
      </w:r>
    </w:p>
    <w:p w:rsidR="002246E2" w:rsidRDefault="00425798" w:rsidP="00EE71B3">
      <w:pPr>
        <w:pStyle w:val="a5"/>
        <w:numPr>
          <w:ilvl w:val="0"/>
          <w:numId w:val="17"/>
        </w:numPr>
        <w:tabs>
          <w:tab w:val="left" w:pos="1968"/>
          <w:tab w:val="left" w:pos="1969"/>
        </w:tabs>
        <w:spacing w:before="8" w:line="316" w:lineRule="auto"/>
        <w:ind w:right="616" w:firstLine="228"/>
        <w:rPr>
          <w:sz w:val="24"/>
        </w:rPr>
      </w:pPr>
      <w:r>
        <w:rPr>
          <w:sz w:val="24"/>
        </w:rPr>
        <w:t>обеспечивают профилактику формирования у обучающихся девиантных форм поведе- ния, агрессии и повышенной тревожности.</w:t>
      </w:r>
    </w:p>
    <w:p w:rsidR="002246E2" w:rsidRDefault="00425798">
      <w:pPr>
        <w:pStyle w:val="a3"/>
        <w:spacing w:before="8" w:line="256" w:lineRule="auto"/>
        <w:ind w:left="896" w:right="612" w:firstLine="228"/>
      </w:pPr>
      <w:r>
        <w:t>В образовательной организации психолого-педагогическое сопровождение</w:t>
      </w:r>
      <w:r>
        <w:rPr>
          <w:spacing w:val="40"/>
        </w:rPr>
        <w:t xml:space="preserve"> </w:t>
      </w:r>
      <w:r>
        <w:t>реализации про- граммы начального общего образования осуществляется психологами МКУ «Закаменское РУО».</w:t>
      </w:r>
    </w:p>
    <w:p w:rsidR="002246E2" w:rsidRDefault="002246E2">
      <w:pPr>
        <w:pStyle w:val="a3"/>
        <w:spacing w:before="6"/>
        <w:jc w:val="left"/>
        <w:rPr>
          <w:sz w:val="26"/>
        </w:rPr>
      </w:pPr>
    </w:p>
    <w:p w:rsidR="002246E2" w:rsidRDefault="00425798">
      <w:pPr>
        <w:pStyle w:val="a3"/>
        <w:spacing w:line="314" w:lineRule="auto"/>
        <w:ind w:left="896" w:right="611" w:firstLine="708"/>
      </w:pPr>
      <w:r>
        <w:t xml:space="preserve">В процессе реализации основной образовательной программы начального общего образо- вания МБОУ </w:t>
      </w:r>
      <w:r w:rsidR="007532F3">
        <w:t>«Школа № 91»</w:t>
      </w:r>
      <w:r>
        <w:t xml:space="preserve"> обеспечивается психолого-педагогическое сопровождение участников</w:t>
      </w:r>
      <w:r>
        <w:rPr>
          <w:spacing w:val="-5"/>
        </w:rPr>
        <w:t xml:space="preserve"> </w:t>
      </w:r>
      <w:r>
        <w:t>образовательных</w:t>
      </w:r>
      <w:r>
        <w:rPr>
          <w:spacing w:val="-7"/>
        </w:rPr>
        <w:t xml:space="preserve"> </w:t>
      </w:r>
      <w:r>
        <w:t>отношений</w:t>
      </w:r>
      <w:r>
        <w:rPr>
          <w:spacing w:val="-7"/>
        </w:rPr>
        <w:t xml:space="preserve"> </w:t>
      </w:r>
      <w:r>
        <w:t>посредством</w:t>
      </w:r>
      <w:r>
        <w:rPr>
          <w:spacing w:val="-6"/>
        </w:rPr>
        <w:t xml:space="preserve"> </w:t>
      </w:r>
      <w:r>
        <w:t>системной</w:t>
      </w:r>
      <w:r>
        <w:rPr>
          <w:spacing w:val="-7"/>
        </w:rPr>
        <w:t xml:space="preserve"> </w:t>
      </w:r>
      <w:r>
        <w:t>деятельности</w:t>
      </w:r>
      <w:r>
        <w:rPr>
          <w:spacing w:val="-11"/>
        </w:rPr>
        <w:t xml:space="preserve"> </w:t>
      </w:r>
      <w:r>
        <w:t>и</w:t>
      </w:r>
      <w:r>
        <w:rPr>
          <w:spacing w:val="-7"/>
        </w:rPr>
        <w:t xml:space="preserve"> </w:t>
      </w:r>
      <w:r>
        <w:t>отдельных</w:t>
      </w:r>
      <w:r>
        <w:rPr>
          <w:spacing w:val="-7"/>
        </w:rPr>
        <w:t xml:space="preserve"> </w:t>
      </w:r>
      <w:r>
        <w:t>меро- приятий, обеспечивающих:</w:t>
      </w:r>
    </w:p>
    <w:p w:rsidR="002246E2" w:rsidRDefault="00425798" w:rsidP="00EE71B3">
      <w:pPr>
        <w:pStyle w:val="a5"/>
        <w:numPr>
          <w:ilvl w:val="0"/>
          <w:numId w:val="28"/>
        </w:numPr>
        <w:tabs>
          <w:tab w:val="left" w:pos="1604"/>
          <w:tab w:val="left" w:pos="1605"/>
        </w:tabs>
        <w:spacing w:before="11" w:line="312" w:lineRule="auto"/>
        <w:ind w:left="1604" w:right="616" w:hanging="708"/>
        <w:jc w:val="left"/>
        <w:rPr>
          <w:rFonts w:ascii="Arial" w:hAnsi="Arial"/>
          <w:sz w:val="20"/>
        </w:rPr>
      </w:pPr>
      <w:r>
        <w:rPr>
          <w:sz w:val="24"/>
        </w:rPr>
        <w:t>формирование и развитие психолого-педагогической компетентности всех участников об- разовательных отношений;</w:t>
      </w:r>
    </w:p>
    <w:p w:rsidR="002246E2" w:rsidRDefault="00425798" w:rsidP="00EE71B3">
      <w:pPr>
        <w:pStyle w:val="a5"/>
        <w:numPr>
          <w:ilvl w:val="0"/>
          <w:numId w:val="28"/>
        </w:numPr>
        <w:tabs>
          <w:tab w:val="left" w:pos="1604"/>
          <w:tab w:val="left" w:pos="1605"/>
        </w:tabs>
        <w:spacing w:before="10" w:line="316" w:lineRule="auto"/>
        <w:ind w:left="1604" w:right="624" w:hanging="708"/>
        <w:jc w:val="left"/>
        <w:rPr>
          <w:rFonts w:ascii="Arial" w:hAnsi="Arial"/>
          <w:sz w:val="20"/>
        </w:rPr>
      </w:pPr>
      <w:r>
        <w:rPr>
          <w:sz w:val="24"/>
        </w:rPr>
        <w:t>сохранение</w:t>
      </w:r>
      <w:r>
        <w:rPr>
          <w:spacing w:val="-1"/>
          <w:sz w:val="24"/>
        </w:rPr>
        <w:t xml:space="preserve"> </w:t>
      </w:r>
      <w:r>
        <w:rPr>
          <w:sz w:val="24"/>
        </w:rPr>
        <w:t>и</w:t>
      </w:r>
      <w:r>
        <w:rPr>
          <w:spacing w:val="-7"/>
          <w:sz w:val="24"/>
        </w:rPr>
        <w:t xml:space="preserve"> </w:t>
      </w:r>
      <w:r>
        <w:rPr>
          <w:sz w:val="24"/>
        </w:rPr>
        <w:t>укрепление</w:t>
      </w:r>
      <w:r>
        <w:rPr>
          <w:spacing w:val="-1"/>
          <w:sz w:val="24"/>
        </w:rPr>
        <w:t xml:space="preserve"> </w:t>
      </w:r>
      <w:r>
        <w:rPr>
          <w:sz w:val="24"/>
        </w:rPr>
        <w:t>психологического</w:t>
      </w:r>
      <w:r>
        <w:rPr>
          <w:spacing w:val="-3"/>
          <w:sz w:val="24"/>
        </w:rPr>
        <w:t xml:space="preserve"> </w:t>
      </w:r>
      <w:r>
        <w:rPr>
          <w:sz w:val="24"/>
        </w:rPr>
        <w:t>благополучия</w:t>
      </w:r>
      <w:r>
        <w:rPr>
          <w:spacing w:val="-2"/>
          <w:sz w:val="24"/>
        </w:rPr>
        <w:t xml:space="preserve"> </w:t>
      </w:r>
      <w:r>
        <w:rPr>
          <w:sz w:val="24"/>
        </w:rPr>
        <w:t>и</w:t>
      </w:r>
      <w:r>
        <w:rPr>
          <w:spacing w:val="-3"/>
          <w:sz w:val="24"/>
        </w:rPr>
        <w:t xml:space="preserve"> </w:t>
      </w:r>
      <w:r>
        <w:rPr>
          <w:sz w:val="24"/>
        </w:rPr>
        <w:t>психического</w:t>
      </w:r>
      <w:r>
        <w:rPr>
          <w:spacing w:val="-6"/>
          <w:sz w:val="24"/>
        </w:rPr>
        <w:t xml:space="preserve"> </w:t>
      </w:r>
      <w:r>
        <w:rPr>
          <w:sz w:val="24"/>
        </w:rPr>
        <w:t>здоровья</w:t>
      </w:r>
      <w:r>
        <w:rPr>
          <w:spacing w:val="-1"/>
          <w:sz w:val="24"/>
        </w:rPr>
        <w:t xml:space="preserve"> </w:t>
      </w:r>
      <w:r>
        <w:rPr>
          <w:sz w:val="24"/>
        </w:rPr>
        <w:t xml:space="preserve">обуча- </w:t>
      </w:r>
      <w:r>
        <w:rPr>
          <w:spacing w:val="-2"/>
          <w:sz w:val="24"/>
        </w:rPr>
        <w:t>ющихся;</w:t>
      </w:r>
    </w:p>
    <w:p w:rsidR="002246E2" w:rsidRDefault="00425798" w:rsidP="00EE71B3">
      <w:pPr>
        <w:pStyle w:val="a5"/>
        <w:numPr>
          <w:ilvl w:val="0"/>
          <w:numId w:val="28"/>
        </w:numPr>
        <w:tabs>
          <w:tab w:val="left" w:pos="1604"/>
          <w:tab w:val="left" w:pos="1605"/>
        </w:tabs>
        <w:spacing w:before="8"/>
        <w:ind w:left="1604" w:hanging="709"/>
        <w:jc w:val="left"/>
        <w:rPr>
          <w:rFonts w:ascii="Arial" w:hAnsi="Arial"/>
          <w:sz w:val="20"/>
        </w:rPr>
      </w:pPr>
      <w:r>
        <w:rPr>
          <w:sz w:val="24"/>
        </w:rPr>
        <w:t>поддержка</w:t>
      </w:r>
      <w:r>
        <w:rPr>
          <w:spacing w:val="-2"/>
          <w:sz w:val="24"/>
        </w:rPr>
        <w:t xml:space="preserve"> </w:t>
      </w:r>
      <w:r>
        <w:rPr>
          <w:sz w:val="24"/>
        </w:rPr>
        <w:t>и</w:t>
      </w:r>
      <w:r>
        <w:rPr>
          <w:spacing w:val="-3"/>
          <w:sz w:val="24"/>
        </w:rPr>
        <w:t xml:space="preserve"> </w:t>
      </w:r>
      <w:r>
        <w:rPr>
          <w:sz w:val="24"/>
        </w:rPr>
        <w:t>сопровождение</w:t>
      </w:r>
      <w:r>
        <w:rPr>
          <w:spacing w:val="-5"/>
          <w:sz w:val="24"/>
        </w:rPr>
        <w:t xml:space="preserve"> </w:t>
      </w:r>
      <w:r>
        <w:rPr>
          <w:sz w:val="24"/>
        </w:rPr>
        <w:t>детско-родительских</w:t>
      </w:r>
      <w:r>
        <w:rPr>
          <w:spacing w:val="-1"/>
          <w:sz w:val="24"/>
        </w:rPr>
        <w:t xml:space="preserve"> </w:t>
      </w:r>
      <w:r>
        <w:rPr>
          <w:spacing w:val="-2"/>
          <w:sz w:val="24"/>
        </w:rPr>
        <w:t>отношений;</w:t>
      </w:r>
    </w:p>
    <w:p w:rsidR="002246E2" w:rsidRDefault="00425798" w:rsidP="00EE71B3">
      <w:pPr>
        <w:pStyle w:val="a5"/>
        <w:numPr>
          <w:ilvl w:val="0"/>
          <w:numId w:val="28"/>
        </w:numPr>
        <w:tabs>
          <w:tab w:val="left" w:pos="1604"/>
          <w:tab w:val="left" w:pos="1605"/>
        </w:tabs>
        <w:spacing w:before="84"/>
        <w:ind w:left="1604" w:hanging="709"/>
        <w:jc w:val="left"/>
        <w:rPr>
          <w:rFonts w:ascii="Arial" w:hAnsi="Arial"/>
          <w:sz w:val="20"/>
        </w:rPr>
      </w:pPr>
      <w:r>
        <w:rPr>
          <w:sz w:val="24"/>
        </w:rPr>
        <w:t>формирование</w:t>
      </w:r>
      <w:r>
        <w:rPr>
          <w:spacing w:val="-3"/>
          <w:sz w:val="24"/>
        </w:rPr>
        <w:t xml:space="preserve"> </w:t>
      </w:r>
      <w:r>
        <w:rPr>
          <w:sz w:val="24"/>
        </w:rPr>
        <w:t>ценности</w:t>
      </w:r>
      <w:r>
        <w:rPr>
          <w:spacing w:val="-3"/>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2"/>
          <w:sz w:val="24"/>
        </w:rPr>
        <w:t xml:space="preserve"> жизни;</w:t>
      </w:r>
    </w:p>
    <w:p w:rsidR="002246E2" w:rsidRDefault="00425798" w:rsidP="00EE71B3">
      <w:pPr>
        <w:pStyle w:val="a5"/>
        <w:numPr>
          <w:ilvl w:val="0"/>
          <w:numId w:val="28"/>
        </w:numPr>
        <w:tabs>
          <w:tab w:val="left" w:pos="1604"/>
          <w:tab w:val="left" w:pos="1605"/>
        </w:tabs>
        <w:spacing w:before="64" w:line="312" w:lineRule="auto"/>
        <w:ind w:left="1604" w:right="620" w:hanging="708"/>
        <w:jc w:val="left"/>
        <w:rPr>
          <w:rFonts w:ascii="Arial" w:hAnsi="Arial"/>
          <w:sz w:val="20"/>
        </w:rPr>
      </w:pPr>
      <w:r>
        <w:rPr>
          <w:sz w:val="24"/>
        </w:rPr>
        <w:t>дифференциация и индивидуализация обучения и воспитания с учѐтом особенностей ко- гнитивного и эмоционального развития обучающихся;</w:t>
      </w:r>
    </w:p>
    <w:p w:rsidR="002246E2" w:rsidRDefault="002246E2">
      <w:pPr>
        <w:spacing w:line="312" w:lineRule="auto"/>
        <w:rPr>
          <w:rFonts w:ascii="Arial" w:hAnsi="Arial"/>
          <w:sz w:val="20"/>
        </w:rPr>
        <w:sectPr w:rsidR="002246E2">
          <w:headerReference w:type="default" r:id="rId444"/>
          <w:footerReference w:type="default" r:id="rId445"/>
          <w:pgSz w:w="11910" w:h="16840"/>
          <w:pgMar w:top="1080" w:right="100" w:bottom="680" w:left="220" w:header="0" w:footer="490" w:gutter="0"/>
          <w:cols w:space="720"/>
        </w:sectPr>
      </w:pPr>
    </w:p>
    <w:p w:rsidR="002246E2" w:rsidRDefault="00425798" w:rsidP="00EE71B3">
      <w:pPr>
        <w:pStyle w:val="a5"/>
        <w:numPr>
          <w:ilvl w:val="0"/>
          <w:numId w:val="28"/>
        </w:numPr>
        <w:tabs>
          <w:tab w:val="left" w:pos="1604"/>
          <w:tab w:val="left" w:pos="1605"/>
        </w:tabs>
        <w:spacing w:before="72" w:line="316" w:lineRule="auto"/>
        <w:ind w:left="1604" w:right="616" w:hanging="708"/>
        <w:jc w:val="left"/>
        <w:rPr>
          <w:rFonts w:ascii="Arial" w:hAnsi="Arial"/>
          <w:sz w:val="20"/>
        </w:rPr>
      </w:pPr>
      <w:r>
        <w:rPr>
          <w:sz w:val="24"/>
        </w:rPr>
        <w:t>мониторинг возможностей и способностей обучающихся, выявление, поддержка и сопро- вождение одарѐнных детей;</w:t>
      </w:r>
    </w:p>
    <w:p w:rsidR="002246E2" w:rsidRDefault="00425798" w:rsidP="00EE71B3">
      <w:pPr>
        <w:pStyle w:val="a5"/>
        <w:numPr>
          <w:ilvl w:val="0"/>
          <w:numId w:val="28"/>
        </w:numPr>
        <w:tabs>
          <w:tab w:val="left" w:pos="1604"/>
          <w:tab w:val="left" w:pos="1605"/>
        </w:tabs>
        <w:spacing w:before="7"/>
        <w:ind w:left="1604" w:hanging="709"/>
        <w:jc w:val="left"/>
        <w:rPr>
          <w:rFonts w:ascii="Arial" w:hAnsi="Arial"/>
          <w:sz w:val="20"/>
        </w:rPr>
      </w:pPr>
      <w:r>
        <w:rPr>
          <w:sz w:val="24"/>
        </w:rPr>
        <w:t>создание</w:t>
      </w:r>
      <w:r>
        <w:rPr>
          <w:spacing w:val="-5"/>
          <w:sz w:val="24"/>
        </w:rPr>
        <w:t xml:space="preserve"> </w:t>
      </w:r>
      <w:r>
        <w:rPr>
          <w:sz w:val="24"/>
        </w:rPr>
        <w:t>условий</w:t>
      </w:r>
      <w:r>
        <w:rPr>
          <w:spacing w:val="-5"/>
          <w:sz w:val="24"/>
        </w:rPr>
        <w:t xml:space="preserve"> </w:t>
      </w:r>
      <w:r>
        <w:rPr>
          <w:sz w:val="24"/>
        </w:rPr>
        <w:t>для</w:t>
      </w:r>
      <w:r>
        <w:rPr>
          <w:spacing w:val="-2"/>
          <w:sz w:val="24"/>
        </w:rPr>
        <w:t xml:space="preserve"> </w:t>
      </w:r>
      <w:r>
        <w:rPr>
          <w:sz w:val="24"/>
        </w:rPr>
        <w:t>последующего</w:t>
      </w:r>
      <w:r>
        <w:rPr>
          <w:spacing w:val="-4"/>
          <w:sz w:val="24"/>
        </w:rPr>
        <w:t xml:space="preserve"> </w:t>
      </w:r>
      <w:r>
        <w:rPr>
          <w:sz w:val="24"/>
        </w:rPr>
        <w:t>профессионального</w:t>
      </w:r>
      <w:r>
        <w:rPr>
          <w:spacing w:val="-8"/>
          <w:sz w:val="24"/>
        </w:rPr>
        <w:t xml:space="preserve"> </w:t>
      </w:r>
      <w:r>
        <w:rPr>
          <w:spacing w:val="-2"/>
          <w:sz w:val="24"/>
        </w:rPr>
        <w:t>самоопределения;</w:t>
      </w:r>
    </w:p>
    <w:p w:rsidR="002246E2" w:rsidRDefault="00425798" w:rsidP="00EE71B3">
      <w:pPr>
        <w:pStyle w:val="a5"/>
        <w:numPr>
          <w:ilvl w:val="0"/>
          <w:numId w:val="28"/>
        </w:numPr>
        <w:tabs>
          <w:tab w:val="left" w:pos="1604"/>
          <w:tab w:val="left" w:pos="1605"/>
        </w:tabs>
        <w:spacing w:before="84"/>
        <w:ind w:left="1604" w:hanging="709"/>
        <w:jc w:val="left"/>
        <w:rPr>
          <w:rFonts w:ascii="Arial" w:hAnsi="Arial"/>
          <w:sz w:val="20"/>
        </w:rPr>
      </w:pPr>
      <w:r>
        <w:rPr>
          <w:sz w:val="24"/>
        </w:rPr>
        <w:t>формирование</w:t>
      </w:r>
      <w:r>
        <w:rPr>
          <w:spacing w:val="-4"/>
          <w:sz w:val="24"/>
        </w:rPr>
        <w:t xml:space="preserve"> </w:t>
      </w:r>
      <w:r>
        <w:rPr>
          <w:sz w:val="24"/>
        </w:rPr>
        <w:t>коммуникативных</w:t>
      </w:r>
      <w:r>
        <w:rPr>
          <w:spacing w:val="-3"/>
          <w:sz w:val="24"/>
        </w:rPr>
        <w:t xml:space="preserve"> </w:t>
      </w:r>
      <w:r>
        <w:rPr>
          <w:sz w:val="24"/>
        </w:rPr>
        <w:t>навыков</w:t>
      </w:r>
      <w:r>
        <w:rPr>
          <w:spacing w:val="-4"/>
          <w:sz w:val="24"/>
        </w:rPr>
        <w:t xml:space="preserve"> </w:t>
      </w:r>
      <w:r>
        <w:rPr>
          <w:sz w:val="24"/>
        </w:rPr>
        <w:t>в</w:t>
      </w:r>
      <w:r>
        <w:rPr>
          <w:spacing w:val="-5"/>
          <w:sz w:val="24"/>
        </w:rPr>
        <w:t xml:space="preserve"> </w:t>
      </w:r>
      <w:r>
        <w:rPr>
          <w:sz w:val="24"/>
        </w:rPr>
        <w:t>разновозрастной</w:t>
      </w:r>
      <w:r>
        <w:rPr>
          <w:spacing w:val="-4"/>
          <w:sz w:val="24"/>
        </w:rPr>
        <w:t xml:space="preserve"> </w:t>
      </w:r>
      <w:r>
        <w:rPr>
          <w:sz w:val="24"/>
        </w:rPr>
        <w:t>среде</w:t>
      </w:r>
      <w:r>
        <w:rPr>
          <w:spacing w:val="-1"/>
          <w:sz w:val="24"/>
        </w:rPr>
        <w:t xml:space="preserve"> </w:t>
      </w:r>
      <w:r>
        <w:rPr>
          <w:sz w:val="24"/>
        </w:rPr>
        <w:t>и</w:t>
      </w:r>
      <w:r>
        <w:rPr>
          <w:spacing w:val="-4"/>
          <w:sz w:val="24"/>
        </w:rPr>
        <w:t xml:space="preserve"> </w:t>
      </w:r>
      <w:r>
        <w:rPr>
          <w:sz w:val="24"/>
        </w:rPr>
        <w:t>среде</w:t>
      </w:r>
      <w:r>
        <w:rPr>
          <w:spacing w:val="-1"/>
          <w:sz w:val="24"/>
        </w:rPr>
        <w:t xml:space="preserve"> </w:t>
      </w:r>
      <w:r>
        <w:rPr>
          <w:spacing w:val="-2"/>
          <w:sz w:val="24"/>
        </w:rPr>
        <w:t>сверстников;</w:t>
      </w:r>
    </w:p>
    <w:p w:rsidR="002246E2" w:rsidRDefault="00425798" w:rsidP="00EE71B3">
      <w:pPr>
        <w:pStyle w:val="a5"/>
        <w:numPr>
          <w:ilvl w:val="0"/>
          <w:numId w:val="28"/>
        </w:numPr>
        <w:tabs>
          <w:tab w:val="left" w:pos="1604"/>
          <w:tab w:val="left" w:pos="1605"/>
        </w:tabs>
        <w:spacing w:before="85"/>
        <w:ind w:left="1604" w:hanging="709"/>
        <w:jc w:val="left"/>
        <w:rPr>
          <w:rFonts w:ascii="Arial" w:hAnsi="Arial"/>
          <w:sz w:val="20"/>
        </w:rPr>
      </w:pPr>
      <w:r>
        <w:rPr>
          <w:sz w:val="24"/>
        </w:rPr>
        <w:t>поддержка</w:t>
      </w:r>
      <w:r>
        <w:rPr>
          <w:spacing w:val="-7"/>
          <w:sz w:val="24"/>
        </w:rPr>
        <w:t xml:space="preserve"> </w:t>
      </w:r>
      <w:r>
        <w:rPr>
          <w:sz w:val="24"/>
        </w:rPr>
        <w:t>детских</w:t>
      </w:r>
      <w:r>
        <w:rPr>
          <w:spacing w:val="-4"/>
          <w:sz w:val="24"/>
        </w:rPr>
        <w:t xml:space="preserve"> </w:t>
      </w:r>
      <w:r>
        <w:rPr>
          <w:sz w:val="24"/>
        </w:rPr>
        <w:t>объединений,</w:t>
      </w:r>
      <w:r>
        <w:rPr>
          <w:spacing w:val="-5"/>
          <w:sz w:val="24"/>
        </w:rPr>
        <w:t xml:space="preserve"> </w:t>
      </w:r>
      <w:r>
        <w:rPr>
          <w:sz w:val="24"/>
        </w:rPr>
        <w:t>ученического</w:t>
      </w:r>
      <w:r>
        <w:rPr>
          <w:spacing w:val="-4"/>
          <w:sz w:val="24"/>
        </w:rPr>
        <w:t xml:space="preserve"> </w:t>
      </w:r>
      <w:r>
        <w:rPr>
          <w:spacing w:val="-2"/>
          <w:sz w:val="24"/>
        </w:rPr>
        <w:t>самоуправления;</w:t>
      </w:r>
    </w:p>
    <w:p w:rsidR="002246E2" w:rsidRDefault="00425798" w:rsidP="00EE71B3">
      <w:pPr>
        <w:pStyle w:val="a5"/>
        <w:numPr>
          <w:ilvl w:val="0"/>
          <w:numId w:val="28"/>
        </w:numPr>
        <w:tabs>
          <w:tab w:val="left" w:pos="1604"/>
          <w:tab w:val="left" w:pos="1605"/>
          <w:tab w:val="left" w:pos="3303"/>
          <w:tab w:val="left" w:pos="7704"/>
          <w:tab w:val="left" w:pos="10847"/>
        </w:tabs>
        <w:spacing w:before="88" w:line="314" w:lineRule="auto"/>
        <w:ind w:left="1968" w:right="482" w:hanging="1073"/>
        <w:jc w:val="left"/>
        <w:rPr>
          <w:rFonts w:ascii="Arial" w:hAnsi="Arial"/>
          <w:sz w:val="20"/>
        </w:rPr>
      </w:pPr>
      <w:r>
        <w:rPr>
          <w:spacing w:val="-2"/>
          <w:sz w:val="24"/>
        </w:rPr>
        <w:t>формирование</w:t>
      </w:r>
      <w:r>
        <w:rPr>
          <w:sz w:val="24"/>
        </w:rPr>
        <w:tab/>
        <w:t>психологической</w:t>
      </w:r>
      <w:r>
        <w:rPr>
          <w:spacing w:val="80"/>
          <w:sz w:val="24"/>
        </w:rPr>
        <w:t xml:space="preserve"> </w:t>
      </w:r>
      <w:r>
        <w:rPr>
          <w:sz w:val="24"/>
        </w:rPr>
        <w:t>культуры</w:t>
      </w:r>
      <w:r>
        <w:rPr>
          <w:spacing w:val="80"/>
          <w:sz w:val="24"/>
        </w:rPr>
        <w:t xml:space="preserve"> </w:t>
      </w:r>
      <w:r>
        <w:rPr>
          <w:sz w:val="24"/>
        </w:rPr>
        <w:t>поведения</w:t>
      </w:r>
      <w:r>
        <w:rPr>
          <w:sz w:val="24"/>
        </w:rPr>
        <w:tab/>
        <w:t>в</w:t>
      </w:r>
      <w:r>
        <w:rPr>
          <w:spacing w:val="80"/>
          <w:sz w:val="24"/>
        </w:rPr>
        <w:t xml:space="preserve"> </w:t>
      </w:r>
      <w:r>
        <w:rPr>
          <w:sz w:val="24"/>
        </w:rPr>
        <w:t>информационной</w:t>
      </w:r>
      <w:r>
        <w:rPr>
          <w:spacing w:val="80"/>
          <w:sz w:val="24"/>
        </w:rPr>
        <w:t xml:space="preserve"> </w:t>
      </w:r>
      <w:r>
        <w:rPr>
          <w:sz w:val="24"/>
        </w:rPr>
        <w:t>среде;</w:t>
      </w:r>
      <w:r>
        <w:rPr>
          <w:sz w:val="24"/>
        </w:rPr>
        <w:tab/>
      </w:r>
      <w:r>
        <w:rPr>
          <w:noProof/>
          <w:position w:val="-4"/>
          <w:sz w:val="24"/>
          <w:lang w:eastAsia="ru-RU"/>
        </w:rPr>
        <w:drawing>
          <wp:inline distT="0" distB="0" distL="0" distR="0">
            <wp:extent cx="162559" cy="167640"/>
            <wp:effectExtent l="0" t="0" r="0" b="0"/>
            <wp:docPr id="2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png"/>
                    <pic:cNvPicPr/>
                  </pic:nvPicPr>
                  <pic:blipFill>
                    <a:blip r:embed="rId386" cstate="print"/>
                    <a:stretch>
                      <a:fillRect/>
                    </a:stretch>
                  </pic:blipFill>
                  <pic:spPr>
                    <a:xfrm>
                      <a:off x="0" y="0"/>
                      <a:ext cx="162559" cy="167640"/>
                    </a:xfrm>
                    <a:prstGeom prst="rect">
                      <a:avLst/>
                    </a:prstGeom>
                  </pic:spPr>
                </pic:pic>
              </a:graphicData>
            </a:graphic>
          </wp:inline>
        </w:drawing>
      </w:r>
      <w:r>
        <w:rPr>
          <w:position w:val="-4"/>
          <w:sz w:val="24"/>
        </w:rPr>
        <w:t xml:space="preserve"> </w:t>
      </w:r>
      <w:r>
        <w:rPr>
          <w:sz w:val="24"/>
        </w:rPr>
        <w:t>развитие психологической культуры в области использования ИКТ.</w:t>
      </w:r>
    </w:p>
    <w:p w:rsidR="002246E2" w:rsidRDefault="00425798">
      <w:pPr>
        <w:pStyle w:val="a3"/>
        <w:spacing w:before="5" w:line="314" w:lineRule="auto"/>
        <w:ind w:left="896" w:right="618" w:firstLine="708"/>
      </w:pPr>
      <w:r>
        <w:t>В процессе реализации основной образовательной программы осуществляется индивиду- альное</w:t>
      </w:r>
      <w:r>
        <w:rPr>
          <w:spacing w:val="-10"/>
        </w:rPr>
        <w:t xml:space="preserve"> </w:t>
      </w:r>
      <w:r>
        <w:t>психолого-педагогическое</w:t>
      </w:r>
      <w:r>
        <w:rPr>
          <w:spacing w:val="-14"/>
        </w:rPr>
        <w:t xml:space="preserve"> </w:t>
      </w:r>
      <w:r>
        <w:t>сопровождение</w:t>
      </w:r>
      <w:r>
        <w:rPr>
          <w:spacing w:val="-10"/>
        </w:rPr>
        <w:t xml:space="preserve"> </w:t>
      </w:r>
      <w:r>
        <w:t>всех</w:t>
      </w:r>
      <w:r>
        <w:rPr>
          <w:spacing w:val="-11"/>
        </w:rPr>
        <w:t xml:space="preserve"> </w:t>
      </w:r>
      <w:r>
        <w:t>участников</w:t>
      </w:r>
      <w:r>
        <w:rPr>
          <w:spacing w:val="-12"/>
        </w:rPr>
        <w:t xml:space="preserve"> </w:t>
      </w:r>
      <w:r>
        <w:t>образовательных</w:t>
      </w:r>
      <w:r>
        <w:rPr>
          <w:spacing w:val="-11"/>
        </w:rPr>
        <w:t xml:space="preserve"> </w:t>
      </w:r>
      <w:r>
        <w:t>отношений,</w:t>
      </w:r>
      <w:r>
        <w:rPr>
          <w:spacing w:val="-11"/>
        </w:rPr>
        <w:t xml:space="preserve"> </w:t>
      </w:r>
      <w:r>
        <w:t>в том числе:</w:t>
      </w:r>
    </w:p>
    <w:p w:rsidR="002246E2" w:rsidRDefault="00425798" w:rsidP="00EE71B3">
      <w:pPr>
        <w:pStyle w:val="a5"/>
        <w:numPr>
          <w:ilvl w:val="0"/>
          <w:numId w:val="28"/>
        </w:numPr>
        <w:tabs>
          <w:tab w:val="left" w:pos="1604"/>
          <w:tab w:val="left" w:pos="1605"/>
        </w:tabs>
        <w:spacing w:before="11" w:line="316" w:lineRule="auto"/>
        <w:ind w:left="896" w:right="1270" w:firstLine="0"/>
        <w:jc w:val="left"/>
        <w:rPr>
          <w:rFonts w:ascii="Arial" w:hAnsi="Arial"/>
          <w:sz w:val="20"/>
        </w:rPr>
      </w:pPr>
      <w:r>
        <w:rPr>
          <w:sz w:val="24"/>
        </w:rPr>
        <w:t>обучающихся,</w:t>
      </w:r>
      <w:r>
        <w:rPr>
          <w:spacing w:val="-5"/>
          <w:sz w:val="24"/>
        </w:rPr>
        <w:t xml:space="preserve"> </w:t>
      </w:r>
      <w:r>
        <w:rPr>
          <w:sz w:val="24"/>
        </w:rPr>
        <w:t>испытывающих</w:t>
      </w:r>
      <w:r>
        <w:rPr>
          <w:spacing w:val="-5"/>
          <w:sz w:val="24"/>
        </w:rPr>
        <w:t xml:space="preserve"> </w:t>
      </w:r>
      <w:r>
        <w:rPr>
          <w:sz w:val="24"/>
        </w:rPr>
        <w:t>трудности</w:t>
      </w:r>
      <w:r>
        <w:rPr>
          <w:spacing w:val="-5"/>
          <w:sz w:val="24"/>
        </w:rPr>
        <w:t xml:space="preserve"> </w:t>
      </w:r>
      <w:r>
        <w:rPr>
          <w:sz w:val="24"/>
        </w:rPr>
        <w:t>в</w:t>
      </w:r>
      <w:r>
        <w:rPr>
          <w:spacing w:val="-6"/>
          <w:sz w:val="24"/>
        </w:rPr>
        <w:t xml:space="preserve"> </w:t>
      </w:r>
      <w:r>
        <w:rPr>
          <w:sz w:val="24"/>
        </w:rPr>
        <w:t>освоении</w:t>
      </w:r>
      <w:r>
        <w:rPr>
          <w:spacing w:val="-5"/>
          <w:sz w:val="24"/>
        </w:rPr>
        <w:t xml:space="preserve"> </w:t>
      </w:r>
      <w:r>
        <w:rPr>
          <w:sz w:val="24"/>
        </w:rPr>
        <w:t>программы</w:t>
      </w:r>
      <w:r>
        <w:rPr>
          <w:spacing w:val="-6"/>
          <w:sz w:val="24"/>
        </w:rPr>
        <w:t xml:space="preserve"> </w:t>
      </w:r>
      <w:r>
        <w:rPr>
          <w:sz w:val="24"/>
        </w:rPr>
        <w:t>начального</w:t>
      </w:r>
      <w:r>
        <w:rPr>
          <w:spacing w:val="-5"/>
          <w:sz w:val="24"/>
        </w:rPr>
        <w:t xml:space="preserve"> </w:t>
      </w:r>
      <w:r>
        <w:rPr>
          <w:sz w:val="24"/>
        </w:rPr>
        <w:t>общего образования, развитии и социальной адаптации;</w:t>
      </w:r>
    </w:p>
    <w:p w:rsidR="002246E2" w:rsidRDefault="00425798" w:rsidP="00EE71B3">
      <w:pPr>
        <w:pStyle w:val="a5"/>
        <w:numPr>
          <w:ilvl w:val="0"/>
          <w:numId w:val="28"/>
        </w:numPr>
        <w:tabs>
          <w:tab w:val="left" w:pos="1604"/>
          <w:tab w:val="left" w:pos="1605"/>
        </w:tabs>
        <w:spacing w:line="264" w:lineRule="exact"/>
        <w:ind w:left="1604" w:hanging="709"/>
        <w:jc w:val="left"/>
        <w:rPr>
          <w:rFonts w:ascii="Arial" w:hAnsi="Arial"/>
          <w:sz w:val="20"/>
        </w:rPr>
      </w:pPr>
      <w:r>
        <w:rPr>
          <w:sz w:val="24"/>
        </w:rPr>
        <w:t>обучающихся,</w:t>
      </w:r>
      <w:r>
        <w:rPr>
          <w:spacing w:val="-8"/>
          <w:sz w:val="24"/>
        </w:rPr>
        <w:t xml:space="preserve"> </w:t>
      </w:r>
      <w:r>
        <w:rPr>
          <w:sz w:val="24"/>
        </w:rPr>
        <w:t>проявляющих</w:t>
      </w:r>
      <w:r>
        <w:rPr>
          <w:spacing w:val="-7"/>
          <w:sz w:val="24"/>
        </w:rPr>
        <w:t xml:space="preserve"> </w:t>
      </w:r>
      <w:r>
        <w:rPr>
          <w:sz w:val="24"/>
        </w:rPr>
        <w:t>индивидуальные</w:t>
      </w:r>
      <w:r>
        <w:rPr>
          <w:spacing w:val="-4"/>
          <w:sz w:val="24"/>
        </w:rPr>
        <w:t xml:space="preserve"> </w:t>
      </w:r>
      <w:r>
        <w:rPr>
          <w:sz w:val="24"/>
        </w:rPr>
        <w:t>способности,</w:t>
      </w:r>
      <w:r>
        <w:rPr>
          <w:spacing w:val="-7"/>
          <w:sz w:val="24"/>
        </w:rPr>
        <w:t xml:space="preserve"> </w:t>
      </w:r>
      <w:r>
        <w:rPr>
          <w:sz w:val="24"/>
        </w:rPr>
        <w:t>и</w:t>
      </w:r>
      <w:r>
        <w:rPr>
          <w:spacing w:val="-6"/>
          <w:sz w:val="24"/>
        </w:rPr>
        <w:t xml:space="preserve"> </w:t>
      </w:r>
      <w:r>
        <w:rPr>
          <w:spacing w:val="-2"/>
          <w:sz w:val="24"/>
        </w:rPr>
        <w:t>одарѐнных;</w:t>
      </w:r>
    </w:p>
    <w:p w:rsidR="002246E2" w:rsidRDefault="00425798" w:rsidP="00EE71B3">
      <w:pPr>
        <w:pStyle w:val="a5"/>
        <w:numPr>
          <w:ilvl w:val="0"/>
          <w:numId w:val="28"/>
        </w:numPr>
        <w:tabs>
          <w:tab w:val="left" w:pos="1604"/>
          <w:tab w:val="left" w:pos="1605"/>
        </w:tabs>
        <w:spacing w:before="93"/>
        <w:ind w:left="1604" w:hanging="709"/>
        <w:jc w:val="left"/>
        <w:rPr>
          <w:rFonts w:ascii="Arial" w:hAnsi="Arial"/>
          <w:sz w:val="20"/>
        </w:rPr>
      </w:pPr>
      <w:r>
        <w:rPr>
          <w:sz w:val="24"/>
        </w:rPr>
        <w:t>обучающихся</w:t>
      </w:r>
      <w:r>
        <w:rPr>
          <w:spacing w:val="-4"/>
          <w:sz w:val="24"/>
        </w:rPr>
        <w:t xml:space="preserve"> </w:t>
      </w:r>
      <w:r>
        <w:rPr>
          <w:sz w:val="24"/>
        </w:rPr>
        <w:t>с</w:t>
      </w:r>
      <w:r>
        <w:rPr>
          <w:spacing w:val="-2"/>
          <w:sz w:val="24"/>
        </w:rPr>
        <w:t xml:space="preserve"> </w:t>
      </w:r>
      <w:r>
        <w:rPr>
          <w:spacing w:val="-4"/>
          <w:sz w:val="24"/>
        </w:rPr>
        <w:t>ОВЗ;</w:t>
      </w:r>
    </w:p>
    <w:p w:rsidR="002246E2" w:rsidRDefault="00425798" w:rsidP="00EE71B3">
      <w:pPr>
        <w:pStyle w:val="a5"/>
        <w:numPr>
          <w:ilvl w:val="0"/>
          <w:numId w:val="28"/>
        </w:numPr>
        <w:tabs>
          <w:tab w:val="left" w:pos="1604"/>
          <w:tab w:val="left" w:pos="1605"/>
          <w:tab w:val="left" w:pos="6217"/>
          <w:tab w:val="left" w:pos="6925"/>
          <w:tab w:val="left" w:pos="9050"/>
        </w:tabs>
        <w:spacing w:before="88" w:line="307" w:lineRule="auto"/>
        <w:ind w:left="1604" w:right="482" w:hanging="708"/>
        <w:jc w:val="left"/>
        <w:rPr>
          <w:rFonts w:ascii="Arial" w:hAnsi="Arial"/>
          <w:sz w:val="20"/>
        </w:rPr>
      </w:pPr>
      <w:r>
        <w:rPr>
          <w:sz w:val="24"/>
        </w:rPr>
        <w:t>педагогических,</w:t>
      </w:r>
      <w:r>
        <w:rPr>
          <w:spacing w:val="40"/>
          <w:sz w:val="24"/>
        </w:rPr>
        <w:t xml:space="preserve"> </w:t>
      </w:r>
      <w:r>
        <w:rPr>
          <w:sz w:val="24"/>
        </w:rPr>
        <w:t>учебно-вспомогательных</w:t>
      </w:r>
      <w:r>
        <w:rPr>
          <w:sz w:val="24"/>
        </w:rPr>
        <w:tab/>
      </w:r>
      <w:r>
        <w:rPr>
          <w:spacing w:val="-10"/>
          <w:sz w:val="24"/>
        </w:rPr>
        <w:t>и</w:t>
      </w:r>
      <w:r>
        <w:rPr>
          <w:sz w:val="24"/>
        </w:rPr>
        <w:tab/>
        <w:t>иных</w:t>
      </w:r>
      <w:r>
        <w:rPr>
          <w:spacing w:val="80"/>
          <w:sz w:val="24"/>
        </w:rPr>
        <w:t xml:space="preserve"> </w:t>
      </w:r>
      <w:r>
        <w:rPr>
          <w:sz w:val="24"/>
        </w:rPr>
        <w:t>работников</w:t>
      </w:r>
      <w:r>
        <w:rPr>
          <w:sz w:val="24"/>
        </w:rPr>
        <w:tab/>
      </w:r>
      <w:r>
        <w:rPr>
          <w:spacing w:val="-2"/>
          <w:sz w:val="24"/>
        </w:rPr>
        <w:t xml:space="preserve">образовательной </w:t>
      </w:r>
      <w:r>
        <w:rPr>
          <w:sz w:val="24"/>
        </w:rPr>
        <w:t>организации,</w:t>
      </w:r>
      <w:r>
        <w:rPr>
          <w:spacing w:val="4"/>
          <w:sz w:val="24"/>
        </w:rPr>
        <w:t xml:space="preserve"> </w:t>
      </w:r>
      <w:r>
        <w:rPr>
          <w:sz w:val="24"/>
        </w:rPr>
        <w:t>обеспечивающих</w:t>
      </w:r>
      <w:r>
        <w:rPr>
          <w:spacing w:val="4"/>
          <w:sz w:val="24"/>
        </w:rPr>
        <w:t xml:space="preserve"> </w:t>
      </w:r>
      <w:r>
        <w:rPr>
          <w:sz w:val="24"/>
        </w:rPr>
        <w:t>реализацию</w:t>
      </w:r>
      <w:r>
        <w:rPr>
          <w:spacing w:val="5"/>
          <w:sz w:val="24"/>
        </w:rPr>
        <w:t xml:space="preserve"> </w:t>
      </w:r>
      <w:r>
        <w:rPr>
          <w:sz w:val="24"/>
        </w:rPr>
        <w:t>программы</w:t>
      </w:r>
      <w:r>
        <w:rPr>
          <w:spacing w:val="4"/>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образования;</w:t>
      </w:r>
      <w:r>
        <w:rPr>
          <w:spacing w:val="13"/>
          <w:sz w:val="24"/>
        </w:rPr>
        <w:t xml:space="preserve"> </w:t>
      </w:r>
      <w:r>
        <w:rPr>
          <w:noProof/>
          <w:position w:val="-4"/>
          <w:sz w:val="24"/>
          <w:lang w:eastAsia="ru-RU"/>
        </w:rPr>
        <w:drawing>
          <wp:inline distT="0" distB="0" distL="0" distR="0">
            <wp:extent cx="162559" cy="167639"/>
            <wp:effectExtent l="0" t="0" r="0" b="0"/>
            <wp:docPr id="2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png"/>
                    <pic:cNvPicPr/>
                  </pic:nvPicPr>
                  <pic:blipFill>
                    <a:blip r:embed="rId386" cstate="print"/>
                    <a:stretch>
                      <a:fillRect/>
                    </a:stretch>
                  </pic:blipFill>
                  <pic:spPr>
                    <a:xfrm>
                      <a:off x="0" y="0"/>
                      <a:ext cx="162559" cy="167639"/>
                    </a:xfrm>
                    <a:prstGeom prst="rect">
                      <a:avLst/>
                    </a:prstGeom>
                  </pic:spPr>
                </pic:pic>
              </a:graphicData>
            </a:graphic>
          </wp:inline>
        </w:drawing>
      </w:r>
    </w:p>
    <w:p w:rsidR="002246E2" w:rsidRDefault="00425798">
      <w:pPr>
        <w:pStyle w:val="a3"/>
        <w:spacing w:line="273" w:lineRule="exact"/>
        <w:ind w:left="1968"/>
        <w:jc w:val="left"/>
      </w:pPr>
      <w:r>
        <w:t>родителей</w:t>
      </w:r>
      <w:r>
        <w:rPr>
          <w:spacing w:val="-8"/>
        </w:rPr>
        <w:t xml:space="preserve"> </w:t>
      </w:r>
      <w:r>
        <w:t>(законных</w:t>
      </w:r>
      <w:r>
        <w:rPr>
          <w:spacing w:val="-4"/>
        </w:rPr>
        <w:t xml:space="preserve"> </w:t>
      </w:r>
      <w:r>
        <w:t>представителей)</w:t>
      </w:r>
      <w:r>
        <w:rPr>
          <w:spacing w:val="-8"/>
        </w:rPr>
        <w:t xml:space="preserve"> </w:t>
      </w:r>
      <w:r>
        <w:t>несовершеннолетних</w:t>
      </w:r>
      <w:r>
        <w:rPr>
          <w:spacing w:val="-4"/>
        </w:rPr>
        <w:t xml:space="preserve"> </w:t>
      </w:r>
      <w:r>
        <w:rPr>
          <w:spacing w:val="-2"/>
        </w:rPr>
        <w:t>обучающихся.</w:t>
      </w:r>
    </w:p>
    <w:p w:rsidR="002246E2" w:rsidRDefault="00425798">
      <w:pPr>
        <w:pStyle w:val="a3"/>
        <w:spacing w:before="88" w:line="314" w:lineRule="auto"/>
        <w:ind w:left="896" w:right="619" w:firstLine="708"/>
      </w:pPr>
      <w:r>
        <w:t>Психолого-педагогическая поддержка участников образовательных отношений реализу- ется диверсифицировано,</w:t>
      </w:r>
      <w:r>
        <w:rPr>
          <w:spacing w:val="-1"/>
        </w:rPr>
        <w:t xml:space="preserve"> </w:t>
      </w:r>
      <w:r>
        <w:t>на уровне образовательной</w:t>
      </w:r>
      <w:r>
        <w:rPr>
          <w:spacing w:val="-1"/>
        </w:rPr>
        <w:t xml:space="preserve"> </w:t>
      </w:r>
      <w:r>
        <w:t>организации,</w:t>
      </w:r>
      <w:r>
        <w:rPr>
          <w:spacing w:val="-1"/>
        </w:rPr>
        <w:t xml:space="preserve"> </w:t>
      </w:r>
      <w:r>
        <w:t>классов,</w:t>
      </w:r>
      <w:r>
        <w:rPr>
          <w:spacing w:val="-1"/>
        </w:rPr>
        <w:t xml:space="preserve"> </w:t>
      </w:r>
      <w:r>
        <w:t>а</w:t>
      </w:r>
      <w:r>
        <w:rPr>
          <w:spacing w:val="-7"/>
        </w:rPr>
        <w:t xml:space="preserve"> </w:t>
      </w:r>
      <w:r>
        <w:t>также на индивиду- альном уровне.</w:t>
      </w:r>
    </w:p>
    <w:p w:rsidR="002246E2" w:rsidRDefault="00425798">
      <w:pPr>
        <w:pStyle w:val="a3"/>
        <w:spacing w:before="8" w:line="312" w:lineRule="auto"/>
        <w:ind w:left="896" w:right="612" w:firstLine="680"/>
      </w:pPr>
      <w:r>
        <w:t>Диверсификация уровней психолого-педагогического сопровождения подразумевает осу- ществление психологического сопровождения на четырех уровнях:</w:t>
      </w:r>
    </w:p>
    <w:p w:rsidR="002246E2" w:rsidRDefault="002246E2">
      <w:pPr>
        <w:pStyle w:val="a3"/>
        <w:spacing w:before="3" w:after="1"/>
        <w:jc w:val="left"/>
        <w:rPr>
          <w:sz w:val="27"/>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7483"/>
      </w:tblGrid>
      <w:tr w:rsidR="002246E2">
        <w:trPr>
          <w:trHeight w:val="650"/>
        </w:trPr>
        <w:tc>
          <w:tcPr>
            <w:tcW w:w="2805" w:type="dxa"/>
          </w:tcPr>
          <w:p w:rsidR="002246E2" w:rsidRDefault="00425798">
            <w:pPr>
              <w:pStyle w:val="TableParagraph"/>
              <w:spacing w:before="55"/>
              <w:rPr>
                <w:b/>
                <w:sz w:val="24"/>
              </w:rPr>
            </w:pPr>
            <w:r>
              <w:rPr>
                <w:b/>
                <w:spacing w:val="-2"/>
                <w:sz w:val="24"/>
              </w:rPr>
              <w:t>Индивидуальный</w:t>
            </w:r>
          </w:p>
        </w:tc>
        <w:tc>
          <w:tcPr>
            <w:tcW w:w="7483" w:type="dxa"/>
            <w:vMerge w:val="restart"/>
          </w:tcPr>
          <w:p w:rsidR="002246E2" w:rsidRDefault="00425798">
            <w:pPr>
              <w:pStyle w:val="TableParagraph"/>
              <w:spacing w:before="51" w:line="259" w:lineRule="auto"/>
              <w:ind w:left="106" w:right="102"/>
              <w:jc w:val="both"/>
              <w:rPr>
                <w:sz w:val="24"/>
              </w:rPr>
            </w:pPr>
            <w:r>
              <w:rPr>
                <w:sz w:val="24"/>
              </w:rPr>
              <w:t>Ведущую роль играют учителя (классные руководители), обеспечива- ющие</w:t>
            </w:r>
            <w:r>
              <w:rPr>
                <w:spacing w:val="-15"/>
                <w:sz w:val="24"/>
              </w:rPr>
              <w:t xml:space="preserve"> </w:t>
            </w:r>
            <w:r>
              <w:rPr>
                <w:sz w:val="24"/>
              </w:rPr>
              <w:t>необходимую</w:t>
            </w:r>
            <w:r>
              <w:rPr>
                <w:spacing w:val="-15"/>
                <w:sz w:val="24"/>
              </w:rPr>
              <w:t xml:space="preserve"> </w:t>
            </w:r>
            <w:r>
              <w:rPr>
                <w:sz w:val="24"/>
              </w:rPr>
              <w:t>педагогическую</w:t>
            </w:r>
            <w:r>
              <w:rPr>
                <w:spacing w:val="-15"/>
                <w:sz w:val="24"/>
              </w:rPr>
              <w:t xml:space="preserve"> </w:t>
            </w:r>
            <w:r>
              <w:rPr>
                <w:sz w:val="24"/>
              </w:rPr>
              <w:t>поддержку</w:t>
            </w:r>
            <w:r>
              <w:rPr>
                <w:spacing w:val="-15"/>
                <w:sz w:val="24"/>
              </w:rPr>
              <w:t xml:space="preserve"> </w:t>
            </w:r>
            <w:r>
              <w:rPr>
                <w:sz w:val="24"/>
              </w:rPr>
              <w:t>ребенку</w:t>
            </w:r>
            <w:r>
              <w:rPr>
                <w:spacing w:val="-15"/>
                <w:sz w:val="24"/>
              </w:rPr>
              <w:t xml:space="preserve"> </w:t>
            </w:r>
            <w:r>
              <w:rPr>
                <w:sz w:val="24"/>
              </w:rPr>
              <w:t>в</w:t>
            </w:r>
            <w:r>
              <w:rPr>
                <w:spacing w:val="-15"/>
                <w:sz w:val="24"/>
              </w:rPr>
              <w:t xml:space="preserve"> </w:t>
            </w:r>
            <w:r>
              <w:rPr>
                <w:sz w:val="24"/>
              </w:rPr>
              <w:t>решении</w:t>
            </w:r>
            <w:r>
              <w:rPr>
                <w:spacing w:val="-15"/>
                <w:sz w:val="24"/>
              </w:rPr>
              <w:t xml:space="preserve"> </w:t>
            </w:r>
            <w:r>
              <w:rPr>
                <w:sz w:val="24"/>
              </w:rPr>
              <w:t>за- дач</w:t>
            </w:r>
            <w:r>
              <w:rPr>
                <w:spacing w:val="1"/>
                <w:sz w:val="24"/>
              </w:rPr>
              <w:t xml:space="preserve"> </w:t>
            </w:r>
            <w:r>
              <w:rPr>
                <w:sz w:val="24"/>
              </w:rPr>
              <w:t>обучения,</w:t>
            </w:r>
            <w:r>
              <w:rPr>
                <w:spacing w:val="8"/>
                <w:sz w:val="24"/>
              </w:rPr>
              <w:t xml:space="preserve"> </w:t>
            </w:r>
            <w:r>
              <w:rPr>
                <w:sz w:val="24"/>
              </w:rPr>
              <w:t>воспитания</w:t>
            </w:r>
            <w:r>
              <w:rPr>
                <w:spacing w:val="6"/>
                <w:sz w:val="24"/>
              </w:rPr>
              <w:t xml:space="preserve"> </w:t>
            </w:r>
            <w:r>
              <w:rPr>
                <w:sz w:val="24"/>
              </w:rPr>
              <w:t>и</w:t>
            </w:r>
            <w:r>
              <w:rPr>
                <w:spacing w:val="4"/>
                <w:sz w:val="24"/>
              </w:rPr>
              <w:t xml:space="preserve"> </w:t>
            </w:r>
            <w:r>
              <w:rPr>
                <w:sz w:val="24"/>
              </w:rPr>
              <w:t>развития.</w:t>
            </w:r>
            <w:r>
              <w:rPr>
                <w:spacing w:val="12"/>
                <w:sz w:val="24"/>
              </w:rPr>
              <w:t xml:space="preserve"> </w:t>
            </w:r>
            <w:r>
              <w:rPr>
                <w:sz w:val="24"/>
              </w:rPr>
              <w:t>Основная</w:t>
            </w:r>
            <w:r>
              <w:rPr>
                <w:spacing w:val="6"/>
                <w:sz w:val="24"/>
              </w:rPr>
              <w:t xml:space="preserve"> </w:t>
            </w:r>
            <w:r>
              <w:rPr>
                <w:sz w:val="24"/>
              </w:rPr>
              <w:t>цель</w:t>
            </w:r>
            <w:r>
              <w:rPr>
                <w:spacing w:val="3"/>
                <w:sz w:val="24"/>
              </w:rPr>
              <w:t xml:space="preserve"> </w:t>
            </w:r>
            <w:r>
              <w:rPr>
                <w:sz w:val="24"/>
              </w:rPr>
              <w:t>их</w:t>
            </w:r>
            <w:r>
              <w:rPr>
                <w:spacing w:val="5"/>
                <w:sz w:val="24"/>
              </w:rPr>
              <w:t xml:space="preserve"> </w:t>
            </w:r>
            <w:r>
              <w:rPr>
                <w:spacing w:val="-2"/>
                <w:sz w:val="24"/>
              </w:rPr>
              <w:t>деятельности</w:t>
            </w:r>
          </w:p>
          <w:p w:rsidR="002246E2" w:rsidRDefault="00425798">
            <w:pPr>
              <w:pStyle w:val="TableParagraph"/>
              <w:spacing w:before="2" w:line="259" w:lineRule="auto"/>
              <w:ind w:left="106" w:right="100"/>
              <w:jc w:val="both"/>
              <w:rPr>
                <w:sz w:val="24"/>
              </w:rPr>
            </w:pPr>
            <w:r>
              <w:rPr>
                <w:sz w:val="24"/>
              </w:rPr>
              <w:t>– развитие самостоятельности в решении проблемных ситуаций, предотвращение дезадаптации ребенка, возникновения острых про- блемных ситуаций. Для достижения данной цели классный руководи- тель совместно с педагогом - психологом может разрабатывать план развития</w:t>
            </w:r>
            <w:r>
              <w:rPr>
                <w:spacing w:val="-6"/>
                <w:sz w:val="24"/>
              </w:rPr>
              <w:t xml:space="preserve"> </w:t>
            </w:r>
            <w:r>
              <w:rPr>
                <w:sz w:val="24"/>
              </w:rPr>
              <w:t>класса</w:t>
            </w:r>
            <w:r>
              <w:rPr>
                <w:spacing w:val="-5"/>
                <w:sz w:val="24"/>
              </w:rPr>
              <w:t xml:space="preserve"> </w:t>
            </w:r>
            <w:r>
              <w:rPr>
                <w:sz w:val="24"/>
              </w:rPr>
              <w:t>и</w:t>
            </w:r>
            <w:r>
              <w:rPr>
                <w:spacing w:val="-7"/>
                <w:sz w:val="24"/>
              </w:rPr>
              <w:t xml:space="preserve"> </w:t>
            </w:r>
            <w:r>
              <w:rPr>
                <w:sz w:val="24"/>
              </w:rPr>
              <w:t>каждого</w:t>
            </w:r>
            <w:r>
              <w:rPr>
                <w:spacing w:val="-6"/>
                <w:sz w:val="24"/>
              </w:rPr>
              <w:t xml:space="preserve"> </w:t>
            </w:r>
            <w:r>
              <w:rPr>
                <w:sz w:val="24"/>
              </w:rPr>
              <w:t>обучающегося.</w:t>
            </w:r>
            <w:r>
              <w:rPr>
                <w:spacing w:val="-6"/>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психологических характеристик</w:t>
            </w:r>
            <w:r>
              <w:rPr>
                <w:spacing w:val="35"/>
                <w:sz w:val="24"/>
              </w:rPr>
              <w:t xml:space="preserve"> </w:t>
            </w:r>
            <w:r>
              <w:rPr>
                <w:sz w:val="24"/>
              </w:rPr>
              <w:t>класса</w:t>
            </w:r>
            <w:r>
              <w:rPr>
                <w:spacing w:val="39"/>
                <w:sz w:val="24"/>
              </w:rPr>
              <w:t xml:space="preserve"> </w:t>
            </w:r>
            <w:r>
              <w:rPr>
                <w:sz w:val="24"/>
              </w:rPr>
              <w:t>и</w:t>
            </w:r>
            <w:r>
              <w:rPr>
                <w:spacing w:val="37"/>
                <w:sz w:val="24"/>
              </w:rPr>
              <w:t xml:space="preserve"> </w:t>
            </w:r>
            <w:r>
              <w:rPr>
                <w:sz w:val="24"/>
              </w:rPr>
              <w:t>обучающихся</w:t>
            </w:r>
            <w:r>
              <w:rPr>
                <w:spacing w:val="38"/>
                <w:sz w:val="24"/>
              </w:rPr>
              <w:t xml:space="preserve"> </w:t>
            </w:r>
            <w:r>
              <w:rPr>
                <w:sz w:val="24"/>
              </w:rPr>
              <w:t>может</w:t>
            </w:r>
            <w:r>
              <w:rPr>
                <w:spacing w:val="36"/>
                <w:sz w:val="24"/>
              </w:rPr>
              <w:t xml:space="preserve"> </w:t>
            </w:r>
            <w:r>
              <w:rPr>
                <w:sz w:val="24"/>
              </w:rPr>
              <w:t>корректироваться</w:t>
            </w:r>
            <w:r>
              <w:rPr>
                <w:spacing w:val="39"/>
                <w:sz w:val="24"/>
              </w:rPr>
              <w:t xml:space="preserve"> </w:t>
            </w:r>
            <w:r>
              <w:rPr>
                <w:spacing w:val="-4"/>
                <w:sz w:val="24"/>
              </w:rPr>
              <w:t>план</w:t>
            </w:r>
          </w:p>
          <w:p w:rsidR="002246E2" w:rsidRDefault="00425798">
            <w:pPr>
              <w:pStyle w:val="TableParagraph"/>
              <w:ind w:left="106"/>
              <w:jc w:val="both"/>
              <w:rPr>
                <w:sz w:val="24"/>
              </w:rPr>
            </w:pPr>
            <w:r>
              <w:rPr>
                <w:sz w:val="24"/>
              </w:rPr>
              <w:t>воспитательной</w:t>
            </w:r>
            <w:r>
              <w:rPr>
                <w:spacing w:val="-4"/>
                <w:sz w:val="24"/>
              </w:rPr>
              <w:t xml:space="preserve"> </w:t>
            </w:r>
            <w:r>
              <w:rPr>
                <w:sz w:val="24"/>
              </w:rPr>
              <w:t>работы</w:t>
            </w:r>
            <w:r>
              <w:rPr>
                <w:spacing w:val="-4"/>
                <w:sz w:val="24"/>
              </w:rPr>
              <w:t xml:space="preserve"> </w:t>
            </w:r>
            <w:r>
              <w:rPr>
                <w:sz w:val="24"/>
              </w:rPr>
              <w:t>в</w:t>
            </w:r>
            <w:r>
              <w:rPr>
                <w:spacing w:val="-3"/>
                <w:sz w:val="24"/>
              </w:rPr>
              <w:t xml:space="preserve"> </w:t>
            </w:r>
            <w:r>
              <w:rPr>
                <w:spacing w:val="-2"/>
                <w:sz w:val="24"/>
              </w:rPr>
              <w:t>классе.</w:t>
            </w:r>
          </w:p>
        </w:tc>
      </w:tr>
      <w:tr w:rsidR="002246E2">
        <w:trPr>
          <w:trHeight w:val="650"/>
        </w:trPr>
        <w:tc>
          <w:tcPr>
            <w:tcW w:w="2805" w:type="dxa"/>
          </w:tcPr>
          <w:p w:rsidR="002246E2" w:rsidRDefault="00425798">
            <w:pPr>
              <w:pStyle w:val="TableParagraph"/>
              <w:spacing w:before="55"/>
              <w:rPr>
                <w:b/>
                <w:sz w:val="24"/>
              </w:rPr>
            </w:pPr>
            <w:r>
              <w:rPr>
                <w:b/>
                <w:sz w:val="24"/>
              </w:rPr>
              <w:t xml:space="preserve">Малая </w:t>
            </w:r>
            <w:r>
              <w:rPr>
                <w:b/>
                <w:spacing w:val="-2"/>
                <w:sz w:val="24"/>
              </w:rPr>
              <w:t>группа</w:t>
            </w:r>
          </w:p>
        </w:tc>
        <w:tc>
          <w:tcPr>
            <w:tcW w:w="7483" w:type="dxa"/>
            <w:vMerge/>
            <w:tcBorders>
              <w:top w:val="nil"/>
            </w:tcBorders>
          </w:tcPr>
          <w:p w:rsidR="002246E2" w:rsidRDefault="002246E2">
            <w:pPr>
              <w:rPr>
                <w:sz w:val="2"/>
                <w:szCs w:val="2"/>
              </w:rPr>
            </w:pPr>
          </w:p>
        </w:tc>
      </w:tr>
      <w:tr w:rsidR="002246E2">
        <w:trPr>
          <w:trHeight w:val="1714"/>
        </w:trPr>
        <w:tc>
          <w:tcPr>
            <w:tcW w:w="2805" w:type="dxa"/>
          </w:tcPr>
          <w:p w:rsidR="002246E2" w:rsidRDefault="00425798">
            <w:pPr>
              <w:pStyle w:val="TableParagraph"/>
              <w:spacing w:before="55"/>
              <w:rPr>
                <w:b/>
                <w:sz w:val="24"/>
              </w:rPr>
            </w:pPr>
            <w:r>
              <w:rPr>
                <w:b/>
                <w:spacing w:val="-2"/>
                <w:sz w:val="24"/>
              </w:rPr>
              <w:t>Класс</w:t>
            </w:r>
          </w:p>
        </w:tc>
        <w:tc>
          <w:tcPr>
            <w:tcW w:w="7483" w:type="dxa"/>
            <w:vMerge/>
            <w:tcBorders>
              <w:top w:val="nil"/>
            </w:tcBorders>
          </w:tcPr>
          <w:p w:rsidR="002246E2" w:rsidRDefault="002246E2">
            <w:pPr>
              <w:rPr>
                <w:sz w:val="2"/>
                <w:szCs w:val="2"/>
              </w:rPr>
            </w:pPr>
          </w:p>
        </w:tc>
      </w:tr>
      <w:tr w:rsidR="002246E2">
        <w:trPr>
          <w:trHeight w:val="3102"/>
        </w:trPr>
        <w:tc>
          <w:tcPr>
            <w:tcW w:w="2805" w:type="dxa"/>
          </w:tcPr>
          <w:p w:rsidR="002246E2" w:rsidRDefault="00425798">
            <w:pPr>
              <w:pStyle w:val="TableParagraph"/>
              <w:spacing w:before="55" w:line="280" w:lineRule="auto"/>
              <w:rPr>
                <w:b/>
                <w:sz w:val="24"/>
              </w:rPr>
            </w:pPr>
            <w:r>
              <w:rPr>
                <w:b/>
                <w:spacing w:val="-2"/>
                <w:sz w:val="24"/>
              </w:rPr>
              <w:t>Образовательная организация</w:t>
            </w:r>
          </w:p>
        </w:tc>
        <w:tc>
          <w:tcPr>
            <w:tcW w:w="7483" w:type="dxa"/>
          </w:tcPr>
          <w:p w:rsidR="002246E2" w:rsidRDefault="00425798">
            <w:pPr>
              <w:pStyle w:val="TableParagraph"/>
              <w:spacing w:before="49" w:line="237" w:lineRule="auto"/>
              <w:ind w:left="106" w:right="108"/>
              <w:jc w:val="both"/>
              <w:rPr>
                <w:sz w:val="24"/>
              </w:rPr>
            </w:pPr>
            <w:r>
              <w:rPr>
                <w:sz w:val="24"/>
              </w:rPr>
              <w:t>Работа ведется учителями (классными руководителями), выявляю- щими проблемы в развитии обучающихся и оказывающими первич- ную</w:t>
            </w:r>
            <w:r>
              <w:rPr>
                <w:spacing w:val="-2"/>
                <w:sz w:val="24"/>
              </w:rPr>
              <w:t xml:space="preserve"> </w:t>
            </w:r>
            <w:r>
              <w:rPr>
                <w:sz w:val="24"/>
              </w:rPr>
              <w:t>помощь в</w:t>
            </w:r>
            <w:r>
              <w:rPr>
                <w:spacing w:val="-4"/>
                <w:sz w:val="24"/>
              </w:rPr>
              <w:t xml:space="preserve"> </w:t>
            </w:r>
            <w:r>
              <w:rPr>
                <w:sz w:val="24"/>
              </w:rPr>
              <w:t>преодолении</w:t>
            </w:r>
            <w:r>
              <w:rPr>
                <w:spacing w:val="-3"/>
                <w:sz w:val="24"/>
              </w:rPr>
              <w:t xml:space="preserve"> </w:t>
            </w:r>
            <w:r>
              <w:rPr>
                <w:sz w:val="24"/>
              </w:rPr>
              <w:t>трудностей</w:t>
            </w:r>
            <w:r>
              <w:rPr>
                <w:spacing w:val="-3"/>
                <w:sz w:val="24"/>
              </w:rPr>
              <w:t xml:space="preserve"> </w:t>
            </w:r>
            <w:r>
              <w:rPr>
                <w:sz w:val="24"/>
              </w:rPr>
              <w:t>в</w:t>
            </w:r>
            <w:r>
              <w:rPr>
                <w:spacing w:val="-4"/>
                <w:sz w:val="24"/>
              </w:rPr>
              <w:t xml:space="preserve"> </w:t>
            </w:r>
            <w:r>
              <w:rPr>
                <w:sz w:val="24"/>
              </w:rPr>
              <w:t>обучении,</w:t>
            </w:r>
            <w:r>
              <w:rPr>
                <w:spacing w:val="-3"/>
                <w:sz w:val="24"/>
              </w:rPr>
              <w:t xml:space="preserve"> </w:t>
            </w:r>
            <w:r>
              <w:rPr>
                <w:sz w:val="24"/>
              </w:rPr>
              <w:t>взаимодействии</w:t>
            </w:r>
            <w:r>
              <w:rPr>
                <w:spacing w:val="-3"/>
                <w:sz w:val="24"/>
              </w:rPr>
              <w:t xml:space="preserve"> </w:t>
            </w:r>
            <w:r>
              <w:rPr>
                <w:sz w:val="24"/>
              </w:rPr>
              <w:t>с учителями, родителями (законными</w:t>
            </w:r>
          </w:p>
          <w:p w:rsidR="002246E2" w:rsidRDefault="00425798">
            <w:pPr>
              <w:pStyle w:val="TableParagraph"/>
              <w:spacing w:before="49" w:line="259" w:lineRule="auto"/>
              <w:ind w:left="106" w:right="100"/>
              <w:jc w:val="both"/>
              <w:rPr>
                <w:sz w:val="24"/>
              </w:rPr>
            </w:pPr>
            <w:r>
              <w:rPr>
                <w:sz w:val="24"/>
              </w:rPr>
              <w:t>представителями), сверстниками. В рамках школьного психологоме- дико-педагогического консилиума разрабатывается план дальнейших действий, направленный на решение возникших трудностей обучаю- щегося. На данном уровне также реализуется программа коррекцион- ной работы ООП НОО, осуществляется экспертная, консультативная, просветительская работа с администрацией и учителями.</w:t>
            </w:r>
          </w:p>
        </w:tc>
      </w:tr>
    </w:tbl>
    <w:p w:rsidR="002246E2" w:rsidRDefault="002246E2">
      <w:pPr>
        <w:spacing w:line="259" w:lineRule="auto"/>
        <w:jc w:val="both"/>
        <w:rPr>
          <w:sz w:val="24"/>
        </w:rPr>
        <w:sectPr w:rsidR="002246E2">
          <w:headerReference w:type="default" r:id="rId446"/>
          <w:footerReference w:type="default" r:id="rId447"/>
          <w:pgSz w:w="11910" w:h="16840"/>
          <w:pgMar w:top="1080" w:right="100" w:bottom="680" w:left="220" w:header="0" w:footer="490" w:gutter="0"/>
          <w:cols w:space="720"/>
        </w:sectPr>
      </w:pPr>
    </w:p>
    <w:p w:rsidR="002246E2" w:rsidRDefault="00425798">
      <w:pPr>
        <w:pStyle w:val="a3"/>
        <w:spacing w:before="72" w:line="316" w:lineRule="auto"/>
        <w:ind w:left="896" w:right="619" w:firstLine="708"/>
      </w:pPr>
      <w:r>
        <w:t>В процессе реализации основной образовательной программы используются такие формы психолого-педагогического сопровождения, как:</w:t>
      </w:r>
    </w:p>
    <w:p w:rsidR="002246E2" w:rsidRDefault="00425798" w:rsidP="00EE71B3">
      <w:pPr>
        <w:pStyle w:val="a5"/>
        <w:numPr>
          <w:ilvl w:val="0"/>
          <w:numId w:val="28"/>
        </w:numPr>
        <w:tabs>
          <w:tab w:val="left" w:pos="1604"/>
          <w:tab w:val="left" w:pos="1605"/>
        </w:tabs>
        <w:spacing w:before="4" w:line="314" w:lineRule="auto"/>
        <w:ind w:left="1604" w:right="617" w:hanging="708"/>
        <w:rPr>
          <w:rFonts w:ascii="Arial" w:hAnsi="Arial"/>
          <w:sz w:val="20"/>
        </w:rPr>
      </w:pPr>
      <w:r>
        <w:rPr>
          <w:sz w:val="24"/>
        </w:rPr>
        <w:t>диагностика, направленная на определение особенностей статуса обучающегося, которая может</w:t>
      </w:r>
      <w:r>
        <w:rPr>
          <w:spacing w:val="-9"/>
          <w:sz w:val="24"/>
        </w:rPr>
        <w:t xml:space="preserve"> </w:t>
      </w:r>
      <w:r>
        <w:rPr>
          <w:sz w:val="24"/>
        </w:rPr>
        <w:t>проводиться</w:t>
      </w:r>
      <w:r>
        <w:rPr>
          <w:spacing w:val="-7"/>
          <w:sz w:val="24"/>
        </w:rPr>
        <w:t xml:space="preserve"> </w:t>
      </w:r>
      <w:r>
        <w:rPr>
          <w:sz w:val="24"/>
        </w:rPr>
        <w:t>на</w:t>
      </w:r>
      <w:r>
        <w:rPr>
          <w:spacing w:val="-7"/>
          <w:sz w:val="24"/>
        </w:rPr>
        <w:t xml:space="preserve"> </w:t>
      </w:r>
      <w:r>
        <w:rPr>
          <w:sz w:val="24"/>
        </w:rPr>
        <w:t>этапе</w:t>
      </w:r>
      <w:r>
        <w:rPr>
          <w:spacing w:val="-7"/>
          <w:sz w:val="24"/>
        </w:rPr>
        <w:t xml:space="preserve"> </w:t>
      </w:r>
      <w:r>
        <w:rPr>
          <w:sz w:val="24"/>
        </w:rPr>
        <w:t>перехода</w:t>
      </w:r>
      <w:r>
        <w:rPr>
          <w:spacing w:val="-7"/>
          <w:sz w:val="24"/>
        </w:rPr>
        <w:t xml:space="preserve"> </w:t>
      </w:r>
      <w:r>
        <w:rPr>
          <w:sz w:val="24"/>
        </w:rPr>
        <w:t>обучающегося</w:t>
      </w:r>
      <w:r>
        <w:rPr>
          <w:spacing w:val="-7"/>
          <w:sz w:val="24"/>
        </w:rPr>
        <w:t xml:space="preserve"> </w:t>
      </w:r>
      <w:r>
        <w:rPr>
          <w:sz w:val="24"/>
        </w:rPr>
        <w:t>на</w:t>
      </w:r>
      <w:r>
        <w:rPr>
          <w:spacing w:val="-7"/>
          <w:sz w:val="24"/>
        </w:rPr>
        <w:t xml:space="preserve"> </w:t>
      </w:r>
      <w:r>
        <w:rPr>
          <w:sz w:val="24"/>
        </w:rPr>
        <w:t>следующий</w:t>
      </w:r>
      <w:r>
        <w:rPr>
          <w:spacing w:val="-2"/>
          <w:sz w:val="24"/>
        </w:rPr>
        <w:t xml:space="preserve"> </w:t>
      </w:r>
      <w:r>
        <w:rPr>
          <w:sz w:val="24"/>
        </w:rPr>
        <w:t>уровень</w:t>
      </w:r>
      <w:r>
        <w:rPr>
          <w:spacing w:val="-7"/>
          <w:sz w:val="24"/>
        </w:rPr>
        <w:t xml:space="preserve"> </w:t>
      </w:r>
      <w:r>
        <w:rPr>
          <w:sz w:val="24"/>
        </w:rPr>
        <w:t>образования</w:t>
      </w:r>
      <w:r>
        <w:rPr>
          <w:spacing w:val="-7"/>
          <w:sz w:val="24"/>
        </w:rPr>
        <w:t xml:space="preserve"> </w:t>
      </w:r>
      <w:r>
        <w:rPr>
          <w:sz w:val="24"/>
        </w:rPr>
        <w:t>и в конце каждого учебного года.</w:t>
      </w:r>
    </w:p>
    <w:p w:rsidR="002246E2" w:rsidRDefault="00425798" w:rsidP="00EE71B3">
      <w:pPr>
        <w:pStyle w:val="a5"/>
        <w:numPr>
          <w:ilvl w:val="0"/>
          <w:numId w:val="28"/>
        </w:numPr>
        <w:tabs>
          <w:tab w:val="left" w:pos="1604"/>
          <w:tab w:val="left" w:pos="1605"/>
        </w:tabs>
        <w:spacing w:before="7" w:line="314" w:lineRule="auto"/>
        <w:ind w:left="1604" w:right="619" w:hanging="708"/>
        <w:rPr>
          <w:rFonts w:ascii="Arial" w:hAnsi="Arial"/>
          <w:sz w:val="20"/>
        </w:rPr>
      </w:pPr>
      <w:r>
        <w:rPr>
          <w:sz w:val="24"/>
        </w:rPr>
        <w:t>консультирование</w:t>
      </w:r>
      <w:r>
        <w:rPr>
          <w:spacing w:val="-5"/>
          <w:sz w:val="24"/>
        </w:rPr>
        <w:t xml:space="preserve"> </w:t>
      </w:r>
      <w:r>
        <w:rPr>
          <w:sz w:val="24"/>
        </w:rPr>
        <w:t>педагогов</w:t>
      </w:r>
      <w:r>
        <w:rPr>
          <w:spacing w:val="-8"/>
          <w:sz w:val="24"/>
        </w:rPr>
        <w:t xml:space="preserve"> </w:t>
      </w:r>
      <w:r>
        <w:rPr>
          <w:sz w:val="24"/>
        </w:rPr>
        <w:t>и</w:t>
      </w:r>
      <w:r>
        <w:rPr>
          <w:spacing w:val="-7"/>
          <w:sz w:val="24"/>
        </w:rPr>
        <w:t xml:space="preserve"> </w:t>
      </w:r>
      <w:r>
        <w:rPr>
          <w:sz w:val="24"/>
        </w:rPr>
        <w:t>родителей</w:t>
      </w:r>
      <w:r>
        <w:rPr>
          <w:spacing w:val="-7"/>
          <w:sz w:val="24"/>
        </w:rPr>
        <w:t xml:space="preserve"> </w:t>
      </w:r>
      <w:r>
        <w:rPr>
          <w:sz w:val="24"/>
        </w:rPr>
        <w:t>(законных</w:t>
      </w:r>
      <w:r>
        <w:rPr>
          <w:spacing w:val="-6"/>
          <w:sz w:val="24"/>
        </w:rPr>
        <w:t xml:space="preserve"> </w:t>
      </w:r>
      <w:r>
        <w:rPr>
          <w:sz w:val="24"/>
        </w:rPr>
        <w:t>представителей),</w:t>
      </w:r>
      <w:r>
        <w:rPr>
          <w:spacing w:val="-7"/>
          <w:sz w:val="24"/>
        </w:rPr>
        <w:t xml:space="preserve"> </w:t>
      </w:r>
      <w:r>
        <w:rPr>
          <w:sz w:val="24"/>
        </w:rPr>
        <w:t>которое</w:t>
      </w:r>
      <w:r>
        <w:rPr>
          <w:spacing w:val="-12"/>
          <w:sz w:val="24"/>
        </w:rPr>
        <w:t xml:space="preserve"> </w:t>
      </w:r>
      <w:r>
        <w:rPr>
          <w:sz w:val="24"/>
        </w:rPr>
        <w:t>осуществля- ется педагогическим</w:t>
      </w:r>
      <w:r>
        <w:rPr>
          <w:spacing w:val="-2"/>
          <w:sz w:val="24"/>
        </w:rPr>
        <w:t xml:space="preserve"> </w:t>
      </w:r>
      <w:r>
        <w:rPr>
          <w:sz w:val="24"/>
        </w:rPr>
        <w:t>работником</w:t>
      </w:r>
      <w:r>
        <w:rPr>
          <w:spacing w:val="-2"/>
          <w:sz w:val="24"/>
        </w:rPr>
        <w:t xml:space="preserve"> </w:t>
      </w:r>
      <w:r>
        <w:rPr>
          <w:sz w:val="24"/>
        </w:rPr>
        <w:t>и</w:t>
      </w:r>
      <w:r>
        <w:rPr>
          <w:spacing w:val="-2"/>
          <w:sz w:val="24"/>
        </w:rPr>
        <w:t xml:space="preserve"> </w:t>
      </w:r>
      <w:r>
        <w:rPr>
          <w:sz w:val="24"/>
        </w:rPr>
        <w:t>психологом</w:t>
      </w:r>
      <w:r>
        <w:rPr>
          <w:spacing w:val="-2"/>
          <w:sz w:val="24"/>
        </w:rPr>
        <w:t xml:space="preserve"> </w:t>
      </w:r>
      <w:r>
        <w:rPr>
          <w:sz w:val="24"/>
        </w:rPr>
        <w:t>с учѐтом</w:t>
      </w:r>
      <w:r>
        <w:rPr>
          <w:spacing w:val="-2"/>
          <w:sz w:val="24"/>
        </w:rPr>
        <w:t xml:space="preserve"> </w:t>
      </w:r>
      <w:r>
        <w:rPr>
          <w:sz w:val="24"/>
        </w:rPr>
        <w:t>результатов</w:t>
      </w:r>
      <w:r>
        <w:rPr>
          <w:spacing w:val="-3"/>
          <w:sz w:val="24"/>
        </w:rPr>
        <w:t xml:space="preserve"> </w:t>
      </w:r>
      <w:r>
        <w:rPr>
          <w:sz w:val="24"/>
        </w:rPr>
        <w:t>диагностики,</w:t>
      </w:r>
      <w:r>
        <w:rPr>
          <w:spacing w:val="-2"/>
          <w:sz w:val="24"/>
        </w:rPr>
        <w:t xml:space="preserve"> </w:t>
      </w:r>
      <w:r>
        <w:rPr>
          <w:sz w:val="24"/>
        </w:rPr>
        <w:t>а также администрацией образовательной организации.</w:t>
      </w:r>
    </w:p>
    <w:p w:rsidR="002246E2" w:rsidRDefault="00425798" w:rsidP="00EE71B3">
      <w:pPr>
        <w:pStyle w:val="a5"/>
        <w:numPr>
          <w:ilvl w:val="0"/>
          <w:numId w:val="28"/>
        </w:numPr>
        <w:tabs>
          <w:tab w:val="left" w:pos="1604"/>
          <w:tab w:val="left" w:pos="1605"/>
        </w:tabs>
        <w:spacing w:before="12" w:line="256" w:lineRule="auto"/>
        <w:ind w:left="1604" w:right="620" w:hanging="708"/>
        <w:rPr>
          <w:rFonts w:ascii="Arial" w:hAnsi="Arial"/>
          <w:sz w:val="20"/>
        </w:rPr>
      </w:pPr>
      <w:r>
        <w:rPr>
          <w:sz w:val="24"/>
        </w:rPr>
        <w:t>профилактика,</w:t>
      </w:r>
      <w:r>
        <w:rPr>
          <w:spacing w:val="-2"/>
          <w:sz w:val="24"/>
        </w:rPr>
        <w:t xml:space="preserve"> </w:t>
      </w:r>
      <w:r>
        <w:rPr>
          <w:sz w:val="24"/>
        </w:rPr>
        <w:t>экспертиза,</w:t>
      </w:r>
      <w:r>
        <w:rPr>
          <w:spacing w:val="-2"/>
          <w:sz w:val="24"/>
        </w:rPr>
        <w:t xml:space="preserve"> </w:t>
      </w:r>
      <w:r>
        <w:rPr>
          <w:sz w:val="24"/>
        </w:rPr>
        <w:t>развивающая работа,</w:t>
      </w:r>
      <w:r>
        <w:rPr>
          <w:spacing w:val="-2"/>
          <w:sz w:val="24"/>
        </w:rPr>
        <w:t xml:space="preserve"> </w:t>
      </w:r>
      <w:r>
        <w:rPr>
          <w:sz w:val="24"/>
        </w:rPr>
        <w:t>просвещение,</w:t>
      </w:r>
      <w:r>
        <w:rPr>
          <w:spacing w:val="-2"/>
          <w:sz w:val="24"/>
        </w:rPr>
        <w:t xml:space="preserve"> </w:t>
      </w:r>
      <w:r>
        <w:rPr>
          <w:sz w:val="24"/>
        </w:rPr>
        <w:t>коррекционная</w:t>
      </w:r>
      <w:r>
        <w:rPr>
          <w:spacing w:val="-4"/>
          <w:sz w:val="24"/>
        </w:rPr>
        <w:t xml:space="preserve"> </w:t>
      </w:r>
      <w:r>
        <w:rPr>
          <w:sz w:val="24"/>
        </w:rPr>
        <w:t>работа,</w:t>
      </w:r>
      <w:r>
        <w:rPr>
          <w:spacing w:val="-2"/>
          <w:sz w:val="24"/>
        </w:rPr>
        <w:t xml:space="preserve"> </w:t>
      </w:r>
      <w:r>
        <w:rPr>
          <w:sz w:val="24"/>
        </w:rPr>
        <w:t>осу- ществляемая в течение всего учебного времени.</w:t>
      </w:r>
    </w:p>
    <w:p w:rsidR="002246E2" w:rsidRDefault="002246E2">
      <w:pPr>
        <w:pStyle w:val="a3"/>
        <w:jc w:val="left"/>
        <w:rPr>
          <w:sz w:val="20"/>
        </w:rPr>
      </w:pPr>
    </w:p>
    <w:p w:rsidR="002246E2" w:rsidRDefault="002246E2">
      <w:pPr>
        <w:pStyle w:val="a3"/>
        <w:spacing w:before="8"/>
        <w:jc w:val="left"/>
        <w:rPr>
          <w:sz w:val="2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6"/>
        <w:gridCol w:w="209"/>
        <w:gridCol w:w="7483"/>
      </w:tblGrid>
      <w:tr w:rsidR="002246E2">
        <w:trPr>
          <w:trHeight w:val="906"/>
        </w:trPr>
        <w:tc>
          <w:tcPr>
            <w:tcW w:w="2596" w:type="dxa"/>
            <w:tcBorders>
              <w:right w:val="nil"/>
            </w:tcBorders>
          </w:tcPr>
          <w:p w:rsidR="002246E2" w:rsidRDefault="00425798">
            <w:pPr>
              <w:pStyle w:val="TableParagraph"/>
              <w:tabs>
                <w:tab w:val="left" w:pos="1467"/>
              </w:tabs>
              <w:spacing w:before="11"/>
              <w:rPr>
                <w:b/>
                <w:sz w:val="24"/>
              </w:rPr>
            </w:pPr>
            <w:r>
              <w:rPr>
                <w:b/>
                <w:spacing w:val="-2"/>
                <w:sz w:val="24"/>
              </w:rPr>
              <w:t>Формы</w:t>
            </w:r>
            <w:r>
              <w:rPr>
                <w:b/>
                <w:sz w:val="24"/>
              </w:rPr>
              <w:tab/>
            </w:r>
            <w:r>
              <w:rPr>
                <w:b/>
                <w:spacing w:val="-2"/>
                <w:sz w:val="24"/>
              </w:rPr>
              <w:t>психолого</w:t>
            </w:r>
          </w:p>
          <w:p w:rsidR="002246E2" w:rsidRDefault="00425798">
            <w:pPr>
              <w:pStyle w:val="TableParagraph"/>
              <w:spacing w:before="10" w:line="290" w:lineRule="atLeast"/>
              <w:ind w:right="314"/>
              <w:rPr>
                <w:b/>
                <w:sz w:val="24"/>
              </w:rPr>
            </w:pPr>
            <w:r>
              <w:rPr>
                <w:b/>
                <w:sz w:val="24"/>
              </w:rPr>
              <w:t>педагогического</w:t>
            </w:r>
            <w:r>
              <w:rPr>
                <w:b/>
                <w:spacing w:val="-15"/>
                <w:sz w:val="24"/>
              </w:rPr>
              <w:t xml:space="preserve"> </w:t>
            </w:r>
            <w:r>
              <w:rPr>
                <w:b/>
                <w:sz w:val="24"/>
              </w:rPr>
              <w:t xml:space="preserve">со- </w:t>
            </w:r>
            <w:r>
              <w:rPr>
                <w:b/>
                <w:spacing w:val="-2"/>
                <w:sz w:val="24"/>
              </w:rPr>
              <w:t>провождения</w:t>
            </w:r>
          </w:p>
        </w:tc>
        <w:tc>
          <w:tcPr>
            <w:tcW w:w="209" w:type="dxa"/>
            <w:tcBorders>
              <w:left w:val="nil"/>
            </w:tcBorders>
          </w:tcPr>
          <w:p w:rsidR="002246E2" w:rsidRDefault="00425798">
            <w:pPr>
              <w:pStyle w:val="TableParagraph"/>
              <w:spacing w:before="11"/>
              <w:ind w:left="19"/>
              <w:rPr>
                <w:b/>
                <w:sz w:val="24"/>
              </w:rPr>
            </w:pPr>
            <w:r>
              <w:rPr>
                <w:b/>
                <w:w w:val="99"/>
                <w:sz w:val="24"/>
              </w:rPr>
              <w:t>-</w:t>
            </w:r>
          </w:p>
        </w:tc>
        <w:tc>
          <w:tcPr>
            <w:tcW w:w="7483" w:type="dxa"/>
          </w:tcPr>
          <w:p w:rsidR="002246E2" w:rsidRDefault="00425798">
            <w:pPr>
              <w:pStyle w:val="TableParagraph"/>
              <w:spacing w:before="11"/>
              <w:ind w:left="106"/>
              <w:rPr>
                <w:b/>
                <w:sz w:val="24"/>
              </w:rPr>
            </w:pPr>
            <w:r>
              <w:rPr>
                <w:b/>
                <w:spacing w:val="-2"/>
                <w:sz w:val="24"/>
              </w:rPr>
              <w:t>Содержание</w:t>
            </w:r>
          </w:p>
        </w:tc>
      </w:tr>
      <w:tr w:rsidR="002246E2">
        <w:trPr>
          <w:trHeight w:val="5818"/>
        </w:trPr>
        <w:tc>
          <w:tcPr>
            <w:tcW w:w="2805" w:type="dxa"/>
            <w:gridSpan w:val="2"/>
          </w:tcPr>
          <w:p w:rsidR="002246E2" w:rsidRDefault="00425798">
            <w:pPr>
              <w:pStyle w:val="TableParagraph"/>
              <w:spacing w:before="7"/>
              <w:rPr>
                <w:sz w:val="24"/>
              </w:rPr>
            </w:pPr>
            <w:r>
              <w:rPr>
                <w:spacing w:val="-2"/>
                <w:sz w:val="24"/>
              </w:rPr>
              <w:t>Консультирование</w:t>
            </w:r>
          </w:p>
        </w:tc>
        <w:tc>
          <w:tcPr>
            <w:tcW w:w="7483" w:type="dxa"/>
          </w:tcPr>
          <w:p w:rsidR="002246E2" w:rsidRDefault="00425798">
            <w:pPr>
              <w:pStyle w:val="TableParagraph"/>
              <w:spacing w:before="7" w:line="252" w:lineRule="auto"/>
              <w:ind w:left="106" w:right="109"/>
              <w:jc w:val="both"/>
              <w:rPr>
                <w:sz w:val="24"/>
              </w:rPr>
            </w:pPr>
            <w:r>
              <w:rPr>
                <w:sz w:val="24"/>
              </w:rPr>
              <w:t>Оказание помощи обучающимся, их родителям (законным представи- телям), педагогическим работникам и другим участникам образова- тельных отношений в вопросах развития, воспитания и обучения по- средством психологического консультирования.</w:t>
            </w:r>
          </w:p>
          <w:p w:rsidR="002246E2" w:rsidRDefault="00425798">
            <w:pPr>
              <w:pStyle w:val="TableParagraph"/>
              <w:spacing w:line="252" w:lineRule="auto"/>
              <w:ind w:left="106" w:right="101"/>
              <w:rPr>
                <w:sz w:val="24"/>
              </w:rPr>
            </w:pPr>
            <w:r>
              <w:rPr>
                <w:sz w:val="24"/>
              </w:rPr>
              <w:t>Цель:</w:t>
            </w:r>
            <w:r>
              <w:rPr>
                <w:spacing w:val="-15"/>
                <w:sz w:val="24"/>
              </w:rPr>
              <w:t xml:space="preserve"> </w:t>
            </w:r>
            <w:r>
              <w:rPr>
                <w:sz w:val="24"/>
              </w:rPr>
              <w:t>оптимизация</w:t>
            </w:r>
            <w:r>
              <w:rPr>
                <w:spacing w:val="-15"/>
                <w:sz w:val="24"/>
              </w:rPr>
              <w:t xml:space="preserve"> </w:t>
            </w:r>
            <w:r>
              <w:rPr>
                <w:sz w:val="24"/>
              </w:rPr>
              <w:t>взаимодействия</w:t>
            </w:r>
            <w:r>
              <w:rPr>
                <w:spacing w:val="-15"/>
                <w:sz w:val="24"/>
              </w:rPr>
              <w:t xml:space="preserve"> </w:t>
            </w:r>
            <w:r>
              <w:rPr>
                <w:sz w:val="24"/>
              </w:rPr>
              <w:t>участников</w:t>
            </w:r>
            <w:r>
              <w:rPr>
                <w:spacing w:val="-15"/>
                <w:sz w:val="24"/>
              </w:rPr>
              <w:t xml:space="preserve"> </w:t>
            </w:r>
            <w:r>
              <w:rPr>
                <w:sz w:val="24"/>
              </w:rPr>
              <w:t>образовательных</w:t>
            </w:r>
            <w:r>
              <w:rPr>
                <w:spacing w:val="-15"/>
                <w:sz w:val="24"/>
              </w:rPr>
              <w:t xml:space="preserve"> </w:t>
            </w:r>
            <w:r>
              <w:rPr>
                <w:sz w:val="24"/>
              </w:rPr>
              <w:t>отно- шений и оказание им психологической помощи при выстраивании и реализации индивидуальной программы воспитания и социализации. Консультирование</w:t>
            </w:r>
            <w:r>
              <w:rPr>
                <w:spacing w:val="-9"/>
                <w:sz w:val="24"/>
              </w:rPr>
              <w:t xml:space="preserve"> </w:t>
            </w:r>
            <w:r>
              <w:rPr>
                <w:sz w:val="24"/>
              </w:rPr>
              <w:t>может</w:t>
            </w:r>
            <w:r>
              <w:rPr>
                <w:spacing w:val="-11"/>
                <w:sz w:val="24"/>
              </w:rPr>
              <w:t xml:space="preserve"> </w:t>
            </w:r>
            <w:r>
              <w:rPr>
                <w:sz w:val="24"/>
              </w:rPr>
              <w:t>осуществляться</w:t>
            </w:r>
            <w:r>
              <w:rPr>
                <w:spacing w:val="-9"/>
                <w:sz w:val="24"/>
              </w:rPr>
              <w:t xml:space="preserve"> </w:t>
            </w:r>
            <w:r>
              <w:rPr>
                <w:sz w:val="24"/>
              </w:rPr>
              <w:t>как</w:t>
            </w:r>
            <w:r>
              <w:rPr>
                <w:spacing w:val="-10"/>
                <w:sz w:val="24"/>
              </w:rPr>
              <w:t xml:space="preserve"> </w:t>
            </w:r>
            <w:r>
              <w:rPr>
                <w:sz w:val="24"/>
              </w:rPr>
              <w:t>в</w:t>
            </w:r>
            <w:r>
              <w:rPr>
                <w:spacing w:val="-11"/>
                <w:sz w:val="24"/>
              </w:rPr>
              <w:t xml:space="preserve"> </w:t>
            </w:r>
            <w:r>
              <w:rPr>
                <w:sz w:val="24"/>
              </w:rPr>
              <w:t>индивидуальной,</w:t>
            </w:r>
            <w:r>
              <w:rPr>
                <w:spacing w:val="-10"/>
                <w:sz w:val="24"/>
              </w:rPr>
              <w:t xml:space="preserve"> </w:t>
            </w:r>
            <w:r>
              <w:rPr>
                <w:sz w:val="24"/>
              </w:rPr>
              <w:t>так</w:t>
            </w:r>
            <w:r>
              <w:rPr>
                <w:spacing w:val="-6"/>
                <w:sz w:val="24"/>
              </w:rPr>
              <w:t xml:space="preserve"> </w:t>
            </w:r>
            <w:r>
              <w:rPr>
                <w:sz w:val="24"/>
              </w:rPr>
              <w:t>и в групповой форме. При работе с родителями (законными представи- телями)</w:t>
            </w:r>
            <w:r>
              <w:rPr>
                <w:spacing w:val="29"/>
                <w:sz w:val="24"/>
              </w:rPr>
              <w:t xml:space="preserve"> </w:t>
            </w:r>
            <w:r>
              <w:rPr>
                <w:sz w:val="24"/>
              </w:rPr>
              <w:t>и</w:t>
            </w:r>
            <w:r>
              <w:rPr>
                <w:spacing w:val="29"/>
                <w:sz w:val="24"/>
              </w:rPr>
              <w:t xml:space="preserve"> </w:t>
            </w:r>
            <w:r>
              <w:rPr>
                <w:sz w:val="24"/>
              </w:rPr>
              <w:t>педагогами</w:t>
            </w:r>
            <w:r>
              <w:rPr>
                <w:spacing w:val="29"/>
                <w:sz w:val="24"/>
              </w:rPr>
              <w:t xml:space="preserve"> </w:t>
            </w:r>
            <w:r>
              <w:rPr>
                <w:sz w:val="24"/>
              </w:rPr>
              <w:t>продуктивными</w:t>
            </w:r>
            <w:r>
              <w:rPr>
                <w:spacing w:val="33"/>
                <w:sz w:val="24"/>
              </w:rPr>
              <w:t xml:space="preserve"> </w:t>
            </w:r>
            <w:r>
              <w:rPr>
                <w:sz w:val="24"/>
              </w:rPr>
              <w:t>являются</w:t>
            </w:r>
            <w:r>
              <w:rPr>
                <w:spacing w:val="31"/>
                <w:sz w:val="24"/>
              </w:rPr>
              <w:t xml:space="preserve"> </w:t>
            </w:r>
            <w:r>
              <w:rPr>
                <w:sz w:val="24"/>
              </w:rPr>
              <w:t>не</w:t>
            </w:r>
            <w:r>
              <w:rPr>
                <w:spacing w:val="30"/>
                <w:sz w:val="24"/>
              </w:rPr>
              <w:t xml:space="preserve"> </w:t>
            </w:r>
            <w:r>
              <w:rPr>
                <w:sz w:val="24"/>
              </w:rPr>
              <w:t>отдельные</w:t>
            </w:r>
            <w:r>
              <w:rPr>
                <w:spacing w:val="31"/>
                <w:sz w:val="24"/>
              </w:rPr>
              <w:t xml:space="preserve"> </w:t>
            </w:r>
            <w:r>
              <w:rPr>
                <w:sz w:val="24"/>
              </w:rPr>
              <w:t>меро- приятия, а целостная системная работа, имеющая своей целью повы- шение психологической компетентности участников психолого-педа- гогического сопровождения. Такая работа осуществляется через раз- личные формы информирования, выпуск специальных пособий, в ко- торых кратко излагается необходимая психологическая информация. В</w:t>
            </w:r>
            <w:r>
              <w:rPr>
                <w:spacing w:val="-17"/>
                <w:sz w:val="24"/>
              </w:rPr>
              <w:t xml:space="preserve"> </w:t>
            </w:r>
            <w:r>
              <w:rPr>
                <w:sz w:val="24"/>
              </w:rPr>
              <w:t>ОО</w:t>
            </w:r>
            <w:r>
              <w:rPr>
                <w:spacing w:val="-18"/>
                <w:sz w:val="24"/>
              </w:rPr>
              <w:t xml:space="preserve"> </w:t>
            </w:r>
            <w:r>
              <w:rPr>
                <w:sz w:val="24"/>
              </w:rPr>
              <w:t>могут</w:t>
            </w:r>
            <w:r>
              <w:rPr>
                <w:spacing w:val="-15"/>
                <w:sz w:val="24"/>
              </w:rPr>
              <w:t xml:space="preserve"> </w:t>
            </w:r>
            <w:r>
              <w:rPr>
                <w:sz w:val="24"/>
              </w:rPr>
              <w:t>проводиться</w:t>
            </w:r>
            <w:r>
              <w:rPr>
                <w:spacing w:val="-15"/>
                <w:sz w:val="24"/>
              </w:rPr>
              <w:t xml:space="preserve"> </w:t>
            </w:r>
            <w:r>
              <w:rPr>
                <w:sz w:val="24"/>
              </w:rPr>
              <w:t>консультации</w:t>
            </w:r>
            <w:r>
              <w:rPr>
                <w:spacing w:val="-15"/>
                <w:sz w:val="24"/>
              </w:rPr>
              <w:t xml:space="preserve"> </w:t>
            </w:r>
            <w:r>
              <w:rPr>
                <w:sz w:val="24"/>
              </w:rPr>
              <w:t>с</w:t>
            </w:r>
            <w:r>
              <w:rPr>
                <w:spacing w:val="-15"/>
                <w:sz w:val="24"/>
              </w:rPr>
              <w:t xml:space="preserve"> </w:t>
            </w:r>
            <w:r>
              <w:rPr>
                <w:sz w:val="24"/>
              </w:rPr>
              <w:t>родителями</w:t>
            </w:r>
            <w:r>
              <w:rPr>
                <w:spacing w:val="-17"/>
                <w:sz w:val="24"/>
              </w:rPr>
              <w:t xml:space="preserve"> </w:t>
            </w:r>
            <w:r>
              <w:rPr>
                <w:sz w:val="24"/>
              </w:rPr>
              <w:t>(законными</w:t>
            </w:r>
            <w:r>
              <w:rPr>
                <w:spacing w:val="-17"/>
                <w:sz w:val="24"/>
              </w:rPr>
              <w:t xml:space="preserve"> </w:t>
            </w:r>
            <w:r>
              <w:rPr>
                <w:sz w:val="24"/>
              </w:rPr>
              <w:t>пред- ставителями)</w:t>
            </w:r>
            <w:r>
              <w:rPr>
                <w:spacing w:val="-11"/>
                <w:sz w:val="24"/>
              </w:rPr>
              <w:t xml:space="preserve"> </w:t>
            </w:r>
            <w:r>
              <w:rPr>
                <w:sz w:val="24"/>
              </w:rPr>
              <w:t>по</w:t>
            </w:r>
            <w:r>
              <w:rPr>
                <w:spacing w:val="-11"/>
                <w:sz w:val="24"/>
              </w:rPr>
              <w:t xml:space="preserve"> </w:t>
            </w:r>
            <w:r>
              <w:rPr>
                <w:sz w:val="24"/>
              </w:rPr>
              <w:t>вопросам</w:t>
            </w:r>
            <w:r>
              <w:rPr>
                <w:spacing w:val="-10"/>
                <w:sz w:val="24"/>
              </w:rPr>
              <w:t xml:space="preserve"> </w:t>
            </w:r>
            <w:r>
              <w:rPr>
                <w:sz w:val="24"/>
              </w:rPr>
              <w:t>развития,</w:t>
            </w:r>
            <w:r>
              <w:rPr>
                <w:spacing w:val="-11"/>
                <w:sz w:val="24"/>
              </w:rPr>
              <w:t xml:space="preserve"> </w:t>
            </w:r>
            <w:r>
              <w:rPr>
                <w:sz w:val="24"/>
              </w:rPr>
              <w:t>воспитания</w:t>
            </w:r>
            <w:r>
              <w:rPr>
                <w:spacing w:val="-9"/>
                <w:sz w:val="24"/>
              </w:rPr>
              <w:t xml:space="preserve"> </w:t>
            </w:r>
            <w:r>
              <w:rPr>
                <w:sz w:val="24"/>
              </w:rPr>
              <w:t>и</w:t>
            </w:r>
            <w:r>
              <w:rPr>
                <w:spacing w:val="-11"/>
                <w:sz w:val="24"/>
              </w:rPr>
              <w:t xml:space="preserve"> </w:t>
            </w:r>
            <w:r>
              <w:rPr>
                <w:sz w:val="24"/>
              </w:rPr>
              <w:t>обучения;</w:t>
            </w:r>
            <w:r>
              <w:rPr>
                <w:spacing w:val="-10"/>
                <w:sz w:val="24"/>
              </w:rPr>
              <w:t xml:space="preserve"> </w:t>
            </w:r>
            <w:r>
              <w:rPr>
                <w:sz w:val="24"/>
              </w:rPr>
              <w:t>с</w:t>
            </w:r>
            <w:r>
              <w:rPr>
                <w:spacing w:val="-9"/>
                <w:sz w:val="24"/>
              </w:rPr>
              <w:t xml:space="preserve"> </w:t>
            </w:r>
            <w:r>
              <w:rPr>
                <w:sz w:val="24"/>
              </w:rPr>
              <w:t>обучаю- щимися,</w:t>
            </w:r>
            <w:r>
              <w:rPr>
                <w:spacing w:val="-11"/>
                <w:sz w:val="24"/>
              </w:rPr>
              <w:t xml:space="preserve"> </w:t>
            </w:r>
            <w:r>
              <w:rPr>
                <w:sz w:val="24"/>
              </w:rPr>
              <w:t>имеющими</w:t>
            </w:r>
            <w:r>
              <w:rPr>
                <w:spacing w:val="-12"/>
                <w:sz w:val="24"/>
              </w:rPr>
              <w:t xml:space="preserve"> </w:t>
            </w:r>
            <w:r>
              <w:rPr>
                <w:sz w:val="24"/>
              </w:rPr>
              <w:t>проблемы</w:t>
            </w:r>
            <w:r>
              <w:rPr>
                <w:spacing w:val="-13"/>
                <w:sz w:val="24"/>
              </w:rPr>
              <w:t xml:space="preserve"> </w:t>
            </w:r>
            <w:r>
              <w:rPr>
                <w:sz w:val="24"/>
              </w:rPr>
              <w:t>в</w:t>
            </w:r>
            <w:r>
              <w:rPr>
                <w:spacing w:val="-13"/>
                <w:sz w:val="24"/>
              </w:rPr>
              <w:t xml:space="preserve"> </w:t>
            </w:r>
            <w:r>
              <w:rPr>
                <w:sz w:val="24"/>
              </w:rPr>
              <w:t>общении</w:t>
            </w:r>
            <w:r>
              <w:rPr>
                <w:spacing w:val="-12"/>
                <w:sz w:val="24"/>
              </w:rPr>
              <w:t xml:space="preserve"> </w:t>
            </w:r>
            <w:r>
              <w:rPr>
                <w:sz w:val="24"/>
              </w:rPr>
              <w:t>и</w:t>
            </w:r>
            <w:r>
              <w:rPr>
                <w:spacing w:val="-12"/>
                <w:sz w:val="24"/>
              </w:rPr>
              <w:t xml:space="preserve"> </w:t>
            </w:r>
            <w:r>
              <w:rPr>
                <w:sz w:val="24"/>
              </w:rPr>
              <w:t>обучении;</w:t>
            </w:r>
            <w:r>
              <w:rPr>
                <w:spacing w:val="-11"/>
                <w:sz w:val="24"/>
              </w:rPr>
              <w:t xml:space="preserve"> </w:t>
            </w:r>
            <w:r>
              <w:rPr>
                <w:sz w:val="24"/>
              </w:rPr>
              <w:t>с</w:t>
            </w:r>
            <w:r>
              <w:rPr>
                <w:spacing w:val="-10"/>
                <w:sz w:val="24"/>
              </w:rPr>
              <w:t xml:space="preserve"> </w:t>
            </w:r>
            <w:r>
              <w:rPr>
                <w:sz w:val="24"/>
              </w:rPr>
              <w:t>педагогами</w:t>
            </w:r>
            <w:r>
              <w:rPr>
                <w:spacing w:val="-12"/>
                <w:sz w:val="24"/>
              </w:rPr>
              <w:t xml:space="preserve"> </w:t>
            </w:r>
            <w:r>
              <w:rPr>
                <w:sz w:val="24"/>
              </w:rPr>
              <w:t>по индивидуальным запросам.</w:t>
            </w:r>
          </w:p>
        </w:tc>
      </w:tr>
    </w:tbl>
    <w:p w:rsidR="002246E2" w:rsidRDefault="002246E2">
      <w:pPr>
        <w:spacing w:line="252" w:lineRule="auto"/>
        <w:rPr>
          <w:sz w:val="24"/>
        </w:rPr>
        <w:sectPr w:rsidR="002246E2">
          <w:headerReference w:type="default" r:id="rId448"/>
          <w:footerReference w:type="default" r:id="rId449"/>
          <w:pgSz w:w="11910" w:h="16840"/>
          <w:pgMar w:top="108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7483"/>
      </w:tblGrid>
      <w:tr w:rsidR="002246E2">
        <w:trPr>
          <w:trHeight w:val="4178"/>
        </w:trPr>
        <w:tc>
          <w:tcPr>
            <w:tcW w:w="2805" w:type="dxa"/>
          </w:tcPr>
          <w:p w:rsidR="002246E2" w:rsidRDefault="00425798">
            <w:pPr>
              <w:pStyle w:val="TableParagraph"/>
              <w:spacing w:before="11"/>
              <w:rPr>
                <w:sz w:val="24"/>
              </w:rPr>
            </w:pPr>
            <w:r>
              <w:rPr>
                <w:spacing w:val="-2"/>
                <w:sz w:val="24"/>
              </w:rPr>
              <w:t>Диагностика</w:t>
            </w:r>
          </w:p>
        </w:tc>
        <w:tc>
          <w:tcPr>
            <w:tcW w:w="7483" w:type="dxa"/>
          </w:tcPr>
          <w:p w:rsidR="002246E2" w:rsidRDefault="00425798">
            <w:pPr>
              <w:pStyle w:val="TableParagraph"/>
              <w:spacing w:before="11" w:line="256" w:lineRule="auto"/>
              <w:ind w:left="106" w:right="108"/>
              <w:jc w:val="both"/>
              <w:rPr>
                <w:sz w:val="24"/>
              </w:rPr>
            </w:pPr>
            <w:r>
              <w:rPr>
                <w:sz w:val="24"/>
              </w:rPr>
              <w:t>Цель:</w:t>
            </w:r>
            <w:r>
              <w:rPr>
                <w:spacing w:val="-14"/>
                <w:sz w:val="24"/>
              </w:rPr>
              <w:t xml:space="preserve"> </w:t>
            </w:r>
            <w:r>
              <w:rPr>
                <w:sz w:val="24"/>
              </w:rPr>
              <w:t>получение</w:t>
            </w:r>
            <w:r>
              <w:rPr>
                <w:spacing w:val="-11"/>
                <w:sz w:val="24"/>
              </w:rPr>
              <w:t xml:space="preserve"> </w:t>
            </w:r>
            <w:r>
              <w:rPr>
                <w:sz w:val="24"/>
              </w:rPr>
              <w:t>информации</w:t>
            </w:r>
            <w:r>
              <w:rPr>
                <w:spacing w:val="-12"/>
                <w:sz w:val="24"/>
              </w:rPr>
              <w:t xml:space="preserve"> </w:t>
            </w:r>
            <w:r>
              <w:rPr>
                <w:sz w:val="24"/>
              </w:rPr>
              <w:t>об</w:t>
            </w:r>
            <w:r>
              <w:rPr>
                <w:spacing w:val="-11"/>
                <w:sz w:val="24"/>
              </w:rPr>
              <w:t xml:space="preserve"> </w:t>
            </w:r>
            <w:r>
              <w:rPr>
                <w:sz w:val="24"/>
              </w:rPr>
              <w:t>уровне</w:t>
            </w:r>
            <w:r>
              <w:rPr>
                <w:spacing w:val="-11"/>
                <w:sz w:val="24"/>
              </w:rPr>
              <w:t xml:space="preserve"> </w:t>
            </w:r>
            <w:r>
              <w:rPr>
                <w:sz w:val="24"/>
              </w:rPr>
              <w:t>психического</w:t>
            </w:r>
            <w:r>
              <w:rPr>
                <w:spacing w:val="-12"/>
                <w:sz w:val="24"/>
              </w:rPr>
              <w:t xml:space="preserve"> </w:t>
            </w:r>
            <w:r>
              <w:rPr>
                <w:sz w:val="24"/>
              </w:rPr>
              <w:t>развития</w:t>
            </w:r>
            <w:r>
              <w:rPr>
                <w:spacing w:val="-12"/>
                <w:sz w:val="24"/>
              </w:rPr>
              <w:t xml:space="preserve"> </w:t>
            </w:r>
            <w:r>
              <w:rPr>
                <w:sz w:val="24"/>
              </w:rPr>
              <w:t>обуча- ющихся, выявление индивидуальных особенностей и проблем участ- ников образовательных отношений.</w:t>
            </w:r>
          </w:p>
          <w:p w:rsidR="002246E2" w:rsidRDefault="00425798">
            <w:pPr>
              <w:pStyle w:val="TableParagraph"/>
              <w:spacing w:before="2" w:line="259" w:lineRule="auto"/>
              <w:ind w:left="106" w:right="100"/>
              <w:jc w:val="both"/>
              <w:rPr>
                <w:sz w:val="24"/>
              </w:rPr>
            </w:pPr>
            <w:r>
              <w:rPr>
                <w:sz w:val="24"/>
              </w:rPr>
              <w:t>Психологическая диагностика обучающихся позволяет выявить инди- видуально-психологические особенности, а также оценить уровень личностного и интеллектуального развития обучающихся, найти ос- новные причины</w:t>
            </w:r>
            <w:r>
              <w:rPr>
                <w:spacing w:val="-2"/>
                <w:sz w:val="24"/>
              </w:rPr>
              <w:t xml:space="preserve"> </w:t>
            </w:r>
            <w:r>
              <w:rPr>
                <w:sz w:val="24"/>
              </w:rPr>
              <w:t>существующих проблем</w:t>
            </w:r>
            <w:r>
              <w:rPr>
                <w:spacing w:val="-1"/>
                <w:sz w:val="24"/>
              </w:rPr>
              <w:t xml:space="preserve"> </w:t>
            </w:r>
            <w:r>
              <w:rPr>
                <w:sz w:val="24"/>
              </w:rPr>
              <w:t>и устранить их</w:t>
            </w:r>
            <w:r>
              <w:rPr>
                <w:spacing w:val="-1"/>
                <w:sz w:val="24"/>
              </w:rPr>
              <w:t xml:space="preserve"> </w:t>
            </w:r>
            <w:r>
              <w:rPr>
                <w:sz w:val="24"/>
              </w:rPr>
              <w:t>при помощи современных методов. Психологическая диагностика проводится по следующему</w:t>
            </w:r>
            <w:r>
              <w:rPr>
                <w:spacing w:val="-1"/>
                <w:sz w:val="24"/>
              </w:rPr>
              <w:t xml:space="preserve"> </w:t>
            </w:r>
            <w:r>
              <w:rPr>
                <w:sz w:val="24"/>
              </w:rPr>
              <w:t>спектру проблем: диагностика психотипических особен- ностей,</w:t>
            </w:r>
            <w:r>
              <w:rPr>
                <w:spacing w:val="-11"/>
                <w:sz w:val="24"/>
              </w:rPr>
              <w:t xml:space="preserve"> </w:t>
            </w:r>
            <w:r>
              <w:rPr>
                <w:sz w:val="24"/>
              </w:rPr>
              <w:t>исследование</w:t>
            </w:r>
            <w:r>
              <w:rPr>
                <w:spacing w:val="-10"/>
                <w:sz w:val="24"/>
              </w:rPr>
              <w:t xml:space="preserve"> </w:t>
            </w:r>
            <w:r>
              <w:rPr>
                <w:sz w:val="24"/>
              </w:rPr>
              <w:t>психологического</w:t>
            </w:r>
            <w:r>
              <w:rPr>
                <w:spacing w:val="-11"/>
                <w:sz w:val="24"/>
              </w:rPr>
              <w:t xml:space="preserve"> </w:t>
            </w:r>
            <w:r>
              <w:rPr>
                <w:sz w:val="24"/>
              </w:rPr>
              <w:t>здоровья,</w:t>
            </w:r>
            <w:r>
              <w:rPr>
                <w:spacing w:val="-7"/>
                <w:sz w:val="24"/>
              </w:rPr>
              <w:t xml:space="preserve"> </w:t>
            </w:r>
            <w:r>
              <w:rPr>
                <w:sz w:val="24"/>
              </w:rPr>
              <w:t>уровня</w:t>
            </w:r>
            <w:r>
              <w:rPr>
                <w:spacing w:val="-10"/>
                <w:sz w:val="24"/>
              </w:rPr>
              <w:t xml:space="preserve"> </w:t>
            </w:r>
            <w:r>
              <w:rPr>
                <w:sz w:val="24"/>
              </w:rPr>
              <w:t>развития</w:t>
            </w:r>
            <w:r>
              <w:rPr>
                <w:spacing w:val="-10"/>
                <w:sz w:val="24"/>
              </w:rPr>
              <w:t xml:space="preserve"> </w:t>
            </w:r>
            <w:r>
              <w:rPr>
                <w:sz w:val="24"/>
              </w:rPr>
              <w:t>по- знавательных способностей. Среди существующих методов психоло- гической</w:t>
            </w:r>
            <w:r>
              <w:rPr>
                <w:spacing w:val="-15"/>
                <w:sz w:val="24"/>
              </w:rPr>
              <w:t xml:space="preserve"> </w:t>
            </w:r>
            <w:r>
              <w:rPr>
                <w:sz w:val="24"/>
              </w:rPr>
              <w:t>диагностики</w:t>
            </w:r>
            <w:r>
              <w:rPr>
                <w:spacing w:val="-15"/>
                <w:sz w:val="24"/>
              </w:rPr>
              <w:t xml:space="preserve"> </w:t>
            </w:r>
            <w:r>
              <w:rPr>
                <w:sz w:val="24"/>
              </w:rPr>
              <w:t>возможно</w:t>
            </w:r>
            <w:r>
              <w:rPr>
                <w:spacing w:val="-15"/>
                <w:sz w:val="24"/>
              </w:rPr>
              <w:t xml:space="preserve"> </w:t>
            </w:r>
            <w:r>
              <w:rPr>
                <w:sz w:val="24"/>
              </w:rPr>
              <w:t>использование</w:t>
            </w:r>
            <w:r>
              <w:rPr>
                <w:spacing w:val="-15"/>
                <w:sz w:val="24"/>
              </w:rPr>
              <w:t xml:space="preserve"> </w:t>
            </w:r>
            <w:r>
              <w:rPr>
                <w:sz w:val="24"/>
              </w:rPr>
              <w:t>методов</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кос- венного</w:t>
            </w:r>
            <w:r>
              <w:rPr>
                <w:spacing w:val="-10"/>
                <w:sz w:val="24"/>
              </w:rPr>
              <w:t xml:space="preserve"> </w:t>
            </w:r>
            <w:r>
              <w:rPr>
                <w:sz w:val="24"/>
              </w:rPr>
              <w:t>или</w:t>
            </w:r>
            <w:r>
              <w:rPr>
                <w:spacing w:val="-9"/>
                <w:sz w:val="24"/>
              </w:rPr>
              <w:t xml:space="preserve"> </w:t>
            </w:r>
            <w:r>
              <w:rPr>
                <w:sz w:val="24"/>
              </w:rPr>
              <w:t>прямого</w:t>
            </w:r>
            <w:r>
              <w:rPr>
                <w:spacing w:val="-9"/>
                <w:sz w:val="24"/>
              </w:rPr>
              <w:t xml:space="preserve"> </w:t>
            </w:r>
            <w:r>
              <w:rPr>
                <w:sz w:val="24"/>
              </w:rPr>
              <w:t>наблюдения,</w:t>
            </w:r>
            <w:r>
              <w:rPr>
                <w:spacing w:val="-13"/>
                <w:sz w:val="24"/>
              </w:rPr>
              <w:t xml:space="preserve"> </w:t>
            </w:r>
            <w:r>
              <w:rPr>
                <w:sz w:val="24"/>
              </w:rPr>
              <w:t>объективные,</w:t>
            </w:r>
            <w:r>
              <w:rPr>
                <w:spacing w:val="-9"/>
                <w:sz w:val="24"/>
              </w:rPr>
              <w:t xml:space="preserve"> </w:t>
            </w:r>
            <w:r>
              <w:rPr>
                <w:sz w:val="24"/>
              </w:rPr>
              <w:t>опросные</w:t>
            </w:r>
            <w:r>
              <w:rPr>
                <w:spacing w:val="-7"/>
                <w:sz w:val="24"/>
              </w:rPr>
              <w:t xml:space="preserve"> </w:t>
            </w:r>
            <w:r>
              <w:rPr>
                <w:sz w:val="24"/>
              </w:rPr>
              <w:t>(анкета,</w:t>
            </w:r>
            <w:r>
              <w:rPr>
                <w:spacing w:val="-9"/>
                <w:sz w:val="24"/>
              </w:rPr>
              <w:t xml:space="preserve"> </w:t>
            </w:r>
            <w:r>
              <w:rPr>
                <w:spacing w:val="-5"/>
                <w:sz w:val="24"/>
              </w:rPr>
              <w:t>ин-</w:t>
            </w:r>
          </w:p>
          <w:p w:rsidR="002246E2" w:rsidRDefault="00425798">
            <w:pPr>
              <w:pStyle w:val="TableParagraph"/>
              <w:ind w:left="106"/>
              <w:jc w:val="both"/>
              <w:rPr>
                <w:sz w:val="24"/>
              </w:rPr>
            </w:pPr>
            <w:r>
              <w:rPr>
                <w:sz w:val="24"/>
              </w:rPr>
              <w:t>тервью),</w:t>
            </w:r>
            <w:r>
              <w:rPr>
                <w:spacing w:val="-4"/>
                <w:sz w:val="24"/>
              </w:rPr>
              <w:t xml:space="preserve"> </w:t>
            </w:r>
            <w:r>
              <w:rPr>
                <w:spacing w:val="-2"/>
                <w:sz w:val="24"/>
              </w:rPr>
              <w:t>экспериментальные.</w:t>
            </w:r>
          </w:p>
        </w:tc>
      </w:tr>
      <w:tr w:rsidR="002246E2">
        <w:trPr>
          <w:trHeight w:val="2742"/>
        </w:trPr>
        <w:tc>
          <w:tcPr>
            <w:tcW w:w="2805" w:type="dxa"/>
          </w:tcPr>
          <w:p w:rsidR="002246E2" w:rsidRDefault="00425798">
            <w:pPr>
              <w:pStyle w:val="TableParagraph"/>
              <w:tabs>
                <w:tab w:val="left" w:pos="2675"/>
              </w:tabs>
              <w:spacing w:before="11" w:line="283" w:lineRule="auto"/>
              <w:ind w:right="-15" w:hanging="56"/>
              <w:rPr>
                <w:sz w:val="24"/>
              </w:rPr>
            </w:pPr>
            <w:r>
              <w:rPr>
                <w:spacing w:val="-2"/>
                <w:sz w:val="24"/>
              </w:rPr>
              <w:t>Коррекционная</w:t>
            </w:r>
            <w:r>
              <w:rPr>
                <w:sz w:val="24"/>
              </w:rPr>
              <w:tab/>
            </w:r>
            <w:r>
              <w:rPr>
                <w:spacing w:val="-10"/>
                <w:sz w:val="24"/>
              </w:rPr>
              <w:t xml:space="preserve">и </w:t>
            </w:r>
            <w:r>
              <w:rPr>
                <w:sz w:val="24"/>
              </w:rPr>
              <w:t>развивающая работа</w:t>
            </w:r>
          </w:p>
        </w:tc>
        <w:tc>
          <w:tcPr>
            <w:tcW w:w="7483" w:type="dxa"/>
          </w:tcPr>
          <w:p w:rsidR="002246E2" w:rsidRDefault="00425798">
            <w:pPr>
              <w:pStyle w:val="TableParagraph"/>
              <w:spacing w:before="7" w:line="283" w:lineRule="auto"/>
              <w:ind w:left="106" w:right="2"/>
              <w:jc w:val="both"/>
              <w:rPr>
                <w:sz w:val="24"/>
              </w:rPr>
            </w:pPr>
            <w:r>
              <w:rPr>
                <w:sz w:val="24"/>
              </w:rPr>
              <w:t>Цель: реализация системы работы с обучающимися, испытывающими трудности в обучении и адаптации.</w:t>
            </w:r>
          </w:p>
          <w:p w:rsidR="002246E2" w:rsidRDefault="00425798">
            <w:pPr>
              <w:pStyle w:val="TableParagraph"/>
              <w:spacing w:line="259" w:lineRule="auto"/>
              <w:ind w:left="106" w:right="100"/>
              <w:jc w:val="both"/>
              <w:rPr>
                <w:sz w:val="24"/>
              </w:rPr>
            </w:pPr>
            <w:r>
              <w:rPr>
                <w:sz w:val="24"/>
              </w:rPr>
              <w:t>Коррекционно-развивающая работа планируется и проводится с уче- том направлений и специфики ОО, коллектива обучающихся, отдель- ных</w:t>
            </w:r>
            <w:r>
              <w:rPr>
                <w:spacing w:val="-9"/>
                <w:sz w:val="24"/>
              </w:rPr>
              <w:t xml:space="preserve"> </w:t>
            </w:r>
            <w:r>
              <w:rPr>
                <w:sz w:val="24"/>
              </w:rPr>
              <w:t>детей.</w:t>
            </w:r>
            <w:r>
              <w:rPr>
                <w:spacing w:val="-9"/>
                <w:sz w:val="24"/>
              </w:rPr>
              <w:t xml:space="preserve"> </w:t>
            </w:r>
            <w:r>
              <w:rPr>
                <w:sz w:val="24"/>
              </w:rPr>
              <w:t>Если</w:t>
            </w:r>
            <w:r>
              <w:rPr>
                <w:spacing w:val="-9"/>
                <w:sz w:val="24"/>
              </w:rPr>
              <w:t xml:space="preserve"> </w:t>
            </w:r>
            <w:r>
              <w:rPr>
                <w:sz w:val="24"/>
              </w:rPr>
              <w:t>в</w:t>
            </w:r>
            <w:r>
              <w:rPr>
                <w:spacing w:val="-10"/>
                <w:sz w:val="24"/>
              </w:rPr>
              <w:t xml:space="preserve"> </w:t>
            </w:r>
            <w:r>
              <w:rPr>
                <w:sz w:val="24"/>
              </w:rPr>
              <w:t>коррекционной</w:t>
            </w:r>
            <w:r>
              <w:rPr>
                <w:spacing w:val="-9"/>
                <w:sz w:val="24"/>
              </w:rPr>
              <w:t xml:space="preserve"> </w:t>
            </w:r>
            <w:r>
              <w:rPr>
                <w:sz w:val="24"/>
              </w:rPr>
              <w:t>работе</w:t>
            </w:r>
            <w:r>
              <w:rPr>
                <w:spacing w:val="-7"/>
                <w:sz w:val="24"/>
              </w:rPr>
              <w:t xml:space="preserve"> </w:t>
            </w:r>
            <w:r>
              <w:rPr>
                <w:sz w:val="24"/>
              </w:rPr>
              <w:t>ориентиром</w:t>
            </w:r>
            <w:r>
              <w:rPr>
                <w:spacing w:val="-9"/>
                <w:sz w:val="24"/>
              </w:rPr>
              <w:t xml:space="preserve"> </w:t>
            </w:r>
            <w:r>
              <w:rPr>
                <w:sz w:val="24"/>
              </w:rPr>
              <w:t>является</w:t>
            </w:r>
            <w:r>
              <w:rPr>
                <w:spacing w:val="-7"/>
                <w:sz w:val="24"/>
              </w:rPr>
              <w:t xml:space="preserve"> </w:t>
            </w:r>
            <w:r>
              <w:rPr>
                <w:sz w:val="24"/>
              </w:rPr>
              <w:t>опреде- ленный эталон психического развития, к которому необходимо при- близить ребенка, то в развивающей работе им становятся средневоз- растные</w:t>
            </w:r>
            <w:r>
              <w:rPr>
                <w:spacing w:val="2"/>
                <w:sz w:val="24"/>
              </w:rPr>
              <w:t xml:space="preserve"> </w:t>
            </w:r>
            <w:r>
              <w:rPr>
                <w:sz w:val="24"/>
              </w:rPr>
              <w:t>нормы</w:t>
            </w:r>
            <w:r>
              <w:rPr>
                <w:spacing w:val="-1"/>
                <w:sz w:val="24"/>
              </w:rPr>
              <w:t xml:space="preserve"> </w:t>
            </w:r>
            <w:r>
              <w:rPr>
                <w:sz w:val="24"/>
              </w:rPr>
              <w:t>развития</w:t>
            </w:r>
            <w:r>
              <w:rPr>
                <w:spacing w:val="2"/>
                <w:sz w:val="24"/>
              </w:rPr>
              <w:t xml:space="preserve"> </w:t>
            </w:r>
            <w:r>
              <w:rPr>
                <w:sz w:val="24"/>
              </w:rPr>
              <w:t>для</w:t>
            </w:r>
            <w:r>
              <w:rPr>
                <w:spacing w:val="2"/>
                <w:sz w:val="24"/>
              </w:rPr>
              <w:t xml:space="preserve"> </w:t>
            </w:r>
            <w:r>
              <w:rPr>
                <w:sz w:val="24"/>
              </w:rPr>
              <w:t>создания</w:t>
            </w:r>
            <w:r>
              <w:rPr>
                <w:spacing w:val="-2"/>
                <w:sz w:val="24"/>
              </w:rPr>
              <w:t xml:space="preserve"> </w:t>
            </w:r>
            <w:r>
              <w:rPr>
                <w:sz w:val="24"/>
              </w:rPr>
              <w:t>таких</w:t>
            </w:r>
            <w:r>
              <w:rPr>
                <w:spacing w:val="5"/>
                <w:sz w:val="24"/>
              </w:rPr>
              <w:t xml:space="preserve"> </w:t>
            </w:r>
            <w:r>
              <w:rPr>
                <w:sz w:val="24"/>
              </w:rPr>
              <w:t>условий,</w:t>
            </w:r>
            <w:r>
              <w:rPr>
                <w:spacing w:val="4"/>
                <w:sz w:val="24"/>
              </w:rPr>
              <w:t xml:space="preserve"> </w:t>
            </w:r>
            <w:r>
              <w:rPr>
                <w:sz w:val="24"/>
              </w:rPr>
              <w:t>в</w:t>
            </w:r>
            <w:r>
              <w:rPr>
                <w:spacing w:val="-1"/>
                <w:sz w:val="24"/>
              </w:rPr>
              <w:t xml:space="preserve"> </w:t>
            </w:r>
            <w:r>
              <w:rPr>
                <w:sz w:val="24"/>
              </w:rPr>
              <w:t>которых</w:t>
            </w:r>
            <w:r>
              <w:rPr>
                <w:spacing w:val="1"/>
                <w:sz w:val="24"/>
              </w:rPr>
              <w:t xml:space="preserve"> </w:t>
            </w:r>
            <w:r>
              <w:rPr>
                <w:spacing w:val="-2"/>
                <w:sz w:val="24"/>
              </w:rPr>
              <w:t>ребе-</w:t>
            </w:r>
          </w:p>
          <w:p w:rsidR="002246E2" w:rsidRDefault="00425798">
            <w:pPr>
              <w:pStyle w:val="TableParagraph"/>
              <w:ind w:left="106"/>
              <w:jc w:val="both"/>
              <w:rPr>
                <w:sz w:val="24"/>
              </w:rPr>
            </w:pPr>
            <w:r>
              <w:rPr>
                <w:sz w:val="24"/>
              </w:rPr>
              <w:t>нок</w:t>
            </w:r>
            <w:r>
              <w:rPr>
                <w:spacing w:val="-4"/>
                <w:sz w:val="24"/>
              </w:rPr>
              <w:t xml:space="preserve"> </w:t>
            </w:r>
            <w:r>
              <w:rPr>
                <w:sz w:val="24"/>
              </w:rPr>
              <w:t>сможет</w:t>
            </w:r>
            <w:r>
              <w:rPr>
                <w:spacing w:val="-4"/>
                <w:sz w:val="24"/>
              </w:rPr>
              <w:t xml:space="preserve"> </w:t>
            </w:r>
            <w:r>
              <w:rPr>
                <w:sz w:val="24"/>
              </w:rPr>
              <w:t>подняться</w:t>
            </w:r>
            <w:r>
              <w:rPr>
                <w:spacing w:val="-1"/>
                <w:sz w:val="24"/>
              </w:rPr>
              <w:t xml:space="preserve"> </w:t>
            </w:r>
            <w:r>
              <w:rPr>
                <w:sz w:val="24"/>
              </w:rPr>
              <w:t>на</w:t>
            </w:r>
            <w:r>
              <w:rPr>
                <w:spacing w:val="-3"/>
                <w:sz w:val="24"/>
              </w:rPr>
              <w:t xml:space="preserve"> </w:t>
            </w:r>
            <w:r>
              <w:rPr>
                <w:sz w:val="24"/>
              </w:rPr>
              <w:t>оптимальный</w:t>
            </w:r>
            <w:r>
              <w:rPr>
                <w:spacing w:val="-3"/>
                <w:sz w:val="24"/>
              </w:rPr>
              <w:t xml:space="preserve"> </w:t>
            </w:r>
            <w:r>
              <w:rPr>
                <w:sz w:val="24"/>
              </w:rPr>
              <w:t>для</w:t>
            </w:r>
            <w:r>
              <w:rPr>
                <w:spacing w:val="-2"/>
                <w:sz w:val="24"/>
              </w:rPr>
              <w:t xml:space="preserve"> </w:t>
            </w:r>
            <w:r>
              <w:rPr>
                <w:sz w:val="24"/>
              </w:rPr>
              <w:t>него</w:t>
            </w:r>
            <w:r>
              <w:rPr>
                <w:spacing w:val="-2"/>
                <w:sz w:val="24"/>
              </w:rPr>
              <w:t xml:space="preserve"> уровень</w:t>
            </w:r>
          </w:p>
        </w:tc>
      </w:tr>
    </w:tbl>
    <w:p w:rsidR="002246E2" w:rsidRDefault="002246E2">
      <w:pPr>
        <w:pStyle w:val="a3"/>
        <w:spacing w:before="7" w:after="1"/>
        <w:jc w:val="left"/>
        <w:rPr>
          <w:sz w:val="2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7483"/>
      </w:tblGrid>
      <w:tr w:rsidR="002246E2">
        <w:trPr>
          <w:trHeight w:val="4206"/>
        </w:trPr>
        <w:tc>
          <w:tcPr>
            <w:tcW w:w="2805" w:type="dxa"/>
          </w:tcPr>
          <w:p w:rsidR="002246E2" w:rsidRDefault="002246E2">
            <w:pPr>
              <w:pStyle w:val="TableParagraph"/>
              <w:ind w:left="0"/>
              <w:rPr>
                <w:sz w:val="24"/>
              </w:rPr>
            </w:pPr>
          </w:p>
        </w:tc>
        <w:tc>
          <w:tcPr>
            <w:tcW w:w="7483" w:type="dxa"/>
          </w:tcPr>
          <w:p w:rsidR="002246E2" w:rsidRDefault="00425798">
            <w:pPr>
              <w:pStyle w:val="TableParagraph"/>
              <w:spacing w:before="47" w:line="252" w:lineRule="auto"/>
              <w:ind w:left="106" w:right="97"/>
              <w:jc w:val="both"/>
              <w:rPr>
                <w:sz w:val="24"/>
              </w:rPr>
            </w:pPr>
            <w:r>
              <w:rPr>
                <w:sz w:val="24"/>
              </w:rPr>
              <w:t>развития.</w:t>
            </w:r>
            <w:r>
              <w:rPr>
                <w:spacing w:val="-15"/>
                <w:sz w:val="24"/>
              </w:rPr>
              <w:t xml:space="preserve"> </w:t>
            </w:r>
            <w:r>
              <w:rPr>
                <w:sz w:val="24"/>
              </w:rPr>
              <w:t>Развитие</w:t>
            </w:r>
            <w:r>
              <w:rPr>
                <w:spacing w:val="-15"/>
                <w:sz w:val="24"/>
              </w:rPr>
              <w:t xml:space="preserve"> </w:t>
            </w:r>
            <w:r>
              <w:rPr>
                <w:sz w:val="24"/>
              </w:rPr>
              <w:t>ребенка</w:t>
            </w:r>
            <w:r>
              <w:rPr>
                <w:spacing w:val="-15"/>
                <w:sz w:val="24"/>
              </w:rPr>
              <w:t xml:space="preserve"> </w:t>
            </w:r>
            <w:r>
              <w:rPr>
                <w:sz w:val="24"/>
              </w:rPr>
              <w:t>в</w:t>
            </w:r>
            <w:r>
              <w:rPr>
                <w:spacing w:val="-15"/>
                <w:sz w:val="24"/>
              </w:rPr>
              <w:t xml:space="preserve"> </w:t>
            </w:r>
            <w:r>
              <w:rPr>
                <w:sz w:val="24"/>
              </w:rPr>
              <w:t>пределах</w:t>
            </w:r>
            <w:r>
              <w:rPr>
                <w:spacing w:val="-15"/>
                <w:sz w:val="24"/>
              </w:rPr>
              <w:t xml:space="preserve"> </w:t>
            </w:r>
            <w:r>
              <w:rPr>
                <w:sz w:val="24"/>
              </w:rPr>
              <w:t>возрастной</w:t>
            </w:r>
            <w:r>
              <w:rPr>
                <w:spacing w:val="-15"/>
                <w:sz w:val="24"/>
              </w:rPr>
              <w:t xml:space="preserve"> </w:t>
            </w:r>
            <w:r>
              <w:rPr>
                <w:sz w:val="24"/>
              </w:rPr>
              <w:t>нормы</w:t>
            </w:r>
            <w:r>
              <w:rPr>
                <w:spacing w:val="-15"/>
                <w:sz w:val="24"/>
              </w:rPr>
              <w:t xml:space="preserve"> </w:t>
            </w:r>
            <w:r>
              <w:rPr>
                <w:sz w:val="24"/>
              </w:rPr>
              <w:t>не</w:t>
            </w:r>
            <w:r>
              <w:rPr>
                <w:spacing w:val="-15"/>
                <w:sz w:val="24"/>
              </w:rPr>
              <w:t xml:space="preserve"> </w:t>
            </w:r>
            <w:r>
              <w:rPr>
                <w:sz w:val="24"/>
              </w:rPr>
              <w:t>исключает наличие тех или иных проблем в</w:t>
            </w:r>
            <w:r>
              <w:rPr>
                <w:spacing w:val="-1"/>
                <w:sz w:val="24"/>
              </w:rPr>
              <w:t xml:space="preserve"> </w:t>
            </w:r>
            <w:r>
              <w:rPr>
                <w:sz w:val="24"/>
              </w:rPr>
              <w:t>познавательной, эмоциональной, мо- тивационной,</w:t>
            </w:r>
            <w:r>
              <w:rPr>
                <w:spacing w:val="-14"/>
                <w:sz w:val="24"/>
              </w:rPr>
              <w:t xml:space="preserve"> </w:t>
            </w:r>
            <w:r>
              <w:rPr>
                <w:sz w:val="24"/>
              </w:rPr>
              <w:t>волевой,</w:t>
            </w:r>
            <w:r>
              <w:rPr>
                <w:spacing w:val="-14"/>
                <w:sz w:val="24"/>
              </w:rPr>
              <w:t xml:space="preserve"> </w:t>
            </w:r>
            <w:r>
              <w:rPr>
                <w:sz w:val="24"/>
              </w:rPr>
              <w:t>поведенческой</w:t>
            </w:r>
            <w:r>
              <w:rPr>
                <w:spacing w:val="-14"/>
                <w:sz w:val="24"/>
              </w:rPr>
              <w:t xml:space="preserve"> </w:t>
            </w:r>
            <w:r>
              <w:rPr>
                <w:sz w:val="24"/>
              </w:rPr>
              <w:t>сферах,</w:t>
            </w:r>
            <w:r>
              <w:rPr>
                <w:spacing w:val="-13"/>
                <w:sz w:val="24"/>
              </w:rPr>
              <w:t xml:space="preserve"> </w:t>
            </w:r>
            <w:r>
              <w:rPr>
                <w:sz w:val="24"/>
              </w:rPr>
              <w:t>что</w:t>
            </w:r>
            <w:r>
              <w:rPr>
                <w:spacing w:val="-13"/>
                <w:sz w:val="24"/>
              </w:rPr>
              <w:t xml:space="preserve"> </w:t>
            </w:r>
            <w:r>
              <w:rPr>
                <w:sz w:val="24"/>
              </w:rPr>
              <w:t>и</w:t>
            </w:r>
            <w:r>
              <w:rPr>
                <w:spacing w:val="-14"/>
                <w:sz w:val="24"/>
              </w:rPr>
              <w:t xml:space="preserve"> </w:t>
            </w:r>
            <w:r>
              <w:rPr>
                <w:sz w:val="24"/>
              </w:rPr>
              <w:t>является</w:t>
            </w:r>
            <w:r>
              <w:rPr>
                <w:spacing w:val="-12"/>
                <w:sz w:val="24"/>
              </w:rPr>
              <w:t xml:space="preserve"> </w:t>
            </w:r>
            <w:r>
              <w:rPr>
                <w:sz w:val="24"/>
              </w:rPr>
              <w:t>объектом коррекционной и развивающей работы.</w:t>
            </w:r>
            <w:r>
              <w:rPr>
                <w:spacing w:val="-3"/>
                <w:sz w:val="24"/>
              </w:rPr>
              <w:t xml:space="preserve"> </w:t>
            </w:r>
            <w:r>
              <w:rPr>
                <w:sz w:val="24"/>
              </w:rPr>
              <w:t>Психологическая коррекция – активное воздействие на процесс формирования личности и сохране- ние ее индивидуальности, осуществляемое на основе совместной дея- тельности учителей (классных руководителей), педагога-психолога и других специалистов ОО.</w:t>
            </w:r>
          </w:p>
          <w:p w:rsidR="002246E2" w:rsidRDefault="00425798">
            <w:pPr>
              <w:pStyle w:val="TableParagraph"/>
              <w:spacing w:before="14" w:line="259" w:lineRule="auto"/>
              <w:ind w:left="106" w:right="104"/>
              <w:jc w:val="both"/>
              <w:rPr>
                <w:sz w:val="24"/>
              </w:rPr>
            </w:pPr>
            <w:r>
              <w:rPr>
                <w:sz w:val="24"/>
              </w:rPr>
              <w:t>Развивающая</w:t>
            </w:r>
            <w:r>
              <w:rPr>
                <w:spacing w:val="-5"/>
                <w:sz w:val="24"/>
              </w:rPr>
              <w:t xml:space="preserve"> </w:t>
            </w:r>
            <w:r>
              <w:rPr>
                <w:sz w:val="24"/>
              </w:rPr>
              <w:t>работа</w:t>
            </w:r>
            <w:r>
              <w:rPr>
                <w:spacing w:val="-9"/>
                <w:sz w:val="24"/>
              </w:rPr>
              <w:t xml:space="preserve"> </w:t>
            </w:r>
            <w:r>
              <w:rPr>
                <w:sz w:val="24"/>
              </w:rPr>
              <w:t>ведется</w:t>
            </w:r>
            <w:r>
              <w:rPr>
                <w:spacing w:val="-9"/>
                <w:sz w:val="24"/>
              </w:rPr>
              <w:t xml:space="preserve"> </w:t>
            </w:r>
            <w:r>
              <w:rPr>
                <w:sz w:val="24"/>
              </w:rPr>
              <w:t>по</w:t>
            </w:r>
            <w:r>
              <w:rPr>
                <w:spacing w:val="-7"/>
                <w:sz w:val="24"/>
              </w:rPr>
              <w:t xml:space="preserve"> </w:t>
            </w:r>
            <w:r>
              <w:rPr>
                <w:sz w:val="24"/>
              </w:rPr>
              <w:t>основным</w:t>
            </w:r>
            <w:r>
              <w:rPr>
                <w:spacing w:val="-6"/>
                <w:sz w:val="24"/>
              </w:rPr>
              <w:t xml:space="preserve"> </w:t>
            </w:r>
            <w:r>
              <w:rPr>
                <w:sz w:val="24"/>
              </w:rPr>
              <w:t>направлениям:</w:t>
            </w:r>
            <w:r>
              <w:rPr>
                <w:spacing w:val="-12"/>
                <w:sz w:val="24"/>
              </w:rPr>
              <w:t xml:space="preserve"> </w:t>
            </w:r>
            <w:r>
              <w:rPr>
                <w:sz w:val="24"/>
              </w:rPr>
              <w:t>развитие</w:t>
            </w:r>
            <w:r>
              <w:rPr>
                <w:spacing w:val="-6"/>
                <w:sz w:val="24"/>
              </w:rPr>
              <w:t xml:space="preserve"> </w:t>
            </w:r>
            <w:r>
              <w:rPr>
                <w:sz w:val="24"/>
              </w:rPr>
              <w:t>по- знавательной сферы обучающихся: внимания, воображения, мышле- ния, памяти и т.д.; снятие тревожности, формирование адекватной са- мооценки; развитие навыков самоорганизации и самоконтроля; повы- шение сопротивляемости</w:t>
            </w:r>
            <w:r>
              <w:rPr>
                <w:spacing w:val="-2"/>
                <w:sz w:val="24"/>
              </w:rPr>
              <w:t xml:space="preserve"> </w:t>
            </w:r>
            <w:r>
              <w:rPr>
                <w:sz w:val="24"/>
              </w:rPr>
              <w:t>стрессу; актуализация внутренних</w:t>
            </w:r>
            <w:r>
              <w:rPr>
                <w:spacing w:val="-2"/>
                <w:sz w:val="24"/>
              </w:rPr>
              <w:t xml:space="preserve"> </w:t>
            </w:r>
            <w:r>
              <w:rPr>
                <w:sz w:val="24"/>
              </w:rPr>
              <w:t>ресурсов.</w:t>
            </w:r>
          </w:p>
        </w:tc>
      </w:tr>
    </w:tbl>
    <w:p w:rsidR="002246E2" w:rsidRDefault="002246E2">
      <w:pPr>
        <w:spacing w:line="259" w:lineRule="auto"/>
        <w:jc w:val="both"/>
        <w:rPr>
          <w:sz w:val="24"/>
        </w:rPr>
        <w:sectPr w:rsidR="002246E2">
          <w:headerReference w:type="default" r:id="rId450"/>
          <w:footerReference w:type="default" r:id="rId451"/>
          <w:pgSz w:w="11910" w:h="16840"/>
          <w:pgMar w:top="116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7483"/>
      </w:tblGrid>
      <w:tr w:rsidR="002246E2">
        <w:trPr>
          <w:trHeight w:val="10495"/>
        </w:trPr>
        <w:tc>
          <w:tcPr>
            <w:tcW w:w="2805" w:type="dxa"/>
          </w:tcPr>
          <w:p w:rsidR="002246E2" w:rsidRDefault="00425798">
            <w:pPr>
              <w:pStyle w:val="TableParagraph"/>
              <w:spacing w:before="51"/>
              <w:rPr>
                <w:sz w:val="24"/>
              </w:rPr>
            </w:pPr>
            <w:r>
              <w:rPr>
                <w:spacing w:val="-2"/>
                <w:sz w:val="24"/>
              </w:rPr>
              <w:t>Профилактика</w:t>
            </w:r>
          </w:p>
        </w:tc>
        <w:tc>
          <w:tcPr>
            <w:tcW w:w="7483" w:type="dxa"/>
          </w:tcPr>
          <w:p w:rsidR="002246E2" w:rsidRDefault="00425798">
            <w:pPr>
              <w:pStyle w:val="TableParagraph"/>
              <w:spacing w:before="47" w:line="285" w:lineRule="auto"/>
              <w:ind w:left="814" w:right="66" w:hanging="709"/>
              <w:jc w:val="both"/>
              <w:rPr>
                <w:sz w:val="24"/>
              </w:rPr>
            </w:pPr>
            <w:r>
              <w:rPr>
                <w:sz w:val="24"/>
              </w:rPr>
              <w:t>Цель:</w:t>
            </w:r>
            <w:r>
              <w:rPr>
                <w:spacing w:val="71"/>
                <w:sz w:val="24"/>
              </w:rPr>
              <w:t xml:space="preserve"> </w:t>
            </w:r>
            <w:r>
              <w:rPr>
                <w:sz w:val="24"/>
              </w:rPr>
              <w:t>предотвращение</w:t>
            </w:r>
            <w:r>
              <w:rPr>
                <w:spacing w:val="79"/>
                <w:sz w:val="24"/>
              </w:rPr>
              <w:t xml:space="preserve">   </w:t>
            </w:r>
            <w:r>
              <w:rPr>
                <w:sz w:val="24"/>
              </w:rPr>
              <w:t>возможных</w:t>
            </w:r>
            <w:r>
              <w:rPr>
                <w:spacing w:val="59"/>
                <w:sz w:val="24"/>
              </w:rPr>
              <w:t xml:space="preserve">  </w:t>
            </w:r>
            <w:r>
              <w:rPr>
                <w:sz w:val="24"/>
              </w:rPr>
              <w:t>проблем</w:t>
            </w:r>
            <w:r>
              <w:rPr>
                <w:spacing w:val="80"/>
                <w:w w:val="150"/>
                <w:sz w:val="24"/>
              </w:rPr>
              <w:t xml:space="preserve">   </w:t>
            </w:r>
            <w:r>
              <w:rPr>
                <w:sz w:val="24"/>
              </w:rPr>
              <w:t>в</w:t>
            </w:r>
            <w:r>
              <w:rPr>
                <w:spacing w:val="80"/>
                <w:sz w:val="24"/>
              </w:rPr>
              <w:t xml:space="preserve">    </w:t>
            </w:r>
            <w:r>
              <w:rPr>
                <w:sz w:val="24"/>
              </w:rPr>
              <w:t>развитии и взаимодействии участников образовательных отношений.</w:t>
            </w:r>
          </w:p>
          <w:p w:rsidR="002246E2" w:rsidRDefault="00425798">
            <w:pPr>
              <w:pStyle w:val="TableParagraph"/>
              <w:spacing w:line="254" w:lineRule="auto"/>
              <w:ind w:left="106" w:right="97"/>
              <w:jc w:val="both"/>
              <w:rPr>
                <w:sz w:val="24"/>
              </w:rPr>
            </w:pPr>
            <w:r>
              <w:rPr>
                <w:sz w:val="24"/>
              </w:rPr>
              <w:t>Психологическая профилактика – деятельность по предупреждению возможного неблагополучия в психическом и личностном развитии обучающихся</w:t>
            </w:r>
            <w:r>
              <w:rPr>
                <w:spacing w:val="-15"/>
                <w:sz w:val="24"/>
              </w:rPr>
              <w:t xml:space="preserve"> </w:t>
            </w:r>
            <w:r>
              <w:rPr>
                <w:sz w:val="24"/>
              </w:rPr>
              <w:t>и</w:t>
            </w:r>
            <w:r>
              <w:rPr>
                <w:spacing w:val="-15"/>
                <w:sz w:val="24"/>
              </w:rPr>
              <w:t xml:space="preserve"> </w:t>
            </w:r>
            <w:r>
              <w:rPr>
                <w:sz w:val="24"/>
              </w:rPr>
              <w:t>созданию</w:t>
            </w:r>
            <w:r>
              <w:rPr>
                <w:spacing w:val="-15"/>
                <w:sz w:val="24"/>
              </w:rPr>
              <w:t xml:space="preserve"> </w:t>
            </w:r>
            <w:r>
              <w:rPr>
                <w:sz w:val="24"/>
              </w:rPr>
              <w:t>психологических</w:t>
            </w:r>
            <w:r>
              <w:rPr>
                <w:spacing w:val="-15"/>
                <w:sz w:val="24"/>
              </w:rPr>
              <w:t xml:space="preserve"> </w:t>
            </w:r>
            <w:r>
              <w:rPr>
                <w:sz w:val="24"/>
              </w:rPr>
              <w:t>условий,</w:t>
            </w:r>
            <w:r>
              <w:rPr>
                <w:spacing w:val="-15"/>
                <w:sz w:val="24"/>
              </w:rPr>
              <w:t xml:space="preserve"> </w:t>
            </w:r>
            <w:r>
              <w:rPr>
                <w:sz w:val="24"/>
              </w:rPr>
              <w:t>максимально</w:t>
            </w:r>
            <w:r>
              <w:rPr>
                <w:spacing w:val="-15"/>
                <w:sz w:val="24"/>
              </w:rPr>
              <w:t xml:space="preserve"> </w:t>
            </w:r>
            <w:r>
              <w:rPr>
                <w:sz w:val="24"/>
              </w:rPr>
              <w:t>бла- гоприятных для</w:t>
            </w:r>
            <w:r>
              <w:rPr>
                <w:spacing w:val="-1"/>
                <w:sz w:val="24"/>
              </w:rPr>
              <w:t xml:space="preserve"> </w:t>
            </w:r>
            <w:r>
              <w:rPr>
                <w:sz w:val="24"/>
              </w:rPr>
              <w:t>этого развития. Под психологической профилактикой в ОО понимается целенаправленная систематическая совместная ра- бота участников образовательных отношений – специалистов ПМПк, учителей-предметников</w:t>
            </w:r>
            <w:r>
              <w:rPr>
                <w:spacing w:val="-1"/>
                <w:sz w:val="24"/>
              </w:rPr>
              <w:t xml:space="preserve"> </w:t>
            </w:r>
            <w:r>
              <w:rPr>
                <w:sz w:val="24"/>
              </w:rPr>
              <w:t>и классных руководителей, родителей (закон- ных представителей) по предупреждению возможных социально-пси- хологических проблем у обучающихся; по выявлению детей «группы риска»</w:t>
            </w:r>
            <w:r>
              <w:rPr>
                <w:spacing w:val="-11"/>
                <w:sz w:val="24"/>
              </w:rPr>
              <w:t xml:space="preserve"> </w:t>
            </w:r>
            <w:r>
              <w:rPr>
                <w:sz w:val="24"/>
              </w:rPr>
              <w:t>(по</w:t>
            </w:r>
            <w:r>
              <w:rPr>
                <w:spacing w:val="-3"/>
                <w:sz w:val="24"/>
              </w:rPr>
              <w:t xml:space="preserve"> </w:t>
            </w:r>
            <w:r>
              <w:rPr>
                <w:sz w:val="24"/>
              </w:rPr>
              <w:t>различным основаниям);</w:t>
            </w:r>
            <w:r>
              <w:rPr>
                <w:spacing w:val="-2"/>
                <w:sz w:val="24"/>
              </w:rPr>
              <w:t xml:space="preserve"> </w:t>
            </w:r>
            <w:r>
              <w:rPr>
                <w:sz w:val="24"/>
              </w:rPr>
              <w:t>по</w:t>
            </w:r>
            <w:r>
              <w:rPr>
                <w:spacing w:val="-4"/>
                <w:sz w:val="24"/>
              </w:rPr>
              <w:t xml:space="preserve"> </w:t>
            </w:r>
            <w:r>
              <w:rPr>
                <w:sz w:val="24"/>
              </w:rPr>
              <w:t>созданию</w:t>
            </w:r>
            <w:r>
              <w:rPr>
                <w:spacing w:val="-3"/>
                <w:sz w:val="24"/>
              </w:rPr>
              <w:t xml:space="preserve"> </w:t>
            </w:r>
            <w:r>
              <w:rPr>
                <w:sz w:val="24"/>
              </w:rPr>
              <w:t>благоприятного</w:t>
            </w:r>
            <w:r>
              <w:rPr>
                <w:spacing w:val="-3"/>
                <w:sz w:val="24"/>
              </w:rPr>
              <w:t xml:space="preserve"> </w:t>
            </w:r>
            <w:r>
              <w:rPr>
                <w:sz w:val="24"/>
              </w:rPr>
              <w:t>эмо- циональнопсихологического</w:t>
            </w:r>
            <w:r>
              <w:rPr>
                <w:spacing w:val="-11"/>
                <w:sz w:val="24"/>
              </w:rPr>
              <w:t xml:space="preserve"> </w:t>
            </w:r>
            <w:r>
              <w:rPr>
                <w:sz w:val="24"/>
              </w:rPr>
              <w:t>климата</w:t>
            </w:r>
            <w:r>
              <w:rPr>
                <w:spacing w:val="-6"/>
                <w:sz w:val="24"/>
              </w:rPr>
              <w:t xml:space="preserve"> </w:t>
            </w:r>
            <w:r>
              <w:rPr>
                <w:sz w:val="24"/>
              </w:rPr>
              <w:t>в</w:t>
            </w:r>
            <w:r>
              <w:rPr>
                <w:spacing w:val="-15"/>
                <w:sz w:val="24"/>
              </w:rPr>
              <w:t xml:space="preserve"> </w:t>
            </w:r>
            <w:r>
              <w:rPr>
                <w:sz w:val="24"/>
              </w:rPr>
              <w:t>педагогическом</w:t>
            </w:r>
            <w:r>
              <w:rPr>
                <w:spacing w:val="-11"/>
                <w:sz w:val="24"/>
              </w:rPr>
              <w:t xml:space="preserve"> </w:t>
            </w:r>
            <w:r>
              <w:rPr>
                <w:sz w:val="24"/>
              </w:rPr>
              <w:t>и</w:t>
            </w:r>
            <w:r>
              <w:rPr>
                <w:spacing w:val="-11"/>
                <w:sz w:val="24"/>
              </w:rPr>
              <w:t xml:space="preserve"> </w:t>
            </w:r>
            <w:r>
              <w:rPr>
                <w:sz w:val="24"/>
              </w:rPr>
              <w:t xml:space="preserve">ученическом </w:t>
            </w:r>
            <w:r>
              <w:rPr>
                <w:spacing w:val="-2"/>
                <w:sz w:val="24"/>
              </w:rPr>
              <w:t>коллективах.</w:t>
            </w:r>
          </w:p>
          <w:p w:rsidR="002246E2" w:rsidRDefault="00425798">
            <w:pPr>
              <w:pStyle w:val="TableParagraph"/>
              <w:spacing w:before="5" w:line="278" w:lineRule="auto"/>
              <w:ind w:left="106" w:right="401"/>
              <w:jc w:val="both"/>
              <w:rPr>
                <w:sz w:val="24"/>
              </w:rPr>
            </w:pPr>
            <w:r>
              <w:rPr>
                <w:sz w:val="24"/>
              </w:rPr>
              <w:t>Психопрофилактическая</w:t>
            </w:r>
            <w:r>
              <w:rPr>
                <w:spacing w:val="-12"/>
                <w:sz w:val="24"/>
              </w:rPr>
              <w:t xml:space="preserve"> </w:t>
            </w:r>
            <w:r>
              <w:rPr>
                <w:sz w:val="24"/>
              </w:rPr>
              <w:t>диагностика</w:t>
            </w:r>
            <w:r>
              <w:rPr>
                <w:spacing w:val="-12"/>
                <w:sz w:val="24"/>
              </w:rPr>
              <w:t xml:space="preserve"> </w:t>
            </w:r>
            <w:r>
              <w:rPr>
                <w:sz w:val="24"/>
              </w:rPr>
              <w:t>осуществляется</w:t>
            </w:r>
            <w:r>
              <w:rPr>
                <w:spacing w:val="-12"/>
                <w:sz w:val="24"/>
              </w:rPr>
              <w:t xml:space="preserve"> </w:t>
            </w:r>
            <w:r>
              <w:rPr>
                <w:sz w:val="24"/>
              </w:rPr>
              <w:t>в</w:t>
            </w:r>
            <w:r>
              <w:rPr>
                <w:spacing w:val="-14"/>
                <w:sz w:val="24"/>
              </w:rPr>
              <w:t xml:space="preserve"> </w:t>
            </w:r>
            <w:r>
              <w:rPr>
                <w:sz w:val="24"/>
              </w:rPr>
              <w:t xml:space="preserve">следующих </w:t>
            </w:r>
            <w:r>
              <w:rPr>
                <w:spacing w:val="-2"/>
                <w:sz w:val="24"/>
              </w:rPr>
              <w:t>формах:</w:t>
            </w:r>
          </w:p>
          <w:p w:rsidR="002246E2" w:rsidRDefault="00425798" w:rsidP="00EE71B3">
            <w:pPr>
              <w:pStyle w:val="TableParagraph"/>
              <w:numPr>
                <w:ilvl w:val="0"/>
                <w:numId w:val="16"/>
              </w:numPr>
              <w:tabs>
                <w:tab w:val="left" w:pos="815"/>
              </w:tabs>
              <w:spacing w:before="23" w:line="249" w:lineRule="auto"/>
              <w:ind w:right="101" w:firstLine="0"/>
              <w:jc w:val="both"/>
              <w:rPr>
                <w:sz w:val="24"/>
              </w:rPr>
            </w:pPr>
            <w:r>
              <w:rPr>
                <w:sz w:val="24"/>
              </w:rPr>
              <w:t>скриниг-обследования обучающихся с использованием метода экспертных оценок с целью выявления детей «группы психологиче- ского</w:t>
            </w:r>
            <w:r>
              <w:rPr>
                <w:spacing w:val="-2"/>
                <w:sz w:val="24"/>
              </w:rPr>
              <w:t xml:space="preserve"> </w:t>
            </w:r>
            <w:r>
              <w:rPr>
                <w:sz w:val="24"/>
              </w:rPr>
              <w:t>риска»</w:t>
            </w:r>
            <w:r>
              <w:rPr>
                <w:spacing w:val="-9"/>
                <w:sz w:val="24"/>
              </w:rPr>
              <w:t xml:space="preserve"> </w:t>
            </w:r>
            <w:r>
              <w:rPr>
                <w:sz w:val="24"/>
              </w:rPr>
              <w:t>и</w:t>
            </w:r>
            <w:r>
              <w:rPr>
                <w:spacing w:val="-2"/>
                <w:sz w:val="24"/>
              </w:rPr>
              <w:t xml:space="preserve"> </w:t>
            </w:r>
            <w:r>
              <w:rPr>
                <w:sz w:val="24"/>
              </w:rPr>
              <w:t>заключения о</w:t>
            </w:r>
            <w:r>
              <w:rPr>
                <w:spacing w:val="-6"/>
                <w:sz w:val="24"/>
              </w:rPr>
              <w:t xml:space="preserve"> </w:t>
            </w:r>
            <w:r>
              <w:rPr>
                <w:sz w:val="24"/>
              </w:rPr>
              <w:t>необходимости</w:t>
            </w:r>
            <w:r>
              <w:rPr>
                <w:spacing w:val="-2"/>
                <w:sz w:val="24"/>
              </w:rPr>
              <w:t xml:space="preserve"> </w:t>
            </w:r>
            <w:r>
              <w:rPr>
                <w:sz w:val="24"/>
              </w:rPr>
              <w:t>дальнейшей</w:t>
            </w:r>
            <w:r>
              <w:rPr>
                <w:spacing w:val="-2"/>
                <w:sz w:val="24"/>
              </w:rPr>
              <w:t xml:space="preserve"> </w:t>
            </w:r>
            <w:r>
              <w:rPr>
                <w:sz w:val="24"/>
              </w:rPr>
              <w:t>коррекцион- ной работы с ними;</w:t>
            </w:r>
          </w:p>
          <w:p w:rsidR="002246E2" w:rsidRDefault="00425798" w:rsidP="00EE71B3">
            <w:pPr>
              <w:pStyle w:val="TableParagraph"/>
              <w:numPr>
                <w:ilvl w:val="0"/>
                <w:numId w:val="16"/>
              </w:numPr>
              <w:tabs>
                <w:tab w:val="left" w:pos="815"/>
              </w:tabs>
              <w:spacing w:before="63" w:line="259" w:lineRule="auto"/>
              <w:ind w:right="98" w:firstLine="0"/>
              <w:jc w:val="both"/>
              <w:rPr>
                <w:sz w:val="24"/>
              </w:rPr>
            </w:pPr>
            <w:r>
              <w:rPr>
                <w:sz w:val="24"/>
              </w:rPr>
              <w:t xml:space="preserve">устного и письменного опросов педагогов и родителей (закон- ных представителей) с целью уточнения социальной и образователь- ной ситуации развития ребенка, а также выявления факторов, опреде- ляющих его попадание в категорию детей «группы психологического </w:t>
            </w:r>
            <w:r>
              <w:rPr>
                <w:spacing w:val="-2"/>
                <w:sz w:val="24"/>
              </w:rPr>
              <w:t>риска».</w:t>
            </w:r>
          </w:p>
          <w:p w:rsidR="002246E2" w:rsidRDefault="00425798">
            <w:pPr>
              <w:pStyle w:val="TableParagraph"/>
              <w:spacing w:line="256" w:lineRule="auto"/>
              <w:ind w:left="106"/>
              <w:rPr>
                <w:sz w:val="24"/>
              </w:rPr>
            </w:pPr>
            <w:r>
              <w:rPr>
                <w:sz w:val="24"/>
              </w:rPr>
              <w:t>Работа по адаптации участников образовательных отношений (обуча- ющихся,</w:t>
            </w:r>
            <w:r>
              <w:rPr>
                <w:spacing w:val="-7"/>
                <w:sz w:val="24"/>
              </w:rPr>
              <w:t xml:space="preserve"> </w:t>
            </w:r>
            <w:r>
              <w:rPr>
                <w:sz w:val="24"/>
              </w:rPr>
              <w:t>педагогов,</w:t>
            </w:r>
            <w:r>
              <w:rPr>
                <w:spacing w:val="-7"/>
                <w:sz w:val="24"/>
              </w:rPr>
              <w:t xml:space="preserve"> </w:t>
            </w:r>
            <w:r>
              <w:rPr>
                <w:sz w:val="24"/>
              </w:rPr>
              <w:t>родителей</w:t>
            </w:r>
            <w:r>
              <w:rPr>
                <w:spacing w:val="-8"/>
                <w:sz w:val="24"/>
              </w:rPr>
              <w:t xml:space="preserve"> </w:t>
            </w:r>
            <w:r>
              <w:rPr>
                <w:sz w:val="24"/>
              </w:rPr>
              <w:t>(законных</w:t>
            </w:r>
            <w:r>
              <w:rPr>
                <w:spacing w:val="-7"/>
                <w:sz w:val="24"/>
              </w:rPr>
              <w:t xml:space="preserve"> </w:t>
            </w:r>
            <w:r>
              <w:rPr>
                <w:sz w:val="24"/>
              </w:rPr>
              <w:t>представителей))</w:t>
            </w:r>
            <w:r>
              <w:rPr>
                <w:spacing w:val="-8"/>
                <w:sz w:val="24"/>
              </w:rPr>
              <w:t xml:space="preserve"> </w:t>
            </w:r>
            <w:r>
              <w:rPr>
                <w:sz w:val="24"/>
              </w:rPr>
              <w:t>к</w:t>
            </w:r>
            <w:r>
              <w:rPr>
                <w:spacing w:val="-8"/>
                <w:sz w:val="24"/>
              </w:rPr>
              <w:t xml:space="preserve"> </w:t>
            </w:r>
            <w:r>
              <w:rPr>
                <w:sz w:val="24"/>
              </w:rPr>
              <w:t>условиям новой социальной среды проводится с помощью:</w:t>
            </w:r>
          </w:p>
          <w:p w:rsidR="002246E2" w:rsidRDefault="00425798" w:rsidP="00EE71B3">
            <w:pPr>
              <w:pStyle w:val="TableParagraph"/>
              <w:numPr>
                <w:ilvl w:val="0"/>
                <w:numId w:val="16"/>
              </w:numPr>
              <w:tabs>
                <w:tab w:val="left" w:pos="815"/>
              </w:tabs>
              <w:spacing w:before="39" w:line="278" w:lineRule="auto"/>
              <w:ind w:right="100" w:firstLine="0"/>
              <w:jc w:val="both"/>
              <w:rPr>
                <w:sz w:val="24"/>
              </w:rPr>
            </w:pPr>
            <w:r>
              <w:rPr>
                <w:sz w:val="24"/>
              </w:rPr>
              <w:t>групповых и</w:t>
            </w:r>
            <w:r>
              <w:rPr>
                <w:spacing w:val="-2"/>
                <w:sz w:val="24"/>
              </w:rPr>
              <w:t xml:space="preserve"> </w:t>
            </w:r>
            <w:r>
              <w:rPr>
                <w:sz w:val="24"/>
              </w:rPr>
              <w:t>индивидуальных</w:t>
            </w:r>
            <w:r>
              <w:rPr>
                <w:spacing w:val="-2"/>
                <w:sz w:val="24"/>
              </w:rPr>
              <w:t xml:space="preserve"> </w:t>
            </w:r>
            <w:r>
              <w:rPr>
                <w:sz w:val="24"/>
              </w:rPr>
              <w:t>консультаций</w:t>
            </w:r>
            <w:r>
              <w:rPr>
                <w:spacing w:val="-2"/>
                <w:sz w:val="24"/>
              </w:rPr>
              <w:t xml:space="preserve"> </w:t>
            </w:r>
            <w:r>
              <w:rPr>
                <w:sz w:val="24"/>
              </w:rPr>
              <w:t>для родителей</w:t>
            </w:r>
            <w:r>
              <w:rPr>
                <w:spacing w:val="-2"/>
                <w:sz w:val="24"/>
              </w:rPr>
              <w:t xml:space="preserve"> </w:t>
            </w:r>
            <w:r>
              <w:rPr>
                <w:sz w:val="24"/>
              </w:rPr>
              <w:t>(за- конных представителей);</w:t>
            </w:r>
          </w:p>
          <w:p w:rsidR="002246E2" w:rsidRDefault="00425798" w:rsidP="00EE71B3">
            <w:pPr>
              <w:pStyle w:val="TableParagraph"/>
              <w:numPr>
                <w:ilvl w:val="0"/>
                <w:numId w:val="16"/>
              </w:numPr>
              <w:tabs>
                <w:tab w:val="left" w:pos="815"/>
              </w:tabs>
              <w:spacing w:before="23" w:line="292" w:lineRule="auto"/>
              <w:ind w:right="96" w:firstLine="0"/>
              <w:jc w:val="both"/>
              <w:rPr>
                <w:sz w:val="24"/>
              </w:rPr>
            </w:pPr>
            <w:r>
              <w:rPr>
                <w:sz w:val="24"/>
              </w:rPr>
              <w:t>отслеживания динамики социально-эмоционального развития обучающихся;</w:t>
            </w:r>
            <w:r>
              <w:rPr>
                <w:spacing w:val="80"/>
                <w:sz w:val="24"/>
              </w:rPr>
              <w:t xml:space="preserve"> </w:t>
            </w:r>
            <w:r>
              <w:rPr>
                <w:sz w:val="24"/>
              </w:rPr>
              <w:t>содействия</w:t>
            </w:r>
            <w:r>
              <w:rPr>
                <w:spacing w:val="-11"/>
                <w:sz w:val="24"/>
              </w:rPr>
              <w:t xml:space="preserve"> </w:t>
            </w:r>
            <w:r>
              <w:rPr>
                <w:sz w:val="24"/>
              </w:rPr>
              <w:t>благоприятному</w:t>
            </w:r>
            <w:r>
              <w:rPr>
                <w:spacing w:val="-15"/>
                <w:sz w:val="24"/>
              </w:rPr>
              <w:t xml:space="preserve"> </w:t>
            </w:r>
            <w:r>
              <w:rPr>
                <w:sz w:val="24"/>
              </w:rPr>
              <w:t>социально-психологиче- скому климату в ОО;</w:t>
            </w:r>
          </w:p>
          <w:p w:rsidR="002246E2" w:rsidRDefault="00425798" w:rsidP="00EE71B3">
            <w:pPr>
              <w:pStyle w:val="TableParagraph"/>
              <w:numPr>
                <w:ilvl w:val="0"/>
                <w:numId w:val="16"/>
              </w:numPr>
              <w:tabs>
                <w:tab w:val="left" w:pos="815"/>
              </w:tabs>
              <w:spacing w:before="5"/>
              <w:ind w:left="814"/>
              <w:jc w:val="both"/>
              <w:rPr>
                <w:sz w:val="24"/>
              </w:rPr>
            </w:pPr>
            <w:r>
              <w:rPr>
                <w:sz w:val="24"/>
              </w:rPr>
              <w:t>профилактики</w:t>
            </w:r>
            <w:r>
              <w:rPr>
                <w:spacing w:val="-10"/>
                <w:sz w:val="24"/>
              </w:rPr>
              <w:t xml:space="preserve"> </w:t>
            </w:r>
            <w:r>
              <w:rPr>
                <w:sz w:val="24"/>
              </w:rPr>
              <w:t>профессионального</w:t>
            </w:r>
            <w:r>
              <w:rPr>
                <w:spacing w:val="-7"/>
                <w:sz w:val="24"/>
              </w:rPr>
              <w:t xml:space="preserve"> </w:t>
            </w:r>
            <w:r>
              <w:rPr>
                <w:sz w:val="24"/>
              </w:rPr>
              <w:t>выгорания</w:t>
            </w:r>
            <w:r>
              <w:rPr>
                <w:spacing w:val="-6"/>
                <w:sz w:val="24"/>
              </w:rPr>
              <w:t xml:space="preserve"> </w:t>
            </w:r>
            <w:r>
              <w:rPr>
                <w:spacing w:val="-2"/>
                <w:sz w:val="24"/>
              </w:rPr>
              <w:t>педагогов.</w:t>
            </w:r>
          </w:p>
        </w:tc>
      </w:tr>
      <w:tr w:rsidR="002246E2">
        <w:trPr>
          <w:trHeight w:val="1446"/>
        </w:trPr>
        <w:tc>
          <w:tcPr>
            <w:tcW w:w="2805" w:type="dxa"/>
          </w:tcPr>
          <w:p w:rsidR="002246E2" w:rsidRDefault="00425798">
            <w:pPr>
              <w:pStyle w:val="TableParagraph"/>
              <w:spacing w:before="47"/>
              <w:rPr>
                <w:sz w:val="24"/>
              </w:rPr>
            </w:pPr>
            <w:r>
              <w:rPr>
                <w:spacing w:val="-2"/>
                <w:sz w:val="24"/>
              </w:rPr>
              <w:t>Просвещение</w:t>
            </w:r>
          </w:p>
        </w:tc>
        <w:tc>
          <w:tcPr>
            <w:tcW w:w="7483" w:type="dxa"/>
          </w:tcPr>
          <w:p w:rsidR="002246E2" w:rsidRDefault="00425798">
            <w:pPr>
              <w:pStyle w:val="TableParagraph"/>
              <w:spacing w:before="47" w:line="259" w:lineRule="auto"/>
              <w:ind w:left="106" w:right="106"/>
              <w:jc w:val="both"/>
              <w:rPr>
                <w:sz w:val="24"/>
              </w:rPr>
            </w:pPr>
            <w:r>
              <w:rPr>
                <w:sz w:val="24"/>
              </w:rPr>
              <w:t>Цель: создание условий для повышения психологической компетент- ности участников</w:t>
            </w:r>
            <w:r>
              <w:rPr>
                <w:spacing w:val="-1"/>
                <w:sz w:val="24"/>
              </w:rPr>
              <w:t xml:space="preserve"> </w:t>
            </w:r>
            <w:r>
              <w:rPr>
                <w:sz w:val="24"/>
              </w:rPr>
              <w:t>образовательных отношений:</w:t>
            </w:r>
            <w:r>
              <w:rPr>
                <w:spacing w:val="-5"/>
                <w:sz w:val="24"/>
              </w:rPr>
              <w:t xml:space="preserve"> </w:t>
            </w:r>
            <w:r>
              <w:rPr>
                <w:sz w:val="24"/>
              </w:rPr>
              <w:t>актуализация и систе- матизация имеющихся знаний, повышение уровня психологических знаний, включение имеющихся знаний в структуру деятельности.</w:t>
            </w:r>
          </w:p>
        </w:tc>
      </w:tr>
    </w:tbl>
    <w:p w:rsidR="002246E2" w:rsidRDefault="00425798">
      <w:pPr>
        <w:rPr>
          <w:sz w:val="2"/>
          <w:szCs w:val="2"/>
        </w:rPr>
      </w:pPr>
      <w:r>
        <w:rPr>
          <w:noProof/>
          <w:lang w:eastAsia="ru-RU"/>
        </w:rPr>
        <w:drawing>
          <wp:anchor distT="0" distB="0" distL="0" distR="0" simplePos="0" relativeHeight="251682816" behindDoc="1" locked="0" layoutInCell="1" allowOverlap="1">
            <wp:simplePos x="0" y="0"/>
            <wp:positionH relativeFrom="page">
              <wp:posOffset>3513709</wp:posOffset>
            </wp:positionH>
            <wp:positionV relativeFrom="page">
              <wp:posOffset>6778243</wp:posOffset>
            </wp:positionV>
            <wp:extent cx="197624" cy="202691"/>
            <wp:effectExtent l="0" t="0" r="0" b="0"/>
            <wp:wrapNone/>
            <wp:docPr id="2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png"/>
                    <pic:cNvPicPr/>
                  </pic:nvPicPr>
                  <pic:blipFill>
                    <a:blip r:embed="rId85" cstate="print"/>
                    <a:stretch>
                      <a:fillRect/>
                    </a:stretch>
                  </pic:blipFill>
                  <pic:spPr>
                    <a:xfrm>
                      <a:off x="0" y="0"/>
                      <a:ext cx="197624" cy="202691"/>
                    </a:xfrm>
                    <a:prstGeom prst="rect">
                      <a:avLst/>
                    </a:prstGeom>
                  </pic:spPr>
                </pic:pic>
              </a:graphicData>
            </a:graphic>
          </wp:anchor>
        </w:drawing>
      </w:r>
    </w:p>
    <w:p w:rsidR="002246E2" w:rsidRDefault="002246E2">
      <w:pPr>
        <w:rPr>
          <w:sz w:val="2"/>
          <w:szCs w:val="2"/>
        </w:rPr>
        <w:sectPr w:rsidR="002246E2">
          <w:headerReference w:type="default" r:id="rId452"/>
          <w:footerReference w:type="default" r:id="rId453"/>
          <w:pgSz w:w="11910" w:h="16840"/>
          <w:pgMar w:top="116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7483"/>
      </w:tblGrid>
      <w:tr w:rsidR="002246E2">
        <w:trPr>
          <w:trHeight w:val="5411"/>
        </w:trPr>
        <w:tc>
          <w:tcPr>
            <w:tcW w:w="2805" w:type="dxa"/>
          </w:tcPr>
          <w:p w:rsidR="002246E2" w:rsidRDefault="002246E2">
            <w:pPr>
              <w:pStyle w:val="TableParagraph"/>
              <w:ind w:left="0"/>
            </w:pPr>
          </w:p>
        </w:tc>
        <w:tc>
          <w:tcPr>
            <w:tcW w:w="7483" w:type="dxa"/>
          </w:tcPr>
          <w:p w:rsidR="002246E2" w:rsidRDefault="00425798">
            <w:pPr>
              <w:pStyle w:val="TableParagraph"/>
              <w:spacing w:before="51"/>
              <w:ind w:left="106"/>
              <w:rPr>
                <w:sz w:val="24"/>
              </w:rPr>
            </w:pPr>
            <w:r>
              <w:rPr>
                <w:sz w:val="24"/>
              </w:rPr>
              <w:t>Психологическое</w:t>
            </w:r>
            <w:r>
              <w:rPr>
                <w:spacing w:val="-11"/>
                <w:sz w:val="24"/>
              </w:rPr>
              <w:t xml:space="preserve"> </w:t>
            </w:r>
            <w:r>
              <w:rPr>
                <w:sz w:val="24"/>
              </w:rPr>
              <w:t>просвещение</w:t>
            </w:r>
            <w:r>
              <w:rPr>
                <w:spacing w:val="-8"/>
                <w:sz w:val="24"/>
              </w:rPr>
              <w:t xml:space="preserve"> </w:t>
            </w:r>
            <w:r>
              <w:rPr>
                <w:sz w:val="24"/>
              </w:rPr>
              <w:t>выполняет</w:t>
            </w:r>
            <w:r>
              <w:rPr>
                <w:spacing w:val="-9"/>
                <w:sz w:val="24"/>
              </w:rPr>
              <w:t xml:space="preserve"> </w:t>
            </w:r>
            <w:r>
              <w:rPr>
                <w:sz w:val="24"/>
              </w:rPr>
              <w:t>следующие</w:t>
            </w:r>
            <w:r>
              <w:rPr>
                <w:spacing w:val="-8"/>
                <w:sz w:val="24"/>
              </w:rPr>
              <w:t xml:space="preserve"> </w:t>
            </w:r>
            <w:r>
              <w:rPr>
                <w:spacing w:val="-2"/>
                <w:sz w:val="24"/>
              </w:rPr>
              <w:t>задачи:</w:t>
            </w:r>
          </w:p>
          <w:p w:rsidR="002246E2" w:rsidRDefault="00425798" w:rsidP="00EE71B3">
            <w:pPr>
              <w:pStyle w:val="TableParagraph"/>
              <w:numPr>
                <w:ilvl w:val="0"/>
                <w:numId w:val="15"/>
              </w:numPr>
              <w:tabs>
                <w:tab w:val="left" w:pos="814"/>
                <w:tab w:val="left" w:pos="815"/>
                <w:tab w:val="left" w:pos="1523"/>
                <w:tab w:val="left" w:pos="2939"/>
                <w:tab w:val="left" w:pos="4355"/>
                <w:tab w:val="left" w:pos="5772"/>
                <w:tab w:val="left" w:pos="6480"/>
              </w:tabs>
              <w:spacing w:before="66" w:line="256" w:lineRule="auto"/>
              <w:ind w:right="431" w:firstLine="0"/>
              <w:rPr>
                <w:sz w:val="24"/>
              </w:rPr>
            </w:pPr>
            <w:r>
              <w:rPr>
                <w:spacing w:val="-2"/>
                <w:sz w:val="24"/>
              </w:rPr>
              <w:t>формирование</w:t>
            </w:r>
            <w:r>
              <w:rPr>
                <w:sz w:val="24"/>
              </w:rPr>
              <w:tab/>
            </w:r>
            <w:r>
              <w:rPr>
                <w:spacing w:val="-2"/>
                <w:sz w:val="24"/>
              </w:rPr>
              <w:t>научных</w:t>
            </w:r>
            <w:r>
              <w:rPr>
                <w:sz w:val="24"/>
              </w:rPr>
              <w:tab/>
            </w:r>
            <w:r>
              <w:rPr>
                <w:spacing w:val="-2"/>
                <w:sz w:val="24"/>
              </w:rPr>
              <w:t>установок</w:t>
            </w:r>
            <w:r>
              <w:rPr>
                <w:sz w:val="24"/>
              </w:rPr>
              <w:tab/>
            </w:r>
            <w:r>
              <w:rPr>
                <w:spacing w:val="-10"/>
                <w:sz w:val="24"/>
              </w:rPr>
              <w:t>и</w:t>
            </w:r>
            <w:r>
              <w:rPr>
                <w:sz w:val="24"/>
              </w:rPr>
              <w:tab/>
            </w:r>
            <w:r>
              <w:rPr>
                <w:spacing w:val="-2"/>
                <w:sz w:val="24"/>
              </w:rPr>
              <w:t>пред- ставлений</w:t>
            </w:r>
            <w:r>
              <w:rPr>
                <w:sz w:val="24"/>
              </w:rPr>
              <w:tab/>
            </w:r>
            <w:r>
              <w:rPr>
                <w:spacing w:val="-10"/>
                <w:sz w:val="24"/>
              </w:rPr>
              <w:t>о</w:t>
            </w:r>
          </w:p>
          <w:p w:rsidR="002246E2" w:rsidRDefault="00425798">
            <w:pPr>
              <w:pStyle w:val="TableParagraph"/>
              <w:spacing w:before="6"/>
              <w:ind w:left="138"/>
              <w:rPr>
                <w:sz w:val="24"/>
              </w:rPr>
            </w:pPr>
            <w:r>
              <w:rPr>
                <w:sz w:val="24"/>
              </w:rPr>
              <w:t>психологической</w:t>
            </w:r>
            <w:r>
              <w:rPr>
                <w:spacing w:val="-8"/>
                <w:sz w:val="24"/>
              </w:rPr>
              <w:t xml:space="preserve"> </w:t>
            </w:r>
            <w:r>
              <w:rPr>
                <w:sz w:val="24"/>
              </w:rPr>
              <w:t>науке</w:t>
            </w:r>
            <w:r>
              <w:rPr>
                <w:spacing w:val="-4"/>
                <w:sz w:val="24"/>
              </w:rPr>
              <w:t xml:space="preserve"> </w:t>
            </w:r>
            <w:r>
              <w:rPr>
                <w:sz w:val="24"/>
              </w:rPr>
              <w:t>и</w:t>
            </w:r>
            <w:r>
              <w:rPr>
                <w:spacing w:val="-6"/>
                <w:sz w:val="24"/>
              </w:rPr>
              <w:t xml:space="preserve"> </w:t>
            </w:r>
            <w:r>
              <w:rPr>
                <w:sz w:val="24"/>
              </w:rPr>
              <w:t>практической</w:t>
            </w:r>
            <w:r>
              <w:rPr>
                <w:spacing w:val="-2"/>
                <w:sz w:val="24"/>
              </w:rPr>
              <w:t xml:space="preserve"> психологии;</w:t>
            </w:r>
          </w:p>
          <w:p w:rsidR="002246E2" w:rsidRDefault="00425798" w:rsidP="00EE71B3">
            <w:pPr>
              <w:pStyle w:val="TableParagraph"/>
              <w:numPr>
                <w:ilvl w:val="0"/>
                <w:numId w:val="15"/>
              </w:numPr>
              <w:tabs>
                <w:tab w:val="left" w:pos="814"/>
                <w:tab w:val="left" w:pos="815"/>
              </w:tabs>
              <w:spacing w:before="63" w:line="273" w:lineRule="auto"/>
              <w:ind w:right="350" w:firstLine="0"/>
              <w:rPr>
                <w:sz w:val="24"/>
              </w:rPr>
            </w:pPr>
            <w:r>
              <w:rPr>
                <w:sz w:val="24"/>
              </w:rPr>
              <w:t>информирование</w:t>
            </w:r>
            <w:r>
              <w:rPr>
                <w:spacing w:val="-8"/>
                <w:sz w:val="24"/>
              </w:rPr>
              <w:t xml:space="preserve"> </w:t>
            </w:r>
            <w:r>
              <w:rPr>
                <w:sz w:val="24"/>
              </w:rPr>
              <w:t>участников</w:t>
            </w:r>
            <w:r>
              <w:rPr>
                <w:spacing w:val="-14"/>
                <w:sz w:val="24"/>
              </w:rPr>
              <w:t xml:space="preserve"> </w:t>
            </w:r>
            <w:r>
              <w:rPr>
                <w:sz w:val="24"/>
              </w:rPr>
              <w:t>образовательных</w:t>
            </w:r>
            <w:r>
              <w:rPr>
                <w:spacing w:val="-12"/>
                <w:sz w:val="24"/>
              </w:rPr>
              <w:t xml:space="preserve"> </w:t>
            </w:r>
            <w:r>
              <w:rPr>
                <w:sz w:val="24"/>
              </w:rPr>
              <w:t>отношений</w:t>
            </w:r>
            <w:r>
              <w:rPr>
                <w:spacing w:val="-13"/>
                <w:sz w:val="24"/>
              </w:rPr>
              <w:t xml:space="preserve"> </w:t>
            </w:r>
            <w:r>
              <w:rPr>
                <w:sz w:val="24"/>
              </w:rPr>
              <w:t>по вопросам психологического знания;</w:t>
            </w:r>
          </w:p>
          <w:p w:rsidR="002246E2" w:rsidRDefault="00425798" w:rsidP="00EE71B3">
            <w:pPr>
              <w:pStyle w:val="TableParagraph"/>
              <w:numPr>
                <w:ilvl w:val="0"/>
                <w:numId w:val="15"/>
              </w:numPr>
              <w:tabs>
                <w:tab w:val="left" w:pos="814"/>
                <w:tab w:val="left" w:pos="815"/>
              </w:tabs>
              <w:spacing w:before="34" w:line="259" w:lineRule="auto"/>
              <w:ind w:right="215" w:firstLine="0"/>
              <w:rPr>
                <w:sz w:val="24"/>
              </w:rPr>
            </w:pPr>
            <w:r>
              <w:rPr>
                <w:sz w:val="24"/>
              </w:rPr>
              <w:t>формирование устойчивой потребности в применении и ис- пользовании</w:t>
            </w:r>
            <w:r>
              <w:rPr>
                <w:spacing w:val="-7"/>
                <w:sz w:val="24"/>
              </w:rPr>
              <w:t xml:space="preserve"> </w:t>
            </w:r>
            <w:r>
              <w:rPr>
                <w:sz w:val="24"/>
              </w:rPr>
              <w:t>психологических</w:t>
            </w:r>
            <w:r>
              <w:rPr>
                <w:spacing w:val="-6"/>
                <w:sz w:val="24"/>
              </w:rPr>
              <w:t xml:space="preserve"> </w:t>
            </w:r>
            <w:r>
              <w:rPr>
                <w:sz w:val="24"/>
              </w:rPr>
              <w:t>знаний</w:t>
            </w:r>
            <w:r>
              <w:rPr>
                <w:spacing w:val="-7"/>
                <w:sz w:val="24"/>
              </w:rPr>
              <w:t xml:space="preserve"> </w:t>
            </w:r>
            <w:r>
              <w:rPr>
                <w:sz w:val="24"/>
              </w:rPr>
              <w:t>в</w:t>
            </w:r>
            <w:r>
              <w:rPr>
                <w:spacing w:val="-8"/>
                <w:sz w:val="24"/>
              </w:rPr>
              <w:t xml:space="preserve"> </w:t>
            </w:r>
            <w:r>
              <w:rPr>
                <w:sz w:val="24"/>
              </w:rPr>
              <w:t>целях</w:t>
            </w:r>
            <w:r>
              <w:rPr>
                <w:spacing w:val="-6"/>
                <w:sz w:val="24"/>
              </w:rPr>
              <w:t xml:space="preserve"> </w:t>
            </w:r>
            <w:r>
              <w:rPr>
                <w:sz w:val="24"/>
              </w:rPr>
              <w:t>эффективной</w:t>
            </w:r>
            <w:r>
              <w:rPr>
                <w:spacing w:val="-7"/>
                <w:sz w:val="24"/>
              </w:rPr>
              <w:t xml:space="preserve"> </w:t>
            </w:r>
            <w:r>
              <w:rPr>
                <w:sz w:val="24"/>
              </w:rPr>
              <w:t>социали- зации обучающихся и в целях собственного развития.</w:t>
            </w:r>
          </w:p>
          <w:p w:rsidR="002246E2" w:rsidRDefault="00425798">
            <w:pPr>
              <w:pStyle w:val="TableParagraph"/>
              <w:spacing w:line="276" w:lineRule="auto"/>
              <w:ind w:left="106"/>
              <w:rPr>
                <w:sz w:val="24"/>
              </w:rPr>
            </w:pPr>
            <w:r>
              <w:rPr>
                <w:sz w:val="24"/>
              </w:rPr>
              <w:t>Для</w:t>
            </w:r>
            <w:r>
              <w:rPr>
                <w:spacing w:val="-6"/>
                <w:sz w:val="24"/>
              </w:rPr>
              <w:t xml:space="preserve"> </w:t>
            </w:r>
            <w:r>
              <w:rPr>
                <w:sz w:val="24"/>
              </w:rPr>
              <w:t>психологического</w:t>
            </w:r>
            <w:r>
              <w:rPr>
                <w:spacing w:val="-6"/>
                <w:sz w:val="24"/>
              </w:rPr>
              <w:t xml:space="preserve"> </w:t>
            </w:r>
            <w:r>
              <w:rPr>
                <w:sz w:val="24"/>
              </w:rPr>
              <w:t>просвещения</w:t>
            </w:r>
            <w:r>
              <w:rPr>
                <w:spacing w:val="-6"/>
                <w:sz w:val="24"/>
              </w:rPr>
              <w:t xml:space="preserve"> </w:t>
            </w:r>
            <w:r>
              <w:rPr>
                <w:sz w:val="24"/>
              </w:rPr>
              <w:t>в</w:t>
            </w:r>
            <w:r>
              <w:rPr>
                <w:spacing w:val="-12"/>
                <w:sz w:val="24"/>
              </w:rPr>
              <w:t xml:space="preserve"> </w:t>
            </w:r>
            <w:r>
              <w:rPr>
                <w:sz w:val="24"/>
              </w:rPr>
              <w:t>ОО</w:t>
            </w:r>
            <w:r>
              <w:rPr>
                <w:spacing w:val="-8"/>
                <w:sz w:val="24"/>
              </w:rPr>
              <w:t xml:space="preserve"> </w:t>
            </w:r>
            <w:r>
              <w:rPr>
                <w:sz w:val="24"/>
              </w:rPr>
              <w:t>используются</w:t>
            </w:r>
            <w:r>
              <w:rPr>
                <w:spacing w:val="-6"/>
                <w:sz w:val="24"/>
              </w:rPr>
              <w:t xml:space="preserve"> </w:t>
            </w:r>
            <w:r>
              <w:rPr>
                <w:sz w:val="24"/>
              </w:rPr>
              <w:t xml:space="preserve">различные </w:t>
            </w:r>
            <w:r>
              <w:rPr>
                <w:spacing w:val="-2"/>
                <w:sz w:val="24"/>
              </w:rPr>
              <w:t>способы:</w:t>
            </w:r>
          </w:p>
          <w:p w:rsidR="002246E2" w:rsidRDefault="00425798" w:rsidP="00EE71B3">
            <w:pPr>
              <w:pStyle w:val="TableParagraph"/>
              <w:numPr>
                <w:ilvl w:val="0"/>
                <w:numId w:val="15"/>
              </w:numPr>
              <w:tabs>
                <w:tab w:val="left" w:pos="814"/>
                <w:tab w:val="left" w:pos="815"/>
              </w:tabs>
              <w:spacing w:before="22"/>
              <w:ind w:left="814"/>
              <w:rPr>
                <w:sz w:val="24"/>
              </w:rPr>
            </w:pPr>
            <w:r>
              <w:rPr>
                <w:sz w:val="24"/>
              </w:rPr>
              <w:t>вербальные</w:t>
            </w:r>
            <w:r>
              <w:rPr>
                <w:spacing w:val="-4"/>
                <w:sz w:val="24"/>
              </w:rPr>
              <w:t xml:space="preserve"> </w:t>
            </w:r>
            <w:r>
              <w:rPr>
                <w:sz w:val="24"/>
              </w:rPr>
              <w:t>(беседы,</w:t>
            </w:r>
            <w:r>
              <w:rPr>
                <w:spacing w:val="-3"/>
                <w:sz w:val="24"/>
              </w:rPr>
              <w:t xml:space="preserve"> </w:t>
            </w:r>
            <w:r>
              <w:rPr>
                <w:sz w:val="24"/>
              </w:rPr>
              <w:t>лекции,</w:t>
            </w:r>
            <w:r>
              <w:rPr>
                <w:spacing w:val="-2"/>
                <w:sz w:val="24"/>
              </w:rPr>
              <w:t xml:space="preserve"> </w:t>
            </w:r>
            <w:r>
              <w:rPr>
                <w:sz w:val="24"/>
              </w:rPr>
              <w:t>тематические</w:t>
            </w:r>
            <w:r>
              <w:rPr>
                <w:spacing w:val="-2"/>
                <w:sz w:val="24"/>
              </w:rPr>
              <w:t xml:space="preserve"> </w:t>
            </w:r>
            <w:r>
              <w:rPr>
                <w:sz w:val="24"/>
              </w:rPr>
              <w:t>семинары</w:t>
            </w:r>
            <w:r>
              <w:rPr>
                <w:spacing w:val="-4"/>
                <w:sz w:val="24"/>
              </w:rPr>
              <w:t xml:space="preserve"> </w:t>
            </w:r>
            <w:r>
              <w:rPr>
                <w:sz w:val="24"/>
              </w:rPr>
              <w:t>и</w:t>
            </w:r>
            <w:r>
              <w:rPr>
                <w:spacing w:val="-3"/>
                <w:sz w:val="24"/>
              </w:rPr>
              <w:t xml:space="preserve"> </w:t>
            </w:r>
            <w:r>
              <w:rPr>
                <w:spacing w:val="-2"/>
                <w:sz w:val="24"/>
              </w:rPr>
              <w:t>др.);</w:t>
            </w:r>
          </w:p>
          <w:p w:rsidR="002246E2" w:rsidRDefault="00425798" w:rsidP="00EE71B3">
            <w:pPr>
              <w:pStyle w:val="TableParagraph"/>
              <w:numPr>
                <w:ilvl w:val="0"/>
                <w:numId w:val="15"/>
              </w:numPr>
              <w:tabs>
                <w:tab w:val="left" w:pos="814"/>
                <w:tab w:val="left" w:pos="815"/>
              </w:tabs>
              <w:spacing w:before="27" w:line="280" w:lineRule="auto"/>
              <w:ind w:right="172" w:firstLine="0"/>
              <w:rPr>
                <w:sz w:val="24"/>
              </w:rPr>
            </w:pPr>
            <w:r>
              <w:rPr>
                <w:sz w:val="24"/>
              </w:rPr>
              <w:t>размещение</w:t>
            </w:r>
            <w:r>
              <w:rPr>
                <w:spacing w:val="-4"/>
                <w:sz w:val="24"/>
              </w:rPr>
              <w:t xml:space="preserve"> </w:t>
            </w:r>
            <w:r>
              <w:rPr>
                <w:sz w:val="24"/>
              </w:rPr>
              <w:t>тематической</w:t>
            </w:r>
            <w:r>
              <w:rPr>
                <w:spacing w:val="-6"/>
                <w:sz w:val="24"/>
              </w:rPr>
              <w:t xml:space="preserve"> </w:t>
            </w:r>
            <w:r>
              <w:rPr>
                <w:sz w:val="24"/>
              </w:rPr>
              <w:t>информации</w:t>
            </w:r>
            <w:r>
              <w:rPr>
                <w:spacing w:val="-9"/>
                <w:sz w:val="24"/>
              </w:rPr>
              <w:t xml:space="preserve"> </w:t>
            </w:r>
            <w:r>
              <w:rPr>
                <w:sz w:val="24"/>
              </w:rPr>
              <w:t>на</w:t>
            </w:r>
            <w:r>
              <w:rPr>
                <w:spacing w:val="-5"/>
                <w:sz w:val="24"/>
              </w:rPr>
              <w:t xml:space="preserve"> </w:t>
            </w:r>
            <w:r>
              <w:rPr>
                <w:sz w:val="24"/>
              </w:rPr>
              <w:t>сайте</w:t>
            </w:r>
            <w:r>
              <w:rPr>
                <w:spacing w:val="-4"/>
                <w:sz w:val="24"/>
              </w:rPr>
              <w:t xml:space="preserve"> </w:t>
            </w:r>
            <w:r>
              <w:rPr>
                <w:sz w:val="24"/>
              </w:rPr>
              <w:t>ОО</w:t>
            </w:r>
            <w:r>
              <w:rPr>
                <w:spacing w:val="-6"/>
                <w:sz w:val="24"/>
              </w:rPr>
              <w:t xml:space="preserve"> </w:t>
            </w:r>
            <w:r>
              <w:rPr>
                <w:sz w:val="24"/>
              </w:rPr>
              <w:t>в</w:t>
            </w:r>
            <w:r>
              <w:rPr>
                <w:spacing w:val="-6"/>
                <w:sz w:val="24"/>
              </w:rPr>
              <w:t xml:space="preserve"> </w:t>
            </w:r>
            <w:r>
              <w:rPr>
                <w:sz w:val="24"/>
              </w:rPr>
              <w:t>сети</w:t>
            </w:r>
            <w:r>
              <w:rPr>
                <w:spacing w:val="-6"/>
                <w:sz w:val="24"/>
              </w:rPr>
              <w:t xml:space="preserve"> </w:t>
            </w:r>
            <w:r>
              <w:rPr>
                <w:sz w:val="24"/>
              </w:rPr>
              <w:t xml:space="preserve">Ин- </w:t>
            </w:r>
            <w:r>
              <w:rPr>
                <w:spacing w:val="-2"/>
                <w:sz w:val="24"/>
              </w:rPr>
              <w:t>тернет;</w:t>
            </w:r>
          </w:p>
          <w:p w:rsidR="002246E2" w:rsidRDefault="00425798">
            <w:pPr>
              <w:pStyle w:val="TableParagraph"/>
              <w:tabs>
                <w:tab w:val="left" w:pos="1523"/>
                <w:tab w:val="left" w:pos="3648"/>
                <w:tab w:val="left" w:pos="5064"/>
                <w:tab w:val="left" w:pos="5772"/>
              </w:tabs>
              <w:spacing w:before="19" w:line="261" w:lineRule="auto"/>
              <w:ind w:left="814" w:right="230" w:hanging="677"/>
              <w:rPr>
                <w:sz w:val="24"/>
              </w:rPr>
            </w:pPr>
            <w:r>
              <w:rPr>
                <w:spacing w:val="-2"/>
                <w:sz w:val="24"/>
              </w:rPr>
              <w:t>выпуск</w:t>
            </w:r>
            <w:r>
              <w:rPr>
                <w:sz w:val="24"/>
              </w:rPr>
              <w:tab/>
            </w:r>
            <w:r>
              <w:rPr>
                <w:spacing w:val="-2"/>
                <w:sz w:val="24"/>
              </w:rPr>
              <w:t>информационных</w:t>
            </w:r>
            <w:r>
              <w:rPr>
                <w:sz w:val="24"/>
              </w:rPr>
              <w:tab/>
            </w:r>
            <w:r>
              <w:rPr>
                <w:spacing w:val="-2"/>
                <w:sz w:val="24"/>
              </w:rPr>
              <w:t>пособий,</w:t>
            </w:r>
            <w:r>
              <w:rPr>
                <w:sz w:val="24"/>
              </w:rPr>
              <w:tab/>
            </w:r>
            <w:r>
              <w:rPr>
                <w:spacing w:val="-10"/>
                <w:sz w:val="24"/>
              </w:rPr>
              <w:t>в</w:t>
            </w:r>
            <w:r>
              <w:rPr>
                <w:sz w:val="24"/>
              </w:rPr>
              <w:tab/>
            </w:r>
            <w:r>
              <w:rPr>
                <w:spacing w:val="-2"/>
                <w:sz w:val="24"/>
              </w:rPr>
              <w:t xml:space="preserve">которых </w:t>
            </w:r>
            <w:r>
              <w:rPr>
                <w:sz w:val="24"/>
              </w:rPr>
              <w:t>кратко</w:t>
            </w:r>
            <w:r>
              <w:rPr>
                <w:spacing w:val="-10"/>
                <w:sz w:val="24"/>
              </w:rPr>
              <w:t xml:space="preserve"> </w:t>
            </w:r>
            <w:r>
              <w:rPr>
                <w:sz w:val="24"/>
              </w:rPr>
              <w:t>излагается</w:t>
            </w:r>
            <w:r>
              <w:rPr>
                <w:spacing w:val="-10"/>
                <w:sz w:val="24"/>
              </w:rPr>
              <w:t xml:space="preserve"> </w:t>
            </w:r>
            <w:r>
              <w:rPr>
                <w:sz w:val="24"/>
              </w:rPr>
              <w:t>необходимая</w:t>
            </w:r>
            <w:r>
              <w:rPr>
                <w:spacing w:val="-10"/>
                <w:sz w:val="24"/>
              </w:rPr>
              <w:t xml:space="preserve"> </w:t>
            </w:r>
            <w:r>
              <w:rPr>
                <w:sz w:val="24"/>
              </w:rPr>
              <w:t>психологическая</w:t>
            </w:r>
            <w:r>
              <w:rPr>
                <w:spacing w:val="-10"/>
                <w:sz w:val="24"/>
              </w:rPr>
              <w:t xml:space="preserve"> </w:t>
            </w:r>
            <w:r>
              <w:rPr>
                <w:sz w:val="24"/>
              </w:rPr>
              <w:t>информация;</w:t>
            </w:r>
          </w:p>
          <w:p w:rsidR="002246E2" w:rsidRDefault="00425798">
            <w:pPr>
              <w:pStyle w:val="TableParagraph"/>
              <w:spacing w:line="271" w:lineRule="exact"/>
              <w:ind w:left="138"/>
              <w:rPr>
                <w:sz w:val="24"/>
              </w:rPr>
            </w:pPr>
            <w:r>
              <w:rPr>
                <w:sz w:val="24"/>
              </w:rPr>
              <w:t>создание</w:t>
            </w:r>
            <w:r>
              <w:rPr>
                <w:spacing w:val="-4"/>
                <w:sz w:val="24"/>
              </w:rPr>
              <w:t xml:space="preserve"> </w:t>
            </w:r>
            <w:r>
              <w:rPr>
                <w:sz w:val="24"/>
              </w:rPr>
              <w:t>информационных</w:t>
            </w:r>
            <w:r>
              <w:rPr>
                <w:spacing w:val="-1"/>
                <w:sz w:val="24"/>
              </w:rPr>
              <w:t xml:space="preserve"> </w:t>
            </w:r>
            <w:r>
              <w:rPr>
                <w:spacing w:val="-2"/>
                <w:sz w:val="24"/>
              </w:rPr>
              <w:t>уголков.</w:t>
            </w:r>
          </w:p>
        </w:tc>
      </w:tr>
      <w:tr w:rsidR="002246E2">
        <w:trPr>
          <w:trHeight w:val="6031"/>
        </w:trPr>
        <w:tc>
          <w:tcPr>
            <w:tcW w:w="2805" w:type="dxa"/>
          </w:tcPr>
          <w:p w:rsidR="002246E2" w:rsidRDefault="00425798">
            <w:pPr>
              <w:pStyle w:val="TableParagraph"/>
              <w:spacing w:before="51"/>
              <w:rPr>
                <w:sz w:val="24"/>
              </w:rPr>
            </w:pPr>
            <w:r>
              <w:rPr>
                <w:spacing w:val="-2"/>
                <w:sz w:val="24"/>
              </w:rPr>
              <w:t>Экспертиза</w:t>
            </w:r>
          </w:p>
        </w:tc>
        <w:tc>
          <w:tcPr>
            <w:tcW w:w="7483" w:type="dxa"/>
          </w:tcPr>
          <w:p w:rsidR="002246E2" w:rsidRDefault="00425798">
            <w:pPr>
              <w:pStyle w:val="TableParagraph"/>
              <w:spacing w:before="51" w:line="259" w:lineRule="auto"/>
              <w:ind w:left="106" w:right="103"/>
              <w:jc w:val="both"/>
              <w:rPr>
                <w:sz w:val="24"/>
              </w:rPr>
            </w:pPr>
            <w:r>
              <w:rPr>
                <w:sz w:val="24"/>
              </w:rPr>
              <w:t>Цель: анализ социально-педагогической среды с целью оптимизации ее</w:t>
            </w:r>
            <w:r>
              <w:rPr>
                <w:spacing w:val="-3"/>
                <w:sz w:val="24"/>
              </w:rPr>
              <w:t xml:space="preserve"> </w:t>
            </w:r>
            <w:r>
              <w:rPr>
                <w:sz w:val="24"/>
              </w:rPr>
              <w:t>воздействия</w:t>
            </w:r>
            <w:r>
              <w:rPr>
                <w:spacing w:val="-4"/>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обучающихся,</w:t>
            </w:r>
            <w:r>
              <w:rPr>
                <w:spacing w:val="-4"/>
                <w:sz w:val="24"/>
              </w:rPr>
              <w:t xml:space="preserve"> </w:t>
            </w:r>
            <w:r>
              <w:rPr>
                <w:sz w:val="24"/>
              </w:rPr>
              <w:t>формирования у</w:t>
            </w:r>
            <w:r>
              <w:rPr>
                <w:spacing w:val="-11"/>
                <w:sz w:val="24"/>
              </w:rPr>
              <w:t xml:space="preserve"> </w:t>
            </w:r>
            <w:r>
              <w:rPr>
                <w:sz w:val="24"/>
              </w:rPr>
              <w:t>них</w:t>
            </w:r>
            <w:r>
              <w:rPr>
                <w:spacing w:val="-1"/>
                <w:sz w:val="24"/>
              </w:rPr>
              <w:t xml:space="preserve"> </w:t>
            </w:r>
            <w:r>
              <w:rPr>
                <w:sz w:val="24"/>
              </w:rPr>
              <w:t>плани- руемых результатов освоения ООП НОО.</w:t>
            </w:r>
          </w:p>
          <w:p w:rsidR="002246E2" w:rsidRDefault="00425798">
            <w:pPr>
              <w:pStyle w:val="TableParagraph"/>
              <w:spacing w:before="17" w:line="278" w:lineRule="auto"/>
              <w:ind w:left="106" w:right="166"/>
              <w:jc w:val="both"/>
              <w:rPr>
                <w:sz w:val="24"/>
              </w:rPr>
            </w:pPr>
            <w:r>
              <w:rPr>
                <w:sz w:val="24"/>
              </w:rPr>
              <w:t>Психолого-педагогическая</w:t>
            </w:r>
            <w:r>
              <w:rPr>
                <w:spacing w:val="-13"/>
                <w:sz w:val="24"/>
              </w:rPr>
              <w:t xml:space="preserve"> </w:t>
            </w:r>
            <w:r>
              <w:rPr>
                <w:sz w:val="24"/>
              </w:rPr>
              <w:t>экспертиза</w:t>
            </w:r>
            <w:r>
              <w:rPr>
                <w:spacing w:val="-13"/>
                <w:sz w:val="24"/>
              </w:rPr>
              <w:t xml:space="preserve"> </w:t>
            </w:r>
            <w:r>
              <w:rPr>
                <w:sz w:val="24"/>
              </w:rPr>
              <w:t>осуществляется</w:t>
            </w:r>
            <w:r>
              <w:rPr>
                <w:spacing w:val="-10"/>
                <w:sz w:val="24"/>
              </w:rPr>
              <w:t xml:space="preserve"> </w:t>
            </w:r>
            <w:r>
              <w:rPr>
                <w:sz w:val="24"/>
              </w:rPr>
              <w:t>по</w:t>
            </w:r>
            <w:r>
              <w:rPr>
                <w:spacing w:val="-12"/>
                <w:sz w:val="24"/>
              </w:rPr>
              <w:t xml:space="preserve"> </w:t>
            </w:r>
            <w:r>
              <w:rPr>
                <w:sz w:val="24"/>
              </w:rPr>
              <w:t xml:space="preserve">следующим </w:t>
            </w:r>
            <w:r>
              <w:rPr>
                <w:spacing w:val="-2"/>
                <w:sz w:val="24"/>
              </w:rPr>
              <w:t>направлениям:</w:t>
            </w:r>
          </w:p>
          <w:p w:rsidR="002246E2" w:rsidRDefault="00425798" w:rsidP="00EE71B3">
            <w:pPr>
              <w:pStyle w:val="TableParagraph"/>
              <w:numPr>
                <w:ilvl w:val="0"/>
                <w:numId w:val="14"/>
              </w:numPr>
              <w:tabs>
                <w:tab w:val="left" w:pos="814"/>
                <w:tab w:val="left" w:pos="815"/>
              </w:tabs>
              <w:spacing w:before="24" w:line="278" w:lineRule="auto"/>
              <w:ind w:right="50" w:firstLine="0"/>
              <w:rPr>
                <w:sz w:val="24"/>
              </w:rPr>
            </w:pPr>
            <w:r>
              <w:rPr>
                <w:sz w:val="24"/>
              </w:rPr>
              <w:t>психологический анализ и оценка образовательной среды и со- циальных процессов;</w:t>
            </w:r>
          </w:p>
          <w:p w:rsidR="002246E2" w:rsidRDefault="00425798" w:rsidP="00EE71B3">
            <w:pPr>
              <w:pStyle w:val="TableParagraph"/>
              <w:numPr>
                <w:ilvl w:val="0"/>
                <w:numId w:val="14"/>
              </w:numPr>
              <w:tabs>
                <w:tab w:val="left" w:pos="814"/>
                <w:tab w:val="left" w:pos="815"/>
              </w:tabs>
              <w:spacing w:before="22" w:line="278" w:lineRule="auto"/>
              <w:ind w:right="45" w:firstLine="0"/>
              <w:rPr>
                <w:sz w:val="24"/>
              </w:rPr>
            </w:pPr>
            <w:r>
              <w:rPr>
                <w:sz w:val="24"/>
              </w:rPr>
              <w:t>психологический</w:t>
            </w:r>
            <w:r>
              <w:rPr>
                <w:spacing w:val="-15"/>
                <w:sz w:val="24"/>
              </w:rPr>
              <w:t xml:space="preserve"> </w:t>
            </w:r>
            <w:r>
              <w:rPr>
                <w:sz w:val="24"/>
              </w:rPr>
              <w:t>анализ</w:t>
            </w:r>
            <w:r>
              <w:rPr>
                <w:spacing w:val="-15"/>
                <w:sz w:val="24"/>
              </w:rPr>
              <w:t xml:space="preserve"> </w:t>
            </w:r>
            <w:r>
              <w:rPr>
                <w:sz w:val="24"/>
              </w:rPr>
              <w:t>и</w:t>
            </w:r>
            <w:r>
              <w:rPr>
                <w:spacing w:val="-15"/>
                <w:sz w:val="24"/>
              </w:rPr>
              <w:t xml:space="preserve"> </w:t>
            </w:r>
            <w:r>
              <w:rPr>
                <w:sz w:val="24"/>
              </w:rPr>
              <w:t>экспертиза</w:t>
            </w:r>
            <w:r>
              <w:rPr>
                <w:spacing w:val="-15"/>
                <w:sz w:val="24"/>
              </w:rPr>
              <w:t xml:space="preserve"> </w:t>
            </w:r>
            <w:r>
              <w:rPr>
                <w:sz w:val="24"/>
              </w:rPr>
              <w:t>методических</w:t>
            </w:r>
            <w:r>
              <w:rPr>
                <w:spacing w:val="-15"/>
                <w:sz w:val="24"/>
              </w:rPr>
              <w:t xml:space="preserve"> </w:t>
            </w:r>
            <w:r>
              <w:rPr>
                <w:sz w:val="24"/>
              </w:rPr>
              <w:t>материалов, программ, проектов;</w:t>
            </w:r>
          </w:p>
          <w:p w:rsidR="002246E2" w:rsidRDefault="00425798" w:rsidP="00EE71B3">
            <w:pPr>
              <w:pStyle w:val="TableParagraph"/>
              <w:numPr>
                <w:ilvl w:val="0"/>
                <w:numId w:val="14"/>
              </w:numPr>
              <w:tabs>
                <w:tab w:val="left" w:pos="814"/>
                <w:tab w:val="left" w:pos="815"/>
                <w:tab w:val="left" w:pos="2231"/>
                <w:tab w:val="left" w:pos="4355"/>
              </w:tabs>
              <w:spacing w:before="23" w:line="261" w:lineRule="auto"/>
              <w:ind w:right="88" w:firstLine="0"/>
              <w:rPr>
                <w:sz w:val="24"/>
              </w:rPr>
            </w:pPr>
            <w:r>
              <w:rPr>
                <w:spacing w:val="-2"/>
                <w:sz w:val="24"/>
              </w:rPr>
              <w:t>экспертиза</w:t>
            </w:r>
            <w:r>
              <w:rPr>
                <w:sz w:val="24"/>
              </w:rPr>
              <w:tab/>
            </w:r>
            <w:r>
              <w:rPr>
                <w:spacing w:val="-2"/>
                <w:sz w:val="24"/>
              </w:rPr>
              <w:t>психологической</w:t>
            </w:r>
            <w:r>
              <w:rPr>
                <w:sz w:val="24"/>
              </w:rPr>
              <w:tab/>
              <w:t>грамотности</w:t>
            </w:r>
            <w:r>
              <w:rPr>
                <w:spacing w:val="32"/>
                <w:sz w:val="24"/>
              </w:rPr>
              <w:t xml:space="preserve"> </w:t>
            </w:r>
            <w:r>
              <w:rPr>
                <w:sz w:val="24"/>
              </w:rPr>
              <w:t xml:space="preserve">педагогических </w:t>
            </w:r>
            <w:r>
              <w:rPr>
                <w:spacing w:val="-2"/>
                <w:sz w:val="24"/>
              </w:rPr>
              <w:t>воздействий;</w:t>
            </w:r>
          </w:p>
          <w:p w:rsidR="002246E2" w:rsidRDefault="00425798" w:rsidP="00EE71B3">
            <w:pPr>
              <w:pStyle w:val="TableParagraph"/>
              <w:numPr>
                <w:ilvl w:val="0"/>
                <w:numId w:val="14"/>
              </w:numPr>
              <w:tabs>
                <w:tab w:val="left" w:pos="814"/>
                <w:tab w:val="left" w:pos="815"/>
              </w:tabs>
              <w:spacing w:before="38" w:line="280" w:lineRule="auto"/>
              <w:ind w:right="51" w:firstLine="0"/>
              <w:rPr>
                <w:sz w:val="24"/>
              </w:rPr>
            </w:pPr>
            <w:r>
              <w:rPr>
                <w:sz w:val="24"/>
              </w:rPr>
              <w:t>экспертиза урока с точки зрения</w:t>
            </w:r>
            <w:r>
              <w:rPr>
                <w:spacing w:val="24"/>
                <w:sz w:val="24"/>
              </w:rPr>
              <w:t xml:space="preserve"> </w:t>
            </w:r>
            <w:r>
              <w:rPr>
                <w:sz w:val="24"/>
              </w:rPr>
              <w:t>реализации системнодеятель- ностного подхода и развития УУД.</w:t>
            </w:r>
          </w:p>
          <w:p w:rsidR="002246E2" w:rsidRDefault="00425798">
            <w:pPr>
              <w:pStyle w:val="TableParagraph"/>
              <w:spacing w:line="259" w:lineRule="auto"/>
              <w:ind w:left="106" w:right="101"/>
              <w:jc w:val="both"/>
              <w:rPr>
                <w:sz w:val="24"/>
              </w:rPr>
            </w:pPr>
            <w:r>
              <w:rPr>
                <w:sz w:val="24"/>
              </w:rPr>
              <w:t>Необходимым условием</w:t>
            </w:r>
            <w:r>
              <w:rPr>
                <w:spacing w:val="-1"/>
                <w:sz w:val="24"/>
              </w:rPr>
              <w:t xml:space="preserve"> </w:t>
            </w:r>
            <w:r>
              <w:rPr>
                <w:sz w:val="24"/>
              </w:rPr>
              <w:t>проведения экспертизы</w:t>
            </w:r>
            <w:r>
              <w:rPr>
                <w:spacing w:val="-2"/>
                <w:sz w:val="24"/>
              </w:rPr>
              <w:t xml:space="preserve"> </w:t>
            </w:r>
            <w:r>
              <w:rPr>
                <w:sz w:val="24"/>
              </w:rPr>
              <w:t>является обязательно согласование с директором (руководителем) ОО. Принятие управлен- ческих решений по результатам экспертизы находится вне компетен- ций</w:t>
            </w:r>
            <w:r>
              <w:rPr>
                <w:spacing w:val="-14"/>
                <w:sz w:val="24"/>
              </w:rPr>
              <w:t xml:space="preserve"> </w:t>
            </w:r>
            <w:r>
              <w:rPr>
                <w:sz w:val="24"/>
              </w:rPr>
              <w:t>педагога-психолога</w:t>
            </w:r>
            <w:r>
              <w:rPr>
                <w:spacing w:val="-12"/>
                <w:sz w:val="24"/>
              </w:rPr>
              <w:t xml:space="preserve"> </w:t>
            </w:r>
            <w:r>
              <w:rPr>
                <w:sz w:val="24"/>
              </w:rPr>
              <w:t>и</w:t>
            </w:r>
            <w:r>
              <w:rPr>
                <w:spacing w:val="-14"/>
                <w:sz w:val="24"/>
              </w:rPr>
              <w:t xml:space="preserve"> </w:t>
            </w:r>
            <w:r>
              <w:rPr>
                <w:sz w:val="24"/>
              </w:rPr>
              <w:t>специалистов</w:t>
            </w:r>
            <w:r>
              <w:rPr>
                <w:spacing w:val="-11"/>
                <w:sz w:val="24"/>
              </w:rPr>
              <w:t xml:space="preserve"> </w:t>
            </w:r>
            <w:r>
              <w:rPr>
                <w:sz w:val="24"/>
              </w:rPr>
              <w:t>ПМПк.</w:t>
            </w:r>
            <w:r>
              <w:rPr>
                <w:spacing w:val="-10"/>
                <w:sz w:val="24"/>
              </w:rPr>
              <w:t xml:space="preserve"> </w:t>
            </w:r>
            <w:r>
              <w:rPr>
                <w:sz w:val="24"/>
              </w:rPr>
              <w:t>Их</w:t>
            </w:r>
            <w:r>
              <w:rPr>
                <w:spacing w:val="-10"/>
                <w:sz w:val="24"/>
              </w:rPr>
              <w:t xml:space="preserve"> </w:t>
            </w:r>
            <w:r>
              <w:rPr>
                <w:sz w:val="24"/>
              </w:rPr>
              <w:t>задача</w:t>
            </w:r>
            <w:r>
              <w:rPr>
                <w:spacing w:val="-12"/>
                <w:sz w:val="24"/>
              </w:rPr>
              <w:t xml:space="preserve"> </w:t>
            </w:r>
            <w:r>
              <w:rPr>
                <w:sz w:val="24"/>
              </w:rPr>
              <w:t>заключается в информировании</w:t>
            </w:r>
            <w:r>
              <w:rPr>
                <w:spacing w:val="3"/>
                <w:sz w:val="24"/>
              </w:rPr>
              <w:t xml:space="preserve"> </w:t>
            </w:r>
            <w:r>
              <w:rPr>
                <w:sz w:val="24"/>
              </w:rPr>
              <w:t>администрации</w:t>
            </w:r>
            <w:r>
              <w:rPr>
                <w:spacing w:val="4"/>
                <w:sz w:val="24"/>
              </w:rPr>
              <w:t xml:space="preserve"> </w:t>
            </w:r>
            <w:r>
              <w:rPr>
                <w:sz w:val="24"/>
              </w:rPr>
              <w:t>и</w:t>
            </w:r>
            <w:r>
              <w:rPr>
                <w:spacing w:val="3"/>
                <w:sz w:val="24"/>
              </w:rPr>
              <w:t xml:space="preserve"> </w:t>
            </w:r>
            <w:r>
              <w:rPr>
                <w:sz w:val="24"/>
              </w:rPr>
              <w:t>внесении</w:t>
            </w:r>
            <w:r>
              <w:rPr>
                <w:spacing w:val="3"/>
                <w:sz w:val="24"/>
              </w:rPr>
              <w:t xml:space="preserve"> </w:t>
            </w:r>
            <w:r>
              <w:rPr>
                <w:sz w:val="24"/>
              </w:rPr>
              <w:t>инициативных</w:t>
            </w:r>
            <w:r>
              <w:rPr>
                <w:spacing w:val="4"/>
                <w:sz w:val="24"/>
              </w:rPr>
              <w:t xml:space="preserve"> </w:t>
            </w:r>
            <w:r>
              <w:rPr>
                <w:spacing w:val="-2"/>
                <w:sz w:val="24"/>
              </w:rPr>
              <w:t>предло-</w:t>
            </w:r>
          </w:p>
          <w:p w:rsidR="002246E2" w:rsidRDefault="00425798">
            <w:pPr>
              <w:pStyle w:val="TableParagraph"/>
              <w:spacing w:line="274" w:lineRule="exact"/>
              <w:ind w:left="106"/>
              <w:rPr>
                <w:sz w:val="24"/>
              </w:rPr>
            </w:pPr>
            <w:r>
              <w:rPr>
                <w:spacing w:val="-2"/>
                <w:sz w:val="24"/>
              </w:rPr>
              <w:t>жений.</w:t>
            </w:r>
          </w:p>
        </w:tc>
      </w:tr>
    </w:tbl>
    <w:p w:rsidR="002246E2" w:rsidRDefault="002246E2">
      <w:pPr>
        <w:pStyle w:val="a3"/>
        <w:spacing w:before="4"/>
        <w:jc w:val="left"/>
        <w:rPr>
          <w:sz w:val="23"/>
        </w:rPr>
      </w:pPr>
    </w:p>
    <w:p w:rsidR="002246E2" w:rsidRDefault="00425798">
      <w:pPr>
        <w:pStyle w:val="a3"/>
        <w:spacing w:before="90"/>
        <w:ind w:left="1592"/>
        <w:jc w:val="left"/>
      </w:pPr>
      <w:r>
        <w:t>К</w:t>
      </w:r>
      <w:r>
        <w:rPr>
          <w:spacing w:val="-6"/>
        </w:rPr>
        <w:t xml:space="preserve"> </w:t>
      </w:r>
      <w:r>
        <w:t>основным</w:t>
      </w:r>
      <w:r>
        <w:rPr>
          <w:spacing w:val="-4"/>
        </w:rPr>
        <w:t xml:space="preserve"> </w:t>
      </w:r>
      <w:r>
        <w:t>направлениям</w:t>
      </w:r>
      <w:r>
        <w:rPr>
          <w:spacing w:val="-3"/>
        </w:rPr>
        <w:t xml:space="preserve"> </w:t>
      </w:r>
      <w:r>
        <w:t>психолого</w:t>
      </w:r>
      <w:r>
        <w:rPr>
          <w:spacing w:val="-1"/>
        </w:rPr>
        <w:t xml:space="preserve"> </w:t>
      </w:r>
      <w:r>
        <w:t>-</w:t>
      </w:r>
      <w:r>
        <w:rPr>
          <w:spacing w:val="-8"/>
        </w:rPr>
        <w:t xml:space="preserve"> </w:t>
      </w:r>
      <w:r>
        <w:t>педагогического</w:t>
      </w:r>
      <w:r>
        <w:rPr>
          <w:spacing w:val="-3"/>
        </w:rPr>
        <w:t xml:space="preserve"> </w:t>
      </w:r>
      <w:r>
        <w:t>сопровождения</w:t>
      </w:r>
      <w:r>
        <w:rPr>
          <w:spacing w:val="-3"/>
        </w:rPr>
        <w:t xml:space="preserve"> </w:t>
      </w:r>
      <w:r>
        <w:t>можно</w:t>
      </w:r>
      <w:r>
        <w:rPr>
          <w:spacing w:val="-8"/>
        </w:rPr>
        <w:t xml:space="preserve"> </w:t>
      </w:r>
      <w:r>
        <w:rPr>
          <w:spacing w:val="-2"/>
        </w:rPr>
        <w:t>отнести:</w:t>
      </w:r>
    </w:p>
    <w:p w:rsidR="002246E2" w:rsidRDefault="00425798" w:rsidP="00EE71B3">
      <w:pPr>
        <w:pStyle w:val="a5"/>
        <w:numPr>
          <w:ilvl w:val="0"/>
          <w:numId w:val="28"/>
        </w:numPr>
        <w:tabs>
          <w:tab w:val="left" w:pos="1604"/>
          <w:tab w:val="left" w:pos="1605"/>
        </w:tabs>
        <w:spacing w:before="104"/>
        <w:ind w:left="1604" w:hanging="709"/>
        <w:jc w:val="left"/>
        <w:rPr>
          <w:rFonts w:ascii="Arial" w:hAnsi="Arial"/>
          <w:sz w:val="20"/>
        </w:rPr>
      </w:pPr>
      <w:r>
        <w:rPr>
          <w:sz w:val="24"/>
        </w:rPr>
        <w:t>сохранение</w:t>
      </w:r>
      <w:r>
        <w:rPr>
          <w:spacing w:val="-8"/>
          <w:sz w:val="24"/>
        </w:rPr>
        <w:t xml:space="preserve"> </w:t>
      </w:r>
      <w:r>
        <w:rPr>
          <w:sz w:val="24"/>
        </w:rPr>
        <w:t>и</w:t>
      </w:r>
      <w:r>
        <w:rPr>
          <w:spacing w:val="-6"/>
          <w:sz w:val="24"/>
        </w:rPr>
        <w:t xml:space="preserve"> </w:t>
      </w:r>
      <w:r>
        <w:rPr>
          <w:sz w:val="24"/>
        </w:rPr>
        <w:t>укрепление</w:t>
      </w:r>
      <w:r>
        <w:rPr>
          <w:spacing w:val="-6"/>
          <w:sz w:val="24"/>
        </w:rPr>
        <w:t xml:space="preserve"> </w:t>
      </w:r>
      <w:r>
        <w:rPr>
          <w:sz w:val="24"/>
        </w:rPr>
        <w:t>психологического</w:t>
      </w:r>
      <w:r>
        <w:rPr>
          <w:spacing w:val="-5"/>
          <w:sz w:val="24"/>
        </w:rPr>
        <w:t xml:space="preserve"> </w:t>
      </w:r>
      <w:r>
        <w:rPr>
          <w:spacing w:val="-2"/>
          <w:sz w:val="24"/>
        </w:rPr>
        <w:t>здоровья;</w:t>
      </w:r>
    </w:p>
    <w:p w:rsidR="002246E2" w:rsidRDefault="00425798" w:rsidP="00EE71B3">
      <w:pPr>
        <w:pStyle w:val="a5"/>
        <w:numPr>
          <w:ilvl w:val="0"/>
          <w:numId w:val="28"/>
        </w:numPr>
        <w:tabs>
          <w:tab w:val="left" w:pos="1604"/>
          <w:tab w:val="left" w:pos="1605"/>
        </w:tabs>
        <w:spacing w:before="68"/>
        <w:ind w:left="1604" w:hanging="709"/>
        <w:jc w:val="left"/>
        <w:rPr>
          <w:rFonts w:ascii="Arial" w:hAnsi="Arial"/>
          <w:sz w:val="20"/>
        </w:rPr>
      </w:pPr>
      <w:r>
        <w:rPr>
          <w:sz w:val="24"/>
        </w:rPr>
        <w:t>мониторинг</w:t>
      </w:r>
      <w:r>
        <w:rPr>
          <w:spacing w:val="-3"/>
          <w:sz w:val="24"/>
        </w:rPr>
        <w:t xml:space="preserve"> </w:t>
      </w:r>
      <w:r>
        <w:rPr>
          <w:sz w:val="24"/>
        </w:rPr>
        <w:t>возможностей</w:t>
      </w:r>
      <w:r>
        <w:rPr>
          <w:spacing w:val="-4"/>
          <w:sz w:val="24"/>
        </w:rPr>
        <w:t xml:space="preserve"> </w:t>
      </w:r>
      <w:r>
        <w:rPr>
          <w:sz w:val="24"/>
        </w:rPr>
        <w:t>и</w:t>
      </w:r>
      <w:r>
        <w:rPr>
          <w:spacing w:val="-5"/>
          <w:sz w:val="24"/>
        </w:rPr>
        <w:t xml:space="preserve"> </w:t>
      </w:r>
      <w:r>
        <w:rPr>
          <w:sz w:val="24"/>
        </w:rPr>
        <w:t>способностей</w:t>
      </w:r>
      <w:r>
        <w:rPr>
          <w:spacing w:val="-1"/>
          <w:sz w:val="24"/>
        </w:rPr>
        <w:t xml:space="preserve"> </w:t>
      </w:r>
      <w:r>
        <w:rPr>
          <w:spacing w:val="-2"/>
          <w:sz w:val="24"/>
        </w:rPr>
        <w:t>обучающихся;</w:t>
      </w:r>
    </w:p>
    <w:p w:rsidR="002246E2" w:rsidRDefault="00425798" w:rsidP="00EE71B3">
      <w:pPr>
        <w:pStyle w:val="a5"/>
        <w:numPr>
          <w:ilvl w:val="0"/>
          <w:numId w:val="28"/>
        </w:numPr>
        <w:tabs>
          <w:tab w:val="left" w:pos="1604"/>
          <w:tab w:val="left" w:pos="1605"/>
        </w:tabs>
        <w:spacing w:before="68"/>
        <w:ind w:left="1604" w:hanging="709"/>
        <w:jc w:val="left"/>
        <w:rPr>
          <w:rFonts w:ascii="Arial" w:hAnsi="Arial"/>
          <w:sz w:val="20"/>
        </w:rPr>
      </w:pPr>
      <w:r>
        <w:rPr>
          <w:sz w:val="24"/>
        </w:rPr>
        <w:t>психолого</w:t>
      </w:r>
      <w:r>
        <w:rPr>
          <w:spacing w:val="-6"/>
          <w:sz w:val="24"/>
        </w:rPr>
        <w:t xml:space="preserve"> </w:t>
      </w:r>
      <w:r>
        <w:rPr>
          <w:sz w:val="24"/>
        </w:rPr>
        <w:t>-</w:t>
      </w:r>
      <w:r>
        <w:rPr>
          <w:spacing w:val="-7"/>
          <w:sz w:val="24"/>
        </w:rPr>
        <w:t xml:space="preserve"> </w:t>
      </w:r>
      <w:r>
        <w:rPr>
          <w:sz w:val="24"/>
        </w:rPr>
        <w:t>педагогическую</w:t>
      </w:r>
      <w:r>
        <w:rPr>
          <w:spacing w:val="-4"/>
          <w:sz w:val="24"/>
        </w:rPr>
        <w:t xml:space="preserve"> </w:t>
      </w:r>
      <w:r>
        <w:rPr>
          <w:sz w:val="24"/>
        </w:rPr>
        <w:t>поддержку</w:t>
      </w:r>
      <w:r>
        <w:rPr>
          <w:spacing w:val="-5"/>
          <w:sz w:val="24"/>
        </w:rPr>
        <w:t xml:space="preserve"> </w:t>
      </w:r>
      <w:r>
        <w:rPr>
          <w:sz w:val="24"/>
        </w:rPr>
        <w:t>участников</w:t>
      </w:r>
      <w:r>
        <w:rPr>
          <w:spacing w:val="-6"/>
          <w:sz w:val="24"/>
        </w:rPr>
        <w:t xml:space="preserve"> </w:t>
      </w:r>
      <w:r>
        <w:rPr>
          <w:sz w:val="24"/>
        </w:rPr>
        <w:t>олимпиадного</w:t>
      </w:r>
      <w:r>
        <w:rPr>
          <w:spacing w:val="-4"/>
          <w:sz w:val="24"/>
        </w:rPr>
        <w:t xml:space="preserve"> </w:t>
      </w:r>
      <w:r>
        <w:rPr>
          <w:spacing w:val="-2"/>
          <w:sz w:val="24"/>
        </w:rPr>
        <w:t>движения;</w:t>
      </w:r>
    </w:p>
    <w:p w:rsidR="002246E2" w:rsidRDefault="00425798" w:rsidP="00EE71B3">
      <w:pPr>
        <w:pStyle w:val="a5"/>
        <w:numPr>
          <w:ilvl w:val="0"/>
          <w:numId w:val="28"/>
        </w:numPr>
        <w:tabs>
          <w:tab w:val="left" w:pos="1604"/>
          <w:tab w:val="left" w:pos="1605"/>
        </w:tabs>
        <w:spacing w:before="64"/>
        <w:ind w:left="1604" w:hanging="709"/>
        <w:jc w:val="left"/>
        <w:rPr>
          <w:rFonts w:ascii="Arial" w:hAnsi="Arial"/>
          <w:sz w:val="20"/>
        </w:rPr>
      </w:pPr>
      <w:r>
        <w:rPr>
          <w:sz w:val="24"/>
        </w:rPr>
        <w:t>формирование</w:t>
      </w:r>
      <w:r>
        <w:rPr>
          <w:spacing w:val="1"/>
          <w:sz w:val="24"/>
        </w:rPr>
        <w:t xml:space="preserve"> </w:t>
      </w:r>
      <w:r>
        <w:rPr>
          <w:sz w:val="24"/>
        </w:rPr>
        <w:t>у</w:t>
      </w:r>
      <w:r>
        <w:rPr>
          <w:spacing w:val="-10"/>
          <w:sz w:val="24"/>
        </w:rPr>
        <w:t xml:space="preserve"> </w:t>
      </w:r>
      <w:r>
        <w:rPr>
          <w:sz w:val="24"/>
        </w:rPr>
        <w:t>обучающихся</w:t>
      </w:r>
      <w:r>
        <w:rPr>
          <w:spacing w:val="-2"/>
          <w:sz w:val="24"/>
        </w:rPr>
        <w:t xml:space="preserve"> </w:t>
      </w:r>
      <w:r>
        <w:rPr>
          <w:sz w:val="24"/>
        </w:rPr>
        <w:t>ценности</w:t>
      </w:r>
      <w:r>
        <w:rPr>
          <w:spacing w:val="-4"/>
          <w:sz w:val="24"/>
        </w:rPr>
        <w:t xml:space="preserve"> </w:t>
      </w:r>
      <w:r>
        <w:rPr>
          <w:sz w:val="24"/>
        </w:rPr>
        <w:t>здоровья</w:t>
      </w:r>
      <w:r>
        <w:rPr>
          <w:spacing w:val="-2"/>
          <w:sz w:val="24"/>
        </w:rPr>
        <w:t xml:space="preserve"> </w:t>
      </w:r>
      <w:r>
        <w:rPr>
          <w:sz w:val="24"/>
        </w:rPr>
        <w:t>и</w:t>
      </w:r>
      <w:r>
        <w:rPr>
          <w:spacing w:val="-4"/>
          <w:sz w:val="24"/>
        </w:rPr>
        <w:t xml:space="preserve"> </w:t>
      </w:r>
      <w:r>
        <w:rPr>
          <w:sz w:val="24"/>
        </w:rPr>
        <w:t>безопасного</w:t>
      </w:r>
      <w:r>
        <w:rPr>
          <w:spacing w:val="-3"/>
          <w:sz w:val="24"/>
        </w:rPr>
        <w:t xml:space="preserve"> </w:t>
      </w:r>
      <w:r>
        <w:rPr>
          <w:sz w:val="24"/>
        </w:rPr>
        <w:t>образа</w:t>
      </w:r>
      <w:r>
        <w:rPr>
          <w:spacing w:val="-2"/>
          <w:sz w:val="24"/>
        </w:rPr>
        <w:t xml:space="preserve"> жизни;</w:t>
      </w:r>
    </w:p>
    <w:p w:rsidR="002246E2" w:rsidRDefault="00425798" w:rsidP="00EE71B3">
      <w:pPr>
        <w:pStyle w:val="a5"/>
        <w:numPr>
          <w:ilvl w:val="0"/>
          <w:numId w:val="28"/>
        </w:numPr>
        <w:tabs>
          <w:tab w:val="left" w:pos="1604"/>
          <w:tab w:val="left" w:pos="1605"/>
        </w:tabs>
        <w:spacing w:before="72"/>
        <w:ind w:left="1604" w:hanging="709"/>
        <w:jc w:val="left"/>
        <w:rPr>
          <w:rFonts w:ascii="Arial" w:hAnsi="Arial"/>
          <w:sz w:val="20"/>
        </w:rPr>
      </w:pPr>
      <w:r>
        <w:rPr>
          <w:sz w:val="24"/>
        </w:rPr>
        <w:t>развитие</w:t>
      </w:r>
      <w:r>
        <w:rPr>
          <w:spacing w:val="-3"/>
          <w:sz w:val="24"/>
        </w:rPr>
        <w:t xml:space="preserve"> </w:t>
      </w:r>
      <w:r>
        <w:rPr>
          <w:sz w:val="24"/>
        </w:rPr>
        <w:t>экологической</w:t>
      </w:r>
      <w:r>
        <w:rPr>
          <w:spacing w:val="-3"/>
          <w:sz w:val="24"/>
        </w:rPr>
        <w:t xml:space="preserve"> </w:t>
      </w:r>
      <w:r>
        <w:rPr>
          <w:spacing w:val="-2"/>
          <w:sz w:val="24"/>
        </w:rPr>
        <w:t>культуры;</w:t>
      </w:r>
    </w:p>
    <w:p w:rsidR="002246E2" w:rsidRDefault="00425798" w:rsidP="00EE71B3">
      <w:pPr>
        <w:pStyle w:val="a5"/>
        <w:numPr>
          <w:ilvl w:val="0"/>
          <w:numId w:val="28"/>
        </w:numPr>
        <w:tabs>
          <w:tab w:val="left" w:pos="1604"/>
          <w:tab w:val="left" w:pos="1605"/>
        </w:tabs>
        <w:spacing w:before="64"/>
        <w:ind w:left="1604" w:hanging="709"/>
        <w:jc w:val="left"/>
        <w:rPr>
          <w:rFonts w:ascii="Arial" w:hAnsi="Arial"/>
          <w:sz w:val="20"/>
        </w:rPr>
      </w:pPr>
      <w:r>
        <w:rPr>
          <w:sz w:val="24"/>
        </w:rPr>
        <w:t>выявление</w:t>
      </w:r>
      <w:r>
        <w:rPr>
          <w:spacing w:val="-3"/>
          <w:sz w:val="24"/>
        </w:rPr>
        <w:t xml:space="preserve"> </w:t>
      </w:r>
      <w:r>
        <w:rPr>
          <w:sz w:val="24"/>
        </w:rPr>
        <w:t>и</w:t>
      </w:r>
      <w:r>
        <w:rPr>
          <w:spacing w:val="-2"/>
          <w:sz w:val="24"/>
        </w:rPr>
        <w:t xml:space="preserve"> </w:t>
      </w:r>
      <w:r>
        <w:rPr>
          <w:sz w:val="24"/>
        </w:rPr>
        <w:t>поддержку</w:t>
      </w:r>
      <w:r>
        <w:rPr>
          <w:spacing w:val="-10"/>
          <w:sz w:val="24"/>
        </w:rPr>
        <w:t xml:space="preserve"> </w:t>
      </w:r>
      <w:r>
        <w:rPr>
          <w:sz w:val="24"/>
        </w:rPr>
        <w:t>детей</w:t>
      </w:r>
      <w:r>
        <w:rPr>
          <w:spacing w:val="-2"/>
          <w:sz w:val="24"/>
        </w:rPr>
        <w:t xml:space="preserve"> </w:t>
      </w:r>
      <w:r>
        <w:rPr>
          <w:sz w:val="24"/>
        </w:rPr>
        <w:t>с</w:t>
      </w:r>
      <w:r>
        <w:rPr>
          <w:spacing w:val="-2"/>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pacing w:val="-2"/>
          <w:sz w:val="24"/>
        </w:rPr>
        <w:t>потребностями;</w:t>
      </w:r>
    </w:p>
    <w:p w:rsidR="002246E2" w:rsidRDefault="00425798" w:rsidP="00EE71B3">
      <w:pPr>
        <w:pStyle w:val="a5"/>
        <w:numPr>
          <w:ilvl w:val="0"/>
          <w:numId w:val="28"/>
        </w:numPr>
        <w:tabs>
          <w:tab w:val="left" w:pos="1604"/>
          <w:tab w:val="left" w:pos="1605"/>
        </w:tabs>
        <w:spacing w:before="68"/>
        <w:ind w:left="1604" w:hanging="709"/>
        <w:jc w:val="left"/>
        <w:rPr>
          <w:rFonts w:ascii="Arial" w:hAnsi="Arial"/>
          <w:sz w:val="20"/>
        </w:rPr>
      </w:pPr>
      <w:r>
        <w:rPr>
          <w:sz w:val="24"/>
        </w:rPr>
        <w:t>формирование</w:t>
      </w:r>
      <w:r>
        <w:rPr>
          <w:spacing w:val="-4"/>
          <w:sz w:val="24"/>
        </w:rPr>
        <w:t xml:space="preserve"> </w:t>
      </w:r>
      <w:r>
        <w:rPr>
          <w:sz w:val="24"/>
        </w:rPr>
        <w:t>коммуникативных</w:t>
      </w:r>
      <w:r>
        <w:rPr>
          <w:spacing w:val="-3"/>
          <w:sz w:val="24"/>
        </w:rPr>
        <w:t xml:space="preserve"> </w:t>
      </w:r>
      <w:r>
        <w:rPr>
          <w:sz w:val="24"/>
        </w:rPr>
        <w:t>навыков</w:t>
      </w:r>
      <w:r>
        <w:rPr>
          <w:spacing w:val="-4"/>
          <w:sz w:val="24"/>
        </w:rPr>
        <w:t xml:space="preserve"> </w:t>
      </w:r>
      <w:r>
        <w:rPr>
          <w:sz w:val="24"/>
        </w:rPr>
        <w:t>в</w:t>
      </w:r>
      <w:r>
        <w:rPr>
          <w:spacing w:val="-5"/>
          <w:sz w:val="24"/>
        </w:rPr>
        <w:t xml:space="preserve"> </w:t>
      </w:r>
      <w:r>
        <w:rPr>
          <w:sz w:val="24"/>
        </w:rPr>
        <w:t>разновозрастной</w:t>
      </w:r>
      <w:r>
        <w:rPr>
          <w:spacing w:val="-4"/>
          <w:sz w:val="24"/>
        </w:rPr>
        <w:t xml:space="preserve"> </w:t>
      </w:r>
      <w:r>
        <w:rPr>
          <w:sz w:val="24"/>
        </w:rPr>
        <w:t>среде</w:t>
      </w:r>
      <w:r>
        <w:rPr>
          <w:spacing w:val="-1"/>
          <w:sz w:val="24"/>
        </w:rPr>
        <w:t xml:space="preserve"> </w:t>
      </w:r>
      <w:r>
        <w:rPr>
          <w:sz w:val="24"/>
        </w:rPr>
        <w:t>и</w:t>
      </w:r>
      <w:r>
        <w:rPr>
          <w:spacing w:val="-4"/>
          <w:sz w:val="24"/>
        </w:rPr>
        <w:t xml:space="preserve"> </w:t>
      </w:r>
      <w:r>
        <w:rPr>
          <w:sz w:val="24"/>
        </w:rPr>
        <w:t>среде</w:t>
      </w:r>
      <w:r>
        <w:rPr>
          <w:spacing w:val="-1"/>
          <w:sz w:val="24"/>
        </w:rPr>
        <w:t xml:space="preserve"> </w:t>
      </w:r>
      <w:r>
        <w:rPr>
          <w:spacing w:val="-2"/>
          <w:sz w:val="24"/>
        </w:rPr>
        <w:t>сверстников;</w:t>
      </w:r>
    </w:p>
    <w:p w:rsidR="002246E2" w:rsidRDefault="00425798" w:rsidP="00EE71B3">
      <w:pPr>
        <w:pStyle w:val="a5"/>
        <w:numPr>
          <w:ilvl w:val="0"/>
          <w:numId w:val="28"/>
        </w:numPr>
        <w:tabs>
          <w:tab w:val="left" w:pos="1664"/>
          <w:tab w:val="left" w:pos="1665"/>
        </w:tabs>
        <w:spacing w:before="92"/>
        <w:ind w:left="1664" w:hanging="769"/>
        <w:jc w:val="left"/>
        <w:rPr>
          <w:rFonts w:ascii="Arial" w:hAnsi="Arial"/>
          <w:sz w:val="20"/>
        </w:rPr>
      </w:pPr>
      <w:r>
        <w:rPr>
          <w:sz w:val="24"/>
        </w:rPr>
        <w:t>поддержку</w:t>
      </w:r>
      <w:r>
        <w:rPr>
          <w:spacing w:val="-13"/>
          <w:sz w:val="24"/>
        </w:rPr>
        <w:t xml:space="preserve"> </w:t>
      </w:r>
      <w:r>
        <w:rPr>
          <w:sz w:val="24"/>
        </w:rPr>
        <w:t>детских</w:t>
      </w:r>
      <w:r>
        <w:rPr>
          <w:spacing w:val="-2"/>
          <w:sz w:val="24"/>
        </w:rPr>
        <w:t xml:space="preserve"> </w:t>
      </w:r>
      <w:r>
        <w:rPr>
          <w:sz w:val="24"/>
        </w:rPr>
        <w:t>объединений</w:t>
      </w:r>
      <w:r>
        <w:rPr>
          <w:spacing w:val="-3"/>
          <w:sz w:val="24"/>
        </w:rPr>
        <w:t xml:space="preserve"> </w:t>
      </w:r>
      <w:r>
        <w:rPr>
          <w:sz w:val="24"/>
        </w:rPr>
        <w:t>и</w:t>
      </w:r>
      <w:r>
        <w:rPr>
          <w:spacing w:val="1"/>
          <w:sz w:val="24"/>
        </w:rPr>
        <w:t xml:space="preserve"> </w:t>
      </w:r>
      <w:r>
        <w:rPr>
          <w:sz w:val="24"/>
        </w:rPr>
        <w:t>ученического</w:t>
      </w:r>
      <w:r>
        <w:rPr>
          <w:spacing w:val="-2"/>
          <w:sz w:val="24"/>
        </w:rPr>
        <w:t xml:space="preserve"> самоуправления;</w:t>
      </w:r>
    </w:p>
    <w:p w:rsidR="002246E2" w:rsidRDefault="002246E2">
      <w:pPr>
        <w:rPr>
          <w:rFonts w:ascii="Arial" w:hAnsi="Arial"/>
          <w:sz w:val="20"/>
        </w:rPr>
        <w:sectPr w:rsidR="002246E2">
          <w:headerReference w:type="default" r:id="rId454"/>
          <w:footerReference w:type="default" r:id="rId455"/>
          <w:pgSz w:w="11910" w:h="16840"/>
          <w:pgMar w:top="1160" w:right="100" w:bottom="680" w:left="220" w:header="0" w:footer="490" w:gutter="0"/>
          <w:cols w:space="720"/>
        </w:sectPr>
      </w:pPr>
    </w:p>
    <w:p w:rsidR="002246E2" w:rsidRDefault="00425798" w:rsidP="00EE71B3">
      <w:pPr>
        <w:pStyle w:val="a5"/>
        <w:numPr>
          <w:ilvl w:val="0"/>
          <w:numId w:val="28"/>
        </w:numPr>
        <w:tabs>
          <w:tab w:val="left" w:pos="1672"/>
          <w:tab w:val="left" w:pos="1673"/>
        </w:tabs>
        <w:spacing w:before="72"/>
        <w:ind w:left="1672" w:hanging="777"/>
        <w:jc w:val="left"/>
        <w:rPr>
          <w:rFonts w:ascii="Arial" w:hAnsi="Arial"/>
          <w:sz w:val="20"/>
        </w:rPr>
      </w:pPr>
      <w:r>
        <w:rPr>
          <w:sz w:val="24"/>
        </w:rPr>
        <w:t>выявление</w:t>
      </w:r>
      <w:r>
        <w:rPr>
          <w:spacing w:val="-3"/>
          <w:sz w:val="24"/>
        </w:rPr>
        <w:t xml:space="preserve"> </w:t>
      </w:r>
      <w:r>
        <w:rPr>
          <w:sz w:val="24"/>
        </w:rPr>
        <w:t>и</w:t>
      </w:r>
      <w:r>
        <w:rPr>
          <w:spacing w:val="-3"/>
          <w:sz w:val="24"/>
        </w:rPr>
        <w:t xml:space="preserve"> </w:t>
      </w:r>
      <w:r>
        <w:rPr>
          <w:sz w:val="24"/>
        </w:rPr>
        <w:t>поддержку</w:t>
      </w:r>
      <w:r>
        <w:rPr>
          <w:spacing w:val="-10"/>
          <w:sz w:val="24"/>
        </w:rPr>
        <w:t xml:space="preserve"> </w:t>
      </w:r>
      <w:r>
        <w:rPr>
          <w:sz w:val="24"/>
        </w:rPr>
        <w:t>лиц,</w:t>
      </w:r>
      <w:r>
        <w:rPr>
          <w:spacing w:val="-3"/>
          <w:sz w:val="24"/>
        </w:rPr>
        <w:t xml:space="preserve"> </w:t>
      </w:r>
      <w:r>
        <w:rPr>
          <w:sz w:val="24"/>
        </w:rPr>
        <w:t>проявивших</w:t>
      </w:r>
      <w:r>
        <w:rPr>
          <w:spacing w:val="56"/>
          <w:sz w:val="24"/>
        </w:rPr>
        <w:t xml:space="preserve"> </w:t>
      </w:r>
      <w:r>
        <w:rPr>
          <w:sz w:val="24"/>
        </w:rPr>
        <w:t xml:space="preserve">выдающиеся </w:t>
      </w:r>
      <w:r>
        <w:rPr>
          <w:spacing w:val="-2"/>
          <w:sz w:val="24"/>
        </w:rPr>
        <w:t>способности.</w:t>
      </w:r>
    </w:p>
    <w:p w:rsidR="002246E2" w:rsidRDefault="002246E2">
      <w:pPr>
        <w:pStyle w:val="a3"/>
        <w:jc w:val="left"/>
        <w:rPr>
          <w:sz w:val="26"/>
        </w:rPr>
      </w:pPr>
    </w:p>
    <w:p w:rsidR="002246E2" w:rsidRDefault="00425798">
      <w:pPr>
        <w:pStyle w:val="2"/>
        <w:spacing w:before="233" w:after="41"/>
        <w:ind w:left="1659" w:right="1365"/>
        <w:jc w:val="center"/>
      </w:pPr>
      <w:r>
        <w:t>Этапы</w:t>
      </w:r>
      <w:r>
        <w:rPr>
          <w:spacing w:val="-9"/>
        </w:rPr>
        <w:t xml:space="preserve"> </w:t>
      </w:r>
      <w:r>
        <w:t>психолого-педагогического</w:t>
      </w:r>
      <w:r>
        <w:rPr>
          <w:spacing w:val="-9"/>
        </w:rPr>
        <w:t xml:space="preserve"> </w:t>
      </w:r>
      <w:r>
        <w:rPr>
          <w:spacing w:val="-2"/>
        </w:rPr>
        <w:t>сопровождения</w:t>
      </w: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7343"/>
      </w:tblGrid>
      <w:tr w:rsidR="002246E2">
        <w:trPr>
          <w:trHeight w:val="889"/>
        </w:trPr>
        <w:tc>
          <w:tcPr>
            <w:tcW w:w="2945" w:type="dxa"/>
          </w:tcPr>
          <w:p w:rsidR="002246E2" w:rsidRDefault="00425798">
            <w:pPr>
              <w:pStyle w:val="TableParagraph"/>
              <w:spacing w:before="51" w:line="261" w:lineRule="auto"/>
              <w:ind w:left="215" w:hanging="88"/>
              <w:rPr>
                <w:b/>
                <w:sz w:val="24"/>
              </w:rPr>
            </w:pPr>
            <w:r>
              <w:rPr>
                <w:b/>
                <w:spacing w:val="-2"/>
                <w:sz w:val="24"/>
              </w:rPr>
              <w:t xml:space="preserve">Этап психологопедагоги- </w:t>
            </w:r>
            <w:r>
              <w:rPr>
                <w:b/>
                <w:sz w:val="24"/>
              </w:rPr>
              <w:t>ческого сопровождения</w:t>
            </w:r>
          </w:p>
        </w:tc>
        <w:tc>
          <w:tcPr>
            <w:tcW w:w="7343" w:type="dxa"/>
          </w:tcPr>
          <w:p w:rsidR="002246E2" w:rsidRDefault="00425798">
            <w:pPr>
              <w:pStyle w:val="TableParagraph"/>
              <w:spacing w:before="51"/>
              <w:ind w:left="643"/>
              <w:rPr>
                <w:b/>
                <w:sz w:val="24"/>
              </w:rPr>
            </w:pPr>
            <w:r>
              <w:rPr>
                <w:b/>
                <w:sz w:val="24"/>
              </w:rPr>
              <w:t>Содержание</w:t>
            </w:r>
            <w:r>
              <w:rPr>
                <w:b/>
                <w:spacing w:val="-10"/>
                <w:sz w:val="24"/>
              </w:rPr>
              <w:t xml:space="preserve"> </w:t>
            </w:r>
            <w:r>
              <w:rPr>
                <w:b/>
                <w:sz w:val="24"/>
              </w:rPr>
              <w:t>психолого-педагогического</w:t>
            </w:r>
            <w:r>
              <w:rPr>
                <w:b/>
                <w:spacing w:val="-12"/>
                <w:sz w:val="24"/>
              </w:rPr>
              <w:t xml:space="preserve"> </w:t>
            </w:r>
            <w:r>
              <w:rPr>
                <w:b/>
                <w:spacing w:val="-2"/>
                <w:sz w:val="24"/>
              </w:rPr>
              <w:t>сопровождения</w:t>
            </w:r>
          </w:p>
        </w:tc>
      </w:tr>
      <w:tr w:rsidR="002246E2">
        <w:trPr>
          <w:trHeight w:val="646"/>
        </w:trPr>
        <w:tc>
          <w:tcPr>
            <w:tcW w:w="2945" w:type="dxa"/>
          </w:tcPr>
          <w:p w:rsidR="002246E2" w:rsidRDefault="00425798">
            <w:pPr>
              <w:pStyle w:val="TableParagraph"/>
              <w:spacing w:before="33" w:line="290" w:lineRule="atLeast"/>
              <w:ind w:left="315" w:right="135" w:hanging="108"/>
              <w:rPr>
                <w:sz w:val="24"/>
              </w:rPr>
            </w:pPr>
            <w:r>
              <w:rPr>
                <w:sz w:val="24"/>
              </w:rPr>
              <w:t>Адаптация</w:t>
            </w:r>
            <w:r>
              <w:rPr>
                <w:spacing w:val="-15"/>
                <w:sz w:val="24"/>
              </w:rPr>
              <w:t xml:space="preserve"> </w:t>
            </w:r>
            <w:r>
              <w:rPr>
                <w:sz w:val="24"/>
              </w:rPr>
              <w:t>обучающихся при переходе на новый</w:t>
            </w:r>
          </w:p>
        </w:tc>
        <w:tc>
          <w:tcPr>
            <w:tcW w:w="7343" w:type="dxa"/>
          </w:tcPr>
          <w:p w:rsidR="002246E2" w:rsidRDefault="00425798">
            <w:pPr>
              <w:pStyle w:val="TableParagraph"/>
              <w:spacing w:before="33" w:line="290" w:lineRule="atLeast"/>
              <w:rPr>
                <w:sz w:val="24"/>
              </w:rPr>
            </w:pPr>
            <w:r>
              <w:rPr>
                <w:sz w:val="24"/>
              </w:rPr>
              <w:t>Цель:</w:t>
            </w:r>
            <w:r>
              <w:rPr>
                <w:spacing w:val="-10"/>
                <w:sz w:val="24"/>
              </w:rPr>
              <w:t xml:space="preserve"> </w:t>
            </w:r>
            <w:r>
              <w:rPr>
                <w:sz w:val="24"/>
              </w:rPr>
              <w:t>создание</w:t>
            </w:r>
            <w:r>
              <w:rPr>
                <w:spacing w:val="-7"/>
                <w:sz w:val="24"/>
              </w:rPr>
              <w:t xml:space="preserve"> </w:t>
            </w:r>
            <w:r>
              <w:rPr>
                <w:sz w:val="24"/>
              </w:rPr>
              <w:t>условий</w:t>
            </w:r>
            <w:r>
              <w:rPr>
                <w:spacing w:val="-5"/>
                <w:sz w:val="24"/>
              </w:rPr>
              <w:t xml:space="preserve"> </w:t>
            </w:r>
            <w:r>
              <w:rPr>
                <w:sz w:val="24"/>
              </w:rPr>
              <w:t>проведение</w:t>
            </w:r>
            <w:r>
              <w:rPr>
                <w:spacing w:val="-7"/>
                <w:sz w:val="24"/>
              </w:rPr>
              <w:t xml:space="preserve"> </w:t>
            </w:r>
            <w:r>
              <w:rPr>
                <w:sz w:val="24"/>
              </w:rPr>
              <w:t>психолого-педагогической</w:t>
            </w:r>
            <w:r>
              <w:rPr>
                <w:spacing w:val="-8"/>
                <w:sz w:val="24"/>
              </w:rPr>
              <w:t xml:space="preserve"> </w:t>
            </w:r>
            <w:r>
              <w:rPr>
                <w:sz w:val="24"/>
              </w:rPr>
              <w:t>диа- гностики, направленной на изучение уровня психологической</w:t>
            </w:r>
          </w:p>
        </w:tc>
      </w:tr>
      <w:tr w:rsidR="002246E2">
        <w:trPr>
          <w:trHeight w:val="5351"/>
        </w:trPr>
        <w:tc>
          <w:tcPr>
            <w:tcW w:w="2945" w:type="dxa"/>
          </w:tcPr>
          <w:p w:rsidR="002246E2" w:rsidRDefault="00425798">
            <w:pPr>
              <w:pStyle w:val="TableParagraph"/>
              <w:spacing w:before="47"/>
              <w:ind w:left="388" w:right="388"/>
              <w:jc w:val="center"/>
              <w:rPr>
                <w:sz w:val="24"/>
              </w:rPr>
            </w:pPr>
            <w:r>
              <w:rPr>
                <w:sz w:val="24"/>
              </w:rPr>
              <w:t>уровень</w:t>
            </w:r>
            <w:r>
              <w:rPr>
                <w:spacing w:val="-9"/>
                <w:sz w:val="24"/>
              </w:rPr>
              <w:t xml:space="preserve"> </w:t>
            </w:r>
            <w:r>
              <w:rPr>
                <w:spacing w:val="-2"/>
                <w:sz w:val="24"/>
              </w:rPr>
              <w:t>образования</w:t>
            </w:r>
          </w:p>
          <w:p w:rsidR="002246E2" w:rsidRDefault="00425798">
            <w:pPr>
              <w:pStyle w:val="TableParagraph"/>
              <w:spacing w:before="56"/>
              <w:ind w:left="388" w:right="388"/>
              <w:jc w:val="center"/>
              <w:rPr>
                <w:b/>
                <w:sz w:val="24"/>
              </w:rPr>
            </w:pPr>
            <w:r>
              <w:rPr>
                <w:b/>
                <w:sz w:val="24"/>
              </w:rPr>
              <w:t>(</w:t>
            </w:r>
            <w:r w:rsidR="00547371">
              <w:rPr>
                <w:b/>
                <w:sz w:val="24"/>
              </w:rPr>
              <w:t>1 -4 класс</w:t>
            </w:r>
            <w:r>
              <w:rPr>
                <w:b/>
                <w:spacing w:val="-2"/>
                <w:sz w:val="24"/>
              </w:rPr>
              <w:t>ы)</w:t>
            </w:r>
          </w:p>
        </w:tc>
        <w:tc>
          <w:tcPr>
            <w:tcW w:w="7343" w:type="dxa"/>
          </w:tcPr>
          <w:p w:rsidR="002246E2" w:rsidRDefault="00425798">
            <w:pPr>
              <w:pStyle w:val="TableParagraph"/>
              <w:spacing w:before="43" w:line="278" w:lineRule="auto"/>
              <w:ind w:left="110" w:right="353"/>
              <w:jc w:val="both"/>
              <w:rPr>
                <w:sz w:val="24"/>
              </w:rPr>
            </w:pPr>
            <w:r>
              <w:rPr>
                <w:sz w:val="24"/>
              </w:rPr>
              <w:t>адаптации</w:t>
            </w:r>
            <w:r>
              <w:rPr>
                <w:spacing w:val="-9"/>
                <w:sz w:val="24"/>
              </w:rPr>
              <w:t xml:space="preserve"> </w:t>
            </w:r>
            <w:r>
              <w:rPr>
                <w:sz w:val="24"/>
              </w:rPr>
              <w:t>обучающихся</w:t>
            </w:r>
            <w:r>
              <w:rPr>
                <w:spacing w:val="-7"/>
                <w:sz w:val="24"/>
              </w:rPr>
              <w:t xml:space="preserve"> </w:t>
            </w:r>
            <w:r>
              <w:rPr>
                <w:sz w:val="24"/>
              </w:rPr>
              <w:t>к</w:t>
            </w:r>
            <w:r>
              <w:rPr>
                <w:spacing w:val="-8"/>
                <w:sz w:val="24"/>
              </w:rPr>
              <w:t xml:space="preserve"> </w:t>
            </w:r>
            <w:r>
              <w:rPr>
                <w:sz w:val="24"/>
              </w:rPr>
              <w:t>образовательной</w:t>
            </w:r>
            <w:r>
              <w:rPr>
                <w:spacing w:val="-9"/>
                <w:sz w:val="24"/>
              </w:rPr>
              <w:t xml:space="preserve"> </w:t>
            </w:r>
            <w:r>
              <w:rPr>
                <w:sz w:val="24"/>
              </w:rPr>
              <w:t>деятельности</w:t>
            </w:r>
            <w:r>
              <w:rPr>
                <w:spacing w:val="-9"/>
                <w:sz w:val="24"/>
              </w:rPr>
              <w:t xml:space="preserve"> </w:t>
            </w:r>
            <w:r>
              <w:rPr>
                <w:sz w:val="24"/>
              </w:rPr>
              <w:t>(мотива- ция, самочувствие, тревожность);</w:t>
            </w:r>
            <w:r>
              <w:rPr>
                <w:spacing w:val="40"/>
                <w:sz w:val="24"/>
              </w:rPr>
              <w:t xml:space="preserve"> </w:t>
            </w:r>
            <w:r>
              <w:rPr>
                <w:sz w:val="24"/>
              </w:rPr>
              <w:t>Формы работы:</w:t>
            </w:r>
          </w:p>
          <w:p w:rsidR="002246E2" w:rsidRDefault="00425798" w:rsidP="00EE71B3">
            <w:pPr>
              <w:pStyle w:val="TableParagraph"/>
              <w:numPr>
                <w:ilvl w:val="0"/>
                <w:numId w:val="13"/>
              </w:numPr>
              <w:tabs>
                <w:tab w:val="left" w:pos="816"/>
              </w:tabs>
              <w:spacing w:before="25" w:line="237" w:lineRule="auto"/>
              <w:ind w:right="103" w:firstLine="4"/>
              <w:jc w:val="both"/>
              <w:rPr>
                <w:sz w:val="24"/>
              </w:rPr>
            </w:pPr>
            <w:r>
              <w:rPr>
                <w:sz w:val="24"/>
              </w:rPr>
              <w:t>проведение консультационной и просветительской работы с родителями</w:t>
            </w:r>
            <w:r>
              <w:rPr>
                <w:spacing w:val="-14"/>
                <w:sz w:val="24"/>
              </w:rPr>
              <w:t xml:space="preserve"> </w:t>
            </w:r>
            <w:r>
              <w:rPr>
                <w:sz w:val="24"/>
              </w:rPr>
              <w:t>(законными</w:t>
            </w:r>
            <w:r>
              <w:rPr>
                <w:spacing w:val="-14"/>
                <w:sz w:val="24"/>
              </w:rPr>
              <w:t xml:space="preserve"> </w:t>
            </w:r>
            <w:r>
              <w:rPr>
                <w:sz w:val="24"/>
              </w:rPr>
              <w:t>представителями)</w:t>
            </w:r>
            <w:r>
              <w:rPr>
                <w:spacing w:val="-14"/>
                <w:sz w:val="24"/>
              </w:rPr>
              <w:t xml:space="preserve"> </w:t>
            </w:r>
            <w:r>
              <w:rPr>
                <w:sz w:val="24"/>
              </w:rPr>
              <w:t>первоклассников,</w:t>
            </w:r>
            <w:r>
              <w:rPr>
                <w:spacing w:val="-14"/>
                <w:sz w:val="24"/>
              </w:rPr>
              <w:t xml:space="preserve"> </w:t>
            </w:r>
            <w:r>
              <w:rPr>
                <w:sz w:val="24"/>
              </w:rPr>
              <w:t>направ- ленной на ознакомление с основными задачами и</w:t>
            </w:r>
          </w:p>
          <w:p w:rsidR="002246E2" w:rsidRDefault="00425798">
            <w:pPr>
              <w:pStyle w:val="TableParagraph"/>
              <w:spacing w:before="50"/>
              <w:ind w:left="143"/>
              <w:jc w:val="both"/>
              <w:rPr>
                <w:sz w:val="24"/>
              </w:rPr>
            </w:pPr>
            <w:r>
              <w:rPr>
                <w:sz w:val="24"/>
              </w:rPr>
              <w:t>трудностями</w:t>
            </w:r>
            <w:r>
              <w:rPr>
                <w:spacing w:val="-4"/>
                <w:sz w:val="24"/>
              </w:rPr>
              <w:t xml:space="preserve"> </w:t>
            </w:r>
            <w:r>
              <w:rPr>
                <w:sz w:val="24"/>
              </w:rPr>
              <w:t>адаптационного</w:t>
            </w:r>
            <w:r>
              <w:rPr>
                <w:spacing w:val="-4"/>
                <w:sz w:val="24"/>
              </w:rPr>
              <w:t xml:space="preserve"> </w:t>
            </w:r>
            <w:r>
              <w:rPr>
                <w:spacing w:val="-2"/>
                <w:sz w:val="24"/>
              </w:rPr>
              <w:t>периода;</w:t>
            </w:r>
          </w:p>
          <w:p w:rsidR="002246E2" w:rsidRDefault="00425798" w:rsidP="00EE71B3">
            <w:pPr>
              <w:pStyle w:val="TableParagraph"/>
              <w:numPr>
                <w:ilvl w:val="0"/>
                <w:numId w:val="13"/>
              </w:numPr>
              <w:tabs>
                <w:tab w:val="left" w:pos="816"/>
              </w:tabs>
              <w:spacing w:before="67" w:line="256" w:lineRule="auto"/>
              <w:ind w:right="108" w:firstLine="4"/>
              <w:jc w:val="both"/>
              <w:rPr>
                <w:sz w:val="24"/>
              </w:rPr>
            </w:pPr>
            <w:r>
              <w:rPr>
                <w:sz w:val="24"/>
              </w:rPr>
              <w:t>проведение групповых и индивидуальных консультаций с пе- дагогами по выявлению возможных сложностей в формировании УУД и ООП НОО;</w:t>
            </w:r>
          </w:p>
          <w:p w:rsidR="002246E2" w:rsidRDefault="00425798" w:rsidP="00EE71B3">
            <w:pPr>
              <w:pStyle w:val="TableParagraph"/>
              <w:numPr>
                <w:ilvl w:val="0"/>
                <w:numId w:val="13"/>
              </w:numPr>
              <w:tabs>
                <w:tab w:val="left" w:pos="815"/>
                <w:tab w:val="left" w:pos="816"/>
                <w:tab w:val="left" w:pos="4355"/>
                <w:tab w:val="left" w:pos="5772"/>
                <w:tab w:val="left" w:pos="6481"/>
              </w:tabs>
              <w:spacing w:before="45" w:line="273" w:lineRule="auto"/>
              <w:ind w:right="108" w:firstLine="0"/>
              <w:rPr>
                <w:sz w:val="24"/>
              </w:rPr>
            </w:pPr>
            <w:r>
              <w:rPr>
                <w:spacing w:val="-2"/>
                <w:sz w:val="24"/>
              </w:rPr>
              <w:t>коррекционно-развивающая</w:t>
            </w:r>
            <w:r>
              <w:rPr>
                <w:sz w:val="24"/>
              </w:rPr>
              <w:tab/>
            </w:r>
            <w:r>
              <w:rPr>
                <w:spacing w:val="-2"/>
                <w:sz w:val="24"/>
              </w:rPr>
              <w:t>работа</w:t>
            </w:r>
            <w:r>
              <w:rPr>
                <w:sz w:val="24"/>
              </w:rPr>
              <w:tab/>
            </w:r>
            <w:r>
              <w:rPr>
                <w:spacing w:val="-10"/>
                <w:sz w:val="24"/>
              </w:rPr>
              <w:t>с</w:t>
            </w:r>
            <w:r>
              <w:rPr>
                <w:sz w:val="24"/>
              </w:rPr>
              <w:tab/>
            </w:r>
            <w:r>
              <w:rPr>
                <w:spacing w:val="-2"/>
                <w:sz w:val="24"/>
              </w:rPr>
              <w:t xml:space="preserve">обуча- </w:t>
            </w:r>
            <w:r>
              <w:rPr>
                <w:sz w:val="24"/>
              </w:rPr>
              <w:t>ющимися,</w:t>
            </w:r>
            <w:r>
              <w:rPr>
                <w:spacing w:val="35"/>
                <w:sz w:val="24"/>
              </w:rPr>
              <w:t xml:space="preserve"> </w:t>
            </w:r>
            <w:r>
              <w:rPr>
                <w:sz w:val="24"/>
              </w:rPr>
              <w:t>испытывающими</w:t>
            </w:r>
            <w:r>
              <w:rPr>
                <w:spacing w:val="35"/>
                <w:sz w:val="24"/>
              </w:rPr>
              <w:t xml:space="preserve"> </w:t>
            </w:r>
            <w:r>
              <w:rPr>
                <w:sz w:val="24"/>
              </w:rPr>
              <w:t>временные</w:t>
            </w:r>
            <w:r>
              <w:rPr>
                <w:spacing w:val="37"/>
                <w:sz w:val="24"/>
              </w:rPr>
              <w:t xml:space="preserve"> </w:t>
            </w:r>
            <w:r>
              <w:rPr>
                <w:sz w:val="24"/>
              </w:rPr>
              <w:t>трудности</w:t>
            </w:r>
            <w:r>
              <w:rPr>
                <w:spacing w:val="35"/>
                <w:sz w:val="24"/>
              </w:rPr>
              <w:t xml:space="preserve"> </w:t>
            </w:r>
            <w:r>
              <w:rPr>
                <w:sz w:val="24"/>
              </w:rPr>
              <w:t xml:space="preserve">адаптационного </w:t>
            </w:r>
            <w:r>
              <w:rPr>
                <w:spacing w:val="-2"/>
                <w:sz w:val="24"/>
              </w:rPr>
              <w:t>периода;</w:t>
            </w:r>
          </w:p>
          <w:p w:rsidR="002246E2" w:rsidRDefault="00425798" w:rsidP="00EE71B3">
            <w:pPr>
              <w:pStyle w:val="TableParagraph"/>
              <w:numPr>
                <w:ilvl w:val="0"/>
                <w:numId w:val="13"/>
              </w:numPr>
              <w:tabs>
                <w:tab w:val="left" w:pos="816"/>
              </w:tabs>
              <w:spacing w:before="3" w:line="273" w:lineRule="auto"/>
              <w:ind w:right="105" w:firstLine="0"/>
              <w:jc w:val="both"/>
              <w:rPr>
                <w:sz w:val="24"/>
              </w:rPr>
            </w:pPr>
            <w:r>
              <w:rPr>
                <w:sz w:val="24"/>
              </w:rPr>
              <w:t>аналитическая</w:t>
            </w:r>
            <w:r>
              <w:rPr>
                <w:spacing w:val="-15"/>
                <w:sz w:val="24"/>
              </w:rPr>
              <w:t xml:space="preserve"> </w:t>
            </w:r>
            <w:r>
              <w:rPr>
                <w:sz w:val="24"/>
              </w:rPr>
              <w:t>работа,</w:t>
            </w:r>
            <w:r>
              <w:rPr>
                <w:spacing w:val="-15"/>
                <w:sz w:val="24"/>
              </w:rPr>
              <w:t xml:space="preserve"> </w:t>
            </w:r>
            <w:r>
              <w:rPr>
                <w:sz w:val="24"/>
              </w:rPr>
              <w:t>направленная</w:t>
            </w:r>
            <w:r>
              <w:rPr>
                <w:spacing w:val="-14"/>
                <w:sz w:val="24"/>
              </w:rPr>
              <w:t xml:space="preserve"> </w:t>
            </w:r>
            <w:r>
              <w:rPr>
                <w:sz w:val="24"/>
              </w:rPr>
              <w:t>на</w:t>
            </w:r>
            <w:r>
              <w:rPr>
                <w:spacing w:val="-15"/>
                <w:sz w:val="24"/>
              </w:rPr>
              <w:t xml:space="preserve"> </w:t>
            </w:r>
            <w:r>
              <w:rPr>
                <w:sz w:val="24"/>
              </w:rPr>
              <w:t>осмысление</w:t>
            </w:r>
            <w:r>
              <w:rPr>
                <w:spacing w:val="-13"/>
                <w:sz w:val="24"/>
              </w:rPr>
              <w:t xml:space="preserve"> </w:t>
            </w:r>
            <w:r>
              <w:rPr>
                <w:sz w:val="24"/>
              </w:rPr>
              <w:t>итогов</w:t>
            </w:r>
            <w:r>
              <w:rPr>
                <w:spacing w:val="-15"/>
                <w:sz w:val="24"/>
              </w:rPr>
              <w:t xml:space="preserve"> </w:t>
            </w:r>
            <w:r>
              <w:rPr>
                <w:sz w:val="24"/>
              </w:rPr>
              <w:t>де- ятельности по психолого-педагогическому сопровождению ООП НОО, планирование работы на следующий учебный год.</w:t>
            </w:r>
          </w:p>
          <w:p w:rsidR="002246E2" w:rsidRDefault="00425798">
            <w:pPr>
              <w:pStyle w:val="TableParagraph"/>
              <w:spacing w:before="5"/>
              <w:ind w:left="110"/>
              <w:jc w:val="both"/>
              <w:rPr>
                <w:sz w:val="24"/>
              </w:rPr>
            </w:pPr>
            <w:r>
              <w:rPr>
                <w:sz w:val="24"/>
              </w:rPr>
              <w:t>для</w:t>
            </w:r>
            <w:r>
              <w:rPr>
                <w:spacing w:val="-6"/>
                <w:sz w:val="24"/>
              </w:rPr>
              <w:t xml:space="preserve"> </w:t>
            </w:r>
            <w:r>
              <w:rPr>
                <w:sz w:val="24"/>
              </w:rPr>
              <w:t>успешной</w:t>
            </w:r>
            <w:r>
              <w:rPr>
                <w:spacing w:val="-8"/>
                <w:sz w:val="24"/>
              </w:rPr>
              <w:t xml:space="preserve"> </w:t>
            </w:r>
            <w:r>
              <w:rPr>
                <w:sz w:val="24"/>
              </w:rPr>
              <w:t>социально-психологической</w:t>
            </w:r>
            <w:r>
              <w:rPr>
                <w:spacing w:val="-7"/>
                <w:sz w:val="24"/>
              </w:rPr>
              <w:t xml:space="preserve"> </w:t>
            </w:r>
            <w:r>
              <w:rPr>
                <w:sz w:val="24"/>
              </w:rPr>
              <w:t>адаптации</w:t>
            </w:r>
            <w:r>
              <w:rPr>
                <w:spacing w:val="-11"/>
                <w:sz w:val="24"/>
              </w:rPr>
              <w:t xml:space="preserve"> </w:t>
            </w:r>
            <w:r>
              <w:rPr>
                <w:sz w:val="24"/>
              </w:rPr>
              <w:t>обучающихся</w:t>
            </w:r>
            <w:r>
              <w:rPr>
                <w:spacing w:val="-5"/>
                <w:sz w:val="24"/>
              </w:rPr>
              <w:t xml:space="preserve"> </w:t>
            </w:r>
            <w:r>
              <w:rPr>
                <w:spacing w:val="-10"/>
                <w:sz w:val="24"/>
              </w:rPr>
              <w:t>к</w:t>
            </w:r>
          </w:p>
          <w:p w:rsidR="002246E2" w:rsidRDefault="00425798">
            <w:pPr>
              <w:pStyle w:val="TableParagraph"/>
              <w:spacing w:before="20"/>
              <w:ind w:left="110"/>
              <w:jc w:val="both"/>
              <w:rPr>
                <w:sz w:val="24"/>
              </w:rPr>
            </w:pPr>
            <w:r>
              <w:rPr>
                <w:sz w:val="24"/>
              </w:rPr>
              <w:t>новой</w:t>
            </w:r>
            <w:r>
              <w:rPr>
                <w:spacing w:val="-5"/>
                <w:sz w:val="24"/>
              </w:rPr>
              <w:t xml:space="preserve"> </w:t>
            </w:r>
            <w:r>
              <w:rPr>
                <w:sz w:val="24"/>
              </w:rPr>
              <w:t>социальной</w:t>
            </w:r>
            <w:r>
              <w:rPr>
                <w:spacing w:val="-4"/>
                <w:sz w:val="24"/>
              </w:rPr>
              <w:t xml:space="preserve"> </w:t>
            </w:r>
            <w:r>
              <w:rPr>
                <w:spacing w:val="-2"/>
                <w:sz w:val="24"/>
              </w:rPr>
              <w:t>ситуации.</w:t>
            </w:r>
          </w:p>
        </w:tc>
      </w:tr>
      <w:tr w:rsidR="002246E2">
        <w:trPr>
          <w:trHeight w:val="1514"/>
        </w:trPr>
        <w:tc>
          <w:tcPr>
            <w:tcW w:w="2945" w:type="dxa"/>
          </w:tcPr>
          <w:p w:rsidR="002246E2" w:rsidRDefault="00425798">
            <w:pPr>
              <w:pStyle w:val="TableParagraph"/>
              <w:spacing w:before="47" w:line="268" w:lineRule="auto"/>
              <w:rPr>
                <w:sz w:val="24"/>
              </w:rPr>
            </w:pPr>
            <w:r>
              <w:rPr>
                <w:spacing w:val="-2"/>
                <w:sz w:val="24"/>
              </w:rPr>
              <w:t xml:space="preserve">Психолого-педагогическое сопровождение </w:t>
            </w:r>
            <w:r>
              <w:rPr>
                <w:sz w:val="24"/>
              </w:rPr>
              <w:t>обучающихся 2-3 классов</w:t>
            </w:r>
          </w:p>
        </w:tc>
        <w:tc>
          <w:tcPr>
            <w:tcW w:w="7343" w:type="dxa"/>
          </w:tcPr>
          <w:p w:rsidR="002246E2" w:rsidRDefault="00425798">
            <w:pPr>
              <w:pStyle w:val="TableParagraph"/>
              <w:spacing w:before="47"/>
              <w:ind w:left="110"/>
              <w:jc w:val="both"/>
              <w:rPr>
                <w:sz w:val="24"/>
              </w:rPr>
            </w:pPr>
            <w:r>
              <w:rPr>
                <w:sz w:val="24"/>
              </w:rPr>
              <w:t>Работа</w:t>
            </w:r>
            <w:r>
              <w:rPr>
                <w:spacing w:val="-1"/>
                <w:sz w:val="24"/>
              </w:rPr>
              <w:t xml:space="preserve"> </w:t>
            </w:r>
            <w:r>
              <w:rPr>
                <w:sz w:val="24"/>
              </w:rPr>
              <w:t>по</w:t>
            </w:r>
            <w:r>
              <w:rPr>
                <w:spacing w:val="-2"/>
                <w:sz w:val="24"/>
              </w:rPr>
              <w:t xml:space="preserve"> </w:t>
            </w:r>
            <w:r>
              <w:rPr>
                <w:sz w:val="24"/>
              </w:rPr>
              <w:t>сопровождению</w:t>
            </w:r>
            <w:r>
              <w:rPr>
                <w:spacing w:val="-1"/>
                <w:sz w:val="24"/>
              </w:rPr>
              <w:t xml:space="preserve"> </w:t>
            </w:r>
            <w:r>
              <w:rPr>
                <w:sz w:val="24"/>
              </w:rPr>
              <w:t>2-3</w:t>
            </w:r>
            <w:r>
              <w:rPr>
                <w:spacing w:val="-1"/>
                <w:sz w:val="24"/>
              </w:rPr>
              <w:t xml:space="preserve"> </w:t>
            </w:r>
            <w:r>
              <w:rPr>
                <w:sz w:val="24"/>
              </w:rPr>
              <w:t>классов</w:t>
            </w:r>
            <w:r>
              <w:rPr>
                <w:spacing w:val="-3"/>
                <w:sz w:val="24"/>
              </w:rPr>
              <w:t xml:space="preserve"> </w:t>
            </w:r>
            <w:r>
              <w:rPr>
                <w:sz w:val="24"/>
              </w:rPr>
              <w:t>определяется</w:t>
            </w:r>
            <w:r>
              <w:rPr>
                <w:spacing w:val="-3"/>
                <w:sz w:val="24"/>
              </w:rPr>
              <w:t xml:space="preserve"> </w:t>
            </w:r>
            <w:r>
              <w:rPr>
                <w:spacing w:val="-2"/>
                <w:sz w:val="24"/>
              </w:rPr>
              <w:t>запросом</w:t>
            </w:r>
          </w:p>
          <w:p w:rsidR="002246E2" w:rsidRDefault="00425798">
            <w:pPr>
              <w:pStyle w:val="TableParagraph"/>
              <w:spacing w:before="22" w:line="237" w:lineRule="auto"/>
              <w:ind w:left="110" w:right="104"/>
              <w:jc w:val="both"/>
              <w:rPr>
                <w:sz w:val="24"/>
              </w:rPr>
            </w:pPr>
            <w:r>
              <w:rPr>
                <w:sz w:val="24"/>
              </w:rPr>
              <w:t xml:space="preserve">со стороны родителей (законных представителей) и администрации ОО, а также требованиями реализации решений итогового консили- ума, проведенного в конце учебного года в </w:t>
            </w:r>
            <w:r w:rsidR="00547371">
              <w:rPr>
                <w:sz w:val="24"/>
              </w:rPr>
              <w:t>1 -4 класс</w:t>
            </w:r>
            <w:r>
              <w:rPr>
                <w:sz w:val="24"/>
              </w:rPr>
              <w:t>ах.</w:t>
            </w:r>
          </w:p>
          <w:p w:rsidR="002246E2" w:rsidRDefault="00425798">
            <w:pPr>
              <w:pStyle w:val="TableParagraph"/>
              <w:spacing w:before="50"/>
              <w:ind w:left="110"/>
              <w:jc w:val="both"/>
              <w:rPr>
                <w:sz w:val="24"/>
              </w:rPr>
            </w:pPr>
            <w:r>
              <w:rPr>
                <w:sz w:val="24"/>
              </w:rPr>
              <w:t>Основным</w:t>
            </w:r>
            <w:r>
              <w:rPr>
                <w:spacing w:val="-7"/>
                <w:sz w:val="24"/>
              </w:rPr>
              <w:t xml:space="preserve"> </w:t>
            </w:r>
            <w:r>
              <w:rPr>
                <w:sz w:val="24"/>
              </w:rPr>
              <w:t>видом</w:t>
            </w:r>
            <w:r>
              <w:rPr>
                <w:spacing w:val="-4"/>
                <w:sz w:val="24"/>
              </w:rPr>
              <w:t xml:space="preserve"> </w:t>
            </w:r>
            <w:r>
              <w:rPr>
                <w:sz w:val="24"/>
              </w:rPr>
              <w:t>деятельности</w:t>
            </w:r>
            <w:r>
              <w:rPr>
                <w:spacing w:val="-5"/>
                <w:sz w:val="24"/>
              </w:rPr>
              <w:t xml:space="preserve"> </w:t>
            </w:r>
            <w:r>
              <w:rPr>
                <w:sz w:val="24"/>
              </w:rPr>
              <w:t>выступает</w:t>
            </w:r>
            <w:r>
              <w:rPr>
                <w:spacing w:val="-4"/>
                <w:sz w:val="24"/>
              </w:rPr>
              <w:t xml:space="preserve"> </w:t>
            </w:r>
            <w:r>
              <w:rPr>
                <w:spacing w:val="-2"/>
                <w:sz w:val="24"/>
              </w:rPr>
              <w:t>профилактическая.</w:t>
            </w:r>
          </w:p>
        </w:tc>
      </w:tr>
      <w:tr w:rsidR="002246E2">
        <w:trPr>
          <w:trHeight w:val="1866"/>
        </w:trPr>
        <w:tc>
          <w:tcPr>
            <w:tcW w:w="2945" w:type="dxa"/>
          </w:tcPr>
          <w:p w:rsidR="002246E2" w:rsidRDefault="00425798">
            <w:pPr>
              <w:pStyle w:val="TableParagraph"/>
              <w:spacing w:before="43"/>
              <w:ind w:right="47"/>
              <w:rPr>
                <w:sz w:val="24"/>
              </w:rPr>
            </w:pPr>
            <w:r>
              <w:rPr>
                <w:spacing w:val="-2"/>
                <w:sz w:val="24"/>
              </w:rPr>
              <w:t xml:space="preserve">Психолого-педагогиче- </w:t>
            </w:r>
            <w:r>
              <w:rPr>
                <w:sz w:val="24"/>
              </w:rPr>
              <w:t>ская экспертиза уровня сформированности</w:t>
            </w:r>
            <w:r>
              <w:rPr>
                <w:spacing w:val="-15"/>
                <w:sz w:val="24"/>
              </w:rPr>
              <w:t xml:space="preserve"> </w:t>
            </w:r>
            <w:r>
              <w:rPr>
                <w:sz w:val="24"/>
              </w:rPr>
              <w:t>УУД</w:t>
            </w:r>
            <w:r>
              <w:rPr>
                <w:spacing w:val="-15"/>
                <w:sz w:val="24"/>
              </w:rPr>
              <w:t xml:space="preserve"> </w:t>
            </w:r>
            <w:r>
              <w:rPr>
                <w:sz w:val="24"/>
              </w:rPr>
              <w:t>у обучающихся 4 классов</w:t>
            </w:r>
          </w:p>
        </w:tc>
        <w:tc>
          <w:tcPr>
            <w:tcW w:w="7343" w:type="dxa"/>
          </w:tcPr>
          <w:p w:rsidR="002246E2" w:rsidRDefault="00425798">
            <w:pPr>
              <w:pStyle w:val="TableParagraph"/>
              <w:spacing w:before="46" w:line="266" w:lineRule="auto"/>
              <w:ind w:left="110" w:right="103"/>
              <w:jc w:val="both"/>
              <w:rPr>
                <w:sz w:val="24"/>
              </w:rPr>
            </w:pPr>
            <w:r>
              <w:rPr>
                <w:sz w:val="24"/>
              </w:rPr>
              <w:t>Проведение психолого-педагогической диагностики, направленной на определение у обучающихся уровня сформированности УУД. Проведение индивидуальных и групповых консультаций родителей (законных представителей).</w:t>
            </w:r>
          </w:p>
          <w:p w:rsidR="002246E2" w:rsidRDefault="00425798">
            <w:pPr>
              <w:pStyle w:val="TableParagraph"/>
              <w:spacing w:line="271" w:lineRule="exact"/>
              <w:ind w:left="110"/>
              <w:jc w:val="both"/>
              <w:rPr>
                <w:sz w:val="24"/>
              </w:rPr>
            </w:pPr>
            <w:r>
              <w:rPr>
                <w:spacing w:val="-2"/>
                <w:sz w:val="24"/>
              </w:rPr>
              <w:t>Аналитическая</w:t>
            </w:r>
            <w:r>
              <w:rPr>
                <w:sz w:val="24"/>
              </w:rPr>
              <w:t xml:space="preserve"> </w:t>
            </w:r>
            <w:r>
              <w:rPr>
                <w:spacing w:val="-2"/>
                <w:sz w:val="24"/>
              </w:rPr>
              <w:t>работа,</w:t>
            </w:r>
            <w:r>
              <w:rPr>
                <w:spacing w:val="-5"/>
                <w:sz w:val="24"/>
              </w:rPr>
              <w:t xml:space="preserve"> </w:t>
            </w:r>
            <w:r>
              <w:rPr>
                <w:spacing w:val="-2"/>
                <w:sz w:val="24"/>
              </w:rPr>
              <w:t>направленная</w:t>
            </w:r>
            <w:r>
              <w:rPr>
                <w:spacing w:val="2"/>
                <w:sz w:val="24"/>
              </w:rPr>
              <w:t xml:space="preserve"> </w:t>
            </w:r>
            <w:r>
              <w:rPr>
                <w:spacing w:val="-2"/>
                <w:sz w:val="24"/>
              </w:rPr>
              <w:t>на осмысление</w:t>
            </w:r>
            <w:r>
              <w:rPr>
                <w:spacing w:val="-3"/>
                <w:sz w:val="24"/>
              </w:rPr>
              <w:t xml:space="preserve"> </w:t>
            </w:r>
            <w:r>
              <w:rPr>
                <w:spacing w:val="-2"/>
                <w:sz w:val="24"/>
              </w:rPr>
              <w:t>итогов</w:t>
            </w:r>
            <w:r>
              <w:rPr>
                <w:spacing w:val="-1"/>
                <w:sz w:val="24"/>
              </w:rPr>
              <w:t xml:space="preserve"> </w:t>
            </w:r>
            <w:r>
              <w:rPr>
                <w:spacing w:val="-2"/>
                <w:sz w:val="24"/>
              </w:rPr>
              <w:t>по</w:t>
            </w:r>
            <w:r>
              <w:rPr>
                <w:sz w:val="24"/>
              </w:rPr>
              <w:t xml:space="preserve"> </w:t>
            </w:r>
            <w:r>
              <w:rPr>
                <w:spacing w:val="-2"/>
                <w:sz w:val="24"/>
              </w:rPr>
              <w:t>резуль-</w:t>
            </w:r>
          </w:p>
          <w:p w:rsidR="002246E2" w:rsidRDefault="00425798">
            <w:pPr>
              <w:pStyle w:val="TableParagraph"/>
              <w:spacing w:before="21"/>
              <w:ind w:left="110"/>
              <w:jc w:val="both"/>
              <w:rPr>
                <w:sz w:val="24"/>
              </w:rPr>
            </w:pPr>
            <w:r>
              <w:rPr>
                <w:sz w:val="24"/>
              </w:rPr>
              <w:t>татам</w:t>
            </w:r>
            <w:r>
              <w:rPr>
                <w:spacing w:val="-3"/>
                <w:sz w:val="24"/>
              </w:rPr>
              <w:t xml:space="preserve"> </w:t>
            </w:r>
            <w:r>
              <w:rPr>
                <w:sz w:val="24"/>
              </w:rPr>
              <w:t>освоения</w:t>
            </w:r>
            <w:r>
              <w:rPr>
                <w:spacing w:val="-3"/>
                <w:sz w:val="24"/>
              </w:rPr>
              <w:t xml:space="preserve"> </w:t>
            </w:r>
            <w:r>
              <w:rPr>
                <w:sz w:val="24"/>
              </w:rPr>
              <w:t>обучающимися</w:t>
            </w:r>
            <w:r>
              <w:rPr>
                <w:spacing w:val="-2"/>
                <w:sz w:val="24"/>
              </w:rPr>
              <w:t xml:space="preserve"> </w:t>
            </w:r>
            <w:r>
              <w:rPr>
                <w:sz w:val="24"/>
              </w:rPr>
              <w:t>ООП</w:t>
            </w:r>
            <w:r>
              <w:rPr>
                <w:spacing w:val="-4"/>
                <w:sz w:val="24"/>
              </w:rPr>
              <w:t xml:space="preserve"> НОО.</w:t>
            </w:r>
          </w:p>
        </w:tc>
      </w:tr>
    </w:tbl>
    <w:p w:rsidR="002246E2" w:rsidRDefault="002246E2">
      <w:pPr>
        <w:jc w:val="both"/>
        <w:rPr>
          <w:sz w:val="24"/>
        </w:rPr>
        <w:sectPr w:rsidR="002246E2">
          <w:headerReference w:type="default" r:id="rId456"/>
          <w:footerReference w:type="default" r:id="rId457"/>
          <w:pgSz w:w="11910" w:h="16840"/>
          <w:pgMar w:top="108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3825"/>
        <w:gridCol w:w="3229"/>
      </w:tblGrid>
      <w:tr w:rsidR="002246E2">
        <w:trPr>
          <w:trHeight w:val="354"/>
        </w:trPr>
        <w:tc>
          <w:tcPr>
            <w:tcW w:w="10287" w:type="dxa"/>
            <w:gridSpan w:val="3"/>
          </w:tcPr>
          <w:p w:rsidR="002246E2" w:rsidRDefault="00425798">
            <w:pPr>
              <w:pStyle w:val="TableParagraph"/>
              <w:spacing w:before="54"/>
              <w:ind w:left="2796" w:right="2796"/>
              <w:jc w:val="center"/>
              <w:rPr>
                <w:b/>
                <w:sz w:val="24"/>
              </w:rPr>
            </w:pPr>
            <w:r>
              <w:rPr>
                <w:b/>
                <w:sz w:val="24"/>
              </w:rPr>
              <w:t>Диагностическая</w:t>
            </w:r>
            <w:r>
              <w:rPr>
                <w:b/>
                <w:spacing w:val="-5"/>
                <w:sz w:val="24"/>
              </w:rPr>
              <w:t xml:space="preserve"> </w:t>
            </w:r>
            <w:r>
              <w:rPr>
                <w:b/>
                <w:spacing w:val="-2"/>
                <w:sz w:val="24"/>
              </w:rPr>
              <w:t>работа</w:t>
            </w:r>
          </w:p>
        </w:tc>
      </w:tr>
      <w:tr w:rsidR="002246E2">
        <w:trPr>
          <w:trHeight w:val="890"/>
        </w:trPr>
        <w:tc>
          <w:tcPr>
            <w:tcW w:w="3233" w:type="dxa"/>
          </w:tcPr>
          <w:p w:rsidR="002246E2" w:rsidRDefault="00425798">
            <w:pPr>
              <w:pStyle w:val="TableParagraph"/>
              <w:spacing w:before="54"/>
              <w:rPr>
                <w:b/>
                <w:sz w:val="24"/>
              </w:rPr>
            </w:pPr>
            <w:r>
              <w:rPr>
                <w:b/>
                <w:spacing w:val="-2"/>
                <w:sz w:val="24"/>
              </w:rPr>
              <w:t>Задачи</w:t>
            </w:r>
          </w:p>
        </w:tc>
        <w:tc>
          <w:tcPr>
            <w:tcW w:w="3825" w:type="dxa"/>
          </w:tcPr>
          <w:p w:rsidR="002246E2" w:rsidRDefault="00425798">
            <w:pPr>
              <w:pStyle w:val="TableParagraph"/>
              <w:spacing w:before="54"/>
              <w:ind w:left="106"/>
              <w:rPr>
                <w:b/>
                <w:sz w:val="24"/>
              </w:rPr>
            </w:pPr>
            <w:r>
              <w:rPr>
                <w:b/>
                <w:sz w:val="24"/>
              </w:rPr>
              <w:t>Планируемые</w:t>
            </w:r>
            <w:r>
              <w:rPr>
                <w:b/>
                <w:spacing w:val="-2"/>
                <w:sz w:val="24"/>
              </w:rPr>
              <w:t xml:space="preserve"> результаты</w:t>
            </w:r>
          </w:p>
        </w:tc>
        <w:tc>
          <w:tcPr>
            <w:tcW w:w="3229" w:type="dxa"/>
          </w:tcPr>
          <w:p w:rsidR="002246E2" w:rsidRDefault="00425798">
            <w:pPr>
              <w:pStyle w:val="TableParagraph"/>
              <w:tabs>
                <w:tab w:val="left" w:pos="1523"/>
              </w:tabs>
              <w:spacing w:before="54" w:line="256" w:lineRule="auto"/>
              <w:ind w:left="110" w:right="430"/>
              <w:rPr>
                <w:b/>
                <w:sz w:val="24"/>
              </w:rPr>
            </w:pPr>
            <w:r>
              <w:rPr>
                <w:b/>
                <w:spacing w:val="-2"/>
                <w:sz w:val="24"/>
              </w:rPr>
              <w:t>Виды,</w:t>
            </w:r>
            <w:r>
              <w:rPr>
                <w:b/>
                <w:sz w:val="24"/>
              </w:rPr>
              <w:tab/>
              <w:t>формы</w:t>
            </w:r>
            <w:r>
              <w:rPr>
                <w:b/>
                <w:spacing w:val="-15"/>
                <w:sz w:val="24"/>
              </w:rPr>
              <w:t xml:space="preserve"> </w:t>
            </w:r>
            <w:r>
              <w:rPr>
                <w:b/>
                <w:sz w:val="24"/>
              </w:rPr>
              <w:t>дея- тельности,</w:t>
            </w:r>
            <w:r>
              <w:rPr>
                <w:b/>
                <w:spacing w:val="-2"/>
                <w:sz w:val="24"/>
              </w:rPr>
              <w:t xml:space="preserve"> мероприятия</w:t>
            </w:r>
          </w:p>
        </w:tc>
      </w:tr>
      <w:tr w:rsidR="002246E2">
        <w:trPr>
          <w:trHeight w:val="354"/>
        </w:trPr>
        <w:tc>
          <w:tcPr>
            <w:tcW w:w="3233" w:type="dxa"/>
          </w:tcPr>
          <w:p w:rsidR="002246E2" w:rsidRDefault="00425798">
            <w:pPr>
              <w:pStyle w:val="TableParagraph"/>
              <w:spacing w:before="54"/>
              <w:rPr>
                <w:b/>
                <w:i/>
                <w:sz w:val="24"/>
              </w:rPr>
            </w:pPr>
            <w:r>
              <w:rPr>
                <w:b/>
                <w:i/>
                <w:sz w:val="24"/>
              </w:rPr>
              <w:t>Медицинская</w:t>
            </w:r>
            <w:r>
              <w:rPr>
                <w:b/>
                <w:i/>
                <w:spacing w:val="-10"/>
                <w:sz w:val="24"/>
              </w:rPr>
              <w:t xml:space="preserve"> </w:t>
            </w:r>
            <w:r>
              <w:rPr>
                <w:b/>
                <w:i/>
                <w:spacing w:val="-2"/>
                <w:sz w:val="24"/>
              </w:rPr>
              <w:t>диагностика</w:t>
            </w:r>
          </w:p>
        </w:tc>
        <w:tc>
          <w:tcPr>
            <w:tcW w:w="3825" w:type="dxa"/>
            <w:vMerge w:val="restart"/>
          </w:tcPr>
          <w:p w:rsidR="002246E2" w:rsidRDefault="00425798">
            <w:pPr>
              <w:pStyle w:val="TableParagraph"/>
              <w:spacing w:before="51" w:line="259" w:lineRule="auto"/>
              <w:ind w:left="106" w:right="95"/>
              <w:jc w:val="both"/>
              <w:rPr>
                <w:sz w:val="24"/>
              </w:rPr>
            </w:pPr>
            <w:r>
              <w:rPr>
                <w:sz w:val="24"/>
              </w:rPr>
              <w:t>Сведения</w:t>
            </w:r>
            <w:r>
              <w:rPr>
                <w:spacing w:val="-15"/>
                <w:sz w:val="24"/>
              </w:rPr>
              <w:t xml:space="preserve"> </w:t>
            </w:r>
            <w:r>
              <w:rPr>
                <w:sz w:val="24"/>
              </w:rPr>
              <w:t>для</w:t>
            </w:r>
            <w:r>
              <w:rPr>
                <w:spacing w:val="-15"/>
                <w:sz w:val="24"/>
              </w:rPr>
              <w:t xml:space="preserve"> </w:t>
            </w:r>
            <w:r>
              <w:rPr>
                <w:sz w:val="24"/>
              </w:rPr>
              <w:t>определения</w:t>
            </w:r>
            <w:r>
              <w:rPr>
                <w:spacing w:val="-15"/>
                <w:sz w:val="24"/>
              </w:rPr>
              <w:t xml:space="preserve"> </w:t>
            </w:r>
            <w:r>
              <w:rPr>
                <w:sz w:val="24"/>
              </w:rPr>
              <w:t>индиви- дуальных образовательных марш- рутов обучающихся с ОВЗ.</w:t>
            </w:r>
          </w:p>
        </w:tc>
        <w:tc>
          <w:tcPr>
            <w:tcW w:w="3229" w:type="dxa"/>
            <w:vMerge w:val="restart"/>
          </w:tcPr>
          <w:p w:rsidR="002246E2" w:rsidRDefault="00425798">
            <w:pPr>
              <w:pStyle w:val="TableParagraph"/>
              <w:spacing w:before="46" w:line="247" w:lineRule="auto"/>
              <w:ind w:left="110" w:right="68"/>
              <w:rPr>
                <w:sz w:val="24"/>
              </w:rPr>
            </w:pPr>
            <w:r>
              <w:rPr>
                <w:sz w:val="24"/>
              </w:rPr>
              <w:t>Изучение</w:t>
            </w:r>
            <w:r>
              <w:rPr>
                <w:spacing w:val="40"/>
                <w:sz w:val="24"/>
              </w:rPr>
              <w:t xml:space="preserve"> </w:t>
            </w:r>
            <w:r>
              <w:rPr>
                <w:sz w:val="24"/>
              </w:rPr>
              <w:t>истории</w:t>
            </w:r>
            <w:r>
              <w:rPr>
                <w:spacing w:val="40"/>
                <w:sz w:val="24"/>
              </w:rPr>
              <w:t xml:space="preserve"> </w:t>
            </w:r>
            <w:r>
              <w:rPr>
                <w:sz w:val="24"/>
              </w:rPr>
              <w:t>развития ребенка,</w:t>
            </w:r>
            <w:r>
              <w:rPr>
                <w:spacing w:val="-15"/>
                <w:sz w:val="24"/>
              </w:rPr>
              <w:t xml:space="preserve"> </w:t>
            </w:r>
            <w:r>
              <w:rPr>
                <w:sz w:val="24"/>
              </w:rPr>
              <w:t>беседа</w:t>
            </w:r>
            <w:r>
              <w:rPr>
                <w:spacing w:val="-15"/>
                <w:sz w:val="24"/>
              </w:rPr>
              <w:t xml:space="preserve"> </w:t>
            </w:r>
            <w:r>
              <w:rPr>
                <w:sz w:val="24"/>
              </w:rPr>
              <w:t>с</w:t>
            </w:r>
            <w:r>
              <w:rPr>
                <w:spacing w:val="-15"/>
                <w:sz w:val="24"/>
              </w:rPr>
              <w:t xml:space="preserve"> </w:t>
            </w:r>
            <w:r>
              <w:rPr>
                <w:sz w:val="24"/>
              </w:rPr>
              <w:t xml:space="preserve">родителями </w:t>
            </w:r>
            <w:r>
              <w:rPr>
                <w:spacing w:val="-2"/>
                <w:sz w:val="24"/>
              </w:rPr>
              <w:t xml:space="preserve">(законными представителями), </w:t>
            </w:r>
            <w:r>
              <w:rPr>
                <w:sz w:val="24"/>
              </w:rPr>
              <w:t>наблюдение классного руко- водителя,</w:t>
            </w:r>
            <w:r>
              <w:rPr>
                <w:spacing w:val="45"/>
                <w:sz w:val="24"/>
              </w:rPr>
              <w:t xml:space="preserve"> </w:t>
            </w:r>
            <w:r>
              <w:rPr>
                <w:sz w:val="24"/>
              </w:rPr>
              <w:t>анализ</w:t>
            </w:r>
            <w:r>
              <w:rPr>
                <w:spacing w:val="46"/>
                <w:sz w:val="24"/>
              </w:rPr>
              <w:t xml:space="preserve"> </w:t>
            </w:r>
            <w:r>
              <w:rPr>
                <w:sz w:val="24"/>
              </w:rPr>
              <w:t>работ</w:t>
            </w:r>
            <w:r>
              <w:rPr>
                <w:spacing w:val="45"/>
                <w:sz w:val="24"/>
              </w:rPr>
              <w:t xml:space="preserve"> </w:t>
            </w:r>
            <w:r>
              <w:rPr>
                <w:spacing w:val="-4"/>
                <w:sz w:val="24"/>
              </w:rPr>
              <w:t>обу-</w:t>
            </w:r>
          </w:p>
          <w:p w:rsidR="002246E2" w:rsidRDefault="00425798">
            <w:pPr>
              <w:pStyle w:val="TableParagraph"/>
              <w:spacing w:before="16"/>
              <w:ind w:left="110"/>
              <w:rPr>
                <w:sz w:val="24"/>
              </w:rPr>
            </w:pPr>
            <w:r>
              <w:rPr>
                <w:sz w:val="24"/>
              </w:rPr>
              <w:t>чающихся</w:t>
            </w:r>
            <w:r>
              <w:rPr>
                <w:spacing w:val="-3"/>
                <w:sz w:val="24"/>
              </w:rPr>
              <w:t xml:space="preserve"> </w:t>
            </w:r>
            <w:r>
              <w:rPr>
                <w:sz w:val="24"/>
              </w:rPr>
              <w:t xml:space="preserve">с </w:t>
            </w:r>
            <w:r>
              <w:rPr>
                <w:spacing w:val="-4"/>
                <w:sz w:val="24"/>
              </w:rPr>
              <w:t>ОВЗ.</w:t>
            </w:r>
          </w:p>
        </w:tc>
      </w:tr>
      <w:tr w:rsidR="002246E2">
        <w:trPr>
          <w:trHeight w:val="1706"/>
        </w:trPr>
        <w:tc>
          <w:tcPr>
            <w:tcW w:w="3233" w:type="dxa"/>
          </w:tcPr>
          <w:p w:rsidR="002246E2" w:rsidRDefault="00425798">
            <w:pPr>
              <w:pStyle w:val="TableParagraph"/>
              <w:tabs>
                <w:tab w:val="left" w:pos="1523"/>
              </w:tabs>
              <w:spacing w:before="46" w:line="264" w:lineRule="auto"/>
              <w:ind w:right="238"/>
              <w:rPr>
                <w:sz w:val="24"/>
              </w:rPr>
            </w:pPr>
            <w:r>
              <w:rPr>
                <w:sz w:val="24"/>
              </w:rPr>
              <w:t>Определить</w:t>
            </w:r>
            <w:r>
              <w:rPr>
                <w:spacing w:val="80"/>
                <w:sz w:val="24"/>
              </w:rPr>
              <w:t xml:space="preserve"> </w:t>
            </w:r>
            <w:r>
              <w:rPr>
                <w:sz w:val="24"/>
              </w:rPr>
              <w:t>состояние</w:t>
            </w:r>
            <w:r>
              <w:rPr>
                <w:spacing w:val="-7"/>
                <w:sz w:val="24"/>
              </w:rPr>
              <w:t xml:space="preserve"> </w:t>
            </w:r>
            <w:r>
              <w:rPr>
                <w:sz w:val="24"/>
              </w:rPr>
              <w:t xml:space="preserve">фи- зического и психического </w:t>
            </w:r>
            <w:r>
              <w:rPr>
                <w:spacing w:val="-2"/>
                <w:sz w:val="24"/>
              </w:rPr>
              <w:t>здоровья</w:t>
            </w:r>
            <w:r>
              <w:rPr>
                <w:sz w:val="24"/>
              </w:rPr>
              <w:tab/>
            </w:r>
            <w:r>
              <w:rPr>
                <w:spacing w:val="-2"/>
                <w:sz w:val="24"/>
              </w:rPr>
              <w:t>обучающихся</w:t>
            </w:r>
          </w:p>
          <w:p w:rsidR="002246E2" w:rsidRDefault="00425798">
            <w:pPr>
              <w:pStyle w:val="TableParagraph"/>
              <w:spacing w:line="274" w:lineRule="exact"/>
              <w:ind w:left="815"/>
              <w:rPr>
                <w:sz w:val="24"/>
              </w:rPr>
            </w:pPr>
            <w:r>
              <w:rPr>
                <w:sz w:val="24"/>
              </w:rPr>
              <w:t>с</w:t>
            </w:r>
            <w:r>
              <w:rPr>
                <w:spacing w:val="1"/>
                <w:sz w:val="24"/>
              </w:rPr>
              <w:t xml:space="preserve"> </w:t>
            </w:r>
            <w:r>
              <w:rPr>
                <w:spacing w:val="-5"/>
                <w:sz w:val="24"/>
              </w:rPr>
              <w:t>ОВЗ</w:t>
            </w:r>
          </w:p>
        </w:tc>
        <w:tc>
          <w:tcPr>
            <w:tcW w:w="3825" w:type="dxa"/>
            <w:vMerge/>
            <w:tcBorders>
              <w:top w:val="nil"/>
            </w:tcBorders>
          </w:tcPr>
          <w:p w:rsidR="002246E2" w:rsidRDefault="002246E2">
            <w:pPr>
              <w:rPr>
                <w:sz w:val="2"/>
                <w:szCs w:val="2"/>
              </w:rPr>
            </w:pPr>
          </w:p>
        </w:tc>
        <w:tc>
          <w:tcPr>
            <w:tcW w:w="3229" w:type="dxa"/>
            <w:vMerge/>
            <w:tcBorders>
              <w:top w:val="nil"/>
            </w:tcBorders>
          </w:tcPr>
          <w:p w:rsidR="002246E2" w:rsidRDefault="002246E2">
            <w:pPr>
              <w:rPr>
                <w:sz w:val="2"/>
                <w:szCs w:val="2"/>
              </w:rPr>
            </w:pPr>
          </w:p>
        </w:tc>
      </w:tr>
      <w:tr w:rsidR="002246E2">
        <w:trPr>
          <w:trHeight w:val="650"/>
        </w:trPr>
        <w:tc>
          <w:tcPr>
            <w:tcW w:w="3233" w:type="dxa"/>
          </w:tcPr>
          <w:p w:rsidR="002246E2" w:rsidRDefault="00425798">
            <w:pPr>
              <w:pStyle w:val="TableParagraph"/>
              <w:spacing w:before="30" w:line="300" w:lineRule="atLeast"/>
              <w:rPr>
                <w:b/>
                <w:i/>
                <w:sz w:val="24"/>
              </w:rPr>
            </w:pPr>
            <w:r>
              <w:rPr>
                <w:b/>
                <w:i/>
                <w:spacing w:val="-2"/>
                <w:sz w:val="24"/>
              </w:rPr>
              <w:t>Психолого-педагогическая диагностика</w:t>
            </w:r>
          </w:p>
        </w:tc>
        <w:tc>
          <w:tcPr>
            <w:tcW w:w="3825" w:type="dxa"/>
            <w:vMerge w:val="restart"/>
          </w:tcPr>
          <w:p w:rsidR="002246E2" w:rsidRDefault="00425798">
            <w:pPr>
              <w:pStyle w:val="TableParagraph"/>
              <w:tabs>
                <w:tab w:val="left" w:pos="1523"/>
                <w:tab w:val="left" w:pos="2940"/>
                <w:tab w:val="left" w:pos="3466"/>
              </w:tabs>
              <w:spacing w:before="47" w:line="278" w:lineRule="auto"/>
              <w:ind w:left="106" w:right="30"/>
              <w:rPr>
                <w:sz w:val="24"/>
              </w:rPr>
            </w:pPr>
            <w:r>
              <w:rPr>
                <w:sz w:val="24"/>
              </w:rPr>
              <w:t>Формирование: банка</w:t>
            </w:r>
            <w:r>
              <w:rPr>
                <w:spacing w:val="26"/>
                <w:sz w:val="24"/>
              </w:rPr>
              <w:t xml:space="preserve"> </w:t>
            </w:r>
            <w:r>
              <w:rPr>
                <w:sz w:val="24"/>
              </w:rPr>
              <w:t>данных</w:t>
            </w:r>
            <w:r>
              <w:rPr>
                <w:spacing w:val="24"/>
                <w:sz w:val="24"/>
              </w:rPr>
              <w:t xml:space="preserve"> </w:t>
            </w:r>
            <w:r>
              <w:rPr>
                <w:sz w:val="24"/>
              </w:rPr>
              <w:t>обу- чающихся</w:t>
            </w:r>
            <w:r>
              <w:rPr>
                <w:spacing w:val="-2"/>
                <w:sz w:val="24"/>
              </w:rPr>
              <w:t xml:space="preserve"> </w:t>
            </w:r>
            <w:r>
              <w:rPr>
                <w:sz w:val="24"/>
              </w:rPr>
              <w:t>с</w:t>
            </w:r>
            <w:r>
              <w:rPr>
                <w:spacing w:val="-2"/>
                <w:sz w:val="24"/>
              </w:rPr>
              <w:t xml:space="preserve"> </w:t>
            </w:r>
            <w:r>
              <w:rPr>
                <w:sz w:val="24"/>
              </w:rPr>
              <w:t>ОВЗ,</w:t>
            </w:r>
            <w:r>
              <w:rPr>
                <w:spacing w:val="40"/>
                <w:sz w:val="24"/>
              </w:rPr>
              <w:t xml:space="preserve"> </w:t>
            </w:r>
            <w:r>
              <w:rPr>
                <w:sz w:val="24"/>
              </w:rPr>
              <w:t>нуждающихся</w:t>
            </w:r>
            <w:r>
              <w:rPr>
                <w:spacing w:val="80"/>
                <w:sz w:val="24"/>
              </w:rPr>
              <w:t xml:space="preserve"> </w:t>
            </w:r>
            <w:r>
              <w:rPr>
                <w:sz w:val="24"/>
              </w:rPr>
              <w:t xml:space="preserve">в </w:t>
            </w:r>
            <w:r>
              <w:rPr>
                <w:spacing w:val="-2"/>
                <w:sz w:val="24"/>
              </w:rPr>
              <w:t>специализированной</w:t>
            </w:r>
            <w:r>
              <w:rPr>
                <w:sz w:val="24"/>
              </w:rPr>
              <w:tab/>
            </w:r>
            <w:r>
              <w:rPr>
                <w:spacing w:val="-4"/>
                <w:sz w:val="24"/>
              </w:rPr>
              <w:t xml:space="preserve">по- </w:t>
            </w:r>
            <w:r>
              <w:rPr>
                <w:sz w:val="24"/>
              </w:rPr>
              <w:t>мощи,</w:t>
            </w:r>
            <w:r>
              <w:rPr>
                <w:spacing w:val="40"/>
                <w:sz w:val="24"/>
              </w:rPr>
              <w:t xml:space="preserve"> </w:t>
            </w:r>
            <w:r>
              <w:rPr>
                <w:sz w:val="24"/>
              </w:rPr>
              <w:t>групп</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ОВЗ для</w:t>
            </w:r>
            <w:r>
              <w:rPr>
                <w:spacing w:val="-6"/>
                <w:sz w:val="24"/>
              </w:rPr>
              <w:t xml:space="preserve"> </w:t>
            </w:r>
            <w:r>
              <w:rPr>
                <w:sz w:val="24"/>
              </w:rPr>
              <w:t>коррекционной</w:t>
            </w:r>
            <w:r>
              <w:rPr>
                <w:spacing w:val="40"/>
                <w:sz w:val="24"/>
              </w:rPr>
              <w:t xml:space="preserve"> </w:t>
            </w:r>
            <w:r>
              <w:rPr>
                <w:sz w:val="24"/>
              </w:rPr>
              <w:t>работы,</w:t>
            </w:r>
            <w:r>
              <w:rPr>
                <w:spacing w:val="31"/>
                <w:sz w:val="24"/>
              </w:rPr>
              <w:t xml:space="preserve"> </w:t>
            </w:r>
            <w:r>
              <w:rPr>
                <w:sz w:val="24"/>
              </w:rPr>
              <w:t xml:space="preserve">харак- </w:t>
            </w:r>
            <w:r>
              <w:rPr>
                <w:spacing w:val="-2"/>
                <w:sz w:val="24"/>
              </w:rPr>
              <w:t>теристики</w:t>
            </w:r>
            <w:r>
              <w:rPr>
                <w:sz w:val="24"/>
              </w:rPr>
              <w:tab/>
            </w:r>
            <w:r>
              <w:rPr>
                <w:spacing w:val="-2"/>
                <w:sz w:val="24"/>
              </w:rPr>
              <w:t>образовательной</w:t>
            </w:r>
            <w:r>
              <w:rPr>
                <w:sz w:val="24"/>
              </w:rPr>
              <w:tab/>
            </w:r>
            <w:r>
              <w:rPr>
                <w:spacing w:val="-4"/>
                <w:sz w:val="24"/>
              </w:rPr>
              <w:t xml:space="preserve">си- </w:t>
            </w:r>
            <w:r>
              <w:rPr>
                <w:sz w:val="24"/>
              </w:rPr>
              <w:t>туации в ОО</w:t>
            </w:r>
          </w:p>
        </w:tc>
        <w:tc>
          <w:tcPr>
            <w:tcW w:w="3229" w:type="dxa"/>
            <w:vMerge w:val="restart"/>
          </w:tcPr>
          <w:p w:rsidR="002246E2" w:rsidRDefault="00425798">
            <w:pPr>
              <w:pStyle w:val="TableParagraph"/>
              <w:spacing w:before="51" w:line="259" w:lineRule="auto"/>
              <w:ind w:left="110"/>
              <w:rPr>
                <w:sz w:val="24"/>
              </w:rPr>
            </w:pPr>
            <w:r>
              <w:rPr>
                <w:sz w:val="24"/>
              </w:rPr>
              <w:t>Наблюдение,</w:t>
            </w:r>
            <w:r>
              <w:rPr>
                <w:spacing w:val="-8"/>
                <w:sz w:val="24"/>
              </w:rPr>
              <w:t xml:space="preserve"> </w:t>
            </w:r>
            <w:r>
              <w:rPr>
                <w:sz w:val="24"/>
              </w:rPr>
              <w:t>логопедическое и психологическое обследо- вание,</w:t>
            </w:r>
            <w:r>
              <w:rPr>
                <w:spacing w:val="-15"/>
                <w:sz w:val="24"/>
              </w:rPr>
              <w:t xml:space="preserve"> </w:t>
            </w:r>
            <w:r>
              <w:rPr>
                <w:sz w:val="24"/>
              </w:rPr>
              <w:t>анкетирование</w:t>
            </w:r>
            <w:r>
              <w:rPr>
                <w:spacing w:val="-15"/>
                <w:sz w:val="24"/>
              </w:rPr>
              <w:t xml:space="preserve"> </w:t>
            </w:r>
            <w:r>
              <w:rPr>
                <w:sz w:val="24"/>
              </w:rPr>
              <w:t>родите- лей (законных представите- лей), беседы с педагогами.</w:t>
            </w:r>
          </w:p>
        </w:tc>
      </w:tr>
      <w:tr w:rsidR="002246E2">
        <w:trPr>
          <w:trHeight w:val="1714"/>
        </w:trPr>
        <w:tc>
          <w:tcPr>
            <w:tcW w:w="3233" w:type="dxa"/>
          </w:tcPr>
          <w:p w:rsidR="002246E2" w:rsidRDefault="00425798">
            <w:pPr>
              <w:pStyle w:val="TableParagraph"/>
              <w:spacing w:before="51" w:line="259" w:lineRule="auto"/>
              <w:ind w:right="103"/>
              <w:jc w:val="both"/>
              <w:rPr>
                <w:sz w:val="24"/>
              </w:rPr>
            </w:pPr>
            <w:r>
              <w:rPr>
                <w:sz w:val="24"/>
              </w:rPr>
              <w:t>Провести</w:t>
            </w:r>
            <w:r>
              <w:rPr>
                <w:spacing w:val="-15"/>
                <w:sz w:val="24"/>
              </w:rPr>
              <w:t xml:space="preserve"> </w:t>
            </w:r>
            <w:r>
              <w:rPr>
                <w:sz w:val="24"/>
              </w:rPr>
              <w:t>первичную</w:t>
            </w:r>
            <w:r>
              <w:rPr>
                <w:spacing w:val="-15"/>
                <w:sz w:val="24"/>
              </w:rPr>
              <w:t xml:space="preserve"> </w:t>
            </w:r>
            <w:r>
              <w:rPr>
                <w:sz w:val="24"/>
              </w:rPr>
              <w:t>диагно- стику в целях формирования групп обучающихся с ОВЗ для коррекционной работы.</w:t>
            </w:r>
          </w:p>
        </w:tc>
        <w:tc>
          <w:tcPr>
            <w:tcW w:w="3825" w:type="dxa"/>
            <w:vMerge/>
            <w:tcBorders>
              <w:top w:val="nil"/>
            </w:tcBorders>
          </w:tcPr>
          <w:p w:rsidR="002246E2" w:rsidRDefault="002246E2">
            <w:pPr>
              <w:rPr>
                <w:sz w:val="2"/>
                <w:szCs w:val="2"/>
              </w:rPr>
            </w:pPr>
          </w:p>
        </w:tc>
        <w:tc>
          <w:tcPr>
            <w:tcW w:w="3229" w:type="dxa"/>
            <w:vMerge/>
            <w:tcBorders>
              <w:top w:val="nil"/>
            </w:tcBorders>
          </w:tcPr>
          <w:p w:rsidR="002246E2" w:rsidRDefault="002246E2">
            <w:pPr>
              <w:rPr>
                <w:sz w:val="2"/>
                <w:szCs w:val="2"/>
              </w:rPr>
            </w:pPr>
          </w:p>
        </w:tc>
      </w:tr>
      <w:tr w:rsidR="002246E2">
        <w:trPr>
          <w:trHeight w:val="978"/>
        </w:trPr>
        <w:tc>
          <w:tcPr>
            <w:tcW w:w="3233" w:type="dxa"/>
          </w:tcPr>
          <w:p w:rsidR="002246E2" w:rsidRDefault="00425798">
            <w:pPr>
              <w:pStyle w:val="TableParagraph"/>
              <w:tabs>
                <w:tab w:val="left" w:pos="2127"/>
              </w:tabs>
              <w:spacing w:before="55" w:line="285" w:lineRule="auto"/>
              <w:ind w:right="36"/>
              <w:rPr>
                <w:b/>
                <w:i/>
                <w:sz w:val="24"/>
              </w:rPr>
            </w:pPr>
            <w:r>
              <w:rPr>
                <w:b/>
                <w:i/>
                <w:spacing w:val="-2"/>
                <w:sz w:val="24"/>
              </w:rPr>
              <w:t>Мониторинг</w:t>
            </w:r>
            <w:r>
              <w:rPr>
                <w:b/>
                <w:i/>
                <w:sz w:val="24"/>
              </w:rPr>
              <w:tab/>
            </w:r>
            <w:r>
              <w:rPr>
                <w:b/>
                <w:i/>
                <w:spacing w:val="-2"/>
                <w:sz w:val="24"/>
              </w:rPr>
              <w:t>динамики развития</w:t>
            </w:r>
          </w:p>
        </w:tc>
        <w:tc>
          <w:tcPr>
            <w:tcW w:w="3825" w:type="dxa"/>
            <w:vMerge w:val="restart"/>
          </w:tcPr>
          <w:p w:rsidR="002246E2" w:rsidRDefault="00425798">
            <w:pPr>
              <w:pStyle w:val="TableParagraph"/>
              <w:spacing w:before="50" w:line="252" w:lineRule="auto"/>
              <w:ind w:left="106" w:right="93"/>
              <w:jc w:val="both"/>
              <w:rPr>
                <w:sz w:val="24"/>
              </w:rPr>
            </w:pPr>
            <w:r>
              <w:rPr>
                <w:sz w:val="24"/>
              </w:rPr>
              <w:t>Получение сведений об уровне сформированности</w:t>
            </w:r>
            <w:r>
              <w:rPr>
                <w:spacing w:val="-15"/>
                <w:sz w:val="24"/>
              </w:rPr>
              <w:t xml:space="preserve"> </w:t>
            </w:r>
            <w:r>
              <w:rPr>
                <w:sz w:val="24"/>
              </w:rPr>
              <w:t>у</w:t>
            </w:r>
            <w:r>
              <w:rPr>
                <w:spacing w:val="-15"/>
                <w:sz w:val="24"/>
              </w:rPr>
              <w:t xml:space="preserve"> </w:t>
            </w:r>
            <w:r>
              <w:rPr>
                <w:sz w:val="24"/>
              </w:rPr>
              <w:t>обучающихся с ОВЗ планируемых результатов освоения ООП НОО.</w:t>
            </w:r>
          </w:p>
        </w:tc>
        <w:tc>
          <w:tcPr>
            <w:tcW w:w="3229" w:type="dxa"/>
            <w:vMerge w:val="restart"/>
          </w:tcPr>
          <w:p w:rsidR="002246E2" w:rsidRDefault="00425798">
            <w:pPr>
              <w:pStyle w:val="TableParagraph"/>
              <w:spacing w:before="50" w:line="249" w:lineRule="auto"/>
              <w:ind w:left="110" w:right="95"/>
              <w:jc w:val="both"/>
              <w:rPr>
                <w:sz w:val="24"/>
              </w:rPr>
            </w:pPr>
            <w:r>
              <w:rPr>
                <w:sz w:val="24"/>
              </w:rPr>
              <w:t xml:space="preserve">Проведение промежуточной аттестации обучающихся с ОВЗ, анализ выполнения ра- </w:t>
            </w:r>
            <w:r>
              <w:rPr>
                <w:spacing w:val="-4"/>
                <w:sz w:val="24"/>
              </w:rPr>
              <w:t>бот.</w:t>
            </w:r>
          </w:p>
        </w:tc>
      </w:tr>
      <w:tr w:rsidR="002246E2">
        <w:trPr>
          <w:trHeight w:val="1246"/>
        </w:trPr>
        <w:tc>
          <w:tcPr>
            <w:tcW w:w="3233" w:type="dxa"/>
          </w:tcPr>
          <w:p w:rsidR="002246E2" w:rsidRDefault="00425798">
            <w:pPr>
              <w:pStyle w:val="TableParagraph"/>
              <w:spacing w:before="51" w:line="259" w:lineRule="auto"/>
              <w:ind w:right="105"/>
              <w:jc w:val="both"/>
              <w:rPr>
                <w:sz w:val="24"/>
              </w:rPr>
            </w:pPr>
            <w:r>
              <w:rPr>
                <w:sz w:val="24"/>
              </w:rPr>
              <w:t>Анализ причин трудностей в освоении обучающимися с ОВЗ</w:t>
            </w:r>
            <w:r>
              <w:rPr>
                <w:spacing w:val="11"/>
                <w:sz w:val="24"/>
              </w:rPr>
              <w:t xml:space="preserve"> </w:t>
            </w:r>
            <w:r>
              <w:rPr>
                <w:sz w:val="24"/>
              </w:rPr>
              <w:t>ООП</w:t>
            </w:r>
            <w:r>
              <w:rPr>
                <w:spacing w:val="10"/>
                <w:sz w:val="24"/>
              </w:rPr>
              <w:t xml:space="preserve"> </w:t>
            </w:r>
            <w:r>
              <w:rPr>
                <w:sz w:val="24"/>
              </w:rPr>
              <w:t>НОО</w:t>
            </w:r>
            <w:r>
              <w:rPr>
                <w:spacing w:val="11"/>
                <w:sz w:val="24"/>
              </w:rPr>
              <w:t xml:space="preserve"> </w:t>
            </w:r>
            <w:r>
              <w:rPr>
                <w:spacing w:val="-2"/>
                <w:sz w:val="24"/>
              </w:rPr>
              <w:t>(достижение</w:t>
            </w:r>
          </w:p>
          <w:p w:rsidR="002246E2" w:rsidRDefault="00425798">
            <w:pPr>
              <w:pStyle w:val="TableParagraph"/>
              <w:spacing w:line="274" w:lineRule="exact"/>
              <w:jc w:val="both"/>
              <w:rPr>
                <w:sz w:val="24"/>
              </w:rPr>
            </w:pPr>
            <w:r>
              <w:rPr>
                <w:sz w:val="24"/>
              </w:rPr>
              <w:t>планируемых</w:t>
            </w:r>
            <w:r>
              <w:rPr>
                <w:spacing w:val="-10"/>
                <w:sz w:val="24"/>
              </w:rPr>
              <w:t xml:space="preserve"> </w:t>
            </w:r>
            <w:r>
              <w:rPr>
                <w:spacing w:val="-2"/>
                <w:sz w:val="24"/>
              </w:rPr>
              <w:t>результатов</w:t>
            </w:r>
          </w:p>
        </w:tc>
        <w:tc>
          <w:tcPr>
            <w:tcW w:w="3825" w:type="dxa"/>
            <w:vMerge/>
            <w:tcBorders>
              <w:top w:val="nil"/>
            </w:tcBorders>
          </w:tcPr>
          <w:p w:rsidR="002246E2" w:rsidRDefault="002246E2">
            <w:pPr>
              <w:rPr>
                <w:sz w:val="2"/>
                <w:szCs w:val="2"/>
              </w:rPr>
            </w:pPr>
          </w:p>
        </w:tc>
        <w:tc>
          <w:tcPr>
            <w:tcW w:w="3229" w:type="dxa"/>
            <w:vMerge/>
            <w:tcBorders>
              <w:top w:val="nil"/>
            </w:tcBorders>
          </w:tcPr>
          <w:p w:rsidR="002246E2" w:rsidRDefault="002246E2">
            <w:pPr>
              <w:rPr>
                <w:sz w:val="2"/>
                <w:szCs w:val="2"/>
              </w:rPr>
            </w:pPr>
          </w:p>
        </w:tc>
      </w:tr>
    </w:tbl>
    <w:p w:rsidR="002246E2" w:rsidRDefault="002246E2">
      <w:pPr>
        <w:pStyle w:val="a3"/>
        <w:spacing w:before="7" w:after="1"/>
        <w:jc w:val="left"/>
        <w:rPr>
          <w:b/>
          <w:sz w:val="25"/>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3825"/>
        <w:gridCol w:w="2967"/>
        <w:gridCol w:w="262"/>
      </w:tblGrid>
      <w:tr w:rsidR="002246E2">
        <w:trPr>
          <w:trHeight w:val="513"/>
        </w:trPr>
        <w:tc>
          <w:tcPr>
            <w:tcW w:w="3233" w:type="dxa"/>
          </w:tcPr>
          <w:p w:rsidR="002246E2" w:rsidRDefault="00425798">
            <w:pPr>
              <w:pStyle w:val="TableParagraph"/>
              <w:spacing w:before="51"/>
              <w:ind w:left="115"/>
              <w:rPr>
                <w:sz w:val="24"/>
              </w:rPr>
            </w:pPr>
            <w:r>
              <w:rPr>
                <w:sz w:val="24"/>
              </w:rPr>
              <w:t>освоения</w:t>
            </w:r>
            <w:r>
              <w:rPr>
                <w:spacing w:val="-3"/>
                <w:sz w:val="24"/>
              </w:rPr>
              <w:t xml:space="preserve"> </w:t>
            </w:r>
            <w:r>
              <w:rPr>
                <w:sz w:val="24"/>
              </w:rPr>
              <w:t>ООП</w:t>
            </w:r>
            <w:r>
              <w:rPr>
                <w:spacing w:val="-4"/>
                <w:sz w:val="24"/>
              </w:rPr>
              <w:t xml:space="preserve"> НОО)</w:t>
            </w:r>
          </w:p>
        </w:tc>
        <w:tc>
          <w:tcPr>
            <w:tcW w:w="3825" w:type="dxa"/>
          </w:tcPr>
          <w:p w:rsidR="002246E2" w:rsidRDefault="002246E2">
            <w:pPr>
              <w:pStyle w:val="TableParagraph"/>
              <w:ind w:left="0"/>
              <w:rPr>
                <w:sz w:val="24"/>
              </w:rPr>
            </w:pPr>
          </w:p>
        </w:tc>
        <w:tc>
          <w:tcPr>
            <w:tcW w:w="3229" w:type="dxa"/>
            <w:gridSpan w:val="2"/>
          </w:tcPr>
          <w:p w:rsidR="002246E2" w:rsidRDefault="002246E2">
            <w:pPr>
              <w:pStyle w:val="TableParagraph"/>
              <w:ind w:left="0"/>
              <w:rPr>
                <w:sz w:val="24"/>
              </w:rPr>
            </w:pPr>
          </w:p>
        </w:tc>
      </w:tr>
      <w:tr w:rsidR="002246E2">
        <w:trPr>
          <w:trHeight w:val="1786"/>
        </w:trPr>
        <w:tc>
          <w:tcPr>
            <w:tcW w:w="3233" w:type="dxa"/>
          </w:tcPr>
          <w:p w:rsidR="002246E2" w:rsidRDefault="00425798">
            <w:pPr>
              <w:pStyle w:val="TableParagraph"/>
              <w:spacing w:before="47" w:line="249" w:lineRule="auto"/>
              <w:ind w:left="115" w:right="89"/>
              <w:jc w:val="both"/>
              <w:rPr>
                <w:sz w:val="24"/>
              </w:rPr>
            </w:pPr>
            <w:r>
              <w:rPr>
                <w:sz w:val="24"/>
              </w:rPr>
              <w:t>Мониторинг результативно- сти коррекционно-развиваю- щей</w:t>
            </w:r>
            <w:r>
              <w:rPr>
                <w:spacing w:val="-15"/>
                <w:sz w:val="24"/>
              </w:rPr>
              <w:t xml:space="preserve"> </w:t>
            </w:r>
            <w:r>
              <w:rPr>
                <w:sz w:val="24"/>
              </w:rPr>
              <w:t>работы</w:t>
            </w:r>
            <w:r>
              <w:rPr>
                <w:spacing w:val="-15"/>
                <w:sz w:val="24"/>
              </w:rPr>
              <w:t xml:space="preserve"> </w:t>
            </w:r>
            <w:r>
              <w:rPr>
                <w:sz w:val="24"/>
              </w:rPr>
              <w:t>с</w:t>
            </w:r>
            <w:r>
              <w:rPr>
                <w:spacing w:val="-13"/>
                <w:sz w:val="24"/>
              </w:rPr>
              <w:t xml:space="preserve"> </w:t>
            </w:r>
            <w:r>
              <w:rPr>
                <w:sz w:val="24"/>
              </w:rPr>
              <w:t xml:space="preserve">обучающимися </w:t>
            </w:r>
            <w:r>
              <w:rPr>
                <w:spacing w:val="-10"/>
                <w:sz w:val="24"/>
              </w:rPr>
              <w:t>с</w:t>
            </w:r>
          </w:p>
          <w:p w:rsidR="002246E2" w:rsidRDefault="00425798">
            <w:pPr>
              <w:pStyle w:val="TableParagraph"/>
              <w:spacing w:before="36"/>
              <w:ind w:left="115"/>
              <w:rPr>
                <w:sz w:val="24"/>
              </w:rPr>
            </w:pPr>
            <w:r>
              <w:rPr>
                <w:spacing w:val="-5"/>
                <w:sz w:val="24"/>
              </w:rPr>
              <w:t>ОВЗ</w:t>
            </w:r>
          </w:p>
        </w:tc>
        <w:tc>
          <w:tcPr>
            <w:tcW w:w="3825" w:type="dxa"/>
          </w:tcPr>
          <w:p w:rsidR="002246E2" w:rsidRDefault="00425798">
            <w:pPr>
              <w:pStyle w:val="TableParagraph"/>
              <w:spacing w:before="43" w:line="268" w:lineRule="auto"/>
              <w:ind w:left="111" w:right="95"/>
              <w:rPr>
                <w:sz w:val="24"/>
              </w:rPr>
            </w:pPr>
            <w:r>
              <w:rPr>
                <w:sz w:val="24"/>
              </w:rPr>
              <w:t>Получение</w:t>
            </w:r>
            <w:r>
              <w:rPr>
                <w:spacing w:val="-2"/>
                <w:sz w:val="24"/>
              </w:rPr>
              <w:t xml:space="preserve"> </w:t>
            </w:r>
            <w:r>
              <w:rPr>
                <w:sz w:val="24"/>
              </w:rPr>
              <w:t>сведений</w:t>
            </w:r>
            <w:r>
              <w:rPr>
                <w:spacing w:val="-4"/>
                <w:sz w:val="24"/>
              </w:rPr>
              <w:t xml:space="preserve"> </w:t>
            </w:r>
            <w:r>
              <w:rPr>
                <w:sz w:val="24"/>
              </w:rPr>
              <w:t>о</w:t>
            </w:r>
            <w:r>
              <w:rPr>
                <w:spacing w:val="-3"/>
                <w:sz w:val="24"/>
              </w:rPr>
              <w:t xml:space="preserve"> </w:t>
            </w:r>
            <w:r>
              <w:rPr>
                <w:sz w:val="24"/>
              </w:rPr>
              <w:t xml:space="preserve">результатах </w:t>
            </w:r>
            <w:r>
              <w:rPr>
                <w:spacing w:val="-2"/>
                <w:sz w:val="24"/>
              </w:rPr>
              <w:t xml:space="preserve">индивидуально-ориентированных </w:t>
            </w:r>
            <w:r>
              <w:rPr>
                <w:sz w:val="24"/>
              </w:rPr>
              <w:t>мероприятиях по коррекции недо- статков</w:t>
            </w:r>
            <w:r>
              <w:rPr>
                <w:spacing w:val="80"/>
                <w:sz w:val="24"/>
              </w:rPr>
              <w:t xml:space="preserve"> </w:t>
            </w:r>
            <w:r>
              <w:rPr>
                <w:sz w:val="24"/>
              </w:rPr>
              <w:t>общего</w:t>
            </w:r>
            <w:r>
              <w:rPr>
                <w:spacing w:val="80"/>
                <w:sz w:val="24"/>
              </w:rPr>
              <w:t xml:space="preserve"> </w:t>
            </w:r>
            <w:r>
              <w:rPr>
                <w:sz w:val="24"/>
              </w:rPr>
              <w:t>недоразвития</w:t>
            </w:r>
            <w:r>
              <w:rPr>
                <w:spacing w:val="80"/>
                <w:sz w:val="24"/>
              </w:rPr>
              <w:t xml:space="preserve"> </w:t>
            </w:r>
            <w:r>
              <w:rPr>
                <w:sz w:val="24"/>
              </w:rPr>
              <w:t>у обучающихся с ОВЗ.</w:t>
            </w:r>
          </w:p>
        </w:tc>
        <w:tc>
          <w:tcPr>
            <w:tcW w:w="2967" w:type="dxa"/>
            <w:tcBorders>
              <w:right w:val="nil"/>
            </w:tcBorders>
          </w:tcPr>
          <w:p w:rsidR="002246E2" w:rsidRDefault="00425798">
            <w:pPr>
              <w:pStyle w:val="TableParagraph"/>
              <w:spacing w:before="45" w:line="237" w:lineRule="auto"/>
              <w:ind w:left="119"/>
              <w:rPr>
                <w:sz w:val="24"/>
              </w:rPr>
            </w:pPr>
            <w:r>
              <w:rPr>
                <w:sz w:val="24"/>
              </w:rPr>
              <w:t>Наблюдение, логопедиче- ское психологическое об- следование,</w:t>
            </w:r>
            <w:r>
              <w:rPr>
                <w:spacing w:val="-5"/>
                <w:sz w:val="24"/>
              </w:rPr>
              <w:t xml:space="preserve"> </w:t>
            </w:r>
            <w:r>
              <w:rPr>
                <w:sz w:val="24"/>
              </w:rPr>
              <w:t>анкетирование родителе (законных пред- ставителей),</w:t>
            </w:r>
            <w:r>
              <w:rPr>
                <w:spacing w:val="-11"/>
                <w:sz w:val="24"/>
              </w:rPr>
              <w:t xml:space="preserve"> </w:t>
            </w:r>
            <w:r>
              <w:rPr>
                <w:sz w:val="24"/>
              </w:rPr>
              <w:t>беседы</w:t>
            </w:r>
            <w:r>
              <w:rPr>
                <w:spacing w:val="-12"/>
                <w:sz w:val="24"/>
              </w:rPr>
              <w:t xml:space="preserve"> </w:t>
            </w:r>
            <w:r>
              <w:rPr>
                <w:sz w:val="24"/>
              </w:rPr>
              <w:t>с</w:t>
            </w:r>
            <w:r>
              <w:rPr>
                <w:spacing w:val="-10"/>
                <w:sz w:val="24"/>
              </w:rPr>
              <w:t xml:space="preserve"> </w:t>
            </w:r>
            <w:r>
              <w:rPr>
                <w:sz w:val="24"/>
              </w:rPr>
              <w:t xml:space="preserve">педа- </w:t>
            </w:r>
            <w:r>
              <w:rPr>
                <w:spacing w:val="-2"/>
                <w:sz w:val="24"/>
              </w:rPr>
              <w:t>гогами.</w:t>
            </w:r>
          </w:p>
        </w:tc>
        <w:tc>
          <w:tcPr>
            <w:tcW w:w="262" w:type="dxa"/>
            <w:tcBorders>
              <w:left w:val="nil"/>
            </w:tcBorders>
          </w:tcPr>
          <w:p w:rsidR="002246E2" w:rsidRDefault="00425798">
            <w:pPr>
              <w:pStyle w:val="TableParagraph"/>
              <w:spacing w:before="47" w:line="720" w:lineRule="auto"/>
              <w:ind w:left="24" w:right="94"/>
              <w:rPr>
                <w:sz w:val="24"/>
              </w:rPr>
            </w:pPr>
            <w:r>
              <w:rPr>
                <w:spacing w:val="-10"/>
                <w:sz w:val="24"/>
              </w:rPr>
              <w:t>и й</w:t>
            </w:r>
          </w:p>
        </w:tc>
      </w:tr>
      <w:tr w:rsidR="002246E2">
        <w:trPr>
          <w:trHeight w:val="350"/>
        </w:trPr>
        <w:tc>
          <w:tcPr>
            <w:tcW w:w="10287" w:type="dxa"/>
            <w:gridSpan w:val="4"/>
          </w:tcPr>
          <w:p w:rsidR="002246E2" w:rsidRDefault="00425798">
            <w:pPr>
              <w:pStyle w:val="TableParagraph"/>
              <w:spacing w:before="55" w:line="275" w:lineRule="exact"/>
              <w:ind w:left="3144" w:right="3139"/>
              <w:jc w:val="center"/>
              <w:rPr>
                <w:b/>
                <w:sz w:val="24"/>
              </w:rPr>
            </w:pPr>
            <w:r>
              <w:rPr>
                <w:b/>
                <w:sz w:val="24"/>
              </w:rPr>
              <w:t>Коррекционно-развивающая</w:t>
            </w:r>
            <w:r>
              <w:rPr>
                <w:b/>
                <w:spacing w:val="-8"/>
                <w:sz w:val="24"/>
              </w:rPr>
              <w:t xml:space="preserve"> </w:t>
            </w:r>
            <w:r>
              <w:rPr>
                <w:b/>
                <w:spacing w:val="-2"/>
                <w:sz w:val="24"/>
              </w:rPr>
              <w:t>работа</w:t>
            </w:r>
          </w:p>
        </w:tc>
      </w:tr>
      <w:tr w:rsidR="002246E2">
        <w:trPr>
          <w:trHeight w:val="2642"/>
        </w:trPr>
        <w:tc>
          <w:tcPr>
            <w:tcW w:w="3233" w:type="dxa"/>
          </w:tcPr>
          <w:p w:rsidR="002246E2" w:rsidRDefault="00425798">
            <w:pPr>
              <w:pStyle w:val="TableParagraph"/>
              <w:spacing w:before="49" w:line="237" w:lineRule="auto"/>
              <w:ind w:left="115" w:right="106"/>
              <w:jc w:val="both"/>
              <w:rPr>
                <w:sz w:val="24"/>
              </w:rPr>
            </w:pPr>
            <w:r>
              <w:rPr>
                <w:sz w:val="24"/>
              </w:rPr>
              <w:t>Определение оптимальных коррекционных программ, методов и приемов коррек- ционной работы с учетом особенностей развития обу- чающихся с ОВЗ.</w:t>
            </w:r>
          </w:p>
        </w:tc>
        <w:tc>
          <w:tcPr>
            <w:tcW w:w="3825" w:type="dxa"/>
          </w:tcPr>
          <w:p w:rsidR="002246E2" w:rsidRDefault="00425798">
            <w:pPr>
              <w:pStyle w:val="TableParagraph"/>
              <w:tabs>
                <w:tab w:val="left" w:pos="1419"/>
                <w:tab w:val="left" w:pos="2127"/>
              </w:tabs>
              <w:spacing w:before="49" w:line="237" w:lineRule="auto"/>
              <w:ind w:left="111" w:right="96"/>
              <w:rPr>
                <w:sz w:val="24"/>
              </w:rPr>
            </w:pPr>
            <w:r>
              <w:rPr>
                <w:sz w:val="24"/>
              </w:rPr>
              <w:t>Формирование</w:t>
            </w:r>
            <w:r>
              <w:rPr>
                <w:spacing w:val="-5"/>
                <w:sz w:val="24"/>
              </w:rPr>
              <w:t xml:space="preserve"> </w:t>
            </w:r>
            <w:r>
              <w:rPr>
                <w:sz w:val="24"/>
              </w:rPr>
              <w:t>в</w:t>
            </w:r>
            <w:r>
              <w:rPr>
                <w:spacing w:val="-7"/>
                <w:sz w:val="24"/>
              </w:rPr>
              <w:t xml:space="preserve"> </w:t>
            </w:r>
            <w:r>
              <w:rPr>
                <w:sz w:val="24"/>
              </w:rPr>
              <w:t>ОО</w:t>
            </w:r>
            <w:r>
              <w:rPr>
                <w:spacing w:val="-7"/>
                <w:sz w:val="24"/>
              </w:rPr>
              <w:t xml:space="preserve"> </w:t>
            </w:r>
            <w:r>
              <w:rPr>
                <w:sz w:val="24"/>
              </w:rPr>
              <w:t>банка</w:t>
            </w:r>
            <w:r>
              <w:rPr>
                <w:spacing w:val="-5"/>
                <w:sz w:val="24"/>
              </w:rPr>
              <w:t xml:space="preserve"> </w:t>
            </w:r>
            <w:r>
              <w:rPr>
                <w:sz w:val="24"/>
              </w:rPr>
              <w:t>адапти- рованных</w:t>
            </w:r>
            <w:r>
              <w:rPr>
                <w:spacing w:val="80"/>
                <w:sz w:val="24"/>
              </w:rPr>
              <w:t xml:space="preserve"> </w:t>
            </w:r>
            <w:r>
              <w:rPr>
                <w:sz w:val="24"/>
              </w:rPr>
              <w:t>программ,</w:t>
            </w:r>
            <w:r>
              <w:rPr>
                <w:spacing w:val="80"/>
                <w:sz w:val="24"/>
              </w:rPr>
              <w:t xml:space="preserve"> </w:t>
            </w:r>
            <w:r>
              <w:rPr>
                <w:sz w:val="24"/>
              </w:rPr>
              <w:t>методов</w:t>
            </w:r>
            <w:r>
              <w:rPr>
                <w:spacing w:val="80"/>
                <w:sz w:val="24"/>
              </w:rPr>
              <w:t xml:space="preserve"> </w:t>
            </w:r>
            <w:r>
              <w:rPr>
                <w:sz w:val="24"/>
              </w:rPr>
              <w:t>и приемов</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обучающимися</w:t>
            </w:r>
            <w:r>
              <w:rPr>
                <w:spacing w:val="-15"/>
                <w:sz w:val="24"/>
              </w:rPr>
              <w:t xml:space="preserve"> </w:t>
            </w:r>
            <w:r>
              <w:rPr>
                <w:sz w:val="24"/>
              </w:rPr>
              <w:t>с ОВЗ;</w:t>
            </w:r>
            <w:r>
              <w:rPr>
                <w:spacing w:val="40"/>
                <w:sz w:val="24"/>
              </w:rPr>
              <w:t xml:space="preserve"> </w:t>
            </w:r>
            <w:r>
              <w:rPr>
                <w:sz w:val="24"/>
              </w:rPr>
              <w:t>утвержденные</w:t>
            </w:r>
            <w:r>
              <w:rPr>
                <w:spacing w:val="37"/>
                <w:sz w:val="24"/>
              </w:rPr>
              <w:t xml:space="preserve"> </w:t>
            </w:r>
            <w:r>
              <w:rPr>
                <w:sz w:val="24"/>
              </w:rPr>
              <w:t>адаптирован- ные</w:t>
            </w:r>
            <w:r>
              <w:rPr>
                <w:spacing w:val="-15"/>
                <w:sz w:val="24"/>
              </w:rPr>
              <w:t xml:space="preserve"> </w:t>
            </w:r>
            <w:r>
              <w:rPr>
                <w:sz w:val="24"/>
              </w:rPr>
              <w:t>рабочие</w:t>
            </w:r>
            <w:r>
              <w:rPr>
                <w:spacing w:val="-15"/>
                <w:sz w:val="24"/>
              </w:rPr>
              <w:t xml:space="preserve"> </w:t>
            </w:r>
            <w:r>
              <w:rPr>
                <w:sz w:val="24"/>
              </w:rPr>
              <w:t>программы,</w:t>
            </w:r>
            <w:r>
              <w:rPr>
                <w:spacing w:val="-15"/>
                <w:sz w:val="24"/>
              </w:rPr>
              <w:t xml:space="preserve"> </w:t>
            </w:r>
            <w:r>
              <w:rPr>
                <w:sz w:val="24"/>
              </w:rPr>
              <w:t>включаю- щие</w:t>
            </w:r>
            <w:r>
              <w:rPr>
                <w:spacing w:val="80"/>
                <w:sz w:val="24"/>
              </w:rPr>
              <w:t xml:space="preserve"> </w:t>
            </w:r>
            <w:r>
              <w:rPr>
                <w:sz w:val="24"/>
              </w:rPr>
              <w:t>в</w:t>
            </w:r>
            <w:r>
              <w:rPr>
                <w:sz w:val="24"/>
              </w:rPr>
              <w:tab/>
            </w:r>
            <w:r>
              <w:rPr>
                <w:spacing w:val="-4"/>
                <w:sz w:val="24"/>
              </w:rPr>
              <w:t>себя</w:t>
            </w:r>
            <w:r>
              <w:rPr>
                <w:sz w:val="24"/>
              </w:rPr>
              <w:tab/>
            </w:r>
            <w:r>
              <w:rPr>
                <w:spacing w:val="-2"/>
                <w:sz w:val="24"/>
              </w:rPr>
              <w:t xml:space="preserve">индивиду- </w:t>
            </w:r>
            <w:r>
              <w:rPr>
                <w:sz w:val="24"/>
              </w:rPr>
              <w:t>ально-ориентированные</w:t>
            </w:r>
            <w:r>
              <w:rPr>
                <w:spacing w:val="-8"/>
                <w:sz w:val="24"/>
              </w:rPr>
              <w:t xml:space="preserve"> </w:t>
            </w:r>
            <w:r>
              <w:rPr>
                <w:sz w:val="24"/>
              </w:rPr>
              <w:t>коррекци- онные</w:t>
            </w:r>
            <w:r>
              <w:rPr>
                <w:spacing w:val="40"/>
                <w:sz w:val="24"/>
              </w:rPr>
              <w:t xml:space="preserve"> </w:t>
            </w:r>
            <w:r>
              <w:rPr>
                <w:sz w:val="24"/>
              </w:rPr>
              <w:t>мероприятия</w:t>
            </w:r>
            <w:r>
              <w:rPr>
                <w:spacing w:val="40"/>
                <w:sz w:val="24"/>
              </w:rPr>
              <w:t xml:space="preserve"> </w:t>
            </w:r>
            <w:r>
              <w:rPr>
                <w:sz w:val="24"/>
              </w:rPr>
              <w:t>для</w:t>
            </w:r>
            <w:r>
              <w:rPr>
                <w:spacing w:val="40"/>
                <w:sz w:val="24"/>
              </w:rPr>
              <w:t xml:space="preserve"> </w:t>
            </w:r>
            <w:r>
              <w:rPr>
                <w:sz w:val="24"/>
              </w:rPr>
              <w:t>работы</w:t>
            </w:r>
            <w:r>
              <w:rPr>
                <w:spacing w:val="38"/>
                <w:sz w:val="24"/>
              </w:rPr>
              <w:t xml:space="preserve"> </w:t>
            </w:r>
            <w:r>
              <w:rPr>
                <w:sz w:val="24"/>
              </w:rPr>
              <w:t>с обучающимися</w:t>
            </w:r>
            <w:r>
              <w:rPr>
                <w:spacing w:val="25"/>
                <w:sz w:val="24"/>
              </w:rPr>
              <w:t xml:space="preserve"> </w:t>
            </w:r>
            <w:r>
              <w:rPr>
                <w:sz w:val="24"/>
              </w:rPr>
              <w:t>с</w:t>
            </w:r>
            <w:r>
              <w:rPr>
                <w:spacing w:val="25"/>
                <w:sz w:val="24"/>
              </w:rPr>
              <w:t xml:space="preserve"> </w:t>
            </w:r>
            <w:r>
              <w:rPr>
                <w:sz w:val="24"/>
              </w:rPr>
              <w:t>ОВЗ;</w:t>
            </w:r>
            <w:r>
              <w:rPr>
                <w:spacing w:val="24"/>
                <w:sz w:val="24"/>
              </w:rPr>
              <w:t xml:space="preserve"> </w:t>
            </w:r>
            <w:r>
              <w:rPr>
                <w:sz w:val="24"/>
              </w:rPr>
              <w:t>единство</w:t>
            </w:r>
            <w:r>
              <w:rPr>
                <w:spacing w:val="24"/>
                <w:sz w:val="24"/>
              </w:rPr>
              <w:t xml:space="preserve"> </w:t>
            </w:r>
            <w:r>
              <w:rPr>
                <w:spacing w:val="-10"/>
                <w:sz w:val="24"/>
              </w:rPr>
              <w:t>в</w:t>
            </w:r>
          </w:p>
        </w:tc>
        <w:tc>
          <w:tcPr>
            <w:tcW w:w="3229" w:type="dxa"/>
            <w:gridSpan w:val="2"/>
          </w:tcPr>
          <w:p w:rsidR="002246E2" w:rsidRDefault="00425798">
            <w:pPr>
              <w:pStyle w:val="TableParagraph"/>
              <w:spacing w:before="51" w:line="259" w:lineRule="auto"/>
              <w:ind w:left="119" w:right="7"/>
              <w:rPr>
                <w:sz w:val="24"/>
              </w:rPr>
            </w:pPr>
            <w:r>
              <w:rPr>
                <w:sz w:val="24"/>
              </w:rPr>
              <w:t>Составление</w:t>
            </w:r>
            <w:r>
              <w:rPr>
                <w:spacing w:val="-15"/>
                <w:sz w:val="24"/>
              </w:rPr>
              <w:t xml:space="preserve"> </w:t>
            </w:r>
            <w:r>
              <w:rPr>
                <w:sz w:val="24"/>
              </w:rPr>
              <w:t xml:space="preserve">индивидуальных и адаптированных программ учебных предметов, курсов внеурочной деятельности, программ воспитательной ра- боты с классом,включающих индивидуальные коррекци- </w:t>
            </w:r>
            <w:r>
              <w:rPr>
                <w:spacing w:val="-2"/>
                <w:sz w:val="24"/>
              </w:rPr>
              <w:t>онно-развивающие</w:t>
            </w:r>
          </w:p>
        </w:tc>
      </w:tr>
    </w:tbl>
    <w:p w:rsidR="002246E2" w:rsidRDefault="002246E2">
      <w:pPr>
        <w:spacing w:line="259" w:lineRule="auto"/>
        <w:rPr>
          <w:sz w:val="24"/>
        </w:rPr>
        <w:sectPr w:rsidR="002246E2">
          <w:headerReference w:type="default" r:id="rId458"/>
          <w:footerReference w:type="default" r:id="rId459"/>
          <w:pgSz w:w="11910" w:h="16840"/>
          <w:pgMar w:top="116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3825"/>
        <w:gridCol w:w="3229"/>
      </w:tblGrid>
      <w:tr w:rsidR="002246E2">
        <w:trPr>
          <w:trHeight w:val="2814"/>
        </w:trPr>
        <w:tc>
          <w:tcPr>
            <w:tcW w:w="3233" w:type="dxa"/>
          </w:tcPr>
          <w:p w:rsidR="002246E2" w:rsidRDefault="00425798">
            <w:pPr>
              <w:pStyle w:val="TableParagraph"/>
              <w:tabs>
                <w:tab w:val="left" w:pos="1422"/>
              </w:tabs>
              <w:spacing w:before="47" w:line="264" w:lineRule="auto"/>
              <w:ind w:left="115" w:right="103"/>
              <w:rPr>
                <w:sz w:val="24"/>
              </w:rPr>
            </w:pPr>
            <w:r>
              <w:rPr>
                <w:sz w:val="24"/>
              </w:rPr>
              <w:t xml:space="preserve">Разработка индивидуальных </w:t>
            </w:r>
            <w:r>
              <w:rPr>
                <w:spacing w:val="-2"/>
                <w:sz w:val="24"/>
              </w:rPr>
              <w:t>коррекционно-развивающих программ,</w:t>
            </w:r>
            <w:r>
              <w:rPr>
                <w:sz w:val="24"/>
              </w:rPr>
              <w:tab/>
            </w:r>
            <w:r>
              <w:rPr>
                <w:spacing w:val="-2"/>
                <w:sz w:val="24"/>
              </w:rPr>
              <w:t xml:space="preserve">адаптированных </w:t>
            </w:r>
            <w:r>
              <w:rPr>
                <w:sz w:val="24"/>
              </w:rPr>
              <w:t>рабочих</w:t>
            </w:r>
            <w:r>
              <w:rPr>
                <w:spacing w:val="-15"/>
                <w:sz w:val="24"/>
              </w:rPr>
              <w:t xml:space="preserve"> </w:t>
            </w:r>
            <w:r>
              <w:rPr>
                <w:sz w:val="24"/>
              </w:rPr>
              <w:t>программ</w:t>
            </w:r>
            <w:r>
              <w:rPr>
                <w:spacing w:val="-16"/>
                <w:sz w:val="24"/>
              </w:rPr>
              <w:t xml:space="preserve"> </w:t>
            </w:r>
            <w:r>
              <w:rPr>
                <w:sz w:val="24"/>
              </w:rPr>
              <w:t>для</w:t>
            </w:r>
            <w:r>
              <w:rPr>
                <w:spacing w:val="-15"/>
                <w:sz w:val="24"/>
              </w:rPr>
              <w:t xml:space="preserve"> </w:t>
            </w:r>
            <w:r>
              <w:rPr>
                <w:sz w:val="24"/>
              </w:rPr>
              <w:t>обуча- ющихся</w:t>
            </w:r>
            <w:r>
              <w:rPr>
                <w:spacing w:val="40"/>
                <w:sz w:val="24"/>
              </w:rPr>
              <w:t xml:space="preserve"> </w:t>
            </w:r>
            <w:r>
              <w:rPr>
                <w:sz w:val="24"/>
              </w:rPr>
              <w:t>с</w:t>
            </w:r>
            <w:r>
              <w:rPr>
                <w:spacing w:val="40"/>
                <w:sz w:val="24"/>
              </w:rPr>
              <w:t xml:space="preserve"> </w:t>
            </w:r>
            <w:r>
              <w:rPr>
                <w:sz w:val="24"/>
              </w:rPr>
              <w:t>ОВЗ,</w:t>
            </w:r>
            <w:r>
              <w:rPr>
                <w:spacing w:val="38"/>
                <w:sz w:val="24"/>
              </w:rPr>
              <w:t xml:space="preserve"> </w:t>
            </w:r>
            <w:r>
              <w:rPr>
                <w:sz w:val="24"/>
              </w:rPr>
              <w:t>формирова- ние</w:t>
            </w:r>
            <w:r>
              <w:rPr>
                <w:spacing w:val="80"/>
                <w:sz w:val="24"/>
              </w:rPr>
              <w:t xml:space="preserve"> </w:t>
            </w:r>
            <w:r>
              <w:rPr>
                <w:sz w:val="24"/>
              </w:rPr>
              <w:t>групп</w:t>
            </w:r>
            <w:r>
              <w:rPr>
                <w:spacing w:val="80"/>
                <w:sz w:val="24"/>
              </w:rPr>
              <w:t xml:space="preserve"> </w:t>
            </w:r>
            <w:r>
              <w:rPr>
                <w:sz w:val="24"/>
              </w:rPr>
              <w:t>обучающихся</w:t>
            </w:r>
            <w:r>
              <w:rPr>
                <w:spacing w:val="80"/>
                <w:sz w:val="24"/>
              </w:rPr>
              <w:t xml:space="preserve"> </w:t>
            </w:r>
            <w:r>
              <w:rPr>
                <w:sz w:val="24"/>
              </w:rPr>
              <w:t>с ОВЗ</w:t>
            </w:r>
            <w:r>
              <w:rPr>
                <w:spacing w:val="29"/>
                <w:sz w:val="24"/>
              </w:rPr>
              <w:t xml:space="preserve"> </w:t>
            </w:r>
            <w:r>
              <w:rPr>
                <w:sz w:val="24"/>
              </w:rPr>
              <w:t>для</w:t>
            </w:r>
            <w:r>
              <w:rPr>
                <w:spacing w:val="31"/>
                <w:sz w:val="24"/>
              </w:rPr>
              <w:t xml:space="preserve"> </w:t>
            </w:r>
            <w:r>
              <w:rPr>
                <w:sz w:val="24"/>
              </w:rPr>
              <w:t>коррекционной</w:t>
            </w:r>
            <w:r>
              <w:rPr>
                <w:spacing w:val="29"/>
                <w:sz w:val="24"/>
              </w:rPr>
              <w:t xml:space="preserve"> </w:t>
            </w:r>
            <w:r>
              <w:rPr>
                <w:sz w:val="24"/>
              </w:rPr>
              <w:t xml:space="preserve">ра- </w:t>
            </w:r>
            <w:r>
              <w:rPr>
                <w:spacing w:val="-2"/>
                <w:sz w:val="24"/>
              </w:rPr>
              <w:t>боты.</w:t>
            </w:r>
          </w:p>
        </w:tc>
        <w:tc>
          <w:tcPr>
            <w:tcW w:w="3825" w:type="dxa"/>
            <w:tcBorders>
              <w:top w:val="nil"/>
            </w:tcBorders>
          </w:tcPr>
          <w:p w:rsidR="002246E2" w:rsidRDefault="00425798">
            <w:pPr>
              <w:pStyle w:val="TableParagraph"/>
              <w:spacing w:before="49" w:line="237" w:lineRule="auto"/>
              <w:ind w:left="111" w:right="99"/>
              <w:jc w:val="both"/>
              <w:rPr>
                <w:sz w:val="24"/>
              </w:rPr>
            </w:pPr>
            <w:r>
              <w:rPr>
                <w:sz w:val="24"/>
              </w:rPr>
              <w:t>понимании и реализации системы коррекционной работы с обучаю- щимися с ОВЗ всеми участниками образовательных отношений.</w:t>
            </w:r>
          </w:p>
        </w:tc>
        <w:tc>
          <w:tcPr>
            <w:tcW w:w="3229" w:type="dxa"/>
            <w:tcBorders>
              <w:top w:val="nil"/>
            </w:tcBorders>
          </w:tcPr>
          <w:p w:rsidR="002246E2" w:rsidRDefault="00425798">
            <w:pPr>
              <w:pStyle w:val="TableParagraph"/>
              <w:spacing w:before="49" w:line="237" w:lineRule="auto"/>
              <w:ind w:left="119" w:right="-15"/>
              <w:jc w:val="both"/>
              <w:rPr>
                <w:sz w:val="24"/>
              </w:rPr>
            </w:pPr>
            <w:r>
              <w:rPr>
                <w:sz w:val="24"/>
              </w:rPr>
              <w:t>мероприятия для обучаю- щихся с ОВЗ, соответствую- щих</w:t>
            </w:r>
            <w:r>
              <w:rPr>
                <w:spacing w:val="-9"/>
                <w:sz w:val="24"/>
              </w:rPr>
              <w:t xml:space="preserve"> </w:t>
            </w:r>
            <w:r>
              <w:rPr>
                <w:sz w:val="24"/>
              </w:rPr>
              <w:t>актуальному</w:t>
            </w:r>
            <w:r>
              <w:rPr>
                <w:spacing w:val="-9"/>
                <w:sz w:val="24"/>
              </w:rPr>
              <w:t xml:space="preserve"> </w:t>
            </w:r>
            <w:r>
              <w:rPr>
                <w:sz w:val="24"/>
              </w:rPr>
              <w:t>уровню</w:t>
            </w:r>
            <w:r>
              <w:rPr>
                <w:spacing w:val="-8"/>
                <w:sz w:val="24"/>
              </w:rPr>
              <w:t xml:space="preserve"> </w:t>
            </w:r>
            <w:r>
              <w:rPr>
                <w:sz w:val="24"/>
              </w:rPr>
              <w:t>раз- вития обучающихся с ОВЗ.</w:t>
            </w:r>
          </w:p>
        </w:tc>
      </w:tr>
      <w:tr w:rsidR="002246E2">
        <w:trPr>
          <w:trHeight w:val="922"/>
        </w:trPr>
        <w:tc>
          <w:tcPr>
            <w:tcW w:w="3233" w:type="dxa"/>
          </w:tcPr>
          <w:p w:rsidR="002246E2" w:rsidRDefault="00425798">
            <w:pPr>
              <w:pStyle w:val="TableParagraph"/>
              <w:spacing w:before="51" w:line="261" w:lineRule="auto"/>
              <w:ind w:left="115" w:right="-15"/>
              <w:rPr>
                <w:sz w:val="24"/>
              </w:rPr>
            </w:pPr>
            <w:r>
              <w:rPr>
                <w:sz w:val="24"/>
              </w:rPr>
              <w:t>Проведение</w:t>
            </w:r>
            <w:r>
              <w:rPr>
                <w:spacing w:val="40"/>
                <w:sz w:val="24"/>
              </w:rPr>
              <w:t xml:space="preserve"> </w:t>
            </w:r>
            <w:r>
              <w:rPr>
                <w:sz w:val="24"/>
              </w:rPr>
              <w:t>ИГКЗ</w:t>
            </w:r>
            <w:r>
              <w:rPr>
                <w:spacing w:val="40"/>
                <w:sz w:val="24"/>
              </w:rPr>
              <w:t xml:space="preserve"> </w:t>
            </w:r>
            <w:r>
              <w:rPr>
                <w:sz w:val="24"/>
              </w:rPr>
              <w:t>с</w:t>
            </w:r>
            <w:r>
              <w:rPr>
                <w:spacing w:val="40"/>
                <w:sz w:val="24"/>
              </w:rPr>
              <w:t xml:space="preserve"> </w:t>
            </w:r>
            <w:r>
              <w:rPr>
                <w:sz w:val="24"/>
              </w:rPr>
              <w:t>обучаю- щимися с ОВЗ.</w:t>
            </w:r>
          </w:p>
        </w:tc>
        <w:tc>
          <w:tcPr>
            <w:tcW w:w="3825" w:type="dxa"/>
          </w:tcPr>
          <w:p w:rsidR="002246E2" w:rsidRDefault="00425798">
            <w:pPr>
              <w:pStyle w:val="TableParagraph"/>
              <w:tabs>
                <w:tab w:val="left" w:pos="1518"/>
                <w:tab w:val="left" w:pos="3064"/>
              </w:tabs>
              <w:spacing w:before="47"/>
              <w:ind w:left="111" w:right="-15"/>
              <w:rPr>
                <w:sz w:val="24"/>
              </w:rPr>
            </w:pPr>
            <w:r>
              <w:rPr>
                <w:spacing w:val="-2"/>
                <w:sz w:val="24"/>
              </w:rPr>
              <w:t>Коррекция</w:t>
            </w:r>
            <w:r>
              <w:rPr>
                <w:sz w:val="24"/>
              </w:rPr>
              <w:tab/>
            </w:r>
            <w:r>
              <w:rPr>
                <w:spacing w:val="-2"/>
                <w:sz w:val="24"/>
              </w:rPr>
              <w:t>недостатков</w:t>
            </w:r>
            <w:r>
              <w:rPr>
                <w:sz w:val="24"/>
              </w:rPr>
              <w:tab/>
            </w:r>
            <w:r>
              <w:rPr>
                <w:spacing w:val="-2"/>
                <w:sz w:val="24"/>
              </w:rPr>
              <w:t xml:space="preserve">общего </w:t>
            </w:r>
            <w:r>
              <w:rPr>
                <w:sz w:val="24"/>
              </w:rPr>
              <w:t>недоразвития у обучающихся ОВЗ.</w:t>
            </w:r>
          </w:p>
        </w:tc>
        <w:tc>
          <w:tcPr>
            <w:tcW w:w="3229" w:type="dxa"/>
          </w:tcPr>
          <w:p w:rsidR="002246E2" w:rsidRDefault="00425798">
            <w:pPr>
              <w:pStyle w:val="TableParagraph"/>
              <w:spacing w:before="49" w:line="237" w:lineRule="auto"/>
              <w:ind w:left="119" w:right="-15"/>
              <w:jc w:val="both"/>
              <w:rPr>
                <w:sz w:val="24"/>
              </w:rPr>
            </w:pPr>
            <w:r>
              <w:rPr>
                <w:sz w:val="24"/>
              </w:rPr>
              <w:t>Реализация</w:t>
            </w:r>
            <w:r>
              <w:rPr>
                <w:spacing w:val="-4"/>
                <w:sz w:val="24"/>
              </w:rPr>
              <w:t xml:space="preserve"> </w:t>
            </w:r>
            <w:r>
              <w:rPr>
                <w:sz w:val="24"/>
              </w:rPr>
              <w:t>коррекционнораз- вивающей работы с обучаю- щимися с ОВЗ</w:t>
            </w:r>
          </w:p>
        </w:tc>
      </w:tr>
      <w:tr w:rsidR="002246E2">
        <w:trPr>
          <w:trHeight w:val="349"/>
        </w:trPr>
        <w:tc>
          <w:tcPr>
            <w:tcW w:w="10287" w:type="dxa"/>
            <w:gridSpan w:val="3"/>
          </w:tcPr>
          <w:p w:rsidR="002246E2" w:rsidRDefault="00425798">
            <w:pPr>
              <w:pStyle w:val="TableParagraph"/>
              <w:spacing w:before="55" w:line="275" w:lineRule="exact"/>
              <w:ind w:left="2799" w:right="2791"/>
              <w:jc w:val="center"/>
              <w:rPr>
                <w:b/>
                <w:sz w:val="24"/>
              </w:rPr>
            </w:pPr>
            <w:r>
              <w:rPr>
                <w:b/>
                <w:sz w:val="24"/>
              </w:rPr>
              <w:t>Консультативная</w:t>
            </w:r>
            <w:r>
              <w:rPr>
                <w:b/>
                <w:spacing w:val="-6"/>
                <w:sz w:val="24"/>
              </w:rPr>
              <w:t xml:space="preserve"> </w:t>
            </w:r>
            <w:r>
              <w:rPr>
                <w:b/>
                <w:spacing w:val="-2"/>
                <w:sz w:val="24"/>
              </w:rPr>
              <w:t>работа</w:t>
            </w:r>
          </w:p>
        </w:tc>
      </w:tr>
      <w:tr w:rsidR="002246E2">
        <w:trPr>
          <w:trHeight w:val="1718"/>
        </w:trPr>
        <w:tc>
          <w:tcPr>
            <w:tcW w:w="3233" w:type="dxa"/>
          </w:tcPr>
          <w:p w:rsidR="002246E2" w:rsidRDefault="00425798">
            <w:pPr>
              <w:pStyle w:val="TableParagraph"/>
              <w:spacing w:before="51" w:line="259" w:lineRule="auto"/>
              <w:ind w:left="115" w:right="103"/>
              <w:jc w:val="both"/>
              <w:rPr>
                <w:sz w:val="24"/>
              </w:rPr>
            </w:pPr>
            <w:r>
              <w:rPr>
                <w:sz w:val="24"/>
              </w:rPr>
              <w:t xml:space="preserve">Информирование участни- ков образовательных отно- шений по основным направ- лениям коррекционной ра- </w:t>
            </w:r>
            <w:r>
              <w:rPr>
                <w:spacing w:val="-2"/>
                <w:sz w:val="24"/>
              </w:rPr>
              <w:t>боты</w:t>
            </w:r>
            <w:r>
              <w:rPr>
                <w:spacing w:val="-9"/>
                <w:sz w:val="24"/>
              </w:rPr>
              <w:t xml:space="preserve"> </w:t>
            </w:r>
            <w:r>
              <w:rPr>
                <w:spacing w:val="-2"/>
                <w:sz w:val="24"/>
              </w:rPr>
              <w:t>с</w:t>
            </w:r>
            <w:r>
              <w:rPr>
                <w:spacing w:val="-4"/>
                <w:sz w:val="24"/>
              </w:rPr>
              <w:t xml:space="preserve"> </w:t>
            </w:r>
            <w:r>
              <w:rPr>
                <w:spacing w:val="-2"/>
                <w:sz w:val="24"/>
              </w:rPr>
              <w:t>обучающимися</w:t>
            </w:r>
            <w:r>
              <w:rPr>
                <w:spacing w:val="-5"/>
                <w:sz w:val="24"/>
              </w:rPr>
              <w:t xml:space="preserve"> </w:t>
            </w:r>
            <w:r>
              <w:rPr>
                <w:spacing w:val="-2"/>
                <w:sz w:val="24"/>
              </w:rPr>
              <w:t>с</w:t>
            </w:r>
            <w:r>
              <w:rPr>
                <w:spacing w:val="-9"/>
                <w:sz w:val="24"/>
              </w:rPr>
              <w:t xml:space="preserve"> </w:t>
            </w:r>
            <w:r>
              <w:rPr>
                <w:spacing w:val="-4"/>
                <w:sz w:val="24"/>
              </w:rPr>
              <w:t>ОВЗ.</w:t>
            </w:r>
          </w:p>
        </w:tc>
        <w:tc>
          <w:tcPr>
            <w:tcW w:w="3825" w:type="dxa"/>
            <w:vMerge w:val="restart"/>
          </w:tcPr>
          <w:p w:rsidR="002246E2" w:rsidRDefault="00425798">
            <w:pPr>
              <w:pStyle w:val="TableParagraph"/>
              <w:spacing w:before="49" w:line="237" w:lineRule="auto"/>
              <w:ind w:left="111" w:right="100"/>
              <w:jc w:val="both"/>
              <w:rPr>
                <w:sz w:val="24"/>
              </w:rPr>
            </w:pPr>
            <w:r>
              <w:rPr>
                <w:sz w:val="24"/>
              </w:rPr>
              <w:t>Рекомендации, приемы, упражне- ния, психологические тренинги и др. материалы.</w:t>
            </w:r>
          </w:p>
          <w:p w:rsidR="002246E2" w:rsidRDefault="00425798">
            <w:pPr>
              <w:pStyle w:val="TableParagraph"/>
              <w:spacing w:before="1" w:line="237" w:lineRule="auto"/>
              <w:ind w:left="111" w:right="99"/>
              <w:jc w:val="both"/>
              <w:rPr>
                <w:sz w:val="24"/>
              </w:rPr>
            </w:pPr>
            <w:r>
              <w:rPr>
                <w:sz w:val="24"/>
              </w:rPr>
              <w:t>Разработка</w:t>
            </w:r>
            <w:r>
              <w:rPr>
                <w:spacing w:val="-15"/>
                <w:sz w:val="24"/>
              </w:rPr>
              <w:t xml:space="preserve"> </w:t>
            </w:r>
            <w:r>
              <w:rPr>
                <w:sz w:val="24"/>
              </w:rPr>
              <w:t>плана</w:t>
            </w:r>
            <w:r>
              <w:rPr>
                <w:spacing w:val="-15"/>
                <w:sz w:val="24"/>
              </w:rPr>
              <w:t xml:space="preserve"> </w:t>
            </w:r>
            <w:r>
              <w:rPr>
                <w:sz w:val="24"/>
              </w:rPr>
              <w:t>консультативной работы с обучающимися, родите- лями (законными представите- лями), педагогическими работни- ками ОО; единство в понимании и реализации системы коррекцион- ной</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обучающимися</w:t>
            </w:r>
            <w:r>
              <w:rPr>
                <w:spacing w:val="-15"/>
                <w:sz w:val="24"/>
              </w:rPr>
              <w:t xml:space="preserve"> </w:t>
            </w:r>
            <w:r>
              <w:rPr>
                <w:sz w:val="24"/>
              </w:rPr>
              <w:t>с</w:t>
            </w:r>
            <w:r>
              <w:rPr>
                <w:spacing w:val="-15"/>
                <w:sz w:val="24"/>
              </w:rPr>
              <w:t xml:space="preserve"> </w:t>
            </w:r>
            <w:r>
              <w:rPr>
                <w:sz w:val="24"/>
              </w:rPr>
              <w:t>ОВЗ всеми участниками образователь- ных отношений</w:t>
            </w:r>
          </w:p>
        </w:tc>
        <w:tc>
          <w:tcPr>
            <w:tcW w:w="3229" w:type="dxa"/>
            <w:vMerge w:val="restart"/>
          </w:tcPr>
          <w:p w:rsidR="002246E2" w:rsidRDefault="00425798">
            <w:pPr>
              <w:pStyle w:val="TableParagraph"/>
              <w:spacing w:before="51" w:line="256" w:lineRule="auto"/>
              <w:ind w:left="119" w:right="99"/>
              <w:jc w:val="both"/>
              <w:rPr>
                <w:sz w:val="24"/>
              </w:rPr>
            </w:pPr>
            <w:r>
              <w:rPr>
                <w:sz w:val="24"/>
              </w:rPr>
              <w:t>Индивидуальные и группо- вые</w:t>
            </w:r>
            <w:r>
              <w:rPr>
                <w:spacing w:val="-15"/>
                <w:sz w:val="24"/>
              </w:rPr>
              <w:t xml:space="preserve"> </w:t>
            </w:r>
            <w:r>
              <w:rPr>
                <w:sz w:val="24"/>
              </w:rPr>
              <w:t>тематические</w:t>
            </w:r>
            <w:r>
              <w:rPr>
                <w:spacing w:val="-15"/>
                <w:sz w:val="24"/>
              </w:rPr>
              <w:t xml:space="preserve"> </w:t>
            </w:r>
            <w:r>
              <w:rPr>
                <w:sz w:val="24"/>
              </w:rPr>
              <w:t xml:space="preserve">консульта- </w:t>
            </w:r>
            <w:r>
              <w:rPr>
                <w:spacing w:val="-4"/>
                <w:sz w:val="24"/>
              </w:rPr>
              <w:t>ции.</w:t>
            </w:r>
          </w:p>
          <w:p w:rsidR="002246E2" w:rsidRDefault="00425798">
            <w:pPr>
              <w:pStyle w:val="TableParagraph"/>
              <w:spacing w:before="2" w:line="259" w:lineRule="auto"/>
              <w:ind w:left="119" w:right="95"/>
              <w:jc w:val="both"/>
              <w:rPr>
                <w:sz w:val="24"/>
              </w:rPr>
            </w:pPr>
            <w:r>
              <w:rPr>
                <w:sz w:val="24"/>
              </w:rPr>
              <w:t>Консультации по запросу участников</w:t>
            </w:r>
            <w:r>
              <w:rPr>
                <w:spacing w:val="-15"/>
                <w:sz w:val="24"/>
              </w:rPr>
              <w:t xml:space="preserve"> </w:t>
            </w:r>
            <w:r>
              <w:rPr>
                <w:sz w:val="24"/>
              </w:rPr>
              <w:t xml:space="preserve">образовательных </w:t>
            </w:r>
            <w:r>
              <w:rPr>
                <w:spacing w:val="-2"/>
                <w:sz w:val="24"/>
              </w:rPr>
              <w:t>отношений</w:t>
            </w:r>
          </w:p>
        </w:tc>
      </w:tr>
      <w:tr w:rsidR="002246E2">
        <w:trPr>
          <w:trHeight w:val="2550"/>
        </w:trPr>
        <w:tc>
          <w:tcPr>
            <w:tcW w:w="3233" w:type="dxa"/>
          </w:tcPr>
          <w:p w:rsidR="002246E2" w:rsidRDefault="00425798">
            <w:pPr>
              <w:pStyle w:val="TableParagraph"/>
              <w:tabs>
                <w:tab w:val="left" w:pos="1309"/>
                <w:tab w:val="left" w:pos="2788"/>
              </w:tabs>
              <w:spacing w:before="51" w:line="256" w:lineRule="auto"/>
              <w:ind w:left="115" w:right="106"/>
              <w:rPr>
                <w:sz w:val="24"/>
              </w:rPr>
            </w:pPr>
            <w:r>
              <w:rPr>
                <w:sz w:val="24"/>
              </w:rPr>
              <w:t>Консультирование</w:t>
            </w:r>
            <w:r>
              <w:rPr>
                <w:spacing w:val="-15"/>
                <w:sz w:val="24"/>
              </w:rPr>
              <w:t xml:space="preserve"> </w:t>
            </w:r>
            <w:r>
              <w:rPr>
                <w:sz w:val="24"/>
              </w:rPr>
              <w:t xml:space="preserve">педагогов по выбору оптимальных ин- </w:t>
            </w:r>
            <w:r>
              <w:rPr>
                <w:spacing w:val="-2"/>
                <w:sz w:val="24"/>
              </w:rPr>
              <w:t xml:space="preserve">дивидуально-ориентирован- </w:t>
            </w:r>
            <w:r>
              <w:rPr>
                <w:sz w:val="24"/>
              </w:rPr>
              <w:t>ных</w:t>
            </w:r>
            <w:r>
              <w:rPr>
                <w:spacing w:val="-9"/>
                <w:sz w:val="24"/>
              </w:rPr>
              <w:t xml:space="preserve"> </w:t>
            </w:r>
            <w:r>
              <w:rPr>
                <w:sz w:val="24"/>
              </w:rPr>
              <w:t>методов</w:t>
            </w:r>
            <w:r>
              <w:rPr>
                <w:spacing w:val="-10"/>
                <w:sz w:val="24"/>
              </w:rPr>
              <w:t xml:space="preserve"> </w:t>
            </w:r>
            <w:r>
              <w:rPr>
                <w:sz w:val="24"/>
              </w:rPr>
              <w:t>обучения</w:t>
            </w:r>
            <w:r>
              <w:rPr>
                <w:spacing w:val="-8"/>
                <w:sz w:val="24"/>
              </w:rPr>
              <w:t xml:space="preserve"> </w:t>
            </w:r>
            <w:r>
              <w:rPr>
                <w:sz w:val="24"/>
              </w:rPr>
              <w:t>и</w:t>
            </w:r>
            <w:r>
              <w:rPr>
                <w:spacing w:val="-6"/>
                <w:sz w:val="24"/>
              </w:rPr>
              <w:t xml:space="preserve"> </w:t>
            </w:r>
            <w:r>
              <w:rPr>
                <w:sz w:val="24"/>
              </w:rPr>
              <w:t>вос- питания,</w:t>
            </w:r>
            <w:r>
              <w:rPr>
                <w:spacing w:val="40"/>
                <w:sz w:val="24"/>
              </w:rPr>
              <w:t xml:space="preserve"> </w:t>
            </w:r>
            <w:r>
              <w:rPr>
                <w:sz w:val="24"/>
              </w:rPr>
              <w:t>коррекции</w:t>
            </w:r>
            <w:r>
              <w:rPr>
                <w:spacing w:val="40"/>
                <w:sz w:val="24"/>
              </w:rPr>
              <w:t xml:space="preserve"> </w:t>
            </w:r>
            <w:r>
              <w:rPr>
                <w:sz w:val="24"/>
              </w:rPr>
              <w:t>и</w:t>
            </w:r>
            <w:r>
              <w:rPr>
                <w:spacing w:val="40"/>
                <w:sz w:val="24"/>
              </w:rPr>
              <w:t xml:space="preserve"> </w:t>
            </w:r>
            <w:r>
              <w:rPr>
                <w:sz w:val="24"/>
              </w:rPr>
              <w:t xml:space="preserve">ком- </w:t>
            </w:r>
            <w:r>
              <w:rPr>
                <w:spacing w:val="-2"/>
                <w:sz w:val="24"/>
              </w:rPr>
              <w:t>пенсации</w:t>
            </w:r>
            <w:r>
              <w:rPr>
                <w:sz w:val="24"/>
              </w:rPr>
              <w:tab/>
            </w:r>
            <w:r>
              <w:rPr>
                <w:spacing w:val="-2"/>
                <w:sz w:val="24"/>
              </w:rPr>
              <w:t>недостатков</w:t>
            </w:r>
            <w:r>
              <w:rPr>
                <w:sz w:val="24"/>
              </w:rPr>
              <w:tab/>
            </w:r>
            <w:r>
              <w:rPr>
                <w:spacing w:val="-4"/>
                <w:sz w:val="24"/>
              </w:rPr>
              <w:t xml:space="preserve">об- </w:t>
            </w:r>
            <w:r>
              <w:rPr>
                <w:sz w:val="24"/>
              </w:rPr>
              <w:t>щего</w:t>
            </w:r>
            <w:r>
              <w:rPr>
                <w:spacing w:val="-17"/>
                <w:sz w:val="24"/>
              </w:rPr>
              <w:t xml:space="preserve"> </w:t>
            </w:r>
            <w:r>
              <w:rPr>
                <w:sz w:val="24"/>
              </w:rPr>
              <w:t>недоразвития</w:t>
            </w:r>
            <w:r>
              <w:rPr>
                <w:spacing w:val="-15"/>
                <w:sz w:val="24"/>
              </w:rPr>
              <w:t xml:space="preserve"> </w:t>
            </w:r>
            <w:r>
              <w:rPr>
                <w:sz w:val="24"/>
              </w:rPr>
              <w:t>у</w:t>
            </w:r>
            <w:r>
              <w:rPr>
                <w:spacing w:val="-24"/>
                <w:sz w:val="24"/>
              </w:rPr>
              <w:t xml:space="preserve"> </w:t>
            </w:r>
            <w:r>
              <w:rPr>
                <w:sz w:val="24"/>
              </w:rPr>
              <w:t>обучаю- щихся с ОВЗ.</w:t>
            </w:r>
          </w:p>
        </w:tc>
        <w:tc>
          <w:tcPr>
            <w:tcW w:w="3825" w:type="dxa"/>
            <w:vMerge/>
            <w:tcBorders>
              <w:top w:val="nil"/>
            </w:tcBorders>
          </w:tcPr>
          <w:p w:rsidR="002246E2" w:rsidRDefault="002246E2">
            <w:pPr>
              <w:rPr>
                <w:sz w:val="2"/>
                <w:szCs w:val="2"/>
              </w:rPr>
            </w:pPr>
          </w:p>
        </w:tc>
        <w:tc>
          <w:tcPr>
            <w:tcW w:w="3229" w:type="dxa"/>
            <w:vMerge/>
            <w:tcBorders>
              <w:top w:val="nil"/>
            </w:tcBorders>
          </w:tcPr>
          <w:p w:rsidR="002246E2" w:rsidRDefault="002246E2">
            <w:pPr>
              <w:rPr>
                <w:sz w:val="2"/>
                <w:szCs w:val="2"/>
              </w:rPr>
            </w:pPr>
          </w:p>
        </w:tc>
      </w:tr>
      <w:tr w:rsidR="002246E2">
        <w:trPr>
          <w:trHeight w:val="2458"/>
        </w:trPr>
        <w:tc>
          <w:tcPr>
            <w:tcW w:w="3233" w:type="dxa"/>
          </w:tcPr>
          <w:p w:rsidR="002246E2" w:rsidRDefault="00425798">
            <w:pPr>
              <w:pStyle w:val="TableParagraph"/>
              <w:spacing w:before="47" w:line="259" w:lineRule="auto"/>
              <w:ind w:left="115"/>
              <w:rPr>
                <w:sz w:val="24"/>
              </w:rPr>
            </w:pPr>
            <w:r>
              <w:rPr>
                <w:sz w:val="24"/>
              </w:rPr>
              <w:t>Консультирование</w:t>
            </w:r>
            <w:r>
              <w:rPr>
                <w:spacing w:val="10"/>
                <w:sz w:val="24"/>
              </w:rPr>
              <w:t xml:space="preserve"> </w:t>
            </w:r>
            <w:r>
              <w:rPr>
                <w:sz w:val="24"/>
              </w:rPr>
              <w:t>родителей (законных представителей) обучающихся по вопросам выбора стратегии воспитания и приемов коррекции и ком- пенсации</w:t>
            </w:r>
            <w:r>
              <w:rPr>
                <w:spacing w:val="-15"/>
                <w:sz w:val="24"/>
              </w:rPr>
              <w:t xml:space="preserve"> </w:t>
            </w:r>
            <w:r>
              <w:rPr>
                <w:sz w:val="24"/>
              </w:rPr>
              <w:t>недостатков</w:t>
            </w:r>
            <w:r>
              <w:rPr>
                <w:spacing w:val="-15"/>
                <w:sz w:val="24"/>
              </w:rPr>
              <w:t xml:space="preserve"> </w:t>
            </w:r>
            <w:r>
              <w:rPr>
                <w:sz w:val="24"/>
              </w:rPr>
              <w:t>общего недоразвития у</w:t>
            </w:r>
            <w:r>
              <w:rPr>
                <w:spacing w:val="-2"/>
                <w:sz w:val="24"/>
              </w:rPr>
              <w:t xml:space="preserve"> </w:t>
            </w:r>
            <w:r>
              <w:rPr>
                <w:sz w:val="24"/>
              </w:rPr>
              <w:t>обучающихся с ОВЗ</w:t>
            </w:r>
          </w:p>
        </w:tc>
        <w:tc>
          <w:tcPr>
            <w:tcW w:w="3825" w:type="dxa"/>
            <w:vMerge/>
            <w:tcBorders>
              <w:top w:val="nil"/>
            </w:tcBorders>
          </w:tcPr>
          <w:p w:rsidR="002246E2" w:rsidRDefault="002246E2">
            <w:pPr>
              <w:rPr>
                <w:sz w:val="2"/>
                <w:szCs w:val="2"/>
              </w:rPr>
            </w:pPr>
          </w:p>
        </w:tc>
        <w:tc>
          <w:tcPr>
            <w:tcW w:w="3229" w:type="dxa"/>
            <w:vMerge/>
            <w:tcBorders>
              <w:top w:val="nil"/>
            </w:tcBorders>
          </w:tcPr>
          <w:p w:rsidR="002246E2" w:rsidRDefault="002246E2">
            <w:pPr>
              <w:rPr>
                <w:sz w:val="2"/>
                <w:szCs w:val="2"/>
              </w:rPr>
            </w:pPr>
          </w:p>
        </w:tc>
      </w:tr>
      <w:tr w:rsidR="002246E2">
        <w:trPr>
          <w:trHeight w:val="354"/>
        </w:trPr>
        <w:tc>
          <w:tcPr>
            <w:tcW w:w="10287" w:type="dxa"/>
            <w:gridSpan w:val="3"/>
          </w:tcPr>
          <w:p w:rsidR="002246E2" w:rsidRDefault="00425798">
            <w:pPr>
              <w:pStyle w:val="TableParagraph"/>
              <w:spacing w:before="55"/>
              <w:ind w:left="2799" w:right="2796"/>
              <w:jc w:val="center"/>
              <w:rPr>
                <w:b/>
                <w:sz w:val="24"/>
              </w:rPr>
            </w:pPr>
            <w:r>
              <w:rPr>
                <w:b/>
                <w:sz w:val="24"/>
              </w:rPr>
              <w:t>Информационно-просветительская</w:t>
            </w:r>
            <w:r>
              <w:rPr>
                <w:b/>
                <w:spacing w:val="-11"/>
                <w:sz w:val="24"/>
              </w:rPr>
              <w:t xml:space="preserve"> </w:t>
            </w:r>
            <w:r>
              <w:rPr>
                <w:b/>
                <w:spacing w:val="-2"/>
                <w:sz w:val="24"/>
              </w:rPr>
              <w:t>работа</w:t>
            </w:r>
          </w:p>
        </w:tc>
      </w:tr>
      <w:tr w:rsidR="002246E2">
        <w:trPr>
          <w:trHeight w:val="1842"/>
        </w:trPr>
        <w:tc>
          <w:tcPr>
            <w:tcW w:w="3233" w:type="dxa"/>
          </w:tcPr>
          <w:p w:rsidR="002246E2" w:rsidRDefault="00425798">
            <w:pPr>
              <w:pStyle w:val="TableParagraph"/>
              <w:spacing w:before="47" w:line="259" w:lineRule="auto"/>
              <w:ind w:left="7"/>
              <w:rPr>
                <w:sz w:val="24"/>
              </w:rPr>
            </w:pPr>
            <w:r>
              <w:rPr>
                <w:sz w:val="24"/>
              </w:rPr>
              <w:t>Проведение</w:t>
            </w:r>
            <w:r>
              <w:rPr>
                <w:spacing w:val="80"/>
                <w:sz w:val="24"/>
              </w:rPr>
              <w:t xml:space="preserve"> </w:t>
            </w:r>
            <w:r>
              <w:rPr>
                <w:sz w:val="24"/>
              </w:rPr>
              <w:t>серии</w:t>
            </w:r>
            <w:r>
              <w:rPr>
                <w:spacing w:val="-10"/>
                <w:sz w:val="24"/>
              </w:rPr>
              <w:t xml:space="preserve"> </w:t>
            </w:r>
            <w:r>
              <w:rPr>
                <w:sz w:val="24"/>
              </w:rPr>
              <w:t>лекториев, семинаров для участников об- разовательных отношений</w:t>
            </w:r>
            <w:r>
              <w:rPr>
                <w:spacing w:val="40"/>
                <w:sz w:val="24"/>
              </w:rPr>
              <w:t xml:space="preserve"> </w:t>
            </w:r>
            <w:r>
              <w:rPr>
                <w:sz w:val="24"/>
              </w:rPr>
              <w:t>по вопросам</w:t>
            </w:r>
            <w:r>
              <w:rPr>
                <w:spacing w:val="-14"/>
                <w:sz w:val="24"/>
              </w:rPr>
              <w:t xml:space="preserve"> </w:t>
            </w:r>
            <w:r>
              <w:rPr>
                <w:sz w:val="24"/>
              </w:rPr>
              <w:t>особенностей</w:t>
            </w:r>
            <w:r>
              <w:rPr>
                <w:spacing w:val="-15"/>
                <w:sz w:val="24"/>
              </w:rPr>
              <w:t xml:space="preserve"> </w:t>
            </w:r>
            <w:r>
              <w:rPr>
                <w:sz w:val="24"/>
              </w:rPr>
              <w:t>обуча- ющихся с ОВЗ</w:t>
            </w:r>
          </w:p>
        </w:tc>
        <w:tc>
          <w:tcPr>
            <w:tcW w:w="3825" w:type="dxa"/>
          </w:tcPr>
          <w:p w:rsidR="002246E2" w:rsidRDefault="00425798">
            <w:pPr>
              <w:pStyle w:val="TableParagraph"/>
              <w:spacing w:before="47" w:line="259" w:lineRule="auto"/>
              <w:ind w:left="2" w:right="52"/>
              <w:jc w:val="both"/>
              <w:rPr>
                <w:sz w:val="24"/>
              </w:rPr>
            </w:pPr>
            <w:r>
              <w:rPr>
                <w:spacing w:val="-2"/>
                <w:sz w:val="24"/>
              </w:rPr>
              <w:t>Организация</w:t>
            </w:r>
            <w:r>
              <w:rPr>
                <w:spacing w:val="-4"/>
                <w:sz w:val="24"/>
              </w:rPr>
              <w:t xml:space="preserve"> </w:t>
            </w:r>
            <w:r>
              <w:rPr>
                <w:spacing w:val="-2"/>
                <w:sz w:val="24"/>
              </w:rPr>
              <w:t>работы</w:t>
            </w:r>
            <w:r>
              <w:rPr>
                <w:spacing w:val="-7"/>
                <w:sz w:val="24"/>
              </w:rPr>
              <w:t xml:space="preserve"> </w:t>
            </w:r>
            <w:r>
              <w:rPr>
                <w:spacing w:val="-2"/>
                <w:sz w:val="24"/>
              </w:rPr>
              <w:t>лектория,</w:t>
            </w:r>
            <w:r>
              <w:rPr>
                <w:spacing w:val="-6"/>
                <w:sz w:val="24"/>
              </w:rPr>
              <w:t xml:space="preserve"> </w:t>
            </w:r>
            <w:r>
              <w:rPr>
                <w:spacing w:val="-2"/>
                <w:sz w:val="24"/>
              </w:rPr>
              <w:t xml:space="preserve">семи- </w:t>
            </w:r>
            <w:r>
              <w:rPr>
                <w:sz w:val="24"/>
              </w:rPr>
              <w:t>наров, тренингов по вопросам ин- клюзивного образования; организа- ция методических мероприятий по вопросам</w:t>
            </w:r>
            <w:r>
              <w:rPr>
                <w:spacing w:val="70"/>
                <w:w w:val="150"/>
                <w:sz w:val="24"/>
              </w:rPr>
              <w:t xml:space="preserve"> </w:t>
            </w:r>
            <w:r>
              <w:rPr>
                <w:sz w:val="24"/>
              </w:rPr>
              <w:t>инклюзивного</w:t>
            </w:r>
            <w:r>
              <w:rPr>
                <w:spacing w:val="70"/>
                <w:w w:val="150"/>
                <w:sz w:val="24"/>
              </w:rPr>
              <w:t xml:space="preserve"> </w:t>
            </w:r>
            <w:r>
              <w:rPr>
                <w:spacing w:val="-2"/>
                <w:sz w:val="24"/>
              </w:rPr>
              <w:t>образова-</w:t>
            </w:r>
          </w:p>
          <w:p w:rsidR="002246E2" w:rsidRDefault="00425798">
            <w:pPr>
              <w:pStyle w:val="TableParagraph"/>
              <w:spacing w:before="1"/>
              <w:ind w:left="2"/>
              <w:rPr>
                <w:sz w:val="24"/>
              </w:rPr>
            </w:pPr>
            <w:r>
              <w:rPr>
                <w:spacing w:val="-4"/>
                <w:sz w:val="24"/>
              </w:rPr>
              <w:t>ния.</w:t>
            </w:r>
          </w:p>
        </w:tc>
        <w:tc>
          <w:tcPr>
            <w:tcW w:w="3229" w:type="dxa"/>
          </w:tcPr>
          <w:p w:rsidR="002246E2" w:rsidRDefault="00425798">
            <w:pPr>
              <w:pStyle w:val="TableParagraph"/>
              <w:spacing w:before="43" w:line="278" w:lineRule="auto"/>
              <w:ind w:left="10" w:right="221"/>
              <w:rPr>
                <w:sz w:val="24"/>
              </w:rPr>
            </w:pPr>
            <w:r>
              <w:rPr>
                <w:sz w:val="24"/>
              </w:rPr>
              <w:t>Информационные</w:t>
            </w:r>
            <w:r>
              <w:rPr>
                <w:spacing w:val="-15"/>
                <w:sz w:val="24"/>
              </w:rPr>
              <w:t xml:space="preserve"> </w:t>
            </w:r>
            <w:r>
              <w:rPr>
                <w:sz w:val="24"/>
              </w:rPr>
              <w:t xml:space="preserve">мероприя- </w:t>
            </w:r>
            <w:r>
              <w:rPr>
                <w:spacing w:val="-4"/>
                <w:sz w:val="24"/>
              </w:rPr>
              <w:t>тия.</w:t>
            </w:r>
          </w:p>
        </w:tc>
      </w:tr>
    </w:tbl>
    <w:p w:rsidR="002246E2" w:rsidRDefault="002246E2">
      <w:pPr>
        <w:spacing w:line="278" w:lineRule="auto"/>
        <w:rPr>
          <w:sz w:val="24"/>
        </w:rPr>
        <w:sectPr w:rsidR="002246E2">
          <w:headerReference w:type="default" r:id="rId460"/>
          <w:footerReference w:type="default" r:id="rId461"/>
          <w:pgSz w:w="11910" w:h="16840"/>
          <w:pgMar w:top="1160" w:right="100" w:bottom="680" w:left="220" w:header="0" w:footer="49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3825"/>
        <w:gridCol w:w="3229"/>
      </w:tblGrid>
      <w:tr w:rsidR="002246E2">
        <w:trPr>
          <w:trHeight w:val="2274"/>
        </w:trPr>
        <w:tc>
          <w:tcPr>
            <w:tcW w:w="3233" w:type="dxa"/>
          </w:tcPr>
          <w:p w:rsidR="002246E2" w:rsidRDefault="00425798">
            <w:pPr>
              <w:pStyle w:val="TableParagraph"/>
              <w:spacing w:before="51" w:line="259" w:lineRule="auto"/>
              <w:ind w:left="7" w:right="56"/>
              <w:jc w:val="both"/>
              <w:rPr>
                <w:sz w:val="24"/>
              </w:rPr>
            </w:pPr>
            <w:r>
              <w:rPr>
                <w:sz w:val="24"/>
              </w:rPr>
              <w:t>Проведение открытых педаго- гических форм в урочной и внеурочной деятельности, в которых</w:t>
            </w:r>
            <w:r>
              <w:rPr>
                <w:spacing w:val="-1"/>
                <w:sz w:val="24"/>
              </w:rPr>
              <w:t xml:space="preserve"> </w:t>
            </w:r>
            <w:r>
              <w:rPr>
                <w:sz w:val="24"/>
              </w:rPr>
              <w:t>совместно участвуют обучающиеся</w:t>
            </w:r>
            <w:r>
              <w:rPr>
                <w:spacing w:val="-15"/>
                <w:sz w:val="24"/>
              </w:rPr>
              <w:t xml:space="preserve"> </w:t>
            </w:r>
            <w:r>
              <w:rPr>
                <w:sz w:val="24"/>
              </w:rPr>
              <w:t>с</w:t>
            </w:r>
            <w:r>
              <w:rPr>
                <w:spacing w:val="-15"/>
                <w:sz w:val="24"/>
              </w:rPr>
              <w:t xml:space="preserve"> </w:t>
            </w:r>
            <w:r>
              <w:rPr>
                <w:sz w:val="24"/>
              </w:rPr>
              <w:t>ОВЗ</w:t>
            </w:r>
            <w:r>
              <w:rPr>
                <w:spacing w:val="-15"/>
                <w:sz w:val="24"/>
              </w:rPr>
              <w:t xml:space="preserve"> </w:t>
            </w:r>
            <w:r>
              <w:rPr>
                <w:sz w:val="24"/>
              </w:rPr>
              <w:t>и</w:t>
            </w:r>
            <w:r>
              <w:rPr>
                <w:spacing w:val="-15"/>
                <w:sz w:val="24"/>
              </w:rPr>
              <w:t xml:space="preserve"> </w:t>
            </w:r>
            <w:r>
              <w:rPr>
                <w:sz w:val="24"/>
              </w:rPr>
              <w:t xml:space="preserve">обучаю- щиеся с нормативным разви- </w:t>
            </w:r>
            <w:r>
              <w:rPr>
                <w:spacing w:val="-2"/>
                <w:sz w:val="24"/>
              </w:rPr>
              <w:t>тием.</w:t>
            </w:r>
          </w:p>
        </w:tc>
        <w:tc>
          <w:tcPr>
            <w:tcW w:w="3825" w:type="dxa"/>
          </w:tcPr>
          <w:p w:rsidR="002246E2" w:rsidRDefault="00425798">
            <w:pPr>
              <w:pStyle w:val="TableParagraph"/>
              <w:spacing w:before="49" w:line="237" w:lineRule="auto"/>
              <w:ind w:left="2" w:right="-15"/>
              <w:jc w:val="both"/>
              <w:rPr>
                <w:sz w:val="24"/>
              </w:rPr>
            </w:pPr>
            <w:r>
              <w:rPr>
                <w:sz w:val="24"/>
              </w:rPr>
              <w:t>Демонстрация</w:t>
            </w:r>
            <w:r>
              <w:rPr>
                <w:spacing w:val="-3"/>
                <w:sz w:val="24"/>
              </w:rPr>
              <w:t xml:space="preserve"> </w:t>
            </w:r>
            <w:r>
              <w:rPr>
                <w:sz w:val="24"/>
              </w:rPr>
              <w:t>обучающимися</w:t>
            </w:r>
            <w:r>
              <w:rPr>
                <w:spacing w:val="-3"/>
                <w:sz w:val="24"/>
              </w:rPr>
              <w:t xml:space="preserve"> </w:t>
            </w:r>
            <w:r>
              <w:rPr>
                <w:sz w:val="24"/>
              </w:rPr>
              <w:t>с</w:t>
            </w:r>
            <w:r>
              <w:rPr>
                <w:spacing w:val="-3"/>
                <w:sz w:val="24"/>
              </w:rPr>
              <w:t xml:space="preserve"> </w:t>
            </w:r>
            <w:r>
              <w:rPr>
                <w:sz w:val="24"/>
              </w:rPr>
              <w:t>ОВЗ личных успехов в освоении ООП НОО; понимание участниками обра- зовательных отношений особенно- стей</w:t>
            </w:r>
            <w:r>
              <w:rPr>
                <w:spacing w:val="-7"/>
                <w:sz w:val="24"/>
              </w:rPr>
              <w:t xml:space="preserve"> </w:t>
            </w:r>
            <w:r>
              <w:rPr>
                <w:sz w:val="24"/>
              </w:rPr>
              <w:t>обучающихся</w:t>
            </w:r>
            <w:r>
              <w:rPr>
                <w:spacing w:val="-6"/>
                <w:sz w:val="24"/>
              </w:rPr>
              <w:t xml:space="preserve"> </w:t>
            </w:r>
            <w:r>
              <w:rPr>
                <w:sz w:val="24"/>
              </w:rPr>
              <w:t>с</w:t>
            </w:r>
            <w:r>
              <w:rPr>
                <w:spacing w:val="-6"/>
                <w:sz w:val="24"/>
              </w:rPr>
              <w:t xml:space="preserve"> </w:t>
            </w:r>
            <w:r>
              <w:rPr>
                <w:sz w:val="24"/>
              </w:rPr>
              <w:t>ОВЗ,</w:t>
            </w:r>
            <w:r>
              <w:rPr>
                <w:spacing w:val="-4"/>
                <w:sz w:val="24"/>
              </w:rPr>
              <w:t xml:space="preserve"> </w:t>
            </w:r>
            <w:r>
              <w:rPr>
                <w:sz w:val="24"/>
              </w:rPr>
              <w:t>их</w:t>
            </w:r>
            <w:r>
              <w:rPr>
                <w:spacing w:val="-7"/>
                <w:sz w:val="24"/>
              </w:rPr>
              <w:t xml:space="preserve"> </w:t>
            </w:r>
            <w:r>
              <w:rPr>
                <w:sz w:val="24"/>
              </w:rPr>
              <w:t xml:space="preserve">ограни- чений и потенциальных возможно- </w:t>
            </w:r>
            <w:r>
              <w:rPr>
                <w:spacing w:val="-4"/>
                <w:sz w:val="24"/>
              </w:rPr>
              <w:t>стей</w:t>
            </w:r>
          </w:p>
        </w:tc>
        <w:tc>
          <w:tcPr>
            <w:tcW w:w="3229" w:type="dxa"/>
          </w:tcPr>
          <w:p w:rsidR="002246E2" w:rsidRDefault="00425798">
            <w:pPr>
              <w:pStyle w:val="TableParagraph"/>
              <w:spacing w:before="51" w:line="259" w:lineRule="auto"/>
              <w:ind w:left="10" w:right="51"/>
              <w:jc w:val="both"/>
              <w:rPr>
                <w:sz w:val="24"/>
              </w:rPr>
            </w:pPr>
            <w:r>
              <w:rPr>
                <w:sz w:val="24"/>
              </w:rPr>
              <w:t>Открытые педагогические формы в урочной и внеуроч- ной деятельности.</w:t>
            </w:r>
          </w:p>
        </w:tc>
      </w:tr>
      <w:tr w:rsidR="002246E2">
        <w:trPr>
          <w:trHeight w:val="350"/>
        </w:trPr>
        <w:tc>
          <w:tcPr>
            <w:tcW w:w="10287" w:type="dxa"/>
            <w:gridSpan w:val="3"/>
          </w:tcPr>
          <w:p w:rsidR="002246E2" w:rsidRDefault="00425798">
            <w:pPr>
              <w:pStyle w:val="TableParagraph"/>
              <w:spacing w:before="51"/>
              <w:ind w:left="2747" w:right="2796"/>
              <w:jc w:val="center"/>
              <w:rPr>
                <w:b/>
                <w:sz w:val="24"/>
              </w:rPr>
            </w:pPr>
            <w:r>
              <w:rPr>
                <w:b/>
                <w:sz w:val="24"/>
              </w:rPr>
              <w:t>Лечебно-оздоровительная</w:t>
            </w:r>
            <w:r>
              <w:rPr>
                <w:b/>
                <w:spacing w:val="-10"/>
                <w:sz w:val="24"/>
              </w:rPr>
              <w:t xml:space="preserve"> </w:t>
            </w:r>
            <w:r>
              <w:rPr>
                <w:b/>
                <w:spacing w:val="-2"/>
                <w:sz w:val="24"/>
              </w:rPr>
              <w:t>работа</w:t>
            </w:r>
          </w:p>
        </w:tc>
      </w:tr>
      <w:tr w:rsidR="002246E2">
        <w:trPr>
          <w:trHeight w:val="946"/>
        </w:trPr>
        <w:tc>
          <w:tcPr>
            <w:tcW w:w="3233" w:type="dxa"/>
          </w:tcPr>
          <w:p w:rsidR="002246E2" w:rsidRDefault="00425798">
            <w:pPr>
              <w:pStyle w:val="TableParagraph"/>
              <w:spacing w:before="51" w:line="256" w:lineRule="auto"/>
              <w:ind w:left="7" w:right="103"/>
              <w:rPr>
                <w:sz w:val="24"/>
              </w:rPr>
            </w:pPr>
            <w:r>
              <w:rPr>
                <w:sz w:val="24"/>
              </w:rPr>
              <w:t>Контроль за соблюдением норм</w:t>
            </w:r>
            <w:r>
              <w:rPr>
                <w:spacing w:val="-11"/>
                <w:sz w:val="24"/>
              </w:rPr>
              <w:t xml:space="preserve"> </w:t>
            </w:r>
            <w:r>
              <w:rPr>
                <w:sz w:val="24"/>
              </w:rPr>
              <w:t>и</w:t>
            </w:r>
            <w:r>
              <w:rPr>
                <w:spacing w:val="-11"/>
                <w:sz w:val="24"/>
              </w:rPr>
              <w:t xml:space="preserve"> </w:t>
            </w:r>
            <w:r>
              <w:rPr>
                <w:sz w:val="24"/>
              </w:rPr>
              <w:t>требований</w:t>
            </w:r>
            <w:r>
              <w:rPr>
                <w:spacing w:val="-11"/>
                <w:sz w:val="24"/>
              </w:rPr>
              <w:t xml:space="preserve"> </w:t>
            </w:r>
            <w:r>
              <w:rPr>
                <w:sz w:val="24"/>
              </w:rPr>
              <w:t>СанПин</w:t>
            </w:r>
            <w:r>
              <w:rPr>
                <w:spacing w:val="-11"/>
                <w:sz w:val="24"/>
              </w:rPr>
              <w:t xml:space="preserve"> </w:t>
            </w:r>
            <w:r>
              <w:rPr>
                <w:sz w:val="24"/>
              </w:rPr>
              <w:t>в</w:t>
            </w:r>
          </w:p>
          <w:p w:rsidR="002246E2" w:rsidRDefault="00425798">
            <w:pPr>
              <w:pStyle w:val="TableParagraph"/>
              <w:spacing w:before="5"/>
              <w:ind w:left="7"/>
              <w:rPr>
                <w:sz w:val="24"/>
              </w:rPr>
            </w:pPr>
            <w:r>
              <w:rPr>
                <w:spacing w:val="-5"/>
                <w:sz w:val="24"/>
              </w:rPr>
              <w:t>ОО</w:t>
            </w:r>
          </w:p>
        </w:tc>
        <w:tc>
          <w:tcPr>
            <w:tcW w:w="3825" w:type="dxa"/>
          </w:tcPr>
          <w:p w:rsidR="002246E2" w:rsidRDefault="00425798">
            <w:pPr>
              <w:pStyle w:val="TableParagraph"/>
              <w:spacing w:before="51" w:line="256" w:lineRule="auto"/>
              <w:ind w:left="2"/>
              <w:rPr>
                <w:sz w:val="24"/>
              </w:rPr>
            </w:pPr>
            <w:r>
              <w:rPr>
                <w:sz w:val="24"/>
              </w:rPr>
              <w:t>Соответствие</w:t>
            </w:r>
            <w:r>
              <w:rPr>
                <w:spacing w:val="80"/>
                <w:sz w:val="24"/>
              </w:rPr>
              <w:t xml:space="preserve"> </w:t>
            </w:r>
            <w:r>
              <w:rPr>
                <w:sz w:val="24"/>
              </w:rPr>
              <w:t>условий</w:t>
            </w:r>
            <w:r>
              <w:rPr>
                <w:spacing w:val="80"/>
                <w:sz w:val="24"/>
              </w:rPr>
              <w:t xml:space="preserve"> </w:t>
            </w:r>
            <w:r>
              <w:rPr>
                <w:sz w:val="24"/>
              </w:rPr>
              <w:t>реализации ООП</w:t>
            </w:r>
            <w:r>
              <w:rPr>
                <w:spacing w:val="60"/>
                <w:sz w:val="24"/>
              </w:rPr>
              <w:t xml:space="preserve"> </w:t>
            </w:r>
            <w:r>
              <w:rPr>
                <w:sz w:val="24"/>
              </w:rPr>
              <w:t>НОО</w:t>
            </w:r>
            <w:r>
              <w:rPr>
                <w:spacing w:val="60"/>
                <w:sz w:val="24"/>
              </w:rPr>
              <w:t xml:space="preserve"> </w:t>
            </w:r>
            <w:r>
              <w:rPr>
                <w:sz w:val="24"/>
              </w:rPr>
              <w:t>нормам</w:t>
            </w:r>
            <w:r>
              <w:rPr>
                <w:spacing w:val="61"/>
                <w:sz w:val="24"/>
              </w:rPr>
              <w:t xml:space="preserve"> </w:t>
            </w:r>
            <w:r>
              <w:rPr>
                <w:sz w:val="24"/>
              </w:rPr>
              <w:t>и</w:t>
            </w:r>
            <w:r>
              <w:rPr>
                <w:spacing w:val="61"/>
                <w:sz w:val="24"/>
              </w:rPr>
              <w:t xml:space="preserve"> </w:t>
            </w:r>
            <w:r>
              <w:rPr>
                <w:spacing w:val="-2"/>
                <w:sz w:val="24"/>
              </w:rPr>
              <w:t>требованиям</w:t>
            </w:r>
          </w:p>
          <w:p w:rsidR="002246E2" w:rsidRDefault="00425798">
            <w:pPr>
              <w:pStyle w:val="TableParagraph"/>
              <w:spacing w:before="5"/>
              <w:ind w:left="2"/>
              <w:rPr>
                <w:sz w:val="24"/>
              </w:rPr>
            </w:pPr>
            <w:r>
              <w:rPr>
                <w:spacing w:val="-2"/>
                <w:sz w:val="24"/>
              </w:rPr>
              <w:t>СанПин</w:t>
            </w:r>
          </w:p>
        </w:tc>
        <w:tc>
          <w:tcPr>
            <w:tcW w:w="3229" w:type="dxa"/>
          </w:tcPr>
          <w:p w:rsidR="002246E2" w:rsidRDefault="00425798">
            <w:pPr>
              <w:pStyle w:val="TableParagraph"/>
              <w:spacing w:before="51" w:line="256" w:lineRule="auto"/>
              <w:ind w:left="10" w:right="7"/>
              <w:rPr>
                <w:sz w:val="24"/>
              </w:rPr>
            </w:pPr>
            <w:r>
              <w:rPr>
                <w:sz w:val="24"/>
              </w:rPr>
              <w:t>Смотры</w:t>
            </w:r>
            <w:r>
              <w:rPr>
                <w:spacing w:val="40"/>
                <w:sz w:val="24"/>
              </w:rPr>
              <w:t xml:space="preserve"> </w:t>
            </w:r>
            <w:r>
              <w:rPr>
                <w:sz w:val="24"/>
              </w:rPr>
              <w:t>учебных</w:t>
            </w:r>
            <w:r>
              <w:rPr>
                <w:spacing w:val="40"/>
                <w:sz w:val="24"/>
              </w:rPr>
              <w:t xml:space="preserve"> </w:t>
            </w:r>
            <w:r>
              <w:rPr>
                <w:sz w:val="24"/>
              </w:rPr>
              <w:t>кабинетов</w:t>
            </w:r>
            <w:r>
              <w:rPr>
                <w:spacing w:val="40"/>
                <w:sz w:val="24"/>
              </w:rPr>
              <w:t xml:space="preserve"> </w:t>
            </w:r>
            <w:r>
              <w:rPr>
                <w:sz w:val="24"/>
              </w:rPr>
              <w:t xml:space="preserve">в </w:t>
            </w:r>
            <w:r>
              <w:rPr>
                <w:spacing w:val="-4"/>
                <w:sz w:val="24"/>
              </w:rPr>
              <w:t>ОО.</w:t>
            </w:r>
          </w:p>
        </w:tc>
      </w:tr>
      <w:tr w:rsidR="002246E2">
        <w:trPr>
          <w:trHeight w:val="650"/>
        </w:trPr>
        <w:tc>
          <w:tcPr>
            <w:tcW w:w="3233" w:type="dxa"/>
          </w:tcPr>
          <w:p w:rsidR="002246E2" w:rsidRDefault="00425798">
            <w:pPr>
              <w:pStyle w:val="TableParagraph"/>
              <w:tabs>
                <w:tab w:val="left" w:pos="1861"/>
              </w:tabs>
              <w:spacing w:before="37" w:line="290" w:lineRule="atLeast"/>
              <w:ind w:left="7" w:right="-15"/>
              <w:rPr>
                <w:sz w:val="24"/>
              </w:rPr>
            </w:pPr>
            <w:r>
              <w:rPr>
                <w:spacing w:val="-2"/>
                <w:sz w:val="24"/>
              </w:rPr>
              <w:t>Проведение</w:t>
            </w:r>
            <w:r>
              <w:rPr>
                <w:sz w:val="24"/>
              </w:rPr>
              <w:tab/>
            </w:r>
            <w:r>
              <w:rPr>
                <w:spacing w:val="-2"/>
                <w:sz w:val="24"/>
              </w:rPr>
              <w:t xml:space="preserve">медицинских </w:t>
            </w:r>
            <w:r>
              <w:rPr>
                <w:sz w:val="24"/>
              </w:rPr>
              <w:t>осмотров обучающихся</w:t>
            </w:r>
          </w:p>
        </w:tc>
        <w:tc>
          <w:tcPr>
            <w:tcW w:w="3825" w:type="dxa"/>
          </w:tcPr>
          <w:p w:rsidR="002246E2" w:rsidRDefault="00425798">
            <w:pPr>
              <w:pStyle w:val="TableParagraph"/>
              <w:spacing w:before="37" w:line="290" w:lineRule="atLeast"/>
              <w:ind w:left="2" w:right="-15"/>
              <w:rPr>
                <w:sz w:val="24"/>
              </w:rPr>
            </w:pPr>
            <w:r>
              <w:rPr>
                <w:sz w:val="24"/>
              </w:rPr>
              <w:t>Профилактика</w:t>
            </w:r>
            <w:r>
              <w:rPr>
                <w:spacing w:val="-10"/>
                <w:sz w:val="24"/>
              </w:rPr>
              <w:t xml:space="preserve"> </w:t>
            </w:r>
            <w:r>
              <w:rPr>
                <w:sz w:val="24"/>
              </w:rPr>
              <w:t>заболеваемости</w:t>
            </w:r>
            <w:r>
              <w:rPr>
                <w:spacing w:val="-11"/>
                <w:sz w:val="24"/>
              </w:rPr>
              <w:t xml:space="preserve"> </w:t>
            </w:r>
            <w:r>
              <w:rPr>
                <w:sz w:val="24"/>
              </w:rPr>
              <w:t>среди обучающихся с ОВЗ</w:t>
            </w:r>
          </w:p>
        </w:tc>
        <w:tc>
          <w:tcPr>
            <w:tcW w:w="3229" w:type="dxa"/>
          </w:tcPr>
          <w:p w:rsidR="002246E2" w:rsidRDefault="00425798">
            <w:pPr>
              <w:pStyle w:val="TableParagraph"/>
              <w:tabs>
                <w:tab w:val="left" w:pos="1423"/>
              </w:tabs>
              <w:spacing w:before="37" w:line="290" w:lineRule="atLeast"/>
              <w:ind w:left="10" w:right="439"/>
              <w:rPr>
                <w:sz w:val="24"/>
              </w:rPr>
            </w:pPr>
            <w:r>
              <w:rPr>
                <w:spacing w:val="-2"/>
                <w:sz w:val="24"/>
              </w:rPr>
              <w:t>Плановые</w:t>
            </w:r>
            <w:r>
              <w:rPr>
                <w:sz w:val="24"/>
              </w:rPr>
              <w:tab/>
            </w:r>
            <w:r>
              <w:rPr>
                <w:spacing w:val="-2"/>
                <w:sz w:val="24"/>
              </w:rPr>
              <w:t>медицинские осмотры.</w:t>
            </w:r>
          </w:p>
        </w:tc>
      </w:tr>
      <w:tr w:rsidR="002246E2">
        <w:trPr>
          <w:trHeight w:val="1442"/>
        </w:trPr>
        <w:tc>
          <w:tcPr>
            <w:tcW w:w="3233" w:type="dxa"/>
          </w:tcPr>
          <w:p w:rsidR="002246E2" w:rsidRDefault="00425798">
            <w:pPr>
              <w:pStyle w:val="TableParagraph"/>
              <w:spacing w:before="47" w:line="261" w:lineRule="auto"/>
              <w:ind w:left="7"/>
              <w:rPr>
                <w:sz w:val="24"/>
              </w:rPr>
            </w:pPr>
            <w:r>
              <w:rPr>
                <w:sz w:val="24"/>
              </w:rPr>
              <w:t>Организация</w:t>
            </w:r>
            <w:r>
              <w:rPr>
                <w:spacing w:val="-2"/>
                <w:sz w:val="24"/>
              </w:rPr>
              <w:t xml:space="preserve"> </w:t>
            </w:r>
            <w:r>
              <w:rPr>
                <w:sz w:val="24"/>
              </w:rPr>
              <w:t xml:space="preserve">санитарно-гиги- енического просвещения участников образовательных </w:t>
            </w:r>
            <w:r>
              <w:rPr>
                <w:spacing w:val="-2"/>
                <w:sz w:val="24"/>
              </w:rPr>
              <w:t>отношений</w:t>
            </w:r>
          </w:p>
        </w:tc>
        <w:tc>
          <w:tcPr>
            <w:tcW w:w="3825" w:type="dxa"/>
          </w:tcPr>
          <w:p w:rsidR="002246E2" w:rsidRDefault="00425798">
            <w:pPr>
              <w:pStyle w:val="TableParagraph"/>
              <w:spacing w:before="47" w:line="259" w:lineRule="auto"/>
              <w:ind w:left="2"/>
              <w:rPr>
                <w:sz w:val="24"/>
              </w:rPr>
            </w:pPr>
            <w:r>
              <w:rPr>
                <w:sz w:val="24"/>
              </w:rPr>
              <w:t>Знание участниками образователь- ных</w:t>
            </w:r>
            <w:r>
              <w:rPr>
                <w:spacing w:val="-9"/>
                <w:sz w:val="24"/>
              </w:rPr>
              <w:t xml:space="preserve"> </w:t>
            </w:r>
            <w:r>
              <w:rPr>
                <w:sz w:val="24"/>
              </w:rPr>
              <w:t>отношений</w:t>
            </w:r>
            <w:r>
              <w:rPr>
                <w:spacing w:val="-10"/>
                <w:sz w:val="24"/>
              </w:rPr>
              <w:t xml:space="preserve"> </w:t>
            </w:r>
            <w:r>
              <w:rPr>
                <w:sz w:val="24"/>
              </w:rPr>
              <w:t>СанПин</w:t>
            </w:r>
            <w:r>
              <w:rPr>
                <w:spacing w:val="-10"/>
                <w:sz w:val="24"/>
              </w:rPr>
              <w:t xml:space="preserve"> </w:t>
            </w:r>
            <w:r>
              <w:rPr>
                <w:sz w:val="24"/>
              </w:rPr>
              <w:t>и</w:t>
            </w:r>
            <w:r>
              <w:rPr>
                <w:spacing w:val="-10"/>
                <w:sz w:val="24"/>
              </w:rPr>
              <w:t xml:space="preserve"> </w:t>
            </w:r>
            <w:r>
              <w:rPr>
                <w:sz w:val="24"/>
              </w:rPr>
              <w:t>соблюде- ние</w:t>
            </w:r>
            <w:r>
              <w:rPr>
                <w:spacing w:val="-3"/>
                <w:sz w:val="24"/>
              </w:rPr>
              <w:t xml:space="preserve"> </w:t>
            </w:r>
            <w:r>
              <w:rPr>
                <w:sz w:val="24"/>
              </w:rPr>
              <w:t>их</w:t>
            </w:r>
            <w:r>
              <w:rPr>
                <w:spacing w:val="-5"/>
                <w:sz w:val="24"/>
              </w:rPr>
              <w:t xml:space="preserve"> </w:t>
            </w:r>
            <w:r>
              <w:rPr>
                <w:sz w:val="24"/>
              </w:rPr>
              <w:t>в</w:t>
            </w:r>
            <w:r>
              <w:rPr>
                <w:spacing w:val="-2"/>
                <w:sz w:val="24"/>
              </w:rPr>
              <w:t xml:space="preserve"> </w:t>
            </w:r>
            <w:r>
              <w:rPr>
                <w:sz w:val="24"/>
              </w:rPr>
              <w:t>урочной</w:t>
            </w:r>
            <w:r>
              <w:rPr>
                <w:spacing w:val="-5"/>
                <w:sz w:val="24"/>
              </w:rPr>
              <w:t xml:space="preserve"> </w:t>
            </w:r>
            <w:r>
              <w:rPr>
                <w:sz w:val="24"/>
              </w:rPr>
              <w:t>и</w:t>
            </w:r>
            <w:r>
              <w:rPr>
                <w:spacing w:val="-4"/>
                <w:sz w:val="24"/>
              </w:rPr>
              <w:t xml:space="preserve"> </w:t>
            </w:r>
            <w:r>
              <w:rPr>
                <w:sz w:val="24"/>
              </w:rPr>
              <w:t>внеурочной</w:t>
            </w:r>
            <w:r>
              <w:rPr>
                <w:spacing w:val="-5"/>
                <w:sz w:val="24"/>
              </w:rPr>
              <w:t xml:space="preserve"> </w:t>
            </w:r>
            <w:r>
              <w:rPr>
                <w:sz w:val="24"/>
              </w:rPr>
              <w:t xml:space="preserve">дея- </w:t>
            </w:r>
            <w:r>
              <w:rPr>
                <w:spacing w:val="-2"/>
                <w:sz w:val="24"/>
              </w:rPr>
              <w:t>тельности</w:t>
            </w:r>
          </w:p>
        </w:tc>
        <w:tc>
          <w:tcPr>
            <w:tcW w:w="3229" w:type="dxa"/>
          </w:tcPr>
          <w:p w:rsidR="002246E2" w:rsidRDefault="00425798">
            <w:pPr>
              <w:pStyle w:val="TableParagraph"/>
              <w:spacing w:before="43" w:line="278" w:lineRule="auto"/>
              <w:ind w:left="10" w:right="221"/>
              <w:rPr>
                <w:sz w:val="24"/>
              </w:rPr>
            </w:pPr>
            <w:r>
              <w:rPr>
                <w:sz w:val="24"/>
              </w:rPr>
              <w:t>Информационные</w:t>
            </w:r>
            <w:r>
              <w:rPr>
                <w:spacing w:val="-15"/>
                <w:sz w:val="24"/>
              </w:rPr>
              <w:t xml:space="preserve"> </w:t>
            </w:r>
            <w:r>
              <w:rPr>
                <w:sz w:val="24"/>
              </w:rPr>
              <w:t xml:space="preserve">мероприя- </w:t>
            </w:r>
            <w:r>
              <w:rPr>
                <w:spacing w:val="-4"/>
                <w:sz w:val="24"/>
              </w:rPr>
              <w:t>тия.</w:t>
            </w:r>
          </w:p>
        </w:tc>
      </w:tr>
      <w:tr w:rsidR="002246E2">
        <w:trPr>
          <w:trHeight w:val="1722"/>
        </w:trPr>
        <w:tc>
          <w:tcPr>
            <w:tcW w:w="3233" w:type="dxa"/>
          </w:tcPr>
          <w:p w:rsidR="002246E2" w:rsidRDefault="00425798">
            <w:pPr>
              <w:pStyle w:val="TableParagraph"/>
              <w:spacing w:before="49" w:line="237" w:lineRule="auto"/>
              <w:ind w:left="7" w:right="55"/>
              <w:jc w:val="both"/>
              <w:rPr>
                <w:sz w:val="24"/>
              </w:rPr>
            </w:pPr>
            <w:r>
              <w:rPr>
                <w:sz w:val="24"/>
              </w:rPr>
              <w:t>Проведение мероприятий, направленных на формирова- ние у обучающихся навыков здорового и безопасного</w:t>
            </w:r>
          </w:p>
          <w:p w:rsidR="002246E2" w:rsidRDefault="00425798">
            <w:pPr>
              <w:pStyle w:val="TableParagraph"/>
              <w:spacing w:before="49"/>
              <w:ind w:left="7"/>
              <w:jc w:val="both"/>
              <w:rPr>
                <w:sz w:val="24"/>
              </w:rPr>
            </w:pPr>
            <w:r>
              <w:rPr>
                <w:sz w:val="24"/>
              </w:rPr>
              <w:t xml:space="preserve">образа </w:t>
            </w:r>
            <w:r>
              <w:rPr>
                <w:spacing w:val="-2"/>
                <w:sz w:val="24"/>
              </w:rPr>
              <w:t>жизни</w:t>
            </w:r>
          </w:p>
        </w:tc>
        <w:tc>
          <w:tcPr>
            <w:tcW w:w="3825" w:type="dxa"/>
          </w:tcPr>
          <w:p w:rsidR="002246E2" w:rsidRDefault="00425798">
            <w:pPr>
              <w:pStyle w:val="TableParagraph"/>
              <w:spacing w:before="51" w:line="259" w:lineRule="auto"/>
              <w:ind w:left="2" w:right="52"/>
              <w:jc w:val="both"/>
              <w:rPr>
                <w:sz w:val="24"/>
              </w:rPr>
            </w:pPr>
            <w:r>
              <w:rPr>
                <w:sz w:val="24"/>
              </w:rPr>
              <w:t>Системы</w:t>
            </w:r>
            <w:r>
              <w:rPr>
                <w:spacing w:val="-15"/>
                <w:sz w:val="24"/>
              </w:rPr>
              <w:t xml:space="preserve"> </w:t>
            </w:r>
            <w:r>
              <w:rPr>
                <w:sz w:val="24"/>
              </w:rPr>
              <w:t>общешкольных</w:t>
            </w:r>
            <w:r>
              <w:rPr>
                <w:spacing w:val="-15"/>
                <w:sz w:val="24"/>
              </w:rPr>
              <w:t xml:space="preserve"> </w:t>
            </w:r>
            <w:r>
              <w:rPr>
                <w:sz w:val="24"/>
              </w:rPr>
              <w:t>и</w:t>
            </w:r>
            <w:r>
              <w:rPr>
                <w:spacing w:val="-15"/>
                <w:sz w:val="24"/>
              </w:rPr>
              <w:t xml:space="preserve"> </w:t>
            </w:r>
            <w:r>
              <w:rPr>
                <w:sz w:val="24"/>
              </w:rPr>
              <w:t>классных мероприятий в урочной и внеуроч- ной</w:t>
            </w:r>
            <w:r>
              <w:rPr>
                <w:spacing w:val="-9"/>
                <w:sz w:val="24"/>
              </w:rPr>
              <w:t xml:space="preserve"> </w:t>
            </w:r>
            <w:r>
              <w:rPr>
                <w:sz w:val="24"/>
              </w:rPr>
              <w:t>деятельности</w:t>
            </w:r>
            <w:r>
              <w:rPr>
                <w:spacing w:val="-9"/>
                <w:sz w:val="24"/>
              </w:rPr>
              <w:t xml:space="preserve"> </w:t>
            </w:r>
            <w:r>
              <w:rPr>
                <w:sz w:val="24"/>
              </w:rPr>
              <w:t>по</w:t>
            </w:r>
            <w:r>
              <w:rPr>
                <w:spacing w:val="-9"/>
                <w:sz w:val="24"/>
              </w:rPr>
              <w:t xml:space="preserve"> </w:t>
            </w:r>
            <w:r>
              <w:rPr>
                <w:sz w:val="24"/>
              </w:rPr>
              <w:t>формированию навыков здорового и безопасного образа жизни</w:t>
            </w:r>
          </w:p>
        </w:tc>
        <w:tc>
          <w:tcPr>
            <w:tcW w:w="3229" w:type="dxa"/>
          </w:tcPr>
          <w:p w:rsidR="002246E2" w:rsidRDefault="00425798">
            <w:pPr>
              <w:pStyle w:val="TableParagraph"/>
              <w:spacing w:before="47" w:line="278" w:lineRule="auto"/>
              <w:ind w:left="10" w:right="184"/>
              <w:jc w:val="both"/>
              <w:rPr>
                <w:sz w:val="24"/>
              </w:rPr>
            </w:pPr>
            <w:r>
              <w:rPr>
                <w:sz w:val="24"/>
              </w:rPr>
              <w:t>Общешкольные</w:t>
            </w:r>
            <w:r>
              <w:rPr>
                <w:spacing w:val="-15"/>
                <w:sz w:val="24"/>
              </w:rPr>
              <w:t xml:space="preserve"> </w:t>
            </w:r>
            <w:r>
              <w:rPr>
                <w:sz w:val="24"/>
              </w:rPr>
              <w:t>мероприятия и КТД.</w:t>
            </w:r>
            <w:r>
              <w:rPr>
                <w:spacing w:val="40"/>
                <w:sz w:val="24"/>
              </w:rPr>
              <w:t xml:space="preserve"> </w:t>
            </w:r>
            <w:r>
              <w:rPr>
                <w:sz w:val="24"/>
              </w:rPr>
              <w:t xml:space="preserve">Классные мероприя- </w:t>
            </w:r>
            <w:r>
              <w:rPr>
                <w:spacing w:val="-4"/>
                <w:sz w:val="24"/>
              </w:rPr>
              <w:t>тия.</w:t>
            </w:r>
          </w:p>
          <w:p w:rsidR="002246E2" w:rsidRDefault="00425798">
            <w:pPr>
              <w:pStyle w:val="TableParagraph"/>
              <w:spacing w:line="261" w:lineRule="auto"/>
              <w:ind w:left="10" w:right="329"/>
              <w:jc w:val="both"/>
              <w:rPr>
                <w:sz w:val="24"/>
              </w:rPr>
            </w:pPr>
            <w:r>
              <w:rPr>
                <w:sz w:val="24"/>
              </w:rPr>
              <w:t>КТД в</w:t>
            </w:r>
            <w:r>
              <w:rPr>
                <w:spacing w:val="40"/>
                <w:sz w:val="24"/>
              </w:rPr>
              <w:t xml:space="preserve"> </w:t>
            </w:r>
            <w:r>
              <w:rPr>
                <w:sz w:val="24"/>
              </w:rPr>
              <w:t>классных</w:t>
            </w:r>
            <w:r>
              <w:rPr>
                <w:spacing w:val="-3"/>
                <w:sz w:val="24"/>
              </w:rPr>
              <w:t xml:space="preserve"> </w:t>
            </w:r>
            <w:r>
              <w:rPr>
                <w:sz w:val="24"/>
              </w:rPr>
              <w:t xml:space="preserve">кол- </w:t>
            </w:r>
            <w:r>
              <w:rPr>
                <w:spacing w:val="-2"/>
                <w:sz w:val="24"/>
              </w:rPr>
              <w:t>лективах.</w:t>
            </w:r>
          </w:p>
        </w:tc>
      </w:tr>
    </w:tbl>
    <w:p w:rsidR="002246E2" w:rsidRDefault="002246E2">
      <w:pPr>
        <w:pStyle w:val="a3"/>
        <w:spacing w:before="7"/>
        <w:jc w:val="left"/>
        <w:rPr>
          <w:b/>
          <w:sz w:val="19"/>
        </w:rPr>
      </w:pPr>
    </w:p>
    <w:p w:rsidR="002246E2" w:rsidRDefault="00425798">
      <w:pPr>
        <w:spacing w:before="90" w:line="271" w:lineRule="auto"/>
        <w:ind w:left="908" w:right="609" w:hanging="12"/>
        <w:rPr>
          <w:b/>
          <w:sz w:val="24"/>
        </w:rPr>
      </w:pPr>
      <w:r>
        <w:rPr>
          <w:b/>
          <w:sz w:val="24"/>
        </w:rPr>
        <w:t>Перечень</w:t>
      </w:r>
      <w:r>
        <w:rPr>
          <w:b/>
          <w:spacing w:val="-5"/>
          <w:sz w:val="24"/>
        </w:rPr>
        <w:t xml:space="preserve"> </w:t>
      </w:r>
      <w:r>
        <w:rPr>
          <w:b/>
          <w:sz w:val="24"/>
        </w:rPr>
        <w:t>методов</w:t>
      </w:r>
      <w:r>
        <w:rPr>
          <w:b/>
          <w:spacing w:val="-7"/>
          <w:sz w:val="24"/>
        </w:rPr>
        <w:t xml:space="preserve"> </w:t>
      </w:r>
      <w:r>
        <w:rPr>
          <w:b/>
          <w:sz w:val="24"/>
        </w:rPr>
        <w:t>и</w:t>
      </w:r>
      <w:r>
        <w:rPr>
          <w:b/>
          <w:spacing w:val="-5"/>
          <w:sz w:val="24"/>
        </w:rPr>
        <w:t xml:space="preserve"> </w:t>
      </w:r>
      <w:r>
        <w:rPr>
          <w:b/>
          <w:sz w:val="24"/>
        </w:rPr>
        <w:t>методик</w:t>
      </w:r>
      <w:r>
        <w:rPr>
          <w:b/>
          <w:spacing w:val="-5"/>
          <w:sz w:val="24"/>
        </w:rPr>
        <w:t xml:space="preserve"> </w:t>
      </w:r>
      <w:r>
        <w:rPr>
          <w:b/>
          <w:sz w:val="24"/>
        </w:rPr>
        <w:t>для</w:t>
      </w:r>
      <w:r>
        <w:rPr>
          <w:b/>
          <w:spacing w:val="-7"/>
          <w:sz w:val="24"/>
        </w:rPr>
        <w:t xml:space="preserve"> </w:t>
      </w:r>
      <w:r>
        <w:rPr>
          <w:b/>
          <w:sz w:val="24"/>
        </w:rPr>
        <w:t>проведения</w:t>
      </w:r>
      <w:r>
        <w:rPr>
          <w:b/>
          <w:spacing w:val="-7"/>
          <w:sz w:val="24"/>
        </w:rPr>
        <w:t xml:space="preserve"> </w:t>
      </w:r>
      <w:r>
        <w:rPr>
          <w:b/>
          <w:sz w:val="24"/>
        </w:rPr>
        <w:t>мониторинга</w:t>
      </w:r>
      <w:r>
        <w:rPr>
          <w:b/>
          <w:spacing w:val="-3"/>
          <w:sz w:val="24"/>
        </w:rPr>
        <w:t xml:space="preserve"> </w:t>
      </w:r>
      <w:r>
        <w:rPr>
          <w:b/>
          <w:sz w:val="24"/>
        </w:rPr>
        <w:t>образовательной</w:t>
      </w:r>
      <w:r>
        <w:rPr>
          <w:b/>
          <w:spacing w:val="-5"/>
          <w:sz w:val="24"/>
        </w:rPr>
        <w:t xml:space="preserve"> </w:t>
      </w:r>
      <w:r>
        <w:rPr>
          <w:b/>
          <w:sz w:val="24"/>
        </w:rPr>
        <w:t>среды,</w:t>
      </w:r>
      <w:r>
        <w:rPr>
          <w:b/>
          <w:spacing w:val="-5"/>
          <w:sz w:val="24"/>
        </w:rPr>
        <w:t xml:space="preserve"> </w:t>
      </w:r>
      <w:r>
        <w:rPr>
          <w:b/>
          <w:sz w:val="24"/>
        </w:rPr>
        <w:t>состоя- ния психологической службы психологического здоровья учащихся</w:t>
      </w:r>
    </w:p>
    <w:p w:rsidR="002246E2" w:rsidRDefault="00425798">
      <w:pPr>
        <w:spacing w:before="102"/>
        <w:ind w:left="956"/>
        <w:rPr>
          <w:rFonts w:ascii="Gabriola" w:hAnsi="Gabriola"/>
          <w:sz w:val="25"/>
        </w:rPr>
      </w:pPr>
      <w:r>
        <w:rPr>
          <w:i/>
          <w:sz w:val="24"/>
        </w:rPr>
        <w:t>Личностные</w:t>
      </w:r>
      <w:r>
        <w:rPr>
          <w:i/>
          <w:spacing w:val="-3"/>
          <w:sz w:val="24"/>
        </w:rPr>
        <w:t xml:space="preserve"> </w:t>
      </w:r>
      <w:r>
        <w:rPr>
          <w:i/>
          <w:spacing w:val="-4"/>
          <w:sz w:val="24"/>
        </w:rPr>
        <w:t>УУД</w:t>
      </w:r>
      <w:r>
        <w:rPr>
          <w:rFonts w:ascii="Gabriola" w:hAnsi="Gabriola"/>
          <w:spacing w:val="-4"/>
          <w:sz w:val="25"/>
        </w:rPr>
        <w:t>:</w:t>
      </w:r>
    </w:p>
    <w:p w:rsidR="002246E2" w:rsidRDefault="00425798" w:rsidP="00EE71B3">
      <w:pPr>
        <w:pStyle w:val="a5"/>
        <w:numPr>
          <w:ilvl w:val="0"/>
          <w:numId w:val="12"/>
        </w:numPr>
        <w:tabs>
          <w:tab w:val="left" w:pos="1041"/>
        </w:tabs>
        <w:spacing w:before="68"/>
        <w:ind w:hanging="145"/>
        <w:jc w:val="left"/>
        <w:rPr>
          <w:rFonts w:ascii="Gabriola" w:hAnsi="Gabriola"/>
          <w:sz w:val="24"/>
        </w:rPr>
      </w:pPr>
      <w:r>
        <w:rPr>
          <w:sz w:val="24"/>
        </w:rPr>
        <w:t>методика</w:t>
      </w:r>
      <w:r>
        <w:rPr>
          <w:spacing w:val="-7"/>
          <w:sz w:val="24"/>
        </w:rPr>
        <w:t xml:space="preserve"> </w:t>
      </w:r>
      <w:r>
        <w:rPr>
          <w:rFonts w:ascii="Calibri" w:hAnsi="Calibri"/>
          <w:sz w:val="24"/>
        </w:rPr>
        <w:t>«</w:t>
      </w:r>
      <w:r>
        <w:rPr>
          <w:sz w:val="24"/>
        </w:rPr>
        <w:t>Дерево»</w:t>
      </w:r>
      <w:r>
        <w:rPr>
          <w:spacing w:val="6"/>
          <w:sz w:val="24"/>
        </w:rPr>
        <w:t xml:space="preserve"> </w:t>
      </w:r>
      <w:r>
        <w:rPr>
          <w:rFonts w:ascii="Gabriola" w:hAnsi="Gabriola"/>
          <w:sz w:val="24"/>
        </w:rPr>
        <w:t>(</w:t>
      </w:r>
      <w:r>
        <w:rPr>
          <w:sz w:val="24"/>
        </w:rPr>
        <w:t>Д</w:t>
      </w:r>
      <w:r>
        <w:rPr>
          <w:rFonts w:ascii="Gabriola" w:hAnsi="Gabriola"/>
          <w:sz w:val="24"/>
        </w:rPr>
        <w:t>.</w:t>
      </w:r>
      <w:r>
        <w:rPr>
          <w:rFonts w:ascii="Gabriola" w:hAnsi="Gabriola"/>
          <w:spacing w:val="6"/>
          <w:sz w:val="24"/>
        </w:rPr>
        <w:t xml:space="preserve"> </w:t>
      </w:r>
      <w:r>
        <w:rPr>
          <w:sz w:val="24"/>
        </w:rPr>
        <w:t>Лампен</w:t>
      </w:r>
      <w:r>
        <w:rPr>
          <w:rFonts w:ascii="Gabriola" w:hAnsi="Gabriola"/>
          <w:sz w:val="24"/>
        </w:rPr>
        <w:t>,</w:t>
      </w:r>
      <w:r>
        <w:rPr>
          <w:rFonts w:ascii="Gabriola" w:hAnsi="Gabriola"/>
          <w:spacing w:val="-7"/>
          <w:sz w:val="24"/>
        </w:rPr>
        <w:t xml:space="preserve"> </w:t>
      </w:r>
      <w:r>
        <w:rPr>
          <w:sz w:val="24"/>
        </w:rPr>
        <w:t>в</w:t>
      </w:r>
      <w:r>
        <w:rPr>
          <w:spacing w:val="-9"/>
          <w:sz w:val="24"/>
        </w:rPr>
        <w:t xml:space="preserve"> </w:t>
      </w:r>
      <w:r>
        <w:rPr>
          <w:sz w:val="24"/>
        </w:rPr>
        <w:t>адаптации</w:t>
      </w:r>
      <w:r>
        <w:rPr>
          <w:spacing w:val="-9"/>
          <w:sz w:val="24"/>
        </w:rPr>
        <w:t xml:space="preserve"> </w:t>
      </w:r>
      <w:r>
        <w:rPr>
          <w:sz w:val="24"/>
        </w:rPr>
        <w:t>Л</w:t>
      </w:r>
      <w:r>
        <w:rPr>
          <w:rFonts w:ascii="Gabriola" w:hAnsi="Gabriola"/>
          <w:sz w:val="24"/>
        </w:rPr>
        <w:t>.</w:t>
      </w:r>
      <w:r>
        <w:rPr>
          <w:rFonts w:ascii="Gabriola" w:hAnsi="Gabriola"/>
          <w:spacing w:val="7"/>
          <w:sz w:val="24"/>
        </w:rPr>
        <w:t xml:space="preserve"> </w:t>
      </w:r>
      <w:r>
        <w:rPr>
          <w:sz w:val="24"/>
        </w:rPr>
        <w:t>П</w:t>
      </w:r>
      <w:r>
        <w:rPr>
          <w:rFonts w:ascii="Gabriola" w:hAnsi="Gabriola"/>
          <w:sz w:val="24"/>
        </w:rPr>
        <w:t>.</w:t>
      </w:r>
      <w:r>
        <w:rPr>
          <w:rFonts w:ascii="Gabriola" w:hAnsi="Gabriola"/>
          <w:spacing w:val="6"/>
          <w:sz w:val="24"/>
        </w:rPr>
        <w:t xml:space="preserve"> </w:t>
      </w:r>
      <w:r>
        <w:rPr>
          <w:spacing w:val="-2"/>
          <w:sz w:val="24"/>
        </w:rPr>
        <w:t>Пономаренко</w:t>
      </w:r>
      <w:r>
        <w:rPr>
          <w:rFonts w:ascii="Gabriola" w:hAnsi="Gabriola"/>
          <w:spacing w:val="-2"/>
          <w:sz w:val="24"/>
        </w:rPr>
        <w:t>);</w:t>
      </w:r>
    </w:p>
    <w:p w:rsidR="002246E2" w:rsidRDefault="00425798" w:rsidP="00EE71B3">
      <w:pPr>
        <w:pStyle w:val="a5"/>
        <w:numPr>
          <w:ilvl w:val="0"/>
          <w:numId w:val="12"/>
        </w:numPr>
        <w:tabs>
          <w:tab w:val="left" w:pos="1041"/>
        </w:tabs>
        <w:spacing w:before="59"/>
        <w:ind w:hanging="145"/>
        <w:jc w:val="left"/>
        <w:rPr>
          <w:rFonts w:ascii="Gabriola" w:hAnsi="Gabriola"/>
          <w:sz w:val="24"/>
        </w:rPr>
      </w:pPr>
      <w:r>
        <w:rPr>
          <w:sz w:val="24"/>
        </w:rPr>
        <w:t>методика</w:t>
      </w:r>
      <w:r>
        <w:rPr>
          <w:spacing w:val="-12"/>
          <w:sz w:val="24"/>
        </w:rPr>
        <w:t xml:space="preserve"> </w:t>
      </w:r>
      <w:r>
        <w:rPr>
          <w:sz w:val="24"/>
        </w:rPr>
        <w:t>для</w:t>
      </w:r>
      <w:r>
        <w:rPr>
          <w:spacing w:val="-12"/>
          <w:sz w:val="24"/>
        </w:rPr>
        <w:t xml:space="preserve"> </w:t>
      </w:r>
      <w:r>
        <w:rPr>
          <w:sz w:val="24"/>
        </w:rPr>
        <w:t>определения</w:t>
      </w:r>
      <w:r>
        <w:rPr>
          <w:spacing w:val="-15"/>
          <w:sz w:val="24"/>
        </w:rPr>
        <w:t xml:space="preserve"> </w:t>
      </w:r>
      <w:r>
        <w:rPr>
          <w:sz w:val="24"/>
        </w:rPr>
        <w:t>эмоционального</w:t>
      </w:r>
      <w:r>
        <w:rPr>
          <w:spacing w:val="-11"/>
          <w:sz w:val="24"/>
        </w:rPr>
        <w:t xml:space="preserve"> </w:t>
      </w:r>
      <w:r>
        <w:rPr>
          <w:sz w:val="24"/>
        </w:rPr>
        <w:t>уровня</w:t>
      </w:r>
      <w:r>
        <w:rPr>
          <w:spacing w:val="-8"/>
          <w:sz w:val="24"/>
        </w:rPr>
        <w:t xml:space="preserve"> </w:t>
      </w:r>
      <w:r>
        <w:rPr>
          <w:sz w:val="24"/>
        </w:rPr>
        <w:t>самооценки</w:t>
      </w:r>
      <w:r>
        <w:rPr>
          <w:spacing w:val="-14"/>
          <w:sz w:val="24"/>
        </w:rPr>
        <w:t xml:space="preserve"> </w:t>
      </w:r>
      <w:r>
        <w:rPr>
          <w:sz w:val="24"/>
        </w:rPr>
        <w:t>А</w:t>
      </w:r>
      <w:r>
        <w:rPr>
          <w:rFonts w:ascii="Gabriola" w:hAnsi="Gabriola"/>
          <w:sz w:val="24"/>
        </w:rPr>
        <w:t>.</w:t>
      </w:r>
      <w:r>
        <w:rPr>
          <w:rFonts w:ascii="Gabriola" w:hAnsi="Gabriola"/>
          <w:spacing w:val="6"/>
          <w:sz w:val="24"/>
        </w:rPr>
        <w:t xml:space="preserve"> </w:t>
      </w:r>
      <w:r>
        <w:rPr>
          <w:sz w:val="24"/>
        </w:rPr>
        <w:t>В</w:t>
      </w:r>
      <w:r>
        <w:rPr>
          <w:rFonts w:ascii="Gabriola" w:hAnsi="Gabriola"/>
          <w:sz w:val="24"/>
        </w:rPr>
        <w:t>.</w:t>
      </w:r>
      <w:r>
        <w:rPr>
          <w:rFonts w:ascii="Gabriola" w:hAnsi="Gabriola"/>
          <w:spacing w:val="2"/>
          <w:sz w:val="24"/>
        </w:rPr>
        <w:t xml:space="preserve"> </w:t>
      </w:r>
      <w:r>
        <w:rPr>
          <w:spacing w:val="-2"/>
          <w:sz w:val="24"/>
        </w:rPr>
        <w:t>Захаровой</w:t>
      </w:r>
      <w:r>
        <w:rPr>
          <w:rFonts w:ascii="Gabriola" w:hAnsi="Gabriola"/>
          <w:spacing w:val="-2"/>
          <w:sz w:val="24"/>
        </w:rPr>
        <w:t>);</w:t>
      </w:r>
    </w:p>
    <w:p w:rsidR="002246E2" w:rsidRDefault="00425798" w:rsidP="00EE71B3">
      <w:pPr>
        <w:pStyle w:val="a5"/>
        <w:numPr>
          <w:ilvl w:val="0"/>
          <w:numId w:val="12"/>
        </w:numPr>
        <w:tabs>
          <w:tab w:val="left" w:pos="1041"/>
        </w:tabs>
        <w:spacing w:before="62"/>
        <w:ind w:hanging="145"/>
        <w:jc w:val="left"/>
        <w:rPr>
          <w:rFonts w:ascii="Gabriola" w:hAnsi="Gabriola"/>
          <w:sz w:val="24"/>
        </w:rPr>
      </w:pPr>
      <w:r>
        <w:rPr>
          <w:sz w:val="24"/>
        </w:rPr>
        <w:t>задание</w:t>
      </w:r>
      <w:r>
        <w:rPr>
          <w:spacing w:val="-14"/>
          <w:sz w:val="24"/>
        </w:rPr>
        <w:t xml:space="preserve"> </w:t>
      </w:r>
      <w:r>
        <w:rPr>
          <w:sz w:val="24"/>
        </w:rPr>
        <w:t>на</w:t>
      </w:r>
      <w:r>
        <w:rPr>
          <w:spacing w:val="-9"/>
          <w:sz w:val="24"/>
        </w:rPr>
        <w:t xml:space="preserve"> </w:t>
      </w:r>
      <w:r>
        <w:rPr>
          <w:sz w:val="24"/>
        </w:rPr>
        <w:t>учѐт</w:t>
      </w:r>
      <w:r>
        <w:rPr>
          <w:spacing w:val="-10"/>
          <w:sz w:val="24"/>
        </w:rPr>
        <w:t xml:space="preserve"> </w:t>
      </w:r>
      <w:r>
        <w:rPr>
          <w:sz w:val="24"/>
        </w:rPr>
        <w:t>мотивов</w:t>
      </w:r>
      <w:r>
        <w:rPr>
          <w:spacing w:val="-10"/>
          <w:sz w:val="24"/>
        </w:rPr>
        <w:t xml:space="preserve"> </w:t>
      </w:r>
      <w:r>
        <w:rPr>
          <w:sz w:val="24"/>
        </w:rPr>
        <w:t>героев</w:t>
      </w:r>
      <w:r>
        <w:rPr>
          <w:spacing w:val="-11"/>
          <w:sz w:val="24"/>
        </w:rPr>
        <w:t xml:space="preserve"> </w:t>
      </w:r>
      <w:r>
        <w:rPr>
          <w:sz w:val="24"/>
        </w:rPr>
        <w:t>в</w:t>
      </w:r>
      <w:r>
        <w:rPr>
          <w:spacing w:val="-10"/>
          <w:sz w:val="24"/>
        </w:rPr>
        <w:t xml:space="preserve"> </w:t>
      </w:r>
      <w:r>
        <w:rPr>
          <w:sz w:val="24"/>
        </w:rPr>
        <w:t>решении</w:t>
      </w:r>
      <w:r>
        <w:rPr>
          <w:spacing w:val="-10"/>
          <w:sz w:val="24"/>
        </w:rPr>
        <w:t xml:space="preserve"> </w:t>
      </w:r>
      <w:r>
        <w:rPr>
          <w:sz w:val="24"/>
        </w:rPr>
        <w:t>моральной</w:t>
      </w:r>
      <w:r>
        <w:rPr>
          <w:spacing w:val="-9"/>
          <w:sz w:val="24"/>
        </w:rPr>
        <w:t xml:space="preserve"> </w:t>
      </w:r>
      <w:r>
        <w:rPr>
          <w:sz w:val="24"/>
        </w:rPr>
        <w:t>дилеммы</w:t>
      </w:r>
      <w:r>
        <w:rPr>
          <w:spacing w:val="-18"/>
          <w:sz w:val="24"/>
        </w:rPr>
        <w:t xml:space="preserve"> </w:t>
      </w:r>
      <w:r>
        <w:rPr>
          <w:rFonts w:ascii="Gabriola" w:hAnsi="Gabriola"/>
          <w:sz w:val="24"/>
        </w:rPr>
        <w:t>(</w:t>
      </w:r>
      <w:r>
        <w:rPr>
          <w:sz w:val="24"/>
        </w:rPr>
        <w:t>Ж</w:t>
      </w:r>
      <w:r>
        <w:rPr>
          <w:rFonts w:ascii="Gabriola" w:hAnsi="Gabriola"/>
          <w:sz w:val="24"/>
        </w:rPr>
        <w:t>.</w:t>
      </w:r>
      <w:r>
        <w:rPr>
          <w:rFonts w:ascii="Gabriola" w:hAnsi="Gabriola"/>
          <w:spacing w:val="6"/>
          <w:sz w:val="24"/>
        </w:rPr>
        <w:t xml:space="preserve"> </w:t>
      </w:r>
      <w:r>
        <w:rPr>
          <w:spacing w:val="-2"/>
          <w:sz w:val="24"/>
        </w:rPr>
        <w:t>Пиаже</w:t>
      </w:r>
      <w:r>
        <w:rPr>
          <w:rFonts w:ascii="Gabriola" w:hAnsi="Gabriola"/>
          <w:spacing w:val="-2"/>
          <w:sz w:val="24"/>
        </w:rPr>
        <w:t>);</w:t>
      </w:r>
    </w:p>
    <w:p w:rsidR="002246E2" w:rsidRDefault="00425798" w:rsidP="00EE71B3">
      <w:pPr>
        <w:pStyle w:val="a5"/>
        <w:numPr>
          <w:ilvl w:val="0"/>
          <w:numId w:val="12"/>
        </w:numPr>
        <w:tabs>
          <w:tab w:val="left" w:pos="1041"/>
        </w:tabs>
        <w:spacing w:before="58"/>
        <w:ind w:hanging="145"/>
        <w:jc w:val="left"/>
        <w:rPr>
          <w:rFonts w:ascii="Gabriola" w:hAnsi="Gabriola"/>
          <w:sz w:val="24"/>
        </w:rPr>
      </w:pPr>
      <w:r>
        <w:rPr>
          <w:sz w:val="24"/>
        </w:rPr>
        <w:t>задание</w:t>
      </w:r>
      <w:r>
        <w:rPr>
          <w:spacing w:val="-15"/>
          <w:sz w:val="24"/>
        </w:rPr>
        <w:t xml:space="preserve"> </w:t>
      </w:r>
      <w:r>
        <w:rPr>
          <w:sz w:val="24"/>
        </w:rPr>
        <w:t>на</w:t>
      </w:r>
      <w:r>
        <w:rPr>
          <w:spacing w:val="-15"/>
          <w:sz w:val="24"/>
        </w:rPr>
        <w:t xml:space="preserve"> </w:t>
      </w:r>
      <w:r>
        <w:rPr>
          <w:sz w:val="24"/>
        </w:rPr>
        <w:t>выявление</w:t>
      </w:r>
      <w:r>
        <w:rPr>
          <w:spacing w:val="-14"/>
          <w:sz w:val="24"/>
        </w:rPr>
        <w:t xml:space="preserve"> </w:t>
      </w:r>
      <w:r>
        <w:rPr>
          <w:sz w:val="24"/>
        </w:rPr>
        <w:t>уровня</w:t>
      </w:r>
      <w:r>
        <w:rPr>
          <w:spacing w:val="-13"/>
          <w:sz w:val="24"/>
        </w:rPr>
        <w:t xml:space="preserve"> </w:t>
      </w:r>
      <w:r>
        <w:rPr>
          <w:sz w:val="24"/>
        </w:rPr>
        <w:t>моральной</w:t>
      </w:r>
      <w:r>
        <w:rPr>
          <w:spacing w:val="-13"/>
          <w:sz w:val="24"/>
        </w:rPr>
        <w:t xml:space="preserve"> </w:t>
      </w:r>
      <w:r>
        <w:rPr>
          <w:sz w:val="24"/>
        </w:rPr>
        <w:t>децентрации</w:t>
      </w:r>
      <w:r>
        <w:rPr>
          <w:spacing w:val="-16"/>
          <w:sz w:val="24"/>
        </w:rPr>
        <w:t xml:space="preserve"> </w:t>
      </w:r>
      <w:r>
        <w:rPr>
          <w:rFonts w:ascii="Gabriola" w:hAnsi="Gabriola"/>
          <w:sz w:val="24"/>
        </w:rPr>
        <w:t>(</w:t>
      </w:r>
      <w:r>
        <w:rPr>
          <w:sz w:val="24"/>
        </w:rPr>
        <w:t>Ж</w:t>
      </w:r>
      <w:r>
        <w:rPr>
          <w:rFonts w:ascii="Gabriola" w:hAnsi="Gabriola"/>
          <w:sz w:val="24"/>
        </w:rPr>
        <w:t>.</w:t>
      </w:r>
      <w:r>
        <w:rPr>
          <w:rFonts w:ascii="Gabriola" w:hAnsi="Gabriola"/>
          <w:spacing w:val="3"/>
          <w:sz w:val="24"/>
        </w:rPr>
        <w:t xml:space="preserve"> </w:t>
      </w:r>
      <w:r>
        <w:rPr>
          <w:spacing w:val="-2"/>
          <w:sz w:val="24"/>
        </w:rPr>
        <w:t>Пиаже</w:t>
      </w:r>
      <w:r>
        <w:rPr>
          <w:rFonts w:ascii="Gabriola" w:hAnsi="Gabriola"/>
          <w:spacing w:val="-2"/>
          <w:sz w:val="24"/>
        </w:rPr>
        <w:t>);</w:t>
      </w:r>
    </w:p>
    <w:p w:rsidR="002246E2" w:rsidRDefault="00425798" w:rsidP="00EE71B3">
      <w:pPr>
        <w:pStyle w:val="a5"/>
        <w:numPr>
          <w:ilvl w:val="0"/>
          <w:numId w:val="12"/>
        </w:numPr>
        <w:tabs>
          <w:tab w:val="left" w:pos="1041"/>
        </w:tabs>
        <w:spacing w:before="67"/>
        <w:ind w:hanging="145"/>
        <w:jc w:val="left"/>
        <w:rPr>
          <w:rFonts w:ascii="Gabriola" w:hAnsi="Gabriola"/>
          <w:sz w:val="24"/>
        </w:rPr>
      </w:pPr>
      <w:r>
        <w:rPr>
          <w:sz w:val="24"/>
        </w:rPr>
        <w:t>беседа</w:t>
      </w:r>
      <w:r>
        <w:rPr>
          <w:spacing w:val="-15"/>
          <w:sz w:val="24"/>
        </w:rPr>
        <w:t xml:space="preserve"> </w:t>
      </w:r>
      <w:r>
        <w:rPr>
          <w:sz w:val="24"/>
        </w:rPr>
        <w:t>о</w:t>
      </w:r>
      <w:r>
        <w:rPr>
          <w:spacing w:val="-15"/>
          <w:sz w:val="24"/>
        </w:rPr>
        <w:t xml:space="preserve"> </w:t>
      </w:r>
      <w:r>
        <w:rPr>
          <w:sz w:val="24"/>
        </w:rPr>
        <w:t>школе</w:t>
      </w:r>
      <w:r>
        <w:rPr>
          <w:spacing w:val="-19"/>
          <w:sz w:val="24"/>
        </w:rPr>
        <w:t xml:space="preserve"> </w:t>
      </w:r>
      <w:r>
        <w:rPr>
          <w:rFonts w:ascii="Gabriola" w:hAnsi="Gabriola"/>
          <w:sz w:val="24"/>
        </w:rPr>
        <w:t>(</w:t>
      </w:r>
      <w:r>
        <w:rPr>
          <w:sz w:val="24"/>
        </w:rPr>
        <w:t>модифицированная</w:t>
      </w:r>
      <w:r>
        <w:rPr>
          <w:spacing w:val="-12"/>
          <w:sz w:val="24"/>
        </w:rPr>
        <w:t xml:space="preserve"> </w:t>
      </w:r>
      <w:r>
        <w:rPr>
          <w:sz w:val="24"/>
        </w:rPr>
        <w:t>методика</w:t>
      </w:r>
      <w:r>
        <w:rPr>
          <w:spacing w:val="-9"/>
          <w:sz w:val="24"/>
        </w:rPr>
        <w:t xml:space="preserve"> </w:t>
      </w:r>
      <w:r>
        <w:rPr>
          <w:sz w:val="24"/>
        </w:rPr>
        <w:t>Т</w:t>
      </w:r>
      <w:r>
        <w:rPr>
          <w:rFonts w:ascii="Gabriola" w:hAnsi="Gabriola"/>
          <w:sz w:val="24"/>
        </w:rPr>
        <w:t>.</w:t>
      </w:r>
      <w:r>
        <w:rPr>
          <w:rFonts w:ascii="Gabriola" w:hAnsi="Gabriola"/>
          <w:spacing w:val="1"/>
          <w:sz w:val="24"/>
        </w:rPr>
        <w:t xml:space="preserve"> </w:t>
      </w:r>
      <w:r>
        <w:rPr>
          <w:sz w:val="24"/>
        </w:rPr>
        <w:t>А</w:t>
      </w:r>
      <w:r>
        <w:rPr>
          <w:rFonts w:ascii="Gabriola" w:hAnsi="Gabriola"/>
          <w:sz w:val="24"/>
        </w:rPr>
        <w:t>.</w:t>
      </w:r>
      <w:r>
        <w:rPr>
          <w:rFonts w:ascii="Gabriola" w:hAnsi="Gabriola"/>
          <w:spacing w:val="8"/>
          <w:sz w:val="24"/>
        </w:rPr>
        <w:t xml:space="preserve"> </w:t>
      </w:r>
      <w:r>
        <w:rPr>
          <w:sz w:val="24"/>
        </w:rPr>
        <w:t>Нежновой</w:t>
      </w:r>
      <w:r>
        <w:rPr>
          <w:rFonts w:ascii="Gabriola" w:hAnsi="Gabriola"/>
          <w:sz w:val="24"/>
        </w:rPr>
        <w:t>,</w:t>
      </w:r>
      <w:r>
        <w:rPr>
          <w:rFonts w:ascii="Gabriola" w:hAnsi="Gabriola"/>
          <w:spacing w:val="-6"/>
          <w:sz w:val="24"/>
        </w:rPr>
        <w:t xml:space="preserve"> </w:t>
      </w:r>
      <w:r>
        <w:rPr>
          <w:sz w:val="24"/>
        </w:rPr>
        <w:t>А</w:t>
      </w:r>
      <w:r>
        <w:rPr>
          <w:rFonts w:ascii="Gabriola" w:hAnsi="Gabriola"/>
          <w:sz w:val="24"/>
        </w:rPr>
        <w:t>.</w:t>
      </w:r>
      <w:r>
        <w:rPr>
          <w:rFonts w:ascii="Gabriola" w:hAnsi="Gabriola"/>
          <w:spacing w:val="5"/>
          <w:sz w:val="24"/>
        </w:rPr>
        <w:t xml:space="preserve"> </w:t>
      </w:r>
      <w:r>
        <w:rPr>
          <w:sz w:val="24"/>
        </w:rPr>
        <w:t>Л</w:t>
      </w:r>
      <w:r>
        <w:rPr>
          <w:rFonts w:ascii="Gabriola" w:hAnsi="Gabriola"/>
          <w:sz w:val="24"/>
        </w:rPr>
        <w:t>.</w:t>
      </w:r>
      <w:r>
        <w:rPr>
          <w:rFonts w:ascii="Gabriola" w:hAnsi="Gabriola"/>
          <w:spacing w:val="4"/>
          <w:sz w:val="24"/>
        </w:rPr>
        <w:t xml:space="preserve"> </w:t>
      </w:r>
      <w:r>
        <w:rPr>
          <w:sz w:val="24"/>
        </w:rPr>
        <w:t>Венгера</w:t>
      </w:r>
      <w:r>
        <w:rPr>
          <w:rFonts w:ascii="Calibri" w:hAnsi="Calibri"/>
          <w:sz w:val="24"/>
        </w:rPr>
        <w:t>,</w:t>
      </w:r>
      <w:r>
        <w:rPr>
          <w:rFonts w:ascii="Calibri" w:hAnsi="Calibri"/>
          <w:spacing w:val="-15"/>
          <w:sz w:val="24"/>
        </w:rPr>
        <w:t xml:space="preserve"> </w:t>
      </w:r>
      <w:r>
        <w:rPr>
          <w:sz w:val="24"/>
        </w:rPr>
        <w:t>Д</w:t>
      </w:r>
      <w:r>
        <w:rPr>
          <w:rFonts w:ascii="Gabriola" w:hAnsi="Gabriola"/>
          <w:sz w:val="24"/>
        </w:rPr>
        <w:t>.</w:t>
      </w:r>
      <w:r>
        <w:rPr>
          <w:rFonts w:ascii="Gabriola" w:hAnsi="Gabriola"/>
          <w:spacing w:val="1"/>
          <w:sz w:val="24"/>
        </w:rPr>
        <w:t xml:space="preserve"> </w:t>
      </w:r>
      <w:r>
        <w:rPr>
          <w:sz w:val="24"/>
        </w:rPr>
        <w:t>Б</w:t>
      </w:r>
      <w:r>
        <w:rPr>
          <w:rFonts w:ascii="Gabriola" w:hAnsi="Gabriola"/>
          <w:sz w:val="24"/>
        </w:rPr>
        <w:t>.</w:t>
      </w:r>
      <w:r>
        <w:rPr>
          <w:rFonts w:ascii="Gabriola" w:hAnsi="Gabriola"/>
          <w:spacing w:val="5"/>
          <w:sz w:val="24"/>
        </w:rPr>
        <w:t xml:space="preserve"> </w:t>
      </w:r>
      <w:r>
        <w:rPr>
          <w:spacing w:val="-2"/>
          <w:sz w:val="24"/>
        </w:rPr>
        <w:t>Эльконина</w:t>
      </w:r>
      <w:r>
        <w:rPr>
          <w:rFonts w:ascii="Gabriola" w:hAnsi="Gabriola"/>
          <w:spacing w:val="-2"/>
          <w:sz w:val="24"/>
        </w:rPr>
        <w:t>).</w:t>
      </w:r>
    </w:p>
    <w:p w:rsidR="002246E2" w:rsidRDefault="00425798">
      <w:pPr>
        <w:spacing w:before="58"/>
        <w:ind w:left="896"/>
        <w:rPr>
          <w:rFonts w:ascii="Gabriola" w:hAnsi="Gabriola"/>
          <w:sz w:val="25"/>
        </w:rPr>
      </w:pPr>
      <w:r>
        <w:rPr>
          <w:i/>
          <w:sz w:val="24"/>
        </w:rPr>
        <w:t>Регулятивные</w:t>
      </w:r>
      <w:r>
        <w:rPr>
          <w:i/>
          <w:spacing w:val="-1"/>
          <w:sz w:val="24"/>
        </w:rPr>
        <w:t xml:space="preserve"> </w:t>
      </w:r>
      <w:r>
        <w:rPr>
          <w:i/>
          <w:spacing w:val="-4"/>
          <w:sz w:val="24"/>
        </w:rPr>
        <w:t>УУД</w:t>
      </w:r>
      <w:r>
        <w:rPr>
          <w:rFonts w:ascii="Gabriola" w:hAnsi="Gabriola"/>
          <w:spacing w:val="-4"/>
          <w:sz w:val="25"/>
        </w:rPr>
        <w:t>:</w:t>
      </w:r>
    </w:p>
    <w:p w:rsidR="002246E2" w:rsidRDefault="00425798" w:rsidP="00EE71B3">
      <w:pPr>
        <w:pStyle w:val="a5"/>
        <w:numPr>
          <w:ilvl w:val="0"/>
          <w:numId w:val="12"/>
        </w:numPr>
        <w:tabs>
          <w:tab w:val="left" w:pos="1041"/>
        </w:tabs>
        <w:spacing w:before="68"/>
        <w:ind w:hanging="145"/>
        <w:jc w:val="left"/>
        <w:rPr>
          <w:rFonts w:ascii="Gabriola" w:hAnsi="Gabriola"/>
          <w:sz w:val="24"/>
        </w:rPr>
      </w:pPr>
      <w:r>
        <w:rPr>
          <w:sz w:val="24"/>
        </w:rPr>
        <w:t>прогрессивные</w:t>
      </w:r>
      <w:r>
        <w:rPr>
          <w:spacing w:val="-12"/>
          <w:sz w:val="24"/>
        </w:rPr>
        <w:t xml:space="preserve"> </w:t>
      </w:r>
      <w:r>
        <w:rPr>
          <w:sz w:val="24"/>
        </w:rPr>
        <w:t>матрицы</w:t>
      </w:r>
      <w:r>
        <w:rPr>
          <w:spacing w:val="-15"/>
          <w:sz w:val="24"/>
        </w:rPr>
        <w:t xml:space="preserve"> </w:t>
      </w:r>
      <w:r>
        <w:rPr>
          <w:sz w:val="24"/>
        </w:rPr>
        <w:t>Дж</w:t>
      </w:r>
      <w:r>
        <w:rPr>
          <w:rFonts w:ascii="Gabriola" w:hAnsi="Gabriola"/>
          <w:sz w:val="24"/>
        </w:rPr>
        <w:t>.</w:t>
      </w:r>
      <w:r>
        <w:rPr>
          <w:rFonts w:ascii="Gabriola" w:hAnsi="Gabriola"/>
          <w:spacing w:val="3"/>
          <w:sz w:val="24"/>
        </w:rPr>
        <w:t xml:space="preserve"> </w:t>
      </w:r>
      <w:r>
        <w:rPr>
          <w:spacing w:val="-2"/>
          <w:sz w:val="24"/>
        </w:rPr>
        <w:t>Равена</w:t>
      </w:r>
      <w:r>
        <w:rPr>
          <w:rFonts w:ascii="Gabriola" w:hAnsi="Gabriola"/>
          <w:spacing w:val="-2"/>
          <w:sz w:val="24"/>
        </w:rPr>
        <w:t>;</w:t>
      </w:r>
    </w:p>
    <w:p w:rsidR="002246E2" w:rsidRDefault="00425798" w:rsidP="00EE71B3">
      <w:pPr>
        <w:pStyle w:val="a5"/>
        <w:numPr>
          <w:ilvl w:val="0"/>
          <w:numId w:val="12"/>
        </w:numPr>
        <w:tabs>
          <w:tab w:val="left" w:pos="1041"/>
        </w:tabs>
        <w:spacing w:before="50"/>
        <w:ind w:hanging="145"/>
        <w:jc w:val="left"/>
        <w:rPr>
          <w:rFonts w:ascii="Gabriola" w:hAnsi="Gabriola"/>
          <w:sz w:val="24"/>
        </w:rPr>
      </w:pPr>
      <w:r>
        <w:rPr>
          <w:sz w:val="24"/>
        </w:rPr>
        <w:t>тест</w:t>
      </w:r>
      <w:r>
        <w:rPr>
          <w:spacing w:val="-8"/>
          <w:sz w:val="24"/>
        </w:rPr>
        <w:t xml:space="preserve"> </w:t>
      </w:r>
      <w:r>
        <w:rPr>
          <w:sz w:val="24"/>
        </w:rPr>
        <w:t>Тулуз</w:t>
      </w:r>
      <w:r>
        <w:rPr>
          <w:spacing w:val="-5"/>
          <w:sz w:val="24"/>
        </w:rPr>
        <w:t xml:space="preserve"> </w:t>
      </w:r>
      <w:r>
        <w:rPr>
          <w:rFonts w:ascii="Gabriola" w:hAnsi="Gabriola"/>
          <w:sz w:val="24"/>
        </w:rPr>
        <w:t>-</w:t>
      </w:r>
      <w:r>
        <w:rPr>
          <w:rFonts w:ascii="Gabriola" w:hAnsi="Gabriola"/>
          <w:spacing w:val="12"/>
          <w:sz w:val="24"/>
        </w:rPr>
        <w:t xml:space="preserve"> </w:t>
      </w:r>
      <w:r>
        <w:rPr>
          <w:spacing w:val="-2"/>
          <w:sz w:val="24"/>
        </w:rPr>
        <w:t>Пьерона</w:t>
      </w:r>
      <w:r>
        <w:rPr>
          <w:rFonts w:ascii="Gabriola" w:hAnsi="Gabriola"/>
          <w:spacing w:val="-2"/>
          <w:sz w:val="24"/>
        </w:rPr>
        <w:t>;</w:t>
      </w:r>
    </w:p>
    <w:p w:rsidR="002246E2" w:rsidRDefault="00425798" w:rsidP="00EE71B3">
      <w:pPr>
        <w:pStyle w:val="a5"/>
        <w:numPr>
          <w:ilvl w:val="0"/>
          <w:numId w:val="12"/>
        </w:numPr>
        <w:tabs>
          <w:tab w:val="left" w:pos="1041"/>
        </w:tabs>
        <w:spacing w:before="82" w:line="223" w:lineRule="auto"/>
        <w:ind w:right="610"/>
        <w:jc w:val="left"/>
        <w:rPr>
          <w:rFonts w:ascii="Gabriola" w:hAnsi="Gabriola"/>
          <w:sz w:val="24"/>
        </w:rPr>
      </w:pPr>
      <w:r>
        <w:rPr>
          <w:sz w:val="24"/>
        </w:rPr>
        <w:t>диагностика</w:t>
      </w:r>
      <w:r>
        <w:rPr>
          <w:spacing w:val="36"/>
          <w:sz w:val="24"/>
        </w:rPr>
        <w:t xml:space="preserve"> </w:t>
      </w:r>
      <w:r>
        <w:rPr>
          <w:sz w:val="24"/>
        </w:rPr>
        <w:t>степени</w:t>
      </w:r>
      <w:r>
        <w:rPr>
          <w:spacing w:val="34"/>
          <w:sz w:val="24"/>
        </w:rPr>
        <w:t xml:space="preserve"> </w:t>
      </w:r>
      <w:r>
        <w:rPr>
          <w:sz w:val="24"/>
        </w:rPr>
        <w:t>овладения</w:t>
      </w:r>
      <w:r>
        <w:rPr>
          <w:spacing w:val="36"/>
          <w:sz w:val="24"/>
        </w:rPr>
        <w:t xml:space="preserve"> </w:t>
      </w:r>
      <w:r>
        <w:rPr>
          <w:sz w:val="24"/>
        </w:rPr>
        <w:t>моделирующими</w:t>
      </w:r>
      <w:r>
        <w:rPr>
          <w:spacing w:val="37"/>
          <w:sz w:val="24"/>
        </w:rPr>
        <w:t xml:space="preserve"> </w:t>
      </w:r>
      <w:r>
        <w:rPr>
          <w:sz w:val="24"/>
        </w:rPr>
        <w:t>перцептивными</w:t>
      </w:r>
      <w:r>
        <w:rPr>
          <w:spacing w:val="38"/>
          <w:sz w:val="24"/>
        </w:rPr>
        <w:t xml:space="preserve"> </w:t>
      </w:r>
      <w:r>
        <w:rPr>
          <w:sz w:val="24"/>
        </w:rPr>
        <w:t xml:space="preserve">действиями </w:t>
      </w:r>
      <w:r>
        <w:rPr>
          <w:rFonts w:ascii="Gabriola" w:hAnsi="Gabriola"/>
          <w:sz w:val="24"/>
        </w:rPr>
        <w:t>(</w:t>
      </w:r>
      <w:r>
        <w:rPr>
          <w:sz w:val="24"/>
        </w:rPr>
        <w:t>Л</w:t>
      </w:r>
      <w:r>
        <w:rPr>
          <w:rFonts w:ascii="Gabriola" w:hAnsi="Gabriola"/>
          <w:sz w:val="24"/>
        </w:rPr>
        <w:t>.</w:t>
      </w:r>
      <w:r>
        <w:rPr>
          <w:rFonts w:ascii="Gabriola" w:hAnsi="Gabriola"/>
          <w:spacing w:val="40"/>
          <w:sz w:val="24"/>
        </w:rPr>
        <w:t xml:space="preserve"> </w:t>
      </w:r>
      <w:r>
        <w:rPr>
          <w:sz w:val="24"/>
        </w:rPr>
        <w:t>А Венгер</w:t>
      </w:r>
      <w:r>
        <w:rPr>
          <w:rFonts w:ascii="Gabriola" w:hAnsi="Gabriola"/>
          <w:sz w:val="24"/>
        </w:rPr>
        <w:t>);</w:t>
      </w:r>
      <w:r>
        <w:rPr>
          <w:rFonts w:ascii="Gabriola" w:hAnsi="Gabriola"/>
          <w:spacing w:val="40"/>
          <w:sz w:val="24"/>
        </w:rPr>
        <w:t xml:space="preserve"> </w:t>
      </w:r>
      <w:r>
        <w:rPr>
          <w:sz w:val="24"/>
        </w:rPr>
        <w:t xml:space="preserve">- опросник </w:t>
      </w:r>
      <w:r>
        <w:rPr>
          <w:rFonts w:ascii="Gabriola" w:hAnsi="Gabriola"/>
          <w:sz w:val="24"/>
        </w:rPr>
        <w:t>«</w:t>
      </w:r>
      <w:r>
        <w:rPr>
          <w:sz w:val="24"/>
        </w:rPr>
        <w:t>Саморегуляция</w:t>
      </w:r>
      <w:r>
        <w:rPr>
          <w:rFonts w:ascii="Gabriola" w:hAnsi="Gabriola"/>
          <w:sz w:val="24"/>
        </w:rPr>
        <w:t>».</w:t>
      </w:r>
    </w:p>
    <w:p w:rsidR="002246E2" w:rsidRDefault="002246E2">
      <w:pPr>
        <w:spacing w:line="223" w:lineRule="auto"/>
        <w:rPr>
          <w:rFonts w:ascii="Gabriola" w:hAnsi="Gabriola"/>
          <w:sz w:val="24"/>
        </w:rPr>
        <w:sectPr w:rsidR="002246E2">
          <w:headerReference w:type="default" r:id="rId462"/>
          <w:footerReference w:type="default" r:id="rId463"/>
          <w:pgSz w:w="11910" w:h="16840"/>
          <w:pgMar w:top="1160" w:right="100" w:bottom="680" w:left="220" w:header="0" w:footer="490" w:gutter="0"/>
          <w:cols w:space="720"/>
        </w:sectPr>
      </w:pPr>
    </w:p>
    <w:p w:rsidR="002246E2" w:rsidRDefault="00425798">
      <w:pPr>
        <w:spacing w:line="447" w:lineRule="exact"/>
        <w:ind w:left="896"/>
        <w:rPr>
          <w:rFonts w:ascii="Gabriola" w:hAnsi="Gabriola"/>
          <w:sz w:val="25"/>
        </w:rPr>
      </w:pPr>
      <w:r>
        <w:rPr>
          <w:i/>
          <w:sz w:val="24"/>
        </w:rPr>
        <w:t>Коммуникативные</w:t>
      </w:r>
      <w:r>
        <w:rPr>
          <w:i/>
          <w:spacing w:val="-6"/>
          <w:sz w:val="24"/>
        </w:rPr>
        <w:t xml:space="preserve"> </w:t>
      </w:r>
      <w:r>
        <w:rPr>
          <w:i/>
          <w:spacing w:val="-4"/>
          <w:sz w:val="24"/>
        </w:rPr>
        <w:t>УУД</w:t>
      </w:r>
      <w:r>
        <w:rPr>
          <w:rFonts w:ascii="Gabriola" w:hAnsi="Gabriola"/>
          <w:spacing w:val="-4"/>
          <w:sz w:val="25"/>
        </w:rPr>
        <w:t>:</w:t>
      </w:r>
    </w:p>
    <w:p w:rsidR="002246E2" w:rsidRDefault="00425798" w:rsidP="00EE71B3">
      <w:pPr>
        <w:pStyle w:val="a5"/>
        <w:numPr>
          <w:ilvl w:val="0"/>
          <w:numId w:val="12"/>
        </w:numPr>
        <w:tabs>
          <w:tab w:val="left" w:pos="1041"/>
        </w:tabs>
        <w:spacing w:before="84" w:line="223" w:lineRule="auto"/>
        <w:ind w:right="617"/>
        <w:jc w:val="left"/>
        <w:rPr>
          <w:rFonts w:ascii="Gabriola" w:hAnsi="Gabriola"/>
          <w:sz w:val="24"/>
        </w:rPr>
      </w:pPr>
      <w:r>
        <w:rPr>
          <w:sz w:val="24"/>
        </w:rPr>
        <w:t>Определение уровня речевого развития детей по методике Т</w:t>
      </w:r>
      <w:r>
        <w:rPr>
          <w:rFonts w:ascii="Gabriola" w:hAnsi="Gabriola"/>
          <w:sz w:val="24"/>
        </w:rPr>
        <w:t>.</w:t>
      </w:r>
      <w:r>
        <w:rPr>
          <w:rFonts w:ascii="Gabriola" w:hAnsi="Gabriola"/>
          <w:spacing w:val="30"/>
          <w:sz w:val="24"/>
        </w:rPr>
        <w:t xml:space="preserve"> </w:t>
      </w:r>
      <w:r>
        <w:rPr>
          <w:sz w:val="24"/>
        </w:rPr>
        <w:t>А</w:t>
      </w:r>
      <w:r>
        <w:rPr>
          <w:rFonts w:ascii="Gabriola" w:hAnsi="Gabriola"/>
          <w:sz w:val="24"/>
        </w:rPr>
        <w:t>.</w:t>
      </w:r>
      <w:r>
        <w:rPr>
          <w:rFonts w:ascii="Gabriola" w:hAnsi="Gabriola"/>
          <w:spacing w:val="34"/>
          <w:sz w:val="24"/>
        </w:rPr>
        <w:t xml:space="preserve"> </w:t>
      </w:r>
      <w:r>
        <w:rPr>
          <w:sz w:val="24"/>
        </w:rPr>
        <w:t xml:space="preserve">Фотековой </w:t>
      </w:r>
      <w:r>
        <w:rPr>
          <w:rFonts w:ascii="Calibri" w:hAnsi="Calibri"/>
          <w:sz w:val="24"/>
        </w:rPr>
        <w:t>«</w:t>
      </w:r>
      <w:r>
        <w:rPr>
          <w:sz w:val="24"/>
        </w:rPr>
        <w:t>Пересказ прослу- шанного текста</w:t>
      </w:r>
      <w:r>
        <w:rPr>
          <w:rFonts w:ascii="Calibri" w:hAnsi="Calibri"/>
          <w:sz w:val="24"/>
        </w:rPr>
        <w:t>»</w:t>
      </w:r>
      <w:r>
        <w:rPr>
          <w:rFonts w:ascii="Gabriola" w:hAnsi="Gabriola"/>
          <w:sz w:val="24"/>
        </w:rPr>
        <w:t>;</w:t>
      </w:r>
    </w:p>
    <w:p w:rsidR="002246E2" w:rsidRDefault="00425798" w:rsidP="00EE71B3">
      <w:pPr>
        <w:pStyle w:val="a5"/>
        <w:numPr>
          <w:ilvl w:val="0"/>
          <w:numId w:val="12"/>
        </w:numPr>
        <w:tabs>
          <w:tab w:val="left" w:pos="1041"/>
        </w:tabs>
        <w:spacing w:line="420" w:lineRule="exact"/>
        <w:ind w:hanging="145"/>
        <w:jc w:val="left"/>
        <w:rPr>
          <w:rFonts w:ascii="Gabriola" w:hAnsi="Gabriola"/>
          <w:sz w:val="24"/>
        </w:rPr>
      </w:pPr>
      <w:r>
        <w:rPr>
          <w:sz w:val="24"/>
        </w:rPr>
        <w:t>«Левая</w:t>
      </w:r>
      <w:r>
        <w:rPr>
          <w:spacing w:val="-8"/>
          <w:sz w:val="24"/>
        </w:rPr>
        <w:t xml:space="preserve"> </w:t>
      </w:r>
      <w:r>
        <w:rPr>
          <w:sz w:val="24"/>
        </w:rPr>
        <w:t>и</w:t>
      </w:r>
      <w:r>
        <w:rPr>
          <w:spacing w:val="-9"/>
          <w:sz w:val="24"/>
        </w:rPr>
        <w:t xml:space="preserve"> </w:t>
      </w:r>
      <w:r>
        <w:rPr>
          <w:sz w:val="24"/>
        </w:rPr>
        <w:t>правая</w:t>
      </w:r>
      <w:r>
        <w:rPr>
          <w:spacing w:val="-7"/>
          <w:sz w:val="24"/>
        </w:rPr>
        <w:t xml:space="preserve"> </w:t>
      </w:r>
      <w:r>
        <w:rPr>
          <w:sz w:val="24"/>
        </w:rPr>
        <w:t>стороны</w:t>
      </w:r>
      <w:r>
        <w:rPr>
          <w:rFonts w:ascii="Calibri" w:hAnsi="Calibri"/>
          <w:sz w:val="24"/>
        </w:rPr>
        <w:t>»</w:t>
      </w:r>
      <w:r>
        <w:rPr>
          <w:rFonts w:ascii="Calibri" w:hAnsi="Calibri"/>
          <w:spacing w:val="-5"/>
          <w:sz w:val="24"/>
        </w:rPr>
        <w:t xml:space="preserve"> </w:t>
      </w:r>
      <w:r>
        <w:rPr>
          <w:sz w:val="24"/>
        </w:rPr>
        <w:t>Ж</w:t>
      </w:r>
      <w:r>
        <w:rPr>
          <w:rFonts w:ascii="Gabriola" w:hAnsi="Gabriola"/>
          <w:sz w:val="24"/>
        </w:rPr>
        <w:t>.</w:t>
      </w:r>
      <w:r>
        <w:rPr>
          <w:rFonts w:ascii="Gabriola" w:hAnsi="Gabriola"/>
          <w:spacing w:val="6"/>
          <w:sz w:val="24"/>
        </w:rPr>
        <w:t xml:space="preserve"> </w:t>
      </w:r>
      <w:r>
        <w:rPr>
          <w:spacing w:val="-2"/>
          <w:sz w:val="24"/>
        </w:rPr>
        <w:t>Пиаже</w:t>
      </w:r>
      <w:r>
        <w:rPr>
          <w:rFonts w:ascii="Gabriola" w:hAnsi="Gabriola"/>
          <w:spacing w:val="-2"/>
          <w:sz w:val="24"/>
        </w:rPr>
        <w:t>;</w:t>
      </w:r>
    </w:p>
    <w:p w:rsidR="002246E2" w:rsidRDefault="00425798" w:rsidP="00EE71B3">
      <w:pPr>
        <w:pStyle w:val="a5"/>
        <w:numPr>
          <w:ilvl w:val="0"/>
          <w:numId w:val="12"/>
        </w:numPr>
        <w:tabs>
          <w:tab w:val="left" w:pos="1041"/>
        </w:tabs>
        <w:spacing w:before="62"/>
        <w:ind w:hanging="145"/>
        <w:jc w:val="left"/>
        <w:rPr>
          <w:rFonts w:ascii="Gabriola" w:hAnsi="Gabriola"/>
          <w:sz w:val="24"/>
        </w:rPr>
      </w:pPr>
      <w:r>
        <w:rPr>
          <w:sz w:val="24"/>
        </w:rPr>
        <w:t>методика</w:t>
      </w:r>
      <w:r>
        <w:rPr>
          <w:spacing w:val="-9"/>
          <w:sz w:val="24"/>
        </w:rPr>
        <w:t xml:space="preserve"> </w:t>
      </w:r>
      <w:r>
        <w:rPr>
          <w:rFonts w:ascii="Calibri" w:hAnsi="Calibri"/>
          <w:sz w:val="24"/>
        </w:rPr>
        <w:t>«</w:t>
      </w:r>
      <w:r>
        <w:rPr>
          <w:sz w:val="24"/>
        </w:rPr>
        <w:t>Кто</w:t>
      </w:r>
      <w:r>
        <w:rPr>
          <w:spacing w:val="-8"/>
          <w:sz w:val="24"/>
        </w:rPr>
        <w:t xml:space="preserve"> </w:t>
      </w:r>
      <w:r>
        <w:rPr>
          <w:sz w:val="24"/>
        </w:rPr>
        <w:t>прав</w:t>
      </w:r>
      <w:r>
        <w:rPr>
          <w:rFonts w:ascii="Gabriola" w:hAnsi="Gabriola"/>
          <w:sz w:val="24"/>
        </w:rPr>
        <w:t>?</w:t>
      </w:r>
      <w:r>
        <w:rPr>
          <w:rFonts w:ascii="Calibri" w:hAnsi="Calibri"/>
          <w:sz w:val="24"/>
        </w:rPr>
        <w:t>»</w:t>
      </w:r>
      <w:r>
        <w:rPr>
          <w:rFonts w:ascii="Calibri" w:hAnsi="Calibri"/>
          <w:spacing w:val="-7"/>
          <w:sz w:val="24"/>
        </w:rPr>
        <w:t xml:space="preserve"> </w:t>
      </w:r>
      <w:r>
        <w:rPr>
          <w:sz w:val="24"/>
        </w:rPr>
        <w:t>Г</w:t>
      </w:r>
      <w:r>
        <w:rPr>
          <w:rFonts w:ascii="Gabriola" w:hAnsi="Gabriola"/>
          <w:sz w:val="24"/>
        </w:rPr>
        <w:t>.</w:t>
      </w:r>
      <w:r>
        <w:rPr>
          <w:rFonts w:ascii="Gabriola" w:hAnsi="Gabriola"/>
          <w:spacing w:val="6"/>
          <w:sz w:val="24"/>
        </w:rPr>
        <w:t xml:space="preserve"> </w:t>
      </w:r>
      <w:r>
        <w:rPr>
          <w:sz w:val="24"/>
        </w:rPr>
        <w:t>А</w:t>
      </w:r>
      <w:r>
        <w:rPr>
          <w:rFonts w:ascii="Gabriola" w:hAnsi="Gabriola"/>
          <w:sz w:val="24"/>
        </w:rPr>
        <w:t>.</w:t>
      </w:r>
      <w:r>
        <w:rPr>
          <w:rFonts w:ascii="Gabriola" w:hAnsi="Gabriola"/>
          <w:spacing w:val="7"/>
          <w:sz w:val="24"/>
        </w:rPr>
        <w:t xml:space="preserve"> </w:t>
      </w:r>
      <w:r>
        <w:rPr>
          <w:spacing w:val="-2"/>
          <w:sz w:val="24"/>
        </w:rPr>
        <w:t>Цукерман</w:t>
      </w:r>
      <w:r>
        <w:rPr>
          <w:rFonts w:ascii="Gabriola" w:hAnsi="Gabriola"/>
          <w:spacing w:val="-2"/>
          <w:sz w:val="24"/>
        </w:rPr>
        <w:t>;</w:t>
      </w:r>
    </w:p>
    <w:p w:rsidR="002246E2" w:rsidRDefault="00425798" w:rsidP="00EE71B3">
      <w:pPr>
        <w:pStyle w:val="a5"/>
        <w:numPr>
          <w:ilvl w:val="0"/>
          <w:numId w:val="12"/>
        </w:numPr>
        <w:tabs>
          <w:tab w:val="left" w:pos="1041"/>
        </w:tabs>
        <w:spacing w:before="58" w:line="402" w:lineRule="exact"/>
        <w:ind w:hanging="145"/>
        <w:jc w:val="left"/>
        <w:rPr>
          <w:rFonts w:ascii="Gabriola" w:hAnsi="Gabriola"/>
          <w:sz w:val="24"/>
        </w:rPr>
      </w:pPr>
      <w:r>
        <w:rPr>
          <w:sz w:val="24"/>
        </w:rPr>
        <w:t>задание</w:t>
      </w:r>
      <w:r>
        <w:rPr>
          <w:spacing w:val="-9"/>
          <w:sz w:val="24"/>
        </w:rPr>
        <w:t xml:space="preserve"> </w:t>
      </w:r>
      <w:r>
        <w:rPr>
          <w:rFonts w:ascii="Calibri" w:hAnsi="Calibri"/>
          <w:sz w:val="24"/>
        </w:rPr>
        <w:t>«</w:t>
      </w:r>
      <w:r>
        <w:rPr>
          <w:sz w:val="24"/>
        </w:rPr>
        <w:t>Рукавичка»</w:t>
      </w:r>
      <w:r>
        <w:rPr>
          <w:spacing w:val="-15"/>
          <w:sz w:val="24"/>
        </w:rPr>
        <w:t xml:space="preserve"> </w:t>
      </w:r>
      <w:r>
        <w:rPr>
          <w:sz w:val="24"/>
        </w:rPr>
        <w:t>Г</w:t>
      </w:r>
      <w:r>
        <w:rPr>
          <w:rFonts w:ascii="Gabriola" w:hAnsi="Gabriola"/>
          <w:sz w:val="24"/>
        </w:rPr>
        <w:t>.</w:t>
      </w:r>
      <w:r>
        <w:rPr>
          <w:rFonts w:ascii="Gabriola" w:hAnsi="Gabriola"/>
          <w:spacing w:val="4"/>
          <w:sz w:val="24"/>
        </w:rPr>
        <w:t xml:space="preserve"> </w:t>
      </w:r>
      <w:r>
        <w:rPr>
          <w:sz w:val="24"/>
        </w:rPr>
        <w:t>А</w:t>
      </w:r>
      <w:r>
        <w:rPr>
          <w:rFonts w:ascii="Gabriola" w:hAnsi="Gabriola"/>
          <w:sz w:val="24"/>
        </w:rPr>
        <w:t>.</w:t>
      </w:r>
      <w:r>
        <w:rPr>
          <w:rFonts w:ascii="Gabriola" w:hAnsi="Gabriola"/>
          <w:spacing w:val="8"/>
          <w:sz w:val="24"/>
        </w:rPr>
        <w:t xml:space="preserve"> </w:t>
      </w:r>
      <w:r>
        <w:rPr>
          <w:spacing w:val="-2"/>
          <w:sz w:val="24"/>
        </w:rPr>
        <w:t>Цукерман</w:t>
      </w:r>
      <w:r>
        <w:rPr>
          <w:rFonts w:ascii="Gabriola" w:hAnsi="Gabriola"/>
          <w:spacing w:val="-2"/>
          <w:sz w:val="24"/>
        </w:rPr>
        <w:t>.</w:t>
      </w:r>
    </w:p>
    <w:p w:rsidR="002246E2" w:rsidRDefault="00425798" w:rsidP="00EE71B3">
      <w:pPr>
        <w:pStyle w:val="a5"/>
        <w:numPr>
          <w:ilvl w:val="0"/>
          <w:numId w:val="12"/>
        </w:numPr>
        <w:tabs>
          <w:tab w:val="left" w:pos="1041"/>
        </w:tabs>
        <w:spacing w:line="236" w:lineRule="exact"/>
        <w:ind w:hanging="145"/>
        <w:jc w:val="left"/>
        <w:rPr>
          <w:sz w:val="24"/>
        </w:rPr>
      </w:pPr>
      <w:r>
        <w:rPr>
          <w:sz w:val="24"/>
        </w:rPr>
        <w:t>Анкетирование</w:t>
      </w:r>
      <w:r>
        <w:rPr>
          <w:spacing w:val="37"/>
          <w:sz w:val="24"/>
        </w:rPr>
        <w:t xml:space="preserve"> </w:t>
      </w:r>
      <w:r>
        <w:rPr>
          <w:sz w:val="24"/>
        </w:rPr>
        <w:t>классных</w:t>
      </w:r>
      <w:r>
        <w:rPr>
          <w:spacing w:val="39"/>
          <w:sz w:val="24"/>
        </w:rPr>
        <w:t xml:space="preserve"> </w:t>
      </w:r>
      <w:r>
        <w:rPr>
          <w:sz w:val="24"/>
        </w:rPr>
        <w:t>руководителей</w:t>
      </w:r>
      <w:r>
        <w:rPr>
          <w:spacing w:val="-12"/>
          <w:sz w:val="24"/>
        </w:rPr>
        <w:t xml:space="preserve"> </w:t>
      </w:r>
      <w:r>
        <w:rPr>
          <w:sz w:val="24"/>
        </w:rPr>
        <w:t>по</w:t>
      </w:r>
      <w:r>
        <w:rPr>
          <w:spacing w:val="-12"/>
          <w:sz w:val="24"/>
        </w:rPr>
        <w:t xml:space="preserve"> </w:t>
      </w:r>
      <w:r>
        <w:rPr>
          <w:sz w:val="24"/>
        </w:rPr>
        <w:t>адаптации</w:t>
      </w:r>
      <w:r>
        <w:rPr>
          <w:spacing w:val="-12"/>
          <w:sz w:val="24"/>
        </w:rPr>
        <w:t xml:space="preserve"> </w:t>
      </w:r>
      <w:r>
        <w:rPr>
          <w:sz w:val="24"/>
        </w:rPr>
        <w:t>учащихся</w:t>
      </w:r>
      <w:r>
        <w:rPr>
          <w:spacing w:val="-11"/>
          <w:sz w:val="24"/>
        </w:rPr>
        <w:t xml:space="preserve"> </w:t>
      </w:r>
      <w:r>
        <w:rPr>
          <w:sz w:val="24"/>
        </w:rPr>
        <w:t>к</w:t>
      </w:r>
      <w:r>
        <w:rPr>
          <w:spacing w:val="-11"/>
          <w:sz w:val="24"/>
        </w:rPr>
        <w:t xml:space="preserve"> </w:t>
      </w:r>
      <w:r>
        <w:rPr>
          <w:sz w:val="24"/>
        </w:rPr>
        <w:t>школьному</w:t>
      </w:r>
      <w:r>
        <w:rPr>
          <w:spacing w:val="-15"/>
          <w:sz w:val="24"/>
        </w:rPr>
        <w:t xml:space="preserve"> </w:t>
      </w:r>
      <w:r>
        <w:rPr>
          <w:spacing w:val="-2"/>
          <w:sz w:val="24"/>
        </w:rPr>
        <w:t>обучению</w:t>
      </w:r>
    </w:p>
    <w:p w:rsidR="002246E2" w:rsidRDefault="00425798">
      <w:pPr>
        <w:pStyle w:val="a3"/>
        <w:spacing w:before="88"/>
        <w:ind w:left="896"/>
        <w:jc w:val="left"/>
      </w:pPr>
      <w:r>
        <w:t>(Карта</w:t>
      </w:r>
      <w:r>
        <w:rPr>
          <w:spacing w:val="1"/>
        </w:rPr>
        <w:t xml:space="preserve"> </w:t>
      </w:r>
      <w:r>
        <w:rPr>
          <w:spacing w:val="-2"/>
        </w:rPr>
        <w:t>Стотта)</w:t>
      </w:r>
    </w:p>
    <w:p w:rsidR="002246E2" w:rsidRDefault="002246E2">
      <w:pPr>
        <w:pStyle w:val="a3"/>
        <w:spacing w:before="3"/>
        <w:jc w:val="left"/>
        <w:rPr>
          <w:sz w:val="30"/>
        </w:rPr>
      </w:pPr>
    </w:p>
    <w:p w:rsidR="002246E2" w:rsidRDefault="00425798">
      <w:pPr>
        <w:pStyle w:val="1"/>
        <w:spacing w:before="1" w:line="316" w:lineRule="auto"/>
        <w:ind w:left="1352" w:right="0" w:firstLine="756"/>
        <w:jc w:val="left"/>
      </w:pPr>
      <w:r>
        <w:t>3.5.3 ФИНАНСОВО-ЭКОНОМИЧЕСКИЕ УСЛОВИЯ РЕАЛИЗАЦИИ ОБРАЗОВАТЕЛЬНОЙ</w:t>
      </w:r>
      <w:r>
        <w:rPr>
          <w:spacing w:val="-9"/>
        </w:rPr>
        <w:t xml:space="preserve"> </w:t>
      </w:r>
      <w:r>
        <w:t>ПРОГРАММЫ</w:t>
      </w:r>
      <w:r>
        <w:rPr>
          <w:spacing w:val="-10"/>
        </w:rPr>
        <w:t xml:space="preserve"> </w:t>
      </w:r>
      <w:r>
        <w:t>НАЧАЛЬНОГО</w:t>
      </w:r>
      <w:r>
        <w:rPr>
          <w:spacing w:val="-11"/>
        </w:rPr>
        <w:t xml:space="preserve"> </w:t>
      </w:r>
      <w:r>
        <w:t>ОБЩЕГО</w:t>
      </w:r>
      <w:r>
        <w:rPr>
          <w:spacing w:val="-10"/>
        </w:rPr>
        <w:t xml:space="preserve"> </w:t>
      </w:r>
      <w:r>
        <w:t>ОБРАЗОВАНИЯ</w:t>
      </w:r>
    </w:p>
    <w:p w:rsidR="002246E2" w:rsidRDefault="00425798">
      <w:pPr>
        <w:pStyle w:val="a3"/>
        <w:spacing w:line="220" w:lineRule="exact"/>
        <w:ind w:left="1604"/>
      </w:pPr>
      <w:r>
        <w:t>Финансовое</w:t>
      </w:r>
      <w:r>
        <w:rPr>
          <w:spacing w:val="15"/>
        </w:rPr>
        <w:t xml:space="preserve"> </w:t>
      </w:r>
      <w:r>
        <w:t>обеспечение</w:t>
      </w:r>
      <w:r>
        <w:rPr>
          <w:spacing w:val="16"/>
        </w:rPr>
        <w:t xml:space="preserve"> </w:t>
      </w:r>
      <w:r>
        <w:t>реализации</w:t>
      </w:r>
      <w:r>
        <w:rPr>
          <w:spacing w:val="15"/>
        </w:rPr>
        <w:t xml:space="preserve"> </w:t>
      </w:r>
      <w:r>
        <w:t>образовательной</w:t>
      </w:r>
      <w:r>
        <w:rPr>
          <w:spacing w:val="14"/>
        </w:rPr>
        <w:t xml:space="preserve"> </w:t>
      </w:r>
      <w:r>
        <w:t>программы</w:t>
      </w:r>
      <w:r>
        <w:rPr>
          <w:spacing w:val="14"/>
        </w:rPr>
        <w:t xml:space="preserve"> </w:t>
      </w:r>
      <w:r>
        <w:t>начального</w:t>
      </w:r>
      <w:r>
        <w:rPr>
          <w:spacing w:val="11"/>
        </w:rPr>
        <w:t xml:space="preserve"> </w:t>
      </w:r>
      <w:r>
        <w:t>общего</w:t>
      </w:r>
      <w:r>
        <w:rPr>
          <w:spacing w:val="15"/>
        </w:rPr>
        <w:t xml:space="preserve"> </w:t>
      </w:r>
      <w:r>
        <w:rPr>
          <w:spacing w:val="-5"/>
        </w:rPr>
        <w:t>об-</w:t>
      </w:r>
    </w:p>
    <w:p w:rsidR="002246E2" w:rsidRDefault="00425798">
      <w:pPr>
        <w:pStyle w:val="a3"/>
        <w:spacing w:before="84" w:line="314" w:lineRule="auto"/>
        <w:ind w:left="896" w:right="618"/>
      </w:pPr>
      <w:r>
        <w:t>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Объѐм действующих расходных обязательств отражается в государственном задании образова- тельной организации.</w:t>
      </w:r>
    </w:p>
    <w:p w:rsidR="002246E2" w:rsidRDefault="00425798">
      <w:pPr>
        <w:pStyle w:val="a3"/>
        <w:spacing w:before="9" w:line="316" w:lineRule="auto"/>
        <w:ind w:left="896" w:right="613" w:firstLine="708"/>
        <w:jc w:val="right"/>
      </w:pPr>
      <w:r>
        <w:t>Государственное</w:t>
      </w:r>
      <w:r>
        <w:rPr>
          <w:spacing w:val="40"/>
        </w:rPr>
        <w:t xml:space="preserve"> </w:t>
      </w:r>
      <w:r>
        <w:t>задание</w:t>
      </w:r>
      <w:r>
        <w:rPr>
          <w:spacing w:val="40"/>
        </w:rPr>
        <w:t xml:space="preserve"> </w:t>
      </w:r>
      <w:r>
        <w:t>устанавливает</w:t>
      </w:r>
      <w:r>
        <w:rPr>
          <w:spacing w:val="40"/>
        </w:rPr>
        <w:t xml:space="preserve"> </w:t>
      </w:r>
      <w:r>
        <w:t>показатели,</w:t>
      </w:r>
      <w:r>
        <w:rPr>
          <w:spacing w:val="40"/>
        </w:rPr>
        <w:t xml:space="preserve"> </w:t>
      </w:r>
      <w:r>
        <w:t>характеризующие</w:t>
      </w:r>
      <w:r>
        <w:rPr>
          <w:spacing w:val="40"/>
        </w:rPr>
        <w:t xml:space="preserve"> </w:t>
      </w:r>
      <w:r>
        <w:t>качество</w:t>
      </w:r>
      <w:r>
        <w:rPr>
          <w:spacing w:val="40"/>
        </w:rPr>
        <w:t xml:space="preserve"> </w:t>
      </w:r>
      <w:r>
        <w:t>и</w:t>
      </w:r>
      <w:r>
        <w:rPr>
          <w:spacing w:val="40"/>
        </w:rPr>
        <w:t xml:space="preserve"> </w:t>
      </w:r>
      <w:r>
        <w:t>(или) объѐм</w:t>
      </w:r>
      <w:r>
        <w:rPr>
          <w:spacing w:val="-8"/>
        </w:rPr>
        <w:t xml:space="preserve"> </w:t>
      </w:r>
      <w:r>
        <w:t>(содержание)</w:t>
      </w:r>
      <w:r>
        <w:rPr>
          <w:spacing w:val="-8"/>
        </w:rPr>
        <w:t xml:space="preserve"> </w:t>
      </w:r>
      <w:r>
        <w:t>государственной</w:t>
      </w:r>
      <w:r>
        <w:rPr>
          <w:spacing w:val="-4"/>
        </w:rPr>
        <w:t xml:space="preserve"> </w:t>
      </w:r>
      <w:r>
        <w:t>услуги</w:t>
      </w:r>
      <w:r>
        <w:rPr>
          <w:spacing w:val="-9"/>
        </w:rPr>
        <w:t xml:space="preserve"> </w:t>
      </w:r>
      <w:r>
        <w:t>(работы),</w:t>
      </w:r>
      <w:r>
        <w:rPr>
          <w:spacing w:val="-8"/>
        </w:rPr>
        <w:t xml:space="preserve"> </w:t>
      </w:r>
      <w:r>
        <w:t>а</w:t>
      </w:r>
      <w:r>
        <w:rPr>
          <w:spacing w:val="-7"/>
        </w:rPr>
        <w:t xml:space="preserve"> </w:t>
      </w:r>
      <w:r>
        <w:t>также</w:t>
      </w:r>
      <w:r>
        <w:rPr>
          <w:spacing w:val="-7"/>
        </w:rPr>
        <w:t xml:space="preserve"> </w:t>
      </w:r>
      <w:r>
        <w:t>порядок</w:t>
      </w:r>
      <w:r>
        <w:rPr>
          <w:spacing w:val="-9"/>
        </w:rPr>
        <w:t xml:space="preserve"> </w:t>
      </w:r>
      <w:r>
        <w:t>еѐ</w:t>
      </w:r>
      <w:r>
        <w:rPr>
          <w:spacing w:val="-7"/>
        </w:rPr>
        <w:t xml:space="preserve"> </w:t>
      </w:r>
      <w:r>
        <w:t>оказания</w:t>
      </w:r>
      <w:r>
        <w:rPr>
          <w:spacing w:val="-7"/>
        </w:rPr>
        <w:t xml:space="preserve"> </w:t>
      </w:r>
      <w:r>
        <w:t>(выполнения). Финансовое обеспечение реализации образовательной программы начального общего об- разования</w:t>
      </w:r>
      <w:r>
        <w:rPr>
          <w:spacing w:val="33"/>
        </w:rPr>
        <w:t xml:space="preserve"> </w:t>
      </w:r>
      <w:r>
        <w:t>бюджетного</w:t>
      </w:r>
      <w:r>
        <w:rPr>
          <w:spacing w:val="31"/>
        </w:rPr>
        <w:t xml:space="preserve"> </w:t>
      </w:r>
      <w:r>
        <w:t>(автономного)</w:t>
      </w:r>
      <w:r>
        <w:rPr>
          <w:spacing w:val="31"/>
        </w:rPr>
        <w:t xml:space="preserve"> </w:t>
      </w:r>
      <w:r>
        <w:t>учреждения</w:t>
      </w:r>
      <w:r>
        <w:rPr>
          <w:spacing w:val="37"/>
        </w:rPr>
        <w:t xml:space="preserve"> </w:t>
      </w:r>
      <w:r>
        <w:t>осуществляется</w:t>
      </w:r>
      <w:r>
        <w:rPr>
          <w:spacing w:val="37"/>
        </w:rPr>
        <w:t xml:space="preserve"> </w:t>
      </w:r>
      <w:r>
        <w:t>исходя</w:t>
      </w:r>
      <w:r>
        <w:rPr>
          <w:spacing w:val="33"/>
        </w:rPr>
        <w:t xml:space="preserve"> </w:t>
      </w:r>
      <w:r>
        <w:t>из</w:t>
      </w:r>
      <w:r>
        <w:rPr>
          <w:spacing w:val="32"/>
        </w:rPr>
        <w:t xml:space="preserve"> </w:t>
      </w:r>
      <w:r>
        <w:t>расходных</w:t>
      </w:r>
      <w:r>
        <w:rPr>
          <w:spacing w:val="35"/>
        </w:rPr>
        <w:t xml:space="preserve"> </w:t>
      </w:r>
      <w:r>
        <w:t>обяза- тельств</w:t>
      </w:r>
      <w:r>
        <w:rPr>
          <w:spacing w:val="-15"/>
        </w:rPr>
        <w:t xml:space="preserve"> </w:t>
      </w:r>
      <w:r>
        <w:t>на</w:t>
      </w:r>
      <w:r>
        <w:rPr>
          <w:spacing w:val="-13"/>
        </w:rPr>
        <w:t xml:space="preserve"> </w:t>
      </w:r>
      <w:r>
        <w:t>основе</w:t>
      </w:r>
      <w:r>
        <w:rPr>
          <w:spacing w:val="-13"/>
        </w:rPr>
        <w:t xml:space="preserve"> </w:t>
      </w:r>
      <w:r>
        <w:t>государственного</w:t>
      </w:r>
      <w:r>
        <w:rPr>
          <w:spacing w:val="-13"/>
        </w:rPr>
        <w:t xml:space="preserve"> </w:t>
      </w:r>
      <w:r>
        <w:t>(муниципального)</w:t>
      </w:r>
      <w:r>
        <w:rPr>
          <w:spacing w:val="-13"/>
        </w:rPr>
        <w:t xml:space="preserve"> </w:t>
      </w:r>
      <w:r>
        <w:t>задания</w:t>
      </w:r>
      <w:r>
        <w:rPr>
          <w:spacing w:val="-7"/>
        </w:rPr>
        <w:t xml:space="preserve"> </w:t>
      </w:r>
      <w:r>
        <w:t>по</w:t>
      </w:r>
      <w:r>
        <w:rPr>
          <w:spacing w:val="-14"/>
        </w:rPr>
        <w:t xml:space="preserve"> </w:t>
      </w:r>
      <w:r>
        <w:t>оказанию</w:t>
      </w:r>
      <w:r>
        <w:rPr>
          <w:spacing w:val="-13"/>
        </w:rPr>
        <w:t xml:space="preserve"> </w:t>
      </w:r>
      <w:r>
        <w:t>государственных</w:t>
      </w:r>
      <w:r>
        <w:rPr>
          <w:spacing w:val="-13"/>
        </w:rPr>
        <w:t xml:space="preserve"> </w:t>
      </w:r>
      <w:r>
        <w:t>(му- ниципальных)</w:t>
      </w:r>
      <w:r>
        <w:rPr>
          <w:spacing w:val="-4"/>
        </w:rPr>
        <w:t xml:space="preserve"> </w:t>
      </w:r>
      <w:r>
        <w:t>образовательных</w:t>
      </w:r>
      <w:r>
        <w:rPr>
          <w:spacing w:val="-1"/>
        </w:rPr>
        <w:t xml:space="preserve"> </w:t>
      </w:r>
      <w:r>
        <w:t>услуг,</w:t>
      </w:r>
      <w:r>
        <w:rPr>
          <w:spacing w:val="-1"/>
        </w:rPr>
        <w:t xml:space="preserve"> </w:t>
      </w:r>
      <w:r>
        <w:t>казѐнного</w:t>
      </w:r>
      <w:r>
        <w:rPr>
          <w:spacing w:val="-4"/>
        </w:rPr>
        <w:t xml:space="preserve"> </w:t>
      </w:r>
      <w:r>
        <w:t>учреждения —</w:t>
      </w:r>
      <w:r>
        <w:rPr>
          <w:spacing w:val="-4"/>
        </w:rPr>
        <w:t xml:space="preserve"> </w:t>
      </w:r>
      <w:r>
        <w:t>на</w:t>
      </w:r>
      <w:r>
        <w:rPr>
          <w:spacing w:val="-4"/>
        </w:rPr>
        <w:t xml:space="preserve"> </w:t>
      </w:r>
      <w:r>
        <w:t>основании</w:t>
      </w:r>
      <w:r>
        <w:rPr>
          <w:spacing w:val="-5"/>
        </w:rPr>
        <w:t xml:space="preserve"> </w:t>
      </w:r>
      <w:r>
        <w:t>бюджетной</w:t>
      </w:r>
      <w:r>
        <w:rPr>
          <w:spacing w:val="-5"/>
        </w:rPr>
        <w:t xml:space="preserve"> </w:t>
      </w:r>
      <w:r>
        <w:t>сметы. 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 ется</w:t>
      </w:r>
      <w:r>
        <w:rPr>
          <w:spacing w:val="6"/>
        </w:rPr>
        <w:t xml:space="preserve"> </w:t>
      </w:r>
      <w:r>
        <w:t>в</w:t>
      </w:r>
      <w:r>
        <w:rPr>
          <w:spacing w:val="3"/>
        </w:rPr>
        <w:t xml:space="preserve"> </w:t>
      </w:r>
      <w:r>
        <w:t>соответствии</w:t>
      </w:r>
      <w:r>
        <w:rPr>
          <w:spacing w:val="4"/>
        </w:rPr>
        <w:t xml:space="preserve"> </w:t>
      </w:r>
      <w:r>
        <w:t>с</w:t>
      </w:r>
      <w:r>
        <w:rPr>
          <w:spacing w:val="5"/>
        </w:rPr>
        <w:t xml:space="preserve"> </w:t>
      </w:r>
      <w:r>
        <w:t>нормативами,</w:t>
      </w:r>
      <w:r>
        <w:rPr>
          <w:spacing w:val="5"/>
        </w:rPr>
        <w:t xml:space="preserve"> </w:t>
      </w:r>
      <w:r>
        <w:t>определяемыми</w:t>
      </w:r>
      <w:r>
        <w:rPr>
          <w:spacing w:val="4"/>
        </w:rPr>
        <w:t xml:space="preserve"> </w:t>
      </w:r>
      <w:r>
        <w:t>органами</w:t>
      </w:r>
      <w:r>
        <w:rPr>
          <w:spacing w:val="5"/>
        </w:rPr>
        <w:t xml:space="preserve"> </w:t>
      </w:r>
      <w:r>
        <w:t>государственной</w:t>
      </w:r>
      <w:r>
        <w:rPr>
          <w:spacing w:val="4"/>
        </w:rPr>
        <w:t xml:space="preserve"> </w:t>
      </w:r>
      <w:r>
        <w:t>власти</w:t>
      </w:r>
      <w:r>
        <w:rPr>
          <w:spacing w:val="5"/>
        </w:rPr>
        <w:t xml:space="preserve"> </w:t>
      </w:r>
      <w:r>
        <w:rPr>
          <w:spacing w:val="-2"/>
        </w:rPr>
        <w:t>субъектов</w:t>
      </w:r>
    </w:p>
    <w:p w:rsidR="002246E2" w:rsidRDefault="00425798">
      <w:pPr>
        <w:pStyle w:val="a3"/>
        <w:spacing w:line="267" w:lineRule="exact"/>
        <w:ind w:left="896"/>
      </w:pPr>
      <w:r>
        <w:t>Российской</w:t>
      </w:r>
      <w:r>
        <w:rPr>
          <w:spacing w:val="-2"/>
        </w:rPr>
        <w:t xml:space="preserve"> Федерации.</w:t>
      </w:r>
    </w:p>
    <w:p w:rsidR="002246E2" w:rsidRDefault="00425798">
      <w:pPr>
        <w:pStyle w:val="a3"/>
        <w:spacing w:before="92" w:line="314" w:lineRule="auto"/>
        <w:ind w:left="896" w:right="615" w:firstLine="708"/>
      </w:pPr>
      <w:r>
        <w:t>При</w:t>
      </w:r>
      <w:r>
        <w:rPr>
          <w:spacing w:val="-11"/>
        </w:rPr>
        <w:t xml:space="preserve"> </w:t>
      </w:r>
      <w:r>
        <w:t>этом</w:t>
      </w:r>
      <w:r>
        <w:rPr>
          <w:spacing w:val="-11"/>
        </w:rPr>
        <w:t xml:space="preserve"> </w:t>
      </w:r>
      <w:r>
        <w:t>формирование</w:t>
      </w:r>
      <w:r>
        <w:rPr>
          <w:spacing w:val="-10"/>
        </w:rPr>
        <w:t xml:space="preserve"> </w:t>
      </w:r>
      <w:r>
        <w:t>и</w:t>
      </w:r>
      <w:r>
        <w:rPr>
          <w:spacing w:val="-8"/>
        </w:rPr>
        <w:t xml:space="preserve"> </w:t>
      </w:r>
      <w:r>
        <w:t>утверждение</w:t>
      </w:r>
      <w:r>
        <w:rPr>
          <w:spacing w:val="-10"/>
        </w:rPr>
        <w:t xml:space="preserve"> </w:t>
      </w:r>
      <w:r>
        <w:t>нормативов</w:t>
      </w:r>
      <w:r>
        <w:rPr>
          <w:spacing w:val="-12"/>
        </w:rPr>
        <w:t xml:space="preserve"> </w:t>
      </w:r>
      <w:r>
        <w:t>финансирования</w:t>
      </w:r>
      <w:r>
        <w:rPr>
          <w:spacing w:val="-10"/>
        </w:rPr>
        <w:t xml:space="preserve"> </w:t>
      </w:r>
      <w:r>
        <w:t>государственной</w:t>
      </w:r>
      <w:r>
        <w:rPr>
          <w:spacing w:val="-11"/>
        </w:rPr>
        <w:t xml:space="preserve"> </w:t>
      </w:r>
      <w:r>
        <w:t>(му- ниципальной)</w:t>
      </w:r>
      <w:r>
        <w:rPr>
          <w:spacing w:val="-2"/>
        </w:rPr>
        <w:t xml:space="preserve"> </w:t>
      </w:r>
      <w:r>
        <w:t>услуги</w:t>
      </w:r>
      <w:r>
        <w:rPr>
          <w:spacing w:val="-5"/>
        </w:rPr>
        <w:t xml:space="preserve"> </w:t>
      </w:r>
      <w:r>
        <w:t>по</w:t>
      </w:r>
      <w:r>
        <w:rPr>
          <w:spacing w:val="-2"/>
        </w:rPr>
        <w:t xml:space="preserve"> </w:t>
      </w:r>
      <w:r>
        <w:t>реализации</w:t>
      </w:r>
      <w:r>
        <w:rPr>
          <w:spacing w:val="-5"/>
        </w:rPr>
        <w:t xml:space="preserve"> </w:t>
      </w:r>
      <w:r>
        <w:t>программ</w:t>
      </w:r>
      <w:r>
        <w:rPr>
          <w:spacing w:val="-4"/>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осуществляются</w:t>
      </w:r>
      <w:r>
        <w:rPr>
          <w:spacing w:val="-4"/>
        </w:rPr>
        <w:t xml:space="preserve"> </w:t>
      </w:r>
      <w:r>
        <w:t>в соответствии с общими требованиями к определению нормативных затрат на оказание государ- 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 щих среднее профессиональное образование, профессионального обучения, применяемых при расчѐте</w:t>
      </w:r>
      <w:r>
        <w:rPr>
          <w:spacing w:val="-13"/>
        </w:rPr>
        <w:t xml:space="preserve"> </w:t>
      </w:r>
      <w:r>
        <w:t>объѐма</w:t>
      </w:r>
      <w:r>
        <w:rPr>
          <w:spacing w:val="-14"/>
        </w:rPr>
        <w:t xml:space="preserve"> </w:t>
      </w:r>
      <w:r>
        <w:t>субсидии</w:t>
      </w:r>
      <w:r>
        <w:rPr>
          <w:spacing w:val="-15"/>
        </w:rPr>
        <w:t xml:space="preserve"> </w:t>
      </w:r>
      <w:r>
        <w:t>на</w:t>
      </w:r>
      <w:r>
        <w:rPr>
          <w:spacing w:val="-15"/>
        </w:rPr>
        <w:t xml:space="preserve"> </w:t>
      </w:r>
      <w:r>
        <w:t>финансовое</w:t>
      </w:r>
      <w:r>
        <w:rPr>
          <w:spacing w:val="-14"/>
        </w:rPr>
        <w:t xml:space="preserve"> </w:t>
      </w:r>
      <w:r>
        <w:t>обеспечение</w:t>
      </w:r>
      <w:r>
        <w:rPr>
          <w:spacing w:val="-14"/>
        </w:rPr>
        <w:t xml:space="preserve"> </w:t>
      </w:r>
      <w:r>
        <w:t>выполнения</w:t>
      </w:r>
      <w:r>
        <w:rPr>
          <w:spacing w:val="-14"/>
        </w:rPr>
        <w:t xml:space="preserve"> </w:t>
      </w:r>
      <w:r>
        <w:t>государственного</w:t>
      </w:r>
      <w:r>
        <w:rPr>
          <w:spacing w:val="-15"/>
        </w:rPr>
        <w:t xml:space="preserve"> </w:t>
      </w:r>
      <w:r>
        <w:t>(муниципаль- ного) задания на оказание государственных (муниципальных) услуг (выполнение работ) государ- ственным (муниципальным) учреждением.</w:t>
      </w:r>
    </w:p>
    <w:p w:rsidR="002246E2" w:rsidRDefault="00425798">
      <w:pPr>
        <w:pStyle w:val="a3"/>
        <w:spacing w:before="14" w:line="314" w:lineRule="auto"/>
        <w:ind w:left="896" w:right="610" w:firstLine="708"/>
      </w:pPr>
      <w:r>
        <w:t>Норматив</w:t>
      </w:r>
      <w:r>
        <w:rPr>
          <w:spacing w:val="-5"/>
        </w:rPr>
        <w:t xml:space="preserve"> </w:t>
      </w:r>
      <w:r>
        <w:t>затрат</w:t>
      </w:r>
      <w:r>
        <w:rPr>
          <w:spacing w:val="-4"/>
        </w:rPr>
        <w:t xml:space="preserve"> </w:t>
      </w:r>
      <w:r>
        <w:t>на</w:t>
      </w:r>
      <w:r>
        <w:rPr>
          <w:spacing w:val="-3"/>
        </w:rPr>
        <w:t xml:space="preserve"> </w:t>
      </w:r>
      <w:r>
        <w:t>реализацию</w:t>
      </w:r>
      <w:r>
        <w:rPr>
          <w:spacing w:val="-3"/>
        </w:rPr>
        <w:t xml:space="preserve"> </w:t>
      </w:r>
      <w:r>
        <w:t>образовательной</w:t>
      </w:r>
      <w:r>
        <w:rPr>
          <w:spacing w:val="-4"/>
        </w:rPr>
        <w:t xml:space="preserve"> </w:t>
      </w:r>
      <w:r>
        <w:t>программы</w:t>
      </w:r>
      <w:r>
        <w:rPr>
          <w:spacing w:val="-5"/>
        </w:rPr>
        <w:t xml:space="preserve"> </w:t>
      </w:r>
      <w:r>
        <w:t>начального</w:t>
      </w:r>
      <w:r>
        <w:rPr>
          <w:spacing w:val="-3"/>
        </w:rPr>
        <w:t xml:space="preserve"> </w:t>
      </w:r>
      <w:r>
        <w:t>общего</w:t>
      </w:r>
      <w:r>
        <w:rPr>
          <w:spacing w:val="-3"/>
        </w:rPr>
        <w:t xml:space="preserve"> </w:t>
      </w:r>
      <w:r>
        <w:t>образова- ния — гарантированный минимально допустимый объѐм финансовых средств в год в расчѐте на одного обучающегося, необходимый для реализации образовательной программы начального об- щего образования, включая:</w:t>
      </w:r>
    </w:p>
    <w:p w:rsidR="002246E2" w:rsidRDefault="002246E2">
      <w:pPr>
        <w:spacing w:line="314" w:lineRule="auto"/>
        <w:sectPr w:rsidR="002246E2">
          <w:headerReference w:type="default" r:id="rId464"/>
          <w:footerReference w:type="default" r:id="rId465"/>
          <w:pgSz w:w="11910" w:h="16840"/>
          <w:pgMar w:top="1220" w:right="100" w:bottom="680" w:left="220" w:header="0" w:footer="490" w:gutter="0"/>
          <w:cols w:space="720"/>
        </w:sectPr>
      </w:pPr>
    </w:p>
    <w:p w:rsidR="002246E2" w:rsidRDefault="00425798" w:rsidP="00EE71B3">
      <w:pPr>
        <w:pStyle w:val="a5"/>
        <w:numPr>
          <w:ilvl w:val="0"/>
          <w:numId w:val="28"/>
        </w:numPr>
        <w:tabs>
          <w:tab w:val="left" w:pos="1604"/>
          <w:tab w:val="left" w:pos="1605"/>
        </w:tabs>
        <w:spacing w:before="72" w:line="316" w:lineRule="auto"/>
        <w:ind w:left="1604" w:right="622" w:hanging="708"/>
        <w:rPr>
          <w:rFonts w:ascii="Arial" w:hAnsi="Arial"/>
          <w:sz w:val="20"/>
        </w:rPr>
      </w:pPr>
      <w:r>
        <w:rPr>
          <w:sz w:val="24"/>
        </w:rPr>
        <w:t>расходы на оплату труда работников, участвующих в разработке и реализации образова- тельной программы начального общего образования;</w:t>
      </w:r>
    </w:p>
    <w:p w:rsidR="002246E2" w:rsidRDefault="00425798" w:rsidP="00EE71B3">
      <w:pPr>
        <w:pStyle w:val="a5"/>
        <w:numPr>
          <w:ilvl w:val="0"/>
          <w:numId w:val="28"/>
        </w:numPr>
        <w:tabs>
          <w:tab w:val="left" w:pos="1604"/>
          <w:tab w:val="left" w:pos="1605"/>
        </w:tabs>
        <w:spacing w:before="7"/>
        <w:ind w:left="1604" w:hanging="709"/>
        <w:rPr>
          <w:rFonts w:ascii="Arial" w:hAnsi="Arial"/>
          <w:sz w:val="20"/>
        </w:rPr>
      </w:pPr>
      <w:r>
        <w:rPr>
          <w:sz w:val="24"/>
        </w:rPr>
        <w:t>расходы</w:t>
      </w:r>
      <w:r>
        <w:rPr>
          <w:spacing w:val="-7"/>
          <w:sz w:val="24"/>
        </w:rPr>
        <w:t xml:space="preserve"> </w:t>
      </w:r>
      <w:r>
        <w:rPr>
          <w:sz w:val="24"/>
        </w:rPr>
        <w:t>на</w:t>
      </w:r>
      <w:r>
        <w:rPr>
          <w:spacing w:val="-3"/>
          <w:sz w:val="24"/>
        </w:rPr>
        <w:t xml:space="preserve"> </w:t>
      </w:r>
      <w:r>
        <w:rPr>
          <w:sz w:val="24"/>
        </w:rPr>
        <w:t>приобретение</w:t>
      </w:r>
      <w:r>
        <w:rPr>
          <w:spacing w:val="-2"/>
          <w:sz w:val="24"/>
        </w:rPr>
        <w:t xml:space="preserve"> </w:t>
      </w:r>
      <w:r>
        <w:rPr>
          <w:sz w:val="24"/>
        </w:rPr>
        <w:t>учебников</w:t>
      </w:r>
      <w:r>
        <w:rPr>
          <w:spacing w:val="-4"/>
          <w:sz w:val="24"/>
        </w:rPr>
        <w:t xml:space="preserve"> </w:t>
      </w:r>
      <w:r>
        <w:rPr>
          <w:sz w:val="24"/>
        </w:rPr>
        <w:t>и учебных</w:t>
      </w:r>
      <w:r>
        <w:rPr>
          <w:spacing w:val="-3"/>
          <w:sz w:val="24"/>
        </w:rPr>
        <w:t xml:space="preserve"> </w:t>
      </w:r>
      <w:r>
        <w:rPr>
          <w:sz w:val="24"/>
        </w:rPr>
        <w:t>пособий,</w:t>
      </w:r>
      <w:r>
        <w:rPr>
          <w:spacing w:val="-3"/>
          <w:sz w:val="24"/>
        </w:rPr>
        <w:t xml:space="preserve"> </w:t>
      </w:r>
      <w:r>
        <w:rPr>
          <w:sz w:val="24"/>
        </w:rPr>
        <w:t>средств</w:t>
      </w:r>
      <w:r>
        <w:rPr>
          <w:spacing w:val="-4"/>
          <w:sz w:val="24"/>
        </w:rPr>
        <w:t xml:space="preserve"> </w:t>
      </w:r>
      <w:r>
        <w:rPr>
          <w:spacing w:val="-2"/>
          <w:sz w:val="24"/>
        </w:rPr>
        <w:t>обучения;</w:t>
      </w:r>
    </w:p>
    <w:p w:rsidR="002246E2" w:rsidRDefault="00425798" w:rsidP="00EE71B3">
      <w:pPr>
        <w:pStyle w:val="a5"/>
        <w:numPr>
          <w:ilvl w:val="0"/>
          <w:numId w:val="28"/>
        </w:numPr>
        <w:tabs>
          <w:tab w:val="left" w:pos="1604"/>
          <w:tab w:val="left" w:pos="1605"/>
        </w:tabs>
        <w:spacing w:before="60" w:line="316" w:lineRule="auto"/>
        <w:ind w:left="1604" w:right="618" w:hanging="708"/>
        <w:rPr>
          <w:rFonts w:ascii="Arial" w:hAnsi="Arial"/>
          <w:sz w:val="20"/>
        </w:rPr>
      </w:pPr>
      <w:r>
        <w:rPr>
          <w:sz w:val="24"/>
        </w:rPr>
        <w:t>прочие расходы (за исключением расходов на содержание зданий и оплату</w:t>
      </w:r>
      <w:r>
        <w:rPr>
          <w:spacing w:val="-4"/>
          <w:sz w:val="24"/>
        </w:rPr>
        <w:t xml:space="preserve"> </w:t>
      </w:r>
      <w:r>
        <w:rPr>
          <w:sz w:val="24"/>
        </w:rPr>
        <w:t>коммунальных услуг, осуществляемых из местных бюджетов).</w:t>
      </w:r>
    </w:p>
    <w:p w:rsidR="002246E2" w:rsidRDefault="00425798">
      <w:pPr>
        <w:pStyle w:val="a3"/>
        <w:spacing w:line="314" w:lineRule="auto"/>
        <w:ind w:left="896" w:right="610" w:firstLine="708"/>
      </w:pPr>
      <w:r>
        <w:t>Нормативные</w:t>
      </w:r>
      <w:r>
        <w:rPr>
          <w:spacing w:val="-7"/>
        </w:rPr>
        <w:t xml:space="preserve"> </w:t>
      </w:r>
      <w:r>
        <w:t>затраты</w:t>
      </w:r>
      <w:r>
        <w:rPr>
          <w:spacing w:val="-10"/>
        </w:rPr>
        <w:t xml:space="preserve"> </w:t>
      </w:r>
      <w:r>
        <w:t>на</w:t>
      </w:r>
      <w:r>
        <w:rPr>
          <w:spacing w:val="-8"/>
        </w:rPr>
        <w:t xml:space="preserve"> </w:t>
      </w:r>
      <w:r>
        <w:t>оказание</w:t>
      </w:r>
      <w:r>
        <w:rPr>
          <w:spacing w:val="-11"/>
        </w:rPr>
        <w:t xml:space="preserve"> </w:t>
      </w:r>
      <w:r>
        <w:t>государственной</w:t>
      </w:r>
      <w:r>
        <w:rPr>
          <w:spacing w:val="-9"/>
        </w:rPr>
        <w:t xml:space="preserve"> </w:t>
      </w:r>
      <w:r>
        <w:t>или</w:t>
      </w:r>
      <w:r>
        <w:rPr>
          <w:spacing w:val="-9"/>
        </w:rPr>
        <w:t xml:space="preserve"> </w:t>
      </w:r>
      <w:r>
        <w:t>муниципальной</w:t>
      </w:r>
      <w:r>
        <w:rPr>
          <w:spacing w:val="-5"/>
        </w:rPr>
        <w:t xml:space="preserve"> </w:t>
      </w:r>
      <w:r>
        <w:t>услуги</w:t>
      </w:r>
      <w:r>
        <w:rPr>
          <w:spacing w:val="-9"/>
        </w:rPr>
        <w:t xml:space="preserve"> </w:t>
      </w:r>
      <w:r>
        <w:t>в</w:t>
      </w:r>
      <w:r>
        <w:rPr>
          <w:spacing w:val="-10"/>
        </w:rPr>
        <w:t xml:space="preserve"> </w:t>
      </w:r>
      <w:r>
        <w:t>сфере</w:t>
      </w:r>
      <w:r>
        <w:rPr>
          <w:spacing w:val="-7"/>
        </w:rPr>
        <w:t xml:space="preserve"> </w:t>
      </w:r>
      <w:r>
        <w:t>об- разования определяются по</w:t>
      </w:r>
      <w:r>
        <w:rPr>
          <w:spacing w:val="-3"/>
        </w:rPr>
        <w:t xml:space="preserve"> </w:t>
      </w:r>
      <w:r>
        <w:t>каждому</w:t>
      </w:r>
      <w:r>
        <w:rPr>
          <w:spacing w:val="-7"/>
        </w:rPr>
        <w:t xml:space="preserve"> </w:t>
      </w:r>
      <w:r>
        <w:t>виду</w:t>
      </w:r>
      <w:r>
        <w:rPr>
          <w:spacing w:val="-7"/>
        </w:rPr>
        <w:t xml:space="preserve"> </w:t>
      </w:r>
      <w:r>
        <w:t>и направленности образовательных программ</w:t>
      </w:r>
      <w:r>
        <w:rPr>
          <w:spacing w:val="-2"/>
        </w:rPr>
        <w:t xml:space="preserve"> </w:t>
      </w:r>
      <w:r>
        <w:t>с</w:t>
      </w:r>
      <w:r>
        <w:rPr>
          <w:spacing w:val="-1"/>
        </w:rPr>
        <w:t xml:space="preserve"> </w:t>
      </w:r>
      <w:r>
        <w:t>учѐтом форм обучения, типа образовательной организации, сетевой формы реализации образовательных программ, образовательных технологий, обеспечения</w:t>
      </w:r>
      <w:r>
        <w:rPr>
          <w:spacing w:val="-1"/>
        </w:rPr>
        <w:t xml:space="preserve"> </w:t>
      </w:r>
      <w:r>
        <w:t>дополнительного профессионального обра- зования педагогическим работникам, обеспечения безопасных условий обучения и воспитания, охраны</w:t>
      </w:r>
      <w:r>
        <w:rPr>
          <w:spacing w:val="-2"/>
        </w:rPr>
        <w:t xml:space="preserve"> </w:t>
      </w:r>
      <w:r>
        <w:t>здоровья обучающихся,</w:t>
      </w:r>
      <w:r>
        <w:rPr>
          <w:spacing w:val="-1"/>
        </w:rPr>
        <w:t xml:space="preserve"> </w:t>
      </w:r>
      <w:r>
        <w:t>а также с учѐтом</w:t>
      </w:r>
      <w:r>
        <w:rPr>
          <w:spacing w:val="-1"/>
        </w:rPr>
        <w:t xml:space="preserve"> </w:t>
      </w:r>
      <w:r>
        <w:t>иных</w:t>
      </w:r>
      <w:r>
        <w:rPr>
          <w:spacing w:val="-1"/>
        </w:rPr>
        <w:t xml:space="preserve"> </w:t>
      </w:r>
      <w:r>
        <w:t>предусмотренных</w:t>
      </w:r>
      <w:r>
        <w:rPr>
          <w:spacing w:val="-1"/>
        </w:rPr>
        <w:t xml:space="preserve"> </w:t>
      </w:r>
      <w:r>
        <w:t>законодательством</w:t>
      </w:r>
      <w:r>
        <w:rPr>
          <w:spacing w:val="-1"/>
        </w:rPr>
        <w:t xml:space="preserve"> </w:t>
      </w:r>
      <w:r>
        <w:t>осо- бенностей</w:t>
      </w:r>
      <w:r>
        <w:rPr>
          <w:spacing w:val="-15"/>
        </w:rPr>
        <w:t xml:space="preserve"> </w:t>
      </w:r>
      <w:r>
        <w:t>организации</w:t>
      </w:r>
      <w:r>
        <w:rPr>
          <w:spacing w:val="-15"/>
        </w:rPr>
        <w:t xml:space="preserve"> </w:t>
      </w:r>
      <w:r>
        <w:t>и</w:t>
      </w:r>
      <w:r>
        <w:rPr>
          <w:spacing w:val="-15"/>
        </w:rPr>
        <w:t xml:space="preserve"> </w:t>
      </w:r>
      <w:r>
        <w:t>осуществления</w:t>
      </w:r>
      <w:r>
        <w:rPr>
          <w:spacing w:val="-13"/>
        </w:rPr>
        <w:t xml:space="preserve"> </w:t>
      </w:r>
      <w:r>
        <w:t>образовательной</w:t>
      </w:r>
      <w:r>
        <w:rPr>
          <w:spacing w:val="-15"/>
        </w:rPr>
        <w:t xml:space="preserve"> </w:t>
      </w:r>
      <w:r>
        <w:t>деятельности</w:t>
      </w:r>
      <w:r>
        <w:rPr>
          <w:spacing w:val="-15"/>
        </w:rPr>
        <w:t xml:space="preserve"> </w:t>
      </w:r>
      <w:r>
        <w:t>(для</w:t>
      </w:r>
      <w:r>
        <w:rPr>
          <w:spacing w:val="-13"/>
        </w:rPr>
        <w:t xml:space="preserve"> </w:t>
      </w:r>
      <w:r>
        <w:t>различных</w:t>
      </w:r>
      <w:r>
        <w:rPr>
          <w:spacing w:val="-14"/>
        </w:rPr>
        <w:t xml:space="preserve"> </w:t>
      </w:r>
      <w:r>
        <w:t>категорий обучающихся),</w:t>
      </w:r>
      <w:r>
        <w:rPr>
          <w:spacing w:val="-2"/>
        </w:rPr>
        <w:t xml:space="preserve"> </w:t>
      </w:r>
      <w:r>
        <w:t>за</w:t>
      </w:r>
      <w:r>
        <w:rPr>
          <w:spacing w:val="-1"/>
        </w:rPr>
        <w:t xml:space="preserve"> </w:t>
      </w:r>
      <w:r>
        <w:t>исключением</w:t>
      </w:r>
      <w:r>
        <w:rPr>
          <w:spacing w:val="-2"/>
        </w:rPr>
        <w:t xml:space="preserve"> </w:t>
      </w:r>
      <w:r>
        <w:t>образовательной</w:t>
      </w:r>
      <w:r>
        <w:rPr>
          <w:spacing w:val="-3"/>
        </w:rPr>
        <w:t xml:space="preserve"> </w:t>
      </w:r>
      <w:r>
        <w:t>деятельности,</w:t>
      </w:r>
      <w:r>
        <w:rPr>
          <w:spacing w:val="-3"/>
        </w:rPr>
        <w:t xml:space="preserve"> </w:t>
      </w:r>
      <w:r>
        <w:t>осуществляемой</w:t>
      </w:r>
      <w:r>
        <w:rPr>
          <w:spacing w:val="-3"/>
        </w:rPr>
        <w:t xml:space="preserve"> </w:t>
      </w:r>
      <w:r>
        <w:t>в</w:t>
      </w:r>
      <w:r>
        <w:rPr>
          <w:spacing w:val="-4"/>
        </w:rPr>
        <w:t xml:space="preserve"> </w:t>
      </w:r>
      <w:r>
        <w:t>соответствии</w:t>
      </w:r>
      <w:r>
        <w:rPr>
          <w:spacing w:val="-3"/>
        </w:rPr>
        <w:t xml:space="preserve"> </w:t>
      </w:r>
      <w:r>
        <w:t>с образовательными стандартами, в</w:t>
      </w:r>
      <w:r>
        <w:rPr>
          <w:spacing w:val="-1"/>
        </w:rPr>
        <w:t xml:space="preserve"> </w:t>
      </w:r>
      <w:r>
        <w:t>расчѐте на одного обучающегося,</w:t>
      </w:r>
      <w:r>
        <w:rPr>
          <w:spacing w:val="-4"/>
        </w:rPr>
        <w:t xml:space="preserve"> </w:t>
      </w:r>
      <w:r>
        <w:t>если иное</w:t>
      </w:r>
      <w:r>
        <w:rPr>
          <w:spacing w:val="-2"/>
        </w:rPr>
        <w:t xml:space="preserve"> </w:t>
      </w:r>
      <w:r>
        <w:t>не установлено за- конодательством РФ или субъекта РФ.</w:t>
      </w:r>
    </w:p>
    <w:p w:rsidR="002246E2" w:rsidRDefault="00425798">
      <w:pPr>
        <w:pStyle w:val="a3"/>
        <w:spacing w:before="14" w:line="314" w:lineRule="auto"/>
        <w:ind w:left="896" w:right="617" w:firstLine="708"/>
      </w:pPr>
      <w:r>
        <w:t>Органы</w:t>
      </w:r>
      <w:r>
        <w:rPr>
          <w:spacing w:val="-5"/>
        </w:rPr>
        <w:t xml:space="preserve"> </w:t>
      </w:r>
      <w:r>
        <w:t>местного</w:t>
      </w:r>
      <w:r>
        <w:rPr>
          <w:spacing w:val="-4"/>
        </w:rPr>
        <w:t xml:space="preserve"> </w:t>
      </w:r>
      <w:r>
        <w:t>самоуправления</w:t>
      </w:r>
      <w:r>
        <w:rPr>
          <w:spacing w:val="-3"/>
        </w:rPr>
        <w:t xml:space="preserve"> </w:t>
      </w:r>
      <w:r>
        <w:t>вправе</w:t>
      </w:r>
      <w:r>
        <w:rPr>
          <w:spacing w:val="-3"/>
        </w:rPr>
        <w:t xml:space="preserve"> </w:t>
      </w:r>
      <w:r>
        <w:t>осуществлять</w:t>
      </w:r>
      <w:r>
        <w:rPr>
          <w:spacing w:val="-5"/>
        </w:rPr>
        <w:t xml:space="preserve"> </w:t>
      </w:r>
      <w:r>
        <w:t>за</w:t>
      </w:r>
      <w:r>
        <w:rPr>
          <w:spacing w:val="-3"/>
        </w:rPr>
        <w:t xml:space="preserve"> </w:t>
      </w:r>
      <w:r>
        <w:t>счѐт</w:t>
      </w:r>
      <w:r>
        <w:rPr>
          <w:spacing w:val="-4"/>
        </w:rPr>
        <w:t xml:space="preserve"> </w:t>
      </w:r>
      <w:r>
        <w:t>средств</w:t>
      </w:r>
      <w:r>
        <w:rPr>
          <w:spacing w:val="-5"/>
        </w:rPr>
        <w:t xml:space="preserve"> </w:t>
      </w:r>
      <w:r>
        <w:t>местных</w:t>
      </w:r>
      <w:r>
        <w:rPr>
          <w:spacing w:val="-4"/>
        </w:rPr>
        <w:t xml:space="preserve"> </w:t>
      </w:r>
      <w:r>
        <w:t>бюджетов финансовое</w:t>
      </w:r>
      <w:r>
        <w:rPr>
          <w:spacing w:val="-15"/>
        </w:rPr>
        <w:t xml:space="preserve"> </w:t>
      </w:r>
      <w:r>
        <w:t>обеспечение</w:t>
      </w:r>
      <w:r>
        <w:rPr>
          <w:spacing w:val="-15"/>
        </w:rPr>
        <w:t xml:space="preserve"> </w:t>
      </w:r>
      <w:r>
        <w:t>предоставления</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муниципальными</w:t>
      </w:r>
      <w:r>
        <w:rPr>
          <w:spacing w:val="-15"/>
        </w:rPr>
        <w:t xml:space="preserve"> </w:t>
      </w:r>
      <w:r>
        <w:t>обще- образовательными</w:t>
      </w:r>
      <w:r>
        <w:rPr>
          <w:spacing w:val="-12"/>
        </w:rPr>
        <w:t xml:space="preserve"> </w:t>
      </w:r>
      <w:r>
        <w:t>организациями</w:t>
      </w:r>
      <w:r>
        <w:rPr>
          <w:spacing w:val="-12"/>
        </w:rPr>
        <w:t xml:space="preserve"> </w:t>
      </w:r>
      <w:r>
        <w:t>в</w:t>
      </w:r>
      <w:r>
        <w:rPr>
          <w:spacing w:val="-13"/>
        </w:rPr>
        <w:t xml:space="preserve"> </w:t>
      </w:r>
      <w:r>
        <w:t>части</w:t>
      </w:r>
      <w:r>
        <w:rPr>
          <w:spacing w:val="-12"/>
        </w:rPr>
        <w:t xml:space="preserve"> </w:t>
      </w:r>
      <w:r>
        <w:t>расходов</w:t>
      </w:r>
      <w:r>
        <w:rPr>
          <w:spacing w:val="-13"/>
        </w:rPr>
        <w:t xml:space="preserve"> </w:t>
      </w:r>
      <w:r>
        <w:t>на</w:t>
      </w:r>
      <w:r>
        <w:rPr>
          <w:spacing w:val="-11"/>
        </w:rPr>
        <w:t xml:space="preserve"> </w:t>
      </w:r>
      <w:r>
        <w:t>оплату</w:t>
      </w:r>
      <w:r>
        <w:rPr>
          <w:spacing w:val="-15"/>
        </w:rPr>
        <w:t xml:space="preserve"> </w:t>
      </w:r>
      <w:r>
        <w:t>труда</w:t>
      </w:r>
      <w:r>
        <w:rPr>
          <w:spacing w:val="-10"/>
        </w:rPr>
        <w:t xml:space="preserve"> </w:t>
      </w:r>
      <w:r>
        <w:t>работников,</w:t>
      </w:r>
      <w:r>
        <w:rPr>
          <w:spacing w:val="-11"/>
        </w:rPr>
        <w:t xml:space="preserve"> </w:t>
      </w:r>
      <w:r>
        <w:t>реализующих</w:t>
      </w:r>
      <w:r>
        <w:rPr>
          <w:spacing w:val="-12"/>
        </w:rPr>
        <w:t xml:space="preserve"> </w:t>
      </w:r>
      <w:r>
        <w:t>об- разовательную программу</w:t>
      </w:r>
      <w:r>
        <w:rPr>
          <w:spacing w:val="-4"/>
        </w:rPr>
        <w:t xml:space="preserve"> </w:t>
      </w:r>
      <w:r>
        <w:t>начального общего образования, расходов</w:t>
      </w:r>
      <w:r>
        <w:rPr>
          <w:spacing w:val="-1"/>
        </w:rPr>
        <w:t xml:space="preserve"> </w:t>
      </w:r>
      <w:r>
        <w:t>на приобретение учебников и учебных пособий, средств обучения, игр, игрушек сверх норматива финансового обеспечения, определѐнного субъектом Российской Федерации.</w:t>
      </w:r>
    </w:p>
    <w:p w:rsidR="002246E2" w:rsidRDefault="00425798">
      <w:pPr>
        <w:pStyle w:val="a3"/>
        <w:spacing w:before="11" w:line="314" w:lineRule="auto"/>
        <w:ind w:left="896" w:right="615" w:firstLine="708"/>
      </w:pPr>
      <w:r>
        <w:t>В</w:t>
      </w:r>
      <w:r>
        <w:rPr>
          <w:spacing w:val="-3"/>
        </w:rPr>
        <w:t xml:space="preserve"> </w:t>
      </w:r>
      <w:r>
        <w:t>соответствии с расходными обязательствами органов местного самоуправления по орга- низации</w:t>
      </w:r>
      <w:r>
        <w:rPr>
          <w:spacing w:val="-6"/>
        </w:rPr>
        <w:t xml:space="preserve"> </w:t>
      </w:r>
      <w:r>
        <w:t>предоставления</w:t>
      </w:r>
      <w:r>
        <w:rPr>
          <w:spacing w:val="-4"/>
        </w:rPr>
        <w:t xml:space="preserve"> </w:t>
      </w:r>
      <w:r>
        <w:t>общего</w:t>
      </w:r>
      <w:r>
        <w:rPr>
          <w:spacing w:val="-9"/>
        </w:rPr>
        <w:t xml:space="preserve"> </w:t>
      </w:r>
      <w:r>
        <w:t>образования</w:t>
      </w:r>
      <w:r>
        <w:rPr>
          <w:spacing w:val="-4"/>
        </w:rPr>
        <w:t xml:space="preserve"> </w:t>
      </w:r>
      <w:r>
        <w:t>в</w:t>
      </w:r>
      <w:r>
        <w:rPr>
          <w:spacing w:val="-7"/>
        </w:rPr>
        <w:t xml:space="preserve"> </w:t>
      </w:r>
      <w:r>
        <w:t>расходы</w:t>
      </w:r>
      <w:r>
        <w:rPr>
          <w:spacing w:val="-7"/>
        </w:rPr>
        <w:t xml:space="preserve"> </w:t>
      </w:r>
      <w:r>
        <w:t>местных</w:t>
      </w:r>
      <w:r>
        <w:rPr>
          <w:spacing w:val="-5"/>
        </w:rPr>
        <w:t xml:space="preserve"> </w:t>
      </w:r>
      <w:r>
        <w:t>бюджетов</w:t>
      </w:r>
      <w:r>
        <w:rPr>
          <w:spacing w:val="-7"/>
        </w:rPr>
        <w:t xml:space="preserve"> </w:t>
      </w:r>
      <w:r>
        <w:t>включаются</w:t>
      </w:r>
      <w:r>
        <w:rPr>
          <w:spacing w:val="-4"/>
        </w:rPr>
        <w:t xml:space="preserve"> </w:t>
      </w:r>
      <w:r>
        <w:t>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 щего образования (при наличии этих расходов).</w:t>
      </w:r>
    </w:p>
    <w:p w:rsidR="002246E2" w:rsidRDefault="00425798">
      <w:pPr>
        <w:pStyle w:val="a3"/>
        <w:spacing w:before="9" w:line="314" w:lineRule="auto"/>
        <w:ind w:left="896" w:right="616" w:firstLine="708"/>
      </w:pPr>
      <w:r>
        <w:t>Образовательная организация самостоятельно принимает решение в части направления и расходования</w:t>
      </w:r>
      <w:r>
        <w:rPr>
          <w:spacing w:val="-6"/>
        </w:rPr>
        <w:t xml:space="preserve"> </w:t>
      </w:r>
      <w:r>
        <w:t>средств</w:t>
      </w:r>
      <w:r>
        <w:rPr>
          <w:spacing w:val="-9"/>
        </w:rPr>
        <w:t xml:space="preserve"> </w:t>
      </w:r>
      <w:r>
        <w:t>государственного</w:t>
      </w:r>
      <w:r>
        <w:rPr>
          <w:spacing w:val="-8"/>
        </w:rPr>
        <w:t xml:space="preserve"> </w:t>
      </w:r>
      <w:r>
        <w:t>(муниципального)</w:t>
      </w:r>
      <w:r>
        <w:rPr>
          <w:spacing w:val="-7"/>
        </w:rPr>
        <w:t xml:space="preserve"> </w:t>
      </w:r>
      <w:r>
        <w:t>задания.</w:t>
      </w:r>
      <w:r>
        <w:rPr>
          <w:spacing w:val="-8"/>
        </w:rPr>
        <w:t xml:space="preserve"> </w:t>
      </w:r>
      <w:r>
        <w:t>И</w:t>
      </w:r>
      <w:r>
        <w:rPr>
          <w:spacing w:val="-9"/>
        </w:rPr>
        <w:t xml:space="preserve"> </w:t>
      </w:r>
      <w:r>
        <w:t>самостоятельно</w:t>
      </w:r>
      <w:r>
        <w:rPr>
          <w:spacing w:val="-8"/>
        </w:rPr>
        <w:t xml:space="preserve"> </w:t>
      </w:r>
      <w:r>
        <w:t>определяет долю средств, направляемых на оплату</w:t>
      </w:r>
      <w:r>
        <w:rPr>
          <w:spacing w:val="-1"/>
        </w:rPr>
        <w:t xml:space="preserve"> </w:t>
      </w:r>
      <w:r>
        <w:t>труда и иные нужды, необходимые для выполнения госу- дарственного задания, придерживаясь</w:t>
      </w:r>
      <w:r>
        <w:rPr>
          <w:spacing w:val="-4"/>
        </w:rPr>
        <w:t xml:space="preserve"> </w:t>
      </w:r>
      <w:r>
        <w:t>при этом принципа соответствия структуры</w:t>
      </w:r>
      <w:r>
        <w:rPr>
          <w:spacing w:val="-1"/>
        </w:rPr>
        <w:t xml:space="preserve"> </w:t>
      </w:r>
      <w:r>
        <w:t>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 стью общеобразовательных организаций).</w:t>
      </w:r>
    </w:p>
    <w:p w:rsidR="002246E2" w:rsidRDefault="00425798">
      <w:pPr>
        <w:pStyle w:val="a3"/>
        <w:spacing w:before="8" w:line="314" w:lineRule="auto"/>
        <w:ind w:left="896" w:right="618" w:firstLine="708"/>
      </w:pPr>
      <w:r>
        <w:t>Нормативные затраты на оказание государственных (муниципальных) услуг включают в себя затраты на оплату труда педагогических работников с учѐтом обеспечения уровня средней заработной</w:t>
      </w:r>
      <w:r>
        <w:rPr>
          <w:spacing w:val="-15"/>
        </w:rPr>
        <w:t xml:space="preserve"> </w:t>
      </w:r>
      <w:r>
        <w:t>платы</w:t>
      </w:r>
      <w:r>
        <w:rPr>
          <w:spacing w:val="-15"/>
        </w:rPr>
        <w:t xml:space="preserve"> </w:t>
      </w:r>
      <w:r>
        <w:t>педагогических</w:t>
      </w:r>
      <w:r>
        <w:rPr>
          <w:spacing w:val="-15"/>
        </w:rPr>
        <w:t xml:space="preserve"> </w:t>
      </w:r>
      <w:r>
        <w:t>работников</w:t>
      </w:r>
      <w:r>
        <w:rPr>
          <w:spacing w:val="-15"/>
        </w:rPr>
        <w:t xml:space="preserve"> </w:t>
      </w:r>
      <w:r>
        <w:t>за</w:t>
      </w:r>
      <w:r>
        <w:rPr>
          <w:spacing w:val="-15"/>
        </w:rPr>
        <w:t xml:space="preserve"> </w:t>
      </w:r>
      <w:r>
        <w:t>выполняемую</w:t>
      </w:r>
      <w:r>
        <w:rPr>
          <w:spacing w:val="-15"/>
        </w:rPr>
        <w:t xml:space="preserve"> </w:t>
      </w:r>
      <w:r>
        <w:t>ими</w:t>
      </w:r>
      <w:r>
        <w:rPr>
          <w:spacing w:val="-15"/>
        </w:rPr>
        <w:t xml:space="preserve"> </w:t>
      </w:r>
      <w:r>
        <w:t>учебную</w:t>
      </w:r>
      <w:r>
        <w:rPr>
          <w:spacing w:val="-15"/>
        </w:rPr>
        <w:t xml:space="preserve"> </w:t>
      </w:r>
      <w:r>
        <w:t>(преподавательскую) работу и другую работу, определяемого в соответствии с Указами Президента Российской Феде- рации, нормативно-правовыми актами Правительства Российской Федерации, органов государ- ственной</w:t>
      </w:r>
      <w:r>
        <w:rPr>
          <w:spacing w:val="-14"/>
        </w:rPr>
        <w:t xml:space="preserve"> </w:t>
      </w:r>
      <w:r>
        <w:t>власти</w:t>
      </w:r>
      <w:r>
        <w:rPr>
          <w:spacing w:val="-14"/>
        </w:rPr>
        <w:t xml:space="preserve"> </w:t>
      </w:r>
      <w:r>
        <w:t>субъектов</w:t>
      </w:r>
      <w:r>
        <w:rPr>
          <w:spacing w:val="-15"/>
        </w:rPr>
        <w:t xml:space="preserve"> </w:t>
      </w:r>
      <w:r>
        <w:t>Российской</w:t>
      </w:r>
      <w:r>
        <w:rPr>
          <w:spacing w:val="-14"/>
        </w:rPr>
        <w:t xml:space="preserve"> </w:t>
      </w:r>
      <w:r>
        <w:t>Федерации,</w:t>
      </w:r>
      <w:r>
        <w:rPr>
          <w:spacing w:val="-14"/>
        </w:rPr>
        <w:t xml:space="preserve"> </w:t>
      </w:r>
      <w:r>
        <w:t>органов</w:t>
      </w:r>
      <w:r>
        <w:rPr>
          <w:spacing w:val="-15"/>
        </w:rPr>
        <w:t xml:space="preserve"> </w:t>
      </w:r>
      <w:r>
        <w:t>местного</w:t>
      </w:r>
      <w:r>
        <w:rPr>
          <w:spacing w:val="-13"/>
        </w:rPr>
        <w:t xml:space="preserve"> </w:t>
      </w:r>
      <w:r>
        <w:t>самоуправления.</w:t>
      </w:r>
      <w:r>
        <w:rPr>
          <w:spacing w:val="-13"/>
        </w:rPr>
        <w:t xml:space="preserve"> </w:t>
      </w:r>
      <w:r>
        <w:t>Расходы</w:t>
      </w:r>
      <w:r>
        <w:rPr>
          <w:spacing w:val="-15"/>
        </w:rPr>
        <w:t xml:space="preserve"> </w:t>
      </w:r>
      <w:r>
        <w:t>на оплату</w:t>
      </w:r>
      <w:r>
        <w:rPr>
          <w:spacing w:val="40"/>
        </w:rPr>
        <w:t xml:space="preserve"> </w:t>
      </w:r>
      <w:r>
        <w:t>труда</w:t>
      </w:r>
      <w:r>
        <w:rPr>
          <w:spacing w:val="40"/>
        </w:rPr>
        <w:t xml:space="preserve"> </w:t>
      </w:r>
      <w:r>
        <w:t>педагогических</w:t>
      </w:r>
      <w:r>
        <w:rPr>
          <w:spacing w:val="40"/>
        </w:rPr>
        <w:t xml:space="preserve"> </w:t>
      </w:r>
      <w:r>
        <w:t>работников</w:t>
      </w:r>
      <w:r>
        <w:rPr>
          <w:spacing w:val="40"/>
        </w:rPr>
        <w:t xml:space="preserve"> </w:t>
      </w:r>
      <w:r>
        <w:t>муниципальных</w:t>
      </w:r>
      <w:r>
        <w:rPr>
          <w:spacing w:val="40"/>
        </w:rPr>
        <w:t xml:space="preserve"> </w:t>
      </w:r>
      <w:r>
        <w:t>общеобразовательных</w:t>
      </w:r>
      <w:r>
        <w:rPr>
          <w:spacing w:val="40"/>
        </w:rPr>
        <w:t xml:space="preserve"> </w:t>
      </w:r>
      <w:r>
        <w:t>организаций,</w:t>
      </w:r>
    </w:p>
    <w:p w:rsidR="002246E2" w:rsidRDefault="002246E2">
      <w:pPr>
        <w:spacing w:line="314" w:lineRule="auto"/>
        <w:sectPr w:rsidR="002246E2">
          <w:headerReference w:type="default" r:id="rId466"/>
          <w:footerReference w:type="default" r:id="rId467"/>
          <w:pgSz w:w="11910" w:h="16840"/>
          <w:pgMar w:top="1080" w:right="100" w:bottom="680" w:left="220" w:header="0" w:footer="490" w:gutter="0"/>
          <w:cols w:space="720"/>
        </w:sectPr>
      </w:pPr>
    </w:p>
    <w:p w:rsidR="002246E2" w:rsidRDefault="00425798">
      <w:pPr>
        <w:pStyle w:val="a3"/>
        <w:spacing w:before="72" w:line="314" w:lineRule="auto"/>
        <w:ind w:left="896" w:right="607"/>
      </w:pPr>
      <w:r>
        <w:t>включаемые</w:t>
      </w:r>
      <w:r>
        <w:rPr>
          <w:spacing w:val="-13"/>
        </w:rPr>
        <w:t xml:space="preserve"> </w:t>
      </w:r>
      <w:r>
        <w:t>органами</w:t>
      </w:r>
      <w:r>
        <w:rPr>
          <w:spacing w:val="-14"/>
        </w:rPr>
        <w:t xml:space="preserve"> </w:t>
      </w:r>
      <w:r>
        <w:t>государственной</w:t>
      </w:r>
      <w:r>
        <w:rPr>
          <w:spacing w:val="-14"/>
        </w:rPr>
        <w:t xml:space="preserve"> </w:t>
      </w:r>
      <w:r>
        <w:t>власти</w:t>
      </w:r>
      <w:r>
        <w:rPr>
          <w:spacing w:val="-14"/>
        </w:rPr>
        <w:t xml:space="preserve"> </w:t>
      </w:r>
      <w:r>
        <w:t>субъектов</w:t>
      </w:r>
      <w:r>
        <w:rPr>
          <w:spacing w:val="-12"/>
        </w:rPr>
        <w:t xml:space="preserve"> </w:t>
      </w:r>
      <w:r>
        <w:t>Российской</w:t>
      </w:r>
      <w:r>
        <w:rPr>
          <w:spacing w:val="-14"/>
        </w:rPr>
        <w:t xml:space="preserve"> </w:t>
      </w:r>
      <w:r>
        <w:t>Федерации</w:t>
      </w:r>
      <w:r>
        <w:rPr>
          <w:spacing w:val="-14"/>
        </w:rPr>
        <w:t xml:space="preserve"> </w:t>
      </w:r>
      <w:r>
        <w:t>в</w:t>
      </w:r>
      <w:r>
        <w:rPr>
          <w:spacing w:val="-15"/>
        </w:rPr>
        <w:t xml:space="preserve"> </w:t>
      </w:r>
      <w:r>
        <w:t>нормативы</w:t>
      </w:r>
      <w:r>
        <w:rPr>
          <w:spacing w:val="-15"/>
        </w:rPr>
        <w:t xml:space="preserve"> </w:t>
      </w:r>
      <w:r>
        <w:t>фи- нансового</w:t>
      </w:r>
      <w:r>
        <w:rPr>
          <w:spacing w:val="-2"/>
        </w:rPr>
        <w:t xml:space="preserve"> </w:t>
      </w:r>
      <w:r>
        <w:t>обеспечения,</w:t>
      </w:r>
      <w:r>
        <w:rPr>
          <w:spacing w:val="-2"/>
        </w:rPr>
        <w:t xml:space="preserve"> </w:t>
      </w:r>
      <w:r>
        <w:t>не</w:t>
      </w:r>
      <w:r>
        <w:rPr>
          <w:spacing w:val="-2"/>
        </w:rPr>
        <w:t xml:space="preserve"> </w:t>
      </w:r>
      <w:r>
        <w:t>могут</w:t>
      </w:r>
      <w:r>
        <w:rPr>
          <w:spacing w:val="-3"/>
        </w:rPr>
        <w:t xml:space="preserve"> </w:t>
      </w:r>
      <w:r>
        <w:t>быть ниже уровня,</w:t>
      </w:r>
      <w:r>
        <w:rPr>
          <w:spacing w:val="-2"/>
        </w:rPr>
        <w:t xml:space="preserve"> </w:t>
      </w:r>
      <w:r>
        <w:t>соответствующего</w:t>
      </w:r>
      <w:r>
        <w:rPr>
          <w:spacing w:val="-2"/>
        </w:rPr>
        <w:t xml:space="preserve"> </w:t>
      </w:r>
      <w:r>
        <w:t>средней</w:t>
      </w:r>
      <w:r>
        <w:rPr>
          <w:spacing w:val="-3"/>
        </w:rPr>
        <w:t xml:space="preserve"> </w:t>
      </w:r>
      <w:r>
        <w:t>заработной</w:t>
      </w:r>
      <w:r>
        <w:rPr>
          <w:spacing w:val="-3"/>
        </w:rPr>
        <w:t xml:space="preserve"> </w:t>
      </w:r>
      <w:r>
        <w:t>плате в</w:t>
      </w:r>
      <w:r>
        <w:rPr>
          <w:spacing w:val="-11"/>
        </w:rPr>
        <w:t xml:space="preserve"> </w:t>
      </w:r>
      <w:r>
        <w:t>соответствующем</w:t>
      </w:r>
      <w:r>
        <w:rPr>
          <w:spacing w:val="-9"/>
        </w:rPr>
        <w:t xml:space="preserve"> </w:t>
      </w:r>
      <w:r>
        <w:t>субъекте</w:t>
      </w:r>
      <w:r>
        <w:rPr>
          <w:spacing w:val="-8"/>
        </w:rPr>
        <w:t xml:space="preserve"> </w:t>
      </w:r>
      <w:r>
        <w:t>Российской</w:t>
      </w:r>
      <w:r>
        <w:rPr>
          <w:spacing w:val="-10"/>
        </w:rPr>
        <w:t xml:space="preserve"> </w:t>
      </w:r>
      <w:r>
        <w:t>Федерации,</w:t>
      </w:r>
      <w:r>
        <w:rPr>
          <w:spacing w:val="-10"/>
        </w:rPr>
        <w:t xml:space="preserve"> </w:t>
      </w:r>
      <w:r>
        <w:t>на</w:t>
      </w:r>
      <w:r>
        <w:rPr>
          <w:spacing w:val="-9"/>
        </w:rPr>
        <w:t xml:space="preserve"> </w:t>
      </w:r>
      <w:r>
        <w:t>территории</w:t>
      </w:r>
      <w:r>
        <w:rPr>
          <w:spacing w:val="-10"/>
        </w:rPr>
        <w:t xml:space="preserve"> </w:t>
      </w:r>
      <w:r>
        <w:t>которого</w:t>
      </w:r>
      <w:r>
        <w:rPr>
          <w:spacing w:val="-10"/>
        </w:rPr>
        <w:t xml:space="preserve"> </w:t>
      </w:r>
      <w:r>
        <w:t>расположены</w:t>
      </w:r>
      <w:r>
        <w:rPr>
          <w:spacing w:val="-11"/>
        </w:rPr>
        <w:t xml:space="preserve"> </w:t>
      </w:r>
      <w:r>
        <w:t>обще- образовательные организации.</w:t>
      </w:r>
    </w:p>
    <w:p w:rsidR="002246E2" w:rsidRDefault="00425798">
      <w:pPr>
        <w:pStyle w:val="a3"/>
        <w:spacing w:before="10" w:line="314" w:lineRule="auto"/>
        <w:ind w:left="896" w:right="622" w:firstLine="708"/>
      </w:pPr>
      <w:r>
        <w:t>В связи с требованиями ФГОС НОО при расчѐте регионального норматива учитываются затраты рабочего времени педагогических работников</w:t>
      </w:r>
      <w:r>
        <w:rPr>
          <w:spacing w:val="-1"/>
        </w:rPr>
        <w:t xml:space="preserve"> </w:t>
      </w:r>
      <w:r>
        <w:t>образовательных организаций на урочную и внеурочную деятельность.</w:t>
      </w:r>
    </w:p>
    <w:p w:rsidR="002246E2" w:rsidRDefault="00425798">
      <w:pPr>
        <w:pStyle w:val="a3"/>
        <w:spacing w:before="8" w:line="314" w:lineRule="auto"/>
        <w:ind w:left="896" w:right="610" w:firstLine="708"/>
      </w:pPr>
      <w:r>
        <w:t>Формирование</w:t>
      </w:r>
      <w:r>
        <w:rPr>
          <w:spacing w:val="-3"/>
        </w:rPr>
        <w:t xml:space="preserve"> </w:t>
      </w:r>
      <w:r>
        <w:t>фонда</w:t>
      </w:r>
      <w:r>
        <w:rPr>
          <w:spacing w:val="-3"/>
        </w:rPr>
        <w:t xml:space="preserve"> </w:t>
      </w:r>
      <w:r>
        <w:t>оплаты</w:t>
      </w:r>
      <w:r>
        <w:rPr>
          <w:spacing w:val="-6"/>
        </w:rPr>
        <w:t xml:space="preserve"> </w:t>
      </w:r>
      <w:r>
        <w:t>труда</w:t>
      </w:r>
      <w:r>
        <w:rPr>
          <w:spacing w:val="-3"/>
        </w:rPr>
        <w:t xml:space="preserve"> </w:t>
      </w:r>
      <w:r>
        <w:t>образовательной</w:t>
      </w:r>
      <w:r>
        <w:rPr>
          <w:spacing w:val="-5"/>
        </w:rPr>
        <w:t xml:space="preserve"> </w:t>
      </w:r>
      <w:r>
        <w:t>организации</w:t>
      </w:r>
      <w:r>
        <w:rPr>
          <w:spacing w:val="-5"/>
        </w:rPr>
        <w:t xml:space="preserve"> </w:t>
      </w:r>
      <w:r>
        <w:t>осуществляется</w:t>
      </w:r>
      <w:r>
        <w:rPr>
          <w:spacing w:val="-3"/>
        </w:rPr>
        <w:t xml:space="preserve"> </w:t>
      </w:r>
      <w:r>
        <w:t>в</w:t>
      </w:r>
      <w:r>
        <w:rPr>
          <w:spacing w:val="-6"/>
        </w:rPr>
        <w:t xml:space="preserve"> </w:t>
      </w:r>
      <w:r>
        <w:t xml:space="preserve">преде- лах объѐма средств образовательной организации на текущий финансовый год, установленного в соответствии с нормативами финансового обеспечения, определѐнными органами государствен- ной власти субъекта Российской Федерации, количеством обучающихся, соответствующими по- правочными коэффициентами (при их наличии) и локальным нормативным актом образователь- ной организации, устанавливающим положение об оплате труда работников образовательной ор- </w:t>
      </w:r>
      <w:r>
        <w:rPr>
          <w:spacing w:val="-2"/>
        </w:rPr>
        <w:t>ганизации.</w:t>
      </w:r>
    </w:p>
    <w:p w:rsidR="002246E2" w:rsidRDefault="00425798">
      <w:pPr>
        <w:pStyle w:val="a3"/>
        <w:spacing w:before="10" w:line="314" w:lineRule="auto"/>
        <w:ind w:left="896" w:right="609" w:firstLine="708"/>
      </w:pPr>
      <w:r>
        <w:t>Размеры,</w:t>
      </w:r>
      <w:r>
        <w:rPr>
          <w:spacing w:val="-9"/>
        </w:rPr>
        <w:t xml:space="preserve"> </w:t>
      </w:r>
      <w:r>
        <w:t>порядок</w:t>
      </w:r>
      <w:r>
        <w:rPr>
          <w:spacing w:val="-13"/>
        </w:rPr>
        <w:t xml:space="preserve"> </w:t>
      </w:r>
      <w:r>
        <w:t>и</w:t>
      </w:r>
      <w:r>
        <w:rPr>
          <w:spacing w:val="-9"/>
        </w:rPr>
        <w:t xml:space="preserve"> </w:t>
      </w:r>
      <w:r>
        <w:t>условия</w:t>
      </w:r>
      <w:r>
        <w:rPr>
          <w:spacing w:val="-9"/>
        </w:rPr>
        <w:t xml:space="preserve"> </w:t>
      </w:r>
      <w:r>
        <w:t>осуществления</w:t>
      </w:r>
      <w:r>
        <w:rPr>
          <w:spacing w:val="-8"/>
        </w:rPr>
        <w:t xml:space="preserve"> </w:t>
      </w:r>
      <w:r>
        <w:t>стимулирующих</w:t>
      </w:r>
      <w:r>
        <w:rPr>
          <w:spacing w:val="-9"/>
        </w:rPr>
        <w:t xml:space="preserve"> </w:t>
      </w:r>
      <w:r>
        <w:t>выплат</w:t>
      </w:r>
      <w:r>
        <w:rPr>
          <w:spacing w:val="-10"/>
        </w:rPr>
        <w:t xml:space="preserve"> </w:t>
      </w:r>
      <w:r>
        <w:t>определяются</w:t>
      </w:r>
      <w:r>
        <w:rPr>
          <w:spacing w:val="-8"/>
        </w:rPr>
        <w:t xml:space="preserve"> </w:t>
      </w:r>
      <w:r>
        <w:t>локаль- 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 тельности образовательной организации и достигнутых результатов, разработанные в соответ- ствии с требованиями</w:t>
      </w:r>
      <w:r>
        <w:rPr>
          <w:spacing w:val="-4"/>
        </w:rPr>
        <w:t xml:space="preserve"> </w:t>
      </w:r>
      <w:r>
        <w:t>ФГОС к результатам освоения</w:t>
      </w:r>
      <w:r>
        <w:rPr>
          <w:spacing w:val="-2"/>
        </w:rPr>
        <w:t xml:space="preserve"> </w:t>
      </w:r>
      <w:r>
        <w:t>образовательной программы</w:t>
      </w:r>
      <w:r>
        <w:rPr>
          <w:spacing w:val="-1"/>
        </w:rPr>
        <w:t xml:space="preserve"> </w:t>
      </w:r>
      <w:r>
        <w:t>начального об- щего образования. В них включаются: динамика учебных достижений обучающихся, активность их 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 педагогическими</w:t>
      </w:r>
      <w:r>
        <w:rPr>
          <w:spacing w:val="-1"/>
        </w:rPr>
        <w:t xml:space="preserve"> </w:t>
      </w:r>
      <w:r>
        <w:t>работниками</w:t>
      </w:r>
      <w:r>
        <w:rPr>
          <w:spacing w:val="-1"/>
        </w:rPr>
        <w:t xml:space="preserve"> </w:t>
      </w:r>
      <w:r>
        <w:t>современ- ных педагогических технологий, в том числе здоровьесберегающих; участие в методической ра- боте,</w:t>
      </w:r>
      <w:r>
        <w:rPr>
          <w:spacing w:val="-13"/>
        </w:rPr>
        <w:t xml:space="preserve"> </w:t>
      </w:r>
      <w:r>
        <w:t>распространение</w:t>
      </w:r>
      <w:r>
        <w:rPr>
          <w:spacing w:val="-12"/>
        </w:rPr>
        <w:t xml:space="preserve"> </w:t>
      </w:r>
      <w:r>
        <w:t>передового</w:t>
      </w:r>
      <w:r>
        <w:rPr>
          <w:spacing w:val="-13"/>
        </w:rPr>
        <w:t xml:space="preserve"> </w:t>
      </w:r>
      <w:r>
        <w:t>педагогического</w:t>
      </w:r>
      <w:r>
        <w:rPr>
          <w:spacing w:val="-13"/>
        </w:rPr>
        <w:t xml:space="preserve"> </w:t>
      </w:r>
      <w:r>
        <w:t>опыта;</w:t>
      </w:r>
      <w:r>
        <w:rPr>
          <w:spacing w:val="-12"/>
        </w:rPr>
        <w:t xml:space="preserve"> </w:t>
      </w:r>
      <w:r>
        <w:t>повышение</w:t>
      </w:r>
      <w:r>
        <w:rPr>
          <w:spacing w:val="-9"/>
        </w:rPr>
        <w:t xml:space="preserve"> </w:t>
      </w:r>
      <w:r>
        <w:t>уровня</w:t>
      </w:r>
      <w:r>
        <w:rPr>
          <w:spacing w:val="-10"/>
        </w:rPr>
        <w:t xml:space="preserve"> </w:t>
      </w:r>
      <w:r>
        <w:t>профессионального мастерства и др.</w:t>
      </w:r>
    </w:p>
    <w:p w:rsidR="002246E2" w:rsidRDefault="00425798">
      <w:pPr>
        <w:pStyle w:val="a3"/>
        <w:spacing w:before="17"/>
        <w:ind w:left="1620"/>
      </w:pPr>
      <w:r>
        <w:t>Образовательная</w:t>
      </w:r>
      <w:r>
        <w:rPr>
          <w:spacing w:val="-9"/>
        </w:rPr>
        <w:t xml:space="preserve"> </w:t>
      </w:r>
      <w:r>
        <w:t>организация</w:t>
      </w:r>
      <w:r>
        <w:rPr>
          <w:spacing w:val="-6"/>
        </w:rPr>
        <w:t xml:space="preserve"> </w:t>
      </w:r>
      <w:r>
        <w:t>самостоятельно</w:t>
      </w:r>
      <w:r>
        <w:rPr>
          <w:spacing w:val="-7"/>
        </w:rPr>
        <w:t xml:space="preserve"> </w:t>
      </w:r>
      <w:r>
        <w:rPr>
          <w:spacing w:val="-2"/>
        </w:rPr>
        <w:t>определяет:</w:t>
      </w:r>
    </w:p>
    <w:p w:rsidR="002246E2" w:rsidRDefault="00425798" w:rsidP="00EE71B3">
      <w:pPr>
        <w:pStyle w:val="a5"/>
        <w:numPr>
          <w:ilvl w:val="0"/>
          <w:numId w:val="28"/>
        </w:numPr>
        <w:tabs>
          <w:tab w:val="left" w:pos="1604"/>
          <w:tab w:val="left" w:pos="1605"/>
        </w:tabs>
        <w:spacing w:before="81"/>
        <w:ind w:left="1604" w:hanging="709"/>
        <w:jc w:val="left"/>
        <w:rPr>
          <w:rFonts w:ascii="Arial" w:hAnsi="Arial"/>
          <w:sz w:val="20"/>
        </w:rPr>
      </w:pPr>
      <w:r>
        <w:rPr>
          <w:sz w:val="24"/>
        </w:rPr>
        <w:t>соотношение</w:t>
      </w:r>
      <w:r>
        <w:rPr>
          <w:spacing w:val="-4"/>
          <w:sz w:val="24"/>
        </w:rPr>
        <w:t xml:space="preserve"> </w:t>
      </w:r>
      <w:r>
        <w:rPr>
          <w:sz w:val="24"/>
        </w:rPr>
        <w:t>базовой</w:t>
      </w:r>
      <w:r>
        <w:rPr>
          <w:spacing w:val="-3"/>
          <w:sz w:val="24"/>
        </w:rPr>
        <w:t xml:space="preserve"> </w:t>
      </w:r>
      <w:r>
        <w:rPr>
          <w:sz w:val="24"/>
        </w:rPr>
        <w:t>и</w:t>
      </w:r>
      <w:r>
        <w:rPr>
          <w:spacing w:val="-3"/>
          <w:sz w:val="24"/>
        </w:rPr>
        <w:t xml:space="preserve"> </w:t>
      </w:r>
      <w:r>
        <w:rPr>
          <w:sz w:val="24"/>
        </w:rPr>
        <w:t>стимулирующей</w:t>
      </w:r>
      <w:r>
        <w:rPr>
          <w:spacing w:val="-4"/>
          <w:sz w:val="24"/>
        </w:rPr>
        <w:t xml:space="preserve"> </w:t>
      </w:r>
      <w:r>
        <w:rPr>
          <w:sz w:val="24"/>
        </w:rPr>
        <w:t>частей</w:t>
      </w:r>
      <w:r>
        <w:rPr>
          <w:spacing w:val="-3"/>
          <w:sz w:val="24"/>
        </w:rPr>
        <w:t xml:space="preserve"> </w:t>
      </w:r>
      <w:r>
        <w:rPr>
          <w:sz w:val="24"/>
        </w:rPr>
        <w:t>фонда</w:t>
      </w:r>
      <w:r>
        <w:rPr>
          <w:spacing w:val="-2"/>
          <w:sz w:val="24"/>
        </w:rPr>
        <w:t xml:space="preserve"> </w:t>
      </w:r>
      <w:r>
        <w:rPr>
          <w:sz w:val="24"/>
        </w:rPr>
        <w:t>оплаты</w:t>
      </w:r>
      <w:r>
        <w:rPr>
          <w:spacing w:val="-4"/>
          <w:sz w:val="24"/>
        </w:rPr>
        <w:t xml:space="preserve"> </w:t>
      </w:r>
      <w:r>
        <w:rPr>
          <w:spacing w:val="-2"/>
          <w:sz w:val="24"/>
        </w:rPr>
        <w:t>труда;</w:t>
      </w:r>
    </w:p>
    <w:p w:rsidR="002246E2" w:rsidRDefault="00425798" w:rsidP="00EE71B3">
      <w:pPr>
        <w:pStyle w:val="a5"/>
        <w:numPr>
          <w:ilvl w:val="0"/>
          <w:numId w:val="28"/>
        </w:numPr>
        <w:tabs>
          <w:tab w:val="left" w:pos="1604"/>
          <w:tab w:val="left" w:pos="1605"/>
          <w:tab w:val="left" w:pos="3384"/>
          <w:tab w:val="left" w:pos="5509"/>
          <w:tab w:val="left" w:pos="8342"/>
          <w:tab w:val="left" w:pos="10467"/>
        </w:tabs>
        <w:spacing w:before="91" w:line="256" w:lineRule="auto"/>
        <w:ind w:left="1604" w:right="782" w:hanging="708"/>
        <w:jc w:val="left"/>
        <w:rPr>
          <w:rFonts w:ascii="Arial" w:hAnsi="Arial"/>
          <w:sz w:val="20"/>
        </w:rPr>
      </w:pPr>
      <w:r>
        <w:rPr>
          <w:spacing w:val="-2"/>
          <w:sz w:val="24"/>
        </w:rPr>
        <w:t>соотношение</w:t>
      </w:r>
      <w:r>
        <w:rPr>
          <w:sz w:val="24"/>
        </w:rPr>
        <w:tab/>
        <w:t>фонда оплаты</w:t>
      </w:r>
      <w:r>
        <w:rPr>
          <w:sz w:val="24"/>
        </w:rPr>
        <w:tab/>
        <w:t>труда</w:t>
      </w:r>
      <w:r>
        <w:rPr>
          <w:spacing w:val="40"/>
          <w:sz w:val="24"/>
        </w:rPr>
        <w:t xml:space="preserve"> </w:t>
      </w:r>
      <w:r>
        <w:rPr>
          <w:sz w:val="24"/>
        </w:rPr>
        <w:t>руководящего,</w:t>
      </w:r>
      <w:r>
        <w:rPr>
          <w:sz w:val="24"/>
        </w:rPr>
        <w:tab/>
      </w:r>
      <w:r>
        <w:rPr>
          <w:spacing w:val="-2"/>
          <w:sz w:val="24"/>
        </w:rPr>
        <w:t>педагогического,</w:t>
      </w:r>
      <w:r>
        <w:rPr>
          <w:sz w:val="24"/>
        </w:rPr>
        <w:tab/>
      </w:r>
      <w:r>
        <w:rPr>
          <w:spacing w:val="-4"/>
          <w:sz w:val="24"/>
        </w:rPr>
        <w:t xml:space="preserve">ин- </w:t>
      </w:r>
      <w:r>
        <w:rPr>
          <w:spacing w:val="-2"/>
          <w:sz w:val="24"/>
        </w:rPr>
        <w:t>женерно-</w:t>
      </w:r>
    </w:p>
    <w:p w:rsidR="002246E2" w:rsidRDefault="00425798">
      <w:pPr>
        <w:pStyle w:val="a3"/>
        <w:spacing w:before="70" w:line="316" w:lineRule="auto"/>
        <w:ind w:left="908" w:right="609" w:hanging="12"/>
        <w:jc w:val="left"/>
      </w:pPr>
      <w:r>
        <w:t>технического, административно-хозяйственного, производственного, учебно-вспомогательного и иного персонала;</w:t>
      </w:r>
    </w:p>
    <w:p w:rsidR="002246E2" w:rsidRDefault="00425798" w:rsidP="00EE71B3">
      <w:pPr>
        <w:pStyle w:val="a5"/>
        <w:numPr>
          <w:ilvl w:val="0"/>
          <w:numId w:val="28"/>
        </w:numPr>
        <w:tabs>
          <w:tab w:val="left" w:pos="1604"/>
          <w:tab w:val="left" w:pos="1605"/>
        </w:tabs>
        <w:spacing w:before="3" w:line="314" w:lineRule="auto"/>
        <w:ind w:left="1604" w:right="614" w:hanging="708"/>
        <w:rPr>
          <w:rFonts w:ascii="Arial" w:hAnsi="Arial"/>
          <w:sz w:val="20"/>
        </w:rPr>
      </w:pPr>
      <w:r>
        <w:rPr>
          <w:noProof/>
          <w:lang w:eastAsia="ru-RU"/>
        </w:rPr>
        <w:drawing>
          <wp:anchor distT="0" distB="0" distL="0" distR="0" simplePos="0" relativeHeight="251683840" behindDoc="1" locked="0" layoutInCell="1" allowOverlap="1">
            <wp:simplePos x="0" y="0"/>
            <wp:positionH relativeFrom="page">
              <wp:posOffset>6781418</wp:posOffset>
            </wp:positionH>
            <wp:positionV relativeFrom="paragraph">
              <wp:posOffset>7024</wp:posOffset>
            </wp:positionV>
            <wp:extent cx="162559" cy="167639"/>
            <wp:effectExtent l="0" t="0" r="0" b="0"/>
            <wp:wrapNone/>
            <wp:docPr id="2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5.png"/>
                    <pic:cNvPicPr/>
                  </pic:nvPicPr>
                  <pic:blipFill>
                    <a:blip r:embed="rId386" cstate="print"/>
                    <a:stretch>
                      <a:fillRect/>
                    </a:stretch>
                  </pic:blipFill>
                  <pic:spPr>
                    <a:xfrm>
                      <a:off x="0" y="0"/>
                      <a:ext cx="162559" cy="167639"/>
                    </a:xfrm>
                    <a:prstGeom prst="rect">
                      <a:avLst/>
                    </a:prstGeom>
                  </pic:spPr>
                </pic:pic>
              </a:graphicData>
            </a:graphic>
          </wp:anchor>
        </w:drawing>
      </w:r>
      <w:r>
        <w:rPr>
          <w:sz w:val="24"/>
        </w:rPr>
        <w:t>соотношение</w:t>
      </w:r>
      <w:r>
        <w:rPr>
          <w:spacing w:val="-5"/>
          <w:sz w:val="24"/>
        </w:rPr>
        <w:t xml:space="preserve"> </w:t>
      </w:r>
      <w:r>
        <w:rPr>
          <w:sz w:val="24"/>
        </w:rPr>
        <w:t>общей</w:t>
      </w:r>
      <w:r>
        <w:rPr>
          <w:spacing w:val="-7"/>
          <w:sz w:val="24"/>
        </w:rPr>
        <w:t xml:space="preserve"> </w:t>
      </w:r>
      <w:r>
        <w:rPr>
          <w:sz w:val="24"/>
        </w:rPr>
        <w:t>и</w:t>
      </w:r>
      <w:r>
        <w:rPr>
          <w:spacing w:val="-7"/>
          <w:sz w:val="24"/>
        </w:rPr>
        <w:t xml:space="preserve"> </w:t>
      </w:r>
      <w:r>
        <w:rPr>
          <w:sz w:val="24"/>
        </w:rPr>
        <w:t>специальной</w:t>
      </w:r>
      <w:r>
        <w:rPr>
          <w:spacing w:val="-7"/>
          <w:sz w:val="24"/>
        </w:rPr>
        <w:t xml:space="preserve"> </w:t>
      </w:r>
      <w:r>
        <w:rPr>
          <w:sz w:val="24"/>
        </w:rPr>
        <w:t>частей</w:t>
      </w:r>
      <w:r>
        <w:rPr>
          <w:spacing w:val="-7"/>
          <w:sz w:val="24"/>
        </w:rPr>
        <w:t xml:space="preserve"> </w:t>
      </w:r>
      <w:r>
        <w:rPr>
          <w:sz w:val="24"/>
        </w:rPr>
        <w:t>внутри</w:t>
      </w:r>
      <w:r>
        <w:rPr>
          <w:spacing w:val="-7"/>
          <w:sz w:val="24"/>
        </w:rPr>
        <w:t xml:space="preserve"> </w:t>
      </w:r>
      <w:r>
        <w:rPr>
          <w:sz w:val="24"/>
        </w:rPr>
        <w:t>базовой</w:t>
      </w:r>
      <w:r>
        <w:rPr>
          <w:spacing w:val="-7"/>
          <w:sz w:val="24"/>
        </w:rPr>
        <w:t xml:space="preserve"> </w:t>
      </w:r>
      <w:r>
        <w:rPr>
          <w:sz w:val="24"/>
        </w:rPr>
        <w:t>части</w:t>
      </w:r>
      <w:r>
        <w:rPr>
          <w:spacing w:val="-7"/>
          <w:sz w:val="24"/>
        </w:rPr>
        <w:t xml:space="preserve"> </w:t>
      </w:r>
      <w:r>
        <w:rPr>
          <w:sz w:val="24"/>
        </w:rPr>
        <w:t>фонда</w:t>
      </w:r>
      <w:r>
        <w:rPr>
          <w:spacing w:val="-5"/>
          <w:sz w:val="24"/>
        </w:rPr>
        <w:t xml:space="preserve"> </w:t>
      </w:r>
      <w:r>
        <w:rPr>
          <w:sz w:val="24"/>
        </w:rPr>
        <w:t>оплаты</w:t>
      </w:r>
      <w:r>
        <w:rPr>
          <w:spacing w:val="-8"/>
          <w:sz w:val="24"/>
        </w:rPr>
        <w:t xml:space="preserve"> </w:t>
      </w:r>
      <w:r>
        <w:rPr>
          <w:sz w:val="24"/>
        </w:rPr>
        <w:t>труда;</w:t>
      </w:r>
      <w:r>
        <w:rPr>
          <w:spacing w:val="80"/>
          <w:w w:val="150"/>
          <w:sz w:val="24"/>
        </w:rPr>
        <w:t xml:space="preserve"> </w:t>
      </w:r>
      <w:r>
        <w:rPr>
          <w:sz w:val="24"/>
        </w:rPr>
        <w:t>по- рядок распределения стимулирующей части фонда оплаты труда в соответствии с регио- нальными и муниципальными нормативными правовыми актами.</w:t>
      </w:r>
    </w:p>
    <w:p w:rsidR="002246E2" w:rsidRDefault="00425798">
      <w:pPr>
        <w:pStyle w:val="a3"/>
        <w:spacing w:before="8" w:line="314" w:lineRule="auto"/>
        <w:ind w:left="896" w:right="615" w:firstLine="708"/>
      </w:pPr>
      <w:r>
        <w:t>В</w:t>
      </w:r>
      <w:r>
        <w:rPr>
          <w:spacing w:val="-9"/>
        </w:rPr>
        <w:t xml:space="preserve"> </w:t>
      </w:r>
      <w:r>
        <w:t>распределении</w:t>
      </w:r>
      <w:r>
        <w:rPr>
          <w:spacing w:val="-5"/>
        </w:rPr>
        <w:t xml:space="preserve"> </w:t>
      </w:r>
      <w:r>
        <w:t>стимулирующей</w:t>
      </w:r>
      <w:r>
        <w:rPr>
          <w:spacing w:val="-5"/>
        </w:rPr>
        <w:t xml:space="preserve"> </w:t>
      </w:r>
      <w:r>
        <w:t>части</w:t>
      </w:r>
      <w:r>
        <w:rPr>
          <w:spacing w:val="-5"/>
        </w:rPr>
        <w:t xml:space="preserve"> </w:t>
      </w:r>
      <w:r>
        <w:t>фонда</w:t>
      </w:r>
      <w:r>
        <w:rPr>
          <w:spacing w:val="-3"/>
        </w:rPr>
        <w:t xml:space="preserve"> </w:t>
      </w:r>
      <w:r>
        <w:t>оплаты</w:t>
      </w:r>
      <w:r>
        <w:rPr>
          <w:spacing w:val="-6"/>
        </w:rPr>
        <w:t xml:space="preserve"> </w:t>
      </w:r>
      <w:r>
        <w:t>труда учитывается</w:t>
      </w:r>
      <w:r>
        <w:rPr>
          <w:spacing w:val="-3"/>
        </w:rPr>
        <w:t xml:space="preserve"> </w:t>
      </w:r>
      <w:r>
        <w:t>мнение</w:t>
      </w:r>
      <w:r>
        <w:rPr>
          <w:spacing w:val="-3"/>
        </w:rPr>
        <w:t xml:space="preserve"> </w:t>
      </w:r>
      <w:r>
        <w:t>коллеги- альных органов управления образовательной организации (например, Управляющий совет школы), выборного органа первичной профсоюзной организации.</w:t>
      </w:r>
    </w:p>
    <w:p w:rsidR="002246E2" w:rsidRDefault="00425798">
      <w:pPr>
        <w:pStyle w:val="a3"/>
        <w:spacing w:before="8" w:line="314" w:lineRule="auto"/>
        <w:ind w:left="896" w:right="609" w:firstLine="708"/>
      </w:pPr>
      <w:r>
        <w:t>При реализации основной образовательной программы с привлечением ресурсов иных ор- ганизаций,</w:t>
      </w:r>
      <w:r>
        <w:rPr>
          <w:spacing w:val="-5"/>
        </w:rPr>
        <w:t xml:space="preserve"> </w:t>
      </w:r>
      <w:r>
        <w:t>на</w:t>
      </w:r>
      <w:r>
        <w:rPr>
          <w:spacing w:val="-3"/>
        </w:rPr>
        <w:t xml:space="preserve"> </w:t>
      </w:r>
      <w:r>
        <w:t>условиях</w:t>
      </w:r>
      <w:r>
        <w:rPr>
          <w:spacing w:val="-4"/>
        </w:rPr>
        <w:t xml:space="preserve"> </w:t>
      </w:r>
      <w:r>
        <w:t>сетевого</w:t>
      </w:r>
      <w:r>
        <w:rPr>
          <w:spacing w:val="-4"/>
        </w:rPr>
        <w:t xml:space="preserve"> </w:t>
      </w:r>
      <w:r>
        <w:t>взаимодействия</w:t>
      </w:r>
      <w:r>
        <w:rPr>
          <w:spacing w:val="-4"/>
        </w:rPr>
        <w:t xml:space="preserve"> </w:t>
      </w:r>
      <w:r>
        <w:t>образовательная</w:t>
      </w:r>
      <w:r>
        <w:rPr>
          <w:spacing w:val="-3"/>
        </w:rPr>
        <w:t xml:space="preserve"> </w:t>
      </w:r>
      <w:r>
        <w:t>организация</w:t>
      </w:r>
      <w:r>
        <w:rPr>
          <w:spacing w:val="-3"/>
        </w:rPr>
        <w:t xml:space="preserve"> </w:t>
      </w:r>
      <w:r>
        <w:t>разрабатывает</w:t>
      </w:r>
      <w:r>
        <w:rPr>
          <w:spacing w:val="-5"/>
        </w:rPr>
        <w:t xml:space="preserve"> </w:t>
      </w:r>
      <w:r>
        <w:t>фи- нансовый механизм взаимодействия между образовательной организацией и организациями до- полнительного</w:t>
      </w:r>
      <w:r>
        <w:rPr>
          <w:spacing w:val="27"/>
        </w:rPr>
        <w:t xml:space="preserve"> </w:t>
      </w:r>
      <w:r>
        <w:t>образования</w:t>
      </w:r>
      <w:r>
        <w:rPr>
          <w:spacing w:val="29"/>
        </w:rPr>
        <w:t xml:space="preserve"> </w:t>
      </w:r>
      <w:r>
        <w:t>детей,</w:t>
      </w:r>
      <w:r>
        <w:rPr>
          <w:spacing w:val="27"/>
        </w:rPr>
        <w:t xml:space="preserve"> </w:t>
      </w:r>
      <w:r>
        <w:t>а также</w:t>
      </w:r>
      <w:r>
        <w:rPr>
          <w:spacing w:val="28"/>
        </w:rPr>
        <w:t xml:space="preserve"> </w:t>
      </w:r>
      <w:r>
        <w:t>другими социальными</w:t>
      </w:r>
      <w:r>
        <w:rPr>
          <w:spacing w:val="27"/>
        </w:rPr>
        <w:t xml:space="preserve"> </w:t>
      </w:r>
      <w:r>
        <w:t>партнерами,</w:t>
      </w:r>
      <w:r>
        <w:rPr>
          <w:spacing w:val="27"/>
        </w:rPr>
        <w:t xml:space="preserve"> </w:t>
      </w:r>
      <w:r>
        <w:t>организующими</w:t>
      </w:r>
    </w:p>
    <w:p w:rsidR="002246E2" w:rsidRDefault="002246E2">
      <w:pPr>
        <w:spacing w:line="314" w:lineRule="auto"/>
        <w:sectPr w:rsidR="002246E2">
          <w:headerReference w:type="default" r:id="rId468"/>
          <w:footerReference w:type="default" r:id="rId469"/>
          <w:pgSz w:w="11910" w:h="16840"/>
          <w:pgMar w:top="1080" w:right="100" w:bottom="680" w:left="220" w:header="0" w:footer="490" w:gutter="0"/>
          <w:cols w:space="720"/>
        </w:sectPr>
      </w:pPr>
    </w:p>
    <w:p w:rsidR="002246E2" w:rsidRDefault="00425798">
      <w:pPr>
        <w:pStyle w:val="a3"/>
        <w:spacing w:before="72" w:line="316" w:lineRule="auto"/>
        <w:ind w:left="896" w:right="613"/>
      </w:pPr>
      <w:r>
        <w:t>внеурочную деятельность обучающихся, и отражает его в своих локальных нормативных актах. Взаимодействие осуществляется:</w:t>
      </w:r>
    </w:p>
    <w:p w:rsidR="002246E2" w:rsidRDefault="00425798" w:rsidP="00EE71B3">
      <w:pPr>
        <w:pStyle w:val="a5"/>
        <w:numPr>
          <w:ilvl w:val="0"/>
          <w:numId w:val="28"/>
        </w:numPr>
        <w:tabs>
          <w:tab w:val="left" w:pos="1604"/>
          <w:tab w:val="left" w:pos="1605"/>
        </w:tabs>
        <w:spacing w:before="4" w:line="314" w:lineRule="auto"/>
        <w:ind w:left="1604" w:right="618" w:hanging="708"/>
        <w:rPr>
          <w:rFonts w:ascii="Arial" w:hAnsi="Arial"/>
          <w:sz w:val="20"/>
        </w:rPr>
      </w:pPr>
      <w:r>
        <w:rPr>
          <w:sz w:val="24"/>
        </w:rPr>
        <w:t>на</w:t>
      </w:r>
      <w:r>
        <w:rPr>
          <w:spacing w:val="-8"/>
          <w:sz w:val="24"/>
        </w:rPr>
        <w:t xml:space="preserve"> </w:t>
      </w:r>
      <w:r>
        <w:rPr>
          <w:sz w:val="24"/>
        </w:rPr>
        <w:t>основе</w:t>
      </w:r>
      <w:r>
        <w:rPr>
          <w:spacing w:val="-7"/>
          <w:sz w:val="24"/>
        </w:rPr>
        <w:t xml:space="preserve"> </w:t>
      </w:r>
      <w:r>
        <w:rPr>
          <w:sz w:val="24"/>
        </w:rPr>
        <w:t>соглашений</w:t>
      </w:r>
      <w:r>
        <w:rPr>
          <w:spacing w:val="-9"/>
          <w:sz w:val="24"/>
        </w:rPr>
        <w:t xml:space="preserve"> </w:t>
      </w:r>
      <w:r>
        <w:rPr>
          <w:sz w:val="24"/>
        </w:rPr>
        <w:t>и</w:t>
      </w:r>
      <w:r>
        <w:rPr>
          <w:spacing w:val="-9"/>
          <w:sz w:val="24"/>
        </w:rPr>
        <w:t xml:space="preserve"> </w:t>
      </w:r>
      <w:r>
        <w:rPr>
          <w:sz w:val="24"/>
        </w:rPr>
        <w:t>договоров</w:t>
      </w:r>
      <w:r>
        <w:rPr>
          <w:spacing w:val="-10"/>
          <w:sz w:val="24"/>
        </w:rPr>
        <w:t xml:space="preserve"> </w:t>
      </w:r>
      <w:r>
        <w:rPr>
          <w:sz w:val="24"/>
        </w:rPr>
        <w:t>о</w:t>
      </w:r>
      <w:r>
        <w:rPr>
          <w:spacing w:val="-9"/>
          <w:sz w:val="24"/>
        </w:rPr>
        <w:t xml:space="preserve"> </w:t>
      </w:r>
      <w:r>
        <w:rPr>
          <w:sz w:val="24"/>
        </w:rPr>
        <w:t>сетевой</w:t>
      </w:r>
      <w:r>
        <w:rPr>
          <w:spacing w:val="-9"/>
          <w:sz w:val="24"/>
        </w:rPr>
        <w:t xml:space="preserve"> </w:t>
      </w:r>
      <w:r>
        <w:rPr>
          <w:sz w:val="24"/>
        </w:rPr>
        <w:t>форме</w:t>
      </w:r>
      <w:r>
        <w:rPr>
          <w:spacing w:val="-7"/>
          <w:sz w:val="24"/>
        </w:rPr>
        <w:t xml:space="preserve"> </w:t>
      </w:r>
      <w:r>
        <w:rPr>
          <w:sz w:val="24"/>
        </w:rPr>
        <w:t>реализации</w:t>
      </w:r>
      <w:r>
        <w:rPr>
          <w:spacing w:val="-9"/>
          <w:sz w:val="24"/>
        </w:rPr>
        <w:t xml:space="preserve"> </w:t>
      </w:r>
      <w:r>
        <w:rPr>
          <w:sz w:val="24"/>
        </w:rPr>
        <w:t>образовательных</w:t>
      </w:r>
      <w:r>
        <w:rPr>
          <w:spacing w:val="-9"/>
          <w:sz w:val="24"/>
        </w:rPr>
        <w:t xml:space="preserve"> </w:t>
      </w:r>
      <w:r>
        <w:rPr>
          <w:sz w:val="24"/>
        </w:rPr>
        <w:t>программ на</w:t>
      </w:r>
      <w:r>
        <w:rPr>
          <w:spacing w:val="-10"/>
          <w:sz w:val="24"/>
        </w:rPr>
        <w:t xml:space="preserve"> </w:t>
      </w:r>
      <w:r>
        <w:rPr>
          <w:sz w:val="24"/>
        </w:rPr>
        <w:t>проведение</w:t>
      </w:r>
      <w:r>
        <w:rPr>
          <w:spacing w:val="-10"/>
          <w:sz w:val="24"/>
        </w:rPr>
        <w:t xml:space="preserve"> </w:t>
      </w:r>
      <w:r>
        <w:rPr>
          <w:sz w:val="24"/>
        </w:rPr>
        <w:t>занятий</w:t>
      </w:r>
      <w:r>
        <w:rPr>
          <w:spacing w:val="-11"/>
          <w:sz w:val="24"/>
        </w:rPr>
        <w:t xml:space="preserve"> </w:t>
      </w:r>
      <w:r>
        <w:rPr>
          <w:sz w:val="24"/>
        </w:rPr>
        <w:t>в</w:t>
      </w:r>
      <w:r>
        <w:rPr>
          <w:spacing w:val="-12"/>
          <w:sz w:val="24"/>
        </w:rPr>
        <w:t xml:space="preserve"> </w:t>
      </w:r>
      <w:r>
        <w:rPr>
          <w:sz w:val="24"/>
        </w:rPr>
        <w:t>рамках</w:t>
      </w:r>
      <w:r>
        <w:rPr>
          <w:spacing w:val="-10"/>
          <w:sz w:val="24"/>
        </w:rPr>
        <w:t xml:space="preserve"> </w:t>
      </w:r>
      <w:r>
        <w:rPr>
          <w:sz w:val="24"/>
        </w:rPr>
        <w:t>кружков,</w:t>
      </w:r>
      <w:r>
        <w:rPr>
          <w:spacing w:val="-10"/>
          <w:sz w:val="24"/>
        </w:rPr>
        <w:t xml:space="preserve"> </w:t>
      </w:r>
      <w:r>
        <w:rPr>
          <w:sz w:val="24"/>
        </w:rPr>
        <w:t>секций,</w:t>
      </w:r>
      <w:r>
        <w:rPr>
          <w:spacing w:val="-10"/>
          <w:sz w:val="24"/>
        </w:rPr>
        <w:t xml:space="preserve"> </w:t>
      </w:r>
      <w:r>
        <w:rPr>
          <w:sz w:val="24"/>
        </w:rPr>
        <w:t>клубов</w:t>
      </w:r>
      <w:r>
        <w:rPr>
          <w:spacing w:val="-12"/>
          <w:sz w:val="24"/>
        </w:rPr>
        <w:t xml:space="preserve"> </w:t>
      </w:r>
      <w:r>
        <w:rPr>
          <w:sz w:val="24"/>
        </w:rPr>
        <w:t>и</w:t>
      </w:r>
      <w:r>
        <w:rPr>
          <w:spacing w:val="-11"/>
          <w:sz w:val="24"/>
        </w:rPr>
        <w:t xml:space="preserve"> </w:t>
      </w:r>
      <w:r>
        <w:rPr>
          <w:sz w:val="24"/>
        </w:rPr>
        <w:t>др.</w:t>
      </w:r>
      <w:r>
        <w:rPr>
          <w:spacing w:val="-10"/>
          <w:sz w:val="24"/>
        </w:rPr>
        <w:t xml:space="preserve"> </w:t>
      </w:r>
      <w:r>
        <w:rPr>
          <w:sz w:val="24"/>
        </w:rPr>
        <w:t>по</w:t>
      </w:r>
      <w:r>
        <w:rPr>
          <w:spacing w:val="-11"/>
          <w:sz w:val="24"/>
        </w:rPr>
        <w:t xml:space="preserve"> </w:t>
      </w:r>
      <w:r>
        <w:rPr>
          <w:sz w:val="24"/>
        </w:rPr>
        <w:t>различным</w:t>
      </w:r>
      <w:r>
        <w:rPr>
          <w:spacing w:val="-8"/>
          <w:sz w:val="24"/>
        </w:rPr>
        <w:t xml:space="preserve"> </w:t>
      </w:r>
      <w:r>
        <w:rPr>
          <w:sz w:val="24"/>
        </w:rPr>
        <w:t>направлениям внеурочной</w:t>
      </w:r>
      <w:r>
        <w:rPr>
          <w:spacing w:val="-15"/>
          <w:sz w:val="24"/>
        </w:rPr>
        <w:t xml:space="preserve"> </w:t>
      </w:r>
      <w:r>
        <w:rPr>
          <w:sz w:val="24"/>
        </w:rPr>
        <w:t>деятельности</w:t>
      </w:r>
      <w:r>
        <w:rPr>
          <w:spacing w:val="-15"/>
          <w:sz w:val="24"/>
        </w:rPr>
        <w:t xml:space="preserve"> </w:t>
      </w:r>
      <w:r>
        <w:rPr>
          <w:sz w:val="24"/>
        </w:rPr>
        <w:t>на</w:t>
      </w:r>
      <w:r>
        <w:rPr>
          <w:spacing w:val="-14"/>
          <w:sz w:val="24"/>
        </w:rPr>
        <w:t xml:space="preserve"> </w:t>
      </w:r>
      <w:r>
        <w:rPr>
          <w:sz w:val="24"/>
        </w:rPr>
        <w:t>базе</w:t>
      </w:r>
      <w:r>
        <w:rPr>
          <w:spacing w:val="-13"/>
          <w:sz w:val="24"/>
        </w:rPr>
        <w:t xml:space="preserve"> </w:t>
      </w:r>
      <w:r>
        <w:rPr>
          <w:sz w:val="24"/>
        </w:rPr>
        <w:t>образовательной</w:t>
      </w:r>
      <w:r>
        <w:rPr>
          <w:spacing w:val="-15"/>
          <w:sz w:val="24"/>
        </w:rPr>
        <w:t xml:space="preserve"> </w:t>
      </w:r>
      <w:r>
        <w:rPr>
          <w:sz w:val="24"/>
        </w:rPr>
        <w:t>организации</w:t>
      </w:r>
      <w:r>
        <w:rPr>
          <w:spacing w:val="-15"/>
          <w:sz w:val="24"/>
        </w:rPr>
        <w:t xml:space="preserve"> </w:t>
      </w:r>
      <w:r>
        <w:rPr>
          <w:sz w:val="24"/>
        </w:rPr>
        <w:t>(организации</w:t>
      </w:r>
      <w:r>
        <w:rPr>
          <w:spacing w:val="-15"/>
          <w:sz w:val="24"/>
        </w:rPr>
        <w:t xml:space="preserve"> </w:t>
      </w:r>
      <w:r>
        <w:rPr>
          <w:sz w:val="24"/>
        </w:rPr>
        <w:t>дополнитель- ного образования, клуба, спортивного комплекса и др.);</w:t>
      </w:r>
    </w:p>
    <w:p w:rsidR="002246E2" w:rsidRDefault="00425798" w:rsidP="00EE71B3">
      <w:pPr>
        <w:pStyle w:val="a5"/>
        <w:numPr>
          <w:ilvl w:val="0"/>
          <w:numId w:val="28"/>
        </w:numPr>
        <w:tabs>
          <w:tab w:val="left" w:pos="1604"/>
          <w:tab w:val="left" w:pos="1605"/>
        </w:tabs>
        <w:spacing w:before="6" w:line="314" w:lineRule="auto"/>
        <w:ind w:left="1604" w:right="613" w:hanging="708"/>
        <w:rPr>
          <w:rFonts w:ascii="Arial" w:hAnsi="Arial"/>
          <w:sz w:val="20"/>
        </w:rPr>
      </w:pPr>
      <w:r>
        <w:rPr>
          <w:sz w:val="24"/>
        </w:rPr>
        <w:t>за счѐт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246E2" w:rsidRDefault="00425798">
      <w:pPr>
        <w:pStyle w:val="a3"/>
        <w:spacing w:before="7" w:line="314" w:lineRule="auto"/>
        <w:ind w:left="896" w:right="616" w:firstLine="708"/>
      </w:pPr>
      <w:r>
        <w:t>Примерный календарный учебный график реализации образовательной программы, при- мерные</w:t>
      </w:r>
      <w:r>
        <w:rPr>
          <w:spacing w:val="-6"/>
        </w:rPr>
        <w:t xml:space="preserve"> </w:t>
      </w:r>
      <w:r>
        <w:t>условия</w:t>
      </w:r>
      <w:r>
        <w:rPr>
          <w:spacing w:val="-7"/>
        </w:rPr>
        <w:t xml:space="preserve"> </w:t>
      </w:r>
      <w:r>
        <w:t>образовательной</w:t>
      </w:r>
      <w:r>
        <w:rPr>
          <w:spacing w:val="-7"/>
        </w:rPr>
        <w:t xml:space="preserve"> </w:t>
      </w:r>
      <w:r>
        <w:t>деятельности,</w:t>
      </w:r>
      <w:r>
        <w:rPr>
          <w:spacing w:val="-7"/>
        </w:rPr>
        <w:t xml:space="preserve"> </w:t>
      </w:r>
      <w:r>
        <w:t>включая</w:t>
      </w:r>
      <w:r>
        <w:rPr>
          <w:spacing w:val="-6"/>
        </w:rPr>
        <w:t xml:space="preserve"> </w:t>
      </w:r>
      <w:r>
        <w:t>примерные</w:t>
      </w:r>
      <w:r>
        <w:rPr>
          <w:spacing w:val="-6"/>
        </w:rPr>
        <w:t xml:space="preserve"> </w:t>
      </w:r>
      <w:r>
        <w:t>расчѐты</w:t>
      </w:r>
      <w:r>
        <w:rPr>
          <w:spacing w:val="-8"/>
        </w:rPr>
        <w:t xml:space="preserve"> </w:t>
      </w:r>
      <w:r>
        <w:t>нормативных</w:t>
      </w:r>
      <w:r>
        <w:rPr>
          <w:spacing w:val="-7"/>
        </w:rPr>
        <w:t xml:space="preserve"> </w:t>
      </w:r>
      <w:r>
        <w:t>затрат оказания государственных услуг по реализации образовательной программы разрабатываются в соответствии</w:t>
      </w:r>
      <w:r>
        <w:rPr>
          <w:spacing w:val="-1"/>
        </w:rPr>
        <w:t xml:space="preserve"> </w:t>
      </w:r>
      <w:r>
        <w:t>с Федеральным</w:t>
      </w:r>
      <w:r>
        <w:rPr>
          <w:spacing w:val="-1"/>
        </w:rPr>
        <w:t xml:space="preserve"> </w:t>
      </w:r>
      <w:r>
        <w:t>законом</w:t>
      </w:r>
      <w:r>
        <w:rPr>
          <w:spacing w:val="-4"/>
        </w:rPr>
        <w:t xml:space="preserve"> </w:t>
      </w:r>
      <w:r>
        <w:t>№</w:t>
      </w:r>
      <w:r>
        <w:rPr>
          <w:spacing w:val="-2"/>
        </w:rPr>
        <w:t xml:space="preserve"> </w:t>
      </w:r>
      <w:r>
        <w:t>273-ФЗ «Об образовании</w:t>
      </w:r>
      <w:r>
        <w:rPr>
          <w:spacing w:val="-1"/>
        </w:rPr>
        <w:t xml:space="preserve"> </w:t>
      </w:r>
      <w:r>
        <w:t>в</w:t>
      </w:r>
      <w:r>
        <w:rPr>
          <w:spacing w:val="-2"/>
        </w:rPr>
        <w:t xml:space="preserve"> </w:t>
      </w:r>
      <w:r>
        <w:t>Российской</w:t>
      </w:r>
      <w:r>
        <w:rPr>
          <w:spacing w:val="-1"/>
        </w:rPr>
        <w:t xml:space="preserve"> </w:t>
      </w:r>
      <w:r>
        <w:t>Федерации»</w:t>
      </w:r>
      <w:r>
        <w:rPr>
          <w:spacing w:val="40"/>
        </w:rPr>
        <w:t xml:space="preserve"> </w:t>
      </w:r>
      <w:r>
        <w:t>(ст. 2, п. 10).</w:t>
      </w:r>
    </w:p>
    <w:p w:rsidR="002246E2" w:rsidRDefault="00425798">
      <w:pPr>
        <w:pStyle w:val="a3"/>
        <w:spacing w:before="9" w:line="314" w:lineRule="auto"/>
        <w:ind w:left="896" w:right="611" w:firstLine="708"/>
      </w:pPr>
      <w:r>
        <w:t>Примерный</w:t>
      </w:r>
      <w:r>
        <w:rPr>
          <w:spacing w:val="-12"/>
        </w:rPr>
        <w:t xml:space="preserve"> </w:t>
      </w:r>
      <w:r>
        <w:t>расчѐт</w:t>
      </w:r>
      <w:r>
        <w:rPr>
          <w:spacing w:val="-12"/>
        </w:rPr>
        <w:t xml:space="preserve"> </w:t>
      </w:r>
      <w:r>
        <w:t>нормативных</w:t>
      </w:r>
      <w:r>
        <w:rPr>
          <w:spacing w:val="-11"/>
        </w:rPr>
        <w:t xml:space="preserve"> </w:t>
      </w:r>
      <w:r>
        <w:t>затрат</w:t>
      </w:r>
      <w:r>
        <w:rPr>
          <w:spacing w:val="-12"/>
        </w:rPr>
        <w:t xml:space="preserve"> </w:t>
      </w:r>
      <w:r>
        <w:t>оказания</w:t>
      </w:r>
      <w:r>
        <w:rPr>
          <w:spacing w:val="-10"/>
        </w:rPr>
        <w:t xml:space="preserve"> </w:t>
      </w:r>
      <w:r>
        <w:t>государственных</w:t>
      </w:r>
      <w:r>
        <w:rPr>
          <w:spacing w:val="-8"/>
        </w:rPr>
        <w:t xml:space="preserve"> </w:t>
      </w:r>
      <w:r>
        <w:t>услуг</w:t>
      </w:r>
      <w:r>
        <w:rPr>
          <w:spacing w:val="-6"/>
        </w:rPr>
        <w:t xml:space="preserve"> </w:t>
      </w:r>
      <w:r>
        <w:t>по</w:t>
      </w:r>
      <w:r>
        <w:rPr>
          <w:spacing w:val="-12"/>
        </w:rPr>
        <w:t xml:space="preserve"> </w:t>
      </w:r>
      <w:r>
        <w:t>реализации</w:t>
      </w:r>
      <w:r>
        <w:rPr>
          <w:spacing w:val="-12"/>
        </w:rPr>
        <w:t xml:space="preserve"> </w:t>
      </w:r>
      <w:r>
        <w:t>об- разовательной программы</w:t>
      </w:r>
      <w:r>
        <w:rPr>
          <w:spacing w:val="-1"/>
        </w:rPr>
        <w:t xml:space="preserve"> </w:t>
      </w:r>
      <w:r>
        <w:t>начального</w:t>
      </w:r>
      <w:r>
        <w:rPr>
          <w:spacing w:val="-3"/>
        </w:rPr>
        <w:t xml:space="preserve"> </w:t>
      </w:r>
      <w:r>
        <w:t>общего образования соответствует</w:t>
      </w:r>
      <w:r>
        <w:rPr>
          <w:spacing w:val="-1"/>
        </w:rPr>
        <w:t xml:space="preserve"> </w:t>
      </w:r>
      <w:r>
        <w:t>нормативным затратам, определѐнным Приказом</w:t>
      </w:r>
      <w:r>
        <w:rPr>
          <w:spacing w:val="-2"/>
        </w:rPr>
        <w:t xml:space="preserve"> </w:t>
      </w:r>
      <w:r>
        <w:t>Министерства</w:t>
      </w:r>
      <w:r>
        <w:rPr>
          <w:spacing w:val="-1"/>
        </w:rPr>
        <w:t xml:space="preserve"> </w:t>
      </w:r>
      <w:r>
        <w:t>просвещения</w:t>
      </w:r>
      <w:r>
        <w:rPr>
          <w:spacing w:val="-1"/>
        </w:rPr>
        <w:t xml:space="preserve"> </w:t>
      </w:r>
      <w:r>
        <w:t>Российской</w:t>
      </w:r>
      <w:r>
        <w:rPr>
          <w:spacing w:val="-3"/>
        </w:rPr>
        <w:t xml:space="preserve"> </w:t>
      </w:r>
      <w:r>
        <w:t>Федерации</w:t>
      </w:r>
      <w:r>
        <w:rPr>
          <w:spacing w:val="-3"/>
        </w:rPr>
        <w:t xml:space="preserve"> </w:t>
      </w:r>
      <w:r>
        <w:t>от</w:t>
      </w:r>
      <w:r>
        <w:rPr>
          <w:spacing w:val="-4"/>
        </w:rPr>
        <w:t xml:space="preserve"> </w:t>
      </w:r>
      <w:r>
        <w:t>22</w:t>
      </w:r>
      <w:r>
        <w:rPr>
          <w:spacing w:val="-2"/>
        </w:rPr>
        <w:t xml:space="preserve"> </w:t>
      </w:r>
      <w:r>
        <w:t>сентября</w:t>
      </w:r>
      <w:r>
        <w:rPr>
          <w:spacing w:val="-1"/>
        </w:rPr>
        <w:t xml:space="preserve"> </w:t>
      </w:r>
      <w:r>
        <w:t>2021 г. № 662 «Об утверждении общих требований к определению нормативных затрат на оказание государственных</w:t>
      </w:r>
      <w:r>
        <w:rPr>
          <w:spacing w:val="-15"/>
        </w:rPr>
        <w:t xml:space="preserve"> </w:t>
      </w:r>
      <w:r>
        <w:t>(муниципальных)</w:t>
      </w:r>
      <w:r>
        <w:rPr>
          <w:spacing w:val="-10"/>
        </w:rPr>
        <w:t xml:space="preserve"> </w:t>
      </w:r>
      <w:r>
        <w:t>услуг</w:t>
      </w:r>
      <w:r>
        <w:rPr>
          <w:spacing w:val="-12"/>
        </w:rPr>
        <w:t xml:space="preserve"> </w:t>
      </w:r>
      <w:r>
        <w:t>в</w:t>
      </w:r>
      <w:r>
        <w:rPr>
          <w:spacing w:val="-15"/>
        </w:rPr>
        <w:t xml:space="preserve"> </w:t>
      </w:r>
      <w:r>
        <w:t>сфере</w:t>
      </w:r>
      <w:r>
        <w:rPr>
          <w:spacing w:val="-15"/>
        </w:rPr>
        <w:t xml:space="preserve"> </w:t>
      </w:r>
      <w:r>
        <w:t>дошкольного,</w:t>
      </w:r>
      <w:r>
        <w:rPr>
          <w:spacing w:val="-13"/>
        </w:rPr>
        <w:t xml:space="preserve"> </w:t>
      </w:r>
      <w:r>
        <w:t>начального</w:t>
      </w:r>
      <w:r>
        <w:rPr>
          <w:spacing w:val="-13"/>
        </w:rPr>
        <w:t xml:space="preserve"> </w:t>
      </w:r>
      <w:r>
        <w:t>общего,</w:t>
      </w:r>
      <w:r>
        <w:rPr>
          <w:spacing w:val="-13"/>
        </w:rPr>
        <w:t xml:space="preserve"> </w:t>
      </w:r>
      <w:r>
        <w:t>основного</w:t>
      </w:r>
      <w:r>
        <w:rPr>
          <w:spacing w:val="-15"/>
        </w:rPr>
        <w:t xml:space="preserve"> </w:t>
      </w:r>
      <w:r>
        <w:t>об- щего, среднего общего, среднего профессионального образования, дополнительного образования детей</w:t>
      </w:r>
      <w:r>
        <w:rPr>
          <w:spacing w:val="-8"/>
        </w:rPr>
        <w:t xml:space="preserve"> </w:t>
      </w:r>
      <w:r>
        <w:t>и</w:t>
      </w:r>
      <w:r>
        <w:rPr>
          <w:spacing w:val="-8"/>
        </w:rPr>
        <w:t xml:space="preserve"> </w:t>
      </w:r>
      <w:r>
        <w:t>взрослых,</w:t>
      </w:r>
      <w:r>
        <w:rPr>
          <w:spacing w:val="-8"/>
        </w:rPr>
        <w:t xml:space="preserve"> </w:t>
      </w:r>
      <w:r>
        <w:t>дополнительного</w:t>
      </w:r>
      <w:r>
        <w:rPr>
          <w:spacing w:val="-8"/>
        </w:rPr>
        <w:t xml:space="preserve"> </w:t>
      </w:r>
      <w:r>
        <w:t>профессионального</w:t>
      </w:r>
      <w:r>
        <w:rPr>
          <w:spacing w:val="-8"/>
        </w:rPr>
        <w:t xml:space="preserve"> </w:t>
      </w:r>
      <w:r>
        <w:t>образования</w:t>
      </w:r>
      <w:r>
        <w:rPr>
          <w:spacing w:val="-6"/>
        </w:rPr>
        <w:t xml:space="preserve"> </w:t>
      </w:r>
      <w:r>
        <w:t>для</w:t>
      </w:r>
      <w:r>
        <w:rPr>
          <w:spacing w:val="-6"/>
        </w:rPr>
        <w:t xml:space="preserve"> </w:t>
      </w:r>
      <w:r>
        <w:t>лиц,</w:t>
      </w:r>
      <w:r>
        <w:rPr>
          <w:spacing w:val="-8"/>
        </w:rPr>
        <w:t xml:space="preserve"> </w:t>
      </w:r>
      <w:r>
        <w:t>имеющих</w:t>
      </w:r>
      <w:r>
        <w:rPr>
          <w:spacing w:val="-8"/>
        </w:rPr>
        <w:t xml:space="preserve"> </w:t>
      </w:r>
      <w:r>
        <w:t>или</w:t>
      </w:r>
      <w:r>
        <w:rPr>
          <w:spacing w:val="-8"/>
        </w:rPr>
        <w:t xml:space="preserve"> </w:t>
      </w:r>
      <w:r>
        <w:t>полу- чающих</w:t>
      </w:r>
      <w:r>
        <w:rPr>
          <w:spacing w:val="-13"/>
        </w:rPr>
        <w:t xml:space="preserve"> </w:t>
      </w:r>
      <w:r>
        <w:t>среднее</w:t>
      </w:r>
      <w:r>
        <w:rPr>
          <w:spacing w:val="-11"/>
        </w:rPr>
        <w:t xml:space="preserve"> </w:t>
      </w:r>
      <w:r>
        <w:t>профессиональное</w:t>
      </w:r>
      <w:r>
        <w:rPr>
          <w:spacing w:val="-12"/>
        </w:rPr>
        <w:t xml:space="preserve"> </w:t>
      </w:r>
      <w:r>
        <w:t>образование,</w:t>
      </w:r>
      <w:r>
        <w:rPr>
          <w:spacing w:val="-12"/>
        </w:rPr>
        <w:t xml:space="preserve"> </w:t>
      </w:r>
      <w:r>
        <w:t>профессионального</w:t>
      </w:r>
      <w:r>
        <w:rPr>
          <w:spacing w:val="-12"/>
        </w:rPr>
        <w:t xml:space="preserve"> </w:t>
      </w:r>
      <w:r>
        <w:t>обучения,</w:t>
      </w:r>
      <w:r>
        <w:rPr>
          <w:spacing w:val="-12"/>
        </w:rPr>
        <w:t xml:space="preserve"> </w:t>
      </w:r>
      <w:r>
        <w:t>применяемых</w:t>
      </w:r>
      <w:r>
        <w:rPr>
          <w:spacing w:val="-12"/>
        </w:rPr>
        <w:t xml:space="preserve"> </w:t>
      </w:r>
      <w:r>
        <w:t>при расчѐте</w:t>
      </w:r>
      <w:r>
        <w:rPr>
          <w:spacing w:val="-13"/>
        </w:rPr>
        <w:t xml:space="preserve"> </w:t>
      </w:r>
      <w:r>
        <w:t>объѐма</w:t>
      </w:r>
      <w:r>
        <w:rPr>
          <w:spacing w:val="-13"/>
        </w:rPr>
        <w:t xml:space="preserve"> </w:t>
      </w:r>
      <w:r>
        <w:t>субсидии</w:t>
      </w:r>
      <w:r>
        <w:rPr>
          <w:spacing w:val="-15"/>
        </w:rPr>
        <w:t xml:space="preserve"> </w:t>
      </w:r>
      <w:r>
        <w:t>на</w:t>
      </w:r>
      <w:r>
        <w:rPr>
          <w:spacing w:val="-14"/>
        </w:rPr>
        <w:t xml:space="preserve"> </w:t>
      </w:r>
      <w:r>
        <w:t>финансовое</w:t>
      </w:r>
      <w:r>
        <w:rPr>
          <w:spacing w:val="-13"/>
        </w:rPr>
        <w:t xml:space="preserve"> </w:t>
      </w:r>
      <w:r>
        <w:t>обеспечение</w:t>
      </w:r>
      <w:r>
        <w:rPr>
          <w:spacing w:val="-13"/>
        </w:rPr>
        <w:t xml:space="preserve"> </w:t>
      </w:r>
      <w:r>
        <w:t>выполнения</w:t>
      </w:r>
      <w:r>
        <w:rPr>
          <w:spacing w:val="-13"/>
        </w:rPr>
        <w:t xml:space="preserve"> </w:t>
      </w:r>
      <w:r>
        <w:t>государственного</w:t>
      </w:r>
      <w:r>
        <w:rPr>
          <w:spacing w:val="-14"/>
        </w:rPr>
        <w:t xml:space="preserve"> </w:t>
      </w:r>
      <w:r>
        <w:t>(муниципаль- ного) задания на оказание государственных (муниципальных) услуг (выполнение работ) государ- ственным (муниципальным) учреждением» (зарегистрирован Министерством юстиции Россий- ской Федерации 15 ноября 2021 г., регистрационный № 65811).</w:t>
      </w:r>
    </w:p>
    <w:p w:rsidR="002246E2" w:rsidRDefault="00425798">
      <w:pPr>
        <w:pStyle w:val="a3"/>
        <w:spacing w:before="15" w:line="314" w:lineRule="auto"/>
        <w:ind w:left="896" w:right="606" w:firstLine="708"/>
      </w:pPr>
      <w:r>
        <w:t>Примерный</w:t>
      </w:r>
      <w:r>
        <w:rPr>
          <w:spacing w:val="-11"/>
        </w:rPr>
        <w:t xml:space="preserve"> </w:t>
      </w:r>
      <w:r>
        <w:t>расчѐт</w:t>
      </w:r>
      <w:r>
        <w:rPr>
          <w:spacing w:val="-11"/>
        </w:rPr>
        <w:t xml:space="preserve"> </w:t>
      </w:r>
      <w:r>
        <w:t>нормативных</w:t>
      </w:r>
      <w:r>
        <w:rPr>
          <w:spacing w:val="-10"/>
        </w:rPr>
        <w:t xml:space="preserve"> </w:t>
      </w:r>
      <w:r>
        <w:t>затрат</w:t>
      </w:r>
      <w:r>
        <w:rPr>
          <w:spacing w:val="-11"/>
        </w:rPr>
        <w:t xml:space="preserve"> </w:t>
      </w:r>
      <w:r>
        <w:t>оказания</w:t>
      </w:r>
      <w:r>
        <w:rPr>
          <w:spacing w:val="-9"/>
        </w:rPr>
        <w:t xml:space="preserve"> </w:t>
      </w:r>
      <w:r>
        <w:t>государственных</w:t>
      </w:r>
      <w:r>
        <w:rPr>
          <w:spacing w:val="-7"/>
        </w:rPr>
        <w:t xml:space="preserve"> </w:t>
      </w:r>
      <w:r>
        <w:t>услуг</w:t>
      </w:r>
      <w:r>
        <w:rPr>
          <w:spacing w:val="-5"/>
        </w:rPr>
        <w:t xml:space="preserve"> </w:t>
      </w:r>
      <w:r>
        <w:t>по</w:t>
      </w:r>
      <w:r>
        <w:rPr>
          <w:spacing w:val="-11"/>
        </w:rPr>
        <w:t xml:space="preserve"> </w:t>
      </w:r>
      <w:r>
        <w:t>реализации</w:t>
      </w:r>
      <w:r>
        <w:rPr>
          <w:spacing w:val="-11"/>
        </w:rPr>
        <w:t xml:space="preserve"> </w:t>
      </w:r>
      <w:r>
        <w:t>об- разовательной</w:t>
      </w:r>
      <w:r>
        <w:rPr>
          <w:spacing w:val="-15"/>
        </w:rPr>
        <w:t xml:space="preserve"> </w:t>
      </w:r>
      <w:r>
        <w:t>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4"/>
        </w:rPr>
        <w:t xml:space="preserve"> </w:t>
      </w:r>
      <w:r>
        <w:t>определяет</w:t>
      </w:r>
      <w:r>
        <w:rPr>
          <w:spacing w:val="-15"/>
        </w:rPr>
        <w:t xml:space="preserve"> </w:t>
      </w:r>
      <w:r>
        <w:t>нормативные</w:t>
      </w:r>
      <w:r>
        <w:rPr>
          <w:spacing w:val="-13"/>
        </w:rPr>
        <w:t xml:space="preserve"> </w:t>
      </w:r>
      <w:r>
        <w:t>затраты</w:t>
      </w:r>
      <w:r>
        <w:rPr>
          <w:spacing w:val="-15"/>
        </w:rPr>
        <w:t xml:space="preserve"> </w:t>
      </w:r>
      <w:r>
        <w:t>субъ- екта</w:t>
      </w:r>
      <w:r>
        <w:rPr>
          <w:spacing w:val="-7"/>
        </w:rPr>
        <w:t xml:space="preserve"> </w:t>
      </w:r>
      <w:r>
        <w:t>Российской</w:t>
      </w:r>
      <w:r>
        <w:rPr>
          <w:spacing w:val="-9"/>
        </w:rPr>
        <w:t xml:space="preserve"> </w:t>
      </w:r>
      <w:r>
        <w:t>Федерации</w:t>
      </w:r>
      <w:r>
        <w:rPr>
          <w:spacing w:val="-9"/>
        </w:rPr>
        <w:t xml:space="preserve"> </w:t>
      </w:r>
      <w:r>
        <w:t>(муниципального</w:t>
      </w:r>
      <w:r>
        <w:rPr>
          <w:spacing w:val="-9"/>
        </w:rPr>
        <w:t xml:space="preserve"> </w:t>
      </w:r>
      <w:r>
        <w:t>образования),</w:t>
      </w:r>
      <w:r>
        <w:rPr>
          <w:spacing w:val="-11"/>
        </w:rPr>
        <w:t xml:space="preserve"> </w:t>
      </w:r>
      <w:r>
        <w:t>связанные</w:t>
      </w:r>
      <w:r>
        <w:rPr>
          <w:spacing w:val="-7"/>
        </w:rPr>
        <w:t xml:space="preserve"> </w:t>
      </w:r>
      <w:r>
        <w:t>с</w:t>
      </w:r>
      <w:r>
        <w:rPr>
          <w:spacing w:val="-7"/>
        </w:rPr>
        <w:t xml:space="preserve"> </w:t>
      </w:r>
      <w:r>
        <w:t>оказанием</w:t>
      </w:r>
      <w:r>
        <w:rPr>
          <w:spacing w:val="-8"/>
        </w:rPr>
        <w:t xml:space="preserve"> </w:t>
      </w:r>
      <w:r>
        <w:t>государствен- ными</w:t>
      </w:r>
      <w:r>
        <w:rPr>
          <w:spacing w:val="-5"/>
        </w:rPr>
        <w:t xml:space="preserve"> </w:t>
      </w:r>
      <w:r>
        <w:t>(муниципальными)</w:t>
      </w:r>
      <w:r>
        <w:rPr>
          <w:spacing w:val="-5"/>
        </w:rPr>
        <w:t xml:space="preserve"> </w:t>
      </w:r>
      <w:r>
        <w:t>организациями,</w:t>
      </w:r>
      <w:r>
        <w:rPr>
          <w:spacing w:val="-6"/>
        </w:rPr>
        <w:t xml:space="preserve"> </w:t>
      </w:r>
      <w:r>
        <w:t>осуществляющими</w:t>
      </w:r>
      <w:r>
        <w:rPr>
          <w:spacing w:val="-6"/>
        </w:rPr>
        <w:t xml:space="preserve"> </w:t>
      </w:r>
      <w:r>
        <w:t>образовательную</w:t>
      </w:r>
      <w:r>
        <w:rPr>
          <w:spacing w:val="-1"/>
        </w:rPr>
        <w:t xml:space="preserve"> </w:t>
      </w:r>
      <w:r>
        <w:t>деятельность,</w:t>
      </w:r>
      <w:r>
        <w:rPr>
          <w:spacing w:val="-5"/>
        </w:rPr>
        <w:t xml:space="preserve"> </w:t>
      </w:r>
      <w:r>
        <w:t>гос- ударственных</w:t>
      </w:r>
      <w:r>
        <w:rPr>
          <w:spacing w:val="-3"/>
        </w:rPr>
        <w:t xml:space="preserve"> </w:t>
      </w:r>
      <w:r>
        <w:t>услуг</w:t>
      </w:r>
      <w:r>
        <w:rPr>
          <w:spacing w:val="-6"/>
        </w:rPr>
        <w:t xml:space="preserve"> </w:t>
      </w:r>
      <w:r>
        <w:t>по</w:t>
      </w:r>
      <w:r>
        <w:rPr>
          <w:spacing w:val="-7"/>
        </w:rPr>
        <w:t xml:space="preserve"> </w:t>
      </w:r>
      <w:r>
        <w:t>реализации</w:t>
      </w:r>
      <w:r>
        <w:rPr>
          <w:spacing w:val="-7"/>
        </w:rPr>
        <w:t xml:space="preserve"> </w:t>
      </w:r>
      <w:r>
        <w:t>образовательных</w:t>
      </w:r>
      <w:r>
        <w:rPr>
          <w:spacing w:val="-7"/>
        </w:rPr>
        <w:t xml:space="preserve"> </w:t>
      </w:r>
      <w:r>
        <w:t>программ</w:t>
      </w:r>
      <w:r>
        <w:rPr>
          <w:spacing w:val="-6"/>
        </w:rPr>
        <w:t xml:space="preserve"> </w:t>
      </w:r>
      <w:r>
        <w:t>в</w:t>
      </w:r>
      <w:r>
        <w:rPr>
          <w:spacing w:val="40"/>
        </w:rPr>
        <w:t xml:space="preserve"> </w:t>
      </w:r>
      <w:r>
        <w:t>соответствии</w:t>
      </w:r>
      <w:r>
        <w:rPr>
          <w:spacing w:val="-5"/>
        </w:rPr>
        <w:t xml:space="preserve"> </w:t>
      </w:r>
      <w:r>
        <w:t>с</w:t>
      </w:r>
      <w:r>
        <w:rPr>
          <w:spacing w:val="-6"/>
        </w:rPr>
        <w:t xml:space="preserve"> </w:t>
      </w:r>
      <w:r>
        <w:t>Федеральным</w:t>
      </w:r>
      <w:r>
        <w:rPr>
          <w:spacing w:val="-6"/>
        </w:rPr>
        <w:t xml:space="preserve"> </w:t>
      </w:r>
      <w:r>
        <w:t>за- коном «Об образовании в Российской Федерации» (ст. 2, п. 10).</w:t>
      </w:r>
    </w:p>
    <w:p w:rsidR="002246E2" w:rsidRDefault="00425798">
      <w:pPr>
        <w:pStyle w:val="a3"/>
        <w:spacing w:before="11" w:line="314" w:lineRule="auto"/>
        <w:ind w:left="896" w:right="614" w:firstLine="708"/>
      </w:pPr>
      <w:r>
        <w:t>Финансовое</w:t>
      </w:r>
      <w:r>
        <w:rPr>
          <w:spacing w:val="-11"/>
        </w:rPr>
        <w:t xml:space="preserve"> </w:t>
      </w:r>
      <w:r>
        <w:t>обеспечение</w:t>
      </w:r>
      <w:r>
        <w:rPr>
          <w:spacing w:val="-11"/>
        </w:rPr>
        <w:t xml:space="preserve"> </w:t>
      </w:r>
      <w:r>
        <w:t>оказания</w:t>
      </w:r>
      <w:r>
        <w:rPr>
          <w:spacing w:val="-11"/>
        </w:rPr>
        <w:t xml:space="preserve"> </w:t>
      </w:r>
      <w:r>
        <w:t>государственных</w:t>
      </w:r>
      <w:r>
        <w:rPr>
          <w:spacing w:val="-9"/>
        </w:rPr>
        <w:t xml:space="preserve"> </w:t>
      </w:r>
      <w:r>
        <w:t>услуг</w:t>
      </w:r>
      <w:r>
        <w:rPr>
          <w:spacing w:val="-7"/>
        </w:rPr>
        <w:t xml:space="preserve"> </w:t>
      </w:r>
      <w:r>
        <w:t>осуществляется</w:t>
      </w:r>
      <w:r>
        <w:rPr>
          <w:spacing w:val="-11"/>
        </w:rPr>
        <w:t xml:space="preserve"> </w:t>
      </w:r>
      <w:r>
        <w:t>в</w:t>
      </w:r>
      <w:r>
        <w:rPr>
          <w:spacing w:val="-14"/>
        </w:rPr>
        <w:t xml:space="preserve"> </w:t>
      </w:r>
      <w:r>
        <w:t>пределах</w:t>
      </w:r>
      <w:r>
        <w:rPr>
          <w:spacing w:val="-12"/>
        </w:rPr>
        <w:t xml:space="preserve"> </w:t>
      </w:r>
      <w:r>
        <w:t>бюд- жетных ассигнований, предусмотренных образовательной организацией на очередной финансо- вый год.</w:t>
      </w:r>
    </w:p>
    <w:p w:rsidR="002246E2" w:rsidRDefault="00425798" w:rsidP="00EE71B3">
      <w:pPr>
        <w:pStyle w:val="1"/>
        <w:numPr>
          <w:ilvl w:val="2"/>
          <w:numId w:val="11"/>
        </w:numPr>
        <w:tabs>
          <w:tab w:val="left" w:pos="2397"/>
        </w:tabs>
        <w:spacing w:before="12" w:line="316" w:lineRule="auto"/>
        <w:ind w:right="1500" w:hanging="849"/>
        <w:jc w:val="left"/>
      </w:pPr>
      <w:r>
        <w:t>ИНФОРМАЦИОННО-МЕТОДИЧЕСКИЕ</w:t>
      </w:r>
      <w:r>
        <w:rPr>
          <w:spacing w:val="-15"/>
        </w:rPr>
        <w:t xml:space="preserve"> </w:t>
      </w:r>
      <w:r>
        <w:t>УСЛОВИЯ</w:t>
      </w:r>
      <w:r>
        <w:rPr>
          <w:spacing w:val="-15"/>
        </w:rPr>
        <w:t xml:space="preserve"> </w:t>
      </w:r>
      <w:r>
        <w:t>РЕАЛИЗАЦИИ ПРОГРАММЫ НАЧАЛЬНОГО ОБЩЕГО ОБРАЗОВАНИЯ</w:t>
      </w:r>
    </w:p>
    <w:p w:rsidR="002246E2" w:rsidRDefault="00425798">
      <w:pPr>
        <w:pStyle w:val="2"/>
        <w:spacing w:line="271" w:lineRule="auto"/>
        <w:ind w:left="908" w:right="609" w:hanging="12"/>
        <w:jc w:val="left"/>
      </w:pPr>
      <w:r>
        <w:t>Информационно-образовательная</w:t>
      </w:r>
      <w:r>
        <w:rPr>
          <w:spacing w:val="-9"/>
        </w:rPr>
        <w:t xml:space="preserve"> </w:t>
      </w:r>
      <w:r>
        <w:t>среда</w:t>
      </w:r>
      <w:r>
        <w:rPr>
          <w:spacing w:val="-7"/>
        </w:rPr>
        <w:t xml:space="preserve"> </w:t>
      </w:r>
      <w:r>
        <w:t>как</w:t>
      </w:r>
      <w:r>
        <w:rPr>
          <w:spacing w:val="-10"/>
        </w:rPr>
        <w:t xml:space="preserve"> </w:t>
      </w:r>
      <w:r>
        <w:t>условие</w:t>
      </w:r>
      <w:r>
        <w:rPr>
          <w:spacing w:val="-7"/>
        </w:rPr>
        <w:t xml:space="preserve"> </w:t>
      </w:r>
      <w:r>
        <w:t>реализации</w:t>
      </w:r>
      <w:r>
        <w:rPr>
          <w:spacing w:val="-7"/>
        </w:rPr>
        <w:t xml:space="preserve"> </w:t>
      </w:r>
      <w:r>
        <w:t>программы</w:t>
      </w:r>
      <w:r>
        <w:rPr>
          <w:spacing w:val="-7"/>
        </w:rPr>
        <w:t xml:space="preserve"> </w:t>
      </w:r>
      <w:r>
        <w:t>начального общего образования</w:t>
      </w:r>
    </w:p>
    <w:p w:rsidR="002246E2" w:rsidRDefault="00425798">
      <w:pPr>
        <w:pStyle w:val="a3"/>
        <w:spacing w:before="44" w:line="316" w:lineRule="auto"/>
        <w:ind w:left="896" w:firstLine="708"/>
        <w:jc w:val="left"/>
      </w:pPr>
      <w:r>
        <w:t>В</w:t>
      </w:r>
      <w:r>
        <w:rPr>
          <w:spacing w:val="-8"/>
        </w:rPr>
        <w:t xml:space="preserve"> </w:t>
      </w:r>
      <w:r>
        <w:t>соответствии</w:t>
      </w:r>
      <w:r>
        <w:rPr>
          <w:spacing w:val="-8"/>
        </w:rPr>
        <w:t xml:space="preserve"> </w:t>
      </w:r>
      <w:r>
        <w:t>с</w:t>
      </w:r>
      <w:r>
        <w:rPr>
          <w:spacing w:val="-2"/>
        </w:rPr>
        <w:t xml:space="preserve"> </w:t>
      </w:r>
      <w:r>
        <w:t>требованиями</w:t>
      </w:r>
      <w:r>
        <w:rPr>
          <w:spacing w:val="-8"/>
        </w:rPr>
        <w:t xml:space="preserve"> </w:t>
      </w:r>
      <w:r>
        <w:t>ФГОС</w:t>
      </w:r>
      <w:r>
        <w:rPr>
          <w:spacing w:val="-3"/>
        </w:rPr>
        <w:t xml:space="preserve"> </w:t>
      </w:r>
      <w:r>
        <w:t>НОО</w:t>
      </w:r>
      <w:r>
        <w:rPr>
          <w:spacing w:val="-9"/>
        </w:rPr>
        <w:t xml:space="preserve"> </w:t>
      </w:r>
      <w:r>
        <w:t>реализация</w:t>
      </w:r>
      <w:r>
        <w:rPr>
          <w:spacing w:val="-6"/>
        </w:rPr>
        <w:t xml:space="preserve"> </w:t>
      </w:r>
      <w:r>
        <w:t>программы</w:t>
      </w:r>
      <w:r>
        <w:rPr>
          <w:spacing w:val="-9"/>
        </w:rPr>
        <w:t xml:space="preserve"> </w:t>
      </w:r>
      <w:r>
        <w:t>начального</w:t>
      </w:r>
      <w:r>
        <w:rPr>
          <w:spacing w:val="-8"/>
        </w:rPr>
        <w:t xml:space="preserve"> </w:t>
      </w:r>
      <w:r>
        <w:t>общего</w:t>
      </w:r>
      <w:r>
        <w:rPr>
          <w:spacing w:val="-8"/>
        </w:rPr>
        <w:t xml:space="preserve"> </w:t>
      </w:r>
      <w:r>
        <w:t>об- разования обеспечивается современной информационно-образовательной средой.</w:t>
      </w:r>
    </w:p>
    <w:p w:rsidR="002246E2" w:rsidRDefault="002246E2">
      <w:pPr>
        <w:spacing w:line="316" w:lineRule="auto"/>
        <w:sectPr w:rsidR="002246E2">
          <w:headerReference w:type="default" r:id="rId470"/>
          <w:footerReference w:type="default" r:id="rId471"/>
          <w:pgSz w:w="11910" w:h="16840"/>
          <w:pgMar w:top="1080" w:right="100" w:bottom="680" w:left="220" w:header="0" w:footer="490" w:gutter="0"/>
          <w:cols w:space="720"/>
        </w:sectPr>
      </w:pPr>
    </w:p>
    <w:p w:rsidR="002246E2" w:rsidRDefault="00425798">
      <w:pPr>
        <w:pStyle w:val="a3"/>
        <w:spacing w:before="72" w:line="314" w:lineRule="auto"/>
        <w:ind w:left="896" w:right="610" w:firstLine="708"/>
      </w:pPr>
      <w:r>
        <w:t xml:space="preserve">Под </w:t>
      </w:r>
      <w:r>
        <w:rPr>
          <w:b/>
        </w:rPr>
        <w:t xml:space="preserve">информационно-образовательной средой </w:t>
      </w:r>
      <w:r>
        <w:t>(</w:t>
      </w:r>
      <w:r>
        <w:rPr>
          <w:b/>
        </w:rPr>
        <w:t>ИОС</w:t>
      </w:r>
      <w:r w:rsidR="0065198A">
        <w:t>) МБОУ «</w:t>
      </w:r>
      <w:r>
        <w:t>Ш</w:t>
      </w:r>
      <w:r w:rsidR="0065198A">
        <w:t>кола № 91</w:t>
      </w:r>
      <w:r>
        <w:t>»</w:t>
      </w:r>
      <w:r>
        <w:rPr>
          <w:spacing w:val="-4"/>
        </w:rPr>
        <w:t xml:space="preserve"> </w:t>
      </w:r>
      <w:r>
        <w:t>пони- мается открытая педагогическая система, включающая разнообразные информационные образо- вательные ресурсы, современные информационно-коммуникационные технологии, способствую- щие реализации требований ФГОС.</w:t>
      </w:r>
    </w:p>
    <w:p w:rsidR="002246E2" w:rsidRDefault="00425798">
      <w:pPr>
        <w:pStyle w:val="2"/>
        <w:spacing w:before="14"/>
        <w:ind w:left="1664"/>
      </w:pPr>
      <w:r>
        <w:t>Основными</w:t>
      </w:r>
      <w:r>
        <w:rPr>
          <w:spacing w:val="-2"/>
        </w:rPr>
        <w:t xml:space="preserve"> </w:t>
      </w:r>
      <w:r>
        <w:t>компонентами</w:t>
      </w:r>
      <w:r>
        <w:rPr>
          <w:spacing w:val="-5"/>
        </w:rPr>
        <w:t xml:space="preserve"> </w:t>
      </w:r>
      <w:r>
        <w:t>ИОС</w:t>
      </w:r>
      <w:r>
        <w:rPr>
          <w:spacing w:val="-4"/>
        </w:rPr>
        <w:t xml:space="preserve"> </w:t>
      </w:r>
      <w:r>
        <w:rPr>
          <w:spacing w:val="-2"/>
        </w:rPr>
        <w:t>являются:</w:t>
      </w:r>
    </w:p>
    <w:p w:rsidR="002246E2" w:rsidRDefault="00425798" w:rsidP="00EE71B3">
      <w:pPr>
        <w:pStyle w:val="a5"/>
        <w:numPr>
          <w:ilvl w:val="0"/>
          <w:numId w:val="28"/>
        </w:numPr>
        <w:tabs>
          <w:tab w:val="left" w:pos="1604"/>
          <w:tab w:val="left" w:pos="1605"/>
        </w:tabs>
        <w:spacing w:before="88" w:line="314" w:lineRule="auto"/>
        <w:ind w:left="1604" w:right="621" w:hanging="708"/>
        <w:rPr>
          <w:rFonts w:ascii="Arial" w:hAnsi="Arial"/>
          <w:sz w:val="20"/>
        </w:rPr>
      </w:pPr>
      <w:r>
        <w:rPr>
          <w:sz w:val="24"/>
        </w:rPr>
        <w:t>учебно-методические комплекты по всем учебным предметам на языках обучения, опре- делѐнных учредителем образовательной организации;</w:t>
      </w:r>
    </w:p>
    <w:p w:rsidR="002246E2" w:rsidRDefault="00425798" w:rsidP="00EE71B3">
      <w:pPr>
        <w:pStyle w:val="a5"/>
        <w:numPr>
          <w:ilvl w:val="0"/>
          <w:numId w:val="28"/>
        </w:numPr>
        <w:tabs>
          <w:tab w:val="left" w:pos="1604"/>
          <w:tab w:val="left" w:pos="1605"/>
        </w:tabs>
        <w:spacing w:before="5" w:line="314" w:lineRule="auto"/>
        <w:ind w:left="1604" w:right="615" w:hanging="708"/>
        <w:rPr>
          <w:rFonts w:ascii="Arial" w:hAnsi="Arial"/>
          <w:sz w:val="20"/>
        </w:rPr>
      </w:pPr>
      <w:r>
        <w:rPr>
          <w:sz w:val="24"/>
        </w:rPr>
        <w:t>учебно-наглядные</w:t>
      </w:r>
      <w:r>
        <w:rPr>
          <w:spacing w:val="-11"/>
          <w:sz w:val="24"/>
        </w:rPr>
        <w:t xml:space="preserve"> </w:t>
      </w:r>
      <w:r>
        <w:rPr>
          <w:sz w:val="24"/>
        </w:rPr>
        <w:t>пособия</w:t>
      </w:r>
      <w:r>
        <w:rPr>
          <w:spacing w:val="-11"/>
          <w:sz w:val="24"/>
        </w:rPr>
        <w:t xml:space="preserve"> </w:t>
      </w:r>
      <w:r>
        <w:rPr>
          <w:sz w:val="24"/>
        </w:rPr>
        <w:t>(средства</w:t>
      </w:r>
      <w:r>
        <w:rPr>
          <w:spacing w:val="-11"/>
          <w:sz w:val="24"/>
        </w:rPr>
        <w:t xml:space="preserve"> </w:t>
      </w:r>
      <w:r>
        <w:rPr>
          <w:sz w:val="24"/>
        </w:rPr>
        <w:t>натурного</w:t>
      </w:r>
      <w:r>
        <w:rPr>
          <w:spacing w:val="-12"/>
          <w:sz w:val="24"/>
        </w:rPr>
        <w:t xml:space="preserve"> </w:t>
      </w:r>
      <w:r>
        <w:rPr>
          <w:sz w:val="24"/>
        </w:rPr>
        <w:t>фонда,</w:t>
      </w:r>
      <w:r>
        <w:rPr>
          <w:spacing w:val="-12"/>
          <w:sz w:val="24"/>
        </w:rPr>
        <w:t xml:space="preserve"> </w:t>
      </w:r>
      <w:r>
        <w:rPr>
          <w:sz w:val="24"/>
        </w:rPr>
        <w:t>печатные</w:t>
      </w:r>
      <w:r>
        <w:rPr>
          <w:spacing w:val="-11"/>
          <w:sz w:val="24"/>
        </w:rPr>
        <w:t xml:space="preserve"> </w:t>
      </w:r>
      <w:r>
        <w:rPr>
          <w:sz w:val="24"/>
        </w:rPr>
        <w:t>средства</w:t>
      </w:r>
      <w:r>
        <w:rPr>
          <w:spacing w:val="-11"/>
          <w:sz w:val="24"/>
        </w:rPr>
        <w:t xml:space="preserve"> </w:t>
      </w:r>
      <w:r>
        <w:rPr>
          <w:sz w:val="24"/>
        </w:rPr>
        <w:t>надлежащего</w:t>
      </w:r>
      <w:r>
        <w:rPr>
          <w:spacing w:val="-12"/>
          <w:sz w:val="24"/>
        </w:rPr>
        <w:t xml:space="preserve"> </w:t>
      </w:r>
      <w:r>
        <w:rPr>
          <w:sz w:val="24"/>
        </w:rPr>
        <w:t xml:space="preserve">ка- чества демонстрационные и раздаточные, экранно-звуковые средства, мультимедийные </w:t>
      </w:r>
      <w:r>
        <w:rPr>
          <w:spacing w:val="-2"/>
          <w:sz w:val="24"/>
        </w:rPr>
        <w:t>средства);</w:t>
      </w:r>
    </w:p>
    <w:p w:rsidR="002246E2" w:rsidRDefault="00425798" w:rsidP="00EE71B3">
      <w:pPr>
        <w:pStyle w:val="a5"/>
        <w:numPr>
          <w:ilvl w:val="0"/>
          <w:numId w:val="28"/>
        </w:numPr>
        <w:tabs>
          <w:tab w:val="left" w:pos="1604"/>
          <w:tab w:val="left" w:pos="1605"/>
        </w:tabs>
        <w:spacing w:before="8" w:line="316" w:lineRule="auto"/>
        <w:ind w:left="1604" w:right="609" w:hanging="708"/>
        <w:rPr>
          <w:rFonts w:ascii="Arial" w:hAnsi="Arial"/>
          <w:sz w:val="20"/>
        </w:rPr>
      </w:pPr>
      <w:r>
        <w:rPr>
          <w:sz w:val="24"/>
        </w:rPr>
        <w:t>фонд дополнительной литературы (детская художественная и научно-популярная литера- тура, справочно-библиографические и периодические издания).</w:t>
      </w:r>
    </w:p>
    <w:p w:rsidR="002246E2" w:rsidRDefault="00425798">
      <w:pPr>
        <w:pStyle w:val="a3"/>
        <w:spacing w:line="314" w:lineRule="auto"/>
        <w:ind w:left="896" w:right="616" w:firstLine="708"/>
      </w:pPr>
      <w:r>
        <w:t>МБОУ</w:t>
      </w:r>
      <w:r>
        <w:rPr>
          <w:spacing w:val="-1"/>
        </w:rPr>
        <w:t xml:space="preserve"> </w:t>
      </w:r>
      <w:r w:rsidR="007532F3">
        <w:t>«Школа № 91»</w:t>
      </w:r>
      <w:r>
        <w:rPr>
          <w:spacing w:val="-6"/>
        </w:rPr>
        <w:t xml:space="preserve"> </w:t>
      </w:r>
      <w:r>
        <w:t>применяются</w:t>
      </w:r>
      <w:r>
        <w:rPr>
          <w:spacing w:val="-1"/>
        </w:rPr>
        <w:t xml:space="preserve"> </w:t>
      </w:r>
      <w:r>
        <w:t>информационно-коммуникационные</w:t>
      </w:r>
      <w:r>
        <w:rPr>
          <w:spacing w:val="-1"/>
        </w:rPr>
        <w:t xml:space="preserve"> </w:t>
      </w:r>
      <w:r>
        <w:t>технологии (ИКТ), в том числе с использованием электронных образовательных ресурсов и ресурсов Интер- нета, а также прикладные программы,</w:t>
      </w:r>
      <w:r>
        <w:rPr>
          <w:spacing w:val="-3"/>
        </w:rPr>
        <w:t xml:space="preserve"> </w:t>
      </w:r>
      <w:r>
        <w:t>поддерживающие административную деятельность</w:t>
      </w:r>
      <w:r>
        <w:rPr>
          <w:spacing w:val="-1"/>
        </w:rPr>
        <w:t xml:space="preserve"> </w:t>
      </w:r>
      <w:r>
        <w:t>и обес- 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 нами управления.</w:t>
      </w:r>
    </w:p>
    <w:p w:rsidR="002246E2" w:rsidRDefault="00425798">
      <w:pPr>
        <w:pStyle w:val="a3"/>
        <w:spacing w:before="11" w:line="316" w:lineRule="auto"/>
        <w:ind w:left="896" w:right="619" w:firstLine="708"/>
      </w:pPr>
      <w:r>
        <w:t>Функционирование ИОС требует наличия в образовательной организации технических средств и специального оборудования.</w:t>
      </w:r>
    </w:p>
    <w:p w:rsidR="002246E2" w:rsidRDefault="00425798">
      <w:pPr>
        <w:pStyle w:val="a3"/>
        <w:spacing w:before="4"/>
        <w:ind w:left="1140"/>
      </w:pPr>
      <w:r>
        <w:t>Образовательная</w:t>
      </w:r>
      <w:r>
        <w:rPr>
          <w:spacing w:val="-6"/>
        </w:rPr>
        <w:t xml:space="preserve"> </w:t>
      </w:r>
      <w:r>
        <w:t>организация</w:t>
      </w:r>
      <w:r>
        <w:rPr>
          <w:spacing w:val="-4"/>
        </w:rPr>
        <w:t xml:space="preserve"> </w:t>
      </w:r>
      <w:r>
        <w:t>должна</w:t>
      </w:r>
      <w:r>
        <w:rPr>
          <w:spacing w:val="-5"/>
        </w:rPr>
        <w:t xml:space="preserve"> </w:t>
      </w:r>
      <w:r>
        <w:t>располагать</w:t>
      </w:r>
      <w:r>
        <w:rPr>
          <w:spacing w:val="-7"/>
        </w:rPr>
        <w:t xml:space="preserve"> </w:t>
      </w:r>
      <w:r>
        <w:t>службой</w:t>
      </w:r>
      <w:r>
        <w:rPr>
          <w:spacing w:val="-5"/>
        </w:rPr>
        <w:t xml:space="preserve"> </w:t>
      </w:r>
      <w:r>
        <w:t>технической</w:t>
      </w:r>
      <w:r>
        <w:rPr>
          <w:spacing w:val="-5"/>
        </w:rPr>
        <w:t xml:space="preserve"> </w:t>
      </w:r>
      <w:r>
        <w:t>поддержки</w:t>
      </w:r>
      <w:r>
        <w:rPr>
          <w:spacing w:val="-3"/>
        </w:rPr>
        <w:t xml:space="preserve"> </w:t>
      </w:r>
      <w:r>
        <w:rPr>
          <w:spacing w:val="-4"/>
        </w:rPr>
        <w:t>ИКТ.</w:t>
      </w:r>
    </w:p>
    <w:p w:rsidR="002246E2" w:rsidRDefault="00425798">
      <w:pPr>
        <w:pStyle w:val="2"/>
        <w:spacing w:before="92"/>
        <w:ind w:left="1140"/>
        <w:rPr>
          <w:b w:val="0"/>
        </w:rPr>
      </w:pPr>
      <w:r>
        <w:t>Информационно-коммуникационные</w:t>
      </w:r>
      <w:r>
        <w:rPr>
          <w:spacing w:val="-10"/>
        </w:rPr>
        <w:t xml:space="preserve"> </w:t>
      </w:r>
      <w:r>
        <w:t>средства</w:t>
      </w:r>
      <w:r>
        <w:rPr>
          <w:spacing w:val="-9"/>
        </w:rPr>
        <w:t xml:space="preserve"> </w:t>
      </w:r>
      <w:r>
        <w:t>и</w:t>
      </w:r>
      <w:r>
        <w:rPr>
          <w:spacing w:val="-8"/>
        </w:rPr>
        <w:t xml:space="preserve"> </w:t>
      </w:r>
      <w:r>
        <w:t>технологии</w:t>
      </w:r>
      <w:r>
        <w:rPr>
          <w:spacing w:val="-1"/>
        </w:rPr>
        <w:t xml:space="preserve"> </w:t>
      </w:r>
      <w:r>
        <w:rPr>
          <w:b w:val="0"/>
          <w:spacing w:val="-2"/>
        </w:rPr>
        <w:t>обеспечивают:</w:t>
      </w:r>
    </w:p>
    <w:p w:rsidR="002246E2" w:rsidRDefault="00425798" w:rsidP="00EE71B3">
      <w:pPr>
        <w:pStyle w:val="a5"/>
        <w:numPr>
          <w:ilvl w:val="0"/>
          <w:numId w:val="28"/>
        </w:numPr>
        <w:tabs>
          <w:tab w:val="left" w:pos="1604"/>
          <w:tab w:val="left" w:pos="1605"/>
        </w:tabs>
        <w:spacing w:before="64" w:line="312" w:lineRule="auto"/>
        <w:ind w:left="1604" w:right="609" w:hanging="708"/>
        <w:rPr>
          <w:rFonts w:ascii="Arial" w:hAnsi="Arial"/>
          <w:sz w:val="20"/>
        </w:rPr>
      </w:pPr>
      <w:r>
        <w:rPr>
          <w:sz w:val="24"/>
        </w:rPr>
        <w:t>достижение личностных, предметных</w:t>
      </w:r>
      <w:r>
        <w:rPr>
          <w:spacing w:val="-1"/>
          <w:sz w:val="24"/>
        </w:rPr>
        <w:t xml:space="preserve"> </w:t>
      </w:r>
      <w:r>
        <w:rPr>
          <w:sz w:val="24"/>
        </w:rPr>
        <w:t>и метапредметных результатов обучения при реали- зации требований ФГОС НОО;</w:t>
      </w:r>
    </w:p>
    <w:p w:rsidR="002246E2" w:rsidRDefault="00425798" w:rsidP="00EE71B3">
      <w:pPr>
        <w:pStyle w:val="a5"/>
        <w:numPr>
          <w:ilvl w:val="0"/>
          <w:numId w:val="28"/>
        </w:numPr>
        <w:tabs>
          <w:tab w:val="left" w:pos="1604"/>
          <w:tab w:val="left" w:pos="1605"/>
        </w:tabs>
        <w:spacing w:before="14"/>
        <w:ind w:left="1604" w:hanging="709"/>
        <w:rPr>
          <w:rFonts w:ascii="Arial" w:hAnsi="Arial"/>
          <w:sz w:val="20"/>
        </w:rPr>
      </w:pPr>
      <w:r>
        <w:rPr>
          <w:sz w:val="24"/>
        </w:rPr>
        <w:t>формирование</w:t>
      </w:r>
      <w:r>
        <w:rPr>
          <w:spacing w:val="-7"/>
          <w:sz w:val="24"/>
        </w:rPr>
        <w:t xml:space="preserve"> </w:t>
      </w:r>
      <w:r>
        <w:rPr>
          <w:sz w:val="24"/>
        </w:rPr>
        <w:t>функциональной</w:t>
      </w:r>
      <w:r>
        <w:rPr>
          <w:spacing w:val="-8"/>
          <w:sz w:val="24"/>
        </w:rPr>
        <w:t xml:space="preserve"> </w:t>
      </w:r>
      <w:r>
        <w:rPr>
          <w:spacing w:val="-2"/>
          <w:sz w:val="24"/>
        </w:rPr>
        <w:t>грамотности;</w:t>
      </w:r>
    </w:p>
    <w:p w:rsidR="002246E2" w:rsidRDefault="00425798" w:rsidP="00EE71B3">
      <w:pPr>
        <w:pStyle w:val="a5"/>
        <w:numPr>
          <w:ilvl w:val="0"/>
          <w:numId w:val="28"/>
        </w:numPr>
        <w:tabs>
          <w:tab w:val="left" w:pos="1604"/>
          <w:tab w:val="left" w:pos="1605"/>
        </w:tabs>
        <w:spacing w:before="60" w:line="316" w:lineRule="auto"/>
        <w:ind w:left="1604" w:right="624" w:hanging="708"/>
        <w:rPr>
          <w:rFonts w:ascii="Arial" w:hAnsi="Arial"/>
          <w:sz w:val="20"/>
        </w:rPr>
      </w:pPr>
      <w:r>
        <w:rPr>
          <w:sz w:val="24"/>
        </w:rPr>
        <w:t xml:space="preserve">доступ к учебным планам, рабочим программам учебных предметов, курсов внеурочной </w:t>
      </w:r>
      <w:r>
        <w:rPr>
          <w:spacing w:val="-2"/>
          <w:sz w:val="24"/>
        </w:rPr>
        <w:t>деятельности;</w:t>
      </w:r>
    </w:p>
    <w:p w:rsidR="002246E2" w:rsidRDefault="00425798" w:rsidP="00EE71B3">
      <w:pPr>
        <w:pStyle w:val="a5"/>
        <w:numPr>
          <w:ilvl w:val="0"/>
          <w:numId w:val="28"/>
        </w:numPr>
        <w:tabs>
          <w:tab w:val="left" w:pos="1604"/>
          <w:tab w:val="left" w:pos="1605"/>
        </w:tabs>
        <w:spacing w:before="4" w:line="314" w:lineRule="auto"/>
        <w:ind w:left="1604" w:right="607" w:hanging="708"/>
        <w:rPr>
          <w:rFonts w:ascii="Arial" w:hAnsi="Arial"/>
          <w:sz w:val="20"/>
        </w:rPr>
      </w:pPr>
      <w:r>
        <w:rPr>
          <w:sz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w:t>
      </w:r>
      <w:r>
        <w:rPr>
          <w:spacing w:val="-2"/>
          <w:sz w:val="24"/>
        </w:rPr>
        <w:t xml:space="preserve"> </w:t>
      </w:r>
      <w:r>
        <w:rPr>
          <w:sz w:val="24"/>
        </w:rPr>
        <w:t>коллекциям</w:t>
      </w:r>
      <w:r>
        <w:rPr>
          <w:spacing w:val="-2"/>
          <w:sz w:val="24"/>
        </w:rPr>
        <w:t xml:space="preserve"> </w:t>
      </w:r>
      <w:r>
        <w:rPr>
          <w:sz w:val="24"/>
        </w:rPr>
        <w:t>медиаресурсов на</w:t>
      </w:r>
      <w:r>
        <w:rPr>
          <w:spacing w:val="-1"/>
          <w:sz w:val="24"/>
        </w:rPr>
        <w:t xml:space="preserve"> </w:t>
      </w:r>
      <w:r>
        <w:rPr>
          <w:sz w:val="24"/>
        </w:rPr>
        <w:t>съѐмных</w:t>
      </w:r>
      <w:r>
        <w:rPr>
          <w:spacing w:val="-2"/>
          <w:sz w:val="24"/>
        </w:rPr>
        <w:t xml:space="preserve"> </w:t>
      </w:r>
      <w:r>
        <w:rPr>
          <w:sz w:val="24"/>
        </w:rPr>
        <w:t>дисках,</w:t>
      </w:r>
      <w:r>
        <w:rPr>
          <w:spacing w:val="-2"/>
          <w:sz w:val="24"/>
        </w:rPr>
        <w:t xml:space="preserve"> </w:t>
      </w:r>
      <w:r>
        <w:rPr>
          <w:sz w:val="24"/>
        </w:rPr>
        <w:t>контролируемым</w:t>
      </w:r>
      <w:r>
        <w:rPr>
          <w:spacing w:val="-2"/>
          <w:sz w:val="24"/>
        </w:rPr>
        <w:t xml:space="preserve"> </w:t>
      </w:r>
      <w:r>
        <w:rPr>
          <w:sz w:val="24"/>
        </w:rPr>
        <w:t>ресурсам</w:t>
      </w:r>
      <w:r>
        <w:rPr>
          <w:spacing w:val="-2"/>
          <w:sz w:val="24"/>
        </w:rPr>
        <w:t xml:space="preserve"> </w:t>
      </w:r>
      <w:r>
        <w:rPr>
          <w:sz w:val="24"/>
        </w:rPr>
        <w:t>ло- кальной сети и Интернета);</w:t>
      </w:r>
    </w:p>
    <w:p w:rsidR="002246E2" w:rsidRDefault="00425798" w:rsidP="00EE71B3">
      <w:pPr>
        <w:pStyle w:val="a5"/>
        <w:numPr>
          <w:ilvl w:val="0"/>
          <w:numId w:val="28"/>
        </w:numPr>
        <w:tabs>
          <w:tab w:val="left" w:pos="1604"/>
          <w:tab w:val="left" w:pos="1605"/>
        </w:tabs>
        <w:spacing w:before="6" w:line="314" w:lineRule="auto"/>
        <w:ind w:left="1604" w:right="614" w:hanging="708"/>
        <w:rPr>
          <w:rFonts w:ascii="Arial" w:hAnsi="Arial"/>
          <w:sz w:val="20"/>
        </w:rPr>
      </w:pPr>
      <w:r>
        <w:rPr>
          <w:sz w:val="24"/>
        </w:rPr>
        <w:t>организацию учебной и внеурочной деятельности, реализация которых предусмотрена с применением</w:t>
      </w:r>
      <w:r>
        <w:rPr>
          <w:spacing w:val="-15"/>
          <w:sz w:val="24"/>
        </w:rPr>
        <w:t xml:space="preserve"> </w:t>
      </w:r>
      <w:r>
        <w:rPr>
          <w:sz w:val="24"/>
        </w:rPr>
        <w:t>электронного</w:t>
      </w:r>
      <w:r>
        <w:rPr>
          <w:spacing w:val="-15"/>
          <w:sz w:val="24"/>
        </w:rPr>
        <w:t xml:space="preserve"> </w:t>
      </w:r>
      <w:r>
        <w:rPr>
          <w:sz w:val="24"/>
        </w:rPr>
        <w:t>обучения,</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электронных</w:t>
      </w:r>
      <w:r>
        <w:rPr>
          <w:spacing w:val="-15"/>
          <w:sz w:val="24"/>
        </w:rPr>
        <w:t xml:space="preserve"> </w:t>
      </w:r>
      <w:r>
        <w:rPr>
          <w:sz w:val="24"/>
        </w:rPr>
        <w:t>пособий</w:t>
      </w:r>
      <w:r>
        <w:rPr>
          <w:spacing w:val="-15"/>
          <w:sz w:val="24"/>
        </w:rPr>
        <w:t xml:space="preserve"> </w:t>
      </w:r>
      <w:r>
        <w:rPr>
          <w:sz w:val="24"/>
        </w:rPr>
        <w:t>(обучающих компьютерных игр, тренажѐров, моделей с цифровым управлением и обратной связью);</w:t>
      </w:r>
    </w:p>
    <w:p w:rsidR="002246E2" w:rsidRDefault="00425798" w:rsidP="00EE71B3">
      <w:pPr>
        <w:pStyle w:val="a5"/>
        <w:numPr>
          <w:ilvl w:val="0"/>
          <w:numId w:val="28"/>
        </w:numPr>
        <w:tabs>
          <w:tab w:val="left" w:pos="1660"/>
          <w:tab w:val="left" w:pos="1661"/>
        </w:tabs>
        <w:spacing w:before="8" w:line="316" w:lineRule="auto"/>
        <w:ind w:left="1604" w:right="612" w:hanging="708"/>
        <w:rPr>
          <w:rFonts w:ascii="Arial" w:hAnsi="Arial"/>
          <w:sz w:val="20"/>
        </w:rPr>
      </w:pPr>
      <w:r>
        <w:tab/>
      </w:r>
      <w:r>
        <w:rPr>
          <w:sz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2246E2" w:rsidRDefault="00425798" w:rsidP="00EE71B3">
      <w:pPr>
        <w:pStyle w:val="a5"/>
        <w:numPr>
          <w:ilvl w:val="0"/>
          <w:numId w:val="28"/>
        </w:numPr>
        <w:tabs>
          <w:tab w:val="left" w:pos="1604"/>
          <w:tab w:val="left" w:pos="1605"/>
        </w:tabs>
        <w:spacing w:line="316" w:lineRule="auto"/>
        <w:ind w:left="1604" w:right="613" w:hanging="708"/>
        <w:rPr>
          <w:rFonts w:ascii="Arial" w:hAnsi="Arial"/>
          <w:sz w:val="20"/>
        </w:rPr>
      </w:pPr>
      <w:r>
        <w:rPr>
          <w:sz w:val="24"/>
        </w:rPr>
        <w:t xml:space="preserve">включение обучающихся в проектно-конструкторскую и поисково-исследовательскую де- </w:t>
      </w:r>
      <w:r>
        <w:rPr>
          <w:spacing w:val="-2"/>
          <w:sz w:val="24"/>
        </w:rPr>
        <w:t>ятельность;</w:t>
      </w:r>
    </w:p>
    <w:p w:rsidR="002246E2" w:rsidRDefault="00425798" w:rsidP="00EE71B3">
      <w:pPr>
        <w:pStyle w:val="a5"/>
        <w:numPr>
          <w:ilvl w:val="0"/>
          <w:numId w:val="28"/>
        </w:numPr>
        <w:tabs>
          <w:tab w:val="left" w:pos="1604"/>
          <w:tab w:val="left" w:pos="1605"/>
        </w:tabs>
        <w:spacing w:before="3" w:line="312" w:lineRule="auto"/>
        <w:ind w:left="1604" w:right="612" w:hanging="708"/>
        <w:rPr>
          <w:rFonts w:ascii="Arial" w:hAnsi="Arial"/>
          <w:sz w:val="20"/>
        </w:rPr>
      </w:pPr>
      <w:r>
        <w:rPr>
          <w:sz w:val="24"/>
        </w:rPr>
        <w:t>проведение</w:t>
      </w:r>
      <w:r>
        <w:rPr>
          <w:spacing w:val="-15"/>
          <w:sz w:val="24"/>
        </w:rPr>
        <w:t xml:space="preserve"> </w:t>
      </w:r>
      <w:r>
        <w:rPr>
          <w:sz w:val="24"/>
        </w:rPr>
        <w:t>наблюдений</w:t>
      </w:r>
      <w:r>
        <w:rPr>
          <w:spacing w:val="-15"/>
          <w:sz w:val="24"/>
        </w:rPr>
        <w:t xml:space="preserve"> </w:t>
      </w:r>
      <w:r>
        <w:rPr>
          <w:sz w:val="24"/>
        </w:rPr>
        <w:t>и</w:t>
      </w:r>
      <w:r>
        <w:rPr>
          <w:spacing w:val="-15"/>
          <w:sz w:val="24"/>
        </w:rPr>
        <w:t xml:space="preserve"> </w:t>
      </w:r>
      <w:r>
        <w:rPr>
          <w:sz w:val="24"/>
        </w:rPr>
        <w:t>опытов,</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специального</w:t>
      </w:r>
      <w:r>
        <w:rPr>
          <w:spacing w:val="-15"/>
          <w:sz w:val="24"/>
        </w:rPr>
        <w:t xml:space="preserve"> </w:t>
      </w:r>
      <w:r>
        <w:rPr>
          <w:sz w:val="24"/>
        </w:rPr>
        <w:t>и</w:t>
      </w:r>
      <w:r>
        <w:rPr>
          <w:spacing w:val="-15"/>
          <w:sz w:val="24"/>
        </w:rPr>
        <w:t xml:space="preserve"> </w:t>
      </w:r>
      <w:r>
        <w:rPr>
          <w:sz w:val="24"/>
        </w:rPr>
        <w:t xml:space="preserve">цифрового </w:t>
      </w:r>
      <w:r>
        <w:rPr>
          <w:spacing w:val="-2"/>
          <w:sz w:val="24"/>
        </w:rPr>
        <w:t>оборудования;</w:t>
      </w:r>
    </w:p>
    <w:p w:rsidR="002246E2" w:rsidRDefault="00425798" w:rsidP="00EE71B3">
      <w:pPr>
        <w:pStyle w:val="a5"/>
        <w:numPr>
          <w:ilvl w:val="0"/>
          <w:numId w:val="28"/>
        </w:numPr>
        <w:tabs>
          <w:tab w:val="left" w:pos="1604"/>
          <w:tab w:val="left" w:pos="1605"/>
        </w:tabs>
        <w:spacing w:before="15"/>
        <w:ind w:left="1604" w:hanging="709"/>
        <w:rPr>
          <w:rFonts w:ascii="Arial" w:hAnsi="Arial"/>
          <w:sz w:val="20"/>
        </w:rPr>
      </w:pPr>
      <w:r>
        <w:rPr>
          <w:sz w:val="24"/>
        </w:rPr>
        <w:t>фиксацию</w:t>
      </w:r>
      <w:r>
        <w:rPr>
          <w:spacing w:val="-5"/>
          <w:sz w:val="24"/>
        </w:rPr>
        <w:t xml:space="preserve"> </w:t>
      </w:r>
      <w:r>
        <w:rPr>
          <w:sz w:val="24"/>
        </w:rPr>
        <w:t>и</w:t>
      </w:r>
      <w:r>
        <w:rPr>
          <w:spacing w:val="-4"/>
          <w:sz w:val="24"/>
        </w:rPr>
        <w:t xml:space="preserve"> </w:t>
      </w:r>
      <w:r>
        <w:rPr>
          <w:sz w:val="24"/>
        </w:rPr>
        <w:t>хранение</w:t>
      </w:r>
      <w:r>
        <w:rPr>
          <w:spacing w:val="-1"/>
          <w:sz w:val="24"/>
        </w:rPr>
        <w:t xml:space="preserve"> </w:t>
      </w:r>
      <w:r>
        <w:rPr>
          <w:sz w:val="24"/>
        </w:rPr>
        <w:t>информации</w:t>
      </w:r>
      <w:r>
        <w:rPr>
          <w:spacing w:val="-4"/>
          <w:sz w:val="24"/>
        </w:rPr>
        <w:t xml:space="preserve"> </w:t>
      </w:r>
      <w:r>
        <w:rPr>
          <w:sz w:val="24"/>
        </w:rPr>
        <w:t>о</w:t>
      </w:r>
      <w:r>
        <w:rPr>
          <w:spacing w:val="-2"/>
          <w:sz w:val="24"/>
        </w:rPr>
        <w:t xml:space="preserve"> </w:t>
      </w:r>
      <w:r>
        <w:rPr>
          <w:sz w:val="24"/>
        </w:rPr>
        <w:t>ходе</w:t>
      </w:r>
      <w:r>
        <w:rPr>
          <w:spacing w:val="-2"/>
          <w:sz w:val="24"/>
        </w:rPr>
        <w:t xml:space="preserve"> </w:t>
      </w:r>
      <w:r>
        <w:rPr>
          <w:sz w:val="24"/>
        </w:rPr>
        <w:t>образовательного</w:t>
      </w:r>
      <w:r>
        <w:rPr>
          <w:spacing w:val="-2"/>
          <w:sz w:val="24"/>
        </w:rPr>
        <w:t xml:space="preserve"> процесса;</w:t>
      </w:r>
    </w:p>
    <w:p w:rsidR="002246E2" w:rsidRDefault="002246E2">
      <w:pPr>
        <w:jc w:val="both"/>
        <w:rPr>
          <w:rFonts w:ascii="Arial" w:hAnsi="Arial"/>
          <w:sz w:val="20"/>
        </w:rPr>
        <w:sectPr w:rsidR="002246E2">
          <w:headerReference w:type="default" r:id="rId472"/>
          <w:footerReference w:type="default" r:id="rId473"/>
          <w:pgSz w:w="11910" w:h="16840"/>
          <w:pgMar w:top="1080" w:right="100" w:bottom="680" w:left="220" w:header="0" w:footer="490" w:gutter="0"/>
          <w:cols w:space="720"/>
        </w:sectPr>
      </w:pPr>
    </w:p>
    <w:p w:rsidR="002246E2" w:rsidRDefault="00425798" w:rsidP="00EE71B3">
      <w:pPr>
        <w:pStyle w:val="a5"/>
        <w:numPr>
          <w:ilvl w:val="0"/>
          <w:numId w:val="28"/>
        </w:numPr>
        <w:tabs>
          <w:tab w:val="left" w:pos="1604"/>
          <w:tab w:val="left" w:pos="1605"/>
        </w:tabs>
        <w:spacing w:before="72" w:line="316" w:lineRule="auto"/>
        <w:ind w:left="1604" w:right="620" w:hanging="708"/>
        <w:rPr>
          <w:rFonts w:ascii="Arial" w:hAnsi="Arial"/>
          <w:sz w:val="20"/>
        </w:rPr>
      </w:pPr>
      <w:r>
        <w:rPr>
          <w:sz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2246E2" w:rsidRDefault="00425798" w:rsidP="00EE71B3">
      <w:pPr>
        <w:pStyle w:val="a5"/>
        <w:numPr>
          <w:ilvl w:val="0"/>
          <w:numId w:val="28"/>
        </w:numPr>
        <w:tabs>
          <w:tab w:val="left" w:pos="1604"/>
          <w:tab w:val="left" w:pos="1605"/>
        </w:tabs>
        <w:spacing w:before="4" w:line="314" w:lineRule="auto"/>
        <w:ind w:left="1604" w:right="615" w:hanging="708"/>
        <w:rPr>
          <w:rFonts w:ascii="Arial" w:hAnsi="Arial"/>
          <w:sz w:val="20"/>
        </w:rPr>
      </w:pPr>
      <w:r>
        <w:rPr>
          <w:noProof/>
          <w:lang w:eastAsia="ru-RU"/>
        </w:rPr>
        <w:drawing>
          <wp:anchor distT="0" distB="0" distL="0" distR="0" simplePos="0" relativeHeight="251684864" behindDoc="1" locked="0" layoutInCell="1" allowOverlap="1">
            <wp:simplePos x="0" y="0"/>
            <wp:positionH relativeFrom="page">
              <wp:posOffset>6349365</wp:posOffset>
            </wp:positionH>
            <wp:positionV relativeFrom="paragraph">
              <wp:posOffset>236259</wp:posOffset>
            </wp:positionV>
            <wp:extent cx="162560" cy="167640"/>
            <wp:effectExtent l="0" t="0" r="0" b="0"/>
            <wp:wrapNone/>
            <wp:docPr id="2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5.png"/>
                    <pic:cNvPicPr/>
                  </pic:nvPicPr>
                  <pic:blipFill>
                    <a:blip r:embed="rId386" cstate="print"/>
                    <a:stretch>
                      <a:fillRect/>
                    </a:stretch>
                  </pic:blipFill>
                  <pic:spPr>
                    <a:xfrm>
                      <a:off x="0" y="0"/>
                      <a:ext cx="162560" cy="167640"/>
                    </a:xfrm>
                    <a:prstGeom prst="rect">
                      <a:avLst/>
                    </a:prstGeom>
                  </pic:spPr>
                </pic:pic>
              </a:graphicData>
            </a:graphic>
          </wp:anchor>
        </w:drawing>
      </w:r>
      <w:r>
        <w:rPr>
          <w:sz w:val="24"/>
        </w:rPr>
        <w:t>взаимодействие</w:t>
      </w:r>
      <w:r>
        <w:rPr>
          <w:spacing w:val="-3"/>
          <w:sz w:val="24"/>
        </w:rPr>
        <w:t xml:space="preserve"> </w:t>
      </w:r>
      <w:r>
        <w:rPr>
          <w:sz w:val="24"/>
        </w:rPr>
        <w:t>между</w:t>
      </w:r>
      <w:r>
        <w:rPr>
          <w:spacing w:val="-8"/>
          <w:sz w:val="24"/>
        </w:rPr>
        <w:t xml:space="preserve"> </w:t>
      </w:r>
      <w:r>
        <w:rPr>
          <w:sz w:val="24"/>
        </w:rPr>
        <w:t>участниками</w:t>
      </w:r>
      <w:r>
        <w:rPr>
          <w:spacing w:val="-3"/>
          <w:sz w:val="24"/>
        </w:rPr>
        <w:t xml:space="preserve"> </w:t>
      </w:r>
      <w:r>
        <w:rPr>
          <w:sz w:val="24"/>
        </w:rPr>
        <w:t>образовательного</w:t>
      </w:r>
      <w:r>
        <w:rPr>
          <w:spacing w:val="-3"/>
          <w:sz w:val="24"/>
        </w:rPr>
        <w:t xml:space="preserve"> </w:t>
      </w:r>
      <w:r>
        <w:rPr>
          <w:sz w:val="24"/>
        </w:rPr>
        <w:t>процесса,</w:t>
      </w:r>
      <w:r>
        <w:rPr>
          <w:spacing w:val="-3"/>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2"/>
          <w:sz w:val="24"/>
        </w:rPr>
        <w:t xml:space="preserve"> </w:t>
      </w:r>
      <w:r>
        <w:rPr>
          <w:sz w:val="24"/>
        </w:rPr>
        <w:t>синхронное</w:t>
      </w:r>
      <w:r>
        <w:rPr>
          <w:spacing w:val="-2"/>
          <w:sz w:val="24"/>
        </w:rPr>
        <w:t xml:space="preserve"> </w:t>
      </w:r>
      <w:r>
        <w:rPr>
          <w:sz w:val="24"/>
        </w:rPr>
        <w:t>и (или) асинхронное взаимодействие посредством локальной сети и Интернета;</w:t>
      </w:r>
      <w:r>
        <w:rPr>
          <w:spacing w:val="80"/>
          <w:sz w:val="24"/>
        </w:rPr>
        <w:t xml:space="preserve"> </w:t>
      </w:r>
      <w:r>
        <w:rPr>
          <w:sz w:val="24"/>
        </w:rPr>
        <w:t>формиро- вание и хранение электронного портфолио обучающегося.</w:t>
      </w:r>
    </w:p>
    <w:p w:rsidR="002246E2" w:rsidRDefault="00425798">
      <w:pPr>
        <w:pStyle w:val="a3"/>
        <w:spacing w:before="7" w:line="314" w:lineRule="auto"/>
        <w:ind w:left="896" w:right="617" w:firstLine="708"/>
      </w:pPr>
      <w:r>
        <w:t>При работе в ИОС должны соблюдаться правила информационной безопасности при осу- ществлении коммуникации в школьных сообществах и мессенджерах, поиске, анализе и исполь- зовании информации в соответствии с учебной задачей, предоставлении персональных данных пользователей локальной сети и Интернета.</w:t>
      </w:r>
    </w:p>
    <w:p w:rsidR="002246E2" w:rsidRDefault="00425798">
      <w:pPr>
        <w:pStyle w:val="a3"/>
        <w:spacing w:before="6" w:line="314" w:lineRule="auto"/>
        <w:ind w:left="896" w:right="611" w:firstLine="708"/>
      </w:pPr>
      <w:r>
        <w:t xml:space="preserve">МБОУ </w:t>
      </w:r>
      <w:r w:rsidR="007532F3">
        <w:t>«Школа № 91»</w:t>
      </w:r>
      <w:r>
        <w:t xml:space="preserve"> определяются необходимые меры и сроки по формированию компонентов</w:t>
      </w:r>
      <w:r>
        <w:rPr>
          <w:spacing w:val="-4"/>
        </w:rPr>
        <w:t xml:space="preserve"> </w:t>
      </w:r>
      <w:r>
        <w:t>ИОС</w:t>
      </w:r>
      <w:r>
        <w:rPr>
          <w:spacing w:val="-7"/>
        </w:rPr>
        <w:t xml:space="preserve"> </w:t>
      </w:r>
      <w:r>
        <w:t>для</w:t>
      </w:r>
      <w:r>
        <w:rPr>
          <w:spacing w:val="-5"/>
        </w:rPr>
        <w:t xml:space="preserve"> </w:t>
      </w:r>
      <w:r>
        <w:t>реализации</w:t>
      </w:r>
      <w:r>
        <w:rPr>
          <w:spacing w:val="-7"/>
        </w:rPr>
        <w:t xml:space="preserve"> </w:t>
      </w:r>
      <w:r>
        <w:t>принятых</w:t>
      </w:r>
      <w:r>
        <w:rPr>
          <w:spacing w:val="-7"/>
        </w:rPr>
        <w:t xml:space="preserve"> </w:t>
      </w:r>
      <w:r>
        <w:t>рабочих</w:t>
      </w:r>
      <w:r>
        <w:rPr>
          <w:spacing w:val="-7"/>
        </w:rPr>
        <w:t xml:space="preserve"> </w:t>
      </w:r>
      <w:r>
        <w:t>программ</w:t>
      </w:r>
      <w:r>
        <w:rPr>
          <w:spacing w:val="-6"/>
        </w:rPr>
        <w:t xml:space="preserve"> </w:t>
      </w:r>
      <w:r>
        <w:t>начального</w:t>
      </w:r>
      <w:r>
        <w:rPr>
          <w:spacing w:val="-7"/>
        </w:rPr>
        <w:t xml:space="preserve"> </w:t>
      </w:r>
      <w:r>
        <w:t>общего</w:t>
      </w:r>
      <w:r>
        <w:rPr>
          <w:spacing w:val="-7"/>
        </w:rPr>
        <w:t xml:space="preserve"> </w:t>
      </w:r>
      <w:r>
        <w:t>образования</w:t>
      </w:r>
      <w:r>
        <w:rPr>
          <w:spacing w:val="-5"/>
        </w:rPr>
        <w:t xml:space="preserve"> </w:t>
      </w:r>
      <w:r>
        <w:t>в соответствии с требованиями ФГОС НОО. Создание в образовательной организации информаци- онно-образовательной среды может быть осуществлено по следующим параметрам:</w:t>
      </w:r>
    </w:p>
    <w:p w:rsidR="002246E2" w:rsidRDefault="002246E2">
      <w:pPr>
        <w:pStyle w:val="a3"/>
        <w:spacing w:before="4"/>
        <w:jc w:val="left"/>
        <w:rPr>
          <w:sz w:val="27"/>
        </w:r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5257"/>
        <w:gridCol w:w="1985"/>
        <w:gridCol w:w="2268"/>
      </w:tblGrid>
      <w:tr w:rsidR="002246E2">
        <w:trPr>
          <w:trHeight w:val="1750"/>
        </w:trPr>
        <w:tc>
          <w:tcPr>
            <w:tcW w:w="560" w:type="dxa"/>
          </w:tcPr>
          <w:p w:rsidR="002246E2" w:rsidRDefault="002246E2">
            <w:pPr>
              <w:pStyle w:val="TableParagraph"/>
              <w:ind w:left="0"/>
              <w:rPr>
                <w:sz w:val="26"/>
              </w:rPr>
            </w:pPr>
          </w:p>
          <w:p w:rsidR="002246E2" w:rsidRDefault="00425798">
            <w:pPr>
              <w:pStyle w:val="TableParagraph"/>
              <w:spacing w:before="192" w:line="259" w:lineRule="auto"/>
              <w:ind w:left="179" w:right="143" w:hanging="16"/>
              <w:jc w:val="both"/>
              <w:rPr>
                <w:b/>
                <w:sz w:val="24"/>
              </w:rPr>
            </w:pPr>
            <w:r>
              <w:rPr>
                <w:b/>
                <w:spacing w:val="-10"/>
                <w:sz w:val="24"/>
              </w:rPr>
              <w:t xml:space="preserve">№ </w:t>
            </w:r>
            <w:r>
              <w:rPr>
                <w:b/>
                <w:spacing w:val="-6"/>
                <w:sz w:val="24"/>
              </w:rPr>
              <w:t xml:space="preserve">п/ </w:t>
            </w:r>
            <w:r>
              <w:rPr>
                <w:b/>
                <w:spacing w:val="-10"/>
                <w:sz w:val="24"/>
              </w:rPr>
              <w:t>п</w:t>
            </w:r>
          </w:p>
        </w:tc>
        <w:tc>
          <w:tcPr>
            <w:tcW w:w="5257" w:type="dxa"/>
          </w:tcPr>
          <w:p w:rsidR="002246E2" w:rsidRDefault="002246E2">
            <w:pPr>
              <w:pStyle w:val="TableParagraph"/>
              <w:ind w:left="0"/>
              <w:rPr>
                <w:sz w:val="26"/>
              </w:rPr>
            </w:pPr>
          </w:p>
          <w:p w:rsidR="002246E2" w:rsidRDefault="002246E2">
            <w:pPr>
              <w:pStyle w:val="TableParagraph"/>
              <w:ind w:left="0"/>
              <w:rPr>
                <w:sz w:val="26"/>
              </w:rPr>
            </w:pPr>
          </w:p>
          <w:p w:rsidR="002246E2" w:rsidRDefault="00425798">
            <w:pPr>
              <w:pStyle w:val="TableParagraph"/>
              <w:spacing w:before="189"/>
              <w:ind w:left="1619"/>
              <w:rPr>
                <w:b/>
                <w:sz w:val="24"/>
              </w:rPr>
            </w:pPr>
            <w:r>
              <w:rPr>
                <w:b/>
                <w:sz w:val="24"/>
              </w:rPr>
              <w:t>Компоненты</w:t>
            </w:r>
            <w:r>
              <w:rPr>
                <w:b/>
                <w:spacing w:val="-4"/>
                <w:sz w:val="24"/>
              </w:rPr>
              <w:t xml:space="preserve"> </w:t>
            </w:r>
            <w:r>
              <w:rPr>
                <w:b/>
                <w:spacing w:val="-5"/>
                <w:sz w:val="24"/>
              </w:rPr>
              <w:t>ИОС</w:t>
            </w:r>
          </w:p>
        </w:tc>
        <w:tc>
          <w:tcPr>
            <w:tcW w:w="1985" w:type="dxa"/>
          </w:tcPr>
          <w:p w:rsidR="002246E2" w:rsidRDefault="002246E2">
            <w:pPr>
              <w:pStyle w:val="TableParagraph"/>
              <w:ind w:left="0"/>
              <w:rPr>
                <w:sz w:val="26"/>
              </w:rPr>
            </w:pPr>
          </w:p>
          <w:p w:rsidR="002246E2" w:rsidRDefault="00425798">
            <w:pPr>
              <w:pStyle w:val="TableParagraph"/>
              <w:spacing w:before="160" w:line="283" w:lineRule="auto"/>
              <w:ind w:left="248" w:right="183"/>
              <w:jc w:val="center"/>
              <w:rPr>
                <w:b/>
                <w:sz w:val="24"/>
              </w:rPr>
            </w:pPr>
            <w:r>
              <w:rPr>
                <w:b/>
                <w:sz w:val="24"/>
              </w:rPr>
              <w:t>Наличие</w:t>
            </w:r>
            <w:r>
              <w:rPr>
                <w:b/>
                <w:spacing w:val="22"/>
                <w:sz w:val="24"/>
              </w:rPr>
              <w:t xml:space="preserve"> </w:t>
            </w:r>
            <w:r>
              <w:rPr>
                <w:b/>
                <w:sz w:val="24"/>
              </w:rPr>
              <w:t xml:space="preserve">ком- </w:t>
            </w:r>
            <w:r>
              <w:rPr>
                <w:b/>
                <w:spacing w:val="-2"/>
                <w:sz w:val="24"/>
              </w:rPr>
              <w:t>понентов</w:t>
            </w:r>
            <w:r>
              <w:rPr>
                <w:b/>
                <w:spacing w:val="40"/>
                <w:sz w:val="24"/>
              </w:rPr>
              <w:t xml:space="preserve"> </w:t>
            </w:r>
            <w:r>
              <w:rPr>
                <w:b/>
                <w:spacing w:val="-4"/>
                <w:sz w:val="24"/>
              </w:rPr>
              <w:t>ИОС</w:t>
            </w:r>
          </w:p>
        </w:tc>
        <w:tc>
          <w:tcPr>
            <w:tcW w:w="2268" w:type="dxa"/>
          </w:tcPr>
          <w:p w:rsidR="002246E2" w:rsidRDefault="00425798">
            <w:pPr>
              <w:pStyle w:val="TableParagraph"/>
              <w:spacing w:before="143" w:line="278" w:lineRule="auto"/>
              <w:ind w:left="271" w:right="204"/>
              <w:jc w:val="center"/>
              <w:rPr>
                <w:b/>
                <w:sz w:val="24"/>
              </w:rPr>
            </w:pPr>
            <w:r>
              <w:rPr>
                <w:b/>
                <w:sz w:val="24"/>
              </w:rPr>
              <w:t>Сроки</w:t>
            </w:r>
            <w:r>
              <w:rPr>
                <w:b/>
                <w:spacing w:val="-15"/>
                <w:sz w:val="24"/>
              </w:rPr>
              <w:t xml:space="preserve"> </w:t>
            </w:r>
            <w:r>
              <w:rPr>
                <w:b/>
                <w:sz w:val="24"/>
              </w:rPr>
              <w:t xml:space="preserve">создания </w:t>
            </w:r>
            <w:r>
              <w:rPr>
                <w:b/>
                <w:spacing w:val="-2"/>
                <w:sz w:val="24"/>
              </w:rPr>
              <w:t>условий</w:t>
            </w:r>
          </w:p>
          <w:p w:rsidR="002246E2" w:rsidRDefault="00425798">
            <w:pPr>
              <w:pStyle w:val="TableParagraph"/>
              <w:spacing w:before="4"/>
              <w:ind w:left="233" w:right="228"/>
              <w:jc w:val="center"/>
              <w:rPr>
                <w:b/>
                <w:sz w:val="24"/>
              </w:rPr>
            </w:pPr>
            <w:r>
              <w:rPr>
                <w:b/>
                <w:sz w:val="24"/>
              </w:rPr>
              <w:t>в</w:t>
            </w:r>
            <w:r>
              <w:rPr>
                <w:b/>
                <w:spacing w:val="-2"/>
                <w:sz w:val="24"/>
              </w:rPr>
              <w:t xml:space="preserve"> соответствии</w:t>
            </w:r>
          </w:p>
          <w:p w:rsidR="002246E2" w:rsidRDefault="00425798">
            <w:pPr>
              <w:pStyle w:val="TableParagraph"/>
              <w:spacing w:before="3" w:line="320" w:lineRule="atLeast"/>
              <w:ind w:left="235" w:right="228"/>
              <w:jc w:val="center"/>
              <w:rPr>
                <w:b/>
                <w:sz w:val="24"/>
              </w:rPr>
            </w:pPr>
            <w:r>
              <w:rPr>
                <w:b/>
                <w:sz w:val="24"/>
              </w:rPr>
              <w:t>с</w:t>
            </w:r>
            <w:r>
              <w:rPr>
                <w:b/>
                <w:spacing w:val="-15"/>
                <w:sz w:val="24"/>
              </w:rPr>
              <w:t xml:space="preserve"> </w:t>
            </w:r>
            <w:r>
              <w:rPr>
                <w:b/>
                <w:sz w:val="24"/>
              </w:rPr>
              <w:t>требованиями ФГОС НОО</w:t>
            </w:r>
          </w:p>
        </w:tc>
      </w:tr>
      <w:tr w:rsidR="002246E2">
        <w:trPr>
          <w:trHeight w:val="1201"/>
        </w:trPr>
        <w:tc>
          <w:tcPr>
            <w:tcW w:w="560" w:type="dxa"/>
          </w:tcPr>
          <w:p w:rsidR="002246E2" w:rsidRDefault="00425798">
            <w:pPr>
              <w:pStyle w:val="TableParagraph"/>
              <w:spacing w:before="119"/>
              <w:ind w:left="15"/>
              <w:jc w:val="center"/>
              <w:rPr>
                <w:sz w:val="24"/>
              </w:rPr>
            </w:pPr>
            <w:r>
              <w:rPr>
                <w:w w:val="99"/>
                <w:sz w:val="24"/>
              </w:rPr>
              <w:t>I</w:t>
            </w:r>
          </w:p>
        </w:tc>
        <w:tc>
          <w:tcPr>
            <w:tcW w:w="5257" w:type="dxa"/>
          </w:tcPr>
          <w:p w:rsidR="002246E2" w:rsidRDefault="00425798">
            <w:pPr>
              <w:pStyle w:val="TableParagraph"/>
              <w:spacing w:before="211" w:line="259" w:lineRule="auto"/>
              <w:ind w:left="115" w:right="10"/>
              <w:rPr>
                <w:sz w:val="24"/>
              </w:rPr>
            </w:pPr>
            <w:r>
              <w:rPr>
                <w:sz w:val="24"/>
              </w:rPr>
              <w:t xml:space="preserve">Учебники по всем учебным предметам на </w:t>
            </w:r>
            <w:r w:rsidR="008453CD">
              <w:rPr>
                <w:sz w:val="24"/>
              </w:rPr>
              <w:t>русском языке</w:t>
            </w:r>
            <w:r>
              <w:rPr>
                <w:spacing w:val="-10"/>
                <w:sz w:val="24"/>
              </w:rPr>
              <w:t xml:space="preserve"> </w:t>
            </w:r>
            <w:r>
              <w:rPr>
                <w:sz w:val="24"/>
              </w:rPr>
              <w:t>обучения,</w:t>
            </w:r>
            <w:r>
              <w:rPr>
                <w:spacing w:val="-10"/>
                <w:sz w:val="24"/>
              </w:rPr>
              <w:t xml:space="preserve"> </w:t>
            </w:r>
            <w:r>
              <w:rPr>
                <w:sz w:val="24"/>
              </w:rPr>
              <w:t>определѐнных</w:t>
            </w:r>
            <w:r>
              <w:rPr>
                <w:spacing w:val="-8"/>
                <w:sz w:val="24"/>
              </w:rPr>
              <w:t xml:space="preserve"> </w:t>
            </w:r>
            <w:r>
              <w:rPr>
                <w:sz w:val="24"/>
              </w:rPr>
              <w:t>учредителем</w:t>
            </w:r>
            <w:r>
              <w:rPr>
                <w:spacing w:val="-10"/>
                <w:sz w:val="24"/>
              </w:rPr>
              <w:t xml:space="preserve"> </w:t>
            </w:r>
            <w:r w:rsidR="008453CD">
              <w:rPr>
                <w:sz w:val="24"/>
              </w:rPr>
              <w:t>обра</w:t>
            </w:r>
            <w:r>
              <w:rPr>
                <w:sz w:val="24"/>
              </w:rPr>
              <w:t>зовательной организации</w:t>
            </w:r>
          </w:p>
        </w:tc>
        <w:tc>
          <w:tcPr>
            <w:tcW w:w="1985" w:type="dxa"/>
          </w:tcPr>
          <w:p w:rsidR="002246E2" w:rsidRDefault="00425798">
            <w:pPr>
              <w:pStyle w:val="TableParagraph"/>
              <w:spacing w:before="211" w:line="259" w:lineRule="auto"/>
              <w:ind w:left="111" w:right="103"/>
              <w:jc w:val="both"/>
              <w:rPr>
                <w:sz w:val="24"/>
              </w:rPr>
            </w:pPr>
            <w:r>
              <w:rPr>
                <w:sz w:val="24"/>
              </w:rPr>
              <w:t>На</w:t>
            </w:r>
            <w:r>
              <w:rPr>
                <w:spacing w:val="-15"/>
                <w:sz w:val="24"/>
              </w:rPr>
              <w:t xml:space="preserve"> </w:t>
            </w:r>
            <w:r>
              <w:rPr>
                <w:sz w:val="24"/>
              </w:rPr>
              <w:t>100</w:t>
            </w:r>
            <w:r>
              <w:rPr>
                <w:spacing w:val="-15"/>
                <w:sz w:val="24"/>
              </w:rPr>
              <w:t xml:space="preserve"> </w:t>
            </w:r>
            <w:r>
              <w:rPr>
                <w:sz w:val="24"/>
              </w:rPr>
              <w:t xml:space="preserve">учащихся по всем предме- </w:t>
            </w:r>
            <w:r>
              <w:rPr>
                <w:spacing w:val="-4"/>
                <w:sz w:val="24"/>
              </w:rPr>
              <w:t>там</w:t>
            </w:r>
          </w:p>
        </w:tc>
        <w:tc>
          <w:tcPr>
            <w:tcW w:w="2268" w:type="dxa"/>
          </w:tcPr>
          <w:p w:rsidR="002246E2" w:rsidRDefault="00425798">
            <w:pPr>
              <w:pStyle w:val="TableParagraph"/>
              <w:spacing w:before="119"/>
              <w:ind w:left="236" w:right="228"/>
              <w:jc w:val="center"/>
              <w:rPr>
                <w:sz w:val="24"/>
              </w:rPr>
            </w:pPr>
            <w:r>
              <w:rPr>
                <w:spacing w:val="-2"/>
                <w:sz w:val="24"/>
              </w:rPr>
              <w:t>ежегодно</w:t>
            </w:r>
          </w:p>
        </w:tc>
      </w:tr>
      <w:tr w:rsidR="002246E2">
        <w:trPr>
          <w:trHeight w:val="922"/>
        </w:trPr>
        <w:tc>
          <w:tcPr>
            <w:tcW w:w="560" w:type="dxa"/>
          </w:tcPr>
          <w:p w:rsidR="002246E2" w:rsidRDefault="00425798">
            <w:pPr>
              <w:pStyle w:val="TableParagraph"/>
              <w:spacing w:before="115"/>
              <w:ind w:left="137" w:right="122"/>
              <w:jc w:val="center"/>
              <w:rPr>
                <w:sz w:val="24"/>
              </w:rPr>
            </w:pPr>
            <w:r>
              <w:rPr>
                <w:spacing w:val="-5"/>
                <w:sz w:val="24"/>
              </w:rPr>
              <w:t>II</w:t>
            </w:r>
          </w:p>
        </w:tc>
        <w:tc>
          <w:tcPr>
            <w:tcW w:w="5257" w:type="dxa"/>
          </w:tcPr>
          <w:p w:rsidR="002246E2" w:rsidRDefault="00425798">
            <w:pPr>
              <w:pStyle w:val="TableParagraph"/>
              <w:spacing w:before="115"/>
              <w:ind w:left="115"/>
              <w:rPr>
                <w:sz w:val="24"/>
              </w:rPr>
            </w:pPr>
            <w:r>
              <w:rPr>
                <w:sz w:val="24"/>
              </w:rPr>
              <w:t>Учебно-наглядные</w:t>
            </w:r>
            <w:r>
              <w:rPr>
                <w:spacing w:val="-6"/>
                <w:sz w:val="24"/>
              </w:rPr>
              <w:t xml:space="preserve"> </w:t>
            </w:r>
            <w:r>
              <w:rPr>
                <w:spacing w:val="-2"/>
                <w:sz w:val="24"/>
              </w:rPr>
              <w:t>пособия</w:t>
            </w:r>
          </w:p>
        </w:tc>
        <w:tc>
          <w:tcPr>
            <w:tcW w:w="1985" w:type="dxa"/>
          </w:tcPr>
          <w:p w:rsidR="002246E2" w:rsidRDefault="00425798">
            <w:pPr>
              <w:pStyle w:val="TableParagraph"/>
              <w:spacing w:before="219" w:line="256" w:lineRule="auto"/>
              <w:ind w:left="111"/>
              <w:rPr>
                <w:sz w:val="24"/>
              </w:rPr>
            </w:pPr>
            <w:r>
              <w:rPr>
                <w:sz w:val="24"/>
              </w:rPr>
              <w:t>На</w:t>
            </w:r>
            <w:r>
              <w:rPr>
                <w:spacing w:val="-15"/>
                <w:sz w:val="24"/>
              </w:rPr>
              <w:t xml:space="preserve"> </w:t>
            </w:r>
            <w:r>
              <w:rPr>
                <w:sz w:val="24"/>
              </w:rPr>
              <w:t>каждого</w:t>
            </w:r>
            <w:r>
              <w:rPr>
                <w:spacing w:val="-15"/>
                <w:sz w:val="24"/>
              </w:rPr>
              <w:t xml:space="preserve"> </w:t>
            </w:r>
            <w:r>
              <w:rPr>
                <w:sz w:val="24"/>
              </w:rPr>
              <w:t xml:space="preserve">учи- </w:t>
            </w:r>
            <w:r>
              <w:rPr>
                <w:spacing w:val="-4"/>
                <w:sz w:val="24"/>
              </w:rPr>
              <w:t>теля</w:t>
            </w:r>
          </w:p>
        </w:tc>
        <w:tc>
          <w:tcPr>
            <w:tcW w:w="2268" w:type="dxa"/>
          </w:tcPr>
          <w:p w:rsidR="002246E2" w:rsidRDefault="00425798">
            <w:pPr>
              <w:pStyle w:val="TableParagraph"/>
              <w:spacing w:before="115"/>
              <w:ind w:left="236" w:right="228"/>
              <w:jc w:val="center"/>
              <w:rPr>
                <w:sz w:val="24"/>
              </w:rPr>
            </w:pPr>
            <w:r>
              <w:rPr>
                <w:spacing w:val="-2"/>
                <w:sz w:val="24"/>
              </w:rPr>
              <w:t>ежегодно</w:t>
            </w:r>
          </w:p>
        </w:tc>
      </w:tr>
      <w:tr w:rsidR="002246E2">
        <w:trPr>
          <w:trHeight w:val="922"/>
        </w:trPr>
        <w:tc>
          <w:tcPr>
            <w:tcW w:w="560" w:type="dxa"/>
          </w:tcPr>
          <w:p w:rsidR="002246E2" w:rsidRDefault="00425798">
            <w:pPr>
              <w:pStyle w:val="TableParagraph"/>
              <w:spacing w:before="115"/>
              <w:ind w:left="137" w:right="122"/>
              <w:jc w:val="center"/>
              <w:rPr>
                <w:sz w:val="24"/>
              </w:rPr>
            </w:pPr>
            <w:r>
              <w:rPr>
                <w:spacing w:val="-5"/>
                <w:sz w:val="24"/>
              </w:rPr>
              <w:t>III</w:t>
            </w:r>
          </w:p>
        </w:tc>
        <w:tc>
          <w:tcPr>
            <w:tcW w:w="5257" w:type="dxa"/>
          </w:tcPr>
          <w:p w:rsidR="002246E2" w:rsidRDefault="00425798">
            <w:pPr>
              <w:pStyle w:val="TableParagraph"/>
              <w:spacing w:before="219" w:line="261" w:lineRule="auto"/>
              <w:ind w:left="115"/>
              <w:rPr>
                <w:sz w:val="24"/>
              </w:rPr>
            </w:pPr>
            <w:r>
              <w:rPr>
                <w:sz w:val="24"/>
              </w:rPr>
              <w:t>Технические</w:t>
            </w:r>
            <w:r>
              <w:rPr>
                <w:spacing w:val="-15"/>
                <w:sz w:val="24"/>
              </w:rPr>
              <w:t xml:space="preserve"> </w:t>
            </w:r>
            <w:r>
              <w:rPr>
                <w:sz w:val="24"/>
              </w:rPr>
              <w:t>средства,</w:t>
            </w:r>
            <w:r>
              <w:rPr>
                <w:spacing w:val="-15"/>
                <w:sz w:val="24"/>
              </w:rPr>
              <w:t xml:space="preserve"> </w:t>
            </w:r>
            <w:r>
              <w:rPr>
                <w:sz w:val="24"/>
              </w:rPr>
              <w:t>обеспечивающие</w:t>
            </w:r>
            <w:r>
              <w:rPr>
                <w:spacing w:val="-13"/>
                <w:sz w:val="24"/>
              </w:rPr>
              <w:t xml:space="preserve"> </w:t>
            </w:r>
            <w:r>
              <w:rPr>
                <w:sz w:val="24"/>
              </w:rPr>
              <w:t>функци- онирование ИОС</w:t>
            </w:r>
          </w:p>
        </w:tc>
        <w:tc>
          <w:tcPr>
            <w:tcW w:w="1985" w:type="dxa"/>
          </w:tcPr>
          <w:p w:rsidR="002246E2" w:rsidRDefault="00425798">
            <w:pPr>
              <w:pStyle w:val="TableParagraph"/>
              <w:spacing w:before="219" w:line="261" w:lineRule="auto"/>
              <w:ind w:left="111"/>
              <w:rPr>
                <w:sz w:val="24"/>
              </w:rPr>
            </w:pPr>
            <w:r>
              <w:rPr>
                <w:sz w:val="24"/>
              </w:rPr>
              <w:t>В</w:t>
            </w:r>
            <w:r>
              <w:rPr>
                <w:spacing w:val="-15"/>
                <w:sz w:val="24"/>
              </w:rPr>
              <w:t xml:space="preserve"> </w:t>
            </w:r>
            <w:r>
              <w:rPr>
                <w:sz w:val="24"/>
              </w:rPr>
              <w:t>каждом</w:t>
            </w:r>
            <w:r>
              <w:rPr>
                <w:spacing w:val="-15"/>
                <w:sz w:val="24"/>
              </w:rPr>
              <w:t xml:space="preserve"> </w:t>
            </w:r>
            <w:r>
              <w:rPr>
                <w:sz w:val="24"/>
              </w:rPr>
              <w:t xml:space="preserve">каби- </w:t>
            </w:r>
            <w:r>
              <w:rPr>
                <w:spacing w:val="-4"/>
                <w:sz w:val="24"/>
              </w:rPr>
              <w:t>нете</w:t>
            </w:r>
          </w:p>
        </w:tc>
        <w:tc>
          <w:tcPr>
            <w:tcW w:w="2268" w:type="dxa"/>
          </w:tcPr>
          <w:p w:rsidR="002246E2" w:rsidRDefault="00425798">
            <w:pPr>
              <w:pStyle w:val="TableParagraph"/>
              <w:spacing w:before="115"/>
              <w:ind w:left="236" w:right="228"/>
              <w:jc w:val="center"/>
              <w:rPr>
                <w:sz w:val="24"/>
              </w:rPr>
            </w:pPr>
            <w:r>
              <w:rPr>
                <w:spacing w:val="-2"/>
                <w:sz w:val="24"/>
              </w:rPr>
              <w:t>ежегодно</w:t>
            </w:r>
          </w:p>
        </w:tc>
      </w:tr>
      <w:tr w:rsidR="002246E2">
        <w:trPr>
          <w:trHeight w:val="922"/>
        </w:trPr>
        <w:tc>
          <w:tcPr>
            <w:tcW w:w="560" w:type="dxa"/>
          </w:tcPr>
          <w:p w:rsidR="002246E2" w:rsidRDefault="00425798">
            <w:pPr>
              <w:pStyle w:val="TableParagraph"/>
              <w:spacing w:before="118"/>
              <w:ind w:left="137" w:right="128"/>
              <w:jc w:val="center"/>
              <w:rPr>
                <w:sz w:val="24"/>
              </w:rPr>
            </w:pPr>
            <w:r>
              <w:rPr>
                <w:spacing w:val="-5"/>
                <w:sz w:val="24"/>
              </w:rPr>
              <w:t>IV</w:t>
            </w:r>
          </w:p>
        </w:tc>
        <w:tc>
          <w:tcPr>
            <w:tcW w:w="5257" w:type="dxa"/>
          </w:tcPr>
          <w:p w:rsidR="002246E2" w:rsidRDefault="00425798">
            <w:pPr>
              <w:pStyle w:val="TableParagraph"/>
              <w:spacing w:before="222" w:line="256" w:lineRule="auto"/>
              <w:ind w:left="115"/>
              <w:rPr>
                <w:sz w:val="24"/>
              </w:rPr>
            </w:pPr>
            <w:r>
              <w:rPr>
                <w:sz w:val="24"/>
              </w:rPr>
              <w:t>Программные</w:t>
            </w:r>
            <w:r>
              <w:rPr>
                <w:spacing w:val="-15"/>
                <w:sz w:val="24"/>
              </w:rPr>
              <w:t xml:space="preserve"> </w:t>
            </w:r>
            <w:r>
              <w:rPr>
                <w:sz w:val="24"/>
              </w:rPr>
              <w:t>инструменты,</w:t>
            </w:r>
            <w:r>
              <w:rPr>
                <w:spacing w:val="-15"/>
                <w:sz w:val="24"/>
              </w:rPr>
              <w:t xml:space="preserve"> </w:t>
            </w:r>
            <w:r>
              <w:rPr>
                <w:sz w:val="24"/>
              </w:rPr>
              <w:t>обеспечивающие функционирование ИОС</w:t>
            </w:r>
          </w:p>
        </w:tc>
        <w:tc>
          <w:tcPr>
            <w:tcW w:w="1985" w:type="dxa"/>
          </w:tcPr>
          <w:p w:rsidR="002246E2" w:rsidRDefault="00425798">
            <w:pPr>
              <w:pStyle w:val="TableParagraph"/>
              <w:spacing w:before="222" w:line="256" w:lineRule="auto"/>
              <w:ind w:left="111"/>
              <w:rPr>
                <w:sz w:val="24"/>
              </w:rPr>
            </w:pPr>
            <w:r>
              <w:rPr>
                <w:sz w:val="24"/>
              </w:rPr>
              <w:t>В</w:t>
            </w:r>
            <w:r>
              <w:rPr>
                <w:spacing w:val="-15"/>
                <w:sz w:val="24"/>
              </w:rPr>
              <w:t xml:space="preserve"> </w:t>
            </w:r>
            <w:r>
              <w:rPr>
                <w:sz w:val="24"/>
              </w:rPr>
              <w:t>каждом</w:t>
            </w:r>
            <w:r>
              <w:rPr>
                <w:spacing w:val="-15"/>
                <w:sz w:val="24"/>
              </w:rPr>
              <w:t xml:space="preserve"> </w:t>
            </w:r>
            <w:r>
              <w:rPr>
                <w:sz w:val="24"/>
              </w:rPr>
              <w:t xml:space="preserve">каби- </w:t>
            </w:r>
            <w:r>
              <w:rPr>
                <w:spacing w:val="-4"/>
                <w:sz w:val="24"/>
              </w:rPr>
              <w:t>нете</w:t>
            </w:r>
          </w:p>
        </w:tc>
        <w:tc>
          <w:tcPr>
            <w:tcW w:w="2268" w:type="dxa"/>
          </w:tcPr>
          <w:p w:rsidR="002246E2" w:rsidRDefault="00425798">
            <w:pPr>
              <w:pStyle w:val="TableParagraph"/>
              <w:spacing w:before="118"/>
              <w:ind w:left="236" w:right="228"/>
              <w:jc w:val="center"/>
              <w:rPr>
                <w:sz w:val="24"/>
              </w:rPr>
            </w:pPr>
            <w:r>
              <w:rPr>
                <w:spacing w:val="-2"/>
                <w:sz w:val="24"/>
              </w:rPr>
              <w:t>ежегодно</w:t>
            </w:r>
          </w:p>
        </w:tc>
      </w:tr>
      <w:tr w:rsidR="002246E2">
        <w:trPr>
          <w:trHeight w:val="926"/>
        </w:trPr>
        <w:tc>
          <w:tcPr>
            <w:tcW w:w="560" w:type="dxa"/>
          </w:tcPr>
          <w:p w:rsidR="002246E2" w:rsidRDefault="00425798">
            <w:pPr>
              <w:pStyle w:val="TableParagraph"/>
              <w:spacing w:before="118"/>
              <w:ind w:left="21"/>
              <w:jc w:val="center"/>
              <w:rPr>
                <w:sz w:val="24"/>
              </w:rPr>
            </w:pPr>
            <w:r>
              <w:rPr>
                <w:w w:val="99"/>
                <w:sz w:val="24"/>
              </w:rPr>
              <w:t>V</w:t>
            </w:r>
          </w:p>
        </w:tc>
        <w:tc>
          <w:tcPr>
            <w:tcW w:w="5257" w:type="dxa"/>
          </w:tcPr>
          <w:p w:rsidR="002246E2" w:rsidRDefault="00425798">
            <w:pPr>
              <w:pStyle w:val="TableParagraph"/>
              <w:spacing w:before="118"/>
              <w:ind w:left="115"/>
              <w:rPr>
                <w:sz w:val="24"/>
              </w:rPr>
            </w:pPr>
            <w:r>
              <w:rPr>
                <w:sz w:val="24"/>
              </w:rPr>
              <w:t>Служба</w:t>
            </w:r>
            <w:r>
              <w:rPr>
                <w:spacing w:val="-3"/>
                <w:sz w:val="24"/>
              </w:rPr>
              <w:t xml:space="preserve"> </w:t>
            </w:r>
            <w:r>
              <w:rPr>
                <w:sz w:val="24"/>
              </w:rPr>
              <w:t>технической</w:t>
            </w:r>
            <w:r>
              <w:rPr>
                <w:spacing w:val="-3"/>
                <w:sz w:val="24"/>
              </w:rPr>
              <w:t xml:space="preserve"> </w:t>
            </w:r>
            <w:r>
              <w:rPr>
                <w:spacing w:val="-2"/>
                <w:sz w:val="24"/>
              </w:rPr>
              <w:t>поддержки</w:t>
            </w:r>
          </w:p>
        </w:tc>
        <w:tc>
          <w:tcPr>
            <w:tcW w:w="1985" w:type="dxa"/>
          </w:tcPr>
          <w:p w:rsidR="002246E2" w:rsidRDefault="00425798">
            <w:pPr>
              <w:pStyle w:val="TableParagraph"/>
              <w:spacing w:before="223" w:line="256" w:lineRule="auto"/>
              <w:ind w:left="111" w:right="209"/>
              <w:rPr>
                <w:sz w:val="24"/>
              </w:rPr>
            </w:pPr>
            <w:r>
              <w:rPr>
                <w:sz w:val="24"/>
              </w:rPr>
              <w:t>Кабинет</w:t>
            </w:r>
            <w:r>
              <w:rPr>
                <w:spacing w:val="-15"/>
                <w:sz w:val="24"/>
              </w:rPr>
              <w:t xml:space="preserve"> </w:t>
            </w:r>
            <w:r>
              <w:rPr>
                <w:sz w:val="24"/>
              </w:rPr>
              <w:t xml:space="preserve">инфор- </w:t>
            </w:r>
            <w:r>
              <w:rPr>
                <w:spacing w:val="-2"/>
                <w:sz w:val="24"/>
              </w:rPr>
              <w:t>матики</w:t>
            </w:r>
          </w:p>
        </w:tc>
        <w:tc>
          <w:tcPr>
            <w:tcW w:w="2268" w:type="dxa"/>
          </w:tcPr>
          <w:p w:rsidR="002246E2" w:rsidRDefault="00425798">
            <w:pPr>
              <w:pStyle w:val="TableParagraph"/>
              <w:spacing w:before="118"/>
              <w:ind w:left="236" w:right="228"/>
              <w:jc w:val="center"/>
              <w:rPr>
                <w:sz w:val="24"/>
              </w:rPr>
            </w:pPr>
            <w:r>
              <w:rPr>
                <w:spacing w:val="-2"/>
                <w:sz w:val="24"/>
              </w:rPr>
              <w:t>ежегодно</w:t>
            </w:r>
          </w:p>
        </w:tc>
      </w:tr>
    </w:tbl>
    <w:p w:rsidR="002246E2" w:rsidRDefault="002246E2">
      <w:pPr>
        <w:pStyle w:val="a3"/>
        <w:jc w:val="left"/>
        <w:rPr>
          <w:sz w:val="31"/>
        </w:rPr>
      </w:pPr>
    </w:p>
    <w:p w:rsidR="002246E2" w:rsidRDefault="00425798">
      <w:pPr>
        <w:pStyle w:val="a3"/>
        <w:ind w:left="896"/>
        <w:jc w:val="left"/>
      </w:pPr>
      <w:r>
        <w:t>Требования</w:t>
      </w:r>
      <w:r>
        <w:rPr>
          <w:spacing w:val="-6"/>
        </w:rPr>
        <w:t xml:space="preserve"> </w:t>
      </w:r>
      <w:r>
        <w:t>к</w:t>
      </w:r>
      <w:r>
        <w:rPr>
          <w:spacing w:val="-2"/>
        </w:rPr>
        <w:t xml:space="preserve"> </w:t>
      </w:r>
      <w:r>
        <w:t>учебно-методическому</w:t>
      </w:r>
      <w:r>
        <w:rPr>
          <w:spacing w:val="-9"/>
        </w:rPr>
        <w:t xml:space="preserve"> </w:t>
      </w:r>
      <w:r>
        <w:t>обеспечению образовательной</w:t>
      </w:r>
      <w:r>
        <w:rPr>
          <w:spacing w:val="-2"/>
        </w:rPr>
        <w:t xml:space="preserve"> </w:t>
      </w:r>
      <w:r>
        <w:t>деятельности</w:t>
      </w:r>
      <w:r>
        <w:rPr>
          <w:spacing w:val="-1"/>
        </w:rPr>
        <w:t xml:space="preserve"> </w:t>
      </w:r>
      <w:r>
        <w:rPr>
          <w:spacing w:val="-2"/>
        </w:rPr>
        <w:t>включают:</w:t>
      </w:r>
    </w:p>
    <w:p w:rsidR="002246E2" w:rsidRDefault="00425798" w:rsidP="00EE71B3">
      <w:pPr>
        <w:pStyle w:val="a5"/>
        <w:numPr>
          <w:ilvl w:val="0"/>
          <w:numId w:val="10"/>
        </w:numPr>
        <w:tabs>
          <w:tab w:val="left" w:pos="1289"/>
        </w:tabs>
        <w:spacing w:before="80"/>
        <w:ind w:hanging="309"/>
        <w:jc w:val="left"/>
        <w:rPr>
          <w:sz w:val="24"/>
        </w:rPr>
      </w:pPr>
      <w:r>
        <w:rPr>
          <w:sz w:val="24"/>
        </w:rPr>
        <w:t>параметры</w:t>
      </w:r>
      <w:r>
        <w:rPr>
          <w:spacing w:val="-9"/>
          <w:sz w:val="24"/>
        </w:rPr>
        <w:t xml:space="preserve"> </w:t>
      </w:r>
      <w:r>
        <w:rPr>
          <w:sz w:val="24"/>
        </w:rPr>
        <w:t>комплектности</w:t>
      </w:r>
      <w:r>
        <w:rPr>
          <w:spacing w:val="-6"/>
          <w:sz w:val="24"/>
        </w:rPr>
        <w:t xml:space="preserve"> </w:t>
      </w:r>
      <w:r>
        <w:rPr>
          <w:sz w:val="24"/>
        </w:rPr>
        <w:t>оснащения</w:t>
      </w:r>
      <w:r>
        <w:rPr>
          <w:spacing w:val="-5"/>
          <w:sz w:val="24"/>
        </w:rPr>
        <w:t xml:space="preserve"> </w:t>
      </w:r>
      <w:r>
        <w:rPr>
          <w:sz w:val="24"/>
        </w:rPr>
        <w:t>образовательной</w:t>
      </w:r>
      <w:r>
        <w:rPr>
          <w:spacing w:val="-5"/>
          <w:sz w:val="24"/>
        </w:rPr>
        <w:t xml:space="preserve"> </w:t>
      </w:r>
      <w:r>
        <w:rPr>
          <w:spacing w:val="-2"/>
          <w:sz w:val="24"/>
        </w:rPr>
        <w:t>организации;</w:t>
      </w:r>
    </w:p>
    <w:p w:rsidR="002246E2" w:rsidRDefault="00425798" w:rsidP="00EE71B3">
      <w:pPr>
        <w:pStyle w:val="a5"/>
        <w:numPr>
          <w:ilvl w:val="0"/>
          <w:numId w:val="10"/>
        </w:numPr>
        <w:tabs>
          <w:tab w:val="left" w:pos="1464"/>
          <w:tab w:val="left" w:pos="1465"/>
        </w:tabs>
        <w:spacing w:before="88"/>
        <w:ind w:left="1464" w:hanging="509"/>
        <w:jc w:val="left"/>
        <w:rPr>
          <w:sz w:val="24"/>
        </w:rPr>
      </w:pPr>
      <w:r>
        <w:rPr>
          <w:sz w:val="24"/>
        </w:rPr>
        <w:t>параметры</w:t>
      </w:r>
      <w:r>
        <w:rPr>
          <w:spacing w:val="-10"/>
          <w:sz w:val="24"/>
        </w:rPr>
        <w:t xml:space="preserve"> </w:t>
      </w:r>
      <w:r>
        <w:rPr>
          <w:sz w:val="24"/>
        </w:rPr>
        <w:t>качества</w:t>
      </w:r>
      <w:r>
        <w:rPr>
          <w:spacing w:val="-4"/>
          <w:sz w:val="24"/>
        </w:rPr>
        <w:t xml:space="preserve"> </w:t>
      </w:r>
      <w:r>
        <w:rPr>
          <w:sz w:val="24"/>
        </w:rPr>
        <w:t>обеспечения</w:t>
      </w:r>
      <w:r>
        <w:rPr>
          <w:spacing w:val="-4"/>
          <w:sz w:val="24"/>
        </w:rPr>
        <w:t xml:space="preserve"> </w:t>
      </w:r>
      <w:r>
        <w:rPr>
          <w:sz w:val="24"/>
        </w:rPr>
        <w:t>образовательной</w:t>
      </w:r>
      <w:r>
        <w:rPr>
          <w:spacing w:val="-6"/>
          <w:sz w:val="24"/>
        </w:rPr>
        <w:t xml:space="preserve"> </w:t>
      </w:r>
      <w:r>
        <w:rPr>
          <w:spacing w:val="-2"/>
          <w:sz w:val="24"/>
        </w:rPr>
        <w:t>деятельности.</w:t>
      </w:r>
    </w:p>
    <w:p w:rsidR="002246E2" w:rsidRDefault="002246E2">
      <w:pPr>
        <w:rPr>
          <w:sz w:val="24"/>
        </w:rPr>
        <w:sectPr w:rsidR="002246E2">
          <w:headerReference w:type="default" r:id="rId474"/>
          <w:footerReference w:type="default" r:id="rId475"/>
          <w:pgSz w:w="11910" w:h="16840"/>
          <w:pgMar w:top="1080" w:right="100" w:bottom="680" w:left="220" w:header="0" w:footer="490" w:gutter="0"/>
          <w:cols w:space="720"/>
        </w:sectPr>
      </w:pPr>
    </w:p>
    <w:p w:rsidR="002246E2" w:rsidRDefault="00425798" w:rsidP="00EE71B3">
      <w:pPr>
        <w:pStyle w:val="1"/>
        <w:numPr>
          <w:ilvl w:val="2"/>
          <w:numId w:val="11"/>
        </w:numPr>
        <w:tabs>
          <w:tab w:val="left" w:pos="2033"/>
        </w:tabs>
        <w:spacing w:before="76" w:line="271" w:lineRule="auto"/>
        <w:ind w:left="3873" w:right="1008" w:hanging="2442"/>
        <w:jc w:val="left"/>
      </w:pPr>
      <w:r>
        <w:t>МАТЕРИАЛЬНО-ТЕХНИЧЕСКИЕ</w:t>
      </w:r>
      <w:r>
        <w:rPr>
          <w:spacing w:val="-10"/>
        </w:rPr>
        <w:t xml:space="preserve"> </w:t>
      </w:r>
      <w:r>
        <w:t>УСЛОВИЯ</w:t>
      </w:r>
      <w:r>
        <w:rPr>
          <w:spacing w:val="-12"/>
        </w:rPr>
        <w:t xml:space="preserve"> </w:t>
      </w:r>
      <w:r>
        <w:t>РЕАЛИЗАЦИИ</w:t>
      </w:r>
      <w:r>
        <w:rPr>
          <w:spacing w:val="40"/>
        </w:rPr>
        <w:t xml:space="preserve"> </w:t>
      </w:r>
      <w:r>
        <w:t>ОСНОВНОЙ ОБРАЗОВАТЕЛЬНОЙ ПРОГРАММЫ</w:t>
      </w:r>
    </w:p>
    <w:p w:rsidR="002246E2" w:rsidRDefault="00425798">
      <w:pPr>
        <w:pStyle w:val="a3"/>
        <w:spacing w:before="53"/>
        <w:ind w:left="1620"/>
        <w:jc w:val="left"/>
      </w:pPr>
      <w:r>
        <w:t>Материально-техническая</w:t>
      </w:r>
      <w:r>
        <w:rPr>
          <w:spacing w:val="-4"/>
        </w:rPr>
        <w:t xml:space="preserve"> </w:t>
      </w:r>
      <w:r>
        <w:t>база</w:t>
      </w:r>
      <w:r>
        <w:rPr>
          <w:spacing w:val="-2"/>
        </w:rPr>
        <w:t xml:space="preserve"> </w:t>
      </w:r>
      <w:r>
        <w:t>МБОУ</w:t>
      </w:r>
      <w:r>
        <w:rPr>
          <w:spacing w:val="-2"/>
        </w:rPr>
        <w:t xml:space="preserve"> </w:t>
      </w:r>
      <w:r w:rsidR="007532F3">
        <w:t>«Школа № 91»</w:t>
      </w:r>
      <w:r>
        <w:rPr>
          <w:spacing w:val="-10"/>
        </w:rPr>
        <w:t xml:space="preserve"> </w:t>
      </w:r>
      <w:r>
        <w:rPr>
          <w:spacing w:val="-2"/>
        </w:rPr>
        <w:t>обеспечивает:</w:t>
      </w:r>
    </w:p>
    <w:p w:rsidR="002246E2" w:rsidRDefault="00425798" w:rsidP="00EE71B3">
      <w:pPr>
        <w:pStyle w:val="a5"/>
        <w:numPr>
          <w:ilvl w:val="0"/>
          <w:numId w:val="28"/>
        </w:numPr>
        <w:tabs>
          <w:tab w:val="left" w:pos="1604"/>
          <w:tab w:val="left" w:pos="1605"/>
        </w:tabs>
        <w:spacing w:before="56" w:line="316" w:lineRule="auto"/>
        <w:ind w:left="1604" w:right="615" w:hanging="708"/>
        <w:jc w:val="left"/>
        <w:rPr>
          <w:rFonts w:ascii="Arial" w:hAnsi="Arial"/>
          <w:sz w:val="20"/>
        </w:rPr>
      </w:pPr>
      <w:r>
        <w:rPr>
          <w:sz w:val="24"/>
        </w:rPr>
        <w:t>возможность</w:t>
      </w:r>
      <w:r>
        <w:rPr>
          <w:spacing w:val="-4"/>
          <w:sz w:val="24"/>
        </w:rPr>
        <w:t xml:space="preserve"> </w:t>
      </w:r>
      <w:r>
        <w:rPr>
          <w:sz w:val="24"/>
        </w:rPr>
        <w:t>достижения</w:t>
      </w:r>
      <w:r>
        <w:rPr>
          <w:spacing w:val="-2"/>
          <w:sz w:val="24"/>
        </w:rPr>
        <w:t xml:space="preserve"> </w:t>
      </w:r>
      <w:r>
        <w:rPr>
          <w:sz w:val="24"/>
        </w:rPr>
        <w:t>обучающимися</w:t>
      </w:r>
      <w:r>
        <w:rPr>
          <w:spacing w:val="-2"/>
          <w:sz w:val="24"/>
        </w:rPr>
        <w:t xml:space="preserve"> </w:t>
      </w:r>
      <w:r>
        <w:rPr>
          <w:sz w:val="24"/>
        </w:rPr>
        <w:t>результатов</w:t>
      </w:r>
      <w:r>
        <w:rPr>
          <w:spacing w:val="-4"/>
          <w:sz w:val="24"/>
        </w:rPr>
        <w:t xml:space="preserve"> </w:t>
      </w:r>
      <w:r>
        <w:rPr>
          <w:sz w:val="24"/>
        </w:rPr>
        <w:t>освоения</w:t>
      </w:r>
      <w:r>
        <w:rPr>
          <w:spacing w:val="-2"/>
          <w:sz w:val="24"/>
        </w:rPr>
        <w:t xml:space="preserve"> </w:t>
      </w:r>
      <w:r>
        <w:rPr>
          <w:sz w:val="24"/>
        </w:rPr>
        <w:t>программы</w:t>
      </w:r>
      <w:r>
        <w:rPr>
          <w:spacing w:val="-4"/>
          <w:sz w:val="24"/>
        </w:rPr>
        <w:t xml:space="preserve"> </w:t>
      </w:r>
      <w:r>
        <w:rPr>
          <w:sz w:val="24"/>
        </w:rPr>
        <w:t>начального</w:t>
      </w:r>
      <w:r>
        <w:rPr>
          <w:spacing w:val="-3"/>
          <w:sz w:val="24"/>
        </w:rPr>
        <w:t xml:space="preserve"> </w:t>
      </w:r>
      <w:r>
        <w:rPr>
          <w:sz w:val="24"/>
        </w:rPr>
        <w:t>об- щего образования;</w:t>
      </w:r>
    </w:p>
    <w:p w:rsidR="002246E2" w:rsidRDefault="00425798" w:rsidP="00EE71B3">
      <w:pPr>
        <w:pStyle w:val="a5"/>
        <w:numPr>
          <w:ilvl w:val="0"/>
          <w:numId w:val="28"/>
        </w:numPr>
        <w:tabs>
          <w:tab w:val="left" w:pos="1604"/>
          <w:tab w:val="left" w:pos="1605"/>
        </w:tabs>
        <w:spacing w:before="7"/>
        <w:ind w:left="1604" w:hanging="709"/>
        <w:jc w:val="left"/>
        <w:rPr>
          <w:rFonts w:ascii="Arial" w:hAnsi="Arial"/>
          <w:sz w:val="20"/>
        </w:rPr>
      </w:pPr>
      <w:r>
        <w:rPr>
          <w:sz w:val="24"/>
        </w:rPr>
        <w:t>безопасность</w:t>
      </w:r>
      <w:r>
        <w:rPr>
          <w:spacing w:val="-8"/>
          <w:sz w:val="24"/>
        </w:rPr>
        <w:t xml:space="preserve"> </w:t>
      </w:r>
      <w:r>
        <w:rPr>
          <w:sz w:val="24"/>
        </w:rPr>
        <w:t>и</w:t>
      </w:r>
      <w:r>
        <w:rPr>
          <w:spacing w:val="-4"/>
          <w:sz w:val="24"/>
        </w:rPr>
        <w:t xml:space="preserve"> </w:t>
      </w:r>
      <w:r>
        <w:rPr>
          <w:sz w:val="24"/>
        </w:rPr>
        <w:t>комфортность</w:t>
      </w:r>
      <w:r>
        <w:rPr>
          <w:spacing w:val="-5"/>
          <w:sz w:val="24"/>
        </w:rPr>
        <w:t xml:space="preserve"> </w:t>
      </w:r>
      <w:r>
        <w:rPr>
          <w:sz w:val="24"/>
        </w:rPr>
        <w:t>организации</w:t>
      </w:r>
      <w:r>
        <w:rPr>
          <w:spacing w:val="4"/>
          <w:sz w:val="24"/>
        </w:rPr>
        <w:t xml:space="preserve"> </w:t>
      </w:r>
      <w:r>
        <w:rPr>
          <w:sz w:val="24"/>
        </w:rPr>
        <w:t>учебного</w:t>
      </w:r>
      <w:r>
        <w:rPr>
          <w:spacing w:val="-3"/>
          <w:sz w:val="24"/>
        </w:rPr>
        <w:t xml:space="preserve"> </w:t>
      </w:r>
      <w:r>
        <w:rPr>
          <w:spacing w:val="-2"/>
          <w:sz w:val="24"/>
        </w:rPr>
        <w:t>процесса;</w:t>
      </w:r>
    </w:p>
    <w:p w:rsidR="002246E2" w:rsidRDefault="00425798" w:rsidP="00EE71B3">
      <w:pPr>
        <w:pStyle w:val="a5"/>
        <w:numPr>
          <w:ilvl w:val="0"/>
          <w:numId w:val="28"/>
        </w:numPr>
        <w:tabs>
          <w:tab w:val="left" w:pos="1604"/>
          <w:tab w:val="left" w:pos="1605"/>
        </w:tabs>
        <w:spacing w:before="84"/>
        <w:ind w:left="1604" w:hanging="709"/>
        <w:jc w:val="left"/>
        <w:rPr>
          <w:rFonts w:ascii="Arial" w:hAnsi="Arial"/>
          <w:sz w:val="20"/>
        </w:rPr>
      </w:pPr>
      <w:r>
        <w:rPr>
          <w:sz w:val="24"/>
        </w:rPr>
        <w:t>соблюдение</w:t>
      </w:r>
      <w:r>
        <w:rPr>
          <w:spacing w:val="-7"/>
          <w:sz w:val="24"/>
        </w:rPr>
        <w:t xml:space="preserve"> </w:t>
      </w:r>
      <w:r>
        <w:rPr>
          <w:sz w:val="24"/>
        </w:rPr>
        <w:t>санитарно-эпидемиологических</w:t>
      </w:r>
      <w:r>
        <w:rPr>
          <w:spacing w:val="-5"/>
          <w:sz w:val="24"/>
        </w:rPr>
        <w:t xml:space="preserve"> </w:t>
      </w:r>
      <w:r>
        <w:rPr>
          <w:sz w:val="24"/>
        </w:rPr>
        <w:t>правил</w:t>
      </w:r>
      <w:r>
        <w:rPr>
          <w:spacing w:val="-6"/>
          <w:sz w:val="24"/>
        </w:rPr>
        <w:t xml:space="preserve"> </w:t>
      </w:r>
      <w:r>
        <w:rPr>
          <w:sz w:val="24"/>
        </w:rPr>
        <w:t>и</w:t>
      </w:r>
      <w:r>
        <w:rPr>
          <w:spacing w:val="-6"/>
          <w:sz w:val="24"/>
        </w:rPr>
        <w:t xml:space="preserve"> </w:t>
      </w:r>
      <w:r>
        <w:rPr>
          <w:sz w:val="24"/>
        </w:rPr>
        <w:t>гигиенических</w:t>
      </w:r>
      <w:r>
        <w:rPr>
          <w:spacing w:val="-5"/>
          <w:sz w:val="24"/>
        </w:rPr>
        <w:t xml:space="preserve"> </w:t>
      </w:r>
      <w:r>
        <w:rPr>
          <w:spacing w:val="-2"/>
          <w:sz w:val="24"/>
        </w:rPr>
        <w:t>нормативов;</w:t>
      </w:r>
    </w:p>
    <w:p w:rsidR="002246E2" w:rsidRDefault="00425798" w:rsidP="00EE71B3">
      <w:pPr>
        <w:pStyle w:val="a5"/>
        <w:numPr>
          <w:ilvl w:val="0"/>
          <w:numId w:val="28"/>
        </w:numPr>
        <w:tabs>
          <w:tab w:val="left" w:pos="1604"/>
          <w:tab w:val="left" w:pos="1605"/>
        </w:tabs>
        <w:spacing w:before="84" w:line="316" w:lineRule="auto"/>
        <w:ind w:left="1604" w:right="610" w:hanging="708"/>
        <w:jc w:val="left"/>
        <w:rPr>
          <w:rFonts w:ascii="Arial" w:hAnsi="Arial"/>
          <w:sz w:val="20"/>
        </w:rPr>
      </w:pPr>
      <w:r>
        <w:rPr>
          <w:sz w:val="24"/>
        </w:rPr>
        <w:t>возможность для беспрепятственного доступа детей-инвалидов и обучающихся с ограни- ченными возможностями здоровья к объектам инфраструктуры организации.</w:t>
      </w:r>
    </w:p>
    <w:p w:rsidR="002246E2" w:rsidRDefault="00425798">
      <w:pPr>
        <w:pStyle w:val="a3"/>
        <w:spacing w:line="316" w:lineRule="auto"/>
        <w:ind w:left="896" w:right="616" w:firstLine="708"/>
      </w:pPr>
      <w:r>
        <w:t xml:space="preserve">В МБОУ </w:t>
      </w:r>
      <w:r w:rsidR="007532F3">
        <w:t>«Школа № 91»</w:t>
      </w:r>
      <w:r>
        <w:rPr>
          <w:spacing w:val="-4"/>
        </w:rPr>
        <w:t xml:space="preserve"> </w:t>
      </w:r>
      <w:r>
        <w:t>разработаны и закреплены локальным актами перечни осна- щения и оборудования, обеспечивающие учебный процесс.</w:t>
      </w:r>
    </w:p>
    <w:p w:rsidR="002246E2" w:rsidRDefault="00425798">
      <w:pPr>
        <w:pStyle w:val="a3"/>
        <w:spacing w:before="3" w:line="314" w:lineRule="auto"/>
        <w:ind w:left="896" w:right="616" w:firstLine="708"/>
      </w:pPr>
      <w:r>
        <w:t>Критериальными</w:t>
      </w:r>
      <w:r>
        <w:rPr>
          <w:spacing w:val="-9"/>
        </w:rPr>
        <w:t xml:space="preserve"> </w:t>
      </w:r>
      <w:r>
        <w:t>источниками</w:t>
      </w:r>
      <w:r>
        <w:rPr>
          <w:spacing w:val="-9"/>
        </w:rPr>
        <w:t xml:space="preserve"> </w:t>
      </w:r>
      <w:r>
        <w:t>оценки</w:t>
      </w:r>
      <w:r>
        <w:rPr>
          <w:spacing w:val="-10"/>
        </w:rPr>
        <w:t xml:space="preserve"> </w:t>
      </w:r>
      <w:r>
        <w:t>материально-технических</w:t>
      </w:r>
      <w:r>
        <w:rPr>
          <w:spacing w:val="-6"/>
        </w:rPr>
        <w:t xml:space="preserve"> </w:t>
      </w:r>
      <w:r>
        <w:t>условий</w:t>
      </w:r>
      <w:r>
        <w:rPr>
          <w:spacing w:val="-10"/>
        </w:rPr>
        <w:t xml:space="preserve"> </w:t>
      </w:r>
      <w:r>
        <w:t>образовательной деятельности</w:t>
      </w:r>
      <w:r>
        <w:rPr>
          <w:spacing w:val="-1"/>
        </w:rPr>
        <w:t xml:space="preserve"> </w:t>
      </w:r>
      <w:r>
        <w:t>являются требования ФГОС НОО,</w:t>
      </w:r>
      <w:r>
        <w:rPr>
          <w:spacing w:val="-1"/>
        </w:rPr>
        <w:t xml:space="preserve"> </w:t>
      </w:r>
      <w:r>
        <w:t>лицензионные требования и</w:t>
      </w:r>
      <w:r>
        <w:rPr>
          <w:spacing w:val="-1"/>
        </w:rPr>
        <w:t xml:space="preserve"> </w:t>
      </w:r>
      <w:r>
        <w:t>условия Положения о</w:t>
      </w:r>
      <w:r>
        <w:rPr>
          <w:spacing w:val="-3"/>
        </w:rPr>
        <w:t xml:space="preserve"> </w:t>
      </w:r>
      <w:r>
        <w:t>лицензировании</w:t>
      </w:r>
      <w:r>
        <w:rPr>
          <w:spacing w:val="-3"/>
        </w:rPr>
        <w:t xml:space="preserve"> </w:t>
      </w:r>
      <w:r>
        <w:t>образовательной</w:t>
      </w:r>
      <w:r>
        <w:rPr>
          <w:spacing w:val="-3"/>
        </w:rPr>
        <w:t xml:space="preserve"> </w:t>
      </w:r>
      <w:r>
        <w:t>деятельности, утверждѐнного</w:t>
      </w:r>
      <w:r>
        <w:rPr>
          <w:spacing w:val="-3"/>
        </w:rPr>
        <w:t xml:space="preserve"> </w:t>
      </w:r>
      <w:r>
        <w:t>постановлением</w:t>
      </w:r>
      <w:r>
        <w:rPr>
          <w:spacing w:val="-3"/>
        </w:rPr>
        <w:t xml:space="preserve"> </w:t>
      </w:r>
      <w:r>
        <w:t>Правительства Российской Федерации 28 октября 2013 г. №</w:t>
      </w:r>
      <w:r>
        <w:rPr>
          <w:spacing w:val="-1"/>
        </w:rPr>
        <w:t xml:space="preserve"> </w:t>
      </w:r>
      <w:r>
        <w:t>966, а также соответствующие приказы и методиче- ские рекомендации, в том числе:</w:t>
      </w:r>
    </w:p>
    <w:p w:rsidR="002246E2" w:rsidRDefault="00425798" w:rsidP="00EE71B3">
      <w:pPr>
        <w:pStyle w:val="a5"/>
        <w:numPr>
          <w:ilvl w:val="0"/>
          <w:numId w:val="28"/>
        </w:numPr>
        <w:tabs>
          <w:tab w:val="left" w:pos="1604"/>
          <w:tab w:val="left" w:pos="1605"/>
        </w:tabs>
        <w:spacing w:before="9" w:line="314" w:lineRule="auto"/>
        <w:ind w:left="1604" w:right="615" w:hanging="708"/>
        <w:rPr>
          <w:rFonts w:ascii="Arial" w:hAnsi="Arial"/>
          <w:sz w:val="20"/>
        </w:rPr>
      </w:pPr>
      <w:r>
        <w:rPr>
          <w:sz w:val="24"/>
        </w:rPr>
        <w:t>СП</w:t>
      </w:r>
      <w:r>
        <w:rPr>
          <w:spacing w:val="-7"/>
          <w:sz w:val="24"/>
        </w:rPr>
        <w:t xml:space="preserve"> </w:t>
      </w:r>
      <w:r>
        <w:rPr>
          <w:sz w:val="24"/>
        </w:rPr>
        <w:t>2.4.3648-20</w:t>
      </w:r>
      <w:r>
        <w:rPr>
          <w:spacing w:val="-3"/>
          <w:sz w:val="24"/>
        </w:rPr>
        <w:t xml:space="preserve"> </w:t>
      </w:r>
      <w:r>
        <w:rPr>
          <w:sz w:val="24"/>
        </w:rPr>
        <w:t>«Санитарно-эпидемиологические</w:t>
      </w:r>
      <w:r>
        <w:rPr>
          <w:spacing w:val="-4"/>
          <w:sz w:val="24"/>
        </w:rPr>
        <w:t xml:space="preserve"> </w:t>
      </w:r>
      <w:r>
        <w:rPr>
          <w:sz w:val="24"/>
        </w:rPr>
        <w:t>требования</w:t>
      </w:r>
      <w:r>
        <w:rPr>
          <w:spacing w:val="-4"/>
          <w:sz w:val="24"/>
        </w:rPr>
        <w:t xml:space="preserve"> </w:t>
      </w:r>
      <w:r>
        <w:rPr>
          <w:sz w:val="24"/>
        </w:rPr>
        <w:t>к</w:t>
      </w:r>
      <w:r>
        <w:rPr>
          <w:spacing w:val="-5"/>
          <w:sz w:val="24"/>
        </w:rPr>
        <w:t xml:space="preserve"> </w:t>
      </w:r>
      <w:r>
        <w:rPr>
          <w:sz w:val="24"/>
        </w:rPr>
        <w:t>организациям</w:t>
      </w:r>
      <w:r>
        <w:rPr>
          <w:spacing w:val="-5"/>
          <w:sz w:val="24"/>
        </w:rPr>
        <w:t xml:space="preserve"> </w:t>
      </w:r>
      <w:r>
        <w:rPr>
          <w:sz w:val="24"/>
        </w:rPr>
        <w:t>воспитания</w:t>
      </w:r>
      <w:r>
        <w:rPr>
          <w:spacing w:val="-4"/>
          <w:sz w:val="24"/>
        </w:rPr>
        <w:t xml:space="preserve"> </w:t>
      </w:r>
      <w:r>
        <w:rPr>
          <w:sz w:val="24"/>
        </w:rPr>
        <w:t>и обучения,</w:t>
      </w:r>
      <w:r>
        <w:rPr>
          <w:spacing w:val="-15"/>
          <w:sz w:val="24"/>
        </w:rPr>
        <w:t xml:space="preserve"> </w:t>
      </w:r>
      <w:r>
        <w:rPr>
          <w:sz w:val="24"/>
        </w:rPr>
        <w:t>отдыха</w:t>
      </w:r>
      <w:r>
        <w:rPr>
          <w:spacing w:val="-12"/>
          <w:sz w:val="24"/>
        </w:rPr>
        <w:t xml:space="preserve"> </w:t>
      </w:r>
      <w:r>
        <w:rPr>
          <w:sz w:val="24"/>
        </w:rPr>
        <w:t>и</w:t>
      </w:r>
      <w:r>
        <w:rPr>
          <w:spacing w:val="-14"/>
          <w:sz w:val="24"/>
        </w:rPr>
        <w:t xml:space="preserve"> </w:t>
      </w:r>
      <w:r>
        <w:rPr>
          <w:sz w:val="24"/>
        </w:rPr>
        <w:t>оздоровления</w:t>
      </w:r>
      <w:r>
        <w:rPr>
          <w:spacing w:val="-12"/>
          <w:sz w:val="24"/>
        </w:rPr>
        <w:t xml:space="preserve"> </w:t>
      </w:r>
      <w:r>
        <w:rPr>
          <w:sz w:val="24"/>
        </w:rPr>
        <w:t>детей</w:t>
      </w:r>
      <w:r>
        <w:rPr>
          <w:spacing w:val="-15"/>
          <w:sz w:val="24"/>
        </w:rPr>
        <w:t xml:space="preserve"> </w:t>
      </w:r>
      <w:r>
        <w:rPr>
          <w:sz w:val="24"/>
        </w:rPr>
        <w:t>и</w:t>
      </w:r>
      <w:r>
        <w:rPr>
          <w:spacing w:val="-14"/>
          <w:sz w:val="24"/>
        </w:rPr>
        <w:t xml:space="preserve"> </w:t>
      </w:r>
      <w:r>
        <w:rPr>
          <w:sz w:val="24"/>
        </w:rPr>
        <w:t>молодѐжи»,</w:t>
      </w:r>
      <w:r>
        <w:rPr>
          <w:spacing w:val="-11"/>
          <w:sz w:val="24"/>
        </w:rPr>
        <w:t xml:space="preserve"> </w:t>
      </w:r>
      <w:r>
        <w:rPr>
          <w:sz w:val="24"/>
        </w:rPr>
        <w:t>утверждѐнные</w:t>
      </w:r>
      <w:r>
        <w:rPr>
          <w:spacing w:val="-12"/>
          <w:sz w:val="24"/>
        </w:rPr>
        <w:t xml:space="preserve"> </w:t>
      </w:r>
      <w:r>
        <w:rPr>
          <w:sz w:val="24"/>
        </w:rPr>
        <w:t>постановлением</w:t>
      </w:r>
      <w:r>
        <w:rPr>
          <w:spacing w:val="-13"/>
          <w:sz w:val="24"/>
        </w:rPr>
        <w:t xml:space="preserve"> </w:t>
      </w:r>
      <w:r>
        <w:rPr>
          <w:sz w:val="24"/>
        </w:rPr>
        <w:t>Глав- ного санитарного врача Российской Федерации № 2 от 28 сентября 2020 г.;</w:t>
      </w:r>
    </w:p>
    <w:p w:rsidR="002246E2" w:rsidRDefault="00425798" w:rsidP="00EE71B3">
      <w:pPr>
        <w:pStyle w:val="a5"/>
        <w:numPr>
          <w:ilvl w:val="0"/>
          <w:numId w:val="28"/>
        </w:numPr>
        <w:tabs>
          <w:tab w:val="left" w:pos="1604"/>
          <w:tab w:val="left" w:pos="1605"/>
        </w:tabs>
        <w:spacing w:before="8" w:line="314" w:lineRule="auto"/>
        <w:ind w:left="1604" w:right="616" w:hanging="708"/>
        <w:rPr>
          <w:rFonts w:ascii="Arial" w:hAnsi="Arial"/>
          <w:sz w:val="20"/>
        </w:rPr>
      </w:pPr>
      <w:r>
        <w:rPr>
          <w:sz w:val="24"/>
        </w:rPr>
        <w:t>СанПиН</w:t>
      </w:r>
      <w:r>
        <w:rPr>
          <w:spacing w:val="-15"/>
          <w:sz w:val="24"/>
        </w:rPr>
        <w:t xml:space="preserve"> </w:t>
      </w:r>
      <w:r>
        <w:rPr>
          <w:sz w:val="24"/>
        </w:rPr>
        <w:t>1.2.3685-21</w:t>
      </w:r>
      <w:r>
        <w:rPr>
          <w:spacing w:val="-15"/>
          <w:sz w:val="24"/>
        </w:rPr>
        <w:t xml:space="preserve"> </w:t>
      </w:r>
      <w:r>
        <w:rPr>
          <w:sz w:val="24"/>
        </w:rPr>
        <w:t>«Гигиенические</w:t>
      </w:r>
      <w:r>
        <w:rPr>
          <w:spacing w:val="-12"/>
          <w:sz w:val="24"/>
        </w:rPr>
        <w:t xml:space="preserve"> </w:t>
      </w:r>
      <w:r>
        <w:rPr>
          <w:sz w:val="24"/>
        </w:rPr>
        <w:t>нормативы</w:t>
      </w:r>
      <w:r>
        <w:rPr>
          <w:spacing w:val="-15"/>
          <w:sz w:val="24"/>
        </w:rPr>
        <w:t xml:space="preserve"> </w:t>
      </w:r>
      <w:r>
        <w:rPr>
          <w:sz w:val="24"/>
        </w:rPr>
        <w:t>и</w:t>
      </w:r>
      <w:r>
        <w:rPr>
          <w:spacing w:val="-15"/>
          <w:sz w:val="24"/>
        </w:rPr>
        <w:t xml:space="preserve"> </w:t>
      </w:r>
      <w:r>
        <w:rPr>
          <w:sz w:val="24"/>
        </w:rPr>
        <w:t>требования</w:t>
      </w:r>
      <w:r>
        <w:rPr>
          <w:spacing w:val="-13"/>
          <w:sz w:val="24"/>
        </w:rPr>
        <w:t xml:space="preserve"> </w:t>
      </w:r>
      <w:r>
        <w:rPr>
          <w:sz w:val="24"/>
        </w:rPr>
        <w:t>к</w:t>
      </w:r>
      <w:r>
        <w:rPr>
          <w:spacing w:val="-15"/>
          <w:sz w:val="24"/>
        </w:rPr>
        <w:t xml:space="preserve"> </w:t>
      </w:r>
      <w:r>
        <w:rPr>
          <w:sz w:val="24"/>
        </w:rPr>
        <w:t>обеспечению</w:t>
      </w:r>
      <w:r>
        <w:rPr>
          <w:spacing w:val="-14"/>
          <w:sz w:val="24"/>
        </w:rPr>
        <w:t xml:space="preserve"> </w:t>
      </w:r>
      <w:r>
        <w:rPr>
          <w:sz w:val="24"/>
        </w:rPr>
        <w:t>безопасности и (или) безвредности для человека факторов среды обитания», утверждѐнные постановле- нием Главного санитарного врача Российской Федерации № 2 от 28 января 2021 г.</w:t>
      </w:r>
    </w:p>
    <w:p w:rsidR="002246E2" w:rsidRDefault="00425798" w:rsidP="00EE71B3">
      <w:pPr>
        <w:pStyle w:val="a5"/>
        <w:numPr>
          <w:ilvl w:val="0"/>
          <w:numId w:val="28"/>
        </w:numPr>
        <w:tabs>
          <w:tab w:val="left" w:pos="1604"/>
          <w:tab w:val="left" w:pos="1605"/>
        </w:tabs>
        <w:spacing w:before="7" w:line="314" w:lineRule="auto"/>
        <w:ind w:left="1604" w:right="616" w:hanging="708"/>
        <w:rPr>
          <w:rFonts w:ascii="Arial" w:hAnsi="Arial"/>
          <w:sz w:val="20"/>
        </w:rPr>
      </w:pPr>
      <w:r>
        <w:rPr>
          <w:sz w:val="24"/>
        </w:rPr>
        <w:t>перечень учебников, допущенных к использованию при реализации имеющих государ- ственную</w:t>
      </w:r>
      <w:r>
        <w:rPr>
          <w:spacing w:val="-15"/>
          <w:sz w:val="24"/>
        </w:rPr>
        <w:t xml:space="preserve"> </w:t>
      </w:r>
      <w:r>
        <w:rPr>
          <w:sz w:val="24"/>
        </w:rPr>
        <w:t>аккредитацию</w:t>
      </w:r>
      <w:r>
        <w:rPr>
          <w:spacing w:val="-15"/>
          <w:sz w:val="24"/>
        </w:rPr>
        <w:t xml:space="preserve"> </w:t>
      </w:r>
      <w:r>
        <w:rPr>
          <w:sz w:val="24"/>
        </w:rPr>
        <w:t>образовательных</w:t>
      </w:r>
      <w:r>
        <w:rPr>
          <w:spacing w:val="-15"/>
          <w:sz w:val="24"/>
        </w:rPr>
        <w:t xml:space="preserve"> </w:t>
      </w:r>
      <w:r>
        <w:rPr>
          <w:sz w:val="24"/>
        </w:rPr>
        <w:t>программ</w:t>
      </w:r>
      <w:r>
        <w:rPr>
          <w:spacing w:val="-15"/>
          <w:sz w:val="24"/>
        </w:rPr>
        <w:t xml:space="preserve"> </w:t>
      </w:r>
      <w:r>
        <w:rPr>
          <w:sz w:val="24"/>
        </w:rPr>
        <w:t>начального</w:t>
      </w:r>
      <w:r>
        <w:rPr>
          <w:spacing w:val="-15"/>
          <w:sz w:val="24"/>
        </w:rPr>
        <w:t xml:space="preserve"> </w:t>
      </w:r>
      <w:r>
        <w:rPr>
          <w:sz w:val="24"/>
        </w:rPr>
        <w:t>общего,</w:t>
      </w:r>
      <w:r>
        <w:rPr>
          <w:spacing w:val="-15"/>
          <w:sz w:val="24"/>
        </w:rPr>
        <w:t xml:space="preserve"> </w:t>
      </w:r>
      <w:r>
        <w:rPr>
          <w:sz w:val="24"/>
        </w:rPr>
        <w:t>основного</w:t>
      </w:r>
      <w:r>
        <w:rPr>
          <w:spacing w:val="-15"/>
          <w:sz w:val="24"/>
        </w:rPr>
        <w:t xml:space="preserve"> </w:t>
      </w:r>
      <w:r>
        <w:rPr>
          <w:sz w:val="24"/>
        </w:rPr>
        <w:t>общего, среднего общего образования (в соответствии с действующим Приказом Министерства просвещения РФ);</w:t>
      </w:r>
    </w:p>
    <w:p w:rsidR="002246E2" w:rsidRDefault="00425798" w:rsidP="00EE71B3">
      <w:pPr>
        <w:pStyle w:val="a5"/>
        <w:numPr>
          <w:ilvl w:val="0"/>
          <w:numId w:val="28"/>
        </w:numPr>
        <w:tabs>
          <w:tab w:val="left" w:pos="1604"/>
          <w:tab w:val="left" w:pos="1605"/>
        </w:tabs>
        <w:spacing w:before="7" w:line="314" w:lineRule="auto"/>
        <w:ind w:left="1604" w:right="615" w:hanging="708"/>
        <w:rPr>
          <w:rFonts w:ascii="Arial" w:hAnsi="Arial"/>
          <w:sz w:val="20"/>
        </w:rPr>
      </w:pPr>
      <w:r>
        <w:rPr>
          <w:sz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 зовательных</w:t>
      </w:r>
      <w:r>
        <w:rPr>
          <w:spacing w:val="-4"/>
          <w:sz w:val="24"/>
        </w:rPr>
        <w:t xml:space="preserve"> </w:t>
      </w:r>
      <w:r>
        <w:rPr>
          <w:sz w:val="24"/>
        </w:rPr>
        <w:t>программ</w:t>
      </w:r>
      <w:r>
        <w:rPr>
          <w:spacing w:val="-4"/>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и</w:t>
      </w:r>
      <w:r>
        <w:rPr>
          <w:spacing w:val="-9"/>
          <w:sz w:val="24"/>
        </w:rPr>
        <w:t xml:space="preserve"> </w:t>
      </w:r>
      <w:r>
        <w:rPr>
          <w:sz w:val="24"/>
        </w:rPr>
        <w:t>среднего</w:t>
      </w:r>
      <w:r>
        <w:rPr>
          <w:spacing w:val="-4"/>
          <w:sz w:val="24"/>
        </w:rPr>
        <w:t xml:space="preserve"> </w:t>
      </w:r>
      <w:r>
        <w:rPr>
          <w:sz w:val="24"/>
        </w:rPr>
        <w:t>общего</w:t>
      </w:r>
      <w:r>
        <w:rPr>
          <w:spacing w:val="-4"/>
          <w:sz w:val="24"/>
        </w:rPr>
        <w:t xml:space="preserve"> </w:t>
      </w:r>
      <w:r>
        <w:rPr>
          <w:sz w:val="24"/>
        </w:rPr>
        <w:t>образова- ния,</w:t>
      </w:r>
      <w:r>
        <w:rPr>
          <w:spacing w:val="-11"/>
          <w:sz w:val="24"/>
        </w:rPr>
        <w:t xml:space="preserve"> </w:t>
      </w:r>
      <w:r>
        <w:rPr>
          <w:sz w:val="24"/>
        </w:rPr>
        <w:t>соответствующих</w:t>
      </w:r>
      <w:r>
        <w:rPr>
          <w:spacing w:val="-12"/>
          <w:sz w:val="24"/>
        </w:rPr>
        <w:t xml:space="preserve"> </w:t>
      </w:r>
      <w:r>
        <w:rPr>
          <w:sz w:val="24"/>
        </w:rPr>
        <w:t>современным</w:t>
      </w:r>
      <w:r>
        <w:rPr>
          <w:spacing w:val="-8"/>
          <w:sz w:val="24"/>
        </w:rPr>
        <w:t xml:space="preserve"> </w:t>
      </w:r>
      <w:r>
        <w:rPr>
          <w:sz w:val="24"/>
        </w:rPr>
        <w:t>условиям</w:t>
      </w:r>
      <w:r>
        <w:rPr>
          <w:spacing w:val="-11"/>
          <w:sz w:val="24"/>
        </w:rPr>
        <w:t xml:space="preserve"> </w:t>
      </w:r>
      <w:r>
        <w:rPr>
          <w:sz w:val="24"/>
        </w:rPr>
        <w:t>обучения,</w:t>
      </w:r>
      <w:r>
        <w:rPr>
          <w:spacing w:val="-11"/>
          <w:sz w:val="24"/>
        </w:rPr>
        <w:t xml:space="preserve"> </w:t>
      </w:r>
      <w:r>
        <w:rPr>
          <w:sz w:val="24"/>
        </w:rPr>
        <w:t>необходимого</w:t>
      </w:r>
      <w:r>
        <w:rPr>
          <w:spacing w:val="-11"/>
          <w:sz w:val="24"/>
        </w:rPr>
        <w:t xml:space="preserve"> </w:t>
      </w:r>
      <w:r>
        <w:rPr>
          <w:sz w:val="24"/>
        </w:rPr>
        <w:t>при</w:t>
      </w:r>
      <w:r>
        <w:rPr>
          <w:spacing w:val="-12"/>
          <w:sz w:val="24"/>
        </w:rPr>
        <w:t xml:space="preserve"> </w:t>
      </w:r>
      <w:r>
        <w:rPr>
          <w:sz w:val="24"/>
        </w:rPr>
        <w:t>оснащении</w:t>
      </w:r>
      <w:r>
        <w:rPr>
          <w:spacing w:val="-12"/>
          <w:sz w:val="24"/>
        </w:rPr>
        <w:t xml:space="preserve"> </w:t>
      </w:r>
      <w:r>
        <w:rPr>
          <w:sz w:val="24"/>
        </w:rPr>
        <w:t>об- щеобразовательных</w:t>
      </w:r>
      <w:r>
        <w:rPr>
          <w:spacing w:val="-15"/>
          <w:sz w:val="24"/>
        </w:rPr>
        <w:t xml:space="preserve"> </w:t>
      </w:r>
      <w:r>
        <w:rPr>
          <w:sz w:val="24"/>
        </w:rPr>
        <w:t>организаций</w:t>
      </w:r>
      <w:r>
        <w:rPr>
          <w:spacing w:val="-15"/>
          <w:sz w:val="24"/>
        </w:rPr>
        <w:t xml:space="preserve"> </w:t>
      </w:r>
      <w:r>
        <w:rPr>
          <w:sz w:val="24"/>
        </w:rPr>
        <w:t>в</w:t>
      </w:r>
      <w:r>
        <w:rPr>
          <w:spacing w:val="-15"/>
          <w:sz w:val="24"/>
        </w:rPr>
        <w:t xml:space="preserve"> </w:t>
      </w:r>
      <w:r>
        <w:rPr>
          <w:sz w:val="24"/>
        </w:rPr>
        <w:t>целях</w:t>
      </w:r>
      <w:r>
        <w:rPr>
          <w:spacing w:val="-15"/>
          <w:sz w:val="24"/>
        </w:rPr>
        <w:t xml:space="preserve"> </w:t>
      </w:r>
      <w:r>
        <w:rPr>
          <w:sz w:val="24"/>
        </w:rPr>
        <w:t>реализации</w:t>
      </w:r>
      <w:r>
        <w:rPr>
          <w:spacing w:val="-15"/>
          <w:sz w:val="24"/>
        </w:rPr>
        <w:t xml:space="preserve"> </w:t>
      </w:r>
      <w:r>
        <w:rPr>
          <w:sz w:val="24"/>
        </w:rPr>
        <w:t>мероприятий</w:t>
      </w:r>
      <w:r>
        <w:rPr>
          <w:spacing w:val="-15"/>
          <w:sz w:val="24"/>
        </w:rPr>
        <w:t xml:space="preserve"> </w:t>
      </w:r>
      <w:r>
        <w:rPr>
          <w:sz w:val="24"/>
        </w:rPr>
        <w:t>по</w:t>
      </w:r>
      <w:r>
        <w:rPr>
          <w:spacing w:val="-15"/>
          <w:sz w:val="24"/>
        </w:rPr>
        <w:t xml:space="preserve"> </w:t>
      </w:r>
      <w:r>
        <w:rPr>
          <w:sz w:val="24"/>
        </w:rPr>
        <w:t>содействию</w:t>
      </w:r>
      <w:r>
        <w:rPr>
          <w:spacing w:val="-15"/>
          <w:sz w:val="24"/>
        </w:rPr>
        <w:t xml:space="preserve"> </w:t>
      </w:r>
      <w:r>
        <w:rPr>
          <w:sz w:val="24"/>
        </w:rPr>
        <w:t>созданию в</w:t>
      </w:r>
      <w:r>
        <w:rPr>
          <w:spacing w:val="-5"/>
          <w:sz w:val="24"/>
        </w:rPr>
        <w:t xml:space="preserve"> </w:t>
      </w:r>
      <w:r>
        <w:rPr>
          <w:sz w:val="24"/>
        </w:rPr>
        <w:t>субъектах</w:t>
      </w:r>
      <w:r>
        <w:rPr>
          <w:spacing w:val="-3"/>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(исходя</w:t>
      </w:r>
      <w:r>
        <w:rPr>
          <w:spacing w:val="-2"/>
          <w:sz w:val="24"/>
        </w:rPr>
        <w:t xml:space="preserve"> </w:t>
      </w:r>
      <w:r>
        <w:rPr>
          <w:sz w:val="24"/>
        </w:rPr>
        <w:t>из</w:t>
      </w:r>
      <w:r>
        <w:rPr>
          <w:spacing w:val="-3"/>
          <w:sz w:val="24"/>
        </w:rPr>
        <w:t xml:space="preserve"> </w:t>
      </w:r>
      <w:r>
        <w:rPr>
          <w:sz w:val="24"/>
        </w:rPr>
        <w:t>прогнозируемой</w:t>
      </w:r>
      <w:r>
        <w:rPr>
          <w:spacing w:val="-3"/>
          <w:sz w:val="24"/>
        </w:rPr>
        <w:t xml:space="preserve"> </w:t>
      </w:r>
      <w:r>
        <w:rPr>
          <w:sz w:val="24"/>
        </w:rPr>
        <w:t>потребности)</w:t>
      </w:r>
      <w:r>
        <w:rPr>
          <w:spacing w:val="-4"/>
          <w:sz w:val="24"/>
        </w:rPr>
        <w:t xml:space="preserve"> </w:t>
      </w:r>
      <w:r>
        <w:rPr>
          <w:sz w:val="24"/>
        </w:rPr>
        <w:t>новых</w:t>
      </w:r>
      <w:r>
        <w:rPr>
          <w:spacing w:val="-3"/>
          <w:sz w:val="24"/>
        </w:rPr>
        <w:t xml:space="preserve"> </w:t>
      </w:r>
      <w:r>
        <w:rPr>
          <w:sz w:val="24"/>
        </w:rPr>
        <w:t>мест</w:t>
      </w:r>
      <w:r>
        <w:rPr>
          <w:spacing w:val="-4"/>
          <w:sz w:val="24"/>
        </w:rPr>
        <w:t xml:space="preserve"> </w:t>
      </w:r>
      <w:r>
        <w:rPr>
          <w:sz w:val="24"/>
        </w:rPr>
        <w:t>в общеобразовательных</w:t>
      </w:r>
      <w:r>
        <w:rPr>
          <w:spacing w:val="-5"/>
          <w:sz w:val="24"/>
        </w:rPr>
        <w:t xml:space="preserve"> </w:t>
      </w:r>
      <w:r>
        <w:rPr>
          <w:sz w:val="24"/>
        </w:rPr>
        <w:t>организациях,</w:t>
      </w:r>
      <w:r>
        <w:rPr>
          <w:spacing w:val="-5"/>
          <w:sz w:val="24"/>
        </w:rPr>
        <w:t xml:space="preserve"> </w:t>
      </w:r>
      <w:r>
        <w:rPr>
          <w:sz w:val="24"/>
        </w:rPr>
        <w:t>критериев</w:t>
      </w:r>
      <w:r>
        <w:rPr>
          <w:spacing w:val="-7"/>
          <w:sz w:val="24"/>
        </w:rPr>
        <w:t xml:space="preserve"> </w:t>
      </w:r>
      <w:r>
        <w:rPr>
          <w:sz w:val="24"/>
        </w:rPr>
        <w:t>его</w:t>
      </w:r>
      <w:r>
        <w:rPr>
          <w:spacing w:val="-5"/>
          <w:sz w:val="24"/>
        </w:rPr>
        <w:t xml:space="preserve"> </w:t>
      </w:r>
      <w:r>
        <w:rPr>
          <w:sz w:val="24"/>
        </w:rPr>
        <w:t>формирования</w:t>
      </w:r>
      <w:r>
        <w:rPr>
          <w:spacing w:val="-4"/>
          <w:sz w:val="24"/>
        </w:rPr>
        <w:t xml:space="preserve"> </w:t>
      </w:r>
      <w:r>
        <w:rPr>
          <w:sz w:val="24"/>
        </w:rPr>
        <w:t>и</w:t>
      </w:r>
      <w:r>
        <w:rPr>
          <w:spacing w:val="-6"/>
          <w:sz w:val="24"/>
        </w:rPr>
        <w:t xml:space="preserve"> </w:t>
      </w:r>
      <w:r>
        <w:rPr>
          <w:sz w:val="24"/>
        </w:rPr>
        <w:t>требований</w:t>
      </w:r>
      <w:r>
        <w:rPr>
          <w:spacing w:val="-6"/>
          <w:sz w:val="24"/>
        </w:rPr>
        <w:t xml:space="preserve"> </w:t>
      </w:r>
      <w:r>
        <w:rPr>
          <w:sz w:val="24"/>
        </w:rPr>
        <w:t>к</w:t>
      </w:r>
      <w:r>
        <w:rPr>
          <w:spacing w:val="-6"/>
          <w:sz w:val="24"/>
        </w:rPr>
        <w:t xml:space="preserve"> </w:t>
      </w:r>
      <w:r>
        <w:rPr>
          <w:sz w:val="24"/>
        </w:rPr>
        <w:t>функци- ональному</w:t>
      </w:r>
      <w:r>
        <w:rPr>
          <w:spacing w:val="-4"/>
          <w:sz w:val="24"/>
        </w:rPr>
        <w:t xml:space="preserve"> </w:t>
      </w:r>
      <w:r>
        <w:rPr>
          <w:sz w:val="24"/>
        </w:rPr>
        <w:t xml:space="preserve">оснащению, а также норматива стоимости оснащения одного места обучающе- гося указанными средствами обучения и воспитания» (зарегистрирован 25.12.2019 № </w:t>
      </w:r>
      <w:r>
        <w:rPr>
          <w:spacing w:val="-2"/>
          <w:sz w:val="24"/>
        </w:rPr>
        <w:t>56982);</w:t>
      </w:r>
    </w:p>
    <w:p w:rsidR="002246E2" w:rsidRDefault="00425798" w:rsidP="00EE71B3">
      <w:pPr>
        <w:pStyle w:val="a5"/>
        <w:numPr>
          <w:ilvl w:val="0"/>
          <w:numId w:val="28"/>
        </w:numPr>
        <w:tabs>
          <w:tab w:val="left" w:pos="1604"/>
          <w:tab w:val="left" w:pos="1605"/>
        </w:tabs>
        <w:spacing w:before="13" w:line="314" w:lineRule="auto"/>
        <w:ind w:left="1604" w:right="619" w:hanging="708"/>
        <w:rPr>
          <w:rFonts w:ascii="Arial" w:hAnsi="Arial"/>
          <w:sz w:val="20"/>
        </w:rPr>
      </w:pPr>
      <w:r>
        <w:rPr>
          <w:sz w:val="24"/>
        </w:rPr>
        <w:t>аналогичные</w:t>
      </w:r>
      <w:r>
        <w:rPr>
          <w:spacing w:val="-9"/>
          <w:sz w:val="24"/>
        </w:rPr>
        <w:t xml:space="preserve"> </w:t>
      </w:r>
      <w:r>
        <w:rPr>
          <w:sz w:val="24"/>
        </w:rPr>
        <w:t>перечни,</w:t>
      </w:r>
      <w:r>
        <w:rPr>
          <w:spacing w:val="-6"/>
          <w:sz w:val="24"/>
        </w:rPr>
        <w:t xml:space="preserve"> </w:t>
      </w:r>
      <w:r>
        <w:rPr>
          <w:sz w:val="24"/>
        </w:rPr>
        <w:t>утверждѐнные</w:t>
      </w:r>
      <w:r>
        <w:rPr>
          <w:spacing w:val="-9"/>
          <w:sz w:val="24"/>
        </w:rPr>
        <w:t xml:space="preserve"> </w:t>
      </w:r>
      <w:r>
        <w:rPr>
          <w:sz w:val="24"/>
        </w:rPr>
        <w:t>региональными</w:t>
      </w:r>
      <w:r>
        <w:rPr>
          <w:spacing w:val="-11"/>
          <w:sz w:val="24"/>
        </w:rPr>
        <w:t xml:space="preserve"> </w:t>
      </w:r>
      <w:r>
        <w:rPr>
          <w:sz w:val="24"/>
        </w:rPr>
        <w:t>нормативными</w:t>
      </w:r>
      <w:r>
        <w:rPr>
          <w:spacing w:val="-7"/>
          <w:sz w:val="24"/>
        </w:rPr>
        <w:t xml:space="preserve"> </w:t>
      </w:r>
      <w:r>
        <w:rPr>
          <w:sz w:val="24"/>
        </w:rPr>
        <w:t>актами</w:t>
      </w:r>
      <w:r>
        <w:rPr>
          <w:spacing w:val="-11"/>
          <w:sz w:val="24"/>
        </w:rPr>
        <w:t xml:space="preserve"> </w:t>
      </w:r>
      <w:r>
        <w:rPr>
          <w:sz w:val="24"/>
        </w:rPr>
        <w:t>и</w:t>
      </w:r>
      <w:r>
        <w:rPr>
          <w:spacing w:val="-7"/>
          <w:sz w:val="24"/>
        </w:rPr>
        <w:t xml:space="preserve"> </w:t>
      </w:r>
      <w:r>
        <w:rPr>
          <w:sz w:val="24"/>
        </w:rPr>
        <w:t>локальными актами образовательной организации, разработанные с учѐтом особенностей реализации основной образовательной программы в образовательной организации;</w:t>
      </w:r>
    </w:p>
    <w:p w:rsidR="002246E2" w:rsidRDefault="00425798" w:rsidP="00EE71B3">
      <w:pPr>
        <w:pStyle w:val="a5"/>
        <w:numPr>
          <w:ilvl w:val="0"/>
          <w:numId w:val="28"/>
        </w:numPr>
        <w:tabs>
          <w:tab w:val="left" w:pos="1604"/>
          <w:tab w:val="left" w:pos="1605"/>
        </w:tabs>
        <w:spacing w:before="8" w:line="312" w:lineRule="auto"/>
        <w:ind w:left="1604" w:right="615" w:hanging="708"/>
        <w:rPr>
          <w:rFonts w:ascii="Arial" w:hAnsi="Arial"/>
          <w:sz w:val="20"/>
        </w:rPr>
      </w:pPr>
      <w:r>
        <w:rPr>
          <w:sz w:val="24"/>
        </w:rPr>
        <w:t>Федеральный закон от 29 декабря 2010</w:t>
      </w:r>
      <w:r>
        <w:rPr>
          <w:spacing w:val="-3"/>
          <w:sz w:val="24"/>
        </w:rPr>
        <w:t xml:space="preserve"> </w:t>
      </w:r>
      <w:r>
        <w:rPr>
          <w:sz w:val="24"/>
        </w:rPr>
        <w:t>г. № 436-ФЗ «О защите детей от информации, при- чиняющей вред их здоровью и развитию» (Собрание законодательства Российской</w:t>
      </w:r>
    </w:p>
    <w:p w:rsidR="002246E2" w:rsidRDefault="002246E2">
      <w:pPr>
        <w:spacing w:line="312" w:lineRule="auto"/>
        <w:jc w:val="both"/>
        <w:rPr>
          <w:rFonts w:ascii="Arial" w:hAnsi="Arial"/>
          <w:sz w:val="20"/>
        </w:rPr>
        <w:sectPr w:rsidR="002246E2">
          <w:headerReference w:type="default" r:id="rId476"/>
          <w:footerReference w:type="default" r:id="rId477"/>
          <w:pgSz w:w="11910" w:h="16840"/>
          <w:pgMar w:top="1080" w:right="100" w:bottom="680" w:left="220" w:header="0" w:footer="490" w:gutter="0"/>
          <w:cols w:space="720"/>
        </w:sectPr>
      </w:pPr>
    </w:p>
    <w:p w:rsidR="002246E2" w:rsidRDefault="00425798">
      <w:pPr>
        <w:pStyle w:val="a3"/>
        <w:spacing w:before="76"/>
        <w:ind w:left="896"/>
      </w:pPr>
      <w:r>
        <w:t>Федерации,</w:t>
      </w:r>
      <w:r>
        <w:rPr>
          <w:spacing w:val="-2"/>
        </w:rPr>
        <w:t xml:space="preserve"> </w:t>
      </w:r>
      <w:r>
        <w:t>2011,</w:t>
      </w:r>
      <w:r>
        <w:rPr>
          <w:spacing w:val="-1"/>
        </w:rPr>
        <w:t xml:space="preserve"> </w:t>
      </w:r>
      <w:r>
        <w:t>№</w:t>
      </w:r>
      <w:r>
        <w:rPr>
          <w:spacing w:val="-2"/>
        </w:rPr>
        <w:t xml:space="preserve"> </w:t>
      </w:r>
      <w:r>
        <w:t>1,</w:t>
      </w:r>
      <w:r>
        <w:rPr>
          <w:spacing w:val="-1"/>
        </w:rPr>
        <w:t xml:space="preserve"> </w:t>
      </w:r>
      <w:r>
        <w:t>ст. 48;</w:t>
      </w:r>
      <w:r>
        <w:rPr>
          <w:spacing w:val="-1"/>
        </w:rPr>
        <w:t xml:space="preserve"> </w:t>
      </w:r>
      <w:r>
        <w:t>2021,</w:t>
      </w:r>
      <w:r>
        <w:rPr>
          <w:spacing w:val="-1"/>
        </w:rPr>
        <w:t xml:space="preserve"> </w:t>
      </w:r>
      <w:r>
        <w:t>№</w:t>
      </w:r>
      <w:r>
        <w:rPr>
          <w:spacing w:val="-1"/>
        </w:rPr>
        <w:t xml:space="preserve"> </w:t>
      </w:r>
      <w:r>
        <w:t>15,</w:t>
      </w:r>
      <w:r>
        <w:rPr>
          <w:spacing w:val="-1"/>
        </w:rPr>
        <w:t xml:space="preserve"> </w:t>
      </w:r>
      <w:r>
        <w:t xml:space="preserve">ст. </w:t>
      </w:r>
      <w:r>
        <w:rPr>
          <w:spacing w:val="-2"/>
        </w:rPr>
        <w:t>2432);</w:t>
      </w:r>
    </w:p>
    <w:p w:rsidR="002246E2" w:rsidRDefault="00425798" w:rsidP="00EE71B3">
      <w:pPr>
        <w:pStyle w:val="a5"/>
        <w:numPr>
          <w:ilvl w:val="0"/>
          <w:numId w:val="28"/>
        </w:numPr>
        <w:tabs>
          <w:tab w:val="left" w:pos="1604"/>
          <w:tab w:val="left" w:pos="1605"/>
        </w:tabs>
        <w:spacing w:before="80" w:line="314" w:lineRule="auto"/>
        <w:ind w:left="1604" w:right="611" w:hanging="708"/>
        <w:rPr>
          <w:rFonts w:ascii="Arial" w:hAnsi="Arial"/>
          <w:sz w:val="20"/>
        </w:rPr>
      </w:pPr>
      <w:r>
        <w:rPr>
          <w:sz w:val="24"/>
        </w:rPr>
        <w:t>Федеральный</w:t>
      </w:r>
      <w:r>
        <w:rPr>
          <w:spacing w:val="-3"/>
          <w:sz w:val="24"/>
        </w:rPr>
        <w:t xml:space="preserve"> </w:t>
      </w:r>
      <w:r>
        <w:rPr>
          <w:sz w:val="24"/>
        </w:rPr>
        <w:t>закон</w:t>
      </w:r>
      <w:r>
        <w:rPr>
          <w:spacing w:val="-3"/>
          <w:sz w:val="24"/>
        </w:rPr>
        <w:t xml:space="preserve"> </w:t>
      </w:r>
      <w:r>
        <w:rPr>
          <w:sz w:val="24"/>
        </w:rPr>
        <w:t>от</w:t>
      </w:r>
      <w:r>
        <w:rPr>
          <w:spacing w:val="-3"/>
          <w:sz w:val="24"/>
        </w:rPr>
        <w:t xml:space="preserve"> </w:t>
      </w:r>
      <w:r>
        <w:rPr>
          <w:sz w:val="24"/>
        </w:rPr>
        <w:t>27</w:t>
      </w:r>
      <w:r>
        <w:rPr>
          <w:spacing w:val="-2"/>
          <w:sz w:val="24"/>
        </w:rPr>
        <w:t xml:space="preserve"> </w:t>
      </w:r>
      <w:r>
        <w:rPr>
          <w:sz w:val="24"/>
        </w:rPr>
        <w:t>июля</w:t>
      </w:r>
      <w:r>
        <w:rPr>
          <w:spacing w:val="-1"/>
          <w:sz w:val="24"/>
        </w:rPr>
        <w:t xml:space="preserve"> </w:t>
      </w:r>
      <w:r>
        <w:rPr>
          <w:sz w:val="24"/>
        </w:rPr>
        <w:t>2006</w:t>
      </w:r>
      <w:r>
        <w:rPr>
          <w:spacing w:val="-2"/>
          <w:sz w:val="24"/>
        </w:rPr>
        <w:t xml:space="preserve"> </w:t>
      </w:r>
      <w:r>
        <w:rPr>
          <w:sz w:val="24"/>
        </w:rPr>
        <w:t>г.</w:t>
      </w:r>
      <w:r>
        <w:rPr>
          <w:spacing w:val="-2"/>
          <w:sz w:val="24"/>
        </w:rPr>
        <w:t xml:space="preserve"> </w:t>
      </w:r>
      <w:r>
        <w:rPr>
          <w:sz w:val="24"/>
        </w:rPr>
        <w:t>№</w:t>
      </w:r>
      <w:r>
        <w:rPr>
          <w:spacing w:val="-3"/>
          <w:sz w:val="24"/>
        </w:rPr>
        <w:t xml:space="preserve"> </w:t>
      </w:r>
      <w:r>
        <w:rPr>
          <w:sz w:val="24"/>
        </w:rPr>
        <w:t>152-ФЗ «О персональных</w:t>
      </w:r>
      <w:r>
        <w:rPr>
          <w:spacing w:val="-2"/>
          <w:sz w:val="24"/>
        </w:rPr>
        <w:t xml:space="preserve"> </w:t>
      </w:r>
      <w:r>
        <w:rPr>
          <w:sz w:val="24"/>
        </w:rPr>
        <w:t>данных»</w:t>
      </w:r>
      <w:r>
        <w:rPr>
          <w:spacing w:val="-7"/>
          <w:sz w:val="24"/>
        </w:rPr>
        <w:t xml:space="preserve"> </w:t>
      </w:r>
      <w:r>
        <w:rPr>
          <w:sz w:val="24"/>
        </w:rPr>
        <w:t>(Собрание</w:t>
      </w:r>
      <w:r>
        <w:rPr>
          <w:spacing w:val="-1"/>
          <w:sz w:val="24"/>
        </w:rPr>
        <w:t xml:space="preserve"> </w:t>
      </w:r>
      <w:r>
        <w:rPr>
          <w:sz w:val="24"/>
        </w:rPr>
        <w:t>за- конодательства</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2006,</w:t>
      </w:r>
      <w:r>
        <w:rPr>
          <w:spacing w:val="-15"/>
          <w:sz w:val="24"/>
        </w:rPr>
        <w:t xml:space="preserve"> </w:t>
      </w:r>
      <w:r>
        <w:rPr>
          <w:sz w:val="24"/>
        </w:rPr>
        <w:t>№</w:t>
      </w:r>
      <w:r>
        <w:rPr>
          <w:spacing w:val="-15"/>
          <w:sz w:val="24"/>
        </w:rPr>
        <w:t xml:space="preserve"> </w:t>
      </w:r>
      <w:r>
        <w:rPr>
          <w:sz w:val="24"/>
        </w:rPr>
        <w:t>31,</w:t>
      </w:r>
      <w:r>
        <w:rPr>
          <w:spacing w:val="-15"/>
          <w:sz w:val="24"/>
        </w:rPr>
        <w:t xml:space="preserve"> </w:t>
      </w:r>
      <w:r>
        <w:rPr>
          <w:sz w:val="24"/>
        </w:rPr>
        <w:t>ст.</w:t>
      </w:r>
      <w:r>
        <w:rPr>
          <w:spacing w:val="-15"/>
          <w:sz w:val="24"/>
        </w:rPr>
        <w:t xml:space="preserve"> </w:t>
      </w:r>
      <w:r>
        <w:rPr>
          <w:sz w:val="24"/>
        </w:rPr>
        <w:t>3451;</w:t>
      </w:r>
      <w:r>
        <w:rPr>
          <w:spacing w:val="-15"/>
          <w:sz w:val="24"/>
        </w:rPr>
        <w:t xml:space="preserve"> </w:t>
      </w:r>
      <w:r>
        <w:rPr>
          <w:sz w:val="24"/>
        </w:rPr>
        <w:t>2021,</w:t>
      </w:r>
      <w:r>
        <w:rPr>
          <w:spacing w:val="-15"/>
          <w:sz w:val="24"/>
        </w:rPr>
        <w:t xml:space="preserve"> </w:t>
      </w:r>
      <w:r>
        <w:rPr>
          <w:sz w:val="24"/>
        </w:rPr>
        <w:t>№</w:t>
      </w:r>
      <w:r>
        <w:rPr>
          <w:spacing w:val="-15"/>
          <w:sz w:val="24"/>
        </w:rPr>
        <w:t xml:space="preserve"> </w:t>
      </w:r>
      <w:r>
        <w:rPr>
          <w:sz w:val="24"/>
        </w:rPr>
        <w:t>1,</w:t>
      </w:r>
      <w:r>
        <w:rPr>
          <w:spacing w:val="-15"/>
          <w:sz w:val="24"/>
        </w:rPr>
        <w:t xml:space="preserve"> </w:t>
      </w:r>
      <w:r>
        <w:rPr>
          <w:sz w:val="24"/>
        </w:rPr>
        <w:t>ст.</w:t>
      </w:r>
      <w:r>
        <w:rPr>
          <w:spacing w:val="-15"/>
          <w:sz w:val="24"/>
        </w:rPr>
        <w:t xml:space="preserve"> </w:t>
      </w:r>
      <w:r>
        <w:rPr>
          <w:sz w:val="24"/>
        </w:rPr>
        <w:t>58).</w:t>
      </w:r>
      <w:r>
        <w:rPr>
          <w:spacing w:val="-15"/>
          <w:sz w:val="24"/>
        </w:rPr>
        <w:t xml:space="preserve"> </w:t>
      </w:r>
      <w:r>
        <w:rPr>
          <w:sz w:val="24"/>
        </w:rPr>
        <w:t>В</w:t>
      </w:r>
      <w:r>
        <w:rPr>
          <w:spacing w:val="-15"/>
          <w:sz w:val="24"/>
        </w:rPr>
        <w:t xml:space="preserve"> </w:t>
      </w:r>
      <w:r>
        <w:rPr>
          <w:sz w:val="24"/>
        </w:rPr>
        <w:t xml:space="preserve">зональную структуру МБОУ </w:t>
      </w:r>
      <w:r w:rsidR="007532F3">
        <w:rPr>
          <w:sz w:val="24"/>
        </w:rPr>
        <w:t>«Школа № 91»</w:t>
      </w:r>
      <w:r>
        <w:rPr>
          <w:sz w:val="24"/>
        </w:rPr>
        <w:t xml:space="preserve"> включены:</w:t>
      </w:r>
    </w:p>
    <w:p w:rsidR="002246E2" w:rsidRDefault="00425798" w:rsidP="00EE71B3">
      <w:pPr>
        <w:pStyle w:val="a5"/>
        <w:numPr>
          <w:ilvl w:val="0"/>
          <w:numId w:val="28"/>
        </w:numPr>
        <w:tabs>
          <w:tab w:val="left" w:pos="1604"/>
          <w:tab w:val="left" w:pos="1605"/>
        </w:tabs>
        <w:spacing w:before="11"/>
        <w:ind w:left="1604" w:hanging="709"/>
        <w:rPr>
          <w:rFonts w:ascii="Arial" w:hAnsi="Arial"/>
          <w:sz w:val="20"/>
        </w:rPr>
      </w:pPr>
      <w:r>
        <w:rPr>
          <w:sz w:val="24"/>
        </w:rPr>
        <w:t>входная</w:t>
      </w:r>
      <w:r>
        <w:rPr>
          <w:spacing w:val="-3"/>
          <w:sz w:val="24"/>
        </w:rPr>
        <w:t xml:space="preserve"> </w:t>
      </w:r>
      <w:r>
        <w:rPr>
          <w:spacing w:val="-4"/>
          <w:sz w:val="24"/>
        </w:rPr>
        <w:t>зона;</w:t>
      </w:r>
    </w:p>
    <w:p w:rsidR="002246E2" w:rsidRDefault="00425798" w:rsidP="00EE71B3">
      <w:pPr>
        <w:pStyle w:val="a5"/>
        <w:numPr>
          <w:ilvl w:val="0"/>
          <w:numId w:val="28"/>
        </w:numPr>
        <w:tabs>
          <w:tab w:val="left" w:pos="1604"/>
          <w:tab w:val="left" w:pos="1605"/>
        </w:tabs>
        <w:spacing w:before="89"/>
        <w:ind w:left="1604" w:hanging="709"/>
        <w:rPr>
          <w:rFonts w:ascii="Arial" w:hAnsi="Arial"/>
          <w:sz w:val="20"/>
        </w:rPr>
      </w:pPr>
      <w:r>
        <w:rPr>
          <w:sz w:val="24"/>
        </w:rPr>
        <w:t>учебные</w:t>
      </w:r>
      <w:r>
        <w:rPr>
          <w:spacing w:val="-4"/>
          <w:sz w:val="24"/>
        </w:rPr>
        <w:t xml:space="preserve"> </w:t>
      </w:r>
      <w:r>
        <w:rPr>
          <w:sz w:val="24"/>
        </w:rPr>
        <w:t>классы</w:t>
      </w:r>
      <w:r>
        <w:rPr>
          <w:spacing w:val="-5"/>
          <w:sz w:val="24"/>
        </w:rPr>
        <w:t xml:space="preserve"> </w:t>
      </w:r>
      <w:r>
        <w:rPr>
          <w:sz w:val="24"/>
        </w:rPr>
        <w:t>с</w:t>
      </w:r>
      <w:r>
        <w:rPr>
          <w:spacing w:val="-2"/>
          <w:sz w:val="24"/>
        </w:rPr>
        <w:t xml:space="preserve"> </w:t>
      </w:r>
      <w:r>
        <w:rPr>
          <w:sz w:val="24"/>
        </w:rPr>
        <w:t>рабочими</w:t>
      </w:r>
      <w:r>
        <w:rPr>
          <w:spacing w:val="-3"/>
          <w:sz w:val="24"/>
        </w:rPr>
        <w:t xml:space="preserve"> </w:t>
      </w:r>
      <w:r>
        <w:rPr>
          <w:sz w:val="24"/>
        </w:rPr>
        <w:t>местами</w:t>
      </w:r>
      <w:r>
        <w:rPr>
          <w:spacing w:val="-3"/>
          <w:sz w:val="24"/>
        </w:rPr>
        <w:t xml:space="preserve"> </w:t>
      </w:r>
      <w:r>
        <w:rPr>
          <w:sz w:val="24"/>
        </w:rPr>
        <w:t>обучающихся</w:t>
      </w:r>
      <w:r>
        <w:rPr>
          <w:spacing w:val="-2"/>
          <w:sz w:val="24"/>
        </w:rPr>
        <w:t xml:space="preserve"> </w:t>
      </w:r>
      <w:r>
        <w:rPr>
          <w:sz w:val="24"/>
        </w:rPr>
        <w:t>и</w:t>
      </w:r>
      <w:r>
        <w:rPr>
          <w:spacing w:val="-4"/>
          <w:sz w:val="24"/>
        </w:rPr>
        <w:t xml:space="preserve"> </w:t>
      </w:r>
      <w:r>
        <w:rPr>
          <w:sz w:val="24"/>
        </w:rPr>
        <w:t>педагогических</w:t>
      </w:r>
      <w:r>
        <w:rPr>
          <w:spacing w:val="-2"/>
          <w:sz w:val="24"/>
        </w:rPr>
        <w:t xml:space="preserve"> работников;</w:t>
      </w:r>
    </w:p>
    <w:p w:rsidR="002246E2" w:rsidRDefault="00425798" w:rsidP="00EE71B3">
      <w:pPr>
        <w:pStyle w:val="a5"/>
        <w:numPr>
          <w:ilvl w:val="0"/>
          <w:numId w:val="28"/>
        </w:numPr>
        <w:tabs>
          <w:tab w:val="left" w:pos="1604"/>
          <w:tab w:val="left" w:pos="1605"/>
        </w:tabs>
        <w:spacing w:before="24" w:line="314" w:lineRule="auto"/>
        <w:ind w:left="1604" w:right="608" w:hanging="708"/>
        <w:rPr>
          <w:rFonts w:ascii="Arial" w:hAnsi="Arial"/>
          <w:sz w:val="20"/>
        </w:rPr>
      </w:pPr>
      <w:r>
        <w:rPr>
          <w:sz w:val="24"/>
        </w:rPr>
        <w:t>учебные кабинеты</w:t>
      </w:r>
      <w:r>
        <w:rPr>
          <w:spacing w:val="-2"/>
          <w:sz w:val="24"/>
        </w:rPr>
        <w:t xml:space="preserve"> </w:t>
      </w:r>
      <w:r>
        <w:rPr>
          <w:sz w:val="24"/>
        </w:rPr>
        <w:t>(актовый</w:t>
      </w:r>
      <w:r>
        <w:rPr>
          <w:spacing w:val="-1"/>
          <w:sz w:val="24"/>
        </w:rPr>
        <w:t xml:space="preserve"> </w:t>
      </w:r>
      <w:r>
        <w:rPr>
          <w:sz w:val="24"/>
        </w:rPr>
        <w:t>зал, кабинет хореографии,</w:t>
      </w:r>
      <w:r>
        <w:rPr>
          <w:spacing w:val="-1"/>
          <w:sz w:val="24"/>
        </w:rPr>
        <w:t xml:space="preserve"> </w:t>
      </w:r>
      <w:r>
        <w:rPr>
          <w:sz w:val="24"/>
        </w:rPr>
        <w:t>кабинет</w:t>
      </w:r>
      <w:r>
        <w:rPr>
          <w:spacing w:val="-2"/>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для</w:t>
      </w:r>
      <w:r>
        <w:rPr>
          <w:spacing w:val="-3"/>
          <w:sz w:val="24"/>
        </w:rPr>
        <w:t xml:space="preserve"> </w:t>
      </w:r>
      <w:r>
        <w:rPr>
          <w:sz w:val="24"/>
        </w:rPr>
        <w:t xml:space="preserve">за- нятий технологией, музыкой, изобразительным искусством, хореографией, иностранными </w:t>
      </w:r>
      <w:r>
        <w:rPr>
          <w:spacing w:val="-2"/>
          <w:sz w:val="24"/>
        </w:rPr>
        <w:t>языками;</w:t>
      </w:r>
    </w:p>
    <w:p w:rsidR="002246E2" w:rsidRDefault="00425798" w:rsidP="00EE71B3">
      <w:pPr>
        <w:pStyle w:val="a5"/>
        <w:numPr>
          <w:ilvl w:val="0"/>
          <w:numId w:val="28"/>
        </w:numPr>
        <w:tabs>
          <w:tab w:val="left" w:pos="1604"/>
          <w:tab w:val="left" w:pos="1605"/>
        </w:tabs>
        <w:spacing w:before="12"/>
        <w:ind w:left="1604" w:hanging="709"/>
        <w:jc w:val="left"/>
        <w:rPr>
          <w:rFonts w:ascii="Arial" w:hAnsi="Arial"/>
          <w:sz w:val="20"/>
        </w:rPr>
      </w:pPr>
      <w:r>
        <w:rPr>
          <w:sz w:val="24"/>
        </w:rPr>
        <w:t>библиотека</w:t>
      </w:r>
      <w:r>
        <w:rPr>
          <w:spacing w:val="-9"/>
          <w:sz w:val="24"/>
        </w:rPr>
        <w:t xml:space="preserve"> </w:t>
      </w:r>
      <w:r>
        <w:rPr>
          <w:sz w:val="24"/>
        </w:rPr>
        <w:t>с</w:t>
      </w:r>
      <w:r>
        <w:rPr>
          <w:spacing w:val="-1"/>
          <w:sz w:val="24"/>
        </w:rPr>
        <w:t xml:space="preserve"> </w:t>
      </w:r>
      <w:r>
        <w:rPr>
          <w:sz w:val="24"/>
        </w:rPr>
        <w:t>рабочими</w:t>
      </w:r>
      <w:r>
        <w:rPr>
          <w:spacing w:val="-3"/>
          <w:sz w:val="24"/>
        </w:rPr>
        <w:t xml:space="preserve"> </w:t>
      </w:r>
      <w:r>
        <w:rPr>
          <w:sz w:val="24"/>
        </w:rPr>
        <w:t>зонами:</w:t>
      </w:r>
      <w:r>
        <w:rPr>
          <w:spacing w:val="-9"/>
          <w:sz w:val="24"/>
        </w:rPr>
        <w:t xml:space="preserve"> </w:t>
      </w:r>
      <w:r>
        <w:rPr>
          <w:sz w:val="24"/>
        </w:rPr>
        <w:t>книгохранилищем,</w:t>
      </w:r>
      <w:r>
        <w:rPr>
          <w:spacing w:val="-3"/>
          <w:sz w:val="24"/>
        </w:rPr>
        <w:t xml:space="preserve"> </w:t>
      </w:r>
      <w:r>
        <w:rPr>
          <w:sz w:val="24"/>
        </w:rPr>
        <w:t>медиатекой,</w:t>
      </w:r>
      <w:r>
        <w:rPr>
          <w:spacing w:val="-2"/>
          <w:sz w:val="24"/>
        </w:rPr>
        <w:t xml:space="preserve"> </w:t>
      </w:r>
      <w:r>
        <w:rPr>
          <w:sz w:val="24"/>
        </w:rPr>
        <w:t>читальным</w:t>
      </w:r>
      <w:r>
        <w:rPr>
          <w:spacing w:val="-2"/>
          <w:sz w:val="24"/>
        </w:rPr>
        <w:t xml:space="preserve"> залом;</w:t>
      </w:r>
    </w:p>
    <w:p w:rsidR="002246E2" w:rsidRDefault="00425798" w:rsidP="00EE71B3">
      <w:pPr>
        <w:pStyle w:val="a5"/>
        <w:numPr>
          <w:ilvl w:val="0"/>
          <w:numId w:val="28"/>
        </w:numPr>
        <w:tabs>
          <w:tab w:val="left" w:pos="1604"/>
          <w:tab w:val="left" w:pos="1605"/>
        </w:tabs>
        <w:spacing w:before="84"/>
        <w:ind w:left="1604" w:hanging="709"/>
        <w:jc w:val="left"/>
        <w:rPr>
          <w:rFonts w:ascii="Arial" w:hAnsi="Arial"/>
          <w:sz w:val="20"/>
        </w:rPr>
      </w:pPr>
      <w:r>
        <w:rPr>
          <w:sz w:val="24"/>
        </w:rPr>
        <w:t>актовый</w:t>
      </w:r>
      <w:r>
        <w:rPr>
          <w:spacing w:val="-8"/>
          <w:sz w:val="24"/>
        </w:rPr>
        <w:t xml:space="preserve"> </w:t>
      </w:r>
      <w:r>
        <w:rPr>
          <w:spacing w:val="-4"/>
          <w:sz w:val="24"/>
        </w:rPr>
        <w:t>зал;</w:t>
      </w:r>
    </w:p>
    <w:p w:rsidR="002246E2" w:rsidRDefault="00425798" w:rsidP="00EE71B3">
      <w:pPr>
        <w:pStyle w:val="a5"/>
        <w:numPr>
          <w:ilvl w:val="0"/>
          <w:numId w:val="28"/>
        </w:numPr>
        <w:tabs>
          <w:tab w:val="left" w:pos="1604"/>
          <w:tab w:val="left" w:pos="1605"/>
        </w:tabs>
        <w:spacing w:before="88"/>
        <w:ind w:left="1604" w:hanging="709"/>
        <w:jc w:val="left"/>
        <w:rPr>
          <w:rFonts w:ascii="Arial" w:hAnsi="Arial"/>
          <w:sz w:val="20"/>
        </w:rPr>
      </w:pPr>
      <w:r>
        <w:rPr>
          <w:sz w:val="24"/>
        </w:rPr>
        <w:t>спортивные</w:t>
      </w:r>
      <w:r>
        <w:rPr>
          <w:spacing w:val="-4"/>
          <w:sz w:val="24"/>
        </w:rPr>
        <w:t xml:space="preserve"> </w:t>
      </w:r>
      <w:r>
        <w:rPr>
          <w:sz w:val="24"/>
        </w:rPr>
        <w:t>сооружения</w:t>
      </w:r>
      <w:r>
        <w:rPr>
          <w:spacing w:val="-4"/>
          <w:sz w:val="24"/>
        </w:rPr>
        <w:t xml:space="preserve"> </w:t>
      </w:r>
      <w:r>
        <w:rPr>
          <w:sz w:val="24"/>
        </w:rPr>
        <w:t>(зал,</w:t>
      </w:r>
      <w:r>
        <w:rPr>
          <w:spacing w:val="-5"/>
          <w:sz w:val="24"/>
        </w:rPr>
        <w:t xml:space="preserve"> </w:t>
      </w:r>
      <w:r>
        <w:rPr>
          <w:sz w:val="24"/>
        </w:rPr>
        <w:t>стадион,</w:t>
      </w:r>
      <w:r>
        <w:rPr>
          <w:spacing w:val="-9"/>
          <w:sz w:val="24"/>
        </w:rPr>
        <w:t xml:space="preserve"> </w:t>
      </w:r>
      <w:r>
        <w:rPr>
          <w:sz w:val="24"/>
        </w:rPr>
        <w:t>спортивная</w:t>
      </w:r>
      <w:r>
        <w:rPr>
          <w:spacing w:val="-3"/>
          <w:sz w:val="24"/>
        </w:rPr>
        <w:t xml:space="preserve"> </w:t>
      </w:r>
      <w:r>
        <w:rPr>
          <w:spacing w:val="-2"/>
          <w:sz w:val="24"/>
        </w:rPr>
        <w:t>площадка);</w:t>
      </w:r>
    </w:p>
    <w:p w:rsidR="002246E2" w:rsidRDefault="00425798" w:rsidP="00EE71B3">
      <w:pPr>
        <w:pStyle w:val="a5"/>
        <w:numPr>
          <w:ilvl w:val="0"/>
          <w:numId w:val="28"/>
        </w:numPr>
        <w:tabs>
          <w:tab w:val="left" w:pos="1604"/>
          <w:tab w:val="left" w:pos="1605"/>
        </w:tabs>
        <w:spacing w:before="64" w:line="316" w:lineRule="auto"/>
        <w:ind w:left="1604" w:right="620" w:hanging="708"/>
        <w:jc w:val="left"/>
        <w:rPr>
          <w:rFonts w:ascii="Arial" w:hAnsi="Arial"/>
          <w:sz w:val="20"/>
        </w:rPr>
      </w:pPr>
      <w:r>
        <w:rPr>
          <w:sz w:val="24"/>
        </w:rPr>
        <w:t>помещения для питания обучающихся,</w:t>
      </w:r>
      <w:r>
        <w:rPr>
          <w:spacing w:val="-1"/>
          <w:sz w:val="24"/>
        </w:rPr>
        <w:t xml:space="preserve"> </w:t>
      </w:r>
      <w:r>
        <w:rPr>
          <w:sz w:val="24"/>
        </w:rPr>
        <w:t>а также для хранения и</w:t>
      </w:r>
      <w:r>
        <w:rPr>
          <w:spacing w:val="-1"/>
          <w:sz w:val="24"/>
        </w:rPr>
        <w:t xml:space="preserve"> </w:t>
      </w:r>
      <w:r>
        <w:rPr>
          <w:sz w:val="24"/>
        </w:rPr>
        <w:t>приготовления</w:t>
      </w:r>
      <w:r>
        <w:rPr>
          <w:spacing w:val="-3"/>
          <w:sz w:val="24"/>
        </w:rPr>
        <w:t xml:space="preserve"> </w:t>
      </w:r>
      <w:r>
        <w:rPr>
          <w:sz w:val="24"/>
        </w:rPr>
        <w:t>пищи,</w:t>
      </w:r>
      <w:r>
        <w:rPr>
          <w:spacing w:val="-1"/>
          <w:sz w:val="24"/>
        </w:rPr>
        <w:t xml:space="preserve"> </w:t>
      </w:r>
      <w:r>
        <w:rPr>
          <w:sz w:val="24"/>
        </w:rPr>
        <w:t>обес- печивающие возможность организации качественного горячего питания;</w:t>
      </w:r>
    </w:p>
    <w:p w:rsidR="002246E2" w:rsidRDefault="00425798" w:rsidP="00EE71B3">
      <w:pPr>
        <w:pStyle w:val="a5"/>
        <w:numPr>
          <w:ilvl w:val="0"/>
          <w:numId w:val="28"/>
        </w:numPr>
        <w:tabs>
          <w:tab w:val="left" w:pos="1604"/>
          <w:tab w:val="left" w:pos="1605"/>
        </w:tabs>
        <w:spacing w:line="276" w:lineRule="exact"/>
        <w:ind w:left="1604" w:hanging="709"/>
        <w:jc w:val="left"/>
        <w:rPr>
          <w:rFonts w:ascii="Arial" w:hAnsi="Arial"/>
          <w:sz w:val="20"/>
        </w:rPr>
      </w:pPr>
      <w:r>
        <w:rPr>
          <w:sz w:val="24"/>
        </w:rPr>
        <w:t>административные</w:t>
      </w:r>
      <w:r>
        <w:rPr>
          <w:spacing w:val="-6"/>
          <w:sz w:val="24"/>
        </w:rPr>
        <w:t xml:space="preserve"> </w:t>
      </w:r>
      <w:r>
        <w:rPr>
          <w:spacing w:val="-2"/>
          <w:sz w:val="24"/>
        </w:rPr>
        <w:t>помещения;</w:t>
      </w:r>
    </w:p>
    <w:p w:rsidR="002246E2" w:rsidRDefault="00425798" w:rsidP="00EE71B3">
      <w:pPr>
        <w:pStyle w:val="a5"/>
        <w:numPr>
          <w:ilvl w:val="0"/>
          <w:numId w:val="28"/>
        </w:numPr>
        <w:tabs>
          <w:tab w:val="left" w:pos="1604"/>
          <w:tab w:val="left" w:pos="1605"/>
        </w:tabs>
        <w:spacing w:before="92"/>
        <w:ind w:left="1604" w:hanging="709"/>
        <w:jc w:val="left"/>
        <w:rPr>
          <w:rFonts w:ascii="Arial" w:hAnsi="Arial"/>
          <w:sz w:val="20"/>
        </w:rPr>
      </w:pPr>
      <w:r>
        <w:rPr>
          <w:sz w:val="24"/>
        </w:rPr>
        <w:t>гардеробы,</w:t>
      </w:r>
      <w:r>
        <w:rPr>
          <w:spacing w:val="-1"/>
          <w:sz w:val="24"/>
        </w:rPr>
        <w:t xml:space="preserve"> </w:t>
      </w:r>
      <w:r>
        <w:rPr>
          <w:spacing w:val="-2"/>
          <w:sz w:val="24"/>
        </w:rPr>
        <w:t>санузлы;</w:t>
      </w:r>
    </w:p>
    <w:p w:rsidR="002246E2" w:rsidRDefault="00425798" w:rsidP="00EE71B3">
      <w:pPr>
        <w:pStyle w:val="a5"/>
        <w:numPr>
          <w:ilvl w:val="0"/>
          <w:numId w:val="28"/>
        </w:numPr>
        <w:tabs>
          <w:tab w:val="left" w:pos="1604"/>
          <w:tab w:val="left" w:pos="1605"/>
        </w:tabs>
        <w:spacing w:before="88" w:line="316" w:lineRule="auto"/>
        <w:ind w:left="1140" w:right="3117" w:hanging="244"/>
        <w:jc w:val="left"/>
        <w:rPr>
          <w:rFonts w:ascii="Arial" w:hAnsi="Arial"/>
          <w:sz w:val="20"/>
        </w:rPr>
      </w:pPr>
      <w:r>
        <w:tab/>
      </w:r>
      <w:r>
        <w:rPr>
          <w:sz w:val="24"/>
        </w:rPr>
        <w:t>участки</w:t>
      </w:r>
      <w:r>
        <w:rPr>
          <w:spacing w:val="-8"/>
          <w:sz w:val="24"/>
        </w:rPr>
        <w:t xml:space="preserve"> </w:t>
      </w:r>
      <w:r>
        <w:rPr>
          <w:sz w:val="24"/>
        </w:rPr>
        <w:t>(территории)</w:t>
      </w:r>
      <w:r>
        <w:rPr>
          <w:spacing w:val="-7"/>
          <w:sz w:val="24"/>
        </w:rPr>
        <w:t xml:space="preserve"> </w:t>
      </w:r>
      <w:r>
        <w:rPr>
          <w:sz w:val="24"/>
        </w:rPr>
        <w:t>с</w:t>
      </w:r>
      <w:r>
        <w:rPr>
          <w:spacing w:val="-6"/>
          <w:sz w:val="24"/>
        </w:rPr>
        <w:t xml:space="preserve"> </w:t>
      </w:r>
      <w:r>
        <w:rPr>
          <w:sz w:val="24"/>
        </w:rPr>
        <w:t>целесообразным</w:t>
      </w:r>
      <w:r>
        <w:rPr>
          <w:spacing w:val="-7"/>
          <w:sz w:val="24"/>
        </w:rPr>
        <w:t xml:space="preserve"> </w:t>
      </w:r>
      <w:r>
        <w:rPr>
          <w:sz w:val="24"/>
        </w:rPr>
        <w:t>набором</w:t>
      </w:r>
      <w:r>
        <w:rPr>
          <w:spacing w:val="-7"/>
          <w:sz w:val="24"/>
        </w:rPr>
        <w:t xml:space="preserve"> </w:t>
      </w:r>
      <w:r>
        <w:rPr>
          <w:sz w:val="24"/>
        </w:rPr>
        <w:t>оснащѐнных</w:t>
      </w:r>
      <w:r>
        <w:rPr>
          <w:spacing w:val="-7"/>
          <w:sz w:val="24"/>
        </w:rPr>
        <w:t xml:space="preserve"> </w:t>
      </w:r>
      <w:r>
        <w:rPr>
          <w:sz w:val="24"/>
        </w:rPr>
        <w:t>зон. Состав и площади учебных помещений предоставляют условия для:</w:t>
      </w:r>
    </w:p>
    <w:p w:rsidR="002246E2" w:rsidRDefault="00425798" w:rsidP="00EE71B3">
      <w:pPr>
        <w:pStyle w:val="a5"/>
        <w:numPr>
          <w:ilvl w:val="0"/>
          <w:numId w:val="28"/>
        </w:numPr>
        <w:tabs>
          <w:tab w:val="left" w:pos="1604"/>
          <w:tab w:val="left" w:pos="1605"/>
        </w:tabs>
        <w:spacing w:line="247" w:lineRule="exact"/>
        <w:ind w:left="1604" w:hanging="709"/>
        <w:jc w:val="left"/>
        <w:rPr>
          <w:rFonts w:ascii="Arial" w:hAnsi="Arial"/>
          <w:sz w:val="20"/>
        </w:rPr>
      </w:pPr>
      <w:r>
        <w:rPr>
          <w:sz w:val="24"/>
        </w:rPr>
        <w:t>начального</w:t>
      </w:r>
      <w:r>
        <w:rPr>
          <w:spacing w:val="-11"/>
          <w:sz w:val="24"/>
        </w:rPr>
        <w:t xml:space="preserve"> </w:t>
      </w:r>
      <w:r>
        <w:rPr>
          <w:sz w:val="24"/>
        </w:rPr>
        <w:t>общего</w:t>
      </w:r>
      <w:r>
        <w:rPr>
          <w:spacing w:val="-9"/>
          <w:sz w:val="24"/>
        </w:rPr>
        <w:t xml:space="preserve"> </w:t>
      </w:r>
      <w:r>
        <w:rPr>
          <w:sz w:val="24"/>
        </w:rPr>
        <w:t>образования</w:t>
      </w:r>
      <w:r>
        <w:rPr>
          <w:spacing w:val="-6"/>
          <w:sz w:val="24"/>
        </w:rPr>
        <w:t xml:space="preserve"> </w:t>
      </w:r>
      <w:r>
        <w:rPr>
          <w:sz w:val="24"/>
        </w:rPr>
        <w:t>согласно</w:t>
      </w:r>
      <w:r>
        <w:rPr>
          <w:spacing w:val="-9"/>
          <w:sz w:val="24"/>
        </w:rPr>
        <w:t xml:space="preserve"> </w:t>
      </w:r>
      <w:r>
        <w:rPr>
          <w:sz w:val="24"/>
        </w:rPr>
        <w:t>избранным</w:t>
      </w:r>
      <w:r>
        <w:rPr>
          <w:spacing w:val="-8"/>
          <w:sz w:val="24"/>
        </w:rPr>
        <w:t xml:space="preserve"> </w:t>
      </w:r>
      <w:r>
        <w:rPr>
          <w:sz w:val="24"/>
        </w:rPr>
        <w:t>направлениям</w:t>
      </w:r>
      <w:r>
        <w:rPr>
          <w:spacing w:val="-4"/>
          <w:sz w:val="24"/>
        </w:rPr>
        <w:t xml:space="preserve"> </w:t>
      </w:r>
      <w:r>
        <w:rPr>
          <w:sz w:val="24"/>
        </w:rPr>
        <w:t>учебного</w:t>
      </w:r>
      <w:r>
        <w:rPr>
          <w:spacing w:val="-8"/>
          <w:sz w:val="24"/>
        </w:rPr>
        <w:t xml:space="preserve"> </w:t>
      </w:r>
      <w:r>
        <w:rPr>
          <w:sz w:val="24"/>
        </w:rPr>
        <w:t>плана</w:t>
      </w:r>
      <w:r>
        <w:rPr>
          <w:spacing w:val="-8"/>
          <w:sz w:val="24"/>
        </w:rPr>
        <w:t xml:space="preserve"> </w:t>
      </w:r>
      <w:r>
        <w:rPr>
          <w:sz w:val="24"/>
        </w:rPr>
        <w:t>в</w:t>
      </w:r>
      <w:r>
        <w:rPr>
          <w:spacing w:val="-9"/>
          <w:sz w:val="24"/>
        </w:rPr>
        <w:t xml:space="preserve"> </w:t>
      </w:r>
      <w:r>
        <w:rPr>
          <w:spacing w:val="-2"/>
          <w:sz w:val="24"/>
        </w:rPr>
        <w:t>соот-</w:t>
      </w:r>
    </w:p>
    <w:p w:rsidR="002246E2" w:rsidRDefault="00425798">
      <w:pPr>
        <w:pStyle w:val="a3"/>
        <w:spacing w:before="84"/>
        <w:ind w:left="1604"/>
      </w:pPr>
      <w:r>
        <w:t>ветствии</w:t>
      </w:r>
      <w:r>
        <w:rPr>
          <w:spacing w:val="-4"/>
        </w:rPr>
        <w:t xml:space="preserve"> </w:t>
      </w:r>
      <w:r>
        <w:t>с</w:t>
      </w:r>
      <w:r>
        <w:rPr>
          <w:spacing w:val="-2"/>
        </w:rPr>
        <w:t xml:space="preserve"> </w:t>
      </w:r>
      <w:r>
        <w:t xml:space="preserve">ФГОС </w:t>
      </w:r>
      <w:r>
        <w:rPr>
          <w:spacing w:val="-4"/>
        </w:rPr>
        <w:t>НОО;</w:t>
      </w:r>
    </w:p>
    <w:p w:rsidR="002246E2" w:rsidRDefault="00425798" w:rsidP="00EE71B3">
      <w:pPr>
        <w:pStyle w:val="a5"/>
        <w:numPr>
          <w:ilvl w:val="0"/>
          <w:numId w:val="28"/>
        </w:numPr>
        <w:tabs>
          <w:tab w:val="left" w:pos="1604"/>
          <w:tab w:val="left" w:pos="1605"/>
        </w:tabs>
        <w:spacing w:before="96"/>
        <w:ind w:left="1604" w:hanging="709"/>
        <w:rPr>
          <w:rFonts w:ascii="Arial" w:hAnsi="Arial"/>
          <w:sz w:val="20"/>
        </w:rPr>
      </w:pPr>
      <w:r>
        <w:rPr>
          <w:sz w:val="24"/>
        </w:rPr>
        <w:t>организации</w:t>
      </w:r>
      <w:r>
        <w:rPr>
          <w:spacing w:val="-7"/>
          <w:sz w:val="24"/>
        </w:rPr>
        <w:t xml:space="preserve"> </w:t>
      </w:r>
      <w:r>
        <w:rPr>
          <w:sz w:val="24"/>
        </w:rPr>
        <w:t>режима</w:t>
      </w:r>
      <w:r>
        <w:rPr>
          <w:spacing w:val="-3"/>
          <w:sz w:val="24"/>
        </w:rPr>
        <w:t xml:space="preserve"> </w:t>
      </w:r>
      <w:r>
        <w:rPr>
          <w:sz w:val="24"/>
        </w:rPr>
        <w:t>труда и</w:t>
      </w:r>
      <w:r>
        <w:rPr>
          <w:spacing w:val="-5"/>
          <w:sz w:val="24"/>
        </w:rPr>
        <w:t xml:space="preserve"> </w:t>
      </w:r>
      <w:r>
        <w:rPr>
          <w:sz w:val="24"/>
        </w:rPr>
        <w:t>отдыха</w:t>
      </w:r>
      <w:r>
        <w:rPr>
          <w:spacing w:val="1"/>
          <w:sz w:val="24"/>
        </w:rPr>
        <w:t xml:space="preserve"> </w:t>
      </w:r>
      <w:r>
        <w:rPr>
          <w:sz w:val="24"/>
        </w:rPr>
        <w:t>участников</w:t>
      </w:r>
      <w:r>
        <w:rPr>
          <w:spacing w:val="-5"/>
          <w:sz w:val="24"/>
        </w:rPr>
        <w:t xml:space="preserve"> </w:t>
      </w:r>
      <w:r>
        <w:rPr>
          <w:sz w:val="24"/>
        </w:rPr>
        <w:t>образовательного</w:t>
      </w:r>
      <w:r>
        <w:rPr>
          <w:spacing w:val="-3"/>
          <w:sz w:val="24"/>
        </w:rPr>
        <w:t xml:space="preserve"> </w:t>
      </w:r>
      <w:r>
        <w:rPr>
          <w:spacing w:val="-2"/>
          <w:sz w:val="24"/>
        </w:rPr>
        <w:t>процесса;</w:t>
      </w:r>
    </w:p>
    <w:p w:rsidR="002246E2" w:rsidRDefault="00425798" w:rsidP="00EE71B3">
      <w:pPr>
        <w:pStyle w:val="a5"/>
        <w:numPr>
          <w:ilvl w:val="0"/>
          <w:numId w:val="28"/>
        </w:numPr>
        <w:tabs>
          <w:tab w:val="left" w:pos="1604"/>
          <w:tab w:val="left" w:pos="1605"/>
        </w:tabs>
        <w:spacing w:before="65" w:line="314" w:lineRule="auto"/>
        <w:ind w:left="1604" w:right="609" w:hanging="708"/>
        <w:rPr>
          <w:rFonts w:ascii="Arial" w:hAnsi="Arial"/>
          <w:sz w:val="20"/>
        </w:rPr>
      </w:pPr>
      <w:r>
        <w:rPr>
          <w:sz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2246E2" w:rsidRDefault="00425798">
      <w:pPr>
        <w:pStyle w:val="a3"/>
        <w:spacing w:before="11"/>
        <w:ind w:left="1620"/>
      </w:pPr>
      <w:r>
        <w:t>В</w:t>
      </w:r>
      <w:r>
        <w:rPr>
          <w:spacing w:val="-9"/>
        </w:rPr>
        <w:t xml:space="preserve"> </w:t>
      </w:r>
      <w:r>
        <w:t>основной</w:t>
      </w:r>
      <w:r>
        <w:rPr>
          <w:spacing w:val="-3"/>
        </w:rPr>
        <w:t xml:space="preserve"> </w:t>
      </w:r>
      <w:r>
        <w:t>комплект</w:t>
      </w:r>
      <w:r>
        <w:rPr>
          <w:spacing w:val="-4"/>
        </w:rPr>
        <w:t xml:space="preserve"> </w:t>
      </w:r>
      <w:r>
        <w:t>школьной</w:t>
      </w:r>
      <w:r>
        <w:rPr>
          <w:spacing w:val="-3"/>
        </w:rPr>
        <w:t xml:space="preserve"> </w:t>
      </w:r>
      <w:r>
        <w:t>мебели</w:t>
      </w:r>
      <w:r>
        <w:rPr>
          <w:spacing w:val="-3"/>
        </w:rPr>
        <w:t xml:space="preserve"> </w:t>
      </w:r>
      <w:r>
        <w:t>и</w:t>
      </w:r>
      <w:r>
        <w:rPr>
          <w:spacing w:val="-3"/>
        </w:rPr>
        <w:t xml:space="preserve"> </w:t>
      </w:r>
      <w:r>
        <w:t>оборудования</w:t>
      </w:r>
      <w:r>
        <w:rPr>
          <w:spacing w:val="-1"/>
        </w:rPr>
        <w:t xml:space="preserve"> </w:t>
      </w:r>
      <w:r>
        <w:rPr>
          <w:spacing w:val="-2"/>
        </w:rPr>
        <w:t>входят:</w:t>
      </w:r>
    </w:p>
    <w:p w:rsidR="002246E2" w:rsidRDefault="00425798" w:rsidP="00EE71B3">
      <w:pPr>
        <w:pStyle w:val="a5"/>
        <w:numPr>
          <w:ilvl w:val="0"/>
          <w:numId w:val="28"/>
        </w:numPr>
        <w:tabs>
          <w:tab w:val="left" w:pos="1604"/>
          <w:tab w:val="left" w:pos="1605"/>
        </w:tabs>
        <w:spacing w:before="80"/>
        <w:ind w:left="1604" w:hanging="709"/>
        <w:jc w:val="left"/>
        <w:rPr>
          <w:rFonts w:ascii="Arial" w:hAnsi="Arial"/>
          <w:sz w:val="20"/>
        </w:rPr>
      </w:pPr>
      <w:r>
        <w:rPr>
          <w:sz w:val="24"/>
        </w:rPr>
        <w:t>доска</w:t>
      </w:r>
      <w:r>
        <w:rPr>
          <w:spacing w:val="2"/>
          <w:sz w:val="24"/>
        </w:rPr>
        <w:t xml:space="preserve"> </w:t>
      </w:r>
      <w:r>
        <w:rPr>
          <w:spacing w:val="-2"/>
          <w:sz w:val="24"/>
        </w:rPr>
        <w:t>классная;</w:t>
      </w:r>
    </w:p>
    <w:p w:rsidR="002246E2" w:rsidRDefault="00425798" w:rsidP="00EE71B3">
      <w:pPr>
        <w:pStyle w:val="a5"/>
        <w:numPr>
          <w:ilvl w:val="0"/>
          <w:numId w:val="28"/>
        </w:numPr>
        <w:tabs>
          <w:tab w:val="left" w:pos="1604"/>
          <w:tab w:val="left" w:pos="1605"/>
        </w:tabs>
        <w:spacing w:before="84"/>
        <w:ind w:left="1604" w:hanging="709"/>
        <w:jc w:val="left"/>
        <w:rPr>
          <w:rFonts w:ascii="Arial" w:hAnsi="Arial"/>
          <w:sz w:val="20"/>
        </w:rPr>
      </w:pPr>
      <w:r>
        <w:rPr>
          <w:sz w:val="24"/>
        </w:rPr>
        <w:t>стол</w:t>
      </w:r>
      <w:r>
        <w:rPr>
          <w:spacing w:val="4"/>
          <w:sz w:val="24"/>
        </w:rPr>
        <w:t xml:space="preserve"> </w:t>
      </w:r>
      <w:r>
        <w:rPr>
          <w:spacing w:val="-2"/>
          <w:sz w:val="24"/>
        </w:rPr>
        <w:t>учителя;</w:t>
      </w:r>
    </w:p>
    <w:p w:rsidR="002246E2" w:rsidRDefault="00425798" w:rsidP="00EE71B3">
      <w:pPr>
        <w:pStyle w:val="a5"/>
        <w:numPr>
          <w:ilvl w:val="0"/>
          <w:numId w:val="28"/>
        </w:numPr>
        <w:tabs>
          <w:tab w:val="left" w:pos="1604"/>
          <w:tab w:val="left" w:pos="1605"/>
        </w:tabs>
        <w:spacing w:before="93"/>
        <w:ind w:left="1604" w:hanging="709"/>
        <w:jc w:val="left"/>
        <w:rPr>
          <w:rFonts w:ascii="Arial" w:hAnsi="Arial"/>
          <w:sz w:val="20"/>
        </w:rPr>
      </w:pPr>
      <w:r>
        <w:rPr>
          <w:sz w:val="24"/>
        </w:rPr>
        <w:t>кресло</w:t>
      </w:r>
      <w:r>
        <w:rPr>
          <w:spacing w:val="-3"/>
          <w:sz w:val="24"/>
        </w:rPr>
        <w:t xml:space="preserve"> </w:t>
      </w:r>
      <w:r>
        <w:rPr>
          <w:sz w:val="24"/>
        </w:rPr>
        <w:t xml:space="preserve">для </w:t>
      </w:r>
      <w:r>
        <w:rPr>
          <w:spacing w:val="-2"/>
          <w:sz w:val="24"/>
        </w:rPr>
        <w:t>учителя;</w:t>
      </w:r>
    </w:p>
    <w:p w:rsidR="002246E2" w:rsidRDefault="00425798" w:rsidP="00EE71B3">
      <w:pPr>
        <w:pStyle w:val="a5"/>
        <w:numPr>
          <w:ilvl w:val="0"/>
          <w:numId w:val="28"/>
        </w:numPr>
        <w:tabs>
          <w:tab w:val="left" w:pos="1604"/>
          <w:tab w:val="left" w:pos="1605"/>
        </w:tabs>
        <w:spacing w:before="84"/>
        <w:ind w:left="1604" w:hanging="709"/>
        <w:jc w:val="left"/>
        <w:rPr>
          <w:rFonts w:ascii="Arial" w:hAnsi="Arial"/>
          <w:sz w:val="20"/>
        </w:rPr>
      </w:pPr>
      <w:r>
        <w:rPr>
          <w:sz w:val="24"/>
        </w:rPr>
        <w:t>стол</w:t>
      </w:r>
      <w:r>
        <w:rPr>
          <w:spacing w:val="-1"/>
          <w:sz w:val="24"/>
        </w:rPr>
        <w:t xml:space="preserve"> </w:t>
      </w:r>
      <w:r>
        <w:rPr>
          <w:sz w:val="24"/>
        </w:rPr>
        <w:t>ученический</w:t>
      </w:r>
      <w:r>
        <w:rPr>
          <w:spacing w:val="-5"/>
          <w:sz w:val="24"/>
        </w:rPr>
        <w:t xml:space="preserve"> </w:t>
      </w:r>
      <w:r>
        <w:rPr>
          <w:sz w:val="24"/>
        </w:rPr>
        <w:t>(регулируемый</w:t>
      </w:r>
      <w:r>
        <w:rPr>
          <w:spacing w:val="-5"/>
          <w:sz w:val="24"/>
        </w:rPr>
        <w:t xml:space="preserve"> </w:t>
      </w:r>
      <w:r>
        <w:rPr>
          <w:sz w:val="24"/>
        </w:rPr>
        <w:t>по</w:t>
      </w:r>
      <w:r>
        <w:rPr>
          <w:spacing w:val="-4"/>
          <w:sz w:val="24"/>
        </w:rPr>
        <w:t xml:space="preserve"> </w:t>
      </w:r>
      <w:r>
        <w:rPr>
          <w:spacing w:val="-2"/>
          <w:sz w:val="24"/>
        </w:rPr>
        <w:t>высоте);</w:t>
      </w:r>
    </w:p>
    <w:p w:rsidR="002246E2" w:rsidRDefault="00425798" w:rsidP="00EE71B3">
      <w:pPr>
        <w:pStyle w:val="a5"/>
        <w:numPr>
          <w:ilvl w:val="0"/>
          <w:numId w:val="28"/>
        </w:numPr>
        <w:tabs>
          <w:tab w:val="left" w:pos="1604"/>
          <w:tab w:val="left" w:pos="1605"/>
        </w:tabs>
        <w:spacing w:before="84"/>
        <w:ind w:left="1604" w:hanging="709"/>
        <w:jc w:val="left"/>
        <w:rPr>
          <w:rFonts w:ascii="Arial" w:hAnsi="Arial"/>
          <w:sz w:val="20"/>
        </w:rPr>
      </w:pPr>
      <w:r>
        <w:rPr>
          <w:sz w:val="24"/>
        </w:rPr>
        <w:t>стул</w:t>
      </w:r>
      <w:r>
        <w:rPr>
          <w:spacing w:val="-2"/>
          <w:sz w:val="24"/>
        </w:rPr>
        <w:t xml:space="preserve"> </w:t>
      </w:r>
      <w:r>
        <w:rPr>
          <w:sz w:val="24"/>
        </w:rPr>
        <w:t>ученический</w:t>
      </w:r>
      <w:r>
        <w:rPr>
          <w:spacing w:val="-5"/>
          <w:sz w:val="24"/>
        </w:rPr>
        <w:t xml:space="preserve"> </w:t>
      </w:r>
      <w:r>
        <w:rPr>
          <w:sz w:val="24"/>
        </w:rPr>
        <w:t>(регулируемый</w:t>
      </w:r>
      <w:r>
        <w:rPr>
          <w:spacing w:val="-6"/>
          <w:sz w:val="24"/>
        </w:rPr>
        <w:t xml:space="preserve"> </w:t>
      </w:r>
      <w:r>
        <w:rPr>
          <w:sz w:val="24"/>
        </w:rPr>
        <w:t>по</w:t>
      </w:r>
      <w:r>
        <w:rPr>
          <w:spacing w:val="-4"/>
          <w:sz w:val="24"/>
        </w:rPr>
        <w:t xml:space="preserve"> </w:t>
      </w:r>
      <w:r>
        <w:rPr>
          <w:spacing w:val="-2"/>
          <w:sz w:val="24"/>
        </w:rPr>
        <w:t>высоте);</w:t>
      </w:r>
    </w:p>
    <w:p w:rsidR="002246E2" w:rsidRDefault="00425798" w:rsidP="00EE71B3">
      <w:pPr>
        <w:pStyle w:val="a5"/>
        <w:numPr>
          <w:ilvl w:val="0"/>
          <w:numId w:val="28"/>
        </w:numPr>
        <w:tabs>
          <w:tab w:val="left" w:pos="1604"/>
          <w:tab w:val="left" w:pos="1605"/>
        </w:tabs>
        <w:spacing w:before="88"/>
        <w:ind w:left="1604" w:hanging="709"/>
        <w:jc w:val="left"/>
        <w:rPr>
          <w:rFonts w:ascii="Arial" w:hAnsi="Arial"/>
          <w:sz w:val="20"/>
        </w:rPr>
      </w:pPr>
      <w:r>
        <w:rPr>
          <w:sz w:val="24"/>
        </w:rPr>
        <w:t>шкаф</w:t>
      </w:r>
      <w:r>
        <w:rPr>
          <w:spacing w:val="-4"/>
          <w:sz w:val="24"/>
        </w:rPr>
        <w:t xml:space="preserve"> </w:t>
      </w:r>
      <w:r>
        <w:rPr>
          <w:sz w:val="24"/>
        </w:rPr>
        <w:t>для</w:t>
      </w:r>
      <w:r>
        <w:rPr>
          <w:spacing w:val="-2"/>
          <w:sz w:val="24"/>
        </w:rPr>
        <w:t xml:space="preserve"> </w:t>
      </w:r>
      <w:r>
        <w:rPr>
          <w:sz w:val="24"/>
        </w:rPr>
        <w:t>хранения</w:t>
      </w:r>
      <w:r>
        <w:rPr>
          <w:spacing w:val="-3"/>
          <w:sz w:val="24"/>
        </w:rPr>
        <w:t xml:space="preserve"> </w:t>
      </w:r>
      <w:r>
        <w:rPr>
          <w:sz w:val="24"/>
        </w:rPr>
        <w:t>учебных</w:t>
      </w:r>
      <w:r>
        <w:rPr>
          <w:spacing w:val="-3"/>
          <w:sz w:val="24"/>
        </w:rPr>
        <w:t xml:space="preserve"> </w:t>
      </w:r>
      <w:r>
        <w:rPr>
          <w:spacing w:val="-2"/>
          <w:sz w:val="24"/>
        </w:rPr>
        <w:t>пособий;</w:t>
      </w:r>
    </w:p>
    <w:p w:rsidR="002246E2" w:rsidRDefault="00425798">
      <w:pPr>
        <w:pStyle w:val="a3"/>
        <w:tabs>
          <w:tab w:val="left" w:pos="1968"/>
          <w:tab w:val="left" w:pos="6925"/>
          <w:tab w:val="left" w:pos="7634"/>
          <w:tab w:val="left" w:pos="9758"/>
        </w:tabs>
        <w:spacing w:before="24" w:line="307" w:lineRule="auto"/>
        <w:ind w:left="896" w:right="811" w:firstLine="708"/>
        <w:jc w:val="left"/>
      </w:pPr>
      <w:r>
        <w:t xml:space="preserve">Мебель, приспособления, оргтехника и иное оборудование отвечают требованиям учеб- </w:t>
      </w:r>
      <w:r>
        <w:rPr>
          <w:spacing w:val="-4"/>
        </w:rPr>
        <w:t>ного</w:t>
      </w:r>
      <w:r>
        <w:tab/>
        <w:t>назначения,</w:t>
      </w:r>
      <w:r>
        <w:rPr>
          <w:spacing w:val="80"/>
        </w:rPr>
        <w:t xml:space="preserve"> </w:t>
      </w:r>
      <w:r>
        <w:t>максимально приспособлены</w:t>
      </w:r>
      <w:r>
        <w:tab/>
      </w:r>
      <w:r>
        <w:rPr>
          <w:spacing w:val="-10"/>
        </w:rPr>
        <w:t>к</w:t>
      </w:r>
      <w:r>
        <w:tab/>
      </w:r>
      <w:r>
        <w:rPr>
          <w:spacing w:val="-2"/>
        </w:rPr>
        <w:t>особенностям</w:t>
      </w:r>
      <w:r>
        <w:tab/>
      </w:r>
      <w:r>
        <w:rPr>
          <w:spacing w:val="-2"/>
        </w:rPr>
        <w:t>обучения,</w:t>
      </w:r>
    </w:p>
    <w:p w:rsidR="002246E2" w:rsidRDefault="00425798">
      <w:pPr>
        <w:pStyle w:val="a3"/>
        <w:spacing w:line="309" w:lineRule="auto"/>
        <w:ind w:left="896" w:right="609" w:firstLine="364"/>
        <w:jc w:val="left"/>
      </w:pPr>
      <w:r>
        <w:t>имеют</w:t>
      </w:r>
      <w:r>
        <w:rPr>
          <w:spacing w:val="-6"/>
        </w:rPr>
        <w:t xml:space="preserve"> </w:t>
      </w:r>
      <w:r>
        <w:t>сертификаты</w:t>
      </w:r>
      <w:r>
        <w:rPr>
          <w:spacing w:val="-7"/>
        </w:rPr>
        <w:t xml:space="preserve"> </w:t>
      </w:r>
      <w:r>
        <w:t>соответствия</w:t>
      </w:r>
      <w:r>
        <w:rPr>
          <w:spacing w:val="-5"/>
        </w:rPr>
        <w:t xml:space="preserve"> </w:t>
      </w:r>
      <w:r>
        <w:t>принятой</w:t>
      </w:r>
      <w:r>
        <w:rPr>
          <w:spacing w:val="-5"/>
        </w:rPr>
        <w:t xml:space="preserve"> </w:t>
      </w:r>
      <w:r>
        <w:t>категории</w:t>
      </w:r>
      <w:r>
        <w:rPr>
          <w:spacing w:val="-6"/>
        </w:rPr>
        <w:t xml:space="preserve"> </w:t>
      </w:r>
      <w:r>
        <w:t>разработанного</w:t>
      </w:r>
      <w:r>
        <w:rPr>
          <w:spacing w:val="-9"/>
        </w:rPr>
        <w:t xml:space="preserve"> </w:t>
      </w:r>
      <w:r>
        <w:t>стандарта</w:t>
      </w:r>
      <w:r>
        <w:rPr>
          <w:spacing w:val="-4"/>
        </w:rPr>
        <w:t xml:space="preserve"> </w:t>
      </w:r>
      <w:r>
        <w:t>(регла- мента). В основной комплект технических средств входят:</w:t>
      </w:r>
    </w:p>
    <w:p w:rsidR="002246E2" w:rsidRDefault="00425798" w:rsidP="00EE71B3">
      <w:pPr>
        <w:pStyle w:val="a5"/>
        <w:numPr>
          <w:ilvl w:val="0"/>
          <w:numId w:val="28"/>
        </w:numPr>
        <w:tabs>
          <w:tab w:val="left" w:pos="1604"/>
          <w:tab w:val="left" w:pos="1605"/>
        </w:tabs>
        <w:spacing w:before="6"/>
        <w:ind w:left="1604" w:hanging="709"/>
        <w:jc w:val="left"/>
        <w:rPr>
          <w:rFonts w:ascii="Arial" w:hAnsi="Arial"/>
          <w:sz w:val="20"/>
        </w:rPr>
      </w:pPr>
      <w:r>
        <w:rPr>
          <w:sz w:val="24"/>
        </w:rPr>
        <w:t>компьютер/ноутбук</w:t>
      </w:r>
      <w:r>
        <w:rPr>
          <w:spacing w:val="-4"/>
          <w:sz w:val="24"/>
        </w:rPr>
        <w:t xml:space="preserve"> </w:t>
      </w:r>
      <w:r>
        <w:rPr>
          <w:sz w:val="24"/>
        </w:rPr>
        <w:t>учителя</w:t>
      </w:r>
      <w:r>
        <w:rPr>
          <w:spacing w:val="-5"/>
          <w:sz w:val="24"/>
        </w:rPr>
        <w:t xml:space="preserve"> </w:t>
      </w:r>
      <w:r>
        <w:rPr>
          <w:sz w:val="24"/>
        </w:rPr>
        <w:t>с</w:t>
      </w:r>
      <w:r>
        <w:rPr>
          <w:spacing w:val="-4"/>
          <w:sz w:val="24"/>
        </w:rPr>
        <w:t xml:space="preserve"> </w:t>
      </w:r>
      <w:r>
        <w:rPr>
          <w:spacing w:val="-2"/>
          <w:sz w:val="24"/>
        </w:rPr>
        <w:t>периферией;</w:t>
      </w:r>
    </w:p>
    <w:p w:rsidR="002246E2" w:rsidRDefault="00425798" w:rsidP="00EE71B3">
      <w:pPr>
        <w:pStyle w:val="a5"/>
        <w:numPr>
          <w:ilvl w:val="0"/>
          <w:numId w:val="28"/>
        </w:numPr>
        <w:tabs>
          <w:tab w:val="left" w:pos="1604"/>
          <w:tab w:val="left" w:pos="1605"/>
        </w:tabs>
        <w:spacing w:before="88"/>
        <w:ind w:left="1604" w:hanging="709"/>
        <w:jc w:val="left"/>
        <w:rPr>
          <w:rFonts w:ascii="Arial" w:hAnsi="Arial"/>
          <w:sz w:val="20"/>
        </w:rPr>
      </w:pPr>
      <w:r>
        <w:rPr>
          <w:sz w:val="24"/>
        </w:rPr>
        <w:t>многофункциональное</w:t>
      </w:r>
      <w:r>
        <w:rPr>
          <w:spacing w:val="-5"/>
          <w:sz w:val="24"/>
        </w:rPr>
        <w:t xml:space="preserve"> </w:t>
      </w:r>
      <w:r>
        <w:rPr>
          <w:sz w:val="24"/>
        </w:rPr>
        <w:t>устройство/принтер,</w:t>
      </w:r>
      <w:r>
        <w:rPr>
          <w:spacing w:val="-7"/>
          <w:sz w:val="24"/>
        </w:rPr>
        <w:t xml:space="preserve"> </w:t>
      </w:r>
      <w:r>
        <w:rPr>
          <w:sz w:val="24"/>
        </w:rPr>
        <w:t>сканер,</w:t>
      </w:r>
      <w:r>
        <w:rPr>
          <w:spacing w:val="-6"/>
          <w:sz w:val="24"/>
        </w:rPr>
        <w:t xml:space="preserve"> </w:t>
      </w:r>
      <w:r>
        <w:rPr>
          <w:spacing w:val="-2"/>
          <w:sz w:val="24"/>
        </w:rPr>
        <w:t>ксерокс;</w:t>
      </w:r>
    </w:p>
    <w:p w:rsidR="002246E2" w:rsidRDefault="00425798" w:rsidP="00EE71B3">
      <w:pPr>
        <w:pStyle w:val="a5"/>
        <w:numPr>
          <w:ilvl w:val="0"/>
          <w:numId w:val="28"/>
        </w:numPr>
        <w:tabs>
          <w:tab w:val="left" w:pos="1604"/>
          <w:tab w:val="left" w:pos="1605"/>
        </w:tabs>
        <w:spacing w:before="84"/>
        <w:ind w:left="1604" w:hanging="709"/>
        <w:jc w:val="left"/>
        <w:rPr>
          <w:rFonts w:ascii="Arial" w:hAnsi="Arial"/>
          <w:sz w:val="20"/>
        </w:rPr>
      </w:pPr>
      <w:r>
        <w:rPr>
          <w:sz w:val="24"/>
        </w:rPr>
        <w:t xml:space="preserve">сетевой </w:t>
      </w:r>
      <w:r>
        <w:rPr>
          <w:spacing w:val="-2"/>
          <w:sz w:val="24"/>
        </w:rPr>
        <w:t>фильтр;</w:t>
      </w:r>
    </w:p>
    <w:p w:rsidR="002246E2" w:rsidRDefault="00425798" w:rsidP="00EE71B3">
      <w:pPr>
        <w:pStyle w:val="a5"/>
        <w:numPr>
          <w:ilvl w:val="0"/>
          <w:numId w:val="28"/>
        </w:numPr>
        <w:tabs>
          <w:tab w:val="left" w:pos="1604"/>
          <w:tab w:val="left" w:pos="1605"/>
        </w:tabs>
        <w:spacing w:before="88"/>
        <w:ind w:left="1604" w:hanging="709"/>
        <w:jc w:val="left"/>
        <w:rPr>
          <w:rFonts w:ascii="Arial" w:hAnsi="Arial"/>
          <w:sz w:val="20"/>
        </w:rPr>
      </w:pPr>
      <w:r>
        <w:rPr>
          <w:spacing w:val="-2"/>
          <w:sz w:val="24"/>
        </w:rPr>
        <w:t>документ-камера.</w:t>
      </w:r>
    </w:p>
    <w:p w:rsidR="002246E2" w:rsidRDefault="00425798">
      <w:pPr>
        <w:pStyle w:val="a3"/>
        <w:spacing w:before="88"/>
        <w:ind w:left="1620"/>
        <w:jc w:val="left"/>
      </w:pPr>
      <w:r>
        <w:t>Учебные</w:t>
      </w:r>
      <w:r>
        <w:rPr>
          <w:spacing w:val="-4"/>
        </w:rPr>
        <w:t xml:space="preserve"> </w:t>
      </w:r>
      <w:r>
        <w:t>классы</w:t>
      </w:r>
      <w:r>
        <w:rPr>
          <w:spacing w:val="-5"/>
        </w:rPr>
        <w:t xml:space="preserve"> </w:t>
      </w:r>
      <w:r>
        <w:t>и</w:t>
      </w:r>
      <w:r>
        <w:rPr>
          <w:spacing w:val="-4"/>
        </w:rPr>
        <w:t xml:space="preserve"> </w:t>
      </w:r>
      <w:r>
        <w:t>кабинеты</w:t>
      </w:r>
      <w:r>
        <w:rPr>
          <w:spacing w:val="-4"/>
        </w:rPr>
        <w:t xml:space="preserve"> </w:t>
      </w:r>
      <w:r>
        <w:t>включают</w:t>
      </w:r>
      <w:r>
        <w:rPr>
          <w:spacing w:val="-4"/>
        </w:rPr>
        <w:t xml:space="preserve"> </w:t>
      </w:r>
      <w:r>
        <w:t>следующие</w:t>
      </w:r>
      <w:r>
        <w:rPr>
          <w:spacing w:val="-2"/>
        </w:rPr>
        <w:t xml:space="preserve"> зоны:</w:t>
      </w:r>
    </w:p>
    <w:p w:rsidR="002246E2" w:rsidRDefault="00425798" w:rsidP="00EE71B3">
      <w:pPr>
        <w:pStyle w:val="a5"/>
        <w:numPr>
          <w:ilvl w:val="0"/>
          <w:numId w:val="28"/>
        </w:numPr>
        <w:tabs>
          <w:tab w:val="left" w:pos="1604"/>
          <w:tab w:val="left" w:pos="1605"/>
        </w:tabs>
        <w:spacing w:before="84"/>
        <w:ind w:left="1604" w:hanging="709"/>
        <w:jc w:val="left"/>
        <w:rPr>
          <w:rFonts w:ascii="Arial" w:hAnsi="Arial"/>
          <w:sz w:val="20"/>
        </w:rPr>
      </w:pPr>
      <w:r>
        <w:rPr>
          <w:sz w:val="24"/>
        </w:rPr>
        <w:t>рабочее</w:t>
      </w:r>
      <w:r>
        <w:rPr>
          <w:spacing w:val="-5"/>
          <w:sz w:val="24"/>
        </w:rPr>
        <w:t xml:space="preserve"> </w:t>
      </w:r>
      <w:r>
        <w:rPr>
          <w:sz w:val="24"/>
        </w:rPr>
        <w:t>место</w:t>
      </w:r>
      <w:r>
        <w:rPr>
          <w:spacing w:val="-3"/>
          <w:sz w:val="24"/>
        </w:rPr>
        <w:t xml:space="preserve"> </w:t>
      </w:r>
      <w:r>
        <w:rPr>
          <w:sz w:val="24"/>
        </w:rPr>
        <w:t>учителя</w:t>
      </w:r>
      <w:r>
        <w:rPr>
          <w:spacing w:val="-2"/>
          <w:sz w:val="24"/>
        </w:rPr>
        <w:t xml:space="preserve"> </w:t>
      </w:r>
      <w:r>
        <w:rPr>
          <w:sz w:val="24"/>
        </w:rPr>
        <w:t>с</w:t>
      </w:r>
      <w:r>
        <w:rPr>
          <w:spacing w:val="-2"/>
          <w:sz w:val="24"/>
        </w:rPr>
        <w:t xml:space="preserve"> </w:t>
      </w:r>
      <w:r>
        <w:rPr>
          <w:sz w:val="24"/>
        </w:rPr>
        <w:t>пространством</w:t>
      </w:r>
      <w:r>
        <w:rPr>
          <w:spacing w:val="-7"/>
          <w:sz w:val="24"/>
        </w:rPr>
        <w:t xml:space="preserve"> </w:t>
      </w:r>
      <w:r>
        <w:rPr>
          <w:sz w:val="24"/>
        </w:rPr>
        <w:t>для</w:t>
      </w:r>
      <w:r>
        <w:rPr>
          <w:spacing w:val="-2"/>
          <w:sz w:val="24"/>
        </w:rPr>
        <w:t xml:space="preserve"> </w:t>
      </w:r>
      <w:r>
        <w:rPr>
          <w:sz w:val="24"/>
        </w:rPr>
        <w:t>размещения</w:t>
      </w:r>
      <w:r>
        <w:rPr>
          <w:spacing w:val="-2"/>
          <w:sz w:val="24"/>
        </w:rPr>
        <w:t xml:space="preserve"> </w:t>
      </w:r>
      <w:r>
        <w:rPr>
          <w:sz w:val="24"/>
        </w:rPr>
        <w:t>часто</w:t>
      </w:r>
      <w:r>
        <w:rPr>
          <w:spacing w:val="-3"/>
          <w:sz w:val="24"/>
        </w:rPr>
        <w:t xml:space="preserve"> </w:t>
      </w:r>
      <w:r>
        <w:rPr>
          <w:sz w:val="24"/>
        </w:rPr>
        <w:t>используемого</w:t>
      </w:r>
      <w:r>
        <w:rPr>
          <w:spacing w:val="-3"/>
          <w:sz w:val="24"/>
        </w:rPr>
        <w:t xml:space="preserve"> </w:t>
      </w:r>
      <w:r>
        <w:rPr>
          <w:spacing w:val="-2"/>
          <w:sz w:val="24"/>
        </w:rPr>
        <w:t>оснащения;</w:t>
      </w:r>
    </w:p>
    <w:p w:rsidR="002246E2" w:rsidRDefault="002246E2">
      <w:pPr>
        <w:rPr>
          <w:rFonts w:ascii="Arial" w:hAnsi="Arial"/>
          <w:sz w:val="20"/>
        </w:rPr>
        <w:sectPr w:rsidR="002246E2">
          <w:headerReference w:type="default" r:id="rId478"/>
          <w:footerReference w:type="default" r:id="rId479"/>
          <w:pgSz w:w="11910" w:h="16840"/>
          <w:pgMar w:top="1080" w:right="100" w:bottom="680" w:left="220" w:header="0" w:footer="490" w:gutter="0"/>
          <w:cols w:space="720"/>
        </w:sectPr>
      </w:pPr>
    </w:p>
    <w:p w:rsidR="002246E2" w:rsidRDefault="00425798" w:rsidP="00EE71B3">
      <w:pPr>
        <w:pStyle w:val="a5"/>
        <w:numPr>
          <w:ilvl w:val="0"/>
          <w:numId w:val="28"/>
        </w:numPr>
        <w:tabs>
          <w:tab w:val="left" w:pos="1664"/>
          <w:tab w:val="left" w:pos="1665"/>
        </w:tabs>
        <w:spacing w:before="76"/>
        <w:ind w:left="1664" w:hanging="769"/>
        <w:jc w:val="left"/>
        <w:rPr>
          <w:rFonts w:ascii="Arial" w:hAnsi="Arial"/>
          <w:sz w:val="20"/>
        </w:rPr>
      </w:pPr>
      <w:r>
        <w:rPr>
          <w:sz w:val="24"/>
        </w:rPr>
        <w:t>рабочую</w:t>
      </w:r>
      <w:r>
        <w:rPr>
          <w:spacing w:val="-4"/>
          <w:sz w:val="24"/>
        </w:rPr>
        <w:t xml:space="preserve"> </w:t>
      </w:r>
      <w:r>
        <w:rPr>
          <w:sz w:val="24"/>
        </w:rPr>
        <w:t>зону</w:t>
      </w:r>
      <w:r>
        <w:rPr>
          <w:spacing w:val="-7"/>
          <w:sz w:val="24"/>
        </w:rPr>
        <w:t xml:space="preserve"> </w:t>
      </w:r>
      <w:r>
        <w:rPr>
          <w:sz w:val="24"/>
        </w:rPr>
        <w:t>обучающихся с</w:t>
      </w:r>
      <w:r>
        <w:rPr>
          <w:spacing w:val="-1"/>
          <w:sz w:val="24"/>
        </w:rPr>
        <w:t xml:space="preserve"> </w:t>
      </w:r>
      <w:r>
        <w:rPr>
          <w:sz w:val="24"/>
        </w:rPr>
        <w:t>местом</w:t>
      </w:r>
      <w:r>
        <w:rPr>
          <w:spacing w:val="-6"/>
          <w:sz w:val="24"/>
        </w:rPr>
        <w:t xml:space="preserve"> </w:t>
      </w:r>
      <w:r>
        <w:rPr>
          <w:sz w:val="24"/>
        </w:rPr>
        <w:t>для размещения</w:t>
      </w:r>
      <w:r>
        <w:rPr>
          <w:spacing w:val="-1"/>
          <w:sz w:val="24"/>
        </w:rPr>
        <w:t xml:space="preserve"> </w:t>
      </w:r>
      <w:r>
        <w:rPr>
          <w:sz w:val="24"/>
        </w:rPr>
        <w:t>личных</w:t>
      </w:r>
      <w:r>
        <w:rPr>
          <w:spacing w:val="-1"/>
          <w:sz w:val="24"/>
        </w:rPr>
        <w:t xml:space="preserve"> </w:t>
      </w:r>
      <w:r>
        <w:rPr>
          <w:spacing w:val="-2"/>
          <w:sz w:val="24"/>
        </w:rPr>
        <w:t>вещей;</w:t>
      </w:r>
    </w:p>
    <w:p w:rsidR="002246E2" w:rsidRDefault="00425798" w:rsidP="00EE71B3">
      <w:pPr>
        <w:pStyle w:val="a5"/>
        <w:numPr>
          <w:ilvl w:val="0"/>
          <w:numId w:val="28"/>
        </w:numPr>
        <w:tabs>
          <w:tab w:val="left" w:pos="1604"/>
          <w:tab w:val="left" w:pos="1605"/>
        </w:tabs>
        <w:spacing w:before="92"/>
        <w:ind w:left="1604" w:hanging="709"/>
        <w:jc w:val="left"/>
        <w:rPr>
          <w:rFonts w:ascii="Arial" w:hAnsi="Arial"/>
          <w:sz w:val="20"/>
        </w:rPr>
      </w:pPr>
      <w:r>
        <w:rPr>
          <w:sz w:val="24"/>
        </w:rPr>
        <w:t>пространство</w:t>
      </w:r>
      <w:r>
        <w:rPr>
          <w:spacing w:val="-7"/>
          <w:sz w:val="24"/>
        </w:rPr>
        <w:t xml:space="preserve"> </w:t>
      </w:r>
      <w:r>
        <w:rPr>
          <w:sz w:val="24"/>
        </w:rPr>
        <w:t>для</w:t>
      </w:r>
      <w:r>
        <w:rPr>
          <w:spacing w:val="-4"/>
          <w:sz w:val="24"/>
        </w:rPr>
        <w:t xml:space="preserve"> </w:t>
      </w:r>
      <w:r>
        <w:rPr>
          <w:sz w:val="24"/>
        </w:rPr>
        <w:t>размещения</w:t>
      </w:r>
      <w:r>
        <w:rPr>
          <w:spacing w:val="-4"/>
          <w:sz w:val="24"/>
        </w:rPr>
        <w:t xml:space="preserve"> </w:t>
      </w:r>
      <w:r>
        <w:rPr>
          <w:sz w:val="24"/>
        </w:rPr>
        <w:t>и</w:t>
      </w:r>
      <w:r>
        <w:rPr>
          <w:spacing w:val="-6"/>
          <w:sz w:val="24"/>
        </w:rPr>
        <w:t xml:space="preserve"> </w:t>
      </w:r>
      <w:r>
        <w:rPr>
          <w:sz w:val="24"/>
        </w:rPr>
        <w:t>хранения</w:t>
      </w:r>
      <w:r>
        <w:rPr>
          <w:spacing w:val="-2"/>
          <w:sz w:val="24"/>
        </w:rPr>
        <w:t xml:space="preserve"> </w:t>
      </w:r>
      <w:r>
        <w:rPr>
          <w:sz w:val="24"/>
        </w:rPr>
        <w:t>учебного</w:t>
      </w:r>
      <w:r>
        <w:rPr>
          <w:spacing w:val="-4"/>
          <w:sz w:val="24"/>
        </w:rPr>
        <w:t xml:space="preserve"> </w:t>
      </w:r>
      <w:r>
        <w:rPr>
          <w:spacing w:val="-2"/>
          <w:sz w:val="24"/>
        </w:rPr>
        <w:t>оборудования.</w:t>
      </w:r>
    </w:p>
    <w:p w:rsidR="002246E2" w:rsidRDefault="00425798">
      <w:pPr>
        <w:pStyle w:val="a3"/>
        <w:spacing w:before="84" w:line="312" w:lineRule="auto"/>
        <w:ind w:left="896" w:right="609" w:firstLine="708"/>
        <w:jc w:val="left"/>
      </w:pPr>
      <w:r>
        <w:t>Организация зональной</w:t>
      </w:r>
      <w:r>
        <w:rPr>
          <w:spacing w:val="-3"/>
        </w:rPr>
        <w:t xml:space="preserve"> </w:t>
      </w:r>
      <w:r>
        <w:t>структуры</w:t>
      </w:r>
      <w:r>
        <w:rPr>
          <w:spacing w:val="-4"/>
        </w:rPr>
        <w:t xml:space="preserve"> </w:t>
      </w:r>
      <w:r>
        <w:t>отвечает</w:t>
      </w:r>
      <w:r>
        <w:rPr>
          <w:spacing w:val="30"/>
        </w:rPr>
        <w:t xml:space="preserve"> </w:t>
      </w:r>
      <w:r>
        <w:t>педагогическим</w:t>
      </w:r>
      <w:r>
        <w:rPr>
          <w:spacing w:val="40"/>
        </w:rPr>
        <w:t xml:space="preserve"> </w:t>
      </w:r>
      <w:r>
        <w:t>и</w:t>
      </w:r>
      <w:r>
        <w:rPr>
          <w:spacing w:val="40"/>
        </w:rPr>
        <w:t xml:space="preserve"> </w:t>
      </w:r>
      <w:r>
        <w:t>эргономическим</w:t>
      </w:r>
      <w:r>
        <w:rPr>
          <w:spacing w:val="40"/>
        </w:rPr>
        <w:t xml:space="preserve"> </w:t>
      </w:r>
      <w:r>
        <w:t>требова- ниям, комфортности и безопасности образовательного процесса.</w:t>
      </w:r>
    </w:p>
    <w:p w:rsidR="002246E2" w:rsidRDefault="00425798">
      <w:pPr>
        <w:pStyle w:val="a3"/>
        <w:spacing w:before="11" w:line="307" w:lineRule="auto"/>
        <w:ind w:left="896" w:right="609" w:firstLine="708"/>
        <w:jc w:val="left"/>
      </w:pPr>
      <w:r>
        <w:t>Комплекты оснащения классов, учебных кабинетов, иных помещений и зон внеурочной деятельности</w:t>
      </w:r>
      <w:r>
        <w:rPr>
          <w:spacing w:val="-1"/>
        </w:rPr>
        <w:t xml:space="preserve"> </w:t>
      </w:r>
      <w:r>
        <w:t>формируются в</w:t>
      </w:r>
      <w:r>
        <w:rPr>
          <w:spacing w:val="-2"/>
        </w:rPr>
        <w:t xml:space="preserve"> </w:t>
      </w:r>
      <w:r>
        <w:t>соответствии</w:t>
      </w:r>
      <w:r>
        <w:rPr>
          <w:spacing w:val="-1"/>
        </w:rPr>
        <w:t xml:space="preserve"> </w:t>
      </w:r>
      <w:r>
        <w:t>со спецификой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вклю- чают</w:t>
      </w:r>
      <w:r>
        <w:rPr>
          <w:spacing w:val="-5"/>
        </w:rPr>
        <w:t xml:space="preserve"> </w:t>
      </w:r>
      <w:r>
        <w:t>учебно-наглядные</w:t>
      </w:r>
      <w:r>
        <w:rPr>
          <w:spacing w:val="-6"/>
        </w:rPr>
        <w:t xml:space="preserve"> </w:t>
      </w:r>
      <w:r>
        <w:t>пособия,</w:t>
      </w:r>
      <w:r>
        <w:rPr>
          <w:spacing w:val="-11"/>
        </w:rPr>
        <w:t xml:space="preserve"> </w:t>
      </w:r>
      <w:r>
        <w:t>сопровождающиеся</w:t>
      </w:r>
      <w:r>
        <w:rPr>
          <w:spacing w:val="-6"/>
        </w:rPr>
        <w:t xml:space="preserve"> </w:t>
      </w:r>
      <w:r>
        <w:t>инструктивно-методическими</w:t>
      </w:r>
      <w:r>
        <w:rPr>
          <w:spacing w:val="-7"/>
        </w:rPr>
        <w:t xml:space="preserve"> </w:t>
      </w:r>
      <w:r>
        <w:t xml:space="preserve">материалами по использованию их в образовательной деятельности в соответствии с реализуемой рабочей </w:t>
      </w:r>
      <w:r>
        <w:rPr>
          <w:spacing w:val="-2"/>
        </w:rPr>
        <w:t>программой.</w:t>
      </w:r>
    </w:p>
    <w:p w:rsidR="002246E2" w:rsidRDefault="00425798">
      <w:pPr>
        <w:pStyle w:val="2"/>
        <w:spacing w:before="10" w:after="40"/>
        <w:ind w:left="3949"/>
        <w:jc w:val="left"/>
      </w:pPr>
      <w:r>
        <w:t>Оценка</w:t>
      </w:r>
      <w:r>
        <w:rPr>
          <w:spacing w:val="-6"/>
        </w:rPr>
        <w:t xml:space="preserve"> </w:t>
      </w:r>
      <w:r>
        <w:t>материально-технических</w:t>
      </w:r>
      <w:r>
        <w:rPr>
          <w:spacing w:val="-9"/>
        </w:rPr>
        <w:t xml:space="preserve"> </w:t>
      </w:r>
      <w:r>
        <w:rPr>
          <w:spacing w:val="-2"/>
        </w:rPr>
        <w:t>условий</w:t>
      </w: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6726"/>
        <w:gridCol w:w="1700"/>
      </w:tblGrid>
      <w:tr w:rsidR="002246E2">
        <w:trPr>
          <w:trHeight w:val="1082"/>
        </w:trPr>
        <w:tc>
          <w:tcPr>
            <w:tcW w:w="1644" w:type="dxa"/>
          </w:tcPr>
          <w:p w:rsidR="002246E2" w:rsidRDefault="002246E2">
            <w:pPr>
              <w:pStyle w:val="TableParagraph"/>
              <w:spacing w:before="1"/>
              <w:ind w:left="0"/>
              <w:rPr>
                <w:b/>
                <w:sz w:val="21"/>
              </w:rPr>
            </w:pPr>
          </w:p>
          <w:p w:rsidR="002246E2" w:rsidRDefault="00425798">
            <w:pPr>
              <w:pStyle w:val="TableParagraph"/>
              <w:spacing w:line="261" w:lineRule="auto"/>
              <w:ind w:left="251" w:right="40" w:hanging="104"/>
              <w:rPr>
                <w:b/>
                <w:sz w:val="24"/>
              </w:rPr>
            </w:pPr>
            <w:r>
              <w:rPr>
                <w:b/>
                <w:spacing w:val="-2"/>
                <w:sz w:val="24"/>
              </w:rPr>
              <w:t>Компоненты оснащения</w:t>
            </w:r>
          </w:p>
        </w:tc>
        <w:tc>
          <w:tcPr>
            <w:tcW w:w="6726" w:type="dxa"/>
          </w:tcPr>
          <w:p w:rsidR="002246E2" w:rsidRDefault="002246E2">
            <w:pPr>
              <w:pStyle w:val="TableParagraph"/>
              <w:spacing w:before="3"/>
              <w:ind w:left="0"/>
              <w:rPr>
                <w:b/>
                <w:sz w:val="34"/>
              </w:rPr>
            </w:pPr>
          </w:p>
          <w:p w:rsidR="002246E2" w:rsidRDefault="00425798">
            <w:pPr>
              <w:pStyle w:val="TableParagraph"/>
              <w:spacing w:before="1"/>
              <w:ind w:left="1132" w:right="1132"/>
              <w:jc w:val="center"/>
              <w:rPr>
                <w:b/>
                <w:sz w:val="24"/>
              </w:rPr>
            </w:pPr>
            <w:r>
              <w:rPr>
                <w:b/>
                <w:sz w:val="24"/>
              </w:rPr>
              <w:t>Необходимое</w:t>
            </w:r>
            <w:r>
              <w:rPr>
                <w:b/>
                <w:spacing w:val="-1"/>
                <w:sz w:val="24"/>
              </w:rPr>
              <w:t xml:space="preserve"> </w:t>
            </w:r>
            <w:r>
              <w:rPr>
                <w:b/>
                <w:sz w:val="24"/>
              </w:rPr>
              <w:t>оборудование</w:t>
            </w:r>
            <w:r>
              <w:rPr>
                <w:b/>
                <w:spacing w:val="-4"/>
                <w:sz w:val="24"/>
              </w:rPr>
              <w:t xml:space="preserve"> </w:t>
            </w:r>
            <w:r>
              <w:rPr>
                <w:b/>
                <w:sz w:val="24"/>
              </w:rPr>
              <w:t>и</w:t>
            </w:r>
            <w:r>
              <w:rPr>
                <w:b/>
                <w:spacing w:val="-4"/>
                <w:sz w:val="24"/>
              </w:rPr>
              <w:t xml:space="preserve"> </w:t>
            </w:r>
            <w:r>
              <w:rPr>
                <w:b/>
                <w:spacing w:val="-2"/>
                <w:sz w:val="24"/>
              </w:rPr>
              <w:t>оснащение</w:t>
            </w:r>
          </w:p>
        </w:tc>
        <w:tc>
          <w:tcPr>
            <w:tcW w:w="1700" w:type="dxa"/>
          </w:tcPr>
          <w:p w:rsidR="002246E2" w:rsidRDefault="00425798">
            <w:pPr>
              <w:pStyle w:val="TableParagraph"/>
              <w:spacing w:before="95" w:line="259" w:lineRule="auto"/>
              <w:ind w:left="133" w:right="116"/>
              <w:jc w:val="center"/>
              <w:rPr>
                <w:b/>
                <w:sz w:val="24"/>
              </w:rPr>
            </w:pPr>
            <w:r>
              <w:rPr>
                <w:b/>
                <w:spacing w:val="-2"/>
                <w:sz w:val="24"/>
              </w:rPr>
              <w:t xml:space="preserve">Необходимо/ </w:t>
            </w:r>
            <w:r>
              <w:rPr>
                <w:b/>
                <w:sz w:val="24"/>
              </w:rPr>
              <w:t>имеется</w:t>
            </w:r>
            <w:r>
              <w:rPr>
                <w:b/>
                <w:spacing w:val="40"/>
                <w:sz w:val="24"/>
              </w:rPr>
              <w:t xml:space="preserve"> </w:t>
            </w:r>
            <w:r>
              <w:rPr>
                <w:b/>
                <w:sz w:val="24"/>
              </w:rPr>
              <w:t xml:space="preserve">в </w:t>
            </w:r>
            <w:r>
              <w:rPr>
                <w:b/>
                <w:spacing w:val="-2"/>
                <w:sz w:val="24"/>
              </w:rPr>
              <w:t>наличии</w:t>
            </w:r>
          </w:p>
        </w:tc>
      </w:tr>
    </w:tbl>
    <w:p w:rsidR="002246E2" w:rsidRDefault="002246E2">
      <w:pPr>
        <w:pStyle w:val="a3"/>
        <w:spacing w:before="11"/>
        <w:jc w:val="left"/>
        <w:rPr>
          <w:b/>
          <w:sz w:val="25"/>
        </w:r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6726"/>
        <w:gridCol w:w="1700"/>
      </w:tblGrid>
      <w:tr w:rsidR="002246E2">
        <w:trPr>
          <w:trHeight w:val="1242"/>
        </w:trPr>
        <w:tc>
          <w:tcPr>
            <w:tcW w:w="1644" w:type="dxa"/>
          </w:tcPr>
          <w:p w:rsidR="002246E2" w:rsidRDefault="002246E2">
            <w:pPr>
              <w:pStyle w:val="TableParagraph"/>
              <w:ind w:left="0"/>
              <w:rPr>
                <w:b/>
                <w:sz w:val="35"/>
              </w:rPr>
            </w:pPr>
          </w:p>
          <w:p w:rsidR="002246E2" w:rsidRDefault="00425798">
            <w:pPr>
              <w:pStyle w:val="TableParagraph"/>
              <w:spacing w:line="261" w:lineRule="auto"/>
              <w:ind w:left="279" w:right="40" w:hanging="104"/>
              <w:rPr>
                <w:b/>
                <w:sz w:val="24"/>
              </w:rPr>
            </w:pPr>
            <w:r>
              <w:rPr>
                <w:b/>
                <w:spacing w:val="-2"/>
                <w:sz w:val="24"/>
              </w:rPr>
              <w:t>Компоненты оснащения</w:t>
            </w:r>
          </w:p>
        </w:tc>
        <w:tc>
          <w:tcPr>
            <w:tcW w:w="6726" w:type="dxa"/>
          </w:tcPr>
          <w:p w:rsidR="002246E2" w:rsidRDefault="002246E2">
            <w:pPr>
              <w:pStyle w:val="TableParagraph"/>
              <w:ind w:left="0"/>
              <w:rPr>
                <w:b/>
                <w:sz w:val="26"/>
              </w:rPr>
            </w:pPr>
          </w:p>
          <w:p w:rsidR="002246E2" w:rsidRDefault="002246E2">
            <w:pPr>
              <w:pStyle w:val="TableParagraph"/>
              <w:spacing w:before="2"/>
              <w:ind w:left="0"/>
              <w:rPr>
                <w:b/>
              </w:rPr>
            </w:pPr>
          </w:p>
          <w:p w:rsidR="002246E2" w:rsidRDefault="00425798">
            <w:pPr>
              <w:pStyle w:val="TableParagraph"/>
              <w:spacing w:before="1"/>
              <w:ind w:left="1132" w:right="1132"/>
              <w:jc w:val="center"/>
              <w:rPr>
                <w:b/>
                <w:sz w:val="24"/>
              </w:rPr>
            </w:pPr>
            <w:r>
              <w:rPr>
                <w:b/>
                <w:sz w:val="24"/>
              </w:rPr>
              <w:t>Необходимое</w:t>
            </w:r>
            <w:r>
              <w:rPr>
                <w:b/>
                <w:spacing w:val="-1"/>
                <w:sz w:val="24"/>
              </w:rPr>
              <w:t xml:space="preserve"> </w:t>
            </w:r>
            <w:r>
              <w:rPr>
                <w:b/>
                <w:sz w:val="24"/>
              </w:rPr>
              <w:t>оборудование</w:t>
            </w:r>
            <w:r>
              <w:rPr>
                <w:b/>
                <w:spacing w:val="-4"/>
                <w:sz w:val="24"/>
              </w:rPr>
              <w:t xml:space="preserve"> </w:t>
            </w:r>
            <w:r>
              <w:rPr>
                <w:b/>
                <w:sz w:val="24"/>
              </w:rPr>
              <w:t>и</w:t>
            </w:r>
            <w:r>
              <w:rPr>
                <w:b/>
                <w:spacing w:val="-4"/>
                <w:sz w:val="24"/>
              </w:rPr>
              <w:t xml:space="preserve"> </w:t>
            </w:r>
            <w:r>
              <w:rPr>
                <w:b/>
                <w:spacing w:val="-2"/>
                <w:sz w:val="24"/>
              </w:rPr>
              <w:t>оснащение</w:t>
            </w:r>
          </w:p>
        </w:tc>
        <w:tc>
          <w:tcPr>
            <w:tcW w:w="1700" w:type="dxa"/>
          </w:tcPr>
          <w:p w:rsidR="002246E2" w:rsidRDefault="002246E2">
            <w:pPr>
              <w:pStyle w:val="TableParagraph"/>
              <w:spacing w:before="1"/>
              <w:ind w:left="0"/>
              <w:rPr>
                <w:b/>
              </w:rPr>
            </w:pPr>
          </w:p>
          <w:p w:rsidR="002246E2" w:rsidRDefault="00425798">
            <w:pPr>
              <w:pStyle w:val="TableParagraph"/>
              <w:spacing w:before="1" w:line="259" w:lineRule="auto"/>
              <w:ind w:left="133" w:right="116"/>
              <w:jc w:val="center"/>
              <w:rPr>
                <w:b/>
                <w:sz w:val="24"/>
              </w:rPr>
            </w:pPr>
            <w:r>
              <w:rPr>
                <w:b/>
                <w:spacing w:val="-2"/>
                <w:sz w:val="24"/>
              </w:rPr>
              <w:t xml:space="preserve">Необходимо/ </w:t>
            </w:r>
            <w:r>
              <w:rPr>
                <w:b/>
                <w:sz w:val="24"/>
              </w:rPr>
              <w:t>имеется</w:t>
            </w:r>
            <w:r>
              <w:rPr>
                <w:b/>
                <w:spacing w:val="40"/>
                <w:sz w:val="24"/>
              </w:rPr>
              <w:t xml:space="preserve"> </w:t>
            </w:r>
            <w:r>
              <w:rPr>
                <w:b/>
                <w:sz w:val="24"/>
              </w:rPr>
              <w:t xml:space="preserve">в </w:t>
            </w:r>
            <w:r>
              <w:rPr>
                <w:b/>
                <w:spacing w:val="-2"/>
                <w:sz w:val="24"/>
              </w:rPr>
              <w:t>наличии</w:t>
            </w:r>
          </w:p>
        </w:tc>
      </w:tr>
      <w:tr w:rsidR="002246E2">
        <w:trPr>
          <w:trHeight w:val="8547"/>
        </w:trPr>
        <w:tc>
          <w:tcPr>
            <w:tcW w:w="1644" w:type="dxa"/>
          </w:tcPr>
          <w:p w:rsidR="002246E2" w:rsidRDefault="00425798">
            <w:pPr>
              <w:pStyle w:val="TableParagraph"/>
              <w:spacing w:before="159" w:line="259" w:lineRule="auto"/>
              <w:ind w:left="115" w:right="40"/>
              <w:rPr>
                <w:sz w:val="24"/>
              </w:rPr>
            </w:pPr>
            <w:r>
              <w:rPr>
                <w:spacing w:val="-2"/>
                <w:sz w:val="24"/>
              </w:rPr>
              <w:t xml:space="preserve">Компоненты оснащения </w:t>
            </w:r>
            <w:r>
              <w:rPr>
                <w:sz w:val="24"/>
              </w:rPr>
              <w:t>учебного</w:t>
            </w:r>
            <w:r>
              <w:rPr>
                <w:spacing w:val="21"/>
                <w:sz w:val="24"/>
              </w:rPr>
              <w:t xml:space="preserve"> </w:t>
            </w:r>
            <w:r>
              <w:rPr>
                <w:sz w:val="24"/>
              </w:rPr>
              <w:t xml:space="preserve">ка- </w:t>
            </w:r>
            <w:r>
              <w:rPr>
                <w:spacing w:val="-2"/>
                <w:sz w:val="24"/>
              </w:rPr>
              <w:t>бинета начальной школы</w:t>
            </w:r>
          </w:p>
        </w:tc>
        <w:tc>
          <w:tcPr>
            <w:tcW w:w="6726" w:type="dxa"/>
          </w:tcPr>
          <w:p w:rsidR="002246E2" w:rsidRDefault="00425798" w:rsidP="00EE71B3">
            <w:pPr>
              <w:pStyle w:val="TableParagraph"/>
              <w:numPr>
                <w:ilvl w:val="0"/>
                <w:numId w:val="9"/>
              </w:numPr>
              <w:tabs>
                <w:tab w:val="left" w:pos="823"/>
                <w:tab w:val="left" w:pos="824"/>
              </w:tabs>
              <w:spacing w:before="155" w:line="278" w:lineRule="auto"/>
              <w:ind w:right="423" w:firstLine="0"/>
              <w:rPr>
                <w:sz w:val="24"/>
              </w:rPr>
            </w:pPr>
            <w:r>
              <w:rPr>
                <w:sz w:val="24"/>
              </w:rPr>
              <w:t>Нормативные</w:t>
            </w:r>
            <w:r>
              <w:rPr>
                <w:spacing w:val="-15"/>
                <w:sz w:val="24"/>
              </w:rPr>
              <w:t xml:space="preserve"> </w:t>
            </w:r>
            <w:r>
              <w:rPr>
                <w:sz w:val="24"/>
              </w:rPr>
              <w:t>документы,</w:t>
            </w:r>
            <w:r>
              <w:rPr>
                <w:spacing w:val="-15"/>
                <w:sz w:val="24"/>
              </w:rPr>
              <w:t xml:space="preserve"> </w:t>
            </w:r>
            <w:r>
              <w:rPr>
                <w:sz w:val="24"/>
              </w:rPr>
              <w:t>программно-методическое обеспечение, локальные акты.</w:t>
            </w:r>
          </w:p>
          <w:p w:rsidR="002246E2" w:rsidRDefault="00425798" w:rsidP="00EE71B3">
            <w:pPr>
              <w:pStyle w:val="TableParagraph"/>
              <w:numPr>
                <w:ilvl w:val="0"/>
                <w:numId w:val="9"/>
              </w:numPr>
              <w:tabs>
                <w:tab w:val="left" w:pos="823"/>
                <w:tab w:val="left" w:pos="824"/>
              </w:tabs>
              <w:spacing w:before="4"/>
              <w:ind w:left="823" w:hanging="709"/>
              <w:rPr>
                <w:sz w:val="24"/>
              </w:rPr>
            </w:pPr>
            <w:r>
              <w:rPr>
                <w:sz w:val="24"/>
              </w:rPr>
              <w:t>Учебное</w:t>
            </w:r>
            <w:r>
              <w:rPr>
                <w:spacing w:val="-3"/>
                <w:sz w:val="24"/>
              </w:rPr>
              <w:t xml:space="preserve"> </w:t>
            </w:r>
            <w:r>
              <w:rPr>
                <w:spacing w:val="-2"/>
                <w:sz w:val="24"/>
              </w:rPr>
              <w:t>оборудование</w:t>
            </w:r>
          </w:p>
          <w:p w:rsidR="002246E2" w:rsidRDefault="00425798" w:rsidP="00EE71B3">
            <w:pPr>
              <w:pStyle w:val="TableParagraph"/>
              <w:numPr>
                <w:ilvl w:val="0"/>
                <w:numId w:val="9"/>
              </w:numPr>
              <w:tabs>
                <w:tab w:val="left" w:pos="823"/>
                <w:tab w:val="left" w:pos="824"/>
              </w:tabs>
              <w:spacing w:before="48"/>
              <w:ind w:left="823" w:hanging="709"/>
              <w:rPr>
                <w:sz w:val="24"/>
              </w:rPr>
            </w:pPr>
            <w:r>
              <w:rPr>
                <w:sz w:val="24"/>
              </w:rPr>
              <w:t>Мебель</w:t>
            </w:r>
            <w:r>
              <w:rPr>
                <w:spacing w:val="-2"/>
                <w:sz w:val="24"/>
              </w:rPr>
              <w:t xml:space="preserve"> </w:t>
            </w:r>
            <w:r>
              <w:rPr>
                <w:sz w:val="24"/>
              </w:rPr>
              <w:t xml:space="preserve">и </w:t>
            </w:r>
            <w:r>
              <w:rPr>
                <w:spacing w:val="-2"/>
                <w:sz w:val="24"/>
              </w:rPr>
              <w:t>приспособления</w:t>
            </w:r>
          </w:p>
          <w:p w:rsidR="002246E2" w:rsidRDefault="00425798" w:rsidP="00EE71B3">
            <w:pPr>
              <w:pStyle w:val="TableParagraph"/>
              <w:numPr>
                <w:ilvl w:val="0"/>
                <w:numId w:val="9"/>
              </w:numPr>
              <w:tabs>
                <w:tab w:val="left" w:pos="823"/>
                <w:tab w:val="left" w:pos="824"/>
              </w:tabs>
              <w:spacing w:before="44"/>
              <w:ind w:left="823" w:hanging="709"/>
              <w:rPr>
                <w:sz w:val="24"/>
              </w:rPr>
            </w:pPr>
            <w:r>
              <w:rPr>
                <w:sz w:val="24"/>
              </w:rPr>
              <w:t>Технические</w:t>
            </w:r>
            <w:r>
              <w:rPr>
                <w:spacing w:val="-2"/>
                <w:sz w:val="24"/>
              </w:rPr>
              <w:t xml:space="preserve"> средства</w:t>
            </w:r>
          </w:p>
          <w:p w:rsidR="002246E2" w:rsidRDefault="00425798" w:rsidP="00EE71B3">
            <w:pPr>
              <w:pStyle w:val="TableParagraph"/>
              <w:numPr>
                <w:ilvl w:val="0"/>
                <w:numId w:val="9"/>
              </w:numPr>
              <w:tabs>
                <w:tab w:val="left" w:pos="823"/>
                <w:tab w:val="left" w:pos="824"/>
              </w:tabs>
              <w:spacing w:before="44"/>
              <w:ind w:left="823" w:hanging="709"/>
              <w:rPr>
                <w:sz w:val="24"/>
              </w:rPr>
            </w:pPr>
            <w:r>
              <w:rPr>
                <w:sz w:val="24"/>
              </w:rPr>
              <w:t>Учебно-методические</w:t>
            </w:r>
            <w:r>
              <w:rPr>
                <w:spacing w:val="-6"/>
                <w:sz w:val="24"/>
              </w:rPr>
              <w:t xml:space="preserve"> </w:t>
            </w:r>
            <w:r>
              <w:rPr>
                <w:spacing w:val="-2"/>
                <w:sz w:val="24"/>
              </w:rPr>
              <w:t>материалы</w:t>
            </w:r>
          </w:p>
          <w:p w:rsidR="002246E2" w:rsidRDefault="00425798" w:rsidP="00EE71B3">
            <w:pPr>
              <w:pStyle w:val="TableParagraph"/>
              <w:numPr>
                <w:ilvl w:val="0"/>
                <w:numId w:val="9"/>
              </w:numPr>
              <w:tabs>
                <w:tab w:val="left" w:pos="823"/>
                <w:tab w:val="left" w:pos="824"/>
              </w:tabs>
              <w:spacing w:before="44"/>
              <w:ind w:left="823" w:hanging="709"/>
              <w:rPr>
                <w:sz w:val="24"/>
              </w:rPr>
            </w:pPr>
            <w:r>
              <w:rPr>
                <w:sz w:val="24"/>
              </w:rPr>
              <w:t>Учебно-методический</w:t>
            </w:r>
            <w:r>
              <w:rPr>
                <w:spacing w:val="-8"/>
                <w:sz w:val="24"/>
              </w:rPr>
              <w:t xml:space="preserve"> </w:t>
            </w:r>
            <w:r>
              <w:rPr>
                <w:spacing w:val="-2"/>
                <w:sz w:val="24"/>
              </w:rPr>
              <w:t>комплект</w:t>
            </w:r>
          </w:p>
          <w:p w:rsidR="002246E2" w:rsidRDefault="00425798" w:rsidP="00EE71B3">
            <w:pPr>
              <w:pStyle w:val="TableParagraph"/>
              <w:numPr>
                <w:ilvl w:val="0"/>
                <w:numId w:val="9"/>
              </w:numPr>
              <w:tabs>
                <w:tab w:val="left" w:pos="883"/>
                <w:tab w:val="left" w:pos="884"/>
              </w:tabs>
              <w:spacing w:before="40"/>
              <w:ind w:left="883" w:hanging="769"/>
              <w:rPr>
                <w:sz w:val="24"/>
              </w:rPr>
            </w:pPr>
            <w:r>
              <w:rPr>
                <w:sz w:val="24"/>
              </w:rPr>
              <w:t>Учебно-наглядные</w:t>
            </w:r>
            <w:r>
              <w:rPr>
                <w:spacing w:val="-6"/>
                <w:sz w:val="24"/>
              </w:rPr>
              <w:t xml:space="preserve"> </w:t>
            </w:r>
            <w:r>
              <w:rPr>
                <w:spacing w:val="-2"/>
                <w:sz w:val="24"/>
              </w:rPr>
              <w:t>пособия:</w:t>
            </w:r>
          </w:p>
          <w:p w:rsidR="002246E2" w:rsidRDefault="00425798">
            <w:pPr>
              <w:pStyle w:val="TableParagraph"/>
              <w:spacing w:before="45" w:line="247" w:lineRule="auto"/>
              <w:ind w:left="115" w:right="44"/>
              <w:jc w:val="both"/>
              <w:rPr>
                <w:sz w:val="24"/>
              </w:rPr>
            </w:pPr>
            <w:r>
              <w:rPr>
                <w:i/>
                <w:sz w:val="24"/>
              </w:rPr>
              <w:t>Средства натурного фонда</w:t>
            </w:r>
            <w:r>
              <w:rPr>
                <w:sz w:val="24"/>
              </w:rPr>
              <w:t>: коллекции промышленных мате- риалов, наборы для экспериментов, лабораторное оборудова- ние, коллекции народных промыслов, музыкальные инстру- менты, инструменты трудового обучения, приспособления для физической культуры (мячи, скакалки, маты, скамейки, кегли, теннисный набор…).</w:t>
            </w:r>
          </w:p>
          <w:p w:rsidR="002246E2" w:rsidRDefault="00425798">
            <w:pPr>
              <w:pStyle w:val="TableParagraph"/>
              <w:spacing w:before="34" w:line="264" w:lineRule="auto"/>
              <w:ind w:left="115" w:right="25" w:firstLine="60"/>
              <w:rPr>
                <w:sz w:val="24"/>
              </w:rPr>
            </w:pPr>
            <w:r>
              <w:rPr>
                <w:i/>
                <w:sz w:val="24"/>
              </w:rPr>
              <w:t>Печатные средства</w:t>
            </w:r>
            <w:r>
              <w:rPr>
                <w:sz w:val="24"/>
              </w:rPr>
              <w:t>:</w:t>
            </w:r>
            <w:r>
              <w:rPr>
                <w:spacing w:val="-5"/>
                <w:sz w:val="24"/>
              </w:rPr>
              <w:t xml:space="preserve"> </w:t>
            </w:r>
            <w:r>
              <w:rPr>
                <w:sz w:val="24"/>
              </w:rPr>
              <w:t>демонстрационные (таблицы, ленты сим- волы, карты, портреты …) и раздаточные (рабочие тетради, кассы-символы,</w:t>
            </w:r>
            <w:r>
              <w:rPr>
                <w:spacing w:val="-7"/>
                <w:sz w:val="24"/>
              </w:rPr>
              <w:t xml:space="preserve"> </w:t>
            </w:r>
            <w:r>
              <w:rPr>
                <w:sz w:val="24"/>
              </w:rPr>
              <w:t>карточки</w:t>
            </w:r>
            <w:r>
              <w:rPr>
                <w:spacing w:val="-8"/>
                <w:sz w:val="24"/>
              </w:rPr>
              <w:t xml:space="preserve"> </w:t>
            </w:r>
            <w:r>
              <w:rPr>
                <w:sz w:val="24"/>
              </w:rPr>
              <w:t>с</w:t>
            </w:r>
            <w:r>
              <w:rPr>
                <w:spacing w:val="-6"/>
                <w:sz w:val="24"/>
              </w:rPr>
              <w:t xml:space="preserve"> </w:t>
            </w:r>
            <w:r>
              <w:rPr>
                <w:sz w:val="24"/>
              </w:rPr>
              <w:t>иллюстративным</w:t>
            </w:r>
            <w:r>
              <w:rPr>
                <w:spacing w:val="-7"/>
                <w:sz w:val="24"/>
              </w:rPr>
              <w:t xml:space="preserve"> </w:t>
            </w:r>
            <w:r>
              <w:rPr>
                <w:sz w:val="24"/>
              </w:rPr>
              <w:t>и</w:t>
            </w:r>
            <w:r>
              <w:rPr>
                <w:spacing w:val="-8"/>
                <w:sz w:val="24"/>
              </w:rPr>
              <w:t xml:space="preserve"> </w:t>
            </w:r>
            <w:r>
              <w:rPr>
                <w:sz w:val="24"/>
              </w:rPr>
              <w:t>текстовым</w:t>
            </w:r>
            <w:r>
              <w:rPr>
                <w:spacing w:val="-7"/>
                <w:sz w:val="24"/>
              </w:rPr>
              <w:t xml:space="preserve"> </w:t>
            </w:r>
            <w:r>
              <w:rPr>
                <w:sz w:val="24"/>
              </w:rPr>
              <w:t>мате- риалами …).</w:t>
            </w:r>
          </w:p>
          <w:p w:rsidR="002246E2" w:rsidRDefault="00425798">
            <w:pPr>
              <w:pStyle w:val="TableParagraph"/>
              <w:spacing w:before="14" w:line="278" w:lineRule="auto"/>
              <w:ind w:left="115" w:right="-13"/>
              <w:rPr>
                <w:sz w:val="24"/>
              </w:rPr>
            </w:pPr>
            <w:r>
              <w:rPr>
                <w:i/>
                <w:sz w:val="24"/>
              </w:rPr>
              <w:t>Экранно-звуковые</w:t>
            </w:r>
            <w:r>
              <w:rPr>
                <w:i/>
                <w:spacing w:val="-10"/>
                <w:sz w:val="24"/>
              </w:rPr>
              <w:t xml:space="preserve"> </w:t>
            </w:r>
            <w:r>
              <w:rPr>
                <w:i/>
                <w:sz w:val="24"/>
              </w:rPr>
              <w:t>средства</w:t>
            </w:r>
            <w:r>
              <w:rPr>
                <w:i/>
                <w:spacing w:val="-9"/>
                <w:sz w:val="24"/>
              </w:rPr>
              <w:t xml:space="preserve"> </w:t>
            </w:r>
            <w:r>
              <w:rPr>
                <w:sz w:val="24"/>
              </w:rPr>
              <w:t>(звукозаписи,</w:t>
            </w:r>
            <w:r>
              <w:rPr>
                <w:spacing w:val="-12"/>
                <w:sz w:val="24"/>
              </w:rPr>
              <w:t xml:space="preserve"> </w:t>
            </w:r>
            <w:r>
              <w:rPr>
                <w:sz w:val="24"/>
              </w:rPr>
              <w:t>видеофильмы,</w:t>
            </w:r>
            <w:r>
              <w:rPr>
                <w:spacing w:val="-12"/>
                <w:sz w:val="24"/>
              </w:rPr>
              <w:t xml:space="preserve"> </w:t>
            </w:r>
            <w:r>
              <w:rPr>
                <w:sz w:val="24"/>
              </w:rPr>
              <w:t>мульт- фильмы …).</w:t>
            </w:r>
          </w:p>
          <w:p w:rsidR="002246E2" w:rsidRDefault="00425798">
            <w:pPr>
              <w:pStyle w:val="TableParagraph"/>
              <w:spacing w:before="4" w:line="278" w:lineRule="auto"/>
              <w:ind w:left="115" w:right="25"/>
              <w:rPr>
                <w:sz w:val="24"/>
              </w:rPr>
            </w:pPr>
            <w:r>
              <w:rPr>
                <w:i/>
                <w:sz w:val="24"/>
              </w:rPr>
              <w:t>Мультимедийные</w:t>
            </w:r>
            <w:r>
              <w:rPr>
                <w:i/>
                <w:spacing w:val="-8"/>
                <w:sz w:val="24"/>
              </w:rPr>
              <w:t xml:space="preserve"> </w:t>
            </w:r>
            <w:r>
              <w:rPr>
                <w:i/>
                <w:sz w:val="24"/>
              </w:rPr>
              <w:t>сред</w:t>
            </w:r>
            <w:r>
              <w:rPr>
                <w:sz w:val="24"/>
              </w:rPr>
              <w:t>ства</w:t>
            </w:r>
            <w:r>
              <w:rPr>
                <w:spacing w:val="-8"/>
                <w:sz w:val="24"/>
              </w:rPr>
              <w:t xml:space="preserve"> </w:t>
            </w:r>
            <w:r>
              <w:rPr>
                <w:sz w:val="24"/>
              </w:rPr>
              <w:t>(ЭОРы,</w:t>
            </w:r>
            <w:r>
              <w:rPr>
                <w:spacing w:val="-9"/>
                <w:sz w:val="24"/>
              </w:rPr>
              <w:t xml:space="preserve"> </w:t>
            </w:r>
            <w:r>
              <w:rPr>
                <w:sz w:val="24"/>
              </w:rPr>
              <w:t>электронные</w:t>
            </w:r>
            <w:r>
              <w:rPr>
                <w:spacing w:val="-8"/>
                <w:sz w:val="24"/>
              </w:rPr>
              <w:t xml:space="preserve"> </w:t>
            </w:r>
            <w:r>
              <w:rPr>
                <w:sz w:val="24"/>
              </w:rPr>
              <w:t>приложения</w:t>
            </w:r>
            <w:r>
              <w:rPr>
                <w:spacing w:val="-8"/>
                <w:sz w:val="24"/>
              </w:rPr>
              <w:t xml:space="preserve"> </w:t>
            </w:r>
            <w:r>
              <w:rPr>
                <w:sz w:val="24"/>
              </w:rPr>
              <w:t>к учебникам, электронные тренажѐры …).</w:t>
            </w:r>
          </w:p>
          <w:p w:rsidR="002246E2" w:rsidRDefault="00425798" w:rsidP="00EE71B3">
            <w:pPr>
              <w:pStyle w:val="TableParagraph"/>
              <w:numPr>
                <w:ilvl w:val="0"/>
                <w:numId w:val="9"/>
              </w:numPr>
              <w:tabs>
                <w:tab w:val="left" w:pos="823"/>
                <w:tab w:val="left" w:pos="824"/>
              </w:tabs>
              <w:spacing w:before="4"/>
              <w:ind w:left="823" w:hanging="709"/>
              <w:rPr>
                <w:sz w:val="24"/>
              </w:rPr>
            </w:pPr>
            <w:r>
              <w:rPr>
                <w:sz w:val="24"/>
              </w:rPr>
              <w:t>Игры</w:t>
            </w:r>
            <w:r>
              <w:rPr>
                <w:spacing w:val="-5"/>
                <w:sz w:val="24"/>
              </w:rPr>
              <w:t xml:space="preserve"> </w:t>
            </w:r>
            <w:r>
              <w:rPr>
                <w:sz w:val="24"/>
              </w:rPr>
              <w:t>и</w:t>
            </w:r>
            <w:r>
              <w:rPr>
                <w:spacing w:val="-3"/>
                <w:sz w:val="24"/>
              </w:rPr>
              <w:t xml:space="preserve"> </w:t>
            </w:r>
            <w:r>
              <w:rPr>
                <w:spacing w:val="-2"/>
                <w:sz w:val="24"/>
              </w:rPr>
              <w:t>игрушки.</w:t>
            </w:r>
          </w:p>
          <w:p w:rsidR="002246E2" w:rsidRDefault="00425798" w:rsidP="00EE71B3">
            <w:pPr>
              <w:pStyle w:val="TableParagraph"/>
              <w:numPr>
                <w:ilvl w:val="0"/>
                <w:numId w:val="9"/>
              </w:numPr>
              <w:tabs>
                <w:tab w:val="left" w:pos="823"/>
                <w:tab w:val="left" w:pos="824"/>
              </w:tabs>
              <w:spacing w:before="44" w:line="280" w:lineRule="auto"/>
              <w:ind w:right="106" w:firstLine="0"/>
              <w:rPr>
                <w:sz w:val="24"/>
              </w:rPr>
            </w:pPr>
            <w:r>
              <w:rPr>
                <w:sz w:val="24"/>
              </w:rPr>
              <w:t>Методические</w:t>
            </w:r>
            <w:r>
              <w:rPr>
                <w:spacing w:val="-10"/>
                <w:sz w:val="24"/>
              </w:rPr>
              <w:t xml:space="preserve"> </w:t>
            </w:r>
            <w:r>
              <w:rPr>
                <w:sz w:val="24"/>
              </w:rPr>
              <w:t>рекомендации</w:t>
            </w:r>
            <w:r>
              <w:rPr>
                <w:spacing w:val="-11"/>
                <w:sz w:val="24"/>
              </w:rPr>
              <w:t xml:space="preserve"> </w:t>
            </w:r>
            <w:r>
              <w:rPr>
                <w:sz w:val="24"/>
              </w:rPr>
              <w:t>по</w:t>
            </w:r>
            <w:r>
              <w:rPr>
                <w:spacing w:val="-10"/>
                <w:sz w:val="24"/>
              </w:rPr>
              <w:t xml:space="preserve"> </w:t>
            </w:r>
            <w:r>
              <w:rPr>
                <w:sz w:val="24"/>
              </w:rPr>
              <w:t>использованию</w:t>
            </w:r>
            <w:r>
              <w:rPr>
                <w:spacing w:val="-10"/>
                <w:sz w:val="24"/>
              </w:rPr>
              <w:t xml:space="preserve"> </w:t>
            </w:r>
            <w:r>
              <w:rPr>
                <w:sz w:val="24"/>
              </w:rPr>
              <w:t>различ- ных групп учебно-наглядных пособий.</w:t>
            </w:r>
          </w:p>
          <w:p w:rsidR="002246E2" w:rsidRDefault="00425798" w:rsidP="00EE71B3">
            <w:pPr>
              <w:pStyle w:val="TableParagraph"/>
              <w:numPr>
                <w:ilvl w:val="0"/>
                <w:numId w:val="9"/>
              </w:numPr>
              <w:tabs>
                <w:tab w:val="left" w:pos="823"/>
                <w:tab w:val="left" w:pos="824"/>
              </w:tabs>
              <w:spacing w:before="6"/>
              <w:ind w:left="823" w:hanging="709"/>
              <w:rPr>
                <w:sz w:val="24"/>
              </w:rPr>
            </w:pPr>
            <w:r>
              <w:rPr>
                <w:sz w:val="24"/>
              </w:rPr>
              <w:t>Расходные</w:t>
            </w:r>
            <w:r>
              <w:rPr>
                <w:spacing w:val="-4"/>
                <w:sz w:val="24"/>
              </w:rPr>
              <w:t xml:space="preserve"> </w:t>
            </w:r>
            <w:r>
              <w:rPr>
                <w:sz w:val="24"/>
              </w:rPr>
              <w:t>материалы,</w:t>
            </w:r>
            <w:r>
              <w:rPr>
                <w:spacing w:val="-3"/>
                <w:sz w:val="24"/>
              </w:rPr>
              <w:t xml:space="preserve"> </w:t>
            </w:r>
            <w:r>
              <w:rPr>
                <w:sz w:val="24"/>
              </w:rPr>
              <w:t>обеспечивающие</w:t>
            </w:r>
            <w:r>
              <w:rPr>
                <w:spacing w:val="-4"/>
                <w:sz w:val="24"/>
              </w:rPr>
              <w:t xml:space="preserve"> </w:t>
            </w:r>
            <w:r>
              <w:rPr>
                <w:sz w:val="24"/>
              </w:rPr>
              <w:t>различные</w:t>
            </w:r>
            <w:r>
              <w:rPr>
                <w:spacing w:val="-3"/>
                <w:sz w:val="24"/>
              </w:rPr>
              <w:t xml:space="preserve"> </w:t>
            </w:r>
            <w:r>
              <w:rPr>
                <w:spacing w:val="-4"/>
                <w:sz w:val="24"/>
              </w:rPr>
              <w:t>виды</w:t>
            </w:r>
          </w:p>
          <w:p w:rsidR="002246E2" w:rsidRDefault="00425798">
            <w:pPr>
              <w:pStyle w:val="TableParagraph"/>
              <w:spacing w:before="20"/>
              <w:ind w:left="115"/>
              <w:rPr>
                <w:sz w:val="24"/>
              </w:rPr>
            </w:pPr>
            <w:r>
              <w:rPr>
                <w:spacing w:val="-2"/>
                <w:sz w:val="24"/>
              </w:rPr>
              <w:t>деятельности</w:t>
            </w:r>
          </w:p>
        </w:tc>
        <w:tc>
          <w:tcPr>
            <w:tcW w:w="1700" w:type="dxa"/>
          </w:tcPr>
          <w:p w:rsidR="002246E2" w:rsidRDefault="00425798">
            <w:pPr>
              <w:pStyle w:val="TableParagraph"/>
              <w:spacing w:before="159" w:line="261" w:lineRule="auto"/>
              <w:ind w:left="115"/>
              <w:rPr>
                <w:sz w:val="24"/>
              </w:rPr>
            </w:pPr>
            <w:r>
              <w:rPr>
                <w:sz w:val="24"/>
              </w:rPr>
              <w:t>имеется</w:t>
            </w:r>
            <w:r>
              <w:rPr>
                <w:spacing w:val="26"/>
                <w:sz w:val="24"/>
              </w:rPr>
              <w:t xml:space="preserve"> </w:t>
            </w:r>
            <w:r>
              <w:rPr>
                <w:sz w:val="24"/>
              </w:rPr>
              <w:t xml:space="preserve">в </w:t>
            </w:r>
            <w:r>
              <w:rPr>
                <w:spacing w:val="-2"/>
                <w:sz w:val="24"/>
              </w:rPr>
              <w:t>наличии</w:t>
            </w:r>
          </w:p>
        </w:tc>
      </w:tr>
    </w:tbl>
    <w:p w:rsidR="002246E2" w:rsidRDefault="002246E2">
      <w:pPr>
        <w:spacing w:line="261" w:lineRule="auto"/>
        <w:rPr>
          <w:sz w:val="24"/>
        </w:rPr>
        <w:sectPr w:rsidR="002246E2">
          <w:headerReference w:type="default" r:id="rId480"/>
          <w:footerReference w:type="default" r:id="rId481"/>
          <w:pgSz w:w="11910" w:h="16840"/>
          <w:pgMar w:top="1080" w:right="100" w:bottom="680" w:left="220" w:header="0" w:footer="490" w:gutter="0"/>
          <w:cols w:space="720"/>
        </w:sect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6726"/>
        <w:gridCol w:w="1700"/>
      </w:tblGrid>
      <w:tr w:rsidR="002246E2">
        <w:trPr>
          <w:trHeight w:val="2394"/>
        </w:trPr>
        <w:tc>
          <w:tcPr>
            <w:tcW w:w="1644" w:type="dxa"/>
          </w:tcPr>
          <w:p w:rsidR="002246E2" w:rsidRDefault="00425798">
            <w:pPr>
              <w:pStyle w:val="TableParagraph"/>
              <w:spacing w:before="163" w:line="259" w:lineRule="auto"/>
              <w:ind w:left="115" w:right="40"/>
              <w:rPr>
                <w:sz w:val="24"/>
              </w:rPr>
            </w:pPr>
            <w:r>
              <w:rPr>
                <w:spacing w:val="-2"/>
                <w:sz w:val="24"/>
              </w:rPr>
              <w:t xml:space="preserve">Компоненты оснащения методическог </w:t>
            </w:r>
            <w:r>
              <w:rPr>
                <w:sz w:val="24"/>
              </w:rPr>
              <w:t xml:space="preserve">о кабинета </w:t>
            </w:r>
            <w:r>
              <w:rPr>
                <w:spacing w:val="-2"/>
                <w:sz w:val="24"/>
              </w:rPr>
              <w:t>начальной школы</w:t>
            </w:r>
          </w:p>
        </w:tc>
        <w:tc>
          <w:tcPr>
            <w:tcW w:w="6726" w:type="dxa"/>
          </w:tcPr>
          <w:p w:rsidR="002246E2" w:rsidRDefault="00425798" w:rsidP="00EE71B3">
            <w:pPr>
              <w:pStyle w:val="TableParagraph"/>
              <w:numPr>
                <w:ilvl w:val="0"/>
                <w:numId w:val="8"/>
              </w:numPr>
              <w:tabs>
                <w:tab w:val="left" w:pos="823"/>
                <w:tab w:val="left" w:pos="824"/>
              </w:tabs>
              <w:spacing w:before="158" w:line="280" w:lineRule="auto"/>
              <w:ind w:right="186" w:firstLine="0"/>
              <w:rPr>
                <w:sz w:val="24"/>
              </w:rPr>
            </w:pPr>
            <w:r>
              <w:rPr>
                <w:sz w:val="24"/>
              </w:rPr>
              <w:t>Нормативные</w:t>
            </w:r>
            <w:r>
              <w:rPr>
                <w:spacing w:val="-12"/>
                <w:sz w:val="24"/>
              </w:rPr>
              <w:t xml:space="preserve"> </w:t>
            </w:r>
            <w:r>
              <w:rPr>
                <w:sz w:val="24"/>
              </w:rPr>
              <w:t>документы</w:t>
            </w:r>
            <w:r>
              <w:rPr>
                <w:spacing w:val="-14"/>
                <w:sz w:val="24"/>
              </w:rPr>
              <w:t xml:space="preserve"> </w:t>
            </w:r>
            <w:r>
              <w:rPr>
                <w:sz w:val="24"/>
              </w:rPr>
              <w:t>федерального,</w:t>
            </w:r>
            <w:r>
              <w:rPr>
                <w:spacing w:val="-13"/>
                <w:sz w:val="24"/>
              </w:rPr>
              <w:t xml:space="preserve"> </w:t>
            </w:r>
            <w:r>
              <w:rPr>
                <w:sz w:val="24"/>
              </w:rPr>
              <w:t>регионального и муниципального уровней, локальные акты</w:t>
            </w:r>
          </w:p>
          <w:p w:rsidR="002246E2" w:rsidRDefault="00425798" w:rsidP="00EE71B3">
            <w:pPr>
              <w:pStyle w:val="TableParagraph"/>
              <w:numPr>
                <w:ilvl w:val="0"/>
                <w:numId w:val="8"/>
              </w:numPr>
              <w:tabs>
                <w:tab w:val="left" w:pos="823"/>
                <w:tab w:val="left" w:pos="824"/>
              </w:tabs>
              <w:spacing w:before="7"/>
              <w:ind w:left="823" w:hanging="709"/>
              <w:rPr>
                <w:sz w:val="24"/>
              </w:rPr>
            </w:pPr>
            <w:r>
              <w:rPr>
                <w:sz w:val="24"/>
              </w:rPr>
              <w:t>Мебель</w:t>
            </w:r>
            <w:r>
              <w:rPr>
                <w:spacing w:val="-2"/>
                <w:sz w:val="24"/>
              </w:rPr>
              <w:t xml:space="preserve"> </w:t>
            </w:r>
            <w:r>
              <w:rPr>
                <w:sz w:val="24"/>
              </w:rPr>
              <w:t xml:space="preserve">и </w:t>
            </w:r>
            <w:r>
              <w:rPr>
                <w:spacing w:val="-2"/>
                <w:sz w:val="24"/>
              </w:rPr>
              <w:t>приспособления</w:t>
            </w:r>
          </w:p>
          <w:p w:rsidR="002246E2" w:rsidRDefault="00425798" w:rsidP="00EE71B3">
            <w:pPr>
              <w:pStyle w:val="TableParagraph"/>
              <w:numPr>
                <w:ilvl w:val="0"/>
                <w:numId w:val="8"/>
              </w:numPr>
              <w:tabs>
                <w:tab w:val="left" w:pos="823"/>
                <w:tab w:val="left" w:pos="824"/>
              </w:tabs>
              <w:spacing w:before="44"/>
              <w:ind w:left="823" w:hanging="709"/>
              <w:rPr>
                <w:sz w:val="24"/>
              </w:rPr>
            </w:pPr>
            <w:r>
              <w:rPr>
                <w:sz w:val="24"/>
              </w:rPr>
              <w:t>Технические</w:t>
            </w:r>
            <w:r>
              <w:rPr>
                <w:spacing w:val="-2"/>
                <w:sz w:val="24"/>
              </w:rPr>
              <w:t xml:space="preserve"> средства</w:t>
            </w:r>
          </w:p>
          <w:p w:rsidR="002246E2" w:rsidRDefault="00425798" w:rsidP="00EE71B3">
            <w:pPr>
              <w:pStyle w:val="TableParagraph"/>
              <w:numPr>
                <w:ilvl w:val="0"/>
                <w:numId w:val="8"/>
              </w:numPr>
              <w:tabs>
                <w:tab w:val="left" w:pos="823"/>
                <w:tab w:val="left" w:pos="824"/>
              </w:tabs>
              <w:spacing w:before="44"/>
              <w:ind w:left="823" w:hanging="709"/>
              <w:rPr>
                <w:sz w:val="24"/>
              </w:rPr>
            </w:pPr>
            <w:r>
              <w:rPr>
                <w:sz w:val="24"/>
              </w:rPr>
              <w:t>Учебно-методические</w:t>
            </w:r>
            <w:r>
              <w:rPr>
                <w:spacing w:val="-6"/>
                <w:sz w:val="24"/>
              </w:rPr>
              <w:t xml:space="preserve"> </w:t>
            </w:r>
            <w:r>
              <w:rPr>
                <w:spacing w:val="-2"/>
                <w:sz w:val="24"/>
              </w:rPr>
              <w:t>материалы</w:t>
            </w:r>
          </w:p>
          <w:p w:rsidR="002246E2" w:rsidRDefault="00425798" w:rsidP="00EE71B3">
            <w:pPr>
              <w:pStyle w:val="TableParagraph"/>
              <w:numPr>
                <w:ilvl w:val="0"/>
                <w:numId w:val="8"/>
              </w:numPr>
              <w:tabs>
                <w:tab w:val="left" w:pos="823"/>
                <w:tab w:val="left" w:pos="824"/>
              </w:tabs>
              <w:spacing w:before="44"/>
              <w:ind w:left="823" w:hanging="709"/>
              <w:rPr>
                <w:sz w:val="24"/>
              </w:rPr>
            </w:pPr>
            <w:r>
              <w:rPr>
                <w:sz w:val="24"/>
              </w:rPr>
              <w:t>Документация</w:t>
            </w:r>
            <w:r>
              <w:rPr>
                <w:spacing w:val="-6"/>
                <w:sz w:val="24"/>
              </w:rPr>
              <w:t xml:space="preserve"> </w:t>
            </w:r>
            <w:r>
              <w:rPr>
                <w:sz w:val="24"/>
              </w:rPr>
              <w:t>образовательного</w:t>
            </w:r>
            <w:r>
              <w:rPr>
                <w:spacing w:val="-6"/>
                <w:sz w:val="24"/>
              </w:rPr>
              <w:t xml:space="preserve"> </w:t>
            </w:r>
            <w:r>
              <w:rPr>
                <w:spacing w:val="-2"/>
                <w:sz w:val="24"/>
              </w:rPr>
              <w:t>учреждения</w:t>
            </w:r>
          </w:p>
          <w:p w:rsidR="002246E2" w:rsidRDefault="00425798" w:rsidP="00EE71B3">
            <w:pPr>
              <w:pStyle w:val="TableParagraph"/>
              <w:numPr>
                <w:ilvl w:val="0"/>
                <w:numId w:val="8"/>
              </w:numPr>
              <w:tabs>
                <w:tab w:val="left" w:pos="823"/>
                <w:tab w:val="left" w:pos="824"/>
              </w:tabs>
              <w:spacing w:before="48"/>
              <w:ind w:left="823" w:hanging="709"/>
              <w:rPr>
                <w:sz w:val="24"/>
              </w:rPr>
            </w:pPr>
            <w:r>
              <w:rPr>
                <w:sz w:val="24"/>
              </w:rPr>
              <w:t>Материально-техническое</w:t>
            </w:r>
            <w:r>
              <w:rPr>
                <w:spacing w:val="-8"/>
                <w:sz w:val="24"/>
              </w:rPr>
              <w:t xml:space="preserve"> </w:t>
            </w:r>
            <w:r>
              <w:rPr>
                <w:spacing w:val="-2"/>
                <w:sz w:val="24"/>
              </w:rPr>
              <w:t>оснащение</w:t>
            </w:r>
          </w:p>
        </w:tc>
        <w:tc>
          <w:tcPr>
            <w:tcW w:w="1700" w:type="dxa"/>
          </w:tcPr>
          <w:p w:rsidR="002246E2" w:rsidRDefault="00425798">
            <w:pPr>
              <w:pStyle w:val="TableParagraph"/>
              <w:spacing w:before="163" w:line="256" w:lineRule="auto"/>
              <w:ind w:left="115"/>
              <w:rPr>
                <w:sz w:val="24"/>
              </w:rPr>
            </w:pPr>
            <w:r>
              <w:rPr>
                <w:sz w:val="24"/>
              </w:rPr>
              <w:t>имеется</w:t>
            </w:r>
            <w:r>
              <w:rPr>
                <w:spacing w:val="26"/>
                <w:sz w:val="24"/>
              </w:rPr>
              <w:t xml:space="preserve"> </w:t>
            </w:r>
            <w:r>
              <w:rPr>
                <w:sz w:val="24"/>
              </w:rPr>
              <w:t xml:space="preserve">в </w:t>
            </w:r>
            <w:r>
              <w:rPr>
                <w:spacing w:val="-2"/>
                <w:sz w:val="24"/>
              </w:rPr>
              <w:t>наличии</w:t>
            </w:r>
          </w:p>
        </w:tc>
      </w:tr>
      <w:tr w:rsidR="002246E2">
        <w:trPr>
          <w:trHeight w:val="2898"/>
        </w:trPr>
        <w:tc>
          <w:tcPr>
            <w:tcW w:w="1644" w:type="dxa"/>
          </w:tcPr>
          <w:p w:rsidR="002246E2" w:rsidRDefault="00425798">
            <w:pPr>
              <w:pStyle w:val="TableParagraph"/>
              <w:spacing w:before="161" w:line="237" w:lineRule="auto"/>
              <w:ind w:left="115" w:right="203"/>
              <w:rPr>
                <w:sz w:val="24"/>
              </w:rPr>
            </w:pPr>
            <w:r>
              <w:rPr>
                <w:spacing w:val="-2"/>
                <w:sz w:val="24"/>
              </w:rPr>
              <w:t>Компоненты оснащения физкультурн</w:t>
            </w:r>
          </w:p>
          <w:p w:rsidR="002246E2" w:rsidRDefault="00425798">
            <w:pPr>
              <w:pStyle w:val="TableParagraph"/>
              <w:spacing w:before="46"/>
              <w:ind w:left="115"/>
              <w:rPr>
                <w:sz w:val="24"/>
              </w:rPr>
            </w:pPr>
            <w:r>
              <w:rPr>
                <w:sz w:val="24"/>
              </w:rPr>
              <w:t>ого</w:t>
            </w:r>
            <w:r>
              <w:rPr>
                <w:spacing w:val="1"/>
                <w:sz w:val="24"/>
              </w:rPr>
              <w:t xml:space="preserve"> </w:t>
            </w:r>
            <w:r>
              <w:rPr>
                <w:spacing w:val="-4"/>
                <w:sz w:val="24"/>
              </w:rPr>
              <w:t>зала</w:t>
            </w:r>
          </w:p>
        </w:tc>
        <w:tc>
          <w:tcPr>
            <w:tcW w:w="6726" w:type="dxa"/>
          </w:tcPr>
          <w:p w:rsidR="002246E2" w:rsidRDefault="002246E2">
            <w:pPr>
              <w:pStyle w:val="TableParagraph"/>
              <w:spacing w:before="1"/>
              <w:ind w:left="0"/>
              <w:rPr>
                <w:b/>
                <w:sz w:val="38"/>
              </w:rPr>
            </w:pPr>
          </w:p>
          <w:p w:rsidR="00596F90" w:rsidRDefault="00425798" w:rsidP="00EE71B3">
            <w:pPr>
              <w:pStyle w:val="TableParagraph"/>
              <w:numPr>
                <w:ilvl w:val="0"/>
                <w:numId w:val="7"/>
              </w:numPr>
              <w:tabs>
                <w:tab w:val="left" w:pos="823"/>
                <w:tab w:val="left" w:pos="824"/>
              </w:tabs>
              <w:spacing w:before="1"/>
              <w:ind w:left="823" w:hanging="709"/>
              <w:jc w:val="both"/>
              <w:rPr>
                <w:sz w:val="24"/>
              </w:rPr>
            </w:pPr>
            <w:r>
              <w:rPr>
                <w:sz w:val="24"/>
              </w:rPr>
              <w:t>Спортивный</w:t>
            </w:r>
            <w:r>
              <w:rPr>
                <w:spacing w:val="55"/>
                <w:sz w:val="24"/>
              </w:rPr>
              <w:t xml:space="preserve"> </w:t>
            </w:r>
            <w:r>
              <w:rPr>
                <w:sz w:val="24"/>
              </w:rPr>
              <w:t>зал</w:t>
            </w:r>
            <w:r>
              <w:rPr>
                <w:spacing w:val="3"/>
                <w:sz w:val="24"/>
              </w:rPr>
              <w:t xml:space="preserve"> </w:t>
            </w:r>
          </w:p>
          <w:p w:rsidR="002246E2" w:rsidRPr="00596F90" w:rsidRDefault="00596F90" w:rsidP="00EE71B3">
            <w:pPr>
              <w:pStyle w:val="TableParagraph"/>
              <w:numPr>
                <w:ilvl w:val="0"/>
                <w:numId w:val="7"/>
              </w:numPr>
              <w:tabs>
                <w:tab w:val="left" w:pos="823"/>
                <w:tab w:val="left" w:pos="824"/>
              </w:tabs>
              <w:spacing w:before="1"/>
              <w:ind w:left="823" w:hanging="709"/>
              <w:jc w:val="both"/>
              <w:rPr>
                <w:sz w:val="24"/>
              </w:rPr>
            </w:pPr>
            <w:r>
              <w:rPr>
                <w:sz w:val="24"/>
              </w:rPr>
              <w:t>Х</w:t>
            </w:r>
            <w:r w:rsidR="00425798">
              <w:rPr>
                <w:sz w:val="24"/>
              </w:rPr>
              <w:t>ранилище</w:t>
            </w:r>
            <w:r w:rsidR="00425798">
              <w:rPr>
                <w:spacing w:val="1"/>
                <w:sz w:val="24"/>
              </w:rPr>
              <w:t xml:space="preserve"> </w:t>
            </w:r>
            <w:r w:rsidR="00425798">
              <w:rPr>
                <w:spacing w:val="-2"/>
                <w:sz w:val="24"/>
              </w:rPr>
              <w:t>инвентаря</w:t>
            </w:r>
          </w:p>
          <w:p w:rsidR="00596F90" w:rsidRDefault="00596F90" w:rsidP="00EE71B3">
            <w:pPr>
              <w:pStyle w:val="TableParagraph"/>
              <w:numPr>
                <w:ilvl w:val="0"/>
                <w:numId w:val="7"/>
              </w:numPr>
              <w:tabs>
                <w:tab w:val="left" w:pos="823"/>
                <w:tab w:val="left" w:pos="824"/>
              </w:tabs>
              <w:spacing w:before="1"/>
              <w:ind w:left="823" w:hanging="709"/>
              <w:jc w:val="both"/>
              <w:rPr>
                <w:sz w:val="24"/>
              </w:rPr>
            </w:pPr>
            <w:r>
              <w:rPr>
                <w:spacing w:val="-2"/>
                <w:sz w:val="24"/>
              </w:rPr>
              <w:t>Малый спортивный зал</w:t>
            </w:r>
          </w:p>
          <w:p w:rsidR="002246E2" w:rsidRDefault="00425798" w:rsidP="00EE71B3">
            <w:pPr>
              <w:pStyle w:val="TableParagraph"/>
              <w:numPr>
                <w:ilvl w:val="0"/>
                <w:numId w:val="7"/>
              </w:numPr>
              <w:tabs>
                <w:tab w:val="left" w:pos="823"/>
                <w:tab w:val="left" w:pos="824"/>
              </w:tabs>
              <w:spacing w:before="44"/>
              <w:ind w:left="823" w:hanging="709"/>
              <w:jc w:val="both"/>
              <w:rPr>
                <w:sz w:val="24"/>
              </w:rPr>
            </w:pPr>
            <w:r>
              <w:rPr>
                <w:sz w:val="24"/>
              </w:rPr>
              <w:t>Учебно-наглядные</w:t>
            </w:r>
            <w:r>
              <w:rPr>
                <w:spacing w:val="-6"/>
                <w:sz w:val="24"/>
              </w:rPr>
              <w:t xml:space="preserve"> </w:t>
            </w:r>
            <w:r>
              <w:rPr>
                <w:spacing w:val="-2"/>
                <w:sz w:val="24"/>
              </w:rPr>
              <w:t>материалы</w:t>
            </w:r>
          </w:p>
          <w:p w:rsidR="002246E2" w:rsidRDefault="00425798" w:rsidP="00EE71B3">
            <w:pPr>
              <w:pStyle w:val="TableParagraph"/>
              <w:numPr>
                <w:ilvl w:val="0"/>
                <w:numId w:val="7"/>
              </w:numPr>
              <w:tabs>
                <w:tab w:val="left" w:pos="823"/>
                <w:tab w:val="left" w:pos="824"/>
              </w:tabs>
              <w:spacing w:before="44" w:line="259" w:lineRule="auto"/>
              <w:ind w:right="173" w:firstLine="0"/>
              <w:jc w:val="both"/>
              <w:rPr>
                <w:sz w:val="24"/>
              </w:rPr>
            </w:pPr>
            <w:r>
              <w:rPr>
                <w:sz w:val="24"/>
              </w:rPr>
              <w:t>Учебно-методические пособия</w:t>
            </w:r>
            <w:r>
              <w:rPr>
                <w:spacing w:val="-5"/>
                <w:sz w:val="24"/>
              </w:rPr>
              <w:t xml:space="preserve"> </w:t>
            </w:r>
            <w:r>
              <w:rPr>
                <w:sz w:val="24"/>
              </w:rPr>
              <w:t>для проведения занятий в</w:t>
            </w:r>
            <w:r>
              <w:rPr>
                <w:spacing w:val="-9"/>
                <w:sz w:val="24"/>
              </w:rPr>
              <w:t xml:space="preserve"> </w:t>
            </w:r>
            <w:r>
              <w:rPr>
                <w:sz w:val="24"/>
              </w:rPr>
              <w:t>секциях,</w:t>
            </w:r>
            <w:r>
              <w:rPr>
                <w:spacing w:val="-7"/>
                <w:sz w:val="24"/>
              </w:rPr>
              <w:t xml:space="preserve"> </w:t>
            </w:r>
            <w:r>
              <w:rPr>
                <w:sz w:val="24"/>
              </w:rPr>
              <w:t>беговые</w:t>
            </w:r>
            <w:r>
              <w:rPr>
                <w:spacing w:val="-6"/>
                <w:sz w:val="24"/>
              </w:rPr>
              <w:t xml:space="preserve"> </w:t>
            </w:r>
            <w:r>
              <w:rPr>
                <w:sz w:val="24"/>
              </w:rPr>
              <w:t>дорожки,</w:t>
            </w:r>
            <w:r>
              <w:rPr>
                <w:spacing w:val="-7"/>
                <w:sz w:val="24"/>
              </w:rPr>
              <w:t xml:space="preserve"> </w:t>
            </w:r>
            <w:r>
              <w:rPr>
                <w:sz w:val="24"/>
              </w:rPr>
              <w:t>компьютер,</w:t>
            </w:r>
            <w:r>
              <w:rPr>
                <w:spacing w:val="-7"/>
                <w:sz w:val="24"/>
              </w:rPr>
              <w:t xml:space="preserve"> </w:t>
            </w:r>
            <w:r>
              <w:rPr>
                <w:sz w:val="24"/>
              </w:rPr>
              <w:t>спортивное</w:t>
            </w:r>
            <w:r>
              <w:rPr>
                <w:spacing w:val="-7"/>
                <w:sz w:val="24"/>
              </w:rPr>
              <w:t xml:space="preserve"> </w:t>
            </w:r>
            <w:r>
              <w:rPr>
                <w:sz w:val="24"/>
              </w:rPr>
              <w:t>оборудо- вание, мячи, лыжи, маты, музыкальный центр.</w:t>
            </w:r>
          </w:p>
          <w:p w:rsidR="002246E2" w:rsidRDefault="00425798" w:rsidP="00EE71B3">
            <w:pPr>
              <w:pStyle w:val="TableParagraph"/>
              <w:numPr>
                <w:ilvl w:val="0"/>
                <w:numId w:val="7"/>
              </w:numPr>
              <w:tabs>
                <w:tab w:val="left" w:pos="823"/>
                <w:tab w:val="left" w:pos="824"/>
              </w:tabs>
              <w:spacing w:before="26"/>
              <w:ind w:left="823" w:hanging="709"/>
              <w:jc w:val="both"/>
              <w:rPr>
                <w:sz w:val="24"/>
              </w:rPr>
            </w:pPr>
            <w:r>
              <w:rPr>
                <w:sz w:val="24"/>
              </w:rPr>
              <w:t>Документация</w:t>
            </w:r>
            <w:r>
              <w:rPr>
                <w:spacing w:val="-6"/>
                <w:sz w:val="24"/>
              </w:rPr>
              <w:t xml:space="preserve"> </w:t>
            </w:r>
            <w:r>
              <w:rPr>
                <w:sz w:val="24"/>
              </w:rPr>
              <w:t>образовательного</w:t>
            </w:r>
            <w:r>
              <w:rPr>
                <w:spacing w:val="-6"/>
                <w:sz w:val="24"/>
              </w:rPr>
              <w:t xml:space="preserve"> </w:t>
            </w:r>
            <w:r>
              <w:rPr>
                <w:spacing w:val="-2"/>
                <w:sz w:val="24"/>
              </w:rPr>
              <w:t>учреждения</w:t>
            </w:r>
          </w:p>
          <w:p w:rsidR="002246E2" w:rsidRDefault="00425798" w:rsidP="00EE71B3">
            <w:pPr>
              <w:pStyle w:val="TableParagraph"/>
              <w:numPr>
                <w:ilvl w:val="0"/>
                <w:numId w:val="7"/>
              </w:numPr>
              <w:tabs>
                <w:tab w:val="left" w:pos="823"/>
                <w:tab w:val="left" w:pos="824"/>
              </w:tabs>
              <w:spacing w:before="44"/>
              <w:ind w:left="823" w:hanging="709"/>
              <w:jc w:val="both"/>
              <w:rPr>
                <w:sz w:val="24"/>
              </w:rPr>
            </w:pPr>
            <w:r>
              <w:rPr>
                <w:sz w:val="24"/>
              </w:rPr>
              <w:t>Материально-техническое</w:t>
            </w:r>
            <w:r>
              <w:rPr>
                <w:spacing w:val="-8"/>
                <w:sz w:val="24"/>
              </w:rPr>
              <w:t xml:space="preserve"> </w:t>
            </w:r>
            <w:r>
              <w:rPr>
                <w:spacing w:val="-2"/>
                <w:sz w:val="24"/>
              </w:rPr>
              <w:t>оснащение</w:t>
            </w:r>
          </w:p>
        </w:tc>
        <w:tc>
          <w:tcPr>
            <w:tcW w:w="1700" w:type="dxa"/>
          </w:tcPr>
          <w:p w:rsidR="002246E2" w:rsidRDefault="00425798">
            <w:pPr>
              <w:pStyle w:val="TableParagraph"/>
              <w:spacing w:before="163" w:line="256" w:lineRule="auto"/>
              <w:ind w:left="115"/>
              <w:rPr>
                <w:sz w:val="24"/>
              </w:rPr>
            </w:pPr>
            <w:r>
              <w:rPr>
                <w:sz w:val="24"/>
              </w:rPr>
              <w:t>имеется</w:t>
            </w:r>
            <w:r>
              <w:rPr>
                <w:spacing w:val="26"/>
                <w:sz w:val="24"/>
              </w:rPr>
              <w:t xml:space="preserve"> </w:t>
            </w:r>
            <w:r>
              <w:rPr>
                <w:sz w:val="24"/>
              </w:rPr>
              <w:t xml:space="preserve">в </w:t>
            </w:r>
            <w:r>
              <w:rPr>
                <w:spacing w:val="-2"/>
                <w:sz w:val="24"/>
              </w:rPr>
              <w:t>наличии</w:t>
            </w:r>
          </w:p>
        </w:tc>
      </w:tr>
      <w:tr w:rsidR="002246E2">
        <w:trPr>
          <w:trHeight w:val="1241"/>
        </w:trPr>
        <w:tc>
          <w:tcPr>
            <w:tcW w:w="1644" w:type="dxa"/>
          </w:tcPr>
          <w:p w:rsidR="002246E2" w:rsidRDefault="002246E2">
            <w:pPr>
              <w:pStyle w:val="TableParagraph"/>
              <w:ind w:left="0"/>
              <w:rPr>
                <w:b/>
                <w:sz w:val="35"/>
              </w:rPr>
            </w:pPr>
          </w:p>
          <w:p w:rsidR="002246E2" w:rsidRDefault="00425798">
            <w:pPr>
              <w:pStyle w:val="TableParagraph"/>
              <w:spacing w:line="261" w:lineRule="auto"/>
              <w:ind w:left="279" w:right="40" w:hanging="104"/>
              <w:rPr>
                <w:b/>
                <w:sz w:val="24"/>
              </w:rPr>
            </w:pPr>
            <w:r>
              <w:rPr>
                <w:b/>
                <w:spacing w:val="-2"/>
                <w:sz w:val="24"/>
              </w:rPr>
              <w:t>Компоненты оснащения</w:t>
            </w:r>
          </w:p>
        </w:tc>
        <w:tc>
          <w:tcPr>
            <w:tcW w:w="6726" w:type="dxa"/>
          </w:tcPr>
          <w:p w:rsidR="002246E2" w:rsidRDefault="002246E2">
            <w:pPr>
              <w:pStyle w:val="TableParagraph"/>
              <w:ind w:left="0"/>
              <w:rPr>
                <w:b/>
                <w:sz w:val="26"/>
              </w:rPr>
            </w:pPr>
          </w:p>
          <w:p w:rsidR="002246E2" w:rsidRDefault="002246E2">
            <w:pPr>
              <w:pStyle w:val="TableParagraph"/>
              <w:spacing w:before="2"/>
              <w:ind w:left="0"/>
              <w:rPr>
                <w:b/>
              </w:rPr>
            </w:pPr>
          </w:p>
          <w:p w:rsidR="002246E2" w:rsidRDefault="00425798">
            <w:pPr>
              <w:pStyle w:val="TableParagraph"/>
              <w:spacing w:before="1"/>
              <w:ind w:left="1148" w:right="1116"/>
              <w:jc w:val="center"/>
              <w:rPr>
                <w:b/>
                <w:sz w:val="24"/>
              </w:rPr>
            </w:pPr>
            <w:r>
              <w:rPr>
                <w:b/>
                <w:sz w:val="24"/>
              </w:rPr>
              <w:t>Необходимое</w:t>
            </w:r>
            <w:r>
              <w:rPr>
                <w:b/>
                <w:spacing w:val="-1"/>
                <w:sz w:val="24"/>
              </w:rPr>
              <w:t xml:space="preserve"> </w:t>
            </w:r>
            <w:r>
              <w:rPr>
                <w:b/>
                <w:sz w:val="24"/>
              </w:rPr>
              <w:t>оборудование</w:t>
            </w:r>
            <w:r>
              <w:rPr>
                <w:b/>
                <w:spacing w:val="-4"/>
                <w:sz w:val="24"/>
              </w:rPr>
              <w:t xml:space="preserve"> </w:t>
            </w:r>
            <w:r>
              <w:rPr>
                <w:b/>
                <w:sz w:val="24"/>
              </w:rPr>
              <w:t>и</w:t>
            </w:r>
            <w:r>
              <w:rPr>
                <w:b/>
                <w:spacing w:val="-4"/>
                <w:sz w:val="24"/>
              </w:rPr>
              <w:t xml:space="preserve"> </w:t>
            </w:r>
            <w:r>
              <w:rPr>
                <w:b/>
                <w:spacing w:val="-2"/>
                <w:sz w:val="24"/>
              </w:rPr>
              <w:t>оснащение</w:t>
            </w:r>
          </w:p>
        </w:tc>
        <w:tc>
          <w:tcPr>
            <w:tcW w:w="1700" w:type="dxa"/>
          </w:tcPr>
          <w:p w:rsidR="002246E2" w:rsidRDefault="002246E2">
            <w:pPr>
              <w:pStyle w:val="TableParagraph"/>
              <w:spacing w:before="1"/>
              <w:ind w:left="0"/>
              <w:rPr>
                <w:b/>
              </w:rPr>
            </w:pPr>
          </w:p>
          <w:p w:rsidR="002246E2" w:rsidRDefault="00425798">
            <w:pPr>
              <w:pStyle w:val="TableParagraph"/>
              <w:spacing w:before="1" w:line="259" w:lineRule="auto"/>
              <w:ind w:left="133" w:right="84"/>
              <w:jc w:val="center"/>
              <w:rPr>
                <w:b/>
                <w:sz w:val="24"/>
              </w:rPr>
            </w:pPr>
            <w:r>
              <w:rPr>
                <w:b/>
                <w:spacing w:val="-2"/>
                <w:sz w:val="24"/>
              </w:rPr>
              <w:t xml:space="preserve">Необходимо/ </w:t>
            </w:r>
            <w:r>
              <w:rPr>
                <w:b/>
                <w:sz w:val="24"/>
              </w:rPr>
              <w:t>имеется</w:t>
            </w:r>
            <w:r>
              <w:rPr>
                <w:b/>
                <w:spacing w:val="40"/>
                <w:sz w:val="24"/>
              </w:rPr>
              <w:t xml:space="preserve"> </w:t>
            </w:r>
            <w:r>
              <w:rPr>
                <w:b/>
                <w:sz w:val="24"/>
              </w:rPr>
              <w:t xml:space="preserve">в </w:t>
            </w:r>
            <w:r>
              <w:rPr>
                <w:b/>
                <w:spacing w:val="-2"/>
                <w:sz w:val="24"/>
              </w:rPr>
              <w:t>наличии</w:t>
            </w:r>
          </w:p>
        </w:tc>
      </w:tr>
      <w:tr w:rsidR="002246E2">
        <w:trPr>
          <w:trHeight w:val="1241"/>
        </w:trPr>
        <w:tc>
          <w:tcPr>
            <w:tcW w:w="1644" w:type="dxa"/>
          </w:tcPr>
          <w:p w:rsidR="002246E2" w:rsidRDefault="00425798">
            <w:pPr>
              <w:pStyle w:val="TableParagraph"/>
              <w:spacing w:before="163" w:line="256" w:lineRule="auto"/>
              <w:ind w:left="115" w:right="298"/>
              <w:rPr>
                <w:sz w:val="24"/>
              </w:rPr>
            </w:pPr>
            <w:r>
              <w:rPr>
                <w:spacing w:val="-2"/>
                <w:sz w:val="24"/>
              </w:rPr>
              <w:t>Спортивная площадка</w:t>
            </w:r>
          </w:p>
        </w:tc>
        <w:tc>
          <w:tcPr>
            <w:tcW w:w="6726" w:type="dxa"/>
          </w:tcPr>
          <w:p w:rsidR="002246E2" w:rsidRDefault="002246E2">
            <w:pPr>
              <w:pStyle w:val="TableParagraph"/>
              <w:ind w:left="0"/>
              <w:rPr>
                <w:b/>
                <w:sz w:val="35"/>
              </w:rPr>
            </w:pPr>
          </w:p>
          <w:p w:rsidR="002246E2" w:rsidRDefault="00425798">
            <w:pPr>
              <w:pStyle w:val="TableParagraph"/>
              <w:spacing w:line="256" w:lineRule="auto"/>
              <w:ind w:left="115" w:right="25"/>
              <w:rPr>
                <w:sz w:val="24"/>
              </w:rPr>
            </w:pPr>
            <w:r>
              <w:rPr>
                <w:noProof/>
                <w:position w:val="-4"/>
                <w:lang w:eastAsia="ru-RU"/>
              </w:rPr>
              <w:drawing>
                <wp:inline distT="0" distB="0" distL="0" distR="0">
                  <wp:extent cx="162560" cy="167639"/>
                  <wp:effectExtent l="0" t="0" r="0" b="0"/>
                  <wp:docPr id="2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5.png"/>
                          <pic:cNvPicPr/>
                        </pic:nvPicPr>
                        <pic:blipFill>
                          <a:blip r:embed="rId386" cstate="print"/>
                          <a:stretch>
                            <a:fillRect/>
                          </a:stretch>
                        </pic:blipFill>
                        <pic:spPr>
                          <a:xfrm>
                            <a:off x="0" y="0"/>
                            <a:ext cx="162560" cy="167639"/>
                          </a:xfrm>
                          <a:prstGeom prst="rect">
                            <a:avLst/>
                          </a:prstGeom>
                        </pic:spPr>
                      </pic:pic>
                    </a:graphicData>
                  </a:graphic>
                </wp:inline>
              </w:drawing>
            </w:r>
            <w:r>
              <w:rPr>
                <w:spacing w:val="80"/>
                <w:w w:val="150"/>
                <w:sz w:val="20"/>
              </w:rPr>
              <w:t xml:space="preserve">  </w:t>
            </w:r>
            <w:r>
              <w:rPr>
                <w:sz w:val="24"/>
              </w:rPr>
              <w:t>Нормативные</w:t>
            </w:r>
            <w:r>
              <w:rPr>
                <w:spacing w:val="-3"/>
                <w:sz w:val="24"/>
              </w:rPr>
              <w:t xml:space="preserve"> </w:t>
            </w:r>
            <w:r>
              <w:rPr>
                <w:sz w:val="24"/>
              </w:rPr>
              <w:t>документы,</w:t>
            </w:r>
            <w:r>
              <w:rPr>
                <w:spacing w:val="-4"/>
                <w:sz w:val="24"/>
              </w:rPr>
              <w:t xml:space="preserve"> </w:t>
            </w:r>
            <w:r>
              <w:rPr>
                <w:sz w:val="24"/>
              </w:rPr>
              <w:t xml:space="preserve">программно-методическое обеспечение, локальные акты. </w:t>
            </w:r>
            <w:r>
              <w:rPr>
                <w:noProof/>
                <w:position w:val="-4"/>
                <w:sz w:val="24"/>
                <w:lang w:eastAsia="ru-RU"/>
              </w:rPr>
              <w:drawing>
                <wp:inline distT="0" distB="0" distL="0" distR="0">
                  <wp:extent cx="162560" cy="167639"/>
                  <wp:effectExtent l="0" t="0" r="0" b="0"/>
                  <wp:docPr id="2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5.png"/>
                          <pic:cNvPicPr/>
                        </pic:nvPicPr>
                        <pic:blipFill>
                          <a:blip r:embed="rId386" cstate="print"/>
                          <a:stretch>
                            <a:fillRect/>
                          </a:stretch>
                        </pic:blipFill>
                        <pic:spPr>
                          <a:xfrm>
                            <a:off x="0" y="0"/>
                            <a:ext cx="162560" cy="167639"/>
                          </a:xfrm>
                          <a:prstGeom prst="rect">
                            <a:avLst/>
                          </a:prstGeom>
                        </pic:spPr>
                      </pic:pic>
                    </a:graphicData>
                  </a:graphic>
                </wp:inline>
              </w:drawing>
            </w:r>
            <w:r>
              <w:rPr>
                <w:spacing w:val="40"/>
                <w:sz w:val="24"/>
              </w:rPr>
              <w:t xml:space="preserve"> </w:t>
            </w:r>
            <w:r>
              <w:rPr>
                <w:sz w:val="24"/>
              </w:rPr>
              <w:t>Учебное оборудование</w:t>
            </w:r>
          </w:p>
        </w:tc>
        <w:tc>
          <w:tcPr>
            <w:tcW w:w="1700" w:type="dxa"/>
          </w:tcPr>
          <w:p w:rsidR="002246E2" w:rsidRDefault="00425798">
            <w:pPr>
              <w:pStyle w:val="TableParagraph"/>
              <w:spacing w:before="163" w:line="256" w:lineRule="auto"/>
              <w:ind w:left="115"/>
              <w:rPr>
                <w:sz w:val="24"/>
              </w:rPr>
            </w:pPr>
            <w:r>
              <w:rPr>
                <w:sz w:val="24"/>
              </w:rPr>
              <w:t>имеется</w:t>
            </w:r>
            <w:r>
              <w:rPr>
                <w:spacing w:val="26"/>
                <w:sz w:val="24"/>
              </w:rPr>
              <w:t xml:space="preserve"> </w:t>
            </w:r>
            <w:r>
              <w:rPr>
                <w:sz w:val="24"/>
              </w:rPr>
              <w:t xml:space="preserve">в </w:t>
            </w:r>
            <w:r>
              <w:rPr>
                <w:spacing w:val="-2"/>
                <w:sz w:val="24"/>
              </w:rPr>
              <w:t>наличии</w:t>
            </w:r>
          </w:p>
        </w:tc>
      </w:tr>
      <w:tr w:rsidR="002246E2">
        <w:trPr>
          <w:trHeight w:val="3178"/>
        </w:trPr>
        <w:tc>
          <w:tcPr>
            <w:tcW w:w="1644" w:type="dxa"/>
          </w:tcPr>
          <w:p w:rsidR="002246E2" w:rsidRDefault="00425798">
            <w:pPr>
              <w:pStyle w:val="TableParagraph"/>
              <w:spacing w:before="162"/>
              <w:ind w:left="115"/>
              <w:rPr>
                <w:sz w:val="24"/>
              </w:rPr>
            </w:pPr>
            <w:r>
              <w:rPr>
                <w:spacing w:val="-2"/>
                <w:sz w:val="24"/>
              </w:rPr>
              <w:t>Библиотека</w:t>
            </w:r>
          </w:p>
        </w:tc>
        <w:tc>
          <w:tcPr>
            <w:tcW w:w="6726" w:type="dxa"/>
          </w:tcPr>
          <w:p w:rsidR="002246E2" w:rsidRDefault="00425798" w:rsidP="00120AB6">
            <w:pPr>
              <w:pStyle w:val="TableParagraph"/>
              <w:numPr>
                <w:ilvl w:val="0"/>
                <w:numId w:val="6"/>
              </w:numPr>
              <w:tabs>
                <w:tab w:val="left" w:pos="823"/>
                <w:tab w:val="left" w:pos="824"/>
              </w:tabs>
              <w:spacing w:before="231" w:line="283" w:lineRule="auto"/>
              <w:ind w:right="186" w:firstLine="0"/>
              <w:rPr>
                <w:sz w:val="24"/>
              </w:rPr>
            </w:pPr>
            <w:r>
              <w:rPr>
                <w:sz w:val="24"/>
              </w:rPr>
              <w:t>Нормативные</w:t>
            </w:r>
            <w:r>
              <w:rPr>
                <w:spacing w:val="-12"/>
                <w:sz w:val="24"/>
              </w:rPr>
              <w:t xml:space="preserve"> </w:t>
            </w:r>
            <w:r>
              <w:rPr>
                <w:sz w:val="24"/>
              </w:rPr>
              <w:t>документы</w:t>
            </w:r>
            <w:r>
              <w:rPr>
                <w:spacing w:val="-14"/>
                <w:sz w:val="24"/>
              </w:rPr>
              <w:t xml:space="preserve"> </w:t>
            </w:r>
            <w:r>
              <w:rPr>
                <w:sz w:val="24"/>
              </w:rPr>
              <w:t>федерального,</w:t>
            </w:r>
            <w:r>
              <w:rPr>
                <w:spacing w:val="-13"/>
                <w:sz w:val="24"/>
              </w:rPr>
              <w:t xml:space="preserve"> </w:t>
            </w:r>
            <w:r>
              <w:rPr>
                <w:sz w:val="24"/>
              </w:rPr>
              <w:t>регионального и муниципального уровней, локальные акты</w:t>
            </w:r>
          </w:p>
          <w:p w:rsidR="002246E2" w:rsidRDefault="00425798" w:rsidP="00120AB6">
            <w:pPr>
              <w:pStyle w:val="TableParagraph"/>
              <w:numPr>
                <w:ilvl w:val="0"/>
                <w:numId w:val="6"/>
              </w:numPr>
              <w:tabs>
                <w:tab w:val="left" w:pos="823"/>
                <w:tab w:val="left" w:pos="824"/>
              </w:tabs>
              <w:spacing w:before="1"/>
              <w:ind w:left="823" w:hanging="709"/>
              <w:rPr>
                <w:sz w:val="24"/>
              </w:rPr>
            </w:pPr>
            <w:r>
              <w:rPr>
                <w:sz w:val="24"/>
              </w:rPr>
              <w:t>Мебель</w:t>
            </w:r>
            <w:r>
              <w:rPr>
                <w:spacing w:val="-2"/>
                <w:sz w:val="24"/>
              </w:rPr>
              <w:t xml:space="preserve"> </w:t>
            </w:r>
            <w:r>
              <w:rPr>
                <w:sz w:val="24"/>
              </w:rPr>
              <w:t xml:space="preserve">и </w:t>
            </w:r>
            <w:r>
              <w:rPr>
                <w:spacing w:val="-2"/>
                <w:sz w:val="24"/>
              </w:rPr>
              <w:t>приспособления</w:t>
            </w:r>
          </w:p>
          <w:p w:rsidR="002246E2" w:rsidRDefault="00425798" w:rsidP="00120AB6">
            <w:pPr>
              <w:pStyle w:val="TableParagraph"/>
              <w:numPr>
                <w:ilvl w:val="0"/>
                <w:numId w:val="6"/>
              </w:numPr>
              <w:tabs>
                <w:tab w:val="left" w:pos="823"/>
                <w:tab w:val="left" w:pos="824"/>
              </w:tabs>
              <w:spacing w:before="44"/>
              <w:ind w:left="823" w:hanging="709"/>
              <w:rPr>
                <w:sz w:val="24"/>
              </w:rPr>
            </w:pPr>
            <w:r>
              <w:rPr>
                <w:sz w:val="24"/>
              </w:rPr>
              <w:t>Технические</w:t>
            </w:r>
            <w:r>
              <w:rPr>
                <w:spacing w:val="-2"/>
                <w:sz w:val="24"/>
              </w:rPr>
              <w:t xml:space="preserve"> средства</w:t>
            </w:r>
          </w:p>
          <w:p w:rsidR="002246E2" w:rsidRDefault="00425798" w:rsidP="00120AB6">
            <w:pPr>
              <w:pStyle w:val="TableParagraph"/>
              <w:numPr>
                <w:ilvl w:val="0"/>
                <w:numId w:val="6"/>
              </w:numPr>
              <w:tabs>
                <w:tab w:val="left" w:pos="823"/>
                <w:tab w:val="left" w:pos="824"/>
              </w:tabs>
              <w:spacing w:before="44"/>
              <w:ind w:left="823" w:hanging="709"/>
              <w:rPr>
                <w:sz w:val="24"/>
              </w:rPr>
            </w:pPr>
            <w:r>
              <w:rPr>
                <w:sz w:val="24"/>
              </w:rPr>
              <w:t>Учебно-методические</w:t>
            </w:r>
            <w:r>
              <w:rPr>
                <w:spacing w:val="-6"/>
                <w:sz w:val="24"/>
              </w:rPr>
              <w:t xml:space="preserve"> </w:t>
            </w:r>
            <w:r>
              <w:rPr>
                <w:spacing w:val="-2"/>
                <w:sz w:val="24"/>
              </w:rPr>
              <w:t>материалы</w:t>
            </w:r>
          </w:p>
          <w:p w:rsidR="002246E2" w:rsidRDefault="00425798" w:rsidP="00120AB6">
            <w:pPr>
              <w:pStyle w:val="TableParagraph"/>
              <w:numPr>
                <w:ilvl w:val="0"/>
                <w:numId w:val="6"/>
              </w:numPr>
              <w:tabs>
                <w:tab w:val="left" w:pos="823"/>
                <w:tab w:val="left" w:pos="824"/>
              </w:tabs>
              <w:spacing w:before="48"/>
              <w:ind w:left="823" w:hanging="709"/>
              <w:rPr>
                <w:sz w:val="24"/>
              </w:rPr>
            </w:pPr>
            <w:r>
              <w:rPr>
                <w:sz w:val="24"/>
              </w:rPr>
              <w:t>Документация</w:t>
            </w:r>
            <w:r>
              <w:rPr>
                <w:spacing w:val="-6"/>
                <w:sz w:val="24"/>
              </w:rPr>
              <w:t xml:space="preserve"> </w:t>
            </w:r>
            <w:r>
              <w:rPr>
                <w:sz w:val="24"/>
              </w:rPr>
              <w:t>образовательного</w:t>
            </w:r>
            <w:r>
              <w:rPr>
                <w:spacing w:val="-6"/>
                <w:sz w:val="24"/>
              </w:rPr>
              <w:t xml:space="preserve"> </w:t>
            </w:r>
            <w:r>
              <w:rPr>
                <w:spacing w:val="-2"/>
                <w:sz w:val="24"/>
              </w:rPr>
              <w:t>учреждения</w:t>
            </w:r>
          </w:p>
          <w:p w:rsidR="002246E2" w:rsidRDefault="00425798" w:rsidP="00120AB6">
            <w:pPr>
              <w:pStyle w:val="TableParagraph"/>
              <w:numPr>
                <w:ilvl w:val="0"/>
                <w:numId w:val="6"/>
              </w:numPr>
              <w:tabs>
                <w:tab w:val="left" w:pos="823"/>
                <w:tab w:val="left" w:pos="824"/>
              </w:tabs>
              <w:spacing w:before="44"/>
              <w:ind w:left="823" w:hanging="709"/>
              <w:rPr>
                <w:sz w:val="24"/>
              </w:rPr>
            </w:pPr>
            <w:r>
              <w:rPr>
                <w:sz w:val="24"/>
              </w:rPr>
              <w:t>Материально-техническое</w:t>
            </w:r>
            <w:r>
              <w:rPr>
                <w:spacing w:val="-8"/>
                <w:sz w:val="24"/>
              </w:rPr>
              <w:t xml:space="preserve"> </w:t>
            </w:r>
            <w:r>
              <w:rPr>
                <w:spacing w:val="-2"/>
                <w:sz w:val="24"/>
              </w:rPr>
              <w:t>оснащение</w:t>
            </w:r>
          </w:p>
          <w:p w:rsidR="002246E2" w:rsidRDefault="00425798" w:rsidP="00120AB6">
            <w:pPr>
              <w:pStyle w:val="TableParagraph"/>
              <w:numPr>
                <w:ilvl w:val="0"/>
                <w:numId w:val="6"/>
              </w:numPr>
              <w:tabs>
                <w:tab w:val="left" w:pos="823"/>
                <w:tab w:val="left" w:pos="824"/>
              </w:tabs>
              <w:spacing w:before="40"/>
              <w:ind w:left="823" w:hanging="709"/>
              <w:rPr>
                <w:sz w:val="24"/>
              </w:rPr>
            </w:pPr>
            <w:r>
              <w:rPr>
                <w:sz w:val="24"/>
              </w:rPr>
              <w:t>Читальный</w:t>
            </w:r>
            <w:r>
              <w:rPr>
                <w:spacing w:val="-2"/>
                <w:sz w:val="24"/>
              </w:rPr>
              <w:t xml:space="preserve"> </w:t>
            </w:r>
            <w:r>
              <w:rPr>
                <w:sz w:val="24"/>
              </w:rPr>
              <w:t>зал –</w:t>
            </w:r>
            <w:r>
              <w:rPr>
                <w:spacing w:val="-1"/>
                <w:sz w:val="24"/>
              </w:rPr>
              <w:t xml:space="preserve"> </w:t>
            </w:r>
            <w:r>
              <w:rPr>
                <w:sz w:val="24"/>
              </w:rPr>
              <w:t>1</w:t>
            </w:r>
            <w:r>
              <w:rPr>
                <w:spacing w:val="-1"/>
                <w:sz w:val="24"/>
              </w:rPr>
              <w:t xml:space="preserve"> </w:t>
            </w:r>
            <w:r>
              <w:rPr>
                <w:spacing w:val="65"/>
                <w:w w:val="150"/>
                <w:sz w:val="24"/>
              </w:rPr>
              <w:t xml:space="preserve">    </w:t>
            </w:r>
          </w:p>
          <w:p w:rsidR="002246E2" w:rsidRDefault="00425798" w:rsidP="00120AB6">
            <w:pPr>
              <w:pStyle w:val="TableParagraph"/>
              <w:numPr>
                <w:ilvl w:val="0"/>
                <w:numId w:val="6"/>
              </w:numPr>
              <w:tabs>
                <w:tab w:val="left" w:pos="823"/>
                <w:tab w:val="left" w:pos="824"/>
              </w:tabs>
              <w:spacing w:before="44"/>
              <w:ind w:left="823" w:hanging="709"/>
              <w:rPr>
                <w:sz w:val="24"/>
              </w:rPr>
            </w:pPr>
            <w:r>
              <w:rPr>
                <w:sz w:val="24"/>
              </w:rPr>
              <w:t>Книгохранилище</w:t>
            </w:r>
            <w:r>
              <w:rPr>
                <w:spacing w:val="-6"/>
                <w:sz w:val="24"/>
              </w:rPr>
              <w:t xml:space="preserve"> </w:t>
            </w:r>
            <w:r>
              <w:rPr>
                <w:sz w:val="24"/>
              </w:rPr>
              <w:t>-</w:t>
            </w:r>
            <w:r>
              <w:rPr>
                <w:spacing w:val="-10"/>
                <w:sz w:val="24"/>
              </w:rPr>
              <w:t>1</w:t>
            </w:r>
          </w:p>
        </w:tc>
        <w:tc>
          <w:tcPr>
            <w:tcW w:w="1700" w:type="dxa"/>
          </w:tcPr>
          <w:p w:rsidR="002246E2" w:rsidRDefault="00425798">
            <w:pPr>
              <w:pStyle w:val="TableParagraph"/>
              <w:spacing w:before="162" w:line="256" w:lineRule="auto"/>
              <w:ind w:left="115"/>
              <w:rPr>
                <w:sz w:val="24"/>
              </w:rPr>
            </w:pPr>
            <w:r>
              <w:rPr>
                <w:sz w:val="24"/>
              </w:rPr>
              <w:t>имеется</w:t>
            </w:r>
            <w:r>
              <w:rPr>
                <w:spacing w:val="26"/>
                <w:sz w:val="24"/>
              </w:rPr>
              <w:t xml:space="preserve"> </w:t>
            </w:r>
            <w:r>
              <w:rPr>
                <w:sz w:val="24"/>
              </w:rPr>
              <w:t xml:space="preserve">в </w:t>
            </w:r>
            <w:r>
              <w:rPr>
                <w:spacing w:val="-2"/>
                <w:sz w:val="24"/>
              </w:rPr>
              <w:t>наличии</w:t>
            </w:r>
          </w:p>
        </w:tc>
      </w:tr>
    </w:tbl>
    <w:p w:rsidR="002246E2" w:rsidRDefault="002246E2">
      <w:pPr>
        <w:spacing w:line="256" w:lineRule="auto"/>
        <w:rPr>
          <w:sz w:val="24"/>
        </w:rPr>
        <w:sectPr w:rsidR="002246E2">
          <w:headerReference w:type="default" r:id="rId482"/>
          <w:footerReference w:type="default" r:id="rId483"/>
          <w:pgSz w:w="11910" w:h="16840"/>
          <w:pgMar w:top="1160" w:right="100" w:bottom="680" w:left="220" w:header="0" w:footer="490" w:gutter="0"/>
          <w:cols w:space="720"/>
        </w:sect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6726"/>
        <w:gridCol w:w="1700"/>
      </w:tblGrid>
      <w:tr w:rsidR="002246E2">
        <w:trPr>
          <w:trHeight w:val="2346"/>
        </w:trPr>
        <w:tc>
          <w:tcPr>
            <w:tcW w:w="1644" w:type="dxa"/>
          </w:tcPr>
          <w:p w:rsidR="002246E2" w:rsidRDefault="00425798">
            <w:pPr>
              <w:pStyle w:val="TableParagraph"/>
              <w:spacing w:before="163" w:line="256" w:lineRule="auto"/>
              <w:ind w:left="115" w:right="40"/>
              <w:rPr>
                <w:sz w:val="24"/>
              </w:rPr>
            </w:pPr>
            <w:r>
              <w:rPr>
                <w:spacing w:val="-2"/>
                <w:sz w:val="24"/>
              </w:rPr>
              <w:t>Медицинский кабинет</w:t>
            </w:r>
          </w:p>
        </w:tc>
        <w:tc>
          <w:tcPr>
            <w:tcW w:w="6726" w:type="dxa"/>
          </w:tcPr>
          <w:p w:rsidR="002246E2" w:rsidRDefault="002246E2">
            <w:pPr>
              <w:pStyle w:val="TableParagraph"/>
              <w:spacing w:before="11"/>
              <w:ind w:left="0"/>
              <w:rPr>
                <w:b/>
                <w:sz w:val="25"/>
              </w:rPr>
            </w:pPr>
          </w:p>
          <w:p w:rsidR="002246E2" w:rsidRDefault="00425798" w:rsidP="00120AB6">
            <w:pPr>
              <w:pStyle w:val="TableParagraph"/>
              <w:numPr>
                <w:ilvl w:val="0"/>
                <w:numId w:val="5"/>
              </w:numPr>
              <w:tabs>
                <w:tab w:val="left" w:pos="823"/>
                <w:tab w:val="left" w:pos="824"/>
              </w:tabs>
              <w:spacing w:line="280" w:lineRule="auto"/>
              <w:ind w:right="356" w:firstLine="0"/>
              <w:rPr>
                <w:sz w:val="24"/>
              </w:rPr>
            </w:pPr>
            <w:r>
              <w:rPr>
                <w:sz w:val="24"/>
              </w:rPr>
              <w:t>Нормативные документы, программно-методическое обеспечение,</w:t>
            </w:r>
            <w:r>
              <w:rPr>
                <w:spacing w:val="-5"/>
                <w:sz w:val="24"/>
              </w:rPr>
              <w:t xml:space="preserve"> </w:t>
            </w:r>
            <w:r>
              <w:rPr>
                <w:sz w:val="24"/>
              </w:rPr>
              <w:t>локальные</w:t>
            </w:r>
            <w:r>
              <w:rPr>
                <w:spacing w:val="-4"/>
                <w:sz w:val="24"/>
              </w:rPr>
              <w:t xml:space="preserve"> </w:t>
            </w:r>
            <w:r>
              <w:rPr>
                <w:sz w:val="24"/>
              </w:rPr>
              <w:t>акты.</w:t>
            </w:r>
            <w:r>
              <w:rPr>
                <w:spacing w:val="-2"/>
                <w:sz w:val="24"/>
              </w:rPr>
              <w:t xml:space="preserve"> </w:t>
            </w:r>
            <w:r>
              <w:rPr>
                <w:spacing w:val="40"/>
                <w:sz w:val="24"/>
              </w:rPr>
              <w:t xml:space="preserve"> </w:t>
            </w:r>
            <w:r>
              <w:rPr>
                <w:sz w:val="24"/>
              </w:rPr>
              <w:t>Мебель</w:t>
            </w:r>
            <w:r>
              <w:rPr>
                <w:spacing w:val="-7"/>
                <w:sz w:val="24"/>
              </w:rPr>
              <w:t xml:space="preserve"> </w:t>
            </w:r>
            <w:r>
              <w:rPr>
                <w:sz w:val="24"/>
              </w:rPr>
              <w:t>и</w:t>
            </w:r>
            <w:r>
              <w:rPr>
                <w:spacing w:val="-6"/>
                <w:sz w:val="24"/>
              </w:rPr>
              <w:t xml:space="preserve"> </w:t>
            </w:r>
            <w:r>
              <w:rPr>
                <w:sz w:val="24"/>
              </w:rPr>
              <w:t>приспособления</w:t>
            </w:r>
          </w:p>
          <w:p w:rsidR="002246E2" w:rsidRDefault="00425798" w:rsidP="00120AB6">
            <w:pPr>
              <w:pStyle w:val="TableParagraph"/>
              <w:numPr>
                <w:ilvl w:val="0"/>
                <w:numId w:val="5"/>
              </w:numPr>
              <w:tabs>
                <w:tab w:val="left" w:pos="823"/>
                <w:tab w:val="left" w:pos="824"/>
              </w:tabs>
              <w:spacing w:line="274" w:lineRule="exact"/>
              <w:ind w:left="823" w:hanging="709"/>
              <w:rPr>
                <w:sz w:val="24"/>
              </w:rPr>
            </w:pPr>
            <w:r>
              <w:rPr>
                <w:sz w:val="24"/>
              </w:rPr>
              <w:t>Технические</w:t>
            </w:r>
            <w:r>
              <w:rPr>
                <w:spacing w:val="-2"/>
                <w:sz w:val="24"/>
              </w:rPr>
              <w:t xml:space="preserve"> средства</w:t>
            </w:r>
          </w:p>
          <w:p w:rsidR="002246E2" w:rsidRDefault="00425798" w:rsidP="00120AB6">
            <w:pPr>
              <w:pStyle w:val="TableParagraph"/>
              <w:numPr>
                <w:ilvl w:val="0"/>
                <w:numId w:val="5"/>
              </w:numPr>
              <w:tabs>
                <w:tab w:val="left" w:pos="823"/>
                <w:tab w:val="left" w:pos="824"/>
              </w:tabs>
              <w:spacing w:before="44"/>
              <w:ind w:left="823" w:hanging="709"/>
              <w:rPr>
                <w:sz w:val="24"/>
              </w:rPr>
            </w:pPr>
            <w:r>
              <w:rPr>
                <w:sz w:val="24"/>
              </w:rPr>
              <w:t>Процедурный</w:t>
            </w:r>
            <w:r>
              <w:rPr>
                <w:spacing w:val="-9"/>
                <w:sz w:val="24"/>
              </w:rPr>
              <w:t xml:space="preserve"> </w:t>
            </w:r>
            <w:r>
              <w:rPr>
                <w:spacing w:val="-2"/>
                <w:sz w:val="24"/>
              </w:rPr>
              <w:t>кабинет</w:t>
            </w:r>
          </w:p>
          <w:p w:rsidR="002246E2" w:rsidRDefault="00425798" w:rsidP="00120AB6">
            <w:pPr>
              <w:pStyle w:val="TableParagraph"/>
              <w:numPr>
                <w:ilvl w:val="0"/>
                <w:numId w:val="5"/>
              </w:numPr>
              <w:tabs>
                <w:tab w:val="left" w:pos="823"/>
                <w:tab w:val="left" w:pos="824"/>
              </w:tabs>
              <w:spacing w:before="48"/>
              <w:ind w:left="823" w:hanging="709"/>
              <w:rPr>
                <w:sz w:val="24"/>
              </w:rPr>
            </w:pPr>
            <w:r>
              <w:rPr>
                <w:sz w:val="24"/>
              </w:rPr>
              <w:t>Медицинский</w:t>
            </w:r>
            <w:r>
              <w:rPr>
                <w:spacing w:val="-5"/>
                <w:sz w:val="24"/>
              </w:rPr>
              <w:t xml:space="preserve"> </w:t>
            </w:r>
            <w:r>
              <w:rPr>
                <w:spacing w:val="-2"/>
                <w:sz w:val="24"/>
              </w:rPr>
              <w:t>ккабинет</w:t>
            </w:r>
          </w:p>
        </w:tc>
        <w:tc>
          <w:tcPr>
            <w:tcW w:w="1700" w:type="dxa"/>
          </w:tcPr>
          <w:p w:rsidR="002246E2" w:rsidRDefault="00425798">
            <w:pPr>
              <w:pStyle w:val="TableParagraph"/>
              <w:spacing w:before="163" w:line="256" w:lineRule="auto"/>
              <w:ind w:left="115"/>
              <w:rPr>
                <w:sz w:val="24"/>
              </w:rPr>
            </w:pPr>
            <w:r>
              <w:rPr>
                <w:sz w:val="24"/>
              </w:rPr>
              <w:t>имеется</w:t>
            </w:r>
            <w:r>
              <w:rPr>
                <w:spacing w:val="26"/>
                <w:sz w:val="24"/>
              </w:rPr>
              <w:t xml:space="preserve"> </w:t>
            </w:r>
            <w:r>
              <w:rPr>
                <w:sz w:val="24"/>
              </w:rPr>
              <w:t xml:space="preserve">в </w:t>
            </w:r>
            <w:r>
              <w:rPr>
                <w:spacing w:val="-2"/>
                <w:sz w:val="24"/>
              </w:rPr>
              <w:t>наличии</w:t>
            </w:r>
          </w:p>
        </w:tc>
      </w:tr>
      <w:tr w:rsidR="002246E2">
        <w:trPr>
          <w:trHeight w:val="4006"/>
        </w:trPr>
        <w:tc>
          <w:tcPr>
            <w:tcW w:w="1644" w:type="dxa"/>
          </w:tcPr>
          <w:p w:rsidR="002246E2" w:rsidRDefault="00596F90">
            <w:pPr>
              <w:pStyle w:val="TableParagraph"/>
              <w:spacing w:before="163" w:line="256" w:lineRule="auto"/>
              <w:ind w:left="115" w:right="-15"/>
              <w:rPr>
                <w:sz w:val="24"/>
              </w:rPr>
            </w:pPr>
            <w:r>
              <w:rPr>
                <w:sz w:val="24"/>
              </w:rPr>
              <w:t>Школьный буфет-</w:t>
            </w:r>
            <w:r w:rsidR="00425798">
              <w:rPr>
                <w:spacing w:val="-15"/>
                <w:sz w:val="24"/>
              </w:rPr>
              <w:t xml:space="preserve"> </w:t>
            </w:r>
            <w:r w:rsidR="00425798">
              <w:rPr>
                <w:sz w:val="24"/>
              </w:rPr>
              <w:t xml:space="preserve">сто- </w:t>
            </w:r>
            <w:r w:rsidR="00425798">
              <w:rPr>
                <w:spacing w:val="-2"/>
                <w:sz w:val="24"/>
              </w:rPr>
              <w:t>ловая</w:t>
            </w:r>
          </w:p>
        </w:tc>
        <w:tc>
          <w:tcPr>
            <w:tcW w:w="6726" w:type="dxa"/>
          </w:tcPr>
          <w:p w:rsidR="002246E2" w:rsidRDefault="002246E2">
            <w:pPr>
              <w:pStyle w:val="TableParagraph"/>
              <w:spacing w:before="4"/>
              <w:ind w:left="0"/>
              <w:rPr>
                <w:b/>
                <w:sz w:val="28"/>
              </w:rPr>
            </w:pPr>
          </w:p>
          <w:p w:rsidR="002246E2" w:rsidRDefault="00425798" w:rsidP="00120AB6">
            <w:pPr>
              <w:pStyle w:val="TableParagraph"/>
              <w:numPr>
                <w:ilvl w:val="0"/>
                <w:numId w:val="4"/>
              </w:numPr>
              <w:tabs>
                <w:tab w:val="left" w:pos="823"/>
                <w:tab w:val="left" w:pos="824"/>
              </w:tabs>
              <w:spacing w:before="1" w:line="285" w:lineRule="auto"/>
              <w:ind w:right="423" w:firstLine="0"/>
              <w:rPr>
                <w:sz w:val="24"/>
              </w:rPr>
            </w:pPr>
            <w:r>
              <w:rPr>
                <w:sz w:val="24"/>
              </w:rPr>
              <w:t>Нормативные</w:t>
            </w:r>
            <w:r>
              <w:rPr>
                <w:spacing w:val="-15"/>
                <w:sz w:val="24"/>
              </w:rPr>
              <w:t xml:space="preserve"> </w:t>
            </w:r>
            <w:r>
              <w:rPr>
                <w:sz w:val="24"/>
              </w:rPr>
              <w:t>документы,</w:t>
            </w:r>
            <w:r>
              <w:rPr>
                <w:spacing w:val="-15"/>
                <w:sz w:val="24"/>
              </w:rPr>
              <w:t xml:space="preserve"> </w:t>
            </w:r>
            <w:r>
              <w:rPr>
                <w:sz w:val="24"/>
              </w:rPr>
              <w:t>программно-методическое обеспечение, локальные акты.</w:t>
            </w:r>
          </w:p>
          <w:p w:rsidR="002246E2" w:rsidRDefault="00425798" w:rsidP="00120AB6">
            <w:pPr>
              <w:pStyle w:val="TableParagraph"/>
              <w:numPr>
                <w:ilvl w:val="0"/>
                <w:numId w:val="4"/>
              </w:numPr>
              <w:tabs>
                <w:tab w:val="left" w:pos="823"/>
                <w:tab w:val="left" w:pos="824"/>
              </w:tabs>
              <w:spacing w:line="271" w:lineRule="exact"/>
              <w:ind w:left="823" w:hanging="709"/>
              <w:rPr>
                <w:sz w:val="24"/>
              </w:rPr>
            </w:pPr>
            <w:r>
              <w:rPr>
                <w:sz w:val="24"/>
              </w:rPr>
              <w:t>Мебель,</w:t>
            </w:r>
            <w:r>
              <w:rPr>
                <w:spacing w:val="-4"/>
                <w:sz w:val="24"/>
              </w:rPr>
              <w:t xml:space="preserve"> </w:t>
            </w:r>
            <w:r>
              <w:rPr>
                <w:sz w:val="24"/>
              </w:rPr>
              <w:t>посуда</w:t>
            </w:r>
            <w:r>
              <w:rPr>
                <w:spacing w:val="-2"/>
                <w:sz w:val="24"/>
              </w:rPr>
              <w:t xml:space="preserve"> </w:t>
            </w:r>
            <w:r>
              <w:rPr>
                <w:sz w:val="24"/>
              </w:rPr>
              <w:t>и</w:t>
            </w:r>
            <w:r>
              <w:rPr>
                <w:spacing w:val="-4"/>
                <w:sz w:val="24"/>
              </w:rPr>
              <w:t xml:space="preserve"> </w:t>
            </w:r>
            <w:r>
              <w:rPr>
                <w:spacing w:val="-2"/>
                <w:sz w:val="24"/>
              </w:rPr>
              <w:t>приспособления</w:t>
            </w:r>
          </w:p>
          <w:p w:rsidR="002246E2" w:rsidRDefault="00425798" w:rsidP="00120AB6">
            <w:pPr>
              <w:pStyle w:val="TableParagraph"/>
              <w:numPr>
                <w:ilvl w:val="0"/>
                <w:numId w:val="4"/>
              </w:numPr>
              <w:tabs>
                <w:tab w:val="left" w:pos="823"/>
                <w:tab w:val="left" w:pos="824"/>
              </w:tabs>
              <w:spacing w:before="40"/>
              <w:ind w:left="823" w:hanging="709"/>
              <w:rPr>
                <w:sz w:val="24"/>
              </w:rPr>
            </w:pPr>
            <w:r>
              <w:rPr>
                <w:sz w:val="24"/>
              </w:rPr>
              <w:t>Обеденный</w:t>
            </w:r>
            <w:r>
              <w:rPr>
                <w:spacing w:val="-3"/>
                <w:sz w:val="24"/>
              </w:rPr>
              <w:t xml:space="preserve"> </w:t>
            </w:r>
            <w:r>
              <w:rPr>
                <w:spacing w:val="-5"/>
                <w:sz w:val="24"/>
              </w:rPr>
              <w:t>зал</w:t>
            </w:r>
          </w:p>
          <w:p w:rsidR="002246E2" w:rsidRPr="00596F90" w:rsidRDefault="00425798" w:rsidP="00120AB6">
            <w:pPr>
              <w:pStyle w:val="TableParagraph"/>
              <w:numPr>
                <w:ilvl w:val="0"/>
                <w:numId w:val="4"/>
              </w:numPr>
              <w:tabs>
                <w:tab w:val="left" w:pos="823"/>
                <w:tab w:val="left" w:pos="824"/>
              </w:tabs>
              <w:spacing w:before="40"/>
              <w:ind w:left="823" w:hanging="709"/>
              <w:rPr>
                <w:sz w:val="24"/>
              </w:rPr>
            </w:pPr>
            <w:r>
              <w:rPr>
                <w:sz w:val="24"/>
              </w:rPr>
              <w:t>Кладовая</w:t>
            </w:r>
            <w:r>
              <w:rPr>
                <w:spacing w:val="-3"/>
                <w:sz w:val="24"/>
              </w:rPr>
              <w:t xml:space="preserve"> </w:t>
            </w:r>
            <w:r>
              <w:rPr>
                <w:sz w:val="24"/>
              </w:rPr>
              <w:t>овощей,</w:t>
            </w:r>
            <w:r>
              <w:rPr>
                <w:spacing w:val="-4"/>
                <w:sz w:val="24"/>
              </w:rPr>
              <w:t xml:space="preserve"> </w:t>
            </w:r>
            <w:r>
              <w:rPr>
                <w:sz w:val="24"/>
              </w:rPr>
              <w:t>сухих</w:t>
            </w:r>
            <w:r>
              <w:rPr>
                <w:spacing w:val="-3"/>
                <w:sz w:val="24"/>
              </w:rPr>
              <w:t xml:space="preserve"> </w:t>
            </w:r>
            <w:r>
              <w:rPr>
                <w:spacing w:val="-2"/>
                <w:sz w:val="24"/>
              </w:rPr>
              <w:t>продуктов</w:t>
            </w:r>
          </w:p>
          <w:p w:rsidR="00596F90" w:rsidRDefault="00596F90" w:rsidP="00120AB6">
            <w:pPr>
              <w:pStyle w:val="TableParagraph"/>
              <w:numPr>
                <w:ilvl w:val="0"/>
                <w:numId w:val="4"/>
              </w:numPr>
              <w:tabs>
                <w:tab w:val="left" w:pos="823"/>
                <w:tab w:val="left" w:pos="824"/>
              </w:tabs>
              <w:spacing w:before="40"/>
              <w:ind w:left="823" w:hanging="709"/>
              <w:rPr>
                <w:sz w:val="24"/>
              </w:rPr>
            </w:pPr>
            <w:r>
              <w:rPr>
                <w:spacing w:val="-2"/>
                <w:sz w:val="24"/>
              </w:rPr>
              <w:t>Раздаточная</w:t>
            </w:r>
          </w:p>
          <w:p w:rsidR="002246E2" w:rsidRDefault="00425798" w:rsidP="00120AB6">
            <w:pPr>
              <w:pStyle w:val="TableParagraph"/>
              <w:numPr>
                <w:ilvl w:val="0"/>
                <w:numId w:val="4"/>
              </w:numPr>
              <w:tabs>
                <w:tab w:val="left" w:pos="823"/>
                <w:tab w:val="left" w:pos="824"/>
              </w:tabs>
              <w:spacing w:before="48"/>
              <w:ind w:left="823" w:hanging="709"/>
              <w:rPr>
                <w:sz w:val="24"/>
              </w:rPr>
            </w:pPr>
            <w:r>
              <w:rPr>
                <w:spacing w:val="-2"/>
                <w:sz w:val="24"/>
              </w:rPr>
              <w:t>Моечная</w:t>
            </w:r>
          </w:p>
        </w:tc>
        <w:tc>
          <w:tcPr>
            <w:tcW w:w="1700" w:type="dxa"/>
          </w:tcPr>
          <w:p w:rsidR="002246E2" w:rsidRDefault="00425798">
            <w:pPr>
              <w:pStyle w:val="TableParagraph"/>
              <w:spacing w:before="163" w:line="256" w:lineRule="auto"/>
              <w:ind w:left="115"/>
              <w:rPr>
                <w:sz w:val="24"/>
              </w:rPr>
            </w:pPr>
            <w:r>
              <w:rPr>
                <w:sz w:val="24"/>
              </w:rPr>
              <w:t>имеется</w:t>
            </w:r>
            <w:r>
              <w:rPr>
                <w:spacing w:val="26"/>
                <w:sz w:val="24"/>
              </w:rPr>
              <w:t xml:space="preserve"> </w:t>
            </w:r>
            <w:r>
              <w:rPr>
                <w:sz w:val="24"/>
              </w:rPr>
              <w:t xml:space="preserve">в </w:t>
            </w:r>
            <w:r>
              <w:rPr>
                <w:spacing w:val="-2"/>
                <w:sz w:val="24"/>
              </w:rPr>
              <w:t>наличии</w:t>
            </w:r>
          </w:p>
        </w:tc>
      </w:tr>
    </w:tbl>
    <w:p w:rsidR="002246E2" w:rsidRDefault="002246E2">
      <w:pPr>
        <w:pStyle w:val="a3"/>
        <w:spacing w:before="10"/>
        <w:jc w:val="left"/>
        <w:rPr>
          <w:b/>
          <w:sz w:val="18"/>
        </w:rPr>
      </w:pPr>
    </w:p>
    <w:p w:rsidR="002246E2" w:rsidRDefault="00425798">
      <w:pPr>
        <w:pStyle w:val="a3"/>
        <w:spacing w:before="90" w:line="314" w:lineRule="auto"/>
        <w:ind w:left="896" w:right="611" w:firstLine="708"/>
      </w:pPr>
      <w:r>
        <w:t>На</w:t>
      </w:r>
      <w:r>
        <w:rPr>
          <w:spacing w:val="-15"/>
        </w:rPr>
        <w:t xml:space="preserve"> </w:t>
      </w:r>
      <w:r>
        <w:t>основе</w:t>
      </w:r>
      <w:r>
        <w:rPr>
          <w:spacing w:val="-15"/>
        </w:rPr>
        <w:t xml:space="preserve"> </w:t>
      </w:r>
      <w:r>
        <w:t>СанПиНов</w:t>
      </w:r>
      <w:r>
        <w:rPr>
          <w:spacing w:val="-15"/>
        </w:rPr>
        <w:t xml:space="preserve"> </w:t>
      </w:r>
      <w:r>
        <w:t>оценивается</w:t>
      </w:r>
      <w:r>
        <w:rPr>
          <w:spacing w:val="-15"/>
        </w:rPr>
        <w:t xml:space="preserve"> </w:t>
      </w:r>
      <w:r>
        <w:t>наличие</w:t>
      </w:r>
      <w:r>
        <w:rPr>
          <w:spacing w:val="-15"/>
        </w:rPr>
        <w:t xml:space="preserve"> </w:t>
      </w:r>
      <w:r>
        <w:t>и</w:t>
      </w:r>
      <w:r>
        <w:rPr>
          <w:spacing w:val="-15"/>
        </w:rPr>
        <w:t xml:space="preserve"> </w:t>
      </w:r>
      <w:r>
        <w:t>размещение</w:t>
      </w:r>
      <w:r>
        <w:rPr>
          <w:spacing w:val="-15"/>
        </w:rPr>
        <w:t xml:space="preserve"> </w:t>
      </w:r>
      <w:r>
        <w:t>помещений,</w:t>
      </w:r>
      <w:r>
        <w:rPr>
          <w:spacing w:val="-15"/>
        </w:rPr>
        <w:t xml:space="preserve"> </w:t>
      </w:r>
      <w:r>
        <w:t>необходимого</w:t>
      </w:r>
      <w:r>
        <w:rPr>
          <w:spacing w:val="-15"/>
        </w:rPr>
        <w:t xml:space="preserve"> </w:t>
      </w:r>
      <w:r>
        <w:t>набора зон (для осуществления образовательной деятельности, активной деятельности и отдыха, хозяй- ственной</w:t>
      </w:r>
      <w:r>
        <w:rPr>
          <w:spacing w:val="-15"/>
        </w:rPr>
        <w:t xml:space="preserve"> </w:t>
      </w:r>
      <w:r>
        <w:t>деятельности,</w:t>
      </w:r>
      <w:r>
        <w:rPr>
          <w:spacing w:val="-15"/>
        </w:rPr>
        <w:t xml:space="preserve"> </w:t>
      </w:r>
      <w:r>
        <w:t>организации</w:t>
      </w:r>
      <w:r>
        <w:rPr>
          <w:spacing w:val="-15"/>
        </w:rPr>
        <w:t xml:space="preserve"> </w:t>
      </w:r>
      <w:r>
        <w:t>питания),</w:t>
      </w:r>
      <w:r>
        <w:rPr>
          <w:spacing w:val="-14"/>
        </w:rPr>
        <w:t xml:space="preserve"> </w:t>
      </w:r>
      <w:r>
        <w:t>их</w:t>
      </w:r>
      <w:r>
        <w:rPr>
          <w:spacing w:val="-15"/>
        </w:rPr>
        <w:t xml:space="preserve"> </w:t>
      </w:r>
      <w:r>
        <w:t>площади,</w:t>
      </w:r>
      <w:r>
        <w:rPr>
          <w:spacing w:val="-15"/>
        </w:rPr>
        <w:t xml:space="preserve"> </w:t>
      </w:r>
      <w:r>
        <w:t>освещѐнность,</w:t>
      </w:r>
      <w:r>
        <w:rPr>
          <w:spacing w:val="-14"/>
        </w:rPr>
        <w:t xml:space="preserve"> </w:t>
      </w:r>
      <w:r>
        <w:t>воздушно-тепловой</w:t>
      </w:r>
      <w:r>
        <w:rPr>
          <w:spacing w:val="-15"/>
        </w:rPr>
        <w:t xml:space="preserve"> </w:t>
      </w:r>
      <w:r>
        <w:t xml:space="preserve">ре- жим, обеспечивающие безопасность и комфортность организации учебно-воспитательного про- </w:t>
      </w:r>
      <w:r>
        <w:rPr>
          <w:spacing w:val="-2"/>
        </w:rPr>
        <w:t>цесса.</w:t>
      </w:r>
    </w:p>
    <w:p w:rsidR="002246E2" w:rsidRDefault="00425798">
      <w:pPr>
        <w:pStyle w:val="a3"/>
        <w:spacing w:before="12"/>
        <w:ind w:left="1620"/>
        <w:jc w:val="left"/>
      </w:pPr>
      <w:r>
        <w:t>Комплектование</w:t>
      </w:r>
      <w:r>
        <w:rPr>
          <w:spacing w:val="-4"/>
        </w:rPr>
        <w:t xml:space="preserve"> </w:t>
      </w:r>
      <w:r>
        <w:t>классов</w:t>
      </w:r>
      <w:r>
        <w:rPr>
          <w:spacing w:val="-5"/>
        </w:rPr>
        <w:t xml:space="preserve"> </w:t>
      </w:r>
      <w:r>
        <w:t>и</w:t>
      </w:r>
      <w:r>
        <w:rPr>
          <w:spacing w:val="-4"/>
        </w:rPr>
        <w:t xml:space="preserve"> </w:t>
      </w:r>
      <w:r>
        <w:t>учебных</w:t>
      </w:r>
      <w:r>
        <w:rPr>
          <w:spacing w:val="-2"/>
        </w:rPr>
        <w:t xml:space="preserve"> </w:t>
      </w:r>
      <w:r>
        <w:t>кабинетов</w:t>
      </w:r>
      <w:r>
        <w:rPr>
          <w:spacing w:val="-5"/>
        </w:rPr>
        <w:t xml:space="preserve"> </w:t>
      </w:r>
      <w:r>
        <w:t>формируется</w:t>
      </w:r>
      <w:r>
        <w:rPr>
          <w:spacing w:val="-2"/>
        </w:rPr>
        <w:t xml:space="preserve"> </w:t>
      </w:r>
      <w:r>
        <w:t>с</w:t>
      </w:r>
      <w:r>
        <w:rPr>
          <w:spacing w:val="3"/>
        </w:rPr>
        <w:t xml:space="preserve"> </w:t>
      </w:r>
      <w:r>
        <w:rPr>
          <w:spacing w:val="-2"/>
        </w:rPr>
        <w:t>учѐтом:</w:t>
      </w:r>
    </w:p>
    <w:p w:rsidR="002246E2" w:rsidRDefault="00425798" w:rsidP="00EE71B3">
      <w:pPr>
        <w:pStyle w:val="a5"/>
        <w:numPr>
          <w:ilvl w:val="0"/>
          <w:numId w:val="28"/>
        </w:numPr>
        <w:tabs>
          <w:tab w:val="left" w:pos="1604"/>
          <w:tab w:val="left" w:pos="1605"/>
        </w:tabs>
        <w:spacing w:before="81"/>
        <w:ind w:left="1604" w:hanging="709"/>
        <w:jc w:val="left"/>
        <w:rPr>
          <w:rFonts w:ascii="Arial" w:hAnsi="Arial"/>
          <w:sz w:val="20"/>
        </w:rPr>
      </w:pPr>
      <w:r>
        <w:rPr>
          <w:sz w:val="24"/>
        </w:rPr>
        <w:t>возрастных</w:t>
      </w:r>
      <w:r>
        <w:rPr>
          <w:spacing w:val="-7"/>
          <w:sz w:val="24"/>
        </w:rPr>
        <w:t xml:space="preserve"> </w:t>
      </w:r>
      <w:r>
        <w:rPr>
          <w:sz w:val="24"/>
        </w:rPr>
        <w:t>и</w:t>
      </w:r>
      <w:r>
        <w:rPr>
          <w:spacing w:val="-5"/>
          <w:sz w:val="24"/>
        </w:rPr>
        <w:t xml:space="preserve"> </w:t>
      </w:r>
      <w:r>
        <w:rPr>
          <w:sz w:val="24"/>
        </w:rPr>
        <w:t>индивидуальных</w:t>
      </w:r>
      <w:r>
        <w:rPr>
          <w:spacing w:val="-4"/>
          <w:sz w:val="24"/>
        </w:rPr>
        <w:t xml:space="preserve"> </w:t>
      </w:r>
      <w:r>
        <w:rPr>
          <w:sz w:val="24"/>
        </w:rPr>
        <w:t>психологических</w:t>
      </w:r>
      <w:r>
        <w:rPr>
          <w:spacing w:val="-4"/>
          <w:sz w:val="24"/>
        </w:rPr>
        <w:t xml:space="preserve"> </w:t>
      </w:r>
      <w:r>
        <w:rPr>
          <w:sz w:val="24"/>
        </w:rPr>
        <w:t>особенностей</w:t>
      </w:r>
      <w:r>
        <w:rPr>
          <w:spacing w:val="-5"/>
          <w:sz w:val="24"/>
        </w:rPr>
        <w:t xml:space="preserve"> </w:t>
      </w:r>
      <w:r>
        <w:rPr>
          <w:spacing w:val="-2"/>
          <w:sz w:val="24"/>
        </w:rPr>
        <w:t>обучающихся;</w:t>
      </w:r>
    </w:p>
    <w:p w:rsidR="002246E2" w:rsidRDefault="00425798" w:rsidP="00EE71B3">
      <w:pPr>
        <w:pStyle w:val="a5"/>
        <w:numPr>
          <w:ilvl w:val="0"/>
          <w:numId w:val="28"/>
        </w:numPr>
        <w:tabs>
          <w:tab w:val="left" w:pos="1604"/>
          <w:tab w:val="left" w:pos="1605"/>
        </w:tabs>
        <w:spacing w:before="64" w:line="316" w:lineRule="auto"/>
        <w:ind w:left="1604" w:right="619" w:hanging="708"/>
        <w:jc w:val="left"/>
        <w:rPr>
          <w:rFonts w:ascii="Arial" w:hAnsi="Arial"/>
          <w:sz w:val="20"/>
        </w:rPr>
      </w:pPr>
      <w:r>
        <w:rPr>
          <w:sz w:val="24"/>
        </w:rPr>
        <w:t>ориентации</w:t>
      </w:r>
      <w:r>
        <w:rPr>
          <w:spacing w:val="-13"/>
          <w:sz w:val="24"/>
        </w:rPr>
        <w:t xml:space="preserve"> </w:t>
      </w:r>
      <w:r>
        <w:rPr>
          <w:sz w:val="24"/>
        </w:rPr>
        <w:t>на</w:t>
      </w:r>
      <w:r>
        <w:rPr>
          <w:spacing w:val="-12"/>
          <w:sz w:val="24"/>
        </w:rPr>
        <w:t xml:space="preserve"> </w:t>
      </w:r>
      <w:r>
        <w:rPr>
          <w:sz w:val="24"/>
        </w:rPr>
        <w:t>достижение</w:t>
      </w:r>
      <w:r>
        <w:rPr>
          <w:spacing w:val="-11"/>
          <w:sz w:val="24"/>
        </w:rPr>
        <w:t xml:space="preserve"> </w:t>
      </w:r>
      <w:r>
        <w:rPr>
          <w:sz w:val="24"/>
        </w:rPr>
        <w:t>личностных,</w:t>
      </w:r>
      <w:r>
        <w:rPr>
          <w:spacing w:val="-12"/>
          <w:sz w:val="24"/>
        </w:rPr>
        <w:t xml:space="preserve"> </w:t>
      </w:r>
      <w:r>
        <w:rPr>
          <w:sz w:val="24"/>
        </w:rPr>
        <w:t>метапредметных</w:t>
      </w:r>
      <w:r>
        <w:rPr>
          <w:spacing w:val="-12"/>
          <w:sz w:val="24"/>
        </w:rPr>
        <w:t xml:space="preserve"> </w:t>
      </w:r>
      <w:r>
        <w:rPr>
          <w:sz w:val="24"/>
        </w:rPr>
        <w:t>и</w:t>
      </w:r>
      <w:r>
        <w:rPr>
          <w:spacing w:val="-13"/>
          <w:sz w:val="24"/>
        </w:rPr>
        <w:t xml:space="preserve"> </w:t>
      </w:r>
      <w:r>
        <w:rPr>
          <w:sz w:val="24"/>
        </w:rPr>
        <w:t>предметных</w:t>
      </w:r>
      <w:r>
        <w:rPr>
          <w:spacing w:val="-12"/>
          <w:sz w:val="24"/>
        </w:rPr>
        <w:t xml:space="preserve"> </w:t>
      </w:r>
      <w:r>
        <w:rPr>
          <w:sz w:val="24"/>
        </w:rPr>
        <w:t>результатов</w:t>
      </w:r>
      <w:r>
        <w:rPr>
          <w:spacing w:val="-14"/>
          <w:sz w:val="24"/>
        </w:rPr>
        <w:t xml:space="preserve"> </w:t>
      </w:r>
      <w:r>
        <w:rPr>
          <w:sz w:val="24"/>
        </w:rPr>
        <w:t xml:space="preserve">обуче- </w:t>
      </w:r>
      <w:r>
        <w:rPr>
          <w:spacing w:val="-4"/>
          <w:sz w:val="24"/>
        </w:rPr>
        <w:t>ния;</w:t>
      </w:r>
    </w:p>
    <w:p w:rsidR="002246E2" w:rsidRDefault="00425798" w:rsidP="00EE71B3">
      <w:pPr>
        <w:pStyle w:val="a5"/>
        <w:numPr>
          <w:ilvl w:val="0"/>
          <w:numId w:val="28"/>
        </w:numPr>
        <w:tabs>
          <w:tab w:val="left" w:pos="1604"/>
          <w:tab w:val="left" w:pos="1605"/>
        </w:tabs>
        <w:spacing w:before="3"/>
        <w:ind w:left="1604" w:hanging="709"/>
        <w:jc w:val="left"/>
        <w:rPr>
          <w:rFonts w:ascii="Arial" w:hAnsi="Arial"/>
          <w:sz w:val="20"/>
        </w:rPr>
      </w:pPr>
      <w:r>
        <w:rPr>
          <w:sz w:val="24"/>
        </w:rPr>
        <w:t>необходимости</w:t>
      </w:r>
      <w:r>
        <w:rPr>
          <w:spacing w:val="-3"/>
          <w:sz w:val="24"/>
        </w:rPr>
        <w:t xml:space="preserve"> </w:t>
      </w:r>
      <w:r>
        <w:rPr>
          <w:sz w:val="24"/>
        </w:rPr>
        <w:t>и</w:t>
      </w:r>
      <w:r>
        <w:rPr>
          <w:spacing w:val="-6"/>
          <w:sz w:val="24"/>
        </w:rPr>
        <w:t xml:space="preserve"> </w:t>
      </w:r>
      <w:r>
        <w:rPr>
          <w:spacing w:val="-2"/>
          <w:sz w:val="24"/>
        </w:rPr>
        <w:t>достаточности;</w:t>
      </w:r>
    </w:p>
    <w:p w:rsidR="002246E2" w:rsidRDefault="00425798" w:rsidP="00EE71B3">
      <w:pPr>
        <w:pStyle w:val="a5"/>
        <w:numPr>
          <w:ilvl w:val="0"/>
          <w:numId w:val="28"/>
        </w:numPr>
        <w:tabs>
          <w:tab w:val="left" w:pos="1604"/>
          <w:tab w:val="left" w:pos="1605"/>
        </w:tabs>
        <w:spacing w:before="24" w:line="316" w:lineRule="auto"/>
        <w:ind w:left="1604" w:right="622" w:hanging="708"/>
        <w:jc w:val="left"/>
        <w:rPr>
          <w:rFonts w:ascii="Arial" w:hAnsi="Arial"/>
          <w:sz w:val="20"/>
        </w:rPr>
      </w:pPr>
      <w:r>
        <w:rPr>
          <w:sz w:val="24"/>
        </w:rPr>
        <w:t>универсальности,</w:t>
      </w:r>
      <w:r>
        <w:rPr>
          <w:spacing w:val="-2"/>
          <w:sz w:val="24"/>
        </w:rPr>
        <w:t xml:space="preserve"> </w:t>
      </w:r>
      <w:r>
        <w:rPr>
          <w:sz w:val="24"/>
        </w:rPr>
        <w:t>возможности</w:t>
      </w:r>
      <w:r>
        <w:rPr>
          <w:spacing w:val="-2"/>
          <w:sz w:val="24"/>
        </w:rPr>
        <w:t xml:space="preserve"> </w:t>
      </w:r>
      <w:r>
        <w:rPr>
          <w:sz w:val="24"/>
        </w:rPr>
        <w:t>применения одних</w:t>
      </w:r>
      <w:r>
        <w:rPr>
          <w:spacing w:val="-2"/>
          <w:sz w:val="24"/>
        </w:rPr>
        <w:t xml:space="preserve"> </w:t>
      </w:r>
      <w:r>
        <w:rPr>
          <w:sz w:val="24"/>
        </w:rPr>
        <w:t>и</w:t>
      </w:r>
      <w:r>
        <w:rPr>
          <w:spacing w:val="-2"/>
          <w:sz w:val="24"/>
        </w:rPr>
        <w:t xml:space="preserve"> </w:t>
      </w:r>
      <w:r>
        <w:rPr>
          <w:sz w:val="24"/>
        </w:rPr>
        <w:t>тех</w:t>
      </w:r>
      <w:r>
        <w:rPr>
          <w:spacing w:val="-2"/>
          <w:sz w:val="24"/>
        </w:rPr>
        <w:t xml:space="preserve"> </w:t>
      </w:r>
      <w:r>
        <w:rPr>
          <w:sz w:val="24"/>
        </w:rPr>
        <w:t>же средств</w:t>
      </w:r>
      <w:r>
        <w:rPr>
          <w:spacing w:val="-2"/>
          <w:sz w:val="24"/>
        </w:rPr>
        <w:t xml:space="preserve"> </w:t>
      </w:r>
      <w:r>
        <w:rPr>
          <w:sz w:val="24"/>
        </w:rPr>
        <w:t>обучения для решения комплекса задач.</w:t>
      </w:r>
    </w:p>
    <w:p w:rsidR="002246E2" w:rsidRDefault="00425798">
      <w:pPr>
        <w:pStyle w:val="a3"/>
        <w:spacing w:before="4" w:line="314" w:lineRule="auto"/>
        <w:ind w:left="896" w:right="610" w:firstLine="708"/>
      </w:pPr>
      <w:r>
        <w:t>Интегрированным</w:t>
      </w:r>
      <w:r>
        <w:rPr>
          <w:spacing w:val="-15"/>
        </w:rPr>
        <w:t xml:space="preserve"> </w:t>
      </w:r>
      <w:r>
        <w:t>результатом</w:t>
      </w:r>
      <w:r>
        <w:rPr>
          <w:spacing w:val="-15"/>
        </w:rPr>
        <w:t xml:space="preserve"> </w:t>
      </w:r>
      <w:r>
        <w:t>выполнения</w:t>
      </w:r>
      <w:r>
        <w:rPr>
          <w:spacing w:val="-15"/>
        </w:rPr>
        <w:t xml:space="preserve"> </w:t>
      </w:r>
      <w:r>
        <w:t>условий</w:t>
      </w:r>
      <w:r>
        <w:rPr>
          <w:spacing w:val="-15"/>
        </w:rPr>
        <w:t xml:space="preserve"> </w:t>
      </w:r>
      <w:r>
        <w:t>реализации</w:t>
      </w:r>
      <w:r>
        <w:rPr>
          <w:spacing w:val="-15"/>
        </w:rPr>
        <w:t xml:space="preserve"> </w:t>
      </w:r>
      <w:r>
        <w:t>программы</w:t>
      </w:r>
      <w:r>
        <w:rPr>
          <w:spacing w:val="-15"/>
        </w:rPr>
        <w:t xml:space="preserve"> </w:t>
      </w:r>
      <w:r>
        <w:t>начального</w:t>
      </w:r>
      <w:r>
        <w:rPr>
          <w:spacing w:val="-15"/>
        </w:rPr>
        <w:t xml:space="preserve"> </w:t>
      </w:r>
      <w:r>
        <w:t>об- щего</w:t>
      </w:r>
      <w:r>
        <w:rPr>
          <w:spacing w:val="-7"/>
        </w:rPr>
        <w:t xml:space="preserve"> </w:t>
      </w:r>
      <w:r>
        <w:t>образования</w:t>
      </w:r>
      <w:r>
        <w:rPr>
          <w:spacing w:val="-5"/>
        </w:rPr>
        <w:t xml:space="preserve"> </w:t>
      </w:r>
      <w:r>
        <w:t>должно</w:t>
      </w:r>
      <w:r>
        <w:rPr>
          <w:spacing w:val="-7"/>
        </w:rPr>
        <w:t xml:space="preserve"> </w:t>
      </w:r>
      <w:r>
        <w:t>быть</w:t>
      </w:r>
      <w:r>
        <w:rPr>
          <w:spacing w:val="-8"/>
        </w:rPr>
        <w:t xml:space="preserve"> </w:t>
      </w:r>
      <w:r>
        <w:t>создание</w:t>
      </w:r>
      <w:r>
        <w:rPr>
          <w:spacing w:val="-5"/>
        </w:rPr>
        <w:t xml:space="preserve"> </w:t>
      </w:r>
      <w:r>
        <w:t>комфортной</w:t>
      </w:r>
      <w:r>
        <w:rPr>
          <w:spacing w:val="-7"/>
        </w:rPr>
        <w:t xml:space="preserve"> </w:t>
      </w:r>
      <w:r>
        <w:t>развивающей</w:t>
      </w:r>
      <w:r>
        <w:rPr>
          <w:spacing w:val="-7"/>
        </w:rPr>
        <w:t xml:space="preserve"> </w:t>
      </w:r>
      <w:r>
        <w:t>образовательной</w:t>
      </w:r>
      <w:r>
        <w:rPr>
          <w:spacing w:val="-7"/>
        </w:rPr>
        <w:t xml:space="preserve"> </w:t>
      </w:r>
      <w:r>
        <w:t>среды</w:t>
      </w:r>
      <w:r>
        <w:rPr>
          <w:spacing w:val="-8"/>
        </w:rPr>
        <w:t xml:space="preserve"> </w:t>
      </w:r>
      <w:r>
        <w:t>по</w:t>
      </w:r>
      <w:r>
        <w:rPr>
          <w:spacing w:val="-7"/>
        </w:rPr>
        <w:t xml:space="preserve"> </w:t>
      </w:r>
      <w:r>
        <w:t>от- ношению к обучающимся и педагогическим работникам:</w:t>
      </w:r>
    </w:p>
    <w:p w:rsidR="002246E2" w:rsidRDefault="00425798" w:rsidP="00EE71B3">
      <w:pPr>
        <w:pStyle w:val="a5"/>
        <w:numPr>
          <w:ilvl w:val="0"/>
          <w:numId w:val="28"/>
        </w:numPr>
        <w:tabs>
          <w:tab w:val="left" w:pos="1604"/>
          <w:tab w:val="left" w:pos="1605"/>
        </w:tabs>
        <w:spacing w:before="4" w:line="316" w:lineRule="auto"/>
        <w:ind w:left="1604" w:right="616" w:hanging="708"/>
        <w:rPr>
          <w:rFonts w:ascii="Arial" w:hAnsi="Arial"/>
          <w:sz w:val="20"/>
        </w:rPr>
      </w:pPr>
      <w:r>
        <w:rPr>
          <w:sz w:val="24"/>
        </w:rPr>
        <w:t>обеспечивающей получение качественного начального общего образования, его доступ- ность, открытость и привлекательность для обучающихся, их родителей (законных пред- ставителей) и всего общества, воспитание обучающихся;</w:t>
      </w:r>
    </w:p>
    <w:p w:rsidR="002246E2" w:rsidRDefault="00425798" w:rsidP="00EE71B3">
      <w:pPr>
        <w:pStyle w:val="a5"/>
        <w:numPr>
          <w:ilvl w:val="0"/>
          <w:numId w:val="28"/>
        </w:numPr>
        <w:tabs>
          <w:tab w:val="left" w:pos="1604"/>
          <w:tab w:val="left" w:pos="1605"/>
        </w:tabs>
        <w:spacing w:line="316" w:lineRule="auto"/>
        <w:ind w:left="1604" w:right="620" w:hanging="708"/>
        <w:rPr>
          <w:rFonts w:ascii="Arial" w:hAnsi="Arial"/>
          <w:sz w:val="20"/>
        </w:rPr>
      </w:pPr>
      <w:r>
        <w:rPr>
          <w:sz w:val="24"/>
        </w:rPr>
        <w:t>гарантирующей</w:t>
      </w:r>
      <w:r>
        <w:rPr>
          <w:spacing w:val="-3"/>
          <w:sz w:val="24"/>
        </w:rPr>
        <w:t xml:space="preserve"> </w:t>
      </w:r>
      <w:r>
        <w:rPr>
          <w:sz w:val="24"/>
        </w:rPr>
        <w:t>безопасность,</w:t>
      </w:r>
      <w:r>
        <w:rPr>
          <w:spacing w:val="-3"/>
          <w:sz w:val="24"/>
        </w:rPr>
        <w:t xml:space="preserve"> </w:t>
      </w:r>
      <w:r>
        <w:rPr>
          <w:sz w:val="24"/>
        </w:rPr>
        <w:t>охрану</w:t>
      </w:r>
      <w:r>
        <w:rPr>
          <w:spacing w:val="-10"/>
          <w:sz w:val="24"/>
        </w:rPr>
        <w:t xml:space="preserve"> </w:t>
      </w:r>
      <w:r>
        <w:rPr>
          <w:sz w:val="24"/>
        </w:rPr>
        <w:t>и укрепление</w:t>
      </w:r>
      <w:r>
        <w:rPr>
          <w:spacing w:val="-1"/>
          <w:sz w:val="24"/>
        </w:rPr>
        <w:t xml:space="preserve"> </w:t>
      </w:r>
      <w:r>
        <w:rPr>
          <w:sz w:val="24"/>
        </w:rPr>
        <w:t>физического,</w:t>
      </w:r>
      <w:r>
        <w:rPr>
          <w:spacing w:val="-6"/>
          <w:sz w:val="24"/>
        </w:rPr>
        <w:t xml:space="preserve"> </w:t>
      </w:r>
      <w:r>
        <w:rPr>
          <w:sz w:val="24"/>
        </w:rPr>
        <w:t>психического</w:t>
      </w:r>
      <w:r>
        <w:rPr>
          <w:spacing w:val="-3"/>
          <w:sz w:val="24"/>
        </w:rPr>
        <w:t xml:space="preserve"> </w:t>
      </w:r>
      <w:r>
        <w:rPr>
          <w:sz w:val="24"/>
        </w:rPr>
        <w:t>здоровья</w:t>
      </w:r>
      <w:r>
        <w:rPr>
          <w:spacing w:val="-1"/>
          <w:sz w:val="24"/>
        </w:rPr>
        <w:t xml:space="preserve"> </w:t>
      </w:r>
      <w:r>
        <w:rPr>
          <w:sz w:val="24"/>
        </w:rPr>
        <w:t>и социального благополучия обучающихся.</w:t>
      </w:r>
    </w:p>
    <w:p w:rsidR="002246E2" w:rsidRDefault="00425798" w:rsidP="00EE71B3">
      <w:pPr>
        <w:pStyle w:val="1"/>
        <w:numPr>
          <w:ilvl w:val="2"/>
          <w:numId w:val="11"/>
        </w:numPr>
        <w:tabs>
          <w:tab w:val="left" w:pos="1489"/>
          <w:tab w:val="left" w:pos="3384"/>
          <w:tab w:val="left" w:pos="5509"/>
        </w:tabs>
        <w:spacing w:before="7" w:line="319" w:lineRule="auto"/>
        <w:ind w:left="908" w:right="1430" w:hanging="12"/>
        <w:jc w:val="left"/>
        <w:rPr>
          <w:sz w:val="22"/>
        </w:rPr>
      </w:pPr>
      <w:r>
        <w:rPr>
          <w:spacing w:val="-2"/>
        </w:rPr>
        <w:t>МЕХАНИЗМЫ</w:t>
      </w:r>
      <w:r>
        <w:tab/>
      </w:r>
      <w:r>
        <w:rPr>
          <w:spacing w:val="-2"/>
        </w:rPr>
        <w:t>ДОСТИЖЕНИЯ</w:t>
      </w:r>
      <w:r>
        <w:tab/>
        <w:t>ЦЕЛЕВЫХ</w:t>
      </w:r>
      <w:r>
        <w:rPr>
          <w:spacing w:val="80"/>
        </w:rPr>
        <w:t xml:space="preserve"> </w:t>
      </w:r>
      <w:r>
        <w:t>ОРИЕНТИРОВ</w:t>
      </w:r>
      <w:r>
        <w:rPr>
          <w:spacing w:val="-7"/>
        </w:rPr>
        <w:t xml:space="preserve"> </w:t>
      </w:r>
      <w:r>
        <w:t>В</w:t>
      </w:r>
      <w:r>
        <w:rPr>
          <w:spacing w:val="-7"/>
        </w:rPr>
        <w:t xml:space="preserve"> </w:t>
      </w:r>
      <w:r>
        <w:t xml:space="preserve">СИСТЕМЕ </w:t>
      </w:r>
      <w:r>
        <w:rPr>
          <w:spacing w:val="-2"/>
        </w:rPr>
        <w:t>УСЛОВИЙ</w:t>
      </w:r>
    </w:p>
    <w:p w:rsidR="002246E2" w:rsidRDefault="00425798">
      <w:pPr>
        <w:pStyle w:val="a3"/>
        <w:spacing w:before="6"/>
        <w:ind w:left="1620"/>
        <w:jc w:val="left"/>
      </w:pPr>
      <w:r>
        <w:t>Условия</w:t>
      </w:r>
      <w:r>
        <w:rPr>
          <w:spacing w:val="-5"/>
        </w:rPr>
        <w:t xml:space="preserve"> </w:t>
      </w:r>
      <w:r>
        <w:t>реализации</w:t>
      </w:r>
      <w:r>
        <w:rPr>
          <w:spacing w:val="-6"/>
        </w:rPr>
        <w:t xml:space="preserve"> </w:t>
      </w:r>
      <w:r>
        <w:t>основной</w:t>
      </w:r>
      <w:r>
        <w:rPr>
          <w:spacing w:val="-6"/>
        </w:rPr>
        <w:t xml:space="preserve"> </w:t>
      </w:r>
      <w:r>
        <w:t>образовательной</w:t>
      </w:r>
      <w:r>
        <w:rPr>
          <w:spacing w:val="-5"/>
        </w:rPr>
        <w:t xml:space="preserve"> </w:t>
      </w:r>
      <w:r>
        <w:rPr>
          <w:spacing w:val="-2"/>
        </w:rPr>
        <w:t>программы:</w:t>
      </w:r>
    </w:p>
    <w:p w:rsidR="002246E2" w:rsidRDefault="002246E2">
      <w:pPr>
        <w:sectPr w:rsidR="002246E2">
          <w:headerReference w:type="default" r:id="rId484"/>
          <w:footerReference w:type="default" r:id="rId485"/>
          <w:pgSz w:w="11910" w:h="16840"/>
          <w:pgMar w:top="1160" w:right="100" w:bottom="680" w:left="220" w:header="0" w:footer="490" w:gutter="0"/>
          <w:cols w:space="720"/>
        </w:sectPr>
      </w:pPr>
    </w:p>
    <w:p w:rsidR="002246E2" w:rsidRDefault="00425798" w:rsidP="00EE71B3">
      <w:pPr>
        <w:pStyle w:val="a5"/>
        <w:numPr>
          <w:ilvl w:val="0"/>
          <w:numId w:val="28"/>
        </w:numPr>
        <w:tabs>
          <w:tab w:val="left" w:pos="1604"/>
          <w:tab w:val="left" w:pos="1605"/>
        </w:tabs>
        <w:spacing w:before="76"/>
        <w:ind w:left="1604" w:hanging="709"/>
        <w:jc w:val="left"/>
        <w:rPr>
          <w:rFonts w:ascii="Arial" w:hAnsi="Arial"/>
          <w:sz w:val="20"/>
        </w:rPr>
      </w:pPr>
      <w:r>
        <w:rPr>
          <w:sz w:val="24"/>
        </w:rPr>
        <w:t>соответствие</w:t>
      </w:r>
      <w:r>
        <w:rPr>
          <w:spacing w:val="-3"/>
          <w:sz w:val="24"/>
        </w:rPr>
        <w:t xml:space="preserve"> </w:t>
      </w:r>
      <w:r>
        <w:rPr>
          <w:sz w:val="24"/>
        </w:rPr>
        <w:t>требованиям</w:t>
      </w:r>
      <w:r>
        <w:rPr>
          <w:spacing w:val="-2"/>
          <w:sz w:val="24"/>
        </w:rPr>
        <w:t xml:space="preserve"> </w:t>
      </w:r>
      <w:r>
        <w:rPr>
          <w:spacing w:val="-4"/>
          <w:sz w:val="24"/>
        </w:rPr>
        <w:t>ФГОС;</w:t>
      </w:r>
    </w:p>
    <w:p w:rsidR="002246E2" w:rsidRDefault="00425798" w:rsidP="00EE71B3">
      <w:pPr>
        <w:pStyle w:val="a5"/>
        <w:numPr>
          <w:ilvl w:val="0"/>
          <w:numId w:val="28"/>
        </w:numPr>
        <w:tabs>
          <w:tab w:val="left" w:pos="1604"/>
          <w:tab w:val="left" w:pos="1605"/>
        </w:tabs>
        <w:spacing w:before="64" w:line="312" w:lineRule="auto"/>
        <w:ind w:left="1604" w:right="621" w:hanging="708"/>
        <w:jc w:val="left"/>
        <w:rPr>
          <w:rFonts w:ascii="Arial" w:hAnsi="Arial"/>
          <w:sz w:val="20"/>
        </w:rPr>
      </w:pPr>
      <w:r>
        <w:rPr>
          <w:sz w:val="24"/>
        </w:rPr>
        <w:t>гарантия сохранности и укрепления физического, психологического и социального здоро- вья обучающихся;</w:t>
      </w:r>
    </w:p>
    <w:p w:rsidR="002246E2" w:rsidRDefault="00425798" w:rsidP="00EE71B3">
      <w:pPr>
        <w:pStyle w:val="a5"/>
        <w:numPr>
          <w:ilvl w:val="0"/>
          <w:numId w:val="28"/>
        </w:numPr>
        <w:tabs>
          <w:tab w:val="left" w:pos="1604"/>
          <w:tab w:val="left" w:pos="1605"/>
        </w:tabs>
        <w:spacing w:before="11" w:line="316" w:lineRule="auto"/>
        <w:ind w:left="1604" w:right="620" w:hanging="708"/>
        <w:jc w:val="left"/>
        <w:rPr>
          <w:rFonts w:ascii="Arial" w:hAnsi="Arial"/>
          <w:sz w:val="20"/>
        </w:rPr>
      </w:pPr>
      <w:r>
        <w:rPr>
          <w:sz w:val="24"/>
        </w:rPr>
        <w:t>обеспечение</w:t>
      </w:r>
      <w:r>
        <w:rPr>
          <w:spacing w:val="38"/>
          <w:sz w:val="24"/>
        </w:rPr>
        <w:t xml:space="preserve"> </w:t>
      </w:r>
      <w:r>
        <w:rPr>
          <w:sz w:val="24"/>
        </w:rPr>
        <w:t>достижения</w:t>
      </w:r>
      <w:r>
        <w:rPr>
          <w:spacing w:val="39"/>
          <w:sz w:val="24"/>
        </w:rPr>
        <w:t xml:space="preserve"> </w:t>
      </w:r>
      <w:r>
        <w:rPr>
          <w:sz w:val="24"/>
        </w:rPr>
        <w:t>планируемых</w:t>
      </w:r>
      <w:r>
        <w:rPr>
          <w:spacing w:val="37"/>
          <w:sz w:val="24"/>
        </w:rPr>
        <w:t xml:space="preserve"> </w:t>
      </w:r>
      <w:r>
        <w:rPr>
          <w:sz w:val="24"/>
        </w:rPr>
        <w:t>результатов</w:t>
      </w:r>
      <w:r>
        <w:rPr>
          <w:spacing w:val="40"/>
          <w:sz w:val="24"/>
        </w:rPr>
        <w:t xml:space="preserve"> </w:t>
      </w:r>
      <w:r>
        <w:rPr>
          <w:sz w:val="24"/>
        </w:rPr>
        <w:t>освоения</w:t>
      </w:r>
      <w:r>
        <w:rPr>
          <w:spacing w:val="39"/>
          <w:sz w:val="24"/>
        </w:rPr>
        <w:t xml:space="preserve"> </w:t>
      </w:r>
      <w:r>
        <w:rPr>
          <w:sz w:val="24"/>
        </w:rPr>
        <w:t>основной</w:t>
      </w:r>
      <w:r>
        <w:rPr>
          <w:spacing w:val="36"/>
          <w:sz w:val="24"/>
        </w:rPr>
        <w:t xml:space="preserve"> </w:t>
      </w:r>
      <w:r>
        <w:rPr>
          <w:sz w:val="24"/>
        </w:rPr>
        <w:t xml:space="preserve">образовательной </w:t>
      </w:r>
      <w:r>
        <w:rPr>
          <w:spacing w:val="-2"/>
          <w:sz w:val="24"/>
        </w:rPr>
        <w:t>программы;</w:t>
      </w:r>
    </w:p>
    <w:p w:rsidR="002246E2" w:rsidRDefault="00425798" w:rsidP="00EE71B3">
      <w:pPr>
        <w:pStyle w:val="a5"/>
        <w:numPr>
          <w:ilvl w:val="0"/>
          <w:numId w:val="28"/>
        </w:numPr>
        <w:tabs>
          <w:tab w:val="left" w:pos="1604"/>
          <w:tab w:val="left" w:pos="1605"/>
        </w:tabs>
        <w:spacing w:before="3" w:line="314" w:lineRule="auto"/>
        <w:ind w:left="1604" w:right="614" w:hanging="708"/>
        <w:jc w:val="left"/>
        <w:rPr>
          <w:rFonts w:ascii="Arial" w:hAnsi="Arial"/>
          <w:sz w:val="20"/>
        </w:rPr>
      </w:pPr>
      <w:r>
        <w:rPr>
          <w:sz w:val="24"/>
        </w:rPr>
        <w:t>учѐт</w:t>
      </w:r>
      <w:r>
        <w:rPr>
          <w:spacing w:val="-9"/>
          <w:sz w:val="24"/>
        </w:rPr>
        <w:t xml:space="preserve"> </w:t>
      </w:r>
      <w:r>
        <w:rPr>
          <w:sz w:val="24"/>
        </w:rPr>
        <w:t>особенностей</w:t>
      </w:r>
      <w:r>
        <w:rPr>
          <w:spacing w:val="-8"/>
          <w:sz w:val="24"/>
        </w:rPr>
        <w:t xml:space="preserve"> </w:t>
      </w:r>
      <w:r>
        <w:rPr>
          <w:sz w:val="24"/>
        </w:rPr>
        <w:t>образовательной</w:t>
      </w:r>
      <w:r>
        <w:rPr>
          <w:spacing w:val="-8"/>
          <w:sz w:val="24"/>
        </w:rPr>
        <w:t xml:space="preserve"> </w:t>
      </w:r>
      <w:r>
        <w:rPr>
          <w:sz w:val="24"/>
        </w:rPr>
        <w:t>организации,</w:t>
      </w:r>
      <w:r>
        <w:rPr>
          <w:spacing w:val="-8"/>
          <w:sz w:val="24"/>
        </w:rPr>
        <w:t xml:space="preserve"> </w:t>
      </w:r>
      <w:r>
        <w:rPr>
          <w:sz w:val="24"/>
        </w:rPr>
        <w:t>еѐ</w:t>
      </w:r>
      <w:r>
        <w:rPr>
          <w:spacing w:val="-6"/>
          <w:sz w:val="24"/>
        </w:rPr>
        <w:t xml:space="preserve"> </w:t>
      </w:r>
      <w:r>
        <w:rPr>
          <w:sz w:val="24"/>
        </w:rPr>
        <w:t>организационной</w:t>
      </w:r>
      <w:r>
        <w:rPr>
          <w:spacing w:val="-8"/>
          <w:sz w:val="24"/>
        </w:rPr>
        <w:t xml:space="preserve"> </w:t>
      </w:r>
      <w:r>
        <w:rPr>
          <w:sz w:val="24"/>
        </w:rPr>
        <w:t>структуры,</w:t>
      </w:r>
      <w:r>
        <w:rPr>
          <w:spacing w:val="-8"/>
          <w:sz w:val="24"/>
        </w:rPr>
        <w:t xml:space="preserve"> </w:t>
      </w:r>
      <w:r>
        <w:rPr>
          <w:sz w:val="24"/>
        </w:rPr>
        <w:t>запросов участников образовательного процесса;</w:t>
      </w:r>
    </w:p>
    <w:p w:rsidR="002246E2" w:rsidRDefault="00425798" w:rsidP="00EE71B3">
      <w:pPr>
        <w:pStyle w:val="a5"/>
        <w:numPr>
          <w:ilvl w:val="0"/>
          <w:numId w:val="28"/>
        </w:numPr>
        <w:tabs>
          <w:tab w:val="left" w:pos="1604"/>
          <w:tab w:val="left" w:pos="1605"/>
        </w:tabs>
        <w:spacing w:before="5" w:line="316" w:lineRule="auto"/>
        <w:ind w:left="1604" w:right="622" w:hanging="708"/>
        <w:jc w:val="left"/>
        <w:rPr>
          <w:rFonts w:ascii="Arial" w:hAnsi="Arial"/>
          <w:sz w:val="20"/>
        </w:rPr>
      </w:pPr>
      <w:r>
        <w:rPr>
          <w:sz w:val="24"/>
        </w:rPr>
        <w:t>предоставление возможности взаимодействия с социальными партнѐрами, использования ресурсов социума.</w:t>
      </w:r>
    </w:p>
    <w:p w:rsidR="002246E2" w:rsidRDefault="00425798">
      <w:pPr>
        <w:pStyle w:val="a3"/>
        <w:spacing w:line="314" w:lineRule="auto"/>
        <w:ind w:left="896" w:right="478" w:firstLine="228"/>
        <w:jc w:val="left"/>
      </w:pPr>
      <w:r>
        <w:t xml:space="preserve">Раздел «Условия реализации программ начального общего образования» должен содержать: </w:t>
      </w:r>
      <w:r>
        <w:rPr>
          <w:noProof/>
          <w:position w:val="-4"/>
          <w:lang w:eastAsia="ru-RU"/>
        </w:rPr>
        <w:drawing>
          <wp:inline distT="0" distB="0" distL="0" distR="0">
            <wp:extent cx="167640" cy="167640"/>
            <wp:effectExtent l="0" t="0" r="0" b="0"/>
            <wp:docPr id="2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6.png"/>
                    <pic:cNvPicPr/>
                  </pic:nvPicPr>
                  <pic:blipFill>
                    <a:blip r:embed="rId486" cstate="print"/>
                    <a:stretch>
                      <a:fillRect/>
                    </a:stretch>
                  </pic:blipFill>
                  <pic:spPr>
                    <a:xfrm>
                      <a:off x="0" y="0"/>
                      <a:ext cx="167640" cy="167640"/>
                    </a:xfrm>
                    <a:prstGeom prst="rect">
                      <a:avLst/>
                    </a:prstGeom>
                  </pic:spPr>
                </pic:pic>
              </a:graphicData>
            </a:graphic>
          </wp:inline>
        </w:drawing>
      </w:r>
      <w:r>
        <w:rPr>
          <w:position w:val="-4"/>
        </w:rPr>
        <w:t xml:space="preserve"> </w:t>
      </w:r>
      <w:r>
        <w:t>описание</w:t>
      </w:r>
      <w:r>
        <w:rPr>
          <w:spacing w:val="40"/>
        </w:rPr>
        <w:t xml:space="preserve"> </w:t>
      </w:r>
      <w:r>
        <w:t>кадровых,</w:t>
      </w:r>
      <w:r>
        <w:rPr>
          <w:spacing w:val="40"/>
        </w:rPr>
        <w:t xml:space="preserve"> </w:t>
      </w:r>
      <w:r>
        <w:t>психолого-педагогических,</w:t>
      </w:r>
      <w:r>
        <w:rPr>
          <w:spacing w:val="40"/>
        </w:rPr>
        <w:t xml:space="preserve"> </w:t>
      </w:r>
      <w:r>
        <w:t>финансовых,</w:t>
      </w:r>
      <w:r>
        <w:rPr>
          <w:spacing w:val="40"/>
        </w:rPr>
        <w:t xml:space="preserve"> </w:t>
      </w:r>
      <w:r>
        <w:t>материально-технических,</w:t>
      </w:r>
      <w:r>
        <w:rPr>
          <w:spacing w:val="40"/>
        </w:rPr>
        <w:t xml:space="preserve"> </w:t>
      </w:r>
      <w:r>
        <w:t>инфор- мационно-методических условий и ресурсов;</w:t>
      </w:r>
    </w:p>
    <w:p w:rsidR="002246E2" w:rsidRDefault="00425798" w:rsidP="00EE71B3">
      <w:pPr>
        <w:pStyle w:val="a5"/>
        <w:numPr>
          <w:ilvl w:val="0"/>
          <w:numId w:val="28"/>
        </w:numPr>
        <w:tabs>
          <w:tab w:val="left" w:pos="1604"/>
          <w:tab w:val="left" w:pos="1605"/>
        </w:tabs>
        <w:spacing w:before="8" w:line="316" w:lineRule="auto"/>
        <w:ind w:left="1604" w:right="621" w:hanging="708"/>
        <w:jc w:val="left"/>
        <w:rPr>
          <w:rFonts w:ascii="Arial" w:hAnsi="Arial"/>
          <w:sz w:val="20"/>
        </w:rPr>
      </w:pPr>
      <w:r>
        <w:rPr>
          <w:sz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2246E2" w:rsidRDefault="00425798" w:rsidP="00EE71B3">
      <w:pPr>
        <w:pStyle w:val="a5"/>
        <w:numPr>
          <w:ilvl w:val="0"/>
          <w:numId w:val="28"/>
        </w:numPr>
        <w:tabs>
          <w:tab w:val="left" w:pos="1604"/>
          <w:tab w:val="left" w:pos="1605"/>
        </w:tabs>
        <w:spacing w:before="3" w:line="312" w:lineRule="auto"/>
        <w:ind w:left="1604" w:right="617" w:hanging="708"/>
        <w:jc w:val="left"/>
        <w:rPr>
          <w:rFonts w:ascii="Arial" w:hAnsi="Arial"/>
          <w:sz w:val="20"/>
        </w:rPr>
      </w:pPr>
      <w:r>
        <w:rPr>
          <w:sz w:val="24"/>
        </w:rPr>
        <w:t>перечень механизмов достижения целевых ориентиров в системе условий реализации тре- бований ФГОС;</w:t>
      </w:r>
    </w:p>
    <w:p w:rsidR="002246E2" w:rsidRDefault="00425798" w:rsidP="00EE71B3">
      <w:pPr>
        <w:pStyle w:val="a5"/>
        <w:numPr>
          <w:ilvl w:val="0"/>
          <w:numId w:val="28"/>
        </w:numPr>
        <w:tabs>
          <w:tab w:val="left" w:pos="1604"/>
          <w:tab w:val="left" w:pos="1605"/>
        </w:tabs>
        <w:spacing w:before="11" w:line="316" w:lineRule="auto"/>
        <w:ind w:left="1604" w:right="618" w:hanging="708"/>
        <w:rPr>
          <w:rFonts w:ascii="Arial" w:hAnsi="Arial"/>
          <w:sz w:val="20"/>
        </w:rPr>
      </w:pPr>
      <w:r>
        <w:rPr>
          <w:sz w:val="24"/>
        </w:rPr>
        <w:t>сетевой</w:t>
      </w:r>
      <w:r>
        <w:rPr>
          <w:spacing w:val="-9"/>
          <w:sz w:val="24"/>
        </w:rPr>
        <w:t xml:space="preserve"> </w:t>
      </w:r>
      <w:r>
        <w:rPr>
          <w:sz w:val="24"/>
        </w:rPr>
        <w:t>график</w:t>
      </w:r>
      <w:r>
        <w:rPr>
          <w:spacing w:val="-9"/>
          <w:sz w:val="24"/>
        </w:rPr>
        <w:t xml:space="preserve"> </w:t>
      </w:r>
      <w:r>
        <w:rPr>
          <w:sz w:val="24"/>
        </w:rPr>
        <w:t>(дорожную</w:t>
      </w:r>
      <w:r>
        <w:rPr>
          <w:spacing w:val="-8"/>
          <w:sz w:val="24"/>
        </w:rPr>
        <w:t xml:space="preserve"> </w:t>
      </w:r>
      <w:r>
        <w:rPr>
          <w:sz w:val="24"/>
        </w:rPr>
        <w:t>карту)</w:t>
      </w:r>
      <w:r>
        <w:rPr>
          <w:spacing w:val="-8"/>
          <w:sz w:val="24"/>
        </w:rPr>
        <w:t xml:space="preserve"> </w:t>
      </w:r>
      <w:r>
        <w:rPr>
          <w:sz w:val="24"/>
        </w:rPr>
        <w:t>по</w:t>
      </w:r>
      <w:r>
        <w:rPr>
          <w:spacing w:val="-9"/>
          <w:sz w:val="24"/>
        </w:rPr>
        <w:t xml:space="preserve"> </w:t>
      </w:r>
      <w:r>
        <w:rPr>
          <w:sz w:val="24"/>
        </w:rPr>
        <w:t>формированию</w:t>
      </w:r>
      <w:r>
        <w:rPr>
          <w:spacing w:val="-8"/>
          <w:sz w:val="24"/>
        </w:rPr>
        <w:t xml:space="preserve"> </w:t>
      </w:r>
      <w:r>
        <w:rPr>
          <w:sz w:val="24"/>
        </w:rPr>
        <w:t>необходимой</w:t>
      </w:r>
      <w:r>
        <w:rPr>
          <w:spacing w:val="-13"/>
          <w:sz w:val="24"/>
        </w:rPr>
        <w:t xml:space="preserve"> </w:t>
      </w:r>
      <w:r>
        <w:rPr>
          <w:sz w:val="24"/>
        </w:rPr>
        <w:t>системы</w:t>
      </w:r>
      <w:r>
        <w:rPr>
          <w:spacing w:val="-10"/>
          <w:sz w:val="24"/>
        </w:rPr>
        <w:t xml:space="preserve"> </w:t>
      </w:r>
      <w:r>
        <w:rPr>
          <w:sz w:val="24"/>
        </w:rPr>
        <w:t>условий</w:t>
      </w:r>
      <w:r>
        <w:rPr>
          <w:spacing w:val="-9"/>
          <w:sz w:val="24"/>
        </w:rPr>
        <w:t xml:space="preserve"> </w:t>
      </w:r>
      <w:r>
        <w:rPr>
          <w:sz w:val="24"/>
        </w:rPr>
        <w:t>реали- зации требований ФГОС;</w:t>
      </w:r>
    </w:p>
    <w:p w:rsidR="002246E2" w:rsidRDefault="00425798" w:rsidP="00EE71B3">
      <w:pPr>
        <w:pStyle w:val="a5"/>
        <w:numPr>
          <w:ilvl w:val="0"/>
          <w:numId w:val="28"/>
        </w:numPr>
        <w:tabs>
          <w:tab w:val="left" w:pos="1604"/>
          <w:tab w:val="left" w:pos="1605"/>
        </w:tabs>
        <w:spacing w:before="4"/>
        <w:ind w:left="1604" w:hanging="709"/>
        <w:rPr>
          <w:rFonts w:ascii="Arial" w:hAnsi="Arial"/>
          <w:sz w:val="20"/>
        </w:rPr>
      </w:pPr>
      <w:r>
        <w:rPr>
          <w:sz w:val="24"/>
        </w:rPr>
        <w:t>систему</w:t>
      </w:r>
      <w:r>
        <w:rPr>
          <w:spacing w:val="-12"/>
          <w:sz w:val="24"/>
        </w:rPr>
        <w:t xml:space="preserve"> </w:t>
      </w:r>
      <w:r>
        <w:rPr>
          <w:sz w:val="24"/>
        </w:rPr>
        <w:t>мониторинга</w:t>
      </w:r>
      <w:r>
        <w:rPr>
          <w:spacing w:val="-1"/>
          <w:sz w:val="24"/>
        </w:rPr>
        <w:t xml:space="preserve"> </w:t>
      </w:r>
      <w:r>
        <w:rPr>
          <w:sz w:val="24"/>
        </w:rPr>
        <w:t>и</w:t>
      </w:r>
      <w:r>
        <w:rPr>
          <w:spacing w:val="-3"/>
          <w:sz w:val="24"/>
        </w:rPr>
        <w:t xml:space="preserve"> </w:t>
      </w:r>
      <w:r>
        <w:rPr>
          <w:sz w:val="24"/>
        </w:rPr>
        <w:t>оценки</w:t>
      </w:r>
      <w:r>
        <w:rPr>
          <w:spacing w:val="1"/>
          <w:sz w:val="24"/>
        </w:rPr>
        <w:t xml:space="preserve"> </w:t>
      </w:r>
      <w:r>
        <w:rPr>
          <w:sz w:val="24"/>
        </w:rPr>
        <w:t>условий</w:t>
      </w:r>
      <w:r>
        <w:rPr>
          <w:spacing w:val="-1"/>
          <w:sz w:val="24"/>
        </w:rPr>
        <w:t xml:space="preserve"> </w:t>
      </w:r>
      <w:r>
        <w:rPr>
          <w:sz w:val="24"/>
        </w:rPr>
        <w:t>реализации</w:t>
      </w:r>
      <w:r>
        <w:rPr>
          <w:spacing w:val="-2"/>
          <w:sz w:val="24"/>
        </w:rPr>
        <w:t xml:space="preserve"> </w:t>
      </w:r>
      <w:r>
        <w:rPr>
          <w:sz w:val="24"/>
        </w:rPr>
        <w:t>требований</w:t>
      </w:r>
      <w:r>
        <w:rPr>
          <w:spacing w:val="-3"/>
          <w:sz w:val="24"/>
        </w:rPr>
        <w:t xml:space="preserve"> </w:t>
      </w:r>
      <w:r>
        <w:rPr>
          <w:spacing w:val="-2"/>
          <w:sz w:val="24"/>
        </w:rPr>
        <w:t>ФГОС.</w:t>
      </w:r>
    </w:p>
    <w:p w:rsidR="002246E2" w:rsidRDefault="00425798">
      <w:pPr>
        <w:pStyle w:val="a3"/>
        <w:spacing w:before="24" w:line="314" w:lineRule="auto"/>
        <w:ind w:left="896" w:right="607" w:firstLine="228"/>
      </w:pPr>
      <w:r>
        <w:t>Описание</w:t>
      </w:r>
      <w:r>
        <w:rPr>
          <w:spacing w:val="-15"/>
        </w:rPr>
        <w:t xml:space="preserve"> </w:t>
      </w:r>
      <w:r>
        <w:t>системы</w:t>
      </w:r>
      <w:r>
        <w:rPr>
          <w:spacing w:val="-15"/>
        </w:rPr>
        <w:t xml:space="preserve"> </w:t>
      </w:r>
      <w:r>
        <w:t>условий</w:t>
      </w:r>
      <w:r>
        <w:rPr>
          <w:spacing w:val="-15"/>
        </w:rPr>
        <w:t xml:space="preserve"> </w:t>
      </w:r>
      <w:r>
        <w:t>реализации</w:t>
      </w:r>
      <w:r>
        <w:rPr>
          <w:spacing w:val="-15"/>
        </w:rPr>
        <w:t xml:space="preserve"> </w:t>
      </w:r>
      <w:r>
        <w:t>образовательной</w:t>
      </w:r>
      <w:r>
        <w:rPr>
          <w:spacing w:val="-15"/>
        </w:rPr>
        <w:t xml:space="preserve"> </w:t>
      </w:r>
      <w:r>
        <w:t>программы</w:t>
      </w:r>
      <w:r>
        <w:rPr>
          <w:spacing w:val="-15"/>
        </w:rPr>
        <w:t xml:space="preserve"> </w:t>
      </w:r>
      <w:r>
        <w:t>должно</w:t>
      </w:r>
      <w:r>
        <w:rPr>
          <w:spacing w:val="-15"/>
        </w:rPr>
        <w:t xml:space="preserve"> </w:t>
      </w:r>
      <w:r>
        <w:t>базироваться</w:t>
      </w:r>
      <w:r>
        <w:rPr>
          <w:spacing w:val="-15"/>
        </w:rPr>
        <w:t xml:space="preserve"> </w:t>
      </w:r>
      <w:r>
        <w:t>на</w:t>
      </w:r>
      <w:r>
        <w:rPr>
          <w:spacing w:val="-15"/>
        </w:rPr>
        <w:t xml:space="preserve"> </w:t>
      </w:r>
      <w:r>
        <w:t>ре- зультатах</w:t>
      </w:r>
      <w:r>
        <w:rPr>
          <w:spacing w:val="-14"/>
        </w:rPr>
        <w:t xml:space="preserve"> </w:t>
      </w:r>
      <w:r>
        <w:t>проведѐнной</w:t>
      </w:r>
      <w:r>
        <w:rPr>
          <w:spacing w:val="-12"/>
        </w:rPr>
        <w:t xml:space="preserve"> </w:t>
      </w:r>
      <w:r>
        <w:t>в</w:t>
      </w:r>
      <w:r>
        <w:rPr>
          <w:spacing w:val="-14"/>
        </w:rPr>
        <w:t xml:space="preserve"> </w:t>
      </w:r>
      <w:r>
        <w:t>ходе</w:t>
      </w:r>
      <w:r>
        <w:rPr>
          <w:spacing w:val="-11"/>
        </w:rPr>
        <w:t xml:space="preserve"> </w:t>
      </w:r>
      <w:r>
        <w:t>разработки</w:t>
      </w:r>
      <w:r>
        <w:rPr>
          <w:spacing w:val="-13"/>
        </w:rPr>
        <w:t xml:space="preserve"> </w:t>
      </w:r>
      <w:r>
        <w:t>программы</w:t>
      </w:r>
      <w:r>
        <w:rPr>
          <w:spacing w:val="-14"/>
        </w:rPr>
        <w:t xml:space="preserve"> </w:t>
      </w:r>
      <w:r>
        <w:t>комплексной</w:t>
      </w:r>
      <w:r>
        <w:rPr>
          <w:spacing w:val="-15"/>
        </w:rPr>
        <w:t xml:space="preserve"> </w:t>
      </w:r>
      <w:r>
        <w:t>аналитико-обобщающей</w:t>
      </w:r>
      <w:r>
        <w:rPr>
          <w:spacing w:val="-15"/>
        </w:rPr>
        <w:t xml:space="preserve"> </w:t>
      </w:r>
      <w:r>
        <w:t>и</w:t>
      </w:r>
      <w:r>
        <w:rPr>
          <w:spacing w:val="-13"/>
        </w:rPr>
        <w:t xml:space="preserve"> </w:t>
      </w:r>
      <w:r>
        <w:t>про- гностической деятельности, включающей:</w:t>
      </w:r>
    </w:p>
    <w:p w:rsidR="002246E2" w:rsidRDefault="00425798" w:rsidP="00120AB6">
      <w:pPr>
        <w:pStyle w:val="a5"/>
        <w:numPr>
          <w:ilvl w:val="0"/>
          <w:numId w:val="3"/>
        </w:numPr>
        <w:tabs>
          <w:tab w:val="left" w:pos="909"/>
        </w:tabs>
        <w:spacing w:before="7" w:line="316" w:lineRule="auto"/>
        <w:ind w:right="618" w:hanging="341"/>
        <w:rPr>
          <w:sz w:val="24"/>
        </w:rPr>
      </w:pPr>
      <w:r>
        <w:rPr>
          <w:sz w:val="24"/>
        </w:rPr>
        <w:t>анализ имеющихся условий и ресурсов реализации образовательной программы начального об- щего образования;</w:t>
      </w:r>
    </w:p>
    <w:p w:rsidR="002246E2" w:rsidRDefault="00425798" w:rsidP="00120AB6">
      <w:pPr>
        <w:pStyle w:val="a5"/>
        <w:numPr>
          <w:ilvl w:val="0"/>
          <w:numId w:val="3"/>
        </w:numPr>
        <w:tabs>
          <w:tab w:val="left" w:pos="869"/>
        </w:tabs>
        <w:spacing w:line="314" w:lineRule="auto"/>
        <w:ind w:right="612" w:hanging="341"/>
        <w:rPr>
          <w:sz w:val="24"/>
        </w:rPr>
      </w:pPr>
      <w:r>
        <w:rPr>
          <w:sz w:val="24"/>
        </w:rPr>
        <w:t>установление</w:t>
      </w:r>
      <w:r>
        <w:rPr>
          <w:spacing w:val="-15"/>
          <w:sz w:val="24"/>
        </w:rPr>
        <w:t xml:space="preserve"> </w:t>
      </w:r>
      <w:r>
        <w:rPr>
          <w:sz w:val="24"/>
        </w:rPr>
        <w:t>степени</w:t>
      </w:r>
      <w:r>
        <w:rPr>
          <w:spacing w:val="-15"/>
          <w:sz w:val="24"/>
        </w:rPr>
        <w:t xml:space="preserve"> </w:t>
      </w:r>
      <w:r>
        <w:rPr>
          <w:sz w:val="24"/>
        </w:rPr>
        <w:t>соответствия</w:t>
      </w:r>
      <w:r>
        <w:rPr>
          <w:spacing w:val="-15"/>
          <w:sz w:val="24"/>
        </w:rPr>
        <w:t xml:space="preserve"> </w:t>
      </w:r>
      <w:r>
        <w:rPr>
          <w:sz w:val="24"/>
        </w:rPr>
        <w:t>условий</w:t>
      </w:r>
      <w:r>
        <w:rPr>
          <w:spacing w:val="-15"/>
          <w:sz w:val="24"/>
        </w:rPr>
        <w:t xml:space="preserve"> </w:t>
      </w:r>
      <w:r>
        <w:rPr>
          <w:sz w:val="24"/>
        </w:rPr>
        <w:t>и</w:t>
      </w:r>
      <w:r>
        <w:rPr>
          <w:spacing w:val="-15"/>
          <w:sz w:val="24"/>
        </w:rPr>
        <w:t xml:space="preserve"> </w:t>
      </w:r>
      <w:r>
        <w:rPr>
          <w:sz w:val="24"/>
        </w:rPr>
        <w:t>ресурсов</w:t>
      </w:r>
      <w:r>
        <w:rPr>
          <w:spacing w:val="-15"/>
          <w:sz w:val="24"/>
        </w:rPr>
        <w:t xml:space="preserve"> </w:t>
      </w:r>
      <w:r>
        <w:rPr>
          <w:sz w:val="24"/>
        </w:rPr>
        <w:t>образовательной</w:t>
      </w:r>
      <w:r>
        <w:rPr>
          <w:spacing w:val="-15"/>
          <w:sz w:val="24"/>
        </w:rPr>
        <w:t xml:space="preserve"> </w:t>
      </w:r>
      <w:r>
        <w:rPr>
          <w:sz w:val="24"/>
        </w:rPr>
        <w:t>организации</w:t>
      </w:r>
      <w:r>
        <w:rPr>
          <w:spacing w:val="-15"/>
          <w:sz w:val="24"/>
        </w:rPr>
        <w:t xml:space="preserve"> </w:t>
      </w:r>
      <w:r>
        <w:rPr>
          <w:sz w:val="24"/>
        </w:rPr>
        <w:t>требованиям ФГОС,</w:t>
      </w:r>
      <w:r>
        <w:rPr>
          <w:spacing w:val="-9"/>
          <w:sz w:val="24"/>
        </w:rPr>
        <w:t xml:space="preserve"> </w:t>
      </w:r>
      <w:r>
        <w:rPr>
          <w:sz w:val="24"/>
        </w:rPr>
        <w:t>а</w:t>
      </w:r>
      <w:r>
        <w:rPr>
          <w:spacing w:val="-7"/>
          <w:sz w:val="24"/>
        </w:rPr>
        <w:t xml:space="preserve"> </w:t>
      </w:r>
      <w:r>
        <w:rPr>
          <w:sz w:val="24"/>
        </w:rPr>
        <w:t>также</w:t>
      </w:r>
      <w:r>
        <w:rPr>
          <w:spacing w:val="-7"/>
          <w:sz w:val="24"/>
        </w:rPr>
        <w:t xml:space="preserve"> </w:t>
      </w:r>
      <w:r>
        <w:rPr>
          <w:sz w:val="24"/>
        </w:rPr>
        <w:t>целям</w:t>
      </w:r>
      <w:r>
        <w:rPr>
          <w:spacing w:val="-8"/>
          <w:sz w:val="24"/>
        </w:rPr>
        <w:t xml:space="preserve"> </w:t>
      </w:r>
      <w:r>
        <w:rPr>
          <w:sz w:val="24"/>
        </w:rPr>
        <w:t>и</w:t>
      </w:r>
      <w:r>
        <w:rPr>
          <w:spacing w:val="-9"/>
          <w:sz w:val="24"/>
        </w:rPr>
        <w:t xml:space="preserve"> </w:t>
      </w:r>
      <w:r>
        <w:rPr>
          <w:sz w:val="24"/>
        </w:rPr>
        <w:t>задачам</w:t>
      </w:r>
      <w:r>
        <w:rPr>
          <w:spacing w:val="-8"/>
          <w:sz w:val="24"/>
        </w:rPr>
        <w:t xml:space="preserve"> </w:t>
      </w:r>
      <w:r>
        <w:rPr>
          <w:sz w:val="24"/>
        </w:rPr>
        <w:t>образовательной</w:t>
      </w:r>
      <w:r>
        <w:rPr>
          <w:spacing w:val="-9"/>
          <w:sz w:val="24"/>
        </w:rPr>
        <w:t xml:space="preserve"> </w:t>
      </w:r>
      <w:r>
        <w:rPr>
          <w:sz w:val="24"/>
        </w:rPr>
        <w:t>программы</w:t>
      </w:r>
      <w:r>
        <w:rPr>
          <w:spacing w:val="-10"/>
          <w:sz w:val="24"/>
        </w:rPr>
        <w:t xml:space="preserve"> </w:t>
      </w:r>
      <w:r>
        <w:rPr>
          <w:sz w:val="24"/>
        </w:rPr>
        <w:t>образовательной</w:t>
      </w:r>
      <w:r>
        <w:rPr>
          <w:spacing w:val="-13"/>
          <w:sz w:val="24"/>
        </w:rPr>
        <w:t xml:space="preserve"> </w:t>
      </w:r>
      <w:r>
        <w:rPr>
          <w:sz w:val="24"/>
        </w:rPr>
        <w:t>организации,</w:t>
      </w:r>
      <w:r>
        <w:rPr>
          <w:spacing w:val="-13"/>
          <w:sz w:val="24"/>
        </w:rPr>
        <w:t xml:space="preserve"> </w:t>
      </w:r>
      <w:r>
        <w:rPr>
          <w:sz w:val="24"/>
        </w:rPr>
        <w:t>сфор- мированным с учѐтом потребностей всех участников образовательной деятельности;</w:t>
      </w:r>
    </w:p>
    <w:p w:rsidR="002246E2" w:rsidRDefault="00425798" w:rsidP="00120AB6">
      <w:pPr>
        <w:pStyle w:val="a5"/>
        <w:numPr>
          <w:ilvl w:val="0"/>
          <w:numId w:val="3"/>
        </w:numPr>
        <w:tabs>
          <w:tab w:val="left" w:pos="897"/>
        </w:tabs>
        <w:spacing w:before="7" w:line="316" w:lineRule="auto"/>
        <w:ind w:right="623" w:hanging="341"/>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2246E2" w:rsidRDefault="00425798" w:rsidP="00120AB6">
      <w:pPr>
        <w:pStyle w:val="a5"/>
        <w:numPr>
          <w:ilvl w:val="0"/>
          <w:numId w:val="3"/>
        </w:numPr>
        <w:tabs>
          <w:tab w:val="left" w:pos="873"/>
        </w:tabs>
        <w:spacing w:before="4" w:line="314" w:lineRule="auto"/>
        <w:ind w:right="611" w:hanging="341"/>
        <w:rPr>
          <w:sz w:val="24"/>
        </w:rPr>
      </w:pPr>
      <w:r>
        <w:rPr>
          <w:sz w:val="24"/>
        </w:rPr>
        <w:t>разработку</w:t>
      </w:r>
      <w:r>
        <w:rPr>
          <w:spacing w:val="-15"/>
          <w:sz w:val="24"/>
        </w:rPr>
        <w:t xml:space="preserve"> </w:t>
      </w:r>
      <w:r>
        <w:rPr>
          <w:sz w:val="24"/>
        </w:rPr>
        <w:t>механизмов</w:t>
      </w:r>
      <w:r>
        <w:rPr>
          <w:spacing w:val="-11"/>
          <w:sz w:val="24"/>
        </w:rPr>
        <w:t xml:space="preserve"> </w:t>
      </w:r>
      <w:r>
        <w:rPr>
          <w:sz w:val="24"/>
        </w:rPr>
        <w:t>достижения</w:t>
      </w:r>
      <w:r>
        <w:rPr>
          <w:spacing w:val="-11"/>
          <w:sz w:val="24"/>
        </w:rPr>
        <w:t xml:space="preserve"> </w:t>
      </w:r>
      <w:r>
        <w:rPr>
          <w:sz w:val="24"/>
        </w:rPr>
        <w:t>целевых</w:t>
      </w:r>
      <w:r>
        <w:rPr>
          <w:spacing w:val="-9"/>
          <w:sz w:val="24"/>
        </w:rPr>
        <w:t xml:space="preserve"> </w:t>
      </w:r>
      <w:r>
        <w:rPr>
          <w:sz w:val="24"/>
        </w:rPr>
        <w:t>ориентиров</w:t>
      </w:r>
      <w:r>
        <w:rPr>
          <w:spacing w:val="-10"/>
          <w:sz w:val="24"/>
        </w:rPr>
        <w:t xml:space="preserve"> </w:t>
      </w:r>
      <w:r>
        <w:rPr>
          <w:sz w:val="24"/>
        </w:rPr>
        <w:t>в</w:t>
      </w:r>
      <w:r>
        <w:rPr>
          <w:spacing w:val="-10"/>
          <w:sz w:val="24"/>
        </w:rPr>
        <w:t xml:space="preserve"> </w:t>
      </w:r>
      <w:r>
        <w:rPr>
          <w:sz w:val="24"/>
        </w:rPr>
        <w:t>системе</w:t>
      </w:r>
      <w:r>
        <w:rPr>
          <w:spacing w:val="-7"/>
          <w:sz w:val="24"/>
        </w:rPr>
        <w:t xml:space="preserve"> </w:t>
      </w:r>
      <w:r>
        <w:rPr>
          <w:sz w:val="24"/>
        </w:rPr>
        <w:t>условий</w:t>
      </w:r>
      <w:r>
        <w:rPr>
          <w:spacing w:val="-5"/>
          <w:sz w:val="24"/>
        </w:rPr>
        <w:t xml:space="preserve"> </w:t>
      </w:r>
      <w:r>
        <w:rPr>
          <w:sz w:val="24"/>
        </w:rPr>
        <w:t>для</w:t>
      </w:r>
      <w:r>
        <w:rPr>
          <w:spacing w:val="-7"/>
          <w:sz w:val="24"/>
        </w:rPr>
        <w:t xml:space="preserve"> </w:t>
      </w:r>
      <w:r>
        <w:rPr>
          <w:sz w:val="24"/>
        </w:rPr>
        <w:t>реализации</w:t>
      </w:r>
      <w:r>
        <w:rPr>
          <w:spacing w:val="-9"/>
          <w:sz w:val="24"/>
        </w:rPr>
        <w:t xml:space="preserve"> </w:t>
      </w:r>
      <w:r>
        <w:rPr>
          <w:sz w:val="24"/>
        </w:rPr>
        <w:t xml:space="preserve">требо- ваний ФГОС с привлечением всех участников образовательной деятельности и возможных парт- </w:t>
      </w:r>
      <w:r>
        <w:rPr>
          <w:spacing w:val="-2"/>
          <w:sz w:val="24"/>
        </w:rPr>
        <w:t>нѐров;</w:t>
      </w:r>
    </w:p>
    <w:p w:rsidR="002246E2" w:rsidRDefault="00425798" w:rsidP="00120AB6">
      <w:pPr>
        <w:pStyle w:val="a5"/>
        <w:numPr>
          <w:ilvl w:val="0"/>
          <w:numId w:val="3"/>
        </w:numPr>
        <w:tabs>
          <w:tab w:val="left" w:pos="893"/>
        </w:tabs>
        <w:spacing w:before="8" w:line="312" w:lineRule="auto"/>
        <w:ind w:right="620" w:hanging="341"/>
        <w:rPr>
          <w:sz w:val="24"/>
        </w:rPr>
      </w:pPr>
      <w:r>
        <w:rPr>
          <w:sz w:val="24"/>
        </w:rPr>
        <w:t>разработку сетевого графика (дорожной карты) создания необходимой системы условий для реа- лизации требований ФГОС;</w:t>
      </w:r>
    </w:p>
    <w:p w:rsidR="002246E2" w:rsidRDefault="00425798" w:rsidP="00120AB6">
      <w:pPr>
        <w:pStyle w:val="a5"/>
        <w:numPr>
          <w:ilvl w:val="0"/>
          <w:numId w:val="3"/>
        </w:numPr>
        <w:tabs>
          <w:tab w:val="left" w:pos="889"/>
        </w:tabs>
        <w:spacing w:before="10" w:line="312" w:lineRule="auto"/>
        <w:ind w:right="621" w:hanging="341"/>
        <w:rPr>
          <w:sz w:val="24"/>
        </w:rPr>
      </w:pPr>
      <w:r>
        <w:rPr>
          <w:sz w:val="24"/>
        </w:rPr>
        <w:t>разработку</w:t>
      </w:r>
      <w:r>
        <w:rPr>
          <w:spacing w:val="-4"/>
          <w:sz w:val="24"/>
        </w:rPr>
        <w:t xml:space="preserve"> </w:t>
      </w:r>
      <w:r>
        <w:rPr>
          <w:sz w:val="24"/>
        </w:rPr>
        <w:t>механизмов</w:t>
      </w:r>
      <w:r>
        <w:rPr>
          <w:spacing w:val="-1"/>
          <w:sz w:val="24"/>
        </w:rPr>
        <w:t xml:space="preserve"> </w:t>
      </w:r>
      <w:r>
        <w:rPr>
          <w:sz w:val="24"/>
        </w:rPr>
        <w:t>мониторинга, оценки и коррекции реализации промежуточных этапов се- тевого графика (дорожной карты).</w:t>
      </w:r>
    </w:p>
    <w:p w:rsidR="002246E2" w:rsidRDefault="002246E2">
      <w:pPr>
        <w:spacing w:line="312" w:lineRule="auto"/>
        <w:jc w:val="both"/>
        <w:rPr>
          <w:sz w:val="24"/>
        </w:rPr>
        <w:sectPr w:rsidR="002246E2">
          <w:headerReference w:type="default" r:id="rId487"/>
          <w:footerReference w:type="default" r:id="rId488"/>
          <w:pgSz w:w="11910" w:h="16840"/>
          <w:pgMar w:top="1080" w:right="100" w:bottom="680" w:left="220" w:header="0" w:footer="490" w:gutter="0"/>
          <w:cols w:space="720"/>
        </w:sectPr>
      </w:pPr>
    </w:p>
    <w:p w:rsidR="002246E2" w:rsidRDefault="00425798">
      <w:pPr>
        <w:spacing w:before="76" w:line="271" w:lineRule="auto"/>
        <w:ind w:left="3225" w:right="609" w:hanging="1845"/>
        <w:rPr>
          <w:b/>
          <w:sz w:val="24"/>
        </w:rPr>
      </w:pPr>
      <w:r>
        <w:rPr>
          <w:b/>
          <w:sz w:val="24"/>
        </w:rPr>
        <w:t>Модель</w:t>
      </w:r>
      <w:r>
        <w:rPr>
          <w:b/>
          <w:spacing w:val="-5"/>
          <w:sz w:val="24"/>
        </w:rPr>
        <w:t xml:space="preserve"> </w:t>
      </w:r>
      <w:r>
        <w:rPr>
          <w:b/>
          <w:sz w:val="24"/>
        </w:rPr>
        <w:t>сетевого</w:t>
      </w:r>
      <w:r>
        <w:rPr>
          <w:b/>
          <w:spacing w:val="-10"/>
          <w:sz w:val="24"/>
        </w:rPr>
        <w:t xml:space="preserve"> </w:t>
      </w:r>
      <w:r>
        <w:rPr>
          <w:b/>
          <w:sz w:val="24"/>
        </w:rPr>
        <w:t>графика</w:t>
      </w:r>
      <w:r>
        <w:rPr>
          <w:b/>
          <w:spacing w:val="-5"/>
          <w:sz w:val="24"/>
        </w:rPr>
        <w:t xml:space="preserve"> </w:t>
      </w:r>
      <w:r>
        <w:rPr>
          <w:b/>
          <w:sz w:val="24"/>
        </w:rPr>
        <w:t>(дорожной</w:t>
      </w:r>
      <w:r>
        <w:rPr>
          <w:b/>
          <w:spacing w:val="-1"/>
          <w:sz w:val="24"/>
        </w:rPr>
        <w:t xml:space="preserve"> </w:t>
      </w:r>
      <w:r>
        <w:rPr>
          <w:b/>
          <w:sz w:val="24"/>
        </w:rPr>
        <w:t>карты)</w:t>
      </w:r>
      <w:r>
        <w:rPr>
          <w:b/>
          <w:spacing w:val="-5"/>
          <w:sz w:val="24"/>
        </w:rPr>
        <w:t xml:space="preserve"> </w:t>
      </w:r>
      <w:r>
        <w:rPr>
          <w:b/>
          <w:sz w:val="24"/>
        </w:rPr>
        <w:t>по</w:t>
      </w:r>
      <w:r>
        <w:rPr>
          <w:b/>
          <w:spacing w:val="-6"/>
          <w:sz w:val="24"/>
        </w:rPr>
        <w:t xml:space="preserve"> </w:t>
      </w:r>
      <w:r>
        <w:rPr>
          <w:b/>
          <w:sz w:val="24"/>
        </w:rPr>
        <w:t>формированию</w:t>
      </w:r>
      <w:r>
        <w:rPr>
          <w:b/>
          <w:spacing w:val="-6"/>
          <w:sz w:val="24"/>
        </w:rPr>
        <w:t xml:space="preserve"> </w:t>
      </w:r>
      <w:r>
        <w:rPr>
          <w:b/>
          <w:sz w:val="24"/>
        </w:rPr>
        <w:t>необходимой</w:t>
      </w:r>
      <w:r>
        <w:rPr>
          <w:b/>
          <w:spacing w:val="-4"/>
          <w:sz w:val="24"/>
        </w:rPr>
        <w:t xml:space="preserve"> </w:t>
      </w:r>
      <w:r>
        <w:rPr>
          <w:b/>
          <w:sz w:val="24"/>
        </w:rPr>
        <w:t>системы условий реализации образовательной программы</w:t>
      </w:r>
    </w:p>
    <w:p w:rsidR="002246E2" w:rsidRDefault="002246E2">
      <w:pPr>
        <w:pStyle w:val="a3"/>
        <w:jc w:val="left"/>
        <w:rPr>
          <w:b/>
          <w:sz w:val="20"/>
        </w:rPr>
      </w:pPr>
    </w:p>
    <w:p w:rsidR="002246E2" w:rsidRDefault="002246E2">
      <w:pPr>
        <w:pStyle w:val="a3"/>
        <w:spacing w:before="7" w:after="1"/>
        <w:jc w:val="left"/>
        <w:rPr>
          <w:b/>
          <w:sz w:val="10"/>
        </w:r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6102"/>
        <w:gridCol w:w="1700"/>
      </w:tblGrid>
      <w:tr w:rsidR="002246E2">
        <w:trPr>
          <w:trHeight w:val="941"/>
        </w:trPr>
        <w:tc>
          <w:tcPr>
            <w:tcW w:w="2268" w:type="dxa"/>
          </w:tcPr>
          <w:p w:rsidR="002246E2" w:rsidRDefault="002246E2">
            <w:pPr>
              <w:pStyle w:val="TableParagraph"/>
              <w:spacing w:before="1"/>
              <w:ind w:left="0"/>
              <w:rPr>
                <w:b/>
                <w:sz w:val="21"/>
              </w:rPr>
            </w:pPr>
          </w:p>
          <w:p w:rsidR="002246E2" w:rsidRDefault="00425798">
            <w:pPr>
              <w:pStyle w:val="TableParagraph"/>
              <w:spacing w:line="261" w:lineRule="auto"/>
              <w:ind w:left="571" w:hanging="368"/>
              <w:rPr>
                <w:b/>
                <w:sz w:val="24"/>
              </w:rPr>
            </w:pPr>
            <w:r>
              <w:rPr>
                <w:b/>
                <w:sz w:val="24"/>
              </w:rPr>
              <w:t>Направление</w:t>
            </w:r>
            <w:r>
              <w:rPr>
                <w:b/>
                <w:spacing w:val="25"/>
                <w:sz w:val="24"/>
              </w:rPr>
              <w:t xml:space="preserve"> </w:t>
            </w:r>
            <w:r>
              <w:rPr>
                <w:b/>
                <w:sz w:val="24"/>
              </w:rPr>
              <w:t xml:space="preserve">ме- </w:t>
            </w:r>
            <w:r>
              <w:rPr>
                <w:b/>
                <w:spacing w:val="-2"/>
                <w:sz w:val="24"/>
              </w:rPr>
              <w:t>роприятий</w:t>
            </w:r>
          </w:p>
        </w:tc>
        <w:tc>
          <w:tcPr>
            <w:tcW w:w="6102" w:type="dxa"/>
          </w:tcPr>
          <w:p w:rsidR="002246E2" w:rsidRDefault="002246E2">
            <w:pPr>
              <w:pStyle w:val="TableParagraph"/>
              <w:spacing w:before="11"/>
              <w:ind w:left="0"/>
              <w:rPr>
                <w:b/>
                <w:sz w:val="33"/>
              </w:rPr>
            </w:pPr>
          </w:p>
          <w:p w:rsidR="002246E2" w:rsidRDefault="00425798">
            <w:pPr>
              <w:pStyle w:val="TableParagraph"/>
              <w:ind w:left="2287" w:right="2274"/>
              <w:jc w:val="center"/>
              <w:rPr>
                <w:b/>
                <w:sz w:val="24"/>
              </w:rPr>
            </w:pPr>
            <w:r>
              <w:rPr>
                <w:b/>
                <w:spacing w:val="-2"/>
                <w:sz w:val="24"/>
              </w:rPr>
              <w:t>Мероприятия</w:t>
            </w:r>
          </w:p>
        </w:tc>
        <w:tc>
          <w:tcPr>
            <w:tcW w:w="1700" w:type="dxa"/>
          </w:tcPr>
          <w:p w:rsidR="002246E2" w:rsidRDefault="002246E2">
            <w:pPr>
              <w:pStyle w:val="TableParagraph"/>
              <w:spacing w:before="1"/>
              <w:ind w:left="0"/>
              <w:rPr>
                <w:b/>
                <w:sz w:val="21"/>
              </w:rPr>
            </w:pPr>
          </w:p>
          <w:p w:rsidR="002246E2" w:rsidRDefault="00425798">
            <w:pPr>
              <w:pStyle w:val="TableParagraph"/>
              <w:spacing w:line="261" w:lineRule="auto"/>
              <w:ind w:left="563" w:right="65" w:hanging="420"/>
              <w:rPr>
                <w:b/>
                <w:sz w:val="24"/>
              </w:rPr>
            </w:pPr>
            <w:r>
              <w:rPr>
                <w:b/>
                <w:sz w:val="24"/>
              </w:rPr>
              <w:t>Сроки</w:t>
            </w:r>
            <w:r>
              <w:rPr>
                <w:b/>
                <w:spacing w:val="-15"/>
                <w:sz w:val="24"/>
              </w:rPr>
              <w:t xml:space="preserve"> </w:t>
            </w:r>
            <w:r>
              <w:rPr>
                <w:b/>
                <w:sz w:val="24"/>
              </w:rPr>
              <w:t xml:space="preserve">реали- </w:t>
            </w:r>
            <w:r>
              <w:rPr>
                <w:b/>
                <w:spacing w:val="-2"/>
                <w:sz w:val="24"/>
              </w:rPr>
              <w:t>зации</w:t>
            </w:r>
          </w:p>
        </w:tc>
      </w:tr>
      <w:tr w:rsidR="002246E2">
        <w:trPr>
          <w:trHeight w:val="1494"/>
        </w:trPr>
        <w:tc>
          <w:tcPr>
            <w:tcW w:w="2268" w:type="dxa"/>
            <w:tcBorders>
              <w:bottom w:val="nil"/>
            </w:tcBorders>
          </w:tcPr>
          <w:p w:rsidR="002246E2" w:rsidRDefault="00425798">
            <w:pPr>
              <w:pStyle w:val="TableParagraph"/>
              <w:spacing w:before="133" w:line="237" w:lineRule="auto"/>
              <w:ind w:left="115" w:right="487"/>
              <w:rPr>
                <w:sz w:val="24"/>
              </w:rPr>
            </w:pPr>
            <w:r>
              <w:rPr>
                <w:sz w:val="24"/>
              </w:rPr>
              <w:t xml:space="preserve">I. Нормативное </w:t>
            </w:r>
            <w:r>
              <w:rPr>
                <w:spacing w:val="-2"/>
                <w:sz w:val="24"/>
              </w:rPr>
              <w:t xml:space="preserve">обеспечение </w:t>
            </w:r>
            <w:r>
              <w:rPr>
                <w:sz w:val="24"/>
              </w:rPr>
              <w:t>введения</w:t>
            </w:r>
            <w:r>
              <w:rPr>
                <w:spacing w:val="-15"/>
                <w:sz w:val="24"/>
              </w:rPr>
              <w:t xml:space="preserve"> </w:t>
            </w:r>
            <w:r>
              <w:rPr>
                <w:sz w:val="24"/>
              </w:rPr>
              <w:t>ФГОС</w:t>
            </w:r>
          </w:p>
          <w:p w:rsidR="002246E2" w:rsidRDefault="00425798">
            <w:pPr>
              <w:pStyle w:val="TableParagraph"/>
              <w:spacing w:before="47"/>
              <w:ind w:left="115"/>
              <w:rPr>
                <w:sz w:val="24"/>
              </w:rPr>
            </w:pPr>
            <w:r>
              <w:rPr>
                <w:spacing w:val="-5"/>
                <w:sz w:val="24"/>
              </w:rPr>
              <w:t>НОО</w:t>
            </w:r>
          </w:p>
        </w:tc>
        <w:tc>
          <w:tcPr>
            <w:tcW w:w="6102" w:type="dxa"/>
          </w:tcPr>
          <w:p w:rsidR="002246E2" w:rsidRDefault="00425798">
            <w:pPr>
              <w:pStyle w:val="TableParagraph"/>
              <w:spacing w:before="215" w:line="259" w:lineRule="auto"/>
              <w:ind w:left="115" w:right="101"/>
              <w:jc w:val="both"/>
              <w:rPr>
                <w:sz w:val="24"/>
              </w:rPr>
            </w:pPr>
            <w:r>
              <w:rPr>
                <w:sz w:val="24"/>
              </w:rPr>
              <w:t>1. Наличие решения органа государственнообществен- ного управления (совета школы, управляющего совета, попечительского совета) о введении в образовательной организации ФГОС НОО</w:t>
            </w:r>
          </w:p>
        </w:tc>
        <w:tc>
          <w:tcPr>
            <w:tcW w:w="1700" w:type="dxa"/>
          </w:tcPr>
          <w:p w:rsidR="002246E2" w:rsidRDefault="00425798">
            <w:pPr>
              <w:pStyle w:val="TableParagraph"/>
              <w:spacing w:before="135"/>
              <w:ind w:left="115"/>
              <w:rPr>
                <w:sz w:val="24"/>
              </w:rPr>
            </w:pPr>
            <w:r>
              <w:rPr>
                <w:sz w:val="24"/>
              </w:rPr>
              <w:t>Сентябрь</w:t>
            </w:r>
            <w:r>
              <w:rPr>
                <w:spacing w:val="-2"/>
                <w:sz w:val="24"/>
              </w:rPr>
              <w:t xml:space="preserve"> </w:t>
            </w:r>
            <w:r w:rsidR="0065198A">
              <w:rPr>
                <w:spacing w:val="-4"/>
                <w:sz w:val="24"/>
              </w:rPr>
              <w:t>2022</w:t>
            </w:r>
          </w:p>
        </w:tc>
      </w:tr>
      <w:tr w:rsidR="002246E2">
        <w:trPr>
          <w:trHeight w:val="1214"/>
        </w:trPr>
        <w:tc>
          <w:tcPr>
            <w:tcW w:w="2268" w:type="dxa"/>
            <w:tcBorders>
              <w:top w:val="nil"/>
              <w:bottom w:val="nil"/>
            </w:tcBorders>
          </w:tcPr>
          <w:p w:rsidR="002246E2" w:rsidRDefault="002246E2">
            <w:pPr>
              <w:pStyle w:val="TableParagraph"/>
              <w:ind w:left="0"/>
              <w:rPr>
                <w:sz w:val="24"/>
              </w:rPr>
            </w:pPr>
          </w:p>
        </w:tc>
        <w:tc>
          <w:tcPr>
            <w:tcW w:w="6102" w:type="dxa"/>
          </w:tcPr>
          <w:p w:rsidR="002246E2" w:rsidRDefault="00425798">
            <w:pPr>
              <w:pStyle w:val="TableParagraph"/>
              <w:spacing w:before="227" w:line="259" w:lineRule="auto"/>
              <w:ind w:left="115" w:right="108"/>
              <w:jc w:val="both"/>
              <w:rPr>
                <w:sz w:val="24"/>
              </w:rPr>
            </w:pPr>
            <w:r>
              <w:rPr>
                <w:sz w:val="24"/>
              </w:rPr>
              <w:t>2. Разработка на основе программы начального общего образования основной образовательной программы (ООП) образовательной организации</w:t>
            </w:r>
          </w:p>
        </w:tc>
        <w:tc>
          <w:tcPr>
            <w:tcW w:w="1700" w:type="dxa"/>
          </w:tcPr>
          <w:p w:rsidR="002246E2" w:rsidRDefault="0065198A">
            <w:pPr>
              <w:pStyle w:val="TableParagraph"/>
              <w:spacing w:before="135"/>
              <w:ind w:left="115"/>
              <w:rPr>
                <w:sz w:val="24"/>
              </w:rPr>
            </w:pPr>
            <w:r>
              <w:rPr>
                <w:spacing w:val="-4"/>
                <w:sz w:val="24"/>
              </w:rPr>
              <w:t xml:space="preserve">Август </w:t>
            </w:r>
            <w:r w:rsidR="00425798">
              <w:rPr>
                <w:spacing w:val="-4"/>
                <w:sz w:val="24"/>
              </w:rPr>
              <w:t>2022</w:t>
            </w:r>
          </w:p>
        </w:tc>
      </w:tr>
      <w:tr w:rsidR="002246E2">
        <w:trPr>
          <w:trHeight w:val="942"/>
        </w:trPr>
        <w:tc>
          <w:tcPr>
            <w:tcW w:w="2268" w:type="dxa"/>
            <w:tcBorders>
              <w:top w:val="nil"/>
              <w:bottom w:val="nil"/>
            </w:tcBorders>
          </w:tcPr>
          <w:p w:rsidR="002246E2" w:rsidRDefault="002246E2">
            <w:pPr>
              <w:pStyle w:val="TableParagraph"/>
              <w:ind w:left="0"/>
              <w:rPr>
                <w:sz w:val="24"/>
              </w:rPr>
            </w:pPr>
          </w:p>
        </w:tc>
        <w:tc>
          <w:tcPr>
            <w:tcW w:w="6102" w:type="dxa"/>
          </w:tcPr>
          <w:p w:rsidR="002246E2" w:rsidRDefault="002246E2">
            <w:pPr>
              <w:pStyle w:val="TableParagraph"/>
              <w:spacing w:before="8"/>
              <w:ind w:left="0"/>
              <w:rPr>
                <w:b/>
                <w:sz w:val="20"/>
              </w:rPr>
            </w:pPr>
          </w:p>
          <w:p w:rsidR="002246E2" w:rsidRDefault="00425798">
            <w:pPr>
              <w:pStyle w:val="TableParagraph"/>
              <w:spacing w:before="1" w:line="261" w:lineRule="auto"/>
              <w:ind w:left="115"/>
              <w:rPr>
                <w:sz w:val="24"/>
              </w:rPr>
            </w:pPr>
            <w:r>
              <w:rPr>
                <w:sz w:val="24"/>
              </w:rPr>
              <w:t>3. Утверждение ООП организации, осуществляющей об- разовательную деятельность</w:t>
            </w:r>
          </w:p>
        </w:tc>
        <w:tc>
          <w:tcPr>
            <w:tcW w:w="1700" w:type="dxa"/>
          </w:tcPr>
          <w:p w:rsidR="002246E2" w:rsidRDefault="00425798" w:rsidP="0065198A">
            <w:pPr>
              <w:pStyle w:val="TableParagraph"/>
              <w:spacing w:before="135"/>
              <w:ind w:left="115"/>
              <w:rPr>
                <w:sz w:val="24"/>
              </w:rPr>
            </w:pPr>
            <w:r>
              <w:rPr>
                <w:sz w:val="24"/>
              </w:rPr>
              <w:t>А</w:t>
            </w:r>
            <w:r w:rsidR="0065198A">
              <w:rPr>
                <w:sz w:val="24"/>
              </w:rPr>
              <w:t>вгуст</w:t>
            </w:r>
            <w:r>
              <w:rPr>
                <w:spacing w:val="-10"/>
                <w:sz w:val="24"/>
              </w:rPr>
              <w:t xml:space="preserve"> </w:t>
            </w:r>
            <w:r>
              <w:rPr>
                <w:spacing w:val="-4"/>
                <w:sz w:val="24"/>
              </w:rPr>
              <w:t>2022</w:t>
            </w:r>
          </w:p>
        </w:tc>
      </w:tr>
      <w:tr w:rsidR="002246E2">
        <w:trPr>
          <w:trHeight w:val="937"/>
        </w:trPr>
        <w:tc>
          <w:tcPr>
            <w:tcW w:w="2268" w:type="dxa"/>
            <w:tcBorders>
              <w:top w:val="nil"/>
              <w:bottom w:val="nil"/>
            </w:tcBorders>
          </w:tcPr>
          <w:p w:rsidR="002246E2" w:rsidRDefault="002246E2">
            <w:pPr>
              <w:pStyle w:val="TableParagraph"/>
              <w:ind w:left="0"/>
              <w:rPr>
                <w:sz w:val="24"/>
              </w:rPr>
            </w:pPr>
          </w:p>
        </w:tc>
        <w:tc>
          <w:tcPr>
            <w:tcW w:w="6102" w:type="dxa"/>
          </w:tcPr>
          <w:p w:rsidR="002246E2" w:rsidRDefault="002246E2">
            <w:pPr>
              <w:pStyle w:val="TableParagraph"/>
              <w:spacing w:before="8"/>
              <w:ind w:left="0"/>
              <w:rPr>
                <w:b/>
                <w:sz w:val="20"/>
              </w:rPr>
            </w:pPr>
          </w:p>
          <w:p w:rsidR="002246E2" w:rsidRDefault="00425798">
            <w:pPr>
              <w:pStyle w:val="TableParagraph"/>
              <w:spacing w:line="256" w:lineRule="auto"/>
              <w:ind w:left="115"/>
              <w:rPr>
                <w:sz w:val="24"/>
              </w:rPr>
            </w:pPr>
            <w:r>
              <w:rPr>
                <w:sz w:val="24"/>
              </w:rPr>
              <w:t>4.</w:t>
            </w:r>
            <w:r>
              <w:rPr>
                <w:spacing w:val="40"/>
                <w:sz w:val="24"/>
              </w:rPr>
              <w:t xml:space="preserve"> </w:t>
            </w:r>
            <w:r>
              <w:rPr>
                <w:sz w:val="24"/>
              </w:rPr>
              <w:t>Обеспечение</w:t>
            </w:r>
            <w:r>
              <w:rPr>
                <w:spacing w:val="37"/>
                <w:sz w:val="24"/>
              </w:rPr>
              <w:t xml:space="preserve"> </w:t>
            </w:r>
            <w:r>
              <w:rPr>
                <w:sz w:val="24"/>
              </w:rPr>
              <w:t>соответствия</w:t>
            </w:r>
            <w:r>
              <w:rPr>
                <w:spacing w:val="40"/>
                <w:sz w:val="24"/>
              </w:rPr>
              <w:t xml:space="preserve"> </w:t>
            </w:r>
            <w:r>
              <w:rPr>
                <w:sz w:val="24"/>
              </w:rPr>
              <w:t>нормативной</w:t>
            </w:r>
            <w:r>
              <w:rPr>
                <w:spacing w:val="40"/>
                <w:sz w:val="24"/>
              </w:rPr>
              <w:t xml:space="preserve"> </w:t>
            </w:r>
            <w:r>
              <w:rPr>
                <w:sz w:val="24"/>
              </w:rPr>
              <w:t>базы</w:t>
            </w:r>
            <w:r>
              <w:rPr>
                <w:spacing w:val="39"/>
                <w:sz w:val="24"/>
              </w:rPr>
              <w:t xml:space="preserve"> </w:t>
            </w:r>
            <w:r>
              <w:rPr>
                <w:sz w:val="24"/>
              </w:rPr>
              <w:t>школы требованиям ФГОС НОО</w:t>
            </w:r>
          </w:p>
        </w:tc>
        <w:tc>
          <w:tcPr>
            <w:tcW w:w="1700" w:type="dxa"/>
          </w:tcPr>
          <w:p w:rsidR="002246E2" w:rsidRDefault="0065198A">
            <w:pPr>
              <w:pStyle w:val="TableParagraph"/>
              <w:spacing w:before="135"/>
              <w:ind w:left="115"/>
              <w:rPr>
                <w:sz w:val="24"/>
              </w:rPr>
            </w:pPr>
            <w:r>
              <w:rPr>
                <w:sz w:val="24"/>
              </w:rPr>
              <w:t>Август</w:t>
            </w:r>
            <w:r w:rsidR="00425798">
              <w:rPr>
                <w:spacing w:val="-10"/>
                <w:sz w:val="24"/>
              </w:rPr>
              <w:t xml:space="preserve"> </w:t>
            </w:r>
            <w:r w:rsidR="00425798">
              <w:rPr>
                <w:spacing w:val="-4"/>
                <w:sz w:val="24"/>
              </w:rPr>
              <w:t>2022</w:t>
            </w:r>
          </w:p>
        </w:tc>
      </w:tr>
      <w:tr w:rsidR="002246E2">
        <w:trPr>
          <w:trHeight w:val="934"/>
        </w:trPr>
        <w:tc>
          <w:tcPr>
            <w:tcW w:w="2268" w:type="dxa"/>
            <w:tcBorders>
              <w:top w:val="nil"/>
              <w:bottom w:val="nil"/>
            </w:tcBorders>
          </w:tcPr>
          <w:p w:rsidR="002246E2" w:rsidRDefault="002246E2">
            <w:pPr>
              <w:pStyle w:val="TableParagraph"/>
              <w:ind w:left="0"/>
              <w:rPr>
                <w:sz w:val="24"/>
              </w:rPr>
            </w:pPr>
          </w:p>
        </w:tc>
        <w:tc>
          <w:tcPr>
            <w:tcW w:w="6102" w:type="dxa"/>
            <w:tcBorders>
              <w:bottom w:val="nil"/>
            </w:tcBorders>
          </w:tcPr>
          <w:p w:rsidR="002246E2" w:rsidRDefault="002246E2">
            <w:pPr>
              <w:pStyle w:val="TableParagraph"/>
              <w:spacing w:before="2"/>
              <w:ind w:left="0"/>
              <w:rPr>
                <w:b/>
                <w:sz w:val="23"/>
              </w:rPr>
            </w:pPr>
          </w:p>
          <w:p w:rsidR="002246E2" w:rsidRDefault="00425798">
            <w:pPr>
              <w:pStyle w:val="TableParagraph"/>
              <w:spacing w:before="1" w:line="320" w:lineRule="atLeast"/>
              <w:ind w:left="115"/>
              <w:rPr>
                <w:sz w:val="24"/>
              </w:rPr>
            </w:pPr>
            <w:r>
              <w:rPr>
                <w:sz w:val="24"/>
              </w:rPr>
              <w:t>5. Приведение должностных инструкций работников об- разовательной</w:t>
            </w:r>
            <w:r>
              <w:rPr>
                <w:spacing w:val="30"/>
                <w:sz w:val="24"/>
              </w:rPr>
              <w:t xml:space="preserve"> </w:t>
            </w:r>
            <w:r>
              <w:rPr>
                <w:sz w:val="24"/>
              </w:rPr>
              <w:t>организации</w:t>
            </w:r>
            <w:r>
              <w:rPr>
                <w:spacing w:val="32"/>
                <w:sz w:val="24"/>
              </w:rPr>
              <w:t xml:space="preserve"> </w:t>
            </w:r>
            <w:r>
              <w:rPr>
                <w:sz w:val="24"/>
              </w:rPr>
              <w:t>в</w:t>
            </w:r>
            <w:r>
              <w:rPr>
                <w:spacing w:val="32"/>
                <w:sz w:val="24"/>
              </w:rPr>
              <w:t xml:space="preserve"> </w:t>
            </w:r>
            <w:r>
              <w:rPr>
                <w:sz w:val="24"/>
              </w:rPr>
              <w:t>соответствие</w:t>
            </w:r>
            <w:r>
              <w:rPr>
                <w:spacing w:val="33"/>
                <w:sz w:val="24"/>
              </w:rPr>
              <w:t xml:space="preserve"> </w:t>
            </w:r>
            <w:r>
              <w:rPr>
                <w:sz w:val="24"/>
              </w:rPr>
              <w:t>с</w:t>
            </w:r>
            <w:r>
              <w:rPr>
                <w:spacing w:val="35"/>
                <w:sz w:val="24"/>
              </w:rPr>
              <w:t xml:space="preserve"> </w:t>
            </w:r>
            <w:r>
              <w:rPr>
                <w:spacing w:val="-2"/>
                <w:sz w:val="24"/>
              </w:rPr>
              <w:t>требовани-</w:t>
            </w:r>
          </w:p>
        </w:tc>
        <w:tc>
          <w:tcPr>
            <w:tcW w:w="1700" w:type="dxa"/>
            <w:tcBorders>
              <w:bottom w:val="nil"/>
            </w:tcBorders>
          </w:tcPr>
          <w:p w:rsidR="002246E2" w:rsidRDefault="0065198A">
            <w:pPr>
              <w:pStyle w:val="TableParagraph"/>
              <w:spacing w:before="135" w:line="261" w:lineRule="auto"/>
              <w:ind w:left="115" w:right="370"/>
              <w:rPr>
                <w:sz w:val="24"/>
              </w:rPr>
            </w:pPr>
            <w:r>
              <w:rPr>
                <w:spacing w:val="-4"/>
                <w:sz w:val="24"/>
              </w:rPr>
              <w:t xml:space="preserve">Август </w:t>
            </w:r>
            <w:r w:rsidR="00425798">
              <w:rPr>
                <w:spacing w:val="-4"/>
                <w:sz w:val="24"/>
              </w:rPr>
              <w:t>2022</w:t>
            </w:r>
          </w:p>
        </w:tc>
      </w:tr>
      <w:tr w:rsidR="002246E2">
        <w:trPr>
          <w:trHeight w:val="320"/>
        </w:trPr>
        <w:tc>
          <w:tcPr>
            <w:tcW w:w="2268" w:type="dxa"/>
            <w:tcBorders>
              <w:top w:val="nil"/>
              <w:bottom w:val="nil"/>
            </w:tcBorders>
          </w:tcPr>
          <w:p w:rsidR="002246E2" w:rsidRDefault="002246E2">
            <w:pPr>
              <w:pStyle w:val="TableParagraph"/>
              <w:ind w:left="0"/>
              <w:rPr>
                <w:sz w:val="24"/>
              </w:rPr>
            </w:pPr>
          </w:p>
        </w:tc>
        <w:tc>
          <w:tcPr>
            <w:tcW w:w="6102" w:type="dxa"/>
            <w:tcBorders>
              <w:top w:val="nil"/>
              <w:bottom w:val="nil"/>
            </w:tcBorders>
          </w:tcPr>
          <w:p w:rsidR="002246E2" w:rsidRDefault="00425798">
            <w:pPr>
              <w:pStyle w:val="TableParagraph"/>
              <w:spacing w:before="17"/>
              <w:ind w:left="115"/>
              <w:rPr>
                <w:sz w:val="24"/>
              </w:rPr>
            </w:pPr>
            <w:r>
              <w:rPr>
                <w:sz w:val="24"/>
              </w:rPr>
              <w:t>ями</w:t>
            </w:r>
            <w:r>
              <w:rPr>
                <w:spacing w:val="14"/>
                <w:sz w:val="24"/>
              </w:rPr>
              <w:t xml:space="preserve"> </w:t>
            </w:r>
            <w:r>
              <w:rPr>
                <w:sz w:val="24"/>
              </w:rPr>
              <w:t>ФГОС</w:t>
            </w:r>
            <w:r>
              <w:rPr>
                <w:spacing w:val="20"/>
                <w:sz w:val="24"/>
              </w:rPr>
              <w:t xml:space="preserve"> </w:t>
            </w:r>
            <w:r>
              <w:rPr>
                <w:sz w:val="24"/>
              </w:rPr>
              <w:t>НОО,</w:t>
            </w:r>
            <w:r>
              <w:rPr>
                <w:spacing w:val="19"/>
                <w:sz w:val="24"/>
              </w:rPr>
              <w:t xml:space="preserve"> </w:t>
            </w:r>
            <w:r>
              <w:rPr>
                <w:sz w:val="24"/>
              </w:rPr>
              <w:t>тарифно-квалификационными</w:t>
            </w:r>
            <w:r>
              <w:rPr>
                <w:spacing w:val="17"/>
                <w:sz w:val="24"/>
              </w:rPr>
              <w:t xml:space="preserve"> </w:t>
            </w:r>
            <w:r>
              <w:rPr>
                <w:spacing w:val="-2"/>
                <w:sz w:val="24"/>
              </w:rPr>
              <w:t>характе-</w:t>
            </w:r>
          </w:p>
        </w:tc>
        <w:tc>
          <w:tcPr>
            <w:tcW w:w="1700" w:type="dxa"/>
            <w:tcBorders>
              <w:top w:val="nil"/>
              <w:bottom w:val="nil"/>
            </w:tcBorders>
          </w:tcPr>
          <w:p w:rsidR="002246E2" w:rsidRDefault="002246E2">
            <w:pPr>
              <w:pStyle w:val="TableParagraph"/>
              <w:ind w:left="0"/>
              <w:rPr>
                <w:sz w:val="24"/>
              </w:rPr>
            </w:pPr>
          </w:p>
        </w:tc>
      </w:tr>
      <w:tr w:rsidR="002246E2">
        <w:trPr>
          <w:trHeight w:val="515"/>
        </w:trPr>
        <w:tc>
          <w:tcPr>
            <w:tcW w:w="2268" w:type="dxa"/>
            <w:tcBorders>
              <w:top w:val="nil"/>
              <w:bottom w:val="nil"/>
            </w:tcBorders>
          </w:tcPr>
          <w:p w:rsidR="002246E2" w:rsidRDefault="002246E2">
            <w:pPr>
              <w:pStyle w:val="TableParagraph"/>
              <w:ind w:left="0"/>
              <w:rPr>
                <w:sz w:val="24"/>
              </w:rPr>
            </w:pPr>
          </w:p>
        </w:tc>
        <w:tc>
          <w:tcPr>
            <w:tcW w:w="6102" w:type="dxa"/>
            <w:tcBorders>
              <w:top w:val="nil"/>
            </w:tcBorders>
          </w:tcPr>
          <w:p w:rsidR="002246E2" w:rsidRDefault="00425798">
            <w:pPr>
              <w:pStyle w:val="TableParagraph"/>
              <w:spacing w:before="17"/>
              <w:ind w:left="115"/>
              <w:rPr>
                <w:sz w:val="24"/>
              </w:rPr>
            </w:pPr>
            <w:r>
              <w:rPr>
                <w:sz w:val="24"/>
              </w:rPr>
              <w:t>ристиками</w:t>
            </w:r>
            <w:r>
              <w:rPr>
                <w:spacing w:val="-4"/>
                <w:sz w:val="24"/>
              </w:rPr>
              <w:t xml:space="preserve"> </w:t>
            </w:r>
            <w:r>
              <w:rPr>
                <w:sz w:val="24"/>
              </w:rPr>
              <w:t>и</w:t>
            </w:r>
            <w:r>
              <w:rPr>
                <w:spacing w:val="-4"/>
                <w:sz w:val="24"/>
              </w:rPr>
              <w:t xml:space="preserve"> </w:t>
            </w:r>
            <w:r>
              <w:rPr>
                <w:sz w:val="24"/>
              </w:rPr>
              <w:t>профессиональным</w:t>
            </w:r>
            <w:r>
              <w:rPr>
                <w:spacing w:val="-3"/>
                <w:sz w:val="24"/>
              </w:rPr>
              <w:t xml:space="preserve"> </w:t>
            </w:r>
            <w:r>
              <w:rPr>
                <w:spacing w:val="-2"/>
                <w:sz w:val="24"/>
              </w:rPr>
              <w:t>стандартом</w:t>
            </w:r>
          </w:p>
        </w:tc>
        <w:tc>
          <w:tcPr>
            <w:tcW w:w="1700" w:type="dxa"/>
            <w:tcBorders>
              <w:top w:val="nil"/>
            </w:tcBorders>
          </w:tcPr>
          <w:p w:rsidR="002246E2" w:rsidRDefault="002246E2">
            <w:pPr>
              <w:pStyle w:val="TableParagraph"/>
              <w:ind w:left="0"/>
              <w:rPr>
                <w:sz w:val="24"/>
              </w:rPr>
            </w:pPr>
          </w:p>
        </w:tc>
      </w:tr>
      <w:tr w:rsidR="002246E2">
        <w:trPr>
          <w:trHeight w:val="938"/>
        </w:trPr>
        <w:tc>
          <w:tcPr>
            <w:tcW w:w="2268" w:type="dxa"/>
            <w:tcBorders>
              <w:top w:val="nil"/>
              <w:bottom w:val="nil"/>
            </w:tcBorders>
          </w:tcPr>
          <w:p w:rsidR="002246E2" w:rsidRDefault="002246E2">
            <w:pPr>
              <w:pStyle w:val="TableParagraph"/>
              <w:ind w:left="0"/>
              <w:rPr>
                <w:sz w:val="24"/>
              </w:rPr>
            </w:pPr>
          </w:p>
        </w:tc>
        <w:tc>
          <w:tcPr>
            <w:tcW w:w="6102" w:type="dxa"/>
          </w:tcPr>
          <w:p w:rsidR="002246E2" w:rsidRDefault="00425798">
            <w:pPr>
              <w:pStyle w:val="TableParagraph"/>
              <w:spacing w:before="227" w:line="278" w:lineRule="auto"/>
              <w:ind w:left="115"/>
              <w:rPr>
                <w:sz w:val="24"/>
              </w:rPr>
            </w:pPr>
            <w:r>
              <w:rPr>
                <w:sz w:val="24"/>
              </w:rPr>
              <w:t>6.</w:t>
            </w:r>
            <w:r>
              <w:rPr>
                <w:spacing w:val="-8"/>
                <w:sz w:val="24"/>
              </w:rPr>
              <w:t xml:space="preserve"> </w:t>
            </w:r>
            <w:r>
              <w:rPr>
                <w:sz w:val="24"/>
              </w:rPr>
              <w:t>Разработка</w:t>
            </w:r>
            <w:r>
              <w:rPr>
                <w:spacing w:val="-8"/>
                <w:sz w:val="24"/>
              </w:rPr>
              <w:t xml:space="preserve"> </w:t>
            </w:r>
            <w:r>
              <w:rPr>
                <w:sz w:val="24"/>
              </w:rPr>
              <w:t>и</w:t>
            </w:r>
            <w:r>
              <w:rPr>
                <w:spacing w:val="-8"/>
                <w:sz w:val="24"/>
              </w:rPr>
              <w:t xml:space="preserve"> </w:t>
            </w:r>
            <w:r>
              <w:rPr>
                <w:sz w:val="24"/>
              </w:rPr>
              <w:t>утверждение</w:t>
            </w:r>
            <w:r>
              <w:rPr>
                <w:spacing w:val="-7"/>
                <w:sz w:val="24"/>
              </w:rPr>
              <w:t xml:space="preserve"> </w:t>
            </w:r>
            <w:r>
              <w:rPr>
                <w:sz w:val="24"/>
              </w:rPr>
              <w:t>плана-графика</w:t>
            </w:r>
            <w:r>
              <w:rPr>
                <w:spacing w:val="-8"/>
                <w:sz w:val="24"/>
              </w:rPr>
              <w:t xml:space="preserve"> </w:t>
            </w:r>
            <w:r>
              <w:rPr>
                <w:sz w:val="24"/>
              </w:rPr>
              <w:t>введения ФГОС НОО</w:t>
            </w:r>
          </w:p>
        </w:tc>
        <w:tc>
          <w:tcPr>
            <w:tcW w:w="1700" w:type="dxa"/>
          </w:tcPr>
          <w:p w:rsidR="002246E2" w:rsidRDefault="002246E2">
            <w:pPr>
              <w:pStyle w:val="TableParagraph"/>
              <w:spacing w:before="8"/>
              <w:ind w:left="0"/>
              <w:rPr>
                <w:b/>
                <w:sz w:val="20"/>
              </w:rPr>
            </w:pPr>
          </w:p>
          <w:p w:rsidR="002246E2" w:rsidRDefault="0065198A">
            <w:pPr>
              <w:pStyle w:val="TableParagraph"/>
              <w:spacing w:before="1" w:line="256" w:lineRule="auto"/>
              <w:ind w:left="115"/>
              <w:rPr>
                <w:sz w:val="24"/>
              </w:rPr>
            </w:pPr>
            <w:r>
              <w:rPr>
                <w:sz w:val="24"/>
              </w:rPr>
              <w:t>Август 2022</w:t>
            </w:r>
          </w:p>
        </w:tc>
      </w:tr>
      <w:tr w:rsidR="002246E2">
        <w:trPr>
          <w:trHeight w:val="1218"/>
        </w:trPr>
        <w:tc>
          <w:tcPr>
            <w:tcW w:w="2268" w:type="dxa"/>
            <w:tcBorders>
              <w:top w:val="nil"/>
              <w:bottom w:val="nil"/>
            </w:tcBorders>
          </w:tcPr>
          <w:p w:rsidR="002246E2" w:rsidRDefault="002246E2">
            <w:pPr>
              <w:pStyle w:val="TableParagraph"/>
              <w:ind w:left="0"/>
              <w:rPr>
                <w:sz w:val="24"/>
              </w:rPr>
            </w:pPr>
          </w:p>
        </w:tc>
        <w:tc>
          <w:tcPr>
            <w:tcW w:w="6102" w:type="dxa"/>
          </w:tcPr>
          <w:p w:rsidR="002246E2" w:rsidRDefault="00425798">
            <w:pPr>
              <w:pStyle w:val="TableParagraph"/>
              <w:spacing w:before="226" w:line="259" w:lineRule="auto"/>
              <w:ind w:left="115" w:right="106"/>
              <w:jc w:val="both"/>
              <w:rPr>
                <w:sz w:val="24"/>
              </w:rPr>
            </w:pPr>
            <w:r>
              <w:rPr>
                <w:sz w:val="24"/>
              </w:rPr>
              <w:t>7.</w:t>
            </w:r>
            <w:r>
              <w:rPr>
                <w:spacing w:val="-15"/>
                <w:sz w:val="24"/>
              </w:rPr>
              <w:t xml:space="preserve"> </w:t>
            </w:r>
            <w:r>
              <w:rPr>
                <w:sz w:val="24"/>
              </w:rPr>
              <w:t>Определение</w:t>
            </w:r>
            <w:r>
              <w:rPr>
                <w:spacing w:val="-15"/>
                <w:sz w:val="24"/>
              </w:rPr>
              <w:t xml:space="preserve"> </w:t>
            </w:r>
            <w:r>
              <w:rPr>
                <w:sz w:val="24"/>
              </w:rPr>
              <w:t>списка</w:t>
            </w:r>
            <w:r>
              <w:rPr>
                <w:spacing w:val="-15"/>
                <w:sz w:val="24"/>
              </w:rPr>
              <w:t xml:space="preserve"> </w:t>
            </w:r>
            <w:r>
              <w:rPr>
                <w:sz w:val="24"/>
              </w:rPr>
              <w:t>учебников</w:t>
            </w:r>
            <w:r>
              <w:rPr>
                <w:spacing w:val="-15"/>
                <w:sz w:val="24"/>
              </w:rPr>
              <w:t xml:space="preserve"> </w:t>
            </w:r>
            <w:r>
              <w:rPr>
                <w:sz w:val="24"/>
              </w:rPr>
              <w:t>и</w:t>
            </w:r>
            <w:r>
              <w:rPr>
                <w:spacing w:val="-15"/>
                <w:sz w:val="24"/>
              </w:rPr>
              <w:t xml:space="preserve"> </w:t>
            </w:r>
            <w:r>
              <w:rPr>
                <w:sz w:val="24"/>
              </w:rPr>
              <w:t>учебных</w:t>
            </w:r>
            <w:r>
              <w:rPr>
                <w:spacing w:val="-15"/>
                <w:sz w:val="24"/>
              </w:rPr>
              <w:t xml:space="preserve"> </w:t>
            </w:r>
            <w:r>
              <w:rPr>
                <w:sz w:val="24"/>
              </w:rPr>
              <w:t>пособий,</w:t>
            </w:r>
            <w:r>
              <w:rPr>
                <w:spacing w:val="-15"/>
                <w:sz w:val="24"/>
              </w:rPr>
              <w:t xml:space="preserve"> </w:t>
            </w:r>
            <w:r>
              <w:rPr>
                <w:sz w:val="24"/>
              </w:rPr>
              <w:t>ис- пользуемых в образовательной деятельности в соответ- ствии с ФГОС НОО</w:t>
            </w:r>
          </w:p>
        </w:tc>
        <w:tc>
          <w:tcPr>
            <w:tcW w:w="1700" w:type="dxa"/>
          </w:tcPr>
          <w:p w:rsidR="002246E2" w:rsidRDefault="00425798">
            <w:pPr>
              <w:pStyle w:val="TableParagraph"/>
              <w:spacing w:before="135"/>
              <w:ind w:left="115"/>
              <w:rPr>
                <w:sz w:val="24"/>
              </w:rPr>
            </w:pPr>
            <w:r>
              <w:rPr>
                <w:sz w:val="24"/>
              </w:rPr>
              <w:t>Февраль</w:t>
            </w:r>
            <w:r>
              <w:rPr>
                <w:spacing w:val="-4"/>
                <w:sz w:val="24"/>
              </w:rPr>
              <w:t xml:space="preserve"> 2022</w:t>
            </w:r>
          </w:p>
        </w:tc>
      </w:tr>
      <w:tr w:rsidR="002246E2">
        <w:trPr>
          <w:trHeight w:val="1770"/>
        </w:trPr>
        <w:tc>
          <w:tcPr>
            <w:tcW w:w="2268" w:type="dxa"/>
            <w:tcBorders>
              <w:top w:val="nil"/>
            </w:tcBorders>
          </w:tcPr>
          <w:p w:rsidR="002246E2" w:rsidRDefault="002246E2">
            <w:pPr>
              <w:pStyle w:val="TableParagraph"/>
              <w:ind w:left="0"/>
              <w:rPr>
                <w:sz w:val="24"/>
              </w:rPr>
            </w:pPr>
          </w:p>
        </w:tc>
        <w:tc>
          <w:tcPr>
            <w:tcW w:w="6102" w:type="dxa"/>
          </w:tcPr>
          <w:p w:rsidR="002246E2" w:rsidRDefault="002246E2">
            <w:pPr>
              <w:pStyle w:val="TableParagraph"/>
              <w:spacing w:before="9"/>
              <w:ind w:left="0"/>
              <w:rPr>
                <w:b/>
                <w:sz w:val="30"/>
              </w:rPr>
            </w:pPr>
          </w:p>
          <w:p w:rsidR="002246E2" w:rsidRDefault="00425798">
            <w:pPr>
              <w:pStyle w:val="TableParagraph"/>
              <w:spacing w:line="259" w:lineRule="auto"/>
              <w:ind w:left="115" w:right="103"/>
              <w:jc w:val="both"/>
              <w:rPr>
                <w:sz w:val="24"/>
              </w:rPr>
            </w:pPr>
            <w:r>
              <w:rPr>
                <w:sz w:val="24"/>
              </w:rPr>
              <w:t>8.</w:t>
            </w:r>
            <w:r>
              <w:rPr>
                <w:spacing w:val="-6"/>
                <w:sz w:val="24"/>
              </w:rPr>
              <w:t xml:space="preserve"> </w:t>
            </w:r>
            <w:r>
              <w:rPr>
                <w:sz w:val="24"/>
              </w:rPr>
              <w:t>Разработка</w:t>
            </w:r>
            <w:r>
              <w:rPr>
                <w:spacing w:val="-5"/>
                <w:sz w:val="24"/>
              </w:rPr>
              <w:t xml:space="preserve"> </w:t>
            </w:r>
            <w:r>
              <w:rPr>
                <w:sz w:val="24"/>
              </w:rPr>
              <w:t>локальных</w:t>
            </w:r>
            <w:r>
              <w:rPr>
                <w:spacing w:val="-6"/>
                <w:sz w:val="24"/>
              </w:rPr>
              <w:t xml:space="preserve"> </w:t>
            </w:r>
            <w:r>
              <w:rPr>
                <w:sz w:val="24"/>
              </w:rPr>
              <w:t>актов,</w:t>
            </w:r>
            <w:r>
              <w:rPr>
                <w:spacing w:val="-2"/>
                <w:sz w:val="24"/>
              </w:rPr>
              <w:t xml:space="preserve"> </w:t>
            </w:r>
            <w:r>
              <w:rPr>
                <w:sz w:val="24"/>
              </w:rPr>
              <w:t>устанавливающих</w:t>
            </w:r>
            <w:r>
              <w:rPr>
                <w:spacing w:val="-6"/>
                <w:sz w:val="24"/>
              </w:rPr>
              <w:t xml:space="preserve"> </w:t>
            </w:r>
            <w:r>
              <w:rPr>
                <w:sz w:val="24"/>
              </w:rPr>
              <w:t xml:space="preserve">требо- вания к различным объектам инфраструктуры образова- </w:t>
            </w:r>
            <w:r>
              <w:rPr>
                <w:spacing w:val="-2"/>
                <w:sz w:val="24"/>
              </w:rPr>
              <w:t>тельной</w:t>
            </w:r>
            <w:r>
              <w:rPr>
                <w:spacing w:val="-8"/>
                <w:sz w:val="24"/>
              </w:rPr>
              <w:t xml:space="preserve"> </w:t>
            </w:r>
            <w:r>
              <w:rPr>
                <w:spacing w:val="-2"/>
                <w:sz w:val="24"/>
              </w:rPr>
              <w:t>организации</w:t>
            </w:r>
            <w:r>
              <w:rPr>
                <w:spacing w:val="-8"/>
                <w:sz w:val="24"/>
              </w:rPr>
              <w:t xml:space="preserve"> </w:t>
            </w:r>
            <w:r>
              <w:rPr>
                <w:spacing w:val="-2"/>
                <w:sz w:val="24"/>
              </w:rPr>
              <w:t>с учѐтом</w:t>
            </w:r>
            <w:r>
              <w:rPr>
                <w:spacing w:val="-3"/>
                <w:sz w:val="24"/>
              </w:rPr>
              <w:t xml:space="preserve"> </w:t>
            </w:r>
            <w:r>
              <w:rPr>
                <w:spacing w:val="-2"/>
                <w:sz w:val="24"/>
              </w:rPr>
              <w:t>требований</w:t>
            </w:r>
            <w:r>
              <w:rPr>
                <w:spacing w:val="-8"/>
                <w:sz w:val="24"/>
              </w:rPr>
              <w:t xml:space="preserve"> </w:t>
            </w:r>
            <w:r>
              <w:rPr>
                <w:spacing w:val="-2"/>
                <w:sz w:val="24"/>
              </w:rPr>
              <w:t>к</w:t>
            </w:r>
            <w:r>
              <w:rPr>
                <w:spacing w:val="-8"/>
                <w:sz w:val="24"/>
              </w:rPr>
              <w:t xml:space="preserve"> </w:t>
            </w:r>
            <w:r>
              <w:rPr>
                <w:spacing w:val="-2"/>
                <w:sz w:val="24"/>
              </w:rPr>
              <w:t xml:space="preserve">необходимой </w:t>
            </w:r>
            <w:r>
              <w:rPr>
                <w:sz w:val="24"/>
              </w:rPr>
              <w:t>и достаточной оснащѐнности учебной деятельности</w:t>
            </w:r>
          </w:p>
        </w:tc>
        <w:tc>
          <w:tcPr>
            <w:tcW w:w="1700" w:type="dxa"/>
          </w:tcPr>
          <w:p w:rsidR="002246E2" w:rsidRDefault="0065198A">
            <w:pPr>
              <w:pStyle w:val="TableParagraph"/>
              <w:spacing w:before="134" w:line="256" w:lineRule="auto"/>
              <w:ind w:left="115"/>
              <w:rPr>
                <w:sz w:val="24"/>
              </w:rPr>
            </w:pPr>
            <w:r>
              <w:rPr>
                <w:spacing w:val="-4"/>
                <w:sz w:val="24"/>
              </w:rPr>
              <w:t xml:space="preserve">Август </w:t>
            </w:r>
            <w:r w:rsidR="00425798">
              <w:rPr>
                <w:spacing w:val="-4"/>
                <w:sz w:val="24"/>
              </w:rPr>
              <w:t>2022</w:t>
            </w:r>
          </w:p>
        </w:tc>
      </w:tr>
    </w:tbl>
    <w:p w:rsidR="002246E2" w:rsidRDefault="002246E2">
      <w:pPr>
        <w:spacing w:line="256" w:lineRule="auto"/>
        <w:rPr>
          <w:sz w:val="24"/>
        </w:rPr>
        <w:sectPr w:rsidR="002246E2">
          <w:headerReference w:type="default" r:id="rId489"/>
          <w:footerReference w:type="default" r:id="rId490"/>
          <w:pgSz w:w="11910" w:h="16840"/>
          <w:pgMar w:top="1080" w:right="100" w:bottom="680" w:left="220" w:header="0" w:footer="490" w:gutter="0"/>
          <w:cols w:space="720"/>
        </w:sect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6102"/>
        <w:gridCol w:w="1700"/>
      </w:tblGrid>
      <w:tr w:rsidR="002246E2">
        <w:trPr>
          <w:trHeight w:val="4302"/>
        </w:trPr>
        <w:tc>
          <w:tcPr>
            <w:tcW w:w="2268" w:type="dxa"/>
          </w:tcPr>
          <w:p w:rsidR="002246E2" w:rsidRDefault="002246E2">
            <w:pPr>
              <w:pStyle w:val="TableParagraph"/>
              <w:ind w:left="0"/>
              <w:rPr>
                <w:sz w:val="24"/>
              </w:rPr>
            </w:pPr>
          </w:p>
        </w:tc>
        <w:tc>
          <w:tcPr>
            <w:tcW w:w="6102" w:type="dxa"/>
          </w:tcPr>
          <w:p w:rsidR="002246E2" w:rsidRDefault="002246E2">
            <w:pPr>
              <w:pStyle w:val="TableParagraph"/>
              <w:spacing w:before="9"/>
              <w:ind w:left="0"/>
              <w:rPr>
                <w:b/>
                <w:sz w:val="29"/>
              </w:rPr>
            </w:pPr>
          </w:p>
          <w:p w:rsidR="002246E2" w:rsidRDefault="00425798">
            <w:pPr>
              <w:pStyle w:val="TableParagraph"/>
              <w:ind w:left="115"/>
              <w:jc w:val="both"/>
              <w:rPr>
                <w:sz w:val="24"/>
              </w:rPr>
            </w:pPr>
            <w:r>
              <w:rPr>
                <w:sz w:val="24"/>
              </w:rPr>
              <w:t>9.</w:t>
            </w:r>
            <w:r>
              <w:rPr>
                <w:spacing w:val="-2"/>
                <w:sz w:val="24"/>
              </w:rPr>
              <w:t xml:space="preserve"> Разработка:</w:t>
            </w:r>
          </w:p>
          <w:p w:rsidR="002246E2" w:rsidRDefault="00425798" w:rsidP="00120AB6">
            <w:pPr>
              <w:pStyle w:val="TableParagraph"/>
              <w:numPr>
                <w:ilvl w:val="0"/>
                <w:numId w:val="2"/>
              </w:numPr>
              <w:tabs>
                <w:tab w:val="left" w:pos="408"/>
              </w:tabs>
              <w:spacing w:before="44" w:line="278" w:lineRule="auto"/>
              <w:ind w:right="40" w:firstLine="0"/>
              <w:jc w:val="both"/>
              <w:rPr>
                <w:sz w:val="24"/>
              </w:rPr>
            </w:pPr>
            <w:r>
              <w:rPr>
                <w:sz w:val="24"/>
              </w:rPr>
              <w:t>образовательных</w:t>
            </w:r>
            <w:r>
              <w:rPr>
                <w:spacing w:val="-15"/>
                <w:sz w:val="24"/>
              </w:rPr>
              <w:t xml:space="preserve"> </w:t>
            </w:r>
            <w:r>
              <w:rPr>
                <w:sz w:val="24"/>
              </w:rPr>
              <w:t>программ</w:t>
            </w:r>
            <w:r>
              <w:rPr>
                <w:spacing w:val="-15"/>
                <w:sz w:val="24"/>
              </w:rPr>
              <w:t xml:space="preserve"> </w:t>
            </w:r>
            <w:r>
              <w:rPr>
                <w:sz w:val="24"/>
              </w:rPr>
              <w:t>(индивидуальных</w:t>
            </w:r>
            <w:r>
              <w:rPr>
                <w:spacing w:val="-15"/>
                <w:sz w:val="24"/>
              </w:rPr>
              <w:t xml:space="preserve"> </w:t>
            </w:r>
            <w:r>
              <w:rPr>
                <w:sz w:val="24"/>
              </w:rPr>
              <w:t>и</w:t>
            </w:r>
            <w:r>
              <w:rPr>
                <w:spacing w:val="-15"/>
                <w:sz w:val="24"/>
              </w:rPr>
              <w:t xml:space="preserve"> </w:t>
            </w:r>
            <w:r>
              <w:rPr>
                <w:sz w:val="24"/>
              </w:rPr>
              <w:t>др.);</w:t>
            </w:r>
            <w:r>
              <w:rPr>
                <w:spacing w:val="-15"/>
                <w:sz w:val="24"/>
              </w:rPr>
              <w:t xml:space="preserve"> </w:t>
            </w:r>
            <w:r>
              <w:rPr>
                <w:sz w:val="24"/>
              </w:rPr>
              <w:t>— учебного плана;</w:t>
            </w:r>
          </w:p>
          <w:p w:rsidR="002246E2" w:rsidRDefault="00425798" w:rsidP="00120AB6">
            <w:pPr>
              <w:pStyle w:val="TableParagraph"/>
              <w:numPr>
                <w:ilvl w:val="0"/>
                <w:numId w:val="2"/>
              </w:numPr>
              <w:tabs>
                <w:tab w:val="left" w:pos="416"/>
              </w:tabs>
              <w:spacing w:line="278" w:lineRule="auto"/>
              <w:ind w:right="77" w:firstLine="0"/>
              <w:jc w:val="both"/>
              <w:rPr>
                <w:sz w:val="24"/>
              </w:rPr>
            </w:pPr>
            <w:r>
              <w:rPr>
                <w:sz w:val="24"/>
              </w:rPr>
              <w:t>рабочих</w:t>
            </w:r>
            <w:r>
              <w:rPr>
                <w:spacing w:val="-9"/>
                <w:sz w:val="24"/>
              </w:rPr>
              <w:t xml:space="preserve"> </w:t>
            </w:r>
            <w:r>
              <w:rPr>
                <w:sz w:val="24"/>
              </w:rPr>
              <w:t>программ</w:t>
            </w:r>
            <w:r>
              <w:rPr>
                <w:spacing w:val="-8"/>
                <w:sz w:val="24"/>
              </w:rPr>
              <w:t xml:space="preserve"> </w:t>
            </w:r>
            <w:r>
              <w:rPr>
                <w:sz w:val="24"/>
              </w:rPr>
              <w:t>учебных</w:t>
            </w:r>
            <w:r>
              <w:rPr>
                <w:spacing w:val="-8"/>
                <w:sz w:val="24"/>
              </w:rPr>
              <w:t xml:space="preserve"> </w:t>
            </w:r>
            <w:r>
              <w:rPr>
                <w:sz w:val="24"/>
              </w:rPr>
              <w:t>предметов,</w:t>
            </w:r>
            <w:r>
              <w:rPr>
                <w:spacing w:val="-8"/>
                <w:sz w:val="24"/>
              </w:rPr>
              <w:t xml:space="preserve"> </w:t>
            </w:r>
            <w:r>
              <w:rPr>
                <w:sz w:val="24"/>
              </w:rPr>
              <w:t>курсов,</w:t>
            </w:r>
            <w:r>
              <w:rPr>
                <w:spacing w:val="-8"/>
                <w:sz w:val="24"/>
              </w:rPr>
              <w:t xml:space="preserve"> </w:t>
            </w:r>
            <w:r>
              <w:rPr>
                <w:sz w:val="24"/>
              </w:rPr>
              <w:t>дисци- плин, модулей;</w:t>
            </w:r>
          </w:p>
          <w:p w:rsidR="002246E2" w:rsidRDefault="00425798" w:rsidP="00120AB6">
            <w:pPr>
              <w:pStyle w:val="TableParagraph"/>
              <w:numPr>
                <w:ilvl w:val="0"/>
                <w:numId w:val="2"/>
              </w:numPr>
              <w:tabs>
                <w:tab w:val="left" w:pos="416"/>
              </w:tabs>
              <w:spacing w:line="276" w:lineRule="exact"/>
              <w:ind w:left="415" w:hanging="301"/>
              <w:jc w:val="both"/>
              <w:rPr>
                <w:sz w:val="24"/>
              </w:rPr>
            </w:pPr>
            <w:r>
              <w:rPr>
                <w:sz w:val="24"/>
              </w:rPr>
              <w:t>годового</w:t>
            </w:r>
            <w:r>
              <w:rPr>
                <w:spacing w:val="-4"/>
                <w:sz w:val="24"/>
              </w:rPr>
              <w:t xml:space="preserve"> </w:t>
            </w:r>
            <w:r>
              <w:rPr>
                <w:sz w:val="24"/>
              </w:rPr>
              <w:t>календарного</w:t>
            </w:r>
            <w:r>
              <w:rPr>
                <w:spacing w:val="-4"/>
                <w:sz w:val="24"/>
              </w:rPr>
              <w:t xml:space="preserve"> </w:t>
            </w:r>
            <w:r>
              <w:rPr>
                <w:sz w:val="24"/>
              </w:rPr>
              <w:t>учебного</w:t>
            </w:r>
            <w:r>
              <w:rPr>
                <w:spacing w:val="-3"/>
                <w:sz w:val="24"/>
              </w:rPr>
              <w:t xml:space="preserve"> </w:t>
            </w:r>
            <w:r>
              <w:rPr>
                <w:spacing w:val="-2"/>
                <w:sz w:val="24"/>
              </w:rPr>
              <w:t>графика;</w:t>
            </w:r>
          </w:p>
          <w:p w:rsidR="002246E2" w:rsidRDefault="00425798" w:rsidP="00120AB6">
            <w:pPr>
              <w:pStyle w:val="TableParagraph"/>
              <w:numPr>
                <w:ilvl w:val="0"/>
                <w:numId w:val="2"/>
              </w:numPr>
              <w:tabs>
                <w:tab w:val="left" w:pos="416"/>
              </w:tabs>
              <w:spacing w:before="48"/>
              <w:ind w:left="415" w:hanging="301"/>
              <w:jc w:val="both"/>
              <w:rPr>
                <w:sz w:val="24"/>
              </w:rPr>
            </w:pPr>
            <w:r>
              <w:rPr>
                <w:sz w:val="24"/>
              </w:rPr>
              <w:t>положений</w:t>
            </w:r>
            <w:r>
              <w:rPr>
                <w:spacing w:val="-7"/>
                <w:sz w:val="24"/>
              </w:rPr>
              <w:t xml:space="preserve"> </w:t>
            </w:r>
            <w:r>
              <w:rPr>
                <w:sz w:val="24"/>
              </w:rPr>
              <w:t>о</w:t>
            </w:r>
            <w:r>
              <w:rPr>
                <w:spacing w:val="-5"/>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pacing w:val="-2"/>
                <w:sz w:val="24"/>
              </w:rPr>
              <w:t>обучающихся;</w:t>
            </w:r>
          </w:p>
          <w:p w:rsidR="002246E2" w:rsidRDefault="00425798" w:rsidP="00120AB6">
            <w:pPr>
              <w:pStyle w:val="TableParagraph"/>
              <w:numPr>
                <w:ilvl w:val="0"/>
                <w:numId w:val="2"/>
              </w:numPr>
              <w:tabs>
                <w:tab w:val="left" w:pos="400"/>
              </w:tabs>
              <w:spacing w:before="48" w:line="249" w:lineRule="auto"/>
              <w:ind w:right="105" w:firstLine="0"/>
              <w:jc w:val="both"/>
              <w:rPr>
                <w:sz w:val="24"/>
              </w:rPr>
            </w:pPr>
            <w:r>
              <w:rPr>
                <w:spacing w:val="-2"/>
                <w:sz w:val="24"/>
              </w:rPr>
              <w:t>положения</w:t>
            </w:r>
            <w:r>
              <w:rPr>
                <w:spacing w:val="-7"/>
                <w:sz w:val="24"/>
              </w:rPr>
              <w:t xml:space="preserve"> </w:t>
            </w:r>
            <w:r>
              <w:rPr>
                <w:spacing w:val="-2"/>
                <w:sz w:val="24"/>
              </w:rPr>
              <w:t>об</w:t>
            </w:r>
            <w:r>
              <w:rPr>
                <w:spacing w:val="-7"/>
                <w:sz w:val="24"/>
              </w:rPr>
              <w:t xml:space="preserve"> </w:t>
            </w:r>
            <w:r>
              <w:rPr>
                <w:spacing w:val="-2"/>
                <w:sz w:val="24"/>
              </w:rPr>
              <w:t>организации</w:t>
            </w:r>
            <w:r>
              <w:rPr>
                <w:spacing w:val="-9"/>
                <w:sz w:val="24"/>
              </w:rPr>
              <w:t xml:space="preserve"> </w:t>
            </w:r>
            <w:r>
              <w:rPr>
                <w:spacing w:val="-2"/>
                <w:sz w:val="24"/>
              </w:rPr>
              <w:t>текущей</w:t>
            </w:r>
            <w:r>
              <w:rPr>
                <w:spacing w:val="-4"/>
                <w:sz w:val="24"/>
              </w:rPr>
              <w:t xml:space="preserve"> </w:t>
            </w:r>
            <w:r>
              <w:rPr>
                <w:spacing w:val="-2"/>
                <w:sz w:val="24"/>
              </w:rPr>
              <w:t>и</w:t>
            </w:r>
            <w:r>
              <w:rPr>
                <w:spacing w:val="-9"/>
                <w:sz w:val="24"/>
              </w:rPr>
              <w:t xml:space="preserve"> </w:t>
            </w:r>
            <w:r>
              <w:rPr>
                <w:spacing w:val="-2"/>
                <w:sz w:val="24"/>
              </w:rPr>
              <w:t>итоговой</w:t>
            </w:r>
            <w:r>
              <w:rPr>
                <w:spacing w:val="-9"/>
                <w:sz w:val="24"/>
              </w:rPr>
              <w:t xml:space="preserve"> </w:t>
            </w:r>
            <w:r>
              <w:rPr>
                <w:spacing w:val="-2"/>
                <w:sz w:val="24"/>
              </w:rPr>
              <w:t xml:space="preserve">оценки </w:t>
            </w:r>
            <w:r>
              <w:rPr>
                <w:sz w:val="24"/>
              </w:rPr>
              <w:t>достижения обучающимися планируемых результатов освоения основной образовательной программы;</w:t>
            </w:r>
          </w:p>
          <w:p w:rsidR="002246E2" w:rsidRDefault="00425798" w:rsidP="00120AB6">
            <w:pPr>
              <w:pStyle w:val="TableParagraph"/>
              <w:numPr>
                <w:ilvl w:val="0"/>
                <w:numId w:val="2"/>
              </w:numPr>
              <w:tabs>
                <w:tab w:val="left" w:pos="416"/>
              </w:tabs>
              <w:spacing w:before="39" w:line="256" w:lineRule="auto"/>
              <w:ind w:right="82" w:firstLine="0"/>
              <w:jc w:val="both"/>
              <w:rPr>
                <w:sz w:val="24"/>
              </w:rPr>
            </w:pPr>
            <w:r>
              <w:rPr>
                <w:sz w:val="24"/>
              </w:rPr>
              <w:t>положения</w:t>
            </w:r>
            <w:r>
              <w:rPr>
                <w:spacing w:val="-7"/>
                <w:sz w:val="24"/>
              </w:rPr>
              <w:t xml:space="preserve"> </w:t>
            </w:r>
            <w:r>
              <w:rPr>
                <w:sz w:val="24"/>
              </w:rPr>
              <w:t>об</w:t>
            </w:r>
            <w:r>
              <w:rPr>
                <w:spacing w:val="-7"/>
                <w:sz w:val="24"/>
              </w:rPr>
              <w:t xml:space="preserve"> </w:t>
            </w:r>
            <w:r>
              <w:rPr>
                <w:sz w:val="24"/>
              </w:rPr>
              <w:t>организации</w:t>
            </w:r>
            <w:r>
              <w:rPr>
                <w:spacing w:val="-9"/>
                <w:sz w:val="24"/>
              </w:rPr>
              <w:t xml:space="preserve"> </w:t>
            </w:r>
            <w:r>
              <w:rPr>
                <w:sz w:val="24"/>
              </w:rPr>
              <w:t>домашней</w:t>
            </w:r>
            <w:r>
              <w:rPr>
                <w:spacing w:val="-6"/>
                <w:sz w:val="24"/>
              </w:rPr>
              <w:t xml:space="preserve"> </w:t>
            </w:r>
            <w:r>
              <w:rPr>
                <w:sz w:val="24"/>
              </w:rPr>
              <w:t>работы</w:t>
            </w:r>
            <w:r>
              <w:rPr>
                <w:spacing w:val="-10"/>
                <w:sz w:val="24"/>
              </w:rPr>
              <w:t xml:space="preserve"> </w:t>
            </w:r>
            <w:r>
              <w:rPr>
                <w:sz w:val="24"/>
              </w:rPr>
              <w:t xml:space="preserve">обучаю- </w:t>
            </w:r>
            <w:r>
              <w:rPr>
                <w:spacing w:val="-2"/>
                <w:sz w:val="24"/>
              </w:rPr>
              <w:t>щихся;</w:t>
            </w:r>
          </w:p>
        </w:tc>
        <w:tc>
          <w:tcPr>
            <w:tcW w:w="1700" w:type="dxa"/>
          </w:tcPr>
          <w:p w:rsidR="002246E2" w:rsidRDefault="00425798">
            <w:pPr>
              <w:pStyle w:val="TableParagraph"/>
              <w:spacing w:before="135" w:line="261" w:lineRule="auto"/>
              <w:ind w:left="115" w:right="370"/>
              <w:rPr>
                <w:sz w:val="24"/>
              </w:rPr>
            </w:pPr>
            <w:r>
              <w:rPr>
                <w:spacing w:val="-2"/>
                <w:sz w:val="24"/>
              </w:rPr>
              <w:t xml:space="preserve">Январь-май </w:t>
            </w:r>
            <w:r>
              <w:rPr>
                <w:spacing w:val="-4"/>
                <w:sz w:val="24"/>
              </w:rPr>
              <w:t>2022</w:t>
            </w:r>
          </w:p>
        </w:tc>
      </w:tr>
    </w:tbl>
    <w:p w:rsidR="002246E2" w:rsidRDefault="002246E2">
      <w:pPr>
        <w:pStyle w:val="a3"/>
        <w:spacing w:before="7"/>
        <w:jc w:val="left"/>
        <w:rPr>
          <w:b/>
          <w:sz w:val="25"/>
        </w:r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731"/>
        <w:gridCol w:w="370"/>
        <w:gridCol w:w="1700"/>
      </w:tblGrid>
      <w:tr w:rsidR="002246E2">
        <w:trPr>
          <w:trHeight w:val="925"/>
        </w:trPr>
        <w:tc>
          <w:tcPr>
            <w:tcW w:w="2268" w:type="dxa"/>
          </w:tcPr>
          <w:p w:rsidR="002246E2" w:rsidRDefault="00425798">
            <w:pPr>
              <w:pStyle w:val="TableParagraph"/>
              <w:spacing w:before="226" w:line="256" w:lineRule="auto"/>
              <w:ind w:left="595" w:hanging="368"/>
              <w:rPr>
                <w:b/>
                <w:sz w:val="24"/>
              </w:rPr>
            </w:pPr>
            <w:r>
              <w:rPr>
                <w:b/>
                <w:sz w:val="24"/>
              </w:rPr>
              <w:t>Направление</w:t>
            </w:r>
            <w:r>
              <w:rPr>
                <w:b/>
                <w:spacing w:val="25"/>
                <w:sz w:val="24"/>
              </w:rPr>
              <w:t xml:space="preserve"> </w:t>
            </w:r>
            <w:r>
              <w:rPr>
                <w:b/>
                <w:sz w:val="24"/>
              </w:rPr>
              <w:t xml:space="preserve">ме- </w:t>
            </w:r>
            <w:r>
              <w:rPr>
                <w:b/>
                <w:spacing w:val="-2"/>
                <w:sz w:val="24"/>
              </w:rPr>
              <w:t>роприятий</w:t>
            </w:r>
          </w:p>
        </w:tc>
        <w:tc>
          <w:tcPr>
            <w:tcW w:w="6101" w:type="dxa"/>
            <w:gridSpan w:val="2"/>
          </w:tcPr>
          <w:p w:rsidR="002246E2" w:rsidRDefault="002246E2">
            <w:pPr>
              <w:pStyle w:val="TableParagraph"/>
              <w:spacing w:before="6"/>
              <w:ind w:left="0"/>
              <w:rPr>
                <w:b/>
                <w:sz w:val="32"/>
              </w:rPr>
            </w:pPr>
          </w:p>
          <w:p w:rsidR="002246E2" w:rsidRDefault="00425798">
            <w:pPr>
              <w:pStyle w:val="TableParagraph"/>
              <w:spacing w:before="1"/>
              <w:ind w:left="2311" w:right="2249"/>
              <w:jc w:val="center"/>
              <w:rPr>
                <w:b/>
                <w:sz w:val="24"/>
              </w:rPr>
            </w:pPr>
            <w:r>
              <w:rPr>
                <w:b/>
                <w:spacing w:val="-2"/>
                <w:sz w:val="24"/>
              </w:rPr>
              <w:t>Мероприятия</w:t>
            </w:r>
          </w:p>
        </w:tc>
        <w:tc>
          <w:tcPr>
            <w:tcW w:w="1700" w:type="dxa"/>
          </w:tcPr>
          <w:p w:rsidR="002246E2" w:rsidRDefault="00425798">
            <w:pPr>
              <w:pStyle w:val="TableParagraph"/>
              <w:spacing w:before="226" w:line="256" w:lineRule="auto"/>
              <w:ind w:left="592" w:right="36" w:hanging="420"/>
              <w:rPr>
                <w:b/>
                <w:sz w:val="24"/>
              </w:rPr>
            </w:pPr>
            <w:r>
              <w:rPr>
                <w:b/>
                <w:sz w:val="24"/>
              </w:rPr>
              <w:t>Сроки</w:t>
            </w:r>
            <w:r>
              <w:rPr>
                <w:b/>
                <w:spacing w:val="-15"/>
                <w:sz w:val="24"/>
              </w:rPr>
              <w:t xml:space="preserve"> </w:t>
            </w:r>
            <w:r>
              <w:rPr>
                <w:b/>
                <w:sz w:val="24"/>
              </w:rPr>
              <w:t xml:space="preserve">реали- </w:t>
            </w:r>
            <w:r>
              <w:rPr>
                <w:b/>
                <w:spacing w:val="-2"/>
                <w:sz w:val="24"/>
              </w:rPr>
              <w:t>зации</w:t>
            </w:r>
          </w:p>
        </w:tc>
      </w:tr>
      <w:tr w:rsidR="002246E2">
        <w:trPr>
          <w:trHeight w:val="970"/>
        </w:trPr>
        <w:tc>
          <w:tcPr>
            <w:tcW w:w="2268" w:type="dxa"/>
          </w:tcPr>
          <w:p w:rsidR="002246E2" w:rsidRDefault="002246E2">
            <w:pPr>
              <w:pStyle w:val="TableParagraph"/>
              <w:ind w:left="0"/>
              <w:rPr>
                <w:sz w:val="24"/>
              </w:rPr>
            </w:pPr>
          </w:p>
        </w:tc>
        <w:tc>
          <w:tcPr>
            <w:tcW w:w="6101" w:type="dxa"/>
            <w:gridSpan w:val="2"/>
          </w:tcPr>
          <w:p w:rsidR="002246E2" w:rsidRDefault="00425798">
            <w:pPr>
              <w:pStyle w:val="TableParagraph"/>
              <w:spacing w:before="231"/>
              <w:ind w:left="115"/>
              <w:rPr>
                <w:sz w:val="24"/>
              </w:rPr>
            </w:pPr>
            <w:r>
              <w:rPr>
                <w:sz w:val="24"/>
              </w:rPr>
              <w:t>—</w:t>
            </w:r>
            <w:r>
              <w:rPr>
                <w:spacing w:val="-4"/>
                <w:sz w:val="24"/>
              </w:rPr>
              <w:t xml:space="preserve"> </w:t>
            </w:r>
            <w:r>
              <w:rPr>
                <w:sz w:val="24"/>
              </w:rPr>
              <w:t>положения</w:t>
            </w:r>
            <w:r>
              <w:rPr>
                <w:spacing w:val="-2"/>
                <w:sz w:val="24"/>
              </w:rPr>
              <w:t xml:space="preserve"> </w:t>
            </w:r>
            <w:r>
              <w:rPr>
                <w:sz w:val="24"/>
              </w:rPr>
              <w:t>о</w:t>
            </w:r>
            <w:r>
              <w:rPr>
                <w:spacing w:val="-3"/>
                <w:sz w:val="24"/>
              </w:rPr>
              <w:t xml:space="preserve"> </w:t>
            </w:r>
            <w:r>
              <w:rPr>
                <w:sz w:val="24"/>
              </w:rPr>
              <w:t>формах</w:t>
            </w:r>
            <w:r>
              <w:rPr>
                <w:spacing w:val="-3"/>
                <w:sz w:val="24"/>
              </w:rPr>
              <w:t xml:space="preserve"> </w:t>
            </w:r>
            <w:r>
              <w:rPr>
                <w:sz w:val="24"/>
              </w:rPr>
              <w:t>получения</w:t>
            </w:r>
            <w:r>
              <w:rPr>
                <w:spacing w:val="-2"/>
                <w:sz w:val="24"/>
              </w:rPr>
              <w:t xml:space="preserve"> образования;</w:t>
            </w:r>
          </w:p>
          <w:p w:rsidR="002246E2" w:rsidRDefault="002246E2" w:rsidP="00F13BF5">
            <w:pPr>
              <w:pStyle w:val="TableParagraph"/>
              <w:spacing w:before="40"/>
              <w:rPr>
                <w:sz w:val="24"/>
              </w:rPr>
            </w:pPr>
          </w:p>
        </w:tc>
        <w:tc>
          <w:tcPr>
            <w:tcW w:w="1700" w:type="dxa"/>
          </w:tcPr>
          <w:p w:rsidR="002246E2" w:rsidRDefault="002246E2">
            <w:pPr>
              <w:pStyle w:val="TableParagraph"/>
              <w:ind w:left="0"/>
              <w:rPr>
                <w:sz w:val="24"/>
              </w:rPr>
            </w:pPr>
          </w:p>
        </w:tc>
      </w:tr>
      <w:tr w:rsidR="002246E2">
        <w:trPr>
          <w:trHeight w:val="1012"/>
        </w:trPr>
        <w:tc>
          <w:tcPr>
            <w:tcW w:w="2268" w:type="dxa"/>
            <w:tcBorders>
              <w:bottom w:val="nil"/>
            </w:tcBorders>
          </w:tcPr>
          <w:p w:rsidR="002246E2" w:rsidRDefault="00425798">
            <w:pPr>
              <w:pStyle w:val="TableParagraph"/>
              <w:spacing w:before="117" w:line="237" w:lineRule="auto"/>
              <w:ind w:left="115"/>
              <w:rPr>
                <w:sz w:val="24"/>
              </w:rPr>
            </w:pPr>
            <w:r>
              <w:rPr>
                <w:sz w:val="24"/>
              </w:rPr>
              <w:t>II.</w:t>
            </w:r>
            <w:r>
              <w:rPr>
                <w:spacing w:val="-15"/>
                <w:sz w:val="24"/>
              </w:rPr>
              <w:t xml:space="preserve"> </w:t>
            </w:r>
            <w:r>
              <w:rPr>
                <w:sz w:val="24"/>
              </w:rPr>
              <w:t>Финансовое</w:t>
            </w:r>
            <w:r>
              <w:rPr>
                <w:spacing w:val="-15"/>
                <w:sz w:val="24"/>
              </w:rPr>
              <w:t xml:space="preserve"> </w:t>
            </w:r>
            <w:r>
              <w:rPr>
                <w:sz w:val="24"/>
              </w:rPr>
              <w:t xml:space="preserve">обес- </w:t>
            </w:r>
            <w:r>
              <w:rPr>
                <w:spacing w:val="-2"/>
                <w:sz w:val="24"/>
              </w:rPr>
              <w:t>печение</w:t>
            </w:r>
          </w:p>
          <w:p w:rsidR="002246E2" w:rsidRDefault="00425798">
            <w:pPr>
              <w:pStyle w:val="TableParagraph"/>
              <w:spacing w:before="48"/>
              <w:ind w:left="115"/>
              <w:rPr>
                <w:sz w:val="24"/>
              </w:rPr>
            </w:pPr>
            <w:r>
              <w:rPr>
                <w:spacing w:val="-2"/>
                <w:sz w:val="24"/>
              </w:rPr>
              <w:t>введения</w:t>
            </w:r>
          </w:p>
        </w:tc>
        <w:tc>
          <w:tcPr>
            <w:tcW w:w="6101" w:type="dxa"/>
            <w:gridSpan w:val="2"/>
            <w:tcBorders>
              <w:bottom w:val="nil"/>
            </w:tcBorders>
          </w:tcPr>
          <w:p w:rsidR="002246E2" w:rsidRDefault="002246E2">
            <w:pPr>
              <w:pStyle w:val="TableParagraph"/>
              <w:spacing w:before="11"/>
              <w:ind w:left="0"/>
              <w:rPr>
                <w:b/>
                <w:sz w:val="32"/>
              </w:rPr>
            </w:pPr>
          </w:p>
          <w:p w:rsidR="002246E2" w:rsidRDefault="00425798">
            <w:pPr>
              <w:pStyle w:val="TableParagraph"/>
              <w:spacing w:line="261" w:lineRule="auto"/>
              <w:ind w:left="115"/>
              <w:rPr>
                <w:sz w:val="24"/>
              </w:rPr>
            </w:pPr>
            <w:r>
              <w:rPr>
                <w:sz w:val="24"/>
              </w:rPr>
              <w:t>1. Определение объѐма расходов, необходимых для реа- лизации ООП и достижения планируемых результатов</w:t>
            </w:r>
          </w:p>
        </w:tc>
        <w:tc>
          <w:tcPr>
            <w:tcW w:w="1700" w:type="dxa"/>
            <w:tcBorders>
              <w:bottom w:val="nil"/>
            </w:tcBorders>
          </w:tcPr>
          <w:p w:rsidR="002246E2" w:rsidRDefault="00425798">
            <w:pPr>
              <w:pStyle w:val="TableParagraph"/>
              <w:spacing w:before="119"/>
              <w:ind w:left="116"/>
              <w:rPr>
                <w:sz w:val="24"/>
              </w:rPr>
            </w:pPr>
            <w:r>
              <w:rPr>
                <w:sz w:val="24"/>
              </w:rPr>
              <w:t>Сентябрь</w:t>
            </w:r>
            <w:r>
              <w:rPr>
                <w:spacing w:val="-2"/>
                <w:sz w:val="24"/>
              </w:rPr>
              <w:t xml:space="preserve"> </w:t>
            </w:r>
            <w:r>
              <w:rPr>
                <w:spacing w:val="-4"/>
                <w:sz w:val="24"/>
              </w:rPr>
              <w:t>2022</w:t>
            </w:r>
          </w:p>
        </w:tc>
      </w:tr>
      <w:tr w:rsidR="002246E2">
        <w:trPr>
          <w:trHeight w:val="229"/>
        </w:trPr>
        <w:tc>
          <w:tcPr>
            <w:tcW w:w="2268" w:type="dxa"/>
            <w:vMerge w:val="restart"/>
            <w:tcBorders>
              <w:top w:val="nil"/>
              <w:bottom w:val="nil"/>
            </w:tcBorders>
          </w:tcPr>
          <w:p w:rsidR="002246E2" w:rsidRDefault="00425798">
            <w:pPr>
              <w:pStyle w:val="TableParagraph"/>
              <w:spacing w:before="15"/>
              <w:ind w:left="115"/>
              <w:rPr>
                <w:sz w:val="24"/>
              </w:rPr>
            </w:pPr>
            <w:r>
              <w:rPr>
                <w:sz w:val="24"/>
              </w:rPr>
              <w:t>ФГОС</w:t>
            </w:r>
            <w:r>
              <w:rPr>
                <w:spacing w:val="-3"/>
                <w:sz w:val="24"/>
              </w:rPr>
              <w:t xml:space="preserve"> </w:t>
            </w:r>
            <w:r>
              <w:rPr>
                <w:spacing w:val="-5"/>
                <w:sz w:val="24"/>
              </w:rPr>
              <w:t>НОО</w:t>
            </w:r>
          </w:p>
        </w:tc>
        <w:tc>
          <w:tcPr>
            <w:tcW w:w="6101" w:type="dxa"/>
            <w:gridSpan w:val="2"/>
            <w:tcBorders>
              <w:top w:val="nil"/>
            </w:tcBorders>
          </w:tcPr>
          <w:p w:rsidR="002246E2" w:rsidRDefault="002246E2">
            <w:pPr>
              <w:pStyle w:val="TableParagraph"/>
              <w:ind w:left="0"/>
              <w:rPr>
                <w:sz w:val="16"/>
              </w:rPr>
            </w:pPr>
          </w:p>
        </w:tc>
        <w:tc>
          <w:tcPr>
            <w:tcW w:w="1700" w:type="dxa"/>
            <w:tcBorders>
              <w:top w:val="nil"/>
            </w:tcBorders>
          </w:tcPr>
          <w:p w:rsidR="002246E2" w:rsidRDefault="002246E2">
            <w:pPr>
              <w:pStyle w:val="TableParagraph"/>
              <w:ind w:left="0"/>
              <w:rPr>
                <w:sz w:val="16"/>
              </w:rPr>
            </w:pPr>
          </w:p>
        </w:tc>
      </w:tr>
      <w:tr w:rsidR="002246E2">
        <w:trPr>
          <w:trHeight w:val="90"/>
        </w:trPr>
        <w:tc>
          <w:tcPr>
            <w:tcW w:w="2268" w:type="dxa"/>
            <w:vMerge/>
            <w:tcBorders>
              <w:top w:val="nil"/>
              <w:bottom w:val="nil"/>
            </w:tcBorders>
          </w:tcPr>
          <w:p w:rsidR="002246E2" w:rsidRDefault="002246E2">
            <w:pPr>
              <w:rPr>
                <w:sz w:val="2"/>
                <w:szCs w:val="2"/>
              </w:rPr>
            </w:pPr>
          </w:p>
        </w:tc>
        <w:tc>
          <w:tcPr>
            <w:tcW w:w="6101" w:type="dxa"/>
            <w:gridSpan w:val="2"/>
            <w:tcBorders>
              <w:bottom w:val="nil"/>
            </w:tcBorders>
          </w:tcPr>
          <w:p w:rsidR="002246E2" w:rsidRDefault="002246E2">
            <w:pPr>
              <w:pStyle w:val="TableParagraph"/>
              <w:ind w:left="0"/>
              <w:rPr>
                <w:sz w:val="4"/>
              </w:rPr>
            </w:pPr>
          </w:p>
        </w:tc>
        <w:tc>
          <w:tcPr>
            <w:tcW w:w="1700" w:type="dxa"/>
            <w:tcBorders>
              <w:bottom w:val="nil"/>
            </w:tcBorders>
          </w:tcPr>
          <w:p w:rsidR="002246E2" w:rsidRDefault="002246E2">
            <w:pPr>
              <w:pStyle w:val="TableParagraph"/>
              <w:ind w:left="0"/>
              <w:rPr>
                <w:sz w:val="4"/>
              </w:rPr>
            </w:pPr>
          </w:p>
        </w:tc>
      </w:tr>
      <w:tr w:rsidR="002246E2">
        <w:trPr>
          <w:trHeight w:val="1704"/>
        </w:trPr>
        <w:tc>
          <w:tcPr>
            <w:tcW w:w="2268" w:type="dxa"/>
            <w:tcBorders>
              <w:top w:val="nil"/>
              <w:bottom w:val="nil"/>
            </w:tcBorders>
          </w:tcPr>
          <w:p w:rsidR="002246E2" w:rsidRDefault="002246E2">
            <w:pPr>
              <w:pStyle w:val="TableParagraph"/>
              <w:ind w:left="0"/>
              <w:rPr>
                <w:sz w:val="24"/>
              </w:rPr>
            </w:pPr>
          </w:p>
        </w:tc>
        <w:tc>
          <w:tcPr>
            <w:tcW w:w="6101" w:type="dxa"/>
            <w:gridSpan w:val="2"/>
            <w:tcBorders>
              <w:top w:val="nil"/>
            </w:tcBorders>
          </w:tcPr>
          <w:p w:rsidR="002246E2" w:rsidRDefault="00425798">
            <w:pPr>
              <w:pStyle w:val="TableParagraph"/>
              <w:spacing w:before="121" w:line="259" w:lineRule="auto"/>
              <w:ind w:left="115" w:right="50"/>
              <w:jc w:val="both"/>
              <w:rPr>
                <w:sz w:val="24"/>
              </w:rPr>
            </w:pPr>
            <w:r>
              <w:rPr>
                <w:sz w:val="24"/>
              </w:rPr>
              <w:t>2.</w:t>
            </w:r>
            <w:r>
              <w:rPr>
                <w:spacing w:val="-15"/>
                <w:sz w:val="24"/>
              </w:rPr>
              <w:t xml:space="preserve"> </w:t>
            </w:r>
            <w:r>
              <w:rPr>
                <w:sz w:val="24"/>
              </w:rPr>
              <w:t>Корректировка</w:t>
            </w:r>
            <w:r>
              <w:rPr>
                <w:spacing w:val="-15"/>
                <w:sz w:val="24"/>
              </w:rPr>
              <w:t xml:space="preserve"> </w:t>
            </w:r>
            <w:r>
              <w:rPr>
                <w:sz w:val="24"/>
              </w:rPr>
              <w:t>локальных</w:t>
            </w:r>
            <w:r>
              <w:rPr>
                <w:spacing w:val="-15"/>
                <w:sz w:val="24"/>
              </w:rPr>
              <w:t xml:space="preserve"> </w:t>
            </w:r>
            <w:r>
              <w:rPr>
                <w:sz w:val="24"/>
              </w:rPr>
              <w:t>актов</w:t>
            </w:r>
            <w:r>
              <w:rPr>
                <w:spacing w:val="-15"/>
                <w:sz w:val="24"/>
              </w:rPr>
              <w:t xml:space="preserve"> </w:t>
            </w:r>
            <w:r>
              <w:rPr>
                <w:sz w:val="24"/>
              </w:rPr>
              <w:t>(внесение</w:t>
            </w:r>
            <w:r>
              <w:rPr>
                <w:spacing w:val="-15"/>
                <w:sz w:val="24"/>
              </w:rPr>
              <w:t xml:space="preserve"> </w:t>
            </w:r>
            <w:r>
              <w:rPr>
                <w:sz w:val="24"/>
              </w:rPr>
              <w:t>изменений</w:t>
            </w:r>
            <w:r>
              <w:rPr>
                <w:spacing w:val="-15"/>
                <w:sz w:val="24"/>
              </w:rPr>
              <w:t xml:space="preserve"> </w:t>
            </w:r>
            <w:r>
              <w:rPr>
                <w:sz w:val="24"/>
              </w:rPr>
              <w:t>в них),</w:t>
            </w:r>
            <w:r>
              <w:rPr>
                <w:spacing w:val="-15"/>
                <w:sz w:val="24"/>
              </w:rPr>
              <w:t xml:space="preserve"> </w:t>
            </w:r>
            <w:r>
              <w:rPr>
                <w:sz w:val="24"/>
              </w:rPr>
              <w:t>регламентирующих</w:t>
            </w:r>
            <w:r>
              <w:rPr>
                <w:spacing w:val="-13"/>
                <w:sz w:val="24"/>
              </w:rPr>
              <w:t xml:space="preserve"> </w:t>
            </w:r>
            <w:r>
              <w:rPr>
                <w:sz w:val="24"/>
              </w:rPr>
              <w:t>установление</w:t>
            </w:r>
            <w:r>
              <w:rPr>
                <w:spacing w:val="-15"/>
                <w:sz w:val="24"/>
              </w:rPr>
              <w:t xml:space="preserve"> </w:t>
            </w:r>
            <w:r>
              <w:rPr>
                <w:sz w:val="24"/>
              </w:rPr>
              <w:t>заработной</w:t>
            </w:r>
            <w:r>
              <w:rPr>
                <w:spacing w:val="-15"/>
                <w:sz w:val="24"/>
              </w:rPr>
              <w:t xml:space="preserve"> </w:t>
            </w:r>
            <w:r>
              <w:rPr>
                <w:sz w:val="24"/>
              </w:rPr>
              <w:t xml:space="preserve">платы работников образовательной организации, в том числе стимулирующих надбавок и доплат, порядка и размеров </w:t>
            </w:r>
            <w:r>
              <w:rPr>
                <w:spacing w:val="-2"/>
                <w:sz w:val="24"/>
              </w:rPr>
              <w:t>премирования</w:t>
            </w:r>
          </w:p>
        </w:tc>
        <w:tc>
          <w:tcPr>
            <w:tcW w:w="1700" w:type="dxa"/>
            <w:tcBorders>
              <w:top w:val="nil"/>
            </w:tcBorders>
          </w:tcPr>
          <w:p w:rsidR="002246E2" w:rsidRDefault="00425798">
            <w:pPr>
              <w:pStyle w:val="TableParagraph"/>
              <w:spacing w:before="29" w:line="256" w:lineRule="auto"/>
              <w:ind w:left="116" w:right="369"/>
              <w:rPr>
                <w:sz w:val="24"/>
              </w:rPr>
            </w:pPr>
            <w:r>
              <w:rPr>
                <w:spacing w:val="-2"/>
                <w:sz w:val="24"/>
              </w:rPr>
              <w:t xml:space="preserve">Январь-май </w:t>
            </w:r>
            <w:r>
              <w:rPr>
                <w:spacing w:val="-4"/>
                <w:sz w:val="24"/>
              </w:rPr>
              <w:t>2022</w:t>
            </w:r>
          </w:p>
        </w:tc>
      </w:tr>
      <w:tr w:rsidR="002246E2">
        <w:trPr>
          <w:trHeight w:val="969"/>
        </w:trPr>
        <w:tc>
          <w:tcPr>
            <w:tcW w:w="2268" w:type="dxa"/>
            <w:tcBorders>
              <w:top w:val="nil"/>
            </w:tcBorders>
          </w:tcPr>
          <w:p w:rsidR="002246E2" w:rsidRDefault="002246E2">
            <w:pPr>
              <w:pStyle w:val="TableParagraph"/>
              <w:ind w:left="0"/>
              <w:rPr>
                <w:sz w:val="24"/>
              </w:rPr>
            </w:pPr>
          </w:p>
        </w:tc>
        <w:tc>
          <w:tcPr>
            <w:tcW w:w="5731" w:type="dxa"/>
            <w:tcBorders>
              <w:right w:val="nil"/>
            </w:tcBorders>
          </w:tcPr>
          <w:p w:rsidR="002246E2" w:rsidRDefault="00425798">
            <w:pPr>
              <w:pStyle w:val="TableParagraph"/>
              <w:tabs>
                <w:tab w:val="left" w:pos="2076"/>
                <w:tab w:val="left" w:pos="4213"/>
              </w:tabs>
              <w:spacing w:before="231" w:line="285" w:lineRule="auto"/>
              <w:ind w:left="115" w:right="130" w:firstLine="32"/>
              <w:rPr>
                <w:sz w:val="24"/>
              </w:rPr>
            </w:pPr>
            <w:r>
              <w:rPr>
                <w:sz w:val="24"/>
              </w:rPr>
              <w:t>3. Заключение</w:t>
            </w:r>
            <w:r>
              <w:rPr>
                <w:sz w:val="24"/>
              </w:rPr>
              <w:tab/>
            </w:r>
            <w:r>
              <w:rPr>
                <w:spacing w:val="-2"/>
                <w:sz w:val="24"/>
              </w:rPr>
              <w:t>дополнительных</w:t>
            </w:r>
            <w:r>
              <w:rPr>
                <w:sz w:val="24"/>
              </w:rPr>
              <w:tab/>
            </w:r>
            <w:r>
              <w:rPr>
                <w:spacing w:val="-2"/>
                <w:sz w:val="24"/>
              </w:rPr>
              <w:t xml:space="preserve">соглашений </w:t>
            </w:r>
            <w:r>
              <w:rPr>
                <w:sz w:val="24"/>
              </w:rPr>
              <w:t>трудовому</w:t>
            </w:r>
            <w:r>
              <w:rPr>
                <w:spacing w:val="-10"/>
                <w:sz w:val="24"/>
              </w:rPr>
              <w:t xml:space="preserve"> </w:t>
            </w:r>
            <w:r>
              <w:rPr>
                <w:sz w:val="24"/>
              </w:rPr>
              <w:t>договору</w:t>
            </w:r>
            <w:r>
              <w:rPr>
                <w:spacing w:val="-10"/>
                <w:sz w:val="24"/>
              </w:rPr>
              <w:t xml:space="preserve"> </w:t>
            </w:r>
            <w:r>
              <w:rPr>
                <w:sz w:val="24"/>
              </w:rPr>
              <w:t>с</w:t>
            </w:r>
            <w:r>
              <w:rPr>
                <w:spacing w:val="-5"/>
                <w:sz w:val="24"/>
              </w:rPr>
              <w:t xml:space="preserve"> </w:t>
            </w:r>
            <w:r>
              <w:rPr>
                <w:sz w:val="24"/>
              </w:rPr>
              <w:t>педагогическими</w:t>
            </w:r>
            <w:r>
              <w:rPr>
                <w:spacing w:val="-10"/>
                <w:sz w:val="24"/>
              </w:rPr>
              <w:t xml:space="preserve"> </w:t>
            </w:r>
            <w:r>
              <w:rPr>
                <w:sz w:val="24"/>
              </w:rPr>
              <w:t>работниками</w:t>
            </w:r>
          </w:p>
        </w:tc>
        <w:tc>
          <w:tcPr>
            <w:tcW w:w="370" w:type="dxa"/>
            <w:tcBorders>
              <w:left w:val="nil"/>
            </w:tcBorders>
          </w:tcPr>
          <w:p w:rsidR="002246E2" w:rsidRDefault="00425798">
            <w:pPr>
              <w:pStyle w:val="TableParagraph"/>
              <w:spacing w:before="231"/>
              <w:ind w:left="142"/>
              <w:rPr>
                <w:sz w:val="24"/>
              </w:rPr>
            </w:pPr>
            <w:r>
              <w:rPr>
                <w:sz w:val="24"/>
              </w:rPr>
              <w:t>к</w:t>
            </w:r>
          </w:p>
        </w:tc>
        <w:tc>
          <w:tcPr>
            <w:tcW w:w="1700" w:type="dxa"/>
          </w:tcPr>
          <w:p w:rsidR="002246E2" w:rsidRDefault="002246E2">
            <w:pPr>
              <w:pStyle w:val="TableParagraph"/>
              <w:spacing w:before="5"/>
              <w:ind w:left="0"/>
              <w:rPr>
                <w:b/>
                <w:sz w:val="21"/>
              </w:rPr>
            </w:pPr>
          </w:p>
          <w:p w:rsidR="002246E2" w:rsidRDefault="00425798">
            <w:pPr>
              <w:pStyle w:val="TableParagraph"/>
              <w:spacing w:line="256" w:lineRule="auto"/>
              <w:ind w:left="116" w:right="349"/>
              <w:rPr>
                <w:sz w:val="24"/>
              </w:rPr>
            </w:pPr>
            <w:r>
              <w:rPr>
                <w:spacing w:val="-2"/>
                <w:sz w:val="24"/>
              </w:rPr>
              <w:t xml:space="preserve">Апрель-май </w:t>
            </w:r>
            <w:r>
              <w:rPr>
                <w:spacing w:val="-4"/>
                <w:sz w:val="24"/>
              </w:rPr>
              <w:t>2022</w:t>
            </w:r>
          </w:p>
        </w:tc>
      </w:tr>
      <w:tr w:rsidR="002246E2">
        <w:trPr>
          <w:trHeight w:val="1278"/>
        </w:trPr>
        <w:tc>
          <w:tcPr>
            <w:tcW w:w="2268" w:type="dxa"/>
            <w:tcBorders>
              <w:bottom w:val="nil"/>
            </w:tcBorders>
          </w:tcPr>
          <w:p w:rsidR="002246E2" w:rsidRDefault="00425798">
            <w:pPr>
              <w:pStyle w:val="TableParagraph"/>
              <w:spacing w:before="118"/>
              <w:ind w:left="115"/>
              <w:rPr>
                <w:sz w:val="24"/>
              </w:rPr>
            </w:pPr>
            <w:r>
              <w:rPr>
                <w:spacing w:val="-4"/>
                <w:sz w:val="24"/>
              </w:rPr>
              <w:t>III.</w:t>
            </w:r>
          </w:p>
          <w:p w:rsidR="002246E2" w:rsidRDefault="00425798">
            <w:pPr>
              <w:pStyle w:val="TableParagraph"/>
              <w:spacing w:before="23" w:line="237" w:lineRule="auto"/>
              <w:ind w:left="115" w:right="213"/>
              <w:rPr>
                <w:sz w:val="24"/>
              </w:rPr>
            </w:pPr>
            <w:r>
              <w:rPr>
                <w:spacing w:val="-2"/>
                <w:sz w:val="24"/>
              </w:rPr>
              <w:t xml:space="preserve">Организационное обеспечение </w:t>
            </w:r>
            <w:r>
              <w:rPr>
                <w:sz w:val="24"/>
              </w:rPr>
              <w:t>введения ФГОС</w:t>
            </w:r>
          </w:p>
        </w:tc>
        <w:tc>
          <w:tcPr>
            <w:tcW w:w="6101" w:type="dxa"/>
            <w:gridSpan w:val="2"/>
          </w:tcPr>
          <w:p w:rsidR="002246E2" w:rsidRDefault="002246E2">
            <w:pPr>
              <w:pStyle w:val="TableParagraph"/>
              <w:spacing w:before="9"/>
              <w:ind w:left="0"/>
              <w:rPr>
                <w:b/>
                <w:sz w:val="21"/>
              </w:rPr>
            </w:pPr>
          </w:p>
          <w:p w:rsidR="002246E2" w:rsidRDefault="00425798">
            <w:pPr>
              <w:pStyle w:val="TableParagraph"/>
              <w:spacing w:line="259" w:lineRule="auto"/>
              <w:ind w:left="115"/>
              <w:rPr>
                <w:sz w:val="24"/>
              </w:rPr>
            </w:pPr>
            <w:r>
              <w:rPr>
                <w:sz w:val="24"/>
              </w:rPr>
              <w:t>1.</w:t>
            </w:r>
            <w:r>
              <w:rPr>
                <w:spacing w:val="40"/>
                <w:sz w:val="24"/>
              </w:rPr>
              <w:t xml:space="preserve"> </w:t>
            </w:r>
            <w:r>
              <w:rPr>
                <w:sz w:val="24"/>
              </w:rPr>
              <w:t>Обеспечение</w:t>
            </w:r>
            <w:r>
              <w:rPr>
                <w:spacing w:val="-9"/>
                <w:sz w:val="24"/>
              </w:rPr>
              <w:t xml:space="preserve"> </w:t>
            </w:r>
            <w:r>
              <w:rPr>
                <w:sz w:val="24"/>
              </w:rPr>
              <w:t>координации</w:t>
            </w:r>
            <w:r>
              <w:rPr>
                <w:spacing w:val="-11"/>
                <w:sz w:val="24"/>
              </w:rPr>
              <w:t xml:space="preserve"> </w:t>
            </w:r>
            <w:r>
              <w:rPr>
                <w:sz w:val="24"/>
              </w:rPr>
              <w:t>взаимодействия</w:t>
            </w:r>
            <w:r>
              <w:rPr>
                <w:spacing w:val="-6"/>
                <w:sz w:val="24"/>
              </w:rPr>
              <w:t xml:space="preserve"> </w:t>
            </w:r>
            <w:r>
              <w:rPr>
                <w:sz w:val="24"/>
              </w:rPr>
              <w:t>участников образовательных отношений по организации введения ФГОС НОО</w:t>
            </w:r>
          </w:p>
        </w:tc>
        <w:tc>
          <w:tcPr>
            <w:tcW w:w="1700" w:type="dxa"/>
          </w:tcPr>
          <w:p w:rsidR="002246E2" w:rsidRDefault="00425798">
            <w:pPr>
              <w:pStyle w:val="TableParagraph"/>
              <w:spacing w:before="118" w:line="261" w:lineRule="auto"/>
              <w:ind w:left="116" w:right="369"/>
              <w:rPr>
                <w:sz w:val="24"/>
              </w:rPr>
            </w:pPr>
            <w:r>
              <w:rPr>
                <w:spacing w:val="-2"/>
                <w:sz w:val="24"/>
              </w:rPr>
              <w:t xml:space="preserve">Январь-май </w:t>
            </w:r>
            <w:r>
              <w:rPr>
                <w:spacing w:val="-4"/>
                <w:sz w:val="24"/>
              </w:rPr>
              <w:t>2022</w:t>
            </w:r>
          </w:p>
        </w:tc>
      </w:tr>
      <w:tr w:rsidR="002246E2">
        <w:trPr>
          <w:trHeight w:val="822"/>
        </w:trPr>
        <w:tc>
          <w:tcPr>
            <w:tcW w:w="2268" w:type="dxa"/>
            <w:tcBorders>
              <w:top w:val="nil"/>
              <w:bottom w:val="nil"/>
            </w:tcBorders>
          </w:tcPr>
          <w:p w:rsidR="002246E2" w:rsidRDefault="00425798">
            <w:pPr>
              <w:pStyle w:val="TableParagraph"/>
              <w:spacing w:line="267" w:lineRule="exact"/>
              <w:ind w:left="115"/>
              <w:rPr>
                <w:sz w:val="24"/>
              </w:rPr>
            </w:pPr>
            <w:r>
              <w:rPr>
                <w:spacing w:val="-5"/>
                <w:sz w:val="24"/>
              </w:rPr>
              <w:t>НОО</w:t>
            </w:r>
          </w:p>
        </w:tc>
        <w:tc>
          <w:tcPr>
            <w:tcW w:w="6101" w:type="dxa"/>
            <w:gridSpan w:val="2"/>
            <w:tcBorders>
              <w:bottom w:val="nil"/>
            </w:tcBorders>
          </w:tcPr>
          <w:p w:rsidR="002246E2" w:rsidRDefault="00425798">
            <w:pPr>
              <w:pStyle w:val="TableParagraph"/>
              <w:spacing w:before="221" w:line="290" w:lineRule="atLeast"/>
              <w:ind w:left="115"/>
              <w:rPr>
                <w:sz w:val="24"/>
              </w:rPr>
            </w:pPr>
            <w:r>
              <w:rPr>
                <w:sz w:val="24"/>
              </w:rPr>
              <w:t>2.</w:t>
            </w:r>
            <w:r>
              <w:rPr>
                <w:spacing w:val="-15"/>
                <w:sz w:val="24"/>
              </w:rPr>
              <w:t xml:space="preserve"> </w:t>
            </w:r>
            <w:r>
              <w:rPr>
                <w:sz w:val="24"/>
              </w:rPr>
              <w:t>Разработка</w:t>
            </w:r>
            <w:r>
              <w:rPr>
                <w:spacing w:val="-15"/>
                <w:sz w:val="24"/>
              </w:rPr>
              <w:t xml:space="preserve"> </w:t>
            </w:r>
            <w:r>
              <w:rPr>
                <w:sz w:val="24"/>
              </w:rPr>
              <w:t>и</w:t>
            </w:r>
            <w:r>
              <w:rPr>
                <w:spacing w:val="-15"/>
                <w:sz w:val="24"/>
              </w:rPr>
              <w:t xml:space="preserve"> </w:t>
            </w:r>
            <w:r>
              <w:rPr>
                <w:sz w:val="24"/>
              </w:rPr>
              <w:t>реализация</w:t>
            </w:r>
            <w:r>
              <w:rPr>
                <w:spacing w:val="-15"/>
                <w:sz w:val="24"/>
              </w:rPr>
              <w:t xml:space="preserve"> </w:t>
            </w:r>
            <w:r>
              <w:rPr>
                <w:sz w:val="24"/>
              </w:rPr>
              <w:t>моделей</w:t>
            </w:r>
            <w:r>
              <w:rPr>
                <w:spacing w:val="-15"/>
                <w:sz w:val="24"/>
              </w:rPr>
              <w:t xml:space="preserve"> </w:t>
            </w:r>
            <w:r>
              <w:rPr>
                <w:sz w:val="24"/>
              </w:rPr>
              <w:t>взаимодействия</w:t>
            </w:r>
            <w:r>
              <w:rPr>
                <w:spacing w:val="-15"/>
                <w:sz w:val="24"/>
              </w:rPr>
              <w:t xml:space="preserve"> </w:t>
            </w:r>
            <w:r>
              <w:rPr>
                <w:sz w:val="24"/>
              </w:rPr>
              <w:t>обра- зовательных</w:t>
            </w:r>
            <w:r>
              <w:rPr>
                <w:spacing w:val="69"/>
                <w:sz w:val="24"/>
              </w:rPr>
              <w:t xml:space="preserve"> </w:t>
            </w:r>
            <w:r>
              <w:rPr>
                <w:sz w:val="24"/>
              </w:rPr>
              <w:t>организаций</w:t>
            </w:r>
            <w:r>
              <w:rPr>
                <w:spacing w:val="71"/>
                <w:sz w:val="24"/>
              </w:rPr>
              <w:t xml:space="preserve"> </w:t>
            </w:r>
            <w:r>
              <w:rPr>
                <w:sz w:val="24"/>
              </w:rPr>
              <w:t>и</w:t>
            </w:r>
            <w:r>
              <w:rPr>
                <w:spacing w:val="71"/>
                <w:sz w:val="24"/>
              </w:rPr>
              <w:t xml:space="preserve"> </w:t>
            </w:r>
            <w:r>
              <w:rPr>
                <w:sz w:val="24"/>
              </w:rPr>
              <w:t>организаций</w:t>
            </w:r>
            <w:r>
              <w:rPr>
                <w:spacing w:val="72"/>
                <w:sz w:val="24"/>
              </w:rPr>
              <w:t xml:space="preserve"> </w:t>
            </w:r>
            <w:r>
              <w:rPr>
                <w:spacing w:val="-2"/>
                <w:sz w:val="24"/>
              </w:rPr>
              <w:t>дополнитель-</w:t>
            </w:r>
          </w:p>
        </w:tc>
        <w:tc>
          <w:tcPr>
            <w:tcW w:w="1700" w:type="dxa"/>
            <w:tcBorders>
              <w:bottom w:val="nil"/>
            </w:tcBorders>
          </w:tcPr>
          <w:p w:rsidR="002246E2" w:rsidRDefault="00425798">
            <w:pPr>
              <w:pStyle w:val="TableParagraph"/>
              <w:spacing w:before="119" w:line="261" w:lineRule="auto"/>
              <w:ind w:left="116" w:right="369"/>
              <w:rPr>
                <w:sz w:val="24"/>
              </w:rPr>
            </w:pPr>
            <w:r>
              <w:rPr>
                <w:spacing w:val="-2"/>
                <w:sz w:val="24"/>
              </w:rPr>
              <w:t xml:space="preserve">Январь-май </w:t>
            </w:r>
            <w:r>
              <w:rPr>
                <w:spacing w:val="-4"/>
                <w:sz w:val="24"/>
              </w:rPr>
              <w:t>2022</w:t>
            </w:r>
          </w:p>
        </w:tc>
      </w:tr>
      <w:tr w:rsidR="002246E2">
        <w:trPr>
          <w:trHeight w:val="293"/>
        </w:trPr>
        <w:tc>
          <w:tcPr>
            <w:tcW w:w="2268" w:type="dxa"/>
            <w:tcBorders>
              <w:top w:val="nil"/>
              <w:bottom w:val="nil"/>
            </w:tcBorders>
          </w:tcPr>
          <w:p w:rsidR="002246E2" w:rsidRDefault="002246E2">
            <w:pPr>
              <w:pStyle w:val="TableParagraph"/>
              <w:ind w:left="0"/>
            </w:pPr>
          </w:p>
        </w:tc>
        <w:tc>
          <w:tcPr>
            <w:tcW w:w="6101" w:type="dxa"/>
            <w:gridSpan w:val="2"/>
            <w:tcBorders>
              <w:top w:val="nil"/>
              <w:bottom w:val="nil"/>
            </w:tcBorders>
          </w:tcPr>
          <w:p w:rsidR="002246E2" w:rsidRDefault="00425798">
            <w:pPr>
              <w:pStyle w:val="TableParagraph"/>
              <w:spacing w:before="5" w:line="269" w:lineRule="exact"/>
              <w:ind w:left="115"/>
              <w:rPr>
                <w:sz w:val="24"/>
              </w:rPr>
            </w:pPr>
            <w:r>
              <w:rPr>
                <w:sz w:val="24"/>
              </w:rPr>
              <w:t>ного</w:t>
            </w:r>
            <w:r>
              <w:rPr>
                <w:spacing w:val="53"/>
                <w:w w:val="150"/>
                <w:sz w:val="24"/>
              </w:rPr>
              <w:t xml:space="preserve"> </w:t>
            </w:r>
            <w:r>
              <w:rPr>
                <w:sz w:val="24"/>
              </w:rPr>
              <w:t>образования,</w:t>
            </w:r>
            <w:r>
              <w:rPr>
                <w:spacing w:val="53"/>
                <w:w w:val="150"/>
                <w:sz w:val="24"/>
              </w:rPr>
              <w:t xml:space="preserve"> </w:t>
            </w:r>
            <w:r>
              <w:rPr>
                <w:sz w:val="24"/>
              </w:rPr>
              <w:t>обеспечивающих</w:t>
            </w:r>
            <w:r>
              <w:rPr>
                <w:spacing w:val="79"/>
                <w:sz w:val="24"/>
              </w:rPr>
              <w:t xml:space="preserve"> </w:t>
            </w:r>
            <w:r>
              <w:rPr>
                <w:sz w:val="24"/>
              </w:rPr>
              <w:t>организацию</w:t>
            </w:r>
            <w:r>
              <w:rPr>
                <w:spacing w:val="51"/>
                <w:w w:val="150"/>
                <w:sz w:val="24"/>
              </w:rPr>
              <w:t xml:space="preserve"> </w:t>
            </w:r>
            <w:r>
              <w:rPr>
                <w:spacing w:val="-4"/>
                <w:sz w:val="24"/>
              </w:rPr>
              <w:t>вне-</w:t>
            </w:r>
          </w:p>
        </w:tc>
        <w:tc>
          <w:tcPr>
            <w:tcW w:w="1700" w:type="dxa"/>
            <w:tcBorders>
              <w:top w:val="nil"/>
              <w:bottom w:val="nil"/>
            </w:tcBorders>
          </w:tcPr>
          <w:p w:rsidR="002246E2" w:rsidRDefault="002246E2">
            <w:pPr>
              <w:pStyle w:val="TableParagraph"/>
              <w:ind w:left="0"/>
            </w:pPr>
          </w:p>
        </w:tc>
      </w:tr>
      <w:tr w:rsidR="002246E2">
        <w:trPr>
          <w:trHeight w:val="445"/>
        </w:trPr>
        <w:tc>
          <w:tcPr>
            <w:tcW w:w="2268" w:type="dxa"/>
            <w:tcBorders>
              <w:top w:val="nil"/>
              <w:bottom w:val="nil"/>
            </w:tcBorders>
          </w:tcPr>
          <w:p w:rsidR="002246E2" w:rsidRDefault="002246E2">
            <w:pPr>
              <w:pStyle w:val="TableParagraph"/>
              <w:ind w:left="0"/>
              <w:rPr>
                <w:sz w:val="24"/>
              </w:rPr>
            </w:pPr>
          </w:p>
        </w:tc>
        <w:tc>
          <w:tcPr>
            <w:tcW w:w="6101" w:type="dxa"/>
            <w:gridSpan w:val="2"/>
            <w:tcBorders>
              <w:top w:val="nil"/>
            </w:tcBorders>
          </w:tcPr>
          <w:p w:rsidR="002246E2" w:rsidRDefault="00425798">
            <w:pPr>
              <w:pStyle w:val="TableParagraph"/>
              <w:spacing w:before="3"/>
              <w:ind w:left="115"/>
              <w:rPr>
                <w:sz w:val="24"/>
              </w:rPr>
            </w:pPr>
            <w:r>
              <w:rPr>
                <w:sz w:val="24"/>
              </w:rPr>
              <w:t>урочной</w:t>
            </w:r>
            <w:r>
              <w:rPr>
                <w:spacing w:val="-9"/>
                <w:sz w:val="24"/>
              </w:rPr>
              <w:t xml:space="preserve"> </w:t>
            </w:r>
            <w:r>
              <w:rPr>
                <w:spacing w:val="-2"/>
                <w:sz w:val="24"/>
              </w:rPr>
              <w:t>деятельности</w:t>
            </w:r>
          </w:p>
        </w:tc>
        <w:tc>
          <w:tcPr>
            <w:tcW w:w="1700" w:type="dxa"/>
            <w:tcBorders>
              <w:top w:val="nil"/>
            </w:tcBorders>
          </w:tcPr>
          <w:p w:rsidR="002246E2" w:rsidRDefault="002246E2">
            <w:pPr>
              <w:pStyle w:val="TableParagraph"/>
              <w:ind w:left="0"/>
              <w:rPr>
                <w:sz w:val="24"/>
              </w:rPr>
            </w:pPr>
          </w:p>
        </w:tc>
      </w:tr>
    </w:tbl>
    <w:p w:rsidR="002246E2" w:rsidRDefault="002246E2">
      <w:pPr>
        <w:rPr>
          <w:sz w:val="24"/>
        </w:rPr>
        <w:sectPr w:rsidR="002246E2">
          <w:headerReference w:type="default" r:id="rId491"/>
          <w:footerReference w:type="default" r:id="rId492"/>
          <w:pgSz w:w="11910" w:h="16840"/>
          <w:pgMar w:top="1160" w:right="100" w:bottom="680" w:left="220" w:header="0" w:footer="490" w:gutter="0"/>
          <w:cols w:space="720"/>
        </w:sect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6102"/>
        <w:gridCol w:w="1700"/>
      </w:tblGrid>
      <w:tr w:rsidR="002246E2">
        <w:trPr>
          <w:trHeight w:val="1833"/>
        </w:trPr>
        <w:tc>
          <w:tcPr>
            <w:tcW w:w="2268" w:type="dxa"/>
            <w:vMerge w:val="restart"/>
            <w:tcBorders>
              <w:top w:val="nil"/>
            </w:tcBorders>
          </w:tcPr>
          <w:p w:rsidR="002246E2" w:rsidRDefault="002246E2">
            <w:pPr>
              <w:pStyle w:val="TableParagraph"/>
              <w:ind w:left="0"/>
              <w:rPr>
                <w:sz w:val="24"/>
              </w:rPr>
            </w:pPr>
          </w:p>
        </w:tc>
        <w:tc>
          <w:tcPr>
            <w:tcW w:w="6102" w:type="dxa"/>
          </w:tcPr>
          <w:p w:rsidR="002246E2" w:rsidRDefault="002246E2">
            <w:pPr>
              <w:pStyle w:val="TableParagraph"/>
              <w:spacing w:before="10"/>
              <w:ind w:left="0"/>
              <w:rPr>
                <w:b/>
                <w:sz w:val="32"/>
              </w:rPr>
            </w:pPr>
          </w:p>
          <w:p w:rsidR="002246E2" w:rsidRDefault="00425798">
            <w:pPr>
              <w:pStyle w:val="TableParagraph"/>
              <w:spacing w:line="259" w:lineRule="auto"/>
              <w:ind w:left="115" w:right="52"/>
              <w:jc w:val="both"/>
              <w:rPr>
                <w:sz w:val="24"/>
              </w:rPr>
            </w:pPr>
            <w:r>
              <w:rPr>
                <w:sz w:val="24"/>
              </w:rPr>
              <w:t>3.</w:t>
            </w:r>
            <w:r>
              <w:rPr>
                <w:spacing w:val="-5"/>
                <w:sz w:val="24"/>
              </w:rPr>
              <w:t xml:space="preserve"> </w:t>
            </w:r>
            <w:r>
              <w:rPr>
                <w:sz w:val="24"/>
              </w:rPr>
              <w:t>Разработка</w:t>
            </w:r>
            <w:r>
              <w:rPr>
                <w:spacing w:val="-5"/>
                <w:sz w:val="24"/>
              </w:rPr>
              <w:t xml:space="preserve"> </w:t>
            </w:r>
            <w:r>
              <w:rPr>
                <w:sz w:val="24"/>
              </w:rPr>
              <w:t>и</w:t>
            </w:r>
            <w:r>
              <w:rPr>
                <w:spacing w:val="-6"/>
                <w:sz w:val="24"/>
              </w:rPr>
              <w:t xml:space="preserve"> </w:t>
            </w:r>
            <w:r>
              <w:rPr>
                <w:sz w:val="24"/>
              </w:rPr>
              <w:t>реализация</w:t>
            </w:r>
            <w:r>
              <w:rPr>
                <w:spacing w:val="-4"/>
                <w:sz w:val="24"/>
              </w:rPr>
              <w:t xml:space="preserve"> </w:t>
            </w:r>
            <w:r>
              <w:rPr>
                <w:sz w:val="24"/>
              </w:rPr>
              <w:t>системы</w:t>
            </w:r>
            <w:r>
              <w:rPr>
                <w:spacing w:val="-7"/>
                <w:sz w:val="24"/>
              </w:rPr>
              <w:t xml:space="preserve"> </w:t>
            </w:r>
            <w:r>
              <w:rPr>
                <w:sz w:val="24"/>
              </w:rPr>
              <w:t>мониторинга</w:t>
            </w:r>
            <w:r>
              <w:rPr>
                <w:spacing w:val="-4"/>
                <w:sz w:val="24"/>
              </w:rPr>
              <w:t xml:space="preserve"> </w:t>
            </w:r>
            <w:r>
              <w:rPr>
                <w:sz w:val="24"/>
              </w:rPr>
              <w:t>образо- вательных потребностей обучающихся и родителей (за- конных представителей) по использованию часов вариа- тивной части учебного плана и внеурочной деятельности</w:t>
            </w:r>
          </w:p>
        </w:tc>
        <w:tc>
          <w:tcPr>
            <w:tcW w:w="1700" w:type="dxa"/>
          </w:tcPr>
          <w:p w:rsidR="002246E2" w:rsidRDefault="00425798">
            <w:pPr>
              <w:pStyle w:val="TableParagraph"/>
              <w:spacing w:before="118" w:line="261" w:lineRule="auto"/>
              <w:ind w:left="115" w:right="370"/>
              <w:rPr>
                <w:sz w:val="24"/>
              </w:rPr>
            </w:pPr>
            <w:r>
              <w:rPr>
                <w:spacing w:val="-2"/>
                <w:sz w:val="24"/>
              </w:rPr>
              <w:t xml:space="preserve">Январь-май </w:t>
            </w:r>
            <w:r>
              <w:rPr>
                <w:spacing w:val="-4"/>
                <w:sz w:val="24"/>
              </w:rPr>
              <w:t>2022</w:t>
            </w:r>
          </w:p>
        </w:tc>
      </w:tr>
      <w:tr w:rsidR="002246E2">
        <w:trPr>
          <w:trHeight w:val="1554"/>
        </w:trPr>
        <w:tc>
          <w:tcPr>
            <w:tcW w:w="2268" w:type="dxa"/>
            <w:vMerge/>
            <w:tcBorders>
              <w:top w:val="nil"/>
            </w:tcBorders>
          </w:tcPr>
          <w:p w:rsidR="002246E2" w:rsidRDefault="002246E2">
            <w:pPr>
              <w:rPr>
                <w:sz w:val="2"/>
                <w:szCs w:val="2"/>
              </w:rPr>
            </w:pPr>
          </w:p>
        </w:tc>
        <w:tc>
          <w:tcPr>
            <w:tcW w:w="6102" w:type="dxa"/>
          </w:tcPr>
          <w:p w:rsidR="002246E2" w:rsidRDefault="002246E2">
            <w:pPr>
              <w:pStyle w:val="TableParagraph"/>
              <w:spacing w:before="9"/>
              <w:ind w:left="0"/>
              <w:rPr>
                <w:b/>
                <w:sz w:val="20"/>
              </w:rPr>
            </w:pPr>
          </w:p>
          <w:p w:rsidR="002246E2" w:rsidRDefault="00425798">
            <w:pPr>
              <w:pStyle w:val="TableParagraph"/>
              <w:spacing w:line="259" w:lineRule="auto"/>
              <w:ind w:left="115" w:right="49"/>
              <w:jc w:val="both"/>
              <w:rPr>
                <w:sz w:val="24"/>
              </w:rPr>
            </w:pPr>
            <w:r>
              <w:rPr>
                <w:sz w:val="24"/>
              </w:rPr>
              <w:t>4. Привлечение органов государственно-общественного управления образовательной организацией к проектиро- ванию</w:t>
            </w:r>
            <w:r>
              <w:rPr>
                <w:spacing w:val="-2"/>
                <w:sz w:val="24"/>
              </w:rPr>
              <w:t xml:space="preserve"> </w:t>
            </w:r>
            <w:r>
              <w:rPr>
                <w:sz w:val="24"/>
              </w:rPr>
              <w:t>основной</w:t>
            </w:r>
            <w:r>
              <w:rPr>
                <w:spacing w:val="-4"/>
                <w:sz w:val="24"/>
              </w:rPr>
              <w:t xml:space="preserve"> </w:t>
            </w:r>
            <w:r>
              <w:rPr>
                <w:sz w:val="24"/>
              </w:rPr>
              <w:t>образовательной</w:t>
            </w:r>
            <w:r>
              <w:rPr>
                <w:spacing w:val="-4"/>
                <w:sz w:val="24"/>
              </w:rPr>
              <w:t xml:space="preserve"> </w:t>
            </w:r>
            <w:r>
              <w:rPr>
                <w:sz w:val="24"/>
              </w:rPr>
              <w:t>программы</w:t>
            </w:r>
            <w:r>
              <w:rPr>
                <w:spacing w:val="-4"/>
                <w:sz w:val="24"/>
              </w:rPr>
              <w:t xml:space="preserve"> </w:t>
            </w:r>
            <w:r>
              <w:rPr>
                <w:sz w:val="24"/>
              </w:rPr>
              <w:t>начального общего образования</w:t>
            </w:r>
          </w:p>
        </w:tc>
        <w:tc>
          <w:tcPr>
            <w:tcW w:w="1700" w:type="dxa"/>
          </w:tcPr>
          <w:p w:rsidR="002246E2" w:rsidRDefault="00425798">
            <w:pPr>
              <w:pStyle w:val="TableParagraph"/>
              <w:spacing w:before="119" w:line="256" w:lineRule="auto"/>
              <w:ind w:left="115" w:right="370"/>
              <w:rPr>
                <w:sz w:val="24"/>
              </w:rPr>
            </w:pPr>
            <w:r>
              <w:rPr>
                <w:spacing w:val="-2"/>
                <w:sz w:val="24"/>
              </w:rPr>
              <w:t xml:space="preserve">Январь-май </w:t>
            </w:r>
            <w:r>
              <w:rPr>
                <w:spacing w:val="-4"/>
                <w:sz w:val="24"/>
              </w:rPr>
              <w:t>2022</w:t>
            </w:r>
          </w:p>
        </w:tc>
      </w:tr>
      <w:tr w:rsidR="002246E2">
        <w:trPr>
          <w:trHeight w:val="1006"/>
        </w:trPr>
        <w:tc>
          <w:tcPr>
            <w:tcW w:w="2268" w:type="dxa"/>
            <w:vMerge w:val="restart"/>
          </w:tcPr>
          <w:p w:rsidR="002246E2" w:rsidRDefault="00425798">
            <w:pPr>
              <w:pStyle w:val="TableParagraph"/>
              <w:spacing w:before="115"/>
              <w:ind w:left="115"/>
              <w:rPr>
                <w:sz w:val="24"/>
              </w:rPr>
            </w:pPr>
            <w:r>
              <w:rPr>
                <w:sz w:val="24"/>
              </w:rPr>
              <w:t>IV.</w:t>
            </w:r>
            <w:r>
              <w:rPr>
                <w:spacing w:val="-15"/>
                <w:sz w:val="24"/>
              </w:rPr>
              <w:t xml:space="preserve"> </w:t>
            </w:r>
            <w:r>
              <w:rPr>
                <w:sz w:val="24"/>
              </w:rPr>
              <w:t>Кадровое</w:t>
            </w:r>
            <w:r>
              <w:rPr>
                <w:spacing w:val="-15"/>
                <w:sz w:val="24"/>
              </w:rPr>
              <w:t xml:space="preserve"> </w:t>
            </w:r>
            <w:r>
              <w:rPr>
                <w:sz w:val="24"/>
              </w:rPr>
              <w:t xml:space="preserve">обес- </w:t>
            </w:r>
            <w:r>
              <w:rPr>
                <w:spacing w:val="-2"/>
                <w:sz w:val="24"/>
              </w:rPr>
              <w:t>печение</w:t>
            </w:r>
          </w:p>
          <w:p w:rsidR="002246E2" w:rsidRDefault="00425798">
            <w:pPr>
              <w:pStyle w:val="TableParagraph"/>
              <w:spacing w:line="278" w:lineRule="auto"/>
              <w:ind w:left="115" w:right="487"/>
              <w:rPr>
                <w:sz w:val="24"/>
              </w:rPr>
            </w:pPr>
            <w:r>
              <w:rPr>
                <w:sz w:val="24"/>
              </w:rPr>
              <w:t>введения</w:t>
            </w:r>
            <w:r>
              <w:rPr>
                <w:spacing w:val="-15"/>
                <w:sz w:val="24"/>
              </w:rPr>
              <w:t xml:space="preserve"> </w:t>
            </w:r>
            <w:r>
              <w:rPr>
                <w:sz w:val="24"/>
              </w:rPr>
              <w:t xml:space="preserve">ФГОС </w:t>
            </w:r>
            <w:r>
              <w:rPr>
                <w:spacing w:val="-4"/>
                <w:sz w:val="24"/>
              </w:rPr>
              <w:t>НОО</w:t>
            </w:r>
          </w:p>
        </w:tc>
        <w:tc>
          <w:tcPr>
            <w:tcW w:w="6102" w:type="dxa"/>
          </w:tcPr>
          <w:p w:rsidR="002246E2" w:rsidRDefault="002246E2">
            <w:pPr>
              <w:pStyle w:val="TableParagraph"/>
              <w:spacing w:before="9"/>
              <w:ind w:left="0"/>
              <w:rPr>
                <w:b/>
              </w:rPr>
            </w:pPr>
          </w:p>
          <w:p w:rsidR="002246E2" w:rsidRDefault="00425798">
            <w:pPr>
              <w:pStyle w:val="TableParagraph"/>
              <w:tabs>
                <w:tab w:val="left" w:pos="1532"/>
                <w:tab w:val="left" w:pos="2948"/>
                <w:tab w:val="left" w:pos="5781"/>
              </w:tabs>
              <w:spacing w:before="1" w:line="261" w:lineRule="auto"/>
              <w:ind w:left="115" w:right="180"/>
              <w:rPr>
                <w:sz w:val="24"/>
              </w:rPr>
            </w:pPr>
            <w:r>
              <w:rPr>
                <w:sz w:val="24"/>
              </w:rPr>
              <w:t>1. Анализ</w:t>
            </w:r>
            <w:r>
              <w:rPr>
                <w:sz w:val="24"/>
              </w:rPr>
              <w:tab/>
            </w:r>
            <w:r>
              <w:rPr>
                <w:spacing w:val="-2"/>
                <w:sz w:val="24"/>
              </w:rPr>
              <w:t>кадрового</w:t>
            </w:r>
            <w:r>
              <w:rPr>
                <w:sz w:val="24"/>
              </w:rPr>
              <w:tab/>
              <w:t>обеспечения</w:t>
            </w:r>
            <w:r>
              <w:rPr>
                <w:spacing w:val="40"/>
                <w:sz w:val="24"/>
              </w:rPr>
              <w:t xml:space="preserve"> </w:t>
            </w:r>
            <w:r>
              <w:rPr>
                <w:sz w:val="24"/>
              </w:rPr>
              <w:t>введения</w:t>
            </w:r>
            <w:r>
              <w:rPr>
                <w:sz w:val="24"/>
              </w:rPr>
              <w:tab/>
            </w:r>
            <w:r>
              <w:rPr>
                <w:spacing w:val="-10"/>
                <w:sz w:val="24"/>
              </w:rPr>
              <w:t xml:space="preserve">и </w:t>
            </w:r>
            <w:r>
              <w:rPr>
                <w:sz w:val="24"/>
              </w:rPr>
              <w:t>реализации ФГОС НОО</w:t>
            </w:r>
          </w:p>
        </w:tc>
        <w:tc>
          <w:tcPr>
            <w:tcW w:w="1700" w:type="dxa"/>
          </w:tcPr>
          <w:p w:rsidR="002246E2" w:rsidRDefault="00425798">
            <w:pPr>
              <w:pStyle w:val="TableParagraph"/>
              <w:spacing w:before="119"/>
              <w:ind w:left="115"/>
              <w:rPr>
                <w:sz w:val="24"/>
              </w:rPr>
            </w:pPr>
            <w:r>
              <w:rPr>
                <w:sz w:val="24"/>
              </w:rPr>
              <w:t>Апрель</w:t>
            </w:r>
            <w:r>
              <w:rPr>
                <w:spacing w:val="-10"/>
                <w:sz w:val="24"/>
              </w:rPr>
              <w:t xml:space="preserve"> </w:t>
            </w:r>
            <w:r>
              <w:rPr>
                <w:spacing w:val="-4"/>
                <w:sz w:val="24"/>
              </w:rPr>
              <w:t>2022</w:t>
            </w:r>
          </w:p>
        </w:tc>
      </w:tr>
      <w:tr w:rsidR="002246E2">
        <w:trPr>
          <w:trHeight w:val="1834"/>
        </w:trPr>
        <w:tc>
          <w:tcPr>
            <w:tcW w:w="2268" w:type="dxa"/>
            <w:vMerge/>
            <w:tcBorders>
              <w:top w:val="nil"/>
            </w:tcBorders>
          </w:tcPr>
          <w:p w:rsidR="002246E2" w:rsidRDefault="002246E2">
            <w:pPr>
              <w:rPr>
                <w:sz w:val="2"/>
                <w:szCs w:val="2"/>
              </w:rPr>
            </w:pPr>
          </w:p>
        </w:tc>
        <w:tc>
          <w:tcPr>
            <w:tcW w:w="6102" w:type="dxa"/>
          </w:tcPr>
          <w:p w:rsidR="002246E2" w:rsidRDefault="002246E2">
            <w:pPr>
              <w:pStyle w:val="TableParagraph"/>
              <w:spacing w:before="5"/>
              <w:ind w:left="0"/>
              <w:rPr>
                <w:b/>
                <w:sz w:val="29"/>
              </w:rPr>
            </w:pPr>
          </w:p>
          <w:p w:rsidR="002246E2" w:rsidRDefault="00425798">
            <w:pPr>
              <w:pStyle w:val="TableParagraph"/>
              <w:tabs>
                <w:tab w:val="left" w:pos="2240"/>
                <w:tab w:val="left" w:pos="4364"/>
                <w:tab w:val="left" w:pos="5073"/>
              </w:tabs>
              <w:spacing w:before="1" w:line="276" w:lineRule="auto"/>
              <w:ind w:left="115" w:right="-15"/>
              <w:rPr>
                <w:sz w:val="24"/>
              </w:rPr>
            </w:pPr>
            <w:r>
              <w:rPr>
                <w:sz w:val="24"/>
              </w:rPr>
              <w:t xml:space="preserve">2. Создание (корректировка) плана-графика повышения </w:t>
            </w:r>
            <w:r>
              <w:rPr>
                <w:spacing w:val="-2"/>
                <w:sz w:val="24"/>
              </w:rPr>
              <w:t>квалификации</w:t>
            </w:r>
            <w:r>
              <w:rPr>
                <w:sz w:val="24"/>
              </w:rPr>
              <w:tab/>
            </w:r>
            <w:r>
              <w:rPr>
                <w:spacing w:val="-2"/>
                <w:sz w:val="24"/>
              </w:rPr>
              <w:t>педагогических</w:t>
            </w:r>
            <w:r>
              <w:rPr>
                <w:sz w:val="24"/>
              </w:rPr>
              <w:tab/>
            </w:r>
            <w:r>
              <w:rPr>
                <w:spacing w:val="-10"/>
                <w:sz w:val="24"/>
              </w:rPr>
              <w:t>и</w:t>
            </w:r>
            <w:r>
              <w:rPr>
                <w:sz w:val="24"/>
              </w:rPr>
              <w:tab/>
            </w:r>
            <w:r>
              <w:rPr>
                <w:spacing w:val="-2"/>
                <w:sz w:val="24"/>
              </w:rPr>
              <w:t xml:space="preserve">руководя- </w:t>
            </w:r>
            <w:r>
              <w:rPr>
                <w:sz w:val="24"/>
              </w:rPr>
              <w:t>щих работников образовательной организации в связи с введением</w:t>
            </w:r>
            <w:r>
              <w:rPr>
                <w:spacing w:val="40"/>
                <w:sz w:val="24"/>
              </w:rPr>
              <w:t xml:space="preserve"> </w:t>
            </w:r>
            <w:r>
              <w:rPr>
                <w:sz w:val="24"/>
              </w:rPr>
              <w:t>ФГОС НОО</w:t>
            </w:r>
          </w:p>
        </w:tc>
        <w:tc>
          <w:tcPr>
            <w:tcW w:w="1700" w:type="dxa"/>
          </w:tcPr>
          <w:p w:rsidR="002246E2" w:rsidRDefault="00425798">
            <w:pPr>
              <w:pStyle w:val="TableParagraph"/>
              <w:spacing w:before="119" w:line="256" w:lineRule="auto"/>
              <w:ind w:left="115"/>
              <w:rPr>
                <w:sz w:val="24"/>
              </w:rPr>
            </w:pPr>
            <w:r>
              <w:rPr>
                <w:spacing w:val="-2"/>
                <w:sz w:val="24"/>
              </w:rPr>
              <w:t xml:space="preserve">январь-май </w:t>
            </w:r>
            <w:r>
              <w:rPr>
                <w:spacing w:val="-4"/>
                <w:sz w:val="24"/>
              </w:rPr>
              <w:t>2022</w:t>
            </w:r>
          </w:p>
        </w:tc>
      </w:tr>
      <w:tr w:rsidR="002246E2">
        <w:trPr>
          <w:trHeight w:val="1474"/>
        </w:trPr>
        <w:tc>
          <w:tcPr>
            <w:tcW w:w="2268" w:type="dxa"/>
            <w:vMerge/>
            <w:tcBorders>
              <w:top w:val="nil"/>
            </w:tcBorders>
          </w:tcPr>
          <w:p w:rsidR="002246E2" w:rsidRDefault="002246E2">
            <w:pPr>
              <w:rPr>
                <w:sz w:val="2"/>
                <w:szCs w:val="2"/>
              </w:rPr>
            </w:pPr>
          </w:p>
        </w:tc>
        <w:tc>
          <w:tcPr>
            <w:tcW w:w="6102" w:type="dxa"/>
          </w:tcPr>
          <w:p w:rsidR="002246E2" w:rsidRDefault="002246E2">
            <w:pPr>
              <w:pStyle w:val="TableParagraph"/>
              <w:spacing w:before="2"/>
              <w:ind w:left="0"/>
              <w:rPr>
                <w:b/>
                <w:sz w:val="30"/>
              </w:rPr>
            </w:pPr>
          </w:p>
          <w:p w:rsidR="002246E2" w:rsidRDefault="00425798">
            <w:pPr>
              <w:pStyle w:val="TableParagraph"/>
              <w:spacing w:line="259" w:lineRule="auto"/>
              <w:ind w:left="115" w:right="54"/>
              <w:jc w:val="both"/>
              <w:rPr>
                <w:sz w:val="24"/>
              </w:rPr>
            </w:pPr>
            <w:r>
              <w:rPr>
                <w:sz w:val="24"/>
              </w:rPr>
              <w:t>3. Разработка (корректировка) плана научно-методиче- ской работы (внутришкольного повышения квалифика- ции) с ориентацией на проблемы введения ФГОС НОО</w:t>
            </w:r>
          </w:p>
        </w:tc>
        <w:tc>
          <w:tcPr>
            <w:tcW w:w="1700" w:type="dxa"/>
          </w:tcPr>
          <w:p w:rsidR="002246E2" w:rsidRDefault="00425798">
            <w:pPr>
              <w:pStyle w:val="TableParagraph"/>
              <w:spacing w:before="119" w:line="256" w:lineRule="auto"/>
              <w:ind w:left="115"/>
              <w:rPr>
                <w:sz w:val="24"/>
              </w:rPr>
            </w:pPr>
            <w:r>
              <w:rPr>
                <w:spacing w:val="-2"/>
                <w:sz w:val="24"/>
              </w:rPr>
              <w:t xml:space="preserve">январь-май </w:t>
            </w:r>
            <w:r>
              <w:rPr>
                <w:spacing w:val="-4"/>
                <w:sz w:val="24"/>
              </w:rPr>
              <w:t>2022</w:t>
            </w:r>
          </w:p>
        </w:tc>
      </w:tr>
      <w:tr w:rsidR="002246E2">
        <w:trPr>
          <w:trHeight w:val="650"/>
        </w:trPr>
        <w:tc>
          <w:tcPr>
            <w:tcW w:w="2268" w:type="dxa"/>
          </w:tcPr>
          <w:p w:rsidR="002246E2" w:rsidRDefault="002246E2">
            <w:pPr>
              <w:pStyle w:val="TableParagraph"/>
              <w:spacing w:before="4"/>
              <w:ind w:left="0"/>
              <w:rPr>
                <w:b/>
                <w:sz w:val="20"/>
              </w:rPr>
            </w:pPr>
          </w:p>
          <w:p w:rsidR="002246E2" w:rsidRDefault="00425798">
            <w:pPr>
              <w:pStyle w:val="TableParagraph"/>
              <w:spacing w:before="1"/>
              <w:ind w:left="115"/>
              <w:rPr>
                <w:sz w:val="24"/>
              </w:rPr>
            </w:pPr>
            <w:r>
              <w:rPr>
                <w:spacing w:val="-5"/>
                <w:sz w:val="24"/>
              </w:rPr>
              <w:t>V.</w:t>
            </w:r>
          </w:p>
        </w:tc>
        <w:tc>
          <w:tcPr>
            <w:tcW w:w="6102" w:type="dxa"/>
          </w:tcPr>
          <w:p w:rsidR="002246E2" w:rsidRDefault="002246E2">
            <w:pPr>
              <w:pStyle w:val="TableParagraph"/>
              <w:spacing w:before="4"/>
              <w:ind w:left="0"/>
              <w:rPr>
                <w:b/>
                <w:sz w:val="20"/>
              </w:rPr>
            </w:pPr>
          </w:p>
          <w:p w:rsidR="002246E2" w:rsidRDefault="00425798">
            <w:pPr>
              <w:pStyle w:val="TableParagraph"/>
              <w:spacing w:before="1"/>
              <w:ind w:left="115"/>
              <w:rPr>
                <w:sz w:val="24"/>
              </w:rPr>
            </w:pPr>
            <w:r>
              <w:rPr>
                <w:sz w:val="24"/>
              </w:rPr>
              <w:t>1.</w:t>
            </w:r>
            <w:r>
              <w:rPr>
                <w:spacing w:val="-4"/>
                <w:sz w:val="24"/>
              </w:rPr>
              <w:t xml:space="preserve"> </w:t>
            </w:r>
            <w:r>
              <w:rPr>
                <w:sz w:val="24"/>
              </w:rPr>
              <w:t>Размещение</w:t>
            </w:r>
            <w:r>
              <w:rPr>
                <w:spacing w:val="-2"/>
                <w:sz w:val="24"/>
              </w:rPr>
              <w:t xml:space="preserve"> </w:t>
            </w:r>
            <w:r>
              <w:rPr>
                <w:sz w:val="24"/>
              </w:rPr>
              <w:t>на</w:t>
            </w:r>
            <w:r>
              <w:rPr>
                <w:spacing w:val="-7"/>
                <w:sz w:val="24"/>
              </w:rPr>
              <w:t xml:space="preserve"> </w:t>
            </w:r>
            <w:r>
              <w:rPr>
                <w:sz w:val="24"/>
              </w:rPr>
              <w:t>сайте</w:t>
            </w:r>
            <w:r>
              <w:rPr>
                <w:spacing w:val="-2"/>
                <w:sz w:val="24"/>
              </w:rPr>
              <w:t xml:space="preserve"> </w:t>
            </w:r>
            <w:r>
              <w:rPr>
                <w:sz w:val="24"/>
              </w:rPr>
              <w:t>образовательной</w:t>
            </w:r>
            <w:r>
              <w:rPr>
                <w:spacing w:val="-4"/>
                <w:sz w:val="24"/>
              </w:rPr>
              <w:t xml:space="preserve"> </w:t>
            </w:r>
            <w:r>
              <w:rPr>
                <w:spacing w:val="-2"/>
                <w:sz w:val="24"/>
              </w:rPr>
              <w:t>организации</w:t>
            </w:r>
          </w:p>
        </w:tc>
        <w:tc>
          <w:tcPr>
            <w:tcW w:w="1700" w:type="dxa"/>
          </w:tcPr>
          <w:p w:rsidR="002246E2" w:rsidRDefault="002246E2">
            <w:pPr>
              <w:pStyle w:val="TableParagraph"/>
              <w:spacing w:before="4"/>
              <w:ind w:left="0"/>
              <w:rPr>
                <w:b/>
                <w:sz w:val="20"/>
              </w:rPr>
            </w:pPr>
          </w:p>
          <w:p w:rsidR="002246E2" w:rsidRDefault="00425798">
            <w:pPr>
              <w:pStyle w:val="TableParagraph"/>
              <w:spacing w:before="1"/>
              <w:ind w:left="115"/>
              <w:rPr>
                <w:sz w:val="24"/>
              </w:rPr>
            </w:pPr>
            <w:r>
              <w:rPr>
                <w:sz w:val="24"/>
              </w:rPr>
              <w:t>Апрель</w:t>
            </w:r>
            <w:r>
              <w:rPr>
                <w:spacing w:val="-10"/>
                <w:sz w:val="24"/>
              </w:rPr>
              <w:t xml:space="preserve"> </w:t>
            </w:r>
            <w:r>
              <w:rPr>
                <w:spacing w:val="-4"/>
                <w:sz w:val="24"/>
              </w:rPr>
              <w:t>2022</w:t>
            </w:r>
          </w:p>
        </w:tc>
      </w:tr>
      <w:tr w:rsidR="002246E2">
        <w:trPr>
          <w:trHeight w:val="926"/>
        </w:trPr>
        <w:tc>
          <w:tcPr>
            <w:tcW w:w="2268" w:type="dxa"/>
          </w:tcPr>
          <w:p w:rsidR="002246E2" w:rsidRDefault="00425798">
            <w:pPr>
              <w:pStyle w:val="TableParagraph"/>
              <w:spacing w:before="227" w:line="256" w:lineRule="auto"/>
              <w:ind w:left="595" w:hanging="368"/>
              <w:rPr>
                <w:b/>
                <w:sz w:val="24"/>
              </w:rPr>
            </w:pPr>
            <w:r>
              <w:rPr>
                <w:b/>
                <w:sz w:val="24"/>
              </w:rPr>
              <w:t>Направление</w:t>
            </w:r>
            <w:r>
              <w:rPr>
                <w:b/>
                <w:spacing w:val="25"/>
                <w:sz w:val="24"/>
              </w:rPr>
              <w:t xml:space="preserve"> </w:t>
            </w:r>
            <w:r>
              <w:rPr>
                <w:b/>
                <w:sz w:val="24"/>
              </w:rPr>
              <w:t xml:space="preserve">ме- </w:t>
            </w:r>
            <w:r>
              <w:rPr>
                <w:b/>
                <w:spacing w:val="-2"/>
                <w:sz w:val="24"/>
              </w:rPr>
              <w:t>роприятий</w:t>
            </w:r>
          </w:p>
        </w:tc>
        <w:tc>
          <w:tcPr>
            <w:tcW w:w="6102" w:type="dxa"/>
          </w:tcPr>
          <w:p w:rsidR="002246E2" w:rsidRDefault="002246E2">
            <w:pPr>
              <w:pStyle w:val="TableParagraph"/>
              <w:spacing w:before="7"/>
              <w:ind w:left="0"/>
              <w:rPr>
                <w:b/>
                <w:sz w:val="32"/>
              </w:rPr>
            </w:pPr>
          </w:p>
          <w:p w:rsidR="002246E2" w:rsidRDefault="00425798">
            <w:pPr>
              <w:pStyle w:val="TableParagraph"/>
              <w:ind w:left="2287" w:right="2274"/>
              <w:jc w:val="center"/>
              <w:rPr>
                <w:b/>
                <w:sz w:val="24"/>
              </w:rPr>
            </w:pPr>
            <w:r>
              <w:rPr>
                <w:b/>
                <w:spacing w:val="-2"/>
                <w:sz w:val="24"/>
              </w:rPr>
              <w:t>Мероприятия</w:t>
            </w:r>
          </w:p>
        </w:tc>
        <w:tc>
          <w:tcPr>
            <w:tcW w:w="1700" w:type="dxa"/>
          </w:tcPr>
          <w:p w:rsidR="002246E2" w:rsidRDefault="00425798">
            <w:pPr>
              <w:pStyle w:val="TableParagraph"/>
              <w:spacing w:before="227" w:line="256" w:lineRule="auto"/>
              <w:ind w:left="591" w:right="37" w:hanging="420"/>
              <w:rPr>
                <w:b/>
                <w:sz w:val="24"/>
              </w:rPr>
            </w:pPr>
            <w:r>
              <w:rPr>
                <w:b/>
                <w:sz w:val="24"/>
              </w:rPr>
              <w:t>Сроки</w:t>
            </w:r>
            <w:r>
              <w:rPr>
                <w:b/>
                <w:spacing w:val="-15"/>
                <w:sz w:val="24"/>
              </w:rPr>
              <w:t xml:space="preserve"> </w:t>
            </w:r>
            <w:r>
              <w:rPr>
                <w:b/>
                <w:sz w:val="24"/>
              </w:rPr>
              <w:t xml:space="preserve">реали- </w:t>
            </w:r>
            <w:r>
              <w:rPr>
                <w:b/>
                <w:spacing w:val="-2"/>
                <w:sz w:val="24"/>
              </w:rPr>
              <w:t>зации</w:t>
            </w:r>
          </w:p>
        </w:tc>
      </w:tr>
      <w:tr w:rsidR="002246E2">
        <w:trPr>
          <w:trHeight w:val="650"/>
        </w:trPr>
        <w:tc>
          <w:tcPr>
            <w:tcW w:w="2268" w:type="dxa"/>
            <w:vMerge w:val="restart"/>
          </w:tcPr>
          <w:p w:rsidR="002246E2" w:rsidRDefault="00425798">
            <w:pPr>
              <w:pStyle w:val="TableParagraph"/>
              <w:spacing w:before="117" w:line="237" w:lineRule="auto"/>
              <w:ind w:left="115" w:right="213"/>
              <w:rPr>
                <w:sz w:val="24"/>
              </w:rPr>
            </w:pPr>
            <w:r>
              <w:rPr>
                <w:spacing w:val="-2"/>
                <w:sz w:val="24"/>
              </w:rPr>
              <w:t xml:space="preserve">Информационное обеспечение </w:t>
            </w:r>
            <w:r>
              <w:rPr>
                <w:sz w:val="24"/>
              </w:rPr>
              <w:t>введения ФГОС</w:t>
            </w:r>
          </w:p>
          <w:p w:rsidR="002246E2" w:rsidRDefault="00425798">
            <w:pPr>
              <w:pStyle w:val="TableParagraph"/>
              <w:spacing w:before="46"/>
              <w:ind w:left="115"/>
              <w:rPr>
                <w:sz w:val="24"/>
              </w:rPr>
            </w:pPr>
            <w:r>
              <w:rPr>
                <w:spacing w:val="-5"/>
                <w:sz w:val="24"/>
              </w:rPr>
              <w:t>НОО</w:t>
            </w:r>
          </w:p>
        </w:tc>
        <w:tc>
          <w:tcPr>
            <w:tcW w:w="6102" w:type="dxa"/>
          </w:tcPr>
          <w:p w:rsidR="002246E2" w:rsidRDefault="00425798">
            <w:pPr>
              <w:pStyle w:val="TableParagraph"/>
              <w:spacing w:before="231"/>
              <w:ind w:left="115"/>
              <w:rPr>
                <w:sz w:val="24"/>
              </w:rPr>
            </w:pPr>
            <w:r>
              <w:rPr>
                <w:sz w:val="24"/>
              </w:rPr>
              <w:t>информационных</w:t>
            </w:r>
            <w:r>
              <w:rPr>
                <w:spacing w:val="-4"/>
                <w:sz w:val="24"/>
              </w:rPr>
              <w:t xml:space="preserve"> </w:t>
            </w:r>
            <w:r>
              <w:rPr>
                <w:sz w:val="24"/>
              </w:rPr>
              <w:t>материалов</w:t>
            </w:r>
            <w:r>
              <w:rPr>
                <w:spacing w:val="-4"/>
                <w:sz w:val="24"/>
              </w:rPr>
              <w:t xml:space="preserve"> </w:t>
            </w:r>
            <w:r>
              <w:rPr>
                <w:sz w:val="24"/>
              </w:rPr>
              <w:t>о</w:t>
            </w:r>
            <w:r>
              <w:rPr>
                <w:spacing w:val="-3"/>
                <w:sz w:val="24"/>
              </w:rPr>
              <w:t xml:space="preserve"> </w:t>
            </w:r>
            <w:r>
              <w:rPr>
                <w:sz w:val="24"/>
              </w:rPr>
              <w:t>введении</w:t>
            </w:r>
            <w:r>
              <w:rPr>
                <w:spacing w:val="-4"/>
                <w:sz w:val="24"/>
              </w:rPr>
              <w:t xml:space="preserve"> </w:t>
            </w:r>
            <w:r>
              <w:rPr>
                <w:sz w:val="24"/>
              </w:rPr>
              <w:t xml:space="preserve">ФГОС </w:t>
            </w:r>
            <w:r>
              <w:rPr>
                <w:spacing w:val="-5"/>
                <w:sz w:val="24"/>
              </w:rPr>
              <w:t>НОО</w:t>
            </w:r>
          </w:p>
        </w:tc>
        <w:tc>
          <w:tcPr>
            <w:tcW w:w="1700" w:type="dxa"/>
          </w:tcPr>
          <w:p w:rsidR="002246E2" w:rsidRDefault="002246E2">
            <w:pPr>
              <w:pStyle w:val="TableParagraph"/>
              <w:ind w:left="0"/>
              <w:rPr>
                <w:sz w:val="24"/>
              </w:rPr>
            </w:pPr>
          </w:p>
        </w:tc>
      </w:tr>
      <w:tr w:rsidR="002246E2">
        <w:trPr>
          <w:trHeight w:val="1198"/>
        </w:trPr>
        <w:tc>
          <w:tcPr>
            <w:tcW w:w="2268" w:type="dxa"/>
            <w:vMerge/>
            <w:tcBorders>
              <w:top w:val="nil"/>
            </w:tcBorders>
          </w:tcPr>
          <w:p w:rsidR="002246E2" w:rsidRDefault="002246E2">
            <w:pPr>
              <w:rPr>
                <w:sz w:val="2"/>
                <w:szCs w:val="2"/>
              </w:rPr>
            </w:pPr>
          </w:p>
        </w:tc>
        <w:tc>
          <w:tcPr>
            <w:tcW w:w="6102" w:type="dxa"/>
          </w:tcPr>
          <w:p w:rsidR="002246E2" w:rsidRDefault="00425798">
            <w:pPr>
              <w:pStyle w:val="TableParagraph"/>
              <w:spacing w:before="211" w:line="259" w:lineRule="auto"/>
              <w:ind w:left="115" w:right="105"/>
              <w:jc w:val="both"/>
              <w:rPr>
                <w:sz w:val="24"/>
              </w:rPr>
            </w:pPr>
            <w:r>
              <w:rPr>
                <w:sz w:val="24"/>
              </w:rPr>
              <w:t>2.</w:t>
            </w:r>
            <w:r>
              <w:rPr>
                <w:spacing w:val="-6"/>
                <w:sz w:val="24"/>
              </w:rPr>
              <w:t xml:space="preserve"> </w:t>
            </w:r>
            <w:r>
              <w:rPr>
                <w:sz w:val="24"/>
              </w:rPr>
              <w:t>Широкое</w:t>
            </w:r>
            <w:r>
              <w:rPr>
                <w:spacing w:val="-8"/>
                <w:sz w:val="24"/>
              </w:rPr>
              <w:t xml:space="preserve"> </w:t>
            </w:r>
            <w:r>
              <w:rPr>
                <w:sz w:val="24"/>
              </w:rPr>
              <w:t>информирование</w:t>
            </w:r>
            <w:r>
              <w:rPr>
                <w:spacing w:val="-4"/>
                <w:sz w:val="24"/>
              </w:rPr>
              <w:t xml:space="preserve"> </w:t>
            </w:r>
            <w:r>
              <w:rPr>
                <w:sz w:val="24"/>
              </w:rPr>
              <w:t>родителей</w:t>
            </w:r>
            <w:r>
              <w:rPr>
                <w:spacing w:val="-6"/>
                <w:sz w:val="24"/>
              </w:rPr>
              <w:t xml:space="preserve"> </w:t>
            </w:r>
            <w:r>
              <w:rPr>
                <w:sz w:val="24"/>
              </w:rPr>
              <w:t>(законных</w:t>
            </w:r>
            <w:r>
              <w:rPr>
                <w:spacing w:val="-6"/>
                <w:sz w:val="24"/>
              </w:rPr>
              <w:t xml:space="preserve"> </w:t>
            </w:r>
            <w:r>
              <w:rPr>
                <w:sz w:val="24"/>
              </w:rPr>
              <w:t>пред- ставителей)</w:t>
            </w:r>
            <w:r>
              <w:rPr>
                <w:spacing w:val="-9"/>
                <w:sz w:val="24"/>
              </w:rPr>
              <w:t xml:space="preserve"> </w:t>
            </w:r>
            <w:r>
              <w:rPr>
                <w:sz w:val="24"/>
              </w:rPr>
              <w:t>как</w:t>
            </w:r>
            <w:r>
              <w:rPr>
                <w:spacing w:val="-5"/>
                <w:sz w:val="24"/>
              </w:rPr>
              <w:t xml:space="preserve"> </w:t>
            </w:r>
            <w:r>
              <w:rPr>
                <w:sz w:val="24"/>
              </w:rPr>
              <w:t>участников</w:t>
            </w:r>
            <w:r>
              <w:rPr>
                <w:spacing w:val="-7"/>
                <w:sz w:val="24"/>
              </w:rPr>
              <w:t xml:space="preserve"> </w:t>
            </w:r>
            <w:r>
              <w:rPr>
                <w:sz w:val="24"/>
              </w:rPr>
              <w:t>образовательного</w:t>
            </w:r>
            <w:r>
              <w:rPr>
                <w:spacing w:val="-8"/>
                <w:sz w:val="24"/>
              </w:rPr>
              <w:t xml:space="preserve"> </w:t>
            </w:r>
            <w:r>
              <w:rPr>
                <w:sz w:val="24"/>
              </w:rPr>
              <w:t>процесса</w:t>
            </w:r>
            <w:r>
              <w:rPr>
                <w:spacing w:val="-7"/>
                <w:sz w:val="24"/>
              </w:rPr>
              <w:t xml:space="preserve"> </w:t>
            </w:r>
            <w:r>
              <w:rPr>
                <w:sz w:val="24"/>
              </w:rPr>
              <w:t>о введении и реализации ФГОС НОО</w:t>
            </w:r>
          </w:p>
        </w:tc>
        <w:tc>
          <w:tcPr>
            <w:tcW w:w="1700" w:type="dxa"/>
          </w:tcPr>
          <w:p w:rsidR="002246E2" w:rsidRDefault="00425798">
            <w:pPr>
              <w:pStyle w:val="TableParagraph"/>
              <w:spacing w:before="118" w:line="256" w:lineRule="auto"/>
              <w:ind w:left="115"/>
              <w:rPr>
                <w:sz w:val="24"/>
              </w:rPr>
            </w:pPr>
            <w:r>
              <w:rPr>
                <w:spacing w:val="-2"/>
                <w:sz w:val="24"/>
              </w:rPr>
              <w:t xml:space="preserve">январь-май </w:t>
            </w:r>
            <w:r>
              <w:rPr>
                <w:spacing w:val="-4"/>
                <w:sz w:val="24"/>
              </w:rPr>
              <w:t>2022</w:t>
            </w:r>
          </w:p>
        </w:tc>
      </w:tr>
      <w:tr w:rsidR="002246E2">
        <w:trPr>
          <w:trHeight w:val="1202"/>
        </w:trPr>
        <w:tc>
          <w:tcPr>
            <w:tcW w:w="2268" w:type="dxa"/>
            <w:vMerge/>
            <w:tcBorders>
              <w:top w:val="nil"/>
            </w:tcBorders>
          </w:tcPr>
          <w:p w:rsidR="002246E2" w:rsidRDefault="002246E2">
            <w:pPr>
              <w:rPr>
                <w:sz w:val="2"/>
                <w:szCs w:val="2"/>
              </w:rPr>
            </w:pPr>
          </w:p>
        </w:tc>
        <w:tc>
          <w:tcPr>
            <w:tcW w:w="6102" w:type="dxa"/>
          </w:tcPr>
          <w:p w:rsidR="002246E2" w:rsidRDefault="00425798">
            <w:pPr>
              <w:pStyle w:val="TableParagraph"/>
              <w:spacing w:before="191" w:line="278" w:lineRule="auto"/>
              <w:ind w:left="115"/>
              <w:rPr>
                <w:sz w:val="24"/>
              </w:rPr>
            </w:pPr>
            <w:r>
              <w:rPr>
                <w:sz w:val="24"/>
              </w:rPr>
              <w:t>3.</w:t>
            </w:r>
            <w:r>
              <w:rPr>
                <w:spacing w:val="40"/>
                <w:sz w:val="24"/>
              </w:rPr>
              <w:t xml:space="preserve"> </w:t>
            </w:r>
            <w:r>
              <w:rPr>
                <w:sz w:val="24"/>
              </w:rPr>
              <w:t>Обеспечение</w:t>
            </w:r>
            <w:r>
              <w:rPr>
                <w:spacing w:val="40"/>
                <w:sz w:val="24"/>
              </w:rPr>
              <w:t xml:space="preserve"> </w:t>
            </w:r>
            <w:r>
              <w:rPr>
                <w:sz w:val="24"/>
              </w:rPr>
              <w:t>публичной</w:t>
            </w:r>
            <w:r>
              <w:rPr>
                <w:spacing w:val="40"/>
                <w:sz w:val="24"/>
              </w:rPr>
              <w:t xml:space="preserve"> </w:t>
            </w:r>
            <w:r>
              <w:rPr>
                <w:sz w:val="24"/>
              </w:rPr>
              <w:t>отчѐтности</w:t>
            </w:r>
            <w:r>
              <w:rPr>
                <w:spacing w:val="40"/>
                <w:sz w:val="24"/>
              </w:rPr>
              <w:t xml:space="preserve"> </w:t>
            </w:r>
            <w:r>
              <w:rPr>
                <w:sz w:val="24"/>
              </w:rPr>
              <w:t>образовательной организации о ходе и результатах введения и реализации ФГОС НОО</w:t>
            </w:r>
          </w:p>
        </w:tc>
        <w:tc>
          <w:tcPr>
            <w:tcW w:w="1700" w:type="dxa"/>
          </w:tcPr>
          <w:p w:rsidR="002246E2" w:rsidRDefault="00425798">
            <w:pPr>
              <w:pStyle w:val="TableParagraph"/>
              <w:spacing w:before="119" w:line="261" w:lineRule="auto"/>
              <w:ind w:left="115" w:right="350"/>
              <w:rPr>
                <w:sz w:val="24"/>
              </w:rPr>
            </w:pPr>
            <w:r>
              <w:rPr>
                <w:spacing w:val="-2"/>
                <w:sz w:val="24"/>
              </w:rPr>
              <w:t xml:space="preserve">Апрель-май </w:t>
            </w:r>
            <w:r w:rsidR="002A17CE">
              <w:rPr>
                <w:spacing w:val="-4"/>
                <w:sz w:val="24"/>
              </w:rPr>
              <w:t>2023</w:t>
            </w:r>
          </w:p>
        </w:tc>
      </w:tr>
      <w:tr w:rsidR="002246E2">
        <w:trPr>
          <w:trHeight w:val="1202"/>
        </w:trPr>
        <w:tc>
          <w:tcPr>
            <w:tcW w:w="2268" w:type="dxa"/>
            <w:vMerge w:val="restart"/>
            <w:tcBorders>
              <w:bottom w:val="nil"/>
            </w:tcBorders>
          </w:tcPr>
          <w:p w:rsidR="002246E2" w:rsidRDefault="00425798">
            <w:pPr>
              <w:pStyle w:val="TableParagraph"/>
              <w:spacing w:before="117" w:line="237" w:lineRule="auto"/>
              <w:ind w:left="115"/>
              <w:rPr>
                <w:sz w:val="24"/>
              </w:rPr>
            </w:pPr>
            <w:r>
              <w:rPr>
                <w:sz w:val="24"/>
              </w:rPr>
              <w:t>VI. Материально - техническое</w:t>
            </w:r>
            <w:r>
              <w:rPr>
                <w:spacing w:val="-15"/>
                <w:sz w:val="24"/>
              </w:rPr>
              <w:t xml:space="preserve"> </w:t>
            </w:r>
            <w:r>
              <w:rPr>
                <w:sz w:val="24"/>
              </w:rPr>
              <w:t xml:space="preserve">обеспе- </w:t>
            </w:r>
            <w:r>
              <w:rPr>
                <w:spacing w:val="-2"/>
                <w:sz w:val="24"/>
              </w:rPr>
              <w:t>чение</w:t>
            </w:r>
          </w:p>
          <w:p w:rsidR="002246E2" w:rsidRDefault="00425798">
            <w:pPr>
              <w:pStyle w:val="TableParagraph"/>
              <w:spacing w:line="278" w:lineRule="auto"/>
              <w:ind w:left="115" w:right="487"/>
              <w:rPr>
                <w:sz w:val="24"/>
              </w:rPr>
            </w:pPr>
            <w:r>
              <w:rPr>
                <w:sz w:val="24"/>
              </w:rPr>
              <w:t>введения</w:t>
            </w:r>
            <w:r>
              <w:rPr>
                <w:spacing w:val="-15"/>
                <w:sz w:val="24"/>
              </w:rPr>
              <w:t xml:space="preserve"> </w:t>
            </w:r>
            <w:r>
              <w:rPr>
                <w:sz w:val="24"/>
              </w:rPr>
              <w:t xml:space="preserve">ФГОС </w:t>
            </w:r>
            <w:r>
              <w:rPr>
                <w:spacing w:val="-4"/>
                <w:sz w:val="24"/>
              </w:rPr>
              <w:t>НОО</w:t>
            </w:r>
          </w:p>
        </w:tc>
        <w:tc>
          <w:tcPr>
            <w:tcW w:w="6102" w:type="dxa"/>
          </w:tcPr>
          <w:p w:rsidR="002246E2" w:rsidRDefault="002246E2">
            <w:pPr>
              <w:pStyle w:val="TableParagraph"/>
              <w:spacing w:before="6"/>
              <w:ind w:left="0"/>
              <w:rPr>
                <w:b/>
                <w:sz w:val="31"/>
              </w:rPr>
            </w:pPr>
          </w:p>
          <w:p w:rsidR="002246E2" w:rsidRDefault="00425798">
            <w:pPr>
              <w:pStyle w:val="TableParagraph"/>
              <w:tabs>
                <w:tab w:val="left" w:pos="824"/>
                <w:tab w:val="left" w:pos="2240"/>
              </w:tabs>
              <w:spacing w:line="256" w:lineRule="auto"/>
              <w:ind w:left="115" w:right="31"/>
              <w:rPr>
                <w:sz w:val="24"/>
              </w:rPr>
            </w:pPr>
            <w:r>
              <w:rPr>
                <w:sz w:val="24"/>
              </w:rPr>
              <w:t>1. Характеристика</w:t>
            </w:r>
            <w:r>
              <w:rPr>
                <w:sz w:val="24"/>
              </w:rPr>
              <w:tab/>
              <w:t>материально-технического</w:t>
            </w:r>
            <w:r>
              <w:rPr>
                <w:spacing w:val="-15"/>
                <w:sz w:val="24"/>
              </w:rPr>
              <w:t xml:space="preserve"> </w:t>
            </w:r>
            <w:r>
              <w:rPr>
                <w:sz w:val="24"/>
              </w:rPr>
              <w:t xml:space="preserve">обеспече- </w:t>
            </w:r>
            <w:r>
              <w:rPr>
                <w:spacing w:val="-4"/>
                <w:sz w:val="24"/>
              </w:rPr>
              <w:t>ния</w:t>
            </w:r>
            <w:r>
              <w:rPr>
                <w:sz w:val="24"/>
              </w:rPr>
              <w:tab/>
              <w:t>введения</w:t>
            </w:r>
            <w:r>
              <w:rPr>
                <w:spacing w:val="40"/>
                <w:sz w:val="24"/>
              </w:rPr>
              <w:t xml:space="preserve"> </w:t>
            </w:r>
            <w:r>
              <w:rPr>
                <w:sz w:val="24"/>
              </w:rPr>
              <w:t>и реализации ФГОС НОО</w:t>
            </w:r>
          </w:p>
        </w:tc>
        <w:tc>
          <w:tcPr>
            <w:tcW w:w="1700" w:type="dxa"/>
          </w:tcPr>
          <w:p w:rsidR="002246E2" w:rsidRDefault="00425798">
            <w:pPr>
              <w:pStyle w:val="TableParagraph"/>
              <w:spacing w:before="119" w:line="261" w:lineRule="auto"/>
              <w:ind w:left="115"/>
              <w:rPr>
                <w:sz w:val="24"/>
              </w:rPr>
            </w:pPr>
            <w:r>
              <w:rPr>
                <w:spacing w:val="-2"/>
                <w:sz w:val="24"/>
              </w:rPr>
              <w:t xml:space="preserve">январь-май </w:t>
            </w:r>
            <w:r>
              <w:rPr>
                <w:spacing w:val="-4"/>
                <w:sz w:val="24"/>
              </w:rPr>
              <w:t>2022</w:t>
            </w:r>
          </w:p>
        </w:tc>
      </w:tr>
      <w:tr w:rsidR="002246E2">
        <w:trPr>
          <w:trHeight w:val="1201"/>
        </w:trPr>
        <w:tc>
          <w:tcPr>
            <w:tcW w:w="2268" w:type="dxa"/>
            <w:vMerge/>
            <w:tcBorders>
              <w:top w:val="nil"/>
              <w:bottom w:val="nil"/>
            </w:tcBorders>
          </w:tcPr>
          <w:p w:rsidR="002246E2" w:rsidRDefault="002246E2">
            <w:pPr>
              <w:rPr>
                <w:sz w:val="2"/>
                <w:szCs w:val="2"/>
              </w:rPr>
            </w:pPr>
          </w:p>
        </w:tc>
        <w:tc>
          <w:tcPr>
            <w:tcW w:w="6102" w:type="dxa"/>
          </w:tcPr>
          <w:p w:rsidR="002246E2" w:rsidRDefault="00425798">
            <w:pPr>
              <w:pStyle w:val="TableParagraph"/>
              <w:spacing w:before="211" w:line="259" w:lineRule="auto"/>
              <w:ind w:left="115" w:right="100"/>
              <w:jc w:val="both"/>
              <w:rPr>
                <w:sz w:val="24"/>
              </w:rPr>
            </w:pPr>
            <w:r>
              <w:rPr>
                <w:sz w:val="24"/>
              </w:rPr>
              <w:t xml:space="preserve">2. Обеспечение соответствия материально-технической базы образовательной организации требованиям ФГОС </w:t>
            </w:r>
            <w:r>
              <w:rPr>
                <w:spacing w:val="-4"/>
                <w:sz w:val="24"/>
              </w:rPr>
              <w:t>НОО</w:t>
            </w:r>
          </w:p>
        </w:tc>
        <w:tc>
          <w:tcPr>
            <w:tcW w:w="1700" w:type="dxa"/>
          </w:tcPr>
          <w:p w:rsidR="002246E2" w:rsidRDefault="00425798">
            <w:pPr>
              <w:pStyle w:val="TableParagraph"/>
              <w:spacing w:before="119" w:line="256" w:lineRule="auto"/>
              <w:ind w:left="115"/>
              <w:rPr>
                <w:sz w:val="24"/>
              </w:rPr>
            </w:pPr>
            <w:r>
              <w:rPr>
                <w:spacing w:val="-2"/>
                <w:sz w:val="24"/>
              </w:rPr>
              <w:t xml:space="preserve">январь-май </w:t>
            </w:r>
            <w:r>
              <w:rPr>
                <w:spacing w:val="-4"/>
                <w:sz w:val="24"/>
              </w:rPr>
              <w:t>2022</w:t>
            </w:r>
          </w:p>
        </w:tc>
      </w:tr>
    </w:tbl>
    <w:p w:rsidR="002246E2" w:rsidRDefault="002246E2">
      <w:pPr>
        <w:spacing w:line="256" w:lineRule="auto"/>
        <w:rPr>
          <w:sz w:val="24"/>
        </w:rPr>
        <w:sectPr w:rsidR="002246E2">
          <w:headerReference w:type="default" r:id="rId493"/>
          <w:footerReference w:type="default" r:id="rId494"/>
          <w:pgSz w:w="11910" w:h="16840"/>
          <w:pgMar w:top="1160" w:right="100" w:bottom="680" w:left="220" w:header="0" w:footer="490" w:gutter="0"/>
          <w:cols w:space="720"/>
        </w:sect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0"/>
        <w:gridCol w:w="6100"/>
        <w:gridCol w:w="1700"/>
      </w:tblGrid>
      <w:tr w:rsidR="002246E2">
        <w:trPr>
          <w:trHeight w:val="1478"/>
        </w:trPr>
        <w:tc>
          <w:tcPr>
            <w:tcW w:w="2270" w:type="dxa"/>
            <w:vMerge w:val="restart"/>
            <w:tcBorders>
              <w:top w:val="nil"/>
            </w:tcBorders>
          </w:tcPr>
          <w:p w:rsidR="002246E2" w:rsidRDefault="002246E2">
            <w:pPr>
              <w:pStyle w:val="TableParagraph"/>
              <w:ind w:left="0"/>
              <w:rPr>
                <w:sz w:val="24"/>
              </w:rPr>
            </w:pPr>
          </w:p>
        </w:tc>
        <w:tc>
          <w:tcPr>
            <w:tcW w:w="6100" w:type="dxa"/>
          </w:tcPr>
          <w:p w:rsidR="002246E2" w:rsidRDefault="00425798">
            <w:pPr>
              <w:pStyle w:val="TableParagraph"/>
              <w:spacing w:before="187" w:line="266" w:lineRule="auto"/>
              <w:ind w:left="113" w:right="-13"/>
              <w:rPr>
                <w:sz w:val="24"/>
              </w:rPr>
            </w:pPr>
            <w:r>
              <w:rPr>
                <w:sz w:val="24"/>
              </w:rPr>
              <w:t>3. Обеспечение соответствия условий реализации ООП противопожарным нормам, санитарно-эпидемиологиче- ским</w:t>
            </w:r>
            <w:r>
              <w:rPr>
                <w:spacing w:val="-6"/>
                <w:sz w:val="24"/>
              </w:rPr>
              <w:t xml:space="preserve"> </w:t>
            </w:r>
            <w:r>
              <w:rPr>
                <w:sz w:val="24"/>
              </w:rPr>
              <w:t>нормам,</w:t>
            </w:r>
            <w:r>
              <w:rPr>
                <w:spacing w:val="-6"/>
                <w:sz w:val="24"/>
              </w:rPr>
              <w:t xml:space="preserve"> </w:t>
            </w:r>
            <w:r>
              <w:rPr>
                <w:sz w:val="24"/>
              </w:rPr>
              <w:t>нормам</w:t>
            </w:r>
            <w:r>
              <w:rPr>
                <w:spacing w:val="-6"/>
                <w:sz w:val="24"/>
              </w:rPr>
              <w:t xml:space="preserve"> </w:t>
            </w:r>
            <w:r>
              <w:rPr>
                <w:sz w:val="24"/>
              </w:rPr>
              <w:t>охраны</w:t>
            </w:r>
            <w:r>
              <w:rPr>
                <w:spacing w:val="-8"/>
                <w:sz w:val="24"/>
              </w:rPr>
              <w:t xml:space="preserve"> </w:t>
            </w:r>
            <w:r>
              <w:rPr>
                <w:sz w:val="24"/>
              </w:rPr>
              <w:t>труда</w:t>
            </w:r>
            <w:r>
              <w:rPr>
                <w:spacing w:val="-6"/>
                <w:sz w:val="24"/>
              </w:rPr>
              <w:t xml:space="preserve"> </w:t>
            </w:r>
            <w:r>
              <w:rPr>
                <w:sz w:val="24"/>
              </w:rPr>
              <w:t>работников</w:t>
            </w:r>
            <w:r>
              <w:rPr>
                <w:spacing w:val="-8"/>
                <w:sz w:val="24"/>
              </w:rPr>
              <w:t xml:space="preserve"> </w:t>
            </w:r>
            <w:r>
              <w:rPr>
                <w:sz w:val="24"/>
              </w:rPr>
              <w:t>образова- тельной организации</w:t>
            </w:r>
          </w:p>
        </w:tc>
        <w:tc>
          <w:tcPr>
            <w:tcW w:w="1700" w:type="dxa"/>
          </w:tcPr>
          <w:p w:rsidR="002246E2" w:rsidRDefault="00425798">
            <w:pPr>
              <w:pStyle w:val="TableParagraph"/>
              <w:spacing w:before="118" w:line="261" w:lineRule="auto"/>
              <w:ind w:left="115"/>
              <w:rPr>
                <w:sz w:val="24"/>
              </w:rPr>
            </w:pPr>
            <w:r>
              <w:rPr>
                <w:spacing w:val="-2"/>
                <w:sz w:val="24"/>
              </w:rPr>
              <w:t xml:space="preserve">январь-май </w:t>
            </w:r>
            <w:r>
              <w:rPr>
                <w:spacing w:val="-4"/>
                <w:sz w:val="24"/>
              </w:rPr>
              <w:t>2022</w:t>
            </w:r>
          </w:p>
        </w:tc>
      </w:tr>
      <w:tr w:rsidR="002246E2">
        <w:trPr>
          <w:trHeight w:val="3963"/>
        </w:trPr>
        <w:tc>
          <w:tcPr>
            <w:tcW w:w="2270" w:type="dxa"/>
            <w:vMerge/>
            <w:tcBorders>
              <w:top w:val="nil"/>
            </w:tcBorders>
          </w:tcPr>
          <w:p w:rsidR="002246E2" w:rsidRDefault="002246E2">
            <w:pPr>
              <w:rPr>
                <w:sz w:val="2"/>
                <w:szCs w:val="2"/>
              </w:rPr>
            </w:pPr>
          </w:p>
        </w:tc>
        <w:tc>
          <w:tcPr>
            <w:tcW w:w="6100" w:type="dxa"/>
          </w:tcPr>
          <w:p w:rsidR="002246E2" w:rsidRDefault="002246E2">
            <w:pPr>
              <w:pStyle w:val="TableParagraph"/>
              <w:spacing w:before="5"/>
              <w:ind w:left="0"/>
              <w:rPr>
                <w:b/>
                <w:sz w:val="30"/>
              </w:rPr>
            </w:pPr>
          </w:p>
          <w:p w:rsidR="002246E2" w:rsidRDefault="00425798">
            <w:pPr>
              <w:pStyle w:val="TableParagraph"/>
              <w:tabs>
                <w:tab w:val="left" w:pos="1530"/>
                <w:tab w:val="left" w:pos="2238"/>
              </w:tabs>
              <w:spacing w:line="266" w:lineRule="auto"/>
              <w:ind w:left="113" w:right="-13"/>
              <w:rPr>
                <w:sz w:val="24"/>
              </w:rPr>
            </w:pPr>
            <w:r>
              <w:rPr>
                <w:sz w:val="24"/>
              </w:rPr>
              <w:t>4. Обеспечение</w:t>
            </w:r>
            <w:r>
              <w:rPr>
                <w:sz w:val="24"/>
              </w:rPr>
              <w:tab/>
              <w:t xml:space="preserve">соответствия информационно-обра- зовательной среды требованиям ФГОС НОО: укомплек- </w:t>
            </w:r>
            <w:r>
              <w:rPr>
                <w:spacing w:val="-2"/>
                <w:sz w:val="24"/>
              </w:rPr>
              <w:t>тованность</w:t>
            </w:r>
            <w:r>
              <w:rPr>
                <w:sz w:val="24"/>
              </w:rPr>
              <w:tab/>
              <w:t>библиотечно-информационного центра пе- чатными и электронными образовательными ресурсами; наличие</w:t>
            </w:r>
            <w:r>
              <w:rPr>
                <w:spacing w:val="40"/>
                <w:sz w:val="24"/>
              </w:rPr>
              <w:t xml:space="preserve"> </w:t>
            </w:r>
            <w:r>
              <w:rPr>
                <w:sz w:val="24"/>
              </w:rPr>
              <w:t>доступа</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к</w:t>
            </w:r>
            <w:r>
              <w:rPr>
                <w:spacing w:val="40"/>
                <w:sz w:val="24"/>
              </w:rPr>
              <w:t xml:space="preserve"> </w:t>
            </w:r>
            <w:r>
              <w:rPr>
                <w:sz w:val="24"/>
              </w:rPr>
              <w:t>элек- тронным</w:t>
            </w:r>
            <w:r>
              <w:rPr>
                <w:spacing w:val="40"/>
                <w:sz w:val="24"/>
              </w:rPr>
              <w:t xml:space="preserve"> </w:t>
            </w:r>
            <w:r>
              <w:rPr>
                <w:sz w:val="24"/>
              </w:rPr>
              <w:t>образовательным</w:t>
            </w:r>
            <w:r>
              <w:rPr>
                <w:spacing w:val="40"/>
                <w:sz w:val="24"/>
              </w:rPr>
              <w:t xml:space="preserve"> </w:t>
            </w:r>
            <w:r>
              <w:rPr>
                <w:sz w:val="24"/>
              </w:rPr>
              <w:t>ресурсам</w:t>
            </w:r>
            <w:r>
              <w:rPr>
                <w:spacing w:val="40"/>
                <w:sz w:val="24"/>
              </w:rPr>
              <w:t xml:space="preserve"> </w:t>
            </w:r>
            <w:r>
              <w:rPr>
                <w:sz w:val="24"/>
              </w:rPr>
              <w:t>(ЭОР),</w:t>
            </w:r>
            <w:r>
              <w:rPr>
                <w:spacing w:val="40"/>
                <w:sz w:val="24"/>
              </w:rPr>
              <w:t xml:space="preserve"> </w:t>
            </w:r>
            <w:r>
              <w:rPr>
                <w:sz w:val="24"/>
              </w:rPr>
              <w:t>размещѐн- ным в федеральных, региональных и иных базах данных; наличие</w:t>
            </w:r>
            <w:r>
              <w:rPr>
                <w:spacing w:val="30"/>
                <w:sz w:val="24"/>
              </w:rPr>
              <w:t xml:space="preserve"> </w:t>
            </w:r>
            <w:r>
              <w:rPr>
                <w:sz w:val="24"/>
              </w:rPr>
              <w:t>контролируемого</w:t>
            </w:r>
            <w:r>
              <w:rPr>
                <w:spacing w:val="29"/>
                <w:sz w:val="24"/>
              </w:rPr>
              <w:t xml:space="preserve"> </w:t>
            </w:r>
            <w:r>
              <w:rPr>
                <w:sz w:val="24"/>
              </w:rPr>
              <w:t>доступа</w:t>
            </w:r>
            <w:r>
              <w:rPr>
                <w:spacing w:val="33"/>
                <w:sz w:val="24"/>
              </w:rPr>
              <w:t xml:space="preserve"> </w:t>
            </w:r>
            <w:r>
              <w:rPr>
                <w:sz w:val="24"/>
              </w:rPr>
              <w:t>участников</w:t>
            </w:r>
            <w:r>
              <w:rPr>
                <w:spacing w:val="27"/>
                <w:sz w:val="24"/>
              </w:rPr>
              <w:t xml:space="preserve"> </w:t>
            </w:r>
            <w:r>
              <w:rPr>
                <w:sz w:val="24"/>
              </w:rPr>
              <w:t>образова- тельных отношений к информационным</w:t>
            </w:r>
            <w:r>
              <w:rPr>
                <w:spacing w:val="40"/>
                <w:sz w:val="24"/>
              </w:rPr>
              <w:t xml:space="preserve"> </w:t>
            </w:r>
            <w:r>
              <w:rPr>
                <w:sz w:val="24"/>
              </w:rPr>
              <w:t>образовательным ресурсам локальной сети и Интернета;</w:t>
            </w:r>
          </w:p>
          <w:p w:rsidR="002246E2" w:rsidRDefault="00425798">
            <w:pPr>
              <w:pStyle w:val="TableParagraph"/>
              <w:spacing w:before="10"/>
              <w:ind w:left="113"/>
              <w:rPr>
                <w:sz w:val="24"/>
              </w:rPr>
            </w:pPr>
            <w:r>
              <w:rPr>
                <w:sz w:val="24"/>
              </w:rPr>
              <w:t>…</w:t>
            </w:r>
          </w:p>
        </w:tc>
        <w:tc>
          <w:tcPr>
            <w:tcW w:w="1700" w:type="dxa"/>
          </w:tcPr>
          <w:p w:rsidR="002246E2" w:rsidRDefault="00425798">
            <w:pPr>
              <w:pStyle w:val="TableParagraph"/>
              <w:spacing w:before="119" w:line="256" w:lineRule="auto"/>
              <w:ind w:left="115"/>
              <w:rPr>
                <w:sz w:val="24"/>
              </w:rPr>
            </w:pPr>
            <w:r>
              <w:rPr>
                <w:spacing w:val="-2"/>
                <w:sz w:val="24"/>
              </w:rPr>
              <w:t xml:space="preserve">январь-май </w:t>
            </w:r>
            <w:r>
              <w:rPr>
                <w:spacing w:val="-4"/>
                <w:sz w:val="24"/>
              </w:rPr>
              <w:t>2022</w:t>
            </w:r>
          </w:p>
        </w:tc>
      </w:tr>
    </w:tbl>
    <w:p w:rsidR="00425798" w:rsidRDefault="00425798"/>
    <w:sectPr w:rsidR="00425798">
      <w:headerReference w:type="default" r:id="rId495"/>
      <w:footerReference w:type="default" r:id="rId496"/>
      <w:pgSz w:w="11910" w:h="16840"/>
      <w:pgMar w:top="1160" w:right="100" w:bottom="680" w:left="220" w:header="0" w:footer="4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976" w:rsidRDefault="00DC1976">
      <w:r>
        <w:separator/>
      </w:r>
    </w:p>
  </w:endnote>
  <w:endnote w:type="continuationSeparator" w:id="0">
    <w:p w:rsidR="00DC1976" w:rsidRDefault="00DC1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choolBookSanPin">
    <w:altName w:val="SchoolBookSanPin"/>
    <w:panose1 w:val="00000000000000000000"/>
    <w:charset w:val="CC"/>
    <w:family w:val="auto"/>
    <w:notTrueType/>
    <w:pitch w:val="default"/>
    <w:sig w:usb0="00000201" w:usb1="00000000" w:usb2="00000000" w:usb3="00000000" w:csb0="00000004" w:csb1="00000000"/>
  </w:font>
  <w:font w:name="№Е">
    <w:altName w:val="Calibri"/>
    <w:charset w:val="00"/>
    <w:family w:val="roman"/>
    <w:pitch w:val="variable"/>
    <w:sig w:usb0="00000000"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font79">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Verdana">
    <w:altName w:val="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Gabriola">
    <w:panose1 w:val="04040605051002020D02"/>
    <w:charset w:val="CC"/>
    <w:family w:val="decorative"/>
    <w:pitch w:val="variable"/>
    <w:sig w:usb0="E00002EF" w:usb1="5000204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 o:spid="_x0000_s2298" type="#_x0000_t202" style="position:absolute;margin-left:551.6pt;margin-top:806.35pt;width:12.6pt;height:13pt;z-index:-24990720;mso-position-horizontal-relative:page;mso-position-vertical-relative:page" filled="f" stroked="f">
          <v:textbox inset="0,0,0,0">
            <w:txbxContent>
              <w:p w:rsidR="000A50D3" w:rsidRDefault="000A50D3">
                <w:pPr>
                  <w:spacing w:line="24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5537D7">
                  <w:rPr>
                    <w:rFonts w:ascii="Calibri"/>
                    <w:noProof/>
                  </w:rPr>
                  <w:t>1</w:t>
                </w:r>
                <w:r>
                  <w:rPr>
                    <w:rFonts w:ascii="Calibri"/>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0" o:spid="_x0000_s2289" type="#_x0000_t202" style="position:absolute;margin-left:545.95pt;margin-top:806.35pt;width:18.2pt;height:13pt;z-index:-2498560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10</w:t>
                </w:r>
                <w:r>
                  <w:rPr>
                    <w:rFonts w:ascii="Calibri"/>
                    <w:spacing w:val="-5"/>
                  </w:rP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02" o:spid="_x0000_s2199" type="#_x0000_t202" style="position:absolute;margin-left:540.4pt;margin-top:806.35pt;width:23.8pt;height:13pt;z-index:-2493952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100</w:t>
                </w:r>
                <w:r>
                  <w:rPr>
                    <w:rFonts w:ascii="Calibri"/>
                    <w:spacing w:val="-5"/>
                  </w:rP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03" o:spid="_x0000_s2198" type="#_x0000_t202" style="position:absolute;margin-left:540.4pt;margin-top:806.35pt;width:23.8pt;height:13pt;z-index:-2493900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101</w:t>
                </w:r>
                <w:r>
                  <w:rPr>
                    <w:rFonts w:ascii="Calibri"/>
                    <w:spacing w:val="-5"/>
                  </w:rPr>
                  <w:fldChar w:fldCharType="end"/>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04" o:spid="_x0000_s2197" type="#_x0000_t202" style="position:absolute;margin-left:540.4pt;margin-top:806.35pt;width:23.8pt;height:13pt;z-index:-2493798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157</w:t>
                </w:r>
                <w:r>
                  <w:rPr>
                    <w:rFonts w:ascii="Calibri"/>
                    <w:spacing w:val="-5"/>
                  </w:rPr>
                  <w:fldChar w:fldCharType="end"/>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19"/>
      </w:rPr>
    </w:pPr>
    <w:r>
      <w:pict>
        <v:shapetype id="_x0000_t202" coordsize="21600,21600" o:spt="202" path="m,l,21600r21600,l21600,xe">
          <v:stroke joinstyle="miter"/>
          <v:path gradientshapeok="t" o:connecttype="rect"/>
        </v:shapetype>
        <v:shape id="docshape108" o:spid="_x0000_s2196" type="#_x0000_t202" style="position:absolute;margin-left:540.4pt;margin-top:806.35pt;width:23.8pt;height:13pt;z-index:-2493747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236</w:t>
                </w:r>
                <w:r>
                  <w:rPr>
                    <w:rFonts w:ascii="Calibri"/>
                    <w:spacing w:val="-5"/>
                  </w:rP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09" o:spid="_x0000_s2195" type="#_x0000_t202" style="position:absolute;margin-left:540.4pt;margin-top:806.35pt;width:23.8pt;height:13pt;z-index:-2493696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237</w:t>
                </w:r>
                <w:r>
                  <w:rPr>
                    <w:rFonts w:ascii="Calibri"/>
                    <w:spacing w:val="-5"/>
                  </w:rP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10" o:spid="_x0000_s2194" type="#_x0000_t202" style="position:absolute;margin-left:540.4pt;margin-top:806.35pt;width:23.8pt;height:13pt;z-index:-2493644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238</w:t>
                </w:r>
                <w:r>
                  <w:rPr>
                    <w:rFonts w:ascii="Calibri"/>
                    <w:spacing w:val="-5"/>
                  </w:rP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11" o:spid="_x0000_s2193" type="#_x0000_t202" style="position:absolute;margin-left:540.4pt;margin-top:806.35pt;width:23.8pt;height:13pt;z-index:-2493593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239</w:t>
                </w:r>
                <w:r>
                  <w:rPr>
                    <w:rFonts w:ascii="Calibri"/>
                    <w:spacing w:val="-5"/>
                  </w:rPr>
                  <w:fldChar w:fldCharType="end"/>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12" o:spid="_x0000_s2192" type="#_x0000_t202" style="position:absolute;margin-left:540.4pt;margin-top:806.35pt;width:23.8pt;height:13pt;z-index:-2493542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240</w:t>
                </w:r>
                <w:r>
                  <w:rPr>
                    <w:rFonts w:ascii="Calibri"/>
                    <w:spacing w:val="-5"/>
                  </w:rPr>
                  <w:fldChar w:fldCharType="end"/>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13" o:spid="_x0000_s2191" type="#_x0000_t202" style="position:absolute;margin-left:540.4pt;margin-top:806.35pt;width:23.8pt;height:13pt;z-index:-2493491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241</w:t>
                </w:r>
                <w:r>
                  <w:rPr>
                    <w:rFonts w:ascii="Calibri"/>
                    <w:spacing w:val="-5"/>
                  </w:rPr>
                  <w:fldChar w:fldCharType="end"/>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14" o:spid="_x0000_s2190" type="#_x0000_t202" style="position:absolute;margin-left:540.4pt;margin-top:806.35pt;width:23.8pt;height:13pt;z-index:-2493440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242</w:t>
                </w:r>
                <w:r>
                  <w:rPr>
                    <w:rFonts w:ascii="Calibri"/>
                    <w:spacing w:val="-5"/>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1" o:spid="_x0000_s2288" type="#_x0000_t202" style="position:absolute;margin-left:545.95pt;margin-top:806.35pt;width:18.2pt;height:13pt;z-index:-2498508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11</w:t>
                </w:r>
                <w:r>
                  <w:rPr>
                    <w:rFonts w:ascii="Calibri"/>
                    <w:spacing w:val="-5"/>
                  </w:rPr>
                  <w:fldChar w:fldCharType="end"/>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15" o:spid="_x0000_s2189" type="#_x0000_t202" style="position:absolute;margin-left:540.4pt;margin-top:806.35pt;width:23.8pt;height:13pt;z-index:-2493388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243</w:t>
                </w:r>
                <w:r>
                  <w:rPr>
                    <w:rFonts w:ascii="Calibri"/>
                    <w:spacing w:val="-5"/>
                  </w:rPr>
                  <w:fldChar w:fldCharType="end"/>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16" o:spid="_x0000_s2188" type="#_x0000_t202" style="position:absolute;margin-left:540.4pt;margin-top:806.35pt;width:23.8pt;height:13pt;z-index:-2493337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244</w:t>
                </w:r>
                <w:r>
                  <w:rPr>
                    <w:rFonts w:ascii="Calibri"/>
                    <w:spacing w:val="-5"/>
                  </w:rPr>
                  <w:fldChar w:fldCharType="end"/>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17" o:spid="_x0000_s2187" type="#_x0000_t202" style="position:absolute;margin-left:540.4pt;margin-top:806.35pt;width:23.8pt;height:13pt;z-index:-2493286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245</w:t>
                </w:r>
                <w:r>
                  <w:rPr>
                    <w:rFonts w:ascii="Calibri"/>
                    <w:spacing w:val="-5"/>
                  </w:rPr>
                  <w:fldChar w:fldCharType="end"/>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19" o:spid="_x0000_s2186" type="#_x0000_t202" style="position:absolute;margin-left:540.4pt;margin-top:806.35pt;width:23.8pt;height:13pt;z-index:-2493235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246</w:t>
                </w:r>
                <w:r>
                  <w:rPr>
                    <w:rFonts w:ascii="Calibri"/>
                    <w:spacing w:val="-5"/>
                  </w:rPr>
                  <w:fldChar w:fldCharType="end"/>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20" o:spid="_x0000_s2185" type="#_x0000_t202" style="position:absolute;margin-left:540.4pt;margin-top:806.35pt;width:23.8pt;height:13pt;z-index:-2493184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247</w:t>
                </w:r>
                <w:r>
                  <w:rPr>
                    <w:rFonts w:ascii="Calibri"/>
                    <w:spacing w:val="-5"/>
                  </w:rPr>
                  <w:fldChar w:fldCharType="end"/>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21" o:spid="_x0000_s2184" type="#_x0000_t202" style="position:absolute;margin-left:540.4pt;margin-top:806.35pt;width:23.8pt;height:13pt;z-index:-2493132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248</w:t>
                </w:r>
                <w:r>
                  <w:rPr>
                    <w:rFonts w:ascii="Calibri"/>
                    <w:spacing w:val="-5"/>
                  </w:rPr>
                  <w:fldChar w:fldCharType="end"/>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22" o:spid="_x0000_s2183" type="#_x0000_t202" style="position:absolute;margin-left:540.4pt;margin-top:806.35pt;width:23.8pt;height:13pt;z-index:-2493081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249</w:t>
                </w:r>
                <w:r>
                  <w:rPr>
                    <w:rFonts w:ascii="Calibri"/>
                    <w:spacing w:val="-5"/>
                  </w:rPr>
                  <w:fldChar w:fldCharType="end"/>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23" o:spid="_x0000_s2182" type="#_x0000_t202" style="position:absolute;margin-left:540.4pt;margin-top:806.35pt;width:23.8pt;height:13pt;z-index:-2493030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250</w:t>
                </w:r>
                <w:r>
                  <w:rPr>
                    <w:rFonts w:ascii="Calibri"/>
                    <w:spacing w:val="-5"/>
                  </w:rPr>
                  <w:fldChar w:fldCharType="end"/>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24" o:spid="_x0000_s2181" type="#_x0000_t202" style="position:absolute;margin-left:540.4pt;margin-top:806.35pt;width:23.8pt;height:13pt;z-index:-2492979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251</w:t>
                </w:r>
                <w:r>
                  <w:rPr>
                    <w:rFonts w:ascii="Calibri"/>
                    <w:spacing w:val="-5"/>
                  </w:rPr>
                  <w:fldChar w:fldCharType="end"/>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25" o:spid="_x0000_s2180" type="#_x0000_t202" style="position:absolute;margin-left:540.4pt;margin-top:806.35pt;width:23.8pt;height:13pt;z-index:-2492928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252</w:t>
                </w:r>
                <w:r>
                  <w:rPr>
                    <w:rFonts w:ascii="Calibri"/>
                    <w:spacing w:val="-5"/>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2" o:spid="_x0000_s2287" type="#_x0000_t202" style="position:absolute;margin-left:545.95pt;margin-top:806.35pt;width:18.2pt;height:13pt;z-index:-2498457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12</w:t>
                </w:r>
                <w:r>
                  <w:rPr>
                    <w:rFonts w:ascii="Calibri"/>
                    <w:spacing w:val="-5"/>
                  </w:rPr>
                  <w:fldChar w:fldCharType="end"/>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26" o:spid="_x0000_s2179" type="#_x0000_t202" style="position:absolute;margin-left:540.4pt;margin-top:806.35pt;width:23.8pt;height:13pt;z-index:-2492876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253</w:t>
                </w:r>
                <w:r>
                  <w:rPr>
                    <w:rFonts w:ascii="Calibri"/>
                    <w:spacing w:val="-5"/>
                  </w:rPr>
                  <w:fldChar w:fldCharType="end"/>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27" o:spid="_x0000_s2178" type="#_x0000_t202" style="position:absolute;margin-left:540.4pt;margin-top:806.35pt;width:23.8pt;height:13pt;z-index:-2492825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254</w:t>
                </w:r>
                <w:r>
                  <w:rPr>
                    <w:rFonts w:ascii="Calibri"/>
                    <w:spacing w:val="-5"/>
                  </w:rPr>
                  <w:fldChar w:fldCharType="end"/>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28" o:spid="_x0000_s2177" type="#_x0000_t202" style="position:absolute;margin-left:540.4pt;margin-top:806.35pt;width:23.8pt;height:13pt;z-index:-2492774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255</w:t>
                </w:r>
                <w:r>
                  <w:rPr>
                    <w:rFonts w:ascii="Calibri"/>
                    <w:spacing w:val="-5"/>
                  </w:rPr>
                  <w:fldChar w:fldCharType="end"/>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29" o:spid="_x0000_s2176" type="#_x0000_t202" style="position:absolute;margin-left:540.4pt;margin-top:806.35pt;width:23.8pt;height:13pt;z-index:-2492723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256</w:t>
                </w:r>
                <w:r>
                  <w:rPr>
                    <w:rFonts w:ascii="Calibri"/>
                    <w:spacing w:val="-5"/>
                  </w:rPr>
                  <w:fldChar w:fldCharType="end"/>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30" o:spid="_x0000_s2175" type="#_x0000_t202" style="position:absolute;margin-left:540.4pt;margin-top:806.35pt;width:23.8pt;height:13pt;z-index:-2492672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257</w:t>
                </w:r>
                <w:r>
                  <w:rPr>
                    <w:rFonts w:ascii="Calibri"/>
                    <w:spacing w:val="-5"/>
                  </w:rPr>
                  <w:fldChar w:fldCharType="end"/>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31" o:spid="_x0000_s2174" type="#_x0000_t202" style="position:absolute;margin-left:540.4pt;margin-top:806.35pt;width:23.8pt;height:13pt;z-index:-2492620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258</w:t>
                </w:r>
                <w:r>
                  <w:rPr>
                    <w:rFonts w:ascii="Calibri"/>
                    <w:spacing w:val="-5"/>
                  </w:rPr>
                  <w:fldChar w:fldCharType="end"/>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32" o:spid="_x0000_s2173" type="#_x0000_t202" style="position:absolute;margin-left:540.4pt;margin-top:806.35pt;width:23.8pt;height:13pt;z-index:-2492569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259</w:t>
                </w:r>
                <w:r>
                  <w:rPr>
                    <w:rFonts w:ascii="Calibri"/>
                    <w:spacing w:val="-5"/>
                  </w:rPr>
                  <w:fldChar w:fldCharType="end"/>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33" o:spid="_x0000_s2172" type="#_x0000_t202" style="position:absolute;margin-left:540.4pt;margin-top:806.35pt;width:23.8pt;height:13pt;z-index:-2492518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260</w:t>
                </w:r>
                <w:r>
                  <w:rPr>
                    <w:rFonts w:ascii="Calibri"/>
                    <w:spacing w:val="-5"/>
                  </w:rPr>
                  <w:fldChar w:fldCharType="end"/>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34" o:spid="_x0000_s2171" type="#_x0000_t202" style="position:absolute;margin-left:540.4pt;margin-top:806.35pt;width:23.8pt;height:13pt;z-index:-2492467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261</w:t>
                </w:r>
                <w:r>
                  <w:rPr>
                    <w:rFonts w:ascii="Calibri"/>
                    <w:spacing w:val="-5"/>
                  </w:rPr>
                  <w:fldChar w:fldCharType="end"/>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35" o:spid="_x0000_s2170" type="#_x0000_t202" style="position:absolute;margin-left:540.4pt;margin-top:806.35pt;width:23.8pt;height:13pt;z-index:-2492416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262</w:t>
                </w:r>
                <w:r>
                  <w:rPr>
                    <w:rFonts w:ascii="Calibri"/>
                    <w:spacing w:val="-5"/>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3" o:spid="_x0000_s2286" type="#_x0000_t202" style="position:absolute;margin-left:545.95pt;margin-top:806.35pt;width:18.2pt;height:13pt;z-index:-2498406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13</w:t>
                </w:r>
                <w:r>
                  <w:rPr>
                    <w:rFonts w:ascii="Calibri"/>
                    <w:spacing w:val="-5"/>
                  </w:rPr>
                  <w:fldChar w:fldCharType="end"/>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36" o:spid="_x0000_s2169" type="#_x0000_t202" style="position:absolute;margin-left:540.4pt;margin-top:806.35pt;width:23.8pt;height:13pt;z-index:-2492364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263</w:t>
                </w:r>
                <w:r>
                  <w:rPr>
                    <w:rFonts w:ascii="Calibri"/>
                    <w:spacing w:val="-5"/>
                  </w:rPr>
                  <w:fldChar w:fldCharType="end"/>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37" o:spid="_x0000_s2168" type="#_x0000_t202" style="position:absolute;margin-left:540.4pt;margin-top:806.35pt;width:23.8pt;height:13pt;z-index:-2492313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264</w:t>
                </w:r>
                <w:r>
                  <w:rPr>
                    <w:rFonts w:ascii="Calibri"/>
                    <w:spacing w:val="-5"/>
                  </w:rPr>
                  <w:fldChar w:fldCharType="end"/>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38" o:spid="_x0000_s2167" type="#_x0000_t202" style="position:absolute;margin-left:540.4pt;margin-top:806.35pt;width:23.8pt;height:13pt;z-index:-2492262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265</w:t>
                </w:r>
                <w:r>
                  <w:rPr>
                    <w:rFonts w:ascii="Calibri"/>
                    <w:spacing w:val="-5"/>
                  </w:rPr>
                  <w:fldChar w:fldCharType="end"/>
                </w:r>
              </w:p>
            </w:txbxContent>
          </v:textbox>
          <w10:wrap anchorx="page" anchory="page"/>
        </v:shape>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39" o:spid="_x0000_s2166" type="#_x0000_t202" style="position:absolute;margin-left:540.4pt;margin-top:806.35pt;width:23.8pt;height:13pt;z-index:-2492211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266</w:t>
                </w:r>
                <w:r>
                  <w:rPr>
                    <w:rFonts w:ascii="Calibri"/>
                    <w:spacing w:val="-5"/>
                  </w:rPr>
                  <w:fldChar w:fldCharType="end"/>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40" o:spid="_x0000_s2165" type="#_x0000_t202" style="position:absolute;margin-left:540.4pt;margin-top:806.35pt;width:23.8pt;height:13pt;z-index:-2492160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267</w:t>
                </w:r>
                <w:r>
                  <w:rPr>
                    <w:rFonts w:ascii="Calibri"/>
                    <w:spacing w:val="-5"/>
                  </w:rPr>
                  <w:fldChar w:fldCharType="end"/>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41" o:spid="_x0000_s2164" type="#_x0000_t202" style="position:absolute;margin-left:540.4pt;margin-top:806.35pt;width:23.8pt;height:13pt;z-index:-2492108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268</w:t>
                </w:r>
                <w:r>
                  <w:rPr>
                    <w:rFonts w:ascii="Calibri"/>
                    <w:spacing w:val="-5"/>
                  </w:rPr>
                  <w:fldChar w:fldCharType="end"/>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42" o:spid="_x0000_s2163" type="#_x0000_t202" style="position:absolute;margin-left:540.4pt;margin-top:806.35pt;width:23.8pt;height:13pt;z-index:-2492057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269</w:t>
                </w:r>
                <w:r>
                  <w:rPr>
                    <w:rFonts w:ascii="Calibri"/>
                    <w:spacing w:val="-5"/>
                  </w:rPr>
                  <w:fldChar w:fldCharType="end"/>
                </w:r>
              </w:p>
            </w:txbxContent>
          </v:textbox>
          <w10:wrap anchorx="page" anchory="page"/>
        </v:shape>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43" o:spid="_x0000_s2162" type="#_x0000_t202" style="position:absolute;margin-left:540.4pt;margin-top:806.35pt;width:23.8pt;height:13pt;z-index:-2492006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270</w:t>
                </w:r>
                <w:r>
                  <w:rPr>
                    <w:rFonts w:ascii="Calibri"/>
                    <w:spacing w:val="-5"/>
                  </w:rPr>
                  <w:fldChar w:fldCharType="end"/>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44" o:spid="_x0000_s2161" type="#_x0000_t202" style="position:absolute;margin-left:540.4pt;margin-top:806.35pt;width:23.8pt;height:13pt;z-index:-2491955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271</w:t>
                </w:r>
                <w:r>
                  <w:rPr>
                    <w:rFonts w:ascii="Calibri"/>
                    <w:spacing w:val="-5"/>
                  </w:rPr>
                  <w:fldChar w:fldCharType="end"/>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45" o:spid="_x0000_s2160" type="#_x0000_t202" style="position:absolute;margin-left:540.4pt;margin-top:806.35pt;width:23.8pt;height:13pt;z-index:-2491904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272</w:t>
                </w:r>
                <w:r>
                  <w:rPr>
                    <w:rFonts w:ascii="Calibri"/>
                    <w:spacing w:val="-5"/>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4" o:spid="_x0000_s2285" type="#_x0000_t202" style="position:absolute;margin-left:545.95pt;margin-top:806.35pt;width:18.2pt;height:13pt;z-index:-2498355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14</w:t>
                </w:r>
                <w:r>
                  <w:rPr>
                    <w:rFonts w:ascii="Calibri"/>
                    <w:spacing w:val="-5"/>
                  </w:rPr>
                  <w:fldChar w:fldCharType="end"/>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46" o:spid="_x0000_s2159" type="#_x0000_t202" style="position:absolute;margin-left:540.4pt;margin-top:806.35pt;width:23.8pt;height:13pt;z-index:-2491852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273</w:t>
                </w:r>
                <w:r>
                  <w:rPr>
                    <w:rFonts w:ascii="Calibri"/>
                    <w:spacing w:val="-5"/>
                  </w:rPr>
                  <w:fldChar w:fldCharType="end"/>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47" o:spid="_x0000_s2158" type="#_x0000_t202" style="position:absolute;margin-left:540.4pt;margin-top:806.35pt;width:23.8pt;height:13pt;z-index:-2491801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274</w:t>
                </w:r>
                <w:r>
                  <w:rPr>
                    <w:rFonts w:ascii="Calibri"/>
                    <w:spacing w:val="-5"/>
                  </w:rPr>
                  <w:fldChar w:fldCharType="end"/>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52" o:spid="_x0000_s2153" type="#_x0000_t202" style="position:absolute;margin-left:540.4pt;margin-top:806.35pt;width:23.8pt;height:13pt;z-index:-24915456;mso-position-horizontal-relative:page;mso-position-vertical-relative:page" filled="f" stroked="f">
          <v:textbox style="mso-next-textbox:#docshape152"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294</w:t>
                </w:r>
                <w:r>
                  <w:rPr>
                    <w:rFonts w:ascii="Calibri"/>
                    <w:spacing w:val="-5"/>
                  </w:rPr>
                  <w:fldChar w:fldCharType="end"/>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251653120" behindDoc="1" locked="0" layoutInCell="1" allowOverlap="1">
              <wp:simplePos x="0" y="0"/>
              <wp:positionH relativeFrom="page">
                <wp:posOffset>6863080</wp:posOffset>
              </wp:positionH>
              <wp:positionV relativeFrom="page">
                <wp:posOffset>10240645</wp:posOffset>
              </wp:positionV>
              <wp:extent cx="302260" cy="16510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304</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540.4pt;margin-top:806.35pt;width:23.8pt;height:1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"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304</w:t>
                    </w:r>
                    <w:r>
                      <w:rPr>
                        <w:rFonts w:ascii="Calibri"/>
                        <w:spacing w:val="-5"/>
                      </w:rPr>
                      <w:fldChar w:fldCharType="end"/>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59392" behindDoc="1" locked="0" layoutInCell="1" allowOverlap="1">
              <wp:simplePos x="0" y="0"/>
              <wp:positionH relativeFrom="page">
                <wp:posOffset>3672205</wp:posOffset>
              </wp:positionH>
              <wp:positionV relativeFrom="page">
                <wp:posOffset>9885045</wp:posOffset>
              </wp:positionV>
              <wp:extent cx="317500" cy="194310"/>
              <wp:effectExtent l="0" t="0" r="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306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9" o:spid="_x0000_s1028" type="#_x0000_t202" style="position:absolute;margin-left:289.15pt;margin-top:778.35pt;width:25pt;height:15.3pt;z-index:-248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" filled="f" stroked="f">
              <v:textbox inset="0,0,0,0">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306</w:t>
                    </w:r>
                    <w:r>
                      <w:rPr>
                        <w:spacing w:val="-5"/>
                      </w:rPr>
                      <w:fldChar w:fldCharType="end"/>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61440" behindDoc="1" locked="0" layoutInCell="1" allowOverlap="1">
              <wp:simplePos x="0" y="0"/>
              <wp:positionH relativeFrom="page">
                <wp:posOffset>3672205</wp:posOffset>
              </wp:positionH>
              <wp:positionV relativeFrom="page">
                <wp:posOffset>9885045</wp:posOffset>
              </wp:positionV>
              <wp:extent cx="317500" cy="194310"/>
              <wp:effectExtent l="0" t="0" r="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307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7" o:spid="_x0000_s1030" type="#_x0000_t202" style="position:absolute;margin-left:289.15pt;margin-top:778.35pt;width:25pt;height:15.3pt;z-index:-248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H3zAIAALk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" filled="f" stroked="f">
              <v:textbox inset="0,0,0,0">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307</w:t>
                    </w:r>
                    <w:r>
                      <w:rPr>
                        <w:spacing w:val="-5"/>
                      </w:rPr>
                      <w:fldChar w:fldCharType="end"/>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63488" behindDoc="1" locked="0" layoutInCell="1" allowOverlap="1">
              <wp:simplePos x="0" y="0"/>
              <wp:positionH relativeFrom="page">
                <wp:posOffset>3672205</wp:posOffset>
              </wp:positionH>
              <wp:positionV relativeFrom="page">
                <wp:posOffset>9885045</wp:posOffset>
              </wp:positionV>
              <wp:extent cx="317500" cy="194310"/>
              <wp:effectExtent l="0" t="0" r="0" b="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308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 o:spid="_x0000_s1032" type="#_x0000_t202" style="position:absolute;margin-left:289.15pt;margin-top:778.35pt;width:25pt;height:15.3pt;z-index:-248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" filled="f" stroked="f">
              <v:textbox inset="0,0,0,0">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308</w:t>
                    </w:r>
                    <w:r>
                      <w:rPr>
                        <w:spacing w:val="-5"/>
                      </w:rPr>
                      <w:fldChar w:fldCharType="end"/>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65536" behindDoc="1" locked="0" layoutInCell="1" allowOverlap="1">
              <wp:simplePos x="0" y="0"/>
              <wp:positionH relativeFrom="page">
                <wp:posOffset>3672205</wp:posOffset>
              </wp:positionH>
              <wp:positionV relativeFrom="page">
                <wp:posOffset>9885045</wp:posOffset>
              </wp:positionV>
              <wp:extent cx="317500" cy="194310"/>
              <wp:effectExtent l="0" t="0" r="0" b="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309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 o:spid="_x0000_s1034" type="#_x0000_t202" style="position:absolute;margin-left:289.15pt;margin-top:778.35pt;width:25pt;height:15.3pt;z-index:-248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" filled="f" stroked="f">
              <v:textbox inset="0,0,0,0">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309</w:t>
                    </w:r>
                    <w:r>
                      <w:rPr>
                        <w:spacing w:val="-5"/>
                      </w:rPr>
                      <w:fldChar w:fldCharType="end"/>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67584" behindDoc="1" locked="0" layoutInCell="1" allowOverlap="1">
              <wp:simplePos x="0" y="0"/>
              <wp:positionH relativeFrom="page">
                <wp:posOffset>3672205</wp:posOffset>
              </wp:positionH>
              <wp:positionV relativeFrom="page">
                <wp:posOffset>9885045</wp:posOffset>
              </wp:positionV>
              <wp:extent cx="317500" cy="194310"/>
              <wp:effectExtent l="0" t="0" r="0"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1" o:spid="_x0000_s1036" type="#_x0000_t202" style="position:absolute;margin-left:289.15pt;margin-top:778.35pt;width:25pt;height:15.3pt;z-index:-248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" filled="f" stroked="f">
              <v:textbox inset="0,0,0,0">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310</w:t>
                    </w:r>
                    <w:r>
                      <w:rPr>
                        <w:spacing w:val="-5"/>
                      </w:rPr>
                      <w:fldChar w:fldCharType="end"/>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69632" behindDoc="1" locked="0" layoutInCell="1" allowOverlap="1">
              <wp:simplePos x="0" y="0"/>
              <wp:positionH relativeFrom="page">
                <wp:posOffset>3672205</wp:posOffset>
              </wp:positionH>
              <wp:positionV relativeFrom="page">
                <wp:posOffset>9885045</wp:posOffset>
              </wp:positionV>
              <wp:extent cx="317500" cy="194310"/>
              <wp:effectExtent l="0" t="0" r="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9" o:spid="_x0000_s1038" type="#_x0000_t202" style="position:absolute;margin-left:289.15pt;margin-top:778.35pt;width:25pt;height:15.3pt;z-index:-248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" filled="f" stroked="f">
              <v:textbox inset="0,0,0,0">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311</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5" o:spid="_x0000_s2284" type="#_x0000_t202" style="position:absolute;margin-left:545.95pt;margin-top:806.35pt;width:18.2pt;height:13pt;z-index:-2498304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15</w:t>
                </w:r>
                <w:r>
                  <w:rPr>
                    <w:rFonts w:ascii="Calibri"/>
                    <w:spacing w:val="-5"/>
                  </w:rPr>
                  <w:fldChar w:fldCharType="end"/>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71680" behindDoc="1" locked="0" layoutInCell="1" allowOverlap="1">
              <wp:simplePos x="0" y="0"/>
              <wp:positionH relativeFrom="page">
                <wp:posOffset>3672205</wp:posOffset>
              </wp:positionH>
              <wp:positionV relativeFrom="page">
                <wp:posOffset>9885045</wp:posOffset>
              </wp:positionV>
              <wp:extent cx="317500" cy="19431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7" o:spid="_x0000_s1040" type="#_x0000_t202" style="position:absolute;margin-left:289.15pt;margin-top:778.35pt;width:25pt;height:15.3pt;z-index:-248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" filled="f" stroked="f">
              <v:textbox inset="0,0,0,0">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312</w:t>
                    </w:r>
                    <w:r>
                      <w:rPr>
                        <w:spacing w:val="-5"/>
                      </w:rPr>
                      <w:fldChar w:fldCharType="end"/>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73728" behindDoc="1" locked="0" layoutInCell="1" allowOverlap="1">
              <wp:simplePos x="0" y="0"/>
              <wp:positionH relativeFrom="page">
                <wp:posOffset>3672205</wp:posOffset>
              </wp:positionH>
              <wp:positionV relativeFrom="page">
                <wp:posOffset>9885045</wp:posOffset>
              </wp:positionV>
              <wp:extent cx="317500" cy="19431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5" o:spid="_x0000_s1042" type="#_x0000_t202" style="position:absolute;margin-left:289.15pt;margin-top:778.35pt;width:25pt;height:15.3pt;z-index:-248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" filled="f" stroked="f">
              <v:textbox inset="0,0,0,0">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313</w:t>
                    </w:r>
                    <w:r>
                      <w:rPr>
                        <w:spacing w:val="-5"/>
                      </w:rPr>
                      <w:fldChar w:fldCharType="end"/>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75776" behindDoc="1" locked="0" layoutInCell="1" allowOverlap="1">
              <wp:simplePos x="0" y="0"/>
              <wp:positionH relativeFrom="page">
                <wp:posOffset>3672205</wp:posOffset>
              </wp:positionH>
              <wp:positionV relativeFrom="page">
                <wp:posOffset>9885045</wp:posOffset>
              </wp:positionV>
              <wp:extent cx="317500" cy="194310"/>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3" o:spid="_x0000_s1044" type="#_x0000_t202" style="position:absolute;margin-left:289.15pt;margin-top:778.35pt;width:25pt;height:15.3pt;z-index:-248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" filled="f" stroked="f">
              <v:textbox inset="0,0,0,0">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314</w:t>
                    </w:r>
                    <w:r>
                      <w:rPr>
                        <w:spacing w:val="-5"/>
                      </w:rPr>
                      <w:fldChar w:fldCharType="end"/>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77824" behindDoc="1" locked="0" layoutInCell="1" allowOverlap="1">
              <wp:simplePos x="0" y="0"/>
              <wp:positionH relativeFrom="page">
                <wp:posOffset>3672205</wp:posOffset>
              </wp:positionH>
              <wp:positionV relativeFrom="page">
                <wp:posOffset>9885045</wp:posOffset>
              </wp:positionV>
              <wp:extent cx="317500" cy="194310"/>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 o:spid="_x0000_s1046" type="#_x0000_t202" style="position:absolute;margin-left:289.15pt;margin-top:778.35pt;width:25pt;height:15.3pt;z-index:-248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" filled="f" stroked="f">
              <v:textbox inset="0,0,0,0">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315</w:t>
                    </w:r>
                    <w:r>
                      <w:rPr>
                        <w:spacing w:val="-5"/>
                      </w:rPr>
                      <w:fldChar w:fldCharType="end"/>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79872" behindDoc="1" locked="0" layoutInCell="1" allowOverlap="1">
              <wp:simplePos x="0" y="0"/>
              <wp:positionH relativeFrom="page">
                <wp:posOffset>3672205</wp:posOffset>
              </wp:positionH>
              <wp:positionV relativeFrom="page">
                <wp:posOffset>9885045</wp:posOffset>
              </wp:positionV>
              <wp:extent cx="317500" cy="194310"/>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48" type="#_x0000_t202" style="position:absolute;margin-left:289.15pt;margin-top:778.35pt;width:25pt;height:15.3pt;z-index:-248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" filled="f" stroked="f">
              <v:textbox inset="0,0,0,0">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316</w:t>
                    </w:r>
                    <w:r>
                      <w:rPr>
                        <w:spacing w:val="-5"/>
                      </w:rPr>
                      <w:fldChar w:fldCharType="end"/>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81920" behindDoc="1" locked="0" layoutInCell="1" allowOverlap="1">
              <wp:simplePos x="0" y="0"/>
              <wp:positionH relativeFrom="page">
                <wp:posOffset>3672205</wp:posOffset>
              </wp:positionH>
              <wp:positionV relativeFrom="page">
                <wp:posOffset>9885045</wp:posOffset>
              </wp:positionV>
              <wp:extent cx="317500" cy="19431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50" type="#_x0000_t202" style="position:absolute;margin-left:289.15pt;margin-top:778.35pt;width:25pt;height:15.3pt;z-index:-248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1EywIAALc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" filled="f" stroked="f">
              <v:textbox inset="0,0,0,0">
                <w:txbxContent>
                  <w:p w:rsidR="000A50D3" w:rsidRDefault="000A50D3">
                    <w:pPr>
                      <w:pStyle w:val="a3"/>
                      <w:spacing w:before="10"/>
                      <w:ind w:left="60"/>
                      <w:jc w:val="left"/>
                    </w:pPr>
                    <w:r>
                      <w:rPr>
                        <w:spacing w:val="-5"/>
                      </w:rPr>
                      <w:fldChar w:fldCharType="begin"/>
                    </w:r>
                    <w:r>
                      <w:rPr>
                        <w:spacing w:val="-5"/>
                      </w:rPr>
                      <w:instrText xml:space="preserve"> PAGE </w:instrText>
                    </w:r>
                    <w:r>
                      <w:rPr>
                        <w:spacing w:val="-5"/>
                      </w:rPr>
                      <w:fldChar w:fldCharType="separate"/>
                    </w:r>
                    <w:r w:rsidR="00562637">
                      <w:rPr>
                        <w:noProof/>
                        <w:spacing w:val="-5"/>
                      </w:rPr>
                      <w:t>317</w:t>
                    </w:r>
                    <w:r>
                      <w:rPr>
                        <w:spacing w:val="-5"/>
                      </w:rPr>
                      <w:fldChar w:fldCharType="end"/>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09216" behindDoc="1" locked="0" layoutInCell="1" allowOverlap="1">
              <wp:simplePos x="0" y="0"/>
              <wp:positionH relativeFrom="page">
                <wp:posOffset>6863080</wp:posOffset>
              </wp:positionH>
              <wp:positionV relativeFrom="page">
                <wp:posOffset>10240645</wp:posOffset>
              </wp:positionV>
              <wp:extent cx="302260" cy="16510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318</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51" type="#_x0000_t202" style="position:absolute;margin-left:540.4pt;margin-top:806.35pt;width:23.8pt;height:13pt;z-index:-249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"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318</w:t>
                    </w:r>
                    <w:r>
                      <w:rPr>
                        <w:rFonts w:ascii="Calibri"/>
                        <w:spacing w:val="-5"/>
                      </w:rPr>
                      <w:fldChar w:fldCharType="end"/>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70" o:spid="_x0000_s2362" type="#_x0000_t202" style="position:absolute;margin-left:540.4pt;margin-top:806.35pt;width:23.8pt;height:13pt;z-index:-24832512;mso-position-horizontal-relative:page;mso-position-vertical-relative:page" filled="f" stroked="f">
          <v:textbox style="mso-next-textbox:#docshape170"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321</w:t>
                </w:r>
                <w:r>
                  <w:rPr>
                    <w:rFonts w:ascii="Calibri"/>
                    <w:spacing w:val="-5"/>
                  </w:rPr>
                  <w:fldChar w:fldCharType="end"/>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15" o:spid="_x0000_s2118" type="#_x0000_t202" style="position:absolute;margin-left:540.4pt;margin-top:806.35pt;width:23.8pt;height:13pt;z-index:-2489753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335</w:t>
                </w:r>
                <w:r>
                  <w:rPr>
                    <w:rFonts w:ascii="Calibri"/>
                    <w:spacing w:val="-5"/>
                  </w:rPr>
                  <w:fldChar w:fldCharType="end"/>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31" o:spid="_x0000_s2102" type="#_x0000_t202" style="position:absolute;margin-left:540.4pt;margin-top:806.35pt;width:23.8pt;height:13pt;z-index:-2488934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351</w:t>
                </w:r>
                <w:r>
                  <w:rPr>
                    <w:rFonts w:ascii="Calibri"/>
                    <w:spacing w:val="-5"/>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6" o:spid="_x0000_s2283" type="#_x0000_t202" style="position:absolute;margin-left:545.95pt;margin-top:806.35pt;width:18.2pt;height:13pt;z-index:-2498252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16</w:t>
                </w:r>
                <w:r>
                  <w:rPr>
                    <w:rFonts w:ascii="Calibri"/>
                    <w:spacing w:val="-5"/>
                  </w:rPr>
                  <w:fldChar w:fldCharType="end"/>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32" o:spid="_x0000_s2101" type="#_x0000_t202" style="position:absolute;margin-left:540.4pt;margin-top:806.35pt;width:23.8pt;height:13pt;z-index:-2488883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352</w:t>
                </w:r>
                <w:r>
                  <w:rPr>
                    <w:rFonts w:ascii="Calibri"/>
                    <w:spacing w:val="-5"/>
                  </w:rPr>
                  <w:fldChar w:fldCharType="end"/>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33" o:spid="_x0000_s2100" type="#_x0000_t202" style="position:absolute;margin-left:540.4pt;margin-top:806.35pt;width:23.8pt;height:13pt;z-index:-2488832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353</w:t>
                </w:r>
                <w:r>
                  <w:rPr>
                    <w:rFonts w:ascii="Calibri"/>
                    <w:spacing w:val="-5"/>
                  </w:rPr>
                  <w:fldChar w:fldCharType="end"/>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34" o:spid="_x0000_s2099" type="#_x0000_t202" style="position:absolute;margin-left:540.4pt;margin-top:806.35pt;width:23.8pt;height:13pt;z-index:-2488780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354</w:t>
                </w:r>
                <w:r>
                  <w:rPr>
                    <w:rFonts w:ascii="Calibri"/>
                    <w:spacing w:val="-5"/>
                  </w:rPr>
                  <w:fldChar w:fldCharType="end"/>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35" o:spid="_x0000_s2098" type="#_x0000_t202" style="position:absolute;margin-left:540.4pt;margin-top:806.35pt;width:23.8pt;height:13pt;z-index:-2488729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355</w:t>
                </w:r>
                <w:r>
                  <w:rPr>
                    <w:rFonts w:ascii="Calibri"/>
                    <w:spacing w:val="-5"/>
                  </w:rPr>
                  <w:fldChar w:fldCharType="end"/>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36" o:spid="_x0000_s2097" type="#_x0000_t202" style="position:absolute;margin-left:540.4pt;margin-top:806.35pt;width:23.8pt;height:13pt;z-index:-2488678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356</w:t>
                </w:r>
                <w:r>
                  <w:rPr>
                    <w:rFonts w:ascii="Calibri"/>
                    <w:spacing w:val="-5"/>
                  </w:rPr>
                  <w:fldChar w:fldCharType="end"/>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37" o:spid="_x0000_s2096" type="#_x0000_t202" style="position:absolute;margin-left:540.4pt;margin-top:806.35pt;width:23.8pt;height:13pt;z-index:-2488627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357</w:t>
                </w:r>
                <w:r>
                  <w:rPr>
                    <w:rFonts w:ascii="Calibri"/>
                    <w:spacing w:val="-5"/>
                  </w:rPr>
                  <w:fldChar w:fldCharType="end"/>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38" o:spid="_x0000_s2095" type="#_x0000_t202" style="position:absolute;margin-left:540.4pt;margin-top:806.35pt;width:23.8pt;height:13pt;z-index:-2488576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358</w:t>
                </w:r>
                <w:r>
                  <w:rPr>
                    <w:rFonts w:ascii="Calibri"/>
                    <w:spacing w:val="-5"/>
                  </w:rPr>
                  <w:fldChar w:fldCharType="end"/>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39" o:spid="_x0000_s2094" type="#_x0000_t202" style="position:absolute;margin-left:540.4pt;margin-top:806.35pt;width:23.8pt;height:13pt;z-index:-2488524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359</w:t>
                </w:r>
                <w:r>
                  <w:rPr>
                    <w:rFonts w:ascii="Calibri"/>
                    <w:spacing w:val="-5"/>
                  </w:rPr>
                  <w:fldChar w:fldCharType="end"/>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40" o:spid="_x0000_s2093" type="#_x0000_t202" style="position:absolute;margin-left:540.4pt;margin-top:806.35pt;width:23.8pt;height:13pt;z-index:-2488473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360</w:t>
                </w:r>
                <w:r>
                  <w:rPr>
                    <w:rFonts w:ascii="Calibri"/>
                    <w:spacing w:val="-5"/>
                  </w:rPr>
                  <w:fldChar w:fldCharType="end"/>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41" o:spid="_x0000_s2092" type="#_x0000_t202" style="position:absolute;margin-left:540.4pt;margin-top:806.35pt;width:23.8pt;height:13pt;z-index:-2488422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361</w:t>
                </w:r>
                <w:r>
                  <w:rPr>
                    <w:rFonts w:ascii="Calibri"/>
                    <w:spacing w:val="-5"/>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7" o:spid="_x0000_s2282" type="#_x0000_t202" style="position:absolute;margin-left:545.95pt;margin-top:806.35pt;width:18.2pt;height:13pt;z-index:-2498201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17</w:t>
                </w:r>
                <w:r>
                  <w:rPr>
                    <w:rFonts w:ascii="Calibri"/>
                    <w:spacing w:val="-5"/>
                  </w:rPr>
                  <w:fldChar w:fldCharType="end"/>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42" o:spid="_x0000_s2091" type="#_x0000_t202" style="position:absolute;margin-left:540.4pt;margin-top:806.35pt;width:23.8pt;height:13pt;z-index:-2488371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362</w:t>
                </w:r>
                <w:r>
                  <w:rPr>
                    <w:rFonts w:ascii="Calibri"/>
                    <w:spacing w:val="-5"/>
                  </w:rPr>
                  <w:fldChar w:fldCharType="end"/>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43" o:spid="_x0000_s2090" type="#_x0000_t202" style="position:absolute;margin-left:540.4pt;margin-top:806.35pt;width:23.8pt;height:13pt;z-index:-2488320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363</w:t>
                </w:r>
                <w:r>
                  <w:rPr>
                    <w:rFonts w:ascii="Calibri"/>
                    <w:spacing w:val="-5"/>
                  </w:rPr>
                  <w:fldChar w:fldCharType="end"/>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44" o:spid="_x0000_s2089" type="#_x0000_t202" style="position:absolute;margin-left:540.4pt;margin-top:806.35pt;width:23.8pt;height:13pt;z-index:-2488268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364</w:t>
                </w:r>
                <w:r>
                  <w:rPr>
                    <w:rFonts w:ascii="Calibri"/>
                    <w:spacing w:val="-5"/>
                  </w:rPr>
                  <w:fldChar w:fldCharType="end"/>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45" o:spid="_x0000_s2088" type="#_x0000_t202" style="position:absolute;margin-left:540.4pt;margin-top:806.35pt;width:23.8pt;height:13pt;z-index:-2488217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365</w:t>
                </w:r>
                <w:r>
                  <w:rPr>
                    <w:rFonts w:ascii="Calibri"/>
                    <w:spacing w:val="-5"/>
                  </w:rPr>
                  <w:fldChar w:fldCharType="end"/>
                </w:r>
              </w:p>
            </w:txbxContent>
          </v:textbox>
          <w10:wrap anchorx="page" anchory="page"/>
        </v:shape>
      </w:pic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46" o:spid="_x0000_s2087" type="#_x0000_t202" style="position:absolute;margin-left:540.4pt;margin-top:806.35pt;width:23.8pt;height:13pt;z-index:-2488166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366</w:t>
                </w:r>
                <w:r>
                  <w:rPr>
                    <w:rFonts w:ascii="Calibri"/>
                    <w:spacing w:val="-5"/>
                  </w:rPr>
                  <w:fldChar w:fldCharType="end"/>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47" o:spid="_x0000_s2086" type="#_x0000_t202" style="position:absolute;margin-left:540.4pt;margin-top:806.35pt;width:23.8pt;height:13pt;z-index:-2488115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367</w:t>
                </w:r>
                <w:r>
                  <w:rPr>
                    <w:rFonts w:ascii="Calibri"/>
                    <w:spacing w:val="-5"/>
                  </w:rPr>
                  <w:fldChar w:fldCharType="end"/>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48" o:spid="_x0000_s2085" type="#_x0000_t202" style="position:absolute;margin-left:540.4pt;margin-top:806.35pt;width:23.8pt;height:13pt;z-index:-2488064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368</w:t>
                </w:r>
                <w:r>
                  <w:rPr>
                    <w:rFonts w:ascii="Calibri"/>
                    <w:spacing w:val="-5"/>
                  </w:rPr>
                  <w:fldChar w:fldCharType="end"/>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49" o:spid="_x0000_s2084" type="#_x0000_t202" style="position:absolute;margin-left:540.4pt;margin-top:806.35pt;width:23.8pt;height:13pt;z-index:-2488012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369</w:t>
                </w:r>
                <w:r>
                  <w:rPr>
                    <w:rFonts w:ascii="Calibri"/>
                    <w:spacing w:val="-5"/>
                  </w:rPr>
                  <w:fldChar w:fldCharType="end"/>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50" o:spid="_x0000_s2083" type="#_x0000_t202" style="position:absolute;margin-left:540.4pt;margin-top:806.35pt;width:23.8pt;height:13pt;z-index:-2487961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370</w:t>
                </w:r>
                <w:r>
                  <w:rPr>
                    <w:rFonts w:ascii="Calibri"/>
                    <w:spacing w:val="-5"/>
                  </w:rPr>
                  <w:fldChar w:fldCharType="end"/>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51" o:spid="_x0000_s2082" type="#_x0000_t202" style="position:absolute;margin-left:540.4pt;margin-top:806.35pt;width:23.8pt;height:13pt;z-index:-2487910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371</w:t>
                </w:r>
                <w:r>
                  <w:rPr>
                    <w:rFonts w:ascii="Calibri"/>
                    <w:spacing w:val="-5"/>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9" o:spid="_x0000_s2281" type="#_x0000_t202" style="position:absolute;margin-left:545.95pt;margin-top:806.35pt;width:18.2pt;height:13pt;z-index:-24981504;mso-position-horizontal-relative:page;mso-position-vertical-relative:page" filled="f" stroked="f">
          <v:textbox style="mso-next-textbox:#docshape19"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18</w:t>
                </w:r>
                <w:r>
                  <w:rPr>
                    <w:rFonts w:ascii="Calibri"/>
                    <w:spacing w:val="-5"/>
                  </w:rPr>
                  <w:fldChar w:fldCharType="end"/>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52" o:spid="_x0000_s2081" type="#_x0000_t202" style="position:absolute;margin-left:540.4pt;margin-top:806.35pt;width:23.8pt;height:13pt;z-index:-2487859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372</w:t>
                </w:r>
                <w:r>
                  <w:rPr>
                    <w:rFonts w:ascii="Calibri"/>
                    <w:spacing w:val="-5"/>
                  </w:rPr>
                  <w:fldChar w:fldCharType="end"/>
                </w:r>
              </w:p>
            </w:txbxContent>
          </v:textbox>
          <w10:wrap anchorx="page" anchory="page"/>
        </v:shape>
      </w:pic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56" o:spid="_x0000_s2077" type="#_x0000_t202" style="position:absolute;margin-left:540.4pt;margin-top:806.35pt;width:23.8pt;height:13pt;z-index:-2487654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382</w:t>
                </w:r>
                <w:r>
                  <w:rPr>
                    <w:rFonts w:ascii="Calibri"/>
                    <w:spacing w:val="-5"/>
                  </w:rPr>
                  <w:fldChar w:fldCharType="end"/>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57" o:spid="_x0000_s2076" type="#_x0000_t202" style="position:absolute;margin-left:540.4pt;margin-top:806.35pt;width:23.8pt;height:13pt;z-index:-2487603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383</w:t>
                </w:r>
                <w:r>
                  <w:rPr>
                    <w:rFonts w:ascii="Calibri"/>
                    <w:spacing w:val="-5"/>
                  </w:rPr>
                  <w:fldChar w:fldCharType="end"/>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58" o:spid="_x0000_s2075" type="#_x0000_t202" style="position:absolute;margin-left:540.4pt;margin-top:806.35pt;width:23.8pt;height:13pt;z-index:-2487552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384</w:t>
                </w:r>
                <w:r>
                  <w:rPr>
                    <w:rFonts w:ascii="Calibri"/>
                    <w:spacing w:val="-5"/>
                  </w:rPr>
                  <w:fldChar w:fldCharType="end"/>
                </w:r>
              </w:p>
            </w:txbxContent>
          </v:textbox>
          <w10:wrap anchorx="page" anchory="page"/>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59" o:spid="_x0000_s2074" type="#_x0000_t202" style="position:absolute;margin-left:540.4pt;margin-top:806.35pt;width:23.8pt;height:13pt;z-index:-2487500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385</w:t>
                </w:r>
                <w:r>
                  <w:rPr>
                    <w:rFonts w:ascii="Calibri"/>
                    <w:spacing w:val="-5"/>
                  </w:rPr>
                  <w:fldChar w:fldCharType="end"/>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60" o:spid="_x0000_s2073" type="#_x0000_t202" style="position:absolute;margin-left:540.4pt;margin-top:806.35pt;width:23.8pt;height:13pt;z-index:-2487449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386</w:t>
                </w:r>
                <w:r>
                  <w:rPr>
                    <w:rFonts w:ascii="Calibri"/>
                    <w:spacing w:val="-5"/>
                  </w:rPr>
                  <w:fldChar w:fldCharType="end"/>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61" o:spid="_x0000_s2072" type="#_x0000_t202" style="position:absolute;margin-left:540.4pt;margin-top:806.35pt;width:23.8pt;height:13pt;z-index:-2487398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387</w:t>
                </w:r>
                <w:r>
                  <w:rPr>
                    <w:rFonts w:ascii="Calibri"/>
                    <w:spacing w:val="-5"/>
                  </w:rPr>
                  <w:fldChar w:fldCharType="end"/>
                </w:r>
              </w:p>
            </w:txbxContent>
          </v:textbox>
          <w10:wrap anchorx="page" anchory="page"/>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62" o:spid="_x0000_s2071" type="#_x0000_t202" style="position:absolute;margin-left:540.4pt;margin-top:806.35pt;width:23.8pt;height:13pt;z-index:-2487347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388</w:t>
                </w:r>
                <w:r>
                  <w:rPr>
                    <w:rFonts w:ascii="Calibri"/>
                    <w:spacing w:val="-5"/>
                  </w:rPr>
                  <w:fldChar w:fldCharType="end"/>
                </w:r>
              </w:p>
            </w:txbxContent>
          </v:textbox>
          <w10:wrap anchorx="page" anchory="page"/>
        </v:shape>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63" o:spid="_x0000_s2070" type="#_x0000_t202" style="position:absolute;margin-left:540.4pt;margin-top:806.35pt;width:23.8pt;height:13pt;z-index:-2487296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389</w:t>
                </w:r>
                <w:r>
                  <w:rPr>
                    <w:rFonts w:ascii="Calibri"/>
                    <w:spacing w:val="-5"/>
                  </w:rPr>
                  <w:fldChar w:fldCharType="end"/>
                </w:r>
              </w:p>
            </w:txbxContent>
          </v:textbox>
          <w10:wrap anchorx="page" anchory="page"/>
        </v:shape>
      </w:pic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64" o:spid="_x0000_s2069" type="#_x0000_t202" style="position:absolute;margin-left:540.4pt;margin-top:806.35pt;width:23.8pt;height:13pt;z-index:-2487244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390</w:t>
                </w:r>
                <w:r>
                  <w:rPr>
                    <w:rFonts w:ascii="Calibri"/>
                    <w:spacing w:val="-5"/>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0" o:spid="_x0000_s2280" type="#_x0000_t202" style="position:absolute;margin-left:545.95pt;margin-top:806.35pt;width:18.2pt;height:13pt;z-index:-2498099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19</w:t>
                </w:r>
                <w:r>
                  <w:rPr>
                    <w:rFonts w:ascii="Calibri"/>
                    <w:spacing w:val="-5"/>
                  </w:rPr>
                  <w:fldChar w:fldCharType="end"/>
                </w:r>
              </w:p>
            </w:txbxContent>
          </v:textbox>
          <w10:wrap anchorx="page" anchory="page"/>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65" o:spid="_x0000_s2068" type="#_x0000_t202" style="position:absolute;margin-left:540.4pt;margin-top:806.35pt;width:23.8pt;height:13pt;z-index:-2487193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391</w:t>
                </w:r>
                <w:r>
                  <w:rPr>
                    <w:rFonts w:ascii="Calibri"/>
                    <w:spacing w:val="-5"/>
                  </w:rPr>
                  <w:fldChar w:fldCharType="end"/>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66" o:spid="_x0000_s2067" type="#_x0000_t202" style="position:absolute;margin-left:540.4pt;margin-top:806.35pt;width:23.8pt;height:13pt;z-index:-2487142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392</w:t>
                </w:r>
                <w:r>
                  <w:rPr>
                    <w:rFonts w:ascii="Calibri"/>
                    <w:spacing w:val="-5"/>
                  </w:rPr>
                  <w:fldChar w:fldCharType="end"/>
                </w:r>
              </w:p>
            </w:txbxContent>
          </v:textbox>
          <w10:wrap anchorx="page" anchory="page"/>
        </v:shape>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67" o:spid="_x0000_s2066" type="#_x0000_t202" style="position:absolute;margin-left:540.4pt;margin-top:806.35pt;width:23.8pt;height:13pt;z-index:-2487091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393</w:t>
                </w:r>
                <w:r>
                  <w:rPr>
                    <w:rFonts w:ascii="Calibri"/>
                    <w:spacing w:val="-5"/>
                  </w:rPr>
                  <w:fldChar w:fldCharType="end"/>
                </w:r>
              </w:p>
            </w:txbxContent>
          </v:textbox>
          <w10:wrap anchorx="page" anchory="page"/>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68" o:spid="_x0000_s2065" type="#_x0000_t202" style="position:absolute;margin-left:540.4pt;margin-top:806.35pt;width:23.8pt;height:13pt;z-index:-2487040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394</w:t>
                </w:r>
                <w:r>
                  <w:rPr>
                    <w:rFonts w:ascii="Calibri"/>
                    <w:spacing w:val="-5"/>
                  </w:rPr>
                  <w:fldChar w:fldCharType="end"/>
                </w:r>
              </w:p>
            </w:txbxContent>
          </v:textbox>
          <w10:wrap anchorx="page" anchory="page"/>
        </v:shape>
      </w:pic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69" o:spid="_x0000_s2064" type="#_x0000_t202" style="position:absolute;margin-left:540.4pt;margin-top:806.35pt;width:23.8pt;height:13pt;z-index:-2486988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395</w:t>
                </w:r>
                <w:r>
                  <w:rPr>
                    <w:rFonts w:ascii="Calibri"/>
                    <w:spacing w:val="-5"/>
                  </w:rPr>
                  <w:fldChar w:fldCharType="end"/>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70" o:spid="_x0000_s2063" type="#_x0000_t202" style="position:absolute;margin-left:540.4pt;margin-top:806.35pt;width:23.8pt;height:13pt;z-index:-2486937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396</w:t>
                </w:r>
                <w:r>
                  <w:rPr>
                    <w:rFonts w:ascii="Calibri"/>
                    <w:spacing w:val="-5"/>
                  </w:rPr>
                  <w:fldChar w:fldCharType="end"/>
                </w:r>
              </w:p>
            </w:txbxContent>
          </v:textbox>
          <w10:wrap anchorx="page" anchory="page"/>
        </v:shape>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71" o:spid="_x0000_s2062" type="#_x0000_t202" style="position:absolute;margin-left:540.4pt;margin-top:806.35pt;width:23.8pt;height:13pt;z-index:-2486886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397</w:t>
                </w:r>
                <w:r>
                  <w:rPr>
                    <w:rFonts w:ascii="Calibri"/>
                    <w:spacing w:val="-5"/>
                  </w:rPr>
                  <w:fldChar w:fldCharType="end"/>
                </w:r>
              </w:p>
            </w:txbxContent>
          </v:textbox>
          <w10:wrap anchorx="page" anchory="page"/>
        </v:shape>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72" o:spid="_x0000_s2061" type="#_x0000_t202" style="position:absolute;margin-left:540.4pt;margin-top:806.35pt;width:23.8pt;height:13pt;z-index:-2486835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398</w:t>
                </w:r>
                <w:r>
                  <w:rPr>
                    <w:rFonts w:ascii="Calibri"/>
                    <w:spacing w:val="-5"/>
                  </w:rPr>
                  <w:fldChar w:fldCharType="end"/>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73" o:spid="_x0000_s2060" type="#_x0000_t202" style="position:absolute;margin-left:540.4pt;margin-top:806.35pt;width:23.8pt;height:13pt;z-index:-2486784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399</w:t>
                </w:r>
                <w:r>
                  <w:rPr>
                    <w:rFonts w:ascii="Calibri"/>
                    <w:spacing w:val="-5"/>
                  </w:rPr>
                  <w:fldChar w:fldCharType="end"/>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74" o:spid="_x0000_s2059" type="#_x0000_t202" style="position:absolute;margin-left:540.4pt;margin-top:806.35pt;width:23.8pt;height:13pt;z-index:-2486732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400</w:t>
                </w:r>
                <w:r>
                  <w:rPr>
                    <w:rFonts w:ascii="Calibri"/>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 o:spid="_x0000_s2297" type="#_x0000_t202" style="position:absolute;margin-left:551.6pt;margin-top:806.35pt;width:12.6pt;height:13pt;z-index:-24990208;mso-position-horizontal-relative:page;mso-position-vertical-relative:page" filled="f" stroked="f">
          <v:textbox inset="0,0,0,0">
            <w:txbxContent>
              <w:p w:rsidR="000A50D3" w:rsidRDefault="000A50D3">
                <w:pPr>
                  <w:spacing w:line="24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5537D7">
                  <w:rPr>
                    <w:rFonts w:ascii="Calibri"/>
                    <w:noProof/>
                  </w:rPr>
                  <w:t>2</w:t>
                </w:r>
                <w:r>
                  <w:rPr>
                    <w:rFonts w:ascii="Calibri"/>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1" o:spid="_x0000_s2279" type="#_x0000_t202" style="position:absolute;margin-left:545.95pt;margin-top:806.35pt;width:18.2pt;height:13pt;z-index:-24980480;mso-position-horizontal-relative:page;mso-position-vertical-relative:page" filled="f" stroked="f">
          <v:textbox style="mso-next-textbox:#docshape21"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20</w:t>
                </w:r>
                <w:r>
                  <w:rPr>
                    <w:rFonts w:ascii="Calibri"/>
                    <w:spacing w:val="-5"/>
                  </w:rPr>
                  <w:fldChar w:fldCharType="end"/>
                </w:r>
              </w:p>
            </w:txbxContent>
          </v:textbox>
          <w10:wrap anchorx="page" anchory="page"/>
        </v:shape>
      </w:pic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75" o:spid="_x0000_s2058" type="#_x0000_t202" style="position:absolute;margin-left:540.4pt;margin-top:806.35pt;width:23.8pt;height:13pt;z-index:-2486681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401</w:t>
                </w:r>
                <w:r>
                  <w:rPr>
                    <w:rFonts w:ascii="Calibri"/>
                    <w:spacing w:val="-5"/>
                  </w:rPr>
                  <w:fldChar w:fldCharType="end"/>
                </w:r>
              </w:p>
            </w:txbxContent>
          </v:textbox>
          <w10:wrap anchorx="page" anchory="page"/>
        </v:shape>
      </w:pic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76" o:spid="_x0000_s2057" type="#_x0000_t202" style="position:absolute;margin-left:540.4pt;margin-top:806.35pt;width:23.8pt;height:13pt;z-index:-2486630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402</w:t>
                </w:r>
                <w:r>
                  <w:rPr>
                    <w:rFonts w:ascii="Calibri"/>
                    <w:spacing w:val="-5"/>
                  </w:rPr>
                  <w:fldChar w:fldCharType="end"/>
                </w:r>
              </w:p>
            </w:txbxContent>
          </v:textbox>
          <w10:wrap anchorx="page" anchory="page"/>
        </v:shape>
      </w:pic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77" o:spid="_x0000_s2056" type="#_x0000_t202" style="position:absolute;margin-left:540.4pt;margin-top:806.35pt;width:23.8pt;height:13pt;z-index:-2486579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403</w:t>
                </w:r>
                <w:r>
                  <w:rPr>
                    <w:rFonts w:ascii="Calibri"/>
                    <w:spacing w:val="-5"/>
                  </w:rPr>
                  <w:fldChar w:fldCharType="end"/>
                </w:r>
              </w:p>
            </w:txbxContent>
          </v:textbox>
          <w10:wrap anchorx="page" anchory="page"/>
        </v:shape>
      </w:pic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78" o:spid="_x0000_s2055" type="#_x0000_t202" style="position:absolute;margin-left:540.4pt;margin-top:806.35pt;width:23.8pt;height:13pt;z-index:-2486528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404</w:t>
                </w:r>
                <w:r>
                  <w:rPr>
                    <w:rFonts w:ascii="Calibri"/>
                    <w:spacing w:val="-5"/>
                  </w:rPr>
                  <w:fldChar w:fldCharType="end"/>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79" o:spid="_x0000_s2054" type="#_x0000_t202" style="position:absolute;margin-left:540.4pt;margin-top:806.35pt;width:23.8pt;height:13pt;z-index:-2486476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405</w:t>
                </w:r>
                <w:r>
                  <w:rPr>
                    <w:rFonts w:ascii="Calibri"/>
                    <w:spacing w:val="-5"/>
                  </w:rPr>
                  <w:fldChar w:fldCharType="end"/>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80" o:spid="_x0000_s2053" type="#_x0000_t202" style="position:absolute;margin-left:540.4pt;margin-top:806.35pt;width:23.8pt;height:13pt;z-index:-2486425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406</w:t>
                </w:r>
                <w:r>
                  <w:rPr>
                    <w:rFonts w:ascii="Calibri"/>
                    <w:spacing w:val="-5"/>
                  </w:rPr>
                  <w:fldChar w:fldCharType="end"/>
                </w:r>
              </w:p>
            </w:txbxContent>
          </v:textbox>
          <w10:wrap anchorx="page" anchory="page"/>
        </v:shape>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81" o:spid="_x0000_s2052" type="#_x0000_t202" style="position:absolute;margin-left:540.4pt;margin-top:806.35pt;width:23.8pt;height:13pt;z-index:-2486374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407</w:t>
                </w:r>
                <w:r>
                  <w:rPr>
                    <w:rFonts w:ascii="Calibri"/>
                    <w:spacing w:val="-5"/>
                  </w:rPr>
                  <w:fldChar w:fldCharType="end"/>
                </w:r>
              </w:p>
            </w:txbxContent>
          </v:textbox>
          <w10:wrap anchorx="page" anchory="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82" o:spid="_x0000_s2051" type="#_x0000_t202" style="position:absolute;margin-left:540.4pt;margin-top:806.35pt;width:23.8pt;height:13pt;z-index:-2486323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408</w:t>
                </w:r>
                <w:r>
                  <w:rPr>
                    <w:rFonts w:ascii="Calibri"/>
                    <w:spacing w:val="-5"/>
                  </w:rPr>
                  <w:fldChar w:fldCharType="end"/>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83" o:spid="_x0000_s2050" type="#_x0000_t202" style="position:absolute;margin-left:540.4pt;margin-top:806.35pt;width:23.8pt;height:13pt;z-index:-2486272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409</w:t>
                </w:r>
                <w:r>
                  <w:rPr>
                    <w:rFonts w:ascii="Calibri"/>
                    <w:spacing w:val="-5"/>
                  </w:rPr>
                  <w:fldChar w:fldCharType="end"/>
                </w:r>
              </w:p>
            </w:txbxContent>
          </v:textbox>
          <w10:wrap anchorx="page" anchory="page"/>
        </v:shape>
      </w:pic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84" o:spid="_x0000_s2049" type="#_x0000_t202" style="position:absolute;margin-left:540.4pt;margin-top:806.35pt;width:23.8pt;height:13pt;z-index:-2486220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410</w:t>
                </w:r>
                <w:r>
                  <w:rPr>
                    <w:rFonts w:ascii="Calibri"/>
                    <w:spacing w:val="-5"/>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2" o:spid="_x0000_s2278" type="#_x0000_t202" style="position:absolute;margin-left:545.95pt;margin-top:806.35pt;width:18.2pt;height:13pt;z-index:-2497996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21</w:t>
                </w:r>
                <w:r>
                  <w:rPr>
                    <w:rFonts w:ascii="Calibri"/>
                    <w:spacing w:val="-5"/>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3" o:spid="_x0000_s2277" type="#_x0000_t202" style="position:absolute;margin-left:545.95pt;margin-top:806.35pt;width:18.2pt;height:13pt;z-index:-2497945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22</w:t>
                </w:r>
                <w:r>
                  <w:rPr>
                    <w:rFonts w:ascii="Calibri"/>
                    <w:spacing w:val="-5"/>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4" o:spid="_x0000_s2276" type="#_x0000_t202" style="position:absolute;margin-left:545.95pt;margin-top:806.35pt;width:18.2pt;height:13pt;z-index:-2497894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23</w:t>
                </w:r>
                <w:r>
                  <w:rPr>
                    <w:rFonts w:ascii="Calibri"/>
                    <w:spacing w:val="-5"/>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5" o:spid="_x0000_s2275" type="#_x0000_t202" style="position:absolute;margin-left:545.95pt;margin-top:806.35pt;width:18.2pt;height:13pt;z-index:-2497843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24</w:t>
                </w:r>
                <w:r>
                  <w:rPr>
                    <w:rFonts w:ascii="Calibri"/>
                    <w:spacing w:val="-5"/>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6" o:spid="_x0000_s2274" type="#_x0000_t202" style="position:absolute;margin-left:545.95pt;margin-top:806.35pt;width:18.2pt;height:13pt;z-index:-2497792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25</w:t>
                </w:r>
                <w:r>
                  <w:rPr>
                    <w:rFonts w:ascii="Calibri"/>
                    <w:spacing w:val="-5"/>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7" o:spid="_x0000_s2273" type="#_x0000_t202" style="position:absolute;margin-left:545.95pt;margin-top:806.35pt;width:18.2pt;height:13pt;z-index:-2497740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26</w:t>
                </w:r>
                <w:r>
                  <w:rPr>
                    <w:rFonts w:ascii="Calibri"/>
                    <w:spacing w:val="-5"/>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8" o:spid="_x0000_s2272" type="#_x0000_t202" style="position:absolute;margin-left:545.95pt;margin-top:806.35pt;width:18.2pt;height:13pt;z-index:-2497689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27</w:t>
                </w:r>
                <w:r>
                  <w:rPr>
                    <w:rFonts w:ascii="Calibri"/>
                    <w:spacing w:val="-5"/>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29" o:spid="_x0000_s2271" type="#_x0000_t202" style="position:absolute;margin-left:545.95pt;margin-top:806.35pt;width:18.2pt;height:13pt;z-index:-2497638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28</w:t>
                </w:r>
                <w:r>
                  <w:rPr>
                    <w:rFonts w:ascii="Calibri"/>
                    <w:spacing w:val="-5"/>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30" o:spid="_x0000_s2270" type="#_x0000_t202" style="position:absolute;margin-left:545.95pt;margin-top:806.35pt;width:18.2pt;height:13pt;z-index:-2497587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29</w:t>
                </w:r>
                <w:r>
                  <w:rPr>
                    <w:rFonts w:ascii="Calibri"/>
                    <w:spacing w:val="-5"/>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3" o:spid="_x0000_s2296" type="#_x0000_t202" style="position:absolute;margin-left:551.6pt;margin-top:806.35pt;width:12.6pt;height:13pt;z-index:-24989184;mso-position-horizontal-relative:page;mso-position-vertical-relative:page" filled="f" stroked="f">
          <v:textbox inset="0,0,0,0">
            <w:txbxContent>
              <w:p w:rsidR="000A50D3" w:rsidRDefault="000A50D3">
                <w:pPr>
                  <w:spacing w:line="24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5537D7">
                  <w:rPr>
                    <w:rFonts w:ascii="Calibri"/>
                    <w:noProof/>
                  </w:rPr>
                  <w:t>3</w:t>
                </w:r>
                <w:r>
                  <w:rPr>
                    <w:rFonts w:ascii="Calibri"/>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31" o:spid="_x0000_s2269" type="#_x0000_t202" style="position:absolute;margin-left:545.95pt;margin-top:806.35pt;width:18.2pt;height:13pt;z-index:-2497536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30</w:t>
                </w:r>
                <w:r>
                  <w:rPr>
                    <w:rFonts w:ascii="Calibri"/>
                    <w:spacing w:val="-5"/>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32" o:spid="_x0000_s2268" type="#_x0000_t202" style="position:absolute;margin-left:545.95pt;margin-top:806.35pt;width:18.2pt;height:13pt;z-index:-2497484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31</w:t>
                </w:r>
                <w:r>
                  <w:rPr>
                    <w:rFonts w:ascii="Calibri"/>
                    <w:spacing w:val="-5"/>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33" o:spid="_x0000_s2267" type="#_x0000_t202" style="position:absolute;margin-left:545.95pt;margin-top:806.35pt;width:18.2pt;height:13pt;z-index:-2497433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32</w:t>
                </w:r>
                <w:r>
                  <w:rPr>
                    <w:rFonts w:ascii="Calibri"/>
                    <w:spacing w:val="-5"/>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34" o:spid="_x0000_s2266" type="#_x0000_t202" style="position:absolute;margin-left:545.95pt;margin-top:806.35pt;width:18.2pt;height:13pt;z-index:-2497382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33</w:t>
                </w:r>
                <w:r>
                  <w:rPr>
                    <w:rFonts w:ascii="Calibri"/>
                    <w:spacing w:val="-5"/>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35" o:spid="_x0000_s2265" type="#_x0000_t202" style="position:absolute;margin-left:545.95pt;margin-top:806.35pt;width:18.2pt;height:13pt;z-index:-2497331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34</w:t>
                </w:r>
                <w:r>
                  <w:rPr>
                    <w:rFonts w:ascii="Calibri"/>
                    <w:spacing w:val="-5"/>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36" o:spid="_x0000_s2264" type="#_x0000_t202" style="position:absolute;margin-left:545.95pt;margin-top:806.35pt;width:18.2pt;height:13pt;z-index:-2497280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35</w:t>
                </w:r>
                <w:r>
                  <w:rPr>
                    <w:rFonts w:ascii="Calibri"/>
                    <w:spacing w:val="-5"/>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37" o:spid="_x0000_s2263" type="#_x0000_t202" style="position:absolute;margin-left:545.95pt;margin-top:806.35pt;width:18.2pt;height:13pt;z-index:-2497228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36</w:t>
                </w:r>
                <w:r>
                  <w:rPr>
                    <w:rFonts w:ascii="Calibri"/>
                    <w:spacing w:val="-5"/>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38" o:spid="_x0000_s2262" type="#_x0000_t202" style="position:absolute;margin-left:545.95pt;margin-top:806.35pt;width:18.2pt;height:13pt;z-index:-2497177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37</w:t>
                </w:r>
                <w:r>
                  <w:rPr>
                    <w:rFonts w:ascii="Calibri"/>
                    <w:spacing w:val="-5"/>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39" o:spid="_x0000_s2261" type="#_x0000_t202" style="position:absolute;margin-left:545.95pt;margin-top:806.35pt;width:18.2pt;height:13pt;z-index:-2497126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38</w:t>
                </w:r>
                <w:r>
                  <w:rPr>
                    <w:rFonts w:ascii="Calibri"/>
                    <w:spacing w:val="-5"/>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40" o:spid="_x0000_s2260" type="#_x0000_t202" style="position:absolute;margin-left:545.95pt;margin-top:806.35pt;width:18.2pt;height:13pt;z-index:-2497075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39</w:t>
                </w:r>
                <w:r>
                  <w:rPr>
                    <w:rFonts w:ascii="Calibri"/>
                    <w:spacing w:val="-5"/>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4" o:spid="_x0000_s2295" type="#_x0000_t202" style="position:absolute;margin-left:540.4pt;margin-top:806.35pt;width:23.8pt;height:13pt;z-index:-2498867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4</w:t>
                </w:r>
                <w:r>
                  <w:rPr>
                    <w:rFonts w:ascii="Calibri"/>
                    <w:spacing w:val="-5"/>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41" o:spid="_x0000_s2259" type="#_x0000_t202" style="position:absolute;margin-left:545.95pt;margin-top:806.35pt;width:18.2pt;height:13pt;z-index:-2497024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40</w:t>
                </w:r>
                <w:r>
                  <w:rPr>
                    <w:rFonts w:ascii="Calibri"/>
                    <w:spacing w:val="-5"/>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42" o:spid="_x0000_s2258" type="#_x0000_t202" style="position:absolute;margin-left:545.95pt;margin-top:806.35pt;width:18.2pt;height:13pt;z-index:-2496972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41</w:t>
                </w:r>
                <w:r>
                  <w:rPr>
                    <w:rFonts w:ascii="Calibri"/>
                    <w:spacing w:val="-5"/>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43" o:spid="_x0000_s2257" type="#_x0000_t202" style="position:absolute;margin-left:545.95pt;margin-top:806.35pt;width:18.2pt;height:13pt;z-index:-2496921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42</w:t>
                </w:r>
                <w:r>
                  <w:rPr>
                    <w:rFonts w:ascii="Calibri"/>
                    <w:spacing w:val="-5"/>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44" o:spid="_x0000_s2256" type="#_x0000_t202" style="position:absolute;margin-left:545.95pt;margin-top:806.35pt;width:18.2pt;height:13pt;z-index:-2496870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43</w:t>
                </w:r>
                <w:r>
                  <w:rPr>
                    <w:rFonts w:ascii="Calibri"/>
                    <w:spacing w:val="-5"/>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46" o:spid="_x0000_s2255" type="#_x0000_t202" style="position:absolute;margin-left:545.95pt;margin-top:806.35pt;width:18.2pt;height:13pt;z-index:-2496819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44</w:t>
                </w:r>
                <w:r>
                  <w:rPr>
                    <w:rFonts w:ascii="Calibri"/>
                    <w:spacing w:val="-5"/>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47" o:spid="_x0000_s2254" type="#_x0000_t202" style="position:absolute;margin-left:545.95pt;margin-top:806.35pt;width:18.2pt;height:13pt;z-index:-2496768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45</w:t>
                </w:r>
                <w:r>
                  <w:rPr>
                    <w:rFonts w:ascii="Calibri"/>
                    <w:spacing w:val="-5"/>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48" o:spid="_x0000_s2253" type="#_x0000_t202" style="position:absolute;margin-left:545.95pt;margin-top:806.35pt;width:18.2pt;height:13pt;z-index:-2496716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46</w:t>
                </w:r>
                <w:r>
                  <w:rPr>
                    <w:rFonts w:ascii="Calibri"/>
                    <w:spacing w:val="-5"/>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49" o:spid="_x0000_s2252" type="#_x0000_t202" style="position:absolute;margin-left:545.95pt;margin-top:806.35pt;width:18.2pt;height:13pt;z-index:-2496665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47</w:t>
                </w:r>
                <w:r>
                  <w:rPr>
                    <w:rFonts w:ascii="Calibri"/>
                    <w:spacing w:val="-5"/>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50" o:spid="_x0000_s2251" type="#_x0000_t202" style="position:absolute;margin-left:545.95pt;margin-top:806.35pt;width:18.2pt;height:13pt;z-index:-2496614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48</w:t>
                </w:r>
                <w:r>
                  <w:rPr>
                    <w:rFonts w:ascii="Calibri"/>
                    <w:spacing w:val="-5"/>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51" o:spid="_x0000_s2250" type="#_x0000_t202" style="position:absolute;margin-left:545.95pt;margin-top:806.35pt;width:18.2pt;height:13pt;z-index:-2496563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49</w:t>
                </w:r>
                <w:r>
                  <w:rPr>
                    <w:rFonts w:ascii="Calibri"/>
                    <w:spacing w:val="-5"/>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5" o:spid="_x0000_s2294" type="#_x0000_t202" style="position:absolute;margin-left:551.6pt;margin-top:806.35pt;width:12.6pt;height:13pt;z-index:-24988160;mso-position-horizontal-relative:page;mso-position-vertical-relative:page" filled="f" stroked="f">
          <v:textbox inset="0,0,0,0">
            <w:txbxContent>
              <w:p w:rsidR="000A50D3" w:rsidRDefault="000A50D3">
                <w:pPr>
                  <w:spacing w:line="24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5537D7">
                  <w:rPr>
                    <w:rFonts w:ascii="Calibri"/>
                    <w:noProof/>
                  </w:rPr>
                  <w:t>5</w:t>
                </w:r>
                <w:r>
                  <w:rPr>
                    <w:rFonts w:ascii="Calibri"/>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52" o:spid="_x0000_s2249" type="#_x0000_t202" style="position:absolute;margin-left:545.95pt;margin-top:806.35pt;width:18.2pt;height:13pt;z-index:-2496512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50</w:t>
                </w:r>
                <w:r>
                  <w:rPr>
                    <w:rFonts w:ascii="Calibri"/>
                    <w:spacing w:val="-5"/>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53" o:spid="_x0000_s2248" type="#_x0000_t202" style="position:absolute;margin-left:545.95pt;margin-top:806.35pt;width:18.2pt;height:13pt;z-index:-2496460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51</w:t>
                </w:r>
                <w:r>
                  <w:rPr>
                    <w:rFonts w:ascii="Calibri"/>
                    <w:spacing w:val="-5"/>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54" o:spid="_x0000_s2247" type="#_x0000_t202" style="position:absolute;margin-left:545.95pt;margin-top:806.35pt;width:18.2pt;height:13pt;z-index:-2496409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52</w:t>
                </w:r>
                <w:r>
                  <w:rPr>
                    <w:rFonts w:ascii="Calibri"/>
                    <w:spacing w:val="-5"/>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55" o:spid="_x0000_s2246" type="#_x0000_t202" style="position:absolute;margin-left:545.95pt;margin-top:806.35pt;width:18.2pt;height:13pt;z-index:-2496358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53</w:t>
                </w:r>
                <w:r>
                  <w:rPr>
                    <w:rFonts w:ascii="Calibri"/>
                    <w:spacing w:val="-5"/>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56" o:spid="_x0000_s2245" type="#_x0000_t202" style="position:absolute;margin-left:545.95pt;margin-top:806.35pt;width:18.2pt;height:13pt;z-index:-2496307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54</w:t>
                </w:r>
                <w:r>
                  <w:rPr>
                    <w:rFonts w:ascii="Calibri"/>
                    <w:spacing w:val="-5"/>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57" o:spid="_x0000_s2244" type="#_x0000_t202" style="position:absolute;margin-left:545.95pt;margin-top:806.35pt;width:18.2pt;height:13pt;z-index:-2496256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55</w:t>
                </w:r>
                <w:r>
                  <w:rPr>
                    <w:rFonts w:ascii="Calibri"/>
                    <w:spacing w:val="-5"/>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58" o:spid="_x0000_s2243" type="#_x0000_t202" style="position:absolute;margin-left:545.95pt;margin-top:806.35pt;width:18.2pt;height:13pt;z-index:-2496204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56</w:t>
                </w:r>
                <w:r>
                  <w:rPr>
                    <w:rFonts w:ascii="Calibri"/>
                    <w:spacing w:val="-5"/>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59" o:spid="_x0000_s2242" type="#_x0000_t202" style="position:absolute;margin-left:545.95pt;margin-top:806.35pt;width:18.2pt;height:13pt;z-index:-2496153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57</w:t>
                </w:r>
                <w:r>
                  <w:rPr>
                    <w:rFonts w:ascii="Calibri"/>
                    <w:spacing w:val="-5"/>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60" o:spid="_x0000_s2241" type="#_x0000_t202" style="position:absolute;margin-left:545.95pt;margin-top:806.35pt;width:18.2pt;height:13pt;z-index:-2496102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58</w:t>
                </w:r>
                <w:r>
                  <w:rPr>
                    <w:rFonts w:ascii="Calibri"/>
                    <w:spacing w:val="-5"/>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61" o:spid="_x0000_s2240" type="#_x0000_t202" style="position:absolute;margin-left:545.95pt;margin-top:806.35pt;width:18.2pt;height:13pt;z-index:-2496051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59</w:t>
                </w:r>
                <w:r>
                  <w:rPr>
                    <w:rFonts w:ascii="Calibri"/>
                    <w:spacing w:val="-5"/>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6" o:spid="_x0000_s2293" type="#_x0000_t202" style="position:absolute;margin-left:551.6pt;margin-top:806.35pt;width:12.6pt;height:13pt;z-index:-24987648;mso-position-horizontal-relative:page;mso-position-vertical-relative:page" filled="f" stroked="f">
          <v:textbox inset="0,0,0,0">
            <w:txbxContent>
              <w:p w:rsidR="000A50D3" w:rsidRDefault="000A50D3">
                <w:pPr>
                  <w:spacing w:line="24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5537D7">
                  <w:rPr>
                    <w:rFonts w:ascii="Calibri"/>
                    <w:noProof/>
                  </w:rPr>
                  <w:t>6</w:t>
                </w:r>
                <w:r>
                  <w:rPr>
                    <w:rFonts w:ascii="Calibri"/>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62" o:spid="_x0000_s2239" type="#_x0000_t202" style="position:absolute;margin-left:545.95pt;margin-top:806.35pt;width:18.2pt;height:13pt;z-index:-2496000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60</w:t>
                </w:r>
                <w:r>
                  <w:rPr>
                    <w:rFonts w:ascii="Calibri"/>
                    <w:spacing w:val="-5"/>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63" o:spid="_x0000_s2238" type="#_x0000_t202" style="position:absolute;margin-left:545.95pt;margin-top:806.35pt;width:18.2pt;height:13pt;z-index:-2495948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61</w:t>
                </w:r>
                <w:r>
                  <w:rPr>
                    <w:rFonts w:ascii="Calibri"/>
                    <w:spacing w:val="-5"/>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64" o:spid="_x0000_s2237" type="#_x0000_t202" style="position:absolute;margin-left:545.95pt;margin-top:806.35pt;width:18.2pt;height:13pt;z-index:-2495897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62</w:t>
                </w:r>
                <w:r>
                  <w:rPr>
                    <w:rFonts w:ascii="Calibri"/>
                    <w:spacing w:val="-5"/>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65" o:spid="_x0000_s2236" type="#_x0000_t202" style="position:absolute;margin-left:545.95pt;margin-top:806.35pt;width:18.2pt;height:13pt;z-index:-2495846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63</w:t>
                </w:r>
                <w:r>
                  <w:rPr>
                    <w:rFonts w:ascii="Calibri"/>
                    <w:spacing w:val="-5"/>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66" o:spid="_x0000_s2235" type="#_x0000_t202" style="position:absolute;margin-left:545.95pt;margin-top:806.35pt;width:18.2pt;height:13pt;z-index:-2495795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64</w:t>
                </w:r>
                <w:r>
                  <w:rPr>
                    <w:rFonts w:ascii="Calibri"/>
                    <w:spacing w:val="-5"/>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67" o:spid="_x0000_s2234" type="#_x0000_t202" style="position:absolute;margin-left:545.95pt;margin-top:806.35pt;width:18.2pt;height:13pt;z-index:-2495744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65</w:t>
                </w:r>
                <w:r>
                  <w:rPr>
                    <w:rFonts w:ascii="Calibri"/>
                    <w:spacing w:val="-5"/>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68" o:spid="_x0000_s2233" type="#_x0000_t202" style="position:absolute;margin-left:545.95pt;margin-top:806.35pt;width:18.2pt;height:13pt;z-index:-2495692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66</w:t>
                </w:r>
                <w:r>
                  <w:rPr>
                    <w:rFonts w:ascii="Calibri"/>
                    <w:spacing w:val="-5"/>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69" o:spid="_x0000_s2232" type="#_x0000_t202" style="position:absolute;margin-left:545.95pt;margin-top:806.35pt;width:18.2pt;height:13pt;z-index:-2495641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67</w:t>
                </w:r>
                <w:r>
                  <w:rPr>
                    <w:rFonts w:ascii="Calibri"/>
                    <w:spacing w:val="-5"/>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70" o:spid="_x0000_s2231" type="#_x0000_t202" style="position:absolute;margin-left:545.95pt;margin-top:806.35pt;width:18.2pt;height:13pt;z-index:-2495590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68</w:t>
                </w:r>
                <w:r>
                  <w:rPr>
                    <w:rFonts w:ascii="Calibri"/>
                    <w:spacing w:val="-5"/>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71" o:spid="_x0000_s2230" type="#_x0000_t202" style="position:absolute;margin-left:545.95pt;margin-top:806.35pt;width:18.2pt;height:13pt;z-index:-2495539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69</w:t>
                </w:r>
                <w:r>
                  <w:rPr>
                    <w:rFonts w:ascii="Calibri"/>
                    <w:spacing w:val="-5"/>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7" o:spid="_x0000_s2292" type="#_x0000_t202" style="position:absolute;margin-left:551.6pt;margin-top:806.35pt;width:12.6pt;height:13pt;z-index:-24987136;mso-position-horizontal-relative:page;mso-position-vertical-relative:page" filled="f" stroked="f">
          <v:textbox inset="0,0,0,0">
            <w:txbxContent>
              <w:p w:rsidR="000A50D3" w:rsidRDefault="000A50D3">
                <w:pPr>
                  <w:spacing w:line="24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5537D7">
                  <w:rPr>
                    <w:rFonts w:ascii="Calibri"/>
                    <w:noProof/>
                  </w:rPr>
                  <w:t>7</w:t>
                </w:r>
                <w:r>
                  <w:rPr>
                    <w:rFonts w:ascii="Calibri"/>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72" o:spid="_x0000_s2229" type="#_x0000_t202" style="position:absolute;margin-left:545.95pt;margin-top:806.35pt;width:18.2pt;height:13pt;z-index:-2495488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70</w:t>
                </w:r>
                <w:r>
                  <w:rPr>
                    <w:rFonts w:ascii="Calibri"/>
                    <w:spacing w:val="-5"/>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73" o:spid="_x0000_s2228" type="#_x0000_t202" style="position:absolute;margin-left:545.95pt;margin-top:806.35pt;width:18.2pt;height:13pt;z-index:-2495436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71</w:t>
                </w:r>
                <w:r>
                  <w:rPr>
                    <w:rFonts w:ascii="Calibri"/>
                    <w:spacing w:val="-5"/>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74" o:spid="_x0000_s2227" type="#_x0000_t202" style="position:absolute;margin-left:545.95pt;margin-top:806.35pt;width:18.2pt;height:13pt;z-index:-2495385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72</w:t>
                </w:r>
                <w:r>
                  <w:rPr>
                    <w:rFonts w:ascii="Calibri"/>
                    <w:spacing w:val="-5"/>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75" o:spid="_x0000_s2226" type="#_x0000_t202" style="position:absolute;margin-left:545.95pt;margin-top:806.35pt;width:18.2pt;height:13pt;z-index:-2495334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73</w:t>
                </w:r>
                <w:r>
                  <w:rPr>
                    <w:rFonts w:ascii="Calibri"/>
                    <w:spacing w:val="-5"/>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76" o:spid="_x0000_s2225" type="#_x0000_t202" style="position:absolute;margin-left:545.95pt;margin-top:806.35pt;width:18.2pt;height:13pt;z-index:-2495283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74</w:t>
                </w:r>
                <w:r>
                  <w:rPr>
                    <w:rFonts w:ascii="Calibri"/>
                    <w:spacing w:val="-5"/>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77" o:spid="_x0000_s2224" type="#_x0000_t202" style="position:absolute;margin-left:545.95pt;margin-top:806.35pt;width:18.2pt;height:13pt;z-index:-2495232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75</w:t>
                </w:r>
                <w:r>
                  <w:rPr>
                    <w:rFonts w:ascii="Calibri"/>
                    <w:spacing w:val="-5"/>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78" o:spid="_x0000_s2223" type="#_x0000_t202" style="position:absolute;margin-left:545.95pt;margin-top:806.35pt;width:18.2pt;height:13pt;z-index:-2495180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76</w:t>
                </w:r>
                <w:r>
                  <w:rPr>
                    <w:rFonts w:ascii="Calibri"/>
                    <w:spacing w:val="-5"/>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79" o:spid="_x0000_s2222" type="#_x0000_t202" style="position:absolute;margin-left:545.95pt;margin-top:806.35pt;width:18.2pt;height:13pt;z-index:-2495129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77</w:t>
                </w:r>
                <w:r>
                  <w:rPr>
                    <w:rFonts w:ascii="Calibri"/>
                    <w:spacing w:val="-5"/>
                  </w:rP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80" o:spid="_x0000_s2221" type="#_x0000_t202" style="position:absolute;margin-left:545.95pt;margin-top:806.35pt;width:18.2pt;height:13pt;z-index:-2495078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78</w:t>
                </w:r>
                <w:r>
                  <w:rPr>
                    <w:rFonts w:ascii="Calibri"/>
                    <w:spacing w:val="-5"/>
                  </w:rP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81" o:spid="_x0000_s2220" type="#_x0000_t202" style="position:absolute;margin-left:545.95pt;margin-top:806.35pt;width:18.2pt;height:13pt;z-index:-2495027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79</w:t>
                </w:r>
                <w:r>
                  <w:rPr>
                    <w:rFonts w:ascii="Calibri"/>
                    <w:spacing w:val="-5"/>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8" o:spid="_x0000_s2291" type="#_x0000_t202" style="position:absolute;margin-left:551.6pt;margin-top:806.35pt;width:12.6pt;height:13pt;z-index:-24986624;mso-position-horizontal-relative:page;mso-position-vertical-relative:page" filled="f" stroked="f">
          <v:textbox inset="0,0,0,0">
            <w:txbxContent>
              <w:p w:rsidR="000A50D3" w:rsidRDefault="000A50D3">
                <w:pPr>
                  <w:spacing w:line="24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5537D7">
                  <w:rPr>
                    <w:rFonts w:ascii="Calibri"/>
                    <w:noProof/>
                  </w:rPr>
                  <w:t>8</w:t>
                </w:r>
                <w:r>
                  <w:rPr>
                    <w:rFonts w:ascii="Calibri"/>
                  </w:rPr>
                  <w:fldChar w:fldCharType="end"/>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82" o:spid="_x0000_s2219" type="#_x0000_t202" style="position:absolute;margin-left:545.95pt;margin-top:806.35pt;width:18.2pt;height:13pt;z-index:-2494976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80</w:t>
                </w:r>
                <w:r>
                  <w:rPr>
                    <w:rFonts w:ascii="Calibri"/>
                    <w:spacing w:val="-5"/>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83" o:spid="_x0000_s2218" type="#_x0000_t202" style="position:absolute;margin-left:545.95pt;margin-top:806.35pt;width:18.2pt;height:13pt;z-index:-2494924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81</w:t>
                </w:r>
                <w:r>
                  <w:rPr>
                    <w:rFonts w:ascii="Calibri"/>
                    <w:spacing w:val="-5"/>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84" o:spid="_x0000_s2217" type="#_x0000_t202" style="position:absolute;margin-left:545.95pt;margin-top:806.35pt;width:18.2pt;height:13pt;z-index:-2494873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82</w:t>
                </w:r>
                <w:r>
                  <w:rPr>
                    <w:rFonts w:ascii="Calibri"/>
                    <w:spacing w:val="-5"/>
                  </w:rP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85" o:spid="_x0000_s2216" type="#_x0000_t202" style="position:absolute;margin-left:545.95pt;margin-top:806.35pt;width:18.2pt;height:13pt;z-index:-2494822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83</w:t>
                </w:r>
                <w:r>
                  <w:rPr>
                    <w:rFonts w:ascii="Calibri"/>
                    <w:spacing w:val="-5"/>
                  </w:rPr>
                  <w:fldChar w:fldCharType="end"/>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86" o:spid="_x0000_s2215" type="#_x0000_t202" style="position:absolute;margin-left:545.95pt;margin-top:806.35pt;width:18.2pt;height:13pt;z-index:-2494771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84</w:t>
                </w:r>
                <w:r>
                  <w:rPr>
                    <w:rFonts w:ascii="Calibri"/>
                    <w:spacing w:val="-5"/>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87" o:spid="_x0000_s2214" type="#_x0000_t202" style="position:absolute;margin-left:545.95pt;margin-top:806.35pt;width:18.2pt;height:13pt;z-index:-2494720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85</w:t>
                </w:r>
                <w:r>
                  <w:rPr>
                    <w:rFonts w:ascii="Calibri"/>
                    <w:spacing w:val="-5"/>
                  </w:rP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88" o:spid="_x0000_s2213" type="#_x0000_t202" style="position:absolute;margin-left:545.95pt;margin-top:806.35pt;width:18.2pt;height:13pt;z-index:-2494668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86</w:t>
                </w:r>
                <w:r>
                  <w:rPr>
                    <w:rFonts w:ascii="Calibri"/>
                    <w:spacing w:val="-5"/>
                  </w:rP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89" o:spid="_x0000_s2212" type="#_x0000_t202" style="position:absolute;margin-left:545.95pt;margin-top:806.35pt;width:18.2pt;height:13pt;z-index:-2494617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87</w:t>
                </w:r>
                <w:r>
                  <w:rPr>
                    <w:rFonts w:ascii="Calibri"/>
                    <w:spacing w:val="-5"/>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90" o:spid="_x0000_s2211" type="#_x0000_t202" style="position:absolute;margin-left:545.95pt;margin-top:806.35pt;width:18.2pt;height:13pt;z-index:-2494566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88</w:t>
                </w:r>
                <w:r>
                  <w:rPr>
                    <w:rFonts w:ascii="Calibri"/>
                    <w:spacing w:val="-5"/>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91" o:spid="_x0000_s2210" type="#_x0000_t202" style="position:absolute;margin-left:545.95pt;margin-top:806.35pt;width:18.2pt;height:13pt;z-index:-2494515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89</w:t>
                </w:r>
                <w:r>
                  <w:rPr>
                    <w:rFonts w:ascii="Calibri"/>
                    <w:spacing w:val="-5"/>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9" o:spid="_x0000_s2290" type="#_x0000_t202" style="position:absolute;margin-left:551.6pt;margin-top:806.35pt;width:12.6pt;height:13pt;z-index:-24986112;mso-position-horizontal-relative:page;mso-position-vertical-relative:page" filled="f" stroked="f">
          <v:textbox inset="0,0,0,0">
            <w:txbxContent>
              <w:p w:rsidR="000A50D3" w:rsidRDefault="000A50D3">
                <w:pPr>
                  <w:spacing w:line="24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5537D7">
                  <w:rPr>
                    <w:rFonts w:ascii="Calibri"/>
                    <w:noProof/>
                  </w:rPr>
                  <w:t>9</w:t>
                </w:r>
                <w:r>
                  <w:rPr>
                    <w:rFonts w:ascii="Calibri"/>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92" o:spid="_x0000_s2209" type="#_x0000_t202" style="position:absolute;margin-left:545.95pt;margin-top:806.35pt;width:18.2pt;height:13pt;z-index:-2494464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90</w:t>
                </w:r>
                <w:r>
                  <w:rPr>
                    <w:rFonts w:ascii="Calibri"/>
                    <w:spacing w:val="-5"/>
                  </w:rPr>
                  <w:fldChar w:fldCharType="end"/>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93" o:spid="_x0000_s2208" type="#_x0000_t202" style="position:absolute;margin-left:545.95pt;margin-top:806.35pt;width:18.2pt;height:13pt;z-index:-2494412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91</w:t>
                </w:r>
                <w:r>
                  <w:rPr>
                    <w:rFonts w:ascii="Calibri"/>
                    <w:spacing w:val="-5"/>
                  </w:rP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94" o:spid="_x0000_s2207" type="#_x0000_t202" style="position:absolute;margin-left:545.95pt;margin-top:806.35pt;width:18.2pt;height:13pt;z-index:-2494361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92</w:t>
                </w:r>
                <w:r>
                  <w:rPr>
                    <w:rFonts w:ascii="Calibri"/>
                    <w:spacing w:val="-5"/>
                  </w:rP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95" o:spid="_x0000_s2206" type="#_x0000_t202" style="position:absolute;margin-left:545.95pt;margin-top:806.35pt;width:18.2pt;height:13pt;z-index:-2494310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93</w:t>
                </w:r>
                <w:r>
                  <w:rPr>
                    <w:rFonts w:ascii="Calibri"/>
                    <w:spacing w:val="-5"/>
                  </w:rP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96" o:spid="_x0000_s2205" type="#_x0000_t202" style="position:absolute;margin-left:545.95pt;margin-top:806.35pt;width:18.2pt;height:13pt;z-index:-2494259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94</w:t>
                </w:r>
                <w:r>
                  <w:rPr>
                    <w:rFonts w:ascii="Calibri"/>
                    <w:spacing w:val="-5"/>
                  </w:rPr>
                  <w:fldChar w:fldCharType="end"/>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97" o:spid="_x0000_s2204" type="#_x0000_t202" style="position:absolute;margin-left:545.95pt;margin-top:806.35pt;width:18.2pt;height:13pt;z-index:-24942080;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95</w:t>
                </w:r>
                <w:r>
                  <w:rPr>
                    <w:rFonts w:ascii="Calibri"/>
                    <w:spacing w:val="-5"/>
                  </w:rPr>
                  <w:fldChar w:fldCharType="end"/>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98" o:spid="_x0000_s2203" type="#_x0000_t202" style="position:absolute;margin-left:545.95pt;margin-top:806.35pt;width:18.2pt;height:13pt;z-index:-24941568;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96</w:t>
                </w:r>
                <w:r>
                  <w:rPr>
                    <w:rFonts w:ascii="Calibri"/>
                    <w:spacing w:val="-5"/>
                  </w:rPr>
                  <w:fldChar w:fldCharType="end"/>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99" o:spid="_x0000_s2202" type="#_x0000_t202" style="position:absolute;margin-left:545.95pt;margin-top:806.35pt;width:18.2pt;height:13pt;z-index:-24941056;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97</w:t>
                </w:r>
                <w:r>
                  <w:rPr>
                    <w:rFonts w:ascii="Calibri"/>
                    <w:spacing w:val="-5"/>
                  </w:rP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00" o:spid="_x0000_s2201" type="#_x0000_t202" style="position:absolute;margin-left:545.95pt;margin-top:806.35pt;width:18.2pt;height:13pt;z-index:-24940544;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98</w:t>
                </w:r>
                <w:r>
                  <w:rPr>
                    <w:rFonts w:ascii="Calibri"/>
                    <w:spacing w:val="-5"/>
                  </w:rP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DC1976">
    <w:pPr>
      <w:pStyle w:val="a3"/>
      <w:spacing w:line="14" w:lineRule="auto"/>
      <w:jc w:val="left"/>
      <w:rPr>
        <w:sz w:val="20"/>
      </w:rPr>
    </w:pPr>
    <w:r>
      <w:pict>
        <v:shapetype id="_x0000_t202" coordsize="21600,21600" o:spt="202" path="m,l,21600r21600,l21600,xe">
          <v:stroke joinstyle="miter"/>
          <v:path gradientshapeok="t" o:connecttype="rect"/>
        </v:shapetype>
        <v:shape id="docshape101" o:spid="_x0000_s2200" type="#_x0000_t202" style="position:absolute;margin-left:545.95pt;margin-top:806.35pt;width:18.2pt;height:13pt;z-index:-24940032;mso-position-horizontal-relative:page;mso-position-vertical-relative:page" filled="f" stroked="f">
          <v:textbox inset="0,0,0,0">
            <w:txbxContent>
              <w:p w:rsidR="000A50D3" w:rsidRDefault="000A50D3">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537D7">
                  <w:rPr>
                    <w:rFonts w:ascii="Calibri"/>
                    <w:noProof/>
                    <w:spacing w:val="-5"/>
                  </w:rPr>
                  <w:t>99</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976" w:rsidRDefault="00DC1976">
      <w:r>
        <w:separator/>
      </w:r>
    </w:p>
  </w:footnote>
  <w:footnote w:type="continuationSeparator" w:id="0">
    <w:p w:rsidR="00DC1976" w:rsidRDefault="00DC19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w:drawing>
        <wp:anchor distT="0" distB="0" distL="0" distR="0" simplePos="0" relativeHeight="478325248" behindDoc="1" locked="0" layoutInCell="1" allowOverlap="1">
          <wp:simplePos x="0" y="0"/>
          <wp:positionH relativeFrom="page">
            <wp:posOffset>719137</wp:posOffset>
          </wp:positionH>
          <wp:positionV relativeFrom="page">
            <wp:posOffset>454659</wp:posOffset>
          </wp:positionV>
          <wp:extent cx="198119" cy="2032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98119" cy="203200"/>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w:drawing>
        <wp:anchor distT="0" distB="0" distL="0" distR="0" simplePos="0" relativeHeight="478377984" behindDoc="1" locked="0" layoutInCell="1" allowOverlap="1">
          <wp:simplePos x="0" y="0"/>
          <wp:positionH relativeFrom="page">
            <wp:posOffset>719137</wp:posOffset>
          </wp:positionH>
          <wp:positionV relativeFrom="page">
            <wp:posOffset>271779</wp:posOffset>
          </wp:positionV>
          <wp:extent cx="198119" cy="203200"/>
          <wp:effectExtent l="0" t="0" r="0" b="0"/>
          <wp:wrapNone/>
          <wp:docPr id="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1" cstate="print"/>
                  <a:stretch>
                    <a:fillRect/>
                  </a:stretch>
                </pic:blipFill>
                <pic:spPr>
                  <a:xfrm>
                    <a:off x="0" y="0"/>
                    <a:ext cx="198119" cy="203200"/>
                  </a:xfrm>
                  <a:prstGeom prst="rect">
                    <a:avLst/>
                  </a:prstGeom>
                </pic:spPr>
              </pic:pic>
            </a:graphicData>
          </a:graphic>
        </wp:anchor>
      </w:drawing>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58368" behindDoc="1" locked="0" layoutInCell="1" allowOverlap="1">
              <wp:simplePos x="0" y="0"/>
              <wp:positionH relativeFrom="page">
                <wp:posOffset>3681095</wp:posOffset>
              </wp:positionH>
              <wp:positionV relativeFrom="page">
                <wp:posOffset>464185</wp:posOffset>
              </wp:positionV>
              <wp:extent cx="301625" cy="16573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306</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0" o:spid="_x0000_s1027" type="#_x0000_t202" style="position:absolute;margin-left:289.85pt;margin-top:36.55pt;width:23.75pt;height:13.05pt;z-index:-248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" filled="f" stroked="f">
              <v:textbox inset="0,0,0,0">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306</w:t>
                    </w:r>
                    <w:r>
                      <w:rPr>
                        <w:rFonts w:ascii="Calibri"/>
                        <w:spacing w:val="-5"/>
                      </w:rPr>
                      <w:fldChar w:fldCharType="end"/>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60416" behindDoc="1" locked="0" layoutInCell="1" allowOverlap="1">
              <wp:simplePos x="0" y="0"/>
              <wp:positionH relativeFrom="page">
                <wp:posOffset>3681095</wp:posOffset>
              </wp:positionH>
              <wp:positionV relativeFrom="page">
                <wp:posOffset>464185</wp:posOffset>
              </wp:positionV>
              <wp:extent cx="301625" cy="165735"/>
              <wp:effectExtent l="0" t="0"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307</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8" o:spid="_x0000_s1029" type="#_x0000_t202" style="position:absolute;margin-left:289.85pt;margin-top:36.55pt;width:23.75pt;height:13.05pt;z-index:-248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MaywIAALk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" filled="f" stroked="f">
              <v:textbox inset="0,0,0,0">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307</w:t>
                    </w:r>
                    <w:r>
                      <w:rPr>
                        <w:rFonts w:ascii="Calibri"/>
                        <w:spacing w:val="-5"/>
                      </w:rPr>
                      <w:fldChar w:fldCharType="end"/>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62464" behindDoc="1" locked="0" layoutInCell="1" allowOverlap="1">
              <wp:simplePos x="0" y="0"/>
              <wp:positionH relativeFrom="page">
                <wp:posOffset>3681095</wp:posOffset>
              </wp:positionH>
              <wp:positionV relativeFrom="page">
                <wp:posOffset>464185</wp:posOffset>
              </wp:positionV>
              <wp:extent cx="301625" cy="165735"/>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308</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6" o:spid="_x0000_s1031" type="#_x0000_t202" style="position:absolute;margin-left:289.85pt;margin-top:36.55pt;width:23.75pt;height:13.05pt;z-index:-248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" filled="f" stroked="f">
              <v:textbox inset="0,0,0,0">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308</w:t>
                    </w:r>
                    <w:r>
                      <w:rPr>
                        <w:rFonts w:ascii="Calibri"/>
                        <w:spacing w:val="-5"/>
                      </w:rP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64512" behindDoc="1" locked="0" layoutInCell="1" allowOverlap="1">
              <wp:simplePos x="0" y="0"/>
              <wp:positionH relativeFrom="page">
                <wp:posOffset>3681095</wp:posOffset>
              </wp:positionH>
              <wp:positionV relativeFrom="page">
                <wp:posOffset>464185</wp:posOffset>
              </wp:positionV>
              <wp:extent cx="301625" cy="165735"/>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309</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33" type="#_x0000_t202" style="position:absolute;margin-left:289.85pt;margin-top:36.55pt;width:23.75pt;height:13.05pt;z-index:-248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" filled="f" stroked="f">
              <v:textbox inset="0,0,0,0">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309</w:t>
                    </w:r>
                    <w:r>
                      <w:rPr>
                        <w:rFonts w:ascii="Calibri"/>
                        <w:spacing w:val="-5"/>
                      </w:rPr>
                      <w:fldChar w:fldCharType="end"/>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66560" behindDoc="1" locked="0" layoutInCell="1" allowOverlap="1">
              <wp:simplePos x="0" y="0"/>
              <wp:positionH relativeFrom="page">
                <wp:posOffset>3681095</wp:posOffset>
              </wp:positionH>
              <wp:positionV relativeFrom="page">
                <wp:posOffset>464185</wp:posOffset>
              </wp:positionV>
              <wp:extent cx="301625" cy="165735"/>
              <wp:effectExtent l="0" t="0" r="0"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2" o:spid="_x0000_s1035" type="#_x0000_t202" style="position:absolute;margin-left:289.85pt;margin-top:36.55pt;width:23.75pt;height:13.05pt;z-index:-248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" filled="f" stroked="f">
              <v:textbox inset="0,0,0,0">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310</w:t>
                    </w:r>
                    <w:r>
                      <w:rPr>
                        <w:rFonts w:ascii="Calibri"/>
                        <w:spacing w:val="-5"/>
                      </w:rPr>
                      <w:fldChar w:fldCharType="end"/>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68608" behindDoc="1" locked="0" layoutInCell="1" allowOverlap="1">
              <wp:simplePos x="0" y="0"/>
              <wp:positionH relativeFrom="page">
                <wp:posOffset>3681095</wp:posOffset>
              </wp:positionH>
              <wp:positionV relativeFrom="page">
                <wp:posOffset>464185</wp:posOffset>
              </wp:positionV>
              <wp:extent cx="301625" cy="165735"/>
              <wp:effectExtent l="0"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311</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0" o:spid="_x0000_s1037" type="#_x0000_t202" style="position:absolute;margin-left:289.85pt;margin-top:36.55pt;width:23.75pt;height:13.05pt;z-index:-248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" filled="f" stroked="f">
              <v:textbox inset="0,0,0,0">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311</w:t>
                    </w:r>
                    <w:r>
                      <w:rPr>
                        <w:rFonts w:ascii="Calibri"/>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70656" behindDoc="1" locked="0" layoutInCell="1" allowOverlap="1">
              <wp:simplePos x="0" y="0"/>
              <wp:positionH relativeFrom="page">
                <wp:posOffset>3681095</wp:posOffset>
              </wp:positionH>
              <wp:positionV relativeFrom="page">
                <wp:posOffset>464185</wp:posOffset>
              </wp:positionV>
              <wp:extent cx="301625" cy="165735"/>
              <wp:effectExtent l="0" t="0" r="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312</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8" o:spid="_x0000_s1039" type="#_x0000_t202" style="position:absolute;margin-left:289.85pt;margin-top:36.55pt;width:23.75pt;height:13.05pt;z-index:-248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fjywIAALk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" filled="f" stroked="f">
              <v:textbox inset="0,0,0,0">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312</w:t>
                    </w:r>
                    <w:r>
                      <w:rPr>
                        <w:rFonts w:ascii="Calibri"/>
                        <w:spacing w:val="-5"/>
                      </w:rPr>
                      <w:fldChar w:fldCharType="end"/>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72704" behindDoc="1" locked="0" layoutInCell="1" allowOverlap="1">
              <wp:simplePos x="0" y="0"/>
              <wp:positionH relativeFrom="page">
                <wp:posOffset>3681095</wp:posOffset>
              </wp:positionH>
              <wp:positionV relativeFrom="page">
                <wp:posOffset>464185</wp:posOffset>
              </wp:positionV>
              <wp:extent cx="301625" cy="165735"/>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313</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6" o:spid="_x0000_s1041" type="#_x0000_t202" style="position:absolute;margin-left:289.85pt;margin-top:36.55pt;width:23.75pt;height:13.05pt;z-index:-248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" filled="f" stroked="f">
              <v:textbox inset="0,0,0,0">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313</w:t>
                    </w:r>
                    <w:r>
                      <w:rPr>
                        <w:rFonts w:ascii="Calibri"/>
                        <w:spacing w:val="-5"/>
                      </w:rPr>
                      <w:fldChar w:fldCharType="end"/>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74752" behindDoc="1" locked="0" layoutInCell="1" allowOverlap="1">
              <wp:simplePos x="0" y="0"/>
              <wp:positionH relativeFrom="page">
                <wp:posOffset>3681095</wp:posOffset>
              </wp:positionH>
              <wp:positionV relativeFrom="page">
                <wp:posOffset>464185</wp:posOffset>
              </wp:positionV>
              <wp:extent cx="301625" cy="165735"/>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314</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4" o:spid="_x0000_s1043" type="#_x0000_t202" style="position:absolute;margin-left:289.85pt;margin-top:36.55pt;width:23.75pt;height:13.05pt;z-index:-248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" filled="f" stroked="f">
              <v:textbox inset="0,0,0,0">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314</w:t>
                    </w:r>
                    <w:r>
                      <w:rPr>
                        <w:rFonts w:ascii="Calibri"/>
                        <w:spacing w:val="-5"/>
                      </w:rPr>
                      <w:fldChar w:fldCharType="end"/>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76800" behindDoc="1" locked="0" layoutInCell="1" allowOverlap="1">
              <wp:simplePos x="0" y="0"/>
              <wp:positionH relativeFrom="page">
                <wp:posOffset>3681095</wp:posOffset>
              </wp:positionH>
              <wp:positionV relativeFrom="page">
                <wp:posOffset>464185</wp:posOffset>
              </wp:positionV>
              <wp:extent cx="301625" cy="165735"/>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315</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2" o:spid="_x0000_s1045" type="#_x0000_t202" style="position:absolute;margin-left:289.85pt;margin-top:36.55pt;width:23.75pt;height:13.05pt;z-index:-248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" filled="f" stroked="f">
              <v:textbox inset="0,0,0,0">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315</w:t>
                    </w:r>
                    <w:r>
                      <w:rPr>
                        <w:rFonts w:ascii="Calibri"/>
                        <w:spacing w:val="-5"/>
                      </w:rPr>
                      <w:fldChar w:fldCharType="end"/>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78848" behindDoc="1" locked="0" layoutInCell="1" allowOverlap="1">
              <wp:simplePos x="0" y="0"/>
              <wp:positionH relativeFrom="page">
                <wp:posOffset>3681095</wp:posOffset>
              </wp:positionH>
              <wp:positionV relativeFrom="page">
                <wp:posOffset>464185</wp:posOffset>
              </wp:positionV>
              <wp:extent cx="301625" cy="165735"/>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316</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 o:spid="_x0000_s1047" type="#_x0000_t202" style="position:absolute;margin-left:289.85pt;margin-top:36.55pt;width:23.75pt;height:13.05pt;z-index:-248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" filled="f" stroked="f">
              <v:textbox inset="0,0,0,0">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316</w:t>
                    </w:r>
                    <w:r>
                      <w:rPr>
                        <w:rFonts w:ascii="Calibri"/>
                        <w:spacing w:val="-5"/>
                      </w:rPr>
                      <w:fldChar w:fldCharType="end"/>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mc:AlternateContent>
        <mc:Choice Requires="wps">
          <w:drawing>
            <wp:anchor distT="0" distB="0" distL="114300" distR="114300" simplePos="0" relativeHeight="478480896" behindDoc="1" locked="0" layoutInCell="1" allowOverlap="1">
              <wp:simplePos x="0" y="0"/>
              <wp:positionH relativeFrom="page">
                <wp:posOffset>3681095</wp:posOffset>
              </wp:positionH>
              <wp:positionV relativeFrom="page">
                <wp:posOffset>464185</wp:posOffset>
              </wp:positionV>
              <wp:extent cx="301625" cy="165735"/>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317</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49" type="#_x0000_t202" style="position:absolute;margin-left:289.85pt;margin-top:36.55pt;width:23.75pt;height:13.05pt;z-index:-248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jTygIAALc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" filled="f" stroked="f">
              <v:textbox inset="0,0,0,0">
                <w:txbxContent>
                  <w:p w:rsidR="000A50D3" w:rsidRDefault="000A50D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2637">
                      <w:rPr>
                        <w:rFonts w:ascii="Calibri"/>
                        <w:noProof/>
                        <w:spacing w:val="-5"/>
                      </w:rPr>
                      <w:t>317</w:t>
                    </w:r>
                    <w:r>
                      <w:rPr>
                        <w:rFonts w:ascii="Calibri"/>
                        <w:spacing w:val="-5"/>
                      </w:rPr>
                      <w:fldChar w:fldCharType="end"/>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0"/>
      </w:rPr>
    </w:pPr>
    <w:r>
      <w:rPr>
        <w:noProof/>
        <w:lang w:eastAsia="ru-RU"/>
      </w:rPr>
      <w:drawing>
        <wp:anchor distT="0" distB="0" distL="0" distR="0" simplePos="0" relativeHeight="478326784" behindDoc="1" locked="0" layoutInCell="1" allowOverlap="1">
          <wp:simplePos x="0" y="0"/>
          <wp:positionH relativeFrom="page">
            <wp:posOffset>719137</wp:posOffset>
          </wp:positionH>
          <wp:positionV relativeFrom="page">
            <wp:posOffset>454659</wp:posOffset>
          </wp:positionV>
          <wp:extent cx="198119" cy="20320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198119" cy="203200"/>
                  </a:xfrm>
                  <a:prstGeom prst="rect">
                    <a:avLst/>
                  </a:prstGeom>
                </pic:spPr>
              </pic:pic>
            </a:graphicData>
          </a:graphic>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D3" w:rsidRDefault="000A50D3">
    <w:pPr>
      <w:pStyle w:val="a3"/>
      <w:spacing w:line="14" w:lineRule="auto"/>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1120D20"/>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3"/>
    <w:multiLevelType w:val="singleLevel"/>
    <w:tmpl w:val="00000003"/>
    <w:name w:val="WW8Num6"/>
    <w:lvl w:ilvl="0">
      <w:start w:val="1"/>
      <w:numFmt w:val="bullet"/>
      <w:lvlText w:val=""/>
      <w:lvlJc w:val="left"/>
      <w:pPr>
        <w:tabs>
          <w:tab w:val="num" w:pos="1080"/>
        </w:tabs>
        <w:ind w:left="1080" w:hanging="360"/>
      </w:pPr>
      <w:rPr>
        <w:rFonts w:ascii="Wingdings" w:hAnsi="Wingdings"/>
      </w:rPr>
    </w:lvl>
  </w:abstractNum>
  <w:abstractNum w:abstractNumId="3">
    <w:nsid w:val="00000004"/>
    <w:multiLevelType w:val="singleLevel"/>
    <w:tmpl w:val="00000004"/>
    <w:name w:val="WW8Num8"/>
    <w:lvl w:ilvl="0">
      <w:start w:val="1"/>
      <w:numFmt w:val="decimal"/>
      <w:lvlText w:val="%1."/>
      <w:lvlJc w:val="left"/>
      <w:pPr>
        <w:tabs>
          <w:tab w:val="num" w:pos="720"/>
        </w:tabs>
        <w:ind w:left="720" w:hanging="360"/>
      </w:pPr>
    </w:lvl>
  </w:abstractNum>
  <w:abstractNum w:abstractNumId="4">
    <w:nsid w:val="00000005"/>
    <w:multiLevelType w:val="singleLevel"/>
    <w:tmpl w:val="00000005"/>
    <w:name w:val="WW8Num11"/>
    <w:lvl w:ilvl="0">
      <w:start w:val="1"/>
      <w:numFmt w:val="bullet"/>
      <w:lvlText w:val=""/>
      <w:lvlJc w:val="left"/>
      <w:pPr>
        <w:tabs>
          <w:tab w:val="num" w:pos="720"/>
        </w:tabs>
        <w:ind w:left="720" w:hanging="360"/>
      </w:pPr>
      <w:rPr>
        <w:rFonts w:ascii="Wingdings" w:hAnsi="Wingdings"/>
      </w:rPr>
    </w:lvl>
  </w:abstractNum>
  <w:abstractNum w:abstractNumId="5">
    <w:nsid w:val="00000007"/>
    <w:multiLevelType w:val="multilevel"/>
    <w:tmpl w:val="00000007"/>
    <w:name w:val="WWNum7"/>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6">
    <w:nsid w:val="00000008"/>
    <w:multiLevelType w:val="multilevel"/>
    <w:tmpl w:val="00000008"/>
    <w:name w:val="WWNum8"/>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7">
    <w:nsid w:val="00000009"/>
    <w:multiLevelType w:val="singleLevel"/>
    <w:tmpl w:val="00000009"/>
    <w:name w:val="WW8Num21"/>
    <w:lvl w:ilvl="0">
      <w:start w:val="1"/>
      <w:numFmt w:val="decimal"/>
      <w:lvlText w:val="%1."/>
      <w:lvlJc w:val="left"/>
      <w:pPr>
        <w:tabs>
          <w:tab w:val="num" w:pos="720"/>
        </w:tabs>
        <w:ind w:left="720" w:hanging="360"/>
      </w:pPr>
    </w:lvl>
  </w:abstractNum>
  <w:abstractNum w:abstractNumId="8">
    <w:nsid w:val="0000000A"/>
    <w:multiLevelType w:val="multilevel"/>
    <w:tmpl w:val="0000000A"/>
    <w:name w:val="WWNum10"/>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9">
    <w:nsid w:val="0000000B"/>
    <w:multiLevelType w:val="singleLevel"/>
    <w:tmpl w:val="0000000B"/>
    <w:name w:val="WW8Num12"/>
    <w:lvl w:ilvl="0">
      <w:start w:val="1"/>
      <w:numFmt w:val="bullet"/>
      <w:lvlText w:val=""/>
      <w:lvlJc w:val="left"/>
      <w:pPr>
        <w:tabs>
          <w:tab w:val="num" w:pos="720"/>
        </w:tabs>
        <w:ind w:left="720" w:hanging="360"/>
      </w:pPr>
      <w:rPr>
        <w:rFonts w:ascii="Wingdings" w:hAnsi="Wingdings"/>
      </w:rPr>
    </w:lvl>
  </w:abstractNum>
  <w:abstractNum w:abstractNumId="10">
    <w:nsid w:val="0000000C"/>
    <w:multiLevelType w:val="multilevel"/>
    <w:tmpl w:val="0000000C"/>
    <w:name w:val="WW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1">
    <w:nsid w:val="0000000D"/>
    <w:multiLevelType w:val="multilevel"/>
    <w:tmpl w:val="0000000D"/>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nsid w:val="00002350"/>
    <w:multiLevelType w:val="hybridMultilevel"/>
    <w:tmpl w:val="3BDE29DE"/>
    <w:lvl w:ilvl="0" w:tplc="5AF8491C">
      <w:start w:val="1"/>
      <w:numFmt w:val="bullet"/>
      <w:lvlText w:val="-"/>
      <w:lvlJc w:val="left"/>
    </w:lvl>
    <w:lvl w:ilvl="1" w:tplc="623029B2">
      <w:start w:val="1"/>
      <w:numFmt w:val="bullet"/>
      <w:lvlText w:val=""/>
      <w:lvlJc w:val="left"/>
    </w:lvl>
    <w:lvl w:ilvl="2" w:tplc="E182EE44">
      <w:numFmt w:val="decimal"/>
      <w:lvlText w:val=""/>
      <w:lvlJc w:val="left"/>
    </w:lvl>
    <w:lvl w:ilvl="3" w:tplc="4C70F70A">
      <w:numFmt w:val="decimal"/>
      <w:lvlText w:val=""/>
      <w:lvlJc w:val="left"/>
    </w:lvl>
    <w:lvl w:ilvl="4" w:tplc="D3C22F72">
      <w:numFmt w:val="decimal"/>
      <w:lvlText w:val=""/>
      <w:lvlJc w:val="left"/>
    </w:lvl>
    <w:lvl w:ilvl="5" w:tplc="9CBC4436">
      <w:numFmt w:val="decimal"/>
      <w:lvlText w:val=""/>
      <w:lvlJc w:val="left"/>
    </w:lvl>
    <w:lvl w:ilvl="6" w:tplc="37762C8A">
      <w:numFmt w:val="decimal"/>
      <w:lvlText w:val=""/>
      <w:lvlJc w:val="left"/>
    </w:lvl>
    <w:lvl w:ilvl="7" w:tplc="119AC576">
      <w:numFmt w:val="decimal"/>
      <w:lvlText w:val=""/>
      <w:lvlJc w:val="left"/>
    </w:lvl>
    <w:lvl w:ilvl="8" w:tplc="BBBC9C74">
      <w:numFmt w:val="decimal"/>
      <w:lvlText w:val=""/>
      <w:lvlJc w:val="left"/>
    </w:lvl>
  </w:abstractNum>
  <w:abstractNum w:abstractNumId="13">
    <w:nsid w:val="00003BF6"/>
    <w:multiLevelType w:val="hybridMultilevel"/>
    <w:tmpl w:val="CA247900"/>
    <w:lvl w:ilvl="0" w:tplc="50D8BE92">
      <w:start w:val="1"/>
      <w:numFmt w:val="bullet"/>
      <w:lvlText w:val="и"/>
      <w:lvlJc w:val="left"/>
    </w:lvl>
    <w:lvl w:ilvl="1" w:tplc="A2F88FB8">
      <w:start w:val="1"/>
      <w:numFmt w:val="bullet"/>
      <w:lvlText w:val=""/>
      <w:lvlJc w:val="left"/>
    </w:lvl>
    <w:lvl w:ilvl="2" w:tplc="13562AA2">
      <w:numFmt w:val="decimal"/>
      <w:lvlText w:val=""/>
      <w:lvlJc w:val="left"/>
    </w:lvl>
    <w:lvl w:ilvl="3" w:tplc="CC989576">
      <w:numFmt w:val="decimal"/>
      <w:lvlText w:val=""/>
      <w:lvlJc w:val="left"/>
    </w:lvl>
    <w:lvl w:ilvl="4" w:tplc="77B01354">
      <w:numFmt w:val="decimal"/>
      <w:lvlText w:val=""/>
      <w:lvlJc w:val="left"/>
    </w:lvl>
    <w:lvl w:ilvl="5" w:tplc="DC90160A">
      <w:numFmt w:val="decimal"/>
      <w:lvlText w:val=""/>
      <w:lvlJc w:val="left"/>
    </w:lvl>
    <w:lvl w:ilvl="6" w:tplc="C876F3AC">
      <w:numFmt w:val="decimal"/>
      <w:lvlText w:val=""/>
      <w:lvlJc w:val="left"/>
    </w:lvl>
    <w:lvl w:ilvl="7" w:tplc="C8D4E0F2">
      <w:numFmt w:val="decimal"/>
      <w:lvlText w:val=""/>
      <w:lvlJc w:val="left"/>
    </w:lvl>
    <w:lvl w:ilvl="8" w:tplc="567425C4">
      <w:numFmt w:val="decimal"/>
      <w:lvlText w:val=""/>
      <w:lvlJc w:val="left"/>
    </w:lvl>
  </w:abstractNum>
  <w:abstractNum w:abstractNumId="14">
    <w:nsid w:val="00004DF2"/>
    <w:multiLevelType w:val="hybridMultilevel"/>
    <w:tmpl w:val="02C6B0D0"/>
    <w:lvl w:ilvl="0" w:tplc="8E76E258">
      <w:start w:val="1"/>
      <w:numFmt w:val="bullet"/>
      <w:lvlText w:val=""/>
      <w:lvlJc w:val="left"/>
    </w:lvl>
    <w:lvl w:ilvl="1" w:tplc="F4063412">
      <w:numFmt w:val="decimal"/>
      <w:lvlText w:val=""/>
      <w:lvlJc w:val="left"/>
    </w:lvl>
    <w:lvl w:ilvl="2" w:tplc="08EE046C">
      <w:numFmt w:val="decimal"/>
      <w:lvlText w:val=""/>
      <w:lvlJc w:val="left"/>
    </w:lvl>
    <w:lvl w:ilvl="3" w:tplc="13ACFE62">
      <w:numFmt w:val="decimal"/>
      <w:lvlText w:val=""/>
      <w:lvlJc w:val="left"/>
    </w:lvl>
    <w:lvl w:ilvl="4" w:tplc="B22E08FC">
      <w:numFmt w:val="decimal"/>
      <w:lvlText w:val=""/>
      <w:lvlJc w:val="left"/>
    </w:lvl>
    <w:lvl w:ilvl="5" w:tplc="F7BC96AC">
      <w:numFmt w:val="decimal"/>
      <w:lvlText w:val=""/>
      <w:lvlJc w:val="left"/>
    </w:lvl>
    <w:lvl w:ilvl="6" w:tplc="AA38B5EA">
      <w:numFmt w:val="decimal"/>
      <w:lvlText w:val=""/>
      <w:lvlJc w:val="left"/>
    </w:lvl>
    <w:lvl w:ilvl="7" w:tplc="5180309C">
      <w:numFmt w:val="decimal"/>
      <w:lvlText w:val=""/>
      <w:lvlJc w:val="left"/>
    </w:lvl>
    <w:lvl w:ilvl="8" w:tplc="519C61C6">
      <w:numFmt w:val="decimal"/>
      <w:lvlText w:val=""/>
      <w:lvlJc w:val="left"/>
    </w:lvl>
  </w:abstractNum>
  <w:abstractNum w:abstractNumId="15">
    <w:nsid w:val="00005E14"/>
    <w:multiLevelType w:val="hybridMultilevel"/>
    <w:tmpl w:val="74985076"/>
    <w:lvl w:ilvl="0" w:tplc="13109866">
      <w:start w:val="1"/>
      <w:numFmt w:val="bullet"/>
      <w:lvlText w:val=""/>
      <w:lvlJc w:val="left"/>
    </w:lvl>
    <w:lvl w:ilvl="1" w:tplc="14CAFA80">
      <w:numFmt w:val="decimal"/>
      <w:lvlText w:val=""/>
      <w:lvlJc w:val="left"/>
    </w:lvl>
    <w:lvl w:ilvl="2" w:tplc="B1D4A208">
      <w:numFmt w:val="decimal"/>
      <w:lvlText w:val=""/>
      <w:lvlJc w:val="left"/>
    </w:lvl>
    <w:lvl w:ilvl="3" w:tplc="BD1A2EE2">
      <w:numFmt w:val="decimal"/>
      <w:lvlText w:val=""/>
      <w:lvlJc w:val="left"/>
    </w:lvl>
    <w:lvl w:ilvl="4" w:tplc="163AEF2C">
      <w:numFmt w:val="decimal"/>
      <w:lvlText w:val=""/>
      <w:lvlJc w:val="left"/>
    </w:lvl>
    <w:lvl w:ilvl="5" w:tplc="F5A6ABF6">
      <w:numFmt w:val="decimal"/>
      <w:lvlText w:val=""/>
      <w:lvlJc w:val="left"/>
    </w:lvl>
    <w:lvl w:ilvl="6" w:tplc="9050B8F2">
      <w:numFmt w:val="decimal"/>
      <w:lvlText w:val=""/>
      <w:lvlJc w:val="left"/>
    </w:lvl>
    <w:lvl w:ilvl="7" w:tplc="B1B26FB8">
      <w:numFmt w:val="decimal"/>
      <w:lvlText w:val=""/>
      <w:lvlJc w:val="left"/>
    </w:lvl>
    <w:lvl w:ilvl="8" w:tplc="74E6F72C">
      <w:numFmt w:val="decimal"/>
      <w:lvlText w:val=""/>
      <w:lvlJc w:val="left"/>
    </w:lvl>
  </w:abstractNum>
  <w:abstractNum w:abstractNumId="16">
    <w:nsid w:val="00005F32"/>
    <w:multiLevelType w:val="hybridMultilevel"/>
    <w:tmpl w:val="76DAFA6C"/>
    <w:lvl w:ilvl="0" w:tplc="84ECD73A">
      <w:start w:val="1"/>
      <w:numFmt w:val="bullet"/>
      <w:lvlText w:val=""/>
      <w:lvlJc w:val="left"/>
    </w:lvl>
    <w:lvl w:ilvl="1" w:tplc="560466B8">
      <w:numFmt w:val="decimal"/>
      <w:lvlText w:val=""/>
      <w:lvlJc w:val="left"/>
    </w:lvl>
    <w:lvl w:ilvl="2" w:tplc="18389468">
      <w:numFmt w:val="decimal"/>
      <w:lvlText w:val=""/>
      <w:lvlJc w:val="left"/>
    </w:lvl>
    <w:lvl w:ilvl="3" w:tplc="07CC803A">
      <w:numFmt w:val="decimal"/>
      <w:lvlText w:val=""/>
      <w:lvlJc w:val="left"/>
    </w:lvl>
    <w:lvl w:ilvl="4" w:tplc="C128BD4E">
      <w:numFmt w:val="decimal"/>
      <w:lvlText w:val=""/>
      <w:lvlJc w:val="left"/>
    </w:lvl>
    <w:lvl w:ilvl="5" w:tplc="CCEE6138">
      <w:numFmt w:val="decimal"/>
      <w:lvlText w:val=""/>
      <w:lvlJc w:val="left"/>
    </w:lvl>
    <w:lvl w:ilvl="6" w:tplc="F73A229C">
      <w:numFmt w:val="decimal"/>
      <w:lvlText w:val=""/>
      <w:lvlJc w:val="left"/>
    </w:lvl>
    <w:lvl w:ilvl="7" w:tplc="171AA77A">
      <w:numFmt w:val="decimal"/>
      <w:lvlText w:val=""/>
      <w:lvlJc w:val="left"/>
    </w:lvl>
    <w:lvl w:ilvl="8" w:tplc="9EB89D72">
      <w:numFmt w:val="decimal"/>
      <w:lvlText w:val=""/>
      <w:lvlJc w:val="left"/>
    </w:lvl>
  </w:abstractNum>
  <w:abstractNum w:abstractNumId="17">
    <w:nsid w:val="020369A3"/>
    <w:multiLevelType w:val="multilevel"/>
    <w:tmpl w:val="167253CC"/>
    <w:lvl w:ilvl="0">
      <w:start w:val="3"/>
      <w:numFmt w:val="decimal"/>
      <w:lvlText w:val="%1"/>
      <w:lvlJc w:val="left"/>
      <w:pPr>
        <w:ind w:left="908" w:hanging="420"/>
      </w:pPr>
      <w:rPr>
        <w:rFonts w:hint="default"/>
        <w:lang w:val="ru-RU" w:eastAsia="en-US" w:bidi="ar-SA"/>
      </w:rPr>
    </w:lvl>
    <w:lvl w:ilvl="1">
      <w:start w:val="2"/>
      <w:numFmt w:val="decimal"/>
      <w:lvlText w:val="%1.%2."/>
      <w:lvlJc w:val="left"/>
      <w:pPr>
        <w:ind w:left="908" w:hanging="420"/>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3."/>
      <w:lvlJc w:val="left"/>
      <w:pPr>
        <w:ind w:left="1520" w:hanging="248"/>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3757" w:hanging="248"/>
      </w:pPr>
      <w:rPr>
        <w:rFonts w:hint="default"/>
        <w:lang w:val="ru-RU" w:eastAsia="en-US" w:bidi="ar-SA"/>
      </w:rPr>
    </w:lvl>
    <w:lvl w:ilvl="4">
      <w:numFmt w:val="bullet"/>
      <w:lvlText w:val="•"/>
      <w:lvlJc w:val="left"/>
      <w:pPr>
        <w:ind w:left="4876" w:hanging="248"/>
      </w:pPr>
      <w:rPr>
        <w:rFonts w:hint="default"/>
        <w:lang w:val="ru-RU" w:eastAsia="en-US" w:bidi="ar-SA"/>
      </w:rPr>
    </w:lvl>
    <w:lvl w:ilvl="5">
      <w:numFmt w:val="bullet"/>
      <w:lvlText w:val="•"/>
      <w:lvlJc w:val="left"/>
      <w:pPr>
        <w:ind w:left="5994" w:hanging="248"/>
      </w:pPr>
      <w:rPr>
        <w:rFonts w:hint="default"/>
        <w:lang w:val="ru-RU" w:eastAsia="en-US" w:bidi="ar-SA"/>
      </w:rPr>
    </w:lvl>
    <w:lvl w:ilvl="6">
      <w:numFmt w:val="bullet"/>
      <w:lvlText w:val="•"/>
      <w:lvlJc w:val="left"/>
      <w:pPr>
        <w:ind w:left="7113" w:hanging="248"/>
      </w:pPr>
      <w:rPr>
        <w:rFonts w:hint="default"/>
        <w:lang w:val="ru-RU" w:eastAsia="en-US" w:bidi="ar-SA"/>
      </w:rPr>
    </w:lvl>
    <w:lvl w:ilvl="7">
      <w:numFmt w:val="bullet"/>
      <w:lvlText w:val="•"/>
      <w:lvlJc w:val="left"/>
      <w:pPr>
        <w:ind w:left="8232" w:hanging="248"/>
      </w:pPr>
      <w:rPr>
        <w:rFonts w:hint="default"/>
        <w:lang w:val="ru-RU" w:eastAsia="en-US" w:bidi="ar-SA"/>
      </w:rPr>
    </w:lvl>
    <w:lvl w:ilvl="8">
      <w:numFmt w:val="bullet"/>
      <w:lvlText w:val="•"/>
      <w:lvlJc w:val="left"/>
      <w:pPr>
        <w:ind w:left="9350" w:hanging="248"/>
      </w:pPr>
      <w:rPr>
        <w:rFonts w:hint="default"/>
        <w:lang w:val="ru-RU" w:eastAsia="en-US" w:bidi="ar-SA"/>
      </w:rPr>
    </w:lvl>
  </w:abstractNum>
  <w:abstractNum w:abstractNumId="18">
    <w:nsid w:val="021F1655"/>
    <w:multiLevelType w:val="hybridMultilevel"/>
    <w:tmpl w:val="C0F0394C"/>
    <w:lvl w:ilvl="0" w:tplc="94E0FAC8">
      <w:numFmt w:val="bullet"/>
      <w:lvlText w:val="-"/>
      <w:lvlJc w:val="left"/>
      <w:pPr>
        <w:ind w:left="1070" w:hanging="360"/>
      </w:pPr>
      <w:rPr>
        <w:rFonts w:ascii="Times New Roman" w:eastAsia="Times New Roman" w:hAnsi="Times New Roman" w:cs="Times New Roman" w:hint="default"/>
        <w:w w:val="97"/>
        <w:sz w:val="28"/>
        <w:szCs w:val="28"/>
        <w:lang w:val="ru-RU" w:eastAsia="ru-RU" w:bidi="ru-RU"/>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nsid w:val="023D0990"/>
    <w:multiLevelType w:val="multilevel"/>
    <w:tmpl w:val="43E871D0"/>
    <w:lvl w:ilvl="0">
      <w:start w:val="3"/>
      <w:numFmt w:val="decimal"/>
      <w:lvlText w:val="%1"/>
      <w:lvlJc w:val="left"/>
      <w:pPr>
        <w:ind w:left="2645" w:hanging="600"/>
      </w:pPr>
      <w:rPr>
        <w:rFonts w:hint="default"/>
        <w:lang w:val="ru-RU" w:eastAsia="en-US" w:bidi="ar-SA"/>
      </w:rPr>
    </w:lvl>
    <w:lvl w:ilvl="1">
      <w:start w:val="5"/>
      <w:numFmt w:val="decimal"/>
      <w:lvlText w:val="%1.%2"/>
      <w:lvlJc w:val="left"/>
      <w:pPr>
        <w:ind w:left="2645" w:hanging="600"/>
      </w:pPr>
      <w:rPr>
        <w:rFonts w:hint="default"/>
        <w:lang w:val="ru-RU" w:eastAsia="en-US" w:bidi="ar-SA"/>
      </w:rPr>
    </w:lvl>
    <w:lvl w:ilvl="2">
      <w:start w:val="4"/>
      <w:numFmt w:val="decimal"/>
      <w:lvlText w:val="%1.%2.%3."/>
      <w:lvlJc w:val="left"/>
      <w:pPr>
        <w:ind w:left="2645" w:hanging="600"/>
        <w:jc w:val="right"/>
      </w:pPr>
      <w:rPr>
        <w:rFonts w:hint="default"/>
        <w:w w:val="100"/>
        <w:lang w:val="ru-RU" w:eastAsia="en-US" w:bidi="ar-SA"/>
      </w:rPr>
    </w:lvl>
    <w:lvl w:ilvl="3">
      <w:numFmt w:val="bullet"/>
      <w:lvlText w:val="•"/>
      <w:lvlJc w:val="left"/>
      <w:pPr>
        <w:ind w:left="5324" w:hanging="600"/>
      </w:pPr>
      <w:rPr>
        <w:rFonts w:hint="default"/>
        <w:lang w:val="ru-RU" w:eastAsia="en-US" w:bidi="ar-SA"/>
      </w:rPr>
    </w:lvl>
    <w:lvl w:ilvl="4">
      <w:numFmt w:val="bullet"/>
      <w:lvlText w:val="•"/>
      <w:lvlJc w:val="left"/>
      <w:pPr>
        <w:ind w:left="6219" w:hanging="600"/>
      </w:pPr>
      <w:rPr>
        <w:rFonts w:hint="default"/>
        <w:lang w:val="ru-RU" w:eastAsia="en-US" w:bidi="ar-SA"/>
      </w:rPr>
    </w:lvl>
    <w:lvl w:ilvl="5">
      <w:numFmt w:val="bullet"/>
      <w:lvlText w:val="•"/>
      <w:lvlJc w:val="left"/>
      <w:pPr>
        <w:ind w:left="7114" w:hanging="600"/>
      </w:pPr>
      <w:rPr>
        <w:rFonts w:hint="default"/>
        <w:lang w:val="ru-RU" w:eastAsia="en-US" w:bidi="ar-SA"/>
      </w:rPr>
    </w:lvl>
    <w:lvl w:ilvl="6">
      <w:numFmt w:val="bullet"/>
      <w:lvlText w:val="•"/>
      <w:lvlJc w:val="left"/>
      <w:pPr>
        <w:ind w:left="8008" w:hanging="600"/>
      </w:pPr>
      <w:rPr>
        <w:rFonts w:hint="default"/>
        <w:lang w:val="ru-RU" w:eastAsia="en-US" w:bidi="ar-SA"/>
      </w:rPr>
    </w:lvl>
    <w:lvl w:ilvl="7">
      <w:numFmt w:val="bullet"/>
      <w:lvlText w:val="•"/>
      <w:lvlJc w:val="left"/>
      <w:pPr>
        <w:ind w:left="8903" w:hanging="600"/>
      </w:pPr>
      <w:rPr>
        <w:rFonts w:hint="default"/>
        <w:lang w:val="ru-RU" w:eastAsia="en-US" w:bidi="ar-SA"/>
      </w:rPr>
    </w:lvl>
    <w:lvl w:ilvl="8">
      <w:numFmt w:val="bullet"/>
      <w:lvlText w:val="•"/>
      <w:lvlJc w:val="left"/>
      <w:pPr>
        <w:ind w:left="9798" w:hanging="600"/>
      </w:pPr>
      <w:rPr>
        <w:rFonts w:hint="default"/>
        <w:lang w:val="ru-RU" w:eastAsia="en-US" w:bidi="ar-SA"/>
      </w:rPr>
    </w:lvl>
  </w:abstractNum>
  <w:abstractNum w:abstractNumId="20">
    <w:nsid w:val="037A0356"/>
    <w:multiLevelType w:val="hybridMultilevel"/>
    <w:tmpl w:val="363CF3C4"/>
    <w:lvl w:ilvl="0" w:tplc="3D7E9FC2">
      <w:numFmt w:val="bullet"/>
      <w:lvlText w:val="—"/>
      <w:lvlJc w:val="left"/>
      <w:pPr>
        <w:ind w:left="912" w:hanging="337"/>
      </w:pPr>
      <w:rPr>
        <w:rFonts w:ascii="Times New Roman" w:eastAsia="Times New Roman" w:hAnsi="Times New Roman" w:cs="Times New Roman" w:hint="default"/>
        <w:b w:val="0"/>
        <w:bCs w:val="0"/>
        <w:i w:val="0"/>
        <w:iCs w:val="0"/>
        <w:w w:val="100"/>
        <w:sz w:val="24"/>
        <w:szCs w:val="24"/>
        <w:lang w:val="ru-RU" w:eastAsia="en-US" w:bidi="ar-SA"/>
      </w:rPr>
    </w:lvl>
    <w:lvl w:ilvl="1" w:tplc="42FC25C4">
      <w:numFmt w:val="bullet"/>
      <w:lvlText w:val="•"/>
      <w:lvlJc w:val="left"/>
      <w:pPr>
        <w:ind w:left="1986" w:hanging="337"/>
      </w:pPr>
      <w:rPr>
        <w:rFonts w:hint="default"/>
        <w:lang w:val="ru-RU" w:eastAsia="en-US" w:bidi="ar-SA"/>
      </w:rPr>
    </w:lvl>
    <w:lvl w:ilvl="2" w:tplc="47A29EE4">
      <w:numFmt w:val="bullet"/>
      <w:lvlText w:val="•"/>
      <w:lvlJc w:val="left"/>
      <w:pPr>
        <w:ind w:left="3053" w:hanging="337"/>
      </w:pPr>
      <w:rPr>
        <w:rFonts w:hint="default"/>
        <w:lang w:val="ru-RU" w:eastAsia="en-US" w:bidi="ar-SA"/>
      </w:rPr>
    </w:lvl>
    <w:lvl w:ilvl="3" w:tplc="012E9888">
      <w:numFmt w:val="bullet"/>
      <w:lvlText w:val="•"/>
      <w:lvlJc w:val="left"/>
      <w:pPr>
        <w:ind w:left="4120" w:hanging="337"/>
      </w:pPr>
      <w:rPr>
        <w:rFonts w:hint="default"/>
        <w:lang w:val="ru-RU" w:eastAsia="en-US" w:bidi="ar-SA"/>
      </w:rPr>
    </w:lvl>
    <w:lvl w:ilvl="4" w:tplc="411AD28E">
      <w:numFmt w:val="bullet"/>
      <w:lvlText w:val="•"/>
      <w:lvlJc w:val="left"/>
      <w:pPr>
        <w:ind w:left="5187" w:hanging="337"/>
      </w:pPr>
      <w:rPr>
        <w:rFonts w:hint="default"/>
        <w:lang w:val="ru-RU" w:eastAsia="en-US" w:bidi="ar-SA"/>
      </w:rPr>
    </w:lvl>
    <w:lvl w:ilvl="5" w:tplc="38E4E72C">
      <w:numFmt w:val="bullet"/>
      <w:lvlText w:val="•"/>
      <w:lvlJc w:val="left"/>
      <w:pPr>
        <w:ind w:left="6254" w:hanging="337"/>
      </w:pPr>
      <w:rPr>
        <w:rFonts w:hint="default"/>
        <w:lang w:val="ru-RU" w:eastAsia="en-US" w:bidi="ar-SA"/>
      </w:rPr>
    </w:lvl>
    <w:lvl w:ilvl="6" w:tplc="24866AA6">
      <w:numFmt w:val="bullet"/>
      <w:lvlText w:val="•"/>
      <w:lvlJc w:val="left"/>
      <w:pPr>
        <w:ind w:left="7320" w:hanging="337"/>
      </w:pPr>
      <w:rPr>
        <w:rFonts w:hint="default"/>
        <w:lang w:val="ru-RU" w:eastAsia="en-US" w:bidi="ar-SA"/>
      </w:rPr>
    </w:lvl>
    <w:lvl w:ilvl="7" w:tplc="CEC28664">
      <w:numFmt w:val="bullet"/>
      <w:lvlText w:val="•"/>
      <w:lvlJc w:val="left"/>
      <w:pPr>
        <w:ind w:left="8387" w:hanging="337"/>
      </w:pPr>
      <w:rPr>
        <w:rFonts w:hint="default"/>
        <w:lang w:val="ru-RU" w:eastAsia="en-US" w:bidi="ar-SA"/>
      </w:rPr>
    </w:lvl>
    <w:lvl w:ilvl="8" w:tplc="25B615C4">
      <w:numFmt w:val="bullet"/>
      <w:lvlText w:val="•"/>
      <w:lvlJc w:val="left"/>
      <w:pPr>
        <w:ind w:left="9454" w:hanging="337"/>
      </w:pPr>
      <w:rPr>
        <w:rFonts w:hint="default"/>
        <w:lang w:val="ru-RU" w:eastAsia="en-US" w:bidi="ar-SA"/>
      </w:rPr>
    </w:lvl>
  </w:abstractNum>
  <w:abstractNum w:abstractNumId="21">
    <w:nsid w:val="03BC685D"/>
    <w:multiLevelType w:val="hybridMultilevel"/>
    <w:tmpl w:val="0DB8A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621F28"/>
    <w:multiLevelType w:val="hybridMultilevel"/>
    <w:tmpl w:val="FE3027B0"/>
    <w:lvl w:ilvl="0" w:tplc="133C3402">
      <w:numFmt w:val="bullet"/>
      <w:lvlText w:val="•"/>
      <w:lvlJc w:val="left"/>
      <w:pPr>
        <w:ind w:left="1260" w:hanging="849"/>
      </w:pPr>
      <w:rPr>
        <w:rFonts w:ascii="Arial" w:eastAsia="Arial" w:hAnsi="Arial" w:cs="Arial" w:hint="default"/>
        <w:b w:val="0"/>
        <w:bCs w:val="0"/>
        <w:i w:val="0"/>
        <w:iCs w:val="0"/>
        <w:w w:val="100"/>
        <w:sz w:val="24"/>
        <w:szCs w:val="24"/>
        <w:lang w:val="ru-RU" w:eastAsia="en-US" w:bidi="ar-SA"/>
      </w:rPr>
    </w:lvl>
    <w:lvl w:ilvl="1" w:tplc="A82076A8">
      <w:numFmt w:val="bullet"/>
      <w:lvlText w:val="•"/>
      <w:lvlJc w:val="left"/>
      <w:pPr>
        <w:ind w:left="1260" w:hanging="709"/>
      </w:pPr>
      <w:rPr>
        <w:rFonts w:ascii="Arial" w:eastAsia="Arial" w:hAnsi="Arial" w:cs="Arial" w:hint="default"/>
        <w:b w:val="0"/>
        <w:bCs w:val="0"/>
        <w:i w:val="0"/>
        <w:iCs w:val="0"/>
        <w:w w:val="100"/>
        <w:sz w:val="24"/>
        <w:szCs w:val="24"/>
        <w:lang w:val="ru-RU" w:eastAsia="en-US" w:bidi="ar-SA"/>
      </w:rPr>
    </w:lvl>
    <w:lvl w:ilvl="2" w:tplc="91304532">
      <w:numFmt w:val="bullet"/>
      <w:lvlText w:val="•"/>
      <w:lvlJc w:val="left"/>
      <w:pPr>
        <w:ind w:left="3325" w:hanging="709"/>
      </w:pPr>
      <w:rPr>
        <w:rFonts w:hint="default"/>
        <w:lang w:val="ru-RU" w:eastAsia="en-US" w:bidi="ar-SA"/>
      </w:rPr>
    </w:lvl>
    <w:lvl w:ilvl="3" w:tplc="FE5A8EC2">
      <w:numFmt w:val="bullet"/>
      <w:lvlText w:val="•"/>
      <w:lvlJc w:val="left"/>
      <w:pPr>
        <w:ind w:left="4358" w:hanging="709"/>
      </w:pPr>
      <w:rPr>
        <w:rFonts w:hint="default"/>
        <w:lang w:val="ru-RU" w:eastAsia="en-US" w:bidi="ar-SA"/>
      </w:rPr>
    </w:lvl>
    <w:lvl w:ilvl="4" w:tplc="0FCC804A">
      <w:numFmt w:val="bullet"/>
      <w:lvlText w:val="•"/>
      <w:lvlJc w:val="left"/>
      <w:pPr>
        <w:ind w:left="5391" w:hanging="709"/>
      </w:pPr>
      <w:rPr>
        <w:rFonts w:hint="default"/>
        <w:lang w:val="ru-RU" w:eastAsia="en-US" w:bidi="ar-SA"/>
      </w:rPr>
    </w:lvl>
    <w:lvl w:ilvl="5" w:tplc="2FD2FBFC">
      <w:numFmt w:val="bullet"/>
      <w:lvlText w:val="•"/>
      <w:lvlJc w:val="left"/>
      <w:pPr>
        <w:ind w:left="6424" w:hanging="709"/>
      </w:pPr>
      <w:rPr>
        <w:rFonts w:hint="default"/>
        <w:lang w:val="ru-RU" w:eastAsia="en-US" w:bidi="ar-SA"/>
      </w:rPr>
    </w:lvl>
    <w:lvl w:ilvl="6" w:tplc="9A067F3E">
      <w:numFmt w:val="bullet"/>
      <w:lvlText w:val="•"/>
      <w:lvlJc w:val="left"/>
      <w:pPr>
        <w:ind w:left="7456" w:hanging="709"/>
      </w:pPr>
      <w:rPr>
        <w:rFonts w:hint="default"/>
        <w:lang w:val="ru-RU" w:eastAsia="en-US" w:bidi="ar-SA"/>
      </w:rPr>
    </w:lvl>
    <w:lvl w:ilvl="7" w:tplc="EACEA47E">
      <w:numFmt w:val="bullet"/>
      <w:lvlText w:val="•"/>
      <w:lvlJc w:val="left"/>
      <w:pPr>
        <w:ind w:left="8489" w:hanging="709"/>
      </w:pPr>
      <w:rPr>
        <w:rFonts w:hint="default"/>
        <w:lang w:val="ru-RU" w:eastAsia="en-US" w:bidi="ar-SA"/>
      </w:rPr>
    </w:lvl>
    <w:lvl w:ilvl="8" w:tplc="1FBA7B06">
      <w:numFmt w:val="bullet"/>
      <w:lvlText w:val="•"/>
      <w:lvlJc w:val="left"/>
      <w:pPr>
        <w:ind w:left="9522" w:hanging="709"/>
      </w:pPr>
      <w:rPr>
        <w:rFonts w:hint="default"/>
        <w:lang w:val="ru-RU" w:eastAsia="en-US" w:bidi="ar-SA"/>
      </w:rPr>
    </w:lvl>
  </w:abstractNum>
  <w:abstractNum w:abstractNumId="23">
    <w:nsid w:val="06825044"/>
    <w:multiLevelType w:val="hybridMultilevel"/>
    <w:tmpl w:val="212ACD7A"/>
    <w:lvl w:ilvl="0" w:tplc="68608A94">
      <w:start w:val="1"/>
      <w:numFmt w:val="decimal"/>
      <w:lvlText w:val="%1."/>
      <w:lvlJc w:val="left"/>
      <w:pPr>
        <w:ind w:left="1136" w:hanging="240"/>
      </w:pPr>
      <w:rPr>
        <w:rFonts w:ascii="Times New Roman" w:eastAsia="Times New Roman" w:hAnsi="Times New Roman" w:cs="Times New Roman" w:hint="default"/>
        <w:b/>
        <w:bCs/>
        <w:i w:val="0"/>
        <w:iCs w:val="0"/>
        <w:w w:val="100"/>
        <w:sz w:val="24"/>
        <w:szCs w:val="24"/>
        <w:lang w:val="ru-RU" w:eastAsia="en-US" w:bidi="ar-SA"/>
      </w:rPr>
    </w:lvl>
    <w:lvl w:ilvl="1" w:tplc="D18ED306">
      <w:start w:val="2"/>
      <w:numFmt w:val="decimal"/>
      <w:lvlText w:val="%2"/>
      <w:lvlJc w:val="left"/>
      <w:pPr>
        <w:ind w:left="5550" w:hanging="180"/>
      </w:pPr>
      <w:rPr>
        <w:rFonts w:ascii="Times New Roman" w:eastAsia="Times New Roman" w:hAnsi="Times New Roman" w:cs="Times New Roman" w:hint="default"/>
        <w:b/>
        <w:bCs/>
        <w:i w:val="0"/>
        <w:iCs w:val="0"/>
        <w:w w:val="100"/>
        <w:sz w:val="24"/>
        <w:szCs w:val="24"/>
        <w:lang w:val="ru-RU" w:eastAsia="en-US" w:bidi="ar-SA"/>
      </w:rPr>
    </w:lvl>
    <w:lvl w:ilvl="2" w:tplc="28C8F322">
      <w:numFmt w:val="bullet"/>
      <w:lvlText w:val="•"/>
      <w:lvlJc w:val="left"/>
      <w:pPr>
        <w:ind w:left="5720" w:hanging="180"/>
      </w:pPr>
      <w:rPr>
        <w:rFonts w:hint="default"/>
        <w:lang w:val="ru-RU" w:eastAsia="en-US" w:bidi="ar-SA"/>
      </w:rPr>
    </w:lvl>
    <w:lvl w:ilvl="3" w:tplc="FED02464">
      <w:numFmt w:val="bullet"/>
      <w:lvlText w:val="•"/>
      <w:lvlJc w:val="left"/>
      <w:pPr>
        <w:ind w:left="6453" w:hanging="180"/>
      </w:pPr>
      <w:rPr>
        <w:rFonts w:hint="default"/>
        <w:lang w:val="ru-RU" w:eastAsia="en-US" w:bidi="ar-SA"/>
      </w:rPr>
    </w:lvl>
    <w:lvl w:ilvl="4" w:tplc="95CADAD2">
      <w:numFmt w:val="bullet"/>
      <w:lvlText w:val="•"/>
      <w:lvlJc w:val="left"/>
      <w:pPr>
        <w:ind w:left="7187" w:hanging="180"/>
      </w:pPr>
      <w:rPr>
        <w:rFonts w:hint="default"/>
        <w:lang w:val="ru-RU" w:eastAsia="en-US" w:bidi="ar-SA"/>
      </w:rPr>
    </w:lvl>
    <w:lvl w:ilvl="5" w:tplc="574EC258">
      <w:numFmt w:val="bullet"/>
      <w:lvlText w:val="•"/>
      <w:lvlJc w:val="left"/>
      <w:pPr>
        <w:ind w:left="7920" w:hanging="180"/>
      </w:pPr>
      <w:rPr>
        <w:rFonts w:hint="default"/>
        <w:lang w:val="ru-RU" w:eastAsia="en-US" w:bidi="ar-SA"/>
      </w:rPr>
    </w:lvl>
    <w:lvl w:ilvl="6" w:tplc="55504684">
      <w:numFmt w:val="bullet"/>
      <w:lvlText w:val="•"/>
      <w:lvlJc w:val="left"/>
      <w:pPr>
        <w:ind w:left="8654" w:hanging="180"/>
      </w:pPr>
      <w:rPr>
        <w:rFonts w:hint="default"/>
        <w:lang w:val="ru-RU" w:eastAsia="en-US" w:bidi="ar-SA"/>
      </w:rPr>
    </w:lvl>
    <w:lvl w:ilvl="7" w:tplc="8666785E">
      <w:numFmt w:val="bullet"/>
      <w:lvlText w:val="•"/>
      <w:lvlJc w:val="left"/>
      <w:pPr>
        <w:ind w:left="9387" w:hanging="180"/>
      </w:pPr>
      <w:rPr>
        <w:rFonts w:hint="default"/>
        <w:lang w:val="ru-RU" w:eastAsia="en-US" w:bidi="ar-SA"/>
      </w:rPr>
    </w:lvl>
    <w:lvl w:ilvl="8" w:tplc="09D20F10">
      <w:numFmt w:val="bullet"/>
      <w:lvlText w:val="•"/>
      <w:lvlJc w:val="left"/>
      <w:pPr>
        <w:ind w:left="10121" w:hanging="180"/>
      </w:pPr>
      <w:rPr>
        <w:rFonts w:hint="default"/>
        <w:lang w:val="ru-RU" w:eastAsia="en-US" w:bidi="ar-SA"/>
      </w:rPr>
    </w:lvl>
  </w:abstractNum>
  <w:abstractNum w:abstractNumId="24">
    <w:nsid w:val="08EF5B76"/>
    <w:multiLevelType w:val="hybridMultilevel"/>
    <w:tmpl w:val="F176F25A"/>
    <w:lvl w:ilvl="0" w:tplc="20AA7586">
      <w:numFmt w:val="bullet"/>
      <w:lvlText w:val="•"/>
      <w:lvlJc w:val="left"/>
      <w:pPr>
        <w:ind w:left="138" w:hanging="677"/>
      </w:pPr>
      <w:rPr>
        <w:rFonts w:ascii="Arial" w:eastAsia="Arial" w:hAnsi="Arial" w:cs="Arial" w:hint="default"/>
        <w:b w:val="0"/>
        <w:bCs w:val="0"/>
        <w:i w:val="0"/>
        <w:iCs w:val="0"/>
        <w:w w:val="100"/>
        <w:sz w:val="24"/>
        <w:szCs w:val="24"/>
        <w:lang w:val="ru-RU" w:eastAsia="en-US" w:bidi="ar-SA"/>
      </w:rPr>
    </w:lvl>
    <w:lvl w:ilvl="1" w:tplc="00C87394">
      <w:numFmt w:val="bullet"/>
      <w:lvlText w:val="•"/>
      <w:lvlJc w:val="left"/>
      <w:pPr>
        <w:ind w:left="873" w:hanging="677"/>
      </w:pPr>
      <w:rPr>
        <w:rFonts w:hint="default"/>
        <w:lang w:val="ru-RU" w:eastAsia="en-US" w:bidi="ar-SA"/>
      </w:rPr>
    </w:lvl>
    <w:lvl w:ilvl="2" w:tplc="7A742610">
      <w:numFmt w:val="bullet"/>
      <w:lvlText w:val="•"/>
      <w:lvlJc w:val="left"/>
      <w:pPr>
        <w:ind w:left="1606" w:hanging="677"/>
      </w:pPr>
      <w:rPr>
        <w:rFonts w:hint="default"/>
        <w:lang w:val="ru-RU" w:eastAsia="en-US" w:bidi="ar-SA"/>
      </w:rPr>
    </w:lvl>
    <w:lvl w:ilvl="3" w:tplc="8F0C353C">
      <w:numFmt w:val="bullet"/>
      <w:lvlText w:val="•"/>
      <w:lvlJc w:val="left"/>
      <w:pPr>
        <w:ind w:left="2339" w:hanging="677"/>
      </w:pPr>
      <w:rPr>
        <w:rFonts w:hint="default"/>
        <w:lang w:val="ru-RU" w:eastAsia="en-US" w:bidi="ar-SA"/>
      </w:rPr>
    </w:lvl>
    <w:lvl w:ilvl="4" w:tplc="CCEC02EA">
      <w:numFmt w:val="bullet"/>
      <w:lvlText w:val="•"/>
      <w:lvlJc w:val="left"/>
      <w:pPr>
        <w:ind w:left="3073" w:hanging="677"/>
      </w:pPr>
      <w:rPr>
        <w:rFonts w:hint="default"/>
        <w:lang w:val="ru-RU" w:eastAsia="en-US" w:bidi="ar-SA"/>
      </w:rPr>
    </w:lvl>
    <w:lvl w:ilvl="5" w:tplc="1A6855A2">
      <w:numFmt w:val="bullet"/>
      <w:lvlText w:val="•"/>
      <w:lvlJc w:val="left"/>
      <w:pPr>
        <w:ind w:left="3806" w:hanging="677"/>
      </w:pPr>
      <w:rPr>
        <w:rFonts w:hint="default"/>
        <w:lang w:val="ru-RU" w:eastAsia="en-US" w:bidi="ar-SA"/>
      </w:rPr>
    </w:lvl>
    <w:lvl w:ilvl="6" w:tplc="7EFE63BC">
      <w:numFmt w:val="bullet"/>
      <w:lvlText w:val="•"/>
      <w:lvlJc w:val="left"/>
      <w:pPr>
        <w:ind w:left="4539" w:hanging="677"/>
      </w:pPr>
      <w:rPr>
        <w:rFonts w:hint="default"/>
        <w:lang w:val="ru-RU" w:eastAsia="en-US" w:bidi="ar-SA"/>
      </w:rPr>
    </w:lvl>
    <w:lvl w:ilvl="7" w:tplc="87809A76">
      <w:numFmt w:val="bullet"/>
      <w:lvlText w:val="•"/>
      <w:lvlJc w:val="left"/>
      <w:pPr>
        <w:ind w:left="5273" w:hanging="677"/>
      </w:pPr>
      <w:rPr>
        <w:rFonts w:hint="default"/>
        <w:lang w:val="ru-RU" w:eastAsia="en-US" w:bidi="ar-SA"/>
      </w:rPr>
    </w:lvl>
    <w:lvl w:ilvl="8" w:tplc="44500176">
      <w:numFmt w:val="bullet"/>
      <w:lvlText w:val="•"/>
      <w:lvlJc w:val="left"/>
      <w:pPr>
        <w:ind w:left="6006" w:hanging="677"/>
      </w:pPr>
      <w:rPr>
        <w:rFonts w:hint="default"/>
        <w:lang w:val="ru-RU" w:eastAsia="en-US" w:bidi="ar-SA"/>
      </w:rPr>
    </w:lvl>
  </w:abstractNum>
  <w:abstractNum w:abstractNumId="25">
    <w:nsid w:val="095D6F7D"/>
    <w:multiLevelType w:val="hybridMultilevel"/>
    <w:tmpl w:val="98267B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C026691"/>
    <w:multiLevelType w:val="hybridMultilevel"/>
    <w:tmpl w:val="104CA400"/>
    <w:lvl w:ilvl="0" w:tplc="29B465E6">
      <w:start w:val="1"/>
      <w:numFmt w:val="decimal"/>
      <w:lvlText w:val="%1."/>
      <w:lvlJc w:val="left"/>
      <w:pPr>
        <w:ind w:left="542" w:hanging="360"/>
      </w:pPr>
      <w:rPr>
        <w:rFonts w:hint="default"/>
        <w:w w:val="100"/>
        <w:lang w:val="ru-RU" w:eastAsia="en-US" w:bidi="ar-SA"/>
      </w:rPr>
    </w:lvl>
    <w:lvl w:ilvl="1" w:tplc="90AA2F2A">
      <w:numFmt w:val="bullet"/>
      <w:lvlText w:val="•"/>
      <w:lvlJc w:val="left"/>
      <w:pPr>
        <w:ind w:left="725" w:hanging="360"/>
      </w:pPr>
      <w:rPr>
        <w:rFonts w:hint="default"/>
        <w:lang w:val="ru-RU" w:eastAsia="en-US" w:bidi="ar-SA"/>
      </w:rPr>
    </w:lvl>
    <w:lvl w:ilvl="2" w:tplc="E7068224">
      <w:numFmt w:val="bullet"/>
      <w:lvlText w:val="•"/>
      <w:lvlJc w:val="left"/>
      <w:pPr>
        <w:ind w:left="911" w:hanging="360"/>
      </w:pPr>
      <w:rPr>
        <w:rFonts w:hint="default"/>
        <w:lang w:val="ru-RU" w:eastAsia="en-US" w:bidi="ar-SA"/>
      </w:rPr>
    </w:lvl>
    <w:lvl w:ilvl="3" w:tplc="45C4D2A6">
      <w:numFmt w:val="bullet"/>
      <w:lvlText w:val="•"/>
      <w:lvlJc w:val="left"/>
      <w:pPr>
        <w:ind w:left="1097" w:hanging="360"/>
      </w:pPr>
      <w:rPr>
        <w:rFonts w:hint="default"/>
        <w:lang w:val="ru-RU" w:eastAsia="en-US" w:bidi="ar-SA"/>
      </w:rPr>
    </w:lvl>
    <w:lvl w:ilvl="4" w:tplc="C3E24B24">
      <w:numFmt w:val="bullet"/>
      <w:lvlText w:val="•"/>
      <w:lvlJc w:val="left"/>
      <w:pPr>
        <w:ind w:left="1282" w:hanging="360"/>
      </w:pPr>
      <w:rPr>
        <w:rFonts w:hint="default"/>
        <w:lang w:val="ru-RU" w:eastAsia="en-US" w:bidi="ar-SA"/>
      </w:rPr>
    </w:lvl>
    <w:lvl w:ilvl="5" w:tplc="2F0C5724">
      <w:numFmt w:val="bullet"/>
      <w:lvlText w:val="•"/>
      <w:lvlJc w:val="left"/>
      <w:pPr>
        <w:ind w:left="1468" w:hanging="360"/>
      </w:pPr>
      <w:rPr>
        <w:rFonts w:hint="default"/>
        <w:lang w:val="ru-RU" w:eastAsia="en-US" w:bidi="ar-SA"/>
      </w:rPr>
    </w:lvl>
    <w:lvl w:ilvl="6" w:tplc="8E4214DE">
      <w:numFmt w:val="bullet"/>
      <w:lvlText w:val="•"/>
      <w:lvlJc w:val="left"/>
      <w:pPr>
        <w:ind w:left="1654" w:hanging="360"/>
      </w:pPr>
      <w:rPr>
        <w:rFonts w:hint="default"/>
        <w:lang w:val="ru-RU" w:eastAsia="en-US" w:bidi="ar-SA"/>
      </w:rPr>
    </w:lvl>
    <w:lvl w:ilvl="7" w:tplc="F650EB18">
      <w:numFmt w:val="bullet"/>
      <w:lvlText w:val="•"/>
      <w:lvlJc w:val="left"/>
      <w:pPr>
        <w:ind w:left="1839" w:hanging="360"/>
      </w:pPr>
      <w:rPr>
        <w:rFonts w:hint="default"/>
        <w:lang w:val="ru-RU" w:eastAsia="en-US" w:bidi="ar-SA"/>
      </w:rPr>
    </w:lvl>
    <w:lvl w:ilvl="8" w:tplc="9266D938">
      <w:numFmt w:val="bullet"/>
      <w:lvlText w:val="•"/>
      <w:lvlJc w:val="left"/>
      <w:pPr>
        <w:ind w:left="2025" w:hanging="360"/>
      </w:pPr>
      <w:rPr>
        <w:rFonts w:hint="default"/>
        <w:lang w:val="ru-RU" w:eastAsia="en-US" w:bidi="ar-SA"/>
      </w:rPr>
    </w:lvl>
  </w:abstractNum>
  <w:abstractNum w:abstractNumId="27">
    <w:nsid w:val="0D7872EA"/>
    <w:multiLevelType w:val="hybridMultilevel"/>
    <w:tmpl w:val="7A1ADE74"/>
    <w:lvl w:ilvl="0" w:tplc="8632BB3E">
      <w:start w:val="3"/>
      <w:numFmt w:val="decimal"/>
      <w:lvlText w:val="%1)"/>
      <w:lvlJc w:val="left"/>
      <w:pPr>
        <w:ind w:left="1940" w:hanging="260"/>
      </w:pPr>
      <w:rPr>
        <w:rFonts w:ascii="Times New Roman" w:eastAsia="Times New Roman" w:hAnsi="Times New Roman" w:cs="Times New Roman" w:hint="default"/>
        <w:b w:val="0"/>
        <w:bCs w:val="0"/>
        <w:i/>
        <w:iCs/>
        <w:w w:val="100"/>
        <w:sz w:val="24"/>
        <w:szCs w:val="24"/>
        <w:lang w:val="ru-RU" w:eastAsia="en-US" w:bidi="ar-SA"/>
      </w:rPr>
    </w:lvl>
    <w:lvl w:ilvl="1" w:tplc="C1A8EC0C">
      <w:start w:val="1"/>
      <w:numFmt w:val="decimal"/>
      <w:lvlText w:val="%2"/>
      <w:lvlJc w:val="left"/>
      <w:pPr>
        <w:ind w:left="5914" w:hanging="188"/>
        <w:jc w:val="right"/>
      </w:pPr>
      <w:rPr>
        <w:rFonts w:ascii="Times New Roman" w:eastAsia="Times New Roman" w:hAnsi="Times New Roman" w:cs="Times New Roman" w:hint="default"/>
        <w:b/>
        <w:bCs/>
        <w:i w:val="0"/>
        <w:iCs w:val="0"/>
        <w:w w:val="100"/>
        <w:sz w:val="24"/>
        <w:szCs w:val="24"/>
        <w:lang w:val="ru-RU" w:eastAsia="en-US" w:bidi="ar-SA"/>
      </w:rPr>
    </w:lvl>
    <w:lvl w:ilvl="2" w:tplc="4D1A5FC8">
      <w:numFmt w:val="bullet"/>
      <w:lvlText w:val="•"/>
      <w:lvlJc w:val="left"/>
      <w:pPr>
        <w:ind w:left="6549" w:hanging="188"/>
      </w:pPr>
      <w:rPr>
        <w:rFonts w:hint="default"/>
        <w:lang w:val="ru-RU" w:eastAsia="en-US" w:bidi="ar-SA"/>
      </w:rPr>
    </w:lvl>
    <w:lvl w:ilvl="3" w:tplc="041056FC">
      <w:numFmt w:val="bullet"/>
      <w:lvlText w:val="•"/>
      <w:lvlJc w:val="left"/>
      <w:pPr>
        <w:ind w:left="7179" w:hanging="188"/>
      </w:pPr>
      <w:rPr>
        <w:rFonts w:hint="default"/>
        <w:lang w:val="ru-RU" w:eastAsia="en-US" w:bidi="ar-SA"/>
      </w:rPr>
    </w:lvl>
    <w:lvl w:ilvl="4" w:tplc="735C1DFE">
      <w:numFmt w:val="bullet"/>
      <w:lvlText w:val="•"/>
      <w:lvlJc w:val="left"/>
      <w:pPr>
        <w:ind w:left="7809" w:hanging="188"/>
      </w:pPr>
      <w:rPr>
        <w:rFonts w:hint="default"/>
        <w:lang w:val="ru-RU" w:eastAsia="en-US" w:bidi="ar-SA"/>
      </w:rPr>
    </w:lvl>
    <w:lvl w:ilvl="5" w:tplc="0EE25598">
      <w:numFmt w:val="bullet"/>
      <w:lvlText w:val="•"/>
      <w:lvlJc w:val="left"/>
      <w:pPr>
        <w:ind w:left="8439" w:hanging="188"/>
      </w:pPr>
      <w:rPr>
        <w:rFonts w:hint="default"/>
        <w:lang w:val="ru-RU" w:eastAsia="en-US" w:bidi="ar-SA"/>
      </w:rPr>
    </w:lvl>
    <w:lvl w:ilvl="6" w:tplc="1974D208">
      <w:numFmt w:val="bullet"/>
      <w:lvlText w:val="•"/>
      <w:lvlJc w:val="left"/>
      <w:pPr>
        <w:ind w:left="9068" w:hanging="188"/>
      </w:pPr>
      <w:rPr>
        <w:rFonts w:hint="default"/>
        <w:lang w:val="ru-RU" w:eastAsia="en-US" w:bidi="ar-SA"/>
      </w:rPr>
    </w:lvl>
    <w:lvl w:ilvl="7" w:tplc="111CDB00">
      <w:numFmt w:val="bullet"/>
      <w:lvlText w:val="•"/>
      <w:lvlJc w:val="left"/>
      <w:pPr>
        <w:ind w:left="9698" w:hanging="188"/>
      </w:pPr>
      <w:rPr>
        <w:rFonts w:hint="default"/>
        <w:lang w:val="ru-RU" w:eastAsia="en-US" w:bidi="ar-SA"/>
      </w:rPr>
    </w:lvl>
    <w:lvl w:ilvl="8" w:tplc="460829CE">
      <w:numFmt w:val="bullet"/>
      <w:lvlText w:val="•"/>
      <w:lvlJc w:val="left"/>
      <w:pPr>
        <w:ind w:left="10328" w:hanging="188"/>
      </w:pPr>
      <w:rPr>
        <w:rFonts w:hint="default"/>
        <w:lang w:val="ru-RU" w:eastAsia="en-US" w:bidi="ar-SA"/>
      </w:rPr>
    </w:lvl>
  </w:abstractNum>
  <w:abstractNum w:abstractNumId="28">
    <w:nsid w:val="0DB34014"/>
    <w:multiLevelType w:val="hybridMultilevel"/>
    <w:tmpl w:val="ED9036D0"/>
    <w:lvl w:ilvl="0" w:tplc="323692A0">
      <w:start w:val="1"/>
      <w:numFmt w:val="decimal"/>
      <w:lvlText w:val="%1)"/>
      <w:lvlJc w:val="left"/>
      <w:pPr>
        <w:ind w:left="1876" w:hanging="260"/>
      </w:pPr>
      <w:rPr>
        <w:rFonts w:hint="default"/>
        <w:w w:val="100"/>
        <w:lang w:val="ru-RU" w:eastAsia="en-US" w:bidi="ar-SA"/>
      </w:rPr>
    </w:lvl>
    <w:lvl w:ilvl="1" w:tplc="78F81E70">
      <w:numFmt w:val="bullet"/>
      <w:lvlText w:val="•"/>
      <w:lvlJc w:val="left"/>
      <w:pPr>
        <w:ind w:left="2850" w:hanging="260"/>
      </w:pPr>
      <w:rPr>
        <w:rFonts w:hint="default"/>
        <w:lang w:val="ru-RU" w:eastAsia="en-US" w:bidi="ar-SA"/>
      </w:rPr>
    </w:lvl>
    <w:lvl w:ilvl="2" w:tplc="342008B6">
      <w:numFmt w:val="bullet"/>
      <w:lvlText w:val="•"/>
      <w:lvlJc w:val="left"/>
      <w:pPr>
        <w:ind w:left="3821" w:hanging="260"/>
      </w:pPr>
      <w:rPr>
        <w:rFonts w:hint="default"/>
        <w:lang w:val="ru-RU" w:eastAsia="en-US" w:bidi="ar-SA"/>
      </w:rPr>
    </w:lvl>
    <w:lvl w:ilvl="3" w:tplc="A4EA3CF4">
      <w:numFmt w:val="bullet"/>
      <w:lvlText w:val="•"/>
      <w:lvlJc w:val="left"/>
      <w:pPr>
        <w:ind w:left="4792" w:hanging="260"/>
      </w:pPr>
      <w:rPr>
        <w:rFonts w:hint="default"/>
        <w:lang w:val="ru-RU" w:eastAsia="en-US" w:bidi="ar-SA"/>
      </w:rPr>
    </w:lvl>
    <w:lvl w:ilvl="4" w:tplc="C8060B28">
      <w:numFmt w:val="bullet"/>
      <w:lvlText w:val="•"/>
      <w:lvlJc w:val="left"/>
      <w:pPr>
        <w:ind w:left="5763" w:hanging="260"/>
      </w:pPr>
      <w:rPr>
        <w:rFonts w:hint="default"/>
        <w:lang w:val="ru-RU" w:eastAsia="en-US" w:bidi="ar-SA"/>
      </w:rPr>
    </w:lvl>
    <w:lvl w:ilvl="5" w:tplc="6BAAC83A">
      <w:numFmt w:val="bullet"/>
      <w:lvlText w:val="•"/>
      <w:lvlJc w:val="left"/>
      <w:pPr>
        <w:ind w:left="6734" w:hanging="260"/>
      </w:pPr>
      <w:rPr>
        <w:rFonts w:hint="default"/>
        <w:lang w:val="ru-RU" w:eastAsia="en-US" w:bidi="ar-SA"/>
      </w:rPr>
    </w:lvl>
    <w:lvl w:ilvl="6" w:tplc="EDD2573C">
      <w:numFmt w:val="bullet"/>
      <w:lvlText w:val="•"/>
      <w:lvlJc w:val="left"/>
      <w:pPr>
        <w:ind w:left="7704" w:hanging="260"/>
      </w:pPr>
      <w:rPr>
        <w:rFonts w:hint="default"/>
        <w:lang w:val="ru-RU" w:eastAsia="en-US" w:bidi="ar-SA"/>
      </w:rPr>
    </w:lvl>
    <w:lvl w:ilvl="7" w:tplc="F0F0A5EE">
      <w:numFmt w:val="bullet"/>
      <w:lvlText w:val="•"/>
      <w:lvlJc w:val="left"/>
      <w:pPr>
        <w:ind w:left="8675" w:hanging="260"/>
      </w:pPr>
      <w:rPr>
        <w:rFonts w:hint="default"/>
        <w:lang w:val="ru-RU" w:eastAsia="en-US" w:bidi="ar-SA"/>
      </w:rPr>
    </w:lvl>
    <w:lvl w:ilvl="8" w:tplc="1040C588">
      <w:numFmt w:val="bullet"/>
      <w:lvlText w:val="•"/>
      <w:lvlJc w:val="left"/>
      <w:pPr>
        <w:ind w:left="9646" w:hanging="260"/>
      </w:pPr>
      <w:rPr>
        <w:rFonts w:hint="default"/>
        <w:lang w:val="ru-RU" w:eastAsia="en-US" w:bidi="ar-SA"/>
      </w:rPr>
    </w:lvl>
  </w:abstractNum>
  <w:abstractNum w:abstractNumId="29">
    <w:nsid w:val="0DD97C7B"/>
    <w:multiLevelType w:val="hybridMultilevel"/>
    <w:tmpl w:val="9AEE27BA"/>
    <w:lvl w:ilvl="0" w:tplc="6AAA85BA">
      <w:start w:val="1"/>
      <w:numFmt w:val="decimal"/>
      <w:lvlText w:val="%1."/>
      <w:lvlJc w:val="left"/>
      <w:pPr>
        <w:ind w:left="2329" w:hanging="365"/>
      </w:pPr>
      <w:rPr>
        <w:rFonts w:ascii="Times New Roman" w:eastAsia="Times New Roman" w:hAnsi="Times New Roman" w:cs="Times New Roman" w:hint="default"/>
        <w:b w:val="0"/>
        <w:bCs w:val="0"/>
        <w:i w:val="0"/>
        <w:iCs w:val="0"/>
        <w:w w:val="100"/>
        <w:sz w:val="24"/>
        <w:szCs w:val="24"/>
        <w:lang w:val="ru-RU" w:eastAsia="en-US" w:bidi="ar-SA"/>
      </w:rPr>
    </w:lvl>
    <w:lvl w:ilvl="1" w:tplc="96B8A4B4">
      <w:numFmt w:val="bullet"/>
      <w:lvlText w:val="•"/>
      <w:lvlJc w:val="left"/>
      <w:pPr>
        <w:ind w:left="3246" w:hanging="365"/>
      </w:pPr>
      <w:rPr>
        <w:rFonts w:hint="default"/>
        <w:lang w:val="ru-RU" w:eastAsia="en-US" w:bidi="ar-SA"/>
      </w:rPr>
    </w:lvl>
    <w:lvl w:ilvl="2" w:tplc="3724B060">
      <w:numFmt w:val="bullet"/>
      <w:lvlText w:val="•"/>
      <w:lvlJc w:val="left"/>
      <w:pPr>
        <w:ind w:left="4173" w:hanging="365"/>
      </w:pPr>
      <w:rPr>
        <w:rFonts w:hint="default"/>
        <w:lang w:val="ru-RU" w:eastAsia="en-US" w:bidi="ar-SA"/>
      </w:rPr>
    </w:lvl>
    <w:lvl w:ilvl="3" w:tplc="C1BCBE96">
      <w:numFmt w:val="bullet"/>
      <w:lvlText w:val="•"/>
      <w:lvlJc w:val="left"/>
      <w:pPr>
        <w:ind w:left="5100" w:hanging="365"/>
      </w:pPr>
      <w:rPr>
        <w:rFonts w:hint="default"/>
        <w:lang w:val="ru-RU" w:eastAsia="en-US" w:bidi="ar-SA"/>
      </w:rPr>
    </w:lvl>
    <w:lvl w:ilvl="4" w:tplc="13748C92">
      <w:numFmt w:val="bullet"/>
      <w:lvlText w:val="•"/>
      <w:lvlJc w:val="left"/>
      <w:pPr>
        <w:ind w:left="6027" w:hanging="365"/>
      </w:pPr>
      <w:rPr>
        <w:rFonts w:hint="default"/>
        <w:lang w:val="ru-RU" w:eastAsia="en-US" w:bidi="ar-SA"/>
      </w:rPr>
    </w:lvl>
    <w:lvl w:ilvl="5" w:tplc="539E624C">
      <w:numFmt w:val="bullet"/>
      <w:lvlText w:val="•"/>
      <w:lvlJc w:val="left"/>
      <w:pPr>
        <w:ind w:left="6954" w:hanging="365"/>
      </w:pPr>
      <w:rPr>
        <w:rFonts w:hint="default"/>
        <w:lang w:val="ru-RU" w:eastAsia="en-US" w:bidi="ar-SA"/>
      </w:rPr>
    </w:lvl>
    <w:lvl w:ilvl="6" w:tplc="8F82E2A6">
      <w:numFmt w:val="bullet"/>
      <w:lvlText w:val="•"/>
      <w:lvlJc w:val="left"/>
      <w:pPr>
        <w:ind w:left="7880" w:hanging="365"/>
      </w:pPr>
      <w:rPr>
        <w:rFonts w:hint="default"/>
        <w:lang w:val="ru-RU" w:eastAsia="en-US" w:bidi="ar-SA"/>
      </w:rPr>
    </w:lvl>
    <w:lvl w:ilvl="7" w:tplc="9B1CECCE">
      <w:numFmt w:val="bullet"/>
      <w:lvlText w:val="•"/>
      <w:lvlJc w:val="left"/>
      <w:pPr>
        <w:ind w:left="8807" w:hanging="365"/>
      </w:pPr>
      <w:rPr>
        <w:rFonts w:hint="default"/>
        <w:lang w:val="ru-RU" w:eastAsia="en-US" w:bidi="ar-SA"/>
      </w:rPr>
    </w:lvl>
    <w:lvl w:ilvl="8" w:tplc="285CB792">
      <w:numFmt w:val="bullet"/>
      <w:lvlText w:val="•"/>
      <w:lvlJc w:val="left"/>
      <w:pPr>
        <w:ind w:left="9734" w:hanging="365"/>
      </w:pPr>
      <w:rPr>
        <w:rFonts w:hint="default"/>
        <w:lang w:val="ru-RU" w:eastAsia="en-US" w:bidi="ar-SA"/>
      </w:rPr>
    </w:lvl>
  </w:abstractNum>
  <w:abstractNum w:abstractNumId="30">
    <w:nsid w:val="0DF63C73"/>
    <w:multiLevelType w:val="multilevel"/>
    <w:tmpl w:val="9E14D9DC"/>
    <w:lvl w:ilvl="0">
      <w:start w:val="2"/>
      <w:numFmt w:val="decimal"/>
      <w:lvlText w:val="%1"/>
      <w:lvlJc w:val="left"/>
      <w:pPr>
        <w:ind w:left="2044" w:hanging="420"/>
      </w:pPr>
      <w:rPr>
        <w:rFonts w:hint="default"/>
        <w:lang w:val="ru-RU" w:eastAsia="en-US" w:bidi="ar-SA"/>
      </w:rPr>
    </w:lvl>
    <w:lvl w:ilvl="1">
      <w:start w:val="1"/>
      <w:numFmt w:val="decimal"/>
      <w:lvlText w:val="%1.%2."/>
      <w:lvlJc w:val="left"/>
      <w:pPr>
        <w:ind w:left="2044" w:hanging="420"/>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1440" w:hanging="600"/>
        <w:jc w:val="righ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908" w:hanging="364"/>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4427" w:hanging="364"/>
      </w:pPr>
      <w:rPr>
        <w:rFonts w:hint="default"/>
        <w:lang w:val="ru-RU" w:eastAsia="en-US" w:bidi="ar-SA"/>
      </w:rPr>
    </w:lvl>
    <w:lvl w:ilvl="5">
      <w:numFmt w:val="bullet"/>
      <w:lvlText w:val="•"/>
      <w:lvlJc w:val="left"/>
      <w:pPr>
        <w:ind w:left="5620" w:hanging="364"/>
      </w:pPr>
      <w:rPr>
        <w:rFonts w:hint="default"/>
        <w:lang w:val="ru-RU" w:eastAsia="en-US" w:bidi="ar-SA"/>
      </w:rPr>
    </w:lvl>
    <w:lvl w:ilvl="6">
      <w:numFmt w:val="bullet"/>
      <w:lvlText w:val="•"/>
      <w:lvlJc w:val="left"/>
      <w:pPr>
        <w:ind w:left="6814" w:hanging="364"/>
      </w:pPr>
      <w:rPr>
        <w:rFonts w:hint="default"/>
        <w:lang w:val="ru-RU" w:eastAsia="en-US" w:bidi="ar-SA"/>
      </w:rPr>
    </w:lvl>
    <w:lvl w:ilvl="7">
      <w:numFmt w:val="bullet"/>
      <w:lvlText w:val="•"/>
      <w:lvlJc w:val="left"/>
      <w:pPr>
        <w:ind w:left="8007" w:hanging="364"/>
      </w:pPr>
      <w:rPr>
        <w:rFonts w:hint="default"/>
        <w:lang w:val="ru-RU" w:eastAsia="en-US" w:bidi="ar-SA"/>
      </w:rPr>
    </w:lvl>
    <w:lvl w:ilvl="8">
      <w:numFmt w:val="bullet"/>
      <w:lvlText w:val="•"/>
      <w:lvlJc w:val="left"/>
      <w:pPr>
        <w:ind w:left="9201" w:hanging="364"/>
      </w:pPr>
      <w:rPr>
        <w:rFonts w:hint="default"/>
        <w:lang w:val="ru-RU" w:eastAsia="en-US" w:bidi="ar-SA"/>
      </w:rPr>
    </w:lvl>
  </w:abstractNum>
  <w:abstractNum w:abstractNumId="31">
    <w:nsid w:val="0F5F65B2"/>
    <w:multiLevelType w:val="hybridMultilevel"/>
    <w:tmpl w:val="4E3A9D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0FAF6B6F"/>
    <w:multiLevelType w:val="hybridMultilevel"/>
    <w:tmpl w:val="8D0EB974"/>
    <w:lvl w:ilvl="0" w:tplc="43569CD2">
      <w:start w:val="1"/>
      <w:numFmt w:val="decimal"/>
      <w:lvlText w:val="%1)"/>
      <w:lvlJc w:val="left"/>
      <w:pPr>
        <w:ind w:left="912" w:hanging="480"/>
      </w:pPr>
      <w:rPr>
        <w:rFonts w:ascii="Times New Roman" w:eastAsia="Times New Roman" w:hAnsi="Times New Roman" w:cs="Times New Roman" w:hint="default"/>
        <w:b w:val="0"/>
        <w:bCs w:val="0"/>
        <w:i w:val="0"/>
        <w:iCs w:val="0"/>
        <w:w w:val="99"/>
        <w:sz w:val="24"/>
        <w:szCs w:val="24"/>
        <w:lang w:val="ru-RU" w:eastAsia="en-US" w:bidi="ar-SA"/>
      </w:rPr>
    </w:lvl>
    <w:lvl w:ilvl="1" w:tplc="9AFC63F8">
      <w:numFmt w:val="bullet"/>
      <w:lvlText w:val="•"/>
      <w:lvlJc w:val="left"/>
      <w:pPr>
        <w:ind w:left="1986" w:hanging="480"/>
      </w:pPr>
      <w:rPr>
        <w:rFonts w:hint="default"/>
        <w:lang w:val="ru-RU" w:eastAsia="en-US" w:bidi="ar-SA"/>
      </w:rPr>
    </w:lvl>
    <w:lvl w:ilvl="2" w:tplc="7DB29418">
      <w:numFmt w:val="bullet"/>
      <w:lvlText w:val="•"/>
      <w:lvlJc w:val="left"/>
      <w:pPr>
        <w:ind w:left="3053" w:hanging="480"/>
      </w:pPr>
      <w:rPr>
        <w:rFonts w:hint="default"/>
        <w:lang w:val="ru-RU" w:eastAsia="en-US" w:bidi="ar-SA"/>
      </w:rPr>
    </w:lvl>
    <w:lvl w:ilvl="3" w:tplc="EB7C91FE">
      <w:numFmt w:val="bullet"/>
      <w:lvlText w:val="•"/>
      <w:lvlJc w:val="left"/>
      <w:pPr>
        <w:ind w:left="4120" w:hanging="480"/>
      </w:pPr>
      <w:rPr>
        <w:rFonts w:hint="default"/>
        <w:lang w:val="ru-RU" w:eastAsia="en-US" w:bidi="ar-SA"/>
      </w:rPr>
    </w:lvl>
    <w:lvl w:ilvl="4" w:tplc="1FF2DE0E">
      <w:numFmt w:val="bullet"/>
      <w:lvlText w:val="•"/>
      <w:lvlJc w:val="left"/>
      <w:pPr>
        <w:ind w:left="5187" w:hanging="480"/>
      </w:pPr>
      <w:rPr>
        <w:rFonts w:hint="default"/>
        <w:lang w:val="ru-RU" w:eastAsia="en-US" w:bidi="ar-SA"/>
      </w:rPr>
    </w:lvl>
    <w:lvl w:ilvl="5" w:tplc="5A2A7EB2">
      <w:numFmt w:val="bullet"/>
      <w:lvlText w:val="•"/>
      <w:lvlJc w:val="left"/>
      <w:pPr>
        <w:ind w:left="6254" w:hanging="480"/>
      </w:pPr>
      <w:rPr>
        <w:rFonts w:hint="default"/>
        <w:lang w:val="ru-RU" w:eastAsia="en-US" w:bidi="ar-SA"/>
      </w:rPr>
    </w:lvl>
    <w:lvl w:ilvl="6" w:tplc="166226C2">
      <w:numFmt w:val="bullet"/>
      <w:lvlText w:val="•"/>
      <w:lvlJc w:val="left"/>
      <w:pPr>
        <w:ind w:left="7320" w:hanging="480"/>
      </w:pPr>
      <w:rPr>
        <w:rFonts w:hint="default"/>
        <w:lang w:val="ru-RU" w:eastAsia="en-US" w:bidi="ar-SA"/>
      </w:rPr>
    </w:lvl>
    <w:lvl w:ilvl="7" w:tplc="531CF1B8">
      <w:numFmt w:val="bullet"/>
      <w:lvlText w:val="•"/>
      <w:lvlJc w:val="left"/>
      <w:pPr>
        <w:ind w:left="8387" w:hanging="480"/>
      </w:pPr>
      <w:rPr>
        <w:rFonts w:hint="default"/>
        <w:lang w:val="ru-RU" w:eastAsia="en-US" w:bidi="ar-SA"/>
      </w:rPr>
    </w:lvl>
    <w:lvl w:ilvl="8" w:tplc="B6B8409E">
      <w:numFmt w:val="bullet"/>
      <w:lvlText w:val="•"/>
      <w:lvlJc w:val="left"/>
      <w:pPr>
        <w:ind w:left="9454" w:hanging="480"/>
      </w:pPr>
      <w:rPr>
        <w:rFonts w:hint="default"/>
        <w:lang w:val="ru-RU" w:eastAsia="en-US" w:bidi="ar-SA"/>
      </w:rPr>
    </w:lvl>
  </w:abstractNum>
  <w:abstractNum w:abstractNumId="33">
    <w:nsid w:val="10467CE5"/>
    <w:multiLevelType w:val="hybridMultilevel"/>
    <w:tmpl w:val="63BE0618"/>
    <w:lvl w:ilvl="0" w:tplc="6C2067E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11843A89"/>
    <w:multiLevelType w:val="hybridMultilevel"/>
    <w:tmpl w:val="B6486184"/>
    <w:lvl w:ilvl="0" w:tplc="7B2A9FBE">
      <w:start w:val="11"/>
      <w:numFmt w:val="decimal"/>
      <w:lvlText w:val="%1."/>
      <w:lvlJc w:val="left"/>
      <w:pPr>
        <w:ind w:left="1256" w:hanging="360"/>
      </w:pPr>
      <w:rPr>
        <w:rFonts w:ascii="Times New Roman" w:eastAsia="Times New Roman" w:hAnsi="Times New Roman" w:cs="Times New Roman" w:hint="default"/>
        <w:b/>
        <w:bCs/>
        <w:i w:val="0"/>
        <w:iCs w:val="0"/>
        <w:w w:val="100"/>
        <w:sz w:val="24"/>
        <w:szCs w:val="24"/>
        <w:lang w:val="ru-RU" w:eastAsia="en-US" w:bidi="ar-SA"/>
      </w:rPr>
    </w:lvl>
    <w:lvl w:ilvl="1" w:tplc="C5B67430">
      <w:numFmt w:val="bullet"/>
      <w:lvlText w:val="•"/>
      <w:lvlJc w:val="left"/>
      <w:pPr>
        <w:ind w:left="2292" w:hanging="360"/>
      </w:pPr>
      <w:rPr>
        <w:rFonts w:hint="default"/>
        <w:lang w:val="ru-RU" w:eastAsia="en-US" w:bidi="ar-SA"/>
      </w:rPr>
    </w:lvl>
    <w:lvl w:ilvl="2" w:tplc="E1A867A6">
      <w:numFmt w:val="bullet"/>
      <w:lvlText w:val="•"/>
      <w:lvlJc w:val="left"/>
      <w:pPr>
        <w:ind w:left="3325" w:hanging="360"/>
      </w:pPr>
      <w:rPr>
        <w:rFonts w:hint="default"/>
        <w:lang w:val="ru-RU" w:eastAsia="en-US" w:bidi="ar-SA"/>
      </w:rPr>
    </w:lvl>
    <w:lvl w:ilvl="3" w:tplc="E98E79B6">
      <w:numFmt w:val="bullet"/>
      <w:lvlText w:val="•"/>
      <w:lvlJc w:val="left"/>
      <w:pPr>
        <w:ind w:left="4358" w:hanging="360"/>
      </w:pPr>
      <w:rPr>
        <w:rFonts w:hint="default"/>
        <w:lang w:val="ru-RU" w:eastAsia="en-US" w:bidi="ar-SA"/>
      </w:rPr>
    </w:lvl>
    <w:lvl w:ilvl="4" w:tplc="B726C6E6">
      <w:numFmt w:val="bullet"/>
      <w:lvlText w:val="•"/>
      <w:lvlJc w:val="left"/>
      <w:pPr>
        <w:ind w:left="5391" w:hanging="360"/>
      </w:pPr>
      <w:rPr>
        <w:rFonts w:hint="default"/>
        <w:lang w:val="ru-RU" w:eastAsia="en-US" w:bidi="ar-SA"/>
      </w:rPr>
    </w:lvl>
    <w:lvl w:ilvl="5" w:tplc="E6C8326C">
      <w:numFmt w:val="bullet"/>
      <w:lvlText w:val="•"/>
      <w:lvlJc w:val="left"/>
      <w:pPr>
        <w:ind w:left="6424" w:hanging="360"/>
      </w:pPr>
      <w:rPr>
        <w:rFonts w:hint="default"/>
        <w:lang w:val="ru-RU" w:eastAsia="en-US" w:bidi="ar-SA"/>
      </w:rPr>
    </w:lvl>
    <w:lvl w:ilvl="6" w:tplc="B9241000">
      <w:numFmt w:val="bullet"/>
      <w:lvlText w:val="•"/>
      <w:lvlJc w:val="left"/>
      <w:pPr>
        <w:ind w:left="7456" w:hanging="360"/>
      </w:pPr>
      <w:rPr>
        <w:rFonts w:hint="default"/>
        <w:lang w:val="ru-RU" w:eastAsia="en-US" w:bidi="ar-SA"/>
      </w:rPr>
    </w:lvl>
    <w:lvl w:ilvl="7" w:tplc="4952309E">
      <w:numFmt w:val="bullet"/>
      <w:lvlText w:val="•"/>
      <w:lvlJc w:val="left"/>
      <w:pPr>
        <w:ind w:left="8489" w:hanging="360"/>
      </w:pPr>
      <w:rPr>
        <w:rFonts w:hint="default"/>
        <w:lang w:val="ru-RU" w:eastAsia="en-US" w:bidi="ar-SA"/>
      </w:rPr>
    </w:lvl>
    <w:lvl w:ilvl="8" w:tplc="735E7CBE">
      <w:numFmt w:val="bullet"/>
      <w:lvlText w:val="•"/>
      <w:lvlJc w:val="left"/>
      <w:pPr>
        <w:ind w:left="9522" w:hanging="360"/>
      </w:pPr>
      <w:rPr>
        <w:rFonts w:hint="default"/>
        <w:lang w:val="ru-RU" w:eastAsia="en-US" w:bidi="ar-SA"/>
      </w:rPr>
    </w:lvl>
  </w:abstractNum>
  <w:abstractNum w:abstractNumId="35">
    <w:nsid w:val="132233E5"/>
    <w:multiLevelType w:val="hybridMultilevel"/>
    <w:tmpl w:val="13AE69E6"/>
    <w:lvl w:ilvl="0" w:tplc="23F0F562">
      <w:numFmt w:val="bullet"/>
      <w:lvlText w:val="•"/>
      <w:lvlJc w:val="left"/>
      <w:pPr>
        <w:ind w:left="1620" w:hanging="708"/>
      </w:pPr>
      <w:rPr>
        <w:rFonts w:ascii="Arial" w:eastAsia="Arial" w:hAnsi="Arial" w:cs="Arial" w:hint="default"/>
        <w:b w:val="0"/>
        <w:bCs w:val="0"/>
        <w:i w:val="0"/>
        <w:iCs w:val="0"/>
        <w:w w:val="100"/>
        <w:sz w:val="24"/>
        <w:szCs w:val="24"/>
        <w:lang w:val="ru-RU" w:eastAsia="en-US" w:bidi="ar-SA"/>
      </w:rPr>
    </w:lvl>
    <w:lvl w:ilvl="1" w:tplc="4E1E22B0">
      <w:numFmt w:val="bullet"/>
      <w:lvlText w:val="•"/>
      <w:lvlJc w:val="left"/>
      <w:pPr>
        <w:ind w:left="2024" w:hanging="768"/>
      </w:pPr>
      <w:rPr>
        <w:rFonts w:ascii="Arial" w:eastAsia="Arial" w:hAnsi="Arial" w:cs="Arial" w:hint="default"/>
        <w:b w:val="0"/>
        <w:bCs w:val="0"/>
        <w:i w:val="0"/>
        <w:iCs w:val="0"/>
        <w:w w:val="100"/>
        <w:sz w:val="24"/>
        <w:szCs w:val="24"/>
        <w:lang w:val="ru-RU" w:eastAsia="en-US" w:bidi="ar-SA"/>
      </w:rPr>
    </w:lvl>
    <w:lvl w:ilvl="2" w:tplc="FFCE07C0">
      <w:numFmt w:val="bullet"/>
      <w:lvlText w:val="—"/>
      <w:lvlJc w:val="left"/>
      <w:pPr>
        <w:ind w:left="2265" w:hanging="301"/>
      </w:pPr>
      <w:rPr>
        <w:rFonts w:ascii="Times New Roman" w:eastAsia="Times New Roman" w:hAnsi="Times New Roman" w:cs="Times New Roman" w:hint="default"/>
        <w:b w:val="0"/>
        <w:bCs w:val="0"/>
        <w:i w:val="0"/>
        <w:iCs w:val="0"/>
        <w:w w:val="100"/>
        <w:sz w:val="24"/>
        <w:szCs w:val="24"/>
        <w:lang w:val="ru-RU" w:eastAsia="en-US" w:bidi="ar-SA"/>
      </w:rPr>
    </w:lvl>
    <w:lvl w:ilvl="3" w:tplc="A44C7540">
      <w:numFmt w:val="bullet"/>
      <w:lvlText w:val="•"/>
      <w:lvlJc w:val="left"/>
      <w:pPr>
        <w:ind w:left="1900" w:hanging="301"/>
      </w:pPr>
      <w:rPr>
        <w:rFonts w:hint="default"/>
        <w:lang w:val="ru-RU" w:eastAsia="en-US" w:bidi="ar-SA"/>
      </w:rPr>
    </w:lvl>
    <w:lvl w:ilvl="4" w:tplc="99500A54">
      <w:numFmt w:val="bullet"/>
      <w:lvlText w:val="•"/>
      <w:lvlJc w:val="left"/>
      <w:pPr>
        <w:ind w:left="2020" w:hanging="301"/>
      </w:pPr>
      <w:rPr>
        <w:rFonts w:hint="default"/>
        <w:lang w:val="ru-RU" w:eastAsia="en-US" w:bidi="ar-SA"/>
      </w:rPr>
    </w:lvl>
    <w:lvl w:ilvl="5" w:tplc="7DE8D1D0">
      <w:numFmt w:val="bullet"/>
      <w:lvlText w:val="•"/>
      <w:lvlJc w:val="left"/>
      <w:pPr>
        <w:ind w:left="2260" w:hanging="301"/>
      </w:pPr>
      <w:rPr>
        <w:rFonts w:hint="default"/>
        <w:lang w:val="ru-RU" w:eastAsia="en-US" w:bidi="ar-SA"/>
      </w:rPr>
    </w:lvl>
    <w:lvl w:ilvl="6" w:tplc="A37EA600">
      <w:numFmt w:val="bullet"/>
      <w:lvlText w:val="•"/>
      <w:lvlJc w:val="left"/>
      <w:pPr>
        <w:ind w:left="4125" w:hanging="301"/>
      </w:pPr>
      <w:rPr>
        <w:rFonts w:hint="default"/>
        <w:lang w:val="ru-RU" w:eastAsia="en-US" w:bidi="ar-SA"/>
      </w:rPr>
    </w:lvl>
    <w:lvl w:ilvl="7" w:tplc="E780ABD0">
      <w:numFmt w:val="bullet"/>
      <w:lvlText w:val="•"/>
      <w:lvlJc w:val="left"/>
      <w:pPr>
        <w:ind w:left="5991" w:hanging="301"/>
      </w:pPr>
      <w:rPr>
        <w:rFonts w:hint="default"/>
        <w:lang w:val="ru-RU" w:eastAsia="en-US" w:bidi="ar-SA"/>
      </w:rPr>
    </w:lvl>
    <w:lvl w:ilvl="8" w:tplc="C98C7CF6">
      <w:numFmt w:val="bullet"/>
      <w:lvlText w:val="•"/>
      <w:lvlJc w:val="left"/>
      <w:pPr>
        <w:ind w:left="7856" w:hanging="301"/>
      </w:pPr>
      <w:rPr>
        <w:rFonts w:hint="default"/>
        <w:lang w:val="ru-RU" w:eastAsia="en-US" w:bidi="ar-SA"/>
      </w:rPr>
    </w:lvl>
  </w:abstractNum>
  <w:abstractNum w:abstractNumId="36">
    <w:nsid w:val="132A6B4F"/>
    <w:multiLevelType w:val="hybridMultilevel"/>
    <w:tmpl w:val="E5C2E786"/>
    <w:lvl w:ilvl="0" w:tplc="BB926000">
      <w:numFmt w:val="bullet"/>
      <w:lvlText w:val="-"/>
      <w:lvlJc w:val="left"/>
      <w:pPr>
        <w:ind w:left="110" w:hanging="705"/>
      </w:pPr>
      <w:rPr>
        <w:rFonts w:ascii="Times New Roman" w:eastAsia="Times New Roman" w:hAnsi="Times New Roman" w:cs="Times New Roman" w:hint="default"/>
        <w:b w:val="0"/>
        <w:bCs w:val="0"/>
        <w:i w:val="0"/>
        <w:iCs w:val="0"/>
        <w:w w:val="99"/>
        <w:sz w:val="24"/>
        <w:szCs w:val="24"/>
        <w:lang w:val="ru-RU" w:eastAsia="en-US" w:bidi="ar-SA"/>
      </w:rPr>
    </w:lvl>
    <w:lvl w:ilvl="1" w:tplc="5CD2709A">
      <w:numFmt w:val="bullet"/>
      <w:lvlText w:val="•"/>
      <w:lvlJc w:val="left"/>
      <w:pPr>
        <w:ind w:left="603" w:hanging="705"/>
      </w:pPr>
      <w:rPr>
        <w:rFonts w:hint="default"/>
        <w:lang w:val="ru-RU" w:eastAsia="en-US" w:bidi="ar-SA"/>
      </w:rPr>
    </w:lvl>
    <w:lvl w:ilvl="2" w:tplc="4D948CD8">
      <w:numFmt w:val="bullet"/>
      <w:lvlText w:val="•"/>
      <w:lvlJc w:val="left"/>
      <w:pPr>
        <w:ind w:left="1087" w:hanging="705"/>
      </w:pPr>
      <w:rPr>
        <w:rFonts w:hint="default"/>
        <w:lang w:val="ru-RU" w:eastAsia="en-US" w:bidi="ar-SA"/>
      </w:rPr>
    </w:lvl>
    <w:lvl w:ilvl="3" w:tplc="C2641A84">
      <w:numFmt w:val="bullet"/>
      <w:lvlText w:val="•"/>
      <w:lvlJc w:val="left"/>
      <w:pPr>
        <w:ind w:left="1570" w:hanging="705"/>
      </w:pPr>
      <w:rPr>
        <w:rFonts w:hint="default"/>
        <w:lang w:val="ru-RU" w:eastAsia="en-US" w:bidi="ar-SA"/>
      </w:rPr>
    </w:lvl>
    <w:lvl w:ilvl="4" w:tplc="8FB207B6">
      <w:numFmt w:val="bullet"/>
      <w:lvlText w:val="•"/>
      <w:lvlJc w:val="left"/>
      <w:pPr>
        <w:ind w:left="2054" w:hanging="705"/>
      </w:pPr>
      <w:rPr>
        <w:rFonts w:hint="default"/>
        <w:lang w:val="ru-RU" w:eastAsia="en-US" w:bidi="ar-SA"/>
      </w:rPr>
    </w:lvl>
    <w:lvl w:ilvl="5" w:tplc="33F6D93C">
      <w:numFmt w:val="bullet"/>
      <w:lvlText w:val="•"/>
      <w:lvlJc w:val="left"/>
      <w:pPr>
        <w:ind w:left="2538" w:hanging="705"/>
      </w:pPr>
      <w:rPr>
        <w:rFonts w:hint="default"/>
        <w:lang w:val="ru-RU" w:eastAsia="en-US" w:bidi="ar-SA"/>
      </w:rPr>
    </w:lvl>
    <w:lvl w:ilvl="6" w:tplc="7FDC7A7A">
      <w:numFmt w:val="bullet"/>
      <w:lvlText w:val="•"/>
      <w:lvlJc w:val="left"/>
      <w:pPr>
        <w:ind w:left="3021" w:hanging="705"/>
      </w:pPr>
      <w:rPr>
        <w:rFonts w:hint="default"/>
        <w:lang w:val="ru-RU" w:eastAsia="en-US" w:bidi="ar-SA"/>
      </w:rPr>
    </w:lvl>
    <w:lvl w:ilvl="7" w:tplc="0FAE0D86">
      <w:numFmt w:val="bullet"/>
      <w:lvlText w:val="•"/>
      <w:lvlJc w:val="left"/>
      <w:pPr>
        <w:ind w:left="3505" w:hanging="705"/>
      </w:pPr>
      <w:rPr>
        <w:rFonts w:hint="default"/>
        <w:lang w:val="ru-RU" w:eastAsia="en-US" w:bidi="ar-SA"/>
      </w:rPr>
    </w:lvl>
    <w:lvl w:ilvl="8" w:tplc="528E8A62">
      <w:numFmt w:val="bullet"/>
      <w:lvlText w:val="•"/>
      <w:lvlJc w:val="left"/>
      <w:pPr>
        <w:ind w:left="3988" w:hanging="705"/>
      </w:pPr>
      <w:rPr>
        <w:rFonts w:hint="default"/>
        <w:lang w:val="ru-RU" w:eastAsia="en-US" w:bidi="ar-SA"/>
      </w:rPr>
    </w:lvl>
  </w:abstractNum>
  <w:abstractNum w:abstractNumId="37">
    <w:nsid w:val="1436008F"/>
    <w:multiLevelType w:val="hybridMultilevel"/>
    <w:tmpl w:val="5036A9E8"/>
    <w:lvl w:ilvl="0" w:tplc="CC90369C">
      <w:start w:val="1"/>
      <w:numFmt w:val="decimal"/>
      <w:lvlText w:val="%1."/>
      <w:lvlJc w:val="left"/>
      <w:pPr>
        <w:ind w:left="1604" w:hanging="708"/>
      </w:pPr>
      <w:rPr>
        <w:rFonts w:ascii="Times New Roman" w:eastAsia="Times New Roman" w:hAnsi="Times New Roman" w:cs="Times New Roman" w:hint="default"/>
        <w:b w:val="0"/>
        <w:bCs w:val="0"/>
        <w:i w:val="0"/>
        <w:iCs w:val="0"/>
        <w:w w:val="100"/>
        <w:sz w:val="24"/>
        <w:szCs w:val="24"/>
        <w:lang w:val="ru-RU" w:eastAsia="en-US" w:bidi="ar-SA"/>
      </w:rPr>
    </w:lvl>
    <w:lvl w:ilvl="1" w:tplc="6B5C3820">
      <w:numFmt w:val="bullet"/>
      <w:lvlText w:val="•"/>
      <w:lvlJc w:val="left"/>
      <w:pPr>
        <w:ind w:left="2598" w:hanging="708"/>
      </w:pPr>
      <w:rPr>
        <w:rFonts w:hint="default"/>
        <w:lang w:val="ru-RU" w:eastAsia="en-US" w:bidi="ar-SA"/>
      </w:rPr>
    </w:lvl>
    <w:lvl w:ilvl="2" w:tplc="721E4544">
      <w:numFmt w:val="bullet"/>
      <w:lvlText w:val="•"/>
      <w:lvlJc w:val="left"/>
      <w:pPr>
        <w:ind w:left="3597" w:hanging="708"/>
      </w:pPr>
      <w:rPr>
        <w:rFonts w:hint="default"/>
        <w:lang w:val="ru-RU" w:eastAsia="en-US" w:bidi="ar-SA"/>
      </w:rPr>
    </w:lvl>
    <w:lvl w:ilvl="3" w:tplc="D3725280">
      <w:numFmt w:val="bullet"/>
      <w:lvlText w:val="•"/>
      <w:lvlJc w:val="left"/>
      <w:pPr>
        <w:ind w:left="4596" w:hanging="708"/>
      </w:pPr>
      <w:rPr>
        <w:rFonts w:hint="default"/>
        <w:lang w:val="ru-RU" w:eastAsia="en-US" w:bidi="ar-SA"/>
      </w:rPr>
    </w:lvl>
    <w:lvl w:ilvl="4" w:tplc="90AEF598">
      <w:numFmt w:val="bullet"/>
      <w:lvlText w:val="•"/>
      <w:lvlJc w:val="left"/>
      <w:pPr>
        <w:ind w:left="5595" w:hanging="708"/>
      </w:pPr>
      <w:rPr>
        <w:rFonts w:hint="default"/>
        <w:lang w:val="ru-RU" w:eastAsia="en-US" w:bidi="ar-SA"/>
      </w:rPr>
    </w:lvl>
    <w:lvl w:ilvl="5" w:tplc="8F703FC8">
      <w:numFmt w:val="bullet"/>
      <w:lvlText w:val="•"/>
      <w:lvlJc w:val="left"/>
      <w:pPr>
        <w:ind w:left="6594" w:hanging="708"/>
      </w:pPr>
      <w:rPr>
        <w:rFonts w:hint="default"/>
        <w:lang w:val="ru-RU" w:eastAsia="en-US" w:bidi="ar-SA"/>
      </w:rPr>
    </w:lvl>
    <w:lvl w:ilvl="6" w:tplc="4AF61920">
      <w:numFmt w:val="bullet"/>
      <w:lvlText w:val="•"/>
      <w:lvlJc w:val="left"/>
      <w:pPr>
        <w:ind w:left="7592" w:hanging="708"/>
      </w:pPr>
      <w:rPr>
        <w:rFonts w:hint="default"/>
        <w:lang w:val="ru-RU" w:eastAsia="en-US" w:bidi="ar-SA"/>
      </w:rPr>
    </w:lvl>
    <w:lvl w:ilvl="7" w:tplc="3918C8A2">
      <w:numFmt w:val="bullet"/>
      <w:lvlText w:val="•"/>
      <w:lvlJc w:val="left"/>
      <w:pPr>
        <w:ind w:left="8591" w:hanging="708"/>
      </w:pPr>
      <w:rPr>
        <w:rFonts w:hint="default"/>
        <w:lang w:val="ru-RU" w:eastAsia="en-US" w:bidi="ar-SA"/>
      </w:rPr>
    </w:lvl>
    <w:lvl w:ilvl="8" w:tplc="9AD2D1D6">
      <w:numFmt w:val="bullet"/>
      <w:lvlText w:val="•"/>
      <w:lvlJc w:val="left"/>
      <w:pPr>
        <w:ind w:left="9590" w:hanging="708"/>
      </w:pPr>
      <w:rPr>
        <w:rFonts w:hint="default"/>
        <w:lang w:val="ru-RU" w:eastAsia="en-US" w:bidi="ar-SA"/>
      </w:rPr>
    </w:lvl>
  </w:abstractNum>
  <w:abstractNum w:abstractNumId="38">
    <w:nsid w:val="149B3902"/>
    <w:multiLevelType w:val="hybridMultilevel"/>
    <w:tmpl w:val="848684C4"/>
    <w:lvl w:ilvl="0" w:tplc="D6F87664">
      <w:numFmt w:val="bullet"/>
      <w:lvlText w:val="•"/>
      <w:lvlJc w:val="left"/>
      <w:pPr>
        <w:ind w:left="1544" w:hanging="148"/>
      </w:pPr>
      <w:rPr>
        <w:rFonts w:ascii="Times New Roman" w:eastAsia="Times New Roman" w:hAnsi="Times New Roman" w:cs="Times New Roman" w:hint="default"/>
        <w:b w:val="0"/>
        <w:bCs w:val="0"/>
        <w:i w:val="0"/>
        <w:iCs w:val="0"/>
        <w:w w:val="100"/>
        <w:sz w:val="24"/>
        <w:szCs w:val="24"/>
        <w:lang w:val="ru-RU" w:eastAsia="en-US" w:bidi="ar-SA"/>
      </w:rPr>
    </w:lvl>
    <w:lvl w:ilvl="1" w:tplc="544676E2">
      <w:numFmt w:val="bullet"/>
      <w:lvlText w:val="•"/>
      <w:lvlJc w:val="left"/>
      <w:pPr>
        <w:ind w:left="1600" w:hanging="148"/>
      </w:pPr>
      <w:rPr>
        <w:rFonts w:hint="default"/>
        <w:lang w:val="ru-RU" w:eastAsia="en-US" w:bidi="ar-SA"/>
      </w:rPr>
    </w:lvl>
    <w:lvl w:ilvl="2" w:tplc="23A282F4">
      <w:numFmt w:val="bullet"/>
      <w:lvlText w:val="•"/>
      <w:lvlJc w:val="left"/>
      <w:pPr>
        <w:ind w:left="2709" w:hanging="148"/>
      </w:pPr>
      <w:rPr>
        <w:rFonts w:hint="default"/>
        <w:lang w:val="ru-RU" w:eastAsia="en-US" w:bidi="ar-SA"/>
      </w:rPr>
    </w:lvl>
    <w:lvl w:ilvl="3" w:tplc="5DD2A7AA">
      <w:numFmt w:val="bullet"/>
      <w:lvlText w:val="•"/>
      <w:lvlJc w:val="left"/>
      <w:pPr>
        <w:ind w:left="3819" w:hanging="148"/>
      </w:pPr>
      <w:rPr>
        <w:rFonts w:hint="default"/>
        <w:lang w:val="ru-RU" w:eastAsia="en-US" w:bidi="ar-SA"/>
      </w:rPr>
    </w:lvl>
    <w:lvl w:ilvl="4" w:tplc="CF5C8DF8">
      <w:numFmt w:val="bullet"/>
      <w:lvlText w:val="•"/>
      <w:lvlJc w:val="left"/>
      <w:pPr>
        <w:ind w:left="4929" w:hanging="148"/>
      </w:pPr>
      <w:rPr>
        <w:rFonts w:hint="default"/>
        <w:lang w:val="ru-RU" w:eastAsia="en-US" w:bidi="ar-SA"/>
      </w:rPr>
    </w:lvl>
    <w:lvl w:ilvl="5" w:tplc="D3C4A752">
      <w:numFmt w:val="bullet"/>
      <w:lvlText w:val="•"/>
      <w:lvlJc w:val="left"/>
      <w:pPr>
        <w:ind w:left="6039" w:hanging="148"/>
      </w:pPr>
      <w:rPr>
        <w:rFonts w:hint="default"/>
        <w:lang w:val="ru-RU" w:eastAsia="en-US" w:bidi="ar-SA"/>
      </w:rPr>
    </w:lvl>
    <w:lvl w:ilvl="6" w:tplc="97B6AC10">
      <w:numFmt w:val="bullet"/>
      <w:lvlText w:val="•"/>
      <w:lvlJc w:val="left"/>
      <w:pPr>
        <w:ind w:left="7148" w:hanging="148"/>
      </w:pPr>
      <w:rPr>
        <w:rFonts w:hint="default"/>
        <w:lang w:val="ru-RU" w:eastAsia="en-US" w:bidi="ar-SA"/>
      </w:rPr>
    </w:lvl>
    <w:lvl w:ilvl="7" w:tplc="69A67BD8">
      <w:numFmt w:val="bullet"/>
      <w:lvlText w:val="•"/>
      <w:lvlJc w:val="left"/>
      <w:pPr>
        <w:ind w:left="8258" w:hanging="148"/>
      </w:pPr>
      <w:rPr>
        <w:rFonts w:hint="default"/>
        <w:lang w:val="ru-RU" w:eastAsia="en-US" w:bidi="ar-SA"/>
      </w:rPr>
    </w:lvl>
    <w:lvl w:ilvl="8" w:tplc="A7505010">
      <w:numFmt w:val="bullet"/>
      <w:lvlText w:val="•"/>
      <w:lvlJc w:val="left"/>
      <w:pPr>
        <w:ind w:left="9368" w:hanging="148"/>
      </w:pPr>
      <w:rPr>
        <w:rFonts w:hint="default"/>
        <w:lang w:val="ru-RU" w:eastAsia="en-US" w:bidi="ar-SA"/>
      </w:rPr>
    </w:lvl>
  </w:abstractNum>
  <w:abstractNum w:abstractNumId="39">
    <w:nsid w:val="15C1366D"/>
    <w:multiLevelType w:val="hybridMultilevel"/>
    <w:tmpl w:val="7AD23242"/>
    <w:lvl w:ilvl="0" w:tplc="8EF4C82A">
      <w:start w:val="1"/>
      <w:numFmt w:val="decimal"/>
      <w:lvlText w:val="%1."/>
      <w:lvlJc w:val="left"/>
      <w:pPr>
        <w:ind w:left="1604" w:hanging="708"/>
      </w:pPr>
      <w:rPr>
        <w:rFonts w:ascii="Times New Roman" w:eastAsia="Times New Roman" w:hAnsi="Times New Roman" w:cs="Times New Roman" w:hint="default"/>
        <w:b w:val="0"/>
        <w:bCs w:val="0"/>
        <w:i w:val="0"/>
        <w:iCs w:val="0"/>
        <w:w w:val="100"/>
        <w:sz w:val="24"/>
        <w:szCs w:val="24"/>
        <w:lang w:val="ru-RU" w:eastAsia="en-US" w:bidi="ar-SA"/>
      </w:rPr>
    </w:lvl>
    <w:lvl w:ilvl="1" w:tplc="9364E95C">
      <w:numFmt w:val="bullet"/>
      <w:lvlText w:val="•"/>
      <w:lvlJc w:val="left"/>
      <w:pPr>
        <w:ind w:left="2598" w:hanging="708"/>
      </w:pPr>
      <w:rPr>
        <w:rFonts w:hint="default"/>
        <w:lang w:val="ru-RU" w:eastAsia="en-US" w:bidi="ar-SA"/>
      </w:rPr>
    </w:lvl>
    <w:lvl w:ilvl="2" w:tplc="162A9DEA">
      <w:numFmt w:val="bullet"/>
      <w:lvlText w:val="•"/>
      <w:lvlJc w:val="left"/>
      <w:pPr>
        <w:ind w:left="3597" w:hanging="708"/>
      </w:pPr>
      <w:rPr>
        <w:rFonts w:hint="default"/>
        <w:lang w:val="ru-RU" w:eastAsia="en-US" w:bidi="ar-SA"/>
      </w:rPr>
    </w:lvl>
    <w:lvl w:ilvl="3" w:tplc="ADF083AC">
      <w:numFmt w:val="bullet"/>
      <w:lvlText w:val="•"/>
      <w:lvlJc w:val="left"/>
      <w:pPr>
        <w:ind w:left="4596" w:hanging="708"/>
      </w:pPr>
      <w:rPr>
        <w:rFonts w:hint="default"/>
        <w:lang w:val="ru-RU" w:eastAsia="en-US" w:bidi="ar-SA"/>
      </w:rPr>
    </w:lvl>
    <w:lvl w:ilvl="4" w:tplc="CA5238C8">
      <w:numFmt w:val="bullet"/>
      <w:lvlText w:val="•"/>
      <w:lvlJc w:val="left"/>
      <w:pPr>
        <w:ind w:left="5595" w:hanging="708"/>
      </w:pPr>
      <w:rPr>
        <w:rFonts w:hint="default"/>
        <w:lang w:val="ru-RU" w:eastAsia="en-US" w:bidi="ar-SA"/>
      </w:rPr>
    </w:lvl>
    <w:lvl w:ilvl="5" w:tplc="E39427F4">
      <w:numFmt w:val="bullet"/>
      <w:lvlText w:val="•"/>
      <w:lvlJc w:val="left"/>
      <w:pPr>
        <w:ind w:left="6594" w:hanging="708"/>
      </w:pPr>
      <w:rPr>
        <w:rFonts w:hint="default"/>
        <w:lang w:val="ru-RU" w:eastAsia="en-US" w:bidi="ar-SA"/>
      </w:rPr>
    </w:lvl>
    <w:lvl w:ilvl="6" w:tplc="3AE23EE8">
      <w:numFmt w:val="bullet"/>
      <w:lvlText w:val="•"/>
      <w:lvlJc w:val="left"/>
      <w:pPr>
        <w:ind w:left="7592" w:hanging="708"/>
      </w:pPr>
      <w:rPr>
        <w:rFonts w:hint="default"/>
        <w:lang w:val="ru-RU" w:eastAsia="en-US" w:bidi="ar-SA"/>
      </w:rPr>
    </w:lvl>
    <w:lvl w:ilvl="7" w:tplc="A9BAC45C">
      <w:numFmt w:val="bullet"/>
      <w:lvlText w:val="•"/>
      <w:lvlJc w:val="left"/>
      <w:pPr>
        <w:ind w:left="8591" w:hanging="708"/>
      </w:pPr>
      <w:rPr>
        <w:rFonts w:hint="default"/>
        <w:lang w:val="ru-RU" w:eastAsia="en-US" w:bidi="ar-SA"/>
      </w:rPr>
    </w:lvl>
    <w:lvl w:ilvl="8" w:tplc="7F509EAA">
      <w:numFmt w:val="bullet"/>
      <w:lvlText w:val="•"/>
      <w:lvlJc w:val="left"/>
      <w:pPr>
        <w:ind w:left="9590" w:hanging="708"/>
      </w:pPr>
      <w:rPr>
        <w:rFonts w:hint="default"/>
        <w:lang w:val="ru-RU" w:eastAsia="en-US" w:bidi="ar-SA"/>
      </w:rPr>
    </w:lvl>
  </w:abstractNum>
  <w:abstractNum w:abstractNumId="40">
    <w:nsid w:val="15E52F7F"/>
    <w:multiLevelType w:val="hybridMultilevel"/>
    <w:tmpl w:val="9BFA71FC"/>
    <w:lvl w:ilvl="0" w:tplc="6DA266E0">
      <w:start w:val="1"/>
      <w:numFmt w:val="decimal"/>
      <w:lvlText w:val="%1)"/>
      <w:lvlJc w:val="left"/>
      <w:pPr>
        <w:ind w:left="1888" w:hanging="269"/>
      </w:pPr>
      <w:rPr>
        <w:rFonts w:ascii="Times New Roman" w:eastAsia="Times New Roman" w:hAnsi="Times New Roman" w:cs="Times New Roman" w:hint="default"/>
        <w:b w:val="0"/>
        <w:bCs w:val="0"/>
        <w:i/>
        <w:iCs/>
        <w:w w:val="99"/>
        <w:sz w:val="24"/>
        <w:szCs w:val="24"/>
        <w:lang w:val="ru-RU" w:eastAsia="en-US" w:bidi="ar-SA"/>
      </w:rPr>
    </w:lvl>
    <w:lvl w:ilvl="1" w:tplc="3CD2D4CC">
      <w:numFmt w:val="bullet"/>
      <w:lvlText w:val="•"/>
      <w:lvlJc w:val="left"/>
      <w:pPr>
        <w:ind w:left="2850" w:hanging="269"/>
      </w:pPr>
      <w:rPr>
        <w:rFonts w:hint="default"/>
        <w:lang w:val="ru-RU" w:eastAsia="en-US" w:bidi="ar-SA"/>
      </w:rPr>
    </w:lvl>
    <w:lvl w:ilvl="2" w:tplc="3E5EEB56">
      <w:numFmt w:val="bullet"/>
      <w:lvlText w:val="•"/>
      <w:lvlJc w:val="left"/>
      <w:pPr>
        <w:ind w:left="3821" w:hanging="269"/>
      </w:pPr>
      <w:rPr>
        <w:rFonts w:hint="default"/>
        <w:lang w:val="ru-RU" w:eastAsia="en-US" w:bidi="ar-SA"/>
      </w:rPr>
    </w:lvl>
    <w:lvl w:ilvl="3" w:tplc="BFAEFFB4">
      <w:numFmt w:val="bullet"/>
      <w:lvlText w:val="•"/>
      <w:lvlJc w:val="left"/>
      <w:pPr>
        <w:ind w:left="4792" w:hanging="269"/>
      </w:pPr>
      <w:rPr>
        <w:rFonts w:hint="default"/>
        <w:lang w:val="ru-RU" w:eastAsia="en-US" w:bidi="ar-SA"/>
      </w:rPr>
    </w:lvl>
    <w:lvl w:ilvl="4" w:tplc="494C51D2">
      <w:numFmt w:val="bullet"/>
      <w:lvlText w:val="•"/>
      <w:lvlJc w:val="left"/>
      <w:pPr>
        <w:ind w:left="5763" w:hanging="269"/>
      </w:pPr>
      <w:rPr>
        <w:rFonts w:hint="default"/>
        <w:lang w:val="ru-RU" w:eastAsia="en-US" w:bidi="ar-SA"/>
      </w:rPr>
    </w:lvl>
    <w:lvl w:ilvl="5" w:tplc="5EBCDF94">
      <w:numFmt w:val="bullet"/>
      <w:lvlText w:val="•"/>
      <w:lvlJc w:val="left"/>
      <w:pPr>
        <w:ind w:left="6734" w:hanging="269"/>
      </w:pPr>
      <w:rPr>
        <w:rFonts w:hint="default"/>
        <w:lang w:val="ru-RU" w:eastAsia="en-US" w:bidi="ar-SA"/>
      </w:rPr>
    </w:lvl>
    <w:lvl w:ilvl="6" w:tplc="E90C1E92">
      <w:numFmt w:val="bullet"/>
      <w:lvlText w:val="•"/>
      <w:lvlJc w:val="left"/>
      <w:pPr>
        <w:ind w:left="7704" w:hanging="269"/>
      </w:pPr>
      <w:rPr>
        <w:rFonts w:hint="default"/>
        <w:lang w:val="ru-RU" w:eastAsia="en-US" w:bidi="ar-SA"/>
      </w:rPr>
    </w:lvl>
    <w:lvl w:ilvl="7" w:tplc="2736D054">
      <w:numFmt w:val="bullet"/>
      <w:lvlText w:val="•"/>
      <w:lvlJc w:val="left"/>
      <w:pPr>
        <w:ind w:left="8675" w:hanging="269"/>
      </w:pPr>
      <w:rPr>
        <w:rFonts w:hint="default"/>
        <w:lang w:val="ru-RU" w:eastAsia="en-US" w:bidi="ar-SA"/>
      </w:rPr>
    </w:lvl>
    <w:lvl w:ilvl="8" w:tplc="DBBEB64E">
      <w:numFmt w:val="bullet"/>
      <w:lvlText w:val="•"/>
      <w:lvlJc w:val="left"/>
      <w:pPr>
        <w:ind w:left="9646" w:hanging="269"/>
      </w:pPr>
      <w:rPr>
        <w:rFonts w:hint="default"/>
        <w:lang w:val="ru-RU" w:eastAsia="en-US" w:bidi="ar-SA"/>
      </w:rPr>
    </w:lvl>
  </w:abstractNum>
  <w:abstractNum w:abstractNumId="41">
    <w:nsid w:val="17B70A2D"/>
    <w:multiLevelType w:val="hybridMultilevel"/>
    <w:tmpl w:val="0D7232B0"/>
    <w:lvl w:ilvl="0" w:tplc="F2F40D94">
      <w:start w:val="2"/>
      <w:numFmt w:val="decimal"/>
      <w:lvlText w:val="%1"/>
      <w:lvlJc w:val="left"/>
      <w:pPr>
        <w:ind w:left="5417" w:hanging="180"/>
      </w:pPr>
      <w:rPr>
        <w:rFonts w:ascii="Times New Roman" w:eastAsia="Times New Roman" w:hAnsi="Times New Roman" w:cs="Times New Roman" w:hint="default"/>
        <w:b/>
        <w:bCs/>
        <w:i w:val="0"/>
        <w:iCs w:val="0"/>
        <w:w w:val="100"/>
        <w:sz w:val="24"/>
        <w:szCs w:val="24"/>
        <w:lang w:val="ru-RU" w:eastAsia="en-US" w:bidi="ar-SA"/>
      </w:rPr>
    </w:lvl>
    <w:lvl w:ilvl="1" w:tplc="53901834">
      <w:start w:val="1"/>
      <w:numFmt w:val="decimal"/>
      <w:lvlText w:val="%2"/>
      <w:lvlJc w:val="left"/>
      <w:pPr>
        <w:ind w:left="5734" w:hanging="188"/>
      </w:pPr>
      <w:rPr>
        <w:rFonts w:ascii="Times New Roman" w:eastAsia="Times New Roman" w:hAnsi="Times New Roman" w:cs="Times New Roman" w:hint="default"/>
        <w:b/>
        <w:bCs/>
        <w:i w:val="0"/>
        <w:iCs w:val="0"/>
        <w:w w:val="100"/>
        <w:sz w:val="24"/>
        <w:szCs w:val="24"/>
        <w:lang w:val="ru-RU" w:eastAsia="en-US" w:bidi="ar-SA"/>
      </w:rPr>
    </w:lvl>
    <w:lvl w:ilvl="2" w:tplc="0950BA76">
      <w:numFmt w:val="bullet"/>
      <w:lvlText w:val="•"/>
      <w:lvlJc w:val="left"/>
      <w:pPr>
        <w:ind w:left="6389" w:hanging="188"/>
      </w:pPr>
      <w:rPr>
        <w:rFonts w:hint="default"/>
        <w:lang w:val="ru-RU" w:eastAsia="en-US" w:bidi="ar-SA"/>
      </w:rPr>
    </w:lvl>
    <w:lvl w:ilvl="3" w:tplc="BD0C275C">
      <w:numFmt w:val="bullet"/>
      <w:lvlText w:val="•"/>
      <w:lvlJc w:val="left"/>
      <w:pPr>
        <w:ind w:left="7039" w:hanging="188"/>
      </w:pPr>
      <w:rPr>
        <w:rFonts w:hint="default"/>
        <w:lang w:val="ru-RU" w:eastAsia="en-US" w:bidi="ar-SA"/>
      </w:rPr>
    </w:lvl>
    <w:lvl w:ilvl="4" w:tplc="8290604A">
      <w:numFmt w:val="bullet"/>
      <w:lvlText w:val="•"/>
      <w:lvlJc w:val="left"/>
      <w:pPr>
        <w:ind w:left="7689" w:hanging="188"/>
      </w:pPr>
      <w:rPr>
        <w:rFonts w:hint="default"/>
        <w:lang w:val="ru-RU" w:eastAsia="en-US" w:bidi="ar-SA"/>
      </w:rPr>
    </w:lvl>
    <w:lvl w:ilvl="5" w:tplc="578C0B48">
      <w:numFmt w:val="bullet"/>
      <w:lvlText w:val="•"/>
      <w:lvlJc w:val="left"/>
      <w:pPr>
        <w:ind w:left="8339" w:hanging="188"/>
      </w:pPr>
      <w:rPr>
        <w:rFonts w:hint="default"/>
        <w:lang w:val="ru-RU" w:eastAsia="en-US" w:bidi="ar-SA"/>
      </w:rPr>
    </w:lvl>
    <w:lvl w:ilvl="6" w:tplc="495CA196">
      <w:numFmt w:val="bullet"/>
      <w:lvlText w:val="•"/>
      <w:lvlJc w:val="left"/>
      <w:pPr>
        <w:ind w:left="8988" w:hanging="188"/>
      </w:pPr>
      <w:rPr>
        <w:rFonts w:hint="default"/>
        <w:lang w:val="ru-RU" w:eastAsia="en-US" w:bidi="ar-SA"/>
      </w:rPr>
    </w:lvl>
    <w:lvl w:ilvl="7" w:tplc="5EF446DE">
      <w:numFmt w:val="bullet"/>
      <w:lvlText w:val="•"/>
      <w:lvlJc w:val="left"/>
      <w:pPr>
        <w:ind w:left="9638" w:hanging="188"/>
      </w:pPr>
      <w:rPr>
        <w:rFonts w:hint="default"/>
        <w:lang w:val="ru-RU" w:eastAsia="en-US" w:bidi="ar-SA"/>
      </w:rPr>
    </w:lvl>
    <w:lvl w:ilvl="8" w:tplc="486A6742">
      <w:numFmt w:val="bullet"/>
      <w:lvlText w:val="•"/>
      <w:lvlJc w:val="left"/>
      <w:pPr>
        <w:ind w:left="10288" w:hanging="188"/>
      </w:pPr>
      <w:rPr>
        <w:rFonts w:hint="default"/>
        <w:lang w:val="ru-RU" w:eastAsia="en-US" w:bidi="ar-SA"/>
      </w:rPr>
    </w:lvl>
  </w:abstractNum>
  <w:abstractNum w:abstractNumId="42">
    <w:nsid w:val="17D56EB1"/>
    <w:multiLevelType w:val="hybridMultilevel"/>
    <w:tmpl w:val="83C0E4F8"/>
    <w:lvl w:ilvl="0" w:tplc="C0A4EAD8">
      <w:numFmt w:val="bullet"/>
      <w:lvlText w:val="—"/>
      <w:lvlJc w:val="left"/>
      <w:pPr>
        <w:ind w:left="1288" w:hanging="308"/>
      </w:pPr>
      <w:rPr>
        <w:rFonts w:ascii="Times New Roman" w:eastAsia="Times New Roman" w:hAnsi="Times New Roman" w:cs="Times New Roman" w:hint="default"/>
        <w:b w:val="0"/>
        <w:bCs w:val="0"/>
        <w:i w:val="0"/>
        <w:iCs w:val="0"/>
        <w:w w:val="100"/>
        <w:sz w:val="24"/>
        <w:szCs w:val="24"/>
        <w:lang w:val="ru-RU" w:eastAsia="en-US" w:bidi="ar-SA"/>
      </w:rPr>
    </w:lvl>
    <w:lvl w:ilvl="1" w:tplc="101C45B2">
      <w:numFmt w:val="bullet"/>
      <w:lvlText w:val="•"/>
      <w:lvlJc w:val="left"/>
      <w:pPr>
        <w:ind w:left="2310" w:hanging="308"/>
      </w:pPr>
      <w:rPr>
        <w:rFonts w:hint="default"/>
        <w:lang w:val="ru-RU" w:eastAsia="en-US" w:bidi="ar-SA"/>
      </w:rPr>
    </w:lvl>
    <w:lvl w:ilvl="2" w:tplc="4A40CE98">
      <w:numFmt w:val="bullet"/>
      <w:lvlText w:val="•"/>
      <w:lvlJc w:val="left"/>
      <w:pPr>
        <w:ind w:left="3341" w:hanging="308"/>
      </w:pPr>
      <w:rPr>
        <w:rFonts w:hint="default"/>
        <w:lang w:val="ru-RU" w:eastAsia="en-US" w:bidi="ar-SA"/>
      </w:rPr>
    </w:lvl>
    <w:lvl w:ilvl="3" w:tplc="5ADC313A">
      <w:numFmt w:val="bullet"/>
      <w:lvlText w:val="•"/>
      <w:lvlJc w:val="left"/>
      <w:pPr>
        <w:ind w:left="4372" w:hanging="308"/>
      </w:pPr>
      <w:rPr>
        <w:rFonts w:hint="default"/>
        <w:lang w:val="ru-RU" w:eastAsia="en-US" w:bidi="ar-SA"/>
      </w:rPr>
    </w:lvl>
    <w:lvl w:ilvl="4" w:tplc="F6C808F8">
      <w:numFmt w:val="bullet"/>
      <w:lvlText w:val="•"/>
      <w:lvlJc w:val="left"/>
      <w:pPr>
        <w:ind w:left="5403" w:hanging="308"/>
      </w:pPr>
      <w:rPr>
        <w:rFonts w:hint="default"/>
        <w:lang w:val="ru-RU" w:eastAsia="en-US" w:bidi="ar-SA"/>
      </w:rPr>
    </w:lvl>
    <w:lvl w:ilvl="5" w:tplc="5072AE36">
      <w:numFmt w:val="bullet"/>
      <w:lvlText w:val="•"/>
      <w:lvlJc w:val="left"/>
      <w:pPr>
        <w:ind w:left="6434" w:hanging="308"/>
      </w:pPr>
      <w:rPr>
        <w:rFonts w:hint="default"/>
        <w:lang w:val="ru-RU" w:eastAsia="en-US" w:bidi="ar-SA"/>
      </w:rPr>
    </w:lvl>
    <w:lvl w:ilvl="6" w:tplc="C50A888E">
      <w:numFmt w:val="bullet"/>
      <w:lvlText w:val="•"/>
      <w:lvlJc w:val="left"/>
      <w:pPr>
        <w:ind w:left="7464" w:hanging="308"/>
      </w:pPr>
      <w:rPr>
        <w:rFonts w:hint="default"/>
        <w:lang w:val="ru-RU" w:eastAsia="en-US" w:bidi="ar-SA"/>
      </w:rPr>
    </w:lvl>
    <w:lvl w:ilvl="7" w:tplc="129897F8">
      <w:numFmt w:val="bullet"/>
      <w:lvlText w:val="•"/>
      <w:lvlJc w:val="left"/>
      <w:pPr>
        <w:ind w:left="8495" w:hanging="308"/>
      </w:pPr>
      <w:rPr>
        <w:rFonts w:hint="default"/>
        <w:lang w:val="ru-RU" w:eastAsia="en-US" w:bidi="ar-SA"/>
      </w:rPr>
    </w:lvl>
    <w:lvl w:ilvl="8" w:tplc="ABC05CD0">
      <w:numFmt w:val="bullet"/>
      <w:lvlText w:val="•"/>
      <w:lvlJc w:val="left"/>
      <w:pPr>
        <w:ind w:left="9526" w:hanging="308"/>
      </w:pPr>
      <w:rPr>
        <w:rFonts w:hint="default"/>
        <w:lang w:val="ru-RU" w:eastAsia="en-US" w:bidi="ar-SA"/>
      </w:rPr>
    </w:lvl>
  </w:abstractNum>
  <w:abstractNum w:abstractNumId="43">
    <w:nsid w:val="18070987"/>
    <w:multiLevelType w:val="hybridMultilevel"/>
    <w:tmpl w:val="83E6B25A"/>
    <w:lvl w:ilvl="0" w:tplc="A35A45E2">
      <w:numFmt w:val="bullet"/>
      <w:lvlText w:val="•"/>
      <w:lvlJc w:val="left"/>
      <w:pPr>
        <w:ind w:left="143" w:hanging="668"/>
      </w:pPr>
      <w:rPr>
        <w:rFonts w:ascii="Arial" w:eastAsia="Arial" w:hAnsi="Arial" w:cs="Arial" w:hint="default"/>
        <w:b w:val="0"/>
        <w:bCs w:val="0"/>
        <w:i w:val="0"/>
        <w:iCs w:val="0"/>
        <w:w w:val="100"/>
        <w:sz w:val="24"/>
        <w:szCs w:val="24"/>
        <w:lang w:val="ru-RU" w:eastAsia="en-US" w:bidi="ar-SA"/>
      </w:rPr>
    </w:lvl>
    <w:lvl w:ilvl="1" w:tplc="77DE07F2">
      <w:numFmt w:val="bullet"/>
      <w:lvlText w:val="•"/>
      <w:lvlJc w:val="left"/>
      <w:pPr>
        <w:ind w:left="859" w:hanging="668"/>
      </w:pPr>
      <w:rPr>
        <w:rFonts w:hint="default"/>
        <w:lang w:val="ru-RU" w:eastAsia="en-US" w:bidi="ar-SA"/>
      </w:rPr>
    </w:lvl>
    <w:lvl w:ilvl="2" w:tplc="3F1EBD22">
      <w:numFmt w:val="bullet"/>
      <w:lvlText w:val="•"/>
      <w:lvlJc w:val="left"/>
      <w:pPr>
        <w:ind w:left="1578" w:hanging="668"/>
      </w:pPr>
      <w:rPr>
        <w:rFonts w:hint="default"/>
        <w:lang w:val="ru-RU" w:eastAsia="en-US" w:bidi="ar-SA"/>
      </w:rPr>
    </w:lvl>
    <w:lvl w:ilvl="3" w:tplc="4806A5AC">
      <w:numFmt w:val="bullet"/>
      <w:lvlText w:val="•"/>
      <w:lvlJc w:val="left"/>
      <w:pPr>
        <w:ind w:left="2297" w:hanging="668"/>
      </w:pPr>
      <w:rPr>
        <w:rFonts w:hint="default"/>
        <w:lang w:val="ru-RU" w:eastAsia="en-US" w:bidi="ar-SA"/>
      </w:rPr>
    </w:lvl>
    <w:lvl w:ilvl="4" w:tplc="5F4C5048">
      <w:numFmt w:val="bullet"/>
      <w:lvlText w:val="•"/>
      <w:lvlJc w:val="left"/>
      <w:pPr>
        <w:ind w:left="3017" w:hanging="668"/>
      </w:pPr>
      <w:rPr>
        <w:rFonts w:hint="default"/>
        <w:lang w:val="ru-RU" w:eastAsia="en-US" w:bidi="ar-SA"/>
      </w:rPr>
    </w:lvl>
    <w:lvl w:ilvl="5" w:tplc="3D962068">
      <w:numFmt w:val="bullet"/>
      <w:lvlText w:val="•"/>
      <w:lvlJc w:val="left"/>
      <w:pPr>
        <w:ind w:left="3736" w:hanging="668"/>
      </w:pPr>
      <w:rPr>
        <w:rFonts w:hint="default"/>
        <w:lang w:val="ru-RU" w:eastAsia="en-US" w:bidi="ar-SA"/>
      </w:rPr>
    </w:lvl>
    <w:lvl w:ilvl="6" w:tplc="95B233C4">
      <w:numFmt w:val="bullet"/>
      <w:lvlText w:val="•"/>
      <w:lvlJc w:val="left"/>
      <w:pPr>
        <w:ind w:left="4455" w:hanging="668"/>
      </w:pPr>
      <w:rPr>
        <w:rFonts w:hint="default"/>
        <w:lang w:val="ru-RU" w:eastAsia="en-US" w:bidi="ar-SA"/>
      </w:rPr>
    </w:lvl>
    <w:lvl w:ilvl="7" w:tplc="4322C03C">
      <w:numFmt w:val="bullet"/>
      <w:lvlText w:val="•"/>
      <w:lvlJc w:val="left"/>
      <w:pPr>
        <w:ind w:left="5175" w:hanging="668"/>
      </w:pPr>
      <w:rPr>
        <w:rFonts w:hint="default"/>
        <w:lang w:val="ru-RU" w:eastAsia="en-US" w:bidi="ar-SA"/>
      </w:rPr>
    </w:lvl>
    <w:lvl w:ilvl="8" w:tplc="457E7104">
      <w:numFmt w:val="bullet"/>
      <w:lvlText w:val="•"/>
      <w:lvlJc w:val="left"/>
      <w:pPr>
        <w:ind w:left="5894" w:hanging="668"/>
      </w:pPr>
      <w:rPr>
        <w:rFonts w:hint="default"/>
        <w:lang w:val="ru-RU" w:eastAsia="en-US" w:bidi="ar-SA"/>
      </w:rPr>
    </w:lvl>
  </w:abstractNum>
  <w:abstractNum w:abstractNumId="44">
    <w:nsid w:val="1CD84419"/>
    <w:multiLevelType w:val="hybridMultilevel"/>
    <w:tmpl w:val="75DE2C26"/>
    <w:lvl w:ilvl="0" w:tplc="FD820380">
      <w:numFmt w:val="bullet"/>
      <w:lvlText w:val="•"/>
      <w:lvlJc w:val="left"/>
      <w:pPr>
        <w:ind w:left="908" w:hanging="364"/>
      </w:pPr>
      <w:rPr>
        <w:rFonts w:ascii="Arial" w:eastAsia="Arial" w:hAnsi="Arial" w:cs="Arial" w:hint="default"/>
        <w:w w:val="100"/>
        <w:lang w:val="ru-RU" w:eastAsia="en-US" w:bidi="ar-SA"/>
      </w:rPr>
    </w:lvl>
    <w:lvl w:ilvl="1" w:tplc="87E6E7AA">
      <w:numFmt w:val="bullet"/>
      <w:lvlText w:val="•"/>
      <w:lvlJc w:val="left"/>
      <w:pPr>
        <w:ind w:left="1684" w:hanging="704"/>
      </w:pPr>
      <w:rPr>
        <w:rFonts w:ascii="Arial" w:eastAsia="Arial" w:hAnsi="Arial" w:cs="Arial" w:hint="default"/>
        <w:b w:val="0"/>
        <w:bCs w:val="0"/>
        <w:i w:val="0"/>
        <w:iCs w:val="0"/>
        <w:w w:val="100"/>
        <w:sz w:val="24"/>
        <w:szCs w:val="24"/>
        <w:lang w:val="ru-RU" w:eastAsia="en-US" w:bidi="ar-SA"/>
      </w:rPr>
    </w:lvl>
    <w:lvl w:ilvl="2" w:tplc="01903706">
      <w:numFmt w:val="bullet"/>
      <w:lvlText w:val="•"/>
      <w:lvlJc w:val="left"/>
      <w:pPr>
        <w:ind w:left="2780" w:hanging="704"/>
      </w:pPr>
      <w:rPr>
        <w:rFonts w:hint="default"/>
        <w:lang w:val="ru-RU" w:eastAsia="en-US" w:bidi="ar-SA"/>
      </w:rPr>
    </w:lvl>
    <w:lvl w:ilvl="3" w:tplc="7382C500">
      <w:numFmt w:val="bullet"/>
      <w:lvlText w:val="•"/>
      <w:lvlJc w:val="left"/>
      <w:pPr>
        <w:ind w:left="3881" w:hanging="704"/>
      </w:pPr>
      <w:rPr>
        <w:rFonts w:hint="default"/>
        <w:lang w:val="ru-RU" w:eastAsia="en-US" w:bidi="ar-SA"/>
      </w:rPr>
    </w:lvl>
    <w:lvl w:ilvl="4" w:tplc="21E0FB5A">
      <w:numFmt w:val="bullet"/>
      <w:lvlText w:val="•"/>
      <w:lvlJc w:val="left"/>
      <w:pPr>
        <w:ind w:left="4982" w:hanging="704"/>
      </w:pPr>
      <w:rPr>
        <w:rFonts w:hint="default"/>
        <w:lang w:val="ru-RU" w:eastAsia="en-US" w:bidi="ar-SA"/>
      </w:rPr>
    </w:lvl>
    <w:lvl w:ilvl="5" w:tplc="749C0148">
      <w:numFmt w:val="bullet"/>
      <w:lvlText w:val="•"/>
      <w:lvlJc w:val="left"/>
      <w:pPr>
        <w:ind w:left="6083" w:hanging="704"/>
      </w:pPr>
      <w:rPr>
        <w:rFonts w:hint="default"/>
        <w:lang w:val="ru-RU" w:eastAsia="en-US" w:bidi="ar-SA"/>
      </w:rPr>
    </w:lvl>
    <w:lvl w:ilvl="6" w:tplc="96AA649C">
      <w:numFmt w:val="bullet"/>
      <w:lvlText w:val="•"/>
      <w:lvlJc w:val="left"/>
      <w:pPr>
        <w:ind w:left="7184" w:hanging="704"/>
      </w:pPr>
      <w:rPr>
        <w:rFonts w:hint="default"/>
        <w:lang w:val="ru-RU" w:eastAsia="en-US" w:bidi="ar-SA"/>
      </w:rPr>
    </w:lvl>
    <w:lvl w:ilvl="7" w:tplc="2F400DC4">
      <w:numFmt w:val="bullet"/>
      <w:lvlText w:val="•"/>
      <w:lvlJc w:val="left"/>
      <w:pPr>
        <w:ind w:left="8285" w:hanging="704"/>
      </w:pPr>
      <w:rPr>
        <w:rFonts w:hint="default"/>
        <w:lang w:val="ru-RU" w:eastAsia="en-US" w:bidi="ar-SA"/>
      </w:rPr>
    </w:lvl>
    <w:lvl w:ilvl="8" w:tplc="9A6CA904">
      <w:numFmt w:val="bullet"/>
      <w:lvlText w:val="•"/>
      <w:lvlJc w:val="left"/>
      <w:pPr>
        <w:ind w:left="9386" w:hanging="704"/>
      </w:pPr>
      <w:rPr>
        <w:rFonts w:hint="default"/>
        <w:lang w:val="ru-RU" w:eastAsia="en-US" w:bidi="ar-SA"/>
      </w:rPr>
    </w:lvl>
  </w:abstractNum>
  <w:abstractNum w:abstractNumId="45">
    <w:nsid w:val="1CF172EF"/>
    <w:multiLevelType w:val="hybridMultilevel"/>
    <w:tmpl w:val="363C1A74"/>
    <w:lvl w:ilvl="0" w:tplc="1C80C134">
      <w:start w:val="1"/>
      <w:numFmt w:val="decimal"/>
      <w:lvlText w:val="%1)"/>
      <w:lvlJc w:val="left"/>
      <w:pPr>
        <w:ind w:left="1960" w:hanging="708"/>
        <w:jc w:val="right"/>
      </w:pPr>
      <w:rPr>
        <w:rFonts w:ascii="Times New Roman" w:eastAsia="Times New Roman" w:hAnsi="Times New Roman" w:cs="Times New Roman" w:hint="default"/>
        <w:b/>
        <w:bCs/>
        <w:i/>
        <w:iCs/>
        <w:w w:val="99"/>
        <w:sz w:val="24"/>
        <w:szCs w:val="24"/>
        <w:lang w:val="ru-RU" w:eastAsia="en-US" w:bidi="ar-SA"/>
      </w:rPr>
    </w:lvl>
    <w:lvl w:ilvl="1" w:tplc="7D6278E6">
      <w:numFmt w:val="bullet"/>
      <w:lvlText w:val="•"/>
      <w:lvlJc w:val="left"/>
      <w:pPr>
        <w:ind w:left="2922" w:hanging="708"/>
      </w:pPr>
      <w:rPr>
        <w:rFonts w:hint="default"/>
        <w:lang w:val="ru-RU" w:eastAsia="en-US" w:bidi="ar-SA"/>
      </w:rPr>
    </w:lvl>
    <w:lvl w:ilvl="2" w:tplc="AFF60FA0">
      <w:numFmt w:val="bullet"/>
      <w:lvlText w:val="•"/>
      <w:lvlJc w:val="left"/>
      <w:pPr>
        <w:ind w:left="3885" w:hanging="708"/>
      </w:pPr>
      <w:rPr>
        <w:rFonts w:hint="default"/>
        <w:lang w:val="ru-RU" w:eastAsia="en-US" w:bidi="ar-SA"/>
      </w:rPr>
    </w:lvl>
    <w:lvl w:ilvl="3" w:tplc="C9E4A6D6">
      <w:numFmt w:val="bullet"/>
      <w:lvlText w:val="•"/>
      <w:lvlJc w:val="left"/>
      <w:pPr>
        <w:ind w:left="4848" w:hanging="708"/>
      </w:pPr>
      <w:rPr>
        <w:rFonts w:hint="default"/>
        <w:lang w:val="ru-RU" w:eastAsia="en-US" w:bidi="ar-SA"/>
      </w:rPr>
    </w:lvl>
    <w:lvl w:ilvl="4" w:tplc="D5467D62">
      <w:numFmt w:val="bullet"/>
      <w:lvlText w:val="•"/>
      <w:lvlJc w:val="left"/>
      <w:pPr>
        <w:ind w:left="5811" w:hanging="708"/>
      </w:pPr>
      <w:rPr>
        <w:rFonts w:hint="default"/>
        <w:lang w:val="ru-RU" w:eastAsia="en-US" w:bidi="ar-SA"/>
      </w:rPr>
    </w:lvl>
    <w:lvl w:ilvl="5" w:tplc="B05EA27C">
      <w:numFmt w:val="bullet"/>
      <w:lvlText w:val="•"/>
      <w:lvlJc w:val="left"/>
      <w:pPr>
        <w:ind w:left="6774" w:hanging="708"/>
      </w:pPr>
      <w:rPr>
        <w:rFonts w:hint="default"/>
        <w:lang w:val="ru-RU" w:eastAsia="en-US" w:bidi="ar-SA"/>
      </w:rPr>
    </w:lvl>
    <w:lvl w:ilvl="6" w:tplc="E042D2F0">
      <w:numFmt w:val="bullet"/>
      <w:lvlText w:val="•"/>
      <w:lvlJc w:val="left"/>
      <w:pPr>
        <w:ind w:left="7736" w:hanging="708"/>
      </w:pPr>
      <w:rPr>
        <w:rFonts w:hint="default"/>
        <w:lang w:val="ru-RU" w:eastAsia="en-US" w:bidi="ar-SA"/>
      </w:rPr>
    </w:lvl>
    <w:lvl w:ilvl="7" w:tplc="F2AA02BA">
      <w:numFmt w:val="bullet"/>
      <w:lvlText w:val="•"/>
      <w:lvlJc w:val="left"/>
      <w:pPr>
        <w:ind w:left="8699" w:hanging="708"/>
      </w:pPr>
      <w:rPr>
        <w:rFonts w:hint="default"/>
        <w:lang w:val="ru-RU" w:eastAsia="en-US" w:bidi="ar-SA"/>
      </w:rPr>
    </w:lvl>
    <w:lvl w:ilvl="8" w:tplc="0FCA0280">
      <w:numFmt w:val="bullet"/>
      <w:lvlText w:val="•"/>
      <w:lvlJc w:val="left"/>
      <w:pPr>
        <w:ind w:left="9662" w:hanging="708"/>
      </w:pPr>
      <w:rPr>
        <w:rFonts w:hint="default"/>
        <w:lang w:val="ru-RU" w:eastAsia="en-US" w:bidi="ar-SA"/>
      </w:rPr>
    </w:lvl>
  </w:abstractNum>
  <w:abstractNum w:abstractNumId="46">
    <w:nsid w:val="1D8A6330"/>
    <w:multiLevelType w:val="multilevel"/>
    <w:tmpl w:val="5A96B1B8"/>
    <w:lvl w:ilvl="0">
      <w:start w:val="1"/>
      <w:numFmt w:val="decimal"/>
      <w:lvlText w:val="%1"/>
      <w:lvlJc w:val="left"/>
      <w:pPr>
        <w:ind w:left="1856" w:hanging="600"/>
      </w:pPr>
      <w:rPr>
        <w:rFonts w:hint="default"/>
        <w:lang w:val="ru-RU" w:eastAsia="en-US" w:bidi="ar-SA"/>
      </w:rPr>
    </w:lvl>
    <w:lvl w:ilvl="1">
      <w:start w:val="4"/>
      <w:numFmt w:val="decimal"/>
      <w:lvlText w:val="%1.%2"/>
      <w:lvlJc w:val="left"/>
      <w:pPr>
        <w:ind w:left="1856" w:hanging="600"/>
      </w:pPr>
      <w:rPr>
        <w:rFonts w:hint="default"/>
        <w:lang w:val="ru-RU" w:eastAsia="en-US" w:bidi="ar-SA"/>
      </w:rPr>
    </w:lvl>
    <w:lvl w:ilvl="2">
      <w:start w:val="1"/>
      <w:numFmt w:val="decimal"/>
      <w:lvlText w:val="%1.%2.%3."/>
      <w:lvlJc w:val="left"/>
      <w:pPr>
        <w:ind w:left="1856" w:hanging="600"/>
        <w:jc w:val="right"/>
      </w:pPr>
      <w:rPr>
        <w:rFonts w:hint="default"/>
        <w:w w:val="100"/>
        <w:lang w:val="ru-RU" w:eastAsia="en-US" w:bidi="ar-SA"/>
      </w:rPr>
    </w:lvl>
    <w:lvl w:ilvl="3">
      <w:numFmt w:val="bullet"/>
      <w:lvlText w:val="•"/>
      <w:lvlJc w:val="left"/>
      <w:pPr>
        <w:ind w:left="4778" w:hanging="600"/>
      </w:pPr>
      <w:rPr>
        <w:rFonts w:hint="default"/>
        <w:lang w:val="ru-RU" w:eastAsia="en-US" w:bidi="ar-SA"/>
      </w:rPr>
    </w:lvl>
    <w:lvl w:ilvl="4">
      <w:numFmt w:val="bullet"/>
      <w:lvlText w:val="•"/>
      <w:lvlJc w:val="left"/>
      <w:pPr>
        <w:ind w:left="5751" w:hanging="600"/>
      </w:pPr>
      <w:rPr>
        <w:rFonts w:hint="default"/>
        <w:lang w:val="ru-RU" w:eastAsia="en-US" w:bidi="ar-SA"/>
      </w:rPr>
    </w:lvl>
    <w:lvl w:ilvl="5">
      <w:numFmt w:val="bullet"/>
      <w:lvlText w:val="•"/>
      <w:lvlJc w:val="left"/>
      <w:pPr>
        <w:ind w:left="6724" w:hanging="600"/>
      </w:pPr>
      <w:rPr>
        <w:rFonts w:hint="default"/>
        <w:lang w:val="ru-RU" w:eastAsia="en-US" w:bidi="ar-SA"/>
      </w:rPr>
    </w:lvl>
    <w:lvl w:ilvl="6">
      <w:numFmt w:val="bullet"/>
      <w:lvlText w:val="•"/>
      <w:lvlJc w:val="left"/>
      <w:pPr>
        <w:ind w:left="7696" w:hanging="600"/>
      </w:pPr>
      <w:rPr>
        <w:rFonts w:hint="default"/>
        <w:lang w:val="ru-RU" w:eastAsia="en-US" w:bidi="ar-SA"/>
      </w:rPr>
    </w:lvl>
    <w:lvl w:ilvl="7">
      <w:numFmt w:val="bullet"/>
      <w:lvlText w:val="•"/>
      <w:lvlJc w:val="left"/>
      <w:pPr>
        <w:ind w:left="8669" w:hanging="600"/>
      </w:pPr>
      <w:rPr>
        <w:rFonts w:hint="default"/>
        <w:lang w:val="ru-RU" w:eastAsia="en-US" w:bidi="ar-SA"/>
      </w:rPr>
    </w:lvl>
    <w:lvl w:ilvl="8">
      <w:numFmt w:val="bullet"/>
      <w:lvlText w:val="•"/>
      <w:lvlJc w:val="left"/>
      <w:pPr>
        <w:ind w:left="9642" w:hanging="600"/>
      </w:pPr>
      <w:rPr>
        <w:rFonts w:hint="default"/>
        <w:lang w:val="ru-RU" w:eastAsia="en-US" w:bidi="ar-SA"/>
      </w:rPr>
    </w:lvl>
  </w:abstractNum>
  <w:abstractNum w:abstractNumId="47">
    <w:nsid w:val="1DEB7218"/>
    <w:multiLevelType w:val="hybridMultilevel"/>
    <w:tmpl w:val="9AD8D682"/>
    <w:lvl w:ilvl="0" w:tplc="D0F6F2AA">
      <w:start w:val="2"/>
      <w:numFmt w:val="decimal"/>
      <w:lvlText w:val="%1."/>
      <w:lvlJc w:val="left"/>
      <w:pPr>
        <w:ind w:left="1632" w:hanging="360"/>
      </w:pPr>
      <w:rPr>
        <w:rFonts w:ascii="Times New Roman" w:eastAsia="Times New Roman" w:hAnsi="Times New Roman" w:cs="Times New Roman" w:hint="default"/>
        <w:b/>
        <w:bCs/>
        <w:i w:val="0"/>
        <w:iCs w:val="0"/>
        <w:w w:val="100"/>
        <w:sz w:val="24"/>
        <w:szCs w:val="24"/>
        <w:lang w:val="ru-RU" w:eastAsia="en-US" w:bidi="ar-SA"/>
      </w:rPr>
    </w:lvl>
    <w:lvl w:ilvl="1" w:tplc="1BC49FD4">
      <w:start w:val="3"/>
      <w:numFmt w:val="decimal"/>
      <w:lvlText w:val="%2"/>
      <w:lvlJc w:val="left"/>
      <w:pPr>
        <w:ind w:left="5598" w:hanging="180"/>
      </w:pPr>
      <w:rPr>
        <w:rFonts w:ascii="Times New Roman" w:eastAsia="Times New Roman" w:hAnsi="Times New Roman" w:cs="Times New Roman" w:hint="default"/>
        <w:b/>
        <w:bCs/>
        <w:i w:val="0"/>
        <w:iCs w:val="0"/>
        <w:w w:val="100"/>
        <w:sz w:val="24"/>
        <w:szCs w:val="24"/>
        <w:lang w:val="ru-RU" w:eastAsia="en-US" w:bidi="ar-SA"/>
      </w:rPr>
    </w:lvl>
    <w:lvl w:ilvl="2" w:tplc="34F870C2">
      <w:numFmt w:val="bullet"/>
      <w:lvlText w:val="•"/>
      <w:lvlJc w:val="left"/>
      <w:pPr>
        <w:ind w:left="5600" w:hanging="180"/>
      </w:pPr>
      <w:rPr>
        <w:rFonts w:hint="default"/>
        <w:lang w:val="ru-RU" w:eastAsia="en-US" w:bidi="ar-SA"/>
      </w:rPr>
    </w:lvl>
    <w:lvl w:ilvl="3" w:tplc="2BDE7092">
      <w:numFmt w:val="bullet"/>
      <w:lvlText w:val="•"/>
      <w:lvlJc w:val="left"/>
      <w:pPr>
        <w:ind w:left="6348" w:hanging="180"/>
      </w:pPr>
      <w:rPr>
        <w:rFonts w:hint="default"/>
        <w:lang w:val="ru-RU" w:eastAsia="en-US" w:bidi="ar-SA"/>
      </w:rPr>
    </w:lvl>
    <w:lvl w:ilvl="4" w:tplc="0A4EB7B0">
      <w:numFmt w:val="bullet"/>
      <w:lvlText w:val="•"/>
      <w:lvlJc w:val="left"/>
      <w:pPr>
        <w:ind w:left="7097" w:hanging="180"/>
      </w:pPr>
      <w:rPr>
        <w:rFonts w:hint="default"/>
        <w:lang w:val="ru-RU" w:eastAsia="en-US" w:bidi="ar-SA"/>
      </w:rPr>
    </w:lvl>
    <w:lvl w:ilvl="5" w:tplc="743EE2E0">
      <w:numFmt w:val="bullet"/>
      <w:lvlText w:val="•"/>
      <w:lvlJc w:val="left"/>
      <w:pPr>
        <w:ind w:left="7845" w:hanging="180"/>
      </w:pPr>
      <w:rPr>
        <w:rFonts w:hint="default"/>
        <w:lang w:val="ru-RU" w:eastAsia="en-US" w:bidi="ar-SA"/>
      </w:rPr>
    </w:lvl>
    <w:lvl w:ilvl="6" w:tplc="4CCC881A">
      <w:numFmt w:val="bullet"/>
      <w:lvlText w:val="•"/>
      <w:lvlJc w:val="left"/>
      <w:pPr>
        <w:ind w:left="8594" w:hanging="180"/>
      </w:pPr>
      <w:rPr>
        <w:rFonts w:hint="default"/>
        <w:lang w:val="ru-RU" w:eastAsia="en-US" w:bidi="ar-SA"/>
      </w:rPr>
    </w:lvl>
    <w:lvl w:ilvl="7" w:tplc="F1805E4C">
      <w:numFmt w:val="bullet"/>
      <w:lvlText w:val="•"/>
      <w:lvlJc w:val="left"/>
      <w:pPr>
        <w:ind w:left="9342" w:hanging="180"/>
      </w:pPr>
      <w:rPr>
        <w:rFonts w:hint="default"/>
        <w:lang w:val="ru-RU" w:eastAsia="en-US" w:bidi="ar-SA"/>
      </w:rPr>
    </w:lvl>
    <w:lvl w:ilvl="8" w:tplc="F064AEC6">
      <w:numFmt w:val="bullet"/>
      <w:lvlText w:val="•"/>
      <w:lvlJc w:val="left"/>
      <w:pPr>
        <w:ind w:left="10091" w:hanging="180"/>
      </w:pPr>
      <w:rPr>
        <w:rFonts w:hint="default"/>
        <w:lang w:val="ru-RU" w:eastAsia="en-US" w:bidi="ar-SA"/>
      </w:rPr>
    </w:lvl>
  </w:abstractNum>
  <w:abstractNum w:abstractNumId="48">
    <w:nsid w:val="1F816057"/>
    <w:multiLevelType w:val="hybridMultilevel"/>
    <w:tmpl w:val="4552A702"/>
    <w:lvl w:ilvl="0" w:tplc="A0880D08">
      <w:start w:val="1"/>
      <w:numFmt w:val="decimal"/>
      <w:lvlText w:val="%1)"/>
      <w:lvlJc w:val="left"/>
      <w:pPr>
        <w:ind w:left="1740" w:hanging="260"/>
        <w:jc w:val="right"/>
      </w:pPr>
      <w:rPr>
        <w:rFonts w:ascii="Times New Roman" w:eastAsia="Times New Roman" w:hAnsi="Times New Roman" w:cs="Times New Roman" w:hint="default"/>
        <w:b w:val="0"/>
        <w:bCs w:val="0"/>
        <w:i/>
        <w:iCs/>
        <w:w w:val="99"/>
        <w:sz w:val="24"/>
        <w:szCs w:val="24"/>
        <w:lang w:val="ru-RU" w:eastAsia="en-US" w:bidi="ar-SA"/>
      </w:rPr>
    </w:lvl>
    <w:lvl w:ilvl="1" w:tplc="2BA605FA">
      <w:numFmt w:val="bullet"/>
      <w:lvlText w:val="•"/>
      <w:lvlJc w:val="left"/>
      <w:pPr>
        <w:ind w:left="2724" w:hanging="260"/>
      </w:pPr>
      <w:rPr>
        <w:rFonts w:hint="default"/>
        <w:lang w:val="ru-RU" w:eastAsia="en-US" w:bidi="ar-SA"/>
      </w:rPr>
    </w:lvl>
    <w:lvl w:ilvl="2" w:tplc="8B20CD86">
      <w:numFmt w:val="bullet"/>
      <w:lvlText w:val="•"/>
      <w:lvlJc w:val="left"/>
      <w:pPr>
        <w:ind w:left="3709" w:hanging="260"/>
      </w:pPr>
      <w:rPr>
        <w:rFonts w:hint="default"/>
        <w:lang w:val="ru-RU" w:eastAsia="en-US" w:bidi="ar-SA"/>
      </w:rPr>
    </w:lvl>
    <w:lvl w:ilvl="3" w:tplc="0CE861CC">
      <w:numFmt w:val="bullet"/>
      <w:lvlText w:val="•"/>
      <w:lvlJc w:val="left"/>
      <w:pPr>
        <w:ind w:left="4694" w:hanging="260"/>
      </w:pPr>
      <w:rPr>
        <w:rFonts w:hint="default"/>
        <w:lang w:val="ru-RU" w:eastAsia="en-US" w:bidi="ar-SA"/>
      </w:rPr>
    </w:lvl>
    <w:lvl w:ilvl="4" w:tplc="250A5DCA">
      <w:numFmt w:val="bullet"/>
      <w:lvlText w:val="•"/>
      <w:lvlJc w:val="left"/>
      <w:pPr>
        <w:ind w:left="5679" w:hanging="260"/>
      </w:pPr>
      <w:rPr>
        <w:rFonts w:hint="default"/>
        <w:lang w:val="ru-RU" w:eastAsia="en-US" w:bidi="ar-SA"/>
      </w:rPr>
    </w:lvl>
    <w:lvl w:ilvl="5" w:tplc="816CADF6">
      <w:numFmt w:val="bullet"/>
      <w:lvlText w:val="•"/>
      <w:lvlJc w:val="left"/>
      <w:pPr>
        <w:ind w:left="6664" w:hanging="260"/>
      </w:pPr>
      <w:rPr>
        <w:rFonts w:hint="default"/>
        <w:lang w:val="ru-RU" w:eastAsia="en-US" w:bidi="ar-SA"/>
      </w:rPr>
    </w:lvl>
    <w:lvl w:ilvl="6" w:tplc="5072AC3E">
      <w:numFmt w:val="bullet"/>
      <w:lvlText w:val="•"/>
      <w:lvlJc w:val="left"/>
      <w:pPr>
        <w:ind w:left="7648" w:hanging="260"/>
      </w:pPr>
      <w:rPr>
        <w:rFonts w:hint="default"/>
        <w:lang w:val="ru-RU" w:eastAsia="en-US" w:bidi="ar-SA"/>
      </w:rPr>
    </w:lvl>
    <w:lvl w:ilvl="7" w:tplc="3E944396">
      <w:numFmt w:val="bullet"/>
      <w:lvlText w:val="•"/>
      <w:lvlJc w:val="left"/>
      <w:pPr>
        <w:ind w:left="8633" w:hanging="260"/>
      </w:pPr>
      <w:rPr>
        <w:rFonts w:hint="default"/>
        <w:lang w:val="ru-RU" w:eastAsia="en-US" w:bidi="ar-SA"/>
      </w:rPr>
    </w:lvl>
    <w:lvl w:ilvl="8" w:tplc="5D4A5790">
      <w:numFmt w:val="bullet"/>
      <w:lvlText w:val="•"/>
      <w:lvlJc w:val="left"/>
      <w:pPr>
        <w:ind w:left="9618" w:hanging="260"/>
      </w:pPr>
      <w:rPr>
        <w:rFonts w:hint="default"/>
        <w:lang w:val="ru-RU" w:eastAsia="en-US" w:bidi="ar-SA"/>
      </w:rPr>
    </w:lvl>
  </w:abstractNum>
  <w:abstractNum w:abstractNumId="49">
    <w:nsid w:val="21A208F0"/>
    <w:multiLevelType w:val="hybridMultilevel"/>
    <w:tmpl w:val="3F2CD734"/>
    <w:lvl w:ilvl="0" w:tplc="7360C116">
      <w:start w:val="1"/>
      <w:numFmt w:val="decimal"/>
      <w:lvlText w:val="%1."/>
      <w:lvlJc w:val="left"/>
      <w:pPr>
        <w:ind w:left="896" w:hanging="857"/>
      </w:pPr>
      <w:rPr>
        <w:rFonts w:ascii="Times New Roman" w:eastAsia="Times New Roman" w:hAnsi="Times New Roman" w:cs="Times New Roman" w:hint="default"/>
        <w:b w:val="0"/>
        <w:bCs w:val="0"/>
        <w:i/>
        <w:iCs/>
        <w:color w:val="221F1F"/>
        <w:w w:val="100"/>
        <w:sz w:val="20"/>
        <w:szCs w:val="20"/>
        <w:lang w:val="ru-RU" w:eastAsia="en-US" w:bidi="ar-SA"/>
      </w:rPr>
    </w:lvl>
    <w:lvl w:ilvl="1" w:tplc="15ACB668">
      <w:numFmt w:val="bullet"/>
      <w:lvlText w:val="•"/>
      <w:lvlJc w:val="left"/>
      <w:pPr>
        <w:ind w:left="1968" w:hanging="857"/>
      </w:pPr>
      <w:rPr>
        <w:rFonts w:hint="default"/>
        <w:lang w:val="ru-RU" w:eastAsia="en-US" w:bidi="ar-SA"/>
      </w:rPr>
    </w:lvl>
    <w:lvl w:ilvl="2" w:tplc="3854537E">
      <w:numFmt w:val="bullet"/>
      <w:lvlText w:val="•"/>
      <w:lvlJc w:val="left"/>
      <w:pPr>
        <w:ind w:left="3037" w:hanging="857"/>
      </w:pPr>
      <w:rPr>
        <w:rFonts w:hint="default"/>
        <w:lang w:val="ru-RU" w:eastAsia="en-US" w:bidi="ar-SA"/>
      </w:rPr>
    </w:lvl>
    <w:lvl w:ilvl="3" w:tplc="75ACE99C">
      <w:numFmt w:val="bullet"/>
      <w:lvlText w:val="•"/>
      <w:lvlJc w:val="left"/>
      <w:pPr>
        <w:ind w:left="4106" w:hanging="857"/>
      </w:pPr>
      <w:rPr>
        <w:rFonts w:hint="default"/>
        <w:lang w:val="ru-RU" w:eastAsia="en-US" w:bidi="ar-SA"/>
      </w:rPr>
    </w:lvl>
    <w:lvl w:ilvl="4" w:tplc="BC64D54A">
      <w:numFmt w:val="bullet"/>
      <w:lvlText w:val="•"/>
      <w:lvlJc w:val="left"/>
      <w:pPr>
        <w:ind w:left="5175" w:hanging="857"/>
      </w:pPr>
      <w:rPr>
        <w:rFonts w:hint="default"/>
        <w:lang w:val="ru-RU" w:eastAsia="en-US" w:bidi="ar-SA"/>
      </w:rPr>
    </w:lvl>
    <w:lvl w:ilvl="5" w:tplc="F89E86F6">
      <w:numFmt w:val="bullet"/>
      <w:lvlText w:val="•"/>
      <w:lvlJc w:val="left"/>
      <w:pPr>
        <w:ind w:left="6244" w:hanging="857"/>
      </w:pPr>
      <w:rPr>
        <w:rFonts w:hint="default"/>
        <w:lang w:val="ru-RU" w:eastAsia="en-US" w:bidi="ar-SA"/>
      </w:rPr>
    </w:lvl>
    <w:lvl w:ilvl="6" w:tplc="1B06F36C">
      <w:numFmt w:val="bullet"/>
      <w:lvlText w:val="•"/>
      <w:lvlJc w:val="left"/>
      <w:pPr>
        <w:ind w:left="7312" w:hanging="857"/>
      </w:pPr>
      <w:rPr>
        <w:rFonts w:hint="default"/>
        <w:lang w:val="ru-RU" w:eastAsia="en-US" w:bidi="ar-SA"/>
      </w:rPr>
    </w:lvl>
    <w:lvl w:ilvl="7" w:tplc="005E7B12">
      <w:numFmt w:val="bullet"/>
      <w:lvlText w:val="•"/>
      <w:lvlJc w:val="left"/>
      <w:pPr>
        <w:ind w:left="8381" w:hanging="857"/>
      </w:pPr>
      <w:rPr>
        <w:rFonts w:hint="default"/>
        <w:lang w:val="ru-RU" w:eastAsia="en-US" w:bidi="ar-SA"/>
      </w:rPr>
    </w:lvl>
    <w:lvl w:ilvl="8" w:tplc="F7DA13DC">
      <w:numFmt w:val="bullet"/>
      <w:lvlText w:val="•"/>
      <w:lvlJc w:val="left"/>
      <w:pPr>
        <w:ind w:left="9450" w:hanging="857"/>
      </w:pPr>
      <w:rPr>
        <w:rFonts w:hint="default"/>
        <w:lang w:val="ru-RU" w:eastAsia="en-US" w:bidi="ar-SA"/>
      </w:rPr>
    </w:lvl>
  </w:abstractNum>
  <w:abstractNum w:abstractNumId="50">
    <w:nsid w:val="21A5602A"/>
    <w:multiLevelType w:val="hybridMultilevel"/>
    <w:tmpl w:val="ECDEBFCE"/>
    <w:lvl w:ilvl="0" w:tplc="CF92BDAA">
      <w:start w:val="1"/>
      <w:numFmt w:val="decimal"/>
      <w:lvlText w:val="%1"/>
      <w:lvlJc w:val="left"/>
      <w:pPr>
        <w:ind w:left="5730" w:hanging="180"/>
        <w:jc w:val="right"/>
      </w:pPr>
      <w:rPr>
        <w:rFonts w:ascii="Times New Roman" w:eastAsia="Times New Roman" w:hAnsi="Times New Roman" w:cs="Times New Roman" w:hint="default"/>
        <w:b/>
        <w:bCs/>
        <w:i w:val="0"/>
        <w:iCs w:val="0"/>
        <w:w w:val="100"/>
        <w:sz w:val="24"/>
        <w:szCs w:val="24"/>
        <w:lang w:val="ru-RU" w:eastAsia="en-US" w:bidi="ar-SA"/>
      </w:rPr>
    </w:lvl>
    <w:lvl w:ilvl="1" w:tplc="A776C3E4">
      <w:numFmt w:val="bullet"/>
      <w:lvlText w:val="•"/>
      <w:lvlJc w:val="left"/>
      <w:pPr>
        <w:ind w:left="6324" w:hanging="180"/>
      </w:pPr>
      <w:rPr>
        <w:rFonts w:hint="default"/>
        <w:lang w:val="ru-RU" w:eastAsia="en-US" w:bidi="ar-SA"/>
      </w:rPr>
    </w:lvl>
    <w:lvl w:ilvl="2" w:tplc="A79EDC04">
      <w:numFmt w:val="bullet"/>
      <w:lvlText w:val="•"/>
      <w:lvlJc w:val="left"/>
      <w:pPr>
        <w:ind w:left="6909" w:hanging="180"/>
      </w:pPr>
      <w:rPr>
        <w:rFonts w:hint="default"/>
        <w:lang w:val="ru-RU" w:eastAsia="en-US" w:bidi="ar-SA"/>
      </w:rPr>
    </w:lvl>
    <w:lvl w:ilvl="3" w:tplc="0B586E14">
      <w:numFmt w:val="bullet"/>
      <w:lvlText w:val="•"/>
      <w:lvlJc w:val="left"/>
      <w:pPr>
        <w:ind w:left="7494" w:hanging="180"/>
      </w:pPr>
      <w:rPr>
        <w:rFonts w:hint="default"/>
        <w:lang w:val="ru-RU" w:eastAsia="en-US" w:bidi="ar-SA"/>
      </w:rPr>
    </w:lvl>
    <w:lvl w:ilvl="4" w:tplc="571E8DD4">
      <w:numFmt w:val="bullet"/>
      <w:lvlText w:val="•"/>
      <w:lvlJc w:val="left"/>
      <w:pPr>
        <w:ind w:left="8079" w:hanging="180"/>
      </w:pPr>
      <w:rPr>
        <w:rFonts w:hint="default"/>
        <w:lang w:val="ru-RU" w:eastAsia="en-US" w:bidi="ar-SA"/>
      </w:rPr>
    </w:lvl>
    <w:lvl w:ilvl="5" w:tplc="A8F68B46">
      <w:numFmt w:val="bullet"/>
      <w:lvlText w:val="•"/>
      <w:lvlJc w:val="left"/>
      <w:pPr>
        <w:ind w:left="8664" w:hanging="180"/>
      </w:pPr>
      <w:rPr>
        <w:rFonts w:hint="default"/>
        <w:lang w:val="ru-RU" w:eastAsia="en-US" w:bidi="ar-SA"/>
      </w:rPr>
    </w:lvl>
    <w:lvl w:ilvl="6" w:tplc="6B0C4AC0">
      <w:numFmt w:val="bullet"/>
      <w:lvlText w:val="•"/>
      <w:lvlJc w:val="left"/>
      <w:pPr>
        <w:ind w:left="9248" w:hanging="180"/>
      </w:pPr>
      <w:rPr>
        <w:rFonts w:hint="default"/>
        <w:lang w:val="ru-RU" w:eastAsia="en-US" w:bidi="ar-SA"/>
      </w:rPr>
    </w:lvl>
    <w:lvl w:ilvl="7" w:tplc="18DC0FF4">
      <w:numFmt w:val="bullet"/>
      <w:lvlText w:val="•"/>
      <w:lvlJc w:val="left"/>
      <w:pPr>
        <w:ind w:left="9833" w:hanging="180"/>
      </w:pPr>
      <w:rPr>
        <w:rFonts w:hint="default"/>
        <w:lang w:val="ru-RU" w:eastAsia="en-US" w:bidi="ar-SA"/>
      </w:rPr>
    </w:lvl>
    <w:lvl w:ilvl="8" w:tplc="54BE7374">
      <w:numFmt w:val="bullet"/>
      <w:lvlText w:val="•"/>
      <w:lvlJc w:val="left"/>
      <w:pPr>
        <w:ind w:left="10418" w:hanging="180"/>
      </w:pPr>
      <w:rPr>
        <w:rFonts w:hint="default"/>
        <w:lang w:val="ru-RU" w:eastAsia="en-US" w:bidi="ar-SA"/>
      </w:rPr>
    </w:lvl>
  </w:abstractNum>
  <w:abstractNum w:abstractNumId="51">
    <w:nsid w:val="234960E3"/>
    <w:multiLevelType w:val="hybridMultilevel"/>
    <w:tmpl w:val="6A5A949C"/>
    <w:lvl w:ilvl="0" w:tplc="87A2E79E">
      <w:numFmt w:val="bullet"/>
      <w:lvlText w:val="•"/>
      <w:lvlJc w:val="left"/>
      <w:pPr>
        <w:ind w:left="1268" w:hanging="364"/>
      </w:pPr>
      <w:rPr>
        <w:rFonts w:ascii="Arial" w:eastAsia="Arial" w:hAnsi="Arial" w:cs="Arial" w:hint="default"/>
        <w:b w:val="0"/>
        <w:bCs w:val="0"/>
        <w:i w:val="0"/>
        <w:iCs w:val="0"/>
        <w:w w:val="100"/>
        <w:sz w:val="24"/>
        <w:szCs w:val="24"/>
        <w:lang w:val="ru-RU" w:eastAsia="en-US" w:bidi="ar-SA"/>
      </w:rPr>
    </w:lvl>
    <w:lvl w:ilvl="1" w:tplc="4EAA4C36">
      <w:numFmt w:val="bullet"/>
      <w:lvlText w:val="–"/>
      <w:lvlJc w:val="left"/>
      <w:pPr>
        <w:ind w:left="1268" w:hanging="280"/>
      </w:pPr>
      <w:rPr>
        <w:rFonts w:ascii="Times New Roman" w:eastAsia="Times New Roman" w:hAnsi="Times New Roman" w:cs="Times New Roman" w:hint="default"/>
        <w:b w:val="0"/>
        <w:bCs w:val="0"/>
        <w:i w:val="0"/>
        <w:iCs w:val="0"/>
        <w:w w:val="100"/>
        <w:sz w:val="24"/>
        <w:szCs w:val="24"/>
        <w:lang w:val="ru-RU" w:eastAsia="en-US" w:bidi="ar-SA"/>
      </w:rPr>
    </w:lvl>
    <w:lvl w:ilvl="2" w:tplc="1FA08B30">
      <w:numFmt w:val="bullet"/>
      <w:lvlText w:val="•"/>
      <w:lvlJc w:val="left"/>
      <w:pPr>
        <w:ind w:left="3325" w:hanging="280"/>
      </w:pPr>
      <w:rPr>
        <w:rFonts w:hint="default"/>
        <w:lang w:val="ru-RU" w:eastAsia="en-US" w:bidi="ar-SA"/>
      </w:rPr>
    </w:lvl>
    <w:lvl w:ilvl="3" w:tplc="264CA526">
      <w:numFmt w:val="bullet"/>
      <w:lvlText w:val="•"/>
      <w:lvlJc w:val="left"/>
      <w:pPr>
        <w:ind w:left="4358" w:hanging="280"/>
      </w:pPr>
      <w:rPr>
        <w:rFonts w:hint="default"/>
        <w:lang w:val="ru-RU" w:eastAsia="en-US" w:bidi="ar-SA"/>
      </w:rPr>
    </w:lvl>
    <w:lvl w:ilvl="4" w:tplc="3968DE12">
      <w:numFmt w:val="bullet"/>
      <w:lvlText w:val="•"/>
      <w:lvlJc w:val="left"/>
      <w:pPr>
        <w:ind w:left="5391" w:hanging="280"/>
      </w:pPr>
      <w:rPr>
        <w:rFonts w:hint="default"/>
        <w:lang w:val="ru-RU" w:eastAsia="en-US" w:bidi="ar-SA"/>
      </w:rPr>
    </w:lvl>
    <w:lvl w:ilvl="5" w:tplc="0D04C998">
      <w:numFmt w:val="bullet"/>
      <w:lvlText w:val="•"/>
      <w:lvlJc w:val="left"/>
      <w:pPr>
        <w:ind w:left="6424" w:hanging="280"/>
      </w:pPr>
      <w:rPr>
        <w:rFonts w:hint="default"/>
        <w:lang w:val="ru-RU" w:eastAsia="en-US" w:bidi="ar-SA"/>
      </w:rPr>
    </w:lvl>
    <w:lvl w:ilvl="6" w:tplc="4192EFE4">
      <w:numFmt w:val="bullet"/>
      <w:lvlText w:val="•"/>
      <w:lvlJc w:val="left"/>
      <w:pPr>
        <w:ind w:left="7456" w:hanging="280"/>
      </w:pPr>
      <w:rPr>
        <w:rFonts w:hint="default"/>
        <w:lang w:val="ru-RU" w:eastAsia="en-US" w:bidi="ar-SA"/>
      </w:rPr>
    </w:lvl>
    <w:lvl w:ilvl="7" w:tplc="B9128D4E">
      <w:numFmt w:val="bullet"/>
      <w:lvlText w:val="•"/>
      <w:lvlJc w:val="left"/>
      <w:pPr>
        <w:ind w:left="8489" w:hanging="280"/>
      </w:pPr>
      <w:rPr>
        <w:rFonts w:hint="default"/>
        <w:lang w:val="ru-RU" w:eastAsia="en-US" w:bidi="ar-SA"/>
      </w:rPr>
    </w:lvl>
    <w:lvl w:ilvl="8" w:tplc="4AAE772E">
      <w:numFmt w:val="bullet"/>
      <w:lvlText w:val="•"/>
      <w:lvlJc w:val="left"/>
      <w:pPr>
        <w:ind w:left="9522" w:hanging="280"/>
      </w:pPr>
      <w:rPr>
        <w:rFonts w:hint="default"/>
        <w:lang w:val="ru-RU" w:eastAsia="en-US" w:bidi="ar-SA"/>
      </w:rPr>
    </w:lvl>
  </w:abstractNum>
  <w:abstractNum w:abstractNumId="52">
    <w:nsid w:val="239A0FE5"/>
    <w:multiLevelType w:val="hybridMultilevel"/>
    <w:tmpl w:val="05E6C04A"/>
    <w:lvl w:ilvl="0" w:tplc="4B5EC49E">
      <w:start w:val="1"/>
      <w:numFmt w:val="decimal"/>
      <w:lvlText w:val="%1."/>
      <w:lvlJc w:val="left"/>
      <w:pPr>
        <w:ind w:left="912" w:hanging="480"/>
      </w:pPr>
      <w:rPr>
        <w:rFonts w:ascii="Times New Roman" w:eastAsia="Times New Roman" w:hAnsi="Times New Roman" w:cs="Times New Roman" w:hint="default"/>
        <w:b w:val="0"/>
        <w:bCs w:val="0"/>
        <w:i w:val="0"/>
        <w:iCs w:val="0"/>
        <w:w w:val="100"/>
        <w:sz w:val="24"/>
        <w:szCs w:val="24"/>
        <w:lang w:val="ru-RU" w:eastAsia="en-US" w:bidi="ar-SA"/>
      </w:rPr>
    </w:lvl>
    <w:lvl w:ilvl="1" w:tplc="6B169A8A">
      <w:numFmt w:val="bullet"/>
      <w:lvlText w:val="•"/>
      <w:lvlJc w:val="left"/>
      <w:pPr>
        <w:ind w:left="1986" w:hanging="480"/>
      </w:pPr>
      <w:rPr>
        <w:rFonts w:hint="default"/>
        <w:lang w:val="ru-RU" w:eastAsia="en-US" w:bidi="ar-SA"/>
      </w:rPr>
    </w:lvl>
    <w:lvl w:ilvl="2" w:tplc="4AF86808">
      <w:numFmt w:val="bullet"/>
      <w:lvlText w:val="•"/>
      <w:lvlJc w:val="left"/>
      <w:pPr>
        <w:ind w:left="3053" w:hanging="480"/>
      </w:pPr>
      <w:rPr>
        <w:rFonts w:hint="default"/>
        <w:lang w:val="ru-RU" w:eastAsia="en-US" w:bidi="ar-SA"/>
      </w:rPr>
    </w:lvl>
    <w:lvl w:ilvl="3" w:tplc="95DC9022">
      <w:numFmt w:val="bullet"/>
      <w:lvlText w:val="•"/>
      <w:lvlJc w:val="left"/>
      <w:pPr>
        <w:ind w:left="4120" w:hanging="480"/>
      </w:pPr>
      <w:rPr>
        <w:rFonts w:hint="default"/>
        <w:lang w:val="ru-RU" w:eastAsia="en-US" w:bidi="ar-SA"/>
      </w:rPr>
    </w:lvl>
    <w:lvl w:ilvl="4" w:tplc="09D2404E">
      <w:numFmt w:val="bullet"/>
      <w:lvlText w:val="•"/>
      <w:lvlJc w:val="left"/>
      <w:pPr>
        <w:ind w:left="5187" w:hanging="480"/>
      </w:pPr>
      <w:rPr>
        <w:rFonts w:hint="default"/>
        <w:lang w:val="ru-RU" w:eastAsia="en-US" w:bidi="ar-SA"/>
      </w:rPr>
    </w:lvl>
    <w:lvl w:ilvl="5" w:tplc="456EE8C8">
      <w:numFmt w:val="bullet"/>
      <w:lvlText w:val="•"/>
      <w:lvlJc w:val="left"/>
      <w:pPr>
        <w:ind w:left="6254" w:hanging="480"/>
      </w:pPr>
      <w:rPr>
        <w:rFonts w:hint="default"/>
        <w:lang w:val="ru-RU" w:eastAsia="en-US" w:bidi="ar-SA"/>
      </w:rPr>
    </w:lvl>
    <w:lvl w:ilvl="6" w:tplc="DF8A2C4E">
      <w:numFmt w:val="bullet"/>
      <w:lvlText w:val="•"/>
      <w:lvlJc w:val="left"/>
      <w:pPr>
        <w:ind w:left="7320" w:hanging="480"/>
      </w:pPr>
      <w:rPr>
        <w:rFonts w:hint="default"/>
        <w:lang w:val="ru-RU" w:eastAsia="en-US" w:bidi="ar-SA"/>
      </w:rPr>
    </w:lvl>
    <w:lvl w:ilvl="7" w:tplc="FFF4FD60">
      <w:numFmt w:val="bullet"/>
      <w:lvlText w:val="•"/>
      <w:lvlJc w:val="left"/>
      <w:pPr>
        <w:ind w:left="8387" w:hanging="480"/>
      </w:pPr>
      <w:rPr>
        <w:rFonts w:hint="default"/>
        <w:lang w:val="ru-RU" w:eastAsia="en-US" w:bidi="ar-SA"/>
      </w:rPr>
    </w:lvl>
    <w:lvl w:ilvl="8" w:tplc="F39EA14A">
      <w:numFmt w:val="bullet"/>
      <w:lvlText w:val="•"/>
      <w:lvlJc w:val="left"/>
      <w:pPr>
        <w:ind w:left="9454" w:hanging="480"/>
      </w:pPr>
      <w:rPr>
        <w:rFonts w:hint="default"/>
        <w:lang w:val="ru-RU" w:eastAsia="en-US" w:bidi="ar-SA"/>
      </w:rPr>
    </w:lvl>
  </w:abstractNum>
  <w:abstractNum w:abstractNumId="53">
    <w:nsid w:val="246F001D"/>
    <w:multiLevelType w:val="hybridMultilevel"/>
    <w:tmpl w:val="142EA706"/>
    <w:lvl w:ilvl="0" w:tplc="3C9C7840">
      <w:start w:val="6"/>
      <w:numFmt w:val="decimal"/>
      <w:lvlText w:val="%1."/>
      <w:lvlJc w:val="left"/>
      <w:pPr>
        <w:ind w:left="908" w:hanging="364"/>
      </w:pPr>
      <w:rPr>
        <w:rFonts w:ascii="Times New Roman" w:eastAsia="Times New Roman" w:hAnsi="Times New Roman" w:cs="Times New Roman" w:hint="default"/>
        <w:b w:val="0"/>
        <w:bCs w:val="0"/>
        <w:i w:val="0"/>
        <w:iCs w:val="0"/>
        <w:w w:val="100"/>
        <w:sz w:val="24"/>
        <w:szCs w:val="24"/>
        <w:lang w:val="ru-RU" w:eastAsia="en-US" w:bidi="ar-SA"/>
      </w:rPr>
    </w:lvl>
    <w:lvl w:ilvl="1" w:tplc="8D707712">
      <w:numFmt w:val="bullet"/>
      <w:lvlText w:val="•"/>
      <w:lvlJc w:val="left"/>
      <w:pPr>
        <w:ind w:left="1968" w:hanging="364"/>
      </w:pPr>
      <w:rPr>
        <w:rFonts w:hint="default"/>
        <w:lang w:val="ru-RU" w:eastAsia="en-US" w:bidi="ar-SA"/>
      </w:rPr>
    </w:lvl>
    <w:lvl w:ilvl="2" w:tplc="78968344">
      <w:numFmt w:val="bullet"/>
      <w:lvlText w:val="•"/>
      <w:lvlJc w:val="left"/>
      <w:pPr>
        <w:ind w:left="3037" w:hanging="364"/>
      </w:pPr>
      <w:rPr>
        <w:rFonts w:hint="default"/>
        <w:lang w:val="ru-RU" w:eastAsia="en-US" w:bidi="ar-SA"/>
      </w:rPr>
    </w:lvl>
    <w:lvl w:ilvl="3" w:tplc="6138FFD6">
      <w:numFmt w:val="bullet"/>
      <w:lvlText w:val="•"/>
      <w:lvlJc w:val="left"/>
      <w:pPr>
        <w:ind w:left="4106" w:hanging="364"/>
      </w:pPr>
      <w:rPr>
        <w:rFonts w:hint="default"/>
        <w:lang w:val="ru-RU" w:eastAsia="en-US" w:bidi="ar-SA"/>
      </w:rPr>
    </w:lvl>
    <w:lvl w:ilvl="4" w:tplc="7DA81BE0">
      <w:numFmt w:val="bullet"/>
      <w:lvlText w:val="•"/>
      <w:lvlJc w:val="left"/>
      <w:pPr>
        <w:ind w:left="5175" w:hanging="364"/>
      </w:pPr>
      <w:rPr>
        <w:rFonts w:hint="default"/>
        <w:lang w:val="ru-RU" w:eastAsia="en-US" w:bidi="ar-SA"/>
      </w:rPr>
    </w:lvl>
    <w:lvl w:ilvl="5" w:tplc="A328AC54">
      <w:numFmt w:val="bullet"/>
      <w:lvlText w:val="•"/>
      <w:lvlJc w:val="left"/>
      <w:pPr>
        <w:ind w:left="6244" w:hanging="364"/>
      </w:pPr>
      <w:rPr>
        <w:rFonts w:hint="default"/>
        <w:lang w:val="ru-RU" w:eastAsia="en-US" w:bidi="ar-SA"/>
      </w:rPr>
    </w:lvl>
    <w:lvl w:ilvl="6" w:tplc="A7E6A58A">
      <w:numFmt w:val="bullet"/>
      <w:lvlText w:val="•"/>
      <w:lvlJc w:val="left"/>
      <w:pPr>
        <w:ind w:left="7312" w:hanging="364"/>
      </w:pPr>
      <w:rPr>
        <w:rFonts w:hint="default"/>
        <w:lang w:val="ru-RU" w:eastAsia="en-US" w:bidi="ar-SA"/>
      </w:rPr>
    </w:lvl>
    <w:lvl w:ilvl="7" w:tplc="104237F4">
      <w:numFmt w:val="bullet"/>
      <w:lvlText w:val="•"/>
      <w:lvlJc w:val="left"/>
      <w:pPr>
        <w:ind w:left="8381" w:hanging="364"/>
      </w:pPr>
      <w:rPr>
        <w:rFonts w:hint="default"/>
        <w:lang w:val="ru-RU" w:eastAsia="en-US" w:bidi="ar-SA"/>
      </w:rPr>
    </w:lvl>
    <w:lvl w:ilvl="8" w:tplc="024A28B4">
      <w:numFmt w:val="bullet"/>
      <w:lvlText w:val="•"/>
      <w:lvlJc w:val="left"/>
      <w:pPr>
        <w:ind w:left="9450" w:hanging="364"/>
      </w:pPr>
      <w:rPr>
        <w:rFonts w:hint="default"/>
        <w:lang w:val="ru-RU" w:eastAsia="en-US" w:bidi="ar-SA"/>
      </w:rPr>
    </w:lvl>
  </w:abstractNum>
  <w:abstractNum w:abstractNumId="54">
    <w:nsid w:val="28213616"/>
    <w:multiLevelType w:val="hybridMultilevel"/>
    <w:tmpl w:val="3104C806"/>
    <w:lvl w:ilvl="0" w:tplc="2DCAEB9A">
      <w:numFmt w:val="bullet"/>
      <w:lvlText w:val="•"/>
      <w:lvlJc w:val="left"/>
      <w:pPr>
        <w:ind w:left="115" w:hanging="708"/>
      </w:pPr>
      <w:rPr>
        <w:rFonts w:ascii="Arial" w:eastAsia="Arial" w:hAnsi="Arial" w:cs="Arial" w:hint="default"/>
        <w:b w:val="0"/>
        <w:bCs w:val="0"/>
        <w:i w:val="0"/>
        <w:iCs w:val="0"/>
        <w:w w:val="100"/>
        <w:sz w:val="20"/>
        <w:szCs w:val="20"/>
        <w:lang w:val="ru-RU" w:eastAsia="en-US" w:bidi="ar-SA"/>
      </w:rPr>
    </w:lvl>
    <w:lvl w:ilvl="1" w:tplc="27B4975C">
      <w:numFmt w:val="bullet"/>
      <w:lvlText w:val="•"/>
      <w:lvlJc w:val="left"/>
      <w:pPr>
        <w:ind w:left="779" w:hanging="708"/>
      </w:pPr>
      <w:rPr>
        <w:rFonts w:hint="default"/>
        <w:lang w:val="ru-RU" w:eastAsia="en-US" w:bidi="ar-SA"/>
      </w:rPr>
    </w:lvl>
    <w:lvl w:ilvl="2" w:tplc="3CE82026">
      <w:numFmt w:val="bullet"/>
      <w:lvlText w:val="•"/>
      <w:lvlJc w:val="left"/>
      <w:pPr>
        <w:ind w:left="1439" w:hanging="708"/>
      </w:pPr>
      <w:rPr>
        <w:rFonts w:hint="default"/>
        <w:lang w:val="ru-RU" w:eastAsia="en-US" w:bidi="ar-SA"/>
      </w:rPr>
    </w:lvl>
    <w:lvl w:ilvl="3" w:tplc="C22A6428">
      <w:numFmt w:val="bullet"/>
      <w:lvlText w:val="•"/>
      <w:lvlJc w:val="left"/>
      <w:pPr>
        <w:ind w:left="2098" w:hanging="708"/>
      </w:pPr>
      <w:rPr>
        <w:rFonts w:hint="default"/>
        <w:lang w:val="ru-RU" w:eastAsia="en-US" w:bidi="ar-SA"/>
      </w:rPr>
    </w:lvl>
    <w:lvl w:ilvl="4" w:tplc="CC64A1D8">
      <w:numFmt w:val="bullet"/>
      <w:lvlText w:val="•"/>
      <w:lvlJc w:val="left"/>
      <w:pPr>
        <w:ind w:left="2758" w:hanging="708"/>
      </w:pPr>
      <w:rPr>
        <w:rFonts w:hint="default"/>
        <w:lang w:val="ru-RU" w:eastAsia="en-US" w:bidi="ar-SA"/>
      </w:rPr>
    </w:lvl>
    <w:lvl w:ilvl="5" w:tplc="759A2414">
      <w:numFmt w:val="bullet"/>
      <w:lvlText w:val="•"/>
      <w:lvlJc w:val="left"/>
      <w:pPr>
        <w:ind w:left="3418" w:hanging="708"/>
      </w:pPr>
      <w:rPr>
        <w:rFonts w:hint="default"/>
        <w:lang w:val="ru-RU" w:eastAsia="en-US" w:bidi="ar-SA"/>
      </w:rPr>
    </w:lvl>
    <w:lvl w:ilvl="6" w:tplc="89E2105A">
      <w:numFmt w:val="bullet"/>
      <w:lvlText w:val="•"/>
      <w:lvlJc w:val="left"/>
      <w:pPr>
        <w:ind w:left="4077" w:hanging="708"/>
      </w:pPr>
      <w:rPr>
        <w:rFonts w:hint="default"/>
        <w:lang w:val="ru-RU" w:eastAsia="en-US" w:bidi="ar-SA"/>
      </w:rPr>
    </w:lvl>
    <w:lvl w:ilvl="7" w:tplc="BAA27320">
      <w:numFmt w:val="bullet"/>
      <w:lvlText w:val="•"/>
      <w:lvlJc w:val="left"/>
      <w:pPr>
        <w:ind w:left="4737" w:hanging="708"/>
      </w:pPr>
      <w:rPr>
        <w:rFonts w:hint="default"/>
        <w:lang w:val="ru-RU" w:eastAsia="en-US" w:bidi="ar-SA"/>
      </w:rPr>
    </w:lvl>
    <w:lvl w:ilvl="8" w:tplc="18F6F92E">
      <w:numFmt w:val="bullet"/>
      <w:lvlText w:val="•"/>
      <w:lvlJc w:val="left"/>
      <w:pPr>
        <w:ind w:left="5396" w:hanging="708"/>
      </w:pPr>
      <w:rPr>
        <w:rFonts w:hint="default"/>
        <w:lang w:val="ru-RU" w:eastAsia="en-US" w:bidi="ar-SA"/>
      </w:rPr>
    </w:lvl>
  </w:abstractNum>
  <w:abstractNum w:abstractNumId="55">
    <w:nsid w:val="2ACB5FDB"/>
    <w:multiLevelType w:val="hybridMultilevel"/>
    <w:tmpl w:val="6130F24E"/>
    <w:lvl w:ilvl="0" w:tplc="2CE82470">
      <w:numFmt w:val="bullet"/>
      <w:lvlText w:val="•"/>
      <w:lvlJc w:val="left"/>
      <w:pPr>
        <w:ind w:left="1544" w:hanging="236"/>
      </w:pPr>
      <w:rPr>
        <w:rFonts w:ascii="Times New Roman" w:eastAsia="Times New Roman" w:hAnsi="Times New Roman" w:cs="Times New Roman" w:hint="default"/>
        <w:b w:val="0"/>
        <w:bCs w:val="0"/>
        <w:i w:val="0"/>
        <w:iCs w:val="0"/>
        <w:w w:val="100"/>
        <w:sz w:val="24"/>
        <w:szCs w:val="24"/>
        <w:lang w:val="ru-RU" w:eastAsia="en-US" w:bidi="ar-SA"/>
      </w:rPr>
    </w:lvl>
    <w:lvl w:ilvl="1" w:tplc="350C5E4C">
      <w:numFmt w:val="bullet"/>
      <w:lvlText w:val="•"/>
      <w:lvlJc w:val="left"/>
      <w:pPr>
        <w:ind w:left="2544" w:hanging="236"/>
      </w:pPr>
      <w:rPr>
        <w:rFonts w:hint="default"/>
        <w:lang w:val="ru-RU" w:eastAsia="en-US" w:bidi="ar-SA"/>
      </w:rPr>
    </w:lvl>
    <w:lvl w:ilvl="2" w:tplc="DDFC99F0">
      <w:numFmt w:val="bullet"/>
      <w:lvlText w:val="•"/>
      <w:lvlJc w:val="left"/>
      <w:pPr>
        <w:ind w:left="3549" w:hanging="236"/>
      </w:pPr>
      <w:rPr>
        <w:rFonts w:hint="default"/>
        <w:lang w:val="ru-RU" w:eastAsia="en-US" w:bidi="ar-SA"/>
      </w:rPr>
    </w:lvl>
    <w:lvl w:ilvl="3" w:tplc="1240A57E">
      <w:numFmt w:val="bullet"/>
      <w:lvlText w:val="•"/>
      <w:lvlJc w:val="left"/>
      <w:pPr>
        <w:ind w:left="4554" w:hanging="236"/>
      </w:pPr>
      <w:rPr>
        <w:rFonts w:hint="default"/>
        <w:lang w:val="ru-RU" w:eastAsia="en-US" w:bidi="ar-SA"/>
      </w:rPr>
    </w:lvl>
    <w:lvl w:ilvl="4" w:tplc="7F3CC3D6">
      <w:numFmt w:val="bullet"/>
      <w:lvlText w:val="•"/>
      <w:lvlJc w:val="left"/>
      <w:pPr>
        <w:ind w:left="5559" w:hanging="236"/>
      </w:pPr>
      <w:rPr>
        <w:rFonts w:hint="default"/>
        <w:lang w:val="ru-RU" w:eastAsia="en-US" w:bidi="ar-SA"/>
      </w:rPr>
    </w:lvl>
    <w:lvl w:ilvl="5" w:tplc="851E3884">
      <w:numFmt w:val="bullet"/>
      <w:lvlText w:val="•"/>
      <w:lvlJc w:val="left"/>
      <w:pPr>
        <w:ind w:left="6564" w:hanging="236"/>
      </w:pPr>
      <w:rPr>
        <w:rFonts w:hint="default"/>
        <w:lang w:val="ru-RU" w:eastAsia="en-US" w:bidi="ar-SA"/>
      </w:rPr>
    </w:lvl>
    <w:lvl w:ilvl="6" w:tplc="67106C22">
      <w:numFmt w:val="bullet"/>
      <w:lvlText w:val="•"/>
      <w:lvlJc w:val="left"/>
      <w:pPr>
        <w:ind w:left="7568" w:hanging="236"/>
      </w:pPr>
      <w:rPr>
        <w:rFonts w:hint="default"/>
        <w:lang w:val="ru-RU" w:eastAsia="en-US" w:bidi="ar-SA"/>
      </w:rPr>
    </w:lvl>
    <w:lvl w:ilvl="7" w:tplc="F18E77DC">
      <w:numFmt w:val="bullet"/>
      <w:lvlText w:val="•"/>
      <w:lvlJc w:val="left"/>
      <w:pPr>
        <w:ind w:left="8573" w:hanging="236"/>
      </w:pPr>
      <w:rPr>
        <w:rFonts w:hint="default"/>
        <w:lang w:val="ru-RU" w:eastAsia="en-US" w:bidi="ar-SA"/>
      </w:rPr>
    </w:lvl>
    <w:lvl w:ilvl="8" w:tplc="D8024260">
      <w:numFmt w:val="bullet"/>
      <w:lvlText w:val="•"/>
      <w:lvlJc w:val="left"/>
      <w:pPr>
        <w:ind w:left="9578" w:hanging="236"/>
      </w:pPr>
      <w:rPr>
        <w:rFonts w:hint="default"/>
        <w:lang w:val="ru-RU" w:eastAsia="en-US" w:bidi="ar-SA"/>
      </w:rPr>
    </w:lvl>
  </w:abstractNum>
  <w:abstractNum w:abstractNumId="56">
    <w:nsid w:val="2B953F5C"/>
    <w:multiLevelType w:val="hybridMultilevel"/>
    <w:tmpl w:val="F314D8BE"/>
    <w:lvl w:ilvl="0" w:tplc="A9C0CAC4">
      <w:start w:val="1"/>
      <w:numFmt w:val="decimal"/>
      <w:lvlText w:val="%1."/>
      <w:lvlJc w:val="left"/>
      <w:pPr>
        <w:ind w:left="1604" w:hanging="708"/>
      </w:pPr>
      <w:rPr>
        <w:rFonts w:ascii="Times New Roman" w:eastAsia="Times New Roman" w:hAnsi="Times New Roman" w:cs="Times New Roman" w:hint="default"/>
        <w:b w:val="0"/>
        <w:bCs w:val="0"/>
        <w:i w:val="0"/>
        <w:iCs w:val="0"/>
        <w:w w:val="100"/>
        <w:sz w:val="24"/>
        <w:szCs w:val="24"/>
        <w:lang w:val="ru-RU" w:eastAsia="en-US" w:bidi="ar-SA"/>
      </w:rPr>
    </w:lvl>
    <w:lvl w:ilvl="1" w:tplc="7130C546">
      <w:numFmt w:val="bullet"/>
      <w:lvlText w:val="•"/>
      <w:lvlJc w:val="left"/>
      <w:pPr>
        <w:ind w:left="2598" w:hanging="708"/>
      </w:pPr>
      <w:rPr>
        <w:rFonts w:hint="default"/>
        <w:lang w:val="ru-RU" w:eastAsia="en-US" w:bidi="ar-SA"/>
      </w:rPr>
    </w:lvl>
    <w:lvl w:ilvl="2" w:tplc="C48A8EF4">
      <w:numFmt w:val="bullet"/>
      <w:lvlText w:val="•"/>
      <w:lvlJc w:val="left"/>
      <w:pPr>
        <w:ind w:left="3597" w:hanging="708"/>
      </w:pPr>
      <w:rPr>
        <w:rFonts w:hint="default"/>
        <w:lang w:val="ru-RU" w:eastAsia="en-US" w:bidi="ar-SA"/>
      </w:rPr>
    </w:lvl>
    <w:lvl w:ilvl="3" w:tplc="C6E83514">
      <w:numFmt w:val="bullet"/>
      <w:lvlText w:val="•"/>
      <w:lvlJc w:val="left"/>
      <w:pPr>
        <w:ind w:left="4596" w:hanging="708"/>
      </w:pPr>
      <w:rPr>
        <w:rFonts w:hint="default"/>
        <w:lang w:val="ru-RU" w:eastAsia="en-US" w:bidi="ar-SA"/>
      </w:rPr>
    </w:lvl>
    <w:lvl w:ilvl="4" w:tplc="C02C0954">
      <w:numFmt w:val="bullet"/>
      <w:lvlText w:val="•"/>
      <w:lvlJc w:val="left"/>
      <w:pPr>
        <w:ind w:left="5595" w:hanging="708"/>
      </w:pPr>
      <w:rPr>
        <w:rFonts w:hint="default"/>
        <w:lang w:val="ru-RU" w:eastAsia="en-US" w:bidi="ar-SA"/>
      </w:rPr>
    </w:lvl>
    <w:lvl w:ilvl="5" w:tplc="4A3443F0">
      <w:numFmt w:val="bullet"/>
      <w:lvlText w:val="•"/>
      <w:lvlJc w:val="left"/>
      <w:pPr>
        <w:ind w:left="6594" w:hanging="708"/>
      </w:pPr>
      <w:rPr>
        <w:rFonts w:hint="default"/>
        <w:lang w:val="ru-RU" w:eastAsia="en-US" w:bidi="ar-SA"/>
      </w:rPr>
    </w:lvl>
    <w:lvl w:ilvl="6" w:tplc="DE4456AC">
      <w:numFmt w:val="bullet"/>
      <w:lvlText w:val="•"/>
      <w:lvlJc w:val="left"/>
      <w:pPr>
        <w:ind w:left="7592" w:hanging="708"/>
      </w:pPr>
      <w:rPr>
        <w:rFonts w:hint="default"/>
        <w:lang w:val="ru-RU" w:eastAsia="en-US" w:bidi="ar-SA"/>
      </w:rPr>
    </w:lvl>
    <w:lvl w:ilvl="7" w:tplc="63DE9056">
      <w:numFmt w:val="bullet"/>
      <w:lvlText w:val="•"/>
      <w:lvlJc w:val="left"/>
      <w:pPr>
        <w:ind w:left="8591" w:hanging="708"/>
      </w:pPr>
      <w:rPr>
        <w:rFonts w:hint="default"/>
        <w:lang w:val="ru-RU" w:eastAsia="en-US" w:bidi="ar-SA"/>
      </w:rPr>
    </w:lvl>
    <w:lvl w:ilvl="8" w:tplc="CA6C29B6">
      <w:numFmt w:val="bullet"/>
      <w:lvlText w:val="•"/>
      <w:lvlJc w:val="left"/>
      <w:pPr>
        <w:ind w:left="9590" w:hanging="708"/>
      </w:pPr>
      <w:rPr>
        <w:rFonts w:hint="default"/>
        <w:lang w:val="ru-RU" w:eastAsia="en-US" w:bidi="ar-SA"/>
      </w:rPr>
    </w:lvl>
  </w:abstractNum>
  <w:abstractNum w:abstractNumId="57">
    <w:nsid w:val="2B966032"/>
    <w:multiLevelType w:val="hybridMultilevel"/>
    <w:tmpl w:val="4C7EFDD6"/>
    <w:lvl w:ilvl="0" w:tplc="8AFC524C">
      <w:numFmt w:val="bullet"/>
      <w:lvlText w:val="•"/>
      <w:lvlJc w:val="left"/>
      <w:pPr>
        <w:ind w:left="106" w:hanging="709"/>
      </w:pPr>
      <w:rPr>
        <w:rFonts w:ascii="Arial" w:eastAsia="Arial" w:hAnsi="Arial" w:cs="Arial" w:hint="default"/>
        <w:b w:val="0"/>
        <w:bCs w:val="0"/>
        <w:i w:val="0"/>
        <w:iCs w:val="0"/>
        <w:w w:val="100"/>
        <w:sz w:val="24"/>
        <w:szCs w:val="24"/>
        <w:lang w:val="ru-RU" w:eastAsia="en-US" w:bidi="ar-SA"/>
      </w:rPr>
    </w:lvl>
    <w:lvl w:ilvl="1" w:tplc="B81463E0">
      <w:numFmt w:val="bullet"/>
      <w:lvlText w:val="•"/>
      <w:lvlJc w:val="left"/>
      <w:pPr>
        <w:ind w:left="837" w:hanging="709"/>
      </w:pPr>
      <w:rPr>
        <w:rFonts w:hint="default"/>
        <w:lang w:val="ru-RU" w:eastAsia="en-US" w:bidi="ar-SA"/>
      </w:rPr>
    </w:lvl>
    <w:lvl w:ilvl="2" w:tplc="0C9AC570">
      <w:numFmt w:val="bullet"/>
      <w:lvlText w:val="•"/>
      <w:lvlJc w:val="left"/>
      <w:pPr>
        <w:ind w:left="1574" w:hanging="709"/>
      </w:pPr>
      <w:rPr>
        <w:rFonts w:hint="default"/>
        <w:lang w:val="ru-RU" w:eastAsia="en-US" w:bidi="ar-SA"/>
      </w:rPr>
    </w:lvl>
    <w:lvl w:ilvl="3" w:tplc="E286ADD8">
      <w:numFmt w:val="bullet"/>
      <w:lvlText w:val="•"/>
      <w:lvlJc w:val="left"/>
      <w:pPr>
        <w:ind w:left="2311" w:hanging="709"/>
      </w:pPr>
      <w:rPr>
        <w:rFonts w:hint="default"/>
        <w:lang w:val="ru-RU" w:eastAsia="en-US" w:bidi="ar-SA"/>
      </w:rPr>
    </w:lvl>
    <w:lvl w:ilvl="4" w:tplc="E4C4D682">
      <w:numFmt w:val="bullet"/>
      <w:lvlText w:val="•"/>
      <w:lvlJc w:val="left"/>
      <w:pPr>
        <w:ind w:left="3049" w:hanging="709"/>
      </w:pPr>
      <w:rPr>
        <w:rFonts w:hint="default"/>
        <w:lang w:val="ru-RU" w:eastAsia="en-US" w:bidi="ar-SA"/>
      </w:rPr>
    </w:lvl>
    <w:lvl w:ilvl="5" w:tplc="C73822B8">
      <w:numFmt w:val="bullet"/>
      <w:lvlText w:val="•"/>
      <w:lvlJc w:val="left"/>
      <w:pPr>
        <w:ind w:left="3786" w:hanging="709"/>
      </w:pPr>
      <w:rPr>
        <w:rFonts w:hint="default"/>
        <w:lang w:val="ru-RU" w:eastAsia="en-US" w:bidi="ar-SA"/>
      </w:rPr>
    </w:lvl>
    <w:lvl w:ilvl="6" w:tplc="5F5A7112">
      <w:numFmt w:val="bullet"/>
      <w:lvlText w:val="•"/>
      <w:lvlJc w:val="left"/>
      <w:pPr>
        <w:ind w:left="4523" w:hanging="709"/>
      </w:pPr>
      <w:rPr>
        <w:rFonts w:hint="default"/>
        <w:lang w:val="ru-RU" w:eastAsia="en-US" w:bidi="ar-SA"/>
      </w:rPr>
    </w:lvl>
    <w:lvl w:ilvl="7" w:tplc="430472F2">
      <w:numFmt w:val="bullet"/>
      <w:lvlText w:val="•"/>
      <w:lvlJc w:val="left"/>
      <w:pPr>
        <w:ind w:left="5261" w:hanging="709"/>
      </w:pPr>
      <w:rPr>
        <w:rFonts w:hint="default"/>
        <w:lang w:val="ru-RU" w:eastAsia="en-US" w:bidi="ar-SA"/>
      </w:rPr>
    </w:lvl>
    <w:lvl w:ilvl="8" w:tplc="0B46FB36">
      <w:numFmt w:val="bullet"/>
      <w:lvlText w:val="•"/>
      <w:lvlJc w:val="left"/>
      <w:pPr>
        <w:ind w:left="5998" w:hanging="709"/>
      </w:pPr>
      <w:rPr>
        <w:rFonts w:hint="default"/>
        <w:lang w:val="ru-RU" w:eastAsia="en-US" w:bidi="ar-SA"/>
      </w:rPr>
    </w:lvl>
  </w:abstractNum>
  <w:abstractNum w:abstractNumId="58">
    <w:nsid w:val="2C742AC7"/>
    <w:multiLevelType w:val="hybridMultilevel"/>
    <w:tmpl w:val="AAE0C232"/>
    <w:lvl w:ilvl="0" w:tplc="0419000F">
      <w:start w:val="1"/>
      <w:numFmt w:val="decimal"/>
      <w:lvlText w:val="%1."/>
      <w:lvlJc w:val="left"/>
      <w:pPr>
        <w:tabs>
          <w:tab w:val="num" w:pos="360"/>
        </w:tabs>
        <w:ind w:left="360" w:hanging="360"/>
      </w:pPr>
      <w:rPr>
        <w:rFonts w:cs="Times New Roman"/>
      </w:rPr>
    </w:lvl>
    <w:lvl w:ilvl="1" w:tplc="04190001">
      <w:start w:val="1"/>
      <w:numFmt w:val="bullet"/>
      <w:lvlText w:val=""/>
      <w:lvlJc w:val="left"/>
      <w:pPr>
        <w:tabs>
          <w:tab w:val="num" w:pos="0"/>
        </w:tabs>
        <w:ind w:hanging="360"/>
      </w:pPr>
      <w:rPr>
        <w:rFonts w:ascii="Symbol" w:hAnsi="Symbol" w:hint="default"/>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59">
    <w:nsid w:val="2C794C22"/>
    <w:multiLevelType w:val="hybridMultilevel"/>
    <w:tmpl w:val="ECA4D3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FCC688F"/>
    <w:multiLevelType w:val="multilevel"/>
    <w:tmpl w:val="92CE78F6"/>
    <w:lvl w:ilvl="0">
      <w:start w:val="2"/>
      <w:numFmt w:val="decimal"/>
      <w:lvlText w:val="%1"/>
      <w:lvlJc w:val="left"/>
      <w:pPr>
        <w:ind w:left="4473" w:hanging="600"/>
      </w:pPr>
      <w:rPr>
        <w:rFonts w:hint="default"/>
        <w:lang w:val="ru-RU" w:eastAsia="en-US" w:bidi="ar-SA"/>
      </w:rPr>
    </w:lvl>
    <w:lvl w:ilvl="1">
      <w:start w:val="3"/>
      <w:numFmt w:val="decimal"/>
      <w:lvlText w:val="%1.%2"/>
      <w:lvlJc w:val="left"/>
      <w:pPr>
        <w:ind w:left="4473" w:hanging="600"/>
      </w:pPr>
      <w:rPr>
        <w:rFonts w:hint="default"/>
        <w:lang w:val="ru-RU" w:eastAsia="en-US" w:bidi="ar-SA"/>
      </w:rPr>
    </w:lvl>
    <w:lvl w:ilvl="2">
      <w:start w:val="1"/>
      <w:numFmt w:val="decimal"/>
      <w:lvlText w:val="%1.%2.%3."/>
      <w:lvlJc w:val="left"/>
      <w:pPr>
        <w:ind w:left="4473" w:hanging="600"/>
        <w:jc w:val="righ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908" w:hanging="312"/>
      </w:pPr>
      <w:rPr>
        <w:rFonts w:ascii="Times New Roman" w:eastAsia="Times New Roman" w:hAnsi="Times New Roman" w:cs="Times New Roman" w:hint="default"/>
        <w:b/>
        <w:bCs/>
        <w:i w:val="0"/>
        <w:iCs w:val="0"/>
        <w:w w:val="100"/>
        <w:sz w:val="24"/>
        <w:szCs w:val="24"/>
        <w:lang w:val="ru-RU" w:eastAsia="en-US" w:bidi="ar-SA"/>
      </w:rPr>
    </w:lvl>
    <w:lvl w:ilvl="4">
      <w:start w:val="1"/>
      <w:numFmt w:val="decimal"/>
      <w:lvlText w:val="%5)"/>
      <w:lvlJc w:val="left"/>
      <w:pPr>
        <w:ind w:left="896" w:hanging="365"/>
      </w:pPr>
      <w:rPr>
        <w:rFonts w:ascii="Times New Roman" w:eastAsia="Times New Roman" w:hAnsi="Times New Roman" w:cs="Times New Roman" w:hint="default"/>
        <w:b w:val="0"/>
        <w:bCs w:val="0"/>
        <w:i w:val="0"/>
        <w:iCs w:val="0"/>
        <w:w w:val="99"/>
        <w:sz w:val="24"/>
        <w:szCs w:val="24"/>
        <w:lang w:val="ru-RU" w:eastAsia="en-US" w:bidi="ar-SA"/>
      </w:rPr>
    </w:lvl>
    <w:lvl w:ilvl="5">
      <w:numFmt w:val="bullet"/>
      <w:lvlText w:val="•"/>
      <w:lvlJc w:val="left"/>
      <w:pPr>
        <w:ind w:left="7639" w:hanging="365"/>
      </w:pPr>
      <w:rPr>
        <w:rFonts w:hint="default"/>
        <w:lang w:val="ru-RU" w:eastAsia="en-US" w:bidi="ar-SA"/>
      </w:rPr>
    </w:lvl>
    <w:lvl w:ilvl="6">
      <w:numFmt w:val="bullet"/>
      <w:lvlText w:val="•"/>
      <w:lvlJc w:val="left"/>
      <w:pPr>
        <w:ind w:left="8428" w:hanging="365"/>
      </w:pPr>
      <w:rPr>
        <w:rFonts w:hint="default"/>
        <w:lang w:val="ru-RU" w:eastAsia="en-US" w:bidi="ar-SA"/>
      </w:rPr>
    </w:lvl>
    <w:lvl w:ilvl="7">
      <w:numFmt w:val="bullet"/>
      <w:lvlText w:val="•"/>
      <w:lvlJc w:val="left"/>
      <w:pPr>
        <w:ind w:left="9218" w:hanging="365"/>
      </w:pPr>
      <w:rPr>
        <w:rFonts w:hint="default"/>
        <w:lang w:val="ru-RU" w:eastAsia="en-US" w:bidi="ar-SA"/>
      </w:rPr>
    </w:lvl>
    <w:lvl w:ilvl="8">
      <w:numFmt w:val="bullet"/>
      <w:lvlText w:val="•"/>
      <w:lvlJc w:val="left"/>
      <w:pPr>
        <w:ind w:left="10008" w:hanging="365"/>
      </w:pPr>
      <w:rPr>
        <w:rFonts w:hint="default"/>
        <w:lang w:val="ru-RU" w:eastAsia="en-US" w:bidi="ar-SA"/>
      </w:rPr>
    </w:lvl>
  </w:abstractNum>
  <w:abstractNum w:abstractNumId="61">
    <w:nsid w:val="2FE10532"/>
    <w:multiLevelType w:val="hybridMultilevel"/>
    <w:tmpl w:val="0C127358"/>
    <w:lvl w:ilvl="0" w:tplc="7200F196">
      <w:start w:val="1"/>
      <w:numFmt w:val="decimal"/>
      <w:lvlText w:val="%1."/>
      <w:lvlJc w:val="left"/>
      <w:pPr>
        <w:ind w:left="1136" w:hanging="240"/>
      </w:pPr>
      <w:rPr>
        <w:rFonts w:ascii="Times New Roman" w:eastAsia="Times New Roman" w:hAnsi="Times New Roman" w:cs="Times New Roman" w:hint="default"/>
        <w:b/>
        <w:bCs/>
        <w:i w:val="0"/>
        <w:iCs w:val="0"/>
        <w:w w:val="100"/>
        <w:sz w:val="24"/>
        <w:szCs w:val="24"/>
        <w:lang w:val="ru-RU" w:eastAsia="en-US" w:bidi="ar-SA"/>
      </w:rPr>
    </w:lvl>
    <w:lvl w:ilvl="1" w:tplc="8654A84C">
      <w:numFmt w:val="bullet"/>
      <w:lvlText w:val="•"/>
      <w:lvlJc w:val="left"/>
      <w:pPr>
        <w:ind w:left="2184" w:hanging="240"/>
      </w:pPr>
      <w:rPr>
        <w:rFonts w:hint="default"/>
        <w:lang w:val="ru-RU" w:eastAsia="en-US" w:bidi="ar-SA"/>
      </w:rPr>
    </w:lvl>
    <w:lvl w:ilvl="2" w:tplc="EA1CE436">
      <w:numFmt w:val="bullet"/>
      <w:lvlText w:val="•"/>
      <w:lvlJc w:val="left"/>
      <w:pPr>
        <w:ind w:left="3229" w:hanging="240"/>
      </w:pPr>
      <w:rPr>
        <w:rFonts w:hint="default"/>
        <w:lang w:val="ru-RU" w:eastAsia="en-US" w:bidi="ar-SA"/>
      </w:rPr>
    </w:lvl>
    <w:lvl w:ilvl="3" w:tplc="7D7A57BC">
      <w:numFmt w:val="bullet"/>
      <w:lvlText w:val="•"/>
      <w:lvlJc w:val="left"/>
      <w:pPr>
        <w:ind w:left="4274" w:hanging="240"/>
      </w:pPr>
      <w:rPr>
        <w:rFonts w:hint="default"/>
        <w:lang w:val="ru-RU" w:eastAsia="en-US" w:bidi="ar-SA"/>
      </w:rPr>
    </w:lvl>
    <w:lvl w:ilvl="4" w:tplc="4BC42FB0">
      <w:numFmt w:val="bullet"/>
      <w:lvlText w:val="•"/>
      <w:lvlJc w:val="left"/>
      <w:pPr>
        <w:ind w:left="5319" w:hanging="240"/>
      </w:pPr>
      <w:rPr>
        <w:rFonts w:hint="default"/>
        <w:lang w:val="ru-RU" w:eastAsia="en-US" w:bidi="ar-SA"/>
      </w:rPr>
    </w:lvl>
    <w:lvl w:ilvl="5" w:tplc="F3B0272C">
      <w:numFmt w:val="bullet"/>
      <w:lvlText w:val="•"/>
      <w:lvlJc w:val="left"/>
      <w:pPr>
        <w:ind w:left="6364" w:hanging="240"/>
      </w:pPr>
      <w:rPr>
        <w:rFonts w:hint="default"/>
        <w:lang w:val="ru-RU" w:eastAsia="en-US" w:bidi="ar-SA"/>
      </w:rPr>
    </w:lvl>
    <w:lvl w:ilvl="6" w:tplc="2DA2E62C">
      <w:numFmt w:val="bullet"/>
      <w:lvlText w:val="•"/>
      <w:lvlJc w:val="left"/>
      <w:pPr>
        <w:ind w:left="7408" w:hanging="240"/>
      </w:pPr>
      <w:rPr>
        <w:rFonts w:hint="default"/>
        <w:lang w:val="ru-RU" w:eastAsia="en-US" w:bidi="ar-SA"/>
      </w:rPr>
    </w:lvl>
    <w:lvl w:ilvl="7" w:tplc="CB96ADFC">
      <w:numFmt w:val="bullet"/>
      <w:lvlText w:val="•"/>
      <w:lvlJc w:val="left"/>
      <w:pPr>
        <w:ind w:left="8453" w:hanging="240"/>
      </w:pPr>
      <w:rPr>
        <w:rFonts w:hint="default"/>
        <w:lang w:val="ru-RU" w:eastAsia="en-US" w:bidi="ar-SA"/>
      </w:rPr>
    </w:lvl>
    <w:lvl w:ilvl="8" w:tplc="105C1690">
      <w:numFmt w:val="bullet"/>
      <w:lvlText w:val="•"/>
      <w:lvlJc w:val="left"/>
      <w:pPr>
        <w:ind w:left="9498" w:hanging="240"/>
      </w:pPr>
      <w:rPr>
        <w:rFonts w:hint="default"/>
        <w:lang w:val="ru-RU" w:eastAsia="en-US" w:bidi="ar-SA"/>
      </w:rPr>
    </w:lvl>
  </w:abstractNum>
  <w:abstractNum w:abstractNumId="62">
    <w:nsid w:val="30E465A8"/>
    <w:multiLevelType w:val="hybridMultilevel"/>
    <w:tmpl w:val="73AAAAB6"/>
    <w:lvl w:ilvl="0" w:tplc="9274D506">
      <w:numFmt w:val="bullet"/>
      <w:lvlText w:val="—"/>
      <w:lvlJc w:val="left"/>
      <w:pPr>
        <w:ind w:left="1256" w:hanging="308"/>
      </w:pPr>
      <w:rPr>
        <w:rFonts w:ascii="Times New Roman" w:eastAsia="Times New Roman" w:hAnsi="Times New Roman" w:cs="Times New Roman" w:hint="default"/>
        <w:b w:val="0"/>
        <w:bCs w:val="0"/>
        <w:i w:val="0"/>
        <w:iCs w:val="0"/>
        <w:w w:val="100"/>
        <w:sz w:val="24"/>
        <w:szCs w:val="24"/>
        <w:lang w:val="ru-RU" w:eastAsia="en-US" w:bidi="ar-SA"/>
      </w:rPr>
    </w:lvl>
    <w:lvl w:ilvl="1" w:tplc="E0280B14">
      <w:numFmt w:val="bullet"/>
      <w:lvlText w:val="•"/>
      <w:lvlJc w:val="left"/>
      <w:pPr>
        <w:ind w:left="2292" w:hanging="308"/>
      </w:pPr>
      <w:rPr>
        <w:rFonts w:hint="default"/>
        <w:lang w:val="ru-RU" w:eastAsia="en-US" w:bidi="ar-SA"/>
      </w:rPr>
    </w:lvl>
    <w:lvl w:ilvl="2" w:tplc="81342670">
      <w:numFmt w:val="bullet"/>
      <w:lvlText w:val="•"/>
      <w:lvlJc w:val="left"/>
      <w:pPr>
        <w:ind w:left="3325" w:hanging="308"/>
      </w:pPr>
      <w:rPr>
        <w:rFonts w:hint="default"/>
        <w:lang w:val="ru-RU" w:eastAsia="en-US" w:bidi="ar-SA"/>
      </w:rPr>
    </w:lvl>
    <w:lvl w:ilvl="3" w:tplc="0BA2AF50">
      <w:numFmt w:val="bullet"/>
      <w:lvlText w:val="•"/>
      <w:lvlJc w:val="left"/>
      <w:pPr>
        <w:ind w:left="4358" w:hanging="308"/>
      </w:pPr>
      <w:rPr>
        <w:rFonts w:hint="default"/>
        <w:lang w:val="ru-RU" w:eastAsia="en-US" w:bidi="ar-SA"/>
      </w:rPr>
    </w:lvl>
    <w:lvl w:ilvl="4" w:tplc="29FAE26A">
      <w:numFmt w:val="bullet"/>
      <w:lvlText w:val="•"/>
      <w:lvlJc w:val="left"/>
      <w:pPr>
        <w:ind w:left="5391" w:hanging="308"/>
      </w:pPr>
      <w:rPr>
        <w:rFonts w:hint="default"/>
        <w:lang w:val="ru-RU" w:eastAsia="en-US" w:bidi="ar-SA"/>
      </w:rPr>
    </w:lvl>
    <w:lvl w:ilvl="5" w:tplc="7E3E9B84">
      <w:numFmt w:val="bullet"/>
      <w:lvlText w:val="•"/>
      <w:lvlJc w:val="left"/>
      <w:pPr>
        <w:ind w:left="6424" w:hanging="308"/>
      </w:pPr>
      <w:rPr>
        <w:rFonts w:hint="default"/>
        <w:lang w:val="ru-RU" w:eastAsia="en-US" w:bidi="ar-SA"/>
      </w:rPr>
    </w:lvl>
    <w:lvl w:ilvl="6" w:tplc="C73E146E">
      <w:numFmt w:val="bullet"/>
      <w:lvlText w:val="•"/>
      <w:lvlJc w:val="left"/>
      <w:pPr>
        <w:ind w:left="7456" w:hanging="308"/>
      </w:pPr>
      <w:rPr>
        <w:rFonts w:hint="default"/>
        <w:lang w:val="ru-RU" w:eastAsia="en-US" w:bidi="ar-SA"/>
      </w:rPr>
    </w:lvl>
    <w:lvl w:ilvl="7" w:tplc="32286ECA">
      <w:numFmt w:val="bullet"/>
      <w:lvlText w:val="•"/>
      <w:lvlJc w:val="left"/>
      <w:pPr>
        <w:ind w:left="8489" w:hanging="308"/>
      </w:pPr>
      <w:rPr>
        <w:rFonts w:hint="default"/>
        <w:lang w:val="ru-RU" w:eastAsia="en-US" w:bidi="ar-SA"/>
      </w:rPr>
    </w:lvl>
    <w:lvl w:ilvl="8" w:tplc="BF9A3316">
      <w:numFmt w:val="bullet"/>
      <w:lvlText w:val="•"/>
      <w:lvlJc w:val="left"/>
      <w:pPr>
        <w:ind w:left="9522" w:hanging="308"/>
      </w:pPr>
      <w:rPr>
        <w:rFonts w:hint="default"/>
        <w:lang w:val="ru-RU" w:eastAsia="en-US" w:bidi="ar-SA"/>
      </w:rPr>
    </w:lvl>
  </w:abstractNum>
  <w:abstractNum w:abstractNumId="63">
    <w:nsid w:val="312B7BCF"/>
    <w:multiLevelType w:val="hybridMultilevel"/>
    <w:tmpl w:val="1BF85120"/>
    <w:lvl w:ilvl="0" w:tplc="9DE86768">
      <w:start w:val="1"/>
      <w:numFmt w:val="decimal"/>
      <w:lvlText w:val="%1."/>
      <w:lvlJc w:val="left"/>
      <w:pPr>
        <w:ind w:left="1632" w:hanging="360"/>
        <w:jc w:val="right"/>
      </w:pPr>
      <w:rPr>
        <w:rFonts w:ascii="Times New Roman" w:eastAsia="Times New Roman" w:hAnsi="Times New Roman" w:cs="Times New Roman" w:hint="default"/>
        <w:b/>
        <w:bCs/>
        <w:i w:val="0"/>
        <w:iCs w:val="0"/>
        <w:w w:val="100"/>
        <w:sz w:val="24"/>
        <w:szCs w:val="24"/>
        <w:lang w:val="ru-RU" w:eastAsia="en-US" w:bidi="ar-SA"/>
      </w:rPr>
    </w:lvl>
    <w:lvl w:ilvl="1" w:tplc="59903F3A">
      <w:numFmt w:val="bullet"/>
      <w:lvlText w:val="•"/>
      <w:lvlJc w:val="left"/>
      <w:pPr>
        <w:ind w:left="2634" w:hanging="360"/>
      </w:pPr>
      <w:rPr>
        <w:rFonts w:hint="default"/>
        <w:lang w:val="ru-RU" w:eastAsia="en-US" w:bidi="ar-SA"/>
      </w:rPr>
    </w:lvl>
    <w:lvl w:ilvl="2" w:tplc="E36892D6">
      <w:numFmt w:val="bullet"/>
      <w:lvlText w:val="•"/>
      <w:lvlJc w:val="left"/>
      <w:pPr>
        <w:ind w:left="3629" w:hanging="360"/>
      </w:pPr>
      <w:rPr>
        <w:rFonts w:hint="default"/>
        <w:lang w:val="ru-RU" w:eastAsia="en-US" w:bidi="ar-SA"/>
      </w:rPr>
    </w:lvl>
    <w:lvl w:ilvl="3" w:tplc="8968060A">
      <w:numFmt w:val="bullet"/>
      <w:lvlText w:val="•"/>
      <w:lvlJc w:val="left"/>
      <w:pPr>
        <w:ind w:left="4624" w:hanging="360"/>
      </w:pPr>
      <w:rPr>
        <w:rFonts w:hint="default"/>
        <w:lang w:val="ru-RU" w:eastAsia="en-US" w:bidi="ar-SA"/>
      </w:rPr>
    </w:lvl>
    <w:lvl w:ilvl="4" w:tplc="F2F8B33E">
      <w:numFmt w:val="bullet"/>
      <w:lvlText w:val="•"/>
      <w:lvlJc w:val="left"/>
      <w:pPr>
        <w:ind w:left="5619" w:hanging="360"/>
      </w:pPr>
      <w:rPr>
        <w:rFonts w:hint="default"/>
        <w:lang w:val="ru-RU" w:eastAsia="en-US" w:bidi="ar-SA"/>
      </w:rPr>
    </w:lvl>
    <w:lvl w:ilvl="5" w:tplc="C5ACFCC0">
      <w:numFmt w:val="bullet"/>
      <w:lvlText w:val="•"/>
      <w:lvlJc w:val="left"/>
      <w:pPr>
        <w:ind w:left="6614" w:hanging="360"/>
      </w:pPr>
      <w:rPr>
        <w:rFonts w:hint="default"/>
        <w:lang w:val="ru-RU" w:eastAsia="en-US" w:bidi="ar-SA"/>
      </w:rPr>
    </w:lvl>
    <w:lvl w:ilvl="6" w:tplc="0EAAED94">
      <w:numFmt w:val="bullet"/>
      <w:lvlText w:val="•"/>
      <w:lvlJc w:val="left"/>
      <w:pPr>
        <w:ind w:left="7608" w:hanging="360"/>
      </w:pPr>
      <w:rPr>
        <w:rFonts w:hint="default"/>
        <w:lang w:val="ru-RU" w:eastAsia="en-US" w:bidi="ar-SA"/>
      </w:rPr>
    </w:lvl>
    <w:lvl w:ilvl="7" w:tplc="D87EF6C8">
      <w:numFmt w:val="bullet"/>
      <w:lvlText w:val="•"/>
      <w:lvlJc w:val="left"/>
      <w:pPr>
        <w:ind w:left="8603" w:hanging="360"/>
      </w:pPr>
      <w:rPr>
        <w:rFonts w:hint="default"/>
        <w:lang w:val="ru-RU" w:eastAsia="en-US" w:bidi="ar-SA"/>
      </w:rPr>
    </w:lvl>
    <w:lvl w:ilvl="8" w:tplc="E8CC6EC0">
      <w:numFmt w:val="bullet"/>
      <w:lvlText w:val="•"/>
      <w:lvlJc w:val="left"/>
      <w:pPr>
        <w:ind w:left="9598" w:hanging="360"/>
      </w:pPr>
      <w:rPr>
        <w:rFonts w:hint="default"/>
        <w:lang w:val="ru-RU" w:eastAsia="en-US" w:bidi="ar-SA"/>
      </w:rPr>
    </w:lvl>
  </w:abstractNum>
  <w:abstractNum w:abstractNumId="64">
    <w:nsid w:val="328D0101"/>
    <w:multiLevelType w:val="hybridMultilevel"/>
    <w:tmpl w:val="43CEB4FE"/>
    <w:lvl w:ilvl="0" w:tplc="0C9E5F60">
      <w:start w:val="1"/>
      <w:numFmt w:val="decimal"/>
      <w:lvlText w:val="%1)"/>
      <w:lvlJc w:val="left"/>
      <w:pPr>
        <w:ind w:left="2329" w:hanging="849"/>
      </w:pPr>
      <w:rPr>
        <w:rFonts w:ascii="Times New Roman" w:eastAsia="Times New Roman" w:hAnsi="Times New Roman" w:cs="Times New Roman" w:hint="default"/>
        <w:b/>
        <w:bCs/>
        <w:i/>
        <w:iCs/>
        <w:w w:val="99"/>
        <w:sz w:val="24"/>
        <w:szCs w:val="24"/>
        <w:lang w:val="ru-RU" w:eastAsia="en-US" w:bidi="ar-SA"/>
      </w:rPr>
    </w:lvl>
    <w:lvl w:ilvl="1" w:tplc="776CCFE2">
      <w:numFmt w:val="bullet"/>
      <w:lvlText w:val="•"/>
      <w:lvlJc w:val="left"/>
      <w:pPr>
        <w:ind w:left="3246" w:hanging="849"/>
      </w:pPr>
      <w:rPr>
        <w:rFonts w:hint="default"/>
        <w:lang w:val="ru-RU" w:eastAsia="en-US" w:bidi="ar-SA"/>
      </w:rPr>
    </w:lvl>
    <w:lvl w:ilvl="2" w:tplc="954C2040">
      <w:numFmt w:val="bullet"/>
      <w:lvlText w:val="•"/>
      <w:lvlJc w:val="left"/>
      <w:pPr>
        <w:ind w:left="4173" w:hanging="849"/>
      </w:pPr>
      <w:rPr>
        <w:rFonts w:hint="default"/>
        <w:lang w:val="ru-RU" w:eastAsia="en-US" w:bidi="ar-SA"/>
      </w:rPr>
    </w:lvl>
    <w:lvl w:ilvl="3" w:tplc="82CA01C6">
      <w:numFmt w:val="bullet"/>
      <w:lvlText w:val="•"/>
      <w:lvlJc w:val="left"/>
      <w:pPr>
        <w:ind w:left="5100" w:hanging="849"/>
      </w:pPr>
      <w:rPr>
        <w:rFonts w:hint="default"/>
        <w:lang w:val="ru-RU" w:eastAsia="en-US" w:bidi="ar-SA"/>
      </w:rPr>
    </w:lvl>
    <w:lvl w:ilvl="4" w:tplc="6694ABB4">
      <w:numFmt w:val="bullet"/>
      <w:lvlText w:val="•"/>
      <w:lvlJc w:val="left"/>
      <w:pPr>
        <w:ind w:left="6027" w:hanging="849"/>
      </w:pPr>
      <w:rPr>
        <w:rFonts w:hint="default"/>
        <w:lang w:val="ru-RU" w:eastAsia="en-US" w:bidi="ar-SA"/>
      </w:rPr>
    </w:lvl>
    <w:lvl w:ilvl="5" w:tplc="8DAA27A4">
      <w:numFmt w:val="bullet"/>
      <w:lvlText w:val="•"/>
      <w:lvlJc w:val="left"/>
      <w:pPr>
        <w:ind w:left="6954" w:hanging="849"/>
      </w:pPr>
      <w:rPr>
        <w:rFonts w:hint="default"/>
        <w:lang w:val="ru-RU" w:eastAsia="en-US" w:bidi="ar-SA"/>
      </w:rPr>
    </w:lvl>
    <w:lvl w:ilvl="6" w:tplc="10B079F0">
      <w:numFmt w:val="bullet"/>
      <w:lvlText w:val="•"/>
      <w:lvlJc w:val="left"/>
      <w:pPr>
        <w:ind w:left="7880" w:hanging="849"/>
      </w:pPr>
      <w:rPr>
        <w:rFonts w:hint="default"/>
        <w:lang w:val="ru-RU" w:eastAsia="en-US" w:bidi="ar-SA"/>
      </w:rPr>
    </w:lvl>
    <w:lvl w:ilvl="7" w:tplc="6CDA6634">
      <w:numFmt w:val="bullet"/>
      <w:lvlText w:val="•"/>
      <w:lvlJc w:val="left"/>
      <w:pPr>
        <w:ind w:left="8807" w:hanging="849"/>
      </w:pPr>
      <w:rPr>
        <w:rFonts w:hint="default"/>
        <w:lang w:val="ru-RU" w:eastAsia="en-US" w:bidi="ar-SA"/>
      </w:rPr>
    </w:lvl>
    <w:lvl w:ilvl="8" w:tplc="74847F50">
      <w:numFmt w:val="bullet"/>
      <w:lvlText w:val="•"/>
      <w:lvlJc w:val="left"/>
      <w:pPr>
        <w:ind w:left="9734" w:hanging="849"/>
      </w:pPr>
      <w:rPr>
        <w:rFonts w:hint="default"/>
        <w:lang w:val="ru-RU" w:eastAsia="en-US" w:bidi="ar-SA"/>
      </w:rPr>
    </w:lvl>
  </w:abstractNum>
  <w:abstractNum w:abstractNumId="65">
    <w:nsid w:val="33CE1500"/>
    <w:multiLevelType w:val="hybridMultilevel"/>
    <w:tmpl w:val="CC00C160"/>
    <w:lvl w:ilvl="0" w:tplc="343EB4E0">
      <w:start w:val="1"/>
      <w:numFmt w:val="decimal"/>
      <w:lvlText w:val="%1)"/>
      <w:lvlJc w:val="left"/>
      <w:pPr>
        <w:ind w:left="1804" w:hanging="260"/>
        <w:jc w:val="right"/>
      </w:pPr>
      <w:rPr>
        <w:rFonts w:ascii="Times New Roman" w:eastAsia="Times New Roman" w:hAnsi="Times New Roman" w:cs="Times New Roman" w:hint="default"/>
        <w:b w:val="0"/>
        <w:bCs w:val="0"/>
        <w:i/>
        <w:iCs/>
        <w:w w:val="100"/>
        <w:sz w:val="24"/>
        <w:szCs w:val="24"/>
        <w:lang w:val="ru-RU" w:eastAsia="en-US" w:bidi="ar-SA"/>
      </w:rPr>
    </w:lvl>
    <w:lvl w:ilvl="1" w:tplc="79D2E0E0">
      <w:numFmt w:val="bullet"/>
      <w:lvlText w:val="•"/>
      <w:lvlJc w:val="left"/>
      <w:pPr>
        <w:ind w:left="2778" w:hanging="260"/>
      </w:pPr>
      <w:rPr>
        <w:rFonts w:hint="default"/>
        <w:lang w:val="ru-RU" w:eastAsia="en-US" w:bidi="ar-SA"/>
      </w:rPr>
    </w:lvl>
    <w:lvl w:ilvl="2" w:tplc="969C4700">
      <w:numFmt w:val="bullet"/>
      <w:lvlText w:val="•"/>
      <w:lvlJc w:val="left"/>
      <w:pPr>
        <w:ind w:left="3757" w:hanging="260"/>
      </w:pPr>
      <w:rPr>
        <w:rFonts w:hint="default"/>
        <w:lang w:val="ru-RU" w:eastAsia="en-US" w:bidi="ar-SA"/>
      </w:rPr>
    </w:lvl>
    <w:lvl w:ilvl="3" w:tplc="239EA6F6">
      <w:numFmt w:val="bullet"/>
      <w:lvlText w:val="•"/>
      <w:lvlJc w:val="left"/>
      <w:pPr>
        <w:ind w:left="4736" w:hanging="260"/>
      </w:pPr>
      <w:rPr>
        <w:rFonts w:hint="default"/>
        <w:lang w:val="ru-RU" w:eastAsia="en-US" w:bidi="ar-SA"/>
      </w:rPr>
    </w:lvl>
    <w:lvl w:ilvl="4" w:tplc="C2246006">
      <w:numFmt w:val="bullet"/>
      <w:lvlText w:val="•"/>
      <w:lvlJc w:val="left"/>
      <w:pPr>
        <w:ind w:left="5715" w:hanging="260"/>
      </w:pPr>
      <w:rPr>
        <w:rFonts w:hint="default"/>
        <w:lang w:val="ru-RU" w:eastAsia="en-US" w:bidi="ar-SA"/>
      </w:rPr>
    </w:lvl>
    <w:lvl w:ilvl="5" w:tplc="2966A280">
      <w:numFmt w:val="bullet"/>
      <w:lvlText w:val="•"/>
      <w:lvlJc w:val="left"/>
      <w:pPr>
        <w:ind w:left="6694" w:hanging="260"/>
      </w:pPr>
      <w:rPr>
        <w:rFonts w:hint="default"/>
        <w:lang w:val="ru-RU" w:eastAsia="en-US" w:bidi="ar-SA"/>
      </w:rPr>
    </w:lvl>
    <w:lvl w:ilvl="6" w:tplc="AEC8E312">
      <w:numFmt w:val="bullet"/>
      <w:lvlText w:val="•"/>
      <w:lvlJc w:val="left"/>
      <w:pPr>
        <w:ind w:left="7672" w:hanging="260"/>
      </w:pPr>
      <w:rPr>
        <w:rFonts w:hint="default"/>
        <w:lang w:val="ru-RU" w:eastAsia="en-US" w:bidi="ar-SA"/>
      </w:rPr>
    </w:lvl>
    <w:lvl w:ilvl="7" w:tplc="EBFE0A20">
      <w:numFmt w:val="bullet"/>
      <w:lvlText w:val="•"/>
      <w:lvlJc w:val="left"/>
      <w:pPr>
        <w:ind w:left="8651" w:hanging="260"/>
      </w:pPr>
      <w:rPr>
        <w:rFonts w:hint="default"/>
        <w:lang w:val="ru-RU" w:eastAsia="en-US" w:bidi="ar-SA"/>
      </w:rPr>
    </w:lvl>
    <w:lvl w:ilvl="8" w:tplc="B442E23C">
      <w:numFmt w:val="bullet"/>
      <w:lvlText w:val="•"/>
      <w:lvlJc w:val="left"/>
      <w:pPr>
        <w:ind w:left="9630" w:hanging="260"/>
      </w:pPr>
      <w:rPr>
        <w:rFonts w:hint="default"/>
        <w:lang w:val="ru-RU" w:eastAsia="en-US" w:bidi="ar-SA"/>
      </w:rPr>
    </w:lvl>
  </w:abstractNum>
  <w:abstractNum w:abstractNumId="66">
    <w:nsid w:val="34D2210F"/>
    <w:multiLevelType w:val="hybridMultilevel"/>
    <w:tmpl w:val="EB1A0AD6"/>
    <w:lvl w:ilvl="0" w:tplc="F61C5A4E">
      <w:numFmt w:val="bullet"/>
      <w:lvlText w:val="-"/>
      <w:lvlJc w:val="left"/>
      <w:pPr>
        <w:ind w:left="110" w:hanging="705"/>
      </w:pPr>
      <w:rPr>
        <w:rFonts w:ascii="Times New Roman" w:eastAsia="Times New Roman" w:hAnsi="Times New Roman" w:cs="Times New Roman" w:hint="default"/>
        <w:b w:val="0"/>
        <w:bCs w:val="0"/>
        <w:i w:val="0"/>
        <w:iCs w:val="0"/>
        <w:w w:val="99"/>
        <w:sz w:val="24"/>
        <w:szCs w:val="24"/>
        <w:lang w:val="ru-RU" w:eastAsia="en-US" w:bidi="ar-SA"/>
      </w:rPr>
    </w:lvl>
    <w:lvl w:ilvl="1" w:tplc="E2DC8D72">
      <w:numFmt w:val="bullet"/>
      <w:lvlText w:val="•"/>
      <w:lvlJc w:val="left"/>
      <w:pPr>
        <w:ind w:left="618" w:hanging="705"/>
      </w:pPr>
      <w:rPr>
        <w:rFonts w:hint="default"/>
        <w:lang w:val="ru-RU" w:eastAsia="en-US" w:bidi="ar-SA"/>
      </w:rPr>
    </w:lvl>
    <w:lvl w:ilvl="2" w:tplc="E216E422">
      <w:numFmt w:val="bullet"/>
      <w:lvlText w:val="•"/>
      <w:lvlJc w:val="left"/>
      <w:pPr>
        <w:ind w:left="1116" w:hanging="705"/>
      </w:pPr>
      <w:rPr>
        <w:rFonts w:hint="default"/>
        <w:lang w:val="ru-RU" w:eastAsia="en-US" w:bidi="ar-SA"/>
      </w:rPr>
    </w:lvl>
    <w:lvl w:ilvl="3" w:tplc="821030CE">
      <w:numFmt w:val="bullet"/>
      <w:lvlText w:val="•"/>
      <w:lvlJc w:val="left"/>
      <w:pPr>
        <w:ind w:left="1614" w:hanging="705"/>
      </w:pPr>
      <w:rPr>
        <w:rFonts w:hint="default"/>
        <w:lang w:val="ru-RU" w:eastAsia="en-US" w:bidi="ar-SA"/>
      </w:rPr>
    </w:lvl>
    <w:lvl w:ilvl="4" w:tplc="C5340048">
      <w:numFmt w:val="bullet"/>
      <w:lvlText w:val="•"/>
      <w:lvlJc w:val="left"/>
      <w:pPr>
        <w:ind w:left="2112" w:hanging="705"/>
      </w:pPr>
      <w:rPr>
        <w:rFonts w:hint="default"/>
        <w:lang w:val="ru-RU" w:eastAsia="en-US" w:bidi="ar-SA"/>
      </w:rPr>
    </w:lvl>
    <w:lvl w:ilvl="5" w:tplc="1116DDC2">
      <w:numFmt w:val="bullet"/>
      <w:lvlText w:val="•"/>
      <w:lvlJc w:val="left"/>
      <w:pPr>
        <w:ind w:left="2610" w:hanging="705"/>
      </w:pPr>
      <w:rPr>
        <w:rFonts w:hint="default"/>
        <w:lang w:val="ru-RU" w:eastAsia="en-US" w:bidi="ar-SA"/>
      </w:rPr>
    </w:lvl>
    <w:lvl w:ilvl="6" w:tplc="0FB612A0">
      <w:numFmt w:val="bullet"/>
      <w:lvlText w:val="•"/>
      <w:lvlJc w:val="left"/>
      <w:pPr>
        <w:ind w:left="3108" w:hanging="705"/>
      </w:pPr>
      <w:rPr>
        <w:rFonts w:hint="default"/>
        <w:lang w:val="ru-RU" w:eastAsia="en-US" w:bidi="ar-SA"/>
      </w:rPr>
    </w:lvl>
    <w:lvl w:ilvl="7" w:tplc="FE583B80">
      <w:numFmt w:val="bullet"/>
      <w:lvlText w:val="•"/>
      <w:lvlJc w:val="left"/>
      <w:pPr>
        <w:ind w:left="3606" w:hanging="705"/>
      </w:pPr>
      <w:rPr>
        <w:rFonts w:hint="default"/>
        <w:lang w:val="ru-RU" w:eastAsia="en-US" w:bidi="ar-SA"/>
      </w:rPr>
    </w:lvl>
    <w:lvl w:ilvl="8" w:tplc="24C641E8">
      <w:numFmt w:val="bullet"/>
      <w:lvlText w:val="•"/>
      <w:lvlJc w:val="left"/>
      <w:pPr>
        <w:ind w:left="4104" w:hanging="705"/>
      </w:pPr>
      <w:rPr>
        <w:rFonts w:hint="default"/>
        <w:lang w:val="ru-RU" w:eastAsia="en-US" w:bidi="ar-SA"/>
      </w:rPr>
    </w:lvl>
  </w:abstractNum>
  <w:abstractNum w:abstractNumId="67">
    <w:nsid w:val="353E5AD0"/>
    <w:multiLevelType w:val="multilevel"/>
    <w:tmpl w:val="2C10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35884DA3"/>
    <w:multiLevelType w:val="hybridMultilevel"/>
    <w:tmpl w:val="4836A392"/>
    <w:lvl w:ilvl="0" w:tplc="A89858AC">
      <w:numFmt w:val="bullet"/>
      <w:lvlText w:val="•"/>
      <w:lvlJc w:val="left"/>
      <w:pPr>
        <w:ind w:left="1544" w:hanging="720"/>
      </w:pPr>
      <w:rPr>
        <w:rFonts w:ascii="Arial" w:eastAsia="Arial" w:hAnsi="Arial" w:cs="Arial" w:hint="default"/>
        <w:w w:val="100"/>
        <w:lang w:val="ru-RU" w:eastAsia="en-US" w:bidi="ar-SA"/>
      </w:rPr>
    </w:lvl>
    <w:lvl w:ilvl="1" w:tplc="2786BE7E">
      <w:numFmt w:val="bullet"/>
      <w:lvlText w:val="•"/>
      <w:lvlJc w:val="left"/>
      <w:pPr>
        <w:ind w:left="2544" w:hanging="720"/>
      </w:pPr>
      <w:rPr>
        <w:rFonts w:hint="default"/>
        <w:lang w:val="ru-RU" w:eastAsia="en-US" w:bidi="ar-SA"/>
      </w:rPr>
    </w:lvl>
    <w:lvl w:ilvl="2" w:tplc="A32E83BA">
      <w:numFmt w:val="bullet"/>
      <w:lvlText w:val="•"/>
      <w:lvlJc w:val="left"/>
      <w:pPr>
        <w:ind w:left="3549" w:hanging="720"/>
      </w:pPr>
      <w:rPr>
        <w:rFonts w:hint="default"/>
        <w:lang w:val="ru-RU" w:eastAsia="en-US" w:bidi="ar-SA"/>
      </w:rPr>
    </w:lvl>
    <w:lvl w:ilvl="3" w:tplc="EC7CF3F2">
      <w:numFmt w:val="bullet"/>
      <w:lvlText w:val="•"/>
      <w:lvlJc w:val="left"/>
      <w:pPr>
        <w:ind w:left="4554" w:hanging="720"/>
      </w:pPr>
      <w:rPr>
        <w:rFonts w:hint="default"/>
        <w:lang w:val="ru-RU" w:eastAsia="en-US" w:bidi="ar-SA"/>
      </w:rPr>
    </w:lvl>
    <w:lvl w:ilvl="4" w:tplc="0CA2DEC8">
      <w:numFmt w:val="bullet"/>
      <w:lvlText w:val="•"/>
      <w:lvlJc w:val="left"/>
      <w:pPr>
        <w:ind w:left="5559" w:hanging="720"/>
      </w:pPr>
      <w:rPr>
        <w:rFonts w:hint="default"/>
        <w:lang w:val="ru-RU" w:eastAsia="en-US" w:bidi="ar-SA"/>
      </w:rPr>
    </w:lvl>
    <w:lvl w:ilvl="5" w:tplc="271A536E">
      <w:numFmt w:val="bullet"/>
      <w:lvlText w:val="•"/>
      <w:lvlJc w:val="left"/>
      <w:pPr>
        <w:ind w:left="6564" w:hanging="720"/>
      </w:pPr>
      <w:rPr>
        <w:rFonts w:hint="default"/>
        <w:lang w:val="ru-RU" w:eastAsia="en-US" w:bidi="ar-SA"/>
      </w:rPr>
    </w:lvl>
    <w:lvl w:ilvl="6" w:tplc="228EEE2E">
      <w:numFmt w:val="bullet"/>
      <w:lvlText w:val="•"/>
      <w:lvlJc w:val="left"/>
      <w:pPr>
        <w:ind w:left="7568" w:hanging="720"/>
      </w:pPr>
      <w:rPr>
        <w:rFonts w:hint="default"/>
        <w:lang w:val="ru-RU" w:eastAsia="en-US" w:bidi="ar-SA"/>
      </w:rPr>
    </w:lvl>
    <w:lvl w:ilvl="7" w:tplc="1A6E5420">
      <w:numFmt w:val="bullet"/>
      <w:lvlText w:val="•"/>
      <w:lvlJc w:val="left"/>
      <w:pPr>
        <w:ind w:left="8573" w:hanging="720"/>
      </w:pPr>
      <w:rPr>
        <w:rFonts w:hint="default"/>
        <w:lang w:val="ru-RU" w:eastAsia="en-US" w:bidi="ar-SA"/>
      </w:rPr>
    </w:lvl>
    <w:lvl w:ilvl="8" w:tplc="D25E0E5A">
      <w:numFmt w:val="bullet"/>
      <w:lvlText w:val="•"/>
      <w:lvlJc w:val="left"/>
      <w:pPr>
        <w:ind w:left="9578" w:hanging="720"/>
      </w:pPr>
      <w:rPr>
        <w:rFonts w:hint="default"/>
        <w:lang w:val="ru-RU" w:eastAsia="en-US" w:bidi="ar-SA"/>
      </w:rPr>
    </w:lvl>
  </w:abstractNum>
  <w:abstractNum w:abstractNumId="69">
    <w:nsid w:val="358E39E8"/>
    <w:multiLevelType w:val="hybridMultilevel"/>
    <w:tmpl w:val="95042282"/>
    <w:lvl w:ilvl="0" w:tplc="179C141A">
      <w:start w:val="1"/>
      <w:numFmt w:val="decimal"/>
      <w:lvlText w:val="%1."/>
      <w:lvlJc w:val="left"/>
      <w:pPr>
        <w:ind w:left="232" w:hanging="586"/>
      </w:pPr>
      <w:rPr>
        <w:rFonts w:ascii="Times New Roman" w:eastAsia="Times New Roman" w:hAnsi="Times New Roman" w:cs="Times New Roman" w:hint="default"/>
        <w:b w:val="0"/>
        <w:bCs w:val="0"/>
        <w:i w:val="0"/>
        <w:iCs w:val="0"/>
        <w:w w:val="100"/>
        <w:sz w:val="24"/>
        <w:szCs w:val="24"/>
        <w:lang w:val="ru-RU" w:eastAsia="en-US" w:bidi="ar-SA"/>
      </w:rPr>
    </w:lvl>
    <w:lvl w:ilvl="1" w:tplc="9EE8B018">
      <w:numFmt w:val="bullet"/>
      <w:lvlText w:val="•"/>
      <w:lvlJc w:val="left"/>
      <w:pPr>
        <w:ind w:left="455" w:hanging="586"/>
      </w:pPr>
      <w:rPr>
        <w:rFonts w:hint="default"/>
        <w:lang w:val="ru-RU" w:eastAsia="en-US" w:bidi="ar-SA"/>
      </w:rPr>
    </w:lvl>
    <w:lvl w:ilvl="2" w:tplc="0B5C0CC8">
      <w:numFmt w:val="bullet"/>
      <w:lvlText w:val="•"/>
      <w:lvlJc w:val="left"/>
      <w:pPr>
        <w:ind w:left="671" w:hanging="586"/>
      </w:pPr>
      <w:rPr>
        <w:rFonts w:hint="default"/>
        <w:lang w:val="ru-RU" w:eastAsia="en-US" w:bidi="ar-SA"/>
      </w:rPr>
    </w:lvl>
    <w:lvl w:ilvl="3" w:tplc="AE80F9E6">
      <w:numFmt w:val="bullet"/>
      <w:lvlText w:val="•"/>
      <w:lvlJc w:val="left"/>
      <w:pPr>
        <w:ind w:left="887" w:hanging="586"/>
      </w:pPr>
      <w:rPr>
        <w:rFonts w:hint="default"/>
        <w:lang w:val="ru-RU" w:eastAsia="en-US" w:bidi="ar-SA"/>
      </w:rPr>
    </w:lvl>
    <w:lvl w:ilvl="4" w:tplc="98D49DA4">
      <w:numFmt w:val="bullet"/>
      <w:lvlText w:val="•"/>
      <w:lvlJc w:val="left"/>
      <w:pPr>
        <w:ind w:left="1102" w:hanging="586"/>
      </w:pPr>
      <w:rPr>
        <w:rFonts w:hint="default"/>
        <w:lang w:val="ru-RU" w:eastAsia="en-US" w:bidi="ar-SA"/>
      </w:rPr>
    </w:lvl>
    <w:lvl w:ilvl="5" w:tplc="24204292">
      <w:numFmt w:val="bullet"/>
      <w:lvlText w:val="•"/>
      <w:lvlJc w:val="left"/>
      <w:pPr>
        <w:ind w:left="1318" w:hanging="586"/>
      </w:pPr>
      <w:rPr>
        <w:rFonts w:hint="default"/>
        <w:lang w:val="ru-RU" w:eastAsia="en-US" w:bidi="ar-SA"/>
      </w:rPr>
    </w:lvl>
    <w:lvl w:ilvl="6" w:tplc="35CC5BB0">
      <w:numFmt w:val="bullet"/>
      <w:lvlText w:val="•"/>
      <w:lvlJc w:val="left"/>
      <w:pPr>
        <w:ind w:left="1534" w:hanging="586"/>
      </w:pPr>
      <w:rPr>
        <w:rFonts w:hint="default"/>
        <w:lang w:val="ru-RU" w:eastAsia="en-US" w:bidi="ar-SA"/>
      </w:rPr>
    </w:lvl>
    <w:lvl w:ilvl="7" w:tplc="CC58005A">
      <w:numFmt w:val="bullet"/>
      <w:lvlText w:val="•"/>
      <w:lvlJc w:val="left"/>
      <w:pPr>
        <w:ind w:left="1749" w:hanging="586"/>
      </w:pPr>
      <w:rPr>
        <w:rFonts w:hint="default"/>
        <w:lang w:val="ru-RU" w:eastAsia="en-US" w:bidi="ar-SA"/>
      </w:rPr>
    </w:lvl>
    <w:lvl w:ilvl="8" w:tplc="BF6C2F2C">
      <w:numFmt w:val="bullet"/>
      <w:lvlText w:val="•"/>
      <w:lvlJc w:val="left"/>
      <w:pPr>
        <w:ind w:left="1965" w:hanging="586"/>
      </w:pPr>
      <w:rPr>
        <w:rFonts w:hint="default"/>
        <w:lang w:val="ru-RU" w:eastAsia="en-US" w:bidi="ar-SA"/>
      </w:rPr>
    </w:lvl>
  </w:abstractNum>
  <w:abstractNum w:abstractNumId="70">
    <w:nsid w:val="35F948E8"/>
    <w:multiLevelType w:val="hybridMultilevel"/>
    <w:tmpl w:val="83C0DF06"/>
    <w:lvl w:ilvl="0" w:tplc="6E7C1796">
      <w:numFmt w:val="bullet"/>
      <w:lvlText w:val="•"/>
      <w:lvlJc w:val="left"/>
      <w:pPr>
        <w:ind w:left="115" w:hanging="708"/>
      </w:pPr>
      <w:rPr>
        <w:rFonts w:ascii="Arial" w:eastAsia="Arial" w:hAnsi="Arial" w:cs="Arial" w:hint="default"/>
        <w:b w:val="0"/>
        <w:bCs w:val="0"/>
        <w:i w:val="0"/>
        <w:iCs w:val="0"/>
        <w:w w:val="100"/>
        <w:sz w:val="20"/>
        <w:szCs w:val="20"/>
        <w:lang w:val="ru-RU" w:eastAsia="en-US" w:bidi="ar-SA"/>
      </w:rPr>
    </w:lvl>
    <w:lvl w:ilvl="1" w:tplc="50DA48F4">
      <w:numFmt w:val="bullet"/>
      <w:lvlText w:val="•"/>
      <w:lvlJc w:val="left"/>
      <w:pPr>
        <w:ind w:left="779" w:hanging="708"/>
      </w:pPr>
      <w:rPr>
        <w:rFonts w:hint="default"/>
        <w:lang w:val="ru-RU" w:eastAsia="en-US" w:bidi="ar-SA"/>
      </w:rPr>
    </w:lvl>
    <w:lvl w:ilvl="2" w:tplc="2D742D70">
      <w:numFmt w:val="bullet"/>
      <w:lvlText w:val="•"/>
      <w:lvlJc w:val="left"/>
      <w:pPr>
        <w:ind w:left="1439" w:hanging="708"/>
      </w:pPr>
      <w:rPr>
        <w:rFonts w:hint="default"/>
        <w:lang w:val="ru-RU" w:eastAsia="en-US" w:bidi="ar-SA"/>
      </w:rPr>
    </w:lvl>
    <w:lvl w:ilvl="3" w:tplc="8376BC22">
      <w:numFmt w:val="bullet"/>
      <w:lvlText w:val="•"/>
      <w:lvlJc w:val="left"/>
      <w:pPr>
        <w:ind w:left="2098" w:hanging="708"/>
      </w:pPr>
      <w:rPr>
        <w:rFonts w:hint="default"/>
        <w:lang w:val="ru-RU" w:eastAsia="en-US" w:bidi="ar-SA"/>
      </w:rPr>
    </w:lvl>
    <w:lvl w:ilvl="4" w:tplc="0C0A21B4">
      <w:numFmt w:val="bullet"/>
      <w:lvlText w:val="•"/>
      <w:lvlJc w:val="left"/>
      <w:pPr>
        <w:ind w:left="2758" w:hanging="708"/>
      </w:pPr>
      <w:rPr>
        <w:rFonts w:hint="default"/>
        <w:lang w:val="ru-RU" w:eastAsia="en-US" w:bidi="ar-SA"/>
      </w:rPr>
    </w:lvl>
    <w:lvl w:ilvl="5" w:tplc="49DA8E06">
      <w:numFmt w:val="bullet"/>
      <w:lvlText w:val="•"/>
      <w:lvlJc w:val="left"/>
      <w:pPr>
        <w:ind w:left="3418" w:hanging="708"/>
      </w:pPr>
      <w:rPr>
        <w:rFonts w:hint="default"/>
        <w:lang w:val="ru-RU" w:eastAsia="en-US" w:bidi="ar-SA"/>
      </w:rPr>
    </w:lvl>
    <w:lvl w:ilvl="6" w:tplc="297A896A">
      <w:numFmt w:val="bullet"/>
      <w:lvlText w:val="•"/>
      <w:lvlJc w:val="left"/>
      <w:pPr>
        <w:ind w:left="4077" w:hanging="708"/>
      </w:pPr>
      <w:rPr>
        <w:rFonts w:hint="default"/>
        <w:lang w:val="ru-RU" w:eastAsia="en-US" w:bidi="ar-SA"/>
      </w:rPr>
    </w:lvl>
    <w:lvl w:ilvl="7" w:tplc="33BAF5AE">
      <w:numFmt w:val="bullet"/>
      <w:lvlText w:val="•"/>
      <w:lvlJc w:val="left"/>
      <w:pPr>
        <w:ind w:left="4737" w:hanging="708"/>
      </w:pPr>
      <w:rPr>
        <w:rFonts w:hint="default"/>
        <w:lang w:val="ru-RU" w:eastAsia="en-US" w:bidi="ar-SA"/>
      </w:rPr>
    </w:lvl>
    <w:lvl w:ilvl="8" w:tplc="C4383676">
      <w:numFmt w:val="bullet"/>
      <w:lvlText w:val="•"/>
      <w:lvlJc w:val="left"/>
      <w:pPr>
        <w:ind w:left="5396" w:hanging="708"/>
      </w:pPr>
      <w:rPr>
        <w:rFonts w:hint="default"/>
        <w:lang w:val="ru-RU" w:eastAsia="en-US" w:bidi="ar-SA"/>
      </w:rPr>
    </w:lvl>
  </w:abstractNum>
  <w:abstractNum w:abstractNumId="71">
    <w:nsid w:val="37476F60"/>
    <w:multiLevelType w:val="hybridMultilevel"/>
    <w:tmpl w:val="F7E24CD6"/>
    <w:lvl w:ilvl="0" w:tplc="1D84DA4A">
      <w:numFmt w:val="bullet"/>
      <w:lvlText w:val="•"/>
      <w:lvlJc w:val="left"/>
      <w:pPr>
        <w:ind w:left="110" w:hanging="705"/>
      </w:pPr>
      <w:rPr>
        <w:rFonts w:ascii="Times New Roman" w:eastAsia="Times New Roman" w:hAnsi="Times New Roman" w:cs="Times New Roman" w:hint="default"/>
        <w:b w:val="0"/>
        <w:bCs w:val="0"/>
        <w:i w:val="0"/>
        <w:iCs w:val="0"/>
        <w:w w:val="100"/>
        <w:sz w:val="24"/>
        <w:szCs w:val="24"/>
        <w:lang w:val="ru-RU" w:eastAsia="en-US" w:bidi="ar-SA"/>
      </w:rPr>
    </w:lvl>
    <w:lvl w:ilvl="1" w:tplc="EDAEAE88">
      <w:numFmt w:val="bullet"/>
      <w:lvlText w:val="•"/>
      <w:lvlJc w:val="left"/>
      <w:pPr>
        <w:ind w:left="632" w:hanging="705"/>
      </w:pPr>
      <w:rPr>
        <w:rFonts w:hint="default"/>
        <w:lang w:val="ru-RU" w:eastAsia="en-US" w:bidi="ar-SA"/>
      </w:rPr>
    </w:lvl>
    <w:lvl w:ilvl="2" w:tplc="1BD4E06E">
      <w:numFmt w:val="bullet"/>
      <w:lvlText w:val="•"/>
      <w:lvlJc w:val="left"/>
      <w:pPr>
        <w:ind w:left="1144" w:hanging="705"/>
      </w:pPr>
      <w:rPr>
        <w:rFonts w:hint="default"/>
        <w:lang w:val="ru-RU" w:eastAsia="en-US" w:bidi="ar-SA"/>
      </w:rPr>
    </w:lvl>
    <w:lvl w:ilvl="3" w:tplc="98E8A65C">
      <w:numFmt w:val="bullet"/>
      <w:lvlText w:val="•"/>
      <w:lvlJc w:val="left"/>
      <w:pPr>
        <w:ind w:left="1656" w:hanging="705"/>
      </w:pPr>
      <w:rPr>
        <w:rFonts w:hint="default"/>
        <w:lang w:val="ru-RU" w:eastAsia="en-US" w:bidi="ar-SA"/>
      </w:rPr>
    </w:lvl>
    <w:lvl w:ilvl="4" w:tplc="8CD07A2A">
      <w:numFmt w:val="bullet"/>
      <w:lvlText w:val="•"/>
      <w:lvlJc w:val="left"/>
      <w:pPr>
        <w:ind w:left="2168" w:hanging="705"/>
      </w:pPr>
      <w:rPr>
        <w:rFonts w:hint="default"/>
        <w:lang w:val="ru-RU" w:eastAsia="en-US" w:bidi="ar-SA"/>
      </w:rPr>
    </w:lvl>
    <w:lvl w:ilvl="5" w:tplc="0088A9D6">
      <w:numFmt w:val="bullet"/>
      <w:lvlText w:val="•"/>
      <w:lvlJc w:val="left"/>
      <w:pPr>
        <w:ind w:left="2680" w:hanging="705"/>
      </w:pPr>
      <w:rPr>
        <w:rFonts w:hint="default"/>
        <w:lang w:val="ru-RU" w:eastAsia="en-US" w:bidi="ar-SA"/>
      </w:rPr>
    </w:lvl>
    <w:lvl w:ilvl="6" w:tplc="EFA07096">
      <w:numFmt w:val="bullet"/>
      <w:lvlText w:val="•"/>
      <w:lvlJc w:val="left"/>
      <w:pPr>
        <w:ind w:left="3192" w:hanging="705"/>
      </w:pPr>
      <w:rPr>
        <w:rFonts w:hint="default"/>
        <w:lang w:val="ru-RU" w:eastAsia="en-US" w:bidi="ar-SA"/>
      </w:rPr>
    </w:lvl>
    <w:lvl w:ilvl="7" w:tplc="88F0064C">
      <w:numFmt w:val="bullet"/>
      <w:lvlText w:val="•"/>
      <w:lvlJc w:val="left"/>
      <w:pPr>
        <w:ind w:left="3704" w:hanging="705"/>
      </w:pPr>
      <w:rPr>
        <w:rFonts w:hint="default"/>
        <w:lang w:val="ru-RU" w:eastAsia="en-US" w:bidi="ar-SA"/>
      </w:rPr>
    </w:lvl>
    <w:lvl w:ilvl="8" w:tplc="039E038C">
      <w:numFmt w:val="bullet"/>
      <w:lvlText w:val="•"/>
      <w:lvlJc w:val="left"/>
      <w:pPr>
        <w:ind w:left="4216" w:hanging="705"/>
      </w:pPr>
      <w:rPr>
        <w:rFonts w:hint="default"/>
        <w:lang w:val="ru-RU" w:eastAsia="en-US" w:bidi="ar-SA"/>
      </w:rPr>
    </w:lvl>
  </w:abstractNum>
  <w:abstractNum w:abstractNumId="72">
    <w:nsid w:val="383F0A96"/>
    <w:multiLevelType w:val="multilevel"/>
    <w:tmpl w:val="8182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389B445E"/>
    <w:multiLevelType w:val="hybridMultilevel"/>
    <w:tmpl w:val="0C4C20E2"/>
    <w:lvl w:ilvl="0" w:tplc="F70667DA">
      <w:numFmt w:val="bullet"/>
      <w:lvlText w:val="•"/>
      <w:lvlJc w:val="left"/>
      <w:pPr>
        <w:ind w:left="138" w:hanging="677"/>
      </w:pPr>
      <w:rPr>
        <w:rFonts w:ascii="Arial" w:eastAsia="Arial" w:hAnsi="Arial" w:cs="Arial" w:hint="default"/>
        <w:b w:val="0"/>
        <w:bCs w:val="0"/>
        <w:i w:val="0"/>
        <w:iCs w:val="0"/>
        <w:w w:val="100"/>
        <w:sz w:val="24"/>
        <w:szCs w:val="24"/>
        <w:lang w:val="ru-RU" w:eastAsia="en-US" w:bidi="ar-SA"/>
      </w:rPr>
    </w:lvl>
    <w:lvl w:ilvl="1" w:tplc="7FE63322">
      <w:numFmt w:val="bullet"/>
      <w:lvlText w:val="•"/>
      <w:lvlJc w:val="left"/>
      <w:pPr>
        <w:ind w:left="873" w:hanging="677"/>
      </w:pPr>
      <w:rPr>
        <w:rFonts w:hint="default"/>
        <w:lang w:val="ru-RU" w:eastAsia="en-US" w:bidi="ar-SA"/>
      </w:rPr>
    </w:lvl>
    <w:lvl w:ilvl="2" w:tplc="0B0AD074">
      <w:numFmt w:val="bullet"/>
      <w:lvlText w:val="•"/>
      <w:lvlJc w:val="left"/>
      <w:pPr>
        <w:ind w:left="1606" w:hanging="677"/>
      </w:pPr>
      <w:rPr>
        <w:rFonts w:hint="default"/>
        <w:lang w:val="ru-RU" w:eastAsia="en-US" w:bidi="ar-SA"/>
      </w:rPr>
    </w:lvl>
    <w:lvl w:ilvl="3" w:tplc="A5DA1208">
      <w:numFmt w:val="bullet"/>
      <w:lvlText w:val="•"/>
      <w:lvlJc w:val="left"/>
      <w:pPr>
        <w:ind w:left="2339" w:hanging="677"/>
      </w:pPr>
      <w:rPr>
        <w:rFonts w:hint="default"/>
        <w:lang w:val="ru-RU" w:eastAsia="en-US" w:bidi="ar-SA"/>
      </w:rPr>
    </w:lvl>
    <w:lvl w:ilvl="4" w:tplc="23107846">
      <w:numFmt w:val="bullet"/>
      <w:lvlText w:val="•"/>
      <w:lvlJc w:val="left"/>
      <w:pPr>
        <w:ind w:left="3073" w:hanging="677"/>
      </w:pPr>
      <w:rPr>
        <w:rFonts w:hint="default"/>
        <w:lang w:val="ru-RU" w:eastAsia="en-US" w:bidi="ar-SA"/>
      </w:rPr>
    </w:lvl>
    <w:lvl w:ilvl="5" w:tplc="9282EF9C">
      <w:numFmt w:val="bullet"/>
      <w:lvlText w:val="•"/>
      <w:lvlJc w:val="left"/>
      <w:pPr>
        <w:ind w:left="3806" w:hanging="677"/>
      </w:pPr>
      <w:rPr>
        <w:rFonts w:hint="default"/>
        <w:lang w:val="ru-RU" w:eastAsia="en-US" w:bidi="ar-SA"/>
      </w:rPr>
    </w:lvl>
    <w:lvl w:ilvl="6" w:tplc="CB24B53A">
      <w:numFmt w:val="bullet"/>
      <w:lvlText w:val="•"/>
      <w:lvlJc w:val="left"/>
      <w:pPr>
        <w:ind w:left="4539" w:hanging="677"/>
      </w:pPr>
      <w:rPr>
        <w:rFonts w:hint="default"/>
        <w:lang w:val="ru-RU" w:eastAsia="en-US" w:bidi="ar-SA"/>
      </w:rPr>
    </w:lvl>
    <w:lvl w:ilvl="7" w:tplc="E0942B02">
      <w:numFmt w:val="bullet"/>
      <w:lvlText w:val="•"/>
      <w:lvlJc w:val="left"/>
      <w:pPr>
        <w:ind w:left="5273" w:hanging="677"/>
      </w:pPr>
      <w:rPr>
        <w:rFonts w:hint="default"/>
        <w:lang w:val="ru-RU" w:eastAsia="en-US" w:bidi="ar-SA"/>
      </w:rPr>
    </w:lvl>
    <w:lvl w:ilvl="8" w:tplc="6D1E8D9E">
      <w:numFmt w:val="bullet"/>
      <w:lvlText w:val="•"/>
      <w:lvlJc w:val="left"/>
      <w:pPr>
        <w:ind w:left="6006" w:hanging="677"/>
      </w:pPr>
      <w:rPr>
        <w:rFonts w:hint="default"/>
        <w:lang w:val="ru-RU" w:eastAsia="en-US" w:bidi="ar-SA"/>
      </w:rPr>
    </w:lvl>
  </w:abstractNum>
  <w:abstractNum w:abstractNumId="74">
    <w:nsid w:val="39023709"/>
    <w:multiLevelType w:val="hybridMultilevel"/>
    <w:tmpl w:val="0D76D14A"/>
    <w:lvl w:ilvl="0" w:tplc="A8B6D570">
      <w:numFmt w:val="bullet"/>
      <w:lvlText w:val="-"/>
      <w:lvlJc w:val="left"/>
      <w:pPr>
        <w:ind w:left="247" w:hanging="140"/>
      </w:pPr>
      <w:rPr>
        <w:rFonts w:ascii="Times New Roman" w:eastAsia="Times New Roman" w:hAnsi="Times New Roman" w:cs="Times New Roman" w:hint="default"/>
        <w:b w:val="0"/>
        <w:bCs w:val="0"/>
        <w:i w:val="0"/>
        <w:iCs w:val="0"/>
        <w:w w:val="99"/>
        <w:sz w:val="24"/>
        <w:szCs w:val="24"/>
        <w:lang w:val="ru-RU" w:eastAsia="en-US" w:bidi="ar-SA"/>
      </w:rPr>
    </w:lvl>
    <w:lvl w:ilvl="1" w:tplc="A33A8974">
      <w:numFmt w:val="bullet"/>
      <w:lvlText w:val="•"/>
      <w:lvlJc w:val="left"/>
      <w:pPr>
        <w:ind w:left="739" w:hanging="140"/>
      </w:pPr>
      <w:rPr>
        <w:rFonts w:hint="default"/>
        <w:lang w:val="ru-RU" w:eastAsia="en-US" w:bidi="ar-SA"/>
      </w:rPr>
    </w:lvl>
    <w:lvl w:ilvl="2" w:tplc="994C99AA">
      <w:numFmt w:val="bullet"/>
      <w:lvlText w:val="•"/>
      <w:lvlJc w:val="left"/>
      <w:pPr>
        <w:ind w:left="1239" w:hanging="140"/>
      </w:pPr>
      <w:rPr>
        <w:rFonts w:hint="default"/>
        <w:lang w:val="ru-RU" w:eastAsia="en-US" w:bidi="ar-SA"/>
      </w:rPr>
    </w:lvl>
    <w:lvl w:ilvl="3" w:tplc="73562890">
      <w:numFmt w:val="bullet"/>
      <w:lvlText w:val="•"/>
      <w:lvlJc w:val="left"/>
      <w:pPr>
        <w:ind w:left="1739" w:hanging="140"/>
      </w:pPr>
      <w:rPr>
        <w:rFonts w:hint="default"/>
        <w:lang w:val="ru-RU" w:eastAsia="en-US" w:bidi="ar-SA"/>
      </w:rPr>
    </w:lvl>
    <w:lvl w:ilvl="4" w:tplc="98C4149C">
      <w:numFmt w:val="bullet"/>
      <w:lvlText w:val="•"/>
      <w:lvlJc w:val="left"/>
      <w:pPr>
        <w:ind w:left="2239" w:hanging="140"/>
      </w:pPr>
      <w:rPr>
        <w:rFonts w:hint="default"/>
        <w:lang w:val="ru-RU" w:eastAsia="en-US" w:bidi="ar-SA"/>
      </w:rPr>
    </w:lvl>
    <w:lvl w:ilvl="5" w:tplc="2B048D20">
      <w:numFmt w:val="bullet"/>
      <w:lvlText w:val="•"/>
      <w:lvlJc w:val="left"/>
      <w:pPr>
        <w:ind w:left="2739" w:hanging="140"/>
      </w:pPr>
      <w:rPr>
        <w:rFonts w:hint="default"/>
        <w:lang w:val="ru-RU" w:eastAsia="en-US" w:bidi="ar-SA"/>
      </w:rPr>
    </w:lvl>
    <w:lvl w:ilvl="6" w:tplc="68ECBC08">
      <w:numFmt w:val="bullet"/>
      <w:lvlText w:val="•"/>
      <w:lvlJc w:val="left"/>
      <w:pPr>
        <w:ind w:left="3239" w:hanging="140"/>
      </w:pPr>
      <w:rPr>
        <w:rFonts w:hint="default"/>
        <w:lang w:val="ru-RU" w:eastAsia="en-US" w:bidi="ar-SA"/>
      </w:rPr>
    </w:lvl>
    <w:lvl w:ilvl="7" w:tplc="EF949F92">
      <w:numFmt w:val="bullet"/>
      <w:lvlText w:val="•"/>
      <w:lvlJc w:val="left"/>
      <w:pPr>
        <w:ind w:left="3739" w:hanging="140"/>
      </w:pPr>
      <w:rPr>
        <w:rFonts w:hint="default"/>
        <w:lang w:val="ru-RU" w:eastAsia="en-US" w:bidi="ar-SA"/>
      </w:rPr>
    </w:lvl>
    <w:lvl w:ilvl="8" w:tplc="415E0FBE">
      <w:numFmt w:val="bullet"/>
      <w:lvlText w:val="•"/>
      <w:lvlJc w:val="left"/>
      <w:pPr>
        <w:ind w:left="4239" w:hanging="140"/>
      </w:pPr>
      <w:rPr>
        <w:rFonts w:hint="default"/>
        <w:lang w:val="ru-RU" w:eastAsia="en-US" w:bidi="ar-SA"/>
      </w:rPr>
    </w:lvl>
  </w:abstractNum>
  <w:abstractNum w:abstractNumId="75">
    <w:nsid w:val="3A8D7A3F"/>
    <w:multiLevelType w:val="multilevel"/>
    <w:tmpl w:val="D9ECAFB4"/>
    <w:lvl w:ilvl="0">
      <w:start w:val="1"/>
      <w:numFmt w:val="decimal"/>
      <w:lvlText w:val="%1"/>
      <w:lvlJc w:val="left"/>
      <w:pPr>
        <w:ind w:left="1956" w:hanging="420"/>
      </w:pPr>
      <w:rPr>
        <w:rFonts w:hint="default"/>
        <w:lang w:val="ru-RU" w:eastAsia="en-US" w:bidi="ar-SA"/>
      </w:rPr>
    </w:lvl>
    <w:lvl w:ilvl="1">
      <w:start w:val="1"/>
      <w:numFmt w:val="decimal"/>
      <w:lvlText w:val="%1.%2."/>
      <w:lvlJc w:val="left"/>
      <w:pPr>
        <w:ind w:left="1956" w:hanging="420"/>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3885" w:hanging="420"/>
      </w:pPr>
      <w:rPr>
        <w:rFonts w:hint="default"/>
        <w:lang w:val="ru-RU" w:eastAsia="en-US" w:bidi="ar-SA"/>
      </w:rPr>
    </w:lvl>
    <w:lvl w:ilvl="3">
      <w:numFmt w:val="bullet"/>
      <w:lvlText w:val="•"/>
      <w:lvlJc w:val="left"/>
      <w:pPr>
        <w:ind w:left="4848" w:hanging="420"/>
      </w:pPr>
      <w:rPr>
        <w:rFonts w:hint="default"/>
        <w:lang w:val="ru-RU" w:eastAsia="en-US" w:bidi="ar-SA"/>
      </w:rPr>
    </w:lvl>
    <w:lvl w:ilvl="4">
      <w:numFmt w:val="bullet"/>
      <w:lvlText w:val="•"/>
      <w:lvlJc w:val="left"/>
      <w:pPr>
        <w:ind w:left="5811" w:hanging="420"/>
      </w:pPr>
      <w:rPr>
        <w:rFonts w:hint="default"/>
        <w:lang w:val="ru-RU" w:eastAsia="en-US" w:bidi="ar-SA"/>
      </w:rPr>
    </w:lvl>
    <w:lvl w:ilvl="5">
      <w:numFmt w:val="bullet"/>
      <w:lvlText w:val="•"/>
      <w:lvlJc w:val="left"/>
      <w:pPr>
        <w:ind w:left="6774" w:hanging="420"/>
      </w:pPr>
      <w:rPr>
        <w:rFonts w:hint="default"/>
        <w:lang w:val="ru-RU" w:eastAsia="en-US" w:bidi="ar-SA"/>
      </w:rPr>
    </w:lvl>
    <w:lvl w:ilvl="6">
      <w:numFmt w:val="bullet"/>
      <w:lvlText w:val="•"/>
      <w:lvlJc w:val="left"/>
      <w:pPr>
        <w:ind w:left="7736" w:hanging="420"/>
      </w:pPr>
      <w:rPr>
        <w:rFonts w:hint="default"/>
        <w:lang w:val="ru-RU" w:eastAsia="en-US" w:bidi="ar-SA"/>
      </w:rPr>
    </w:lvl>
    <w:lvl w:ilvl="7">
      <w:numFmt w:val="bullet"/>
      <w:lvlText w:val="•"/>
      <w:lvlJc w:val="left"/>
      <w:pPr>
        <w:ind w:left="8699" w:hanging="420"/>
      </w:pPr>
      <w:rPr>
        <w:rFonts w:hint="default"/>
        <w:lang w:val="ru-RU" w:eastAsia="en-US" w:bidi="ar-SA"/>
      </w:rPr>
    </w:lvl>
    <w:lvl w:ilvl="8">
      <w:numFmt w:val="bullet"/>
      <w:lvlText w:val="•"/>
      <w:lvlJc w:val="left"/>
      <w:pPr>
        <w:ind w:left="9662" w:hanging="420"/>
      </w:pPr>
      <w:rPr>
        <w:rFonts w:hint="default"/>
        <w:lang w:val="ru-RU" w:eastAsia="en-US" w:bidi="ar-SA"/>
      </w:rPr>
    </w:lvl>
  </w:abstractNum>
  <w:abstractNum w:abstractNumId="76">
    <w:nsid w:val="3CDF0492"/>
    <w:multiLevelType w:val="hybridMultilevel"/>
    <w:tmpl w:val="0764D924"/>
    <w:lvl w:ilvl="0" w:tplc="EA74FAA8">
      <w:start w:val="1"/>
      <w:numFmt w:val="decimal"/>
      <w:lvlText w:val="%1)"/>
      <w:lvlJc w:val="left"/>
      <w:pPr>
        <w:ind w:left="1388" w:hanging="248"/>
        <w:jc w:val="right"/>
      </w:pPr>
      <w:rPr>
        <w:rFonts w:ascii="Times New Roman" w:eastAsia="Times New Roman" w:hAnsi="Times New Roman" w:cs="Times New Roman" w:hint="default"/>
        <w:b w:val="0"/>
        <w:bCs w:val="0"/>
        <w:i w:val="0"/>
        <w:iCs w:val="0"/>
        <w:w w:val="99"/>
        <w:sz w:val="24"/>
        <w:szCs w:val="24"/>
        <w:lang w:val="ru-RU" w:eastAsia="en-US" w:bidi="ar-SA"/>
      </w:rPr>
    </w:lvl>
    <w:lvl w:ilvl="1" w:tplc="83224D0A">
      <w:numFmt w:val="bullet"/>
      <w:lvlText w:val="•"/>
      <w:lvlJc w:val="left"/>
      <w:pPr>
        <w:ind w:left="2400" w:hanging="248"/>
      </w:pPr>
      <w:rPr>
        <w:rFonts w:hint="default"/>
        <w:lang w:val="ru-RU" w:eastAsia="en-US" w:bidi="ar-SA"/>
      </w:rPr>
    </w:lvl>
    <w:lvl w:ilvl="2" w:tplc="D0EC66B8">
      <w:numFmt w:val="bullet"/>
      <w:lvlText w:val="•"/>
      <w:lvlJc w:val="left"/>
      <w:pPr>
        <w:ind w:left="3421" w:hanging="248"/>
      </w:pPr>
      <w:rPr>
        <w:rFonts w:hint="default"/>
        <w:lang w:val="ru-RU" w:eastAsia="en-US" w:bidi="ar-SA"/>
      </w:rPr>
    </w:lvl>
    <w:lvl w:ilvl="3" w:tplc="129C5C34">
      <w:numFmt w:val="bullet"/>
      <w:lvlText w:val="•"/>
      <w:lvlJc w:val="left"/>
      <w:pPr>
        <w:ind w:left="4442" w:hanging="248"/>
      </w:pPr>
      <w:rPr>
        <w:rFonts w:hint="default"/>
        <w:lang w:val="ru-RU" w:eastAsia="en-US" w:bidi="ar-SA"/>
      </w:rPr>
    </w:lvl>
    <w:lvl w:ilvl="4" w:tplc="CAF0F716">
      <w:numFmt w:val="bullet"/>
      <w:lvlText w:val="•"/>
      <w:lvlJc w:val="left"/>
      <w:pPr>
        <w:ind w:left="5463" w:hanging="248"/>
      </w:pPr>
      <w:rPr>
        <w:rFonts w:hint="default"/>
        <w:lang w:val="ru-RU" w:eastAsia="en-US" w:bidi="ar-SA"/>
      </w:rPr>
    </w:lvl>
    <w:lvl w:ilvl="5" w:tplc="A18616C8">
      <w:numFmt w:val="bullet"/>
      <w:lvlText w:val="•"/>
      <w:lvlJc w:val="left"/>
      <w:pPr>
        <w:ind w:left="6484" w:hanging="248"/>
      </w:pPr>
      <w:rPr>
        <w:rFonts w:hint="default"/>
        <w:lang w:val="ru-RU" w:eastAsia="en-US" w:bidi="ar-SA"/>
      </w:rPr>
    </w:lvl>
    <w:lvl w:ilvl="6" w:tplc="7C9CCD1C">
      <w:numFmt w:val="bullet"/>
      <w:lvlText w:val="•"/>
      <w:lvlJc w:val="left"/>
      <w:pPr>
        <w:ind w:left="7504" w:hanging="248"/>
      </w:pPr>
      <w:rPr>
        <w:rFonts w:hint="default"/>
        <w:lang w:val="ru-RU" w:eastAsia="en-US" w:bidi="ar-SA"/>
      </w:rPr>
    </w:lvl>
    <w:lvl w:ilvl="7" w:tplc="255809EE">
      <w:numFmt w:val="bullet"/>
      <w:lvlText w:val="•"/>
      <w:lvlJc w:val="left"/>
      <w:pPr>
        <w:ind w:left="8525" w:hanging="248"/>
      </w:pPr>
      <w:rPr>
        <w:rFonts w:hint="default"/>
        <w:lang w:val="ru-RU" w:eastAsia="en-US" w:bidi="ar-SA"/>
      </w:rPr>
    </w:lvl>
    <w:lvl w:ilvl="8" w:tplc="387AF98A">
      <w:numFmt w:val="bullet"/>
      <w:lvlText w:val="•"/>
      <w:lvlJc w:val="left"/>
      <w:pPr>
        <w:ind w:left="9546" w:hanging="248"/>
      </w:pPr>
      <w:rPr>
        <w:rFonts w:hint="default"/>
        <w:lang w:val="ru-RU" w:eastAsia="en-US" w:bidi="ar-SA"/>
      </w:rPr>
    </w:lvl>
  </w:abstractNum>
  <w:abstractNum w:abstractNumId="77">
    <w:nsid w:val="3CEA1A85"/>
    <w:multiLevelType w:val="multilevel"/>
    <w:tmpl w:val="05A84EE2"/>
    <w:lvl w:ilvl="0">
      <w:start w:val="3"/>
      <w:numFmt w:val="decimal"/>
      <w:lvlText w:val="%1"/>
      <w:lvlJc w:val="left"/>
      <w:pPr>
        <w:ind w:left="1392" w:hanging="420"/>
      </w:pPr>
      <w:rPr>
        <w:rFonts w:hint="default"/>
        <w:lang w:val="ru-RU" w:eastAsia="en-US" w:bidi="ar-SA"/>
      </w:rPr>
    </w:lvl>
    <w:lvl w:ilvl="1">
      <w:start w:val="3"/>
      <w:numFmt w:val="decimal"/>
      <w:lvlText w:val="%1.%2."/>
      <w:lvlJc w:val="left"/>
      <w:pPr>
        <w:ind w:left="1696" w:hanging="420"/>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3)"/>
      <w:lvlJc w:val="left"/>
      <w:pPr>
        <w:ind w:left="896" w:hanging="845"/>
        <w:jc w:val="right"/>
      </w:pPr>
      <w:rPr>
        <w:rFonts w:ascii="Times New Roman" w:eastAsia="Times New Roman" w:hAnsi="Times New Roman" w:cs="Times New Roman" w:hint="default"/>
        <w:b w:val="0"/>
        <w:bCs w:val="0"/>
        <w:i w:val="0"/>
        <w:iCs w:val="0"/>
        <w:w w:val="99"/>
        <w:sz w:val="24"/>
        <w:szCs w:val="24"/>
        <w:lang w:val="ru-RU" w:eastAsia="en-US" w:bidi="ar-SA"/>
      </w:rPr>
    </w:lvl>
    <w:lvl w:ilvl="3">
      <w:start w:val="1"/>
      <w:numFmt w:val="decimal"/>
      <w:lvlText w:val="%4."/>
      <w:lvlJc w:val="left"/>
      <w:pPr>
        <w:ind w:left="896" w:hanging="845"/>
      </w:pPr>
      <w:rPr>
        <w:rFonts w:ascii="Times New Roman" w:eastAsia="Times New Roman" w:hAnsi="Times New Roman" w:cs="Times New Roman" w:hint="default"/>
        <w:b/>
        <w:bCs/>
        <w:i w:val="0"/>
        <w:iCs w:val="0"/>
        <w:w w:val="100"/>
        <w:sz w:val="24"/>
        <w:szCs w:val="24"/>
        <w:lang w:val="ru-RU" w:eastAsia="en-US" w:bidi="ar-SA"/>
      </w:rPr>
    </w:lvl>
    <w:lvl w:ilvl="4">
      <w:numFmt w:val="bullet"/>
      <w:lvlText w:val="•"/>
      <w:lvlJc w:val="left"/>
      <w:pPr>
        <w:ind w:left="4796" w:hanging="845"/>
      </w:pPr>
      <w:rPr>
        <w:rFonts w:hint="default"/>
        <w:lang w:val="ru-RU" w:eastAsia="en-US" w:bidi="ar-SA"/>
      </w:rPr>
    </w:lvl>
    <w:lvl w:ilvl="5">
      <w:numFmt w:val="bullet"/>
      <w:lvlText w:val="•"/>
      <w:lvlJc w:val="left"/>
      <w:pPr>
        <w:ind w:left="5928" w:hanging="845"/>
      </w:pPr>
      <w:rPr>
        <w:rFonts w:hint="default"/>
        <w:lang w:val="ru-RU" w:eastAsia="en-US" w:bidi="ar-SA"/>
      </w:rPr>
    </w:lvl>
    <w:lvl w:ilvl="6">
      <w:numFmt w:val="bullet"/>
      <w:lvlText w:val="•"/>
      <w:lvlJc w:val="left"/>
      <w:pPr>
        <w:ind w:left="7060" w:hanging="845"/>
      </w:pPr>
      <w:rPr>
        <w:rFonts w:hint="default"/>
        <w:lang w:val="ru-RU" w:eastAsia="en-US" w:bidi="ar-SA"/>
      </w:rPr>
    </w:lvl>
    <w:lvl w:ilvl="7">
      <w:numFmt w:val="bullet"/>
      <w:lvlText w:val="•"/>
      <w:lvlJc w:val="left"/>
      <w:pPr>
        <w:ind w:left="8192" w:hanging="845"/>
      </w:pPr>
      <w:rPr>
        <w:rFonts w:hint="default"/>
        <w:lang w:val="ru-RU" w:eastAsia="en-US" w:bidi="ar-SA"/>
      </w:rPr>
    </w:lvl>
    <w:lvl w:ilvl="8">
      <w:numFmt w:val="bullet"/>
      <w:lvlText w:val="•"/>
      <w:lvlJc w:val="left"/>
      <w:pPr>
        <w:ind w:left="9324" w:hanging="845"/>
      </w:pPr>
      <w:rPr>
        <w:rFonts w:hint="default"/>
        <w:lang w:val="ru-RU" w:eastAsia="en-US" w:bidi="ar-SA"/>
      </w:rPr>
    </w:lvl>
  </w:abstractNum>
  <w:abstractNum w:abstractNumId="78">
    <w:nsid w:val="3D6C08D1"/>
    <w:multiLevelType w:val="hybridMultilevel"/>
    <w:tmpl w:val="D8B0778A"/>
    <w:lvl w:ilvl="0" w:tplc="8F4619C2">
      <w:start w:val="1"/>
      <w:numFmt w:val="decimal"/>
      <w:lvlText w:val="%1."/>
      <w:lvlJc w:val="left"/>
      <w:pPr>
        <w:ind w:left="896" w:hanging="845"/>
      </w:pPr>
      <w:rPr>
        <w:rFonts w:ascii="Times New Roman" w:eastAsia="Times New Roman" w:hAnsi="Times New Roman" w:cs="Times New Roman" w:hint="default"/>
        <w:b w:val="0"/>
        <w:bCs w:val="0"/>
        <w:i w:val="0"/>
        <w:iCs w:val="0"/>
        <w:w w:val="100"/>
        <w:sz w:val="24"/>
        <w:szCs w:val="24"/>
        <w:lang w:val="ru-RU" w:eastAsia="en-US" w:bidi="ar-SA"/>
      </w:rPr>
    </w:lvl>
    <w:lvl w:ilvl="1" w:tplc="7270A734">
      <w:numFmt w:val="bullet"/>
      <w:lvlText w:val="•"/>
      <w:lvlJc w:val="left"/>
      <w:pPr>
        <w:ind w:left="1968" w:hanging="845"/>
      </w:pPr>
      <w:rPr>
        <w:rFonts w:hint="default"/>
        <w:lang w:val="ru-RU" w:eastAsia="en-US" w:bidi="ar-SA"/>
      </w:rPr>
    </w:lvl>
    <w:lvl w:ilvl="2" w:tplc="0FD248F0">
      <w:numFmt w:val="bullet"/>
      <w:lvlText w:val="•"/>
      <w:lvlJc w:val="left"/>
      <w:pPr>
        <w:ind w:left="3037" w:hanging="845"/>
      </w:pPr>
      <w:rPr>
        <w:rFonts w:hint="default"/>
        <w:lang w:val="ru-RU" w:eastAsia="en-US" w:bidi="ar-SA"/>
      </w:rPr>
    </w:lvl>
    <w:lvl w:ilvl="3" w:tplc="B1BACF9C">
      <w:numFmt w:val="bullet"/>
      <w:lvlText w:val="•"/>
      <w:lvlJc w:val="left"/>
      <w:pPr>
        <w:ind w:left="4106" w:hanging="845"/>
      </w:pPr>
      <w:rPr>
        <w:rFonts w:hint="default"/>
        <w:lang w:val="ru-RU" w:eastAsia="en-US" w:bidi="ar-SA"/>
      </w:rPr>
    </w:lvl>
    <w:lvl w:ilvl="4" w:tplc="24BA6FB8">
      <w:numFmt w:val="bullet"/>
      <w:lvlText w:val="•"/>
      <w:lvlJc w:val="left"/>
      <w:pPr>
        <w:ind w:left="5175" w:hanging="845"/>
      </w:pPr>
      <w:rPr>
        <w:rFonts w:hint="default"/>
        <w:lang w:val="ru-RU" w:eastAsia="en-US" w:bidi="ar-SA"/>
      </w:rPr>
    </w:lvl>
    <w:lvl w:ilvl="5" w:tplc="55749978">
      <w:numFmt w:val="bullet"/>
      <w:lvlText w:val="•"/>
      <w:lvlJc w:val="left"/>
      <w:pPr>
        <w:ind w:left="6244" w:hanging="845"/>
      </w:pPr>
      <w:rPr>
        <w:rFonts w:hint="default"/>
        <w:lang w:val="ru-RU" w:eastAsia="en-US" w:bidi="ar-SA"/>
      </w:rPr>
    </w:lvl>
    <w:lvl w:ilvl="6" w:tplc="2D36DC7E">
      <w:numFmt w:val="bullet"/>
      <w:lvlText w:val="•"/>
      <w:lvlJc w:val="left"/>
      <w:pPr>
        <w:ind w:left="7312" w:hanging="845"/>
      </w:pPr>
      <w:rPr>
        <w:rFonts w:hint="default"/>
        <w:lang w:val="ru-RU" w:eastAsia="en-US" w:bidi="ar-SA"/>
      </w:rPr>
    </w:lvl>
    <w:lvl w:ilvl="7" w:tplc="5B88CC1C">
      <w:numFmt w:val="bullet"/>
      <w:lvlText w:val="•"/>
      <w:lvlJc w:val="left"/>
      <w:pPr>
        <w:ind w:left="8381" w:hanging="845"/>
      </w:pPr>
      <w:rPr>
        <w:rFonts w:hint="default"/>
        <w:lang w:val="ru-RU" w:eastAsia="en-US" w:bidi="ar-SA"/>
      </w:rPr>
    </w:lvl>
    <w:lvl w:ilvl="8" w:tplc="D8A48E5A">
      <w:numFmt w:val="bullet"/>
      <w:lvlText w:val="•"/>
      <w:lvlJc w:val="left"/>
      <w:pPr>
        <w:ind w:left="9450" w:hanging="845"/>
      </w:pPr>
      <w:rPr>
        <w:rFonts w:hint="default"/>
        <w:lang w:val="ru-RU" w:eastAsia="en-US" w:bidi="ar-SA"/>
      </w:rPr>
    </w:lvl>
  </w:abstractNum>
  <w:abstractNum w:abstractNumId="79">
    <w:nsid w:val="3DBE65E8"/>
    <w:multiLevelType w:val="hybridMultilevel"/>
    <w:tmpl w:val="7D2A204A"/>
    <w:lvl w:ilvl="0" w:tplc="5AF8491C">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3FB96C35"/>
    <w:multiLevelType w:val="hybridMultilevel"/>
    <w:tmpl w:val="D7F2EC96"/>
    <w:lvl w:ilvl="0" w:tplc="C90C6F2A">
      <w:numFmt w:val="bullet"/>
      <w:lvlText w:val="•"/>
      <w:lvlJc w:val="left"/>
      <w:pPr>
        <w:ind w:left="115" w:hanging="708"/>
      </w:pPr>
      <w:rPr>
        <w:rFonts w:ascii="Arial" w:eastAsia="Arial" w:hAnsi="Arial" w:cs="Arial" w:hint="default"/>
        <w:b w:val="0"/>
        <w:bCs w:val="0"/>
        <w:i w:val="0"/>
        <w:iCs w:val="0"/>
        <w:w w:val="100"/>
        <w:sz w:val="20"/>
        <w:szCs w:val="20"/>
        <w:lang w:val="ru-RU" w:eastAsia="en-US" w:bidi="ar-SA"/>
      </w:rPr>
    </w:lvl>
    <w:lvl w:ilvl="1" w:tplc="15B2BFB2">
      <w:numFmt w:val="bullet"/>
      <w:lvlText w:val="•"/>
      <w:lvlJc w:val="left"/>
      <w:pPr>
        <w:ind w:left="779" w:hanging="708"/>
      </w:pPr>
      <w:rPr>
        <w:rFonts w:hint="default"/>
        <w:lang w:val="ru-RU" w:eastAsia="en-US" w:bidi="ar-SA"/>
      </w:rPr>
    </w:lvl>
    <w:lvl w:ilvl="2" w:tplc="8A1A9ACA">
      <w:numFmt w:val="bullet"/>
      <w:lvlText w:val="•"/>
      <w:lvlJc w:val="left"/>
      <w:pPr>
        <w:ind w:left="1439" w:hanging="708"/>
      </w:pPr>
      <w:rPr>
        <w:rFonts w:hint="default"/>
        <w:lang w:val="ru-RU" w:eastAsia="en-US" w:bidi="ar-SA"/>
      </w:rPr>
    </w:lvl>
    <w:lvl w:ilvl="3" w:tplc="C2942652">
      <w:numFmt w:val="bullet"/>
      <w:lvlText w:val="•"/>
      <w:lvlJc w:val="left"/>
      <w:pPr>
        <w:ind w:left="2098" w:hanging="708"/>
      </w:pPr>
      <w:rPr>
        <w:rFonts w:hint="default"/>
        <w:lang w:val="ru-RU" w:eastAsia="en-US" w:bidi="ar-SA"/>
      </w:rPr>
    </w:lvl>
    <w:lvl w:ilvl="4" w:tplc="9FBEA34A">
      <w:numFmt w:val="bullet"/>
      <w:lvlText w:val="•"/>
      <w:lvlJc w:val="left"/>
      <w:pPr>
        <w:ind w:left="2758" w:hanging="708"/>
      </w:pPr>
      <w:rPr>
        <w:rFonts w:hint="default"/>
        <w:lang w:val="ru-RU" w:eastAsia="en-US" w:bidi="ar-SA"/>
      </w:rPr>
    </w:lvl>
    <w:lvl w:ilvl="5" w:tplc="00F2A90E">
      <w:numFmt w:val="bullet"/>
      <w:lvlText w:val="•"/>
      <w:lvlJc w:val="left"/>
      <w:pPr>
        <w:ind w:left="3418" w:hanging="708"/>
      </w:pPr>
      <w:rPr>
        <w:rFonts w:hint="default"/>
        <w:lang w:val="ru-RU" w:eastAsia="en-US" w:bidi="ar-SA"/>
      </w:rPr>
    </w:lvl>
    <w:lvl w:ilvl="6" w:tplc="1E68C57C">
      <w:numFmt w:val="bullet"/>
      <w:lvlText w:val="•"/>
      <w:lvlJc w:val="left"/>
      <w:pPr>
        <w:ind w:left="4077" w:hanging="708"/>
      </w:pPr>
      <w:rPr>
        <w:rFonts w:hint="default"/>
        <w:lang w:val="ru-RU" w:eastAsia="en-US" w:bidi="ar-SA"/>
      </w:rPr>
    </w:lvl>
    <w:lvl w:ilvl="7" w:tplc="CC1859D8">
      <w:numFmt w:val="bullet"/>
      <w:lvlText w:val="•"/>
      <w:lvlJc w:val="left"/>
      <w:pPr>
        <w:ind w:left="4737" w:hanging="708"/>
      </w:pPr>
      <w:rPr>
        <w:rFonts w:hint="default"/>
        <w:lang w:val="ru-RU" w:eastAsia="en-US" w:bidi="ar-SA"/>
      </w:rPr>
    </w:lvl>
    <w:lvl w:ilvl="8" w:tplc="4F7A70C8">
      <w:numFmt w:val="bullet"/>
      <w:lvlText w:val="•"/>
      <w:lvlJc w:val="left"/>
      <w:pPr>
        <w:ind w:left="5396" w:hanging="708"/>
      </w:pPr>
      <w:rPr>
        <w:rFonts w:hint="default"/>
        <w:lang w:val="ru-RU" w:eastAsia="en-US" w:bidi="ar-SA"/>
      </w:rPr>
    </w:lvl>
  </w:abstractNum>
  <w:abstractNum w:abstractNumId="81">
    <w:nsid w:val="412E4379"/>
    <w:multiLevelType w:val="multilevel"/>
    <w:tmpl w:val="ADA8954E"/>
    <w:lvl w:ilvl="0">
      <w:start w:val="3"/>
      <w:numFmt w:val="decimal"/>
      <w:lvlText w:val="%1"/>
      <w:lvlJc w:val="left"/>
      <w:pPr>
        <w:ind w:left="2737" w:hanging="600"/>
      </w:pPr>
      <w:rPr>
        <w:rFonts w:hint="default"/>
        <w:lang w:val="ru-RU" w:eastAsia="en-US" w:bidi="ar-SA"/>
      </w:rPr>
    </w:lvl>
    <w:lvl w:ilvl="1">
      <w:start w:val="5"/>
      <w:numFmt w:val="decimal"/>
      <w:lvlText w:val="%1.%2"/>
      <w:lvlJc w:val="left"/>
      <w:pPr>
        <w:ind w:left="2737" w:hanging="600"/>
      </w:pPr>
      <w:rPr>
        <w:rFonts w:hint="default"/>
        <w:lang w:val="ru-RU" w:eastAsia="en-US" w:bidi="ar-SA"/>
      </w:rPr>
    </w:lvl>
    <w:lvl w:ilvl="2">
      <w:start w:val="1"/>
      <w:numFmt w:val="decimal"/>
      <w:lvlText w:val="%1.%2.%3."/>
      <w:lvlJc w:val="left"/>
      <w:pPr>
        <w:ind w:left="2737" w:hanging="600"/>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5394" w:hanging="600"/>
      </w:pPr>
      <w:rPr>
        <w:rFonts w:hint="default"/>
        <w:lang w:val="ru-RU" w:eastAsia="en-US" w:bidi="ar-SA"/>
      </w:rPr>
    </w:lvl>
    <w:lvl w:ilvl="4">
      <w:numFmt w:val="bullet"/>
      <w:lvlText w:val="•"/>
      <w:lvlJc w:val="left"/>
      <w:pPr>
        <w:ind w:left="6279" w:hanging="600"/>
      </w:pPr>
      <w:rPr>
        <w:rFonts w:hint="default"/>
        <w:lang w:val="ru-RU" w:eastAsia="en-US" w:bidi="ar-SA"/>
      </w:rPr>
    </w:lvl>
    <w:lvl w:ilvl="5">
      <w:numFmt w:val="bullet"/>
      <w:lvlText w:val="•"/>
      <w:lvlJc w:val="left"/>
      <w:pPr>
        <w:ind w:left="7164" w:hanging="600"/>
      </w:pPr>
      <w:rPr>
        <w:rFonts w:hint="default"/>
        <w:lang w:val="ru-RU" w:eastAsia="en-US" w:bidi="ar-SA"/>
      </w:rPr>
    </w:lvl>
    <w:lvl w:ilvl="6">
      <w:numFmt w:val="bullet"/>
      <w:lvlText w:val="•"/>
      <w:lvlJc w:val="left"/>
      <w:pPr>
        <w:ind w:left="8048" w:hanging="600"/>
      </w:pPr>
      <w:rPr>
        <w:rFonts w:hint="default"/>
        <w:lang w:val="ru-RU" w:eastAsia="en-US" w:bidi="ar-SA"/>
      </w:rPr>
    </w:lvl>
    <w:lvl w:ilvl="7">
      <w:numFmt w:val="bullet"/>
      <w:lvlText w:val="•"/>
      <w:lvlJc w:val="left"/>
      <w:pPr>
        <w:ind w:left="8933" w:hanging="600"/>
      </w:pPr>
      <w:rPr>
        <w:rFonts w:hint="default"/>
        <w:lang w:val="ru-RU" w:eastAsia="en-US" w:bidi="ar-SA"/>
      </w:rPr>
    </w:lvl>
    <w:lvl w:ilvl="8">
      <w:numFmt w:val="bullet"/>
      <w:lvlText w:val="•"/>
      <w:lvlJc w:val="left"/>
      <w:pPr>
        <w:ind w:left="9818" w:hanging="600"/>
      </w:pPr>
      <w:rPr>
        <w:rFonts w:hint="default"/>
        <w:lang w:val="ru-RU" w:eastAsia="en-US" w:bidi="ar-SA"/>
      </w:rPr>
    </w:lvl>
  </w:abstractNum>
  <w:abstractNum w:abstractNumId="82">
    <w:nsid w:val="43457736"/>
    <w:multiLevelType w:val="hybridMultilevel"/>
    <w:tmpl w:val="4D7E44AA"/>
    <w:lvl w:ilvl="0" w:tplc="99E8CAC2">
      <w:start w:val="1"/>
      <w:numFmt w:val="decimal"/>
      <w:lvlText w:val="%1."/>
      <w:lvlJc w:val="left"/>
      <w:pPr>
        <w:ind w:left="896" w:hanging="365"/>
      </w:pPr>
      <w:rPr>
        <w:rFonts w:ascii="Times New Roman" w:eastAsia="Times New Roman" w:hAnsi="Times New Roman" w:cs="Times New Roman" w:hint="default"/>
        <w:b w:val="0"/>
        <w:bCs w:val="0"/>
        <w:i w:val="0"/>
        <w:iCs w:val="0"/>
        <w:w w:val="100"/>
        <w:sz w:val="24"/>
        <w:szCs w:val="24"/>
        <w:lang w:val="ru-RU" w:eastAsia="en-US" w:bidi="ar-SA"/>
      </w:rPr>
    </w:lvl>
    <w:lvl w:ilvl="1" w:tplc="1B16659E">
      <w:numFmt w:val="bullet"/>
      <w:lvlText w:val="•"/>
      <w:lvlJc w:val="left"/>
      <w:pPr>
        <w:ind w:left="1968" w:hanging="365"/>
      </w:pPr>
      <w:rPr>
        <w:rFonts w:hint="default"/>
        <w:lang w:val="ru-RU" w:eastAsia="en-US" w:bidi="ar-SA"/>
      </w:rPr>
    </w:lvl>
    <w:lvl w:ilvl="2" w:tplc="B85E79E2">
      <w:numFmt w:val="bullet"/>
      <w:lvlText w:val="•"/>
      <w:lvlJc w:val="left"/>
      <w:pPr>
        <w:ind w:left="3037" w:hanging="365"/>
      </w:pPr>
      <w:rPr>
        <w:rFonts w:hint="default"/>
        <w:lang w:val="ru-RU" w:eastAsia="en-US" w:bidi="ar-SA"/>
      </w:rPr>
    </w:lvl>
    <w:lvl w:ilvl="3" w:tplc="440AAF20">
      <w:numFmt w:val="bullet"/>
      <w:lvlText w:val="•"/>
      <w:lvlJc w:val="left"/>
      <w:pPr>
        <w:ind w:left="4106" w:hanging="365"/>
      </w:pPr>
      <w:rPr>
        <w:rFonts w:hint="default"/>
        <w:lang w:val="ru-RU" w:eastAsia="en-US" w:bidi="ar-SA"/>
      </w:rPr>
    </w:lvl>
    <w:lvl w:ilvl="4" w:tplc="046E642C">
      <w:numFmt w:val="bullet"/>
      <w:lvlText w:val="•"/>
      <w:lvlJc w:val="left"/>
      <w:pPr>
        <w:ind w:left="5175" w:hanging="365"/>
      </w:pPr>
      <w:rPr>
        <w:rFonts w:hint="default"/>
        <w:lang w:val="ru-RU" w:eastAsia="en-US" w:bidi="ar-SA"/>
      </w:rPr>
    </w:lvl>
    <w:lvl w:ilvl="5" w:tplc="4D0400E4">
      <w:numFmt w:val="bullet"/>
      <w:lvlText w:val="•"/>
      <w:lvlJc w:val="left"/>
      <w:pPr>
        <w:ind w:left="6244" w:hanging="365"/>
      </w:pPr>
      <w:rPr>
        <w:rFonts w:hint="default"/>
        <w:lang w:val="ru-RU" w:eastAsia="en-US" w:bidi="ar-SA"/>
      </w:rPr>
    </w:lvl>
    <w:lvl w:ilvl="6" w:tplc="84B0C5F6">
      <w:numFmt w:val="bullet"/>
      <w:lvlText w:val="•"/>
      <w:lvlJc w:val="left"/>
      <w:pPr>
        <w:ind w:left="7312" w:hanging="365"/>
      </w:pPr>
      <w:rPr>
        <w:rFonts w:hint="default"/>
        <w:lang w:val="ru-RU" w:eastAsia="en-US" w:bidi="ar-SA"/>
      </w:rPr>
    </w:lvl>
    <w:lvl w:ilvl="7" w:tplc="21D8AABE">
      <w:numFmt w:val="bullet"/>
      <w:lvlText w:val="•"/>
      <w:lvlJc w:val="left"/>
      <w:pPr>
        <w:ind w:left="8381" w:hanging="365"/>
      </w:pPr>
      <w:rPr>
        <w:rFonts w:hint="default"/>
        <w:lang w:val="ru-RU" w:eastAsia="en-US" w:bidi="ar-SA"/>
      </w:rPr>
    </w:lvl>
    <w:lvl w:ilvl="8" w:tplc="C93EF6AC">
      <w:numFmt w:val="bullet"/>
      <w:lvlText w:val="•"/>
      <w:lvlJc w:val="left"/>
      <w:pPr>
        <w:ind w:left="9450" w:hanging="365"/>
      </w:pPr>
      <w:rPr>
        <w:rFonts w:hint="default"/>
        <w:lang w:val="ru-RU" w:eastAsia="en-US" w:bidi="ar-SA"/>
      </w:rPr>
    </w:lvl>
  </w:abstractNum>
  <w:abstractNum w:abstractNumId="83">
    <w:nsid w:val="447F6EDC"/>
    <w:multiLevelType w:val="hybridMultilevel"/>
    <w:tmpl w:val="95A8F6B0"/>
    <w:lvl w:ilvl="0" w:tplc="5AF8491C">
      <w:start w:val="1"/>
      <w:numFmt w:val="bullet"/>
      <w:lvlText w:val="-"/>
      <w:lvlJc w:val="left"/>
      <w:pPr>
        <w:ind w:left="727" w:hanging="360"/>
      </w:p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84">
    <w:nsid w:val="4976061B"/>
    <w:multiLevelType w:val="hybridMultilevel"/>
    <w:tmpl w:val="EEC4843E"/>
    <w:lvl w:ilvl="0" w:tplc="E19A8D9C">
      <w:numFmt w:val="bullet"/>
      <w:lvlText w:val="-"/>
      <w:lvlJc w:val="left"/>
      <w:pPr>
        <w:ind w:left="908" w:hanging="136"/>
      </w:pPr>
      <w:rPr>
        <w:rFonts w:ascii="Times New Roman" w:eastAsia="Times New Roman" w:hAnsi="Times New Roman" w:cs="Times New Roman" w:hint="default"/>
        <w:b w:val="0"/>
        <w:bCs w:val="0"/>
        <w:i w:val="0"/>
        <w:iCs w:val="0"/>
        <w:w w:val="99"/>
        <w:sz w:val="24"/>
        <w:szCs w:val="24"/>
        <w:lang w:val="ru-RU" w:eastAsia="en-US" w:bidi="ar-SA"/>
      </w:rPr>
    </w:lvl>
    <w:lvl w:ilvl="1" w:tplc="2A1283EC">
      <w:numFmt w:val="bullet"/>
      <w:lvlText w:val="•"/>
      <w:lvlJc w:val="left"/>
      <w:pPr>
        <w:ind w:left="1968" w:hanging="136"/>
      </w:pPr>
      <w:rPr>
        <w:rFonts w:hint="default"/>
        <w:lang w:val="ru-RU" w:eastAsia="en-US" w:bidi="ar-SA"/>
      </w:rPr>
    </w:lvl>
    <w:lvl w:ilvl="2" w:tplc="5512F8AE">
      <w:numFmt w:val="bullet"/>
      <w:lvlText w:val="•"/>
      <w:lvlJc w:val="left"/>
      <w:pPr>
        <w:ind w:left="3037" w:hanging="136"/>
      </w:pPr>
      <w:rPr>
        <w:rFonts w:hint="default"/>
        <w:lang w:val="ru-RU" w:eastAsia="en-US" w:bidi="ar-SA"/>
      </w:rPr>
    </w:lvl>
    <w:lvl w:ilvl="3" w:tplc="DA0ED208">
      <w:numFmt w:val="bullet"/>
      <w:lvlText w:val="•"/>
      <w:lvlJc w:val="left"/>
      <w:pPr>
        <w:ind w:left="4106" w:hanging="136"/>
      </w:pPr>
      <w:rPr>
        <w:rFonts w:hint="default"/>
        <w:lang w:val="ru-RU" w:eastAsia="en-US" w:bidi="ar-SA"/>
      </w:rPr>
    </w:lvl>
    <w:lvl w:ilvl="4" w:tplc="028E48E2">
      <w:numFmt w:val="bullet"/>
      <w:lvlText w:val="•"/>
      <w:lvlJc w:val="left"/>
      <w:pPr>
        <w:ind w:left="5175" w:hanging="136"/>
      </w:pPr>
      <w:rPr>
        <w:rFonts w:hint="default"/>
        <w:lang w:val="ru-RU" w:eastAsia="en-US" w:bidi="ar-SA"/>
      </w:rPr>
    </w:lvl>
    <w:lvl w:ilvl="5" w:tplc="6D6E81E4">
      <w:numFmt w:val="bullet"/>
      <w:lvlText w:val="•"/>
      <w:lvlJc w:val="left"/>
      <w:pPr>
        <w:ind w:left="6244" w:hanging="136"/>
      </w:pPr>
      <w:rPr>
        <w:rFonts w:hint="default"/>
        <w:lang w:val="ru-RU" w:eastAsia="en-US" w:bidi="ar-SA"/>
      </w:rPr>
    </w:lvl>
    <w:lvl w:ilvl="6" w:tplc="984ABD2A">
      <w:numFmt w:val="bullet"/>
      <w:lvlText w:val="•"/>
      <w:lvlJc w:val="left"/>
      <w:pPr>
        <w:ind w:left="7312" w:hanging="136"/>
      </w:pPr>
      <w:rPr>
        <w:rFonts w:hint="default"/>
        <w:lang w:val="ru-RU" w:eastAsia="en-US" w:bidi="ar-SA"/>
      </w:rPr>
    </w:lvl>
    <w:lvl w:ilvl="7" w:tplc="7FAEAA8A">
      <w:numFmt w:val="bullet"/>
      <w:lvlText w:val="•"/>
      <w:lvlJc w:val="left"/>
      <w:pPr>
        <w:ind w:left="8381" w:hanging="136"/>
      </w:pPr>
      <w:rPr>
        <w:rFonts w:hint="default"/>
        <w:lang w:val="ru-RU" w:eastAsia="en-US" w:bidi="ar-SA"/>
      </w:rPr>
    </w:lvl>
    <w:lvl w:ilvl="8" w:tplc="F26A9040">
      <w:numFmt w:val="bullet"/>
      <w:lvlText w:val="•"/>
      <w:lvlJc w:val="left"/>
      <w:pPr>
        <w:ind w:left="9450" w:hanging="136"/>
      </w:pPr>
      <w:rPr>
        <w:rFonts w:hint="default"/>
        <w:lang w:val="ru-RU" w:eastAsia="en-US" w:bidi="ar-SA"/>
      </w:rPr>
    </w:lvl>
  </w:abstractNum>
  <w:abstractNum w:abstractNumId="85">
    <w:nsid w:val="49CF4557"/>
    <w:multiLevelType w:val="hybridMultilevel"/>
    <w:tmpl w:val="C7361E82"/>
    <w:lvl w:ilvl="0" w:tplc="C4FEC0A0">
      <w:numFmt w:val="bullet"/>
      <w:lvlText w:val="•"/>
      <w:lvlJc w:val="left"/>
      <w:pPr>
        <w:ind w:left="115" w:hanging="708"/>
      </w:pPr>
      <w:rPr>
        <w:rFonts w:ascii="Arial" w:eastAsia="Arial" w:hAnsi="Arial" w:cs="Arial" w:hint="default"/>
        <w:b w:val="0"/>
        <w:bCs w:val="0"/>
        <w:i w:val="0"/>
        <w:iCs w:val="0"/>
        <w:w w:val="100"/>
        <w:sz w:val="20"/>
        <w:szCs w:val="20"/>
        <w:lang w:val="ru-RU" w:eastAsia="en-US" w:bidi="ar-SA"/>
      </w:rPr>
    </w:lvl>
    <w:lvl w:ilvl="1" w:tplc="4D6CB3FA">
      <w:numFmt w:val="bullet"/>
      <w:lvlText w:val="•"/>
      <w:lvlJc w:val="left"/>
      <w:pPr>
        <w:ind w:left="779" w:hanging="708"/>
      </w:pPr>
      <w:rPr>
        <w:rFonts w:hint="default"/>
        <w:lang w:val="ru-RU" w:eastAsia="en-US" w:bidi="ar-SA"/>
      </w:rPr>
    </w:lvl>
    <w:lvl w:ilvl="2" w:tplc="33827BFE">
      <w:numFmt w:val="bullet"/>
      <w:lvlText w:val="•"/>
      <w:lvlJc w:val="left"/>
      <w:pPr>
        <w:ind w:left="1439" w:hanging="708"/>
      </w:pPr>
      <w:rPr>
        <w:rFonts w:hint="default"/>
        <w:lang w:val="ru-RU" w:eastAsia="en-US" w:bidi="ar-SA"/>
      </w:rPr>
    </w:lvl>
    <w:lvl w:ilvl="3" w:tplc="41081E36">
      <w:numFmt w:val="bullet"/>
      <w:lvlText w:val="•"/>
      <w:lvlJc w:val="left"/>
      <w:pPr>
        <w:ind w:left="2098" w:hanging="708"/>
      </w:pPr>
      <w:rPr>
        <w:rFonts w:hint="default"/>
        <w:lang w:val="ru-RU" w:eastAsia="en-US" w:bidi="ar-SA"/>
      </w:rPr>
    </w:lvl>
    <w:lvl w:ilvl="4" w:tplc="52C49B36">
      <w:numFmt w:val="bullet"/>
      <w:lvlText w:val="•"/>
      <w:lvlJc w:val="left"/>
      <w:pPr>
        <w:ind w:left="2758" w:hanging="708"/>
      </w:pPr>
      <w:rPr>
        <w:rFonts w:hint="default"/>
        <w:lang w:val="ru-RU" w:eastAsia="en-US" w:bidi="ar-SA"/>
      </w:rPr>
    </w:lvl>
    <w:lvl w:ilvl="5" w:tplc="D8EC5E6A">
      <w:numFmt w:val="bullet"/>
      <w:lvlText w:val="•"/>
      <w:lvlJc w:val="left"/>
      <w:pPr>
        <w:ind w:left="3418" w:hanging="708"/>
      </w:pPr>
      <w:rPr>
        <w:rFonts w:hint="default"/>
        <w:lang w:val="ru-RU" w:eastAsia="en-US" w:bidi="ar-SA"/>
      </w:rPr>
    </w:lvl>
    <w:lvl w:ilvl="6" w:tplc="6D6C6142">
      <w:numFmt w:val="bullet"/>
      <w:lvlText w:val="•"/>
      <w:lvlJc w:val="left"/>
      <w:pPr>
        <w:ind w:left="4077" w:hanging="708"/>
      </w:pPr>
      <w:rPr>
        <w:rFonts w:hint="default"/>
        <w:lang w:val="ru-RU" w:eastAsia="en-US" w:bidi="ar-SA"/>
      </w:rPr>
    </w:lvl>
    <w:lvl w:ilvl="7" w:tplc="B4F00A04">
      <w:numFmt w:val="bullet"/>
      <w:lvlText w:val="•"/>
      <w:lvlJc w:val="left"/>
      <w:pPr>
        <w:ind w:left="4737" w:hanging="708"/>
      </w:pPr>
      <w:rPr>
        <w:rFonts w:hint="default"/>
        <w:lang w:val="ru-RU" w:eastAsia="en-US" w:bidi="ar-SA"/>
      </w:rPr>
    </w:lvl>
    <w:lvl w:ilvl="8" w:tplc="9AECE5D8">
      <w:numFmt w:val="bullet"/>
      <w:lvlText w:val="•"/>
      <w:lvlJc w:val="left"/>
      <w:pPr>
        <w:ind w:left="5396" w:hanging="708"/>
      </w:pPr>
      <w:rPr>
        <w:rFonts w:hint="default"/>
        <w:lang w:val="ru-RU" w:eastAsia="en-US" w:bidi="ar-SA"/>
      </w:rPr>
    </w:lvl>
  </w:abstractNum>
  <w:abstractNum w:abstractNumId="86">
    <w:nsid w:val="4A5B4F92"/>
    <w:multiLevelType w:val="hybridMultilevel"/>
    <w:tmpl w:val="9642DBD4"/>
    <w:lvl w:ilvl="0" w:tplc="F514A976">
      <w:start w:val="1"/>
      <w:numFmt w:val="decimal"/>
      <w:lvlText w:val="%1)"/>
      <w:lvlJc w:val="left"/>
      <w:pPr>
        <w:ind w:left="896" w:hanging="845"/>
      </w:pPr>
      <w:rPr>
        <w:rFonts w:ascii="Times New Roman" w:eastAsia="Times New Roman" w:hAnsi="Times New Roman" w:cs="Times New Roman" w:hint="default"/>
        <w:b w:val="0"/>
        <w:bCs w:val="0"/>
        <w:i w:val="0"/>
        <w:iCs w:val="0"/>
        <w:w w:val="99"/>
        <w:sz w:val="24"/>
        <w:szCs w:val="24"/>
        <w:lang w:val="ru-RU" w:eastAsia="en-US" w:bidi="ar-SA"/>
      </w:rPr>
    </w:lvl>
    <w:lvl w:ilvl="1" w:tplc="7D8840F6">
      <w:numFmt w:val="bullet"/>
      <w:lvlText w:val="•"/>
      <w:lvlJc w:val="left"/>
      <w:pPr>
        <w:ind w:left="1968" w:hanging="845"/>
      </w:pPr>
      <w:rPr>
        <w:rFonts w:hint="default"/>
        <w:lang w:val="ru-RU" w:eastAsia="en-US" w:bidi="ar-SA"/>
      </w:rPr>
    </w:lvl>
    <w:lvl w:ilvl="2" w:tplc="9432F0BC">
      <w:numFmt w:val="bullet"/>
      <w:lvlText w:val="•"/>
      <w:lvlJc w:val="left"/>
      <w:pPr>
        <w:ind w:left="3037" w:hanging="845"/>
      </w:pPr>
      <w:rPr>
        <w:rFonts w:hint="default"/>
        <w:lang w:val="ru-RU" w:eastAsia="en-US" w:bidi="ar-SA"/>
      </w:rPr>
    </w:lvl>
    <w:lvl w:ilvl="3" w:tplc="E188D002">
      <w:numFmt w:val="bullet"/>
      <w:lvlText w:val="•"/>
      <w:lvlJc w:val="left"/>
      <w:pPr>
        <w:ind w:left="4106" w:hanging="845"/>
      </w:pPr>
      <w:rPr>
        <w:rFonts w:hint="default"/>
        <w:lang w:val="ru-RU" w:eastAsia="en-US" w:bidi="ar-SA"/>
      </w:rPr>
    </w:lvl>
    <w:lvl w:ilvl="4" w:tplc="5DE20E5C">
      <w:numFmt w:val="bullet"/>
      <w:lvlText w:val="•"/>
      <w:lvlJc w:val="left"/>
      <w:pPr>
        <w:ind w:left="5175" w:hanging="845"/>
      </w:pPr>
      <w:rPr>
        <w:rFonts w:hint="default"/>
        <w:lang w:val="ru-RU" w:eastAsia="en-US" w:bidi="ar-SA"/>
      </w:rPr>
    </w:lvl>
    <w:lvl w:ilvl="5" w:tplc="4516DC60">
      <w:numFmt w:val="bullet"/>
      <w:lvlText w:val="•"/>
      <w:lvlJc w:val="left"/>
      <w:pPr>
        <w:ind w:left="6244" w:hanging="845"/>
      </w:pPr>
      <w:rPr>
        <w:rFonts w:hint="default"/>
        <w:lang w:val="ru-RU" w:eastAsia="en-US" w:bidi="ar-SA"/>
      </w:rPr>
    </w:lvl>
    <w:lvl w:ilvl="6" w:tplc="0018D8F4">
      <w:numFmt w:val="bullet"/>
      <w:lvlText w:val="•"/>
      <w:lvlJc w:val="left"/>
      <w:pPr>
        <w:ind w:left="7312" w:hanging="845"/>
      </w:pPr>
      <w:rPr>
        <w:rFonts w:hint="default"/>
        <w:lang w:val="ru-RU" w:eastAsia="en-US" w:bidi="ar-SA"/>
      </w:rPr>
    </w:lvl>
    <w:lvl w:ilvl="7" w:tplc="BF3CD898">
      <w:numFmt w:val="bullet"/>
      <w:lvlText w:val="•"/>
      <w:lvlJc w:val="left"/>
      <w:pPr>
        <w:ind w:left="8381" w:hanging="845"/>
      </w:pPr>
      <w:rPr>
        <w:rFonts w:hint="default"/>
        <w:lang w:val="ru-RU" w:eastAsia="en-US" w:bidi="ar-SA"/>
      </w:rPr>
    </w:lvl>
    <w:lvl w:ilvl="8" w:tplc="CB2609AC">
      <w:numFmt w:val="bullet"/>
      <w:lvlText w:val="•"/>
      <w:lvlJc w:val="left"/>
      <w:pPr>
        <w:ind w:left="9450" w:hanging="845"/>
      </w:pPr>
      <w:rPr>
        <w:rFonts w:hint="default"/>
        <w:lang w:val="ru-RU" w:eastAsia="en-US" w:bidi="ar-SA"/>
      </w:rPr>
    </w:lvl>
  </w:abstractNum>
  <w:abstractNum w:abstractNumId="87">
    <w:nsid w:val="4A6F3F8B"/>
    <w:multiLevelType w:val="hybridMultilevel"/>
    <w:tmpl w:val="F07E924E"/>
    <w:lvl w:ilvl="0" w:tplc="456A516A">
      <w:numFmt w:val="bullet"/>
      <w:lvlText w:val="-"/>
      <w:lvlJc w:val="left"/>
      <w:pPr>
        <w:ind w:left="279" w:hanging="140"/>
      </w:pPr>
      <w:rPr>
        <w:rFonts w:ascii="Times New Roman" w:eastAsia="Times New Roman" w:hAnsi="Times New Roman" w:cs="Times New Roman" w:hint="default"/>
        <w:b w:val="0"/>
        <w:bCs w:val="0"/>
        <w:i w:val="0"/>
        <w:iCs w:val="0"/>
        <w:w w:val="99"/>
        <w:sz w:val="24"/>
        <w:szCs w:val="24"/>
        <w:lang w:val="ru-RU" w:eastAsia="en-US" w:bidi="ar-SA"/>
      </w:rPr>
    </w:lvl>
    <w:lvl w:ilvl="1" w:tplc="B10EDAA8">
      <w:numFmt w:val="bullet"/>
      <w:lvlText w:val="•"/>
      <w:lvlJc w:val="left"/>
      <w:pPr>
        <w:ind w:left="776" w:hanging="140"/>
      </w:pPr>
      <w:rPr>
        <w:rFonts w:hint="default"/>
        <w:lang w:val="ru-RU" w:eastAsia="en-US" w:bidi="ar-SA"/>
      </w:rPr>
    </w:lvl>
    <w:lvl w:ilvl="2" w:tplc="F1002BA4">
      <w:numFmt w:val="bullet"/>
      <w:lvlText w:val="•"/>
      <w:lvlJc w:val="left"/>
      <w:pPr>
        <w:ind w:left="1272" w:hanging="140"/>
      </w:pPr>
      <w:rPr>
        <w:rFonts w:hint="default"/>
        <w:lang w:val="ru-RU" w:eastAsia="en-US" w:bidi="ar-SA"/>
      </w:rPr>
    </w:lvl>
    <w:lvl w:ilvl="3" w:tplc="7E5ACBD2">
      <w:numFmt w:val="bullet"/>
      <w:lvlText w:val="•"/>
      <w:lvlJc w:val="left"/>
      <w:pPr>
        <w:ind w:left="1768" w:hanging="140"/>
      </w:pPr>
      <w:rPr>
        <w:rFonts w:hint="default"/>
        <w:lang w:val="ru-RU" w:eastAsia="en-US" w:bidi="ar-SA"/>
      </w:rPr>
    </w:lvl>
    <w:lvl w:ilvl="4" w:tplc="AD60F042">
      <w:numFmt w:val="bullet"/>
      <w:lvlText w:val="•"/>
      <w:lvlJc w:val="left"/>
      <w:pPr>
        <w:ind w:left="2264" w:hanging="140"/>
      </w:pPr>
      <w:rPr>
        <w:rFonts w:hint="default"/>
        <w:lang w:val="ru-RU" w:eastAsia="en-US" w:bidi="ar-SA"/>
      </w:rPr>
    </w:lvl>
    <w:lvl w:ilvl="5" w:tplc="C6623002">
      <w:numFmt w:val="bullet"/>
      <w:lvlText w:val="•"/>
      <w:lvlJc w:val="left"/>
      <w:pPr>
        <w:ind w:left="2760" w:hanging="140"/>
      </w:pPr>
      <w:rPr>
        <w:rFonts w:hint="default"/>
        <w:lang w:val="ru-RU" w:eastAsia="en-US" w:bidi="ar-SA"/>
      </w:rPr>
    </w:lvl>
    <w:lvl w:ilvl="6" w:tplc="2A765EB6">
      <w:numFmt w:val="bullet"/>
      <w:lvlText w:val="•"/>
      <w:lvlJc w:val="left"/>
      <w:pPr>
        <w:ind w:left="3256" w:hanging="140"/>
      </w:pPr>
      <w:rPr>
        <w:rFonts w:hint="default"/>
        <w:lang w:val="ru-RU" w:eastAsia="en-US" w:bidi="ar-SA"/>
      </w:rPr>
    </w:lvl>
    <w:lvl w:ilvl="7" w:tplc="FC1090A4">
      <w:numFmt w:val="bullet"/>
      <w:lvlText w:val="•"/>
      <w:lvlJc w:val="left"/>
      <w:pPr>
        <w:ind w:left="3752" w:hanging="140"/>
      </w:pPr>
      <w:rPr>
        <w:rFonts w:hint="default"/>
        <w:lang w:val="ru-RU" w:eastAsia="en-US" w:bidi="ar-SA"/>
      </w:rPr>
    </w:lvl>
    <w:lvl w:ilvl="8" w:tplc="4E4AECD0">
      <w:numFmt w:val="bullet"/>
      <w:lvlText w:val="•"/>
      <w:lvlJc w:val="left"/>
      <w:pPr>
        <w:ind w:left="4248" w:hanging="140"/>
      </w:pPr>
      <w:rPr>
        <w:rFonts w:hint="default"/>
        <w:lang w:val="ru-RU" w:eastAsia="en-US" w:bidi="ar-SA"/>
      </w:rPr>
    </w:lvl>
  </w:abstractNum>
  <w:abstractNum w:abstractNumId="88">
    <w:nsid w:val="4A850CE2"/>
    <w:multiLevelType w:val="hybridMultilevel"/>
    <w:tmpl w:val="BE3A69D2"/>
    <w:lvl w:ilvl="0" w:tplc="04EE7A64">
      <w:start w:val="1"/>
      <w:numFmt w:val="decimal"/>
      <w:lvlText w:val="%1."/>
      <w:lvlJc w:val="left"/>
      <w:pPr>
        <w:ind w:left="1360" w:hanging="240"/>
      </w:pPr>
      <w:rPr>
        <w:rFonts w:ascii="Times New Roman" w:eastAsia="Times New Roman" w:hAnsi="Times New Roman" w:cs="Times New Roman" w:hint="default"/>
        <w:b w:val="0"/>
        <w:bCs w:val="0"/>
        <w:i w:val="0"/>
        <w:iCs w:val="0"/>
        <w:w w:val="100"/>
        <w:sz w:val="24"/>
        <w:szCs w:val="24"/>
        <w:lang w:val="ru-RU" w:eastAsia="en-US" w:bidi="ar-SA"/>
      </w:rPr>
    </w:lvl>
    <w:lvl w:ilvl="1" w:tplc="D8DAC818">
      <w:start w:val="1"/>
      <w:numFmt w:val="decimal"/>
      <w:lvlText w:val="%2."/>
      <w:lvlJc w:val="left"/>
      <w:pPr>
        <w:ind w:left="1500" w:hanging="248"/>
      </w:pPr>
      <w:rPr>
        <w:rFonts w:ascii="Times New Roman" w:eastAsia="Times New Roman" w:hAnsi="Times New Roman" w:cs="Times New Roman" w:hint="default"/>
        <w:b/>
        <w:bCs/>
        <w:i w:val="0"/>
        <w:iCs w:val="0"/>
        <w:w w:val="100"/>
        <w:sz w:val="24"/>
        <w:szCs w:val="24"/>
        <w:lang w:val="ru-RU" w:eastAsia="en-US" w:bidi="ar-SA"/>
      </w:rPr>
    </w:lvl>
    <w:lvl w:ilvl="2" w:tplc="FB84C1A8">
      <w:numFmt w:val="bullet"/>
      <w:lvlText w:val="•"/>
      <w:lvlJc w:val="left"/>
      <w:pPr>
        <w:ind w:left="5080" w:hanging="248"/>
      </w:pPr>
      <w:rPr>
        <w:rFonts w:hint="default"/>
        <w:lang w:val="ru-RU" w:eastAsia="en-US" w:bidi="ar-SA"/>
      </w:rPr>
    </w:lvl>
    <w:lvl w:ilvl="3" w:tplc="05946154">
      <w:numFmt w:val="bullet"/>
      <w:lvlText w:val="•"/>
      <w:lvlJc w:val="left"/>
      <w:pPr>
        <w:ind w:left="5893" w:hanging="248"/>
      </w:pPr>
      <w:rPr>
        <w:rFonts w:hint="default"/>
        <w:lang w:val="ru-RU" w:eastAsia="en-US" w:bidi="ar-SA"/>
      </w:rPr>
    </w:lvl>
    <w:lvl w:ilvl="4" w:tplc="4DA2C7EA">
      <w:numFmt w:val="bullet"/>
      <w:lvlText w:val="•"/>
      <w:lvlJc w:val="left"/>
      <w:pPr>
        <w:ind w:left="6707" w:hanging="248"/>
      </w:pPr>
      <w:rPr>
        <w:rFonts w:hint="default"/>
        <w:lang w:val="ru-RU" w:eastAsia="en-US" w:bidi="ar-SA"/>
      </w:rPr>
    </w:lvl>
    <w:lvl w:ilvl="5" w:tplc="E6027538">
      <w:numFmt w:val="bullet"/>
      <w:lvlText w:val="•"/>
      <w:lvlJc w:val="left"/>
      <w:pPr>
        <w:ind w:left="7520" w:hanging="248"/>
      </w:pPr>
      <w:rPr>
        <w:rFonts w:hint="default"/>
        <w:lang w:val="ru-RU" w:eastAsia="en-US" w:bidi="ar-SA"/>
      </w:rPr>
    </w:lvl>
    <w:lvl w:ilvl="6" w:tplc="430447C8">
      <w:numFmt w:val="bullet"/>
      <w:lvlText w:val="•"/>
      <w:lvlJc w:val="left"/>
      <w:pPr>
        <w:ind w:left="8334" w:hanging="248"/>
      </w:pPr>
      <w:rPr>
        <w:rFonts w:hint="default"/>
        <w:lang w:val="ru-RU" w:eastAsia="en-US" w:bidi="ar-SA"/>
      </w:rPr>
    </w:lvl>
    <w:lvl w:ilvl="7" w:tplc="42901FDA">
      <w:numFmt w:val="bullet"/>
      <w:lvlText w:val="•"/>
      <w:lvlJc w:val="left"/>
      <w:pPr>
        <w:ind w:left="9147" w:hanging="248"/>
      </w:pPr>
      <w:rPr>
        <w:rFonts w:hint="default"/>
        <w:lang w:val="ru-RU" w:eastAsia="en-US" w:bidi="ar-SA"/>
      </w:rPr>
    </w:lvl>
    <w:lvl w:ilvl="8" w:tplc="71702E90">
      <w:numFmt w:val="bullet"/>
      <w:lvlText w:val="•"/>
      <w:lvlJc w:val="left"/>
      <w:pPr>
        <w:ind w:left="9961" w:hanging="248"/>
      </w:pPr>
      <w:rPr>
        <w:rFonts w:hint="default"/>
        <w:lang w:val="ru-RU" w:eastAsia="en-US" w:bidi="ar-SA"/>
      </w:rPr>
    </w:lvl>
  </w:abstractNum>
  <w:abstractNum w:abstractNumId="89">
    <w:nsid w:val="4BAD0337"/>
    <w:multiLevelType w:val="hybridMultilevel"/>
    <w:tmpl w:val="02862AAC"/>
    <w:lvl w:ilvl="0" w:tplc="79AAE1F2">
      <w:start w:val="1"/>
      <w:numFmt w:val="decimal"/>
      <w:lvlText w:val="%1."/>
      <w:lvlJc w:val="left"/>
      <w:pPr>
        <w:ind w:left="1604" w:hanging="708"/>
      </w:pPr>
      <w:rPr>
        <w:rFonts w:ascii="Times New Roman" w:eastAsia="Times New Roman" w:hAnsi="Times New Roman" w:cs="Times New Roman" w:hint="default"/>
        <w:b w:val="0"/>
        <w:bCs w:val="0"/>
        <w:i w:val="0"/>
        <w:iCs w:val="0"/>
        <w:w w:val="100"/>
        <w:sz w:val="24"/>
        <w:szCs w:val="24"/>
        <w:lang w:val="ru-RU" w:eastAsia="en-US" w:bidi="ar-SA"/>
      </w:rPr>
    </w:lvl>
    <w:lvl w:ilvl="1" w:tplc="C02281B2">
      <w:numFmt w:val="bullet"/>
      <w:lvlText w:val="•"/>
      <w:lvlJc w:val="left"/>
      <w:pPr>
        <w:ind w:left="2598" w:hanging="708"/>
      </w:pPr>
      <w:rPr>
        <w:rFonts w:hint="default"/>
        <w:lang w:val="ru-RU" w:eastAsia="en-US" w:bidi="ar-SA"/>
      </w:rPr>
    </w:lvl>
    <w:lvl w:ilvl="2" w:tplc="FF32B962">
      <w:numFmt w:val="bullet"/>
      <w:lvlText w:val="•"/>
      <w:lvlJc w:val="left"/>
      <w:pPr>
        <w:ind w:left="3597" w:hanging="708"/>
      </w:pPr>
      <w:rPr>
        <w:rFonts w:hint="default"/>
        <w:lang w:val="ru-RU" w:eastAsia="en-US" w:bidi="ar-SA"/>
      </w:rPr>
    </w:lvl>
    <w:lvl w:ilvl="3" w:tplc="61A21942">
      <w:numFmt w:val="bullet"/>
      <w:lvlText w:val="•"/>
      <w:lvlJc w:val="left"/>
      <w:pPr>
        <w:ind w:left="4596" w:hanging="708"/>
      </w:pPr>
      <w:rPr>
        <w:rFonts w:hint="default"/>
        <w:lang w:val="ru-RU" w:eastAsia="en-US" w:bidi="ar-SA"/>
      </w:rPr>
    </w:lvl>
    <w:lvl w:ilvl="4" w:tplc="6182495A">
      <w:numFmt w:val="bullet"/>
      <w:lvlText w:val="•"/>
      <w:lvlJc w:val="left"/>
      <w:pPr>
        <w:ind w:left="5595" w:hanging="708"/>
      </w:pPr>
      <w:rPr>
        <w:rFonts w:hint="default"/>
        <w:lang w:val="ru-RU" w:eastAsia="en-US" w:bidi="ar-SA"/>
      </w:rPr>
    </w:lvl>
    <w:lvl w:ilvl="5" w:tplc="5F56EB1E">
      <w:numFmt w:val="bullet"/>
      <w:lvlText w:val="•"/>
      <w:lvlJc w:val="left"/>
      <w:pPr>
        <w:ind w:left="6594" w:hanging="708"/>
      </w:pPr>
      <w:rPr>
        <w:rFonts w:hint="default"/>
        <w:lang w:val="ru-RU" w:eastAsia="en-US" w:bidi="ar-SA"/>
      </w:rPr>
    </w:lvl>
    <w:lvl w:ilvl="6" w:tplc="8D161F10">
      <w:numFmt w:val="bullet"/>
      <w:lvlText w:val="•"/>
      <w:lvlJc w:val="left"/>
      <w:pPr>
        <w:ind w:left="7592" w:hanging="708"/>
      </w:pPr>
      <w:rPr>
        <w:rFonts w:hint="default"/>
        <w:lang w:val="ru-RU" w:eastAsia="en-US" w:bidi="ar-SA"/>
      </w:rPr>
    </w:lvl>
    <w:lvl w:ilvl="7" w:tplc="24F2B0A4">
      <w:numFmt w:val="bullet"/>
      <w:lvlText w:val="•"/>
      <w:lvlJc w:val="left"/>
      <w:pPr>
        <w:ind w:left="8591" w:hanging="708"/>
      </w:pPr>
      <w:rPr>
        <w:rFonts w:hint="default"/>
        <w:lang w:val="ru-RU" w:eastAsia="en-US" w:bidi="ar-SA"/>
      </w:rPr>
    </w:lvl>
    <w:lvl w:ilvl="8" w:tplc="FDB6D612">
      <w:numFmt w:val="bullet"/>
      <w:lvlText w:val="•"/>
      <w:lvlJc w:val="left"/>
      <w:pPr>
        <w:ind w:left="9590" w:hanging="708"/>
      </w:pPr>
      <w:rPr>
        <w:rFonts w:hint="default"/>
        <w:lang w:val="ru-RU" w:eastAsia="en-US" w:bidi="ar-SA"/>
      </w:rPr>
    </w:lvl>
  </w:abstractNum>
  <w:abstractNum w:abstractNumId="90">
    <w:nsid w:val="506168A8"/>
    <w:multiLevelType w:val="hybridMultilevel"/>
    <w:tmpl w:val="5F56F288"/>
    <w:lvl w:ilvl="0" w:tplc="D034E08E">
      <w:numFmt w:val="bullet"/>
      <w:lvlText w:val="•"/>
      <w:lvlJc w:val="left"/>
      <w:pPr>
        <w:ind w:left="115" w:hanging="708"/>
      </w:pPr>
      <w:rPr>
        <w:rFonts w:ascii="Arial" w:eastAsia="Arial" w:hAnsi="Arial" w:cs="Arial" w:hint="default"/>
        <w:b w:val="0"/>
        <w:bCs w:val="0"/>
        <w:i w:val="0"/>
        <w:iCs w:val="0"/>
        <w:w w:val="100"/>
        <w:sz w:val="20"/>
        <w:szCs w:val="20"/>
        <w:lang w:val="ru-RU" w:eastAsia="en-US" w:bidi="ar-SA"/>
      </w:rPr>
    </w:lvl>
    <w:lvl w:ilvl="1" w:tplc="46FA513C">
      <w:numFmt w:val="bullet"/>
      <w:lvlText w:val="•"/>
      <w:lvlJc w:val="left"/>
      <w:pPr>
        <w:ind w:left="779" w:hanging="708"/>
      </w:pPr>
      <w:rPr>
        <w:rFonts w:hint="default"/>
        <w:lang w:val="ru-RU" w:eastAsia="en-US" w:bidi="ar-SA"/>
      </w:rPr>
    </w:lvl>
    <w:lvl w:ilvl="2" w:tplc="DC8EE85E">
      <w:numFmt w:val="bullet"/>
      <w:lvlText w:val="•"/>
      <w:lvlJc w:val="left"/>
      <w:pPr>
        <w:ind w:left="1439" w:hanging="708"/>
      </w:pPr>
      <w:rPr>
        <w:rFonts w:hint="default"/>
        <w:lang w:val="ru-RU" w:eastAsia="en-US" w:bidi="ar-SA"/>
      </w:rPr>
    </w:lvl>
    <w:lvl w:ilvl="3" w:tplc="EF5EA948">
      <w:numFmt w:val="bullet"/>
      <w:lvlText w:val="•"/>
      <w:lvlJc w:val="left"/>
      <w:pPr>
        <w:ind w:left="2098" w:hanging="708"/>
      </w:pPr>
      <w:rPr>
        <w:rFonts w:hint="default"/>
        <w:lang w:val="ru-RU" w:eastAsia="en-US" w:bidi="ar-SA"/>
      </w:rPr>
    </w:lvl>
    <w:lvl w:ilvl="4" w:tplc="B0066FB2">
      <w:numFmt w:val="bullet"/>
      <w:lvlText w:val="•"/>
      <w:lvlJc w:val="left"/>
      <w:pPr>
        <w:ind w:left="2758" w:hanging="708"/>
      </w:pPr>
      <w:rPr>
        <w:rFonts w:hint="default"/>
        <w:lang w:val="ru-RU" w:eastAsia="en-US" w:bidi="ar-SA"/>
      </w:rPr>
    </w:lvl>
    <w:lvl w:ilvl="5" w:tplc="9D6CD718">
      <w:numFmt w:val="bullet"/>
      <w:lvlText w:val="•"/>
      <w:lvlJc w:val="left"/>
      <w:pPr>
        <w:ind w:left="3418" w:hanging="708"/>
      </w:pPr>
      <w:rPr>
        <w:rFonts w:hint="default"/>
        <w:lang w:val="ru-RU" w:eastAsia="en-US" w:bidi="ar-SA"/>
      </w:rPr>
    </w:lvl>
    <w:lvl w:ilvl="6" w:tplc="49BE6A80">
      <w:numFmt w:val="bullet"/>
      <w:lvlText w:val="•"/>
      <w:lvlJc w:val="left"/>
      <w:pPr>
        <w:ind w:left="4077" w:hanging="708"/>
      </w:pPr>
      <w:rPr>
        <w:rFonts w:hint="default"/>
        <w:lang w:val="ru-RU" w:eastAsia="en-US" w:bidi="ar-SA"/>
      </w:rPr>
    </w:lvl>
    <w:lvl w:ilvl="7" w:tplc="294CC670">
      <w:numFmt w:val="bullet"/>
      <w:lvlText w:val="•"/>
      <w:lvlJc w:val="left"/>
      <w:pPr>
        <w:ind w:left="4737" w:hanging="708"/>
      </w:pPr>
      <w:rPr>
        <w:rFonts w:hint="default"/>
        <w:lang w:val="ru-RU" w:eastAsia="en-US" w:bidi="ar-SA"/>
      </w:rPr>
    </w:lvl>
    <w:lvl w:ilvl="8" w:tplc="63DEC3EA">
      <w:numFmt w:val="bullet"/>
      <w:lvlText w:val="•"/>
      <w:lvlJc w:val="left"/>
      <w:pPr>
        <w:ind w:left="5396" w:hanging="708"/>
      </w:pPr>
      <w:rPr>
        <w:rFonts w:hint="default"/>
        <w:lang w:val="ru-RU" w:eastAsia="en-US" w:bidi="ar-SA"/>
      </w:rPr>
    </w:lvl>
  </w:abstractNum>
  <w:abstractNum w:abstractNumId="91">
    <w:nsid w:val="511F627B"/>
    <w:multiLevelType w:val="hybridMultilevel"/>
    <w:tmpl w:val="991AEA66"/>
    <w:lvl w:ilvl="0" w:tplc="F5183070">
      <w:start w:val="1"/>
      <w:numFmt w:val="decimal"/>
      <w:lvlText w:val="%1."/>
      <w:lvlJc w:val="left"/>
      <w:pPr>
        <w:ind w:left="1604" w:hanging="708"/>
      </w:pPr>
      <w:rPr>
        <w:rFonts w:ascii="Times New Roman" w:eastAsia="Times New Roman" w:hAnsi="Times New Roman" w:cs="Times New Roman" w:hint="default"/>
        <w:b w:val="0"/>
        <w:bCs w:val="0"/>
        <w:i w:val="0"/>
        <w:iCs w:val="0"/>
        <w:w w:val="100"/>
        <w:sz w:val="24"/>
        <w:szCs w:val="24"/>
        <w:lang w:val="ru-RU" w:eastAsia="en-US" w:bidi="ar-SA"/>
      </w:rPr>
    </w:lvl>
    <w:lvl w:ilvl="1" w:tplc="98824C54">
      <w:numFmt w:val="bullet"/>
      <w:lvlText w:val="•"/>
      <w:lvlJc w:val="left"/>
      <w:pPr>
        <w:ind w:left="2598" w:hanging="708"/>
      </w:pPr>
      <w:rPr>
        <w:rFonts w:hint="default"/>
        <w:lang w:val="ru-RU" w:eastAsia="en-US" w:bidi="ar-SA"/>
      </w:rPr>
    </w:lvl>
    <w:lvl w:ilvl="2" w:tplc="BAC22D3A">
      <w:numFmt w:val="bullet"/>
      <w:lvlText w:val="•"/>
      <w:lvlJc w:val="left"/>
      <w:pPr>
        <w:ind w:left="3597" w:hanging="708"/>
      </w:pPr>
      <w:rPr>
        <w:rFonts w:hint="default"/>
        <w:lang w:val="ru-RU" w:eastAsia="en-US" w:bidi="ar-SA"/>
      </w:rPr>
    </w:lvl>
    <w:lvl w:ilvl="3" w:tplc="845C2558">
      <w:numFmt w:val="bullet"/>
      <w:lvlText w:val="•"/>
      <w:lvlJc w:val="left"/>
      <w:pPr>
        <w:ind w:left="4596" w:hanging="708"/>
      </w:pPr>
      <w:rPr>
        <w:rFonts w:hint="default"/>
        <w:lang w:val="ru-RU" w:eastAsia="en-US" w:bidi="ar-SA"/>
      </w:rPr>
    </w:lvl>
    <w:lvl w:ilvl="4" w:tplc="242AD522">
      <w:numFmt w:val="bullet"/>
      <w:lvlText w:val="•"/>
      <w:lvlJc w:val="left"/>
      <w:pPr>
        <w:ind w:left="5595" w:hanging="708"/>
      </w:pPr>
      <w:rPr>
        <w:rFonts w:hint="default"/>
        <w:lang w:val="ru-RU" w:eastAsia="en-US" w:bidi="ar-SA"/>
      </w:rPr>
    </w:lvl>
    <w:lvl w:ilvl="5" w:tplc="3A08A6C8">
      <w:numFmt w:val="bullet"/>
      <w:lvlText w:val="•"/>
      <w:lvlJc w:val="left"/>
      <w:pPr>
        <w:ind w:left="6594" w:hanging="708"/>
      </w:pPr>
      <w:rPr>
        <w:rFonts w:hint="default"/>
        <w:lang w:val="ru-RU" w:eastAsia="en-US" w:bidi="ar-SA"/>
      </w:rPr>
    </w:lvl>
    <w:lvl w:ilvl="6" w:tplc="E9EEFAF2">
      <w:numFmt w:val="bullet"/>
      <w:lvlText w:val="•"/>
      <w:lvlJc w:val="left"/>
      <w:pPr>
        <w:ind w:left="7592" w:hanging="708"/>
      </w:pPr>
      <w:rPr>
        <w:rFonts w:hint="default"/>
        <w:lang w:val="ru-RU" w:eastAsia="en-US" w:bidi="ar-SA"/>
      </w:rPr>
    </w:lvl>
    <w:lvl w:ilvl="7" w:tplc="A5485CAA">
      <w:numFmt w:val="bullet"/>
      <w:lvlText w:val="•"/>
      <w:lvlJc w:val="left"/>
      <w:pPr>
        <w:ind w:left="8591" w:hanging="708"/>
      </w:pPr>
      <w:rPr>
        <w:rFonts w:hint="default"/>
        <w:lang w:val="ru-RU" w:eastAsia="en-US" w:bidi="ar-SA"/>
      </w:rPr>
    </w:lvl>
    <w:lvl w:ilvl="8" w:tplc="669E13D4">
      <w:numFmt w:val="bullet"/>
      <w:lvlText w:val="•"/>
      <w:lvlJc w:val="left"/>
      <w:pPr>
        <w:ind w:left="9590" w:hanging="708"/>
      </w:pPr>
      <w:rPr>
        <w:rFonts w:hint="default"/>
        <w:lang w:val="ru-RU" w:eastAsia="en-US" w:bidi="ar-SA"/>
      </w:rPr>
    </w:lvl>
  </w:abstractNum>
  <w:abstractNum w:abstractNumId="92">
    <w:nsid w:val="52281AF0"/>
    <w:multiLevelType w:val="hybridMultilevel"/>
    <w:tmpl w:val="55E231F4"/>
    <w:lvl w:ilvl="0" w:tplc="CA2EBA14">
      <w:start w:val="1"/>
      <w:numFmt w:val="decimal"/>
      <w:lvlText w:val="%1)"/>
      <w:lvlJc w:val="left"/>
      <w:pPr>
        <w:ind w:left="1740" w:hanging="260"/>
        <w:jc w:val="right"/>
      </w:pPr>
      <w:rPr>
        <w:rFonts w:ascii="Times New Roman" w:eastAsia="Times New Roman" w:hAnsi="Times New Roman" w:cs="Times New Roman" w:hint="default"/>
        <w:b w:val="0"/>
        <w:bCs w:val="0"/>
        <w:i/>
        <w:iCs/>
        <w:w w:val="100"/>
        <w:sz w:val="24"/>
        <w:szCs w:val="24"/>
        <w:lang w:val="ru-RU" w:eastAsia="en-US" w:bidi="ar-SA"/>
      </w:rPr>
    </w:lvl>
    <w:lvl w:ilvl="1" w:tplc="0A70BB8A">
      <w:numFmt w:val="bullet"/>
      <w:lvlText w:val="•"/>
      <w:lvlJc w:val="left"/>
      <w:pPr>
        <w:ind w:left="2724" w:hanging="260"/>
      </w:pPr>
      <w:rPr>
        <w:rFonts w:hint="default"/>
        <w:lang w:val="ru-RU" w:eastAsia="en-US" w:bidi="ar-SA"/>
      </w:rPr>
    </w:lvl>
    <w:lvl w:ilvl="2" w:tplc="43B8482E">
      <w:numFmt w:val="bullet"/>
      <w:lvlText w:val="•"/>
      <w:lvlJc w:val="left"/>
      <w:pPr>
        <w:ind w:left="3709" w:hanging="260"/>
      </w:pPr>
      <w:rPr>
        <w:rFonts w:hint="default"/>
        <w:lang w:val="ru-RU" w:eastAsia="en-US" w:bidi="ar-SA"/>
      </w:rPr>
    </w:lvl>
    <w:lvl w:ilvl="3" w:tplc="78AE099A">
      <w:numFmt w:val="bullet"/>
      <w:lvlText w:val="•"/>
      <w:lvlJc w:val="left"/>
      <w:pPr>
        <w:ind w:left="4694" w:hanging="260"/>
      </w:pPr>
      <w:rPr>
        <w:rFonts w:hint="default"/>
        <w:lang w:val="ru-RU" w:eastAsia="en-US" w:bidi="ar-SA"/>
      </w:rPr>
    </w:lvl>
    <w:lvl w:ilvl="4" w:tplc="BC98B336">
      <w:numFmt w:val="bullet"/>
      <w:lvlText w:val="•"/>
      <w:lvlJc w:val="left"/>
      <w:pPr>
        <w:ind w:left="5679" w:hanging="260"/>
      </w:pPr>
      <w:rPr>
        <w:rFonts w:hint="default"/>
        <w:lang w:val="ru-RU" w:eastAsia="en-US" w:bidi="ar-SA"/>
      </w:rPr>
    </w:lvl>
    <w:lvl w:ilvl="5" w:tplc="A580AE36">
      <w:numFmt w:val="bullet"/>
      <w:lvlText w:val="•"/>
      <w:lvlJc w:val="left"/>
      <w:pPr>
        <w:ind w:left="6664" w:hanging="260"/>
      </w:pPr>
      <w:rPr>
        <w:rFonts w:hint="default"/>
        <w:lang w:val="ru-RU" w:eastAsia="en-US" w:bidi="ar-SA"/>
      </w:rPr>
    </w:lvl>
    <w:lvl w:ilvl="6" w:tplc="CCD21588">
      <w:numFmt w:val="bullet"/>
      <w:lvlText w:val="•"/>
      <w:lvlJc w:val="left"/>
      <w:pPr>
        <w:ind w:left="7648" w:hanging="260"/>
      </w:pPr>
      <w:rPr>
        <w:rFonts w:hint="default"/>
        <w:lang w:val="ru-RU" w:eastAsia="en-US" w:bidi="ar-SA"/>
      </w:rPr>
    </w:lvl>
    <w:lvl w:ilvl="7" w:tplc="6B16A276">
      <w:numFmt w:val="bullet"/>
      <w:lvlText w:val="•"/>
      <w:lvlJc w:val="left"/>
      <w:pPr>
        <w:ind w:left="8633" w:hanging="260"/>
      </w:pPr>
      <w:rPr>
        <w:rFonts w:hint="default"/>
        <w:lang w:val="ru-RU" w:eastAsia="en-US" w:bidi="ar-SA"/>
      </w:rPr>
    </w:lvl>
    <w:lvl w:ilvl="8" w:tplc="F2A43D94">
      <w:numFmt w:val="bullet"/>
      <w:lvlText w:val="•"/>
      <w:lvlJc w:val="left"/>
      <w:pPr>
        <w:ind w:left="9618" w:hanging="260"/>
      </w:pPr>
      <w:rPr>
        <w:rFonts w:hint="default"/>
        <w:lang w:val="ru-RU" w:eastAsia="en-US" w:bidi="ar-SA"/>
      </w:rPr>
    </w:lvl>
  </w:abstractNum>
  <w:abstractNum w:abstractNumId="93">
    <w:nsid w:val="524578DE"/>
    <w:multiLevelType w:val="hybridMultilevel"/>
    <w:tmpl w:val="74346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3330C70"/>
    <w:multiLevelType w:val="hybridMultilevel"/>
    <w:tmpl w:val="AC5608F6"/>
    <w:lvl w:ilvl="0" w:tplc="0C7E8526">
      <w:start w:val="1"/>
      <w:numFmt w:val="decimal"/>
      <w:lvlText w:val="%1)"/>
      <w:lvlJc w:val="left"/>
      <w:pPr>
        <w:ind w:left="1876" w:hanging="260"/>
        <w:jc w:val="right"/>
      </w:pPr>
      <w:rPr>
        <w:rFonts w:ascii="Times New Roman" w:eastAsia="Times New Roman" w:hAnsi="Times New Roman" w:cs="Times New Roman" w:hint="default"/>
        <w:b w:val="0"/>
        <w:bCs w:val="0"/>
        <w:i/>
        <w:iCs/>
        <w:w w:val="100"/>
        <w:sz w:val="24"/>
        <w:szCs w:val="24"/>
        <w:lang w:val="ru-RU" w:eastAsia="en-US" w:bidi="ar-SA"/>
      </w:rPr>
    </w:lvl>
    <w:lvl w:ilvl="1" w:tplc="7E5E422A">
      <w:numFmt w:val="bullet"/>
      <w:lvlText w:val="•"/>
      <w:lvlJc w:val="left"/>
      <w:pPr>
        <w:ind w:left="2850" w:hanging="260"/>
      </w:pPr>
      <w:rPr>
        <w:rFonts w:hint="default"/>
        <w:lang w:val="ru-RU" w:eastAsia="en-US" w:bidi="ar-SA"/>
      </w:rPr>
    </w:lvl>
    <w:lvl w:ilvl="2" w:tplc="CEA2D626">
      <w:numFmt w:val="bullet"/>
      <w:lvlText w:val="•"/>
      <w:lvlJc w:val="left"/>
      <w:pPr>
        <w:ind w:left="3821" w:hanging="260"/>
      </w:pPr>
      <w:rPr>
        <w:rFonts w:hint="default"/>
        <w:lang w:val="ru-RU" w:eastAsia="en-US" w:bidi="ar-SA"/>
      </w:rPr>
    </w:lvl>
    <w:lvl w:ilvl="3" w:tplc="117E827E">
      <w:numFmt w:val="bullet"/>
      <w:lvlText w:val="•"/>
      <w:lvlJc w:val="left"/>
      <w:pPr>
        <w:ind w:left="4792" w:hanging="260"/>
      </w:pPr>
      <w:rPr>
        <w:rFonts w:hint="default"/>
        <w:lang w:val="ru-RU" w:eastAsia="en-US" w:bidi="ar-SA"/>
      </w:rPr>
    </w:lvl>
    <w:lvl w:ilvl="4" w:tplc="BED2134A">
      <w:numFmt w:val="bullet"/>
      <w:lvlText w:val="•"/>
      <w:lvlJc w:val="left"/>
      <w:pPr>
        <w:ind w:left="5763" w:hanging="260"/>
      </w:pPr>
      <w:rPr>
        <w:rFonts w:hint="default"/>
        <w:lang w:val="ru-RU" w:eastAsia="en-US" w:bidi="ar-SA"/>
      </w:rPr>
    </w:lvl>
    <w:lvl w:ilvl="5" w:tplc="3B882F02">
      <w:numFmt w:val="bullet"/>
      <w:lvlText w:val="•"/>
      <w:lvlJc w:val="left"/>
      <w:pPr>
        <w:ind w:left="6734" w:hanging="260"/>
      </w:pPr>
      <w:rPr>
        <w:rFonts w:hint="default"/>
        <w:lang w:val="ru-RU" w:eastAsia="en-US" w:bidi="ar-SA"/>
      </w:rPr>
    </w:lvl>
    <w:lvl w:ilvl="6" w:tplc="D088860E">
      <w:numFmt w:val="bullet"/>
      <w:lvlText w:val="•"/>
      <w:lvlJc w:val="left"/>
      <w:pPr>
        <w:ind w:left="7704" w:hanging="260"/>
      </w:pPr>
      <w:rPr>
        <w:rFonts w:hint="default"/>
        <w:lang w:val="ru-RU" w:eastAsia="en-US" w:bidi="ar-SA"/>
      </w:rPr>
    </w:lvl>
    <w:lvl w:ilvl="7" w:tplc="6EE26EB0">
      <w:numFmt w:val="bullet"/>
      <w:lvlText w:val="•"/>
      <w:lvlJc w:val="left"/>
      <w:pPr>
        <w:ind w:left="8675" w:hanging="260"/>
      </w:pPr>
      <w:rPr>
        <w:rFonts w:hint="default"/>
        <w:lang w:val="ru-RU" w:eastAsia="en-US" w:bidi="ar-SA"/>
      </w:rPr>
    </w:lvl>
    <w:lvl w:ilvl="8" w:tplc="CAC0CD1C">
      <w:numFmt w:val="bullet"/>
      <w:lvlText w:val="•"/>
      <w:lvlJc w:val="left"/>
      <w:pPr>
        <w:ind w:left="9646" w:hanging="260"/>
      </w:pPr>
      <w:rPr>
        <w:rFonts w:hint="default"/>
        <w:lang w:val="ru-RU" w:eastAsia="en-US" w:bidi="ar-SA"/>
      </w:rPr>
    </w:lvl>
  </w:abstractNum>
  <w:abstractNum w:abstractNumId="95">
    <w:nsid w:val="53C44151"/>
    <w:multiLevelType w:val="hybridMultilevel"/>
    <w:tmpl w:val="E3B2EA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54477501"/>
    <w:multiLevelType w:val="multilevel"/>
    <w:tmpl w:val="D2A0C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56037409"/>
    <w:multiLevelType w:val="hybridMultilevel"/>
    <w:tmpl w:val="990AB7FC"/>
    <w:lvl w:ilvl="0" w:tplc="C590A624">
      <w:numFmt w:val="bullet"/>
      <w:lvlText w:val="—"/>
      <w:lvlJc w:val="left"/>
      <w:pPr>
        <w:ind w:left="115" w:hanging="292"/>
      </w:pPr>
      <w:rPr>
        <w:rFonts w:ascii="Times New Roman" w:eastAsia="Times New Roman" w:hAnsi="Times New Roman" w:cs="Times New Roman" w:hint="default"/>
        <w:b w:val="0"/>
        <w:bCs w:val="0"/>
        <w:i w:val="0"/>
        <w:iCs w:val="0"/>
        <w:w w:val="100"/>
        <w:sz w:val="24"/>
        <w:szCs w:val="24"/>
        <w:lang w:val="ru-RU" w:eastAsia="en-US" w:bidi="ar-SA"/>
      </w:rPr>
    </w:lvl>
    <w:lvl w:ilvl="1" w:tplc="30024914">
      <w:numFmt w:val="bullet"/>
      <w:lvlText w:val="•"/>
      <w:lvlJc w:val="left"/>
      <w:pPr>
        <w:ind w:left="717" w:hanging="292"/>
      </w:pPr>
      <w:rPr>
        <w:rFonts w:hint="default"/>
        <w:lang w:val="ru-RU" w:eastAsia="en-US" w:bidi="ar-SA"/>
      </w:rPr>
    </w:lvl>
    <w:lvl w:ilvl="2" w:tplc="EE12CEC0">
      <w:numFmt w:val="bullet"/>
      <w:lvlText w:val="•"/>
      <w:lvlJc w:val="left"/>
      <w:pPr>
        <w:ind w:left="1314" w:hanging="292"/>
      </w:pPr>
      <w:rPr>
        <w:rFonts w:hint="default"/>
        <w:lang w:val="ru-RU" w:eastAsia="en-US" w:bidi="ar-SA"/>
      </w:rPr>
    </w:lvl>
    <w:lvl w:ilvl="3" w:tplc="249E1B70">
      <w:numFmt w:val="bullet"/>
      <w:lvlText w:val="•"/>
      <w:lvlJc w:val="left"/>
      <w:pPr>
        <w:ind w:left="1911" w:hanging="292"/>
      </w:pPr>
      <w:rPr>
        <w:rFonts w:hint="default"/>
        <w:lang w:val="ru-RU" w:eastAsia="en-US" w:bidi="ar-SA"/>
      </w:rPr>
    </w:lvl>
    <w:lvl w:ilvl="4" w:tplc="0FC428EC">
      <w:numFmt w:val="bullet"/>
      <w:lvlText w:val="•"/>
      <w:lvlJc w:val="left"/>
      <w:pPr>
        <w:ind w:left="2508" w:hanging="292"/>
      </w:pPr>
      <w:rPr>
        <w:rFonts w:hint="default"/>
        <w:lang w:val="ru-RU" w:eastAsia="en-US" w:bidi="ar-SA"/>
      </w:rPr>
    </w:lvl>
    <w:lvl w:ilvl="5" w:tplc="5CF0D246">
      <w:numFmt w:val="bullet"/>
      <w:lvlText w:val="•"/>
      <w:lvlJc w:val="left"/>
      <w:pPr>
        <w:ind w:left="3106" w:hanging="292"/>
      </w:pPr>
      <w:rPr>
        <w:rFonts w:hint="default"/>
        <w:lang w:val="ru-RU" w:eastAsia="en-US" w:bidi="ar-SA"/>
      </w:rPr>
    </w:lvl>
    <w:lvl w:ilvl="6" w:tplc="6602EF02">
      <w:numFmt w:val="bullet"/>
      <w:lvlText w:val="•"/>
      <w:lvlJc w:val="left"/>
      <w:pPr>
        <w:ind w:left="3703" w:hanging="292"/>
      </w:pPr>
      <w:rPr>
        <w:rFonts w:hint="default"/>
        <w:lang w:val="ru-RU" w:eastAsia="en-US" w:bidi="ar-SA"/>
      </w:rPr>
    </w:lvl>
    <w:lvl w:ilvl="7" w:tplc="B664D23A">
      <w:numFmt w:val="bullet"/>
      <w:lvlText w:val="•"/>
      <w:lvlJc w:val="left"/>
      <w:pPr>
        <w:ind w:left="4300" w:hanging="292"/>
      </w:pPr>
      <w:rPr>
        <w:rFonts w:hint="default"/>
        <w:lang w:val="ru-RU" w:eastAsia="en-US" w:bidi="ar-SA"/>
      </w:rPr>
    </w:lvl>
    <w:lvl w:ilvl="8" w:tplc="AF12BC6C">
      <w:numFmt w:val="bullet"/>
      <w:lvlText w:val="•"/>
      <w:lvlJc w:val="left"/>
      <w:pPr>
        <w:ind w:left="4897" w:hanging="292"/>
      </w:pPr>
      <w:rPr>
        <w:rFonts w:hint="default"/>
        <w:lang w:val="ru-RU" w:eastAsia="en-US" w:bidi="ar-SA"/>
      </w:rPr>
    </w:lvl>
  </w:abstractNum>
  <w:abstractNum w:abstractNumId="98">
    <w:nsid w:val="563D358E"/>
    <w:multiLevelType w:val="hybridMultilevel"/>
    <w:tmpl w:val="FCAE34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56E726A4"/>
    <w:multiLevelType w:val="hybridMultilevel"/>
    <w:tmpl w:val="42BC7C16"/>
    <w:lvl w:ilvl="0" w:tplc="DDCC7F20">
      <w:numFmt w:val="bullet"/>
      <w:lvlText w:val=""/>
      <w:lvlJc w:val="left"/>
      <w:pPr>
        <w:ind w:left="1196" w:hanging="424"/>
      </w:pPr>
      <w:rPr>
        <w:rFonts w:ascii="Symbol" w:eastAsia="Symbol" w:hAnsi="Symbol" w:cs="Symbol" w:hint="default"/>
        <w:b w:val="0"/>
        <w:bCs w:val="0"/>
        <w:i w:val="0"/>
        <w:iCs w:val="0"/>
        <w:w w:val="100"/>
        <w:sz w:val="24"/>
        <w:szCs w:val="24"/>
        <w:lang w:val="ru-RU" w:eastAsia="en-US" w:bidi="ar-SA"/>
      </w:rPr>
    </w:lvl>
    <w:lvl w:ilvl="1" w:tplc="90F8086C">
      <w:numFmt w:val="bullet"/>
      <w:lvlText w:val="•"/>
      <w:lvlJc w:val="left"/>
      <w:pPr>
        <w:ind w:left="2238" w:hanging="424"/>
      </w:pPr>
      <w:rPr>
        <w:rFonts w:hint="default"/>
        <w:lang w:val="ru-RU" w:eastAsia="en-US" w:bidi="ar-SA"/>
      </w:rPr>
    </w:lvl>
    <w:lvl w:ilvl="2" w:tplc="70DAF302">
      <w:numFmt w:val="bullet"/>
      <w:lvlText w:val="•"/>
      <w:lvlJc w:val="left"/>
      <w:pPr>
        <w:ind w:left="3277" w:hanging="424"/>
      </w:pPr>
      <w:rPr>
        <w:rFonts w:hint="default"/>
        <w:lang w:val="ru-RU" w:eastAsia="en-US" w:bidi="ar-SA"/>
      </w:rPr>
    </w:lvl>
    <w:lvl w:ilvl="3" w:tplc="2CCCD678">
      <w:numFmt w:val="bullet"/>
      <w:lvlText w:val="•"/>
      <w:lvlJc w:val="left"/>
      <w:pPr>
        <w:ind w:left="4316" w:hanging="424"/>
      </w:pPr>
      <w:rPr>
        <w:rFonts w:hint="default"/>
        <w:lang w:val="ru-RU" w:eastAsia="en-US" w:bidi="ar-SA"/>
      </w:rPr>
    </w:lvl>
    <w:lvl w:ilvl="4" w:tplc="52F05596">
      <w:numFmt w:val="bullet"/>
      <w:lvlText w:val="•"/>
      <w:lvlJc w:val="left"/>
      <w:pPr>
        <w:ind w:left="5355" w:hanging="424"/>
      </w:pPr>
      <w:rPr>
        <w:rFonts w:hint="default"/>
        <w:lang w:val="ru-RU" w:eastAsia="en-US" w:bidi="ar-SA"/>
      </w:rPr>
    </w:lvl>
    <w:lvl w:ilvl="5" w:tplc="F536CA1A">
      <w:numFmt w:val="bullet"/>
      <w:lvlText w:val="•"/>
      <w:lvlJc w:val="left"/>
      <w:pPr>
        <w:ind w:left="6394" w:hanging="424"/>
      </w:pPr>
      <w:rPr>
        <w:rFonts w:hint="default"/>
        <w:lang w:val="ru-RU" w:eastAsia="en-US" w:bidi="ar-SA"/>
      </w:rPr>
    </w:lvl>
    <w:lvl w:ilvl="6" w:tplc="E0F6E536">
      <w:numFmt w:val="bullet"/>
      <w:lvlText w:val="•"/>
      <w:lvlJc w:val="left"/>
      <w:pPr>
        <w:ind w:left="7432" w:hanging="424"/>
      </w:pPr>
      <w:rPr>
        <w:rFonts w:hint="default"/>
        <w:lang w:val="ru-RU" w:eastAsia="en-US" w:bidi="ar-SA"/>
      </w:rPr>
    </w:lvl>
    <w:lvl w:ilvl="7" w:tplc="CC7C31C4">
      <w:numFmt w:val="bullet"/>
      <w:lvlText w:val="•"/>
      <w:lvlJc w:val="left"/>
      <w:pPr>
        <w:ind w:left="8471" w:hanging="424"/>
      </w:pPr>
      <w:rPr>
        <w:rFonts w:hint="default"/>
        <w:lang w:val="ru-RU" w:eastAsia="en-US" w:bidi="ar-SA"/>
      </w:rPr>
    </w:lvl>
    <w:lvl w:ilvl="8" w:tplc="7F3CC87E">
      <w:numFmt w:val="bullet"/>
      <w:lvlText w:val="•"/>
      <w:lvlJc w:val="left"/>
      <w:pPr>
        <w:ind w:left="9510" w:hanging="424"/>
      </w:pPr>
      <w:rPr>
        <w:rFonts w:hint="default"/>
        <w:lang w:val="ru-RU" w:eastAsia="en-US" w:bidi="ar-SA"/>
      </w:rPr>
    </w:lvl>
  </w:abstractNum>
  <w:abstractNum w:abstractNumId="100">
    <w:nsid w:val="59555167"/>
    <w:multiLevelType w:val="hybridMultilevel"/>
    <w:tmpl w:val="36D86C42"/>
    <w:lvl w:ilvl="0" w:tplc="8FF054FA">
      <w:start w:val="1"/>
      <w:numFmt w:val="decimal"/>
      <w:lvlText w:val="%1)"/>
      <w:lvlJc w:val="left"/>
      <w:pPr>
        <w:ind w:left="2329" w:hanging="849"/>
        <w:jc w:val="right"/>
      </w:pPr>
      <w:rPr>
        <w:rFonts w:ascii="Times New Roman" w:eastAsia="Times New Roman" w:hAnsi="Times New Roman" w:cs="Times New Roman" w:hint="default"/>
        <w:b/>
        <w:bCs/>
        <w:i/>
        <w:iCs/>
        <w:w w:val="99"/>
        <w:sz w:val="24"/>
        <w:szCs w:val="24"/>
        <w:lang w:val="ru-RU" w:eastAsia="en-US" w:bidi="ar-SA"/>
      </w:rPr>
    </w:lvl>
    <w:lvl w:ilvl="1" w:tplc="7A4889E2">
      <w:numFmt w:val="bullet"/>
      <w:lvlText w:val="•"/>
      <w:lvlJc w:val="left"/>
      <w:pPr>
        <w:ind w:left="3246" w:hanging="849"/>
      </w:pPr>
      <w:rPr>
        <w:rFonts w:hint="default"/>
        <w:lang w:val="ru-RU" w:eastAsia="en-US" w:bidi="ar-SA"/>
      </w:rPr>
    </w:lvl>
    <w:lvl w:ilvl="2" w:tplc="3A485C78">
      <w:numFmt w:val="bullet"/>
      <w:lvlText w:val="•"/>
      <w:lvlJc w:val="left"/>
      <w:pPr>
        <w:ind w:left="4173" w:hanging="849"/>
      </w:pPr>
      <w:rPr>
        <w:rFonts w:hint="default"/>
        <w:lang w:val="ru-RU" w:eastAsia="en-US" w:bidi="ar-SA"/>
      </w:rPr>
    </w:lvl>
    <w:lvl w:ilvl="3" w:tplc="C22EDCBC">
      <w:numFmt w:val="bullet"/>
      <w:lvlText w:val="•"/>
      <w:lvlJc w:val="left"/>
      <w:pPr>
        <w:ind w:left="5100" w:hanging="849"/>
      </w:pPr>
      <w:rPr>
        <w:rFonts w:hint="default"/>
        <w:lang w:val="ru-RU" w:eastAsia="en-US" w:bidi="ar-SA"/>
      </w:rPr>
    </w:lvl>
    <w:lvl w:ilvl="4" w:tplc="A288D7B6">
      <w:numFmt w:val="bullet"/>
      <w:lvlText w:val="•"/>
      <w:lvlJc w:val="left"/>
      <w:pPr>
        <w:ind w:left="6027" w:hanging="849"/>
      </w:pPr>
      <w:rPr>
        <w:rFonts w:hint="default"/>
        <w:lang w:val="ru-RU" w:eastAsia="en-US" w:bidi="ar-SA"/>
      </w:rPr>
    </w:lvl>
    <w:lvl w:ilvl="5" w:tplc="FC82B91A">
      <w:numFmt w:val="bullet"/>
      <w:lvlText w:val="•"/>
      <w:lvlJc w:val="left"/>
      <w:pPr>
        <w:ind w:left="6954" w:hanging="849"/>
      </w:pPr>
      <w:rPr>
        <w:rFonts w:hint="default"/>
        <w:lang w:val="ru-RU" w:eastAsia="en-US" w:bidi="ar-SA"/>
      </w:rPr>
    </w:lvl>
    <w:lvl w:ilvl="6" w:tplc="D0FA9F22">
      <w:numFmt w:val="bullet"/>
      <w:lvlText w:val="•"/>
      <w:lvlJc w:val="left"/>
      <w:pPr>
        <w:ind w:left="7880" w:hanging="849"/>
      </w:pPr>
      <w:rPr>
        <w:rFonts w:hint="default"/>
        <w:lang w:val="ru-RU" w:eastAsia="en-US" w:bidi="ar-SA"/>
      </w:rPr>
    </w:lvl>
    <w:lvl w:ilvl="7" w:tplc="4C42D6E6">
      <w:numFmt w:val="bullet"/>
      <w:lvlText w:val="•"/>
      <w:lvlJc w:val="left"/>
      <w:pPr>
        <w:ind w:left="8807" w:hanging="849"/>
      </w:pPr>
      <w:rPr>
        <w:rFonts w:hint="default"/>
        <w:lang w:val="ru-RU" w:eastAsia="en-US" w:bidi="ar-SA"/>
      </w:rPr>
    </w:lvl>
    <w:lvl w:ilvl="8" w:tplc="BCCC7494">
      <w:numFmt w:val="bullet"/>
      <w:lvlText w:val="•"/>
      <w:lvlJc w:val="left"/>
      <w:pPr>
        <w:ind w:left="9734" w:hanging="849"/>
      </w:pPr>
      <w:rPr>
        <w:rFonts w:hint="default"/>
        <w:lang w:val="ru-RU" w:eastAsia="en-US" w:bidi="ar-SA"/>
      </w:rPr>
    </w:lvl>
  </w:abstractNum>
  <w:abstractNum w:abstractNumId="101">
    <w:nsid w:val="5B132F18"/>
    <w:multiLevelType w:val="hybridMultilevel"/>
    <w:tmpl w:val="F4167754"/>
    <w:lvl w:ilvl="0" w:tplc="2DA81124">
      <w:numFmt w:val="bullet"/>
      <w:lvlText w:val="•"/>
      <w:lvlJc w:val="left"/>
      <w:pPr>
        <w:ind w:left="1256" w:hanging="360"/>
      </w:pPr>
      <w:rPr>
        <w:rFonts w:ascii="Arial" w:eastAsia="Arial" w:hAnsi="Arial" w:cs="Arial" w:hint="default"/>
        <w:w w:val="100"/>
        <w:lang w:val="ru-RU" w:eastAsia="en-US" w:bidi="ar-SA"/>
      </w:rPr>
    </w:lvl>
    <w:lvl w:ilvl="1" w:tplc="F49EF570">
      <w:numFmt w:val="bullet"/>
      <w:lvlText w:val="•"/>
      <w:lvlJc w:val="left"/>
      <w:pPr>
        <w:ind w:left="896" w:hanging="365"/>
      </w:pPr>
      <w:rPr>
        <w:rFonts w:ascii="Arial" w:eastAsia="Arial" w:hAnsi="Arial" w:cs="Arial" w:hint="default"/>
        <w:b w:val="0"/>
        <w:bCs w:val="0"/>
        <w:i w:val="0"/>
        <w:iCs w:val="0"/>
        <w:w w:val="100"/>
        <w:sz w:val="24"/>
        <w:szCs w:val="24"/>
        <w:lang w:val="ru-RU" w:eastAsia="en-US" w:bidi="ar-SA"/>
      </w:rPr>
    </w:lvl>
    <w:lvl w:ilvl="2" w:tplc="5A303FCE">
      <w:numFmt w:val="bullet"/>
      <w:lvlText w:val="•"/>
      <w:lvlJc w:val="left"/>
      <w:pPr>
        <w:ind w:left="2407" w:hanging="365"/>
      </w:pPr>
      <w:rPr>
        <w:rFonts w:hint="default"/>
        <w:lang w:val="ru-RU" w:eastAsia="en-US" w:bidi="ar-SA"/>
      </w:rPr>
    </w:lvl>
    <w:lvl w:ilvl="3" w:tplc="0BECCB76">
      <w:numFmt w:val="bullet"/>
      <w:lvlText w:val="•"/>
      <w:lvlJc w:val="left"/>
      <w:pPr>
        <w:ind w:left="3555" w:hanging="365"/>
      </w:pPr>
      <w:rPr>
        <w:rFonts w:hint="default"/>
        <w:lang w:val="ru-RU" w:eastAsia="en-US" w:bidi="ar-SA"/>
      </w:rPr>
    </w:lvl>
    <w:lvl w:ilvl="4" w:tplc="0CEAC88A">
      <w:numFmt w:val="bullet"/>
      <w:lvlText w:val="•"/>
      <w:lvlJc w:val="left"/>
      <w:pPr>
        <w:ind w:left="4702" w:hanging="365"/>
      </w:pPr>
      <w:rPr>
        <w:rFonts w:hint="default"/>
        <w:lang w:val="ru-RU" w:eastAsia="en-US" w:bidi="ar-SA"/>
      </w:rPr>
    </w:lvl>
    <w:lvl w:ilvl="5" w:tplc="F3DA77F4">
      <w:numFmt w:val="bullet"/>
      <w:lvlText w:val="•"/>
      <w:lvlJc w:val="left"/>
      <w:pPr>
        <w:ind w:left="5850" w:hanging="365"/>
      </w:pPr>
      <w:rPr>
        <w:rFonts w:hint="default"/>
        <w:lang w:val="ru-RU" w:eastAsia="en-US" w:bidi="ar-SA"/>
      </w:rPr>
    </w:lvl>
    <w:lvl w:ilvl="6" w:tplc="2D78E178">
      <w:numFmt w:val="bullet"/>
      <w:lvlText w:val="•"/>
      <w:lvlJc w:val="left"/>
      <w:pPr>
        <w:ind w:left="6997" w:hanging="365"/>
      </w:pPr>
      <w:rPr>
        <w:rFonts w:hint="default"/>
        <w:lang w:val="ru-RU" w:eastAsia="en-US" w:bidi="ar-SA"/>
      </w:rPr>
    </w:lvl>
    <w:lvl w:ilvl="7" w:tplc="62EA4080">
      <w:numFmt w:val="bullet"/>
      <w:lvlText w:val="•"/>
      <w:lvlJc w:val="left"/>
      <w:pPr>
        <w:ind w:left="8145" w:hanging="365"/>
      </w:pPr>
      <w:rPr>
        <w:rFonts w:hint="default"/>
        <w:lang w:val="ru-RU" w:eastAsia="en-US" w:bidi="ar-SA"/>
      </w:rPr>
    </w:lvl>
    <w:lvl w:ilvl="8" w:tplc="CFA0E8DE">
      <w:numFmt w:val="bullet"/>
      <w:lvlText w:val="•"/>
      <w:lvlJc w:val="left"/>
      <w:pPr>
        <w:ind w:left="9292" w:hanging="365"/>
      </w:pPr>
      <w:rPr>
        <w:rFonts w:hint="default"/>
        <w:lang w:val="ru-RU" w:eastAsia="en-US" w:bidi="ar-SA"/>
      </w:rPr>
    </w:lvl>
  </w:abstractNum>
  <w:abstractNum w:abstractNumId="102">
    <w:nsid w:val="5D3222E9"/>
    <w:multiLevelType w:val="hybridMultilevel"/>
    <w:tmpl w:val="EA045F0E"/>
    <w:lvl w:ilvl="0" w:tplc="0400B4D8">
      <w:start w:val="1"/>
      <w:numFmt w:val="decimal"/>
      <w:lvlText w:val="%1."/>
      <w:lvlJc w:val="left"/>
      <w:pPr>
        <w:ind w:left="1196" w:hanging="300"/>
      </w:pPr>
      <w:rPr>
        <w:rFonts w:ascii="Times New Roman" w:eastAsia="Times New Roman" w:hAnsi="Times New Roman" w:cs="Times New Roman" w:hint="default"/>
        <w:b w:val="0"/>
        <w:bCs w:val="0"/>
        <w:i w:val="0"/>
        <w:iCs w:val="0"/>
        <w:w w:val="100"/>
        <w:sz w:val="24"/>
        <w:szCs w:val="24"/>
        <w:lang w:val="ru-RU" w:eastAsia="en-US" w:bidi="ar-SA"/>
      </w:rPr>
    </w:lvl>
    <w:lvl w:ilvl="1" w:tplc="65E43AFA">
      <w:numFmt w:val="bullet"/>
      <w:lvlText w:val="•"/>
      <w:lvlJc w:val="left"/>
      <w:pPr>
        <w:ind w:left="2238" w:hanging="300"/>
      </w:pPr>
      <w:rPr>
        <w:rFonts w:hint="default"/>
        <w:lang w:val="ru-RU" w:eastAsia="en-US" w:bidi="ar-SA"/>
      </w:rPr>
    </w:lvl>
    <w:lvl w:ilvl="2" w:tplc="F2D8D04C">
      <w:numFmt w:val="bullet"/>
      <w:lvlText w:val="•"/>
      <w:lvlJc w:val="left"/>
      <w:pPr>
        <w:ind w:left="3277" w:hanging="300"/>
      </w:pPr>
      <w:rPr>
        <w:rFonts w:hint="default"/>
        <w:lang w:val="ru-RU" w:eastAsia="en-US" w:bidi="ar-SA"/>
      </w:rPr>
    </w:lvl>
    <w:lvl w:ilvl="3" w:tplc="97C036CC">
      <w:numFmt w:val="bullet"/>
      <w:lvlText w:val="•"/>
      <w:lvlJc w:val="left"/>
      <w:pPr>
        <w:ind w:left="4316" w:hanging="300"/>
      </w:pPr>
      <w:rPr>
        <w:rFonts w:hint="default"/>
        <w:lang w:val="ru-RU" w:eastAsia="en-US" w:bidi="ar-SA"/>
      </w:rPr>
    </w:lvl>
    <w:lvl w:ilvl="4" w:tplc="B78E7BD4">
      <w:numFmt w:val="bullet"/>
      <w:lvlText w:val="•"/>
      <w:lvlJc w:val="left"/>
      <w:pPr>
        <w:ind w:left="5355" w:hanging="300"/>
      </w:pPr>
      <w:rPr>
        <w:rFonts w:hint="default"/>
        <w:lang w:val="ru-RU" w:eastAsia="en-US" w:bidi="ar-SA"/>
      </w:rPr>
    </w:lvl>
    <w:lvl w:ilvl="5" w:tplc="D81A11D2">
      <w:numFmt w:val="bullet"/>
      <w:lvlText w:val="•"/>
      <w:lvlJc w:val="left"/>
      <w:pPr>
        <w:ind w:left="6394" w:hanging="300"/>
      </w:pPr>
      <w:rPr>
        <w:rFonts w:hint="default"/>
        <w:lang w:val="ru-RU" w:eastAsia="en-US" w:bidi="ar-SA"/>
      </w:rPr>
    </w:lvl>
    <w:lvl w:ilvl="6" w:tplc="F37686CC">
      <w:numFmt w:val="bullet"/>
      <w:lvlText w:val="•"/>
      <w:lvlJc w:val="left"/>
      <w:pPr>
        <w:ind w:left="7432" w:hanging="300"/>
      </w:pPr>
      <w:rPr>
        <w:rFonts w:hint="default"/>
        <w:lang w:val="ru-RU" w:eastAsia="en-US" w:bidi="ar-SA"/>
      </w:rPr>
    </w:lvl>
    <w:lvl w:ilvl="7" w:tplc="D8409A9C">
      <w:numFmt w:val="bullet"/>
      <w:lvlText w:val="•"/>
      <w:lvlJc w:val="left"/>
      <w:pPr>
        <w:ind w:left="8471" w:hanging="300"/>
      </w:pPr>
      <w:rPr>
        <w:rFonts w:hint="default"/>
        <w:lang w:val="ru-RU" w:eastAsia="en-US" w:bidi="ar-SA"/>
      </w:rPr>
    </w:lvl>
    <w:lvl w:ilvl="8" w:tplc="E3444A6C">
      <w:numFmt w:val="bullet"/>
      <w:lvlText w:val="•"/>
      <w:lvlJc w:val="left"/>
      <w:pPr>
        <w:ind w:left="9510" w:hanging="300"/>
      </w:pPr>
      <w:rPr>
        <w:rFonts w:hint="default"/>
        <w:lang w:val="ru-RU" w:eastAsia="en-US" w:bidi="ar-SA"/>
      </w:rPr>
    </w:lvl>
  </w:abstractNum>
  <w:abstractNum w:abstractNumId="103">
    <w:nsid w:val="5EFC3475"/>
    <w:multiLevelType w:val="hybridMultilevel"/>
    <w:tmpl w:val="76BEF784"/>
    <w:lvl w:ilvl="0" w:tplc="2D662FB8">
      <w:numFmt w:val="bullet"/>
      <w:lvlText w:val="•"/>
      <w:lvlJc w:val="left"/>
      <w:pPr>
        <w:ind w:left="1604" w:hanging="708"/>
      </w:pPr>
      <w:rPr>
        <w:rFonts w:ascii="Arial" w:eastAsia="Arial" w:hAnsi="Arial" w:cs="Arial" w:hint="default"/>
        <w:b w:val="0"/>
        <w:bCs w:val="0"/>
        <w:i w:val="0"/>
        <w:iCs w:val="0"/>
        <w:w w:val="100"/>
        <w:sz w:val="24"/>
        <w:szCs w:val="24"/>
        <w:lang w:val="ru-RU" w:eastAsia="en-US" w:bidi="ar-SA"/>
      </w:rPr>
    </w:lvl>
    <w:lvl w:ilvl="1" w:tplc="01FC6DC8">
      <w:numFmt w:val="bullet"/>
      <w:lvlText w:val="•"/>
      <w:lvlJc w:val="left"/>
      <w:pPr>
        <w:ind w:left="2598" w:hanging="708"/>
      </w:pPr>
      <w:rPr>
        <w:rFonts w:hint="default"/>
        <w:lang w:val="ru-RU" w:eastAsia="en-US" w:bidi="ar-SA"/>
      </w:rPr>
    </w:lvl>
    <w:lvl w:ilvl="2" w:tplc="2F08BE8E">
      <w:numFmt w:val="bullet"/>
      <w:lvlText w:val="•"/>
      <w:lvlJc w:val="left"/>
      <w:pPr>
        <w:ind w:left="3597" w:hanging="708"/>
      </w:pPr>
      <w:rPr>
        <w:rFonts w:hint="default"/>
        <w:lang w:val="ru-RU" w:eastAsia="en-US" w:bidi="ar-SA"/>
      </w:rPr>
    </w:lvl>
    <w:lvl w:ilvl="3" w:tplc="D85608AC">
      <w:numFmt w:val="bullet"/>
      <w:lvlText w:val="•"/>
      <w:lvlJc w:val="left"/>
      <w:pPr>
        <w:ind w:left="4596" w:hanging="708"/>
      </w:pPr>
      <w:rPr>
        <w:rFonts w:hint="default"/>
        <w:lang w:val="ru-RU" w:eastAsia="en-US" w:bidi="ar-SA"/>
      </w:rPr>
    </w:lvl>
    <w:lvl w:ilvl="4" w:tplc="1F989186">
      <w:numFmt w:val="bullet"/>
      <w:lvlText w:val="•"/>
      <w:lvlJc w:val="left"/>
      <w:pPr>
        <w:ind w:left="5595" w:hanging="708"/>
      </w:pPr>
      <w:rPr>
        <w:rFonts w:hint="default"/>
        <w:lang w:val="ru-RU" w:eastAsia="en-US" w:bidi="ar-SA"/>
      </w:rPr>
    </w:lvl>
    <w:lvl w:ilvl="5" w:tplc="387E85E0">
      <w:numFmt w:val="bullet"/>
      <w:lvlText w:val="•"/>
      <w:lvlJc w:val="left"/>
      <w:pPr>
        <w:ind w:left="6594" w:hanging="708"/>
      </w:pPr>
      <w:rPr>
        <w:rFonts w:hint="default"/>
        <w:lang w:val="ru-RU" w:eastAsia="en-US" w:bidi="ar-SA"/>
      </w:rPr>
    </w:lvl>
    <w:lvl w:ilvl="6" w:tplc="6142796C">
      <w:numFmt w:val="bullet"/>
      <w:lvlText w:val="•"/>
      <w:lvlJc w:val="left"/>
      <w:pPr>
        <w:ind w:left="7592" w:hanging="708"/>
      </w:pPr>
      <w:rPr>
        <w:rFonts w:hint="default"/>
        <w:lang w:val="ru-RU" w:eastAsia="en-US" w:bidi="ar-SA"/>
      </w:rPr>
    </w:lvl>
    <w:lvl w:ilvl="7" w:tplc="CAF0ED98">
      <w:numFmt w:val="bullet"/>
      <w:lvlText w:val="•"/>
      <w:lvlJc w:val="left"/>
      <w:pPr>
        <w:ind w:left="8591" w:hanging="708"/>
      </w:pPr>
      <w:rPr>
        <w:rFonts w:hint="default"/>
        <w:lang w:val="ru-RU" w:eastAsia="en-US" w:bidi="ar-SA"/>
      </w:rPr>
    </w:lvl>
    <w:lvl w:ilvl="8" w:tplc="87288948">
      <w:numFmt w:val="bullet"/>
      <w:lvlText w:val="•"/>
      <w:lvlJc w:val="left"/>
      <w:pPr>
        <w:ind w:left="9590" w:hanging="708"/>
      </w:pPr>
      <w:rPr>
        <w:rFonts w:hint="default"/>
        <w:lang w:val="ru-RU" w:eastAsia="en-US" w:bidi="ar-SA"/>
      </w:rPr>
    </w:lvl>
  </w:abstractNum>
  <w:abstractNum w:abstractNumId="104">
    <w:nsid w:val="60FA2E4E"/>
    <w:multiLevelType w:val="hybridMultilevel"/>
    <w:tmpl w:val="437C417E"/>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5">
    <w:nsid w:val="61012AA1"/>
    <w:multiLevelType w:val="hybridMultilevel"/>
    <w:tmpl w:val="191C887E"/>
    <w:lvl w:ilvl="0" w:tplc="CD50ECB8">
      <w:start w:val="2"/>
      <w:numFmt w:val="decimal"/>
      <w:lvlText w:val="%1"/>
      <w:lvlJc w:val="left"/>
      <w:pPr>
        <w:ind w:left="5598" w:hanging="180"/>
        <w:jc w:val="right"/>
      </w:pPr>
      <w:rPr>
        <w:rFonts w:hint="default"/>
        <w:w w:val="100"/>
        <w:lang w:val="ru-RU" w:eastAsia="en-US" w:bidi="ar-SA"/>
      </w:rPr>
    </w:lvl>
    <w:lvl w:ilvl="1" w:tplc="E2884010">
      <w:start w:val="2"/>
      <w:numFmt w:val="decimal"/>
      <w:lvlText w:val="%2"/>
      <w:lvlJc w:val="left"/>
      <w:pPr>
        <w:ind w:left="5770" w:hanging="180"/>
      </w:pPr>
      <w:rPr>
        <w:rFonts w:ascii="Times New Roman" w:eastAsia="Times New Roman" w:hAnsi="Times New Roman" w:cs="Times New Roman" w:hint="default"/>
        <w:b/>
        <w:bCs/>
        <w:i w:val="0"/>
        <w:iCs w:val="0"/>
        <w:w w:val="100"/>
        <w:sz w:val="24"/>
        <w:szCs w:val="24"/>
        <w:lang w:val="ru-RU" w:eastAsia="en-US" w:bidi="ar-SA"/>
      </w:rPr>
    </w:lvl>
    <w:lvl w:ilvl="2" w:tplc="08A61AD0">
      <w:numFmt w:val="bullet"/>
      <w:lvlText w:val="•"/>
      <w:lvlJc w:val="left"/>
      <w:pPr>
        <w:ind w:left="6425" w:hanging="180"/>
      </w:pPr>
      <w:rPr>
        <w:rFonts w:hint="default"/>
        <w:lang w:val="ru-RU" w:eastAsia="en-US" w:bidi="ar-SA"/>
      </w:rPr>
    </w:lvl>
    <w:lvl w:ilvl="3" w:tplc="F43C3A90">
      <w:numFmt w:val="bullet"/>
      <w:lvlText w:val="•"/>
      <w:lvlJc w:val="left"/>
      <w:pPr>
        <w:ind w:left="7070" w:hanging="180"/>
      </w:pPr>
      <w:rPr>
        <w:rFonts w:hint="default"/>
        <w:lang w:val="ru-RU" w:eastAsia="en-US" w:bidi="ar-SA"/>
      </w:rPr>
    </w:lvl>
    <w:lvl w:ilvl="4" w:tplc="26BE8E12">
      <w:numFmt w:val="bullet"/>
      <w:lvlText w:val="•"/>
      <w:lvlJc w:val="left"/>
      <w:pPr>
        <w:ind w:left="7716" w:hanging="180"/>
      </w:pPr>
      <w:rPr>
        <w:rFonts w:hint="default"/>
        <w:lang w:val="ru-RU" w:eastAsia="en-US" w:bidi="ar-SA"/>
      </w:rPr>
    </w:lvl>
    <w:lvl w:ilvl="5" w:tplc="D3F4EB26">
      <w:numFmt w:val="bullet"/>
      <w:lvlText w:val="•"/>
      <w:lvlJc w:val="left"/>
      <w:pPr>
        <w:ind w:left="8361" w:hanging="180"/>
      </w:pPr>
      <w:rPr>
        <w:rFonts w:hint="default"/>
        <w:lang w:val="ru-RU" w:eastAsia="en-US" w:bidi="ar-SA"/>
      </w:rPr>
    </w:lvl>
    <w:lvl w:ilvl="6" w:tplc="C73CEC26">
      <w:numFmt w:val="bullet"/>
      <w:lvlText w:val="•"/>
      <w:lvlJc w:val="left"/>
      <w:pPr>
        <w:ind w:left="9006" w:hanging="180"/>
      </w:pPr>
      <w:rPr>
        <w:rFonts w:hint="default"/>
        <w:lang w:val="ru-RU" w:eastAsia="en-US" w:bidi="ar-SA"/>
      </w:rPr>
    </w:lvl>
    <w:lvl w:ilvl="7" w:tplc="13A29FDC">
      <w:numFmt w:val="bullet"/>
      <w:lvlText w:val="•"/>
      <w:lvlJc w:val="left"/>
      <w:pPr>
        <w:ind w:left="9652" w:hanging="180"/>
      </w:pPr>
      <w:rPr>
        <w:rFonts w:hint="default"/>
        <w:lang w:val="ru-RU" w:eastAsia="en-US" w:bidi="ar-SA"/>
      </w:rPr>
    </w:lvl>
    <w:lvl w:ilvl="8" w:tplc="5EDC8A7C">
      <w:numFmt w:val="bullet"/>
      <w:lvlText w:val="•"/>
      <w:lvlJc w:val="left"/>
      <w:pPr>
        <w:ind w:left="10297" w:hanging="180"/>
      </w:pPr>
      <w:rPr>
        <w:rFonts w:hint="default"/>
        <w:lang w:val="ru-RU" w:eastAsia="en-US" w:bidi="ar-SA"/>
      </w:rPr>
    </w:lvl>
  </w:abstractNum>
  <w:abstractNum w:abstractNumId="106">
    <w:nsid w:val="640438E0"/>
    <w:multiLevelType w:val="hybridMultilevel"/>
    <w:tmpl w:val="C28C2586"/>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0"/>
        </w:tabs>
        <w:ind w:hanging="360"/>
      </w:pPr>
      <w:rPr>
        <w:rFonts w:ascii="Symbol" w:hAnsi="Symbol" w:hint="default"/>
      </w:rPr>
    </w:lvl>
    <w:lvl w:ilvl="2" w:tplc="0419000B">
      <w:start w:val="1"/>
      <w:numFmt w:val="bullet"/>
      <w:lvlText w:val=""/>
      <w:lvlJc w:val="left"/>
      <w:pPr>
        <w:tabs>
          <w:tab w:val="num" w:pos="720"/>
        </w:tabs>
        <w:ind w:left="720" w:hanging="360"/>
      </w:pPr>
      <w:rPr>
        <w:rFonts w:ascii="Wingdings" w:hAnsi="Wingdings" w:hint="default"/>
      </w:rPr>
    </w:lvl>
    <w:lvl w:ilvl="3" w:tplc="0419000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107">
    <w:nsid w:val="640D1BB0"/>
    <w:multiLevelType w:val="multilevel"/>
    <w:tmpl w:val="B89E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642400A8"/>
    <w:multiLevelType w:val="hybridMultilevel"/>
    <w:tmpl w:val="DD0812E6"/>
    <w:lvl w:ilvl="0" w:tplc="83A00CAE">
      <w:numFmt w:val="bullet"/>
      <w:lvlText w:val="•"/>
      <w:lvlJc w:val="left"/>
      <w:pPr>
        <w:ind w:left="115" w:hanging="708"/>
      </w:pPr>
      <w:rPr>
        <w:rFonts w:ascii="Arial" w:eastAsia="Arial" w:hAnsi="Arial" w:cs="Arial" w:hint="default"/>
        <w:b w:val="0"/>
        <w:bCs w:val="0"/>
        <w:i w:val="0"/>
        <w:iCs w:val="0"/>
        <w:w w:val="100"/>
        <w:sz w:val="20"/>
        <w:szCs w:val="20"/>
        <w:lang w:val="ru-RU" w:eastAsia="en-US" w:bidi="ar-SA"/>
      </w:rPr>
    </w:lvl>
    <w:lvl w:ilvl="1" w:tplc="C98468B4">
      <w:numFmt w:val="bullet"/>
      <w:lvlText w:val="•"/>
      <w:lvlJc w:val="left"/>
      <w:pPr>
        <w:ind w:left="779" w:hanging="708"/>
      </w:pPr>
      <w:rPr>
        <w:rFonts w:hint="default"/>
        <w:lang w:val="ru-RU" w:eastAsia="en-US" w:bidi="ar-SA"/>
      </w:rPr>
    </w:lvl>
    <w:lvl w:ilvl="2" w:tplc="35EE540E">
      <w:numFmt w:val="bullet"/>
      <w:lvlText w:val="•"/>
      <w:lvlJc w:val="left"/>
      <w:pPr>
        <w:ind w:left="1439" w:hanging="708"/>
      </w:pPr>
      <w:rPr>
        <w:rFonts w:hint="default"/>
        <w:lang w:val="ru-RU" w:eastAsia="en-US" w:bidi="ar-SA"/>
      </w:rPr>
    </w:lvl>
    <w:lvl w:ilvl="3" w:tplc="12489A6C">
      <w:numFmt w:val="bullet"/>
      <w:lvlText w:val="•"/>
      <w:lvlJc w:val="left"/>
      <w:pPr>
        <w:ind w:left="2098" w:hanging="708"/>
      </w:pPr>
      <w:rPr>
        <w:rFonts w:hint="default"/>
        <w:lang w:val="ru-RU" w:eastAsia="en-US" w:bidi="ar-SA"/>
      </w:rPr>
    </w:lvl>
    <w:lvl w:ilvl="4" w:tplc="BFBE630C">
      <w:numFmt w:val="bullet"/>
      <w:lvlText w:val="•"/>
      <w:lvlJc w:val="left"/>
      <w:pPr>
        <w:ind w:left="2758" w:hanging="708"/>
      </w:pPr>
      <w:rPr>
        <w:rFonts w:hint="default"/>
        <w:lang w:val="ru-RU" w:eastAsia="en-US" w:bidi="ar-SA"/>
      </w:rPr>
    </w:lvl>
    <w:lvl w:ilvl="5" w:tplc="26CEFE6C">
      <w:numFmt w:val="bullet"/>
      <w:lvlText w:val="•"/>
      <w:lvlJc w:val="left"/>
      <w:pPr>
        <w:ind w:left="3418" w:hanging="708"/>
      </w:pPr>
      <w:rPr>
        <w:rFonts w:hint="default"/>
        <w:lang w:val="ru-RU" w:eastAsia="en-US" w:bidi="ar-SA"/>
      </w:rPr>
    </w:lvl>
    <w:lvl w:ilvl="6" w:tplc="FD3EBD88">
      <w:numFmt w:val="bullet"/>
      <w:lvlText w:val="•"/>
      <w:lvlJc w:val="left"/>
      <w:pPr>
        <w:ind w:left="4077" w:hanging="708"/>
      </w:pPr>
      <w:rPr>
        <w:rFonts w:hint="default"/>
        <w:lang w:val="ru-RU" w:eastAsia="en-US" w:bidi="ar-SA"/>
      </w:rPr>
    </w:lvl>
    <w:lvl w:ilvl="7" w:tplc="84D67FD6">
      <w:numFmt w:val="bullet"/>
      <w:lvlText w:val="•"/>
      <w:lvlJc w:val="left"/>
      <w:pPr>
        <w:ind w:left="4737" w:hanging="708"/>
      </w:pPr>
      <w:rPr>
        <w:rFonts w:hint="default"/>
        <w:lang w:val="ru-RU" w:eastAsia="en-US" w:bidi="ar-SA"/>
      </w:rPr>
    </w:lvl>
    <w:lvl w:ilvl="8" w:tplc="B9B87AB2">
      <w:numFmt w:val="bullet"/>
      <w:lvlText w:val="•"/>
      <w:lvlJc w:val="left"/>
      <w:pPr>
        <w:ind w:left="5396" w:hanging="708"/>
      </w:pPr>
      <w:rPr>
        <w:rFonts w:hint="default"/>
        <w:lang w:val="ru-RU" w:eastAsia="en-US" w:bidi="ar-SA"/>
      </w:rPr>
    </w:lvl>
  </w:abstractNum>
  <w:abstractNum w:abstractNumId="109">
    <w:nsid w:val="64B41524"/>
    <w:multiLevelType w:val="hybridMultilevel"/>
    <w:tmpl w:val="97B8F0BA"/>
    <w:lvl w:ilvl="0" w:tplc="A37A05A4">
      <w:numFmt w:val="bullet"/>
      <w:lvlText w:val="-"/>
      <w:lvlJc w:val="left"/>
      <w:pPr>
        <w:ind w:left="1040" w:hanging="144"/>
      </w:pPr>
      <w:rPr>
        <w:rFonts w:ascii="Times New Roman" w:eastAsia="Times New Roman" w:hAnsi="Times New Roman" w:cs="Times New Roman" w:hint="default"/>
        <w:b w:val="0"/>
        <w:bCs w:val="0"/>
        <w:i/>
        <w:iCs/>
        <w:w w:val="99"/>
        <w:sz w:val="24"/>
        <w:szCs w:val="24"/>
        <w:lang w:val="ru-RU" w:eastAsia="en-US" w:bidi="ar-SA"/>
      </w:rPr>
    </w:lvl>
    <w:lvl w:ilvl="1" w:tplc="C38C752A">
      <w:numFmt w:val="bullet"/>
      <w:lvlText w:val="•"/>
      <w:lvlJc w:val="left"/>
      <w:pPr>
        <w:ind w:left="2094" w:hanging="144"/>
      </w:pPr>
      <w:rPr>
        <w:rFonts w:hint="default"/>
        <w:lang w:val="ru-RU" w:eastAsia="en-US" w:bidi="ar-SA"/>
      </w:rPr>
    </w:lvl>
    <w:lvl w:ilvl="2" w:tplc="69E63EE6">
      <w:numFmt w:val="bullet"/>
      <w:lvlText w:val="•"/>
      <w:lvlJc w:val="left"/>
      <w:pPr>
        <w:ind w:left="3149" w:hanging="144"/>
      </w:pPr>
      <w:rPr>
        <w:rFonts w:hint="default"/>
        <w:lang w:val="ru-RU" w:eastAsia="en-US" w:bidi="ar-SA"/>
      </w:rPr>
    </w:lvl>
    <w:lvl w:ilvl="3" w:tplc="71F0A758">
      <w:numFmt w:val="bullet"/>
      <w:lvlText w:val="•"/>
      <w:lvlJc w:val="left"/>
      <w:pPr>
        <w:ind w:left="4204" w:hanging="144"/>
      </w:pPr>
      <w:rPr>
        <w:rFonts w:hint="default"/>
        <w:lang w:val="ru-RU" w:eastAsia="en-US" w:bidi="ar-SA"/>
      </w:rPr>
    </w:lvl>
    <w:lvl w:ilvl="4" w:tplc="860C1EC2">
      <w:numFmt w:val="bullet"/>
      <w:lvlText w:val="•"/>
      <w:lvlJc w:val="left"/>
      <w:pPr>
        <w:ind w:left="5259" w:hanging="144"/>
      </w:pPr>
      <w:rPr>
        <w:rFonts w:hint="default"/>
        <w:lang w:val="ru-RU" w:eastAsia="en-US" w:bidi="ar-SA"/>
      </w:rPr>
    </w:lvl>
    <w:lvl w:ilvl="5" w:tplc="591011EC">
      <w:numFmt w:val="bullet"/>
      <w:lvlText w:val="•"/>
      <w:lvlJc w:val="left"/>
      <w:pPr>
        <w:ind w:left="6314" w:hanging="144"/>
      </w:pPr>
      <w:rPr>
        <w:rFonts w:hint="default"/>
        <w:lang w:val="ru-RU" w:eastAsia="en-US" w:bidi="ar-SA"/>
      </w:rPr>
    </w:lvl>
    <w:lvl w:ilvl="6" w:tplc="E01C4B00">
      <w:numFmt w:val="bullet"/>
      <w:lvlText w:val="•"/>
      <w:lvlJc w:val="left"/>
      <w:pPr>
        <w:ind w:left="7368" w:hanging="144"/>
      </w:pPr>
      <w:rPr>
        <w:rFonts w:hint="default"/>
        <w:lang w:val="ru-RU" w:eastAsia="en-US" w:bidi="ar-SA"/>
      </w:rPr>
    </w:lvl>
    <w:lvl w:ilvl="7" w:tplc="AF9ECA42">
      <w:numFmt w:val="bullet"/>
      <w:lvlText w:val="•"/>
      <w:lvlJc w:val="left"/>
      <w:pPr>
        <w:ind w:left="8423" w:hanging="144"/>
      </w:pPr>
      <w:rPr>
        <w:rFonts w:hint="default"/>
        <w:lang w:val="ru-RU" w:eastAsia="en-US" w:bidi="ar-SA"/>
      </w:rPr>
    </w:lvl>
    <w:lvl w:ilvl="8" w:tplc="CA9C4B46">
      <w:numFmt w:val="bullet"/>
      <w:lvlText w:val="•"/>
      <w:lvlJc w:val="left"/>
      <w:pPr>
        <w:ind w:left="9478" w:hanging="144"/>
      </w:pPr>
      <w:rPr>
        <w:rFonts w:hint="default"/>
        <w:lang w:val="ru-RU" w:eastAsia="en-US" w:bidi="ar-SA"/>
      </w:rPr>
    </w:lvl>
  </w:abstractNum>
  <w:abstractNum w:abstractNumId="110">
    <w:nsid w:val="65703E57"/>
    <w:multiLevelType w:val="hybridMultilevel"/>
    <w:tmpl w:val="9E4422D8"/>
    <w:lvl w:ilvl="0" w:tplc="3812596A">
      <w:numFmt w:val="bullet"/>
      <w:lvlText w:val="-"/>
      <w:lvlJc w:val="left"/>
      <w:pPr>
        <w:ind w:left="1393" w:hanging="360"/>
      </w:pPr>
      <w:rPr>
        <w:rFonts w:ascii="Times New Roman" w:eastAsia="Times New Roman" w:hAnsi="Times New Roman" w:cs="Times New Roman" w:hint="default"/>
        <w:b w:val="0"/>
        <w:bCs w:val="0"/>
        <w:i w:val="0"/>
        <w:iCs w:val="0"/>
        <w:w w:val="99"/>
        <w:sz w:val="24"/>
        <w:szCs w:val="24"/>
        <w:lang w:val="ru-RU" w:eastAsia="en-US" w:bidi="ar-SA"/>
      </w:rPr>
    </w:lvl>
    <w:lvl w:ilvl="1" w:tplc="CEC4F516">
      <w:numFmt w:val="bullet"/>
      <w:lvlText w:val="•"/>
      <w:lvlJc w:val="left"/>
      <w:pPr>
        <w:ind w:left="2364" w:hanging="360"/>
      </w:pPr>
      <w:rPr>
        <w:rFonts w:hint="default"/>
        <w:lang w:val="ru-RU" w:eastAsia="en-US" w:bidi="ar-SA"/>
      </w:rPr>
    </w:lvl>
    <w:lvl w:ilvl="2" w:tplc="DC204A4A">
      <w:numFmt w:val="bullet"/>
      <w:lvlText w:val="•"/>
      <w:lvlJc w:val="left"/>
      <w:pPr>
        <w:ind w:left="3329" w:hanging="360"/>
      </w:pPr>
      <w:rPr>
        <w:rFonts w:hint="default"/>
        <w:lang w:val="ru-RU" w:eastAsia="en-US" w:bidi="ar-SA"/>
      </w:rPr>
    </w:lvl>
    <w:lvl w:ilvl="3" w:tplc="78DAE18A">
      <w:numFmt w:val="bullet"/>
      <w:lvlText w:val="•"/>
      <w:lvlJc w:val="left"/>
      <w:pPr>
        <w:ind w:left="4293" w:hanging="360"/>
      </w:pPr>
      <w:rPr>
        <w:rFonts w:hint="default"/>
        <w:lang w:val="ru-RU" w:eastAsia="en-US" w:bidi="ar-SA"/>
      </w:rPr>
    </w:lvl>
    <w:lvl w:ilvl="4" w:tplc="12F0C882">
      <w:numFmt w:val="bullet"/>
      <w:lvlText w:val="•"/>
      <w:lvlJc w:val="left"/>
      <w:pPr>
        <w:ind w:left="5258" w:hanging="360"/>
      </w:pPr>
      <w:rPr>
        <w:rFonts w:hint="default"/>
        <w:lang w:val="ru-RU" w:eastAsia="en-US" w:bidi="ar-SA"/>
      </w:rPr>
    </w:lvl>
    <w:lvl w:ilvl="5" w:tplc="C01EBE66">
      <w:numFmt w:val="bullet"/>
      <w:lvlText w:val="•"/>
      <w:lvlJc w:val="left"/>
      <w:pPr>
        <w:ind w:left="6223" w:hanging="360"/>
      </w:pPr>
      <w:rPr>
        <w:rFonts w:hint="default"/>
        <w:lang w:val="ru-RU" w:eastAsia="en-US" w:bidi="ar-SA"/>
      </w:rPr>
    </w:lvl>
    <w:lvl w:ilvl="6" w:tplc="F1CCEA40">
      <w:numFmt w:val="bullet"/>
      <w:lvlText w:val="•"/>
      <w:lvlJc w:val="left"/>
      <w:pPr>
        <w:ind w:left="7187" w:hanging="360"/>
      </w:pPr>
      <w:rPr>
        <w:rFonts w:hint="default"/>
        <w:lang w:val="ru-RU" w:eastAsia="en-US" w:bidi="ar-SA"/>
      </w:rPr>
    </w:lvl>
    <w:lvl w:ilvl="7" w:tplc="51524354">
      <w:numFmt w:val="bullet"/>
      <w:lvlText w:val="•"/>
      <w:lvlJc w:val="left"/>
      <w:pPr>
        <w:ind w:left="8152" w:hanging="360"/>
      </w:pPr>
      <w:rPr>
        <w:rFonts w:hint="default"/>
        <w:lang w:val="ru-RU" w:eastAsia="en-US" w:bidi="ar-SA"/>
      </w:rPr>
    </w:lvl>
    <w:lvl w:ilvl="8" w:tplc="5DF633C8">
      <w:numFmt w:val="bullet"/>
      <w:lvlText w:val="•"/>
      <w:lvlJc w:val="left"/>
      <w:pPr>
        <w:ind w:left="9117" w:hanging="360"/>
      </w:pPr>
      <w:rPr>
        <w:rFonts w:hint="default"/>
        <w:lang w:val="ru-RU" w:eastAsia="en-US" w:bidi="ar-SA"/>
      </w:rPr>
    </w:lvl>
  </w:abstractNum>
  <w:abstractNum w:abstractNumId="111">
    <w:nsid w:val="669A7331"/>
    <w:multiLevelType w:val="hybridMultilevel"/>
    <w:tmpl w:val="D580484E"/>
    <w:lvl w:ilvl="0" w:tplc="5E16C844">
      <w:numFmt w:val="bullet"/>
      <w:lvlText w:val=""/>
      <w:lvlJc w:val="left"/>
      <w:pPr>
        <w:ind w:left="1904" w:hanging="709"/>
      </w:pPr>
      <w:rPr>
        <w:rFonts w:ascii="Symbol" w:eastAsia="Symbol" w:hAnsi="Symbol" w:cs="Symbol" w:hint="default"/>
        <w:b w:val="0"/>
        <w:bCs w:val="0"/>
        <w:i w:val="0"/>
        <w:iCs w:val="0"/>
        <w:w w:val="100"/>
        <w:sz w:val="24"/>
        <w:szCs w:val="24"/>
        <w:lang w:val="ru-RU" w:eastAsia="en-US" w:bidi="ar-SA"/>
      </w:rPr>
    </w:lvl>
    <w:lvl w:ilvl="1" w:tplc="8140DB6A">
      <w:numFmt w:val="bullet"/>
      <w:lvlText w:val="•"/>
      <w:lvlJc w:val="left"/>
      <w:pPr>
        <w:ind w:left="2868" w:hanging="709"/>
      </w:pPr>
      <w:rPr>
        <w:rFonts w:hint="default"/>
        <w:lang w:val="ru-RU" w:eastAsia="en-US" w:bidi="ar-SA"/>
      </w:rPr>
    </w:lvl>
    <w:lvl w:ilvl="2" w:tplc="09B6CD22">
      <w:numFmt w:val="bullet"/>
      <w:lvlText w:val="•"/>
      <w:lvlJc w:val="left"/>
      <w:pPr>
        <w:ind w:left="3837" w:hanging="709"/>
      </w:pPr>
      <w:rPr>
        <w:rFonts w:hint="default"/>
        <w:lang w:val="ru-RU" w:eastAsia="en-US" w:bidi="ar-SA"/>
      </w:rPr>
    </w:lvl>
    <w:lvl w:ilvl="3" w:tplc="45D0C926">
      <w:numFmt w:val="bullet"/>
      <w:lvlText w:val="•"/>
      <w:lvlJc w:val="left"/>
      <w:pPr>
        <w:ind w:left="4806" w:hanging="709"/>
      </w:pPr>
      <w:rPr>
        <w:rFonts w:hint="default"/>
        <w:lang w:val="ru-RU" w:eastAsia="en-US" w:bidi="ar-SA"/>
      </w:rPr>
    </w:lvl>
    <w:lvl w:ilvl="4" w:tplc="635C1784">
      <w:numFmt w:val="bullet"/>
      <w:lvlText w:val="•"/>
      <w:lvlJc w:val="left"/>
      <w:pPr>
        <w:ind w:left="5775" w:hanging="709"/>
      </w:pPr>
      <w:rPr>
        <w:rFonts w:hint="default"/>
        <w:lang w:val="ru-RU" w:eastAsia="en-US" w:bidi="ar-SA"/>
      </w:rPr>
    </w:lvl>
    <w:lvl w:ilvl="5" w:tplc="68C02DD6">
      <w:numFmt w:val="bullet"/>
      <w:lvlText w:val="•"/>
      <w:lvlJc w:val="left"/>
      <w:pPr>
        <w:ind w:left="6744" w:hanging="709"/>
      </w:pPr>
      <w:rPr>
        <w:rFonts w:hint="default"/>
        <w:lang w:val="ru-RU" w:eastAsia="en-US" w:bidi="ar-SA"/>
      </w:rPr>
    </w:lvl>
    <w:lvl w:ilvl="6" w:tplc="BA165C66">
      <w:numFmt w:val="bullet"/>
      <w:lvlText w:val="•"/>
      <w:lvlJc w:val="left"/>
      <w:pPr>
        <w:ind w:left="7712" w:hanging="709"/>
      </w:pPr>
      <w:rPr>
        <w:rFonts w:hint="default"/>
        <w:lang w:val="ru-RU" w:eastAsia="en-US" w:bidi="ar-SA"/>
      </w:rPr>
    </w:lvl>
    <w:lvl w:ilvl="7" w:tplc="1E96D946">
      <w:numFmt w:val="bullet"/>
      <w:lvlText w:val="•"/>
      <w:lvlJc w:val="left"/>
      <w:pPr>
        <w:ind w:left="8681" w:hanging="709"/>
      </w:pPr>
      <w:rPr>
        <w:rFonts w:hint="default"/>
        <w:lang w:val="ru-RU" w:eastAsia="en-US" w:bidi="ar-SA"/>
      </w:rPr>
    </w:lvl>
    <w:lvl w:ilvl="8" w:tplc="D60E9358">
      <w:numFmt w:val="bullet"/>
      <w:lvlText w:val="•"/>
      <w:lvlJc w:val="left"/>
      <w:pPr>
        <w:ind w:left="9650" w:hanging="709"/>
      </w:pPr>
      <w:rPr>
        <w:rFonts w:hint="default"/>
        <w:lang w:val="ru-RU" w:eastAsia="en-US" w:bidi="ar-SA"/>
      </w:rPr>
    </w:lvl>
  </w:abstractNum>
  <w:abstractNum w:abstractNumId="112">
    <w:nsid w:val="677B2BEF"/>
    <w:multiLevelType w:val="hybridMultilevel"/>
    <w:tmpl w:val="48545458"/>
    <w:lvl w:ilvl="0" w:tplc="3612D5D8">
      <w:start w:val="3"/>
      <w:numFmt w:val="decimal"/>
      <w:lvlText w:val="%1."/>
      <w:lvlJc w:val="left"/>
      <w:pPr>
        <w:ind w:left="908" w:hanging="364"/>
      </w:pPr>
      <w:rPr>
        <w:rFonts w:ascii="Times New Roman" w:eastAsia="Times New Roman" w:hAnsi="Times New Roman" w:cs="Times New Roman" w:hint="default"/>
        <w:b w:val="0"/>
        <w:bCs w:val="0"/>
        <w:i w:val="0"/>
        <w:iCs w:val="0"/>
        <w:w w:val="100"/>
        <w:sz w:val="24"/>
        <w:szCs w:val="24"/>
        <w:lang w:val="ru-RU" w:eastAsia="en-US" w:bidi="ar-SA"/>
      </w:rPr>
    </w:lvl>
    <w:lvl w:ilvl="1" w:tplc="79CC09C2">
      <w:numFmt w:val="bullet"/>
      <w:lvlText w:val="•"/>
      <w:lvlJc w:val="left"/>
      <w:pPr>
        <w:ind w:left="1968" w:hanging="364"/>
      </w:pPr>
      <w:rPr>
        <w:rFonts w:hint="default"/>
        <w:lang w:val="ru-RU" w:eastAsia="en-US" w:bidi="ar-SA"/>
      </w:rPr>
    </w:lvl>
    <w:lvl w:ilvl="2" w:tplc="B770E2D0">
      <w:numFmt w:val="bullet"/>
      <w:lvlText w:val="•"/>
      <w:lvlJc w:val="left"/>
      <w:pPr>
        <w:ind w:left="3037" w:hanging="364"/>
      </w:pPr>
      <w:rPr>
        <w:rFonts w:hint="default"/>
        <w:lang w:val="ru-RU" w:eastAsia="en-US" w:bidi="ar-SA"/>
      </w:rPr>
    </w:lvl>
    <w:lvl w:ilvl="3" w:tplc="C7CA1A82">
      <w:numFmt w:val="bullet"/>
      <w:lvlText w:val="•"/>
      <w:lvlJc w:val="left"/>
      <w:pPr>
        <w:ind w:left="4106" w:hanging="364"/>
      </w:pPr>
      <w:rPr>
        <w:rFonts w:hint="default"/>
        <w:lang w:val="ru-RU" w:eastAsia="en-US" w:bidi="ar-SA"/>
      </w:rPr>
    </w:lvl>
    <w:lvl w:ilvl="4" w:tplc="6FFCB10C">
      <w:numFmt w:val="bullet"/>
      <w:lvlText w:val="•"/>
      <w:lvlJc w:val="left"/>
      <w:pPr>
        <w:ind w:left="5175" w:hanging="364"/>
      </w:pPr>
      <w:rPr>
        <w:rFonts w:hint="default"/>
        <w:lang w:val="ru-RU" w:eastAsia="en-US" w:bidi="ar-SA"/>
      </w:rPr>
    </w:lvl>
    <w:lvl w:ilvl="5" w:tplc="9D30D7FC">
      <w:numFmt w:val="bullet"/>
      <w:lvlText w:val="•"/>
      <w:lvlJc w:val="left"/>
      <w:pPr>
        <w:ind w:left="6244" w:hanging="364"/>
      </w:pPr>
      <w:rPr>
        <w:rFonts w:hint="default"/>
        <w:lang w:val="ru-RU" w:eastAsia="en-US" w:bidi="ar-SA"/>
      </w:rPr>
    </w:lvl>
    <w:lvl w:ilvl="6" w:tplc="73445A54">
      <w:numFmt w:val="bullet"/>
      <w:lvlText w:val="•"/>
      <w:lvlJc w:val="left"/>
      <w:pPr>
        <w:ind w:left="7312" w:hanging="364"/>
      </w:pPr>
      <w:rPr>
        <w:rFonts w:hint="default"/>
        <w:lang w:val="ru-RU" w:eastAsia="en-US" w:bidi="ar-SA"/>
      </w:rPr>
    </w:lvl>
    <w:lvl w:ilvl="7" w:tplc="B4E433C0">
      <w:numFmt w:val="bullet"/>
      <w:lvlText w:val="•"/>
      <w:lvlJc w:val="left"/>
      <w:pPr>
        <w:ind w:left="8381" w:hanging="364"/>
      </w:pPr>
      <w:rPr>
        <w:rFonts w:hint="default"/>
        <w:lang w:val="ru-RU" w:eastAsia="en-US" w:bidi="ar-SA"/>
      </w:rPr>
    </w:lvl>
    <w:lvl w:ilvl="8" w:tplc="BCCC7926">
      <w:numFmt w:val="bullet"/>
      <w:lvlText w:val="•"/>
      <w:lvlJc w:val="left"/>
      <w:pPr>
        <w:ind w:left="9450" w:hanging="364"/>
      </w:pPr>
      <w:rPr>
        <w:rFonts w:hint="default"/>
        <w:lang w:val="ru-RU" w:eastAsia="en-US" w:bidi="ar-SA"/>
      </w:rPr>
    </w:lvl>
  </w:abstractNum>
  <w:abstractNum w:abstractNumId="113">
    <w:nsid w:val="69D72A4F"/>
    <w:multiLevelType w:val="hybridMultilevel"/>
    <w:tmpl w:val="B74C7F42"/>
    <w:lvl w:ilvl="0" w:tplc="6EEE0F82">
      <w:start w:val="2"/>
      <w:numFmt w:val="decimal"/>
      <w:lvlText w:val="%1."/>
      <w:lvlJc w:val="left"/>
      <w:pPr>
        <w:ind w:left="1196" w:hanging="300"/>
      </w:pPr>
      <w:rPr>
        <w:rFonts w:ascii="Times New Roman" w:eastAsia="Times New Roman" w:hAnsi="Times New Roman" w:cs="Times New Roman" w:hint="default"/>
        <w:b/>
        <w:bCs/>
        <w:i w:val="0"/>
        <w:iCs w:val="0"/>
        <w:w w:val="100"/>
        <w:sz w:val="24"/>
        <w:szCs w:val="24"/>
        <w:lang w:val="ru-RU" w:eastAsia="en-US" w:bidi="ar-SA"/>
      </w:rPr>
    </w:lvl>
    <w:lvl w:ilvl="1" w:tplc="37F29CA6">
      <w:numFmt w:val="bullet"/>
      <w:lvlText w:val="•"/>
      <w:lvlJc w:val="left"/>
      <w:pPr>
        <w:ind w:left="1632" w:hanging="360"/>
      </w:pPr>
      <w:rPr>
        <w:rFonts w:ascii="Times New Roman" w:eastAsia="Times New Roman" w:hAnsi="Times New Roman" w:cs="Times New Roman" w:hint="default"/>
        <w:b w:val="0"/>
        <w:bCs w:val="0"/>
        <w:i w:val="0"/>
        <w:iCs w:val="0"/>
        <w:w w:val="100"/>
        <w:sz w:val="24"/>
        <w:szCs w:val="24"/>
        <w:lang w:val="ru-RU" w:eastAsia="en-US" w:bidi="ar-SA"/>
      </w:rPr>
    </w:lvl>
    <w:lvl w:ilvl="2" w:tplc="0EE4B3C4">
      <w:numFmt w:val="bullet"/>
      <w:lvlText w:val="•"/>
      <w:lvlJc w:val="left"/>
      <w:pPr>
        <w:ind w:left="1640" w:hanging="360"/>
      </w:pPr>
      <w:rPr>
        <w:rFonts w:hint="default"/>
        <w:lang w:val="ru-RU" w:eastAsia="en-US" w:bidi="ar-SA"/>
      </w:rPr>
    </w:lvl>
    <w:lvl w:ilvl="3" w:tplc="D5D871B0">
      <w:numFmt w:val="bullet"/>
      <w:lvlText w:val="•"/>
      <w:lvlJc w:val="left"/>
      <w:pPr>
        <w:ind w:left="1960" w:hanging="360"/>
      </w:pPr>
      <w:rPr>
        <w:rFonts w:hint="default"/>
        <w:lang w:val="ru-RU" w:eastAsia="en-US" w:bidi="ar-SA"/>
      </w:rPr>
    </w:lvl>
    <w:lvl w:ilvl="4" w:tplc="D23CCD90">
      <w:numFmt w:val="bullet"/>
      <w:lvlText w:val="•"/>
      <w:lvlJc w:val="left"/>
      <w:pPr>
        <w:ind w:left="3335" w:hanging="360"/>
      </w:pPr>
      <w:rPr>
        <w:rFonts w:hint="default"/>
        <w:lang w:val="ru-RU" w:eastAsia="en-US" w:bidi="ar-SA"/>
      </w:rPr>
    </w:lvl>
    <w:lvl w:ilvl="5" w:tplc="BCDA7C72">
      <w:numFmt w:val="bullet"/>
      <w:lvlText w:val="•"/>
      <w:lvlJc w:val="left"/>
      <w:pPr>
        <w:ind w:left="4710" w:hanging="360"/>
      </w:pPr>
      <w:rPr>
        <w:rFonts w:hint="default"/>
        <w:lang w:val="ru-RU" w:eastAsia="en-US" w:bidi="ar-SA"/>
      </w:rPr>
    </w:lvl>
    <w:lvl w:ilvl="6" w:tplc="B46C3014">
      <w:numFmt w:val="bullet"/>
      <w:lvlText w:val="•"/>
      <w:lvlJc w:val="left"/>
      <w:pPr>
        <w:ind w:left="6086" w:hanging="360"/>
      </w:pPr>
      <w:rPr>
        <w:rFonts w:hint="default"/>
        <w:lang w:val="ru-RU" w:eastAsia="en-US" w:bidi="ar-SA"/>
      </w:rPr>
    </w:lvl>
    <w:lvl w:ilvl="7" w:tplc="E012B06C">
      <w:numFmt w:val="bullet"/>
      <w:lvlText w:val="•"/>
      <w:lvlJc w:val="left"/>
      <w:pPr>
        <w:ind w:left="7461" w:hanging="360"/>
      </w:pPr>
      <w:rPr>
        <w:rFonts w:hint="default"/>
        <w:lang w:val="ru-RU" w:eastAsia="en-US" w:bidi="ar-SA"/>
      </w:rPr>
    </w:lvl>
    <w:lvl w:ilvl="8" w:tplc="9A54236C">
      <w:numFmt w:val="bullet"/>
      <w:lvlText w:val="•"/>
      <w:lvlJc w:val="left"/>
      <w:pPr>
        <w:ind w:left="8837" w:hanging="360"/>
      </w:pPr>
      <w:rPr>
        <w:rFonts w:hint="default"/>
        <w:lang w:val="ru-RU" w:eastAsia="en-US" w:bidi="ar-SA"/>
      </w:rPr>
    </w:lvl>
  </w:abstractNum>
  <w:abstractNum w:abstractNumId="114">
    <w:nsid w:val="6A813257"/>
    <w:multiLevelType w:val="hybridMultilevel"/>
    <w:tmpl w:val="F486833C"/>
    <w:lvl w:ilvl="0" w:tplc="29D678BA">
      <w:numFmt w:val="bullet"/>
      <w:lvlText w:val="•"/>
      <w:lvlJc w:val="left"/>
      <w:pPr>
        <w:ind w:left="1480" w:hanging="708"/>
      </w:pPr>
      <w:rPr>
        <w:rFonts w:ascii="Arial" w:eastAsia="Arial" w:hAnsi="Arial" w:cs="Arial" w:hint="default"/>
        <w:b w:val="0"/>
        <w:bCs w:val="0"/>
        <w:i w:val="0"/>
        <w:iCs w:val="0"/>
        <w:w w:val="100"/>
        <w:sz w:val="24"/>
        <w:szCs w:val="24"/>
        <w:lang w:val="ru-RU" w:eastAsia="en-US" w:bidi="ar-SA"/>
      </w:rPr>
    </w:lvl>
    <w:lvl w:ilvl="1" w:tplc="DC846426">
      <w:numFmt w:val="bullet"/>
      <w:lvlText w:val="•"/>
      <w:lvlJc w:val="left"/>
      <w:pPr>
        <w:ind w:left="1620" w:hanging="708"/>
      </w:pPr>
      <w:rPr>
        <w:rFonts w:ascii="Arial" w:eastAsia="Arial" w:hAnsi="Arial" w:cs="Arial" w:hint="default"/>
        <w:b w:val="0"/>
        <w:bCs w:val="0"/>
        <w:i w:val="0"/>
        <w:iCs w:val="0"/>
        <w:w w:val="100"/>
        <w:sz w:val="24"/>
        <w:szCs w:val="24"/>
        <w:lang w:val="ru-RU" w:eastAsia="en-US" w:bidi="ar-SA"/>
      </w:rPr>
    </w:lvl>
    <w:lvl w:ilvl="2" w:tplc="65F86C3C">
      <w:numFmt w:val="bullet"/>
      <w:lvlText w:val="•"/>
      <w:lvlJc w:val="left"/>
      <w:pPr>
        <w:ind w:left="2727" w:hanging="708"/>
      </w:pPr>
      <w:rPr>
        <w:rFonts w:hint="default"/>
        <w:lang w:val="ru-RU" w:eastAsia="en-US" w:bidi="ar-SA"/>
      </w:rPr>
    </w:lvl>
    <w:lvl w:ilvl="3" w:tplc="D416F624">
      <w:numFmt w:val="bullet"/>
      <w:lvlText w:val="•"/>
      <w:lvlJc w:val="left"/>
      <w:pPr>
        <w:ind w:left="3835" w:hanging="708"/>
      </w:pPr>
      <w:rPr>
        <w:rFonts w:hint="default"/>
        <w:lang w:val="ru-RU" w:eastAsia="en-US" w:bidi="ar-SA"/>
      </w:rPr>
    </w:lvl>
    <w:lvl w:ilvl="4" w:tplc="53929C78">
      <w:numFmt w:val="bullet"/>
      <w:lvlText w:val="•"/>
      <w:lvlJc w:val="left"/>
      <w:pPr>
        <w:ind w:left="4942" w:hanging="708"/>
      </w:pPr>
      <w:rPr>
        <w:rFonts w:hint="default"/>
        <w:lang w:val="ru-RU" w:eastAsia="en-US" w:bidi="ar-SA"/>
      </w:rPr>
    </w:lvl>
    <w:lvl w:ilvl="5" w:tplc="155815EC">
      <w:numFmt w:val="bullet"/>
      <w:lvlText w:val="•"/>
      <w:lvlJc w:val="left"/>
      <w:pPr>
        <w:ind w:left="6050" w:hanging="708"/>
      </w:pPr>
      <w:rPr>
        <w:rFonts w:hint="default"/>
        <w:lang w:val="ru-RU" w:eastAsia="en-US" w:bidi="ar-SA"/>
      </w:rPr>
    </w:lvl>
    <w:lvl w:ilvl="6" w:tplc="3F82BB1E">
      <w:numFmt w:val="bullet"/>
      <w:lvlText w:val="•"/>
      <w:lvlJc w:val="left"/>
      <w:pPr>
        <w:ind w:left="7157" w:hanging="708"/>
      </w:pPr>
      <w:rPr>
        <w:rFonts w:hint="default"/>
        <w:lang w:val="ru-RU" w:eastAsia="en-US" w:bidi="ar-SA"/>
      </w:rPr>
    </w:lvl>
    <w:lvl w:ilvl="7" w:tplc="E978487C">
      <w:numFmt w:val="bullet"/>
      <w:lvlText w:val="•"/>
      <w:lvlJc w:val="left"/>
      <w:pPr>
        <w:ind w:left="8265" w:hanging="708"/>
      </w:pPr>
      <w:rPr>
        <w:rFonts w:hint="default"/>
        <w:lang w:val="ru-RU" w:eastAsia="en-US" w:bidi="ar-SA"/>
      </w:rPr>
    </w:lvl>
    <w:lvl w:ilvl="8" w:tplc="49AA4B80">
      <w:numFmt w:val="bullet"/>
      <w:lvlText w:val="•"/>
      <w:lvlJc w:val="left"/>
      <w:pPr>
        <w:ind w:left="9372" w:hanging="708"/>
      </w:pPr>
      <w:rPr>
        <w:rFonts w:hint="default"/>
        <w:lang w:val="ru-RU" w:eastAsia="en-US" w:bidi="ar-SA"/>
      </w:rPr>
    </w:lvl>
  </w:abstractNum>
  <w:abstractNum w:abstractNumId="115">
    <w:nsid w:val="6BEF7FB7"/>
    <w:multiLevelType w:val="hybridMultilevel"/>
    <w:tmpl w:val="BAD892BE"/>
    <w:lvl w:ilvl="0" w:tplc="258025AC">
      <w:start w:val="1"/>
      <w:numFmt w:val="decimal"/>
      <w:lvlText w:val="%1."/>
      <w:lvlJc w:val="left"/>
      <w:pPr>
        <w:ind w:left="1140" w:hanging="240"/>
      </w:pPr>
      <w:rPr>
        <w:rFonts w:ascii="Times New Roman" w:eastAsia="Times New Roman" w:hAnsi="Times New Roman" w:cs="Times New Roman" w:hint="default"/>
        <w:b/>
        <w:bCs/>
        <w:i w:val="0"/>
        <w:iCs w:val="0"/>
        <w:w w:val="100"/>
        <w:sz w:val="24"/>
        <w:szCs w:val="24"/>
        <w:lang w:val="ru-RU" w:eastAsia="en-US" w:bidi="ar-SA"/>
      </w:rPr>
    </w:lvl>
    <w:lvl w:ilvl="1" w:tplc="8E8ABEEE">
      <w:start w:val="3"/>
      <w:numFmt w:val="decimal"/>
      <w:lvlText w:val="%2."/>
      <w:lvlJc w:val="left"/>
      <w:pPr>
        <w:ind w:left="1632" w:hanging="360"/>
      </w:pPr>
      <w:rPr>
        <w:rFonts w:ascii="Times New Roman" w:eastAsia="Times New Roman" w:hAnsi="Times New Roman" w:cs="Times New Roman" w:hint="default"/>
        <w:b/>
        <w:bCs/>
        <w:i w:val="0"/>
        <w:iCs w:val="0"/>
        <w:w w:val="100"/>
        <w:sz w:val="24"/>
        <w:szCs w:val="24"/>
        <w:lang w:val="ru-RU" w:eastAsia="en-US" w:bidi="ar-SA"/>
      </w:rPr>
    </w:lvl>
    <w:lvl w:ilvl="2" w:tplc="422E3196">
      <w:numFmt w:val="bullet"/>
      <w:lvlText w:val="•"/>
      <w:lvlJc w:val="left"/>
      <w:pPr>
        <w:ind w:left="2745" w:hanging="360"/>
      </w:pPr>
      <w:rPr>
        <w:rFonts w:hint="default"/>
        <w:lang w:val="ru-RU" w:eastAsia="en-US" w:bidi="ar-SA"/>
      </w:rPr>
    </w:lvl>
    <w:lvl w:ilvl="3" w:tplc="97F075F2">
      <w:numFmt w:val="bullet"/>
      <w:lvlText w:val="•"/>
      <w:lvlJc w:val="left"/>
      <w:pPr>
        <w:ind w:left="3850" w:hanging="360"/>
      </w:pPr>
      <w:rPr>
        <w:rFonts w:hint="default"/>
        <w:lang w:val="ru-RU" w:eastAsia="en-US" w:bidi="ar-SA"/>
      </w:rPr>
    </w:lvl>
    <w:lvl w:ilvl="4" w:tplc="4508BD52">
      <w:numFmt w:val="bullet"/>
      <w:lvlText w:val="•"/>
      <w:lvlJc w:val="left"/>
      <w:pPr>
        <w:ind w:left="4956" w:hanging="360"/>
      </w:pPr>
      <w:rPr>
        <w:rFonts w:hint="default"/>
        <w:lang w:val="ru-RU" w:eastAsia="en-US" w:bidi="ar-SA"/>
      </w:rPr>
    </w:lvl>
    <w:lvl w:ilvl="5" w:tplc="A70048B0">
      <w:numFmt w:val="bullet"/>
      <w:lvlText w:val="•"/>
      <w:lvlJc w:val="left"/>
      <w:pPr>
        <w:ind w:left="6061" w:hanging="360"/>
      </w:pPr>
      <w:rPr>
        <w:rFonts w:hint="default"/>
        <w:lang w:val="ru-RU" w:eastAsia="en-US" w:bidi="ar-SA"/>
      </w:rPr>
    </w:lvl>
    <w:lvl w:ilvl="6" w:tplc="EF3A0988">
      <w:numFmt w:val="bullet"/>
      <w:lvlText w:val="•"/>
      <w:lvlJc w:val="left"/>
      <w:pPr>
        <w:ind w:left="7166" w:hanging="360"/>
      </w:pPr>
      <w:rPr>
        <w:rFonts w:hint="default"/>
        <w:lang w:val="ru-RU" w:eastAsia="en-US" w:bidi="ar-SA"/>
      </w:rPr>
    </w:lvl>
    <w:lvl w:ilvl="7" w:tplc="E31C3024">
      <w:numFmt w:val="bullet"/>
      <w:lvlText w:val="•"/>
      <w:lvlJc w:val="left"/>
      <w:pPr>
        <w:ind w:left="8272" w:hanging="360"/>
      </w:pPr>
      <w:rPr>
        <w:rFonts w:hint="default"/>
        <w:lang w:val="ru-RU" w:eastAsia="en-US" w:bidi="ar-SA"/>
      </w:rPr>
    </w:lvl>
    <w:lvl w:ilvl="8" w:tplc="5DD8C530">
      <w:numFmt w:val="bullet"/>
      <w:lvlText w:val="•"/>
      <w:lvlJc w:val="left"/>
      <w:pPr>
        <w:ind w:left="9377" w:hanging="360"/>
      </w:pPr>
      <w:rPr>
        <w:rFonts w:hint="default"/>
        <w:lang w:val="ru-RU" w:eastAsia="en-US" w:bidi="ar-SA"/>
      </w:rPr>
    </w:lvl>
  </w:abstractNum>
  <w:abstractNum w:abstractNumId="116">
    <w:nsid w:val="6FBB2F77"/>
    <w:multiLevelType w:val="hybridMultilevel"/>
    <w:tmpl w:val="30B0575C"/>
    <w:lvl w:ilvl="0" w:tplc="F7DC4924">
      <w:start w:val="1"/>
      <w:numFmt w:val="decimal"/>
      <w:lvlText w:val="%1."/>
      <w:lvlJc w:val="left"/>
      <w:pPr>
        <w:ind w:left="1136" w:hanging="240"/>
      </w:pPr>
      <w:rPr>
        <w:rFonts w:ascii="Times New Roman" w:eastAsia="Times New Roman" w:hAnsi="Times New Roman" w:cs="Times New Roman" w:hint="default"/>
        <w:b w:val="0"/>
        <w:bCs w:val="0"/>
        <w:i w:val="0"/>
        <w:iCs w:val="0"/>
        <w:w w:val="100"/>
        <w:sz w:val="24"/>
        <w:szCs w:val="24"/>
        <w:lang w:val="ru-RU" w:eastAsia="en-US" w:bidi="ar-SA"/>
      </w:rPr>
    </w:lvl>
    <w:lvl w:ilvl="1" w:tplc="5888CCDC">
      <w:numFmt w:val="bullet"/>
      <w:lvlText w:val="•"/>
      <w:lvlJc w:val="left"/>
      <w:pPr>
        <w:ind w:left="2184" w:hanging="240"/>
      </w:pPr>
      <w:rPr>
        <w:rFonts w:hint="default"/>
        <w:lang w:val="ru-RU" w:eastAsia="en-US" w:bidi="ar-SA"/>
      </w:rPr>
    </w:lvl>
    <w:lvl w:ilvl="2" w:tplc="A0964772">
      <w:numFmt w:val="bullet"/>
      <w:lvlText w:val="•"/>
      <w:lvlJc w:val="left"/>
      <w:pPr>
        <w:ind w:left="3229" w:hanging="240"/>
      </w:pPr>
      <w:rPr>
        <w:rFonts w:hint="default"/>
        <w:lang w:val="ru-RU" w:eastAsia="en-US" w:bidi="ar-SA"/>
      </w:rPr>
    </w:lvl>
    <w:lvl w:ilvl="3" w:tplc="6F9649F8">
      <w:numFmt w:val="bullet"/>
      <w:lvlText w:val="•"/>
      <w:lvlJc w:val="left"/>
      <w:pPr>
        <w:ind w:left="4274" w:hanging="240"/>
      </w:pPr>
      <w:rPr>
        <w:rFonts w:hint="default"/>
        <w:lang w:val="ru-RU" w:eastAsia="en-US" w:bidi="ar-SA"/>
      </w:rPr>
    </w:lvl>
    <w:lvl w:ilvl="4" w:tplc="2E9ED86E">
      <w:numFmt w:val="bullet"/>
      <w:lvlText w:val="•"/>
      <w:lvlJc w:val="left"/>
      <w:pPr>
        <w:ind w:left="5319" w:hanging="240"/>
      </w:pPr>
      <w:rPr>
        <w:rFonts w:hint="default"/>
        <w:lang w:val="ru-RU" w:eastAsia="en-US" w:bidi="ar-SA"/>
      </w:rPr>
    </w:lvl>
    <w:lvl w:ilvl="5" w:tplc="7A163778">
      <w:numFmt w:val="bullet"/>
      <w:lvlText w:val="•"/>
      <w:lvlJc w:val="left"/>
      <w:pPr>
        <w:ind w:left="6364" w:hanging="240"/>
      </w:pPr>
      <w:rPr>
        <w:rFonts w:hint="default"/>
        <w:lang w:val="ru-RU" w:eastAsia="en-US" w:bidi="ar-SA"/>
      </w:rPr>
    </w:lvl>
    <w:lvl w:ilvl="6" w:tplc="53A2F688">
      <w:numFmt w:val="bullet"/>
      <w:lvlText w:val="•"/>
      <w:lvlJc w:val="left"/>
      <w:pPr>
        <w:ind w:left="7408" w:hanging="240"/>
      </w:pPr>
      <w:rPr>
        <w:rFonts w:hint="default"/>
        <w:lang w:val="ru-RU" w:eastAsia="en-US" w:bidi="ar-SA"/>
      </w:rPr>
    </w:lvl>
    <w:lvl w:ilvl="7" w:tplc="43B85FD8">
      <w:numFmt w:val="bullet"/>
      <w:lvlText w:val="•"/>
      <w:lvlJc w:val="left"/>
      <w:pPr>
        <w:ind w:left="8453" w:hanging="240"/>
      </w:pPr>
      <w:rPr>
        <w:rFonts w:hint="default"/>
        <w:lang w:val="ru-RU" w:eastAsia="en-US" w:bidi="ar-SA"/>
      </w:rPr>
    </w:lvl>
    <w:lvl w:ilvl="8" w:tplc="4676AA98">
      <w:numFmt w:val="bullet"/>
      <w:lvlText w:val="•"/>
      <w:lvlJc w:val="left"/>
      <w:pPr>
        <w:ind w:left="9498" w:hanging="240"/>
      </w:pPr>
      <w:rPr>
        <w:rFonts w:hint="default"/>
        <w:lang w:val="ru-RU" w:eastAsia="en-US" w:bidi="ar-SA"/>
      </w:rPr>
    </w:lvl>
  </w:abstractNum>
  <w:abstractNum w:abstractNumId="117">
    <w:nsid w:val="6FD4578F"/>
    <w:multiLevelType w:val="hybridMultilevel"/>
    <w:tmpl w:val="83F0F586"/>
    <w:lvl w:ilvl="0" w:tplc="A5789598">
      <w:numFmt w:val="bullet"/>
      <w:lvlText w:val="•"/>
      <w:lvlJc w:val="left"/>
      <w:pPr>
        <w:ind w:left="1260" w:hanging="709"/>
      </w:pPr>
      <w:rPr>
        <w:rFonts w:ascii="Arial" w:eastAsia="Arial" w:hAnsi="Arial" w:cs="Arial" w:hint="default"/>
        <w:b w:val="0"/>
        <w:bCs w:val="0"/>
        <w:i w:val="0"/>
        <w:iCs w:val="0"/>
        <w:w w:val="100"/>
        <w:sz w:val="24"/>
        <w:szCs w:val="24"/>
        <w:lang w:val="ru-RU" w:eastAsia="en-US" w:bidi="ar-SA"/>
      </w:rPr>
    </w:lvl>
    <w:lvl w:ilvl="1" w:tplc="5FB299DC">
      <w:numFmt w:val="bullet"/>
      <w:lvlText w:val="•"/>
      <w:lvlJc w:val="left"/>
      <w:pPr>
        <w:ind w:left="2292" w:hanging="709"/>
      </w:pPr>
      <w:rPr>
        <w:rFonts w:hint="default"/>
        <w:lang w:val="ru-RU" w:eastAsia="en-US" w:bidi="ar-SA"/>
      </w:rPr>
    </w:lvl>
    <w:lvl w:ilvl="2" w:tplc="F7BC695E">
      <w:numFmt w:val="bullet"/>
      <w:lvlText w:val="•"/>
      <w:lvlJc w:val="left"/>
      <w:pPr>
        <w:ind w:left="3325" w:hanging="709"/>
      </w:pPr>
      <w:rPr>
        <w:rFonts w:hint="default"/>
        <w:lang w:val="ru-RU" w:eastAsia="en-US" w:bidi="ar-SA"/>
      </w:rPr>
    </w:lvl>
    <w:lvl w:ilvl="3" w:tplc="A9E6602A">
      <w:numFmt w:val="bullet"/>
      <w:lvlText w:val="•"/>
      <w:lvlJc w:val="left"/>
      <w:pPr>
        <w:ind w:left="4358" w:hanging="709"/>
      </w:pPr>
      <w:rPr>
        <w:rFonts w:hint="default"/>
        <w:lang w:val="ru-RU" w:eastAsia="en-US" w:bidi="ar-SA"/>
      </w:rPr>
    </w:lvl>
    <w:lvl w:ilvl="4" w:tplc="8222BA64">
      <w:numFmt w:val="bullet"/>
      <w:lvlText w:val="•"/>
      <w:lvlJc w:val="left"/>
      <w:pPr>
        <w:ind w:left="5391" w:hanging="709"/>
      </w:pPr>
      <w:rPr>
        <w:rFonts w:hint="default"/>
        <w:lang w:val="ru-RU" w:eastAsia="en-US" w:bidi="ar-SA"/>
      </w:rPr>
    </w:lvl>
    <w:lvl w:ilvl="5" w:tplc="32D45A3A">
      <w:numFmt w:val="bullet"/>
      <w:lvlText w:val="•"/>
      <w:lvlJc w:val="left"/>
      <w:pPr>
        <w:ind w:left="6424" w:hanging="709"/>
      </w:pPr>
      <w:rPr>
        <w:rFonts w:hint="default"/>
        <w:lang w:val="ru-RU" w:eastAsia="en-US" w:bidi="ar-SA"/>
      </w:rPr>
    </w:lvl>
    <w:lvl w:ilvl="6" w:tplc="C95EA4AC">
      <w:numFmt w:val="bullet"/>
      <w:lvlText w:val="•"/>
      <w:lvlJc w:val="left"/>
      <w:pPr>
        <w:ind w:left="7456" w:hanging="709"/>
      </w:pPr>
      <w:rPr>
        <w:rFonts w:hint="default"/>
        <w:lang w:val="ru-RU" w:eastAsia="en-US" w:bidi="ar-SA"/>
      </w:rPr>
    </w:lvl>
    <w:lvl w:ilvl="7" w:tplc="E2C072CA">
      <w:numFmt w:val="bullet"/>
      <w:lvlText w:val="•"/>
      <w:lvlJc w:val="left"/>
      <w:pPr>
        <w:ind w:left="8489" w:hanging="709"/>
      </w:pPr>
      <w:rPr>
        <w:rFonts w:hint="default"/>
        <w:lang w:val="ru-RU" w:eastAsia="en-US" w:bidi="ar-SA"/>
      </w:rPr>
    </w:lvl>
    <w:lvl w:ilvl="8" w:tplc="309E9546">
      <w:numFmt w:val="bullet"/>
      <w:lvlText w:val="•"/>
      <w:lvlJc w:val="left"/>
      <w:pPr>
        <w:ind w:left="9522" w:hanging="709"/>
      </w:pPr>
      <w:rPr>
        <w:rFonts w:hint="default"/>
        <w:lang w:val="ru-RU" w:eastAsia="en-US" w:bidi="ar-SA"/>
      </w:rPr>
    </w:lvl>
  </w:abstractNum>
  <w:abstractNum w:abstractNumId="118">
    <w:nsid w:val="722E1BA8"/>
    <w:multiLevelType w:val="hybridMultilevel"/>
    <w:tmpl w:val="6EBA76DC"/>
    <w:lvl w:ilvl="0" w:tplc="5AF8491C">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72A57B9F"/>
    <w:multiLevelType w:val="hybridMultilevel"/>
    <w:tmpl w:val="8DB612B2"/>
    <w:lvl w:ilvl="0" w:tplc="B7C0E1A2">
      <w:start w:val="1"/>
      <w:numFmt w:val="decimal"/>
      <w:lvlText w:val="%1."/>
      <w:lvlJc w:val="left"/>
      <w:pPr>
        <w:ind w:left="1256" w:hanging="365"/>
      </w:pPr>
      <w:rPr>
        <w:rFonts w:ascii="Times New Roman" w:eastAsia="Times New Roman" w:hAnsi="Times New Roman" w:cs="Times New Roman" w:hint="default"/>
        <w:b w:val="0"/>
        <w:bCs w:val="0"/>
        <w:i w:val="0"/>
        <w:iCs w:val="0"/>
        <w:w w:val="100"/>
        <w:sz w:val="24"/>
        <w:szCs w:val="24"/>
        <w:lang w:val="ru-RU" w:eastAsia="en-US" w:bidi="ar-SA"/>
      </w:rPr>
    </w:lvl>
    <w:lvl w:ilvl="1" w:tplc="BEDEF16E">
      <w:numFmt w:val="bullet"/>
      <w:lvlText w:val="•"/>
      <w:lvlJc w:val="left"/>
      <w:pPr>
        <w:ind w:left="5760" w:hanging="365"/>
      </w:pPr>
      <w:rPr>
        <w:rFonts w:hint="default"/>
        <w:lang w:val="ru-RU" w:eastAsia="en-US" w:bidi="ar-SA"/>
      </w:rPr>
    </w:lvl>
    <w:lvl w:ilvl="2" w:tplc="930A7846">
      <w:numFmt w:val="bullet"/>
      <w:lvlText w:val="•"/>
      <w:lvlJc w:val="left"/>
      <w:pPr>
        <w:ind w:left="6000" w:hanging="365"/>
      </w:pPr>
      <w:rPr>
        <w:rFonts w:hint="default"/>
        <w:lang w:val="ru-RU" w:eastAsia="en-US" w:bidi="ar-SA"/>
      </w:rPr>
    </w:lvl>
    <w:lvl w:ilvl="3" w:tplc="94D4306A">
      <w:numFmt w:val="bullet"/>
      <w:lvlText w:val="•"/>
      <w:lvlJc w:val="left"/>
      <w:pPr>
        <w:ind w:left="6698" w:hanging="365"/>
      </w:pPr>
      <w:rPr>
        <w:rFonts w:hint="default"/>
        <w:lang w:val="ru-RU" w:eastAsia="en-US" w:bidi="ar-SA"/>
      </w:rPr>
    </w:lvl>
    <w:lvl w:ilvl="4" w:tplc="A760A6AE">
      <w:numFmt w:val="bullet"/>
      <w:lvlText w:val="•"/>
      <w:lvlJc w:val="left"/>
      <w:pPr>
        <w:ind w:left="7397" w:hanging="365"/>
      </w:pPr>
      <w:rPr>
        <w:rFonts w:hint="default"/>
        <w:lang w:val="ru-RU" w:eastAsia="en-US" w:bidi="ar-SA"/>
      </w:rPr>
    </w:lvl>
    <w:lvl w:ilvl="5" w:tplc="D48475FC">
      <w:numFmt w:val="bullet"/>
      <w:lvlText w:val="•"/>
      <w:lvlJc w:val="left"/>
      <w:pPr>
        <w:ind w:left="8095" w:hanging="365"/>
      </w:pPr>
      <w:rPr>
        <w:rFonts w:hint="default"/>
        <w:lang w:val="ru-RU" w:eastAsia="en-US" w:bidi="ar-SA"/>
      </w:rPr>
    </w:lvl>
    <w:lvl w:ilvl="6" w:tplc="AF0293AC">
      <w:numFmt w:val="bullet"/>
      <w:lvlText w:val="•"/>
      <w:lvlJc w:val="left"/>
      <w:pPr>
        <w:ind w:left="8794" w:hanging="365"/>
      </w:pPr>
      <w:rPr>
        <w:rFonts w:hint="default"/>
        <w:lang w:val="ru-RU" w:eastAsia="en-US" w:bidi="ar-SA"/>
      </w:rPr>
    </w:lvl>
    <w:lvl w:ilvl="7" w:tplc="B314AED2">
      <w:numFmt w:val="bullet"/>
      <w:lvlText w:val="•"/>
      <w:lvlJc w:val="left"/>
      <w:pPr>
        <w:ind w:left="9492" w:hanging="365"/>
      </w:pPr>
      <w:rPr>
        <w:rFonts w:hint="default"/>
        <w:lang w:val="ru-RU" w:eastAsia="en-US" w:bidi="ar-SA"/>
      </w:rPr>
    </w:lvl>
    <w:lvl w:ilvl="8" w:tplc="63CCF240">
      <w:numFmt w:val="bullet"/>
      <w:lvlText w:val="•"/>
      <w:lvlJc w:val="left"/>
      <w:pPr>
        <w:ind w:left="10191" w:hanging="365"/>
      </w:pPr>
      <w:rPr>
        <w:rFonts w:hint="default"/>
        <w:lang w:val="ru-RU" w:eastAsia="en-US" w:bidi="ar-SA"/>
      </w:rPr>
    </w:lvl>
  </w:abstractNum>
  <w:abstractNum w:abstractNumId="120">
    <w:nsid w:val="7486182B"/>
    <w:multiLevelType w:val="hybridMultilevel"/>
    <w:tmpl w:val="BF665BB4"/>
    <w:lvl w:ilvl="0" w:tplc="9BD85E84">
      <w:start w:val="3"/>
      <w:numFmt w:val="decimal"/>
      <w:lvlText w:val="%1."/>
      <w:lvlJc w:val="left"/>
      <w:pPr>
        <w:ind w:left="1077" w:hanging="181"/>
      </w:pPr>
      <w:rPr>
        <w:rFonts w:ascii="Times New Roman" w:eastAsia="Times New Roman" w:hAnsi="Times New Roman" w:cs="Times New Roman" w:hint="default"/>
        <w:b/>
        <w:bCs/>
        <w:i w:val="0"/>
        <w:iCs w:val="0"/>
        <w:w w:val="100"/>
        <w:sz w:val="22"/>
        <w:szCs w:val="22"/>
        <w:lang w:val="ru-RU" w:eastAsia="en-US" w:bidi="ar-SA"/>
      </w:rPr>
    </w:lvl>
    <w:lvl w:ilvl="1" w:tplc="7E809AFA">
      <w:numFmt w:val="bullet"/>
      <w:lvlText w:val="•"/>
      <w:lvlJc w:val="left"/>
      <w:pPr>
        <w:ind w:left="4420" w:hanging="181"/>
      </w:pPr>
      <w:rPr>
        <w:rFonts w:hint="default"/>
        <w:lang w:val="ru-RU" w:eastAsia="en-US" w:bidi="ar-SA"/>
      </w:rPr>
    </w:lvl>
    <w:lvl w:ilvl="2" w:tplc="FDD201C0">
      <w:numFmt w:val="bullet"/>
      <w:lvlText w:val="•"/>
      <w:lvlJc w:val="left"/>
      <w:pPr>
        <w:ind w:left="5216" w:hanging="181"/>
      </w:pPr>
      <w:rPr>
        <w:rFonts w:hint="default"/>
        <w:lang w:val="ru-RU" w:eastAsia="en-US" w:bidi="ar-SA"/>
      </w:rPr>
    </w:lvl>
    <w:lvl w:ilvl="3" w:tplc="70420476">
      <w:numFmt w:val="bullet"/>
      <w:lvlText w:val="•"/>
      <w:lvlJc w:val="left"/>
      <w:pPr>
        <w:ind w:left="6012" w:hanging="181"/>
      </w:pPr>
      <w:rPr>
        <w:rFonts w:hint="default"/>
        <w:lang w:val="ru-RU" w:eastAsia="en-US" w:bidi="ar-SA"/>
      </w:rPr>
    </w:lvl>
    <w:lvl w:ilvl="4" w:tplc="90022D76">
      <w:numFmt w:val="bullet"/>
      <w:lvlText w:val="•"/>
      <w:lvlJc w:val="left"/>
      <w:pPr>
        <w:ind w:left="6809" w:hanging="181"/>
      </w:pPr>
      <w:rPr>
        <w:rFonts w:hint="default"/>
        <w:lang w:val="ru-RU" w:eastAsia="en-US" w:bidi="ar-SA"/>
      </w:rPr>
    </w:lvl>
    <w:lvl w:ilvl="5" w:tplc="8F7032DE">
      <w:numFmt w:val="bullet"/>
      <w:lvlText w:val="•"/>
      <w:lvlJc w:val="left"/>
      <w:pPr>
        <w:ind w:left="7605" w:hanging="181"/>
      </w:pPr>
      <w:rPr>
        <w:rFonts w:hint="default"/>
        <w:lang w:val="ru-RU" w:eastAsia="en-US" w:bidi="ar-SA"/>
      </w:rPr>
    </w:lvl>
    <w:lvl w:ilvl="6" w:tplc="EF229654">
      <w:numFmt w:val="bullet"/>
      <w:lvlText w:val="•"/>
      <w:lvlJc w:val="left"/>
      <w:pPr>
        <w:ind w:left="8402" w:hanging="181"/>
      </w:pPr>
      <w:rPr>
        <w:rFonts w:hint="default"/>
        <w:lang w:val="ru-RU" w:eastAsia="en-US" w:bidi="ar-SA"/>
      </w:rPr>
    </w:lvl>
    <w:lvl w:ilvl="7" w:tplc="99CEE892">
      <w:numFmt w:val="bullet"/>
      <w:lvlText w:val="•"/>
      <w:lvlJc w:val="left"/>
      <w:pPr>
        <w:ind w:left="9198" w:hanging="181"/>
      </w:pPr>
      <w:rPr>
        <w:rFonts w:hint="default"/>
        <w:lang w:val="ru-RU" w:eastAsia="en-US" w:bidi="ar-SA"/>
      </w:rPr>
    </w:lvl>
    <w:lvl w:ilvl="8" w:tplc="D362F1D8">
      <w:numFmt w:val="bullet"/>
      <w:lvlText w:val="•"/>
      <w:lvlJc w:val="left"/>
      <w:pPr>
        <w:ind w:left="9995" w:hanging="181"/>
      </w:pPr>
      <w:rPr>
        <w:rFonts w:hint="default"/>
        <w:lang w:val="ru-RU" w:eastAsia="en-US" w:bidi="ar-SA"/>
      </w:rPr>
    </w:lvl>
  </w:abstractNum>
  <w:abstractNum w:abstractNumId="121">
    <w:nsid w:val="76FC04BD"/>
    <w:multiLevelType w:val="hybridMultilevel"/>
    <w:tmpl w:val="FA32E246"/>
    <w:lvl w:ilvl="0" w:tplc="478051F4">
      <w:start w:val="1"/>
      <w:numFmt w:val="decimal"/>
      <w:lvlText w:val="%1)"/>
      <w:lvlJc w:val="left"/>
      <w:pPr>
        <w:ind w:left="896" w:hanging="845"/>
      </w:pPr>
      <w:rPr>
        <w:rFonts w:ascii="Times New Roman" w:eastAsia="Times New Roman" w:hAnsi="Times New Roman" w:cs="Times New Roman" w:hint="default"/>
        <w:b w:val="0"/>
        <w:bCs w:val="0"/>
        <w:i w:val="0"/>
        <w:iCs w:val="0"/>
        <w:w w:val="99"/>
        <w:sz w:val="24"/>
        <w:szCs w:val="24"/>
        <w:lang w:val="ru-RU" w:eastAsia="en-US" w:bidi="ar-SA"/>
      </w:rPr>
    </w:lvl>
    <w:lvl w:ilvl="1" w:tplc="883C0FCA">
      <w:numFmt w:val="bullet"/>
      <w:lvlText w:val="•"/>
      <w:lvlJc w:val="left"/>
      <w:pPr>
        <w:ind w:left="1968" w:hanging="845"/>
      </w:pPr>
      <w:rPr>
        <w:rFonts w:hint="default"/>
        <w:lang w:val="ru-RU" w:eastAsia="en-US" w:bidi="ar-SA"/>
      </w:rPr>
    </w:lvl>
    <w:lvl w:ilvl="2" w:tplc="3A8C5528">
      <w:numFmt w:val="bullet"/>
      <w:lvlText w:val="•"/>
      <w:lvlJc w:val="left"/>
      <w:pPr>
        <w:ind w:left="3037" w:hanging="845"/>
      </w:pPr>
      <w:rPr>
        <w:rFonts w:hint="default"/>
        <w:lang w:val="ru-RU" w:eastAsia="en-US" w:bidi="ar-SA"/>
      </w:rPr>
    </w:lvl>
    <w:lvl w:ilvl="3" w:tplc="787233D4">
      <w:numFmt w:val="bullet"/>
      <w:lvlText w:val="•"/>
      <w:lvlJc w:val="left"/>
      <w:pPr>
        <w:ind w:left="4106" w:hanging="845"/>
      </w:pPr>
      <w:rPr>
        <w:rFonts w:hint="default"/>
        <w:lang w:val="ru-RU" w:eastAsia="en-US" w:bidi="ar-SA"/>
      </w:rPr>
    </w:lvl>
    <w:lvl w:ilvl="4" w:tplc="ABBA69FC">
      <w:numFmt w:val="bullet"/>
      <w:lvlText w:val="•"/>
      <w:lvlJc w:val="left"/>
      <w:pPr>
        <w:ind w:left="5175" w:hanging="845"/>
      </w:pPr>
      <w:rPr>
        <w:rFonts w:hint="default"/>
        <w:lang w:val="ru-RU" w:eastAsia="en-US" w:bidi="ar-SA"/>
      </w:rPr>
    </w:lvl>
    <w:lvl w:ilvl="5" w:tplc="4F8E4948">
      <w:numFmt w:val="bullet"/>
      <w:lvlText w:val="•"/>
      <w:lvlJc w:val="left"/>
      <w:pPr>
        <w:ind w:left="6244" w:hanging="845"/>
      </w:pPr>
      <w:rPr>
        <w:rFonts w:hint="default"/>
        <w:lang w:val="ru-RU" w:eastAsia="en-US" w:bidi="ar-SA"/>
      </w:rPr>
    </w:lvl>
    <w:lvl w:ilvl="6" w:tplc="CE6EEA86">
      <w:numFmt w:val="bullet"/>
      <w:lvlText w:val="•"/>
      <w:lvlJc w:val="left"/>
      <w:pPr>
        <w:ind w:left="7312" w:hanging="845"/>
      </w:pPr>
      <w:rPr>
        <w:rFonts w:hint="default"/>
        <w:lang w:val="ru-RU" w:eastAsia="en-US" w:bidi="ar-SA"/>
      </w:rPr>
    </w:lvl>
    <w:lvl w:ilvl="7" w:tplc="A1388A16">
      <w:numFmt w:val="bullet"/>
      <w:lvlText w:val="•"/>
      <w:lvlJc w:val="left"/>
      <w:pPr>
        <w:ind w:left="8381" w:hanging="845"/>
      </w:pPr>
      <w:rPr>
        <w:rFonts w:hint="default"/>
        <w:lang w:val="ru-RU" w:eastAsia="en-US" w:bidi="ar-SA"/>
      </w:rPr>
    </w:lvl>
    <w:lvl w:ilvl="8" w:tplc="D248AF68">
      <w:numFmt w:val="bullet"/>
      <w:lvlText w:val="•"/>
      <w:lvlJc w:val="left"/>
      <w:pPr>
        <w:ind w:left="9450" w:hanging="845"/>
      </w:pPr>
      <w:rPr>
        <w:rFonts w:hint="default"/>
        <w:lang w:val="ru-RU" w:eastAsia="en-US" w:bidi="ar-SA"/>
      </w:rPr>
    </w:lvl>
  </w:abstractNum>
  <w:abstractNum w:abstractNumId="122">
    <w:nsid w:val="777D4BC2"/>
    <w:multiLevelType w:val="hybridMultilevel"/>
    <w:tmpl w:val="40C89714"/>
    <w:lvl w:ilvl="0" w:tplc="69D0C8EE">
      <w:start w:val="1"/>
      <w:numFmt w:val="decimal"/>
      <w:lvlText w:val="%1."/>
      <w:lvlJc w:val="left"/>
      <w:pPr>
        <w:ind w:left="1136" w:hanging="240"/>
      </w:pPr>
      <w:rPr>
        <w:rFonts w:ascii="Times New Roman" w:eastAsia="Times New Roman" w:hAnsi="Times New Roman" w:cs="Times New Roman" w:hint="default"/>
        <w:b/>
        <w:bCs/>
        <w:i w:val="0"/>
        <w:iCs w:val="0"/>
        <w:w w:val="100"/>
        <w:sz w:val="24"/>
        <w:szCs w:val="24"/>
        <w:lang w:val="ru-RU" w:eastAsia="en-US" w:bidi="ar-SA"/>
      </w:rPr>
    </w:lvl>
    <w:lvl w:ilvl="1" w:tplc="F7EEEF32">
      <w:numFmt w:val="bullet"/>
      <w:lvlText w:val="•"/>
      <w:lvlJc w:val="left"/>
      <w:pPr>
        <w:ind w:left="2184" w:hanging="240"/>
      </w:pPr>
      <w:rPr>
        <w:rFonts w:hint="default"/>
        <w:lang w:val="ru-RU" w:eastAsia="en-US" w:bidi="ar-SA"/>
      </w:rPr>
    </w:lvl>
    <w:lvl w:ilvl="2" w:tplc="073E3818">
      <w:numFmt w:val="bullet"/>
      <w:lvlText w:val="•"/>
      <w:lvlJc w:val="left"/>
      <w:pPr>
        <w:ind w:left="3229" w:hanging="240"/>
      </w:pPr>
      <w:rPr>
        <w:rFonts w:hint="default"/>
        <w:lang w:val="ru-RU" w:eastAsia="en-US" w:bidi="ar-SA"/>
      </w:rPr>
    </w:lvl>
    <w:lvl w:ilvl="3" w:tplc="5394EA08">
      <w:numFmt w:val="bullet"/>
      <w:lvlText w:val="•"/>
      <w:lvlJc w:val="left"/>
      <w:pPr>
        <w:ind w:left="4274" w:hanging="240"/>
      </w:pPr>
      <w:rPr>
        <w:rFonts w:hint="default"/>
        <w:lang w:val="ru-RU" w:eastAsia="en-US" w:bidi="ar-SA"/>
      </w:rPr>
    </w:lvl>
    <w:lvl w:ilvl="4" w:tplc="FA72A69C">
      <w:numFmt w:val="bullet"/>
      <w:lvlText w:val="•"/>
      <w:lvlJc w:val="left"/>
      <w:pPr>
        <w:ind w:left="5319" w:hanging="240"/>
      </w:pPr>
      <w:rPr>
        <w:rFonts w:hint="default"/>
        <w:lang w:val="ru-RU" w:eastAsia="en-US" w:bidi="ar-SA"/>
      </w:rPr>
    </w:lvl>
    <w:lvl w:ilvl="5" w:tplc="61CE7AF4">
      <w:numFmt w:val="bullet"/>
      <w:lvlText w:val="•"/>
      <w:lvlJc w:val="left"/>
      <w:pPr>
        <w:ind w:left="6364" w:hanging="240"/>
      </w:pPr>
      <w:rPr>
        <w:rFonts w:hint="default"/>
        <w:lang w:val="ru-RU" w:eastAsia="en-US" w:bidi="ar-SA"/>
      </w:rPr>
    </w:lvl>
    <w:lvl w:ilvl="6" w:tplc="5ACCDC22">
      <w:numFmt w:val="bullet"/>
      <w:lvlText w:val="•"/>
      <w:lvlJc w:val="left"/>
      <w:pPr>
        <w:ind w:left="7408" w:hanging="240"/>
      </w:pPr>
      <w:rPr>
        <w:rFonts w:hint="default"/>
        <w:lang w:val="ru-RU" w:eastAsia="en-US" w:bidi="ar-SA"/>
      </w:rPr>
    </w:lvl>
    <w:lvl w:ilvl="7" w:tplc="7D2A2C7A">
      <w:numFmt w:val="bullet"/>
      <w:lvlText w:val="•"/>
      <w:lvlJc w:val="left"/>
      <w:pPr>
        <w:ind w:left="8453" w:hanging="240"/>
      </w:pPr>
      <w:rPr>
        <w:rFonts w:hint="default"/>
        <w:lang w:val="ru-RU" w:eastAsia="en-US" w:bidi="ar-SA"/>
      </w:rPr>
    </w:lvl>
    <w:lvl w:ilvl="8" w:tplc="9568327E">
      <w:numFmt w:val="bullet"/>
      <w:lvlText w:val="•"/>
      <w:lvlJc w:val="left"/>
      <w:pPr>
        <w:ind w:left="9498" w:hanging="240"/>
      </w:pPr>
      <w:rPr>
        <w:rFonts w:hint="default"/>
        <w:lang w:val="ru-RU" w:eastAsia="en-US" w:bidi="ar-SA"/>
      </w:rPr>
    </w:lvl>
  </w:abstractNum>
  <w:abstractNum w:abstractNumId="123">
    <w:nsid w:val="780A6174"/>
    <w:multiLevelType w:val="multilevel"/>
    <w:tmpl w:val="C97A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7E9E450A"/>
    <w:multiLevelType w:val="hybridMultilevel"/>
    <w:tmpl w:val="8C8EB088"/>
    <w:lvl w:ilvl="0" w:tplc="DA988BBE">
      <w:start w:val="1"/>
      <w:numFmt w:val="decimal"/>
      <w:lvlText w:val="%1."/>
      <w:lvlJc w:val="left"/>
      <w:pPr>
        <w:ind w:left="182" w:hanging="636"/>
        <w:jc w:val="right"/>
      </w:pPr>
      <w:rPr>
        <w:rFonts w:ascii="Times New Roman" w:eastAsia="Times New Roman" w:hAnsi="Times New Roman" w:cs="Times New Roman" w:hint="default"/>
        <w:b/>
        <w:bCs/>
        <w:i w:val="0"/>
        <w:iCs w:val="0"/>
        <w:w w:val="100"/>
        <w:sz w:val="24"/>
        <w:szCs w:val="24"/>
        <w:lang w:val="ru-RU" w:eastAsia="en-US" w:bidi="ar-SA"/>
      </w:rPr>
    </w:lvl>
    <w:lvl w:ilvl="1" w:tplc="93A82498">
      <w:numFmt w:val="bullet"/>
      <w:lvlText w:val="•"/>
      <w:lvlJc w:val="left"/>
      <w:pPr>
        <w:ind w:left="401" w:hanging="636"/>
      </w:pPr>
      <w:rPr>
        <w:rFonts w:hint="default"/>
        <w:lang w:val="ru-RU" w:eastAsia="en-US" w:bidi="ar-SA"/>
      </w:rPr>
    </w:lvl>
    <w:lvl w:ilvl="2" w:tplc="6150A126">
      <w:numFmt w:val="bullet"/>
      <w:lvlText w:val="•"/>
      <w:lvlJc w:val="left"/>
      <w:pPr>
        <w:ind w:left="623" w:hanging="636"/>
      </w:pPr>
      <w:rPr>
        <w:rFonts w:hint="default"/>
        <w:lang w:val="ru-RU" w:eastAsia="en-US" w:bidi="ar-SA"/>
      </w:rPr>
    </w:lvl>
    <w:lvl w:ilvl="3" w:tplc="C83C3CC4">
      <w:numFmt w:val="bullet"/>
      <w:lvlText w:val="•"/>
      <w:lvlJc w:val="left"/>
      <w:pPr>
        <w:ind w:left="845" w:hanging="636"/>
      </w:pPr>
      <w:rPr>
        <w:rFonts w:hint="default"/>
        <w:lang w:val="ru-RU" w:eastAsia="en-US" w:bidi="ar-SA"/>
      </w:rPr>
    </w:lvl>
    <w:lvl w:ilvl="4" w:tplc="B7EEDBEA">
      <w:numFmt w:val="bullet"/>
      <w:lvlText w:val="•"/>
      <w:lvlJc w:val="left"/>
      <w:pPr>
        <w:ind w:left="1066" w:hanging="636"/>
      </w:pPr>
      <w:rPr>
        <w:rFonts w:hint="default"/>
        <w:lang w:val="ru-RU" w:eastAsia="en-US" w:bidi="ar-SA"/>
      </w:rPr>
    </w:lvl>
    <w:lvl w:ilvl="5" w:tplc="53E02A70">
      <w:numFmt w:val="bullet"/>
      <w:lvlText w:val="•"/>
      <w:lvlJc w:val="left"/>
      <w:pPr>
        <w:ind w:left="1288" w:hanging="636"/>
      </w:pPr>
      <w:rPr>
        <w:rFonts w:hint="default"/>
        <w:lang w:val="ru-RU" w:eastAsia="en-US" w:bidi="ar-SA"/>
      </w:rPr>
    </w:lvl>
    <w:lvl w:ilvl="6" w:tplc="75D88160">
      <w:numFmt w:val="bullet"/>
      <w:lvlText w:val="•"/>
      <w:lvlJc w:val="left"/>
      <w:pPr>
        <w:ind w:left="1510" w:hanging="636"/>
      </w:pPr>
      <w:rPr>
        <w:rFonts w:hint="default"/>
        <w:lang w:val="ru-RU" w:eastAsia="en-US" w:bidi="ar-SA"/>
      </w:rPr>
    </w:lvl>
    <w:lvl w:ilvl="7" w:tplc="A25AF4C2">
      <w:numFmt w:val="bullet"/>
      <w:lvlText w:val="•"/>
      <w:lvlJc w:val="left"/>
      <w:pPr>
        <w:ind w:left="1731" w:hanging="636"/>
      </w:pPr>
      <w:rPr>
        <w:rFonts w:hint="default"/>
        <w:lang w:val="ru-RU" w:eastAsia="en-US" w:bidi="ar-SA"/>
      </w:rPr>
    </w:lvl>
    <w:lvl w:ilvl="8" w:tplc="38F8E448">
      <w:numFmt w:val="bullet"/>
      <w:lvlText w:val="•"/>
      <w:lvlJc w:val="left"/>
      <w:pPr>
        <w:ind w:left="1953" w:hanging="636"/>
      </w:pPr>
      <w:rPr>
        <w:rFonts w:hint="default"/>
        <w:lang w:val="ru-RU" w:eastAsia="en-US" w:bidi="ar-SA"/>
      </w:rPr>
    </w:lvl>
  </w:abstractNum>
  <w:abstractNum w:abstractNumId="125">
    <w:nsid w:val="7F757F0B"/>
    <w:multiLevelType w:val="hybridMultilevel"/>
    <w:tmpl w:val="59185C0E"/>
    <w:lvl w:ilvl="0" w:tplc="D7F441BE">
      <w:start w:val="1"/>
      <w:numFmt w:val="decimal"/>
      <w:lvlText w:val="%1."/>
      <w:lvlJc w:val="left"/>
      <w:pPr>
        <w:ind w:left="1268" w:hanging="364"/>
      </w:pPr>
      <w:rPr>
        <w:rFonts w:ascii="Times New Roman" w:eastAsia="Times New Roman" w:hAnsi="Times New Roman" w:cs="Times New Roman" w:hint="default"/>
        <w:b w:val="0"/>
        <w:bCs w:val="0"/>
        <w:i w:val="0"/>
        <w:iCs w:val="0"/>
        <w:w w:val="100"/>
        <w:sz w:val="24"/>
        <w:szCs w:val="24"/>
        <w:lang w:val="ru-RU" w:eastAsia="en-US" w:bidi="ar-SA"/>
      </w:rPr>
    </w:lvl>
    <w:lvl w:ilvl="1" w:tplc="960A6720">
      <w:numFmt w:val="bullet"/>
      <w:lvlText w:val="•"/>
      <w:lvlJc w:val="left"/>
      <w:pPr>
        <w:ind w:left="4500" w:hanging="364"/>
      </w:pPr>
      <w:rPr>
        <w:rFonts w:hint="default"/>
        <w:lang w:val="ru-RU" w:eastAsia="en-US" w:bidi="ar-SA"/>
      </w:rPr>
    </w:lvl>
    <w:lvl w:ilvl="2" w:tplc="BE6E08D2">
      <w:numFmt w:val="bullet"/>
      <w:lvlText w:val="•"/>
      <w:lvlJc w:val="left"/>
      <w:pPr>
        <w:ind w:left="5287" w:hanging="364"/>
      </w:pPr>
      <w:rPr>
        <w:rFonts w:hint="default"/>
        <w:lang w:val="ru-RU" w:eastAsia="en-US" w:bidi="ar-SA"/>
      </w:rPr>
    </w:lvl>
    <w:lvl w:ilvl="3" w:tplc="B0400D54">
      <w:numFmt w:val="bullet"/>
      <w:lvlText w:val="•"/>
      <w:lvlJc w:val="left"/>
      <w:pPr>
        <w:ind w:left="6075" w:hanging="364"/>
      </w:pPr>
      <w:rPr>
        <w:rFonts w:hint="default"/>
        <w:lang w:val="ru-RU" w:eastAsia="en-US" w:bidi="ar-SA"/>
      </w:rPr>
    </w:lvl>
    <w:lvl w:ilvl="4" w:tplc="AD727732">
      <w:numFmt w:val="bullet"/>
      <w:lvlText w:val="•"/>
      <w:lvlJc w:val="left"/>
      <w:pPr>
        <w:ind w:left="6862" w:hanging="364"/>
      </w:pPr>
      <w:rPr>
        <w:rFonts w:hint="default"/>
        <w:lang w:val="ru-RU" w:eastAsia="en-US" w:bidi="ar-SA"/>
      </w:rPr>
    </w:lvl>
    <w:lvl w:ilvl="5" w:tplc="45DC6BA0">
      <w:numFmt w:val="bullet"/>
      <w:lvlText w:val="•"/>
      <w:lvlJc w:val="left"/>
      <w:pPr>
        <w:ind w:left="7650" w:hanging="364"/>
      </w:pPr>
      <w:rPr>
        <w:rFonts w:hint="default"/>
        <w:lang w:val="ru-RU" w:eastAsia="en-US" w:bidi="ar-SA"/>
      </w:rPr>
    </w:lvl>
    <w:lvl w:ilvl="6" w:tplc="565EE4C8">
      <w:numFmt w:val="bullet"/>
      <w:lvlText w:val="•"/>
      <w:lvlJc w:val="left"/>
      <w:pPr>
        <w:ind w:left="8437" w:hanging="364"/>
      </w:pPr>
      <w:rPr>
        <w:rFonts w:hint="default"/>
        <w:lang w:val="ru-RU" w:eastAsia="en-US" w:bidi="ar-SA"/>
      </w:rPr>
    </w:lvl>
    <w:lvl w:ilvl="7" w:tplc="82542F9C">
      <w:numFmt w:val="bullet"/>
      <w:lvlText w:val="•"/>
      <w:lvlJc w:val="left"/>
      <w:pPr>
        <w:ind w:left="9225" w:hanging="364"/>
      </w:pPr>
      <w:rPr>
        <w:rFonts w:hint="default"/>
        <w:lang w:val="ru-RU" w:eastAsia="en-US" w:bidi="ar-SA"/>
      </w:rPr>
    </w:lvl>
    <w:lvl w:ilvl="8" w:tplc="DCAA08D6">
      <w:numFmt w:val="bullet"/>
      <w:lvlText w:val="•"/>
      <w:lvlJc w:val="left"/>
      <w:pPr>
        <w:ind w:left="10012" w:hanging="364"/>
      </w:pPr>
      <w:rPr>
        <w:rFonts w:hint="default"/>
        <w:lang w:val="ru-RU" w:eastAsia="en-US" w:bidi="ar-SA"/>
      </w:rPr>
    </w:lvl>
  </w:abstractNum>
  <w:num w:numId="1">
    <w:abstractNumId w:val="50"/>
  </w:num>
  <w:num w:numId="2">
    <w:abstractNumId w:val="97"/>
  </w:num>
  <w:num w:numId="3">
    <w:abstractNumId w:val="20"/>
  </w:num>
  <w:num w:numId="4">
    <w:abstractNumId w:val="70"/>
  </w:num>
  <w:num w:numId="5">
    <w:abstractNumId w:val="85"/>
  </w:num>
  <w:num w:numId="6">
    <w:abstractNumId w:val="54"/>
  </w:num>
  <w:num w:numId="7">
    <w:abstractNumId w:val="108"/>
  </w:num>
  <w:num w:numId="8">
    <w:abstractNumId w:val="90"/>
  </w:num>
  <w:num w:numId="9">
    <w:abstractNumId w:val="80"/>
  </w:num>
  <w:num w:numId="10">
    <w:abstractNumId w:val="42"/>
  </w:num>
  <w:num w:numId="11">
    <w:abstractNumId w:val="19"/>
  </w:num>
  <w:num w:numId="12">
    <w:abstractNumId w:val="109"/>
  </w:num>
  <w:num w:numId="13">
    <w:abstractNumId w:val="43"/>
  </w:num>
  <w:num w:numId="14">
    <w:abstractNumId w:val="24"/>
  </w:num>
  <w:num w:numId="15">
    <w:abstractNumId w:val="73"/>
  </w:num>
  <w:num w:numId="16">
    <w:abstractNumId w:val="57"/>
  </w:num>
  <w:num w:numId="17">
    <w:abstractNumId w:val="121"/>
  </w:num>
  <w:num w:numId="18">
    <w:abstractNumId w:val="91"/>
  </w:num>
  <w:num w:numId="19">
    <w:abstractNumId w:val="37"/>
  </w:num>
  <w:num w:numId="20">
    <w:abstractNumId w:val="89"/>
  </w:num>
  <w:num w:numId="21">
    <w:abstractNumId w:val="39"/>
  </w:num>
  <w:num w:numId="22">
    <w:abstractNumId w:val="56"/>
  </w:num>
  <w:num w:numId="23">
    <w:abstractNumId w:val="81"/>
  </w:num>
  <w:num w:numId="24">
    <w:abstractNumId w:val="87"/>
  </w:num>
  <w:num w:numId="25">
    <w:abstractNumId w:val="74"/>
  </w:num>
  <w:num w:numId="26">
    <w:abstractNumId w:val="55"/>
  </w:num>
  <w:num w:numId="27">
    <w:abstractNumId w:val="102"/>
  </w:num>
  <w:num w:numId="28">
    <w:abstractNumId w:val="68"/>
  </w:num>
  <w:num w:numId="29">
    <w:abstractNumId w:val="44"/>
  </w:num>
  <w:num w:numId="30">
    <w:abstractNumId w:val="77"/>
  </w:num>
  <w:num w:numId="31">
    <w:abstractNumId w:val="34"/>
  </w:num>
  <w:num w:numId="32">
    <w:abstractNumId w:val="38"/>
  </w:num>
  <w:num w:numId="33">
    <w:abstractNumId w:val="113"/>
  </w:num>
  <w:num w:numId="34">
    <w:abstractNumId w:val="53"/>
  </w:num>
  <w:num w:numId="35">
    <w:abstractNumId w:val="112"/>
  </w:num>
  <w:num w:numId="36">
    <w:abstractNumId w:val="17"/>
  </w:num>
  <w:num w:numId="37">
    <w:abstractNumId w:val="116"/>
  </w:num>
  <w:num w:numId="38">
    <w:abstractNumId w:val="36"/>
  </w:num>
  <w:num w:numId="39">
    <w:abstractNumId w:val="66"/>
  </w:num>
  <w:num w:numId="40">
    <w:abstractNumId w:val="120"/>
  </w:num>
  <w:num w:numId="41">
    <w:abstractNumId w:val="71"/>
  </w:num>
  <w:num w:numId="42">
    <w:abstractNumId w:val="84"/>
  </w:num>
  <w:num w:numId="43">
    <w:abstractNumId w:val="82"/>
  </w:num>
  <w:num w:numId="44">
    <w:abstractNumId w:val="101"/>
  </w:num>
  <w:num w:numId="45">
    <w:abstractNumId w:val="49"/>
  </w:num>
  <w:num w:numId="46">
    <w:abstractNumId w:val="60"/>
  </w:num>
  <w:num w:numId="47">
    <w:abstractNumId w:val="78"/>
  </w:num>
  <w:num w:numId="48">
    <w:abstractNumId w:val="86"/>
  </w:num>
  <w:num w:numId="49">
    <w:abstractNumId w:val="76"/>
  </w:num>
  <w:num w:numId="50">
    <w:abstractNumId w:val="103"/>
  </w:num>
  <w:num w:numId="51">
    <w:abstractNumId w:val="22"/>
  </w:num>
  <w:num w:numId="52">
    <w:abstractNumId w:val="41"/>
  </w:num>
  <w:num w:numId="53">
    <w:abstractNumId w:val="117"/>
  </w:num>
  <w:num w:numId="54">
    <w:abstractNumId w:val="23"/>
  </w:num>
  <w:num w:numId="55">
    <w:abstractNumId w:val="61"/>
  </w:num>
  <w:num w:numId="56">
    <w:abstractNumId w:val="122"/>
  </w:num>
  <w:num w:numId="57">
    <w:abstractNumId w:val="88"/>
  </w:num>
  <w:num w:numId="58">
    <w:abstractNumId w:val="114"/>
  </w:num>
  <w:num w:numId="59">
    <w:abstractNumId w:val="115"/>
  </w:num>
  <w:num w:numId="60">
    <w:abstractNumId w:val="52"/>
  </w:num>
  <w:num w:numId="61">
    <w:abstractNumId w:val="32"/>
  </w:num>
  <w:num w:numId="62">
    <w:abstractNumId w:val="47"/>
  </w:num>
  <w:num w:numId="63">
    <w:abstractNumId w:val="63"/>
  </w:num>
  <w:num w:numId="64">
    <w:abstractNumId w:val="27"/>
  </w:num>
  <w:num w:numId="65">
    <w:abstractNumId w:val="40"/>
  </w:num>
  <w:num w:numId="66">
    <w:abstractNumId w:val="48"/>
  </w:num>
  <w:num w:numId="67">
    <w:abstractNumId w:val="92"/>
  </w:num>
  <w:num w:numId="68">
    <w:abstractNumId w:val="119"/>
  </w:num>
  <w:num w:numId="69">
    <w:abstractNumId w:val="29"/>
  </w:num>
  <w:num w:numId="70">
    <w:abstractNumId w:val="111"/>
  </w:num>
  <w:num w:numId="71">
    <w:abstractNumId w:val="45"/>
  </w:num>
  <w:num w:numId="72">
    <w:abstractNumId w:val="64"/>
  </w:num>
  <w:num w:numId="73">
    <w:abstractNumId w:val="100"/>
  </w:num>
  <w:num w:numId="74">
    <w:abstractNumId w:val="105"/>
  </w:num>
  <w:num w:numId="75">
    <w:abstractNumId w:val="35"/>
  </w:num>
  <w:num w:numId="76">
    <w:abstractNumId w:val="62"/>
  </w:num>
  <w:num w:numId="77">
    <w:abstractNumId w:val="30"/>
  </w:num>
  <w:num w:numId="78">
    <w:abstractNumId w:val="28"/>
  </w:num>
  <w:num w:numId="79">
    <w:abstractNumId w:val="65"/>
  </w:num>
  <w:num w:numId="80">
    <w:abstractNumId w:val="94"/>
  </w:num>
  <w:num w:numId="81">
    <w:abstractNumId w:val="46"/>
  </w:num>
  <w:num w:numId="82">
    <w:abstractNumId w:val="51"/>
  </w:num>
  <w:num w:numId="83">
    <w:abstractNumId w:val="99"/>
  </w:num>
  <w:num w:numId="84">
    <w:abstractNumId w:val="125"/>
  </w:num>
  <w:num w:numId="85">
    <w:abstractNumId w:val="75"/>
  </w:num>
  <w:num w:numId="86">
    <w:abstractNumId w:val="12"/>
  </w:num>
  <w:num w:numId="87">
    <w:abstractNumId w:val="118"/>
  </w:num>
  <w:num w:numId="88">
    <w:abstractNumId w:val="79"/>
  </w:num>
  <w:num w:numId="89">
    <w:abstractNumId w:val="83"/>
  </w:num>
  <w:num w:numId="90">
    <w:abstractNumId w:val="18"/>
  </w:num>
  <w:num w:numId="91">
    <w:abstractNumId w:val="16"/>
  </w:num>
  <w:num w:numId="92">
    <w:abstractNumId w:val="13"/>
  </w:num>
  <w:num w:numId="93">
    <w:abstractNumId w:val="15"/>
  </w:num>
  <w:num w:numId="94">
    <w:abstractNumId w:val="14"/>
  </w:num>
  <w:num w:numId="95">
    <w:abstractNumId w:val="110"/>
  </w:num>
  <w:num w:numId="96">
    <w:abstractNumId w:val="69"/>
  </w:num>
  <w:num w:numId="97">
    <w:abstractNumId w:val="26"/>
  </w:num>
  <w:num w:numId="98">
    <w:abstractNumId w:val="124"/>
  </w:num>
  <w:num w:numId="99">
    <w:abstractNumId w:val="0"/>
    <w:lvlOverride w:ilvl="0">
      <w:lvl w:ilvl="0">
        <w:numFmt w:val="bullet"/>
        <w:lvlText w:val=""/>
        <w:legacy w:legacy="1" w:legacySpace="0" w:legacyIndent="283"/>
        <w:lvlJc w:val="left"/>
        <w:rPr>
          <w:rFonts w:ascii="Symbol" w:hAnsi="Symbol" w:hint="default"/>
        </w:rPr>
      </w:lvl>
    </w:lvlOverride>
  </w:num>
  <w:num w:numId="100">
    <w:abstractNumId w:val="96"/>
  </w:num>
  <w:num w:numId="101">
    <w:abstractNumId w:val="25"/>
  </w:num>
  <w:num w:numId="102">
    <w:abstractNumId w:val="95"/>
  </w:num>
  <w:num w:numId="103">
    <w:abstractNumId w:val="107"/>
  </w:num>
  <w:num w:numId="104">
    <w:abstractNumId w:val="72"/>
  </w:num>
  <w:num w:numId="105">
    <w:abstractNumId w:val="123"/>
  </w:num>
  <w:num w:numId="106">
    <w:abstractNumId w:val="67"/>
  </w:num>
  <w:num w:numId="107">
    <w:abstractNumId w:val="33"/>
  </w:num>
  <w:num w:numId="108">
    <w:abstractNumId w:val="31"/>
  </w:num>
  <w:num w:numId="109">
    <w:abstractNumId w:val="104"/>
  </w:num>
  <w:num w:numId="110">
    <w:abstractNumId w:val="98"/>
  </w:num>
  <w:num w:numId="111">
    <w:abstractNumId w:val="59"/>
  </w:num>
  <w:num w:numId="112">
    <w:abstractNumId w:val="106"/>
  </w:num>
  <w:num w:numId="113">
    <w:abstractNumId w:val="58"/>
  </w:num>
  <w:num w:numId="114">
    <w:abstractNumId w:val="21"/>
  </w:num>
  <w:num w:numId="115">
    <w:abstractNumId w:val="9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36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246E2"/>
    <w:rsid w:val="00010E11"/>
    <w:rsid w:val="000A50D3"/>
    <w:rsid w:val="000C4F64"/>
    <w:rsid w:val="000D485B"/>
    <w:rsid w:val="000D686F"/>
    <w:rsid w:val="0010625E"/>
    <w:rsid w:val="00120AB6"/>
    <w:rsid w:val="001211F3"/>
    <w:rsid w:val="00145435"/>
    <w:rsid w:val="00177425"/>
    <w:rsid w:val="001911DB"/>
    <w:rsid w:val="001B4367"/>
    <w:rsid w:val="001C4E72"/>
    <w:rsid w:val="001D790B"/>
    <w:rsid w:val="001F071C"/>
    <w:rsid w:val="0022263A"/>
    <w:rsid w:val="002246E2"/>
    <w:rsid w:val="00242E66"/>
    <w:rsid w:val="00297874"/>
    <w:rsid w:val="002A17CE"/>
    <w:rsid w:val="002A67A0"/>
    <w:rsid w:val="002B5688"/>
    <w:rsid w:val="002F2297"/>
    <w:rsid w:val="00327BBB"/>
    <w:rsid w:val="00365407"/>
    <w:rsid w:val="003679DB"/>
    <w:rsid w:val="003707CD"/>
    <w:rsid w:val="00370D81"/>
    <w:rsid w:val="00373435"/>
    <w:rsid w:val="003817E4"/>
    <w:rsid w:val="003939AE"/>
    <w:rsid w:val="003971D5"/>
    <w:rsid w:val="003A323C"/>
    <w:rsid w:val="003D0506"/>
    <w:rsid w:val="003D122B"/>
    <w:rsid w:val="003E4709"/>
    <w:rsid w:val="00403DA4"/>
    <w:rsid w:val="00407600"/>
    <w:rsid w:val="00425798"/>
    <w:rsid w:val="00432A78"/>
    <w:rsid w:val="00445349"/>
    <w:rsid w:val="00457082"/>
    <w:rsid w:val="00467405"/>
    <w:rsid w:val="004A3E6F"/>
    <w:rsid w:val="004A5C3F"/>
    <w:rsid w:val="004C429A"/>
    <w:rsid w:val="004D56D7"/>
    <w:rsid w:val="004D5CE7"/>
    <w:rsid w:val="004F4536"/>
    <w:rsid w:val="00516656"/>
    <w:rsid w:val="00525F86"/>
    <w:rsid w:val="00542EC8"/>
    <w:rsid w:val="005460C8"/>
    <w:rsid w:val="00547371"/>
    <w:rsid w:val="005537D7"/>
    <w:rsid w:val="00562637"/>
    <w:rsid w:val="00570C96"/>
    <w:rsid w:val="00571362"/>
    <w:rsid w:val="005817B2"/>
    <w:rsid w:val="005842F6"/>
    <w:rsid w:val="00591268"/>
    <w:rsid w:val="00596F90"/>
    <w:rsid w:val="005B3AB8"/>
    <w:rsid w:val="00604A2A"/>
    <w:rsid w:val="006052DB"/>
    <w:rsid w:val="006115E5"/>
    <w:rsid w:val="00613F8E"/>
    <w:rsid w:val="0065198A"/>
    <w:rsid w:val="006519FC"/>
    <w:rsid w:val="00670297"/>
    <w:rsid w:val="00670DF1"/>
    <w:rsid w:val="00673A73"/>
    <w:rsid w:val="00680D4B"/>
    <w:rsid w:val="00690931"/>
    <w:rsid w:val="00692DDF"/>
    <w:rsid w:val="00696354"/>
    <w:rsid w:val="006D4661"/>
    <w:rsid w:val="00707DF2"/>
    <w:rsid w:val="00720F6E"/>
    <w:rsid w:val="0072180B"/>
    <w:rsid w:val="00723804"/>
    <w:rsid w:val="00724737"/>
    <w:rsid w:val="0072594A"/>
    <w:rsid w:val="00735C1D"/>
    <w:rsid w:val="00751954"/>
    <w:rsid w:val="007532F3"/>
    <w:rsid w:val="007638FE"/>
    <w:rsid w:val="00815A10"/>
    <w:rsid w:val="0082433C"/>
    <w:rsid w:val="008453CD"/>
    <w:rsid w:val="008514E5"/>
    <w:rsid w:val="00852741"/>
    <w:rsid w:val="00873524"/>
    <w:rsid w:val="008D449D"/>
    <w:rsid w:val="008D4F2A"/>
    <w:rsid w:val="008D7F75"/>
    <w:rsid w:val="008E25BC"/>
    <w:rsid w:val="0092026C"/>
    <w:rsid w:val="00926782"/>
    <w:rsid w:val="00930DD3"/>
    <w:rsid w:val="0099601E"/>
    <w:rsid w:val="009A1D8C"/>
    <w:rsid w:val="009E30EB"/>
    <w:rsid w:val="009F2BA9"/>
    <w:rsid w:val="00A05AEB"/>
    <w:rsid w:val="00A235FA"/>
    <w:rsid w:val="00A405B5"/>
    <w:rsid w:val="00A65716"/>
    <w:rsid w:val="00A9245A"/>
    <w:rsid w:val="00AA4DCE"/>
    <w:rsid w:val="00AD58E9"/>
    <w:rsid w:val="00AF11E5"/>
    <w:rsid w:val="00B0750F"/>
    <w:rsid w:val="00B1322B"/>
    <w:rsid w:val="00B215FB"/>
    <w:rsid w:val="00B35F66"/>
    <w:rsid w:val="00B430A4"/>
    <w:rsid w:val="00B43629"/>
    <w:rsid w:val="00B96DAC"/>
    <w:rsid w:val="00BA3320"/>
    <w:rsid w:val="00BC6C55"/>
    <w:rsid w:val="00C1267A"/>
    <w:rsid w:val="00C15B68"/>
    <w:rsid w:val="00C17A88"/>
    <w:rsid w:val="00C17B8B"/>
    <w:rsid w:val="00C23DC3"/>
    <w:rsid w:val="00C476A7"/>
    <w:rsid w:val="00C8261A"/>
    <w:rsid w:val="00C94213"/>
    <w:rsid w:val="00CA15A2"/>
    <w:rsid w:val="00CA3717"/>
    <w:rsid w:val="00CE7583"/>
    <w:rsid w:val="00CF642B"/>
    <w:rsid w:val="00D0755D"/>
    <w:rsid w:val="00D27665"/>
    <w:rsid w:val="00D33287"/>
    <w:rsid w:val="00D55BC9"/>
    <w:rsid w:val="00D5770A"/>
    <w:rsid w:val="00D87908"/>
    <w:rsid w:val="00D97038"/>
    <w:rsid w:val="00DB6C8E"/>
    <w:rsid w:val="00DC1976"/>
    <w:rsid w:val="00E313D0"/>
    <w:rsid w:val="00E50331"/>
    <w:rsid w:val="00E64F07"/>
    <w:rsid w:val="00E93E21"/>
    <w:rsid w:val="00EA2DC3"/>
    <w:rsid w:val="00EC0895"/>
    <w:rsid w:val="00ED02BF"/>
    <w:rsid w:val="00EE71B3"/>
    <w:rsid w:val="00F01DD5"/>
    <w:rsid w:val="00F03796"/>
    <w:rsid w:val="00F04660"/>
    <w:rsid w:val="00F13BF5"/>
    <w:rsid w:val="00F30502"/>
    <w:rsid w:val="00F44039"/>
    <w:rsid w:val="00F56A30"/>
    <w:rsid w:val="00F73A9E"/>
    <w:rsid w:val="00F773C6"/>
    <w:rsid w:val="00F77E4F"/>
    <w:rsid w:val="00F85FD0"/>
    <w:rsid w:val="00FA2416"/>
    <w:rsid w:val="00FA3DF4"/>
    <w:rsid w:val="00FE52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63"/>
    <o:shapelayout v:ext="edit">
      <o:idmap v:ext="edit" data="1"/>
    </o:shapelayout>
  </w:shapeDefaults>
  <w:decimalSymbol w:val=","/>
  <w:listSeparator w:val=";"/>
  <w15:docId w15:val="{820CECEA-1AEF-4669-A071-054E286A5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2247" w:right="1365"/>
      <w:jc w:val="center"/>
      <w:outlineLvl w:val="0"/>
    </w:pPr>
    <w:rPr>
      <w:b/>
      <w:bCs/>
      <w:sz w:val="24"/>
      <w:szCs w:val="24"/>
    </w:rPr>
  </w:style>
  <w:style w:type="paragraph" w:styleId="2">
    <w:name w:val="heading 2"/>
    <w:basedOn w:val="a"/>
    <w:link w:val="20"/>
    <w:qFormat/>
    <w:pPr>
      <w:ind w:left="912"/>
      <w:jc w:val="both"/>
      <w:outlineLvl w:val="1"/>
    </w:pPr>
    <w:rPr>
      <w:b/>
      <w:bCs/>
      <w:sz w:val="24"/>
      <w:szCs w:val="24"/>
    </w:rPr>
  </w:style>
  <w:style w:type="paragraph" w:styleId="3">
    <w:name w:val="heading 3"/>
    <w:basedOn w:val="a"/>
    <w:link w:val="30"/>
    <w:qFormat/>
    <w:pPr>
      <w:spacing w:before="92"/>
      <w:ind w:left="1140"/>
      <w:jc w:val="both"/>
      <w:outlineLvl w:val="2"/>
    </w:pPr>
    <w:rPr>
      <w:b/>
      <w:bCs/>
      <w:i/>
      <w:iCs/>
      <w:sz w:val="24"/>
      <w:szCs w:val="24"/>
    </w:rPr>
  </w:style>
  <w:style w:type="paragraph" w:styleId="4">
    <w:name w:val="heading 4"/>
    <w:basedOn w:val="a"/>
    <w:next w:val="a"/>
    <w:link w:val="40"/>
    <w:qFormat/>
    <w:rsid w:val="00D27665"/>
    <w:pPr>
      <w:keepNext/>
      <w:widowControl/>
      <w:autoSpaceDE/>
      <w:autoSpaceDN/>
      <w:spacing w:before="240" w:after="60"/>
      <w:outlineLvl w:val="3"/>
    </w:pPr>
    <w:rPr>
      <w:b/>
      <w:bCs/>
      <w:sz w:val="28"/>
      <w:szCs w:val="28"/>
      <w:lang w:eastAsia="ru-RU"/>
    </w:rPr>
  </w:style>
  <w:style w:type="paragraph" w:styleId="8">
    <w:name w:val="heading 8"/>
    <w:basedOn w:val="a"/>
    <w:next w:val="a"/>
    <w:link w:val="80"/>
    <w:qFormat/>
    <w:rsid w:val="00D27665"/>
    <w:pPr>
      <w:widowControl/>
      <w:autoSpaceDE/>
      <w:autoSpaceDN/>
      <w:spacing w:before="240" w:after="60"/>
      <w:outlineLvl w:val="7"/>
    </w:pPr>
    <w:rPr>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11"/>
    <w:qFormat/>
    <w:pPr>
      <w:jc w:val="both"/>
    </w:pPr>
    <w:rPr>
      <w:sz w:val="24"/>
      <w:szCs w:val="24"/>
    </w:rPr>
  </w:style>
  <w:style w:type="paragraph" w:styleId="a4">
    <w:name w:val="Title"/>
    <w:basedOn w:val="a"/>
    <w:link w:val="12"/>
    <w:qFormat/>
    <w:pPr>
      <w:spacing w:before="27"/>
      <w:ind w:left="4805"/>
    </w:pPr>
    <w:rPr>
      <w:b/>
      <w:bCs/>
      <w:sz w:val="28"/>
      <w:szCs w:val="28"/>
    </w:rPr>
  </w:style>
  <w:style w:type="paragraph" w:styleId="a5">
    <w:name w:val="List Paragraph"/>
    <w:basedOn w:val="a"/>
    <w:link w:val="a6"/>
    <w:qFormat/>
    <w:pPr>
      <w:ind w:left="1620" w:hanging="708"/>
      <w:jc w:val="both"/>
    </w:pPr>
  </w:style>
  <w:style w:type="paragraph" w:customStyle="1" w:styleId="TableParagraph">
    <w:name w:val="Table Paragraph"/>
    <w:basedOn w:val="a"/>
    <w:uiPriority w:val="1"/>
    <w:qFormat/>
    <w:pPr>
      <w:ind w:left="107"/>
    </w:pPr>
  </w:style>
  <w:style w:type="paragraph" w:customStyle="1" w:styleId="Pa51">
    <w:name w:val="Pa5+1"/>
    <w:basedOn w:val="a"/>
    <w:next w:val="a"/>
    <w:uiPriority w:val="99"/>
    <w:rsid w:val="00C15B68"/>
    <w:pPr>
      <w:widowControl/>
      <w:adjustRightInd w:val="0"/>
      <w:spacing w:line="181" w:lineRule="atLeast"/>
    </w:pPr>
    <w:rPr>
      <w:rFonts w:ascii="SchoolBookSanPin" w:eastAsiaTheme="minorHAnsi" w:hAnsi="SchoolBookSanPin" w:cstheme="minorBidi"/>
      <w:sz w:val="24"/>
      <w:szCs w:val="24"/>
    </w:rPr>
  </w:style>
  <w:style w:type="character" w:customStyle="1" w:styleId="A51">
    <w:name w:val="A5+1"/>
    <w:uiPriority w:val="99"/>
    <w:rsid w:val="00C15B68"/>
    <w:rPr>
      <w:rFonts w:cs="SchoolBookSanPin"/>
      <w:color w:val="000000"/>
      <w:sz w:val="12"/>
      <w:szCs w:val="12"/>
    </w:rPr>
  </w:style>
  <w:style w:type="character" w:customStyle="1" w:styleId="CharAttribute501">
    <w:name w:val="CharAttribute501"/>
    <w:uiPriority w:val="99"/>
    <w:rsid w:val="000D686F"/>
    <w:rPr>
      <w:rFonts w:ascii="Times New Roman" w:eastAsia="Times New Roman"/>
      <w:i/>
      <w:sz w:val="28"/>
      <w:u w:val="single"/>
    </w:rPr>
  </w:style>
  <w:style w:type="character" w:customStyle="1" w:styleId="a6">
    <w:name w:val="Абзац списка Знак"/>
    <w:link w:val="a5"/>
    <w:uiPriority w:val="34"/>
    <w:qFormat/>
    <w:locked/>
    <w:rsid w:val="000D686F"/>
    <w:rPr>
      <w:rFonts w:ascii="Times New Roman" w:eastAsia="Times New Roman" w:hAnsi="Times New Roman" w:cs="Times New Roman"/>
      <w:lang w:val="ru-RU"/>
    </w:rPr>
  </w:style>
  <w:style w:type="paragraph" w:customStyle="1" w:styleId="zfr3q">
    <w:name w:val="zfr3q"/>
    <w:basedOn w:val="a"/>
    <w:rsid w:val="00407600"/>
    <w:pPr>
      <w:widowControl/>
      <w:autoSpaceDE/>
      <w:autoSpaceDN/>
      <w:spacing w:before="100" w:beforeAutospacing="1" w:after="100" w:afterAutospacing="1"/>
    </w:pPr>
    <w:rPr>
      <w:sz w:val="24"/>
      <w:szCs w:val="24"/>
      <w:lang w:eastAsia="ru-RU"/>
    </w:rPr>
  </w:style>
  <w:style w:type="character" w:customStyle="1" w:styleId="40">
    <w:name w:val="Заголовок 4 Знак"/>
    <w:basedOn w:val="a0"/>
    <w:link w:val="4"/>
    <w:rsid w:val="00D27665"/>
    <w:rPr>
      <w:rFonts w:ascii="Times New Roman" w:eastAsia="Times New Roman" w:hAnsi="Times New Roman" w:cs="Times New Roman"/>
      <w:b/>
      <w:bCs/>
      <w:sz w:val="28"/>
      <w:szCs w:val="28"/>
      <w:lang w:val="ru-RU" w:eastAsia="ru-RU"/>
    </w:rPr>
  </w:style>
  <w:style w:type="character" w:customStyle="1" w:styleId="80">
    <w:name w:val="Заголовок 8 Знак"/>
    <w:basedOn w:val="a0"/>
    <w:link w:val="8"/>
    <w:rsid w:val="00D27665"/>
    <w:rPr>
      <w:rFonts w:ascii="Times New Roman" w:eastAsia="Times New Roman" w:hAnsi="Times New Roman" w:cs="Times New Roman"/>
      <w:i/>
      <w:iCs/>
      <w:sz w:val="24"/>
      <w:szCs w:val="24"/>
      <w:lang w:val="ru-RU" w:eastAsia="ru-RU"/>
    </w:rPr>
  </w:style>
  <w:style w:type="paragraph" w:customStyle="1" w:styleId="ParaAttribute7">
    <w:name w:val="ParaAttribute7"/>
    <w:rsid w:val="00D27665"/>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D27665"/>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D27665"/>
    <w:pPr>
      <w:wordWrap w:val="0"/>
      <w:autoSpaceDE/>
      <w:autoSpaceDN/>
      <w:ind w:right="-1"/>
      <w:jc w:val="center"/>
    </w:pPr>
    <w:rPr>
      <w:rFonts w:ascii="Times New Roman" w:eastAsia="№Е" w:hAnsi="Times New Roman" w:cs="Times New Roman"/>
      <w:sz w:val="20"/>
      <w:szCs w:val="20"/>
      <w:lang w:val="ru-RU" w:eastAsia="ru-RU"/>
    </w:rPr>
  </w:style>
  <w:style w:type="table" w:styleId="a7">
    <w:name w:val="Table Grid"/>
    <w:basedOn w:val="a1"/>
    <w:uiPriority w:val="59"/>
    <w:rsid w:val="00D27665"/>
    <w:pPr>
      <w:adjustRightInd w:val="0"/>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D27665"/>
    <w:pPr>
      <w:widowControl/>
      <w:autoSpaceDE/>
      <w:autoSpaceDN/>
    </w:pPr>
    <w:rPr>
      <w:rFonts w:eastAsiaTheme="minorEastAsia"/>
      <w:lang w:val="ru-RU" w:eastAsia="ru-RU"/>
    </w:rPr>
  </w:style>
  <w:style w:type="character" w:customStyle="1" w:styleId="30">
    <w:name w:val="Заголовок 3 Знак"/>
    <w:basedOn w:val="a0"/>
    <w:link w:val="3"/>
    <w:rsid w:val="00D27665"/>
    <w:rPr>
      <w:rFonts w:ascii="Times New Roman" w:eastAsia="Times New Roman" w:hAnsi="Times New Roman" w:cs="Times New Roman"/>
      <w:b/>
      <w:bCs/>
      <w:i/>
      <w:iCs/>
      <w:sz w:val="24"/>
      <w:szCs w:val="24"/>
      <w:lang w:val="ru-RU"/>
    </w:rPr>
  </w:style>
  <w:style w:type="paragraph" w:styleId="aa">
    <w:name w:val="Body Text Indent"/>
    <w:basedOn w:val="a"/>
    <w:link w:val="ab"/>
    <w:unhideWhenUsed/>
    <w:rsid w:val="00D27665"/>
    <w:pPr>
      <w:widowControl/>
      <w:autoSpaceDE/>
      <w:autoSpaceDN/>
      <w:spacing w:after="120"/>
      <w:ind w:left="283"/>
    </w:pPr>
    <w:rPr>
      <w:sz w:val="24"/>
      <w:szCs w:val="24"/>
      <w:lang w:eastAsia="ru-RU"/>
    </w:rPr>
  </w:style>
  <w:style w:type="character" w:customStyle="1" w:styleId="ab">
    <w:name w:val="Основной текст с отступом Знак"/>
    <w:basedOn w:val="a0"/>
    <w:link w:val="aa"/>
    <w:rsid w:val="00D27665"/>
    <w:rPr>
      <w:rFonts w:ascii="Times New Roman" w:eastAsia="Times New Roman" w:hAnsi="Times New Roman" w:cs="Times New Roman"/>
      <w:sz w:val="24"/>
      <w:szCs w:val="24"/>
      <w:lang w:val="ru-RU" w:eastAsia="ru-RU"/>
    </w:rPr>
  </w:style>
  <w:style w:type="character" w:customStyle="1" w:styleId="a9">
    <w:name w:val="Без интервала Знак"/>
    <w:link w:val="a8"/>
    <w:uiPriority w:val="1"/>
    <w:locked/>
    <w:rsid w:val="00D27665"/>
    <w:rPr>
      <w:rFonts w:eastAsiaTheme="minorEastAsia"/>
      <w:lang w:val="ru-RU" w:eastAsia="ru-RU"/>
    </w:rPr>
  </w:style>
  <w:style w:type="paragraph" w:customStyle="1" w:styleId="13">
    <w:name w:val="Абзац списка1"/>
    <w:basedOn w:val="a"/>
    <w:rsid w:val="00D27665"/>
    <w:pPr>
      <w:widowControl/>
      <w:suppressAutoHyphens/>
      <w:autoSpaceDE/>
      <w:autoSpaceDN/>
      <w:spacing w:after="200" w:line="276" w:lineRule="auto"/>
      <w:ind w:left="720"/>
    </w:pPr>
    <w:rPr>
      <w:rFonts w:ascii="Calibri" w:eastAsia="Calibri" w:hAnsi="Calibri"/>
      <w:lang w:eastAsia="ar-SA"/>
    </w:rPr>
  </w:style>
  <w:style w:type="paragraph" w:customStyle="1" w:styleId="14">
    <w:name w:val="Без интервала1"/>
    <w:rsid w:val="00D27665"/>
    <w:pPr>
      <w:widowControl/>
      <w:suppressAutoHyphens/>
      <w:autoSpaceDE/>
      <w:autoSpaceDN/>
      <w:spacing w:line="100" w:lineRule="atLeast"/>
    </w:pPr>
    <w:rPr>
      <w:rFonts w:ascii="Calibri" w:eastAsia="SimSun" w:hAnsi="Calibri" w:cs="font79"/>
      <w:lang w:val="ru-RU" w:eastAsia="ar-SA"/>
    </w:rPr>
  </w:style>
  <w:style w:type="paragraph" w:styleId="31">
    <w:name w:val="Body Text Indent 3"/>
    <w:basedOn w:val="a"/>
    <w:link w:val="32"/>
    <w:uiPriority w:val="99"/>
    <w:unhideWhenUsed/>
    <w:rsid w:val="00D27665"/>
    <w:pPr>
      <w:widowControl/>
      <w:autoSpaceDE/>
      <w:autoSpaceDN/>
      <w:spacing w:after="120" w:line="276" w:lineRule="auto"/>
      <w:ind w:left="283"/>
    </w:pPr>
    <w:rPr>
      <w:rFonts w:ascii="Calibri" w:eastAsia="Calibri" w:hAnsi="Calibri"/>
      <w:sz w:val="16"/>
      <w:szCs w:val="16"/>
      <w:lang w:eastAsia="ru-RU"/>
    </w:rPr>
  </w:style>
  <w:style w:type="character" w:customStyle="1" w:styleId="32">
    <w:name w:val="Основной текст с отступом 3 Знак"/>
    <w:basedOn w:val="a0"/>
    <w:link w:val="31"/>
    <w:uiPriority w:val="99"/>
    <w:rsid w:val="00D27665"/>
    <w:rPr>
      <w:rFonts w:ascii="Calibri" w:eastAsia="Calibri" w:hAnsi="Calibri" w:cs="Times New Roman"/>
      <w:sz w:val="16"/>
      <w:szCs w:val="16"/>
      <w:lang w:val="ru-RU" w:eastAsia="ru-RU"/>
    </w:rPr>
  </w:style>
  <w:style w:type="character" w:customStyle="1" w:styleId="10">
    <w:name w:val="Заголовок 1 Знак"/>
    <w:basedOn w:val="a0"/>
    <w:link w:val="1"/>
    <w:rsid w:val="00D27665"/>
    <w:rPr>
      <w:rFonts w:ascii="Times New Roman" w:eastAsia="Times New Roman" w:hAnsi="Times New Roman" w:cs="Times New Roman"/>
      <w:b/>
      <w:bCs/>
      <w:sz w:val="24"/>
      <w:szCs w:val="24"/>
      <w:lang w:val="ru-RU"/>
    </w:rPr>
  </w:style>
  <w:style w:type="character" w:customStyle="1" w:styleId="20">
    <w:name w:val="Заголовок 2 Знак"/>
    <w:basedOn w:val="a0"/>
    <w:link w:val="2"/>
    <w:rsid w:val="00D27665"/>
    <w:rPr>
      <w:rFonts w:ascii="Times New Roman" w:eastAsia="Times New Roman" w:hAnsi="Times New Roman" w:cs="Times New Roman"/>
      <w:b/>
      <w:bCs/>
      <w:sz w:val="24"/>
      <w:szCs w:val="24"/>
      <w:lang w:val="ru-RU"/>
    </w:rPr>
  </w:style>
  <w:style w:type="paragraph" w:styleId="ac">
    <w:name w:val="Normal (Web)"/>
    <w:basedOn w:val="a"/>
    <w:unhideWhenUsed/>
    <w:rsid w:val="00D27665"/>
    <w:pPr>
      <w:widowControl/>
      <w:autoSpaceDE/>
      <w:autoSpaceDN/>
      <w:spacing w:before="100" w:beforeAutospacing="1" w:after="100" w:afterAutospacing="1"/>
    </w:pPr>
    <w:rPr>
      <w:sz w:val="24"/>
      <w:szCs w:val="24"/>
      <w:lang w:eastAsia="ru-RU"/>
    </w:rPr>
  </w:style>
  <w:style w:type="paragraph" w:styleId="ad">
    <w:name w:val="Balloon Text"/>
    <w:basedOn w:val="a"/>
    <w:link w:val="ae"/>
    <w:rsid w:val="00D27665"/>
    <w:pPr>
      <w:widowControl/>
      <w:autoSpaceDE/>
      <w:autoSpaceDN/>
    </w:pPr>
    <w:rPr>
      <w:rFonts w:ascii="Tahoma" w:eastAsia="Calibri" w:hAnsi="Tahoma"/>
      <w:sz w:val="16"/>
      <w:szCs w:val="16"/>
      <w:lang w:val="x-none" w:eastAsia="x-none"/>
    </w:rPr>
  </w:style>
  <w:style w:type="character" w:customStyle="1" w:styleId="ae">
    <w:name w:val="Текст выноски Знак"/>
    <w:basedOn w:val="a0"/>
    <w:link w:val="ad"/>
    <w:rsid w:val="00D27665"/>
    <w:rPr>
      <w:rFonts w:ascii="Tahoma" w:eastAsia="Calibri" w:hAnsi="Tahoma" w:cs="Times New Roman"/>
      <w:sz w:val="16"/>
      <w:szCs w:val="16"/>
      <w:lang w:val="x-none" w:eastAsia="x-none"/>
    </w:rPr>
  </w:style>
  <w:style w:type="character" w:customStyle="1" w:styleId="af">
    <w:name w:val="Основной текст Знак"/>
    <w:locked/>
    <w:rsid w:val="00D27665"/>
    <w:rPr>
      <w:rFonts w:cs="Mangal"/>
      <w:kern w:val="2"/>
      <w:sz w:val="24"/>
      <w:szCs w:val="21"/>
      <w:lang w:val="ru-RU" w:eastAsia="hi-IN" w:bidi="hi-IN"/>
    </w:rPr>
  </w:style>
  <w:style w:type="paragraph" w:customStyle="1" w:styleId="msolistparagraph0">
    <w:name w:val="msolistparagraph"/>
    <w:basedOn w:val="a"/>
    <w:rsid w:val="00D27665"/>
    <w:pPr>
      <w:widowControl/>
      <w:autoSpaceDE/>
      <w:autoSpaceDN/>
      <w:ind w:left="720" w:firstLine="709"/>
      <w:jc w:val="both"/>
    </w:pPr>
    <w:rPr>
      <w:sz w:val="24"/>
      <w:szCs w:val="24"/>
      <w:lang w:eastAsia="ru-RU"/>
    </w:rPr>
  </w:style>
  <w:style w:type="paragraph" w:customStyle="1" w:styleId="af0">
    <w:name w:val="Содержимое таблицы"/>
    <w:basedOn w:val="a"/>
    <w:rsid w:val="00D27665"/>
    <w:pPr>
      <w:widowControl/>
      <w:suppressLineNumbers/>
      <w:suppressAutoHyphens/>
      <w:autoSpaceDE/>
      <w:autoSpaceDN/>
    </w:pPr>
    <w:rPr>
      <w:sz w:val="24"/>
      <w:szCs w:val="24"/>
      <w:lang w:eastAsia="ar-SA"/>
    </w:rPr>
  </w:style>
  <w:style w:type="paragraph" w:customStyle="1" w:styleId="21">
    <w:name w:val="Основной текст 21"/>
    <w:basedOn w:val="a"/>
    <w:rsid w:val="00D27665"/>
    <w:pPr>
      <w:widowControl/>
      <w:suppressAutoHyphens/>
      <w:autoSpaceDE/>
      <w:autoSpaceDN/>
      <w:spacing w:after="120" w:line="480" w:lineRule="auto"/>
    </w:pPr>
    <w:rPr>
      <w:sz w:val="24"/>
      <w:szCs w:val="24"/>
      <w:lang w:eastAsia="ar-SA"/>
    </w:rPr>
  </w:style>
  <w:style w:type="character" w:customStyle="1" w:styleId="11">
    <w:name w:val="Основной текст Знак1"/>
    <w:basedOn w:val="a0"/>
    <w:link w:val="a3"/>
    <w:rsid w:val="00D27665"/>
    <w:rPr>
      <w:rFonts w:ascii="Times New Roman" w:eastAsia="Times New Roman" w:hAnsi="Times New Roman" w:cs="Times New Roman"/>
      <w:sz w:val="24"/>
      <w:szCs w:val="24"/>
      <w:lang w:val="ru-RU"/>
    </w:rPr>
  </w:style>
  <w:style w:type="character" w:customStyle="1" w:styleId="Zag11">
    <w:name w:val="Zag_11"/>
    <w:rsid w:val="00D27665"/>
  </w:style>
  <w:style w:type="numbering" w:customStyle="1" w:styleId="15">
    <w:name w:val="Нет списка1"/>
    <w:next w:val="a2"/>
    <w:semiHidden/>
    <w:unhideWhenUsed/>
    <w:rsid w:val="00D27665"/>
  </w:style>
  <w:style w:type="numbering" w:customStyle="1" w:styleId="110">
    <w:name w:val="Нет списка11"/>
    <w:next w:val="a2"/>
    <w:semiHidden/>
    <w:rsid w:val="00D27665"/>
  </w:style>
  <w:style w:type="paragraph" w:customStyle="1" w:styleId="af1">
    <w:name w:val="Знак"/>
    <w:basedOn w:val="a"/>
    <w:rsid w:val="00D27665"/>
    <w:pPr>
      <w:widowControl/>
      <w:autoSpaceDE/>
      <w:autoSpaceDN/>
      <w:spacing w:after="160" w:line="240" w:lineRule="exact"/>
    </w:pPr>
    <w:rPr>
      <w:rFonts w:ascii="Verdana" w:hAnsi="Verdana"/>
      <w:sz w:val="20"/>
      <w:szCs w:val="20"/>
      <w:lang w:val="en-US"/>
    </w:rPr>
  </w:style>
  <w:style w:type="paragraph" w:styleId="af2">
    <w:name w:val="footer"/>
    <w:basedOn w:val="a"/>
    <w:link w:val="af3"/>
    <w:uiPriority w:val="99"/>
    <w:rsid w:val="00D27665"/>
    <w:pPr>
      <w:widowControl/>
      <w:tabs>
        <w:tab w:val="center" w:pos="4677"/>
        <w:tab w:val="right" w:pos="9355"/>
      </w:tabs>
      <w:autoSpaceDE/>
      <w:autoSpaceDN/>
    </w:pPr>
    <w:rPr>
      <w:sz w:val="24"/>
      <w:szCs w:val="24"/>
      <w:lang w:eastAsia="ru-RU"/>
    </w:rPr>
  </w:style>
  <w:style w:type="character" w:customStyle="1" w:styleId="af3">
    <w:name w:val="Нижний колонтитул Знак"/>
    <w:basedOn w:val="a0"/>
    <w:link w:val="af2"/>
    <w:uiPriority w:val="99"/>
    <w:rsid w:val="00D27665"/>
    <w:rPr>
      <w:rFonts w:ascii="Times New Roman" w:eastAsia="Times New Roman" w:hAnsi="Times New Roman" w:cs="Times New Roman"/>
      <w:sz w:val="24"/>
      <w:szCs w:val="24"/>
      <w:lang w:val="ru-RU" w:eastAsia="ru-RU"/>
    </w:rPr>
  </w:style>
  <w:style w:type="character" w:styleId="af4">
    <w:name w:val="page number"/>
    <w:basedOn w:val="a0"/>
    <w:rsid w:val="00D27665"/>
  </w:style>
  <w:style w:type="paragraph" w:customStyle="1" w:styleId="ConsTitle">
    <w:name w:val="ConsTitle"/>
    <w:rsid w:val="00D27665"/>
    <w:pPr>
      <w:adjustRightInd w:val="0"/>
    </w:pPr>
    <w:rPr>
      <w:rFonts w:ascii="Arial" w:eastAsia="Times New Roman" w:hAnsi="Arial" w:cs="Arial"/>
      <w:b/>
      <w:bCs/>
      <w:sz w:val="16"/>
      <w:szCs w:val="16"/>
      <w:lang w:val="ru-RU" w:eastAsia="ru-RU"/>
    </w:rPr>
  </w:style>
  <w:style w:type="paragraph" w:styleId="33">
    <w:name w:val="Body Text 3"/>
    <w:basedOn w:val="a"/>
    <w:link w:val="34"/>
    <w:rsid w:val="00D27665"/>
    <w:pPr>
      <w:widowControl/>
      <w:autoSpaceDE/>
      <w:autoSpaceDN/>
      <w:spacing w:after="120"/>
    </w:pPr>
    <w:rPr>
      <w:sz w:val="16"/>
      <w:szCs w:val="16"/>
      <w:lang w:eastAsia="ru-RU"/>
    </w:rPr>
  </w:style>
  <w:style w:type="character" w:customStyle="1" w:styleId="34">
    <w:name w:val="Основной текст 3 Знак"/>
    <w:basedOn w:val="a0"/>
    <w:link w:val="33"/>
    <w:rsid w:val="00D27665"/>
    <w:rPr>
      <w:rFonts w:ascii="Times New Roman" w:eastAsia="Times New Roman" w:hAnsi="Times New Roman" w:cs="Times New Roman"/>
      <w:sz w:val="16"/>
      <w:szCs w:val="16"/>
      <w:lang w:val="ru-RU" w:eastAsia="ru-RU"/>
    </w:rPr>
  </w:style>
  <w:style w:type="paragraph" w:styleId="22">
    <w:name w:val="Body Text 2"/>
    <w:basedOn w:val="a"/>
    <w:link w:val="23"/>
    <w:rsid w:val="00D27665"/>
    <w:pPr>
      <w:widowControl/>
      <w:autoSpaceDE/>
      <w:autoSpaceDN/>
      <w:spacing w:after="120" w:line="480" w:lineRule="auto"/>
    </w:pPr>
    <w:rPr>
      <w:sz w:val="24"/>
      <w:szCs w:val="24"/>
      <w:lang w:eastAsia="ru-RU"/>
    </w:rPr>
  </w:style>
  <w:style w:type="character" w:customStyle="1" w:styleId="23">
    <w:name w:val="Основной текст 2 Знак"/>
    <w:basedOn w:val="a0"/>
    <w:link w:val="22"/>
    <w:rsid w:val="00D27665"/>
    <w:rPr>
      <w:rFonts w:ascii="Times New Roman" w:eastAsia="Times New Roman" w:hAnsi="Times New Roman" w:cs="Times New Roman"/>
      <w:sz w:val="24"/>
      <w:szCs w:val="24"/>
      <w:lang w:val="ru-RU" w:eastAsia="ru-RU"/>
    </w:rPr>
  </w:style>
  <w:style w:type="paragraph" w:styleId="24">
    <w:name w:val="Body Text Indent 2"/>
    <w:basedOn w:val="a"/>
    <w:link w:val="25"/>
    <w:rsid w:val="00D27665"/>
    <w:pPr>
      <w:widowControl/>
      <w:autoSpaceDE/>
      <w:autoSpaceDN/>
      <w:spacing w:after="120" w:line="480" w:lineRule="auto"/>
      <w:ind w:left="283"/>
    </w:pPr>
    <w:rPr>
      <w:sz w:val="24"/>
      <w:szCs w:val="24"/>
      <w:lang w:eastAsia="ru-RU"/>
    </w:rPr>
  </w:style>
  <w:style w:type="character" w:customStyle="1" w:styleId="25">
    <w:name w:val="Основной текст с отступом 2 Знак"/>
    <w:basedOn w:val="a0"/>
    <w:link w:val="24"/>
    <w:rsid w:val="00D27665"/>
    <w:rPr>
      <w:rFonts w:ascii="Times New Roman" w:eastAsia="Times New Roman" w:hAnsi="Times New Roman" w:cs="Times New Roman"/>
      <w:sz w:val="24"/>
      <w:szCs w:val="24"/>
      <w:lang w:val="ru-RU" w:eastAsia="ru-RU"/>
    </w:rPr>
  </w:style>
  <w:style w:type="table" w:customStyle="1" w:styleId="16">
    <w:name w:val="Сетка таблицы1"/>
    <w:basedOn w:val="a1"/>
    <w:next w:val="a7"/>
    <w:uiPriority w:val="59"/>
    <w:rsid w:val="00D2766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Subtitle"/>
    <w:basedOn w:val="a"/>
    <w:link w:val="af6"/>
    <w:qFormat/>
    <w:rsid w:val="00D27665"/>
    <w:pPr>
      <w:widowControl/>
      <w:autoSpaceDE/>
      <w:autoSpaceDN/>
      <w:spacing w:before="120"/>
      <w:jc w:val="center"/>
    </w:pPr>
    <w:rPr>
      <w:rFonts w:ascii="Arial" w:hAnsi="Arial"/>
      <w:b/>
      <w:bCs/>
      <w:caps/>
      <w:sz w:val="28"/>
      <w:szCs w:val="24"/>
      <w:lang w:eastAsia="ru-RU"/>
    </w:rPr>
  </w:style>
  <w:style w:type="character" w:customStyle="1" w:styleId="af6">
    <w:name w:val="Подзаголовок Знак"/>
    <w:basedOn w:val="a0"/>
    <w:link w:val="af5"/>
    <w:rsid w:val="00D27665"/>
    <w:rPr>
      <w:rFonts w:ascii="Arial" w:eastAsia="Times New Roman" w:hAnsi="Arial" w:cs="Times New Roman"/>
      <w:b/>
      <w:bCs/>
      <w:caps/>
      <w:sz w:val="28"/>
      <w:szCs w:val="24"/>
      <w:lang w:val="ru-RU" w:eastAsia="ru-RU"/>
    </w:rPr>
  </w:style>
  <w:style w:type="paragraph" w:customStyle="1" w:styleId="17">
    <w:name w:val="Обычный1"/>
    <w:rsid w:val="00D27665"/>
    <w:pPr>
      <w:widowControl/>
      <w:autoSpaceDE/>
      <w:autoSpaceDN/>
    </w:pPr>
    <w:rPr>
      <w:rFonts w:ascii="Times New Roman" w:eastAsia="Times New Roman" w:hAnsi="Times New Roman" w:cs="Times New Roman"/>
      <w:sz w:val="28"/>
      <w:szCs w:val="20"/>
      <w:lang w:val="ru-RU" w:eastAsia="ru-RU"/>
    </w:rPr>
  </w:style>
  <w:style w:type="paragraph" w:customStyle="1" w:styleId="310">
    <w:name w:val="Основной текст с отступом 31"/>
    <w:basedOn w:val="17"/>
    <w:rsid w:val="00D27665"/>
    <w:pPr>
      <w:ind w:firstLine="709"/>
      <w:jc w:val="both"/>
    </w:pPr>
  </w:style>
  <w:style w:type="paragraph" w:customStyle="1" w:styleId="18">
    <w:name w:val="Текст сноски1"/>
    <w:basedOn w:val="17"/>
    <w:rsid w:val="00D27665"/>
    <w:rPr>
      <w:sz w:val="20"/>
    </w:rPr>
  </w:style>
  <w:style w:type="character" w:customStyle="1" w:styleId="19">
    <w:name w:val="Знак сноски1"/>
    <w:rsid w:val="00D27665"/>
    <w:rPr>
      <w:vertAlign w:val="superscript"/>
    </w:rPr>
  </w:style>
  <w:style w:type="character" w:customStyle="1" w:styleId="af7">
    <w:name w:val="Название Знак"/>
    <w:rsid w:val="00D27665"/>
    <w:rPr>
      <w:b/>
      <w:sz w:val="42"/>
    </w:rPr>
  </w:style>
  <w:style w:type="paragraph" w:styleId="af8">
    <w:name w:val="header"/>
    <w:basedOn w:val="a"/>
    <w:link w:val="af9"/>
    <w:rsid w:val="00D27665"/>
    <w:pPr>
      <w:widowControl/>
      <w:tabs>
        <w:tab w:val="center" w:pos="4677"/>
        <w:tab w:val="right" w:pos="9355"/>
      </w:tabs>
      <w:autoSpaceDE/>
      <w:autoSpaceDN/>
    </w:pPr>
    <w:rPr>
      <w:sz w:val="28"/>
      <w:szCs w:val="24"/>
      <w:lang w:eastAsia="ru-RU"/>
    </w:rPr>
  </w:style>
  <w:style w:type="character" w:customStyle="1" w:styleId="af9">
    <w:name w:val="Верхний колонтитул Знак"/>
    <w:basedOn w:val="a0"/>
    <w:link w:val="af8"/>
    <w:rsid w:val="00D27665"/>
    <w:rPr>
      <w:rFonts w:ascii="Times New Roman" w:eastAsia="Times New Roman" w:hAnsi="Times New Roman" w:cs="Times New Roman"/>
      <w:sz w:val="28"/>
      <w:szCs w:val="24"/>
      <w:lang w:val="ru-RU" w:eastAsia="ru-RU"/>
    </w:rPr>
  </w:style>
  <w:style w:type="paragraph" w:customStyle="1" w:styleId="FR4">
    <w:name w:val="FR4"/>
    <w:rsid w:val="00D27665"/>
    <w:pPr>
      <w:adjustRightInd w:val="0"/>
      <w:spacing w:line="300" w:lineRule="auto"/>
      <w:ind w:firstLine="260"/>
      <w:jc w:val="both"/>
    </w:pPr>
    <w:rPr>
      <w:rFonts w:ascii="Times New Roman" w:eastAsia="Times New Roman" w:hAnsi="Times New Roman" w:cs="Times New Roman"/>
      <w:sz w:val="28"/>
      <w:szCs w:val="28"/>
      <w:lang w:val="ru-RU" w:eastAsia="ru-RU"/>
    </w:rPr>
  </w:style>
  <w:style w:type="character" w:styleId="afa">
    <w:name w:val="Hyperlink"/>
    <w:rsid w:val="00D27665"/>
    <w:rPr>
      <w:color w:val="0000FF"/>
      <w:u w:val="single"/>
    </w:rPr>
  </w:style>
  <w:style w:type="character" w:styleId="afb">
    <w:name w:val="footnote reference"/>
    <w:rsid w:val="00D27665"/>
    <w:rPr>
      <w:vertAlign w:val="superscript"/>
    </w:rPr>
  </w:style>
  <w:style w:type="paragraph" w:styleId="afc">
    <w:name w:val="footnote text"/>
    <w:basedOn w:val="a"/>
    <w:link w:val="afd"/>
    <w:rsid w:val="00D27665"/>
    <w:pPr>
      <w:widowControl/>
      <w:autoSpaceDE/>
      <w:autoSpaceDN/>
    </w:pPr>
    <w:rPr>
      <w:sz w:val="20"/>
      <w:szCs w:val="20"/>
      <w:lang w:eastAsia="ru-RU"/>
    </w:rPr>
  </w:style>
  <w:style w:type="character" w:customStyle="1" w:styleId="afd">
    <w:name w:val="Текст сноски Знак"/>
    <w:basedOn w:val="a0"/>
    <w:link w:val="afc"/>
    <w:rsid w:val="00D27665"/>
    <w:rPr>
      <w:rFonts w:ascii="Times New Roman" w:eastAsia="Times New Roman" w:hAnsi="Times New Roman" w:cs="Times New Roman"/>
      <w:sz w:val="20"/>
      <w:szCs w:val="20"/>
      <w:lang w:val="ru-RU" w:eastAsia="ru-RU"/>
    </w:rPr>
  </w:style>
  <w:style w:type="paragraph" w:styleId="afe">
    <w:name w:val="caption"/>
    <w:basedOn w:val="a"/>
    <w:next w:val="a"/>
    <w:qFormat/>
    <w:rsid w:val="00D27665"/>
    <w:pPr>
      <w:widowControl/>
      <w:autoSpaceDE/>
      <w:autoSpaceDN/>
      <w:jc w:val="right"/>
    </w:pPr>
    <w:rPr>
      <w:b/>
      <w:bCs/>
      <w:szCs w:val="24"/>
      <w:lang w:eastAsia="ru-RU"/>
    </w:rPr>
  </w:style>
  <w:style w:type="paragraph" w:customStyle="1" w:styleId="1a">
    <w:name w:val="Знак1"/>
    <w:basedOn w:val="a"/>
    <w:rsid w:val="00D27665"/>
    <w:pPr>
      <w:widowControl/>
      <w:autoSpaceDE/>
      <w:autoSpaceDN/>
      <w:spacing w:after="160" w:line="240" w:lineRule="exact"/>
    </w:pPr>
    <w:rPr>
      <w:rFonts w:ascii="Verdana" w:hAnsi="Verdana" w:cs="Verdana"/>
      <w:sz w:val="20"/>
      <w:szCs w:val="20"/>
      <w:lang w:val="en-US"/>
    </w:rPr>
  </w:style>
  <w:style w:type="character" w:customStyle="1" w:styleId="WW8Num13z0">
    <w:name w:val="WW8Num13z0"/>
    <w:rsid w:val="00D27665"/>
    <w:rPr>
      <w:b w:val="0"/>
      <w:sz w:val="28"/>
      <w:szCs w:val="28"/>
    </w:rPr>
  </w:style>
  <w:style w:type="paragraph" w:customStyle="1" w:styleId="Zag2">
    <w:name w:val="Zag_2"/>
    <w:basedOn w:val="a"/>
    <w:rsid w:val="00D27665"/>
    <w:pPr>
      <w:adjustRightInd w:val="0"/>
      <w:spacing w:after="129" w:line="291" w:lineRule="exact"/>
      <w:jc w:val="center"/>
    </w:pPr>
    <w:rPr>
      <w:b/>
      <w:bCs/>
      <w:color w:val="000000"/>
      <w:sz w:val="24"/>
      <w:szCs w:val="24"/>
      <w:lang w:val="en-US" w:eastAsia="ru-RU"/>
    </w:rPr>
  </w:style>
  <w:style w:type="paragraph" w:customStyle="1" w:styleId="Zag3">
    <w:name w:val="Zag_3"/>
    <w:basedOn w:val="a"/>
    <w:rsid w:val="00D27665"/>
    <w:pPr>
      <w:adjustRightInd w:val="0"/>
      <w:spacing w:after="68" w:line="282" w:lineRule="exact"/>
      <w:jc w:val="center"/>
    </w:pPr>
    <w:rPr>
      <w:i/>
      <w:iCs/>
      <w:color w:val="000000"/>
      <w:sz w:val="24"/>
      <w:szCs w:val="24"/>
      <w:lang w:val="en-US" w:eastAsia="ru-RU"/>
    </w:rPr>
  </w:style>
  <w:style w:type="paragraph" w:customStyle="1" w:styleId="aff">
    <w:name w:val="Ξαϋχνϋι"/>
    <w:basedOn w:val="a"/>
    <w:rsid w:val="00D27665"/>
    <w:pPr>
      <w:adjustRightInd w:val="0"/>
    </w:pPr>
    <w:rPr>
      <w:color w:val="000000"/>
      <w:sz w:val="24"/>
      <w:szCs w:val="24"/>
      <w:lang w:val="en-US" w:eastAsia="ru-RU"/>
    </w:rPr>
  </w:style>
  <w:style w:type="paragraph" w:customStyle="1" w:styleId="aff0">
    <w:name w:val="Νξβϋι"/>
    <w:basedOn w:val="a"/>
    <w:rsid w:val="00D27665"/>
    <w:pPr>
      <w:adjustRightInd w:val="0"/>
    </w:pPr>
    <w:rPr>
      <w:color w:val="000000"/>
      <w:sz w:val="24"/>
      <w:szCs w:val="24"/>
      <w:lang w:val="en-US" w:eastAsia="ru-RU"/>
    </w:rPr>
  </w:style>
  <w:style w:type="paragraph" w:customStyle="1" w:styleId="Osnova">
    <w:name w:val="Osnova"/>
    <w:basedOn w:val="a"/>
    <w:rsid w:val="00D27665"/>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Zag1">
    <w:name w:val="Zag_1"/>
    <w:basedOn w:val="a"/>
    <w:rsid w:val="00D27665"/>
    <w:pPr>
      <w:adjustRightInd w:val="0"/>
      <w:spacing w:after="337" w:line="302" w:lineRule="exact"/>
      <w:jc w:val="center"/>
    </w:pPr>
    <w:rPr>
      <w:b/>
      <w:bCs/>
      <w:color w:val="000000"/>
      <w:sz w:val="24"/>
      <w:szCs w:val="24"/>
      <w:lang w:val="en-US" w:eastAsia="ru-RU"/>
    </w:rPr>
  </w:style>
  <w:style w:type="paragraph" w:customStyle="1" w:styleId="zag4">
    <w:name w:val="zag_4"/>
    <w:basedOn w:val="a"/>
    <w:rsid w:val="00D27665"/>
    <w:pPr>
      <w:adjustRightInd w:val="0"/>
      <w:spacing w:line="213" w:lineRule="exact"/>
      <w:jc w:val="center"/>
    </w:pPr>
    <w:rPr>
      <w:rFonts w:ascii="NewtonCSanPin" w:hAnsi="NewtonCSanPin" w:cs="NewtonCSanPin"/>
      <w:b/>
      <w:bCs/>
      <w:i/>
      <w:iCs/>
      <w:color w:val="000000"/>
      <w:sz w:val="21"/>
      <w:szCs w:val="21"/>
      <w:lang w:val="en-US" w:eastAsia="ru-RU"/>
    </w:rPr>
  </w:style>
  <w:style w:type="numbering" w:customStyle="1" w:styleId="26">
    <w:name w:val="Нет списка2"/>
    <w:next w:val="a2"/>
    <w:semiHidden/>
    <w:rsid w:val="00D27665"/>
  </w:style>
  <w:style w:type="paragraph" w:customStyle="1" w:styleId="ParagraphStyle">
    <w:name w:val="Paragraph Style"/>
    <w:rsid w:val="00D27665"/>
    <w:pPr>
      <w:widowControl/>
      <w:adjustRightInd w:val="0"/>
    </w:pPr>
    <w:rPr>
      <w:rFonts w:ascii="Arial" w:eastAsia="Calibri" w:hAnsi="Arial" w:cs="Arial"/>
      <w:sz w:val="24"/>
      <w:szCs w:val="24"/>
      <w:lang w:val="ru-RU"/>
    </w:rPr>
  </w:style>
  <w:style w:type="table" w:customStyle="1" w:styleId="111">
    <w:name w:val="Сетка таблицы11"/>
    <w:basedOn w:val="a1"/>
    <w:next w:val="a7"/>
    <w:uiPriority w:val="59"/>
    <w:rsid w:val="00D27665"/>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27665"/>
    <w:pPr>
      <w:widowControl/>
      <w:adjustRightInd w:val="0"/>
    </w:pPr>
    <w:rPr>
      <w:rFonts w:ascii="Arial" w:eastAsia="Calibri" w:hAnsi="Arial" w:cs="Arial"/>
      <w:color w:val="000000"/>
      <w:sz w:val="24"/>
      <w:szCs w:val="24"/>
      <w:lang w:val="ru-RU"/>
    </w:rPr>
  </w:style>
  <w:style w:type="table" w:customStyle="1" w:styleId="27">
    <w:name w:val="Сетка таблицы2"/>
    <w:basedOn w:val="a1"/>
    <w:next w:val="a7"/>
    <w:uiPriority w:val="59"/>
    <w:rsid w:val="00D27665"/>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D27665"/>
  </w:style>
  <w:style w:type="table" w:customStyle="1" w:styleId="36">
    <w:name w:val="Сетка таблицы3"/>
    <w:basedOn w:val="a1"/>
    <w:next w:val="a7"/>
    <w:uiPriority w:val="59"/>
    <w:rsid w:val="00D27665"/>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
    <w:name w:val="Название Знак1"/>
    <w:basedOn w:val="a0"/>
    <w:link w:val="a4"/>
    <w:rsid w:val="00D27665"/>
    <w:rPr>
      <w:rFonts w:ascii="Times New Roman" w:eastAsia="Times New Roman" w:hAnsi="Times New Roman" w:cs="Times New Roman"/>
      <w:b/>
      <w:bCs/>
      <w:sz w:val="28"/>
      <w:szCs w:val="28"/>
      <w:lang w:val="ru-RU"/>
    </w:rPr>
  </w:style>
  <w:style w:type="character" w:customStyle="1" w:styleId="1b">
    <w:name w:val="Основной шрифт абзаца1"/>
    <w:rsid w:val="00D27665"/>
  </w:style>
  <w:style w:type="paragraph" w:styleId="aff1">
    <w:name w:val="List"/>
    <w:basedOn w:val="a3"/>
    <w:rsid w:val="00D27665"/>
    <w:pPr>
      <w:widowControl/>
      <w:suppressAutoHyphens/>
      <w:autoSpaceDE/>
      <w:autoSpaceDN/>
      <w:spacing w:after="120" w:line="276" w:lineRule="auto"/>
      <w:jc w:val="left"/>
    </w:pPr>
    <w:rPr>
      <w:rFonts w:ascii="Calibri" w:hAnsi="Calibri" w:cs="Mangal"/>
      <w:sz w:val="22"/>
      <w:szCs w:val="22"/>
      <w:lang w:eastAsia="zh-CN"/>
    </w:rPr>
  </w:style>
  <w:style w:type="paragraph" w:customStyle="1" w:styleId="1c">
    <w:name w:val="Указатель1"/>
    <w:basedOn w:val="a"/>
    <w:rsid w:val="00D27665"/>
    <w:pPr>
      <w:widowControl/>
      <w:suppressLineNumbers/>
      <w:suppressAutoHyphens/>
      <w:autoSpaceDE/>
      <w:autoSpaceDN/>
      <w:spacing w:after="200" w:line="276" w:lineRule="auto"/>
    </w:pPr>
    <w:rPr>
      <w:rFonts w:ascii="Calibri" w:hAnsi="Calibri" w:cs="Mangal"/>
      <w:lang w:eastAsia="zh-CN"/>
    </w:rPr>
  </w:style>
  <w:style w:type="character" w:customStyle="1" w:styleId="1d">
    <w:name w:val="Текст выноски Знак1"/>
    <w:basedOn w:val="a0"/>
    <w:rsid w:val="00D27665"/>
    <w:rPr>
      <w:rFonts w:ascii="Tahoma" w:hAnsi="Tahoma" w:cs="Tahoma"/>
      <w:sz w:val="16"/>
      <w:szCs w:val="16"/>
      <w:lang w:eastAsia="zh-CN"/>
    </w:rPr>
  </w:style>
  <w:style w:type="paragraph" w:customStyle="1" w:styleId="aff2">
    <w:name w:val="Заголовок таблицы"/>
    <w:basedOn w:val="af0"/>
    <w:rsid w:val="00D27665"/>
    <w:pPr>
      <w:spacing w:after="200" w:line="276" w:lineRule="auto"/>
      <w:jc w:val="center"/>
    </w:pPr>
    <w:rPr>
      <w:rFonts w:ascii="Calibri" w:hAnsi="Calibri"/>
      <w:b/>
      <w:bCs/>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72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4.xml"/><Relationship Id="rId299" Type="http://schemas.openxmlformats.org/officeDocument/2006/relationships/hyperlink" Target="http://catalog.prosv.ru/go/04-0188-01" TargetMode="External"/><Relationship Id="rId21" Type="http://schemas.openxmlformats.org/officeDocument/2006/relationships/footer" Target="footer7.xml"/><Relationship Id="rId63" Type="http://schemas.openxmlformats.org/officeDocument/2006/relationships/footer" Target="footer28.xml"/><Relationship Id="rId159" Type="http://schemas.openxmlformats.org/officeDocument/2006/relationships/footer" Target="footer75.xml"/><Relationship Id="rId324" Type="http://schemas.openxmlformats.org/officeDocument/2006/relationships/hyperlink" Target="https://www.yaklass.ru/" TargetMode="External"/><Relationship Id="rId366" Type="http://schemas.openxmlformats.org/officeDocument/2006/relationships/hyperlink" Target="http://catalog.prosv.ru/go/07-0074-01" TargetMode="External"/><Relationship Id="rId170" Type="http://schemas.openxmlformats.org/officeDocument/2006/relationships/header" Target="header81.xml"/><Relationship Id="rId226" Type="http://schemas.openxmlformats.org/officeDocument/2006/relationships/header" Target="header109.xml"/><Relationship Id="rId433" Type="http://schemas.openxmlformats.org/officeDocument/2006/relationships/footer" Target="footer178.xml"/><Relationship Id="rId268" Type="http://schemas.openxmlformats.org/officeDocument/2006/relationships/header" Target="header130.xml"/><Relationship Id="rId475" Type="http://schemas.openxmlformats.org/officeDocument/2006/relationships/footer" Target="footer199.xml"/><Relationship Id="rId32" Type="http://schemas.openxmlformats.org/officeDocument/2006/relationships/header" Target="header13.xml"/><Relationship Id="rId74" Type="http://schemas.openxmlformats.org/officeDocument/2006/relationships/header" Target="header34.xml"/><Relationship Id="rId128" Type="http://schemas.openxmlformats.org/officeDocument/2006/relationships/header" Target="header60.xml"/><Relationship Id="rId335" Type="http://schemas.openxmlformats.org/officeDocument/2006/relationships/hyperlink" Target="http://catalog.prosv.ru/go/07-0074-01" TargetMode="External"/><Relationship Id="rId377" Type="http://schemas.openxmlformats.org/officeDocument/2006/relationships/header" Target="header154.xml"/><Relationship Id="rId5" Type="http://schemas.openxmlformats.org/officeDocument/2006/relationships/webSettings" Target="webSettings.xml"/><Relationship Id="rId181" Type="http://schemas.openxmlformats.org/officeDocument/2006/relationships/footer" Target="footer86.xml"/><Relationship Id="rId237" Type="http://schemas.openxmlformats.org/officeDocument/2006/relationships/footer" Target="footer114.xml"/><Relationship Id="rId402" Type="http://schemas.openxmlformats.org/officeDocument/2006/relationships/hyperlink" Target="https://alegri.ru/deti/vs-dlja-devochek-i-malchikov/vneklasnye-meroprijatija-v-shkole-scenari/prazdnik-cvetov-v-nachalnoi-shkole-scenarii.html" TargetMode="External"/><Relationship Id="rId279" Type="http://schemas.openxmlformats.org/officeDocument/2006/relationships/footer" Target="footer135.xml"/><Relationship Id="rId444" Type="http://schemas.openxmlformats.org/officeDocument/2006/relationships/header" Target="header184.xml"/><Relationship Id="rId486" Type="http://schemas.openxmlformats.org/officeDocument/2006/relationships/image" Target="media/image5.png"/><Relationship Id="rId43" Type="http://schemas.openxmlformats.org/officeDocument/2006/relationships/footer" Target="footer18.xml"/><Relationship Id="rId139" Type="http://schemas.openxmlformats.org/officeDocument/2006/relationships/footer" Target="footer65.xml"/><Relationship Id="rId290" Type="http://schemas.openxmlformats.org/officeDocument/2006/relationships/header" Target="header141.xml"/><Relationship Id="rId304" Type="http://schemas.openxmlformats.org/officeDocument/2006/relationships/hyperlink" Target="https://www.yaklass.ru/" TargetMode="External"/><Relationship Id="rId346" Type="http://schemas.openxmlformats.org/officeDocument/2006/relationships/hyperlink" Target="http://catalog.prosv.ru/go/07-0074-01" TargetMode="External"/><Relationship Id="rId388" Type="http://schemas.openxmlformats.org/officeDocument/2006/relationships/footer" Target="footer158.xml"/><Relationship Id="rId85" Type="http://schemas.openxmlformats.org/officeDocument/2006/relationships/image" Target="media/image1.png"/><Relationship Id="rId150" Type="http://schemas.openxmlformats.org/officeDocument/2006/relationships/header" Target="header71.xml"/><Relationship Id="rId192" Type="http://schemas.openxmlformats.org/officeDocument/2006/relationships/header" Target="header92.xml"/><Relationship Id="rId206" Type="http://schemas.openxmlformats.org/officeDocument/2006/relationships/header" Target="header99.xml"/><Relationship Id="rId413" Type="http://schemas.openxmlformats.org/officeDocument/2006/relationships/footer" Target="footer168.xml"/><Relationship Id="rId248" Type="http://schemas.openxmlformats.org/officeDocument/2006/relationships/header" Target="header120.xml"/><Relationship Id="rId455" Type="http://schemas.openxmlformats.org/officeDocument/2006/relationships/footer" Target="footer189.xml"/><Relationship Id="rId497" Type="http://schemas.openxmlformats.org/officeDocument/2006/relationships/fontTable" Target="fontTable.xml"/><Relationship Id="rId12" Type="http://schemas.openxmlformats.org/officeDocument/2006/relationships/header" Target="header3.xml"/><Relationship Id="rId108" Type="http://schemas.openxmlformats.org/officeDocument/2006/relationships/header" Target="header50.xml"/><Relationship Id="rId315" Type="http://schemas.openxmlformats.org/officeDocument/2006/relationships/header" Target="header145.xml"/><Relationship Id="rId357" Type="http://schemas.openxmlformats.org/officeDocument/2006/relationships/hyperlink" Target="http://catalog.prosv.ru/go/07-0074-01" TargetMode="External"/><Relationship Id="rId54" Type="http://schemas.openxmlformats.org/officeDocument/2006/relationships/header" Target="header24.xml"/><Relationship Id="rId96" Type="http://schemas.openxmlformats.org/officeDocument/2006/relationships/header" Target="header44.xml"/><Relationship Id="rId161" Type="http://schemas.openxmlformats.org/officeDocument/2006/relationships/footer" Target="footer76.xml"/><Relationship Id="rId217" Type="http://schemas.openxmlformats.org/officeDocument/2006/relationships/footer" Target="footer104.xml"/><Relationship Id="rId399" Type="http://schemas.openxmlformats.org/officeDocument/2006/relationships/hyperlink" Target="https://alegri.ru/deti/vs-dlja-devochek-i-malchikov/vneklasnye-meroprijatija-v-shkole-scenari/prazdnik-cvetov-v-nachalnoi-shkole-scenarii.html" TargetMode="External"/><Relationship Id="rId259" Type="http://schemas.openxmlformats.org/officeDocument/2006/relationships/footer" Target="footer125.xml"/><Relationship Id="rId424" Type="http://schemas.openxmlformats.org/officeDocument/2006/relationships/header" Target="header174.xml"/><Relationship Id="rId466" Type="http://schemas.openxmlformats.org/officeDocument/2006/relationships/header" Target="header195.xml"/><Relationship Id="rId23" Type="http://schemas.openxmlformats.org/officeDocument/2006/relationships/footer" Target="footer8.xml"/><Relationship Id="rId119" Type="http://schemas.openxmlformats.org/officeDocument/2006/relationships/footer" Target="footer55.xml"/><Relationship Id="rId270" Type="http://schemas.openxmlformats.org/officeDocument/2006/relationships/header" Target="header131.xml"/><Relationship Id="rId326" Type="http://schemas.openxmlformats.org/officeDocument/2006/relationships/footer" Target="footer147.xml"/><Relationship Id="rId65" Type="http://schemas.openxmlformats.org/officeDocument/2006/relationships/footer" Target="footer29.xml"/><Relationship Id="rId130" Type="http://schemas.openxmlformats.org/officeDocument/2006/relationships/header" Target="header61.xml"/><Relationship Id="rId368" Type="http://schemas.openxmlformats.org/officeDocument/2006/relationships/footer" Target="footer151.xml"/><Relationship Id="rId172" Type="http://schemas.openxmlformats.org/officeDocument/2006/relationships/header" Target="header82.xml"/><Relationship Id="rId228" Type="http://schemas.openxmlformats.org/officeDocument/2006/relationships/header" Target="header110.xml"/><Relationship Id="rId435" Type="http://schemas.openxmlformats.org/officeDocument/2006/relationships/footer" Target="footer179.xml"/><Relationship Id="rId477" Type="http://schemas.openxmlformats.org/officeDocument/2006/relationships/footer" Target="footer200.xml"/><Relationship Id="rId281" Type="http://schemas.openxmlformats.org/officeDocument/2006/relationships/footer" Target="footer136.xml"/><Relationship Id="rId337" Type="http://schemas.openxmlformats.org/officeDocument/2006/relationships/hyperlink" Target="http://catalog.prosv.ru/go/07-0074-01" TargetMode="External"/><Relationship Id="rId34" Type="http://schemas.openxmlformats.org/officeDocument/2006/relationships/header" Target="header14.xml"/><Relationship Id="rId76" Type="http://schemas.openxmlformats.org/officeDocument/2006/relationships/header" Target="header35.xml"/><Relationship Id="rId141" Type="http://schemas.openxmlformats.org/officeDocument/2006/relationships/footer" Target="footer66.xml"/><Relationship Id="rId379" Type="http://schemas.openxmlformats.org/officeDocument/2006/relationships/header" Target="header155.xml"/><Relationship Id="rId7" Type="http://schemas.openxmlformats.org/officeDocument/2006/relationships/endnotes" Target="endnotes.xml"/><Relationship Id="rId183" Type="http://schemas.openxmlformats.org/officeDocument/2006/relationships/footer" Target="footer87.xml"/><Relationship Id="rId239" Type="http://schemas.openxmlformats.org/officeDocument/2006/relationships/footer" Target="footer115.xml"/><Relationship Id="rId390" Type="http://schemas.openxmlformats.org/officeDocument/2006/relationships/footer" Target="footer159.xml"/><Relationship Id="rId404" Type="http://schemas.openxmlformats.org/officeDocument/2006/relationships/header" Target="header164.xml"/><Relationship Id="rId446" Type="http://schemas.openxmlformats.org/officeDocument/2006/relationships/header" Target="header185.xml"/><Relationship Id="rId250" Type="http://schemas.openxmlformats.org/officeDocument/2006/relationships/header" Target="header121.xml"/><Relationship Id="rId271" Type="http://schemas.openxmlformats.org/officeDocument/2006/relationships/footer" Target="footer131.xml"/><Relationship Id="rId292" Type="http://schemas.openxmlformats.org/officeDocument/2006/relationships/header" Target="header142.xml"/><Relationship Id="rId306" Type="http://schemas.openxmlformats.org/officeDocument/2006/relationships/hyperlink" Target="http://catalog.prosv.ru/go/05-0470-01" TargetMode="External"/><Relationship Id="rId488" Type="http://schemas.openxmlformats.org/officeDocument/2006/relationships/footer" Target="footer205.xml"/><Relationship Id="rId24" Type="http://schemas.openxmlformats.org/officeDocument/2006/relationships/header" Target="header9.xml"/><Relationship Id="rId45" Type="http://schemas.openxmlformats.org/officeDocument/2006/relationships/footer" Target="footer19.xml"/><Relationship Id="rId66" Type="http://schemas.openxmlformats.org/officeDocument/2006/relationships/header" Target="header30.xml"/><Relationship Id="rId87" Type="http://schemas.openxmlformats.org/officeDocument/2006/relationships/footer" Target="footer39.xml"/><Relationship Id="rId110" Type="http://schemas.openxmlformats.org/officeDocument/2006/relationships/header" Target="header51.xml"/><Relationship Id="rId131" Type="http://schemas.openxmlformats.org/officeDocument/2006/relationships/footer" Target="footer61.xml"/><Relationship Id="rId327" Type="http://schemas.openxmlformats.org/officeDocument/2006/relationships/hyperlink" Target="https://www.yaklass.ru/" TargetMode="External"/><Relationship Id="rId348" Type="http://schemas.openxmlformats.org/officeDocument/2006/relationships/hyperlink" Target="https://www.yaklass.ru/" TargetMode="External"/><Relationship Id="rId369" Type="http://schemas.openxmlformats.org/officeDocument/2006/relationships/header" Target="header152.xml"/><Relationship Id="rId152" Type="http://schemas.openxmlformats.org/officeDocument/2006/relationships/header" Target="header72.xml"/><Relationship Id="rId173" Type="http://schemas.openxmlformats.org/officeDocument/2006/relationships/footer" Target="footer82.xml"/><Relationship Id="rId194" Type="http://schemas.openxmlformats.org/officeDocument/2006/relationships/header" Target="header93.xml"/><Relationship Id="rId208" Type="http://schemas.openxmlformats.org/officeDocument/2006/relationships/header" Target="header100.xml"/><Relationship Id="rId229" Type="http://schemas.openxmlformats.org/officeDocument/2006/relationships/footer" Target="footer110.xml"/><Relationship Id="rId380" Type="http://schemas.openxmlformats.org/officeDocument/2006/relationships/footer" Target="footer155.xml"/><Relationship Id="rId415" Type="http://schemas.openxmlformats.org/officeDocument/2006/relationships/footer" Target="footer169.xml"/><Relationship Id="rId436" Type="http://schemas.openxmlformats.org/officeDocument/2006/relationships/header" Target="header180.xml"/><Relationship Id="rId457" Type="http://schemas.openxmlformats.org/officeDocument/2006/relationships/footer" Target="footer190.xml"/><Relationship Id="rId240" Type="http://schemas.openxmlformats.org/officeDocument/2006/relationships/header" Target="header116.xml"/><Relationship Id="rId261" Type="http://schemas.openxmlformats.org/officeDocument/2006/relationships/footer" Target="footer126.xml"/><Relationship Id="rId478" Type="http://schemas.openxmlformats.org/officeDocument/2006/relationships/header" Target="header201.xml"/><Relationship Id="rId14" Type="http://schemas.openxmlformats.org/officeDocument/2006/relationships/header" Target="header4.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header" Target="header46.xml"/><Relationship Id="rId282" Type="http://schemas.openxmlformats.org/officeDocument/2006/relationships/header" Target="header137.xml"/><Relationship Id="rId317" Type="http://schemas.openxmlformats.org/officeDocument/2006/relationships/hyperlink" Target="https://www.yaklass.ru/" TargetMode="External"/><Relationship Id="rId338" Type="http://schemas.openxmlformats.org/officeDocument/2006/relationships/hyperlink" Target="http://catalog.prosv.ru/go/07-0074-01" TargetMode="External"/><Relationship Id="rId359" Type="http://schemas.openxmlformats.org/officeDocument/2006/relationships/hyperlink" Target="http://catalog.prosv.ru/go/07-0074-01" TargetMode="External"/><Relationship Id="rId8" Type="http://schemas.openxmlformats.org/officeDocument/2006/relationships/header" Target="header1.xml"/><Relationship Id="rId98" Type="http://schemas.openxmlformats.org/officeDocument/2006/relationships/header" Target="header45.xml"/><Relationship Id="rId121" Type="http://schemas.openxmlformats.org/officeDocument/2006/relationships/footer" Target="footer56.xml"/><Relationship Id="rId142" Type="http://schemas.openxmlformats.org/officeDocument/2006/relationships/header" Target="header67.xml"/><Relationship Id="rId163" Type="http://schemas.openxmlformats.org/officeDocument/2006/relationships/footer" Target="footer77.xml"/><Relationship Id="rId184" Type="http://schemas.openxmlformats.org/officeDocument/2006/relationships/header" Target="header88.xml"/><Relationship Id="rId219" Type="http://schemas.openxmlformats.org/officeDocument/2006/relationships/footer" Target="footer105.xml"/><Relationship Id="rId370" Type="http://schemas.openxmlformats.org/officeDocument/2006/relationships/footer" Target="footer152.xml"/><Relationship Id="rId391" Type="http://schemas.openxmlformats.org/officeDocument/2006/relationships/header" Target="header160.xml"/><Relationship Id="rId405" Type="http://schemas.openxmlformats.org/officeDocument/2006/relationships/footer" Target="footer164.xml"/><Relationship Id="rId426" Type="http://schemas.openxmlformats.org/officeDocument/2006/relationships/header" Target="header175.xml"/><Relationship Id="rId447" Type="http://schemas.openxmlformats.org/officeDocument/2006/relationships/footer" Target="footer185.xml"/><Relationship Id="rId230" Type="http://schemas.openxmlformats.org/officeDocument/2006/relationships/header" Target="header111.xml"/><Relationship Id="rId251" Type="http://schemas.openxmlformats.org/officeDocument/2006/relationships/footer" Target="footer121.xml"/><Relationship Id="rId468" Type="http://schemas.openxmlformats.org/officeDocument/2006/relationships/header" Target="header196.xml"/><Relationship Id="rId489" Type="http://schemas.openxmlformats.org/officeDocument/2006/relationships/header" Target="header206.xml"/><Relationship Id="rId25" Type="http://schemas.openxmlformats.org/officeDocument/2006/relationships/footer" Target="footer9.xml"/><Relationship Id="rId46" Type="http://schemas.openxmlformats.org/officeDocument/2006/relationships/header" Target="header20.xml"/><Relationship Id="rId67" Type="http://schemas.openxmlformats.org/officeDocument/2006/relationships/footer" Target="footer30.xml"/><Relationship Id="rId272" Type="http://schemas.openxmlformats.org/officeDocument/2006/relationships/header" Target="header132.xml"/><Relationship Id="rId293" Type="http://schemas.openxmlformats.org/officeDocument/2006/relationships/footer" Target="footer142.xml"/><Relationship Id="rId307" Type="http://schemas.openxmlformats.org/officeDocument/2006/relationships/hyperlink" Target="http://catalog.prosv.ru/go/05-0470-01" TargetMode="External"/><Relationship Id="rId328" Type="http://schemas.openxmlformats.org/officeDocument/2006/relationships/hyperlink" Target="https://www.yaklass.ru/" TargetMode="External"/><Relationship Id="rId349" Type="http://schemas.openxmlformats.org/officeDocument/2006/relationships/hyperlink" Target="http://catalog.prosv.ru/go/07-0074-01" TargetMode="External"/><Relationship Id="rId88" Type="http://schemas.openxmlformats.org/officeDocument/2006/relationships/header" Target="header40.xml"/><Relationship Id="rId111" Type="http://schemas.openxmlformats.org/officeDocument/2006/relationships/footer" Target="footer51.xml"/><Relationship Id="rId132" Type="http://schemas.openxmlformats.org/officeDocument/2006/relationships/header" Target="header62.xml"/><Relationship Id="rId153" Type="http://schemas.openxmlformats.org/officeDocument/2006/relationships/footer" Target="footer72.xml"/><Relationship Id="rId174" Type="http://schemas.openxmlformats.org/officeDocument/2006/relationships/header" Target="header83.xml"/><Relationship Id="rId195" Type="http://schemas.openxmlformats.org/officeDocument/2006/relationships/footer" Target="footer93.xml"/><Relationship Id="rId209" Type="http://schemas.openxmlformats.org/officeDocument/2006/relationships/footer" Target="footer100.xml"/><Relationship Id="rId360" Type="http://schemas.openxmlformats.org/officeDocument/2006/relationships/hyperlink" Target="http://catalog.prosv.ru/go/07-0074-01" TargetMode="External"/><Relationship Id="rId381" Type="http://schemas.openxmlformats.org/officeDocument/2006/relationships/header" Target="header156.xml"/><Relationship Id="rId416" Type="http://schemas.openxmlformats.org/officeDocument/2006/relationships/header" Target="header170.xml"/><Relationship Id="rId220" Type="http://schemas.openxmlformats.org/officeDocument/2006/relationships/header" Target="header106.xml"/><Relationship Id="rId241" Type="http://schemas.openxmlformats.org/officeDocument/2006/relationships/footer" Target="footer116.xml"/><Relationship Id="rId437" Type="http://schemas.openxmlformats.org/officeDocument/2006/relationships/footer" Target="footer180.xml"/><Relationship Id="rId458" Type="http://schemas.openxmlformats.org/officeDocument/2006/relationships/header" Target="header191.xml"/><Relationship Id="rId479" Type="http://schemas.openxmlformats.org/officeDocument/2006/relationships/footer" Target="footer201.xml"/><Relationship Id="rId15" Type="http://schemas.openxmlformats.org/officeDocument/2006/relationships/footer" Target="footer4.xml"/><Relationship Id="rId36" Type="http://schemas.openxmlformats.org/officeDocument/2006/relationships/header" Target="header15.xml"/><Relationship Id="rId57" Type="http://schemas.openxmlformats.org/officeDocument/2006/relationships/footer" Target="footer25.xml"/><Relationship Id="rId262" Type="http://schemas.openxmlformats.org/officeDocument/2006/relationships/header" Target="header127.xml"/><Relationship Id="rId283" Type="http://schemas.openxmlformats.org/officeDocument/2006/relationships/footer" Target="footer137.xml"/><Relationship Id="rId318" Type="http://schemas.openxmlformats.org/officeDocument/2006/relationships/hyperlink" Target="https://www.yaklass.ru/" TargetMode="External"/><Relationship Id="rId339" Type="http://schemas.openxmlformats.org/officeDocument/2006/relationships/hyperlink" Target="https://www.yaklass.ru/" TargetMode="External"/><Relationship Id="rId490" Type="http://schemas.openxmlformats.org/officeDocument/2006/relationships/footer" Target="footer206.xml"/><Relationship Id="rId78" Type="http://schemas.openxmlformats.org/officeDocument/2006/relationships/header" Target="header36.xml"/><Relationship Id="rId99" Type="http://schemas.openxmlformats.org/officeDocument/2006/relationships/footer" Target="footer45.xml"/><Relationship Id="rId101" Type="http://schemas.openxmlformats.org/officeDocument/2006/relationships/footer" Target="footer46.xml"/><Relationship Id="rId122" Type="http://schemas.openxmlformats.org/officeDocument/2006/relationships/header" Target="header57.xml"/><Relationship Id="rId143" Type="http://schemas.openxmlformats.org/officeDocument/2006/relationships/footer" Target="footer67.xml"/><Relationship Id="rId164" Type="http://schemas.openxmlformats.org/officeDocument/2006/relationships/header" Target="header78.xml"/><Relationship Id="rId185" Type="http://schemas.openxmlformats.org/officeDocument/2006/relationships/footer" Target="footer88.xml"/><Relationship Id="rId350" Type="http://schemas.openxmlformats.org/officeDocument/2006/relationships/hyperlink" Target="http://catalog.prosv.ru/go/07-0074-01" TargetMode="External"/><Relationship Id="rId371" Type="http://schemas.openxmlformats.org/officeDocument/2006/relationships/hyperlink" Target="https://www.yaklass.ru/" TargetMode="External"/><Relationship Id="rId406" Type="http://schemas.openxmlformats.org/officeDocument/2006/relationships/header" Target="header165.xml"/><Relationship Id="rId9" Type="http://schemas.openxmlformats.org/officeDocument/2006/relationships/footer" Target="footer1.xml"/><Relationship Id="rId210" Type="http://schemas.openxmlformats.org/officeDocument/2006/relationships/header" Target="header101.xml"/><Relationship Id="rId392" Type="http://schemas.openxmlformats.org/officeDocument/2006/relationships/footer" Target="footer160.xml"/><Relationship Id="rId427" Type="http://schemas.openxmlformats.org/officeDocument/2006/relationships/footer" Target="footer175.xml"/><Relationship Id="rId448" Type="http://schemas.openxmlformats.org/officeDocument/2006/relationships/header" Target="header186.xml"/><Relationship Id="rId469" Type="http://schemas.openxmlformats.org/officeDocument/2006/relationships/footer" Target="footer196.xml"/><Relationship Id="rId26" Type="http://schemas.openxmlformats.org/officeDocument/2006/relationships/header" Target="header10.xml"/><Relationship Id="rId231" Type="http://schemas.openxmlformats.org/officeDocument/2006/relationships/footer" Target="footer111.xml"/><Relationship Id="rId252" Type="http://schemas.openxmlformats.org/officeDocument/2006/relationships/header" Target="header122.xml"/><Relationship Id="rId273" Type="http://schemas.openxmlformats.org/officeDocument/2006/relationships/footer" Target="footer132.xml"/><Relationship Id="rId294" Type="http://schemas.openxmlformats.org/officeDocument/2006/relationships/hyperlink" Target="http://www.consultant.ru/document/cons_doc_LAW_375839/fa69e15a74de57cbe09d347462434c11fcfeeaca/" TargetMode="External"/><Relationship Id="rId308" Type="http://schemas.openxmlformats.org/officeDocument/2006/relationships/hyperlink" Target="http://catalog.prosv.ru/go/05-0470-01" TargetMode="External"/><Relationship Id="rId329" Type="http://schemas.openxmlformats.org/officeDocument/2006/relationships/hyperlink" Target="https://www.yaklass.ru/" TargetMode="External"/><Relationship Id="rId480" Type="http://schemas.openxmlformats.org/officeDocument/2006/relationships/header" Target="header202.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footer" Target="footer40.xml"/><Relationship Id="rId112" Type="http://schemas.openxmlformats.org/officeDocument/2006/relationships/header" Target="header52.xml"/><Relationship Id="rId133" Type="http://schemas.openxmlformats.org/officeDocument/2006/relationships/footer" Target="footer62.xml"/><Relationship Id="rId154" Type="http://schemas.openxmlformats.org/officeDocument/2006/relationships/header" Target="header73.xml"/><Relationship Id="rId175" Type="http://schemas.openxmlformats.org/officeDocument/2006/relationships/footer" Target="footer83.xml"/><Relationship Id="rId340" Type="http://schemas.openxmlformats.org/officeDocument/2006/relationships/hyperlink" Target="https://www.yaklass.ru/" TargetMode="External"/><Relationship Id="rId361" Type="http://schemas.openxmlformats.org/officeDocument/2006/relationships/hyperlink" Target="http://catalog.prosv.ru/go/07-0074-01" TargetMode="External"/><Relationship Id="rId196" Type="http://schemas.openxmlformats.org/officeDocument/2006/relationships/header" Target="header94.xml"/><Relationship Id="rId200" Type="http://schemas.openxmlformats.org/officeDocument/2006/relationships/header" Target="header96.xml"/><Relationship Id="rId382" Type="http://schemas.openxmlformats.org/officeDocument/2006/relationships/footer" Target="footer156.xml"/><Relationship Id="rId417" Type="http://schemas.openxmlformats.org/officeDocument/2006/relationships/footer" Target="footer170.xml"/><Relationship Id="rId438" Type="http://schemas.openxmlformats.org/officeDocument/2006/relationships/header" Target="header181.xml"/><Relationship Id="rId459" Type="http://schemas.openxmlformats.org/officeDocument/2006/relationships/footer" Target="footer191.xml"/><Relationship Id="rId16" Type="http://schemas.openxmlformats.org/officeDocument/2006/relationships/header" Target="header5.xml"/><Relationship Id="rId221" Type="http://schemas.openxmlformats.org/officeDocument/2006/relationships/footer" Target="footer106.xml"/><Relationship Id="rId242" Type="http://schemas.openxmlformats.org/officeDocument/2006/relationships/header" Target="header117.xml"/><Relationship Id="rId263" Type="http://schemas.openxmlformats.org/officeDocument/2006/relationships/footer" Target="footer127.xml"/><Relationship Id="rId284" Type="http://schemas.openxmlformats.org/officeDocument/2006/relationships/header" Target="header138.xml"/><Relationship Id="rId319" Type="http://schemas.openxmlformats.org/officeDocument/2006/relationships/header" Target="header146.xml"/><Relationship Id="rId470" Type="http://schemas.openxmlformats.org/officeDocument/2006/relationships/header" Target="header197.xml"/><Relationship Id="rId491" Type="http://schemas.openxmlformats.org/officeDocument/2006/relationships/header" Target="header207.xml"/><Relationship Id="rId37" Type="http://schemas.openxmlformats.org/officeDocument/2006/relationships/footer" Target="footer15.xml"/><Relationship Id="rId58" Type="http://schemas.openxmlformats.org/officeDocument/2006/relationships/header" Target="header26.xml"/><Relationship Id="rId79" Type="http://schemas.openxmlformats.org/officeDocument/2006/relationships/footer" Target="footer36.xml"/><Relationship Id="rId102" Type="http://schemas.openxmlformats.org/officeDocument/2006/relationships/header" Target="header47.xml"/><Relationship Id="rId123" Type="http://schemas.openxmlformats.org/officeDocument/2006/relationships/footer" Target="footer57.xml"/><Relationship Id="rId144" Type="http://schemas.openxmlformats.org/officeDocument/2006/relationships/header" Target="header68.xml"/><Relationship Id="rId330" Type="http://schemas.openxmlformats.org/officeDocument/2006/relationships/hyperlink" Target="https://www.yaklass.ru/" TargetMode="External"/><Relationship Id="rId90" Type="http://schemas.openxmlformats.org/officeDocument/2006/relationships/header" Target="header41.xml"/><Relationship Id="rId165" Type="http://schemas.openxmlformats.org/officeDocument/2006/relationships/footer" Target="footer78.xml"/><Relationship Id="rId186" Type="http://schemas.openxmlformats.org/officeDocument/2006/relationships/header" Target="header89.xml"/><Relationship Id="rId351" Type="http://schemas.openxmlformats.org/officeDocument/2006/relationships/hyperlink" Target="http://catalog.prosv.ru/go/07-0074-01" TargetMode="External"/><Relationship Id="rId372" Type="http://schemas.openxmlformats.org/officeDocument/2006/relationships/hyperlink" Target="https://www.yaklass.ru/" TargetMode="External"/><Relationship Id="rId393" Type="http://schemas.openxmlformats.org/officeDocument/2006/relationships/header" Target="header161.xml"/><Relationship Id="rId407" Type="http://schemas.openxmlformats.org/officeDocument/2006/relationships/footer" Target="footer165.xml"/><Relationship Id="rId428" Type="http://schemas.openxmlformats.org/officeDocument/2006/relationships/header" Target="header176.xml"/><Relationship Id="rId449" Type="http://schemas.openxmlformats.org/officeDocument/2006/relationships/footer" Target="footer186.xml"/><Relationship Id="rId211" Type="http://schemas.openxmlformats.org/officeDocument/2006/relationships/footer" Target="footer101.xml"/><Relationship Id="rId232" Type="http://schemas.openxmlformats.org/officeDocument/2006/relationships/header" Target="header112.xml"/><Relationship Id="rId253" Type="http://schemas.openxmlformats.org/officeDocument/2006/relationships/footer" Target="footer122.xml"/><Relationship Id="rId274" Type="http://schemas.openxmlformats.org/officeDocument/2006/relationships/header" Target="header133.xml"/><Relationship Id="rId295" Type="http://schemas.openxmlformats.org/officeDocument/2006/relationships/hyperlink" Target="http://www.consultant.ru/document/cons_doc_LAW_375839/fa69e15a74de57cbe09d347462434c11fcfeeaca/" TargetMode="External"/><Relationship Id="rId309" Type="http://schemas.openxmlformats.org/officeDocument/2006/relationships/header" Target="header144.xml"/><Relationship Id="rId460" Type="http://schemas.openxmlformats.org/officeDocument/2006/relationships/header" Target="header192.xml"/><Relationship Id="rId481" Type="http://schemas.openxmlformats.org/officeDocument/2006/relationships/footer" Target="footer202.xml"/><Relationship Id="rId27" Type="http://schemas.openxmlformats.org/officeDocument/2006/relationships/footer" Target="footer10.xml"/><Relationship Id="rId48" Type="http://schemas.openxmlformats.org/officeDocument/2006/relationships/header" Target="header21.xml"/><Relationship Id="rId69" Type="http://schemas.openxmlformats.org/officeDocument/2006/relationships/footer" Target="footer31.xml"/><Relationship Id="rId113" Type="http://schemas.openxmlformats.org/officeDocument/2006/relationships/footer" Target="footer52.xml"/><Relationship Id="rId134" Type="http://schemas.openxmlformats.org/officeDocument/2006/relationships/header" Target="header63.xml"/><Relationship Id="rId320" Type="http://schemas.openxmlformats.org/officeDocument/2006/relationships/footer" Target="footer146.xml"/><Relationship Id="rId80" Type="http://schemas.openxmlformats.org/officeDocument/2006/relationships/image" Target="media/image2.png"/><Relationship Id="rId155" Type="http://schemas.openxmlformats.org/officeDocument/2006/relationships/footer" Target="footer73.xml"/><Relationship Id="rId176" Type="http://schemas.openxmlformats.org/officeDocument/2006/relationships/header" Target="header84.xml"/><Relationship Id="rId197" Type="http://schemas.openxmlformats.org/officeDocument/2006/relationships/footer" Target="footer94.xml"/><Relationship Id="rId341" Type="http://schemas.openxmlformats.org/officeDocument/2006/relationships/header" Target="header149.xml"/><Relationship Id="rId362" Type="http://schemas.openxmlformats.org/officeDocument/2006/relationships/hyperlink" Target="http://catalog.prosv.ru/go/07-0074-01" TargetMode="External"/><Relationship Id="rId383" Type="http://schemas.openxmlformats.org/officeDocument/2006/relationships/header" Target="header157.xml"/><Relationship Id="rId418" Type="http://schemas.openxmlformats.org/officeDocument/2006/relationships/header" Target="header171.xml"/><Relationship Id="rId439" Type="http://schemas.openxmlformats.org/officeDocument/2006/relationships/footer" Target="footer181.xml"/><Relationship Id="rId201" Type="http://schemas.openxmlformats.org/officeDocument/2006/relationships/footer" Target="footer96.xml"/><Relationship Id="rId222" Type="http://schemas.openxmlformats.org/officeDocument/2006/relationships/header" Target="header107.xml"/><Relationship Id="rId243" Type="http://schemas.openxmlformats.org/officeDocument/2006/relationships/footer" Target="footer117.xml"/><Relationship Id="rId264" Type="http://schemas.openxmlformats.org/officeDocument/2006/relationships/header" Target="header128.xml"/><Relationship Id="rId285" Type="http://schemas.openxmlformats.org/officeDocument/2006/relationships/footer" Target="footer138.xml"/><Relationship Id="rId450" Type="http://schemas.openxmlformats.org/officeDocument/2006/relationships/header" Target="header187.xml"/><Relationship Id="rId471" Type="http://schemas.openxmlformats.org/officeDocument/2006/relationships/footer" Target="footer197.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footer" Target="footer47.xml"/><Relationship Id="rId124" Type="http://schemas.openxmlformats.org/officeDocument/2006/relationships/header" Target="header58.xml"/><Relationship Id="rId310" Type="http://schemas.openxmlformats.org/officeDocument/2006/relationships/footer" Target="footer144.xml"/><Relationship Id="rId492" Type="http://schemas.openxmlformats.org/officeDocument/2006/relationships/footer" Target="footer207.xml"/><Relationship Id="rId70" Type="http://schemas.openxmlformats.org/officeDocument/2006/relationships/header" Target="header32.xml"/><Relationship Id="rId91" Type="http://schemas.openxmlformats.org/officeDocument/2006/relationships/footer" Target="footer41.xml"/><Relationship Id="rId145" Type="http://schemas.openxmlformats.org/officeDocument/2006/relationships/footer" Target="footer68.xml"/><Relationship Id="rId166" Type="http://schemas.openxmlformats.org/officeDocument/2006/relationships/header" Target="header79.xml"/><Relationship Id="rId187" Type="http://schemas.openxmlformats.org/officeDocument/2006/relationships/footer" Target="footer89.xml"/><Relationship Id="rId331" Type="http://schemas.openxmlformats.org/officeDocument/2006/relationships/header" Target="header148.xml"/><Relationship Id="rId352" Type="http://schemas.openxmlformats.org/officeDocument/2006/relationships/hyperlink" Target="http://catalog.prosv.ru/go/07-0074-01" TargetMode="External"/><Relationship Id="rId373" Type="http://schemas.openxmlformats.org/officeDocument/2006/relationships/hyperlink" Target="https://www.yaklass.ru/" TargetMode="External"/><Relationship Id="rId394" Type="http://schemas.openxmlformats.org/officeDocument/2006/relationships/footer" Target="footer161.xml"/><Relationship Id="rId408" Type="http://schemas.openxmlformats.org/officeDocument/2006/relationships/header" Target="header166.xml"/><Relationship Id="rId429" Type="http://schemas.openxmlformats.org/officeDocument/2006/relationships/footer" Target="footer176.xml"/><Relationship Id="rId1" Type="http://schemas.openxmlformats.org/officeDocument/2006/relationships/customXml" Target="../customXml/item1.xml"/><Relationship Id="rId212" Type="http://schemas.openxmlformats.org/officeDocument/2006/relationships/header" Target="header102.xml"/><Relationship Id="rId233" Type="http://schemas.openxmlformats.org/officeDocument/2006/relationships/footer" Target="footer112.xml"/><Relationship Id="rId254" Type="http://schemas.openxmlformats.org/officeDocument/2006/relationships/header" Target="header123.xml"/><Relationship Id="rId440" Type="http://schemas.openxmlformats.org/officeDocument/2006/relationships/header" Target="header182.xml"/><Relationship Id="rId28" Type="http://schemas.openxmlformats.org/officeDocument/2006/relationships/header" Target="header11.xml"/><Relationship Id="rId49" Type="http://schemas.openxmlformats.org/officeDocument/2006/relationships/footer" Target="footer21.xml"/><Relationship Id="rId114" Type="http://schemas.openxmlformats.org/officeDocument/2006/relationships/header" Target="header53.xml"/><Relationship Id="rId275" Type="http://schemas.openxmlformats.org/officeDocument/2006/relationships/footer" Target="footer133.xml"/><Relationship Id="rId296" Type="http://schemas.openxmlformats.org/officeDocument/2006/relationships/header" Target="header143.xml"/><Relationship Id="rId300" Type="http://schemas.openxmlformats.org/officeDocument/2006/relationships/hyperlink" Target="http://catalog.prosv.ru/go/04-0188-01" TargetMode="External"/><Relationship Id="rId461" Type="http://schemas.openxmlformats.org/officeDocument/2006/relationships/footer" Target="footer192.xml"/><Relationship Id="rId482" Type="http://schemas.openxmlformats.org/officeDocument/2006/relationships/header" Target="header203.xml"/><Relationship Id="rId60" Type="http://schemas.openxmlformats.org/officeDocument/2006/relationships/header" Target="header27.xml"/><Relationship Id="rId81" Type="http://schemas.openxmlformats.org/officeDocument/2006/relationships/header" Target="header37.xml"/><Relationship Id="rId135" Type="http://schemas.openxmlformats.org/officeDocument/2006/relationships/footer" Target="footer63.xml"/><Relationship Id="rId156" Type="http://schemas.openxmlformats.org/officeDocument/2006/relationships/header" Target="header74.xml"/><Relationship Id="rId177" Type="http://schemas.openxmlformats.org/officeDocument/2006/relationships/footer" Target="footer84.xml"/><Relationship Id="rId198" Type="http://schemas.openxmlformats.org/officeDocument/2006/relationships/header" Target="header95.xml"/><Relationship Id="rId321" Type="http://schemas.openxmlformats.org/officeDocument/2006/relationships/hyperlink" Target="https://www.yaklass.ru/" TargetMode="External"/><Relationship Id="rId342" Type="http://schemas.openxmlformats.org/officeDocument/2006/relationships/footer" Target="footer149.xml"/><Relationship Id="rId363" Type="http://schemas.openxmlformats.org/officeDocument/2006/relationships/hyperlink" Target="http://catalog.prosv.ru/go/07-0074-01" TargetMode="External"/><Relationship Id="rId384" Type="http://schemas.openxmlformats.org/officeDocument/2006/relationships/footer" Target="footer157.xml"/><Relationship Id="rId419" Type="http://schemas.openxmlformats.org/officeDocument/2006/relationships/footer" Target="footer171.xml"/><Relationship Id="rId202" Type="http://schemas.openxmlformats.org/officeDocument/2006/relationships/header" Target="header97.xml"/><Relationship Id="rId223" Type="http://schemas.openxmlformats.org/officeDocument/2006/relationships/footer" Target="footer107.xml"/><Relationship Id="rId244" Type="http://schemas.openxmlformats.org/officeDocument/2006/relationships/header" Target="header118.xml"/><Relationship Id="rId430" Type="http://schemas.openxmlformats.org/officeDocument/2006/relationships/header" Target="header177.xml"/><Relationship Id="rId18" Type="http://schemas.openxmlformats.org/officeDocument/2006/relationships/header" Target="header6.xml"/><Relationship Id="rId39" Type="http://schemas.openxmlformats.org/officeDocument/2006/relationships/footer" Target="footer16.xml"/><Relationship Id="rId265" Type="http://schemas.openxmlformats.org/officeDocument/2006/relationships/footer" Target="footer128.xml"/><Relationship Id="rId286" Type="http://schemas.openxmlformats.org/officeDocument/2006/relationships/header" Target="header139.xml"/><Relationship Id="rId451" Type="http://schemas.openxmlformats.org/officeDocument/2006/relationships/footer" Target="footer187.xml"/><Relationship Id="rId472" Type="http://schemas.openxmlformats.org/officeDocument/2006/relationships/header" Target="header198.xml"/><Relationship Id="rId493" Type="http://schemas.openxmlformats.org/officeDocument/2006/relationships/header" Target="header208.xml"/><Relationship Id="rId50" Type="http://schemas.openxmlformats.org/officeDocument/2006/relationships/header" Target="header22.xml"/><Relationship Id="rId104" Type="http://schemas.openxmlformats.org/officeDocument/2006/relationships/header" Target="header48.xml"/><Relationship Id="rId125" Type="http://schemas.openxmlformats.org/officeDocument/2006/relationships/footer" Target="footer58.xml"/><Relationship Id="rId146" Type="http://schemas.openxmlformats.org/officeDocument/2006/relationships/header" Target="header69.xml"/><Relationship Id="rId167" Type="http://schemas.openxmlformats.org/officeDocument/2006/relationships/footer" Target="footer79.xml"/><Relationship Id="rId188" Type="http://schemas.openxmlformats.org/officeDocument/2006/relationships/header" Target="header90.xml"/><Relationship Id="rId311" Type="http://schemas.openxmlformats.org/officeDocument/2006/relationships/hyperlink" Target="https://www.yaklass.ru/" TargetMode="External"/><Relationship Id="rId332" Type="http://schemas.openxmlformats.org/officeDocument/2006/relationships/footer" Target="footer148.xml"/><Relationship Id="rId353" Type="http://schemas.openxmlformats.org/officeDocument/2006/relationships/header" Target="header150.xml"/><Relationship Id="rId374" Type="http://schemas.openxmlformats.org/officeDocument/2006/relationships/hyperlink" Target="https://www.yaklass.ru/" TargetMode="External"/><Relationship Id="rId395" Type="http://schemas.openxmlformats.org/officeDocument/2006/relationships/header" Target="header162.xml"/><Relationship Id="rId409" Type="http://schemas.openxmlformats.org/officeDocument/2006/relationships/footer" Target="footer166.xml"/><Relationship Id="rId71" Type="http://schemas.openxmlformats.org/officeDocument/2006/relationships/footer" Target="footer32.xml"/><Relationship Id="rId92" Type="http://schemas.openxmlformats.org/officeDocument/2006/relationships/header" Target="header42.xml"/><Relationship Id="rId213" Type="http://schemas.openxmlformats.org/officeDocument/2006/relationships/footer" Target="footer102.xml"/><Relationship Id="rId234" Type="http://schemas.openxmlformats.org/officeDocument/2006/relationships/header" Target="header113.xml"/><Relationship Id="rId420" Type="http://schemas.openxmlformats.org/officeDocument/2006/relationships/header" Target="header172.xml"/><Relationship Id="rId2" Type="http://schemas.openxmlformats.org/officeDocument/2006/relationships/numbering" Target="numbering.xml"/><Relationship Id="rId29" Type="http://schemas.openxmlformats.org/officeDocument/2006/relationships/footer" Target="footer11.xml"/><Relationship Id="rId255" Type="http://schemas.openxmlformats.org/officeDocument/2006/relationships/footer" Target="footer123.xml"/><Relationship Id="rId276" Type="http://schemas.openxmlformats.org/officeDocument/2006/relationships/header" Target="header134.xml"/><Relationship Id="rId297" Type="http://schemas.openxmlformats.org/officeDocument/2006/relationships/footer" Target="footer143.xml"/><Relationship Id="rId441" Type="http://schemas.openxmlformats.org/officeDocument/2006/relationships/footer" Target="footer182.xml"/><Relationship Id="rId462" Type="http://schemas.openxmlformats.org/officeDocument/2006/relationships/header" Target="header193.xml"/><Relationship Id="rId483" Type="http://schemas.openxmlformats.org/officeDocument/2006/relationships/footer" Target="footer203.xml"/><Relationship Id="rId40" Type="http://schemas.openxmlformats.org/officeDocument/2006/relationships/header" Target="header17.xml"/><Relationship Id="rId115" Type="http://schemas.openxmlformats.org/officeDocument/2006/relationships/footer" Target="footer53.xml"/><Relationship Id="rId136" Type="http://schemas.openxmlformats.org/officeDocument/2006/relationships/header" Target="header64.xml"/><Relationship Id="rId157" Type="http://schemas.openxmlformats.org/officeDocument/2006/relationships/footer" Target="footer74.xml"/><Relationship Id="rId178" Type="http://schemas.openxmlformats.org/officeDocument/2006/relationships/header" Target="header85.xml"/><Relationship Id="rId301" Type="http://schemas.openxmlformats.org/officeDocument/2006/relationships/hyperlink" Target="https://www.yaklass.ru/" TargetMode="External"/><Relationship Id="rId322" Type="http://schemas.openxmlformats.org/officeDocument/2006/relationships/hyperlink" Target="https://www.yaklass.ru/" TargetMode="External"/><Relationship Id="rId343" Type="http://schemas.openxmlformats.org/officeDocument/2006/relationships/hyperlink" Target="http://catalog.prosv.ru/go/07-0074-01" TargetMode="External"/><Relationship Id="rId364" Type="http://schemas.openxmlformats.org/officeDocument/2006/relationships/hyperlink" Target="http://catalog.prosv.ru/go/07-0074-01" TargetMode="External"/><Relationship Id="rId61" Type="http://schemas.openxmlformats.org/officeDocument/2006/relationships/footer" Target="footer27.xml"/><Relationship Id="rId82" Type="http://schemas.openxmlformats.org/officeDocument/2006/relationships/footer" Target="footer37.xml"/><Relationship Id="rId199" Type="http://schemas.openxmlformats.org/officeDocument/2006/relationships/footer" Target="footer95.xml"/><Relationship Id="rId203" Type="http://schemas.openxmlformats.org/officeDocument/2006/relationships/footer" Target="footer97.xml"/><Relationship Id="rId385" Type="http://schemas.openxmlformats.org/officeDocument/2006/relationships/image" Target="media/image3.png"/><Relationship Id="rId19" Type="http://schemas.openxmlformats.org/officeDocument/2006/relationships/footer" Target="footer6.xml"/><Relationship Id="rId224" Type="http://schemas.openxmlformats.org/officeDocument/2006/relationships/header" Target="header108.xml"/><Relationship Id="rId245" Type="http://schemas.openxmlformats.org/officeDocument/2006/relationships/footer" Target="footer118.xml"/><Relationship Id="rId266" Type="http://schemas.openxmlformats.org/officeDocument/2006/relationships/header" Target="header129.xml"/><Relationship Id="rId287" Type="http://schemas.openxmlformats.org/officeDocument/2006/relationships/footer" Target="footer139.xml"/><Relationship Id="rId410" Type="http://schemas.openxmlformats.org/officeDocument/2006/relationships/header" Target="header167.xml"/><Relationship Id="rId431" Type="http://schemas.openxmlformats.org/officeDocument/2006/relationships/footer" Target="footer177.xml"/><Relationship Id="rId452" Type="http://schemas.openxmlformats.org/officeDocument/2006/relationships/header" Target="header188.xml"/><Relationship Id="rId473" Type="http://schemas.openxmlformats.org/officeDocument/2006/relationships/footer" Target="footer198.xml"/><Relationship Id="rId494" Type="http://schemas.openxmlformats.org/officeDocument/2006/relationships/footer" Target="footer208.xml"/><Relationship Id="rId30" Type="http://schemas.openxmlformats.org/officeDocument/2006/relationships/header" Target="header12.xml"/><Relationship Id="rId105" Type="http://schemas.openxmlformats.org/officeDocument/2006/relationships/footer" Target="footer48.xml"/><Relationship Id="rId126" Type="http://schemas.openxmlformats.org/officeDocument/2006/relationships/header" Target="header59.xml"/><Relationship Id="rId147" Type="http://schemas.openxmlformats.org/officeDocument/2006/relationships/footer" Target="footer69.xml"/><Relationship Id="rId168" Type="http://schemas.openxmlformats.org/officeDocument/2006/relationships/header" Target="header80.xml"/><Relationship Id="rId312" Type="http://schemas.openxmlformats.org/officeDocument/2006/relationships/hyperlink" Target="https://www.yaklass.ru/" TargetMode="External"/><Relationship Id="rId333" Type="http://schemas.openxmlformats.org/officeDocument/2006/relationships/hyperlink" Target="https://www.yaklass.ru/" TargetMode="External"/><Relationship Id="rId354" Type="http://schemas.openxmlformats.org/officeDocument/2006/relationships/footer" Target="footer150.xml"/><Relationship Id="rId51" Type="http://schemas.openxmlformats.org/officeDocument/2006/relationships/footer" Target="footer22.xml"/><Relationship Id="rId72" Type="http://schemas.openxmlformats.org/officeDocument/2006/relationships/header" Target="header33.xml"/><Relationship Id="rId93" Type="http://schemas.openxmlformats.org/officeDocument/2006/relationships/footer" Target="footer42.xml"/><Relationship Id="rId189" Type="http://schemas.openxmlformats.org/officeDocument/2006/relationships/footer" Target="footer90.xml"/><Relationship Id="rId375" Type="http://schemas.openxmlformats.org/officeDocument/2006/relationships/header" Target="header153.xml"/><Relationship Id="rId396" Type="http://schemas.openxmlformats.org/officeDocument/2006/relationships/footer" Target="footer162.xml"/><Relationship Id="rId3" Type="http://schemas.openxmlformats.org/officeDocument/2006/relationships/styles" Target="styles.xml"/><Relationship Id="rId214" Type="http://schemas.openxmlformats.org/officeDocument/2006/relationships/header" Target="header103.xml"/><Relationship Id="rId235" Type="http://schemas.openxmlformats.org/officeDocument/2006/relationships/footer" Target="footer113.xml"/><Relationship Id="rId256" Type="http://schemas.openxmlformats.org/officeDocument/2006/relationships/header" Target="header124.xml"/><Relationship Id="rId277" Type="http://schemas.openxmlformats.org/officeDocument/2006/relationships/footer" Target="footer134.xml"/><Relationship Id="rId298" Type="http://schemas.openxmlformats.org/officeDocument/2006/relationships/hyperlink" Target="http://catalog.prosv.ru/go/04-0188-01" TargetMode="External"/><Relationship Id="rId400" Type="http://schemas.openxmlformats.org/officeDocument/2006/relationships/hyperlink" Target="https://alegri.ru/deti/vs-dlja-devochek-i-malchikov/vneklasnye-meroprijatija-v-shkole-scenari/prazdnik-cvetov-v-nachalnoi-shkole-scenarii.html" TargetMode="External"/><Relationship Id="rId421" Type="http://schemas.openxmlformats.org/officeDocument/2006/relationships/footer" Target="footer172.xml"/><Relationship Id="rId442" Type="http://schemas.openxmlformats.org/officeDocument/2006/relationships/header" Target="header183.xml"/><Relationship Id="rId463" Type="http://schemas.openxmlformats.org/officeDocument/2006/relationships/footer" Target="footer193.xml"/><Relationship Id="rId484" Type="http://schemas.openxmlformats.org/officeDocument/2006/relationships/header" Target="header204.xml"/><Relationship Id="rId116" Type="http://schemas.openxmlformats.org/officeDocument/2006/relationships/header" Target="header54.xml"/><Relationship Id="rId137" Type="http://schemas.openxmlformats.org/officeDocument/2006/relationships/footer" Target="footer64.xml"/><Relationship Id="rId158" Type="http://schemas.openxmlformats.org/officeDocument/2006/relationships/header" Target="header75.xml"/><Relationship Id="rId302" Type="http://schemas.openxmlformats.org/officeDocument/2006/relationships/hyperlink" Target="https://www.yaklass.ru/" TargetMode="External"/><Relationship Id="rId323" Type="http://schemas.openxmlformats.org/officeDocument/2006/relationships/hyperlink" Target="https://www.yaklass.ru/" TargetMode="External"/><Relationship Id="rId344" Type="http://schemas.openxmlformats.org/officeDocument/2006/relationships/hyperlink" Target="http://catalog.prosv.ru/go/07-0074-01" TargetMode="Externa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header" Target="header38.xml"/><Relationship Id="rId179" Type="http://schemas.openxmlformats.org/officeDocument/2006/relationships/footer" Target="footer85.xml"/><Relationship Id="rId365" Type="http://schemas.openxmlformats.org/officeDocument/2006/relationships/hyperlink" Target="http://catalog.prosv.ru/go/07-0074-01" TargetMode="External"/><Relationship Id="rId386" Type="http://schemas.openxmlformats.org/officeDocument/2006/relationships/image" Target="media/image4.png"/><Relationship Id="rId190" Type="http://schemas.openxmlformats.org/officeDocument/2006/relationships/header" Target="header91.xml"/><Relationship Id="rId204" Type="http://schemas.openxmlformats.org/officeDocument/2006/relationships/header" Target="header98.xml"/><Relationship Id="rId225" Type="http://schemas.openxmlformats.org/officeDocument/2006/relationships/footer" Target="footer108.xml"/><Relationship Id="rId246" Type="http://schemas.openxmlformats.org/officeDocument/2006/relationships/header" Target="header119.xml"/><Relationship Id="rId267" Type="http://schemas.openxmlformats.org/officeDocument/2006/relationships/footer" Target="footer129.xml"/><Relationship Id="rId288" Type="http://schemas.openxmlformats.org/officeDocument/2006/relationships/header" Target="header140.xml"/><Relationship Id="rId411" Type="http://schemas.openxmlformats.org/officeDocument/2006/relationships/footer" Target="footer167.xml"/><Relationship Id="rId432" Type="http://schemas.openxmlformats.org/officeDocument/2006/relationships/header" Target="header178.xml"/><Relationship Id="rId453" Type="http://schemas.openxmlformats.org/officeDocument/2006/relationships/footer" Target="footer188.xml"/><Relationship Id="rId474" Type="http://schemas.openxmlformats.org/officeDocument/2006/relationships/header" Target="header199.xml"/><Relationship Id="rId106" Type="http://schemas.openxmlformats.org/officeDocument/2006/relationships/header" Target="header49.xml"/><Relationship Id="rId127" Type="http://schemas.openxmlformats.org/officeDocument/2006/relationships/footer" Target="footer59.xml"/><Relationship Id="rId313" Type="http://schemas.openxmlformats.org/officeDocument/2006/relationships/hyperlink" Target="https://www.yaklass.ru/" TargetMode="External"/><Relationship Id="rId495" Type="http://schemas.openxmlformats.org/officeDocument/2006/relationships/header" Target="header209.xml"/><Relationship Id="rId10" Type="http://schemas.openxmlformats.org/officeDocument/2006/relationships/header" Target="header2.xml"/><Relationship Id="rId31" Type="http://schemas.openxmlformats.org/officeDocument/2006/relationships/footer" Target="footer12.xml"/><Relationship Id="rId52" Type="http://schemas.openxmlformats.org/officeDocument/2006/relationships/header" Target="header23.xml"/><Relationship Id="rId73" Type="http://schemas.openxmlformats.org/officeDocument/2006/relationships/footer" Target="footer33.xml"/><Relationship Id="rId94" Type="http://schemas.openxmlformats.org/officeDocument/2006/relationships/header" Target="header43.xml"/><Relationship Id="rId148" Type="http://schemas.openxmlformats.org/officeDocument/2006/relationships/header" Target="header70.xml"/><Relationship Id="rId169" Type="http://schemas.openxmlformats.org/officeDocument/2006/relationships/footer" Target="footer80.xml"/><Relationship Id="rId334" Type="http://schemas.openxmlformats.org/officeDocument/2006/relationships/hyperlink" Target="https://www.yaklass.ru/" TargetMode="External"/><Relationship Id="rId355" Type="http://schemas.openxmlformats.org/officeDocument/2006/relationships/hyperlink" Target="http://catalog.prosv.ru/go/07-0074-01" TargetMode="External"/><Relationship Id="rId376" Type="http://schemas.openxmlformats.org/officeDocument/2006/relationships/footer" Target="footer153.xml"/><Relationship Id="rId397" Type="http://schemas.openxmlformats.org/officeDocument/2006/relationships/header" Target="header163.xml"/><Relationship Id="rId4" Type="http://schemas.openxmlformats.org/officeDocument/2006/relationships/settings" Target="settings.xml"/><Relationship Id="rId180" Type="http://schemas.openxmlformats.org/officeDocument/2006/relationships/header" Target="header86.xml"/><Relationship Id="rId215" Type="http://schemas.openxmlformats.org/officeDocument/2006/relationships/footer" Target="footer103.xml"/><Relationship Id="rId236" Type="http://schemas.openxmlformats.org/officeDocument/2006/relationships/header" Target="header114.xml"/><Relationship Id="rId257" Type="http://schemas.openxmlformats.org/officeDocument/2006/relationships/footer" Target="footer124.xml"/><Relationship Id="rId278" Type="http://schemas.openxmlformats.org/officeDocument/2006/relationships/header" Target="header135.xml"/><Relationship Id="rId401" Type="http://schemas.openxmlformats.org/officeDocument/2006/relationships/hyperlink" Target="https://alegri.ru/deti/vs-dlja-devochek-i-malchikov/vneklasnye-meroprijatija-v-shkole-scenari/prazdnik-cvetov-v-nachalnoi-shkole-scenarii.html" TargetMode="External"/><Relationship Id="rId422" Type="http://schemas.openxmlformats.org/officeDocument/2006/relationships/header" Target="header173.xml"/><Relationship Id="rId443" Type="http://schemas.openxmlformats.org/officeDocument/2006/relationships/footer" Target="footer183.xml"/><Relationship Id="rId464" Type="http://schemas.openxmlformats.org/officeDocument/2006/relationships/header" Target="header194.xml"/><Relationship Id="rId303" Type="http://schemas.openxmlformats.org/officeDocument/2006/relationships/hyperlink" Target="https://www.yaklass.ru/" TargetMode="External"/><Relationship Id="rId485" Type="http://schemas.openxmlformats.org/officeDocument/2006/relationships/footer" Target="footer204.xml"/><Relationship Id="rId42" Type="http://schemas.openxmlformats.org/officeDocument/2006/relationships/header" Target="header18.xml"/><Relationship Id="rId84" Type="http://schemas.openxmlformats.org/officeDocument/2006/relationships/footer" Target="footer38.xml"/><Relationship Id="rId138" Type="http://schemas.openxmlformats.org/officeDocument/2006/relationships/header" Target="header65.xml"/><Relationship Id="rId345" Type="http://schemas.openxmlformats.org/officeDocument/2006/relationships/hyperlink" Target="http://catalog.prosv.ru/go/07-0074-01" TargetMode="External"/><Relationship Id="rId387" Type="http://schemas.openxmlformats.org/officeDocument/2006/relationships/header" Target="header158.xml"/><Relationship Id="rId191" Type="http://schemas.openxmlformats.org/officeDocument/2006/relationships/footer" Target="footer91.xml"/><Relationship Id="rId205" Type="http://schemas.openxmlformats.org/officeDocument/2006/relationships/footer" Target="footer98.xml"/><Relationship Id="rId247" Type="http://schemas.openxmlformats.org/officeDocument/2006/relationships/footer" Target="footer119.xml"/><Relationship Id="rId412" Type="http://schemas.openxmlformats.org/officeDocument/2006/relationships/header" Target="header168.xml"/><Relationship Id="rId107" Type="http://schemas.openxmlformats.org/officeDocument/2006/relationships/footer" Target="footer49.xml"/><Relationship Id="rId289" Type="http://schemas.openxmlformats.org/officeDocument/2006/relationships/footer" Target="footer140.xml"/><Relationship Id="rId454" Type="http://schemas.openxmlformats.org/officeDocument/2006/relationships/header" Target="header189.xml"/><Relationship Id="rId496" Type="http://schemas.openxmlformats.org/officeDocument/2006/relationships/footer" Target="footer209.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footer" Target="footer70.xml"/><Relationship Id="rId314" Type="http://schemas.openxmlformats.org/officeDocument/2006/relationships/hyperlink" Target="https://www.yaklass.ru/" TargetMode="External"/><Relationship Id="rId356" Type="http://schemas.openxmlformats.org/officeDocument/2006/relationships/hyperlink" Target="http://catalog.prosv.ru/go/07-0074-01" TargetMode="External"/><Relationship Id="rId398" Type="http://schemas.openxmlformats.org/officeDocument/2006/relationships/footer" Target="footer163.xml"/><Relationship Id="rId95" Type="http://schemas.openxmlformats.org/officeDocument/2006/relationships/footer" Target="footer43.xml"/><Relationship Id="rId160" Type="http://schemas.openxmlformats.org/officeDocument/2006/relationships/header" Target="header76.xml"/><Relationship Id="rId216" Type="http://schemas.openxmlformats.org/officeDocument/2006/relationships/header" Target="header104.xml"/><Relationship Id="rId423" Type="http://schemas.openxmlformats.org/officeDocument/2006/relationships/footer" Target="footer173.xml"/><Relationship Id="rId258" Type="http://schemas.openxmlformats.org/officeDocument/2006/relationships/header" Target="header125.xml"/><Relationship Id="rId465" Type="http://schemas.openxmlformats.org/officeDocument/2006/relationships/footer" Target="footer194.xml"/><Relationship Id="rId22" Type="http://schemas.openxmlformats.org/officeDocument/2006/relationships/header" Target="header8.xml"/><Relationship Id="rId64" Type="http://schemas.openxmlformats.org/officeDocument/2006/relationships/header" Target="header29.xml"/><Relationship Id="rId118" Type="http://schemas.openxmlformats.org/officeDocument/2006/relationships/header" Target="header55.xml"/><Relationship Id="rId325" Type="http://schemas.openxmlformats.org/officeDocument/2006/relationships/header" Target="header147.xml"/><Relationship Id="rId367" Type="http://schemas.openxmlformats.org/officeDocument/2006/relationships/header" Target="header151.xml"/><Relationship Id="rId171" Type="http://schemas.openxmlformats.org/officeDocument/2006/relationships/footer" Target="footer81.xml"/><Relationship Id="rId227" Type="http://schemas.openxmlformats.org/officeDocument/2006/relationships/footer" Target="footer109.xml"/><Relationship Id="rId269" Type="http://schemas.openxmlformats.org/officeDocument/2006/relationships/footer" Target="footer130.xml"/><Relationship Id="rId434" Type="http://schemas.openxmlformats.org/officeDocument/2006/relationships/header" Target="header179.xml"/><Relationship Id="rId476" Type="http://schemas.openxmlformats.org/officeDocument/2006/relationships/header" Target="header200.xml"/><Relationship Id="rId33" Type="http://schemas.openxmlformats.org/officeDocument/2006/relationships/footer" Target="footer13.xml"/><Relationship Id="rId129" Type="http://schemas.openxmlformats.org/officeDocument/2006/relationships/footer" Target="footer60.xml"/><Relationship Id="rId280" Type="http://schemas.openxmlformats.org/officeDocument/2006/relationships/header" Target="header136.xml"/><Relationship Id="rId336" Type="http://schemas.openxmlformats.org/officeDocument/2006/relationships/hyperlink" Target="http://catalog.prosv.ru/go/07-0074-01" TargetMode="External"/><Relationship Id="rId75" Type="http://schemas.openxmlformats.org/officeDocument/2006/relationships/footer" Target="footer34.xml"/><Relationship Id="rId140" Type="http://schemas.openxmlformats.org/officeDocument/2006/relationships/header" Target="header66.xml"/><Relationship Id="rId182" Type="http://schemas.openxmlformats.org/officeDocument/2006/relationships/header" Target="header87.xml"/><Relationship Id="rId378" Type="http://schemas.openxmlformats.org/officeDocument/2006/relationships/footer" Target="footer154.xml"/><Relationship Id="rId403" Type="http://schemas.openxmlformats.org/officeDocument/2006/relationships/hyperlink" Target="https://alegri.ru/deti/vs-dlja-devochek-i-malchikov/vneklasnye-meroprijatija-v-shkole-scenari/prazdnik-cvetov-v-nachalnoi-shkole-scenarii.html" TargetMode="External"/><Relationship Id="rId6" Type="http://schemas.openxmlformats.org/officeDocument/2006/relationships/footnotes" Target="footnotes.xml"/><Relationship Id="rId238" Type="http://schemas.openxmlformats.org/officeDocument/2006/relationships/header" Target="header115.xml"/><Relationship Id="rId445" Type="http://schemas.openxmlformats.org/officeDocument/2006/relationships/footer" Target="footer184.xml"/><Relationship Id="rId487" Type="http://schemas.openxmlformats.org/officeDocument/2006/relationships/header" Target="header205.xml"/><Relationship Id="rId291" Type="http://schemas.openxmlformats.org/officeDocument/2006/relationships/footer" Target="footer141.xml"/><Relationship Id="rId305" Type="http://schemas.openxmlformats.org/officeDocument/2006/relationships/hyperlink" Target="http://catalog.prosv.ru/go/05-0470-01" TargetMode="External"/><Relationship Id="rId347" Type="http://schemas.openxmlformats.org/officeDocument/2006/relationships/hyperlink" Target="https://www.yaklass.ru/" TargetMode="External"/><Relationship Id="rId44" Type="http://schemas.openxmlformats.org/officeDocument/2006/relationships/header" Target="header19.xml"/><Relationship Id="rId86" Type="http://schemas.openxmlformats.org/officeDocument/2006/relationships/header" Target="header39.xml"/><Relationship Id="rId151" Type="http://schemas.openxmlformats.org/officeDocument/2006/relationships/footer" Target="footer71.xml"/><Relationship Id="rId389" Type="http://schemas.openxmlformats.org/officeDocument/2006/relationships/header" Target="header159.xml"/><Relationship Id="rId193" Type="http://schemas.openxmlformats.org/officeDocument/2006/relationships/footer" Target="footer92.xml"/><Relationship Id="rId207" Type="http://schemas.openxmlformats.org/officeDocument/2006/relationships/footer" Target="footer99.xml"/><Relationship Id="rId249" Type="http://schemas.openxmlformats.org/officeDocument/2006/relationships/footer" Target="footer120.xml"/><Relationship Id="rId414" Type="http://schemas.openxmlformats.org/officeDocument/2006/relationships/header" Target="header169.xml"/><Relationship Id="rId456" Type="http://schemas.openxmlformats.org/officeDocument/2006/relationships/header" Target="header190.xml"/><Relationship Id="rId498" Type="http://schemas.openxmlformats.org/officeDocument/2006/relationships/theme" Target="theme/theme1.xml"/><Relationship Id="rId13" Type="http://schemas.openxmlformats.org/officeDocument/2006/relationships/footer" Target="footer3.xml"/><Relationship Id="rId109" Type="http://schemas.openxmlformats.org/officeDocument/2006/relationships/footer" Target="footer50.xml"/><Relationship Id="rId260" Type="http://schemas.openxmlformats.org/officeDocument/2006/relationships/header" Target="header126.xml"/><Relationship Id="rId316" Type="http://schemas.openxmlformats.org/officeDocument/2006/relationships/footer" Target="footer145.xml"/><Relationship Id="rId55" Type="http://schemas.openxmlformats.org/officeDocument/2006/relationships/footer" Target="footer24.xml"/><Relationship Id="rId97" Type="http://schemas.openxmlformats.org/officeDocument/2006/relationships/footer" Target="footer44.xml"/><Relationship Id="rId120" Type="http://schemas.openxmlformats.org/officeDocument/2006/relationships/header" Target="header56.xml"/><Relationship Id="rId358" Type="http://schemas.openxmlformats.org/officeDocument/2006/relationships/hyperlink" Target="http://catalog.prosv.ru/go/07-0074-01" TargetMode="External"/><Relationship Id="rId162" Type="http://schemas.openxmlformats.org/officeDocument/2006/relationships/header" Target="header77.xml"/><Relationship Id="rId218" Type="http://schemas.openxmlformats.org/officeDocument/2006/relationships/header" Target="header105.xml"/><Relationship Id="rId425" Type="http://schemas.openxmlformats.org/officeDocument/2006/relationships/footer" Target="footer174.xml"/><Relationship Id="rId467" Type="http://schemas.openxmlformats.org/officeDocument/2006/relationships/footer" Target="footer19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046F2-DA1F-44D7-936E-13A1993DB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1</Pages>
  <Words>151611</Words>
  <Characters>864189</Characters>
  <Application>Microsoft Office Word</Application>
  <DocSecurity>0</DocSecurity>
  <Lines>7201</Lines>
  <Paragraphs>2027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1013773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6</cp:lastModifiedBy>
  <cp:revision>141</cp:revision>
  <cp:lastPrinted>2022-08-23T09:04:00Z</cp:lastPrinted>
  <dcterms:created xsi:type="dcterms:W3CDTF">2022-07-29T06:00:00Z</dcterms:created>
  <dcterms:modified xsi:type="dcterms:W3CDTF">2024-07-05T09:31:00Z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2022-07-29T00:00:00Z</vt:filetime>
  </property>
</Properties>
</file>